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3.xml" ContentType="application/vnd.openxmlformats-officedocument.wordprocessingml.header+xml"/>
  <Override PartName="/word/footer26.xml" ContentType="application/vnd.openxmlformats-officedocument.wordprocessingml.footer+xml"/>
  <Override PartName="/word/header4.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1E6ED3" w14:textId="6C99F049" w:rsidR="00000000" w:rsidRPr="00635779" w:rsidRDefault="007B19E9">
      <w:pPr>
        <w:pStyle w:val="1"/>
        <w:kinsoku w:val="0"/>
        <w:overflowPunct w:val="0"/>
        <w:spacing w:line="276" w:lineRule="auto"/>
        <w:ind w:left="510" w:right="498" w:firstLine="1219"/>
      </w:pPr>
      <w:r w:rsidRPr="00635779">
        <mc:AlternateContent>
          <mc:Choice Requires="wpg">
            <w:drawing>
              <wp:anchor distT="0" distB="0" distL="114300" distR="114300" simplePos="0" relativeHeight="251650048" behindDoc="1" locked="0" layoutInCell="0" allowOverlap="1" wp14:anchorId="15C35C95" wp14:editId="080CC2CD">
                <wp:simplePos x="0" y="0"/>
                <wp:positionH relativeFrom="page">
                  <wp:posOffset>0</wp:posOffset>
                </wp:positionH>
                <wp:positionV relativeFrom="page">
                  <wp:posOffset>0</wp:posOffset>
                </wp:positionV>
                <wp:extent cx="7553325" cy="10692765"/>
                <wp:effectExtent l="0" t="0" r="0" b="0"/>
                <wp:wrapNone/>
                <wp:docPr id="7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325" cy="10692765"/>
                          <a:chOff x="0" y="0"/>
                          <a:chExt cx="11895" cy="16839"/>
                        </a:xfrm>
                      </wpg:grpSpPr>
                      <wps:wsp>
                        <wps:cNvPr id="79" name="Rectangle 3"/>
                        <wps:cNvSpPr>
                          <a:spLocks noChangeArrowheads="1"/>
                        </wps:cNvSpPr>
                        <wps:spPr bwMode="auto">
                          <a:xfrm>
                            <a:off x="0" y="0"/>
                            <a:ext cx="11900" cy="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2D8C6" w14:textId="1F4C4BD9" w:rsidR="00000000" w:rsidRDefault="007B19E9">
                              <w:pPr>
                                <w:widowControl/>
                                <w:autoSpaceDE/>
                                <w:autoSpaceDN/>
                                <w:adjustRightInd/>
                                <w:spacing w:line="16840" w:lineRule="atLeast"/>
                              </w:pPr>
                              <w:r>
                                <w:rPr>
                                  <w:noProof/>
                                </w:rPr>
                                <w:drawing>
                                  <wp:inline distT="0" distB="0" distL="0" distR="0" wp14:anchorId="7289B93E" wp14:editId="222923BA">
                                    <wp:extent cx="7597140" cy="10744200"/>
                                    <wp:effectExtent l="0" t="0" r="0" b="0"/>
                                    <wp:docPr id="8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97140" cy="10744200"/>
                                            </a:xfrm>
                                            <a:prstGeom prst="rect">
                                              <a:avLst/>
                                            </a:prstGeom>
                                            <a:noFill/>
                                            <a:ln>
                                              <a:noFill/>
                                            </a:ln>
                                          </pic:spPr>
                                        </pic:pic>
                                      </a:graphicData>
                                    </a:graphic>
                                  </wp:inline>
                                </w:drawing>
                              </w:r>
                            </w:p>
                            <w:p w14:paraId="2552E771" w14:textId="77777777" w:rsidR="00000000" w:rsidRDefault="00717F83"/>
                          </w:txbxContent>
                        </wps:txbx>
                        <wps:bodyPr rot="0" vert="horz" wrap="square" lIns="0" tIns="0" rIns="0" bIns="0" anchor="t" anchorCtr="0" upright="1">
                          <a:noAutofit/>
                        </wps:bodyPr>
                      </wps:wsp>
                      <wps:wsp>
                        <wps:cNvPr id="80" name="Rectangle 4"/>
                        <wps:cNvSpPr>
                          <a:spLocks noChangeArrowheads="1"/>
                        </wps:cNvSpPr>
                        <wps:spPr bwMode="auto">
                          <a:xfrm>
                            <a:off x="3081" y="7463"/>
                            <a:ext cx="5720" cy="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BFA22" w14:textId="4B1F86CA" w:rsidR="00000000" w:rsidRDefault="007B19E9">
                              <w:pPr>
                                <w:widowControl/>
                                <w:autoSpaceDE/>
                                <w:autoSpaceDN/>
                                <w:adjustRightInd/>
                                <w:spacing w:line="3860" w:lineRule="atLeast"/>
                              </w:pPr>
                              <w:r>
                                <w:rPr>
                                  <w:noProof/>
                                </w:rPr>
                                <w:drawing>
                                  <wp:inline distT="0" distB="0" distL="0" distR="0" wp14:anchorId="2894711E" wp14:editId="38DB2B79">
                                    <wp:extent cx="3642360" cy="2461260"/>
                                    <wp:effectExtent l="0" t="0" r="0" b="0"/>
                                    <wp:docPr id="8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42360" cy="2461260"/>
                                            </a:xfrm>
                                            <a:prstGeom prst="rect">
                                              <a:avLst/>
                                            </a:prstGeom>
                                            <a:noFill/>
                                            <a:ln>
                                              <a:noFill/>
                                            </a:ln>
                                          </pic:spPr>
                                        </pic:pic>
                                      </a:graphicData>
                                    </a:graphic>
                                  </wp:inline>
                                </w:drawing>
                              </w:r>
                            </w:p>
                            <w:p w14:paraId="7597BC18" w14:textId="77777777" w:rsidR="00000000" w:rsidRDefault="00717F83"/>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C35C95" id="Group 2" o:spid="_x0000_s1026" style="position:absolute;left:0;text-align:left;margin-left:0;margin-top:0;width:594.75pt;height:841.95pt;z-index:-251666432;mso-position-horizontal-relative:page;mso-position-vertical-relative:page" coordsize="11895,1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" o:allowincell="f">
                <v:rect id="Rectangle 3" o:spid="_x0000_s1027" style="position:absolute;width:11900;height:1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2052D8C6" w14:textId="1F4C4BD9" w:rsidR="00000000" w:rsidRDefault="007B19E9">
                        <w:pPr>
                          <w:widowControl/>
                          <w:autoSpaceDE/>
                          <w:autoSpaceDN/>
                          <w:adjustRightInd/>
                          <w:spacing w:line="16840" w:lineRule="atLeast"/>
                        </w:pPr>
                        <w:r>
                          <w:rPr>
                            <w:noProof/>
                          </w:rPr>
                          <w:drawing>
                            <wp:inline distT="0" distB="0" distL="0" distR="0" wp14:anchorId="7289B93E" wp14:editId="222923BA">
                              <wp:extent cx="7597140" cy="10744200"/>
                              <wp:effectExtent l="0" t="0" r="0" b="0"/>
                              <wp:docPr id="8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97140" cy="10744200"/>
                                      </a:xfrm>
                                      <a:prstGeom prst="rect">
                                        <a:avLst/>
                                      </a:prstGeom>
                                      <a:noFill/>
                                      <a:ln>
                                        <a:noFill/>
                                      </a:ln>
                                    </pic:spPr>
                                  </pic:pic>
                                </a:graphicData>
                              </a:graphic>
                            </wp:inline>
                          </w:drawing>
                        </w:r>
                      </w:p>
                      <w:p w14:paraId="2552E771" w14:textId="77777777" w:rsidR="00000000" w:rsidRDefault="00717F83"/>
                    </w:txbxContent>
                  </v:textbox>
                </v:rect>
                <v:rect id="Rectangle 4" o:spid="_x0000_s1028" style="position:absolute;left:3081;top:7463;width:5720;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3A5BFA22" w14:textId="4B1F86CA" w:rsidR="00000000" w:rsidRDefault="007B19E9">
                        <w:pPr>
                          <w:widowControl/>
                          <w:autoSpaceDE/>
                          <w:autoSpaceDN/>
                          <w:adjustRightInd/>
                          <w:spacing w:line="3860" w:lineRule="atLeast"/>
                        </w:pPr>
                        <w:r>
                          <w:rPr>
                            <w:noProof/>
                          </w:rPr>
                          <w:drawing>
                            <wp:inline distT="0" distB="0" distL="0" distR="0" wp14:anchorId="2894711E" wp14:editId="38DB2B79">
                              <wp:extent cx="3642360" cy="2461260"/>
                              <wp:effectExtent l="0" t="0" r="0" b="0"/>
                              <wp:docPr id="8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42360" cy="2461260"/>
                                      </a:xfrm>
                                      <a:prstGeom prst="rect">
                                        <a:avLst/>
                                      </a:prstGeom>
                                      <a:noFill/>
                                      <a:ln>
                                        <a:noFill/>
                                      </a:ln>
                                    </pic:spPr>
                                  </pic:pic>
                                </a:graphicData>
                              </a:graphic>
                            </wp:inline>
                          </w:drawing>
                        </w:r>
                      </w:p>
                      <w:p w14:paraId="7597BC18" w14:textId="77777777" w:rsidR="00000000" w:rsidRDefault="00717F83"/>
                    </w:txbxContent>
                  </v:textbox>
                </v:rect>
                <w10:wrap anchorx="page" anchory="page"/>
              </v:group>
            </w:pict>
          </mc:Fallback>
        </mc:AlternateContent>
      </w:r>
      <w:r w:rsidR="00717F83" w:rsidRPr="00635779">
        <w:rPr>
          <w:b/>
          <w:bCs/>
        </w:rPr>
        <w:t>ВСЕУКРАЇНСЬКА</w:t>
      </w:r>
      <w:r w:rsidR="00717F83" w:rsidRPr="00635779">
        <w:rPr>
          <w:b/>
          <w:bCs/>
          <w:spacing w:val="-71"/>
        </w:rPr>
        <w:t xml:space="preserve"> </w:t>
      </w:r>
      <w:r w:rsidR="00717F83" w:rsidRPr="00635779">
        <w:rPr>
          <w:b/>
          <w:bCs/>
        </w:rPr>
        <w:t>НАУКОВО-ПРАКТИЧНА</w:t>
      </w:r>
      <w:r w:rsidR="00717F83" w:rsidRPr="00635779">
        <w:rPr>
          <w:b/>
          <w:bCs/>
          <w:spacing w:val="30"/>
          <w:w w:val="99"/>
        </w:rPr>
        <w:t xml:space="preserve"> </w:t>
      </w:r>
      <w:r w:rsidR="00717F83" w:rsidRPr="00635779">
        <w:rPr>
          <w:b/>
          <w:bCs/>
        </w:rPr>
        <w:t>ІНТЕРНЕТ-КОНФЕРЕНЦІЯ</w:t>
      </w:r>
      <w:r w:rsidR="00717F83" w:rsidRPr="00635779">
        <w:rPr>
          <w:b/>
          <w:bCs/>
          <w:spacing w:val="-30"/>
        </w:rPr>
        <w:t xml:space="preserve"> </w:t>
      </w:r>
      <w:r w:rsidR="00717F83" w:rsidRPr="00635779">
        <w:rPr>
          <w:b/>
          <w:bCs/>
        </w:rPr>
        <w:t>З</w:t>
      </w:r>
      <w:r w:rsidR="00717F83" w:rsidRPr="00635779">
        <w:rPr>
          <w:b/>
          <w:bCs/>
          <w:spacing w:val="-29"/>
        </w:rPr>
        <w:t xml:space="preserve"> </w:t>
      </w:r>
      <w:r w:rsidR="00717F83" w:rsidRPr="00635779">
        <w:rPr>
          <w:b/>
          <w:bCs/>
          <w:spacing w:val="-1"/>
        </w:rPr>
        <w:t>МІЖНАРОДНОЮ</w:t>
      </w:r>
      <w:r w:rsidR="00717F83" w:rsidRPr="00635779">
        <w:rPr>
          <w:b/>
          <w:bCs/>
          <w:spacing w:val="-29"/>
        </w:rPr>
        <w:t xml:space="preserve"> </w:t>
      </w:r>
      <w:r w:rsidR="00717F83" w:rsidRPr="00635779">
        <w:rPr>
          <w:b/>
          <w:bCs/>
        </w:rPr>
        <w:t>УЧАСТЮ</w:t>
      </w:r>
    </w:p>
    <w:p w14:paraId="478E614E" w14:textId="77777777" w:rsidR="00000000" w:rsidRPr="00635779" w:rsidRDefault="00717F83">
      <w:pPr>
        <w:pStyle w:val="a3"/>
        <w:kinsoku w:val="0"/>
        <w:overflowPunct w:val="0"/>
        <w:spacing w:before="0"/>
        <w:ind w:left="0" w:firstLine="0"/>
        <w:rPr>
          <w:rFonts w:ascii="Bookman Old Style" w:hAnsi="Bookman Old Style" w:cs="Bookman Old Style"/>
          <w:b/>
          <w:bCs/>
          <w:sz w:val="32"/>
          <w:szCs w:val="32"/>
        </w:rPr>
      </w:pPr>
    </w:p>
    <w:p w14:paraId="3C37C035" w14:textId="77777777" w:rsidR="00000000" w:rsidRPr="00635779" w:rsidRDefault="00717F83">
      <w:pPr>
        <w:pStyle w:val="a3"/>
        <w:kinsoku w:val="0"/>
        <w:overflowPunct w:val="0"/>
        <w:spacing w:before="0"/>
        <w:ind w:left="0" w:firstLine="0"/>
        <w:rPr>
          <w:rFonts w:ascii="Bookman Old Style" w:hAnsi="Bookman Old Style" w:cs="Bookman Old Style"/>
          <w:b/>
          <w:bCs/>
          <w:sz w:val="32"/>
          <w:szCs w:val="32"/>
        </w:rPr>
      </w:pPr>
    </w:p>
    <w:p w14:paraId="41D5870C" w14:textId="77777777" w:rsidR="00000000" w:rsidRPr="00635779" w:rsidRDefault="00717F83">
      <w:pPr>
        <w:pStyle w:val="a3"/>
        <w:kinsoku w:val="0"/>
        <w:overflowPunct w:val="0"/>
        <w:spacing w:before="0"/>
        <w:ind w:left="0" w:firstLine="0"/>
        <w:rPr>
          <w:rFonts w:ascii="Bookman Old Style" w:hAnsi="Bookman Old Style" w:cs="Bookman Old Style"/>
          <w:b/>
          <w:bCs/>
          <w:sz w:val="32"/>
          <w:szCs w:val="32"/>
        </w:rPr>
      </w:pPr>
    </w:p>
    <w:p w14:paraId="37AAB060" w14:textId="77777777" w:rsidR="00000000" w:rsidRPr="00635779" w:rsidRDefault="00717F83">
      <w:pPr>
        <w:pStyle w:val="a3"/>
        <w:kinsoku w:val="0"/>
        <w:overflowPunct w:val="0"/>
        <w:spacing w:before="0"/>
        <w:ind w:left="0" w:firstLine="0"/>
        <w:rPr>
          <w:rFonts w:ascii="Bookman Old Style" w:hAnsi="Bookman Old Style" w:cs="Bookman Old Style"/>
          <w:b/>
          <w:bCs/>
          <w:sz w:val="32"/>
          <w:szCs w:val="32"/>
        </w:rPr>
      </w:pPr>
    </w:p>
    <w:p w14:paraId="2A3D24A0" w14:textId="77777777" w:rsidR="00000000" w:rsidRPr="00635779" w:rsidRDefault="00717F83">
      <w:pPr>
        <w:pStyle w:val="a3"/>
        <w:kinsoku w:val="0"/>
        <w:overflowPunct w:val="0"/>
        <w:spacing w:before="0"/>
        <w:ind w:left="0" w:firstLine="0"/>
        <w:rPr>
          <w:rFonts w:ascii="Bookman Old Style" w:hAnsi="Bookman Old Style" w:cs="Bookman Old Style"/>
          <w:b/>
          <w:bCs/>
          <w:sz w:val="32"/>
          <w:szCs w:val="32"/>
        </w:rPr>
      </w:pPr>
    </w:p>
    <w:p w14:paraId="06B2C820" w14:textId="77777777" w:rsidR="00000000" w:rsidRPr="00635779" w:rsidRDefault="00717F83">
      <w:pPr>
        <w:pStyle w:val="a3"/>
        <w:kinsoku w:val="0"/>
        <w:overflowPunct w:val="0"/>
        <w:spacing w:before="0"/>
        <w:ind w:left="0" w:firstLine="0"/>
        <w:rPr>
          <w:rFonts w:ascii="Bookman Old Style" w:hAnsi="Bookman Old Style" w:cs="Bookman Old Style"/>
          <w:b/>
          <w:bCs/>
          <w:sz w:val="32"/>
          <w:szCs w:val="32"/>
        </w:rPr>
      </w:pPr>
    </w:p>
    <w:p w14:paraId="13B4175E" w14:textId="77777777" w:rsidR="00000000" w:rsidRPr="00635779" w:rsidRDefault="00717F83">
      <w:pPr>
        <w:pStyle w:val="a3"/>
        <w:kinsoku w:val="0"/>
        <w:overflowPunct w:val="0"/>
        <w:spacing w:before="10"/>
        <w:ind w:left="0" w:firstLine="0"/>
        <w:rPr>
          <w:rFonts w:ascii="Bookman Old Style" w:hAnsi="Bookman Old Style" w:cs="Bookman Old Style"/>
          <w:b/>
          <w:bCs/>
          <w:sz w:val="28"/>
          <w:szCs w:val="28"/>
        </w:rPr>
      </w:pPr>
    </w:p>
    <w:p w14:paraId="7EF13D46" w14:textId="77777777" w:rsidR="00000000" w:rsidRPr="00635779" w:rsidRDefault="00717F83">
      <w:pPr>
        <w:pStyle w:val="a3"/>
        <w:kinsoku w:val="0"/>
        <w:overflowPunct w:val="0"/>
        <w:spacing w:before="0" w:line="276" w:lineRule="auto"/>
        <w:ind w:left="116" w:right="101" w:firstLine="0"/>
        <w:jc w:val="center"/>
        <w:rPr>
          <w:rFonts w:ascii="Bookman Old Style" w:hAnsi="Bookman Old Style" w:cs="Bookman Old Style"/>
          <w:sz w:val="48"/>
          <w:szCs w:val="48"/>
        </w:rPr>
      </w:pPr>
      <w:r w:rsidRPr="00635779">
        <w:rPr>
          <w:rFonts w:ascii="Bookman Old Style" w:hAnsi="Bookman Old Style" w:cs="Bookman Old Style"/>
          <w:b/>
          <w:bCs/>
          <w:sz w:val="48"/>
          <w:szCs w:val="48"/>
        </w:rPr>
        <w:t xml:space="preserve">ПСИХОЛОГІЯ: СУЧАСНІ МЕТОДИКИ ТА ІННОВАЦІЇ У </w:t>
      </w:r>
      <w:r w:rsidRPr="00635779">
        <w:rPr>
          <w:rFonts w:ascii="Bookman Old Style" w:hAnsi="Bookman Old Style" w:cs="Bookman Old Style"/>
          <w:b/>
          <w:bCs/>
          <w:spacing w:val="-1"/>
          <w:sz w:val="48"/>
          <w:szCs w:val="48"/>
        </w:rPr>
        <w:t>ДОСВІДІ</w:t>
      </w:r>
      <w:r w:rsidRPr="00635779">
        <w:rPr>
          <w:rFonts w:ascii="Bookman Old Style" w:hAnsi="Bookman Old Style" w:cs="Bookman Old Style"/>
          <w:b/>
          <w:bCs/>
          <w:sz w:val="48"/>
          <w:szCs w:val="48"/>
        </w:rPr>
        <w:t xml:space="preserve"> </w:t>
      </w:r>
      <w:r w:rsidRPr="00635779">
        <w:rPr>
          <w:rFonts w:ascii="Bookman Old Style" w:hAnsi="Bookman Old Style" w:cs="Bookman Old Style"/>
          <w:b/>
          <w:bCs/>
          <w:spacing w:val="-1"/>
          <w:sz w:val="48"/>
          <w:szCs w:val="48"/>
        </w:rPr>
        <w:t>ДІЯЛЬНОСТІ</w:t>
      </w:r>
      <w:r w:rsidRPr="00635779">
        <w:rPr>
          <w:rFonts w:ascii="Bookman Old Style" w:hAnsi="Bookman Old Style" w:cs="Bookman Old Style"/>
          <w:b/>
          <w:bCs/>
          <w:spacing w:val="27"/>
          <w:sz w:val="48"/>
          <w:szCs w:val="48"/>
        </w:rPr>
        <w:t xml:space="preserve"> </w:t>
      </w:r>
      <w:r w:rsidRPr="00635779">
        <w:rPr>
          <w:rFonts w:ascii="Bookman Old Style" w:hAnsi="Bookman Old Style" w:cs="Bookman Old Style"/>
          <w:b/>
          <w:bCs/>
          <w:sz w:val="48"/>
          <w:szCs w:val="48"/>
        </w:rPr>
        <w:t>ПРАКТИЧНОГО</w:t>
      </w:r>
      <w:r w:rsidRPr="00635779">
        <w:rPr>
          <w:rFonts w:ascii="Bookman Old Style" w:hAnsi="Bookman Old Style" w:cs="Bookman Old Style"/>
          <w:b/>
          <w:bCs/>
          <w:spacing w:val="-2"/>
          <w:sz w:val="48"/>
          <w:szCs w:val="48"/>
        </w:rPr>
        <w:t xml:space="preserve"> </w:t>
      </w:r>
      <w:r w:rsidRPr="00635779">
        <w:rPr>
          <w:rFonts w:ascii="Bookman Old Style" w:hAnsi="Bookman Old Style" w:cs="Bookman Old Style"/>
          <w:b/>
          <w:bCs/>
          <w:sz w:val="48"/>
          <w:szCs w:val="48"/>
        </w:rPr>
        <w:t>ЗАСТОСУВАННЯ</w:t>
      </w:r>
    </w:p>
    <w:p w14:paraId="07C89541" w14:textId="77777777" w:rsidR="00000000" w:rsidRPr="00635779" w:rsidRDefault="00717F83">
      <w:pPr>
        <w:pStyle w:val="a3"/>
        <w:kinsoku w:val="0"/>
        <w:overflowPunct w:val="0"/>
        <w:spacing w:before="0"/>
        <w:ind w:left="0" w:firstLine="0"/>
        <w:rPr>
          <w:rFonts w:ascii="Bookman Old Style" w:hAnsi="Bookman Old Style" w:cs="Bookman Old Style"/>
          <w:b/>
          <w:bCs/>
          <w:sz w:val="48"/>
          <w:szCs w:val="48"/>
        </w:rPr>
      </w:pPr>
    </w:p>
    <w:p w14:paraId="3512849A" w14:textId="77777777" w:rsidR="00000000" w:rsidRPr="00635779" w:rsidRDefault="00717F83">
      <w:pPr>
        <w:pStyle w:val="a3"/>
        <w:kinsoku w:val="0"/>
        <w:overflowPunct w:val="0"/>
        <w:spacing w:before="0"/>
        <w:ind w:left="0" w:firstLine="0"/>
        <w:rPr>
          <w:rFonts w:ascii="Bookman Old Style" w:hAnsi="Bookman Old Style" w:cs="Bookman Old Style"/>
          <w:b/>
          <w:bCs/>
          <w:sz w:val="48"/>
          <w:szCs w:val="48"/>
        </w:rPr>
      </w:pPr>
    </w:p>
    <w:p w14:paraId="2275E54F" w14:textId="77777777" w:rsidR="00000000" w:rsidRPr="00635779" w:rsidRDefault="00717F83">
      <w:pPr>
        <w:pStyle w:val="a3"/>
        <w:kinsoku w:val="0"/>
        <w:overflowPunct w:val="0"/>
        <w:spacing w:before="0"/>
        <w:ind w:left="0" w:firstLine="0"/>
        <w:rPr>
          <w:rFonts w:ascii="Bookman Old Style" w:hAnsi="Bookman Old Style" w:cs="Bookman Old Style"/>
          <w:b/>
          <w:bCs/>
          <w:sz w:val="48"/>
          <w:szCs w:val="48"/>
        </w:rPr>
      </w:pPr>
    </w:p>
    <w:p w14:paraId="1FEAC79E" w14:textId="77777777" w:rsidR="00000000" w:rsidRPr="00635779" w:rsidRDefault="00717F83">
      <w:pPr>
        <w:pStyle w:val="a3"/>
        <w:kinsoku w:val="0"/>
        <w:overflowPunct w:val="0"/>
        <w:spacing w:before="0"/>
        <w:ind w:left="0" w:firstLine="0"/>
        <w:rPr>
          <w:rFonts w:ascii="Bookman Old Style" w:hAnsi="Bookman Old Style" w:cs="Bookman Old Style"/>
          <w:b/>
          <w:bCs/>
          <w:sz w:val="48"/>
          <w:szCs w:val="48"/>
        </w:rPr>
      </w:pPr>
    </w:p>
    <w:p w14:paraId="0CF8A98E" w14:textId="77777777" w:rsidR="00000000" w:rsidRPr="00635779" w:rsidRDefault="00717F83">
      <w:pPr>
        <w:pStyle w:val="a3"/>
        <w:kinsoku w:val="0"/>
        <w:overflowPunct w:val="0"/>
        <w:spacing w:before="0"/>
        <w:ind w:left="0" w:firstLine="0"/>
        <w:rPr>
          <w:rFonts w:ascii="Bookman Old Style" w:hAnsi="Bookman Old Style" w:cs="Bookman Old Style"/>
          <w:b/>
          <w:bCs/>
          <w:sz w:val="48"/>
          <w:szCs w:val="48"/>
        </w:rPr>
      </w:pPr>
    </w:p>
    <w:p w14:paraId="3A8D660E" w14:textId="77777777" w:rsidR="00000000" w:rsidRPr="00635779" w:rsidRDefault="00717F83">
      <w:pPr>
        <w:pStyle w:val="a3"/>
        <w:kinsoku w:val="0"/>
        <w:overflowPunct w:val="0"/>
        <w:spacing w:before="0"/>
        <w:ind w:left="0" w:firstLine="0"/>
        <w:rPr>
          <w:rFonts w:ascii="Bookman Old Style" w:hAnsi="Bookman Old Style" w:cs="Bookman Old Style"/>
          <w:b/>
          <w:bCs/>
          <w:sz w:val="48"/>
          <w:szCs w:val="48"/>
        </w:rPr>
      </w:pPr>
    </w:p>
    <w:p w14:paraId="5D910D23" w14:textId="77777777" w:rsidR="00000000" w:rsidRPr="00635779" w:rsidRDefault="00717F83">
      <w:pPr>
        <w:pStyle w:val="a3"/>
        <w:kinsoku w:val="0"/>
        <w:overflowPunct w:val="0"/>
        <w:spacing w:before="0"/>
        <w:ind w:left="0" w:firstLine="0"/>
        <w:rPr>
          <w:rFonts w:ascii="Bookman Old Style" w:hAnsi="Bookman Old Style" w:cs="Bookman Old Style"/>
          <w:b/>
          <w:bCs/>
          <w:sz w:val="48"/>
          <w:szCs w:val="48"/>
        </w:rPr>
      </w:pPr>
    </w:p>
    <w:p w14:paraId="20B1E0B1" w14:textId="77777777" w:rsidR="00000000" w:rsidRPr="00635779" w:rsidRDefault="00717F83">
      <w:pPr>
        <w:pStyle w:val="a3"/>
        <w:kinsoku w:val="0"/>
        <w:overflowPunct w:val="0"/>
        <w:spacing w:before="0"/>
        <w:ind w:left="0" w:firstLine="0"/>
        <w:rPr>
          <w:rFonts w:ascii="Bookman Old Style" w:hAnsi="Bookman Old Style" w:cs="Bookman Old Style"/>
          <w:b/>
          <w:bCs/>
          <w:sz w:val="48"/>
          <w:szCs w:val="48"/>
        </w:rPr>
      </w:pPr>
    </w:p>
    <w:p w14:paraId="6305AC22" w14:textId="77777777" w:rsidR="00000000" w:rsidRPr="00635779" w:rsidRDefault="00717F83">
      <w:pPr>
        <w:pStyle w:val="a3"/>
        <w:kinsoku w:val="0"/>
        <w:overflowPunct w:val="0"/>
        <w:spacing w:before="0"/>
        <w:ind w:left="0" w:firstLine="0"/>
        <w:rPr>
          <w:rFonts w:ascii="Bookman Old Style" w:hAnsi="Bookman Old Style" w:cs="Bookman Old Style"/>
          <w:b/>
          <w:bCs/>
          <w:sz w:val="48"/>
          <w:szCs w:val="48"/>
        </w:rPr>
      </w:pPr>
    </w:p>
    <w:p w14:paraId="6BA97947" w14:textId="77777777" w:rsidR="00000000" w:rsidRPr="00635779" w:rsidRDefault="00717F83">
      <w:pPr>
        <w:pStyle w:val="a3"/>
        <w:kinsoku w:val="0"/>
        <w:overflowPunct w:val="0"/>
        <w:spacing w:before="0"/>
        <w:ind w:left="0" w:firstLine="0"/>
        <w:rPr>
          <w:rFonts w:ascii="Bookman Old Style" w:hAnsi="Bookman Old Style" w:cs="Bookman Old Style"/>
          <w:b/>
          <w:bCs/>
          <w:sz w:val="48"/>
          <w:szCs w:val="48"/>
        </w:rPr>
      </w:pPr>
    </w:p>
    <w:p w14:paraId="5F9E8C55" w14:textId="77777777" w:rsidR="00000000" w:rsidRPr="00635779" w:rsidRDefault="00717F83">
      <w:pPr>
        <w:pStyle w:val="a3"/>
        <w:kinsoku w:val="0"/>
        <w:overflowPunct w:val="0"/>
        <w:spacing w:before="0"/>
        <w:ind w:left="0" w:firstLine="0"/>
        <w:rPr>
          <w:rFonts w:ascii="Bookman Old Style" w:hAnsi="Bookman Old Style" w:cs="Bookman Old Style"/>
          <w:b/>
          <w:bCs/>
          <w:sz w:val="48"/>
          <w:szCs w:val="48"/>
        </w:rPr>
      </w:pPr>
    </w:p>
    <w:p w14:paraId="607A7650" w14:textId="77777777" w:rsidR="00000000" w:rsidRPr="00635779" w:rsidRDefault="00717F83">
      <w:pPr>
        <w:pStyle w:val="a3"/>
        <w:kinsoku w:val="0"/>
        <w:overflowPunct w:val="0"/>
        <w:spacing w:before="0"/>
        <w:ind w:left="0" w:firstLine="0"/>
        <w:rPr>
          <w:rFonts w:ascii="Bookman Old Style" w:hAnsi="Bookman Old Style" w:cs="Bookman Old Style"/>
          <w:b/>
          <w:bCs/>
          <w:sz w:val="48"/>
          <w:szCs w:val="48"/>
        </w:rPr>
      </w:pPr>
    </w:p>
    <w:p w14:paraId="5519C84F" w14:textId="77777777" w:rsidR="00000000" w:rsidRPr="00635779" w:rsidRDefault="00717F83">
      <w:pPr>
        <w:pStyle w:val="a3"/>
        <w:kinsoku w:val="0"/>
        <w:overflowPunct w:val="0"/>
        <w:spacing w:before="5"/>
        <w:ind w:left="0" w:firstLine="0"/>
        <w:rPr>
          <w:rFonts w:ascii="Bookman Old Style" w:hAnsi="Bookman Old Style" w:cs="Bookman Old Style"/>
          <w:b/>
          <w:bCs/>
          <w:sz w:val="40"/>
          <w:szCs w:val="40"/>
        </w:rPr>
      </w:pPr>
    </w:p>
    <w:p w14:paraId="59265218" w14:textId="77777777" w:rsidR="00000000" w:rsidRPr="00635779" w:rsidRDefault="00717F83">
      <w:pPr>
        <w:pStyle w:val="a3"/>
        <w:kinsoku w:val="0"/>
        <w:overflowPunct w:val="0"/>
        <w:spacing w:before="0" w:line="273" w:lineRule="auto"/>
        <w:ind w:left="4053" w:right="4031" w:firstLine="0"/>
        <w:jc w:val="center"/>
        <w:rPr>
          <w:rFonts w:ascii="Bookman Old Style" w:hAnsi="Bookman Old Style" w:cs="Bookman Old Style"/>
          <w:sz w:val="28"/>
          <w:szCs w:val="28"/>
        </w:rPr>
      </w:pPr>
      <w:r w:rsidRPr="00635779">
        <w:rPr>
          <w:rFonts w:ascii="Bookman Old Style" w:hAnsi="Bookman Old Style" w:cs="Bookman Old Style"/>
          <w:b/>
          <w:bCs/>
          <w:spacing w:val="-1"/>
          <w:sz w:val="28"/>
          <w:szCs w:val="28"/>
        </w:rPr>
        <w:t>15</w:t>
      </w:r>
      <w:r w:rsidRPr="00635779">
        <w:rPr>
          <w:rFonts w:ascii="Bookman Old Style" w:hAnsi="Bookman Old Style" w:cs="Bookman Old Style"/>
          <w:b/>
          <w:bCs/>
          <w:sz w:val="28"/>
          <w:szCs w:val="28"/>
        </w:rPr>
        <w:t xml:space="preserve"> </w:t>
      </w:r>
      <w:r w:rsidRPr="00635779">
        <w:rPr>
          <w:rFonts w:ascii="Bookman Old Style" w:hAnsi="Bookman Old Style" w:cs="Bookman Old Style"/>
          <w:b/>
          <w:bCs/>
          <w:spacing w:val="-1"/>
          <w:sz w:val="28"/>
          <w:szCs w:val="28"/>
        </w:rPr>
        <w:t>квітня</w:t>
      </w:r>
      <w:r w:rsidRPr="00635779">
        <w:rPr>
          <w:rFonts w:ascii="Bookman Old Style" w:hAnsi="Bookman Old Style" w:cs="Bookman Old Style"/>
          <w:b/>
          <w:bCs/>
          <w:sz w:val="28"/>
          <w:szCs w:val="28"/>
        </w:rPr>
        <w:t xml:space="preserve">  </w:t>
      </w:r>
      <w:r w:rsidRPr="00635779">
        <w:rPr>
          <w:rFonts w:ascii="Bookman Old Style" w:hAnsi="Bookman Old Style" w:cs="Bookman Old Style"/>
          <w:b/>
          <w:bCs/>
          <w:spacing w:val="-1"/>
          <w:sz w:val="28"/>
          <w:szCs w:val="28"/>
        </w:rPr>
        <w:t>2021</w:t>
      </w:r>
      <w:r w:rsidRPr="00635779">
        <w:rPr>
          <w:rFonts w:ascii="Bookman Old Style" w:hAnsi="Bookman Old Style" w:cs="Bookman Old Style"/>
          <w:b/>
          <w:bCs/>
          <w:spacing w:val="25"/>
          <w:sz w:val="28"/>
          <w:szCs w:val="28"/>
        </w:rPr>
        <w:t xml:space="preserve"> </w:t>
      </w:r>
      <w:r w:rsidRPr="00635779">
        <w:rPr>
          <w:rFonts w:ascii="Bookman Old Style" w:hAnsi="Bookman Old Style" w:cs="Bookman Old Style"/>
          <w:b/>
          <w:bCs/>
          <w:sz w:val="28"/>
          <w:szCs w:val="28"/>
        </w:rPr>
        <w:t>УМАНЬ</w:t>
      </w:r>
    </w:p>
    <w:p w14:paraId="2E2842EE" w14:textId="77777777" w:rsidR="00000000" w:rsidRPr="00635779" w:rsidRDefault="00717F83">
      <w:pPr>
        <w:pStyle w:val="a3"/>
        <w:kinsoku w:val="0"/>
        <w:overflowPunct w:val="0"/>
        <w:spacing w:before="0"/>
        <w:ind w:left="0" w:firstLine="0"/>
        <w:rPr>
          <w:rFonts w:ascii="Bookman Old Style" w:hAnsi="Bookman Old Style" w:cs="Bookman Old Style"/>
          <w:b/>
          <w:bCs/>
          <w:sz w:val="20"/>
          <w:szCs w:val="20"/>
        </w:rPr>
      </w:pPr>
    </w:p>
    <w:p w14:paraId="599C60A1" w14:textId="77777777" w:rsidR="00000000" w:rsidRPr="00635779" w:rsidRDefault="00717F83">
      <w:pPr>
        <w:pStyle w:val="a3"/>
        <w:kinsoku w:val="0"/>
        <w:overflowPunct w:val="0"/>
        <w:spacing w:before="0"/>
        <w:ind w:left="0" w:firstLine="0"/>
        <w:rPr>
          <w:rFonts w:ascii="Bookman Old Style" w:hAnsi="Bookman Old Style" w:cs="Bookman Old Style"/>
          <w:b/>
          <w:bCs/>
          <w:sz w:val="20"/>
          <w:szCs w:val="20"/>
        </w:rPr>
      </w:pPr>
    </w:p>
    <w:p w14:paraId="5F33D4DB" w14:textId="77777777" w:rsidR="00000000" w:rsidRPr="00635779" w:rsidRDefault="00717F83">
      <w:pPr>
        <w:pStyle w:val="a3"/>
        <w:kinsoku w:val="0"/>
        <w:overflowPunct w:val="0"/>
        <w:spacing w:before="0"/>
        <w:ind w:left="0" w:firstLine="0"/>
        <w:rPr>
          <w:rFonts w:ascii="Bookman Old Style" w:hAnsi="Bookman Old Style" w:cs="Bookman Old Style"/>
          <w:b/>
          <w:bCs/>
          <w:sz w:val="20"/>
          <w:szCs w:val="20"/>
        </w:rPr>
      </w:pPr>
    </w:p>
    <w:p w14:paraId="6279C3A0" w14:textId="77777777" w:rsidR="00000000" w:rsidRPr="00635779" w:rsidRDefault="00717F83">
      <w:pPr>
        <w:pStyle w:val="a3"/>
        <w:kinsoku w:val="0"/>
        <w:overflowPunct w:val="0"/>
        <w:ind w:left="0" w:firstLine="0"/>
        <w:rPr>
          <w:rFonts w:ascii="Bookman Old Style" w:hAnsi="Bookman Old Style" w:cs="Bookman Old Style"/>
          <w:b/>
          <w:bCs/>
          <w:sz w:val="22"/>
          <w:szCs w:val="22"/>
        </w:rPr>
      </w:pPr>
    </w:p>
    <w:p w14:paraId="7452CACE" w14:textId="77777777" w:rsidR="00000000" w:rsidRPr="00635779" w:rsidRDefault="00717F83">
      <w:pPr>
        <w:pStyle w:val="a3"/>
        <w:kinsoku w:val="0"/>
        <w:overflowPunct w:val="0"/>
        <w:spacing w:before="56"/>
        <w:ind w:left="41" w:firstLine="0"/>
        <w:jc w:val="center"/>
        <w:rPr>
          <w:rFonts w:ascii="Calibri" w:hAnsi="Calibri" w:cs="Calibri"/>
          <w:sz w:val="22"/>
          <w:szCs w:val="22"/>
        </w:rPr>
      </w:pPr>
      <w:r w:rsidRPr="00635779">
        <w:rPr>
          <w:rFonts w:ascii="Calibri" w:hAnsi="Calibri" w:cs="Calibri"/>
          <w:sz w:val="22"/>
          <w:szCs w:val="22"/>
        </w:rPr>
        <w:t>1</w:t>
      </w:r>
    </w:p>
    <w:p w14:paraId="273B4071" w14:textId="77777777" w:rsidR="00000000" w:rsidRPr="00635779" w:rsidRDefault="00717F83">
      <w:pPr>
        <w:pStyle w:val="a3"/>
        <w:kinsoku w:val="0"/>
        <w:overflowPunct w:val="0"/>
        <w:spacing w:before="56"/>
        <w:ind w:left="41" w:firstLine="0"/>
        <w:jc w:val="center"/>
        <w:rPr>
          <w:rFonts w:ascii="Calibri" w:hAnsi="Calibri" w:cs="Calibri"/>
          <w:sz w:val="22"/>
          <w:szCs w:val="22"/>
        </w:rPr>
        <w:sectPr w:rsidR="00000000" w:rsidRPr="00635779">
          <w:type w:val="continuous"/>
          <w:pgSz w:w="11910" w:h="16840"/>
          <w:pgMar w:top="1260" w:right="720" w:bottom="280" w:left="680" w:header="720" w:footer="720" w:gutter="0"/>
          <w:cols w:space="720"/>
          <w:noEndnote/>
        </w:sectPr>
      </w:pPr>
    </w:p>
    <w:p w14:paraId="2723EF6B" w14:textId="61B19E94" w:rsidR="00000000" w:rsidRPr="00635779" w:rsidRDefault="007B19E9">
      <w:pPr>
        <w:pStyle w:val="a3"/>
        <w:kinsoku w:val="0"/>
        <w:overflowPunct w:val="0"/>
        <w:spacing w:before="32"/>
        <w:ind w:left="289" w:right="289" w:firstLine="0"/>
        <w:jc w:val="center"/>
        <w:rPr>
          <w:rFonts w:ascii="Bookman Old Style" w:hAnsi="Bookman Old Style" w:cs="Bookman Old Style"/>
          <w:sz w:val="28"/>
          <w:szCs w:val="28"/>
        </w:rPr>
      </w:pPr>
      <w:r w:rsidRPr="00635779">
        <w:lastRenderedPageBreak/>
        <mc:AlternateContent>
          <mc:Choice Requires="wps">
            <w:drawing>
              <wp:anchor distT="0" distB="0" distL="114300" distR="114300" simplePos="0" relativeHeight="251651072" behindDoc="1" locked="0" layoutInCell="0" allowOverlap="1" wp14:anchorId="02C37B8B" wp14:editId="794831F6">
                <wp:simplePos x="0" y="0"/>
                <wp:positionH relativeFrom="page">
                  <wp:posOffset>2924175</wp:posOffset>
                </wp:positionH>
                <wp:positionV relativeFrom="page">
                  <wp:posOffset>9645015</wp:posOffset>
                </wp:positionV>
                <wp:extent cx="2019300" cy="831850"/>
                <wp:effectExtent l="0" t="0" r="0" b="0"/>
                <wp:wrapNone/>
                <wp:docPr id="7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831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0184F" w14:textId="77777777" w:rsidR="00000000" w:rsidRDefault="00717F83">
                            <w:pPr>
                              <w:pStyle w:val="a3"/>
                              <w:kinsoku w:val="0"/>
                              <w:overflowPunct w:val="0"/>
                              <w:spacing w:before="0"/>
                              <w:ind w:left="0" w:firstLine="0"/>
                              <w:rPr>
                                <w:rFonts w:ascii="Bookman Old Style" w:hAnsi="Bookman Old Style" w:cs="Bookman Old Style"/>
                                <w:b/>
                                <w:bCs/>
                                <w:sz w:val="22"/>
                                <w:szCs w:val="22"/>
                              </w:rPr>
                            </w:pPr>
                          </w:p>
                          <w:p w14:paraId="4FA14266" w14:textId="77777777" w:rsidR="00000000" w:rsidRDefault="00717F83">
                            <w:pPr>
                              <w:pStyle w:val="a3"/>
                              <w:kinsoku w:val="0"/>
                              <w:overflowPunct w:val="0"/>
                              <w:spacing w:before="9"/>
                              <w:ind w:left="0" w:firstLine="0"/>
                              <w:rPr>
                                <w:rFonts w:ascii="Bookman Old Style" w:hAnsi="Bookman Old Style" w:cs="Bookman Old Style"/>
                                <w:b/>
                                <w:bCs/>
                                <w:sz w:val="23"/>
                                <w:szCs w:val="23"/>
                              </w:rPr>
                            </w:pPr>
                          </w:p>
                          <w:p w14:paraId="787D29A1" w14:textId="77777777" w:rsidR="00000000" w:rsidRDefault="00717F83">
                            <w:pPr>
                              <w:pStyle w:val="a3"/>
                              <w:kinsoku w:val="0"/>
                              <w:overflowPunct w:val="0"/>
                              <w:spacing w:before="0"/>
                              <w:ind w:left="0" w:right="480" w:firstLine="0"/>
                              <w:jc w:val="center"/>
                              <w:rPr>
                                <w:rFonts w:ascii="Calibri" w:hAnsi="Calibri" w:cs="Calibri"/>
                                <w:sz w:val="22"/>
                                <w:szCs w:val="22"/>
                              </w:rPr>
                            </w:pPr>
                            <w:r>
                              <w:rPr>
                                <w:rFonts w:ascii="Calibri" w:hAnsi="Calibri" w:cs="Calibri"/>
                                <w:sz w:val="22"/>
                                <w:szCs w:val="22"/>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C37B8B" id="_x0000_t202" coordsize="21600,21600" o:spt="202" path="m,l,21600r21600,l21600,xe">
                <v:stroke joinstyle="miter"/>
                <v:path gradientshapeok="t" o:connecttype="rect"/>
              </v:shapetype>
              <v:shape id="Text Box 5" o:spid="_x0000_s1029" type="#_x0000_t202" style="position:absolute;left:0;text-align:left;margin-left:230.25pt;margin-top:759.45pt;width:159pt;height:65.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" o:allowincell="f" filled="f" stroked="f">
                <v:textbox inset="0,0,0,0">
                  <w:txbxContent>
                    <w:p w14:paraId="05B0184F" w14:textId="77777777" w:rsidR="00000000" w:rsidRDefault="00717F83">
                      <w:pPr>
                        <w:pStyle w:val="a3"/>
                        <w:kinsoku w:val="0"/>
                        <w:overflowPunct w:val="0"/>
                        <w:spacing w:before="0"/>
                        <w:ind w:left="0" w:firstLine="0"/>
                        <w:rPr>
                          <w:rFonts w:ascii="Bookman Old Style" w:hAnsi="Bookman Old Style" w:cs="Bookman Old Style"/>
                          <w:b/>
                          <w:bCs/>
                          <w:sz w:val="22"/>
                          <w:szCs w:val="22"/>
                        </w:rPr>
                      </w:pPr>
                    </w:p>
                    <w:p w14:paraId="4FA14266" w14:textId="77777777" w:rsidR="00000000" w:rsidRDefault="00717F83">
                      <w:pPr>
                        <w:pStyle w:val="a3"/>
                        <w:kinsoku w:val="0"/>
                        <w:overflowPunct w:val="0"/>
                        <w:spacing w:before="9"/>
                        <w:ind w:left="0" w:firstLine="0"/>
                        <w:rPr>
                          <w:rFonts w:ascii="Bookman Old Style" w:hAnsi="Bookman Old Style" w:cs="Bookman Old Style"/>
                          <w:b/>
                          <w:bCs/>
                          <w:sz w:val="23"/>
                          <w:szCs w:val="23"/>
                        </w:rPr>
                      </w:pPr>
                    </w:p>
                    <w:p w14:paraId="787D29A1" w14:textId="77777777" w:rsidR="00000000" w:rsidRDefault="00717F83">
                      <w:pPr>
                        <w:pStyle w:val="a3"/>
                        <w:kinsoku w:val="0"/>
                        <w:overflowPunct w:val="0"/>
                        <w:spacing w:before="0"/>
                        <w:ind w:left="0" w:right="480" w:firstLine="0"/>
                        <w:jc w:val="center"/>
                        <w:rPr>
                          <w:rFonts w:ascii="Calibri" w:hAnsi="Calibri" w:cs="Calibri"/>
                          <w:sz w:val="22"/>
                          <w:szCs w:val="22"/>
                        </w:rPr>
                      </w:pPr>
                      <w:r>
                        <w:rPr>
                          <w:rFonts w:ascii="Calibri" w:hAnsi="Calibri" w:cs="Calibri"/>
                          <w:sz w:val="22"/>
                          <w:szCs w:val="22"/>
                        </w:rPr>
                        <w:t>2</w:t>
                      </w:r>
                    </w:p>
                  </w:txbxContent>
                </v:textbox>
                <w10:wrap anchorx="page" anchory="page"/>
              </v:shape>
            </w:pict>
          </mc:Fallback>
        </mc:AlternateContent>
      </w:r>
      <w:r w:rsidR="00717F83" w:rsidRPr="00635779">
        <w:rPr>
          <w:rFonts w:ascii="Bookman Old Style" w:hAnsi="Bookman Old Style" w:cs="Bookman Old Style"/>
          <w:spacing w:val="-2"/>
          <w:sz w:val="28"/>
          <w:szCs w:val="28"/>
        </w:rPr>
        <w:t>МІНІСТЕРСТВО</w:t>
      </w:r>
      <w:r w:rsidR="00717F83" w:rsidRPr="00635779">
        <w:rPr>
          <w:rFonts w:ascii="Bookman Old Style" w:hAnsi="Bookman Old Style" w:cs="Bookman Old Style"/>
          <w:spacing w:val="-1"/>
          <w:sz w:val="28"/>
          <w:szCs w:val="28"/>
        </w:rPr>
        <w:t xml:space="preserve"> ОСВІТИ</w:t>
      </w:r>
      <w:r w:rsidR="00717F83" w:rsidRPr="00635779">
        <w:rPr>
          <w:rFonts w:ascii="Bookman Old Style" w:hAnsi="Bookman Old Style" w:cs="Bookman Old Style"/>
          <w:spacing w:val="-6"/>
          <w:sz w:val="28"/>
          <w:szCs w:val="28"/>
        </w:rPr>
        <w:t xml:space="preserve"> </w:t>
      </w:r>
      <w:r w:rsidR="00717F83" w:rsidRPr="00635779">
        <w:rPr>
          <w:rFonts w:ascii="Bookman Old Style" w:hAnsi="Bookman Old Style" w:cs="Bookman Old Style"/>
          <w:sz w:val="28"/>
          <w:szCs w:val="28"/>
        </w:rPr>
        <w:t>І</w:t>
      </w:r>
      <w:r w:rsidR="00717F83" w:rsidRPr="00635779">
        <w:rPr>
          <w:rFonts w:ascii="Bookman Old Style" w:hAnsi="Bookman Old Style" w:cs="Bookman Old Style"/>
          <w:spacing w:val="1"/>
          <w:sz w:val="28"/>
          <w:szCs w:val="28"/>
        </w:rPr>
        <w:t xml:space="preserve"> </w:t>
      </w:r>
      <w:r w:rsidR="00717F83" w:rsidRPr="00635779">
        <w:rPr>
          <w:rFonts w:ascii="Bookman Old Style" w:hAnsi="Bookman Old Style" w:cs="Bookman Old Style"/>
          <w:spacing w:val="-1"/>
          <w:sz w:val="28"/>
          <w:szCs w:val="28"/>
        </w:rPr>
        <w:t>НАУКИ</w:t>
      </w:r>
      <w:r w:rsidR="00717F83" w:rsidRPr="00635779">
        <w:rPr>
          <w:rFonts w:ascii="Bookman Old Style" w:hAnsi="Bookman Old Style" w:cs="Bookman Old Style"/>
          <w:spacing w:val="-3"/>
          <w:sz w:val="28"/>
          <w:szCs w:val="28"/>
        </w:rPr>
        <w:t xml:space="preserve"> </w:t>
      </w:r>
      <w:r w:rsidR="00717F83" w:rsidRPr="00635779">
        <w:rPr>
          <w:rFonts w:ascii="Bookman Old Style" w:hAnsi="Bookman Old Style" w:cs="Bookman Old Style"/>
          <w:spacing w:val="-1"/>
          <w:sz w:val="28"/>
          <w:szCs w:val="28"/>
        </w:rPr>
        <w:t>УКРАЇНИ</w:t>
      </w:r>
    </w:p>
    <w:p w14:paraId="28A49079" w14:textId="77777777" w:rsidR="00000000" w:rsidRPr="00635779" w:rsidRDefault="00717F83">
      <w:pPr>
        <w:pStyle w:val="a3"/>
        <w:kinsoku w:val="0"/>
        <w:overflowPunct w:val="0"/>
        <w:spacing w:before="50" w:line="275" w:lineRule="auto"/>
        <w:ind w:left="1156" w:right="1155" w:firstLine="0"/>
        <w:jc w:val="center"/>
        <w:rPr>
          <w:rFonts w:ascii="Bookman Old Style" w:hAnsi="Bookman Old Style" w:cs="Bookman Old Style"/>
          <w:sz w:val="28"/>
          <w:szCs w:val="28"/>
        </w:rPr>
      </w:pPr>
      <w:r w:rsidRPr="00635779">
        <w:rPr>
          <w:rFonts w:ascii="Bookman Old Style" w:hAnsi="Bookman Old Style" w:cs="Bookman Old Style"/>
          <w:spacing w:val="-1"/>
          <w:sz w:val="28"/>
          <w:szCs w:val="28"/>
        </w:rPr>
        <w:t>Уманський</w:t>
      </w:r>
      <w:r w:rsidRPr="00635779">
        <w:rPr>
          <w:rFonts w:ascii="Bookman Old Style" w:hAnsi="Bookman Old Style" w:cs="Bookman Old Style"/>
          <w:spacing w:val="-2"/>
          <w:sz w:val="28"/>
          <w:szCs w:val="28"/>
        </w:rPr>
        <w:t xml:space="preserve"> </w:t>
      </w:r>
      <w:r w:rsidRPr="00635779">
        <w:rPr>
          <w:rFonts w:ascii="Bookman Old Style" w:hAnsi="Bookman Old Style" w:cs="Bookman Old Style"/>
          <w:spacing w:val="-1"/>
          <w:sz w:val="28"/>
          <w:szCs w:val="28"/>
        </w:rPr>
        <w:t>державний</w:t>
      </w:r>
      <w:r w:rsidRPr="00635779">
        <w:rPr>
          <w:rFonts w:ascii="Bookman Old Style" w:hAnsi="Bookman Old Style" w:cs="Bookman Old Style"/>
          <w:spacing w:val="-2"/>
          <w:sz w:val="28"/>
          <w:szCs w:val="28"/>
        </w:rPr>
        <w:t xml:space="preserve"> </w:t>
      </w:r>
      <w:r w:rsidRPr="00635779">
        <w:rPr>
          <w:rFonts w:ascii="Bookman Old Style" w:hAnsi="Bookman Old Style" w:cs="Bookman Old Style"/>
          <w:spacing w:val="-1"/>
          <w:sz w:val="28"/>
          <w:szCs w:val="28"/>
        </w:rPr>
        <w:t>педагогічний університет</w:t>
      </w:r>
      <w:r w:rsidRPr="00635779">
        <w:rPr>
          <w:rFonts w:ascii="Bookman Old Style" w:hAnsi="Bookman Old Style" w:cs="Bookman Old Style"/>
          <w:spacing w:val="41"/>
          <w:sz w:val="28"/>
          <w:szCs w:val="28"/>
        </w:rPr>
        <w:t xml:space="preserve"> </w:t>
      </w:r>
      <w:r w:rsidRPr="00635779">
        <w:rPr>
          <w:rFonts w:ascii="Bookman Old Style" w:hAnsi="Bookman Old Style" w:cs="Bookman Old Style"/>
          <w:sz w:val="28"/>
          <w:szCs w:val="28"/>
        </w:rPr>
        <w:t>імені</w:t>
      </w:r>
      <w:r w:rsidRPr="00635779">
        <w:rPr>
          <w:rFonts w:ascii="Bookman Old Style" w:hAnsi="Bookman Old Style" w:cs="Bookman Old Style"/>
          <w:spacing w:val="-2"/>
          <w:sz w:val="28"/>
          <w:szCs w:val="28"/>
        </w:rPr>
        <w:t xml:space="preserve"> </w:t>
      </w:r>
      <w:r w:rsidRPr="00635779">
        <w:rPr>
          <w:rFonts w:ascii="Bookman Old Style" w:hAnsi="Bookman Old Style" w:cs="Bookman Old Style"/>
          <w:spacing w:val="-1"/>
          <w:sz w:val="28"/>
          <w:szCs w:val="28"/>
        </w:rPr>
        <w:t>Павла</w:t>
      </w:r>
      <w:r w:rsidRPr="00635779">
        <w:rPr>
          <w:rFonts w:ascii="Bookman Old Style" w:hAnsi="Bookman Old Style" w:cs="Bookman Old Style"/>
          <w:spacing w:val="-3"/>
          <w:sz w:val="28"/>
          <w:szCs w:val="28"/>
        </w:rPr>
        <w:t xml:space="preserve"> </w:t>
      </w:r>
      <w:r w:rsidRPr="00635779">
        <w:rPr>
          <w:rFonts w:ascii="Bookman Old Style" w:hAnsi="Bookman Old Style" w:cs="Bookman Old Style"/>
          <w:spacing w:val="-1"/>
          <w:sz w:val="28"/>
          <w:szCs w:val="28"/>
        </w:rPr>
        <w:t>Тичини</w:t>
      </w:r>
    </w:p>
    <w:p w14:paraId="4C473910" w14:textId="77777777" w:rsidR="00000000" w:rsidRPr="00635779" w:rsidRDefault="00717F83">
      <w:pPr>
        <w:pStyle w:val="a3"/>
        <w:kinsoku w:val="0"/>
        <w:overflowPunct w:val="0"/>
        <w:spacing w:before="0"/>
        <w:ind w:left="0" w:firstLine="0"/>
        <w:rPr>
          <w:rFonts w:ascii="Bookman Old Style" w:hAnsi="Bookman Old Style" w:cs="Bookman Old Style"/>
          <w:sz w:val="28"/>
          <w:szCs w:val="28"/>
        </w:rPr>
      </w:pPr>
    </w:p>
    <w:p w14:paraId="6365031C" w14:textId="77777777" w:rsidR="00000000" w:rsidRPr="00635779" w:rsidRDefault="00717F83">
      <w:pPr>
        <w:pStyle w:val="a3"/>
        <w:kinsoku w:val="0"/>
        <w:overflowPunct w:val="0"/>
        <w:spacing w:before="0"/>
        <w:ind w:left="0" w:firstLine="0"/>
        <w:rPr>
          <w:rFonts w:ascii="Bookman Old Style" w:hAnsi="Bookman Old Style" w:cs="Bookman Old Style"/>
          <w:sz w:val="28"/>
          <w:szCs w:val="28"/>
        </w:rPr>
      </w:pPr>
    </w:p>
    <w:p w14:paraId="35354362" w14:textId="77777777" w:rsidR="00000000" w:rsidRPr="00635779" w:rsidRDefault="00717F83">
      <w:pPr>
        <w:pStyle w:val="a3"/>
        <w:kinsoku w:val="0"/>
        <w:overflowPunct w:val="0"/>
        <w:spacing w:before="0"/>
        <w:ind w:left="0" w:firstLine="0"/>
        <w:rPr>
          <w:rFonts w:ascii="Bookman Old Style" w:hAnsi="Bookman Old Style" w:cs="Bookman Old Style"/>
          <w:sz w:val="28"/>
          <w:szCs w:val="28"/>
        </w:rPr>
      </w:pPr>
    </w:p>
    <w:p w14:paraId="5766C3E4" w14:textId="77777777" w:rsidR="00000000" w:rsidRPr="00635779" w:rsidRDefault="00717F83">
      <w:pPr>
        <w:pStyle w:val="a3"/>
        <w:kinsoku w:val="0"/>
        <w:overflowPunct w:val="0"/>
        <w:spacing w:before="0"/>
        <w:ind w:left="0" w:firstLine="0"/>
        <w:rPr>
          <w:rFonts w:ascii="Bookman Old Style" w:hAnsi="Bookman Old Style" w:cs="Bookman Old Style"/>
          <w:sz w:val="28"/>
          <w:szCs w:val="28"/>
        </w:rPr>
      </w:pPr>
    </w:p>
    <w:p w14:paraId="1C75F200" w14:textId="77777777" w:rsidR="00000000" w:rsidRPr="00635779" w:rsidRDefault="00717F83">
      <w:pPr>
        <w:pStyle w:val="a3"/>
        <w:kinsoku w:val="0"/>
        <w:overflowPunct w:val="0"/>
        <w:spacing w:before="0"/>
        <w:ind w:left="0" w:firstLine="0"/>
        <w:rPr>
          <w:rFonts w:ascii="Bookman Old Style" w:hAnsi="Bookman Old Style" w:cs="Bookman Old Style"/>
          <w:sz w:val="28"/>
          <w:szCs w:val="28"/>
        </w:rPr>
      </w:pPr>
    </w:p>
    <w:p w14:paraId="73D19A40" w14:textId="77777777" w:rsidR="00000000" w:rsidRPr="00635779" w:rsidRDefault="00717F83">
      <w:pPr>
        <w:pStyle w:val="a3"/>
        <w:kinsoku w:val="0"/>
        <w:overflowPunct w:val="0"/>
        <w:spacing w:before="0"/>
        <w:ind w:left="0" w:firstLine="0"/>
        <w:rPr>
          <w:rFonts w:ascii="Bookman Old Style" w:hAnsi="Bookman Old Style" w:cs="Bookman Old Style"/>
          <w:sz w:val="28"/>
          <w:szCs w:val="28"/>
        </w:rPr>
      </w:pPr>
    </w:p>
    <w:p w14:paraId="4B17888E" w14:textId="77777777" w:rsidR="00000000" w:rsidRPr="00635779" w:rsidRDefault="00717F83">
      <w:pPr>
        <w:pStyle w:val="a3"/>
        <w:kinsoku w:val="0"/>
        <w:overflowPunct w:val="0"/>
        <w:spacing w:before="0"/>
        <w:ind w:left="0" w:firstLine="0"/>
        <w:rPr>
          <w:rFonts w:ascii="Bookman Old Style" w:hAnsi="Bookman Old Style" w:cs="Bookman Old Style"/>
          <w:sz w:val="28"/>
          <w:szCs w:val="28"/>
        </w:rPr>
      </w:pPr>
    </w:p>
    <w:p w14:paraId="60DE7A70" w14:textId="77777777" w:rsidR="00000000" w:rsidRPr="00635779" w:rsidRDefault="00717F83">
      <w:pPr>
        <w:pStyle w:val="a3"/>
        <w:kinsoku w:val="0"/>
        <w:overflowPunct w:val="0"/>
        <w:spacing w:before="0"/>
        <w:ind w:left="0" w:firstLine="0"/>
        <w:rPr>
          <w:rFonts w:ascii="Bookman Old Style" w:hAnsi="Bookman Old Style" w:cs="Bookman Old Style"/>
          <w:sz w:val="28"/>
          <w:szCs w:val="28"/>
        </w:rPr>
      </w:pPr>
    </w:p>
    <w:p w14:paraId="520C0622" w14:textId="77777777" w:rsidR="00000000" w:rsidRPr="00635779" w:rsidRDefault="00717F83">
      <w:pPr>
        <w:pStyle w:val="a3"/>
        <w:kinsoku w:val="0"/>
        <w:overflowPunct w:val="0"/>
        <w:spacing w:before="0"/>
        <w:ind w:left="0" w:firstLine="0"/>
        <w:rPr>
          <w:rFonts w:ascii="Bookman Old Style" w:hAnsi="Bookman Old Style" w:cs="Bookman Old Style"/>
          <w:sz w:val="28"/>
          <w:szCs w:val="28"/>
        </w:rPr>
      </w:pPr>
    </w:p>
    <w:p w14:paraId="32543253" w14:textId="77777777" w:rsidR="00000000" w:rsidRPr="00635779" w:rsidRDefault="00717F83">
      <w:pPr>
        <w:pStyle w:val="a3"/>
        <w:kinsoku w:val="0"/>
        <w:overflowPunct w:val="0"/>
        <w:ind w:left="0" w:firstLine="0"/>
        <w:rPr>
          <w:rFonts w:ascii="Bookman Old Style" w:hAnsi="Bookman Old Style" w:cs="Bookman Old Style"/>
          <w:sz w:val="32"/>
          <w:szCs w:val="32"/>
        </w:rPr>
      </w:pPr>
    </w:p>
    <w:p w14:paraId="631B6A2D" w14:textId="77777777" w:rsidR="00000000" w:rsidRPr="00635779" w:rsidRDefault="00717F83">
      <w:pPr>
        <w:pStyle w:val="a3"/>
        <w:kinsoku w:val="0"/>
        <w:overflowPunct w:val="0"/>
        <w:spacing w:before="0" w:line="276" w:lineRule="auto"/>
        <w:ind w:left="289" w:right="291" w:firstLine="0"/>
        <w:jc w:val="center"/>
        <w:rPr>
          <w:rFonts w:ascii="Bookman Old Style" w:hAnsi="Bookman Old Style" w:cs="Bookman Old Style"/>
          <w:sz w:val="48"/>
          <w:szCs w:val="48"/>
        </w:rPr>
      </w:pPr>
      <w:r w:rsidRPr="00635779">
        <w:rPr>
          <w:rFonts w:ascii="Bookman Old Style" w:hAnsi="Bookman Old Style" w:cs="Bookman Old Style"/>
          <w:b/>
          <w:bCs/>
          <w:spacing w:val="-1"/>
          <w:sz w:val="48"/>
          <w:szCs w:val="48"/>
        </w:rPr>
        <w:t>Психологія:</w:t>
      </w:r>
      <w:r w:rsidRPr="00635779">
        <w:rPr>
          <w:rFonts w:ascii="Bookman Old Style" w:hAnsi="Bookman Old Style" w:cs="Bookman Old Style"/>
          <w:b/>
          <w:bCs/>
          <w:sz w:val="48"/>
          <w:szCs w:val="48"/>
        </w:rPr>
        <w:t xml:space="preserve"> сучасні методики та</w:t>
      </w:r>
      <w:r w:rsidRPr="00635779">
        <w:rPr>
          <w:rFonts w:ascii="Bookman Old Style" w:hAnsi="Bookman Old Style" w:cs="Bookman Old Style"/>
          <w:b/>
          <w:bCs/>
          <w:spacing w:val="29"/>
          <w:sz w:val="48"/>
          <w:szCs w:val="48"/>
        </w:rPr>
        <w:t xml:space="preserve"> </w:t>
      </w:r>
      <w:r w:rsidRPr="00635779">
        <w:rPr>
          <w:rFonts w:ascii="Bookman Old Style" w:hAnsi="Bookman Old Style" w:cs="Bookman Old Style"/>
          <w:b/>
          <w:bCs/>
          <w:spacing w:val="-1"/>
          <w:sz w:val="48"/>
          <w:szCs w:val="48"/>
        </w:rPr>
        <w:t>інновації</w:t>
      </w:r>
      <w:r w:rsidRPr="00635779">
        <w:rPr>
          <w:rFonts w:ascii="Bookman Old Style" w:hAnsi="Bookman Old Style" w:cs="Bookman Old Style"/>
          <w:b/>
          <w:bCs/>
          <w:spacing w:val="1"/>
          <w:sz w:val="48"/>
          <w:szCs w:val="48"/>
        </w:rPr>
        <w:t xml:space="preserve"> </w:t>
      </w:r>
      <w:r w:rsidRPr="00635779">
        <w:rPr>
          <w:rFonts w:ascii="Bookman Old Style" w:hAnsi="Bookman Old Style" w:cs="Bookman Old Style"/>
          <w:b/>
          <w:bCs/>
          <w:sz w:val="48"/>
          <w:szCs w:val="48"/>
        </w:rPr>
        <w:t xml:space="preserve">у </w:t>
      </w:r>
      <w:r w:rsidRPr="00635779">
        <w:rPr>
          <w:rFonts w:ascii="Bookman Old Style" w:hAnsi="Bookman Old Style" w:cs="Bookman Old Style"/>
          <w:b/>
          <w:bCs/>
          <w:spacing w:val="-1"/>
          <w:sz w:val="48"/>
          <w:szCs w:val="48"/>
        </w:rPr>
        <w:t>досвіді</w:t>
      </w:r>
      <w:r w:rsidRPr="00635779">
        <w:rPr>
          <w:rFonts w:ascii="Bookman Old Style" w:hAnsi="Bookman Old Style" w:cs="Bookman Old Style"/>
          <w:b/>
          <w:bCs/>
          <w:sz w:val="48"/>
          <w:szCs w:val="48"/>
        </w:rPr>
        <w:t xml:space="preserve"> </w:t>
      </w:r>
      <w:r w:rsidRPr="00635779">
        <w:rPr>
          <w:rFonts w:ascii="Bookman Old Style" w:hAnsi="Bookman Old Style" w:cs="Bookman Old Style"/>
          <w:b/>
          <w:bCs/>
          <w:spacing w:val="-1"/>
          <w:sz w:val="48"/>
          <w:szCs w:val="48"/>
        </w:rPr>
        <w:t>діяльності</w:t>
      </w:r>
      <w:r w:rsidRPr="00635779">
        <w:rPr>
          <w:rFonts w:ascii="Bookman Old Style" w:hAnsi="Bookman Old Style" w:cs="Bookman Old Style"/>
          <w:b/>
          <w:bCs/>
          <w:spacing w:val="41"/>
          <w:sz w:val="48"/>
          <w:szCs w:val="48"/>
        </w:rPr>
        <w:t xml:space="preserve"> </w:t>
      </w:r>
      <w:r w:rsidRPr="00635779">
        <w:rPr>
          <w:rFonts w:ascii="Bookman Old Style" w:hAnsi="Bookman Old Style" w:cs="Bookman Old Style"/>
          <w:b/>
          <w:bCs/>
          <w:sz w:val="48"/>
          <w:szCs w:val="48"/>
        </w:rPr>
        <w:t>практичного застосування</w:t>
      </w:r>
    </w:p>
    <w:p w14:paraId="2DC519E3" w14:textId="77777777" w:rsidR="00000000" w:rsidRPr="00635779" w:rsidRDefault="00717F83">
      <w:pPr>
        <w:pStyle w:val="a3"/>
        <w:kinsoku w:val="0"/>
        <w:overflowPunct w:val="0"/>
        <w:spacing w:before="0"/>
        <w:ind w:left="0" w:firstLine="0"/>
        <w:rPr>
          <w:rFonts w:ascii="Bookman Old Style" w:hAnsi="Bookman Old Style" w:cs="Bookman Old Style"/>
          <w:b/>
          <w:bCs/>
          <w:sz w:val="48"/>
          <w:szCs w:val="48"/>
        </w:rPr>
      </w:pPr>
    </w:p>
    <w:p w14:paraId="7D7EF5A0" w14:textId="77777777" w:rsidR="00000000" w:rsidRPr="00635779" w:rsidRDefault="00717F83">
      <w:pPr>
        <w:pStyle w:val="a3"/>
        <w:kinsoku w:val="0"/>
        <w:overflowPunct w:val="0"/>
        <w:spacing w:before="376" w:line="403" w:lineRule="auto"/>
        <w:ind w:left="109" w:right="110" w:firstLine="0"/>
        <w:jc w:val="center"/>
        <w:rPr>
          <w:rFonts w:ascii="Bookman Old Style" w:hAnsi="Bookman Old Style" w:cs="Bookman Old Style"/>
          <w:sz w:val="32"/>
          <w:szCs w:val="32"/>
        </w:rPr>
      </w:pPr>
      <w:r w:rsidRPr="00635779">
        <w:rPr>
          <w:rFonts w:ascii="Bookman Old Style" w:hAnsi="Bookman Old Style" w:cs="Bookman Old Style"/>
          <w:i/>
          <w:iCs/>
          <w:spacing w:val="-1"/>
          <w:sz w:val="32"/>
          <w:szCs w:val="32"/>
        </w:rPr>
        <w:t>Збірник</w:t>
      </w:r>
      <w:r w:rsidRPr="00635779">
        <w:rPr>
          <w:rFonts w:ascii="Bookman Old Style" w:hAnsi="Bookman Old Style" w:cs="Bookman Old Style"/>
          <w:i/>
          <w:iCs/>
          <w:spacing w:val="-28"/>
          <w:sz w:val="32"/>
          <w:szCs w:val="32"/>
        </w:rPr>
        <w:t xml:space="preserve"> </w:t>
      </w:r>
      <w:r w:rsidRPr="00635779">
        <w:rPr>
          <w:rFonts w:ascii="Bookman Old Style" w:hAnsi="Bookman Old Style" w:cs="Bookman Old Style"/>
          <w:i/>
          <w:iCs/>
          <w:spacing w:val="-1"/>
          <w:sz w:val="32"/>
          <w:szCs w:val="32"/>
        </w:rPr>
        <w:t>матеріалів</w:t>
      </w:r>
      <w:r w:rsidRPr="00635779">
        <w:rPr>
          <w:rFonts w:ascii="Bookman Old Style" w:hAnsi="Bookman Old Style" w:cs="Bookman Old Style"/>
          <w:i/>
          <w:iCs/>
          <w:spacing w:val="-26"/>
          <w:sz w:val="32"/>
          <w:szCs w:val="32"/>
        </w:rPr>
        <w:t xml:space="preserve"> </w:t>
      </w:r>
      <w:r w:rsidRPr="00635779">
        <w:rPr>
          <w:rFonts w:ascii="Bookman Old Style" w:hAnsi="Bookman Old Style" w:cs="Bookman Old Style"/>
          <w:i/>
          <w:iCs/>
          <w:sz w:val="32"/>
          <w:szCs w:val="32"/>
        </w:rPr>
        <w:t>Всеукраїн</w:t>
      </w:r>
      <w:r w:rsidRPr="00635779">
        <w:rPr>
          <w:rFonts w:ascii="Bookman Old Style" w:hAnsi="Bookman Old Style" w:cs="Bookman Old Style"/>
          <w:i/>
          <w:iCs/>
          <w:sz w:val="32"/>
          <w:szCs w:val="32"/>
        </w:rPr>
        <w:t>ської</w:t>
      </w:r>
      <w:r w:rsidRPr="00635779">
        <w:rPr>
          <w:rFonts w:ascii="Bookman Old Style" w:hAnsi="Bookman Old Style" w:cs="Bookman Old Style"/>
          <w:i/>
          <w:iCs/>
          <w:spacing w:val="-27"/>
          <w:sz w:val="32"/>
          <w:szCs w:val="32"/>
        </w:rPr>
        <w:t xml:space="preserve"> </w:t>
      </w:r>
      <w:r w:rsidRPr="00635779">
        <w:rPr>
          <w:rFonts w:ascii="Bookman Old Style" w:hAnsi="Bookman Old Style" w:cs="Bookman Old Style"/>
          <w:i/>
          <w:iCs/>
          <w:sz w:val="32"/>
          <w:szCs w:val="32"/>
        </w:rPr>
        <w:t>науково-практичної</w:t>
      </w:r>
      <w:r w:rsidRPr="00635779">
        <w:rPr>
          <w:rFonts w:ascii="Bookman Old Style" w:hAnsi="Bookman Old Style" w:cs="Bookman Old Style"/>
          <w:i/>
          <w:iCs/>
          <w:spacing w:val="30"/>
          <w:w w:val="99"/>
          <w:sz w:val="32"/>
          <w:szCs w:val="32"/>
        </w:rPr>
        <w:t xml:space="preserve"> </w:t>
      </w:r>
      <w:r w:rsidRPr="00635779">
        <w:rPr>
          <w:rFonts w:ascii="Bookman Old Style" w:hAnsi="Bookman Old Style" w:cs="Bookman Old Style"/>
          <w:i/>
          <w:iCs/>
          <w:spacing w:val="-1"/>
          <w:sz w:val="32"/>
          <w:szCs w:val="32"/>
        </w:rPr>
        <w:t>Інтернет-конференції</w:t>
      </w:r>
      <w:r w:rsidRPr="00635779">
        <w:rPr>
          <w:rFonts w:ascii="Bookman Old Style" w:hAnsi="Bookman Old Style" w:cs="Bookman Old Style"/>
          <w:i/>
          <w:iCs/>
          <w:spacing w:val="-22"/>
          <w:sz w:val="32"/>
          <w:szCs w:val="32"/>
        </w:rPr>
        <w:t xml:space="preserve"> </w:t>
      </w:r>
      <w:r w:rsidRPr="00635779">
        <w:rPr>
          <w:rFonts w:ascii="Bookman Old Style" w:hAnsi="Bookman Old Style" w:cs="Bookman Old Style"/>
          <w:i/>
          <w:iCs/>
          <w:sz w:val="32"/>
          <w:szCs w:val="32"/>
        </w:rPr>
        <w:t>з</w:t>
      </w:r>
      <w:r w:rsidRPr="00635779">
        <w:rPr>
          <w:rFonts w:ascii="Bookman Old Style" w:hAnsi="Bookman Old Style" w:cs="Bookman Old Style"/>
          <w:i/>
          <w:iCs/>
          <w:spacing w:val="-25"/>
          <w:sz w:val="32"/>
          <w:szCs w:val="32"/>
        </w:rPr>
        <w:t xml:space="preserve"> </w:t>
      </w:r>
      <w:r w:rsidRPr="00635779">
        <w:rPr>
          <w:rFonts w:ascii="Bookman Old Style" w:hAnsi="Bookman Old Style" w:cs="Bookman Old Style"/>
          <w:i/>
          <w:iCs/>
          <w:sz w:val="32"/>
          <w:szCs w:val="32"/>
        </w:rPr>
        <w:t>міжнародною</w:t>
      </w:r>
      <w:r w:rsidRPr="00635779">
        <w:rPr>
          <w:rFonts w:ascii="Bookman Old Style" w:hAnsi="Bookman Old Style" w:cs="Bookman Old Style"/>
          <w:i/>
          <w:iCs/>
          <w:spacing w:val="-25"/>
          <w:sz w:val="32"/>
          <w:szCs w:val="32"/>
        </w:rPr>
        <w:t xml:space="preserve"> </w:t>
      </w:r>
      <w:r w:rsidRPr="00635779">
        <w:rPr>
          <w:rFonts w:ascii="Bookman Old Style" w:hAnsi="Bookman Old Style" w:cs="Bookman Old Style"/>
          <w:i/>
          <w:iCs/>
          <w:spacing w:val="-1"/>
          <w:sz w:val="32"/>
          <w:szCs w:val="32"/>
        </w:rPr>
        <w:t>участю</w:t>
      </w:r>
    </w:p>
    <w:p w14:paraId="0AA1E501" w14:textId="77777777" w:rsidR="00000000" w:rsidRPr="00635779" w:rsidRDefault="00717F83">
      <w:pPr>
        <w:pStyle w:val="a3"/>
        <w:kinsoku w:val="0"/>
        <w:overflowPunct w:val="0"/>
        <w:spacing w:before="0"/>
        <w:ind w:left="0" w:firstLine="0"/>
        <w:rPr>
          <w:rFonts w:ascii="Bookman Old Style" w:hAnsi="Bookman Old Style" w:cs="Bookman Old Style"/>
          <w:i/>
          <w:iCs/>
          <w:sz w:val="32"/>
          <w:szCs w:val="32"/>
        </w:rPr>
      </w:pPr>
    </w:p>
    <w:p w14:paraId="7FDAFDCC" w14:textId="77777777" w:rsidR="00000000" w:rsidRPr="00635779" w:rsidRDefault="00717F83">
      <w:pPr>
        <w:pStyle w:val="a3"/>
        <w:kinsoku w:val="0"/>
        <w:overflowPunct w:val="0"/>
        <w:spacing w:before="0"/>
        <w:ind w:left="0" w:firstLine="0"/>
        <w:rPr>
          <w:rFonts w:ascii="Bookman Old Style" w:hAnsi="Bookman Old Style" w:cs="Bookman Old Style"/>
          <w:i/>
          <w:iCs/>
          <w:sz w:val="32"/>
          <w:szCs w:val="32"/>
        </w:rPr>
      </w:pPr>
    </w:p>
    <w:p w14:paraId="0F478249" w14:textId="77777777" w:rsidR="00000000" w:rsidRPr="00635779" w:rsidRDefault="00717F83">
      <w:pPr>
        <w:pStyle w:val="a3"/>
        <w:kinsoku w:val="0"/>
        <w:overflowPunct w:val="0"/>
        <w:spacing w:before="6"/>
        <w:ind w:left="0" w:firstLine="0"/>
        <w:rPr>
          <w:rFonts w:ascii="Bookman Old Style" w:hAnsi="Bookman Old Style" w:cs="Bookman Old Style"/>
          <w:i/>
          <w:iCs/>
          <w:sz w:val="35"/>
          <w:szCs w:val="35"/>
        </w:rPr>
      </w:pPr>
    </w:p>
    <w:p w14:paraId="455DD1B5" w14:textId="77777777" w:rsidR="00000000" w:rsidRPr="00635779" w:rsidRDefault="00717F83">
      <w:pPr>
        <w:pStyle w:val="a3"/>
        <w:kinsoku w:val="0"/>
        <w:overflowPunct w:val="0"/>
        <w:spacing w:before="0"/>
        <w:ind w:left="0" w:firstLine="0"/>
        <w:jc w:val="center"/>
        <w:rPr>
          <w:rFonts w:ascii="Bookman Old Style" w:hAnsi="Bookman Old Style" w:cs="Bookman Old Style"/>
          <w:sz w:val="28"/>
          <w:szCs w:val="28"/>
        </w:rPr>
      </w:pPr>
      <w:r w:rsidRPr="00635779">
        <w:rPr>
          <w:rFonts w:ascii="Bookman Old Style" w:hAnsi="Bookman Old Style" w:cs="Bookman Old Style"/>
          <w:b/>
          <w:bCs/>
          <w:spacing w:val="-1"/>
          <w:sz w:val="28"/>
          <w:szCs w:val="28"/>
        </w:rPr>
        <w:t>Відповідальна</w:t>
      </w:r>
      <w:r w:rsidRPr="00635779">
        <w:rPr>
          <w:rFonts w:ascii="Bookman Old Style" w:hAnsi="Bookman Old Style" w:cs="Bookman Old Style"/>
          <w:b/>
          <w:bCs/>
          <w:spacing w:val="-2"/>
          <w:sz w:val="28"/>
          <w:szCs w:val="28"/>
        </w:rPr>
        <w:t xml:space="preserve"> </w:t>
      </w:r>
      <w:r w:rsidRPr="00635779">
        <w:rPr>
          <w:rFonts w:ascii="Bookman Old Style" w:hAnsi="Bookman Old Style" w:cs="Bookman Old Style"/>
          <w:b/>
          <w:bCs/>
          <w:spacing w:val="-1"/>
          <w:sz w:val="28"/>
          <w:szCs w:val="28"/>
        </w:rPr>
        <w:t>за</w:t>
      </w:r>
      <w:r w:rsidRPr="00635779">
        <w:rPr>
          <w:rFonts w:ascii="Bookman Old Style" w:hAnsi="Bookman Old Style" w:cs="Bookman Old Style"/>
          <w:b/>
          <w:bCs/>
          <w:sz w:val="28"/>
          <w:szCs w:val="28"/>
        </w:rPr>
        <w:t xml:space="preserve"> </w:t>
      </w:r>
      <w:r w:rsidRPr="00635779">
        <w:rPr>
          <w:rFonts w:ascii="Bookman Old Style" w:hAnsi="Bookman Old Style" w:cs="Bookman Old Style"/>
          <w:b/>
          <w:bCs/>
          <w:spacing w:val="-1"/>
          <w:sz w:val="28"/>
          <w:szCs w:val="28"/>
        </w:rPr>
        <w:t>випуск</w:t>
      </w:r>
      <w:r w:rsidRPr="00635779">
        <w:rPr>
          <w:rFonts w:ascii="Bookman Old Style" w:hAnsi="Bookman Old Style" w:cs="Bookman Old Style"/>
          <w:b/>
          <w:bCs/>
          <w:spacing w:val="94"/>
          <w:sz w:val="28"/>
          <w:szCs w:val="28"/>
        </w:rPr>
        <w:t xml:space="preserve"> </w:t>
      </w:r>
      <w:r w:rsidRPr="00635779">
        <w:rPr>
          <w:rFonts w:ascii="Bookman Old Style" w:hAnsi="Bookman Old Style" w:cs="Bookman Old Style"/>
          <w:b/>
          <w:bCs/>
          <w:spacing w:val="-2"/>
          <w:sz w:val="28"/>
          <w:szCs w:val="28"/>
        </w:rPr>
        <w:t>Дудник</w:t>
      </w:r>
      <w:r w:rsidRPr="00635779">
        <w:rPr>
          <w:rFonts w:ascii="Bookman Old Style" w:hAnsi="Bookman Old Style" w:cs="Bookman Old Style"/>
          <w:b/>
          <w:bCs/>
          <w:spacing w:val="-1"/>
          <w:sz w:val="28"/>
          <w:szCs w:val="28"/>
        </w:rPr>
        <w:t xml:space="preserve"> </w:t>
      </w:r>
      <w:r w:rsidRPr="00635779">
        <w:rPr>
          <w:rFonts w:ascii="Bookman Old Style" w:hAnsi="Bookman Old Style" w:cs="Bookman Old Style"/>
          <w:b/>
          <w:bCs/>
          <w:sz w:val="28"/>
          <w:szCs w:val="28"/>
        </w:rPr>
        <w:t>О. А</w:t>
      </w:r>
    </w:p>
    <w:p w14:paraId="3B42E685" w14:textId="77777777" w:rsidR="00000000" w:rsidRPr="00635779" w:rsidRDefault="00717F83">
      <w:pPr>
        <w:pStyle w:val="a3"/>
        <w:kinsoku w:val="0"/>
        <w:overflowPunct w:val="0"/>
        <w:spacing w:before="0"/>
        <w:ind w:left="0" w:firstLine="0"/>
        <w:rPr>
          <w:rFonts w:ascii="Bookman Old Style" w:hAnsi="Bookman Old Style" w:cs="Bookman Old Style"/>
          <w:b/>
          <w:bCs/>
          <w:sz w:val="20"/>
          <w:szCs w:val="20"/>
        </w:rPr>
      </w:pPr>
    </w:p>
    <w:p w14:paraId="10924706" w14:textId="77777777" w:rsidR="00000000" w:rsidRPr="00635779" w:rsidRDefault="00717F83">
      <w:pPr>
        <w:pStyle w:val="a3"/>
        <w:kinsoku w:val="0"/>
        <w:overflowPunct w:val="0"/>
        <w:spacing w:before="0"/>
        <w:ind w:left="0" w:firstLine="0"/>
        <w:rPr>
          <w:rFonts w:ascii="Bookman Old Style" w:hAnsi="Bookman Old Style" w:cs="Bookman Old Style"/>
          <w:b/>
          <w:bCs/>
          <w:sz w:val="20"/>
          <w:szCs w:val="20"/>
        </w:rPr>
      </w:pPr>
    </w:p>
    <w:p w14:paraId="56BB6853" w14:textId="77777777" w:rsidR="00000000" w:rsidRPr="00635779" w:rsidRDefault="00717F83">
      <w:pPr>
        <w:pStyle w:val="a3"/>
        <w:kinsoku w:val="0"/>
        <w:overflowPunct w:val="0"/>
        <w:spacing w:before="0"/>
        <w:ind w:left="0" w:firstLine="0"/>
        <w:rPr>
          <w:rFonts w:ascii="Bookman Old Style" w:hAnsi="Bookman Old Style" w:cs="Bookman Old Style"/>
          <w:b/>
          <w:bCs/>
          <w:sz w:val="20"/>
          <w:szCs w:val="20"/>
        </w:rPr>
      </w:pPr>
    </w:p>
    <w:p w14:paraId="6E9E2C5D" w14:textId="77777777" w:rsidR="00000000" w:rsidRPr="00635779" w:rsidRDefault="00717F83">
      <w:pPr>
        <w:pStyle w:val="a3"/>
        <w:kinsoku w:val="0"/>
        <w:overflowPunct w:val="0"/>
        <w:spacing w:before="0"/>
        <w:ind w:left="0" w:firstLine="0"/>
        <w:rPr>
          <w:rFonts w:ascii="Bookman Old Style" w:hAnsi="Bookman Old Style" w:cs="Bookman Old Style"/>
          <w:b/>
          <w:bCs/>
          <w:sz w:val="20"/>
          <w:szCs w:val="20"/>
        </w:rPr>
      </w:pPr>
    </w:p>
    <w:p w14:paraId="4518E16C" w14:textId="77777777" w:rsidR="00000000" w:rsidRPr="00635779" w:rsidRDefault="00717F83">
      <w:pPr>
        <w:pStyle w:val="a3"/>
        <w:kinsoku w:val="0"/>
        <w:overflowPunct w:val="0"/>
        <w:spacing w:before="0"/>
        <w:ind w:left="0" w:firstLine="0"/>
        <w:rPr>
          <w:rFonts w:ascii="Bookman Old Style" w:hAnsi="Bookman Old Style" w:cs="Bookman Old Style"/>
          <w:b/>
          <w:bCs/>
          <w:sz w:val="20"/>
          <w:szCs w:val="20"/>
        </w:rPr>
      </w:pPr>
    </w:p>
    <w:p w14:paraId="668CCCF7" w14:textId="77777777" w:rsidR="00000000" w:rsidRPr="00635779" w:rsidRDefault="00717F83">
      <w:pPr>
        <w:pStyle w:val="a3"/>
        <w:kinsoku w:val="0"/>
        <w:overflowPunct w:val="0"/>
        <w:spacing w:before="0"/>
        <w:ind w:left="0" w:firstLine="0"/>
        <w:rPr>
          <w:rFonts w:ascii="Bookman Old Style" w:hAnsi="Bookman Old Style" w:cs="Bookman Old Style"/>
          <w:b/>
          <w:bCs/>
          <w:sz w:val="20"/>
          <w:szCs w:val="20"/>
        </w:rPr>
      </w:pPr>
    </w:p>
    <w:p w14:paraId="42A00CAD" w14:textId="77777777" w:rsidR="00000000" w:rsidRPr="00635779" w:rsidRDefault="00717F83">
      <w:pPr>
        <w:pStyle w:val="a3"/>
        <w:kinsoku w:val="0"/>
        <w:overflowPunct w:val="0"/>
        <w:spacing w:before="0"/>
        <w:ind w:left="0" w:firstLine="0"/>
        <w:rPr>
          <w:rFonts w:ascii="Bookman Old Style" w:hAnsi="Bookman Old Style" w:cs="Bookman Old Style"/>
          <w:b/>
          <w:bCs/>
          <w:sz w:val="20"/>
          <w:szCs w:val="20"/>
        </w:rPr>
      </w:pPr>
    </w:p>
    <w:p w14:paraId="111326BC" w14:textId="77777777" w:rsidR="00000000" w:rsidRPr="00635779" w:rsidRDefault="00717F83">
      <w:pPr>
        <w:pStyle w:val="a3"/>
        <w:kinsoku w:val="0"/>
        <w:overflowPunct w:val="0"/>
        <w:spacing w:before="0"/>
        <w:ind w:left="0" w:firstLine="0"/>
        <w:rPr>
          <w:rFonts w:ascii="Bookman Old Style" w:hAnsi="Bookman Old Style" w:cs="Bookman Old Style"/>
          <w:b/>
          <w:bCs/>
          <w:sz w:val="20"/>
          <w:szCs w:val="20"/>
        </w:rPr>
      </w:pPr>
    </w:p>
    <w:p w14:paraId="26C1C4A1" w14:textId="77777777" w:rsidR="00000000" w:rsidRPr="00635779" w:rsidRDefault="00717F83">
      <w:pPr>
        <w:pStyle w:val="a3"/>
        <w:kinsoku w:val="0"/>
        <w:overflowPunct w:val="0"/>
        <w:spacing w:before="0"/>
        <w:ind w:left="0" w:firstLine="0"/>
        <w:rPr>
          <w:rFonts w:ascii="Bookman Old Style" w:hAnsi="Bookman Old Style" w:cs="Bookman Old Style"/>
          <w:b/>
          <w:bCs/>
          <w:sz w:val="20"/>
          <w:szCs w:val="20"/>
        </w:rPr>
      </w:pPr>
    </w:p>
    <w:p w14:paraId="72A10F28" w14:textId="77777777" w:rsidR="00000000" w:rsidRPr="00635779" w:rsidRDefault="00717F83">
      <w:pPr>
        <w:pStyle w:val="a3"/>
        <w:kinsoku w:val="0"/>
        <w:overflowPunct w:val="0"/>
        <w:spacing w:before="0"/>
        <w:ind w:left="0" w:firstLine="0"/>
        <w:rPr>
          <w:rFonts w:ascii="Bookman Old Style" w:hAnsi="Bookman Old Style" w:cs="Bookman Old Style"/>
          <w:b/>
          <w:bCs/>
          <w:sz w:val="20"/>
          <w:szCs w:val="20"/>
        </w:rPr>
      </w:pPr>
    </w:p>
    <w:p w14:paraId="27CF53FD" w14:textId="77777777" w:rsidR="00000000" w:rsidRPr="00635779" w:rsidRDefault="00717F83">
      <w:pPr>
        <w:pStyle w:val="a3"/>
        <w:kinsoku w:val="0"/>
        <w:overflowPunct w:val="0"/>
        <w:spacing w:before="0"/>
        <w:ind w:left="0" w:firstLine="0"/>
        <w:rPr>
          <w:rFonts w:ascii="Bookman Old Style" w:hAnsi="Bookman Old Style" w:cs="Bookman Old Style"/>
          <w:b/>
          <w:bCs/>
          <w:sz w:val="20"/>
          <w:szCs w:val="20"/>
        </w:rPr>
      </w:pPr>
    </w:p>
    <w:p w14:paraId="57D5DE76" w14:textId="77777777" w:rsidR="00000000" w:rsidRPr="00635779" w:rsidRDefault="00717F83">
      <w:pPr>
        <w:pStyle w:val="a3"/>
        <w:kinsoku w:val="0"/>
        <w:overflowPunct w:val="0"/>
        <w:spacing w:before="0"/>
        <w:ind w:left="0" w:firstLine="0"/>
        <w:rPr>
          <w:rFonts w:ascii="Bookman Old Style" w:hAnsi="Bookman Old Style" w:cs="Bookman Old Style"/>
          <w:b/>
          <w:bCs/>
          <w:sz w:val="20"/>
          <w:szCs w:val="20"/>
        </w:rPr>
      </w:pPr>
    </w:p>
    <w:p w14:paraId="42C42EA2" w14:textId="77777777" w:rsidR="00000000" w:rsidRPr="00635779" w:rsidRDefault="00717F83">
      <w:pPr>
        <w:pStyle w:val="a3"/>
        <w:kinsoku w:val="0"/>
        <w:overflowPunct w:val="0"/>
        <w:spacing w:before="0"/>
        <w:ind w:left="0" w:firstLine="0"/>
        <w:rPr>
          <w:rFonts w:ascii="Bookman Old Style" w:hAnsi="Bookman Old Style" w:cs="Bookman Old Style"/>
          <w:b/>
          <w:bCs/>
          <w:sz w:val="20"/>
          <w:szCs w:val="20"/>
        </w:rPr>
      </w:pPr>
    </w:p>
    <w:p w14:paraId="7B3DC78D" w14:textId="77777777" w:rsidR="00000000" w:rsidRPr="00635779" w:rsidRDefault="00717F83">
      <w:pPr>
        <w:pStyle w:val="a3"/>
        <w:kinsoku w:val="0"/>
        <w:overflowPunct w:val="0"/>
        <w:spacing w:before="0"/>
        <w:ind w:left="0" w:firstLine="0"/>
        <w:rPr>
          <w:rFonts w:ascii="Bookman Old Style" w:hAnsi="Bookman Old Style" w:cs="Bookman Old Style"/>
          <w:b/>
          <w:bCs/>
          <w:sz w:val="20"/>
          <w:szCs w:val="20"/>
        </w:rPr>
      </w:pPr>
    </w:p>
    <w:p w14:paraId="0C1D701A" w14:textId="77777777" w:rsidR="00000000" w:rsidRPr="00635779" w:rsidRDefault="00717F83">
      <w:pPr>
        <w:pStyle w:val="a3"/>
        <w:kinsoku w:val="0"/>
        <w:overflowPunct w:val="0"/>
        <w:spacing w:before="0"/>
        <w:ind w:left="0" w:firstLine="0"/>
        <w:rPr>
          <w:rFonts w:ascii="Bookman Old Style" w:hAnsi="Bookman Old Style" w:cs="Bookman Old Style"/>
          <w:b/>
          <w:bCs/>
          <w:sz w:val="20"/>
          <w:szCs w:val="20"/>
        </w:rPr>
      </w:pPr>
    </w:p>
    <w:p w14:paraId="60623CEE" w14:textId="77777777" w:rsidR="00000000" w:rsidRPr="00635779" w:rsidRDefault="00717F83">
      <w:pPr>
        <w:pStyle w:val="a3"/>
        <w:kinsoku w:val="0"/>
        <w:overflowPunct w:val="0"/>
        <w:spacing w:before="0"/>
        <w:ind w:left="0" w:firstLine="0"/>
        <w:rPr>
          <w:rFonts w:ascii="Bookman Old Style" w:hAnsi="Bookman Old Style" w:cs="Bookman Old Style"/>
          <w:b/>
          <w:bCs/>
          <w:sz w:val="20"/>
          <w:szCs w:val="20"/>
        </w:rPr>
      </w:pPr>
    </w:p>
    <w:p w14:paraId="33C86C19" w14:textId="77777777" w:rsidR="00000000" w:rsidRPr="00635779" w:rsidRDefault="00717F83">
      <w:pPr>
        <w:pStyle w:val="a3"/>
        <w:kinsoku w:val="0"/>
        <w:overflowPunct w:val="0"/>
        <w:spacing w:before="5"/>
        <w:ind w:left="0" w:firstLine="0"/>
        <w:rPr>
          <w:rFonts w:ascii="Bookman Old Style" w:hAnsi="Bookman Old Style" w:cs="Bookman Old Style"/>
          <w:b/>
          <w:bCs/>
          <w:sz w:val="17"/>
          <w:szCs w:val="17"/>
        </w:rPr>
      </w:pPr>
    </w:p>
    <w:p w14:paraId="2AE7DBAB" w14:textId="5EEEAA29" w:rsidR="00000000" w:rsidRPr="00635779" w:rsidRDefault="007B19E9">
      <w:pPr>
        <w:pStyle w:val="a3"/>
        <w:kinsoku w:val="0"/>
        <w:overflowPunct w:val="0"/>
        <w:spacing w:before="0" w:line="200" w:lineRule="atLeast"/>
        <w:ind w:left="3305" w:firstLine="0"/>
        <w:rPr>
          <w:rFonts w:ascii="Bookman Old Style" w:hAnsi="Bookman Old Style" w:cs="Bookman Old Style"/>
          <w:sz w:val="20"/>
          <w:szCs w:val="20"/>
        </w:rPr>
      </w:pPr>
      <w:r w:rsidRPr="00635779">
        <w:rPr>
          <w:rFonts w:ascii="Bookman Old Style" w:hAnsi="Bookman Old Style" w:cs="Bookman Old Style"/>
          <w:sz w:val="20"/>
          <w:szCs w:val="20"/>
        </w:rPr>
        <mc:AlternateContent>
          <mc:Choice Requires="wpg">
            <w:drawing>
              <wp:inline distT="0" distB="0" distL="0" distR="0" wp14:anchorId="2067294D" wp14:editId="65D6079B">
                <wp:extent cx="2019300" cy="831850"/>
                <wp:effectExtent l="0" t="3175" r="0" b="3175"/>
                <wp:docPr id="7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9300" cy="831850"/>
                          <a:chOff x="0" y="0"/>
                          <a:chExt cx="3180" cy="1310"/>
                        </a:xfrm>
                      </wpg:grpSpPr>
                      <wps:wsp>
                        <wps:cNvPr id="75" name="Freeform 7"/>
                        <wps:cNvSpPr>
                          <a:spLocks/>
                        </wps:cNvSpPr>
                        <wps:spPr bwMode="auto">
                          <a:xfrm>
                            <a:off x="0" y="0"/>
                            <a:ext cx="3180" cy="1310"/>
                          </a:xfrm>
                          <a:custGeom>
                            <a:avLst/>
                            <a:gdLst>
                              <a:gd name="T0" fmla="*/ 0 w 3180"/>
                              <a:gd name="T1" fmla="*/ 1310 h 1310"/>
                              <a:gd name="T2" fmla="*/ 3180 w 3180"/>
                              <a:gd name="T3" fmla="*/ 1310 h 1310"/>
                              <a:gd name="T4" fmla="*/ 3180 w 3180"/>
                              <a:gd name="T5" fmla="*/ 0 h 1310"/>
                              <a:gd name="T6" fmla="*/ 0 w 3180"/>
                              <a:gd name="T7" fmla="*/ 0 h 1310"/>
                              <a:gd name="T8" fmla="*/ 0 w 3180"/>
                              <a:gd name="T9" fmla="*/ 1310 h 1310"/>
                            </a:gdLst>
                            <a:ahLst/>
                            <a:cxnLst>
                              <a:cxn ang="0">
                                <a:pos x="T0" y="T1"/>
                              </a:cxn>
                              <a:cxn ang="0">
                                <a:pos x="T2" y="T3"/>
                              </a:cxn>
                              <a:cxn ang="0">
                                <a:pos x="T4" y="T5"/>
                              </a:cxn>
                              <a:cxn ang="0">
                                <a:pos x="T6" y="T7"/>
                              </a:cxn>
                              <a:cxn ang="0">
                                <a:pos x="T8" y="T9"/>
                              </a:cxn>
                            </a:cxnLst>
                            <a:rect l="0" t="0" r="r" b="b"/>
                            <a:pathLst>
                              <a:path w="3180" h="1310">
                                <a:moveTo>
                                  <a:pt x="0" y="1310"/>
                                </a:moveTo>
                                <a:lnTo>
                                  <a:pt x="3180" y="1310"/>
                                </a:lnTo>
                                <a:lnTo>
                                  <a:pt x="3180" y="0"/>
                                </a:lnTo>
                                <a:lnTo>
                                  <a:pt x="0" y="0"/>
                                </a:lnTo>
                                <a:lnTo>
                                  <a:pt x="0" y="13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Text Box 8"/>
                        <wps:cNvSpPr txBox="1">
                          <a:spLocks noChangeArrowheads="1"/>
                        </wps:cNvSpPr>
                        <wps:spPr bwMode="auto">
                          <a:xfrm>
                            <a:off x="0" y="0"/>
                            <a:ext cx="3180" cy="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29F17" w14:textId="77777777" w:rsidR="00000000" w:rsidRDefault="00717F83">
                              <w:pPr>
                                <w:pStyle w:val="a3"/>
                                <w:kinsoku w:val="0"/>
                                <w:overflowPunct w:val="0"/>
                                <w:spacing w:before="3"/>
                                <w:ind w:left="0" w:firstLine="0"/>
                                <w:rPr>
                                  <w:rFonts w:ascii="Bookman Old Style" w:hAnsi="Bookman Old Style" w:cs="Bookman Old Style"/>
                                  <w:b/>
                                  <w:bCs/>
                                  <w:sz w:val="38"/>
                                  <w:szCs w:val="38"/>
                                </w:rPr>
                              </w:pPr>
                            </w:p>
                            <w:p w14:paraId="2C9DF69F" w14:textId="77777777" w:rsidR="00000000" w:rsidRDefault="00717F83">
                              <w:pPr>
                                <w:pStyle w:val="a3"/>
                                <w:kinsoku w:val="0"/>
                                <w:overflowPunct w:val="0"/>
                                <w:spacing w:before="0" w:line="277" w:lineRule="auto"/>
                                <w:ind w:left="1108" w:right="1102" w:firstLine="0"/>
                                <w:jc w:val="center"/>
                                <w:rPr>
                                  <w:rFonts w:ascii="Bookman Old Style" w:hAnsi="Bookman Old Style" w:cs="Bookman Old Style"/>
                                  <w:sz w:val="28"/>
                                  <w:szCs w:val="28"/>
                                </w:rPr>
                              </w:pPr>
                              <w:r>
                                <w:rPr>
                                  <w:rFonts w:ascii="Bookman Old Style" w:hAnsi="Bookman Old Style" w:cs="Bookman Old Style"/>
                                  <w:b/>
                                  <w:bCs/>
                                  <w:spacing w:val="-1"/>
                                  <w:sz w:val="28"/>
                                  <w:szCs w:val="28"/>
                                </w:rPr>
                                <w:t>Умань</w:t>
                              </w:r>
                              <w:r>
                                <w:rPr>
                                  <w:rFonts w:ascii="Bookman Old Style" w:hAnsi="Bookman Old Style" w:cs="Bookman Old Style"/>
                                  <w:b/>
                                  <w:bCs/>
                                  <w:spacing w:val="23"/>
                                  <w:sz w:val="28"/>
                                  <w:szCs w:val="28"/>
                                </w:rPr>
                                <w:t xml:space="preserve"> </w:t>
                              </w:r>
                              <w:r>
                                <w:rPr>
                                  <w:rFonts w:ascii="Bookman Old Style" w:hAnsi="Bookman Old Style" w:cs="Bookman Old Style"/>
                                  <w:b/>
                                  <w:bCs/>
                                  <w:spacing w:val="-1"/>
                                  <w:sz w:val="28"/>
                                  <w:szCs w:val="28"/>
                                </w:rPr>
                                <w:t>2021</w:t>
                              </w:r>
                            </w:p>
                          </w:txbxContent>
                        </wps:txbx>
                        <wps:bodyPr rot="0" vert="horz" wrap="square" lIns="0" tIns="0" rIns="0" bIns="0" anchor="t" anchorCtr="0" upright="1">
                          <a:noAutofit/>
                        </wps:bodyPr>
                      </wps:wsp>
                    </wpg:wgp>
                  </a:graphicData>
                </a:graphic>
              </wp:inline>
            </w:drawing>
          </mc:Choice>
          <mc:Fallback>
            <w:pict>
              <v:group w14:anchorId="2067294D" id="Group 6" o:spid="_x0000_s1030" style="width:159pt;height:65.5pt;mso-position-horizontal-relative:char;mso-position-vertical-relative:line" coordsize="3180,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">
                <v:shape id="Freeform 7" o:spid="_x0000_s1031" style="position:absolute;width:3180;height:1310;visibility:visible;mso-wrap-style:square;v-text-anchor:top" coordsize="3180,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" path="m,1310r3180,l3180,,,,,1310xe" stroked="f">
                  <v:path arrowok="t" o:connecttype="custom" o:connectlocs="0,1310;3180,1310;3180,0;0,0;0,1310" o:connectangles="0,0,0,0,0"/>
                </v:shape>
                <v:shape id="_x0000_s1032" type="#_x0000_t202" style="position:absolute;width:3180;height:1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11029F17" w14:textId="77777777" w:rsidR="00000000" w:rsidRDefault="00717F83">
                        <w:pPr>
                          <w:pStyle w:val="a3"/>
                          <w:kinsoku w:val="0"/>
                          <w:overflowPunct w:val="0"/>
                          <w:spacing w:before="3"/>
                          <w:ind w:left="0" w:firstLine="0"/>
                          <w:rPr>
                            <w:rFonts w:ascii="Bookman Old Style" w:hAnsi="Bookman Old Style" w:cs="Bookman Old Style"/>
                            <w:b/>
                            <w:bCs/>
                            <w:sz w:val="38"/>
                            <w:szCs w:val="38"/>
                          </w:rPr>
                        </w:pPr>
                      </w:p>
                      <w:p w14:paraId="2C9DF69F" w14:textId="77777777" w:rsidR="00000000" w:rsidRDefault="00717F83">
                        <w:pPr>
                          <w:pStyle w:val="a3"/>
                          <w:kinsoku w:val="0"/>
                          <w:overflowPunct w:val="0"/>
                          <w:spacing w:before="0" w:line="277" w:lineRule="auto"/>
                          <w:ind w:left="1108" w:right="1102" w:firstLine="0"/>
                          <w:jc w:val="center"/>
                          <w:rPr>
                            <w:rFonts w:ascii="Bookman Old Style" w:hAnsi="Bookman Old Style" w:cs="Bookman Old Style"/>
                            <w:sz w:val="28"/>
                            <w:szCs w:val="28"/>
                          </w:rPr>
                        </w:pPr>
                        <w:r>
                          <w:rPr>
                            <w:rFonts w:ascii="Bookman Old Style" w:hAnsi="Bookman Old Style" w:cs="Bookman Old Style"/>
                            <w:b/>
                            <w:bCs/>
                            <w:spacing w:val="-1"/>
                            <w:sz w:val="28"/>
                            <w:szCs w:val="28"/>
                          </w:rPr>
                          <w:t>Умань</w:t>
                        </w:r>
                        <w:r>
                          <w:rPr>
                            <w:rFonts w:ascii="Bookman Old Style" w:hAnsi="Bookman Old Style" w:cs="Bookman Old Style"/>
                            <w:b/>
                            <w:bCs/>
                            <w:spacing w:val="23"/>
                            <w:sz w:val="28"/>
                            <w:szCs w:val="28"/>
                          </w:rPr>
                          <w:t xml:space="preserve"> </w:t>
                        </w:r>
                        <w:r>
                          <w:rPr>
                            <w:rFonts w:ascii="Bookman Old Style" w:hAnsi="Bookman Old Style" w:cs="Bookman Old Style"/>
                            <w:b/>
                            <w:bCs/>
                            <w:spacing w:val="-1"/>
                            <w:sz w:val="28"/>
                            <w:szCs w:val="28"/>
                          </w:rPr>
                          <w:t>2021</w:t>
                        </w:r>
                      </w:p>
                    </w:txbxContent>
                  </v:textbox>
                </v:shape>
                <w10:anchorlock/>
              </v:group>
            </w:pict>
          </mc:Fallback>
        </mc:AlternateContent>
      </w:r>
    </w:p>
    <w:p w14:paraId="1BE2E7C5" w14:textId="77777777" w:rsidR="00000000" w:rsidRPr="00635779" w:rsidRDefault="00717F83">
      <w:pPr>
        <w:pStyle w:val="a3"/>
        <w:kinsoku w:val="0"/>
        <w:overflowPunct w:val="0"/>
        <w:spacing w:before="0" w:line="200" w:lineRule="atLeast"/>
        <w:ind w:left="3305" w:firstLine="0"/>
        <w:rPr>
          <w:rFonts w:ascii="Bookman Old Style" w:hAnsi="Bookman Old Style" w:cs="Bookman Old Style"/>
          <w:sz w:val="20"/>
          <w:szCs w:val="20"/>
        </w:rPr>
        <w:sectPr w:rsidR="00000000" w:rsidRPr="00635779">
          <w:pgSz w:w="11910" w:h="16840"/>
          <w:pgMar w:top="1080" w:right="1300" w:bottom="0" w:left="1300" w:header="720" w:footer="720" w:gutter="0"/>
          <w:cols w:space="720" w:equalWidth="0">
            <w:col w:w="9310"/>
          </w:cols>
          <w:noEndnote/>
        </w:sectPr>
      </w:pPr>
    </w:p>
    <w:p w14:paraId="6AE23054" w14:textId="77777777" w:rsidR="00000000" w:rsidRPr="00635779" w:rsidRDefault="00717F83">
      <w:pPr>
        <w:pStyle w:val="a3"/>
        <w:kinsoku w:val="0"/>
        <w:overflowPunct w:val="0"/>
        <w:spacing w:before="53"/>
        <w:ind w:left="1154" w:right="7471" w:hanging="615"/>
        <w:rPr>
          <w:rFonts w:ascii="Bookman Old Style" w:hAnsi="Bookman Old Style" w:cs="Bookman Old Style"/>
          <w:sz w:val="24"/>
          <w:szCs w:val="24"/>
        </w:rPr>
      </w:pPr>
      <w:r w:rsidRPr="00635779">
        <w:rPr>
          <w:rFonts w:ascii="Bookman Old Style" w:hAnsi="Bookman Old Style" w:cs="Bookman Old Style"/>
          <w:sz w:val="24"/>
          <w:szCs w:val="24"/>
        </w:rPr>
        <w:lastRenderedPageBreak/>
        <w:t>УДК</w:t>
      </w:r>
      <w:r w:rsidRPr="00635779">
        <w:rPr>
          <w:rFonts w:ascii="Bookman Old Style" w:hAnsi="Bookman Old Style" w:cs="Bookman Old Style"/>
          <w:spacing w:val="-1"/>
          <w:sz w:val="24"/>
          <w:szCs w:val="24"/>
        </w:rPr>
        <w:t xml:space="preserve"> 159.98(06)</w:t>
      </w:r>
      <w:r w:rsidRPr="00635779">
        <w:rPr>
          <w:rFonts w:ascii="Bookman Old Style" w:hAnsi="Bookman Old Style" w:cs="Bookman Old Style"/>
          <w:spacing w:val="20"/>
          <w:sz w:val="24"/>
          <w:szCs w:val="24"/>
        </w:rPr>
        <w:t xml:space="preserve"> </w:t>
      </w:r>
      <w:r w:rsidRPr="00635779">
        <w:rPr>
          <w:rFonts w:ascii="Bookman Old Style" w:hAnsi="Bookman Old Style" w:cs="Bookman Old Style"/>
          <w:sz w:val="24"/>
          <w:szCs w:val="24"/>
        </w:rPr>
        <w:t>П86</w:t>
      </w:r>
    </w:p>
    <w:p w14:paraId="0264F676" w14:textId="77777777" w:rsidR="00000000" w:rsidRPr="00635779" w:rsidRDefault="00717F83">
      <w:pPr>
        <w:pStyle w:val="a3"/>
        <w:kinsoku w:val="0"/>
        <w:overflowPunct w:val="0"/>
        <w:spacing w:before="10"/>
        <w:ind w:left="0" w:firstLine="0"/>
        <w:rPr>
          <w:rFonts w:ascii="Bookman Old Style" w:hAnsi="Bookman Old Style" w:cs="Bookman Old Style"/>
          <w:sz w:val="20"/>
          <w:szCs w:val="20"/>
        </w:rPr>
      </w:pPr>
    </w:p>
    <w:p w14:paraId="764FCEBA" w14:textId="77777777" w:rsidR="00000000" w:rsidRPr="00635779" w:rsidRDefault="00717F83">
      <w:pPr>
        <w:pStyle w:val="a3"/>
        <w:kinsoku w:val="0"/>
        <w:overflowPunct w:val="0"/>
        <w:spacing w:before="0"/>
        <w:ind w:left="0" w:right="1" w:firstLine="0"/>
        <w:jc w:val="center"/>
        <w:rPr>
          <w:rFonts w:ascii="Bookman Old Style" w:hAnsi="Bookman Old Style" w:cs="Bookman Old Style"/>
          <w:sz w:val="24"/>
          <w:szCs w:val="24"/>
        </w:rPr>
      </w:pPr>
      <w:r w:rsidRPr="00635779">
        <w:rPr>
          <w:rFonts w:ascii="Bookman Old Style" w:hAnsi="Bookman Old Style" w:cs="Bookman Old Style"/>
          <w:b/>
          <w:bCs/>
          <w:sz w:val="24"/>
          <w:szCs w:val="24"/>
        </w:rPr>
        <w:t xml:space="preserve">Головний </w:t>
      </w:r>
      <w:r w:rsidRPr="00635779">
        <w:rPr>
          <w:rFonts w:ascii="Bookman Old Style" w:hAnsi="Bookman Old Style" w:cs="Bookman Old Style"/>
          <w:b/>
          <w:bCs/>
          <w:spacing w:val="-1"/>
          <w:sz w:val="24"/>
          <w:szCs w:val="24"/>
        </w:rPr>
        <w:t>редактор:</w:t>
      </w:r>
    </w:p>
    <w:p w14:paraId="6EBAA8CF" w14:textId="77777777" w:rsidR="00000000" w:rsidRPr="00635779" w:rsidRDefault="00717F83">
      <w:pPr>
        <w:pStyle w:val="a3"/>
        <w:kinsoku w:val="0"/>
        <w:overflowPunct w:val="0"/>
        <w:spacing w:before="184"/>
        <w:ind w:left="112" w:right="112" w:firstLine="852"/>
        <w:jc w:val="both"/>
        <w:rPr>
          <w:rFonts w:ascii="Bookman Old Style" w:hAnsi="Bookman Old Style" w:cs="Bookman Old Style"/>
          <w:sz w:val="24"/>
          <w:szCs w:val="24"/>
        </w:rPr>
      </w:pPr>
      <w:proofErr w:type="spellStart"/>
      <w:r w:rsidRPr="00635779">
        <w:rPr>
          <w:rFonts w:ascii="Bookman Old Style" w:hAnsi="Bookman Old Style" w:cs="Bookman Old Style"/>
          <w:b/>
          <w:bCs/>
          <w:i/>
          <w:iCs/>
          <w:sz w:val="24"/>
          <w:szCs w:val="24"/>
        </w:rPr>
        <w:t>Сафін</w:t>
      </w:r>
      <w:proofErr w:type="spellEnd"/>
      <w:r w:rsidRPr="00635779">
        <w:rPr>
          <w:rFonts w:ascii="Bookman Old Style" w:hAnsi="Bookman Old Style" w:cs="Bookman Old Style"/>
          <w:b/>
          <w:bCs/>
          <w:i/>
          <w:iCs/>
          <w:spacing w:val="2"/>
          <w:sz w:val="24"/>
          <w:szCs w:val="24"/>
        </w:rPr>
        <w:t xml:space="preserve"> </w:t>
      </w:r>
      <w:r w:rsidRPr="00635779">
        <w:rPr>
          <w:rFonts w:ascii="Bookman Old Style" w:hAnsi="Bookman Old Style" w:cs="Bookman Old Style"/>
          <w:b/>
          <w:bCs/>
          <w:i/>
          <w:iCs/>
          <w:sz w:val="24"/>
          <w:szCs w:val="24"/>
        </w:rPr>
        <w:t>О.</w:t>
      </w:r>
      <w:r w:rsidRPr="00635779">
        <w:rPr>
          <w:rFonts w:ascii="Bookman Old Style" w:hAnsi="Bookman Old Style" w:cs="Bookman Old Style"/>
          <w:b/>
          <w:bCs/>
          <w:i/>
          <w:iCs/>
          <w:spacing w:val="2"/>
          <w:sz w:val="24"/>
          <w:szCs w:val="24"/>
        </w:rPr>
        <w:t xml:space="preserve"> </w:t>
      </w:r>
      <w:r w:rsidRPr="00635779">
        <w:rPr>
          <w:rFonts w:ascii="Bookman Old Style" w:hAnsi="Bookman Old Style" w:cs="Bookman Old Style"/>
          <w:b/>
          <w:bCs/>
          <w:i/>
          <w:iCs/>
          <w:sz w:val="24"/>
          <w:szCs w:val="24"/>
        </w:rPr>
        <w:t>Д.</w:t>
      </w:r>
      <w:r w:rsidRPr="00635779">
        <w:rPr>
          <w:rFonts w:ascii="Bookman Old Style" w:hAnsi="Bookman Old Style" w:cs="Bookman Old Style"/>
          <w:sz w:val="24"/>
          <w:szCs w:val="24"/>
        </w:rPr>
        <w:t>,</w:t>
      </w:r>
      <w:r w:rsidRPr="00635779">
        <w:rPr>
          <w:rFonts w:ascii="Bookman Old Style" w:hAnsi="Bookman Old Style" w:cs="Bookman Old Style"/>
          <w:spacing w:val="2"/>
          <w:sz w:val="24"/>
          <w:szCs w:val="24"/>
        </w:rPr>
        <w:t xml:space="preserve"> </w:t>
      </w:r>
      <w:r w:rsidRPr="00635779">
        <w:rPr>
          <w:rFonts w:ascii="Bookman Old Style" w:hAnsi="Bookman Old Style" w:cs="Bookman Old Style"/>
          <w:sz w:val="24"/>
          <w:szCs w:val="24"/>
        </w:rPr>
        <w:t>доктор</w:t>
      </w:r>
      <w:r w:rsidRPr="00635779">
        <w:rPr>
          <w:rFonts w:ascii="Bookman Old Style" w:hAnsi="Bookman Old Style" w:cs="Bookman Old Style"/>
          <w:spacing w:val="2"/>
          <w:sz w:val="24"/>
          <w:szCs w:val="24"/>
        </w:rPr>
        <w:t xml:space="preserve"> </w:t>
      </w:r>
      <w:r w:rsidRPr="00635779">
        <w:rPr>
          <w:rFonts w:ascii="Bookman Old Style" w:hAnsi="Bookman Old Style" w:cs="Bookman Old Style"/>
          <w:sz w:val="24"/>
          <w:szCs w:val="24"/>
        </w:rPr>
        <w:t>психологічних</w:t>
      </w:r>
      <w:r w:rsidRPr="00635779">
        <w:rPr>
          <w:rFonts w:ascii="Bookman Old Style" w:hAnsi="Bookman Old Style" w:cs="Bookman Old Style"/>
          <w:spacing w:val="2"/>
          <w:sz w:val="24"/>
          <w:szCs w:val="24"/>
        </w:rPr>
        <w:t xml:space="preserve"> </w:t>
      </w:r>
      <w:r w:rsidRPr="00635779">
        <w:rPr>
          <w:rFonts w:ascii="Bookman Old Style" w:hAnsi="Bookman Old Style" w:cs="Bookman Old Style"/>
          <w:sz w:val="24"/>
          <w:szCs w:val="24"/>
        </w:rPr>
        <w:t>наук,</w:t>
      </w:r>
      <w:r w:rsidRPr="00635779">
        <w:rPr>
          <w:rFonts w:ascii="Bookman Old Style" w:hAnsi="Bookman Old Style" w:cs="Bookman Old Style"/>
          <w:spacing w:val="2"/>
          <w:sz w:val="24"/>
          <w:szCs w:val="24"/>
        </w:rPr>
        <w:t xml:space="preserve"> </w:t>
      </w:r>
      <w:r w:rsidRPr="00635779">
        <w:rPr>
          <w:rFonts w:ascii="Bookman Old Style" w:hAnsi="Bookman Old Style" w:cs="Bookman Old Style"/>
          <w:sz w:val="24"/>
          <w:szCs w:val="24"/>
        </w:rPr>
        <w:t>професор,</w:t>
      </w:r>
      <w:r w:rsidRPr="00635779">
        <w:rPr>
          <w:rFonts w:ascii="Bookman Old Style" w:hAnsi="Bookman Old Style" w:cs="Bookman Old Style"/>
          <w:spacing w:val="2"/>
          <w:sz w:val="24"/>
          <w:szCs w:val="24"/>
        </w:rPr>
        <w:t xml:space="preserve"> </w:t>
      </w:r>
      <w:r w:rsidRPr="00635779">
        <w:rPr>
          <w:rFonts w:ascii="Bookman Old Style" w:hAnsi="Bookman Old Style" w:cs="Bookman Old Style"/>
          <w:sz w:val="24"/>
          <w:szCs w:val="24"/>
        </w:rPr>
        <w:t>завідувач</w:t>
      </w:r>
      <w:r w:rsidRPr="00635779">
        <w:rPr>
          <w:rFonts w:ascii="Bookman Old Style" w:hAnsi="Bookman Old Style" w:cs="Bookman Old Style"/>
          <w:spacing w:val="2"/>
          <w:sz w:val="24"/>
          <w:szCs w:val="24"/>
        </w:rPr>
        <w:t xml:space="preserve"> </w:t>
      </w:r>
      <w:r w:rsidRPr="00635779">
        <w:rPr>
          <w:rFonts w:ascii="Bookman Old Style" w:hAnsi="Bookman Old Style" w:cs="Bookman Old Style"/>
          <w:sz w:val="24"/>
          <w:szCs w:val="24"/>
        </w:rPr>
        <w:t>кафедри</w:t>
      </w:r>
      <w:r w:rsidRPr="00635779">
        <w:rPr>
          <w:rFonts w:ascii="Bookman Old Style" w:hAnsi="Bookman Old Style" w:cs="Bookman Old Style"/>
          <w:spacing w:val="26"/>
          <w:sz w:val="24"/>
          <w:szCs w:val="24"/>
        </w:rPr>
        <w:t xml:space="preserve"> </w:t>
      </w:r>
      <w:r w:rsidRPr="00635779">
        <w:rPr>
          <w:rFonts w:ascii="Bookman Old Style" w:hAnsi="Bookman Old Style" w:cs="Bookman Old Style"/>
          <w:sz w:val="24"/>
          <w:szCs w:val="24"/>
        </w:rPr>
        <w:t>психології</w:t>
      </w:r>
      <w:r w:rsidRPr="00635779">
        <w:rPr>
          <w:rFonts w:ascii="Bookman Old Style" w:hAnsi="Bookman Old Style" w:cs="Bookman Old Style"/>
          <w:spacing w:val="26"/>
          <w:sz w:val="24"/>
          <w:szCs w:val="24"/>
        </w:rPr>
        <w:t xml:space="preserve"> </w:t>
      </w:r>
      <w:r w:rsidRPr="00635779">
        <w:rPr>
          <w:rFonts w:ascii="Bookman Old Style" w:hAnsi="Bookman Old Style" w:cs="Bookman Old Style"/>
          <w:sz w:val="24"/>
          <w:szCs w:val="24"/>
        </w:rPr>
        <w:t>факультету</w:t>
      </w:r>
      <w:r w:rsidRPr="00635779">
        <w:rPr>
          <w:rFonts w:ascii="Bookman Old Style" w:hAnsi="Bookman Old Style" w:cs="Bookman Old Style"/>
          <w:spacing w:val="26"/>
          <w:sz w:val="24"/>
          <w:szCs w:val="24"/>
        </w:rPr>
        <w:t xml:space="preserve"> </w:t>
      </w:r>
      <w:r w:rsidRPr="00635779">
        <w:rPr>
          <w:rFonts w:ascii="Bookman Old Style" w:hAnsi="Bookman Old Style" w:cs="Bookman Old Style"/>
          <w:sz w:val="24"/>
          <w:szCs w:val="24"/>
        </w:rPr>
        <w:t>соціальної</w:t>
      </w:r>
      <w:r w:rsidRPr="00635779">
        <w:rPr>
          <w:rFonts w:ascii="Bookman Old Style" w:hAnsi="Bookman Old Style" w:cs="Bookman Old Style"/>
          <w:spacing w:val="26"/>
          <w:sz w:val="24"/>
          <w:szCs w:val="24"/>
        </w:rPr>
        <w:t xml:space="preserve"> </w:t>
      </w:r>
      <w:r w:rsidRPr="00635779">
        <w:rPr>
          <w:rFonts w:ascii="Bookman Old Style" w:hAnsi="Bookman Old Style" w:cs="Bookman Old Style"/>
          <w:sz w:val="24"/>
          <w:szCs w:val="24"/>
        </w:rPr>
        <w:t>та</w:t>
      </w:r>
      <w:r w:rsidRPr="00635779">
        <w:rPr>
          <w:rFonts w:ascii="Bookman Old Style" w:hAnsi="Bookman Old Style" w:cs="Bookman Old Style"/>
          <w:spacing w:val="26"/>
          <w:sz w:val="24"/>
          <w:szCs w:val="24"/>
        </w:rPr>
        <w:t xml:space="preserve"> </w:t>
      </w:r>
      <w:r w:rsidRPr="00635779">
        <w:rPr>
          <w:rFonts w:ascii="Bookman Old Style" w:hAnsi="Bookman Old Style" w:cs="Bookman Old Style"/>
          <w:sz w:val="24"/>
          <w:szCs w:val="24"/>
        </w:rPr>
        <w:t>психологічної</w:t>
      </w:r>
      <w:r w:rsidRPr="00635779">
        <w:rPr>
          <w:rFonts w:ascii="Bookman Old Style" w:hAnsi="Bookman Old Style" w:cs="Bookman Old Style"/>
          <w:spacing w:val="26"/>
          <w:sz w:val="24"/>
          <w:szCs w:val="24"/>
        </w:rPr>
        <w:t xml:space="preserve"> </w:t>
      </w:r>
      <w:r w:rsidRPr="00635779">
        <w:rPr>
          <w:rFonts w:ascii="Bookman Old Style" w:hAnsi="Bookman Old Style" w:cs="Bookman Old Style"/>
          <w:sz w:val="24"/>
          <w:szCs w:val="24"/>
        </w:rPr>
        <w:t>освіти</w:t>
      </w:r>
      <w:r w:rsidRPr="00635779">
        <w:rPr>
          <w:rFonts w:ascii="Bookman Old Style" w:hAnsi="Bookman Old Style" w:cs="Bookman Old Style"/>
          <w:spacing w:val="26"/>
          <w:sz w:val="24"/>
          <w:szCs w:val="24"/>
        </w:rPr>
        <w:t xml:space="preserve"> </w:t>
      </w:r>
      <w:r w:rsidRPr="00635779">
        <w:rPr>
          <w:rFonts w:ascii="Bookman Old Style" w:hAnsi="Bookman Old Style" w:cs="Bookman Old Style"/>
          <w:sz w:val="24"/>
          <w:szCs w:val="24"/>
        </w:rPr>
        <w:t>Інституту</w:t>
      </w:r>
      <w:r w:rsidRPr="00635779">
        <w:rPr>
          <w:rFonts w:ascii="Bookman Old Style" w:hAnsi="Bookman Old Style" w:cs="Bookman Old Style"/>
          <w:spacing w:val="26"/>
          <w:sz w:val="24"/>
          <w:szCs w:val="24"/>
        </w:rPr>
        <w:t xml:space="preserve"> </w:t>
      </w:r>
      <w:r w:rsidRPr="00635779">
        <w:rPr>
          <w:rFonts w:ascii="Bookman Old Style" w:hAnsi="Bookman Old Style" w:cs="Bookman Old Style"/>
          <w:sz w:val="24"/>
          <w:szCs w:val="24"/>
        </w:rPr>
        <w:t>соціальної</w:t>
      </w:r>
      <w:r w:rsidRPr="00635779">
        <w:rPr>
          <w:rFonts w:ascii="Bookman Old Style" w:hAnsi="Bookman Old Style" w:cs="Bookman Old Style"/>
          <w:spacing w:val="22"/>
          <w:sz w:val="24"/>
          <w:szCs w:val="24"/>
        </w:rPr>
        <w:t xml:space="preserve"> </w:t>
      </w:r>
      <w:r w:rsidRPr="00635779">
        <w:rPr>
          <w:rFonts w:ascii="Bookman Old Style" w:hAnsi="Bookman Old Style" w:cs="Bookman Old Style"/>
          <w:sz w:val="24"/>
          <w:szCs w:val="24"/>
        </w:rPr>
        <w:t>та</w:t>
      </w:r>
      <w:r w:rsidRPr="00635779">
        <w:rPr>
          <w:rFonts w:ascii="Bookman Old Style" w:hAnsi="Bookman Old Style" w:cs="Bookman Old Style"/>
          <w:spacing w:val="21"/>
          <w:sz w:val="24"/>
          <w:szCs w:val="24"/>
        </w:rPr>
        <w:t xml:space="preserve"> </w:t>
      </w:r>
      <w:r w:rsidRPr="00635779">
        <w:rPr>
          <w:rFonts w:ascii="Bookman Old Style" w:hAnsi="Bookman Old Style" w:cs="Bookman Old Style"/>
          <w:sz w:val="24"/>
          <w:szCs w:val="24"/>
        </w:rPr>
        <w:t>еко</w:t>
      </w:r>
      <w:r w:rsidRPr="00635779">
        <w:rPr>
          <w:rFonts w:ascii="Bookman Old Style" w:hAnsi="Bookman Old Style" w:cs="Bookman Old Style"/>
          <w:sz w:val="24"/>
          <w:szCs w:val="24"/>
        </w:rPr>
        <w:t>номічної</w:t>
      </w:r>
      <w:r w:rsidRPr="00635779">
        <w:rPr>
          <w:rFonts w:ascii="Bookman Old Style" w:hAnsi="Bookman Old Style" w:cs="Bookman Old Style"/>
          <w:spacing w:val="21"/>
          <w:sz w:val="24"/>
          <w:szCs w:val="24"/>
        </w:rPr>
        <w:t xml:space="preserve"> </w:t>
      </w:r>
      <w:r w:rsidRPr="00635779">
        <w:rPr>
          <w:rFonts w:ascii="Bookman Old Style" w:hAnsi="Bookman Old Style" w:cs="Bookman Old Style"/>
          <w:sz w:val="24"/>
          <w:szCs w:val="24"/>
        </w:rPr>
        <w:t>освіти</w:t>
      </w:r>
      <w:r w:rsidRPr="00635779">
        <w:rPr>
          <w:rFonts w:ascii="Bookman Old Style" w:hAnsi="Bookman Old Style" w:cs="Bookman Old Style"/>
          <w:spacing w:val="21"/>
          <w:sz w:val="24"/>
          <w:szCs w:val="24"/>
        </w:rPr>
        <w:t xml:space="preserve"> </w:t>
      </w:r>
      <w:r w:rsidRPr="00635779">
        <w:rPr>
          <w:rFonts w:ascii="Bookman Old Style" w:hAnsi="Bookman Old Style" w:cs="Bookman Old Style"/>
          <w:sz w:val="24"/>
          <w:szCs w:val="24"/>
        </w:rPr>
        <w:t>Уманського</w:t>
      </w:r>
      <w:r w:rsidRPr="00635779">
        <w:rPr>
          <w:rFonts w:ascii="Bookman Old Style" w:hAnsi="Bookman Old Style" w:cs="Bookman Old Style"/>
          <w:spacing w:val="21"/>
          <w:sz w:val="24"/>
          <w:szCs w:val="24"/>
        </w:rPr>
        <w:t xml:space="preserve"> </w:t>
      </w:r>
      <w:r w:rsidRPr="00635779">
        <w:rPr>
          <w:rFonts w:ascii="Bookman Old Style" w:hAnsi="Bookman Old Style" w:cs="Bookman Old Style"/>
          <w:sz w:val="24"/>
          <w:szCs w:val="24"/>
        </w:rPr>
        <w:t>державного</w:t>
      </w:r>
      <w:r w:rsidRPr="00635779">
        <w:rPr>
          <w:rFonts w:ascii="Bookman Old Style" w:hAnsi="Bookman Old Style" w:cs="Bookman Old Style"/>
          <w:spacing w:val="21"/>
          <w:sz w:val="24"/>
          <w:szCs w:val="24"/>
        </w:rPr>
        <w:t xml:space="preserve"> </w:t>
      </w:r>
      <w:r w:rsidRPr="00635779">
        <w:rPr>
          <w:rFonts w:ascii="Bookman Old Style" w:hAnsi="Bookman Old Style" w:cs="Bookman Old Style"/>
          <w:sz w:val="24"/>
          <w:szCs w:val="24"/>
        </w:rPr>
        <w:t>педагогічного</w:t>
      </w:r>
      <w:r w:rsidRPr="00635779">
        <w:rPr>
          <w:rFonts w:ascii="Bookman Old Style" w:hAnsi="Bookman Old Style" w:cs="Bookman Old Style"/>
          <w:spacing w:val="21"/>
          <w:sz w:val="24"/>
          <w:szCs w:val="24"/>
        </w:rPr>
        <w:t xml:space="preserve"> </w:t>
      </w:r>
      <w:r w:rsidRPr="00635779">
        <w:rPr>
          <w:rFonts w:ascii="Bookman Old Style" w:hAnsi="Bookman Old Style" w:cs="Bookman Old Style"/>
          <w:sz w:val="24"/>
          <w:szCs w:val="24"/>
        </w:rPr>
        <w:t>університету</w:t>
      </w:r>
      <w:r w:rsidRPr="00635779">
        <w:rPr>
          <w:rFonts w:ascii="Bookman Old Style" w:hAnsi="Bookman Old Style" w:cs="Bookman Old Style"/>
          <w:spacing w:val="28"/>
          <w:sz w:val="24"/>
          <w:szCs w:val="24"/>
        </w:rPr>
        <w:t xml:space="preserve"> </w:t>
      </w:r>
      <w:r w:rsidRPr="00635779">
        <w:rPr>
          <w:rFonts w:ascii="Bookman Old Style" w:hAnsi="Bookman Old Style" w:cs="Bookman Old Style"/>
          <w:sz w:val="24"/>
          <w:szCs w:val="24"/>
        </w:rPr>
        <w:t xml:space="preserve">імені Павла </w:t>
      </w:r>
      <w:r w:rsidRPr="00635779">
        <w:rPr>
          <w:rFonts w:ascii="Bookman Old Style" w:hAnsi="Bookman Old Style" w:cs="Bookman Old Style"/>
          <w:spacing w:val="-1"/>
          <w:sz w:val="24"/>
          <w:szCs w:val="24"/>
        </w:rPr>
        <w:t>Тичини.</w:t>
      </w:r>
    </w:p>
    <w:p w14:paraId="09EB0C0E" w14:textId="77777777" w:rsidR="00000000" w:rsidRPr="00635779" w:rsidRDefault="00717F83">
      <w:pPr>
        <w:pStyle w:val="a3"/>
        <w:kinsoku w:val="0"/>
        <w:overflowPunct w:val="0"/>
        <w:spacing w:before="212"/>
        <w:ind w:left="0" w:firstLine="0"/>
        <w:jc w:val="center"/>
        <w:rPr>
          <w:rFonts w:ascii="Bookman Old Style" w:hAnsi="Bookman Old Style" w:cs="Bookman Old Style"/>
          <w:sz w:val="24"/>
          <w:szCs w:val="24"/>
        </w:rPr>
      </w:pPr>
      <w:r w:rsidRPr="00635779">
        <w:rPr>
          <w:rFonts w:ascii="Bookman Old Style" w:hAnsi="Bookman Old Style" w:cs="Bookman Old Style"/>
          <w:b/>
          <w:bCs/>
          <w:spacing w:val="-1"/>
          <w:sz w:val="24"/>
          <w:szCs w:val="24"/>
        </w:rPr>
        <w:t>Редакційна</w:t>
      </w:r>
      <w:r w:rsidRPr="00635779">
        <w:rPr>
          <w:rFonts w:ascii="Bookman Old Style" w:hAnsi="Bookman Old Style" w:cs="Bookman Old Style"/>
          <w:b/>
          <w:bCs/>
          <w:sz w:val="24"/>
          <w:szCs w:val="24"/>
        </w:rPr>
        <w:t xml:space="preserve"> </w:t>
      </w:r>
      <w:r w:rsidRPr="00635779">
        <w:rPr>
          <w:rFonts w:ascii="Bookman Old Style" w:hAnsi="Bookman Old Style" w:cs="Bookman Old Style"/>
          <w:b/>
          <w:bCs/>
          <w:spacing w:val="-1"/>
          <w:sz w:val="24"/>
          <w:szCs w:val="24"/>
        </w:rPr>
        <w:t>колегія:</w:t>
      </w:r>
    </w:p>
    <w:p w14:paraId="193A3C7F" w14:textId="77777777" w:rsidR="00000000" w:rsidRPr="00635779" w:rsidRDefault="00717F83">
      <w:pPr>
        <w:pStyle w:val="a3"/>
        <w:kinsoku w:val="0"/>
        <w:overflowPunct w:val="0"/>
        <w:spacing w:before="184" w:line="241" w:lineRule="auto"/>
        <w:ind w:left="112" w:right="108" w:firstLine="852"/>
        <w:jc w:val="both"/>
        <w:rPr>
          <w:rFonts w:ascii="Bookman Old Style" w:hAnsi="Bookman Old Style" w:cs="Bookman Old Style"/>
          <w:sz w:val="24"/>
          <w:szCs w:val="24"/>
        </w:rPr>
      </w:pPr>
      <w:r w:rsidRPr="00635779">
        <w:rPr>
          <w:rFonts w:ascii="Bookman Old Style" w:hAnsi="Bookman Old Style" w:cs="Bookman Old Style"/>
          <w:b/>
          <w:bCs/>
          <w:i/>
          <w:iCs/>
          <w:sz w:val="24"/>
          <w:szCs w:val="24"/>
        </w:rPr>
        <w:t>Дудник</w:t>
      </w:r>
      <w:r w:rsidRPr="00635779">
        <w:rPr>
          <w:rFonts w:ascii="Bookman Old Style" w:hAnsi="Bookman Old Style" w:cs="Bookman Old Style"/>
          <w:b/>
          <w:bCs/>
          <w:i/>
          <w:iCs/>
          <w:spacing w:val="-1"/>
          <w:sz w:val="24"/>
          <w:szCs w:val="24"/>
        </w:rPr>
        <w:t xml:space="preserve"> </w:t>
      </w:r>
      <w:r w:rsidRPr="00635779">
        <w:rPr>
          <w:rFonts w:ascii="Bookman Old Style" w:hAnsi="Bookman Old Style" w:cs="Bookman Old Style"/>
          <w:b/>
          <w:bCs/>
          <w:i/>
          <w:iCs/>
          <w:sz w:val="24"/>
          <w:szCs w:val="24"/>
        </w:rPr>
        <w:t>О. А.</w:t>
      </w:r>
      <w:r w:rsidRPr="00635779">
        <w:rPr>
          <w:rFonts w:ascii="Bookman Old Style" w:hAnsi="Bookman Old Style" w:cs="Bookman Old Style"/>
          <w:sz w:val="24"/>
          <w:szCs w:val="24"/>
        </w:rPr>
        <w:t>,</w:t>
      </w:r>
      <w:r w:rsidRPr="00635779">
        <w:rPr>
          <w:rFonts w:ascii="Bookman Old Style" w:hAnsi="Bookman Old Style" w:cs="Bookman Old Style"/>
          <w:spacing w:val="28"/>
          <w:sz w:val="24"/>
          <w:szCs w:val="24"/>
        </w:rPr>
        <w:t xml:space="preserve"> </w:t>
      </w:r>
      <w:r w:rsidRPr="00635779">
        <w:rPr>
          <w:rFonts w:ascii="Bookman Old Style" w:hAnsi="Bookman Old Style" w:cs="Bookman Old Style"/>
          <w:sz w:val="24"/>
          <w:szCs w:val="24"/>
        </w:rPr>
        <w:t>кандидат</w:t>
      </w:r>
      <w:r w:rsidRPr="00635779">
        <w:rPr>
          <w:rFonts w:ascii="Bookman Old Style" w:hAnsi="Bookman Old Style" w:cs="Bookman Old Style"/>
          <w:spacing w:val="28"/>
          <w:sz w:val="24"/>
          <w:szCs w:val="24"/>
        </w:rPr>
        <w:t xml:space="preserve"> </w:t>
      </w:r>
      <w:r w:rsidRPr="00635779">
        <w:rPr>
          <w:rFonts w:ascii="Bookman Old Style" w:hAnsi="Bookman Old Style" w:cs="Bookman Old Style"/>
          <w:sz w:val="24"/>
          <w:szCs w:val="24"/>
        </w:rPr>
        <w:t>психологічних</w:t>
      </w:r>
      <w:r w:rsidRPr="00635779">
        <w:rPr>
          <w:rFonts w:ascii="Bookman Old Style" w:hAnsi="Bookman Old Style" w:cs="Bookman Old Style"/>
          <w:spacing w:val="28"/>
          <w:sz w:val="24"/>
          <w:szCs w:val="24"/>
        </w:rPr>
        <w:t xml:space="preserve"> </w:t>
      </w:r>
      <w:r w:rsidRPr="00635779">
        <w:rPr>
          <w:rFonts w:ascii="Bookman Old Style" w:hAnsi="Bookman Old Style" w:cs="Bookman Old Style"/>
          <w:sz w:val="24"/>
          <w:szCs w:val="24"/>
        </w:rPr>
        <w:t>наук,</w:t>
      </w:r>
      <w:r w:rsidRPr="00635779">
        <w:rPr>
          <w:rFonts w:ascii="Bookman Old Style" w:hAnsi="Bookman Old Style" w:cs="Bookman Old Style"/>
          <w:spacing w:val="28"/>
          <w:sz w:val="24"/>
          <w:szCs w:val="24"/>
        </w:rPr>
        <w:t xml:space="preserve"> </w:t>
      </w:r>
      <w:r w:rsidRPr="00635779">
        <w:rPr>
          <w:rFonts w:ascii="Bookman Old Style" w:hAnsi="Bookman Old Style" w:cs="Bookman Old Style"/>
          <w:sz w:val="24"/>
          <w:szCs w:val="24"/>
        </w:rPr>
        <w:t>викладач</w:t>
      </w:r>
      <w:r w:rsidRPr="00635779">
        <w:rPr>
          <w:rFonts w:ascii="Bookman Old Style" w:hAnsi="Bookman Old Style" w:cs="Bookman Old Style"/>
          <w:spacing w:val="28"/>
          <w:sz w:val="24"/>
          <w:szCs w:val="24"/>
        </w:rPr>
        <w:t xml:space="preserve"> </w:t>
      </w:r>
      <w:r w:rsidRPr="00635779">
        <w:rPr>
          <w:rFonts w:ascii="Bookman Old Style" w:hAnsi="Bookman Old Style" w:cs="Bookman Old Style"/>
          <w:sz w:val="24"/>
          <w:szCs w:val="24"/>
        </w:rPr>
        <w:t>кафедри психології</w:t>
      </w:r>
      <w:r w:rsidRPr="00635779">
        <w:rPr>
          <w:rFonts w:ascii="Bookman Old Style" w:hAnsi="Bookman Old Style" w:cs="Bookman Old Style"/>
          <w:spacing w:val="54"/>
          <w:sz w:val="24"/>
          <w:szCs w:val="24"/>
        </w:rPr>
        <w:t xml:space="preserve"> </w:t>
      </w:r>
      <w:r w:rsidRPr="00635779">
        <w:rPr>
          <w:rFonts w:ascii="Bookman Old Style" w:hAnsi="Bookman Old Style" w:cs="Bookman Old Style"/>
          <w:sz w:val="24"/>
          <w:szCs w:val="24"/>
        </w:rPr>
        <w:t>факультету</w:t>
      </w:r>
      <w:r w:rsidRPr="00635779">
        <w:rPr>
          <w:rFonts w:ascii="Bookman Old Style" w:hAnsi="Bookman Old Style" w:cs="Bookman Old Style"/>
          <w:spacing w:val="55"/>
          <w:sz w:val="24"/>
          <w:szCs w:val="24"/>
        </w:rPr>
        <w:t xml:space="preserve"> </w:t>
      </w:r>
      <w:r w:rsidRPr="00635779">
        <w:rPr>
          <w:rFonts w:ascii="Bookman Old Style" w:hAnsi="Bookman Old Style" w:cs="Bookman Old Style"/>
          <w:sz w:val="24"/>
          <w:szCs w:val="24"/>
        </w:rPr>
        <w:t>соціальної</w:t>
      </w:r>
      <w:r w:rsidRPr="00635779">
        <w:rPr>
          <w:rFonts w:ascii="Bookman Old Style" w:hAnsi="Bookman Old Style" w:cs="Bookman Old Style"/>
          <w:spacing w:val="55"/>
          <w:sz w:val="24"/>
          <w:szCs w:val="24"/>
        </w:rPr>
        <w:t xml:space="preserve"> </w:t>
      </w:r>
      <w:r w:rsidRPr="00635779">
        <w:rPr>
          <w:rFonts w:ascii="Bookman Old Style" w:hAnsi="Bookman Old Style" w:cs="Bookman Old Style"/>
          <w:sz w:val="24"/>
          <w:szCs w:val="24"/>
        </w:rPr>
        <w:t>та</w:t>
      </w:r>
      <w:r w:rsidRPr="00635779">
        <w:rPr>
          <w:rFonts w:ascii="Bookman Old Style" w:hAnsi="Bookman Old Style" w:cs="Bookman Old Style"/>
          <w:spacing w:val="55"/>
          <w:sz w:val="24"/>
          <w:szCs w:val="24"/>
        </w:rPr>
        <w:t xml:space="preserve"> </w:t>
      </w:r>
      <w:r w:rsidRPr="00635779">
        <w:rPr>
          <w:rFonts w:ascii="Bookman Old Style" w:hAnsi="Bookman Old Style" w:cs="Bookman Old Style"/>
          <w:sz w:val="24"/>
          <w:szCs w:val="24"/>
        </w:rPr>
        <w:t>психологічної</w:t>
      </w:r>
      <w:r w:rsidRPr="00635779">
        <w:rPr>
          <w:rFonts w:ascii="Bookman Old Style" w:hAnsi="Bookman Old Style" w:cs="Bookman Old Style"/>
          <w:spacing w:val="55"/>
          <w:sz w:val="24"/>
          <w:szCs w:val="24"/>
        </w:rPr>
        <w:t xml:space="preserve"> </w:t>
      </w:r>
      <w:r w:rsidRPr="00635779">
        <w:rPr>
          <w:rFonts w:ascii="Bookman Old Style" w:hAnsi="Bookman Old Style" w:cs="Bookman Old Style"/>
          <w:sz w:val="24"/>
          <w:szCs w:val="24"/>
        </w:rPr>
        <w:t>освіти</w:t>
      </w:r>
      <w:r w:rsidRPr="00635779">
        <w:rPr>
          <w:rFonts w:ascii="Bookman Old Style" w:hAnsi="Bookman Old Style" w:cs="Bookman Old Style"/>
          <w:spacing w:val="57"/>
          <w:sz w:val="24"/>
          <w:szCs w:val="24"/>
        </w:rPr>
        <w:t xml:space="preserve"> </w:t>
      </w:r>
      <w:r w:rsidRPr="00635779">
        <w:rPr>
          <w:rFonts w:ascii="Bookman Old Style" w:hAnsi="Bookman Old Style" w:cs="Bookman Old Style"/>
          <w:sz w:val="24"/>
          <w:szCs w:val="24"/>
        </w:rPr>
        <w:t>Уманського державного</w:t>
      </w:r>
      <w:r w:rsidRPr="00635779">
        <w:rPr>
          <w:rFonts w:ascii="Bookman Old Style" w:hAnsi="Bookman Old Style" w:cs="Bookman Old Style"/>
          <w:spacing w:val="-1"/>
          <w:sz w:val="24"/>
          <w:szCs w:val="24"/>
        </w:rPr>
        <w:t xml:space="preserve"> </w:t>
      </w:r>
      <w:r w:rsidRPr="00635779">
        <w:rPr>
          <w:rFonts w:ascii="Bookman Old Style" w:hAnsi="Bookman Old Style" w:cs="Bookman Old Style"/>
          <w:sz w:val="24"/>
          <w:szCs w:val="24"/>
        </w:rPr>
        <w:t>педагогічно</w:t>
      </w:r>
      <w:r w:rsidRPr="00635779">
        <w:rPr>
          <w:rFonts w:ascii="Bookman Old Style" w:hAnsi="Bookman Old Style" w:cs="Bookman Old Style"/>
          <w:sz w:val="24"/>
          <w:szCs w:val="24"/>
        </w:rPr>
        <w:t>го університету імені Павла Тичини;</w:t>
      </w:r>
    </w:p>
    <w:p w14:paraId="6A2F8B95" w14:textId="77777777" w:rsidR="00000000" w:rsidRPr="00635779" w:rsidRDefault="00717F83">
      <w:pPr>
        <w:pStyle w:val="a3"/>
        <w:kinsoku w:val="0"/>
        <w:overflowPunct w:val="0"/>
        <w:spacing w:before="0"/>
        <w:ind w:left="112" w:right="109" w:firstLine="852"/>
        <w:jc w:val="both"/>
        <w:rPr>
          <w:rFonts w:ascii="Bookman Old Style" w:hAnsi="Bookman Old Style" w:cs="Bookman Old Style"/>
          <w:sz w:val="24"/>
          <w:szCs w:val="24"/>
        </w:rPr>
      </w:pPr>
      <w:r w:rsidRPr="00635779">
        <w:rPr>
          <w:rFonts w:ascii="Bookman Old Style" w:hAnsi="Bookman Old Style" w:cs="Bookman Old Style"/>
          <w:b/>
          <w:bCs/>
          <w:sz w:val="24"/>
          <w:szCs w:val="24"/>
        </w:rPr>
        <w:t>Козак</w:t>
      </w:r>
      <w:r w:rsidRPr="00635779">
        <w:rPr>
          <w:rFonts w:ascii="Bookman Old Style" w:hAnsi="Bookman Old Style" w:cs="Bookman Old Style"/>
          <w:b/>
          <w:bCs/>
          <w:spacing w:val="-2"/>
          <w:sz w:val="24"/>
          <w:szCs w:val="24"/>
        </w:rPr>
        <w:t xml:space="preserve"> </w:t>
      </w:r>
      <w:r w:rsidRPr="00635779">
        <w:rPr>
          <w:rFonts w:ascii="Bookman Old Style" w:hAnsi="Bookman Old Style" w:cs="Bookman Old Style"/>
          <w:b/>
          <w:bCs/>
          <w:sz w:val="24"/>
          <w:szCs w:val="24"/>
        </w:rPr>
        <w:t xml:space="preserve">О. </w:t>
      </w:r>
      <w:r w:rsidRPr="00635779">
        <w:rPr>
          <w:rFonts w:ascii="Bookman Old Style" w:hAnsi="Bookman Old Style" w:cs="Bookman Old Style"/>
          <w:b/>
          <w:bCs/>
          <w:spacing w:val="-1"/>
          <w:sz w:val="24"/>
          <w:szCs w:val="24"/>
        </w:rPr>
        <w:t>Ю.,</w:t>
      </w:r>
      <w:r w:rsidRPr="00635779">
        <w:rPr>
          <w:rFonts w:ascii="Bookman Old Style" w:hAnsi="Bookman Old Style" w:cs="Bookman Old Style"/>
          <w:b/>
          <w:bCs/>
          <w:spacing w:val="61"/>
          <w:sz w:val="24"/>
          <w:szCs w:val="24"/>
        </w:rPr>
        <w:t xml:space="preserve"> </w:t>
      </w:r>
      <w:r w:rsidRPr="00635779">
        <w:rPr>
          <w:rFonts w:ascii="Bookman Old Style" w:hAnsi="Bookman Old Style" w:cs="Bookman Old Style"/>
          <w:sz w:val="24"/>
          <w:szCs w:val="24"/>
        </w:rPr>
        <w:t>викладач</w:t>
      </w:r>
      <w:r w:rsidRPr="00635779">
        <w:rPr>
          <w:rFonts w:ascii="Bookman Old Style" w:hAnsi="Bookman Old Style" w:cs="Bookman Old Style"/>
          <w:spacing w:val="63"/>
          <w:sz w:val="24"/>
          <w:szCs w:val="24"/>
        </w:rPr>
        <w:t xml:space="preserve"> </w:t>
      </w:r>
      <w:r w:rsidRPr="00635779">
        <w:rPr>
          <w:rFonts w:ascii="Bookman Old Style" w:hAnsi="Bookman Old Style" w:cs="Bookman Old Style"/>
          <w:sz w:val="24"/>
          <w:szCs w:val="24"/>
        </w:rPr>
        <w:t>кафедри</w:t>
      </w:r>
      <w:r w:rsidRPr="00635779">
        <w:rPr>
          <w:rFonts w:ascii="Bookman Old Style" w:hAnsi="Bookman Old Style" w:cs="Bookman Old Style"/>
          <w:spacing w:val="61"/>
          <w:sz w:val="24"/>
          <w:szCs w:val="24"/>
        </w:rPr>
        <w:t xml:space="preserve"> </w:t>
      </w:r>
      <w:r w:rsidRPr="00635779">
        <w:rPr>
          <w:rFonts w:ascii="Bookman Old Style" w:hAnsi="Bookman Old Style" w:cs="Bookman Old Style"/>
          <w:spacing w:val="-1"/>
          <w:sz w:val="24"/>
          <w:szCs w:val="24"/>
        </w:rPr>
        <w:t>психології</w:t>
      </w:r>
      <w:r w:rsidRPr="00635779">
        <w:rPr>
          <w:rFonts w:ascii="Bookman Old Style" w:hAnsi="Bookman Old Style" w:cs="Bookman Old Style"/>
          <w:spacing w:val="63"/>
          <w:sz w:val="24"/>
          <w:szCs w:val="24"/>
        </w:rPr>
        <w:t xml:space="preserve"> </w:t>
      </w:r>
      <w:r w:rsidRPr="00635779">
        <w:rPr>
          <w:rFonts w:ascii="Bookman Old Style" w:hAnsi="Bookman Old Style" w:cs="Bookman Old Style"/>
          <w:sz w:val="24"/>
          <w:szCs w:val="24"/>
        </w:rPr>
        <w:t>факультету</w:t>
      </w:r>
      <w:r w:rsidRPr="00635779">
        <w:rPr>
          <w:rFonts w:ascii="Bookman Old Style" w:hAnsi="Bookman Old Style" w:cs="Bookman Old Style"/>
          <w:spacing w:val="58"/>
          <w:sz w:val="24"/>
          <w:szCs w:val="24"/>
        </w:rPr>
        <w:t xml:space="preserve"> </w:t>
      </w:r>
      <w:r w:rsidRPr="00635779">
        <w:rPr>
          <w:rFonts w:ascii="Bookman Old Style" w:hAnsi="Bookman Old Style" w:cs="Bookman Old Style"/>
          <w:sz w:val="24"/>
          <w:szCs w:val="24"/>
        </w:rPr>
        <w:t>соціальної</w:t>
      </w:r>
      <w:r w:rsidRPr="00635779">
        <w:rPr>
          <w:rFonts w:ascii="Bookman Old Style" w:hAnsi="Bookman Old Style" w:cs="Bookman Old Style"/>
          <w:spacing w:val="62"/>
          <w:sz w:val="24"/>
          <w:szCs w:val="24"/>
        </w:rPr>
        <w:t xml:space="preserve"> </w:t>
      </w:r>
      <w:r w:rsidRPr="00635779">
        <w:rPr>
          <w:rFonts w:ascii="Bookman Old Style" w:hAnsi="Bookman Old Style" w:cs="Bookman Old Style"/>
          <w:sz w:val="24"/>
          <w:szCs w:val="24"/>
        </w:rPr>
        <w:t>та</w:t>
      </w:r>
      <w:r w:rsidRPr="00635779">
        <w:rPr>
          <w:rFonts w:ascii="Bookman Old Style" w:hAnsi="Bookman Old Style" w:cs="Bookman Old Style"/>
          <w:spacing w:val="29"/>
          <w:sz w:val="24"/>
          <w:szCs w:val="24"/>
        </w:rPr>
        <w:t xml:space="preserve"> </w:t>
      </w:r>
      <w:r w:rsidRPr="00635779">
        <w:rPr>
          <w:rFonts w:ascii="Bookman Old Style" w:hAnsi="Bookman Old Style" w:cs="Bookman Old Style"/>
          <w:sz w:val="24"/>
          <w:szCs w:val="24"/>
        </w:rPr>
        <w:t>психологічної</w:t>
      </w:r>
      <w:r w:rsidRPr="00635779">
        <w:rPr>
          <w:rFonts w:ascii="Bookman Old Style" w:hAnsi="Bookman Old Style" w:cs="Bookman Old Style"/>
          <w:spacing w:val="9"/>
          <w:sz w:val="24"/>
          <w:szCs w:val="24"/>
        </w:rPr>
        <w:t xml:space="preserve"> </w:t>
      </w:r>
      <w:r w:rsidRPr="00635779">
        <w:rPr>
          <w:rFonts w:ascii="Bookman Old Style" w:hAnsi="Bookman Old Style" w:cs="Bookman Old Style"/>
          <w:sz w:val="24"/>
          <w:szCs w:val="24"/>
        </w:rPr>
        <w:t>освіти</w:t>
      </w:r>
      <w:r w:rsidRPr="00635779">
        <w:rPr>
          <w:rFonts w:ascii="Bookman Old Style" w:hAnsi="Bookman Old Style" w:cs="Bookman Old Style"/>
          <w:spacing w:val="9"/>
          <w:sz w:val="24"/>
          <w:szCs w:val="24"/>
        </w:rPr>
        <w:t xml:space="preserve"> </w:t>
      </w:r>
      <w:r w:rsidRPr="00635779">
        <w:rPr>
          <w:rFonts w:ascii="Bookman Old Style" w:hAnsi="Bookman Old Style" w:cs="Bookman Old Style"/>
          <w:sz w:val="24"/>
          <w:szCs w:val="24"/>
        </w:rPr>
        <w:t>Уманського</w:t>
      </w:r>
      <w:r w:rsidRPr="00635779">
        <w:rPr>
          <w:rFonts w:ascii="Bookman Old Style" w:hAnsi="Bookman Old Style" w:cs="Bookman Old Style"/>
          <w:spacing w:val="9"/>
          <w:sz w:val="24"/>
          <w:szCs w:val="24"/>
        </w:rPr>
        <w:t xml:space="preserve"> </w:t>
      </w:r>
      <w:r w:rsidRPr="00635779">
        <w:rPr>
          <w:rFonts w:ascii="Bookman Old Style" w:hAnsi="Bookman Old Style" w:cs="Bookman Old Style"/>
          <w:sz w:val="24"/>
          <w:szCs w:val="24"/>
        </w:rPr>
        <w:t>державного</w:t>
      </w:r>
      <w:r w:rsidRPr="00635779">
        <w:rPr>
          <w:rFonts w:ascii="Bookman Old Style" w:hAnsi="Bookman Old Style" w:cs="Bookman Old Style"/>
          <w:spacing w:val="12"/>
          <w:sz w:val="24"/>
          <w:szCs w:val="24"/>
        </w:rPr>
        <w:t xml:space="preserve"> </w:t>
      </w:r>
      <w:r w:rsidRPr="00635779">
        <w:rPr>
          <w:rFonts w:ascii="Bookman Old Style" w:hAnsi="Bookman Old Style" w:cs="Bookman Old Style"/>
          <w:sz w:val="24"/>
          <w:szCs w:val="24"/>
        </w:rPr>
        <w:t>педагогічного</w:t>
      </w:r>
      <w:r w:rsidRPr="00635779">
        <w:rPr>
          <w:rFonts w:ascii="Bookman Old Style" w:hAnsi="Bookman Old Style" w:cs="Bookman Old Style"/>
          <w:spacing w:val="9"/>
          <w:sz w:val="24"/>
          <w:szCs w:val="24"/>
        </w:rPr>
        <w:t xml:space="preserve"> </w:t>
      </w:r>
      <w:r w:rsidRPr="00635779">
        <w:rPr>
          <w:rFonts w:ascii="Bookman Old Style" w:hAnsi="Bookman Old Style" w:cs="Bookman Old Style"/>
          <w:sz w:val="24"/>
          <w:szCs w:val="24"/>
        </w:rPr>
        <w:t>університету</w:t>
      </w:r>
      <w:r w:rsidRPr="00635779">
        <w:rPr>
          <w:rFonts w:ascii="Bookman Old Style" w:hAnsi="Bookman Old Style" w:cs="Bookman Old Style"/>
          <w:spacing w:val="9"/>
          <w:sz w:val="24"/>
          <w:szCs w:val="24"/>
        </w:rPr>
        <w:t xml:space="preserve"> </w:t>
      </w:r>
      <w:r w:rsidRPr="00635779">
        <w:rPr>
          <w:rFonts w:ascii="Bookman Old Style" w:hAnsi="Bookman Old Style" w:cs="Bookman Old Style"/>
          <w:sz w:val="24"/>
          <w:szCs w:val="24"/>
        </w:rPr>
        <w:t>імені</w:t>
      </w:r>
      <w:r w:rsidRPr="00635779">
        <w:rPr>
          <w:rFonts w:ascii="Bookman Old Style" w:hAnsi="Bookman Old Style" w:cs="Bookman Old Style"/>
          <w:spacing w:val="28"/>
          <w:sz w:val="24"/>
          <w:szCs w:val="24"/>
        </w:rPr>
        <w:t xml:space="preserve"> </w:t>
      </w:r>
      <w:r w:rsidRPr="00635779">
        <w:rPr>
          <w:rFonts w:ascii="Bookman Old Style" w:hAnsi="Bookman Old Style" w:cs="Bookman Old Style"/>
          <w:sz w:val="24"/>
          <w:szCs w:val="24"/>
        </w:rPr>
        <w:t>Павла</w:t>
      </w:r>
      <w:r w:rsidRPr="00635779">
        <w:rPr>
          <w:rFonts w:ascii="Bookman Old Style" w:hAnsi="Bookman Old Style" w:cs="Bookman Old Style"/>
          <w:spacing w:val="-1"/>
          <w:sz w:val="24"/>
          <w:szCs w:val="24"/>
        </w:rPr>
        <w:t xml:space="preserve"> Тичини;</w:t>
      </w:r>
    </w:p>
    <w:p w14:paraId="3D0ABCDA" w14:textId="77777777" w:rsidR="00000000" w:rsidRPr="00635779" w:rsidRDefault="00717F83">
      <w:pPr>
        <w:pStyle w:val="a3"/>
        <w:kinsoku w:val="0"/>
        <w:overflowPunct w:val="0"/>
        <w:ind w:left="112" w:right="109" w:firstLine="852"/>
        <w:jc w:val="both"/>
        <w:rPr>
          <w:rFonts w:ascii="Bookman Old Style" w:hAnsi="Bookman Old Style" w:cs="Bookman Old Style"/>
          <w:sz w:val="24"/>
          <w:szCs w:val="24"/>
        </w:rPr>
      </w:pPr>
      <w:proofErr w:type="spellStart"/>
      <w:r w:rsidRPr="00635779">
        <w:rPr>
          <w:rFonts w:ascii="Bookman Old Style" w:hAnsi="Bookman Old Style" w:cs="Bookman Old Style"/>
          <w:b/>
          <w:bCs/>
          <w:sz w:val="24"/>
          <w:szCs w:val="24"/>
        </w:rPr>
        <w:t>Станішевська</w:t>
      </w:r>
      <w:proofErr w:type="spellEnd"/>
      <w:r w:rsidRPr="00635779">
        <w:rPr>
          <w:rFonts w:ascii="Bookman Old Style" w:hAnsi="Bookman Old Style" w:cs="Bookman Old Style"/>
          <w:b/>
          <w:bCs/>
          <w:spacing w:val="-1"/>
          <w:sz w:val="24"/>
          <w:szCs w:val="24"/>
        </w:rPr>
        <w:t xml:space="preserve"> </w:t>
      </w:r>
      <w:r w:rsidRPr="00635779">
        <w:rPr>
          <w:rFonts w:ascii="Bookman Old Style" w:hAnsi="Bookman Old Style" w:cs="Bookman Old Style"/>
          <w:b/>
          <w:bCs/>
          <w:sz w:val="24"/>
          <w:szCs w:val="24"/>
        </w:rPr>
        <w:t>В. І.,</w:t>
      </w:r>
      <w:r w:rsidRPr="00635779">
        <w:rPr>
          <w:rFonts w:ascii="Bookman Old Style" w:hAnsi="Bookman Old Style" w:cs="Bookman Old Style"/>
          <w:b/>
          <w:bCs/>
          <w:spacing w:val="38"/>
          <w:sz w:val="24"/>
          <w:szCs w:val="24"/>
        </w:rPr>
        <w:t xml:space="preserve"> </w:t>
      </w:r>
      <w:r w:rsidRPr="00635779">
        <w:rPr>
          <w:rFonts w:ascii="Bookman Old Style" w:hAnsi="Bookman Old Style" w:cs="Bookman Old Style"/>
          <w:sz w:val="24"/>
          <w:szCs w:val="24"/>
        </w:rPr>
        <w:t>викладач</w:t>
      </w:r>
      <w:r w:rsidRPr="00635779">
        <w:rPr>
          <w:rFonts w:ascii="Bookman Old Style" w:hAnsi="Bookman Old Style" w:cs="Bookman Old Style"/>
          <w:spacing w:val="57"/>
          <w:sz w:val="24"/>
          <w:szCs w:val="24"/>
        </w:rPr>
        <w:t xml:space="preserve"> </w:t>
      </w:r>
      <w:r w:rsidRPr="00635779">
        <w:rPr>
          <w:rFonts w:ascii="Bookman Old Style" w:hAnsi="Bookman Old Style" w:cs="Bookman Old Style"/>
          <w:sz w:val="24"/>
          <w:szCs w:val="24"/>
        </w:rPr>
        <w:t>кафедри</w:t>
      </w:r>
      <w:r w:rsidRPr="00635779">
        <w:rPr>
          <w:rFonts w:ascii="Bookman Old Style" w:hAnsi="Bookman Old Style" w:cs="Bookman Old Style"/>
          <w:spacing w:val="56"/>
          <w:sz w:val="24"/>
          <w:szCs w:val="24"/>
        </w:rPr>
        <w:t xml:space="preserve"> </w:t>
      </w:r>
      <w:r w:rsidRPr="00635779">
        <w:rPr>
          <w:rFonts w:ascii="Bookman Old Style" w:hAnsi="Bookman Old Style" w:cs="Bookman Old Style"/>
          <w:sz w:val="24"/>
          <w:szCs w:val="24"/>
        </w:rPr>
        <w:t>психології</w:t>
      </w:r>
      <w:r w:rsidRPr="00635779">
        <w:rPr>
          <w:rFonts w:ascii="Bookman Old Style" w:hAnsi="Bookman Old Style" w:cs="Bookman Old Style"/>
          <w:spacing w:val="57"/>
          <w:sz w:val="24"/>
          <w:szCs w:val="24"/>
        </w:rPr>
        <w:t xml:space="preserve"> </w:t>
      </w:r>
      <w:r w:rsidRPr="00635779">
        <w:rPr>
          <w:rFonts w:ascii="Bookman Old Style" w:hAnsi="Bookman Old Style" w:cs="Bookman Old Style"/>
          <w:sz w:val="24"/>
          <w:szCs w:val="24"/>
        </w:rPr>
        <w:t>факультету</w:t>
      </w:r>
      <w:r w:rsidRPr="00635779">
        <w:rPr>
          <w:rFonts w:ascii="Bookman Old Style" w:hAnsi="Bookman Old Style" w:cs="Bookman Old Style"/>
          <w:spacing w:val="22"/>
          <w:sz w:val="24"/>
          <w:szCs w:val="24"/>
        </w:rPr>
        <w:t xml:space="preserve"> </w:t>
      </w:r>
      <w:r w:rsidRPr="00635779">
        <w:rPr>
          <w:rFonts w:ascii="Bookman Old Style" w:hAnsi="Bookman Old Style" w:cs="Bookman Old Style"/>
          <w:sz w:val="24"/>
          <w:szCs w:val="24"/>
        </w:rPr>
        <w:t>соці</w:t>
      </w:r>
      <w:r w:rsidRPr="00635779">
        <w:rPr>
          <w:rFonts w:ascii="Bookman Old Style" w:hAnsi="Bookman Old Style" w:cs="Bookman Old Style"/>
          <w:sz w:val="24"/>
          <w:szCs w:val="24"/>
        </w:rPr>
        <w:t>альної</w:t>
      </w:r>
      <w:r w:rsidRPr="00635779">
        <w:rPr>
          <w:rFonts w:ascii="Bookman Old Style" w:hAnsi="Bookman Old Style" w:cs="Bookman Old Style"/>
          <w:spacing w:val="42"/>
          <w:sz w:val="24"/>
          <w:szCs w:val="24"/>
        </w:rPr>
        <w:t xml:space="preserve"> </w:t>
      </w:r>
      <w:r w:rsidRPr="00635779">
        <w:rPr>
          <w:rFonts w:ascii="Bookman Old Style" w:hAnsi="Bookman Old Style" w:cs="Bookman Old Style"/>
          <w:sz w:val="24"/>
          <w:szCs w:val="24"/>
        </w:rPr>
        <w:t>та</w:t>
      </w:r>
      <w:r w:rsidRPr="00635779">
        <w:rPr>
          <w:rFonts w:ascii="Bookman Old Style" w:hAnsi="Bookman Old Style" w:cs="Bookman Old Style"/>
          <w:spacing w:val="43"/>
          <w:sz w:val="24"/>
          <w:szCs w:val="24"/>
        </w:rPr>
        <w:t xml:space="preserve"> </w:t>
      </w:r>
      <w:r w:rsidRPr="00635779">
        <w:rPr>
          <w:rFonts w:ascii="Bookman Old Style" w:hAnsi="Bookman Old Style" w:cs="Bookman Old Style"/>
          <w:sz w:val="24"/>
          <w:szCs w:val="24"/>
        </w:rPr>
        <w:t>психологічної</w:t>
      </w:r>
      <w:r w:rsidRPr="00635779">
        <w:rPr>
          <w:rFonts w:ascii="Bookman Old Style" w:hAnsi="Bookman Old Style" w:cs="Bookman Old Style"/>
          <w:spacing w:val="43"/>
          <w:sz w:val="24"/>
          <w:szCs w:val="24"/>
        </w:rPr>
        <w:t xml:space="preserve"> </w:t>
      </w:r>
      <w:r w:rsidRPr="00635779">
        <w:rPr>
          <w:rFonts w:ascii="Bookman Old Style" w:hAnsi="Bookman Old Style" w:cs="Bookman Old Style"/>
          <w:sz w:val="24"/>
          <w:szCs w:val="24"/>
        </w:rPr>
        <w:t>освіти</w:t>
      </w:r>
      <w:r w:rsidRPr="00635779">
        <w:rPr>
          <w:rFonts w:ascii="Bookman Old Style" w:hAnsi="Bookman Old Style" w:cs="Bookman Old Style"/>
          <w:spacing w:val="45"/>
          <w:sz w:val="24"/>
          <w:szCs w:val="24"/>
        </w:rPr>
        <w:t xml:space="preserve"> </w:t>
      </w:r>
      <w:r w:rsidRPr="00635779">
        <w:rPr>
          <w:rFonts w:ascii="Bookman Old Style" w:hAnsi="Bookman Old Style" w:cs="Bookman Old Style"/>
          <w:sz w:val="24"/>
          <w:szCs w:val="24"/>
        </w:rPr>
        <w:t>Уманського</w:t>
      </w:r>
      <w:r w:rsidRPr="00635779">
        <w:rPr>
          <w:rFonts w:ascii="Bookman Old Style" w:hAnsi="Bookman Old Style" w:cs="Bookman Old Style"/>
          <w:spacing w:val="43"/>
          <w:sz w:val="24"/>
          <w:szCs w:val="24"/>
        </w:rPr>
        <w:t xml:space="preserve"> </w:t>
      </w:r>
      <w:r w:rsidRPr="00635779">
        <w:rPr>
          <w:rFonts w:ascii="Bookman Old Style" w:hAnsi="Bookman Old Style" w:cs="Bookman Old Style"/>
          <w:sz w:val="24"/>
          <w:szCs w:val="24"/>
        </w:rPr>
        <w:t>державного</w:t>
      </w:r>
      <w:r w:rsidRPr="00635779">
        <w:rPr>
          <w:rFonts w:ascii="Bookman Old Style" w:hAnsi="Bookman Old Style" w:cs="Bookman Old Style"/>
          <w:spacing w:val="46"/>
          <w:sz w:val="24"/>
          <w:szCs w:val="24"/>
        </w:rPr>
        <w:t xml:space="preserve"> </w:t>
      </w:r>
      <w:r w:rsidRPr="00635779">
        <w:rPr>
          <w:rFonts w:ascii="Bookman Old Style" w:hAnsi="Bookman Old Style" w:cs="Bookman Old Style"/>
          <w:sz w:val="24"/>
          <w:szCs w:val="24"/>
        </w:rPr>
        <w:t>педагогічного</w:t>
      </w:r>
      <w:r w:rsidRPr="00635779">
        <w:rPr>
          <w:rFonts w:ascii="Bookman Old Style" w:hAnsi="Bookman Old Style" w:cs="Bookman Old Style"/>
          <w:spacing w:val="26"/>
          <w:sz w:val="24"/>
          <w:szCs w:val="24"/>
        </w:rPr>
        <w:t xml:space="preserve"> </w:t>
      </w:r>
      <w:r w:rsidRPr="00635779">
        <w:rPr>
          <w:rFonts w:ascii="Bookman Old Style" w:hAnsi="Bookman Old Style" w:cs="Bookman Old Style"/>
          <w:sz w:val="24"/>
          <w:szCs w:val="24"/>
        </w:rPr>
        <w:t xml:space="preserve">університету імені Павла </w:t>
      </w:r>
      <w:r w:rsidRPr="00635779">
        <w:rPr>
          <w:rFonts w:ascii="Bookman Old Style" w:hAnsi="Bookman Old Style" w:cs="Bookman Old Style"/>
          <w:spacing w:val="-1"/>
          <w:sz w:val="24"/>
          <w:szCs w:val="24"/>
        </w:rPr>
        <w:t>Тичини.</w:t>
      </w:r>
    </w:p>
    <w:p w14:paraId="5FFBDC59" w14:textId="77777777" w:rsidR="00000000" w:rsidRPr="00635779" w:rsidRDefault="00717F83">
      <w:pPr>
        <w:pStyle w:val="a3"/>
        <w:kinsoku w:val="0"/>
        <w:overflowPunct w:val="0"/>
        <w:spacing w:before="0"/>
        <w:ind w:left="0" w:firstLine="0"/>
        <w:rPr>
          <w:rFonts w:ascii="Bookman Old Style" w:hAnsi="Bookman Old Style" w:cs="Bookman Old Style"/>
          <w:sz w:val="24"/>
          <w:szCs w:val="24"/>
        </w:rPr>
      </w:pPr>
    </w:p>
    <w:p w14:paraId="5C412469" w14:textId="77777777" w:rsidR="00000000" w:rsidRPr="00635779" w:rsidRDefault="00717F83">
      <w:pPr>
        <w:pStyle w:val="a3"/>
        <w:kinsoku w:val="0"/>
        <w:overflowPunct w:val="0"/>
        <w:spacing w:before="11"/>
        <w:ind w:left="0" w:firstLine="0"/>
        <w:rPr>
          <w:rFonts w:ascii="Bookman Old Style" w:hAnsi="Bookman Old Style" w:cs="Bookman Old Style"/>
          <w:sz w:val="29"/>
          <w:szCs w:val="29"/>
        </w:rPr>
      </w:pPr>
    </w:p>
    <w:p w14:paraId="4A1EC76E" w14:textId="77777777" w:rsidR="00000000" w:rsidRPr="00635779" w:rsidRDefault="00717F83">
      <w:pPr>
        <w:pStyle w:val="a3"/>
        <w:kinsoku w:val="0"/>
        <w:overflowPunct w:val="0"/>
        <w:spacing w:before="0" w:line="276" w:lineRule="auto"/>
        <w:ind w:left="1982" w:right="1989" w:firstLine="1"/>
        <w:jc w:val="center"/>
        <w:rPr>
          <w:rFonts w:ascii="Bookman Old Style" w:hAnsi="Bookman Old Style" w:cs="Bookman Old Style"/>
          <w:sz w:val="24"/>
          <w:szCs w:val="24"/>
        </w:rPr>
      </w:pPr>
      <w:r w:rsidRPr="00635779">
        <w:rPr>
          <w:rFonts w:ascii="Bookman Old Style" w:hAnsi="Bookman Old Style" w:cs="Bookman Old Style"/>
          <w:i/>
          <w:iCs/>
          <w:spacing w:val="-1"/>
          <w:sz w:val="24"/>
          <w:szCs w:val="24"/>
        </w:rPr>
        <w:t>Рекомендовано</w:t>
      </w:r>
      <w:r w:rsidRPr="00635779">
        <w:rPr>
          <w:rFonts w:ascii="Bookman Old Style" w:hAnsi="Bookman Old Style" w:cs="Bookman Old Style"/>
          <w:i/>
          <w:iCs/>
          <w:sz w:val="24"/>
          <w:szCs w:val="24"/>
        </w:rPr>
        <w:t xml:space="preserve"> до друку</w:t>
      </w:r>
      <w:r w:rsidRPr="00635779">
        <w:rPr>
          <w:rFonts w:ascii="Bookman Old Style" w:hAnsi="Bookman Old Style" w:cs="Bookman Old Style"/>
          <w:i/>
          <w:iCs/>
          <w:spacing w:val="-3"/>
          <w:sz w:val="24"/>
          <w:szCs w:val="24"/>
        </w:rPr>
        <w:t xml:space="preserve"> </w:t>
      </w:r>
      <w:r w:rsidRPr="00635779">
        <w:rPr>
          <w:rFonts w:ascii="Bookman Old Style" w:hAnsi="Bookman Old Style" w:cs="Bookman Old Style"/>
          <w:i/>
          <w:iCs/>
          <w:spacing w:val="-1"/>
          <w:sz w:val="24"/>
          <w:szCs w:val="24"/>
        </w:rPr>
        <w:t>рішенням</w:t>
      </w:r>
      <w:r w:rsidRPr="00635779">
        <w:rPr>
          <w:rFonts w:ascii="Bookman Old Style" w:hAnsi="Bookman Old Style" w:cs="Bookman Old Style"/>
          <w:i/>
          <w:iCs/>
          <w:sz w:val="24"/>
          <w:szCs w:val="24"/>
        </w:rPr>
        <w:t xml:space="preserve"> вченої </w:t>
      </w:r>
      <w:r w:rsidRPr="00635779">
        <w:rPr>
          <w:rFonts w:ascii="Bookman Old Style" w:hAnsi="Bookman Old Style" w:cs="Bookman Old Style"/>
          <w:i/>
          <w:iCs/>
          <w:spacing w:val="-1"/>
          <w:sz w:val="24"/>
          <w:szCs w:val="24"/>
        </w:rPr>
        <w:t>ради</w:t>
      </w:r>
      <w:r w:rsidRPr="00635779">
        <w:rPr>
          <w:rFonts w:ascii="Bookman Old Style" w:hAnsi="Bookman Old Style" w:cs="Bookman Old Style"/>
          <w:i/>
          <w:iCs/>
          <w:spacing w:val="32"/>
          <w:sz w:val="24"/>
          <w:szCs w:val="24"/>
        </w:rPr>
        <w:t xml:space="preserve"> </w:t>
      </w:r>
      <w:r w:rsidRPr="00635779">
        <w:rPr>
          <w:rFonts w:ascii="Bookman Old Style" w:hAnsi="Bookman Old Style" w:cs="Bookman Old Style"/>
          <w:i/>
          <w:iCs/>
          <w:spacing w:val="-1"/>
          <w:sz w:val="24"/>
          <w:szCs w:val="24"/>
        </w:rPr>
        <w:t>факультету</w:t>
      </w:r>
      <w:r w:rsidRPr="00635779">
        <w:rPr>
          <w:rFonts w:ascii="Bookman Old Style" w:hAnsi="Bookman Old Style" w:cs="Bookman Old Style"/>
          <w:i/>
          <w:iCs/>
          <w:sz w:val="24"/>
          <w:szCs w:val="24"/>
        </w:rPr>
        <w:t xml:space="preserve"> </w:t>
      </w:r>
      <w:r w:rsidRPr="00635779">
        <w:rPr>
          <w:rFonts w:ascii="Bookman Old Style" w:hAnsi="Bookman Old Style" w:cs="Bookman Old Style"/>
          <w:i/>
          <w:iCs/>
          <w:spacing w:val="-1"/>
          <w:sz w:val="24"/>
          <w:szCs w:val="24"/>
        </w:rPr>
        <w:t>соціальної</w:t>
      </w:r>
      <w:r w:rsidRPr="00635779">
        <w:rPr>
          <w:rFonts w:ascii="Bookman Old Style" w:hAnsi="Bookman Old Style" w:cs="Bookman Old Style"/>
          <w:i/>
          <w:iCs/>
          <w:spacing w:val="2"/>
          <w:sz w:val="24"/>
          <w:szCs w:val="24"/>
        </w:rPr>
        <w:t xml:space="preserve"> </w:t>
      </w:r>
      <w:r w:rsidRPr="00635779">
        <w:rPr>
          <w:rFonts w:ascii="Bookman Old Style" w:hAnsi="Bookman Old Style" w:cs="Bookman Old Style"/>
          <w:i/>
          <w:iCs/>
          <w:spacing w:val="-2"/>
          <w:sz w:val="24"/>
          <w:szCs w:val="24"/>
        </w:rPr>
        <w:t>та</w:t>
      </w:r>
      <w:r w:rsidRPr="00635779">
        <w:rPr>
          <w:rFonts w:ascii="Bookman Old Style" w:hAnsi="Bookman Old Style" w:cs="Bookman Old Style"/>
          <w:i/>
          <w:iCs/>
          <w:spacing w:val="-3"/>
          <w:sz w:val="24"/>
          <w:szCs w:val="24"/>
        </w:rPr>
        <w:t xml:space="preserve"> </w:t>
      </w:r>
      <w:r w:rsidRPr="00635779">
        <w:rPr>
          <w:rFonts w:ascii="Bookman Old Style" w:hAnsi="Bookman Old Style" w:cs="Bookman Old Style"/>
          <w:i/>
          <w:iCs/>
          <w:spacing w:val="-1"/>
          <w:sz w:val="24"/>
          <w:szCs w:val="24"/>
        </w:rPr>
        <w:t>психологічної</w:t>
      </w:r>
      <w:r w:rsidRPr="00635779">
        <w:rPr>
          <w:rFonts w:ascii="Bookman Old Style" w:hAnsi="Bookman Old Style" w:cs="Bookman Old Style"/>
          <w:i/>
          <w:iCs/>
          <w:sz w:val="24"/>
          <w:szCs w:val="24"/>
        </w:rPr>
        <w:t xml:space="preserve"> </w:t>
      </w:r>
      <w:r w:rsidRPr="00635779">
        <w:rPr>
          <w:rFonts w:ascii="Bookman Old Style" w:hAnsi="Bookman Old Style" w:cs="Bookman Old Style"/>
          <w:i/>
          <w:iCs/>
          <w:spacing w:val="-1"/>
          <w:sz w:val="24"/>
          <w:szCs w:val="24"/>
        </w:rPr>
        <w:t>освіти</w:t>
      </w:r>
    </w:p>
    <w:p w14:paraId="19D5A765" w14:textId="77777777" w:rsidR="00000000" w:rsidRPr="00635779" w:rsidRDefault="00717F83">
      <w:pPr>
        <w:pStyle w:val="a3"/>
        <w:kinsoku w:val="0"/>
        <w:overflowPunct w:val="0"/>
        <w:spacing w:before="2" w:line="276" w:lineRule="auto"/>
        <w:ind w:left="542" w:right="546" w:firstLine="0"/>
        <w:jc w:val="center"/>
        <w:rPr>
          <w:rFonts w:ascii="Bookman Old Style" w:hAnsi="Bookman Old Style" w:cs="Bookman Old Style"/>
          <w:sz w:val="24"/>
          <w:szCs w:val="24"/>
        </w:rPr>
      </w:pPr>
      <w:r w:rsidRPr="00635779">
        <w:rPr>
          <w:rFonts w:ascii="Bookman Old Style" w:hAnsi="Bookman Old Style" w:cs="Bookman Old Style"/>
          <w:i/>
          <w:iCs/>
          <w:spacing w:val="-1"/>
          <w:sz w:val="24"/>
          <w:szCs w:val="24"/>
        </w:rPr>
        <w:t>Уманського</w:t>
      </w:r>
      <w:r w:rsidRPr="00635779">
        <w:rPr>
          <w:rFonts w:ascii="Bookman Old Style" w:hAnsi="Bookman Old Style" w:cs="Bookman Old Style"/>
          <w:i/>
          <w:iCs/>
          <w:sz w:val="24"/>
          <w:szCs w:val="24"/>
        </w:rPr>
        <w:t xml:space="preserve"> </w:t>
      </w:r>
      <w:r w:rsidRPr="00635779">
        <w:rPr>
          <w:rFonts w:ascii="Bookman Old Style" w:hAnsi="Bookman Old Style" w:cs="Bookman Old Style"/>
          <w:i/>
          <w:iCs/>
          <w:spacing w:val="-1"/>
          <w:sz w:val="24"/>
          <w:szCs w:val="24"/>
        </w:rPr>
        <w:t>державного</w:t>
      </w:r>
      <w:r w:rsidRPr="00635779">
        <w:rPr>
          <w:rFonts w:ascii="Bookman Old Style" w:hAnsi="Bookman Old Style" w:cs="Bookman Old Style"/>
          <w:i/>
          <w:iCs/>
          <w:sz w:val="24"/>
          <w:szCs w:val="24"/>
        </w:rPr>
        <w:t xml:space="preserve"> </w:t>
      </w:r>
      <w:r w:rsidRPr="00635779">
        <w:rPr>
          <w:rFonts w:ascii="Bookman Old Style" w:hAnsi="Bookman Old Style" w:cs="Bookman Old Style"/>
          <w:i/>
          <w:iCs/>
          <w:spacing w:val="-1"/>
          <w:sz w:val="24"/>
          <w:szCs w:val="24"/>
        </w:rPr>
        <w:t>педагогічного</w:t>
      </w:r>
      <w:r w:rsidRPr="00635779">
        <w:rPr>
          <w:rFonts w:ascii="Bookman Old Style" w:hAnsi="Bookman Old Style" w:cs="Bookman Old Style"/>
          <w:i/>
          <w:iCs/>
          <w:spacing w:val="2"/>
          <w:sz w:val="24"/>
          <w:szCs w:val="24"/>
        </w:rPr>
        <w:t xml:space="preserve"> </w:t>
      </w:r>
      <w:r w:rsidRPr="00635779">
        <w:rPr>
          <w:rFonts w:ascii="Bookman Old Style" w:hAnsi="Bookman Old Style" w:cs="Bookman Old Style"/>
          <w:i/>
          <w:iCs/>
          <w:spacing w:val="-1"/>
          <w:sz w:val="24"/>
          <w:szCs w:val="24"/>
        </w:rPr>
        <w:t>університету</w:t>
      </w:r>
      <w:r w:rsidRPr="00635779">
        <w:rPr>
          <w:rFonts w:ascii="Bookman Old Style" w:hAnsi="Bookman Old Style" w:cs="Bookman Old Style"/>
          <w:i/>
          <w:iCs/>
          <w:spacing w:val="2"/>
          <w:sz w:val="24"/>
          <w:szCs w:val="24"/>
        </w:rPr>
        <w:t xml:space="preserve"> </w:t>
      </w:r>
      <w:r w:rsidRPr="00635779">
        <w:rPr>
          <w:rFonts w:ascii="Bookman Old Style" w:hAnsi="Bookman Old Style" w:cs="Bookman Old Style"/>
          <w:i/>
          <w:iCs/>
          <w:spacing w:val="-1"/>
          <w:sz w:val="24"/>
          <w:szCs w:val="24"/>
        </w:rPr>
        <w:t>імені Павла</w:t>
      </w:r>
      <w:r w:rsidRPr="00635779">
        <w:rPr>
          <w:rFonts w:ascii="Bookman Old Style" w:hAnsi="Bookman Old Style" w:cs="Bookman Old Style"/>
          <w:i/>
          <w:iCs/>
          <w:spacing w:val="-3"/>
          <w:sz w:val="24"/>
          <w:szCs w:val="24"/>
        </w:rPr>
        <w:t xml:space="preserve"> </w:t>
      </w:r>
      <w:r w:rsidRPr="00635779">
        <w:rPr>
          <w:rFonts w:ascii="Bookman Old Style" w:hAnsi="Bookman Old Style" w:cs="Bookman Old Style"/>
          <w:i/>
          <w:iCs/>
          <w:sz w:val="24"/>
          <w:szCs w:val="24"/>
        </w:rPr>
        <w:t>Ти</w:t>
      </w:r>
      <w:r w:rsidRPr="00635779">
        <w:rPr>
          <w:rFonts w:ascii="Bookman Old Style" w:hAnsi="Bookman Old Style" w:cs="Bookman Old Style"/>
          <w:i/>
          <w:iCs/>
          <w:sz w:val="24"/>
          <w:szCs w:val="24"/>
        </w:rPr>
        <w:t>чини</w:t>
      </w:r>
      <w:r w:rsidRPr="00635779">
        <w:rPr>
          <w:rFonts w:ascii="Bookman Old Style" w:hAnsi="Bookman Old Style" w:cs="Bookman Old Style"/>
          <w:i/>
          <w:iCs/>
          <w:spacing w:val="80"/>
          <w:sz w:val="24"/>
          <w:szCs w:val="24"/>
        </w:rPr>
        <w:t xml:space="preserve"> </w:t>
      </w:r>
      <w:r w:rsidRPr="00635779">
        <w:rPr>
          <w:rFonts w:ascii="Bookman Old Style" w:hAnsi="Bookman Old Style" w:cs="Bookman Old Style"/>
          <w:i/>
          <w:iCs/>
          <w:spacing w:val="-1"/>
          <w:sz w:val="24"/>
          <w:szCs w:val="24"/>
        </w:rPr>
        <w:t>(протокол</w:t>
      </w:r>
      <w:r w:rsidRPr="00635779">
        <w:rPr>
          <w:rFonts w:ascii="Bookman Old Style" w:hAnsi="Bookman Old Style" w:cs="Bookman Old Style"/>
          <w:i/>
          <w:iCs/>
          <w:spacing w:val="-2"/>
          <w:sz w:val="24"/>
          <w:szCs w:val="24"/>
        </w:rPr>
        <w:t xml:space="preserve"> </w:t>
      </w:r>
      <w:r w:rsidRPr="00635779">
        <w:rPr>
          <w:rFonts w:ascii="Bookman Old Style" w:hAnsi="Bookman Old Style" w:cs="Bookman Old Style"/>
          <w:i/>
          <w:iCs/>
          <w:spacing w:val="-1"/>
          <w:sz w:val="24"/>
          <w:szCs w:val="24"/>
        </w:rPr>
        <w:t>№13</w:t>
      </w:r>
      <w:r w:rsidRPr="00635779">
        <w:rPr>
          <w:rFonts w:ascii="Bookman Old Style" w:hAnsi="Bookman Old Style" w:cs="Bookman Old Style"/>
          <w:i/>
          <w:iCs/>
          <w:spacing w:val="71"/>
          <w:sz w:val="24"/>
          <w:szCs w:val="24"/>
        </w:rPr>
        <w:t xml:space="preserve"> </w:t>
      </w:r>
      <w:r w:rsidRPr="00635779">
        <w:rPr>
          <w:rFonts w:ascii="Bookman Old Style" w:hAnsi="Bookman Old Style" w:cs="Bookman Old Style"/>
          <w:i/>
          <w:iCs/>
          <w:spacing w:val="-1"/>
          <w:sz w:val="24"/>
          <w:szCs w:val="24"/>
        </w:rPr>
        <w:t>від</w:t>
      </w:r>
      <w:r w:rsidRPr="00635779">
        <w:rPr>
          <w:rFonts w:ascii="Bookman Old Style" w:hAnsi="Bookman Old Style" w:cs="Bookman Old Style"/>
          <w:i/>
          <w:iCs/>
          <w:sz w:val="24"/>
          <w:szCs w:val="24"/>
        </w:rPr>
        <w:t xml:space="preserve"> </w:t>
      </w:r>
      <w:r w:rsidRPr="00635779">
        <w:rPr>
          <w:rFonts w:ascii="Bookman Old Style" w:hAnsi="Bookman Old Style" w:cs="Bookman Old Style"/>
          <w:i/>
          <w:iCs/>
          <w:spacing w:val="2"/>
          <w:sz w:val="24"/>
          <w:szCs w:val="24"/>
        </w:rPr>
        <w:t xml:space="preserve"> </w:t>
      </w:r>
      <w:r w:rsidRPr="00635779">
        <w:rPr>
          <w:rFonts w:ascii="Bookman Old Style" w:hAnsi="Bookman Old Style" w:cs="Bookman Old Style"/>
          <w:i/>
          <w:iCs/>
          <w:spacing w:val="-1"/>
          <w:sz w:val="24"/>
          <w:szCs w:val="24"/>
        </w:rPr>
        <w:t>20</w:t>
      </w:r>
      <w:r w:rsidRPr="00635779">
        <w:rPr>
          <w:rFonts w:ascii="Bookman Old Style" w:hAnsi="Bookman Old Style" w:cs="Bookman Old Style"/>
          <w:i/>
          <w:iCs/>
          <w:sz w:val="24"/>
          <w:szCs w:val="24"/>
        </w:rPr>
        <w:t xml:space="preserve"> </w:t>
      </w:r>
      <w:r w:rsidRPr="00635779">
        <w:rPr>
          <w:rFonts w:ascii="Bookman Old Style" w:hAnsi="Bookman Old Style" w:cs="Bookman Old Style"/>
          <w:i/>
          <w:iCs/>
          <w:spacing w:val="-1"/>
          <w:sz w:val="24"/>
          <w:szCs w:val="24"/>
        </w:rPr>
        <w:t>квітня</w:t>
      </w:r>
      <w:r w:rsidRPr="00635779">
        <w:rPr>
          <w:rFonts w:ascii="Bookman Old Style" w:hAnsi="Bookman Old Style" w:cs="Bookman Old Style"/>
          <w:i/>
          <w:iCs/>
          <w:sz w:val="24"/>
          <w:szCs w:val="24"/>
        </w:rPr>
        <w:t xml:space="preserve"> </w:t>
      </w:r>
      <w:r w:rsidRPr="00635779">
        <w:rPr>
          <w:rFonts w:ascii="Bookman Old Style" w:hAnsi="Bookman Old Style" w:cs="Bookman Old Style"/>
          <w:i/>
          <w:iCs/>
          <w:spacing w:val="-1"/>
          <w:sz w:val="24"/>
          <w:szCs w:val="24"/>
        </w:rPr>
        <w:t>2021 року)</w:t>
      </w:r>
    </w:p>
    <w:p w14:paraId="34839EC4" w14:textId="77777777" w:rsidR="00000000" w:rsidRPr="00635779" w:rsidRDefault="00717F83">
      <w:pPr>
        <w:pStyle w:val="a3"/>
        <w:kinsoku w:val="0"/>
        <w:overflowPunct w:val="0"/>
        <w:spacing w:before="6"/>
        <w:ind w:left="0" w:firstLine="0"/>
        <w:rPr>
          <w:rFonts w:ascii="Bookman Old Style" w:hAnsi="Bookman Old Style" w:cs="Bookman Old Style"/>
          <w:i/>
          <w:iCs/>
          <w:sz w:val="24"/>
          <w:szCs w:val="24"/>
        </w:rPr>
      </w:pPr>
    </w:p>
    <w:p w14:paraId="386E8D36" w14:textId="77777777" w:rsidR="00000000" w:rsidRPr="00635779" w:rsidRDefault="00717F83">
      <w:pPr>
        <w:pStyle w:val="a3"/>
        <w:kinsoku w:val="0"/>
        <w:overflowPunct w:val="0"/>
        <w:spacing w:before="0"/>
        <w:ind w:left="818" w:right="226" w:hanging="663"/>
        <w:jc w:val="both"/>
        <w:rPr>
          <w:rFonts w:ascii="Bookman Old Style" w:hAnsi="Bookman Old Style" w:cs="Bookman Old Style"/>
          <w:sz w:val="24"/>
          <w:szCs w:val="24"/>
        </w:rPr>
      </w:pPr>
      <w:r w:rsidRPr="00635779">
        <w:rPr>
          <w:rFonts w:ascii="Bookman Old Style" w:hAnsi="Bookman Old Style" w:cs="Bookman Old Style"/>
          <w:sz w:val="24"/>
          <w:szCs w:val="24"/>
        </w:rPr>
        <w:t>П86</w:t>
      </w:r>
      <w:r w:rsidRPr="00635779">
        <w:rPr>
          <w:rFonts w:ascii="Bookman Old Style" w:hAnsi="Bookman Old Style" w:cs="Bookman Old Style"/>
          <w:spacing w:val="50"/>
          <w:sz w:val="24"/>
          <w:szCs w:val="24"/>
        </w:rPr>
        <w:t xml:space="preserve"> </w:t>
      </w:r>
      <w:r w:rsidRPr="00635779">
        <w:rPr>
          <w:rFonts w:ascii="Bookman Old Style" w:hAnsi="Bookman Old Style" w:cs="Bookman Old Style"/>
          <w:b/>
          <w:bCs/>
          <w:sz w:val="24"/>
          <w:szCs w:val="24"/>
        </w:rPr>
        <w:t>Психологія:</w:t>
      </w:r>
      <w:r w:rsidRPr="00635779">
        <w:rPr>
          <w:rFonts w:ascii="Bookman Old Style" w:hAnsi="Bookman Old Style" w:cs="Bookman Old Style"/>
          <w:b/>
          <w:bCs/>
          <w:spacing w:val="3"/>
          <w:sz w:val="24"/>
          <w:szCs w:val="24"/>
        </w:rPr>
        <w:t xml:space="preserve"> </w:t>
      </w:r>
      <w:r w:rsidRPr="00635779">
        <w:rPr>
          <w:rFonts w:ascii="Bookman Old Style" w:hAnsi="Bookman Old Style" w:cs="Bookman Old Style"/>
          <w:spacing w:val="-1"/>
          <w:sz w:val="24"/>
          <w:szCs w:val="24"/>
        </w:rPr>
        <w:t>сучасні</w:t>
      </w:r>
      <w:r w:rsidRPr="00635779">
        <w:rPr>
          <w:rFonts w:ascii="Bookman Old Style" w:hAnsi="Bookman Old Style" w:cs="Bookman Old Style"/>
          <w:spacing w:val="11"/>
          <w:sz w:val="24"/>
          <w:szCs w:val="24"/>
        </w:rPr>
        <w:t xml:space="preserve"> </w:t>
      </w:r>
      <w:r w:rsidRPr="00635779">
        <w:rPr>
          <w:rFonts w:ascii="Bookman Old Style" w:hAnsi="Bookman Old Style" w:cs="Bookman Old Style"/>
          <w:sz w:val="24"/>
          <w:szCs w:val="24"/>
        </w:rPr>
        <w:t>методики</w:t>
      </w:r>
      <w:r w:rsidRPr="00635779">
        <w:rPr>
          <w:rFonts w:ascii="Bookman Old Style" w:hAnsi="Bookman Old Style" w:cs="Bookman Old Style"/>
          <w:spacing w:val="11"/>
          <w:sz w:val="24"/>
          <w:szCs w:val="24"/>
        </w:rPr>
        <w:t xml:space="preserve"> </w:t>
      </w:r>
      <w:r w:rsidRPr="00635779">
        <w:rPr>
          <w:rFonts w:ascii="Bookman Old Style" w:hAnsi="Bookman Old Style" w:cs="Bookman Old Style"/>
          <w:sz w:val="24"/>
          <w:szCs w:val="24"/>
        </w:rPr>
        <w:t>та</w:t>
      </w:r>
      <w:r w:rsidRPr="00635779">
        <w:rPr>
          <w:rFonts w:ascii="Bookman Old Style" w:hAnsi="Bookman Old Style" w:cs="Bookman Old Style"/>
          <w:spacing w:val="11"/>
          <w:sz w:val="24"/>
          <w:szCs w:val="24"/>
        </w:rPr>
        <w:t xml:space="preserve"> </w:t>
      </w:r>
      <w:r w:rsidRPr="00635779">
        <w:rPr>
          <w:rFonts w:ascii="Bookman Old Style" w:hAnsi="Bookman Old Style" w:cs="Bookman Old Style"/>
          <w:sz w:val="24"/>
          <w:szCs w:val="24"/>
        </w:rPr>
        <w:t>інновації</w:t>
      </w:r>
      <w:r w:rsidRPr="00635779">
        <w:rPr>
          <w:rFonts w:ascii="Bookman Old Style" w:hAnsi="Bookman Old Style" w:cs="Bookman Old Style"/>
          <w:spacing w:val="11"/>
          <w:sz w:val="24"/>
          <w:szCs w:val="24"/>
        </w:rPr>
        <w:t xml:space="preserve"> </w:t>
      </w:r>
      <w:r w:rsidRPr="00635779">
        <w:rPr>
          <w:rFonts w:ascii="Bookman Old Style" w:hAnsi="Bookman Old Style" w:cs="Bookman Old Style"/>
          <w:sz w:val="24"/>
          <w:szCs w:val="24"/>
        </w:rPr>
        <w:t>у</w:t>
      </w:r>
      <w:r w:rsidRPr="00635779">
        <w:rPr>
          <w:rFonts w:ascii="Bookman Old Style" w:hAnsi="Bookman Old Style" w:cs="Bookman Old Style"/>
          <w:spacing w:val="11"/>
          <w:sz w:val="24"/>
          <w:szCs w:val="24"/>
        </w:rPr>
        <w:t xml:space="preserve"> </w:t>
      </w:r>
      <w:r w:rsidRPr="00635779">
        <w:rPr>
          <w:rFonts w:ascii="Bookman Old Style" w:hAnsi="Bookman Old Style" w:cs="Bookman Old Style"/>
          <w:sz w:val="24"/>
          <w:szCs w:val="24"/>
        </w:rPr>
        <w:t>досвіді</w:t>
      </w:r>
      <w:r w:rsidRPr="00635779">
        <w:rPr>
          <w:rFonts w:ascii="Bookman Old Style" w:hAnsi="Bookman Old Style" w:cs="Bookman Old Style"/>
          <w:spacing w:val="11"/>
          <w:sz w:val="24"/>
          <w:szCs w:val="24"/>
        </w:rPr>
        <w:t xml:space="preserve"> </w:t>
      </w:r>
      <w:r w:rsidRPr="00635779">
        <w:rPr>
          <w:rFonts w:ascii="Bookman Old Style" w:hAnsi="Bookman Old Style" w:cs="Bookman Old Style"/>
          <w:sz w:val="24"/>
          <w:szCs w:val="24"/>
        </w:rPr>
        <w:t>діяльності</w:t>
      </w:r>
      <w:r w:rsidRPr="00635779">
        <w:rPr>
          <w:rFonts w:ascii="Bookman Old Style" w:hAnsi="Bookman Old Style" w:cs="Bookman Old Style"/>
          <w:spacing w:val="26"/>
          <w:sz w:val="24"/>
          <w:szCs w:val="24"/>
        </w:rPr>
        <w:t xml:space="preserve"> </w:t>
      </w:r>
      <w:r w:rsidRPr="00635779">
        <w:rPr>
          <w:rFonts w:ascii="Bookman Old Style" w:hAnsi="Bookman Old Style" w:cs="Bookman Old Style"/>
          <w:sz w:val="24"/>
          <w:szCs w:val="24"/>
        </w:rPr>
        <w:t>практичного</w:t>
      </w:r>
      <w:r w:rsidRPr="00635779">
        <w:rPr>
          <w:rFonts w:ascii="Bookman Old Style" w:hAnsi="Bookman Old Style" w:cs="Bookman Old Style"/>
          <w:spacing w:val="15"/>
          <w:sz w:val="24"/>
          <w:szCs w:val="24"/>
        </w:rPr>
        <w:t xml:space="preserve"> </w:t>
      </w:r>
      <w:r w:rsidRPr="00635779">
        <w:rPr>
          <w:rFonts w:ascii="Bookman Old Style" w:hAnsi="Bookman Old Style" w:cs="Bookman Old Style"/>
          <w:sz w:val="24"/>
          <w:szCs w:val="24"/>
        </w:rPr>
        <w:t>застосування</w:t>
      </w:r>
      <w:r w:rsidRPr="00635779">
        <w:rPr>
          <w:rFonts w:ascii="Bookman Old Style" w:hAnsi="Bookman Old Style" w:cs="Bookman Old Style"/>
          <w:spacing w:val="17"/>
          <w:sz w:val="24"/>
          <w:szCs w:val="24"/>
        </w:rPr>
        <w:t xml:space="preserve"> </w:t>
      </w:r>
      <w:r w:rsidRPr="00635779">
        <w:rPr>
          <w:rFonts w:ascii="Bookman Old Style" w:hAnsi="Bookman Old Style" w:cs="Bookman Old Style"/>
          <w:sz w:val="24"/>
          <w:szCs w:val="24"/>
        </w:rPr>
        <w:t>:</w:t>
      </w:r>
      <w:r w:rsidRPr="00635779">
        <w:rPr>
          <w:rFonts w:ascii="Bookman Old Style" w:hAnsi="Bookman Old Style" w:cs="Bookman Old Style"/>
          <w:spacing w:val="16"/>
          <w:sz w:val="24"/>
          <w:szCs w:val="24"/>
        </w:rPr>
        <w:t xml:space="preserve"> </w:t>
      </w:r>
      <w:proofErr w:type="spellStart"/>
      <w:r w:rsidRPr="00635779">
        <w:rPr>
          <w:rFonts w:ascii="Bookman Old Style" w:hAnsi="Bookman Old Style" w:cs="Bookman Old Style"/>
          <w:sz w:val="24"/>
          <w:szCs w:val="24"/>
        </w:rPr>
        <w:t>зб</w:t>
      </w:r>
      <w:proofErr w:type="spellEnd"/>
      <w:r w:rsidRPr="00635779">
        <w:rPr>
          <w:rFonts w:ascii="Bookman Old Style" w:hAnsi="Bookman Old Style" w:cs="Bookman Old Style"/>
          <w:sz w:val="24"/>
          <w:szCs w:val="24"/>
        </w:rPr>
        <w:t>.</w:t>
      </w:r>
      <w:r w:rsidRPr="00635779">
        <w:rPr>
          <w:rFonts w:ascii="Bookman Old Style" w:hAnsi="Bookman Old Style" w:cs="Bookman Old Style"/>
          <w:spacing w:val="16"/>
          <w:sz w:val="24"/>
          <w:szCs w:val="24"/>
        </w:rPr>
        <w:t xml:space="preserve"> </w:t>
      </w:r>
      <w:r w:rsidRPr="00635779">
        <w:rPr>
          <w:rFonts w:ascii="Bookman Old Style" w:hAnsi="Bookman Old Style" w:cs="Bookman Old Style"/>
          <w:sz w:val="24"/>
          <w:szCs w:val="24"/>
        </w:rPr>
        <w:t>матеріалів</w:t>
      </w:r>
      <w:r w:rsidRPr="00635779">
        <w:rPr>
          <w:rFonts w:ascii="Bookman Old Style" w:hAnsi="Bookman Old Style" w:cs="Bookman Old Style"/>
          <w:spacing w:val="16"/>
          <w:sz w:val="24"/>
          <w:szCs w:val="24"/>
        </w:rPr>
        <w:t xml:space="preserve"> </w:t>
      </w:r>
      <w:proofErr w:type="spellStart"/>
      <w:r w:rsidRPr="00635779">
        <w:rPr>
          <w:rFonts w:ascii="Bookman Old Style" w:hAnsi="Bookman Old Style" w:cs="Bookman Old Style"/>
          <w:sz w:val="24"/>
          <w:szCs w:val="24"/>
        </w:rPr>
        <w:t>Всеукр</w:t>
      </w:r>
      <w:proofErr w:type="spellEnd"/>
      <w:r w:rsidRPr="00635779">
        <w:rPr>
          <w:rFonts w:ascii="Bookman Old Style" w:hAnsi="Bookman Old Style" w:cs="Bookman Old Style"/>
          <w:sz w:val="24"/>
          <w:szCs w:val="24"/>
        </w:rPr>
        <w:t>.</w:t>
      </w:r>
      <w:r w:rsidRPr="00635779">
        <w:rPr>
          <w:rFonts w:ascii="Bookman Old Style" w:hAnsi="Bookman Old Style" w:cs="Bookman Old Style"/>
          <w:spacing w:val="16"/>
          <w:sz w:val="24"/>
          <w:szCs w:val="24"/>
        </w:rPr>
        <w:t xml:space="preserve"> </w:t>
      </w:r>
      <w:r w:rsidRPr="00635779">
        <w:rPr>
          <w:rFonts w:ascii="Bookman Old Style" w:hAnsi="Bookman Old Style" w:cs="Bookman Old Style"/>
          <w:sz w:val="24"/>
          <w:szCs w:val="24"/>
        </w:rPr>
        <w:t>наук.-</w:t>
      </w:r>
      <w:proofErr w:type="spellStart"/>
      <w:r w:rsidRPr="00635779">
        <w:rPr>
          <w:rFonts w:ascii="Bookman Old Style" w:hAnsi="Bookman Old Style" w:cs="Bookman Old Style"/>
          <w:sz w:val="24"/>
          <w:szCs w:val="24"/>
        </w:rPr>
        <w:t>практ</w:t>
      </w:r>
      <w:proofErr w:type="spellEnd"/>
      <w:r w:rsidRPr="00635779">
        <w:rPr>
          <w:rFonts w:ascii="Bookman Old Style" w:hAnsi="Bookman Old Style" w:cs="Bookman Old Style"/>
          <w:sz w:val="24"/>
          <w:szCs w:val="24"/>
        </w:rPr>
        <w:t>.</w:t>
      </w:r>
      <w:r w:rsidRPr="00635779">
        <w:rPr>
          <w:rFonts w:ascii="Bookman Old Style" w:hAnsi="Bookman Old Style" w:cs="Bookman Old Style"/>
          <w:spacing w:val="21"/>
          <w:sz w:val="24"/>
          <w:szCs w:val="24"/>
        </w:rPr>
        <w:t xml:space="preserve"> </w:t>
      </w:r>
      <w:r w:rsidRPr="00635779">
        <w:rPr>
          <w:rFonts w:ascii="Bookman Old Style" w:hAnsi="Bookman Old Style" w:cs="Bookman Old Style"/>
          <w:sz w:val="24"/>
          <w:szCs w:val="24"/>
        </w:rPr>
        <w:t>Інтернет-</w:t>
      </w:r>
      <w:proofErr w:type="spellStart"/>
      <w:r w:rsidRPr="00635779">
        <w:rPr>
          <w:rFonts w:ascii="Bookman Old Style" w:hAnsi="Bookman Old Style" w:cs="Bookman Old Style"/>
          <w:sz w:val="24"/>
          <w:szCs w:val="24"/>
        </w:rPr>
        <w:t>конф</w:t>
      </w:r>
      <w:proofErr w:type="spellEnd"/>
      <w:r w:rsidRPr="00635779">
        <w:rPr>
          <w:rFonts w:ascii="Bookman Old Style" w:hAnsi="Bookman Old Style" w:cs="Bookman Old Style"/>
          <w:sz w:val="24"/>
          <w:szCs w:val="24"/>
        </w:rPr>
        <w:t>.</w:t>
      </w:r>
      <w:r w:rsidRPr="00635779">
        <w:rPr>
          <w:rFonts w:ascii="Bookman Old Style" w:hAnsi="Bookman Old Style" w:cs="Bookman Old Style"/>
          <w:spacing w:val="63"/>
          <w:sz w:val="24"/>
          <w:szCs w:val="24"/>
        </w:rPr>
        <w:t xml:space="preserve"> </w:t>
      </w:r>
      <w:r w:rsidRPr="00635779">
        <w:rPr>
          <w:rFonts w:ascii="Bookman Old Style" w:hAnsi="Bookman Old Style" w:cs="Bookman Old Style"/>
          <w:sz w:val="24"/>
          <w:szCs w:val="24"/>
        </w:rPr>
        <w:t>з</w:t>
      </w:r>
      <w:r w:rsidRPr="00635779">
        <w:rPr>
          <w:rFonts w:ascii="Bookman Old Style" w:hAnsi="Bookman Old Style" w:cs="Bookman Old Style"/>
          <w:spacing w:val="64"/>
          <w:sz w:val="24"/>
          <w:szCs w:val="24"/>
        </w:rPr>
        <w:t xml:space="preserve"> </w:t>
      </w:r>
      <w:proofErr w:type="spellStart"/>
      <w:r w:rsidRPr="00635779">
        <w:rPr>
          <w:rFonts w:ascii="Bookman Old Style" w:hAnsi="Bookman Old Style" w:cs="Bookman Old Style"/>
          <w:spacing w:val="-1"/>
          <w:sz w:val="24"/>
          <w:szCs w:val="24"/>
        </w:rPr>
        <w:t>міжнар</w:t>
      </w:r>
      <w:proofErr w:type="spellEnd"/>
      <w:r w:rsidRPr="00635779">
        <w:rPr>
          <w:rFonts w:ascii="Bookman Old Style" w:hAnsi="Bookman Old Style" w:cs="Bookman Old Style"/>
          <w:spacing w:val="-1"/>
          <w:sz w:val="24"/>
          <w:szCs w:val="24"/>
        </w:rPr>
        <w:t>.</w:t>
      </w:r>
      <w:r w:rsidRPr="00635779">
        <w:rPr>
          <w:rFonts w:ascii="Bookman Old Style" w:hAnsi="Bookman Old Style" w:cs="Bookman Old Style"/>
          <w:spacing w:val="64"/>
          <w:sz w:val="24"/>
          <w:szCs w:val="24"/>
        </w:rPr>
        <w:t xml:space="preserve"> </w:t>
      </w:r>
      <w:r w:rsidRPr="00635779">
        <w:rPr>
          <w:rFonts w:ascii="Bookman Old Style" w:hAnsi="Bookman Old Style" w:cs="Bookman Old Style"/>
          <w:sz w:val="24"/>
          <w:szCs w:val="24"/>
        </w:rPr>
        <w:t>участю</w:t>
      </w:r>
      <w:r w:rsidRPr="00635779">
        <w:rPr>
          <w:rFonts w:ascii="Bookman Old Style" w:hAnsi="Bookman Old Style" w:cs="Bookman Old Style"/>
          <w:spacing w:val="63"/>
          <w:sz w:val="24"/>
          <w:szCs w:val="24"/>
        </w:rPr>
        <w:t xml:space="preserve"> </w:t>
      </w:r>
      <w:r w:rsidRPr="00635779">
        <w:rPr>
          <w:rFonts w:ascii="Bookman Old Style" w:hAnsi="Bookman Old Style" w:cs="Bookman Old Style"/>
          <w:sz w:val="24"/>
          <w:szCs w:val="24"/>
        </w:rPr>
        <w:t>/</w:t>
      </w:r>
      <w:r w:rsidRPr="00635779">
        <w:rPr>
          <w:rFonts w:ascii="Bookman Old Style" w:hAnsi="Bookman Old Style" w:cs="Bookman Old Style"/>
          <w:spacing w:val="64"/>
          <w:sz w:val="24"/>
          <w:szCs w:val="24"/>
        </w:rPr>
        <w:t xml:space="preserve"> </w:t>
      </w:r>
      <w:r w:rsidRPr="00635779">
        <w:rPr>
          <w:rFonts w:ascii="Bookman Old Style" w:hAnsi="Bookman Old Style" w:cs="Bookman Old Style"/>
          <w:sz w:val="24"/>
          <w:szCs w:val="24"/>
        </w:rPr>
        <w:t>МОН</w:t>
      </w:r>
      <w:r w:rsidRPr="00635779">
        <w:rPr>
          <w:rFonts w:ascii="Bookman Old Style" w:hAnsi="Bookman Old Style" w:cs="Bookman Old Style"/>
          <w:spacing w:val="64"/>
          <w:sz w:val="24"/>
          <w:szCs w:val="24"/>
        </w:rPr>
        <w:t xml:space="preserve"> </w:t>
      </w:r>
      <w:r w:rsidRPr="00635779">
        <w:rPr>
          <w:rFonts w:ascii="Bookman Old Style" w:hAnsi="Bookman Old Style" w:cs="Bookman Old Style"/>
          <w:sz w:val="24"/>
          <w:szCs w:val="24"/>
        </w:rPr>
        <w:t>України,</w:t>
      </w:r>
      <w:r w:rsidRPr="00635779">
        <w:rPr>
          <w:rFonts w:ascii="Bookman Old Style" w:hAnsi="Bookman Old Style" w:cs="Bookman Old Style"/>
          <w:spacing w:val="63"/>
          <w:sz w:val="24"/>
          <w:szCs w:val="24"/>
        </w:rPr>
        <w:t xml:space="preserve"> </w:t>
      </w:r>
      <w:r w:rsidRPr="00635779">
        <w:rPr>
          <w:rFonts w:ascii="Bookman Old Style" w:hAnsi="Bookman Old Style" w:cs="Bookman Old Style"/>
          <w:sz w:val="24"/>
          <w:szCs w:val="24"/>
        </w:rPr>
        <w:t>Уманський</w:t>
      </w:r>
      <w:r w:rsidRPr="00635779">
        <w:rPr>
          <w:rFonts w:ascii="Bookman Old Style" w:hAnsi="Bookman Old Style" w:cs="Bookman Old Style"/>
          <w:spacing w:val="64"/>
          <w:sz w:val="24"/>
          <w:szCs w:val="24"/>
        </w:rPr>
        <w:t xml:space="preserve"> </w:t>
      </w:r>
      <w:proofErr w:type="spellStart"/>
      <w:r w:rsidRPr="00635779">
        <w:rPr>
          <w:rFonts w:ascii="Bookman Old Style" w:hAnsi="Bookman Old Style" w:cs="Bookman Old Style"/>
          <w:sz w:val="24"/>
          <w:szCs w:val="24"/>
        </w:rPr>
        <w:t>держ</w:t>
      </w:r>
      <w:proofErr w:type="spellEnd"/>
      <w:r w:rsidRPr="00635779">
        <w:rPr>
          <w:rFonts w:ascii="Bookman Old Style" w:hAnsi="Bookman Old Style" w:cs="Bookman Old Style"/>
          <w:sz w:val="24"/>
          <w:szCs w:val="24"/>
        </w:rPr>
        <w:t>.</w:t>
      </w:r>
      <w:r w:rsidRPr="00635779">
        <w:rPr>
          <w:rFonts w:ascii="Bookman Old Style" w:hAnsi="Bookman Old Style" w:cs="Bookman Old Style"/>
          <w:spacing w:val="28"/>
          <w:sz w:val="24"/>
          <w:szCs w:val="24"/>
        </w:rPr>
        <w:t xml:space="preserve"> </w:t>
      </w:r>
      <w:r w:rsidRPr="00635779">
        <w:rPr>
          <w:rFonts w:ascii="Bookman Old Style" w:hAnsi="Bookman Old Style" w:cs="Bookman Old Style"/>
          <w:sz w:val="24"/>
          <w:szCs w:val="24"/>
        </w:rPr>
        <w:t>пед.</w:t>
      </w:r>
      <w:r w:rsidRPr="00635779">
        <w:rPr>
          <w:rFonts w:ascii="Bookman Old Style" w:hAnsi="Bookman Old Style" w:cs="Bookman Old Style"/>
          <w:spacing w:val="37"/>
          <w:sz w:val="24"/>
          <w:szCs w:val="24"/>
        </w:rPr>
        <w:t xml:space="preserve"> </w:t>
      </w:r>
      <w:r w:rsidRPr="00635779">
        <w:rPr>
          <w:rFonts w:ascii="Bookman Old Style" w:hAnsi="Bookman Old Style" w:cs="Bookman Old Style"/>
          <w:sz w:val="24"/>
          <w:szCs w:val="24"/>
        </w:rPr>
        <w:t>ун-т</w:t>
      </w:r>
      <w:r w:rsidRPr="00635779">
        <w:rPr>
          <w:rFonts w:ascii="Bookman Old Style" w:hAnsi="Bookman Old Style" w:cs="Bookman Old Style"/>
          <w:spacing w:val="38"/>
          <w:sz w:val="24"/>
          <w:szCs w:val="24"/>
        </w:rPr>
        <w:t xml:space="preserve"> </w:t>
      </w:r>
      <w:r w:rsidRPr="00635779">
        <w:rPr>
          <w:rFonts w:ascii="Bookman Old Style" w:hAnsi="Bookman Old Style" w:cs="Bookman Old Style"/>
          <w:sz w:val="24"/>
          <w:szCs w:val="24"/>
        </w:rPr>
        <w:t>імені</w:t>
      </w:r>
      <w:r w:rsidRPr="00635779">
        <w:rPr>
          <w:rFonts w:ascii="Bookman Old Style" w:hAnsi="Bookman Old Style" w:cs="Bookman Old Style"/>
          <w:spacing w:val="38"/>
          <w:sz w:val="24"/>
          <w:szCs w:val="24"/>
        </w:rPr>
        <w:t xml:space="preserve"> </w:t>
      </w:r>
      <w:r w:rsidRPr="00635779">
        <w:rPr>
          <w:rFonts w:ascii="Bookman Old Style" w:hAnsi="Bookman Old Style" w:cs="Bookman Old Style"/>
          <w:sz w:val="24"/>
          <w:szCs w:val="24"/>
        </w:rPr>
        <w:t>Павла</w:t>
      </w:r>
      <w:r w:rsidRPr="00635779">
        <w:rPr>
          <w:rFonts w:ascii="Bookman Old Style" w:hAnsi="Bookman Old Style" w:cs="Bookman Old Style"/>
          <w:spacing w:val="38"/>
          <w:sz w:val="24"/>
          <w:szCs w:val="24"/>
        </w:rPr>
        <w:t xml:space="preserve"> </w:t>
      </w:r>
      <w:r w:rsidRPr="00635779">
        <w:rPr>
          <w:rFonts w:ascii="Bookman Old Style" w:hAnsi="Bookman Old Style" w:cs="Bookman Old Style"/>
          <w:spacing w:val="-1"/>
          <w:sz w:val="24"/>
          <w:szCs w:val="24"/>
        </w:rPr>
        <w:t>Тичини</w:t>
      </w:r>
      <w:r w:rsidRPr="00635779">
        <w:rPr>
          <w:rFonts w:ascii="Bookman Old Style" w:hAnsi="Bookman Old Style" w:cs="Bookman Old Style"/>
          <w:spacing w:val="40"/>
          <w:sz w:val="24"/>
          <w:szCs w:val="24"/>
        </w:rPr>
        <w:t xml:space="preserve"> </w:t>
      </w:r>
      <w:r w:rsidRPr="00635779">
        <w:rPr>
          <w:rFonts w:ascii="Bookman Old Style" w:hAnsi="Bookman Old Style" w:cs="Bookman Old Style"/>
          <w:sz w:val="24"/>
          <w:szCs w:val="24"/>
        </w:rPr>
        <w:t>;</w:t>
      </w:r>
      <w:r w:rsidRPr="00635779">
        <w:rPr>
          <w:rFonts w:ascii="Bookman Old Style" w:hAnsi="Bookman Old Style" w:cs="Bookman Old Style"/>
          <w:spacing w:val="38"/>
          <w:sz w:val="24"/>
          <w:szCs w:val="24"/>
        </w:rPr>
        <w:t xml:space="preserve"> </w:t>
      </w:r>
      <w:proofErr w:type="spellStart"/>
      <w:r w:rsidRPr="00635779">
        <w:rPr>
          <w:rFonts w:ascii="Bookman Old Style" w:hAnsi="Bookman Old Style" w:cs="Bookman Old Style"/>
          <w:sz w:val="24"/>
          <w:szCs w:val="24"/>
        </w:rPr>
        <w:t>відпов</w:t>
      </w:r>
      <w:proofErr w:type="spellEnd"/>
      <w:r w:rsidRPr="00635779">
        <w:rPr>
          <w:rFonts w:ascii="Bookman Old Style" w:hAnsi="Bookman Old Style" w:cs="Bookman Old Style"/>
          <w:sz w:val="24"/>
          <w:szCs w:val="24"/>
        </w:rPr>
        <w:t>.</w:t>
      </w:r>
      <w:r w:rsidRPr="00635779">
        <w:rPr>
          <w:rFonts w:ascii="Bookman Old Style" w:hAnsi="Bookman Old Style" w:cs="Bookman Old Style"/>
          <w:spacing w:val="38"/>
          <w:sz w:val="24"/>
          <w:szCs w:val="24"/>
        </w:rPr>
        <w:t xml:space="preserve"> </w:t>
      </w:r>
      <w:r w:rsidRPr="00635779">
        <w:rPr>
          <w:rFonts w:ascii="Bookman Old Style" w:hAnsi="Bookman Old Style" w:cs="Bookman Old Style"/>
          <w:sz w:val="24"/>
          <w:szCs w:val="24"/>
        </w:rPr>
        <w:t>за</w:t>
      </w:r>
      <w:r w:rsidRPr="00635779">
        <w:rPr>
          <w:rFonts w:ascii="Bookman Old Style" w:hAnsi="Bookman Old Style" w:cs="Bookman Old Style"/>
          <w:spacing w:val="38"/>
          <w:sz w:val="24"/>
          <w:szCs w:val="24"/>
        </w:rPr>
        <w:t xml:space="preserve"> </w:t>
      </w:r>
      <w:proofErr w:type="spellStart"/>
      <w:r w:rsidRPr="00635779">
        <w:rPr>
          <w:rFonts w:ascii="Bookman Old Style" w:hAnsi="Bookman Old Style" w:cs="Bookman Old Style"/>
          <w:sz w:val="24"/>
          <w:szCs w:val="24"/>
        </w:rPr>
        <w:t>вип</w:t>
      </w:r>
      <w:proofErr w:type="spellEnd"/>
      <w:r w:rsidRPr="00635779">
        <w:rPr>
          <w:rFonts w:ascii="Bookman Old Style" w:hAnsi="Bookman Old Style" w:cs="Bookman Old Style"/>
          <w:sz w:val="24"/>
          <w:szCs w:val="24"/>
        </w:rPr>
        <w:t>.</w:t>
      </w:r>
      <w:r w:rsidRPr="00635779">
        <w:rPr>
          <w:rFonts w:ascii="Bookman Old Style" w:hAnsi="Bookman Old Style" w:cs="Bookman Old Style"/>
          <w:spacing w:val="38"/>
          <w:sz w:val="24"/>
          <w:szCs w:val="24"/>
        </w:rPr>
        <w:t xml:space="preserve"> </w:t>
      </w:r>
      <w:r w:rsidRPr="00635779">
        <w:rPr>
          <w:rFonts w:ascii="Bookman Old Style" w:hAnsi="Bookman Old Style" w:cs="Bookman Old Style"/>
          <w:sz w:val="24"/>
          <w:szCs w:val="24"/>
        </w:rPr>
        <w:t>О.</w:t>
      </w:r>
      <w:r w:rsidRPr="00635779">
        <w:rPr>
          <w:rFonts w:ascii="Bookman Old Style" w:hAnsi="Bookman Old Style" w:cs="Bookman Old Style"/>
          <w:spacing w:val="39"/>
          <w:sz w:val="24"/>
          <w:szCs w:val="24"/>
        </w:rPr>
        <w:t xml:space="preserve"> </w:t>
      </w:r>
      <w:r w:rsidRPr="00635779">
        <w:rPr>
          <w:rFonts w:ascii="Bookman Old Style" w:hAnsi="Bookman Old Style" w:cs="Bookman Old Style"/>
          <w:sz w:val="24"/>
          <w:szCs w:val="24"/>
        </w:rPr>
        <w:t>А.</w:t>
      </w:r>
      <w:r w:rsidRPr="00635779">
        <w:rPr>
          <w:rFonts w:ascii="Bookman Old Style" w:hAnsi="Bookman Old Style" w:cs="Bookman Old Style"/>
          <w:spacing w:val="38"/>
          <w:sz w:val="24"/>
          <w:szCs w:val="24"/>
        </w:rPr>
        <w:t xml:space="preserve"> </w:t>
      </w:r>
      <w:r w:rsidRPr="00635779">
        <w:rPr>
          <w:rFonts w:ascii="Bookman Old Style" w:hAnsi="Bookman Old Style" w:cs="Bookman Old Style"/>
          <w:sz w:val="24"/>
          <w:szCs w:val="24"/>
        </w:rPr>
        <w:t>Дудник</w:t>
      </w:r>
      <w:r w:rsidRPr="00635779">
        <w:rPr>
          <w:rFonts w:ascii="Bookman Old Style" w:hAnsi="Bookman Old Style" w:cs="Bookman Old Style"/>
          <w:spacing w:val="38"/>
          <w:sz w:val="24"/>
          <w:szCs w:val="24"/>
        </w:rPr>
        <w:t xml:space="preserve"> </w:t>
      </w:r>
      <w:r w:rsidRPr="00635779">
        <w:rPr>
          <w:rFonts w:ascii="Bookman Old Style" w:hAnsi="Bookman Old Style" w:cs="Bookman Old Style"/>
          <w:sz w:val="24"/>
          <w:szCs w:val="24"/>
        </w:rPr>
        <w:t>;</w:t>
      </w:r>
      <w:r w:rsidRPr="00635779">
        <w:rPr>
          <w:rFonts w:ascii="Bookman Old Style" w:hAnsi="Bookman Old Style" w:cs="Bookman Old Style"/>
          <w:spacing w:val="38"/>
          <w:sz w:val="24"/>
          <w:szCs w:val="24"/>
        </w:rPr>
        <w:t xml:space="preserve"> </w:t>
      </w:r>
      <w:r w:rsidRPr="00635779">
        <w:rPr>
          <w:rFonts w:ascii="Bookman Old Style" w:hAnsi="Bookman Old Style" w:cs="Bookman Old Style"/>
          <w:sz w:val="24"/>
          <w:szCs w:val="24"/>
        </w:rPr>
        <w:t>[</w:t>
      </w:r>
      <w:proofErr w:type="spellStart"/>
      <w:r w:rsidRPr="00635779">
        <w:rPr>
          <w:rFonts w:ascii="Bookman Old Style" w:hAnsi="Bookman Old Style" w:cs="Bookman Old Style"/>
          <w:sz w:val="24"/>
          <w:szCs w:val="24"/>
        </w:rPr>
        <w:t>голов</w:t>
      </w:r>
      <w:proofErr w:type="spellEnd"/>
      <w:r w:rsidRPr="00635779">
        <w:rPr>
          <w:rFonts w:ascii="Bookman Old Style" w:hAnsi="Bookman Old Style" w:cs="Bookman Old Style"/>
          <w:sz w:val="24"/>
          <w:szCs w:val="24"/>
        </w:rPr>
        <w:t>.</w:t>
      </w:r>
      <w:r w:rsidRPr="00635779">
        <w:rPr>
          <w:rFonts w:ascii="Bookman Old Style" w:hAnsi="Bookman Old Style" w:cs="Bookman Old Style"/>
          <w:spacing w:val="29"/>
          <w:sz w:val="24"/>
          <w:szCs w:val="24"/>
        </w:rPr>
        <w:t xml:space="preserve"> </w:t>
      </w:r>
      <w:r w:rsidRPr="00635779">
        <w:rPr>
          <w:rFonts w:ascii="Bookman Old Style" w:hAnsi="Bookman Old Style" w:cs="Bookman Old Style"/>
          <w:sz w:val="24"/>
          <w:szCs w:val="24"/>
        </w:rPr>
        <w:t>ред.</w:t>
      </w:r>
      <w:r w:rsidRPr="00635779">
        <w:rPr>
          <w:rFonts w:ascii="Bookman Old Style" w:hAnsi="Bookman Old Style" w:cs="Bookman Old Style"/>
          <w:spacing w:val="11"/>
          <w:sz w:val="24"/>
          <w:szCs w:val="24"/>
        </w:rPr>
        <w:t xml:space="preserve"> </w:t>
      </w:r>
      <w:proofErr w:type="spellStart"/>
      <w:r w:rsidRPr="00635779">
        <w:rPr>
          <w:rFonts w:ascii="Bookman Old Style" w:hAnsi="Bookman Old Style" w:cs="Bookman Old Style"/>
          <w:sz w:val="24"/>
          <w:szCs w:val="24"/>
        </w:rPr>
        <w:t>Сафін</w:t>
      </w:r>
      <w:proofErr w:type="spellEnd"/>
      <w:r w:rsidRPr="00635779">
        <w:rPr>
          <w:rFonts w:ascii="Bookman Old Style" w:hAnsi="Bookman Old Style" w:cs="Bookman Old Style"/>
          <w:spacing w:val="11"/>
          <w:sz w:val="24"/>
          <w:szCs w:val="24"/>
        </w:rPr>
        <w:t xml:space="preserve"> </w:t>
      </w:r>
      <w:r w:rsidRPr="00635779">
        <w:rPr>
          <w:rFonts w:ascii="Bookman Old Style" w:hAnsi="Bookman Old Style" w:cs="Bookman Old Style"/>
          <w:sz w:val="24"/>
          <w:szCs w:val="24"/>
        </w:rPr>
        <w:t>О.Д.</w:t>
      </w:r>
      <w:r w:rsidRPr="00635779">
        <w:rPr>
          <w:rFonts w:ascii="Bookman Old Style" w:hAnsi="Bookman Old Style" w:cs="Bookman Old Style"/>
          <w:spacing w:val="11"/>
          <w:sz w:val="24"/>
          <w:szCs w:val="24"/>
        </w:rPr>
        <w:t xml:space="preserve"> </w:t>
      </w:r>
      <w:r w:rsidRPr="00635779">
        <w:rPr>
          <w:rFonts w:ascii="Bookman Old Style" w:hAnsi="Bookman Old Style" w:cs="Bookman Old Style"/>
          <w:sz w:val="24"/>
          <w:szCs w:val="24"/>
        </w:rPr>
        <w:t>;</w:t>
      </w:r>
      <w:r w:rsidRPr="00635779">
        <w:rPr>
          <w:rFonts w:ascii="Bookman Old Style" w:hAnsi="Bookman Old Style" w:cs="Bookman Old Style"/>
          <w:spacing w:val="11"/>
          <w:sz w:val="24"/>
          <w:szCs w:val="24"/>
        </w:rPr>
        <w:t xml:space="preserve"> </w:t>
      </w:r>
      <w:proofErr w:type="spellStart"/>
      <w:r w:rsidRPr="00635779">
        <w:rPr>
          <w:rFonts w:ascii="Bookman Old Style" w:hAnsi="Bookman Old Style" w:cs="Bookman Old Style"/>
          <w:spacing w:val="-1"/>
          <w:sz w:val="24"/>
          <w:szCs w:val="24"/>
        </w:rPr>
        <w:t>редкол</w:t>
      </w:r>
      <w:proofErr w:type="spellEnd"/>
      <w:r w:rsidRPr="00635779">
        <w:rPr>
          <w:rFonts w:ascii="Bookman Old Style" w:hAnsi="Bookman Old Style" w:cs="Bookman Old Style"/>
          <w:spacing w:val="-1"/>
          <w:sz w:val="24"/>
          <w:szCs w:val="24"/>
        </w:rPr>
        <w:t>:</w:t>
      </w:r>
      <w:r w:rsidRPr="00635779">
        <w:rPr>
          <w:rFonts w:ascii="Bookman Old Style" w:hAnsi="Bookman Old Style" w:cs="Bookman Old Style"/>
          <w:spacing w:val="11"/>
          <w:sz w:val="24"/>
          <w:szCs w:val="24"/>
        </w:rPr>
        <w:t xml:space="preserve"> </w:t>
      </w:r>
      <w:r w:rsidRPr="00635779">
        <w:rPr>
          <w:rFonts w:ascii="Bookman Old Style" w:hAnsi="Bookman Old Style" w:cs="Bookman Old Style"/>
          <w:sz w:val="24"/>
          <w:szCs w:val="24"/>
        </w:rPr>
        <w:t>Дудник</w:t>
      </w:r>
      <w:r w:rsidRPr="00635779">
        <w:rPr>
          <w:rFonts w:ascii="Bookman Old Style" w:hAnsi="Bookman Old Style" w:cs="Bookman Old Style"/>
          <w:spacing w:val="11"/>
          <w:sz w:val="24"/>
          <w:szCs w:val="24"/>
        </w:rPr>
        <w:t xml:space="preserve"> </w:t>
      </w:r>
      <w:r w:rsidRPr="00635779">
        <w:rPr>
          <w:rFonts w:ascii="Bookman Old Style" w:hAnsi="Bookman Old Style" w:cs="Bookman Old Style"/>
          <w:sz w:val="24"/>
          <w:szCs w:val="24"/>
        </w:rPr>
        <w:t>О.А.,</w:t>
      </w:r>
      <w:r w:rsidRPr="00635779">
        <w:rPr>
          <w:rFonts w:ascii="Bookman Old Style" w:hAnsi="Bookman Old Style" w:cs="Bookman Old Style"/>
          <w:spacing w:val="9"/>
          <w:sz w:val="24"/>
          <w:szCs w:val="24"/>
        </w:rPr>
        <w:t xml:space="preserve"> </w:t>
      </w:r>
      <w:r w:rsidRPr="00635779">
        <w:rPr>
          <w:rFonts w:ascii="Bookman Old Style" w:hAnsi="Bookman Old Style" w:cs="Bookman Old Style"/>
          <w:sz w:val="24"/>
          <w:szCs w:val="24"/>
        </w:rPr>
        <w:t>Козак</w:t>
      </w:r>
      <w:r w:rsidRPr="00635779">
        <w:rPr>
          <w:rFonts w:ascii="Bookman Old Style" w:hAnsi="Bookman Old Style" w:cs="Bookman Old Style"/>
          <w:spacing w:val="11"/>
          <w:sz w:val="24"/>
          <w:szCs w:val="24"/>
        </w:rPr>
        <w:t xml:space="preserve"> </w:t>
      </w:r>
      <w:r w:rsidRPr="00635779">
        <w:rPr>
          <w:rFonts w:ascii="Bookman Old Style" w:hAnsi="Bookman Old Style" w:cs="Bookman Old Style"/>
          <w:sz w:val="24"/>
          <w:szCs w:val="24"/>
        </w:rPr>
        <w:t>О.Ю.,</w:t>
      </w:r>
      <w:r w:rsidRPr="00635779">
        <w:rPr>
          <w:rFonts w:ascii="Bookman Old Style" w:hAnsi="Bookman Old Style" w:cs="Bookman Old Style"/>
          <w:spacing w:val="11"/>
          <w:sz w:val="24"/>
          <w:szCs w:val="24"/>
        </w:rPr>
        <w:t xml:space="preserve"> </w:t>
      </w:r>
      <w:proofErr w:type="spellStart"/>
      <w:r w:rsidRPr="00635779">
        <w:rPr>
          <w:rFonts w:ascii="Bookman Old Style" w:hAnsi="Bookman Old Style" w:cs="Bookman Old Style"/>
          <w:spacing w:val="-1"/>
          <w:sz w:val="24"/>
          <w:szCs w:val="24"/>
        </w:rPr>
        <w:t>Станішевська</w:t>
      </w:r>
      <w:proofErr w:type="spellEnd"/>
      <w:r w:rsidRPr="00635779">
        <w:rPr>
          <w:rFonts w:ascii="Bookman Old Style" w:hAnsi="Bookman Old Style" w:cs="Bookman Old Style"/>
          <w:spacing w:val="11"/>
          <w:sz w:val="24"/>
          <w:szCs w:val="24"/>
        </w:rPr>
        <w:t xml:space="preserve"> </w:t>
      </w:r>
      <w:r w:rsidRPr="00635779">
        <w:rPr>
          <w:rFonts w:ascii="Bookman Old Style" w:hAnsi="Bookman Old Style" w:cs="Bookman Old Style"/>
          <w:sz w:val="24"/>
          <w:szCs w:val="24"/>
        </w:rPr>
        <w:t>В.І.].</w:t>
      </w:r>
    </w:p>
    <w:p w14:paraId="042C1974" w14:textId="77777777" w:rsidR="00000000" w:rsidRPr="00635779" w:rsidRDefault="00717F83">
      <w:pPr>
        <w:pStyle w:val="a3"/>
        <w:kinsoku w:val="0"/>
        <w:overflowPunct w:val="0"/>
        <w:ind w:left="818" w:firstLine="0"/>
        <w:rPr>
          <w:rFonts w:ascii="Bookman Old Style" w:hAnsi="Bookman Old Style" w:cs="Bookman Old Style"/>
          <w:sz w:val="24"/>
          <w:szCs w:val="24"/>
        </w:rPr>
      </w:pPr>
      <w:r w:rsidRPr="00635779">
        <w:rPr>
          <w:rFonts w:ascii="Bookman Old Style" w:hAnsi="Bookman Old Style" w:cs="Bookman Old Style"/>
          <w:sz w:val="24"/>
          <w:szCs w:val="24"/>
        </w:rPr>
        <w:t>–</w:t>
      </w:r>
      <w:r w:rsidRPr="00635779">
        <w:rPr>
          <w:rFonts w:ascii="Bookman Old Style" w:hAnsi="Bookman Old Style" w:cs="Bookman Old Style"/>
          <w:spacing w:val="-2"/>
          <w:sz w:val="24"/>
          <w:szCs w:val="24"/>
        </w:rPr>
        <w:t xml:space="preserve"> </w:t>
      </w:r>
      <w:r w:rsidRPr="00635779">
        <w:rPr>
          <w:rFonts w:ascii="Bookman Old Style" w:hAnsi="Bookman Old Style" w:cs="Bookman Old Style"/>
          <w:sz w:val="24"/>
          <w:szCs w:val="24"/>
        </w:rPr>
        <w:t xml:space="preserve">Умань, </w:t>
      </w:r>
      <w:r w:rsidRPr="00635779">
        <w:rPr>
          <w:rFonts w:ascii="Bookman Old Style" w:hAnsi="Bookman Old Style" w:cs="Bookman Old Style"/>
          <w:spacing w:val="-1"/>
          <w:sz w:val="24"/>
          <w:szCs w:val="24"/>
        </w:rPr>
        <w:t>2021.</w:t>
      </w:r>
      <w:r w:rsidRPr="00635779">
        <w:rPr>
          <w:rFonts w:ascii="Bookman Old Style" w:hAnsi="Bookman Old Style" w:cs="Bookman Old Style"/>
          <w:sz w:val="24"/>
          <w:szCs w:val="24"/>
        </w:rPr>
        <w:t xml:space="preserve"> – </w:t>
      </w:r>
      <w:r w:rsidRPr="00635779">
        <w:rPr>
          <w:rFonts w:ascii="Bookman Old Style" w:hAnsi="Bookman Old Style" w:cs="Bookman Old Style"/>
          <w:spacing w:val="-1"/>
          <w:sz w:val="24"/>
          <w:szCs w:val="24"/>
        </w:rPr>
        <w:t xml:space="preserve">159 </w:t>
      </w:r>
      <w:r w:rsidRPr="00635779">
        <w:rPr>
          <w:rFonts w:ascii="Bookman Old Style" w:hAnsi="Bookman Old Style" w:cs="Bookman Old Style"/>
          <w:sz w:val="24"/>
          <w:szCs w:val="24"/>
        </w:rPr>
        <w:t>с.</w:t>
      </w:r>
    </w:p>
    <w:p w14:paraId="2AD91989" w14:textId="77777777" w:rsidR="00000000" w:rsidRPr="00635779" w:rsidRDefault="00717F83">
      <w:pPr>
        <w:pStyle w:val="a3"/>
        <w:kinsoku w:val="0"/>
        <w:overflowPunct w:val="0"/>
        <w:spacing w:before="0"/>
        <w:ind w:left="0" w:firstLine="0"/>
        <w:rPr>
          <w:rFonts w:ascii="Bookman Old Style" w:hAnsi="Bookman Old Style" w:cs="Bookman Old Style"/>
          <w:sz w:val="24"/>
          <w:szCs w:val="24"/>
        </w:rPr>
      </w:pPr>
    </w:p>
    <w:p w14:paraId="65B55E8E" w14:textId="77777777" w:rsidR="00000000" w:rsidRPr="00635779" w:rsidRDefault="00717F83">
      <w:pPr>
        <w:pStyle w:val="a3"/>
        <w:kinsoku w:val="0"/>
        <w:overflowPunct w:val="0"/>
        <w:spacing w:before="11"/>
        <w:ind w:left="0" w:firstLine="0"/>
        <w:rPr>
          <w:rFonts w:ascii="Bookman Old Style" w:hAnsi="Bookman Old Style" w:cs="Bookman Old Style"/>
          <w:sz w:val="23"/>
          <w:szCs w:val="23"/>
        </w:rPr>
      </w:pPr>
    </w:p>
    <w:p w14:paraId="79F959DB" w14:textId="77777777" w:rsidR="00000000" w:rsidRPr="00635779" w:rsidRDefault="00717F83">
      <w:pPr>
        <w:pStyle w:val="a3"/>
        <w:kinsoku w:val="0"/>
        <w:overflowPunct w:val="0"/>
        <w:spacing w:before="0"/>
        <w:ind w:left="396" w:right="111" w:firstLine="283"/>
        <w:jc w:val="both"/>
        <w:rPr>
          <w:rFonts w:ascii="Bookman Old Style" w:hAnsi="Bookman Old Style" w:cs="Bookman Old Style"/>
          <w:sz w:val="22"/>
          <w:szCs w:val="22"/>
        </w:rPr>
      </w:pPr>
      <w:r w:rsidRPr="00635779">
        <w:rPr>
          <w:rFonts w:ascii="Bookman Old Style" w:hAnsi="Bookman Old Style" w:cs="Bookman Old Style"/>
          <w:sz w:val="22"/>
          <w:szCs w:val="22"/>
        </w:rPr>
        <w:t>До</w:t>
      </w:r>
      <w:r w:rsidRPr="00635779">
        <w:rPr>
          <w:rFonts w:ascii="Bookman Old Style" w:hAnsi="Bookman Old Style" w:cs="Bookman Old Style"/>
          <w:spacing w:val="62"/>
          <w:sz w:val="22"/>
          <w:szCs w:val="22"/>
        </w:rPr>
        <w:t xml:space="preserve"> </w:t>
      </w:r>
      <w:r w:rsidRPr="00635779">
        <w:rPr>
          <w:rFonts w:ascii="Bookman Old Style" w:hAnsi="Bookman Old Style" w:cs="Bookman Old Style"/>
          <w:spacing w:val="-1"/>
          <w:sz w:val="22"/>
          <w:szCs w:val="22"/>
        </w:rPr>
        <w:t>збірника</w:t>
      </w:r>
      <w:r w:rsidRPr="00635779">
        <w:rPr>
          <w:rFonts w:ascii="Bookman Old Style" w:hAnsi="Bookman Old Style" w:cs="Bookman Old Style"/>
          <w:spacing w:val="60"/>
          <w:sz w:val="22"/>
          <w:szCs w:val="22"/>
        </w:rPr>
        <w:t xml:space="preserve"> </w:t>
      </w:r>
      <w:r w:rsidRPr="00635779">
        <w:rPr>
          <w:rFonts w:ascii="Bookman Old Style" w:hAnsi="Bookman Old Style" w:cs="Bookman Old Style"/>
          <w:spacing w:val="-1"/>
          <w:sz w:val="22"/>
          <w:szCs w:val="22"/>
        </w:rPr>
        <w:t>увійшли</w:t>
      </w:r>
      <w:r w:rsidRPr="00635779">
        <w:rPr>
          <w:rFonts w:ascii="Bookman Old Style" w:hAnsi="Bookman Old Style" w:cs="Bookman Old Style"/>
          <w:spacing w:val="60"/>
          <w:sz w:val="22"/>
          <w:szCs w:val="22"/>
        </w:rPr>
        <w:t xml:space="preserve"> </w:t>
      </w:r>
      <w:r w:rsidRPr="00635779">
        <w:rPr>
          <w:rFonts w:ascii="Bookman Old Style" w:hAnsi="Bookman Old Style" w:cs="Bookman Old Style"/>
          <w:spacing w:val="-1"/>
          <w:sz w:val="22"/>
          <w:szCs w:val="22"/>
        </w:rPr>
        <w:t>матеріали</w:t>
      </w:r>
      <w:r w:rsidRPr="00635779">
        <w:rPr>
          <w:rFonts w:ascii="Bookman Old Style" w:hAnsi="Bookman Old Style" w:cs="Bookman Old Style"/>
          <w:spacing w:val="62"/>
          <w:sz w:val="22"/>
          <w:szCs w:val="22"/>
        </w:rPr>
        <w:t xml:space="preserve"> </w:t>
      </w:r>
      <w:r w:rsidRPr="00635779">
        <w:rPr>
          <w:rFonts w:ascii="Bookman Old Style" w:hAnsi="Bookman Old Style" w:cs="Bookman Old Style"/>
          <w:spacing w:val="-1"/>
          <w:sz w:val="22"/>
          <w:szCs w:val="22"/>
        </w:rPr>
        <w:t>Всеукраїнської</w:t>
      </w:r>
      <w:r w:rsidRPr="00635779">
        <w:rPr>
          <w:rFonts w:ascii="Bookman Old Style" w:hAnsi="Bookman Old Style" w:cs="Bookman Old Style"/>
          <w:spacing w:val="62"/>
          <w:sz w:val="22"/>
          <w:szCs w:val="22"/>
        </w:rPr>
        <w:t xml:space="preserve"> </w:t>
      </w:r>
      <w:r w:rsidRPr="00635779">
        <w:rPr>
          <w:rFonts w:ascii="Bookman Old Style" w:hAnsi="Bookman Old Style" w:cs="Bookman Old Style"/>
          <w:spacing w:val="-1"/>
          <w:sz w:val="22"/>
          <w:szCs w:val="22"/>
        </w:rPr>
        <w:t>науково-практичної</w:t>
      </w:r>
      <w:r w:rsidRPr="00635779">
        <w:rPr>
          <w:rFonts w:ascii="Bookman Old Style" w:hAnsi="Bookman Old Style" w:cs="Bookman Old Style"/>
          <w:spacing w:val="59"/>
          <w:sz w:val="22"/>
          <w:szCs w:val="22"/>
        </w:rPr>
        <w:t xml:space="preserve"> </w:t>
      </w:r>
      <w:r w:rsidRPr="00635779">
        <w:rPr>
          <w:rFonts w:ascii="Bookman Old Style" w:hAnsi="Bookman Old Style" w:cs="Bookman Old Style"/>
          <w:spacing w:val="-1"/>
          <w:sz w:val="22"/>
          <w:szCs w:val="22"/>
        </w:rPr>
        <w:t>Інтернет-</w:t>
      </w:r>
      <w:r w:rsidRPr="00635779">
        <w:rPr>
          <w:rFonts w:ascii="Bookman Old Style" w:hAnsi="Bookman Old Style" w:cs="Bookman Old Style"/>
          <w:spacing w:val="35"/>
          <w:sz w:val="22"/>
          <w:szCs w:val="22"/>
        </w:rPr>
        <w:t xml:space="preserve"> </w:t>
      </w:r>
      <w:r w:rsidRPr="00635779">
        <w:rPr>
          <w:rFonts w:ascii="Bookman Old Style" w:hAnsi="Bookman Old Style" w:cs="Bookman Old Style"/>
          <w:spacing w:val="-1"/>
          <w:sz w:val="22"/>
          <w:szCs w:val="22"/>
        </w:rPr>
        <w:t>конференції</w:t>
      </w:r>
      <w:r w:rsidRPr="00635779">
        <w:rPr>
          <w:rFonts w:ascii="Bookman Old Style" w:hAnsi="Bookman Old Style" w:cs="Bookman Old Style"/>
          <w:spacing w:val="32"/>
          <w:sz w:val="22"/>
          <w:szCs w:val="22"/>
        </w:rPr>
        <w:t xml:space="preserve"> </w:t>
      </w:r>
      <w:r w:rsidRPr="00635779">
        <w:rPr>
          <w:rFonts w:ascii="Bookman Old Style" w:hAnsi="Bookman Old Style" w:cs="Bookman Old Style"/>
          <w:sz w:val="22"/>
          <w:szCs w:val="22"/>
        </w:rPr>
        <w:t>з</w:t>
      </w:r>
      <w:r w:rsidRPr="00635779">
        <w:rPr>
          <w:rFonts w:ascii="Bookman Old Style" w:hAnsi="Bookman Old Style" w:cs="Bookman Old Style"/>
          <w:spacing w:val="29"/>
          <w:sz w:val="22"/>
          <w:szCs w:val="22"/>
        </w:rPr>
        <w:t xml:space="preserve"> </w:t>
      </w:r>
      <w:r w:rsidRPr="00635779">
        <w:rPr>
          <w:rFonts w:ascii="Bookman Old Style" w:hAnsi="Bookman Old Style" w:cs="Bookman Old Style"/>
          <w:spacing w:val="-1"/>
          <w:sz w:val="22"/>
          <w:szCs w:val="22"/>
        </w:rPr>
        <w:t>міжнародною</w:t>
      </w:r>
      <w:r w:rsidRPr="00635779">
        <w:rPr>
          <w:rFonts w:ascii="Bookman Old Style" w:hAnsi="Bookman Old Style" w:cs="Bookman Old Style"/>
          <w:spacing w:val="29"/>
          <w:sz w:val="22"/>
          <w:szCs w:val="22"/>
        </w:rPr>
        <w:t xml:space="preserve"> </w:t>
      </w:r>
      <w:r w:rsidRPr="00635779">
        <w:rPr>
          <w:rFonts w:ascii="Bookman Old Style" w:hAnsi="Bookman Old Style" w:cs="Bookman Old Style"/>
          <w:spacing w:val="-1"/>
          <w:sz w:val="22"/>
          <w:szCs w:val="22"/>
        </w:rPr>
        <w:t>учас</w:t>
      </w:r>
      <w:r w:rsidRPr="00635779">
        <w:rPr>
          <w:rFonts w:ascii="Bookman Old Style" w:hAnsi="Bookman Old Style" w:cs="Bookman Old Style"/>
          <w:spacing w:val="-1"/>
          <w:sz w:val="22"/>
          <w:szCs w:val="22"/>
        </w:rPr>
        <w:t>тю</w:t>
      </w:r>
      <w:r w:rsidRPr="00635779">
        <w:rPr>
          <w:rFonts w:ascii="Bookman Old Style" w:hAnsi="Bookman Old Style" w:cs="Bookman Old Style"/>
          <w:spacing w:val="32"/>
          <w:sz w:val="22"/>
          <w:szCs w:val="22"/>
        </w:rPr>
        <w:t xml:space="preserve"> </w:t>
      </w:r>
      <w:r w:rsidRPr="00635779">
        <w:rPr>
          <w:rFonts w:ascii="Bookman Old Style" w:hAnsi="Bookman Old Style" w:cs="Bookman Old Style"/>
          <w:spacing w:val="-1"/>
          <w:sz w:val="22"/>
          <w:szCs w:val="22"/>
        </w:rPr>
        <w:t>«Психологія:</w:t>
      </w:r>
      <w:r w:rsidRPr="00635779">
        <w:rPr>
          <w:rFonts w:ascii="Bookman Old Style" w:hAnsi="Bookman Old Style" w:cs="Bookman Old Style"/>
          <w:spacing w:val="29"/>
          <w:sz w:val="22"/>
          <w:szCs w:val="22"/>
        </w:rPr>
        <w:t xml:space="preserve"> </w:t>
      </w:r>
      <w:r w:rsidRPr="00635779">
        <w:rPr>
          <w:rFonts w:ascii="Bookman Old Style" w:hAnsi="Bookman Old Style" w:cs="Bookman Old Style"/>
          <w:spacing w:val="-1"/>
          <w:sz w:val="22"/>
          <w:szCs w:val="22"/>
        </w:rPr>
        <w:t>сучасні</w:t>
      </w:r>
      <w:r w:rsidRPr="00635779">
        <w:rPr>
          <w:rFonts w:ascii="Bookman Old Style" w:hAnsi="Bookman Old Style" w:cs="Bookman Old Style"/>
          <w:spacing w:val="30"/>
          <w:sz w:val="22"/>
          <w:szCs w:val="22"/>
        </w:rPr>
        <w:t xml:space="preserve"> </w:t>
      </w:r>
      <w:r w:rsidRPr="00635779">
        <w:rPr>
          <w:rFonts w:ascii="Bookman Old Style" w:hAnsi="Bookman Old Style" w:cs="Bookman Old Style"/>
          <w:spacing w:val="-1"/>
          <w:sz w:val="22"/>
          <w:szCs w:val="22"/>
        </w:rPr>
        <w:t>методики</w:t>
      </w:r>
      <w:r w:rsidRPr="00635779">
        <w:rPr>
          <w:rFonts w:ascii="Bookman Old Style" w:hAnsi="Bookman Old Style" w:cs="Bookman Old Style"/>
          <w:spacing w:val="30"/>
          <w:sz w:val="22"/>
          <w:szCs w:val="22"/>
        </w:rPr>
        <w:t xml:space="preserve"> </w:t>
      </w:r>
      <w:r w:rsidRPr="00635779">
        <w:rPr>
          <w:rFonts w:ascii="Bookman Old Style" w:hAnsi="Bookman Old Style" w:cs="Bookman Old Style"/>
          <w:sz w:val="22"/>
          <w:szCs w:val="22"/>
        </w:rPr>
        <w:t>та</w:t>
      </w:r>
      <w:r w:rsidRPr="00635779">
        <w:rPr>
          <w:rFonts w:ascii="Bookman Old Style" w:hAnsi="Bookman Old Style" w:cs="Bookman Old Style"/>
          <w:spacing w:val="27"/>
          <w:sz w:val="22"/>
          <w:szCs w:val="22"/>
        </w:rPr>
        <w:t xml:space="preserve"> </w:t>
      </w:r>
      <w:r w:rsidRPr="00635779">
        <w:rPr>
          <w:rFonts w:ascii="Bookman Old Style" w:hAnsi="Bookman Old Style" w:cs="Bookman Old Style"/>
          <w:spacing w:val="-1"/>
          <w:sz w:val="22"/>
          <w:szCs w:val="22"/>
        </w:rPr>
        <w:t>інновації</w:t>
      </w:r>
      <w:r w:rsidRPr="00635779">
        <w:rPr>
          <w:rFonts w:ascii="Bookman Old Style" w:hAnsi="Bookman Old Style" w:cs="Bookman Old Style"/>
          <w:spacing w:val="28"/>
          <w:sz w:val="22"/>
          <w:szCs w:val="22"/>
        </w:rPr>
        <w:t xml:space="preserve"> </w:t>
      </w:r>
      <w:r w:rsidRPr="00635779">
        <w:rPr>
          <w:rFonts w:ascii="Bookman Old Style" w:hAnsi="Bookman Old Style" w:cs="Bookman Old Style"/>
          <w:sz w:val="22"/>
          <w:szCs w:val="22"/>
        </w:rPr>
        <w:t>у</w:t>
      </w:r>
      <w:r w:rsidRPr="00635779">
        <w:rPr>
          <w:rFonts w:ascii="Bookman Old Style" w:hAnsi="Bookman Old Style" w:cs="Bookman Old Style"/>
          <w:spacing w:val="39"/>
          <w:sz w:val="22"/>
          <w:szCs w:val="22"/>
        </w:rPr>
        <w:t xml:space="preserve"> </w:t>
      </w:r>
      <w:r w:rsidRPr="00635779">
        <w:rPr>
          <w:rFonts w:ascii="Bookman Old Style" w:hAnsi="Bookman Old Style" w:cs="Bookman Old Style"/>
          <w:spacing w:val="-1"/>
          <w:sz w:val="22"/>
          <w:szCs w:val="22"/>
        </w:rPr>
        <w:t>досвіді</w:t>
      </w:r>
      <w:r w:rsidRPr="00635779">
        <w:rPr>
          <w:rFonts w:ascii="Bookman Old Style" w:hAnsi="Bookman Old Style" w:cs="Bookman Old Style"/>
          <w:spacing w:val="25"/>
          <w:sz w:val="22"/>
          <w:szCs w:val="22"/>
        </w:rPr>
        <w:t xml:space="preserve"> </w:t>
      </w:r>
      <w:r w:rsidRPr="00635779">
        <w:rPr>
          <w:rFonts w:ascii="Bookman Old Style" w:hAnsi="Bookman Old Style" w:cs="Bookman Old Style"/>
          <w:spacing w:val="-1"/>
          <w:sz w:val="22"/>
          <w:szCs w:val="22"/>
        </w:rPr>
        <w:t>діяльності</w:t>
      </w:r>
      <w:r w:rsidRPr="00635779">
        <w:rPr>
          <w:rFonts w:ascii="Bookman Old Style" w:hAnsi="Bookman Old Style" w:cs="Bookman Old Style"/>
          <w:spacing w:val="25"/>
          <w:sz w:val="22"/>
          <w:szCs w:val="22"/>
        </w:rPr>
        <w:t xml:space="preserve"> </w:t>
      </w:r>
      <w:r w:rsidRPr="00635779">
        <w:rPr>
          <w:rFonts w:ascii="Bookman Old Style" w:hAnsi="Bookman Old Style" w:cs="Bookman Old Style"/>
          <w:spacing w:val="-1"/>
          <w:sz w:val="22"/>
          <w:szCs w:val="22"/>
        </w:rPr>
        <w:t>практичного</w:t>
      </w:r>
      <w:r w:rsidRPr="00635779">
        <w:rPr>
          <w:rFonts w:ascii="Bookman Old Style" w:hAnsi="Bookman Old Style" w:cs="Bookman Old Style"/>
          <w:spacing w:val="27"/>
          <w:sz w:val="22"/>
          <w:szCs w:val="22"/>
        </w:rPr>
        <w:t xml:space="preserve"> </w:t>
      </w:r>
      <w:r w:rsidRPr="00635779">
        <w:rPr>
          <w:rFonts w:ascii="Bookman Old Style" w:hAnsi="Bookman Old Style" w:cs="Bookman Old Style"/>
          <w:spacing w:val="-1"/>
          <w:sz w:val="22"/>
          <w:szCs w:val="22"/>
        </w:rPr>
        <w:t>застосування»,</w:t>
      </w:r>
      <w:r w:rsidRPr="00635779">
        <w:rPr>
          <w:rFonts w:ascii="Bookman Old Style" w:hAnsi="Bookman Old Style" w:cs="Bookman Old Style"/>
          <w:spacing w:val="25"/>
          <w:sz w:val="22"/>
          <w:szCs w:val="22"/>
        </w:rPr>
        <w:t xml:space="preserve"> </w:t>
      </w:r>
      <w:r w:rsidRPr="00635779">
        <w:rPr>
          <w:rFonts w:ascii="Bookman Old Style" w:hAnsi="Bookman Old Style" w:cs="Bookman Old Style"/>
          <w:spacing w:val="-1"/>
          <w:sz w:val="22"/>
          <w:szCs w:val="22"/>
        </w:rPr>
        <w:t>що</w:t>
      </w:r>
      <w:r w:rsidRPr="00635779">
        <w:rPr>
          <w:rFonts w:ascii="Bookman Old Style" w:hAnsi="Bookman Old Style" w:cs="Bookman Old Style"/>
          <w:spacing w:val="27"/>
          <w:sz w:val="22"/>
          <w:szCs w:val="22"/>
        </w:rPr>
        <w:t xml:space="preserve"> </w:t>
      </w:r>
      <w:r w:rsidRPr="00635779">
        <w:rPr>
          <w:rFonts w:ascii="Bookman Old Style" w:hAnsi="Bookman Old Style" w:cs="Bookman Old Style"/>
          <w:spacing w:val="-1"/>
          <w:sz w:val="22"/>
          <w:szCs w:val="22"/>
        </w:rPr>
        <w:t>відбулася</w:t>
      </w:r>
      <w:r w:rsidRPr="00635779">
        <w:rPr>
          <w:rFonts w:ascii="Bookman Old Style" w:hAnsi="Bookman Old Style" w:cs="Bookman Old Style"/>
          <w:spacing w:val="24"/>
          <w:sz w:val="22"/>
          <w:szCs w:val="22"/>
        </w:rPr>
        <w:t xml:space="preserve"> </w:t>
      </w:r>
      <w:r w:rsidRPr="00635779">
        <w:rPr>
          <w:rFonts w:ascii="Bookman Old Style" w:hAnsi="Bookman Old Style" w:cs="Bookman Old Style"/>
          <w:sz w:val="22"/>
          <w:szCs w:val="22"/>
        </w:rPr>
        <w:t>на</w:t>
      </w:r>
      <w:r w:rsidRPr="00635779">
        <w:rPr>
          <w:rFonts w:ascii="Bookman Old Style" w:hAnsi="Bookman Old Style" w:cs="Bookman Old Style"/>
          <w:spacing w:val="24"/>
          <w:sz w:val="22"/>
          <w:szCs w:val="22"/>
        </w:rPr>
        <w:t xml:space="preserve"> </w:t>
      </w:r>
      <w:r w:rsidRPr="00635779">
        <w:rPr>
          <w:rFonts w:ascii="Bookman Old Style" w:hAnsi="Bookman Old Style" w:cs="Bookman Old Style"/>
          <w:spacing w:val="-1"/>
          <w:sz w:val="22"/>
          <w:szCs w:val="22"/>
        </w:rPr>
        <w:t>базі</w:t>
      </w:r>
      <w:r w:rsidRPr="00635779">
        <w:rPr>
          <w:rFonts w:ascii="Bookman Old Style" w:hAnsi="Bookman Old Style" w:cs="Bookman Old Style"/>
          <w:spacing w:val="27"/>
          <w:sz w:val="22"/>
          <w:szCs w:val="22"/>
        </w:rPr>
        <w:t xml:space="preserve"> </w:t>
      </w:r>
      <w:r w:rsidRPr="00635779">
        <w:rPr>
          <w:rFonts w:ascii="Bookman Old Style" w:hAnsi="Bookman Old Style" w:cs="Bookman Old Style"/>
          <w:spacing w:val="-1"/>
          <w:sz w:val="22"/>
          <w:szCs w:val="22"/>
        </w:rPr>
        <w:t>кафедри</w:t>
      </w:r>
      <w:r w:rsidRPr="00635779">
        <w:rPr>
          <w:rFonts w:ascii="Bookman Old Style" w:hAnsi="Bookman Old Style" w:cs="Bookman Old Style"/>
          <w:spacing w:val="47"/>
          <w:sz w:val="22"/>
          <w:szCs w:val="22"/>
        </w:rPr>
        <w:t xml:space="preserve"> </w:t>
      </w:r>
      <w:r w:rsidRPr="00635779">
        <w:rPr>
          <w:rFonts w:ascii="Bookman Old Style" w:hAnsi="Bookman Old Style" w:cs="Bookman Old Style"/>
          <w:spacing w:val="-1"/>
          <w:sz w:val="22"/>
          <w:szCs w:val="22"/>
        </w:rPr>
        <w:t>психології</w:t>
      </w:r>
      <w:r w:rsidRPr="00635779">
        <w:rPr>
          <w:rFonts w:ascii="Bookman Old Style" w:hAnsi="Bookman Old Style" w:cs="Bookman Old Style"/>
          <w:spacing w:val="9"/>
          <w:sz w:val="22"/>
          <w:szCs w:val="22"/>
        </w:rPr>
        <w:t xml:space="preserve"> </w:t>
      </w:r>
      <w:r w:rsidRPr="00635779">
        <w:rPr>
          <w:rFonts w:ascii="Bookman Old Style" w:hAnsi="Bookman Old Style" w:cs="Bookman Old Style"/>
          <w:sz w:val="22"/>
          <w:szCs w:val="22"/>
        </w:rPr>
        <w:t>та</w:t>
      </w:r>
      <w:r w:rsidRPr="00635779">
        <w:rPr>
          <w:rFonts w:ascii="Bookman Old Style" w:hAnsi="Bookman Old Style" w:cs="Bookman Old Style"/>
          <w:spacing w:val="10"/>
          <w:sz w:val="22"/>
          <w:szCs w:val="22"/>
        </w:rPr>
        <w:t xml:space="preserve"> </w:t>
      </w:r>
      <w:r w:rsidRPr="00635779">
        <w:rPr>
          <w:rFonts w:ascii="Bookman Old Style" w:hAnsi="Bookman Old Style" w:cs="Bookman Old Style"/>
          <w:spacing w:val="-1"/>
          <w:sz w:val="22"/>
          <w:szCs w:val="22"/>
        </w:rPr>
        <w:t>науково-дослідної</w:t>
      </w:r>
      <w:r w:rsidRPr="00635779">
        <w:rPr>
          <w:rFonts w:ascii="Bookman Old Style" w:hAnsi="Bookman Old Style" w:cs="Bookman Old Style"/>
          <w:spacing w:val="9"/>
          <w:sz w:val="22"/>
          <w:szCs w:val="22"/>
        </w:rPr>
        <w:t xml:space="preserve"> </w:t>
      </w:r>
      <w:r w:rsidRPr="00635779">
        <w:rPr>
          <w:rFonts w:ascii="Bookman Old Style" w:hAnsi="Bookman Old Style" w:cs="Bookman Old Style"/>
          <w:spacing w:val="-1"/>
          <w:sz w:val="22"/>
          <w:szCs w:val="22"/>
        </w:rPr>
        <w:t>лабораторії</w:t>
      </w:r>
      <w:r w:rsidRPr="00635779">
        <w:rPr>
          <w:rFonts w:ascii="Bookman Old Style" w:hAnsi="Bookman Old Style" w:cs="Bookman Old Style"/>
          <w:spacing w:val="9"/>
          <w:sz w:val="22"/>
          <w:szCs w:val="22"/>
        </w:rPr>
        <w:t xml:space="preserve"> </w:t>
      </w:r>
      <w:r w:rsidRPr="00635779">
        <w:rPr>
          <w:rFonts w:ascii="Bookman Old Style" w:hAnsi="Bookman Old Style" w:cs="Bookman Old Style"/>
          <w:spacing w:val="-1"/>
          <w:sz w:val="22"/>
          <w:szCs w:val="22"/>
        </w:rPr>
        <w:t>«Вдосконалення</w:t>
      </w:r>
      <w:r w:rsidRPr="00635779">
        <w:rPr>
          <w:rFonts w:ascii="Bookman Old Style" w:hAnsi="Bookman Old Style" w:cs="Bookman Old Style"/>
          <w:spacing w:val="10"/>
          <w:sz w:val="22"/>
          <w:szCs w:val="22"/>
        </w:rPr>
        <w:t xml:space="preserve"> </w:t>
      </w:r>
      <w:r w:rsidRPr="00635779">
        <w:rPr>
          <w:rFonts w:ascii="Bookman Old Style" w:hAnsi="Bookman Old Style" w:cs="Bookman Old Style"/>
          <w:spacing w:val="-1"/>
          <w:sz w:val="22"/>
          <w:szCs w:val="22"/>
        </w:rPr>
        <w:t>майстерності</w:t>
      </w:r>
      <w:r w:rsidRPr="00635779">
        <w:rPr>
          <w:rFonts w:ascii="Bookman Old Style" w:hAnsi="Bookman Old Style" w:cs="Bookman Old Style"/>
          <w:spacing w:val="35"/>
          <w:sz w:val="22"/>
          <w:szCs w:val="22"/>
        </w:rPr>
        <w:t xml:space="preserve"> </w:t>
      </w:r>
      <w:r w:rsidRPr="00635779">
        <w:rPr>
          <w:rFonts w:ascii="Bookman Old Style" w:hAnsi="Bookman Old Style" w:cs="Bookman Old Style"/>
          <w:spacing w:val="-1"/>
          <w:sz w:val="22"/>
          <w:szCs w:val="22"/>
        </w:rPr>
        <w:t>практичного</w:t>
      </w:r>
      <w:r w:rsidRPr="00635779">
        <w:rPr>
          <w:rFonts w:ascii="Bookman Old Style" w:hAnsi="Bookman Old Style" w:cs="Bookman Old Style"/>
          <w:spacing w:val="28"/>
          <w:sz w:val="22"/>
          <w:szCs w:val="22"/>
        </w:rPr>
        <w:t xml:space="preserve"> </w:t>
      </w:r>
      <w:r w:rsidRPr="00635779">
        <w:rPr>
          <w:rFonts w:ascii="Bookman Old Style" w:hAnsi="Bookman Old Style" w:cs="Bookman Old Style"/>
          <w:spacing w:val="-1"/>
          <w:sz w:val="22"/>
          <w:szCs w:val="22"/>
        </w:rPr>
        <w:t>психолога»</w:t>
      </w:r>
      <w:r w:rsidRPr="00635779">
        <w:rPr>
          <w:rFonts w:ascii="Bookman Old Style" w:hAnsi="Bookman Old Style" w:cs="Bookman Old Style"/>
          <w:spacing w:val="27"/>
          <w:sz w:val="22"/>
          <w:szCs w:val="22"/>
        </w:rPr>
        <w:t xml:space="preserve"> </w:t>
      </w:r>
      <w:r w:rsidRPr="00635779">
        <w:rPr>
          <w:rFonts w:ascii="Bookman Old Style" w:hAnsi="Bookman Old Style" w:cs="Bookman Old Style"/>
          <w:spacing w:val="-1"/>
          <w:sz w:val="22"/>
          <w:szCs w:val="22"/>
        </w:rPr>
        <w:t>Уманського</w:t>
      </w:r>
      <w:r w:rsidRPr="00635779">
        <w:rPr>
          <w:rFonts w:ascii="Bookman Old Style" w:hAnsi="Bookman Old Style" w:cs="Bookman Old Style"/>
          <w:spacing w:val="28"/>
          <w:sz w:val="22"/>
          <w:szCs w:val="22"/>
        </w:rPr>
        <w:t xml:space="preserve"> </w:t>
      </w:r>
      <w:r w:rsidRPr="00635779">
        <w:rPr>
          <w:rFonts w:ascii="Bookman Old Style" w:hAnsi="Bookman Old Style" w:cs="Bookman Old Style"/>
          <w:spacing w:val="-1"/>
          <w:sz w:val="22"/>
          <w:szCs w:val="22"/>
        </w:rPr>
        <w:t>державного</w:t>
      </w:r>
      <w:r w:rsidRPr="00635779">
        <w:rPr>
          <w:rFonts w:ascii="Bookman Old Style" w:hAnsi="Bookman Old Style" w:cs="Bookman Old Style"/>
          <w:spacing w:val="26"/>
          <w:sz w:val="22"/>
          <w:szCs w:val="22"/>
        </w:rPr>
        <w:t xml:space="preserve"> </w:t>
      </w:r>
      <w:r w:rsidRPr="00635779">
        <w:rPr>
          <w:rFonts w:ascii="Bookman Old Style" w:hAnsi="Bookman Old Style" w:cs="Bookman Old Style"/>
          <w:spacing w:val="-1"/>
          <w:sz w:val="22"/>
          <w:szCs w:val="22"/>
        </w:rPr>
        <w:t>педагогічного</w:t>
      </w:r>
      <w:r w:rsidRPr="00635779">
        <w:rPr>
          <w:rFonts w:ascii="Bookman Old Style" w:hAnsi="Bookman Old Style" w:cs="Bookman Old Style"/>
          <w:spacing w:val="26"/>
          <w:sz w:val="22"/>
          <w:szCs w:val="22"/>
        </w:rPr>
        <w:t xml:space="preserve"> </w:t>
      </w:r>
      <w:r w:rsidRPr="00635779">
        <w:rPr>
          <w:rFonts w:ascii="Bookman Old Style" w:hAnsi="Bookman Old Style" w:cs="Bookman Old Style"/>
          <w:spacing w:val="-1"/>
          <w:sz w:val="22"/>
          <w:szCs w:val="22"/>
        </w:rPr>
        <w:t>у</w:t>
      </w:r>
      <w:r w:rsidRPr="00635779">
        <w:rPr>
          <w:rFonts w:ascii="Bookman Old Style" w:hAnsi="Bookman Old Style" w:cs="Bookman Old Style"/>
          <w:spacing w:val="-1"/>
          <w:sz w:val="22"/>
          <w:szCs w:val="22"/>
        </w:rPr>
        <w:t>ніверситету</w:t>
      </w:r>
      <w:r w:rsidRPr="00635779">
        <w:rPr>
          <w:rFonts w:ascii="Bookman Old Style" w:hAnsi="Bookman Old Style" w:cs="Bookman Old Style"/>
          <w:spacing w:val="28"/>
          <w:sz w:val="22"/>
          <w:szCs w:val="22"/>
        </w:rPr>
        <w:t xml:space="preserve"> </w:t>
      </w:r>
      <w:r w:rsidRPr="00635779">
        <w:rPr>
          <w:rFonts w:ascii="Bookman Old Style" w:hAnsi="Bookman Old Style" w:cs="Bookman Old Style"/>
          <w:spacing w:val="-1"/>
          <w:sz w:val="22"/>
          <w:szCs w:val="22"/>
        </w:rPr>
        <w:t>імені</w:t>
      </w:r>
      <w:r w:rsidRPr="00635779">
        <w:rPr>
          <w:rFonts w:ascii="Bookman Old Style" w:hAnsi="Bookman Old Style" w:cs="Bookman Old Style"/>
          <w:spacing w:val="45"/>
          <w:sz w:val="22"/>
          <w:szCs w:val="22"/>
        </w:rPr>
        <w:t xml:space="preserve"> </w:t>
      </w:r>
      <w:r w:rsidRPr="00635779">
        <w:rPr>
          <w:rFonts w:ascii="Bookman Old Style" w:hAnsi="Bookman Old Style" w:cs="Bookman Old Style"/>
          <w:spacing w:val="-1"/>
          <w:sz w:val="22"/>
          <w:szCs w:val="22"/>
        </w:rPr>
        <w:t>Павла</w:t>
      </w:r>
      <w:r w:rsidRPr="00635779">
        <w:rPr>
          <w:rFonts w:ascii="Bookman Old Style" w:hAnsi="Bookman Old Style" w:cs="Bookman Old Style"/>
          <w:spacing w:val="-2"/>
          <w:sz w:val="22"/>
          <w:szCs w:val="22"/>
        </w:rPr>
        <w:t xml:space="preserve"> </w:t>
      </w:r>
      <w:r w:rsidRPr="00635779">
        <w:rPr>
          <w:rFonts w:ascii="Bookman Old Style" w:hAnsi="Bookman Old Style" w:cs="Bookman Old Style"/>
          <w:spacing w:val="-1"/>
          <w:sz w:val="22"/>
          <w:szCs w:val="22"/>
        </w:rPr>
        <w:t>Тичини</w:t>
      </w:r>
      <w:r w:rsidRPr="00635779">
        <w:rPr>
          <w:rFonts w:ascii="Bookman Old Style" w:hAnsi="Bookman Old Style" w:cs="Bookman Old Style"/>
          <w:sz w:val="22"/>
          <w:szCs w:val="22"/>
        </w:rPr>
        <w:t xml:space="preserve"> </w:t>
      </w:r>
      <w:r w:rsidRPr="00635779">
        <w:rPr>
          <w:rFonts w:ascii="Bookman Old Style" w:hAnsi="Bookman Old Style" w:cs="Bookman Old Style"/>
          <w:spacing w:val="-1"/>
          <w:sz w:val="22"/>
          <w:szCs w:val="22"/>
        </w:rPr>
        <w:t xml:space="preserve">15 квітня </w:t>
      </w:r>
      <w:r w:rsidRPr="00635779">
        <w:rPr>
          <w:rFonts w:ascii="Bookman Old Style" w:hAnsi="Bookman Old Style" w:cs="Bookman Old Style"/>
          <w:sz w:val="22"/>
          <w:szCs w:val="22"/>
        </w:rPr>
        <w:t>2021р.</w:t>
      </w:r>
    </w:p>
    <w:p w14:paraId="6DF91274" w14:textId="77777777" w:rsidR="00000000" w:rsidRPr="00635779" w:rsidRDefault="00717F83">
      <w:pPr>
        <w:pStyle w:val="a3"/>
        <w:kinsoku w:val="0"/>
        <w:overflowPunct w:val="0"/>
        <w:spacing w:before="0"/>
        <w:ind w:left="396" w:right="114" w:firstLine="283"/>
        <w:jc w:val="both"/>
        <w:rPr>
          <w:rFonts w:ascii="Bookman Old Style" w:hAnsi="Bookman Old Style" w:cs="Bookman Old Style"/>
          <w:sz w:val="22"/>
          <w:szCs w:val="22"/>
        </w:rPr>
      </w:pPr>
      <w:r w:rsidRPr="00635779">
        <w:rPr>
          <w:rFonts w:ascii="Bookman Old Style" w:hAnsi="Bookman Old Style" w:cs="Bookman Old Style"/>
          <w:spacing w:val="-1"/>
          <w:sz w:val="22"/>
          <w:szCs w:val="22"/>
        </w:rPr>
        <w:t>Матеріали</w:t>
      </w:r>
      <w:r w:rsidRPr="00635779">
        <w:rPr>
          <w:rFonts w:ascii="Bookman Old Style" w:hAnsi="Bookman Old Style" w:cs="Bookman Old Style"/>
          <w:spacing w:val="48"/>
          <w:sz w:val="22"/>
          <w:szCs w:val="22"/>
        </w:rPr>
        <w:t xml:space="preserve"> </w:t>
      </w:r>
      <w:r w:rsidRPr="00635779">
        <w:rPr>
          <w:rFonts w:ascii="Bookman Old Style" w:hAnsi="Bookman Old Style" w:cs="Bookman Old Style"/>
          <w:spacing w:val="-1"/>
          <w:sz w:val="22"/>
          <w:szCs w:val="22"/>
        </w:rPr>
        <w:t>подані</w:t>
      </w:r>
      <w:r w:rsidRPr="00635779">
        <w:rPr>
          <w:rFonts w:ascii="Bookman Old Style" w:hAnsi="Bookman Old Style" w:cs="Bookman Old Style"/>
          <w:spacing w:val="52"/>
          <w:sz w:val="22"/>
          <w:szCs w:val="22"/>
        </w:rPr>
        <w:t xml:space="preserve"> </w:t>
      </w:r>
      <w:r w:rsidRPr="00635779">
        <w:rPr>
          <w:rFonts w:ascii="Bookman Old Style" w:hAnsi="Bookman Old Style" w:cs="Bookman Old Style"/>
          <w:sz w:val="22"/>
          <w:szCs w:val="22"/>
        </w:rPr>
        <w:t>в</w:t>
      </w:r>
      <w:r w:rsidRPr="00635779">
        <w:rPr>
          <w:rFonts w:ascii="Bookman Old Style" w:hAnsi="Bookman Old Style" w:cs="Bookman Old Style"/>
          <w:spacing w:val="48"/>
          <w:sz w:val="22"/>
          <w:szCs w:val="22"/>
        </w:rPr>
        <w:t xml:space="preserve"> </w:t>
      </w:r>
      <w:r w:rsidRPr="00635779">
        <w:rPr>
          <w:rFonts w:ascii="Bookman Old Style" w:hAnsi="Bookman Old Style" w:cs="Bookman Old Style"/>
          <w:spacing w:val="-1"/>
          <w:sz w:val="22"/>
          <w:szCs w:val="22"/>
        </w:rPr>
        <w:t>авторській</w:t>
      </w:r>
      <w:r w:rsidRPr="00635779">
        <w:rPr>
          <w:rFonts w:ascii="Bookman Old Style" w:hAnsi="Bookman Old Style" w:cs="Bookman Old Style"/>
          <w:spacing w:val="51"/>
          <w:sz w:val="22"/>
          <w:szCs w:val="22"/>
        </w:rPr>
        <w:t xml:space="preserve"> </w:t>
      </w:r>
      <w:r w:rsidRPr="00635779">
        <w:rPr>
          <w:rFonts w:ascii="Bookman Old Style" w:hAnsi="Bookman Old Style" w:cs="Bookman Old Style"/>
          <w:spacing w:val="-1"/>
          <w:sz w:val="22"/>
          <w:szCs w:val="22"/>
        </w:rPr>
        <w:t>редакції.</w:t>
      </w:r>
      <w:r w:rsidRPr="00635779">
        <w:rPr>
          <w:rFonts w:ascii="Bookman Old Style" w:hAnsi="Bookman Old Style" w:cs="Bookman Old Style"/>
          <w:spacing w:val="50"/>
          <w:sz w:val="22"/>
          <w:szCs w:val="22"/>
        </w:rPr>
        <w:t xml:space="preserve"> </w:t>
      </w:r>
      <w:r w:rsidRPr="00635779">
        <w:rPr>
          <w:rFonts w:ascii="Bookman Old Style" w:hAnsi="Bookman Old Style" w:cs="Bookman Old Style"/>
          <w:spacing w:val="-1"/>
          <w:sz w:val="22"/>
          <w:szCs w:val="22"/>
        </w:rPr>
        <w:t>Відповідальність</w:t>
      </w:r>
      <w:r w:rsidRPr="00635779">
        <w:rPr>
          <w:rFonts w:ascii="Bookman Old Style" w:hAnsi="Bookman Old Style" w:cs="Bookman Old Style"/>
          <w:spacing w:val="49"/>
          <w:sz w:val="22"/>
          <w:szCs w:val="22"/>
        </w:rPr>
        <w:t xml:space="preserve"> </w:t>
      </w:r>
      <w:r w:rsidRPr="00635779">
        <w:rPr>
          <w:rFonts w:ascii="Bookman Old Style" w:hAnsi="Bookman Old Style" w:cs="Bookman Old Style"/>
          <w:sz w:val="22"/>
          <w:szCs w:val="22"/>
        </w:rPr>
        <w:t>за</w:t>
      </w:r>
      <w:r w:rsidRPr="00635779">
        <w:rPr>
          <w:rFonts w:ascii="Bookman Old Style" w:hAnsi="Bookman Old Style" w:cs="Bookman Old Style"/>
          <w:spacing w:val="49"/>
          <w:sz w:val="22"/>
          <w:szCs w:val="22"/>
        </w:rPr>
        <w:t xml:space="preserve"> </w:t>
      </w:r>
      <w:r w:rsidRPr="00635779">
        <w:rPr>
          <w:rFonts w:ascii="Bookman Old Style" w:hAnsi="Bookman Old Style" w:cs="Bookman Old Style"/>
          <w:spacing w:val="-1"/>
          <w:sz w:val="22"/>
          <w:szCs w:val="22"/>
        </w:rPr>
        <w:t>грамотність,</w:t>
      </w:r>
      <w:r w:rsidRPr="00635779">
        <w:rPr>
          <w:rFonts w:ascii="Bookman Old Style" w:hAnsi="Bookman Old Style" w:cs="Bookman Old Style"/>
          <w:spacing w:val="47"/>
          <w:sz w:val="22"/>
          <w:szCs w:val="22"/>
        </w:rPr>
        <w:t xml:space="preserve"> </w:t>
      </w:r>
      <w:r w:rsidRPr="00635779">
        <w:rPr>
          <w:rFonts w:ascii="Bookman Old Style" w:hAnsi="Bookman Old Style" w:cs="Bookman Old Style"/>
          <w:spacing w:val="-1"/>
          <w:sz w:val="22"/>
          <w:szCs w:val="22"/>
        </w:rPr>
        <w:t>автентичність</w:t>
      </w:r>
      <w:r w:rsidRPr="00635779">
        <w:rPr>
          <w:rFonts w:ascii="Bookman Old Style" w:hAnsi="Bookman Old Style" w:cs="Bookman Old Style"/>
          <w:sz w:val="22"/>
          <w:szCs w:val="22"/>
        </w:rPr>
        <w:t xml:space="preserve"> </w:t>
      </w:r>
      <w:r w:rsidRPr="00635779">
        <w:rPr>
          <w:rFonts w:ascii="Bookman Old Style" w:hAnsi="Bookman Old Style" w:cs="Bookman Old Style"/>
          <w:spacing w:val="-1"/>
          <w:sz w:val="22"/>
          <w:szCs w:val="22"/>
        </w:rPr>
        <w:t>цитат,</w:t>
      </w:r>
      <w:r w:rsidRPr="00635779">
        <w:rPr>
          <w:rFonts w:ascii="Bookman Old Style" w:hAnsi="Bookman Old Style" w:cs="Bookman Old Style"/>
          <w:spacing w:val="-4"/>
          <w:sz w:val="22"/>
          <w:szCs w:val="22"/>
        </w:rPr>
        <w:t xml:space="preserve"> </w:t>
      </w:r>
      <w:r w:rsidRPr="00635779">
        <w:rPr>
          <w:rFonts w:ascii="Bookman Old Style" w:hAnsi="Bookman Old Style" w:cs="Bookman Old Style"/>
          <w:spacing w:val="-1"/>
          <w:sz w:val="22"/>
          <w:szCs w:val="22"/>
        </w:rPr>
        <w:t>достовірність</w:t>
      </w:r>
      <w:r w:rsidRPr="00635779">
        <w:rPr>
          <w:rFonts w:ascii="Bookman Old Style" w:hAnsi="Bookman Old Style" w:cs="Bookman Old Style"/>
          <w:sz w:val="22"/>
          <w:szCs w:val="22"/>
        </w:rPr>
        <w:t xml:space="preserve"> </w:t>
      </w:r>
      <w:r w:rsidRPr="00635779">
        <w:rPr>
          <w:rFonts w:ascii="Bookman Old Style" w:hAnsi="Bookman Old Style" w:cs="Bookman Old Style"/>
          <w:spacing w:val="-1"/>
          <w:sz w:val="22"/>
          <w:szCs w:val="22"/>
        </w:rPr>
        <w:t>фактів</w:t>
      </w:r>
      <w:r w:rsidRPr="00635779">
        <w:rPr>
          <w:rFonts w:ascii="Bookman Old Style" w:hAnsi="Bookman Old Style" w:cs="Bookman Old Style"/>
          <w:spacing w:val="-2"/>
          <w:sz w:val="22"/>
          <w:szCs w:val="22"/>
        </w:rPr>
        <w:t xml:space="preserve"> </w:t>
      </w:r>
      <w:r w:rsidRPr="00635779">
        <w:rPr>
          <w:rFonts w:ascii="Bookman Old Style" w:hAnsi="Bookman Old Style" w:cs="Bookman Old Style"/>
          <w:sz w:val="22"/>
          <w:szCs w:val="22"/>
        </w:rPr>
        <w:t>і</w:t>
      </w:r>
      <w:r w:rsidRPr="00635779">
        <w:rPr>
          <w:rFonts w:ascii="Bookman Old Style" w:hAnsi="Bookman Old Style" w:cs="Bookman Old Style"/>
          <w:spacing w:val="-1"/>
          <w:sz w:val="22"/>
          <w:szCs w:val="22"/>
        </w:rPr>
        <w:t xml:space="preserve"> посилань</w:t>
      </w:r>
      <w:r w:rsidRPr="00635779">
        <w:rPr>
          <w:rFonts w:ascii="Bookman Old Style" w:hAnsi="Bookman Old Style" w:cs="Bookman Old Style"/>
          <w:sz w:val="22"/>
          <w:szCs w:val="22"/>
        </w:rPr>
        <w:t xml:space="preserve"> </w:t>
      </w:r>
      <w:r w:rsidRPr="00635779">
        <w:rPr>
          <w:rFonts w:ascii="Bookman Old Style" w:hAnsi="Bookman Old Style" w:cs="Bookman Old Style"/>
          <w:spacing w:val="-1"/>
          <w:sz w:val="22"/>
          <w:szCs w:val="22"/>
        </w:rPr>
        <w:t>несуть</w:t>
      </w:r>
      <w:r w:rsidRPr="00635779">
        <w:rPr>
          <w:rFonts w:ascii="Bookman Old Style" w:hAnsi="Bookman Old Style" w:cs="Bookman Old Style"/>
          <w:sz w:val="22"/>
          <w:szCs w:val="22"/>
        </w:rPr>
        <w:t xml:space="preserve"> </w:t>
      </w:r>
      <w:r w:rsidRPr="00635779">
        <w:rPr>
          <w:rFonts w:ascii="Bookman Old Style" w:hAnsi="Bookman Old Style" w:cs="Bookman Old Style"/>
          <w:spacing w:val="-1"/>
          <w:sz w:val="22"/>
          <w:szCs w:val="22"/>
        </w:rPr>
        <w:t>автори публікацій.</w:t>
      </w:r>
    </w:p>
    <w:p w14:paraId="0745DB90" w14:textId="77777777" w:rsidR="00000000" w:rsidRPr="00635779" w:rsidRDefault="00717F83">
      <w:pPr>
        <w:pStyle w:val="a3"/>
        <w:kinsoku w:val="0"/>
        <w:overflowPunct w:val="0"/>
        <w:ind w:left="679" w:firstLine="0"/>
        <w:rPr>
          <w:rFonts w:ascii="Bookman Old Style" w:hAnsi="Bookman Old Style" w:cs="Bookman Old Style"/>
          <w:sz w:val="22"/>
          <w:szCs w:val="22"/>
        </w:rPr>
      </w:pPr>
      <w:r w:rsidRPr="00635779">
        <w:rPr>
          <w:rFonts w:ascii="Bookman Old Style" w:hAnsi="Bookman Old Style" w:cs="Bookman Old Style"/>
          <w:spacing w:val="-1"/>
          <w:sz w:val="22"/>
          <w:szCs w:val="22"/>
        </w:rPr>
        <w:t>Думки</w:t>
      </w:r>
      <w:r w:rsidRPr="00635779">
        <w:rPr>
          <w:rFonts w:ascii="Bookman Old Style" w:hAnsi="Bookman Old Style" w:cs="Bookman Old Style"/>
          <w:sz w:val="22"/>
          <w:szCs w:val="22"/>
        </w:rPr>
        <w:t xml:space="preserve"> </w:t>
      </w:r>
      <w:r w:rsidRPr="00635779">
        <w:rPr>
          <w:rFonts w:ascii="Bookman Old Style" w:hAnsi="Bookman Old Style" w:cs="Bookman Old Style"/>
          <w:spacing w:val="-1"/>
          <w:sz w:val="22"/>
          <w:szCs w:val="22"/>
        </w:rPr>
        <w:t>авторів</w:t>
      </w:r>
      <w:r w:rsidRPr="00635779">
        <w:rPr>
          <w:rFonts w:ascii="Bookman Old Style" w:hAnsi="Bookman Old Style" w:cs="Bookman Old Style"/>
          <w:spacing w:val="-2"/>
          <w:sz w:val="22"/>
          <w:szCs w:val="22"/>
        </w:rPr>
        <w:t xml:space="preserve"> </w:t>
      </w:r>
      <w:r w:rsidRPr="00635779">
        <w:rPr>
          <w:rFonts w:ascii="Bookman Old Style" w:hAnsi="Bookman Old Style" w:cs="Bookman Old Style"/>
          <w:spacing w:val="-1"/>
          <w:sz w:val="22"/>
          <w:szCs w:val="22"/>
        </w:rPr>
        <w:t>можуть</w:t>
      </w:r>
      <w:r w:rsidRPr="00635779">
        <w:rPr>
          <w:rFonts w:ascii="Bookman Old Style" w:hAnsi="Bookman Old Style" w:cs="Bookman Old Style"/>
          <w:sz w:val="22"/>
          <w:szCs w:val="22"/>
        </w:rPr>
        <w:t xml:space="preserve"> </w:t>
      </w:r>
      <w:r w:rsidRPr="00635779">
        <w:rPr>
          <w:rFonts w:ascii="Bookman Old Style" w:hAnsi="Bookman Old Style" w:cs="Bookman Old Style"/>
          <w:spacing w:val="-2"/>
          <w:sz w:val="22"/>
          <w:szCs w:val="22"/>
        </w:rPr>
        <w:t>не</w:t>
      </w:r>
      <w:r w:rsidRPr="00635779">
        <w:rPr>
          <w:rFonts w:ascii="Bookman Old Style" w:hAnsi="Bookman Old Style" w:cs="Bookman Old Style"/>
          <w:spacing w:val="1"/>
          <w:sz w:val="22"/>
          <w:szCs w:val="22"/>
        </w:rPr>
        <w:t xml:space="preserve"> </w:t>
      </w:r>
      <w:r w:rsidRPr="00635779">
        <w:rPr>
          <w:rFonts w:ascii="Bookman Old Style" w:hAnsi="Bookman Old Style" w:cs="Bookman Old Style"/>
          <w:spacing w:val="-1"/>
          <w:sz w:val="22"/>
          <w:szCs w:val="22"/>
        </w:rPr>
        <w:t>збігатися</w:t>
      </w:r>
      <w:r w:rsidRPr="00635779">
        <w:rPr>
          <w:rFonts w:ascii="Bookman Old Style" w:hAnsi="Bookman Old Style" w:cs="Bookman Old Style"/>
          <w:spacing w:val="-2"/>
          <w:sz w:val="22"/>
          <w:szCs w:val="22"/>
        </w:rPr>
        <w:t xml:space="preserve"> </w:t>
      </w:r>
      <w:r w:rsidRPr="00635779">
        <w:rPr>
          <w:rFonts w:ascii="Bookman Old Style" w:hAnsi="Bookman Old Style" w:cs="Bookman Old Style"/>
          <w:sz w:val="22"/>
          <w:szCs w:val="22"/>
        </w:rPr>
        <w:t>з</w:t>
      </w:r>
      <w:r w:rsidRPr="00635779">
        <w:rPr>
          <w:rFonts w:ascii="Bookman Old Style" w:hAnsi="Bookman Old Style" w:cs="Bookman Old Style"/>
          <w:spacing w:val="-2"/>
          <w:sz w:val="22"/>
          <w:szCs w:val="22"/>
        </w:rPr>
        <w:t xml:space="preserve"> </w:t>
      </w:r>
      <w:r w:rsidRPr="00635779">
        <w:rPr>
          <w:rFonts w:ascii="Bookman Old Style" w:hAnsi="Bookman Old Style" w:cs="Bookman Old Style"/>
          <w:spacing w:val="-1"/>
          <w:sz w:val="22"/>
          <w:szCs w:val="22"/>
        </w:rPr>
        <w:t>позицією редколегії</w:t>
      </w:r>
      <w:r w:rsidRPr="00635779">
        <w:rPr>
          <w:rFonts w:ascii="Bookman Old Style" w:hAnsi="Bookman Old Style" w:cs="Bookman Old Style"/>
          <w:spacing w:val="-1"/>
          <w:sz w:val="22"/>
          <w:szCs w:val="22"/>
        </w:rPr>
        <w:t>.</w:t>
      </w:r>
    </w:p>
    <w:p w14:paraId="1E04DAB0" w14:textId="77777777" w:rsidR="00000000" w:rsidRPr="00635779" w:rsidRDefault="00717F83">
      <w:pPr>
        <w:pStyle w:val="a3"/>
        <w:kinsoku w:val="0"/>
        <w:overflowPunct w:val="0"/>
        <w:spacing w:before="3"/>
        <w:ind w:left="0" w:firstLine="0"/>
        <w:rPr>
          <w:rFonts w:ascii="Bookman Old Style" w:hAnsi="Bookman Old Style" w:cs="Bookman Old Style"/>
          <w:sz w:val="25"/>
          <w:szCs w:val="25"/>
        </w:rPr>
      </w:pPr>
    </w:p>
    <w:p w14:paraId="3B464E55" w14:textId="77777777" w:rsidR="00000000" w:rsidRPr="00635779" w:rsidRDefault="00717F83">
      <w:pPr>
        <w:pStyle w:val="a3"/>
        <w:kinsoku w:val="0"/>
        <w:overflowPunct w:val="0"/>
        <w:spacing w:before="0"/>
        <w:ind w:left="0" w:right="111" w:firstLine="0"/>
        <w:jc w:val="right"/>
        <w:rPr>
          <w:rFonts w:ascii="Bookman Old Style" w:hAnsi="Bookman Old Style" w:cs="Bookman Old Style"/>
          <w:sz w:val="24"/>
          <w:szCs w:val="24"/>
        </w:rPr>
      </w:pPr>
      <w:r w:rsidRPr="00635779">
        <w:rPr>
          <w:rFonts w:ascii="Bookman Old Style" w:hAnsi="Bookman Old Style" w:cs="Bookman Old Style"/>
          <w:b/>
          <w:bCs/>
          <w:sz w:val="24"/>
          <w:szCs w:val="24"/>
        </w:rPr>
        <w:t>УДК 159.98(06)</w:t>
      </w:r>
    </w:p>
    <w:p w14:paraId="1337D5CB" w14:textId="77777777" w:rsidR="00000000" w:rsidRPr="00635779" w:rsidRDefault="00717F83">
      <w:pPr>
        <w:pStyle w:val="a3"/>
        <w:kinsoku w:val="0"/>
        <w:overflowPunct w:val="0"/>
        <w:spacing w:before="0"/>
        <w:ind w:left="0" w:firstLine="0"/>
        <w:rPr>
          <w:rFonts w:ascii="Bookman Old Style" w:hAnsi="Bookman Old Style" w:cs="Bookman Old Style"/>
          <w:b/>
          <w:bCs/>
          <w:sz w:val="24"/>
          <w:szCs w:val="24"/>
        </w:rPr>
      </w:pPr>
    </w:p>
    <w:p w14:paraId="60118816" w14:textId="77777777" w:rsidR="00000000" w:rsidRPr="00635779" w:rsidRDefault="00717F83">
      <w:pPr>
        <w:pStyle w:val="a3"/>
        <w:kinsoku w:val="0"/>
        <w:overflowPunct w:val="0"/>
        <w:spacing w:before="8"/>
        <w:ind w:left="0" w:firstLine="0"/>
        <w:rPr>
          <w:rFonts w:ascii="Bookman Old Style" w:hAnsi="Bookman Old Style" w:cs="Bookman Old Style"/>
          <w:b/>
          <w:bCs/>
          <w:sz w:val="27"/>
          <w:szCs w:val="27"/>
        </w:rPr>
      </w:pPr>
    </w:p>
    <w:p w14:paraId="1B9EAECD" w14:textId="22B5F30E" w:rsidR="00000000" w:rsidRPr="00635779" w:rsidRDefault="007B19E9">
      <w:pPr>
        <w:pStyle w:val="a3"/>
        <w:kinsoku w:val="0"/>
        <w:overflowPunct w:val="0"/>
        <w:spacing w:before="0"/>
        <w:ind w:left="5081" w:right="112" w:firstLine="7"/>
        <w:jc w:val="right"/>
        <w:rPr>
          <w:rFonts w:ascii="Bookman Old Style" w:hAnsi="Bookman Old Style" w:cs="Bookman Old Style"/>
          <w:sz w:val="24"/>
          <w:szCs w:val="24"/>
        </w:rPr>
      </w:pPr>
      <w:r w:rsidRPr="00635779">
        <mc:AlternateContent>
          <mc:Choice Requires="wps">
            <w:drawing>
              <wp:anchor distT="0" distB="0" distL="114300" distR="114300" simplePos="0" relativeHeight="251652096" behindDoc="1" locked="0" layoutInCell="0" allowOverlap="1" wp14:anchorId="3E092556" wp14:editId="5EEF7059">
                <wp:simplePos x="0" y="0"/>
                <wp:positionH relativeFrom="page">
                  <wp:posOffset>3238500</wp:posOffset>
                </wp:positionH>
                <wp:positionV relativeFrom="paragraph">
                  <wp:posOffset>507365</wp:posOffset>
                </wp:positionV>
                <wp:extent cx="1304925" cy="409575"/>
                <wp:effectExtent l="0" t="0" r="0" b="0"/>
                <wp:wrapNone/>
                <wp:docPr id="7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CB8FF" w14:textId="77777777" w:rsidR="00000000" w:rsidRDefault="00717F83">
                            <w:pPr>
                              <w:pStyle w:val="a3"/>
                              <w:kinsoku w:val="0"/>
                              <w:overflowPunct w:val="0"/>
                              <w:spacing w:before="197"/>
                              <w:ind w:left="0" w:right="345" w:firstLine="0"/>
                              <w:jc w:val="center"/>
                              <w:rPr>
                                <w:rFonts w:ascii="Calibri" w:hAnsi="Calibri" w:cs="Calibri"/>
                                <w:sz w:val="22"/>
                                <w:szCs w:val="22"/>
                              </w:rPr>
                            </w:pPr>
                            <w:r>
                              <w:rPr>
                                <w:rFonts w:ascii="Calibri" w:hAnsi="Calibri" w:cs="Calibri"/>
                                <w:sz w:val="22"/>
                                <w:szCs w:val="22"/>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92556" id="Text Box 9" o:spid="_x0000_s1033" type="#_x0000_t202" style="position:absolute;left:0;text-align:left;margin-left:255pt;margin-top:39.95pt;width:102.75pt;height:32.2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" o:allowincell="f" filled="f" stroked="f">
                <v:textbox inset="0,0,0,0">
                  <w:txbxContent>
                    <w:p w14:paraId="153CB8FF" w14:textId="77777777" w:rsidR="00000000" w:rsidRDefault="00717F83">
                      <w:pPr>
                        <w:pStyle w:val="a3"/>
                        <w:kinsoku w:val="0"/>
                        <w:overflowPunct w:val="0"/>
                        <w:spacing w:before="197"/>
                        <w:ind w:left="0" w:right="345" w:firstLine="0"/>
                        <w:jc w:val="center"/>
                        <w:rPr>
                          <w:rFonts w:ascii="Calibri" w:hAnsi="Calibri" w:cs="Calibri"/>
                          <w:sz w:val="22"/>
                          <w:szCs w:val="22"/>
                        </w:rPr>
                      </w:pPr>
                      <w:r>
                        <w:rPr>
                          <w:rFonts w:ascii="Calibri" w:hAnsi="Calibri" w:cs="Calibri"/>
                          <w:sz w:val="22"/>
                          <w:szCs w:val="22"/>
                        </w:rPr>
                        <w:t>3</w:t>
                      </w:r>
                    </w:p>
                  </w:txbxContent>
                </v:textbox>
                <w10:wrap anchorx="page"/>
              </v:shape>
            </w:pict>
          </mc:Fallback>
        </mc:AlternateContent>
      </w:r>
      <w:r w:rsidR="00717F83" w:rsidRPr="00635779">
        <w:rPr>
          <w:rFonts w:ascii="Bookman Old Style" w:hAnsi="Bookman Old Style" w:cs="Bookman Old Style"/>
          <w:sz w:val="24"/>
          <w:szCs w:val="24"/>
        </w:rPr>
        <w:t xml:space="preserve">©Уманський державний педагогічний університет імені Павла </w:t>
      </w:r>
      <w:r w:rsidR="00717F83" w:rsidRPr="00635779">
        <w:rPr>
          <w:rFonts w:ascii="Bookman Old Style" w:hAnsi="Bookman Old Style" w:cs="Bookman Old Style"/>
          <w:spacing w:val="-1"/>
          <w:sz w:val="24"/>
          <w:szCs w:val="24"/>
        </w:rPr>
        <w:t>Тичини,</w:t>
      </w:r>
      <w:r w:rsidR="00717F83" w:rsidRPr="00635779">
        <w:rPr>
          <w:rFonts w:ascii="Bookman Old Style" w:hAnsi="Bookman Old Style" w:cs="Bookman Old Style"/>
          <w:sz w:val="24"/>
          <w:szCs w:val="24"/>
        </w:rPr>
        <w:t xml:space="preserve"> 2021</w:t>
      </w:r>
    </w:p>
    <w:p w14:paraId="31A4BD26" w14:textId="77777777" w:rsidR="00000000" w:rsidRPr="00635779" w:rsidRDefault="00717F83">
      <w:pPr>
        <w:pStyle w:val="a3"/>
        <w:kinsoku w:val="0"/>
        <w:overflowPunct w:val="0"/>
        <w:spacing w:before="2"/>
        <w:ind w:left="0" w:firstLine="0"/>
        <w:rPr>
          <w:rFonts w:ascii="Bookman Old Style" w:hAnsi="Bookman Old Style" w:cs="Bookman Old Style"/>
          <w:sz w:val="20"/>
          <w:szCs w:val="20"/>
        </w:rPr>
      </w:pPr>
    </w:p>
    <w:p w14:paraId="17F92A02" w14:textId="53A64B92" w:rsidR="00000000" w:rsidRPr="00635779" w:rsidRDefault="007B19E9">
      <w:pPr>
        <w:pStyle w:val="a3"/>
        <w:kinsoku w:val="0"/>
        <w:overflowPunct w:val="0"/>
        <w:spacing w:before="0" w:line="200" w:lineRule="atLeast"/>
        <w:ind w:left="4080" w:firstLine="0"/>
        <w:rPr>
          <w:rFonts w:ascii="Bookman Old Style" w:hAnsi="Bookman Old Style" w:cs="Bookman Old Style"/>
          <w:sz w:val="20"/>
          <w:szCs w:val="20"/>
        </w:rPr>
      </w:pPr>
      <w:r w:rsidRPr="00635779">
        <w:rPr>
          <w:rFonts w:ascii="Bookman Old Style" w:hAnsi="Bookman Old Style" w:cs="Bookman Old Style"/>
          <w:sz w:val="20"/>
          <w:szCs w:val="20"/>
        </w:rPr>
        <mc:AlternateContent>
          <mc:Choice Requires="wpg">
            <w:drawing>
              <wp:inline distT="0" distB="0" distL="0" distR="0" wp14:anchorId="7FEA21C0" wp14:editId="626B90FE">
                <wp:extent cx="1304925" cy="409575"/>
                <wp:effectExtent l="0" t="2540" r="0" b="0"/>
                <wp:docPr id="7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4925" cy="409575"/>
                          <a:chOff x="0" y="0"/>
                          <a:chExt cx="2055" cy="645"/>
                        </a:xfrm>
                      </wpg:grpSpPr>
                      <wps:wsp>
                        <wps:cNvPr id="72" name="Freeform 11"/>
                        <wps:cNvSpPr>
                          <a:spLocks/>
                        </wps:cNvSpPr>
                        <wps:spPr bwMode="auto">
                          <a:xfrm>
                            <a:off x="0" y="0"/>
                            <a:ext cx="2055" cy="645"/>
                          </a:xfrm>
                          <a:custGeom>
                            <a:avLst/>
                            <a:gdLst>
                              <a:gd name="T0" fmla="*/ 0 w 2055"/>
                              <a:gd name="T1" fmla="*/ 645 h 645"/>
                              <a:gd name="T2" fmla="*/ 2055 w 2055"/>
                              <a:gd name="T3" fmla="*/ 645 h 645"/>
                              <a:gd name="T4" fmla="*/ 2055 w 2055"/>
                              <a:gd name="T5" fmla="*/ 0 h 645"/>
                              <a:gd name="T6" fmla="*/ 0 w 2055"/>
                              <a:gd name="T7" fmla="*/ 0 h 645"/>
                              <a:gd name="T8" fmla="*/ 0 w 2055"/>
                              <a:gd name="T9" fmla="*/ 645 h 645"/>
                            </a:gdLst>
                            <a:ahLst/>
                            <a:cxnLst>
                              <a:cxn ang="0">
                                <a:pos x="T0" y="T1"/>
                              </a:cxn>
                              <a:cxn ang="0">
                                <a:pos x="T2" y="T3"/>
                              </a:cxn>
                              <a:cxn ang="0">
                                <a:pos x="T4" y="T5"/>
                              </a:cxn>
                              <a:cxn ang="0">
                                <a:pos x="T6" y="T7"/>
                              </a:cxn>
                              <a:cxn ang="0">
                                <a:pos x="T8" y="T9"/>
                              </a:cxn>
                            </a:cxnLst>
                            <a:rect l="0" t="0" r="r" b="b"/>
                            <a:pathLst>
                              <a:path w="2055" h="645">
                                <a:moveTo>
                                  <a:pt x="0" y="645"/>
                                </a:moveTo>
                                <a:lnTo>
                                  <a:pt x="2055" y="645"/>
                                </a:lnTo>
                                <a:lnTo>
                                  <a:pt x="2055" y="0"/>
                                </a:lnTo>
                                <a:lnTo>
                                  <a:pt x="0" y="0"/>
                                </a:lnTo>
                                <a:lnTo>
                                  <a:pt x="0" y="6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3C5E447" id="Group 10" o:spid="_x0000_s1026" style="width:102.75pt;height:32.25pt;mso-position-horizontal-relative:char;mso-position-vertical-relative:line" coordsize="205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">
                <v:shape id="Freeform 11" o:spid="_x0000_s1027" style="position:absolute;width:2055;height:645;visibility:visible;mso-wrap-style:square;v-text-anchor:top" coordsize="205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" path="m,645r2055,l2055,,,,,645xe" stroked="f">
                  <v:path arrowok="t" o:connecttype="custom" o:connectlocs="0,645;2055,645;2055,0;0,0;0,645" o:connectangles="0,0,0,0,0"/>
                </v:shape>
                <w10:anchorlock/>
              </v:group>
            </w:pict>
          </mc:Fallback>
        </mc:AlternateContent>
      </w:r>
    </w:p>
    <w:p w14:paraId="4CCD41FA" w14:textId="77777777" w:rsidR="00000000" w:rsidRPr="00635779" w:rsidRDefault="00717F83">
      <w:pPr>
        <w:pStyle w:val="a3"/>
        <w:kinsoku w:val="0"/>
        <w:overflowPunct w:val="0"/>
        <w:spacing w:before="0" w:line="200" w:lineRule="atLeast"/>
        <w:ind w:left="4080" w:firstLine="0"/>
        <w:rPr>
          <w:rFonts w:ascii="Bookman Old Style" w:hAnsi="Bookman Old Style" w:cs="Bookman Old Style"/>
          <w:sz w:val="20"/>
          <w:szCs w:val="20"/>
        </w:rPr>
        <w:sectPr w:rsidR="00000000" w:rsidRPr="00635779">
          <w:pgSz w:w="11910" w:h="16840"/>
          <w:pgMar w:top="1060" w:right="1020" w:bottom="280" w:left="1020" w:header="720" w:footer="720" w:gutter="0"/>
          <w:cols w:space="720" w:equalWidth="0">
            <w:col w:w="9870"/>
          </w:cols>
          <w:noEndnote/>
        </w:sectPr>
      </w:pPr>
    </w:p>
    <w:p w14:paraId="7968F6F2" w14:textId="77777777" w:rsidR="00000000" w:rsidRPr="00635779" w:rsidRDefault="00717F83">
      <w:pPr>
        <w:pStyle w:val="a3"/>
        <w:kinsoku w:val="0"/>
        <w:overflowPunct w:val="0"/>
        <w:ind w:left="0" w:firstLine="0"/>
        <w:rPr>
          <w:rFonts w:ascii="Bookman Old Style" w:hAnsi="Bookman Old Style" w:cs="Bookman Old Style"/>
          <w:sz w:val="2"/>
          <w:szCs w:val="2"/>
        </w:rPr>
      </w:pPr>
    </w:p>
    <w:p w14:paraId="4AD6AE08" w14:textId="77CE3EC5" w:rsidR="00000000" w:rsidRPr="00635779" w:rsidRDefault="007B19E9">
      <w:pPr>
        <w:pStyle w:val="a3"/>
        <w:kinsoku w:val="0"/>
        <w:overflowPunct w:val="0"/>
        <w:spacing w:before="0" w:line="90" w:lineRule="atLeast"/>
        <w:ind w:left="336" w:firstLine="0"/>
        <w:rPr>
          <w:rFonts w:ascii="Bookman Old Style" w:hAnsi="Bookman Old Style" w:cs="Bookman Old Style"/>
          <w:sz w:val="9"/>
          <w:szCs w:val="9"/>
        </w:rPr>
      </w:pPr>
      <w:r w:rsidRPr="00635779">
        <w:rPr>
          <w:rFonts w:ascii="Bookman Old Style" w:hAnsi="Bookman Old Style" w:cs="Bookman Old Style"/>
          <w:sz w:val="9"/>
          <w:szCs w:val="9"/>
        </w:rPr>
        <mc:AlternateContent>
          <mc:Choice Requires="wpg">
            <w:drawing>
              <wp:inline distT="0" distB="0" distL="0" distR="0" wp14:anchorId="1725A149" wp14:editId="38358223">
                <wp:extent cx="5837555" cy="57785"/>
                <wp:effectExtent l="9525" t="3175" r="1270" b="5715"/>
                <wp:docPr id="6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7555" cy="57785"/>
                          <a:chOff x="0" y="0"/>
                          <a:chExt cx="9193" cy="91"/>
                        </a:xfrm>
                      </wpg:grpSpPr>
                      <wps:wsp>
                        <wps:cNvPr id="69" name="Freeform 15"/>
                        <wps:cNvSpPr>
                          <a:spLocks/>
                        </wps:cNvSpPr>
                        <wps:spPr bwMode="auto">
                          <a:xfrm>
                            <a:off x="30" y="59"/>
                            <a:ext cx="9131" cy="20"/>
                          </a:xfrm>
                          <a:custGeom>
                            <a:avLst/>
                            <a:gdLst>
                              <a:gd name="T0" fmla="*/ 0 w 9131"/>
                              <a:gd name="T1" fmla="*/ 0 h 20"/>
                              <a:gd name="T2" fmla="*/ 9131 w 9131"/>
                              <a:gd name="T3" fmla="*/ 0 h 20"/>
                            </a:gdLst>
                            <a:ahLst/>
                            <a:cxnLst>
                              <a:cxn ang="0">
                                <a:pos x="T0" y="T1"/>
                              </a:cxn>
                              <a:cxn ang="0">
                                <a:pos x="T2" y="T3"/>
                              </a:cxn>
                            </a:cxnLst>
                            <a:rect l="0" t="0" r="r" b="b"/>
                            <a:pathLst>
                              <a:path w="9131" h="20">
                                <a:moveTo>
                                  <a:pt x="0" y="0"/>
                                </a:moveTo>
                                <a:lnTo>
                                  <a:pt x="9131" y="0"/>
                                </a:lnTo>
                              </a:path>
                            </a:pathLst>
                          </a:custGeom>
                          <a:noFill/>
                          <a:ln w="3937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16"/>
                        <wps:cNvSpPr>
                          <a:spLocks/>
                        </wps:cNvSpPr>
                        <wps:spPr bwMode="auto">
                          <a:xfrm>
                            <a:off x="30" y="8"/>
                            <a:ext cx="9131" cy="20"/>
                          </a:xfrm>
                          <a:custGeom>
                            <a:avLst/>
                            <a:gdLst>
                              <a:gd name="T0" fmla="*/ 0 w 9131"/>
                              <a:gd name="T1" fmla="*/ 0 h 20"/>
                              <a:gd name="T2" fmla="*/ 9131 w 9131"/>
                              <a:gd name="T3" fmla="*/ 0 h 20"/>
                            </a:gdLst>
                            <a:ahLst/>
                            <a:cxnLst>
                              <a:cxn ang="0">
                                <a:pos x="T0" y="T1"/>
                              </a:cxn>
                              <a:cxn ang="0">
                                <a:pos x="T2" y="T3"/>
                              </a:cxn>
                            </a:cxnLst>
                            <a:rect l="0" t="0" r="r" b="b"/>
                            <a:pathLst>
                              <a:path w="9131" h="20">
                                <a:moveTo>
                                  <a:pt x="0" y="0"/>
                                </a:moveTo>
                                <a:lnTo>
                                  <a:pt x="9131" y="0"/>
                                </a:lnTo>
                              </a:path>
                            </a:pathLst>
                          </a:custGeom>
                          <a:noFill/>
                          <a:ln w="10414">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D3DA4D4" id="Group 14" o:spid="_x0000_s1026" style="width:459.65pt;height:4.55pt;mso-position-horizontal-relative:char;mso-position-vertical-relative:line" coordsize="919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">
                <v:shape id="Freeform 15" o:spid="_x0000_s1027" style="position:absolute;left:30;top:59;width:9131;height:20;visibility:visible;mso-wrap-style:square;v-text-anchor:top" coordsize="91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" path="m,l9131,e" filled="f" strokecolor="#612322" strokeweight="3.1pt">
                  <v:path arrowok="t" o:connecttype="custom" o:connectlocs="0,0;9131,0" o:connectangles="0,0"/>
                </v:shape>
                <v:shape id="Freeform 16" o:spid="_x0000_s1028" style="position:absolute;left:30;top:8;width:9131;height:20;visibility:visible;mso-wrap-style:square;v-text-anchor:top" coordsize="91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" path="m,l9131,e" filled="f" strokecolor="#612322" strokeweight=".82pt">
                  <v:path arrowok="t" o:connecttype="custom" o:connectlocs="0,0;9131,0" o:connectangles="0,0"/>
                </v:shape>
                <w10:anchorlock/>
              </v:group>
            </w:pict>
          </mc:Fallback>
        </mc:AlternateContent>
      </w:r>
    </w:p>
    <w:p w14:paraId="28DF3629" w14:textId="77777777" w:rsidR="00000000" w:rsidRPr="00635779" w:rsidRDefault="00717F83">
      <w:pPr>
        <w:pStyle w:val="a3"/>
        <w:kinsoku w:val="0"/>
        <w:overflowPunct w:val="0"/>
        <w:ind w:left="0" w:firstLine="0"/>
        <w:rPr>
          <w:rFonts w:ascii="Bookman Old Style" w:hAnsi="Bookman Old Style" w:cs="Bookman Old Style"/>
          <w:sz w:val="28"/>
          <w:szCs w:val="28"/>
        </w:rPr>
      </w:pPr>
    </w:p>
    <w:p w14:paraId="162D80CA" w14:textId="77777777" w:rsidR="00000000" w:rsidRPr="00635779" w:rsidRDefault="00717F83">
      <w:pPr>
        <w:pStyle w:val="a3"/>
        <w:kinsoku w:val="0"/>
        <w:overflowPunct w:val="0"/>
        <w:spacing w:before="61"/>
        <w:ind w:left="0" w:right="482" w:firstLine="0"/>
        <w:jc w:val="center"/>
        <w:rPr>
          <w:rFonts w:ascii="Bookman Old Style" w:hAnsi="Bookman Old Style" w:cs="Bookman Old Style"/>
          <w:sz w:val="28"/>
          <w:szCs w:val="28"/>
        </w:rPr>
      </w:pPr>
      <w:r w:rsidRPr="00635779">
        <w:rPr>
          <w:rFonts w:ascii="Bookman Old Style" w:hAnsi="Bookman Old Style" w:cs="Bookman Old Style"/>
          <w:b/>
          <w:bCs/>
          <w:spacing w:val="29"/>
          <w:sz w:val="28"/>
          <w:szCs w:val="28"/>
        </w:rPr>
        <w:t>З</w:t>
      </w:r>
      <w:r w:rsidRPr="00635779">
        <w:rPr>
          <w:rFonts w:ascii="Bookman Old Style" w:hAnsi="Bookman Old Style" w:cs="Bookman Old Style"/>
          <w:b/>
          <w:bCs/>
          <w:spacing w:val="28"/>
          <w:sz w:val="28"/>
          <w:szCs w:val="28"/>
        </w:rPr>
        <w:t>МІ</w:t>
      </w:r>
      <w:r w:rsidRPr="00635779">
        <w:rPr>
          <w:rFonts w:ascii="Bookman Old Style" w:hAnsi="Bookman Old Style" w:cs="Bookman Old Style"/>
          <w:b/>
          <w:bCs/>
          <w:spacing w:val="29"/>
          <w:sz w:val="28"/>
          <w:szCs w:val="28"/>
        </w:rPr>
        <w:t>С</w:t>
      </w:r>
      <w:r w:rsidRPr="00635779">
        <w:rPr>
          <w:rFonts w:ascii="Bookman Old Style" w:hAnsi="Bookman Old Style" w:cs="Bookman Old Style"/>
          <w:b/>
          <w:bCs/>
          <w:sz w:val="28"/>
          <w:szCs w:val="28"/>
        </w:rPr>
        <w:t>Т</w:t>
      </w:r>
    </w:p>
    <w:p w14:paraId="6AB27A34" w14:textId="77777777" w:rsidR="00000000" w:rsidRPr="00635779" w:rsidRDefault="00717F83">
      <w:pPr>
        <w:pStyle w:val="a3"/>
        <w:kinsoku w:val="0"/>
        <w:overflowPunct w:val="0"/>
        <w:spacing w:before="5"/>
        <w:ind w:left="0" w:firstLine="0"/>
        <w:rPr>
          <w:rFonts w:ascii="Bookman Old Style" w:hAnsi="Bookman Old Style" w:cs="Bookman Old Style"/>
          <w:b/>
          <w:bCs/>
          <w:sz w:val="31"/>
          <w:szCs w:val="31"/>
        </w:rPr>
      </w:pPr>
    </w:p>
    <w:p w14:paraId="5C071F44" w14:textId="77777777" w:rsidR="00000000" w:rsidRPr="00635779" w:rsidRDefault="00717F83">
      <w:pPr>
        <w:pStyle w:val="a3"/>
        <w:kinsoku w:val="0"/>
        <w:overflowPunct w:val="0"/>
        <w:spacing w:before="0"/>
        <w:ind w:left="112" w:firstLine="0"/>
        <w:rPr>
          <w:rFonts w:ascii="Bookman Old Style" w:hAnsi="Bookman Old Style" w:cs="Bookman Old Style"/>
          <w:sz w:val="24"/>
          <w:szCs w:val="24"/>
        </w:rPr>
      </w:pPr>
      <w:proofErr w:type="spellStart"/>
      <w:r w:rsidRPr="00635779">
        <w:rPr>
          <w:rFonts w:ascii="Bookman Old Style" w:hAnsi="Bookman Old Style" w:cs="Bookman Old Style"/>
          <w:b/>
          <w:bCs/>
          <w:i/>
          <w:iCs/>
          <w:sz w:val="24"/>
          <w:szCs w:val="24"/>
        </w:rPr>
        <w:t>Августюк</w:t>
      </w:r>
      <w:proofErr w:type="spellEnd"/>
      <w:r w:rsidRPr="00635779">
        <w:rPr>
          <w:rFonts w:ascii="Bookman Old Style" w:hAnsi="Bookman Old Style" w:cs="Bookman Old Style"/>
          <w:b/>
          <w:bCs/>
          <w:i/>
          <w:iCs/>
          <w:sz w:val="24"/>
          <w:szCs w:val="24"/>
        </w:rPr>
        <w:t xml:space="preserve"> Марія</w:t>
      </w:r>
    </w:p>
    <w:p w14:paraId="18474FA5" w14:textId="77777777" w:rsidR="00000000" w:rsidRPr="00635779" w:rsidRDefault="00717F83">
      <w:pPr>
        <w:pStyle w:val="a3"/>
        <w:kinsoku w:val="0"/>
        <w:overflowPunct w:val="0"/>
        <w:spacing w:line="281" w:lineRule="exact"/>
        <w:ind w:left="112" w:firstLine="0"/>
        <w:rPr>
          <w:rFonts w:ascii="Bookman Old Style" w:hAnsi="Bookman Old Style" w:cs="Bookman Old Style"/>
          <w:sz w:val="24"/>
          <w:szCs w:val="24"/>
        </w:rPr>
      </w:pPr>
      <w:r w:rsidRPr="00635779">
        <w:rPr>
          <w:rFonts w:ascii="Bookman Old Style" w:hAnsi="Bookman Old Style" w:cs="Bookman Old Style"/>
          <w:spacing w:val="-1"/>
          <w:sz w:val="24"/>
          <w:szCs w:val="24"/>
        </w:rPr>
        <w:t xml:space="preserve">СТАН </w:t>
      </w:r>
      <w:r w:rsidRPr="00635779">
        <w:rPr>
          <w:rFonts w:ascii="Bookman Old Style" w:hAnsi="Bookman Old Style" w:cs="Bookman Old Style"/>
          <w:sz w:val="24"/>
          <w:szCs w:val="24"/>
        </w:rPr>
        <w:t xml:space="preserve">ДОСЛІДЖЕННЯ </w:t>
      </w:r>
      <w:r w:rsidRPr="00635779">
        <w:rPr>
          <w:rFonts w:ascii="Bookman Old Style" w:hAnsi="Bookman Old Style" w:cs="Bookman Old Style"/>
          <w:spacing w:val="-1"/>
          <w:sz w:val="24"/>
          <w:szCs w:val="24"/>
        </w:rPr>
        <w:t>ПОНЯТТЯ</w:t>
      </w:r>
      <w:r w:rsidRPr="00635779">
        <w:rPr>
          <w:rFonts w:ascii="Bookman Old Style" w:hAnsi="Bookman Old Style" w:cs="Bookman Old Style"/>
          <w:sz w:val="24"/>
          <w:szCs w:val="24"/>
        </w:rPr>
        <w:t xml:space="preserve"> «ЕМОЦІЙНИЙ</w:t>
      </w:r>
      <w:r w:rsidRPr="00635779">
        <w:rPr>
          <w:rFonts w:ascii="Bookman Old Style" w:hAnsi="Bookman Old Style" w:cs="Bookman Old Style"/>
          <w:spacing w:val="-3"/>
          <w:sz w:val="24"/>
          <w:szCs w:val="24"/>
        </w:rPr>
        <w:t xml:space="preserve"> </w:t>
      </w:r>
      <w:r w:rsidRPr="00635779">
        <w:rPr>
          <w:rFonts w:ascii="Bookman Old Style" w:hAnsi="Bookman Old Style" w:cs="Bookman Old Style"/>
          <w:spacing w:val="-1"/>
          <w:sz w:val="24"/>
          <w:szCs w:val="24"/>
        </w:rPr>
        <w:t>ІНТЕЛЕКТ»</w:t>
      </w:r>
      <w:r w:rsidRPr="00635779">
        <w:rPr>
          <w:rFonts w:ascii="Bookman Old Style" w:hAnsi="Bookman Old Style" w:cs="Bookman Old Style"/>
          <w:spacing w:val="2"/>
          <w:sz w:val="24"/>
          <w:szCs w:val="24"/>
        </w:rPr>
        <w:t xml:space="preserve"> </w:t>
      </w:r>
      <w:r w:rsidRPr="00635779">
        <w:rPr>
          <w:rFonts w:ascii="Bookman Old Style" w:hAnsi="Bookman Old Style" w:cs="Bookman Old Style"/>
          <w:sz w:val="24"/>
          <w:szCs w:val="24"/>
        </w:rPr>
        <w:t>У НАУКОВО-</w:t>
      </w:r>
    </w:p>
    <w:p w14:paraId="02C71B8D" w14:textId="77777777" w:rsidR="00000000" w:rsidRPr="00635779" w:rsidRDefault="00717F83">
      <w:pPr>
        <w:pStyle w:val="a3"/>
        <w:kinsoku w:val="0"/>
        <w:overflowPunct w:val="0"/>
        <w:spacing w:before="0" w:line="281" w:lineRule="exact"/>
        <w:ind w:left="112" w:firstLine="0"/>
        <w:rPr>
          <w:rFonts w:ascii="Bookman Old Style" w:hAnsi="Bookman Old Style" w:cs="Bookman Old Style"/>
          <w:sz w:val="24"/>
          <w:szCs w:val="24"/>
        </w:rPr>
      </w:pPr>
      <w:r w:rsidRPr="00635779">
        <w:rPr>
          <w:rFonts w:ascii="Bookman Old Style" w:hAnsi="Bookman Old Style" w:cs="Bookman Old Style"/>
          <w:sz w:val="24"/>
          <w:szCs w:val="24"/>
        </w:rPr>
        <w:t xml:space="preserve">ПСИХОЛОГІЧНІЙ </w:t>
      </w:r>
      <w:r w:rsidRPr="00635779">
        <w:rPr>
          <w:rFonts w:ascii="Bookman Old Style" w:hAnsi="Bookman Old Style" w:cs="Bookman Old Style"/>
          <w:spacing w:val="-1"/>
          <w:sz w:val="24"/>
          <w:szCs w:val="24"/>
        </w:rPr>
        <w:t>ЛІТЕРАТУРІ</w:t>
      </w:r>
      <w:r w:rsidRPr="00635779">
        <w:rPr>
          <w:rFonts w:ascii="Bookman Old Style" w:hAnsi="Bookman Old Style" w:cs="Bookman Old Style"/>
          <w:spacing w:val="4"/>
          <w:sz w:val="24"/>
          <w:szCs w:val="24"/>
        </w:rPr>
        <w:t xml:space="preserve"> </w:t>
      </w:r>
      <w:r w:rsidRPr="00635779">
        <w:rPr>
          <w:rFonts w:ascii="Bookman Old Style" w:hAnsi="Bookman Old Style" w:cs="Bookman Old Style"/>
          <w:sz w:val="24"/>
          <w:szCs w:val="24"/>
        </w:rPr>
        <w:t>………………………………………………………….8</w:t>
      </w:r>
    </w:p>
    <w:p w14:paraId="2B78A2F3" w14:textId="77777777" w:rsidR="00000000" w:rsidRPr="00635779" w:rsidRDefault="00717F83">
      <w:pPr>
        <w:pStyle w:val="a3"/>
        <w:kinsoku w:val="0"/>
        <w:overflowPunct w:val="0"/>
        <w:spacing w:before="3"/>
        <w:ind w:left="0" w:firstLine="0"/>
        <w:rPr>
          <w:rFonts w:ascii="Bookman Old Style" w:hAnsi="Bookman Old Style" w:cs="Bookman Old Style"/>
          <w:sz w:val="23"/>
          <w:szCs w:val="23"/>
        </w:rPr>
      </w:pPr>
    </w:p>
    <w:p w14:paraId="4E101CFF" w14:textId="77777777" w:rsidR="00000000" w:rsidRPr="00635779" w:rsidRDefault="00717F83">
      <w:pPr>
        <w:pStyle w:val="a3"/>
        <w:kinsoku w:val="0"/>
        <w:overflowPunct w:val="0"/>
        <w:spacing w:before="0"/>
        <w:ind w:left="112" w:firstLine="0"/>
        <w:rPr>
          <w:rFonts w:ascii="Bookman Old Style" w:hAnsi="Bookman Old Style" w:cs="Bookman Old Style"/>
          <w:sz w:val="24"/>
          <w:szCs w:val="24"/>
        </w:rPr>
      </w:pPr>
      <w:r w:rsidRPr="00635779">
        <w:rPr>
          <w:rFonts w:ascii="Bookman Old Style" w:hAnsi="Bookman Old Style" w:cs="Bookman Old Style"/>
          <w:b/>
          <w:bCs/>
          <w:i/>
          <w:iCs/>
          <w:sz w:val="24"/>
          <w:szCs w:val="24"/>
        </w:rPr>
        <w:t xml:space="preserve">Андрусик </w:t>
      </w:r>
      <w:r w:rsidRPr="00635779">
        <w:rPr>
          <w:rFonts w:ascii="Bookman Old Style" w:hAnsi="Bookman Old Style" w:cs="Bookman Old Style"/>
          <w:b/>
          <w:bCs/>
          <w:i/>
          <w:iCs/>
          <w:spacing w:val="-1"/>
          <w:sz w:val="24"/>
          <w:szCs w:val="24"/>
        </w:rPr>
        <w:t>Олена</w:t>
      </w:r>
    </w:p>
    <w:p w14:paraId="5B352F83" w14:textId="77777777" w:rsidR="00000000" w:rsidRPr="00635779" w:rsidRDefault="00717F83">
      <w:pPr>
        <w:pStyle w:val="a3"/>
        <w:kinsoku w:val="0"/>
        <w:overflowPunct w:val="0"/>
        <w:ind w:left="112" w:firstLine="0"/>
        <w:rPr>
          <w:rFonts w:ascii="Bookman Old Style" w:hAnsi="Bookman Old Style" w:cs="Bookman Old Style"/>
          <w:sz w:val="24"/>
          <w:szCs w:val="24"/>
        </w:rPr>
      </w:pPr>
      <w:r w:rsidRPr="00635779">
        <w:rPr>
          <w:rFonts w:ascii="Bookman Old Style" w:hAnsi="Bookman Old Style" w:cs="Bookman Old Style"/>
          <w:spacing w:val="-1"/>
          <w:sz w:val="24"/>
          <w:szCs w:val="24"/>
        </w:rPr>
        <w:t>РОЗВИТОК</w:t>
      </w:r>
      <w:r w:rsidRPr="00635779">
        <w:rPr>
          <w:rFonts w:ascii="Bookman Old Style" w:hAnsi="Bookman Old Style" w:cs="Bookman Old Style"/>
          <w:sz w:val="24"/>
          <w:szCs w:val="24"/>
        </w:rPr>
        <w:t xml:space="preserve"> ЕМОЦІЙНОЇ</w:t>
      </w:r>
      <w:r w:rsidRPr="00635779">
        <w:rPr>
          <w:rFonts w:ascii="Bookman Old Style" w:hAnsi="Bookman Old Style" w:cs="Bookman Old Style"/>
          <w:spacing w:val="2"/>
          <w:sz w:val="24"/>
          <w:szCs w:val="24"/>
        </w:rPr>
        <w:t xml:space="preserve"> </w:t>
      </w:r>
      <w:r w:rsidRPr="00635779">
        <w:rPr>
          <w:rFonts w:ascii="Bookman Old Style" w:hAnsi="Bookman Old Style" w:cs="Bookman Old Style"/>
          <w:spacing w:val="-1"/>
          <w:sz w:val="24"/>
          <w:szCs w:val="24"/>
        </w:rPr>
        <w:t>СТІЙКОСТІ</w:t>
      </w:r>
      <w:r w:rsidRPr="00635779">
        <w:rPr>
          <w:rFonts w:ascii="Bookman Old Style" w:hAnsi="Bookman Old Style" w:cs="Bookman Old Style"/>
          <w:spacing w:val="2"/>
          <w:sz w:val="24"/>
          <w:szCs w:val="24"/>
        </w:rPr>
        <w:t xml:space="preserve"> </w:t>
      </w:r>
      <w:r w:rsidRPr="00635779">
        <w:rPr>
          <w:rFonts w:ascii="Bookman Old Style" w:hAnsi="Bookman Old Style" w:cs="Bookman Old Style"/>
          <w:spacing w:val="-2"/>
          <w:sz w:val="24"/>
          <w:szCs w:val="24"/>
        </w:rPr>
        <w:t>ЯК</w:t>
      </w:r>
      <w:r w:rsidRPr="00635779">
        <w:rPr>
          <w:rFonts w:ascii="Bookman Old Style" w:hAnsi="Bookman Old Style" w:cs="Bookman Old Style"/>
          <w:sz w:val="24"/>
          <w:szCs w:val="24"/>
        </w:rPr>
        <w:t xml:space="preserve"> ПРОФЕСІЙНО </w:t>
      </w:r>
      <w:r w:rsidRPr="00635779">
        <w:rPr>
          <w:rFonts w:ascii="Bookman Old Style" w:hAnsi="Bookman Old Style" w:cs="Bookman Old Style"/>
          <w:spacing w:val="-1"/>
          <w:sz w:val="24"/>
          <w:szCs w:val="24"/>
        </w:rPr>
        <w:t>ВАЖЛИВОЇ</w:t>
      </w:r>
    </w:p>
    <w:p w14:paraId="226C9C5E" w14:textId="77777777" w:rsidR="00000000" w:rsidRPr="00635779" w:rsidRDefault="00717F83">
      <w:pPr>
        <w:pStyle w:val="a3"/>
        <w:kinsoku w:val="0"/>
        <w:overflowPunct w:val="0"/>
        <w:ind w:left="112" w:firstLine="0"/>
        <w:rPr>
          <w:rFonts w:ascii="Bookman Old Style" w:hAnsi="Bookman Old Style" w:cs="Bookman Old Style"/>
          <w:sz w:val="24"/>
          <w:szCs w:val="24"/>
        </w:rPr>
      </w:pPr>
      <w:r w:rsidRPr="00635779">
        <w:rPr>
          <w:rFonts w:ascii="Bookman Old Style" w:hAnsi="Bookman Old Style" w:cs="Bookman Old Style"/>
          <w:spacing w:val="-1"/>
          <w:sz w:val="24"/>
          <w:szCs w:val="24"/>
        </w:rPr>
        <w:t>ЯКОСТІ</w:t>
      </w:r>
      <w:r w:rsidRPr="00635779">
        <w:rPr>
          <w:rFonts w:ascii="Bookman Old Style" w:hAnsi="Bookman Old Style" w:cs="Bookman Old Style"/>
          <w:spacing w:val="2"/>
          <w:sz w:val="24"/>
          <w:szCs w:val="24"/>
        </w:rPr>
        <w:t xml:space="preserve"> </w:t>
      </w:r>
      <w:r w:rsidRPr="00635779">
        <w:rPr>
          <w:rFonts w:ascii="Bookman Old Style" w:hAnsi="Bookman Old Style" w:cs="Bookman Old Style"/>
          <w:spacing w:val="-1"/>
          <w:sz w:val="24"/>
          <w:szCs w:val="24"/>
        </w:rPr>
        <w:t>МАЙБУТНЬОГО</w:t>
      </w:r>
      <w:r w:rsidRPr="00635779">
        <w:rPr>
          <w:rFonts w:ascii="Bookman Old Style" w:hAnsi="Bookman Old Style" w:cs="Bookman Old Style"/>
          <w:sz w:val="24"/>
          <w:szCs w:val="24"/>
        </w:rPr>
        <w:t xml:space="preserve"> </w:t>
      </w:r>
      <w:r w:rsidRPr="00635779">
        <w:rPr>
          <w:rFonts w:ascii="Bookman Old Style" w:hAnsi="Bookman Old Style" w:cs="Bookman Old Style"/>
          <w:spacing w:val="-1"/>
          <w:sz w:val="24"/>
          <w:szCs w:val="24"/>
        </w:rPr>
        <w:t>ПРАКТИЧНОГО</w:t>
      </w:r>
      <w:r w:rsidRPr="00635779">
        <w:rPr>
          <w:rFonts w:ascii="Bookman Old Style" w:hAnsi="Bookman Old Style" w:cs="Bookman Old Style"/>
          <w:sz w:val="24"/>
          <w:szCs w:val="24"/>
        </w:rPr>
        <w:t xml:space="preserve"> ПСИХОЛОГА</w:t>
      </w:r>
      <w:r w:rsidRPr="00635779">
        <w:rPr>
          <w:rFonts w:ascii="Bookman Old Style" w:hAnsi="Bookman Old Style" w:cs="Bookman Old Style"/>
          <w:spacing w:val="2"/>
          <w:sz w:val="24"/>
          <w:szCs w:val="24"/>
        </w:rPr>
        <w:t xml:space="preserve"> </w:t>
      </w:r>
      <w:r w:rsidRPr="00635779">
        <w:rPr>
          <w:rFonts w:ascii="Bookman Old Style" w:hAnsi="Bookman Old Style" w:cs="Bookman Old Style"/>
          <w:sz w:val="24"/>
          <w:szCs w:val="24"/>
        </w:rPr>
        <w:t>…………………………13</w:t>
      </w:r>
    </w:p>
    <w:p w14:paraId="3BB78B94" w14:textId="77777777" w:rsidR="00000000" w:rsidRPr="00635779" w:rsidRDefault="00717F83">
      <w:pPr>
        <w:pStyle w:val="a3"/>
        <w:kinsoku w:val="0"/>
        <w:overflowPunct w:val="0"/>
        <w:spacing w:before="3"/>
        <w:ind w:left="0" w:firstLine="0"/>
        <w:rPr>
          <w:rFonts w:ascii="Bookman Old Style" w:hAnsi="Bookman Old Style" w:cs="Bookman Old Style"/>
          <w:sz w:val="24"/>
          <w:szCs w:val="24"/>
        </w:rPr>
      </w:pPr>
    </w:p>
    <w:p w14:paraId="0B7286E8" w14:textId="77777777" w:rsidR="00000000" w:rsidRPr="00635779" w:rsidRDefault="00717F83">
      <w:pPr>
        <w:pStyle w:val="a3"/>
        <w:kinsoku w:val="0"/>
        <w:overflowPunct w:val="0"/>
        <w:spacing w:before="0"/>
        <w:ind w:left="112" w:firstLine="0"/>
        <w:rPr>
          <w:rFonts w:ascii="Bookman Old Style" w:hAnsi="Bookman Old Style" w:cs="Bookman Old Style"/>
          <w:sz w:val="24"/>
          <w:szCs w:val="24"/>
        </w:rPr>
      </w:pPr>
      <w:proofErr w:type="spellStart"/>
      <w:r w:rsidRPr="00635779">
        <w:rPr>
          <w:rFonts w:ascii="Bookman Old Style" w:hAnsi="Bookman Old Style" w:cs="Bookman Old Style"/>
          <w:b/>
          <w:bCs/>
          <w:i/>
          <w:iCs/>
          <w:sz w:val="24"/>
          <w:szCs w:val="24"/>
        </w:rPr>
        <w:t>Афанасенко</w:t>
      </w:r>
      <w:proofErr w:type="spellEnd"/>
      <w:r w:rsidRPr="00635779">
        <w:rPr>
          <w:rFonts w:ascii="Bookman Old Style" w:hAnsi="Bookman Old Style" w:cs="Bookman Old Style"/>
          <w:b/>
          <w:bCs/>
          <w:i/>
          <w:iCs/>
          <w:sz w:val="24"/>
          <w:szCs w:val="24"/>
        </w:rPr>
        <w:t xml:space="preserve"> Лариса</w:t>
      </w:r>
    </w:p>
    <w:p w14:paraId="43AE3977" w14:textId="77777777" w:rsidR="00000000" w:rsidRPr="00635779" w:rsidRDefault="00717F83">
      <w:pPr>
        <w:pStyle w:val="a3"/>
        <w:kinsoku w:val="0"/>
        <w:overflowPunct w:val="0"/>
        <w:spacing w:before="4"/>
        <w:ind w:left="112" w:firstLine="0"/>
        <w:rPr>
          <w:rFonts w:ascii="Bookman Old Style" w:hAnsi="Bookman Old Style" w:cs="Bookman Old Style"/>
          <w:sz w:val="24"/>
          <w:szCs w:val="24"/>
        </w:rPr>
      </w:pPr>
      <w:r w:rsidRPr="00635779">
        <w:rPr>
          <w:rFonts w:ascii="Bookman Old Style" w:hAnsi="Bookman Old Style" w:cs="Bookman Old Style"/>
          <w:spacing w:val="-1"/>
          <w:sz w:val="24"/>
          <w:szCs w:val="24"/>
        </w:rPr>
        <w:t>СОЦІАЛЬНО-ПСИХОЛОГІЧНІ</w:t>
      </w:r>
      <w:r w:rsidRPr="00635779">
        <w:rPr>
          <w:rFonts w:ascii="Bookman Old Style" w:hAnsi="Bookman Old Style" w:cs="Bookman Old Style"/>
          <w:spacing w:val="1"/>
          <w:sz w:val="24"/>
          <w:szCs w:val="24"/>
        </w:rPr>
        <w:t xml:space="preserve"> </w:t>
      </w:r>
      <w:r w:rsidRPr="00635779">
        <w:rPr>
          <w:rFonts w:ascii="Bookman Old Style" w:hAnsi="Bookman Old Style" w:cs="Bookman Old Style"/>
          <w:spacing w:val="-1"/>
          <w:sz w:val="24"/>
          <w:szCs w:val="24"/>
        </w:rPr>
        <w:t>ОСОБЛИВОСТІ</w:t>
      </w:r>
      <w:r w:rsidRPr="00635779">
        <w:rPr>
          <w:rFonts w:ascii="Bookman Old Style" w:hAnsi="Bookman Old Style" w:cs="Bookman Old Style"/>
          <w:spacing w:val="2"/>
          <w:sz w:val="24"/>
          <w:szCs w:val="24"/>
        </w:rPr>
        <w:t xml:space="preserve"> </w:t>
      </w:r>
      <w:r w:rsidRPr="00635779">
        <w:rPr>
          <w:rFonts w:ascii="Bookman Old Style" w:hAnsi="Bookman Old Style" w:cs="Bookman Old Style"/>
          <w:spacing w:val="-1"/>
          <w:sz w:val="24"/>
          <w:szCs w:val="24"/>
        </w:rPr>
        <w:t>ПРОФЕСІЙНОЇ</w:t>
      </w:r>
      <w:r w:rsidRPr="00635779">
        <w:rPr>
          <w:rFonts w:ascii="Bookman Old Style" w:hAnsi="Bookman Old Style" w:cs="Bookman Old Style"/>
          <w:spacing w:val="71"/>
          <w:sz w:val="24"/>
          <w:szCs w:val="24"/>
        </w:rPr>
        <w:t xml:space="preserve"> </w:t>
      </w:r>
      <w:r w:rsidRPr="00635779">
        <w:rPr>
          <w:rFonts w:ascii="Bookman Old Style" w:hAnsi="Bookman Old Style" w:cs="Bookman Old Style"/>
          <w:spacing w:val="-1"/>
          <w:sz w:val="24"/>
          <w:szCs w:val="24"/>
        </w:rPr>
        <w:t>САМОІДЕНТИФІКАЦІЇ</w:t>
      </w:r>
      <w:r w:rsidRPr="00635779">
        <w:rPr>
          <w:rFonts w:ascii="Bookman Old Style" w:hAnsi="Bookman Old Style" w:cs="Bookman Old Style"/>
          <w:spacing w:val="2"/>
          <w:sz w:val="24"/>
          <w:szCs w:val="24"/>
        </w:rPr>
        <w:t xml:space="preserve"> </w:t>
      </w:r>
      <w:r w:rsidRPr="00635779">
        <w:rPr>
          <w:rFonts w:ascii="Bookman Old Style" w:hAnsi="Bookman Old Style" w:cs="Bookman Old Style"/>
          <w:spacing w:val="-1"/>
          <w:sz w:val="24"/>
          <w:szCs w:val="24"/>
        </w:rPr>
        <w:t>МАЙБУТНЬОГО</w:t>
      </w:r>
      <w:r w:rsidRPr="00635779">
        <w:rPr>
          <w:rFonts w:ascii="Bookman Old Style" w:hAnsi="Bookman Old Style" w:cs="Bookman Old Style"/>
          <w:sz w:val="24"/>
          <w:szCs w:val="24"/>
        </w:rPr>
        <w:t xml:space="preserve"> ПСИХОЛОГА</w:t>
      </w:r>
      <w:r w:rsidRPr="00635779">
        <w:rPr>
          <w:rFonts w:ascii="Bookman Old Style" w:hAnsi="Bookman Old Style" w:cs="Bookman Old Style"/>
          <w:spacing w:val="2"/>
          <w:sz w:val="24"/>
          <w:szCs w:val="24"/>
        </w:rPr>
        <w:t xml:space="preserve"> </w:t>
      </w:r>
      <w:r w:rsidRPr="00635779">
        <w:rPr>
          <w:rFonts w:ascii="Bookman Old Style" w:hAnsi="Bookman Old Style" w:cs="Bookman Old Style"/>
          <w:sz w:val="24"/>
          <w:szCs w:val="24"/>
        </w:rPr>
        <w:t>……………………………15</w:t>
      </w:r>
    </w:p>
    <w:p w14:paraId="0DDF5324" w14:textId="77777777" w:rsidR="00000000" w:rsidRPr="00635779" w:rsidRDefault="00717F83">
      <w:pPr>
        <w:pStyle w:val="a3"/>
        <w:kinsoku w:val="0"/>
        <w:overflowPunct w:val="0"/>
        <w:spacing w:before="5"/>
        <w:ind w:left="0" w:firstLine="0"/>
        <w:rPr>
          <w:rFonts w:ascii="Bookman Old Style" w:hAnsi="Bookman Old Style" w:cs="Bookman Old Style"/>
          <w:sz w:val="23"/>
          <w:szCs w:val="23"/>
        </w:rPr>
      </w:pPr>
    </w:p>
    <w:p w14:paraId="4B853570" w14:textId="77777777" w:rsidR="00000000" w:rsidRPr="00635779" w:rsidRDefault="00717F83">
      <w:pPr>
        <w:pStyle w:val="a3"/>
        <w:kinsoku w:val="0"/>
        <w:overflowPunct w:val="0"/>
        <w:spacing w:before="0"/>
        <w:ind w:left="112" w:firstLine="0"/>
        <w:rPr>
          <w:rFonts w:ascii="Bookman Old Style" w:hAnsi="Bookman Old Style" w:cs="Bookman Old Style"/>
          <w:sz w:val="24"/>
          <w:szCs w:val="24"/>
        </w:rPr>
      </w:pPr>
      <w:proofErr w:type="spellStart"/>
      <w:r w:rsidRPr="00635779">
        <w:rPr>
          <w:rFonts w:ascii="Bookman Old Style" w:hAnsi="Bookman Old Style" w:cs="Bookman Old Style"/>
          <w:b/>
          <w:bCs/>
          <w:i/>
          <w:iCs/>
          <w:spacing w:val="-1"/>
          <w:sz w:val="24"/>
          <w:szCs w:val="24"/>
        </w:rPr>
        <w:t>Белей</w:t>
      </w:r>
      <w:proofErr w:type="spellEnd"/>
      <w:r w:rsidRPr="00635779">
        <w:rPr>
          <w:rFonts w:ascii="Bookman Old Style" w:hAnsi="Bookman Old Style" w:cs="Bookman Old Style"/>
          <w:b/>
          <w:bCs/>
          <w:i/>
          <w:iCs/>
          <w:sz w:val="24"/>
          <w:szCs w:val="24"/>
        </w:rPr>
        <w:t xml:space="preserve"> </w:t>
      </w:r>
      <w:r w:rsidRPr="00635779">
        <w:rPr>
          <w:rFonts w:ascii="Bookman Old Style" w:hAnsi="Bookman Old Style" w:cs="Bookman Old Style"/>
          <w:b/>
          <w:bCs/>
          <w:i/>
          <w:iCs/>
          <w:spacing w:val="-1"/>
          <w:sz w:val="24"/>
          <w:szCs w:val="24"/>
        </w:rPr>
        <w:t>Михайло</w:t>
      </w:r>
    </w:p>
    <w:p w14:paraId="505FEDB7" w14:textId="77777777" w:rsidR="00000000" w:rsidRPr="00635779" w:rsidRDefault="00717F83">
      <w:pPr>
        <w:pStyle w:val="a3"/>
        <w:kinsoku w:val="0"/>
        <w:overflowPunct w:val="0"/>
        <w:ind w:left="112" w:firstLine="0"/>
        <w:rPr>
          <w:rFonts w:ascii="Bookman Old Style" w:hAnsi="Bookman Old Style" w:cs="Bookman Old Style"/>
          <w:sz w:val="24"/>
          <w:szCs w:val="24"/>
        </w:rPr>
      </w:pPr>
      <w:r w:rsidRPr="00635779">
        <w:rPr>
          <w:rFonts w:ascii="Bookman Old Style" w:hAnsi="Bookman Old Style" w:cs="Bookman Old Style"/>
          <w:spacing w:val="-1"/>
          <w:sz w:val="24"/>
          <w:szCs w:val="24"/>
        </w:rPr>
        <w:t>ВИКОРИСТАННЯ МЕТОДУ</w:t>
      </w:r>
      <w:r w:rsidRPr="00635779">
        <w:rPr>
          <w:rFonts w:ascii="Bookman Old Style" w:hAnsi="Bookman Old Style" w:cs="Bookman Old Style"/>
          <w:sz w:val="24"/>
          <w:szCs w:val="24"/>
        </w:rPr>
        <w:t xml:space="preserve"> КОНТЕНТ-АНАЛІЗУ В </w:t>
      </w:r>
      <w:r w:rsidRPr="00635779">
        <w:rPr>
          <w:rFonts w:ascii="Bookman Old Style" w:hAnsi="Bookman Old Style" w:cs="Bookman Old Style"/>
          <w:spacing w:val="-1"/>
          <w:sz w:val="24"/>
          <w:szCs w:val="24"/>
        </w:rPr>
        <w:t>ПРАКТИЦІ</w:t>
      </w:r>
    </w:p>
    <w:p w14:paraId="0B2F7221" w14:textId="77777777" w:rsidR="00000000" w:rsidRPr="00635779" w:rsidRDefault="00717F83">
      <w:pPr>
        <w:pStyle w:val="a3"/>
        <w:kinsoku w:val="0"/>
        <w:overflowPunct w:val="0"/>
        <w:ind w:left="112" w:firstLine="0"/>
        <w:rPr>
          <w:rFonts w:ascii="Bookman Old Style" w:hAnsi="Bookman Old Style" w:cs="Bookman Old Style"/>
          <w:sz w:val="24"/>
          <w:szCs w:val="24"/>
        </w:rPr>
      </w:pPr>
      <w:r w:rsidRPr="00635779">
        <w:rPr>
          <w:rFonts w:ascii="Bookman Old Style" w:hAnsi="Bookman Old Style" w:cs="Bookman Old Style"/>
          <w:sz w:val="24"/>
          <w:szCs w:val="24"/>
        </w:rPr>
        <w:t>ПСИХОЛОГІЧНИХ</w:t>
      </w:r>
      <w:r w:rsidRPr="00635779">
        <w:rPr>
          <w:rFonts w:ascii="Bookman Old Style" w:hAnsi="Bookman Old Style" w:cs="Bookman Old Style"/>
          <w:spacing w:val="-3"/>
          <w:sz w:val="24"/>
          <w:szCs w:val="24"/>
        </w:rPr>
        <w:t xml:space="preserve"> </w:t>
      </w:r>
      <w:r w:rsidRPr="00635779">
        <w:rPr>
          <w:rFonts w:ascii="Bookman Old Style" w:hAnsi="Bookman Old Style" w:cs="Bookman Old Style"/>
          <w:sz w:val="24"/>
          <w:szCs w:val="24"/>
        </w:rPr>
        <w:t>ДОСЛІДЖЕНЬ</w:t>
      </w:r>
      <w:r w:rsidRPr="00635779">
        <w:rPr>
          <w:rFonts w:ascii="Bookman Old Style" w:hAnsi="Bookman Old Style" w:cs="Bookman Old Style"/>
          <w:spacing w:val="1"/>
          <w:sz w:val="24"/>
          <w:szCs w:val="24"/>
        </w:rPr>
        <w:t xml:space="preserve"> </w:t>
      </w:r>
      <w:r w:rsidRPr="00635779">
        <w:rPr>
          <w:rFonts w:ascii="Bookman Old Style" w:hAnsi="Bookman Old Style" w:cs="Bookman Old Style"/>
          <w:spacing w:val="-1"/>
          <w:sz w:val="24"/>
          <w:szCs w:val="24"/>
        </w:rPr>
        <w:t>…………………………………</w:t>
      </w:r>
      <w:r w:rsidRPr="00635779">
        <w:rPr>
          <w:rFonts w:ascii="Bookman Old Style" w:hAnsi="Bookman Old Style" w:cs="Bookman Old Style"/>
          <w:spacing w:val="-1"/>
          <w:sz w:val="24"/>
          <w:szCs w:val="24"/>
        </w:rPr>
        <w:t>………………….</w:t>
      </w:r>
      <w:r w:rsidRPr="00635779">
        <w:rPr>
          <w:rFonts w:ascii="Bookman Old Style" w:hAnsi="Bookman Old Style" w:cs="Bookman Old Style"/>
          <w:spacing w:val="-2"/>
          <w:sz w:val="24"/>
          <w:szCs w:val="24"/>
        </w:rPr>
        <w:t xml:space="preserve"> </w:t>
      </w:r>
      <w:r w:rsidRPr="00635779">
        <w:rPr>
          <w:rFonts w:ascii="Bookman Old Style" w:hAnsi="Bookman Old Style" w:cs="Bookman Old Style"/>
          <w:spacing w:val="-1"/>
          <w:sz w:val="24"/>
          <w:szCs w:val="24"/>
        </w:rPr>
        <w:t>20</w:t>
      </w:r>
    </w:p>
    <w:p w14:paraId="363A1E00" w14:textId="77777777" w:rsidR="00000000" w:rsidRPr="00635779" w:rsidRDefault="00717F83">
      <w:pPr>
        <w:pStyle w:val="a3"/>
        <w:kinsoku w:val="0"/>
        <w:overflowPunct w:val="0"/>
        <w:spacing w:before="140"/>
        <w:ind w:left="112" w:firstLine="0"/>
        <w:rPr>
          <w:rFonts w:ascii="Bookman Old Style" w:hAnsi="Bookman Old Style" w:cs="Bookman Old Style"/>
          <w:sz w:val="24"/>
          <w:szCs w:val="24"/>
        </w:rPr>
      </w:pPr>
      <w:proofErr w:type="spellStart"/>
      <w:r w:rsidRPr="00635779">
        <w:rPr>
          <w:rFonts w:ascii="Bookman Old Style" w:hAnsi="Bookman Old Style" w:cs="Bookman Old Style"/>
          <w:b/>
          <w:bCs/>
          <w:i/>
          <w:iCs/>
          <w:sz w:val="24"/>
          <w:szCs w:val="24"/>
        </w:rPr>
        <w:t>Вахоцька</w:t>
      </w:r>
      <w:proofErr w:type="spellEnd"/>
      <w:r w:rsidRPr="00635779">
        <w:rPr>
          <w:rFonts w:ascii="Bookman Old Style" w:hAnsi="Bookman Old Style" w:cs="Bookman Old Style"/>
          <w:b/>
          <w:bCs/>
          <w:i/>
          <w:iCs/>
          <w:sz w:val="24"/>
          <w:szCs w:val="24"/>
        </w:rPr>
        <w:t xml:space="preserve"> Ірина</w:t>
      </w:r>
    </w:p>
    <w:p w14:paraId="6E9DC0D0" w14:textId="77777777" w:rsidR="00000000" w:rsidRPr="00635779" w:rsidRDefault="00717F83">
      <w:pPr>
        <w:pStyle w:val="a3"/>
        <w:kinsoku w:val="0"/>
        <w:overflowPunct w:val="0"/>
        <w:spacing w:before="4"/>
        <w:ind w:left="112" w:firstLine="0"/>
        <w:rPr>
          <w:rFonts w:ascii="Bookman Old Style" w:hAnsi="Bookman Old Style" w:cs="Bookman Old Style"/>
          <w:sz w:val="24"/>
          <w:szCs w:val="24"/>
        </w:rPr>
      </w:pPr>
      <w:r w:rsidRPr="00635779">
        <w:rPr>
          <w:rFonts w:ascii="Bookman Old Style" w:hAnsi="Bookman Old Style" w:cs="Bookman Old Style"/>
          <w:spacing w:val="-1"/>
          <w:sz w:val="24"/>
          <w:szCs w:val="24"/>
        </w:rPr>
        <w:t>ІННОВАЦІЙНІ</w:t>
      </w:r>
      <w:r w:rsidRPr="00635779">
        <w:rPr>
          <w:rFonts w:ascii="Bookman Old Style" w:hAnsi="Bookman Old Style" w:cs="Bookman Old Style"/>
          <w:spacing w:val="2"/>
          <w:sz w:val="24"/>
          <w:szCs w:val="24"/>
        </w:rPr>
        <w:t xml:space="preserve"> </w:t>
      </w:r>
      <w:r w:rsidRPr="00635779">
        <w:rPr>
          <w:rFonts w:ascii="Bookman Old Style" w:hAnsi="Bookman Old Style" w:cs="Bookman Old Style"/>
          <w:spacing w:val="-1"/>
          <w:sz w:val="24"/>
          <w:szCs w:val="24"/>
        </w:rPr>
        <w:t>МЕТОДИ</w:t>
      </w:r>
      <w:r w:rsidRPr="00635779">
        <w:rPr>
          <w:rFonts w:ascii="Bookman Old Style" w:hAnsi="Bookman Old Style" w:cs="Bookman Old Style"/>
          <w:sz w:val="24"/>
          <w:szCs w:val="24"/>
        </w:rPr>
        <w:t xml:space="preserve"> ВИКЛАДАННЯ ПСИХОЛОГІЇ</w:t>
      </w:r>
      <w:r w:rsidRPr="00635779">
        <w:rPr>
          <w:rFonts w:ascii="Bookman Old Style" w:hAnsi="Bookman Old Style" w:cs="Bookman Old Style"/>
          <w:spacing w:val="4"/>
          <w:sz w:val="24"/>
          <w:szCs w:val="24"/>
        </w:rPr>
        <w:t xml:space="preserve"> </w:t>
      </w:r>
      <w:r w:rsidRPr="00635779">
        <w:rPr>
          <w:rFonts w:ascii="Bookman Old Style" w:hAnsi="Bookman Old Style" w:cs="Bookman Old Style"/>
          <w:spacing w:val="-1"/>
          <w:sz w:val="24"/>
          <w:szCs w:val="24"/>
        </w:rPr>
        <w:t>………………………….</w:t>
      </w:r>
      <w:r w:rsidRPr="00635779">
        <w:rPr>
          <w:rFonts w:ascii="Bookman Old Style" w:hAnsi="Bookman Old Style" w:cs="Bookman Old Style"/>
          <w:spacing w:val="15"/>
          <w:sz w:val="24"/>
          <w:szCs w:val="24"/>
        </w:rPr>
        <w:t xml:space="preserve"> </w:t>
      </w:r>
      <w:r w:rsidRPr="00635779">
        <w:rPr>
          <w:rFonts w:ascii="Bookman Old Style" w:hAnsi="Bookman Old Style" w:cs="Bookman Old Style"/>
          <w:spacing w:val="-1"/>
          <w:sz w:val="24"/>
          <w:szCs w:val="24"/>
        </w:rPr>
        <w:t>24</w:t>
      </w:r>
    </w:p>
    <w:p w14:paraId="34FACB19" w14:textId="77777777" w:rsidR="00000000" w:rsidRPr="00635779" w:rsidRDefault="00717F83">
      <w:pPr>
        <w:pStyle w:val="a3"/>
        <w:kinsoku w:val="0"/>
        <w:overflowPunct w:val="0"/>
        <w:spacing w:before="169"/>
        <w:ind w:left="112" w:firstLine="0"/>
        <w:rPr>
          <w:rFonts w:ascii="Bookman Old Style" w:hAnsi="Bookman Old Style" w:cs="Bookman Old Style"/>
          <w:sz w:val="24"/>
          <w:szCs w:val="24"/>
        </w:rPr>
      </w:pPr>
      <w:r w:rsidRPr="00635779">
        <w:rPr>
          <w:rFonts w:ascii="Bookman Old Style" w:hAnsi="Bookman Old Style" w:cs="Bookman Old Style"/>
          <w:b/>
          <w:bCs/>
          <w:i/>
          <w:iCs/>
          <w:spacing w:val="-1"/>
          <w:sz w:val="24"/>
          <w:szCs w:val="24"/>
        </w:rPr>
        <w:t>Величко</w:t>
      </w:r>
      <w:r w:rsidRPr="00635779">
        <w:rPr>
          <w:rFonts w:ascii="Bookman Old Style" w:hAnsi="Bookman Old Style" w:cs="Bookman Old Style"/>
          <w:b/>
          <w:bCs/>
          <w:i/>
          <w:iCs/>
          <w:sz w:val="24"/>
          <w:szCs w:val="24"/>
        </w:rPr>
        <w:t xml:space="preserve"> Оксана</w:t>
      </w:r>
    </w:p>
    <w:p w14:paraId="144E4857" w14:textId="77777777" w:rsidR="00000000" w:rsidRPr="00635779" w:rsidRDefault="00717F83">
      <w:pPr>
        <w:pStyle w:val="a3"/>
        <w:kinsoku w:val="0"/>
        <w:overflowPunct w:val="0"/>
        <w:spacing w:before="4"/>
        <w:ind w:left="112" w:firstLine="0"/>
        <w:rPr>
          <w:rFonts w:ascii="Bookman Old Style" w:hAnsi="Bookman Old Style" w:cs="Bookman Old Style"/>
          <w:sz w:val="24"/>
          <w:szCs w:val="24"/>
        </w:rPr>
      </w:pPr>
      <w:r w:rsidRPr="00635779">
        <w:rPr>
          <w:rFonts w:ascii="Bookman Old Style" w:hAnsi="Bookman Old Style" w:cs="Bookman Old Style"/>
          <w:spacing w:val="-1"/>
          <w:sz w:val="24"/>
          <w:szCs w:val="24"/>
        </w:rPr>
        <w:t>ДИТЯЧІ</w:t>
      </w:r>
      <w:r w:rsidRPr="00635779">
        <w:rPr>
          <w:rFonts w:ascii="Bookman Old Style" w:hAnsi="Bookman Old Style" w:cs="Bookman Old Style"/>
          <w:sz w:val="24"/>
          <w:szCs w:val="24"/>
        </w:rPr>
        <w:t xml:space="preserve"> </w:t>
      </w:r>
      <w:r w:rsidRPr="00635779">
        <w:rPr>
          <w:rFonts w:ascii="Bookman Old Style" w:hAnsi="Bookman Old Style" w:cs="Bookman Old Style"/>
          <w:spacing w:val="2"/>
          <w:sz w:val="24"/>
          <w:szCs w:val="24"/>
        </w:rPr>
        <w:t xml:space="preserve"> </w:t>
      </w:r>
      <w:r w:rsidRPr="00635779">
        <w:rPr>
          <w:rFonts w:ascii="Bookman Old Style" w:hAnsi="Bookman Old Style" w:cs="Bookman Old Style"/>
          <w:spacing w:val="-1"/>
          <w:sz w:val="24"/>
          <w:szCs w:val="24"/>
        </w:rPr>
        <w:t>СТРАХИ</w:t>
      </w:r>
      <w:r w:rsidRPr="00635779">
        <w:rPr>
          <w:rFonts w:ascii="Bookman Old Style" w:hAnsi="Bookman Old Style" w:cs="Bookman Old Style"/>
          <w:spacing w:val="2"/>
          <w:sz w:val="24"/>
          <w:szCs w:val="24"/>
        </w:rPr>
        <w:t xml:space="preserve"> </w:t>
      </w:r>
      <w:r w:rsidRPr="00635779">
        <w:rPr>
          <w:rFonts w:ascii="Bookman Old Style" w:hAnsi="Bookman Old Style" w:cs="Bookman Old Style"/>
          <w:sz w:val="24"/>
          <w:szCs w:val="24"/>
        </w:rPr>
        <w:t xml:space="preserve">ТА </w:t>
      </w:r>
      <w:r w:rsidRPr="00635779">
        <w:rPr>
          <w:rFonts w:ascii="Bookman Old Style" w:hAnsi="Bookman Old Style" w:cs="Bookman Old Style"/>
          <w:spacing w:val="1"/>
          <w:sz w:val="24"/>
          <w:szCs w:val="24"/>
        </w:rPr>
        <w:t>ЇХ</w:t>
      </w:r>
      <w:r w:rsidRPr="00635779">
        <w:rPr>
          <w:rFonts w:ascii="Bookman Old Style" w:hAnsi="Bookman Old Style" w:cs="Bookman Old Style"/>
          <w:sz w:val="24"/>
          <w:szCs w:val="24"/>
        </w:rPr>
        <w:t xml:space="preserve"> </w:t>
      </w:r>
      <w:r w:rsidRPr="00635779">
        <w:rPr>
          <w:rFonts w:ascii="Bookman Old Style" w:hAnsi="Bookman Old Style" w:cs="Bookman Old Style"/>
          <w:spacing w:val="-1"/>
          <w:sz w:val="24"/>
          <w:szCs w:val="24"/>
        </w:rPr>
        <w:t>КОРЕКЦІЯ</w:t>
      </w:r>
      <w:r w:rsidRPr="00635779">
        <w:rPr>
          <w:rFonts w:ascii="Bookman Old Style" w:hAnsi="Bookman Old Style" w:cs="Bookman Old Style"/>
          <w:spacing w:val="1"/>
          <w:sz w:val="24"/>
          <w:szCs w:val="24"/>
        </w:rPr>
        <w:t xml:space="preserve"> </w:t>
      </w:r>
      <w:r w:rsidRPr="00635779">
        <w:rPr>
          <w:rFonts w:ascii="Bookman Old Style" w:hAnsi="Bookman Old Style" w:cs="Bookman Old Style"/>
          <w:spacing w:val="-1"/>
          <w:sz w:val="24"/>
          <w:szCs w:val="24"/>
        </w:rPr>
        <w:t>…………………………………………………...27</w:t>
      </w:r>
    </w:p>
    <w:p w14:paraId="1A39E54F" w14:textId="77777777" w:rsidR="00000000" w:rsidRPr="00635779" w:rsidRDefault="00717F83">
      <w:pPr>
        <w:pStyle w:val="a3"/>
        <w:kinsoku w:val="0"/>
        <w:overflowPunct w:val="0"/>
        <w:ind w:left="0" w:firstLine="0"/>
        <w:rPr>
          <w:rFonts w:ascii="Bookman Old Style" w:hAnsi="Bookman Old Style" w:cs="Bookman Old Style"/>
          <w:sz w:val="25"/>
          <w:szCs w:val="25"/>
        </w:rPr>
      </w:pPr>
    </w:p>
    <w:p w14:paraId="3A1EC7EA" w14:textId="77777777" w:rsidR="00000000" w:rsidRPr="00635779" w:rsidRDefault="00717F83">
      <w:pPr>
        <w:pStyle w:val="a3"/>
        <w:kinsoku w:val="0"/>
        <w:overflowPunct w:val="0"/>
        <w:spacing w:before="0"/>
        <w:ind w:left="112" w:firstLine="0"/>
        <w:rPr>
          <w:rFonts w:ascii="Bookman Old Style" w:hAnsi="Bookman Old Style" w:cs="Bookman Old Style"/>
          <w:sz w:val="24"/>
          <w:szCs w:val="24"/>
        </w:rPr>
      </w:pPr>
      <w:proofErr w:type="spellStart"/>
      <w:r w:rsidRPr="00635779">
        <w:rPr>
          <w:rFonts w:ascii="Bookman Old Style" w:hAnsi="Bookman Old Style" w:cs="Bookman Old Style"/>
          <w:b/>
          <w:bCs/>
          <w:i/>
          <w:iCs/>
          <w:sz w:val="24"/>
          <w:szCs w:val="24"/>
        </w:rPr>
        <w:t>Гассаб</w:t>
      </w:r>
      <w:proofErr w:type="spellEnd"/>
      <w:r w:rsidRPr="00635779">
        <w:rPr>
          <w:rFonts w:ascii="Bookman Old Style" w:hAnsi="Bookman Old Style" w:cs="Bookman Old Style"/>
          <w:b/>
          <w:bCs/>
          <w:i/>
          <w:iCs/>
          <w:sz w:val="24"/>
          <w:szCs w:val="24"/>
        </w:rPr>
        <w:t xml:space="preserve"> Оксана</w:t>
      </w:r>
    </w:p>
    <w:p w14:paraId="49E82909" w14:textId="77777777" w:rsidR="00000000" w:rsidRPr="00635779" w:rsidRDefault="00717F83">
      <w:pPr>
        <w:pStyle w:val="a3"/>
        <w:kinsoku w:val="0"/>
        <w:overflowPunct w:val="0"/>
        <w:spacing w:before="4"/>
        <w:ind w:left="112" w:firstLine="0"/>
        <w:rPr>
          <w:rFonts w:ascii="Bookman Old Style" w:hAnsi="Bookman Old Style" w:cs="Bookman Old Style"/>
          <w:sz w:val="24"/>
          <w:szCs w:val="24"/>
        </w:rPr>
      </w:pPr>
      <w:r w:rsidRPr="00635779">
        <w:rPr>
          <w:rFonts w:ascii="Bookman Old Style" w:hAnsi="Bookman Old Style" w:cs="Bookman Old Style"/>
          <w:sz w:val="24"/>
          <w:szCs w:val="24"/>
        </w:rPr>
        <w:t>СУЧАСНІ</w:t>
      </w:r>
      <w:r w:rsidRPr="00635779">
        <w:rPr>
          <w:rFonts w:ascii="Bookman Old Style" w:hAnsi="Bookman Old Style" w:cs="Bookman Old Style"/>
          <w:spacing w:val="2"/>
          <w:sz w:val="24"/>
          <w:szCs w:val="24"/>
        </w:rPr>
        <w:t xml:space="preserve"> </w:t>
      </w:r>
      <w:r w:rsidRPr="00635779">
        <w:rPr>
          <w:rFonts w:ascii="Bookman Old Style" w:hAnsi="Bookman Old Style" w:cs="Bookman Old Style"/>
          <w:spacing w:val="-1"/>
          <w:sz w:val="24"/>
          <w:szCs w:val="24"/>
        </w:rPr>
        <w:t>МЕТОДИ</w:t>
      </w:r>
      <w:r w:rsidRPr="00635779">
        <w:rPr>
          <w:rFonts w:ascii="Bookman Old Style" w:hAnsi="Bookman Old Style" w:cs="Bookman Old Style"/>
          <w:sz w:val="24"/>
          <w:szCs w:val="24"/>
        </w:rPr>
        <w:t xml:space="preserve"> НАВЧАННЯ ЯК ЧИННИК </w:t>
      </w:r>
      <w:r w:rsidRPr="00635779">
        <w:rPr>
          <w:rFonts w:ascii="Bookman Old Style" w:hAnsi="Bookman Old Style" w:cs="Bookman Old Style"/>
          <w:spacing w:val="-1"/>
          <w:sz w:val="24"/>
          <w:szCs w:val="24"/>
        </w:rPr>
        <w:t>ОСОБИСТІСНОГО</w:t>
      </w:r>
      <w:r w:rsidRPr="00635779">
        <w:rPr>
          <w:rFonts w:ascii="Bookman Old Style" w:hAnsi="Bookman Old Style" w:cs="Bookman Old Style"/>
          <w:sz w:val="24"/>
          <w:szCs w:val="24"/>
        </w:rPr>
        <w:t xml:space="preserve"> </w:t>
      </w:r>
      <w:r w:rsidRPr="00635779">
        <w:rPr>
          <w:rFonts w:ascii="Bookman Old Style" w:hAnsi="Bookman Old Style" w:cs="Bookman Old Style"/>
          <w:spacing w:val="-2"/>
          <w:sz w:val="24"/>
          <w:szCs w:val="24"/>
        </w:rPr>
        <w:t>ТА</w:t>
      </w:r>
      <w:r w:rsidRPr="00635779">
        <w:rPr>
          <w:rFonts w:ascii="Bookman Old Style" w:hAnsi="Bookman Old Style" w:cs="Bookman Old Style"/>
          <w:spacing w:val="33"/>
          <w:sz w:val="24"/>
          <w:szCs w:val="24"/>
        </w:rPr>
        <w:t xml:space="preserve"> </w:t>
      </w:r>
      <w:r w:rsidRPr="00635779">
        <w:rPr>
          <w:rFonts w:ascii="Bookman Old Style" w:hAnsi="Bookman Old Style" w:cs="Bookman Old Style"/>
          <w:sz w:val="24"/>
          <w:szCs w:val="24"/>
        </w:rPr>
        <w:t xml:space="preserve">ПРОФЕСІЙНОГО </w:t>
      </w:r>
      <w:r w:rsidRPr="00635779">
        <w:rPr>
          <w:rFonts w:ascii="Bookman Old Style" w:hAnsi="Bookman Old Style" w:cs="Bookman Old Style"/>
          <w:spacing w:val="-1"/>
          <w:sz w:val="24"/>
          <w:szCs w:val="24"/>
        </w:rPr>
        <w:t>СТАНОВЛЕННЯ</w:t>
      </w:r>
      <w:r w:rsidRPr="00635779">
        <w:rPr>
          <w:rFonts w:ascii="Bookman Old Style" w:hAnsi="Bookman Old Style" w:cs="Bookman Old Style"/>
          <w:sz w:val="24"/>
          <w:szCs w:val="24"/>
        </w:rPr>
        <w:t xml:space="preserve"> </w:t>
      </w:r>
      <w:r w:rsidRPr="00635779">
        <w:rPr>
          <w:rFonts w:ascii="Bookman Old Style" w:hAnsi="Bookman Old Style" w:cs="Bookman Old Style"/>
          <w:spacing w:val="-1"/>
          <w:sz w:val="24"/>
          <w:szCs w:val="24"/>
        </w:rPr>
        <w:t>ПРАКТИЧНИХ</w:t>
      </w:r>
      <w:r w:rsidRPr="00635779">
        <w:rPr>
          <w:rFonts w:ascii="Bookman Old Style" w:hAnsi="Bookman Old Style" w:cs="Bookman Old Style"/>
          <w:sz w:val="24"/>
          <w:szCs w:val="24"/>
        </w:rPr>
        <w:t xml:space="preserve"> </w:t>
      </w:r>
      <w:r w:rsidRPr="00635779">
        <w:rPr>
          <w:rFonts w:ascii="Bookman Old Style" w:hAnsi="Bookman Old Style" w:cs="Bookman Old Style"/>
          <w:sz w:val="24"/>
          <w:szCs w:val="24"/>
        </w:rPr>
        <w:t>ПСИХОЛОГІВ</w:t>
      </w:r>
      <w:r w:rsidRPr="00635779">
        <w:rPr>
          <w:rFonts w:ascii="Bookman Old Style" w:hAnsi="Bookman Old Style" w:cs="Bookman Old Style"/>
          <w:spacing w:val="3"/>
          <w:sz w:val="24"/>
          <w:szCs w:val="24"/>
        </w:rPr>
        <w:t xml:space="preserve"> </w:t>
      </w:r>
      <w:r w:rsidRPr="00635779">
        <w:rPr>
          <w:rFonts w:ascii="Bookman Old Style" w:hAnsi="Bookman Old Style" w:cs="Bookman Old Style"/>
          <w:sz w:val="24"/>
          <w:szCs w:val="24"/>
        </w:rPr>
        <w:t>…………….</w:t>
      </w:r>
      <w:r w:rsidRPr="00635779">
        <w:rPr>
          <w:rFonts w:ascii="Bookman Old Style" w:hAnsi="Bookman Old Style" w:cs="Bookman Old Style"/>
          <w:spacing w:val="-20"/>
          <w:sz w:val="24"/>
          <w:szCs w:val="24"/>
        </w:rPr>
        <w:t xml:space="preserve"> </w:t>
      </w:r>
      <w:r w:rsidRPr="00635779">
        <w:rPr>
          <w:rFonts w:ascii="Bookman Old Style" w:hAnsi="Bookman Old Style" w:cs="Bookman Old Style"/>
          <w:spacing w:val="-1"/>
          <w:sz w:val="24"/>
          <w:szCs w:val="24"/>
        </w:rPr>
        <w:t>30</w:t>
      </w:r>
    </w:p>
    <w:p w14:paraId="6A7B0D9E" w14:textId="77777777" w:rsidR="00000000" w:rsidRPr="00635779" w:rsidRDefault="00717F83">
      <w:pPr>
        <w:pStyle w:val="a3"/>
        <w:kinsoku w:val="0"/>
        <w:overflowPunct w:val="0"/>
        <w:spacing w:before="184"/>
        <w:ind w:left="112" w:firstLine="0"/>
        <w:rPr>
          <w:rFonts w:ascii="Bookman Old Style" w:hAnsi="Bookman Old Style" w:cs="Bookman Old Style"/>
          <w:sz w:val="24"/>
          <w:szCs w:val="24"/>
        </w:rPr>
      </w:pPr>
      <w:r w:rsidRPr="00635779">
        <w:rPr>
          <w:rFonts w:ascii="Bookman Old Style" w:hAnsi="Bookman Old Style" w:cs="Bookman Old Style"/>
          <w:b/>
          <w:bCs/>
          <w:i/>
          <w:iCs/>
          <w:sz w:val="24"/>
          <w:szCs w:val="24"/>
        </w:rPr>
        <w:t xml:space="preserve">Гичко </w:t>
      </w:r>
      <w:r w:rsidRPr="00635779">
        <w:rPr>
          <w:rFonts w:ascii="Bookman Old Style" w:hAnsi="Bookman Old Style" w:cs="Bookman Old Style"/>
          <w:b/>
          <w:bCs/>
          <w:i/>
          <w:iCs/>
          <w:spacing w:val="-1"/>
          <w:sz w:val="24"/>
          <w:szCs w:val="24"/>
        </w:rPr>
        <w:t>Юлія</w:t>
      </w:r>
    </w:p>
    <w:p w14:paraId="0DC64DF4" w14:textId="77777777" w:rsidR="00000000" w:rsidRPr="00635779" w:rsidRDefault="00717F83">
      <w:pPr>
        <w:pStyle w:val="a3"/>
        <w:kinsoku w:val="0"/>
        <w:overflowPunct w:val="0"/>
        <w:spacing w:before="4" w:line="281" w:lineRule="exact"/>
        <w:ind w:left="112" w:firstLine="0"/>
        <w:rPr>
          <w:rFonts w:ascii="Bookman Old Style" w:hAnsi="Bookman Old Style" w:cs="Bookman Old Style"/>
          <w:sz w:val="24"/>
          <w:szCs w:val="24"/>
        </w:rPr>
      </w:pPr>
      <w:r w:rsidRPr="00635779">
        <w:rPr>
          <w:rFonts w:ascii="Bookman Old Style" w:hAnsi="Bookman Old Style" w:cs="Bookman Old Style"/>
          <w:spacing w:val="-1"/>
          <w:sz w:val="24"/>
          <w:szCs w:val="24"/>
        </w:rPr>
        <w:t>ОСОБЛИВОСТІ</w:t>
      </w:r>
      <w:r w:rsidRPr="00635779">
        <w:rPr>
          <w:rFonts w:ascii="Bookman Old Style" w:hAnsi="Bookman Old Style" w:cs="Bookman Old Style"/>
          <w:spacing w:val="2"/>
          <w:sz w:val="24"/>
          <w:szCs w:val="24"/>
        </w:rPr>
        <w:t xml:space="preserve"> </w:t>
      </w:r>
      <w:r w:rsidRPr="00635779">
        <w:rPr>
          <w:rFonts w:ascii="Bookman Old Style" w:hAnsi="Bookman Old Style" w:cs="Bookman Old Style"/>
          <w:spacing w:val="-1"/>
          <w:sz w:val="24"/>
          <w:szCs w:val="24"/>
        </w:rPr>
        <w:t>ОСВІТНЬОГО</w:t>
      </w:r>
      <w:r w:rsidRPr="00635779">
        <w:rPr>
          <w:rFonts w:ascii="Bookman Old Style" w:hAnsi="Bookman Old Style" w:cs="Bookman Old Style"/>
          <w:sz w:val="24"/>
          <w:szCs w:val="24"/>
        </w:rPr>
        <w:t xml:space="preserve"> КОУЧИНГУ ЯК</w:t>
      </w:r>
    </w:p>
    <w:p w14:paraId="0BA93E2B" w14:textId="77777777" w:rsidR="00000000" w:rsidRPr="00635779" w:rsidRDefault="00717F83">
      <w:pPr>
        <w:pStyle w:val="a3"/>
        <w:kinsoku w:val="0"/>
        <w:overflowPunct w:val="0"/>
        <w:spacing w:before="0" w:line="281" w:lineRule="exact"/>
        <w:ind w:left="112" w:firstLine="0"/>
        <w:rPr>
          <w:rFonts w:ascii="Bookman Old Style" w:hAnsi="Bookman Old Style" w:cs="Bookman Old Style"/>
          <w:sz w:val="24"/>
          <w:szCs w:val="24"/>
        </w:rPr>
      </w:pPr>
      <w:r w:rsidRPr="00635779">
        <w:rPr>
          <w:rFonts w:ascii="Bookman Old Style" w:hAnsi="Bookman Old Style" w:cs="Bookman Old Style"/>
          <w:spacing w:val="-1"/>
          <w:sz w:val="24"/>
          <w:szCs w:val="24"/>
        </w:rPr>
        <w:t>ІННОВАЦІЙНОЇ</w:t>
      </w:r>
      <w:r w:rsidRPr="00635779">
        <w:rPr>
          <w:rFonts w:ascii="Bookman Old Style" w:hAnsi="Bookman Old Style" w:cs="Bookman Old Style"/>
          <w:spacing w:val="2"/>
          <w:sz w:val="24"/>
          <w:szCs w:val="24"/>
        </w:rPr>
        <w:t xml:space="preserve"> </w:t>
      </w:r>
      <w:r w:rsidRPr="00635779">
        <w:rPr>
          <w:rFonts w:ascii="Bookman Old Style" w:hAnsi="Bookman Old Style" w:cs="Bookman Old Style"/>
          <w:spacing w:val="-1"/>
          <w:sz w:val="24"/>
          <w:szCs w:val="24"/>
        </w:rPr>
        <w:t>ТЕХНОЛОГІЇ</w:t>
      </w:r>
      <w:r w:rsidRPr="00635779">
        <w:rPr>
          <w:rFonts w:ascii="Bookman Old Style" w:hAnsi="Bookman Old Style" w:cs="Bookman Old Style"/>
          <w:spacing w:val="4"/>
          <w:sz w:val="24"/>
          <w:szCs w:val="24"/>
        </w:rPr>
        <w:t xml:space="preserve"> </w:t>
      </w:r>
      <w:r w:rsidRPr="00635779">
        <w:rPr>
          <w:rFonts w:ascii="Bookman Old Style" w:hAnsi="Bookman Old Style" w:cs="Bookman Old Style"/>
          <w:spacing w:val="-1"/>
          <w:sz w:val="24"/>
          <w:szCs w:val="24"/>
        </w:rPr>
        <w:t>…………………………………………………………..</w:t>
      </w:r>
      <w:r w:rsidRPr="00635779">
        <w:rPr>
          <w:rFonts w:ascii="Bookman Old Style" w:hAnsi="Bookman Old Style" w:cs="Bookman Old Style"/>
          <w:spacing w:val="-55"/>
          <w:sz w:val="24"/>
          <w:szCs w:val="24"/>
        </w:rPr>
        <w:t xml:space="preserve"> </w:t>
      </w:r>
      <w:r w:rsidRPr="00635779">
        <w:rPr>
          <w:rFonts w:ascii="Bookman Old Style" w:hAnsi="Bookman Old Style" w:cs="Bookman Old Style"/>
          <w:spacing w:val="-1"/>
          <w:sz w:val="24"/>
          <w:szCs w:val="24"/>
        </w:rPr>
        <w:t>35</w:t>
      </w:r>
    </w:p>
    <w:p w14:paraId="76C2B7C2" w14:textId="77777777" w:rsidR="00000000" w:rsidRPr="00635779" w:rsidRDefault="00717F83">
      <w:pPr>
        <w:pStyle w:val="a3"/>
        <w:kinsoku w:val="0"/>
        <w:overflowPunct w:val="0"/>
        <w:spacing w:before="138"/>
        <w:ind w:left="112" w:firstLine="0"/>
        <w:rPr>
          <w:rFonts w:ascii="Bookman Old Style" w:hAnsi="Bookman Old Style" w:cs="Bookman Old Style"/>
          <w:sz w:val="24"/>
          <w:szCs w:val="24"/>
        </w:rPr>
      </w:pPr>
      <w:r w:rsidRPr="00635779">
        <w:rPr>
          <w:rFonts w:ascii="Bookman Old Style" w:hAnsi="Bookman Old Style" w:cs="Bookman Old Style"/>
          <w:b/>
          <w:bCs/>
          <w:i/>
          <w:iCs/>
          <w:sz w:val="24"/>
          <w:szCs w:val="24"/>
        </w:rPr>
        <w:t xml:space="preserve">Гриньова </w:t>
      </w:r>
      <w:r w:rsidRPr="00635779">
        <w:rPr>
          <w:rFonts w:ascii="Bookman Old Style" w:hAnsi="Bookman Old Style" w:cs="Bookman Old Style"/>
          <w:b/>
          <w:bCs/>
          <w:i/>
          <w:iCs/>
          <w:spacing w:val="-1"/>
          <w:sz w:val="24"/>
          <w:szCs w:val="24"/>
        </w:rPr>
        <w:t>Наталія</w:t>
      </w:r>
    </w:p>
    <w:p w14:paraId="271079E6" w14:textId="77777777" w:rsidR="00000000" w:rsidRPr="00635779" w:rsidRDefault="00717F83">
      <w:pPr>
        <w:pStyle w:val="a3"/>
        <w:kinsoku w:val="0"/>
        <w:overflowPunct w:val="0"/>
        <w:spacing w:before="4" w:line="281" w:lineRule="exact"/>
        <w:ind w:left="112" w:firstLine="0"/>
        <w:rPr>
          <w:rFonts w:ascii="Bookman Old Style" w:hAnsi="Bookman Old Style" w:cs="Bookman Old Style"/>
          <w:sz w:val="24"/>
          <w:szCs w:val="24"/>
        </w:rPr>
      </w:pPr>
      <w:r w:rsidRPr="00635779">
        <w:rPr>
          <w:rFonts w:ascii="Bookman Old Style" w:hAnsi="Bookman Old Style" w:cs="Bookman Old Style"/>
          <w:spacing w:val="-1"/>
          <w:sz w:val="24"/>
          <w:szCs w:val="24"/>
        </w:rPr>
        <w:t>РОЗВИТОК</w:t>
      </w:r>
      <w:r w:rsidRPr="00635779">
        <w:rPr>
          <w:rFonts w:ascii="Bookman Old Style" w:hAnsi="Bookman Old Style" w:cs="Bookman Old Style"/>
          <w:sz w:val="24"/>
          <w:szCs w:val="24"/>
        </w:rPr>
        <w:t xml:space="preserve"> </w:t>
      </w:r>
      <w:r w:rsidRPr="00635779">
        <w:rPr>
          <w:rFonts w:ascii="Bookman Old Style" w:hAnsi="Bookman Old Style" w:cs="Bookman Old Style"/>
          <w:spacing w:val="-1"/>
          <w:sz w:val="24"/>
          <w:szCs w:val="24"/>
        </w:rPr>
        <w:t>ЗДАТНОСТІ</w:t>
      </w:r>
      <w:r w:rsidRPr="00635779">
        <w:rPr>
          <w:rFonts w:ascii="Bookman Old Style" w:hAnsi="Bookman Old Style" w:cs="Bookman Old Style"/>
          <w:spacing w:val="2"/>
          <w:sz w:val="24"/>
          <w:szCs w:val="24"/>
        </w:rPr>
        <w:t xml:space="preserve"> </w:t>
      </w:r>
      <w:r w:rsidRPr="00635779">
        <w:rPr>
          <w:rFonts w:ascii="Bookman Old Style" w:hAnsi="Bookman Old Style" w:cs="Bookman Old Style"/>
          <w:sz w:val="24"/>
          <w:szCs w:val="24"/>
        </w:rPr>
        <w:t xml:space="preserve">ДО </w:t>
      </w:r>
      <w:r w:rsidRPr="00635779">
        <w:rPr>
          <w:rFonts w:ascii="Bookman Old Style" w:hAnsi="Bookman Old Style" w:cs="Bookman Old Style"/>
          <w:spacing w:val="-1"/>
          <w:sz w:val="24"/>
          <w:szCs w:val="24"/>
        </w:rPr>
        <w:t>БАТЬКІВСТВА</w:t>
      </w:r>
      <w:r w:rsidRPr="00635779">
        <w:rPr>
          <w:rFonts w:ascii="Bookman Old Style" w:hAnsi="Bookman Old Style" w:cs="Bookman Old Style"/>
          <w:sz w:val="24"/>
          <w:szCs w:val="24"/>
        </w:rPr>
        <w:t xml:space="preserve"> В РАМКАХ</w:t>
      </w:r>
    </w:p>
    <w:p w14:paraId="3E21401A" w14:textId="77777777" w:rsidR="00000000" w:rsidRPr="00635779" w:rsidRDefault="00717F83">
      <w:pPr>
        <w:pStyle w:val="a3"/>
        <w:kinsoku w:val="0"/>
        <w:overflowPunct w:val="0"/>
        <w:spacing w:before="0" w:line="281" w:lineRule="exact"/>
        <w:ind w:left="112" w:firstLine="0"/>
        <w:rPr>
          <w:rFonts w:ascii="Bookman Old Style" w:hAnsi="Bookman Old Style" w:cs="Bookman Old Style"/>
          <w:sz w:val="24"/>
          <w:szCs w:val="24"/>
        </w:rPr>
      </w:pPr>
      <w:r w:rsidRPr="00635779">
        <w:rPr>
          <w:rFonts w:ascii="Bookman Old Style" w:hAnsi="Bookman Old Style" w:cs="Bookman Old Style"/>
          <w:sz w:val="24"/>
          <w:szCs w:val="24"/>
        </w:rPr>
        <w:t>ПСИХОЛОГІЧНОГО</w:t>
      </w:r>
      <w:r w:rsidRPr="00635779">
        <w:rPr>
          <w:rFonts w:ascii="Bookman Old Style" w:hAnsi="Bookman Old Style" w:cs="Bookman Old Style"/>
          <w:spacing w:val="-3"/>
          <w:sz w:val="24"/>
          <w:szCs w:val="24"/>
        </w:rPr>
        <w:t xml:space="preserve"> </w:t>
      </w:r>
      <w:r w:rsidRPr="00635779">
        <w:rPr>
          <w:rFonts w:ascii="Bookman Old Style" w:hAnsi="Bookman Old Style" w:cs="Bookman Old Style"/>
          <w:spacing w:val="-1"/>
          <w:sz w:val="24"/>
          <w:szCs w:val="24"/>
        </w:rPr>
        <w:t>ТРЕНІНГУ</w:t>
      </w:r>
      <w:r w:rsidRPr="00635779">
        <w:rPr>
          <w:rFonts w:ascii="Bookman Old Style" w:hAnsi="Bookman Old Style" w:cs="Bookman Old Style"/>
          <w:spacing w:val="1"/>
          <w:sz w:val="24"/>
          <w:szCs w:val="24"/>
        </w:rPr>
        <w:t xml:space="preserve"> </w:t>
      </w:r>
      <w:r w:rsidRPr="00635779">
        <w:rPr>
          <w:rFonts w:ascii="Bookman Old Style" w:hAnsi="Bookman Old Style" w:cs="Bookman Old Style"/>
          <w:sz w:val="24"/>
          <w:szCs w:val="24"/>
        </w:rPr>
        <w:t>………………………………………………………...</w:t>
      </w:r>
      <w:r w:rsidRPr="00635779">
        <w:rPr>
          <w:rFonts w:ascii="Bookman Old Style" w:hAnsi="Bookman Old Style" w:cs="Bookman Old Style"/>
          <w:spacing w:val="-47"/>
          <w:sz w:val="24"/>
          <w:szCs w:val="24"/>
        </w:rPr>
        <w:t xml:space="preserve"> </w:t>
      </w:r>
      <w:r w:rsidRPr="00635779">
        <w:rPr>
          <w:rFonts w:ascii="Bookman Old Style" w:hAnsi="Bookman Old Style" w:cs="Bookman Old Style"/>
          <w:spacing w:val="-1"/>
          <w:sz w:val="24"/>
          <w:szCs w:val="24"/>
        </w:rPr>
        <w:t>37</w:t>
      </w:r>
    </w:p>
    <w:p w14:paraId="1CA4ED3B" w14:textId="77777777" w:rsidR="00000000" w:rsidRPr="00635779" w:rsidRDefault="00717F83">
      <w:pPr>
        <w:pStyle w:val="a3"/>
        <w:kinsoku w:val="0"/>
        <w:overflowPunct w:val="0"/>
        <w:spacing w:before="148"/>
        <w:ind w:left="112" w:firstLine="0"/>
        <w:rPr>
          <w:rFonts w:ascii="Bookman Old Style" w:hAnsi="Bookman Old Style" w:cs="Bookman Old Style"/>
          <w:sz w:val="24"/>
          <w:szCs w:val="24"/>
        </w:rPr>
      </w:pPr>
      <w:r w:rsidRPr="00635779">
        <w:rPr>
          <w:rFonts w:ascii="Bookman Old Style" w:hAnsi="Bookman Old Style" w:cs="Bookman Old Style"/>
          <w:b/>
          <w:bCs/>
          <w:i/>
          <w:iCs/>
          <w:sz w:val="24"/>
          <w:szCs w:val="24"/>
        </w:rPr>
        <w:t>Данилевич Лариса</w:t>
      </w:r>
    </w:p>
    <w:p w14:paraId="7E2DA45B" w14:textId="77777777" w:rsidR="00000000" w:rsidRPr="00635779" w:rsidRDefault="00717F83">
      <w:pPr>
        <w:pStyle w:val="a3"/>
        <w:kinsoku w:val="0"/>
        <w:overflowPunct w:val="0"/>
        <w:spacing w:before="4" w:line="281" w:lineRule="exact"/>
        <w:ind w:left="112" w:firstLine="0"/>
        <w:rPr>
          <w:rFonts w:ascii="Bookman Old Style" w:hAnsi="Bookman Old Style" w:cs="Bookman Old Style"/>
          <w:sz w:val="24"/>
          <w:szCs w:val="24"/>
        </w:rPr>
      </w:pPr>
      <w:r w:rsidRPr="00635779">
        <w:rPr>
          <w:rFonts w:ascii="Bookman Old Style" w:hAnsi="Bookman Old Style" w:cs="Bookman Old Style"/>
          <w:spacing w:val="-1"/>
          <w:sz w:val="24"/>
          <w:szCs w:val="24"/>
        </w:rPr>
        <w:t>ПСИХОЛО</w:t>
      </w:r>
      <w:r w:rsidRPr="00635779">
        <w:rPr>
          <w:rFonts w:ascii="Bookman Old Style" w:hAnsi="Bookman Old Style" w:cs="Bookman Old Style"/>
          <w:spacing w:val="-1"/>
          <w:sz w:val="24"/>
          <w:szCs w:val="24"/>
        </w:rPr>
        <w:t>ГІЧНІ</w:t>
      </w:r>
      <w:r w:rsidRPr="00635779">
        <w:rPr>
          <w:rFonts w:ascii="Bookman Old Style" w:hAnsi="Bookman Old Style" w:cs="Bookman Old Style"/>
          <w:spacing w:val="2"/>
          <w:sz w:val="24"/>
          <w:szCs w:val="24"/>
        </w:rPr>
        <w:t xml:space="preserve"> </w:t>
      </w:r>
      <w:r w:rsidRPr="00635779">
        <w:rPr>
          <w:rFonts w:ascii="Bookman Old Style" w:hAnsi="Bookman Old Style" w:cs="Bookman Old Style"/>
          <w:spacing w:val="-1"/>
          <w:sz w:val="24"/>
          <w:szCs w:val="24"/>
        </w:rPr>
        <w:t>АСПЕКТИ</w:t>
      </w:r>
      <w:r w:rsidRPr="00635779">
        <w:rPr>
          <w:rFonts w:ascii="Bookman Old Style" w:hAnsi="Bookman Old Style" w:cs="Bookman Old Style"/>
          <w:sz w:val="24"/>
          <w:szCs w:val="24"/>
        </w:rPr>
        <w:t xml:space="preserve"> ОСОБИСТІСНОЇ</w:t>
      </w:r>
      <w:r w:rsidRPr="00635779">
        <w:rPr>
          <w:rFonts w:ascii="Bookman Old Style" w:hAnsi="Bookman Old Style" w:cs="Bookman Old Style"/>
          <w:spacing w:val="-1"/>
          <w:sz w:val="24"/>
          <w:szCs w:val="24"/>
        </w:rPr>
        <w:t xml:space="preserve"> ІДЕНТИФІКАЦІЇ</w:t>
      </w:r>
    </w:p>
    <w:p w14:paraId="3807328B" w14:textId="77777777" w:rsidR="00000000" w:rsidRPr="00635779" w:rsidRDefault="00717F83">
      <w:pPr>
        <w:pStyle w:val="a3"/>
        <w:kinsoku w:val="0"/>
        <w:overflowPunct w:val="0"/>
        <w:spacing w:before="0" w:line="281" w:lineRule="exact"/>
        <w:ind w:left="112" w:firstLine="0"/>
        <w:rPr>
          <w:rFonts w:ascii="Bookman Old Style" w:hAnsi="Bookman Old Style" w:cs="Bookman Old Style"/>
          <w:sz w:val="24"/>
          <w:szCs w:val="24"/>
        </w:rPr>
      </w:pPr>
      <w:r w:rsidRPr="00635779">
        <w:rPr>
          <w:rFonts w:ascii="Bookman Old Style" w:hAnsi="Bookman Old Style" w:cs="Bookman Old Style"/>
          <w:spacing w:val="-1"/>
          <w:sz w:val="24"/>
          <w:szCs w:val="24"/>
        </w:rPr>
        <w:t>МАЙБУТНІХ</w:t>
      </w:r>
      <w:r w:rsidRPr="00635779">
        <w:rPr>
          <w:rFonts w:ascii="Bookman Old Style" w:hAnsi="Bookman Old Style" w:cs="Bookman Old Style"/>
          <w:sz w:val="24"/>
          <w:szCs w:val="24"/>
        </w:rPr>
        <w:t xml:space="preserve"> ПСИХОЛОГІВ</w:t>
      </w:r>
      <w:r w:rsidRPr="00635779">
        <w:rPr>
          <w:rFonts w:ascii="Bookman Old Style" w:hAnsi="Bookman Old Style" w:cs="Bookman Old Style"/>
          <w:spacing w:val="1"/>
          <w:sz w:val="24"/>
          <w:szCs w:val="24"/>
        </w:rPr>
        <w:t xml:space="preserve"> </w:t>
      </w:r>
      <w:r w:rsidRPr="00635779">
        <w:rPr>
          <w:rFonts w:ascii="Bookman Old Style" w:hAnsi="Bookman Old Style" w:cs="Bookman Old Style"/>
          <w:spacing w:val="-1"/>
          <w:sz w:val="24"/>
          <w:szCs w:val="24"/>
        </w:rPr>
        <w:t>……………………………………………………………..</w:t>
      </w:r>
      <w:r w:rsidRPr="00635779">
        <w:rPr>
          <w:rFonts w:ascii="Bookman Old Style" w:hAnsi="Bookman Old Style" w:cs="Bookman Old Style"/>
          <w:spacing w:val="-16"/>
          <w:sz w:val="24"/>
          <w:szCs w:val="24"/>
        </w:rPr>
        <w:t xml:space="preserve"> </w:t>
      </w:r>
      <w:r w:rsidRPr="00635779">
        <w:rPr>
          <w:rFonts w:ascii="Bookman Old Style" w:hAnsi="Bookman Old Style" w:cs="Bookman Old Style"/>
          <w:spacing w:val="-1"/>
          <w:sz w:val="24"/>
          <w:szCs w:val="24"/>
        </w:rPr>
        <w:t>39</w:t>
      </w:r>
    </w:p>
    <w:p w14:paraId="072ABF2A" w14:textId="77777777" w:rsidR="00000000" w:rsidRPr="00635779" w:rsidRDefault="00717F83">
      <w:pPr>
        <w:pStyle w:val="a3"/>
        <w:kinsoku w:val="0"/>
        <w:overflowPunct w:val="0"/>
        <w:spacing w:before="136"/>
        <w:ind w:left="112" w:firstLine="0"/>
        <w:rPr>
          <w:rFonts w:ascii="Bookman Old Style" w:hAnsi="Bookman Old Style" w:cs="Bookman Old Style"/>
          <w:sz w:val="24"/>
          <w:szCs w:val="24"/>
        </w:rPr>
      </w:pPr>
      <w:r w:rsidRPr="00635779">
        <w:rPr>
          <w:rFonts w:ascii="Bookman Old Style" w:hAnsi="Bookman Old Style" w:cs="Bookman Old Style"/>
          <w:b/>
          <w:bCs/>
          <w:i/>
          <w:iCs/>
          <w:sz w:val="24"/>
          <w:szCs w:val="24"/>
        </w:rPr>
        <w:t>Данилова Тетяна</w:t>
      </w:r>
    </w:p>
    <w:p w14:paraId="0DF4585F" w14:textId="77777777" w:rsidR="00000000" w:rsidRPr="00635779" w:rsidRDefault="00717F83">
      <w:pPr>
        <w:pStyle w:val="a3"/>
        <w:kinsoku w:val="0"/>
        <w:overflowPunct w:val="0"/>
        <w:ind w:left="112" w:firstLine="0"/>
        <w:rPr>
          <w:rFonts w:ascii="Bookman Old Style" w:hAnsi="Bookman Old Style" w:cs="Bookman Old Style"/>
          <w:sz w:val="24"/>
          <w:szCs w:val="24"/>
        </w:rPr>
      </w:pPr>
      <w:r w:rsidRPr="00635779">
        <w:rPr>
          <w:rFonts w:ascii="Bookman Old Style" w:hAnsi="Bookman Old Style" w:cs="Bookman Old Style"/>
          <w:sz w:val="24"/>
          <w:szCs w:val="24"/>
        </w:rPr>
        <w:t xml:space="preserve">ДЕКІЛЬКА </w:t>
      </w:r>
      <w:r w:rsidRPr="00635779">
        <w:rPr>
          <w:rFonts w:ascii="Bookman Old Style" w:hAnsi="Bookman Old Style" w:cs="Bookman Old Style"/>
          <w:spacing w:val="-1"/>
          <w:sz w:val="24"/>
          <w:szCs w:val="24"/>
        </w:rPr>
        <w:t>СЛІВ</w:t>
      </w:r>
      <w:r w:rsidRPr="00635779">
        <w:rPr>
          <w:rFonts w:ascii="Bookman Old Style" w:hAnsi="Bookman Old Style" w:cs="Bookman Old Style"/>
          <w:sz w:val="24"/>
          <w:szCs w:val="24"/>
        </w:rPr>
        <w:t xml:space="preserve"> </w:t>
      </w:r>
      <w:r w:rsidRPr="00635779">
        <w:rPr>
          <w:rFonts w:ascii="Bookman Old Style" w:hAnsi="Bookman Old Style" w:cs="Bookman Old Style"/>
          <w:spacing w:val="-1"/>
          <w:sz w:val="24"/>
          <w:szCs w:val="24"/>
        </w:rPr>
        <w:t>ПРО</w:t>
      </w:r>
      <w:r w:rsidRPr="00635779">
        <w:rPr>
          <w:rFonts w:ascii="Bookman Old Style" w:hAnsi="Bookman Old Style" w:cs="Bookman Old Style"/>
          <w:sz w:val="24"/>
          <w:szCs w:val="24"/>
        </w:rPr>
        <w:t xml:space="preserve"> </w:t>
      </w:r>
      <w:r w:rsidRPr="00635779">
        <w:rPr>
          <w:rFonts w:ascii="Bookman Old Style" w:hAnsi="Bookman Old Style" w:cs="Bookman Old Style"/>
          <w:spacing w:val="-1"/>
          <w:sz w:val="24"/>
          <w:szCs w:val="24"/>
        </w:rPr>
        <w:t>КОГНІТИВНУ</w:t>
      </w:r>
      <w:r w:rsidRPr="00635779">
        <w:rPr>
          <w:rFonts w:ascii="Bookman Old Style" w:hAnsi="Bookman Old Style" w:cs="Bookman Old Style"/>
          <w:sz w:val="24"/>
          <w:szCs w:val="24"/>
        </w:rPr>
        <w:t xml:space="preserve"> ТЕРАПІЮ, </w:t>
      </w:r>
      <w:r w:rsidRPr="00635779">
        <w:rPr>
          <w:rFonts w:ascii="Bookman Old Style" w:hAnsi="Bookman Old Style" w:cs="Bookman Old Style"/>
          <w:spacing w:val="-1"/>
          <w:sz w:val="24"/>
          <w:szCs w:val="24"/>
        </w:rPr>
        <w:t>ЗАСНОВАНУ</w:t>
      </w:r>
      <w:r w:rsidRPr="00635779">
        <w:rPr>
          <w:rFonts w:ascii="Bookman Old Style" w:hAnsi="Bookman Old Style" w:cs="Bookman Old Style"/>
          <w:sz w:val="24"/>
          <w:szCs w:val="24"/>
        </w:rPr>
        <w:t xml:space="preserve"> НА</w:t>
      </w:r>
    </w:p>
    <w:p w14:paraId="71EEEB22" w14:textId="77777777" w:rsidR="00000000" w:rsidRPr="00635779" w:rsidRDefault="00717F83">
      <w:pPr>
        <w:pStyle w:val="a3"/>
        <w:kinsoku w:val="0"/>
        <w:overflowPunct w:val="0"/>
        <w:ind w:left="112" w:firstLine="0"/>
        <w:rPr>
          <w:rFonts w:ascii="Bookman Old Style" w:hAnsi="Bookman Old Style" w:cs="Bookman Old Style"/>
          <w:sz w:val="24"/>
          <w:szCs w:val="24"/>
        </w:rPr>
      </w:pPr>
      <w:r w:rsidRPr="00635779">
        <w:rPr>
          <w:rFonts w:ascii="Bookman Old Style" w:hAnsi="Bookman Old Style" w:cs="Bookman Old Style"/>
          <w:sz w:val="24"/>
          <w:szCs w:val="24"/>
        </w:rPr>
        <w:t>МАЙНДФУЛНЕС ……………………………………………………………………………</w:t>
      </w:r>
      <w:r w:rsidRPr="00635779">
        <w:rPr>
          <w:rFonts w:ascii="Bookman Old Style" w:hAnsi="Bookman Old Style" w:cs="Bookman Old Style"/>
          <w:spacing w:val="-49"/>
          <w:sz w:val="24"/>
          <w:szCs w:val="24"/>
        </w:rPr>
        <w:t xml:space="preserve"> </w:t>
      </w:r>
      <w:r w:rsidRPr="00635779">
        <w:rPr>
          <w:rFonts w:ascii="Bookman Old Style" w:hAnsi="Bookman Old Style" w:cs="Bookman Old Style"/>
          <w:spacing w:val="-1"/>
          <w:sz w:val="24"/>
          <w:szCs w:val="24"/>
        </w:rPr>
        <w:t>42</w:t>
      </w:r>
    </w:p>
    <w:p w14:paraId="75BF6126" w14:textId="77777777" w:rsidR="00000000" w:rsidRPr="00635779" w:rsidRDefault="00717F83">
      <w:pPr>
        <w:pStyle w:val="a3"/>
        <w:kinsoku w:val="0"/>
        <w:overflowPunct w:val="0"/>
        <w:spacing w:before="6"/>
        <w:ind w:left="0" w:firstLine="0"/>
        <w:rPr>
          <w:rFonts w:ascii="Bookman Old Style" w:hAnsi="Bookman Old Style" w:cs="Bookman Old Style"/>
          <w:sz w:val="25"/>
          <w:szCs w:val="25"/>
        </w:rPr>
      </w:pPr>
    </w:p>
    <w:p w14:paraId="49FEDAED" w14:textId="77777777" w:rsidR="00000000" w:rsidRPr="00635779" w:rsidRDefault="00717F83">
      <w:pPr>
        <w:pStyle w:val="a3"/>
        <w:kinsoku w:val="0"/>
        <w:overflowPunct w:val="0"/>
        <w:spacing w:before="0"/>
        <w:ind w:left="112" w:firstLine="0"/>
        <w:rPr>
          <w:rFonts w:ascii="Bookman Old Style" w:hAnsi="Bookman Old Style" w:cs="Bookman Old Style"/>
          <w:sz w:val="24"/>
          <w:szCs w:val="24"/>
        </w:rPr>
      </w:pPr>
      <w:proofErr w:type="spellStart"/>
      <w:r w:rsidRPr="00635779">
        <w:rPr>
          <w:rFonts w:ascii="Bookman Old Style" w:hAnsi="Bookman Old Style" w:cs="Bookman Old Style"/>
          <w:b/>
          <w:bCs/>
          <w:i/>
          <w:iCs/>
          <w:sz w:val="24"/>
          <w:szCs w:val="24"/>
        </w:rPr>
        <w:t>Діхтяренко</w:t>
      </w:r>
      <w:proofErr w:type="spellEnd"/>
      <w:r w:rsidRPr="00635779">
        <w:rPr>
          <w:rFonts w:ascii="Bookman Old Style" w:hAnsi="Bookman Old Style" w:cs="Bookman Old Style"/>
          <w:b/>
          <w:bCs/>
          <w:i/>
          <w:iCs/>
          <w:sz w:val="24"/>
          <w:szCs w:val="24"/>
        </w:rPr>
        <w:t xml:space="preserve"> </w:t>
      </w:r>
      <w:r w:rsidRPr="00635779">
        <w:rPr>
          <w:rFonts w:ascii="Bookman Old Style" w:hAnsi="Bookman Old Style" w:cs="Bookman Old Style"/>
          <w:b/>
          <w:bCs/>
          <w:i/>
          <w:iCs/>
          <w:spacing w:val="-1"/>
          <w:sz w:val="24"/>
          <w:szCs w:val="24"/>
        </w:rPr>
        <w:t>Світлана</w:t>
      </w:r>
    </w:p>
    <w:p w14:paraId="51219422" w14:textId="77777777" w:rsidR="00000000" w:rsidRPr="00635779" w:rsidRDefault="00717F83">
      <w:pPr>
        <w:pStyle w:val="a3"/>
        <w:kinsoku w:val="0"/>
        <w:overflowPunct w:val="0"/>
        <w:ind w:left="112" w:firstLine="0"/>
        <w:rPr>
          <w:rFonts w:ascii="Bookman Old Style" w:hAnsi="Bookman Old Style" w:cs="Bookman Old Style"/>
          <w:sz w:val="24"/>
          <w:szCs w:val="24"/>
        </w:rPr>
      </w:pPr>
      <w:r w:rsidRPr="00635779">
        <w:rPr>
          <w:rFonts w:ascii="Bookman Old Style" w:hAnsi="Bookman Old Style" w:cs="Bookman Old Style"/>
          <w:sz w:val="24"/>
          <w:szCs w:val="24"/>
        </w:rPr>
        <w:t xml:space="preserve">ПРОБЛЕМА </w:t>
      </w:r>
      <w:r w:rsidRPr="00635779">
        <w:rPr>
          <w:rFonts w:ascii="Bookman Old Style" w:hAnsi="Bookman Old Style" w:cs="Bookman Old Style"/>
          <w:spacing w:val="-1"/>
          <w:sz w:val="24"/>
          <w:szCs w:val="24"/>
        </w:rPr>
        <w:t>СТРАХУ</w:t>
      </w:r>
      <w:r w:rsidRPr="00635779">
        <w:rPr>
          <w:rFonts w:ascii="Bookman Old Style" w:hAnsi="Bookman Old Style" w:cs="Bookman Old Style"/>
          <w:sz w:val="24"/>
          <w:szCs w:val="24"/>
        </w:rPr>
        <w:t xml:space="preserve"> ПУБЛІЧНИХ </w:t>
      </w:r>
      <w:r w:rsidRPr="00635779">
        <w:rPr>
          <w:rFonts w:ascii="Bookman Old Style" w:hAnsi="Bookman Old Style" w:cs="Bookman Old Style"/>
          <w:spacing w:val="-1"/>
          <w:sz w:val="24"/>
          <w:szCs w:val="24"/>
        </w:rPr>
        <w:t>ВИСТУ</w:t>
      </w:r>
      <w:r w:rsidRPr="00635779">
        <w:rPr>
          <w:rFonts w:ascii="Bookman Old Style" w:hAnsi="Bookman Old Style" w:cs="Bookman Old Style"/>
          <w:spacing w:val="-1"/>
          <w:sz w:val="24"/>
          <w:szCs w:val="24"/>
        </w:rPr>
        <w:t>ПІВ</w:t>
      </w:r>
      <w:r w:rsidRPr="00635779">
        <w:rPr>
          <w:rFonts w:ascii="Bookman Old Style" w:hAnsi="Bookman Old Style" w:cs="Bookman Old Style"/>
          <w:sz w:val="24"/>
          <w:szCs w:val="24"/>
        </w:rPr>
        <w:t xml:space="preserve"> В ЮНАЦЬКОМУ </w:t>
      </w:r>
      <w:r w:rsidRPr="00635779">
        <w:rPr>
          <w:rFonts w:ascii="Bookman Old Style" w:hAnsi="Bookman Old Style" w:cs="Bookman Old Style"/>
          <w:spacing w:val="-1"/>
          <w:sz w:val="24"/>
          <w:szCs w:val="24"/>
        </w:rPr>
        <w:t>ВІЦІ</w:t>
      </w:r>
      <w:r w:rsidRPr="00635779">
        <w:rPr>
          <w:rFonts w:ascii="Bookman Old Style" w:hAnsi="Bookman Old Style" w:cs="Bookman Old Style"/>
          <w:spacing w:val="5"/>
          <w:sz w:val="24"/>
          <w:szCs w:val="24"/>
        </w:rPr>
        <w:t xml:space="preserve"> </w:t>
      </w:r>
      <w:r w:rsidRPr="00635779">
        <w:rPr>
          <w:rFonts w:ascii="Bookman Old Style" w:hAnsi="Bookman Old Style" w:cs="Bookman Old Style"/>
          <w:sz w:val="24"/>
          <w:szCs w:val="24"/>
        </w:rPr>
        <w:t>………..</w:t>
      </w:r>
      <w:r w:rsidRPr="00635779">
        <w:rPr>
          <w:rFonts w:ascii="Bookman Old Style" w:hAnsi="Bookman Old Style" w:cs="Bookman Old Style"/>
          <w:spacing w:val="-39"/>
          <w:sz w:val="24"/>
          <w:szCs w:val="24"/>
        </w:rPr>
        <w:t xml:space="preserve"> </w:t>
      </w:r>
      <w:r w:rsidRPr="00635779">
        <w:rPr>
          <w:rFonts w:ascii="Bookman Old Style" w:hAnsi="Bookman Old Style" w:cs="Bookman Old Style"/>
          <w:spacing w:val="-1"/>
          <w:sz w:val="24"/>
          <w:szCs w:val="24"/>
        </w:rPr>
        <w:t>45</w:t>
      </w:r>
    </w:p>
    <w:p w14:paraId="103CB49F" w14:textId="77777777" w:rsidR="00000000" w:rsidRPr="00635779" w:rsidRDefault="00717F83">
      <w:pPr>
        <w:pStyle w:val="a3"/>
        <w:kinsoku w:val="0"/>
        <w:overflowPunct w:val="0"/>
        <w:spacing w:before="136"/>
        <w:ind w:left="112" w:firstLine="0"/>
        <w:rPr>
          <w:rFonts w:ascii="Bookman Old Style" w:hAnsi="Bookman Old Style" w:cs="Bookman Old Style"/>
          <w:sz w:val="24"/>
          <w:szCs w:val="24"/>
        </w:rPr>
      </w:pPr>
      <w:proofErr w:type="spellStart"/>
      <w:r w:rsidRPr="00635779">
        <w:rPr>
          <w:rFonts w:ascii="Bookman Old Style" w:hAnsi="Bookman Old Style" w:cs="Bookman Old Style"/>
          <w:b/>
          <w:bCs/>
          <w:i/>
          <w:iCs/>
          <w:sz w:val="24"/>
          <w:szCs w:val="24"/>
        </w:rPr>
        <w:t>Дубінська</w:t>
      </w:r>
      <w:proofErr w:type="spellEnd"/>
      <w:r w:rsidRPr="00635779">
        <w:rPr>
          <w:rFonts w:ascii="Bookman Old Style" w:hAnsi="Bookman Old Style" w:cs="Bookman Old Style"/>
          <w:b/>
          <w:bCs/>
          <w:i/>
          <w:iCs/>
          <w:sz w:val="24"/>
          <w:szCs w:val="24"/>
        </w:rPr>
        <w:t xml:space="preserve"> Майя,</w:t>
      </w:r>
      <w:r w:rsidRPr="00635779">
        <w:rPr>
          <w:rFonts w:ascii="Bookman Old Style" w:hAnsi="Bookman Old Style" w:cs="Bookman Old Style"/>
          <w:b/>
          <w:bCs/>
          <w:i/>
          <w:iCs/>
          <w:spacing w:val="-2"/>
          <w:sz w:val="24"/>
          <w:szCs w:val="24"/>
        </w:rPr>
        <w:t xml:space="preserve"> </w:t>
      </w:r>
      <w:r w:rsidRPr="00635779">
        <w:rPr>
          <w:rFonts w:ascii="Bookman Old Style" w:hAnsi="Bookman Old Style" w:cs="Bookman Old Style"/>
          <w:b/>
          <w:bCs/>
          <w:i/>
          <w:iCs/>
          <w:sz w:val="24"/>
          <w:szCs w:val="24"/>
        </w:rPr>
        <w:t>Данилевич Лариса</w:t>
      </w:r>
    </w:p>
    <w:p w14:paraId="03E9EA31" w14:textId="77777777" w:rsidR="00000000" w:rsidRPr="00635779" w:rsidRDefault="00717F83">
      <w:pPr>
        <w:pStyle w:val="a3"/>
        <w:kinsoku w:val="0"/>
        <w:overflowPunct w:val="0"/>
        <w:spacing w:before="4" w:line="281" w:lineRule="exact"/>
        <w:ind w:left="112" w:firstLine="0"/>
        <w:rPr>
          <w:rFonts w:ascii="Bookman Old Style" w:hAnsi="Bookman Old Style" w:cs="Bookman Old Style"/>
          <w:sz w:val="24"/>
          <w:szCs w:val="24"/>
        </w:rPr>
      </w:pPr>
      <w:r w:rsidRPr="00635779">
        <w:rPr>
          <w:rFonts w:ascii="Bookman Old Style" w:hAnsi="Bookman Old Style" w:cs="Bookman Old Style"/>
          <w:spacing w:val="-1"/>
          <w:sz w:val="24"/>
          <w:szCs w:val="24"/>
        </w:rPr>
        <w:t>ПСИХОЛОГІЧНІ</w:t>
      </w:r>
      <w:r w:rsidRPr="00635779">
        <w:rPr>
          <w:rFonts w:ascii="Bookman Old Style" w:hAnsi="Bookman Old Style" w:cs="Bookman Old Style"/>
          <w:spacing w:val="2"/>
          <w:sz w:val="24"/>
          <w:szCs w:val="24"/>
        </w:rPr>
        <w:t xml:space="preserve"> </w:t>
      </w:r>
      <w:r w:rsidRPr="00635779">
        <w:rPr>
          <w:rFonts w:ascii="Bookman Old Style" w:hAnsi="Bookman Old Style" w:cs="Bookman Old Style"/>
          <w:spacing w:val="-1"/>
          <w:sz w:val="24"/>
          <w:szCs w:val="24"/>
        </w:rPr>
        <w:t>АСПЕКТИ</w:t>
      </w:r>
      <w:r w:rsidRPr="00635779">
        <w:rPr>
          <w:rFonts w:ascii="Bookman Old Style" w:hAnsi="Bookman Old Style" w:cs="Bookman Old Style"/>
          <w:sz w:val="24"/>
          <w:szCs w:val="24"/>
        </w:rPr>
        <w:t xml:space="preserve"> ПСИХОКОРЕКЦІЇ</w:t>
      </w:r>
      <w:r w:rsidRPr="00635779">
        <w:rPr>
          <w:rFonts w:ascii="Bookman Old Style" w:hAnsi="Bookman Old Style" w:cs="Bookman Old Style"/>
          <w:spacing w:val="2"/>
          <w:sz w:val="24"/>
          <w:szCs w:val="24"/>
        </w:rPr>
        <w:t xml:space="preserve"> </w:t>
      </w:r>
      <w:r w:rsidRPr="00635779">
        <w:rPr>
          <w:rFonts w:ascii="Bookman Old Style" w:hAnsi="Bookman Old Style" w:cs="Bookman Old Style"/>
          <w:spacing w:val="-1"/>
          <w:sz w:val="24"/>
          <w:szCs w:val="24"/>
        </w:rPr>
        <w:t>КОМУНІКАТИВНИХ</w:t>
      </w:r>
    </w:p>
    <w:p w14:paraId="3FCA16A5" w14:textId="77777777" w:rsidR="00000000" w:rsidRPr="00635779" w:rsidRDefault="00717F83">
      <w:pPr>
        <w:pStyle w:val="a3"/>
        <w:kinsoku w:val="0"/>
        <w:overflowPunct w:val="0"/>
        <w:spacing w:before="0" w:line="281" w:lineRule="exact"/>
        <w:ind w:left="112" w:firstLine="0"/>
        <w:rPr>
          <w:rFonts w:ascii="Bookman Old Style" w:hAnsi="Bookman Old Style" w:cs="Bookman Old Style"/>
          <w:sz w:val="24"/>
          <w:szCs w:val="24"/>
        </w:rPr>
      </w:pPr>
      <w:r w:rsidRPr="00635779">
        <w:rPr>
          <w:rFonts w:ascii="Bookman Old Style" w:hAnsi="Bookman Old Style" w:cs="Bookman Old Style"/>
          <w:spacing w:val="-1"/>
          <w:sz w:val="24"/>
          <w:szCs w:val="24"/>
        </w:rPr>
        <w:t>ВЛАСТИВОСТЕЙ ДІТЕЙ</w:t>
      </w:r>
      <w:r w:rsidRPr="00635779">
        <w:rPr>
          <w:rFonts w:ascii="Bookman Old Style" w:hAnsi="Bookman Old Style" w:cs="Bookman Old Style"/>
          <w:sz w:val="24"/>
          <w:szCs w:val="24"/>
        </w:rPr>
        <w:t xml:space="preserve"> 6-7 РІЧНОГО ВІКУ </w:t>
      </w:r>
      <w:r w:rsidRPr="00635779">
        <w:rPr>
          <w:rFonts w:ascii="Bookman Old Style" w:hAnsi="Bookman Old Style" w:cs="Bookman Old Style"/>
          <w:spacing w:val="-1"/>
          <w:sz w:val="24"/>
          <w:szCs w:val="24"/>
        </w:rPr>
        <w:t>……………………………………….</w:t>
      </w:r>
      <w:r w:rsidRPr="00635779">
        <w:rPr>
          <w:rFonts w:ascii="Bookman Old Style" w:hAnsi="Bookman Old Style" w:cs="Bookman Old Style"/>
          <w:spacing w:val="-26"/>
          <w:sz w:val="24"/>
          <w:szCs w:val="24"/>
        </w:rPr>
        <w:t xml:space="preserve"> </w:t>
      </w:r>
      <w:r w:rsidRPr="00635779">
        <w:rPr>
          <w:rFonts w:ascii="Bookman Old Style" w:hAnsi="Bookman Old Style" w:cs="Bookman Old Style"/>
          <w:spacing w:val="-1"/>
          <w:sz w:val="24"/>
          <w:szCs w:val="24"/>
        </w:rPr>
        <w:t>47</w:t>
      </w:r>
    </w:p>
    <w:p w14:paraId="46D37E4D" w14:textId="77777777" w:rsidR="00000000" w:rsidRPr="00635779" w:rsidRDefault="00717F83">
      <w:pPr>
        <w:pStyle w:val="a3"/>
        <w:kinsoku w:val="0"/>
        <w:overflowPunct w:val="0"/>
        <w:spacing w:before="0" w:line="281" w:lineRule="exact"/>
        <w:ind w:left="112" w:firstLine="0"/>
        <w:rPr>
          <w:rFonts w:ascii="Bookman Old Style" w:hAnsi="Bookman Old Style" w:cs="Bookman Old Style"/>
          <w:sz w:val="24"/>
          <w:szCs w:val="24"/>
        </w:rPr>
        <w:sectPr w:rsidR="00000000" w:rsidRPr="00635779">
          <w:headerReference w:type="default" r:id="rId9"/>
          <w:footerReference w:type="default" r:id="rId10"/>
          <w:pgSz w:w="11910" w:h="16840"/>
          <w:pgMar w:top="1120" w:right="1240" w:bottom="1060" w:left="1020" w:header="653" w:footer="868" w:gutter="0"/>
          <w:pgNumType w:start="4"/>
          <w:cols w:space="720" w:equalWidth="0">
            <w:col w:w="9650"/>
          </w:cols>
          <w:noEndnote/>
        </w:sectPr>
      </w:pPr>
    </w:p>
    <w:p w14:paraId="3AA118F4" w14:textId="77777777" w:rsidR="00000000" w:rsidRPr="00635779" w:rsidRDefault="00717F83">
      <w:pPr>
        <w:pStyle w:val="a3"/>
        <w:kinsoku w:val="0"/>
        <w:overflowPunct w:val="0"/>
        <w:ind w:left="0" w:firstLine="0"/>
        <w:rPr>
          <w:rFonts w:ascii="Bookman Old Style" w:hAnsi="Bookman Old Style" w:cs="Bookman Old Style"/>
          <w:sz w:val="2"/>
          <w:szCs w:val="2"/>
        </w:rPr>
      </w:pPr>
    </w:p>
    <w:p w14:paraId="51471F55" w14:textId="09084218" w:rsidR="00000000" w:rsidRPr="00635779" w:rsidRDefault="007B19E9">
      <w:pPr>
        <w:pStyle w:val="a3"/>
        <w:kinsoku w:val="0"/>
        <w:overflowPunct w:val="0"/>
        <w:spacing w:before="0" w:line="90" w:lineRule="atLeast"/>
        <w:ind w:left="113" w:firstLine="0"/>
        <w:rPr>
          <w:rFonts w:ascii="Bookman Old Style" w:hAnsi="Bookman Old Style" w:cs="Bookman Old Style"/>
          <w:sz w:val="9"/>
          <w:szCs w:val="9"/>
        </w:rPr>
      </w:pPr>
      <w:r w:rsidRPr="00635779">
        <w:rPr>
          <w:rFonts w:ascii="Bookman Old Style" w:hAnsi="Bookman Old Style" w:cs="Bookman Old Style"/>
          <w:sz w:val="9"/>
          <w:szCs w:val="9"/>
        </w:rPr>
        <mc:AlternateContent>
          <mc:Choice Requires="wpg">
            <w:drawing>
              <wp:inline distT="0" distB="0" distL="0" distR="0" wp14:anchorId="0B7A24BF" wp14:editId="46997AC9">
                <wp:extent cx="6197600" cy="57785"/>
                <wp:effectExtent l="6350" t="3175" r="6350" b="5715"/>
                <wp:docPr id="65"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7600" cy="57785"/>
                          <a:chOff x="0" y="0"/>
                          <a:chExt cx="9760" cy="91"/>
                        </a:xfrm>
                      </wpg:grpSpPr>
                      <wps:wsp>
                        <wps:cNvPr id="66" name="Freeform 18"/>
                        <wps:cNvSpPr>
                          <a:spLocks/>
                        </wps:cNvSpPr>
                        <wps:spPr bwMode="auto">
                          <a:xfrm>
                            <a:off x="30" y="59"/>
                            <a:ext cx="9698" cy="20"/>
                          </a:xfrm>
                          <a:custGeom>
                            <a:avLst/>
                            <a:gdLst>
                              <a:gd name="T0" fmla="*/ 0 w 9698"/>
                              <a:gd name="T1" fmla="*/ 0 h 20"/>
                              <a:gd name="T2" fmla="*/ 9698 w 9698"/>
                              <a:gd name="T3" fmla="*/ 0 h 20"/>
                            </a:gdLst>
                            <a:ahLst/>
                            <a:cxnLst>
                              <a:cxn ang="0">
                                <a:pos x="T0" y="T1"/>
                              </a:cxn>
                              <a:cxn ang="0">
                                <a:pos x="T2" y="T3"/>
                              </a:cxn>
                            </a:cxnLst>
                            <a:rect l="0" t="0" r="r" b="b"/>
                            <a:pathLst>
                              <a:path w="9698" h="20">
                                <a:moveTo>
                                  <a:pt x="0" y="0"/>
                                </a:moveTo>
                                <a:lnTo>
                                  <a:pt x="9698" y="0"/>
                                </a:lnTo>
                              </a:path>
                            </a:pathLst>
                          </a:custGeom>
                          <a:noFill/>
                          <a:ln w="3937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19"/>
                        <wps:cNvSpPr>
                          <a:spLocks/>
                        </wps:cNvSpPr>
                        <wps:spPr bwMode="auto">
                          <a:xfrm>
                            <a:off x="30" y="8"/>
                            <a:ext cx="9698" cy="20"/>
                          </a:xfrm>
                          <a:custGeom>
                            <a:avLst/>
                            <a:gdLst>
                              <a:gd name="T0" fmla="*/ 0 w 9698"/>
                              <a:gd name="T1" fmla="*/ 0 h 20"/>
                              <a:gd name="T2" fmla="*/ 9698 w 9698"/>
                              <a:gd name="T3" fmla="*/ 0 h 20"/>
                            </a:gdLst>
                            <a:ahLst/>
                            <a:cxnLst>
                              <a:cxn ang="0">
                                <a:pos x="T0" y="T1"/>
                              </a:cxn>
                              <a:cxn ang="0">
                                <a:pos x="T2" y="T3"/>
                              </a:cxn>
                            </a:cxnLst>
                            <a:rect l="0" t="0" r="r" b="b"/>
                            <a:pathLst>
                              <a:path w="9698" h="20">
                                <a:moveTo>
                                  <a:pt x="0" y="0"/>
                                </a:moveTo>
                                <a:lnTo>
                                  <a:pt x="9698" y="0"/>
                                </a:lnTo>
                              </a:path>
                            </a:pathLst>
                          </a:custGeom>
                          <a:noFill/>
                          <a:ln w="10414">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EC26442" id="Group 17" o:spid="_x0000_s1026" style="width:488pt;height:4.55pt;mso-position-horizontal-relative:char;mso-position-vertical-relative:line" coordsize="976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">
                <v:shape id="Freeform 18" o:spid="_x0000_s1027" style="position:absolute;left:30;top:59;width:9698;height:20;visibility:visible;mso-wrap-style:square;v-text-anchor:top" coordsize="96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" path="m,l9698,e" filled="f" strokecolor="#612322" strokeweight="3.1pt">
                  <v:path arrowok="t" o:connecttype="custom" o:connectlocs="0,0;9698,0" o:connectangles="0,0"/>
                </v:shape>
                <v:shape id="Freeform 19" o:spid="_x0000_s1028" style="position:absolute;left:30;top:8;width:9698;height:20;visibility:visible;mso-wrap-style:square;v-text-anchor:top" coordsize="96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" path="m,l9698,e" filled="f" strokecolor="#612322" strokeweight=".82pt">
                  <v:path arrowok="t" o:connecttype="custom" o:connectlocs="0,0;9698,0" o:connectangles="0,0"/>
                </v:shape>
                <w10:anchorlock/>
              </v:group>
            </w:pict>
          </mc:Fallback>
        </mc:AlternateContent>
      </w:r>
    </w:p>
    <w:p w14:paraId="3089DFCA" w14:textId="77777777" w:rsidR="00000000" w:rsidRPr="00635779" w:rsidRDefault="00717F83">
      <w:pPr>
        <w:pStyle w:val="a3"/>
        <w:kinsoku w:val="0"/>
        <w:overflowPunct w:val="0"/>
        <w:spacing w:before="7"/>
        <w:ind w:left="0" w:firstLine="0"/>
        <w:rPr>
          <w:rFonts w:ascii="Bookman Old Style" w:hAnsi="Bookman Old Style" w:cs="Bookman Old Style"/>
          <w:sz w:val="27"/>
          <w:szCs w:val="27"/>
        </w:rPr>
      </w:pPr>
    </w:p>
    <w:p w14:paraId="345B0F0B" w14:textId="77777777" w:rsidR="00000000" w:rsidRPr="00635779" w:rsidRDefault="00717F83">
      <w:pPr>
        <w:pStyle w:val="a3"/>
        <w:kinsoku w:val="0"/>
        <w:overflowPunct w:val="0"/>
        <w:spacing w:before="66"/>
        <w:ind w:firstLine="0"/>
        <w:rPr>
          <w:rFonts w:ascii="Bookman Old Style" w:hAnsi="Bookman Old Style" w:cs="Bookman Old Style"/>
          <w:sz w:val="24"/>
          <w:szCs w:val="24"/>
        </w:rPr>
      </w:pPr>
      <w:r w:rsidRPr="00635779">
        <w:rPr>
          <w:rFonts w:ascii="Bookman Old Style" w:hAnsi="Bookman Old Style" w:cs="Bookman Old Style"/>
          <w:b/>
          <w:bCs/>
          <w:i/>
          <w:iCs/>
          <w:sz w:val="24"/>
          <w:szCs w:val="24"/>
        </w:rPr>
        <w:t>Дудник Оксана</w:t>
      </w:r>
    </w:p>
    <w:p w14:paraId="245CD77D" w14:textId="77777777" w:rsidR="00000000" w:rsidRPr="00635779" w:rsidRDefault="00717F83">
      <w:pPr>
        <w:pStyle w:val="a3"/>
        <w:kinsoku w:val="0"/>
        <w:overflowPunct w:val="0"/>
        <w:ind w:firstLine="0"/>
        <w:rPr>
          <w:rFonts w:ascii="Bookman Old Style" w:hAnsi="Bookman Old Style" w:cs="Bookman Old Style"/>
          <w:sz w:val="24"/>
          <w:szCs w:val="24"/>
        </w:rPr>
      </w:pPr>
      <w:r w:rsidRPr="00635779">
        <w:rPr>
          <w:rFonts w:ascii="Bookman Old Style" w:hAnsi="Bookman Old Style" w:cs="Bookman Old Style"/>
          <w:sz w:val="24"/>
          <w:szCs w:val="24"/>
        </w:rPr>
        <w:t xml:space="preserve">ОРГАНІЗАЦІЯ </w:t>
      </w:r>
      <w:r w:rsidRPr="00635779">
        <w:rPr>
          <w:rFonts w:ascii="Bookman Old Style" w:hAnsi="Bookman Old Style" w:cs="Bookman Old Style"/>
          <w:spacing w:val="-1"/>
          <w:sz w:val="24"/>
          <w:szCs w:val="24"/>
        </w:rPr>
        <w:t>ДІЯЛЬНОСТІ</w:t>
      </w:r>
      <w:r w:rsidRPr="00635779">
        <w:rPr>
          <w:rFonts w:ascii="Bookman Old Style" w:hAnsi="Bookman Old Style" w:cs="Bookman Old Style"/>
          <w:sz w:val="24"/>
          <w:szCs w:val="24"/>
        </w:rPr>
        <w:t xml:space="preserve"> </w:t>
      </w:r>
      <w:r w:rsidRPr="00635779">
        <w:rPr>
          <w:rFonts w:ascii="Bookman Old Style" w:hAnsi="Bookman Old Style" w:cs="Bookman Old Style"/>
          <w:spacing w:val="2"/>
          <w:sz w:val="24"/>
          <w:szCs w:val="24"/>
        </w:rPr>
        <w:t xml:space="preserve"> </w:t>
      </w:r>
      <w:r w:rsidRPr="00635779">
        <w:rPr>
          <w:rFonts w:ascii="Bookman Old Style" w:hAnsi="Bookman Old Style" w:cs="Bookman Old Style"/>
          <w:sz w:val="24"/>
          <w:szCs w:val="24"/>
        </w:rPr>
        <w:t>ПСИХОЛОГА В УМОВАХ</w:t>
      </w:r>
    </w:p>
    <w:p w14:paraId="18C39C9F" w14:textId="77777777" w:rsidR="00000000" w:rsidRPr="00635779" w:rsidRDefault="00717F83">
      <w:pPr>
        <w:pStyle w:val="a3"/>
        <w:kinsoku w:val="0"/>
        <w:overflowPunct w:val="0"/>
        <w:ind w:firstLine="0"/>
        <w:rPr>
          <w:rFonts w:ascii="Bookman Old Style" w:hAnsi="Bookman Old Style" w:cs="Bookman Old Style"/>
          <w:sz w:val="24"/>
          <w:szCs w:val="24"/>
        </w:rPr>
      </w:pPr>
      <w:r w:rsidRPr="00635779">
        <w:rPr>
          <w:rFonts w:ascii="Bookman Old Style" w:hAnsi="Bookman Old Style" w:cs="Bookman Old Style"/>
          <w:spacing w:val="-1"/>
          <w:sz w:val="24"/>
          <w:szCs w:val="24"/>
        </w:rPr>
        <w:t>ДИСТАНЦІЙНОГО</w:t>
      </w:r>
      <w:r w:rsidRPr="00635779">
        <w:rPr>
          <w:rFonts w:ascii="Bookman Old Style" w:hAnsi="Bookman Old Style" w:cs="Bookman Old Style"/>
          <w:sz w:val="24"/>
          <w:szCs w:val="24"/>
        </w:rPr>
        <w:t xml:space="preserve"> НАВЧАННЯ</w:t>
      </w:r>
      <w:r w:rsidRPr="00635779">
        <w:rPr>
          <w:rFonts w:ascii="Bookman Old Style" w:hAnsi="Bookman Old Style" w:cs="Bookman Old Style"/>
          <w:spacing w:val="1"/>
          <w:sz w:val="24"/>
          <w:szCs w:val="24"/>
        </w:rPr>
        <w:t xml:space="preserve"> </w:t>
      </w:r>
      <w:r w:rsidRPr="00635779">
        <w:rPr>
          <w:rFonts w:ascii="Bookman Old Style" w:hAnsi="Bookman Old Style" w:cs="Bookman Old Style"/>
          <w:sz w:val="24"/>
          <w:szCs w:val="24"/>
        </w:rPr>
        <w:t>………………………………………………………..</w:t>
      </w:r>
      <w:r w:rsidRPr="00635779">
        <w:rPr>
          <w:rFonts w:ascii="Bookman Old Style" w:hAnsi="Bookman Old Style" w:cs="Bookman Old Style"/>
          <w:spacing w:val="-9"/>
          <w:sz w:val="24"/>
          <w:szCs w:val="24"/>
        </w:rPr>
        <w:t xml:space="preserve"> </w:t>
      </w:r>
      <w:r w:rsidRPr="00635779">
        <w:rPr>
          <w:rFonts w:ascii="Bookman Old Style" w:hAnsi="Bookman Old Style" w:cs="Bookman Old Style"/>
          <w:spacing w:val="-1"/>
          <w:sz w:val="24"/>
          <w:szCs w:val="24"/>
        </w:rPr>
        <w:t>50</w:t>
      </w:r>
    </w:p>
    <w:p w14:paraId="235C3ACF" w14:textId="77777777" w:rsidR="00000000" w:rsidRPr="00635779" w:rsidRDefault="00717F83">
      <w:pPr>
        <w:pStyle w:val="a3"/>
        <w:kinsoku w:val="0"/>
        <w:overflowPunct w:val="0"/>
        <w:spacing w:before="5"/>
        <w:ind w:left="0" w:firstLine="0"/>
        <w:rPr>
          <w:rFonts w:ascii="Bookman Old Style" w:hAnsi="Bookman Old Style" w:cs="Bookman Old Style"/>
          <w:sz w:val="23"/>
          <w:szCs w:val="23"/>
        </w:rPr>
      </w:pPr>
    </w:p>
    <w:p w14:paraId="2448CFC6" w14:textId="77777777" w:rsidR="00000000" w:rsidRPr="00635779" w:rsidRDefault="00717F83">
      <w:pPr>
        <w:pStyle w:val="a3"/>
        <w:kinsoku w:val="0"/>
        <w:overflowPunct w:val="0"/>
        <w:spacing w:before="0"/>
        <w:ind w:firstLine="0"/>
        <w:rPr>
          <w:rFonts w:ascii="Bookman Old Style" w:hAnsi="Bookman Old Style" w:cs="Bookman Old Style"/>
          <w:sz w:val="24"/>
          <w:szCs w:val="24"/>
        </w:rPr>
      </w:pPr>
      <w:proofErr w:type="spellStart"/>
      <w:r w:rsidRPr="00635779">
        <w:rPr>
          <w:rFonts w:ascii="Bookman Old Style" w:hAnsi="Bookman Old Style" w:cs="Bookman Old Style"/>
          <w:b/>
          <w:bCs/>
          <w:i/>
          <w:iCs/>
          <w:spacing w:val="-1"/>
          <w:sz w:val="24"/>
          <w:szCs w:val="24"/>
        </w:rPr>
        <w:t>Заплішна</w:t>
      </w:r>
      <w:proofErr w:type="spellEnd"/>
      <w:r w:rsidRPr="00635779">
        <w:rPr>
          <w:rFonts w:ascii="Bookman Old Style" w:hAnsi="Bookman Old Style" w:cs="Bookman Old Style"/>
          <w:b/>
          <w:bCs/>
          <w:i/>
          <w:iCs/>
          <w:sz w:val="24"/>
          <w:szCs w:val="24"/>
        </w:rPr>
        <w:t xml:space="preserve"> </w:t>
      </w:r>
      <w:r w:rsidRPr="00635779">
        <w:rPr>
          <w:rFonts w:ascii="Bookman Old Style" w:hAnsi="Bookman Old Style" w:cs="Bookman Old Style"/>
          <w:b/>
          <w:bCs/>
          <w:i/>
          <w:iCs/>
          <w:spacing w:val="-1"/>
          <w:sz w:val="24"/>
          <w:szCs w:val="24"/>
        </w:rPr>
        <w:t>Ольга</w:t>
      </w:r>
    </w:p>
    <w:p w14:paraId="185797BA" w14:textId="77777777" w:rsidR="00000000" w:rsidRPr="00635779" w:rsidRDefault="00717F83">
      <w:pPr>
        <w:pStyle w:val="a3"/>
        <w:kinsoku w:val="0"/>
        <w:overflowPunct w:val="0"/>
        <w:ind w:firstLine="0"/>
        <w:rPr>
          <w:rFonts w:ascii="Bookman Old Style" w:hAnsi="Bookman Old Style" w:cs="Bookman Old Style"/>
          <w:sz w:val="24"/>
          <w:szCs w:val="24"/>
        </w:rPr>
      </w:pPr>
      <w:r w:rsidRPr="00635779">
        <w:rPr>
          <w:rFonts w:ascii="Bookman Old Style" w:hAnsi="Bookman Old Style" w:cs="Bookman Old Style"/>
          <w:spacing w:val="-1"/>
          <w:sz w:val="24"/>
          <w:szCs w:val="24"/>
        </w:rPr>
        <w:t>ВИКОРИСТАННЯ</w:t>
      </w:r>
      <w:r w:rsidRPr="00635779">
        <w:rPr>
          <w:rFonts w:ascii="Bookman Old Style" w:hAnsi="Bookman Old Style" w:cs="Bookman Old Style"/>
          <w:sz w:val="24"/>
          <w:szCs w:val="24"/>
        </w:rPr>
        <w:t xml:space="preserve"> </w:t>
      </w:r>
      <w:r w:rsidRPr="00635779">
        <w:rPr>
          <w:rFonts w:ascii="Bookman Old Style" w:hAnsi="Bookman Old Style" w:cs="Bookman Old Style"/>
          <w:spacing w:val="-1"/>
          <w:sz w:val="24"/>
          <w:szCs w:val="24"/>
        </w:rPr>
        <w:t>НЕТЕСТОВИХ</w:t>
      </w:r>
      <w:r w:rsidRPr="00635779">
        <w:rPr>
          <w:rFonts w:ascii="Bookman Old Style" w:hAnsi="Bookman Old Style" w:cs="Bookman Old Style"/>
          <w:sz w:val="24"/>
          <w:szCs w:val="24"/>
        </w:rPr>
        <w:t xml:space="preserve"> МЕТОДІВ У </w:t>
      </w:r>
      <w:r w:rsidRPr="00635779">
        <w:rPr>
          <w:rFonts w:ascii="Bookman Old Style" w:hAnsi="Bookman Old Style" w:cs="Bookman Old Style"/>
          <w:spacing w:val="-1"/>
          <w:sz w:val="24"/>
          <w:szCs w:val="24"/>
        </w:rPr>
        <w:t>ПСИХОДІАГНОСТИЦІ</w:t>
      </w:r>
      <w:r w:rsidRPr="00635779">
        <w:rPr>
          <w:rFonts w:ascii="Bookman Old Style" w:hAnsi="Bookman Old Style" w:cs="Bookman Old Style"/>
          <w:spacing w:val="5"/>
          <w:sz w:val="24"/>
          <w:szCs w:val="24"/>
        </w:rPr>
        <w:t xml:space="preserve"> </w:t>
      </w:r>
      <w:r w:rsidRPr="00635779">
        <w:rPr>
          <w:rFonts w:ascii="Bookman Old Style" w:hAnsi="Bookman Old Style" w:cs="Bookman Old Style"/>
          <w:sz w:val="24"/>
          <w:szCs w:val="24"/>
        </w:rPr>
        <w:t>……….</w:t>
      </w:r>
      <w:r w:rsidRPr="00635779">
        <w:rPr>
          <w:rFonts w:ascii="Bookman Old Style" w:hAnsi="Bookman Old Style" w:cs="Bookman Old Style"/>
          <w:spacing w:val="-53"/>
          <w:sz w:val="24"/>
          <w:szCs w:val="24"/>
        </w:rPr>
        <w:t xml:space="preserve"> </w:t>
      </w:r>
      <w:r w:rsidRPr="00635779">
        <w:rPr>
          <w:rFonts w:ascii="Bookman Old Style" w:hAnsi="Bookman Old Style" w:cs="Bookman Old Style"/>
          <w:spacing w:val="-1"/>
          <w:sz w:val="24"/>
          <w:szCs w:val="24"/>
        </w:rPr>
        <w:t>55</w:t>
      </w:r>
    </w:p>
    <w:p w14:paraId="73648845" w14:textId="77777777" w:rsidR="00000000" w:rsidRPr="00635779" w:rsidRDefault="00717F83">
      <w:pPr>
        <w:pStyle w:val="a3"/>
        <w:kinsoku w:val="0"/>
        <w:overflowPunct w:val="0"/>
        <w:spacing w:before="3"/>
        <w:ind w:left="0" w:firstLine="0"/>
        <w:rPr>
          <w:rFonts w:ascii="Bookman Old Style" w:hAnsi="Bookman Old Style" w:cs="Bookman Old Style"/>
          <w:sz w:val="24"/>
          <w:szCs w:val="24"/>
        </w:rPr>
      </w:pPr>
    </w:p>
    <w:p w14:paraId="72CCA6C4" w14:textId="77777777" w:rsidR="00000000" w:rsidRPr="00635779" w:rsidRDefault="00717F83">
      <w:pPr>
        <w:pStyle w:val="a3"/>
        <w:kinsoku w:val="0"/>
        <w:overflowPunct w:val="0"/>
        <w:spacing w:before="0"/>
        <w:ind w:firstLine="0"/>
        <w:rPr>
          <w:rFonts w:ascii="Bookman Old Style" w:hAnsi="Bookman Old Style" w:cs="Bookman Old Style"/>
          <w:sz w:val="24"/>
          <w:szCs w:val="24"/>
        </w:rPr>
      </w:pPr>
      <w:r w:rsidRPr="00635779">
        <w:rPr>
          <w:rFonts w:ascii="Bookman Old Style" w:hAnsi="Bookman Old Style" w:cs="Bookman Old Style"/>
          <w:b/>
          <w:bCs/>
          <w:i/>
          <w:iCs/>
          <w:spacing w:val="-1"/>
          <w:sz w:val="24"/>
          <w:szCs w:val="24"/>
        </w:rPr>
        <w:t>Зелінська</w:t>
      </w:r>
      <w:r w:rsidRPr="00635779">
        <w:rPr>
          <w:rFonts w:ascii="Bookman Old Style" w:hAnsi="Bookman Old Style" w:cs="Bookman Old Style"/>
          <w:b/>
          <w:bCs/>
          <w:i/>
          <w:iCs/>
          <w:sz w:val="24"/>
          <w:szCs w:val="24"/>
        </w:rPr>
        <w:t xml:space="preserve"> Ярослава</w:t>
      </w:r>
    </w:p>
    <w:p w14:paraId="30269607" w14:textId="77777777" w:rsidR="00000000" w:rsidRPr="00635779" w:rsidRDefault="00717F83">
      <w:pPr>
        <w:pStyle w:val="a3"/>
        <w:kinsoku w:val="0"/>
        <w:overflowPunct w:val="0"/>
        <w:spacing w:before="4"/>
        <w:ind w:right="180" w:firstLine="0"/>
        <w:rPr>
          <w:rFonts w:ascii="Bookman Old Style" w:hAnsi="Bookman Old Style" w:cs="Bookman Old Style"/>
          <w:sz w:val="24"/>
          <w:szCs w:val="24"/>
        </w:rPr>
      </w:pPr>
      <w:r w:rsidRPr="00635779">
        <w:rPr>
          <w:rFonts w:ascii="Bookman Old Style" w:hAnsi="Bookman Old Style" w:cs="Bookman Old Style"/>
          <w:spacing w:val="-1"/>
          <w:sz w:val="24"/>
          <w:szCs w:val="24"/>
        </w:rPr>
        <w:t>ПСИХОЛОГІЧНІ</w:t>
      </w:r>
      <w:r w:rsidRPr="00635779">
        <w:rPr>
          <w:rFonts w:ascii="Bookman Old Style" w:hAnsi="Bookman Old Style" w:cs="Bookman Old Style"/>
          <w:spacing w:val="2"/>
          <w:sz w:val="24"/>
          <w:szCs w:val="24"/>
        </w:rPr>
        <w:t xml:space="preserve"> </w:t>
      </w:r>
      <w:r w:rsidRPr="00635779">
        <w:rPr>
          <w:rFonts w:ascii="Bookman Old Style" w:hAnsi="Bookman Old Style" w:cs="Bookman Old Style"/>
          <w:spacing w:val="-1"/>
          <w:sz w:val="24"/>
          <w:szCs w:val="24"/>
        </w:rPr>
        <w:t>ОСОБЛИВОСТІ</w:t>
      </w:r>
      <w:r w:rsidRPr="00635779">
        <w:rPr>
          <w:rFonts w:ascii="Bookman Old Style" w:hAnsi="Bookman Old Style" w:cs="Bookman Old Style"/>
          <w:sz w:val="24"/>
          <w:szCs w:val="24"/>
        </w:rPr>
        <w:t xml:space="preserve"> </w:t>
      </w:r>
      <w:r w:rsidRPr="00635779">
        <w:rPr>
          <w:rFonts w:ascii="Bookman Old Style" w:hAnsi="Bookman Old Style" w:cs="Bookman Old Style"/>
          <w:spacing w:val="3"/>
          <w:sz w:val="24"/>
          <w:szCs w:val="24"/>
        </w:rPr>
        <w:t xml:space="preserve"> </w:t>
      </w:r>
      <w:r w:rsidRPr="00635779">
        <w:rPr>
          <w:rFonts w:ascii="Bookman Old Style" w:hAnsi="Bookman Old Style" w:cs="Bookman Old Style"/>
          <w:spacing w:val="-1"/>
          <w:sz w:val="24"/>
          <w:szCs w:val="24"/>
        </w:rPr>
        <w:t>ПРОФЕСІЙНОЇ</w:t>
      </w:r>
      <w:r w:rsidRPr="00635779">
        <w:rPr>
          <w:rFonts w:ascii="Bookman Old Style" w:hAnsi="Bookman Old Style" w:cs="Bookman Old Style"/>
          <w:spacing w:val="2"/>
          <w:sz w:val="24"/>
          <w:szCs w:val="24"/>
        </w:rPr>
        <w:t xml:space="preserve"> </w:t>
      </w:r>
      <w:r w:rsidRPr="00635779">
        <w:rPr>
          <w:rFonts w:ascii="Bookman Old Style" w:hAnsi="Bookman Old Style" w:cs="Bookman Old Style"/>
          <w:spacing w:val="-1"/>
          <w:sz w:val="24"/>
          <w:szCs w:val="24"/>
        </w:rPr>
        <w:t>СПРЯМОВАНОСТІ</w:t>
      </w:r>
      <w:r w:rsidRPr="00635779">
        <w:rPr>
          <w:rFonts w:ascii="Bookman Old Style" w:hAnsi="Bookman Old Style" w:cs="Bookman Old Style"/>
          <w:spacing w:val="67"/>
          <w:sz w:val="24"/>
          <w:szCs w:val="24"/>
        </w:rPr>
        <w:t xml:space="preserve"> </w:t>
      </w:r>
      <w:r w:rsidRPr="00635779">
        <w:rPr>
          <w:rFonts w:ascii="Bookman Old Style" w:hAnsi="Bookman Old Style" w:cs="Bookman Old Style"/>
          <w:spacing w:val="-1"/>
          <w:sz w:val="24"/>
          <w:szCs w:val="24"/>
        </w:rPr>
        <w:t>СТАРШОКЛАСНИКІВ</w:t>
      </w:r>
      <w:r w:rsidRPr="00635779">
        <w:rPr>
          <w:rFonts w:ascii="Bookman Old Style" w:hAnsi="Bookman Old Style" w:cs="Bookman Old Style"/>
          <w:sz w:val="24"/>
          <w:szCs w:val="24"/>
        </w:rPr>
        <w:t xml:space="preserve"> З ПОВНИХ І</w:t>
      </w:r>
      <w:r w:rsidRPr="00635779">
        <w:rPr>
          <w:rFonts w:ascii="Bookman Old Style" w:hAnsi="Bookman Old Style" w:cs="Bookman Old Style"/>
          <w:spacing w:val="2"/>
          <w:sz w:val="24"/>
          <w:szCs w:val="24"/>
        </w:rPr>
        <w:t xml:space="preserve"> </w:t>
      </w:r>
      <w:r w:rsidRPr="00635779">
        <w:rPr>
          <w:rFonts w:ascii="Bookman Old Style" w:hAnsi="Bookman Old Style" w:cs="Bookman Old Style"/>
          <w:spacing w:val="-1"/>
          <w:sz w:val="24"/>
          <w:szCs w:val="24"/>
        </w:rPr>
        <w:t>НЕПОВНИХ</w:t>
      </w:r>
      <w:r w:rsidRPr="00635779">
        <w:rPr>
          <w:rFonts w:ascii="Bookman Old Style" w:hAnsi="Bookman Old Style" w:cs="Bookman Old Style"/>
          <w:sz w:val="24"/>
          <w:szCs w:val="24"/>
        </w:rPr>
        <w:t xml:space="preserve"> СІМЕЙ </w:t>
      </w:r>
      <w:r w:rsidRPr="00635779">
        <w:rPr>
          <w:rFonts w:ascii="Bookman Old Style" w:hAnsi="Bookman Old Style" w:cs="Bookman Old Style"/>
          <w:spacing w:val="-1"/>
          <w:sz w:val="24"/>
          <w:szCs w:val="24"/>
        </w:rPr>
        <w:t>………………………..</w:t>
      </w:r>
      <w:r w:rsidRPr="00635779">
        <w:rPr>
          <w:rFonts w:ascii="Bookman Old Style" w:hAnsi="Bookman Old Style" w:cs="Bookman Old Style"/>
          <w:spacing w:val="-41"/>
          <w:sz w:val="24"/>
          <w:szCs w:val="24"/>
        </w:rPr>
        <w:t xml:space="preserve"> </w:t>
      </w:r>
      <w:r w:rsidRPr="00635779">
        <w:rPr>
          <w:rFonts w:ascii="Bookman Old Style" w:hAnsi="Bookman Old Style" w:cs="Bookman Old Style"/>
          <w:spacing w:val="-1"/>
          <w:sz w:val="24"/>
          <w:szCs w:val="24"/>
        </w:rPr>
        <w:t>57</w:t>
      </w:r>
    </w:p>
    <w:p w14:paraId="535668E0" w14:textId="77777777" w:rsidR="00000000" w:rsidRPr="00635779" w:rsidRDefault="00717F83">
      <w:pPr>
        <w:pStyle w:val="a3"/>
        <w:kinsoku w:val="0"/>
        <w:overflowPunct w:val="0"/>
        <w:spacing w:before="133"/>
        <w:ind w:firstLine="0"/>
        <w:rPr>
          <w:rFonts w:ascii="Bookman Old Style" w:hAnsi="Bookman Old Style" w:cs="Bookman Old Style"/>
          <w:sz w:val="24"/>
          <w:szCs w:val="24"/>
        </w:rPr>
      </w:pPr>
      <w:r w:rsidRPr="00635779">
        <w:rPr>
          <w:rFonts w:ascii="Bookman Old Style" w:hAnsi="Bookman Old Style" w:cs="Bookman Old Style"/>
          <w:b/>
          <w:bCs/>
          <w:i/>
          <w:iCs/>
          <w:spacing w:val="-1"/>
          <w:sz w:val="24"/>
          <w:szCs w:val="24"/>
        </w:rPr>
        <w:t>Ільків</w:t>
      </w:r>
      <w:r w:rsidRPr="00635779">
        <w:rPr>
          <w:rFonts w:ascii="Bookman Old Style" w:hAnsi="Bookman Old Style" w:cs="Bookman Old Style"/>
          <w:b/>
          <w:bCs/>
          <w:i/>
          <w:iCs/>
          <w:sz w:val="24"/>
          <w:szCs w:val="24"/>
        </w:rPr>
        <w:t xml:space="preserve"> Лілія</w:t>
      </w:r>
    </w:p>
    <w:p w14:paraId="35024D84" w14:textId="77777777" w:rsidR="00000000" w:rsidRPr="00635779" w:rsidRDefault="00717F83">
      <w:pPr>
        <w:pStyle w:val="a3"/>
        <w:kinsoku w:val="0"/>
        <w:overflowPunct w:val="0"/>
        <w:spacing w:before="4"/>
        <w:ind w:firstLine="0"/>
        <w:rPr>
          <w:rFonts w:ascii="Bookman Old Style" w:hAnsi="Bookman Old Style" w:cs="Bookman Old Style"/>
          <w:sz w:val="24"/>
          <w:szCs w:val="24"/>
        </w:rPr>
      </w:pPr>
      <w:r w:rsidRPr="00635779">
        <w:rPr>
          <w:rFonts w:ascii="Bookman Old Style" w:hAnsi="Bookman Old Style" w:cs="Bookman Old Style"/>
          <w:sz w:val="24"/>
          <w:szCs w:val="24"/>
        </w:rPr>
        <w:t xml:space="preserve">ДО </w:t>
      </w:r>
      <w:r w:rsidRPr="00635779">
        <w:rPr>
          <w:rFonts w:ascii="Bookman Old Style" w:hAnsi="Bookman Old Style" w:cs="Bookman Old Style"/>
          <w:spacing w:val="-1"/>
          <w:sz w:val="24"/>
          <w:szCs w:val="24"/>
        </w:rPr>
        <w:t>ПИТАННЯ</w:t>
      </w:r>
      <w:r w:rsidRPr="00635779">
        <w:rPr>
          <w:rFonts w:ascii="Bookman Old Style" w:hAnsi="Bookman Old Style" w:cs="Bookman Old Style"/>
          <w:sz w:val="24"/>
          <w:szCs w:val="24"/>
        </w:rPr>
        <w:t xml:space="preserve"> ГЕНДЕРНОЇ</w:t>
      </w:r>
      <w:r w:rsidRPr="00635779">
        <w:rPr>
          <w:rFonts w:ascii="Bookman Old Style" w:hAnsi="Bookman Old Style" w:cs="Bookman Old Style"/>
          <w:spacing w:val="2"/>
          <w:sz w:val="24"/>
          <w:szCs w:val="24"/>
        </w:rPr>
        <w:t xml:space="preserve"> </w:t>
      </w:r>
      <w:r w:rsidRPr="00635779">
        <w:rPr>
          <w:rFonts w:ascii="Bookman Old Style" w:hAnsi="Bookman Old Style" w:cs="Bookman Old Style"/>
          <w:spacing w:val="-1"/>
          <w:sz w:val="24"/>
          <w:szCs w:val="24"/>
        </w:rPr>
        <w:t>СОЦІАЛІЗАЦІЇ</w:t>
      </w:r>
      <w:r w:rsidRPr="00635779">
        <w:rPr>
          <w:rFonts w:ascii="Bookman Old Style" w:hAnsi="Bookman Old Style" w:cs="Bookman Old Style"/>
          <w:spacing w:val="2"/>
          <w:sz w:val="24"/>
          <w:szCs w:val="24"/>
        </w:rPr>
        <w:t xml:space="preserve"> </w:t>
      </w:r>
      <w:r w:rsidRPr="00635779">
        <w:rPr>
          <w:rFonts w:ascii="Bookman Old Style" w:hAnsi="Bookman Old Style" w:cs="Bookman Old Style"/>
          <w:spacing w:val="-1"/>
          <w:sz w:val="24"/>
          <w:szCs w:val="24"/>
        </w:rPr>
        <w:t>ПІДЛІТКІВ</w:t>
      </w:r>
      <w:r w:rsidRPr="00635779">
        <w:rPr>
          <w:rFonts w:ascii="Bookman Old Style" w:hAnsi="Bookman Old Style" w:cs="Bookman Old Style"/>
          <w:spacing w:val="3"/>
          <w:sz w:val="24"/>
          <w:szCs w:val="24"/>
        </w:rPr>
        <w:t xml:space="preserve"> </w:t>
      </w:r>
      <w:r w:rsidRPr="00635779">
        <w:rPr>
          <w:rFonts w:ascii="Bookman Old Style" w:hAnsi="Bookman Old Style" w:cs="Bookman Old Style"/>
          <w:spacing w:val="-1"/>
          <w:sz w:val="24"/>
          <w:szCs w:val="24"/>
        </w:rPr>
        <w:t>…………………………..</w:t>
      </w:r>
      <w:r w:rsidRPr="00635779">
        <w:rPr>
          <w:rFonts w:ascii="Bookman Old Style" w:hAnsi="Bookman Old Style" w:cs="Bookman Old Style"/>
          <w:spacing w:val="-43"/>
          <w:sz w:val="24"/>
          <w:szCs w:val="24"/>
        </w:rPr>
        <w:t xml:space="preserve"> </w:t>
      </w:r>
      <w:r w:rsidRPr="00635779">
        <w:rPr>
          <w:rFonts w:ascii="Bookman Old Style" w:hAnsi="Bookman Old Style" w:cs="Bookman Old Style"/>
          <w:spacing w:val="-1"/>
          <w:sz w:val="24"/>
          <w:szCs w:val="24"/>
        </w:rPr>
        <w:t>61</w:t>
      </w:r>
    </w:p>
    <w:p w14:paraId="34648943" w14:textId="77777777" w:rsidR="00000000" w:rsidRPr="00635779" w:rsidRDefault="00717F83">
      <w:pPr>
        <w:pStyle w:val="a3"/>
        <w:kinsoku w:val="0"/>
        <w:overflowPunct w:val="0"/>
        <w:ind w:left="0" w:firstLine="0"/>
        <w:rPr>
          <w:rFonts w:ascii="Bookman Old Style" w:hAnsi="Bookman Old Style" w:cs="Bookman Old Style"/>
          <w:sz w:val="25"/>
          <w:szCs w:val="25"/>
        </w:rPr>
      </w:pPr>
    </w:p>
    <w:p w14:paraId="0FF28DAF" w14:textId="77777777" w:rsidR="00000000" w:rsidRPr="00635779" w:rsidRDefault="00717F83">
      <w:pPr>
        <w:pStyle w:val="a3"/>
        <w:kinsoku w:val="0"/>
        <w:overflowPunct w:val="0"/>
        <w:spacing w:before="0"/>
        <w:ind w:firstLine="0"/>
        <w:rPr>
          <w:rFonts w:ascii="Bookman Old Style" w:hAnsi="Bookman Old Style" w:cs="Bookman Old Style"/>
          <w:sz w:val="24"/>
          <w:szCs w:val="24"/>
        </w:rPr>
      </w:pPr>
      <w:r w:rsidRPr="00635779">
        <w:rPr>
          <w:rFonts w:ascii="Bookman Old Style" w:hAnsi="Bookman Old Style" w:cs="Bookman Old Style"/>
          <w:b/>
          <w:bCs/>
          <w:i/>
          <w:iCs/>
          <w:sz w:val="24"/>
          <w:szCs w:val="24"/>
        </w:rPr>
        <w:t xml:space="preserve">Козак </w:t>
      </w:r>
      <w:r w:rsidRPr="00635779">
        <w:rPr>
          <w:rFonts w:ascii="Bookman Old Style" w:hAnsi="Bookman Old Style" w:cs="Bookman Old Style"/>
          <w:b/>
          <w:bCs/>
          <w:i/>
          <w:iCs/>
          <w:spacing w:val="-1"/>
          <w:sz w:val="24"/>
          <w:szCs w:val="24"/>
        </w:rPr>
        <w:t>Ольга</w:t>
      </w:r>
    </w:p>
    <w:p w14:paraId="67322AD8" w14:textId="77777777" w:rsidR="00000000" w:rsidRPr="00635779" w:rsidRDefault="00717F83">
      <w:pPr>
        <w:pStyle w:val="a3"/>
        <w:kinsoku w:val="0"/>
        <w:overflowPunct w:val="0"/>
        <w:spacing w:before="4"/>
        <w:ind w:right="180" w:firstLine="0"/>
        <w:rPr>
          <w:rFonts w:ascii="Bookman Old Style" w:hAnsi="Bookman Old Style" w:cs="Bookman Old Style"/>
          <w:sz w:val="24"/>
          <w:szCs w:val="24"/>
        </w:rPr>
      </w:pPr>
      <w:r w:rsidRPr="00635779">
        <w:rPr>
          <w:rFonts w:ascii="Bookman Old Style" w:hAnsi="Bookman Old Style" w:cs="Bookman Old Style"/>
          <w:spacing w:val="-1"/>
          <w:sz w:val="24"/>
          <w:szCs w:val="24"/>
        </w:rPr>
        <w:t>ОБ’ЄКТИВНІ</w:t>
      </w:r>
      <w:r w:rsidRPr="00635779">
        <w:rPr>
          <w:rFonts w:ascii="Bookman Old Style" w:hAnsi="Bookman Old Style" w:cs="Bookman Old Style"/>
          <w:spacing w:val="1"/>
          <w:sz w:val="24"/>
          <w:szCs w:val="24"/>
        </w:rPr>
        <w:t xml:space="preserve"> </w:t>
      </w:r>
      <w:r w:rsidRPr="00635779">
        <w:rPr>
          <w:rFonts w:ascii="Bookman Old Style" w:hAnsi="Bookman Old Style" w:cs="Bookman Old Style"/>
          <w:spacing w:val="-2"/>
          <w:sz w:val="24"/>
          <w:szCs w:val="24"/>
        </w:rPr>
        <w:t>ТА</w:t>
      </w:r>
      <w:r w:rsidRPr="00635779">
        <w:rPr>
          <w:rFonts w:ascii="Bookman Old Style" w:hAnsi="Bookman Old Style" w:cs="Bookman Old Style"/>
          <w:sz w:val="24"/>
          <w:szCs w:val="24"/>
        </w:rPr>
        <w:t xml:space="preserve"> </w:t>
      </w:r>
      <w:r w:rsidRPr="00635779">
        <w:rPr>
          <w:rFonts w:ascii="Bookman Old Style" w:hAnsi="Bookman Old Style" w:cs="Bookman Old Style"/>
          <w:spacing w:val="-1"/>
          <w:sz w:val="24"/>
          <w:szCs w:val="24"/>
        </w:rPr>
        <w:t>СУБ’ЄКТИВНІ</w:t>
      </w:r>
      <w:r w:rsidRPr="00635779">
        <w:rPr>
          <w:rFonts w:ascii="Bookman Old Style" w:hAnsi="Bookman Old Style" w:cs="Bookman Old Style"/>
          <w:spacing w:val="2"/>
          <w:sz w:val="24"/>
          <w:szCs w:val="24"/>
        </w:rPr>
        <w:t xml:space="preserve"> </w:t>
      </w:r>
      <w:r w:rsidRPr="00635779">
        <w:rPr>
          <w:rFonts w:ascii="Bookman Old Style" w:hAnsi="Bookman Old Style" w:cs="Bookman Old Style"/>
          <w:sz w:val="24"/>
          <w:szCs w:val="24"/>
        </w:rPr>
        <w:t>ЧИННИКИ АДАПТАЦІЇ</w:t>
      </w:r>
      <w:r w:rsidRPr="00635779">
        <w:rPr>
          <w:rFonts w:ascii="Bookman Old Style" w:hAnsi="Bookman Old Style" w:cs="Bookman Old Style"/>
          <w:spacing w:val="2"/>
          <w:sz w:val="24"/>
          <w:szCs w:val="24"/>
        </w:rPr>
        <w:t xml:space="preserve"> </w:t>
      </w:r>
      <w:r w:rsidRPr="00635779">
        <w:rPr>
          <w:rFonts w:ascii="Bookman Old Style" w:hAnsi="Bookman Old Style" w:cs="Bookman Old Style"/>
          <w:spacing w:val="-1"/>
          <w:sz w:val="24"/>
          <w:szCs w:val="24"/>
        </w:rPr>
        <w:t>СТУДЕНТІВ-</w:t>
      </w:r>
      <w:r w:rsidRPr="00635779">
        <w:rPr>
          <w:rFonts w:ascii="Bookman Old Style" w:hAnsi="Bookman Old Style" w:cs="Bookman Old Style"/>
          <w:spacing w:val="53"/>
          <w:w w:val="99"/>
          <w:sz w:val="24"/>
          <w:szCs w:val="24"/>
        </w:rPr>
        <w:t xml:space="preserve"> </w:t>
      </w:r>
      <w:r w:rsidRPr="00635779">
        <w:rPr>
          <w:rFonts w:ascii="Bookman Old Style" w:hAnsi="Bookman Old Style" w:cs="Bookman Old Style"/>
          <w:sz w:val="24"/>
          <w:szCs w:val="24"/>
        </w:rPr>
        <w:t xml:space="preserve">ПСИХОЛОГІВ ДО </w:t>
      </w:r>
      <w:r w:rsidRPr="00635779">
        <w:rPr>
          <w:rFonts w:ascii="Bookman Old Style" w:hAnsi="Bookman Old Style" w:cs="Bookman Old Style"/>
          <w:spacing w:val="-1"/>
          <w:sz w:val="24"/>
          <w:szCs w:val="24"/>
        </w:rPr>
        <w:t>ПРОФ</w:t>
      </w:r>
      <w:r w:rsidRPr="00635779">
        <w:rPr>
          <w:rFonts w:ascii="Bookman Old Style" w:hAnsi="Bookman Old Style" w:cs="Bookman Old Style"/>
          <w:spacing w:val="-1"/>
          <w:sz w:val="24"/>
          <w:szCs w:val="24"/>
        </w:rPr>
        <w:t>ЕСІЙНОЇ</w:t>
      </w:r>
      <w:r w:rsidRPr="00635779">
        <w:rPr>
          <w:rFonts w:ascii="Bookman Old Style" w:hAnsi="Bookman Old Style" w:cs="Bookman Old Style"/>
          <w:spacing w:val="2"/>
          <w:sz w:val="24"/>
          <w:szCs w:val="24"/>
        </w:rPr>
        <w:t xml:space="preserve"> </w:t>
      </w:r>
      <w:r w:rsidRPr="00635779">
        <w:rPr>
          <w:rFonts w:ascii="Bookman Old Style" w:hAnsi="Bookman Old Style" w:cs="Bookman Old Style"/>
          <w:spacing w:val="-1"/>
          <w:sz w:val="24"/>
          <w:szCs w:val="24"/>
        </w:rPr>
        <w:t>ДІЯЛЬНОСТІ</w:t>
      </w:r>
      <w:r w:rsidRPr="00635779">
        <w:rPr>
          <w:rFonts w:ascii="Bookman Old Style" w:hAnsi="Bookman Old Style" w:cs="Bookman Old Style"/>
          <w:spacing w:val="5"/>
          <w:sz w:val="24"/>
          <w:szCs w:val="24"/>
        </w:rPr>
        <w:t xml:space="preserve"> </w:t>
      </w:r>
      <w:r w:rsidRPr="00635779">
        <w:rPr>
          <w:rFonts w:ascii="Bookman Old Style" w:hAnsi="Bookman Old Style" w:cs="Bookman Old Style"/>
          <w:sz w:val="24"/>
          <w:szCs w:val="24"/>
        </w:rPr>
        <w:t>…………………………………...65</w:t>
      </w:r>
    </w:p>
    <w:p w14:paraId="0AA28A1F" w14:textId="77777777" w:rsidR="00000000" w:rsidRPr="00635779" w:rsidRDefault="00717F83">
      <w:pPr>
        <w:pStyle w:val="a3"/>
        <w:kinsoku w:val="0"/>
        <w:overflowPunct w:val="0"/>
        <w:ind w:left="0" w:firstLine="0"/>
        <w:rPr>
          <w:rFonts w:ascii="Bookman Old Style" w:hAnsi="Bookman Old Style" w:cs="Bookman Old Style"/>
          <w:sz w:val="25"/>
          <w:szCs w:val="25"/>
        </w:rPr>
      </w:pPr>
    </w:p>
    <w:p w14:paraId="18997F16" w14:textId="77777777" w:rsidR="00000000" w:rsidRPr="00635779" w:rsidRDefault="00717F83">
      <w:pPr>
        <w:pStyle w:val="a3"/>
        <w:kinsoku w:val="0"/>
        <w:overflowPunct w:val="0"/>
        <w:spacing w:before="0"/>
        <w:ind w:firstLine="0"/>
        <w:rPr>
          <w:rFonts w:ascii="Bookman Old Style" w:hAnsi="Bookman Old Style" w:cs="Bookman Old Style"/>
          <w:sz w:val="24"/>
          <w:szCs w:val="24"/>
        </w:rPr>
      </w:pPr>
      <w:r w:rsidRPr="00635779">
        <w:rPr>
          <w:rFonts w:ascii="Bookman Old Style" w:hAnsi="Bookman Old Style" w:cs="Bookman Old Style"/>
          <w:b/>
          <w:bCs/>
          <w:i/>
          <w:iCs/>
          <w:spacing w:val="-1"/>
          <w:sz w:val="24"/>
          <w:szCs w:val="24"/>
        </w:rPr>
        <w:t>Колесніченко</w:t>
      </w:r>
      <w:r w:rsidRPr="00635779">
        <w:rPr>
          <w:rFonts w:ascii="Bookman Old Style" w:hAnsi="Bookman Old Style" w:cs="Bookman Old Style"/>
          <w:b/>
          <w:bCs/>
          <w:i/>
          <w:iCs/>
          <w:sz w:val="24"/>
          <w:szCs w:val="24"/>
        </w:rPr>
        <w:t xml:space="preserve"> Катерина</w:t>
      </w:r>
    </w:p>
    <w:p w14:paraId="53AD2ED5" w14:textId="77777777" w:rsidR="00000000" w:rsidRPr="00635779" w:rsidRDefault="00717F83">
      <w:pPr>
        <w:pStyle w:val="a3"/>
        <w:kinsoku w:val="0"/>
        <w:overflowPunct w:val="0"/>
        <w:ind w:firstLine="0"/>
        <w:rPr>
          <w:rFonts w:ascii="Bookman Old Style" w:hAnsi="Bookman Old Style" w:cs="Bookman Old Style"/>
          <w:sz w:val="24"/>
          <w:szCs w:val="24"/>
        </w:rPr>
      </w:pPr>
      <w:r w:rsidRPr="00635779">
        <w:rPr>
          <w:rFonts w:ascii="Bookman Old Style" w:hAnsi="Bookman Old Style" w:cs="Bookman Old Style"/>
          <w:sz w:val="24"/>
          <w:szCs w:val="24"/>
        </w:rPr>
        <w:t>ПРОБЛЕМА</w:t>
      </w:r>
      <w:r w:rsidRPr="00635779">
        <w:rPr>
          <w:rFonts w:ascii="Bookman Old Style" w:hAnsi="Bookman Old Style" w:cs="Bookman Old Style"/>
          <w:spacing w:val="-1"/>
          <w:sz w:val="24"/>
          <w:szCs w:val="24"/>
        </w:rPr>
        <w:t xml:space="preserve"> ІНТЕРНЕТ-ЗАЛЕЖНОСТІ</w:t>
      </w:r>
      <w:r w:rsidRPr="00635779">
        <w:rPr>
          <w:rFonts w:ascii="Bookman Old Style" w:hAnsi="Bookman Old Style" w:cs="Bookman Old Style"/>
          <w:spacing w:val="2"/>
          <w:sz w:val="24"/>
          <w:szCs w:val="24"/>
        </w:rPr>
        <w:t xml:space="preserve"> </w:t>
      </w:r>
      <w:r w:rsidRPr="00635779">
        <w:rPr>
          <w:rFonts w:ascii="Bookman Old Style" w:hAnsi="Bookman Old Style" w:cs="Bookman Old Style"/>
          <w:sz w:val="24"/>
          <w:szCs w:val="24"/>
        </w:rPr>
        <w:t xml:space="preserve">У ШКОЛЯРІВ </w:t>
      </w:r>
      <w:r w:rsidRPr="00635779">
        <w:rPr>
          <w:rFonts w:ascii="Bookman Old Style" w:hAnsi="Bookman Old Style" w:cs="Bookman Old Style"/>
          <w:spacing w:val="-2"/>
          <w:sz w:val="24"/>
          <w:szCs w:val="24"/>
        </w:rPr>
        <w:t>ТА</w:t>
      </w:r>
    </w:p>
    <w:p w14:paraId="35EA71EE" w14:textId="77777777" w:rsidR="00000000" w:rsidRPr="00635779" w:rsidRDefault="00717F83">
      <w:pPr>
        <w:pStyle w:val="a3"/>
        <w:kinsoku w:val="0"/>
        <w:overflowPunct w:val="0"/>
        <w:ind w:firstLine="0"/>
        <w:rPr>
          <w:rFonts w:ascii="Bookman Old Style" w:hAnsi="Bookman Old Style" w:cs="Bookman Old Style"/>
          <w:sz w:val="24"/>
          <w:szCs w:val="24"/>
        </w:rPr>
      </w:pPr>
      <w:r w:rsidRPr="00635779">
        <w:rPr>
          <w:rFonts w:ascii="Bookman Old Style" w:hAnsi="Bookman Old Style" w:cs="Bookman Old Style"/>
          <w:spacing w:val="-1"/>
          <w:sz w:val="24"/>
          <w:szCs w:val="24"/>
        </w:rPr>
        <w:t>ОСОБЛИВОСТІ</w:t>
      </w:r>
      <w:r w:rsidRPr="00635779">
        <w:rPr>
          <w:rFonts w:ascii="Bookman Old Style" w:hAnsi="Bookman Old Style" w:cs="Bookman Old Style"/>
          <w:spacing w:val="2"/>
          <w:sz w:val="24"/>
          <w:szCs w:val="24"/>
        </w:rPr>
        <w:t xml:space="preserve"> </w:t>
      </w:r>
      <w:r w:rsidRPr="00635779">
        <w:rPr>
          <w:rFonts w:ascii="Bookman Old Style" w:hAnsi="Bookman Old Style" w:cs="Bookman Old Style"/>
          <w:sz w:val="24"/>
          <w:szCs w:val="24"/>
        </w:rPr>
        <w:t>ЇЇ</w:t>
      </w:r>
      <w:r w:rsidRPr="00635779">
        <w:rPr>
          <w:rFonts w:ascii="Bookman Old Style" w:hAnsi="Bookman Old Style" w:cs="Bookman Old Style"/>
          <w:spacing w:val="2"/>
          <w:sz w:val="24"/>
          <w:szCs w:val="24"/>
        </w:rPr>
        <w:t xml:space="preserve"> </w:t>
      </w:r>
      <w:r w:rsidRPr="00635779">
        <w:rPr>
          <w:rFonts w:ascii="Bookman Old Style" w:hAnsi="Bookman Old Style" w:cs="Bookman Old Style"/>
          <w:spacing w:val="-1"/>
          <w:sz w:val="24"/>
          <w:szCs w:val="24"/>
        </w:rPr>
        <w:t>ПРОФІЛАКТИКИ</w:t>
      </w:r>
      <w:r w:rsidRPr="00635779">
        <w:rPr>
          <w:rFonts w:ascii="Bookman Old Style" w:hAnsi="Bookman Old Style" w:cs="Bookman Old Style"/>
          <w:spacing w:val="1"/>
          <w:sz w:val="24"/>
          <w:szCs w:val="24"/>
        </w:rPr>
        <w:t xml:space="preserve"> </w:t>
      </w:r>
      <w:r w:rsidRPr="00635779">
        <w:rPr>
          <w:rFonts w:ascii="Bookman Old Style" w:hAnsi="Bookman Old Style" w:cs="Bookman Old Style"/>
          <w:sz w:val="24"/>
          <w:szCs w:val="24"/>
        </w:rPr>
        <w:t>…………………………………………………..</w:t>
      </w:r>
      <w:r w:rsidRPr="00635779">
        <w:rPr>
          <w:rFonts w:ascii="Bookman Old Style" w:hAnsi="Bookman Old Style" w:cs="Bookman Old Style"/>
          <w:spacing w:val="5"/>
          <w:sz w:val="24"/>
          <w:szCs w:val="24"/>
        </w:rPr>
        <w:t xml:space="preserve"> </w:t>
      </w:r>
      <w:r w:rsidRPr="00635779">
        <w:rPr>
          <w:rFonts w:ascii="Bookman Old Style" w:hAnsi="Bookman Old Style" w:cs="Bookman Old Style"/>
          <w:spacing w:val="-1"/>
          <w:sz w:val="24"/>
          <w:szCs w:val="24"/>
        </w:rPr>
        <w:t>68</w:t>
      </w:r>
    </w:p>
    <w:p w14:paraId="7E21750C" w14:textId="77777777" w:rsidR="00000000" w:rsidRPr="00635779" w:rsidRDefault="00717F83">
      <w:pPr>
        <w:pStyle w:val="a3"/>
        <w:kinsoku w:val="0"/>
        <w:overflowPunct w:val="0"/>
        <w:ind w:left="0" w:firstLine="0"/>
        <w:rPr>
          <w:rFonts w:ascii="Bookman Old Style" w:hAnsi="Bookman Old Style" w:cs="Bookman Old Style"/>
          <w:sz w:val="25"/>
          <w:szCs w:val="25"/>
        </w:rPr>
      </w:pPr>
    </w:p>
    <w:p w14:paraId="64945966" w14:textId="77777777" w:rsidR="00000000" w:rsidRPr="00635779" w:rsidRDefault="00717F83">
      <w:pPr>
        <w:pStyle w:val="a3"/>
        <w:kinsoku w:val="0"/>
        <w:overflowPunct w:val="0"/>
        <w:spacing w:before="0"/>
        <w:ind w:firstLine="0"/>
        <w:rPr>
          <w:rFonts w:ascii="Bookman Old Style" w:hAnsi="Bookman Old Style" w:cs="Bookman Old Style"/>
          <w:sz w:val="24"/>
          <w:szCs w:val="24"/>
        </w:rPr>
      </w:pPr>
      <w:r w:rsidRPr="00635779">
        <w:rPr>
          <w:rFonts w:ascii="Bookman Old Style" w:hAnsi="Bookman Old Style" w:cs="Bookman Old Style"/>
          <w:b/>
          <w:bCs/>
          <w:i/>
          <w:iCs/>
          <w:sz w:val="24"/>
          <w:szCs w:val="24"/>
        </w:rPr>
        <w:t>Комар Анастасія</w:t>
      </w:r>
    </w:p>
    <w:p w14:paraId="2A368AA1" w14:textId="77777777" w:rsidR="00000000" w:rsidRPr="00635779" w:rsidRDefault="00717F83">
      <w:pPr>
        <w:pStyle w:val="a3"/>
        <w:kinsoku w:val="0"/>
        <w:overflowPunct w:val="0"/>
        <w:ind w:firstLine="0"/>
        <w:rPr>
          <w:rFonts w:ascii="Bookman Old Style" w:hAnsi="Bookman Old Style" w:cs="Bookman Old Style"/>
          <w:sz w:val="24"/>
          <w:szCs w:val="24"/>
        </w:rPr>
      </w:pPr>
      <w:r w:rsidRPr="00635779">
        <w:rPr>
          <w:rFonts w:ascii="Bookman Old Style" w:hAnsi="Bookman Old Style" w:cs="Bookman Old Style"/>
          <w:spacing w:val="-1"/>
          <w:sz w:val="24"/>
          <w:szCs w:val="24"/>
        </w:rPr>
        <w:t>ПСИХОЛОГІЧНІ</w:t>
      </w:r>
      <w:r w:rsidRPr="00635779">
        <w:rPr>
          <w:rFonts w:ascii="Bookman Old Style" w:hAnsi="Bookman Old Style" w:cs="Bookman Old Style"/>
          <w:spacing w:val="2"/>
          <w:sz w:val="24"/>
          <w:szCs w:val="24"/>
        </w:rPr>
        <w:t xml:space="preserve"> </w:t>
      </w:r>
      <w:r w:rsidRPr="00635779">
        <w:rPr>
          <w:rFonts w:ascii="Bookman Old Style" w:hAnsi="Bookman Old Style" w:cs="Bookman Old Style"/>
          <w:spacing w:val="-1"/>
          <w:sz w:val="24"/>
          <w:szCs w:val="24"/>
        </w:rPr>
        <w:t>ОСНОВИ</w:t>
      </w:r>
      <w:r w:rsidRPr="00635779">
        <w:rPr>
          <w:rFonts w:ascii="Bookman Old Style" w:hAnsi="Bookman Old Style" w:cs="Bookman Old Style"/>
          <w:sz w:val="24"/>
          <w:szCs w:val="24"/>
        </w:rPr>
        <w:t xml:space="preserve"> ЗБЕРЕЖЕННЯ ПСИХІЧНОГО</w:t>
      </w:r>
    </w:p>
    <w:p w14:paraId="0970FD89" w14:textId="77777777" w:rsidR="00000000" w:rsidRPr="00635779" w:rsidRDefault="00717F83">
      <w:pPr>
        <w:pStyle w:val="a3"/>
        <w:kinsoku w:val="0"/>
        <w:overflowPunct w:val="0"/>
        <w:ind w:firstLine="0"/>
        <w:rPr>
          <w:rFonts w:ascii="Bookman Old Style" w:hAnsi="Bookman Old Style" w:cs="Bookman Old Style"/>
          <w:sz w:val="24"/>
          <w:szCs w:val="24"/>
        </w:rPr>
      </w:pPr>
      <w:r w:rsidRPr="00635779">
        <w:rPr>
          <w:rFonts w:ascii="Bookman Old Style" w:hAnsi="Bookman Old Style" w:cs="Bookman Old Style"/>
          <w:sz w:val="24"/>
          <w:szCs w:val="24"/>
        </w:rPr>
        <w:t xml:space="preserve">ЗДОРОВ’Я УЧНІВ </w:t>
      </w:r>
      <w:r w:rsidRPr="00635779">
        <w:rPr>
          <w:rFonts w:ascii="Bookman Old Style" w:hAnsi="Bookman Old Style" w:cs="Bookman Old Style"/>
          <w:spacing w:val="-1"/>
          <w:sz w:val="24"/>
          <w:szCs w:val="24"/>
        </w:rPr>
        <w:t>………………………………………………………………</w:t>
      </w:r>
      <w:r w:rsidRPr="00635779">
        <w:rPr>
          <w:rFonts w:ascii="Bookman Old Style" w:hAnsi="Bookman Old Style" w:cs="Bookman Old Style"/>
          <w:spacing w:val="-1"/>
          <w:sz w:val="24"/>
          <w:szCs w:val="24"/>
        </w:rPr>
        <w:t>………….</w:t>
      </w:r>
      <w:r w:rsidRPr="00635779">
        <w:rPr>
          <w:rFonts w:ascii="Bookman Old Style" w:hAnsi="Bookman Old Style" w:cs="Bookman Old Style"/>
          <w:spacing w:val="-11"/>
          <w:sz w:val="24"/>
          <w:szCs w:val="24"/>
        </w:rPr>
        <w:t xml:space="preserve"> </w:t>
      </w:r>
      <w:r w:rsidRPr="00635779">
        <w:rPr>
          <w:rFonts w:ascii="Bookman Old Style" w:hAnsi="Bookman Old Style" w:cs="Bookman Old Style"/>
          <w:spacing w:val="-1"/>
          <w:sz w:val="24"/>
          <w:szCs w:val="24"/>
        </w:rPr>
        <w:t>74</w:t>
      </w:r>
    </w:p>
    <w:p w14:paraId="4EBB2957" w14:textId="77777777" w:rsidR="00000000" w:rsidRPr="00635779" w:rsidRDefault="00717F83">
      <w:pPr>
        <w:pStyle w:val="a3"/>
        <w:kinsoku w:val="0"/>
        <w:overflowPunct w:val="0"/>
        <w:ind w:left="0" w:firstLine="0"/>
        <w:rPr>
          <w:rFonts w:ascii="Bookman Old Style" w:hAnsi="Bookman Old Style" w:cs="Bookman Old Style"/>
          <w:sz w:val="24"/>
          <w:szCs w:val="24"/>
        </w:rPr>
      </w:pPr>
    </w:p>
    <w:p w14:paraId="7D2DCDC3" w14:textId="77777777" w:rsidR="00000000" w:rsidRPr="00635779" w:rsidRDefault="00717F83">
      <w:pPr>
        <w:pStyle w:val="a3"/>
        <w:kinsoku w:val="0"/>
        <w:overflowPunct w:val="0"/>
        <w:spacing w:before="0"/>
        <w:ind w:firstLine="0"/>
        <w:rPr>
          <w:rFonts w:ascii="Bookman Old Style" w:hAnsi="Bookman Old Style" w:cs="Bookman Old Style"/>
          <w:sz w:val="24"/>
          <w:szCs w:val="24"/>
        </w:rPr>
      </w:pPr>
      <w:r w:rsidRPr="00635779">
        <w:rPr>
          <w:rFonts w:ascii="Bookman Old Style" w:hAnsi="Bookman Old Style" w:cs="Bookman Old Style"/>
          <w:b/>
          <w:bCs/>
          <w:i/>
          <w:iCs/>
          <w:spacing w:val="-1"/>
          <w:sz w:val="24"/>
          <w:szCs w:val="24"/>
        </w:rPr>
        <w:t>Король</w:t>
      </w:r>
      <w:r w:rsidRPr="00635779">
        <w:rPr>
          <w:rFonts w:ascii="Bookman Old Style" w:hAnsi="Bookman Old Style" w:cs="Bookman Old Style"/>
          <w:b/>
          <w:bCs/>
          <w:i/>
          <w:iCs/>
          <w:sz w:val="24"/>
          <w:szCs w:val="24"/>
        </w:rPr>
        <w:t xml:space="preserve"> Світлана</w:t>
      </w:r>
    </w:p>
    <w:p w14:paraId="613BA5E7" w14:textId="77777777" w:rsidR="00000000" w:rsidRPr="00635779" w:rsidRDefault="00717F83">
      <w:pPr>
        <w:pStyle w:val="a3"/>
        <w:kinsoku w:val="0"/>
        <w:overflowPunct w:val="0"/>
        <w:spacing w:line="281" w:lineRule="exact"/>
        <w:ind w:firstLine="0"/>
        <w:rPr>
          <w:rFonts w:ascii="Bookman Old Style" w:hAnsi="Bookman Old Style" w:cs="Bookman Old Style"/>
          <w:sz w:val="24"/>
          <w:szCs w:val="24"/>
        </w:rPr>
      </w:pPr>
      <w:r w:rsidRPr="00635779">
        <w:rPr>
          <w:rFonts w:ascii="Bookman Old Style" w:hAnsi="Bookman Old Style" w:cs="Bookman Old Style"/>
          <w:sz w:val="24"/>
          <w:szCs w:val="24"/>
        </w:rPr>
        <w:t xml:space="preserve">ВИЗНАЧАННЯ </w:t>
      </w:r>
      <w:r w:rsidRPr="00635779">
        <w:rPr>
          <w:rFonts w:ascii="Bookman Old Style" w:hAnsi="Bookman Old Style" w:cs="Bookman Old Style"/>
          <w:spacing w:val="-1"/>
          <w:sz w:val="24"/>
          <w:szCs w:val="24"/>
        </w:rPr>
        <w:t>ПРОФЕСІЙНОЇ</w:t>
      </w:r>
      <w:r w:rsidRPr="00635779">
        <w:rPr>
          <w:rFonts w:ascii="Bookman Old Style" w:hAnsi="Bookman Old Style" w:cs="Bookman Old Style"/>
          <w:spacing w:val="2"/>
          <w:sz w:val="24"/>
          <w:szCs w:val="24"/>
        </w:rPr>
        <w:t xml:space="preserve"> </w:t>
      </w:r>
      <w:r w:rsidRPr="00635779">
        <w:rPr>
          <w:rFonts w:ascii="Bookman Old Style" w:hAnsi="Bookman Old Style" w:cs="Bookman Old Style"/>
          <w:spacing w:val="-1"/>
          <w:sz w:val="24"/>
          <w:szCs w:val="24"/>
        </w:rPr>
        <w:t>ПРИДАТНОСТІ</w:t>
      </w:r>
      <w:r w:rsidRPr="00635779">
        <w:rPr>
          <w:rFonts w:ascii="Bookman Old Style" w:hAnsi="Bookman Old Style" w:cs="Bookman Old Style"/>
          <w:spacing w:val="2"/>
          <w:sz w:val="24"/>
          <w:szCs w:val="24"/>
        </w:rPr>
        <w:t xml:space="preserve"> </w:t>
      </w:r>
      <w:r w:rsidRPr="00635779">
        <w:rPr>
          <w:rFonts w:ascii="Bookman Old Style" w:hAnsi="Bookman Old Style" w:cs="Bookman Old Style"/>
          <w:spacing w:val="-1"/>
          <w:sz w:val="24"/>
          <w:szCs w:val="24"/>
        </w:rPr>
        <w:t>МАЙБУТНІХ</w:t>
      </w:r>
      <w:r w:rsidRPr="00635779">
        <w:rPr>
          <w:rFonts w:ascii="Bookman Old Style" w:hAnsi="Bookman Old Style" w:cs="Bookman Old Style"/>
          <w:sz w:val="24"/>
          <w:szCs w:val="24"/>
        </w:rPr>
        <w:t xml:space="preserve"> ФАХІВЦІВ</w:t>
      </w:r>
    </w:p>
    <w:p w14:paraId="485876B2" w14:textId="77777777" w:rsidR="00000000" w:rsidRPr="00635779" w:rsidRDefault="00717F83">
      <w:pPr>
        <w:pStyle w:val="a3"/>
        <w:kinsoku w:val="0"/>
        <w:overflowPunct w:val="0"/>
        <w:spacing w:before="0" w:line="281" w:lineRule="exact"/>
        <w:ind w:firstLine="0"/>
        <w:rPr>
          <w:rFonts w:ascii="Bookman Old Style" w:hAnsi="Bookman Old Style" w:cs="Bookman Old Style"/>
          <w:sz w:val="24"/>
          <w:szCs w:val="24"/>
        </w:rPr>
      </w:pPr>
      <w:r w:rsidRPr="00635779">
        <w:rPr>
          <w:rFonts w:ascii="Bookman Old Style" w:hAnsi="Bookman Old Style" w:cs="Bookman Old Style"/>
          <w:sz w:val="24"/>
          <w:szCs w:val="24"/>
        </w:rPr>
        <w:t xml:space="preserve">У </w:t>
      </w:r>
      <w:r w:rsidRPr="00635779">
        <w:rPr>
          <w:rFonts w:ascii="Bookman Old Style" w:hAnsi="Bookman Old Style" w:cs="Bookman Old Style"/>
          <w:spacing w:val="-1"/>
          <w:sz w:val="24"/>
          <w:szCs w:val="24"/>
        </w:rPr>
        <w:t>СИСТЕМІ</w:t>
      </w:r>
      <w:r w:rsidRPr="00635779">
        <w:rPr>
          <w:rFonts w:ascii="Bookman Old Style" w:hAnsi="Bookman Old Style" w:cs="Bookman Old Style"/>
          <w:spacing w:val="2"/>
          <w:sz w:val="24"/>
          <w:szCs w:val="24"/>
        </w:rPr>
        <w:t xml:space="preserve"> </w:t>
      </w:r>
      <w:r w:rsidRPr="00635779">
        <w:rPr>
          <w:rFonts w:ascii="Bookman Old Style" w:hAnsi="Bookman Old Style" w:cs="Bookman Old Style"/>
          <w:sz w:val="24"/>
          <w:szCs w:val="24"/>
        </w:rPr>
        <w:t xml:space="preserve">ПРОФЕСІЙНОГО </w:t>
      </w:r>
      <w:r w:rsidRPr="00635779">
        <w:rPr>
          <w:rFonts w:ascii="Bookman Old Style" w:hAnsi="Bookman Old Style" w:cs="Bookman Old Style"/>
          <w:spacing w:val="-1"/>
          <w:sz w:val="24"/>
          <w:szCs w:val="24"/>
        </w:rPr>
        <w:t xml:space="preserve">ВІДБОРУ </w:t>
      </w:r>
      <w:r w:rsidRPr="00635779">
        <w:rPr>
          <w:rFonts w:ascii="Bookman Old Style" w:hAnsi="Bookman Old Style" w:cs="Bookman Old Style"/>
          <w:sz w:val="24"/>
          <w:szCs w:val="24"/>
        </w:rPr>
        <w:t>…………………………………………….</w:t>
      </w:r>
      <w:r w:rsidRPr="00635779">
        <w:rPr>
          <w:rFonts w:ascii="Bookman Old Style" w:hAnsi="Bookman Old Style" w:cs="Bookman Old Style"/>
          <w:spacing w:val="20"/>
          <w:sz w:val="24"/>
          <w:szCs w:val="24"/>
        </w:rPr>
        <w:t>.</w:t>
      </w:r>
      <w:r w:rsidRPr="00635779">
        <w:rPr>
          <w:rFonts w:ascii="Bookman Old Style" w:hAnsi="Bookman Old Style" w:cs="Bookman Old Style"/>
          <w:spacing w:val="-1"/>
          <w:sz w:val="24"/>
          <w:szCs w:val="24"/>
        </w:rPr>
        <w:t>76</w:t>
      </w:r>
    </w:p>
    <w:p w14:paraId="04CE5419" w14:textId="77777777" w:rsidR="00000000" w:rsidRPr="00635779" w:rsidRDefault="00717F83">
      <w:pPr>
        <w:pStyle w:val="a3"/>
        <w:kinsoku w:val="0"/>
        <w:overflowPunct w:val="0"/>
        <w:spacing w:before="3"/>
        <w:ind w:left="0" w:firstLine="0"/>
        <w:rPr>
          <w:rFonts w:ascii="Bookman Old Style" w:hAnsi="Bookman Old Style" w:cs="Bookman Old Style"/>
          <w:sz w:val="23"/>
          <w:szCs w:val="23"/>
        </w:rPr>
      </w:pPr>
    </w:p>
    <w:p w14:paraId="7A7CF6DB" w14:textId="77777777" w:rsidR="00000000" w:rsidRPr="00635779" w:rsidRDefault="00717F83">
      <w:pPr>
        <w:pStyle w:val="a3"/>
        <w:kinsoku w:val="0"/>
        <w:overflowPunct w:val="0"/>
        <w:spacing w:before="0"/>
        <w:ind w:firstLine="0"/>
        <w:rPr>
          <w:rFonts w:ascii="Bookman Old Style" w:hAnsi="Bookman Old Style" w:cs="Bookman Old Style"/>
          <w:sz w:val="24"/>
          <w:szCs w:val="24"/>
        </w:rPr>
      </w:pPr>
      <w:proofErr w:type="spellStart"/>
      <w:r w:rsidRPr="00635779">
        <w:rPr>
          <w:rFonts w:ascii="Bookman Old Style" w:hAnsi="Bookman Old Style" w:cs="Bookman Old Style"/>
          <w:b/>
          <w:bCs/>
          <w:i/>
          <w:iCs/>
          <w:sz w:val="24"/>
          <w:szCs w:val="24"/>
        </w:rPr>
        <w:t>Костянко</w:t>
      </w:r>
      <w:proofErr w:type="spellEnd"/>
      <w:r w:rsidRPr="00635779">
        <w:rPr>
          <w:rFonts w:ascii="Bookman Old Style" w:hAnsi="Bookman Old Style" w:cs="Bookman Old Style"/>
          <w:b/>
          <w:bCs/>
          <w:i/>
          <w:iCs/>
          <w:sz w:val="24"/>
          <w:szCs w:val="24"/>
        </w:rPr>
        <w:t xml:space="preserve"> Анна</w:t>
      </w:r>
    </w:p>
    <w:p w14:paraId="27171D1B" w14:textId="77777777" w:rsidR="00000000" w:rsidRPr="00635779" w:rsidRDefault="00717F83">
      <w:pPr>
        <w:pStyle w:val="a3"/>
        <w:kinsoku w:val="0"/>
        <w:overflowPunct w:val="0"/>
        <w:ind w:right="291" w:firstLine="0"/>
        <w:rPr>
          <w:rFonts w:ascii="Bookman Old Style" w:hAnsi="Bookman Old Style" w:cs="Bookman Old Style"/>
          <w:sz w:val="24"/>
          <w:szCs w:val="24"/>
        </w:rPr>
      </w:pPr>
      <w:r w:rsidRPr="00635779">
        <w:rPr>
          <w:rFonts w:ascii="Bookman Old Style" w:hAnsi="Bookman Old Style" w:cs="Bookman Old Style"/>
          <w:sz w:val="24"/>
          <w:szCs w:val="24"/>
        </w:rPr>
        <w:t>ОСНОВНІ</w:t>
      </w:r>
      <w:r w:rsidRPr="00635779">
        <w:rPr>
          <w:rFonts w:ascii="Bookman Old Style" w:hAnsi="Bookman Old Style" w:cs="Bookman Old Style"/>
          <w:spacing w:val="2"/>
          <w:sz w:val="24"/>
          <w:szCs w:val="24"/>
        </w:rPr>
        <w:t xml:space="preserve"> </w:t>
      </w:r>
      <w:r w:rsidRPr="00635779">
        <w:rPr>
          <w:rFonts w:ascii="Bookman Old Style" w:hAnsi="Bookman Old Style" w:cs="Bookman Old Style"/>
          <w:spacing w:val="-1"/>
          <w:sz w:val="24"/>
          <w:szCs w:val="24"/>
        </w:rPr>
        <w:t>СУЧАСНІ</w:t>
      </w:r>
      <w:r w:rsidRPr="00635779">
        <w:rPr>
          <w:rFonts w:ascii="Bookman Old Style" w:hAnsi="Bookman Old Style" w:cs="Bookman Old Style"/>
          <w:sz w:val="24"/>
          <w:szCs w:val="24"/>
        </w:rPr>
        <w:t xml:space="preserve"> ПІДХОДИ У </w:t>
      </w:r>
      <w:r w:rsidRPr="00635779">
        <w:rPr>
          <w:rFonts w:ascii="Bookman Old Style" w:hAnsi="Bookman Old Style" w:cs="Bookman Old Style"/>
          <w:spacing w:val="-1"/>
          <w:sz w:val="24"/>
          <w:szCs w:val="24"/>
        </w:rPr>
        <w:t>ПСИХОЛОГІЧНИХ</w:t>
      </w:r>
      <w:r w:rsidRPr="00635779">
        <w:rPr>
          <w:rFonts w:ascii="Bookman Old Style" w:hAnsi="Bookman Old Style" w:cs="Bookman Old Style"/>
          <w:sz w:val="24"/>
          <w:szCs w:val="24"/>
        </w:rPr>
        <w:t xml:space="preserve"> </w:t>
      </w:r>
      <w:r w:rsidRPr="00635779">
        <w:rPr>
          <w:rFonts w:ascii="Bookman Old Style" w:hAnsi="Bookman Old Style" w:cs="Bookman Old Style"/>
          <w:spacing w:val="-1"/>
          <w:sz w:val="24"/>
          <w:szCs w:val="24"/>
        </w:rPr>
        <w:t>ДОСЛІДЖЕННЯХ</w:t>
      </w:r>
      <w:r w:rsidRPr="00635779">
        <w:rPr>
          <w:rFonts w:ascii="Bookman Old Style" w:hAnsi="Bookman Old Style" w:cs="Bookman Old Style"/>
          <w:spacing w:val="55"/>
          <w:sz w:val="24"/>
          <w:szCs w:val="24"/>
        </w:rPr>
        <w:t xml:space="preserve"> </w:t>
      </w:r>
      <w:r w:rsidRPr="00635779">
        <w:rPr>
          <w:rFonts w:ascii="Bookman Old Style" w:hAnsi="Bookman Old Style" w:cs="Bookman Old Style"/>
          <w:spacing w:val="-1"/>
          <w:sz w:val="24"/>
          <w:szCs w:val="24"/>
        </w:rPr>
        <w:t>РОЗВИТКУ</w:t>
      </w:r>
      <w:r w:rsidRPr="00635779">
        <w:rPr>
          <w:rFonts w:ascii="Bookman Old Style" w:hAnsi="Bookman Old Style" w:cs="Bookman Old Style"/>
          <w:sz w:val="24"/>
          <w:szCs w:val="24"/>
        </w:rPr>
        <w:t xml:space="preserve"> СОЦІАЛЬНОГО </w:t>
      </w:r>
      <w:r w:rsidRPr="00635779">
        <w:rPr>
          <w:rFonts w:ascii="Bookman Old Style" w:hAnsi="Bookman Old Style" w:cs="Bookman Old Style"/>
          <w:spacing w:val="-1"/>
          <w:sz w:val="24"/>
          <w:szCs w:val="24"/>
        </w:rPr>
        <w:t>ЛІДЕРСТВА</w:t>
      </w:r>
      <w:r w:rsidRPr="00635779">
        <w:rPr>
          <w:rFonts w:ascii="Bookman Old Style" w:hAnsi="Bookman Old Style" w:cs="Bookman Old Style"/>
          <w:sz w:val="24"/>
          <w:szCs w:val="24"/>
        </w:rPr>
        <w:t xml:space="preserve"> </w:t>
      </w:r>
      <w:r w:rsidRPr="00635779">
        <w:rPr>
          <w:rFonts w:ascii="Bookman Old Style" w:hAnsi="Bookman Old Style" w:cs="Bookman Old Style"/>
          <w:spacing w:val="-1"/>
          <w:sz w:val="24"/>
          <w:szCs w:val="24"/>
        </w:rPr>
        <w:t>ОСОБИСТОСТІ</w:t>
      </w:r>
      <w:r w:rsidRPr="00635779">
        <w:rPr>
          <w:rFonts w:ascii="Bookman Old Style" w:hAnsi="Bookman Old Style" w:cs="Bookman Old Style"/>
          <w:spacing w:val="4"/>
          <w:sz w:val="24"/>
          <w:szCs w:val="24"/>
        </w:rPr>
        <w:t xml:space="preserve"> </w:t>
      </w:r>
      <w:r w:rsidRPr="00635779">
        <w:rPr>
          <w:rFonts w:ascii="Bookman Old Style" w:hAnsi="Bookman Old Style" w:cs="Bookman Old Style"/>
          <w:sz w:val="24"/>
          <w:szCs w:val="24"/>
        </w:rPr>
        <w:t>……………………….</w:t>
      </w:r>
      <w:r w:rsidRPr="00635779">
        <w:rPr>
          <w:rFonts w:ascii="Bookman Old Style" w:hAnsi="Bookman Old Style" w:cs="Bookman Old Style"/>
          <w:spacing w:val="-2"/>
          <w:sz w:val="24"/>
          <w:szCs w:val="24"/>
        </w:rPr>
        <w:t xml:space="preserve"> </w:t>
      </w:r>
      <w:r w:rsidRPr="00635779">
        <w:rPr>
          <w:rFonts w:ascii="Bookman Old Style" w:hAnsi="Bookman Old Style" w:cs="Bookman Old Style"/>
          <w:spacing w:val="-1"/>
          <w:sz w:val="24"/>
          <w:szCs w:val="24"/>
        </w:rPr>
        <w:t>78</w:t>
      </w:r>
    </w:p>
    <w:p w14:paraId="3CC45DDD" w14:textId="77777777" w:rsidR="00000000" w:rsidRPr="00635779" w:rsidRDefault="00717F83">
      <w:pPr>
        <w:pStyle w:val="a3"/>
        <w:kinsoku w:val="0"/>
        <w:overflowPunct w:val="0"/>
        <w:spacing w:before="8"/>
        <w:ind w:left="0" w:firstLine="0"/>
        <w:rPr>
          <w:rFonts w:ascii="Bookman Old Style" w:hAnsi="Bookman Old Style" w:cs="Bookman Old Style"/>
          <w:sz w:val="25"/>
          <w:szCs w:val="25"/>
        </w:rPr>
      </w:pPr>
    </w:p>
    <w:p w14:paraId="5451C4F2" w14:textId="77777777" w:rsidR="00000000" w:rsidRPr="00635779" w:rsidRDefault="00717F83">
      <w:pPr>
        <w:pStyle w:val="a3"/>
        <w:kinsoku w:val="0"/>
        <w:overflowPunct w:val="0"/>
        <w:spacing w:before="0"/>
        <w:ind w:firstLine="0"/>
        <w:rPr>
          <w:rFonts w:ascii="Bookman Old Style" w:hAnsi="Bookman Old Style" w:cs="Bookman Old Style"/>
          <w:sz w:val="24"/>
          <w:szCs w:val="24"/>
        </w:rPr>
      </w:pPr>
      <w:proofErr w:type="spellStart"/>
      <w:r w:rsidRPr="00635779">
        <w:rPr>
          <w:rFonts w:ascii="Bookman Old Style" w:hAnsi="Bookman Old Style" w:cs="Bookman Old Style"/>
          <w:b/>
          <w:bCs/>
          <w:i/>
          <w:iCs/>
          <w:sz w:val="24"/>
          <w:szCs w:val="24"/>
        </w:rPr>
        <w:t>Лівандовська</w:t>
      </w:r>
      <w:proofErr w:type="spellEnd"/>
      <w:r w:rsidRPr="00635779">
        <w:rPr>
          <w:rFonts w:ascii="Bookman Old Style" w:hAnsi="Bookman Old Style" w:cs="Bookman Old Style"/>
          <w:b/>
          <w:bCs/>
          <w:i/>
          <w:iCs/>
          <w:spacing w:val="-1"/>
          <w:sz w:val="24"/>
          <w:szCs w:val="24"/>
        </w:rPr>
        <w:t xml:space="preserve"> Інна,</w:t>
      </w:r>
      <w:r w:rsidRPr="00635779">
        <w:rPr>
          <w:rFonts w:ascii="Bookman Old Style" w:hAnsi="Bookman Old Style" w:cs="Bookman Old Style"/>
          <w:b/>
          <w:bCs/>
          <w:i/>
          <w:iCs/>
          <w:sz w:val="24"/>
          <w:szCs w:val="24"/>
        </w:rPr>
        <w:t xml:space="preserve"> </w:t>
      </w:r>
      <w:proofErr w:type="spellStart"/>
      <w:r w:rsidRPr="00635779">
        <w:rPr>
          <w:rFonts w:ascii="Bookman Old Style" w:hAnsi="Bookman Old Style" w:cs="Bookman Old Style"/>
          <w:b/>
          <w:bCs/>
          <w:i/>
          <w:iCs/>
          <w:sz w:val="24"/>
          <w:szCs w:val="24"/>
        </w:rPr>
        <w:t>Личман</w:t>
      </w:r>
      <w:proofErr w:type="spellEnd"/>
      <w:r w:rsidRPr="00635779">
        <w:rPr>
          <w:rFonts w:ascii="Bookman Old Style" w:hAnsi="Bookman Old Style" w:cs="Bookman Old Style"/>
          <w:b/>
          <w:bCs/>
          <w:i/>
          <w:iCs/>
          <w:sz w:val="24"/>
          <w:szCs w:val="24"/>
        </w:rPr>
        <w:t xml:space="preserve"> Анастасія</w:t>
      </w:r>
    </w:p>
    <w:p w14:paraId="5FFD53B3" w14:textId="77777777" w:rsidR="00000000" w:rsidRPr="00635779" w:rsidRDefault="00717F83">
      <w:pPr>
        <w:pStyle w:val="a3"/>
        <w:kinsoku w:val="0"/>
        <w:overflowPunct w:val="0"/>
        <w:ind w:firstLine="0"/>
        <w:rPr>
          <w:rFonts w:ascii="Bookman Old Style" w:hAnsi="Bookman Old Style" w:cs="Bookman Old Style"/>
          <w:sz w:val="24"/>
          <w:szCs w:val="24"/>
        </w:rPr>
      </w:pPr>
      <w:r w:rsidRPr="00635779">
        <w:rPr>
          <w:rFonts w:ascii="Bookman Old Style" w:hAnsi="Bookman Old Style" w:cs="Bookman Old Style"/>
          <w:sz w:val="24"/>
          <w:szCs w:val="24"/>
        </w:rPr>
        <w:t>ГЕНДЕРНА СИМЕТРІЯ ЯК СКЛАДОВА</w:t>
      </w:r>
      <w:r w:rsidRPr="00635779">
        <w:rPr>
          <w:rFonts w:ascii="Bookman Old Style" w:hAnsi="Bookman Old Style" w:cs="Bookman Old Style"/>
          <w:spacing w:val="-3"/>
          <w:sz w:val="24"/>
          <w:szCs w:val="24"/>
        </w:rPr>
        <w:t xml:space="preserve"> </w:t>
      </w:r>
      <w:r w:rsidRPr="00635779">
        <w:rPr>
          <w:rFonts w:ascii="Bookman Old Style" w:hAnsi="Bookman Old Style" w:cs="Bookman Old Style"/>
          <w:sz w:val="24"/>
          <w:szCs w:val="24"/>
        </w:rPr>
        <w:t xml:space="preserve">ЗАГАЛЬНИХ </w:t>
      </w:r>
      <w:r w:rsidRPr="00635779">
        <w:rPr>
          <w:rFonts w:ascii="Bookman Old Style" w:hAnsi="Bookman Old Style" w:cs="Bookman Old Style"/>
          <w:spacing w:val="-1"/>
          <w:sz w:val="24"/>
          <w:szCs w:val="24"/>
        </w:rPr>
        <w:t>ЦІННОСТЕЙ</w:t>
      </w:r>
    </w:p>
    <w:p w14:paraId="1480E76D" w14:textId="77777777" w:rsidR="00000000" w:rsidRPr="00635779" w:rsidRDefault="00717F83">
      <w:pPr>
        <w:pStyle w:val="a3"/>
        <w:kinsoku w:val="0"/>
        <w:overflowPunct w:val="0"/>
        <w:ind w:firstLine="0"/>
        <w:rPr>
          <w:rFonts w:ascii="Bookman Old Style" w:hAnsi="Bookman Old Style" w:cs="Bookman Old Style"/>
          <w:sz w:val="24"/>
          <w:szCs w:val="24"/>
        </w:rPr>
      </w:pPr>
      <w:r w:rsidRPr="00635779">
        <w:rPr>
          <w:rFonts w:ascii="Bookman Old Style" w:hAnsi="Bookman Old Style" w:cs="Bookman Old Style"/>
          <w:sz w:val="24"/>
          <w:szCs w:val="24"/>
        </w:rPr>
        <w:t xml:space="preserve">СУЧАСНОГО </w:t>
      </w:r>
      <w:r w:rsidRPr="00635779">
        <w:rPr>
          <w:rFonts w:ascii="Bookman Old Style" w:hAnsi="Bookman Old Style" w:cs="Bookman Old Style"/>
          <w:spacing w:val="-1"/>
          <w:sz w:val="24"/>
          <w:szCs w:val="24"/>
        </w:rPr>
        <w:t>СУСПІЛЬСТВА</w:t>
      </w:r>
      <w:r w:rsidRPr="00635779">
        <w:rPr>
          <w:rFonts w:ascii="Bookman Old Style" w:hAnsi="Bookman Old Style" w:cs="Bookman Old Style"/>
          <w:spacing w:val="1"/>
          <w:sz w:val="24"/>
          <w:szCs w:val="24"/>
        </w:rPr>
        <w:t xml:space="preserve"> </w:t>
      </w:r>
      <w:r w:rsidRPr="00635779">
        <w:rPr>
          <w:rFonts w:ascii="Bookman Old Style" w:hAnsi="Bookman Old Style" w:cs="Bookman Old Style"/>
          <w:sz w:val="24"/>
          <w:szCs w:val="24"/>
        </w:rPr>
        <w:t>……………………………………………………………</w:t>
      </w:r>
      <w:r w:rsidRPr="00635779">
        <w:rPr>
          <w:rFonts w:ascii="Bookman Old Style" w:hAnsi="Bookman Old Style" w:cs="Bookman Old Style"/>
          <w:spacing w:val="-4"/>
          <w:sz w:val="24"/>
          <w:szCs w:val="24"/>
        </w:rPr>
        <w:t xml:space="preserve"> </w:t>
      </w:r>
      <w:r w:rsidRPr="00635779">
        <w:rPr>
          <w:rFonts w:ascii="Bookman Old Style" w:hAnsi="Bookman Old Style" w:cs="Bookman Old Style"/>
          <w:spacing w:val="-1"/>
          <w:sz w:val="24"/>
          <w:szCs w:val="24"/>
        </w:rPr>
        <w:t>83</w:t>
      </w:r>
    </w:p>
    <w:p w14:paraId="303AFB91" w14:textId="77777777" w:rsidR="00000000" w:rsidRPr="00635779" w:rsidRDefault="00717F83">
      <w:pPr>
        <w:pStyle w:val="a3"/>
        <w:kinsoku w:val="0"/>
        <w:overflowPunct w:val="0"/>
        <w:spacing w:before="6"/>
        <w:ind w:left="0" w:firstLine="0"/>
        <w:rPr>
          <w:rFonts w:ascii="Bookman Old Style" w:hAnsi="Bookman Old Style" w:cs="Bookman Old Style"/>
          <w:sz w:val="23"/>
          <w:szCs w:val="23"/>
        </w:rPr>
      </w:pPr>
    </w:p>
    <w:p w14:paraId="61D1C1A4" w14:textId="77777777" w:rsidR="00000000" w:rsidRPr="00635779" w:rsidRDefault="00717F83">
      <w:pPr>
        <w:pStyle w:val="a3"/>
        <w:kinsoku w:val="0"/>
        <w:overflowPunct w:val="0"/>
        <w:spacing w:before="0"/>
        <w:ind w:firstLine="0"/>
        <w:rPr>
          <w:rFonts w:ascii="Bookman Old Style" w:hAnsi="Bookman Old Style" w:cs="Bookman Old Style"/>
          <w:sz w:val="24"/>
          <w:szCs w:val="24"/>
        </w:rPr>
      </w:pPr>
      <w:proofErr w:type="spellStart"/>
      <w:r w:rsidRPr="00635779">
        <w:rPr>
          <w:rFonts w:ascii="Bookman Old Style" w:hAnsi="Bookman Old Style" w:cs="Bookman Old Style"/>
          <w:b/>
          <w:bCs/>
          <w:sz w:val="24"/>
          <w:szCs w:val="24"/>
        </w:rPr>
        <w:t>Лівандовська</w:t>
      </w:r>
      <w:proofErr w:type="spellEnd"/>
      <w:r w:rsidRPr="00635779">
        <w:rPr>
          <w:rFonts w:ascii="Bookman Old Style" w:hAnsi="Bookman Old Style" w:cs="Bookman Old Style"/>
          <w:b/>
          <w:bCs/>
          <w:spacing w:val="-1"/>
          <w:sz w:val="24"/>
          <w:szCs w:val="24"/>
        </w:rPr>
        <w:t xml:space="preserve"> Інна</w:t>
      </w:r>
      <w:r w:rsidRPr="00635779">
        <w:rPr>
          <w:rFonts w:ascii="Bookman Old Style" w:hAnsi="Bookman Old Style" w:cs="Bookman Old Style"/>
          <w:spacing w:val="-1"/>
          <w:sz w:val="24"/>
          <w:szCs w:val="24"/>
        </w:rPr>
        <w:t>,</w:t>
      </w:r>
      <w:r w:rsidRPr="00635779">
        <w:rPr>
          <w:rFonts w:ascii="Bookman Old Style" w:hAnsi="Bookman Old Style" w:cs="Bookman Old Style"/>
          <w:sz w:val="24"/>
          <w:szCs w:val="24"/>
        </w:rPr>
        <w:t xml:space="preserve"> </w:t>
      </w:r>
      <w:proofErr w:type="spellStart"/>
      <w:r w:rsidRPr="00635779">
        <w:rPr>
          <w:rFonts w:ascii="Bookman Old Style" w:hAnsi="Bookman Old Style" w:cs="Bookman Old Style"/>
          <w:b/>
          <w:bCs/>
          <w:spacing w:val="-1"/>
          <w:sz w:val="24"/>
          <w:szCs w:val="24"/>
        </w:rPr>
        <w:t>Скаженюк</w:t>
      </w:r>
      <w:proofErr w:type="spellEnd"/>
      <w:r w:rsidRPr="00635779">
        <w:rPr>
          <w:rFonts w:ascii="Bookman Old Style" w:hAnsi="Bookman Old Style" w:cs="Bookman Old Style"/>
          <w:b/>
          <w:bCs/>
          <w:spacing w:val="-2"/>
          <w:sz w:val="24"/>
          <w:szCs w:val="24"/>
        </w:rPr>
        <w:t xml:space="preserve"> </w:t>
      </w:r>
      <w:r w:rsidRPr="00635779">
        <w:rPr>
          <w:rFonts w:ascii="Bookman Old Style" w:hAnsi="Bookman Old Style" w:cs="Bookman Old Style"/>
          <w:b/>
          <w:bCs/>
          <w:sz w:val="24"/>
          <w:szCs w:val="24"/>
        </w:rPr>
        <w:t>Вікторія</w:t>
      </w:r>
      <w:r w:rsidRPr="00635779">
        <w:rPr>
          <w:rFonts w:ascii="Bookman Old Style" w:hAnsi="Bookman Old Style" w:cs="Bookman Old Style"/>
          <w:sz w:val="24"/>
          <w:szCs w:val="24"/>
        </w:rPr>
        <w:t>,</w:t>
      </w:r>
    </w:p>
    <w:p w14:paraId="46FE93DC" w14:textId="77777777" w:rsidR="00000000" w:rsidRPr="00635779" w:rsidRDefault="00717F83">
      <w:pPr>
        <w:pStyle w:val="a3"/>
        <w:kinsoku w:val="0"/>
        <w:overflowPunct w:val="0"/>
        <w:spacing w:line="281" w:lineRule="exact"/>
        <w:ind w:firstLine="0"/>
        <w:rPr>
          <w:rFonts w:ascii="Bookman Old Style" w:hAnsi="Bookman Old Style" w:cs="Bookman Old Style"/>
          <w:sz w:val="24"/>
          <w:szCs w:val="24"/>
        </w:rPr>
      </w:pPr>
      <w:r w:rsidRPr="00635779">
        <w:rPr>
          <w:rFonts w:ascii="Bookman Old Style" w:hAnsi="Bookman Old Style" w:cs="Bookman Old Style"/>
          <w:spacing w:val="-1"/>
          <w:sz w:val="24"/>
          <w:szCs w:val="24"/>
        </w:rPr>
        <w:t>ПСИХОЛОГІЧНІ</w:t>
      </w:r>
      <w:r w:rsidRPr="00635779">
        <w:rPr>
          <w:rFonts w:ascii="Bookman Old Style" w:hAnsi="Bookman Old Style" w:cs="Bookman Old Style"/>
          <w:spacing w:val="2"/>
          <w:sz w:val="24"/>
          <w:szCs w:val="24"/>
        </w:rPr>
        <w:t xml:space="preserve"> </w:t>
      </w:r>
      <w:r w:rsidRPr="00635779">
        <w:rPr>
          <w:rFonts w:ascii="Bookman Old Style" w:hAnsi="Bookman Old Style" w:cs="Bookman Old Style"/>
          <w:spacing w:val="-1"/>
          <w:sz w:val="24"/>
          <w:szCs w:val="24"/>
        </w:rPr>
        <w:t>ОСОБЛИВОСТІ</w:t>
      </w:r>
      <w:r w:rsidRPr="00635779">
        <w:rPr>
          <w:rFonts w:ascii="Bookman Old Style" w:hAnsi="Bookman Old Style" w:cs="Bookman Old Style"/>
          <w:spacing w:val="2"/>
          <w:sz w:val="24"/>
          <w:szCs w:val="24"/>
        </w:rPr>
        <w:t xml:space="preserve"> </w:t>
      </w:r>
      <w:r w:rsidRPr="00635779">
        <w:rPr>
          <w:rFonts w:ascii="Bookman Old Style" w:hAnsi="Bookman Old Style" w:cs="Bookman Old Style"/>
          <w:sz w:val="24"/>
          <w:szCs w:val="24"/>
        </w:rPr>
        <w:t xml:space="preserve">ГЕНДЕРНИХ </w:t>
      </w:r>
      <w:r w:rsidRPr="00635779">
        <w:rPr>
          <w:rFonts w:ascii="Bookman Old Style" w:hAnsi="Bookman Old Style" w:cs="Bookman Old Style"/>
          <w:spacing w:val="-1"/>
          <w:sz w:val="24"/>
          <w:szCs w:val="24"/>
        </w:rPr>
        <w:t>ВІДМІННОСТЕЙ</w:t>
      </w:r>
      <w:r w:rsidRPr="00635779">
        <w:rPr>
          <w:rFonts w:ascii="Bookman Old Style" w:hAnsi="Bookman Old Style" w:cs="Bookman Old Style"/>
          <w:sz w:val="24"/>
          <w:szCs w:val="24"/>
        </w:rPr>
        <w:t xml:space="preserve"> </w:t>
      </w:r>
      <w:r w:rsidRPr="00635779">
        <w:rPr>
          <w:rFonts w:ascii="Bookman Old Style" w:hAnsi="Bookman Old Style" w:cs="Bookman Old Style"/>
          <w:spacing w:val="-2"/>
          <w:sz w:val="24"/>
          <w:szCs w:val="24"/>
        </w:rPr>
        <w:t>ТА</w:t>
      </w:r>
    </w:p>
    <w:p w14:paraId="2F7B2C40" w14:textId="77777777" w:rsidR="00000000" w:rsidRPr="00635779" w:rsidRDefault="00717F83">
      <w:pPr>
        <w:pStyle w:val="a3"/>
        <w:kinsoku w:val="0"/>
        <w:overflowPunct w:val="0"/>
        <w:spacing w:before="0" w:line="281" w:lineRule="exact"/>
        <w:ind w:firstLine="0"/>
        <w:rPr>
          <w:rFonts w:ascii="Bookman Old Style" w:hAnsi="Bookman Old Style" w:cs="Bookman Old Style"/>
          <w:sz w:val="24"/>
          <w:szCs w:val="24"/>
        </w:rPr>
      </w:pPr>
      <w:r w:rsidRPr="00635779">
        <w:rPr>
          <w:rFonts w:ascii="Bookman Old Style" w:hAnsi="Bookman Old Style" w:cs="Bookman Old Style"/>
          <w:spacing w:val="-1"/>
          <w:sz w:val="24"/>
          <w:szCs w:val="24"/>
        </w:rPr>
        <w:t>СТЕРЕОТИПІВ</w:t>
      </w:r>
      <w:r w:rsidRPr="00635779">
        <w:rPr>
          <w:rFonts w:ascii="Bookman Old Style" w:hAnsi="Bookman Old Style" w:cs="Bookman Old Style"/>
          <w:sz w:val="24"/>
          <w:szCs w:val="24"/>
        </w:rPr>
        <w:t xml:space="preserve"> ……………………………………</w:t>
      </w:r>
      <w:r w:rsidRPr="00635779">
        <w:rPr>
          <w:rFonts w:ascii="Bookman Old Style" w:hAnsi="Bookman Old Style" w:cs="Bookman Old Style"/>
          <w:sz w:val="24"/>
          <w:szCs w:val="24"/>
        </w:rPr>
        <w:t>………………………………………..</w:t>
      </w:r>
      <w:r w:rsidRPr="00635779">
        <w:rPr>
          <w:rFonts w:ascii="Bookman Old Style" w:hAnsi="Bookman Old Style" w:cs="Bookman Old Style"/>
          <w:spacing w:val="4"/>
          <w:sz w:val="24"/>
          <w:szCs w:val="24"/>
        </w:rPr>
        <w:t xml:space="preserve"> </w:t>
      </w:r>
      <w:r w:rsidRPr="00635779">
        <w:rPr>
          <w:rFonts w:ascii="Bookman Old Style" w:hAnsi="Bookman Old Style" w:cs="Bookman Old Style"/>
          <w:spacing w:val="-1"/>
          <w:sz w:val="24"/>
          <w:szCs w:val="24"/>
        </w:rPr>
        <w:t>86</w:t>
      </w:r>
    </w:p>
    <w:p w14:paraId="235D581C" w14:textId="77777777" w:rsidR="00000000" w:rsidRPr="00635779" w:rsidRDefault="00717F83">
      <w:pPr>
        <w:pStyle w:val="a3"/>
        <w:kinsoku w:val="0"/>
        <w:overflowPunct w:val="0"/>
        <w:spacing w:before="10"/>
        <w:ind w:left="0" w:firstLine="0"/>
        <w:rPr>
          <w:rFonts w:ascii="Bookman Old Style" w:hAnsi="Bookman Old Style" w:cs="Bookman Old Style"/>
          <w:sz w:val="24"/>
          <w:szCs w:val="24"/>
        </w:rPr>
      </w:pPr>
    </w:p>
    <w:p w14:paraId="4F0A013D" w14:textId="77777777" w:rsidR="00000000" w:rsidRPr="00635779" w:rsidRDefault="00717F83">
      <w:pPr>
        <w:pStyle w:val="a3"/>
        <w:kinsoku w:val="0"/>
        <w:overflowPunct w:val="0"/>
        <w:spacing w:before="0"/>
        <w:ind w:firstLine="0"/>
        <w:rPr>
          <w:rFonts w:ascii="Bookman Old Style" w:hAnsi="Bookman Old Style" w:cs="Bookman Old Style"/>
          <w:sz w:val="24"/>
          <w:szCs w:val="24"/>
        </w:rPr>
      </w:pPr>
      <w:proofErr w:type="spellStart"/>
      <w:r w:rsidRPr="00635779">
        <w:rPr>
          <w:rFonts w:ascii="Bookman Old Style" w:hAnsi="Bookman Old Style" w:cs="Bookman Old Style"/>
          <w:b/>
          <w:bCs/>
          <w:i/>
          <w:iCs/>
          <w:sz w:val="24"/>
          <w:szCs w:val="24"/>
        </w:rPr>
        <w:t>Мазуровська</w:t>
      </w:r>
      <w:proofErr w:type="spellEnd"/>
      <w:r w:rsidRPr="00635779">
        <w:rPr>
          <w:rFonts w:ascii="Bookman Old Style" w:hAnsi="Bookman Old Style" w:cs="Bookman Old Style"/>
          <w:b/>
          <w:bCs/>
          <w:i/>
          <w:iCs/>
          <w:sz w:val="24"/>
          <w:szCs w:val="24"/>
        </w:rPr>
        <w:t xml:space="preserve"> </w:t>
      </w:r>
      <w:r w:rsidRPr="00635779">
        <w:rPr>
          <w:rFonts w:ascii="Bookman Old Style" w:hAnsi="Bookman Old Style" w:cs="Bookman Old Style"/>
          <w:b/>
          <w:bCs/>
          <w:i/>
          <w:iCs/>
          <w:spacing w:val="-1"/>
          <w:sz w:val="24"/>
          <w:szCs w:val="24"/>
        </w:rPr>
        <w:t>Олена</w:t>
      </w:r>
    </w:p>
    <w:p w14:paraId="4DDE5D8C" w14:textId="77777777" w:rsidR="00000000" w:rsidRPr="00635779" w:rsidRDefault="00717F83">
      <w:pPr>
        <w:pStyle w:val="a3"/>
        <w:kinsoku w:val="0"/>
        <w:overflowPunct w:val="0"/>
        <w:spacing w:line="281" w:lineRule="exact"/>
        <w:ind w:firstLine="0"/>
        <w:rPr>
          <w:rFonts w:ascii="Bookman Old Style" w:hAnsi="Bookman Old Style" w:cs="Bookman Old Style"/>
          <w:sz w:val="24"/>
          <w:szCs w:val="24"/>
        </w:rPr>
      </w:pPr>
      <w:r w:rsidRPr="00635779">
        <w:rPr>
          <w:rFonts w:ascii="Bookman Old Style" w:hAnsi="Bookman Old Style" w:cs="Bookman Old Style"/>
          <w:spacing w:val="-1"/>
          <w:sz w:val="24"/>
          <w:szCs w:val="24"/>
        </w:rPr>
        <w:t>ОСОБЛИВОСТІ</w:t>
      </w:r>
      <w:r w:rsidRPr="00635779">
        <w:rPr>
          <w:rFonts w:ascii="Bookman Old Style" w:hAnsi="Bookman Old Style" w:cs="Bookman Old Style"/>
          <w:spacing w:val="2"/>
          <w:sz w:val="24"/>
          <w:szCs w:val="24"/>
        </w:rPr>
        <w:t xml:space="preserve"> </w:t>
      </w:r>
      <w:r w:rsidRPr="00635779">
        <w:rPr>
          <w:rFonts w:ascii="Bookman Old Style" w:hAnsi="Bookman Old Style" w:cs="Bookman Old Style"/>
          <w:spacing w:val="-1"/>
          <w:sz w:val="24"/>
          <w:szCs w:val="24"/>
        </w:rPr>
        <w:t>ВИКОРИСТАННЯ</w:t>
      </w:r>
      <w:r w:rsidRPr="00635779">
        <w:rPr>
          <w:rFonts w:ascii="Bookman Old Style" w:hAnsi="Bookman Old Style" w:cs="Bookman Old Style"/>
          <w:sz w:val="24"/>
          <w:szCs w:val="24"/>
        </w:rPr>
        <w:t xml:space="preserve"> МЕТОДІВ </w:t>
      </w:r>
      <w:r w:rsidRPr="00635779">
        <w:rPr>
          <w:rFonts w:ascii="Bookman Old Style" w:hAnsi="Bookman Old Style" w:cs="Bookman Old Style"/>
          <w:spacing w:val="-1"/>
          <w:sz w:val="24"/>
          <w:szCs w:val="24"/>
        </w:rPr>
        <w:t>ПСИХОДІАГНОСТИКИ</w:t>
      </w:r>
      <w:r w:rsidRPr="00635779">
        <w:rPr>
          <w:rFonts w:ascii="Bookman Old Style" w:hAnsi="Bookman Old Style" w:cs="Bookman Old Style"/>
          <w:sz w:val="24"/>
          <w:szCs w:val="24"/>
        </w:rPr>
        <w:t xml:space="preserve"> У</w:t>
      </w:r>
    </w:p>
    <w:p w14:paraId="66B79C46" w14:textId="77777777" w:rsidR="00000000" w:rsidRPr="00635779" w:rsidRDefault="00717F83">
      <w:pPr>
        <w:pStyle w:val="a3"/>
        <w:kinsoku w:val="0"/>
        <w:overflowPunct w:val="0"/>
        <w:spacing w:before="0" w:line="281" w:lineRule="exact"/>
        <w:ind w:firstLine="0"/>
        <w:rPr>
          <w:rFonts w:ascii="Bookman Old Style" w:hAnsi="Bookman Old Style" w:cs="Bookman Old Style"/>
          <w:sz w:val="24"/>
          <w:szCs w:val="24"/>
        </w:rPr>
      </w:pPr>
      <w:r w:rsidRPr="00635779">
        <w:rPr>
          <w:rFonts w:ascii="Bookman Old Style" w:hAnsi="Bookman Old Style" w:cs="Bookman Old Style"/>
          <w:spacing w:val="-1"/>
          <w:sz w:val="24"/>
          <w:szCs w:val="24"/>
        </w:rPr>
        <w:t>РОБОТІ</w:t>
      </w:r>
      <w:r w:rsidRPr="00635779">
        <w:rPr>
          <w:rFonts w:ascii="Bookman Old Style" w:hAnsi="Bookman Old Style" w:cs="Bookman Old Style"/>
          <w:spacing w:val="2"/>
          <w:sz w:val="24"/>
          <w:szCs w:val="24"/>
        </w:rPr>
        <w:t xml:space="preserve"> </w:t>
      </w:r>
      <w:r w:rsidRPr="00635779">
        <w:rPr>
          <w:rFonts w:ascii="Bookman Old Style" w:hAnsi="Bookman Old Style" w:cs="Bookman Old Style"/>
          <w:sz w:val="24"/>
          <w:szCs w:val="24"/>
        </w:rPr>
        <w:t>З РІЗНИМИ</w:t>
      </w:r>
      <w:r w:rsidRPr="00635779">
        <w:rPr>
          <w:rFonts w:ascii="Bookman Old Style" w:hAnsi="Bookman Old Style" w:cs="Bookman Old Style"/>
          <w:spacing w:val="-3"/>
          <w:sz w:val="24"/>
          <w:szCs w:val="24"/>
        </w:rPr>
        <w:t xml:space="preserve"> </w:t>
      </w:r>
      <w:r w:rsidRPr="00635779">
        <w:rPr>
          <w:rFonts w:ascii="Bookman Old Style" w:hAnsi="Bookman Old Style" w:cs="Bookman Old Style"/>
          <w:sz w:val="24"/>
          <w:szCs w:val="24"/>
        </w:rPr>
        <w:t xml:space="preserve">ВІКОВИМИ </w:t>
      </w:r>
      <w:r w:rsidRPr="00635779">
        <w:rPr>
          <w:rFonts w:ascii="Bookman Old Style" w:hAnsi="Bookman Old Style" w:cs="Bookman Old Style"/>
          <w:spacing w:val="-1"/>
          <w:sz w:val="24"/>
          <w:szCs w:val="24"/>
        </w:rPr>
        <w:t>ГРУПАМИ</w:t>
      </w:r>
      <w:r w:rsidRPr="00635779">
        <w:rPr>
          <w:rFonts w:ascii="Bookman Old Style" w:hAnsi="Bookman Old Style" w:cs="Bookman Old Style"/>
          <w:spacing w:val="2"/>
          <w:sz w:val="24"/>
          <w:szCs w:val="24"/>
        </w:rPr>
        <w:t xml:space="preserve"> </w:t>
      </w:r>
      <w:r w:rsidRPr="00635779">
        <w:rPr>
          <w:rFonts w:ascii="Bookman Old Style" w:hAnsi="Bookman Old Style" w:cs="Bookman Old Style"/>
          <w:sz w:val="24"/>
          <w:szCs w:val="24"/>
        </w:rPr>
        <w:t>………………………………………..</w:t>
      </w:r>
      <w:r w:rsidRPr="00635779">
        <w:rPr>
          <w:rFonts w:ascii="Bookman Old Style" w:hAnsi="Bookman Old Style" w:cs="Bookman Old Style"/>
          <w:spacing w:val="-45"/>
          <w:sz w:val="24"/>
          <w:szCs w:val="24"/>
        </w:rPr>
        <w:t xml:space="preserve"> </w:t>
      </w:r>
      <w:r w:rsidRPr="00635779">
        <w:rPr>
          <w:rFonts w:ascii="Bookman Old Style" w:hAnsi="Bookman Old Style" w:cs="Bookman Old Style"/>
          <w:spacing w:val="-1"/>
          <w:sz w:val="24"/>
          <w:szCs w:val="24"/>
        </w:rPr>
        <w:t>89</w:t>
      </w:r>
    </w:p>
    <w:p w14:paraId="2CF31028" w14:textId="77777777" w:rsidR="00000000" w:rsidRPr="00635779" w:rsidRDefault="00717F83">
      <w:pPr>
        <w:pStyle w:val="a3"/>
        <w:kinsoku w:val="0"/>
        <w:overflowPunct w:val="0"/>
        <w:spacing w:before="10"/>
        <w:ind w:left="0" w:firstLine="0"/>
        <w:rPr>
          <w:rFonts w:ascii="Bookman Old Style" w:hAnsi="Bookman Old Style" w:cs="Bookman Old Style"/>
          <w:sz w:val="23"/>
          <w:szCs w:val="23"/>
        </w:rPr>
      </w:pPr>
    </w:p>
    <w:p w14:paraId="03BFA980" w14:textId="77777777" w:rsidR="00000000" w:rsidRPr="00635779" w:rsidRDefault="00717F83">
      <w:pPr>
        <w:pStyle w:val="a3"/>
        <w:kinsoku w:val="0"/>
        <w:overflowPunct w:val="0"/>
        <w:spacing w:before="0"/>
        <w:ind w:firstLine="0"/>
        <w:rPr>
          <w:rFonts w:ascii="Bookman Old Style" w:hAnsi="Bookman Old Style" w:cs="Bookman Old Style"/>
          <w:sz w:val="24"/>
          <w:szCs w:val="24"/>
        </w:rPr>
      </w:pPr>
      <w:r w:rsidRPr="00635779">
        <w:rPr>
          <w:rFonts w:ascii="Bookman Old Style" w:hAnsi="Bookman Old Style" w:cs="Bookman Old Style"/>
          <w:b/>
          <w:bCs/>
          <w:i/>
          <w:iCs/>
          <w:spacing w:val="-1"/>
          <w:sz w:val="24"/>
          <w:szCs w:val="24"/>
        </w:rPr>
        <w:t>Міщенко</w:t>
      </w:r>
      <w:r w:rsidRPr="00635779">
        <w:rPr>
          <w:rFonts w:ascii="Bookman Old Style" w:hAnsi="Bookman Old Style" w:cs="Bookman Old Style"/>
          <w:b/>
          <w:bCs/>
          <w:i/>
          <w:iCs/>
          <w:sz w:val="24"/>
          <w:szCs w:val="24"/>
        </w:rPr>
        <w:t xml:space="preserve"> Марина, </w:t>
      </w:r>
      <w:proofErr w:type="spellStart"/>
      <w:r w:rsidRPr="00635779">
        <w:rPr>
          <w:rFonts w:ascii="Bookman Old Style" w:hAnsi="Bookman Old Style" w:cs="Bookman Old Style"/>
          <w:b/>
          <w:bCs/>
          <w:i/>
          <w:iCs/>
          <w:sz w:val="24"/>
          <w:szCs w:val="24"/>
        </w:rPr>
        <w:t>Задояна</w:t>
      </w:r>
      <w:proofErr w:type="spellEnd"/>
      <w:r w:rsidRPr="00635779">
        <w:rPr>
          <w:rFonts w:ascii="Bookman Old Style" w:hAnsi="Bookman Old Style" w:cs="Bookman Old Style"/>
          <w:b/>
          <w:bCs/>
          <w:i/>
          <w:iCs/>
          <w:sz w:val="24"/>
          <w:szCs w:val="24"/>
        </w:rPr>
        <w:t xml:space="preserve"> </w:t>
      </w:r>
      <w:r w:rsidRPr="00635779">
        <w:rPr>
          <w:rFonts w:ascii="Bookman Old Style" w:hAnsi="Bookman Old Style" w:cs="Bookman Old Style"/>
          <w:b/>
          <w:bCs/>
          <w:i/>
          <w:iCs/>
          <w:spacing w:val="-1"/>
          <w:sz w:val="24"/>
          <w:szCs w:val="24"/>
        </w:rPr>
        <w:t>Світлана</w:t>
      </w:r>
    </w:p>
    <w:p w14:paraId="6AD6343E" w14:textId="77777777" w:rsidR="00000000" w:rsidRPr="00635779" w:rsidRDefault="00717F83">
      <w:pPr>
        <w:pStyle w:val="a3"/>
        <w:kinsoku w:val="0"/>
        <w:overflowPunct w:val="0"/>
        <w:spacing w:line="281" w:lineRule="exact"/>
        <w:ind w:firstLine="0"/>
        <w:rPr>
          <w:rFonts w:ascii="Bookman Old Style" w:hAnsi="Bookman Old Style" w:cs="Bookman Old Style"/>
          <w:sz w:val="24"/>
          <w:szCs w:val="24"/>
        </w:rPr>
      </w:pPr>
      <w:r w:rsidRPr="00635779">
        <w:rPr>
          <w:rFonts w:ascii="Bookman Old Style" w:hAnsi="Bookman Old Style" w:cs="Bookman Old Style"/>
          <w:spacing w:val="-1"/>
          <w:sz w:val="24"/>
          <w:szCs w:val="24"/>
        </w:rPr>
        <w:t>ТЕОРЕТИЧНИЙ</w:t>
      </w:r>
      <w:r w:rsidRPr="00635779">
        <w:rPr>
          <w:rFonts w:ascii="Bookman Old Style" w:hAnsi="Bookman Old Style" w:cs="Bookman Old Style"/>
          <w:sz w:val="24"/>
          <w:szCs w:val="24"/>
        </w:rPr>
        <w:t xml:space="preserve"> АНАЛІЗ </w:t>
      </w:r>
      <w:r w:rsidRPr="00635779">
        <w:rPr>
          <w:rFonts w:ascii="Bookman Old Style" w:hAnsi="Bookman Old Style" w:cs="Bookman Old Style"/>
          <w:spacing w:val="-1"/>
          <w:sz w:val="24"/>
          <w:szCs w:val="24"/>
        </w:rPr>
        <w:t>ПРОФЕСІЙНОЇ</w:t>
      </w:r>
      <w:r w:rsidRPr="00635779">
        <w:rPr>
          <w:rFonts w:ascii="Bookman Old Style" w:hAnsi="Bookman Old Style" w:cs="Bookman Old Style"/>
          <w:spacing w:val="2"/>
          <w:sz w:val="24"/>
          <w:szCs w:val="24"/>
        </w:rPr>
        <w:t xml:space="preserve"> </w:t>
      </w:r>
      <w:r w:rsidRPr="00635779">
        <w:rPr>
          <w:rFonts w:ascii="Bookman Old Style" w:hAnsi="Bookman Old Style" w:cs="Bookman Old Style"/>
          <w:spacing w:val="-1"/>
          <w:sz w:val="24"/>
          <w:szCs w:val="24"/>
        </w:rPr>
        <w:t>АДАПТАЦІЇ</w:t>
      </w:r>
      <w:r w:rsidRPr="00635779">
        <w:rPr>
          <w:rFonts w:ascii="Bookman Old Style" w:hAnsi="Bookman Old Style" w:cs="Bookman Old Style"/>
          <w:spacing w:val="2"/>
          <w:sz w:val="24"/>
          <w:szCs w:val="24"/>
        </w:rPr>
        <w:t xml:space="preserve"> </w:t>
      </w:r>
      <w:r w:rsidRPr="00635779">
        <w:rPr>
          <w:rFonts w:ascii="Bookman Old Style" w:hAnsi="Bookman Old Style" w:cs="Bookman Old Style"/>
          <w:spacing w:val="-1"/>
          <w:sz w:val="24"/>
          <w:szCs w:val="24"/>
        </w:rPr>
        <w:t>МОЛОДИХ</w:t>
      </w:r>
    </w:p>
    <w:p w14:paraId="369F16D3" w14:textId="77777777" w:rsidR="00000000" w:rsidRPr="00635779" w:rsidRDefault="00717F83">
      <w:pPr>
        <w:pStyle w:val="a3"/>
        <w:kinsoku w:val="0"/>
        <w:overflowPunct w:val="0"/>
        <w:spacing w:before="0" w:line="281" w:lineRule="exact"/>
        <w:ind w:firstLine="0"/>
        <w:rPr>
          <w:rFonts w:ascii="Bookman Old Style" w:hAnsi="Bookman Old Style" w:cs="Bookman Old Style"/>
          <w:sz w:val="24"/>
          <w:szCs w:val="24"/>
        </w:rPr>
      </w:pPr>
      <w:r w:rsidRPr="00635779">
        <w:rPr>
          <w:rFonts w:ascii="Bookman Old Style" w:hAnsi="Bookman Old Style" w:cs="Bookman Old Style"/>
          <w:sz w:val="24"/>
          <w:szCs w:val="24"/>
        </w:rPr>
        <w:t>СПЕЦІАЛІСТІВ</w:t>
      </w:r>
      <w:r w:rsidRPr="00635779">
        <w:rPr>
          <w:rFonts w:ascii="Bookman Old Style" w:hAnsi="Bookman Old Style" w:cs="Bookman Old Style"/>
          <w:spacing w:val="1"/>
          <w:sz w:val="24"/>
          <w:szCs w:val="24"/>
        </w:rPr>
        <w:t xml:space="preserve"> </w:t>
      </w:r>
      <w:r w:rsidRPr="00635779">
        <w:rPr>
          <w:rFonts w:ascii="Bookman Old Style" w:hAnsi="Bookman Old Style" w:cs="Bookman Old Style"/>
          <w:spacing w:val="-1"/>
          <w:sz w:val="24"/>
          <w:szCs w:val="24"/>
        </w:rPr>
        <w:t>………………………………</w:t>
      </w:r>
      <w:r w:rsidRPr="00635779">
        <w:rPr>
          <w:rFonts w:ascii="Bookman Old Style" w:hAnsi="Bookman Old Style" w:cs="Bookman Old Style"/>
          <w:spacing w:val="-1"/>
          <w:sz w:val="24"/>
          <w:szCs w:val="24"/>
        </w:rPr>
        <w:t>……………………………………………..</w:t>
      </w:r>
      <w:r w:rsidRPr="00635779">
        <w:rPr>
          <w:rFonts w:ascii="Bookman Old Style" w:hAnsi="Bookman Old Style" w:cs="Bookman Old Style"/>
          <w:spacing w:val="1"/>
          <w:sz w:val="24"/>
          <w:szCs w:val="24"/>
        </w:rPr>
        <w:t xml:space="preserve"> </w:t>
      </w:r>
      <w:r w:rsidRPr="00635779">
        <w:rPr>
          <w:rFonts w:ascii="Bookman Old Style" w:hAnsi="Bookman Old Style" w:cs="Bookman Old Style"/>
          <w:spacing w:val="-1"/>
          <w:sz w:val="24"/>
          <w:szCs w:val="24"/>
        </w:rPr>
        <w:t>91</w:t>
      </w:r>
    </w:p>
    <w:p w14:paraId="103B7080" w14:textId="77777777" w:rsidR="00000000" w:rsidRPr="00635779" w:rsidRDefault="00717F83">
      <w:pPr>
        <w:pStyle w:val="a3"/>
        <w:kinsoku w:val="0"/>
        <w:overflowPunct w:val="0"/>
        <w:spacing w:before="0" w:line="281" w:lineRule="exact"/>
        <w:ind w:firstLine="0"/>
        <w:rPr>
          <w:rFonts w:ascii="Bookman Old Style" w:hAnsi="Bookman Old Style" w:cs="Bookman Old Style"/>
          <w:sz w:val="24"/>
          <w:szCs w:val="24"/>
        </w:rPr>
        <w:sectPr w:rsidR="00000000" w:rsidRPr="00635779">
          <w:pgSz w:w="11910" w:h="16840"/>
          <w:pgMar w:top="1120" w:right="960" w:bottom="1060" w:left="960" w:header="653" w:footer="868" w:gutter="0"/>
          <w:cols w:space="720" w:equalWidth="0">
            <w:col w:w="9990"/>
          </w:cols>
          <w:noEndnote/>
        </w:sectPr>
      </w:pPr>
    </w:p>
    <w:p w14:paraId="53579BCA" w14:textId="77777777" w:rsidR="00000000" w:rsidRPr="00635779" w:rsidRDefault="00717F83">
      <w:pPr>
        <w:pStyle w:val="a3"/>
        <w:kinsoku w:val="0"/>
        <w:overflowPunct w:val="0"/>
        <w:ind w:left="0" w:firstLine="0"/>
        <w:rPr>
          <w:rFonts w:ascii="Bookman Old Style" w:hAnsi="Bookman Old Style" w:cs="Bookman Old Style"/>
          <w:sz w:val="2"/>
          <w:szCs w:val="2"/>
        </w:rPr>
      </w:pPr>
    </w:p>
    <w:p w14:paraId="6300848C" w14:textId="7F6AE60E" w:rsidR="00000000" w:rsidRPr="00635779" w:rsidRDefault="007B19E9">
      <w:pPr>
        <w:pStyle w:val="a3"/>
        <w:kinsoku w:val="0"/>
        <w:overflowPunct w:val="0"/>
        <w:spacing w:before="0" w:line="90" w:lineRule="atLeast"/>
        <w:ind w:left="113" w:firstLine="0"/>
        <w:rPr>
          <w:rFonts w:ascii="Bookman Old Style" w:hAnsi="Bookman Old Style" w:cs="Bookman Old Style"/>
          <w:sz w:val="9"/>
          <w:szCs w:val="9"/>
        </w:rPr>
      </w:pPr>
      <w:r w:rsidRPr="00635779">
        <w:rPr>
          <w:rFonts w:ascii="Bookman Old Style" w:hAnsi="Bookman Old Style" w:cs="Bookman Old Style"/>
          <w:sz w:val="9"/>
          <w:szCs w:val="9"/>
        </w:rPr>
        <mc:AlternateContent>
          <mc:Choice Requires="wpg">
            <w:drawing>
              <wp:inline distT="0" distB="0" distL="0" distR="0" wp14:anchorId="29694058" wp14:editId="5D2C1693">
                <wp:extent cx="6197600" cy="57785"/>
                <wp:effectExtent l="6350" t="3175" r="6350" b="5715"/>
                <wp:docPr id="6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7600" cy="57785"/>
                          <a:chOff x="0" y="0"/>
                          <a:chExt cx="9760" cy="91"/>
                        </a:xfrm>
                      </wpg:grpSpPr>
                      <wps:wsp>
                        <wps:cNvPr id="63" name="Freeform 21"/>
                        <wps:cNvSpPr>
                          <a:spLocks/>
                        </wps:cNvSpPr>
                        <wps:spPr bwMode="auto">
                          <a:xfrm>
                            <a:off x="30" y="59"/>
                            <a:ext cx="9698" cy="20"/>
                          </a:xfrm>
                          <a:custGeom>
                            <a:avLst/>
                            <a:gdLst>
                              <a:gd name="T0" fmla="*/ 0 w 9698"/>
                              <a:gd name="T1" fmla="*/ 0 h 20"/>
                              <a:gd name="T2" fmla="*/ 9698 w 9698"/>
                              <a:gd name="T3" fmla="*/ 0 h 20"/>
                            </a:gdLst>
                            <a:ahLst/>
                            <a:cxnLst>
                              <a:cxn ang="0">
                                <a:pos x="T0" y="T1"/>
                              </a:cxn>
                              <a:cxn ang="0">
                                <a:pos x="T2" y="T3"/>
                              </a:cxn>
                            </a:cxnLst>
                            <a:rect l="0" t="0" r="r" b="b"/>
                            <a:pathLst>
                              <a:path w="9698" h="20">
                                <a:moveTo>
                                  <a:pt x="0" y="0"/>
                                </a:moveTo>
                                <a:lnTo>
                                  <a:pt x="9698" y="0"/>
                                </a:lnTo>
                              </a:path>
                            </a:pathLst>
                          </a:custGeom>
                          <a:noFill/>
                          <a:ln w="3937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22"/>
                        <wps:cNvSpPr>
                          <a:spLocks/>
                        </wps:cNvSpPr>
                        <wps:spPr bwMode="auto">
                          <a:xfrm>
                            <a:off x="30" y="8"/>
                            <a:ext cx="9698" cy="20"/>
                          </a:xfrm>
                          <a:custGeom>
                            <a:avLst/>
                            <a:gdLst>
                              <a:gd name="T0" fmla="*/ 0 w 9698"/>
                              <a:gd name="T1" fmla="*/ 0 h 20"/>
                              <a:gd name="T2" fmla="*/ 9698 w 9698"/>
                              <a:gd name="T3" fmla="*/ 0 h 20"/>
                            </a:gdLst>
                            <a:ahLst/>
                            <a:cxnLst>
                              <a:cxn ang="0">
                                <a:pos x="T0" y="T1"/>
                              </a:cxn>
                              <a:cxn ang="0">
                                <a:pos x="T2" y="T3"/>
                              </a:cxn>
                            </a:cxnLst>
                            <a:rect l="0" t="0" r="r" b="b"/>
                            <a:pathLst>
                              <a:path w="9698" h="20">
                                <a:moveTo>
                                  <a:pt x="0" y="0"/>
                                </a:moveTo>
                                <a:lnTo>
                                  <a:pt x="9698" y="0"/>
                                </a:lnTo>
                              </a:path>
                            </a:pathLst>
                          </a:custGeom>
                          <a:noFill/>
                          <a:ln w="10414">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EFAEC76" id="Group 20" o:spid="_x0000_s1026" style="width:488pt;height:4.55pt;mso-position-horizontal-relative:char;mso-position-vertical-relative:line" coordsize="976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">
                <v:shape id="Freeform 21" o:spid="_x0000_s1027" style="position:absolute;left:30;top:59;width:9698;height:20;visibility:visible;mso-wrap-style:square;v-text-anchor:top" coordsize="96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" path="m,l9698,e" filled="f" strokecolor="#612322" strokeweight="3.1pt">
                  <v:path arrowok="t" o:connecttype="custom" o:connectlocs="0,0;9698,0" o:connectangles="0,0"/>
                </v:shape>
                <v:shape id="Freeform 22" o:spid="_x0000_s1028" style="position:absolute;left:30;top:8;width:9698;height:20;visibility:visible;mso-wrap-style:square;v-text-anchor:top" coordsize="96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" path="m,l9698,e" filled="f" strokecolor="#612322" strokeweight=".82pt">
                  <v:path arrowok="t" o:connecttype="custom" o:connectlocs="0,0;9698,0" o:connectangles="0,0"/>
                </v:shape>
                <w10:anchorlock/>
              </v:group>
            </w:pict>
          </mc:Fallback>
        </mc:AlternateContent>
      </w:r>
    </w:p>
    <w:p w14:paraId="25E9EBD7" w14:textId="77777777" w:rsidR="00000000" w:rsidRPr="00635779" w:rsidRDefault="00717F83">
      <w:pPr>
        <w:pStyle w:val="a3"/>
        <w:kinsoku w:val="0"/>
        <w:overflowPunct w:val="0"/>
        <w:spacing w:before="7"/>
        <w:ind w:left="0" w:firstLine="0"/>
        <w:rPr>
          <w:rFonts w:ascii="Bookman Old Style" w:hAnsi="Bookman Old Style" w:cs="Bookman Old Style"/>
          <w:sz w:val="27"/>
          <w:szCs w:val="27"/>
        </w:rPr>
      </w:pPr>
    </w:p>
    <w:p w14:paraId="1A09700C" w14:textId="77777777" w:rsidR="00000000" w:rsidRPr="00635779" w:rsidRDefault="00717F83">
      <w:pPr>
        <w:pStyle w:val="a3"/>
        <w:kinsoku w:val="0"/>
        <w:overflowPunct w:val="0"/>
        <w:spacing w:before="66"/>
        <w:ind w:firstLine="0"/>
        <w:rPr>
          <w:rFonts w:ascii="Bookman Old Style" w:hAnsi="Bookman Old Style" w:cs="Bookman Old Style"/>
          <w:sz w:val="24"/>
          <w:szCs w:val="24"/>
        </w:rPr>
      </w:pPr>
      <w:r w:rsidRPr="00635779">
        <w:rPr>
          <w:rFonts w:ascii="Bookman Old Style" w:hAnsi="Bookman Old Style" w:cs="Bookman Old Style"/>
          <w:b/>
          <w:bCs/>
          <w:i/>
          <w:iCs/>
          <w:spacing w:val="-1"/>
          <w:sz w:val="24"/>
          <w:szCs w:val="24"/>
        </w:rPr>
        <w:t>Міщенко</w:t>
      </w:r>
      <w:r w:rsidRPr="00635779">
        <w:rPr>
          <w:rFonts w:ascii="Bookman Old Style" w:hAnsi="Bookman Old Style" w:cs="Bookman Old Style"/>
          <w:b/>
          <w:bCs/>
          <w:i/>
          <w:iCs/>
          <w:sz w:val="24"/>
          <w:szCs w:val="24"/>
        </w:rPr>
        <w:t xml:space="preserve"> Марина, Запорожець </w:t>
      </w:r>
      <w:r w:rsidRPr="00635779">
        <w:rPr>
          <w:rFonts w:ascii="Bookman Old Style" w:hAnsi="Bookman Old Style" w:cs="Bookman Old Style"/>
          <w:b/>
          <w:bCs/>
          <w:i/>
          <w:iCs/>
          <w:spacing w:val="-1"/>
          <w:sz w:val="24"/>
          <w:szCs w:val="24"/>
        </w:rPr>
        <w:t>Лілія</w:t>
      </w:r>
    </w:p>
    <w:p w14:paraId="771C4723" w14:textId="77777777" w:rsidR="00000000" w:rsidRPr="00635779" w:rsidRDefault="00717F83">
      <w:pPr>
        <w:pStyle w:val="a3"/>
        <w:kinsoku w:val="0"/>
        <w:overflowPunct w:val="0"/>
        <w:ind w:right="291" w:firstLine="0"/>
        <w:rPr>
          <w:rFonts w:ascii="Bookman Old Style" w:hAnsi="Bookman Old Style" w:cs="Bookman Old Style"/>
          <w:sz w:val="24"/>
          <w:szCs w:val="24"/>
        </w:rPr>
      </w:pPr>
      <w:r w:rsidRPr="00635779">
        <w:rPr>
          <w:rFonts w:ascii="Bookman Old Style" w:hAnsi="Bookman Old Style" w:cs="Bookman Old Style"/>
          <w:sz w:val="24"/>
          <w:szCs w:val="24"/>
        </w:rPr>
        <w:t xml:space="preserve">ПРОФЕСІЙНА </w:t>
      </w:r>
      <w:r w:rsidRPr="00635779">
        <w:rPr>
          <w:rFonts w:ascii="Bookman Old Style" w:hAnsi="Bookman Old Style" w:cs="Bookman Old Style"/>
          <w:spacing w:val="-1"/>
          <w:sz w:val="24"/>
          <w:szCs w:val="24"/>
        </w:rPr>
        <w:t>СПРЯМОВАНІСТЬ</w:t>
      </w:r>
      <w:r w:rsidRPr="00635779">
        <w:rPr>
          <w:rFonts w:ascii="Bookman Old Style" w:hAnsi="Bookman Old Style" w:cs="Bookman Old Style"/>
          <w:sz w:val="24"/>
          <w:szCs w:val="24"/>
        </w:rPr>
        <w:t xml:space="preserve"> ЯК ОСНОВА </w:t>
      </w:r>
      <w:r w:rsidRPr="00635779">
        <w:rPr>
          <w:rFonts w:ascii="Bookman Old Style" w:hAnsi="Bookman Old Style" w:cs="Bookman Old Style"/>
          <w:spacing w:val="-1"/>
          <w:sz w:val="24"/>
          <w:szCs w:val="24"/>
        </w:rPr>
        <w:t>ПРОФЕСІЙНОГО</w:t>
      </w:r>
      <w:r w:rsidRPr="00635779">
        <w:rPr>
          <w:rFonts w:ascii="Bookman Old Style" w:hAnsi="Bookman Old Style" w:cs="Bookman Old Style"/>
          <w:spacing w:val="45"/>
          <w:sz w:val="24"/>
          <w:szCs w:val="24"/>
        </w:rPr>
        <w:t xml:space="preserve"> </w:t>
      </w:r>
      <w:r w:rsidRPr="00635779">
        <w:rPr>
          <w:rFonts w:ascii="Bookman Old Style" w:hAnsi="Bookman Old Style" w:cs="Bookman Old Style"/>
          <w:sz w:val="24"/>
          <w:szCs w:val="24"/>
        </w:rPr>
        <w:t xml:space="preserve">САМОВИЗНАЧЕННЯ </w:t>
      </w:r>
      <w:r w:rsidRPr="00635779">
        <w:rPr>
          <w:rFonts w:ascii="Bookman Old Style" w:hAnsi="Bookman Old Style" w:cs="Bookman Old Style"/>
          <w:spacing w:val="-1"/>
          <w:sz w:val="24"/>
          <w:szCs w:val="24"/>
        </w:rPr>
        <w:t>ПРАКТИЧНИХ</w:t>
      </w:r>
      <w:r w:rsidRPr="00635779">
        <w:rPr>
          <w:rFonts w:ascii="Bookman Old Style" w:hAnsi="Bookman Old Style" w:cs="Bookman Old Style"/>
          <w:sz w:val="24"/>
          <w:szCs w:val="24"/>
        </w:rPr>
        <w:t xml:space="preserve"> ПСИХОЛОГІВ</w:t>
      </w:r>
      <w:r w:rsidRPr="00635779">
        <w:rPr>
          <w:rFonts w:ascii="Bookman Old Style" w:hAnsi="Bookman Old Style" w:cs="Bookman Old Style"/>
          <w:spacing w:val="1"/>
          <w:sz w:val="24"/>
          <w:szCs w:val="24"/>
        </w:rPr>
        <w:t xml:space="preserve"> </w:t>
      </w:r>
      <w:r w:rsidRPr="00635779">
        <w:rPr>
          <w:rFonts w:ascii="Bookman Old Style" w:hAnsi="Bookman Old Style" w:cs="Bookman Old Style"/>
          <w:sz w:val="24"/>
          <w:szCs w:val="24"/>
        </w:rPr>
        <w:t>………………………………93</w:t>
      </w:r>
    </w:p>
    <w:p w14:paraId="12E1EE32" w14:textId="77777777" w:rsidR="00000000" w:rsidRPr="00635779" w:rsidRDefault="00717F83">
      <w:pPr>
        <w:pStyle w:val="a3"/>
        <w:kinsoku w:val="0"/>
        <w:overflowPunct w:val="0"/>
        <w:ind w:left="0" w:firstLine="0"/>
        <w:rPr>
          <w:rFonts w:ascii="Bookman Old Style" w:hAnsi="Bookman Old Style" w:cs="Bookman Old Style"/>
          <w:sz w:val="24"/>
          <w:szCs w:val="24"/>
        </w:rPr>
      </w:pPr>
    </w:p>
    <w:p w14:paraId="007BBDF9" w14:textId="77777777" w:rsidR="00000000" w:rsidRPr="00635779" w:rsidRDefault="00717F83">
      <w:pPr>
        <w:pStyle w:val="a3"/>
        <w:kinsoku w:val="0"/>
        <w:overflowPunct w:val="0"/>
        <w:spacing w:before="0"/>
        <w:ind w:firstLine="0"/>
        <w:rPr>
          <w:rFonts w:ascii="Bookman Old Style" w:hAnsi="Bookman Old Style" w:cs="Bookman Old Style"/>
          <w:sz w:val="24"/>
          <w:szCs w:val="24"/>
        </w:rPr>
      </w:pPr>
      <w:r w:rsidRPr="00635779">
        <w:rPr>
          <w:rFonts w:ascii="Bookman Old Style" w:hAnsi="Bookman Old Style" w:cs="Bookman Old Style"/>
          <w:b/>
          <w:bCs/>
          <w:i/>
          <w:iCs/>
          <w:spacing w:val="-1"/>
          <w:sz w:val="24"/>
          <w:szCs w:val="24"/>
        </w:rPr>
        <w:t>Олійн</w:t>
      </w:r>
      <w:r w:rsidRPr="00635779">
        <w:rPr>
          <w:rFonts w:ascii="Bookman Old Style" w:hAnsi="Bookman Old Style" w:cs="Bookman Old Style"/>
          <w:b/>
          <w:bCs/>
          <w:i/>
          <w:iCs/>
          <w:spacing w:val="-1"/>
          <w:sz w:val="24"/>
          <w:szCs w:val="24"/>
        </w:rPr>
        <w:t>ик</w:t>
      </w:r>
      <w:r w:rsidRPr="00635779">
        <w:rPr>
          <w:rFonts w:ascii="Bookman Old Style" w:hAnsi="Bookman Old Style" w:cs="Bookman Old Style"/>
          <w:b/>
          <w:bCs/>
          <w:i/>
          <w:iCs/>
          <w:sz w:val="24"/>
          <w:szCs w:val="24"/>
        </w:rPr>
        <w:t xml:space="preserve"> Оксана</w:t>
      </w:r>
    </w:p>
    <w:p w14:paraId="2633A9B6" w14:textId="77777777" w:rsidR="00000000" w:rsidRPr="00635779" w:rsidRDefault="00717F83">
      <w:pPr>
        <w:pStyle w:val="a3"/>
        <w:kinsoku w:val="0"/>
        <w:overflowPunct w:val="0"/>
        <w:spacing w:line="281" w:lineRule="exact"/>
        <w:ind w:firstLine="0"/>
        <w:rPr>
          <w:rFonts w:ascii="Bookman Old Style" w:hAnsi="Bookman Old Style" w:cs="Bookman Old Style"/>
          <w:sz w:val="24"/>
          <w:szCs w:val="24"/>
        </w:rPr>
      </w:pPr>
      <w:r w:rsidRPr="00635779">
        <w:rPr>
          <w:rFonts w:ascii="Bookman Old Style" w:hAnsi="Bookman Old Style" w:cs="Bookman Old Style"/>
          <w:spacing w:val="-1"/>
          <w:sz w:val="24"/>
          <w:szCs w:val="24"/>
        </w:rPr>
        <w:t>СОЦІАЛЬНО-ПСИХОЛОГІЧНІ</w:t>
      </w:r>
      <w:r w:rsidRPr="00635779">
        <w:rPr>
          <w:rFonts w:ascii="Bookman Old Style" w:hAnsi="Bookman Old Style" w:cs="Bookman Old Style"/>
          <w:spacing w:val="1"/>
          <w:sz w:val="24"/>
          <w:szCs w:val="24"/>
        </w:rPr>
        <w:t xml:space="preserve"> </w:t>
      </w:r>
      <w:r w:rsidRPr="00635779">
        <w:rPr>
          <w:rFonts w:ascii="Bookman Old Style" w:hAnsi="Bookman Old Style" w:cs="Bookman Old Style"/>
          <w:sz w:val="24"/>
          <w:szCs w:val="24"/>
        </w:rPr>
        <w:t>УМОВИ</w:t>
      </w:r>
      <w:r w:rsidRPr="00635779">
        <w:rPr>
          <w:rFonts w:ascii="Bookman Old Style" w:hAnsi="Bookman Old Style" w:cs="Bookman Old Style"/>
          <w:spacing w:val="-3"/>
          <w:sz w:val="24"/>
          <w:szCs w:val="24"/>
        </w:rPr>
        <w:t xml:space="preserve"> </w:t>
      </w:r>
      <w:r w:rsidRPr="00635779">
        <w:rPr>
          <w:rFonts w:ascii="Bookman Old Style" w:hAnsi="Bookman Old Style" w:cs="Bookman Old Style"/>
          <w:sz w:val="24"/>
          <w:szCs w:val="24"/>
        </w:rPr>
        <w:t>ПРОФЕСІЙНОГО</w:t>
      </w:r>
    </w:p>
    <w:p w14:paraId="2702840F" w14:textId="77777777" w:rsidR="00000000" w:rsidRPr="00635779" w:rsidRDefault="00717F83">
      <w:pPr>
        <w:pStyle w:val="a3"/>
        <w:kinsoku w:val="0"/>
        <w:overflowPunct w:val="0"/>
        <w:spacing w:before="0" w:line="281" w:lineRule="exact"/>
        <w:ind w:firstLine="0"/>
        <w:rPr>
          <w:rFonts w:ascii="Bookman Old Style" w:hAnsi="Bookman Old Style" w:cs="Bookman Old Style"/>
          <w:sz w:val="24"/>
          <w:szCs w:val="24"/>
        </w:rPr>
      </w:pPr>
      <w:r w:rsidRPr="00635779">
        <w:rPr>
          <w:rFonts w:ascii="Bookman Old Style" w:hAnsi="Bookman Old Style" w:cs="Bookman Old Style"/>
          <w:spacing w:val="-1"/>
          <w:sz w:val="24"/>
          <w:szCs w:val="24"/>
        </w:rPr>
        <w:t>СТАНОВЛЕННЯ</w:t>
      </w:r>
      <w:r w:rsidRPr="00635779">
        <w:rPr>
          <w:rFonts w:ascii="Bookman Old Style" w:hAnsi="Bookman Old Style" w:cs="Bookman Old Style"/>
          <w:sz w:val="24"/>
          <w:szCs w:val="24"/>
        </w:rPr>
        <w:t xml:space="preserve"> МАЙБУТНІХ ПСИХОЛОГІВ</w:t>
      </w:r>
      <w:r w:rsidRPr="00635779">
        <w:rPr>
          <w:rFonts w:ascii="Bookman Old Style" w:hAnsi="Bookman Old Style" w:cs="Bookman Old Style"/>
          <w:spacing w:val="2"/>
          <w:sz w:val="24"/>
          <w:szCs w:val="24"/>
        </w:rPr>
        <w:t xml:space="preserve"> </w:t>
      </w:r>
      <w:r w:rsidRPr="00635779">
        <w:rPr>
          <w:rFonts w:ascii="Bookman Old Style" w:hAnsi="Bookman Old Style" w:cs="Bookman Old Style"/>
          <w:spacing w:val="-1"/>
          <w:sz w:val="24"/>
          <w:szCs w:val="24"/>
        </w:rPr>
        <w:t>……………………………………….</w:t>
      </w:r>
      <w:r w:rsidRPr="00635779">
        <w:rPr>
          <w:rFonts w:ascii="Bookman Old Style" w:hAnsi="Bookman Old Style" w:cs="Bookman Old Style"/>
          <w:spacing w:val="-41"/>
          <w:sz w:val="24"/>
          <w:szCs w:val="24"/>
        </w:rPr>
        <w:t xml:space="preserve"> </w:t>
      </w:r>
      <w:r w:rsidRPr="00635779">
        <w:rPr>
          <w:rFonts w:ascii="Bookman Old Style" w:hAnsi="Bookman Old Style" w:cs="Bookman Old Style"/>
          <w:spacing w:val="-1"/>
          <w:sz w:val="24"/>
          <w:szCs w:val="24"/>
        </w:rPr>
        <w:t>96</w:t>
      </w:r>
    </w:p>
    <w:p w14:paraId="269109BB" w14:textId="77777777" w:rsidR="00000000" w:rsidRPr="00635779" w:rsidRDefault="00717F83">
      <w:pPr>
        <w:pStyle w:val="a3"/>
        <w:kinsoku w:val="0"/>
        <w:overflowPunct w:val="0"/>
        <w:spacing w:before="162"/>
        <w:ind w:firstLine="0"/>
        <w:rPr>
          <w:rFonts w:ascii="Bookman Old Style" w:hAnsi="Bookman Old Style" w:cs="Bookman Old Style"/>
          <w:sz w:val="24"/>
          <w:szCs w:val="24"/>
        </w:rPr>
      </w:pPr>
      <w:proofErr w:type="spellStart"/>
      <w:r w:rsidRPr="00635779">
        <w:rPr>
          <w:rFonts w:ascii="Bookman Old Style" w:hAnsi="Bookman Old Style" w:cs="Bookman Old Style"/>
          <w:b/>
          <w:bCs/>
          <w:i/>
          <w:iCs/>
          <w:sz w:val="24"/>
          <w:szCs w:val="24"/>
        </w:rPr>
        <w:t>Осіпенко</w:t>
      </w:r>
      <w:proofErr w:type="spellEnd"/>
      <w:r w:rsidRPr="00635779">
        <w:rPr>
          <w:rFonts w:ascii="Bookman Old Style" w:hAnsi="Bookman Old Style" w:cs="Bookman Old Style"/>
          <w:b/>
          <w:bCs/>
          <w:i/>
          <w:iCs/>
          <w:sz w:val="24"/>
          <w:szCs w:val="24"/>
        </w:rPr>
        <w:t xml:space="preserve"> </w:t>
      </w:r>
      <w:r w:rsidRPr="00635779">
        <w:rPr>
          <w:rFonts w:ascii="Bookman Old Style" w:hAnsi="Bookman Old Style" w:cs="Bookman Old Style"/>
          <w:b/>
          <w:bCs/>
          <w:i/>
          <w:iCs/>
          <w:spacing w:val="-1"/>
          <w:sz w:val="24"/>
          <w:szCs w:val="24"/>
        </w:rPr>
        <w:t>Світлана</w:t>
      </w:r>
    </w:p>
    <w:p w14:paraId="252F17B3" w14:textId="77777777" w:rsidR="00000000" w:rsidRPr="00635779" w:rsidRDefault="00717F83">
      <w:pPr>
        <w:pStyle w:val="a3"/>
        <w:kinsoku w:val="0"/>
        <w:overflowPunct w:val="0"/>
        <w:ind w:right="180" w:firstLine="0"/>
        <w:rPr>
          <w:rFonts w:ascii="Bookman Old Style" w:hAnsi="Bookman Old Style" w:cs="Bookman Old Style"/>
          <w:sz w:val="24"/>
          <w:szCs w:val="24"/>
        </w:rPr>
      </w:pPr>
      <w:r w:rsidRPr="00635779">
        <w:rPr>
          <w:rFonts w:ascii="Bookman Old Style" w:hAnsi="Bookman Old Style" w:cs="Bookman Old Style"/>
          <w:spacing w:val="-1"/>
          <w:sz w:val="24"/>
          <w:szCs w:val="24"/>
        </w:rPr>
        <w:t>ПОНЯТТЯ</w:t>
      </w:r>
      <w:r w:rsidRPr="00635779">
        <w:rPr>
          <w:rFonts w:ascii="Bookman Old Style" w:hAnsi="Bookman Old Style" w:cs="Bookman Old Style"/>
          <w:sz w:val="24"/>
          <w:szCs w:val="24"/>
        </w:rPr>
        <w:t xml:space="preserve"> ПРОФЕСІЙНОЇ</w:t>
      </w:r>
      <w:r w:rsidRPr="00635779">
        <w:rPr>
          <w:rFonts w:ascii="Bookman Old Style" w:hAnsi="Bookman Old Style" w:cs="Bookman Old Style"/>
          <w:spacing w:val="2"/>
          <w:sz w:val="24"/>
          <w:szCs w:val="24"/>
        </w:rPr>
        <w:t xml:space="preserve"> </w:t>
      </w:r>
      <w:r w:rsidRPr="00635779">
        <w:rPr>
          <w:rFonts w:ascii="Bookman Old Style" w:hAnsi="Bookman Old Style" w:cs="Bookman Old Style"/>
          <w:spacing w:val="-1"/>
          <w:sz w:val="24"/>
          <w:szCs w:val="24"/>
        </w:rPr>
        <w:t>АДАПТАЦІЇ</w:t>
      </w:r>
      <w:r w:rsidRPr="00635779">
        <w:rPr>
          <w:rFonts w:ascii="Bookman Old Style" w:hAnsi="Bookman Old Style" w:cs="Bookman Old Style"/>
          <w:spacing w:val="2"/>
          <w:sz w:val="24"/>
          <w:szCs w:val="24"/>
        </w:rPr>
        <w:t xml:space="preserve"> </w:t>
      </w:r>
      <w:r w:rsidRPr="00635779">
        <w:rPr>
          <w:rFonts w:ascii="Bookman Old Style" w:hAnsi="Bookman Old Style" w:cs="Bookman Old Style"/>
          <w:spacing w:val="-2"/>
          <w:sz w:val="24"/>
          <w:szCs w:val="24"/>
        </w:rPr>
        <w:t>ДО</w:t>
      </w:r>
      <w:r w:rsidRPr="00635779">
        <w:rPr>
          <w:rFonts w:ascii="Bookman Old Style" w:hAnsi="Bookman Old Style" w:cs="Bookman Old Style"/>
          <w:sz w:val="24"/>
          <w:szCs w:val="24"/>
        </w:rPr>
        <w:t xml:space="preserve"> ЗДІЙСНЕННЯ </w:t>
      </w:r>
      <w:r w:rsidRPr="00635779">
        <w:rPr>
          <w:rFonts w:ascii="Bookman Old Style" w:hAnsi="Bookman Old Style" w:cs="Bookman Old Style"/>
          <w:spacing w:val="-1"/>
          <w:sz w:val="24"/>
          <w:szCs w:val="24"/>
        </w:rPr>
        <w:t>ТРУДОВОЇ</w:t>
      </w:r>
      <w:r w:rsidRPr="00635779">
        <w:rPr>
          <w:rFonts w:ascii="Bookman Old Style" w:hAnsi="Bookman Old Style" w:cs="Bookman Old Style"/>
          <w:spacing w:val="41"/>
          <w:sz w:val="24"/>
          <w:szCs w:val="24"/>
        </w:rPr>
        <w:t xml:space="preserve"> </w:t>
      </w:r>
      <w:r w:rsidRPr="00635779">
        <w:rPr>
          <w:rFonts w:ascii="Bookman Old Style" w:hAnsi="Bookman Old Style" w:cs="Bookman Old Style"/>
          <w:spacing w:val="-1"/>
          <w:sz w:val="24"/>
          <w:szCs w:val="24"/>
        </w:rPr>
        <w:t>ДІЯЛЬНОСТІ</w:t>
      </w:r>
      <w:r w:rsidRPr="00635779">
        <w:rPr>
          <w:rFonts w:ascii="Bookman Old Style" w:hAnsi="Bookman Old Style" w:cs="Bookman Old Style"/>
          <w:spacing w:val="1"/>
          <w:sz w:val="24"/>
          <w:szCs w:val="24"/>
        </w:rPr>
        <w:t xml:space="preserve"> </w:t>
      </w:r>
      <w:r w:rsidRPr="00635779">
        <w:rPr>
          <w:rFonts w:ascii="Bookman Old Style" w:hAnsi="Bookman Old Style" w:cs="Bookman Old Style"/>
          <w:spacing w:val="-1"/>
          <w:sz w:val="24"/>
          <w:szCs w:val="24"/>
        </w:rPr>
        <w:t>ПСИХОЛОГОМ-ПОЧАТКІВЦЕМ</w:t>
      </w:r>
      <w:r w:rsidRPr="00635779">
        <w:rPr>
          <w:rFonts w:ascii="Bookman Old Style" w:hAnsi="Bookman Old Style" w:cs="Bookman Old Style"/>
          <w:sz w:val="24"/>
          <w:szCs w:val="24"/>
        </w:rPr>
        <w:t xml:space="preserve"> ……………………………………..</w:t>
      </w:r>
      <w:r w:rsidRPr="00635779">
        <w:rPr>
          <w:rFonts w:ascii="Bookman Old Style" w:hAnsi="Bookman Old Style" w:cs="Bookman Old Style"/>
          <w:spacing w:val="-19"/>
          <w:sz w:val="24"/>
          <w:szCs w:val="24"/>
        </w:rPr>
        <w:t xml:space="preserve"> </w:t>
      </w:r>
      <w:r w:rsidRPr="00635779">
        <w:rPr>
          <w:rFonts w:ascii="Bookman Old Style" w:hAnsi="Bookman Old Style" w:cs="Bookman Old Style"/>
          <w:spacing w:val="-1"/>
          <w:sz w:val="24"/>
          <w:szCs w:val="24"/>
        </w:rPr>
        <w:t>99</w:t>
      </w:r>
    </w:p>
    <w:p w14:paraId="1AACF82C" w14:textId="77777777" w:rsidR="00000000" w:rsidRPr="00635779" w:rsidRDefault="00717F83">
      <w:pPr>
        <w:pStyle w:val="a3"/>
        <w:kinsoku w:val="0"/>
        <w:overflowPunct w:val="0"/>
        <w:spacing w:before="5"/>
        <w:ind w:left="0" w:firstLine="0"/>
        <w:rPr>
          <w:rFonts w:ascii="Bookman Old Style" w:hAnsi="Bookman Old Style" w:cs="Bookman Old Style"/>
          <w:sz w:val="24"/>
          <w:szCs w:val="24"/>
        </w:rPr>
      </w:pPr>
    </w:p>
    <w:p w14:paraId="78B96C69" w14:textId="77777777" w:rsidR="00000000" w:rsidRPr="00635779" w:rsidRDefault="00717F83">
      <w:pPr>
        <w:pStyle w:val="a3"/>
        <w:kinsoku w:val="0"/>
        <w:overflowPunct w:val="0"/>
        <w:spacing w:before="0"/>
        <w:ind w:firstLine="0"/>
        <w:rPr>
          <w:rFonts w:ascii="Bookman Old Style" w:hAnsi="Bookman Old Style" w:cs="Bookman Old Style"/>
          <w:sz w:val="24"/>
          <w:szCs w:val="24"/>
        </w:rPr>
      </w:pPr>
      <w:proofErr w:type="spellStart"/>
      <w:r w:rsidRPr="00635779">
        <w:rPr>
          <w:rFonts w:ascii="Bookman Old Style" w:hAnsi="Bookman Old Style" w:cs="Bookman Old Style"/>
          <w:b/>
          <w:bCs/>
          <w:i/>
          <w:iCs/>
          <w:spacing w:val="-1"/>
          <w:sz w:val="24"/>
          <w:szCs w:val="24"/>
        </w:rPr>
        <w:t>Перепелюк</w:t>
      </w:r>
      <w:proofErr w:type="spellEnd"/>
      <w:r w:rsidRPr="00635779">
        <w:rPr>
          <w:rFonts w:ascii="Bookman Old Style" w:hAnsi="Bookman Old Style" w:cs="Bookman Old Style"/>
          <w:b/>
          <w:bCs/>
          <w:i/>
          <w:iCs/>
          <w:spacing w:val="-1"/>
          <w:sz w:val="24"/>
          <w:szCs w:val="24"/>
        </w:rPr>
        <w:t xml:space="preserve"> </w:t>
      </w:r>
      <w:r w:rsidRPr="00635779">
        <w:rPr>
          <w:rFonts w:ascii="Bookman Old Style" w:hAnsi="Bookman Old Style" w:cs="Bookman Old Style"/>
          <w:b/>
          <w:bCs/>
          <w:i/>
          <w:iCs/>
          <w:sz w:val="24"/>
          <w:szCs w:val="24"/>
        </w:rPr>
        <w:t>Лілія-</w:t>
      </w:r>
      <w:proofErr w:type="spellStart"/>
      <w:r w:rsidRPr="00635779">
        <w:rPr>
          <w:rFonts w:ascii="Bookman Old Style" w:hAnsi="Bookman Old Style" w:cs="Bookman Old Style"/>
          <w:b/>
          <w:bCs/>
          <w:i/>
          <w:iCs/>
          <w:sz w:val="24"/>
          <w:szCs w:val="24"/>
        </w:rPr>
        <w:t>Сарра</w:t>
      </w:r>
      <w:proofErr w:type="spellEnd"/>
    </w:p>
    <w:p w14:paraId="7C80F815" w14:textId="77777777" w:rsidR="00000000" w:rsidRPr="00635779" w:rsidRDefault="00717F83">
      <w:pPr>
        <w:pStyle w:val="a3"/>
        <w:kinsoku w:val="0"/>
        <w:overflowPunct w:val="0"/>
        <w:spacing w:before="2"/>
        <w:ind w:firstLine="0"/>
        <w:rPr>
          <w:rFonts w:ascii="Bookman Old Style" w:hAnsi="Bookman Old Style" w:cs="Bookman Old Style"/>
          <w:sz w:val="24"/>
          <w:szCs w:val="24"/>
        </w:rPr>
      </w:pPr>
      <w:r w:rsidRPr="00635779">
        <w:rPr>
          <w:rFonts w:ascii="Bookman Old Style" w:hAnsi="Bookman Old Style" w:cs="Bookman Old Style"/>
          <w:sz w:val="24"/>
          <w:szCs w:val="24"/>
        </w:rPr>
        <w:t>ЗН</w:t>
      </w:r>
      <w:r w:rsidRPr="00635779">
        <w:rPr>
          <w:rFonts w:ascii="Bookman Old Style" w:hAnsi="Bookman Old Style" w:cs="Bookman Old Style"/>
          <w:sz w:val="24"/>
          <w:szCs w:val="24"/>
        </w:rPr>
        <w:t xml:space="preserve">АЧЕННЯ </w:t>
      </w:r>
      <w:r w:rsidRPr="00635779">
        <w:rPr>
          <w:rFonts w:ascii="Bookman Old Style" w:hAnsi="Bookman Old Style" w:cs="Bookman Old Style"/>
          <w:spacing w:val="-1"/>
          <w:sz w:val="24"/>
          <w:szCs w:val="24"/>
        </w:rPr>
        <w:t>ВИКОРИСТАННЯ</w:t>
      </w:r>
      <w:r w:rsidRPr="00635779">
        <w:rPr>
          <w:rFonts w:ascii="Bookman Old Style" w:hAnsi="Bookman Old Style" w:cs="Bookman Old Style"/>
          <w:sz w:val="24"/>
          <w:szCs w:val="24"/>
        </w:rPr>
        <w:t xml:space="preserve"> ПСИХОКОРЕКЦІЙНИХ</w:t>
      </w:r>
    </w:p>
    <w:p w14:paraId="7ABA307E" w14:textId="77777777" w:rsidR="00000000" w:rsidRPr="00635779" w:rsidRDefault="00717F83">
      <w:pPr>
        <w:pStyle w:val="a3"/>
        <w:kinsoku w:val="0"/>
        <w:overflowPunct w:val="0"/>
        <w:ind w:firstLine="0"/>
        <w:rPr>
          <w:rFonts w:ascii="Bookman Old Style" w:hAnsi="Bookman Old Style" w:cs="Bookman Old Style"/>
          <w:sz w:val="24"/>
          <w:szCs w:val="24"/>
        </w:rPr>
      </w:pPr>
      <w:r w:rsidRPr="00635779">
        <w:rPr>
          <w:rFonts w:ascii="Bookman Old Style" w:hAnsi="Bookman Old Style" w:cs="Bookman Old Style"/>
          <w:sz w:val="24"/>
          <w:szCs w:val="24"/>
        </w:rPr>
        <w:t xml:space="preserve">ЗАХОДІВ У </w:t>
      </w:r>
      <w:r w:rsidRPr="00635779">
        <w:rPr>
          <w:rFonts w:ascii="Bookman Old Style" w:hAnsi="Bookman Old Style" w:cs="Bookman Old Style"/>
          <w:spacing w:val="-1"/>
          <w:sz w:val="24"/>
          <w:szCs w:val="24"/>
        </w:rPr>
        <w:t>РОБОТІ</w:t>
      </w:r>
      <w:r w:rsidRPr="00635779">
        <w:rPr>
          <w:rFonts w:ascii="Bookman Old Style" w:hAnsi="Bookman Old Style" w:cs="Bookman Old Style"/>
          <w:sz w:val="24"/>
          <w:szCs w:val="24"/>
        </w:rPr>
        <w:t xml:space="preserve"> ПСИХОЛОГА</w:t>
      </w:r>
      <w:r w:rsidRPr="00635779">
        <w:rPr>
          <w:rFonts w:ascii="Bookman Old Style" w:hAnsi="Bookman Old Style" w:cs="Bookman Old Style"/>
          <w:spacing w:val="1"/>
          <w:sz w:val="24"/>
          <w:szCs w:val="24"/>
        </w:rPr>
        <w:t xml:space="preserve"> </w:t>
      </w:r>
      <w:r w:rsidRPr="00635779">
        <w:rPr>
          <w:rFonts w:ascii="Bookman Old Style" w:hAnsi="Bookman Old Style" w:cs="Bookman Old Style"/>
          <w:sz w:val="24"/>
          <w:szCs w:val="24"/>
        </w:rPr>
        <w:t>…………………………………………………….</w:t>
      </w:r>
      <w:r w:rsidRPr="00635779">
        <w:rPr>
          <w:rFonts w:ascii="Bookman Old Style" w:hAnsi="Bookman Old Style" w:cs="Bookman Old Style"/>
          <w:spacing w:val="3"/>
          <w:sz w:val="24"/>
          <w:szCs w:val="24"/>
        </w:rPr>
        <w:t xml:space="preserve"> </w:t>
      </w:r>
      <w:r w:rsidRPr="00635779">
        <w:rPr>
          <w:rFonts w:ascii="Bookman Old Style" w:hAnsi="Bookman Old Style" w:cs="Bookman Old Style"/>
          <w:spacing w:val="-1"/>
          <w:sz w:val="24"/>
          <w:szCs w:val="24"/>
        </w:rPr>
        <w:t>101</w:t>
      </w:r>
    </w:p>
    <w:p w14:paraId="53E33D25" w14:textId="77777777" w:rsidR="00000000" w:rsidRPr="00635779" w:rsidRDefault="00717F83">
      <w:pPr>
        <w:pStyle w:val="a3"/>
        <w:kinsoku w:val="0"/>
        <w:overflowPunct w:val="0"/>
        <w:spacing w:before="145"/>
        <w:ind w:firstLine="0"/>
        <w:rPr>
          <w:rFonts w:ascii="Bookman Old Style" w:hAnsi="Bookman Old Style" w:cs="Bookman Old Style"/>
          <w:sz w:val="24"/>
          <w:szCs w:val="24"/>
        </w:rPr>
      </w:pPr>
      <w:proofErr w:type="spellStart"/>
      <w:r w:rsidRPr="00635779">
        <w:rPr>
          <w:rFonts w:ascii="Bookman Old Style" w:hAnsi="Bookman Old Style" w:cs="Bookman Old Style"/>
          <w:b/>
          <w:bCs/>
          <w:i/>
          <w:iCs/>
          <w:spacing w:val="-1"/>
          <w:sz w:val="24"/>
          <w:szCs w:val="24"/>
        </w:rPr>
        <w:t>Перепелюк</w:t>
      </w:r>
      <w:proofErr w:type="spellEnd"/>
      <w:r w:rsidRPr="00635779">
        <w:rPr>
          <w:rFonts w:ascii="Bookman Old Style" w:hAnsi="Bookman Old Style" w:cs="Bookman Old Style"/>
          <w:b/>
          <w:bCs/>
          <w:i/>
          <w:iCs/>
          <w:sz w:val="24"/>
          <w:szCs w:val="24"/>
        </w:rPr>
        <w:t xml:space="preserve"> Тетяна</w:t>
      </w:r>
    </w:p>
    <w:p w14:paraId="4FAD9985" w14:textId="77777777" w:rsidR="00000000" w:rsidRPr="00635779" w:rsidRDefault="00717F83">
      <w:pPr>
        <w:pStyle w:val="a3"/>
        <w:kinsoku w:val="0"/>
        <w:overflowPunct w:val="0"/>
        <w:spacing w:before="4" w:line="281" w:lineRule="exact"/>
        <w:ind w:firstLine="0"/>
        <w:rPr>
          <w:rFonts w:ascii="Bookman Old Style" w:hAnsi="Bookman Old Style" w:cs="Bookman Old Style"/>
          <w:sz w:val="24"/>
          <w:szCs w:val="24"/>
        </w:rPr>
      </w:pPr>
      <w:r w:rsidRPr="00635779">
        <w:rPr>
          <w:rFonts w:ascii="Bookman Old Style" w:hAnsi="Bookman Old Style" w:cs="Bookman Old Style"/>
          <w:sz w:val="24"/>
          <w:szCs w:val="24"/>
        </w:rPr>
        <w:t xml:space="preserve">ПЕРЕВАГИ ДИСТАНЦІЙНОГО </w:t>
      </w:r>
      <w:r w:rsidRPr="00635779">
        <w:rPr>
          <w:rFonts w:ascii="Bookman Old Style" w:hAnsi="Bookman Old Style" w:cs="Bookman Old Style"/>
          <w:spacing w:val="-1"/>
          <w:sz w:val="24"/>
          <w:szCs w:val="24"/>
        </w:rPr>
        <w:t>НАВЧАННЯ</w:t>
      </w:r>
      <w:r w:rsidRPr="00635779">
        <w:rPr>
          <w:rFonts w:ascii="Bookman Old Style" w:hAnsi="Bookman Old Style" w:cs="Bookman Old Style"/>
          <w:sz w:val="24"/>
          <w:szCs w:val="24"/>
        </w:rPr>
        <w:t xml:space="preserve"> У ЗВО</w:t>
      </w:r>
    </w:p>
    <w:p w14:paraId="51E75E6E" w14:textId="77777777" w:rsidR="00000000" w:rsidRPr="00635779" w:rsidRDefault="00717F83">
      <w:pPr>
        <w:pStyle w:val="a3"/>
        <w:kinsoku w:val="0"/>
        <w:overflowPunct w:val="0"/>
        <w:spacing w:before="0" w:line="281" w:lineRule="exact"/>
        <w:ind w:firstLine="0"/>
        <w:rPr>
          <w:rFonts w:ascii="Bookman Old Style" w:hAnsi="Bookman Old Style" w:cs="Bookman Old Style"/>
          <w:sz w:val="24"/>
          <w:szCs w:val="24"/>
        </w:rPr>
      </w:pPr>
      <w:r w:rsidRPr="00635779">
        <w:rPr>
          <w:rFonts w:ascii="Bookman Old Style" w:hAnsi="Bookman Old Style" w:cs="Bookman Old Style"/>
          <w:sz w:val="24"/>
          <w:szCs w:val="24"/>
        </w:rPr>
        <w:t xml:space="preserve">В ПЕРІОД </w:t>
      </w:r>
      <w:r w:rsidRPr="00635779">
        <w:rPr>
          <w:rFonts w:ascii="Bookman Old Style" w:hAnsi="Bookman Old Style" w:cs="Bookman Old Style"/>
          <w:spacing w:val="-1"/>
          <w:sz w:val="24"/>
          <w:szCs w:val="24"/>
        </w:rPr>
        <w:t>ПАНДЕМІЇ</w:t>
      </w:r>
      <w:r w:rsidRPr="00635779">
        <w:rPr>
          <w:rFonts w:ascii="Bookman Old Style" w:hAnsi="Bookman Old Style" w:cs="Bookman Old Style"/>
          <w:spacing w:val="3"/>
          <w:sz w:val="24"/>
          <w:szCs w:val="24"/>
        </w:rPr>
        <w:t xml:space="preserve"> </w:t>
      </w:r>
      <w:r w:rsidRPr="00635779">
        <w:rPr>
          <w:rFonts w:ascii="Bookman Old Style" w:hAnsi="Bookman Old Style" w:cs="Bookman Old Style"/>
          <w:sz w:val="24"/>
          <w:szCs w:val="24"/>
        </w:rPr>
        <w:t>……………………</w:t>
      </w:r>
      <w:r w:rsidRPr="00635779">
        <w:rPr>
          <w:rFonts w:ascii="Bookman Old Style" w:hAnsi="Bookman Old Style" w:cs="Bookman Old Style"/>
          <w:spacing w:val="-3"/>
          <w:sz w:val="24"/>
          <w:szCs w:val="24"/>
        </w:rPr>
        <w:t>…</w:t>
      </w:r>
      <w:r w:rsidRPr="00635779">
        <w:rPr>
          <w:rFonts w:ascii="Bookman Old Style" w:hAnsi="Bookman Old Style" w:cs="Bookman Old Style"/>
          <w:sz w:val="24"/>
          <w:szCs w:val="24"/>
        </w:rPr>
        <w:t>…………………………………………….</w:t>
      </w:r>
      <w:r w:rsidRPr="00635779">
        <w:rPr>
          <w:rFonts w:ascii="Bookman Old Style" w:hAnsi="Bookman Old Style" w:cs="Bookman Old Style"/>
          <w:spacing w:val="20"/>
          <w:sz w:val="24"/>
          <w:szCs w:val="24"/>
        </w:rPr>
        <w:t>.</w:t>
      </w:r>
      <w:r w:rsidRPr="00635779">
        <w:rPr>
          <w:rFonts w:ascii="Bookman Old Style" w:hAnsi="Bookman Old Style" w:cs="Bookman Old Style"/>
          <w:spacing w:val="-1"/>
          <w:sz w:val="24"/>
          <w:szCs w:val="24"/>
        </w:rPr>
        <w:t>103</w:t>
      </w:r>
    </w:p>
    <w:p w14:paraId="341E7701" w14:textId="77777777" w:rsidR="00000000" w:rsidRPr="00635779" w:rsidRDefault="00717F83">
      <w:pPr>
        <w:pStyle w:val="a3"/>
        <w:kinsoku w:val="0"/>
        <w:overflowPunct w:val="0"/>
        <w:spacing w:before="5"/>
        <w:ind w:left="0" w:firstLine="0"/>
        <w:rPr>
          <w:rFonts w:ascii="Bookman Old Style" w:hAnsi="Bookman Old Style" w:cs="Bookman Old Style"/>
          <w:sz w:val="24"/>
          <w:szCs w:val="24"/>
        </w:rPr>
      </w:pPr>
    </w:p>
    <w:p w14:paraId="0FC8416D" w14:textId="77777777" w:rsidR="00000000" w:rsidRPr="00635779" w:rsidRDefault="00717F83">
      <w:pPr>
        <w:pStyle w:val="a3"/>
        <w:kinsoku w:val="0"/>
        <w:overflowPunct w:val="0"/>
        <w:spacing w:before="0"/>
        <w:ind w:firstLine="0"/>
        <w:rPr>
          <w:rFonts w:ascii="Bookman Old Style" w:hAnsi="Bookman Old Style" w:cs="Bookman Old Style"/>
          <w:sz w:val="24"/>
          <w:szCs w:val="24"/>
        </w:rPr>
      </w:pPr>
      <w:proofErr w:type="spellStart"/>
      <w:r w:rsidRPr="00635779">
        <w:rPr>
          <w:rFonts w:ascii="Bookman Old Style" w:hAnsi="Bookman Old Style" w:cs="Bookman Old Style"/>
          <w:b/>
          <w:bCs/>
          <w:i/>
          <w:iCs/>
          <w:sz w:val="24"/>
          <w:szCs w:val="24"/>
        </w:rPr>
        <w:t>Ревва</w:t>
      </w:r>
      <w:proofErr w:type="spellEnd"/>
      <w:r w:rsidRPr="00635779">
        <w:rPr>
          <w:rFonts w:ascii="Bookman Old Style" w:hAnsi="Bookman Old Style" w:cs="Bookman Old Style"/>
          <w:b/>
          <w:bCs/>
          <w:i/>
          <w:iCs/>
          <w:sz w:val="24"/>
          <w:szCs w:val="24"/>
        </w:rPr>
        <w:t xml:space="preserve"> Сергій</w:t>
      </w:r>
    </w:p>
    <w:p w14:paraId="1082A0D5" w14:textId="77777777" w:rsidR="00000000" w:rsidRPr="00635779" w:rsidRDefault="00717F83">
      <w:pPr>
        <w:pStyle w:val="a3"/>
        <w:kinsoku w:val="0"/>
        <w:overflowPunct w:val="0"/>
        <w:ind w:firstLine="0"/>
        <w:rPr>
          <w:rFonts w:ascii="Bookman Old Style" w:hAnsi="Bookman Old Style" w:cs="Bookman Old Style"/>
          <w:sz w:val="24"/>
          <w:szCs w:val="24"/>
        </w:rPr>
      </w:pPr>
      <w:r w:rsidRPr="00635779">
        <w:rPr>
          <w:rFonts w:ascii="Bookman Old Style" w:hAnsi="Bookman Old Style" w:cs="Bookman Old Style"/>
          <w:sz w:val="24"/>
          <w:szCs w:val="24"/>
        </w:rPr>
        <w:t xml:space="preserve">КОРЕКЦІЯ </w:t>
      </w:r>
      <w:r w:rsidRPr="00635779">
        <w:rPr>
          <w:rFonts w:ascii="Bookman Old Style" w:hAnsi="Bookman Old Style" w:cs="Bookman Old Style"/>
          <w:spacing w:val="-1"/>
          <w:sz w:val="24"/>
          <w:szCs w:val="24"/>
        </w:rPr>
        <w:t>МІЖОСОБИСТІСНИХ</w:t>
      </w:r>
      <w:r w:rsidRPr="00635779">
        <w:rPr>
          <w:rFonts w:ascii="Bookman Old Style" w:hAnsi="Bookman Old Style" w:cs="Bookman Old Style"/>
          <w:sz w:val="24"/>
          <w:szCs w:val="24"/>
        </w:rPr>
        <w:t xml:space="preserve"> ВЗАЄМОВІДНОСИН </w:t>
      </w:r>
      <w:r w:rsidRPr="00635779">
        <w:rPr>
          <w:rFonts w:ascii="Bookman Old Style" w:hAnsi="Bookman Old Style" w:cs="Bookman Old Style"/>
          <w:spacing w:val="-1"/>
          <w:sz w:val="24"/>
          <w:szCs w:val="24"/>
        </w:rPr>
        <w:t>ПІДЛІТ</w:t>
      </w:r>
      <w:r w:rsidRPr="00635779">
        <w:rPr>
          <w:rFonts w:ascii="Bookman Old Style" w:hAnsi="Bookman Old Style" w:cs="Bookman Old Style"/>
          <w:spacing w:val="-1"/>
          <w:sz w:val="24"/>
          <w:szCs w:val="24"/>
        </w:rPr>
        <w:t>КІВ</w:t>
      </w:r>
    </w:p>
    <w:p w14:paraId="7E60C1A0" w14:textId="77777777" w:rsidR="00000000" w:rsidRPr="00635779" w:rsidRDefault="00717F83">
      <w:pPr>
        <w:pStyle w:val="a3"/>
        <w:kinsoku w:val="0"/>
        <w:overflowPunct w:val="0"/>
        <w:ind w:firstLine="0"/>
        <w:rPr>
          <w:rFonts w:ascii="Bookman Old Style" w:hAnsi="Bookman Old Style" w:cs="Bookman Old Style"/>
          <w:sz w:val="24"/>
          <w:szCs w:val="24"/>
        </w:rPr>
      </w:pPr>
      <w:r w:rsidRPr="00635779">
        <w:rPr>
          <w:rFonts w:ascii="Bookman Old Style" w:hAnsi="Bookman Old Style" w:cs="Bookman Old Style"/>
          <w:sz w:val="24"/>
          <w:szCs w:val="24"/>
        </w:rPr>
        <w:t xml:space="preserve">В УМОВАХ </w:t>
      </w:r>
      <w:r w:rsidRPr="00635779">
        <w:rPr>
          <w:rFonts w:ascii="Bookman Old Style" w:hAnsi="Bookman Old Style" w:cs="Bookman Old Style"/>
          <w:spacing w:val="-1"/>
          <w:sz w:val="24"/>
          <w:szCs w:val="24"/>
        </w:rPr>
        <w:t>БУЛІНГУ</w:t>
      </w:r>
      <w:r w:rsidRPr="00635779">
        <w:rPr>
          <w:rFonts w:ascii="Bookman Old Style" w:hAnsi="Bookman Old Style" w:cs="Bookman Old Style"/>
          <w:sz w:val="24"/>
          <w:szCs w:val="24"/>
        </w:rPr>
        <w:t xml:space="preserve"> ………………………………………………………………………</w:t>
      </w:r>
      <w:r w:rsidRPr="00635779">
        <w:rPr>
          <w:rFonts w:ascii="Bookman Old Style" w:hAnsi="Bookman Old Style" w:cs="Bookman Old Style"/>
          <w:spacing w:val="-47"/>
          <w:sz w:val="24"/>
          <w:szCs w:val="24"/>
        </w:rPr>
        <w:t xml:space="preserve"> </w:t>
      </w:r>
      <w:r w:rsidRPr="00635779">
        <w:rPr>
          <w:rFonts w:ascii="Bookman Old Style" w:hAnsi="Bookman Old Style" w:cs="Bookman Old Style"/>
          <w:spacing w:val="-1"/>
          <w:sz w:val="24"/>
          <w:szCs w:val="24"/>
        </w:rPr>
        <w:t>105</w:t>
      </w:r>
    </w:p>
    <w:p w14:paraId="60F10472" w14:textId="77777777" w:rsidR="00000000" w:rsidRPr="00635779" w:rsidRDefault="00717F83">
      <w:pPr>
        <w:pStyle w:val="a3"/>
        <w:kinsoku w:val="0"/>
        <w:overflowPunct w:val="0"/>
        <w:spacing w:before="5"/>
        <w:ind w:left="0" w:firstLine="0"/>
        <w:rPr>
          <w:rFonts w:ascii="Bookman Old Style" w:hAnsi="Bookman Old Style" w:cs="Bookman Old Style"/>
          <w:sz w:val="24"/>
          <w:szCs w:val="24"/>
        </w:rPr>
      </w:pPr>
    </w:p>
    <w:p w14:paraId="194463DB" w14:textId="77777777" w:rsidR="00000000" w:rsidRPr="00635779" w:rsidRDefault="00717F83">
      <w:pPr>
        <w:pStyle w:val="a3"/>
        <w:kinsoku w:val="0"/>
        <w:overflowPunct w:val="0"/>
        <w:spacing w:before="0"/>
        <w:ind w:firstLine="0"/>
        <w:rPr>
          <w:rFonts w:ascii="Bookman Old Style" w:hAnsi="Bookman Old Style" w:cs="Bookman Old Style"/>
          <w:sz w:val="24"/>
          <w:szCs w:val="24"/>
        </w:rPr>
      </w:pPr>
      <w:r w:rsidRPr="00635779">
        <w:rPr>
          <w:rFonts w:ascii="Bookman Old Style" w:hAnsi="Bookman Old Style" w:cs="Bookman Old Style"/>
          <w:b/>
          <w:bCs/>
          <w:i/>
          <w:iCs/>
          <w:sz w:val="24"/>
          <w:szCs w:val="24"/>
        </w:rPr>
        <w:t xml:space="preserve">Репа </w:t>
      </w:r>
      <w:r w:rsidRPr="00635779">
        <w:rPr>
          <w:rFonts w:ascii="Bookman Old Style" w:hAnsi="Bookman Old Style" w:cs="Bookman Old Style"/>
          <w:b/>
          <w:bCs/>
          <w:i/>
          <w:iCs/>
          <w:spacing w:val="-1"/>
          <w:sz w:val="24"/>
          <w:szCs w:val="24"/>
        </w:rPr>
        <w:t>Ярослава</w:t>
      </w:r>
    </w:p>
    <w:p w14:paraId="6FB7853F" w14:textId="77777777" w:rsidR="00000000" w:rsidRPr="00635779" w:rsidRDefault="00717F83">
      <w:pPr>
        <w:pStyle w:val="a3"/>
        <w:kinsoku w:val="0"/>
        <w:overflowPunct w:val="0"/>
        <w:ind w:firstLine="0"/>
        <w:rPr>
          <w:rFonts w:ascii="Bookman Old Style" w:hAnsi="Bookman Old Style" w:cs="Bookman Old Style"/>
          <w:sz w:val="24"/>
          <w:szCs w:val="24"/>
        </w:rPr>
      </w:pPr>
      <w:r w:rsidRPr="00635779">
        <w:rPr>
          <w:rFonts w:ascii="Bookman Old Style" w:hAnsi="Bookman Old Style" w:cs="Bookman Old Style"/>
          <w:spacing w:val="-1"/>
          <w:sz w:val="24"/>
          <w:szCs w:val="24"/>
        </w:rPr>
        <w:t>ЛЯЛЬКОТЕРАПІЯ</w:t>
      </w:r>
      <w:r w:rsidRPr="00635779">
        <w:rPr>
          <w:rFonts w:ascii="Bookman Old Style" w:hAnsi="Bookman Old Style" w:cs="Bookman Old Style"/>
          <w:sz w:val="24"/>
          <w:szCs w:val="24"/>
        </w:rPr>
        <w:t xml:space="preserve"> У </w:t>
      </w:r>
      <w:r w:rsidRPr="00635779">
        <w:rPr>
          <w:rFonts w:ascii="Bookman Old Style" w:hAnsi="Bookman Old Style" w:cs="Bookman Old Style"/>
          <w:spacing w:val="-1"/>
          <w:sz w:val="24"/>
          <w:szCs w:val="24"/>
        </w:rPr>
        <w:t>РОБОТІ</w:t>
      </w:r>
      <w:r w:rsidRPr="00635779">
        <w:rPr>
          <w:rFonts w:ascii="Bookman Old Style" w:hAnsi="Bookman Old Style" w:cs="Bookman Old Style"/>
          <w:spacing w:val="2"/>
          <w:sz w:val="24"/>
          <w:szCs w:val="24"/>
        </w:rPr>
        <w:t xml:space="preserve"> </w:t>
      </w:r>
      <w:r w:rsidRPr="00635779">
        <w:rPr>
          <w:rFonts w:ascii="Bookman Old Style" w:hAnsi="Bookman Old Style" w:cs="Bookman Old Style"/>
          <w:spacing w:val="-1"/>
          <w:sz w:val="24"/>
          <w:szCs w:val="24"/>
        </w:rPr>
        <w:t>ПРАКТИЧНОГО</w:t>
      </w:r>
      <w:r w:rsidRPr="00635779">
        <w:rPr>
          <w:rFonts w:ascii="Bookman Old Style" w:hAnsi="Bookman Old Style" w:cs="Bookman Old Style"/>
          <w:spacing w:val="1"/>
          <w:sz w:val="24"/>
          <w:szCs w:val="24"/>
        </w:rPr>
        <w:t xml:space="preserve"> </w:t>
      </w:r>
      <w:r w:rsidRPr="00635779">
        <w:rPr>
          <w:rFonts w:ascii="Bookman Old Style" w:hAnsi="Bookman Old Style" w:cs="Bookman Old Style"/>
          <w:sz w:val="24"/>
          <w:szCs w:val="24"/>
        </w:rPr>
        <w:t xml:space="preserve">ПСИХОЛОГА З </w:t>
      </w:r>
      <w:r w:rsidRPr="00635779">
        <w:rPr>
          <w:rFonts w:ascii="Bookman Old Style" w:hAnsi="Bookman Old Style" w:cs="Bookman Old Style"/>
          <w:spacing w:val="-1"/>
          <w:sz w:val="24"/>
          <w:szCs w:val="24"/>
        </w:rPr>
        <w:t>ДІТЬМИ</w:t>
      </w:r>
      <w:r w:rsidRPr="00635779">
        <w:rPr>
          <w:rFonts w:ascii="Bookman Old Style" w:hAnsi="Bookman Old Style" w:cs="Bookman Old Style"/>
          <w:sz w:val="24"/>
          <w:szCs w:val="24"/>
        </w:rPr>
        <w:t xml:space="preserve"> </w:t>
      </w:r>
      <w:r w:rsidRPr="00635779">
        <w:rPr>
          <w:rFonts w:ascii="Bookman Old Style" w:hAnsi="Bookman Old Style" w:cs="Bookman Old Style"/>
          <w:spacing w:val="1"/>
          <w:sz w:val="24"/>
          <w:szCs w:val="24"/>
        </w:rPr>
        <w:t>………107</w:t>
      </w:r>
    </w:p>
    <w:p w14:paraId="6E7FC708" w14:textId="77777777" w:rsidR="00000000" w:rsidRPr="00635779" w:rsidRDefault="00717F83">
      <w:pPr>
        <w:pStyle w:val="a3"/>
        <w:kinsoku w:val="0"/>
        <w:overflowPunct w:val="0"/>
        <w:spacing w:before="8"/>
        <w:ind w:left="0" w:firstLine="0"/>
        <w:rPr>
          <w:rFonts w:ascii="Bookman Old Style" w:hAnsi="Bookman Old Style" w:cs="Bookman Old Style"/>
          <w:sz w:val="24"/>
          <w:szCs w:val="24"/>
        </w:rPr>
      </w:pPr>
    </w:p>
    <w:p w14:paraId="37037591" w14:textId="77777777" w:rsidR="00000000" w:rsidRPr="00635779" w:rsidRDefault="00717F83">
      <w:pPr>
        <w:pStyle w:val="a3"/>
        <w:kinsoku w:val="0"/>
        <w:overflowPunct w:val="0"/>
        <w:spacing w:before="0"/>
        <w:ind w:firstLine="0"/>
        <w:rPr>
          <w:rFonts w:ascii="Bookman Old Style" w:hAnsi="Bookman Old Style" w:cs="Bookman Old Style"/>
          <w:sz w:val="24"/>
          <w:szCs w:val="24"/>
        </w:rPr>
      </w:pPr>
      <w:proofErr w:type="spellStart"/>
      <w:r w:rsidRPr="00635779">
        <w:rPr>
          <w:rFonts w:ascii="Bookman Old Style" w:hAnsi="Bookman Old Style" w:cs="Bookman Old Style"/>
          <w:b/>
          <w:bCs/>
          <w:i/>
          <w:iCs/>
          <w:sz w:val="24"/>
          <w:szCs w:val="24"/>
        </w:rPr>
        <w:t>Сароян</w:t>
      </w:r>
      <w:proofErr w:type="spellEnd"/>
      <w:r w:rsidRPr="00635779">
        <w:rPr>
          <w:rFonts w:ascii="Bookman Old Style" w:hAnsi="Bookman Old Style" w:cs="Bookman Old Style"/>
          <w:b/>
          <w:bCs/>
          <w:i/>
          <w:iCs/>
          <w:sz w:val="24"/>
          <w:szCs w:val="24"/>
        </w:rPr>
        <w:t xml:space="preserve"> Софія</w:t>
      </w:r>
    </w:p>
    <w:p w14:paraId="1AC218AA" w14:textId="77777777" w:rsidR="00000000" w:rsidRPr="00635779" w:rsidRDefault="00717F83">
      <w:pPr>
        <w:pStyle w:val="a3"/>
        <w:kinsoku w:val="0"/>
        <w:overflowPunct w:val="0"/>
        <w:ind w:firstLine="0"/>
        <w:rPr>
          <w:rFonts w:ascii="Bookman Old Style" w:hAnsi="Bookman Old Style" w:cs="Bookman Old Style"/>
          <w:sz w:val="24"/>
          <w:szCs w:val="24"/>
        </w:rPr>
      </w:pPr>
      <w:r w:rsidRPr="00635779">
        <w:rPr>
          <w:rFonts w:ascii="Bookman Old Style" w:hAnsi="Bookman Old Style" w:cs="Bookman Old Style"/>
          <w:spacing w:val="-1"/>
          <w:sz w:val="24"/>
          <w:szCs w:val="24"/>
        </w:rPr>
        <w:t>ПСИХОЛОГІЧНІ</w:t>
      </w:r>
      <w:r w:rsidRPr="00635779">
        <w:rPr>
          <w:rFonts w:ascii="Bookman Old Style" w:hAnsi="Bookman Old Style" w:cs="Bookman Old Style"/>
          <w:spacing w:val="2"/>
          <w:sz w:val="24"/>
          <w:szCs w:val="24"/>
        </w:rPr>
        <w:t xml:space="preserve"> </w:t>
      </w:r>
      <w:r w:rsidRPr="00635779">
        <w:rPr>
          <w:rFonts w:ascii="Bookman Old Style" w:hAnsi="Bookman Old Style" w:cs="Bookman Old Style"/>
          <w:spacing w:val="-1"/>
          <w:sz w:val="24"/>
          <w:szCs w:val="24"/>
        </w:rPr>
        <w:t>ЧИННИКИ</w:t>
      </w:r>
      <w:r w:rsidRPr="00635779">
        <w:rPr>
          <w:rFonts w:ascii="Bookman Old Style" w:hAnsi="Bookman Old Style" w:cs="Bookman Old Style"/>
          <w:sz w:val="24"/>
          <w:szCs w:val="24"/>
        </w:rPr>
        <w:t xml:space="preserve"> ФОРМУВАННЯ </w:t>
      </w:r>
      <w:r w:rsidRPr="00635779">
        <w:rPr>
          <w:rFonts w:ascii="Bookman Old Style" w:hAnsi="Bookman Old Style" w:cs="Bookman Old Style"/>
          <w:spacing w:val="-2"/>
          <w:sz w:val="24"/>
          <w:szCs w:val="24"/>
        </w:rPr>
        <w:t>ТА</w:t>
      </w:r>
      <w:r w:rsidRPr="00635779">
        <w:rPr>
          <w:rFonts w:ascii="Bookman Old Style" w:hAnsi="Bookman Old Style" w:cs="Bookman Old Style"/>
          <w:sz w:val="24"/>
          <w:szCs w:val="24"/>
        </w:rPr>
        <w:t xml:space="preserve"> </w:t>
      </w:r>
      <w:r w:rsidRPr="00635779">
        <w:rPr>
          <w:rFonts w:ascii="Bookman Old Style" w:hAnsi="Bookman Old Style" w:cs="Bookman Old Style"/>
          <w:spacing w:val="-1"/>
          <w:sz w:val="24"/>
          <w:szCs w:val="24"/>
        </w:rPr>
        <w:t>РОЗВИТКУ</w:t>
      </w:r>
      <w:r w:rsidRPr="00635779">
        <w:rPr>
          <w:rFonts w:ascii="Bookman Old Style" w:hAnsi="Bookman Old Style" w:cs="Bookman Old Style"/>
          <w:spacing w:val="2"/>
          <w:sz w:val="24"/>
          <w:szCs w:val="24"/>
        </w:rPr>
        <w:t xml:space="preserve"> </w:t>
      </w:r>
      <w:r w:rsidRPr="00635779">
        <w:rPr>
          <w:rFonts w:ascii="Bookman Old Style" w:hAnsi="Bookman Old Style" w:cs="Bookman Old Style"/>
          <w:spacing w:val="-1"/>
          <w:sz w:val="24"/>
          <w:szCs w:val="24"/>
        </w:rPr>
        <w:t>СОЦІАЛЬНОЇ</w:t>
      </w:r>
    </w:p>
    <w:p w14:paraId="2338F532" w14:textId="77777777" w:rsidR="00000000" w:rsidRPr="00635779" w:rsidRDefault="00717F83">
      <w:pPr>
        <w:pStyle w:val="a3"/>
        <w:kinsoku w:val="0"/>
        <w:overflowPunct w:val="0"/>
        <w:ind w:firstLine="0"/>
        <w:rPr>
          <w:rFonts w:ascii="Bookman Old Style" w:hAnsi="Bookman Old Style" w:cs="Bookman Old Style"/>
          <w:sz w:val="24"/>
          <w:szCs w:val="24"/>
        </w:rPr>
      </w:pPr>
      <w:r w:rsidRPr="00635779">
        <w:rPr>
          <w:rFonts w:ascii="Bookman Old Style" w:hAnsi="Bookman Old Style" w:cs="Bookman Old Style"/>
          <w:spacing w:val="-1"/>
          <w:sz w:val="24"/>
          <w:szCs w:val="24"/>
        </w:rPr>
        <w:t>АКТИВНОСТІ</w:t>
      </w:r>
      <w:r w:rsidRPr="00635779">
        <w:rPr>
          <w:rFonts w:ascii="Bookman Old Style" w:hAnsi="Bookman Old Style" w:cs="Bookman Old Style"/>
          <w:spacing w:val="2"/>
          <w:sz w:val="24"/>
          <w:szCs w:val="24"/>
        </w:rPr>
        <w:t xml:space="preserve"> </w:t>
      </w:r>
      <w:r w:rsidRPr="00635779">
        <w:rPr>
          <w:rFonts w:ascii="Bookman Old Style" w:hAnsi="Bookman Old Style" w:cs="Bookman Old Style"/>
          <w:sz w:val="24"/>
          <w:szCs w:val="24"/>
        </w:rPr>
        <w:t>СУЧАСНОЇ</w:t>
      </w:r>
      <w:r w:rsidRPr="00635779">
        <w:rPr>
          <w:rFonts w:ascii="Bookman Old Style" w:hAnsi="Bookman Old Style" w:cs="Bookman Old Style"/>
          <w:spacing w:val="2"/>
          <w:sz w:val="24"/>
          <w:szCs w:val="24"/>
        </w:rPr>
        <w:t xml:space="preserve"> </w:t>
      </w:r>
      <w:r w:rsidRPr="00635779">
        <w:rPr>
          <w:rFonts w:ascii="Bookman Old Style" w:hAnsi="Bookman Old Style" w:cs="Bookman Old Style"/>
          <w:spacing w:val="-1"/>
          <w:sz w:val="24"/>
          <w:szCs w:val="24"/>
        </w:rPr>
        <w:t>МОЛОДІ</w:t>
      </w:r>
      <w:r w:rsidRPr="00635779">
        <w:rPr>
          <w:rFonts w:ascii="Bookman Old Style" w:hAnsi="Bookman Old Style" w:cs="Bookman Old Style"/>
          <w:spacing w:val="4"/>
          <w:sz w:val="24"/>
          <w:szCs w:val="24"/>
        </w:rPr>
        <w:t xml:space="preserve"> </w:t>
      </w:r>
      <w:r w:rsidRPr="00635779">
        <w:rPr>
          <w:rFonts w:ascii="Bookman Old Style" w:hAnsi="Bookman Old Style" w:cs="Bookman Old Style"/>
          <w:spacing w:val="-1"/>
          <w:sz w:val="24"/>
          <w:szCs w:val="24"/>
        </w:rPr>
        <w:t>…………………………………………………..</w:t>
      </w:r>
      <w:r w:rsidRPr="00635779">
        <w:rPr>
          <w:rFonts w:ascii="Bookman Old Style" w:hAnsi="Bookman Old Style" w:cs="Bookman Old Style"/>
          <w:spacing w:val="60"/>
          <w:sz w:val="24"/>
          <w:szCs w:val="24"/>
        </w:rPr>
        <w:t xml:space="preserve"> </w:t>
      </w:r>
      <w:r w:rsidRPr="00635779">
        <w:rPr>
          <w:rFonts w:ascii="Bookman Old Style" w:hAnsi="Bookman Old Style" w:cs="Bookman Old Style"/>
          <w:spacing w:val="-1"/>
          <w:sz w:val="24"/>
          <w:szCs w:val="24"/>
        </w:rPr>
        <w:t>110</w:t>
      </w:r>
    </w:p>
    <w:p w14:paraId="5B2344EC" w14:textId="77777777" w:rsidR="00000000" w:rsidRPr="00635779" w:rsidRDefault="00717F83">
      <w:pPr>
        <w:pStyle w:val="a3"/>
        <w:kinsoku w:val="0"/>
        <w:overflowPunct w:val="0"/>
        <w:spacing w:before="124"/>
        <w:ind w:firstLine="0"/>
        <w:rPr>
          <w:rFonts w:ascii="Bookman Old Style" w:hAnsi="Bookman Old Style" w:cs="Bookman Old Style"/>
          <w:sz w:val="24"/>
          <w:szCs w:val="24"/>
        </w:rPr>
      </w:pPr>
      <w:proofErr w:type="spellStart"/>
      <w:r w:rsidRPr="00635779">
        <w:rPr>
          <w:rFonts w:ascii="Bookman Old Style" w:hAnsi="Bookman Old Style" w:cs="Bookman Old Style"/>
          <w:b/>
          <w:bCs/>
          <w:i/>
          <w:iCs/>
          <w:spacing w:val="-1"/>
          <w:sz w:val="24"/>
          <w:szCs w:val="24"/>
        </w:rPr>
        <w:t>Смал</w:t>
      </w:r>
      <w:r w:rsidRPr="00635779">
        <w:rPr>
          <w:rFonts w:ascii="Bookman Old Style" w:hAnsi="Bookman Old Style" w:cs="Bookman Old Style"/>
          <w:b/>
          <w:bCs/>
          <w:i/>
          <w:iCs/>
          <w:spacing w:val="-1"/>
          <w:sz w:val="24"/>
          <w:szCs w:val="24"/>
        </w:rPr>
        <w:t>иус</w:t>
      </w:r>
      <w:proofErr w:type="spellEnd"/>
      <w:r w:rsidRPr="00635779">
        <w:rPr>
          <w:rFonts w:ascii="Bookman Old Style" w:hAnsi="Bookman Old Style" w:cs="Bookman Old Style"/>
          <w:b/>
          <w:bCs/>
          <w:i/>
          <w:iCs/>
          <w:sz w:val="24"/>
          <w:szCs w:val="24"/>
        </w:rPr>
        <w:t xml:space="preserve"> Людмила</w:t>
      </w:r>
    </w:p>
    <w:p w14:paraId="7317EFB1" w14:textId="77777777" w:rsidR="00000000" w:rsidRPr="00635779" w:rsidRDefault="00717F83">
      <w:pPr>
        <w:pStyle w:val="a3"/>
        <w:kinsoku w:val="0"/>
        <w:overflowPunct w:val="0"/>
        <w:spacing w:before="4" w:line="281" w:lineRule="exact"/>
        <w:ind w:firstLine="0"/>
        <w:rPr>
          <w:rFonts w:ascii="Bookman Old Style" w:hAnsi="Bookman Old Style" w:cs="Bookman Old Style"/>
          <w:sz w:val="24"/>
          <w:szCs w:val="24"/>
        </w:rPr>
      </w:pPr>
      <w:r w:rsidRPr="00635779">
        <w:rPr>
          <w:rFonts w:ascii="Bookman Old Style" w:hAnsi="Bookman Old Style" w:cs="Bookman Old Style"/>
          <w:sz w:val="24"/>
          <w:szCs w:val="24"/>
        </w:rPr>
        <w:t>ЗАСОБИ САМОВДОСКОНАЛЕННЯ ПСИХОЛОГА У</w:t>
      </w:r>
    </w:p>
    <w:p w14:paraId="785350F5" w14:textId="77777777" w:rsidR="00000000" w:rsidRPr="00635779" w:rsidRDefault="00717F83">
      <w:pPr>
        <w:pStyle w:val="a3"/>
        <w:kinsoku w:val="0"/>
        <w:overflowPunct w:val="0"/>
        <w:spacing w:before="0" w:line="281" w:lineRule="exact"/>
        <w:ind w:firstLine="0"/>
        <w:rPr>
          <w:rFonts w:ascii="Bookman Old Style" w:hAnsi="Bookman Old Style" w:cs="Bookman Old Style"/>
          <w:sz w:val="24"/>
          <w:szCs w:val="24"/>
        </w:rPr>
      </w:pPr>
      <w:r w:rsidRPr="00635779">
        <w:rPr>
          <w:rFonts w:ascii="Bookman Old Style" w:hAnsi="Bookman Old Style" w:cs="Bookman Old Style"/>
          <w:spacing w:val="-1"/>
          <w:sz w:val="24"/>
          <w:szCs w:val="24"/>
        </w:rPr>
        <w:t>СИСТЕМІ</w:t>
      </w:r>
      <w:r w:rsidRPr="00635779">
        <w:rPr>
          <w:rFonts w:ascii="Bookman Old Style" w:hAnsi="Bookman Old Style" w:cs="Bookman Old Style"/>
          <w:spacing w:val="2"/>
          <w:sz w:val="24"/>
          <w:szCs w:val="24"/>
        </w:rPr>
        <w:t xml:space="preserve"> </w:t>
      </w:r>
      <w:r w:rsidRPr="00635779">
        <w:rPr>
          <w:rFonts w:ascii="Bookman Old Style" w:hAnsi="Bookman Old Style" w:cs="Bookman Old Style"/>
          <w:spacing w:val="-1"/>
          <w:sz w:val="24"/>
          <w:szCs w:val="24"/>
        </w:rPr>
        <w:t>ОСВІТИ</w:t>
      </w:r>
      <w:r w:rsidRPr="00635779">
        <w:rPr>
          <w:rFonts w:ascii="Bookman Old Style" w:hAnsi="Bookman Old Style" w:cs="Bookman Old Style"/>
          <w:sz w:val="24"/>
          <w:szCs w:val="24"/>
        </w:rPr>
        <w:t xml:space="preserve"> …………………………………………………………………………</w:t>
      </w:r>
      <w:r w:rsidRPr="00635779">
        <w:rPr>
          <w:rFonts w:ascii="Bookman Old Style" w:hAnsi="Bookman Old Style" w:cs="Bookman Old Style"/>
          <w:spacing w:val="-18"/>
          <w:sz w:val="24"/>
          <w:szCs w:val="24"/>
        </w:rPr>
        <w:t xml:space="preserve"> </w:t>
      </w:r>
      <w:r w:rsidRPr="00635779">
        <w:rPr>
          <w:rFonts w:ascii="Bookman Old Style" w:hAnsi="Bookman Old Style" w:cs="Bookman Old Style"/>
          <w:spacing w:val="-1"/>
          <w:sz w:val="24"/>
          <w:szCs w:val="24"/>
        </w:rPr>
        <w:t>114</w:t>
      </w:r>
    </w:p>
    <w:p w14:paraId="2F55CA5B" w14:textId="77777777" w:rsidR="00000000" w:rsidRPr="00635779" w:rsidRDefault="00717F83">
      <w:pPr>
        <w:pStyle w:val="a3"/>
        <w:kinsoku w:val="0"/>
        <w:overflowPunct w:val="0"/>
        <w:ind w:left="0" w:firstLine="0"/>
        <w:rPr>
          <w:rFonts w:ascii="Bookman Old Style" w:hAnsi="Bookman Old Style" w:cs="Bookman Old Style"/>
          <w:sz w:val="26"/>
          <w:szCs w:val="26"/>
        </w:rPr>
      </w:pPr>
    </w:p>
    <w:p w14:paraId="0940C893" w14:textId="77777777" w:rsidR="00000000" w:rsidRPr="00635779" w:rsidRDefault="00717F83">
      <w:pPr>
        <w:pStyle w:val="a3"/>
        <w:kinsoku w:val="0"/>
        <w:overflowPunct w:val="0"/>
        <w:spacing w:before="0"/>
        <w:ind w:firstLine="0"/>
        <w:rPr>
          <w:rFonts w:ascii="Bookman Old Style" w:hAnsi="Bookman Old Style" w:cs="Bookman Old Style"/>
          <w:sz w:val="24"/>
          <w:szCs w:val="24"/>
        </w:rPr>
      </w:pPr>
      <w:proofErr w:type="spellStart"/>
      <w:r w:rsidRPr="00635779">
        <w:rPr>
          <w:rFonts w:ascii="Bookman Old Style" w:hAnsi="Bookman Old Style" w:cs="Bookman Old Style"/>
          <w:b/>
          <w:bCs/>
          <w:i/>
          <w:iCs/>
          <w:sz w:val="24"/>
          <w:szCs w:val="24"/>
        </w:rPr>
        <w:t>Станішевська</w:t>
      </w:r>
      <w:proofErr w:type="spellEnd"/>
      <w:r w:rsidRPr="00635779">
        <w:rPr>
          <w:rFonts w:ascii="Bookman Old Style" w:hAnsi="Bookman Old Style" w:cs="Bookman Old Style"/>
          <w:b/>
          <w:bCs/>
          <w:i/>
          <w:iCs/>
          <w:sz w:val="24"/>
          <w:szCs w:val="24"/>
        </w:rPr>
        <w:t xml:space="preserve"> Вікторія</w:t>
      </w:r>
    </w:p>
    <w:p w14:paraId="155B55C5" w14:textId="77777777" w:rsidR="00000000" w:rsidRPr="00635779" w:rsidRDefault="00717F83">
      <w:pPr>
        <w:pStyle w:val="a3"/>
        <w:kinsoku w:val="0"/>
        <w:overflowPunct w:val="0"/>
        <w:spacing w:before="4"/>
        <w:ind w:right="291" w:firstLine="0"/>
        <w:rPr>
          <w:rFonts w:ascii="Bookman Old Style" w:hAnsi="Bookman Old Style" w:cs="Bookman Old Style"/>
          <w:sz w:val="24"/>
          <w:szCs w:val="24"/>
        </w:rPr>
      </w:pPr>
      <w:r w:rsidRPr="00635779">
        <w:rPr>
          <w:rFonts w:ascii="Bookman Old Style" w:hAnsi="Bookman Old Style" w:cs="Bookman Old Style"/>
          <w:spacing w:val="-1"/>
          <w:sz w:val="24"/>
          <w:szCs w:val="24"/>
        </w:rPr>
        <w:t>ЗАГОСТРЕННЯ</w:t>
      </w:r>
      <w:r w:rsidRPr="00635779">
        <w:rPr>
          <w:rFonts w:ascii="Bookman Old Style" w:hAnsi="Bookman Old Style" w:cs="Bookman Old Style"/>
          <w:sz w:val="24"/>
          <w:szCs w:val="24"/>
        </w:rPr>
        <w:t xml:space="preserve"> ВНУТРІШНЬООСОБИСТІСНИХ</w:t>
      </w:r>
      <w:r w:rsidRPr="00635779">
        <w:rPr>
          <w:rFonts w:ascii="Bookman Old Style" w:hAnsi="Bookman Old Style" w:cs="Bookman Old Style"/>
          <w:spacing w:val="2"/>
          <w:sz w:val="24"/>
          <w:szCs w:val="24"/>
        </w:rPr>
        <w:t xml:space="preserve"> </w:t>
      </w:r>
      <w:r w:rsidRPr="00635779">
        <w:rPr>
          <w:rFonts w:ascii="Bookman Old Style" w:hAnsi="Bookman Old Style" w:cs="Bookman Old Style"/>
          <w:spacing w:val="-1"/>
          <w:sz w:val="24"/>
          <w:szCs w:val="24"/>
        </w:rPr>
        <w:t>КОНФЛІКТІВ</w:t>
      </w:r>
      <w:r w:rsidRPr="00635779">
        <w:rPr>
          <w:rFonts w:ascii="Bookman Old Style" w:hAnsi="Bookman Old Style" w:cs="Bookman Old Style"/>
          <w:sz w:val="24"/>
          <w:szCs w:val="24"/>
        </w:rPr>
        <w:t xml:space="preserve"> У</w:t>
      </w:r>
      <w:r w:rsidRPr="00635779">
        <w:rPr>
          <w:rFonts w:ascii="Bookman Old Style" w:hAnsi="Bookman Old Style" w:cs="Bookman Old Style"/>
          <w:spacing w:val="35"/>
          <w:sz w:val="24"/>
          <w:szCs w:val="24"/>
        </w:rPr>
        <w:t xml:space="preserve"> </w:t>
      </w:r>
      <w:r w:rsidRPr="00635779">
        <w:rPr>
          <w:rFonts w:ascii="Bookman Old Style" w:hAnsi="Bookman Old Style" w:cs="Bookman Old Style"/>
          <w:spacing w:val="-1"/>
          <w:sz w:val="24"/>
          <w:szCs w:val="24"/>
        </w:rPr>
        <w:t>ПІДЛІТКОВОМУ</w:t>
      </w:r>
      <w:r w:rsidRPr="00635779">
        <w:rPr>
          <w:rFonts w:ascii="Bookman Old Style" w:hAnsi="Bookman Old Style" w:cs="Bookman Old Style"/>
          <w:sz w:val="24"/>
          <w:szCs w:val="24"/>
        </w:rPr>
        <w:t xml:space="preserve"> ВІЦІ</w:t>
      </w:r>
      <w:r w:rsidRPr="00635779">
        <w:rPr>
          <w:rFonts w:ascii="Bookman Old Style" w:hAnsi="Bookman Old Style" w:cs="Bookman Old Style"/>
          <w:spacing w:val="2"/>
          <w:sz w:val="24"/>
          <w:szCs w:val="24"/>
        </w:rPr>
        <w:t xml:space="preserve"> </w:t>
      </w:r>
      <w:r w:rsidRPr="00635779">
        <w:rPr>
          <w:rFonts w:ascii="Bookman Old Style" w:hAnsi="Bookman Old Style" w:cs="Bookman Old Style"/>
          <w:spacing w:val="-1"/>
          <w:sz w:val="24"/>
          <w:szCs w:val="24"/>
        </w:rPr>
        <w:t>ПІД</w:t>
      </w:r>
      <w:r w:rsidRPr="00635779">
        <w:rPr>
          <w:rFonts w:ascii="Bookman Old Style" w:hAnsi="Bookman Old Style" w:cs="Bookman Old Style"/>
          <w:sz w:val="24"/>
          <w:szCs w:val="24"/>
        </w:rPr>
        <w:t xml:space="preserve"> ЧАС </w:t>
      </w:r>
      <w:r w:rsidRPr="00635779">
        <w:rPr>
          <w:rFonts w:ascii="Bookman Old Style" w:hAnsi="Bookman Old Style" w:cs="Bookman Old Style"/>
          <w:spacing w:val="-1"/>
          <w:sz w:val="24"/>
          <w:szCs w:val="24"/>
        </w:rPr>
        <w:t>КАРАНТИНУ</w:t>
      </w:r>
      <w:r w:rsidRPr="00635779">
        <w:rPr>
          <w:rFonts w:ascii="Bookman Old Style" w:hAnsi="Bookman Old Style" w:cs="Bookman Old Style"/>
          <w:sz w:val="24"/>
          <w:szCs w:val="24"/>
        </w:rPr>
        <w:t xml:space="preserve"> В УМОВАХ ПАНДЕМІЇ</w:t>
      </w:r>
      <w:r w:rsidRPr="00635779">
        <w:rPr>
          <w:rFonts w:ascii="Bookman Old Style" w:hAnsi="Bookman Old Style" w:cs="Bookman Old Style"/>
          <w:spacing w:val="5"/>
          <w:sz w:val="24"/>
          <w:szCs w:val="24"/>
        </w:rPr>
        <w:t xml:space="preserve"> </w:t>
      </w:r>
      <w:r w:rsidRPr="00635779">
        <w:rPr>
          <w:rFonts w:ascii="Bookman Old Style" w:hAnsi="Bookman Old Style" w:cs="Bookman Old Style"/>
          <w:sz w:val="24"/>
          <w:szCs w:val="24"/>
        </w:rPr>
        <w:t>………..</w:t>
      </w:r>
      <w:r w:rsidRPr="00635779">
        <w:rPr>
          <w:rFonts w:ascii="Bookman Old Style" w:hAnsi="Bookman Old Style" w:cs="Bookman Old Style"/>
          <w:spacing w:val="-29"/>
          <w:sz w:val="24"/>
          <w:szCs w:val="24"/>
        </w:rPr>
        <w:t xml:space="preserve"> </w:t>
      </w:r>
      <w:r w:rsidRPr="00635779">
        <w:rPr>
          <w:rFonts w:ascii="Bookman Old Style" w:hAnsi="Bookman Old Style" w:cs="Bookman Old Style"/>
          <w:spacing w:val="-1"/>
          <w:sz w:val="24"/>
          <w:szCs w:val="24"/>
        </w:rPr>
        <w:t>117</w:t>
      </w:r>
    </w:p>
    <w:p w14:paraId="6BF61A0A" w14:textId="77777777" w:rsidR="00000000" w:rsidRPr="00635779" w:rsidRDefault="00717F83">
      <w:pPr>
        <w:pStyle w:val="a3"/>
        <w:kinsoku w:val="0"/>
        <w:overflowPunct w:val="0"/>
        <w:spacing w:before="152"/>
        <w:ind w:firstLine="0"/>
        <w:rPr>
          <w:rFonts w:ascii="Bookman Old Style" w:hAnsi="Bookman Old Style" w:cs="Bookman Old Style"/>
          <w:sz w:val="24"/>
          <w:szCs w:val="24"/>
        </w:rPr>
      </w:pPr>
      <w:r w:rsidRPr="00635779">
        <w:rPr>
          <w:rFonts w:ascii="Bookman Old Style" w:hAnsi="Bookman Old Style" w:cs="Bookman Old Style"/>
          <w:b/>
          <w:bCs/>
          <w:i/>
          <w:iCs/>
          <w:spacing w:val="-1"/>
          <w:sz w:val="24"/>
          <w:szCs w:val="24"/>
        </w:rPr>
        <w:t>Столярова</w:t>
      </w:r>
      <w:r w:rsidRPr="00635779">
        <w:rPr>
          <w:rFonts w:ascii="Bookman Old Style" w:hAnsi="Bookman Old Style" w:cs="Bookman Old Style"/>
          <w:b/>
          <w:bCs/>
          <w:i/>
          <w:iCs/>
          <w:sz w:val="24"/>
          <w:szCs w:val="24"/>
        </w:rPr>
        <w:t xml:space="preserve"> Олена</w:t>
      </w:r>
    </w:p>
    <w:p w14:paraId="5B51E9AB" w14:textId="77777777" w:rsidR="00000000" w:rsidRPr="00635779" w:rsidRDefault="00717F83">
      <w:pPr>
        <w:pStyle w:val="a3"/>
        <w:kinsoku w:val="0"/>
        <w:overflowPunct w:val="0"/>
        <w:spacing w:before="4" w:line="281" w:lineRule="exact"/>
        <w:ind w:firstLine="0"/>
        <w:rPr>
          <w:rFonts w:ascii="Bookman Old Style" w:hAnsi="Bookman Old Style" w:cs="Bookman Old Style"/>
          <w:sz w:val="24"/>
          <w:szCs w:val="24"/>
        </w:rPr>
      </w:pPr>
      <w:r w:rsidRPr="00635779">
        <w:rPr>
          <w:rFonts w:ascii="Bookman Old Style" w:hAnsi="Bookman Old Style" w:cs="Bookman Old Style"/>
          <w:sz w:val="24"/>
          <w:szCs w:val="24"/>
        </w:rPr>
        <w:t>ПРОБЛЕМ</w:t>
      </w:r>
      <w:r w:rsidRPr="00635779">
        <w:rPr>
          <w:rFonts w:ascii="Bookman Old Style" w:hAnsi="Bookman Old Style" w:cs="Bookman Old Style"/>
          <w:sz w:val="24"/>
          <w:szCs w:val="24"/>
        </w:rPr>
        <w:t xml:space="preserve">А ФОРМУВАННЯ </w:t>
      </w:r>
      <w:r w:rsidRPr="00635779">
        <w:rPr>
          <w:rFonts w:ascii="Bookman Old Style" w:hAnsi="Bookman Old Style" w:cs="Bookman Old Style"/>
          <w:spacing w:val="-1"/>
          <w:sz w:val="24"/>
          <w:szCs w:val="24"/>
        </w:rPr>
        <w:t>САМОСВІДОМОСТІ</w:t>
      </w:r>
      <w:r w:rsidRPr="00635779">
        <w:rPr>
          <w:rFonts w:ascii="Bookman Old Style" w:hAnsi="Bookman Old Style" w:cs="Bookman Old Style"/>
          <w:spacing w:val="2"/>
          <w:sz w:val="24"/>
          <w:szCs w:val="24"/>
        </w:rPr>
        <w:t xml:space="preserve"> </w:t>
      </w:r>
      <w:r w:rsidRPr="00635779">
        <w:rPr>
          <w:rFonts w:ascii="Bookman Old Style" w:hAnsi="Bookman Old Style" w:cs="Bookman Old Style"/>
          <w:spacing w:val="-2"/>
          <w:sz w:val="24"/>
          <w:szCs w:val="24"/>
        </w:rPr>
        <w:t>ТА</w:t>
      </w:r>
      <w:r w:rsidRPr="00635779">
        <w:rPr>
          <w:rFonts w:ascii="Bookman Old Style" w:hAnsi="Bookman Old Style" w:cs="Bookman Old Style"/>
          <w:sz w:val="24"/>
          <w:szCs w:val="24"/>
        </w:rPr>
        <w:t xml:space="preserve"> </w:t>
      </w:r>
      <w:r w:rsidRPr="00635779">
        <w:rPr>
          <w:rFonts w:ascii="Bookman Old Style" w:hAnsi="Bookman Old Style" w:cs="Bookman Old Style"/>
          <w:spacing w:val="-1"/>
          <w:sz w:val="24"/>
          <w:szCs w:val="24"/>
        </w:rPr>
        <w:t>ДУХОВНОСТІ</w:t>
      </w:r>
    </w:p>
    <w:p w14:paraId="707E1EA8" w14:textId="77777777" w:rsidR="00000000" w:rsidRPr="00635779" w:rsidRDefault="00717F83">
      <w:pPr>
        <w:pStyle w:val="a3"/>
        <w:kinsoku w:val="0"/>
        <w:overflowPunct w:val="0"/>
        <w:spacing w:before="0" w:line="281" w:lineRule="exact"/>
        <w:ind w:firstLine="0"/>
        <w:rPr>
          <w:rFonts w:ascii="Bookman Old Style" w:hAnsi="Bookman Old Style" w:cs="Bookman Old Style"/>
          <w:sz w:val="24"/>
          <w:szCs w:val="24"/>
        </w:rPr>
      </w:pPr>
      <w:r w:rsidRPr="00635779">
        <w:rPr>
          <w:rFonts w:ascii="Bookman Old Style" w:hAnsi="Bookman Old Style" w:cs="Bookman Old Style"/>
          <w:spacing w:val="-1"/>
          <w:sz w:val="24"/>
          <w:szCs w:val="24"/>
        </w:rPr>
        <w:t>СТУДЕНТСЬКОЇ</w:t>
      </w:r>
      <w:r w:rsidRPr="00635779">
        <w:rPr>
          <w:rFonts w:ascii="Bookman Old Style" w:hAnsi="Bookman Old Style" w:cs="Bookman Old Style"/>
          <w:spacing w:val="2"/>
          <w:sz w:val="24"/>
          <w:szCs w:val="24"/>
        </w:rPr>
        <w:t xml:space="preserve"> </w:t>
      </w:r>
      <w:r w:rsidRPr="00635779">
        <w:rPr>
          <w:rFonts w:ascii="Bookman Old Style" w:hAnsi="Bookman Old Style" w:cs="Bookman Old Style"/>
          <w:sz w:val="24"/>
          <w:szCs w:val="24"/>
        </w:rPr>
        <w:t>МОЛОДІ</w:t>
      </w:r>
      <w:r w:rsidRPr="00635779">
        <w:rPr>
          <w:rFonts w:ascii="Bookman Old Style" w:hAnsi="Bookman Old Style" w:cs="Bookman Old Style"/>
          <w:spacing w:val="3"/>
          <w:sz w:val="24"/>
          <w:szCs w:val="24"/>
        </w:rPr>
        <w:t xml:space="preserve"> </w:t>
      </w:r>
      <w:r w:rsidRPr="00635779">
        <w:rPr>
          <w:rFonts w:ascii="Bookman Old Style" w:hAnsi="Bookman Old Style" w:cs="Bookman Old Style"/>
          <w:sz w:val="24"/>
          <w:szCs w:val="24"/>
        </w:rPr>
        <w:t>………………</w:t>
      </w:r>
      <w:r w:rsidRPr="00635779">
        <w:rPr>
          <w:rFonts w:ascii="Bookman Old Style" w:hAnsi="Bookman Old Style" w:cs="Bookman Old Style"/>
          <w:spacing w:val="-3"/>
          <w:sz w:val="24"/>
          <w:szCs w:val="24"/>
        </w:rPr>
        <w:t>…</w:t>
      </w:r>
      <w:r w:rsidRPr="00635779">
        <w:rPr>
          <w:rFonts w:ascii="Bookman Old Style" w:hAnsi="Bookman Old Style" w:cs="Bookman Old Style"/>
          <w:sz w:val="24"/>
          <w:szCs w:val="24"/>
        </w:rPr>
        <w:t>…………………………………………….</w:t>
      </w:r>
      <w:r w:rsidRPr="00635779">
        <w:rPr>
          <w:rFonts w:ascii="Bookman Old Style" w:hAnsi="Bookman Old Style" w:cs="Bookman Old Style"/>
          <w:spacing w:val="20"/>
          <w:sz w:val="24"/>
          <w:szCs w:val="24"/>
        </w:rPr>
        <w:t>.</w:t>
      </w:r>
      <w:r w:rsidRPr="00635779">
        <w:rPr>
          <w:rFonts w:ascii="Bookman Old Style" w:hAnsi="Bookman Old Style" w:cs="Bookman Old Style"/>
          <w:spacing w:val="-1"/>
          <w:sz w:val="24"/>
          <w:szCs w:val="24"/>
        </w:rPr>
        <w:t>119</w:t>
      </w:r>
    </w:p>
    <w:p w14:paraId="316B158F" w14:textId="77777777" w:rsidR="00000000" w:rsidRPr="00635779" w:rsidRDefault="00717F83">
      <w:pPr>
        <w:pStyle w:val="a3"/>
        <w:kinsoku w:val="0"/>
        <w:overflowPunct w:val="0"/>
        <w:ind w:left="0" w:firstLine="0"/>
        <w:rPr>
          <w:rFonts w:ascii="Bookman Old Style" w:hAnsi="Bookman Old Style" w:cs="Bookman Old Style"/>
          <w:sz w:val="24"/>
          <w:szCs w:val="24"/>
        </w:rPr>
      </w:pPr>
    </w:p>
    <w:p w14:paraId="7426D29B" w14:textId="77777777" w:rsidR="00000000" w:rsidRPr="00635779" w:rsidRDefault="00717F83">
      <w:pPr>
        <w:pStyle w:val="a3"/>
        <w:kinsoku w:val="0"/>
        <w:overflowPunct w:val="0"/>
        <w:spacing w:before="0"/>
        <w:ind w:firstLine="0"/>
        <w:rPr>
          <w:rFonts w:ascii="Bookman Old Style" w:hAnsi="Bookman Old Style" w:cs="Bookman Old Style"/>
          <w:sz w:val="24"/>
          <w:szCs w:val="24"/>
        </w:rPr>
      </w:pPr>
      <w:r w:rsidRPr="00635779">
        <w:rPr>
          <w:rFonts w:ascii="Bookman Old Style" w:hAnsi="Bookman Old Style" w:cs="Bookman Old Style"/>
          <w:b/>
          <w:bCs/>
          <w:i/>
          <w:iCs/>
          <w:sz w:val="24"/>
          <w:szCs w:val="24"/>
        </w:rPr>
        <w:t>Тихонов Едуард</w:t>
      </w:r>
    </w:p>
    <w:p w14:paraId="106A8557" w14:textId="77777777" w:rsidR="00000000" w:rsidRPr="00635779" w:rsidRDefault="00717F83">
      <w:pPr>
        <w:pStyle w:val="a3"/>
        <w:kinsoku w:val="0"/>
        <w:overflowPunct w:val="0"/>
        <w:ind w:firstLine="0"/>
        <w:rPr>
          <w:rFonts w:ascii="Bookman Old Style" w:hAnsi="Bookman Old Style" w:cs="Bookman Old Style"/>
          <w:sz w:val="24"/>
          <w:szCs w:val="24"/>
        </w:rPr>
      </w:pPr>
      <w:r w:rsidRPr="00635779">
        <w:rPr>
          <w:rFonts w:ascii="Bookman Old Style" w:hAnsi="Bookman Old Style" w:cs="Bookman Old Style"/>
          <w:sz w:val="24"/>
          <w:szCs w:val="24"/>
        </w:rPr>
        <w:t>ТРЕНІНГ</w:t>
      </w:r>
      <w:r w:rsidRPr="00635779">
        <w:rPr>
          <w:rFonts w:ascii="Bookman Old Style" w:hAnsi="Bookman Old Style" w:cs="Bookman Old Style"/>
          <w:spacing w:val="-1"/>
          <w:sz w:val="24"/>
          <w:szCs w:val="24"/>
        </w:rPr>
        <w:t xml:space="preserve"> </w:t>
      </w:r>
      <w:r w:rsidRPr="00635779">
        <w:rPr>
          <w:rFonts w:ascii="Bookman Old Style" w:hAnsi="Bookman Old Style" w:cs="Bookman Old Style"/>
          <w:sz w:val="24"/>
          <w:szCs w:val="24"/>
        </w:rPr>
        <w:t>ЯК ІННОВАЦІЙНА</w:t>
      </w:r>
      <w:r w:rsidRPr="00635779">
        <w:rPr>
          <w:rFonts w:ascii="Bookman Old Style" w:hAnsi="Bookman Old Style" w:cs="Bookman Old Style"/>
          <w:spacing w:val="-1"/>
          <w:sz w:val="24"/>
          <w:szCs w:val="24"/>
        </w:rPr>
        <w:t xml:space="preserve"> </w:t>
      </w:r>
      <w:r w:rsidRPr="00635779">
        <w:rPr>
          <w:rFonts w:ascii="Bookman Old Style" w:hAnsi="Bookman Old Style" w:cs="Bookman Old Style"/>
          <w:sz w:val="24"/>
          <w:szCs w:val="24"/>
        </w:rPr>
        <w:t xml:space="preserve">ПСИХОЛОГО-ПЕДАГОГІЧНА </w:t>
      </w:r>
      <w:r w:rsidRPr="00635779">
        <w:rPr>
          <w:rFonts w:ascii="Bookman Old Style" w:hAnsi="Bookman Old Style" w:cs="Bookman Old Style"/>
          <w:spacing w:val="-1"/>
          <w:sz w:val="24"/>
          <w:szCs w:val="24"/>
        </w:rPr>
        <w:t>ТЕХНОЛОГІЯ</w:t>
      </w:r>
      <w:r w:rsidRPr="00635779">
        <w:rPr>
          <w:rFonts w:ascii="Bookman Old Style" w:hAnsi="Bookman Old Style" w:cs="Bookman Old Style"/>
          <w:spacing w:val="1"/>
          <w:sz w:val="24"/>
          <w:szCs w:val="24"/>
        </w:rPr>
        <w:t xml:space="preserve"> </w:t>
      </w:r>
      <w:r w:rsidRPr="00635779">
        <w:rPr>
          <w:rFonts w:ascii="Bookman Old Style" w:hAnsi="Bookman Old Style" w:cs="Bookman Old Style"/>
          <w:spacing w:val="2"/>
          <w:sz w:val="24"/>
          <w:szCs w:val="24"/>
        </w:rPr>
        <w:t>….122</w:t>
      </w:r>
    </w:p>
    <w:p w14:paraId="618A05FD" w14:textId="77777777" w:rsidR="00000000" w:rsidRPr="00635779" w:rsidRDefault="00717F83">
      <w:pPr>
        <w:pStyle w:val="a3"/>
        <w:kinsoku w:val="0"/>
        <w:overflowPunct w:val="0"/>
        <w:spacing w:before="5"/>
        <w:ind w:left="0" w:firstLine="0"/>
        <w:rPr>
          <w:rFonts w:ascii="Bookman Old Style" w:hAnsi="Bookman Old Style" w:cs="Bookman Old Style"/>
          <w:sz w:val="22"/>
          <w:szCs w:val="22"/>
        </w:rPr>
      </w:pPr>
    </w:p>
    <w:p w14:paraId="07149B46" w14:textId="77777777" w:rsidR="00000000" w:rsidRPr="00635779" w:rsidRDefault="00717F83">
      <w:pPr>
        <w:pStyle w:val="a3"/>
        <w:kinsoku w:val="0"/>
        <w:overflowPunct w:val="0"/>
        <w:spacing w:before="0"/>
        <w:ind w:firstLine="0"/>
        <w:rPr>
          <w:rFonts w:ascii="Bookman Old Style" w:hAnsi="Bookman Old Style" w:cs="Bookman Old Style"/>
          <w:sz w:val="24"/>
          <w:szCs w:val="24"/>
        </w:rPr>
      </w:pPr>
      <w:proofErr w:type="spellStart"/>
      <w:r w:rsidRPr="00635779">
        <w:rPr>
          <w:rFonts w:ascii="Bookman Old Style" w:hAnsi="Bookman Old Style" w:cs="Bookman Old Style"/>
          <w:b/>
          <w:bCs/>
          <w:i/>
          <w:iCs/>
          <w:sz w:val="24"/>
          <w:szCs w:val="24"/>
        </w:rPr>
        <w:t>Чорноморд</w:t>
      </w:r>
      <w:proofErr w:type="spellEnd"/>
      <w:r w:rsidRPr="00635779">
        <w:rPr>
          <w:rFonts w:ascii="Bookman Old Style" w:hAnsi="Bookman Old Style" w:cs="Bookman Old Style"/>
          <w:b/>
          <w:bCs/>
          <w:i/>
          <w:iCs/>
          <w:sz w:val="24"/>
          <w:szCs w:val="24"/>
        </w:rPr>
        <w:t xml:space="preserve"> </w:t>
      </w:r>
      <w:r w:rsidRPr="00635779">
        <w:rPr>
          <w:rFonts w:ascii="Bookman Old Style" w:hAnsi="Bookman Old Style" w:cs="Bookman Old Style"/>
          <w:b/>
          <w:bCs/>
          <w:i/>
          <w:iCs/>
          <w:spacing w:val="-1"/>
          <w:sz w:val="24"/>
          <w:szCs w:val="24"/>
        </w:rPr>
        <w:t>Євгенія</w:t>
      </w:r>
    </w:p>
    <w:p w14:paraId="3C95702C" w14:textId="77777777" w:rsidR="00000000" w:rsidRPr="00635779" w:rsidRDefault="00717F83">
      <w:pPr>
        <w:pStyle w:val="a3"/>
        <w:kinsoku w:val="0"/>
        <w:overflowPunct w:val="0"/>
        <w:spacing w:before="4" w:line="281" w:lineRule="exact"/>
        <w:ind w:firstLine="0"/>
        <w:rPr>
          <w:rFonts w:ascii="Bookman Old Style" w:hAnsi="Bookman Old Style" w:cs="Bookman Old Style"/>
          <w:sz w:val="24"/>
          <w:szCs w:val="24"/>
        </w:rPr>
      </w:pPr>
      <w:r w:rsidRPr="00635779">
        <w:rPr>
          <w:rFonts w:ascii="Bookman Old Style" w:hAnsi="Bookman Old Style" w:cs="Bookman Old Style"/>
          <w:sz w:val="24"/>
          <w:szCs w:val="24"/>
        </w:rPr>
        <w:t>СІМ’Я ЯК ОДИН</w:t>
      </w:r>
      <w:r w:rsidRPr="00635779">
        <w:rPr>
          <w:rFonts w:ascii="Bookman Old Style" w:hAnsi="Bookman Old Style" w:cs="Bookman Old Style"/>
          <w:spacing w:val="-3"/>
          <w:sz w:val="24"/>
          <w:szCs w:val="24"/>
        </w:rPr>
        <w:t xml:space="preserve"> </w:t>
      </w:r>
      <w:r w:rsidRPr="00635779">
        <w:rPr>
          <w:rFonts w:ascii="Bookman Old Style" w:hAnsi="Bookman Old Style" w:cs="Bookman Old Style"/>
          <w:spacing w:val="1"/>
          <w:sz w:val="24"/>
          <w:szCs w:val="24"/>
        </w:rPr>
        <w:t>ІЗ</w:t>
      </w:r>
      <w:r w:rsidRPr="00635779">
        <w:rPr>
          <w:rFonts w:ascii="Bookman Old Style" w:hAnsi="Bookman Old Style" w:cs="Bookman Old Style"/>
          <w:spacing w:val="-3"/>
          <w:sz w:val="24"/>
          <w:szCs w:val="24"/>
        </w:rPr>
        <w:t xml:space="preserve"> </w:t>
      </w:r>
      <w:r w:rsidRPr="00635779">
        <w:rPr>
          <w:rFonts w:ascii="Bookman Old Style" w:hAnsi="Bookman Old Style" w:cs="Bookman Old Style"/>
          <w:sz w:val="24"/>
          <w:szCs w:val="24"/>
        </w:rPr>
        <w:t>НАЙВАЖЛИВІШИХ</w:t>
      </w:r>
      <w:r w:rsidRPr="00635779">
        <w:rPr>
          <w:rFonts w:ascii="Bookman Old Style" w:hAnsi="Bookman Old Style" w:cs="Bookman Old Style"/>
          <w:spacing w:val="-3"/>
          <w:sz w:val="24"/>
          <w:szCs w:val="24"/>
        </w:rPr>
        <w:t xml:space="preserve"> </w:t>
      </w:r>
      <w:r w:rsidRPr="00635779">
        <w:rPr>
          <w:rFonts w:ascii="Bookman Old Style" w:hAnsi="Bookman Old Style" w:cs="Bookman Old Style"/>
          <w:spacing w:val="-1"/>
          <w:sz w:val="24"/>
          <w:szCs w:val="24"/>
        </w:rPr>
        <w:t>ФАКТОРІВ</w:t>
      </w:r>
      <w:r w:rsidRPr="00635779">
        <w:rPr>
          <w:rFonts w:ascii="Bookman Old Style" w:hAnsi="Bookman Old Style" w:cs="Bookman Old Style"/>
          <w:sz w:val="24"/>
          <w:szCs w:val="24"/>
        </w:rPr>
        <w:t xml:space="preserve"> </w:t>
      </w:r>
      <w:r w:rsidRPr="00635779">
        <w:rPr>
          <w:rFonts w:ascii="Bookman Old Style" w:hAnsi="Bookman Old Style" w:cs="Bookman Old Style"/>
          <w:spacing w:val="-1"/>
          <w:sz w:val="24"/>
          <w:szCs w:val="24"/>
        </w:rPr>
        <w:t>СОЦІАЛІЗАЦІЇ</w:t>
      </w:r>
    </w:p>
    <w:p w14:paraId="4BFD141C" w14:textId="77777777" w:rsidR="00000000" w:rsidRPr="00635779" w:rsidRDefault="00717F83">
      <w:pPr>
        <w:pStyle w:val="a3"/>
        <w:kinsoku w:val="0"/>
        <w:overflowPunct w:val="0"/>
        <w:spacing w:before="0" w:line="281" w:lineRule="exact"/>
        <w:ind w:firstLine="0"/>
        <w:rPr>
          <w:rFonts w:ascii="Bookman Old Style" w:hAnsi="Bookman Old Style" w:cs="Bookman Old Style"/>
          <w:sz w:val="24"/>
          <w:szCs w:val="24"/>
        </w:rPr>
      </w:pPr>
      <w:r w:rsidRPr="00635779">
        <w:rPr>
          <w:rFonts w:ascii="Bookman Old Style" w:hAnsi="Bookman Old Style" w:cs="Bookman Old Style"/>
          <w:spacing w:val="-1"/>
          <w:sz w:val="24"/>
          <w:szCs w:val="24"/>
        </w:rPr>
        <w:t>ОСОБИСТОСТІ</w:t>
      </w:r>
      <w:r w:rsidRPr="00635779">
        <w:rPr>
          <w:rFonts w:ascii="Bookman Old Style" w:hAnsi="Bookman Old Style" w:cs="Bookman Old Style"/>
          <w:spacing w:val="3"/>
          <w:sz w:val="24"/>
          <w:szCs w:val="24"/>
        </w:rPr>
        <w:t xml:space="preserve"> </w:t>
      </w:r>
      <w:r w:rsidRPr="00635779">
        <w:rPr>
          <w:rFonts w:ascii="Bookman Old Style" w:hAnsi="Bookman Old Style" w:cs="Bookman Old Style"/>
          <w:sz w:val="24"/>
          <w:szCs w:val="24"/>
        </w:rPr>
        <w:t>…</w:t>
      </w:r>
      <w:r w:rsidRPr="00635779">
        <w:rPr>
          <w:rFonts w:ascii="Bookman Old Style" w:hAnsi="Bookman Old Style" w:cs="Bookman Old Style"/>
          <w:sz w:val="24"/>
          <w:szCs w:val="24"/>
        </w:rPr>
        <w:t>…………………………………………………………………………..</w:t>
      </w:r>
      <w:r w:rsidRPr="00635779">
        <w:rPr>
          <w:rFonts w:ascii="Bookman Old Style" w:hAnsi="Bookman Old Style" w:cs="Bookman Old Style"/>
          <w:spacing w:val="-52"/>
          <w:sz w:val="24"/>
          <w:szCs w:val="24"/>
        </w:rPr>
        <w:t xml:space="preserve"> </w:t>
      </w:r>
      <w:r w:rsidRPr="00635779">
        <w:rPr>
          <w:rFonts w:ascii="Bookman Old Style" w:hAnsi="Bookman Old Style" w:cs="Bookman Old Style"/>
          <w:spacing w:val="-1"/>
          <w:sz w:val="24"/>
          <w:szCs w:val="24"/>
        </w:rPr>
        <w:t>126</w:t>
      </w:r>
    </w:p>
    <w:p w14:paraId="46F964FE" w14:textId="77777777" w:rsidR="00000000" w:rsidRPr="00635779" w:rsidRDefault="00717F83">
      <w:pPr>
        <w:pStyle w:val="a3"/>
        <w:kinsoku w:val="0"/>
        <w:overflowPunct w:val="0"/>
        <w:spacing w:before="0" w:line="281" w:lineRule="exact"/>
        <w:ind w:firstLine="0"/>
        <w:rPr>
          <w:rFonts w:ascii="Bookman Old Style" w:hAnsi="Bookman Old Style" w:cs="Bookman Old Style"/>
          <w:sz w:val="24"/>
          <w:szCs w:val="24"/>
        </w:rPr>
        <w:sectPr w:rsidR="00000000" w:rsidRPr="00635779">
          <w:pgSz w:w="11910" w:h="16840"/>
          <w:pgMar w:top="1120" w:right="960" w:bottom="1060" w:left="960" w:header="653" w:footer="868" w:gutter="0"/>
          <w:cols w:space="720"/>
          <w:noEndnote/>
        </w:sectPr>
      </w:pPr>
    </w:p>
    <w:p w14:paraId="68A4308C" w14:textId="77777777" w:rsidR="00000000" w:rsidRPr="00635779" w:rsidRDefault="00717F83">
      <w:pPr>
        <w:pStyle w:val="a3"/>
        <w:kinsoku w:val="0"/>
        <w:overflowPunct w:val="0"/>
        <w:spacing w:before="5"/>
        <w:ind w:left="0" w:firstLine="0"/>
        <w:rPr>
          <w:rFonts w:ascii="Bookman Old Style" w:hAnsi="Bookman Old Style" w:cs="Bookman Old Style"/>
          <w:sz w:val="29"/>
          <w:szCs w:val="29"/>
        </w:rPr>
      </w:pPr>
    </w:p>
    <w:p w14:paraId="7DE7679D" w14:textId="77777777" w:rsidR="00000000" w:rsidRPr="00635779" w:rsidRDefault="00717F83">
      <w:pPr>
        <w:pStyle w:val="a3"/>
        <w:kinsoku w:val="0"/>
        <w:overflowPunct w:val="0"/>
        <w:spacing w:before="66"/>
        <w:ind w:firstLine="0"/>
        <w:rPr>
          <w:rFonts w:ascii="Bookman Old Style" w:hAnsi="Bookman Old Style" w:cs="Bookman Old Style"/>
          <w:sz w:val="24"/>
          <w:szCs w:val="24"/>
        </w:rPr>
      </w:pPr>
      <w:proofErr w:type="spellStart"/>
      <w:r w:rsidRPr="00635779">
        <w:rPr>
          <w:rFonts w:ascii="Bookman Old Style" w:hAnsi="Bookman Old Style" w:cs="Bookman Old Style"/>
          <w:b/>
          <w:bCs/>
          <w:i/>
          <w:iCs/>
          <w:sz w:val="24"/>
          <w:szCs w:val="24"/>
        </w:rPr>
        <w:t>Шавровська</w:t>
      </w:r>
      <w:proofErr w:type="spellEnd"/>
      <w:r w:rsidRPr="00635779">
        <w:rPr>
          <w:rFonts w:ascii="Bookman Old Style" w:hAnsi="Bookman Old Style" w:cs="Bookman Old Style"/>
          <w:b/>
          <w:bCs/>
          <w:i/>
          <w:iCs/>
          <w:sz w:val="24"/>
          <w:szCs w:val="24"/>
        </w:rPr>
        <w:t xml:space="preserve"> </w:t>
      </w:r>
      <w:r w:rsidRPr="00635779">
        <w:rPr>
          <w:rFonts w:ascii="Bookman Old Style" w:hAnsi="Bookman Old Style" w:cs="Bookman Old Style"/>
          <w:b/>
          <w:bCs/>
          <w:i/>
          <w:iCs/>
          <w:spacing w:val="-1"/>
          <w:sz w:val="24"/>
          <w:szCs w:val="24"/>
        </w:rPr>
        <w:t>Наталія</w:t>
      </w:r>
    </w:p>
    <w:p w14:paraId="317EDC6F" w14:textId="77777777" w:rsidR="00000000" w:rsidRPr="00635779" w:rsidRDefault="00717F83">
      <w:pPr>
        <w:pStyle w:val="a3"/>
        <w:kinsoku w:val="0"/>
        <w:overflowPunct w:val="0"/>
        <w:ind w:firstLine="0"/>
        <w:rPr>
          <w:rFonts w:ascii="Bookman Old Style" w:hAnsi="Bookman Old Style" w:cs="Bookman Old Style"/>
          <w:sz w:val="24"/>
          <w:szCs w:val="24"/>
        </w:rPr>
      </w:pPr>
      <w:r w:rsidRPr="00635779">
        <w:rPr>
          <w:rFonts w:ascii="Bookman Old Style" w:hAnsi="Bookman Old Style" w:cs="Bookman Old Style"/>
          <w:spacing w:val="-1"/>
          <w:sz w:val="24"/>
          <w:szCs w:val="24"/>
        </w:rPr>
        <w:t>РОБОТА</w:t>
      </w:r>
      <w:r w:rsidRPr="00635779">
        <w:rPr>
          <w:rFonts w:ascii="Bookman Old Style" w:hAnsi="Bookman Old Style" w:cs="Bookman Old Style"/>
          <w:sz w:val="24"/>
          <w:szCs w:val="24"/>
        </w:rPr>
        <w:t xml:space="preserve"> ПСИХОЛОГА З </w:t>
      </w:r>
      <w:r w:rsidRPr="00635779">
        <w:rPr>
          <w:rFonts w:ascii="Bookman Old Style" w:hAnsi="Bookman Old Style" w:cs="Bookman Old Style"/>
          <w:spacing w:val="-1"/>
          <w:sz w:val="24"/>
          <w:szCs w:val="24"/>
        </w:rPr>
        <w:t>КОЛЕКТИВОМ</w:t>
      </w:r>
      <w:r w:rsidRPr="00635779">
        <w:rPr>
          <w:rFonts w:ascii="Bookman Old Style" w:hAnsi="Bookman Old Style" w:cs="Bookman Old Style"/>
          <w:spacing w:val="2"/>
          <w:sz w:val="24"/>
          <w:szCs w:val="24"/>
        </w:rPr>
        <w:t xml:space="preserve"> </w:t>
      </w:r>
      <w:r w:rsidRPr="00635779">
        <w:rPr>
          <w:rFonts w:ascii="Bookman Old Style" w:hAnsi="Bookman Old Style" w:cs="Bookman Old Style"/>
          <w:sz w:val="24"/>
          <w:szCs w:val="24"/>
        </w:rPr>
        <w:t xml:space="preserve">ЗАКЛАДУ </w:t>
      </w:r>
      <w:r w:rsidRPr="00635779">
        <w:rPr>
          <w:rFonts w:ascii="Bookman Old Style" w:hAnsi="Bookman Old Style" w:cs="Bookman Old Style"/>
          <w:spacing w:val="-1"/>
          <w:sz w:val="24"/>
          <w:szCs w:val="24"/>
        </w:rPr>
        <w:t>ОСВІТИ</w:t>
      </w:r>
      <w:r w:rsidRPr="00635779">
        <w:rPr>
          <w:rFonts w:ascii="Bookman Old Style" w:hAnsi="Bookman Old Style" w:cs="Bookman Old Style"/>
          <w:sz w:val="24"/>
          <w:szCs w:val="24"/>
        </w:rPr>
        <w:t xml:space="preserve"> …………………...128</w:t>
      </w:r>
    </w:p>
    <w:p w14:paraId="6ADB6577" w14:textId="77777777" w:rsidR="00000000" w:rsidRPr="00635779" w:rsidRDefault="00717F83">
      <w:pPr>
        <w:pStyle w:val="a3"/>
        <w:kinsoku w:val="0"/>
        <w:overflowPunct w:val="0"/>
        <w:spacing w:before="3"/>
        <w:ind w:left="0" w:firstLine="0"/>
        <w:rPr>
          <w:rFonts w:ascii="Bookman Old Style" w:hAnsi="Bookman Old Style" w:cs="Bookman Old Style"/>
          <w:sz w:val="24"/>
          <w:szCs w:val="24"/>
        </w:rPr>
      </w:pPr>
    </w:p>
    <w:p w14:paraId="7DD06995" w14:textId="77777777" w:rsidR="00000000" w:rsidRPr="00635779" w:rsidRDefault="00717F83">
      <w:pPr>
        <w:pStyle w:val="a3"/>
        <w:kinsoku w:val="0"/>
        <w:overflowPunct w:val="0"/>
        <w:spacing w:before="0"/>
        <w:ind w:firstLine="0"/>
        <w:rPr>
          <w:rFonts w:ascii="Bookman Old Style" w:hAnsi="Bookman Old Style" w:cs="Bookman Old Style"/>
          <w:sz w:val="24"/>
          <w:szCs w:val="24"/>
        </w:rPr>
      </w:pPr>
      <w:r w:rsidRPr="00635779">
        <w:rPr>
          <w:rFonts w:ascii="Bookman Old Style" w:hAnsi="Bookman Old Style" w:cs="Bookman Old Style"/>
          <w:b/>
          <w:bCs/>
          <w:i/>
          <w:iCs/>
          <w:sz w:val="24"/>
          <w:szCs w:val="24"/>
        </w:rPr>
        <w:t xml:space="preserve">Шевчук </w:t>
      </w:r>
      <w:r w:rsidRPr="00635779">
        <w:rPr>
          <w:rFonts w:ascii="Bookman Old Style" w:hAnsi="Bookman Old Style" w:cs="Bookman Old Style"/>
          <w:b/>
          <w:bCs/>
          <w:i/>
          <w:iCs/>
          <w:spacing w:val="-1"/>
          <w:sz w:val="24"/>
          <w:szCs w:val="24"/>
        </w:rPr>
        <w:t>Ольга</w:t>
      </w:r>
    </w:p>
    <w:p w14:paraId="3F6F73F0" w14:textId="77777777" w:rsidR="00000000" w:rsidRPr="00635779" w:rsidRDefault="00717F83">
      <w:pPr>
        <w:pStyle w:val="a3"/>
        <w:kinsoku w:val="0"/>
        <w:overflowPunct w:val="0"/>
        <w:ind w:right="860" w:firstLine="0"/>
        <w:rPr>
          <w:rFonts w:ascii="Bookman Old Style" w:hAnsi="Bookman Old Style" w:cs="Bookman Old Style"/>
          <w:sz w:val="24"/>
          <w:szCs w:val="24"/>
        </w:rPr>
      </w:pPr>
      <w:r w:rsidRPr="00635779">
        <w:rPr>
          <w:rFonts w:ascii="Bookman Old Style" w:hAnsi="Bookman Old Style" w:cs="Bookman Old Style"/>
          <w:spacing w:val="-1"/>
          <w:sz w:val="24"/>
          <w:szCs w:val="24"/>
        </w:rPr>
        <w:t>ТРЕНІНГО</w:t>
      </w:r>
      <w:r w:rsidRPr="00635779">
        <w:rPr>
          <w:rFonts w:ascii="Bookman Old Style" w:hAnsi="Bookman Old Style" w:cs="Bookman Old Style"/>
          <w:spacing w:val="-1"/>
          <w:sz w:val="24"/>
          <w:szCs w:val="24"/>
        </w:rPr>
        <w:t>ВА</w:t>
      </w:r>
      <w:r w:rsidRPr="00635779">
        <w:rPr>
          <w:rFonts w:ascii="Bookman Old Style" w:hAnsi="Bookman Old Style" w:cs="Bookman Old Style"/>
          <w:sz w:val="24"/>
          <w:szCs w:val="24"/>
        </w:rPr>
        <w:t xml:space="preserve"> </w:t>
      </w:r>
      <w:r w:rsidRPr="00635779">
        <w:rPr>
          <w:rFonts w:ascii="Bookman Old Style" w:hAnsi="Bookman Old Style" w:cs="Bookman Old Style"/>
          <w:spacing w:val="-1"/>
          <w:sz w:val="24"/>
          <w:szCs w:val="24"/>
        </w:rPr>
        <w:t>РОБОТА:</w:t>
      </w:r>
      <w:r w:rsidRPr="00635779">
        <w:rPr>
          <w:rFonts w:ascii="Bookman Old Style" w:hAnsi="Bookman Old Style" w:cs="Bookman Old Style"/>
          <w:sz w:val="24"/>
          <w:szCs w:val="24"/>
        </w:rPr>
        <w:t xml:space="preserve"> НЕОБХІДНА УМОВА В СУЧАСНОМУ</w:t>
      </w:r>
      <w:r w:rsidRPr="00635779">
        <w:rPr>
          <w:rFonts w:ascii="Bookman Old Style" w:hAnsi="Bookman Old Style" w:cs="Bookman Old Style"/>
          <w:spacing w:val="30"/>
          <w:sz w:val="24"/>
          <w:szCs w:val="24"/>
        </w:rPr>
        <w:t xml:space="preserve"> </w:t>
      </w:r>
      <w:r w:rsidRPr="00635779">
        <w:rPr>
          <w:rFonts w:ascii="Bookman Old Style" w:hAnsi="Bookman Old Style" w:cs="Bookman Old Style"/>
          <w:spacing w:val="-1"/>
          <w:sz w:val="24"/>
          <w:szCs w:val="24"/>
        </w:rPr>
        <w:t>СУСПІЛЬСТВІ</w:t>
      </w:r>
      <w:r w:rsidRPr="00635779">
        <w:rPr>
          <w:rFonts w:ascii="Bookman Old Style" w:hAnsi="Bookman Old Style" w:cs="Bookman Old Style"/>
          <w:spacing w:val="2"/>
          <w:sz w:val="24"/>
          <w:szCs w:val="24"/>
        </w:rPr>
        <w:t xml:space="preserve"> </w:t>
      </w:r>
      <w:r w:rsidRPr="00635779">
        <w:rPr>
          <w:rFonts w:ascii="Bookman Old Style" w:hAnsi="Bookman Old Style" w:cs="Bookman Old Style"/>
          <w:sz w:val="24"/>
          <w:szCs w:val="24"/>
        </w:rPr>
        <w:t>ДЛЯ</w:t>
      </w:r>
      <w:r w:rsidRPr="00635779">
        <w:rPr>
          <w:rFonts w:ascii="Bookman Old Style" w:hAnsi="Bookman Old Style" w:cs="Bookman Old Style"/>
          <w:spacing w:val="-3"/>
          <w:sz w:val="24"/>
          <w:szCs w:val="24"/>
        </w:rPr>
        <w:t xml:space="preserve"> </w:t>
      </w:r>
      <w:r w:rsidRPr="00635779">
        <w:rPr>
          <w:rFonts w:ascii="Bookman Old Style" w:hAnsi="Bookman Old Style" w:cs="Bookman Old Style"/>
          <w:sz w:val="24"/>
          <w:szCs w:val="24"/>
        </w:rPr>
        <w:t xml:space="preserve">ПОПЕРЕДЖЕННЯ ВИНИКНЕННЯ </w:t>
      </w:r>
      <w:r w:rsidRPr="00635779">
        <w:rPr>
          <w:rFonts w:ascii="Bookman Old Style" w:hAnsi="Bookman Old Style" w:cs="Bookman Old Style"/>
          <w:spacing w:val="-2"/>
          <w:sz w:val="24"/>
          <w:szCs w:val="24"/>
        </w:rPr>
        <w:t>ТА</w:t>
      </w:r>
    </w:p>
    <w:p w14:paraId="31BF8CF0" w14:textId="77777777" w:rsidR="00000000" w:rsidRPr="00635779" w:rsidRDefault="00717F83">
      <w:pPr>
        <w:pStyle w:val="a3"/>
        <w:kinsoku w:val="0"/>
        <w:overflowPunct w:val="0"/>
        <w:spacing w:before="0" w:line="281" w:lineRule="exact"/>
        <w:ind w:firstLine="0"/>
        <w:rPr>
          <w:rFonts w:ascii="Bookman Old Style" w:hAnsi="Bookman Old Style" w:cs="Bookman Old Style"/>
          <w:sz w:val="24"/>
          <w:szCs w:val="24"/>
        </w:rPr>
      </w:pPr>
      <w:r w:rsidRPr="00635779">
        <w:rPr>
          <w:rFonts w:ascii="Bookman Old Style" w:hAnsi="Bookman Old Style" w:cs="Bookman Old Style"/>
          <w:sz w:val="24"/>
          <w:szCs w:val="24"/>
        </w:rPr>
        <w:t>ПОДОЛАННЯ</w:t>
      </w:r>
      <w:r w:rsidRPr="00635779">
        <w:rPr>
          <w:rFonts w:ascii="Bookman Old Style" w:hAnsi="Bookman Old Style" w:cs="Bookman Old Style"/>
          <w:spacing w:val="-1"/>
          <w:sz w:val="24"/>
          <w:szCs w:val="24"/>
        </w:rPr>
        <w:t xml:space="preserve"> ІСНУЮЧИХ</w:t>
      </w:r>
      <w:r w:rsidRPr="00635779">
        <w:rPr>
          <w:rFonts w:ascii="Bookman Old Style" w:hAnsi="Bookman Old Style" w:cs="Bookman Old Style"/>
          <w:sz w:val="24"/>
          <w:szCs w:val="24"/>
        </w:rPr>
        <w:t xml:space="preserve"> </w:t>
      </w:r>
      <w:r w:rsidRPr="00635779">
        <w:rPr>
          <w:rFonts w:ascii="Bookman Old Style" w:hAnsi="Bookman Old Style" w:cs="Bookman Old Style"/>
          <w:spacing w:val="-1"/>
          <w:sz w:val="24"/>
          <w:szCs w:val="24"/>
        </w:rPr>
        <w:t>КОНФЛІКТІВ</w:t>
      </w:r>
      <w:r w:rsidRPr="00635779">
        <w:rPr>
          <w:rFonts w:ascii="Bookman Old Style" w:hAnsi="Bookman Old Style" w:cs="Bookman Old Style"/>
          <w:spacing w:val="1"/>
          <w:sz w:val="24"/>
          <w:szCs w:val="24"/>
        </w:rPr>
        <w:t xml:space="preserve"> </w:t>
      </w:r>
      <w:r w:rsidRPr="00635779">
        <w:rPr>
          <w:rFonts w:ascii="Bookman Old Style" w:hAnsi="Bookman Old Style" w:cs="Bookman Old Style"/>
          <w:sz w:val="24"/>
          <w:szCs w:val="24"/>
        </w:rPr>
        <w:t>…………………………………………….</w:t>
      </w:r>
      <w:r w:rsidRPr="00635779">
        <w:rPr>
          <w:rFonts w:ascii="Bookman Old Style" w:hAnsi="Bookman Old Style" w:cs="Bookman Old Style"/>
          <w:spacing w:val="-29"/>
          <w:sz w:val="24"/>
          <w:szCs w:val="24"/>
        </w:rPr>
        <w:t xml:space="preserve"> </w:t>
      </w:r>
      <w:r w:rsidRPr="00635779">
        <w:rPr>
          <w:rFonts w:ascii="Bookman Old Style" w:hAnsi="Bookman Old Style" w:cs="Bookman Old Style"/>
          <w:spacing w:val="-1"/>
          <w:sz w:val="24"/>
          <w:szCs w:val="24"/>
        </w:rPr>
        <w:t>131</w:t>
      </w:r>
    </w:p>
    <w:p w14:paraId="1C8EA95C" w14:textId="77777777" w:rsidR="00000000" w:rsidRPr="00635779" w:rsidRDefault="00717F83">
      <w:pPr>
        <w:pStyle w:val="a3"/>
        <w:kinsoku w:val="0"/>
        <w:overflowPunct w:val="0"/>
        <w:spacing w:before="6"/>
        <w:ind w:left="0" w:firstLine="0"/>
        <w:rPr>
          <w:rFonts w:ascii="Bookman Old Style" w:hAnsi="Bookman Old Style" w:cs="Bookman Old Style"/>
          <w:sz w:val="25"/>
          <w:szCs w:val="25"/>
        </w:rPr>
      </w:pPr>
    </w:p>
    <w:p w14:paraId="2803DD8E" w14:textId="77777777" w:rsidR="00000000" w:rsidRPr="00635779" w:rsidRDefault="00717F83">
      <w:pPr>
        <w:pStyle w:val="a3"/>
        <w:kinsoku w:val="0"/>
        <w:overflowPunct w:val="0"/>
        <w:spacing w:before="0"/>
        <w:ind w:firstLine="0"/>
        <w:rPr>
          <w:rFonts w:ascii="Bookman Old Style" w:hAnsi="Bookman Old Style" w:cs="Bookman Old Style"/>
          <w:sz w:val="24"/>
          <w:szCs w:val="24"/>
        </w:rPr>
      </w:pPr>
      <w:proofErr w:type="spellStart"/>
      <w:r w:rsidRPr="00635779">
        <w:rPr>
          <w:rFonts w:ascii="Bookman Old Style" w:hAnsi="Bookman Old Style" w:cs="Bookman Old Style"/>
          <w:b/>
          <w:bCs/>
          <w:i/>
          <w:iCs/>
          <w:spacing w:val="-1"/>
          <w:sz w:val="24"/>
          <w:szCs w:val="24"/>
        </w:rPr>
        <w:t>Шеленкова</w:t>
      </w:r>
      <w:proofErr w:type="spellEnd"/>
      <w:r w:rsidRPr="00635779">
        <w:rPr>
          <w:rFonts w:ascii="Bookman Old Style" w:hAnsi="Bookman Old Style" w:cs="Bookman Old Style"/>
          <w:b/>
          <w:bCs/>
          <w:i/>
          <w:iCs/>
          <w:sz w:val="24"/>
          <w:szCs w:val="24"/>
        </w:rPr>
        <w:t xml:space="preserve"> </w:t>
      </w:r>
      <w:r w:rsidRPr="00635779">
        <w:rPr>
          <w:rFonts w:ascii="Bookman Old Style" w:hAnsi="Bookman Old Style" w:cs="Bookman Old Style"/>
          <w:b/>
          <w:bCs/>
          <w:i/>
          <w:iCs/>
          <w:spacing w:val="-1"/>
          <w:sz w:val="24"/>
          <w:szCs w:val="24"/>
        </w:rPr>
        <w:t>Наталія</w:t>
      </w:r>
    </w:p>
    <w:p w14:paraId="37574DBA" w14:textId="77777777" w:rsidR="00000000" w:rsidRPr="00635779" w:rsidRDefault="00717F83">
      <w:pPr>
        <w:pStyle w:val="a3"/>
        <w:kinsoku w:val="0"/>
        <w:overflowPunct w:val="0"/>
        <w:spacing w:line="281" w:lineRule="exact"/>
        <w:ind w:firstLine="0"/>
        <w:rPr>
          <w:rFonts w:ascii="Bookman Old Style" w:hAnsi="Bookman Old Style" w:cs="Bookman Old Style"/>
          <w:sz w:val="24"/>
          <w:szCs w:val="24"/>
        </w:rPr>
      </w:pPr>
      <w:r w:rsidRPr="00635779">
        <w:rPr>
          <w:rFonts w:ascii="Bookman Old Style" w:hAnsi="Bookman Old Style" w:cs="Bookman Old Style"/>
          <w:spacing w:val="-1"/>
          <w:sz w:val="24"/>
          <w:szCs w:val="24"/>
        </w:rPr>
        <w:t>ПСИХОДІАГНОСТИКА</w:t>
      </w:r>
      <w:r w:rsidRPr="00635779">
        <w:rPr>
          <w:rFonts w:ascii="Bookman Old Style" w:hAnsi="Bookman Old Style" w:cs="Bookman Old Style"/>
          <w:sz w:val="24"/>
          <w:szCs w:val="24"/>
        </w:rPr>
        <w:t xml:space="preserve"> В </w:t>
      </w:r>
      <w:r w:rsidRPr="00635779">
        <w:rPr>
          <w:rFonts w:ascii="Bookman Old Style" w:hAnsi="Bookman Old Style" w:cs="Bookman Old Style"/>
          <w:spacing w:val="-1"/>
          <w:sz w:val="24"/>
          <w:szCs w:val="24"/>
        </w:rPr>
        <w:t>ДІЯЛЬНОСТІ ПРАКТИЧНОГО</w:t>
      </w:r>
    </w:p>
    <w:p w14:paraId="2B4DBACE" w14:textId="77777777" w:rsidR="00000000" w:rsidRPr="00635779" w:rsidRDefault="00717F83">
      <w:pPr>
        <w:pStyle w:val="a3"/>
        <w:kinsoku w:val="0"/>
        <w:overflowPunct w:val="0"/>
        <w:spacing w:before="0" w:line="281" w:lineRule="exact"/>
        <w:ind w:firstLine="0"/>
        <w:rPr>
          <w:rFonts w:ascii="Bookman Old Style" w:hAnsi="Bookman Old Style" w:cs="Bookman Old Style"/>
          <w:sz w:val="24"/>
          <w:szCs w:val="24"/>
        </w:rPr>
      </w:pPr>
      <w:r w:rsidRPr="00635779">
        <w:rPr>
          <w:rFonts w:ascii="Bookman Old Style" w:hAnsi="Bookman Old Style" w:cs="Bookman Old Style"/>
          <w:sz w:val="24"/>
          <w:szCs w:val="24"/>
        </w:rPr>
        <w:t>ПСИХОЛОГА ………………………………………………………………………………..</w:t>
      </w:r>
      <w:r w:rsidRPr="00635779">
        <w:rPr>
          <w:rFonts w:ascii="Bookman Old Style" w:hAnsi="Bookman Old Style" w:cs="Bookman Old Style"/>
          <w:spacing w:val="-16"/>
          <w:sz w:val="24"/>
          <w:szCs w:val="24"/>
        </w:rPr>
        <w:t xml:space="preserve"> </w:t>
      </w:r>
      <w:r w:rsidRPr="00635779">
        <w:rPr>
          <w:rFonts w:ascii="Bookman Old Style" w:hAnsi="Bookman Old Style" w:cs="Bookman Old Style"/>
          <w:spacing w:val="-1"/>
          <w:sz w:val="24"/>
          <w:szCs w:val="24"/>
        </w:rPr>
        <w:t>133</w:t>
      </w:r>
    </w:p>
    <w:p w14:paraId="60042955" w14:textId="77777777" w:rsidR="00000000" w:rsidRPr="00635779" w:rsidRDefault="00717F83">
      <w:pPr>
        <w:pStyle w:val="a3"/>
        <w:kinsoku w:val="0"/>
        <w:overflowPunct w:val="0"/>
        <w:spacing w:before="5"/>
        <w:ind w:left="0" w:firstLine="0"/>
        <w:rPr>
          <w:rFonts w:ascii="Bookman Old Style" w:hAnsi="Bookman Old Style" w:cs="Bookman Old Style"/>
          <w:sz w:val="24"/>
          <w:szCs w:val="24"/>
        </w:rPr>
      </w:pPr>
    </w:p>
    <w:p w14:paraId="1AB27A12" w14:textId="77777777" w:rsidR="00000000" w:rsidRPr="00635779" w:rsidRDefault="00717F83">
      <w:pPr>
        <w:pStyle w:val="a3"/>
        <w:kinsoku w:val="0"/>
        <w:overflowPunct w:val="0"/>
        <w:spacing w:before="0"/>
        <w:ind w:firstLine="0"/>
        <w:rPr>
          <w:rFonts w:ascii="Bookman Old Style" w:hAnsi="Bookman Old Style" w:cs="Bookman Old Style"/>
          <w:sz w:val="24"/>
          <w:szCs w:val="24"/>
        </w:rPr>
      </w:pPr>
      <w:proofErr w:type="spellStart"/>
      <w:r w:rsidRPr="00635779">
        <w:rPr>
          <w:rFonts w:ascii="Bookman Old Style" w:hAnsi="Bookman Old Style" w:cs="Bookman Old Style"/>
          <w:b/>
          <w:bCs/>
          <w:i/>
          <w:iCs/>
          <w:sz w:val="24"/>
          <w:szCs w:val="24"/>
        </w:rPr>
        <w:t>Шикирава</w:t>
      </w:r>
      <w:proofErr w:type="spellEnd"/>
      <w:r w:rsidRPr="00635779">
        <w:rPr>
          <w:rFonts w:ascii="Bookman Old Style" w:hAnsi="Bookman Old Style" w:cs="Bookman Old Style"/>
          <w:b/>
          <w:bCs/>
          <w:i/>
          <w:iCs/>
          <w:sz w:val="24"/>
          <w:szCs w:val="24"/>
        </w:rPr>
        <w:t xml:space="preserve"> </w:t>
      </w:r>
      <w:r w:rsidRPr="00635779">
        <w:rPr>
          <w:rFonts w:ascii="Bookman Old Style" w:hAnsi="Bookman Old Style" w:cs="Bookman Old Style"/>
          <w:b/>
          <w:bCs/>
          <w:i/>
          <w:iCs/>
          <w:spacing w:val="-1"/>
          <w:sz w:val="24"/>
          <w:szCs w:val="24"/>
        </w:rPr>
        <w:t>На</w:t>
      </w:r>
      <w:r w:rsidRPr="00635779">
        <w:rPr>
          <w:rFonts w:ascii="Bookman Old Style" w:hAnsi="Bookman Old Style" w:cs="Bookman Old Style"/>
          <w:b/>
          <w:bCs/>
          <w:i/>
          <w:iCs/>
          <w:spacing w:val="-1"/>
          <w:sz w:val="24"/>
          <w:szCs w:val="24"/>
        </w:rPr>
        <w:t>талія</w:t>
      </w:r>
    </w:p>
    <w:p w14:paraId="4C01D65C" w14:textId="77777777" w:rsidR="00000000" w:rsidRPr="00635779" w:rsidRDefault="00717F83">
      <w:pPr>
        <w:pStyle w:val="a3"/>
        <w:kinsoku w:val="0"/>
        <w:overflowPunct w:val="0"/>
        <w:spacing w:before="2" w:line="281" w:lineRule="exact"/>
        <w:ind w:firstLine="0"/>
        <w:rPr>
          <w:rFonts w:ascii="Bookman Old Style" w:hAnsi="Bookman Old Style" w:cs="Bookman Old Style"/>
          <w:sz w:val="24"/>
          <w:szCs w:val="24"/>
        </w:rPr>
      </w:pPr>
      <w:r w:rsidRPr="00635779">
        <w:rPr>
          <w:rFonts w:ascii="Bookman Old Style" w:hAnsi="Bookman Old Style" w:cs="Bookman Old Style"/>
          <w:spacing w:val="-1"/>
          <w:sz w:val="24"/>
          <w:szCs w:val="24"/>
        </w:rPr>
        <w:t>РОЗВИТОК</w:t>
      </w:r>
      <w:r w:rsidRPr="00635779">
        <w:rPr>
          <w:rFonts w:ascii="Bookman Old Style" w:hAnsi="Bookman Old Style" w:cs="Bookman Old Style"/>
          <w:sz w:val="24"/>
          <w:szCs w:val="24"/>
        </w:rPr>
        <w:t xml:space="preserve"> ЕМПАТІЇ</w:t>
      </w:r>
      <w:r w:rsidRPr="00635779">
        <w:rPr>
          <w:rFonts w:ascii="Bookman Old Style" w:hAnsi="Bookman Old Style" w:cs="Bookman Old Style"/>
          <w:spacing w:val="2"/>
          <w:sz w:val="24"/>
          <w:szCs w:val="24"/>
        </w:rPr>
        <w:t xml:space="preserve"> </w:t>
      </w:r>
      <w:r w:rsidRPr="00635779">
        <w:rPr>
          <w:rFonts w:ascii="Bookman Old Style" w:hAnsi="Bookman Old Style" w:cs="Bookman Old Style"/>
          <w:spacing w:val="-1"/>
          <w:sz w:val="24"/>
          <w:szCs w:val="24"/>
        </w:rPr>
        <w:t>ПРАКТИЧНИХ</w:t>
      </w:r>
      <w:r w:rsidRPr="00635779">
        <w:rPr>
          <w:rFonts w:ascii="Bookman Old Style" w:hAnsi="Bookman Old Style" w:cs="Bookman Old Style"/>
          <w:sz w:val="24"/>
          <w:szCs w:val="24"/>
        </w:rPr>
        <w:t xml:space="preserve"> ПСИХОЛОГІВ:</w:t>
      </w:r>
    </w:p>
    <w:p w14:paraId="7D896EBF" w14:textId="77777777" w:rsidR="00000000" w:rsidRPr="00635779" w:rsidRDefault="00717F83">
      <w:pPr>
        <w:pStyle w:val="a3"/>
        <w:kinsoku w:val="0"/>
        <w:overflowPunct w:val="0"/>
        <w:spacing w:before="0" w:line="281" w:lineRule="exact"/>
        <w:ind w:firstLine="0"/>
        <w:rPr>
          <w:rFonts w:ascii="Bookman Old Style" w:hAnsi="Bookman Old Style" w:cs="Bookman Old Style"/>
          <w:sz w:val="24"/>
          <w:szCs w:val="24"/>
        </w:rPr>
      </w:pPr>
      <w:r w:rsidRPr="00635779">
        <w:rPr>
          <w:rFonts w:ascii="Bookman Old Style" w:hAnsi="Bookman Old Style" w:cs="Bookman Old Style"/>
          <w:spacing w:val="-1"/>
          <w:sz w:val="24"/>
          <w:szCs w:val="24"/>
        </w:rPr>
        <w:t>ОСОБИСТІСНИЙ</w:t>
      </w:r>
      <w:r w:rsidRPr="00635779">
        <w:rPr>
          <w:rFonts w:ascii="Bookman Old Style" w:hAnsi="Bookman Old Style" w:cs="Bookman Old Style"/>
          <w:sz w:val="24"/>
          <w:szCs w:val="24"/>
        </w:rPr>
        <w:t xml:space="preserve"> ТА ПРОФЕСІЙНИЙ </w:t>
      </w:r>
      <w:r w:rsidRPr="00635779">
        <w:rPr>
          <w:rFonts w:ascii="Bookman Old Style" w:hAnsi="Bookman Old Style" w:cs="Bookman Old Style"/>
          <w:spacing w:val="-1"/>
          <w:sz w:val="24"/>
          <w:szCs w:val="24"/>
        </w:rPr>
        <w:t xml:space="preserve">АСПЕКТ </w:t>
      </w:r>
      <w:r w:rsidRPr="00635779">
        <w:rPr>
          <w:rFonts w:ascii="Bookman Old Style" w:hAnsi="Bookman Old Style" w:cs="Bookman Old Style"/>
          <w:sz w:val="24"/>
          <w:szCs w:val="24"/>
        </w:rPr>
        <w:t>……………………………………</w:t>
      </w:r>
      <w:r w:rsidRPr="00635779">
        <w:rPr>
          <w:rFonts w:ascii="Bookman Old Style" w:hAnsi="Bookman Old Style" w:cs="Bookman Old Style"/>
          <w:spacing w:val="-27"/>
          <w:sz w:val="24"/>
          <w:szCs w:val="24"/>
        </w:rPr>
        <w:t xml:space="preserve"> </w:t>
      </w:r>
      <w:r w:rsidRPr="00635779">
        <w:rPr>
          <w:rFonts w:ascii="Bookman Old Style" w:hAnsi="Bookman Old Style" w:cs="Bookman Old Style"/>
          <w:spacing w:val="-1"/>
          <w:sz w:val="24"/>
          <w:szCs w:val="24"/>
        </w:rPr>
        <w:t>135</w:t>
      </w:r>
    </w:p>
    <w:p w14:paraId="1C6A81BC" w14:textId="77777777" w:rsidR="00000000" w:rsidRPr="00635779" w:rsidRDefault="00717F83">
      <w:pPr>
        <w:pStyle w:val="a3"/>
        <w:kinsoku w:val="0"/>
        <w:overflowPunct w:val="0"/>
        <w:spacing w:before="8"/>
        <w:ind w:left="0" w:firstLine="0"/>
        <w:rPr>
          <w:rFonts w:ascii="Bookman Old Style" w:hAnsi="Bookman Old Style" w:cs="Bookman Old Style"/>
          <w:sz w:val="23"/>
          <w:szCs w:val="23"/>
        </w:rPr>
      </w:pPr>
    </w:p>
    <w:p w14:paraId="3CFFD5F3" w14:textId="77777777" w:rsidR="00000000" w:rsidRPr="00635779" w:rsidRDefault="00717F83">
      <w:pPr>
        <w:pStyle w:val="a3"/>
        <w:kinsoku w:val="0"/>
        <w:overflowPunct w:val="0"/>
        <w:spacing w:before="0"/>
        <w:ind w:firstLine="0"/>
        <w:rPr>
          <w:rFonts w:ascii="Bookman Old Style" w:hAnsi="Bookman Old Style" w:cs="Bookman Old Style"/>
          <w:sz w:val="24"/>
          <w:szCs w:val="24"/>
        </w:rPr>
      </w:pPr>
      <w:proofErr w:type="spellStart"/>
      <w:r w:rsidRPr="00635779">
        <w:rPr>
          <w:rFonts w:ascii="Bookman Old Style" w:hAnsi="Bookman Old Style" w:cs="Bookman Old Style"/>
          <w:b/>
          <w:bCs/>
          <w:i/>
          <w:iCs/>
          <w:sz w:val="24"/>
          <w:szCs w:val="24"/>
        </w:rPr>
        <w:t>Шмаргун</w:t>
      </w:r>
      <w:proofErr w:type="spellEnd"/>
      <w:r w:rsidRPr="00635779">
        <w:rPr>
          <w:rFonts w:ascii="Bookman Old Style" w:hAnsi="Bookman Old Style" w:cs="Bookman Old Style"/>
          <w:b/>
          <w:bCs/>
          <w:i/>
          <w:iCs/>
          <w:sz w:val="24"/>
          <w:szCs w:val="24"/>
        </w:rPr>
        <w:t xml:space="preserve"> Віталій, </w:t>
      </w:r>
      <w:proofErr w:type="spellStart"/>
      <w:r w:rsidRPr="00635779">
        <w:rPr>
          <w:rFonts w:ascii="Bookman Old Style" w:hAnsi="Bookman Old Style" w:cs="Bookman Old Style"/>
          <w:b/>
          <w:bCs/>
          <w:i/>
          <w:iCs/>
          <w:sz w:val="24"/>
          <w:szCs w:val="24"/>
        </w:rPr>
        <w:t>Шмаргун</w:t>
      </w:r>
      <w:proofErr w:type="spellEnd"/>
      <w:r w:rsidRPr="00635779">
        <w:rPr>
          <w:rFonts w:ascii="Bookman Old Style" w:hAnsi="Bookman Old Style" w:cs="Bookman Old Style"/>
          <w:b/>
          <w:bCs/>
          <w:i/>
          <w:iCs/>
          <w:sz w:val="24"/>
          <w:szCs w:val="24"/>
        </w:rPr>
        <w:t xml:space="preserve"> Тетяна</w:t>
      </w:r>
    </w:p>
    <w:p w14:paraId="3DBF9E26" w14:textId="77777777" w:rsidR="00000000" w:rsidRPr="00635779" w:rsidRDefault="00717F83">
      <w:pPr>
        <w:pStyle w:val="a3"/>
        <w:kinsoku w:val="0"/>
        <w:overflowPunct w:val="0"/>
        <w:spacing w:before="4"/>
        <w:ind w:firstLine="0"/>
        <w:rPr>
          <w:rFonts w:ascii="Bookman Old Style" w:hAnsi="Bookman Old Style" w:cs="Bookman Old Style"/>
          <w:sz w:val="24"/>
          <w:szCs w:val="24"/>
        </w:rPr>
      </w:pPr>
      <w:r w:rsidRPr="00635779">
        <w:rPr>
          <w:rFonts w:ascii="Bookman Old Style" w:hAnsi="Bookman Old Style" w:cs="Bookman Old Style"/>
          <w:sz w:val="24"/>
          <w:szCs w:val="24"/>
        </w:rPr>
        <w:t>ОН-ЛАЙН</w:t>
      </w:r>
      <w:r w:rsidRPr="00635779">
        <w:rPr>
          <w:rFonts w:ascii="Bookman Old Style" w:hAnsi="Bookman Old Style" w:cs="Bookman Old Style"/>
          <w:spacing w:val="-1"/>
          <w:sz w:val="24"/>
          <w:szCs w:val="24"/>
        </w:rPr>
        <w:t xml:space="preserve"> </w:t>
      </w:r>
      <w:r w:rsidRPr="00635779">
        <w:rPr>
          <w:rFonts w:ascii="Bookman Old Style" w:hAnsi="Bookman Old Style" w:cs="Bookman Old Style"/>
          <w:sz w:val="24"/>
          <w:szCs w:val="24"/>
        </w:rPr>
        <w:t xml:space="preserve">НАВЧАННЯ: АНАЛІЗ </w:t>
      </w:r>
      <w:r w:rsidRPr="00635779">
        <w:rPr>
          <w:rFonts w:ascii="Bookman Old Style" w:hAnsi="Bookman Old Style" w:cs="Bookman Old Style"/>
          <w:spacing w:val="-1"/>
          <w:sz w:val="24"/>
          <w:szCs w:val="24"/>
        </w:rPr>
        <w:t>ПСИХОЛОГІЧНИХ</w:t>
      </w:r>
      <w:r w:rsidRPr="00635779">
        <w:rPr>
          <w:rFonts w:ascii="Bookman Old Style" w:hAnsi="Bookman Old Style" w:cs="Bookman Old Style"/>
          <w:sz w:val="24"/>
          <w:szCs w:val="24"/>
        </w:rPr>
        <w:t xml:space="preserve"> </w:t>
      </w:r>
      <w:r w:rsidRPr="00635779">
        <w:rPr>
          <w:rFonts w:ascii="Bookman Old Style" w:hAnsi="Bookman Old Style" w:cs="Bookman Old Style"/>
          <w:spacing w:val="-1"/>
          <w:sz w:val="24"/>
          <w:szCs w:val="24"/>
        </w:rPr>
        <w:t>РИЗИКІВ</w:t>
      </w:r>
      <w:r w:rsidRPr="00635779">
        <w:rPr>
          <w:rFonts w:ascii="Bookman Old Style" w:hAnsi="Bookman Old Style" w:cs="Bookman Old Style"/>
          <w:spacing w:val="1"/>
          <w:sz w:val="24"/>
          <w:szCs w:val="24"/>
        </w:rPr>
        <w:t xml:space="preserve"> </w:t>
      </w:r>
      <w:r w:rsidRPr="00635779">
        <w:rPr>
          <w:rFonts w:ascii="Bookman Old Style" w:hAnsi="Bookman Old Style" w:cs="Bookman Old Style"/>
          <w:sz w:val="24"/>
          <w:szCs w:val="24"/>
        </w:rPr>
        <w:t>………………..</w:t>
      </w:r>
      <w:r w:rsidRPr="00635779">
        <w:rPr>
          <w:rFonts w:ascii="Bookman Old Style" w:hAnsi="Bookman Old Style" w:cs="Bookman Old Style"/>
          <w:spacing w:val="55"/>
          <w:sz w:val="24"/>
          <w:szCs w:val="24"/>
        </w:rPr>
        <w:t xml:space="preserve"> </w:t>
      </w:r>
      <w:r w:rsidRPr="00635779">
        <w:rPr>
          <w:rFonts w:ascii="Bookman Old Style" w:hAnsi="Bookman Old Style" w:cs="Bookman Old Style"/>
          <w:spacing w:val="-1"/>
          <w:sz w:val="24"/>
          <w:szCs w:val="24"/>
        </w:rPr>
        <w:t>140</w:t>
      </w:r>
    </w:p>
    <w:p w14:paraId="7B22ED98" w14:textId="77777777" w:rsidR="00000000" w:rsidRPr="00635779" w:rsidRDefault="00717F83">
      <w:pPr>
        <w:pStyle w:val="a3"/>
        <w:kinsoku w:val="0"/>
        <w:overflowPunct w:val="0"/>
        <w:spacing w:before="3"/>
        <w:ind w:left="0" w:firstLine="0"/>
        <w:rPr>
          <w:rFonts w:ascii="Bookman Old Style" w:hAnsi="Bookman Old Style" w:cs="Bookman Old Style"/>
          <w:sz w:val="24"/>
          <w:szCs w:val="24"/>
        </w:rPr>
      </w:pPr>
    </w:p>
    <w:p w14:paraId="0601DF9A" w14:textId="77777777" w:rsidR="00000000" w:rsidRPr="00635779" w:rsidRDefault="00717F83">
      <w:pPr>
        <w:pStyle w:val="a3"/>
        <w:kinsoku w:val="0"/>
        <w:overflowPunct w:val="0"/>
        <w:spacing w:before="0"/>
        <w:ind w:firstLine="0"/>
        <w:rPr>
          <w:rFonts w:ascii="Bookman Old Style" w:hAnsi="Bookman Old Style" w:cs="Bookman Old Style"/>
          <w:sz w:val="24"/>
          <w:szCs w:val="24"/>
        </w:rPr>
      </w:pPr>
      <w:r w:rsidRPr="00635779">
        <w:rPr>
          <w:rFonts w:ascii="Bookman Old Style" w:hAnsi="Bookman Old Style" w:cs="Bookman Old Style"/>
          <w:b/>
          <w:bCs/>
          <w:i/>
          <w:iCs/>
          <w:sz w:val="24"/>
          <w:szCs w:val="24"/>
        </w:rPr>
        <w:t xml:space="preserve">Юрченко </w:t>
      </w:r>
      <w:r w:rsidRPr="00635779">
        <w:rPr>
          <w:rFonts w:ascii="Bookman Old Style" w:hAnsi="Bookman Old Style" w:cs="Bookman Old Style"/>
          <w:b/>
          <w:bCs/>
          <w:i/>
          <w:iCs/>
          <w:spacing w:val="-1"/>
          <w:sz w:val="24"/>
          <w:szCs w:val="24"/>
        </w:rPr>
        <w:t>Наталія</w:t>
      </w:r>
    </w:p>
    <w:p w14:paraId="10EBC255" w14:textId="77777777" w:rsidR="00000000" w:rsidRPr="00635779" w:rsidRDefault="00717F83">
      <w:pPr>
        <w:pStyle w:val="a3"/>
        <w:kinsoku w:val="0"/>
        <w:overflowPunct w:val="0"/>
        <w:spacing w:before="4"/>
        <w:ind w:firstLine="0"/>
        <w:rPr>
          <w:rFonts w:ascii="Bookman Old Style" w:hAnsi="Bookman Old Style" w:cs="Bookman Old Style"/>
          <w:sz w:val="24"/>
          <w:szCs w:val="24"/>
        </w:rPr>
      </w:pPr>
      <w:r w:rsidRPr="00635779">
        <w:rPr>
          <w:rFonts w:ascii="Bookman Old Style" w:hAnsi="Bookman Old Style" w:cs="Bookman Old Style"/>
          <w:spacing w:val="-1"/>
          <w:sz w:val="24"/>
          <w:szCs w:val="24"/>
        </w:rPr>
        <w:t xml:space="preserve">ВИКОРИСТАННЯ </w:t>
      </w:r>
      <w:r w:rsidRPr="00635779">
        <w:rPr>
          <w:rFonts w:ascii="Bookman Old Style" w:hAnsi="Bookman Old Style" w:cs="Bookman Old Style"/>
          <w:sz w:val="24"/>
          <w:szCs w:val="24"/>
        </w:rPr>
        <w:t>АРТ-ТЕРАПІЇ</w:t>
      </w:r>
      <w:r w:rsidRPr="00635779">
        <w:rPr>
          <w:rFonts w:ascii="Bookman Old Style" w:hAnsi="Bookman Old Style" w:cs="Bookman Old Style"/>
          <w:spacing w:val="2"/>
          <w:sz w:val="24"/>
          <w:szCs w:val="24"/>
        </w:rPr>
        <w:t xml:space="preserve"> </w:t>
      </w:r>
      <w:r w:rsidRPr="00635779">
        <w:rPr>
          <w:rFonts w:ascii="Bookman Old Style" w:hAnsi="Bookman Old Style" w:cs="Bookman Old Style"/>
          <w:sz w:val="24"/>
          <w:szCs w:val="24"/>
        </w:rPr>
        <w:t xml:space="preserve">У </w:t>
      </w:r>
      <w:r w:rsidRPr="00635779">
        <w:rPr>
          <w:rFonts w:ascii="Bookman Old Style" w:hAnsi="Bookman Old Style" w:cs="Bookman Old Style"/>
          <w:spacing w:val="-1"/>
          <w:sz w:val="24"/>
          <w:szCs w:val="24"/>
        </w:rPr>
        <w:t>РОБОТІ</w:t>
      </w:r>
      <w:r w:rsidRPr="00635779">
        <w:rPr>
          <w:rFonts w:ascii="Bookman Old Style" w:hAnsi="Bookman Old Style" w:cs="Bookman Old Style"/>
          <w:spacing w:val="2"/>
          <w:sz w:val="24"/>
          <w:szCs w:val="24"/>
        </w:rPr>
        <w:t xml:space="preserve"> </w:t>
      </w:r>
      <w:r w:rsidRPr="00635779">
        <w:rPr>
          <w:rFonts w:ascii="Bookman Old Style" w:hAnsi="Bookman Old Style" w:cs="Bookman Old Style"/>
          <w:sz w:val="24"/>
          <w:szCs w:val="24"/>
        </w:rPr>
        <w:t xml:space="preserve">З </w:t>
      </w:r>
      <w:r w:rsidRPr="00635779">
        <w:rPr>
          <w:rFonts w:ascii="Bookman Old Style" w:hAnsi="Bookman Old Style" w:cs="Bookman Old Style"/>
          <w:spacing w:val="-1"/>
          <w:sz w:val="24"/>
          <w:szCs w:val="24"/>
        </w:rPr>
        <w:t>ДІТЬМИ</w:t>
      </w:r>
      <w:r w:rsidRPr="00635779">
        <w:rPr>
          <w:rFonts w:ascii="Bookman Old Style" w:hAnsi="Bookman Old Style" w:cs="Bookman Old Style"/>
          <w:sz w:val="24"/>
          <w:szCs w:val="24"/>
        </w:rPr>
        <w:t xml:space="preserve"> </w:t>
      </w:r>
      <w:r w:rsidRPr="00635779">
        <w:rPr>
          <w:rFonts w:ascii="Bookman Old Style" w:hAnsi="Bookman Old Style" w:cs="Bookman Old Style"/>
          <w:spacing w:val="-2"/>
          <w:sz w:val="24"/>
          <w:szCs w:val="24"/>
        </w:rPr>
        <w:t>ТА</w:t>
      </w:r>
      <w:r w:rsidRPr="00635779">
        <w:rPr>
          <w:rFonts w:ascii="Bookman Old Style" w:hAnsi="Bookman Old Style" w:cs="Bookman Old Style"/>
          <w:sz w:val="24"/>
          <w:szCs w:val="24"/>
        </w:rPr>
        <w:t xml:space="preserve"> </w:t>
      </w:r>
      <w:r w:rsidRPr="00635779">
        <w:rPr>
          <w:rFonts w:ascii="Bookman Old Style" w:hAnsi="Bookman Old Style" w:cs="Bookman Old Style"/>
          <w:sz w:val="24"/>
          <w:szCs w:val="24"/>
        </w:rPr>
        <w:t>ПІДЛІТКАМИ</w:t>
      </w:r>
      <w:r w:rsidRPr="00635779">
        <w:rPr>
          <w:rFonts w:ascii="Bookman Old Style" w:hAnsi="Bookman Old Style" w:cs="Bookman Old Style"/>
          <w:spacing w:val="2"/>
          <w:sz w:val="24"/>
          <w:szCs w:val="24"/>
        </w:rPr>
        <w:t xml:space="preserve"> ……..143</w:t>
      </w:r>
    </w:p>
    <w:p w14:paraId="3F8AF0E0" w14:textId="77777777" w:rsidR="00000000" w:rsidRPr="00635779" w:rsidRDefault="00717F83">
      <w:pPr>
        <w:pStyle w:val="a3"/>
        <w:kinsoku w:val="0"/>
        <w:overflowPunct w:val="0"/>
        <w:spacing w:before="2"/>
        <w:ind w:left="0" w:firstLine="0"/>
        <w:rPr>
          <w:rFonts w:ascii="Bookman Old Style" w:hAnsi="Bookman Old Style" w:cs="Bookman Old Style"/>
          <w:sz w:val="22"/>
          <w:szCs w:val="22"/>
        </w:rPr>
      </w:pPr>
    </w:p>
    <w:p w14:paraId="50478B7A" w14:textId="77777777" w:rsidR="00000000" w:rsidRPr="00635779" w:rsidRDefault="00717F83">
      <w:pPr>
        <w:pStyle w:val="a3"/>
        <w:kinsoku w:val="0"/>
        <w:overflowPunct w:val="0"/>
        <w:spacing w:before="0"/>
        <w:ind w:firstLine="0"/>
        <w:rPr>
          <w:rFonts w:ascii="Bookman Old Style" w:hAnsi="Bookman Old Style" w:cs="Bookman Old Style"/>
          <w:sz w:val="24"/>
          <w:szCs w:val="24"/>
        </w:rPr>
      </w:pPr>
      <w:r w:rsidRPr="00635779">
        <w:rPr>
          <w:rFonts w:ascii="Bookman Old Style" w:hAnsi="Bookman Old Style" w:cs="Bookman Old Style"/>
          <w:b/>
          <w:bCs/>
          <w:i/>
          <w:iCs/>
          <w:sz w:val="24"/>
          <w:szCs w:val="24"/>
        </w:rPr>
        <w:t>Якимчук Борис</w:t>
      </w:r>
    </w:p>
    <w:p w14:paraId="63BEB9CF" w14:textId="77777777" w:rsidR="00000000" w:rsidRPr="00635779" w:rsidRDefault="00717F83">
      <w:pPr>
        <w:pStyle w:val="a3"/>
        <w:kinsoku w:val="0"/>
        <w:overflowPunct w:val="0"/>
        <w:spacing w:before="4" w:line="281" w:lineRule="exact"/>
        <w:ind w:firstLine="0"/>
        <w:rPr>
          <w:rFonts w:ascii="Bookman Old Style" w:hAnsi="Bookman Old Style" w:cs="Bookman Old Style"/>
          <w:sz w:val="24"/>
          <w:szCs w:val="24"/>
        </w:rPr>
      </w:pPr>
      <w:r w:rsidRPr="00635779">
        <w:rPr>
          <w:rFonts w:ascii="Bookman Old Style" w:hAnsi="Bookman Old Style" w:cs="Bookman Old Style"/>
          <w:sz w:val="24"/>
          <w:szCs w:val="24"/>
        </w:rPr>
        <w:t>ПСИХОЛОГІЧНИЙ</w:t>
      </w:r>
      <w:r w:rsidRPr="00635779">
        <w:rPr>
          <w:rFonts w:ascii="Bookman Old Style" w:hAnsi="Bookman Old Style" w:cs="Bookman Old Style"/>
          <w:spacing w:val="-3"/>
          <w:sz w:val="24"/>
          <w:szCs w:val="24"/>
        </w:rPr>
        <w:t xml:space="preserve"> </w:t>
      </w:r>
      <w:r w:rsidRPr="00635779">
        <w:rPr>
          <w:rFonts w:ascii="Bookman Old Style" w:hAnsi="Bookman Old Style" w:cs="Bookman Old Style"/>
          <w:spacing w:val="-1"/>
          <w:sz w:val="24"/>
          <w:szCs w:val="24"/>
        </w:rPr>
        <w:t>ТРЕНІНГ</w:t>
      </w:r>
      <w:r w:rsidRPr="00635779">
        <w:rPr>
          <w:rFonts w:ascii="Bookman Old Style" w:hAnsi="Bookman Old Style" w:cs="Bookman Old Style"/>
          <w:sz w:val="24"/>
          <w:szCs w:val="24"/>
        </w:rPr>
        <w:t xml:space="preserve"> ЯК ЗАСІБ</w:t>
      </w:r>
      <w:r w:rsidRPr="00635779">
        <w:rPr>
          <w:rFonts w:ascii="Bookman Old Style" w:hAnsi="Bookman Old Style" w:cs="Bookman Old Style"/>
          <w:spacing w:val="-3"/>
          <w:sz w:val="24"/>
          <w:szCs w:val="24"/>
        </w:rPr>
        <w:t xml:space="preserve"> </w:t>
      </w:r>
      <w:r w:rsidRPr="00635779">
        <w:rPr>
          <w:rFonts w:ascii="Bookman Old Style" w:hAnsi="Bookman Old Style" w:cs="Bookman Old Style"/>
          <w:sz w:val="24"/>
          <w:szCs w:val="24"/>
        </w:rPr>
        <w:t xml:space="preserve">ФОРМУВАННЯ </w:t>
      </w:r>
      <w:r w:rsidRPr="00635779">
        <w:rPr>
          <w:rFonts w:ascii="Bookman Old Style" w:hAnsi="Bookman Old Style" w:cs="Bookman Old Style"/>
          <w:spacing w:val="-1"/>
          <w:sz w:val="24"/>
          <w:szCs w:val="24"/>
        </w:rPr>
        <w:t>ЕМОЦІЙНОЇ</w:t>
      </w:r>
    </w:p>
    <w:p w14:paraId="26EB2905" w14:textId="77777777" w:rsidR="00000000" w:rsidRPr="00635779" w:rsidRDefault="00717F83">
      <w:pPr>
        <w:pStyle w:val="a3"/>
        <w:kinsoku w:val="0"/>
        <w:overflowPunct w:val="0"/>
        <w:spacing w:before="0" w:line="281" w:lineRule="exact"/>
        <w:ind w:firstLine="0"/>
        <w:rPr>
          <w:rFonts w:ascii="Bookman Old Style" w:hAnsi="Bookman Old Style" w:cs="Bookman Old Style"/>
          <w:sz w:val="24"/>
          <w:szCs w:val="24"/>
        </w:rPr>
      </w:pPr>
      <w:r w:rsidRPr="00635779">
        <w:rPr>
          <w:rFonts w:ascii="Bookman Old Style" w:hAnsi="Bookman Old Style" w:cs="Bookman Old Style"/>
          <w:spacing w:val="-1"/>
          <w:sz w:val="24"/>
          <w:szCs w:val="24"/>
        </w:rPr>
        <w:t>СТІЙКОСТІ</w:t>
      </w:r>
      <w:r w:rsidRPr="00635779">
        <w:rPr>
          <w:rFonts w:ascii="Bookman Old Style" w:hAnsi="Bookman Old Style" w:cs="Bookman Old Style"/>
          <w:spacing w:val="3"/>
          <w:sz w:val="24"/>
          <w:szCs w:val="24"/>
        </w:rPr>
        <w:t xml:space="preserve"> </w:t>
      </w:r>
      <w:r w:rsidRPr="00635779">
        <w:rPr>
          <w:rFonts w:ascii="Bookman Old Style" w:hAnsi="Bookman Old Style" w:cs="Bookman Old Style"/>
          <w:sz w:val="24"/>
          <w:szCs w:val="24"/>
        </w:rPr>
        <w:t>…………………………………………………………………………………..</w:t>
      </w:r>
      <w:r w:rsidRPr="00635779">
        <w:rPr>
          <w:rFonts w:ascii="Bookman Old Style" w:hAnsi="Bookman Old Style" w:cs="Bookman Old Style"/>
          <w:spacing w:val="-47"/>
          <w:sz w:val="24"/>
          <w:szCs w:val="24"/>
        </w:rPr>
        <w:t xml:space="preserve"> </w:t>
      </w:r>
      <w:r w:rsidRPr="00635779">
        <w:rPr>
          <w:rFonts w:ascii="Bookman Old Style" w:hAnsi="Bookman Old Style" w:cs="Bookman Old Style"/>
          <w:spacing w:val="-1"/>
          <w:sz w:val="24"/>
          <w:szCs w:val="24"/>
        </w:rPr>
        <w:t>146</w:t>
      </w:r>
    </w:p>
    <w:p w14:paraId="26917118" w14:textId="77777777" w:rsidR="00000000" w:rsidRPr="00635779" w:rsidRDefault="00717F83">
      <w:pPr>
        <w:pStyle w:val="a3"/>
        <w:kinsoku w:val="0"/>
        <w:overflowPunct w:val="0"/>
        <w:spacing w:before="9"/>
        <w:ind w:left="0" w:firstLine="0"/>
        <w:rPr>
          <w:rFonts w:ascii="Bookman Old Style" w:hAnsi="Bookman Old Style" w:cs="Bookman Old Style"/>
          <w:sz w:val="26"/>
          <w:szCs w:val="26"/>
        </w:rPr>
      </w:pPr>
    </w:p>
    <w:p w14:paraId="34AC7C1D" w14:textId="77777777" w:rsidR="00000000" w:rsidRPr="00635779" w:rsidRDefault="00717F83">
      <w:pPr>
        <w:pStyle w:val="a3"/>
        <w:kinsoku w:val="0"/>
        <w:overflowPunct w:val="0"/>
        <w:spacing w:before="0"/>
        <w:ind w:firstLine="0"/>
        <w:rPr>
          <w:rFonts w:ascii="Bookman Old Style" w:hAnsi="Bookman Old Style" w:cs="Bookman Old Style"/>
          <w:sz w:val="24"/>
          <w:szCs w:val="24"/>
        </w:rPr>
      </w:pPr>
      <w:r w:rsidRPr="00635779">
        <w:rPr>
          <w:rFonts w:ascii="Bookman Old Style" w:hAnsi="Bookman Old Style" w:cs="Bookman Old Style"/>
          <w:b/>
          <w:bCs/>
          <w:i/>
          <w:iCs/>
          <w:sz w:val="24"/>
          <w:szCs w:val="24"/>
        </w:rPr>
        <w:t>Якимчук Ірина</w:t>
      </w:r>
    </w:p>
    <w:p w14:paraId="58222892" w14:textId="77777777" w:rsidR="00000000" w:rsidRPr="00635779" w:rsidRDefault="00717F83">
      <w:pPr>
        <w:pStyle w:val="a3"/>
        <w:kinsoku w:val="0"/>
        <w:overflowPunct w:val="0"/>
        <w:spacing w:line="281" w:lineRule="exact"/>
        <w:ind w:firstLine="0"/>
        <w:rPr>
          <w:rFonts w:ascii="Bookman Old Style" w:hAnsi="Bookman Old Style" w:cs="Bookman Old Style"/>
          <w:sz w:val="24"/>
          <w:szCs w:val="24"/>
        </w:rPr>
      </w:pPr>
      <w:r w:rsidRPr="00635779">
        <w:rPr>
          <w:rFonts w:ascii="Bookman Old Style" w:hAnsi="Bookman Old Style" w:cs="Bookman Old Style"/>
          <w:sz w:val="24"/>
          <w:szCs w:val="24"/>
        </w:rPr>
        <w:t>ФОРМУВАННЯ</w:t>
      </w:r>
      <w:r w:rsidRPr="00635779">
        <w:rPr>
          <w:rFonts w:ascii="Bookman Old Style" w:hAnsi="Bookman Old Style" w:cs="Bookman Old Style"/>
          <w:spacing w:val="-1"/>
          <w:sz w:val="24"/>
          <w:szCs w:val="24"/>
        </w:rPr>
        <w:t xml:space="preserve"> </w:t>
      </w:r>
      <w:r w:rsidRPr="00635779">
        <w:rPr>
          <w:rFonts w:ascii="Bookman Old Style" w:hAnsi="Bookman Old Style" w:cs="Bookman Old Style"/>
          <w:sz w:val="24"/>
          <w:szCs w:val="24"/>
        </w:rPr>
        <w:t xml:space="preserve">ПРОФЕСІЙНО </w:t>
      </w:r>
      <w:r w:rsidRPr="00635779">
        <w:rPr>
          <w:rFonts w:ascii="Bookman Old Style" w:hAnsi="Bookman Old Style" w:cs="Bookman Old Style"/>
          <w:spacing w:val="-1"/>
          <w:sz w:val="24"/>
          <w:szCs w:val="24"/>
        </w:rPr>
        <w:t>ВАЖЛИВИХ</w:t>
      </w:r>
      <w:r w:rsidRPr="00635779">
        <w:rPr>
          <w:rFonts w:ascii="Bookman Old Style" w:hAnsi="Bookman Old Style" w:cs="Bookman Old Style"/>
          <w:sz w:val="24"/>
          <w:szCs w:val="24"/>
        </w:rPr>
        <w:t xml:space="preserve"> </w:t>
      </w:r>
      <w:r w:rsidRPr="00635779">
        <w:rPr>
          <w:rFonts w:ascii="Bookman Old Style" w:hAnsi="Bookman Old Style" w:cs="Bookman Old Style"/>
          <w:spacing w:val="-1"/>
          <w:sz w:val="24"/>
          <w:szCs w:val="24"/>
        </w:rPr>
        <w:t>КОМПОНЕНТІВ</w:t>
      </w:r>
      <w:r w:rsidRPr="00635779">
        <w:rPr>
          <w:rFonts w:ascii="Bookman Old Style" w:hAnsi="Bookman Old Style" w:cs="Bookman Old Style"/>
          <w:sz w:val="24"/>
          <w:szCs w:val="24"/>
        </w:rPr>
        <w:t xml:space="preserve"> ФАХІВЦЯ-</w:t>
      </w:r>
    </w:p>
    <w:p w14:paraId="317B402F" w14:textId="4EB27EA6" w:rsidR="00000000" w:rsidRPr="00635779" w:rsidRDefault="00717F83">
      <w:pPr>
        <w:pStyle w:val="a3"/>
        <w:kinsoku w:val="0"/>
        <w:overflowPunct w:val="0"/>
        <w:spacing w:before="0" w:line="281" w:lineRule="exact"/>
        <w:ind w:firstLine="0"/>
        <w:rPr>
          <w:rFonts w:ascii="Bookman Old Style" w:hAnsi="Bookman Old Style" w:cs="Bookman Old Style"/>
          <w:spacing w:val="-1"/>
          <w:sz w:val="24"/>
          <w:szCs w:val="24"/>
        </w:rPr>
      </w:pPr>
      <w:r w:rsidRPr="00635779">
        <w:rPr>
          <w:rFonts w:ascii="Bookman Old Style" w:hAnsi="Bookman Old Style" w:cs="Bookman Old Style"/>
          <w:sz w:val="24"/>
          <w:szCs w:val="24"/>
        </w:rPr>
        <w:t>ПСИХОЛОГА ………………………………………………………………………………..</w:t>
      </w:r>
      <w:r w:rsidRPr="00635779">
        <w:rPr>
          <w:rFonts w:ascii="Bookman Old Style" w:hAnsi="Bookman Old Style" w:cs="Bookman Old Style"/>
          <w:spacing w:val="-16"/>
          <w:sz w:val="24"/>
          <w:szCs w:val="24"/>
        </w:rPr>
        <w:t xml:space="preserve"> </w:t>
      </w:r>
      <w:r w:rsidRPr="00635779">
        <w:rPr>
          <w:rFonts w:ascii="Bookman Old Style" w:hAnsi="Bookman Old Style" w:cs="Bookman Old Style"/>
          <w:spacing w:val="-1"/>
          <w:sz w:val="24"/>
          <w:szCs w:val="24"/>
        </w:rPr>
        <w:t>150</w:t>
      </w:r>
    </w:p>
    <w:p w14:paraId="30B18072" w14:textId="20D29CA1" w:rsidR="00E74769" w:rsidRPr="00635779" w:rsidRDefault="00E74769">
      <w:pPr>
        <w:pStyle w:val="a3"/>
        <w:kinsoku w:val="0"/>
        <w:overflowPunct w:val="0"/>
        <w:spacing w:before="0" w:line="281" w:lineRule="exact"/>
        <w:ind w:firstLine="0"/>
        <w:rPr>
          <w:rFonts w:ascii="Bookman Old Style" w:hAnsi="Bookman Old Style" w:cs="Bookman Old Style"/>
          <w:sz w:val="24"/>
          <w:szCs w:val="24"/>
        </w:rPr>
      </w:pPr>
    </w:p>
    <w:p w14:paraId="17ABDE8A" w14:textId="6626A41A" w:rsidR="00E74769" w:rsidRPr="00635779" w:rsidRDefault="00E74769" w:rsidP="00E74769">
      <w:pPr>
        <w:pStyle w:val="a3"/>
        <w:kinsoku w:val="0"/>
        <w:overflowPunct w:val="0"/>
        <w:spacing w:before="0"/>
        <w:ind w:firstLine="0"/>
        <w:rPr>
          <w:rFonts w:ascii="Bookman Old Style" w:hAnsi="Bookman Old Style" w:cs="Bookman Old Style"/>
          <w:sz w:val="24"/>
          <w:szCs w:val="24"/>
        </w:rPr>
      </w:pPr>
      <w:r w:rsidRPr="00635779">
        <w:rPr>
          <w:rFonts w:ascii="Bookman Old Style" w:hAnsi="Bookman Old Style" w:cs="Bookman Old Style"/>
          <w:b/>
          <w:bCs/>
          <w:i/>
          <w:iCs/>
          <w:sz w:val="24"/>
          <w:szCs w:val="24"/>
        </w:rPr>
        <w:t>Ржевський Геннадій</w:t>
      </w:r>
    </w:p>
    <w:p w14:paraId="08675BFB" w14:textId="6D1B1A74" w:rsidR="00E74769" w:rsidRPr="00635779" w:rsidRDefault="00E74769" w:rsidP="00E74769">
      <w:pPr>
        <w:pStyle w:val="a3"/>
        <w:kinsoku w:val="0"/>
        <w:overflowPunct w:val="0"/>
        <w:spacing w:before="0" w:line="281" w:lineRule="exact"/>
        <w:ind w:firstLine="0"/>
        <w:rPr>
          <w:rFonts w:ascii="Bookman Old Style" w:hAnsi="Bookman Old Style" w:cs="Bookman Old Style"/>
          <w:spacing w:val="-1"/>
          <w:sz w:val="24"/>
          <w:szCs w:val="24"/>
        </w:rPr>
      </w:pPr>
      <w:r w:rsidRPr="00635779">
        <w:rPr>
          <w:color w:val="000000"/>
          <w:sz w:val="28"/>
          <w:szCs w:val="28"/>
        </w:rPr>
        <w:t>ОСОБЛИВОСТІ ПСИХОЛОГІЧНОГО СПРИЙНЯТТЯ СТУДЕНТСЬКОЮ МОЛОДДЮ НЕГАТИВНОЇ І ФЕЙКОВОЇ ІНФОРМАЦІЇ В ІНТЕРНЕТ ЗАСОБАХ</w:t>
      </w:r>
      <w:r w:rsidRPr="00635779">
        <w:rPr>
          <w:rFonts w:ascii="Bookman Old Style" w:hAnsi="Bookman Old Style" w:cs="Bookman Old Style"/>
          <w:sz w:val="24"/>
          <w:szCs w:val="24"/>
        </w:rPr>
        <w:t xml:space="preserve"> </w:t>
      </w:r>
      <w:r w:rsidRPr="00635779">
        <w:rPr>
          <w:rFonts w:ascii="Bookman Old Style" w:hAnsi="Bookman Old Style" w:cs="Bookman Old Style"/>
          <w:sz w:val="24"/>
          <w:szCs w:val="24"/>
        </w:rPr>
        <w:t>……………………………………………………………………………</w:t>
      </w:r>
      <w:r w:rsidRPr="00635779">
        <w:rPr>
          <w:rFonts w:ascii="Bookman Old Style" w:hAnsi="Bookman Old Style" w:cs="Bookman Old Style"/>
          <w:sz w:val="24"/>
          <w:szCs w:val="24"/>
        </w:rPr>
        <w:t>…</w:t>
      </w:r>
      <w:r w:rsidRPr="00635779">
        <w:rPr>
          <w:rFonts w:ascii="Bookman Old Style" w:hAnsi="Bookman Old Style" w:cs="Bookman Old Style"/>
          <w:sz w:val="24"/>
          <w:szCs w:val="24"/>
        </w:rPr>
        <w:t>…..</w:t>
      </w:r>
      <w:r w:rsidRPr="00635779">
        <w:rPr>
          <w:rFonts w:ascii="Bookman Old Style" w:hAnsi="Bookman Old Style" w:cs="Bookman Old Style"/>
          <w:spacing w:val="-16"/>
          <w:sz w:val="24"/>
          <w:szCs w:val="24"/>
        </w:rPr>
        <w:t xml:space="preserve"> </w:t>
      </w:r>
      <w:r w:rsidRPr="00635779">
        <w:rPr>
          <w:rFonts w:ascii="Bookman Old Style" w:hAnsi="Bookman Old Style" w:cs="Bookman Old Style"/>
          <w:spacing w:val="-1"/>
          <w:sz w:val="24"/>
          <w:szCs w:val="24"/>
        </w:rPr>
        <w:t>15</w:t>
      </w:r>
      <w:r w:rsidRPr="00635779">
        <w:rPr>
          <w:rFonts w:ascii="Bookman Old Style" w:hAnsi="Bookman Old Style" w:cs="Bookman Old Style"/>
          <w:spacing w:val="-1"/>
          <w:sz w:val="24"/>
          <w:szCs w:val="24"/>
        </w:rPr>
        <w:t>3</w:t>
      </w:r>
    </w:p>
    <w:p w14:paraId="4ACF8EF3" w14:textId="77777777" w:rsidR="00E74769" w:rsidRPr="00635779" w:rsidRDefault="00E74769">
      <w:pPr>
        <w:pStyle w:val="a3"/>
        <w:kinsoku w:val="0"/>
        <w:overflowPunct w:val="0"/>
        <w:spacing w:before="0" w:line="281" w:lineRule="exact"/>
        <w:ind w:firstLine="0"/>
        <w:rPr>
          <w:rFonts w:ascii="Bookman Old Style" w:hAnsi="Bookman Old Style" w:cs="Bookman Old Style"/>
          <w:sz w:val="24"/>
          <w:szCs w:val="24"/>
        </w:rPr>
      </w:pPr>
    </w:p>
    <w:p w14:paraId="605A0810" w14:textId="748CA061" w:rsidR="00000000" w:rsidRPr="00635779" w:rsidRDefault="00717F83">
      <w:pPr>
        <w:pStyle w:val="a3"/>
        <w:tabs>
          <w:tab w:val="right" w:leader="dot" w:pos="9693"/>
        </w:tabs>
        <w:kinsoku w:val="0"/>
        <w:overflowPunct w:val="0"/>
        <w:spacing w:before="421"/>
        <w:ind w:firstLine="0"/>
        <w:rPr>
          <w:rFonts w:ascii="Bookman Old Style" w:hAnsi="Bookman Old Style" w:cs="Bookman Old Style"/>
          <w:sz w:val="24"/>
          <w:szCs w:val="24"/>
        </w:rPr>
      </w:pPr>
      <w:r w:rsidRPr="00635779">
        <w:rPr>
          <w:rFonts w:ascii="Bookman Old Style" w:hAnsi="Bookman Old Style" w:cs="Bookman Old Style"/>
          <w:b/>
          <w:bCs/>
          <w:spacing w:val="-1"/>
          <w:sz w:val="24"/>
          <w:szCs w:val="24"/>
        </w:rPr>
        <w:t>ІНФОРМА</w:t>
      </w:r>
      <w:r w:rsidRPr="00635779">
        <w:rPr>
          <w:rFonts w:ascii="Bookman Old Style" w:hAnsi="Bookman Old Style" w:cs="Bookman Old Style"/>
          <w:b/>
          <w:bCs/>
          <w:spacing w:val="-1"/>
          <w:sz w:val="24"/>
          <w:szCs w:val="24"/>
        </w:rPr>
        <w:t>ЦІЯ</w:t>
      </w:r>
      <w:r w:rsidRPr="00635779">
        <w:rPr>
          <w:rFonts w:ascii="Bookman Old Style" w:hAnsi="Bookman Old Style" w:cs="Bookman Old Style"/>
          <w:b/>
          <w:bCs/>
          <w:sz w:val="24"/>
          <w:szCs w:val="24"/>
        </w:rPr>
        <w:t xml:space="preserve"> ПРО</w:t>
      </w:r>
      <w:r w:rsidRPr="00635779">
        <w:rPr>
          <w:rFonts w:ascii="Bookman Old Style" w:hAnsi="Bookman Old Style" w:cs="Bookman Old Style"/>
          <w:b/>
          <w:bCs/>
          <w:spacing w:val="2"/>
          <w:sz w:val="24"/>
          <w:szCs w:val="24"/>
        </w:rPr>
        <w:t xml:space="preserve"> </w:t>
      </w:r>
      <w:r w:rsidRPr="00635779">
        <w:rPr>
          <w:rFonts w:ascii="Bookman Old Style" w:hAnsi="Bookman Old Style" w:cs="Bookman Old Style"/>
          <w:b/>
          <w:bCs/>
          <w:sz w:val="24"/>
          <w:szCs w:val="24"/>
        </w:rPr>
        <w:t>АВТОРІВ</w:t>
      </w:r>
      <w:r w:rsidRPr="00635779">
        <w:rPr>
          <w:rFonts w:ascii="Bookman Old Style" w:hAnsi="Bookman Old Style" w:cs="Bookman Old Style"/>
          <w:sz w:val="24"/>
          <w:szCs w:val="24"/>
        </w:rPr>
        <w:t>…………………………………………………….</w:t>
      </w:r>
      <w:r w:rsidRPr="00635779">
        <w:rPr>
          <w:rFonts w:ascii="Bookman Old Style" w:hAnsi="Bookman Old Style" w:cs="Bookman Old Style"/>
          <w:sz w:val="24"/>
          <w:szCs w:val="24"/>
        </w:rPr>
        <w:tab/>
      </w:r>
      <w:r w:rsidRPr="00635779">
        <w:rPr>
          <w:rFonts w:ascii="Bookman Old Style" w:hAnsi="Bookman Old Style" w:cs="Bookman Old Style"/>
          <w:spacing w:val="-1"/>
          <w:sz w:val="24"/>
          <w:szCs w:val="24"/>
        </w:rPr>
        <w:t>1</w:t>
      </w:r>
      <w:r w:rsidR="00E74769" w:rsidRPr="00635779">
        <w:rPr>
          <w:rFonts w:ascii="Bookman Old Style" w:hAnsi="Bookman Old Style" w:cs="Bookman Old Style"/>
          <w:spacing w:val="-1"/>
          <w:sz w:val="24"/>
          <w:szCs w:val="24"/>
        </w:rPr>
        <w:t>7</w:t>
      </w:r>
      <w:r w:rsidRPr="00635779">
        <w:rPr>
          <w:rFonts w:ascii="Bookman Old Style" w:hAnsi="Bookman Old Style" w:cs="Bookman Old Style"/>
          <w:spacing w:val="-1"/>
          <w:sz w:val="24"/>
          <w:szCs w:val="24"/>
        </w:rPr>
        <w:t>3</w:t>
      </w:r>
    </w:p>
    <w:p w14:paraId="78F44878" w14:textId="77777777" w:rsidR="00000000" w:rsidRPr="00635779" w:rsidRDefault="00717F83">
      <w:pPr>
        <w:pStyle w:val="a3"/>
        <w:tabs>
          <w:tab w:val="right" w:leader="dot" w:pos="9693"/>
        </w:tabs>
        <w:kinsoku w:val="0"/>
        <w:overflowPunct w:val="0"/>
        <w:spacing w:before="421"/>
        <w:ind w:firstLine="0"/>
        <w:rPr>
          <w:rFonts w:ascii="Bookman Old Style" w:hAnsi="Bookman Old Style" w:cs="Bookman Old Style"/>
          <w:sz w:val="24"/>
          <w:szCs w:val="24"/>
        </w:rPr>
        <w:sectPr w:rsidR="00000000" w:rsidRPr="00635779">
          <w:headerReference w:type="default" r:id="rId11"/>
          <w:pgSz w:w="11910" w:h="16840"/>
          <w:pgMar w:top="1240" w:right="960" w:bottom="1060" w:left="960" w:header="653" w:footer="868" w:gutter="0"/>
          <w:cols w:space="720"/>
          <w:noEndnote/>
        </w:sectPr>
      </w:pPr>
    </w:p>
    <w:p w14:paraId="4E8D0AB2" w14:textId="77777777" w:rsidR="00000000" w:rsidRPr="00635779" w:rsidRDefault="00717F83">
      <w:pPr>
        <w:pStyle w:val="a3"/>
        <w:kinsoku w:val="0"/>
        <w:overflowPunct w:val="0"/>
        <w:spacing w:before="0"/>
        <w:ind w:left="0" w:firstLine="0"/>
        <w:rPr>
          <w:rFonts w:ascii="Bookman Old Style" w:hAnsi="Bookman Old Style" w:cs="Bookman Old Style"/>
        </w:rPr>
      </w:pPr>
    </w:p>
    <w:p w14:paraId="13E0261C" w14:textId="77777777" w:rsidR="00000000" w:rsidRPr="00635779" w:rsidRDefault="00717F83">
      <w:pPr>
        <w:pStyle w:val="a3"/>
        <w:kinsoku w:val="0"/>
        <w:overflowPunct w:val="0"/>
        <w:spacing w:before="0"/>
        <w:ind w:left="0" w:firstLine="0"/>
        <w:rPr>
          <w:rFonts w:ascii="Bookman Old Style" w:hAnsi="Bookman Old Style" w:cs="Bookman Old Style"/>
        </w:rPr>
      </w:pPr>
    </w:p>
    <w:p w14:paraId="1922B2AD" w14:textId="77777777" w:rsidR="00000000" w:rsidRPr="00635779" w:rsidRDefault="00717F83">
      <w:pPr>
        <w:pStyle w:val="a3"/>
        <w:kinsoku w:val="0"/>
        <w:overflowPunct w:val="0"/>
        <w:spacing w:before="2"/>
        <w:ind w:left="0" w:firstLine="0"/>
        <w:rPr>
          <w:rFonts w:ascii="Bookman Old Style" w:hAnsi="Bookman Old Style" w:cs="Bookman Old Style"/>
          <w:sz w:val="38"/>
          <w:szCs w:val="38"/>
        </w:rPr>
      </w:pPr>
    </w:p>
    <w:p w14:paraId="632D5AA8" w14:textId="77777777" w:rsidR="00000000" w:rsidRPr="00635779" w:rsidRDefault="00717F83">
      <w:pPr>
        <w:pStyle w:val="3"/>
        <w:kinsoku w:val="0"/>
        <w:overflowPunct w:val="0"/>
        <w:ind w:left="172" w:right="170"/>
        <w:jc w:val="right"/>
        <w:rPr>
          <w:b w:val="0"/>
          <w:bCs w:val="0"/>
          <w:i w:val="0"/>
          <w:iCs w:val="0"/>
        </w:rPr>
      </w:pPr>
      <w:r w:rsidRPr="00635779">
        <w:t xml:space="preserve">Марія </w:t>
      </w:r>
      <w:proofErr w:type="spellStart"/>
      <w:r w:rsidRPr="00635779">
        <w:rPr>
          <w:spacing w:val="-1"/>
        </w:rPr>
        <w:t>Августюк</w:t>
      </w:r>
      <w:proofErr w:type="spellEnd"/>
    </w:p>
    <w:p w14:paraId="5DFBC7A1" w14:textId="77777777" w:rsidR="00000000" w:rsidRPr="00635779" w:rsidRDefault="00717F83">
      <w:pPr>
        <w:pStyle w:val="a3"/>
        <w:kinsoku w:val="0"/>
        <w:overflowPunct w:val="0"/>
        <w:spacing w:before="46"/>
        <w:ind w:right="175" w:firstLine="0"/>
        <w:jc w:val="right"/>
      </w:pPr>
      <w:r w:rsidRPr="00635779">
        <w:rPr>
          <w:i/>
          <w:iCs/>
          <w:spacing w:val="-1"/>
        </w:rPr>
        <w:t>Національний</w:t>
      </w:r>
      <w:r w:rsidRPr="00635779">
        <w:rPr>
          <w:i/>
          <w:iCs/>
        </w:rPr>
        <w:t xml:space="preserve"> </w:t>
      </w:r>
      <w:r w:rsidRPr="00635779">
        <w:rPr>
          <w:i/>
          <w:iCs/>
          <w:spacing w:val="-1"/>
        </w:rPr>
        <w:t>університет</w:t>
      </w:r>
    </w:p>
    <w:p w14:paraId="1F265B35" w14:textId="77777777" w:rsidR="00000000" w:rsidRPr="00635779" w:rsidRDefault="00717F83">
      <w:pPr>
        <w:pStyle w:val="a3"/>
        <w:kinsoku w:val="0"/>
        <w:overflowPunct w:val="0"/>
        <w:spacing w:before="51"/>
        <w:ind w:left="1766" w:firstLine="3644"/>
      </w:pPr>
      <w:r w:rsidRPr="00635779">
        <w:rPr>
          <w:i/>
          <w:iCs/>
          <w:spacing w:val="-1"/>
        </w:rPr>
        <w:t>«Острозька</w:t>
      </w:r>
      <w:r w:rsidRPr="00635779">
        <w:rPr>
          <w:i/>
          <w:iCs/>
        </w:rPr>
        <w:t xml:space="preserve"> академія»,</w:t>
      </w:r>
      <w:r w:rsidRPr="00635779">
        <w:rPr>
          <w:i/>
          <w:iCs/>
          <w:spacing w:val="-2"/>
        </w:rPr>
        <w:t xml:space="preserve"> </w:t>
      </w:r>
      <w:r w:rsidRPr="00635779">
        <w:rPr>
          <w:i/>
          <w:iCs/>
        </w:rPr>
        <w:t>м.</w:t>
      </w:r>
      <w:r w:rsidRPr="00635779">
        <w:rPr>
          <w:i/>
          <w:iCs/>
          <w:spacing w:val="-1"/>
        </w:rPr>
        <w:t xml:space="preserve"> Острог</w:t>
      </w:r>
    </w:p>
    <w:p w14:paraId="1D85D36D" w14:textId="77777777" w:rsidR="00000000" w:rsidRPr="00635779" w:rsidRDefault="00717F83">
      <w:pPr>
        <w:pStyle w:val="a3"/>
        <w:kinsoku w:val="0"/>
        <w:overflowPunct w:val="0"/>
        <w:spacing w:before="8"/>
        <w:ind w:left="0" w:firstLine="0"/>
        <w:rPr>
          <w:i/>
          <w:iCs/>
          <w:sz w:val="39"/>
          <w:szCs w:val="39"/>
        </w:rPr>
      </w:pPr>
    </w:p>
    <w:p w14:paraId="320CC7E7" w14:textId="77777777" w:rsidR="00000000" w:rsidRPr="00635779" w:rsidRDefault="00717F83">
      <w:pPr>
        <w:pStyle w:val="a3"/>
        <w:kinsoku w:val="0"/>
        <w:overflowPunct w:val="0"/>
        <w:spacing w:before="0" w:line="275" w:lineRule="auto"/>
        <w:ind w:left="790" w:right="180" w:firstLine="976"/>
      </w:pPr>
      <w:r w:rsidRPr="00635779">
        <w:rPr>
          <w:b/>
          <w:bCs/>
          <w:spacing w:val="-1"/>
        </w:rPr>
        <w:t>СТАН</w:t>
      </w:r>
      <w:r w:rsidRPr="00635779">
        <w:rPr>
          <w:b/>
          <w:bCs/>
          <w:spacing w:val="-2"/>
        </w:rPr>
        <w:t xml:space="preserve"> </w:t>
      </w:r>
      <w:r w:rsidRPr="00635779">
        <w:rPr>
          <w:b/>
          <w:bCs/>
          <w:spacing w:val="-1"/>
        </w:rPr>
        <w:t>ДОСЛІДЖЕННЯ</w:t>
      </w:r>
      <w:r w:rsidRPr="00635779">
        <w:rPr>
          <w:b/>
          <w:bCs/>
        </w:rPr>
        <w:t xml:space="preserve"> </w:t>
      </w:r>
      <w:r w:rsidRPr="00635779">
        <w:rPr>
          <w:b/>
          <w:bCs/>
          <w:spacing w:val="-1"/>
        </w:rPr>
        <w:t>ПОНЯТТЯ</w:t>
      </w:r>
      <w:r w:rsidRPr="00635779">
        <w:rPr>
          <w:b/>
          <w:bCs/>
          <w:spacing w:val="-2"/>
        </w:rPr>
        <w:t xml:space="preserve"> </w:t>
      </w:r>
      <w:r w:rsidRPr="00635779">
        <w:rPr>
          <w:b/>
          <w:bCs/>
          <w:spacing w:val="-1"/>
        </w:rPr>
        <w:t>«ЕМОЦІЙНИЙ</w:t>
      </w:r>
      <w:r w:rsidRPr="00635779">
        <w:rPr>
          <w:b/>
          <w:bCs/>
          <w:spacing w:val="41"/>
        </w:rPr>
        <w:t xml:space="preserve"> </w:t>
      </w:r>
      <w:r w:rsidRPr="00635779">
        <w:rPr>
          <w:b/>
          <w:bCs/>
          <w:spacing w:val="-1"/>
        </w:rPr>
        <w:t>ІНТЕЛЕКТ»</w:t>
      </w:r>
      <w:r w:rsidRPr="00635779">
        <w:rPr>
          <w:b/>
          <w:bCs/>
        </w:rPr>
        <w:t xml:space="preserve"> У </w:t>
      </w:r>
      <w:r w:rsidRPr="00635779">
        <w:rPr>
          <w:b/>
          <w:bCs/>
          <w:spacing w:val="-1"/>
        </w:rPr>
        <w:t>НАУКОВО-ПСИХОЛОГІЧНІЙ</w:t>
      </w:r>
      <w:r w:rsidRPr="00635779">
        <w:rPr>
          <w:b/>
          <w:bCs/>
          <w:spacing w:val="-2"/>
        </w:rPr>
        <w:t xml:space="preserve"> </w:t>
      </w:r>
      <w:r w:rsidRPr="00635779">
        <w:rPr>
          <w:b/>
          <w:bCs/>
          <w:spacing w:val="-1"/>
        </w:rPr>
        <w:t>ЛІТЕРАТУРІ</w:t>
      </w:r>
    </w:p>
    <w:p w14:paraId="2F5DB173" w14:textId="77777777" w:rsidR="00000000" w:rsidRPr="00635779" w:rsidRDefault="00717F83">
      <w:pPr>
        <w:pStyle w:val="a3"/>
        <w:kinsoku w:val="0"/>
        <w:overflowPunct w:val="0"/>
        <w:spacing w:before="0"/>
        <w:ind w:left="0" w:firstLine="0"/>
        <w:rPr>
          <w:b/>
          <w:bCs/>
          <w:sz w:val="34"/>
          <w:szCs w:val="34"/>
        </w:rPr>
      </w:pPr>
    </w:p>
    <w:p w14:paraId="386D5C06" w14:textId="77777777" w:rsidR="00000000" w:rsidRPr="00635779" w:rsidRDefault="00717F83">
      <w:pPr>
        <w:pStyle w:val="a3"/>
        <w:kinsoku w:val="0"/>
        <w:overflowPunct w:val="0"/>
        <w:spacing w:before="0" w:line="276" w:lineRule="auto"/>
        <w:ind w:right="171"/>
        <w:jc w:val="both"/>
      </w:pPr>
      <w:r w:rsidRPr="00635779">
        <w:rPr>
          <w:spacing w:val="-1"/>
        </w:rPr>
        <w:t>Аналіз</w:t>
      </w:r>
      <w:r w:rsidRPr="00635779">
        <w:rPr>
          <w:spacing w:val="5"/>
        </w:rPr>
        <w:t xml:space="preserve"> </w:t>
      </w:r>
      <w:r w:rsidRPr="00635779">
        <w:t>наукових</w:t>
      </w:r>
      <w:r w:rsidRPr="00635779">
        <w:rPr>
          <w:spacing w:val="4"/>
        </w:rPr>
        <w:t xml:space="preserve"> </w:t>
      </w:r>
      <w:r w:rsidRPr="00635779">
        <w:rPr>
          <w:spacing w:val="-1"/>
        </w:rPr>
        <w:t>джерел</w:t>
      </w:r>
      <w:r w:rsidRPr="00635779">
        <w:rPr>
          <w:spacing w:val="4"/>
        </w:rPr>
        <w:t xml:space="preserve"> </w:t>
      </w:r>
      <w:r w:rsidRPr="00635779">
        <w:t>з</w:t>
      </w:r>
      <w:r w:rsidRPr="00635779">
        <w:rPr>
          <w:spacing w:val="4"/>
        </w:rPr>
        <w:t xml:space="preserve"> </w:t>
      </w:r>
      <w:r w:rsidRPr="00635779">
        <w:rPr>
          <w:spacing w:val="-1"/>
        </w:rPr>
        <w:t>пробле</w:t>
      </w:r>
      <w:r w:rsidRPr="00635779">
        <w:rPr>
          <w:spacing w:val="-1"/>
        </w:rPr>
        <w:t>ми</w:t>
      </w:r>
      <w:r w:rsidRPr="00635779">
        <w:rPr>
          <w:spacing w:val="5"/>
        </w:rPr>
        <w:t xml:space="preserve"> </w:t>
      </w:r>
      <w:r w:rsidRPr="00635779">
        <w:rPr>
          <w:spacing w:val="-1"/>
        </w:rPr>
        <w:t>розвитку</w:t>
      </w:r>
      <w:r w:rsidRPr="00635779">
        <w:rPr>
          <w:spacing w:val="5"/>
        </w:rPr>
        <w:t xml:space="preserve"> </w:t>
      </w:r>
      <w:r w:rsidRPr="00635779">
        <w:t>та</w:t>
      </w:r>
      <w:r w:rsidRPr="00635779">
        <w:rPr>
          <w:spacing w:val="5"/>
        </w:rPr>
        <w:t xml:space="preserve"> </w:t>
      </w:r>
      <w:r w:rsidRPr="00635779">
        <w:rPr>
          <w:spacing w:val="-1"/>
        </w:rPr>
        <w:t>функціонування</w:t>
      </w:r>
      <w:r w:rsidRPr="00635779">
        <w:rPr>
          <w:spacing w:val="53"/>
        </w:rPr>
        <w:t xml:space="preserve"> </w:t>
      </w:r>
      <w:r w:rsidRPr="00635779">
        <w:rPr>
          <w:spacing w:val="-1"/>
        </w:rPr>
        <w:t>емоційного</w:t>
      </w:r>
      <w:r w:rsidRPr="00635779">
        <w:rPr>
          <w:spacing w:val="23"/>
        </w:rPr>
        <w:t xml:space="preserve"> </w:t>
      </w:r>
      <w:r w:rsidRPr="00635779">
        <w:rPr>
          <w:spacing w:val="-1"/>
        </w:rPr>
        <w:t>інтелекту</w:t>
      </w:r>
      <w:r w:rsidRPr="00635779">
        <w:rPr>
          <w:spacing w:val="24"/>
        </w:rPr>
        <w:t xml:space="preserve"> </w:t>
      </w:r>
      <w:r w:rsidRPr="00635779">
        <w:t>(EI)</w:t>
      </w:r>
      <w:r w:rsidRPr="00635779">
        <w:rPr>
          <w:spacing w:val="24"/>
        </w:rPr>
        <w:t xml:space="preserve"> </w:t>
      </w:r>
      <w:r w:rsidRPr="00635779">
        <w:rPr>
          <w:spacing w:val="-1"/>
        </w:rPr>
        <w:t>виявив</w:t>
      </w:r>
      <w:r w:rsidRPr="00635779">
        <w:rPr>
          <w:spacing w:val="25"/>
        </w:rPr>
        <w:t xml:space="preserve"> </w:t>
      </w:r>
      <w:proofErr w:type="spellStart"/>
      <w:r w:rsidRPr="00635779">
        <w:rPr>
          <w:spacing w:val="-1"/>
        </w:rPr>
        <w:t>різноаспектність</w:t>
      </w:r>
      <w:proofErr w:type="spellEnd"/>
      <w:r w:rsidRPr="00635779">
        <w:rPr>
          <w:spacing w:val="26"/>
        </w:rPr>
        <w:t xml:space="preserve"> </w:t>
      </w:r>
      <w:r w:rsidRPr="00635779">
        <w:t>та</w:t>
      </w:r>
      <w:r w:rsidRPr="00635779">
        <w:rPr>
          <w:spacing w:val="25"/>
        </w:rPr>
        <w:t xml:space="preserve"> </w:t>
      </w:r>
      <w:proofErr w:type="spellStart"/>
      <w:r w:rsidRPr="00635779">
        <w:rPr>
          <w:spacing w:val="-1"/>
        </w:rPr>
        <w:t>контроверсійність</w:t>
      </w:r>
      <w:proofErr w:type="spellEnd"/>
      <w:r w:rsidRPr="00635779">
        <w:rPr>
          <w:spacing w:val="25"/>
        </w:rPr>
        <w:t xml:space="preserve"> </w:t>
      </w:r>
      <w:r w:rsidRPr="00635779">
        <w:t>у</w:t>
      </w:r>
      <w:r w:rsidRPr="00635779">
        <w:rPr>
          <w:spacing w:val="83"/>
        </w:rPr>
        <w:t xml:space="preserve"> </w:t>
      </w:r>
      <w:r w:rsidRPr="00635779">
        <w:rPr>
          <w:spacing w:val="-1"/>
        </w:rPr>
        <w:t>сфері</w:t>
      </w:r>
      <w:r w:rsidRPr="00635779">
        <w:rPr>
          <w:spacing w:val="66"/>
        </w:rPr>
        <w:t xml:space="preserve"> </w:t>
      </w:r>
      <w:r w:rsidRPr="00635779">
        <w:rPr>
          <w:spacing w:val="-1"/>
        </w:rPr>
        <w:t>зацікавлення</w:t>
      </w:r>
      <w:r w:rsidRPr="00635779">
        <w:rPr>
          <w:spacing w:val="65"/>
        </w:rPr>
        <w:t xml:space="preserve"> </w:t>
      </w:r>
      <w:r w:rsidRPr="00635779">
        <w:rPr>
          <w:spacing w:val="-1"/>
        </w:rPr>
        <w:t>дослідників</w:t>
      </w:r>
      <w:r w:rsidRPr="00635779">
        <w:rPr>
          <w:spacing w:val="64"/>
        </w:rPr>
        <w:t xml:space="preserve"> </w:t>
      </w:r>
      <w:r w:rsidRPr="00635779">
        <w:rPr>
          <w:spacing w:val="-1"/>
        </w:rPr>
        <w:t>до</w:t>
      </w:r>
      <w:r w:rsidRPr="00635779">
        <w:rPr>
          <w:spacing w:val="64"/>
        </w:rPr>
        <w:t xml:space="preserve"> </w:t>
      </w:r>
      <w:r w:rsidRPr="00635779">
        <w:rPr>
          <w:spacing w:val="-1"/>
        </w:rPr>
        <w:t>вирішення</w:t>
      </w:r>
      <w:r w:rsidRPr="00635779">
        <w:rPr>
          <w:spacing w:val="65"/>
        </w:rPr>
        <w:t xml:space="preserve"> </w:t>
      </w:r>
      <w:r w:rsidRPr="00635779">
        <w:t>даної</w:t>
      </w:r>
      <w:r w:rsidRPr="00635779">
        <w:rPr>
          <w:spacing w:val="62"/>
        </w:rPr>
        <w:t xml:space="preserve"> </w:t>
      </w:r>
      <w:r w:rsidRPr="00635779">
        <w:rPr>
          <w:spacing w:val="-1"/>
        </w:rPr>
        <w:t>проблеми.</w:t>
      </w:r>
      <w:r w:rsidRPr="00635779">
        <w:rPr>
          <w:spacing w:val="65"/>
        </w:rPr>
        <w:t xml:space="preserve"> </w:t>
      </w:r>
      <w:r w:rsidRPr="00635779">
        <w:rPr>
          <w:spacing w:val="-1"/>
        </w:rPr>
        <w:t>Зокрема,</w:t>
      </w:r>
      <w:r w:rsidRPr="00635779">
        <w:rPr>
          <w:spacing w:val="69"/>
        </w:rPr>
        <w:t xml:space="preserve"> </w:t>
      </w:r>
      <w:proofErr w:type="spellStart"/>
      <w:r w:rsidRPr="00635779">
        <w:rPr>
          <w:spacing w:val="-1"/>
        </w:rPr>
        <w:t>Дж</w:t>
      </w:r>
      <w:proofErr w:type="spellEnd"/>
      <w:r w:rsidRPr="00635779">
        <w:rPr>
          <w:spacing w:val="-1"/>
        </w:rPr>
        <w:t>.</w:t>
      </w:r>
      <w:r w:rsidRPr="00635779">
        <w:rPr>
          <w:spacing w:val="67"/>
        </w:rPr>
        <w:t xml:space="preserve"> </w:t>
      </w:r>
      <w:r w:rsidRPr="00635779">
        <w:rPr>
          <w:spacing w:val="-1"/>
        </w:rPr>
        <w:t>Майєр</w:t>
      </w:r>
      <w:r w:rsidRPr="00635779">
        <w:rPr>
          <w:spacing w:val="69"/>
        </w:rPr>
        <w:t xml:space="preserve"> </w:t>
      </w:r>
      <w:r w:rsidRPr="00635779">
        <w:t>з</w:t>
      </w:r>
      <w:r w:rsidRPr="00635779">
        <w:rPr>
          <w:spacing w:val="67"/>
        </w:rPr>
        <w:t xml:space="preserve"> </w:t>
      </w:r>
      <w:r w:rsidRPr="00635779">
        <w:rPr>
          <w:spacing w:val="-1"/>
        </w:rPr>
        <w:t>колегами</w:t>
      </w:r>
      <w:r w:rsidRPr="00635779">
        <w:rPr>
          <w:spacing w:val="68"/>
        </w:rPr>
        <w:t xml:space="preserve"> </w:t>
      </w:r>
      <w:r w:rsidRPr="00635779">
        <w:rPr>
          <w:spacing w:val="-1"/>
        </w:rPr>
        <w:t>розглядають</w:t>
      </w:r>
      <w:r w:rsidRPr="00635779">
        <w:rPr>
          <w:spacing w:val="68"/>
        </w:rPr>
        <w:t xml:space="preserve"> </w:t>
      </w:r>
      <w:r w:rsidRPr="00635779">
        <w:rPr>
          <w:spacing w:val="-1"/>
        </w:rPr>
        <w:t>ЕІ</w:t>
      </w:r>
      <w:r w:rsidRPr="00635779">
        <w:rPr>
          <w:spacing w:val="69"/>
        </w:rPr>
        <w:t xml:space="preserve"> </w:t>
      </w:r>
      <w:r w:rsidRPr="00635779">
        <w:rPr>
          <w:spacing w:val="-1"/>
        </w:rPr>
        <w:t>як</w:t>
      </w:r>
      <w:r w:rsidRPr="00635779">
        <w:rPr>
          <w:spacing w:val="68"/>
        </w:rPr>
        <w:t xml:space="preserve"> </w:t>
      </w:r>
      <w:r w:rsidRPr="00635779">
        <w:rPr>
          <w:spacing w:val="-1"/>
        </w:rPr>
        <w:t>складний</w:t>
      </w:r>
      <w:r w:rsidRPr="00635779">
        <w:rPr>
          <w:spacing w:val="68"/>
        </w:rPr>
        <w:t xml:space="preserve"> </w:t>
      </w:r>
      <w:r w:rsidRPr="00635779">
        <w:rPr>
          <w:spacing w:val="-1"/>
        </w:rPr>
        <w:t>психологічний</w:t>
      </w:r>
      <w:r w:rsidRPr="00635779">
        <w:rPr>
          <w:spacing w:val="65"/>
        </w:rPr>
        <w:t xml:space="preserve"> </w:t>
      </w:r>
      <w:r w:rsidRPr="00635779">
        <w:rPr>
          <w:spacing w:val="-1"/>
        </w:rPr>
        <w:t>конструкт</w:t>
      </w:r>
      <w:r w:rsidRPr="00635779">
        <w:rPr>
          <w:spacing w:val="8"/>
        </w:rPr>
        <w:t xml:space="preserve"> </w:t>
      </w:r>
      <w:r w:rsidRPr="00635779">
        <w:rPr>
          <w:spacing w:val="-1"/>
        </w:rPr>
        <w:t>індивідуальн</w:t>
      </w:r>
      <w:r w:rsidRPr="00635779">
        <w:rPr>
          <w:spacing w:val="-1"/>
        </w:rPr>
        <w:t>их</w:t>
      </w:r>
      <w:r w:rsidRPr="00635779">
        <w:rPr>
          <w:spacing w:val="8"/>
        </w:rPr>
        <w:t xml:space="preserve"> </w:t>
      </w:r>
      <w:r w:rsidRPr="00635779">
        <w:rPr>
          <w:spacing w:val="-1"/>
        </w:rPr>
        <w:t>здібностей</w:t>
      </w:r>
      <w:r w:rsidRPr="00635779">
        <w:rPr>
          <w:spacing w:val="6"/>
        </w:rPr>
        <w:t xml:space="preserve"> </w:t>
      </w:r>
      <w:r w:rsidRPr="00635779">
        <w:t>чи</w:t>
      </w:r>
      <w:r w:rsidRPr="00635779">
        <w:rPr>
          <w:spacing w:val="7"/>
        </w:rPr>
        <w:t xml:space="preserve"> </w:t>
      </w:r>
      <w:r w:rsidRPr="00635779">
        <w:rPr>
          <w:spacing w:val="-1"/>
        </w:rPr>
        <w:t>рис,</w:t>
      </w:r>
      <w:r w:rsidRPr="00635779">
        <w:rPr>
          <w:spacing w:val="6"/>
        </w:rPr>
        <w:t xml:space="preserve"> </w:t>
      </w:r>
      <w:r w:rsidRPr="00635779">
        <w:t>що</w:t>
      </w:r>
      <w:r w:rsidRPr="00635779">
        <w:rPr>
          <w:spacing w:val="9"/>
        </w:rPr>
        <w:t xml:space="preserve"> </w:t>
      </w:r>
      <w:r w:rsidRPr="00635779">
        <w:t>є</w:t>
      </w:r>
      <w:r w:rsidRPr="00635779">
        <w:rPr>
          <w:spacing w:val="53"/>
        </w:rPr>
        <w:t xml:space="preserve"> </w:t>
      </w:r>
      <w:r w:rsidRPr="00635779">
        <w:rPr>
          <w:spacing w:val="-1"/>
        </w:rPr>
        <w:t>конструктивними/деструктивними</w:t>
      </w:r>
      <w:r w:rsidRPr="00635779">
        <w:t xml:space="preserve"> </w:t>
      </w:r>
      <w:r w:rsidRPr="00635779">
        <w:rPr>
          <w:spacing w:val="60"/>
        </w:rPr>
        <w:t xml:space="preserve"> </w:t>
      </w:r>
      <w:r w:rsidRPr="00635779">
        <w:rPr>
          <w:spacing w:val="-1"/>
        </w:rPr>
        <w:t>емоційними</w:t>
      </w:r>
      <w:r w:rsidRPr="00635779">
        <w:t xml:space="preserve"> </w:t>
      </w:r>
      <w:r w:rsidRPr="00635779">
        <w:rPr>
          <w:spacing w:val="60"/>
        </w:rPr>
        <w:t xml:space="preserve"> </w:t>
      </w:r>
      <w:r w:rsidRPr="00635779">
        <w:rPr>
          <w:spacing w:val="-1"/>
        </w:rPr>
        <w:t>явищами;</w:t>
      </w:r>
      <w:r w:rsidRPr="00635779">
        <w:t xml:space="preserve">  </w:t>
      </w:r>
      <w:r w:rsidRPr="00635779">
        <w:rPr>
          <w:spacing w:val="60"/>
        </w:rPr>
        <w:t xml:space="preserve"> </w:t>
      </w:r>
      <w:r w:rsidRPr="00635779">
        <w:t>І.</w:t>
      </w:r>
      <w:r w:rsidRPr="00635779">
        <w:rPr>
          <w:spacing w:val="2"/>
        </w:rPr>
        <w:t xml:space="preserve"> </w:t>
      </w:r>
      <w:r w:rsidRPr="00635779">
        <w:rPr>
          <w:spacing w:val="-1"/>
        </w:rPr>
        <w:t>Андрєєва,</w:t>
      </w:r>
      <w:r w:rsidRPr="00635779">
        <w:rPr>
          <w:spacing w:val="91"/>
        </w:rPr>
        <w:t xml:space="preserve"> </w:t>
      </w:r>
      <w:r w:rsidRPr="00635779">
        <w:rPr>
          <w:spacing w:val="-1"/>
        </w:rPr>
        <w:t xml:space="preserve">Д. </w:t>
      </w:r>
      <w:proofErr w:type="spellStart"/>
      <w:r w:rsidRPr="00635779">
        <w:rPr>
          <w:spacing w:val="-1"/>
        </w:rPr>
        <w:t>Гоулман</w:t>
      </w:r>
      <w:proofErr w:type="spellEnd"/>
      <w:r w:rsidRPr="00635779">
        <w:rPr>
          <w:spacing w:val="-1"/>
        </w:rPr>
        <w:t>,</w:t>
      </w:r>
      <w:r w:rsidRPr="00635779">
        <w:rPr>
          <w:spacing w:val="63"/>
        </w:rPr>
        <w:t xml:space="preserve"> </w:t>
      </w:r>
      <w:r w:rsidRPr="00635779">
        <w:t>Д.</w:t>
      </w:r>
      <w:r w:rsidRPr="00635779">
        <w:rPr>
          <w:spacing w:val="1"/>
        </w:rPr>
        <w:t xml:space="preserve"> </w:t>
      </w:r>
      <w:proofErr w:type="spellStart"/>
      <w:r w:rsidRPr="00635779">
        <w:rPr>
          <w:spacing w:val="-1"/>
        </w:rPr>
        <w:t>Карузo</w:t>
      </w:r>
      <w:proofErr w:type="spellEnd"/>
      <w:r w:rsidRPr="00635779">
        <w:rPr>
          <w:spacing w:val="-1"/>
        </w:rPr>
        <w:t>,</w:t>
      </w:r>
      <w:r w:rsidRPr="00635779">
        <w:rPr>
          <w:spacing w:val="63"/>
        </w:rPr>
        <w:t xml:space="preserve"> </w:t>
      </w:r>
      <w:proofErr w:type="spellStart"/>
      <w:r w:rsidRPr="00635779">
        <w:rPr>
          <w:spacing w:val="-1"/>
        </w:rPr>
        <w:t>Дж</w:t>
      </w:r>
      <w:proofErr w:type="spellEnd"/>
      <w:r w:rsidRPr="00635779">
        <w:rPr>
          <w:spacing w:val="-1"/>
        </w:rPr>
        <w:t>.</w:t>
      </w:r>
      <w:r w:rsidRPr="00635779">
        <w:t xml:space="preserve"> </w:t>
      </w:r>
      <w:r w:rsidRPr="00635779">
        <w:rPr>
          <w:spacing w:val="-1"/>
        </w:rPr>
        <w:t>Майєр,</w:t>
      </w:r>
      <w:r w:rsidRPr="00635779">
        <w:rPr>
          <w:spacing w:val="60"/>
        </w:rPr>
        <w:t xml:space="preserve"> </w:t>
      </w:r>
      <w:r w:rsidRPr="00635779">
        <w:rPr>
          <w:spacing w:val="-1"/>
        </w:rPr>
        <w:t>E.</w:t>
      </w:r>
      <w:r w:rsidRPr="00635779">
        <w:t xml:space="preserve"> </w:t>
      </w:r>
      <w:proofErr w:type="spellStart"/>
      <w:r w:rsidRPr="00635779">
        <w:rPr>
          <w:spacing w:val="-1"/>
        </w:rPr>
        <w:t>Нoсенко</w:t>
      </w:r>
      <w:proofErr w:type="spellEnd"/>
      <w:r w:rsidRPr="00635779">
        <w:rPr>
          <w:spacing w:val="-1"/>
        </w:rPr>
        <w:t>,</w:t>
      </w:r>
      <w:r w:rsidRPr="00635779">
        <w:rPr>
          <w:spacing w:val="63"/>
        </w:rPr>
        <w:t xml:space="preserve"> </w:t>
      </w:r>
      <w:r w:rsidRPr="00635779">
        <w:t>П.</w:t>
      </w:r>
      <w:r w:rsidRPr="00635779">
        <w:rPr>
          <w:spacing w:val="-1"/>
        </w:rPr>
        <w:t xml:space="preserve"> </w:t>
      </w:r>
      <w:proofErr w:type="spellStart"/>
      <w:r w:rsidRPr="00635779">
        <w:rPr>
          <w:spacing w:val="-1"/>
        </w:rPr>
        <w:t>Саловей</w:t>
      </w:r>
      <w:proofErr w:type="spellEnd"/>
      <w:r w:rsidRPr="00635779">
        <w:rPr>
          <w:spacing w:val="64"/>
        </w:rPr>
        <w:t xml:space="preserve"> </w:t>
      </w:r>
      <w:r w:rsidRPr="00635779">
        <w:rPr>
          <w:spacing w:val="-1"/>
        </w:rPr>
        <w:t>досліджують</w:t>
      </w:r>
      <w:r w:rsidRPr="00635779">
        <w:rPr>
          <w:spacing w:val="71"/>
        </w:rPr>
        <w:t xml:space="preserve"> </w:t>
      </w:r>
      <w:r w:rsidRPr="00635779">
        <w:rPr>
          <w:spacing w:val="-1"/>
        </w:rPr>
        <w:t>структурні</w:t>
      </w:r>
      <w:r w:rsidRPr="00635779">
        <w:rPr>
          <w:spacing w:val="55"/>
        </w:rPr>
        <w:t xml:space="preserve"> </w:t>
      </w:r>
      <w:r w:rsidRPr="00635779">
        <w:rPr>
          <w:spacing w:val="-1"/>
        </w:rPr>
        <w:t>компоненти</w:t>
      </w:r>
      <w:r w:rsidRPr="00635779">
        <w:rPr>
          <w:spacing w:val="54"/>
        </w:rPr>
        <w:t xml:space="preserve"> </w:t>
      </w:r>
      <w:r w:rsidRPr="00635779">
        <w:rPr>
          <w:spacing w:val="-1"/>
        </w:rPr>
        <w:t>ЕІ;</w:t>
      </w:r>
      <w:r w:rsidRPr="00635779">
        <w:rPr>
          <w:spacing w:val="55"/>
        </w:rPr>
        <w:t xml:space="preserve"> </w:t>
      </w:r>
      <w:r w:rsidRPr="00635779">
        <w:t>І.</w:t>
      </w:r>
      <w:r w:rsidRPr="00635779">
        <w:rPr>
          <w:spacing w:val="3"/>
        </w:rPr>
        <w:t xml:space="preserve"> </w:t>
      </w:r>
      <w:r w:rsidRPr="00635779">
        <w:rPr>
          <w:spacing w:val="-1"/>
        </w:rPr>
        <w:t>Андрєєва,</w:t>
      </w:r>
      <w:r w:rsidRPr="00635779">
        <w:rPr>
          <w:spacing w:val="53"/>
        </w:rPr>
        <w:t xml:space="preserve"> </w:t>
      </w:r>
      <w:r w:rsidRPr="00635779">
        <w:rPr>
          <w:spacing w:val="-1"/>
        </w:rPr>
        <w:t>B.</w:t>
      </w:r>
      <w:r w:rsidRPr="00635779">
        <w:t xml:space="preserve"> </w:t>
      </w:r>
      <w:r w:rsidRPr="00635779">
        <w:rPr>
          <w:spacing w:val="-1"/>
        </w:rPr>
        <w:t>Юркевич</w:t>
      </w:r>
      <w:r w:rsidRPr="00635779">
        <w:rPr>
          <w:spacing w:val="54"/>
        </w:rPr>
        <w:t xml:space="preserve"> </w:t>
      </w:r>
      <w:r w:rsidRPr="00635779">
        <w:rPr>
          <w:spacing w:val="-1"/>
        </w:rPr>
        <w:t>аналізують</w:t>
      </w:r>
      <w:r w:rsidRPr="00635779">
        <w:rPr>
          <w:spacing w:val="54"/>
        </w:rPr>
        <w:t xml:space="preserve"> </w:t>
      </w:r>
      <w:r w:rsidRPr="00635779">
        <w:rPr>
          <w:spacing w:val="-1"/>
        </w:rPr>
        <w:t>природу</w:t>
      </w:r>
      <w:r w:rsidRPr="00635779">
        <w:rPr>
          <w:spacing w:val="71"/>
        </w:rPr>
        <w:t xml:space="preserve"> </w:t>
      </w:r>
      <w:r w:rsidRPr="00635779">
        <w:t>чинників</w:t>
      </w:r>
      <w:r w:rsidRPr="00635779">
        <w:rPr>
          <w:spacing w:val="64"/>
        </w:rPr>
        <w:t xml:space="preserve"> </w:t>
      </w:r>
      <w:r w:rsidRPr="00635779">
        <w:t>впливу</w:t>
      </w:r>
      <w:r w:rsidRPr="00635779">
        <w:rPr>
          <w:spacing w:val="64"/>
        </w:rPr>
        <w:t xml:space="preserve"> </w:t>
      </w:r>
      <w:r w:rsidRPr="00635779">
        <w:rPr>
          <w:spacing w:val="-1"/>
        </w:rPr>
        <w:t>ЕІ;</w:t>
      </w:r>
      <w:r w:rsidRPr="00635779">
        <w:rPr>
          <w:spacing w:val="67"/>
        </w:rPr>
        <w:t xml:space="preserve"> </w:t>
      </w:r>
      <w:proofErr w:type="spellStart"/>
      <w:r w:rsidRPr="00635779">
        <w:rPr>
          <w:spacing w:val="-1"/>
        </w:rPr>
        <w:t>Дж</w:t>
      </w:r>
      <w:proofErr w:type="spellEnd"/>
      <w:r w:rsidRPr="00635779">
        <w:rPr>
          <w:spacing w:val="-1"/>
        </w:rPr>
        <w:t>.</w:t>
      </w:r>
      <w:r w:rsidRPr="00635779">
        <w:rPr>
          <w:spacing w:val="65"/>
        </w:rPr>
        <w:t xml:space="preserve"> </w:t>
      </w:r>
      <w:proofErr w:type="spellStart"/>
      <w:r w:rsidRPr="00635779">
        <w:rPr>
          <w:spacing w:val="-1"/>
        </w:rPr>
        <w:t>Стайн</w:t>
      </w:r>
      <w:proofErr w:type="spellEnd"/>
      <w:r w:rsidRPr="00635779">
        <w:rPr>
          <w:spacing w:val="66"/>
        </w:rPr>
        <w:t xml:space="preserve"> </w:t>
      </w:r>
      <w:r w:rsidRPr="00635779">
        <w:t>та</w:t>
      </w:r>
      <w:r w:rsidRPr="00635779">
        <w:rPr>
          <w:spacing w:val="66"/>
        </w:rPr>
        <w:t xml:space="preserve"> </w:t>
      </w:r>
      <w:r w:rsidRPr="00635779">
        <w:t>ін.</w:t>
      </w:r>
      <w:r w:rsidRPr="00635779">
        <w:rPr>
          <w:spacing w:val="66"/>
        </w:rPr>
        <w:t xml:space="preserve"> </w:t>
      </w:r>
      <w:r w:rsidRPr="00635779">
        <w:rPr>
          <w:spacing w:val="-1"/>
        </w:rPr>
        <w:t>зосереджують</w:t>
      </w:r>
      <w:r w:rsidRPr="00635779">
        <w:rPr>
          <w:spacing w:val="66"/>
        </w:rPr>
        <w:t xml:space="preserve"> </w:t>
      </w:r>
      <w:r w:rsidRPr="00635779">
        <w:rPr>
          <w:spacing w:val="-1"/>
        </w:rPr>
        <w:t>увагу</w:t>
      </w:r>
      <w:r w:rsidRPr="00635779">
        <w:rPr>
          <w:spacing w:val="64"/>
        </w:rPr>
        <w:t xml:space="preserve"> </w:t>
      </w:r>
      <w:r w:rsidRPr="00635779">
        <w:t>на</w:t>
      </w:r>
      <w:r w:rsidRPr="00635779">
        <w:rPr>
          <w:spacing w:val="65"/>
        </w:rPr>
        <w:t xml:space="preserve"> </w:t>
      </w:r>
      <w:r w:rsidRPr="00635779">
        <w:t>вивченні</w:t>
      </w:r>
      <w:r w:rsidRPr="00635779">
        <w:rPr>
          <w:spacing w:val="29"/>
        </w:rPr>
        <w:t xml:space="preserve"> </w:t>
      </w:r>
      <w:r w:rsidRPr="00635779">
        <w:rPr>
          <w:spacing w:val="-1"/>
        </w:rPr>
        <w:t>особливостей</w:t>
      </w:r>
      <w:r w:rsidRPr="00635779">
        <w:rPr>
          <w:spacing w:val="60"/>
        </w:rPr>
        <w:t xml:space="preserve"> </w:t>
      </w:r>
      <w:r w:rsidRPr="00635779">
        <w:rPr>
          <w:spacing w:val="-1"/>
        </w:rPr>
        <w:t>взаємозв’язку</w:t>
      </w:r>
      <w:r w:rsidRPr="00635779">
        <w:rPr>
          <w:spacing w:val="58"/>
        </w:rPr>
        <w:t xml:space="preserve"> </w:t>
      </w:r>
      <w:r w:rsidRPr="00635779">
        <w:t>рівня</w:t>
      </w:r>
      <w:r w:rsidRPr="00635779">
        <w:rPr>
          <w:spacing w:val="59"/>
        </w:rPr>
        <w:t xml:space="preserve"> </w:t>
      </w:r>
      <w:r w:rsidRPr="00635779">
        <w:rPr>
          <w:spacing w:val="-1"/>
        </w:rPr>
        <w:t>EI</w:t>
      </w:r>
      <w:r w:rsidRPr="00635779">
        <w:rPr>
          <w:spacing w:val="60"/>
        </w:rPr>
        <w:t xml:space="preserve"> </w:t>
      </w:r>
      <w:r w:rsidRPr="00635779">
        <w:t>з</w:t>
      </w:r>
      <w:r w:rsidRPr="00635779">
        <w:rPr>
          <w:spacing w:val="58"/>
        </w:rPr>
        <w:t xml:space="preserve"> </w:t>
      </w:r>
      <w:r w:rsidRPr="00635779">
        <w:t>іншими</w:t>
      </w:r>
      <w:r w:rsidRPr="00635779">
        <w:rPr>
          <w:spacing w:val="60"/>
        </w:rPr>
        <w:t xml:space="preserve"> </w:t>
      </w:r>
      <w:r w:rsidRPr="00635779">
        <w:rPr>
          <w:spacing w:val="-1"/>
        </w:rPr>
        <w:t>особистісними</w:t>
      </w:r>
      <w:r w:rsidRPr="00635779">
        <w:rPr>
          <w:spacing w:val="55"/>
        </w:rPr>
        <w:t xml:space="preserve"> </w:t>
      </w:r>
      <w:r w:rsidRPr="00635779">
        <w:rPr>
          <w:spacing w:val="-1"/>
        </w:rPr>
        <w:t>характеристиками.</w:t>
      </w:r>
      <w:r w:rsidRPr="00635779">
        <w:rPr>
          <w:spacing w:val="70"/>
        </w:rPr>
        <w:t xml:space="preserve"> </w:t>
      </w:r>
      <w:r w:rsidRPr="00635779">
        <w:rPr>
          <w:spacing w:val="-1"/>
        </w:rPr>
        <w:t>Т.</w:t>
      </w:r>
      <w:r w:rsidRPr="00635779">
        <w:rPr>
          <w:spacing w:val="70"/>
        </w:rPr>
        <w:t xml:space="preserve"> </w:t>
      </w:r>
      <w:proofErr w:type="spellStart"/>
      <w:r w:rsidRPr="00635779">
        <w:rPr>
          <w:spacing w:val="-1"/>
        </w:rPr>
        <w:t>Бредберрі</w:t>
      </w:r>
      <w:proofErr w:type="spellEnd"/>
      <w:r w:rsidRPr="00635779">
        <w:rPr>
          <w:spacing w:val="-1"/>
        </w:rPr>
        <w:t>,</w:t>
      </w:r>
      <w:r w:rsidRPr="00635779">
        <w:rPr>
          <w:spacing w:val="71"/>
        </w:rPr>
        <w:t xml:space="preserve"> </w:t>
      </w:r>
      <w:r w:rsidRPr="00635779">
        <w:t>O.</w:t>
      </w:r>
      <w:r w:rsidRPr="00635779">
        <w:rPr>
          <w:spacing w:val="72"/>
        </w:rPr>
        <w:t xml:space="preserve"> </w:t>
      </w:r>
      <w:proofErr w:type="spellStart"/>
      <w:r w:rsidRPr="00635779">
        <w:rPr>
          <w:spacing w:val="-1"/>
        </w:rPr>
        <w:t>Верітова</w:t>
      </w:r>
      <w:proofErr w:type="spellEnd"/>
      <w:r w:rsidRPr="00635779">
        <w:rPr>
          <w:spacing w:val="-1"/>
        </w:rPr>
        <w:t>,</w:t>
      </w:r>
      <w:r w:rsidRPr="00635779">
        <w:rPr>
          <w:spacing w:val="70"/>
        </w:rPr>
        <w:t xml:space="preserve"> </w:t>
      </w:r>
      <w:r w:rsidRPr="00635779">
        <w:t>Г.</w:t>
      </w:r>
      <w:r w:rsidRPr="00635779">
        <w:rPr>
          <w:spacing w:val="72"/>
        </w:rPr>
        <w:t xml:space="preserve"> </w:t>
      </w:r>
      <w:proofErr w:type="spellStart"/>
      <w:r w:rsidRPr="00635779">
        <w:rPr>
          <w:spacing w:val="-1"/>
        </w:rPr>
        <w:t>Гарскова</w:t>
      </w:r>
      <w:proofErr w:type="spellEnd"/>
      <w:r w:rsidRPr="00635779">
        <w:rPr>
          <w:spacing w:val="-1"/>
        </w:rPr>
        <w:t>,</w:t>
      </w:r>
      <w:r w:rsidRPr="00635779">
        <w:rPr>
          <w:spacing w:val="70"/>
        </w:rPr>
        <w:t xml:space="preserve"> </w:t>
      </w:r>
      <w:r w:rsidRPr="00635779">
        <w:t>Д.</w:t>
      </w:r>
      <w:r w:rsidRPr="00635779">
        <w:rPr>
          <w:spacing w:val="72"/>
        </w:rPr>
        <w:t xml:space="preserve"> </w:t>
      </w:r>
      <w:proofErr w:type="spellStart"/>
      <w:r w:rsidRPr="00635779">
        <w:rPr>
          <w:spacing w:val="-1"/>
        </w:rPr>
        <w:t>Гоулман</w:t>
      </w:r>
      <w:proofErr w:type="spellEnd"/>
      <w:r w:rsidRPr="00635779">
        <w:rPr>
          <w:spacing w:val="-1"/>
        </w:rPr>
        <w:t>,</w:t>
      </w:r>
      <w:r w:rsidRPr="00635779">
        <w:rPr>
          <w:spacing w:val="77"/>
        </w:rPr>
        <w:t xml:space="preserve"> </w:t>
      </w:r>
      <w:proofErr w:type="spellStart"/>
      <w:r w:rsidRPr="00635779">
        <w:rPr>
          <w:spacing w:val="-1"/>
        </w:rPr>
        <w:t>Дж</w:t>
      </w:r>
      <w:proofErr w:type="spellEnd"/>
      <w:r w:rsidRPr="00635779">
        <w:rPr>
          <w:spacing w:val="-1"/>
        </w:rPr>
        <w:t xml:space="preserve">. </w:t>
      </w:r>
      <w:proofErr w:type="spellStart"/>
      <w:r w:rsidRPr="00635779">
        <w:t>Грівз</w:t>
      </w:r>
      <w:proofErr w:type="spellEnd"/>
      <w:r w:rsidRPr="00635779">
        <w:t>,</w:t>
      </w:r>
      <w:r w:rsidRPr="00635779">
        <w:rPr>
          <w:spacing w:val="74"/>
        </w:rPr>
        <w:t xml:space="preserve"> </w:t>
      </w:r>
      <w:r w:rsidRPr="00635779">
        <w:t xml:space="preserve">Д. </w:t>
      </w:r>
      <w:proofErr w:type="spellStart"/>
      <w:r w:rsidRPr="00635779">
        <w:t>Люсін</w:t>
      </w:r>
      <w:proofErr w:type="spellEnd"/>
      <w:r w:rsidRPr="00635779">
        <w:t>,</w:t>
      </w:r>
      <w:r w:rsidRPr="00635779">
        <w:rPr>
          <w:spacing w:val="1"/>
        </w:rPr>
        <w:t xml:space="preserve"> </w:t>
      </w:r>
      <w:proofErr w:type="spellStart"/>
      <w:r w:rsidRPr="00635779">
        <w:rPr>
          <w:spacing w:val="-1"/>
        </w:rPr>
        <w:t>Дж</w:t>
      </w:r>
      <w:proofErr w:type="spellEnd"/>
      <w:r w:rsidRPr="00635779">
        <w:rPr>
          <w:spacing w:val="-1"/>
        </w:rPr>
        <w:t>.</w:t>
      </w:r>
      <w:r w:rsidRPr="00635779">
        <w:t xml:space="preserve"> </w:t>
      </w:r>
      <w:r w:rsidRPr="00635779">
        <w:rPr>
          <w:spacing w:val="-1"/>
        </w:rPr>
        <w:t>Майєр,</w:t>
      </w:r>
      <w:r w:rsidRPr="00635779">
        <w:t xml:space="preserve"> П.</w:t>
      </w:r>
      <w:r w:rsidRPr="00635779">
        <w:rPr>
          <w:spacing w:val="74"/>
        </w:rPr>
        <w:t xml:space="preserve"> </w:t>
      </w:r>
      <w:proofErr w:type="spellStart"/>
      <w:r w:rsidRPr="00635779">
        <w:rPr>
          <w:spacing w:val="-1"/>
        </w:rPr>
        <w:t>Салoвей</w:t>
      </w:r>
      <w:proofErr w:type="spellEnd"/>
      <w:r w:rsidRPr="00635779">
        <w:rPr>
          <w:spacing w:val="1"/>
        </w:rPr>
        <w:t xml:space="preserve"> </w:t>
      </w:r>
      <w:r w:rsidRPr="00635779">
        <w:t>та ін.</w:t>
      </w:r>
      <w:r w:rsidRPr="00635779">
        <w:rPr>
          <w:spacing w:val="1"/>
        </w:rPr>
        <w:t xml:space="preserve"> </w:t>
      </w:r>
      <w:r w:rsidRPr="00635779">
        <w:rPr>
          <w:spacing w:val="-1"/>
        </w:rPr>
        <w:t>розглядають</w:t>
      </w:r>
      <w:r w:rsidRPr="00635779">
        <w:rPr>
          <w:spacing w:val="1"/>
        </w:rPr>
        <w:t xml:space="preserve"> </w:t>
      </w:r>
      <w:r w:rsidRPr="00635779">
        <w:rPr>
          <w:spacing w:val="-1"/>
        </w:rPr>
        <w:t>EI</w:t>
      </w:r>
      <w:r w:rsidRPr="00635779">
        <w:rPr>
          <w:spacing w:val="1"/>
        </w:rPr>
        <w:t xml:space="preserve"> </w:t>
      </w:r>
      <w:r w:rsidRPr="00635779">
        <w:t>як</w:t>
      </w:r>
      <w:r w:rsidRPr="00635779">
        <w:rPr>
          <w:spacing w:val="27"/>
        </w:rPr>
        <w:t xml:space="preserve"> </w:t>
      </w:r>
      <w:r w:rsidRPr="00635779">
        <w:rPr>
          <w:spacing w:val="-1"/>
        </w:rPr>
        <w:t>інтегральну</w:t>
      </w:r>
      <w:r w:rsidRPr="00635779">
        <w:rPr>
          <w:spacing w:val="58"/>
        </w:rPr>
        <w:t xml:space="preserve"> </w:t>
      </w:r>
      <w:r w:rsidRPr="00635779">
        <w:rPr>
          <w:spacing w:val="-1"/>
        </w:rPr>
        <w:t>властивість,</w:t>
      </w:r>
      <w:r w:rsidRPr="00635779">
        <w:rPr>
          <w:spacing w:val="58"/>
        </w:rPr>
        <w:t xml:space="preserve"> </w:t>
      </w:r>
      <w:r w:rsidRPr="00635779">
        <w:rPr>
          <w:spacing w:val="-1"/>
        </w:rPr>
        <w:t>яка</w:t>
      </w:r>
      <w:r w:rsidRPr="00635779">
        <w:rPr>
          <w:spacing w:val="58"/>
        </w:rPr>
        <w:t xml:space="preserve"> </w:t>
      </w:r>
      <w:r w:rsidRPr="00635779">
        <w:rPr>
          <w:spacing w:val="-1"/>
        </w:rPr>
        <w:t>проявляється</w:t>
      </w:r>
      <w:r w:rsidRPr="00635779">
        <w:rPr>
          <w:spacing w:val="57"/>
        </w:rPr>
        <w:t xml:space="preserve"> </w:t>
      </w:r>
      <w:r w:rsidRPr="00635779">
        <w:t>у</w:t>
      </w:r>
      <w:r w:rsidRPr="00635779">
        <w:rPr>
          <w:spacing w:val="57"/>
        </w:rPr>
        <w:t xml:space="preserve"> </w:t>
      </w:r>
      <w:r w:rsidRPr="00635779">
        <w:rPr>
          <w:spacing w:val="-1"/>
        </w:rPr>
        <w:t>здатності</w:t>
      </w:r>
      <w:r w:rsidRPr="00635779">
        <w:rPr>
          <w:spacing w:val="60"/>
        </w:rPr>
        <w:t xml:space="preserve"> </w:t>
      </w:r>
      <w:r w:rsidRPr="00635779">
        <w:t>до</w:t>
      </w:r>
      <w:r w:rsidRPr="00635779">
        <w:rPr>
          <w:spacing w:val="58"/>
        </w:rPr>
        <w:t xml:space="preserve"> </w:t>
      </w:r>
      <w:r w:rsidRPr="00635779">
        <w:t>розпізнавання,</w:t>
      </w:r>
      <w:r w:rsidRPr="00635779">
        <w:rPr>
          <w:spacing w:val="59"/>
        </w:rPr>
        <w:t xml:space="preserve"> </w:t>
      </w:r>
      <w:r w:rsidRPr="00635779">
        <w:rPr>
          <w:spacing w:val="-1"/>
        </w:rPr>
        <w:t>розуміння</w:t>
      </w:r>
      <w:r w:rsidRPr="00635779">
        <w:rPr>
          <w:spacing w:val="68"/>
        </w:rPr>
        <w:t xml:space="preserve"> </w:t>
      </w:r>
      <w:r w:rsidRPr="00635779">
        <w:t>та</w:t>
      </w:r>
      <w:r w:rsidRPr="00635779">
        <w:rPr>
          <w:spacing w:val="68"/>
        </w:rPr>
        <w:t xml:space="preserve"> </w:t>
      </w:r>
      <w:r w:rsidRPr="00635779">
        <w:rPr>
          <w:spacing w:val="-1"/>
        </w:rPr>
        <w:t>керування</w:t>
      </w:r>
      <w:r w:rsidRPr="00635779">
        <w:rPr>
          <w:spacing w:val="68"/>
        </w:rPr>
        <w:t xml:space="preserve"> </w:t>
      </w:r>
      <w:r w:rsidRPr="00635779">
        <w:rPr>
          <w:spacing w:val="-1"/>
        </w:rPr>
        <w:t>емоціями,</w:t>
      </w:r>
      <w:r w:rsidRPr="00635779">
        <w:rPr>
          <w:spacing w:val="68"/>
        </w:rPr>
        <w:t xml:space="preserve"> </w:t>
      </w:r>
      <w:r w:rsidRPr="00635779">
        <w:rPr>
          <w:spacing w:val="-1"/>
        </w:rPr>
        <w:t>зокрема,</w:t>
      </w:r>
      <w:r w:rsidRPr="00635779">
        <w:rPr>
          <w:spacing w:val="68"/>
        </w:rPr>
        <w:t xml:space="preserve"> </w:t>
      </w:r>
      <w:r w:rsidRPr="00635779">
        <w:t>з</w:t>
      </w:r>
      <w:r w:rsidRPr="00635779">
        <w:rPr>
          <w:spacing w:val="67"/>
        </w:rPr>
        <w:t xml:space="preserve"> </w:t>
      </w:r>
      <w:r w:rsidRPr="00635779">
        <w:rPr>
          <w:spacing w:val="-1"/>
        </w:rPr>
        <w:t>метою</w:t>
      </w:r>
      <w:r w:rsidRPr="00635779">
        <w:rPr>
          <w:spacing w:val="67"/>
        </w:rPr>
        <w:t xml:space="preserve"> </w:t>
      </w:r>
      <w:r w:rsidRPr="00635779">
        <w:rPr>
          <w:spacing w:val="-1"/>
        </w:rPr>
        <w:t>їх</w:t>
      </w:r>
      <w:r w:rsidRPr="00635779">
        <w:rPr>
          <w:spacing w:val="69"/>
        </w:rPr>
        <w:t xml:space="preserve"> </w:t>
      </w:r>
      <w:r w:rsidRPr="00635779">
        <w:rPr>
          <w:spacing w:val="-1"/>
        </w:rPr>
        <w:t>використання</w:t>
      </w:r>
      <w:r w:rsidRPr="00635779">
        <w:rPr>
          <w:spacing w:val="67"/>
        </w:rPr>
        <w:t xml:space="preserve"> </w:t>
      </w:r>
      <w:r w:rsidRPr="00635779">
        <w:t>у</w:t>
      </w:r>
      <w:r w:rsidRPr="00635779">
        <w:rPr>
          <w:spacing w:val="77"/>
        </w:rPr>
        <w:t xml:space="preserve"> </w:t>
      </w:r>
      <w:r w:rsidRPr="00635779">
        <w:rPr>
          <w:spacing w:val="-1"/>
        </w:rPr>
        <w:t>діяльності</w:t>
      </w:r>
      <w:r w:rsidRPr="00635779">
        <w:rPr>
          <w:spacing w:val="55"/>
        </w:rPr>
        <w:t xml:space="preserve"> </w:t>
      </w:r>
      <w:r w:rsidRPr="00635779">
        <w:t>та</w:t>
      </w:r>
      <w:r w:rsidRPr="00635779">
        <w:rPr>
          <w:spacing w:val="54"/>
        </w:rPr>
        <w:t xml:space="preserve"> </w:t>
      </w:r>
      <w:r w:rsidRPr="00635779">
        <w:rPr>
          <w:spacing w:val="-1"/>
        </w:rPr>
        <w:t>спілкуванні;</w:t>
      </w:r>
      <w:r w:rsidRPr="00635779">
        <w:rPr>
          <w:spacing w:val="54"/>
        </w:rPr>
        <w:t xml:space="preserve"> </w:t>
      </w:r>
      <w:r w:rsidRPr="00635779">
        <w:t>I.</w:t>
      </w:r>
      <w:r w:rsidRPr="00635779">
        <w:rPr>
          <w:spacing w:val="54"/>
        </w:rPr>
        <w:t xml:space="preserve"> </w:t>
      </w:r>
      <w:r w:rsidRPr="00635779">
        <w:rPr>
          <w:spacing w:val="-1"/>
        </w:rPr>
        <w:t>Андрєєва,</w:t>
      </w:r>
      <w:r w:rsidRPr="00635779">
        <w:rPr>
          <w:spacing w:val="53"/>
        </w:rPr>
        <w:t xml:space="preserve"> </w:t>
      </w:r>
      <w:r w:rsidRPr="00635779">
        <w:t>M.</w:t>
      </w:r>
      <w:r w:rsidRPr="00635779">
        <w:rPr>
          <w:spacing w:val="53"/>
        </w:rPr>
        <w:t xml:space="preserve"> </w:t>
      </w:r>
      <w:proofErr w:type="spellStart"/>
      <w:r w:rsidRPr="00635779">
        <w:rPr>
          <w:spacing w:val="-1"/>
        </w:rPr>
        <w:t>Елліас</w:t>
      </w:r>
      <w:proofErr w:type="spellEnd"/>
      <w:r w:rsidRPr="00635779">
        <w:rPr>
          <w:spacing w:val="-1"/>
        </w:rPr>
        <w:t>,</w:t>
      </w:r>
      <w:r w:rsidRPr="00635779">
        <w:rPr>
          <w:spacing w:val="55"/>
        </w:rPr>
        <w:t xml:space="preserve"> </w:t>
      </w:r>
      <w:r w:rsidRPr="00635779">
        <w:t>Д.</w:t>
      </w:r>
      <w:r w:rsidRPr="00635779">
        <w:rPr>
          <w:spacing w:val="55"/>
        </w:rPr>
        <w:t xml:space="preserve"> </w:t>
      </w:r>
      <w:proofErr w:type="spellStart"/>
      <w:r w:rsidRPr="00635779">
        <w:rPr>
          <w:spacing w:val="-1"/>
        </w:rPr>
        <w:t>Карузо</w:t>
      </w:r>
      <w:proofErr w:type="spellEnd"/>
      <w:r w:rsidRPr="00635779">
        <w:rPr>
          <w:spacing w:val="-1"/>
        </w:rPr>
        <w:t>,</w:t>
      </w:r>
      <w:r w:rsidRPr="00635779">
        <w:rPr>
          <w:spacing w:val="56"/>
        </w:rPr>
        <w:t xml:space="preserve"> </w:t>
      </w:r>
      <w:r w:rsidRPr="00635779">
        <w:t>O.</w:t>
      </w:r>
      <w:r w:rsidRPr="00635779">
        <w:rPr>
          <w:spacing w:val="6"/>
        </w:rPr>
        <w:t xml:space="preserve"> </w:t>
      </w:r>
      <w:proofErr w:type="spellStart"/>
      <w:r w:rsidRPr="00635779">
        <w:t>Лелюх</w:t>
      </w:r>
      <w:proofErr w:type="spellEnd"/>
      <w:r w:rsidRPr="00635779">
        <w:t>-</w:t>
      </w:r>
      <w:r w:rsidRPr="00635779">
        <w:rPr>
          <w:spacing w:val="63"/>
        </w:rPr>
        <w:t xml:space="preserve"> </w:t>
      </w:r>
      <w:proofErr w:type="spellStart"/>
      <w:r w:rsidRPr="00635779">
        <w:rPr>
          <w:spacing w:val="-1"/>
        </w:rPr>
        <w:t>Степанчук</w:t>
      </w:r>
      <w:proofErr w:type="spellEnd"/>
      <w:r w:rsidRPr="00635779">
        <w:rPr>
          <w:spacing w:val="-1"/>
        </w:rPr>
        <w:t>,</w:t>
      </w:r>
      <w:r w:rsidRPr="00635779">
        <w:rPr>
          <w:spacing w:val="39"/>
        </w:rPr>
        <w:t xml:space="preserve"> </w:t>
      </w:r>
      <w:r w:rsidRPr="00635779">
        <w:t>O.</w:t>
      </w:r>
      <w:r w:rsidRPr="00635779">
        <w:rPr>
          <w:spacing w:val="38"/>
        </w:rPr>
        <w:t xml:space="preserve"> </w:t>
      </w:r>
      <w:proofErr w:type="spellStart"/>
      <w:r w:rsidRPr="00635779">
        <w:rPr>
          <w:spacing w:val="-1"/>
        </w:rPr>
        <w:t>Льошенко</w:t>
      </w:r>
      <w:proofErr w:type="spellEnd"/>
      <w:r w:rsidRPr="00635779">
        <w:rPr>
          <w:spacing w:val="-1"/>
        </w:rPr>
        <w:t>,</w:t>
      </w:r>
      <w:r w:rsidRPr="00635779">
        <w:rPr>
          <w:spacing w:val="39"/>
        </w:rPr>
        <w:t xml:space="preserve"> </w:t>
      </w:r>
      <w:proofErr w:type="spellStart"/>
      <w:r w:rsidRPr="00635779">
        <w:rPr>
          <w:spacing w:val="-1"/>
        </w:rPr>
        <w:t>Дж</w:t>
      </w:r>
      <w:proofErr w:type="spellEnd"/>
      <w:r w:rsidRPr="00635779">
        <w:rPr>
          <w:spacing w:val="-1"/>
        </w:rPr>
        <w:t>.</w:t>
      </w:r>
      <w:r w:rsidRPr="00635779">
        <w:rPr>
          <w:spacing w:val="39"/>
        </w:rPr>
        <w:t xml:space="preserve"> </w:t>
      </w:r>
      <w:r w:rsidRPr="00635779">
        <w:rPr>
          <w:spacing w:val="-1"/>
        </w:rPr>
        <w:t>Майєр,</w:t>
      </w:r>
      <w:r w:rsidRPr="00635779">
        <w:rPr>
          <w:spacing w:val="39"/>
        </w:rPr>
        <w:t xml:space="preserve"> </w:t>
      </w:r>
      <w:r w:rsidRPr="00635779">
        <w:rPr>
          <w:spacing w:val="-1"/>
        </w:rPr>
        <w:t>C.</w:t>
      </w:r>
      <w:r w:rsidRPr="00635779">
        <w:rPr>
          <w:spacing w:val="39"/>
        </w:rPr>
        <w:t xml:space="preserve"> </w:t>
      </w:r>
      <w:proofErr w:type="spellStart"/>
      <w:r w:rsidRPr="00635779">
        <w:t>Подофєй</w:t>
      </w:r>
      <w:proofErr w:type="spellEnd"/>
      <w:r w:rsidRPr="00635779">
        <w:t>,</w:t>
      </w:r>
      <w:r w:rsidRPr="00635779">
        <w:rPr>
          <w:spacing w:val="39"/>
        </w:rPr>
        <w:t xml:space="preserve"> </w:t>
      </w:r>
      <w:r w:rsidRPr="00635779">
        <w:t>П.</w:t>
      </w:r>
      <w:r w:rsidRPr="00635779">
        <w:rPr>
          <w:spacing w:val="36"/>
        </w:rPr>
        <w:t xml:space="preserve"> </w:t>
      </w:r>
      <w:proofErr w:type="spellStart"/>
      <w:r w:rsidRPr="00635779">
        <w:rPr>
          <w:spacing w:val="-1"/>
        </w:rPr>
        <w:t>Салов</w:t>
      </w:r>
      <w:r w:rsidRPr="00635779">
        <w:rPr>
          <w:spacing w:val="-1"/>
        </w:rPr>
        <w:t>ей</w:t>
      </w:r>
      <w:proofErr w:type="spellEnd"/>
      <w:r w:rsidRPr="00635779">
        <w:rPr>
          <w:spacing w:val="40"/>
        </w:rPr>
        <w:t xml:space="preserve"> </w:t>
      </w:r>
      <w:r w:rsidRPr="00635779">
        <w:t>C.</w:t>
      </w:r>
      <w:r w:rsidRPr="00635779">
        <w:rPr>
          <w:spacing w:val="39"/>
        </w:rPr>
        <w:t xml:space="preserve"> </w:t>
      </w:r>
      <w:proofErr w:type="spellStart"/>
      <w:r w:rsidRPr="00635779">
        <w:rPr>
          <w:spacing w:val="-1"/>
        </w:rPr>
        <w:t>Тобіас</w:t>
      </w:r>
      <w:proofErr w:type="spellEnd"/>
      <w:r w:rsidRPr="00635779">
        <w:rPr>
          <w:spacing w:val="57"/>
        </w:rPr>
        <w:t xml:space="preserve"> </w:t>
      </w:r>
      <w:r w:rsidRPr="00635779">
        <w:rPr>
          <w:spacing w:val="-1"/>
        </w:rPr>
        <w:t>тлумачать</w:t>
      </w:r>
      <w:r w:rsidRPr="00635779">
        <w:rPr>
          <w:spacing w:val="18"/>
        </w:rPr>
        <w:t xml:space="preserve"> </w:t>
      </w:r>
      <w:r w:rsidRPr="00635779">
        <w:rPr>
          <w:spacing w:val="-1"/>
        </w:rPr>
        <w:t>ЕІ</w:t>
      </w:r>
      <w:r w:rsidRPr="00635779">
        <w:rPr>
          <w:spacing w:val="16"/>
        </w:rPr>
        <w:t xml:space="preserve"> </w:t>
      </w:r>
      <w:r w:rsidRPr="00635779">
        <w:rPr>
          <w:spacing w:val="-1"/>
        </w:rPr>
        <w:t>як</w:t>
      </w:r>
      <w:r w:rsidRPr="00635779">
        <w:rPr>
          <w:spacing w:val="16"/>
        </w:rPr>
        <w:t xml:space="preserve"> </w:t>
      </w:r>
      <w:r w:rsidRPr="00635779">
        <w:t>здатність</w:t>
      </w:r>
      <w:r w:rsidRPr="00635779">
        <w:rPr>
          <w:spacing w:val="16"/>
        </w:rPr>
        <w:t xml:space="preserve"> </w:t>
      </w:r>
      <w:r w:rsidRPr="00635779">
        <w:rPr>
          <w:spacing w:val="-1"/>
        </w:rPr>
        <w:t>розуміти,</w:t>
      </w:r>
      <w:r w:rsidRPr="00635779">
        <w:rPr>
          <w:spacing w:val="15"/>
        </w:rPr>
        <w:t xml:space="preserve"> </w:t>
      </w:r>
      <w:r w:rsidRPr="00635779">
        <w:rPr>
          <w:spacing w:val="-1"/>
        </w:rPr>
        <w:t>сприймати,</w:t>
      </w:r>
      <w:r w:rsidRPr="00635779">
        <w:rPr>
          <w:spacing w:val="20"/>
        </w:rPr>
        <w:t xml:space="preserve"> </w:t>
      </w:r>
      <w:r w:rsidRPr="00635779">
        <w:rPr>
          <w:spacing w:val="-1"/>
        </w:rPr>
        <w:t>осмислювати</w:t>
      </w:r>
      <w:r w:rsidRPr="00635779">
        <w:rPr>
          <w:spacing w:val="16"/>
        </w:rPr>
        <w:t xml:space="preserve"> </w:t>
      </w:r>
      <w:r w:rsidRPr="00635779">
        <w:t>та</w:t>
      </w:r>
      <w:r w:rsidRPr="00635779">
        <w:rPr>
          <w:spacing w:val="15"/>
        </w:rPr>
        <w:t xml:space="preserve"> </w:t>
      </w:r>
      <w:r w:rsidRPr="00635779">
        <w:rPr>
          <w:spacing w:val="-1"/>
        </w:rPr>
        <w:t>виражати</w:t>
      </w:r>
      <w:r w:rsidRPr="00635779">
        <w:rPr>
          <w:spacing w:val="61"/>
        </w:rPr>
        <w:t xml:space="preserve"> </w:t>
      </w:r>
      <w:r w:rsidRPr="00635779">
        <w:rPr>
          <w:spacing w:val="-1"/>
        </w:rPr>
        <w:t>емоції,</w:t>
      </w:r>
      <w:r w:rsidRPr="00635779">
        <w:rPr>
          <w:spacing w:val="11"/>
        </w:rPr>
        <w:t xml:space="preserve"> </w:t>
      </w:r>
      <w:r w:rsidRPr="00635779">
        <w:rPr>
          <w:spacing w:val="-1"/>
        </w:rPr>
        <w:t>посилювати</w:t>
      </w:r>
      <w:r w:rsidRPr="00635779">
        <w:rPr>
          <w:spacing w:val="13"/>
        </w:rPr>
        <w:t xml:space="preserve"> </w:t>
      </w:r>
      <w:r w:rsidRPr="00635779">
        <w:rPr>
          <w:spacing w:val="-1"/>
        </w:rPr>
        <w:t>мислення</w:t>
      </w:r>
      <w:r w:rsidRPr="00635779">
        <w:rPr>
          <w:spacing w:val="11"/>
        </w:rPr>
        <w:t xml:space="preserve"> </w:t>
      </w:r>
      <w:r w:rsidRPr="00635779">
        <w:t>за</w:t>
      </w:r>
      <w:r w:rsidRPr="00635779">
        <w:rPr>
          <w:spacing w:val="13"/>
        </w:rPr>
        <w:t xml:space="preserve"> </w:t>
      </w:r>
      <w:r w:rsidRPr="00635779">
        <w:t>їх</w:t>
      </w:r>
      <w:r w:rsidRPr="00635779">
        <w:rPr>
          <w:spacing w:val="11"/>
        </w:rPr>
        <w:t xml:space="preserve"> </w:t>
      </w:r>
      <w:r w:rsidRPr="00635779">
        <w:rPr>
          <w:spacing w:val="-1"/>
        </w:rPr>
        <w:t>допомогою,</w:t>
      </w:r>
      <w:r w:rsidRPr="00635779">
        <w:rPr>
          <w:spacing w:val="8"/>
        </w:rPr>
        <w:t xml:space="preserve"> </w:t>
      </w:r>
      <w:r w:rsidRPr="00635779">
        <w:rPr>
          <w:spacing w:val="-1"/>
        </w:rPr>
        <w:t>рефлексивно</w:t>
      </w:r>
      <w:r w:rsidRPr="00635779">
        <w:rPr>
          <w:spacing w:val="13"/>
        </w:rPr>
        <w:t xml:space="preserve"> </w:t>
      </w:r>
      <w:r w:rsidRPr="00635779">
        <w:t>ними</w:t>
      </w:r>
      <w:r w:rsidRPr="00635779">
        <w:rPr>
          <w:spacing w:val="63"/>
        </w:rPr>
        <w:t xml:space="preserve"> </w:t>
      </w:r>
      <w:r w:rsidRPr="00635779">
        <w:rPr>
          <w:spacing w:val="-1"/>
        </w:rPr>
        <w:t>управляти.</w:t>
      </w:r>
      <w:r w:rsidRPr="00635779">
        <w:rPr>
          <w:spacing w:val="32"/>
        </w:rPr>
        <w:t xml:space="preserve"> </w:t>
      </w:r>
      <w:r w:rsidRPr="00635779">
        <w:t>Р.</w:t>
      </w:r>
      <w:r w:rsidRPr="00635779">
        <w:rPr>
          <w:spacing w:val="2"/>
        </w:rPr>
        <w:t xml:space="preserve"> </w:t>
      </w:r>
      <w:r w:rsidRPr="00635779">
        <w:t>Бар-</w:t>
      </w:r>
      <w:proofErr w:type="spellStart"/>
      <w:r w:rsidRPr="00635779">
        <w:t>Oн</w:t>
      </w:r>
      <w:proofErr w:type="spellEnd"/>
      <w:r w:rsidRPr="00635779">
        <w:t>,</w:t>
      </w:r>
      <w:r w:rsidRPr="00635779">
        <w:rPr>
          <w:spacing w:val="31"/>
        </w:rPr>
        <w:t xml:space="preserve"> </w:t>
      </w:r>
      <w:r w:rsidRPr="00635779">
        <w:t>Г.</w:t>
      </w:r>
      <w:r w:rsidRPr="00635779">
        <w:rPr>
          <w:spacing w:val="33"/>
        </w:rPr>
        <w:t xml:space="preserve"> </w:t>
      </w:r>
      <w:proofErr w:type="spellStart"/>
      <w:r w:rsidRPr="00635779">
        <w:rPr>
          <w:spacing w:val="-1"/>
        </w:rPr>
        <w:t>Oрме</w:t>
      </w:r>
      <w:proofErr w:type="spellEnd"/>
      <w:r w:rsidRPr="00635779">
        <w:rPr>
          <w:spacing w:val="-1"/>
        </w:rPr>
        <w:t>,</w:t>
      </w:r>
      <w:r w:rsidRPr="00635779">
        <w:rPr>
          <w:spacing w:val="34"/>
        </w:rPr>
        <w:t xml:space="preserve"> </w:t>
      </w:r>
      <w:r w:rsidRPr="00635779">
        <w:rPr>
          <w:spacing w:val="-1"/>
        </w:rPr>
        <w:t>К.</w:t>
      </w:r>
      <w:r w:rsidRPr="00635779">
        <w:rPr>
          <w:spacing w:val="34"/>
        </w:rPr>
        <w:t xml:space="preserve"> </w:t>
      </w:r>
      <w:proofErr w:type="spellStart"/>
      <w:r w:rsidRPr="00635779">
        <w:t>Кеннон</w:t>
      </w:r>
      <w:proofErr w:type="spellEnd"/>
      <w:r w:rsidRPr="00635779">
        <w:rPr>
          <w:spacing w:val="33"/>
        </w:rPr>
        <w:t xml:space="preserve"> </w:t>
      </w:r>
      <w:r w:rsidRPr="00635779">
        <w:rPr>
          <w:spacing w:val="-1"/>
        </w:rPr>
        <w:t>акцентують</w:t>
      </w:r>
      <w:r w:rsidRPr="00635779">
        <w:rPr>
          <w:spacing w:val="34"/>
        </w:rPr>
        <w:t xml:space="preserve"> </w:t>
      </w:r>
      <w:r w:rsidRPr="00635779">
        <w:t>на</w:t>
      </w:r>
      <w:r w:rsidRPr="00635779">
        <w:rPr>
          <w:spacing w:val="31"/>
        </w:rPr>
        <w:t xml:space="preserve"> </w:t>
      </w:r>
      <w:r w:rsidRPr="00635779">
        <w:rPr>
          <w:spacing w:val="-1"/>
        </w:rPr>
        <w:t>переважанні</w:t>
      </w:r>
      <w:r w:rsidRPr="00635779">
        <w:rPr>
          <w:spacing w:val="33"/>
        </w:rPr>
        <w:t xml:space="preserve"> </w:t>
      </w:r>
      <w:r w:rsidRPr="00635779">
        <w:rPr>
          <w:spacing w:val="1"/>
        </w:rPr>
        <w:t>не</w:t>
      </w:r>
      <w:r w:rsidRPr="00635779">
        <w:rPr>
          <w:spacing w:val="39"/>
        </w:rPr>
        <w:t xml:space="preserve"> </w:t>
      </w:r>
      <w:r w:rsidRPr="00635779">
        <w:rPr>
          <w:spacing w:val="-1"/>
        </w:rPr>
        <w:t>когнітивного</w:t>
      </w:r>
      <w:r w:rsidRPr="00635779">
        <w:rPr>
          <w:spacing w:val="3"/>
        </w:rPr>
        <w:t xml:space="preserve"> </w:t>
      </w:r>
      <w:r w:rsidRPr="00635779">
        <w:rPr>
          <w:spacing w:val="-1"/>
        </w:rPr>
        <w:t>компонента</w:t>
      </w:r>
      <w:r w:rsidRPr="00635779">
        <w:rPr>
          <w:spacing w:val="2"/>
        </w:rPr>
        <w:t xml:space="preserve"> </w:t>
      </w:r>
      <w:r w:rsidRPr="00635779">
        <w:t>у</w:t>
      </w:r>
      <w:r w:rsidRPr="00635779">
        <w:rPr>
          <w:spacing w:val="2"/>
        </w:rPr>
        <w:t xml:space="preserve"> </w:t>
      </w:r>
      <w:r w:rsidRPr="00635779">
        <w:rPr>
          <w:spacing w:val="-1"/>
        </w:rPr>
        <w:t>властивостях</w:t>
      </w:r>
      <w:r w:rsidRPr="00635779">
        <w:rPr>
          <w:spacing w:val="4"/>
        </w:rPr>
        <w:t xml:space="preserve"> </w:t>
      </w:r>
      <w:r w:rsidRPr="00635779">
        <w:rPr>
          <w:spacing w:val="-1"/>
        </w:rPr>
        <w:t>EI;</w:t>
      </w:r>
      <w:r w:rsidRPr="00635779">
        <w:rPr>
          <w:spacing w:val="4"/>
        </w:rPr>
        <w:t xml:space="preserve"> </w:t>
      </w:r>
      <w:r w:rsidRPr="00635779">
        <w:rPr>
          <w:spacing w:val="-1"/>
        </w:rPr>
        <w:t>як</w:t>
      </w:r>
      <w:r w:rsidRPr="00635779">
        <w:rPr>
          <w:spacing w:val="3"/>
        </w:rPr>
        <w:t xml:space="preserve"> </w:t>
      </w:r>
      <w:r w:rsidRPr="00635779">
        <w:rPr>
          <w:spacing w:val="-1"/>
        </w:rPr>
        <w:t>когнітивно-особистісне</w:t>
      </w:r>
      <w:r w:rsidRPr="00635779">
        <w:rPr>
          <w:spacing w:val="91"/>
        </w:rPr>
        <w:t xml:space="preserve"> </w:t>
      </w:r>
      <w:r w:rsidRPr="00635779">
        <w:rPr>
          <w:spacing w:val="-1"/>
        </w:rPr>
        <w:t>утворення</w:t>
      </w:r>
      <w:r w:rsidRPr="00635779">
        <w:rPr>
          <w:spacing w:val="36"/>
        </w:rPr>
        <w:t xml:space="preserve"> </w:t>
      </w:r>
      <w:r w:rsidRPr="00635779">
        <w:rPr>
          <w:spacing w:val="-1"/>
        </w:rPr>
        <w:t>розглядають</w:t>
      </w:r>
      <w:r w:rsidRPr="00635779">
        <w:rPr>
          <w:spacing w:val="37"/>
        </w:rPr>
        <w:t xml:space="preserve"> </w:t>
      </w:r>
      <w:r w:rsidRPr="00635779">
        <w:rPr>
          <w:spacing w:val="-1"/>
        </w:rPr>
        <w:t>EI</w:t>
      </w:r>
      <w:r w:rsidRPr="00635779">
        <w:rPr>
          <w:spacing w:val="37"/>
        </w:rPr>
        <w:t xml:space="preserve"> </w:t>
      </w:r>
      <w:r w:rsidRPr="00635779">
        <w:t>І.</w:t>
      </w:r>
      <w:r w:rsidRPr="00635779">
        <w:rPr>
          <w:spacing w:val="37"/>
        </w:rPr>
        <w:t xml:space="preserve"> </w:t>
      </w:r>
      <w:r w:rsidRPr="00635779">
        <w:t>Андрєєва,</w:t>
      </w:r>
      <w:r w:rsidRPr="00635779">
        <w:rPr>
          <w:spacing w:val="36"/>
        </w:rPr>
        <w:t xml:space="preserve"> </w:t>
      </w:r>
      <w:r w:rsidRPr="00635779">
        <w:t>Н.</w:t>
      </w:r>
      <w:r w:rsidRPr="00635779">
        <w:rPr>
          <w:spacing w:val="35"/>
        </w:rPr>
        <w:t xml:space="preserve"> </w:t>
      </w:r>
      <w:r w:rsidRPr="00635779">
        <w:rPr>
          <w:spacing w:val="-1"/>
        </w:rPr>
        <w:t>Петрова</w:t>
      </w:r>
      <w:r w:rsidRPr="00635779">
        <w:rPr>
          <w:spacing w:val="35"/>
        </w:rPr>
        <w:t xml:space="preserve"> </w:t>
      </w:r>
      <w:r w:rsidRPr="00635779">
        <w:t>та</w:t>
      </w:r>
      <w:r w:rsidRPr="00635779">
        <w:rPr>
          <w:spacing w:val="36"/>
        </w:rPr>
        <w:t xml:space="preserve"> </w:t>
      </w:r>
      <w:r w:rsidRPr="00635779">
        <w:t>ін.;</w:t>
      </w:r>
      <w:r w:rsidRPr="00635779">
        <w:rPr>
          <w:spacing w:val="37"/>
        </w:rPr>
        <w:t xml:space="preserve"> </w:t>
      </w:r>
      <w:r w:rsidRPr="00635779">
        <w:t>Д.</w:t>
      </w:r>
      <w:r w:rsidRPr="00635779">
        <w:rPr>
          <w:spacing w:val="35"/>
        </w:rPr>
        <w:t xml:space="preserve"> </w:t>
      </w:r>
      <w:proofErr w:type="spellStart"/>
      <w:r w:rsidRPr="00635779">
        <w:rPr>
          <w:spacing w:val="-1"/>
        </w:rPr>
        <w:t>Люсін</w:t>
      </w:r>
      <w:proofErr w:type="spellEnd"/>
      <w:r w:rsidRPr="00635779">
        <w:rPr>
          <w:spacing w:val="51"/>
        </w:rPr>
        <w:t xml:space="preserve"> </w:t>
      </w:r>
      <w:r w:rsidRPr="00635779">
        <w:rPr>
          <w:spacing w:val="-1"/>
        </w:rPr>
        <w:t>наголошує</w:t>
      </w:r>
      <w:r w:rsidRPr="00635779">
        <w:t xml:space="preserve"> на</w:t>
      </w:r>
      <w:r w:rsidRPr="00635779">
        <w:rPr>
          <w:spacing w:val="-2"/>
        </w:rPr>
        <w:t xml:space="preserve"> </w:t>
      </w:r>
      <w:r w:rsidRPr="00635779">
        <w:t>когнітивному</w:t>
      </w:r>
      <w:r w:rsidRPr="00635779">
        <w:rPr>
          <w:spacing w:val="-2"/>
        </w:rPr>
        <w:t xml:space="preserve"> </w:t>
      </w:r>
      <w:r w:rsidRPr="00635779">
        <w:rPr>
          <w:spacing w:val="-1"/>
        </w:rPr>
        <w:t>потенціалі</w:t>
      </w:r>
      <w:r w:rsidRPr="00635779">
        <w:t xml:space="preserve"> EI.</w:t>
      </w:r>
    </w:p>
    <w:p w14:paraId="56702473" w14:textId="77777777" w:rsidR="00000000" w:rsidRPr="00635779" w:rsidRDefault="00717F83">
      <w:pPr>
        <w:pStyle w:val="a3"/>
        <w:kinsoku w:val="0"/>
        <w:overflowPunct w:val="0"/>
        <w:spacing w:line="276" w:lineRule="auto"/>
        <w:ind w:right="171"/>
        <w:jc w:val="both"/>
      </w:pPr>
      <w:r w:rsidRPr="00635779">
        <w:rPr>
          <w:spacing w:val="-1"/>
        </w:rPr>
        <w:t>ЕІ</w:t>
      </w:r>
      <w:r w:rsidRPr="00635779">
        <w:rPr>
          <w:spacing w:val="45"/>
        </w:rPr>
        <w:t xml:space="preserve"> </w:t>
      </w:r>
      <w:r w:rsidRPr="00635779">
        <w:t>продукує</w:t>
      </w:r>
      <w:r w:rsidRPr="00635779">
        <w:rPr>
          <w:spacing w:val="45"/>
        </w:rPr>
        <w:t xml:space="preserve"> </w:t>
      </w:r>
      <w:r w:rsidRPr="00635779">
        <w:rPr>
          <w:spacing w:val="-1"/>
        </w:rPr>
        <w:t>неочевидні</w:t>
      </w:r>
      <w:r w:rsidRPr="00635779">
        <w:rPr>
          <w:spacing w:val="45"/>
        </w:rPr>
        <w:t xml:space="preserve"> </w:t>
      </w:r>
      <w:r w:rsidRPr="00635779">
        <w:rPr>
          <w:spacing w:val="-1"/>
        </w:rPr>
        <w:t>способи</w:t>
      </w:r>
      <w:r w:rsidRPr="00635779">
        <w:rPr>
          <w:spacing w:val="45"/>
        </w:rPr>
        <w:t xml:space="preserve"> </w:t>
      </w:r>
      <w:r w:rsidRPr="00635779">
        <w:rPr>
          <w:spacing w:val="-1"/>
        </w:rPr>
        <w:t>активності</w:t>
      </w:r>
      <w:r w:rsidRPr="00635779">
        <w:rPr>
          <w:spacing w:val="45"/>
        </w:rPr>
        <w:t xml:space="preserve"> </w:t>
      </w:r>
      <w:r w:rsidRPr="00635779">
        <w:t>для</w:t>
      </w:r>
      <w:r w:rsidRPr="00635779">
        <w:rPr>
          <w:spacing w:val="43"/>
        </w:rPr>
        <w:t xml:space="preserve"> </w:t>
      </w:r>
      <w:r w:rsidRPr="00635779">
        <w:rPr>
          <w:spacing w:val="-1"/>
        </w:rPr>
        <w:t>досягнення</w:t>
      </w:r>
      <w:r w:rsidRPr="00635779">
        <w:rPr>
          <w:spacing w:val="44"/>
        </w:rPr>
        <w:t xml:space="preserve"> </w:t>
      </w:r>
      <w:r w:rsidRPr="00635779">
        <w:rPr>
          <w:spacing w:val="-1"/>
        </w:rPr>
        <w:t>цілей</w:t>
      </w:r>
      <w:r w:rsidRPr="00635779">
        <w:rPr>
          <w:spacing w:val="47"/>
        </w:rPr>
        <w:t xml:space="preserve"> </w:t>
      </w:r>
      <w:r w:rsidRPr="00635779">
        <w:t>і</w:t>
      </w:r>
      <w:r w:rsidRPr="00635779">
        <w:rPr>
          <w:spacing w:val="43"/>
        </w:rPr>
        <w:t xml:space="preserve"> </w:t>
      </w:r>
      <w:r w:rsidRPr="00635779">
        <w:rPr>
          <w:spacing w:val="-1"/>
        </w:rPr>
        <w:t>задоволення</w:t>
      </w:r>
      <w:r w:rsidRPr="00635779">
        <w:rPr>
          <w:spacing w:val="55"/>
        </w:rPr>
        <w:t xml:space="preserve"> </w:t>
      </w:r>
      <w:r w:rsidRPr="00635779">
        <w:rPr>
          <w:spacing w:val="-1"/>
        </w:rPr>
        <w:t>потреб</w:t>
      </w:r>
      <w:r w:rsidRPr="00635779">
        <w:rPr>
          <w:spacing w:val="57"/>
        </w:rPr>
        <w:t xml:space="preserve"> </w:t>
      </w:r>
      <w:r w:rsidRPr="00635779">
        <w:t>і</w:t>
      </w:r>
      <w:r w:rsidRPr="00635779">
        <w:rPr>
          <w:spacing w:val="56"/>
        </w:rPr>
        <w:t xml:space="preserve"> </w:t>
      </w:r>
      <w:r w:rsidRPr="00635779">
        <w:rPr>
          <w:spacing w:val="-1"/>
        </w:rPr>
        <w:t>виступає</w:t>
      </w:r>
      <w:r w:rsidRPr="00635779">
        <w:rPr>
          <w:spacing w:val="56"/>
        </w:rPr>
        <w:t xml:space="preserve"> </w:t>
      </w:r>
      <w:r w:rsidRPr="00635779">
        <w:rPr>
          <w:spacing w:val="-1"/>
        </w:rPr>
        <w:t>основою</w:t>
      </w:r>
      <w:r w:rsidRPr="00635779">
        <w:rPr>
          <w:spacing w:val="55"/>
        </w:rPr>
        <w:t xml:space="preserve"> </w:t>
      </w:r>
      <w:r w:rsidRPr="00635779">
        <w:rPr>
          <w:spacing w:val="-1"/>
        </w:rPr>
        <w:t>емоційної</w:t>
      </w:r>
      <w:r w:rsidRPr="00635779">
        <w:rPr>
          <w:spacing w:val="54"/>
        </w:rPr>
        <w:t xml:space="preserve"> </w:t>
      </w:r>
      <w:r w:rsidRPr="00635779">
        <w:rPr>
          <w:spacing w:val="-1"/>
        </w:rPr>
        <w:t>самор</w:t>
      </w:r>
      <w:r w:rsidRPr="00635779">
        <w:rPr>
          <w:spacing w:val="-1"/>
        </w:rPr>
        <w:t>егуляції</w:t>
      </w:r>
      <w:r w:rsidRPr="00635779">
        <w:rPr>
          <w:spacing w:val="57"/>
        </w:rPr>
        <w:t xml:space="preserve"> </w:t>
      </w:r>
      <w:r w:rsidRPr="00635779">
        <w:t>(Г.</w:t>
      </w:r>
      <w:r w:rsidRPr="00635779">
        <w:rPr>
          <w:spacing w:val="67"/>
        </w:rPr>
        <w:t xml:space="preserve"> </w:t>
      </w:r>
      <w:proofErr w:type="spellStart"/>
      <w:r w:rsidRPr="00635779">
        <w:rPr>
          <w:spacing w:val="-1"/>
        </w:rPr>
        <w:t>Гарскова</w:t>
      </w:r>
      <w:proofErr w:type="spellEnd"/>
      <w:r w:rsidRPr="00635779">
        <w:rPr>
          <w:spacing w:val="-1"/>
        </w:rPr>
        <w:t>,</w:t>
      </w:r>
      <w:r w:rsidRPr="00635779">
        <w:rPr>
          <w:spacing w:val="5"/>
        </w:rPr>
        <w:t xml:space="preserve"> </w:t>
      </w:r>
      <w:r w:rsidRPr="00635779">
        <w:t>І.</w:t>
      </w:r>
      <w:r w:rsidRPr="00635779">
        <w:rPr>
          <w:spacing w:val="1"/>
        </w:rPr>
        <w:t xml:space="preserve"> </w:t>
      </w:r>
      <w:r w:rsidRPr="00635779">
        <w:rPr>
          <w:spacing w:val="-1"/>
        </w:rPr>
        <w:t>Андрєєва).</w:t>
      </w:r>
      <w:r w:rsidRPr="00635779">
        <w:rPr>
          <w:spacing w:val="6"/>
        </w:rPr>
        <w:t xml:space="preserve"> </w:t>
      </w:r>
      <w:r w:rsidRPr="00635779">
        <w:rPr>
          <w:spacing w:val="-1"/>
        </w:rPr>
        <w:t>Е.</w:t>
      </w:r>
      <w:r w:rsidRPr="00635779">
        <w:rPr>
          <w:spacing w:val="5"/>
        </w:rPr>
        <w:t xml:space="preserve"> </w:t>
      </w:r>
      <w:r w:rsidRPr="00635779">
        <w:rPr>
          <w:spacing w:val="-1"/>
        </w:rPr>
        <w:t>Носенко</w:t>
      </w:r>
      <w:r w:rsidRPr="00635779">
        <w:rPr>
          <w:spacing w:val="6"/>
        </w:rPr>
        <w:t xml:space="preserve"> </w:t>
      </w:r>
      <w:r w:rsidRPr="00635779">
        <w:t>та</w:t>
      </w:r>
      <w:r w:rsidRPr="00635779">
        <w:rPr>
          <w:spacing w:val="5"/>
        </w:rPr>
        <w:t xml:space="preserve"> </w:t>
      </w:r>
      <w:r w:rsidRPr="00635779">
        <w:t>Н.</w:t>
      </w:r>
      <w:r w:rsidRPr="00635779">
        <w:rPr>
          <w:spacing w:val="4"/>
        </w:rPr>
        <w:t xml:space="preserve"> </w:t>
      </w:r>
      <w:proofErr w:type="spellStart"/>
      <w:r w:rsidRPr="00635779">
        <w:rPr>
          <w:spacing w:val="-1"/>
        </w:rPr>
        <w:t>Коврига</w:t>
      </w:r>
      <w:proofErr w:type="spellEnd"/>
      <w:r w:rsidRPr="00635779">
        <w:rPr>
          <w:spacing w:val="9"/>
        </w:rPr>
        <w:t xml:space="preserve"> </w:t>
      </w:r>
      <w:r w:rsidRPr="00635779">
        <w:rPr>
          <w:spacing w:val="-1"/>
        </w:rPr>
        <w:t>досліджують</w:t>
      </w:r>
      <w:r w:rsidRPr="00635779">
        <w:rPr>
          <w:spacing w:val="5"/>
        </w:rPr>
        <w:t xml:space="preserve"> </w:t>
      </w:r>
      <w:r w:rsidRPr="00635779">
        <w:t>витоки</w:t>
      </w:r>
      <w:r w:rsidRPr="00635779">
        <w:rPr>
          <w:spacing w:val="63"/>
        </w:rPr>
        <w:t xml:space="preserve"> </w:t>
      </w:r>
      <w:proofErr w:type="spellStart"/>
      <w:r w:rsidRPr="00635779">
        <w:rPr>
          <w:spacing w:val="-1"/>
        </w:rPr>
        <w:t>стресозахисної</w:t>
      </w:r>
      <w:proofErr w:type="spellEnd"/>
      <w:r w:rsidRPr="00635779">
        <w:t xml:space="preserve"> </w:t>
      </w:r>
      <w:r w:rsidRPr="00635779">
        <w:rPr>
          <w:spacing w:val="3"/>
        </w:rPr>
        <w:t xml:space="preserve"> </w:t>
      </w:r>
      <w:r w:rsidRPr="00635779">
        <w:t xml:space="preserve">та </w:t>
      </w:r>
      <w:r w:rsidRPr="00635779">
        <w:rPr>
          <w:spacing w:val="3"/>
        </w:rPr>
        <w:t xml:space="preserve"> </w:t>
      </w:r>
      <w:r w:rsidRPr="00635779">
        <w:rPr>
          <w:spacing w:val="-1"/>
        </w:rPr>
        <w:t>адаптивної</w:t>
      </w:r>
      <w:r w:rsidRPr="00635779">
        <w:t xml:space="preserve"> </w:t>
      </w:r>
      <w:r w:rsidRPr="00635779">
        <w:rPr>
          <w:spacing w:val="3"/>
        </w:rPr>
        <w:t xml:space="preserve"> </w:t>
      </w:r>
      <w:r w:rsidRPr="00635779">
        <w:rPr>
          <w:spacing w:val="-1"/>
        </w:rPr>
        <w:t>функцій</w:t>
      </w:r>
      <w:r w:rsidRPr="00635779">
        <w:t xml:space="preserve"> </w:t>
      </w:r>
      <w:r w:rsidRPr="00635779">
        <w:rPr>
          <w:spacing w:val="4"/>
        </w:rPr>
        <w:t xml:space="preserve"> </w:t>
      </w:r>
      <w:r w:rsidRPr="00635779">
        <w:rPr>
          <w:spacing w:val="-1"/>
        </w:rPr>
        <w:t>ЕІ.</w:t>
      </w:r>
      <w:r w:rsidRPr="00635779">
        <w:t xml:space="preserve"> </w:t>
      </w:r>
      <w:r w:rsidRPr="00635779">
        <w:rPr>
          <w:spacing w:val="3"/>
        </w:rPr>
        <w:t xml:space="preserve"> </w:t>
      </w:r>
      <w:r w:rsidRPr="00635779">
        <w:rPr>
          <w:spacing w:val="-1"/>
        </w:rPr>
        <w:t>С.</w:t>
      </w:r>
      <w:r w:rsidRPr="00635779">
        <w:t xml:space="preserve"> </w:t>
      </w:r>
      <w:r w:rsidRPr="00635779">
        <w:rPr>
          <w:spacing w:val="5"/>
        </w:rPr>
        <w:t xml:space="preserve"> </w:t>
      </w:r>
      <w:r w:rsidRPr="00635779">
        <w:rPr>
          <w:spacing w:val="-1"/>
        </w:rPr>
        <w:t>Дерев’янко,</w:t>
      </w:r>
      <w:r w:rsidRPr="00635779">
        <w:t xml:space="preserve"> </w:t>
      </w:r>
      <w:r w:rsidRPr="00635779">
        <w:rPr>
          <w:spacing w:val="2"/>
        </w:rPr>
        <w:t xml:space="preserve"> </w:t>
      </w:r>
      <w:r w:rsidRPr="00635779">
        <w:t xml:space="preserve">Ж. </w:t>
      </w:r>
      <w:r w:rsidRPr="00635779">
        <w:rPr>
          <w:spacing w:val="2"/>
        </w:rPr>
        <w:t xml:space="preserve"> </w:t>
      </w:r>
      <w:r w:rsidRPr="00635779">
        <w:rPr>
          <w:spacing w:val="-1"/>
        </w:rPr>
        <w:t>Вірна,</w:t>
      </w:r>
      <w:r w:rsidRPr="00635779">
        <w:t xml:space="preserve"> </w:t>
      </w:r>
      <w:r w:rsidRPr="00635779">
        <w:rPr>
          <w:spacing w:val="5"/>
        </w:rPr>
        <w:t xml:space="preserve"> </w:t>
      </w:r>
      <w:r w:rsidRPr="00635779">
        <w:t>Н.</w:t>
      </w:r>
    </w:p>
    <w:p w14:paraId="27333A8D" w14:textId="77777777" w:rsidR="00000000" w:rsidRPr="00635779" w:rsidRDefault="00717F83">
      <w:pPr>
        <w:pStyle w:val="a3"/>
        <w:kinsoku w:val="0"/>
        <w:overflowPunct w:val="0"/>
        <w:spacing w:line="276" w:lineRule="auto"/>
        <w:ind w:right="171"/>
        <w:jc w:val="both"/>
        <w:sectPr w:rsidR="00000000" w:rsidRPr="00635779">
          <w:pgSz w:w="11910" w:h="16840"/>
          <w:pgMar w:top="1240" w:right="960" w:bottom="1060" w:left="960" w:header="653" w:footer="868" w:gutter="0"/>
          <w:cols w:space="720"/>
          <w:noEndnote/>
        </w:sectPr>
      </w:pPr>
    </w:p>
    <w:p w14:paraId="735A06D7" w14:textId="77777777" w:rsidR="00000000" w:rsidRPr="00635779" w:rsidRDefault="00717F83">
      <w:pPr>
        <w:pStyle w:val="a3"/>
        <w:kinsoku w:val="0"/>
        <w:overflowPunct w:val="0"/>
        <w:spacing w:before="11"/>
        <w:ind w:left="0" w:firstLine="0"/>
        <w:rPr>
          <w:sz w:val="29"/>
          <w:szCs w:val="29"/>
        </w:rPr>
      </w:pPr>
    </w:p>
    <w:p w14:paraId="5FC55B37" w14:textId="77777777" w:rsidR="00000000" w:rsidRPr="00635779" w:rsidRDefault="00717F83">
      <w:pPr>
        <w:pStyle w:val="a3"/>
        <w:kinsoku w:val="0"/>
        <w:overflowPunct w:val="0"/>
        <w:spacing w:before="61" w:line="276" w:lineRule="auto"/>
        <w:ind w:right="169" w:firstLine="0"/>
        <w:jc w:val="both"/>
      </w:pPr>
      <w:proofErr w:type="spellStart"/>
      <w:r w:rsidRPr="00635779">
        <w:rPr>
          <w:spacing w:val="-1"/>
        </w:rPr>
        <w:t>Назарук</w:t>
      </w:r>
      <w:proofErr w:type="spellEnd"/>
      <w:r w:rsidRPr="00635779">
        <w:rPr>
          <w:spacing w:val="57"/>
        </w:rPr>
        <w:t xml:space="preserve"> </w:t>
      </w:r>
      <w:r w:rsidRPr="00635779">
        <w:rPr>
          <w:spacing w:val="-1"/>
        </w:rPr>
        <w:t>розглядають</w:t>
      </w:r>
      <w:r w:rsidRPr="00635779">
        <w:rPr>
          <w:spacing w:val="56"/>
        </w:rPr>
        <w:t xml:space="preserve"> </w:t>
      </w:r>
      <w:r w:rsidRPr="00635779">
        <w:rPr>
          <w:spacing w:val="-1"/>
        </w:rPr>
        <w:t>ЕІ</w:t>
      </w:r>
      <w:r w:rsidRPr="00635779">
        <w:rPr>
          <w:spacing w:val="57"/>
        </w:rPr>
        <w:t xml:space="preserve"> </w:t>
      </w:r>
      <w:r w:rsidRPr="00635779">
        <w:rPr>
          <w:spacing w:val="-1"/>
        </w:rPr>
        <w:t>як</w:t>
      </w:r>
      <w:r w:rsidRPr="00635779">
        <w:rPr>
          <w:spacing w:val="57"/>
        </w:rPr>
        <w:t xml:space="preserve"> </w:t>
      </w:r>
      <w:r w:rsidRPr="00635779">
        <w:rPr>
          <w:spacing w:val="-1"/>
        </w:rPr>
        <w:t>складову</w:t>
      </w:r>
      <w:r w:rsidRPr="00635779">
        <w:rPr>
          <w:spacing w:val="55"/>
        </w:rPr>
        <w:t xml:space="preserve"> </w:t>
      </w:r>
      <w:r w:rsidRPr="00635779">
        <w:rPr>
          <w:spacing w:val="-1"/>
        </w:rPr>
        <w:t>інтелекту</w:t>
      </w:r>
      <w:r w:rsidRPr="00635779">
        <w:rPr>
          <w:spacing w:val="57"/>
        </w:rPr>
        <w:t xml:space="preserve"> </w:t>
      </w:r>
      <w:r w:rsidRPr="00635779">
        <w:rPr>
          <w:spacing w:val="-1"/>
        </w:rPr>
        <w:t>соціального,</w:t>
      </w:r>
      <w:r w:rsidRPr="00635779">
        <w:rPr>
          <w:spacing w:val="56"/>
        </w:rPr>
        <w:t xml:space="preserve"> </w:t>
      </w:r>
      <w:r w:rsidRPr="00635779">
        <w:rPr>
          <w:spacing w:val="-1"/>
        </w:rPr>
        <w:t>зокрема,</w:t>
      </w:r>
      <w:r w:rsidRPr="00635779">
        <w:rPr>
          <w:spacing w:val="56"/>
        </w:rPr>
        <w:t xml:space="preserve"> </w:t>
      </w:r>
      <w:r w:rsidRPr="00635779">
        <w:t>як</w:t>
      </w:r>
      <w:r w:rsidRPr="00635779">
        <w:rPr>
          <w:spacing w:val="71"/>
        </w:rPr>
        <w:t xml:space="preserve"> </w:t>
      </w:r>
      <w:r w:rsidRPr="00635779">
        <w:t>чинник</w:t>
      </w:r>
      <w:r w:rsidRPr="00635779">
        <w:rPr>
          <w:spacing w:val="69"/>
        </w:rPr>
        <w:t xml:space="preserve"> </w:t>
      </w:r>
      <w:r w:rsidRPr="00635779">
        <w:rPr>
          <w:spacing w:val="-1"/>
        </w:rPr>
        <w:t>соціально-психологічної</w:t>
      </w:r>
      <w:r w:rsidRPr="00635779">
        <w:rPr>
          <w:spacing w:val="69"/>
        </w:rPr>
        <w:t xml:space="preserve"> </w:t>
      </w:r>
      <w:r w:rsidRPr="00635779">
        <w:rPr>
          <w:spacing w:val="-1"/>
        </w:rPr>
        <w:t>адаптації</w:t>
      </w:r>
      <w:r w:rsidRPr="00635779">
        <w:rPr>
          <w:spacing w:val="69"/>
        </w:rPr>
        <w:t xml:space="preserve"> </w:t>
      </w:r>
      <w:r w:rsidRPr="00635779">
        <w:rPr>
          <w:spacing w:val="-1"/>
        </w:rPr>
        <w:t>особистості</w:t>
      </w:r>
      <w:r w:rsidRPr="00635779">
        <w:rPr>
          <w:spacing w:val="67"/>
        </w:rPr>
        <w:t xml:space="preserve"> </w:t>
      </w:r>
      <w:r w:rsidRPr="00635779">
        <w:t>до</w:t>
      </w:r>
      <w:r w:rsidRPr="00635779">
        <w:rPr>
          <w:spacing w:val="70"/>
        </w:rPr>
        <w:t xml:space="preserve"> </w:t>
      </w:r>
      <w:r w:rsidRPr="00635779">
        <w:rPr>
          <w:spacing w:val="-1"/>
        </w:rPr>
        <w:t>студентського</w:t>
      </w:r>
      <w:r w:rsidRPr="00635779">
        <w:rPr>
          <w:spacing w:val="77"/>
        </w:rPr>
        <w:t xml:space="preserve"> </w:t>
      </w:r>
      <w:r w:rsidRPr="00635779">
        <w:rPr>
          <w:spacing w:val="-1"/>
        </w:rPr>
        <w:t>середовища.</w:t>
      </w:r>
      <w:r w:rsidRPr="00635779">
        <w:rPr>
          <w:spacing w:val="45"/>
        </w:rPr>
        <w:t xml:space="preserve"> </w:t>
      </w:r>
      <w:r w:rsidRPr="00635779">
        <w:t>А.</w:t>
      </w:r>
      <w:r w:rsidRPr="00635779">
        <w:rPr>
          <w:spacing w:val="47"/>
        </w:rPr>
        <w:t xml:space="preserve"> </w:t>
      </w:r>
      <w:r w:rsidRPr="00635779">
        <w:rPr>
          <w:spacing w:val="-1"/>
        </w:rPr>
        <w:t>Карпов</w:t>
      </w:r>
      <w:r w:rsidRPr="00635779">
        <w:rPr>
          <w:spacing w:val="45"/>
        </w:rPr>
        <w:t xml:space="preserve"> </w:t>
      </w:r>
      <w:r w:rsidRPr="00635779">
        <w:t>та</w:t>
      </w:r>
      <w:r w:rsidRPr="00635779">
        <w:rPr>
          <w:spacing w:val="45"/>
        </w:rPr>
        <w:t xml:space="preserve"> </w:t>
      </w:r>
      <w:r w:rsidRPr="00635779">
        <w:t>А.</w:t>
      </w:r>
      <w:r w:rsidRPr="00635779">
        <w:rPr>
          <w:spacing w:val="1"/>
        </w:rPr>
        <w:t xml:space="preserve"> </w:t>
      </w:r>
      <w:r w:rsidRPr="00635779">
        <w:rPr>
          <w:spacing w:val="-1"/>
        </w:rPr>
        <w:t>Петровська</w:t>
      </w:r>
      <w:r w:rsidRPr="00635779">
        <w:rPr>
          <w:spacing w:val="45"/>
        </w:rPr>
        <w:t xml:space="preserve"> </w:t>
      </w:r>
      <w:r w:rsidRPr="00635779">
        <w:rPr>
          <w:spacing w:val="-1"/>
        </w:rPr>
        <w:t>вивчають</w:t>
      </w:r>
      <w:r w:rsidRPr="00635779">
        <w:rPr>
          <w:spacing w:val="46"/>
        </w:rPr>
        <w:t xml:space="preserve"> </w:t>
      </w:r>
      <w:r w:rsidRPr="00635779">
        <w:rPr>
          <w:spacing w:val="-1"/>
        </w:rPr>
        <w:t>ЕІ</w:t>
      </w:r>
      <w:r w:rsidRPr="00635779">
        <w:rPr>
          <w:spacing w:val="46"/>
        </w:rPr>
        <w:t xml:space="preserve"> </w:t>
      </w:r>
      <w:r w:rsidRPr="00635779">
        <w:t>в</w:t>
      </w:r>
      <w:r w:rsidRPr="00635779">
        <w:rPr>
          <w:spacing w:val="45"/>
        </w:rPr>
        <w:t xml:space="preserve"> </w:t>
      </w:r>
      <w:r w:rsidRPr="00635779">
        <w:rPr>
          <w:spacing w:val="-1"/>
        </w:rPr>
        <w:t>рамках</w:t>
      </w:r>
      <w:r w:rsidRPr="00635779">
        <w:rPr>
          <w:spacing w:val="53"/>
        </w:rPr>
        <w:t xml:space="preserve"> </w:t>
      </w:r>
      <w:proofErr w:type="spellStart"/>
      <w:r w:rsidRPr="00635779">
        <w:rPr>
          <w:spacing w:val="-1"/>
        </w:rPr>
        <w:t>метакогнітивізму</w:t>
      </w:r>
      <w:proofErr w:type="spellEnd"/>
      <w:r w:rsidRPr="00635779">
        <w:rPr>
          <w:spacing w:val="-1"/>
        </w:rPr>
        <w:t>.</w:t>
      </w:r>
      <w:r w:rsidRPr="00635779">
        <w:rPr>
          <w:spacing w:val="54"/>
        </w:rPr>
        <w:t xml:space="preserve"> </w:t>
      </w:r>
      <w:r w:rsidRPr="00635779">
        <w:rPr>
          <w:spacing w:val="-1"/>
        </w:rPr>
        <w:t>Крім</w:t>
      </w:r>
      <w:r w:rsidRPr="00635779">
        <w:rPr>
          <w:spacing w:val="53"/>
        </w:rPr>
        <w:t xml:space="preserve"> </w:t>
      </w:r>
      <w:r w:rsidRPr="00635779">
        <w:rPr>
          <w:spacing w:val="-1"/>
        </w:rPr>
        <w:t>того,</w:t>
      </w:r>
      <w:r w:rsidRPr="00635779">
        <w:rPr>
          <w:spacing w:val="50"/>
        </w:rPr>
        <w:t xml:space="preserve"> </w:t>
      </w:r>
      <w:r w:rsidRPr="00635779">
        <w:rPr>
          <w:spacing w:val="-1"/>
        </w:rPr>
        <w:t>досліджують</w:t>
      </w:r>
      <w:r w:rsidRPr="00635779">
        <w:rPr>
          <w:spacing w:val="53"/>
        </w:rPr>
        <w:t xml:space="preserve"> </w:t>
      </w:r>
      <w:r w:rsidRPr="00635779">
        <w:rPr>
          <w:spacing w:val="-1"/>
        </w:rPr>
        <w:t>онтологічні</w:t>
      </w:r>
      <w:r w:rsidRPr="00635779">
        <w:rPr>
          <w:spacing w:val="51"/>
        </w:rPr>
        <w:t xml:space="preserve"> </w:t>
      </w:r>
      <w:r w:rsidRPr="00635779">
        <w:rPr>
          <w:spacing w:val="-1"/>
        </w:rPr>
        <w:t>особливості</w:t>
      </w:r>
      <w:r w:rsidRPr="00635779">
        <w:rPr>
          <w:spacing w:val="81"/>
        </w:rPr>
        <w:t xml:space="preserve"> </w:t>
      </w:r>
      <w:r w:rsidRPr="00635779">
        <w:t>розвитку</w:t>
      </w:r>
      <w:r w:rsidRPr="00635779">
        <w:rPr>
          <w:spacing w:val="4"/>
        </w:rPr>
        <w:t xml:space="preserve"> </w:t>
      </w:r>
      <w:r w:rsidRPr="00635779">
        <w:rPr>
          <w:spacing w:val="-1"/>
        </w:rPr>
        <w:t>EI</w:t>
      </w:r>
      <w:r w:rsidRPr="00635779">
        <w:rPr>
          <w:spacing w:val="6"/>
        </w:rPr>
        <w:t xml:space="preserve"> </w:t>
      </w:r>
      <w:r w:rsidRPr="00635779">
        <w:t>(О.</w:t>
      </w:r>
      <w:r w:rsidRPr="00635779">
        <w:rPr>
          <w:spacing w:val="4"/>
        </w:rPr>
        <w:t xml:space="preserve"> </w:t>
      </w:r>
      <w:r w:rsidRPr="00635779">
        <w:rPr>
          <w:spacing w:val="-1"/>
        </w:rPr>
        <w:t>Власова);</w:t>
      </w:r>
      <w:r w:rsidRPr="00635779">
        <w:rPr>
          <w:spacing w:val="6"/>
        </w:rPr>
        <w:t xml:space="preserve"> </w:t>
      </w:r>
      <w:r w:rsidRPr="00635779">
        <w:rPr>
          <w:spacing w:val="-1"/>
        </w:rPr>
        <w:t>розглядають</w:t>
      </w:r>
      <w:r w:rsidRPr="00635779">
        <w:rPr>
          <w:spacing w:val="5"/>
        </w:rPr>
        <w:t xml:space="preserve"> </w:t>
      </w:r>
      <w:r w:rsidRPr="00635779">
        <w:rPr>
          <w:spacing w:val="-1"/>
        </w:rPr>
        <w:t>EI</w:t>
      </w:r>
      <w:r w:rsidRPr="00635779">
        <w:rPr>
          <w:spacing w:val="6"/>
        </w:rPr>
        <w:t xml:space="preserve"> </w:t>
      </w:r>
      <w:r w:rsidRPr="00635779">
        <w:t>у</w:t>
      </w:r>
      <w:r w:rsidRPr="00635779">
        <w:rPr>
          <w:spacing w:val="6"/>
        </w:rPr>
        <w:t xml:space="preserve"> </w:t>
      </w:r>
      <w:r w:rsidRPr="00635779">
        <w:rPr>
          <w:spacing w:val="-1"/>
        </w:rPr>
        <w:t>рамках</w:t>
      </w:r>
      <w:r w:rsidRPr="00635779">
        <w:t xml:space="preserve"> </w:t>
      </w:r>
      <w:r w:rsidRPr="00635779">
        <w:rPr>
          <w:spacing w:val="6"/>
        </w:rPr>
        <w:t xml:space="preserve"> </w:t>
      </w:r>
      <w:proofErr w:type="spellStart"/>
      <w:r w:rsidRPr="00635779">
        <w:rPr>
          <w:spacing w:val="-1"/>
        </w:rPr>
        <w:t>акмеологіч</w:t>
      </w:r>
      <w:r w:rsidRPr="00635779">
        <w:rPr>
          <w:spacing w:val="-1"/>
        </w:rPr>
        <w:t>ної</w:t>
      </w:r>
      <w:proofErr w:type="spellEnd"/>
      <w:r w:rsidRPr="00635779">
        <w:rPr>
          <w:spacing w:val="51"/>
        </w:rPr>
        <w:t xml:space="preserve"> </w:t>
      </w:r>
      <w:r w:rsidRPr="00635779">
        <w:t>концепції</w:t>
      </w:r>
      <w:r w:rsidRPr="00635779">
        <w:rPr>
          <w:spacing w:val="27"/>
        </w:rPr>
        <w:t xml:space="preserve"> </w:t>
      </w:r>
      <w:r w:rsidRPr="00635779">
        <w:t>(М.</w:t>
      </w:r>
      <w:r w:rsidRPr="00635779">
        <w:rPr>
          <w:spacing w:val="29"/>
        </w:rPr>
        <w:t xml:space="preserve"> </w:t>
      </w:r>
      <w:proofErr w:type="spellStart"/>
      <w:r w:rsidRPr="00635779">
        <w:rPr>
          <w:spacing w:val="-1"/>
        </w:rPr>
        <w:t>Манойлова</w:t>
      </w:r>
      <w:proofErr w:type="spellEnd"/>
      <w:r w:rsidRPr="00635779">
        <w:rPr>
          <w:spacing w:val="-1"/>
        </w:rPr>
        <w:t>);</w:t>
      </w:r>
      <w:r w:rsidRPr="00635779">
        <w:rPr>
          <w:spacing w:val="29"/>
        </w:rPr>
        <w:t xml:space="preserve"> </w:t>
      </w:r>
      <w:r w:rsidRPr="00635779">
        <w:rPr>
          <w:spacing w:val="-1"/>
        </w:rPr>
        <w:t>підкреслюють</w:t>
      </w:r>
      <w:r w:rsidRPr="00635779">
        <w:rPr>
          <w:spacing w:val="29"/>
        </w:rPr>
        <w:t xml:space="preserve"> </w:t>
      </w:r>
      <w:r w:rsidRPr="00635779">
        <w:rPr>
          <w:spacing w:val="-1"/>
        </w:rPr>
        <w:t>зв’язок</w:t>
      </w:r>
      <w:r w:rsidRPr="00635779">
        <w:rPr>
          <w:spacing w:val="27"/>
        </w:rPr>
        <w:t xml:space="preserve"> </w:t>
      </w:r>
      <w:r w:rsidRPr="00635779">
        <w:rPr>
          <w:spacing w:val="-1"/>
        </w:rPr>
        <w:t>EI</w:t>
      </w:r>
      <w:r w:rsidRPr="00635779">
        <w:rPr>
          <w:spacing w:val="30"/>
        </w:rPr>
        <w:t xml:space="preserve"> </w:t>
      </w:r>
      <w:r w:rsidRPr="00635779">
        <w:t>з</w:t>
      </w:r>
      <w:r w:rsidRPr="00635779">
        <w:rPr>
          <w:spacing w:val="28"/>
        </w:rPr>
        <w:t xml:space="preserve"> </w:t>
      </w:r>
      <w:proofErr w:type="spellStart"/>
      <w:r w:rsidRPr="00635779">
        <w:t>потребово</w:t>
      </w:r>
      <w:proofErr w:type="spellEnd"/>
      <w:r w:rsidRPr="00635779">
        <w:t>-</w:t>
      </w:r>
      <w:r w:rsidRPr="00635779">
        <w:rPr>
          <w:spacing w:val="47"/>
        </w:rPr>
        <w:t xml:space="preserve"> </w:t>
      </w:r>
      <w:r w:rsidRPr="00635779">
        <w:rPr>
          <w:spacing w:val="-1"/>
        </w:rPr>
        <w:t>вольовими</w:t>
      </w:r>
      <w:r w:rsidRPr="00635779">
        <w:rPr>
          <w:spacing w:val="73"/>
        </w:rPr>
        <w:t xml:space="preserve"> </w:t>
      </w:r>
      <w:r w:rsidRPr="00635779">
        <w:t>та</w:t>
      </w:r>
      <w:r w:rsidRPr="00635779">
        <w:rPr>
          <w:spacing w:val="73"/>
        </w:rPr>
        <w:t xml:space="preserve"> </w:t>
      </w:r>
      <w:r w:rsidRPr="00635779">
        <w:rPr>
          <w:spacing w:val="-1"/>
        </w:rPr>
        <w:t>емоційними</w:t>
      </w:r>
      <w:r w:rsidRPr="00635779">
        <w:rPr>
          <w:spacing w:val="74"/>
        </w:rPr>
        <w:t xml:space="preserve"> </w:t>
      </w:r>
      <w:r w:rsidRPr="00635779">
        <w:rPr>
          <w:spacing w:val="-1"/>
        </w:rPr>
        <w:t>компонентами,</w:t>
      </w:r>
      <w:r w:rsidRPr="00635779">
        <w:rPr>
          <w:spacing w:val="72"/>
        </w:rPr>
        <w:t xml:space="preserve"> </w:t>
      </w:r>
      <w:r w:rsidRPr="00635779">
        <w:t>зі</w:t>
      </w:r>
      <w:r w:rsidRPr="00635779">
        <w:rPr>
          <w:spacing w:val="73"/>
        </w:rPr>
        <w:t xml:space="preserve"> </w:t>
      </w:r>
      <w:r w:rsidRPr="00635779">
        <w:t>змістовною</w:t>
      </w:r>
      <w:r w:rsidRPr="00635779">
        <w:rPr>
          <w:spacing w:val="72"/>
        </w:rPr>
        <w:t xml:space="preserve"> </w:t>
      </w:r>
      <w:r w:rsidRPr="00635779">
        <w:rPr>
          <w:spacing w:val="-1"/>
        </w:rPr>
        <w:t>спрямованістю</w:t>
      </w:r>
      <w:r w:rsidRPr="00635779">
        <w:rPr>
          <w:spacing w:val="67"/>
        </w:rPr>
        <w:t xml:space="preserve"> </w:t>
      </w:r>
      <w:r w:rsidRPr="00635779">
        <w:rPr>
          <w:spacing w:val="-1"/>
        </w:rPr>
        <w:t>особистості,</w:t>
      </w:r>
      <w:r w:rsidRPr="00635779">
        <w:rPr>
          <w:spacing w:val="32"/>
        </w:rPr>
        <w:t xml:space="preserve"> </w:t>
      </w:r>
      <w:r w:rsidRPr="00635779">
        <w:rPr>
          <w:spacing w:val="-1"/>
        </w:rPr>
        <w:t>соціальним</w:t>
      </w:r>
      <w:r w:rsidRPr="00635779">
        <w:rPr>
          <w:spacing w:val="32"/>
        </w:rPr>
        <w:t xml:space="preserve"> </w:t>
      </w:r>
      <w:r w:rsidRPr="00635779">
        <w:rPr>
          <w:spacing w:val="-1"/>
        </w:rPr>
        <w:t>інтелектом</w:t>
      </w:r>
      <w:r w:rsidRPr="00635779">
        <w:rPr>
          <w:spacing w:val="31"/>
        </w:rPr>
        <w:t xml:space="preserve"> </w:t>
      </w:r>
      <w:r w:rsidRPr="00635779">
        <w:t>та</w:t>
      </w:r>
      <w:r w:rsidRPr="00635779">
        <w:rPr>
          <w:spacing w:val="31"/>
        </w:rPr>
        <w:t xml:space="preserve"> </w:t>
      </w:r>
      <w:r w:rsidRPr="00635779">
        <w:rPr>
          <w:spacing w:val="-1"/>
        </w:rPr>
        <w:t>емоційною</w:t>
      </w:r>
      <w:r w:rsidRPr="00635779">
        <w:rPr>
          <w:spacing w:val="31"/>
        </w:rPr>
        <w:t xml:space="preserve"> </w:t>
      </w:r>
      <w:r w:rsidRPr="00635779">
        <w:rPr>
          <w:spacing w:val="-1"/>
        </w:rPr>
        <w:t>саморегуляцією</w:t>
      </w:r>
      <w:r w:rsidRPr="00635779">
        <w:rPr>
          <w:spacing w:val="31"/>
        </w:rPr>
        <w:t xml:space="preserve"> </w:t>
      </w:r>
      <w:r w:rsidRPr="00635779">
        <w:t>(В.</w:t>
      </w:r>
      <w:r w:rsidRPr="00635779">
        <w:rPr>
          <w:spacing w:val="61"/>
        </w:rPr>
        <w:t xml:space="preserve"> </w:t>
      </w:r>
      <w:r w:rsidRPr="00635779">
        <w:rPr>
          <w:spacing w:val="-1"/>
        </w:rPr>
        <w:t>Моргун);</w:t>
      </w:r>
      <w:r w:rsidRPr="00635779">
        <w:rPr>
          <w:spacing w:val="59"/>
        </w:rPr>
        <w:t xml:space="preserve"> </w:t>
      </w:r>
      <w:r w:rsidRPr="00635779">
        <w:rPr>
          <w:spacing w:val="-1"/>
        </w:rPr>
        <w:t>визначають</w:t>
      </w:r>
      <w:r w:rsidRPr="00635779">
        <w:rPr>
          <w:spacing w:val="59"/>
        </w:rPr>
        <w:t xml:space="preserve"> </w:t>
      </w:r>
      <w:r w:rsidRPr="00635779">
        <w:rPr>
          <w:spacing w:val="-1"/>
        </w:rPr>
        <w:t>EI</w:t>
      </w:r>
      <w:r w:rsidRPr="00635779">
        <w:rPr>
          <w:spacing w:val="60"/>
        </w:rPr>
        <w:t xml:space="preserve"> </w:t>
      </w:r>
      <w:r w:rsidRPr="00635779">
        <w:rPr>
          <w:spacing w:val="-1"/>
        </w:rPr>
        <w:t>як</w:t>
      </w:r>
      <w:r w:rsidRPr="00635779">
        <w:rPr>
          <w:spacing w:val="62"/>
        </w:rPr>
        <w:t xml:space="preserve"> </w:t>
      </w:r>
      <w:r w:rsidRPr="00635779">
        <w:rPr>
          <w:spacing w:val="-1"/>
        </w:rPr>
        <w:t>складний</w:t>
      </w:r>
      <w:r w:rsidRPr="00635779">
        <w:rPr>
          <w:spacing w:val="59"/>
        </w:rPr>
        <w:t xml:space="preserve"> </w:t>
      </w:r>
      <w:r w:rsidRPr="00635779">
        <w:rPr>
          <w:spacing w:val="-1"/>
        </w:rPr>
        <w:t>конструкт</w:t>
      </w:r>
      <w:r w:rsidRPr="00635779">
        <w:rPr>
          <w:spacing w:val="60"/>
        </w:rPr>
        <w:t xml:space="preserve"> </w:t>
      </w:r>
      <w:r w:rsidRPr="00635779">
        <w:rPr>
          <w:spacing w:val="-1"/>
        </w:rPr>
        <w:t>ментальних</w:t>
      </w:r>
      <w:r w:rsidRPr="00635779">
        <w:rPr>
          <w:spacing w:val="60"/>
        </w:rPr>
        <w:t xml:space="preserve"> </w:t>
      </w:r>
      <w:r w:rsidRPr="00635779">
        <w:t>здібностей,</w:t>
      </w:r>
      <w:r w:rsidRPr="00635779">
        <w:rPr>
          <w:spacing w:val="69"/>
        </w:rPr>
        <w:t xml:space="preserve"> </w:t>
      </w:r>
      <w:r w:rsidRPr="00635779">
        <w:t>що</w:t>
      </w:r>
      <w:r w:rsidRPr="00635779">
        <w:rPr>
          <w:spacing w:val="20"/>
        </w:rPr>
        <w:t xml:space="preserve"> </w:t>
      </w:r>
      <w:r w:rsidRPr="00635779">
        <w:rPr>
          <w:spacing w:val="-1"/>
        </w:rPr>
        <w:t>пов’язані</w:t>
      </w:r>
      <w:r w:rsidRPr="00635779">
        <w:rPr>
          <w:spacing w:val="21"/>
        </w:rPr>
        <w:t xml:space="preserve"> </w:t>
      </w:r>
      <w:r w:rsidRPr="00635779">
        <w:t>з</w:t>
      </w:r>
      <w:r w:rsidRPr="00635779">
        <w:rPr>
          <w:spacing w:val="19"/>
        </w:rPr>
        <w:t xml:space="preserve"> </w:t>
      </w:r>
      <w:r w:rsidRPr="00635779">
        <w:rPr>
          <w:spacing w:val="-1"/>
        </w:rPr>
        <w:t>оперуванням</w:t>
      </w:r>
      <w:r w:rsidRPr="00635779">
        <w:rPr>
          <w:spacing w:val="21"/>
        </w:rPr>
        <w:t xml:space="preserve"> </w:t>
      </w:r>
      <w:r w:rsidRPr="00635779">
        <w:rPr>
          <w:spacing w:val="-1"/>
        </w:rPr>
        <w:t>емоційною</w:t>
      </w:r>
      <w:r w:rsidRPr="00635779">
        <w:rPr>
          <w:spacing w:val="19"/>
        </w:rPr>
        <w:t xml:space="preserve"> </w:t>
      </w:r>
      <w:r w:rsidRPr="00635779">
        <w:rPr>
          <w:spacing w:val="-1"/>
        </w:rPr>
        <w:t>інформацією</w:t>
      </w:r>
      <w:r w:rsidRPr="00635779">
        <w:rPr>
          <w:spacing w:val="18"/>
        </w:rPr>
        <w:t xml:space="preserve"> </w:t>
      </w:r>
      <w:r w:rsidRPr="00635779">
        <w:t>та</w:t>
      </w:r>
      <w:r w:rsidRPr="00635779">
        <w:rPr>
          <w:spacing w:val="19"/>
        </w:rPr>
        <w:t xml:space="preserve"> </w:t>
      </w:r>
      <w:r w:rsidRPr="00635779">
        <w:rPr>
          <w:spacing w:val="-1"/>
        </w:rPr>
        <w:t>формуванням</w:t>
      </w:r>
      <w:r w:rsidRPr="00635779">
        <w:rPr>
          <w:spacing w:val="67"/>
        </w:rPr>
        <w:t xml:space="preserve"> </w:t>
      </w:r>
      <w:r w:rsidRPr="00635779">
        <w:rPr>
          <w:spacing w:val="-1"/>
        </w:rPr>
        <w:t>емоційного</w:t>
      </w:r>
      <w:r w:rsidRPr="00635779">
        <w:rPr>
          <w:spacing w:val="57"/>
        </w:rPr>
        <w:t xml:space="preserve"> </w:t>
      </w:r>
      <w:r w:rsidRPr="00635779">
        <w:rPr>
          <w:spacing w:val="-1"/>
        </w:rPr>
        <w:t>досвіду</w:t>
      </w:r>
      <w:r w:rsidRPr="00635779">
        <w:rPr>
          <w:spacing w:val="55"/>
        </w:rPr>
        <w:t xml:space="preserve"> </w:t>
      </w:r>
      <w:r w:rsidRPr="00635779">
        <w:t>людини</w:t>
      </w:r>
      <w:r w:rsidRPr="00635779">
        <w:rPr>
          <w:spacing w:val="57"/>
        </w:rPr>
        <w:t xml:space="preserve"> </w:t>
      </w:r>
      <w:r w:rsidRPr="00635779">
        <w:t>(Ю.</w:t>
      </w:r>
      <w:r w:rsidRPr="00635779">
        <w:rPr>
          <w:spacing w:val="55"/>
        </w:rPr>
        <w:t xml:space="preserve"> </w:t>
      </w:r>
      <w:proofErr w:type="spellStart"/>
      <w:r w:rsidRPr="00635779">
        <w:rPr>
          <w:spacing w:val="-1"/>
        </w:rPr>
        <w:t>Бреус</w:t>
      </w:r>
      <w:proofErr w:type="spellEnd"/>
      <w:r w:rsidRPr="00635779">
        <w:rPr>
          <w:spacing w:val="-1"/>
        </w:rPr>
        <w:t>).</w:t>
      </w:r>
      <w:r w:rsidRPr="00635779">
        <w:rPr>
          <w:spacing w:val="59"/>
        </w:rPr>
        <w:t xml:space="preserve"> </w:t>
      </w:r>
      <w:r w:rsidRPr="00635779">
        <w:rPr>
          <w:spacing w:val="-1"/>
        </w:rPr>
        <w:t>Незважаючи</w:t>
      </w:r>
      <w:r w:rsidRPr="00635779">
        <w:rPr>
          <w:spacing w:val="57"/>
        </w:rPr>
        <w:t xml:space="preserve"> </w:t>
      </w:r>
      <w:r w:rsidRPr="00635779">
        <w:t>на</w:t>
      </w:r>
      <w:r w:rsidRPr="00635779">
        <w:rPr>
          <w:spacing w:val="55"/>
        </w:rPr>
        <w:t xml:space="preserve"> </w:t>
      </w:r>
      <w:r w:rsidRPr="00635779">
        <w:t>термінологічну</w:t>
      </w:r>
      <w:r w:rsidRPr="00635779">
        <w:rPr>
          <w:spacing w:val="51"/>
        </w:rPr>
        <w:t xml:space="preserve"> </w:t>
      </w:r>
      <w:r w:rsidRPr="00635779">
        <w:rPr>
          <w:spacing w:val="-1"/>
        </w:rPr>
        <w:t>неузгодженість,</w:t>
      </w:r>
      <w:r w:rsidRPr="00635779">
        <w:rPr>
          <w:spacing w:val="13"/>
        </w:rPr>
        <w:t xml:space="preserve"> </w:t>
      </w:r>
      <w:r w:rsidRPr="00635779">
        <w:rPr>
          <w:spacing w:val="-1"/>
        </w:rPr>
        <w:t>проблема</w:t>
      </w:r>
      <w:r w:rsidRPr="00635779">
        <w:rPr>
          <w:spacing w:val="12"/>
        </w:rPr>
        <w:t xml:space="preserve"> </w:t>
      </w:r>
      <w:r w:rsidRPr="00635779">
        <w:rPr>
          <w:spacing w:val="-1"/>
        </w:rPr>
        <w:t>EI</w:t>
      </w:r>
      <w:r w:rsidRPr="00635779">
        <w:rPr>
          <w:spacing w:val="14"/>
        </w:rPr>
        <w:t xml:space="preserve"> </w:t>
      </w:r>
      <w:r w:rsidRPr="00635779">
        <w:t>є</w:t>
      </w:r>
      <w:r w:rsidRPr="00635779">
        <w:rPr>
          <w:spacing w:val="14"/>
        </w:rPr>
        <w:t xml:space="preserve"> </w:t>
      </w:r>
      <w:r w:rsidRPr="00635779">
        <w:rPr>
          <w:spacing w:val="-1"/>
        </w:rPr>
        <w:t>ідентифікованою</w:t>
      </w:r>
      <w:r w:rsidRPr="00635779">
        <w:rPr>
          <w:spacing w:val="12"/>
        </w:rPr>
        <w:t xml:space="preserve"> </w:t>
      </w:r>
      <w:r w:rsidRPr="00635779">
        <w:t>та</w:t>
      </w:r>
      <w:r w:rsidRPr="00635779">
        <w:rPr>
          <w:spacing w:val="13"/>
        </w:rPr>
        <w:t xml:space="preserve"> </w:t>
      </w:r>
      <w:r w:rsidRPr="00635779">
        <w:rPr>
          <w:spacing w:val="-1"/>
        </w:rPr>
        <w:t>полягає</w:t>
      </w:r>
      <w:r w:rsidRPr="00635779">
        <w:rPr>
          <w:spacing w:val="14"/>
        </w:rPr>
        <w:t xml:space="preserve"> </w:t>
      </w:r>
      <w:r w:rsidRPr="00635779">
        <w:t>у</w:t>
      </w:r>
      <w:r w:rsidRPr="00635779">
        <w:rPr>
          <w:spacing w:val="14"/>
        </w:rPr>
        <w:t xml:space="preserve"> </w:t>
      </w:r>
      <w:r w:rsidRPr="00635779">
        <w:rPr>
          <w:spacing w:val="-1"/>
        </w:rPr>
        <w:t>необхідності</w:t>
      </w:r>
      <w:r w:rsidRPr="00635779">
        <w:rPr>
          <w:spacing w:val="89"/>
        </w:rPr>
        <w:t xml:space="preserve"> </w:t>
      </w:r>
      <w:r w:rsidRPr="00635779">
        <w:t>вивчати</w:t>
      </w:r>
      <w:r w:rsidRPr="00635779">
        <w:rPr>
          <w:spacing w:val="35"/>
        </w:rPr>
        <w:t xml:space="preserve"> </w:t>
      </w:r>
      <w:r w:rsidRPr="00635779">
        <w:rPr>
          <w:spacing w:val="-1"/>
        </w:rPr>
        <w:t>емоційну</w:t>
      </w:r>
      <w:r w:rsidRPr="00635779">
        <w:rPr>
          <w:spacing w:val="33"/>
        </w:rPr>
        <w:t xml:space="preserve"> </w:t>
      </w:r>
      <w:r w:rsidRPr="00635779">
        <w:rPr>
          <w:spacing w:val="-1"/>
        </w:rPr>
        <w:t>сферу</w:t>
      </w:r>
      <w:r w:rsidRPr="00635779">
        <w:rPr>
          <w:spacing w:val="33"/>
        </w:rPr>
        <w:t xml:space="preserve"> </w:t>
      </w:r>
      <w:r w:rsidRPr="00635779">
        <w:t>людини</w:t>
      </w:r>
      <w:r w:rsidRPr="00635779">
        <w:rPr>
          <w:spacing w:val="36"/>
        </w:rPr>
        <w:t xml:space="preserve"> </w:t>
      </w:r>
      <w:r w:rsidRPr="00635779">
        <w:t>в</w:t>
      </w:r>
      <w:r w:rsidRPr="00635779">
        <w:rPr>
          <w:spacing w:val="35"/>
        </w:rPr>
        <w:t xml:space="preserve"> </w:t>
      </w:r>
      <w:r w:rsidRPr="00635779">
        <w:rPr>
          <w:spacing w:val="-1"/>
        </w:rPr>
        <w:t>аспекті</w:t>
      </w:r>
      <w:r w:rsidRPr="00635779">
        <w:rPr>
          <w:spacing w:val="35"/>
        </w:rPr>
        <w:t xml:space="preserve"> </w:t>
      </w:r>
      <w:r w:rsidRPr="00635779">
        <w:t>її</w:t>
      </w:r>
      <w:r w:rsidRPr="00635779">
        <w:rPr>
          <w:spacing w:val="36"/>
        </w:rPr>
        <w:t xml:space="preserve"> </w:t>
      </w:r>
      <w:r w:rsidRPr="00635779">
        <w:rPr>
          <w:spacing w:val="-1"/>
        </w:rPr>
        <w:t>особистого</w:t>
      </w:r>
      <w:r w:rsidRPr="00635779">
        <w:rPr>
          <w:spacing w:val="36"/>
        </w:rPr>
        <w:t xml:space="preserve"> </w:t>
      </w:r>
      <w:r w:rsidRPr="00635779">
        <w:rPr>
          <w:spacing w:val="-1"/>
        </w:rPr>
        <w:t>усвідомлення</w:t>
      </w:r>
      <w:r w:rsidRPr="00635779">
        <w:rPr>
          <w:spacing w:val="34"/>
        </w:rPr>
        <w:t xml:space="preserve"> </w:t>
      </w:r>
      <w:r w:rsidRPr="00635779">
        <w:t>та</w:t>
      </w:r>
      <w:r w:rsidRPr="00635779">
        <w:rPr>
          <w:spacing w:val="39"/>
        </w:rPr>
        <w:t xml:space="preserve"> </w:t>
      </w:r>
      <w:r w:rsidRPr="00635779">
        <w:rPr>
          <w:spacing w:val="-1"/>
        </w:rPr>
        <w:t xml:space="preserve">саморегулювання </w:t>
      </w:r>
      <w:r w:rsidRPr="00635779">
        <w:t>[5].</w:t>
      </w:r>
    </w:p>
    <w:p w14:paraId="31494996" w14:textId="77777777" w:rsidR="00000000" w:rsidRPr="00635779" w:rsidRDefault="00717F83">
      <w:pPr>
        <w:pStyle w:val="a3"/>
        <w:kinsoku w:val="0"/>
        <w:overflowPunct w:val="0"/>
        <w:spacing w:line="276" w:lineRule="auto"/>
        <w:ind w:right="171"/>
        <w:jc w:val="both"/>
        <w:rPr>
          <w:spacing w:val="-1"/>
        </w:rPr>
      </w:pPr>
      <w:r w:rsidRPr="00635779">
        <w:rPr>
          <w:spacing w:val="-1"/>
        </w:rPr>
        <w:t>Серед</w:t>
      </w:r>
      <w:r w:rsidRPr="00635779">
        <w:rPr>
          <w:spacing w:val="28"/>
        </w:rPr>
        <w:t xml:space="preserve"> </w:t>
      </w:r>
      <w:r w:rsidRPr="00635779">
        <w:rPr>
          <w:spacing w:val="-1"/>
        </w:rPr>
        <w:t>авторів</w:t>
      </w:r>
      <w:r w:rsidRPr="00635779">
        <w:rPr>
          <w:spacing w:val="28"/>
        </w:rPr>
        <w:t xml:space="preserve"> </w:t>
      </w:r>
      <w:r w:rsidRPr="00635779">
        <w:t>до</w:t>
      </w:r>
      <w:r w:rsidRPr="00635779">
        <w:rPr>
          <w:spacing w:val="27"/>
        </w:rPr>
        <w:t xml:space="preserve"> </w:t>
      </w:r>
      <w:r w:rsidRPr="00635779">
        <w:t>цих</w:t>
      </w:r>
      <w:r w:rsidRPr="00635779">
        <w:rPr>
          <w:spacing w:val="29"/>
        </w:rPr>
        <w:t xml:space="preserve"> </w:t>
      </w:r>
      <w:r w:rsidRPr="00635779">
        <w:t>пір</w:t>
      </w:r>
      <w:r w:rsidRPr="00635779">
        <w:rPr>
          <w:spacing w:val="29"/>
        </w:rPr>
        <w:t xml:space="preserve"> </w:t>
      </w:r>
      <w:r w:rsidRPr="00635779">
        <w:rPr>
          <w:spacing w:val="-1"/>
        </w:rPr>
        <w:t>немає</w:t>
      </w:r>
      <w:r w:rsidRPr="00635779">
        <w:rPr>
          <w:spacing w:val="28"/>
        </w:rPr>
        <w:t xml:space="preserve"> </w:t>
      </w:r>
      <w:r w:rsidRPr="00635779">
        <w:rPr>
          <w:spacing w:val="-1"/>
        </w:rPr>
        <w:t>єдиної</w:t>
      </w:r>
      <w:r w:rsidRPr="00635779">
        <w:rPr>
          <w:spacing w:val="28"/>
        </w:rPr>
        <w:t xml:space="preserve"> </w:t>
      </w:r>
      <w:r w:rsidRPr="00635779">
        <w:rPr>
          <w:spacing w:val="-1"/>
        </w:rPr>
        <w:t>концепції</w:t>
      </w:r>
      <w:r w:rsidRPr="00635779">
        <w:rPr>
          <w:spacing w:val="28"/>
        </w:rPr>
        <w:t xml:space="preserve"> </w:t>
      </w:r>
      <w:r w:rsidRPr="00635779">
        <w:rPr>
          <w:spacing w:val="1"/>
        </w:rPr>
        <w:t>щодо</w:t>
      </w:r>
      <w:r w:rsidRPr="00635779">
        <w:rPr>
          <w:spacing w:val="28"/>
        </w:rPr>
        <w:t xml:space="preserve"> </w:t>
      </w:r>
      <w:r w:rsidRPr="00635779">
        <w:t>чинників</w:t>
      </w:r>
      <w:r w:rsidRPr="00635779">
        <w:rPr>
          <w:spacing w:val="28"/>
        </w:rPr>
        <w:t xml:space="preserve"> </w:t>
      </w:r>
      <w:r w:rsidRPr="00635779">
        <w:rPr>
          <w:spacing w:val="-1"/>
        </w:rPr>
        <w:t>ЕІ.</w:t>
      </w:r>
      <w:r w:rsidRPr="00635779">
        <w:rPr>
          <w:spacing w:val="45"/>
        </w:rPr>
        <w:t xml:space="preserve"> </w:t>
      </w:r>
      <w:r w:rsidRPr="00635779">
        <w:t>І.</w:t>
      </w:r>
      <w:r w:rsidRPr="00635779">
        <w:rPr>
          <w:spacing w:val="-1"/>
        </w:rPr>
        <w:t xml:space="preserve"> </w:t>
      </w:r>
      <w:r w:rsidRPr="00635779">
        <w:t>Андрєєва</w:t>
      </w:r>
      <w:r w:rsidRPr="00635779">
        <w:rPr>
          <w:spacing w:val="35"/>
        </w:rPr>
        <w:t xml:space="preserve"> </w:t>
      </w:r>
      <w:r w:rsidRPr="00635779">
        <w:rPr>
          <w:spacing w:val="-1"/>
        </w:rPr>
        <w:t>зазначає,</w:t>
      </w:r>
      <w:r w:rsidRPr="00635779">
        <w:rPr>
          <w:spacing w:val="36"/>
        </w:rPr>
        <w:t xml:space="preserve"> </w:t>
      </w:r>
      <w:r w:rsidRPr="00635779">
        <w:t>що</w:t>
      </w:r>
      <w:r w:rsidRPr="00635779">
        <w:rPr>
          <w:spacing w:val="37"/>
        </w:rPr>
        <w:t xml:space="preserve"> </w:t>
      </w:r>
      <w:r w:rsidRPr="00635779">
        <w:t>в</w:t>
      </w:r>
      <w:r w:rsidRPr="00635779">
        <w:rPr>
          <w:spacing w:val="36"/>
        </w:rPr>
        <w:t xml:space="preserve"> </w:t>
      </w:r>
      <w:r w:rsidRPr="00635779">
        <w:rPr>
          <w:spacing w:val="-1"/>
        </w:rPr>
        <w:t>основі</w:t>
      </w:r>
      <w:r w:rsidRPr="00635779">
        <w:rPr>
          <w:spacing w:val="35"/>
        </w:rPr>
        <w:t xml:space="preserve"> </w:t>
      </w:r>
      <w:r w:rsidRPr="00635779">
        <w:rPr>
          <w:spacing w:val="-1"/>
        </w:rPr>
        <w:t>ефективності</w:t>
      </w:r>
      <w:r w:rsidRPr="00635779">
        <w:rPr>
          <w:spacing w:val="38"/>
        </w:rPr>
        <w:t xml:space="preserve"> </w:t>
      </w:r>
      <w:r w:rsidRPr="00635779">
        <w:rPr>
          <w:spacing w:val="-1"/>
        </w:rPr>
        <w:t>ЕІ</w:t>
      </w:r>
      <w:r w:rsidRPr="00635779">
        <w:rPr>
          <w:spacing w:val="35"/>
        </w:rPr>
        <w:t xml:space="preserve"> </w:t>
      </w:r>
      <w:r w:rsidRPr="00635779">
        <w:rPr>
          <w:spacing w:val="-1"/>
        </w:rPr>
        <w:t>лежать</w:t>
      </w:r>
      <w:r w:rsidRPr="00635779">
        <w:rPr>
          <w:spacing w:val="37"/>
        </w:rPr>
        <w:t xml:space="preserve"> </w:t>
      </w:r>
      <w:r w:rsidRPr="00635779">
        <w:rPr>
          <w:spacing w:val="-1"/>
        </w:rPr>
        <w:t>механізми</w:t>
      </w:r>
      <w:r w:rsidRPr="00635779">
        <w:rPr>
          <w:spacing w:val="49"/>
        </w:rPr>
        <w:t xml:space="preserve"> </w:t>
      </w:r>
      <w:r w:rsidRPr="00635779">
        <w:rPr>
          <w:spacing w:val="-1"/>
        </w:rPr>
        <w:t>емоційності,</w:t>
      </w:r>
      <w:r w:rsidRPr="00635779">
        <w:rPr>
          <w:spacing w:val="32"/>
        </w:rPr>
        <w:t xml:space="preserve"> </w:t>
      </w:r>
      <w:r w:rsidRPr="00635779">
        <w:rPr>
          <w:spacing w:val="-1"/>
        </w:rPr>
        <w:t>управління</w:t>
      </w:r>
      <w:r w:rsidRPr="00635779">
        <w:rPr>
          <w:spacing w:val="31"/>
        </w:rPr>
        <w:t xml:space="preserve"> </w:t>
      </w:r>
      <w:r w:rsidRPr="00635779">
        <w:rPr>
          <w:spacing w:val="-1"/>
        </w:rPr>
        <w:t>емоційним</w:t>
      </w:r>
      <w:r w:rsidRPr="00635779">
        <w:rPr>
          <w:spacing w:val="32"/>
        </w:rPr>
        <w:t xml:space="preserve"> </w:t>
      </w:r>
      <w:r w:rsidRPr="00635779">
        <w:t>потоком</w:t>
      </w:r>
      <w:r w:rsidRPr="00635779">
        <w:rPr>
          <w:spacing w:val="30"/>
        </w:rPr>
        <w:t xml:space="preserve"> </w:t>
      </w:r>
      <w:r w:rsidRPr="00635779">
        <w:t>та</w:t>
      </w:r>
      <w:r w:rsidRPr="00635779">
        <w:rPr>
          <w:spacing w:val="32"/>
        </w:rPr>
        <w:t xml:space="preserve"> </w:t>
      </w:r>
      <w:r w:rsidRPr="00635779">
        <w:rPr>
          <w:spacing w:val="-1"/>
        </w:rPr>
        <w:t>спеціалізовані</w:t>
      </w:r>
      <w:r w:rsidRPr="00635779">
        <w:rPr>
          <w:spacing w:val="33"/>
        </w:rPr>
        <w:t xml:space="preserve"> </w:t>
      </w:r>
      <w:r w:rsidRPr="00635779">
        <w:rPr>
          <w:spacing w:val="-1"/>
        </w:rPr>
        <w:t>центральні</w:t>
      </w:r>
      <w:r w:rsidRPr="00635779">
        <w:rPr>
          <w:spacing w:val="73"/>
        </w:rPr>
        <w:t xml:space="preserve"> </w:t>
      </w:r>
      <w:r w:rsidRPr="00635779">
        <w:rPr>
          <w:spacing w:val="-1"/>
        </w:rPr>
        <w:t>механізми</w:t>
      </w:r>
      <w:r w:rsidRPr="00635779">
        <w:t xml:space="preserve"> </w:t>
      </w:r>
      <w:r w:rsidRPr="00635779">
        <w:rPr>
          <w:spacing w:val="-1"/>
        </w:rPr>
        <w:t>[1].</w:t>
      </w:r>
      <w:r w:rsidRPr="00635779">
        <w:rPr>
          <w:spacing w:val="20"/>
        </w:rPr>
        <w:t xml:space="preserve"> </w:t>
      </w:r>
      <w:r w:rsidRPr="00635779">
        <w:rPr>
          <w:spacing w:val="-1"/>
        </w:rPr>
        <w:t>Дехто</w:t>
      </w:r>
      <w:r w:rsidRPr="00635779">
        <w:rPr>
          <w:spacing w:val="22"/>
        </w:rPr>
        <w:t xml:space="preserve"> </w:t>
      </w:r>
      <w:r w:rsidRPr="00635779">
        <w:t>з</w:t>
      </w:r>
      <w:r w:rsidRPr="00635779">
        <w:rPr>
          <w:spacing w:val="19"/>
        </w:rPr>
        <w:t xml:space="preserve"> </w:t>
      </w:r>
      <w:r w:rsidRPr="00635779">
        <w:rPr>
          <w:spacing w:val="-1"/>
        </w:rPr>
        <w:t>науковців</w:t>
      </w:r>
      <w:r w:rsidRPr="00635779">
        <w:rPr>
          <w:spacing w:val="20"/>
        </w:rPr>
        <w:t xml:space="preserve"> </w:t>
      </w:r>
      <w:r w:rsidRPr="00635779">
        <w:rPr>
          <w:spacing w:val="-1"/>
        </w:rPr>
        <w:t>наголошують</w:t>
      </w:r>
      <w:r w:rsidRPr="00635779">
        <w:rPr>
          <w:spacing w:val="20"/>
        </w:rPr>
        <w:t xml:space="preserve"> </w:t>
      </w:r>
      <w:r w:rsidRPr="00635779">
        <w:t>на</w:t>
      </w:r>
      <w:r w:rsidRPr="00635779">
        <w:rPr>
          <w:spacing w:val="19"/>
        </w:rPr>
        <w:t xml:space="preserve"> </w:t>
      </w:r>
      <w:r w:rsidRPr="00635779">
        <w:rPr>
          <w:spacing w:val="-1"/>
        </w:rPr>
        <w:t>важливості</w:t>
      </w:r>
      <w:r w:rsidRPr="00635779">
        <w:rPr>
          <w:spacing w:val="21"/>
        </w:rPr>
        <w:t xml:space="preserve"> </w:t>
      </w:r>
      <w:r w:rsidRPr="00635779">
        <w:rPr>
          <w:spacing w:val="-1"/>
        </w:rPr>
        <w:t>розрізнення</w:t>
      </w:r>
      <w:r w:rsidRPr="00635779">
        <w:rPr>
          <w:spacing w:val="83"/>
        </w:rPr>
        <w:t xml:space="preserve"> </w:t>
      </w:r>
      <w:r w:rsidRPr="00635779">
        <w:t>між</w:t>
      </w:r>
      <w:r w:rsidRPr="00635779">
        <w:rPr>
          <w:spacing w:val="46"/>
        </w:rPr>
        <w:t xml:space="preserve"> </w:t>
      </w:r>
      <w:r w:rsidRPr="00635779">
        <w:t>внутрішньо</w:t>
      </w:r>
      <w:r w:rsidRPr="00635779">
        <w:rPr>
          <w:spacing w:val="45"/>
        </w:rPr>
        <w:t xml:space="preserve"> </w:t>
      </w:r>
      <w:r w:rsidRPr="00635779">
        <w:rPr>
          <w:spacing w:val="-1"/>
        </w:rPr>
        <w:t>особистісними</w:t>
      </w:r>
      <w:r w:rsidRPr="00635779">
        <w:rPr>
          <w:spacing w:val="47"/>
        </w:rPr>
        <w:t xml:space="preserve"> </w:t>
      </w:r>
      <w:r w:rsidRPr="00635779">
        <w:t>та</w:t>
      </w:r>
      <w:r w:rsidRPr="00635779">
        <w:rPr>
          <w:spacing w:val="50"/>
        </w:rPr>
        <w:t xml:space="preserve"> </w:t>
      </w:r>
      <w:r w:rsidRPr="00635779">
        <w:rPr>
          <w:spacing w:val="-1"/>
        </w:rPr>
        <w:t>міжособистісними</w:t>
      </w:r>
      <w:r w:rsidRPr="00635779">
        <w:rPr>
          <w:spacing w:val="45"/>
        </w:rPr>
        <w:t xml:space="preserve"> </w:t>
      </w:r>
      <w:r w:rsidRPr="00635779">
        <w:rPr>
          <w:spacing w:val="-1"/>
        </w:rPr>
        <w:t>навичками;</w:t>
      </w:r>
      <w:r w:rsidRPr="00635779">
        <w:rPr>
          <w:spacing w:val="47"/>
        </w:rPr>
        <w:t xml:space="preserve"> </w:t>
      </w:r>
      <w:r w:rsidRPr="00635779">
        <w:t>інші</w:t>
      </w:r>
      <w:r w:rsidRPr="00635779">
        <w:rPr>
          <w:spacing w:val="47"/>
        </w:rPr>
        <w:t xml:space="preserve"> </w:t>
      </w:r>
      <w:r w:rsidRPr="00635779">
        <w:rPr>
          <w:spacing w:val="-2"/>
        </w:rPr>
        <w:t>за</w:t>
      </w:r>
      <w:r w:rsidRPr="00635779">
        <w:rPr>
          <w:spacing w:val="43"/>
        </w:rPr>
        <w:t xml:space="preserve"> </w:t>
      </w:r>
      <w:r w:rsidRPr="00635779">
        <w:rPr>
          <w:spacing w:val="-1"/>
        </w:rPr>
        <w:t>основу</w:t>
      </w:r>
      <w:r w:rsidRPr="00635779">
        <w:rPr>
          <w:spacing w:val="34"/>
        </w:rPr>
        <w:t xml:space="preserve"> </w:t>
      </w:r>
      <w:r w:rsidRPr="00635779">
        <w:t>беруть</w:t>
      </w:r>
      <w:r w:rsidRPr="00635779">
        <w:rPr>
          <w:spacing w:val="36"/>
        </w:rPr>
        <w:t xml:space="preserve"> </w:t>
      </w:r>
      <w:r w:rsidRPr="00635779">
        <w:t>концепцію</w:t>
      </w:r>
      <w:r w:rsidRPr="00635779">
        <w:rPr>
          <w:spacing w:val="35"/>
        </w:rPr>
        <w:t xml:space="preserve"> </w:t>
      </w:r>
      <w:r w:rsidRPr="00635779">
        <w:rPr>
          <w:spacing w:val="-1"/>
        </w:rPr>
        <w:t>здібностей,</w:t>
      </w:r>
      <w:r w:rsidRPr="00635779">
        <w:rPr>
          <w:spacing w:val="35"/>
        </w:rPr>
        <w:t xml:space="preserve"> </w:t>
      </w:r>
      <w:r w:rsidRPr="00635779">
        <w:t>ще</w:t>
      </w:r>
      <w:r w:rsidRPr="00635779">
        <w:rPr>
          <w:spacing w:val="33"/>
        </w:rPr>
        <w:t xml:space="preserve"> </w:t>
      </w:r>
      <w:r w:rsidRPr="00635779">
        <w:t>одні</w:t>
      </w:r>
      <w:r w:rsidRPr="00635779">
        <w:rPr>
          <w:spacing w:val="41"/>
        </w:rPr>
        <w:t xml:space="preserve"> </w:t>
      </w:r>
      <w:r w:rsidRPr="00635779">
        <w:t>–</w:t>
      </w:r>
      <w:r w:rsidRPr="00635779">
        <w:rPr>
          <w:spacing w:val="37"/>
        </w:rPr>
        <w:t xml:space="preserve"> </w:t>
      </w:r>
      <w:r w:rsidRPr="00635779">
        <w:rPr>
          <w:spacing w:val="-1"/>
        </w:rPr>
        <w:t>навички</w:t>
      </w:r>
      <w:r w:rsidRPr="00635779">
        <w:rPr>
          <w:spacing w:val="36"/>
        </w:rPr>
        <w:t xml:space="preserve"> </w:t>
      </w:r>
      <w:r w:rsidRPr="00635779">
        <w:t>та</w:t>
      </w:r>
      <w:r w:rsidRPr="00635779">
        <w:rPr>
          <w:spacing w:val="39"/>
        </w:rPr>
        <w:t xml:space="preserve"> </w:t>
      </w:r>
      <w:r w:rsidRPr="00635779">
        <w:rPr>
          <w:spacing w:val="-1"/>
        </w:rPr>
        <w:t>компетентності.</w:t>
      </w:r>
    </w:p>
    <w:p w14:paraId="6398DBF4" w14:textId="77777777" w:rsidR="00000000" w:rsidRPr="00635779" w:rsidRDefault="00717F83">
      <w:pPr>
        <w:pStyle w:val="a3"/>
        <w:kinsoku w:val="0"/>
        <w:overflowPunct w:val="0"/>
        <w:spacing w:line="276" w:lineRule="auto"/>
        <w:ind w:right="167"/>
        <w:jc w:val="both"/>
        <w:rPr>
          <w:spacing w:val="-1"/>
        </w:rPr>
      </w:pPr>
      <w:r w:rsidRPr="00635779">
        <w:rPr>
          <w:spacing w:val="-1"/>
        </w:rPr>
        <w:t>Наразі</w:t>
      </w:r>
      <w:r w:rsidRPr="00635779">
        <w:rPr>
          <w:spacing w:val="70"/>
        </w:rPr>
        <w:t xml:space="preserve"> </w:t>
      </w:r>
      <w:r w:rsidRPr="00635779">
        <w:t>у</w:t>
      </w:r>
      <w:r w:rsidRPr="00635779">
        <w:rPr>
          <w:spacing w:val="69"/>
        </w:rPr>
        <w:t xml:space="preserve"> </w:t>
      </w:r>
      <w:r w:rsidRPr="00635779">
        <w:rPr>
          <w:spacing w:val="-1"/>
        </w:rPr>
        <w:t>науковій</w:t>
      </w:r>
      <w:r w:rsidRPr="00635779">
        <w:rPr>
          <w:spacing w:val="72"/>
        </w:rPr>
        <w:t xml:space="preserve"> </w:t>
      </w:r>
      <w:r w:rsidRPr="00635779">
        <w:rPr>
          <w:spacing w:val="-1"/>
        </w:rPr>
        <w:t>психологічній</w:t>
      </w:r>
      <w:r w:rsidRPr="00635779">
        <w:rPr>
          <w:spacing w:val="71"/>
        </w:rPr>
        <w:t xml:space="preserve"> </w:t>
      </w:r>
      <w:r w:rsidRPr="00635779">
        <w:rPr>
          <w:spacing w:val="-1"/>
        </w:rPr>
        <w:t>літературі</w:t>
      </w:r>
      <w:r w:rsidRPr="00635779">
        <w:rPr>
          <w:spacing w:val="72"/>
        </w:rPr>
        <w:t xml:space="preserve"> </w:t>
      </w:r>
      <w:r w:rsidRPr="00635779">
        <w:rPr>
          <w:spacing w:val="-1"/>
        </w:rPr>
        <w:t>відомі</w:t>
      </w:r>
      <w:r w:rsidRPr="00635779">
        <w:rPr>
          <w:spacing w:val="71"/>
        </w:rPr>
        <w:t xml:space="preserve"> </w:t>
      </w:r>
      <w:r w:rsidRPr="00635779">
        <w:rPr>
          <w:spacing w:val="-1"/>
        </w:rPr>
        <w:t>чотири</w:t>
      </w:r>
      <w:r w:rsidRPr="00635779">
        <w:rPr>
          <w:spacing w:val="71"/>
        </w:rPr>
        <w:t xml:space="preserve"> </w:t>
      </w:r>
      <w:r w:rsidRPr="00635779">
        <w:rPr>
          <w:spacing w:val="-1"/>
        </w:rPr>
        <w:t>основні</w:t>
      </w:r>
      <w:r w:rsidRPr="00635779">
        <w:rPr>
          <w:spacing w:val="81"/>
        </w:rPr>
        <w:t xml:space="preserve"> </w:t>
      </w:r>
      <w:r w:rsidRPr="00635779">
        <w:rPr>
          <w:spacing w:val="-1"/>
        </w:rPr>
        <w:t>моделі</w:t>
      </w:r>
      <w:r w:rsidRPr="00635779">
        <w:rPr>
          <w:spacing w:val="18"/>
        </w:rPr>
        <w:t xml:space="preserve"> </w:t>
      </w:r>
      <w:r w:rsidRPr="00635779">
        <w:rPr>
          <w:spacing w:val="-1"/>
        </w:rPr>
        <w:t>EI</w:t>
      </w:r>
      <w:r w:rsidRPr="00635779">
        <w:rPr>
          <w:spacing w:val="18"/>
        </w:rPr>
        <w:t xml:space="preserve"> </w:t>
      </w:r>
      <w:r w:rsidRPr="00635779">
        <w:t>з</w:t>
      </w:r>
      <w:r w:rsidRPr="00635779">
        <w:rPr>
          <w:spacing w:val="14"/>
        </w:rPr>
        <w:t xml:space="preserve"> </w:t>
      </w:r>
      <w:r w:rsidRPr="00635779">
        <w:rPr>
          <w:spacing w:val="-1"/>
        </w:rPr>
        <w:t>безліччю</w:t>
      </w:r>
      <w:r w:rsidRPr="00635779">
        <w:rPr>
          <w:spacing w:val="16"/>
        </w:rPr>
        <w:t xml:space="preserve"> </w:t>
      </w:r>
      <w:r w:rsidRPr="00635779">
        <w:rPr>
          <w:spacing w:val="-1"/>
        </w:rPr>
        <w:t>варіацій.</w:t>
      </w:r>
      <w:r w:rsidRPr="00635779">
        <w:rPr>
          <w:spacing w:val="17"/>
        </w:rPr>
        <w:t xml:space="preserve"> </w:t>
      </w:r>
      <w:r w:rsidRPr="00635779">
        <w:t>Це</w:t>
      </w:r>
      <w:r w:rsidRPr="00635779">
        <w:rPr>
          <w:spacing w:val="15"/>
        </w:rPr>
        <w:t xml:space="preserve"> </w:t>
      </w:r>
      <w:r w:rsidRPr="00635779">
        <w:rPr>
          <w:spacing w:val="-1"/>
        </w:rPr>
        <w:t>моделі</w:t>
      </w:r>
      <w:r w:rsidRPr="00635779">
        <w:rPr>
          <w:spacing w:val="18"/>
        </w:rPr>
        <w:t xml:space="preserve"> </w:t>
      </w:r>
      <w:r w:rsidRPr="00635779">
        <w:rPr>
          <w:spacing w:val="-1"/>
        </w:rPr>
        <w:t>здібностей,</w:t>
      </w:r>
      <w:r w:rsidRPr="00635779">
        <w:rPr>
          <w:spacing w:val="17"/>
        </w:rPr>
        <w:t xml:space="preserve"> </w:t>
      </w:r>
      <w:r w:rsidRPr="00635779">
        <w:rPr>
          <w:spacing w:val="-1"/>
        </w:rPr>
        <w:t>змішані</w:t>
      </w:r>
      <w:r w:rsidRPr="00635779">
        <w:rPr>
          <w:spacing w:val="18"/>
        </w:rPr>
        <w:t xml:space="preserve"> </w:t>
      </w:r>
      <w:r w:rsidRPr="00635779">
        <w:rPr>
          <w:spacing w:val="-1"/>
        </w:rPr>
        <w:t>моделі,</w:t>
      </w:r>
      <w:r w:rsidRPr="00635779">
        <w:rPr>
          <w:spacing w:val="67"/>
        </w:rPr>
        <w:t xml:space="preserve"> </w:t>
      </w:r>
      <w:r w:rsidRPr="00635779">
        <w:rPr>
          <w:spacing w:val="-1"/>
        </w:rPr>
        <w:t>моделі</w:t>
      </w:r>
      <w:r w:rsidRPr="00635779">
        <w:rPr>
          <w:spacing w:val="42"/>
        </w:rPr>
        <w:t xml:space="preserve"> </w:t>
      </w:r>
      <w:r w:rsidRPr="00635779">
        <w:t>в</w:t>
      </w:r>
      <w:r w:rsidRPr="00635779">
        <w:rPr>
          <w:spacing w:val="20"/>
        </w:rPr>
        <w:t xml:space="preserve"> </w:t>
      </w:r>
      <w:r w:rsidRPr="00635779">
        <w:t>яких</w:t>
      </w:r>
      <w:r w:rsidRPr="00635779">
        <w:rPr>
          <w:spacing w:val="21"/>
        </w:rPr>
        <w:t xml:space="preserve"> </w:t>
      </w:r>
      <w:r w:rsidRPr="00635779">
        <w:rPr>
          <w:spacing w:val="-1"/>
        </w:rPr>
        <w:t>EI</w:t>
      </w:r>
      <w:r w:rsidRPr="00635779">
        <w:rPr>
          <w:spacing w:val="21"/>
        </w:rPr>
        <w:t xml:space="preserve"> </w:t>
      </w:r>
      <w:r w:rsidRPr="00635779">
        <w:rPr>
          <w:spacing w:val="-1"/>
        </w:rPr>
        <w:t>розглядається</w:t>
      </w:r>
      <w:r w:rsidRPr="00635779">
        <w:rPr>
          <w:spacing w:val="21"/>
        </w:rPr>
        <w:t xml:space="preserve"> </w:t>
      </w:r>
      <w:r w:rsidRPr="00635779">
        <w:rPr>
          <w:spacing w:val="-1"/>
        </w:rPr>
        <w:t>як</w:t>
      </w:r>
      <w:r w:rsidRPr="00635779">
        <w:rPr>
          <w:spacing w:val="21"/>
        </w:rPr>
        <w:t xml:space="preserve"> </w:t>
      </w:r>
      <w:r w:rsidRPr="00635779">
        <w:rPr>
          <w:spacing w:val="-1"/>
        </w:rPr>
        <w:t>риса</w:t>
      </w:r>
      <w:r w:rsidRPr="00635779">
        <w:rPr>
          <w:spacing w:val="19"/>
        </w:rPr>
        <w:t xml:space="preserve"> </w:t>
      </w:r>
      <w:r w:rsidRPr="00635779">
        <w:rPr>
          <w:spacing w:val="-1"/>
        </w:rPr>
        <w:t>характеру</w:t>
      </w:r>
      <w:r w:rsidRPr="00635779">
        <w:rPr>
          <w:spacing w:val="19"/>
        </w:rPr>
        <w:t xml:space="preserve"> </w:t>
      </w:r>
      <w:r w:rsidRPr="00635779">
        <w:t>тощо.</w:t>
      </w:r>
      <w:r w:rsidRPr="00635779">
        <w:rPr>
          <w:spacing w:val="20"/>
        </w:rPr>
        <w:t xml:space="preserve"> </w:t>
      </w:r>
      <w:r w:rsidRPr="00635779">
        <w:rPr>
          <w:spacing w:val="-1"/>
        </w:rPr>
        <w:t>Найвідомішою</w:t>
      </w:r>
      <w:r w:rsidRPr="00635779">
        <w:rPr>
          <w:spacing w:val="17"/>
        </w:rPr>
        <w:t xml:space="preserve"> </w:t>
      </w:r>
      <w:r w:rsidRPr="00635779">
        <w:t>є</w:t>
      </w:r>
      <w:r w:rsidRPr="00635779">
        <w:rPr>
          <w:spacing w:val="63"/>
        </w:rPr>
        <w:t xml:space="preserve"> </w:t>
      </w:r>
      <w:r w:rsidRPr="00635779">
        <w:rPr>
          <w:spacing w:val="-1"/>
        </w:rPr>
        <w:t>ієрархічна</w:t>
      </w:r>
      <w:r w:rsidRPr="00635779">
        <w:rPr>
          <w:spacing w:val="28"/>
        </w:rPr>
        <w:t xml:space="preserve"> </w:t>
      </w:r>
      <w:r w:rsidRPr="00635779">
        <w:rPr>
          <w:spacing w:val="-1"/>
        </w:rPr>
        <w:t>модель</w:t>
      </w:r>
      <w:r w:rsidRPr="00635779">
        <w:rPr>
          <w:spacing w:val="29"/>
        </w:rPr>
        <w:t xml:space="preserve"> </w:t>
      </w:r>
      <w:r w:rsidRPr="00635779">
        <w:t>здібностей</w:t>
      </w:r>
      <w:r w:rsidRPr="00635779">
        <w:rPr>
          <w:spacing w:val="29"/>
        </w:rPr>
        <w:t xml:space="preserve"> </w:t>
      </w:r>
      <w:proofErr w:type="spellStart"/>
      <w:r w:rsidRPr="00635779">
        <w:rPr>
          <w:spacing w:val="-1"/>
        </w:rPr>
        <w:t>Дж</w:t>
      </w:r>
      <w:proofErr w:type="spellEnd"/>
      <w:r w:rsidRPr="00635779">
        <w:rPr>
          <w:spacing w:val="-1"/>
        </w:rPr>
        <w:t>.</w:t>
      </w:r>
      <w:r w:rsidRPr="00635779">
        <w:rPr>
          <w:spacing w:val="31"/>
        </w:rPr>
        <w:t xml:space="preserve"> </w:t>
      </w:r>
      <w:r w:rsidRPr="00635779">
        <w:rPr>
          <w:spacing w:val="-1"/>
        </w:rPr>
        <w:t>Майєра,</w:t>
      </w:r>
      <w:r w:rsidRPr="00635779">
        <w:rPr>
          <w:spacing w:val="29"/>
        </w:rPr>
        <w:t xml:space="preserve"> </w:t>
      </w:r>
      <w:r w:rsidRPr="00635779">
        <w:t>П.</w:t>
      </w:r>
      <w:r w:rsidRPr="00635779">
        <w:rPr>
          <w:spacing w:val="30"/>
        </w:rPr>
        <w:t xml:space="preserve"> </w:t>
      </w:r>
      <w:proofErr w:type="spellStart"/>
      <w:r w:rsidRPr="00635779">
        <w:rPr>
          <w:spacing w:val="-1"/>
        </w:rPr>
        <w:t>Саловея</w:t>
      </w:r>
      <w:proofErr w:type="spellEnd"/>
      <w:r w:rsidRPr="00635779">
        <w:rPr>
          <w:spacing w:val="28"/>
        </w:rPr>
        <w:t xml:space="preserve"> </w:t>
      </w:r>
      <w:r w:rsidRPr="00635779">
        <w:t>та</w:t>
      </w:r>
      <w:r w:rsidRPr="00635779">
        <w:rPr>
          <w:spacing w:val="31"/>
        </w:rPr>
        <w:t xml:space="preserve"> </w:t>
      </w:r>
      <w:r w:rsidRPr="00635779">
        <w:t>Д.</w:t>
      </w:r>
      <w:r w:rsidRPr="00635779">
        <w:rPr>
          <w:spacing w:val="30"/>
        </w:rPr>
        <w:t xml:space="preserve"> </w:t>
      </w:r>
      <w:proofErr w:type="spellStart"/>
      <w:r w:rsidRPr="00635779">
        <w:rPr>
          <w:spacing w:val="-1"/>
        </w:rPr>
        <w:t>Карузо</w:t>
      </w:r>
      <w:proofErr w:type="spellEnd"/>
      <w:r w:rsidRPr="00635779">
        <w:rPr>
          <w:spacing w:val="-1"/>
        </w:rPr>
        <w:t>;</w:t>
      </w:r>
      <w:r w:rsidRPr="00635779">
        <w:rPr>
          <w:spacing w:val="45"/>
        </w:rPr>
        <w:t xml:space="preserve"> </w:t>
      </w:r>
      <w:r w:rsidRPr="00635779">
        <w:rPr>
          <w:spacing w:val="-1"/>
        </w:rPr>
        <w:t>змішані</w:t>
      </w:r>
      <w:r w:rsidRPr="00635779">
        <w:rPr>
          <w:spacing w:val="16"/>
        </w:rPr>
        <w:t xml:space="preserve"> </w:t>
      </w:r>
      <w:r w:rsidRPr="00635779">
        <w:rPr>
          <w:spacing w:val="-1"/>
        </w:rPr>
        <w:t>моделі</w:t>
      </w:r>
      <w:r w:rsidRPr="00635779">
        <w:rPr>
          <w:spacing w:val="15"/>
        </w:rPr>
        <w:t xml:space="preserve"> </w:t>
      </w:r>
      <w:r w:rsidRPr="00635779">
        <w:t>EI</w:t>
      </w:r>
      <w:r w:rsidRPr="00635779">
        <w:rPr>
          <w:spacing w:val="16"/>
        </w:rPr>
        <w:t xml:space="preserve"> </w:t>
      </w:r>
      <w:r w:rsidRPr="00635779">
        <w:t>Р.</w:t>
      </w:r>
      <w:r w:rsidRPr="00635779">
        <w:rPr>
          <w:spacing w:val="1"/>
        </w:rPr>
        <w:t xml:space="preserve"> </w:t>
      </w:r>
      <w:r w:rsidRPr="00635779">
        <w:rPr>
          <w:spacing w:val="-1"/>
        </w:rPr>
        <w:t>Бар-</w:t>
      </w:r>
      <w:proofErr w:type="spellStart"/>
      <w:r w:rsidRPr="00635779">
        <w:rPr>
          <w:spacing w:val="-1"/>
        </w:rPr>
        <w:t>Он</w:t>
      </w:r>
      <w:r w:rsidRPr="00635779">
        <w:rPr>
          <w:spacing w:val="-1"/>
        </w:rPr>
        <w:t>а</w:t>
      </w:r>
      <w:proofErr w:type="spellEnd"/>
      <w:r w:rsidRPr="00635779">
        <w:rPr>
          <w:spacing w:val="-1"/>
        </w:rPr>
        <w:t>,</w:t>
      </w:r>
      <w:r w:rsidRPr="00635779">
        <w:rPr>
          <w:spacing w:val="14"/>
        </w:rPr>
        <w:t xml:space="preserve"> </w:t>
      </w:r>
      <w:r w:rsidRPr="00635779">
        <w:t>Д.</w:t>
      </w:r>
      <w:r w:rsidRPr="00635779">
        <w:rPr>
          <w:spacing w:val="-2"/>
        </w:rPr>
        <w:t xml:space="preserve"> </w:t>
      </w:r>
      <w:proofErr w:type="spellStart"/>
      <w:r w:rsidRPr="00635779">
        <w:rPr>
          <w:spacing w:val="-1"/>
        </w:rPr>
        <w:t>Гоулмана</w:t>
      </w:r>
      <w:proofErr w:type="spellEnd"/>
      <w:r w:rsidRPr="00635779">
        <w:rPr>
          <w:spacing w:val="-1"/>
        </w:rPr>
        <w:t>,</w:t>
      </w:r>
      <w:r w:rsidRPr="00635779">
        <w:rPr>
          <w:spacing w:val="14"/>
        </w:rPr>
        <w:t xml:space="preserve"> </w:t>
      </w:r>
      <w:r w:rsidRPr="00635779">
        <w:t>Р.</w:t>
      </w:r>
      <w:r w:rsidRPr="00635779">
        <w:rPr>
          <w:spacing w:val="14"/>
        </w:rPr>
        <w:t xml:space="preserve"> </w:t>
      </w:r>
      <w:r w:rsidRPr="00635779">
        <w:rPr>
          <w:spacing w:val="-1"/>
        </w:rPr>
        <w:t>Купера,</w:t>
      </w:r>
      <w:r w:rsidRPr="00635779">
        <w:rPr>
          <w:spacing w:val="14"/>
        </w:rPr>
        <w:t xml:space="preserve"> </w:t>
      </w:r>
      <w:r w:rsidRPr="00635779">
        <w:t>Д.</w:t>
      </w:r>
      <w:r w:rsidRPr="00635779">
        <w:rPr>
          <w:spacing w:val="14"/>
        </w:rPr>
        <w:t xml:space="preserve"> </w:t>
      </w:r>
      <w:proofErr w:type="spellStart"/>
      <w:r w:rsidRPr="00635779">
        <w:rPr>
          <w:spacing w:val="-1"/>
        </w:rPr>
        <w:t>Люсіна</w:t>
      </w:r>
      <w:proofErr w:type="spellEnd"/>
      <w:r w:rsidRPr="00635779">
        <w:rPr>
          <w:spacing w:val="-1"/>
        </w:rPr>
        <w:t>,</w:t>
      </w:r>
      <w:r w:rsidRPr="00635779">
        <w:rPr>
          <w:spacing w:val="14"/>
        </w:rPr>
        <w:t xml:space="preserve"> </w:t>
      </w:r>
      <w:r w:rsidRPr="00635779">
        <w:t>М.</w:t>
      </w:r>
      <w:r w:rsidRPr="00635779">
        <w:rPr>
          <w:spacing w:val="63"/>
        </w:rPr>
        <w:t xml:space="preserve"> </w:t>
      </w:r>
      <w:proofErr w:type="spellStart"/>
      <w:r w:rsidRPr="00635779">
        <w:t>Манойлової</w:t>
      </w:r>
      <w:proofErr w:type="spellEnd"/>
      <w:r w:rsidRPr="00635779">
        <w:t>,</w:t>
      </w:r>
      <w:r w:rsidRPr="00635779">
        <w:rPr>
          <w:spacing w:val="35"/>
        </w:rPr>
        <w:t xml:space="preserve"> </w:t>
      </w:r>
      <w:r w:rsidRPr="00635779">
        <w:t>І.</w:t>
      </w:r>
      <w:r w:rsidRPr="00635779">
        <w:rPr>
          <w:spacing w:val="36"/>
        </w:rPr>
        <w:t xml:space="preserve"> </w:t>
      </w:r>
      <w:proofErr w:type="spellStart"/>
      <w:r w:rsidRPr="00635779">
        <w:rPr>
          <w:spacing w:val="-1"/>
        </w:rPr>
        <w:t>Андрєєвої</w:t>
      </w:r>
      <w:proofErr w:type="spellEnd"/>
      <w:r w:rsidRPr="00635779">
        <w:rPr>
          <w:spacing w:val="-1"/>
        </w:rPr>
        <w:t>,</w:t>
      </w:r>
      <w:r w:rsidRPr="00635779">
        <w:rPr>
          <w:spacing w:val="35"/>
        </w:rPr>
        <w:t xml:space="preserve"> </w:t>
      </w:r>
      <w:r w:rsidRPr="00635779">
        <w:rPr>
          <w:spacing w:val="-1"/>
        </w:rPr>
        <w:t>В.</w:t>
      </w:r>
      <w:r w:rsidRPr="00635779">
        <w:rPr>
          <w:spacing w:val="4"/>
        </w:rPr>
        <w:t xml:space="preserve"> </w:t>
      </w:r>
      <w:r w:rsidRPr="00635779">
        <w:rPr>
          <w:spacing w:val="-1"/>
        </w:rPr>
        <w:t>Зарицької,</w:t>
      </w:r>
      <w:r w:rsidRPr="00635779">
        <w:rPr>
          <w:spacing w:val="35"/>
        </w:rPr>
        <w:t xml:space="preserve"> </w:t>
      </w:r>
      <w:r w:rsidRPr="00635779">
        <w:rPr>
          <w:spacing w:val="-1"/>
        </w:rPr>
        <w:t>змішана</w:t>
      </w:r>
      <w:r w:rsidRPr="00635779">
        <w:rPr>
          <w:spacing w:val="37"/>
        </w:rPr>
        <w:t xml:space="preserve"> </w:t>
      </w:r>
      <w:r w:rsidRPr="00635779">
        <w:rPr>
          <w:spacing w:val="-1"/>
        </w:rPr>
        <w:t>«інформаційно-</w:t>
      </w:r>
      <w:r w:rsidRPr="00635779">
        <w:rPr>
          <w:spacing w:val="67"/>
        </w:rPr>
        <w:t xml:space="preserve"> </w:t>
      </w:r>
      <w:r w:rsidRPr="00635779">
        <w:rPr>
          <w:spacing w:val="-1"/>
        </w:rPr>
        <w:t>перероблювана»</w:t>
      </w:r>
      <w:r w:rsidRPr="00635779">
        <w:rPr>
          <w:spacing w:val="21"/>
        </w:rPr>
        <w:t xml:space="preserve"> </w:t>
      </w:r>
      <w:r w:rsidRPr="00635779">
        <w:rPr>
          <w:spacing w:val="-1"/>
        </w:rPr>
        <w:t>модель</w:t>
      </w:r>
      <w:r w:rsidRPr="00635779">
        <w:rPr>
          <w:spacing w:val="22"/>
        </w:rPr>
        <w:t xml:space="preserve"> </w:t>
      </w:r>
      <w:r w:rsidRPr="00635779">
        <w:rPr>
          <w:spacing w:val="-1"/>
        </w:rPr>
        <w:t>ЕІ</w:t>
      </w:r>
      <w:r w:rsidRPr="00635779">
        <w:rPr>
          <w:spacing w:val="23"/>
        </w:rPr>
        <w:t xml:space="preserve"> </w:t>
      </w:r>
      <w:r w:rsidRPr="00635779">
        <w:rPr>
          <w:spacing w:val="-1"/>
        </w:rPr>
        <w:t>E.</w:t>
      </w:r>
      <w:r w:rsidRPr="00635779">
        <w:rPr>
          <w:spacing w:val="21"/>
        </w:rPr>
        <w:t xml:space="preserve"> </w:t>
      </w:r>
      <w:r w:rsidRPr="00635779">
        <w:rPr>
          <w:spacing w:val="-1"/>
        </w:rPr>
        <w:t>Носенко</w:t>
      </w:r>
      <w:r w:rsidRPr="00635779">
        <w:rPr>
          <w:spacing w:val="23"/>
        </w:rPr>
        <w:t xml:space="preserve"> </w:t>
      </w:r>
      <w:r w:rsidRPr="00635779">
        <w:t>та</w:t>
      </w:r>
      <w:r w:rsidRPr="00635779">
        <w:rPr>
          <w:spacing w:val="22"/>
        </w:rPr>
        <w:t xml:space="preserve"> </w:t>
      </w:r>
      <w:r w:rsidRPr="00635779">
        <w:t>Н.</w:t>
      </w:r>
      <w:r w:rsidRPr="00635779">
        <w:rPr>
          <w:spacing w:val="3"/>
        </w:rPr>
        <w:t xml:space="preserve"> </w:t>
      </w:r>
      <w:proofErr w:type="spellStart"/>
      <w:r w:rsidRPr="00635779">
        <w:rPr>
          <w:spacing w:val="-1"/>
        </w:rPr>
        <w:t>Ковриги</w:t>
      </w:r>
      <w:proofErr w:type="spellEnd"/>
      <w:r w:rsidRPr="00635779">
        <w:rPr>
          <w:spacing w:val="-1"/>
        </w:rPr>
        <w:t>.</w:t>
      </w:r>
      <w:r w:rsidRPr="00635779">
        <w:rPr>
          <w:spacing w:val="21"/>
        </w:rPr>
        <w:t xml:space="preserve"> </w:t>
      </w:r>
      <w:r w:rsidRPr="00635779">
        <w:rPr>
          <w:spacing w:val="-1"/>
        </w:rPr>
        <w:t>Існують</w:t>
      </w:r>
      <w:r w:rsidRPr="00635779">
        <w:rPr>
          <w:spacing w:val="22"/>
        </w:rPr>
        <w:t xml:space="preserve"> </w:t>
      </w:r>
      <w:r w:rsidRPr="00635779">
        <w:t>також</w:t>
      </w:r>
      <w:r w:rsidRPr="00635779">
        <w:rPr>
          <w:spacing w:val="67"/>
        </w:rPr>
        <w:t xml:space="preserve"> </w:t>
      </w:r>
      <w:r w:rsidRPr="00635779">
        <w:rPr>
          <w:spacing w:val="-1"/>
        </w:rPr>
        <w:t>диспозиційна</w:t>
      </w:r>
      <w:r w:rsidRPr="00635779">
        <w:rPr>
          <w:spacing w:val="3"/>
        </w:rPr>
        <w:t xml:space="preserve"> </w:t>
      </w:r>
      <w:r w:rsidRPr="00635779">
        <w:rPr>
          <w:spacing w:val="-1"/>
        </w:rPr>
        <w:t>модель</w:t>
      </w:r>
      <w:r w:rsidRPr="00635779">
        <w:rPr>
          <w:spacing w:val="3"/>
        </w:rPr>
        <w:t xml:space="preserve"> </w:t>
      </w:r>
      <w:r w:rsidRPr="00635779">
        <w:rPr>
          <w:spacing w:val="-1"/>
        </w:rPr>
        <w:t>ЕІ</w:t>
      </w:r>
      <w:r w:rsidRPr="00635779">
        <w:rPr>
          <w:spacing w:val="4"/>
        </w:rPr>
        <w:t xml:space="preserve"> </w:t>
      </w:r>
      <w:r w:rsidRPr="00635779">
        <w:t>К.</w:t>
      </w:r>
      <w:r w:rsidRPr="00635779">
        <w:rPr>
          <w:spacing w:val="3"/>
        </w:rPr>
        <w:t xml:space="preserve"> </w:t>
      </w:r>
      <w:proofErr w:type="spellStart"/>
      <w:r w:rsidRPr="00635779">
        <w:rPr>
          <w:spacing w:val="-1"/>
        </w:rPr>
        <w:t>Петридеса</w:t>
      </w:r>
      <w:proofErr w:type="spellEnd"/>
      <w:r w:rsidRPr="00635779">
        <w:rPr>
          <w:spacing w:val="4"/>
        </w:rPr>
        <w:t xml:space="preserve"> </w:t>
      </w:r>
      <w:r w:rsidRPr="00635779">
        <w:t>та</w:t>
      </w:r>
      <w:r w:rsidRPr="00635779">
        <w:rPr>
          <w:spacing w:val="3"/>
        </w:rPr>
        <w:t xml:space="preserve"> </w:t>
      </w:r>
      <w:r w:rsidRPr="00635779">
        <w:rPr>
          <w:spacing w:val="-1"/>
        </w:rPr>
        <w:t>Е.</w:t>
      </w:r>
      <w:r w:rsidRPr="00635779">
        <w:rPr>
          <w:spacing w:val="3"/>
        </w:rPr>
        <w:t xml:space="preserve"> </w:t>
      </w:r>
      <w:proofErr w:type="spellStart"/>
      <w:r w:rsidRPr="00635779">
        <w:rPr>
          <w:spacing w:val="-1"/>
        </w:rPr>
        <w:t>Фернхема</w:t>
      </w:r>
      <w:proofErr w:type="spellEnd"/>
      <w:r w:rsidRPr="00635779">
        <w:rPr>
          <w:spacing w:val="-1"/>
        </w:rPr>
        <w:t>,</w:t>
      </w:r>
      <w:r w:rsidRPr="00635779">
        <w:rPr>
          <w:spacing w:val="3"/>
        </w:rPr>
        <w:t xml:space="preserve"> </w:t>
      </w:r>
      <w:r w:rsidRPr="00635779">
        <w:rPr>
          <w:spacing w:val="-1"/>
        </w:rPr>
        <w:t>модель</w:t>
      </w:r>
      <w:r w:rsidRPr="00635779">
        <w:rPr>
          <w:spacing w:val="3"/>
        </w:rPr>
        <w:t xml:space="preserve"> </w:t>
      </w:r>
      <w:r w:rsidRPr="00635779">
        <w:rPr>
          <w:spacing w:val="-1"/>
        </w:rPr>
        <w:t>EI</w:t>
      </w:r>
      <w:r w:rsidRPr="00635779">
        <w:rPr>
          <w:spacing w:val="4"/>
        </w:rPr>
        <w:t xml:space="preserve"> </w:t>
      </w:r>
      <w:r w:rsidRPr="00635779">
        <w:rPr>
          <w:spacing w:val="-1"/>
        </w:rPr>
        <w:t>К.</w:t>
      </w:r>
      <w:r w:rsidRPr="00635779">
        <w:rPr>
          <w:spacing w:val="7"/>
        </w:rPr>
        <w:t xml:space="preserve"> </w:t>
      </w:r>
      <w:proofErr w:type="spellStart"/>
      <w:r w:rsidRPr="00635779">
        <w:t>Ізарда</w:t>
      </w:r>
      <w:proofErr w:type="spellEnd"/>
      <w:r w:rsidRPr="00635779">
        <w:t>,</w:t>
      </w:r>
      <w:r w:rsidRPr="00635779">
        <w:rPr>
          <w:spacing w:val="73"/>
        </w:rPr>
        <w:t xml:space="preserve"> </w:t>
      </w:r>
      <w:r w:rsidRPr="00635779">
        <w:t>новітня</w:t>
      </w:r>
      <w:r w:rsidRPr="00635779">
        <w:rPr>
          <w:spacing w:val="60"/>
        </w:rPr>
        <w:t xml:space="preserve"> </w:t>
      </w:r>
      <w:r w:rsidRPr="00635779">
        <w:rPr>
          <w:spacing w:val="-1"/>
        </w:rPr>
        <w:t>поток</w:t>
      </w:r>
      <w:r w:rsidRPr="00635779">
        <w:rPr>
          <w:spacing w:val="-1"/>
        </w:rPr>
        <w:t>ова</w:t>
      </w:r>
      <w:r w:rsidRPr="00635779">
        <w:rPr>
          <w:spacing w:val="59"/>
        </w:rPr>
        <w:t xml:space="preserve"> </w:t>
      </w:r>
      <w:r w:rsidRPr="00635779">
        <w:rPr>
          <w:spacing w:val="-1"/>
        </w:rPr>
        <w:t>модель</w:t>
      </w:r>
      <w:r w:rsidRPr="00635779">
        <w:rPr>
          <w:spacing w:val="60"/>
        </w:rPr>
        <w:t xml:space="preserve"> </w:t>
      </w:r>
      <w:r w:rsidRPr="00635779">
        <w:rPr>
          <w:spacing w:val="-1"/>
        </w:rPr>
        <w:t>EI</w:t>
      </w:r>
      <w:r w:rsidRPr="00635779">
        <w:rPr>
          <w:spacing w:val="64"/>
        </w:rPr>
        <w:t xml:space="preserve"> </w:t>
      </w:r>
      <w:r w:rsidRPr="00635779">
        <w:rPr>
          <w:spacing w:val="-1"/>
        </w:rPr>
        <w:t>T.</w:t>
      </w:r>
      <w:r w:rsidRPr="00635779">
        <w:rPr>
          <w:spacing w:val="62"/>
        </w:rPr>
        <w:t xml:space="preserve"> </w:t>
      </w:r>
      <w:proofErr w:type="spellStart"/>
      <w:r w:rsidRPr="00635779">
        <w:rPr>
          <w:spacing w:val="-1"/>
        </w:rPr>
        <w:t>Бредберрі</w:t>
      </w:r>
      <w:proofErr w:type="spellEnd"/>
      <w:r w:rsidRPr="00635779">
        <w:rPr>
          <w:spacing w:val="61"/>
        </w:rPr>
        <w:t xml:space="preserve"> </w:t>
      </w:r>
      <w:r w:rsidRPr="00635779">
        <w:t>та</w:t>
      </w:r>
      <w:r w:rsidRPr="00635779">
        <w:rPr>
          <w:spacing w:val="60"/>
        </w:rPr>
        <w:t xml:space="preserve"> </w:t>
      </w:r>
      <w:proofErr w:type="spellStart"/>
      <w:r w:rsidRPr="00635779">
        <w:rPr>
          <w:spacing w:val="-1"/>
        </w:rPr>
        <w:t>Дж</w:t>
      </w:r>
      <w:proofErr w:type="spellEnd"/>
      <w:r w:rsidRPr="00635779">
        <w:rPr>
          <w:spacing w:val="-1"/>
        </w:rPr>
        <w:t>.</w:t>
      </w:r>
      <w:r w:rsidRPr="00635779">
        <w:rPr>
          <w:spacing w:val="62"/>
        </w:rPr>
        <w:t xml:space="preserve"> </w:t>
      </w:r>
      <w:proofErr w:type="spellStart"/>
      <w:r w:rsidRPr="00635779">
        <w:t>Грівз</w:t>
      </w:r>
      <w:proofErr w:type="spellEnd"/>
      <w:r w:rsidRPr="00635779">
        <w:t>,</w:t>
      </w:r>
      <w:r w:rsidRPr="00635779">
        <w:rPr>
          <w:spacing w:val="59"/>
        </w:rPr>
        <w:t xml:space="preserve"> </w:t>
      </w:r>
      <w:r w:rsidRPr="00635779">
        <w:t>вітчизняна</w:t>
      </w:r>
      <w:r w:rsidRPr="00635779">
        <w:rPr>
          <w:spacing w:val="41"/>
        </w:rPr>
        <w:t xml:space="preserve"> </w:t>
      </w:r>
      <w:r w:rsidRPr="00635779">
        <w:rPr>
          <w:spacing w:val="-1"/>
        </w:rPr>
        <w:t>тріангуляційна</w:t>
      </w:r>
      <w:r w:rsidRPr="00635779">
        <w:rPr>
          <w:spacing w:val="34"/>
        </w:rPr>
        <w:t xml:space="preserve"> </w:t>
      </w:r>
      <w:r w:rsidRPr="00635779">
        <w:t>модель</w:t>
      </w:r>
      <w:r w:rsidRPr="00635779">
        <w:rPr>
          <w:spacing w:val="35"/>
        </w:rPr>
        <w:t xml:space="preserve"> </w:t>
      </w:r>
      <w:proofErr w:type="spellStart"/>
      <w:r w:rsidRPr="00635779">
        <w:rPr>
          <w:spacing w:val="-1"/>
        </w:rPr>
        <w:t>життєздійснення</w:t>
      </w:r>
      <w:proofErr w:type="spellEnd"/>
      <w:r w:rsidRPr="00635779">
        <w:rPr>
          <w:spacing w:val="34"/>
        </w:rPr>
        <w:t xml:space="preserve"> </w:t>
      </w:r>
      <w:r w:rsidRPr="00635779">
        <w:rPr>
          <w:spacing w:val="-1"/>
        </w:rPr>
        <w:t>особистості</w:t>
      </w:r>
      <w:r w:rsidRPr="00635779">
        <w:rPr>
          <w:spacing w:val="36"/>
        </w:rPr>
        <w:t xml:space="preserve"> </w:t>
      </w:r>
      <w:r w:rsidRPr="00635779">
        <w:rPr>
          <w:spacing w:val="-1"/>
        </w:rPr>
        <w:t>Є.</w:t>
      </w:r>
      <w:r w:rsidRPr="00635779">
        <w:rPr>
          <w:spacing w:val="40"/>
        </w:rPr>
        <w:t xml:space="preserve"> </w:t>
      </w:r>
      <w:r w:rsidRPr="00635779">
        <w:rPr>
          <w:spacing w:val="-1"/>
        </w:rPr>
        <w:t>Карпенка,</w:t>
      </w:r>
      <w:r w:rsidRPr="00635779">
        <w:rPr>
          <w:spacing w:val="34"/>
        </w:rPr>
        <w:t xml:space="preserve"> </w:t>
      </w:r>
      <w:r w:rsidRPr="00635779">
        <w:t>модель</w:t>
      </w:r>
      <w:r w:rsidRPr="00635779">
        <w:rPr>
          <w:spacing w:val="67"/>
        </w:rPr>
        <w:t xml:space="preserve"> </w:t>
      </w:r>
      <w:r w:rsidRPr="00635779">
        <w:rPr>
          <w:spacing w:val="-1"/>
        </w:rPr>
        <w:t>ЕІ</w:t>
      </w:r>
      <w:r w:rsidRPr="00635779">
        <w:rPr>
          <w:spacing w:val="52"/>
        </w:rPr>
        <w:t xml:space="preserve"> </w:t>
      </w:r>
      <w:r w:rsidRPr="00635779">
        <w:rPr>
          <w:spacing w:val="-1"/>
        </w:rPr>
        <w:t>як</w:t>
      </w:r>
      <w:r w:rsidRPr="00635779">
        <w:rPr>
          <w:spacing w:val="51"/>
        </w:rPr>
        <w:t xml:space="preserve"> </w:t>
      </w:r>
      <w:r w:rsidRPr="00635779">
        <w:rPr>
          <w:spacing w:val="-1"/>
        </w:rPr>
        <w:t>система</w:t>
      </w:r>
      <w:r w:rsidRPr="00635779">
        <w:rPr>
          <w:spacing w:val="49"/>
        </w:rPr>
        <w:t xml:space="preserve"> </w:t>
      </w:r>
      <w:proofErr w:type="spellStart"/>
      <w:r w:rsidRPr="00635779">
        <w:t>метакогнітивних</w:t>
      </w:r>
      <w:proofErr w:type="spellEnd"/>
      <w:r w:rsidRPr="00635779">
        <w:rPr>
          <w:spacing w:val="51"/>
        </w:rPr>
        <w:t xml:space="preserve"> </w:t>
      </w:r>
      <w:r w:rsidRPr="00635779">
        <w:rPr>
          <w:spacing w:val="-1"/>
        </w:rPr>
        <w:t>здібностей</w:t>
      </w:r>
      <w:r w:rsidRPr="00635779">
        <w:rPr>
          <w:spacing w:val="51"/>
        </w:rPr>
        <w:t xml:space="preserve"> </w:t>
      </w:r>
      <w:r w:rsidRPr="00635779">
        <w:t>М.</w:t>
      </w:r>
      <w:r w:rsidRPr="00635779">
        <w:rPr>
          <w:spacing w:val="50"/>
        </w:rPr>
        <w:t xml:space="preserve"> </w:t>
      </w:r>
      <w:proofErr w:type="spellStart"/>
      <w:r w:rsidRPr="00635779">
        <w:rPr>
          <w:spacing w:val="-1"/>
        </w:rPr>
        <w:t>Зайднера</w:t>
      </w:r>
      <w:proofErr w:type="spellEnd"/>
      <w:r w:rsidRPr="00635779">
        <w:rPr>
          <w:spacing w:val="-1"/>
        </w:rPr>
        <w:t>,</w:t>
      </w:r>
      <w:r w:rsidRPr="00635779">
        <w:rPr>
          <w:spacing w:val="50"/>
        </w:rPr>
        <w:t xml:space="preserve"> </w:t>
      </w:r>
      <w:r w:rsidRPr="00635779">
        <w:rPr>
          <w:spacing w:val="-1"/>
        </w:rPr>
        <w:t>узагальнена</w:t>
      </w:r>
      <w:r w:rsidRPr="00635779">
        <w:rPr>
          <w:spacing w:val="45"/>
        </w:rPr>
        <w:t xml:space="preserve"> </w:t>
      </w:r>
      <w:r w:rsidRPr="00635779">
        <w:rPr>
          <w:spacing w:val="-1"/>
        </w:rPr>
        <w:t>модель</w:t>
      </w:r>
      <w:r w:rsidRPr="00635779">
        <w:rPr>
          <w:spacing w:val="34"/>
        </w:rPr>
        <w:t xml:space="preserve"> </w:t>
      </w:r>
      <w:r w:rsidRPr="00635779">
        <w:rPr>
          <w:spacing w:val="-1"/>
        </w:rPr>
        <w:t>EI</w:t>
      </w:r>
      <w:r w:rsidRPr="00635779">
        <w:rPr>
          <w:spacing w:val="35"/>
        </w:rPr>
        <w:t xml:space="preserve"> </w:t>
      </w:r>
      <w:r w:rsidRPr="00635779">
        <w:t>студентів</w:t>
      </w:r>
      <w:r w:rsidRPr="00635779">
        <w:rPr>
          <w:spacing w:val="34"/>
        </w:rPr>
        <w:t xml:space="preserve"> </w:t>
      </w:r>
      <w:r w:rsidRPr="00635779">
        <w:rPr>
          <w:spacing w:val="-1"/>
        </w:rPr>
        <w:t>С.</w:t>
      </w:r>
      <w:r w:rsidRPr="00635779">
        <w:rPr>
          <w:spacing w:val="33"/>
        </w:rPr>
        <w:t xml:space="preserve"> </w:t>
      </w:r>
      <w:r w:rsidRPr="00635779">
        <w:rPr>
          <w:spacing w:val="-1"/>
        </w:rPr>
        <w:t>Картера.</w:t>
      </w:r>
      <w:r w:rsidRPr="00635779">
        <w:rPr>
          <w:spacing w:val="36"/>
        </w:rPr>
        <w:t xml:space="preserve"> </w:t>
      </w:r>
      <w:r w:rsidRPr="00635779">
        <w:t>У</w:t>
      </w:r>
      <w:r w:rsidRPr="00635779">
        <w:rPr>
          <w:spacing w:val="35"/>
        </w:rPr>
        <w:t xml:space="preserve"> </w:t>
      </w:r>
      <w:r w:rsidRPr="00635779">
        <w:rPr>
          <w:spacing w:val="-1"/>
        </w:rPr>
        <w:t>педагогіці</w:t>
      </w:r>
      <w:r w:rsidRPr="00635779">
        <w:rPr>
          <w:spacing w:val="35"/>
        </w:rPr>
        <w:t xml:space="preserve"> </w:t>
      </w:r>
      <w:r w:rsidRPr="00635779">
        <w:rPr>
          <w:spacing w:val="-1"/>
        </w:rPr>
        <w:t>виокремлюють</w:t>
      </w:r>
      <w:r w:rsidRPr="00635779">
        <w:rPr>
          <w:spacing w:val="35"/>
        </w:rPr>
        <w:t xml:space="preserve"> </w:t>
      </w:r>
      <w:r w:rsidRPr="00635779">
        <w:t>модель</w:t>
      </w:r>
      <w:r w:rsidRPr="00635779">
        <w:rPr>
          <w:spacing w:val="51"/>
        </w:rPr>
        <w:t xml:space="preserve"> </w:t>
      </w:r>
      <w:r w:rsidRPr="00635779">
        <w:rPr>
          <w:spacing w:val="-1"/>
        </w:rPr>
        <w:t>фо</w:t>
      </w:r>
      <w:r w:rsidRPr="00635779">
        <w:rPr>
          <w:spacing w:val="-1"/>
        </w:rPr>
        <w:t>рмування</w:t>
      </w:r>
      <w:r w:rsidRPr="00635779">
        <w:rPr>
          <w:spacing w:val="3"/>
        </w:rPr>
        <w:t xml:space="preserve"> </w:t>
      </w:r>
      <w:r w:rsidRPr="00635779">
        <w:rPr>
          <w:spacing w:val="-1"/>
        </w:rPr>
        <w:t>EI</w:t>
      </w:r>
      <w:r w:rsidRPr="00635779">
        <w:rPr>
          <w:spacing w:val="4"/>
        </w:rPr>
        <w:t xml:space="preserve"> </w:t>
      </w:r>
      <w:r w:rsidRPr="00635779">
        <w:t>A.</w:t>
      </w:r>
      <w:r w:rsidRPr="00635779">
        <w:rPr>
          <w:spacing w:val="2"/>
        </w:rPr>
        <w:t xml:space="preserve"> </w:t>
      </w:r>
      <w:r w:rsidRPr="00635779">
        <w:rPr>
          <w:spacing w:val="-1"/>
        </w:rPr>
        <w:t>Макаренка,</w:t>
      </w:r>
      <w:r w:rsidRPr="00635779">
        <w:rPr>
          <w:spacing w:val="5"/>
        </w:rPr>
        <w:t xml:space="preserve"> </w:t>
      </w:r>
      <w:r w:rsidRPr="00635779">
        <w:rPr>
          <w:spacing w:val="-1"/>
        </w:rPr>
        <w:t>структурно-функціональну</w:t>
      </w:r>
      <w:r w:rsidRPr="00635779">
        <w:rPr>
          <w:spacing w:val="3"/>
        </w:rPr>
        <w:t xml:space="preserve"> </w:t>
      </w:r>
      <w:r w:rsidRPr="00635779">
        <w:rPr>
          <w:spacing w:val="-1"/>
        </w:rPr>
        <w:t>модель</w:t>
      </w:r>
      <w:r w:rsidRPr="00635779">
        <w:rPr>
          <w:spacing w:val="3"/>
        </w:rPr>
        <w:t xml:space="preserve"> </w:t>
      </w:r>
      <w:r w:rsidRPr="00635779">
        <w:rPr>
          <w:spacing w:val="-1"/>
        </w:rPr>
        <w:t>розвитку</w:t>
      </w:r>
      <w:r w:rsidRPr="00635779">
        <w:rPr>
          <w:spacing w:val="83"/>
        </w:rPr>
        <w:t xml:space="preserve"> </w:t>
      </w:r>
      <w:r w:rsidRPr="00635779">
        <w:rPr>
          <w:spacing w:val="-1"/>
        </w:rPr>
        <w:t>EI</w:t>
      </w:r>
      <w:r w:rsidRPr="00635779">
        <w:t xml:space="preserve"> </w:t>
      </w:r>
      <w:r w:rsidRPr="00635779">
        <w:rPr>
          <w:spacing w:val="45"/>
        </w:rPr>
        <w:t xml:space="preserve"> </w:t>
      </w:r>
      <w:r w:rsidRPr="00635779">
        <w:rPr>
          <w:spacing w:val="-1"/>
        </w:rPr>
        <w:t>майбутнього</w:t>
      </w:r>
      <w:r w:rsidRPr="00635779">
        <w:t xml:space="preserve"> </w:t>
      </w:r>
      <w:r w:rsidRPr="00635779">
        <w:rPr>
          <w:spacing w:val="42"/>
        </w:rPr>
        <w:t xml:space="preserve"> </w:t>
      </w:r>
      <w:r w:rsidRPr="00635779">
        <w:rPr>
          <w:spacing w:val="-1"/>
        </w:rPr>
        <w:t>педагога</w:t>
      </w:r>
      <w:r w:rsidRPr="00635779">
        <w:t xml:space="preserve"> </w:t>
      </w:r>
      <w:r w:rsidRPr="00635779">
        <w:rPr>
          <w:spacing w:val="42"/>
        </w:rPr>
        <w:t xml:space="preserve"> </w:t>
      </w:r>
      <w:r w:rsidRPr="00635779">
        <w:t xml:space="preserve">вищої </w:t>
      </w:r>
      <w:r w:rsidRPr="00635779">
        <w:rPr>
          <w:spacing w:val="44"/>
        </w:rPr>
        <w:t xml:space="preserve"> </w:t>
      </w:r>
      <w:r w:rsidRPr="00635779">
        <w:rPr>
          <w:spacing w:val="-1"/>
        </w:rPr>
        <w:t>школи</w:t>
      </w:r>
      <w:r w:rsidRPr="00635779">
        <w:t xml:space="preserve"> </w:t>
      </w:r>
      <w:r w:rsidRPr="00635779">
        <w:rPr>
          <w:spacing w:val="44"/>
        </w:rPr>
        <w:t xml:space="preserve"> </w:t>
      </w:r>
      <w:r w:rsidRPr="00635779">
        <w:t xml:space="preserve">O. </w:t>
      </w:r>
      <w:r w:rsidRPr="00635779">
        <w:rPr>
          <w:spacing w:val="47"/>
        </w:rPr>
        <w:t xml:space="preserve"> </w:t>
      </w:r>
      <w:proofErr w:type="spellStart"/>
      <w:r w:rsidRPr="00635779">
        <w:rPr>
          <w:spacing w:val="-1"/>
        </w:rPr>
        <w:t>Верітової</w:t>
      </w:r>
      <w:proofErr w:type="spellEnd"/>
      <w:r w:rsidRPr="00635779">
        <w:t xml:space="preserve"> </w:t>
      </w:r>
      <w:r w:rsidRPr="00635779">
        <w:rPr>
          <w:spacing w:val="44"/>
        </w:rPr>
        <w:t xml:space="preserve"> </w:t>
      </w:r>
      <w:r w:rsidRPr="00635779">
        <w:rPr>
          <w:spacing w:val="-1"/>
        </w:rPr>
        <w:t>тощо.</w:t>
      </w:r>
      <w:r w:rsidRPr="00635779">
        <w:t xml:space="preserve"> </w:t>
      </w:r>
      <w:r w:rsidRPr="00635779">
        <w:rPr>
          <w:spacing w:val="44"/>
        </w:rPr>
        <w:t xml:space="preserve"> </w:t>
      </w:r>
      <w:r w:rsidRPr="00635779">
        <w:rPr>
          <w:spacing w:val="-1"/>
        </w:rPr>
        <w:t>Для</w:t>
      </w:r>
      <w:r w:rsidRPr="00635779">
        <w:t xml:space="preserve"> </w:t>
      </w:r>
      <w:r w:rsidRPr="00635779">
        <w:rPr>
          <w:spacing w:val="42"/>
        </w:rPr>
        <w:t xml:space="preserve"> </w:t>
      </w:r>
      <w:r w:rsidRPr="00635779">
        <w:rPr>
          <w:spacing w:val="-1"/>
        </w:rPr>
        <w:t>усіх</w:t>
      </w:r>
    </w:p>
    <w:p w14:paraId="7A3AFF05" w14:textId="77777777" w:rsidR="00000000" w:rsidRPr="00635779" w:rsidRDefault="00717F83">
      <w:pPr>
        <w:pStyle w:val="a3"/>
        <w:kinsoku w:val="0"/>
        <w:overflowPunct w:val="0"/>
        <w:spacing w:line="276" w:lineRule="auto"/>
        <w:ind w:right="167"/>
        <w:jc w:val="both"/>
        <w:rPr>
          <w:spacing w:val="-1"/>
        </w:rPr>
        <w:sectPr w:rsidR="00000000" w:rsidRPr="00635779">
          <w:pgSz w:w="11910" w:h="16840"/>
          <w:pgMar w:top="1240" w:right="960" w:bottom="1060" w:left="960" w:header="653" w:footer="868" w:gutter="0"/>
          <w:cols w:space="720"/>
          <w:noEndnote/>
        </w:sectPr>
      </w:pPr>
    </w:p>
    <w:p w14:paraId="44566BC9" w14:textId="77777777" w:rsidR="00000000" w:rsidRPr="00635779" w:rsidRDefault="00717F83">
      <w:pPr>
        <w:pStyle w:val="a3"/>
        <w:kinsoku w:val="0"/>
        <w:overflowPunct w:val="0"/>
        <w:spacing w:before="11"/>
        <w:ind w:left="0" w:firstLine="0"/>
        <w:rPr>
          <w:sz w:val="29"/>
          <w:szCs w:val="29"/>
        </w:rPr>
      </w:pPr>
    </w:p>
    <w:p w14:paraId="4271D95B" w14:textId="77777777" w:rsidR="00000000" w:rsidRPr="00635779" w:rsidRDefault="00717F83">
      <w:pPr>
        <w:pStyle w:val="a3"/>
        <w:kinsoku w:val="0"/>
        <w:overflowPunct w:val="0"/>
        <w:spacing w:before="61" w:line="275" w:lineRule="auto"/>
        <w:ind w:right="173" w:firstLine="0"/>
        <w:jc w:val="both"/>
        <w:rPr>
          <w:spacing w:val="-1"/>
        </w:rPr>
      </w:pPr>
      <w:r w:rsidRPr="00635779">
        <w:rPr>
          <w:spacing w:val="-1"/>
        </w:rPr>
        <w:t>моделей</w:t>
      </w:r>
      <w:r w:rsidRPr="00635779">
        <w:rPr>
          <w:spacing w:val="64"/>
        </w:rPr>
        <w:t xml:space="preserve"> </w:t>
      </w:r>
      <w:r w:rsidRPr="00635779">
        <w:rPr>
          <w:spacing w:val="-1"/>
        </w:rPr>
        <w:t>EI</w:t>
      </w:r>
      <w:r w:rsidRPr="00635779">
        <w:rPr>
          <w:spacing w:val="64"/>
        </w:rPr>
        <w:t xml:space="preserve"> </w:t>
      </w:r>
      <w:r w:rsidRPr="00635779">
        <w:t>спільною</w:t>
      </w:r>
      <w:r w:rsidRPr="00635779">
        <w:rPr>
          <w:spacing w:val="63"/>
        </w:rPr>
        <w:t xml:space="preserve"> </w:t>
      </w:r>
      <w:r w:rsidRPr="00635779">
        <w:t>є</w:t>
      </w:r>
      <w:r w:rsidRPr="00635779">
        <w:rPr>
          <w:spacing w:val="67"/>
        </w:rPr>
        <w:t xml:space="preserve"> </w:t>
      </w:r>
      <w:r w:rsidRPr="00635779">
        <w:rPr>
          <w:spacing w:val="-1"/>
        </w:rPr>
        <w:t>здатність</w:t>
      </w:r>
      <w:r w:rsidRPr="00635779">
        <w:rPr>
          <w:spacing w:val="64"/>
        </w:rPr>
        <w:t xml:space="preserve"> </w:t>
      </w:r>
      <w:r w:rsidRPr="00635779">
        <w:t>до</w:t>
      </w:r>
      <w:r w:rsidRPr="00635779">
        <w:rPr>
          <w:spacing w:val="63"/>
        </w:rPr>
        <w:t xml:space="preserve"> </w:t>
      </w:r>
      <w:r w:rsidRPr="00635779">
        <w:rPr>
          <w:spacing w:val="-1"/>
        </w:rPr>
        <w:t>ідентифікації,</w:t>
      </w:r>
      <w:r w:rsidRPr="00635779">
        <w:rPr>
          <w:spacing w:val="60"/>
        </w:rPr>
        <w:t xml:space="preserve"> </w:t>
      </w:r>
      <w:r w:rsidRPr="00635779">
        <w:rPr>
          <w:spacing w:val="-1"/>
        </w:rPr>
        <w:t>розуміння</w:t>
      </w:r>
      <w:r w:rsidRPr="00635779">
        <w:rPr>
          <w:spacing w:val="66"/>
        </w:rPr>
        <w:t xml:space="preserve"> </w:t>
      </w:r>
      <w:r w:rsidRPr="00635779">
        <w:rPr>
          <w:spacing w:val="-1"/>
        </w:rPr>
        <w:t>емоцій</w:t>
      </w:r>
      <w:r w:rsidRPr="00635779">
        <w:rPr>
          <w:spacing w:val="64"/>
        </w:rPr>
        <w:t xml:space="preserve"> </w:t>
      </w:r>
      <w:r w:rsidRPr="00635779">
        <w:t>та</w:t>
      </w:r>
      <w:r w:rsidRPr="00635779">
        <w:rPr>
          <w:spacing w:val="65"/>
        </w:rPr>
        <w:t xml:space="preserve"> </w:t>
      </w:r>
      <w:r w:rsidRPr="00635779">
        <w:rPr>
          <w:spacing w:val="-1"/>
        </w:rPr>
        <w:t>управління</w:t>
      </w:r>
      <w:r w:rsidRPr="00635779">
        <w:rPr>
          <w:spacing w:val="28"/>
        </w:rPr>
        <w:t xml:space="preserve"> </w:t>
      </w:r>
      <w:r w:rsidRPr="00635779">
        <w:t>н</w:t>
      </w:r>
      <w:r w:rsidRPr="00635779">
        <w:t>ими,</w:t>
      </w:r>
      <w:r w:rsidRPr="00635779">
        <w:rPr>
          <w:spacing w:val="31"/>
        </w:rPr>
        <w:t xml:space="preserve"> </w:t>
      </w:r>
      <w:r w:rsidRPr="00635779">
        <w:t>відмінністю</w:t>
      </w:r>
      <w:r w:rsidRPr="00635779">
        <w:rPr>
          <w:spacing w:val="33"/>
        </w:rPr>
        <w:t xml:space="preserve"> </w:t>
      </w:r>
      <w:r w:rsidRPr="00635779">
        <w:t>–</w:t>
      </w:r>
      <w:r w:rsidRPr="00635779">
        <w:rPr>
          <w:spacing w:val="31"/>
        </w:rPr>
        <w:t xml:space="preserve"> </w:t>
      </w:r>
      <w:r w:rsidRPr="00635779">
        <w:rPr>
          <w:spacing w:val="-1"/>
        </w:rPr>
        <w:t>міжособистісні</w:t>
      </w:r>
      <w:r w:rsidRPr="00635779">
        <w:rPr>
          <w:spacing w:val="30"/>
        </w:rPr>
        <w:t xml:space="preserve"> </w:t>
      </w:r>
      <w:r w:rsidRPr="00635779">
        <w:rPr>
          <w:spacing w:val="-1"/>
        </w:rPr>
        <w:t>здібності,</w:t>
      </w:r>
      <w:r w:rsidRPr="00635779">
        <w:rPr>
          <w:spacing w:val="29"/>
        </w:rPr>
        <w:t xml:space="preserve"> </w:t>
      </w:r>
      <w:r w:rsidRPr="00635779">
        <w:rPr>
          <w:spacing w:val="-1"/>
        </w:rPr>
        <w:t>навички</w:t>
      </w:r>
      <w:r w:rsidRPr="00635779">
        <w:rPr>
          <w:spacing w:val="30"/>
        </w:rPr>
        <w:t xml:space="preserve"> </w:t>
      </w:r>
      <w:r w:rsidRPr="00635779">
        <w:t>та</w:t>
      </w:r>
      <w:r w:rsidRPr="00635779">
        <w:rPr>
          <w:spacing w:val="51"/>
        </w:rPr>
        <w:t xml:space="preserve"> </w:t>
      </w:r>
      <w:r w:rsidRPr="00635779">
        <w:rPr>
          <w:spacing w:val="-1"/>
        </w:rPr>
        <w:t>компетентності</w:t>
      </w:r>
      <w:r w:rsidRPr="00635779">
        <w:rPr>
          <w:spacing w:val="2"/>
        </w:rPr>
        <w:t xml:space="preserve"> </w:t>
      </w:r>
      <w:r w:rsidRPr="00635779">
        <w:rPr>
          <w:spacing w:val="-1"/>
        </w:rPr>
        <w:t>[2].</w:t>
      </w:r>
    </w:p>
    <w:p w14:paraId="24AC6202" w14:textId="77777777" w:rsidR="00000000" w:rsidRPr="00635779" w:rsidRDefault="00717F83">
      <w:pPr>
        <w:pStyle w:val="a3"/>
        <w:kinsoku w:val="0"/>
        <w:overflowPunct w:val="0"/>
        <w:spacing w:before="4" w:line="275" w:lineRule="auto"/>
        <w:ind w:right="175"/>
        <w:jc w:val="both"/>
        <w:rPr>
          <w:spacing w:val="-1"/>
        </w:rPr>
      </w:pPr>
      <w:r w:rsidRPr="00635779">
        <w:rPr>
          <w:spacing w:val="-1"/>
        </w:rPr>
        <w:t>ЕІ</w:t>
      </w:r>
      <w:r w:rsidRPr="00635779">
        <w:rPr>
          <w:spacing w:val="36"/>
        </w:rPr>
        <w:t xml:space="preserve"> </w:t>
      </w:r>
      <w:r w:rsidRPr="00635779">
        <w:rPr>
          <w:spacing w:val="-1"/>
        </w:rPr>
        <w:t>розглядають</w:t>
      </w:r>
      <w:r w:rsidRPr="00635779">
        <w:rPr>
          <w:spacing w:val="38"/>
        </w:rPr>
        <w:t xml:space="preserve"> </w:t>
      </w:r>
      <w:r w:rsidRPr="00635779">
        <w:t>у</w:t>
      </w:r>
      <w:r w:rsidRPr="00635779">
        <w:rPr>
          <w:spacing w:val="36"/>
        </w:rPr>
        <w:t xml:space="preserve"> </w:t>
      </w:r>
      <w:r w:rsidRPr="00635779">
        <w:rPr>
          <w:spacing w:val="-1"/>
        </w:rPr>
        <w:t>плані</w:t>
      </w:r>
      <w:r w:rsidRPr="00635779">
        <w:rPr>
          <w:spacing w:val="36"/>
        </w:rPr>
        <w:t xml:space="preserve"> </w:t>
      </w:r>
      <w:r w:rsidRPr="00635779">
        <w:t>вивчення</w:t>
      </w:r>
      <w:r w:rsidRPr="00635779">
        <w:rPr>
          <w:spacing w:val="33"/>
        </w:rPr>
        <w:t xml:space="preserve"> </w:t>
      </w:r>
      <w:r w:rsidRPr="00635779">
        <w:t>онтогенетичних</w:t>
      </w:r>
      <w:r w:rsidRPr="00635779">
        <w:rPr>
          <w:spacing w:val="36"/>
        </w:rPr>
        <w:t xml:space="preserve"> </w:t>
      </w:r>
      <w:r w:rsidRPr="00635779">
        <w:rPr>
          <w:spacing w:val="-1"/>
        </w:rPr>
        <w:t>змін</w:t>
      </w:r>
      <w:r w:rsidRPr="00635779">
        <w:rPr>
          <w:spacing w:val="33"/>
        </w:rPr>
        <w:t xml:space="preserve"> </w:t>
      </w:r>
      <w:r w:rsidRPr="00635779">
        <w:t>у</w:t>
      </w:r>
      <w:r w:rsidRPr="00635779">
        <w:rPr>
          <w:spacing w:val="33"/>
        </w:rPr>
        <w:t xml:space="preserve"> </w:t>
      </w:r>
      <w:r w:rsidRPr="00635779">
        <w:t>здібностях</w:t>
      </w:r>
      <w:r w:rsidRPr="00635779">
        <w:rPr>
          <w:spacing w:val="21"/>
        </w:rPr>
        <w:t xml:space="preserve"> </w:t>
      </w:r>
      <w:r w:rsidRPr="00635779">
        <w:t>до</w:t>
      </w:r>
      <w:r w:rsidRPr="00635779">
        <w:rPr>
          <w:spacing w:val="67"/>
        </w:rPr>
        <w:t xml:space="preserve"> </w:t>
      </w:r>
      <w:r w:rsidRPr="00635779">
        <w:rPr>
          <w:spacing w:val="-1"/>
        </w:rPr>
        <w:t>розуміння</w:t>
      </w:r>
      <w:r w:rsidRPr="00635779">
        <w:rPr>
          <w:spacing w:val="65"/>
        </w:rPr>
        <w:t xml:space="preserve"> </w:t>
      </w:r>
      <w:r w:rsidRPr="00635779">
        <w:t>і</w:t>
      </w:r>
      <w:r w:rsidRPr="00635779">
        <w:rPr>
          <w:spacing w:val="66"/>
        </w:rPr>
        <w:t xml:space="preserve"> </w:t>
      </w:r>
      <w:r w:rsidRPr="00635779">
        <w:rPr>
          <w:spacing w:val="-1"/>
        </w:rPr>
        <w:t>управління</w:t>
      </w:r>
      <w:r w:rsidRPr="00635779">
        <w:rPr>
          <w:spacing w:val="64"/>
        </w:rPr>
        <w:t xml:space="preserve"> </w:t>
      </w:r>
      <w:r w:rsidRPr="00635779">
        <w:rPr>
          <w:spacing w:val="-1"/>
        </w:rPr>
        <w:t>емоціями</w:t>
      </w:r>
      <w:r w:rsidRPr="00635779">
        <w:rPr>
          <w:spacing w:val="66"/>
        </w:rPr>
        <w:t xml:space="preserve"> </w:t>
      </w:r>
      <w:r w:rsidRPr="00635779">
        <w:t>та</w:t>
      </w:r>
      <w:r w:rsidRPr="00635779">
        <w:rPr>
          <w:spacing w:val="65"/>
        </w:rPr>
        <w:t xml:space="preserve"> </w:t>
      </w:r>
      <w:r w:rsidRPr="00635779">
        <w:t>у</w:t>
      </w:r>
      <w:r w:rsidRPr="00635779">
        <w:rPr>
          <w:spacing w:val="64"/>
        </w:rPr>
        <w:t xml:space="preserve"> </w:t>
      </w:r>
      <w:r w:rsidRPr="00635779">
        <w:rPr>
          <w:spacing w:val="-1"/>
        </w:rPr>
        <w:t>плані</w:t>
      </w:r>
      <w:r w:rsidRPr="00635779">
        <w:rPr>
          <w:spacing w:val="69"/>
        </w:rPr>
        <w:t xml:space="preserve"> </w:t>
      </w:r>
      <w:r w:rsidRPr="00635779">
        <w:t>вивчення</w:t>
      </w:r>
      <w:r w:rsidRPr="00635779">
        <w:rPr>
          <w:spacing w:val="64"/>
        </w:rPr>
        <w:t xml:space="preserve"> </w:t>
      </w:r>
      <w:r w:rsidRPr="00635779">
        <w:t>його</w:t>
      </w:r>
      <w:r w:rsidRPr="00635779">
        <w:rPr>
          <w:spacing w:val="66"/>
        </w:rPr>
        <w:t xml:space="preserve"> </w:t>
      </w:r>
      <w:r w:rsidRPr="00635779">
        <w:t>як</w:t>
      </w:r>
      <w:r w:rsidRPr="00635779">
        <w:rPr>
          <w:spacing w:val="49"/>
        </w:rPr>
        <w:t xml:space="preserve"> </w:t>
      </w:r>
      <w:r w:rsidRPr="00635779">
        <w:rPr>
          <w:spacing w:val="-1"/>
        </w:rPr>
        <w:t>інтегрального</w:t>
      </w:r>
      <w:r w:rsidRPr="00635779">
        <w:rPr>
          <w:spacing w:val="37"/>
        </w:rPr>
        <w:t xml:space="preserve"> </w:t>
      </w:r>
      <w:r w:rsidRPr="00635779">
        <w:rPr>
          <w:spacing w:val="-1"/>
        </w:rPr>
        <w:t>конструкта.</w:t>
      </w:r>
      <w:r w:rsidRPr="00635779">
        <w:rPr>
          <w:spacing w:val="36"/>
        </w:rPr>
        <w:t xml:space="preserve"> </w:t>
      </w:r>
      <w:r w:rsidRPr="00635779">
        <w:rPr>
          <w:spacing w:val="-1"/>
        </w:rPr>
        <w:t>Як</w:t>
      </w:r>
      <w:r w:rsidRPr="00635779">
        <w:rPr>
          <w:spacing w:val="37"/>
        </w:rPr>
        <w:t xml:space="preserve"> </w:t>
      </w:r>
      <w:r w:rsidRPr="00635779">
        <w:rPr>
          <w:spacing w:val="-1"/>
        </w:rPr>
        <w:t>наслідок,</w:t>
      </w:r>
      <w:r w:rsidRPr="00635779">
        <w:rPr>
          <w:spacing w:val="34"/>
        </w:rPr>
        <w:t xml:space="preserve"> </w:t>
      </w:r>
      <w:r w:rsidRPr="00635779">
        <w:rPr>
          <w:spacing w:val="-1"/>
        </w:rPr>
        <w:t>розвиток</w:t>
      </w:r>
      <w:r w:rsidRPr="00635779">
        <w:rPr>
          <w:spacing w:val="37"/>
        </w:rPr>
        <w:t xml:space="preserve"> </w:t>
      </w:r>
      <w:r w:rsidRPr="00635779">
        <w:rPr>
          <w:spacing w:val="-1"/>
        </w:rPr>
        <w:t>ЕІ</w:t>
      </w:r>
      <w:r w:rsidRPr="00635779">
        <w:rPr>
          <w:spacing w:val="35"/>
        </w:rPr>
        <w:t xml:space="preserve"> </w:t>
      </w:r>
      <w:r w:rsidRPr="00635779">
        <w:rPr>
          <w:spacing w:val="-1"/>
        </w:rPr>
        <w:t>м</w:t>
      </w:r>
      <w:r w:rsidRPr="00635779">
        <w:rPr>
          <w:spacing w:val="-1"/>
        </w:rPr>
        <w:t>ає</w:t>
      </w:r>
      <w:r w:rsidRPr="00635779">
        <w:rPr>
          <w:spacing w:val="37"/>
        </w:rPr>
        <w:t xml:space="preserve"> </w:t>
      </w:r>
      <w:r w:rsidRPr="00635779">
        <w:rPr>
          <w:spacing w:val="-1"/>
        </w:rPr>
        <w:t>кількісний</w:t>
      </w:r>
      <w:r w:rsidRPr="00635779">
        <w:rPr>
          <w:spacing w:val="35"/>
        </w:rPr>
        <w:t xml:space="preserve"> </w:t>
      </w:r>
      <w:r w:rsidRPr="00635779">
        <w:t>і</w:t>
      </w:r>
      <w:r w:rsidRPr="00635779">
        <w:rPr>
          <w:spacing w:val="79"/>
        </w:rPr>
        <w:t xml:space="preserve"> </w:t>
      </w:r>
      <w:r w:rsidRPr="00635779">
        <w:rPr>
          <w:spacing w:val="-1"/>
        </w:rPr>
        <w:t>якісний</w:t>
      </w:r>
      <w:r w:rsidRPr="00635779">
        <w:rPr>
          <w:spacing w:val="21"/>
        </w:rPr>
        <w:t xml:space="preserve"> </w:t>
      </w:r>
      <w:r w:rsidRPr="00635779">
        <w:rPr>
          <w:spacing w:val="-1"/>
        </w:rPr>
        <w:t>характер.</w:t>
      </w:r>
      <w:r w:rsidRPr="00635779">
        <w:rPr>
          <w:spacing w:val="17"/>
        </w:rPr>
        <w:t xml:space="preserve"> </w:t>
      </w:r>
      <w:r w:rsidRPr="00635779">
        <w:t>У</w:t>
      </w:r>
      <w:r w:rsidRPr="00635779">
        <w:rPr>
          <w:spacing w:val="21"/>
        </w:rPr>
        <w:t xml:space="preserve"> </w:t>
      </w:r>
      <w:r w:rsidRPr="00635779">
        <w:rPr>
          <w:spacing w:val="-1"/>
        </w:rPr>
        <w:t>концептуальному</w:t>
      </w:r>
      <w:r w:rsidRPr="00635779">
        <w:rPr>
          <w:spacing w:val="19"/>
        </w:rPr>
        <w:t xml:space="preserve"> </w:t>
      </w:r>
      <w:r w:rsidRPr="00635779">
        <w:t>полі</w:t>
      </w:r>
      <w:r w:rsidRPr="00635779">
        <w:rPr>
          <w:spacing w:val="21"/>
        </w:rPr>
        <w:t xml:space="preserve"> </w:t>
      </w:r>
      <w:r w:rsidRPr="00635779">
        <w:rPr>
          <w:spacing w:val="-1"/>
        </w:rPr>
        <w:t>ЕІ</w:t>
      </w:r>
      <w:r w:rsidRPr="00635779">
        <w:rPr>
          <w:spacing w:val="21"/>
        </w:rPr>
        <w:t xml:space="preserve"> </w:t>
      </w:r>
      <w:r w:rsidRPr="00635779">
        <w:rPr>
          <w:spacing w:val="-1"/>
        </w:rPr>
        <w:t>поряд</w:t>
      </w:r>
      <w:r w:rsidRPr="00635779">
        <w:rPr>
          <w:spacing w:val="19"/>
        </w:rPr>
        <w:t xml:space="preserve"> </w:t>
      </w:r>
      <w:r w:rsidRPr="00635779">
        <w:t>із</w:t>
      </w:r>
      <w:r w:rsidRPr="00635779">
        <w:rPr>
          <w:spacing w:val="18"/>
        </w:rPr>
        <w:t xml:space="preserve"> </w:t>
      </w:r>
      <w:r w:rsidRPr="00635779">
        <w:t>поняттям</w:t>
      </w:r>
      <w:r w:rsidRPr="00635779">
        <w:rPr>
          <w:spacing w:val="20"/>
        </w:rPr>
        <w:t xml:space="preserve"> </w:t>
      </w:r>
      <w:r w:rsidRPr="00635779">
        <w:rPr>
          <w:spacing w:val="-1"/>
        </w:rPr>
        <w:t>ЕІ</w:t>
      </w:r>
      <w:r w:rsidRPr="00635779">
        <w:rPr>
          <w:spacing w:val="21"/>
        </w:rPr>
        <w:t xml:space="preserve"> </w:t>
      </w:r>
      <w:r w:rsidRPr="00635779">
        <w:rPr>
          <w:spacing w:val="-1"/>
        </w:rPr>
        <w:t>також</w:t>
      </w:r>
      <w:r w:rsidRPr="00635779">
        <w:rPr>
          <w:spacing w:val="47"/>
        </w:rPr>
        <w:t xml:space="preserve"> </w:t>
      </w:r>
      <w:r w:rsidRPr="00635779">
        <w:rPr>
          <w:spacing w:val="-1"/>
        </w:rPr>
        <w:t>досліджують</w:t>
      </w:r>
      <w:r w:rsidRPr="00635779">
        <w:rPr>
          <w:spacing w:val="49"/>
        </w:rPr>
        <w:t xml:space="preserve"> </w:t>
      </w:r>
      <w:r w:rsidRPr="00635779">
        <w:rPr>
          <w:spacing w:val="-1"/>
        </w:rPr>
        <w:t>специфіку</w:t>
      </w:r>
      <w:r w:rsidRPr="00635779">
        <w:rPr>
          <w:spacing w:val="48"/>
        </w:rPr>
        <w:t xml:space="preserve"> </w:t>
      </w:r>
      <w:r w:rsidRPr="00635779">
        <w:t>понять</w:t>
      </w:r>
      <w:r w:rsidRPr="00635779">
        <w:rPr>
          <w:spacing w:val="49"/>
        </w:rPr>
        <w:t xml:space="preserve"> </w:t>
      </w:r>
      <w:r w:rsidRPr="00635779">
        <w:rPr>
          <w:spacing w:val="-1"/>
        </w:rPr>
        <w:t>емоційної</w:t>
      </w:r>
      <w:r w:rsidRPr="00635779">
        <w:rPr>
          <w:spacing w:val="50"/>
        </w:rPr>
        <w:t xml:space="preserve"> </w:t>
      </w:r>
      <w:r w:rsidRPr="00635779">
        <w:rPr>
          <w:spacing w:val="-1"/>
        </w:rPr>
        <w:t>зрілості,</w:t>
      </w:r>
      <w:r w:rsidRPr="00635779">
        <w:rPr>
          <w:spacing w:val="48"/>
        </w:rPr>
        <w:t xml:space="preserve"> </w:t>
      </w:r>
      <w:r w:rsidRPr="00635779">
        <w:rPr>
          <w:spacing w:val="-1"/>
        </w:rPr>
        <w:t>мислення,</w:t>
      </w:r>
      <w:r w:rsidRPr="00635779">
        <w:rPr>
          <w:spacing w:val="59"/>
        </w:rPr>
        <w:t xml:space="preserve"> </w:t>
      </w:r>
      <w:r w:rsidRPr="00635779">
        <w:rPr>
          <w:spacing w:val="-1"/>
        </w:rPr>
        <w:t>компетентності,</w:t>
      </w:r>
      <w:r w:rsidRPr="00635779">
        <w:rPr>
          <w:spacing w:val="-2"/>
        </w:rPr>
        <w:t xml:space="preserve"> </w:t>
      </w:r>
      <w:r w:rsidRPr="00635779">
        <w:rPr>
          <w:spacing w:val="-1"/>
        </w:rPr>
        <w:t>креативності,</w:t>
      </w:r>
      <w:r w:rsidRPr="00635779">
        <w:rPr>
          <w:spacing w:val="-2"/>
        </w:rPr>
        <w:t xml:space="preserve"> </w:t>
      </w:r>
      <w:r w:rsidRPr="00635779">
        <w:rPr>
          <w:spacing w:val="-1"/>
        </w:rPr>
        <w:t>культури.</w:t>
      </w:r>
    </w:p>
    <w:p w14:paraId="0438BA6D" w14:textId="77777777" w:rsidR="00000000" w:rsidRPr="00635779" w:rsidRDefault="00717F83">
      <w:pPr>
        <w:pStyle w:val="a3"/>
        <w:kinsoku w:val="0"/>
        <w:overflowPunct w:val="0"/>
        <w:spacing w:before="2" w:line="276" w:lineRule="auto"/>
        <w:ind w:right="171"/>
        <w:jc w:val="both"/>
        <w:rPr>
          <w:spacing w:val="-1"/>
        </w:rPr>
      </w:pPr>
      <w:r w:rsidRPr="00635779">
        <w:rPr>
          <w:spacing w:val="-1"/>
        </w:rPr>
        <w:t>E.</w:t>
      </w:r>
      <w:r w:rsidRPr="00635779">
        <w:rPr>
          <w:spacing w:val="9"/>
        </w:rPr>
        <w:t xml:space="preserve"> </w:t>
      </w:r>
      <w:r w:rsidRPr="00635779">
        <w:rPr>
          <w:spacing w:val="-1"/>
        </w:rPr>
        <w:t>Носенко,</w:t>
      </w:r>
      <w:r w:rsidRPr="00635779">
        <w:rPr>
          <w:spacing w:val="9"/>
        </w:rPr>
        <w:t xml:space="preserve"> </w:t>
      </w:r>
      <w:r w:rsidRPr="00635779">
        <w:t>I.</w:t>
      </w:r>
      <w:r w:rsidRPr="00635779">
        <w:rPr>
          <w:spacing w:val="10"/>
        </w:rPr>
        <w:t xml:space="preserve"> </w:t>
      </w:r>
      <w:r w:rsidRPr="00635779">
        <w:rPr>
          <w:spacing w:val="-1"/>
        </w:rPr>
        <w:t>Мещерякова</w:t>
      </w:r>
      <w:r w:rsidRPr="00635779">
        <w:rPr>
          <w:spacing w:val="9"/>
        </w:rPr>
        <w:t xml:space="preserve"> </w:t>
      </w:r>
      <w:r w:rsidRPr="00635779">
        <w:t>та</w:t>
      </w:r>
      <w:r w:rsidRPr="00635779">
        <w:rPr>
          <w:spacing w:val="10"/>
        </w:rPr>
        <w:t xml:space="preserve"> </w:t>
      </w:r>
      <w:r w:rsidRPr="00635779">
        <w:t>ін.</w:t>
      </w:r>
      <w:r w:rsidRPr="00635779">
        <w:rPr>
          <w:spacing w:val="10"/>
        </w:rPr>
        <w:t xml:space="preserve"> </w:t>
      </w:r>
      <w:r w:rsidRPr="00635779">
        <w:rPr>
          <w:spacing w:val="-1"/>
        </w:rPr>
        <w:t>розглядають</w:t>
      </w:r>
      <w:r w:rsidRPr="00635779">
        <w:rPr>
          <w:spacing w:val="11"/>
        </w:rPr>
        <w:t xml:space="preserve"> </w:t>
      </w:r>
      <w:r w:rsidRPr="00635779">
        <w:rPr>
          <w:spacing w:val="-1"/>
        </w:rPr>
        <w:t>EI</w:t>
      </w:r>
      <w:r w:rsidRPr="00635779">
        <w:rPr>
          <w:spacing w:val="11"/>
        </w:rPr>
        <w:t xml:space="preserve"> </w:t>
      </w:r>
      <w:r w:rsidRPr="00635779">
        <w:t>як</w:t>
      </w:r>
      <w:r w:rsidRPr="00635779">
        <w:rPr>
          <w:spacing w:val="11"/>
        </w:rPr>
        <w:t xml:space="preserve"> </w:t>
      </w:r>
      <w:r w:rsidRPr="00635779">
        <w:rPr>
          <w:spacing w:val="-1"/>
        </w:rPr>
        <w:t>інтегральну</w:t>
      </w:r>
      <w:r w:rsidRPr="00635779">
        <w:rPr>
          <w:spacing w:val="51"/>
        </w:rPr>
        <w:t xml:space="preserve"> </w:t>
      </w:r>
      <w:r w:rsidRPr="00635779">
        <w:rPr>
          <w:spacing w:val="-1"/>
        </w:rPr>
        <w:t>особист</w:t>
      </w:r>
      <w:r w:rsidRPr="00635779">
        <w:rPr>
          <w:spacing w:val="-1"/>
        </w:rPr>
        <w:t>існу</w:t>
      </w:r>
      <w:r w:rsidRPr="00635779">
        <w:rPr>
          <w:spacing w:val="12"/>
        </w:rPr>
        <w:t xml:space="preserve"> </w:t>
      </w:r>
      <w:r w:rsidRPr="00635779">
        <w:rPr>
          <w:spacing w:val="-1"/>
        </w:rPr>
        <w:t>властивість.</w:t>
      </w:r>
      <w:r w:rsidRPr="00635779">
        <w:rPr>
          <w:spacing w:val="12"/>
        </w:rPr>
        <w:t xml:space="preserve"> </w:t>
      </w:r>
      <w:r w:rsidRPr="00635779">
        <w:t>За</w:t>
      </w:r>
      <w:r w:rsidRPr="00635779">
        <w:rPr>
          <w:spacing w:val="12"/>
        </w:rPr>
        <w:t xml:space="preserve"> </w:t>
      </w:r>
      <w:r w:rsidRPr="00635779">
        <w:rPr>
          <w:spacing w:val="-1"/>
        </w:rPr>
        <w:t>Е.</w:t>
      </w:r>
      <w:r w:rsidRPr="00635779">
        <w:rPr>
          <w:spacing w:val="12"/>
        </w:rPr>
        <w:t xml:space="preserve"> </w:t>
      </w:r>
      <w:r w:rsidRPr="00635779">
        <w:t>Носенко,</w:t>
      </w:r>
      <w:r w:rsidRPr="00635779">
        <w:rPr>
          <w:spacing w:val="12"/>
        </w:rPr>
        <w:t xml:space="preserve"> </w:t>
      </w:r>
      <w:r w:rsidRPr="00635779">
        <w:rPr>
          <w:spacing w:val="-1"/>
        </w:rPr>
        <w:t>ЕІ</w:t>
      </w:r>
      <w:r w:rsidRPr="00635779">
        <w:rPr>
          <w:spacing w:val="14"/>
        </w:rPr>
        <w:t xml:space="preserve"> </w:t>
      </w:r>
      <w:r w:rsidRPr="00635779">
        <w:rPr>
          <w:spacing w:val="-1"/>
        </w:rPr>
        <w:t>властиві</w:t>
      </w:r>
      <w:r w:rsidRPr="00635779">
        <w:rPr>
          <w:spacing w:val="14"/>
        </w:rPr>
        <w:t xml:space="preserve"> </w:t>
      </w:r>
      <w:r w:rsidRPr="00635779">
        <w:t>внутрішні</w:t>
      </w:r>
      <w:r w:rsidRPr="00635779">
        <w:rPr>
          <w:spacing w:val="14"/>
        </w:rPr>
        <w:t xml:space="preserve"> </w:t>
      </w:r>
      <w:r w:rsidRPr="00635779">
        <w:t>та</w:t>
      </w:r>
      <w:r w:rsidRPr="00635779">
        <w:rPr>
          <w:spacing w:val="13"/>
        </w:rPr>
        <w:t xml:space="preserve"> </w:t>
      </w:r>
      <w:r w:rsidRPr="00635779">
        <w:rPr>
          <w:spacing w:val="-1"/>
        </w:rPr>
        <w:t>зовнішні</w:t>
      </w:r>
      <w:r w:rsidRPr="00635779">
        <w:rPr>
          <w:spacing w:val="53"/>
        </w:rPr>
        <w:t xml:space="preserve"> </w:t>
      </w:r>
      <w:r w:rsidRPr="00635779">
        <w:t>компоненти,</w:t>
      </w:r>
      <w:r w:rsidRPr="00635779">
        <w:rPr>
          <w:spacing w:val="22"/>
        </w:rPr>
        <w:t xml:space="preserve"> </w:t>
      </w:r>
      <w:r w:rsidRPr="00635779">
        <w:rPr>
          <w:spacing w:val="-1"/>
        </w:rPr>
        <w:t>які</w:t>
      </w:r>
      <w:r w:rsidRPr="00635779">
        <w:rPr>
          <w:spacing w:val="23"/>
        </w:rPr>
        <w:t xml:space="preserve"> </w:t>
      </w:r>
      <w:r w:rsidRPr="00635779">
        <w:rPr>
          <w:spacing w:val="-1"/>
        </w:rPr>
        <w:t>зумовлюють</w:t>
      </w:r>
      <w:r w:rsidRPr="00635779">
        <w:rPr>
          <w:spacing w:val="24"/>
        </w:rPr>
        <w:t xml:space="preserve"> </w:t>
      </w:r>
      <w:proofErr w:type="spellStart"/>
      <w:r w:rsidRPr="00635779">
        <w:rPr>
          <w:spacing w:val="-1"/>
        </w:rPr>
        <w:t>стресозахисну</w:t>
      </w:r>
      <w:proofErr w:type="spellEnd"/>
      <w:r w:rsidRPr="00635779">
        <w:rPr>
          <w:spacing w:val="21"/>
        </w:rPr>
        <w:t xml:space="preserve"> </w:t>
      </w:r>
      <w:r w:rsidRPr="00635779">
        <w:t>та</w:t>
      </w:r>
      <w:r w:rsidRPr="00635779">
        <w:rPr>
          <w:spacing w:val="22"/>
        </w:rPr>
        <w:t xml:space="preserve"> </w:t>
      </w:r>
      <w:r w:rsidRPr="00635779">
        <w:rPr>
          <w:spacing w:val="-1"/>
        </w:rPr>
        <w:t>адаптивну</w:t>
      </w:r>
      <w:r w:rsidRPr="00635779">
        <w:rPr>
          <w:spacing w:val="21"/>
        </w:rPr>
        <w:t xml:space="preserve"> </w:t>
      </w:r>
      <w:r w:rsidRPr="00635779">
        <w:rPr>
          <w:spacing w:val="-1"/>
        </w:rPr>
        <w:t>функції</w:t>
      </w:r>
      <w:r w:rsidRPr="00635779">
        <w:rPr>
          <w:spacing w:val="23"/>
        </w:rPr>
        <w:t xml:space="preserve"> </w:t>
      </w:r>
      <w:r w:rsidRPr="00635779">
        <w:rPr>
          <w:spacing w:val="-1"/>
        </w:rPr>
        <w:t>[5].</w:t>
      </w:r>
      <w:r w:rsidRPr="00635779">
        <w:rPr>
          <w:spacing w:val="49"/>
        </w:rPr>
        <w:t xml:space="preserve"> </w:t>
      </w:r>
      <w:r w:rsidRPr="00635779">
        <w:t>Згідно</w:t>
      </w:r>
      <w:r w:rsidRPr="00635779">
        <w:rPr>
          <w:spacing w:val="67"/>
        </w:rPr>
        <w:t xml:space="preserve"> </w:t>
      </w:r>
      <w:r w:rsidRPr="00635779">
        <w:t>з</w:t>
      </w:r>
      <w:r w:rsidRPr="00635779">
        <w:rPr>
          <w:spacing w:val="65"/>
        </w:rPr>
        <w:t xml:space="preserve"> </w:t>
      </w:r>
      <w:r w:rsidRPr="00635779">
        <w:t>І.</w:t>
      </w:r>
      <w:r w:rsidRPr="00635779">
        <w:rPr>
          <w:spacing w:val="1"/>
        </w:rPr>
        <w:t xml:space="preserve"> </w:t>
      </w:r>
      <w:proofErr w:type="spellStart"/>
      <w:r w:rsidRPr="00635779">
        <w:rPr>
          <w:spacing w:val="-1"/>
        </w:rPr>
        <w:t>Мещеряковою</w:t>
      </w:r>
      <w:proofErr w:type="spellEnd"/>
      <w:r w:rsidRPr="00635779">
        <w:rPr>
          <w:spacing w:val="-1"/>
        </w:rPr>
        <w:t>,</w:t>
      </w:r>
      <w:r w:rsidRPr="00635779">
        <w:rPr>
          <w:spacing w:val="64"/>
        </w:rPr>
        <w:t xml:space="preserve"> </w:t>
      </w:r>
      <w:r w:rsidRPr="00635779">
        <w:rPr>
          <w:spacing w:val="-1"/>
        </w:rPr>
        <w:t>ЕІ</w:t>
      </w:r>
      <w:r w:rsidRPr="00635779">
        <w:rPr>
          <w:spacing w:val="67"/>
        </w:rPr>
        <w:t xml:space="preserve"> </w:t>
      </w:r>
      <w:r w:rsidRPr="00635779">
        <w:t>є</w:t>
      </w:r>
      <w:r w:rsidRPr="00635779">
        <w:rPr>
          <w:spacing w:val="66"/>
        </w:rPr>
        <w:t xml:space="preserve"> </w:t>
      </w:r>
      <w:r w:rsidRPr="00635779">
        <w:rPr>
          <w:spacing w:val="-1"/>
        </w:rPr>
        <w:t>складним</w:t>
      </w:r>
      <w:r w:rsidRPr="00635779">
        <w:rPr>
          <w:spacing w:val="66"/>
        </w:rPr>
        <w:t xml:space="preserve"> </w:t>
      </w:r>
      <w:r w:rsidRPr="00635779">
        <w:rPr>
          <w:spacing w:val="-1"/>
        </w:rPr>
        <w:t>утворенням,</w:t>
      </w:r>
      <w:r w:rsidRPr="00635779">
        <w:rPr>
          <w:spacing w:val="65"/>
        </w:rPr>
        <w:t xml:space="preserve"> </w:t>
      </w:r>
      <w:r w:rsidRPr="00635779">
        <w:t>що</w:t>
      </w:r>
      <w:r w:rsidRPr="00635779">
        <w:rPr>
          <w:spacing w:val="66"/>
        </w:rPr>
        <w:t xml:space="preserve"> </w:t>
      </w:r>
      <w:r w:rsidRPr="00635779">
        <w:rPr>
          <w:spacing w:val="-1"/>
        </w:rPr>
        <w:t>складається</w:t>
      </w:r>
      <w:r w:rsidRPr="00635779">
        <w:rPr>
          <w:spacing w:val="65"/>
        </w:rPr>
        <w:t xml:space="preserve"> </w:t>
      </w:r>
      <w:r w:rsidRPr="00635779">
        <w:t>з</w:t>
      </w:r>
      <w:r w:rsidRPr="00635779">
        <w:rPr>
          <w:spacing w:val="57"/>
        </w:rPr>
        <w:t xml:space="preserve"> </w:t>
      </w:r>
      <w:r w:rsidRPr="00635779">
        <w:rPr>
          <w:spacing w:val="-1"/>
        </w:rPr>
        <w:t>когнітивного,</w:t>
      </w:r>
      <w:r w:rsidRPr="00635779">
        <w:rPr>
          <w:spacing w:val="13"/>
        </w:rPr>
        <w:t xml:space="preserve"> </w:t>
      </w:r>
      <w:r w:rsidRPr="00635779">
        <w:rPr>
          <w:spacing w:val="-1"/>
        </w:rPr>
        <w:t>поведінкового</w:t>
      </w:r>
      <w:r w:rsidRPr="00635779">
        <w:rPr>
          <w:spacing w:val="11"/>
        </w:rPr>
        <w:t xml:space="preserve"> </w:t>
      </w:r>
      <w:r w:rsidRPr="00635779">
        <w:t>та</w:t>
      </w:r>
      <w:r w:rsidRPr="00635779">
        <w:rPr>
          <w:spacing w:val="13"/>
        </w:rPr>
        <w:t xml:space="preserve"> </w:t>
      </w:r>
      <w:r w:rsidRPr="00635779">
        <w:rPr>
          <w:spacing w:val="-1"/>
        </w:rPr>
        <w:t>власне</w:t>
      </w:r>
      <w:r w:rsidRPr="00635779">
        <w:rPr>
          <w:spacing w:val="12"/>
        </w:rPr>
        <w:t xml:space="preserve"> </w:t>
      </w:r>
      <w:r w:rsidRPr="00635779">
        <w:rPr>
          <w:spacing w:val="-1"/>
        </w:rPr>
        <w:t>емоційного</w:t>
      </w:r>
      <w:r w:rsidRPr="00635779">
        <w:rPr>
          <w:spacing w:val="11"/>
        </w:rPr>
        <w:t xml:space="preserve"> </w:t>
      </w:r>
      <w:r w:rsidRPr="00635779">
        <w:rPr>
          <w:spacing w:val="-1"/>
        </w:rPr>
        <w:t>комп</w:t>
      </w:r>
      <w:r w:rsidRPr="00635779">
        <w:rPr>
          <w:spacing w:val="-1"/>
        </w:rPr>
        <w:t>онентів</w:t>
      </w:r>
      <w:r w:rsidRPr="00635779">
        <w:rPr>
          <w:spacing w:val="11"/>
        </w:rPr>
        <w:t xml:space="preserve"> </w:t>
      </w:r>
      <w:r w:rsidRPr="00635779">
        <w:rPr>
          <w:spacing w:val="-1"/>
        </w:rPr>
        <w:t>[4].</w:t>
      </w:r>
      <w:r w:rsidRPr="00635779">
        <w:rPr>
          <w:spacing w:val="12"/>
        </w:rPr>
        <w:t xml:space="preserve"> </w:t>
      </w:r>
      <w:r w:rsidRPr="00635779">
        <w:rPr>
          <w:spacing w:val="-1"/>
        </w:rPr>
        <w:t>Згідно</w:t>
      </w:r>
      <w:r w:rsidRPr="00635779">
        <w:rPr>
          <w:spacing w:val="81"/>
        </w:rPr>
        <w:t xml:space="preserve"> </w:t>
      </w:r>
      <w:r w:rsidRPr="00635779">
        <w:t>з</w:t>
      </w:r>
      <w:r w:rsidRPr="00635779">
        <w:rPr>
          <w:spacing w:val="70"/>
        </w:rPr>
        <w:t xml:space="preserve"> </w:t>
      </w:r>
      <w:r w:rsidRPr="00635779">
        <w:t xml:space="preserve">Л. </w:t>
      </w:r>
      <w:proofErr w:type="spellStart"/>
      <w:r w:rsidRPr="00635779">
        <w:rPr>
          <w:spacing w:val="-1"/>
        </w:rPr>
        <w:t>Вахрушевою</w:t>
      </w:r>
      <w:proofErr w:type="spellEnd"/>
      <w:r w:rsidRPr="00635779">
        <w:rPr>
          <w:spacing w:val="-1"/>
        </w:rPr>
        <w:t>,</w:t>
      </w:r>
      <w:r w:rsidRPr="00635779">
        <w:rPr>
          <w:spacing w:val="71"/>
        </w:rPr>
        <w:t xml:space="preserve"> </w:t>
      </w:r>
      <w:r w:rsidRPr="00635779">
        <w:rPr>
          <w:spacing w:val="-1"/>
        </w:rPr>
        <w:t>важливу</w:t>
      </w:r>
      <w:r w:rsidRPr="00635779">
        <w:rPr>
          <w:spacing w:val="70"/>
        </w:rPr>
        <w:t xml:space="preserve"> </w:t>
      </w:r>
      <w:r w:rsidRPr="00635779">
        <w:rPr>
          <w:spacing w:val="-1"/>
        </w:rPr>
        <w:t>роль</w:t>
      </w:r>
      <w:r w:rsidRPr="00635779">
        <w:rPr>
          <w:spacing w:val="71"/>
        </w:rPr>
        <w:t xml:space="preserve"> </w:t>
      </w:r>
      <w:r w:rsidRPr="00635779">
        <w:t>відіграє</w:t>
      </w:r>
      <w:r w:rsidRPr="00635779">
        <w:rPr>
          <w:spacing w:val="71"/>
        </w:rPr>
        <w:t xml:space="preserve"> </w:t>
      </w:r>
      <w:r w:rsidRPr="00635779">
        <w:rPr>
          <w:spacing w:val="-1"/>
        </w:rPr>
        <w:t>збалансованість,</w:t>
      </w:r>
      <w:r w:rsidRPr="00635779">
        <w:rPr>
          <w:spacing w:val="71"/>
        </w:rPr>
        <w:t xml:space="preserve"> </w:t>
      </w:r>
      <w:r w:rsidRPr="00635779">
        <w:rPr>
          <w:spacing w:val="-1"/>
        </w:rPr>
        <w:t>рівномірність</w:t>
      </w:r>
      <w:r w:rsidRPr="00635779">
        <w:rPr>
          <w:spacing w:val="71"/>
        </w:rPr>
        <w:t xml:space="preserve"> </w:t>
      </w:r>
      <w:r w:rsidRPr="00635779">
        <w:t>розвитку</w:t>
      </w:r>
      <w:r w:rsidRPr="00635779">
        <w:rPr>
          <w:spacing w:val="19"/>
        </w:rPr>
        <w:t xml:space="preserve"> </w:t>
      </w:r>
      <w:r w:rsidRPr="00635779">
        <w:rPr>
          <w:spacing w:val="-1"/>
        </w:rPr>
        <w:t>ЕІ,</w:t>
      </w:r>
      <w:r w:rsidRPr="00635779">
        <w:rPr>
          <w:spacing w:val="19"/>
        </w:rPr>
        <w:t xml:space="preserve"> </w:t>
      </w:r>
      <w:r w:rsidRPr="00635779">
        <w:t>що</w:t>
      </w:r>
      <w:r w:rsidRPr="00635779">
        <w:rPr>
          <w:spacing w:val="20"/>
        </w:rPr>
        <w:t xml:space="preserve"> </w:t>
      </w:r>
      <w:r w:rsidRPr="00635779">
        <w:rPr>
          <w:spacing w:val="-1"/>
        </w:rPr>
        <w:t>пов’язані</w:t>
      </w:r>
      <w:r w:rsidRPr="00635779">
        <w:rPr>
          <w:spacing w:val="42"/>
        </w:rPr>
        <w:t xml:space="preserve"> </w:t>
      </w:r>
      <w:r w:rsidRPr="00635779">
        <w:t>з</w:t>
      </w:r>
      <w:r w:rsidRPr="00635779">
        <w:rPr>
          <w:spacing w:val="18"/>
        </w:rPr>
        <w:t xml:space="preserve"> </w:t>
      </w:r>
      <w:r w:rsidRPr="00635779">
        <w:rPr>
          <w:spacing w:val="-1"/>
        </w:rPr>
        <w:t>соціометричним</w:t>
      </w:r>
      <w:r w:rsidRPr="00635779">
        <w:rPr>
          <w:spacing w:val="19"/>
        </w:rPr>
        <w:t xml:space="preserve"> </w:t>
      </w:r>
      <w:r w:rsidRPr="00635779">
        <w:rPr>
          <w:spacing w:val="-1"/>
        </w:rPr>
        <w:t>статусом</w:t>
      </w:r>
      <w:r w:rsidRPr="00635779">
        <w:rPr>
          <w:spacing w:val="19"/>
        </w:rPr>
        <w:t xml:space="preserve"> </w:t>
      </w:r>
      <w:r w:rsidRPr="00635779">
        <w:t>і</w:t>
      </w:r>
      <w:r w:rsidRPr="00635779">
        <w:rPr>
          <w:spacing w:val="20"/>
        </w:rPr>
        <w:t xml:space="preserve"> </w:t>
      </w:r>
      <w:r w:rsidRPr="00635779">
        <w:rPr>
          <w:spacing w:val="1"/>
        </w:rPr>
        <w:t>стилем</w:t>
      </w:r>
      <w:r w:rsidRPr="00635779">
        <w:rPr>
          <w:spacing w:val="47"/>
        </w:rPr>
        <w:t xml:space="preserve"> </w:t>
      </w:r>
      <w:r w:rsidRPr="00635779">
        <w:t xml:space="preserve">міжособистісної </w:t>
      </w:r>
      <w:r w:rsidRPr="00635779">
        <w:rPr>
          <w:spacing w:val="-1"/>
        </w:rPr>
        <w:t>комунікації</w:t>
      </w:r>
      <w:r w:rsidRPr="00635779">
        <w:rPr>
          <w:spacing w:val="1"/>
        </w:rPr>
        <w:t xml:space="preserve"> </w:t>
      </w:r>
      <w:r w:rsidRPr="00635779">
        <w:rPr>
          <w:spacing w:val="-1"/>
        </w:rPr>
        <w:t>[3].</w:t>
      </w:r>
    </w:p>
    <w:p w14:paraId="0F5496F5" w14:textId="77777777" w:rsidR="00000000" w:rsidRPr="00635779" w:rsidRDefault="00717F83">
      <w:pPr>
        <w:pStyle w:val="a3"/>
        <w:kinsoku w:val="0"/>
        <w:overflowPunct w:val="0"/>
        <w:spacing w:line="276" w:lineRule="auto"/>
        <w:ind w:right="172"/>
        <w:jc w:val="both"/>
        <w:rPr>
          <w:spacing w:val="-1"/>
        </w:rPr>
      </w:pPr>
      <w:r w:rsidRPr="00635779">
        <w:rPr>
          <w:spacing w:val="-1"/>
        </w:rPr>
        <w:t>Вищі</w:t>
      </w:r>
      <w:r w:rsidRPr="00635779">
        <w:rPr>
          <w:spacing w:val="37"/>
        </w:rPr>
        <w:t xml:space="preserve"> </w:t>
      </w:r>
      <w:r w:rsidRPr="00635779">
        <w:rPr>
          <w:spacing w:val="-1"/>
        </w:rPr>
        <w:t>показники</w:t>
      </w:r>
      <w:r w:rsidRPr="00635779">
        <w:rPr>
          <w:spacing w:val="39"/>
        </w:rPr>
        <w:t xml:space="preserve"> </w:t>
      </w:r>
      <w:r w:rsidRPr="00635779">
        <w:rPr>
          <w:spacing w:val="-1"/>
        </w:rPr>
        <w:t>EI</w:t>
      </w:r>
      <w:r w:rsidRPr="00635779">
        <w:rPr>
          <w:spacing w:val="37"/>
        </w:rPr>
        <w:t xml:space="preserve"> </w:t>
      </w:r>
      <w:proofErr w:type="spellStart"/>
      <w:r w:rsidRPr="00635779">
        <w:t>позитивніше</w:t>
      </w:r>
      <w:proofErr w:type="spellEnd"/>
      <w:r w:rsidRPr="00635779">
        <w:rPr>
          <w:spacing w:val="35"/>
        </w:rPr>
        <w:t xml:space="preserve"> </w:t>
      </w:r>
      <w:r w:rsidRPr="00635779">
        <w:rPr>
          <w:spacing w:val="-1"/>
        </w:rPr>
        <w:t>позначаються</w:t>
      </w:r>
      <w:r w:rsidRPr="00635779">
        <w:rPr>
          <w:spacing w:val="35"/>
        </w:rPr>
        <w:t xml:space="preserve"> </w:t>
      </w:r>
      <w:r w:rsidRPr="00635779">
        <w:rPr>
          <w:spacing w:val="1"/>
        </w:rPr>
        <w:t>на</w:t>
      </w:r>
      <w:r w:rsidRPr="00635779">
        <w:rPr>
          <w:spacing w:val="38"/>
        </w:rPr>
        <w:t xml:space="preserve"> </w:t>
      </w:r>
      <w:r w:rsidRPr="00635779">
        <w:t>фізичному</w:t>
      </w:r>
      <w:r w:rsidRPr="00635779">
        <w:rPr>
          <w:spacing w:val="35"/>
        </w:rPr>
        <w:t xml:space="preserve"> </w:t>
      </w:r>
      <w:r w:rsidRPr="00635779">
        <w:t>та</w:t>
      </w:r>
      <w:r w:rsidRPr="00635779">
        <w:rPr>
          <w:spacing w:val="50"/>
        </w:rPr>
        <w:t xml:space="preserve"> </w:t>
      </w:r>
      <w:r w:rsidRPr="00635779">
        <w:t>психічному</w:t>
      </w:r>
      <w:r w:rsidRPr="00635779">
        <w:rPr>
          <w:spacing w:val="72"/>
        </w:rPr>
        <w:t xml:space="preserve"> </w:t>
      </w:r>
      <w:r w:rsidRPr="00635779">
        <w:rPr>
          <w:spacing w:val="-1"/>
        </w:rPr>
        <w:t>б</w:t>
      </w:r>
      <w:r w:rsidRPr="00635779">
        <w:rPr>
          <w:spacing w:val="-1"/>
        </w:rPr>
        <w:t>лагополуччі</w:t>
      </w:r>
      <w:r w:rsidRPr="00635779">
        <w:rPr>
          <w:spacing w:val="74"/>
        </w:rPr>
        <w:t xml:space="preserve"> </w:t>
      </w:r>
      <w:r w:rsidRPr="00635779">
        <w:rPr>
          <w:spacing w:val="-1"/>
        </w:rPr>
        <w:t>людини,</w:t>
      </w:r>
      <w:r w:rsidRPr="00635779">
        <w:rPr>
          <w:spacing w:val="73"/>
        </w:rPr>
        <w:t xml:space="preserve"> </w:t>
      </w:r>
      <w:r w:rsidRPr="00635779">
        <w:rPr>
          <w:spacing w:val="-1"/>
        </w:rPr>
        <w:t>успішності</w:t>
      </w:r>
      <w:r w:rsidRPr="00635779">
        <w:rPr>
          <w:spacing w:val="74"/>
        </w:rPr>
        <w:t xml:space="preserve"> </w:t>
      </w:r>
      <w:r w:rsidRPr="00635779">
        <w:rPr>
          <w:spacing w:val="-1"/>
        </w:rPr>
        <w:t>життєдіяльності,</w:t>
      </w:r>
      <w:r w:rsidRPr="00635779">
        <w:rPr>
          <w:spacing w:val="61"/>
        </w:rPr>
        <w:t xml:space="preserve"> </w:t>
      </w:r>
      <w:r w:rsidRPr="00635779">
        <w:t>освітньому</w:t>
      </w:r>
      <w:r w:rsidRPr="00635779">
        <w:rPr>
          <w:spacing w:val="20"/>
        </w:rPr>
        <w:t xml:space="preserve"> </w:t>
      </w:r>
      <w:r w:rsidRPr="00635779">
        <w:rPr>
          <w:spacing w:val="-1"/>
        </w:rPr>
        <w:t>процесі,</w:t>
      </w:r>
      <w:r w:rsidRPr="00635779">
        <w:rPr>
          <w:spacing w:val="21"/>
        </w:rPr>
        <w:t xml:space="preserve"> </w:t>
      </w:r>
      <w:r w:rsidRPr="00635779">
        <w:t>а</w:t>
      </w:r>
      <w:r w:rsidRPr="00635779">
        <w:rPr>
          <w:spacing w:val="22"/>
        </w:rPr>
        <w:t xml:space="preserve"> </w:t>
      </w:r>
      <w:r w:rsidRPr="00635779">
        <w:t>також</w:t>
      </w:r>
      <w:r w:rsidRPr="00635779">
        <w:rPr>
          <w:spacing w:val="21"/>
        </w:rPr>
        <w:t xml:space="preserve"> </w:t>
      </w:r>
      <w:r w:rsidRPr="00635779">
        <w:rPr>
          <w:spacing w:val="-1"/>
        </w:rPr>
        <w:t>процесі</w:t>
      </w:r>
      <w:r w:rsidRPr="00635779">
        <w:rPr>
          <w:spacing w:val="22"/>
        </w:rPr>
        <w:t xml:space="preserve"> </w:t>
      </w:r>
      <w:r w:rsidRPr="00635779">
        <w:t>міжособистісної</w:t>
      </w:r>
      <w:r w:rsidRPr="00635779">
        <w:rPr>
          <w:spacing w:val="22"/>
        </w:rPr>
        <w:t xml:space="preserve"> </w:t>
      </w:r>
      <w:r w:rsidRPr="00635779">
        <w:rPr>
          <w:spacing w:val="-1"/>
        </w:rPr>
        <w:t>взаємодії</w:t>
      </w:r>
      <w:r w:rsidRPr="00635779">
        <w:rPr>
          <w:spacing w:val="22"/>
        </w:rPr>
        <w:t xml:space="preserve"> </w:t>
      </w:r>
      <w:r w:rsidRPr="00635779">
        <w:t>(І.</w:t>
      </w:r>
      <w:r w:rsidRPr="00635779">
        <w:rPr>
          <w:spacing w:val="33"/>
        </w:rPr>
        <w:t xml:space="preserve"> </w:t>
      </w:r>
      <w:r w:rsidRPr="00635779">
        <w:rPr>
          <w:spacing w:val="-1"/>
        </w:rPr>
        <w:t>Грузинська).</w:t>
      </w:r>
      <w:r w:rsidRPr="00635779">
        <w:rPr>
          <w:spacing w:val="68"/>
        </w:rPr>
        <w:t xml:space="preserve"> </w:t>
      </w:r>
      <w:r w:rsidRPr="00635779">
        <w:rPr>
          <w:spacing w:val="-1"/>
        </w:rPr>
        <w:t>Важливою</w:t>
      </w:r>
      <w:r w:rsidRPr="00635779">
        <w:rPr>
          <w:spacing w:val="64"/>
        </w:rPr>
        <w:t xml:space="preserve"> </w:t>
      </w:r>
      <w:r w:rsidRPr="00635779">
        <w:t>є</w:t>
      </w:r>
      <w:r w:rsidRPr="00635779">
        <w:rPr>
          <w:spacing w:val="66"/>
        </w:rPr>
        <w:t xml:space="preserve"> </w:t>
      </w:r>
      <w:r w:rsidRPr="00635779">
        <w:rPr>
          <w:spacing w:val="-1"/>
        </w:rPr>
        <w:t>емоційна</w:t>
      </w:r>
      <w:r w:rsidRPr="00635779">
        <w:rPr>
          <w:spacing w:val="68"/>
        </w:rPr>
        <w:t xml:space="preserve"> </w:t>
      </w:r>
      <w:r w:rsidRPr="00635779">
        <w:rPr>
          <w:spacing w:val="-1"/>
        </w:rPr>
        <w:t>регуляція</w:t>
      </w:r>
      <w:r w:rsidRPr="00635779">
        <w:rPr>
          <w:spacing w:val="65"/>
        </w:rPr>
        <w:t xml:space="preserve"> </w:t>
      </w:r>
      <w:r w:rsidRPr="00635779">
        <w:rPr>
          <w:spacing w:val="-1"/>
        </w:rPr>
        <w:t>навчально-пізнавальної</w:t>
      </w:r>
      <w:r w:rsidRPr="00635779">
        <w:rPr>
          <w:spacing w:val="93"/>
        </w:rPr>
        <w:t xml:space="preserve"> </w:t>
      </w:r>
      <w:r w:rsidRPr="00635779">
        <w:rPr>
          <w:spacing w:val="-1"/>
        </w:rPr>
        <w:t>діяльності</w:t>
      </w:r>
      <w:r w:rsidRPr="00635779">
        <w:rPr>
          <w:spacing w:val="1"/>
        </w:rPr>
        <w:t xml:space="preserve"> </w:t>
      </w:r>
      <w:r w:rsidRPr="00635779">
        <w:t>(О.</w:t>
      </w:r>
      <w:r w:rsidRPr="00635779">
        <w:rPr>
          <w:spacing w:val="-1"/>
        </w:rPr>
        <w:t xml:space="preserve"> Ігумнова).</w:t>
      </w:r>
    </w:p>
    <w:p w14:paraId="3B2FE0B0" w14:textId="77777777" w:rsidR="00000000" w:rsidRPr="00635779" w:rsidRDefault="00717F83">
      <w:pPr>
        <w:pStyle w:val="a3"/>
        <w:kinsoku w:val="0"/>
        <w:overflowPunct w:val="0"/>
        <w:spacing w:line="276" w:lineRule="auto"/>
        <w:ind w:right="177"/>
        <w:jc w:val="both"/>
        <w:rPr>
          <w:spacing w:val="-1"/>
        </w:rPr>
      </w:pPr>
      <w:r w:rsidRPr="00635779">
        <w:rPr>
          <w:spacing w:val="-1"/>
        </w:rPr>
        <w:t>Серед</w:t>
      </w:r>
      <w:r w:rsidRPr="00635779">
        <w:rPr>
          <w:spacing w:val="37"/>
        </w:rPr>
        <w:t xml:space="preserve"> </w:t>
      </w:r>
      <w:r w:rsidRPr="00635779">
        <w:rPr>
          <w:spacing w:val="-1"/>
        </w:rPr>
        <w:t>окремих</w:t>
      </w:r>
      <w:r w:rsidRPr="00635779">
        <w:rPr>
          <w:spacing w:val="37"/>
        </w:rPr>
        <w:t xml:space="preserve"> </w:t>
      </w:r>
      <w:r w:rsidRPr="00635779">
        <w:rPr>
          <w:spacing w:val="-1"/>
        </w:rPr>
        <w:t>освітніх</w:t>
      </w:r>
      <w:r w:rsidRPr="00635779">
        <w:rPr>
          <w:spacing w:val="38"/>
        </w:rPr>
        <w:t xml:space="preserve"> </w:t>
      </w:r>
      <w:r w:rsidRPr="00635779">
        <w:rPr>
          <w:spacing w:val="-1"/>
        </w:rPr>
        <w:t>питань</w:t>
      </w:r>
      <w:r w:rsidRPr="00635779">
        <w:rPr>
          <w:spacing w:val="36"/>
        </w:rPr>
        <w:t xml:space="preserve"> </w:t>
      </w:r>
      <w:r w:rsidRPr="00635779">
        <w:rPr>
          <w:spacing w:val="-1"/>
        </w:rPr>
        <w:t>виділяють</w:t>
      </w:r>
      <w:r w:rsidRPr="00635779">
        <w:rPr>
          <w:spacing w:val="36"/>
        </w:rPr>
        <w:t xml:space="preserve"> </w:t>
      </w:r>
      <w:r w:rsidRPr="00635779">
        <w:rPr>
          <w:spacing w:val="-1"/>
        </w:rPr>
        <w:t>взаємозв’</w:t>
      </w:r>
      <w:r w:rsidRPr="00635779">
        <w:rPr>
          <w:spacing w:val="-1"/>
        </w:rPr>
        <w:t>язок</w:t>
      </w:r>
      <w:r w:rsidRPr="00635779">
        <w:rPr>
          <w:spacing w:val="37"/>
        </w:rPr>
        <w:t xml:space="preserve"> </w:t>
      </w:r>
      <w:r w:rsidRPr="00635779">
        <w:t>між</w:t>
      </w:r>
      <w:r w:rsidRPr="00635779">
        <w:rPr>
          <w:spacing w:val="36"/>
        </w:rPr>
        <w:t xml:space="preserve"> </w:t>
      </w:r>
      <w:r w:rsidRPr="00635779">
        <w:rPr>
          <w:spacing w:val="-1"/>
        </w:rPr>
        <w:t>ЕІ</w:t>
      </w:r>
      <w:r w:rsidRPr="00635779">
        <w:rPr>
          <w:spacing w:val="63"/>
        </w:rPr>
        <w:t xml:space="preserve"> </w:t>
      </w:r>
      <w:r w:rsidRPr="00635779">
        <w:rPr>
          <w:spacing w:val="-1"/>
        </w:rPr>
        <w:t>студентів</w:t>
      </w:r>
      <w:r w:rsidRPr="00635779">
        <w:rPr>
          <w:spacing w:val="63"/>
        </w:rPr>
        <w:t xml:space="preserve"> </w:t>
      </w:r>
      <w:r w:rsidRPr="00635779">
        <w:t>та</w:t>
      </w:r>
      <w:r w:rsidRPr="00635779">
        <w:rPr>
          <w:spacing w:val="63"/>
        </w:rPr>
        <w:t xml:space="preserve"> </w:t>
      </w:r>
      <w:r w:rsidRPr="00635779">
        <w:rPr>
          <w:spacing w:val="-1"/>
        </w:rPr>
        <w:t>використання</w:t>
      </w:r>
      <w:r w:rsidRPr="00635779">
        <w:rPr>
          <w:spacing w:val="63"/>
        </w:rPr>
        <w:t xml:space="preserve"> </w:t>
      </w:r>
      <w:r w:rsidRPr="00635779">
        <w:t>ними</w:t>
      </w:r>
      <w:r w:rsidRPr="00635779">
        <w:rPr>
          <w:spacing w:val="64"/>
        </w:rPr>
        <w:t xml:space="preserve"> </w:t>
      </w:r>
      <w:proofErr w:type="spellStart"/>
      <w:r w:rsidRPr="00635779">
        <w:rPr>
          <w:spacing w:val="-1"/>
        </w:rPr>
        <w:t>метакогнітивних</w:t>
      </w:r>
      <w:proofErr w:type="spellEnd"/>
      <w:r w:rsidRPr="00635779">
        <w:rPr>
          <w:spacing w:val="64"/>
        </w:rPr>
        <w:t xml:space="preserve"> </w:t>
      </w:r>
      <w:r w:rsidRPr="00635779">
        <w:rPr>
          <w:spacing w:val="-1"/>
        </w:rPr>
        <w:t>стратегій.</w:t>
      </w:r>
      <w:r w:rsidRPr="00635779">
        <w:rPr>
          <w:spacing w:val="64"/>
        </w:rPr>
        <w:t xml:space="preserve"> </w:t>
      </w:r>
      <w:r w:rsidRPr="00635779">
        <w:rPr>
          <w:spacing w:val="-1"/>
        </w:rPr>
        <w:t>Студенти</w:t>
      </w:r>
      <w:r w:rsidRPr="00635779">
        <w:rPr>
          <w:spacing w:val="64"/>
        </w:rPr>
        <w:t xml:space="preserve"> </w:t>
      </w:r>
      <w:r w:rsidRPr="00635779">
        <w:t>з</w:t>
      </w:r>
      <w:r w:rsidRPr="00635779">
        <w:rPr>
          <w:spacing w:val="83"/>
        </w:rPr>
        <w:t xml:space="preserve"> </w:t>
      </w:r>
      <w:r w:rsidRPr="00635779">
        <w:t>вищими</w:t>
      </w:r>
      <w:r w:rsidRPr="00635779">
        <w:rPr>
          <w:spacing w:val="73"/>
        </w:rPr>
        <w:t xml:space="preserve"> </w:t>
      </w:r>
      <w:r w:rsidRPr="00635779">
        <w:rPr>
          <w:spacing w:val="-1"/>
        </w:rPr>
        <w:t>показниками</w:t>
      </w:r>
      <w:r w:rsidRPr="00635779">
        <w:rPr>
          <w:spacing w:val="73"/>
        </w:rPr>
        <w:t xml:space="preserve"> </w:t>
      </w:r>
      <w:r w:rsidRPr="00635779">
        <w:rPr>
          <w:spacing w:val="-1"/>
        </w:rPr>
        <w:t>коефіцієнта</w:t>
      </w:r>
      <w:r w:rsidRPr="00635779">
        <w:rPr>
          <w:spacing w:val="70"/>
        </w:rPr>
        <w:t xml:space="preserve"> </w:t>
      </w:r>
      <w:r w:rsidRPr="00635779">
        <w:rPr>
          <w:spacing w:val="-1"/>
        </w:rPr>
        <w:t>ЕІ</w:t>
      </w:r>
      <w:r w:rsidRPr="00635779">
        <w:rPr>
          <w:spacing w:val="74"/>
        </w:rPr>
        <w:t xml:space="preserve"> </w:t>
      </w:r>
      <w:r w:rsidRPr="00635779">
        <w:rPr>
          <w:spacing w:val="-1"/>
        </w:rPr>
        <w:t>здатні</w:t>
      </w:r>
      <w:r w:rsidRPr="00635779">
        <w:rPr>
          <w:spacing w:val="74"/>
        </w:rPr>
        <w:t xml:space="preserve"> </w:t>
      </w:r>
      <w:r w:rsidRPr="00635779">
        <w:rPr>
          <w:spacing w:val="-1"/>
        </w:rPr>
        <w:t>ефективніше</w:t>
      </w:r>
      <w:r w:rsidRPr="00635779">
        <w:rPr>
          <w:spacing w:val="72"/>
        </w:rPr>
        <w:t xml:space="preserve"> </w:t>
      </w:r>
      <w:r w:rsidRPr="00635779">
        <w:rPr>
          <w:spacing w:val="-1"/>
        </w:rPr>
        <w:t>справлятися</w:t>
      </w:r>
      <w:r w:rsidRPr="00635779">
        <w:rPr>
          <w:spacing w:val="74"/>
        </w:rPr>
        <w:t xml:space="preserve"> </w:t>
      </w:r>
      <w:r w:rsidRPr="00635779">
        <w:t>з</w:t>
      </w:r>
      <w:r w:rsidRPr="00635779">
        <w:rPr>
          <w:spacing w:val="59"/>
        </w:rPr>
        <w:t xml:space="preserve"> </w:t>
      </w:r>
      <w:r w:rsidRPr="00635779">
        <w:t>такими</w:t>
      </w:r>
      <w:r w:rsidRPr="00635779">
        <w:rPr>
          <w:spacing w:val="69"/>
        </w:rPr>
        <w:t xml:space="preserve"> </w:t>
      </w:r>
      <w:r w:rsidRPr="00635779">
        <w:rPr>
          <w:spacing w:val="-1"/>
        </w:rPr>
        <w:t>ситуаціями.</w:t>
      </w:r>
      <w:r w:rsidRPr="00635779">
        <w:rPr>
          <w:spacing w:val="68"/>
        </w:rPr>
        <w:t xml:space="preserve"> </w:t>
      </w:r>
      <w:r w:rsidRPr="00635779">
        <w:t>Що</w:t>
      </w:r>
      <w:r w:rsidRPr="00635779">
        <w:rPr>
          <w:spacing w:val="69"/>
        </w:rPr>
        <w:t xml:space="preserve"> </w:t>
      </w:r>
      <w:r w:rsidRPr="00635779">
        <w:rPr>
          <w:spacing w:val="-1"/>
        </w:rPr>
        <w:t>емоційнішими</w:t>
      </w:r>
      <w:r w:rsidRPr="00635779">
        <w:rPr>
          <w:spacing w:val="69"/>
        </w:rPr>
        <w:t xml:space="preserve"> </w:t>
      </w:r>
      <w:r w:rsidRPr="00635779">
        <w:t>є</w:t>
      </w:r>
      <w:r w:rsidRPr="00635779">
        <w:rPr>
          <w:spacing w:val="69"/>
        </w:rPr>
        <w:t xml:space="preserve"> </w:t>
      </w:r>
      <w:r w:rsidRPr="00635779">
        <w:rPr>
          <w:spacing w:val="-1"/>
        </w:rPr>
        <w:t>студенти,</w:t>
      </w:r>
      <w:r w:rsidRPr="00635779">
        <w:rPr>
          <w:spacing w:val="69"/>
        </w:rPr>
        <w:t xml:space="preserve"> </w:t>
      </w:r>
      <w:r w:rsidRPr="00635779">
        <w:rPr>
          <w:spacing w:val="1"/>
        </w:rPr>
        <w:t>то</w:t>
      </w:r>
      <w:r w:rsidRPr="00635779">
        <w:rPr>
          <w:spacing w:val="69"/>
        </w:rPr>
        <w:t xml:space="preserve"> </w:t>
      </w:r>
      <w:r w:rsidRPr="00635779">
        <w:rPr>
          <w:spacing w:val="-1"/>
        </w:rPr>
        <w:t>краще</w:t>
      </w:r>
      <w:r w:rsidRPr="00635779">
        <w:rPr>
          <w:spacing w:val="66"/>
        </w:rPr>
        <w:t xml:space="preserve"> </w:t>
      </w:r>
      <w:r w:rsidRPr="00635779">
        <w:t>та</w:t>
      </w:r>
      <w:r w:rsidRPr="00635779">
        <w:rPr>
          <w:spacing w:val="68"/>
        </w:rPr>
        <w:t xml:space="preserve"> </w:t>
      </w:r>
      <w:r w:rsidRPr="00635779">
        <w:t>більше</w:t>
      </w:r>
      <w:r w:rsidRPr="00635779">
        <w:rPr>
          <w:spacing w:val="59"/>
        </w:rPr>
        <w:t xml:space="preserve"> </w:t>
      </w:r>
      <w:r w:rsidRPr="00635779">
        <w:rPr>
          <w:spacing w:val="-1"/>
        </w:rPr>
        <w:t>стратегій</w:t>
      </w:r>
      <w:r w:rsidRPr="00635779">
        <w:rPr>
          <w:spacing w:val="62"/>
        </w:rPr>
        <w:t xml:space="preserve"> </w:t>
      </w:r>
      <w:r w:rsidRPr="00635779">
        <w:t>вони</w:t>
      </w:r>
      <w:r w:rsidRPr="00635779">
        <w:rPr>
          <w:spacing w:val="62"/>
        </w:rPr>
        <w:t xml:space="preserve"> </w:t>
      </w:r>
      <w:r w:rsidRPr="00635779">
        <w:rPr>
          <w:spacing w:val="-1"/>
        </w:rPr>
        <w:t>можуть</w:t>
      </w:r>
      <w:r w:rsidRPr="00635779">
        <w:rPr>
          <w:spacing w:val="62"/>
        </w:rPr>
        <w:t xml:space="preserve"> </w:t>
      </w:r>
      <w:r w:rsidRPr="00635779">
        <w:rPr>
          <w:spacing w:val="-1"/>
        </w:rPr>
        <w:t>використовувати</w:t>
      </w:r>
      <w:r w:rsidRPr="00635779">
        <w:rPr>
          <w:spacing w:val="62"/>
        </w:rPr>
        <w:t xml:space="preserve"> </w:t>
      </w:r>
      <w:r w:rsidRPr="00635779">
        <w:t>до,</w:t>
      </w:r>
      <w:r w:rsidRPr="00635779">
        <w:rPr>
          <w:spacing w:val="60"/>
        </w:rPr>
        <w:t xml:space="preserve"> </w:t>
      </w:r>
      <w:r w:rsidRPr="00635779">
        <w:t>під</w:t>
      </w:r>
      <w:r w:rsidRPr="00635779">
        <w:rPr>
          <w:spacing w:val="60"/>
        </w:rPr>
        <w:t xml:space="preserve"> </w:t>
      </w:r>
      <w:r w:rsidRPr="00635779">
        <w:rPr>
          <w:spacing w:val="-1"/>
        </w:rPr>
        <w:t>час</w:t>
      </w:r>
      <w:r w:rsidRPr="00635779">
        <w:rPr>
          <w:spacing w:val="60"/>
        </w:rPr>
        <w:t xml:space="preserve"> </w:t>
      </w:r>
      <w:r w:rsidRPr="00635779">
        <w:t>та</w:t>
      </w:r>
      <w:r w:rsidRPr="00635779">
        <w:rPr>
          <w:spacing w:val="61"/>
        </w:rPr>
        <w:t xml:space="preserve"> </w:t>
      </w:r>
      <w:r w:rsidRPr="00635779">
        <w:rPr>
          <w:spacing w:val="-1"/>
        </w:rPr>
        <w:t>після</w:t>
      </w:r>
      <w:r w:rsidRPr="00635779">
        <w:rPr>
          <w:spacing w:val="60"/>
        </w:rPr>
        <w:t xml:space="preserve"> </w:t>
      </w:r>
      <w:r w:rsidRPr="00635779">
        <w:rPr>
          <w:spacing w:val="-1"/>
        </w:rPr>
        <w:t>виконання</w:t>
      </w:r>
      <w:r w:rsidRPr="00635779">
        <w:rPr>
          <w:spacing w:val="59"/>
        </w:rPr>
        <w:t xml:space="preserve"> </w:t>
      </w:r>
      <w:r w:rsidRPr="00635779">
        <w:rPr>
          <w:spacing w:val="-1"/>
        </w:rPr>
        <w:t>завдань</w:t>
      </w:r>
      <w:r w:rsidRPr="00635779">
        <w:t xml:space="preserve"> </w:t>
      </w:r>
      <w:r w:rsidRPr="00635779">
        <w:rPr>
          <w:spacing w:val="-1"/>
        </w:rPr>
        <w:t>[6].</w:t>
      </w:r>
    </w:p>
    <w:p w14:paraId="36CB95CE" w14:textId="77777777" w:rsidR="00000000" w:rsidRPr="00635779" w:rsidRDefault="00717F83">
      <w:pPr>
        <w:pStyle w:val="a3"/>
        <w:kinsoku w:val="0"/>
        <w:overflowPunct w:val="0"/>
        <w:spacing w:line="276" w:lineRule="auto"/>
        <w:ind w:right="174"/>
        <w:jc w:val="both"/>
        <w:rPr>
          <w:spacing w:val="-1"/>
        </w:rPr>
      </w:pPr>
      <w:r w:rsidRPr="00635779">
        <w:rPr>
          <w:spacing w:val="-1"/>
        </w:rPr>
        <w:t>Також</w:t>
      </w:r>
      <w:r w:rsidRPr="00635779">
        <w:rPr>
          <w:spacing w:val="9"/>
        </w:rPr>
        <w:t xml:space="preserve"> </w:t>
      </w:r>
      <w:r w:rsidRPr="00635779">
        <w:rPr>
          <w:spacing w:val="-1"/>
        </w:rPr>
        <w:t>досліджують</w:t>
      </w:r>
      <w:r w:rsidRPr="00635779">
        <w:rPr>
          <w:spacing w:val="11"/>
        </w:rPr>
        <w:t xml:space="preserve"> </w:t>
      </w:r>
      <w:r w:rsidRPr="00635779">
        <w:rPr>
          <w:spacing w:val="-1"/>
        </w:rPr>
        <w:t>особливості</w:t>
      </w:r>
      <w:r w:rsidRPr="00635779">
        <w:rPr>
          <w:spacing w:val="11"/>
        </w:rPr>
        <w:t xml:space="preserve"> </w:t>
      </w:r>
      <w:r w:rsidRPr="00635779">
        <w:rPr>
          <w:spacing w:val="-1"/>
        </w:rPr>
        <w:t>взаємодії</w:t>
      </w:r>
      <w:r w:rsidRPr="00635779">
        <w:rPr>
          <w:spacing w:val="11"/>
        </w:rPr>
        <w:t xml:space="preserve"> </w:t>
      </w:r>
      <w:r w:rsidRPr="00635779">
        <w:t>між</w:t>
      </w:r>
      <w:r w:rsidRPr="00635779">
        <w:rPr>
          <w:spacing w:val="9"/>
        </w:rPr>
        <w:t xml:space="preserve"> </w:t>
      </w:r>
      <w:r w:rsidRPr="00635779">
        <w:rPr>
          <w:spacing w:val="-1"/>
        </w:rPr>
        <w:t>EI</w:t>
      </w:r>
      <w:r w:rsidRPr="00635779">
        <w:rPr>
          <w:spacing w:val="11"/>
        </w:rPr>
        <w:t xml:space="preserve"> </w:t>
      </w:r>
      <w:r w:rsidRPr="00635779">
        <w:t>та</w:t>
      </w:r>
      <w:r w:rsidRPr="00635779">
        <w:rPr>
          <w:spacing w:val="7"/>
        </w:rPr>
        <w:t xml:space="preserve"> </w:t>
      </w:r>
      <w:r w:rsidRPr="00635779">
        <w:rPr>
          <w:spacing w:val="-1"/>
        </w:rPr>
        <w:t>проблемами</w:t>
      </w:r>
      <w:r w:rsidRPr="00635779">
        <w:rPr>
          <w:spacing w:val="61"/>
        </w:rPr>
        <w:t xml:space="preserve"> </w:t>
      </w:r>
      <w:r w:rsidRPr="00635779">
        <w:t>поведінки,</w:t>
      </w:r>
      <w:r w:rsidRPr="00635779">
        <w:rPr>
          <w:spacing w:val="8"/>
        </w:rPr>
        <w:t xml:space="preserve"> </w:t>
      </w:r>
      <w:r w:rsidRPr="00635779">
        <w:rPr>
          <w:spacing w:val="-1"/>
        </w:rPr>
        <w:t>EI</w:t>
      </w:r>
      <w:r w:rsidRPr="00635779">
        <w:rPr>
          <w:spacing w:val="9"/>
        </w:rPr>
        <w:t xml:space="preserve"> </w:t>
      </w:r>
      <w:r w:rsidRPr="00635779">
        <w:t>і</w:t>
      </w:r>
      <w:r w:rsidRPr="00635779">
        <w:rPr>
          <w:spacing w:val="9"/>
        </w:rPr>
        <w:t xml:space="preserve"> </w:t>
      </w:r>
      <w:r w:rsidRPr="00635779">
        <w:rPr>
          <w:spacing w:val="-1"/>
        </w:rPr>
        <w:t>здатністю</w:t>
      </w:r>
      <w:r w:rsidRPr="00635779">
        <w:rPr>
          <w:spacing w:val="8"/>
        </w:rPr>
        <w:t xml:space="preserve"> </w:t>
      </w:r>
      <w:r w:rsidRPr="00635779">
        <w:t>до</w:t>
      </w:r>
      <w:r w:rsidRPr="00635779">
        <w:rPr>
          <w:spacing w:val="10"/>
        </w:rPr>
        <w:t xml:space="preserve"> </w:t>
      </w:r>
      <w:r w:rsidRPr="00635779">
        <w:rPr>
          <w:spacing w:val="-1"/>
        </w:rPr>
        <w:t>адаптації</w:t>
      </w:r>
      <w:r w:rsidRPr="00635779">
        <w:rPr>
          <w:spacing w:val="9"/>
        </w:rPr>
        <w:t xml:space="preserve"> </w:t>
      </w:r>
      <w:r w:rsidRPr="00635779">
        <w:t>(Р.</w:t>
      </w:r>
      <w:r w:rsidRPr="00635779">
        <w:rPr>
          <w:spacing w:val="8"/>
        </w:rPr>
        <w:t xml:space="preserve"> </w:t>
      </w:r>
      <w:r w:rsidRPr="00635779">
        <w:t>Бар-Он,</w:t>
      </w:r>
      <w:r w:rsidRPr="00635779">
        <w:rPr>
          <w:spacing w:val="7"/>
        </w:rPr>
        <w:t xml:space="preserve"> </w:t>
      </w:r>
      <w:r w:rsidRPr="00635779">
        <w:t>Д.</w:t>
      </w:r>
      <w:r w:rsidRPr="00635779">
        <w:rPr>
          <w:spacing w:val="7"/>
        </w:rPr>
        <w:t xml:space="preserve"> </w:t>
      </w:r>
      <w:proofErr w:type="spellStart"/>
      <w:r w:rsidRPr="00635779">
        <w:rPr>
          <w:spacing w:val="-1"/>
        </w:rPr>
        <w:t>Гоулман</w:t>
      </w:r>
      <w:proofErr w:type="spellEnd"/>
      <w:r w:rsidRPr="00635779">
        <w:rPr>
          <w:spacing w:val="-1"/>
        </w:rPr>
        <w:t>,</w:t>
      </w:r>
      <w:r w:rsidRPr="00635779">
        <w:rPr>
          <w:spacing w:val="8"/>
        </w:rPr>
        <w:t xml:space="preserve"> </w:t>
      </w:r>
      <w:r w:rsidRPr="00635779">
        <w:t>Е.</w:t>
      </w:r>
      <w:r w:rsidRPr="00635779">
        <w:rPr>
          <w:spacing w:val="8"/>
        </w:rPr>
        <w:t xml:space="preserve"> </w:t>
      </w:r>
      <w:r w:rsidRPr="00635779">
        <w:rPr>
          <w:spacing w:val="-1"/>
        </w:rPr>
        <w:t>Носенко,</w:t>
      </w:r>
      <w:r w:rsidRPr="00635779">
        <w:rPr>
          <w:spacing w:val="75"/>
        </w:rPr>
        <w:t xml:space="preserve"> </w:t>
      </w:r>
      <w:r w:rsidRPr="00635779">
        <w:rPr>
          <w:spacing w:val="-1"/>
        </w:rPr>
        <w:t xml:space="preserve">Н. </w:t>
      </w:r>
      <w:proofErr w:type="spellStart"/>
      <w:r w:rsidRPr="00635779">
        <w:rPr>
          <w:spacing w:val="-1"/>
        </w:rPr>
        <w:t>Коврига</w:t>
      </w:r>
      <w:proofErr w:type="spellEnd"/>
      <w:r w:rsidRPr="00635779">
        <w:rPr>
          <w:spacing w:val="-1"/>
        </w:rPr>
        <w:t>,</w:t>
      </w:r>
      <w:r w:rsidRPr="00635779">
        <w:rPr>
          <w:spacing w:val="12"/>
        </w:rPr>
        <w:t xml:space="preserve"> </w:t>
      </w:r>
      <w:r w:rsidRPr="00635779">
        <w:t>О.</w:t>
      </w:r>
      <w:r w:rsidRPr="00635779">
        <w:rPr>
          <w:spacing w:val="11"/>
        </w:rPr>
        <w:t xml:space="preserve"> </w:t>
      </w:r>
      <w:r w:rsidRPr="00635779">
        <w:rPr>
          <w:spacing w:val="-1"/>
        </w:rPr>
        <w:t>Власова);</w:t>
      </w:r>
      <w:r w:rsidRPr="00635779">
        <w:t xml:space="preserve"> </w:t>
      </w:r>
      <w:r w:rsidRPr="00635779">
        <w:rPr>
          <w:spacing w:val="14"/>
        </w:rPr>
        <w:t xml:space="preserve"> </w:t>
      </w:r>
      <w:r w:rsidRPr="00635779">
        <w:rPr>
          <w:spacing w:val="-1"/>
        </w:rPr>
        <w:t>вказують</w:t>
      </w:r>
      <w:r w:rsidRPr="00635779">
        <w:t xml:space="preserve"> </w:t>
      </w:r>
      <w:r w:rsidRPr="00635779">
        <w:rPr>
          <w:spacing w:val="15"/>
        </w:rPr>
        <w:t xml:space="preserve"> </w:t>
      </w:r>
      <w:r w:rsidRPr="00635779">
        <w:t xml:space="preserve">на </w:t>
      </w:r>
      <w:r w:rsidRPr="00635779">
        <w:rPr>
          <w:spacing w:val="12"/>
        </w:rPr>
        <w:t xml:space="preserve"> </w:t>
      </w:r>
      <w:r w:rsidRPr="00635779">
        <w:rPr>
          <w:spacing w:val="-1"/>
        </w:rPr>
        <w:t>взаємозв’язок</w:t>
      </w:r>
      <w:r w:rsidRPr="00635779">
        <w:t xml:space="preserve"> </w:t>
      </w:r>
      <w:r w:rsidRPr="00635779">
        <w:rPr>
          <w:spacing w:val="13"/>
        </w:rPr>
        <w:t xml:space="preserve"> </w:t>
      </w:r>
      <w:r w:rsidRPr="00635779">
        <w:rPr>
          <w:spacing w:val="-1"/>
        </w:rPr>
        <w:t>EI</w:t>
      </w:r>
      <w:r w:rsidRPr="00635779">
        <w:t xml:space="preserve"> </w:t>
      </w:r>
      <w:r w:rsidRPr="00635779">
        <w:rPr>
          <w:spacing w:val="13"/>
        </w:rPr>
        <w:t xml:space="preserve"> </w:t>
      </w:r>
      <w:r w:rsidRPr="00635779">
        <w:t xml:space="preserve">з </w:t>
      </w:r>
      <w:r w:rsidRPr="00635779">
        <w:rPr>
          <w:spacing w:val="12"/>
        </w:rPr>
        <w:t xml:space="preserve"> </w:t>
      </w:r>
      <w:r w:rsidRPr="00635779">
        <w:rPr>
          <w:spacing w:val="-1"/>
        </w:rPr>
        <w:t>тривожністю</w:t>
      </w:r>
      <w:r w:rsidRPr="00635779">
        <w:rPr>
          <w:spacing w:val="63"/>
        </w:rPr>
        <w:t xml:space="preserve"> </w:t>
      </w:r>
      <w:r w:rsidRPr="00635779">
        <w:t>(І.</w:t>
      </w:r>
      <w:r w:rsidRPr="00635779">
        <w:rPr>
          <w:spacing w:val="-1"/>
        </w:rPr>
        <w:t xml:space="preserve"> А</w:t>
      </w:r>
      <w:r w:rsidRPr="00635779">
        <w:rPr>
          <w:spacing w:val="-1"/>
        </w:rPr>
        <w:t>ндрєєва,</w:t>
      </w:r>
      <w:r w:rsidRPr="00635779">
        <w:rPr>
          <w:spacing w:val="48"/>
        </w:rPr>
        <w:t xml:space="preserve"> </w:t>
      </w:r>
      <w:r w:rsidRPr="00635779">
        <w:rPr>
          <w:spacing w:val="-1"/>
        </w:rPr>
        <w:t>С.</w:t>
      </w:r>
      <w:r w:rsidRPr="00635779">
        <w:rPr>
          <w:spacing w:val="50"/>
        </w:rPr>
        <w:t xml:space="preserve"> </w:t>
      </w:r>
      <w:r w:rsidRPr="00635779">
        <w:rPr>
          <w:spacing w:val="-1"/>
        </w:rPr>
        <w:t>Максименко,</w:t>
      </w:r>
      <w:r w:rsidRPr="00635779">
        <w:rPr>
          <w:spacing w:val="48"/>
        </w:rPr>
        <w:t xml:space="preserve"> </w:t>
      </w:r>
      <w:r w:rsidRPr="00635779">
        <w:t>Є.</w:t>
      </w:r>
      <w:r w:rsidRPr="00635779">
        <w:rPr>
          <w:spacing w:val="50"/>
        </w:rPr>
        <w:t xml:space="preserve"> </w:t>
      </w:r>
      <w:r w:rsidRPr="00635779">
        <w:rPr>
          <w:spacing w:val="-1"/>
        </w:rPr>
        <w:t>Милославська),</w:t>
      </w:r>
      <w:r w:rsidRPr="00635779">
        <w:rPr>
          <w:spacing w:val="48"/>
        </w:rPr>
        <w:t xml:space="preserve"> </w:t>
      </w:r>
      <w:r w:rsidRPr="00635779">
        <w:rPr>
          <w:spacing w:val="1"/>
        </w:rPr>
        <w:t>на</w:t>
      </w:r>
      <w:r w:rsidRPr="00635779">
        <w:rPr>
          <w:spacing w:val="47"/>
        </w:rPr>
        <w:t xml:space="preserve"> </w:t>
      </w:r>
      <w:r w:rsidRPr="00635779">
        <w:rPr>
          <w:spacing w:val="-1"/>
        </w:rPr>
        <w:t>значущість</w:t>
      </w:r>
      <w:r w:rsidRPr="00635779">
        <w:rPr>
          <w:spacing w:val="49"/>
        </w:rPr>
        <w:t xml:space="preserve"> </w:t>
      </w:r>
      <w:r w:rsidRPr="00635779">
        <w:rPr>
          <w:spacing w:val="-1"/>
        </w:rPr>
        <w:t>EI</w:t>
      </w:r>
      <w:r w:rsidRPr="00635779">
        <w:rPr>
          <w:spacing w:val="52"/>
        </w:rPr>
        <w:t xml:space="preserve"> </w:t>
      </w:r>
      <w:r w:rsidRPr="00635779">
        <w:t>у</w:t>
      </w:r>
      <w:r w:rsidRPr="00635779">
        <w:rPr>
          <w:spacing w:val="59"/>
        </w:rPr>
        <w:t xml:space="preserve"> </w:t>
      </w:r>
      <w:r w:rsidRPr="00635779">
        <w:rPr>
          <w:spacing w:val="-1"/>
        </w:rPr>
        <w:t>розв’язанні</w:t>
      </w:r>
      <w:r w:rsidRPr="00635779">
        <w:rPr>
          <w:spacing w:val="1"/>
        </w:rPr>
        <w:t xml:space="preserve"> </w:t>
      </w:r>
      <w:r w:rsidRPr="00635779">
        <w:t>конфліктів</w:t>
      </w:r>
      <w:r w:rsidRPr="00635779">
        <w:rPr>
          <w:spacing w:val="1"/>
        </w:rPr>
        <w:t xml:space="preserve"> </w:t>
      </w:r>
      <w:r w:rsidRPr="00635779">
        <w:t>(</w:t>
      </w:r>
      <w:proofErr w:type="spellStart"/>
      <w:r w:rsidRPr="00635779">
        <w:t>Дж</w:t>
      </w:r>
      <w:proofErr w:type="spellEnd"/>
      <w:r w:rsidRPr="00635779">
        <w:t>.</w:t>
      </w:r>
      <w:r w:rsidRPr="00635779">
        <w:rPr>
          <w:spacing w:val="74"/>
        </w:rPr>
        <w:t xml:space="preserve"> </w:t>
      </w:r>
      <w:r w:rsidRPr="00635779">
        <w:rPr>
          <w:spacing w:val="-1"/>
        </w:rPr>
        <w:t>Майєр,</w:t>
      </w:r>
      <w:r w:rsidRPr="00635779">
        <w:t xml:space="preserve"> П.</w:t>
      </w:r>
      <w:r w:rsidRPr="00635779">
        <w:rPr>
          <w:spacing w:val="74"/>
        </w:rPr>
        <w:t xml:space="preserve"> </w:t>
      </w:r>
      <w:proofErr w:type="spellStart"/>
      <w:r w:rsidRPr="00635779">
        <w:rPr>
          <w:spacing w:val="-1"/>
        </w:rPr>
        <w:t>Саловей</w:t>
      </w:r>
      <w:proofErr w:type="spellEnd"/>
      <w:r w:rsidRPr="00635779">
        <w:rPr>
          <w:spacing w:val="-1"/>
        </w:rPr>
        <w:t>),</w:t>
      </w:r>
      <w:r w:rsidRPr="00635779">
        <w:t xml:space="preserve"> </w:t>
      </w:r>
      <w:r w:rsidRPr="00635779">
        <w:rPr>
          <w:spacing w:val="1"/>
        </w:rPr>
        <w:t>на</w:t>
      </w:r>
      <w:r w:rsidRPr="00635779">
        <w:rPr>
          <w:spacing w:val="2"/>
        </w:rPr>
        <w:t xml:space="preserve"> </w:t>
      </w:r>
      <w:r w:rsidRPr="00635779">
        <w:rPr>
          <w:spacing w:val="-1"/>
        </w:rPr>
        <w:t>взаємозв’язок</w:t>
      </w:r>
      <w:r w:rsidRPr="00635779">
        <w:rPr>
          <w:spacing w:val="1"/>
        </w:rPr>
        <w:t xml:space="preserve"> </w:t>
      </w:r>
      <w:r w:rsidRPr="00635779">
        <w:t>між</w:t>
      </w:r>
      <w:r w:rsidRPr="00635779">
        <w:rPr>
          <w:spacing w:val="51"/>
        </w:rPr>
        <w:t xml:space="preserve"> </w:t>
      </w:r>
      <w:r w:rsidRPr="00635779">
        <w:t>рівнем</w:t>
      </w:r>
      <w:r w:rsidRPr="00635779">
        <w:rPr>
          <w:spacing w:val="29"/>
        </w:rPr>
        <w:t xml:space="preserve"> </w:t>
      </w:r>
      <w:r w:rsidRPr="00635779">
        <w:rPr>
          <w:spacing w:val="-1"/>
        </w:rPr>
        <w:t>розвитку</w:t>
      </w:r>
      <w:r w:rsidRPr="00635779">
        <w:rPr>
          <w:spacing w:val="29"/>
        </w:rPr>
        <w:t xml:space="preserve"> </w:t>
      </w:r>
      <w:r w:rsidRPr="00635779">
        <w:rPr>
          <w:spacing w:val="-1"/>
        </w:rPr>
        <w:t>EI</w:t>
      </w:r>
      <w:r w:rsidRPr="00635779">
        <w:rPr>
          <w:spacing w:val="31"/>
        </w:rPr>
        <w:t xml:space="preserve"> </w:t>
      </w:r>
      <w:r w:rsidRPr="00635779">
        <w:t>та</w:t>
      </w:r>
      <w:r w:rsidRPr="00635779">
        <w:rPr>
          <w:spacing w:val="30"/>
        </w:rPr>
        <w:t xml:space="preserve"> </w:t>
      </w:r>
      <w:r w:rsidRPr="00635779">
        <w:rPr>
          <w:spacing w:val="-1"/>
        </w:rPr>
        <w:t>ефективністю</w:t>
      </w:r>
      <w:r w:rsidRPr="00635779">
        <w:rPr>
          <w:spacing w:val="30"/>
        </w:rPr>
        <w:t xml:space="preserve"> </w:t>
      </w:r>
      <w:r w:rsidRPr="00635779">
        <w:rPr>
          <w:spacing w:val="-1"/>
        </w:rPr>
        <w:t>спілкування</w:t>
      </w:r>
      <w:r w:rsidRPr="00635779">
        <w:rPr>
          <w:spacing w:val="29"/>
        </w:rPr>
        <w:t xml:space="preserve"> </w:t>
      </w:r>
      <w:r w:rsidRPr="00635779">
        <w:t>(</w:t>
      </w:r>
      <w:proofErr w:type="spellStart"/>
      <w:r w:rsidRPr="00635779">
        <w:t>Дж</w:t>
      </w:r>
      <w:proofErr w:type="spellEnd"/>
      <w:r w:rsidRPr="00635779">
        <w:t>.</w:t>
      </w:r>
      <w:r w:rsidRPr="00635779">
        <w:rPr>
          <w:spacing w:val="31"/>
        </w:rPr>
        <w:t xml:space="preserve"> </w:t>
      </w:r>
      <w:r w:rsidRPr="00635779">
        <w:rPr>
          <w:spacing w:val="-1"/>
        </w:rPr>
        <w:t>Майєр),</w:t>
      </w:r>
      <w:r w:rsidRPr="00635779">
        <w:rPr>
          <w:spacing w:val="30"/>
        </w:rPr>
        <w:t xml:space="preserve"> </w:t>
      </w:r>
      <w:r w:rsidRPr="00635779">
        <w:t>на</w:t>
      </w:r>
      <w:r w:rsidRPr="00635779">
        <w:rPr>
          <w:spacing w:val="29"/>
        </w:rPr>
        <w:t xml:space="preserve"> </w:t>
      </w:r>
      <w:r w:rsidRPr="00635779">
        <w:rPr>
          <w:spacing w:val="-1"/>
        </w:rPr>
        <w:t>зв’язок</w:t>
      </w:r>
      <w:r w:rsidRPr="00635779">
        <w:rPr>
          <w:spacing w:val="71"/>
        </w:rPr>
        <w:t xml:space="preserve"> </w:t>
      </w:r>
      <w:r w:rsidRPr="00635779">
        <w:t>між</w:t>
      </w:r>
      <w:r w:rsidRPr="00635779">
        <w:rPr>
          <w:spacing w:val="3"/>
        </w:rPr>
        <w:t xml:space="preserve"> </w:t>
      </w:r>
      <w:r w:rsidRPr="00635779">
        <w:t>рівнем</w:t>
      </w:r>
      <w:r w:rsidRPr="00635779">
        <w:rPr>
          <w:spacing w:val="3"/>
        </w:rPr>
        <w:t xml:space="preserve"> </w:t>
      </w:r>
      <w:r w:rsidRPr="00635779">
        <w:rPr>
          <w:spacing w:val="-1"/>
        </w:rPr>
        <w:t>розвитку</w:t>
      </w:r>
      <w:r w:rsidRPr="00635779">
        <w:rPr>
          <w:spacing w:val="3"/>
        </w:rPr>
        <w:t xml:space="preserve"> </w:t>
      </w:r>
      <w:r w:rsidRPr="00635779">
        <w:rPr>
          <w:spacing w:val="-1"/>
        </w:rPr>
        <w:t>EI</w:t>
      </w:r>
      <w:r w:rsidRPr="00635779">
        <w:rPr>
          <w:spacing w:val="4"/>
        </w:rPr>
        <w:t xml:space="preserve"> </w:t>
      </w:r>
      <w:r w:rsidRPr="00635779">
        <w:t>та</w:t>
      </w:r>
      <w:r w:rsidRPr="00635779">
        <w:rPr>
          <w:spacing w:val="3"/>
        </w:rPr>
        <w:t xml:space="preserve"> </w:t>
      </w:r>
      <w:r w:rsidRPr="00635779">
        <w:rPr>
          <w:spacing w:val="-1"/>
        </w:rPr>
        <w:t>самотністю</w:t>
      </w:r>
      <w:r w:rsidRPr="00635779">
        <w:rPr>
          <w:spacing w:val="3"/>
        </w:rPr>
        <w:t xml:space="preserve"> </w:t>
      </w:r>
      <w:r w:rsidRPr="00635779">
        <w:t>у</w:t>
      </w:r>
      <w:r w:rsidRPr="00635779">
        <w:rPr>
          <w:spacing w:val="2"/>
        </w:rPr>
        <w:t xml:space="preserve"> </w:t>
      </w:r>
      <w:r w:rsidRPr="00635779">
        <w:t>період</w:t>
      </w:r>
      <w:r w:rsidRPr="00635779">
        <w:rPr>
          <w:spacing w:val="4"/>
        </w:rPr>
        <w:t xml:space="preserve"> </w:t>
      </w:r>
      <w:r w:rsidRPr="00635779">
        <w:rPr>
          <w:spacing w:val="-1"/>
        </w:rPr>
        <w:t>юності</w:t>
      </w:r>
      <w:r w:rsidRPr="00635779">
        <w:rPr>
          <w:spacing w:val="2"/>
        </w:rPr>
        <w:t xml:space="preserve"> </w:t>
      </w:r>
      <w:r w:rsidRPr="00635779">
        <w:t>(</w:t>
      </w:r>
      <w:r w:rsidRPr="00635779">
        <w:t>Л.</w:t>
      </w:r>
      <w:r w:rsidRPr="00635779">
        <w:rPr>
          <w:spacing w:val="3"/>
        </w:rPr>
        <w:t xml:space="preserve"> </w:t>
      </w:r>
      <w:r w:rsidRPr="00635779">
        <w:rPr>
          <w:spacing w:val="-1"/>
        </w:rPr>
        <w:t>Колесник).</w:t>
      </w:r>
      <w:r w:rsidRPr="00635779">
        <w:rPr>
          <w:spacing w:val="4"/>
        </w:rPr>
        <w:t xml:space="preserve"> </w:t>
      </w:r>
      <w:r w:rsidRPr="00635779">
        <w:rPr>
          <w:spacing w:val="-1"/>
        </w:rPr>
        <w:t>Крім</w:t>
      </w:r>
    </w:p>
    <w:p w14:paraId="3B3EDFD2" w14:textId="77777777" w:rsidR="00000000" w:rsidRPr="00635779" w:rsidRDefault="00717F83">
      <w:pPr>
        <w:pStyle w:val="a3"/>
        <w:kinsoku w:val="0"/>
        <w:overflowPunct w:val="0"/>
        <w:spacing w:line="276" w:lineRule="auto"/>
        <w:ind w:right="174"/>
        <w:jc w:val="both"/>
        <w:rPr>
          <w:spacing w:val="-1"/>
        </w:rPr>
        <w:sectPr w:rsidR="00000000" w:rsidRPr="00635779">
          <w:footerReference w:type="default" r:id="rId12"/>
          <w:pgSz w:w="11910" w:h="16840"/>
          <w:pgMar w:top="1240" w:right="960" w:bottom="1060" w:left="960" w:header="653" w:footer="868" w:gutter="0"/>
          <w:cols w:space="720"/>
          <w:noEndnote/>
        </w:sectPr>
      </w:pPr>
    </w:p>
    <w:p w14:paraId="761D48E9" w14:textId="77777777" w:rsidR="00000000" w:rsidRPr="00635779" w:rsidRDefault="00717F83">
      <w:pPr>
        <w:pStyle w:val="a3"/>
        <w:kinsoku w:val="0"/>
        <w:overflowPunct w:val="0"/>
        <w:spacing w:before="11"/>
        <w:ind w:left="0" w:firstLine="0"/>
        <w:rPr>
          <w:sz w:val="29"/>
          <w:szCs w:val="29"/>
        </w:rPr>
      </w:pPr>
    </w:p>
    <w:p w14:paraId="5C8319BD" w14:textId="77777777" w:rsidR="00000000" w:rsidRPr="00635779" w:rsidRDefault="00717F83">
      <w:pPr>
        <w:pStyle w:val="a3"/>
        <w:kinsoku w:val="0"/>
        <w:overflowPunct w:val="0"/>
        <w:spacing w:before="61" w:line="276" w:lineRule="auto"/>
        <w:ind w:right="178" w:firstLine="0"/>
        <w:jc w:val="both"/>
        <w:rPr>
          <w:spacing w:val="-1"/>
        </w:rPr>
      </w:pPr>
      <w:r w:rsidRPr="00635779">
        <w:t>того,</w:t>
      </w:r>
      <w:r w:rsidRPr="00635779">
        <w:rPr>
          <w:spacing w:val="34"/>
        </w:rPr>
        <w:t xml:space="preserve"> </w:t>
      </w:r>
      <w:r w:rsidRPr="00635779">
        <w:rPr>
          <w:spacing w:val="-1"/>
        </w:rPr>
        <w:t>досліджують</w:t>
      </w:r>
      <w:r w:rsidRPr="00635779">
        <w:rPr>
          <w:spacing w:val="36"/>
        </w:rPr>
        <w:t xml:space="preserve"> </w:t>
      </w:r>
      <w:r w:rsidRPr="00635779">
        <w:rPr>
          <w:spacing w:val="-1"/>
        </w:rPr>
        <w:t>емоційні</w:t>
      </w:r>
      <w:r w:rsidRPr="00635779">
        <w:rPr>
          <w:spacing w:val="35"/>
        </w:rPr>
        <w:t xml:space="preserve"> </w:t>
      </w:r>
      <w:r w:rsidRPr="00635779">
        <w:rPr>
          <w:spacing w:val="-1"/>
        </w:rPr>
        <w:t>переживання</w:t>
      </w:r>
      <w:r w:rsidRPr="00635779">
        <w:rPr>
          <w:spacing w:val="36"/>
        </w:rPr>
        <w:t xml:space="preserve"> </w:t>
      </w:r>
      <w:r w:rsidRPr="00635779">
        <w:rPr>
          <w:spacing w:val="-1"/>
        </w:rPr>
        <w:t>студентів</w:t>
      </w:r>
      <w:r w:rsidRPr="00635779">
        <w:rPr>
          <w:spacing w:val="36"/>
        </w:rPr>
        <w:t xml:space="preserve"> </w:t>
      </w:r>
      <w:r w:rsidRPr="00635779">
        <w:t>(М.</w:t>
      </w:r>
      <w:r w:rsidRPr="00635779">
        <w:rPr>
          <w:spacing w:val="36"/>
        </w:rPr>
        <w:t xml:space="preserve"> </w:t>
      </w:r>
      <w:r w:rsidRPr="00635779">
        <w:rPr>
          <w:spacing w:val="-1"/>
        </w:rPr>
        <w:t>Кузнєцов,</w:t>
      </w:r>
      <w:r w:rsidRPr="00635779">
        <w:rPr>
          <w:spacing w:val="33"/>
        </w:rPr>
        <w:t xml:space="preserve"> </w:t>
      </w:r>
      <w:r w:rsidRPr="00635779">
        <w:t>Н.</w:t>
      </w:r>
      <w:r w:rsidRPr="00635779">
        <w:rPr>
          <w:spacing w:val="69"/>
        </w:rPr>
        <w:t xml:space="preserve"> </w:t>
      </w:r>
      <w:proofErr w:type="spellStart"/>
      <w:r w:rsidRPr="00635779">
        <w:rPr>
          <w:spacing w:val="-1"/>
        </w:rPr>
        <w:t>Діомідова</w:t>
      </w:r>
      <w:proofErr w:type="spellEnd"/>
      <w:r w:rsidRPr="00635779">
        <w:rPr>
          <w:spacing w:val="-1"/>
        </w:rPr>
        <w:t>).</w:t>
      </w:r>
      <w:r w:rsidRPr="00635779">
        <w:rPr>
          <w:spacing w:val="66"/>
        </w:rPr>
        <w:t xml:space="preserve"> </w:t>
      </w:r>
      <w:r w:rsidRPr="00635779">
        <w:rPr>
          <w:spacing w:val="-1"/>
        </w:rPr>
        <w:t>Зокрема,</w:t>
      </w:r>
      <w:r w:rsidRPr="00635779">
        <w:rPr>
          <w:spacing w:val="65"/>
        </w:rPr>
        <w:t xml:space="preserve"> </w:t>
      </w:r>
      <w:r w:rsidRPr="00635779">
        <w:rPr>
          <w:spacing w:val="-1"/>
        </w:rPr>
        <w:t>встановлена</w:t>
      </w:r>
      <w:r w:rsidRPr="00635779">
        <w:rPr>
          <w:spacing w:val="67"/>
        </w:rPr>
        <w:t xml:space="preserve"> </w:t>
      </w:r>
      <w:r w:rsidRPr="00635779">
        <w:rPr>
          <w:spacing w:val="-1"/>
        </w:rPr>
        <w:t>ефективність</w:t>
      </w:r>
      <w:r w:rsidRPr="00635779">
        <w:rPr>
          <w:spacing w:val="66"/>
        </w:rPr>
        <w:t xml:space="preserve"> </w:t>
      </w:r>
      <w:r w:rsidRPr="00635779">
        <w:rPr>
          <w:spacing w:val="-1"/>
        </w:rPr>
        <w:t>EI</w:t>
      </w:r>
      <w:r w:rsidRPr="00635779">
        <w:rPr>
          <w:spacing w:val="67"/>
        </w:rPr>
        <w:t xml:space="preserve"> </w:t>
      </w:r>
      <w:r w:rsidRPr="00635779">
        <w:rPr>
          <w:spacing w:val="-1"/>
        </w:rPr>
        <w:t>під</w:t>
      </w:r>
      <w:r w:rsidRPr="00635779">
        <w:rPr>
          <w:spacing w:val="67"/>
        </w:rPr>
        <w:t xml:space="preserve"> </w:t>
      </w:r>
      <w:r w:rsidRPr="00635779">
        <w:rPr>
          <w:spacing w:val="-1"/>
        </w:rPr>
        <w:t>час</w:t>
      </w:r>
      <w:r w:rsidRPr="00635779">
        <w:rPr>
          <w:spacing w:val="65"/>
        </w:rPr>
        <w:t xml:space="preserve"> </w:t>
      </w:r>
      <w:r w:rsidRPr="00635779">
        <w:rPr>
          <w:spacing w:val="-1"/>
        </w:rPr>
        <w:t>пом’якшення</w:t>
      </w:r>
      <w:r w:rsidRPr="00635779">
        <w:rPr>
          <w:spacing w:val="81"/>
        </w:rPr>
        <w:t xml:space="preserve"> </w:t>
      </w:r>
      <w:r w:rsidRPr="00635779">
        <w:rPr>
          <w:spacing w:val="-1"/>
        </w:rPr>
        <w:t>наслідків</w:t>
      </w:r>
      <w:r w:rsidRPr="00635779">
        <w:rPr>
          <w:spacing w:val="37"/>
        </w:rPr>
        <w:t xml:space="preserve"> </w:t>
      </w:r>
      <w:r w:rsidRPr="00635779">
        <w:rPr>
          <w:spacing w:val="-1"/>
        </w:rPr>
        <w:t>стресу,</w:t>
      </w:r>
      <w:r w:rsidRPr="00635779">
        <w:rPr>
          <w:spacing w:val="34"/>
        </w:rPr>
        <w:t xml:space="preserve"> </w:t>
      </w:r>
      <w:r w:rsidRPr="00635779">
        <w:rPr>
          <w:spacing w:val="-1"/>
        </w:rPr>
        <w:t>вивчаються</w:t>
      </w:r>
      <w:r w:rsidRPr="00635779">
        <w:rPr>
          <w:spacing w:val="36"/>
        </w:rPr>
        <w:t xml:space="preserve"> </w:t>
      </w:r>
      <w:r w:rsidRPr="00635779">
        <w:rPr>
          <w:spacing w:val="-1"/>
        </w:rPr>
        <w:t>особливості</w:t>
      </w:r>
      <w:r w:rsidRPr="00635779">
        <w:rPr>
          <w:spacing w:val="36"/>
        </w:rPr>
        <w:t xml:space="preserve"> </w:t>
      </w:r>
      <w:r w:rsidRPr="00635779">
        <w:rPr>
          <w:spacing w:val="-1"/>
        </w:rPr>
        <w:t>EI</w:t>
      </w:r>
      <w:r w:rsidRPr="00635779">
        <w:rPr>
          <w:spacing w:val="36"/>
        </w:rPr>
        <w:t xml:space="preserve"> </w:t>
      </w:r>
      <w:r w:rsidRPr="00635779">
        <w:rPr>
          <w:spacing w:val="-1"/>
        </w:rPr>
        <w:t>як</w:t>
      </w:r>
      <w:r w:rsidRPr="00635779">
        <w:rPr>
          <w:spacing w:val="35"/>
        </w:rPr>
        <w:t xml:space="preserve"> </w:t>
      </w:r>
      <w:r w:rsidRPr="00635779">
        <w:t>чинника</w:t>
      </w:r>
      <w:r w:rsidRPr="00635779">
        <w:rPr>
          <w:spacing w:val="34"/>
        </w:rPr>
        <w:t xml:space="preserve"> </w:t>
      </w:r>
      <w:r w:rsidRPr="00635779">
        <w:rPr>
          <w:spacing w:val="-1"/>
        </w:rPr>
        <w:t>психоем</w:t>
      </w:r>
      <w:r w:rsidRPr="00635779">
        <w:rPr>
          <w:spacing w:val="-1"/>
        </w:rPr>
        <w:t>оційних</w:t>
      </w:r>
      <w:r w:rsidRPr="00635779">
        <w:rPr>
          <w:spacing w:val="69"/>
        </w:rPr>
        <w:t xml:space="preserve"> </w:t>
      </w:r>
      <w:r w:rsidRPr="00635779">
        <w:rPr>
          <w:spacing w:val="-1"/>
        </w:rPr>
        <w:t>станів</w:t>
      </w:r>
      <w:r w:rsidRPr="00635779">
        <w:rPr>
          <w:spacing w:val="14"/>
        </w:rPr>
        <w:t xml:space="preserve"> </w:t>
      </w:r>
      <w:r w:rsidRPr="00635779">
        <w:rPr>
          <w:spacing w:val="-1"/>
        </w:rPr>
        <w:t>студентів</w:t>
      </w:r>
      <w:r w:rsidRPr="00635779">
        <w:rPr>
          <w:spacing w:val="13"/>
        </w:rPr>
        <w:t xml:space="preserve"> </w:t>
      </w:r>
      <w:r w:rsidRPr="00635779">
        <w:t>у</w:t>
      </w:r>
      <w:r w:rsidRPr="00635779">
        <w:rPr>
          <w:spacing w:val="12"/>
        </w:rPr>
        <w:t xml:space="preserve"> </w:t>
      </w:r>
      <w:r w:rsidRPr="00635779">
        <w:rPr>
          <w:spacing w:val="-1"/>
        </w:rPr>
        <w:t>ситуації</w:t>
      </w:r>
      <w:r w:rsidRPr="00635779">
        <w:rPr>
          <w:spacing w:val="14"/>
        </w:rPr>
        <w:t xml:space="preserve"> </w:t>
      </w:r>
      <w:r w:rsidRPr="00635779">
        <w:t>іспиту,</w:t>
      </w:r>
      <w:r w:rsidRPr="00635779">
        <w:rPr>
          <w:spacing w:val="12"/>
        </w:rPr>
        <w:t xml:space="preserve"> </w:t>
      </w:r>
      <w:r w:rsidRPr="00635779">
        <w:t>у</w:t>
      </w:r>
      <w:r w:rsidRPr="00635779">
        <w:rPr>
          <w:spacing w:val="12"/>
        </w:rPr>
        <w:t xml:space="preserve"> </w:t>
      </w:r>
      <w:r w:rsidRPr="00635779">
        <w:rPr>
          <w:spacing w:val="-1"/>
        </w:rPr>
        <w:t>тривожності</w:t>
      </w:r>
      <w:r w:rsidRPr="00635779">
        <w:rPr>
          <w:spacing w:val="12"/>
        </w:rPr>
        <w:t xml:space="preserve"> </w:t>
      </w:r>
      <w:r w:rsidRPr="00635779">
        <w:t>та</w:t>
      </w:r>
      <w:r w:rsidRPr="00635779">
        <w:rPr>
          <w:spacing w:val="13"/>
        </w:rPr>
        <w:t xml:space="preserve"> </w:t>
      </w:r>
      <w:r w:rsidRPr="00635779">
        <w:rPr>
          <w:spacing w:val="-1"/>
        </w:rPr>
        <w:t>депресії</w:t>
      </w:r>
      <w:r w:rsidRPr="00635779">
        <w:rPr>
          <w:spacing w:val="14"/>
        </w:rPr>
        <w:t xml:space="preserve"> </w:t>
      </w:r>
      <w:r w:rsidRPr="00635779">
        <w:rPr>
          <w:spacing w:val="-1"/>
        </w:rPr>
        <w:t>дорослих</w:t>
      </w:r>
      <w:r w:rsidRPr="00635779">
        <w:rPr>
          <w:spacing w:val="12"/>
        </w:rPr>
        <w:t xml:space="preserve"> </w:t>
      </w:r>
      <w:r w:rsidRPr="00635779">
        <w:rPr>
          <w:spacing w:val="-1"/>
        </w:rPr>
        <w:t>(M.</w:t>
      </w:r>
      <w:r w:rsidRPr="00635779">
        <w:rPr>
          <w:spacing w:val="63"/>
        </w:rPr>
        <w:t xml:space="preserve"> </w:t>
      </w:r>
      <w:r w:rsidRPr="00635779">
        <w:rPr>
          <w:spacing w:val="-1"/>
        </w:rPr>
        <w:t>Кузнєцов,</w:t>
      </w:r>
      <w:r w:rsidRPr="00635779">
        <w:rPr>
          <w:spacing w:val="-2"/>
        </w:rPr>
        <w:t xml:space="preserve"> </w:t>
      </w:r>
      <w:r w:rsidRPr="00635779">
        <w:t xml:space="preserve">H. </w:t>
      </w:r>
      <w:proofErr w:type="spellStart"/>
      <w:r w:rsidRPr="00635779">
        <w:rPr>
          <w:spacing w:val="-1"/>
        </w:rPr>
        <w:t>Діомідова</w:t>
      </w:r>
      <w:proofErr w:type="spellEnd"/>
      <w:r w:rsidRPr="00635779">
        <w:rPr>
          <w:spacing w:val="-1"/>
        </w:rPr>
        <w:t>,</w:t>
      </w:r>
      <w:r w:rsidRPr="00635779">
        <w:rPr>
          <w:spacing w:val="-2"/>
        </w:rPr>
        <w:t xml:space="preserve"> </w:t>
      </w:r>
      <w:r w:rsidRPr="00635779">
        <w:t>П.</w:t>
      </w:r>
      <w:r w:rsidRPr="00635779">
        <w:rPr>
          <w:spacing w:val="-2"/>
        </w:rPr>
        <w:t xml:space="preserve"> </w:t>
      </w:r>
      <w:proofErr w:type="spellStart"/>
      <w:r w:rsidRPr="00635779">
        <w:rPr>
          <w:spacing w:val="-1"/>
        </w:rPr>
        <w:t>Фернандез-Беррокаль</w:t>
      </w:r>
      <w:proofErr w:type="spellEnd"/>
      <w:r w:rsidRPr="00635779">
        <w:rPr>
          <w:spacing w:val="-1"/>
        </w:rPr>
        <w:t>).</w:t>
      </w:r>
    </w:p>
    <w:p w14:paraId="2C7F54AF" w14:textId="77777777" w:rsidR="00000000" w:rsidRPr="00635779" w:rsidRDefault="00717F83">
      <w:pPr>
        <w:pStyle w:val="a3"/>
        <w:kinsoku w:val="0"/>
        <w:overflowPunct w:val="0"/>
        <w:spacing w:line="276" w:lineRule="auto"/>
        <w:ind w:right="170"/>
        <w:jc w:val="both"/>
      </w:pPr>
      <w:r w:rsidRPr="00635779">
        <w:rPr>
          <w:spacing w:val="-1"/>
        </w:rPr>
        <w:t>Актуальним</w:t>
      </w:r>
      <w:r w:rsidRPr="00635779">
        <w:rPr>
          <w:spacing w:val="19"/>
        </w:rPr>
        <w:t xml:space="preserve"> </w:t>
      </w:r>
      <w:r w:rsidRPr="00635779">
        <w:t>є</w:t>
      </w:r>
      <w:r w:rsidRPr="00635779">
        <w:rPr>
          <w:spacing w:val="20"/>
        </w:rPr>
        <w:t xml:space="preserve"> </w:t>
      </w:r>
      <w:r w:rsidRPr="00635779">
        <w:t>вивчення</w:t>
      </w:r>
      <w:r w:rsidRPr="00635779">
        <w:rPr>
          <w:spacing w:val="18"/>
        </w:rPr>
        <w:t xml:space="preserve"> </w:t>
      </w:r>
      <w:r w:rsidRPr="00635779">
        <w:rPr>
          <w:spacing w:val="-1"/>
        </w:rPr>
        <w:t>взаємозв’язків</w:t>
      </w:r>
      <w:r w:rsidRPr="00635779">
        <w:rPr>
          <w:spacing w:val="19"/>
        </w:rPr>
        <w:t xml:space="preserve"> </w:t>
      </w:r>
      <w:r w:rsidRPr="00635779">
        <w:t>між</w:t>
      </w:r>
      <w:r w:rsidRPr="00635779">
        <w:rPr>
          <w:spacing w:val="18"/>
        </w:rPr>
        <w:t xml:space="preserve"> </w:t>
      </w:r>
      <w:r w:rsidRPr="00635779">
        <w:rPr>
          <w:spacing w:val="-1"/>
        </w:rPr>
        <w:t>EI</w:t>
      </w:r>
      <w:r w:rsidRPr="00635779">
        <w:rPr>
          <w:spacing w:val="20"/>
        </w:rPr>
        <w:t xml:space="preserve"> </w:t>
      </w:r>
      <w:r w:rsidRPr="00635779">
        <w:rPr>
          <w:spacing w:val="-1"/>
        </w:rPr>
        <w:t>та</w:t>
      </w:r>
      <w:r w:rsidRPr="00635779">
        <w:rPr>
          <w:spacing w:val="18"/>
        </w:rPr>
        <w:t xml:space="preserve"> </w:t>
      </w:r>
      <w:r w:rsidRPr="00635779">
        <w:rPr>
          <w:spacing w:val="-1"/>
        </w:rPr>
        <w:t>засвоєнням</w:t>
      </w:r>
      <w:r w:rsidRPr="00635779">
        <w:rPr>
          <w:spacing w:val="53"/>
        </w:rPr>
        <w:t xml:space="preserve"> </w:t>
      </w:r>
      <w:r w:rsidRPr="00635779">
        <w:rPr>
          <w:spacing w:val="-1"/>
        </w:rPr>
        <w:t>іноземних</w:t>
      </w:r>
      <w:r w:rsidRPr="00635779">
        <w:rPr>
          <w:spacing w:val="39"/>
        </w:rPr>
        <w:t xml:space="preserve"> </w:t>
      </w:r>
      <w:r w:rsidRPr="00635779">
        <w:t>мов</w:t>
      </w:r>
      <w:r w:rsidRPr="00635779">
        <w:rPr>
          <w:spacing w:val="38"/>
        </w:rPr>
        <w:t xml:space="preserve"> </w:t>
      </w:r>
      <w:r w:rsidRPr="00635779">
        <w:t>(Г.</w:t>
      </w:r>
      <w:r w:rsidRPr="00635779">
        <w:rPr>
          <w:spacing w:val="37"/>
        </w:rPr>
        <w:t xml:space="preserve"> </w:t>
      </w:r>
      <w:proofErr w:type="spellStart"/>
      <w:r w:rsidRPr="00635779">
        <w:rPr>
          <w:spacing w:val="-1"/>
        </w:rPr>
        <w:t>Генч</w:t>
      </w:r>
      <w:proofErr w:type="spellEnd"/>
      <w:r w:rsidRPr="00635779">
        <w:rPr>
          <w:spacing w:val="-1"/>
        </w:rPr>
        <w:t>,</w:t>
      </w:r>
      <w:r w:rsidRPr="00635779">
        <w:rPr>
          <w:spacing w:val="39"/>
        </w:rPr>
        <w:t xml:space="preserve"> </w:t>
      </w:r>
      <w:r w:rsidRPr="00635779">
        <w:t>А.</w:t>
      </w:r>
      <w:r w:rsidRPr="00635779">
        <w:rPr>
          <w:spacing w:val="36"/>
        </w:rPr>
        <w:t xml:space="preserve"> </w:t>
      </w:r>
      <w:r w:rsidRPr="00635779">
        <w:rPr>
          <w:spacing w:val="-1"/>
        </w:rPr>
        <w:t>Чернявська).</w:t>
      </w:r>
      <w:r w:rsidRPr="00635779">
        <w:rPr>
          <w:spacing w:val="37"/>
        </w:rPr>
        <w:t xml:space="preserve"> </w:t>
      </w:r>
      <w:r w:rsidRPr="00635779">
        <w:rPr>
          <w:spacing w:val="-1"/>
        </w:rPr>
        <w:t>Виявлено</w:t>
      </w:r>
      <w:r w:rsidRPr="00635779">
        <w:rPr>
          <w:spacing w:val="38"/>
        </w:rPr>
        <w:t xml:space="preserve"> </w:t>
      </w:r>
      <w:r w:rsidRPr="00635779">
        <w:rPr>
          <w:spacing w:val="-1"/>
        </w:rPr>
        <w:t>прямий</w:t>
      </w:r>
      <w:r w:rsidRPr="00635779">
        <w:rPr>
          <w:spacing w:val="37"/>
        </w:rPr>
        <w:t xml:space="preserve"> </w:t>
      </w:r>
      <w:r w:rsidRPr="00635779">
        <w:rPr>
          <w:spacing w:val="-1"/>
        </w:rPr>
        <w:t>взаємозв’</w:t>
      </w:r>
      <w:r w:rsidRPr="00635779">
        <w:rPr>
          <w:spacing w:val="-1"/>
        </w:rPr>
        <w:t>язок</w:t>
      </w:r>
      <w:r w:rsidRPr="00635779">
        <w:rPr>
          <w:spacing w:val="81"/>
        </w:rPr>
        <w:t xml:space="preserve"> </w:t>
      </w:r>
      <w:r w:rsidRPr="00635779">
        <w:t>між</w:t>
      </w:r>
      <w:r w:rsidRPr="00635779">
        <w:rPr>
          <w:spacing w:val="8"/>
        </w:rPr>
        <w:t xml:space="preserve"> </w:t>
      </w:r>
      <w:r w:rsidRPr="00635779">
        <w:t>рівнем</w:t>
      </w:r>
      <w:r w:rsidRPr="00635779">
        <w:rPr>
          <w:spacing w:val="8"/>
        </w:rPr>
        <w:t xml:space="preserve"> </w:t>
      </w:r>
      <w:r w:rsidRPr="00635779">
        <w:t>розвитку</w:t>
      </w:r>
      <w:r w:rsidRPr="00635779">
        <w:rPr>
          <w:spacing w:val="8"/>
        </w:rPr>
        <w:t xml:space="preserve"> </w:t>
      </w:r>
      <w:r w:rsidRPr="00635779">
        <w:rPr>
          <w:spacing w:val="-1"/>
        </w:rPr>
        <w:t>EI</w:t>
      </w:r>
      <w:r w:rsidRPr="00635779">
        <w:rPr>
          <w:spacing w:val="9"/>
        </w:rPr>
        <w:t xml:space="preserve"> </w:t>
      </w:r>
      <w:r w:rsidRPr="00635779">
        <w:t>та</w:t>
      </w:r>
      <w:r w:rsidRPr="00635779">
        <w:rPr>
          <w:spacing w:val="10"/>
        </w:rPr>
        <w:t xml:space="preserve"> </w:t>
      </w:r>
      <w:r w:rsidRPr="00635779">
        <w:rPr>
          <w:spacing w:val="-1"/>
        </w:rPr>
        <w:t>успішністю</w:t>
      </w:r>
      <w:r w:rsidRPr="00635779">
        <w:rPr>
          <w:spacing w:val="8"/>
        </w:rPr>
        <w:t xml:space="preserve"> </w:t>
      </w:r>
      <w:r w:rsidRPr="00635779">
        <w:rPr>
          <w:spacing w:val="-1"/>
        </w:rPr>
        <w:t>студентів,</w:t>
      </w:r>
      <w:r w:rsidRPr="00635779">
        <w:rPr>
          <w:spacing w:val="8"/>
        </w:rPr>
        <w:t xml:space="preserve"> </w:t>
      </w:r>
      <w:r w:rsidRPr="00635779">
        <w:rPr>
          <w:spacing w:val="-1"/>
        </w:rPr>
        <w:t>зокрема,</w:t>
      </w:r>
      <w:r w:rsidRPr="00635779">
        <w:rPr>
          <w:spacing w:val="10"/>
        </w:rPr>
        <w:t xml:space="preserve"> </w:t>
      </w:r>
      <w:r w:rsidRPr="00635779">
        <w:rPr>
          <w:spacing w:val="-1"/>
        </w:rPr>
        <w:t>EI</w:t>
      </w:r>
      <w:r w:rsidRPr="00635779">
        <w:rPr>
          <w:spacing w:val="9"/>
        </w:rPr>
        <w:t xml:space="preserve"> </w:t>
      </w:r>
      <w:r w:rsidRPr="00635779">
        <w:rPr>
          <w:spacing w:val="-1"/>
        </w:rPr>
        <w:t>визначено</w:t>
      </w:r>
      <w:r w:rsidRPr="00635779">
        <w:rPr>
          <w:spacing w:val="9"/>
        </w:rPr>
        <w:t xml:space="preserve"> </w:t>
      </w:r>
      <w:r w:rsidRPr="00635779">
        <w:t>як</w:t>
      </w:r>
      <w:r w:rsidRPr="00635779">
        <w:rPr>
          <w:spacing w:val="55"/>
        </w:rPr>
        <w:t xml:space="preserve"> </w:t>
      </w:r>
      <w:r w:rsidRPr="00635779">
        <w:rPr>
          <w:spacing w:val="-1"/>
        </w:rPr>
        <w:t>складову</w:t>
      </w:r>
      <w:r w:rsidRPr="00635779">
        <w:rPr>
          <w:spacing w:val="66"/>
        </w:rPr>
        <w:t xml:space="preserve"> </w:t>
      </w:r>
      <w:r w:rsidRPr="00635779">
        <w:t>їхньої</w:t>
      </w:r>
      <w:r w:rsidRPr="00635779">
        <w:rPr>
          <w:spacing w:val="65"/>
        </w:rPr>
        <w:t xml:space="preserve"> </w:t>
      </w:r>
      <w:r w:rsidRPr="00635779">
        <w:rPr>
          <w:spacing w:val="-1"/>
        </w:rPr>
        <w:t>комунікативної</w:t>
      </w:r>
      <w:r w:rsidRPr="00635779">
        <w:rPr>
          <w:spacing w:val="65"/>
        </w:rPr>
        <w:t xml:space="preserve"> </w:t>
      </w:r>
      <w:r w:rsidRPr="00635779">
        <w:rPr>
          <w:spacing w:val="-1"/>
        </w:rPr>
        <w:t>компетентності</w:t>
      </w:r>
      <w:r w:rsidRPr="00635779">
        <w:rPr>
          <w:spacing w:val="66"/>
        </w:rPr>
        <w:t xml:space="preserve"> </w:t>
      </w:r>
      <w:r w:rsidRPr="00635779">
        <w:t>(O.</w:t>
      </w:r>
      <w:r w:rsidRPr="00635779">
        <w:rPr>
          <w:spacing w:val="67"/>
        </w:rPr>
        <w:t xml:space="preserve"> </w:t>
      </w:r>
      <w:proofErr w:type="spellStart"/>
      <w:r w:rsidRPr="00635779">
        <w:rPr>
          <w:spacing w:val="-1"/>
        </w:rPr>
        <w:t>Айгунова</w:t>
      </w:r>
      <w:proofErr w:type="spellEnd"/>
      <w:r w:rsidRPr="00635779">
        <w:rPr>
          <w:spacing w:val="-1"/>
        </w:rPr>
        <w:t>,</w:t>
      </w:r>
      <w:r w:rsidRPr="00635779">
        <w:rPr>
          <w:spacing w:val="69"/>
        </w:rPr>
        <w:t xml:space="preserve"> </w:t>
      </w:r>
      <w:r w:rsidRPr="00635779">
        <w:t>Л.</w:t>
      </w:r>
      <w:r w:rsidRPr="00635779">
        <w:rPr>
          <w:spacing w:val="77"/>
        </w:rPr>
        <w:t xml:space="preserve"> </w:t>
      </w:r>
      <w:proofErr w:type="spellStart"/>
      <w:r w:rsidRPr="00635779">
        <w:rPr>
          <w:spacing w:val="-1"/>
        </w:rPr>
        <w:t>Вахрушева</w:t>
      </w:r>
      <w:proofErr w:type="spellEnd"/>
      <w:r w:rsidRPr="00635779">
        <w:rPr>
          <w:spacing w:val="-1"/>
        </w:rPr>
        <w:t>,</w:t>
      </w:r>
      <w:r w:rsidRPr="00635779">
        <w:rPr>
          <w:spacing w:val="17"/>
        </w:rPr>
        <w:t xml:space="preserve"> </w:t>
      </w:r>
      <w:r w:rsidRPr="00635779">
        <w:t>I.</w:t>
      </w:r>
      <w:r w:rsidRPr="00635779">
        <w:rPr>
          <w:spacing w:val="18"/>
        </w:rPr>
        <w:t xml:space="preserve"> </w:t>
      </w:r>
      <w:r w:rsidRPr="00635779">
        <w:rPr>
          <w:spacing w:val="-1"/>
        </w:rPr>
        <w:t>Грузинська,</w:t>
      </w:r>
      <w:r w:rsidRPr="00635779">
        <w:rPr>
          <w:spacing w:val="17"/>
        </w:rPr>
        <w:t xml:space="preserve"> </w:t>
      </w:r>
      <w:r w:rsidRPr="00635779">
        <w:rPr>
          <w:spacing w:val="-1"/>
        </w:rPr>
        <w:t>C.</w:t>
      </w:r>
      <w:r w:rsidRPr="00635779">
        <w:rPr>
          <w:spacing w:val="1"/>
        </w:rPr>
        <w:t xml:space="preserve"> </w:t>
      </w:r>
      <w:r w:rsidRPr="00635779">
        <w:rPr>
          <w:spacing w:val="-1"/>
        </w:rPr>
        <w:t>Дерев’янко,</w:t>
      </w:r>
      <w:r w:rsidRPr="00635779">
        <w:rPr>
          <w:spacing w:val="17"/>
        </w:rPr>
        <w:t xml:space="preserve"> </w:t>
      </w:r>
      <w:r w:rsidRPr="00635779">
        <w:t>O.</w:t>
      </w:r>
      <w:r w:rsidRPr="00635779">
        <w:rPr>
          <w:spacing w:val="16"/>
        </w:rPr>
        <w:t xml:space="preserve"> </w:t>
      </w:r>
      <w:r w:rsidRPr="00635779">
        <w:rPr>
          <w:spacing w:val="-1"/>
        </w:rPr>
        <w:t>Єгорова,</w:t>
      </w:r>
      <w:r w:rsidRPr="00635779">
        <w:rPr>
          <w:spacing w:val="17"/>
        </w:rPr>
        <w:t xml:space="preserve"> </w:t>
      </w:r>
      <w:r w:rsidRPr="00635779">
        <w:rPr>
          <w:spacing w:val="-1"/>
        </w:rPr>
        <w:t>B.</w:t>
      </w:r>
      <w:r w:rsidRPr="00635779">
        <w:rPr>
          <w:spacing w:val="22"/>
        </w:rPr>
        <w:t xml:space="preserve"> </w:t>
      </w:r>
      <w:r w:rsidRPr="00635779">
        <w:rPr>
          <w:spacing w:val="-1"/>
        </w:rPr>
        <w:t>Зарицька,</w:t>
      </w:r>
      <w:r w:rsidRPr="00635779">
        <w:rPr>
          <w:spacing w:val="17"/>
        </w:rPr>
        <w:t xml:space="preserve"> </w:t>
      </w:r>
      <w:r w:rsidRPr="00635779">
        <w:t>Л.</w:t>
      </w:r>
      <w:r w:rsidRPr="00635779">
        <w:rPr>
          <w:spacing w:val="57"/>
        </w:rPr>
        <w:t xml:space="preserve"> </w:t>
      </w:r>
      <w:r w:rsidRPr="00635779">
        <w:rPr>
          <w:spacing w:val="-1"/>
        </w:rPr>
        <w:t>Колісник,</w:t>
      </w:r>
      <w:r w:rsidRPr="00635779">
        <w:rPr>
          <w:spacing w:val="45"/>
        </w:rPr>
        <w:t xml:space="preserve"> </w:t>
      </w:r>
      <w:proofErr w:type="spellStart"/>
      <w:r w:rsidRPr="00635779">
        <w:t>Дж</w:t>
      </w:r>
      <w:proofErr w:type="spellEnd"/>
      <w:r w:rsidRPr="00635779">
        <w:t>.</w:t>
      </w:r>
      <w:r w:rsidRPr="00635779">
        <w:rPr>
          <w:spacing w:val="47"/>
        </w:rPr>
        <w:t xml:space="preserve"> </w:t>
      </w:r>
      <w:proofErr w:type="spellStart"/>
      <w:r w:rsidRPr="00635779">
        <w:rPr>
          <w:spacing w:val="-1"/>
        </w:rPr>
        <w:t>Лоу</w:t>
      </w:r>
      <w:proofErr w:type="spellEnd"/>
      <w:r w:rsidRPr="00635779">
        <w:rPr>
          <w:spacing w:val="-1"/>
        </w:rPr>
        <w:t>,</w:t>
      </w:r>
      <w:r w:rsidRPr="00635779">
        <w:rPr>
          <w:spacing w:val="44"/>
        </w:rPr>
        <w:t xml:space="preserve"> </w:t>
      </w:r>
      <w:r w:rsidRPr="00635779">
        <w:t>M.</w:t>
      </w:r>
      <w:r w:rsidRPr="00635779">
        <w:rPr>
          <w:spacing w:val="1"/>
        </w:rPr>
        <w:t xml:space="preserve"> </w:t>
      </w:r>
      <w:proofErr w:type="spellStart"/>
      <w:r w:rsidRPr="00635779">
        <w:t>Манойлова</w:t>
      </w:r>
      <w:proofErr w:type="spellEnd"/>
      <w:r w:rsidRPr="00635779">
        <w:t>,</w:t>
      </w:r>
      <w:r w:rsidRPr="00635779">
        <w:rPr>
          <w:spacing w:val="44"/>
        </w:rPr>
        <w:t xml:space="preserve"> </w:t>
      </w:r>
      <w:r w:rsidRPr="00635779">
        <w:t xml:space="preserve">P. </w:t>
      </w:r>
      <w:proofErr w:type="spellStart"/>
      <w:r w:rsidRPr="00635779">
        <w:rPr>
          <w:spacing w:val="-1"/>
        </w:rPr>
        <w:t>Масрур</w:t>
      </w:r>
      <w:proofErr w:type="spellEnd"/>
      <w:r w:rsidRPr="00635779">
        <w:rPr>
          <w:spacing w:val="-1"/>
        </w:rPr>
        <w:t>,</w:t>
      </w:r>
      <w:r w:rsidRPr="00635779">
        <w:rPr>
          <w:spacing w:val="46"/>
        </w:rPr>
        <w:t xml:space="preserve"> </w:t>
      </w:r>
      <w:r w:rsidRPr="00635779">
        <w:t>P.</w:t>
      </w:r>
      <w:r w:rsidRPr="00635779">
        <w:rPr>
          <w:spacing w:val="44"/>
        </w:rPr>
        <w:t xml:space="preserve"> </w:t>
      </w:r>
      <w:proofErr w:type="spellStart"/>
      <w:r w:rsidRPr="00635779">
        <w:rPr>
          <w:spacing w:val="-1"/>
        </w:rPr>
        <w:t>Мачера</w:t>
      </w:r>
      <w:proofErr w:type="spellEnd"/>
      <w:r w:rsidRPr="00635779">
        <w:rPr>
          <w:spacing w:val="-1"/>
        </w:rPr>
        <w:t>,</w:t>
      </w:r>
      <w:r w:rsidRPr="00635779">
        <w:rPr>
          <w:spacing w:val="47"/>
        </w:rPr>
        <w:t xml:space="preserve"> </w:t>
      </w:r>
      <w:r w:rsidRPr="00635779">
        <w:t>O.</w:t>
      </w:r>
      <w:r w:rsidRPr="00635779">
        <w:rPr>
          <w:spacing w:val="33"/>
        </w:rPr>
        <w:t xml:space="preserve"> </w:t>
      </w:r>
      <w:r w:rsidRPr="00635779">
        <w:rPr>
          <w:spacing w:val="-1"/>
        </w:rPr>
        <w:t>Милославська,</w:t>
      </w:r>
      <w:r w:rsidRPr="00635779">
        <w:rPr>
          <w:spacing w:val="13"/>
        </w:rPr>
        <w:t xml:space="preserve"> </w:t>
      </w:r>
      <w:r w:rsidRPr="00635779">
        <w:t>M.</w:t>
      </w:r>
      <w:r w:rsidRPr="00635779">
        <w:rPr>
          <w:spacing w:val="11"/>
        </w:rPr>
        <w:t xml:space="preserve"> </w:t>
      </w:r>
      <w:proofErr w:type="spellStart"/>
      <w:r w:rsidRPr="00635779">
        <w:t>Назір</w:t>
      </w:r>
      <w:proofErr w:type="spellEnd"/>
      <w:r w:rsidRPr="00635779">
        <w:t>,</w:t>
      </w:r>
      <w:r w:rsidRPr="00635779">
        <w:rPr>
          <w:spacing w:val="11"/>
        </w:rPr>
        <w:t xml:space="preserve"> </w:t>
      </w:r>
      <w:r w:rsidRPr="00635779">
        <w:t>Д.</w:t>
      </w:r>
      <w:r w:rsidRPr="00635779">
        <w:rPr>
          <w:spacing w:val="13"/>
        </w:rPr>
        <w:t xml:space="preserve"> </w:t>
      </w:r>
      <w:proofErr w:type="spellStart"/>
      <w:r w:rsidRPr="00635779">
        <w:rPr>
          <w:spacing w:val="-1"/>
        </w:rPr>
        <w:t>Нелсон</w:t>
      </w:r>
      <w:proofErr w:type="spellEnd"/>
      <w:r w:rsidRPr="00635779">
        <w:rPr>
          <w:spacing w:val="-1"/>
        </w:rPr>
        <w:t>,</w:t>
      </w:r>
      <w:r w:rsidRPr="00635779">
        <w:rPr>
          <w:spacing w:val="12"/>
        </w:rPr>
        <w:t xml:space="preserve"> </w:t>
      </w:r>
      <w:proofErr w:type="spellStart"/>
      <w:r w:rsidRPr="00635779">
        <w:rPr>
          <w:spacing w:val="-1"/>
        </w:rPr>
        <w:t>Дж</w:t>
      </w:r>
      <w:proofErr w:type="spellEnd"/>
      <w:r w:rsidRPr="00635779">
        <w:rPr>
          <w:spacing w:val="-1"/>
        </w:rPr>
        <w:t>.</w:t>
      </w:r>
      <w:r w:rsidRPr="00635779">
        <w:rPr>
          <w:spacing w:val="6"/>
        </w:rPr>
        <w:t xml:space="preserve"> </w:t>
      </w:r>
      <w:r w:rsidRPr="00635779">
        <w:rPr>
          <w:spacing w:val="-1"/>
        </w:rPr>
        <w:t>Паркер,</w:t>
      </w:r>
      <w:r w:rsidRPr="00635779">
        <w:rPr>
          <w:spacing w:val="14"/>
        </w:rPr>
        <w:t xml:space="preserve"> </w:t>
      </w:r>
      <w:r w:rsidRPr="00635779">
        <w:t>Д.</w:t>
      </w:r>
      <w:r w:rsidRPr="00635779">
        <w:rPr>
          <w:spacing w:val="-1"/>
        </w:rPr>
        <w:t xml:space="preserve"> </w:t>
      </w:r>
      <w:proofErr w:type="spellStart"/>
      <w:r w:rsidRPr="00635779">
        <w:rPr>
          <w:spacing w:val="-1"/>
        </w:rPr>
        <w:t>Рекер</w:t>
      </w:r>
      <w:proofErr w:type="spellEnd"/>
      <w:r w:rsidRPr="00635779">
        <w:rPr>
          <w:spacing w:val="-1"/>
        </w:rPr>
        <w:t>).</w:t>
      </w:r>
      <w:r w:rsidRPr="00635779">
        <w:rPr>
          <w:spacing w:val="14"/>
        </w:rPr>
        <w:t xml:space="preserve"> </w:t>
      </w:r>
      <w:r w:rsidRPr="00635779">
        <w:rPr>
          <w:spacing w:val="-1"/>
        </w:rPr>
        <w:t>Також</w:t>
      </w:r>
      <w:r w:rsidRPr="00635779">
        <w:rPr>
          <w:spacing w:val="61"/>
        </w:rPr>
        <w:t xml:space="preserve"> </w:t>
      </w:r>
      <w:r w:rsidRPr="00635779">
        <w:rPr>
          <w:spacing w:val="-1"/>
        </w:rPr>
        <w:t>вивчають</w:t>
      </w:r>
      <w:r w:rsidRPr="00635779">
        <w:rPr>
          <w:spacing w:val="63"/>
        </w:rPr>
        <w:t xml:space="preserve"> </w:t>
      </w:r>
      <w:r w:rsidRPr="00635779">
        <w:rPr>
          <w:spacing w:val="-1"/>
        </w:rPr>
        <w:t>особливості</w:t>
      </w:r>
      <w:r w:rsidRPr="00635779">
        <w:rPr>
          <w:spacing w:val="63"/>
        </w:rPr>
        <w:t xml:space="preserve"> </w:t>
      </w:r>
      <w:r w:rsidRPr="00635779">
        <w:rPr>
          <w:spacing w:val="-1"/>
        </w:rPr>
        <w:t>взаємозв’язку</w:t>
      </w:r>
      <w:r w:rsidRPr="00635779">
        <w:rPr>
          <w:spacing w:val="61"/>
        </w:rPr>
        <w:t xml:space="preserve"> </w:t>
      </w:r>
      <w:r w:rsidRPr="00635779">
        <w:t>між</w:t>
      </w:r>
      <w:r w:rsidRPr="00635779">
        <w:rPr>
          <w:spacing w:val="62"/>
        </w:rPr>
        <w:t xml:space="preserve"> </w:t>
      </w:r>
      <w:r w:rsidRPr="00635779">
        <w:rPr>
          <w:spacing w:val="-1"/>
        </w:rPr>
        <w:t>EI</w:t>
      </w:r>
      <w:r w:rsidRPr="00635779">
        <w:rPr>
          <w:spacing w:val="63"/>
        </w:rPr>
        <w:t xml:space="preserve"> </w:t>
      </w:r>
      <w:r w:rsidRPr="00635779">
        <w:t>та</w:t>
      </w:r>
      <w:r w:rsidRPr="00635779">
        <w:rPr>
          <w:spacing w:val="62"/>
        </w:rPr>
        <w:t xml:space="preserve"> </w:t>
      </w:r>
      <w:proofErr w:type="spellStart"/>
      <w:r w:rsidRPr="00635779">
        <w:rPr>
          <w:spacing w:val="-1"/>
        </w:rPr>
        <w:t>метакогнітивними</w:t>
      </w:r>
      <w:proofErr w:type="spellEnd"/>
      <w:r w:rsidRPr="00635779">
        <w:rPr>
          <w:spacing w:val="73"/>
        </w:rPr>
        <w:t xml:space="preserve"> </w:t>
      </w:r>
      <w:r w:rsidRPr="00635779">
        <w:rPr>
          <w:spacing w:val="-1"/>
        </w:rPr>
        <w:t>стратегіями,</w:t>
      </w:r>
      <w:r w:rsidRPr="00635779">
        <w:rPr>
          <w:spacing w:val="37"/>
        </w:rPr>
        <w:t xml:space="preserve"> </w:t>
      </w:r>
      <w:proofErr w:type="spellStart"/>
      <w:r w:rsidRPr="00635779">
        <w:t>метакогнітивними</w:t>
      </w:r>
      <w:proofErr w:type="spellEnd"/>
      <w:r w:rsidRPr="00635779">
        <w:rPr>
          <w:spacing w:val="38"/>
        </w:rPr>
        <w:t xml:space="preserve"> </w:t>
      </w:r>
      <w:r w:rsidRPr="00635779">
        <w:rPr>
          <w:spacing w:val="-1"/>
        </w:rPr>
        <w:t>здібностями</w:t>
      </w:r>
      <w:r w:rsidRPr="00635779">
        <w:rPr>
          <w:spacing w:val="37"/>
        </w:rPr>
        <w:t xml:space="preserve"> </w:t>
      </w:r>
      <w:r w:rsidRPr="00635779">
        <w:t>та</w:t>
      </w:r>
      <w:r w:rsidRPr="00635779">
        <w:rPr>
          <w:spacing w:val="37"/>
        </w:rPr>
        <w:t xml:space="preserve"> </w:t>
      </w:r>
      <w:proofErr w:type="spellStart"/>
      <w:r w:rsidRPr="00635779">
        <w:t>метакогнітивною</w:t>
      </w:r>
      <w:proofErr w:type="spellEnd"/>
      <w:r w:rsidRPr="00635779">
        <w:rPr>
          <w:spacing w:val="31"/>
        </w:rPr>
        <w:t xml:space="preserve"> </w:t>
      </w:r>
      <w:r w:rsidRPr="00635779">
        <w:rPr>
          <w:spacing w:val="-1"/>
        </w:rPr>
        <w:t>обізнаністю</w:t>
      </w:r>
      <w:r w:rsidRPr="00635779">
        <w:rPr>
          <w:spacing w:val="44"/>
        </w:rPr>
        <w:t xml:space="preserve"> </w:t>
      </w:r>
      <w:r w:rsidRPr="00635779">
        <w:rPr>
          <w:spacing w:val="-1"/>
        </w:rPr>
        <w:t>студентів</w:t>
      </w:r>
      <w:r w:rsidRPr="00635779">
        <w:rPr>
          <w:spacing w:val="44"/>
        </w:rPr>
        <w:t xml:space="preserve"> </w:t>
      </w:r>
      <w:r w:rsidRPr="00635779">
        <w:t>(П.</w:t>
      </w:r>
      <w:r w:rsidRPr="00635779">
        <w:rPr>
          <w:spacing w:val="44"/>
        </w:rPr>
        <w:t xml:space="preserve"> </w:t>
      </w:r>
      <w:proofErr w:type="spellStart"/>
      <w:r w:rsidRPr="00635779">
        <w:rPr>
          <w:spacing w:val="-1"/>
        </w:rPr>
        <w:t>Алавінія</w:t>
      </w:r>
      <w:proofErr w:type="spellEnd"/>
      <w:r w:rsidRPr="00635779">
        <w:rPr>
          <w:spacing w:val="-1"/>
        </w:rPr>
        <w:t>,</w:t>
      </w:r>
      <w:r w:rsidRPr="00635779">
        <w:rPr>
          <w:spacing w:val="44"/>
        </w:rPr>
        <w:t xml:space="preserve"> </w:t>
      </w:r>
      <w:r w:rsidRPr="00635779">
        <w:rPr>
          <w:spacing w:val="-1"/>
        </w:rPr>
        <w:t>В.</w:t>
      </w:r>
      <w:r w:rsidRPr="00635779">
        <w:rPr>
          <w:spacing w:val="44"/>
        </w:rPr>
        <w:t xml:space="preserve"> </w:t>
      </w:r>
      <w:proofErr w:type="spellStart"/>
      <w:r w:rsidRPr="00635779">
        <w:rPr>
          <w:spacing w:val="-1"/>
        </w:rPr>
        <w:t>Бизова</w:t>
      </w:r>
      <w:proofErr w:type="spellEnd"/>
      <w:r w:rsidRPr="00635779">
        <w:rPr>
          <w:spacing w:val="-1"/>
        </w:rPr>
        <w:t>,</w:t>
      </w:r>
      <w:r w:rsidRPr="00635779">
        <w:rPr>
          <w:spacing w:val="44"/>
        </w:rPr>
        <w:t xml:space="preserve"> </w:t>
      </w:r>
      <w:r w:rsidRPr="00635779">
        <w:rPr>
          <w:spacing w:val="-1"/>
        </w:rPr>
        <w:t>К.</w:t>
      </w:r>
      <w:r w:rsidRPr="00635779">
        <w:rPr>
          <w:spacing w:val="3"/>
        </w:rPr>
        <w:t xml:space="preserve"> </w:t>
      </w:r>
      <w:proofErr w:type="spellStart"/>
      <w:r w:rsidRPr="00635779">
        <w:rPr>
          <w:spacing w:val="-1"/>
        </w:rPr>
        <w:t>Пері</w:t>
      </w:r>
      <w:r w:rsidRPr="00635779">
        <w:rPr>
          <w:spacing w:val="-1"/>
        </w:rPr>
        <w:t>кова</w:t>
      </w:r>
      <w:proofErr w:type="spellEnd"/>
      <w:r w:rsidRPr="00635779">
        <w:rPr>
          <w:spacing w:val="-1"/>
        </w:rPr>
        <w:t>,</w:t>
      </w:r>
      <w:r w:rsidRPr="00635779">
        <w:rPr>
          <w:spacing w:val="44"/>
        </w:rPr>
        <w:t xml:space="preserve"> </w:t>
      </w:r>
      <w:r w:rsidRPr="00635779">
        <w:t xml:space="preserve">М. </w:t>
      </w:r>
      <w:proofErr w:type="spellStart"/>
      <w:r w:rsidRPr="00635779">
        <w:rPr>
          <w:spacing w:val="-1"/>
        </w:rPr>
        <w:t>Шарей</w:t>
      </w:r>
      <w:proofErr w:type="spellEnd"/>
      <w:r w:rsidRPr="00635779">
        <w:rPr>
          <w:spacing w:val="45"/>
        </w:rPr>
        <w:t xml:space="preserve"> </w:t>
      </w:r>
      <w:r w:rsidRPr="00635779">
        <w:t>та</w:t>
      </w:r>
      <w:r w:rsidRPr="00635779">
        <w:rPr>
          <w:spacing w:val="73"/>
        </w:rPr>
        <w:t xml:space="preserve"> </w:t>
      </w:r>
      <w:r w:rsidRPr="00635779">
        <w:t>ін.).</w:t>
      </w:r>
    </w:p>
    <w:p w14:paraId="2BE07C11" w14:textId="77777777" w:rsidR="00000000" w:rsidRPr="00635779" w:rsidRDefault="00717F83">
      <w:pPr>
        <w:pStyle w:val="a3"/>
        <w:kinsoku w:val="0"/>
        <w:overflowPunct w:val="0"/>
        <w:spacing w:before="3" w:line="276" w:lineRule="auto"/>
        <w:ind w:right="170"/>
        <w:jc w:val="both"/>
        <w:rPr>
          <w:spacing w:val="-1"/>
        </w:rPr>
      </w:pPr>
      <w:r w:rsidRPr="00635779">
        <w:rPr>
          <w:spacing w:val="-1"/>
        </w:rPr>
        <w:t>Крім</w:t>
      </w:r>
      <w:r w:rsidRPr="00635779">
        <w:t xml:space="preserve"> </w:t>
      </w:r>
      <w:r w:rsidRPr="00635779">
        <w:rPr>
          <w:spacing w:val="31"/>
        </w:rPr>
        <w:t xml:space="preserve"> </w:t>
      </w:r>
      <w:r w:rsidRPr="00635779">
        <w:rPr>
          <w:spacing w:val="-1"/>
        </w:rPr>
        <w:t>того,</w:t>
      </w:r>
      <w:r w:rsidRPr="00635779">
        <w:t xml:space="preserve"> </w:t>
      </w:r>
      <w:r w:rsidRPr="00635779">
        <w:rPr>
          <w:spacing w:val="30"/>
        </w:rPr>
        <w:t xml:space="preserve"> </w:t>
      </w:r>
      <w:r w:rsidRPr="00635779">
        <w:rPr>
          <w:spacing w:val="-1"/>
        </w:rPr>
        <w:t>досліджують</w:t>
      </w:r>
      <w:r w:rsidRPr="00635779">
        <w:t xml:space="preserve"> </w:t>
      </w:r>
      <w:r w:rsidRPr="00635779">
        <w:rPr>
          <w:spacing w:val="31"/>
        </w:rPr>
        <w:t xml:space="preserve"> </w:t>
      </w:r>
      <w:r w:rsidRPr="00635779">
        <w:t xml:space="preserve">вікові  </w:t>
      </w:r>
      <w:r w:rsidRPr="00635779">
        <w:rPr>
          <w:spacing w:val="32"/>
        </w:rPr>
        <w:t xml:space="preserve"> </w:t>
      </w:r>
      <w:r w:rsidRPr="00635779">
        <w:rPr>
          <w:spacing w:val="-1"/>
        </w:rPr>
        <w:t>та</w:t>
      </w:r>
      <w:r w:rsidRPr="00635779">
        <w:t xml:space="preserve">  </w:t>
      </w:r>
      <w:r w:rsidRPr="00635779">
        <w:rPr>
          <w:spacing w:val="30"/>
        </w:rPr>
        <w:t xml:space="preserve"> </w:t>
      </w:r>
      <w:proofErr w:type="spellStart"/>
      <w:r w:rsidRPr="00635779">
        <w:rPr>
          <w:spacing w:val="-1"/>
        </w:rPr>
        <w:t>позавікові</w:t>
      </w:r>
      <w:proofErr w:type="spellEnd"/>
      <w:r w:rsidRPr="00635779">
        <w:t xml:space="preserve">  </w:t>
      </w:r>
      <w:r w:rsidRPr="00635779">
        <w:rPr>
          <w:spacing w:val="32"/>
        </w:rPr>
        <w:t xml:space="preserve"> </w:t>
      </w:r>
      <w:r w:rsidRPr="00635779">
        <w:rPr>
          <w:spacing w:val="-1"/>
        </w:rPr>
        <w:t>особливості</w:t>
      </w:r>
      <w:r w:rsidRPr="00635779">
        <w:t xml:space="preserve">  </w:t>
      </w:r>
      <w:r w:rsidRPr="00635779">
        <w:rPr>
          <w:spacing w:val="32"/>
        </w:rPr>
        <w:t xml:space="preserve"> </w:t>
      </w:r>
      <w:r w:rsidRPr="00635779">
        <w:rPr>
          <w:spacing w:val="-1"/>
        </w:rPr>
        <w:t>EI.</w:t>
      </w:r>
      <w:r w:rsidRPr="00635779">
        <w:rPr>
          <w:spacing w:val="55"/>
        </w:rPr>
        <w:t xml:space="preserve"> </w:t>
      </w:r>
      <w:r w:rsidRPr="00635779">
        <w:t>Л.</w:t>
      </w:r>
      <w:r w:rsidRPr="00635779">
        <w:rPr>
          <w:spacing w:val="-1"/>
        </w:rPr>
        <w:t xml:space="preserve"> </w:t>
      </w:r>
      <w:proofErr w:type="spellStart"/>
      <w:r w:rsidRPr="00635779">
        <w:rPr>
          <w:spacing w:val="-1"/>
        </w:rPr>
        <w:t>Вахрушева</w:t>
      </w:r>
      <w:proofErr w:type="spellEnd"/>
      <w:r w:rsidRPr="00635779">
        <w:rPr>
          <w:spacing w:val="11"/>
        </w:rPr>
        <w:t xml:space="preserve"> </w:t>
      </w:r>
      <w:r w:rsidRPr="00635779">
        <w:rPr>
          <w:spacing w:val="-1"/>
        </w:rPr>
        <w:t>вказує</w:t>
      </w:r>
      <w:r w:rsidRPr="00635779">
        <w:rPr>
          <w:spacing w:val="12"/>
        </w:rPr>
        <w:t xml:space="preserve"> </w:t>
      </w:r>
      <w:r w:rsidRPr="00635779">
        <w:t>на</w:t>
      </w:r>
      <w:r w:rsidRPr="00635779">
        <w:rPr>
          <w:spacing w:val="11"/>
        </w:rPr>
        <w:t xml:space="preserve"> </w:t>
      </w:r>
      <w:r w:rsidRPr="00635779">
        <w:rPr>
          <w:spacing w:val="-1"/>
        </w:rPr>
        <w:t>взаємозв’язок</w:t>
      </w:r>
      <w:r w:rsidRPr="00635779">
        <w:rPr>
          <w:spacing w:val="12"/>
        </w:rPr>
        <w:t xml:space="preserve"> </w:t>
      </w:r>
      <w:r w:rsidRPr="00635779">
        <w:rPr>
          <w:spacing w:val="-1"/>
        </w:rPr>
        <w:t>певних</w:t>
      </w:r>
      <w:r w:rsidRPr="00635779">
        <w:rPr>
          <w:spacing w:val="13"/>
        </w:rPr>
        <w:t xml:space="preserve"> </w:t>
      </w:r>
      <w:r w:rsidRPr="00635779">
        <w:rPr>
          <w:spacing w:val="-1"/>
        </w:rPr>
        <w:t>особистісних</w:t>
      </w:r>
      <w:r w:rsidRPr="00635779">
        <w:rPr>
          <w:spacing w:val="13"/>
        </w:rPr>
        <w:t xml:space="preserve"> </w:t>
      </w:r>
      <w:r w:rsidRPr="00635779">
        <w:t>рис</w:t>
      </w:r>
      <w:r w:rsidRPr="00635779">
        <w:rPr>
          <w:spacing w:val="11"/>
        </w:rPr>
        <w:t xml:space="preserve"> </w:t>
      </w:r>
      <w:r w:rsidRPr="00635779">
        <w:t>та</w:t>
      </w:r>
      <w:r w:rsidRPr="00635779">
        <w:rPr>
          <w:spacing w:val="57"/>
        </w:rPr>
        <w:t xml:space="preserve"> </w:t>
      </w:r>
      <w:r w:rsidRPr="00635779">
        <w:rPr>
          <w:spacing w:val="-1"/>
        </w:rPr>
        <w:t>структурно-якісних</w:t>
      </w:r>
      <w:r w:rsidRPr="00635779">
        <w:rPr>
          <w:spacing w:val="49"/>
        </w:rPr>
        <w:t xml:space="preserve"> </w:t>
      </w:r>
      <w:r w:rsidRPr="00635779">
        <w:rPr>
          <w:spacing w:val="-1"/>
        </w:rPr>
        <w:t>характеристик</w:t>
      </w:r>
      <w:r w:rsidRPr="00635779">
        <w:rPr>
          <w:spacing w:val="46"/>
        </w:rPr>
        <w:t xml:space="preserve"> </w:t>
      </w:r>
      <w:r w:rsidRPr="00635779">
        <w:rPr>
          <w:spacing w:val="-1"/>
        </w:rPr>
        <w:t>EI</w:t>
      </w:r>
      <w:r w:rsidRPr="00635779">
        <w:rPr>
          <w:spacing w:val="49"/>
        </w:rPr>
        <w:t xml:space="preserve"> </w:t>
      </w:r>
      <w:r w:rsidRPr="00635779">
        <w:t>на</w:t>
      </w:r>
      <w:r w:rsidRPr="00635779">
        <w:rPr>
          <w:spacing w:val="47"/>
        </w:rPr>
        <w:t xml:space="preserve"> </w:t>
      </w:r>
      <w:r w:rsidRPr="00635779">
        <w:rPr>
          <w:spacing w:val="-1"/>
        </w:rPr>
        <w:t>етапі</w:t>
      </w:r>
      <w:r w:rsidRPr="00635779">
        <w:rPr>
          <w:spacing w:val="49"/>
        </w:rPr>
        <w:t xml:space="preserve"> </w:t>
      </w:r>
      <w:r w:rsidRPr="00635779">
        <w:t>юності</w:t>
      </w:r>
      <w:r w:rsidRPr="00635779">
        <w:rPr>
          <w:spacing w:val="55"/>
        </w:rPr>
        <w:t xml:space="preserve"> </w:t>
      </w:r>
      <w:r w:rsidRPr="00635779">
        <w:t>та</w:t>
      </w:r>
      <w:r w:rsidRPr="00635779">
        <w:rPr>
          <w:spacing w:val="48"/>
        </w:rPr>
        <w:t xml:space="preserve"> </w:t>
      </w:r>
      <w:r w:rsidRPr="00635779">
        <w:rPr>
          <w:spacing w:val="-1"/>
        </w:rPr>
        <w:t>ранньої</w:t>
      </w:r>
      <w:r w:rsidRPr="00635779">
        <w:rPr>
          <w:spacing w:val="57"/>
        </w:rPr>
        <w:t xml:space="preserve"> </w:t>
      </w:r>
      <w:r w:rsidRPr="00635779">
        <w:rPr>
          <w:spacing w:val="-1"/>
        </w:rPr>
        <w:t>дорослості;</w:t>
      </w:r>
      <w:r w:rsidRPr="00635779">
        <w:rPr>
          <w:spacing w:val="68"/>
        </w:rPr>
        <w:t xml:space="preserve"> </w:t>
      </w:r>
      <w:r w:rsidRPr="00635779">
        <w:t>I.</w:t>
      </w:r>
      <w:r w:rsidRPr="00635779">
        <w:rPr>
          <w:spacing w:val="1"/>
        </w:rPr>
        <w:t xml:space="preserve"> </w:t>
      </w:r>
      <w:proofErr w:type="spellStart"/>
      <w:r w:rsidRPr="00635779">
        <w:rPr>
          <w:spacing w:val="-1"/>
        </w:rPr>
        <w:t>Сухопара</w:t>
      </w:r>
      <w:proofErr w:type="spellEnd"/>
      <w:r w:rsidRPr="00635779">
        <w:rPr>
          <w:spacing w:val="66"/>
        </w:rPr>
        <w:t xml:space="preserve"> </w:t>
      </w:r>
      <w:r w:rsidRPr="00635779">
        <w:rPr>
          <w:spacing w:val="-1"/>
        </w:rPr>
        <w:t>розкриває</w:t>
      </w:r>
      <w:r w:rsidRPr="00635779">
        <w:rPr>
          <w:spacing w:val="66"/>
        </w:rPr>
        <w:t xml:space="preserve"> </w:t>
      </w:r>
      <w:r w:rsidRPr="00635779">
        <w:rPr>
          <w:spacing w:val="-1"/>
        </w:rPr>
        <w:t>роль</w:t>
      </w:r>
      <w:r w:rsidRPr="00635779">
        <w:rPr>
          <w:spacing w:val="68"/>
        </w:rPr>
        <w:t xml:space="preserve"> </w:t>
      </w:r>
      <w:r w:rsidRPr="00635779">
        <w:t>і</w:t>
      </w:r>
      <w:r w:rsidRPr="00635779">
        <w:rPr>
          <w:spacing w:val="68"/>
        </w:rPr>
        <w:t xml:space="preserve"> </w:t>
      </w:r>
      <w:r w:rsidRPr="00635779">
        <w:rPr>
          <w:spacing w:val="-1"/>
        </w:rPr>
        <w:t>місце</w:t>
      </w:r>
      <w:r w:rsidRPr="00635779">
        <w:rPr>
          <w:spacing w:val="67"/>
        </w:rPr>
        <w:t xml:space="preserve"> </w:t>
      </w:r>
      <w:r w:rsidRPr="00635779">
        <w:rPr>
          <w:spacing w:val="-1"/>
        </w:rPr>
        <w:t>EI</w:t>
      </w:r>
      <w:r w:rsidRPr="00635779">
        <w:rPr>
          <w:spacing w:val="66"/>
        </w:rPr>
        <w:t xml:space="preserve"> </w:t>
      </w:r>
      <w:r w:rsidRPr="00635779">
        <w:t>в</w:t>
      </w:r>
      <w:r w:rsidRPr="00635779">
        <w:rPr>
          <w:spacing w:val="68"/>
        </w:rPr>
        <w:t xml:space="preserve"> </w:t>
      </w:r>
      <w:r w:rsidRPr="00635779">
        <w:rPr>
          <w:spacing w:val="-1"/>
        </w:rPr>
        <w:t>особистісному</w:t>
      </w:r>
      <w:r w:rsidRPr="00635779">
        <w:rPr>
          <w:spacing w:val="53"/>
        </w:rPr>
        <w:t xml:space="preserve"> </w:t>
      </w:r>
      <w:r w:rsidRPr="00635779">
        <w:rPr>
          <w:spacing w:val="-1"/>
        </w:rPr>
        <w:t>зростанні</w:t>
      </w:r>
      <w:r w:rsidRPr="00635779">
        <w:rPr>
          <w:spacing w:val="8"/>
        </w:rPr>
        <w:t xml:space="preserve"> </w:t>
      </w:r>
      <w:r w:rsidRPr="00635779">
        <w:rPr>
          <w:spacing w:val="-1"/>
        </w:rPr>
        <w:t>молодшого</w:t>
      </w:r>
      <w:r w:rsidRPr="00635779">
        <w:rPr>
          <w:spacing w:val="8"/>
        </w:rPr>
        <w:t xml:space="preserve"> </w:t>
      </w:r>
      <w:r w:rsidRPr="00635779">
        <w:rPr>
          <w:spacing w:val="-1"/>
        </w:rPr>
        <w:t>школяра</w:t>
      </w:r>
      <w:r w:rsidRPr="00635779">
        <w:rPr>
          <w:spacing w:val="6"/>
        </w:rPr>
        <w:t xml:space="preserve"> </w:t>
      </w:r>
      <w:r w:rsidRPr="00635779">
        <w:t>в</w:t>
      </w:r>
      <w:r w:rsidRPr="00635779">
        <w:rPr>
          <w:spacing w:val="8"/>
        </w:rPr>
        <w:t xml:space="preserve"> </w:t>
      </w:r>
      <w:r w:rsidRPr="00635779">
        <w:rPr>
          <w:spacing w:val="-1"/>
        </w:rPr>
        <w:t>контексті</w:t>
      </w:r>
      <w:r w:rsidRPr="00635779">
        <w:rPr>
          <w:spacing w:val="9"/>
        </w:rPr>
        <w:t xml:space="preserve"> </w:t>
      </w:r>
      <w:r w:rsidRPr="00635779">
        <w:rPr>
          <w:spacing w:val="-1"/>
        </w:rPr>
        <w:t>нової</w:t>
      </w:r>
      <w:r w:rsidRPr="00635779">
        <w:rPr>
          <w:spacing w:val="8"/>
        </w:rPr>
        <w:t xml:space="preserve"> </w:t>
      </w:r>
      <w:r w:rsidRPr="00635779">
        <w:rPr>
          <w:spacing w:val="-1"/>
        </w:rPr>
        <w:t>української</w:t>
      </w:r>
      <w:r w:rsidRPr="00635779">
        <w:rPr>
          <w:spacing w:val="8"/>
        </w:rPr>
        <w:t xml:space="preserve"> </w:t>
      </w:r>
      <w:r w:rsidRPr="00635779">
        <w:rPr>
          <w:spacing w:val="-1"/>
        </w:rPr>
        <w:t>школи;</w:t>
      </w:r>
      <w:r w:rsidRPr="00635779">
        <w:rPr>
          <w:spacing w:val="9"/>
        </w:rPr>
        <w:t xml:space="preserve"> </w:t>
      </w:r>
      <w:r w:rsidRPr="00635779">
        <w:rPr>
          <w:spacing w:val="-1"/>
        </w:rPr>
        <w:t>І.</w:t>
      </w:r>
      <w:r w:rsidRPr="00635779">
        <w:rPr>
          <w:spacing w:val="83"/>
        </w:rPr>
        <w:t xml:space="preserve"> </w:t>
      </w:r>
      <w:r w:rsidRPr="00635779">
        <w:rPr>
          <w:spacing w:val="-1"/>
        </w:rPr>
        <w:t>Грузинська</w:t>
      </w:r>
      <w:r w:rsidRPr="00635779">
        <w:rPr>
          <w:spacing w:val="23"/>
        </w:rPr>
        <w:t xml:space="preserve"> </w:t>
      </w:r>
      <w:r w:rsidRPr="00635779">
        <w:rPr>
          <w:spacing w:val="-1"/>
        </w:rPr>
        <w:t>аналізує</w:t>
      </w:r>
      <w:r w:rsidRPr="00635779">
        <w:rPr>
          <w:spacing w:val="23"/>
        </w:rPr>
        <w:t xml:space="preserve"> </w:t>
      </w:r>
      <w:r w:rsidRPr="00635779">
        <w:rPr>
          <w:spacing w:val="-1"/>
        </w:rPr>
        <w:t>проблеми</w:t>
      </w:r>
      <w:r w:rsidRPr="00635779">
        <w:rPr>
          <w:spacing w:val="22"/>
        </w:rPr>
        <w:t xml:space="preserve"> </w:t>
      </w:r>
      <w:r w:rsidRPr="00635779">
        <w:rPr>
          <w:spacing w:val="-1"/>
        </w:rPr>
        <w:t>особливостей</w:t>
      </w:r>
      <w:r w:rsidRPr="00635779">
        <w:rPr>
          <w:spacing w:val="22"/>
        </w:rPr>
        <w:t xml:space="preserve"> </w:t>
      </w:r>
      <w:r w:rsidRPr="00635779">
        <w:rPr>
          <w:spacing w:val="-1"/>
        </w:rPr>
        <w:t>прояву</w:t>
      </w:r>
      <w:r w:rsidRPr="00635779">
        <w:rPr>
          <w:spacing w:val="21"/>
        </w:rPr>
        <w:t xml:space="preserve"> </w:t>
      </w:r>
      <w:r w:rsidRPr="00635779">
        <w:t>та</w:t>
      </w:r>
      <w:r w:rsidRPr="00635779">
        <w:rPr>
          <w:spacing w:val="22"/>
        </w:rPr>
        <w:t xml:space="preserve"> </w:t>
      </w:r>
      <w:r w:rsidRPr="00635779">
        <w:t>розвитку</w:t>
      </w:r>
      <w:r w:rsidRPr="00635779">
        <w:rPr>
          <w:spacing w:val="22"/>
        </w:rPr>
        <w:t xml:space="preserve"> </w:t>
      </w:r>
      <w:r w:rsidRPr="00635779">
        <w:rPr>
          <w:spacing w:val="-1"/>
        </w:rPr>
        <w:t>EI</w:t>
      </w:r>
      <w:r w:rsidRPr="00635779">
        <w:rPr>
          <w:spacing w:val="25"/>
        </w:rPr>
        <w:t xml:space="preserve"> </w:t>
      </w:r>
      <w:r w:rsidRPr="00635779">
        <w:t>у</w:t>
      </w:r>
      <w:r w:rsidRPr="00635779">
        <w:rPr>
          <w:spacing w:val="69"/>
        </w:rPr>
        <w:t xml:space="preserve"> </w:t>
      </w:r>
      <w:r w:rsidRPr="00635779">
        <w:rPr>
          <w:spacing w:val="-1"/>
        </w:rPr>
        <w:t>юнацькому</w:t>
      </w:r>
      <w:r w:rsidRPr="00635779">
        <w:rPr>
          <w:spacing w:val="6"/>
        </w:rPr>
        <w:t xml:space="preserve"> </w:t>
      </w:r>
      <w:r w:rsidRPr="00635779">
        <w:t>віці.</w:t>
      </w:r>
      <w:r w:rsidRPr="00635779">
        <w:rPr>
          <w:spacing w:val="9"/>
        </w:rPr>
        <w:t xml:space="preserve"> </w:t>
      </w:r>
      <w:r w:rsidRPr="00635779">
        <w:rPr>
          <w:spacing w:val="-1"/>
        </w:rPr>
        <w:t>Актуальним</w:t>
      </w:r>
      <w:r w:rsidRPr="00635779">
        <w:rPr>
          <w:spacing w:val="8"/>
        </w:rPr>
        <w:t xml:space="preserve"> </w:t>
      </w:r>
      <w:r w:rsidRPr="00635779">
        <w:t>є</w:t>
      </w:r>
      <w:r w:rsidRPr="00635779">
        <w:rPr>
          <w:spacing w:val="11"/>
        </w:rPr>
        <w:t xml:space="preserve"> </w:t>
      </w:r>
      <w:r w:rsidRPr="00635779">
        <w:t>вивчення</w:t>
      </w:r>
      <w:r w:rsidRPr="00635779">
        <w:rPr>
          <w:spacing w:val="7"/>
        </w:rPr>
        <w:t xml:space="preserve"> </w:t>
      </w:r>
      <w:r w:rsidRPr="00635779">
        <w:rPr>
          <w:spacing w:val="-1"/>
        </w:rPr>
        <w:t>ролі</w:t>
      </w:r>
      <w:r w:rsidRPr="00635779">
        <w:rPr>
          <w:spacing w:val="8"/>
        </w:rPr>
        <w:t xml:space="preserve"> </w:t>
      </w:r>
      <w:r w:rsidRPr="00635779">
        <w:t>статевих</w:t>
      </w:r>
      <w:r w:rsidRPr="00635779">
        <w:rPr>
          <w:spacing w:val="9"/>
        </w:rPr>
        <w:t xml:space="preserve"> </w:t>
      </w:r>
      <w:r w:rsidRPr="00635779">
        <w:rPr>
          <w:spacing w:val="-1"/>
        </w:rPr>
        <w:t>відмінностей</w:t>
      </w:r>
      <w:r w:rsidRPr="00635779">
        <w:rPr>
          <w:spacing w:val="8"/>
        </w:rPr>
        <w:t xml:space="preserve"> </w:t>
      </w:r>
      <w:r w:rsidRPr="00635779">
        <w:t>у</w:t>
      </w:r>
      <w:r w:rsidRPr="00635779">
        <w:rPr>
          <w:spacing w:val="65"/>
        </w:rPr>
        <w:t xml:space="preserve"> </w:t>
      </w:r>
      <w:r w:rsidRPr="00635779">
        <w:rPr>
          <w:spacing w:val="-1"/>
        </w:rPr>
        <w:t>проявах</w:t>
      </w:r>
      <w:r w:rsidRPr="00635779">
        <w:t xml:space="preserve"> </w:t>
      </w:r>
      <w:r w:rsidRPr="00635779">
        <w:rPr>
          <w:spacing w:val="-1"/>
        </w:rPr>
        <w:t>EI</w:t>
      </w:r>
      <w:r w:rsidRPr="00635779">
        <w:t xml:space="preserve"> </w:t>
      </w:r>
      <w:r w:rsidRPr="00635779">
        <w:rPr>
          <w:spacing w:val="-1"/>
        </w:rPr>
        <w:t>юнаків</w:t>
      </w:r>
      <w:r w:rsidRPr="00635779">
        <w:t xml:space="preserve"> та</w:t>
      </w:r>
      <w:r w:rsidRPr="00635779">
        <w:rPr>
          <w:spacing w:val="-1"/>
        </w:rPr>
        <w:t xml:space="preserve"> </w:t>
      </w:r>
      <w:r w:rsidRPr="00635779">
        <w:rPr>
          <w:spacing w:val="-1"/>
        </w:rPr>
        <w:t>юнок.</w:t>
      </w:r>
    </w:p>
    <w:p w14:paraId="5E045E62" w14:textId="77777777" w:rsidR="00000000" w:rsidRPr="00635779" w:rsidRDefault="00717F83">
      <w:pPr>
        <w:pStyle w:val="a3"/>
        <w:kinsoku w:val="0"/>
        <w:overflowPunct w:val="0"/>
        <w:spacing w:line="276" w:lineRule="auto"/>
        <w:ind w:right="173"/>
        <w:jc w:val="both"/>
      </w:pPr>
      <w:r w:rsidRPr="00635779">
        <w:t>Необхідним</w:t>
      </w:r>
      <w:r w:rsidRPr="00635779">
        <w:rPr>
          <w:spacing w:val="37"/>
        </w:rPr>
        <w:t xml:space="preserve"> </w:t>
      </w:r>
      <w:r w:rsidRPr="00635779">
        <w:t>та</w:t>
      </w:r>
      <w:r w:rsidRPr="00635779">
        <w:rPr>
          <w:spacing w:val="37"/>
        </w:rPr>
        <w:t xml:space="preserve"> </w:t>
      </w:r>
      <w:r w:rsidRPr="00635779">
        <w:t>доцільним</w:t>
      </w:r>
      <w:r w:rsidRPr="00635779">
        <w:rPr>
          <w:spacing w:val="37"/>
        </w:rPr>
        <w:t xml:space="preserve"> </w:t>
      </w:r>
      <w:r w:rsidRPr="00635779">
        <w:t>також</w:t>
      </w:r>
      <w:r w:rsidRPr="00635779">
        <w:rPr>
          <w:spacing w:val="36"/>
        </w:rPr>
        <w:t xml:space="preserve"> </w:t>
      </w:r>
      <w:r w:rsidRPr="00635779">
        <w:t>є</w:t>
      </w:r>
      <w:r w:rsidRPr="00635779">
        <w:rPr>
          <w:spacing w:val="38"/>
        </w:rPr>
        <w:t xml:space="preserve"> </w:t>
      </w:r>
      <w:r w:rsidRPr="00635779">
        <w:t>вивчення</w:t>
      </w:r>
      <w:r w:rsidRPr="00635779">
        <w:rPr>
          <w:spacing w:val="36"/>
        </w:rPr>
        <w:t xml:space="preserve"> </w:t>
      </w:r>
      <w:r w:rsidRPr="00635779">
        <w:rPr>
          <w:spacing w:val="-1"/>
        </w:rPr>
        <w:t>особливостей</w:t>
      </w:r>
      <w:r w:rsidRPr="00635779">
        <w:rPr>
          <w:spacing w:val="37"/>
        </w:rPr>
        <w:t xml:space="preserve"> </w:t>
      </w:r>
      <w:r w:rsidRPr="00635779">
        <w:t>розвитку</w:t>
      </w:r>
      <w:r w:rsidRPr="00635779">
        <w:rPr>
          <w:spacing w:val="20"/>
        </w:rPr>
        <w:t xml:space="preserve"> </w:t>
      </w:r>
      <w:r w:rsidRPr="00635779">
        <w:rPr>
          <w:spacing w:val="-1"/>
        </w:rPr>
        <w:t>EI</w:t>
      </w:r>
      <w:r w:rsidRPr="00635779">
        <w:rPr>
          <w:spacing w:val="52"/>
        </w:rPr>
        <w:t xml:space="preserve"> </w:t>
      </w:r>
      <w:r w:rsidRPr="00635779">
        <w:rPr>
          <w:spacing w:val="-1"/>
        </w:rPr>
        <w:t>як</w:t>
      </w:r>
      <w:r w:rsidRPr="00635779">
        <w:rPr>
          <w:spacing w:val="52"/>
        </w:rPr>
        <w:t xml:space="preserve"> </w:t>
      </w:r>
      <w:r w:rsidRPr="00635779">
        <w:t>чинника</w:t>
      </w:r>
      <w:r w:rsidRPr="00635779">
        <w:rPr>
          <w:spacing w:val="50"/>
        </w:rPr>
        <w:t xml:space="preserve"> </w:t>
      </w:r>
      <w:r w:rsidRPr="00635779">
        <w:rPr>
          <w:spacing w:val="-1"/>
        </w:rPr>
        <w:t>професійного</w:t>
      </w:r>
      <w:r w:rsidRPr="00635779">
        <w:rPr>
          <w:spacing w:val="52"/>
        </w:rPr>
        <w:t xml:space="preserve"> </w:t>
      </w:r>
      <w:r w:rsidRPr="00635779">
        <w:rPr>
          <w:spacing w:val="-1"/>
        </w:rPr>
        <w:t>зростання</w:t>
      </w:r>
      <w:r w:rsidRPr="00635779">
        <w:rPr>
          <w:spacing w:val="51"/>
        </w:rPr>
        <w:t xml:space="preserve"> </w:t>
      </w:r>
      <w:r w:rsidRPr="00635779">
        <w:rPr>
          <w:spacing w:val="-1"/>
        </w:rPr>
        <w:t>особистості.</w:t>
      </w:r>
      <w:r w:rsidRPr="00635779">
        <w:rPr>
          <w:spacing w:val="48"/>
        </w:rPr>
        <w:t xml:space="preserve"> </w:t>
      </w:r>
      <w:r w:rsidRPr="00635779">
        <w:rPr>
          <w:spacing w:val="-1"/>
        </w:rPr>
        <w:t>Наразі</w:t>
      </w:r>
      <w:r w:rsidRPr="00635779">
        <w:rPr>
          <w:spacing w:val="51"/>
        </w:rPr>
        <w:t xml:space="preserve"> </w:t>
      </w:r>
      <w:r w:rsidRPr="00635779">
        <w:rPr>
          <w:spacing w:val="-1"/>
        </w:rPr>
        <w:t>досліджують</w:t>
      </w:r>
      <w:r w:rsidRPr="00635779">
        <w:rPr>
          <w:spacing w:val="61"/>
        </w:rPr>
        <w:t xml:space="preserve"> </w:t>
      </w:r>
      <w:r w:rsidRPr="00635779">
        <w:t>потенційний</w:t>
      </w:r>
      <w:r w:rsidRPr="00635779">
        <w:rPr>
          <w:spacing w:val="18"/>
        </w:rPr>
        <w:t xml:space="preserve"> </w:t>
      </w:r>
      <w:r w:rsidRPr="00635779">
        <w:rPr>
          <w:spacing w:val="-1"/>
        </w:rPr>
        <w:t>вплив</w:t>
      </w:r>
      <w:r w:rsidRPr="00635779">
        <w:rPr>
          <w:spacing w:val="17"/>
        </w:rPr>
        <w:t xml:space="preserve"> </w:t>
      </w:r>
      <w:r w:rsidRPr="00635779">
        <w:rPr>
          <w:spacing w:val="-1"/>
        </w:rPr>
        <w:t>EI</w:t>
      </w:r>
      <w:r w:rsidRPr="00635779">
        <w:rPr>
          <w:spacing w:val="18"/>
        </w:rPr>
        <w:t xml:space="preserve"> </w:t>
      </w:r>
      <w:r w:rsidRPr="00635779">
        <w:t>на</w:t>
      </w:r>
      <w:r w:rsidRPr="00635779">
        <w:rPr>
          <w:spacing w:val="18"/>
        </w:rPr>
        <w:t xml:space="preserve"> </w:t>
      </w:r>
      <w:r w:rsidRPr="00635779">
        <w:t>різні</w:t>
      </w:r>
      <w:r w:rsidRPr="00635779">
        <w:rPr>
          <w:spacing w:val="18"/>
        </w:rPr>
        <w:t xml:space="preserve"> </w:t>
      </w:r>
      <w:r w:rsidRPr="00635779">
        <w:t>виміри</w:t>
      </w:r>
      <w:r w:rsidRPr="00635779">
        <w:rPr>
          <w:spacing w:val="18"/>
        </w:rPr>
        <w:t xml:space="preserve"> </w:t>
      </w:r>
      <w:r w:rsidRPr="00635779">
        <w:rPr>
          <w:spacing w:val="-1"/>
        </w:rPr>
        <w:t>організації</w:t>
      </w:r>
      <w:r w:rsidRPr="00635779">
        <w:rPr>
          <w:spacing w:val="18"/>
        </w:rPr>
        <w:t xml:space="preserve"> </w:t>
      </w:r>
      <w:r w:rsidRPr="00635779">
        <w:rPr>
          <w:spacing w:val="-1"/>
        </w:rPr>
        <w:t>навчання,</w:t>
      </w:r>
      <w:r w:rsidRPr="00635779">
        <w:rPr>
          <w:spacing w:val="18"/>
        </w:rPr>
        <w:t xml:space="preserve"> </w:t>
      </w:r>
      <w:r w:rsidRPr="00635779">
        <w:t>вивчають</w:t>
      </w:r>
      <w:r w:rsidRPr="00635779">
        <w:rPr>
          <w:spacing w:val="39"/>
        </w:rPr>
        <w:t xml:space="preserve"> </w:t>
      </w:r>
      <w:r w:rsidRPr="00635779">
        <w:rPr>
          <w:spacing w:val="-1"/>
        </w:rPr>
        <w:t>особливості</w:t>
      </w:r>
      <w:r w:rsidRPr="00635779">
        <w:rPr>
          <w:spacing w:val="2"/>
        </w:rPr>
        <w:t xml:space="preserve"> </w:t>
      </w:r>
      <w:r w:rsidRPr="00635779">
        <w:rPr>
          <w:spacing w:val="-1"/>
        </w:rPr>
        <w:t>взаємодії</w:t>
      </w:r>
      <w:r w:rsidRPr="00635779">
        <w:rPr>
          <w:spacing w:val="1"/>
        </w:rPr>
        <w:t xml:space="preserve"> </w:t>
      </w:r>
      <w:r w:rsidRPr="00635779">
        <w:t xml:space="preserve">між </w:t>
      </w:r>
      <w:r w:rsidRPr="00635779">
        <w:rPr>
          <w:spacing w:val="-1"/>
        </w:rPr>
        <w:t>EI</w:t>
      </w:r>
      <w:r w:rsidRPr="00635779">
        <w:rPr>
          <w:spacing w:val="1"/>
        </w:rPr>
        <w:t xml:space="preserve"> </w:t>
      </w:r>
      <w:r w:rsidRPr="00635779">
        <w:t xml:space="preserve">та </w:t>
      </w:r>
      <w:r w:rsidRPr="00635779">
        <w:rPr>
          <w:spacing w:val="-1"/>
        </w:rPr>
        <w:t>професійним</w:t>
      </w:r>
      <w:r w:rsidRPr="00635779">
        <w:t xml:space="preserve"> </w:t>
      </w:r>
      <w:r w:rsidRPr="00635779">
        <w:rPr>
          <w:spacing w:val="-1"/>
        </w:rPr>
        <w:t>успіх</w:t>
      </w:r>
      <w:r w:rsidRPr="00635779">
        <w:rPr>
          <w:spacing w:val="-1"/>
        </w:rPr>
        <w:t>ом,</w:t>
      </w:r>
      <w:r w:rsidRPr="00635779">
        <w:t xml:space="preserve"> </w:t>
      </w:r>
      <w:r w:rsidRPr="00635779">
        <w:rPr>
          <w:spacing w:val="-1"/>
        </w:rPr>
        <w:t>специфіку</w:t>
      </w:r>
      <w:r w:rsidRPr="00635779">
        <w:t xml:space="preserve"> </w:t>
      </w:r>
      <w:r w:rsidRPr="00635779">
        <w:rPr>
          <w:spacing w:val="-1"/>
        </w:rPr>
        <w:t>EI</w:t>
      </w:r>
      <w:r w:rsidRPr="00635779">
        <w:rPr>
          <w:spacing w:val="4"/>
        </w:rPr>
        <w:t xml:space="preserve"> </w:t>
      </w:r>
      <w:r w:rsidRPr="00635779">
        <w:t>у</w:t>
      </w:r>
      <w:r w:rsidRPr="00635779">
        <w:rPr>
          <w:spacing w:val="77"/>
        </w:rPr>
        <w:t xml:space="preserve"> </w:t>
      </w:r>
      <w:r w:rsidRPr="00635779">
        <w:rPr>
          <w:spacing w:val="-1"/>
        </w:rPr>
        <w:t>смисловому</w:t>
      </w:r>
      <w:r w:rsidRPr="00635779">
        <w:rPr>
          <w:spacing w:val="31"/>
        </w:rPr>
        <w:t xml:space="preserve"> </w:t>
      </w:r>
      <w:r w:rsidRPr="00635779">
        <w:rPr>
          <w:spacing w:val="-1"/>
        </w:rPr>
        <w:t>локусі</w:t>
      </w:r>
      <w:r w:rsidRPr="00635779">
        <w:rPr>
          <w:spacing w:val="33"/>
        </w:rPr>
        <w:t xml:space="preserve"> </w:t>
      </w:r>
      <w:r w:rsidRPr="00635779">
        <w:rPr>
          <w:spacing w:val="-1"/>
        </w:rPr>
        <w:t>професіоналізації</w:t>
      </w:r>
      <w:r w:rsidRPr="00635779">
        <w:rPr>
          <w:spacing w:val="33"/>
        </w:rPr>
        <w:t xml:space="preserve"> </w:t>
      </w:r>
      <w:r w:rsidRPr="00635779">
        <w:rPr>
          <w:spacing w:val="-1"/>
        </w:rPr>
        <w:t>особистості,</w:t>
      </w:r>
      <w:r w:rsidRPr="00635779">
        <w:rPr>
          <w:spacing w:val="32"/>
        </w:rPr>
        <w:t xml:space="preserve"> </w:t>
      </w:r>
      <w:r w:rsidRPr="00635779">
        <w:rPr>
          <w:spacing w:val="-1"/>
        </w:rPr>
        <w:t>як</w:t>
      </w:r>
      <w:r w:rsidRPr="00635779">
        <w:rPr>
          <w:spacing w:val="30"/>
        </w:rPr>
        <w:t xml:space="preserve"> </w:t>
      </w:r>
      <w:r w:rsidRPr="00635779">
        <w:rPr>
          <w:spacing w:val="-1"/>
        </w:rPr>
        <w:t>складову</w:t>
      </w:r>
      <w:r w:rsidRPr="00635779">
        <w:rPr>
          <w:spacing w:val="31"/>
        </w:rPr>
        <w:t xml:space="preserve"> </w:t>
      </w:r>
      <w:r w:rsidRPr="00635779">
        <w:rPr>
          <w:spacing w:val="-1"/>
        </w:rPr>
        <w:t>готовності</w:t>
      </w:r>
      <w:r w:rsidRPr="00635779">
        <w:rPr>
          <w:spacing w:val="67"/>
        </w:rPr>
        <w:t xml:space="preserve"> </w:t>
      </w:r>
      <w:r w:rsidRPr="00635779">
        <w:rPr>
          <w:spacing w:val="-1"/>
        </w:rPr>
        <w:t>особистості</w:t>
      </w:r>
      <w:r w:rsidRPr="00635779">
        <w:rPr>
          <w:spacing w:val="4"/>
        </w:rPr>
        <w:t xml:space="preserve"> </w:t>
      </w:r>
      <w:r w:rsidRPr="00635779">
        <w:t>до</w:t>
      </w:r>
      <w:r w:rsidRPr="00635779">
        <w:rPr>
          <w:spacing w:val="5"/>
        </w:rPr>
        <w:t xml:space="preserve"> </w:t>
      </w:r>
      <w:r w:rsidRPr="00635779">
        <w:rPr>
          <w:spacing w:val="-1"/>
        </w:rPr>
        <w:t>професійної</w:t>
      </w:r>
      <w:r w:rsidRPr="00635779">
        <w:rPr>
          <w:spacing w:val="4"/>
        </w:rPr>
        <w:t xml:space="preserve"> </w:t>
      </w:r>
      <w:r w:rsidRPr="00635779">
        <w:rPr>
          <w:spacing w:val="-1"/>
        </w:rPr>
        <w:t>діяльності</w:t>
      </w:r>
      <w:r w:rsidRPr="00635779">
        <w:rPr>
          <w:spacing w:val="5"/>
        </w:rPr>
        <w:t xml:space="preserve"> </w:t>
      </w:r>
      <w:r w:rsidRPr="00635779">
        <w:t>тощо</w:t>
      </w:r>
      <w:r w:rsidRPr="00635779">
        <w:rPr>
          <w:spacing w:val="4"/>
        </w:rPr>
        <w:t xml:space="preserve"> </w:t>
      </w:r>
      <w:r w:rsidRPr="00635779">
        <w:t>(В.</w:t>
      </w:r>
      <w:r w:rsidRPr="00635779">
        <w:rPr>
          <w:spacing w:val="3"/>
        </w:rPr>
        <w:t xml:space="preserve"> </w:t>
      </w:r>
      <w:r w:rsidRPr="00635779">
        <w:rPr>
          <w:spacing w:val="-1"/>
        </w:rPr>
        <w:t>Борисенко,</w:t>
      </w:r>
      <w:r w:rsidRPr="00635779">
        <w:rPr>
          <w:spacing w:val="3"/>
        </w:rPr>
        <w:t xml:space="preserve"> </w:t>
      </w:r>
      <w:r w:rsidRPr="00635779">
        <w:t>O.</w:t>
      </w:r>
      <w:r w:rsidRPr="00635779">
        <w:rPr>
          <w:spacing w:val="2"/>
        </w:rPr>
        <w:t xml:space="preserve"> </w:t>
      </w:r>
      <w:proofErr w:type="spellStart"/>
      <w:r w:rsidRPr="00635779">
        <w:rPr>
          <w:spacing w:val="-1"/>
        </w:rPr>
        <w:t>Верітова</w:t>
      </w:r>
      <w:proofErr w:type="spellEnd"/>
      <w:r w:rsidRPr="00635779">
        <w:rPr>
          <w:spacing w:val="-1"/>
        </w:rPr>
        <w:t>,</w:t>
      </w:r>
      <w:r w:rsidRPr="00635779">
        <w:rPr>
          <w:spacing w:val="3"/>
        </w:rPr>
        <w:t xml:space="preserve"> </w:t>
      </w:r>
      <w:r w:rsidRPr="00635779">
        <w:rPr>
          <w:spacing w:val="-1"/>
        </w:rPr>
        <w:t>B.</w:t>
      </w:r>
      <w:r w:rsidRPr="00635779">
        <w:rPr>
          <w:spacing w:val="53"/>
        </w:rPr>
        <w:t xml:space="preserve"> </w:t>
      </w:r>
      <w:r w:rsidRPr="00635779">
        <w:rPr>
          <w:spacing w:val="-1"/>
        </w:rPr>
        <w:t>Зарицька,</w:t>
      </w:r>
      <w:r w:rsidRPr="00635779">
        <w:rPr>
          <w:spacing w:val="12"/>
        </w:rPr>
        <w:t xml:space="preserve"> </w:t>
      </w:r>
      <w:r w:rsidRPr="00635779">
        <w:t>A.</w:t>
      </w:r>
      <w:r w:rsidRPr="00635779">
        <w:rPr>
          <w:spacing w:val="-1"/>
        </w:rPr>
        <w:t xml:space="preserve"> </w:t>
      </w:r>
      <w:r w:rsidRPr="00635779">
        <w:t>Ларіна,</w:t>
      </w:r>
      <w:r w:rsidRPr="00635779">
        <w:rPr>
          <w:spacing w:val="12"/>
        </w:rPr>
        <w:t xml:space="preserve"> </w:t>
      </w:r>
      <w:r w:rsidRPr="00635779">
        <w:t>М.</w:t>
      </w:r>
      <w:r w:rsidRPr="00635779">
        <w:rPr>
          <w:spacing w:val="12"/>
        </w:rPr>
        <w:t xml:space="preserve"> </w:t>
      </w:r>
      <w:proofErr w:type="spellStart"/>
      <w:r w:rsidRPr="00635779">
        <w:t>Лобач</w:t>
      </w:r>
      <w:proofErr w:type="spellEnd"/>
      <w:r w:rsidRPr="00635779">
        <w:t>,</w:t>
      </w:r>
      <w:r w:rsidRPr="00635779">
        <w:rPr>
          <w:spacing w:val="12"/>
        </w:rPr>
        <w:t xml:space="preserve"> </w:t>
      </w:r>
      <w:r w:rsidRPr="00635779">
        <w:t>М.</w:t>
      </w:r>
      <w:r w:rsidRPr="00635779">
        <w:rPr>
          <w:spacing w:val="12"/>
        </w:rPr>
        <w:t xml:space="preserve"> </w:t>
      </w:r>
      <w:proofErr w:type="spellStart"/>
      <w:r w:rsidRPr="00635779">
        <w:t>Манойлова</w:t>
      </w:r>
      <w:proofErr w:type="spellEnd"/>
      <w:r w:rsidRPr="00635779">
        <w:t>,</w:t>
      </w:r>
      <w:r w:rsidRPr="00635779">
        <w:rPr>
          <w:spacing w:val="12"/>
        </w:rPr>
        <w:t xml:space="preserve"> </w:t>
      </w:r>
      <w:r w:rsidRPr="00635779">
        <w:t>H.</w:t>
      </w:r>
      <w:r w:rsidRPr="00635779">
        <w:rPr>
          <w:spacing w:val="19"/>
        </w:rPr>
        <w:t xml:space="preserve"> </w:t>
      </w:r>
      <w:r w:rsidRPr="00635779">
        <w:rPr>
          <w:spacing w:val="-1"/>
        </w:rPr>
        <w:t>Петрова,</w:t>
      </w:r>
      <w:r w:rsidRPr="00635779">
        <w:rPr>
          <w:spacing w:val="12"/>
        </w:rPr>
        <w:t xml:space="preserve"> </w:t>
      </w:r>
      <w:r w:rsidRPr="00635779">
        <w:t>Л.</w:t>
      </w:r>
      <w:r w:rsidRPr="00635779">
        <w:rPr>
          <w:spacing w:val="13"/>
        </w:rPr>
        <w:t xml:space="preserve"> </w:t>
      </w:r>
      <w:proofErr w:type="spellStart"/>
      <w:r w:rsidRPr="00635779">
        <w:rPr>
          <w:spacing w:val="-1"/>
        </w:rPr>
        <w:t>Ракітянська</w:t>
      </w:r>
      <w:proofErr w:type="spellEnd"/>
      <w:r w:rsidRPr="00635779">
        <w:rPr>
          <w:spacing w:val="47"/>
        </w:rPr>
        <w:t xml:space="preserve"> </w:t>
      </w:r>
      <w:r w:rsidRPr="00635779">
        <w:t>та</w:t>
      </w:r>
      <w:r w:rsidRPr="00635779">
        <w:rPr>
          <w:spacing w:val="-1"/>
        </w:rPr>
        <w:t xml:space="preserve"> </w:t>
      </w:r>
      <w:r w:rsidRPr="00635779">
        <w:t>ін.).</w:t>
      </w:r>
    </w:p>
    <w:p w14:paraId="68A5B702" w14:textId="77777777" w:rsidR="00000000" w:rsidRPr="00635779" w:rsidRDefault="00717F83">
      <w:pPr>
        <w:pStyle w:val="a3"/>
        <w:kinsoku w:val="0"/>
        <w:overflowPunct w:val="0"/>
        <w:spacing w:line="276" w:lineRule="auto"/>
        <w:ind w:right="177"/>
        <w:jc w:val="both"/>
        <w:rPr>
          <w:spacing w:val="1"/>
        </w:rPr>
      </w:pPr>
      <w:r w:rsidRPr="00635779">
        <w:t>Одним</w:t>
      </w:r>
      <w:r w:rsidRPr="00635779">
        <w:rPr>
          <w:spacing w:val="26"/>
        </w:rPr>
        <w:t xml:space="preserve"> </w:t>
      </w:r>
      <w:r w:rsidRPr="00635779">
        <w:t>із</w:t>
      </w:r>
      <w:r w:rsidRPr="00635779">
        <w:rPr>
          <w:spacing w:val="25"/>
        </w:rPr>
        <w:t xml:space="preserve"> </w:t>
      </w:r>
      <w:r w:rsidRPr="00635779">
        <w:rPr>
          <w:spacing w:val="-1"/>
        </w:rPr>
        <w:t>т</w:t>
      </w:r>
      <w:r w:rsidRPr="00635779">
        <w:rPr>
          <w:spacing w:val="-1"/>
        </w:rPr>
        <w:t>еоретичних</w:t>
      </w:r>
      <w:r w:rsidRPr="00635779">
        <w:rPr>
          <w:spacing w:val="27"/>
        </w:rPr>
        <w:t xml:space="preserve"> </w:t>
      </w:r>
      <w:r w:rsidRPr="00635779">
        <w:rPr>
          <w:spacing w:val="-1"/>
        </w:rPr>
        <w:t>завдань</w:t>
      </w:r>
      <w:r w:rsidRPr="00635779">
        <w:rPr>
          <w:spacing w:val="25"/>
        </w:rPr>
        <w:t xml:space="preserve"> </w:t>
      </w:r>
      <w:r w:rsidRPr="00635779">
        <w:rPr>
          <w:spacing w:val="-1"/>
        </w:rPr>
        <w:t>розвитку</w:t>
      </w:r>
      <w:r w:rsidRPr="00635779">
        <w:rPr>
          <w:spacing w:val="24"/>
        </w:rPr>
        <w:t xml:space="preserve"> </w:t>
      </w:r>
      <w:r w:rsidRPr="00635779">
        <w:rPr>
          <w:spacing w:val="-1"/>
        </w:rPr>
        <w:t>досліджень</w:t>
      </w:r>
      <w:r w:rsidRPr="00635779">
        <w:rPr>
          <w:spacing w:val="25"/>
        </w:rPr>
        <w:t xml:space="preserve"> </w:t>
      </w:r>
      <w:r w:rsidRPr="00635779">
        <w:rPr>
          <w:spacing w:val="-1"/>
        </w:rPr>
        <w:t>EI</w:t>
      </w:r>
      <w:r w:rsidRPr="00635779">
        <w:rPr>
          <w:spacing w:val="26"/>
        </w:rPr>
        <w:t xml:space="preserve"> </w:t>
      </w:r>
      <w:r w:rsidRPr="00635779">
        <w:rPr>
          <w:spacing w:val="-1"/>
        </w:rPr>
        <w:t>E.</w:t>
      </w:r>
      <w:r w:rsidRPr="00635779">
        <w:rPr>
          <w:spacing w:val="24"/>
        </w:rPr>
        <w:t xml:space="preserve"> </w:t>
      </w:r>
      <w:r w:rsidRPr="00635779">
        <w:rPr>
          <w:spacing w:val="-1"/>
        </w:rPr>
        <w:t>Носенко</w:t>
      </w:r>
      <w:r w:rsidRPr="00635779">
        <w:rPr>
          <w:spacing w:val="26"/>
        </w:rPr>
        <w:t xml:space="preserve"> </w:t>
      </w:r>
      <w:r w:rsidRPr="00635779">
        <w:t>з</w:t>
      </w:r>
      <w:r w:rsidRPr="00635779">
        <w:rPr>
          <w:spacing w:val="61"/>
        </w:rPr>
        <w:t xml:space="preserve"> </w:t>
      </w:r>
      <w:r w:rsidRPr="00635779">
        <w:rPr>
          <w:spacing w:val="-1"/>
        </w:rPr>
        <w:t>колегами</w:t>
      </w:r>
      <w:r w:rsidRPr="00635779">
        <w:rPr>
          <w:spacing w:val="29"/>
        </w:rPr>
        <w:t xml:space="preserve"> </w:t>
      </w:r>
      <w:r w:rsidRPr="00635779">
        <w:rPr>
          <w:spacing w:val="-1"/>
        </w:rPr>
        <w:t>вбачають</w:t>
      </w:r>
      <w:r w:rsidRPr="00635779">
        <w:rPr>
          <w:spacing w:val="29"/>
        </w:rPr>
        <w:t xml:space="preserve"> </w:t>
      </w:r>
      <w:r w:rsidRPr="00635779">
        <w:t>у</w:t>
      </w:r>
      <w:r w:rsidRPr="00635779">
        <w:rPr>
          <w:spacing w:val="27"/>
        </w:rPr>
        <w:t xml:space="preserve"> </w:t>
      </w:r>
      <w:r w:rsidRPr="00635779">
        <w:rPr>
          <w:spacing w:val="-1"/>
        </w:rPr>
        <w:t>розробці</w:t>
      </w:r>
      <w:r w:rsidRPr="00635779">
        <w:rPr>
          <w:spacing w:val="27"/>
        </w:rPr>
        <w:t xml:space="preserve"> </w:t>
      </w:r>
      <w:r w:rsidRPr="00635779">
        <w:rPr>
          <w:spacing w:val="-1"/>
        </w:rPr>
        <w:t>теоретичного</w:t>
      </w:r>
      <w:r w:rsidRPr="00635779">
        <w:rPr>
          <w:spacing w:val="27"/>
        </w:rPr>
        <w:t xml:space="preserve"> </w:t>
      </w:r>
      <w:r w:rsidRPr="00635779">
        <w:rPr>
          <w:spacing w:val="-1"/>
        </w:rPr>
        <w:t>підґрунтя</w:t>
      </w:r>
      <w:r w:rsidRPr="00635779">
        <w:rPr>
          <w:spacing w:val="27"/>
        </w:rPr>
        <w:t xml:space="preserve"> </w:t>
      </w:r>
      <w:r w:rsidRPr="00635779">
        <w:rPr>
          <w:spacing w:val="-1"/>
        </w:rPr>
        <w:t>розв’язання</w:t>
      </w:r>
      <w:r w:rsidRPr="00635779">
        <w:rPr>
          <w:spacing w:val="67"/>
        </w:rPr>
        <w:t xml:space="preserve"> </w:t>
      </w:r>
      <w:r w:rsidRPr="00635779">
        <w:rPr>
          <w:spacing w:val="-1"/>
        </w:rPr>
        <w:t>проблеми</w:t>
      </w:r>
      <w:r w:rsidRPr="00635779">
        <w:t xml:space="preserve">  </w:t>
      </w:r>
      <w:r w:rsidRPr="00635779">
        <w:rPr>
          <w:spacing w:val="55"/>
        </w:rPr>
        <w:t xml:space="preserve"> </w:t>
      </w:r>
      <w:proofErr w:type="spellStart"/>
      <w:r w:rsidRPr="00635779">
        <w:rPr>
          <w:spacing w:val="-1"/>
        </w:rPr>
        <w:t>операціоналізації</w:t>
      </w:r>
      <w:proofErr w:type="spellEnd"/>
      <w:r w:rsidRPr="00635779">
        <w:rPr>
          <w:spacing w:val="-1"/>
        </w:rPr>
        <w:t>.</w:t>
      </w:r>
      <w:r w:rsidRPr="00635779">
        <w:t xml:space="preserve">  </w:t>
      </w:r>
      <w:r w:rsidRPr="00635779">
        <w:rPr>
          <w:spacing w:val="54"/>
        </w:rPr>
        <w:t xml:space="preserve"> </w:t>
      </w:r>
      <w:r w:rsidRPr="00635779">
        <w:t xml:space="preserve">Автори  </w:t>
      </w:r>
      <w:r w:rsidRPr="00635779">
        <w:rPr>
          <w:spacing w:val="55"/>
        </w:rPr>
        <w:t xml:space="preserve"> </w:t>
      </w:r>
      <w:r w:rsidRPr="00635779">
        <w:rPr>
          <w:spacing w:val="-1"/>
        </w:rPr>
        <w:t>базують</w:t>
      </w:r>
      <w:r w:rsidRPr="00635779">
        <w:t xml:space="preserve">  </w:t>
      </w:r>
      <w:r w:rsidRPr="00635779">
        <w:rPr>
          <w:spacing w:val="55"/>
        </w:rPr>
        <w:t xml:space="preserve"> </w:t>
      </w:r>
      <w:r w:rsidRPr="00635779">
        <w:rPr>
          <w:spacing w:val="-1"/>
        </w:rPr>
        <w:t>свої</w:t>
      </w:r>
      <w:r w:rsidRPr="00635779">
        <w:t xml:space="preserve">  </w:t>
      </w:r>
      <w:r w:rsidRPr="00635779">
        <w:rPr>
          <w:spacing w:val="58"/>
        </w:rPr>
        <w:t xml:space="preserve"> </w:t>
      </w:r>
      <w:r w:rsidRPr="00635779">
        <w:rPr>
          <w:spacing w:val="-1"/>
        </w:rPr>
        <w:t>припущення</w:t>
      </w:r>
      <w:r w:rsidRPr="00635779">
        <w:t xml:space="preserve">  </w:t>
      </w:r>
      <w:r w:rsidRPr="00635779">
        <w:rPr>
          <w:spacing w:val="54"/>
        </w:rPr>
        <w:t xml:space="preserve"> </w:t>
      </w:r>
      <w:r w:rsidRPr="00635779">
        <w:rPr>
          <w:spacing w:val="1"/>
        </w:rPr>
        <w:t>на</w:t>
      </w:r>
    </w:p>
    <w:p w14:paraId="386AA6A9" w14:textId="77777777" w:rsidR="00000000" w:rsidRPr="00635779" w:rsidRDefault="00717F83">
      <w:pPr>
        <w:pStyle w:val="a3"/>
        <w:kinsoku w:val="0"/>
        <w:overflowPunct w:val="0"/>
        <w:spacing w:line="276" w:lineRule="auto"/>
        <w:ind w:right="177"/>
        <w:jc w:val="both"/>
        <w:rPr>
          <w:spacing w:val="1"/>
        </w:rPr>
        <w:sectPr w:rsidR="00000000" w:rsidRPr="00635779">
          <w:footerReference w:type="default" r:id="rId13"/>
          <w:pgSz w:w="11910" w:h="16840"/>
          <w:pgMar w:top="1240" w:right="960" w:bottom="1060" w:left="960" w:header="653" w:footer="868" w:gutter="0"/>
          <w:pgNumType w:start="11"/>
          <w:cols w:space="720"/>
          <w:noEndnote/>
        </w:sectPr>
      </w:pPr>
    </w:p>
    <w:p w14:paraId="6E88808D" w14:textId="77777777" w:rsidR="00000000" w:rsidRPr="00635779" w:rsidRDefault="00717F83">
      <w:pPr>
        <w:pStyle w:val="a3"/>
        <w:kinsoku w:val="0"/>
        <w:overflowPunct w:val="0"/>
        <w:spacing w:before="11"/>
        <w:ind w:left="0" w:firstLine="0"/>
        <w:rPr>
          <w:sz w:val="29"/>
          <w:szCs w:val="29"/>
        </w:rPr>
      </w:pPr>
    </w:p>
    <w:p w14:paraId="05B8954A" w14:textId="77777777" w:rsidR="00000000" w:rsidRPr="00635779" w:rsidRDefault="00717F83">
      <w:pPr>
        <w:pStyle w:val="a3"/>
        <w:kinsoku w:val="0"/>
        <w:overflowPunct w:val="0"/>
        <w:spacing w:before="61" w:line="276" w:lineRule="auto"/>
        <w:ind w:right="176" w:firstLine="0"/>
        <w:jc w:val="both"/>
        <w:rPr>
          <w:spacing w:val="-1"/>
        </w:rPr>
      </w:pPr>
      <w:r w:rsidRPr="00635779">
        <w:rPr>
          <w:spacing w:val="-1"/>
        </w:rPr>
        <w:t>недосконалості</w:t>
      </w:r>
      <w:r w:rsidRPr="00635779">
        <w:rPr>
          <w:spacing w:val="7"/>
        </w:rPr>
        <w:t xml:space="preserve"> </w:t>
      </w:r>
      <w:r w:rsidRPr="00635779">
        <w:rPr>
          <w:spacing w:val="-1"/>
        </w:rPr>
        <w:t>вербальних</w:t>
      </w:r>
      <w:r w:rsidRPr="00635779">
        <w:rPr>
          <w:spacing w:val="7"/>
        </w:rPr>
        <w:t xml:space="preserve"> </w:t>
      </w:r>
      <w:r w:rsidRPr="00635779">
        <w:t>тестів</w:t>
      </w:r>
      <w:r w:rsidRPr="00635779">
        <w:rPr>
          <w:spacing w:val="4"/>
        </w:rPr>
        <w:t xml:space="preserve"> </w:t>
      </w:r>
      <w:r w:rsidRPr="00635779">
        <w:t>дл</w:t>
      </w:r>
      <w:r w:rsidRPr="00635779">
        <w:t>я</w:t>
      </w:r>
      <w:r w:rsidRPr="00635779">
        <w:rPr>
          <w:spacing w:val="5"/>
        </w:rPr>
        <w:t xml:space="preserve"> </w:t>
      </w:r>
      <w:r w:rsidRPr="00635779">
        <w:rPr>
          <w:spacing w:val="-1"/>
        </w:rPr>
        <w:t>оцінювання</w:t>
      </w:r>
      <w:r w:rsidRPr="00635779">
        <w:rPr>
          <w:spacing w:val="5"/>
        </w:rPr>
        <w:t xml:space="preserve"> </w:t>
      </w:r>
      <w:r w:rsidRPr="00635779">
        <w:rPr>
          <w:spacing w:val="-1"/>
        </w:rPr>
        <w:t>рівня</w:t>
      </w:r>
      <w:r w:rsidRPr="00635779">
        <w:rPr>
          <w:spacing w:val="5"/>
        </w:rPr>
        <w:t xml:space="preserve"> </w:t>
      </w:r>
      <w:r w:rsidRPr="00635779">
        <w:rPr>
          <w:spacing w:val="-1"/>
        </w:rPr>
        <w:t>сформованості</w:t>
      </w:r>
      <w:r w:rsidRPr="00635779">
        <w:rPr>
          <w:spacing w:val="7"/>
        </w:rPr>
        <w:t xml:space="preserve"> </w:t>
      </w:r>
      <w:r w:rsidRPr="00635779">
        <w:rPr>
          <w:spacing w:val="-2"/>
        </w:rPr>
        <w:t>EI.</w:t>
      </w:r>
      <w:r w:rsidRPr="00635779">
        <w:rPr>
          <w:spacing w:val="73"/>
        </w:rPr>
        <w:t xml:space="preserve"> </w:t>
      </w:r>
      <w:r w:rsidRPr="00635779">
        <w:rPr>
          <w:spacing w:val="-1"/>
        </w:rPr>
        <w:t>Окремою</w:t>
      </w:r>
      <w:r w:rsidRPr="00635779">
        <w:rPr>
          <w:spacing w:val="31"/>
        </w:rPr>
        <w:t xml:space="preserve"> </w:t>
      </w:r>
      <w:r w:rsidRPr="00635779">
        <w:rPr>
          <w:spacing w:val="-1"/>
        </w:rPr>
        <w:t>дослідницькою</w:t>
      </w:r>
      <w:r w:rsidRPr="00635779">
        <w:rPr>
          <w:spacing w:val="30"/>
        </w:rPr>
        <w:t xml:space="preserve"> </w:t>
      </w:r>
      <w:r w:rsidRPr="00635779">
        <w:rPr>
          <w:spacing w:val="-1"/>
        </w:rPr>
        <w:t>проблемою</w:t>
      </w:r>
      <w:r w:rsidRPr="00635779">
        <w:rPr>
          <w:spacing w:val="31"/>
        </w:rPr>
        <w:t xml:space="preserve"> </w:t>
      </w:r>
      <w:r w:rsidRPr="00635779">
        <w:t>є</w:t>
      </w:r>
      <w:r w:rsidRPr="00635779">
        <w:rPr>
          <w:spacing w:val="32"/>
        </w:rPr>
        <w:t xml:space="preserve"> </w:t>
      </w:r>
      <w:r w:rsidRPr="00635779">
        <w:rPr>
          <w:spacing w:val="-1"/>
        </w:rPr>
        <w:t>встановлення</w:t>
      </w:r>
      <w:r w:rsidRPr="00635779">
        <w:rPr>
          <w:spacing w:val="30"/>
        </w:rPr>
        <w:t xml:space="preserve"> </w:t>
      </w:r>
      <w:r w:rsidRPr="00635779">
        <w:rPr>
          <w:spacing w:val="-1"/>
        </w:rPr>
        <w:t>надійності</w:t>
      </w:r>
      <w:r w:rsidRPr="00635779">
        <w:rPr>
          <w:spacing w:val="30"/>
        </w:rPr>
        <w:t xml:space="preserve"> </w:t>
      </w:r>
      <w:r w:rsidRPr="00635779">
        <w:t>та</w:t>
      </w:r>
      <w:r w:rsidRPr="00635779">
        <w:rPr>
          <w:spacing w:val="59"/>
        </w:rPr>
        <w:t xml:space="preserve"> </w:t>
      </w:r>
      <w:r w:rsidRPr="00635779">
        <w:rPr>
          <w:spacing w:val="-1"/>
        </w:rPr>
        <w:t>валідності</w:t>
      </w:r>
      <w:r w:rsidRPr="00635779">
        <w:rPr>
          <w:spacing w:val="6"/>
        </w:rPr>
        <w:t xml:space="preserve"> </w:t>
      </w:r>
      <w:r w:rsidRPr="00635779">
        <w:rPr>
          <w:spacing w:val="-1"/>
        </w:rPr>
        <w:t>наявних</w:t>
      </w:r>
      <w:r w:rsidRPr="00635779">
        <w:rPr>
          <w:spacing w:val="6"/>
        </w:rPr>
        <w:t xml:space="preserve"> </w:t>
      </w:r>
      <w:r w:rsidRPr="00635779">
        <w:rPr>
          <w:spacing w:val="-1"/>
        </w:rPr>
        <w:t>методик</w:t>
      </w:r>
      <w:r w:rsidRPr="00635779">
        <w:rPr>
          <w:spacing w:val="6"/>
        </w:rPr>
        <w:t xml:space="preserve"> </w:t>
      </w:r>
      <w:r w:rsidRPr="00635779">
        <w:rPr>
          <w:spacing w:val="-1"/>
        </w:rPr>
        <w:t>EI,</w:t>
      </w:r>
      <w:r w:rsidRPr="00635779">
        <w:rPr>
          <w:spacing w:val="6"/>
        </w:rPr>
        <w:t xml:space="preserve"> </w:t>
      </w:r>
      <w:r w:rsidRPr="00635779">
        <w:t>тобто</w:t>
      </w:r>
      <w:r w:rsidRPr="00635779">
        <w:rPr>
          <w:spacing w:val="6"/>
        </w:rPr>
        <w:t xml:space="preserve"> </w:t>
      </w:r>
      <w:r w:rsidRPr="00635779">
        <w:rPr>
          <w:spacing w:val="-1"/>
        </w:rPr>
        <w:t>виділення</w:t>
      </w:r>
      <w:r w:rsidRPr="00635779">
        <w:rPr>
          <w:spacing w:val="5"/>
        </w:rPr>
        <w:t xml:space="preserve"> </w:t>
      </w:r>
      <w:r w:rsidRPr="00635779">
        <w:t>об’єктивних</w:t>
      </w:r>
      <w:r w:rsidRPr="00635779">
        <w:rPr>
          <w:spacing w:val="6"/>
        </w:rPr>
        <w:t xml:space="preserve"> </w:t>
      </w:r>
      <w:r w:rsidRPr="00635779">
        <w:rPr>
          <w:spacing w:val="-1"/>
        </w:rPr>
        <w:t>критеріїв</w:t>
      </w:r>
      <w:r w:rsidRPr="00635779">
        <w:rPr>
          <w:spacing w:val="67"/>
        </w:rPr>
        <w:t xml:space="preserve"> </w:t>
      </w:r>
      <w:r w:rsidRPr="00635779">
        <w:rPr>
          <w:spacing w:val="-1"/>
        </w:rPr>
        <w:t>вимірювання</w:t>
      </w:r>
      <w:r w:rsidRPr="00635779">
        <w:rPr>
          <w:spacing w:val="-2"/>
        </w:rPr>
        <w:t xml:space="preserve"> </w:t>
      </w:r>
      <w:r w:rsidRPr="00635779">
        <w:rPr>
          <w:spacing w:val="-1"/>
        </w:rPr>
        <w:t>EI</w:t>
      </w:r>
      <w:r w:rsidRPr="00635779">
        <w:rPr>
          <w:spacing w:val="1"/>
        </w:rPr>
        <w:t xml:space="preserve"> </w:t>
      </w:r>
      <w:r w:rsidRPr="00635779">
        <w:rPr>
          <w:spacing w:val="-1"/>
        </w:rPr>
        <w:t>[5].</w:t>
      </w:r>
    </w:p>
    <w:p w14:paraId="1543F94C" w14:textId="77777777" w:rsidR="00000000" w:rsidRPr="00635779" w:rsidRDefault="00717F83">
      <w:pPr>
        <w:pStyle w:val="a3"/>
        <w:tabs>
          <w:tab w:val="left" w:pos="1955"/>
          <w:tab w:val="left" w:pos="3107"/>
          <w:tab w:val="left" w:pos="3654"/>
          <w:tab w:val="left" w:pos="4903"/>
          <w:tab w:val="left" w:pos="5944"/>
          <w:tab w:val="left" w:pos="6913"/>
          <w:tab w:val="left" w:pos="8799"/>
        </w:tabs>
        <w:kinsoku w:val="0"/>
        <w:overflowPunct w:val="0"/>
        <w:ind w:left="881" w:firstLine="0"/>
      </w:pPr>
      <w:r w:rsidRPr="00635779">
        <w:rPr>
          <w:spacing w:val="-1"/>
          <w:w w:val="95"/>
        </w:rPr>
        <w:t>Таким</w:t>
      </w:r>
      <w:r w:rsidRPr="00635779">
        <w:rPr>
          <w:spacing w:val="-1"/>
          <w:w w:val="95"/>
        </w:rPr>
        <w:tab/>
      </w:r>
      <w:r w:rsidRPr="00635779">
        <w:t>чином,</w:t>
      </w:r>
      <w:r w:rsidRPr="00635779">
        <w:tab/>
      </w:r>
      <w:r w:rsidRPr="00635779">
        <w:rPr>
          <w:spacing w:val="-1"/>
        </w:rPr>
        <w:t>як</w:t>
      </w:r>
      <w:r w:rsidRPr="00635779">
        <w:rPr>
          <w:spacing w:val="-1"/>
        </w:rPr>
        <w:tab/>
        <w:t>показує</w:t>
      </w:r>
      <w:r w:rsidRPr="00635779">
        <w:rPr>
          <w:spacing w:val="-1"/>
        </w:rPr>
        <w:tab/>
        <w:t>аналіз</w:t>
      </w:r>
      <w:r w:rsidRPr="00635779">
        <w:rPr>
          <w:spacing w:val="-1"/>
        </w:rPr>
        <w:tab/>
      </w:r>
      <w:r w:rsidRPr="00635779">
        <w:rPr>
          <w:spacing w:val="-1"/>
          <w:w w:val="95"/>
        </w:rPr>
        <w:t>стану</w:t>
      </w:r>
      <w:r w:rsidRPr="00635779">
        <w:rPr>
          <w:spacing w:val="-1"/>
          <w:w w:val="95"/>
        </w:rPr>
        <w:tab/>
      </w:r>
      <w:r w:rsidRPr="00635779">
        <w:rPr>
          <w:spacing w:val="-1"/>
        </w:rPr>
        <w:t>дослідження</w:t>
      </w:r>
      <w:r w:rsidRPr="00635779">
        <w:rPr>
          <w:spacing w:val="-1"/>
        </w:rPr>
        <w:tab/>
      </w:r>
      <w:r w:rsidRPr="00635779">
        <w:t>поняття</w:t>
      </w:r>
    </w:p>
    <w:p w14:paraId="6BBFA209" w14:textId="77777777" w:rsidR="00000000" w:rsidRPr="00635779" w:rsidRDefault="00717F83">
      <w:pPr>
        <w:pStyle w:val="a3"/>
        <w:kinsoku w:val="0"/>
        <w:overflowPunct w:val="0"/>
        <w:spacing w:before="51" w:line="276" w:lineRule="auto"/>
        <w:ind w:right="175" w:firstLine="0"/>
        <w:jc w:val="both"/>
        <w:rPr>
          <w:spacing w:val="-1"/>
        </w:rPr>
      </w:pPr>
      <w:r w:rsidRPr="00635779">
        <w:rPr>
          <w:spacing w:val="-1"/>
        </w:rPr>
        <w:t>«емоційний</w:t>
      </w:r>
      <w:r w:rsidRPr="00635779">
        <w:rPr>
          <w:spacing w:val="25"/>
        </w:rPr>
        <w:t xml:space="preserve"> </w:t>
      </w:r>
      <w:r w:rsidRPr="00635779">
        <w:rPr>
          <w:spacing w:val="-1"/>
        </w:rPr>
        <w:t>інтелект»</w:t>
      </w:r>
      <w:r w:rsidRPr="00635779">
        <w:rPr>
          <w:spacing w:val="21"/>
        </w:rPr>
        <w:t xml:space="preserve"> </w:t>
      </w:r>
      <w:r w:rsidRPr="00635779">
        <w:t>у</w:t>
      </w:r>
      <w:r w:rsidRPr="00635779">
        <w:rPr>
          <w:spacing w:val="23"/>
        </w:rPr>
        <w:t xml:space="preserve"> </w:t>
      </w:r>
      <w:r w:rsidRPr="00635779">
        <w:rPr>
          <w:spacing w:val="-1"/>
        </w:rPr>
        <w:t>науково-психологічній</w:t>
      </w:r>
      <w:r w:rsidRPr="00635779">
        <w:rPr>
          <w:spacing w:val="25"/>
        </w:rPr>
        <w:t xml:space="preserve"> </w:t>
      </w:r>
      <w:r w:rsidRPr="00635779">
        <w:rPr>
          <w:spacing w:val="-1"/>
        </w:rPr>
        <w:t>літературі,</w:t>
      </w:r>
      <w:r w:rsidRPr="00635779">
        <w:rPr>
          <w:spacing w:val="24"/>
        </w:rPr>
        <w:t xml:space="preserve"> </w:t>
      </w:r>
      <w:r w:rsidRPr="00635779">
        <w:rPr>
          <w:spacing w:val="-1"/>
        </w:rPr>
        <w:t>явище</w:t>
      </w:r>
      <w:r w:rsidRPr="00635779">
        <w:rPr>
          <w:spacing w:val="23"/>
        </w:rPr>
        <w:t xml:space="preserve"> </w:t>
      </w:r>
      <w:r w:rsidRPr="00635779">
        <w:rPr>
          <w:spacing w:val="-1"/>
        </w:rPr>
        <w:t>ЕІ</w:t>
      </w:r>
      <w:r w:rsidRPr="00635779">
        <w:rPr>
          <w:spacing w:val="27"/>
        </w:rPr>
        <w:t xml:space="preserve"> </w:t>
      </w:r>
      <w:r w:rsidRPr="00635779">
        <w:t>є</w:t>
      </w:r>
      <w:r w:rsidRPr="00635779">
        <w:rPr>
          <w:spacing w:val="91"/>
        </w:rPr>
        <w:t xml:space="preserve"> </w:t>
      </w:r>
      <w:r w:rsidRPr="00635779">
        <w:t>одним</w:t>
      </w:r>
      <w:r w:rsidRPr="00635779">
        <w:rPr>
          <w:spacing w:val="43"/>
        </w:rPr>
        <w:t xml:space="preserve"> </w:t>
      </w:r>
      <w:r w:rsidRPr="00635779">
        <w:t>із</w:t>
      </w:r>
      <w:r w:rsidRPr="00635779">
        <w:rPr>
          <w:spacing w:val="43"/>
        </w:rPr>
        <w:t xml:space="preserve"> </w:t>
      </w:r>
      <w:r w:rsidRPr="00635779">
        <w:rPr>
          <w:spacing w:val="-1"/>
        </w:rPr>
        <w:t>найважливіших</w:t>
      </w:r>
      <w:r w:rsidRPr="00635779">
        <w:rPr>
          <w:spacing w:val="44"/>
        </w:rPr>
        <w:t xml:space="preserve"> </w:t>
      </w:r>
      <w:r w:rsidRPr="00635779">
        <w:rPr>
          <w:spacing w:val="-1"/>
        </w:rPr>
        <w:t>компонентів</w:t>
      </w:r>
      <w:r w:rsidRPr="00635779">
        <w:rPr>
          <w:spacing w:val="44"/>
        </w:rPr>
        <w:t xml:space="preserve"> </w:t>
      </w:r>
      <w:r w:rsidRPr="00635779">
        <w:rPr>
          <w:spacing w:val="-1"/>
        </w:rPr>
        <w:t>життєдіяльності</w:t>
      </w:r>
      <w:r w:rsidRPr="00635779">
        <w:rPr>
          <w:spacing w:val="44"/>
        </w:rPr>
        <w:t xml:space="preserve"> </w:t>
      </w:r>
      <w:r w:rsidRPr="00635779">
        <w:rPr>
          <w:spacing w:val="-1"/>
        </w:rPr>
        <w:t>особистості.</w:t>
      </w:r>
      <w:r w:rsidRPr="00635779">
        <w:rPr>
          <w:spacing w:val="65"/>
        </w:rPr>
        <w:t xml:space="preserve"> </w:t>
      </w:r>
      <w:r w:rsidRPr="00635779">
        <w:rPr>
          <w:spacing w:val="-1"/>
        </w:rPr>
        <w:t>Вивчення</w:t>
      </w:r>
      <w:r w:rsidRPr="00635779">
        <w:rPr>
          <w:spacing w:val="-2"/>
        </w:rPr>
        <w:t xml:space="preserve"> </w:t>
      </w:r>
      <w:r w:rsidRPr="00635779">
        <w:t>основних</w:t>
      </w:r>
      <w:r w:rsidRPr="00635779">
        <w:rPr>
          <w:spacing w:val="1"/>
        </w:rPr>
        <w:t xml:space="preserve"> </w:t>
      </w:r>
      <w:r w:rsidRPr="00635779">
        <w:t>його</w:t>
      </w:r>
      <w:r w:rsidRPr="00635779">
        <w:rPr>
          <w:spacing w:val="1"/>
        </w:rPr>
        <w:t xml:space="preserve"> </w:t>
      </w:r>
      <w:r w:rsidRPr="00635779">
        <w:rPr>
          <w:spacing w:val="-1"/>
        </w:rPr>
        <w:t>властивостей</w:t>
      </w:r>
      <w:r w:rsidRPr="00635779">
        <w:t xml:space="preserve"> не</w:t>
      </w:r>
      <w:r w:rsidRPr="00635779">
        <w:rPr>
          <w:spacing w:val="-2"/>
        </w:rPr>
        <w:t xml:space="preserve"> </w:t>
      </w:r>
      <w:r w:rsidRPr="00635779">
        <w:rPr>
          <w:spacing w:val="-1"/>
        </w:rPr>
        <w:t>втрачає</w:t>
      </w:r>
      <w:r w:rsidRPr="00635779">
        <w:t xml:space="preserve"> </w:t>
      </w:r>
      <w:r w:rsidRPr="00635779">
        <w:rPr>
          <w:spacing w:val="-1"/>
        </w:rPr>
        <w:t>своєї</w:t>
      </w:r>
      <w:r w:rsidRPr="00635779">
        <w:t xml:space="preserve"> </w:t>
      </w:r>
      <w:r w:rsidRPr="00635779">
        <w:rPr>
          <w:spacing w:val="-1"/>
        </w:rPr>
        <w:t>актуальності.</w:t>
      </w:r>
    </w:p>
    <w:p w14:paraId="31B833C6" w14:textId="77777777" w:rsidR="00000000" w:rsidRPr="00635779" w:rsidRDefault="00717F83">
      <w:pPr>
        <w:pStyle w:val="a3"/>
        <w:kinsoku w:val="0"/>
        <w:overflowPunct w:val="0"/>
        <w:spacing w:before="2"/>
        <w:ind w:left="0" w:firstLine="0"/>
        <w:rPr>
          <w:sz w:val="35"/>
          <w:szCs w:val="35"/>
        </w:rPr>
      </w:pPr>
    </w:p>
    <w:p w14:paraId="02A6FA31" w14:textId="77777777" w:rsidR="00000000" w:rsidRPr="00635779" w:rsidRDefault="00717F83">
      <w:pPr>
        <w:pStyle w:val="3"/>
        <w:kinsoku w:val="0"/>
        <w:overflowPunct w:val="0"/>
        <w:rPr>
          <w:b w:val="0"/>
          <w:bCs w:val="0"/>
          <w:i w:val="0"/>
          <w:iCs w:val="0"/>
        </w:rPr>
      </w:pPr>
      <w:r w:rsidRPr="00635779">
        <w:rPr>
          <w:spacing w:val="-1"/>
        </w:rPr>
        <w:t>Список використаних</w:t>
      </w:r>
      <w:r w:rsidRPr="00635779">
        <w:t xml:space="preserve"> </w:t>
      </w:r>
      <w:r w:rsidRPr="00635779">
        <w:rPr>
          <w:spacing w:val="-1"/>
        </w:rPr>
        <w:t>джерел:</w:t>
      </w:r>
    </w:p>
    <w:p w14:paraId="5AD8D34F" w14:textId="77777777" w:rsidR="00000000" w:rsidRPr="00635779" w:rsidRDefault="00717F83">
      <w:pPr>
        <w:pStyle w:val="a3"/>
        <w:numPr>
          <w:ilvl w:val="0"/>
          <w:numId w:val="78"/>
        </w:numPr>
        <w:tabs>
          <w:tab w:val="left" w:pos="1590"/>
        </w:tabs>
        <w:kinsoku w:val="0"/>
        <w:overflowPunct w:val="0"/>
        <w:spacing w:before="46" w:line="275" w:lineRule="auto"/>
        <w:ind w:right="173" w:firstLine="709"/>
        <w:jc w:val="both"/>
        <w:rPr>
          <w:spacing w:val="-1"/>
        </w:rPr>
      </w:pPr>
      <w:proofErr w:type="spellStart"/>
      <w:r w:rsidRPr="00635779">
        <w:rPr>
          <w:spacing w:val="-1"/>
        </w:rPr>
        <w:t>Андреева</w:t>
      </w:r>
      <w:proofErr w:type="spellEnd"/>
      <w:r w:rsidRPr="00635779">
        <w:rPr>
          <w:spacing w:val="-1"/>
        </w:rPr>
        <w:t>,</w:t>
      </w:r>
      <w:r w:rsidRPr="00635779">
        <w:rPr>
          <w:spacing w:val="35"/>
        </w:rPr>
        <w:t xml:space="preserve"> </w:t>
      </w:r>
      <w:r w:rsidRPr="00635779">
        <w:t>И.</w:t>
      </w:r>
      <w:r w:rsidRPr="00635779">
        <w:rPr>
          <w:spacing w:val="37"/>
        </w:rPr>
        <w:t xml:space="preserve"> </w:t>
      </w:r>
      <w:proofErr w:type="spellStart"/>
      <w:r w:rsidRPr="00635779">
        <w:rPr>
          <w:spacing w:val="-1"/>
        </w:rPr>
        <w:t>Эмоциональный</w:t>
      </w:r>
      <w:proofErr w:type="spellEnd"/>
      <w:r w:rsidRPr="00635779">
        <w:rPr>
          <w:spacing w:val="36"/>
        </w:rPr>
        <w:t xml:space="preserve"> </w:t>
      </w:r>
      <w:proofErr w:type="spellStart"/>
      <w:r w:rsidRPr="00635779">
        <w:rPr>
          <w:spacing w:val="-1"/>
        </w:rPr>
        <w:t>интеллект</w:t>
      </w:r>
      <w:proofErr w:type="spellEnd"/>
      <w:r w:rsidRPr="00635779">
        <w:rPr>
          <w:spacing w:val="36"/>
        </w:rPr>
        <w:t xml:space="preserve"> </w:t>
      </w:r>
      <w:proofErr w:type="spellStart"/>
      <w:r w:rsidRPr="00635779">
        <w:t>к</w:t>
      </w:r>
      <w:r w:rsidRPr="00635779">
        <w:t>ак</w:t>
      </w:r>
      <w:proofErr w:type="spellEnd"/>
      <w:r w:rsidRPr="00635779">
        <w:rPr>
          <w:spacing w:val="38"/>
        </w:rPr>
        <w:t xml:space="preserve"> </w:t>
      </w:r>
      <w:r w:rsidRPr="00635779">
        <w:rPr>
          <w:spacing w:val="-1"/>
        </w:rPr>
        <w:t>феномен</w:t>
      </w:r>
      <w:r w:rsidRPr="00635779">
        <w:rPr>
          <w:spacing w:val="51"/>
        </w:rPr>
        <w:t xml:space="preserve"> </w:t>
      </w:r>
      <w:proofErr w:type="spellStart"/>
      <w:r w:rsidRPr="00635779">
        <w:rPr>
          <w:spacing w:val="-1"/>
        </w:rPr>
        <w:t>современной</w:t>
      </w:r>
      <w:proofErr w:type="spellEnd"/>
      <w:r w:rsidRPr="00635779">
        <w:t xml:space="preserve"> </w:t>
      </w:r>
      <w:proofErr w:type="spellStart"/>
      <w:r w:rsidRPr="00635779">
        <w:rPr>
          <w:spacing w:val="-1"/>
        </w:rPr>
        <w:t>психологии</w:t>
      </w:r>
      <w:proofErr w:type="spellEnd"/>
      <w:r w:rsidRPr="00635779">
        <w:rPr>
          <w:spacing w:val="-1"/>
        </w:rPr>
        <w:t>.</w:t>
      </w:r>
      <w:r w:rsidRPr="00635779">
        <w:rPr>
          <w:spacing w:val="-2"/>
        </w:rPr>
        <w:t xml:space="preserve"> </w:t>
      </w:r>
      <w:proofErr w:type="spellStart"/>
      <w:r w:rsidRPr="00635779">
        <w:rPr>
          <w:spacing w:val="-1"/>
        </w:rPr>
        <w:t>Новополоцк</w:t>
      </w:r>
      <w:proofErr w:type="spellEnd"/>
      <w:r w:rsidRPr="00635779">
        <w:rPr>
          <w:spacing w:val="-1"/>
        </w:rPr>
        <w:t>:</w:t>
      </w:r>
      <w:r w:rsidRPr="00635779">
        <w:t xml:space="preserve"> </w:t>
      </w:r>
      <w:r w:rsidRPr="00635779">
        <w:rPr>
          <w:spacing w:val="-1"/>
        </w:rPr>
        <w:t>ПГУ,</w:t>
      </w:r>
      <w:r w:rsidRPr="00635779">
        <w:rPr>
          <w:spacing w:val="-2"/>
        </w:rPr>
        <w:t xml:space="preserve"> </w:t>
      </w:r>
      <w:r w:rsidRPr="00635779">
        <w:rPr>
          <w:spacing w:val="-1"/>
        </w:rPr>
        <w:t>2011.</w:t>
      </w:r>
      <w:r w:rsidRPr="00635779">
        <w:rPr>
          <w:spacing w:val="-2"/>
        </w:rPr>
        <w:t xml:space="preserve"> </w:t>
      </w:r>
      <w:r w:rsidRPr="00635779">
        <w:rPr>
          <w:spacing w:val="-1"/>
        </w:rPr>
        <w:t>388</w:t>
      </w:r>
      <w:r w:rsidRPr="00635779">
        <w:rPr>
          <w:spacing w:val="-2"/>
        </w:rPr>
        <w:t xml:space="preserve"> </w:t>
      </w:r>
      <w:r w:rsidRPr="00635779">
        <w:rPr>
          <w:spacing w:val="-1"/>
        </w:rPr>
        <w:t>с.</w:t>
      </w:r>
    </w:p>
    <w:p w14:paraId="4B2F6FAB" w14:textId="77777777" w:rsidR="00000000" w:rsidRPr="00635779" w:rsidRDefault="00717F83">
      <w:pPr>
        <w:pStyle w:val="a3"/>
        <w:numPr>
          <w:ilvl w:val="0"/>
          <w:numId w:val="78"/>
        </w:numPr>
        <w:tabs>
          <w:tab w:val="left" w:pos="1590"/>
        </w:tabs>
        <w:kinsoku w:val="0"/>
        <w:overflowPunct w:val="0"/>
        <w:spacing w:before="2" w:line="276" w:lineRule="auto"/>
        <w:ind w:right="168" w:firstLine="709"/>
        <w:jc w:val="both"/>
      </w:pPr>
      <w:r w:rsidRPr="00635779">
        <w:rPr>
          <w:spacing w:val="-1"/>
        </w:rPr>
        <w:t>Васильківський,</w:t>
      </w:r>
      <w:r w:rsidRPr="00635779">
        <w:rPr>
          <w:spacing w:val="17"/>
        </w:rPr>
        <w:t xml:space="preserve"> </w:t>
      </w:r>
      <w:r w:rsidRPr="00635779">
        <w:t>І.</w:t>
      </w:r>
      <w:r w:rsidRPr="00635779">
        <w:rPr>
          <w:spacing w:val="18"/>
        </w:rPr>
        <w:t xml:space="preserve"> </w:t>
      </w:r>
      <w:r w:rsidRPr="00635779">
        <w:rPr>
          <w:spacing w:val="-1"/>
        </w:rPr>
        <w:t>Порівняльний</w:t>
      </w:r>
      <w:r w:rsidRPr="00635779">
        <w:rPr>
          <w:spacing w:val="18"/>
        </w:rPr>
        <w:t xml:space="preserve"> </w:t>
      </w:r>
      <w:r w:rsidRPr="00635779">
        <w:rPr>
          <w:spacing w:val="-1"/>
        </w:rPr>
        <w:t>аналіз</w:t>
      </w:r>
      <w:r w:rsidRPr="00635779">
        <w:rPr>
          <w:spacing w:val="17"/>
        </w:rPr>
        <w:t xml:space="preserve"> </w:t>
      </w:r>
      <w:r w:rsidRPr="00635779">
        <w:rPr>
          <w:spacing w:val="-1"/>
        </w:rPr>
        <w:t>моделей</w:t>
      </w:r>
      <w:r w:rsidRPr="00635779">
        <w:rPr>
          <w:spacing w:val="18"/>
        </w:rPr>
        <w:t xml:space="preserve"> </w:t>
      </w:r>
      <w:r w:rsidRPr="00635779">
        <w:rPr>
          <w:spacing w:val="-1"/>
        </w:rPr>
        <w:t>емоційного</w:t>
      </w:r>
      <w:r w:rsidRPr="00635779">
        <w:rPr>
          <w:spacing w:val="65"/>
        </w:rPr>
        <w:t xml:space="preserve"> </w:t>
      </w:r>
      <w:r w:rsidRPr="00635779">
        <w:rPr>
          <w:spacing w:val="-1"/>
        </w:rPr>
        <w:t>інтелекту</w:t>
      </w:r>
      <w:r w:rsidRPr="00635779">
        <w:rPr>
          <w:spacing w:val="70"/>
        </w:rPr>
        <w:t xml:space="preserve"> </w:t>
      </w:r>
      <w:r w:rsidRPr="00635779">
        <w:t>в</w:t>
      </w:r>
      <w:r w:rsidRPr="00635779">
        <w:rPr>
          <w:spacing w:val="71"/>
        </w:rPr>
        <w:t xml:space="preserve"> </w:t>
      </w:r>
      <w:r w:rsidRPr="00635779">
        <w:rPr>
          <w:spacing w:val="-1"/>
        </w:rPr>
        <w:t>психолого-педагогічній</w:t>
      </w:r>
      <w:r w:rsidRPr="00635779">
        <w:rPr>
          <w:spacing w:val="72"/>
        </w:rPr>
        <w:t xml:space="preserve"> </w:t>
      </w:r>
      <w:r w:rsidRPr="00635779">
        <w:rPr>
          <w:spacing w:val="-1"/>
        </w:rPr>
        <w:t>літературі.</w:t>
      </w:r>
      <w:r w:rsidRPr="00635779">
        <w:rPr>
          <w:spacing w:val="71"/>
        </w:rPr>
        <w:t xml:space="preserve"> </w:t>
      </w:r>
      <w:r w:rsidRPr="00635779">
        <w:rPr>
          <w:i/>
          <w:iCs/>
          <w:spacing w:val="-1"/>
        </w:rPr>
        <w:t>Науковий</w:t>
      </w:r>
      <w:r w:rsidRPr="00635779">
        <w:rPr>
          <w:i/>
          <w:iCs/>
          <w:spacing w:val="73"/>
        </w:rPr>
        <w:t xml:space="preserve"> </w:t>
      </w:r>
      <w:r w:rsidRPr="00635779">
        <w:rPr>
          <w:i/>
          <w:iCs/>
          <w:spacing w:val="-1"/>
        </w:rPr>
        <w:t>вісник</w:t>
      </w:r>
      <w:r w:rsidRPr="00635779">
        <w:rPr>
          <w:i/>
          <w:iCs/>
          <w:spacing w:val="87"/>
        </w:rPr>
        <w:t xml:space="preserve"> </w:t>
      </w:r>
      <w:r w:rsidRPr="00635779">
        <w:rPr>
          <w:i/>
          <w:iCs/>
          <w:spacing w:val="-1"/>
        </w:rPr>
        <w:t>Національного</w:t>
      </w:r>
      <w:r w:rsidRPr="00635779">
        <w:rPr>
          <w:i/>
          <w:iCs/>
          <w:spacing w:val="33"/>
        </w:rPr>
        <w:t xml:space="preserve"> </w:t>
      </w:r>
      <w:r w:rsidRPr="00635779">
        <w:rPr>
          <w:i/>
          <w:iCs/>
          <w:spacing w:val="-1"/>
        </w:rPr>
        <w:t>університету</w:t>
      </w:r>
      <w:r w:rsidRPr="00635779">
        <w:rPr>
          <w:i/>
          <w:iCs/>
          <w:spacing w:val="31"/>
        </w:rPr>
        <w:t xml:space="preserve"> </w:t>
      </w:r>
      <w:r w:rsidRPr="00635779">
        <w:rPr>
          <w:i/>
          <w:iCs/>
          <w:spacing w:val="-1"/>
        </w:rPr>
        <w:t>біоресурсів</w:t>
      </w:r>
      <w:r w:rsidRPr="00635779">
        <w:rPr>
          <w:i/>
          <w:iCs/>
          <w:spacing w:val="32"/>
        </w:rPr>
        <w:t xml:space="preserve"> </w:t>
      </w:r>
      <w:r w:rsidRPr="00635779">
        <w:rPr>
          <w:i/>
          <w:iCs/>
        </w:rPr>
        <w:t>і</w:t>
      </w:r>
      <w:r w:rsidRPr="00635779">
        <w:rPr>
          <w:i/>
          <w:iCs/>
          <w:spacing w:val="33"/>
        </w:rPr>
        <w:t xml:space="preserve"> </w:t>
      </w:r>
      <w:r w:rsidRPr="00635779">
        <w:rPr>
          <w:i/>
          <w:iCs/>
          <w:spacing w:val="-1"/>
        </w:rPr>
        <w:t>природокористування</w:t>
      </w:r>
      <w:r w:rsidRPr="00635779">
        <w:rPr>
          <w:i/>
          <w:iCs/>
          <w:spacing w:val="32"/>
        </w:rPr>
        <w:t xml:space="preserve"> </w:t>
      </w:r>
      <w:r w:rsidRPr="00635779">
        <w:rPr>
          <w:i/>
          <w:iCs/>
        </w:rPr>
        <w:t>України.</w:t>
      </w:r>
      <w:r w:rsidRPr="00635779">
        <w:rPr>
          <w:i/>
          <w:iCs/>
          <w:spacing w:val="69"/>
        </w:rPr>
        <w:t xml:space="preserve"> </w:t>
      </w:r>
      <w:r w:rsidRPr="00635779">
        <w:rPr>
          <w:i/>
          <w:iCs/>
          <w:spacing w:val="-1"/>
        </w:rPr>
        <w:t>Серія:</w:t>
      </w:r>
      <w:r w:rsidRPr="00635779">
        <w:rPr>
          <w:i/>
          <w:iCs/>
        </w:rPr>
        <w:t xml:space="preserve"> </w:t>
      </w:r>
      <w:r w:rsidRPr="00635779">
        <w:rPr>
          <w:i/>
          <w:iCs/>
          <w:spacing w:val="-1"/>
        </w:rPr>
        <w:t>Педагогіка,</w:t>
      </w:r>
      <w:r w:rsidRPr="00635779">
        <w:rPr>
          <w:i/>
          <w:iCs/>
          <w:spacing w:val="-2"/>
        </w:rPr>
        <w:t xml:space="preserve"> </w:t>
      </w:r>
      <w:r w:rsidRPr="00635779">
        <w:rPr>
          <w:i/>
          <w:iCs/>
          <w:spacing w:val="-1"/>
        </w:rPr>
        <w:t xml:space="preserve">психологія, </w:t>
      </w:r>
      <w:r w:rsidRPr="00635779">
        <w:rPr>
          <w:i/>
          <w:iCs/>
        </w:rPr>
        <w:t>філософія</w:t>
      </w:r>
      <w:r w:rsidRPr="00635779">
        <w:t>.</w:t>
      </w:r>
      <w:r w:rsidRPr="00635779">
        <w:rPr>
          <w:spacing w:val="73"/>
        </w:rPr>
        <w:t xml:space="preserve"> </w:t>
      </w:r>
      <w:r w:rsidRPr="00635779">
        <w:rPr>
          <w:spacing w:val="-1"/>
        </w:rPr>
        <w:t>2017.</w:t>
      </w:r>
      <w:r w:rsidRPr="00635779">
        <w:rPr>
          <w:spacing w:val="-2"/>
        </w:rPr>
        <w:t xml:space="preserve"> </w:t>
      </w:r>
      <w:proofErr w:type="spellStart"/>
      <w:r w:rsidRPr="00635779">
        <w:rPr>
          <w:spacing w:val="-1"/>
        </w:rPr>
        <w:t>Вип</w:t>
      </w:r>
      <w:proofErr w:type="spellEnd"/>
      <w:r w:rsidRPr="00635779">
        <w:rPr>
          <w:spacing w:val="-1"/>
        </w:rPr>
        <w:t>.</w:t>
      </w:r>
      <w:r w:rsidRPr="00635779">
        <w:t xml:space="preserve"> 259.</w:t>
      </w:r>
      <w:r w:rsidRPr="00635779">
        <w:rPr>
          <w:spacing w:val="-2"/>
        </w:rPr>
        <w:t xml:space="preserve"> </w:t>
      </w:r>
      <w:r w:rsidRPr="00635779">
        <w:rPr>
          <w:spacing w:val="-1"/>
        </w:rPr>
        <w:t>С.</w:t>
      </w:r>
      <w:r w:rsidRPr="00635779">
        <w:rPr>
          <w:spacing w:val="-2"/>
        </w:rPr>
        <w:t xml:space="preserve"> </w:t>
      </w:r>
      <w:r w:rsidRPr="00635779">
        <w:rPr>
          <w:spacing w:val="1"/>
        </w:rPr>
        <w:t>28-34.</w:t>
      </w:r>
    </w:p>
    <w:p w14:paraId="75DBC829" w14:textId="77777777" w:rsidR="00000000" w:rsidRPr="00635779" w:rsidRDefault="00717F83">
      <w:pPr>
        <w:pStyle w:val="a3"/>
        <w:numPr>
          <w:ilvl w:val="0"/>
          <w:numId w:val="78"/>
        </w:numPr>
        <w:tabs>
          <w:tab w:val="left" w:pos="1590"/>
        </w:tabs>
        <w:kinsoku w:val="0"/>
        <w:overflowPunct w:val="0"/>
        <w:spacing w:before="3" w:line="275" w:lineRule="auto"/>
        <w:ind w:right="177" w:firstLine="709"/>
        <w:jc w:val="both"/>
        <w:rPr>
          <w:spacing w:val="-1"/>
        </w:rPr>
      </w:pPr>
      <w:proofErr w:type="spellStart"/>
      <w:r w:rsidRPr="00635779">
        <w:rPr>
          <w:spacing w:val="-1"/>
        </w:rPr>
        <w:t>Вахрушева</w:t>
      </w:r>
      <w:proofErr w:type="spellEnd"/>
      <w:r w:rsidRPr="00635779">
        <w:rPr>
          <w:spacing w:val="-1"/>
        </w:rPr>
        <w:t>,</w:t>
      </w:r>
      <w:r w:rsidRPr="00635779">
        <w:t xml:space="preserve"> Л.</w:t>
      </w:r>
      <w:r w:rsidRPr="00635779">
        <w:rPr>
          <w:spacing w:val="72"/>
        </w:rPr>
        <w:t xml:space="preserve"> </w:t>
      </w:r>
      <w:proofErr w:type="spellStart"/>
      <w:r w:rsidRPr="00635779">
        <w:rPr>
          <w:spacing w:val="-1"/>
        </w:rPr>
        <w:t>Выраженность</w:t>
      </w:r>
      <w:proofErr w:type="spellEnd"/>
      <w:r w:rsidRPr="00635779">
        <w:rPr>
          <w:spacing w:val="71"/>
        </w:rPr>
        <w:t xml:space="preserve"> </w:t>
      </w:r>
      <w:proofErr w:type="spellStart"/>
      <w:r w:rsidRPr="00635779">
        <w:rPr>
          <w:spacing w:val="-1"/>
        </w:rPr>
        <w:t>структурных</w:t>
      </w:r>
      <w:proofErr w:type="spellEnd"/>
      <w:r w:rsidRPr="00635779">
        <w:rPr>
          <w:spacing w:val="71"/>
        </w:rPr>
        <w:t xml:space="preserve"> </w:t>
      </w:r>
      <w:r w:rsidRPr="00635779">
        <w:t>и</w:t>
      </w:r>
      <w:r w:rsidRPr="00635779">
        <w:rPr>
          <w:spacing w:val="70"/>
        </w:rPr>
        <w:t xml:space="preserve"> </w:t>
      </w:r>
      <w:proofErr w:type="spellStart"/>
      <w:r w:rsidRPr="00635779">
        <w:rPr>
          <w:spacing w:val="-1"/>
        </w:rPr>
        <w:t>качественных</w:t>
      </w:r>
      <w:proofErr w:type="spellEnd"/>
      <w:r w:rsidRPr="00635779">
        <w:rPr>
          <w:spacing w:val="51"/>
        </w:rPr>
        <w:t xml:space="preserve"> </w:t>
      </w:r>
      <w:r w:rsidRPr="00635779">
        <w:rPr>
          <w:spacing w:val="-1"/>
        </w:rPr>
        <w:t>характеристик</w:t>
      </w:r>
      <w:r w:rsidRPr="00635779">
        <w:rPr>
          <w:spacing w:val="27"/>
        </w:rPr>
        <w:t xml:space="preserve"> </w:t>
      </w:r>
      <w:proofErr w:type="spellStart"/>
      <w:r w:rsidRPr="00635779">
        <w:rPr>
          <w:spacing w:val="-1"/>
        </w:rPr>
        <w:t>эмоционального</w:t>
      </w:r>
      <w:proofErr w:type="spellEnd"/>
      <w:r w:rsidRPr="00635779">
        <w:rPr>
          <w:spacing w:val="27"/>
        </w:rPr>
        <w:t xml:space="preserve"> </w:t>
      </w:r>
      <w:proofErr w:type="spellStart"/>
      <w:r w:rsidRPr="00635779">
        <w:rPr>
          <w:spacing w:val="-1"/>
        </w:rPr>
        <w:t>интеллекта</w:t>
      </w:r>
      <w:proofErr w:type="spellEnd"/>
      <w:r w:rsidRPr="00635779">
        <w:rPr>
          <w:spacing w:val="26"/>
        </w:rPr>
        <w:t xml:space="preserve"> </w:t>
      </w:r>
      <w:r w:rsidRPr="00635779">
        <w:t>на</w:t>
      </w:r>
      <w:r w:rsidRPr="00635779">
        <w:rPr>
          <w:spacing w:val="28"/>
        </w:rPr>
        <w:t xml:space="preserve"> </w:t>
      </w:r>
      <w:proofErr w:type="spellStart"/>
      <w:r w:rsidRPr="00635779">
        <w:t>этапе</w:t>
      </w:r>
      <w:proofErr w:type="spellEnd"/>
      <w:r w:rsidRPr="00635779">
        <w:rPr>
          <w:spacing w:val="28"/>
        </w:rPr>
        <w:t xml:space="preserve"> </w:t>
      </w:r>
      <w:proofErr w:type="spellStart"/>
      <w:r w:rsidRPr="00635779">
        <w:t>юности</w:t>
      </w:r>
      <w:proofErr w:type="spellEnd"/>
      <w:r w:rsidRPr="00635779">
        <w:rPr>
          <w:spacing w:val="27"/>
        </w:rPr>
        <w:t xml:space="preserve"> </w:t>
      </w:r>
      <w:r w:rsidRPr="00635779">
        <w:t>и</w:t>
      </w:r>
      <w:r w:rsidRPr="00635779">
        <w:rPr>
          <w:spacing w:val="27"/>
        </w:rPr>
        <w:t xml:space="preserve"> </w:t>
      </w:r>
      <w:proofErr w:type="spellStart"/>
      <w:r w:rsidRPr="00635779">
        <w:rPr>
          <w:spacing w:val="-1"/>
        </w:rPr>
        <w:t>ранней</w:t>
      </w:r>
      <w:proofErr w:type="spellEnd"/>
      <w:r w:rsidRPr="00635779">
        <w:rPr>
          <w:spacing w:val="59"/>
        </w:rPr>
        <w:t xml:space="preserve"> </w:t>
      </w:r>
      <w:proofErr w:type="spellStart"/>
      <w:r w:rsidRPr="00635779">
        <w:rPr>
          <w:spacing w:val="-1"/>
        </w:rPr>
        <w:t>взрослости</w:t>
      </w:r>
      <w:proofErr w:type="spellEnd"/>
      <w:r w:rsidRPr="00635779">
        <w:rPr>
          <w:spacing w:val="-1"/>
        </w:rPr>
        <w:t>:</w:t>
      </w:r>
      <w:r w:rsidRPr="00635779">
        <w:t xml:space="preserve"> </w:t>
      </w:r>
      <w:proofErr w:type="spellStart"/>
      <w:r w:rsidRPr="00635779">
        <w:rPr>
          <w:spacing w:val="-1"/>
        </w:rPr>
        <w:t>автореф.дис</w:t>
      </w:r>
      <w:proofErr w:type="spellEnd"/>
      <w:r w:rsidRPr="00635779">
        <w:rPr>
          <w:spacing w:val="-1"/>
        </w:rPr>
        <w:t>.</w:t>
      </w:r>
      <w:r w:rsidRPr="00635779">
        <w:rPr>
          <w:spacing w:val="-2"/>
        </w:rPr>
        <w:t xml:space="preserve"> </w:t>
      </w:r>
      <w:proofErr w:type="spellStart"/>
      <w:r w:rsidRPr="00635779">
        <w:rPr>
          <w:spacing w:val="-1"/>
        </w:rPr>
        <w:t>к.психол.н</w:t>
      </w:r>
      <w:proofErr w:type="spellEnd"/>
      <w:r w:rsidRPr="00635779">
        <w:rPr>
          <w:spacing w:val="-1"/>
        </w:rPr>
        <w:t>.</w:t>
      </w:r>
      <w:r w:rsidRPr="00635779">
        <w:t xml:space="preserve"> </w:t>
      </w:r>
      <w:r w:rsidRPr="00635779">
        <w:rPr>
          <w:spacing w:val="-1"/>
        </w:rPr>
        <w:t>М.,</w:t>
      </w:r>
      <w:r w:rsidRPr="00635779">
        <w:rPr>
          <w:spacing w:val="-2"/>
        </w:rPr>
        <w:t xml:space="preserve"> </w:t>
      </w:r>
      <w:r w:rsidRPr="00635779">
        <w:t>2011.</w:t>
      </w:r>
      <w:r w:rsidRPr="00635779">
        <w:rPr>
          <w:spacing w:val="-2"/>
        </w:rPr>
        <w:t xml:space="preserve"> </w:t>
      </w:r>
      <w:r w:rsidRPr="00635779">
        <w:rPr>
          <w:spacing w:val="-1"/>
        </w:rPr>
        <w:t>20</w:t>
      </w:r>
      <w:r w:rsidRPr="00635779">
        <w:t xml:space="preserve"> </w:t>
      </w:r>
      <w:r w:rsidRPr="00635779">
        <w:rPr>
          <w:spacing w:val="-1"/>
        </w:rPr>
        <w:t>с.</w:t>
      </w:r>
    </w:p>
    <w:p w14:paraId="0B9AD352" w14:textId="77777777" w:rsidR="00000000" w:rsidRPr="00635779" w:rsidRDefault="00717F83">
      <w:pPr>
        <w:pStyle w:val="a3"/>
        <w:numPr>
          <w:ilvl w:val="0"/>
          <w:numId w:val="78"/>
        </w:numPr>
        <w:tabs>
          <w:tab w:val="left" w:pos="1590"/>
        </w:tabs>
        <w:kinsoku w:val="0"/>
        <w:overflowPunct w:val="0"/>
        <w:spacing w:line="276" w:lineRule="auto"/>
        <w:ind w:right="175" w:firstLine="709"/>
        <w:jc w:val="both"/>
        <w:rPr>
          <w:spacing w:val="-1"/>
        </w:rPr>
      </w:pPr>
      <w:r w:rsidRPr="00635779">
        <w:rPr>
          <w:spacing w:val="-1"/>
        </w:rPr>
        <w:t>Мещерякова,</w:t>
      </w:r>
      <w:r w:rsidRPr="00635779">
        <w:rPr>
          <w:spacing w:val="16"/>
        </w:rPr>
        <w:t xml:space="preserve"> </w:t>
      </w:r>
      <w:r w:rsidRPr="00635779">
        <w:t>И.</w:t>
      </w:r>
      <w:r w:rsidRPr="00635779">
        <w:rPr>
          <w:spacing w:val="14"/>
        </w:rPr>
        <w:t xml:space="preserve"> </w:t>
      </w:r>
      <w:proofErr w:type="spellStart"/>
      <w:r w:rsidRPr="00635779">
        <w:rPr>
          <w:spacing w:val="-1"/>
        </w:rPr>
        <w:t>Развитие</w:t>
      </w:r>
      <w:proofErr w:type="spellEnd"/>
      <w:r w:rsidRPr="00635779">
        <w:rPr>
          <w:spacing w:val="12"/>
        </w:rPr>
        <w:t xml:space="preserve"> </w:t>
      </w:r>
      <w:proofErr w:type="spellStart"/>
      <w:r w:rsidRPr="00635779">
        <w:t>эмоционального</w:t>
      </w:r>
      <w:proofErr w:type="spellEnd"/>
      <w:r w:rsidRPr="00635779">
        <w:rPr>
          <w:spacing w:val="14"/>
        </w:rPr>
        <w:t xml:space="preserve"> </w:t>
      </w:r>
      <w:proofErr w:type="spellStart"/>
      <w:r w:rsidRPr="00635779">
        <w:rPr>
          <w:spacing w:val="-1"/>
        </w:rPr>
        <w:t>интеллекта</w:t>
      </w:r>
      <w:proofErr w:type="spellEnd"/>
      <w:r w:rsidRPr="00635779">
        <w:rPr>
          <w:spacing w:val="29"/>
        </w:rPr>
        <w:t xml:space="preserve"> </w:t>
      </w:r>
      <w:proofErr w:type="spellStart"/>
      <w:r w:rsidRPr="00635779">
        <w:rPr>
          <w:spacing w:val="-1"/>
        </w:rPr>
        <w:t>студентов-психологов</w:t>
      </w:r>
      <w:proofErr w:type="spellEnd"/>
      <w:r w:rsidRPr="00635779">
        <w:rPr>
          <w:spacing w:val="2"/>
        </w:rPr>
        <w:t xml:space="preserve"> </w:t>
      </w:r>
      <w:r w:rsidRPr="00635779">
        <w:t>в</w:t>
      </w:r>
      <w:r w:rsidRPr="00635779">
        <w:rPr>
          <w:spacing w:val="1"/>
        </w:rPr>
        <w:t xml:space="preserve"> </w:t>
      </w:r>
      <w:proofErr w:type="spellStart"/>
      <w:r w:rsidRPr="00635779">
        <w:rPr>
          <w:spacing w:val="-1"/>
        </w:rPr>
        <w:t>процессе</w:t>
      </w:r>
      <w:proofErr w:type="spellEnd"/>
      <w:r w:rsidRPr="00635779">
        <w:rPr>
          <w:spacing w:val="2"/>
        </w:rPr>
        <w:t xml:space="preserve"> </w:t>
      </w:r>
      <w:proofErr w:type="spellStart"/>
      <w:r w:rsidRPr="00635779">
        <w:t>обучения</w:t>
      </w:r>
      <w:proofErr w:type="spellEnd"/>
      <w:r w:rsidRPr="00635779">
        <w:t xml:space="preserve"> в</w:t>
      </w:r>
      <w:r w:rsidRPr="00635779">
        <w:rPr>
          <w:spacing w:val="3"/>
        </w:rPr>
        <w:t xml:space="preserve"> </w:t>
      </w:r>
      <w:r w:rsidRPr="00635779">
        <w:rPr>
          <w:spacing w:val="-1"/>
        </w:rPr>
        <w:t>вузе</w:t>
      </w:r>
      <w:r w:rsidRPr="00635779">
        <w:rPr>
          <w:spacing w:val="2"/>
        </w:rPr>
        <w:t xml:space="preserve"> </w:t>
      </w:r>
      <w:proofErr w:type="spellStart"/>
      <w:r w:rsidRPr="00635779">
        <w:rPr>
          <w:spacing w:val="-1"/>
        </w:rPr>
        <w:t>автореф.дис</w:t>
      </w:r>
      <w:proofErr w:type="spellEnd"/>
      <w:r w:rsidRPr="00635779">
        <w:rPr>
          <w:spacing w:val="-1"/>
        </w:rPr>
        <w:t>.</w:t>
      </w:r>
      <w:r w:rsidRPr="00635779">
        <w:t xml:space="preserve"> </w:t>
      </w:r>
      <w:proofErr w:type="spellStart"/>
      <w:r w:rsidRPr="00635779">
        <w:t>к.психол.н</w:t>
      </w:r>
      <w:proofErr w:type="spellEnd"/>
      <w:r w:rsidRPr="00635779">
        <w:t>.</w:t>
      </w:r>
      <w:r w:rsidRPr="00635779">
        <w:rPr>
          <w:spacing w:val="65"/>
        </w:rPr>
        <w:t xml:space="preserve"> </w:t>
      </w:r>
      <w:proofErr w:type="spellStart"/>
      <w:r w:rsidRPr="00635779">
        <w:rPr>
          <w:spacing w:val="-1"/>
        </w:rPr>
        <w:t>Курск</w:t>
      </w:r>
      <w:proofErr w:type="spellEnd"/>
      <w:r w:rsidRPr="00635779">
        <w:rPr>
          <w:spacing w:val="-1"/>
        </w:rPr>
        <w:t>.</w:t>
      </w:r>
      <w:r w:rsidRPr="00635779">
        <w:t xml:space="preserve"> 2011.</w:t>
      </w:r>
      <w:r w:rsidRPr="00635779">
        <w:rPr>
          <w:spacing w:val="-2"/>
        </w:rPr>
        <w:t xml:space="preserve"> </w:t>
      </w:r>
      <w:r w:rsidRPr="00635779">
        <w:t xml:space="preserve">25 </w:t>
      </w:r>
      <w:r w:rsidRPr="00635779">
        <w:rPr>
          <w:spacing w:val="-1"/>
        </w:rPr>
        <w:t>с.</w:t>
      </w:r>
    </w:p>
    <w:p w14:paraId="4DA99F2B" w14:textId="77777777" w:rsidR="00000000" w:rsidRPr="00635779" w:rsidRDefault="00717F83">
      <w:pPr>
        <w:pStyle w:val="a3"/>
        <w:numPr>
          <w:ilvl w:val="0"/>
          <w:numId w:val="78"/>
        </w:numPr>
        <w:tabs>
          <w:tab w:val="left" w:pos="1590"/>
        </w:tabs>
        <w:kinsoku w:val="0"/>
        <w:overflowPunct w:val="0"/>
        <w:spacing w:line="276" w:lineRule="auto"/>
        <w:ind w:right="169" w:firstLine="709"/>
        <w:jc w:val="both"/>
      </w:pPr>
      <w:r w:rsidRPr="00635779">
        <w:rPr>
          <w:spacing w:val="-1"/>
        </w:rPr>
        <w:t>Носенко,</w:t>
      </w:r>
      <w:r w:rsidRPr="00635779">
        <w:rPr>
          <w:spacing w:val="57"/>
        </w:rPr>
        <w:t xml:space="preserve"> </w:t>
      </w:r>
      <w:r w:rsidRPr="00635779">
        <w:rPr>
          <w:spacing w:val="-1"/>
        </w:rPr>
        <w:t>Е.</w:t>
      </w:r>
      <w:r w:rsidRPr="00635779">
        <w:rPr>
          <w:spacing w:val="59"/>
        </w:rPr>
        <w:t xml:space="preserve"> </w:t>
      </w:r>
      <w:r w:rsidRPr="00635779">
        <w:t>Емоційний</w:t>
      </w:r>
      <w:r w:rsidRPr="00635779">
        <w:rPr>
          <w:spacing w:val="58"/>
        </w:rPr>
        <w:t xml:space="preserve"> </w:t>
      </w:r>
      <w:r w:rsidRPr="00635779">
        <w:rPr>
          <w:spacing w:val="-1"/>
        </w:rPr>
        <w:t>інтелект</w:t>
      </w:r>
      <w:r w:rsidRPr="00635779">
        <w:rPr>
          <w:spacing w:val="59"/>
        </w:rPr>
        <w:t xml:space="preserve"> </w:t>
      </w:r>
      <w:r w:rsidRPr="00635779">
        <w:rPr>
          <w:spacing w:val="-1"/>
        </w:rPr>
        <w:t>як</w:t>
      </w:r>
      <w:r w:rsidRPr="00635779">
        <w:rPr>
          <w:spacing w:val="58"/>
        </w:rPr>
        <w:t xml:space="preserve"> </w:t>
      </w:r>
      <w:r w:rsidRPr="00635779">
        <w:rPr>
          <w:spacing w:val="-1"/>
        </w:rPr>
        <w:t>соціально</w:t>
      </w:r>
      <w:r w:rsidRPr="00635779">
        <w:rPr>
          <w:spacing w:val="61"/>
        </w:rPr>
        <w:t xml:space="preserve"> </w:t>
      </w:r>
      <w:r w:rsidRPr="00635779">
        <w:rPr>
          <w:spacing w:val="-1"/>
        </w:rPr>
        <w:t>значуща</w:t>
      </w:r>
      <w:r w:rsidRPr="00635779">
        <w:rPr>
          <w:spacing w:val="39"/>
        </w:rPr>
        <w:t xml:space="preserve"> </w:t>
      </w:r>
      <w:r w:rsidRPr="00635779">
        <w:rPr>
          <w:spacing w:val="-1"/>
        </w:rPr>
        <w:t>інтегральна</w:t>
      </w:r>
      <w:r w:rsidRPr="00635779">
        <w:rPr>
          <w:spacing w:val="69"/>
        </w:rPr>
        <w:t xml:space="preserve"> </w:t>
      </w:r>
      <w:r w:rsidRPr="00635779">
        <w:rPr>
          <w:spacing w:val="-1"/>
        </w:rPr>
        <w:t>властивість</w:t>
      </w:r>
      <w:r w:rsidRPr="00635779">
        <w:rPr>
          <w:spacing w:val="70"/>
        </w:rPr>
        <w:t xml:space="preserve"> </w:t>
      </w:r>
      <w:r w:rsidRPr="00635779">
        <w:rPr>
          <w:spacing w:val="-1"/>
        </w:rPr>
        <w:t>особистості.</w:t>
      </w:r>
      <w:r w:rsidRPr="00635779">
        <w:rPr>
          <w:spacing w:val="74"/>
        </w:rPr>
        <w:t xml:space="preserve"> </w:t>
      </w:r>
      <w:r w:rsidRPr="00635779">
        <w:rPr>
          <w:i/>
          <w:iCs/>
          <w:spacing w:val="-1"/>
        </w:rPr>
        <w:t>Психологія</w:t>
      </w:r>
      <w:r w:rsidRPr="00635779">
        <w:rPr>
          <w:i/>
          <w:iCs/>
          <w:spacing w:val="70"/>
        </w:rPr>
        <w:t xml:space="preserve"> </w:t>
      </w:r>
      <w:r w:rsidRPr="00635779">
        <w:rPr>
          <w:i/>
          <w:iCs/>
        </w:rPr>
        <w:t>і</w:t>
      </w:r>
      <w:r w:rsidRPr="00635779">
        <w:rPr>
          <w:i/>
          <w:iCs/>
          <w:spacing w:val="68"/>
        </w:rPr>
        <w:t xml:space="preserve"> </w:t>
      </w:r>
      <w:r w:rsidRPr="00635779">
        <w:rPr>
          <w:i/>
          <w:iCs/>
          <w:spacing w:val="-1"/>
        </w:rPr>
        <w:t>суспільство</w:t>
      </w:r>
      <w:r w:rsidRPr="00635779">
        <w:rPr>
          <w:spacing w:val="-1"/>
        </w:rPr>
        <w:t>.</w:t>
      </w:r>
      <w:r w:rsidRPr="00635779">
        <w:rPr>
          <w:spacing w:val="69"/>
        </w:rPr>
        <w:t xml:space="preserve"> </w:t>
      </w:r>
      <w:r w:rsidRPr="00635779">
        <w:rPr>
          <w:spacing w:val="-1"/>
        </w:rPr>
        <w:t>2004.</w:t>
      </w:r>
      <w:r w:rsidRPr="00635779">
        <w:rPr>
          <w:spacing w:val="69"/>
        </w:rPr>
        <w:t xml:space="preserve"> </w:t>
      </w:r>
      <w:proofErr w:type="spellStart"/>
      <w:r w:rsidRPr="00635779">
        <w:rPr>
          <w:spacing w:val="-1"/>
        </w:rPr>
        <w:t>Вип</w:t>
      </w:r>
      <w:proofErr w:type="spellEnd"/>
      <w:r w:rsidRPr="00635779">
        <w:rPr>
          <w:spacing w:val="-1"/>
        </w:rPr>
        <w:t xml:space="preserve">. </w:t>
      </w:r>
      <w:r w:rsidRPr="00635779">
        <w:t>4.</w:t>
      </w:r>
      <w:r w:rsidRPr="00635779">
        <w:rPr>
          <w:spacing w:val="-2"/>
        </w:rPr>
        <w:t xml:space="preserve"> </w:t>
      </w:r>
      <w:r w:rsidRPr="00635779">
        <w:rPr>
          <w:spacing w:val="-1"/>
        </w:rPr>
        <w:t>С.</w:t>
      </w:r>
      <w:r w:rsidRPr="00635779">
        <w:rPr>
          <w:spacing w:val="1"/>
        </w:rPr>
        <w:t xml:space="preserve"> </w:t>
      </w:r>
      <w:r w:rsidRPr="00635779">
        <w:t>95-109.</w:t>
      </w:r>
    </w:p>
    <w:p w14:paraId="7F4C1F2A" w14:textId="77777777" w:rsidR="00000000" w:rsidRPr="00635779" w:rsidRDefault="00717F83">
      <w:pPr>
        <w:pStyle w:val="a3"/>
        <w:numPr>
          <w:ilvl w:val="0"/>
          <w:numId w:val="78"/>
        </w:numPr>
        <w:tabs>
          <w:tab w:val="left" w:pos="1590"/>
        </w:tabs>
        <w:kinsoku w:val="0"/>
        <w:overflowPunct w:val="0"/>
        <w:spacing w:line="276" w:lineRule="auto"/>
        <w:ind w:right="178" w:firstLine="709"/>
        <w:jc w:val="both"/>
        <w:rPr>
          <w:spacing w:val="-1"/>
        </w:rPr>
      </w:pPr>
      <w:proofErr w:type="spellStart"/>
      <w:r w:rsidRPr="00635779">
        <w:rPr>
          <w:spacing w:val="-1"/>
        </w:rPr>
        <w:t>Alavinia</w:t>
      </w:r>
      <w:proofErr w:type="spellEnd"/>
      <w:r w:rsidRPr="00635779">
        <w:rPr>
          <w:spacing w:val="-1"/>
        </w:rPr>
        <w:t>,</w:t>
      </w:r>
      <w:r w:rsidRPr="00635779">
        <w:rPr>
          <w:spacing w:val="41"/>
        </w:rPr>
        <w:t xml:space="preserve"> </w:t>
      </w:r>
      <w:r w:rsidRPr="00635779">
        <w:t>P.,</w:t>
      </w:r>
      <w:r w:rsidRPr="00635779">
        <w:rPr>
          <w:spacing w:val="41"/>
        </w:rPr>
        <w:t xml:space="preserve"> </w:t>
      </w:r>
      <w:proofErr w:type="spellStart"/>
      <w:r w:rsidRPr="00635779">
        <w:rPr>
          <w:spacing w:val="-1"/>
        </w:rPr>
        <w:t>Mollahossein</w:t>
      </w:r>
      <w:proofErr w:type="spellEnd"/>
      <w:r w:rsidRPr="00635779">
        <w:rPr>
          <w:spacing w:val="-1"/>
        </w:rPr>
        <w:t>,</w:t>
      </w:r>
      <w:r w:rsidRPr="00635779">
        <w:rPr>
          <w:spacing w:val="41"/>
        </w:rPr>
        <w:t xml:space="preserve"> </w:t>
      </w:r>
      <w:r w:rsidRPr="00635779">
        <w:t>H.</w:t>
      </w:r>
      <w:r w:rsidRPr="00635779">
        <w:rPr>
          <w:spacing w:val="41"/>
        </w:rPr>
        <w:t xml:space="preserve"> </w:t>
      </w:r>
      <w:proofErr w:type="spellStart"/>
      <w:r w:rsidRPr="00635779">
        <w:t>On</w:t>
      </w:r>
      <w:proofErr w:type="spellEnd"/>
      <w:r w:rsidRPr="00635779">
        <w:rPr>
          <w:spacing w:val="40"/>
        </w:rPr>
        <w:t xml:space="preserve"> </w:t>
      </w:r>
      <w:proofErr w:type="spellStart"/>
      <w:r w:rsidRPr="00635779">
        <w:t>the</w:t>
      </w:r>
      <w:proofErr w:type="spellEnd"/>
      <w:r w:rsidRPr="00635779">
        <w:rPr>
          <w:spacing w:val="38"/>
        </w:rPr>
        <w:t xml:space="preserve"> </w:t>
      </w:r>
      <w:proofErr w:type="spellStart"/>
      <w:r w:rsidRPr="00635779">
        <w:rPr>
          <w:spacing w:val="-1"/>
        </w:rPr>
        <w:t>correlation</w:t>
      </w:r>
      <w:proofErr w:type="spellEnd"/>
      <w:r w:rsidRPr="00635779">
        <w:rPr>
          <w:spacing w:val="40"/>
        </w:rPr>
        <w:t xml:space="preserve"> </w:t>
      </w:r>
      <w:proofErr w:type="spellStart"/>
      <w:r w:rsidRPr="00635779">
        <w:rPr>
          <w:spacing w:val="-1"/>
        </w:rPr>
        <w:t>between</w:t>
      </w:r>
      <w:proofErr w:type="spellEnd"/>
      <w:r w:rsidRPr="00635779">
        <w:rPr>
          <w:spacing w:val="43"/>
        </w:rPr>
        <w:t xml:space="preserve"> </w:t>
      </w:r>
      <w:proofErr w:type="spellStart"/>
      <w:r w:rsidRPr="00635779">
        <w:rPr>
          <w:spacing w:val="-1"/>
        </w:rPr>
        <w:t>Iranian</w:t>
      </w:r>
      <w:proofErr w:type="spellEnd"/>
      <w:r w:rsidRPr="00635779">
        <w:rPr>
          <w:spacing w:val="55"/>
        </w:rPr>
        <w:t xml:space="preserve"> </w:t>
      </w:r>
      <w:r w:rsidRPr="00635779">
        <w:rPr>
          <w:spacing w:val="-1"/>
        </w:rPr>
        <w:t>EFL</w:t>
      </w:r>
      <w:r w:rsidRPr="00635779">
        <w:t xml:space="preserve"> </w:t>
      </w:r>
      <w:proofErr w:type="spellStart"/>
      <w:r w:rsidRPr="00635779">
        <w:rPr>
          <w:spacing w:val="-1"/>
        </w:rPr>
        <w:t>learners</w:t>
      </w:r>
      <w:proofErr w:type="spellEnd"/>
      <w:r w:rsidRPr="00635779">
        <w:rPr>
          <w:spacing w:val="-1"/>
        </w:rPr>
        <w:t>’</w:t>
      </w:r>
      <w:r w:rsidRPr="00635779">
        <w:rPr>
          <w:spacing w:val="1"/>
        </w:rPr>
        <w:t xml:space="preserve"> </w:t>
      </w:r>
      <w:proofErr w:type="spellStart"/>
      <w:r w:rsidRPr="00635779">
        <w:rPr>
          <w:spacing w:val="-1"/>
        </w:rPr>
        <w:t>use</w:t>
      </w:r>
      <w:proofErr w:type="spellEnd"/>
      <w:r w:rsidRPr="00635779">
        <w:rPr>
          <w:spacing w:val="74"/>
        </w:rPr>
        <w:t xml:space="preserve"> </w:t>
      </w:r>
      <w:proofErr w:type="spellStart"/>
      <w:r w:rsidRPr="00635779">
        <w:t>of</w:t>
      </w:r>
      <w:proofErr w:type="spellEnd"/>
      <w:r w:rsidRPr="00635779">
        <w:rPr>
          <w:spacing w:val="1"/>
        </w:rPr>
        <w:t xml:space="preserve"> </w:t>
      </w:r>
      <w:proofErr w:type="spellStart"/>
      <w:r w:rsidRPr="00635779">
        <w:rPr>
          <w:spacing w:val="-1"/>
        </w:rPr>
        <w:t>metacognitive</w:t>
      </w:r>
      <w:proofErr w:type="spellEnd"/>
      <w:r w:rsidRPr="00635779">
        <w:rPr>
          <w:spacing w:val="74"/>
        </w:rPr>
        <w:t xml:space="preserve"> </w:t>
      </w:r>
      <w:proofErr w:type="spellStart"/>
      <w:r w:rsidRPr="00635779">
        <w:rPr>
          <w:spacing w:val="-1"/>
        </w:rPr>
        <w:t>listening</w:t>
      </w:r>
      <w:proofErr w:type="spellEnd"/>
      <w:r w:rsidRPr="00635779">
        <w:rPr>
          <w:spacing w:val="1"/>
        </w:rPr>
        <w:t xml:space="preserve"> </w:t>
      </w:r>
      <w:proofErr w:type="spellStart"/>
      <w:r w:rsidRPr="00635779">
        <w:rPr>
          <w:spacing w:val="-1"/>
        </w:rPr>
        <w:t>strategies</w:t>
      </w:r>
      <w:proofErr w:type="spellEnd"/>
      <w:r w:rsidRPr="00635779">
        <w:rPr>
          <w:spacing w:val="1"/>
        </w:rPr>
        <w:t xml:space="preserve"> </w:t>
      </w:r>
      <w:proofErr w:type="spellStart"/>
      <w:r w:rsidRPr="00635779">
        <w:rPr>
          <w:spacing w:val="-2"/>
        </w:rPr>
        <w:t>and</w:t>
      </w:r>
      <w:proofErr w:type="spellEnd"/>
      <w:r w:rsidRPr="00635779">
        <w:rPr>
          <w:spacing w:val="1"/>
        </w:rPr>
        <w:t xml:space="preserve"> </w:t>
      </w:r>
      <w:proofErr w:type="spellStart"/>
      <w:r w:rsidRPr="00635779">
        <w:rPr>
          <w:spacing w:val="-1"/>
        </w:rPr>
        <w:t>their</w:t>
      </w:r>
      <w:proofErr w:type="spellEnd"/>
      <w:r w:rsidRPr="00635779">
        <w:rPr>
          <w:spacing w:val="2"/>
        </w:rPr>
        <w:t xml:space="preserve"> </w:t>
      </w:r>
      <w:proofErr w:type="spellStart"/>
      <w:r w:rsidRPr="00635779">
        <w:rPr>
          <w:spacing w:val="-1"/>
        </w:rPr>
        <w:t>emotional</w:t>
      </w:r>
      <w:proofErr w:type="spellEnd"/>
      <w:r w:rsidRPr="00635779">
        <w:rPr>
          <w:spacing w:val="57"/>
        </w:rPr>
        <w:t xml:space="preserve"> </w:t>
      </w:r>
      <w:proofErr w:type="spellStart"/>
      <w:r w:rsidRPr="00635779">
        <w:rPr>
          <w:spacing w:val="-1"/>
        </w:rPr>
        <w:t>intelligence</w:t>
      </w:r>
      <w:proofErr w:type="spellEnd"/>
      <w:r w:rsidRPr="00635779">
        <w:rPr>
          <w:spacing w:val="73"/>
        </w:rPr>
        <w:t xml:space="preserve"> </w:t>
      </w:r>
      <w:proofErr w:type="spellStart"/>
      <w:r w:rsidRPr="00635779">
        <w:rPr>
          <w:i/>
          <w:iCs/>
          <w:spacing w:val="-1"/>
        </w:rPr>
        <w:t>International</w:t>
      </w:r>
      <w:proofErr w:type="spellEnd"/>
      <w:r w:rsidRPr="00635779">
        <w:rPr>
          <w:i/>
          <w:iCs/>
        </w:rPr>
        <w:t xml:space="preserve"> </w:t>
      </w:r>
      <w:proofErr w:type="spellStart"/>
      <w:r w:rsidRPr="00635779">
        <w:rPr>
          <w:i/>
          <w:iCs/>
          <w:spacing w:val="-1"/>
        </w:rPr>
        <w:t>Education</w:t>
      </w:r>
      <w:proofErr w:type="spellEnd"/>
      <w:r w:rsidRPr="00635779">
        <w:rPr>
          <w:i/>
          <w:iCs/>
        </w:rPr>
        <w:t xml:space="preserve"> </w:t>
      </w:r>
      <w:proofErr w:type="spellStart"/>
      <w:r w:rsidRPr="00635779">
        <w:rPr>
          <w:i/>
          <w:iCs/>
          <w:spacing w:val="-1"/>
        </w:rPr>
        <w:t>Studies</w:t>
      </w:r>
      <w:proofErr w:type="spellEnd"/>
      <w:r w:rsidRPr="00635779">
        <w:rPr>
          <w:i/>
          <w:iCs/>
          <w:spacing w:val="-1"/>
        </w:rPr>
        <w:t>.</w:t>
      </w:r>
      <w:r w:rsidRPr="00635779">
        <w:rPr>
          <w:i/>
          <w:iCs/>
          <w:spacing w:val="3"/>
        </w:rPr>
        <w:t xml:space="preserve"> </w:t>
      </w:r>
      <w:r w:rsidRPr="00635779">
        <w:rPr>
          <w:spacing w:val="-1"/>
        </w:rPr>
        <w:t>2012.</w:t>
      </w:r>
      <w:r w:rsidRPr="00635779">
        <w:rPr>
          <w:spacing w:val="-2"/>
        </w:rPr>
        <w:t xml:space="preserve"> </w:t>
      </w:r>
      <w:proofErr w:type="spellStart"/>
      <w:r w:rsidRPr="00635779">
        <w:t>Vol</w:t>
      </w:r>
      <w:proofErr w:type="spellEnd"/>
      <w:r w:rsidRPr="00635779">
        <w:t>.</w:t>
      </w:r>
      <w:r w:rsidRPr="00635779">
        <w:rPr>
          <w:spacing w:val="-2"/>
        </w:rPr>
        <w:t xml:space="preserve"> </w:t>
      </w:r>
      <w:r w:rsidRPr="00635779">
        <w:t>5.</w:t>
      </w:r>
      <w:r w:rsidRPr="00635779">
        <w:rPr>
          <w:spacing w:val="-2"/>
        </w:rPr>
        <w:t xml:space="preserve"> </w:t>
      </w:r>
      <w:proofErr w:type="spellStart"/>
      <w:r w:rsidRPr="00635779">
        <w:t>pp</w:t>
      </w:r>
      <w:proofErr w:type="spellEnd"/>
      <w:r w:rsidRPr="00635779">
        <w:t>.</w:t>
      </w:r>
      <w:r w:rsidRPr="00635779">
        <w:rPr>
          <w:spacing w:val="-2"/>
        </w:rPr>
        <w:t xml:space="preserve"> </w:t>
      </w:r>
      <w:r w:rsidRPr="00635779">
        <w:rPr>
          <w:spacing w:val="-1"/>
        </w:rPr>
        <w:t>189–203.</w:t>
      </w:r>
    </w:p>
    <w:p w14:paraId="265499B4" w14:textId="77777777" w:rsidR="00000000" w:rsidRPr="00635779" w:rsidRDefault="00717F83">
      <w:pPr>
        <w:pStyle w:val="a3"/>
        <w:numPr>
          <w:ilvl w:val="0"/>
          <w:numId w:val="78"/>
        </w:numPr>
        <w:tabs>
          <w:tab w:val="left" w:pos="1590"/>
        </w:tabs>
        <w:kinsoku w:val="0"/>
        <w:overflowPunct w:val="0"/>
        <w:spacing w:line="276" w:lineRule="auto"/>
        <w:ind w:right="178" w:firstLine="709"/>
        <w:jc w:val="both"/>
        <w:rPr>
          <w:spacing w:val="-1"/>
        </w:rPr>
        <w:sectPr w:rsidR="00000000" w:rsidRPr="00635779">
          <w:pgSz w:w="11910" w:h="16840"/>
          <w:pgMar w:top="1240" w:right="960" w:bottom="1060" w:left="960" w:header="653" w:footer="868" w:gutter="0"/>
          <w:cols w:space="720"/>
          <w:noEndnote/>
        </w:sectPr>
      </w:pPr>
    </w:p>
    <w:p w14:paraId="16994338" w14:textId="77777777" w:rsidR="00000000" w:rsidRPr="00635779" w:rsidRDefault="00717F83">
      <w:pPr>
        <w:pStyle w:val="a3"/>
        <w:kinsoku w:val="0"/>
        <w:overflowPunct w:val="0"/>
        <w:spacing w:before="0"/>
        <w:ind w:left="0" w:firstLine="0"/>
        <w:rPr>
          <w:sz w:val="20"/>
          <w:szCs w:val="20"/>
        </w:rPr>
      </w:pPr>
    </w:p>
    <w:p w14:paraId="10B470FF" w14:textId="77777777" w:rsidR="00000000" w:rsidRPr="00635779" w:rsidRDefault="00717F83">
      <w:pPr>
        <w:pStyle w:val="a3"/>
        <w:kinsoku w:val="0"/>
        <w:overflowPunct w:val="0"/>
        <w:spacing w:before="183" w:line="272" w:lineRule="auto"/>
        <w:ind w:left="4311" w:right="169" w:firstLine="3358"/>
        <w:jc w:val="right"/>
      </w:pPr>
      <w:r w:rsidRPr="00635779">
        <w:rPr>
          <w:b/>
          <w:bCs/>
          <w:i/>
          <w:iCs/>
          <w:spacing w:val="-1"/>
        </w:rPr>
        <w:t>Олена</w:t>
      </w:r>
      <w:r w:rsidRPr="00635779">
        <w:rPr>
          <w:b/>
          <w:bCs/>
          <w:i/>
          <w:iCs/>
          <w:spacing w:val="1"/>
        </w:rPr>
        <w:t xml:space="preserve"> </w:t>
      </w:r>
      <w:r w:rsidRPr="00635779">
        <w:rPr>
          <w:b/>
          <w:bCs/>
          <w:i/>
          <w:iCs/>
          <w:spacing w:val="-1"/>
        </w:rPr>
        <w:t>Андрусик</w:t>
      </w:r>
      <w:r w:rsidRPr="00635779">
        <w:rPr>
          <w:b/>
          <w:bCs/>
          <w:i/>
          <w:iCs/>
          <w:spacing w:val="26"/>
        </w:rPr>
        <w:t xml:space="preserve"> </w:t>
      </w:r>
      <w:r w:rsidRPr="00635779">
        <w:rPr>
          <w:i/>
          <w:iCs/>
          <w:spacing w:val="-1"/>
        </w:rPr>
        <w:t>Уманський</w:t>
      </w:r>
      <w:r w:rsidRPr="00635779">
        <w:rPr>
          <w:i/>
          <w:iCs/>
          <w:spacing w:val="1"/>
        </w:rPr>
        <w:t xml:space="preserve"> </w:t>
      </w:r>
      <w:r w:rsidRPr="00635779">
        <w:rPr>
          <w:i/>
          <w:iCs/>
          <w:spacing w:val="-1"/>
        </w:rPr>
        <w:t>державний</w:t>
      </w:r>
      <w:r w:rsidRPr="00635779">
        <w:rPr>
          <w:i/>
          <w:iCs/>
        </w:rPr>
        <w:t xml:space="preserve"> </w:t>
      </w:r>
      <w:r w:rsidRPr="00635779">
        <w:rPr>
          <w:i/>
          <w:iCs/>
          <w:spacing w:val="-1"/>
        </w:rPr>
        <w:t>педагогічний</w:t>
      </w:r>
      <w:r w:rsidRPr="00635779">
        <w:rPr>
          <w:i/>
          <w:iCs/>
          <w:spacing w:val="43"/>
        </w:rPr>
        <w:t xml:space="preserve"> </w:t>
      </w:r>
      <w:r w:rsidRPr="00635779">
        <w:rPr>
          <w:i/>
          <w:iCs/>
          <w:spacing w:val="-1"/>
        </w:rPr>
        <w:t>університет</w:t>
      </w:r>
      <w:r w:rsidRPr="00635779">
        <w:rPr>
          <w:i/>
          <w:iCs/>
        </w:rPr>
        <w:t xml:space="preserve"> імені</w:t>
      </w:r>
      <w:r w:rsidRPr="00635779">
        <w:rPr>
          <w:i/>
          <w:iCs/>
          <w:spacing w:val="1"/>
        </w:rPr>
        <w:t xml:space="preserve"> </w:t>
      </w:r>
      <w:r w:rsidRPr="00635779">
        <w:rPr>
          <w:i/>
          <w:iCs/>
        </w:rPr>
        <w:t>Павла Тичини,</w:t>
      </w:r>
      <w:r w:rsidRPr="00635779">
        <w:rPr>
          <w:i/>
          <w:iCs/>
          <w:spacing w:val="-2"/>
        </w:rPr>
        <w:t xml:space="preserve"> </w:t>
      </w:r>
      <w:r w:rsidRPr="00635779">
        <w:rPr>
          <w:i/>
          <w:iCs/>
        </w:rPr>
        <w:t>м.</w:t>
      </w:r>
      <w:r w:rsidRPr="00635779">
        <w:rPr>
          <w:i/>
          <w:iCs/>
          <w:spacing w:val="-1"/>
        </w:rPr>
        <w:t xml:space="preserve"> </w:t>
      </w:r>
      <w:r w:rsidRPr="00635779">
        <w:rPr>
          <w:i/>
          <w:iCs/>
        </w:rPr>
        <w:t>Умань</w:t>
      </w:r>
    </w:p>
    <w:p w14:paraId="755F9C35" w14:textId="77777777" w:rsidR="00000000" w:rsidRPr="00635779" w:rsidRDefault="00717F83">
      <w:pPr>
        <w:pStyle w:val="a3"/>
        <w:kinsoku w:val="0"/>
        <w:overflowPunct w:val="0"/>
        <w:spacing w:before="3"/>
        <w:ind w:left="0" w:firstLine="0"/>
        <w:rPr>
          <w:i/>
          <w:iCs/>
          <w:sz w:val="24"/>
          <w:szCs w:val="24"/>
        </w:rPr>
      </w:pPr>
    </w:p>
    <w:p w14:paraId="6FF89895" w14:textId="77777777" w:rsidR="00000000" w:rsidRPr="00635779" w:rsidRDefault="00717F83">
      <w:pPr>
        <w:pStyle w:val="2"/>
        <w:kinsoku w:val="0"/>
        <w:overflowPunct w:val="0"/>
        <w:spacing w:line="275" w:lineRule="auto"/>
        <w:ind w:left="1001" w:right="180" w:firstLine="261"/>
        <w:rPr>
          <w:b w:val="0"/>
          <w:bCs w:val="0"/>
        </w:rPr>
      </w:pPr>
      <w:r w:rsidRPr="00635779">
        <w:rPr>
          <w:spacing w:val="-1"/>
        </w:rPr>
        <w:t>РОЗВИТОК</w:t>
      </w:r>
      <w:r w:rsidRPr="00635779">
        <w:t xml:space="preserve"> </w:t>
      </w:r>
      <w:r w:rsidRPr="00635779">
        <w:rPr>
          <w:spacing w:val="-1"/>
        </w:rPr>
        <w:t>ЕМОЦІЙНОЇ</w:t>
      </w:r>
      <w:r w:rsidRPr="00635779">
        <w:t xml:space="preserve"> </w:t>
      </w:r>
      <w:r w:rsidRPr="00635779">
        <w:rPr>
          <w:spacing w:val="-1"/>
        </w:rPr>
        <w:t>СТІЙКОСТІ</w:t>
      </w:r>
      <w:r w:rsidRPr="00635779">
        <w:t xml:space="preserve"> </w:t>
      </w:r>
      <w:r w:rsidRPr="00635779">
        <w:rPr>
          <w:spacing w:val="-1"/>
        </w:rPr>
        <w:t>ЯК</w:t>
      </w:r>
      <w:r w:rsidRPr="00635779">
        <w:t xml:space="preserve"> ПРОФЕСІЙНО</w:t>
      </w:r>
      <w:r w:rsidRPr="00635779">
        <w:rPr>
          <w:spacing w:val="37"/>
        </w:rPr>
        <w:t xml:space="preserve"> </w:t>
      </w:r>
      <w:r w:rsidRPr="00635779">
        <w:rPr>
          <w:spacing w:val="-1"/>
        </w:rPr>
        <w:t>ВАЖЛИВОЇ</w:t>
      </w:r>
      <w:r w:rsidRPr="00635779">
        <w:t xml:space="preserve"> </w:t>
      </w:r>
      <w:r w:rsidRPr="00635779">
        <w:rPr>
          <w:spacing w:val="-1"/>
        </w:rPr>
        <w:t>ЯКОСТІ</w:t>
      </w:r>
      <w:r w:rsidRPr="00635779">
        <w:t xml:space="preserve"> </w:t>
      </w:r>
      <w:r w:rsidRPr="00635779">
        <w:rPr>
          <w:spacing w:val="-1"/>
        </w:rPr>
        <w:t>МАЙБУТНЬОГО</w:t>
      </w:r>
      <w:r w:rsidRPr="00635779">
        <w:rPr>
          <w:spacing w:val="-2"/>
        </w:rPr>
        <w:t xml:space="preserve"> </w:t>
      </w:r>
      <w:r w:rsidRPr="00635779">
        <w:rPr>
          <w:spacing w:val="-1"/>
        </w:rPr>
        <w:t>ПРАКТИЧНОГО</w:t>
      </w:r>
    </w:p>
    <w:p w14:paraId="2F028BBC" w14:textId="77777777" w:rsidR="00000000" w:rsidRPr="00635779" w:rsidRDefault="00717F83">
      <w:pPr>
        <w:pStyle w:val="a3"/>
        <w:kinsoku w:val="0"/>
        <w:overflowPunct w:val="0"/>
        <w:spacing w:before="2"/>
        <w:ind w:left="287" w:right="288" w:firstLine="0"/>
        <w:jc w:val="center"/>
      </w:pPr>
      <w:r w:rsidRPr="00635779">
        <w:rPr>
          <w:b/>
          <w:bCs/>
          <w:spacing w:val="-1"/>
        </w:rPr>
        <w:t>ПСИХОЛОГА</w:t>
      </w:r>
    </w:p>
    <w:p w14:paraId="0FB76BAA" w14:textId="77777777" w:rsidR="00000000" w:rsidRPr="00635779" w:rsidRDefault="00717F83">
      <w:pPr>
        <w:pStyle w:val="a3"/>
        <w:kinsoku w:val="0"/>
        <w:overflowPunct w:val="0"/>
        <w:spacing w:before="8"/>
        <w:ind w:left="0" w:firstLine="0"/>
        <w:rPr>
          <w:b/>
          <w:bCs/>
          <w:sz w:val="24"/>
          <w:szCs w:val="24"/>
        </w:rPr>
      </w:pPr>
    </w:p>
    <w:p w14:paraId="0AAA0D5C" w14:textId="77777777" w:rsidR="00000000" w:rsidRPr="00635779" w:rsidRDefault="00717F83">
      <w:pPr>
        <w:pStyle w:val="a3"/>
        <w:kinsoku w:val="0"/>
        <w:overflowPunct w:val="0"/>
        <w:spacing w:before="0" w:line="276" w:lineRule="auto"/>
        <w:ind w:right="171"/>
        <w:jc w:val="both"/>
        <w:rPr>
          <w:spacing w:val="-2"/>
        </w:rPr>
      </w:pPr>
      <w:r w:rsidRPr="00635779">
        <w:t>Стрімкі</w:t>
      </w:r>
      <w:r w:rsidRPr="00635779">
        <w:rPr>
          <w:spacing w:val="27"/>
        </w:rPr>
        <w:t xml:space="preserve"> </w:t>
      </w:r>
      <w:r w:rsidRPr="00635779">
        <w:t>та</w:t>
      </w:r>
      <w:r w:rsidRPr="00635779">
        <w:rPr>
          <w:spacing w:val="25"/>
        </w:rPr>
        <w:t xml:space="preserve"> </w:t>
      </w:r>
      <w:r w:rsidRPr="00635779">
        <w:rPr>
          <w:spacing w:val="-1"/>
        </w:rPr>
        <w:t>неоднозначні</w:t>
      </w:r>
      <w:r w:rsidRPr="00635779">
        <w:rPr>
          <w:spacing w:val="27"/>
        </w:rPr>
        <w:t xml:space="preserve"> </w:t>
      </w:r>
      <w:r w:rsidRPr="00635779">
        <w:rPr>
          <w:spacing w:val="-1"/>
        </w:rPr>
        <w:t>соціально-економічні,</w:t>
      </w:r>
      <w:r w:rsidRPr="00635779">
        <w:rPr>
          <w:spacing w:val="23"/>
        </w:rPr>
        <w:t xml:space="preserve"> </w:t>
      </w:r>
      <w:r w:rsidRPr="00635779">
        <w:t>політичні</w:t>
      </w:r>
      <w:r w:rsidRPr="00635779">
        <w:rPr>
          <w:spacing w:val="24"/>
        </w:rPr>
        <w:t xml:space="preserve"> </w:t>
      </w:r>
      <w:r w:rsidRPr="00635779">
        <w:t>та</w:t>
      </w:r>
      <w:r w:rsidRPr="00635779">
        <w:rPr>
          <w:spacing w:val="55"/>
        </w:rPr>
        <w:t xml:space="preserve"> </w:t>
      </w:r>
      <w:r w:rsidRPr="00635779">
        <w:rPr>
          <w:spacing w:val="-1"/>
        </w:rPr>
        <w:t>культурні</w:t>
      </w:r>
      <w:r w:rsidRPr="00635779">
        <w:rPr>
          <w:spacing w:val="47"/>
        </w:rPr>
        <w:t xml:space="preserve"> </w:t>
      </w:r>
      <w:r w:rsidRPr="00635779">
        <w:rPr>
          <w:spacing w:val="-1"/>
        </w:rPr>
        <w:t>пе</w:t>
      </w:r>
      <w:r w:rsidRPr="00635779">
        <w:rPr>
          <w:spacing w:val="-1"/>
        </w:rPr>
        <w:t>ретворення,</w:t>
      </w:r>
      <w:r w:rsidRPr="00635779">
        <w:rPr>
          <w:spacing w:val="45"/>
        </w:rPr>
        <w:t xml:space="preserve"> </w:t>
      </w:r>
      <w:r w:rsidRPr="00635779">
        <w:t>що</w:t>
      </w:r>
      <w:r w:rsidRPr="00635779">
        <w:rPr>
          <w:spacing w:val="50"/>
        </w:rPr>
        <w:t xml:space="preserve"> </w:t>
      </w:r>
      <w:r w:rsidRPr="00635779">
        <w:rPr>
          <w:spacing w:val="-1"/>
        </w:rPr>
        <w:t>відбуваються</w:t>
      </w:r>
      <w:r w:rsidRPr="00635779">
        <w:rPr>
          <w:spacing w:val="45"/>
        </w:rPr>
        <w:t xml:space="preserve"> </w:t>
      </w:r>
      <w:r w:rsidRPr="00635779">
        <w:rPr>
          <w:spacing w:val="-1"/>
        </w:rPr>
        <w:t>останнім</w:t>
      </w:r>
      <w:r w:rsidRPr="00635779">
        <w:rPr>
          <w:spacing w:val="48"/>
        </w:rPr>
        <w:t xml:space="preserve"> </w:t>
      </w:r>
      <w:r w:rsidRPr="00635779">
        <w:rPr>
          <w:spacing w:val="-1"/>
        </w:rPr>
        <w:t>часом</w:t>
      </w:r>
      <w:r w:rsidRPr="00635779">
        <w:rPr>
          <w:spacing w:val="46"/>
        </w:rPr>
        <w:t xml:space="preserve"> </w:t>
      </w:r>
      <w:r w:rsidRPr="00635779">
        <w:t>в</w:t>
      </w:r>
      <w:r w:rsidRPr="00635779">
        <w:rPr>
          <w:spacing w:val="46"/>
        </w:rPr>
        <w:t xml:space="preserve"> </w:t>
      </w:r>
      <w:r w:rsidRPr="00635779">
        <w:t>Україні,</w:t>
      </w:r>
      <w:r w:rsidRPr="00635779">
        <w:rPr>
          <w:spacing w:val="71"/>
        </w:rPr>
        <w:t xml:space="preserve"> </w:t>
      </w:r>
      <w:r w:rsidRPr="00635779">
        <w:rPr>
          <w:spacing w:val="-1"/>
        </w:rPr>
        <w:t>зумовлюють</w:t>
      </w:r>
      <w:r w:rsidRPr="00635779">
        <w:rPr>
          <w:spacing w:val="41"/>
        </w:rPr>
        <w:t xml:space="preserve"> </w:t>
      </w:r>
      <w:r w:rsidRPr="00635779">
        <w:t>виникнення</w:t>
      </w:r>
      <w:r w:rsidRPr="00635779">
        <w:rPr>
          <w:spacing w:val="41"/>
        </w:rPr>
        <w:t xml:space="preserve"> </w:t>
      </w:r>
      <w:r w:rsidRPr="00635779">
        <w:rPr>
          <w:spacing w:val="-1"/>
        </w:rPr>
        <w:t>широкого</w:t>
      </w:r>
      <w:r w:rsidRPr="00635779">
        <w:rPr>
          <w:spacing w:val="39"/>
        </w:rPr>
        <w:t xml:space="preserve"> </w:t>
      </w:r>
      <w:r w:rsidRPr="00635779">
        <w:rPr>
          <w:spacing w:val="-1"/>
        </w:rPr>
        <w:t>діапазону</w:t>
      </w:r>
      <w:r w:rsidRPr="00635779">
        <w:rPr>
          <w:spacing w:val="41"/>
        </w:rPr>
        <w:t xml:space="preserve"> </w:t>
      </w:r>
      <w:r w:rsidRPr="00635779">
        <w:rPr>
          <w:spacing w:val="-1"/>
        </w:rPr>
        <w:t>психологічних</w:t>
      </w:r>
      <w:r w:rsidRPr="00635779">
        <w:rPr>
          <w:spacing w:val="43"/>
        </w:rPr>
        <w:t xml:space="preserve"> </w:t>
      </w:r>
      <w:r w:rsidRPr="00635779">
        <w:rPr>
          <w:spacing w:val="-1"/>
        </w:rPr>
        <w:t>проблем,</w:t>
      </w:r>
      <w:r w:rsidRPr="00635779">
        <w:rPr>
          <w:spacing w:val="67"/>
        </w:rPr>
        <w:t xml:space="preserve"> </w:t>
      </w:r>
      <w:r w:rsidRPr="00635779">
        <w:rPr>
          <w:spacing w:val="-1"/>
        </w:rPr>
        <w:t>вирішення</w:t>
      </w:r>
      <w:r w:rsidRPr="00635779">
        <w:rPr>
          <w:spacing w:val="1"/>
        </w:rPr>
        <w:t xml:space="preserve"> </w:t>
      </w:r>
      <w:r w:rsidRPr="00635779">
        <w:rPr>
          <w:spacing w:val="-1"/>
        </w:rPr>
        <w:t>яких</w:t>
      </w:r>
      <w:r w:rsidRPr="00635779">
        <w:rPr>
          <w:spacing w:val="3"/>
        </w:rPr>
        <w:t xml:space="preserve"> </w:t>
      </w:r>
      <w:r w:rsidRPr="00635779">
        <w:t>потребує</w:t>
      </w:r>
      <w:r w:rsidRPr="00635779">
        <w:rPr>
          <w:spacing w:val="2"/>
        </w:rPr>
        <w:t xml:space="preserve"> </w:t>
      </w:r>
      <w:r w:rsidRPr="00635779">
        <w:rPr>
          <w:spacing w:val="-1"/>
        </w:rPr>
        <w:t>кваліфікованої</w:t>
      </w:r>
      <w:r w:rsidRPr="00635779">
        <w:rPr>
          <w:spacing w:val="2"/>
        </w:rPr>
        <w:t xml:space="preserve"> </w:t>
      </w:r>
      <w:r w:rsidRPr="00635779">
        <w:rPr>
          <w:spacing w:val="-1"/>
        </w:rPr>
        <w:t>психологічної</w:t>
      </w:r>
      <w:r w:rsidRPr="00635779">
        <w:t xml:space="preserve"> </w:t>
      </w:r>
      <w:r w:rsidRPr="00635779">
        <w:rPr>
          <w:spacing w:val="-1"/>
        </w:rPr>
        <w:t>допомоги.</w:t>
      </w:r>
      <w:r w:rsidRPr="00635779">
        <w:rPr>
          <w:spacing w:val="77"/>
        </w:rPr>
        <w:t xml:space="preserve"> </w:t>
      </w:r>
      <w:r w:rsidRPr="00635779">
        <w:rPr>
          <w:spacing w:val="-1"/>
        </w:rPr>
        <w:t>Збільшується</w:t>
      </w:r>
      <w:r w:rsidRPr="00635779">
        <w:rPr>
          <w:spacing w:val="55"/>
        </w:rPr>
        <w:t xml:space="preserve"> </w:t>
      </w:r>
      <w:r w:rsidRPr="00635779">
        <w:t>попит</w:t>
      </w:r>
      <w:r w:rsidRPr="00635779">
        <w:rPr>
          <w:spacing w:val="57"/>
        </w:rPr>
        <w:t xml:space="preserve"> </w:t>
      </w:r>
      <w:r w:rsidRPr="00635779">
        <w:t>на</w:t>
      </w:r>
      <w:r w:rsidRPr="00635779">
        <w:rPr>
          <w:spacing w:val="55"/>
        </w:rPr>
        <w:t xml:space="preserve"> </w:t>
      </w:r>
      <w:r w:rsidRPr="00635779">
        <w:t>різні</w:t>
      </w:r>
      <w:r w:rsidRPr="00635779">
        <w:rPr>
          <w:spacing w:val="57"/>
        </w:rPr>
        <w:t xml:space="preserve"> </w:t>
      </w:r>
      <w:r w:rsidRPr="00635779">
        <w:t>види</w:t>
      </w:r>
      <w:r w:rsidRPr="00635779">
        <w:rPr>
          <w:spacing w:val="57"/>
        </w:rPr>
        <w:t xml:space="preserve"> </w:t>
      </w:r>
      <w:r w:rsidRPr="00635779">
        <w:rPr>
          <w:spacing w:val="-1"/>
        </w:rPr>
        <w:t>психологічних</w:t>
      </w:r>
      <w:r w:rsidRPr="00635779">
        <w:rPr>
          <w:spacing w:val="57"/>
        </w:rPr>
        <w:t xml:space="preserve"> </w:t>
      </w:r>
      <w:r w:rsidRPr="00635779">
        <w:rPr>
          <w:spacing w:val="-1"/>
        </w:rPr>
        <w:t>послуг</w:t>
      </w:r>
      <w:r w:rsidRPr="00635779">
        <w:rPr>
          <w:spacing w:val="56"/>
        </w:rPr>
        <w:t xml:space="preserve"> </w:t>
      </w:r>
      <w:r w:rsidRPr="00635779">
        <w:t>мало</w:t>
      </w:r>
      <w:r w:rsidRPr="00635779">
        <w:rPr>
          <w:spacing w:val="57"/>
        </w:rPr>
        <w:t xml:space="preserve"> </w:t>
      </w:r>
      <w:r w:rsidRPr="00635779">
        <w:t>не</w:t>
      </w:r>
      <w:r w:rsidRPr="00635779">
        <w:rPr>
          <w:spacing w:val="55"/>
        </w:rPr>
        <w:t xml:space="preserve"> </w:t>
      </w:r>
      <w:r w:rsidRPr="00635779">
        <w:t>в</w:t>
      </w:r>
      <w:r w:rsidRPr="00635779">
        <w:rPr>
          <w:spacing w:val="59"/>
        </w:rPr>
        <w:t xml:space="preserve"> </w:t>
      </w:r>
      <w:r w:rsidRPr="00635779">
        <w:rPr>
          <w:spacing w:val="-1"/>
        </w:rPr>
        <w:t>усіх</w:t>
      </w:r>
      <w:r w:rsidRPr="00635779">
        <w:rPr>
          <w:spacing w:val="47"/>
        </w:rPr>
        <w:t xml:space="preserve"> </w:t>
      </w:r>
      <w:r w:rsidRPr="00635779">
        <w:rPr>
          <w:spacing w:val="-1"/>
        </w:rPr>
        <w:t>сфера</w:t>
      </w:r>
      <w:r w:rsidRPr="00635779">
        <w:rPr>
          <w:spacing w:val="-1"/>
        </w:rPr>
        <w:t>х</w:t>
      </w:r>
      <w:r w:rsidRPr="00635779">
        <w:rPr>
          <w:spacing w:val="72"/>
        </w:rPr>
        <w:t xml:space="preserve"> </w:t>
      </w:r>
      <w:r w:rsidRPr="00635779">
        <w:rPr>
          <w:spacing w:val="-1"/>
        </w:rPr>
        <w:t>суспільної</w:t>
      </w:r>
      <w:r w:rsidRPr="00635779">
        <w:rPr>
          <w:spacing w:val="73"/>
        </w:rPr>
        <w:t xml:space="preserve"> </w:t>
      </w:r>
      <w:r w:rsidRPr="00635779">
        <w:t>діяльності,</w:t>
      </w:r>
      <w:r w:rsidRPr="00635779">
        <w:rPr>
          <w:spacing w:val="70"/>
        </w:rPr>
        <w:t xml:space="preserve"> </w:t>
      </w:r>
      <w:r w:rsidRPr="00635779">
        <w:t>що</w:t>
      </w:r>
      <w:r w:rsidRPr="00635779">
        <w:rPr>
          <w:spacing w:val="69"/>
        </w:rPr>
        <w:t xml:space="preserve"> </w:t>
      </w:r>
      <w:r w:rsidRPr="00635779">
        <w:rPr>
          <w:spacing w:val="-1"/>
        </w:rPr>
        <w:t>спричиняє</w:t>
      </w:r>
      <w:r w:rsidRPr="00635779">
        <w:rPr>
          <w:spacing w:val="71"/>
        </w:rPr>
        <w:t xml:space="preserve"> </w:t>
      </w:r>
      <w:r w:rsidRPr="00635779">
        <w:rPr>
          <w:spacing w:val="-1"/>
        </w:rPr>
        <w:t>зростання</w:t>
      </w:r>
      <w:r w:rsidRPr="00635779">
        <w:rPr>
          <w:spacing w:val="70"/>
        </w:rPr>
        <w:t xml:space="preserve"> </w:t>
      </w:r>
      <w:r w:rsidRPr="00635779">
        <w:t>вимог</w:t>
      </w:r>
      <w:r w:rsidRPr="00635779">
        <w:rPr>
          <w:spacing w:val="70"/>
        </w:rPr>
        <w:t xml:space="preserve"> </w:t>
      </w:r>
      <w:r w:rsidRPr="00635779">
        <w:rPr>
          <w:spacing w:val="-1"/>
        </w:rPr>
        <w:t>до</w:t>
      </w:r>
      <w:r w:rsidRPr="00635779">
        <w:rPr>
          <w:spacing w:val="72"/>
        </w:rPr>
        <w:t xml:space="preserve"> </w:t>
      </w:r>
      <w:r w:rsidRPr="00635779">
        <w:rPr>
          <w:spacing w:val="-2"/>
        </w:rPr>
        <w:t>якості</w:t>
      </w:r>
      <w:r w:rsidRPr="00635779">
        <w:rPr>
          <w:spacing w:val="43"/>
        </w:rPr>
        <w:t xml:space="preserve"> </w:t>
      </w:r>
      <w:r w:rsidRPr="00635779">
        <w:t>підготовки</w:t>
      </w:r>
      <w:r w:rsidRPr="00635779">
        <w:rPr>
          <w:spacing w:val="53"/>
        </w:rPr>
        <w:t xml:space="preserve"> </w:t>
      </w:r>
      <w:r w:rsidRPr="00635779">
        <w:rPr>
          <w:spacing w:val="-1"/>
        </w:rPr>
        <w:t>практичних</w:t>
      </w:r>
      <w:r w:rsidRPr="00635779">
        <w:rPr>
          <w:spacing w:val="54"/>
        </w:rPr>
        <w:t xml:space="preserve"> </w:t>
      </w:r>
      <w:r w:rsidRPr="00635779">
        <w:rPr>
          <w:spacing w:val="-1"/>
        </w:rPr>
        <w:t>психологів</w:t>
      </w:r>
      <w:r w:rsidRPr="00635779">
        <w:rPr>
          <w:spacing w:val="53"/>
        </w:rPr>
        <w:t xml:space="preserve"> </w:t>
      </w:r>
      <w:r w:rsidRPr="00635779">
        <w:t>у</w:t>
      </w:r>
      <w:r w:rsidRPr="00635779">
        <w:rPr>
          <w:spacing w:val="51"/>
        </w:rPr>
        <w:t xml:space="preserve"> </w:t>
      </w:r>
      <w:r w:rsidRPr="00635779">
        <w:t>вищих</w:t>
      </w:r>
      <w:r w:rsidRPr="00635779">
        <w:rPr>
          <w:spacing w:val="54"/>
        </w:rPr>
        <w:t xml:space="preserve"> </w:t>
      </w:r>
      <w:r w:rsidRPr="00635779">
        <w:rPr>
          <w:spacing w:val="-1"/>
        </w:rPr>
        <w:t>навчальних</w:t>
      </w:r>
      <w:r w:rsidRPr="00635779">
        <w:rPr>
          <w:spacing w:val="54"/>
        </w:rPr>
        <w:t xml:space="preserve"> </w:t>
      </w:r>
      <w:r w:rsidRPr="00635779">
        <w:rPr>
          <w:spacing w:val="-1"/>
        </w:rPr>
        <w:t>закладах,</w:t>
      </w:r>
      <w:r w:rsidRPr="00635779">
        <w:rPr>
          <w:spacing w:val="45"/>
        </w:rPr>
        <w:t xml:space="preserve"> </w:t>
      </w:r>
      <w:r w:rsidRPr="00635779">
        <w:rPr>
          <w:spacing w:val="-1"/>
        </w:rPr>
        <w:t>передусім</w:t>
      </w:r>
      <w:r w:rsidRPr="00635779">
        <w:rPr>
          <w:spacing w:val="54"/>
        </w:rPr>
        <w:t xml:space="preserve"> </w:t>
      </w:r>
      <w:proofErr w:type="spellStart"/>
      <w:r w:rsidRPr="00635779">
        <w:rPr>
          <w:spacing w:val="-1"/>
        </w:rPr>
        <w:t>професійно</w:t>
      </w:r>
      <w:proofErr w:type="spellEnd"/>
      <w:r w:rsidRPr="00635779">
        <w:rPr>
          <w:spacing w:val="55"/>
        </w:rPr>
        <w:t xml:space="preserve"> </w:t>
      </w:r>
      <w:r w:rsidRPr="00635779">
        <w:rPr>
          <w:spacing w:val="-1"/>
        </w:rPr>
        <w:t>важливих</w:t>
      </w:r>
      <w:r w:rsidRPr="00635779">
        <w:rPr>
          <w:spacing w:val="55"/>
        </w:rPr>
        <w:t xml:space="preserve"> </w:t>
      </w:r>
      <w:r w:rsidRPr="00635779">
        <w:rPr>
          <w:spacing w:val="-1"/>
        </w:rPr>
        <w:t>якостей</w:t>
      </w:r>
      <w:r w:rsidRPr="00635779">
        <w:rPr>
          <w:spacing w:val="54"/>
        </w:rPr>
        <w:t xml:space="preserve"> </w:t>
      </w:r>
      <w:r w:rsidRPr="00635779">
        <w:rPr>
          <w:spacing w:val="-1"/>
        </w:rPr>
        <w:t>особистості</w:t>
      </w:r>
      <w:r w:rsidRPr="00635779">
        <w:rPr>
          <w:spacing w:val="53"/>
        </w:rPr>
        <w:t xml:space="preserve"> </w:t>
      </w:r>
      <w:r w:rsidRPr="00635779">
        <w:t>фахівця-психолога.</w:t>
      </w:r>
      <w:r w:rsidRPr="00635779">
        <w:rPr>
          <w:spacing w:val="51"/>
        </w:rPr>
        <w:t xml:space="preserve"> </w:t>
      </w:r>
      <w:r w:rsidRPr="00635779">
        <w:rPr>
          <w:spacing w:val="-1"/>
        </w:rPr>
        <w:t>Серед</w:t>
      </w:r>
      <w:r w:rsidRPr="00635779">
        <w:rPr>
          <w:spacing w:val="19"/>
        </w:rPr>
        <w:t xml:space="preserve"> </w:t>
      </w:r>
      <w:r w:rsidRPr="00635779">
        <w:t>таких</w:t>
      </w:r>
      <w:r w:rsidRPr="00635779">
        <w:rPr>
          <w:spacing w:val="19"/>
        </w:rPr>
        <w:t xml:space="preserve"> </w:t>
      </w:r>
      <w:r w:rsidRPr="00635779">
        <w:rPr>
          <w:spacing w:val="-1"/>
        </w:rPr>
        <w:t>якостей</w:t>
      </w:r>
      <w:r w:rsidRPr="00635779">
        <w:rPr>
          <w:spacing w:val="18"/>
        </w:rPr>
        <w:t xml:space="preserve"> </w:t>
      </w:r>
      <w:r w:rsidRPr="00635779">
        <w:t>та</w:t>
      </w:r>
      <w:r w:rsidRPr="00635779">
        <w:rPr>
          <w:spacing w:val="18"/>
        </w:rPr>
        <w:t xml:space="preserve"> </w:t>
      </w:r>
      <w:r w:rsidRPr="00635779">
        <w:rPr>
          <w:spacing w:val="-1"/>
        </w:rPr>
        <w:t>критеріїв</w:t>
      </w:r>
      <w:r w:rsidRPr="00635779">
        <w:rPr>
          <w:spacing w:val="16"/>
        </w:rPr>
        <w:t xml:space="preserve"> </w:t>
      </w:r>
      <w:r w:rsidRPr="00635779">
        <w:rPr>
          <w:spacing w:val="-1"/>
        </w:rPr>
        <w:t>професіоналізму</w:t>
      </w:r>
      <w:r w:rsidRPr="00635779">
        <w:rPr>
          <w:spacing w:val="16"/>
        </w:rPr>
        <w:t xml:space="preserve"> </w:t>
      </w:r>
      <w:r w:rsidRPr="00635779">
        <w:t>практичного</w:t>
      </w:r>
      <w:r w:rsidRPr="00635779">
        <w:rPr>
          <w:spacing w:val="19"/>
        </w:rPr>
        <w:t xml:space="preserve"> </w:t>
      </w:r>
      <w:r w:rsidRPr="00635779">
        <w:rPr>
          <w:spacing w:val="-1"/>
        </w:rPr>
        <w:t>психолога</w:t>
      </w:r>
      <w:r w:rsidRPr="00635779">
        <w:rPr>
          <w:spacing w:val="41"/>
        </w:rPr>
        <w:t xml:space="preserve"> </w:t>
      </w:r>
      <w:r w:rsidRPr="00635779">
        <w:rPr>
          <w:spacing w:val="-1"/>
        </w:rPr>
        <w:t>вагоме</w:t>
      </w:r>
      <w:r w:rsidRPr="00635779">
        <w:rPr>
          <w:spacing w:val="-2"/>
        </w:rPr>
        <w:t xml:space="preserve"> </w:t>
      </w:r>
      <w:r w:rsidRPr="00635779">
        <w:t>місце</w:t>
      </w:r>
      <w:r w:rsidRPr="00635779">
        <w:rPr>
          <w:spacing w:val="-2"/>
        </w:rPr>
        <w:t xml:space="preserve"> </w:t>
      </w:r>
      <w:r w:rsidRPr="00635779">
        <w:rPr>
          <w:spacing w:val="-1"/>
        </w:rPr>
        <w:t>належить</w:t>
      </w:r>
      <w:r w:rsidRPr="00635779">
        <w:t xml:space="preserve"> </w:t>
      </w:r>
      <w:r w:rsidRPr="00635779">
        <w:rPr>
          <w:spacing w:val="-1"/>
        </w:rPr>
        <w:t>емоційній</w:t>
      </w:r>
      <w:r w:rsidRPr="00635779">
        <w:t xml:space="preserve"> </w:t>
      </w:r>
      <w:r w:rsidRPr="00635779">
        <w:rPr>
          <w:spacing w:val="-1"/>
        </w:rPr>
        <w:t>стійкості</w:t>
      </w:r>
      <w:r w:rsidRPr="00635779">
        <w:rPr>
          <w:spacing w:val="1"/>
        </w:rPr>
        <w:t xml:space="preserve"> </w:t>
      </w:r>
      <w:r w:rsidRPr="00635779">
        <w:rPr>
          <w:spacing w:val="-2"/>
        </w:rPr>
        <w:t>[2].</w:t>
      </w:r>
    </w:p>
    <w:p w14:paraId="38CF4988" w14:textId="77777777" w:rsidR="00000000" w:rsidRPr="00635779" w:rsidRDefault="00717F83">
      <w:pPr>
        <w:pStyle w:val="a3"/>
        <w:kinsoku w:val="0"/>
        <w:overflowPunct w:val="0"/>
        <w:spacing w:line="276" w:lineRule="auto"/>
        <w:ind w:right="176"/>
        <w:jc w:val="both"/>
        <w:rPr>
          <w:spacing w:val="-1"/>
        </w:rPr>
      </w:pPr>
      <w:r w:rsidRPr="00635779">
        <w:rPr>
          <w:spacing w:val="-1"/>
        </w:rPr>
        <w:t>Проблема</w:t>
      </w:r>
      <w:r w:rsidRPr="00635779">
        <w:rPr>
          <w:spacing w:val="21"/>
        </w:rPr>
        <w:t xml:space="preserve"> </w:t>
      </w:r>
      <w:r w:rsidRPr="00635779">
        <w:rPr>
          <w:spacing w:val="-1"/>
        </w:rPr>
        <w:t>емоційної</w:t>
      </w:r>
      <w:r w:rsidRPr="00635779">
        <w:rPr>
          <w:spacing w:val="23"/>
        </w:rPr>
        <w:t xml:space="preserve"> </w:t>
      </w:r>
      <w:r w:rsidRPr="00635779">
        <w:rPr>
          <w:spacing w:val="-1"/>
        </w:rPr>
        <w:t>стійкості</w:t>
      </w:r>
      <w:r w:rsidRPr="00635779">
        <w:rPr>
          <w:spacing w:val="22"/>
        </w:rPr>
        <w:t xml:space="preserve"> </w:t>
      </w:r>
      <w:r w:rsidRPr="00635779">
        <w:rPr>
          <w:spacing w:val="-1"/>
        </w:rPr>
        <w:t>більшою</w:t>
      </w:r>
      <w:r w:rsidRPr="00635779">
        <w:rPr>
          <w:spacing w:val="22"/>
        </w:rPr>
        <w:t xml:space="preserve"> </w:t>
      </w:r>
      <w:r w:rsidRPr="00635779">
        <w:rPr>
          <w:spacing w:val="-1"/>
        </w:rPr>
        <w:t>мірою</w:t>
      </w:r>
      <w:r w:rsidRPr="00635779">
        <w:rPr>
          <w:spacing w:val="22"/>
        </w:rPr>
        <w:t xml:space="preserve"> </w:t>
      </w:r>
      <w:r w:rsidRPr="00635779">
        <w:rPr>
          <w:spacing w:val="-1"/>
        </w:rPr>
        <w:t>розглядалася</w:t>
      </w:r>
      <w:r w:rsidRPr="00635779">
        <w:rPr>
          <w:spacing w:val="21"/>
        </w:rPr>
        <w:t xml:space="preserve"> </w:t>
      </w:r>
      <w:r w:rsidRPr="00635779">
        <w:t>в</w:t>
      </w:r>
      <w:r w:rsidRPr="00635779">
        <w:rPr>
          <w:spacing w:val="23"/>
        </w:rPr>
        <w:t xml:space="preserve"> </w:t>
      </w:r>
      <w:r w:rsidRPr="00635779">
        <w:t>межах</w:t>
      </w:r>
      <w:r w:rsidRPr="00635779">
        <w:rPr>
          <w:spacing w:val="51"/>
        </w:rPr>
        <w:t xml:space="preserve"> </w:t>
      </w:r>
      <w:r w:rsidRPr="00635779">
        <w:rPr>
          <w:spacing w:val="-1"/>
        </w:rPr>
        <w:t>загальної</w:t>
      </w:r>
      <w:r w:rsidRPr="00635779">
        <w:rPr>
          <w:spacing w:val="63"/>
        </w:rPr>
        <w:t xml:space="preserve"> </w:t>
      </w:r>
      <w:r w:rsidRPr="00635779">
        <w:rPr>
          <w:spacing w:val="-1"/>
        </w:rPr>
        <w:t>психології,</w:t>
      </w:r>
      <w:r w:rsidRPr="00635779">
        <w:rPr>
          <w:spacing w:val="62"/>
        </w:rPr>
        <w:t xml:space="preserve"> </w:t>
      </w:r>
      <w:r w:rsidRPr="00635779">
        <w:t>військової</w:t>
      </w:r>
      <w:r w:rsidRPr="00635779">
        <w:rPr>
          <w:spacing w:val="60"/>
        </w:rPr>
        <w:t xml:space="preserve"> </w:t>
      </w:r>
      <w:r w:rsidRPr="00635779">
        <w:rPr>
          <w:spacing w:val="-1"/>
        </w:rPr>
        <w:t>психології,</w:t>
      </w:r>
      <w:r w:rsidRPr="00635779">
        <w:rPr>
          <w:spacing w:val="62"/>
        </w:rPr>
        <w:t xml:space="preserve"> </w:t>
      </w:r>
      <w:r w:rsidRPr="00635779">
        <w:rPr>
          <w:spacing w:val="-1"/>
        </w:rPr>
        <w:t>інженерної</w:t>
      </w:r>
      <w:r w:rsidRPr="00635779">
        <w:rPr>
          <w:spacing w:val="63"/>
        </w:rPr>
        <w:t xml:space="preserve"> </w:t>
      </w:r>
      <w:r w:rsidRPr="00635779">
        <w:rPr>
          <w:spacing w:val="-1"/>
        </w:rPr>
        <w:t>психології,</w:t>
      </w:r>
      <w:r w:rsidRPr="00635779">
        <w:rPr>
          <w:spacing w:val="89"/>
        </w:rPr>
        <w:t xml:space="preserve"> </w:t>
      </w:r>
      <w:r w:rsidRPr="00635779">
        <w:rPr>
          <w:spacing w:val="-1"/>
        </w:rPr>
        <w:t>психології</w:t>
      </w:r>
      <w:r w:rsidRPr="00635779">
        <w:rPr>
          <w:spacing w:val="33"/>
        </w:rPr>
        <w:t xml:space="preserve"> </w:t>
      </w:r>
      <w:r w:rsidRPr="00635779">
        <w:rPr>
          <w:spacing w:val="-1"/>
        </w:rPr>
        <w:t>праці</w:t>
      </w:r>
      <w:r w:rsidRPr="00635779">
        <w:rPr>
          <w:spacing w:val="33"/>
        </w:rPr>
        <w:t xml:space="preserve"> </w:t>
      </w:r>
      <w:r w:rsidRPr="00635779">
        <w:rPr>
          <w:spacing w:val="-1"/>
        </w:rPr>
        <w:t>та</w:t>
      </w:r>
      <w:r w:rsidRPr="00635779">
        <w:rPr>
          <w:spacing w:val="31"/>
        </w:rPr>
        <w:t xml:space="preserve"> </w:t>
      </w:r>
      <w:r w:rsidRPr="00635779">
        <w:rPr>
          <w:spacing w:val="-1"/>
        </w:rPr>
        <w:t>психології</w:t>
      </w:r>
      <w:r w:rsidRPr="00635779">
        <w:rPr>
          <w:spacing w:val="33"/>
        </w:rPr>
        <w:t xml:space="preserve"> </w:t>
      </w:r>
      <w:r w:rsidRPr="00635779">
        <w:rPr>
          <w:spacing w:val="-1"/>
        </w:rPr>
        <w:t>спорту</w:t>
      </w:r>
      <w:r w:rsidRPr="00635779">
        <w:rPr>
          <w:spacing w:val="31"/>
        </w:rPr>
        <w:t xml:space="preserve"> </w:t>
      </w:r>
      <w:r w:rsidRPr="00635779">
        <w:t>(Л.</w:t>
      </w:r>
      <w:r w:rsidRPr="00635779">
        <w:rPr>
          <w:spacing w:val="32"/>
        </w:rPr>
        <w:t xml:space="preserve"> </w:t>
      </w:r>
      <w:r w:rsidRPr="00635779">
        <w:t>М.</w:t>
      </w:r>
      <w:r w:rsidRPr="00635779">
        <w:rPr>
          <w:spacing w:val="32"/>
        </w:rPr>
        <w:t xml:space="preserve"> </w:t>
      </w:r>
      <w:proofErr w:type="spellStart"/>
      <w:r w:rsidRPr="00635779">
        <w:t>Аболін</w:t>
      </w:r>
      <w:proofErr w:type="spellEnd"/>
      <w:r w:rsidRPr="00635779">
        <w:t>,</w:t>
      </w:r>
      <w:r w:rsidRPr="00635779">
        <w:rPr>
          <w:spacing w:val="33"/>
        </w:rPr>
        <w:t xml:space="preserve"> </w:t>
      </w:r>
      <w:r w:rsidRPr="00635779">
        <w:rPr>
          <w:spacing w:val="1"/>
        </w:rPr>
        <w:t>І.</w:t>
      </w:r>
      <w:r w:rsidRPr="00635779">
        <w:rPr>
          <w:spacing w:val="32"/>
        </w:rPr>
        <w:t xml:space="preserve"> </w:t>
      </w:r>
      <w:r w:rsidRPr="00635779">
        <w:t>Ф.</w:t>
      </w:r>
      <w:r w:rsidRPr="00635779">
        <w:rPr>
          <w:spacing w:val="32"/>
        </w:rPr>
        <w:t xml:space="preserve"> </w:t>
      </w:r>
      <w:proofErr w:type="spellStart"/>
      <w:r w:rsidRPr="00635779">
        <w:t>Аршава</w:t>
      </w:r>
      <w:proofErr w:type="spellEnd"/>
      <w:r w:rsidRPr="00635779">
        <w:t>,</w:t>
      </w:r>
      <w:r w:rsidRPr="00635779">
        <w:rPr>
          <w:spacing w:val="32"/>
        </w:rPr>
        <w:t xml:space="preserve"> </w:t>
      </w:r>
      <w:r w:rsidRPr="00635779">
        <w:t>П.</w:t>
      </w:r>
      <w:r w:rsidRPr="00635779">
        <w:rPr>
          <w:spacing w:val="32"/>
        </w:rPr>
        <w:t xml:space="preserve"> </w:t>
      </w:r>
      <w:r w:rsidRPr="00635779">
        <w:t>Б.</w:t>
      </w:r>
      <w:r w:rsidRPr="00635779">
        <w:rPr>
          <w:spacing w:val="58"/>
        </w:rPr>
        <w:t xml:space="preserve"> </w:t>
      </w:r>
      <w:proofErr w:type="spellStart"/>
      <w:r w:rsidRPr="00635779">
        <w:rPr>
          <w:spacing w:val="-1"/>
        </w:rPr>
        <w:t>Зільберман</w:t>
      </w:r>
      <w:proofErr w:type="spellEnd"/>
      <w:r w:rsidRPr="00635779">
        <w:rPr>
          <w:spacing w:val="-1"/>
        </w:rPr>
        <w:t>,</w:t>
      </w:r>
      <w:r w:rsidRPr="00635779">
        <w:rPr>
          <w:spacing w:val="10"/>
        </w:rPr>
        <w:t xml:space="preserve"> </w:t>
      </w:r>
      <w:r w:rsidRPr="00635779">
        <w:t>Є.</w:t>
      </w:r>
      <w:r w:rsidRPr="00635779">
        <w:rPr>
          <w:spacing w:val="10"/>
        </w:rPr>
        <w:t xml:space="preserve"> </w:t>
      </w:r>
      <w:r w:rsidRPr="00635779">
        <w:t>П.</w:t>
      </w:r>
      <w:r w:rsidRPr="00635779">
        <w:rPr>
          <w:spacing w:val="-1"/>
        </w:rPr>
        <w:t xml:space="preserve"> </w:t>
      </w:r>
      <w:r w:rsidRPr="00635779">
        <w:t>Ільїн,</w:t>
      </w:r>
      <w:r w:rsidRPr="00635779">
        <w:rPr>
          <w:spacing w:val="11"/>
        </w:rPr>
        <w:t xml:space="preserve"> </w:t>
      </w:r>
      <w:r w:rsidRPr="00635779">
        <w:t>М.</w:t>
      </w:r>
      <w:r w:rsidRPr="00635779">
        <w:rPr>
          <w:spacing w:val="10"/>
        </w:rPr>
        <w:t xml:space="preserve"> </w:t>
      </w:r>
      <w:r w:rsidRPr="00635779">
        <w:rPr>
          <w:spacing w:val="-1"/>
        </w:rPr>
        <w:t>С.</w:t>
      </w:r>
      <w:r w:rsidRPr="00635779">
        <w:rPr>
          <w:spacing w:val="10"/>
        </w:rPr>
        <w:t xml:space="preserve"> </w:t>
      </w:r>
      <w:r w:rsidRPr="00635779">
        <w:t>та</w:t>
      </w:r>
      <w:r w:rsidRPr="00635779">
        <w:rPr>
          <w:spacing w:val="10"/>
        </w:rPr>
        <w:t xml:space="preserve"> </w:t>
      </w:r>
      <w:r w:rsidRPr="00635779">
        <w:t>інші).</w:t>
      </w:r>
      <w:r w:rsidRPr="00635779">
        <w:rPr>
          <w:spacing w:val="11"/>
        </w:rPr>
        <w:t xml:space="preserve"> </w:t>
      </w:r>
      <w:r w:rsidRPr="00635779">
        <w:t>Лише</w:t>
      </w:r>
      <w:r w:rsidRPr="00635779">
        <w:rPr>
          <w:spacing w:val="10"/>
        </w:rPr>
        <w:t xml:space="preserve"> </w:t>
      </w:r>
      <w:r w:rsidRPr="00635779">
        <w:t>в</w:t>
      </w:r>
      <w:r w:rsidRPr="00635779">
        <w:rPr>
          <w:spacing w:val="11"/>
        </w:rPr>
        <w:t xml:space="preserve"> </w:t>
      </w:r>
      <w:r w:rsidRPr="00635779">
        <w:rPr>
          <w:spacing w:val="-1"/>
        </w:rPr>
        <w:t>останні</w:t>
      </w:r>
      <w:r w:rsidRPr="00635779">
        <w:rPr>
          <w:spacing w:val="9"/>
        </w:rPr>
        <w:t xml:space="preserve"> </w:t>
      </w:r>
      <w:r w:rsidRPr="00635779">
        <w:t>роки</w:t>
      </w:r>
      <w:r w:rsidRPr="00635779">
        <w:rPr>
          <w:spacing w:val="9"/>
        </w:rPr>
        <w:t xml:space="preserve"> </w:t>
      </w:r>
      <w:r w:rsidRPr="00635779">
        <w:rPr>
          <w:spacing w:val="-1"/>
        </w:rPr>
        <w:t>проблематика</w:t>
      </w:r>
      <w:r w:rsidRPr="00635779">
        <w:rPr>
          <w:spacing w:val="53"/>
        </w:rPr>
        <w:t xml:space="preserve"> </w:t>
      </w:r>
      <w:r w:rsidRPr="00635779">
        <w:rPr>
          <w:spacing w:val="-1"/>
        </w:rPr>
        <w:t>емоційної</w:t>
      </w:r>
      <w:r w:rsidRPr="00635779">
        <w:rPr>
          <w:spacing w:val="44"/>
        </w:rPr>
        <w:t xml:space="preserve"> </w:t>
      </w:r>
      <w:r w:rsidRPr="00635779">
        <w:rPr>
          <w:spacing w:val="-1"/>
        </w:rPr>
        <w:t>стійкості</w:t>
      </w:r>
      <w:r w:rsidRPr="00635779">
        <w:rPr>
          <w:spacing w:val="45"/>
        </w:rPr>
        <w:t xml:space="preserve"> </w:t>
      </w:r>
      <w:r w:rsidRPr="00635779">
        <w:rPr>
          <w:spacing w:val="-1"/>
        </w:rPr>
        <w:t>почала</w:t>
      </w:r>
      <w:r w:rsidRPr="00635779">
        <w:rPr>
          <w:spacing w:val="42"/>
        </w:rPr>
        <w:t xml:space="preserve"> </w:t>
      </w:r>
      <w:r w:rsidRPr="00635779">
        <w:rPr>
          <w:spacing w:val="-1"/>
        </w:rPr>
        <w:t>охоплювати</w:t>
      </w:r>
      <w:r w:rsidRPr="00635779">
        <w:rPr>
          <w:spacing w:val="45"/>
        </w:rPr>
        <w:t xml:space="preserve"> </w:t>
      </w:r>
      <w:r w:rsidRPr="00635779">
        <w:t>ширший</w:t>
      </w:r>
      <w:r w:rsidRPr="00635779">
        <w:rPr>
          <w:spacing w:val="45"/>
        </w:rPr>
        <w:t xml:space="preserve"> </w:t>
      </w:r>
      <w:r w:rsidRPr="00635779">
        <w:rPr>
          <w:spacing w:val="-1"/>
        </w:rPr>
        <w:t>простір</w:t>
      </w:r>
      <w:r w:rsidRPr="00635779">
        <w:rPr>
          <w:spacing w:val="45"/>
        </w:rPr>
        <w:t xml:space="preserve"> </w:t>
      </w:r>
      <w:r w:rsidRPr="00635779">
        <w:rPr>
          <w:spacing w:val="-1"/>
        </w:rPr>
        <w:t>допоміжних</w:t>
      </w:r>
      <w:r w:rsidRPr="00635779">
        <w:rPr>
          <w:spacing w:val="63"/>
        </w:rPr>
        <w:t xml:space="preserve"> </w:t>
      </w:r>
      <w:r w:rsidRPr="00635779">
        <w:rPr>
          <w:spacing w:val="-1"/>
        </w:rPr>
        <w:t>професій</w:t>
      </w:r>
      <w:r w:rsidRPr="00635779">
        <w:rPr>
          <w:spacing w:val="3"/>
        </w:rPr>
        <w:t xml:space="preserve"> </w:t>
      </w:r>
      <w:r w:rsidRPr="00635779">
        <w:rPr>
          <w:spacing w:val="-2"/>
        </w:rPr>
        <w:t>«лікаря,</w:t>
      </w:r>
      <w:r w:rsidRPr="00635779">
        <w:rPr>
          <w:spacing w:val="74"/>
        </w:rPr>
        <w:t xml:space="preserve"> </w:t>
      </w:r>
      <w:r w:rsidRPr="00635779">
        <w:rPr>
          <w:spacing w:val="-1"/>
        </w:rPr>
        <w:t>педагога,</w:t>
      </w:r>
      <w:r w:rsidRPr="00635779">
        <w:rPr>
          <w:spacing w:val="74"/>
        </w:rPr>
        <w:t xml:space="preserve"> </w:t>
      </w:r>
      <w:r w:rsidRPr="00635779">
        <w:t>психолога</w:t>
      </w:r>
      <w:r w:rsidRPr="00635779">
        <w:rPr>
          <w:spacing w:val="72"/>
        </w:rPr>
        <w:t xml:space="preserve"> </w:t>
      </w:r>
      <w:r w:rsidRPr="00635779">
        <w:t>й</w:t>
      </w:r>
      <w:r w:rsidRPr="00635779">
        <w:rPr>
          <w:spacing w:val="72"/>
        </w:rPr>
        <w:t xml:space="preserve"> </w:t>
      </w:r>
      <w:r w:rsidRPr="00635779">
        <w:rPr>
          <w:spacing w:val="-1"/>
        </w:rPr>
        <w:t>практичного</w:t>
      </w:r>
      <w:r w:rsidRPr="00635779">
        <w:rPr>
          <w:spacing w:val="72"/>
        </w:rPr>
        <w:t xml:space="preserve"> </w:t>
      </w:r>
      <w:r w:rsidRPr="00635779">
        <w:rPr>
          <w:spacing w:val="-1"/>
        </w:rPr>
        <w:t>психолога,</w:t>
      </w:r>
      <w:r w:rsidRPr="00635779">
        <w:rPr>
          <w:spacing w:val="63"/>
        </w:rPr>
        <w:t xml:space="preserve"> </w:t>
      </w:r>
      <w:r w:rsidRPr="00635779">
        <w:rPr>
          <w:spacing w:val="-1"/>
        </w:rPr>
        <w:t>соціального</w:t>
      </w:r>
      <w:r w:rsidRPr="00635779">
        <w:t xml:space="preserve"> педагога»</w:t>
      </w:r>
      <w:r w:rsidRPr="00635779">
        <w:rPr>
          <w:spacing w:val="-3"/>
        </w:rPr>
        <w:t xml:space="preserve"> </w:t>
      </w:r>
      <w:r w:rsidRPr="00635779">
        <w:rPr>
          <w:spacing w:val="-1"/>
        </w:rPr>
        <w:t>[1].</w:t>
      </w:r>
    </w:p>
    <w:p w14:paraId="0344A859" w14:textId="77777777" w:rsidR="00000000" w:rsidRPr="00635779" w:rsidRDefault="00717F83">
      <w:pPr>
        <w:pStyle w:val="a3"/>
        <w:kinsoku w:val="0"/>
        <w:overflowPunct w:val="0"/>
        <w:spacing w:line="276" w:lineRule="auto"/>
        <w:ind w:right="173"/>
        <w:jc w:val="both"/>
      </w:pPr>
      <w:r w:rsidRPr="00635779">
        <w:t>За</w:t>
      </w:r>
      <w:r w:rsidRPr="00635779">
        <w:rPr>
          <w:spacing w:val="14"/>
        </w:rPr>
        <w:t xml:space="preserve"> </w:t>
      </w:r>
      <w:r w:rsidRPr="00635779">
        <w:rPr>
          <w:spacing w:val="-1"/>
        </w:rPr>
        <w:t>наявності</w:t>
      </w:r>
      <w:r w:rsidRPr="00635779">
        <w:rPr>
          <w:spacing w:val="17"/>
        </w:rPr>
        <w:t xml:space="preserve"> </w:t>
      </w:r>
      <w:r w:rsidRPr="00635779">
        <w:rPr>
          <w:spacing w:val="-1"/>
        </w:rPr>
        <w:t>значної</w:t>
      </w:r>
      <w:r w:rsidRPr="00635779">
        <w:rPr>
          <w:spacing w:val="16"/>
        </w:rPr>
        <w:t xml:space="preserve"> </w:t>
      </w:r>
      <w:r w:rsidRPr="00635779">
        <w:rPr>
          <w:spacing w:val="-1"/>
        </w:rPr>
        <w:t>кількості</w:t>
      </w:r>
      <w:r w:rsidRPr="00635779">
        <w:rPr>
          <w:spacing w:val="15"/>
        </w:rPr>
        <w:t xml:space="preserve"> </w:t>
      </w:r>
      <w:r w:rsidRPr="00635779">
        <w:t>різноманітних</w:t>
      </w:r>
      <w:r w:rsidRPr="00635779">
        <w:rPr>
          <w:spacing w:val="17"/>
        </w:rPr>
        <w:t xml:space="preserve"> </w:t>
      </w:r>
      <w:r w:rsidRPr="00635779">
        <w:rPr>
          <w:spacing w:val="-1"/>
        </w:rPr>
        <w:t>підходів</w:t>
      </w:r>
      <w:r w:rsidRPr="00635779">
        <w:rPr>
          <w:spacing w:val="16"/>
        </w:rPr>
        <w:t xml:space="preserve"> </w:t>
      </w:r>
      <w:r w:rsidRPr="00635779">
        <w:rPr>
          <w:spacing w:val="-1"/>
        </w:rPr>
        <w:t>до</w:t>
      </w:r>
      <w:r w:rsidRPr="00635779">
        <w:rPr>
          <w:spacing w:val="16"/>
        </w:rPr>
        <w:t xml:space="preserve"> </w:t>
      </w:r>
      <w:r w:rsidRPr="00635779">
        <w:rPr>
          <w:spacing w:val="-1"/>
        </w:rPr>
        <w:t>визначення</w:t>
      </w:r>
      <w:r w:rsidRPr="00635779">
        <w:rPr>
          <w:spacing w:val="55"/>
        </w:rPr>
        <w:t xml:space="preserve"> </w:t>
      </w:r>
      <w:r w:rsidRPr="00635779">
        <w:t>поняття</w:t>
      </w:r>
      <w:r w:rsidRPr="00635779">
        <w:rPr>
          <w:spacing w:val="30"/>
        </w:rPr>
        <w:t xml:space="preserve"> </w:t>
      </w:r>
      <w:r w:rsidRPr="00635779">
        <w:rPr>
          <w:spacing w:val="-1"/>
        </w:rPr>
        <w:t>«емоційна</w:t>
      </w:r>
      <w:r w:rsidRPr="00635779">
        <w:rPr>
          <w:spacing w:val="26"/>
        </w:rPr>
        <w:t xml:space="preserve"> </w:t>
      </w:r>
      <w:r w:rsidRPr="00635779">
        <w:t>стійкість»</w:t>
      </w:r>
      <w:r w:rsidRPr="00635779">
        <w:rPr>
          <w:spacing w:val="24"/>
        </w:rPr>
        <w:t xml:space="preserve"> </w:t>
      </w:r>
      <w:r w:rsidRPr="00635779">
        <w:rPr>
          <w:spacing w:val="-1"/>
        </w:rPr>
        <w:t>йдеться</w:t>
      </w:r>
      <w:r w:rsidRPr="00635779">
        <w:rPr>
          <w:spacing w:val="26"/>
        </w:rPr>
        <w:t xml:space="preserve"> </w:t>
      </w:r>
      <w:r w:rsidRPr="00635779">
        <w:t>про</w:t>
      </w:r>
      <w:r w:rsidRPr="00635779">
        <w:rPr>
          <w:spacing w:val="28"/>
        </w:rPr>
        <w:t xml:space="preserve"> </w:t>
      </w:r>
      <w:r w:rsidRPr="00635779">
        <w:rPr>
          <w:spacing w:val="-1"/>
        </w:rPr>
        <w:t>здатність</w:t>
      </w:r>
      <w:r w:rsidRPr="00635779">
        <w:rPr>
          <w:spacing w:val="28"/>
        </w:rPr>
        <w:t xml:space="preserve"> </w:t>
      </w:r>
      <w:r w:rsidRPr="00635779">
        <w:t>індивіда</w:t>
      </w:r>
      <w:r w:rsidRPr="00635779">
        <w:rPr>
          <w:spacing w:val="27"/>
        </w:rPr>
        <w:t xml:space="preserve"> </w:t>
      </w:r>
      <w:r w:rsidRPr="00635779">
        <w:rPr>
          <w:spacing w:val="-1"/>
        </w:rPr>
        <w:t>протистояти</w:t>
      </w:r>
      <w:r w:rsidRPr="00635779">
        <w:rPr>
          <w:spacing w:val="49"/>
        </w:rPr>
        <w:t xml:space="preserve"> </w:t>
      </w:r>
      <w:r w:rsidRPr="00635779">
        <w:t>тим</w:t>
      </w:r>
      <w:r w:rsidRPr="00635779">
        <w:rPr>
          <w:spacing w:val="67"/>
        </w:rPr>
        <w:t xml:space="preserve"> </w:t>
      </w:r>
      <w:r w:rsidRPr="00635779">
        <w:rPr>
          <w:spacing w:val="-1"/>
        </w:rPr>
        <w:t>емоціогенним</w:t>
      </w:r>
      <w:r w:rsidRPr="00635779">
        <w:rPr>
          <w:spacing w:val="67"/>
        </w:rPr>
        <w:t xml:space="preserve"> </w:t>
      </w:r>
      <w:r w:rsidRPr="00635779">
        <w:rPr>
          <w:spacing w:val="-1"/>
        </w:rPr>
        <w:t>подразникам,</w:t>
      </w:r>
      <w:r w:rsidRPr="00635779">
        <w:rPr>
          <w:spacing w:val="67"/>
        </w:rPr>
        <w:t xml:space="preserve"> </w:t>
      </w:r>
      <w:r w:rsidRPr="00635779">
        <w:rPr>
          <w:spacing w:val="-1"/>
        </w:rPr>
        <w:t>які</w:t>
      </w:r>
      <w:r w:rsidRPr="00635779">
        <w:rPr>
          <w:spacing w:val="69"/>
        </w:rPr>
        <w:t xml:space="preserve"> </w:t>
      </w:r>
      <w:r w:rsidRPr="00635779">
        <w:rPr>
          <w:spacing w:val="-1"/>
        </w:rPr>
        <w:t>можуть</w:t>
      </w:r>
      <w:r w:rsidRPr="00635779">
        <w:rPr>
          <w:spacing w:val="68"/>
        </w:rPr>
        <w:t xml:space="preserve"> </w:t>
      </w:r>
      <w:r w:rsidRPr="00635779">
        <w:rPr>
          <w:spacing w:val="-1"/>
        </w:rPr>
        <w:t>негативно</w:t>
      </w:r>
      <w:r w:rsidRPr="00635779">
        <w:rPr>
          <w:spacing w:val="69"/>
        </w:rPr>
        <w:t xml:space="preserve"> </w:t>
      </w:r>
      <w:r w:rsidRPr="00635779">
        <w:rPr>
          <w:spacing w:val="-1"/>
        </w:rPr>
        <w:t>впливати</w:t>
      </w:r>
      <w:r w:rsidRPr="00635779">
        <w:rPr>
          <w:spacing w:val="69"/>
        </w:rPr>
        <w:t xml:space="preserve"> </w:t>
      </w:r>
      <w:r w:rsidRPr="00635779">
        <w:t>на</w:t>
      </w:r>
      <w:r w:rsidRPr="00635779">
        <w:rPr>
          <w:spacing w:val="77"/>
        </w:rPr>
        <w:t xml:space="preserve"> </w:t>
      </w:r>
      <w:r w:rsidRPr="00635779">
        <w:rPr>
          <w:spacing w:val="-1"/>
        </w:rPr>
        <w:t>перебіг</w:t>
      </w:r>
      <w:r w:rsidRPr="00635779">
        <w:rPr>
          <w:spacing w:val="25"/>
        </w:rPr>
        <w:t xml:space="preserve"> </w:t>
      </w:r>
      <w:r w:rsidRPr="00635779">
        <w:rPr>
          <w:spacing w:val="-1"/>
        </w:rPr>
        <w:t>діяльності.</w:t>
      </w:r>
      <w:r w:rsidRPr="00635779">
        <w:rPr>
          <w:spacing w:val="25"/>
        </w:rPr>
        <w:t xml:space="preserve"> </w:t>
      </w:r>
      <w:r w:rsidRPr="00635779">
        <w:rPr>
          <w:spacing w:val="-1"/>
        </w:rPr>
        <w:t>Психологічний</w:t>
      </w:r>
      <w:r w:rsidRPr="00635779">
        <w:rPr>
          <w:spacing w:val="26"/>
        </w:rPr>
        <w:t xml:space="preserve"> </w:t>
      </w:r>
      <w:r w:rsidRPr="00635779">
        <w:rPr>
          <w:spacing w:val="-1"/>
        </w:rPr>
        <w:t>феномен</w:t>
      </w:r>
      <w:r w:rsidRPr="00635779">
        <w:rPr>
          <w:spacing w:val="28"/>
        </w:rPr>
        <w:t xml:space="preserve"> </w:t>
      </w:r>
      <w:r w:rsidRPr="00635779">
        <w:rPr>
          <w:spacing w:val="-1"/>
        </w:rPr>
        <w:t>«емоційна</w:t>
      </w:r>
      <w:r w:rsidRPr="00635779">
        <w:rPr>
          <w:spacing w:val="25"/>
        </w:rPr>
        <w:t xml:space="preserve"> </w:t>
      </w:r>
      <w:r w:rsidRPr="00635779">
        <w:rPr>
          <w:spacing w:val="-1"/>
        </w:rPr>
        <w:t>стійкість»</w:t>
      </w:r>
      <w:r w:rsidRPr="00635779">
        <w:rPr>
          <w:spacing w:val="71"/>
        </w:rPr>
        <w:t xml:space="preserve"> </w:t>
      </w:r>
      <w:r w:rsidRPr="00635779">
        <w:rPr>
          <w:spacing w:val="-1"/>
        </w:rPr>
        <w:t>належить</w:t>
      </w:r>
      <w:r w:rsidRPr="00635779">
        <w:rPr>
          <w:spacing w:val="44"/>
        </w:rPr>
        <w:t xml:space="preserve"> </w:t>
      </w:r>
      <w:r w:rsidRPr="00635779">
        <w:t>до</w:t>
      </w:r>
      <w:r w:rsidRPr="00635779">
        <w:rPr>
          <w:spacing w:val="45"/>
        </w:rPr>
        <w:t xml:space="preserve"> </w:t>
      </w:r>
      <w:r w:rsidRPr="00635779">
        <w:rPr>
          <w:spacing w:val="-1"/>
        </w:rPr>
        <w:t>тих</w:t>
      </w:r>
      <w:r w:rsidRPr="00635779">
        <w:rPr>
          <w:spacing w:val="42"/>
        </w:rPr>
        <w:t xml:space="preserve"> </w:t>
      </w:r>
      <w:r w:rsidRPr="00635779">
        <w:t>інтегративних</w:t>
      </w:r>
      <w:r w:rsidRPr="00635779">
        <w:rPr>
          <w:spacing w:val="45"/>
        </w:rPr>
        <w:t xml:space="preserve"> </w:t>
      </w:r>
      <w:r w:rsidRPr="00635779">
        <w:rPr>
          <w:spacing w:val="-1"/>
        </w:rPr>
        <w:t>якостей</w:t>
      </w:r>
      <w:r w:rsidRPr="00635779">
        <w:rPr>
          <w:spacing w:val="44"/>
        </w:rPr>
        <w:t xml:space="preserve"> </w:t>
      </w:r>
      <w:r w:rsidRPr="00635779">
        <w:rPr>
          <w:spacing w:val="-1"/>
        </w:rPr>
        <w:t>особистості,</w:t>
      </w:r>
      <w:r w:rsidRPr="00635779">
        <w:rPr>
          <w:spacing w:val="43"/>
        </w:rPr>
        <w:t xml:space="preserve"> </w:t>
      </w:r>
      <w:r w:rsidRPr="00635779">
        <w:rPr>
          <w:spacing w:val="-1"/>
        </w:rPr>
        <w:t>природа</w:t>
      </w:r>
      <w:r w:rsidRPr="00635779">
        <w:rPr>
          <w:spacing w:val="43"/>
        </w:rPr>
        <w:t xml:space="preserve"> </w:t>
      </w:r>
      <w:r w:rsidRPr="00635779">
        <w:rPr>
          <w:spacing w:val="-1"/>
        </w:rPr>
        <w:t>яких</w:t>
      </w:r>
      <w:r w:rsidRPr="00635779">
        <w:rPr>
          <w:spacing w:val="42"/>
        </w:rPr>
        <w:t xml:space="preserve"> </w:t>
      </w:r>
      <w:r w:rsidRPr="00635779">
        <w:t>і</w:t>
      </w:r>
      <w:r w:rsidRPr="00635779">
        <w:rPr>
          <w:spacing w:val="41"/>
        </w:rPr>
        <w:t xml:space="preserve"> </w:t>
      </w:r>
      <w:r w:rsidRPr="00635779">
        <w:rPr>
          <w:spacing w:val="-1"/>
        </w:rPr>
        <w:t>пов’язана</w:t>
      </w:r>
      <w:r w:rsidRPr="00635779">
        <w:rPr>
          <w:spacing w:val="9"/>
        </w:rPr>
        <w:t xml:space="preserve"> </w:t>
      </w:r>
      <w:r w:rsidRPr="00635779">
        <w:t>з</w:t>
      </w:r>
      <w:r w:rsidRPr="00635779">
        <w:rPr>
          <w:spacing w:val="9"/>
        </w:rPr>
        <w:t xml:space="preserve"> </w:t>
      </w:r>
      <w:r w:rsidRPr="00635779">
        <w:t>нею</w:t>
      </w:r>
      <w:r w:rsidRPr="00635779">
        <w:rPr>
          <w:spacing w:val="11"/>
        </w:rPr>
        <w:t xml:space="preserve"> </w:t>
      </w:r>
      <w:r w:rsidRPr="00635779">
        <w:rPr>
          <w:spacing w:val="-1"/>
        </w:rPr>
        <w:t>можливість</w:t>
      </w:r>
      <w:r w:rsidRPr="00635779">
        <w:rPr>
          <w:spacing w:val="10"/>
        </w:rPr>
        <w:t xml:space="preserve"> </w:t>
      </w:r>
      <w:r w:rsidRPr="00635779">
        <w:rPr>
          <w:spacing w:val="-1"/>
        </w:rPr>
        <w:t>прогнозування</w:t>
      </w:r>
      <w:r w:rsidRPr="00635779">
        <w:rPr>
          <w:spacing w:val="11"/>
        </w:rPr>
        <w:t xml:space="preserve"> </w:t>
      </w:r>
      <w:r w:rsidRPr="00635779">
        <w:rPr>
          <w:spacing w:val="-1"/>
        </w:rPr>
        <w:t>успішності</w:t>
      </w:r>
      <w:r w:rsidRPr="00635779">
        <w:rPr>
          <w:spacing w:val="11"/>
        </w:rPr>
        <w:t xml:space="preserve"> </w:t>
      </w:r>
      <w:r w:rsidRPr="00635779">
        <w:rPr>
          <w:spacing w:val="-1"/>
        </w:rPr>
        <w:t>професійної</w:t>
      </w:r>
      <w:r w:rsidRPr="00635779">
        <w:rPr>
          <w:spacing w:val="67"/>
        </w:rPr>
        <w:t xml:space="preserve"> </w:t>
      </w:r>
      <w:r w:rsidRPr="00635779">
        <w:rPr>
          <w:spacing w:val="-1"/>
        </w:rPr>
        <w:t>діяльності</w:t>
      </w:r>
      <w:r w:rsidRPr="00635779">
        <w:rPr>
          <w:spacing w:val="12"/>
        </w:rPr>
        <w:t xml:space="preserve"> </w:t>
      </w:r>
      <w:r w:rsidRPr="00635779">
        <w:rPr>
          <w:spacing w:val="-1"/>
        </w:rPr>
        <w:t>людини</w:t>
      </w:r>
      <w:r w:rsidRPr="00635779">
        <w:rPr>
          <w:spacing w:val="9"/>
        </w:rPr>
        <w:t xml:space="preserve"> </w:t>
      </w:r>
      <w:r w:rsidRPr="00635779">
        <w:t>на</w:t>
      </w:r>
      <w:r w:rsidRPr="00635779">
        <w:rPr>
          <w:spacing w:val="10"/>
        </w:rPr>
        <w:t xml:space="preserve"> </w:t>
      </w:r>
      <w:r w:rsidRPr="00635779">
        <w:rPr>
          <w:spacing w:val="-1"/>
        </w:rPr>
        <w:t>сьогодні</w:t>
      </w:r>
      <w:r w:rsidRPr="00635779">
        <w:rPr>
          <w:spacing w:val="12"/>
        </w:rPr>
        <w:t xml:space="preserve"> </w:t>
      </w:r>
      <w:r w:rsidRPr="00635779">
        <w:rPr>
          <w:spacing w:val="-1"/>
        </w:rPr>
        <w:t>недостатньо</w:t>
      </w:r>
      <w:r w:rsidRPr="00635779">
        <w:rPr>
          <w:spacing w:val="12"/>
        </w:rPr>
        <w:t xml:space="preserve"> </w:t>
      </w:r>
      <w:r w:rsidRPr="00635779">
        <w:rPr>
          <w:spacing w:val="-1"/>
        </w:rPr>
        <w:t>чітко</w:t>
      </w:r>
      <w:r w:rsidRPr="00635779">
        <w:rPr>
          <w:spacing w:val="12"/>
        </w:rPr>
        <w:t xml:space="preserve"> </w:t>
      </w:r>
      <w:r w:rsidRPr="00635779">
        <w:rPr>
          <w:spacing w:val="-1"/>
        </w:rPr>
        <w:t>визначені,</w:t>
      </w:r>
      <w:r w:rsidRPr="00635779">
        <w:rPr>
          <w:spacing w:val="11"/>
        </w:rPr>
        <w:t xml:space="preserve"> </w:t>
      </w:r>
      <w:r w:rsidRPr="00635779">
        <w:t>хоча</w:t>
      </w:r>
      <w:r w:rsidRPr="00635779">
        <w:rPr>
          <w:spacing w:val="10"/>
        </w:rPr>
        <w:t xml:space="preserve"> </w:t>
      </w:r>
      <w:r w:rsidRPr="00635779">
        <w:rPr>
          <w:spacing w:val="-1"/>
        </w:rPr>
        <w:t>сучасній</w:t>
      </w:r>
      <w:r w:rsidRPr="00635779">
        <w:rPr>
          <w:spacing w:val="77"/>
        </w:rPr>
        <w:t xml:space="preserve"> </w:t>
      </w:r>
      <w:r w:rsidRPr="00635779">
        <w:rPr>
          <w:spacing w:val="-1"/>
        </w:rPr>
        <w:t>психологічній</w:t>
      </w:r>
      <w:r w:rsidRPr="00635779">
        <w:rPr>
          <w:spacing w:val="4"/>
        </w:rPr>
        <w:t xml:space="preserve"> </w:t>
      </w:r>
      <w:r w:rsidRPr="00635779">
        <w:rPr>
          <w:spacing w:val="-1"/>
        </w:rPr>
        <w:t>науці</w:t>
      </w:r>
      <w:r w:rsidRPr="00635779">
        <w:rPr>
          <w:spacing w:val="7"/>
        </w:rPr>
        <w:t xml:space="preserve"> </w:t>
      </w:r>
      <w:r w:rsidRPr="00635779">
        <w:rPr>
          <w:spacing w:val="-1"/>
        </w:rPr>
        <w:t>відомо,</w:t>
      </w:r>
      <w:r w:rsidRPr="00635779">
        <w:rPr>
          <w:spacing w:val="6"/>
        </w:rPr>
        <w:t xml:space="preserve"> </w:t>
      </w:r>
      <w:r w:rsidRPr="00635779">
        <w:t>що</w:t>
      </w:r>
      <w:r w:rsidRPr="00635779">
        <w:rPr>
          <w:spacing w:val="6"/>
        </w:rPr>
        <w:t xml:space="preserve"> </w:t>
      </w:r>
      <w:r w:rsidRPr="00635779">
        <w:rPr>
          <w:spacing w:val="-1"/>
        </w:rPr>
        <w:t>саме</w:t>
      </w:r>
      <w:r w:rsidRPr="00635779">
        <w:rPr>
          <w:spacing w:val="7"/>
        </w:rPr>
        <w:t xml:space="preserve"> </w:t>
      </w:r>
      <w:r w:rsidRPr="00635779">
        <w:rPr>
          <w:spacing w:val="-1"/>
        </w:rPr>
        <w:t>емоційна</w:t>
      </w:r>
      <w:r w:rsidRPr="00635779">
        <w:rPr>
          <w:spacing w:val="5"/>
        </w:rPr>
        <w:t xml:space="preserve"> </w:t>
      </w:r>
      <w:r w:rsidRPr="00635779">
        <w:rPr>
          <w:spacing w:val="-1"/>
        </w:rPr>
        <w:t>стійкість</w:t>
      </w:r>
      <w:r w:rsidRPr="00635779">
        <w:rPr>
          <w:spacing w:val="6"/>
        </w:rPr>
        <w:t xml:space="preserve"> </w:t>
      </w:r>
      <w:r w:rsidRPr="00635779">
        <w:rPr>
          <w:spacing w:val="-1"/>
        </w:rPr>
        <w:t>забезп</w:t>
      </w:r>
      <w:r w:rsidRPr="00635779">
        <w:rPr>
          <w:spacing w:val="-1"/>
        </w:rPr>
        <w:t>ечує</w:t>
      </w:r>
      <w:r w:rsidRPr="00635779">
        <w:rPr>
          <w:spacing w:val="6"/>
        </w:rPr>
        <w:t xml:space="preserve"> </w:t>
      </w:r>
      <w:r w:rsidRPr="00635779">
        <w:rPr>
          <w:spacing w:val="-1"/>
        </w:rPr>
        <w:t>високу</w:t>
      </w:r>
      <w:r w:rsidRPr="00635779">
        <w:rPr>
          <w:spacing w:val="81"/>
        </w:rPr>
        <w:t xml:space="preserve"> </w:t>
      </w:r>
      <w:r w:rsidRPr="00635779">
        <w:rPr>
          <w:spacing w:val="-1"/>
        </w:rPr>
        <w:t>результативність</w:t>
      </w:r>
      <w:r w:rsidRPr="00635779">
        <w:t xml:space="preserve">    </w:t>
      </w:r>
      <w:r w:rsidRPr="00635779">
        <w:rPr>
          <w:spacing w:val="18"/>
        </w:rPr>
        <w:t xml:space="preserve"> </w:t>
      </w:r>
      <w:r w:rsidRPr="00635779">
        <w:rPr>
          <w:spacing w:val="-1"/>
        </w:rPr>
        <w:t>діяльності,</w:t>
      </w:r>
      <w:r w:rsidRPr="00635779">
        <w:t xml:space="preserve">    </w:t>
      </w:r>
      <w:r w:rsidRPr="00635779">
        <w:rPr>
          <w:spacing w:val="15"/>
        </w:rPr>
        <w:t xml:space="preserve"> </w:t>
      </w:r>
      <w:r w:rsidRPr="00635779">
        <w:rPr>
          <w:spacing w:val="-1"/>
        </w:rPr>
        <w:t>здійснюваної</w:t>
      </w:r>
      <w:r w:rsidRPr="00635779">
        <w:t xml:space="preserve">    </w:t>
      </w:r>
      <w:r w:rsidRPr="00635779">
        <w:rPr>
          <w:spacing w:val="17"/>
        </w:rPr>
        <w:t xml:space="preserve"> </w:t>
      </w:r>
      <w:r w:rsidRPr="00635779">
        <w:t xml:space="preserve">в     </w:t>
      </w:r>
      <w:r w:rsidRPr="00635779">
        <w:rPr>
          <w:spacing w:val="16"/>
        </w:rPr>
        <w:t xml:space="preserve"> </w:t>
      </w:r>
      <w:r w:rsidRPr="00635779">
        <w:rPr>
          <w:spacing w:val="-1"/>
        </w:rPr>
        <w:t>емоціогенних</w:t>
      </w:r>
      <w:r w:rsidRPr="00635779">
        <w:rPr>
          <w:spacing w:val="69"/>
        </w:rPr>
        <w:t xml:space="preserve"> </w:t>
      </w:r>
      <w:r w:rsidRPr="00635779">
        <w:rPr>
          <w:spacing w:val="-1"/>
        </w:rPr>
        <w:t>умовах</w:t>
      </w:r>
      <w:r w:rsidRPr="00635779">
        <w:t xml:space="preserve"> (Л.</w:t>
      </w:r>
      <w:r w:rsidRPr="00635779">
        <w:rPr>
          <w:spacing w:val="-1"/>
        </w:rPr>
        <w:t xml:space="preserve"> М.</w:t>
      </w:r>
      <w:r w:rsidRPr="00635779">
        <w:rPr>
          <w:spacing w:val="-2"/>
        </w:rPr>
        <w:t xml:space="preserve"> </w:t>
      </w:r>
      <w:proofErr w:type="spellStart"/>
      <w:r w:rsidRPr="00635779">
        <w:t>Аболін</w:t>
      </w:r>
      <w:proofErr w:type="spellEnd"/>
      <w:r w:rsidRPr="00635779">
        <w:t>,</w:t>
      </w:r>
      <w:r w:rsidRPr="00635779">
        <w:rPr>
          <w:spacing w:val="58"/>
        </w:rPr>
        <w:t xml:space="preserve"> </w:t>
      </w:r>
      <w:r w:rsidRPr="00635779">
        <w:t>І.</w:t>
      </w:r>
      <w:r w:rsidRPr="00635779">
        <w:rPr>
          <w:spacing w:val="58"/>
        </w:rPr>
        <w:t xml:space="preserve"> </w:t>
      </w:r>
      <w:r w:rsidRPr="00635779">
        <w:t xml:space="preserve">Ф. </w:t>
      </w:r>
      <w:r w:rsidRPr="00635779">
        <w:rPr>
          <w:spacing w:val="60"/>
        </w:rPr>
        <w:t xml:space="preserve"> </w:t>
      </w:r>
      <w:proofErr w:type="spellStart"/>
      <w:r w:rsidRPr="00635779">
        <w:rPr>
          <w:spacing w:val="-1"/>
        </w:rPr>
        <w:t>Аршава</w:t>
      </w:r>
      <w:proofErr w:type="spellEnd"/>
      <w:r w:rsidRPr="00635779">
        <w:rPr>
          <w:spacing w:val="-1"/>
        </w:rPr>
        <w:t>,</w:t>
      </w:r>
      <w:r w:rsidRPr="00635779">
        <w:t xml:space="preserve"> </w:t>
      </w:r>
      <w:r w:rsidRPr="00635779">
        <w:rPr>
          <w:spacing w:val="57"/>
        </w:rPr>
        <w:t xml:space="preserve"> </w:t>
      </w:r>
      <w:r w:rsidRPr="00635779">
        <w:t xml:space="preserve">Л. </w:t>
      </w:r>
      <w:r w:rsidRPr="00635779">
        <w:rPr>
          <w:spacing w:val="60"/>
        </w:rPr>
        <w:t xml:space="preserve"> </w:t>
      </w:r>
      <w:r w:rsidRPr="00635779">
        <w:t xml:space="preserve">І. </w:t>
      </w:r>
      <w:r w:rsidRPr="00635779">
        <w:rPr>
          <w:spacing w:val="58"/>
        </w:rPr>
        <w:t xml:space="preserve"> </w:t>
      </w:r>
      <w:proofErr w:type="spellStart"/>
      <w:r w:rsidRPr="00635779">
        <w:rPr>
          <w:spacing w:val="-1"/>
        </w:rPr>
        <w:t>Бучек</w:t>
      </w:r>
      <w:proofErr w:type="spellEnd"/>
      <w:r w:rsidRPr="00635779">
        <w:rPr>
          <w:spacing w:val="-1"/>
        </w:rPr>
        <w:t>,</w:t>
      </w:r>
      <w:r w:rsidRPr="00635779">
        <w:t xml:space="preserve"> </w:t>
      </w:r>
      <w:r w:rsidRPr="00635779">
        <w:rPr>
          <w:spacing w:val="60"/>
        </w:rPr>
        <w:t xml:space="preserve"> </w:t>
      </w:r>
      <w:r w:rsidRPr="00635779">
        <w:t xml:space="preserve">П. </w:t>
      </w:r>
      <w:r w:rsidRPr="00635779">
        <w:rPr>
          <w:spacing w:val="57"/>
        </w:rPr>
        <w:t xml:space="preserve"> </w:t>
      </w:r>
      <w:r w:rsidRPr="00635779">
        <w:t xml:space="preserve">Б. </w:t>
      </w:r>
      <w:r w:rsidRPr="00635779">
        <w:rPr>
          <w:spacing w:val="60"/>
        </w:rPr>
        <w:t xml:space="preserve"> </w:t>
      </w:r>
      <w:proofErr w:type="spellStart"/>
      <w:r w:rsidRPr="00635779">
        <w:t>Зільберман</w:t>
      </w:r>
      <w:proofErr w:type="spellEnd"/>
      <w:r w:rsidRPr="00635779">
        <w:t>,</w:t>
      </w:r>
      <w:r w:rsidRPr="00635779">
        <w:rPr>
          <w:spacing w:val="35"/>
        </w:rPr>
        <w:t xml:space="preserve"> </w:t>
      </w:r>
      <w:r w:rsidRPr="00635779">
        <w:rPr>
          <w:spacing w:val="-1"/>
        </w:rPr>
        <w:t>Т. С.</w:t>
      </w:r>
      <w:r w:rsidRPr="00635779">
        <w:rPr>
          <w:spacing w:val="1"/>
        </w:rPr>
        <w:t xml:space="preserve"> </w:t>
      </w:r>
      <w:r w:rsidRPr="00635779">
        <w:rPr>
          <w:spacing w:val="-1"/>
        </w:rPr>
        <w:t>Кириленко,</w:t>
      </w:r>
      <w:r w:rsidRPr="00635779">
        <w:t xml:space="preserve"> О.</w:t>
      </w:r>
      <w:r w:rsidRPr="00635779">
        <w:rPr>
          <w:spacing w:val="-2"/>
        </w:rPr>
        <w:t xml:space="preserve"> </w:t>
      </w:r>
      <w:r w:rsidRPr="00635779">
        <w:rPr>
          <w:spacing w:val="-1"/>
        </w:rPr>
        <w:t>П.</w:t>
      </w:r>
      <w:r w:rsidRPr="00635779">
        <w:rPr>
          <w:spacing w:val="1"/>
        </w:rPr>
        <w:t xml:space="preserve"> </w:t>
      </w:r>
      <w:proofErr w:type="spellStart"/>
      <w:r w:rsidRPr="00635779">
        <w:rPr>
          <w:spacing w:val="-1"/>
        </w:rPr>
        <w:t>Саннікова</w:t>
      </w:r>
      <w:proofErr w:type="spellEnd"/>
      <w:r w:rsidRPr="00635779">
        <w:rPr>
          <w:spacing w:val="-1"/>
        </w:rPr>
        <w:t>,</w:t>
      </w:r>
      <w:r w:rsidRPr="00635779">
        <w:rPr>
          <w:spacing w:val="-2"/>
        </w:rPr>
        <w:t xml:space="preserve"> </w:t>
      </w:r>
      <w:r w:rsidRPr="00635779">
        <w:t>О.</w:t>
      </w:r>
      <w:r w:rsidRPr="00635779">
        <w:rPr>
          <w:spacing w:val="-2"/>
        </w:rPr>
        <w:t xml:space="preserve"> </w:t>
      </w:r>
      <w:r w:rsidRPr="00635779">
        <w:rPr>
          <w:spacing w:val="-1"/>
        </w:rPr>
        <w:t>Я.</w:t>
      </w:r>
      <w:r w:rsidRPr="00635779">
        <w:t xml:space="preserve"> </w:t>
      </w:r>
      <w:proofErr w:type="spellStart"/>
      <w:r w:rsidRPr="00635779">
        <w:rPr>
          <w:spacing w:val="-1"/>
        </w:rPr>
        <w:t>Чебикін</w:t>
      </w:r>
      <w:proofErr w:type="spellEnd"/>
      <w:r w:rsidRPr="00635779">
        <w:t xml:space="preserve"> та</w:t>
      </w:r>
      <w:r w:rsidRPr="00635779">
        <w:rPr>
          <w:spacing w:val="-2"/>
        </w:rPr>
        <w:t xml:space="preserve"> </w:t>
      </w:r>
      <w:r w:rsidRPr="00635779">
        <w:t>ін.).</w:t>
      </w:r>
    </w:p>
    <w:p w14:paraId="7BFB0BCF" w14:textId="77777777" w:rsidR="00000000" w:rsidRPr="00635779" w:rsidRDefault="00717F83">
      <w:pPr>
        <w:pStyle w:val="a3"/>
        <w:kinsoku w:val="0"/>
        <w:overflowPunct w:val="0"/>
        <w:spacing w:line="276" w:lineRule="auto"/>
        <w:ind w:right="173"/>
        <w:jc w:val="both"/>
        <w:sectPr w:rsidR="00000000" w:rsidRPr="00635779">
          <w:pgSz w:w="11910" w:h="16840"/>
          <w:pgMar w:top="1240" w:right="960" w:bottom="1060" w:left="960" w:header="653" w:footer="868" w:gutter="0"/>
          <w:cols w:space="720"/>
          <w:noEndnote/>
        </w:sectPr>
      </w:pPr>
    </w:p>
    <w:p w14:paraId="69010E38" w14:textId="77777777" w:rsidR="00000000" w:rsidRPr="00635779" w:rsidRDefault="00717F83">
      <w:pPr>
        <w:pStyle w:val="a3"/>
        <w:kinsoku w:val="0"/>
        <w:overflowPunct w:val="0"/>
        <w:spacing w:before="11"/>
        <w:ind w:left="0" w:firstLine="0"/>
        <w:rPr>
          <w:sz w:val="29"/>
          <w:szCs w:val="29"/>
        </w:rPr>
      </w:pPr>
    </w:p>
    <w:p w14:paraId="688B5B39" w14:textId="77777777" w:rsidR="00000000" w:rsidRPr="00635779" w:rsidRDefault="00717F83">
      <w:pPr>
        <w:pStyle w:val="a3"/>
        <w:kinsoku w:val="0"/>
        <w:overflowPunct w:val="0"/>
        <w:spacing w:before="61" w:line="276" w:lineRule="auto"/>
        <w:ind w:right="169"/>
        <w:jc w:val="both"/>
      </w:pPr>
      <w:r w:rsidRPr="00635779">
        <w:rPr>
          <w:spacing w:val="-1"/>
        </w:rPr>
        <w:t>Сучасний</w:t>
      </w:r>
      <w:r w:rsidRPr="00635779">
        <w:rPr>
          <w:spacing w:val="73"/>
        </w:rPr>
        <w:t xml:space="preserve"> </w:t>
      </w:r>
      <w:r w:rsidRPr="00635779">
        <w:t>наук</w:t>
      </w:r>
      <w:r w:rsidRPr="00635779">
        <w:t>овий</w:t>
      </w:r>
      <w:r w:rsidRPr="00635779">
        <w:rPr>
          <w:spacing w:val="73"/>
        </w:rPr>
        <w:t xml:space="preserve"> </w:t>
      </w:r>
      <w:r w:rsidRPr="00635779">
        <w:rPr>
          <w:spacing w:val="-1"/>
        </w:rPr>
        <w:t>підхід</w:t>
      </w:r>
      <w:r w:rsidRPr="00635779">
        <w:rPr>
          <w:spacing w:val="74"/>
        </w:rPr>
        <w:t xml:space="preserve"> </w:t>
      </w:r>
      <w:r w:rsidRPr="00635779">
        <w:rPr>
          <w:spacing w:val="-1"/>
        </w:rPr>
        <w:t>до</w:t>
      </w:r>
      <w:r w:rsidRPr="00635779">
        <w:rPr>
          <w:spacing w:val="73"/>
        </w:rPr>
        <w:t xml:space="preserve"> </w:t>
      </w:r>
      <w:r w:rsidRPr="00635779">
        <w:rPr>
          <w:spacing w:val="-1"/>
        </w:rPr>
        <w:t>аналізу</w:t>
      </w:r>
      <w:r w:rsidRPr="00635779">
        <w:rPr>
          <w:spacing w:val="73"/>
        </w:rPr>
        <w:t xml:space="preserve"> </w:t>
      </w:r>
      <w:r w:rsidRPr="00635779">
        <w:rPr>
          <w:spacing w:val="-1"/>
        </w:rPr>
        <w:t>особистості</w:t>
      </w:r>
      <w:r w:rsidRPr="00635779">
        <w:rPr>
          <w:spacing w:val="72"/>
        </w:rPr>
        <w:t xml:space="preserve"> </w:t>
      </w:r>
      <w:r w:rsidRPr="00635779">
        <w:rPr>
          <w:spacing w:val="-1"/>
        </w:rPr>
        <w:t>практичного</w:t>
      </w:r>
      <w:r w:rsidRPr="00635779">
        <w:rPr>
          <w:spacing w:val="55"/>
        </w:rPr>
        <w:t xml:space="preserve"> </w:t>
      </w:r>
      <w:r w:rsidRPr="00635779">
        <w:rPr>
          <w:spacing w:val="-1"/>
        </w:rPr>
        <w:t>психолога</w:t>
      </w:r>
      <w:r w:rsidRPr="00635779">
        <w:rPr>
          <w:spacing w:val="30"/>
        </w:rPr>
        <w:t xml:space="preserve"> </w:t>
      </w:r>
      <w:r w:rsidRPr="00635779">
        <w:rPr>
          <w:spacing w:val="-1"/>
        </w:rPr>
        <w:t>виявляє</w:t>
      </w:r>
      <w:r w:rsidRPr="00635779">
        <w:rPr>
          <w:spacing w:val="35"/>
        </w:rPr>
        <w:t xml:space="preserve"> </w:t>
      </w:r>
      <w:r w:rsidRPr="00635779">
        <w:t>основні</w:t>
      </w:r>
      <w:r w:rsidRPr="00635779">
        <w:rPr>
          <w:spacing w:val="31"/>
        </w:rPr>
        <w:t xml:space="preserve"> </w:t>
      </w:r>
      <w:r w:rsidRPr="00635779">
        <w:t>вимоги</w:t>
      </w:r>
      <w:r w:rsidRPr="00635779">
        <w:rPr>
          <w:spacing w:val="30"/>
        </w:rPr>
        <w:t xml:space="preserve"> </w:t>
      </w:r>
      <w:r w:rsidRPr="00635779">
        <w:rPr>
          <w:spacing w:val="-1"/>
        </w:rPr>
        <w:t>до</w:t>
      </w:r>
      <w:r w:rsidRPr="00635779">
        <w:rPr>
          <w:spacing w:val="33"/>
        </w:rPr>
        <w:t xml:space="preserve"> </w:t>
      </w:r>
      <w:r w:rsidRPr="00635779">
        <w:rPr>
          <w:spacing w:val="-1"/>
        </w:rPr>
        <w:t>змісту</w:t>
      </w:r>
      <w:r w:rsidRPr="00635779">
        <w:rPr>
          <w:spacing w:val="31"/>
        </w:rPr>
        <w:t xml:space="preserve"> </w:t>
      </w:r>
      <w:r w:rsidRPr="00635779">
        <w:t>їх</w:t>
      </w:r>
      <w:r w:rsidRPr="00635779">
        <w:rPr>
          <w:spacing w:val="31"/>
        </w:rPr>
        <w:t xml:space="preserve"> </w:t>
      </w:r>
      <w:r w:rsidRPr="00635779">
        <w:rPr>
          <w:spacing w:val="-1"/>
        </w:rPr>
        <w:t>підготовки</w:t>
      </w:r>
      <w:r w:rsidRPr="00635779">
        <w:rPr>
          <w:spacing w:val="30"/>
        </w:rPr>
        <w:t xml:space="preserve"> </w:t>
      </w:r>
      <w:r w:rsidRPr="00635779">
        <w:t>(В.</w:t>
      </w:r>
      <w:r w:rsidRPr="00635779">
        <w:rPr>
          <w:spacing w:val="32"/>
        </w:rPr>
        <w:t xml:space="preserve"> </w:t>
      </w:r>
      <w:r w:rsidRPr="00635779">
        <w:t>Г.</w:t>
      </w:r>
      <w:r w:rsidRPr="00635779">
        <w:rPr>
          <w:spacing w:val="31"/>
        </w:rPr>
        <w:t xml:space="preserve"> </w:t>
      </w:r>
      <w:r w:rsidRPr="00635779">
        <w:rPr>
          <w:spacing w:val="-1"/>
        </w:rPr>
        <w:t>Панок);</w:t>
      </w:r>
      <w:r w:rsidRPr="00635779">
        <w:rPr>
          <w:spacing w:val="57"/>
        </w:rPr>
        <w:t xml:space="preserve"> </w:t>
      </w:r>
      <w:r w:rsidRPr="00635779">
        <w:rPr>
          <w:spacing w:val="-1"/>
        </w:rPr>
        <w:t>розробку</w:t>
      </w:r>
      <w:r w:rsidRPr="00635779">
        <w:rPr>
          <w:spacing w:val="12"/>
        </w:rPr>
        <w:t xml:space="preserve"> </w:t>
      </w:r>
      <w:r w:rsidRPr="00635779">
        <w:rPr>
          <w:spacing w:val="-1"/>
        </w:rPr>
        <w:t>концепції</w:t>
      </w:r>
      <w:r w:rsidRPr="00635779">
        <w:rPr>
          <w:spacing w:val="14"/>
        </w:rPr>
        <w:t xml:space="preserve"> </w:t>
      </w:r>
      <w:r w:rsidRPr="00635779">
        <w:rPr>
          <w:spacing w:val="-1"/>
        </w:rPr>
        <w:t>професійної</w:t>
      </w:r>
      <w:r w:rsidRPr="00635779">
        <w:rPr>
          <w:spacing w:val="14"/>
        </w:rPr>
        <w:t xml:space="preserve"> </w:t>
      </w:r>
      <w:r w:rsidRPr="00635779">
        <w:rPr>
          <w:spacing w:val="-1"/>
        </w:rPr>
        <w:t>підготовки</w:t>
      </w:r>
      <w:r w:rsidRPr="00635779">
        <w:rPr>
          <w:spacing w:val="14"/>
        </w:rPr>
        <w:t xml:space="preserve"> </w:t>
      </w:r>
      <w:r w:rsidRPr="00635779">
        <w:rPr>
          <w:spacing w:val="-1"/>
        </w:rPr>
        <w:t>психологів,</w:t>
      </w:r>
      <w:r w:rsidRPr="00635779">
        <w:rPr>
          <w:spacing w:val="10"/>
        </w:rPr>
        <w:t xml:space="preserve"> </w:t>
      </w:r>
      <w:r w:rsidRPr="00635779">
        <w:rPr>
          <w:spacing w:val="-1"/>
        </w:rPr>
        <w:t>визначення</w:t>
      </w:r>
      <w:r w:rsidRPr="00635779">
        <w:rPr>
          <w:spacing w:val="12"/>
        </w:rPr>
        <w:t xml:space="preserve"> </w:t>
      </w:r>
      <w:r w:rsidRPr="00635779">
        <w:t>змісту</w:t>
      </w:r>
      <w:r w:rsidRPr="00635779">
        <w:rPr>
          <w:spacing w:val="81"/>
        </w:rPr>
        <w:t xml:space="preserve"> </w:t>
      </w:r>
      <w:r w:rsidRPr="00635779">
        <w:t>понять</w:t>
      </w:r>
      <w:r w:rsidRPr="00635779">
        <w:rPr>
          <w:spacing w:val="73"/>
        </w:rPr>
        <w:t xml:space="preserve"> </w:t>
      </w:r>
      <w:r w:rsidRPr="00635779">
        <w:rPr>
          <w:spacing w:val="-1"/>
        </w:rPr>
        <w:t>«психологічна</w:t>
      </w:r>
      <w:r w:rsidRPr="00635779">
        <w:rPr>
          <w:spacing w:val="70"/>
        </w:rPr>
        <w:t xml:space="preserve"> </w:t>
      </w:r>
      <w:r w:rsidRPr="00635779">
        <w:rPr>
          <w:spacing w:val="-1"/>
        </w:rPr>
        <w:t>готовність</w:t>
      </w:r>
      <w:r w:rsidRPr="00635779">
        <w:rPr>
          <w:spacing w:val="71"/>
        </w:rPr>
        <w:t xml:space="preserve"> </w:t>
      </w:r>
      <w:r w:rsidRPr="00635779">
        <w:rPr>
          <w:spacing w:val="-1"/>
        </w:rPr>
        <w:t>психолога»</w:t>
      </w:r>
      <w:r w:rsidRPr="00635779">
        <w:rPr>
          <w:spacing w:val="68"/>
        </w:rPr>
        <w:t xml:space="preserve"> </w:t>
      </w:r>
      <w:r w:rsidRPr="00635779">
        <w:t>та</w:t>
      </w:r>
      <w:r w:rsidRPr="00635779">
        <w:rPr>
          <w:spacing w:val="73"/>
        </w:rPr>
        <w:t xml:space="preserve"> </w:t>
      </w:r>
      <w:r w:rsidRPr="00635779">
        <w:rPr>
          <w:spacing w:val="-1"/>
        </w:rPr>
        <w:t>«професійна</w:t>
      </w:r>
      <w:r w:rsidRPr="00635779">
        <w:rPr>
          <w:spacing w:val="55"/>
        </w:rPr>
        <w:t xml:space="preserve"> </w:t>
      </w:r>
      <w:r w:rsidRPr="00635779">
        <w:t>компет</w:t>
      </w:r>
      <w:r w:rsidRPr="00635779">
        <w:t xml:space="preserve">ентність» </w:t>
      </w:r>
      <w:r w:rsidRPr="00635779">
        <w:rPr>
          <w:spacing w:val="-1"/>
        </w:rPr>
        <w:t>(Н.В.</w:t>
      </w:r>
      <w:r w:rsidRPr="00635779">
        <w:rPr>
          <w:spacing w:val="3"/>
        </w:rPr>
        <w:t xml:space="preserve"> </w:t>
      </w:r>
      <w:proofErr w:type="spellStart"/>
      <w:r w:rsidRPr="00635779">
        <w:rPr>
          <w:spacing w:val="-1"/>
        </w:rPr>
        <w:t>Чепелєва</w:t>
      </w:r>
      <w:proofErr w:type="spellEnd"/>
      <w:r w:rsidRPr="00635779">
        <w:rPr>
          <w:spacing w:val="-1"/>
        </w:rPr>
        <w:t>,</w:t>
      </w:r>
      <w:r w:rsidRPr="00635779">
        <w:rPr>
          <w:spacing w:val="6"/>
        </w:rPr>
        <w:t xml:space="preserve"> </w:t>
      </w:r>
      <w:r w:rsidRPr="00635779">
        <w:t>Н.</w:t>
      </w:r>
      <w:r w:rsidRPr="00635779">
        <w:rPr>
          <w:spacing w:val="3"/>
        </w:rPr>
        <w:t xml:space="preserve"> </w:t>
      </w:r>
      <w:r w:rsidRPr="00635779">
        <w:t>Ф.</w:t>
      </w:r>
      <w:r w:rsidRPr="00635779">
        <w:rPr>
          <w:spacing w:val="4"/>
        </w:rPr>
        <w:t xml:space="preserve"> </w:t>
      </w:r>
      <w:r w:rsidRPr="00635779">
        <w:t>Шевченко);</w:t>
      </w:r>
      <w:r w:rsidRPr="00635779">
        <w:rPr>
          <w:spacing w:val="5"/>
        </w:rPr>
        <w:t xml:space="preserve"> </w:t>
      </w:r>
      <w:r w:rsidRPr="00635779">
        <w:rPr>
          <w:spacing w:val="-1"/>
        </w:rPr>
        <w:t>психологічні</w:t>
      </w:r>
      <w:r w:rsidRPr="00635779">
        <w:rPr>
          <w:spacing w:val="29"/>
        </w:rPr>
        <w:t xml:space="preserve"> </w:t>
      </w:r>
      <w:r w:rsidRPr="00635779">
        <w:rPr>
          <w:spacing w:val="-1"/>
        </w:rPr>
        <w:t>передумови</w:t>
      </w:r>
      <w:r w:rsidRPr="00635779">
        <w:rPr>
          <w:spacing w:val="2"/>
        </w:rPr>
        <w:t xml:space="preserve"> </w:t>
      </w:r>
      <w:r w:rsidRPr="00635779">
        <w:rPr>
          <w:spacing w:val="-1"/>
        </w:rPr>
        <w:t>здатності</w:t>
      </w:r>
      <w:r w:rsidRPr="00635779">
        <w:rPr>
          <w:spacing w:val="2"/>
        </w:rPr>
        <w:t xml:space="preserve"> </w:t>
      </w:r>
      <w:r w:rsidRPr="00635779">
        <w:t>до</w:t>
      </w:r>
      <w:r w:rsidRPr="00635779">
        <w:rPr>
          <w:spacing w:val="1"/>
        </w:rPr>
        <w:t xml:space="preserve"> </w:t>
      </w:r>
      <w:r w:rsidRPr="00635779">
        <w:rPr>
          <w:spacing w:val="-1"/>
        </w:rPr>
        <w:t>професії</w:t>
      </w:r>
      <w:r w:rsidRPr="00635779">
        <w:rPr>
          <w:spacing w:val="2"/>
        </w:rPr>
        <w:t xml:space="preserve"> </w:t>
      </w:r>
      <w:r w:rsidRPr="00635779">
        <w:rPr>
          <w:spacing w:val="-1"/>
        </w:rPr>
        <w:t>психолога,</w:t>
      </w:r>
      <w:r w:rsidRPr="00635779">
        <w:t xml:space="preserve"> </w:t>
      </w:r>
      <w:r w:rsidRPr="00635779">
        <w:rPr>
          <w:spacing w:val="-1"/>
        </w:rPr>
        <w:t>функції</w:t>
      </w:r>
      <w:r w:rsidRPr="00635779">
        <w:rPr>
          <w:spacing w:val="1"/>
        </w:rPr>
        <w:t xml:space="preserve"> </w:t>
      </w:r>
      <w:r w:rsidRPr="00635779">
        <w:t>та</w:t>
      </w:r>
      <w:r w:rsidRPr="00635779">
        <w:rPr>
          <w:spacing w:val="-1"/>
        </w:rPr>
        <w:t xml:space="preserve"> класи</w:t>
      </w:r>
      <w:r w:rsidRPr="00635779">
        <w:rPr>
          <w:spacing w:val="1"/>
        </w:rPr>
        <w:t xml:space="preserve"> </w:t>
      </w:r>
      <w:proofErr w:type="spellStart"/>
      <w:r w:rsidRPr="00635779">
        <w:t>професійно</w:t>
      </w:r>
      <w:proofErr w:type="spellEnd"/>
      <w:r w:rsidRPr="00635779">
        <w:t>-</w:t>
      </w:r>
      <w:r w:rsidRPr="00635779">
        <w:rPr>
          <w:spacing w:val="53"/>
        </w:rPr>
        <w:t xml:space="preserve"> </w:t>
      </w:r>
      <w:r w:rsidRPr="00635779">
        <w:rPr>
          <w:spacing w:val="-1"/>
        </w:rPr>
        <w:t>психологічних</w:t>
      </w:r>
      <w:r w:rsidRPr="00635779">
        <w:rPr>
          <w:spacing w:val="51"/>
        </w:rPr>
        <w:t xml:space="preserve"> </w:t>
      </w:r>
      <w:r w:rsidRPr="00635779">
        <w:rPr>
          <w:spacing w:val="-1"/>
        </w:rPr>
        <w:t>завдань</w:t>
      </w:r>
      <w:r w:rsidRPr="00635779">
        <w:rPr>
          <w:spacing w:val="51"/>
        </w:rPr>
        <w:t xml:space="preserve"> </w:t>
      </w:r>
      <w:r w:rsidRPr="00635779">
        <w:t>психолога-практика</w:t>
      </w:r>
      <w:r w:rsidRPr="00635779">
        <w:rPr>
          <w:spacing w:val="49"/>
        </w:rPr>
        <w:t xml:space="preserve"> </w:t>
      </w:r>
      <w:r w:rsidRPr="00635779">
        <w:t>й</w:t>
      </w:r>
      <w:r w:rsidRPr="00635779">
        <w:rPr>
          <w:spacing w:val="51"/>
        </w:rPr>
        <w:t xml:space="preserve"> </w:t>
      </w:r>
      <w:r w:rsidRPr="00635779">
        <w:rPr>
          <w:spacing w:val="-1"/>
        </w:rPr>
        <w:t>визначення</w:t>
      </w:r>
      <w:r w:rsidRPr="00635779">
        <w:rPr>
          <w:spacing w:val="52"/>
        </w:rPr>
        <w:t xml:space="preserve"> </w:t>
      </w:r>
      <w:r w:rsidRPr="00635779">
        <w:rPr>
          <w:spacing w:val="-1"/>
        </w:rPr>
        <w:t>основних</w:t>
      </w:r>
      <w:r w:rsidRPr="00635779">
        <w:rPr>
          <w:spacing w:val="61"/>
        </w:rPr>
        <w:t xml:space="preserve"> </w:t>
      </w:r>
      <w:r w:rsidRPr="00635779">
        <w:rPr>
          <w:spacing w:val="-1"/>
        </w:rPr>
        <w:t>характеристик</w:t>
      </w:r>
      <w:r w:rsidRPr="00635779">
        <w:rPr>
          <w:spacing w:val="16"/>
        </w:rPr>
        <w:t xml:space="preserve"> </w:t>
      </w:r>
      <w:r w:rsidRPr="00635779">
        <w:rPr>
          <w:spacing w:val="-2"/>
        </w:rPr>
        <w:t>його</w:t>
      </w:r>
      <w:r w:rsidRPr="00635779">
        <w:rPr>
          <w:spacing w:val="16"/>
        </w:rPr>
        <w:t xml:space="preserve"> </w:t>
      </w:r>
      <w:r w:rsidRPr="00635779">
        <w:rPr>
          <w:spacing w:val="-1"/>
        </w:rPr>
        <w:t>діяльності</w:t>
      </w:r>
      <w:r w:rsidRPr="00635779">
        <w:rPr>
          <w:spacing w:val="15"/>
        </w:rPr>
        <w:t xml:space="preserve"> </w:t>
      </w:r>
      <w:r w:rsidRPr="00635779">
        <w:t>(Н</w:t>
      </w:r>
      <w:r w:rsidRPr="00635779">
        <w:rPr>
          <w:spacing w:val="4"/>
        </w:rPr>
        <w:t xml:space="preserve"> </w:t>
      </w:r>
      <w:r w:rsidRPr="00635779">
        <w:t>І.</w:t>
      </w:r>
      <w:r w:rsidRPr="00635779">
        <w:rPr>
          <w:spacing w:val="-2"/>
        </w:rPr>
        <w:t xml:space="preserve"> </w:t>
      </w:r>
      <w:proofErr w:type="spellStart"/>
      <w:r w:rsidRPr="00635779">
        <w:rPr>
          <w:spacing w:val="-1"/>
        </w:rPr>
        <w:t>Пов’якель</w:t>
      </w:r>
      <w:proofErr w:type="spellEnd"/>
      <w:r w:rsidRPr="00635779">
        <w:rPr>
          <w:spacing w:val="-1"/>
        </w:rPr>
        <w:t>,</w:t>
      </w:r>
      <w:r w:rsidRPr="00635779">
        <w:rPr>
          <w:spacing w:val="15"/>
        </w:rPr>
        <w:t xml:space="preserve"> </w:t>
      </w:r>
      <w:r w:rsidRPr="00635779">
        <w:t>Н.</w:t>
      </w:r>
      <w:r w:rsidRPr="00635779">
        <w:rPr>
          <w:spacing w:val="1"/>
        </w:rPr>
        <w:t xml:space="preserve"> </w:t>
      </w:r>
      <w:r w:rsidRPr="00635779">
        <w:rPr>
          <w:spacing w:val="-1"/>
        </w:rPr>
        <w:t>В.</w:t>
      </w:r>
      <w:r w:rsidRPr="00635779">
        <w:rPr>
          <w:spacing w:val="-2"/>
        </w:rPr>
        <w:t xml:space="preserve"> </w:t>
      </w:r>
      <w:r w:rsidRPr="00635779">
        <w:rPr>
          <w:spacing w:val="-1"/>
        </w:rPr>
        <w:t>Пророк);</w:t>
      </w:r>
      <w:r w:rsidRPr="00635779">
        <w:rPr>
          <w:spacing w:val="14"/>
        </w:rPr>
        <w:t xml:space="preserve"> </w:t>
      </w:r>
      <w:r w:rsidRPr="00635779">
        <w:rPr>
          <w:spacing w:val="-1"/>
        </w:rPr>
        <w:t>о</w:t>
      </w:r>
      <w:r w:rsidRPr="00635779">
        <w:rPr>
          <w:spacing w:val="-1"/>
        </w:rPr>
        <w:t>собливості</w:t>
      </w:r>
      <w:r w:rsidRPr="00635779">
        <w:rPr>
          <w:spacing w:val="71"/>
        </w:rPr>
        <w:t xml:space="preserve"> </w:t>
      </w:r>
      <w:r w:rsidRPr="00635779">
        <w:t xml:space="preserve">розвитку </w:t>
      </w:r>
      <w:r w:rsidRPr="00635779">
        <w:rPr>
          <w:spacing w:val="40"/>
        </w:rPr>
        <w:t xml:space="preserve"> </w:t>
      </w:r>
      <w:r w:rsidRPr="00635779">
        <w:rPr>
          <w:spacing w:val="-1"/>
        </w:rPr>
        <w:t>особистості</w:t>
      </w:r>
      <w:r w:rsidRPr="00635779">
        <w:t xml:space="preserve"> </w:t>
      </w:r>
      <w:r w:rsidRPr="00635779">
        <w:rPr>
          <w:spacing w:val="42"/>
        </w:rPr>
        <w:t xml:space="preserve"> </w:t>
      </w:r>
      <w:r w:rsidRPr="00635779">
        <w:rPr>
          <w:spacing w:val="-1"/>
        </w:rPr>
        <w:t>психолога</w:t>
      </w:r>
      <w:r w:rsidRPr="00635779">
        <w:t xml:space="preserve"> </w:t>
      </w:r>
      <w:r w:rsidRPr="00635779">
        <w:rPr>
          <w:spacing w:val="39"/>
        </w:rPr>
        <w:t xml:space="preserve"> </w:t>
      </w:r>
      <w:r w:rsidRPr="00635779">
        <w:t xml:space="preserve">в </w:t>
      </w:r>
      <w:r w:rsidRPr="00635779">
        <w:rPr>
          <w:spacing w:val="41"/>
        </w:rPr>
        <w:t xml:space="preserve"> </w:t>
      </w:r>
      <w:r w:rsidRPr="00635779">
        <w:t xml:space="preserve">процесі  </w:t>
      </w:r>
      <w:r w:rsidRPr="00635779">
        <w:rPr>
          <w:spacing w:val="41"/>
        </w:rPr>
        <w:t xml:space="preserve"> </w:t>
      </w:r>
      <w:r w:rsidRPr="00635779">
        <w:rPr>
          <w:spacing w:val="-1"/>
        </w:rPr>
        <w:t>професійної</w:t>
      </w:r>
      <w:r w:rsidRPr="00635779">
        <w:t xml:space="preserve">  </w:t>
      </w:r>
      <w:r w:rsidRPr="00635779">
        <w:rPr>
          <w:spacing w:val="41"/>
        </w:rPr>
        <w:t xml:space="preserve"> </w:t>
      </w:r>
      <w:r w:rsidRPr="00635779">
        <w:t>підготовки</w:t>
      </w:r>
      <w:r w:rsidRPr="00635779">
        <w:rPr>
          <w:spacing w:val="47"/>
        </w:rPr>
        <w:t xml:space="preserve"> </w:t>
      </w:r>
      <w:r w:rsidRPr="00635779">
        <w:t>(О.</w:t>
      </w:r>
      <w:r w:rsidRPr="00635779">
        <w:rPr>
          <w:spacing w:val="-1"/>
        </w:rPr>
        <w:t xml:space="preserve"> </w:t>
      </w:r>
      <w:r w:rsidRPr="00635779">
        <w:t>Ф.</w:t>
      </w:r>
      <w:r w:rsidRPr="00635779">
        <w:rPr>
          <w:spacing w:val="-2"/>
        </w:rPr>
        <w:t xml:space="preserve"> </w:t>
      </w:r>
      <w:r w:rsidRPr="00635779">
        <w:rPr>
          <w:spacing w:val="-1"/>
        </w:rPr>
        <w:t>Бондаренко,</w:t>
      </w:r>
      <w:r w:rsidRPr="00635779">
        <w:t xml:space="preserve"> </w:t>
      </w:r>
      <w:r w:rsidRPr="00635779">
        <w:rPr>
          <w:spacing w:val="64"/>
        </w:rPr>
        <w:t xml:space="preserve"> </w:t>
      </w:r>
      <w:r w:rsidRPr="00635779">
        <w:t xml:space="preserve">І. </w:t>
      </w:r>
      <w:r w:rsidRPr="00635779">
        <w:rPr>
          <w:spacing w:val="67"/>
        </w:rPr>
        <w:t xml:space="preserve"> </w:t>
      </w:r>
      <w:r w:rsidRPr="00635779">
        <w:rPr>
          <w:spacing w:val="-1"/>
        </w:rPr>
        <w:t>С.</w:t>
      </w:r>
      <w:r w:rsidRPr="00635779">
        <w:t xml:space="preserve"> </w:t>
      </w:r>
      <w:r w:rsidRPr="00635779">
        <w:rPr>
          <w:spacing w:val="66"/>
        </w:rPr>
        <w:t xml:space="preserve"> </w:t>
      </w:r>
      <w:r w:rsidRPr="00635779">
        <w:rPr>
          <w:spacing w:val="-1"/>
        </w:rPr>
        <w:t>Булах,</w:t>
      </w:r>
      <w:r w:rsidRPr="00635779">
        <w:t xml:space="preserve">  </w:t>
      </w:r>
      <w:r w:rsidRPr="00635779">
        <w:rPr>
          <w:spacing w:val="69"/>
        </w:rPr>
        <w:t xml:space="preserve"> </w:t>
      </w:r>
      <w:r w:rsidRPr="00635779">
        <w:t xml:space="preserve">Л.  </w:t>
      </w:r>
      <w:r w:rsidRPr="00635779">
        <w:rPr>
          <w:spacing w:val="67"/>
        </w:rPr>
        <w:t xml:space="preserve"> </w:t>
      </w:r>
      <w:r w:rsidRPr="00635779">
        <w:rPr>
          <w:spacing w:val="-1"/>
        </w:rPr>
        <w:t>В.</w:t>
      </w:r>
      <w:r w:rsidRPr="00635779">
        <w:rPr>
          <w:spacing w:val="3"/>
        </w:rPr>
        <w:t xml:space="preserve"> </w:t>
      </w:r>
      <w:r w:rsidRPr="00635779">
        <w:t xml:space="preserve">Долинська,  </w:t>
      </w:r>
      <w:r w:rsidRPr="00635779">
        <w:rPr>
          <w:spacing w:val="68"/>
        </w:rPr>
        <w:t xml:space="preserve"> </w:t>
      </w:r>
      <w:r w:rsidRPr="00635779">
        <w:rPr>
          <w:spacing w:val="-1"/>
        </w:rPr>
        <w:t>Т.</w:t>
      </w:r>
      <w:r w:rsidRPr="00635779">
        <w:t xml:space="preserve"> В.</w:t>
      </w:r>
      <w:r w:rsidRPr="00635779">
        <w:rPr>
          <w:spacing w:val="-2"/>
        </w:rPr>
        <w:t xml:space="preserve"> </w:t>
      </w:r>
      <w:proofErr w:type="spellStart"/>
      <w:r w:rsidRPr="00635779">
        <w:rPr>
          <w:spacing w:val="-1"/>
        </w:rPr>
        <w:t>Зайчикова</w:t>
      </w:r>
      <w:proofErr w:type="spellEnd"/>
      <w:r w:rsidRPr="00635779">
        <w:rPr>
          <w:spacing w:val="-1"/>
        </w:rPr>
        <w:t>,</w:t>
      </w:r>
      <w:r w:rsidRPr="00635779">
        <w:rPr>
          <w:spacing w:val="47"/>
        </w:rPr>
        <w:t xml:space="preserve"> </w:t>
      </w:r>
      <w:r w:rsidRPr="00635779">
        <w:rPr>
          <w:spacing w:val="-1"/>
        </w:rPr>
        <w:t>О. П.</w:t>
      </w:r>
      <w:r w:rsidRPr="00635779">
        <w:rPr>
          <w:spacing w:val="1"/>
        </w:rPr>
        <w:t xml:space="preserve"> </w:t>
      </w:r>
      <w:proofErr w:type="spellStart"/>
      <w:r w:rsidRPr="00635779">
        <w:rPr>
          <w:spacing w:val="-1"/>
        </w:rPr>
        <w:t>Саннікова</w:t>
      </w:r>
      <w:proofErr w:type="spellEnd"/>
      <w:r w:rsidRPr="00635779">
        <w:rPr>
          <w:spacing w:val="-1"/>
        </w:rPr>
        <w:t>,</w:t>
      </w:r>
      <w:r w:rsidRPr="00635779">
        <w:t xml:space="preserve"> В.</w:t>
      </w:r>
      <w:r w:rsidRPr="00635779">
        <w:rPr>
          <w:spacing w:val="-2"/>
        </w:rPr>
        <w:t xml:space="preserve"> </w:t>
      </w:r>
      <w:r w:rsidRPr="00635779">
        <w:t>М.</w:t>
      </w:r>
      <w:r w:rsidRPr="00635779">
        <w:rPr>
          <w:spacing w:val="-1"/>
        </w:rPr>
        <w:t xml:space="preserve"> </w:t>
      </w:r>
      <w:proofErr w:type="spellStart"/>
      <w:r w:rsidRPr="00635779">
        <w:t>Чорнобровкін</w:t>
      </w:r>
      <w:proofErr w:type="spellEnd"/>
      <w:r w:rsidRPr="00635779">
        <w:t>,</w:t>
      </w:r>
      <w:r w:rsidRPr="00635779">
        <w:rPr>
          <w:spacing w:val="-3"/>
        </w:rPr>
        <w:t xml:space="preserve"> </w:t>
      </w:r>
      <w:r w:rsidRPr="00635779">
        <w:rPr>
          <w:spacing w:val="-1"/>
        </w:rPr>
        <w:t>Т.</w:t>
      </w:r>
      <w:r w:rsidRPr="00635779">
        <w:rPr>
          <w:spacing w:val="-2"/>
        </w:rPr>
        <w:t xml:space="preserve"> </w:t>
      </w:r>
      <w:r w:rsidRPr="00635779">
        <w:t>С.</w:t>
      </w:r>
      <w:r w:rsidRPr="00635779">
        <w:rPr>
          <w:spacing w:val="-2"/>
        </w:rPr>
        <w:t xml:space="preserve"> </w:t>
      </w:r>
      <w:r w:rsidRPr="00635779">
        <w:rPr>
          <w:spacing w:val="-1"/>
        </w:rPr>
        <w:t>Яценко</w:t>
      </w:r>
      <w:r w:rsidRPr="00635779">
        <w:t xml:space="preserve"> та</w:t>
      </w:r>
      <w:r w:rsidRPr="00635779">
        <w:rPr>
          <w:spacing w:val="-1"/>
        </w:rPr>
        <w:t xml:space="preserve"> </w:t>
      </w:r>
      <w:r w:rsidRPr="00635779">
        <w:t>інші).</w:t>
      </w:r>
    </w:p>
    <w:p w14:paraId="45379497" w14:textId="77777777" w:rsidR="00000000" w:rsidRPr="00635779" w:rsidRDefault="00717F83">
      <w:pPr>
        <w:pStyle w:val="a3"/>
        <w:kinsoku w:val="0"/>
        <w:overflowPunct w:val="0"/>
        <w:spacing w:line="275" w:lineRule="auto"/>
        <w:ind w:right="176"/>
        <w:jc w:val="both"/>
        <w:rPr>
          <w:spacing w:val="-1"/>
        </w:rPr>
      </w:pPr>
      <w:r w:rsidRPr="00635779">
        <w:rPr>
          <w:spacing w:val="-1"/>
        </w:rPr>
        <w:t>Більшість</w:t>
      </w:r>
      <w:r w:rsidRPr="00635779">
        <w:rPr>
          <w:spacing w:val="29"/>
        </w:rPr>
        <w:t xml:space="preserve"> </w:t>
      </w:r>
      <w:r w:rsidRPr="00635779">
        <w:t>з</w:t>
      </w:r>
      <w:r w:rsidRPr="00635779">
        <w:rPr>
          <w:spacing w:val="28"/>
        </w:rPr>
        <w:t xml:space="preserve"> </w:t>
      </w:r>
      <w:r w:rsidRPr="00635779">
        <w:rPr>
          <w:spacing w:val="-1"/>
        </w:rPr>
        <w:t>визначень</w:t>
      </w:r>
      <w:r w:rsidRPr="00635779">
        <w:rPr>
          <w:spacing w:val="29"/>
        </w:rPr>
        <w:t xml:space="preserve"> </w:t>
      </w:r>
      <w:r w:rsidRPr="00635779">
        <w:t>емоційної</w:t>
      </w:r>
      <w:r w:rsidRPr="00635779">
        <w:rPr>
          <w:spacing w:val="27"/>
        </w:rPr>
        <w:t xml:space="preserve"> </w:t>
      </w:r>
      <w:r w:rsidRPr="00635779">
        <w:rPr>
          <w:spacing w:val="-1"/>
        </w:rPr>
        <w:t>стійк</w:t>
      </w:r>
      <w:r w:rsidRPr="00635779">
        <w:rPr>
          <w:spacing w:val="-1"/>
        </w:rPr>
        <w:t>ості</w:t>
      </w:r>
      <w:r w:rsidRPr="00635779">
        <w:rPr>
          <w:spacing w:val="30"/>
        </w:rPr>
        <w:t xml:space="preserve"> </w:t>
      </w:r>
      <w:r w:rsidRPr="00635779">
        <w:rPr>
          <w:spacing w:val="-1"/>
        </w:rPr>
        <w:t>мають</w:t>
      </w:r>
      <w:r w:rsidRPr="00635779">
        <w:rPr>
          <w:spacing w:val="29"/>
        </w:rPr>
        <w:t xml:space="preserve"> </w:t>
      </w:r>
      <w:r w:rsidRPr="00635779">
        <w:t>принципові</w:t>
      </w:r>
      <w:r w:rsidRPr="00635779">
        <w:rPr>
          <w:spacing w:val="51"/>
        </w:rPr>
        <w:t xml:space="preserve"> </w:t>
      </w:r>
      <w:r w:rsidRPr="00635779">
        <w:rPr>
          <w:spacing w:val="-1"/>
        </w:rPr>
        <w:t>відмінності.</w:t>
      </w:r>
      <w:r w:rsidRPr="00635779">
        <w:t xml:space="preserve">  </w:t>
      </w:r>
      <w:r w:rsidRPr="00635779">
        <w:rPr>
          <w:spacing w:val="33"/>
        </w:rPr>
        <w:t xml:space="preserve"> </w:t>
      </w:r>
      <w:r w:rsidRPr="00635779">
        <w:rPr>
          <w:spacing w:val="-1"/>
        </w:rPr>
        <w:t>Так,</w:t>
      </w:r>
      <w:r w:rsidRPr="00635779">
        <w:t xml:space="preserve">  </w:t>
      </w:r>
      <w:r w:rsidRPr="00635779">
        <w:rPr>
          <w:spacing w:val="36"/>
        </w:rPr>
        <w:t xml:space="preserve"> </w:t>
      </w:r>
      <w:r w:rsidRPr="00635779">
        <w:rPr>
          <w:spacing w:val="-1"/>
        </w:rPr>
        <w:t>деякі</w:t>
      </w:r>
      <w:r w:rsidRPr="00635779">
        <w:t xml:space="preserve">  </w:t>
      </w:r>
      <w:r w:rsidRPr="00635779">
        <w:rPr>
          <w:spacing w:val="34"/>
        </w:rPr>
        <w:t xml:space="preserve"> </w:t>
      </w:r>
      <w:r w:rsidRPr="00635779">
        <w:rPr>
          <w:spacing w:val="-1"/>
        </w:rPr>
        <w:t>автори</w:t>
      </w:r>
      <w:r w:rsidRPr="00635779">
        <w:t xml:space="preserve">  </w:t>
      </w:r>
      <w:r w:rsidRPr="00635779">
        <w:rPr>
          <w:spacing w:val="34"/>
        </w:rPr>
        <w:t xml:space="preserve"> </w:t>
      </w:r>
      <w:r w:rsidRPr="00635779">
        <w:rPr>
          <w:spacing w:val="-1"/>
        </w:rPr>
        <w:t>розглядають</w:t>
      </w:r>
      <w:r w:rsidRPr="00635779">
        <w:t xml:space="preserve">  </w:t>
      </w:r>
      <w:r w:rsidRPr="00635779">
        <w:rPr>
          <w:spacing w:val="33"/>
        </w:rPr>
        <w:t xml:space="preserve"> </w:t>
      </w:r>
      <w:r w:rsidRPr="00635779">
        <w:rPr>
          <w:spacing w:val="-1"/>
        </w:rPr>
        <w:t>емоційну</w:t>
      </w:r>
      <w:r w:rsidRPr="00635779">
        <w:t xml:space="preserve">  </w:t>
      </w:r>
      <w:r w:rsidRPr="00635779">
        <w:rPr>
          <w:spacing w:val="32"/>
        </w:rPr>
        <w:t xml:space="preserve"> </w:t>
      </w:r>
      <w:r w:rsidRPr="00635779">
        <w:rPr>
          <w:spacing w:val="-1"/>
        </w:rPr>
        <w:t>стійкість</w:t>
      </w:r>
      <w:r w:rsidRPr="00635779">
        <w:t xml:space="preserve">  </w:t>
      </w:r>
      <w:r w:rsidRPr="00635779">
        <w:rPr>
          <w:spacing w:val="34"/>
        </w:rPr>
        <w:t xml:space="preserve"> </w:t>
      </w:r>
      <w:r w:rsidRPr="00635779">
        <w:rPr>
          <w:spacing w:val="-1"/>
        </w:rPr>
        <w:t>як</w:t>
      </w:r>
    </w:p>
    <w:p w14:paraId="004C3A81" w14:textId="77777777" w:rsidR="00000000" w:rsidRPr="00635779" w:rsidRDefault="00717F83">
      <w:pPr>
        <w:pStyle w:val="a3"/>
        <w:kinsoku w:val="0"/>
        <w:overflowPunct w:val="0"/>
        <w:spacing w:before="4" w:line="276" w:lineRule="auto"/>
        <w:ind w:right="174" w:firstLine="0"/>
        <w:jc w:val="both"/>
        <w:rPr>
          <w:spacing w:val="-1"/>
        </w:rPr>
      </w:pPr>
      <w:r w:rsidRPr="00635779">
        <w:rPr>
          <w:spacing w:val="-1"/>
        </w:rPr>
        <w:t>«стійкість</w:t>
      </w:r>
      <w:r w:rsidRPr="00635779">
        <w:rPr>
          <w:spacing w:val="23"/>
        </w:rPr>
        <w:t xml:space="preserve"> </w:t>
      </w:r>
      <w:r w:rsidRPr="00635779">
        <w:rPr>
          <w:spacing w:val="-1"/>
        </w:rPr>
        <w:t>емоцій»,</w:t>
      </w:r>
      <w:r w:rsidRPr="00635779">
        <w:rPr>
          <w:spacing w:val="22"/>
        </w:rPr>
        <w:t xml:space="preserve"> </w:t>
      </w:r>
      <w:r w:rsidRPr="00635779">
        <w:t>а</w:t>
      </w:r>
      <w:r w:rsidRPr="00635779">
        <w:rPr>
          <w:spacing w:val="21"/>
        </w:rPr>
        <w:t xml:space="preserve"> </w:t>
      </w:r>
      <w:r w:rsidRPr="00635779">
        <w:rPr>
          <w:spacing w:val="-1"/>
        </w:rPr>
        <w:t>нефункціональну</w:t>
      </w:r>
      <w:r w:rsidRPr="00635779">
        <w:rPr>
          <w:spacing w:val="22"/>
        </w:rPr>
        <w:t xml:space="preserve"> </w:t>
      </w:r>
      <w:r w:rsidRPr="00635779">
        <w:rPr>
          <w:spacing w:val="-1"/>
        </w:rPr>
        <w:t>стійкість</w:t>
      </w:r>
      <w:r w:rsidRPr="00635779">
        <w:rPr>
          <w:spacing w:val="23"/>
        </w:rPr>
        <w:t xml:space="preserve"> </w:t>
      </w:r>
      <w:r w:rsidRPr="00635779">
        <w:rPr>
          <w:spacing w:val="-1"/>
        </w:rPr>
        <w:t>людини</w:t>
      </w:r>
      <w:r w:rsidRPr="00635779">
        <w:rPr>
          <w:spacing w:val="23"/>
        </w:rPr>
        <w:t xml:space="preserve"> </w:t>
      </w:r>
      <w:r w:rsidRPr="00635779">
        <w:rPr>
          <w:spacing w:val="-1"/>
        </w:rPr>
        <w:t>до</w:t>
      </w:r>
      <w:r w:rsidRPr="00635779">
        <w:rPr>
          <w:spacing w:val="24"/>
        </w:rPr>
        <w:t xml:space="preserve"> </w:t>
      </w:r>
      <w:r w:rsidRPr="00635779">
        <w:rPr>
          <w:spacing w:val="-1"/>
        </w:rPr>
        <w:t>емоціогенних</w:t>
      </w:r>
      <w:r w:rsidRPr="00635779">
        <w:rPr>
          <w:spacing w:val="79"/>
        </w:rPr>
        <w:t xml:space="preserve"> </w:t>
      </w:r>
      <w:r w:rsidRPr="00635779">
        <w:rPr>
          <w:spacing w:val="-1"/>
        </w:rPr>
        <w:t>умов</w:t>
      </w:r>
      <w:r w:rsidRPr="00635779">
        <w:rPr>
          <w:spacing w:val="23"/>
        </w:rPr>
        <w:t xml:space="preserve"> </w:t>
      </w:r>
      <w:r w:rsidRPr="00635779">
        <w:t>(М.</w:t>
      </w:r>
      <w:r w:rsidRPr="00635779">
        <w:rPr>
          <w:spacing w:val="22"/>
        </w:rPr>
        <w:t xml:space="preserve"> </w:t>
      </w:r>
      <w:r w:rsidRPr="00635779">
        <w:t>О.</w:t>
      </w:r>
      <w:r w:rsidRPr="00635779">
        <w:rPr>
          <w:spacing w:val="23"/>
        </w:rPr>
        <w:t xml:space="preserve"> </w:t>
      </w:r>
      <w:proofErr w:type="spellStart"/>
      <w:r w:rsidRPr="00635779">
        <w:t>Амінов</w:t>
      </w:r>
      <w:proofErr w:type="spellEnd"/>
      <w:r w:rsidRPr="00635779">
        <w:t xml:space="preserve">, </w:t>
      </w:r>
      <w:r w:rsidRPr="00635779">
        <w:rPr>
          <w:spacing w:val="21"/>
        </w:rPr>
        <w:t xml:space="preserve"> </w:t>
      </w:r>
      <w:r w:rsidRPr="00635779">
        <w:t xml:space="preserve">Є. </w:t>
      </w:r>
      <w:r w:rsidRPr="00635779">
        <w:rPr>
          <w:spacing w:val="21"/>
        </w:rPr>
        <w:t xml:space="preserve"> </w:t>
      </w:r>
      <w:r w:rsidRPr="00635779">
        <w:t xml:space="preserve">О. </w:t>
      </w:r>
      <w:r w:rsidRPr="00635779">
        <w:rPr>
          <w:spacing w:val="21"/>
        </w:rPr>
        <w:t xml:space="preserve"> </w:t>
      </w:r>
      <w:proofErr w:type="spellStart"/>
      <w:r w:rsidRPr="00635779">
        <w:rPr>
          <w:spacing w:val="-1"/>
        </w:rPr>
        <w:t>Мілерян</w:t>
      </w:r>
      <w:proofErr w:type="spellEnd"/>
      <w:r w:rsidRPr="00635779">
        <w:rPr>
          <w:spacing w:val="-1"/>
        </w:rPr>
        <w:t>,</w:t>
      </w:r>
      <w:r w:rsidRPr="00635779">
        <w:t xml:space="preserve"> </w:t>
      </w:r>
      <w:r w:rsidRPr="00635779">
        <w:rPr>
          <w:spacing w:val="22"/>
        </w:rPr>
        <w:t xml:space="preserve"> </w:t>
      </w:r>
      <w:r w:rsidRPr="00635779">
        <w:t xml:space="preserve">С. </w:t>
      </w:r>
      <w:r w:rsidRPr="00635779">
        <w:rPr>
          <w:spacing w:val="27"/>
        </w:rPr>
        <w:t xml:space="preserve"> </w:t>
      </w:r>
      <w:r w:rsidRPr="00635779">
        <w:t xml:space="preserve">М. </w:t>
      </w:r>
      <w:r w:rsidRPr="00635779">
        <w:rPr>
          <w:spacing w:val="23"/>
        </w:rPr>
        <w:t xml:space="preserve"> </w:t>
      </w:r>
      <w:proofErr w:type="spellStart"/>
      <w:r w:rsidRPr="00635779">
        <w:rPr>
          <w:spacing w:val="-1"/>
        </w:rPr>
        <w:t>Оя</w:t>
      </w:r>
      <w:proofErr w:type="spellEnd"/>
      <w:r w:rsidRPr="00635779">
        <w:rPr>
          <w:spacing w:val="-1"/>
        </w:rPr>
        <w:t>,</w:t>
      </w:r>
      <w:r w:rsidRPr="00635779">
        <w:t xml:space="preserve"> </w:t>
      </w:r>
      <w:r w:rsidRPr="00635779">
        <w:rPr>
          <w:spacing w:val="24"/>
        </w:rPr>
        <w:t xml:space="preserve"> </w:t>
      </w:r>
      <w:r w:rsidRPr="00635779">
        <w:rPr>
          <w:spacing w:val="-1"/>
        </w:rPr>
        <w:t>Т.</w:t>
      </w:r>
      <w:r w:rsidRPr="00635779">
        <w:t xml:space="preserve"> </w:t>
      </w:r>
      <w:r w:rsidRPr="00635779">
        <w:rPr>
          <w:spacing w:val="24"/>
        </w:rPr>
        <w:t xml:space="preserve"> </w:t>
      </w:r>
      <w:proofErr w:type="spellStart"/>
      <w:r w:rsidRPr="00635779">
        <w:t>Рібо</w:t>
      </w:r>
      <w:proofErr w:type="spellEnd"/>
      <w:r w:rsidRPr="00635779">
        <w:t xml:space="preserve">, </w:t>
      </w:r>
      <w:r w:rsidRPr="00635779">
        <w:rPr>
          <w:spacing w:val="21"/>
        </w:rPr>
        <w:t xml:space="preserve"> </w:t>
      </w:r>
      <w:r w:rsidRPr="00635779">
        <w:t xml:space="preserve">Р. </w:t>
      </w:r>
      <w:r w:rsidRPr="00635779">
        <w:rPr>
          <w:spacing w:val="21"/>
        </w:rPr>
        <w:t xml:space="preserve"> </w:t>
      </w:r>
      <w:proofErr w:type="spellStart"/>
      <w:r w:rsidRPr="00635779">
        <w:rPr>
          <w:spacing w:val="-1"/>
        </w:rPr>
        <w:t>Кеттелл</w:t>
      </w:r>
      <w:proofErr w:type="spellEnd"/>
      <w:r w:rsidRPr="00635779">
        <w:rPr>
          <w:spacing w:val="-1"/>
        </w:rPr>
        <w:t>,</w:t>
      </w:r>
      <w:r w:rsidRPr="00635779">
        <w:rPr>
          <w:spacing w:val="37"/>
        </w:rPr>
        <w:t xml:space="preserve"> </w:t>
      </w:r>
      <w:r w:rsidRPr="00635779">
        <w:rPr>
          <w:spacing w:val="-1"/>
        </w:rPr>
        <w:t xml:space="preserve">П. </w:t>
      </w:r>
      <w:proofErr w:type="spellStart"/>
      <w:r w:rsidRPr="00635779">
        <w:rPr>
          <w:spacing w:val="-1"/>
        </w:rPr>
        <w:t>Фрес</w:t>
      </w:r>
      <w:r w:rsidRPr="00635779">
        <w:rPr>
          <w:spacing w:val="-1"/>
        </w:rPr>
        <w:t>с</w:t>
      </w:r>
      <w:proofErr w:type="spellEnd"/>
      <w:r w:rsidRPr="00635779">
        <w:rPr>
          <w:spacing w:val="-1"/>
        </w:rPr>
        <w:t>).</w:t>
      </w:r>
      <w:r w:rsidRPr="00635779">
        <w:rPr>
          <w:spacing w:val="49"/>
        </w:rPr>
        <w:t xml:space="preserve"> </w:t>
      </w:r>
      <w:r w:rsidRPr="00635779">
        <w:t>При</w:t>
      </w:r>
      <w:r w:rsidRPr="00635779">
        <w:rPr>
          <w:spacing w:val="49"/>
        </w:rPr>
        <w:t xml:space="preserve"> </w:t>
      </w:r>
      <w:r w:rsidRPr="00635779">
        <w:t>цьому</w:t>
      </w:r>
      <w:r w:rsidRPr="00635779">
        <w:rPr>
          <w:spacing w:val="47"/>
        </w:rPr>
        <w:t xml:space="preserve"> </w:t>
      </w:r>
      <w:r w:rsidRPr="00635779">
        <w:t>під</w:t>
      </w:r>
      <w:r w:rsidRPr="00635779">
        <w:rPr>
          <w:spacing w:val="52"/>
        </w:rPr>
        <w:t xml:space="preserve"> </w:t>
      </w:r>
      <w:r w:rsidRPr="00635779">
        <w:rPr>
          <w:spacing w:val="-1"/>
        </w:rPr>
        <w:t>«стійкістю</w:t>
      </w:r>
      <w:r w:rsidRPr="00635779">
        <w:rPr>
          <w:spacing w:val="48"/>
        </w:rPr>
        <w:t xml:space="preserve"> </w:t>
      </w:r>
      <w:r w:rsidRPr="00635779">
        <w:t>емоцій»</w:t>
      </w:r>
      <w:r w:rsidRPr="00635779">
        <w:rPr>
          <w:spacing w:val="42"/>
        </w:rPr>
        <w:t xml:space="preserve"> </w:t>
      </w:r>
      <w:r w:rsidRPr="00635779">
        <w:t>розуміють</w:t>
      </w:r>
      <w:r w:rsidRPr="00635779">
        <w:rPr>
          <w:spacing w:val="49"/>
        </w:rPr>
        <w:t xml:space="preserve"> </w:t>
      </w:r>
      <w:r w:rsidRPr="00635779">
        <w:t>і</w:t>
      </w:r>
      <w:r w:rsidRPr="00635779">
        <w:rPr>
          <w:spacing w:val="49"/>
        </w:rPr>
        <w:t xml:space="preserve"> </w:t>
      </w:r>
      <w:r w:rsidRPr="00635779">
        <w:rPr>
          <w:spacing w:val="-1"/>
        </w:rPr>
        <w:t>емоційну</w:t>
      </w:r>
      <w:r w:rsidRPr="00635779">
        <w:rPr>
          <w:spacing w:val="33"/>
        </w:rPr>
        <w:t xml:space="preserve"> </w:t>
      </w:r>
      <w:r w:rsidRPr="00635779">
        <w:rPr>
          <w:spacing w:val="-1"/>
        </w:rPr>
        <w:t>стабільність,</w:t>
      </w:r>
      <w:r w:rsidRPr="00635779">
        <w:rPr>
          <w:spacing w:val="20"/>
        </w:rPr>
        <w:t xml:space="preserve"> </w:t>
      </w:r>
      <w:r w:rsidRPr="00635779">
        <w:t>і</w:t>
      </w:r>
      <w:r w:rsidRPr="00635779">
        <w:rPr>
          <w:spacing w:val="20"/>
        </w:rPr>
        <w:t xml:space="preserve"> </w:t>
      </w:r>
      <w:r w:rsidRPr="00635779">
        <w:rPr>
          <w:spacing w:val="-1"/>
        </w:rPr>
        <w:t>стійкість</w:t>
      </w:r>
      <w:r w:rsidRPr="00635779">
        <w:rPr>
          <w:spacing w:val="20"/>
        </w:rPr>
        <w:t xml:space="preserve"> </w:t>
      </w:r>
      <w:r w:rsidRPr="00635779">
        <w:rPr>
          <w:spacing w:val="-1"/>
        </w:rPr>
        <w:t>емоційних</w:t>
      </w:r>
      <w:r w:rsidRPr="00635779">
        <w:rPr>
          <w:spacing w:val="18"/>
        </w:rPr>
        <w:t xml:space="preserve"> </w:t>
      </w:r>
      <w:r w:rsidRPr="00635779">
        <w:rPr>
          <w:spacing w:val="-1"/>
        </w:rPr>
        <w:t>станів,</w:t>
      </w:r>
      <w:r w:rsidRPr="00635779">
        <w:rPr>
          <w:spacing w:val="20"/>
        </w:rPr>
        <w:t xml:space="preserve"> </w:t>
      </w:r>
      <w:r w:rsidRPr="00635779">
        <w:t>і</w:t>
      </w:r>
      <w:r w:rsidRPr="00635779">
        <w:rPr>
          <w:spacing w:val="20"/>
        </w:rPr>
        <w:t xml:space="preserve"> </w:t>
      </w:r>
      <w:r w:rsidRPr="00635779">
        <w:rPr>
          <w:spacing w:val="-1"/>
        </w:rPr>
        <w:t>відсутність</w:t>
      </w:r>
      <w:r w:rsidRPr="00635779">
        <w:rPr>
          <w:spacing w:val="20"/>
        </w:rPr>
        <w:t xml:space="preserve"> </w:t>
      </w:r>
      <w:r w:rsidRPr="00635779">
        <w:rPr>
          <w:spacing w:val="-1"/>
        </w:rPr>
        <w:t>схильності</w:t>
      </w:r>
      <w:r w:rsidRPr="00635779">
        <w:rPr>
          <w:spacing w:val="21"/>
        </w:rPr>
        <w:t xml:space="preserve"> </w:t>
      </w:r>
      <w:r w:rsidRPr="00635779">
        <w:rPr>
          <w:spacing w:val="-1"/>
        </w:rPr>
        <w:t>до</w:t>
      </w:r>
      <w:r w:rsidRPr="00635779">
        <w:rPr>
          <w:spacing w:val="87"/>
        </w:rPr>
        <w:t xml:space="preserve"> </w:t>
      </w:r>
      <w:r w:rsidRPr="00635779">
        <w:rPr>
          <w:spacing w:val="-1"/>
        </w:rPr>
        <w:t>частої</w:t>
      </w:r>
      <w:r w:rsidRPr="00635779">
        <w:rPr>
          <w:spacing w:val="23"/>
        </w:rPr>
        <w:t xml:space="preserve"> </w:t>
      </w:r>
      <w:r w:rsidRPr="00635779">
        <w:rPr>
          <w:spacing w:val="-1"/>
        </w:rPr>
        <w:t>зміни</w:t>
      </w:r>
      <w:r w:rsidRPr="00635779">
        <w:rPr>
          <w:spacing w:val="23"/>
        </w:rPr>
        <w:t xml:space="preserve"> </w:t>
      </w:r>
      <w:r w:rsidRPr="00635779">
        <w:rPr>
          <w:spacing w:val="-1"/>
        </w:rPr>
        <w:t>емоцій.</w:t>
      </w:r>
      <w:r w:rsidRPr="00635779">
        <w:rPr>
          <w:spacing w:val="22"/>
        </w:rPr>
        <w:t xml:space="preserve"> </w:t>
      </w:r>
      <w:r w:rsidRPr="00635779">
        <w:rPr>
          <w:spacing w:val="-1"/>
        </w:rPr>
        <w:t>Таким</w:t>
      </w:r>
      <w:r w:rsidRPr="00635779">
        <w:rPr>
          <w:spacing w:val="22"/>
        </w:rPr>
        <w:t xml:space="preserve"> </w:t>
      </w:r>
      <w:r w:rsidRPr="00635779">
        <w:t>чином,</w:t>
      </w:r>
      <w:r w:rsidRPr="00635779">
        <w:rPr>
          <w:spacing w:val="21"/>
        </w:rPr>
        <w:t xml:space="preserve"> </w:t>
      </w:r>
      <w:r w:rsidRPr="00635779">
        <w:t>в</w:t>
      </w:r>
      <w:r w:rsidRPr="00635779">
        <w:rPr>
          <w:spacing w:val="22"/>
        </w:rPr>
        <w:t xml:space="preserve"> </w:t>
      </w:r>
      <w:r w:rsidRPr="00635779">
        <w:t>одному</w:t>
      </w:r>
      <w:r w:rsidRPr="00635779">
        <w:rPr>
          <w:spacing w:val="21"/>
        </w:rPr>
        <w:t xml:space="preserve"> </w:t>
      </w:r>
      <w:r w:rsidRPr="00635779">
        <w:rPr>
          <w:spacing w:val="-1"/>
        </w:rPr>
        <w:t>понятті</w:t>
      </w:r>
      <w:r w:rsidRPr="00635779">
        <w:rPr>
          <w:spacing w:val="23"/>
        </w:rPr>
        <w:t xml:space="preserve"> </w:t>
      </w:r>
      <w:r w:rsidRPr="00635779">
        <w:rPr>
          <w:spacing w:val="-1"/>
        </w:rPr>
        <w:t>об’єднано</w:t>
      </w:r>
      <w:r w:rsidRPr="00635779">
        <w:rPr>
          <w:spacing w:val="23"/>
        </w:rPr>
        <w:t xml:space="preserve"> </w:t>
      </w:r>
      <w:r w:rsidRPr="00635779">
        <w:t>різні</w:t>
      </w:r>
      <w:r w:rsidRPr="00635779">
        <w:rPr>
          <w:spacing w:val="51"/>
        </w:rPr>
        <w:t xml:space="preserve"> </w:t>
      </w:r>
      <w:r w:rsidRPr="00635779">
        <w:rPr>
          <w:spacing w:val="-1"/>
        </w:rPr>
        <w:t>явища,</w:t>
      </w:r>
      <w:r w:rsidRPr="00635779">
        <w:rPr>
          <w:spacing w:val="3"/>
        </w:rPr>
        <w:t xml:space="preserve"> </w:t>
      </w:r>
      <w:r w:rsidRPr="00635779">
        <w:rPr>
          <w:spacing w:val="-1"/>
        </w:rPr>
        <w:t>які</w:t>
      </w:r>
      <w:r w:rsidRPr="00635779">
        <w:rPr>
          <w:spacing w:val="2"/>
        </w:rPr>
        <w:t xml:space="preserve"> </w:t>
      </w:r>
      <w:r w:rsidRPr="00635779">
        <w:t>за</w:t>
      </w:r>
      <w:r w:rsidRPr="00635779">
        <w:rPr>
          <w:spacing w:val="1"/>
        </w:rPr>
        <w:t xml:space="preserve"> </w:t>
      </w:r>
      <w:r w:rsidRPr="00635779">
        <w:t>змістом</w:t>
      </w:r>
      <w:r w:rsidRPr="00635779">
        <w:rPr>
          <w:spacing w:val="1"/>
        </w:rPr>
        <w:t xml:space="preserve"> </w:t>
      </w:r>
      <w:r w:rsidRPr="00635779">
        <w:t xml:space="preserve">не </w:t>
      </w:r>
      <w:r w:rsidRPr="00635779">
        <w:rPr>
          <w:spacing w:val="-1"/>
        </w:rPr>
        <w:t>збігаються</w:t>
      </w:r>
      <w:r w:rsidRPr="00635779">
        <w:t xml:space="preserve"> з</w:t>
      </w:r>
      <w:r w:rsidRPr="00635779">
        <w:rPr>
          <w:spacing w:val="3"/>
        </w:rPr>
        <w:t xml:space="preserve"> </w:t>
      </w:r>
      <w:r w:rsidRPr="00635779">
        <w:t>поняттям</w:t>
      </w:r>
      <w:r w:rsidRPr="00635779">
        <w:rPr>
          <w:spacing w:val="3"/>
        </w:rPr>
        <w:t xml:space="preserve"> </w:t>
      </w:r>
      <w:r w:rsidRPr="00635779">
        <w:rPr>
          <w:spacing w:val="-1"/>
        </w:rPr>
        <w:t>«емоційна</w:t>
      </w:r>
      <w:r w:rsidRPr="00635779">
        <w:t xml:space="preserve"> </w:t>
      </w:r>
      <w:r w:rsidRPr="00635779">
        <w:rPr>
          <w:spacing w:val="-1"/>
        </w:rPr>
        <w:t>с</w:t>
      </w:r>
      <w:r w:rsidRPr="00635779">
        <w:rPr>
          <w:spacing w:val="-1"/>
        </w:rPr>
        <w:t>тійкість».</w:t>
      </w:r>
      <w:r w:rsidRPr="00635779">
        <w:t xml:space="preserve"> Деякі</w:t>
      </w:r>
      <w:r w:rsidRPr="00635779">
        <w:rPr>
          <w:spacing w:val="51"/>
        </w:rPr>
        <w:t xml:space="preserve"> </w:t>
      </w:r>
      <w:r w:rsidRPr="00635779">
        <w:rPr>
          <w:spacing w:val="-1"/>
        </w:rPr>
        <w:t>автори</w:t>
      </w:r>
      <w:r w:rsidRPr="00635779">
        <w:rPr>
          <w:spacing w:val="28"/>
        </w:rPr>
        <w:t xml:space="preserve"> </w:t>
      </w:r>
      <w:r w:rsidRPr="00635779">
        <w:rPr>
          <w:spacing w:val="-1"/>
        </w:rPr>
        <w:t>розуміють</w:t>
      </w:r>
      <w:r w:rsidRPr="00635779">
        <w:rPr>
          <w:spacing w:val="30"/>
        </w:rPr>
        <w:t xml:space="preserve"> </w:t>
      </w:r>
      <w:r w:rsidRPr="00635779">
        <w:t>під</w:t>
      </w:r>
      <w:r w:rsidRPr="00635779">
        <w:rPr>
          <w:spacing w:val="29"/>
        </w:rPr>
        <w:t xml:space="preserve"> </w:t>
      </w:r>
      <w:r w:rsidRPr="00635779">
        <w:rPr>
          <w:spacing w:val="-1"/>
        </w:rPr>
        <w:t>емоційною</w:t>
      </w:r>
      <w:r w:rsidRPr="00635779">
        <w:rPr>
          <w:spacing w:val="27"/>
        </w:rPr>
        <w:t xml:space="preserve"> </w:t>
      </w:r>
      <w:r w:rsidRPr="00635779">
        <w:rPr>
          <w:spacing w:val="-1"/>
        </w:rPr>
        <w:t>стійкістю</w:t>
      </w:r>
      <w:r w:rsidRPr="00635779">
        <w:rPr>
          <w:spacing w:val="27"/>
        </w:rPr>
        <w:t xml:space="preserve"> </w:t>
      </w:r>
      <w:r w:rsidRPr="00635779">
        <w:t>не</w:t>
      </w:r>
      <w:r w:rsidRPr="00635779">
        <w:rPr>
          <w:spacing w:val="29"/>
        </w:rPr>
        <w:t xml:space="preserve"> </w:t>
      </w:r>
      <w:r w:rsidRPr="00635779">
        <w:rPr>
          <w:spacing w:val="-1"/>
        </w:rPr>
        <w:t>емоційну</w:t>
      </w:r>
      <w:r w:rsidRPr="00635779">
        <w:rPr>
          <w:spacing w:val="26"/>
        </w:rPr>
        <w:t xml:space="preserve"> </w:t>
      </w:r>
      <w:r w:rsidRPr="00635779">
        <w:rPr>
          <w:spacing w:val="-1"/>
        </w:rPr>
        <w:t>незворушність,</w:t>
      </w:r>
      <w:r w:rsidRPr="00635779">
        <w:rPr>
          <w:spacing w:val="27"/>
        </w:rPr>
        <w:t xml:space="preserve"> </w:t>
      </w:r>
      <w:r w:rsidRPr="00635779">
        <w:t>а</w:t>
      </w:r>
      <w:r w:rsidRPr="00635779">
        <w:rPr>
          <w:spacing w:val="83"/>
        </w:rPr>
        <w:t xml:space="preserve"> </w:t>
      </w:r>
      <w:r w:rsidRPr="00635779">
        <w:rPr>
          <w:spacing w:val="-1"/>
        </w:rPr>
        <w:t>перевагу</w:t>
      </w:r>
      <w:r w:rsidRPr="00635779">
        <w:rPr>
          <w:spacing w:val="-2"/>
        </w:rPr>
        <w:t xml:space="preserve"> </w:t>
      </w:r>
      <w:r w:rsidRPr="00635779">
        <w:t>позитивних</w:t>
      </w:r>
      <w:r w:rsidRPr="00635779">
        <w:rPr>
          <w:spacing w:val="1"/>
        </w:rPr>
        <w:t xml:space="preserve"> </w:t>
      </w:r>
      <w:r w:rsidRPr="00635779">
        <w:rPr>
          <w:spacing w:val="-1"/>
        </w:rPr>
        <w:t>емоцій</w:t>
      </w:r>
      <w:r w:rsidRPr="00635779">
        <w:rPr>
          <w:spacing w:val="2"/>
        </w:rPr>
        <w:t xml:space="preserve"> </w:t>
      </w:r>
      <w:r w:rsidRPr="00635779">
        <w:t>(А.</w:t>
      </w:r>
      <w:r w:rsidRPr="00635779">
        <w:rPr>
          <w:spacing w:val="-1"/>
        </w:rPr>
        <w:t xml:space="preserve"> </w:t>
      </w:r>
      <w:r w:rsidRPr="00635779">
        <w:t>Є.</w:t>
      </w:r>
      <w:r w:rsidRPr="00635779">
        <w:rPr>
          <w:spacing w:val="-2"/>
        </w:rPr>
        <w:t xml:space="preserve"> </w:t>
      </w:r>
      <w:proofErr w:type="spellStart"/>
      <w:r w:rsidRPr="00635779">
        <w:rPr>
          <w:spacing w:val="-1"/>
        </w:rPr>
        <w:t>Ольшанникова</w:t>
      </w:r>
      <w:proofErr w:type="spellEnd"/>
      <w:r w:rsidRPr="00635779">
        <w:rPr>
          <w:spacing w:val="-1"/>
        </w:rPr>
        <w:t>).</w:t>
      </w:r>
    </w:p>
    <w:p w14:paraId="076D0B95" w14:textId="77777777" w:rsidR="00000000" w:rsidRPr="00635779" w:rsidRDefault="00717F83">
      <w:pPr>
        <w:pStyle w:val="a3"/>
        <w:kinsoku w:val="0"/>
        <w:overflowPunct w:val="0"/>
        <w:spacing w:line="276" w:lineRule="auto"/>
        <w:ind w:right="171"/>
        <w:jc w:val="both"/>
      </w:pPr>
      <w:r w:rsidRPr="00635779">
        <w:t>Інші</w:t>
      </w:r>
      <w:r w:rsidRPr="00635779">
        <w:rPr>
          <w:spacing w:val="71"/>
        </w:rPr>
        <w:t xml:space="preserve"> </w:t>
      </w:r>
      <w:r w:rsidRPr="00635779">
        <w:rPr>
          <w:spacing w:val="-1"/>
        </w:rPr>
        <w:t>припускають,</w:t>
      </w:r>
      <w:r w:rsidRPr="00635779">
        <w:rPr>
          <w:spacing w:val="70"/>
        </w:rPr>
        <w:t xml:space="preserve"> </w:t>
      </w:r>
      <w:r w:rsidRPr="00635779">
        <w:t>що</w:t>
      </w:r>
      <w:r w:rsidRPr="00635779">
        <w:rPr>
          <w:spacing w:val="71"/>
        </w:rPr>
        <w:t xml:space="preserve"> </w:t>
      </w:r>
      <w:r w:rsidRPr="00635779">
        <w:rPr>
          <w:spacing w:val="-1"/>
        </w:rPr>
        <w:t>емоційна</w:t>
      </w:r>
      <w:r w:rsidRPr="00635779">
        <w:rPr>
          <w:spacing w:val="69"/>
        </w:rPr>
        <w:t xml:space="preserve"> </w:t>
      </w:r>
      <w:r w:rsidRPr="00635779">
        <w:rPr>
          <w:spacing w:val="-1"/>
        </w:rPr>
        <w:t>стійкість</w:t>
      </w:r>
      <w:r w:rsidRPr="00635779">
        <w:t xml:space="preserve"> –</w:t>
      </w:r>
      <w:r w:rsidRPr="00635779">
        <w:rPr>
          <w:spacing w:val="72"/>
        </w:rPr>
        <w:t xml:space="preserve"> </w:t>
      </w:r>
      <w:r w:rsidRPr="00635779">
        <w:rPr>
          <w:spacing w:val="-1"/>
        </w:rPr>
        <w:t>це,</w:t>
      </w:r>
      <w:r w:rsidRPr="00635779">
        <w:rPr>
          <w:spacing w:val="70"/>
        </w:rPr>
        <w:t xml:space="preserve"> </w:t>
      </w:r>
      <w:r w:rsidRPr="00635779">
        <w:t>по</w:t>
      </w:r>
      <w:r w:rsidRPr="00635779">
        <w:rPr>
          <w:spacing w:val="72"/>
        </w:rPr>
        <w:t xml:space="preserve"> </w:t>
      </w:r>
      <w:r w:rsidRPr="00635779">
        <w:rPr>
          <w:spacing w:val="-1"/>
        </w:rPr>
        <w:t>суті,</w:t>
      </w:r>
      <w:r w:rsidRPr="00635779">
        <w:rPr>
          <w:spacing w:val="70"/>
        </w:rPr>
        <w:t xml:space="preserve"> </w:t>
      </w:r>
      <w:r w:rsidRPr="00635779">
        <w:rPr>
          <w:spacing w:val="-1"/>
        </w:rPr>
        <w:t>здатність</w:t>
      </w:r>
      <w:r w:rsidRPr="00635779">
        <w:rPr>
          <w:spacing w:val="69"/>
        </w:rPr>
        <w:t xml:space="preserve"> </w:t>
      </w:r>
      <w:r w:rsidRPr="00635779">
        <w:rPr>
          <w:spacing w:val="-1"/>
        </w:rPr>
        <w:t>стримувати</w:t>
      </w:r>
      <w:r w:rsidRPr="00635779">
        <w:rPr>
          <w:spacing w:val="15"/>
        </w:rPr>
        <w:t xml:space="preserve"> </w:t>
      </w:r>
      <w:r w:rsidRPr="00635779">
        <w:rPr>
          <w:spacing w:val="-1"/>
        </w:rPr>
        <w:t>емоційні</w:t>
      </w:r>
      <w:r w:rsidRPr="00635779">
        <w:rPr>
          <w:spacing w:val="15"/>
        </w:rPr>
        <w:t xml:space="preserve"> </w:t>
      </w:r>
      <w:r w:rsidRPr="00635779">
        <w:rPr>
          <w:spacing w:val="-1"/>
        </w:rPr>
        <w:t>реакції,</w:t>
      </w:r>
      <w:r w:rsidRPr="00635779">
        <w:rPr>
          <w:spacing w:val="14"/>
        </w:rPr>
        <w:t xml:space="preserve"> </w:t>
      </w:r>
      <w:r w:rsidRPr="00635779">
        <w:rPr>
          <w:spacing w:val="-2"/>
        </w:rPr>
        <w:t>тобто</w:t>
      </w:r>
      <w:r w:rsidRPr="00635779">
        <w:rPr>
          <w:spacing w:val="18"/>
        </w:rPr>
        <w:t xml:space="preserve"> </w:t>
      </w:r>
      <w:r w:rsidRPr="00635779">
        <w:rPr>
          <w:spacing w:val="-2"/>
        </w:rPr>
        <w:t>«сила</w:t>
      </w:r>
      <w:r w:rsidRPr="00635779">
        <w:rPr>
          <w:spacing w:val="13"/>
        </w:rPr>
        <w:t xml:space="preserve"> </w:t>
      </w:r>
      <w:r w:rsidRPr="00635779">
        <w:rPr>
          <w:spacing w:val="-1"/>
        </w:rPr>
        <w:t>волі»,</w:t>
      </w:r>
      <w:r w:rsidRPr="00635779">
        <w:rPr>
          <w:spacing w:val="16"/>
        </w:rPr>
        <w:t xml:space="preserve"> </w:t>
      </w:r>
      <w:r w:rsidRPr="00635779">
        <w:t>що</w:t>
      </w:r>
      <w:r w:rsidRPr="00635779">
        <w:rPr>
          <w:spacing w:val="15"/>
        </w:rPr>
        <w:t xml:space="preserve"> </w:t>
      </w:r>
      <w:r w:rsidRPr="00635779">
        <w:rPr>
          <w:spacing w:val="-1"/>
        </w:rPr>
        <w:t>має</w:t>
      </w:r>
      <w:r w:rsidRPr="00635779">
        <w:rPr>
          <w:spacing w:val="15"/>
        </w:rPr>
        <w:t xml:space="preserve"> </w:t>
      </w:r>
      <w:r w:rsidRPr="00635779">
        <w:rPr>
          <w:spacing w:val="-1"/>
        </w:rPr>
        <w:t>прояв</w:t>
      </w:r>
      <w:r w:rsidRPr="00635779">
        <w:rPr>
          <w:spacing w:val="14"/>
        </w:rPr>
        <w:t xml:space="preserve"> </w:t>
      </w:r>
      <w:r w:rsidRPr="00635779">
        <w:t>у</w:t>
      </w:r>
      <w:r w:rsidRPr="00635779">
        <w:rPr>
          <w:spacing w:val="61"/>
        </w:rPr>
        <w:t xml:space="preserve"> </w:t>
      </w:r>
      <w:r w:rsidRPr="00635779">
        <w:rPr>
          <w:spacing w:val="-1"/>
        </w:rPr>
        <w:t>терплячості,</w:t>
      </w:r>
      <w:r w:rsidRPr="00635779">
        <w:rPr>
          <w:spacing w:val="59"/>
        </w:rPr>
        <w:t xml:space="preserve"> </w:t>
      </w:r>
      <w:r w:rsidRPr="00635779">
        <w:rPr>
          <w:spacing w:val="-1"/>
        </w:rPr>
        <w:t>наполегливості,</w:t>
      </w:r>
      <w:r w:rsidRPr="00635779">
        <w:rPr>
          <w:spacing w:val="59"/>
        </w:rPr>
        <w:t xml:space="preserve"> </w:t>
      </w:r>
      <w:r w:rsidRPr="00635779">
        <w:rPr>
          <w:spacing w:val="-1"/>
        </w:rPr>
        <w:t>самоконтролі,</w:t>
      </w:r>
      <w:r w:rsidRPr="00635779">
        <w:rPr>
          <w:spacing w:val="60"/>
        </w:rPr>
        <w:t xml:space="preserve"> </w:t>
      </w:r>
      <w:r w:rsidRPr="00635779">
        <w:rPr>
          <w:spacing w:val="-1"/>
        </w:rPr>
        <w:t>витримці,</w:t>
      </w:r>
      <w:r w:rsidRPr="00635779">
        <w:rPr>
          <w:spacing w:val="60"/>
        </w:rPr>
        <w:t xml:space="preserve"> </w:t>
      </w:r>
      <w:r w:rsidRPr="00635779">
        <w:t>що</w:t>
      </w:r>
      <w:r w:rsidRPr="00635779">
        <w:rPr>
          <w:spacing w:val="60"/>
        </w:rPr>
        <w:t xml:space="preserve"> </w:t>
      </w:r>
      <w:r w:rsidRPr="00635779">
        <w:rPr>
          <w:spacing w:val="-1"/>
        </w:rPr>
        <w:t>веде</w:t>
      </w:r>
      <w:r w:rsidRPr="00635779">
        <w:rPr>
          <w:spacing w:val="62"/>
        </w:rPr>
        <w:t xml:space="preserve"> </w:t>
      </w:r>
      <w:r w:rsidRPr="00635779">
        <w:t>до</w:t>
      </w:r>
      <w:r w:rsidRPr="00635779">
        <w:rPr>
          <w:spacing w:val="77"/>
        </w:rPr>
        <w:t xml:space="preserve"> </w:t>
      </w:r>
      <w:r w:rsidRPr="00635779">
        <w:rPr>
          <w:spacing w:val="-1"/>
        </w:rPr>
        <w:t>стабільності</w:t>
      </w:r>
      <w:r w:rsidRPr="00635779">
        <w:rPr>
          <w:spacing w:val="62"/>
        </w:rPr>
        <w:t xml:space="preserve"> </w:t>
      </w:r>
      <w:r w:rsidRPr="00635779">
        <w:t>та</w:t>
      </w:r>
      <w:r w:rsidRPr="00635779">
        <w:rPr>
          <w:spacing w:val="61"/>
        </w:rPr>
        <w:t xml:space="preserve"> </w:t>
      </w:r>
      <w:r w:rsidRPr="00635779">
        <w:rPr>
          <w:spacing w:val="-1"/>
        </w:rPr>
        <w:t>ефективності</w:t>
      </w:r>
      <w:r w:rsidRPr="00635779">
        <w:rPr>
          <w:spacing w:val="62"/>
        </w:rPr>
        <w:t xml:space="preserve"> </w:t>
      </w:r>
      <w:r w:rsidRPr="00635779">
        <w:rPr>
          <w:spacing w:val="-1"/>
        </w:rPr>
        <w:t>діяльності</w:t>
      </w:r>
      <w:r w:rsidRPr="00635779">
        <w:rPr>
          <w:spacing w:val="62"/>
        </w:rPr>
        <w:t xml:space="preserve"> </w:t>
      </w:r>
      <w:r w:rsidRPr="00635779">
        <w:rPr>
          <w:spacing w:val="1"/>
        </w:rPr>
        <w:t>(Ю.</w:t>
      </w:r>
      <w:r w:rsidRPr="00635779">
        <w:rPr>
          <w:spacing w:val="60"/>
        </w:rPr>
        <w:t xml:space="preserve"> </w:t>
      </w:r>
      <w:r w:rsidRPr="00635779">
        <w:t>М.</w:t>
      </w:r>
      <w:r w:rsidRPr="00635779">
        <w:rPr>
          <w:spacing w:val="60"/>
        </w:rPr>
        <w:t xml:space="preserve"> </w:t>
      </w:r>
      <w:proofErr w:type="spellStart"/>
      <w:r w:rsidRPr="00635779">
        <w:t>Блудов</w:t>
      </w:r>
      <w:proofErr w:type="spellEnd"/>
      <w:r w:rsidRPr="00635779">
        <w:t>,</w:t>
      </w:r>
      <w:r w:rsidRPr="00635779">
        <w:rPr>
          <w:spacing w:val="60"/>
        </w:rPr>
        <w:t xml:space="preserve"> </w:t>
      </w:r>
      <w:r w:rsidRPr="00635779">
        <w:rPr>
          <w:spacing w:val="-1"/>
        </w:rPr>
        <w:t>В.</w:t>
      </w:r>
      <w:r w:rsidRPr="00635779">
        <w:rPr>
          <w:spacing w:val="60"/>
        </w:rPr>
        <w:t xml:space="preserve"> </w:t>
      </w:r>
      <w:r w:rsidRPr="00635779">
        <w:t>Л.</w:t>
      </w:r>
      <w:r w:rsidRPr="00635779">
        <w:rPr>
          <w:spacing w:val="1"/>
        </w:rPr>
        <w:t xml:space="preserve"> </w:t>
      </w:r>
      <w:proofErr w:type="spellStart"/>
      <w:r w:rsidRPr="00635779">
        <w:rPr>
          <w:spacing w:val="-1"/>
        </w:rPr>
        <w:t>Маріщук</w:t>
      </w:r>
      <w:proofErr w:type="spellEnd"/>
      <w:r w:rsidRPr="00635779">
        <w:rPr>
          <w:spacing w:val="-1"/>
        </w:rPr>
        <w:t>,</w:t>
      </w:r>
      <w:r w:rsidRPr="00635779">
        <w:rPr>
          <w:spacing w:val="63"/>
        </w:rPr>
        <w:t xml:space="preserve"> </w:t>
      </w:r>
      <w:r w:rsidRPr="00635779">
        <w:rPr>
          <w:spacing w:val="-1"/>
        </w:rPr>
        <w:t xml:space="preserve">О. </w:t>
      </w:r>
      <w:r w:rsidRPr="00635779">
        <w:t xml:space="preserve">О. </w:t>
      </w:r>
      <w:proofErr w:type="spellStart"/>
      <w:r w:rsidRPr="00635779">
        <w:t>Сиротін</w:t>
      </w:r>
      <w:proofErr w:type="spellEnd"/>
      <w:r w:rsidRPr="00635779">
        <w:t>,</w:t>
      </w:r>
      <w:r w:rsidRPr="00635779">
        <w:rPr>
          <w:spacing w:val="-1"/>
        </w:rPr>
        <w:t xml:space="preserve"> В.</w:t>
      </w:r>
      <w:r w:rsidRPr="00635779">
        <w:t xml:space="preserve"> М. </w:t>
      </w:r>
      <w:proofErr w:type="spellStart"/>
      <w:r w:rsidRPr="00635779">
        <w:t>Смірнов</w:t>
      </w:r>
      <w:proofErr w:type="spellEnd"/>
      <w:r w:rsidRPr="00635779">
        <w:t xml:space="preserve"> та</w:t>
      </w:r>
      <w:r w:rsidRPr="00635779">
        <w:rPr>
          <w:spacing w:val="-1"/>
        </w:rPr>
        <w:t xml:space="preserve"> </w:t>
      </w:r>
      <w:r w:rsidRPr="00635779">
        <w:t>ін.).</w:t>
      </w:r>
    </w:p>
    <w:p w14:paraId="7D6206C1" w14:textId="77777777" w:rsidR="00000000" w:rsidRPr="00635779" w:rsidRDefault="00717F83">
      <w:pPr>
        <w:pStyle w:val="a3"/>
        <w:kinsoku w:val="0"/>
        <w:overflowPunct w:val="0"/>
        <w:spacing w:before="3" w:line="276" w:lineRule="auto"/>
        <w:ind w:right="168"/>
        <w:jc w:val="both"/>
        <w:rPr>
          <w:spacing w:val="-1"/>
        </w:rPr>
      </w:pPr>
      <w:r w:rsidRPr="00635779">
        <w:rPr>
          <w:spacing w:val="-1"/>
        </w:rPr>
        <w:t>Емоційну</w:t>
      </w:r>
      <w:r w:rsidRPr="00635779">
        <w:rPr>
          <w:spacing w:val="2"/>
        </w:rPr>
        <w:t xml:space="preserve"> </w:t>
      </w:r>
      <w:r w:rsidRPr="00635779">
        <w:rPr>
          <w:spacing w:val="-1"/>
        </w:rPr>
        <w:t>стійкість</w:t>
      </w:r>
      <w:r w:rsidRPr="00635779">
        <w:rPr>
          <w:spacing w:val="3"/>
        </w:rPr>
        <w:t xml:space="preserve"> </w:t>
      </w:r>
      <w:r w:rsidRPr="00635779">
        <w:t>також</w:t>
      </w:r>
      <w:r w:rsidRPr="00635779">
        <w:rPr>
          <w:spacing w:val="2"/>
        </w:rPr>
        <w:t xml:space="preserve"> </w:t>
      </w:r>
      <w:r w:rsidRPr="00635779">
        <w:rPr>
          <w:spacing w:val="-1"/>
        </w:rPr>
        <w:t>розглядають</w:t>
      </w:r>
      <w:r w:rsidRPr="00635779">
        <w:rPr>
          <w:spacing w:val="3"/>
        </w:rPr>
        <w:t xml:space="preserve"> </w:t>
      </w:r>
      <w:r w:rsidRPr="00635779">
        <w:rPr>
          <w:spacing w:val="-1"/>
        </w:rPr>
        <w:t>як</w:t>
      </w:r>
      <w:r w:rsidRPr="00635779">
        <w:rPr>
          <w:spacing w:val="3"/>
        </w:rPr>
        <w:t xml:space="preserve"> </w:t>
      </w:r>
      <w:r w:rsidRPr="00635779">
        <w:rPr>
          <w:spacing w:val="-1"/>
        </w:rPr>
        <w:t>функціональну</w:t>
      </w:r>
      <w:r w:rsidRPr="00635779">
        <w:rPr>
          <w:spacing w:val="4"/>
        </w:rPr>
        <w:t xml:space="preserve"> </w:t>
      </w:r>
      <w:r w:rsidRPr="00635779">
        <w:rPr>
          <w:spacing w:val="-1"/>
        </w:rPr>
        <w:t>систему</w:t>
      </w:r>
      <w:r w:rsidRPr="00635779">
        <w:rPr>
          <w:spacing w:val="81"/>
        </w:rPr>
        <w:t xml:space="preserve"> </w:t>
      </w:r>
      <w:r w:rsidRPr="00635779">
        <w:rPr>
          <w:spacing w:val="-1"/>
        </w:rPr>
        <w:t>емоційного</w:t>
      </w:r>
      <w:r w:rsidRPr="00635779">
        <w:rPr>
          <w:spacing w:val="54"/>
        </w:rPr>
        <w:t xml:space="preserve"> </w:t>
      </w:r>
      <w:r w:rsidRPr="00635779">
        <w:rPr>
          <w:spacing w:val="-1"/>
        </w:rPr>
        <w:t>ре</w:t>
      </w:r>
      <w:r w:rsidRPr="00635779">
        <w:rPr>
          <w:spacing w:val="-1"/>
        </w:rPr>
        <w:t>гулювання</w:t>
      </w:r>
      <w:r w:rsidRPr="00635779">
        <w:rPr>
          <w:spacing w:val="55"/>
        </w:rPr>
        <w:t xml:space="preserve"> </w:t>
      </w:r>
      <w:r w:rsidRPr="00635779">
        <w:rPr>
          <w:spacing w:val="-1"/>
        </w:rPr>
        <w:t>діяльності</w:t>
      </w:r>
      <w:r w:rsidRPr="00635779">
        <w:rPr>
          <w:spacing w:val="54"/>
        </w:rPr>
        <w:t xml:space="preserve"> </w:t>
      </w:r>
      <w:r w:rsidRPr="00635779">
        <w:t>(Л.</w:t>
      </w:r>
      <w:r w:rsidRPr="00635779">
        <w:rPr>
          <w:spacing w:val="53"/>
        </w:rPr>
        <w:t xml:space="preserve"> </w:t>
      </w:r>
      <w:r w:rsidRPr="00635779">
        <w:t>М.</w:t>
      </w:r>
      <w:r w:rsidRPr="00635779">
        <w:rPr>
          <w:spacing w:val="55"/>
        </w:rPr>
        <w:t xml:space="preserve"> </w:t>
      </w:r>
      <w:proofErr w:type="spellStart"/>
      <w:r w:rsidRPr="00635779">
        <w:t>Аболін</w:t>
      </w:r>
      <w:proofErr w:type="spellEnd"/>
      <w:r w:rsidRPr="00635779">
        <w:t>);</w:t>
      </w:r>
      <w:r w:rsidRPr="00635779">
        <w:rPr>
          <w:spacing w:val="53"/>
        </w:rPr>
        <w:t xml:space="preserve"> </w:t>
      </w:r>
      <w:r w:rsidRPr="00635779">
        <w:rPr>
          <w:spacing w:val="-1"/>
        </w:rPr>
        <w:t>як</w:t>
      </w:r>
      <w:r w:rsidRPr="00635779">
        <w:rPr>
          <w:spacing w:val="54"/>
        </w:rPr>
        <w:t xml:space="preserve"> </w:t>
      </w:r>
      <w:r w:rsidRPr="00635779">
        <w:rPr>
          <w:spacing w:val="-1"/>
        </w:rPr>
        <w:t>інтегративну</w:t>
      </w:r>
      <w:r w:rsidRPr="00635779">
        <w:rPr>
          <w:spacing w:val="61"/>
        </w:rPr>
        <w:t xml:space="preserve"> </w:t>
      </w:r>
      <w:r w:rsidRPr="00635779">
        <w:rPr>
          <w:spacing w:val="-1"/>
        </w:rPr>
        <w:t>властивість</w:t>
      </w:r>
      <w:r w:rsidRPr="00635779">
        <w:rPr>
          <w:spacing w:val="48"/>
        </w:rPr>
        <w:t xml:space="preserve"> </w:t>
      </w:r>
      <w:r w:rsidRPr="00635779">
        <w:rPr>
          <w:spacing w:val="-1"/>
        </w:rPr>
        <w:t>особистості,</w:t>
      </w:r>
      <w:r w:rsidRPr="00635779">
        <w:rPr>
          <w:spacing w:val="47"/>
        </w:rPr>
        <w:t xml:space="preserve"> </w:t>
      </w:r>
      <w:r w:rsidRPr="00635779">
        <w:t>що</w:t>
      </w:r>
      <w:r w:rsidRPr="00635779">
        <w:rPr>
          <w:spacing w:val="48"/>
        </w:rPr>
        <w:t xml:space="preserve"> </w:t>
      </w:r>
      <w:r w:rsidRPr="00635779">
        <w:rPr>
          <w:spacing w:val="-1"/>
        </w:rPr>
        <w:t>характеризується</w:t>
      </w:r>
      <w:r w:rsidRPr="00635779">
        <w:rPr>
          <w:spacing w:val="46"/>
        </w:rPr>
        <w:t xml:space="preserve"> </w:t>
      </w:r>
      <w:r w:rsidRPr="00635779">
        <w:t>такою</w:t>
      </w:r>
      <w:r w:rsidRPr="00635779">
        <w:rPr>
          <w:spacing w:val="46"/>
        </w:rPr>
        <w:t xml:space="preserve"> </w:t>
      </w:r>
      <w:r w:rsidRPr="00635779">
        <w:rPr>
          <w:spacing w:val="-1"/>
        </w:rPr>
        <w:t>взаємодією</w:t>
      </w:r>
      <w:r w:rsidRPr="00635779">
        <w:rPr>
          <w:spacing w:val="59"/>
        </w:rPr>
        <w:t xml:space="preserve"> </w:t>
      </w:r>
      <w:r w:rsidRPr="00635779">
        <w:rPr>
          <w:spacing w:val="-1"/>
        </w:rPr>
        <w:t>емоційних,</w:t>
      </w:r>
      <w:r w:rsidRPr="00635779">
        <w:rPr>
          <w:spacing w:val="50"/>
        </w:rPr>
        <w:t xml:space="preserve"> </w:t>
      </w:r>
      <w:r w:rsidRPr="00635779">
        <w:rPr>
          <w:spacing w:val="-1"/>
        </w:rPr>
        <w:t>вольових,</w:t>
      </w:r>
      <w:r w:rsidRPr="00635779">
        <w:rPr>
          <w:spacing w:val="50"/>
        </w:rPr>
        <w:t xml:space="preserve"> </w:t>
      </w:r>
      <w:r w:rsidRPr="00635779">
        <w:rPr>
          <w:spacing w:val="-1"/>
        </w:rPr>
        <w:t>інтелектуальних</w:t>
      </w:r>
      <w:r w:rsidRPr="00635779">
        <w:rPr>
          <w:spacing w:val="52"/>
        </w:rPr>
        <w:t xml:space="preserve"> </w:t>
      </w:r>
      <w:r w:rsidRPr="00635779">
        <w:t>і</w:t>
      </w:r>
      <w:r w:rsidRPr="00635779">
        <w:rPr>
          <w:spacing w:val="51"/>
        </w:rPr>
        <w:t xml:space="preserve"> </w:t>
      </w:r>
      <w:r w:rsidRPr="00635779">
        <w:rPr>
          <w:spacing w:val="-1"/>
        </w:rPr>
        <w:t>мотиваційних</w:t>
      </w:r>
      <w:r w:rsidRPr="00635779">
        <w:rPr>
          <w:spacing w:val="52"/>
        </w:rPr>
        <w:t xml:space="preserve"> </w:t>
      </w:r>
      <w:r w:rsidRPr="00635779">
        <w:rPr>
          <w:spacing w:val="-1"/>
        </w:rPr>
        <w:t>компонентів</w:t>
      </w:r>
      <w:r w:rsidRPr="00635779">
        <w:rPr>
          <w:spacing w:val="73"/>
        </w:rPr>
        <w:t xml:space="preserve"> </w:t>
      </w:r>
      <w:r w:rsidRPr="00635779">
        <w:t>психічної</w:t>
      </w:r>
      <w:r w:rsidRPr="00635779">
        <w:rPr>
          <w:spacing w:val="4"/>
        </w:rPr>
        <w:t xml:space="preserve"> </w:t>
      </w:r>
      <w:r w:rsidRPr="00635779">
        <w:rPr>
          <w:spacing w:val="-1"/>
        </w:rPr>
        <w:t>діяльності</w:t>
      </w:r>
      <w:r w:rsidRPr="00635779">
        <w:rPr>
          <w:spacing w:val="7"/>
        </w:rPr>
        <w:t xml:space="preserve"> </w:t>
      </w:r>
      <w:r w:rsidRPr="00635779">
        <w:rPr>
          <w:spacing w:val="-1"/>
        </w:rPr>
        <w:t>індивідуума,</w:t>
      </w:r>
      <w:r w:rsidRPr="00635779">
        <w:rPr>
          <w:spacing w:val="5"/>
        </w:rPr>
        <w:t xml:space="preserve"> </w:t>
      </w:r>
      <w:r w:rsidRPr="00635779">
        <w:t>котрі</w:t>
      </w:r>
      <w:r w:rsidRPr="00635779">
        <w:rPr>
          <w:spacing w:val="6"/>
        </w:rPr>
        <w:t xml:space="preserve"> </w:t>
      </w:r>
      <w:r w:rsidRPr="00635779">
        <w:rPr>
          <w:spacing w:val="-1"/>
        </w:rPr>
        <w:t>забезпечують</w:t>
      </w:r>
      <w:r w:rsidRPr="00635779">
        <w:rPr>
          <w:spacing w:val="6"/>
        </w:rPr>
        <w:t xml:space="preserve"> </w:t>
      </w:r>
      <w:r w:rsidRPr="00635779">
        <w:rPr>
          <w:spacing w:val="-1"/>
        </w:rPr>
        <w:t>оптимальне</w:t>
      </w:r>
      <w:r w:rsidRPr="00635779">
        <w:rPr>
          <w:spacing w:val="7"/>
        </w:rPr>
        <w:t xml:space="preserve"> </w:t>
      </w:r>
      <w:r w:rsidRPr="00635779">
        <w:rPr>
          <w:spacing w:val="-1"/>
        </w:rPr>
        <w:t>успішне</w:t>
      </w:r>
      <w:r w:rsidRPr="00635779">
        <w:rPr>
          <w:spacing w:val="65"/>
        </w:rPr>
        <w:t xml:space="preserve"> </w:t>
      </w:r>
      <w:r w:rsidRPr="00635779">
        <w:rPr>
          <w:spacing w:val="-1"/>
        </w:rPr>
        <w:t>дося</w:t>
      </w:r>
      <w:r w:rsidRPr="00635779">
        <w:rPr>
          <w:spacing w:val="-1"/>
        </w:rPr>
        <w:t>гнення</w:t>
      </w:r>
      <w:r w:rsidRPr="00635779">
        <w:t xml:space="preserve">   </w:t>
      </w:r>
      <w:r w:rsidRPr="00635779">
        <w:rPr>
          <w:spacing w:val="68"/>
        </w:rPr>
        <w:t xml:space="preserve"> </w:t>
      </w:r>
      <w:r w:rsidRPr="00635779">
        <w:rPr>
          <w:spacing w:val="-1"/>
        </w:rPr>
        <w:t>мети</w:t>
      </w:r>
      <w:r w:rsidRPr="00635779">
        <w:t xml:space="preserve">   </w:t>
      </w:r>
      <w:r w:rsidRPr="00635779">
        <w:rPr>
          <w:spacing w:val="69"/>
        </w:rPr>
        <w:t xml:space="preserve"> </w:t>
      </w:r>
      <w:r w:rsidRPr="00635779">
        <w:rPr>
          <w:spacing w:val="-1"/>
        </w:rPr>
        <w:t>діяльності</w:t>
      </w:r>
      <w:r w:rsidRPr="00635779">
        <w:t xml:space="preserve">   </w:t>
      </w:r>
      <w:r w:rsidRPr="00635779">
        <w:rPr>
          <w:spacing w:val="69"/>
        </w:rPr>
        <w:t xml:space="preserve"> </w:t>
      </w:r>
      <w:r w:rsidRPr="00635779">
        <w:t xml:space="preserve">в   </w:t>
      </w:r>
      <w:r w:rsidRPr="00635779">
        <w:rPr>
          <w:spacing w:val="68"/>
        </w:rPr>
        <w:t xml:space="preserve"> </w:t>
      </w:r>
      <w:r w:rsidRPr="00635779">
        <w:t xml:space="preserve">складних    </w:t>
      </w:r>
      <w:r w:rsidRPr="00635779">
        <w:rPr>
          <w:spacing w:val="69"/>
        </w:rPr>
        <w:t xml:space="preserve"> </w:t>
      </w:r>
      <w:r w:rsidRPr="00635779">
        <w:rPr>
          <w:spacing w:val="-1"/>
        </w:rPr>
        <w:t>емоційних</w:t>
      </w:r>
      <w:r w:rsidRPr="00635779">
        <w:t xml:space="preserve">    </w:t>
      </w:r>
      <w:r w:rsidRPr="00635779">
        <w:rPr>
          <w:spacing w:val="69"/>
        </w:rPr>
        <w:t xml:space="preserve"> </w:t>
      </w:r>
      <w:r w:rsidRPr="00635779">
        <w:rPr>
          <w:spacing w:val="-1"/>
        </w:rPr>
        <w:t>умовах</w:t>
      </w:r>
      <w:r w:rsidRPr="00635779">
        <w:rPr>
          <w:spacing w:val="51"/>
        </w:rPr>
        <w:t xml:space="preserve"> </w:t>
      </w:r>
      <w:r w:rsidRPr="00635779">
        <w:t>(П.</w:t>
      </w:r>
      <w:r w:rsidRPr="00635779">
        <w:rPr>
          <w:spacing w:val="-1"/>
        </w:rPr>
        <w:t xml:space="preserve"> </w:t>
      </w:r>
      <w:r w:rsidRPr="00635779">
        <w:t>Б.</w:t>
      </w:r>
      <w:r w:rsidRPr="00635779">
        <w:rPr>
          <w:spacing w:val="-2"/>
        </w:rPr>
        <w:t xml:space="preserve"> </w:t>
      </w:r>
      <w:proofErr w:type="spellStart"/>
      <w:r w:rsidRPr="00635779">
        <w:rPr>
          <w:spacing w:val="-1"/>
        </w:rPr>
        <w:t>Зільберман</w:t>
      </w:r>
      <w:proofErr w:type="spellEnd"/>
      <w:r w:rsidRPr="00635779">
        <w:rPr>
          <w:spacing w:val="-1"/>
        </w:rPr>
        <w:t>);</w:t>
      </w:r>
      <w:r w:rsidRPr="00635779">
        <w:rPr>
          <w:spacing w:val="44"/>
        </w:rPr>
        <w:t xml:space="preserve"> </w:t>
      </w:r>
      <w:r w:rsidRPr="00635779">
        <w:rPr>
          <w:spacing w:val="-1"/>
        </w:rPr>
        <w:t>як</w:t>
      </w:r>
      <w:r w:rsidRPr="00635779">
        <w:rPr>
          <w:spacing w:val="44"/>
        </w:rPr>
        <w:t xml:space="preserve"> </w:t>
      </w:r>
      <w:r w:rsidRPr="00635779">
        <w:rPr>
          <w:spacing w:val="-1"/>
        </w:rPr>
        <w:t>властивість</w:t>
      </w:r>
      <w:r w:rsidRPr="00635779">
        <w:rPr>
          <w:spacing w:val="44"/>
        </w:rPr>
        <w:t xml:space="preserve"> </w:t>
      </w:r>
      <w:r w:rsidRPr="00635779">
        <w:rPr>
          <w:spacing w:val="-1"/>
        </w:rPr>
        <w:t>особистості</w:t>
      </w:r>
      <w:r w:rsidRPr="00635779">
        <w:rPr>
          <w:spacing w:val="44"/>
        </w:rPr>
        <w:t xml:space="preserve"> </w:t>
      </w:r>
      <w:r w:rsidRPr="00635779">
        <w:t>та</w:t>
      </w:r>
      <w:r w:rsidRPr="00635779">
        <w:rPr>
          <w:spacing w:val="43"/>
        </w:rPr>
        <w:t xml:space="preserve"> </w:t>
      </w:r>
      <w:r w:rsidRPr="00635779">
        <w:t>психічний</w:t>
      </w:r>
      <w:r w:rsidRPr="00635779">
        <w:rPr>
          <w:spacing w:val="44"/>
        </w:rPr>
        <w:t xml:space="preserve"> </w:t>
      </w:r>
      <w:r w:rsidRPr="00635779">
        <w:t>стан,</w:t>
      </w:r>
      <w:r w:rsidRPr="00635779">
        <w:rPr>
          <w:spacing w:val="43"/>
        </w:rPr>
        <w:t xml:space="preserve"> </w:t>
      </w:r>
      <w:r w:rsidRPr="00635779">
        <w:t>що</w:t>
      </w:r>
      <w:r w:rsidRPr="00635779">
        <w:rPr>
          <w:spacing w:val="55"/>
        </w:rPr>
        <w:t xml:space="preserve"> </w:t>
      </w:r>
      <w:r w:rsidRPr="00635779">
        <w:rPr>
          <w:spacing w:val="-1"/>
        </w:rPr>
        <w:t>забезпечує</w:t>
      </w:r>
      <w:r w:rsidRPr="00635779">
        <w:rPr>
          <w:spacing w:val="18"/>
        </w:rPr>
        <w:t xml:space="preserve"> </w:t>
      </w:r>
      <w:r w:rsidRPr="00635779">
        <w:t>доцільну</w:t>
      </w:r>
      <w:r w:rsidRPr="00635779">
        <w:rPr>
          <w:spacing w:val="17"/>
        </w:rPr>
        <w:t xml:space="preserve"> </w:t>
      </w:r>
      <w:r w:rsidRPr="00635779">
        <w:t>поведінку</w:t>
      </w:r>
      <w:r w:rsidRPr="00635779">
        <w:rPr>
          <w:spacing w:val="17"/>
        </w:rPr>
        <w:t xml:space="preserve"> </w:t>
      </w:r>
      <w:r w:rsidRPr="00635779">
        <w:t>в</w:t>
      </w:r>
      <w:r w:rsidRPr="00635779">
        <w:rPr>
          <w:spacing w:val="18"/>
        </w:rPr>
        <w:t xml:space="preserve"> </w:t>
      </w:r>
      <w:r w:rsidRPr="00635779">
        <w:rPr>
          <w:spacing w:val="-1"/>
        </w:rPr>
        <w:t>екстремальних</w:t>
      </w:r>
      <w:r w:rsidRPr="00635779">
        <w:rPr>
          <w:spacing w:val="19"/>
        </w:rPr>
        <w:t xml:space="preserve"> </w:t>
      </w:r>
      <w:r w:rsidRPr="00635779">
        <w:rPr>
          <w:spacing w:val="-1"/>
        </w:rPr>
        <w:t>ситуаціях</w:t>
      </w:r>
      <w:r w:rsidRPr="00635779">
        <w:rPr>
          <w:spacing w:val="19"/>
        </w:rPr>
        <w:t xml:space="preserve"> </w:t>
      </w:r>
      <w:r w:rsidRPr="00635779">
        <w:t>(М.</w:t>
      </w:r>
      <w:r w:rsidRPr="00635779">
        <w:rPr>
          <w:spacing w:val="6"/>
        </w:rPr>
        <w:t xml:space="preserve"> </w:t>
      </w:r>
      <w:proofErr w:type="spellStart"/>
      <w:r w:rsidRPr="00635779">
        <w:t>І.Дьяченко</w:t>
      </w:r>
      <w:proofErr w:type="spellEnd"/>
      <w:r w:rsidRPr="00635779">
        <w:t>,</w:t>
      </w:r>
      <w:r w:rsidRPr="00635779">
        <w:rPr>
          <w:spacing w:val="37"/>
        </w:rPr>
        <w:t xml:space="preserve"> </w:t>
      </w:r>
      <w:r w:rsidRPr="00635779">
        <w:rPr>
          <w:spacing w:val="-1"/>
        </w:rPr>
        <w:t>В.</w:t>
      </w:r>
      <w:r w:rsidRPr="00635779">
        <w:rPr>
          <w:spacing w:val="-2"/>
        </w:rPr>
        <w:t xml:space="preserve"> </w:t>
      </w:r>
      <w:r w:rsidRPr="00635779">
        <w:t xml:space="preserve">А. </w:t>
      </w:r>
      <w:r w:rsidRPr="00635779">
        <w:rPr>
          <w:spacing w:val="-1"/>
        </w:rPr>
        <w:t>Пономаренко)</w:t>
      </w:r>
      <w:r w:rsidRPr="00635779">
        <w:rPr>
          <w:spacing w:val="2"/>
        </w:rPr>
        <w:t xml:space="preserve"> </w:t>
      </w:r>
      <w:r w:rsidRPr="00635779">
        <w:rPr>
          <w:spacing w:val="-1"/>
        </w:rPr>
        <w:t>[3].</w:t>
      </w:r>
    </w:p>
    <w:p w14:paraId="34AA081A" w14:textId="77777777" w:rsidR="00000000" w:rsidRPr="00635779" w:rsidRDefault="00717F83">
      <w:pPr>
        <w:pStyle w:val="a3"/>
        <w:kinsoku w:val="0"/>
        <w:overflowPunct w:val="0"/>
        <w:spacing w:before="3" w:line="276" w:lineRule="auto"/>
        <w:ind w:right="168"/>
        <w:jc w:val="both"/>
        <w:rPr>
          <w:spacing w:val="-1"/>
        </w:rPr>
        <w:sectPr w:rsidR="00000000" w:rsidRPr="00635779">
          <w:pgSz w:w="11910" w:h="16840"/>
          <w:pgMar w:top="1240" w:right="960" w:bottom="1060" w:left="960" w:header="653" w:footer="868" w:gutter="0"/>
          <w:cols w:space="720"/>
          <w:noEndnote/>
        </w:sectPr>
      </w:pPr>
    </w:p>
    <w:p w14:paraId="7A058AA9" w14:textId="77777777" w:rsidR="00000000" w:rsidRPr="00635779" w:rsidRDefault="00717F83">
      <w:pPr>
        <w:pStyle w:val="a3"/>
        <w:kinsoku w:val="0"/>
        <w:overflowPunct w:val="0"/>
        <w:spacing w:before="11"/>
        <w:ind w:left="0" w:firstLine="0"/>
        <w:rPr>
          <w:sz w:val="29"/>
          <w:szCs w:val="29"/>
        </w:rPr>
      </w:pPr>
    </w:p>
    <w:p w14:paraId="41A55E98" w14:textId="77777777" w:rsidR="00000000" w:rsidRPr="00635779" w:rsidRDefault="00717F83">
      <w:pPr>
        <w:pStyle w:val="a3"/>
        <w:kinsoku w:val="0"/>
        <w:overflowPunct w:val="0"/>
        <w:spacing w:before="61" w:line="276" w:lineRule="auto"/>
        <w:ind w:right="177"/>
        <w:jc w:val="both"/>
        <w:rPr>
          <w:spacing w:val="-1"/>
        </w:rPr>
      </w:pPr>
      <w:r w:rsidRPr="00635779">
        <w:rPr>
          <w:spacing w:val="-1"/>
        </w:rPr>
        <w:t>Узагальнюючи,</w:t>
      </w:r>
      <w:r w:rsidRPr="00635779">
        <w:rPr>
          <w:spacing w:val="22"/>
        </w:rPr>
        <w:t xml:space="preserve"> </w:t>
      </w:r>
      <w:r w:rsidRPr="00635779">
        <w:rPr>
          <w:spacing w:val="1"/>
        </w:rPr>
        <w:t>під</w:t>
      </w:r>
      <w:r w:rsidRPr="00635779">
        <w:rPr>
          <w:spacing w:val="24"/>
        </w:rPr>
        <w:t xml:space="preserve"> </w:t>
      </w:r>
      <w:r w:rsidRPr="00635779">
        <w:rPr>
          <w:spacing w:val="-1"/>
        </w:rPr>
        <w:t>емоційною</w:t>
      </w:r>
      <w:r w:rsidRPr="00635779">
        <w:rPr>
          <w:spacing w:val="22"/>
        </w:rPr>
        <w:t xml:space="preserve"> </w:t>
      </w:r>
      <w:r w:rsidRPr="00635779">
        <w:rPr>
          <w:spacing w:val="-1"/>
        </w:rPr>
        <w:t>стійкістю</w:t>
      </w:r>
      <w:r w:rsidRPr="00635779">
        <w:rPr>
          <w:spacing w:val="22"/>
        </w:rPr>
        <w:t xml:space="preserve"> </w:t>
      </w:r>
      <w:r w:rsidRPr="00635779">
        <w:t>доцільно</w:t>
      </w:r>
      <w:r w:rsidRPr="00635779">
        <w:rPr>
          <w:spacing w:val="21"/>
        </w:rPr>
        <w:t xml:space="preserve"> </w:t>
      </w:r>
      <w:r w:rsidRPr="00635779">
        <w:rPr>
          <w:spacing w:val="-1"/>
        </w:rPr>
        <w:t>розуміти</w:t>
      </w:r>
      <w:r w:rsidRPr="00635779">
        <w:rPr>
          <w:spacing w:val="23"/>
        </w:rPr>
        <w:t xml:space="preserve"> </w:t>
      </w:r>
      <w:r w:rsidRPr="00635779">
        <w:rPr>
          <w:spacing w:val="-1"/>
        </w:rPr>
        <w:t>складну</w:t>
      </w:r>
      <w:r w:rsidRPr="00635779">
        <w:rPr>
          <w:spacing w:val="57"/>
        </w:rPr>
        <w:t xml:space="preserve"> </w:t>
      </w:r>
      <w:r w:rsidRPr="00635779">
        <w:rPr>
          <w:spacing w:val="-1"/>
        </w:rPr>
        <w:t>динамічну</w:t>
      </w:r>
      <w:r w:rsidRPr="00635779">
        <w:rPr>
          <w:spacing w:val="5"/>
        </w:rPr>
        <w:t xml:space="preserve"> </w:t>
      </w:r>
      <w:r w:rsidRPr="00635779">
        <w:rPr>
          <w:spacing w:val="-1"/>
        </w:rPr>
        <w:t>інтегративну</w:t>
      </w:r>
      <w:r w:rsidRPr="00635779">
        <w:rPr>
          <w:spacing w:val="5"/>
        </w:rPr>
        <w:t xml:space="preserve"> </w:t>
      </w:r>
      <w:r w:rsidRPr="00635779">
        <w:rPr>
          <w:spacing w:val="-1"/>
        </w:rPr>
        <w:t>властивість</w:t>
      </w:r>
      <w:r w:rsidRPr="00635779">
        <w:rPr>
          <w:spacing w:val="6"/>
        </w:rPr>
        <w:t xml:space="preserve"> </w:t>
      </w:r>
      <w:r w:rsidRPr="00635779">
        <w:rPr>
          <w:spacing w:val="-1"/>
        </w:rPr>
        <w:t>особистості,</w:t>
      </w:r>
      <w:r w:rsidRPr="00635779">
        <w:rPr>
          <w:spacing w:val="5"/>
        </w:rPr>
        <w:t xml:space="preserve"> </w:t>
      </w:r>
      <w:r w:rsidRPr="00635779">
        <w:t>що</w:t>
      </w:r>
      <w:r w:rsidRPr="00635779">
        <w:rPr>
          <w:spacing w:val="3"/>
        </w:rPr>
        <w:t xml:space="preserve"> </w:t>
      </w:r>
      <w:r w:rsidRPr="00635779">
        <w:rPr>
          <w:spacing w:val="-1"/>
        </w:rPr>
        <w:t>забезпечує</w:t>
      </w:r>
      <w:r w:rsidRPr="00635779">
        <w:rPr>
          <w:spacing w:val="6"/>
        </w:rPr>
        <w:t xml:space="preserve"> </w:t>
      </w:r>
      <w:r w:rsidRPr="00635779">
        <w:rPr>
          <w:spacing w:val="-1"/>
        </w:rPr>
        <w:t>високу</w:t>
      </w:r>
      <w:r w:rsidRPr="00635779">
        <w:rPr>
          <w:spacing w:val="89"/>
        </w:rPr>
        <w:t xml:space="preserve"> </w:t>
      </w:r>
      <w:r w:rsidRPr="00635779">
        <w:rPr>
          <w:spacing w:val="-1"/>
        </w:rPr>
        <w:t>продуктивність</w:t>
      </w:r>
      <w:r w:rsidRPr="00635779">
        <w:rPr>
          <w:spacing w:val="3"/>
        </w:rPr>
        <w:t xml:space="preserve"> </w:t>
      </w:r>
      <w:r w:rsidRPr="00635779">
        <w:rPr>
          <w:spacing w:val="-1"/>
        </w:rPr>
        <w:t>та</w:t>
      </w:r>
      <w:r w:rsidRPr="00635779">
        <w:rPr>
          <w:spacing w:val="3"/>
        </w:rPr>
        <w:t xml:space="preserve"> </w:t>
      </w:r>
      <w:r w:rsidRPr="00635779">
        <w:rPr>
          <w:spacing w:val="-1"/>
        </w:rPr>
        <w:t>ефективність</w:t>
      </w:r>
      <w:r w:rsidRPr="00635779">
        <w:rPr>
          <w:spacing w:val="5"/>
        </w:rPr>
        <w:t xml:space="preserve"> </w:t>
      </w:r>
      <w:r w:rsidRPr="00635779">
        <w:rPr>
          <w:spacing w:val="-1"/>
        </w:rPr>
        <w:t>діяльності</w:t>
      </w:r>
      <w:r w:rsidRPr="00635779">
        <w:rPr>
          <w:spacing w:val="6"/>
        </w:rPr>
        <w:t xml:space="preserve"> </w:t>
      </w:r>
      <w:r w:rsidRPr="00635779">
        <w:t>й</w:t>
      </w:r>
      <w:r w:rsidRPr="00635779">
        <w:rPr>
          <w:spacing w:val="5"/>
        </w:rPr>
        <w:t xml:space="preserve"> </w:t>
      </w:r>
      <w:r w:rsidRPr="00635779">
        <w:rPr>
          <w:spacing w:val="-1"/>
        </w:rPr>
        <w:t>поведінки</w:t>
      </w:r>
      <w:r w:rsidRPr="00635779">
        <w:rPr>
          <w:spacing w:val="5"/>
        </w:rPr>
        <w:t xml:space="preserve"> </w:t>
      </w:r>
      <w:r w:rsidRPr="00635779">
        <w:t>в</w:t>
      </w:r>
      <w:r w:rsidRPr="00635779">
        <w:rPr>
          <w:spacing w:val="2"/>
        </w:rPr>
        <w:t xml:space="preserve"> </w:t>
      </w:r>
      <w:r w:rsidRPr="00635779">
        <w:rPr>
          <w:spacing w:val="-1"/>
        </w:rPr>
        <w:t>складних</w:t>
      </w:r>
      <w:r w:rsidRPr="00635779">
        <w:rPr>
          <w:spacing w:val="71"/>
        </w:rPr>
        <w:t xml:space="preserve"> </w:t>
      </w:r>
      <w:r w:rsidRPr="00635779">
        <w:rPr>
          <w:spacing w:val="-1"/>
        </w:rPr>
        <w:t>емоційно</w:t>
      </w:r>
      <w:r w:rsidRPr="00635779">
        <w:t xml:space="preserve"> </w:t>
      </w:r>
      <w:r w:rsidRPr="00635779">
        <w:rPr>
          <w:spacing w:val="-1"/>
        </w:rPr>
        <w:t>напружених</w:t>
      </w:r>
      <w:r w:rsidRPr="00635779">
        <w:rPr>
          <w:spacing w:val="1"/>
        </w:rPr>
        <w:t xml:space="preserve"> </w:t>
      </w:r>
      <w:r w:rsidRPr="00635779">
        <w:rPr>
          <w:spacing w:val="-1"/>
        </w:rPr>
        <w:t>умовах.</w:t>
      </w:r>
    </w:p>
    <w:p w14:paraId="002AC7F6" w14:textId="77777777" w:rsidR="00000000" w:rsidRPr="00635779" w:rsidRDefault="00717F83">
      <w:pPr>
        <w:pStyle w:val="a3"/>
        <w:kinsoku w:val="0"/>
        <w:overflowPunct w:val="0"/>
        <w:spacing w:line="276" w:lineRule="auto"/>
        <w:ind w:right="170"/>
        <w:jc w:val="both"/>
        <w:rPr>
          <w:spacing w:val="-1"/>
        </w:rPr>
      </w:pPr>
      <w:r w:rsidRPr="00635779">
        <w:rPr>
          <w:spacing w:val="-1"/>
        </w:rPr>
        <w:t>Тож</w:t>
      </w:r>
      <w:r w:rsidRPr="00635779">
        <w:rPr>
          <w:spacing w:val="68"/>
        </w:rPr>
        <w:t xml:space="preserve"> </w:t>
      </w:r>
      <w:r w:rsidRPr="00635779">
        <w:t>процес</w:t>
      </w:r>
      <w:r w:rsidRPr="00635779">
        <w:rPr>
          <w:spacing w:val="68"/>
        </w:rPr>
        <w:t xml:space="preserve"> </w:t>
      </w:r>
      <w:r w:rsidRPr="00635779">
        <w:t>підготовки</w:t>
      </w:r>
      <w:r w:rsidRPr="00635779">
        <w:rPr>
          <w:spacing w:val="69"/>
        </w:rPr>
        <w:t xml:space="preserve"> </w:t>
      </w:r>
      <w:r w:rsidRPr="00635779">
        <w:rPr>
          <w:spacing w:val="-1"/>
        </w:rPr>
        <w:t>практичного</w:t>
      </w:r>
      <w:r w:rsidRPr="00635779">
        <w:rPr>
          <w:spacing w:val="69"/>
        </w:rPr>
        <w:t xml:space="preserve"> </w:t>
      </w:r>
      <w:r w:rsidRPr="00635779">
        <w:rPr>
          <w:spacing w:val="-1"/>
        </w:rPr>
        <w:t>психолога</w:t>
      </w:r>
      <w:r w:rsidRPr="00635779">
        <w:rPr>
          <w:spacing w:val="65"/>
        </w:rPr>
        <w:t xml:space="preserve"> </w:t>
      </w:r>
      <w:r w:rsidRPr="00635779">
        <w:rPr>
          <w:spacing w:val="-1"/>
        </w:rPr>
        <w:t>актуалізує</w:t>
      </w:r>
      <w:r w:rsidRPr="00635779">
        <w:rPr>
          <w:spacing w:val="51"/>
        </w:rPr>
        <w:t xml:space="preserve"> </w:t>
      </w:r>
      <w:r w:rsidRPr="00635779">
        <w:rPr>
          <w:spacing w:val="-1"/>
        </w:rPr>
        <w:t>необхідність</w:t>
      </w:r>
      <w:r w:rsidRPr="00635779">
        <w:rPr>
          <w:spacing w:val="42"/>
        </w:rPr>
        <w:t xml:space="preserve"> </w:t>
      </w:r>
      <w:r w:rsidRPr="00635779">
        <w:rPr>
          <w:spacing w:val="-1"/>
        </w:rPr>
        <w:t>створення</w:t>
      </w:r>
      <w:r w:rsidRPr="00635779">
        <w:rPr>
          <w:spacing w:val="41"/>
        </w:rPr>
        <w:t xml:space="preserve"> </w:t>
      </w:r>
      <w:r w:rsidRPr="00635779">
        <w:rPr>
          <w:spacing w:val="-1"/>
        </w:rPr>
        <w:t>умов</w:t>
      </w:r>
      <w:r w:rsidRPr="00635779">
        <w:rPr>
          <w:spacing w:val="43"/>
        </w:rPr>
        <w:t xml:space="preserve"> </w:t>
      </w:r>
      <w:r w:rsidRPr="00635779">
        <w:rPr>
          <w:spacing w:val="-1"/>
        </w:rPr>
        <w:t>формування</w:t>
      </w:r>
      <w:r w:rsidRPr="00635779">
        <w:rPr>
          <w:spacing w:val="41"/>
        </w:rPr>
        <w:t xml:space="preserve"> </w:t>
      </w:r>
      <w:r w:rsidRPr="00635779">
        <w:t>в</w:t>
      </w:r>
      <w:r w:rsidRPr="00635779">
        <w:rPr>
          <w:spacing w:val="42"/>
        </w:rPr>
        <w:t xml:space="preserve"> </w:t>
      </w:r>
      <w:r w:rsidRPr="00635779">
        <w:rPr>
          <w:spacing w:val="-1"/>
        </w:rPr>
        <w:t>студента</w:t>
      </w:r>
      <w:r w:rsidRPr="00635779">
        <w:rPr>
          <w:spacing w:val="41"/>
        </w:rPr>
        <w:t xml:space="preserve"> </w:t>
      </w:r>
      <w:r w:rsidRPr="00635779">
        <w:rPr>
          <w:spacing w:val="-1"/>
        </w:rPr>
        <w:t>емоційної</w:t>
      </w:r>
      <w:r w:rsidRPr="00635779">
        <w:rPr>
          <w:spacing w:val="42"/>
        </w:rPr>
        <w:t xml:space="preserve"> </w:t>
      </w:r>
      <w:r w:rsidRPr="00635779">
        <w:rPr>
          <w:spacing w:val="-1"/>
        </w:rPr>
        <w:t>стійкості</w:t>
      </w:r>
      <w:r w:rsidRPr="00635779">
        <w:rPr>
          <w:spacing w:val="81"/>
        </w:rPr>
        <w:t xml:space="preserve"> </w:t>
      </w:r>
      <w:r w:rsidRPr="00635779">
        <w:rPr>
          <w:spacing w:val="-1"/>
        </w:rPr>
        <w:t>як</w:t>
      </w:r>
      <w:r w:rsidRPr="00635779">
        <w:rPr>
          <w:spacing w:val="36"/>
        </w:rPr>
        <w:t xml:space="preserve"> </w:t>
      </w:r>
      <w:r w:rsidRPr="00635779">
        <w:t>інтегративної</w:t>
      </w:r>
      <w:r w:rsidRPr="00635779">
        <w:rPr>
          <w:spacing w:val="34"/>
        </w:rPr>
        <w:t xml:space="preserve"> </w:t>
      </w:r>
      <w:r w:rsidRPr="00635779">
        <w:t>динамічної</w:t>
      </w:r>
      <w:r w:rsidRPr="00635779">
        <w:rPr>
          <w:spacing w:val="34"/>
        </w:rPr>
        <w:t xml:space="preserve"> </w:t>
      </w:r>
      <w:r w:rsidRPr="00635779">
        <w:rPr>
          <w:spacing w:val="-1"/>
        </w:rPr>
        <w:t>особистісної</w:t>
      </w:r>
      <w:r w:rsidRPr="00635779">
        <w:rPr>
          <w:spacing w:val="36"/>
        </w:rPr>
        <w:t xml:space="preserve"> </w:t>
      </w:r>
      <w:r w:rsidRPr="00635779">
        <w:rPr>
          <w:spacing w:val="-1"/>
        </w:rPr>
        <w:t>якості,</w:t>
      </w:r>
      <w:r w:rsidRPr="00635779">
        <w:rPr>
          <w:spacing w:val="33"/>
        </w:rPr>
        <w:t xml:space="preserve"> </w:t>
      </w:r>
      <w:r w:rsidRPr="00635779">
        <w:rPr>
          <w:spacing w:val="-1"/>
        </w:rPr>
        <w:t>яка</w:t>
      </w:r>
      <w:r w:rsidRPr="00635779">
        <w:rPr>
          <w:spacing w:val="35"/>
        </w:rPr>
        <w:t xml:space="preserve"> </w:t>
      </w:r>
      <w:r w:rsidRPr="00635779">
        <w:t>в</w:t>
      </w:r>
      <w:r w:rsidRPr="00635779">
        <w:rPr>
          <w:spacing w:val="36"/>
        </w:rPr>
        <w:t xml:space="preserve"> </w:t>
      </w:r>
      <w:r w:rsidRPr="00635779">
        <w:t>майбутній</w:t>
      </w:r>
      <w:r w:rsidRPr="00635779">
        <w:rPr>
          <w:spacing w:val="39"/>
        </w:rPr>
        <w:t xml:space="preserve"> </w:t>
      </w:r>
      <w:r w:rsidRPr="00635779">
        <w:rPr>
          <w:spacing w:val="-1"/>
        </w:rPr>
        <w:t>професійній</w:t>
      </w:r>
      <w:r w:rsidRPr="00635779">
        <w:rPr>
          <w:spacing w:val="28"/>
        </w:rPr>
        <w:t xml:space="preserve"> </w:t>
      </w:r>
      <w:r w:rsidRPr="00635779">
        <w:rPr>
          <w:spacing w:val="-1"/>
        </w:rPr>
        <w:t>діяльності</w:t>
      </w:r>
      <w:r w:rsidRPr="00635779">
        <w:rPr>
          <w:spacing w:val="29"/>
        </w:rPr>
        <w:t xml:space="preserve"> </w:t>
      </w:r>
      <w:r w:rsidRPr="00635779">
        <w:rPr>
          <w:spacing w:val="-1"/>
        </w:rPr>
        <w:t>дозволить</w:t>
      </w:r>
      <w:r w:rsidRPr="00635779">
        <w:rPr>
          <w:spacing w:val="28"/>
        </w:rPr>
        <w:t xml:space="preserve"> </w:t>
      </w:r>
      <w:r w:rsidRPr="00635779">
        <w:rPr>
          <w:spacing w:val="-1"/>
        </w:rPr>
        <w:t>йому</w:t>
      </w:r>
      <w:r w:rsidRPr="00635779">
        <w:rPr>
          <w:spacing w:val="26"/>
        </w:rPr>
        <w:t xml:space="preserve"> </w:t>
      </w:r>
      <w:r w:rsidRPr="00635779">
        <w:rPr>
          <w:spacing w:val="-1"/>
        </w:rPr>
        <w:t>успішно</w:t>
      </w:r>
      <w:r w:rsidRPr="00635779">
        <w:rPr>
          <w:spacing w:val="29"/>
        </w:rPr>
        <w:t xml:space="preserve"> </w:t>
      </w:r>
      <w:r w:rsidRPr="00635779">
        <w:rPr>
          <w:spacing w:val="-1"/>
        </w:rPr>
        <w:t>долати</w:t>
      </w:r>
      <w:r w:rsidRPr="00635779">
        <w:rPr>
          <w:spacing w:val="28"/>
        </w:rPr>
        <w:t xml:space="preserve"> </w:t>
      </w:r>
      <w:r w:rsidRPr="00635779">
        <w:rPr>
          <w:spacing w:val="-1"/>
        </w:rPr>
        <w:t>негативні</w:t>
      </w:r>
      <w:r w:rsidRPr="00635779">
        <w:rPr>
          <w:spacing w:val="28"/>
        </w:rPr>
        <w:t xml:space="preserve"> </w:t>
      </w:r>
      <w:r w:rsidRPr="00635779">
        <w:t>впливи</w:t>
      </w:r>
      <w:r w:rsidRPr="00635779">
        <w:rPr>
          <w:spacing w:val="69"/>
        </w:rPr>
        <w:t xml:space="preserve"> </w:t>
      </w:r>
      <w:r w:rsidRPr="00635779">
        <w:rPr>
          <w:spacing w:val="-1"/>
        </w:rPr>
        <w:t>середовища,</w:t>
      </w:r>
      <w:r w:rsidRPr="00635779">
        <w:rPr>
          <w:spacing w:val="68"/>
        </w:rPr>
        <w:t xml:space="preserve"> </w:t>
      </w:r>
      <w:r w:rsidRPr="00635779">
        <w:rPr>
          <w:spacing w:val="-1"/>
        </w:rPr>
        <w:t>утримувати</w:t>
      </w:r>
      <w:r w:rsidRPr="00635779">
        <w:rPr>
          <w:spacing w:val="69"/>
        </w:rPr>
        <w:t xml:space="preserve"> </w:t>
      </w:r>
      <w:r w:rsidRPr="00635779">
        <w:t>на</w:t>
      </w:r>
      <w:r w:rsidRPr="00635779">
        <w:rPr>
          <w:spacing w:val="67"/>
        </w:rPr>
        <w:t xml:space="preserve"> </w:t>
      </w:r>
      <w:r w:rsidRPr="00635779">
        <w:t>необхідному</w:t>
      </w:r>
      <w:r w:rsidRPr="00635779">
        <w:rPr>
          <w:spacing w:val="67"/>
        </w:rPr>
        <w:t xml:space="preserve"> </w:t>
      </w:r>
      <w:r w:rsidRPr="00635779">
        <w:rPr>
          <w:spacing w:val="-1"/>
        </w:rPr>
        <w:t>рівні</w:t>
      </w:r>
      <w:r w:rsidRPr="00635779">
        <w:rPr>
          <w:spacing w:val="69"/>
        </w:rPr>
        <w:t xml:space="preserve"> </w:t>
      </w:r>
      <w:r w:rsidRPr="00635779">
        <w:rPr>
          <w:spacing w:val="-1"/>
        </w:rPr>
        <w:t>власну</w:t>
      </w:r>
      <w:r w:rsidRPr="00635779">
        <w:rPr>
          <w:spacing w:val="67"/>
        </w:rPr>
        <w:t xml:space="preserve"> </w:t>
      </w:r>
      <w:r w:rsidRPr="00635779">
        <w:rPr>
          <w:spacing w:val="-1"/>
        </w:rPr>
        <w:t>працездатність,</w:t>
      </w:r>
      <w:r w:rsidRPr="00635779">
        <w:rPr>
          <w:spacing w:val="70"/>
        </w:rPr>
        <w:t xml:space="preserve"> </w:t>
      </w:r>
      <w:r w:rsidRPr="00635779">
        <w:t>а</w:t>
      </w:r>
      <w:r w:rsidRPr="00635779">
        <w:rPr>
          <w:spacing w:val="57"/>
        </w:rPr>
        <w:t xml:space="preserve"> </w:t>
      </w:r>
      <w:r w:rsidRPr="00635779">
        <w:t>також</w:t>
      </w:r>
      <w:r w:rsidRPr="00635779">
        <w:rPr>
          <w:spacing w:val="-1"/>
        </w:rPr>
        <w:t xml:space="preserve"> ефективно</w:t>
      </w:r>
      <w:r w:rsidRPr="00635779">
        <w:rPr>
          <w:spacing w:val="1"/>
        </w:rPr>
        <w:t xml:space="preserve"> </w:t>
      </w:r>
      <w:r w:rsidRPr="00635779">
        <w:rPr>
          <w:spacing w:val="-1"/>
        </w:rPr>
        <w:t>розв’язувати</w:t>
      </w:r>
      <w:r w:rsidRPr="00635779">
        <w:t xml:space="preserve"> </w:t>
      </w:r>
      <w:r w:rsidRPr="00635779">
        <w:rPr>
          <w:spacing w:val="-1"/>
        </w:rPr>
        <w:t>професійні</w:t>
      </w:r>
      <w:r w:rsidRPr="00635779">
        <w:t xml:space="preserve"> </w:t>
      </w:r>
      <w:r w:rsidRPr="00635779">
        <w:rPr>
          <w:spacing w:val="-1"/>
        </w:rPr>
        <w:t>завдання.</w:t>
      </w:r>
    </w:p>
    <w:p w14:paraId="0445DA93" w14:textId="77777777" w:rsidR="00000000" w:rsidRPr="00635779" w:rsidRDefault="00717F83">
      <w:pPr>
        <w:pStyle w:val="a3"/>
        <w:kinsoku w:val="0"/>
        <w:overflowPunct w:val="0"/>
        <w:spacing w:before="10"/>
        <w:ind w:left="0" w:firstLine="0"/>
        <w:rPr>
          <w:sz w:val="23"/>
          <w:szCs w:val="23"/>
        </w:rPr>
      </w:pPr>
    </w:p>
    <w:p w14:paraId="06DEE158" w14:textId="77777777" w:rsidR="00000000" w:rsidRPr="00635779" w:rsidRDefault="00717F83">
      <w:pPr>
        <w:pStyle w:val="3"/>
        <w:kinsoku w:val="0"/>
        <w:overflowPunct w:val="0"/>
        <w:rPr>
          <w:b w:val="0"/>
          <w:bCs w:val="0"/>
          <w:i w:val="0"/>
          <w:iCs w:val="0"/>
        </w:rPr>
      </w:pPr>
      <w:r w:rsidRPr="00635779">
        <w:rPr>
          <w:spacing w:val="-1"/>
        </w:rPr>
        <w:t>Список використаних</w:t>
      </w:r>
      <w:r w:rsidRPr="00635779">
        <w:t xml:space="preserve"> </w:t>
      </w:r>
      <w:r w:rsidRPr="00635779">
        <w:rPr>
          <w:spacing w:val="-1"/>
        </w:rPr>
        <w:t>джерел:</w:t>
      </w:r>
    </w:p>
    <w:p w14:paraId="2F77A7B3" w14:textId="77777777" w:rsidR="00000000" w:rsidRPr="00635779" w:rsidRDefault="00717F83">
      <w:pPr>
        <w:pStyle w:val="a3"/>
        <w:numPr>
          <w:ilvl w:val="0"/>
          <w:numId w:val="77"/>
        </w:numPr>
        <w:tabs>
          <w:tab w:val="left" w:pos="1026"/>
        </w:tabs>
        <w:kinsoku w:val="0"/>
        <w:overflowPunct w:val="0"/>
        <w:spacing w:before="44" w:line="277" w:lineRule="auto"/>
        <w:ind w:right="170" w:firstLine="567"/>
        <w:jc w:val="both"/>
        <w:rPr>
          <w:spacing w:val="-1"/>
        </w:rPr>
      </w:pPr>
      <w:proofErr w:type="spellStart"/>
      <w:r w:rsidRPr="00635779">
        <w:rPr>
          <w:spacing w:val="-1"/>
        </w:rPr>
        <w:t>Аршава</w:t>
      </w:r>
      <w:proofErr w:type="spellEnd"/>
      <w:r w:rsidRPr="00635779">
        <w:rPr>
          <w:spacing w:val="7"/>
        </w:rPr>
        <w:t xml:space="preserve"> </w:t>
      </w:r>
      <w:r w:rsidRPr="00635779">
        <w:t>І.</w:t>
      </w:r>
      <w:r w:rsidRPr="00635779">
        <w:rPr>
          <w:spacing w:val="6"/>
        </w:rPr>
        <w:t xml:space="preserve"> </w:t>
      </w:r>
      <w:r w:rsidRPr="00635779">
        <w:t>Ф.</w:t>
      </w:r>
      <w:r w:rsidRPr="00635779">
        <w:rPr>
          <w:spacing w:val="8"/>
        </w:rPr>
        <w:t xml:space="preserve"> </w:t>
      </w:r>
      <w:r w:rsidRPr="00635779">
        <w:rPr>
          <w:spacing w:val="-1"/>
        </w:rPr>
        <w:t>Емоційна</w:t>
      </w:r>
      <w:r w:rsidRPr="00635779">
        <w:rPr>
          <w:spacing w:val="5"/>
        </w:rPr>
        <w:t xml:space="preserve"> </w:t>
      </w:r>
      <w:r w:rsidRPr="00635779">
        <w:rPr>
          <w:spacing w:val="-1"/>
        </w:rPr>
        <w:t>стійкість</w:t>
      </w:r>
      <w:r w:rsidRPr="00635779">
        <w:rPr>
          <w:spacing w:val="10"/>
        </w:rPr>
        <w:t xml:space="preserve"> </w:t>
      </w:r>
      <w:r w:rsidRPr="00635779">
        <w:t>людини</w:t>
      </w:r>
      <w:r w:rsidRPr="00635779">
        <w:rPr>
          <w:spacing w:val="6"/>
        </w:rPr>
        <w:t xml:space="preserve"> </w:t>
      </w:r>
      <w:r w:rsidRPr="00635779">
        <w:t>і</w:t>
      </w:r>
      <w:r w:rsidRPr="00635779">
        <w:rPr>
          <w:spacing w:val="6"/>
        </w:rPr>
        <w:t xml:space="preserve"> </w:t>
      </w:r>
      <w:r w:rsidRPr="00635779">
        <w:t>її</w:t>
      </w:r>
      <w:r w:rsidRPr="00635779">
        <w:rPr>
          <w:spacing w:val="7"/>
        </w:rPr>
        <w:t xml:space="preserve"> </w:t>
      </w:r>
      <w:r w:rsidRPr="00635779">
        <w:t>діагностика</w:t>
      </w:r>
      <w:r w:rsidRPr="00635779">
        <w:rPr>
          <w:spacing w:val="5"/>
        </w:rPr>
        <w:t xml:space="preserve"> </w:t>
      </w:r>
      <w:r w:rsidRPr="00635779">
        <w:t>.Д.:</w:t>
      </w:r>
      <w:r w:rsidRPr="00635779">
        <w:rPr>
          <w:spacing w:val="6"/>
        </w:rPr>
        <w:t xml:space="preserve"> </w:t>
      </w:r>
      <w:r w:rsidRPr="00635779">
        <w:t>Вид-во</w:t>
      </w:r>
      <w:r w:rsidRPr="00635779">
        <w:rPr>
          <w:spacing w:val="49"/>
        </w:rPr>
        <w:t xml:space="preserve"> </w:t>
      </w:r>
      <w:r w:rsidRPr="00635779">
        <w:rPr>
          <w:spacing w:val="-1"/>
        </w:rPr>
        <w:t>ДНУ,</w:t>
      </w:r>
      <w:r w:rsidRPr="00635779">
        <w:rPr>
          <w:spacing w:val="-2"/>
        </w:rPr>
        <w:t xml:space="preserve"> </w:t>
      </w:r>
      <w:r w:rsidRPr="00635779">
        <w:t>2006. –</w:t>
      </w:r>
      <w:r w:rsidRPr="00635779">
        <w:rPr>
          <w:spacing w:val="-2"/>
        </w:rPr>
        <w:t xml:space="preserve"> </w:t>
      </w:r>
      <w:r w:rsidRPr="00635779">
        <w:rPr>
          <w:spacing w:val="-1"/>
        </w:rPr>
        <w:t>336</w:t>
      </w:r>
      <w:r w:rsidRPr="00635779">
        <w:t xml:space="preserve"> </w:t>
      </w:r>
      <w:r w:rsidRPr="00635779">
        <w:rPr>
          <w:spacing w:val="-1"/>
        </w:rPr>
        <w:t>с.</w:t>
      </w:r>
    </w:p>
    <w:p w14:paraId="1C695090" w14:textId="77777777" w:rsidR="00000000" w:rsidRPr="00635779" w:rsidRDefault="00717F83">
      <w:pPr>
        <w:pStyle w:val="a3"/>
        <w:numPr>
          <w:ilvl w:val="0"/>
          <w:numId w:val="77"/>
        </w:numPr>
        <w:tabs>
          <w:tab w:val="left" w:pos="1026"/>
        </w:tabs>
        <w:kinsoku w:val="0"/>
        <w:overflowPunct w:val="0"/>
        <w:spacing w:before="0" w:line="275" w:lineRule="auto"/>
        <w:ind w:right="168" w:firstLine="567"/>
        <w:jc w:val="both"/>
        <w:rPr>
          <w:spacing w:val="-1"/>
        </w:rPr>
      </w:pPr>
      <w:r w:rsidRPr="00635779">
        <w:rPr>
          <w:spacing w:val="-1"/>
        </w:rPr>
        <w:t>Гордієнко</w:t>
      </w:r>
      <w:r w:rsidRPr="00635779">
        <w:rPr>
          <w:spacing w:val="4"/>
        </w:rPr>
        <w:t xml:space="preserve"> </w:t>
      </w:r>
      <w:r w:rsidRPr="00635779">
        <w:rPr>
          <w:spacing w:val="-1"/>
        </w:rPr>
        <w:t>В.М.</w:t>
      </w:r>
      <w:r w:rsidRPr="00635779">
        <w:rPr>
          <w:spacing w:val="3"/>
        </w:rPr>
        <w:t xml:space="preserve"> </w:t>
      </w:r>
      <w:r w:rsidRPr="00635779">
        <w:rPr>
          <w:spacing w:val="-1"/>
        </w:rPr>
        <w:t>Псих</w:t>
      </w:r>
      <w:r w:rsidRPr="00635779">
        <w:rPr>
          <w:spacing w:val="-1"/>
        </w:rPr>
        <w:t>ологія</w:t>
      </w:r>
      <w:r w:rsidRPr="00635779">
        <w:rPr>
          <w:spacing w:val="2"/>
        </w:rPr>
        <w:t xml:space="preserve"> </w:t>
      </w:r>
      <w:r w:rsidRPr="00635779">
        <w:rPr>
          <w:spacing w:val="-1"/>
        </w:rPr>
        <w:t>задоволеності</w:t>
      </w:r>
      <w:r w:rsidRPr="00635779">
        <w:rPr>
          <w:spacing w:val="5"/>
        </w:rPr>
        <w:t xml:space="preserve"> </w:t>
      </w:r>
      <w:proofErr w:type="spellStart"/>
      <w:r w:rsidRPr="00635779">
        <w:rPr>
          <w:spacing w:val="-1"/>
        </w:rPr>
        <w:t>професійно</w:t>
      </w:r>
      <w:proofErr w:type="spellEnd"/>
      <w:r w:rsidRPr="00635779">
        <w:rPr>
          <w:spacing w:val="-1"/>
        </w:rPr>
        <w:t>-педагогічною</w:t>
      </w:r>
      <w:r w:rsidRPr="00635779">
        <w:rPr>
          <w:spacing w:val="89"/>
        </w:rPr>
        <w:t xml:space="preserve"> </w:t>
      </w:r>
      <w:r w:rsidRPr="00635779">
        <w:rPr>
          <w:spacing w:val="-1"/>
        </w:rPr>
        <w:t xml:space="preserve">діяльністю. </w:t>
      </w:r>
      <w:r w:rsidRPr="00635779">
        <w:t xml:space="preserve">Іркутськ. </w:t>
      </w:r>
      <w:r w:rsidRPr="00635779">
        <w:rPr>
          <w:spacing w:val="-1"/>
        </w:rPr>
        <w:t>2009.</w:t>
      </w:r>
      <w:r w:rsidRPr="00635779">
        <w:t xml:space="preserve"> – </w:t>
      </w:r>
      <w:r w:rsidRPr="00635779">
        <w:rPr>
          <w:spacing w:val="-1"/>
        </w:rPr>
        <w:t>382</w:t>
      </w:r>
      <w:r w:rsidRPr="00635779">
        <w:t xml:space="preserve"> </w:t>
      </w:r>
      <w:r w:rsidRPr="00635779">
        <w:rPr>
          <w:spacing w:val="-1"/>
        </w:rPr>
        <w:t>с.</w:t>
      </w:r>
    </w:p>
    <w:p w14:paraId="0F446DEF" w14:textId="77777777" w:rsidR="00000000" w:rsidRPr="00635779" w:rsidRDefault="00717F83">
      <w:pPr>
        <w:pStyle w:val="a3"/>
        <w:numPr>
          <w:ilvl w:val="0"/>
          <w:numId w:val="77"/>
        </w:numPr>
        <w:tabs>
          <w:tab w:val="left" w:pos="1026"/>
        </w:tabs>
        <w:kinsoku w:val="0"/>
        <w:overflowPunct w:val="0"/>
        <w:spacing w:before="2" w:line="276" w:lineRule="auto"/>
        <w:ind w:right="176" w:firstLine="567"/>
        <w:jc w:val="both"/>
      </w:pPr>
      <w:r w:rsidRPr="00635779">
        <w:rPr>
          <w:spacing w:val="-1"/>
        </w:rPr>
        <w:t>Пилипенко</w:t>
      </w:r>
      <w:r w:rsidRPr="00635779">
        <w:rPr>
          <w:spacing w:val="31"/>
        </w:rPr>
        <w:t xml:space="preserve"> </w:t>
      </w:r>
      <w:r w:rsidRPr="00635779">
        <w:rPr>
          <w:spacing w:val="-1"/>
        </w:rPr>
        <w:t>К.</w:t>
      </w:r>
      <w:r w:rsidRPr="00635779">
        <w:rPr>
          <w:spacing w:val="29"/>
        </w:rPr>
        <w:t xml:space="preserve"> </w:t>
      </w:r>
      <w:r w:rsidRPr="00635779">
        <w:rPr>
          <w:spacing w:val="-1"/>
        </w:rPr>
        <w:t>В.</w:t>
      </w:r>
      <w:r w:rsidRPr="00635779">
        <w:rPr>
          <w:spacing w:val="32"/>
        </w:rPr>
        <w:t xml:space="preserve"> </w:t>
      </w:r>
      <w:r w:rsidRPr="00635779">
        <w:rPr>
          <w:spacing w:val="-1"/>
        </w:rPr>
        <w:t>Емоційна</w:t>
      </w:r>
      <w:r w:rsidRPr="00635779">
        <w:rPr>
          <w:spacing w:val="29"/>
        </w:rPr>
        <w:t xml:space="preserve"> </w:t>
      </w:r>
      <w:r w:rsidRPr="00635779">
        <w:rPr>
          <w:spacing w:val="-1"/>
        </w:rPr>
        <w:t>стійкість</w:t>
      </w:r>
      <w:r w:rsidRPr="00635779">
        <w:rPr>
          <w:spacing w:val="30"/>
        </w:rPr>
        <w:t xml:space="preserve"> </w:t>
      </w:r>
      <w:r w:rsidRPr="00635779">
        <w:rPr>
          <w:spacing w:val="-1"/>
        </w:rPr>
        <w:t>як</w:t>
      </w:r>
      <w:r w:rsidRPr="00635779">
        <w:rPr>
          <w:spacing w:val="30"/>
        </w:rPr>
        <w:t xml:space="preserve"> </w:t>
      </w:r>
      <w:proofErr w:type="spellStart"/>
      <w:r w:rsidRPr="00635779">
        <w:rPr>
          <w:spacing w:val="-1"/>
        </w:rPr>
        <w:t>професійно</w:t>
      </w:r>
      <w:proofErr w:type="spellEnd"/>
      <w:r w:rsidRPr="00635779">
        <w:rPr>
          <w:spacing w:val="31"/>
        </w:rPr>
        <w:t xml:space="preserve"> </w:t>
      </w:r>
      <w:r w:rsidRPr="00635779">
        <w:rPr>
          <w:spacing w:val="-1"/>
        </w:rPr>
        <w:t>важлива</w:t>
      </w:r>
      <w:r w:rsidRPr="00635779">
        <w:rPr>
          <w:spacing w:val="29"/>
        </w:rPr>
        <w:t xml:space="preserve"> </w:t>
      </w:r>
      <w:r w:rsidRPr="00635779">
        <w:rPr>
          <w:spacing w:val="-1"/>
        </w:rPr>
        <w:t>якість</w:t>
      </w:r>
      <w:r w:rsidRPr="00635779">
        <w:rPr>
          <w:spacing w:val="65"/>
        </w:rPr>
        <w:t xml:space="preserve"> </w:t>
      </w:r>
      <w:r w:rsidRPr="00635779">
        <w:rPr>
          <w:spacing w:val="-1"/>
        </w:rPr>
        <w:t>майбутнього</w:t>
      </w:r>
      <w:r w:rsidRPr="00635779">
        <w:rPr>
          <w:spacing w:val="18"/>
        </w:rPr>
        <w:t xml:space="preserve"> </w:t>
      </w:r>
      <w:r w:rsidRPr="00635779">
        <w:rPr>
          <w:spacing w:val="-1"/>
        </w:rPr>
        <w:t>психолога-практика.</w:t>
      </w:r>
      <w:r w:rsidRPr="00635779">
        <w:rPr>
          <w:spacing w:val="17"/>
        </w:rPr>
        <w:t xml:space="preserve"> </w:t>
      </w:r>
      <w:r w:rsidRPr="00635779">
        <w:rPr>
          <w:spacing w:val="-1"/>
        </w:rPr>
        <w:t>К.</w:t>
      </w:r>
      <w:r w:rsidRPr="00635779">
        <w:rPr>
          <w:spacing w:val="19"/>
        </w:rPr>
        <w:t xml:space="preserve"> </w:t>
      </w:r>
      <w:r w:rsidRPr="00635779">
        <w:rPr>
          <w:spacing w:val="-1"/>
        </w:rPr>
        <w:t>В.</w:t>
      </w:r>
      <w:r w:rsidRPr="00635779">
        <w:rPr>
          <w:spacing w:val="17"/>
        </w:rPr>
        <w:t xml:space="preserve"> </w:t>
      </w:r>
      <w:r w:rsidRPr="00635779">
        <w:t>Пилипенко</w:t>
      </w:r>
      <w:r w:rsidRPr="00635779">
        <w:rPr>
          <w:spacing w:val="21"/>
        </w:rPr>
        <w:t xml:space="preserve"> </w:t>
      </w:r>
      <w:r w:rsidRPr="00635779">
        <w:rPr>
          <w:i/>
          <w:iCs/>
        </w:rPr>
        <w:t>Практична</w:t>
      </w:r>
      <w:r w:rsidRPr="00635779">
        <w:rPr>
          <w:i/>
          <w:iCs/>
          <w:spacing w:val="19"/>
        </w:rPr>
        <w:t xml:space="preserve"> </w:t>
      </w:r>
      <w:r w:rsidRPr="00635779">
        <w:rPr>
          <w:i/>
          <w:iCs/>
          <w:spacing w:val="-1"/>
        </w:rPr>
        <w:t>психологія</w:t>
      </w:r>
      <w:r w:rsidRPr="00635779">
        <w:rPr>
          <w:i/>
          <w:iCs/>
          <w:spacing w:val="49"/>
        </w:rPr>
        <w:t xml:space="preserve"> </w:t>
      </w:r>
      <w:r w:rsidRPr="00635779">
        <w:rPr>
          <w:i/>
          <w:iCs/>
        </w:rPr>
        <w:t>в</w:t>
      </w:r>
      <w:r w:rsidRPr="00635779">
        <w:rPr>
          <w:i/>
          <w:iCs/>
          <w:spacing w:val="29"/>
        </w:rPr>
        <w:t xml:space="preserve"> </w:t>
      </w:r>
      <w:r w:rsidRPr="00635779">
        <w:rPr>
          <w:i/>
          <w:iCs/>
          <w:spacing w:val="-1"/>
        </w:rPr>
        <w:t>системі</w:t>
      </w:r>
      <w:r w:rsidRPr="00635779">
        <w:rPr>
          <w:i/>
          <w:iCs/>
          <w:spacing w:val="30"/>
        </w:rPr>
        <w:t xml:space="preserve"> </w:t>
      </w:r>
      <w:r w:rsidRPr="00635779">
        <w:rPr>
          <w:i/>
          <w:iCs/>
        </w:rPr>
        <w:t>вищої</w:t>
      </w:r>
      <w:r w:rsidRPr="00635779">
        <w:rPr>
          <w:i/>
          <w:iCs/>
          <w:spacing w:val="30"/>
        </w:rPr>
        <w:t xml:space="preserve"> </w:t>
      </w:r>
      <w:r w:rsidRPr="00635779">
        <w:rPr>
          <w:i/>
          <w:iCs/>
          <w:spacing w:val="-1"/>
        </w:rPr>
        <w:t>освіти:</w:t>
      </w:r>
      <w:r w:rsidRPr="00635779">
        <w:rPr>
          <w:i/>
          <w:iCs/>
          <w:spacing w:val="30"/>
        </w:rPr>
        <w:t xml:space="preserve"> </w:t>
      </w:r>
      <w:r w:rsidRPr="00635779">
        <w:rPr>
          <w:i/>
          <w:iCs/>
          <w:spacing w:val="-1"/>
        </w:rPr>
        <w:t>теорія,</w:t>
      </w:r>
      <w:r w:rsidRPr="00635779">
        <w:rPr>
          <w:i/>
          <w:iCs/>
          <w:spacing w:val="29"/>
        </w:rPr>
        <w:t xml:space="preserve"> </w:t>
      </w:r>
      <w:r w:rsidRPr="00635779">
        <w:rPr>
          <w:i/>
          <w:iCs/>
          <w:spacing w:val="-1"/>
        </w:rPr>
        <w:t>результа</w:t>
      </w:r>
      <w:r w:rsidRPr="00635779">
        <w:rPr>
          <w:i/>
          <w:iCs/>
          <w:spacing w:val="-1"/>
        </w:rPr>
        <w:t>ти</w:t>
      </w:r>
      <w:r w:rsidRPr="00635779">
        <w:rPr>
          <w:i/>
          <w:iCs/>
          <w:spacing w:val="30"/>
        </w:rPr>
        <w:t xml:space="preserve"> </w:t>
      </w:r>
      <w:r w:rsidRPr="00635779">
        <w:rPr>
          <w:i/>
          <w:iCs/>
          <w:spacing w:val="-1"/>
        </w:rPr>
        <w:t>досліджень,</w:t>
      </w:r>
      <w:r w:rsidRPr="00635779">
        <w:rPr>
          <w:i/>
          <w:iCs/>
          <w:spacing w:val="29"/>
        </w:rPr>
        <w:t xml:space="preserve"> </w:t>
      </w:r>
      <w:r w:rsidRPr="00635779">
        <w:rPr>
          <w:i/>
          <w:iCs/>
          <w:spacing w:val="-1"/>
        </w:rPr>
        <w:t>технології:</w:t>
      </w:r>
      <w:r w:rsidRPr="00635779">
        <w:rPr>
          <w:i/>
          <w:iCs/>
          <w:spacing w:val="65"/>
        </w:rPr>
        <w:t xml:space="preserve"> </w:t>
      </w:r>
      <w:r w:rsidRPr="00635779">
        <w:rPr>
          <w:i/>
          <w:iCs/>
          <w:spacing w:val="-1"/>
        </w:rPr>
        <w:t>колективна</w:t>
      </w:r>
      <w:r w:rsidRPr="00635779">
        <w:rPr>
          <w:i/>
          <w:iCs/>
          <w:spacing w:val="31"/>
        </w:rPr>
        <w:t xml:space="preserve"> </w:t>
      </w:r>
      <w:r w:rsidRPr="00635779">
        <w:rPr>
          <w:i/>
          <w:iCs/>
          <w:spacing w:val="-1"/>
        </w:rPr>
        <w:t>монографія</w:t>
      </w:r>
      <w:r w:rsidRPr="00635779">
        <w:rPr>
          <w:i/>
          <w:iCs/>
          <w:spacing w:val="34"/>
        </w:rPr>
        <w:t xml:space="preserve"> </w:t>
      </w:r>
      <w:r w:rsidRPr="00635779">
        <w:rPr>
          <w:spacing w:val="-1"/>
        </w:rPr>
        <w:t>ред.</w:t>
      </w:r>
      <w:r w:rsidRPr="00635779">
        <w:rPr>
          <w:spacing w:val="30"/>
        </w:rPr>
        <w:t xml:space="preserve"> </w:t>
      </w:r>
      <w:r w:rsidRPr="00635779">
        <w:t>проф.</w:t>
      </w:r>
      <w:r w:rsidRPr="00635779">
        <w:rPr>
          <w:spacing w:val="27"/>
        </w:rPr>
        <w:t xml:space="preserve"> </w:t>
      </w:r>
      <w:r w:rsidRPr="00635779">
        <w:t>Н.</w:t>
      </w:r>
      <w:r w:rsidRPr="00635779">
        <w:rPr>
          <w:spacing w:val="29"/>
        </w:rPr>
        <w:t xml:space="preserve"> </w:t>
      </w:r>
      <w:r w:rsidRPr="00635779">
        <w:t>І.</w:t>
      </w:r>
      <w:r w:rsidRPr="00635779">
        <w:rPr>
          <w:spacing w:val="30"/>
        </w:rPr>
        <w:t xml:space="preserve"> </w:t>
      </w:r>
      <w:proofErr w:type="spellStart"/>
      <w:r w:rsidRPr="00635779">
        <w:rPr>
          <w:spacing w:val="-1"/>
        </w:rPr>
        <w:t>Пов’якель</w:t>
      </w:r>
      <w:proofErr w:type="spellEnd"/>
      <w:r w:rsidRPr="00635779">
        <w:rPr>
          <w:spacing w:val="-1"/>
        </w:rPr>
        <w:t>.</w:t>
      </w:r>
      <w:r w:rsidRPr="00635779">
        <w:rPr>
          <w:spacing w:val="29"/>
        </w:rPr>
        <w:t xml:space="preserve"> </w:t>
      </w:r>
      <w:r w:rsidRPr="00635779">
        <w:rPr>
          <w:spacing w:val="-1"/>
        </w:rPr>
        <w:t>К.</w:t>
      </w:r>
      <w:r w:rsidRPr="00635779">
        <w:rPr>
          <w:spacing w:val="31"/>
        </w:rPr>
        <w:t xml:space="preserve"> </w:t>
      </w:r>
      <w:r w:rsidRPr="00635779">
        <w:t>:</w:t>
      </w:r>
      <w:r w:rsidRPr="00635779">
        <w:rPr>
          <w:spacing w:val="30"/>
        </w:rPr>
        <w:t xml:space="preserve"> </w:t>
      </w:r>
      <w:r w:rsidRPr="00635779">
        <w:rPr>
          <w:spacing w:val="-1"/>
        </w:rPr>
        <w:t>НПУ</w:t>
      </w:r>
      <w:r w:rsidRPr="00635779">
        <w:rPr>
          <w:spacing w:val="31"/>
        </w:rPr>
        <w:t xml:space="preserve"> </w:t>
      </w:r>
      <w:r w:rsidRPr="00635779">
        <w:rPr>
          <w:spacing w:val="-1"/>
        </w:rPr>
        <w:t>імені</w:t>
      </w:r>
      <w:r w:rsidRPr="00635779">
        <w:rPr>
          <w:spacing w:val="31"/>
        </w:rPr>
        <w:t xml:space="preserve"> </w:t>
      </w:r>
      <w:r w:rsidRPr="00635779">
        <w:t>М.</w:t>
      </w:r>
      <w:r w:rsidRPr="00635779">
        <w:rPr>
          <w:spacing w:val="31"/>
        </w:rPr>
        <w:t xml:space="preserve"> </w:t>
      </w:r>
      <w:r w:rsidRPr="00635779">
        <w:t>П.</w:t>
      </w:r>
      <w:r w:rsidRPr="00635779">
        <w:rPr>
          <w:spacing w:val="59"/>
        </w:rPr>
        <w:t xml:space="preserve"> </w:t>
      </w:r>
      <w:r w:rsidRPr="00635779">
        <w:rPr>
          <w:spacing w:val="-1"/>
        </w:rPr>
        <w:t>Драгоманова,</w:t>
      </w:r>
      <w:r w:rsidRPr="00635779">
        <w:rPr>
          <w:spacing w:val="-2"/>
        </w:rPr>
        <w:t xml:space="preserve"> </w:t>
      </w:r>
      <w:r w:rsidRPr="00635779">
        <w:rPr>
          <w:spacing w:val="-1"/>
        </w:rPr>
        <w:t>2009.</w:t>
      </w:r>
      <w:r w:rsidRPr="00635779">
        <w:rPr>
          <w:spacing w:val="-2"/>
        </w:rPr>
        <w:t xml:space="preserve"> </w:t>
      </w:r>
      <w:r w:rsidRPr="00635779">
        <w:rPr>
          <w:spacing w:val="-1"/>
        </w:rPr>
        <w:t>С.</w:t>
      </w:r>
      <w:r w:rsidRPr="00635779">
        <w:rPr>
          <w:spacing w:val="-2"/>
        </w:rPr>
        <w:t xml:space="preserve"> </w:t>
      </w:r>
      <w:r w:rsidRPr="00635779">
        <w:t>137–147.</w:t>
      </w:r>
    </w:p>
    <w:p w14:paraId="4F3A1BD7" w14:textId="77777777" w:rsidR="00000000" w:rsidRPr="00635779" w:rsidRDefault="00717F83">
      <w:pPr>
        <w:pStyle w:val="a3"/>
        <w:kinsoku w:val="0"/>
        <w:overflowPunct w:val="0"/>
        <w:spacing w:before="0"/>
        <w:ind w:left="0" w:firstLine="0"/>
      </w:pPr>
    </w:p>
    <w:p w14:paraId="034AD72C" w14:textId="77777777" w:rsidR="00000000" w:rsidRPr="00635779" w:rsidRDefault="00717F83">
      <w:pPr>
        <w:pStyle w:val="a3"/>
        <w:kinsoku w:val="0"/>
        <w:overflowPunct w:val="0"/>
        <w:spacing w:before="0"/>
        <w:ind w:left="0" w:firstLine="0"/>
      </w:pPr>
    </w:p>
    <w:p w14:paraId="692D5680" w14:textId="77777777" w:rsidR="00000000" w:rsidRPr="00635779" w:rsidRDefault="00717F83">
      <w:pPr>
        <w:pStyle w:val="3"/>
        <w:kinsoku w:val="0"/>
        <w:overflowPunct w:val="0"/>
        <w:spacing w:before="244"/>
        <w:ind w:left="172" w:right="173"/>
        <w:jc w:val="right"/>
        <w:rPr>
          <w:b w:val="0"/>
          <w:bCs w:val="0"/>
          <w:i w:val="0"/>
          <w:iCs w:val="0"/>
        </w:rPr>
      </w:pPr>
      <w:r w:rsidRPr="00635779">
        <w:rPr>
          <w:spacing w:val="-1"/>
        </w:rPr>
        <w:t>Лариса</w:t>
      </w:r>
      <w:r w:rsidRPr="00635779">
        <w:rPr>
          <w:spacing w:val="1"/>
        </w:rPr>
        <w:t xml:space="preserve"> </w:t>
      </w:r>
      <w:proofErr w:type="spellStart"/>
      <w:r w:rsidRPr="00635779">
        <w:rPr>
          <w:spacing w:val="-1"/>
        </w:rPr>
        <w:t>Афанасенко</w:t>
      </w:r>
      <w:proofErr w:type="spellEnd"/>
    </w:p>
    <w:p w14:paraId="0B5C4A17" w14:textId="77777777" w:rsidR="00000000" w:rsidRPr="00635779" w:rsidRDefault="00717F83">
      <w:pPr>
        <w:pStyle w:val="a3"/>
        <w:kinsoku w:val="0"/>
        <w:overflowPunct w:val="0"/>
        <w:spacing w:before="44" w:line="275" w:lineRule="auto"/>
        <w:ind w:left="4731" w:right="171" w:firstLine="108"/>
        <w:jc w:val="right"/>
      </w:pPr>
      <w:r w:rsidRPr="00635779">
        <w:rPr>
          <w:i/>
          <w:iCs/>
          <w:spacing w:val="-1"/>
        </w:rPr>
        <w:t>Національний</w:t>
      </w:r>
      <w:r w:rsidRPr="00635779">
        <w:rPr>
          <w:i/>
          <w:iCs/>
        </w:rPr>
        <w:t xml:space="preserve"> </w:t>
      </w:r>
      <w:r w:rsidRPr="00635779">
        <w:rPr>
          <w:i/>
          <w:iCs/>
          <w:spacing w:val="-1"/>
        </w:rPr>
        <w:t>університет</w:t>
      </w:r>
      <w:r w:rsidRPr="00635779">
        <w:rPr>
          <w:i/>
          <w:iCs/>
          <w:spacing w:val="-2"/>
        </w:rPr>
        <w:t xml:space="preserve"> </w:t>
      </w:r>
      <w:r w:rsidRPr="00635779">
        <w:rPr>
          <w:i/>
          <w:iCs/>
          <w:spacing w:val="-1"/>
        </w:rPr>
        <w:t>біоресурсів</w:t>
      </w:r>
      <w:r w:rsidRPr="00635779">
        <w:rPr>
          <w:i/>
          <w:iCs/>
          <w:spacing w:val="43"/>
        </w:rPr>
        <w:t xml:space="preserve"> </w:t>
      </w:r>
      <w:r w:rsidRPr="00635779">
        <w:rPr>
          <w:i/>
          <w:iCs/>
        </w:rPr>
        <w:t xml:space="preserve">і </w:t>
      </w:r>
      <w:r w:rsidRPr="00635779">
        <w:rPr>
          <w:i/>
          <w:iCs/>
          <w:spacing w:val="-1"/>
        </w:rPr>
        <w:t>природокористування України</w:t>
      </w:r>
      <w:r w:rsidRPr="00635779">
        <w:rPr>
          <w:i/>
          <w:iCs/>
          <w:spacing w:val="1"/>
        </w:rPr>
        <w:t xml:space="preserve"> </w:t>
      </w:r>
      <w:r w:rsidRPr="00635779">
        <w:rPr>
          <w:i/>
          <w:iCs/>
        </w:rPr>
        <w:t>м.</w:t>
      </w:r>
      <w:r w:rsidRPr="00635779">
        <w:rPr>
          <w:i/>
          <w:iCs/>
          <w:spacing w:val="-2"/>
        </w:rPr>
        <w:t xml:space="preserve"> </w:t>
      </w:r>
      <w:r w:rsidRPr="00635779">
        <w:rPr>
          <w:i/>
          <w:iCs/>
          <w:spacing w:val="-1"/>
        </w:rPr>
        <w:t>Київ</w:t>
      </w:r>
    </w:p>
    <w:p w14:paraId="6E9319D0" w14:textId="77777777" w:rsidR="00000000" w:rsidRPr="00635779" w:rsidRDefault="00717F83">
      <w:pPr>
        <w:pStyle w:val="a3"/>
        <w:kinsoku w:val="0"/>
        <w:overflowPunct w:val="0"/>
        <w:spacing w:before="3"/>
        <w:ind w:left="0" w:firstLine="0"/>
        <w:rPr>
          <w:i/>
          <w:iCs/>
          <w:sz w:val="26"/>
          <w:szCs w:val="26"/>
        </w:rPr>
      </w:pPr>
    </w:p>
    <w:p w14:paraId="1C522904" w14:textId="77777777" w:rsidR="00000000" w:rsidRPr="00635779" w:rsidRDefault="00717F83">
      <w:pPr>
        <w:pStyle w:val="2"/>
        <w:kinsoku w:val="0"/>
        <w:overflowPunct w:val="0"/>
        <w:spacing w:line="275" w:lineRule="auto"/>
        <w:ind w:left="859" w:right="180" w:firstLine="1065"/>
        <w:rPr>
          <w:b w:val="0"/>
          <w:bCs w:val="0"/>
        </w:rPr>
      </w:pPr>
      <w:r w:rsidRPr="00635779">
        <w:rPr>
          <w:spacing w:val="-1"/>
        </w:rPr>
        <w:t>СОЦІАЛЬНО-ПСИХОЛОГІЧНІ</w:t>
      </w:r>
      <w:r w:rsidRPr="00635779">
        <w:t xml:space="preserve"> </w:t>
      </w:r>
      <w:r w:rsidRPr="00635779">
        <w:rPr>
          <w:spacing w:val="-1"/>
        </w:rPr>
        <w:t>ОСОБЛИВ</w:t>
      </w:r>
      <w:r w:rsidRPr="00635779">
        <w:rPr>
          <w:spacing w:val="-1"/>
        </w:rPr>
        <w:t>ОСТІ</w:t>
      </w:r>
      <w:r w:rsidRPr="00635779">
        <w:rPr>
          <w:spacing w:val="45"/>
        </w:rPr>
        <w:t xml:space="preserve"> </w:t>
      </w:r>
      <w:r w:rsidRPr="00635779">
        <w:rPr>
          <w:spacing w:val="-1"/>
        </w:rPr>
        <w:t>ПРОФЕСІЙНОЇ</w:t>
      </w:r>
      <w:r w:rsidRPr="00635779">
        <w:rPr>
          <w:spacing w:val="2"/>
        </w:rPr>
        <w:t xml:space="preserve"> </w:t>
      </w:r>
      <w:r w:rsidRPr="00635779">
        <w:rPr>
          <w:spacing w:val="-1"/>
        </w:rPr>
        <w:t>САМОІДЕНТИФІКАЦІЇ</w:t>
      </w:r>
      <w:r w:rsidRPr="00635779">
        <w:rPr>
          <w:spacing w:val="1"/>
        </w:rPr>
        <w:t xml:space="preserve"> </w:t>
      </w:r>
      <w:r w:rsidRPr="00635779">
        <w:rPr>
          <w:spacing w:val="-1"/>
        </w:rPr>
        <w:t>МАЙБУТНЬОГО</w:t>
      </w:r>
    </w:p>
    <w:p w14:paraId="16FC3A06" w14:textId="77777777" w:rsidR="00000000" w:rsidRPr="00635779" w:rsidRDefault="00717F83">
      <w:pPr>
        <w:pStyle w:val="a3"/>
        <w:kinsoku w:val="0"/>
        <w:overflowPunct w:val="0"/>
        <w:spacing w:before="2"/>
        <w:ind w:left="287" w:right="288" w:firstLine="0"/>
        <w:jc w:val="center"/>
      </w:pPr>
      <w:r w:rsidRPr="00635779">
        <w:rPr>
          <w:b/>
          <w:bCs/>
          <w:spacing w:val="-1"/>
        </w:rPr>
        <w:t>ПСИХОЛОГА</w:t>
      </w:r>
    </w:p>
    <w:p w14:paraId="654ABB2A" w14:textId="77777777" w:rsidR="00000000" w:rsidRPr="00635779" w:rsidRDefault="00717F83">
      <w:pPr>
        <w:pStyle w:val="a3"/>
        <w:kinsoku w:val="0"/>
        <w:overflowPunct w:val="0"/>
        <w:spacing w:before="8"/>
        <w:ind w:left="0" w:firstLine="0"/>
        <w:rPr>
          <w:b/>
          <w:bCs/>
          <w:sz w:val="24"/>
          <w:szCs w:val="24"/>
        </w:rPr>
      </w:pPr>
    </w:p>
    <w:p w14:paraId="7EFB22EE" w14:textId="77777777" w:rsidR="00000000" w:rsidRPr="00635779" w:rsidRDefault="00717F83">
      <w:pPr>
        <w:pStyle w:val="a3"/>
        <w:kinsoku w:val="0"/>
        <w:overflowPunct w:val="0"/>
        <w:spacing w:before="0" w:line="276" w:lineRule="auto"/>
        <w:ind w:right="169" w:firstLine="720"/>
        <w:jc w:val="both"/>
      </w:pPr>
      <w:r w:rsidRPr="00635779">
        <w:rPr>
          <w:spacing w:val="-1"/>
        </w:rPr>
        <w:t>Становлення</w:t>
      </w:r>
      <w:r w:rsidRPr="00635779">
        <w:rPr>
          <w:spacing w:val="17"/>
        </w:rPr>
        <w:t xml:space="preserve"> </w:t>
      </w:r>
      <w:r w:rsidRPr="00635779">
        <w:t>та</w:t>
      </w:r>
      <w:r w:rsidRPr="00635779">
        <w:rPr>
          <w:spacing w:val="17"/>
        </w:rPr>
        <w:t xml:space="preserve"> </w:t>
      </w:r>
      <w:r w:rsidRPr="00635779">
        <w:t>розвиток</w:t>
      </w:r>
      <w:r w:rsidRPr="00635779">
        <w:rPr>
          <w:spacing w:val="15"/>
        </w:rPr>
        <w:t xml:space="preserve"> </w:t>
      </w:r>
      <w:r w:rsidRPr="00635779">
        <w:rPr>
          <w:spacing w:val="-1"/>
        </w:rPr>
        <w:t>особистості</w:t>
      </w:r>
      <w:r w:rsidRPr="00635779">
        <w:rPr>
          <w:spacing w:val="18"/>
        </w:rPr>
        <w:t xml:space="preserve"> </w:t>
      </w:r>
      <w:r w:rsidRPr="00635779">
        <w:rPr>
          <w:spacing w:val="-1"/>
        </w:rPr>
        <w:t>студента</w:t>
      </w:r>
      <w:r w:rsidRPr="00635779">
        <w:rPr>
          <w:spacing w:val="17"/>
        </w:rPr>
        <w:t xml:space="preserve"> </w:t>
      </w:r>
      <w:r w:rsidRPr="00635779">
        <w:t>вишу</w:t>
      </w:r>
      <w:r w:rsidRPr="00635779">
        <w:rPr>
          <w:spacing w:val="16"/>
        </w:rPr>
        <w:t xml:space="preserve"> </w:t>
      </w:r>
      <w:r w:rsidRPr="00635779">
        <w:t>є</w:t>
      </w:r>
      <w:r w:rsidRPr="00635779">
        <w:rPr>
          <w:spacing w:val="18"/>
        </w:rPr>
        <w:t xml:space="preserve"> </w:t>
      </w:r>
      <w:r w:rsidRPr="00635779">
        <w:rPr>
          <w:spacing w:val="-1"/>
        </w:rPr>
        <w:t>складним</w:t>
      </w:r>
      <w:r w:rsidRPr="00635779">
        <w:rPr>
          <w:spacing w:val="47"/>
        </w:rPr>
        <w:t xml:space="preserve"> </w:t>
      </w:r>
      <w:r w:rsidRPr="00635779">
        <w:rPr>
          <w:spacing w:val="-1"/>
        </w:rPr>
        <w:t>процесом.</w:t>
      </w:r>
      <w:r w:rsidRPr="00635779">
        <w:rPr>
          <w:spacing w:val="43"/>
        </w:rPr>
        <w:t xml:space="preserve"> </w:t>
      </w:r>
      <w:r w:rsidRPr="00635779">
        <w:t>У</w:t>
      </w:r>
      <w:r w:rsidRPr="00635779">
        <w:rPr>
          <w:spacing w:val="45"/>
        </w:rPr>
        <w:t xml:space="preserve"> </w:t>
      </w:r>
      <w:r w:rsidRPr="00635779">
        <w:rPr>
          <w:spacing w:val="-1"/>
        </w:rPr>
        <w:t>сучасній</w:t>
      </w:r>
      <w:r w:rsidRPr="00635779">
        <w:rPr>
          <w:spacing w:val="45"/>
        </w:rPr>
        <w:t xml:space="preserve"> </w:t>
      </w:r>
      <w:r w:rsidRPr="00635779">
        <w:rPr>
          <w:spacing w:val="-1"/>
        </w:rPr>
        <w:t>системі</w:t>
      </w:r>
      <w:r w:rsidRPr="00635779">
        <w:rPr>
          <w:spacing w:val="44"/>
        </w:rPr>
        <w:t xml:space="preserve"> </w:t>
      </w:r>
      <w:r w:rsidRPr="00635779">
        <w:t>вищої</w:t>
      </w:r>
      <w:r w:rsidRPr="00635779">
        <w:rPr>
          <w:spacing w:val="42"/>
        </w:rPr>
        <w:t xml:space="preserve"> </w:t>
      </w:r>
      <w:r w:rsidRPr="00635779">
        <w:rPr>
          <w:spacing w:val="-1"/>
        </w:rPr>
        <w:t>професійної</w:t>
      </w:r>
      <w:r w:rsidRPr="00635779">
        <w:rPr>
          <w:spacing w:val="45"/>
        </w:rPr>
        <w:t xml:space="preserve"> </w:t>
      </w:r>
      <w:r w:rsidRPr="00635779">
        <w:rPr>
          <w:spacing w:val="-1"/>
        </w:rPr>
        <w:t>освіти</w:t>
      </w:r>
      <w:r w:rsidRPr="00635779">
        <w:rPr>
          <w:spacing w:val="45"/>
        </w:rPr>
        <w:t xml:space="preserve"> </w:t>
      </w:r>
      <w:r w:rsidRPr="00635779">
        <w:t>спостерігаються</w:t>
      </w:r>
      <w:r w:rsidRPr="00635779">
        <w:rPr>
          <w:spacing w:val="43"/>
        </w:rPr>
        <w:t xml:space="preserve"> </w:t>
      </w:r>
      <w:r w:rsidRPr="00635779">
        <w:rPr>
          <w:spacing w:val="-1"/>
        </w:rPr>
        <w:t>суперечності,</w:t>
      </w:r>
      <w:r w:rsidRPr="00635779">
        <w:rPr>
          <w:spacing w:val="55"/>
        </w:rPr>
        <w:t xml:space="preserve"> </w:t>
      </w:r>
      <w:r w:rsidRPr="00635779">
        <w:t>коли</w:t>
      </w:r>
      <w:r w:rsidRPr="00635779">
        <w:rPr>
          <w:spacing w:val="56"/>
        </w:rPr>
        <w:t xml:space="preserve"> </w:t>
      </w:r>
      <w:r w:rsidRPr="00635779">
        <w:rPr>
          <w:spacing w:val="-1"/>
        </w:rPr>
        <w:t>студент</w:t>
      </w:r>
      <w:r w:rsidRPr="00635779">
        <w:rPr>
          <w:spacing w:val="56"/>
        </w:rPr>
        <w:t xml:space="preserve"> </w:t>
      </w:r>
      <w:r w:rsidRPr="00635779">
        <w:rPr>
          <w:spacing w:val="-1"/>
        </w:rPr>
        <w:t>вже</w:t>
      </w:r>
      <w:r w:rsidRPr="00635779">
        <w:rPr>
          <w:spacing w:val="54"/>
        </w:rPr>
        <w:t xml:space="preserve"> </w:t>
      </w:r>
      <w:r w:rsidRPr="00635779">
        <w:rPr>
          <w:spacing w:val="-1"/>
        </w:rPr>
        <w:t>навчається</w:t>
      </w:r>
      <w:r w:rsidRPr="00635779">
        <w:rPr>
          <w:spacing w:val="54"/>
        </w:rPr>
        <w:t xml:space="preserve"> </w:t>
      </w:r>
      <w:r w:rsidRPr="00635779">
        <w:rPr>
          <w:spacing w:val="-1"/>
        </w:rPr>
        <w:t>професії,</w:t>
      </w:r>
      <w:r w:rsidRPr="00635779">
        <w:rPr>
          <w:spacing w:val="55"/>
        </w:rPr>
        <w:t xml:space="preserve"> </w:t>
      </w:r>
      <w:r w:rsidRPr="00635779">
        <w:t>і</w:t>
      </w:r>
      <w:r w:rsidRPr="00635779">
        <w:rPr>
          <w:spacing w:val="56"/>
        </w:rPr>
        <w:t xml:space="preserve"> </w:t>
      </w:r>
      <w:r w:rsidRPr="00635779">
        <w:rPr>
          <w:spacing w:val="-1"/>
        </w:rPr>
        <w:t>водночас</w:t>
      </w:r>
      <w:r w:rsidRPr="00635779">
        <w:rPr>
          <w:spacing w:val="54"/>
        </w:rPr>
        <w:t xml:space="preserve"> </w:t>
      </w:r>
      <w:r w:rsidRPr="00635779">
        <w:t>ще</w:t>
      </w:r>
      <w:r w:rsidRPr="00635779">
        <w:rPr>
          <w:spacing w:val="57"/>
        </w:rPr>
        <w:t xml:space="preserve"> </w:t>
      </w:r>
      <w:r w:rsidRPr="00635779">
        <w:rPr>
          <w:spacing w:val="-1"/>
        </w:rPr>
        <w:t>остаточно</w:t>
      </w:r>
      <w:r w:rsidRPr="00635779">
        <w:rPr>
          <w:spacing w:val="36"/>
        </w:rPr>
        <w:t xml:space="preserve"> </w:t>
      </w:r>
      <w:r w:rsidRPr="00635779">
        <w:t>не</w:t>
      </w:r>
      <w:r w:rsidRPr="00635779">
        <w:rPr>
          <w:spacing w:val="36"/>
        </w:rPr>
        <w:t xml:space="preserve"> </w:t>
      </w:r>
      <w:r w:rsidRPr="00635779">
        <w:rPr>
          <w:spacing w:val="-1"/>
        </w:rPr>
        <w:t>усвідомив</w:t>
      </w:r>
      <w:r w:rsidRPr="00635779">
        <w:rPr>
          <w:spacing w:val="37"/>
        </w:rPr>
        <w:t xml:space="preserve"> </w:t>
      </w:r>
      <w:r w:rsidRPr="00635779">
        <w:rPr>
          <w:spacing w:val="-1"/>
        </w:rPr>
        <w:t>свого</w:t>
      </w:r>
      <w:r w:rsidRPr="00635779">
        <w:rPr>
          <w:spacing w:val="38"/>
        </w:rPr>
        <w:t xml:space="preserve"> </w:t>
      </w:r>
      <w:r w:rsidRPr="00635779">
        <w:rPr>
          <w:spacing w:val="-1"/>
        </w:rPr>
        <w:t>покликання.</w:t>
      </w:r>
      <w:r w:rsidRPr="00635779">
        <w:rPr>
          <w:spacing w:val="36"/>
        </w:rPr>
        <w:t xml:space="preserve"> </w:t>
      </w:r>
      <w:r w:rsidRPr="00635779">
        <w:rPr>
          <w:spacing w:val="-1"/>
        </w:rPr>
        <w:t>Констатуємо,</w:t>
      </w:r>
      <w:r w:rsidRPr="00635779">
        <w:rPr>
          <w:spacing w:val="36"/>
        </w:rPr>
        <w:t xml:space="preserve"> </w:t>
      </w:r>
      <w:r w:rsidRPr="00635779">
        <w:t>що</w:t>
      </w:r>
      <w:r w:rsidRPr="00635779">
        <w:rPr>
          <w:spacing w:val="38"/>
        </w:rPr>
        <w:t xml:space="preserve"> </w:t>
      </w:r>
      <w:r w:rsidRPr="00635779">
        <w:t>у</w:t>
      </w:r>
      <w:r w:rsidRPr="00635779">
        <w:rPr>
          <w:spacing w:val="36"/>
        </w:rPr>
        <w:t xml:space="preserve"> </w:t>
      </w:r>
      <w:r w:rsidRPr="00635779">
        <w:t>студентів-</w:t>
      </w:r>
      <w:r w:rsidRPr="00635779">
        <w:rPr>
          <w:spacing w:val="67"/>
        </w:rPr>
        <w:t xml:space="preserve"> </w:t>
      </w:r>
      <w:r w:rsidRPr="00635779">
        <w:rPr>
          <w:spacing w:val="-1"/>
        </w:rPr>
        <w:t>першокурсників</w:t>
      </w:r>
      <w:r w:rsidRPr="00635779">
        <w:rPr>
          <w:spacing w:val="21"/>
        </w:rPr>
        <w:t xml:space="preserve"> </w:t>
      </w:r>
      <w:r w:rsidRPr="00635779">
        <w:rPr>
          <w:spacing w:val="-1"/>
        </w:rPr>
        <w:t>процес</w:t>
      </w:r>
      <w:r w:rsidRPr="00635779">
        <w:rPr>
          <w:spacing w:val="19"/>
        </w:rPr>
        <w:t xml:space="preserve"> </w:t>
      </w:r>
      <w:r w:rsidRPr="00635779">
        <w:rPr>
          <w:spacing w:val="-1"/>
        </w:rPr>
        <w:t>професійного</w:t>
      </w:r>
      <w:r w:rsidRPr="00635779">
        <w:rPr>
          <w:spacing w:val="21"/>
        </w:rPr>
        <w:t xml:space="preserve"> </w:t>
      </w:r>
      <w:r w:rsidRPr="00635779">
        <w:rPr>
          <w:spacing w:val="-1"/>
        </w:rPr>
        <w:t>самовизначення</w:t>
      </w:r>
      <w:r w:rsidRPr="00635779">
        <w:rPr>
          <w:spacing w:val="21"/>
        </w:rPr>
        <w:t xml:space="preserve"> </w:t>
      </w:r>
      <w:r w:rsidRPr="00635779">
        <w:rPr>
          <w:spacing w:val="-1"/>
        </w:rPr>
        <w:t>реалізувався</w:t>
      </w:r>
      <w:r w:rsidRPr="00635779">
        <w:rPr>
          <w:spacing w:val="19"/>
        </w:rPr>
        <w:t xml:space="preserve"> </w:t>
      </w:r>
      <w:r w:rsidRPr="00635779">
        <w:rPr>
          <w:spacing w:val="1"/>
        </w:rPr>
        <w:t>на</w:t>
      </w:r>
      <w:r w:rsidRPr="00635779">
        <w:rPr>
          <w:spacing w:val="19"/>
        </w:rPr>
        <w:t xml:space="preserve"> </w:t>
      </w:r>
      <w:r w:rsidRPr="00635779">
        <w:t>тлі</w:t>
      </w:r>
    </w:p>
    <w:p w14:paraId="0377FB27" w14:textId="77777777" w:rsidR="00000000" w:rsidRPr="00635779" w:rsidRDefault="00717F83">
      <w:pPr>
        <w:pStyle w:val="a3"/>
        <w:kinsoku w:val="0"/>
        <w:overflowPunct w:val="0"/>
        <w:spacing w:before="0" w:line="276" w:lineRule="auto"/>
        <w:ind w:right="169" w:firstLine="720"/>
        <w:jc w:val="both"/>
        <w:sectPr w:rsidR="00000000" w:rsidRPr="00635779">
          <w:pgSz w:w="11910" w:h="16840"/>
          <w:pgMar w:top="1240" w:right="960" w:bottom="1060" w:left="960" w:header="653" w:footer="868" w:gutter="0"/>
          <w:cols w:space="720"/>
          <w:noEndnote/>
        </w:sectPr>
      </w:pPr>
    </w:p>
    <w:p w14:paraId="2CEAAFDB" w14:textId="77777777" w:rsidR="00000000" w:rsidRPr="00635779" w:rsidRDefault="00717F83">
      <w:pPr>
        <w:pStyle w:val="a3"/>
        <w:kinsoku w:val="0"/>
        <w:overflowPunct w:val="0"/>
        <w:spacing w:before="11"/>
        <w:ind w:left="0" w:firstLine="0"/>
        <w:rPr>
          <w:sz w:val="29"/>
          <w:szCs w:val="29"/>
        </w:rPr>
      </w:pPr>
    </w:p>
    <w:p w14:paraId="4269303D" w14:textId="77777777" w:rsidR="00000000" w:rsidRPr="00635779" w:rsidRDefault="00717F83">
      <w:pPr>
        <w:pStyle w:val="a3"/>
        <w:kinsoku w:val="0"/>
        <w:overflowPunct w:val="0"/>
        <w:spacing w:before="61" w:line="275" w:lineRule="auto"/>
        <w:ind w:right="175" w:firstLine="0"/>
        <w:jc w:val="both"/>
        <w:rPr>
          <w:spacing w:val="-1"/>
        </w:rPr>
      </w:pPr>
      <w:r w:rsidRPr="00635779">
        <w:rPr>
          <w:spacing w:val="-1"/>
        </w:rPr>
        <w:t>завуальованого</w:t>
      </w:r>
      <w:r w:rsidRPr="00635779">
        <w:rPr>
          <w:spacing w:val="45"/>
        </w:rPr>
        <w:t xml:space="preserve"> </w:t>
      </w:r>
      <w:r w:rsidRPr="00635779">
        <w:rPr>
          <w:spacing w:val="-1"/>
        </w:rPr>
        <w:t>уявлення</w:t>
      </w:r>
      <w:r w:rsidRPr="00635779">
        <w:rPr>
          <w:spacing w:val="44"/>
        </w:rPr>
        <w:t xml:space="preserve"> </w:t>
      </w:r>
      <w:r w:rsidRPr="00635779">
        <w:t>про</w:t>
      </w:r>
      <w:r w:rsidRPr="00635779">
        <w:rPr>
          <w:spacing w:val="45"/>
        </w:rPr>
        <w:t xml:space="preserve"> </w:t>
      </w:r>
      <w:r w:rsidRPr="00635779">
        <w:rPr>
          <w:spacing w:val="-1"/>
        </w:rPr>
        <w:t>своє</w:t>
      </w:r>
      <w:r w:rsidRPr="00635779">
        <w:rPr>
          <w:spacing w:val="43"/>
        </w:rPr>
        <w:t xml:space="preserve"> </w:t>
      </w:r>
      <w:r w:rsidRPr="00635779">
        <w:rPr>
          <w:spacing w:val="-1"/>
        </w:rPr>
        <w:t>професійне</w:t>
      </w:r>
      <w:r w:rsidRPr="00635779">
        <w:rPr>
          <w:spacing w:val="43"/>
        </w:rPr>
        <w:t xml:space="preserve"> </w:t>
      </w:r>
      <w:r w:rsidRPr="00635779">
        <w:rPr>
          <w:spacing w:val="-1"/>
        </w:rPr>
        <w:t>майбутнє,</w:t>
      </w:r>
      <w:r w:rsidRPr="00635779">
        <w:rPr>
          <w:spacing w:val="44"/>
        </w:rPr>
        <w:t xml:space="preserve"> </w:t>
      </w:r>
      <w:r w:rsidRPr="00635779">
        <w:rPr>
          <w:spacing w:val="-1"/>
        </w:rPr>
        <w:t>про</w:t>
      </w:r>
      <w:r w:rsidRPr="00635779">
        <w:rPr>
          <w:spacing w:val="45"/>
        </w:rPr>
        <w:t xml:space="preserve"> </w:t>
      </w:r>
      <w:r w:rsidRPr="00635779">
        <w:rPr>
          <w:spacing w:val="-1"/>
        </w:rPr>
        <w:t>навчання</w:t>
      </w:r>
      <w:r w:rsidRPr="00635779">
        <w:rPr>
          <w:spacing w:val="41"/>
        </w:rPr>
        <w:t xml:space="preserve"> </w:t>
      </w:r>
      <w:r w:rsidRPr="00635779">
        <w:t>у</w:t>
      </w:r>
      <w:r w:rsidRPr="00635779">
        <w:rPr>
          <w:spacing w:val="71"/>
        </w:rPr>
        <w:t xml:space="preserve"> </w:t>
      </w:r>
      <w:r w:rsidRPr="00635779">
        <w:t>вищій</w:t>
      </w:r>
      <w:r w:rsidRPr="00635779">
        <w:rPr>
          <w:spacing w:val="27"/>
        </w:rPr>
        <w:t xml:space="preserve"> </w:t>
      </w:r>
      <w:r w:rsidRPr="00635779">
        <w:rPr>
          <w:spacing w:val="-1"/>
        </w:rPr>
        <w:t>школі,</w:t>
      </w:r>
      <w:r w:rsidRPr="00635779">
        <w:rPr>
          <w:spacing w:val="27"/>
        </w:rPr>
        <w:t xml:space="preserve"> </w:t>
      </w:r>
      <w:r w:rsidRPr="00635779">
        <w:t>про</w:t>
      </w:r>
      <w:r w:rsidRPr="00635779">
        <w:rPr>
          <w:spacing w:val="26"/>
        </w:rPr>
        <w:t xml:space="preserve"> </w:t>
      </w:r>
      <w:r w:rsidRPr="00635779">
        <w:rPr>
          <w:spacing w:val="-1"/>
        </w:rPr>
        <w:t>осн</w:t>
      </w:r>
      <w:r w:rsidRPr="00635779">
        <w:rPr>
          <w:spacing w:val="-1"/>
        </w:rPr>
        <w:t>овні</w:t>
      </w:r>
      <w:r w:rsidRPr="00635779">
        <w:rPr>
          <w:spacing w:val="27"/>
        </w:rPr>
        <w:t xml:space="preserve"> </w:t>
      </w:r>
      <w:r w:rsidRPr="00635779">
        <w:rPr>
          <w:spacing w:val="-1"/>
        </w:rPr>
        <w:t>функції</w:t>
      </w:r>
      <w:r w:rsidRPr="00635779">
        <w:rPr>
          <w:spacing w:val="26"/>
        </w:rPr>
        <w:t xml:space="preserve"> </w:t>
      </w:r>
      <w:r w:rsidRPr="00635779">
        <w:t>та</w:t>
      </w:r>
      <w:r w:rsidRPr="00635779">
        <w:rPr>
          <w:spacing w:val="27"/>
        </w:rPr>
        <w:t xml:space="preserve"> </w:t>
      </w:r>
      <w:r w:rsidRPr="00635779">
        <w:rPr>
          <w:spacing w:val="-1"/>
        </w:rPr>
        <w:t>посадові</w:t>
      </w:r>
      <w:r w:rsidRPr="00635779">
        <w:rPr>
          <w:spacing w:val="27"/>
        </w:rPr>
        <w:t xml:space="preserve"> </w:t>
      </w:r>
      <w:r w:rsidRPr="00635779">
        <w:rPr>
          <w:spacing w:val="-1"/>
        </w:rPr>
        <w:t>обов’язки</w:t>
      </w:r>
      <w:r w:rsidRPr="00635779">
        <w:rPr>
          <w:spacing w:val="27"/>
        </w:rPr>
        <w:t xml:space="preserve"> </w:t>
      </w:r>
      <w:r w:rsidRPr="00635779">
        <w:rPr>
          <w:spacing w:val="-1"/>
        </w:rPr>
        <w:t>професії.</w:t>
      </w:r>
      <w:r w:rsidRPr="00635779">
        <w:rPr>
          <w:spacing w:val="29"/>
        </w:rPr>
        <w:t xml:space="preserve"> </w:t>
      </w:r>
      <w:r w:rsidRPr="00635779">
        <w:t>У</w:t>
      </w:r>
      <w:r w:rsidRPr="00635779">
        <w:rPr>
          <w:spacing w:val="73"/>
        </w:rPr>
        <w:t xml:space="preserve"> </w:t>
      </w:r>
      <w:r w:rsidRPr="00635779">
        <w:rPr>
          <w:spacing w:val="-1"/>
        </w:rPr>
        <w:t>зв’язку</w:t>
      </w:r>
      <w:r w:rsidRPr="00635779">
        <w:rPr>
          <w:spacing w:val="28"/>
        </w:rPr>
        <w:t xml:space="preserve"> </w:t>
      </w:r>
      <w:r w:rsidRPr="00635779">
        <w:t>з</w:t>
      </w:r>
      <w:r w:rsidRPr="00635779">
        <w:rPr>
          <w:spacing w:val="27"/>
        </w:rPr>
        <w:t xml:space="preserve"> </w:t>
      </w:r>
      <w:r w:rsidRPr="00635779">
        <w:t>цим</w:t>
      </w:r>
      <w:r w:rsidRPr="00635779">
        <w:rPr>
          <w:spacing w:val="30"/>
        </w:rPr>
        <w:t xml:space="preserve"> </w:t>
      </w:r>
      <w:r w:rsidRPr="00635779">
        <w:t>ми</w:t>
      </w:r>
      <w:r w:rsidRPr="00635779">
        <w:rPr>
          <w:spacing w:val="30"/>
        </w:rPr>
        <w:t xml:space="preserve"> </w:t>
      </w:r>
      <w:r w:rsidRPr="00635779">
        <w:rPr>
          <w:spacing w:val="-1"/>
        </w:rPr>
        <w:t>поділяємо</w:t>
      </w:r>
      <w:r w:rsidRPr="00635779">
        <w:rPr>
          <w:spacing w:val="28"/>
        </w:rPr>
        <w:t xml:space="preserve"> </w:t>
      </w:r>
      <w:r w:rsidRPr="00635779">
        <w:t>думку</w:t>
      </w:r>
      <w:r w:rsidRPr="00635779">
        <w:rPr>
          <w:spacing w:val="26"/>
        </w:rPr>
        <w:t xml:space="preserve"> </w:t>
      </w:r>
      <w:r w:rsidRPr="00635779">
        <w:t>О.</w:t>
      </w:r>
      <w:r w:rsidRPr="00635779">
        <w:rPr>
          <w:spacing w:val="2"/>
        </w:rPr>
        <w:t xml:space="preserve"> </w:t>
      </w:r>
      <w:r w:rsidRPr="00635779">
        <w:rPr>
          <w:spacing w:val="-1"/>
        </w:rPr>
        <w:t>Левченко</w:t>
      </w:r>
      <w:r w:rsidRPr="00635779">
        <w:rPr>
          <w:spacing w:val="28"/>
        </w:rPr>
        <w:t xml:space="preserve"> </w:t>
      </w:r>
      <w:r w:rsidRPr="00635779">
        <w:t>та</w:t>
      </w:r>
      <w:r w:rsidRPr="00635779">
        <w:rPr>
          <w:spacing w:val="29"/>
        </w:rPr>
        <w:t xml:space="preserve"> </w:t>
      </w:r>
      <w:r w:rsidRPr="00635779">
        <w:rPr>
          <w:spacing w:val="-1"/>
        </w:rPr>
        <w:t>В.</w:t>
      </w:r>
      <w:r w:rsidRPr="00635779">
        <w:rPr>
          <w:spacing w:val="3"/>
        </w:rPr>
        <w:t xml:space="preserve"> </w:t>
      </w:r>
      <w:proofErr w:type="spellStart"/>
      <w:r w:rsidRPr="00635779">
        <w:rPr>
          <w:spacing w:val="-1"/>
        </w:rPr>
        <w:t>Третьяченко</w:t>
      </w:r>
      <w:proofErr w:type="spellEnd"/>
      <w:r w:rsidRPr="00635779">
        <w:rPr>
          <w:spacing w:val="28"/>
        </w:rPr>
        <w:t xml:space="preserve"> </w:t>
      </w:r>
      <w:r w:rsidRPr="00635779">
        <w:t>про</w:t>
      </w:r>
      <w:r w:rsidRPr="00635779">
        <w:rPr>
          <w:spacing w:val="28"/>
        </w:rPr>
        <w:t xml:space="preserve"> </w:t>
      </w:r>
      <w:r w:rsidRPr="00635779">
        <w:rPr>
          <w:spacing w:val="-1"/>
        </w:rPr>
        <w:t>те,</w:t>
      </w:r>
      <w:r w:rsidRPr="00635779">
        <w:rPr>
          <w:spacing w:val="55"/>
        </w:rPr>
        <w:t xml:space="preserve"> </w:t>
      </w:r>
      <w:r w:rsidRPr="00635779">
        <w:t>що</w:t>
      </w:r>
      <w:r w:rsidRPr="00635779">
        <w:rPr>
          <w:spacing w:val="18"/>
        </w:rPr>
        <w:t xml:space="preserve"> </w:t>
      </w:r>
      <w:r w:rsidRPr="00635779">
        <w:rPr>
          <w:spacing w:val="-1"/>
        </w:rPr>
        <w:t>метою</w:t>
      </w:r>
      <w:r w:rsidRPr="00635779">
        <w:rPr>
          <w:spacing w:val="17"/>
        </w:rPr>
        <w:t xml:space="preserve"> </w:t>
      </w:r>
      <w:r w:rsidRPr="00635779">
        <w:t>вищої</w:t>
      </w:r>
      <w:r w:rsidRPr="00635779">
        <w:rPr>
          <w:spacing w:val="18"/>
        </w:rPr>
        <w:t xml:space="preserve"> </w:t>
      </w:r>
      <w:r w:rsidRPr="00635779">
        <w:rPr>
          <w:spacing w:val="-1"/>
        </w:rPr>
        <w:t>освіти</w:t>
      </w:r>
      <w:r w:rsidRPr="00635779">
        <w:rPr>
          <w:spacing w:val="18"/>
        </w:rPr>
        <w:t xml:space="preserve"> </w:t>
      </w:r>
      <w:r w:rsidRPr="00635779">
        <w:t>є</w:t>
      </w:r>
      <w:r w:rsidRPr="00635779">
        <w:rPr>
          <w:spacing w:val="18"/>
        </w:rPr>
        <w:t xml:space="preserve"> </w:t>
      </w:r>
      <w:r w:rsidRPr="00635779">
        <w:rPr>
          <w:spacing w:val="-1"/>
        </w:rPr>
        <w:t>формування</w:t>
      </w:r>
      <w:r w:rsidRPr="00635779">
        <w:rPr>
          <w:spacing w:val="17"/>
        </w:rPr>
        <w:t xml:space="preserve"> </w:t>
      </w:r>
      <w:r w:rsidRPr="00635779">
        <w:rPr>
          <w:spacing w:val="-1"/>
        </w:rPr>
        <w:t>здатності</w:t>
      </w:r>
      <w:r w:rsidRPr="00635779">
        <w:rPr>
          <w:spacing w:val="19"/>
        </w:rPr>
        <w:t xml:space="preserve"> </w:t>
      </w:r>
      <w:r w:rsidRPr="00635779">
        <w:rPr>
          <w:spacing w:val="-1"/>
        </w:rPr>
        <w:t>студента</w:t>
      </w:r>
      <w:r w:rsidRPr="00635779">
        <w:rPr>
          <w:spacing w:val="18"/>
        </w:rPr>
        <w:t xml:space="preserve"> </w:t>
      </w:r>
      <w:r w:rsidRPr="00635779">
        <w:t>до</w:t>
      </w:r>
      <w:r w:rsidRPr="00635779">
        <w:rPr>
          <w:spacing w:val="20"/>
        </w:rPr>
        <w:t xml:space="preserve"> </w:t>
      </w:r>
      <w:r w:rsidRPr="00635779">
        <w:rPr>
          <w:spacing w:val="-1"/>
        </w:rPr>
        <w:t>самостійного</w:t>
      </w:r>
      <w:r w:rsidRPr="00635779">
        <w:rPr>
          <w:spacing w:val="69"/>
        </w:rPr>
        <w:t xml:space="preserve"> </w:t>
      </w:r>
      <w:r w:rsidRPr="00635779">
        <w:rPr>
          <w:spacing w:val="-1"/>
        </w:rPr>
        <w:t>судження</w:t>
      </w:r>
      <w:r w:rsidRPr="00635779">
        <w:rPr>
          <w:spacing w:val="20"/>
        </w:rPr>
        <w:t xml:space="preserve"> </w:t>
      </w:r>
      <w:r w:rsidRPr="00635779">
        <w:t>відносно</w:t>
      </w:r>
      <w:r w:rsidRPr="00635779">
        <w:rPr>
          <w:spacing w:val="22"/>
        </w:rPr>
        <w:t xml:space="preserve"> </w:t>
      </w:r>
      <w:r w:rsidRPr="00635779">
        <w:rPr>
          <w:spacing w:val="-1"/>
        </w:rPr>
        <w:t>професійної</w:t>
      </w:r>
      <w:r w:rsidRPr="00635779">
        <w:rPr>
          <w:spacing w:val="19"/>
        </w:rPr>
        <w:t xml:space="preserve"> </w:t>
      </w:r>
      <w:r w:rsidRPr="00635779">
        <w:rPr>
          <w:spacing w:val="-1"/>
        </w:rPr>
        <w:t>діяльності,</w:t>
      </w:r>
      <w:r w:rsidRPr="00635779">
        <w:rPr>
          <w:spacing w:val="20"/>
        </w:rPr>
        <w:t xml:space="preserve"> </w:t>
      </w:r>
      <w:r w:rsidRPr="00635779">
        <w:rPr>
          <w:spacing w:val="-1"/>
        </w:rPr>
        <w:t>розвиток</w:t>
      </w:r>
      <w:r w:rsidRPr="00635779">
        <w:rPr>
          <w:spacing w:val="21"/>
        </w:rPr>
        <w:t xml:space="preserve"> </w:t>
      </w:r>
      <w:r w:rsidRPr="00635779">
        <w:rPr>
          <w:spacing w:val="-1"/>
        </w:rPr>
        <w:t>професійної</w:t>
      </w:r>
      <w:r w:rsidRPr="00635779">
        <w:rPr>
          <w:spacing w:val="73"/>
        </w:rPr>
        <w:t xml:space="preserve"> </w:t>
      </w:r>
      <w:r w:rsidRPr="00635779">
        <w:rPr>
          <w:spacing w:val="-1"/>
        </w:rPr>
        <w:t>самоі</w:t>
      </w:r>
      <w:r w:rsidRPr="00635779">
        <w:rPr>
          <w:spacing w:val="-1"/>
        </w:rPr>
        <w:t>дентифікації</w:t>
      </w:r>
      <w:r w:rsidRPr="00635779">
        <w:rPr>
          <w:spacing w:val="-2"/>
        </w:rPr>
        <w:t xml:space="preserve"> </w:t>
      </w:r>
      <w:r w:rsidRPr="00635779">
        <w:rPr>
          <w:spacing w:val="-1"/>
        </w:rPr>
        <w:t>як</w:t>
      </w:r>
      <w:r w:rsidRPr="00635779">
        <w:t xml:space="preserve"> </w:t>
      </w:r>
      <w:r w:rsidRPr="00635779">
        <w:rPr>
          <w:spacing w:val="-1"/>
        </w:rPr>
        <w:t>суб’єктної</w:t>
      </w:r>
      <w:r w:rsidRPr="00635779">
        <w:t xml:space="preserve"> </w:t>
      </w:r>
      <w:r w:rsidRPr="00635779">
        <w:rPr>
          <w:spacing w:val="-1"/>
        </w:rPr>
        <w:t>детермінанти</w:t>
      </w:r>
      <w:r w:rsidRPr="00635779">
        <w:t xml:space="preserve"> </w:t>
      </w:r>
      <w:r w:rsidRPr="00635779">
        <w:rPr>
          <w:spacing w:val="-1"/>
        </w:rPr>
        <w:t>самореалізації</w:t>
      </w:r>
      <w:r w:rsidRPr="00635779">
        <w:rPr>
          <w:spacing w:val="1"/>
        </w:rPr>
        <w:t xml:space="preserve"> </w:t>
      </w:r>
      <w:r w:rsidRPr="00635779">
        <w:rPr>
          <w:spacing w:val="-1"/>
        </w:rPr>
        <w:t>[3].</w:t>
      </w:r>
    </w:p>
    <w:p w14:paraId="586C592B" w14:textId="77777777" w:rsidR="00000000" w:rsidRPr="00635779" w:rsidRDefault="00717F83">
      <w:pPr>
        <w:pStyle w:val="a3"/>
        <w:tabs>
          <w:tab w:val="left" w:pos="2682"/>
          <w:tab w:val="left" w:pos="3272"/>
          <w:tab w:val="left" w:pos="4651"/>
          <w:tab w:val="left" w:pos="6407"/>
          <w:tab w:val="left" w:pos="8297"/>
        </w:tabs>
        <w:kinsoku w:val="0"/>
        <w:overflowPunct w:val="0"/>
        <w:spacing w:before="4" w:line="275" w:lineRule="auto"/>
        <w:ind w:right="177" w:firstLine="720"/>
        <w:rPr>
          <w:spacing w:val="-1"/>
        </w:rPr>
      </w:pPr>
      <w:r w:rsidRPr="00635779">
        <w:rPr>
          <w:spacing w:val="-1"/>
          <w:w w:val="95"/>
        </w:rPr>
        <w:t>Дослідниця</w:t>
      </w:r>
      <w:r w:rsidRPr="00635779">
        <w:rPr>
          <w:spacing w:val="-1"/>
          <w:w w:val="95"/>
        </w:rPr>
        <w:tab/>
      </w:r>
      <w:r w:rsidRPr="00635779">
        <w:t>О.</w:t>
      </w:r>
      <w:r w:rsidRPr="00635779">
        <w:tab/>
      </w:r>
      <w:proofErr w:type="spellStart"/>
      <w:r w:rsidRPr="00635779">
        <w:rPr>
          <w:spacing w:val="-1"/>
        </w:rPr>
        <w:t>Чуднова</w:t>
      </w:r>
      <w:proofErr w:type="spellEnd"/>
      <w:r w:rsidRPr="00635779">
        <w:rPr>
          <w:spacing w:val="-1"/>
        </w:rPr>
        <w:tab/>
      </w:r>
      <w:r w:rsidRPr="00635779">
        <w:rPr>
          <w:spacing w:val="-1"/>
          <w:w w:val="95"/>
        </w:rPr>
        <w:t>професійне</w:t>
      </w:r>
      <w:r w:rsidRPr="00635779">
        <w:rPr>
          <w:spacing w:val="-1"/>
          <w:w w:val="95"/>
        </w:rPr>
        <w:tab/>
        <w:t>становлення</w:t>
      </w:r>
      <w:r w:rsidRPr="00635779">
        <w:rPr>
          <w:spacing w:val="-1"/>
          <w:w w:val="95"/>
        </w:rPr>
        <w:tab/>
      </w:r>
      <w:r w:rsidRPr="00635779">
        <w:rPr>
          <w:spacing w:val="-1"/>
        </w:rPr>
        <w:t>особистості</w:t>
      </w:r>
      <w:r w:rsidRPr="00635779">
        <w:rPr>
          <w:spacing w:val="71"/>
        </w:rPr>
        <w:t xml:space="preserve"> </w:t>
      </w:r>
      <w:r w:rsidRPr="00635779">
        <w:rPr>
          <w:spacing w:val="-1"/>
        </w:rPr>
        <w:t>розглядає</w:t>
      </w:r>
      <w:r w:rsidRPr="00635779">
        <w:t xml:space="preserve"> </w:t>
      </w:r>
      <w:r w:rsidRPr="00635779">
        <w:rPr>
          <w:spacing w:val="-1"/>
        </w:rPr>
        <w:t>як</w:t>
      </w:r>
      <w:r w:rsidRPr="00635779">
        <w:t xml:space="preserve"> тривалий процес</w:t>
      </w:r>
      <w:r w:rsidRPr="00635779">
        <w:rPr>
          <w:spacing w:val="-2"/>
        </w:rPr>
        <w:t xml:space="preserve"> </w:t>
      </w:r>
      <w:r w:rsidRPr="00635779">
        <w:rPr>
          <w:spacing w:val="-1"/>
        </w:rPr>
        <w:t>розвитку,</w:t>
      </w:r>
      <w:r w:rsidRPr="00635779">
        <w:rPr>
          <w:spacing w:val="-2"/>
        </w:rPr>
        <w:t xml:space="preserve"> </w:t>
      </w:r>
      <w:r w:rsidRPr="00635779">
        <w:rPr>
          <w:spacing w:val="-1"/>
        </w:rPr>
        <w:t>що</w:t>
      </w:r>
      <w:r w:rsidRPr="00635779">
        <w:t xml:space="preserve"> </w:t>
      </w:r>
      <w:r w:rsidRPr="00635779">
        <w:rPr>
          <w:spacing w:val="-1"/>
        </w:rPr>
        <w:t>має</w:t>
      </w:r>
      <w:r w:rsidRPr="00635779">
        <w:t xml:space="preserve"> </w:t>
      </w:r>
      <w:r w:rsidRPr="00635779">
        <w:rPr>
          <w:spacing w:val="-1"/>
        </w:rPr>
        <w:t>наступні</w:t>
      </w:r>
      <w:r w:rsidRPr="00635779">
        <w:t xml:space="preserve"> </w:t>
      </w:r>
      <w:r w:rsidRPr="00635779">
        <w:rPr>
          <w:spacing w:val="-1"/>
        </w:rPr>
        <w:t>стадії:</w:t>
      </w:r>
    </w:p>
    <w:p w14:paraId="4FA5ABA0" w14:textId="77777777" w:rsidR="00000000" w:rsidRPr="00635779" w:rsidRDefault="00717F83">
      <w:pPr>
        <w:pStyle w:val="a3"/>
        <w:numPr>
          <w:ilvl w:val="0"/>
          <w:numId w:val="76"/>
        </w:numPr>
        <w:tabs>
          <w:tab w:val="left" w:pos="1167"/>
        </w:tabs>
        <w:kinsoku w:val="0"/>
        <w:overflowPunct w:val="0"/>
        <w:spacing w:before="12" w:line="400" w:lineRule="exact"/>
        <w:ind w:right="180" w:firstLine="709"/>
        <w:rPr>
          <w:spacing w:val="-1"/>
        </w:rPr>
      </w:pPr>
      <w:r w:rsidRPr="00635779">
        <w:t>виникнення</w:t>
      </w:r>
      <w:r w:rsidRPr="00635779">
        <w:rPr>
          <w:spacing w:val="56"/>
        </w:rPr>
        <w:t xml:space="preserve"> </w:t>
      </w:r>
      <w:r w:rsidRPr="00635779">
        <w:t>і</w:t>
      </w:r>
      <w:r w:rsidRPr="00635779">
        <w:rPr>
          <w:spacing w:val="57"/>
        </w:rPr>
        <w:t xml:space="preserve"> </w:t>
      </w:r>
      <w:r w:rsidRPr="00635779">
        <w:rPr>
          <w:spacing w:val="-1"/>
        </w:rPr>
        <w:t>формування</w:t>
      </w:r>
      <w:r w:rsidRPr="00635779">
        <w:rPr>
          <w:spacing w:val="56"/>
        </w:rPr>
        <w:t xml:space="preserve"> </w:t>
      </w:r>
      <w:r w:rsidRPr="00635779">
        <w:t>трудової</w:t>
      </w:r>
      <w:r w:rsidRPr="00635779">
        <w:rPr>
          <w:spacing w:val="54"/>
        </w:rPr>
        <w:t xml:space="preserve"> </w:t>
      </w:r>
      <w:r w:rsidRPr="00635779">
        <w:rPr>
          <w:spacing w:val="-1"/>
        </w:rPr>
        <w:t>спрямованості</w:t>
      </w:r>
      <w:r w:rsidRPr="00635779">
        <w:rPr>
          <w:spacing w:val="57"/>
        </w:rPr>
        <w:t xml:space="preserve"> </w:t>
      </w:r>
      <w:r w:rsidRPr="00635779">
        <w:t>і</w:t>
      </w:r>
      <w:r w:rsidRPr="00635779">
        <w:rPr>
          <w:spacing w:val="57"/>
        </w:rPr>
        <w:t xml:space="preserve"> </w:t>
      </w:r>
      <w:r w:rsidRPr="00635779">
        <w:rPr>
          <w:spacing w:val="-1"/>
        </w:rPr>
        <w:t>професійних</w:t>
      </w:r>
      <w:r w:rsidRPr="00635779">
        <w:rPr>
          <w:spacing w:val="35"/>
        </w:rPr>
        <w:t xml:space="preserve"> </w:t>
      </w:r>
      <w:r w:rsidRPr="00635779">
        <w:t>намірів</w:t>
      </w:r>
      <w:r w:rsidRPr="00635779">
        <w:rPr>
          <w:spacing w:val="2"/>
        </w:rPr>
        <w:t xml:space="preserve"> </w:t>
      </w:r>
      <w:r w:rsidRPr="00635779">
        <w:rPr>
          <w:spacing w:val="-1"/>
        </w:rPr>
        <w:t>«психо</w:t>
      </w:r>
      <w:r w:rsidRPr="00635779">
        <w:rPr>
          <w:spacing w:val="-1"/>
        </w:rPr>
        <w:t>логічний</w:t>
      </w:r>
      <w:r w:rsidRPr="00635779">
        <w:t xml:space="preserve"> </w:t>
      </w:r>
      <w:r w:rsidRPr="00635779">
        <w:rPr>
          <w:spacing w:val="-1"/>
        </w:rPr>
        <w:t>критерій</w:t>
      </w:r>
      <w:r w:rsidRPr="00635779">
        <w:rPr>
          <w:spacing w:val="4"/>
        </w:rPr>
        <w:t xml:space="preserve"> </w:t>
      </w:r>
      <w:r w:rsidRPr="00635779">
        <w:t xml:space="preserve">– </w:t>
      </w:r>
      <w:r w:rsidRPr="00635779">
        <w:rPr>
          <w:spacing w:val="-1"/>
        </w:rPr>
        <w:t>професійне</w:t>
      </w:r>
      <w:r w:rsidRPr="00635779">
        <w:rPr>
          <w:spacing w:val="-2"/>
        </w:rPr>
        <w:t xml:space="preserve"> </w:t>
      </w:r>
      <w:r w:rsidRPr="00635779">
        <w:rPr>
          <w:spacing w:val="-1"/>
        </w:rPr>
        <w:t>самовизначення»;</w:t>
      </w:r>
    </w:p>
    <w:p w14:paraId="21B5ED46" w14:textId="77777777" w:rsidR="00000000" w:rsidRPr="00635779" w:rsidRDefault="00717F83">
      <w:pPr>
        <w:pStyle w:val="a3"/>
        <w:numPr>
          <w:ilvl w:val="0"/>
          <w:numId w:val="76"/>
        </w:numPr>
        <w:tabs>
          <w:tab w:val="left" w:pos="1167"/>
          <w:tab w:val="left" w:pos="2912"/>
          <w:tab w:val="left" w:pos="4378"/>
          <w:tab w:val="left" w:pos="6707"/>
          <w:tab w:val="left" w:pos="8356"/>
        </w:tabs>
        <w:kinsoku w:val="0"/>
        <w:overflowPunct w:val="0"/>
        <w:spacing w:before="48" w:line="398" w:lineRule="exact"/>
        <w:ind w:right="168" w:firstLine="709"/>
        <w:rPr>
          <w:spacing w:val="-1"/>
        </w:rPr>
      </w:pPr>
      <w:r w:rsidRPr="00635779">
        <w:rPr>
          <w:spacing w:val="-1"/>
        </w:rPr>
        <w:t>професійне</w:t>
      </w:r>
      <w:r w:rsidRPr="00635779">
        <w:tab/>
      </w:r>
      <w:r w:rsidRPr="00635779">
        <w:rPr>
          <w:spacing w:val="-1"/>
        </w:rPr>
        <w:t>навчання</w:t>
      </w:r>
      <w:r w:rsidRPr="00635779">
        <w:tab/>
      </w:r>
      <w:r w:rsidRPr="00635779">
        <w:rPr>
          <w:spacing w:val="-1"/>
        </w:rPr>
        <w:t>«психологічний</w:t>
      </w:r>
      <w:r w:rsidRPr="00635779">
        <w:tab/>
      </w:r>
      <w:r w:rsidRPr="00635779">
        <w:rPr>
          <w:spacing w:val="-1"/>
        </w:rPr>
        <w:t>критерій</w:t>
      </w:r>
      <w:r w:rsidRPr="00635779">
        <w:rPr>
          <w:spacing w:val="5"/>
        </w:rPr>
        <w:t xml:space="preserve"> </w:t>
      </w:r>
      <w:r w:rsidRPr="00635779">
        <w:t>−</w:t>
      </w:r>
      <w:r w:rsidRPr="00635779">
        <w:tab/>
      </w:r>
      <w:r w:rsidRPr="00635779">
        <w:rPr>
          <w:spacing w:val="-1"/>
        </w:rPr>
        <w:t>професійна</w:t>
      </w:r>
      <w:r w:rsidRPr="00635779">
        <w:rPr>
          <w:spacing w:val="67"/>
        </w:rPr>
        <w:t xml:space="preserve"> </w:t>
      </w:r>
      <w:r w:rsidRPr="00635779">
        <w:rPr>
          <w:spacing w:val="-1"/>
        </w:rPr>
        <w:t>самоідентифікація»;</w:t>
      </w:r>
    </w:p>
    <w:p w14:paraId="5B5C493B" w14:textId="77777777" w:rsidR="00000000" w:rsidRPr="00635779" w:rsidRDefault="00717F83">
      <w:pPr>
        <w:pStyle w:val="a3"/>
        <w:numPr>
          <w:ilvl w:val="0"/>
          <w:numId w:val="76"/>
        </w:numPr>
        <w:tabs>
          <w:tab w:val="left" w:pos="1167"/>
          <w:tab w:val="left" w:pos="2905"/>
          <w:tab w:val="left" w:pos="4412"/>
          <w:tab w:val="left" w:pos="6734"/>
          <w:tab w:val="left" w:pos="8377"/>
        </w:tabs>
        <w:kinsoku w:val="0"/>
        <w:overflowPunct w:val="0"/>
        <w:spacing w:before="48" w:line="398" w:lineRule="exact"/>
        <w:ind w:right="169" w:firstLine="709"/>
        <w:rPr>
          <w:spacing w:val="-1"/>
        </w:rPr>
      </w:pPr>
      <w:r w:rsidRPr="00635779">
        <w:rPr>
          <w:spacing w:val="-1"/>
        </w:rPr>
        <w:t>професійна</w:t>
      </w:r>
      <w:r w:rsidRPr="00635779">
        <w:tab/>
      </w:r>
      <w:r w:rsidRPr="00635779">
        <w:rPr>
          <w:spacing w:val="-1"/>
        </w:rPr>
        <w:t>адаптація</w:t>
      </w:r>
      <w:r w:rsidRPr="00635779">
        <w:tab/>
      </w:r>
      <w:r w:rsidRPr="00635779">
        <w:rPr>
          <w:spacing w:val="-1"/>
        </w:rPr>
        <w:t>«психологічний</w:t>
      </w:r>
      <w:r w:rsidRPr="00635779">
        <w:tab/>
      </w:r>
      <w:r w:rsidRPr="00635779">
        <w:rPr>
          <w:spacing w:val="-1"/>
        </w:rPr>
        <w:t>критерій</w:t>
      </w:r>
      <w:r w:rsidRPr="00635779">
        <w:rPr>
          <w:spacing w:val="4"/>
        </w:rPr>
        <w:t xml:space="preserve"> </w:t>
      </w:r>
      <w:r w:rsidRPr="00635779">
        <w:t>−</w:t>
      </w:r>
      <w:r w:rsidRPr="00635779">
        <w:tab/>
      </w:r>
      <w:r w:rsidRPr="00635779">
        <w:rPr>
          <w:spacing w:val="-1"/>
        </w:rPr>
        <w:t>оволодіння</w:t>
      </w:r>
      <w:r w:rsidRPr="00635779">
        <w:rPr>
          <w:spacing w:val="75"/>
        </w:rPr>
        <w:t xml:space="preserve"> </w:t>
      </w:r>
      <w:r w:rsidRPr="00635779">
        <w:rPr>
          <w:spacing w:val="-1"/>
        </w:rPr>
        <w:t>професією»;</w:t>
      </w:r>
    </w:p>
    <w:p w14:paraId="7E723C1D" w14:textId="77777777" w:rsidR="00000000" w:rsidRPr="00635779" w:rsidRDefault="00717F83">
      <w:pPr>
        <w:pStyle w:val="a3"/>
        <w:numPr>
          <w:ilvl w:val="0"/>
          <w:numId w:val="76"/>
        </w:numPr>
        <w:tabs>
          <w:tab w:val="left" w:pos="1167"/>
        </w:tabs>
        <w:kinsoku w:val="0"/>
        <w:overflowPunct w:val="0"/>
        <w:spacing w:before="37" w:line="454" w:lineRule="exact"/>
        <w:ind w:left="1166" w:hanging="285"/>
        <w:rPr>
          <w:spacing w:val="-1"/>
        </w:rPr>
      </w:pPr>
      <w:r w:rsidRPr="00635779">
        <w:t xml:space="preserve">повна </w:t>
      </w:r>
      <w:r w:rsidRPr="00635779">
        <w:rPr>
          <w:spacing w:val="21"/>
        </w:rPr>
        <w:t xml:space="preserve"> </w:t>
      </w:r>
      <w:r w:rsidRPr="00635779">
        <w:rPr>
          <w:spacing w:val="-1"/>
        </w:rPr>
        <w:t>або</w:t>
      </w:r>
      <w:r w:rsidRPr="00635779">
        <w:t xml:space="preserve"> </w:t>
      </w:r>
      <w:r w:rsidRPr="00635779">
        <w:rPr>
          <w:spacing w:val="24"/>
        </w:rPr>
        <w:t xml:space="preserve"> </w:t>
      </w:r>
      <w:r w:rsidRPr="00635779">
        <w:rPr>
          <w:spacing w:val="-1"/>
        </w:rPr>
        <w:t>часткова</w:t>
      </w:r>
      <w:r w:rsidRPr="00635779">
        <w:t xml:space="preserve"> </w:t>
      </w:r>
      <w:r w:rsidRPr="00635779">
        <w:rPr>
          <w:spacing w:val="21"/>
        </w:rPr>
        <w:t xml:space="preserve"> </w:t>
      </w:r>
      <w:r w:rsidRPr="00635779">
        <w:rPr>
          <w:spacing w:val="-1"/>
        </w:rPr>
        <w:t>реалізація</w:t>
      </w:r>
      <w:r w:rsidRPr="00635779">
        <w:t xml:space="preserve"> </w:t>
      </w:r>
      <w:r w:rsidRPr="00635779">
        <w:rPr>
          <w:spacing w:val="22"/>
        </w:rPr>
        <w:t xml:space="preserve"> </w:t>
      </w:r>
      <w:r w:rsidRPr="00635779">
        <w:rPr>
          <w:spacing w:val="-1"/>
        </w:rPr>
        <w:t>особистості</w:t>
      </w:r>
      <w:r w:rsidRPr="00635779">
        <w:t xml:space="preserve"> </w:t>
      </w:r>
      <w:r w:rsidRPr="00635779">
        <w:rPr>
          <w:spacing w:val="23"/>
        </w:rPr>
        <w:t xml:space="preserve"> </w:t>
      </w:r>
      <w:r w:rsidRPr="00635779">
        <w:t xml:space="preserve">в </w:t>
      </w:r>
      <w:r w:rsidRPr="00635779">
        <w:rPr>
          <w:spacing w:val="22"/>
        </w:rPr>
        <w:t xml:space="preserve"> </w:t>
      </w:r>
      <w:r w:rsidRPr="00635779">
        <w:rPr>
          <w:spacing w:val="-1"/>
        </w:rPr>
        <w:t>самостійні</w:t>
      </w:r>
      <w:r w:rsidRPr="00635779">
        <w:rPr>
          <w:spacing w:val="-1"/>
        </w:rPr>
        <w:t>й</w:t>
      </w:r>
      <w:r w:rsidRPr="00635779">
        <w:t xml:space="preserve"> </w:t>
      </w:r>
      <w:r w:rsidRPr="00635779">
        <w:rPr>
          <w:spacing w:val="23"/>
        </w:rPr>
        <w:t xml:space="preserve"> </w:t>
      </w:r>
      <w:r w:rsidRPr="00635779">
        <w:rPr>
          <w:spacing w:val="-1"/>
        </w:rPr>
        <w:t>праці</w:t>
      </w:r>
    </w:p>
    <w:p w14:paraId="7F792303" w14:textId="77777777" w:rsidR="00000000" w:rsidRPr="00635779" w:rsidRDefault="00717F83">
      <w:pPr>
        <w:pStyle w:val="a3"/>
        <w:kinsoku w:val="0"/>
        <w:overflowPunct w:val="0"/>
        <w:spacing w:before="0" w:line="276" w:lineRule="auto"/>
        <w:ind w:right="172" w:firstLine="0"/>
        <w:jc w:val="right"/>
      </w:pPr>
      <w:r w:rsidRPr="00635779">
        <w:rPr>
          <w:spacing w:val="-1"/>
        </w:rPr>
        <w:t>«психологічний</w:t>
      </w:r>
      <w:r w:rsidRPr="00635779">
        <w:t xml:space="preserve"> </w:t>
      </w:r>
      <w:r w:rsidRPr="00635779">
        <w:rPr>
          <w:spacing w:val="-1"/>
        </w:rPr>
        <w:t>критерій</w:t>
      </w:r>
      <w:r w:rsidRPr="00635779">
        <w:rPr>
          <w:spacing w:val="3"/>
        </w:rPr>
        <w:t xml:space="preserve"> </w:t>
      </w:r>
      <w:r w:rsidRPr="00635779">
        <w:t>−</w:t>
      </w:r>
      <w:r w:rsidRPr="00635779">
        <w:rPr>
          <w:spacing w:val="-2"/>
        </w:rPr>
        <w:t xml:space="preserve"> </w:t>
      </w:r>
      <w:r w:rsidRPr="00635779">
        <w:t>міра</w:t>
      </w:r>
      <w:r w:rsidRPr="00635779">
        <w:rPr>
          <w:spacing w:val="-2"/>
        </w:rPr>
        <w:t xml:space="preserve"> </w:t>
      </w:r>
      <w:r w:rsidRPr="00635779">
        <w:rPr>
          <w:spacing w:val="-1"/>
        </w:rPr>
        <w:t>майстерності</w:t>
      </w:r>
      <w:r w:rsidRPr="00635779">
        <w:rPr>
          <w:spacing w:val="1"/>
        </w:rPr>
        <w:t xml:space="preserve"> </w:t>
      </w:r>
      <w:r w:rsidRPr="00635779">
        <w:t xml:space="preserve">і </w:t>
      </w:r>
      <w:r w:rsidRPr="00635779">
        <w:rPr>
          <w:spacing w:val="-2"/>
        </w:rPr>
        <w:t>творчості</w:t>
      </w:r>
      <w:r w:rsidRPr="00635779">
        <w:t xml:space="preserve"> в діяльності»</w:t>
      </w:r>
      <w:r w:rsidRPr="00635779">
        <w:rPr>
          <w:spacing w:val="-4"/>
        </w:rPr>
        <w:t xml:space="preserve"> </w:t>
      </w:r>
      <w:r w:rsidRPr="00635779">
        <w:rPr>
          <w:spacing w:val="-1"/>
        </w:rPr>
        <w:t>[4].</w:t>
      </w:r>
      <w:r w:rsidRPr="00635779">
        <w:rPr>
          <w:spacing w:val="67"/>
        </w:rPr>
        <w:t xml:space="preserve"> </w:t>
      </w:r>
      <w:r w:rsidRPr="00635779">
        <w:rPr>
          <w:spacing w:val="-1"/>
        </w:rPr>
        <w:t>Таким</w:t>
      </w:r>
      <w:r w:rsidRPr="00635779">
        <w:rPr>
          <w:spacing w:val="10"/>
        </w:rPr>
        <w:t xml:space="preserve"> </w:t>
      </w:r>
      <w:r w:rsidRPr="00635779">
        <w:t>чином,</w:t>
      </w:r>
      <w:r w:rsidRPr="00635779">
        <w:rPr>
          <w:spacing w:val="10"/>
        </w:rPr>
        <w:t xml:space="preserve"> </w:t>
      </w:r>
      <w:r w:rsidRPr="00635779">
        <w:rPr>
          <w:spacing w:val="-1"/>
        </w:rPr>
        <w:t>професійне</w:t>
      </w:r>
      <w:r w:rsidRPr="00635779">
        <w:rPr>
          <w:spacing w:val="9"/>
        </w:rPr>
        <w:t xml:space="preserve"> </w:t>
      </w:r>
      <w:r w:rsidRPr="00635779">
        <w:t>навчання</w:t>
      </w:r>
      <w:r w:rsidRPr="00635779">
        <w:rPr>
          <w:spacing w:val="9"/>
        </w:rPr>
        <w:t xml:space="preserve"> </w:t>
      </w:r>
      <w:r w:rsidRPr="00635779">
        <w:rPr>
          <w:spacing w:val="-1"/>
        </w:rPr>
        <w:t>являється</w:t>
      </w:r>
      <w:r w:rsidRPr="00635779">
        <w:rPr>
          <w:spacing w:val="9"/>
        </w:rPr>
        <w:t xml:space="preserve"> </w:t>
      </w:r>
      <w:r w:rsidRPr="00635779">
        <w:rPr>
          <w:spacing w:val="-1"/>
        </w:rPr>
        <w:t>сенситивним</w:t>
      </w:r>
      <w:r w:rsidRPr="00635779">
        <w:rPr>
          <w:spacing w:val="11"/>
        </w:rPr>
        <w:t xml:space="preserve"> </w:t>
      </w:r>
      <w:r w:rsidRPr="00635779">
        <w:t>періодом</w:t>
      </w:r>
      <w:r w:rsidRPr="00635779">
        <w:rPr>
          <w:spacing w:val="35"/>
        </w:rPr>
        <w:t xml:space="preserve"> </w:t>
      </w:r>
      <w:r w:rsidRPr="00635779">
        <w:rPr>
          <w:spacing w:val="-1"/>
        </w:rPr>
        <w:t>професійної</w:t>
      </w:r>
      <w:r w:rsidRPr="00635779">
        <w:rPr>
          <w:spacing w:val="64"/>
        </w:rPr>
        <w:t xml:space="preserve"> </w:t>
      </w:r>
      <w:r w:rsidRPr="00635779">
        <w:rPr>
          <w:spacing w:val="-1"/>
        </w:rPr>
        <w:t>самоідентифікації</w:t>
      </w:r>
      <w:r w:rsidRPr="00635779">
        <w:rPr>
          <w:spacing w:val="65"/>
        </w:rPr>
        <w:t xml:space="preserve"> </w:t>
      </w:r>
      <w:r w:rsidRPr="00635779">
        <w:rPr>
          <w:spacing w:val="-1"/>
        </w:rPr>
        <w:t>майбутнього</w:t>
      </w:r>
      <w:r w:rsidRPr="00635779">
        <w:rPr>
          <w:spacing w:val="64"/>
        </w:rPr>
        <w:t xml:space="preserve"> </w:t>
      </w:r>
      <w:r w:rsidRPr="00635779">
        <w:rPr>
          <w:spacing w:val="-1"/>
        </w:rPr>
        <w:t>психолога,</w:t>
      </w:r>
      <w:r w:rsidRPr="00635779">
        <w:rPr>
          <w:spacing w:val="63"/>
        </w:rPr>
        <w:t xml:space="preserve"> </w:t>
      </w:r>
      <w:r w:rsidRPr="00635779">
        <w:t>що</w:t>
      </w:r>
      <w:r w:rsidRPr="00635779">
        <w:rPr>
          <w:spacing w:val="64"/>
        </w:rPr>
        <w:t xml:space="preserve"> </w:t>
      </w:r>
      <w:r w:rsidRPr="00635779">
        <w:t>розвивається</w:t>
      </w:r>
      <w:r w:rsidRPr="00635779">
        <w:rPr>
          <w:spacing w:val="71"/>
        </w:rPr>
        <w:t xml:space="preserve"> </w:t>
      </w:r>
      <w:r w:rsidRPr="00635779">
        <w:t>на</w:t>
      </w:r>
      <w:r w:rsidRPr="00635779">
        <w:rPr>
          <w:spacing w:val="34"/>
        </w:rPr>
        <w:t xml:space="preserve"> </w:t>
      </w:r>
      <w:r w:rsidRPr="00635779">
        <w:rPr>
          <w:spacing w:val="-1"/>
        </w:rPr>
        <w:t>другій</w:t>
      </w:r>
      <w:r w:rsidRPr="00635779">
        <w:rPr>
          <w:spacing w:val="35"/>
        </w:rPr>
        <w:t xml:space="preserve"> </w:t>
      </w:r>
      <w:r w:rsidRPr="00635779">
        <w:rPr>
          <w:spacing w:val="-1"/>
        </w:rPr>
        <w:t>стадії</w:t>
      </w:r>
      <w:r w:rsidRPr="00635779">
        <w:rPr>
          <w:spacing w:val="35"/>
        </w:rPr>
        <w:t xml:space="preserve"> </w:t>
      </w:r>
      <w:r w:rsidRPr="00635779">
        <w:rPr>
          <w:spacing w:val="-1"/>
        </w:rPr>
        <w:t>професійного</w:t>
      </w:r>
      <w:r w:rsidRPr="00635779">
        <w:rPr>
          <w:spacing w:val="35"/>
        </w:rPr>
        <w:t xml:space="preserve"> </w:t>
      </w:r>
      <w:r w:rsidRPr="00635779">
        <w:rPr>
          <w:spacing w:val="-1"/>
        </w:rPr>
        <w:t>становлен</w:t>
      </w:r>
      <w:r w:rsidRPr="00635779">
        <w:rPr>
          <w:spacing w:val="-1"/>
        </w:rPr>
        <w:t>ня</w:t>
      </w:r>
      <w:r w:rsidRPr="00635779">
        <w:rPr>
          <w:spacing w:val="36"/>
        </w:rPr>
        <w:t xml:space="preserve"> </w:t>
      </w:r>
      <w:r w:rsidRPr="00635779">
        <w:t>та</w:t>
      </w:r>
      <w:r w:rsidRPr="00635779">
        <w:rPr>
          <w:spacing w:val="34"/>
        </w:rPr>
        <w:t xml:space="preserve"> </w:t>
      </w:r>
      <w:r w:rsidRPr="00635779">
        <w:rPr>
          <w:spacing w:val="-1"/>
        </w:rPr>
        <w:t>визначається</w:t>
      </w:r>
      <w:r w:rsidRPr="00635779">
        <w:rPr>
          <w:spacing w:val="33"/>
        </w:rPr>
        <w:t xml:space="preserve"> </w:t>
      </w:r>
      <w:r w:rsidRPr="00635779">
        <w:rPr>
          <w:spacing w:val="-1"/>
        </w:rPr>
        <w:t>формуванням</w:t>
      </w:r>
      <w:r w:rsidRPr="00635779">
        <w:rPr>
          <w:spacing w:val="83"/>
        </w:rPr>
        <w:t xml:space="preserve"> </w:t>
      </w:r>
      <w:r w:rsidRPr="00635779">
        <w:rPr>
          <w:spacing w:val="-1"/>
        </w:rPr>
        <w:t>професійної</w:t>
      </w:r>
      <w:r w:rsidRPr="00635779">
        <w:t xml:space="preserve"> </w:t>
      </w:r>
      <w:r w:rsidRPr="00635779">
        <w:rPr>
          <w:spacing w:val="23"/>
        </w:rPr>
        <w:t xml:space="preserve"> </w:t>
      </w:r>
      <w:r w:rsidRPr="00635779">
        <w:rPr>
          <w:spacing w:val="-1"/>
        </w:rPr>
        <w:t>самосвідомості</w:t>
      </w:r>
      <w:r w:rsidRPr="00635779">
        <w:t xml:space="preserve"> </w:t>
      </w:r>
      <w:r w:rsidRPr="00635779">
        <w:rPr>
          <w:spacing w:val="23"/>
        </w:rPr>
        <w:t xml:space="preserve"> </w:t>
      </w:r>
      <w:r w:rsidRPr="00635779">
        <w:rPr>
          <w:spacing w:val="-1"/>
        </w:rPr>
        <w:t>студента</w:t>
      </w:r>
      <w:r w:rsidRPr="00635779">
        <w:t xml:space="preserve"> </w:t>
      </w:r>
      <w:r w:rsidRPr="00635779">
        <w:rPr>
          <w:spacing w:val="21"/>
        </w:rPr>
        <w:t xml:space="preserve"> </w:t>
      </w:r>
      <w:r w:rsidRPr="00635779">
        <w:rPr>
          <w:spacing w:val="-1"/>
        </w:rPr>
        <w:t>як</w:t>
      </w:r>
      <w:r w:rsidRPr="00635779">
        <w:t xml:space="preserve"> </w:t>
      </w:r>
      <w:r w:rsidRPr="00635779">
        <w:rPr>
          <w:spacing w:val="23"/>
        </w:rPr>
        <w:t xml:space="preserve"> </w:t>
      </w:r>
      <w:r w:rsidRPr="00635779">
        <w:rPr>
          <w:spacing w:val="-1"/>
        </w:rPr>
        <w:t>системи</w:t>
      </w:r>
      <w:r w:rsidRPr="00635779">
        <w:t xml:space="preserve"> </w:t>
      </w:r>
      <w:r w:rsidRPr="00635779">
        <w:rPr>
          <w:spacing w:val="24"/>
        </w:rPr>
        <w:t xml:space="preserve"> </w:t>
      </w:r>
      <w:r w:rsidRPr="00635779">
        <w:rPr>
          <w:spacing w:val="-1"/>
        </w:rPr>
        <w:t>уявлень</w:t>
      </w:r>
      <w:r w:rsidRPr="00635779">
        <w:t xml:space="preserve"> </w:t>
      </w:r>
      <w:r w:rsidRPr="00635779">
        <w:rPr>
          <w:spacing w:val="22"/>
        </w:rPr>
        <w:t xml:space="preserve"> </w:t>
      </w:r>
      <w:r w:rsidRPr="00635779">
        <w:t xml:space="preserve">про </w:t>
      </w:r>
      <w:r w:rsidRPr="00635779">
        <w:rPr>
          <w:spacing w:val="23"/>
        </w:rPr>
        <w:t xml:space="preserve"> </w:t>
      </w:r>
      <w:r w:rsidRPr="00635779">
        <w:rPr>
          <w:spacing w:val="-1"/>
        </w:rPr>
        <w:t>себе</w:t>
      </w:r>
      <w:r w:rsidRPr="00635779">
        <w:t xml:space="preserve"> </w:t>
      </w:r>
      <w:r w:rsidRPr="00635779">
        <w:rPr>
          <w:spacing w:val="24"/>
        </w:rPr>
        <w:t xml:space="preserve"> </w:t>
      </w:r>
      <w:r w:rsidRPr="00635779">
        <w:t>та</w:t>
      </w:r>
    </w:p>
    <w:p w14:paraId="65411B4E" w14:textId="77777777" w:rsidR="00000000" w:rsidRPr="00635779" w:rsidRDefault="00717F83">
      <w:pPr>
        <w:pStyle w:val="a3"/>
        <w:kinsoku w:val="0"/>
        <w:overflowPunct w:val="0"/>
        <w:ind w:firstLine="0"/>
        <w:jc w:val="both"/>
        <w:rPr>
          <w:spacing w:val="-1"/>
        </w:rPr>
      </w:pPr>
      <w:r w:rsidRPr="00635779">
        <w:rPr>
          <w:spacing w:val="-1"/>
        </w:rPr>
        <w:t>професію.</w:t>
      </w:r>
    </w:p>
    <w:p w14:paraId="0DC16ADD" w14:textId="77777777" w:rsidR="00000000" w:rsidRPr="00635779" w:rsidRDefault="00717F83">
      <w:pPr>
        <w:pStyle w:val="a3"/>
        <w:kinsoku w:val="0"/>
        <w:overflowPunct w:val="0"/>
        <w:spacing w:before="53" w:line="276" w:lineRule="auto"/>
        <w:ind w:right="173" w:firstLine="720"/>
        <w:jc w:val="both"/>
      </w:pPr>
      <w:r w:rsidRPr="00635779">
        <w:rPr>
          <w:spacing w:val="-1"/>
        </w:rPr>
        <w:t>Професійна</w:t>
      </w:r>
      <w:r w:rsidRPr="00635779">
        <w:rPr>
          <w:spacing w:val="5"/>
        </w:rPr>
        <w:t xml:space="preserve"> </w:t>
      </w:r>
      <w:r w:rsidRPr="00635779">
        <w:rPr>
          <w:spacing w:val="-1"/>
        </w:rPr>
        <w:t>самосвідомість</w:t>
      </w:r>
      <w:r w:rsidRPr="00635779">
        <w:rPr>
          <w:spacing w:val="7"/>
        </w:rPr>
        <w:t xml:space="preserve"> </w:t>
      </w:r>
      <w:r w:rsidRPr="00635779">
        <w:t>–</w:t>
      </w:r>
      <w:r w:rsidRPr="00635779">
        <w:rPr>
          <w:spacing w:val="7"/>
        </w:rPr>
        <w:t xml:space="preserve"> </w:t>
      </w:r>
      <w:r w:rsidRPr="00635779">
        <w:t>це</w:t>
      </w:r>
      <w:r w:rsidRPr="00635779">
        <w:rPr>
          <w:spacing w:val="5"/>
        </w:rPr>
        <w:t xml:space="preserve"> </w:t>
      </w:r>
      <w:r w:rsidRPr="00635779">
        <w:rPr>
          <w:spacing w:val="-1"/>
        </w:rPr>
        <w:t>відчуття</w:t>
      </w:r>
      <w:r w:rsidRPr="00635779">
        <w:rPr>
          <w:spacing w:val="11"/>
        </w:rPr>
        <w:t xml:space="preserve"> </w:t>
      </w:r>
      <w:r w:rsidRPr="00635779">
        <w:rPr>
          <w:spacing w:val="-1"/>
        </w:rPr>
        <w:t>приналежності</w:t>
      </w:r>
      <w:r w:rsidRPr="00635779">
        <w:rPr>
          <w:spacing w:val="7"/>
        </w:rPr>
        <w:t xml:space="preserve"> </w:t>
      </w:r>
      <w:r w:rsidRPr="00635779">
        <w:rPr>
          <w:spacing w:val="-1"/>
        </w:rPr>
        <w:t>суб’єкта</w:t>
      </w:r>
      <w:r w:rsidRPr="00635779">
        <w:rPr>
          <w:spacing w:val="6"/>
        </w:rPr>
        <w:t xml:space="preserve"> </w:t>
      </w:r>
      <w:r w:rsidRPr="00635779">
        <w:t>до</w:t>
      </w:r>
      <w:r w:rsidRPr="00635779">
        <w:rPr>
          <w:spacing w:val="69"/>
        </w:rPr>
        <w:t xml:space="preserve"> </w:t>
      </w:r>
      <w:r w:rsidRPr="00635779">
        <w:rPr>
          <w:spacing w:val="-1"/>
        </w:rPr>
        <w:t>професійної</w:t>
      </w:r>
      <w:r w:rsidRPr="00635779">
        <w:rPr>
          <w:spacing w:val="57"/>
        </w:rPr>
        <w:t xml:space="preserve"> </w:t>
      </w:r>
      <w:r w:rsidRPr="00635779">
        <w:rPr>
          <w:spacing w:val="-1"/>
        </w:rPr>
        <w:t>групи,</w:t>
      </w:r>
      <w:r w:rsidRPr="00635779">
        <w:rPr>
          <w:spacing w:val="58"/>
        </w:rPr>
        <w:t xml:space="preserve"> </w:t>
      </w:r>
      <w:r w:rsidRPr="00635779">
        <w:t>що</w:t>
      </w:r>
      <w:r w:rsidRPr="00635779">
        <w:rPr>
          <w:spacing w:val="59"/>
        </w:rPr>
        <w:t xml:space="preserve"> </w:t>
      </w:r>
      <w:r w:rsidRPr="00635779">
        <w:rPr>
          <w:spacing w:val="-1"/>
        </w:rPr>
        <w:t>визначається</w:t>
      </w:r>
      <w:r w:rsidRPr="00635779">
        <w:rPr>
          <w:spacing w:val="60"/>
        </w:rPr>
        <w:t xml:space="preserve"> </w:t>
      </w:r>
      <w:r w:rsidRPr="00635779">
        <w:t>пізнанням</w:t>
      </w:r>
      <w:r w:rsidRPr="00635779">
        <w:rPr>
          <w:spacing w:val="58"/>
        </w:rPr>
        <w:t xml:space="preserve"> </w:t>
      </w:r>
      <w:r w:rsidRPr="00635779">
        <w:t>та</w:t>
      </w:r>
      <w:r w:rsidRPr="00635779">
        <w:rPr>
          <w:spacing w:val="58"/>
        </w:rPr>
        <w:t xml:space="preserve"> </w:t>
      </w:r>
      <w:r w:rsidRPr="00635779">
        <w:rPr>
          <w:spacing w:val="-1"/>
        </w:rPr>
        <w:t>самооцінкою</w:t>
      </w:r>
      <w:r w:rsidRPr="00635779">
        <w:rPr>
          <w:spacing w:val="58"/>
        </w:rPr>
        <w:t xml:space="preserve"> </w:t>
      </w:r>
      <w:r w:rsidRPr="00635779">
        <w:rPr>
          <w:spacing w:val="-1"/>
        </w:rPr>
        <w:t>власних</w:t>
      </w:r>
      <w:r w:rsidRPr="00635779">
        <w:rPr>
          <w:spacing w:val="61"/>
        </w:rPr>
        <w:t xml:space="preserve"> </w:t>
      </w:r>
      <w:r w:rsidRPr="00635779">
        <w:rPr>
          <w:spacing w:val="-1"/>
        </w:rPr>
        <w:t>профе</w:t>
      </w:r>
      <w:r w:rsidRPr="00635779">
        <w:rPr>
          <w:spacing w:val="-1"/>
        </w:rPr>
        <w:t>сійних</w:t>
      </w:r>
      <w:r w:rsidRPr="00635779">
        <w:rPr>
          <w:spacing w:val="31"/>
        </w:rPr>
        <w:t xml:space="preserve"> </w:t>
      </w:r>
      <w:r w:rsidRPr="00635779">
        <w:rPr>
          <w:spacing w:val="-2"/>
        </w:rPr>
        <w:t>якостей,</w:t>
      </w:r>
      <w:r w:rsidRPr="00635779">
        <w:rPr>
          <w:spacing w:val="30"/>
        </w:rPr>
        <w:t xml:space="preserve"> </w:t>
      </w:r>
      <w:r w:rsidRPr="00635779">
        <w:t>здібностей,</w:t>
      </w:r>
      <w:r w:rsidRPr="00635779">
        <w:rPr>
          <w:spacing w:val="29"/>
        </w:rPr>
        <w:t xml:space="preserve"> </w:t>
      </w:r>
      <w:r w:rsidRPr="00635779">
        <w:rPr>
          <w:spacing w:val="-1"/>
        </w:rPr>
        <w:t>необхідних</w:t>
      </w:r>
      <w:r w:rsidRPr="00635779">
        <w:rPr>
          <w:spacing w:val="31"/>
        </w:rPr>
        <w:t xml:space="preserve"> </w:t>
      </w:r>
      <w:r w:rsidRPr="00635779">
        <w:t>для</w:t>
      </w:r>
      <w:r w:rsidRPr="00635779">
        <w:rPr>
          <w:spacing w:val="29"/>
        </w:rPr>
        <w:t xml:space="preserve"> </w:t>
      </w:r>
      <w:r w:rsidRPr="00635779">
        <w:rPr>
          <w:spacing w:val="-1"/>
        </w:rPr>
        <w:t>здійснення</w:t>
      </w:r>
      <w:r w:rsidRPr="00635779">
        <w:rPr>
          <w:spacing w:val="29"/>
        </w:rPr>
        <w:t xml:space="preserve"> </w:t>
      </w:r>
      <w:r w:rsidRPr="00635779">
        <w:rPr>
          <w:spacing w:val="-1"/>
        </w:rPr>
        <w:t>професійної</w:t>
      </w:r>
      <w:r w:rsidRPr="00635779">
        <w:rPr>
          <w:spacing w:val="69"/>
        </w:rPr>
        <w:t xml:space="preserve"> </w:t>
      </w:r>
      <w:r w:rsidRPr="00635779">
        <w:rPr>
          <w:spacing w:val="-1"/>
        </w:rPr>
        <w:t>діяльності.</w:t>
      </w:r>
      <w:r w:rsidRPr="00635779">
        <w:rPr>
          <w:spacing w:val="71"/>
        </w:rPr>
        <w:t xml:space="preserve"> </w:t>
      </w:r>
      <w:r w:rsidRPr="00635779">
        <w:rPr>
          <w:spacing w:val="-1"/>
        </w:rPr>
        <w:t>Так,</w:t>
      </w:r>
      <w:r w:rsidRPr="00635779">
        <w:rPr>
          <w:spacing w:val="74"/>
        </w:rPr>
        <w:t xml:space="preserve"> </w:t>
      </w:r>
      <w:r w:rsidRPr="00635779">
        <w:t>відповідно</w:t>
      </w:r>
      <w:r w:rsidRPr="00635779">
        <w:rPr>
          <w:spacing w:val="73"/>
        </w:rPr>
        <w:t xml:space="preserve"> </w:t>
      </w:r>
      <w:r w:rsidRPr="00635779">
        <w:rPr>
          <w:spacing w:val="-1"/>
        </w:rPr>
        <w:t>до</w:t>
      </w:r>
      <w:r w:rsidRPr="00635779">
        <w:rPr>
          <w:spacing w:val="71"/>
        </w:rPr>
        <w:t xml:space="preserve"> </w:t>
      </w:r>
      <w:r w:rsidRPr="00635779">
        <w:rPr>
          <w:spacing w:val="-1"/>
        </w:rPr>
        <w:t>уявлень</w:t>
      </w:r>
      <w:r w:rsidRPr="00635779">
        <w:rPr>
          <w:spacing w:val="72"/>
        </w:rPr>
        <w:t xml:space="preserve"> </w:t>
      </w:r>
      <w:r w:rsidRPr="00635779">
        <w:t>Є.</w:t>
      </w:r>
      <w:r w:rsidRPr="00635779">
        <w:rPr>
          <w:spacing w:val="74"/>
        </w:rPr>
        <w:t xml:space="preserve"> </w:t>
      </w:r>
      <w:r w:rsidRPr="00635779">
        <w:rPr>
          <w:spacing w:val="-1"/>
        </w:rPr>
        <w:t>Климова,</w:t>
      </w:r>
      <w:r w:rsidRPr="00635779">
        <w:rPr>
          <w:spacing w:val="71"/>
        </w:rPr>
        <w:t xml:space="preserve"> </w:t>
      </w:r>
      <w:r w:rsidRPr="00635779">
        <w:rPr>
          <w:spacing w:val="-1"/>
        </w:rPr>
        <w:t>професійна</w:t>
      </w:r>
      <w:r w:rsidRPr="00635779">
        <w:rPr>
          <w:spacing w:val="51"/>
        </w:rPr>
        <w:t xml:space="preserve"> </w:t>
      </w:r>
      <w:r w:rsidRPr="00635779">
        <w:rPr>
          <w:spacing w:val="-1"/>
        </w:rPr>
        <w:t>самосвідомість</w:t>
      </w:r>
      <w:r w:rsidRPr="00635779">
        <w:t xml:space="preserve"> </w:t>
      </w:r>
      <w:r w:rsidRPr="00635779">
        <w:rPr>
          <w:spacing w:val="-1"/>
        </w:rPr>
        <w:t>має</w:t>
      </w:r>
      <w:r w:rsidRPr="00635779">
        <w:t xml:space="preserve"> </w:t>
      </w:r>
      <w:r w:rsidRPr="00635779">
        <w:rPr>
          <w:spacing w:val="-1"/>
        </w:rPr>
        <w:t>такі</w:t>
      </w:r>
      <w:r w:rsidRPr="00635779">
        <w:t xml:space="preserve"> </w:t>
      </w:r>
      <w:r w:rsidRPr="00635779">
        <w:rPr>
          <w:spacing w:val="-1"/>
        </w:rPr>
        <w:t>структурні</w:t>
      </w:r>
      <w:r w:rsidRPr="00635779">
        <w:t xml:space="preserve"> </w:t>
      </w:r>
      <w:r w:rsidRPr="00635779">
        <w:rPr>
          <w:spacing w:val="-1"/>
        </w:rPr>
        <w:t>компоненти</w:t>
      </w:r>
      <w:r w:rsidRPr="00635779">
        <w:t xml:space="preserve"> </w:t>
      </w:r>
      <w:r w:rsidRPr="00635779">
        <w:rPr>
          <w:spacing w:val="-1"/>
        </w:rPr>
        <w:t>[1,</w:t>
      </w:r>
      <w:r w:rsidRPr="00635779">
        <w:rPr>
          <w:spacing w:val="-2"/>
        </w:rPr>
        <w:t xml:space="preserve"> </w:t>
      </w:r>
      <w:r w:rsidRPr="00635779">
        <w:rPr>
          <w:spacing w:val="-1"/>
        </w:rPr>
        <w:t>с.</w:t>
      </w:r>
      <w:r w:rsidRPr="00635779">
        <w:rPr>
          <w:spacing w:val="-2"/>
        </w:rPr>
        <w:t xml:space="preserve"> </w:t>
      </w:r>
      <w:r w:rsidRPr="00635779">
        <w:t>73-74]:</w:t>
      </w:r>
    </w:p>
    <w:p w14:paraId="502D467F" w14:textId="77777777" w:rsidR="00000000" w:rsidRPr="00635779" w:rsidRDefault="00717F83">
      <w:pPr>
        <w:pStyle w:val="a3"/>
        <w:numPr>
          <w:ilvl w:val="0"/>
          <w:numId w:val="75"/>
        </w:numPr>
        <w:tabs>
          <w:tab w:val="left" w:pos="1167"/>
        </w:tabs>
        <w:kinsoku w:val="0"/>
        <w:overflowPunct w:val="0"/>
        <w:spacing w:before="3" w:line="455" w:lineRule="exact"/>
        <w:ind w:firstLine="709"/>
        <w:rPr>
          <w:spacing w:val="-1"/>
        </w:rPr>
      </w:pPr>
      <w:r w:rsidRPr="00635779">
        <w:rPr>
          <w:spacing w:val="-1"/>
        </w:rPr>
        <w:t>усвідомлення</w:t>
      </w:r>
      <w:r w:rsidRPr="00635779">
        <w:t xml:space="preserve"> </w:t>
      </w:r>
      <w:r w:rsidRPr="00635779">
        <w:rPr>
          <w:spacing w:val="-1"/>
        </w:rPr>
        <w:t>своєї</w:t>
      </w:r>
      <w:r w:rsidRPr="00635779">
        <w:t xml:space="preserve"> </w:t>
      </w:r>
      <w:r w:rsidRPr="00635779">
        <w:rPr>
          <w:spacing w:val="-1"/>
        </w:rPr>
        <w:t>приналежності</w:t>
      </w:r>
      <w:r w:rsidRPr="00635779">
        <w:rPr>
          <w:spacing w:val="4"/>
        </w:rPr>
        <w:t xml:space="preserve"> </w:t>
      </w:r>
      <w:r w:rsidRPr="00635779">
        <w:t>до</w:t>
      </w:r>
      <w:r w:rsidRPr="00635779">
        <w:rPr>
          <w:spacing w:val="1"/>
        </w:rPr>
        <w:t xml:space="preserve"> </w:t>
      </w:r>
      <w:r w:rsidRPr="00635779">
        <w:rPr>
          <w:spacing w:val="-1"/>
        </w:rPr>
        <w:t>професійної</w:t>
      </w:r>
      <w:r w:rsidRPr="00635779">
        <w:t xml:space="preserve"> </w:t>
      </w:r>
      <w:r w:rsidRPr="00635779">
        <w:rPr>
          <w:spacing w:val="-1"/>
        </w:rPr>
        <w:t>діяльності;</w:t>
      </w:r>
    </w:p>
    <w:p w14:paraId="73F66866" w14:textId="77777777" w:rsidR="00000000" w:rsidRPr="00635779" w:rsidRDefault="00717F83">
      <w:pPr>
        <w:pStyle w:val="a3"/>
        <w:numPr>
          <w:ilvl w:val="0"/>
          <w:numId w:val="75"/>
        </w:numPr>
        <w:tabs>
          <w:tab w:val="left" w:pos="1167"/>
        </w:tabs>
        <w:kinsoku w:val="0"/>
        <w:overflowPunct w:val="0"/>
        <w:spacing w:before="4" w:line="398" w:lineRule="exact"/>
        <w:ind w:right="178" w:firstLine="709"/>
        <w:rPr>
          <w:spacing w:val="-2"/>
        </w:rPr>
      </w:pPr>
      <w:r w:rsidRPr="00635779">
        <w:rPr>
          <w:spacing w:val="-1"/>
        </w:rPr>
        <w:t>рефлек</w:t>
      </w:r>
      <w:r w:rsidRPr="00635779">
        <w:rPr>
          <w:spacing w:val="-1"/>
        </w:rPr>
        <w:t>сія</w:t>
      </w:r>
      <w:r w:rsidRPr="00635779">
        <w:t xml:space="preserve"> </w:t>
      </w:r>
      <w:r w:rsidRPr="00635779">
        <w:rPr>
          <w:spacing w:val="9"/>
        </w:rPr>
        <w:t xml:space="preserve"> </w:t>
      </w:r>
      <w:r w:rsidRPr="00635779">
        <w:rPr>
          <w:spacing w:val="-1"/>
        </w:rPr>
        <w:t>суб’єкта</w:t>
      </w:r>
      <w:r w:rsidRPr="00635779">
        <w:t xml:space="preserve"> </w:t>
      </w:r>
      <w:r w:rsidRPr="00635779">
        <w:rPr>
          <w:spacing w:val="6"/>
        </w:rPr>
        <w:t xml:space="preserve"> </w:t>
      </w:r>
      <w:r w:rsidRPr="00635779">
        <w:rPr>
          <w:spacing w:val="-1"/>
        </w:rPr>
        <w:t>праці,</w:t>
      </w:r>
      <w:r w:rsidRPr="00635779">
        <w:t xml:space="preserve"> </w:t>
      </w:r>
      <w:r w:rsidRPr="00635779">
        <w:rPr>
          <w:spacing w:val="8"/>
        </w:rPr>
        <w:t xml:space="preserve"> </w:t>
      </w:r>
      <w:r w:rsidRPr="00635779">
        <w:rPr>
          <w:spacing w:val="-1"/>
        </w:rPr>
        <w:t>формування</w:t>
      </w:r>
      <w:r w:rsidRPr="00635779">
        <w:t xml:space="preserve"> </w:t>
      </w:r>
      <w:r w:rsidRPr="00635779">
        <w:rPr>
          <w:spacing w:val="7"/>
        </w:rPr>
        <w:t xml:space="preserve"> </w:t>
      </w:r>
      <w:r w:rsidRPr="00635779">
        <w:t xml:space="preserve">у </w:t>
      </w:r>
      <w:r w:rsidRPr="00635779">
        <w:rPr>
          <w:spacing w:val="9"/>
        </w:rPr>
        <w:t xml:space="preserve"> </w:t>
      </w:r>
      <w:r w:rsidRPr="00635779">
        <w:rPr>
          <w:spacing w:val="-1"/>
        </w:rPr>
        <w:t>студента</w:t>
      </w:r>
      <w:r w:rsidRPr="00635779">
        <w:t xml:space="preserve"> </w:t>
      </w:r>
      <w:r w:rsidRPr="00635779">
        <w:rPr>
          <w:spacing w:val="9"/>
        </w:rPr>
        <w:t xml:space="preserve"> </w:t>
      </w:r>
      <w:r w:rsidRPr="00635779">
        <w:rPr>
          <w:spacing w:val="-1"/>
        </w:rPr>
        <w:t>професійного</w:t>
      </w:r>
      <w:r w:rsidRPr="00635779">
        <w:rPr>
          <w:spacing w:val="75"/>
        </w:rPr>
        <w:t xml:space="preserve"> </w:t>
      </w:r>
      <w:r w:rsidRPr="00635779">
        <w:rPr>
          <w:spacing w:val="-1"/>
        </w:rPr>
        <w:t xml:space="preserve">образа </w:t>
      </w:r>
      <w:r w:rsidRPr="00635779">
        <w:rPr>
          <w:spacing w:val="-2"/>
        </w:rPr>
        <w:t>«Я»;</w:t>
      </w:r>
    </w:p>
    <w:p w14:paraId="4F101155" w14:textId="77777777" w:rsidR="00000000" w:rsidRPr="00635779" w:rsidRDefault="00717F83">
      <w:pPr>
        <w:pStyle w:val="a3"/>
        <w:numPr>
          <w:ilvl w:val="0"/>
          <w:numId w:val="75"/>
        </w:numPr>
        <w:tabs>
          <w:tab w:val="left" w:pos="1167"/>
          <w:tab w:val="left" w:pos="2421"/>
          <w:tab w:val="left" w:pos="3373"/>
          <w:tab w:val="left" w:pos="4692"/>
          <w:tab w:val="left" w:pos="5394"/>
          <w:tab w:val="left" w:pos="6615"/>
          <w:tab w:val="left" w:pos="8414"/>
        </w:tabs>
        <w:kinsoku w:val="0"/>
        <w:overflowPunct w:val="0"/>
        <w:spacing w:before="48" w:line="398" w:lineRule="exact"/>
        <w:ind w:right="175" w:firstLine="709"/>
        <w:rPr>
          <w:spacing w:val="-1"/>
        </w:rPr>
      </w:pPr>
      <w:r w:rsidRPr="00635779">
        <w:rPr>
          <w:spacing w:val="-1"/>
          <w:w w:val="95"/>
        </w:rPr>
        <w:t>система</w:t>
      </w:r>
      <w:r w:rsidRPr="00635779">
        <w:rPr>
          <w:spacing w:val="-1"/>
          <w:w w:val="95"/>
        </w:rPr>
        <w:tab/>
      </w:r>
      <w:r w:rsidRPr="00635779">
        <w:rPr>
          <w:spacing w:val="-1"/>
        </w:rPr>
        <w:t>знань</w:t>
      </w:r>
      <w:r w:rsidRPr="00635779">
        <w:rPr>
          <w:spacing w:val="-1"/>
        </w:rPr>
        <w:tab/>
      </w:r>
      <w:r w:rsidRPr="00635779">
        <w:t>суб’єкта</w:t>
      </w:r>
      <w:r w:rsidRPr="00635779">
        <w:tab/>
      </w:r>
      <w:r w:rsidRPr="00635779">
        <w:rPr>
          <w:spacing w:val="-1"/>
        </w:rPr>
        <w:t>про</w:t>
      </w:r>
      <w:r w:rsidRPr="00635779">
        <w:rPr>
          <w:spacing w:val="-1"/>
        </w:rPr>
        <w:tab/>
        <w:t>функції</w:t>
      </w:r>
      <w:r w:rsidRPr="00635779">
        <w:rPr>
          <w:spacing w:val="-1"/>
        </w:rPr>
        <w:tab/>
      </w:r>
      <w:r w:rsidRPr="00635779">
        <w:rPr>
          <w:spacing w:val="-1"/>
          <w:w w:val="95"/>
        </w:rPr>
        <w:t>професійної</w:t>
      </w:r>
      <w:r w:rsidRPr="00635779">
        <w:rPr>
          <w:spacing w:val="-1"/>
          <w:w w:val="95"/>
        </w:rPr>
        <w:tab/>
      </w:r>
      <w:r w:rsidRPr="00635779">
        <w:rPr>
          <w:spacing w:val="-1"/>
        </w:rPr>
        <w:t>діяльності,</w:t>
      </w:r>
      <w:r w:rsidRPr="00635779">
        <w:rPr>
          <w:spacing w:val="61"/>
        </w:rPr>
        <w:t xml:space="preserve"> </w:t>
      </w:r>
      <w:r w:rsidRPr="00635779">
        <w:rPr>
          <w:spacing w:val="-1"/>
        </w:rPr>
        <w:t>формування</w:t>
      </w:r>
      <w:r w:rsidRPr="00635779">
        <w:rPr>
          <w:spacing w:val="-2"/>
        </w:rPr>
        <w:t xml:space="preserve"> </w:t>
      </w:r>
      <w:r w:rsidRPr="00635779">
        <w:rPr>
          <w:spacing w:val="-1"/>
        </w:rPr>
        <w:t>образу</w:t>
      </w:r>
      <w:r w:rsidRPr="00635779">
        <w:rPr>
          <w:spacing w:val="-3"/>
        </w:rPr>
        <w:t xml:space="preserve"> </w:t>
      </w:r>
      <w:r w:rsidRPr="00635779">
        <w:rPr>
          <w:spacing w:val="-1"/>
        </w:rPr>
        <w:t>професії;</w:t>
      </w:r>
    </w:p>
    <w:p w14:paraId="3675C285" w14:textId="77777777" w:rsidR="00000000" w:rsidRPr="00635779" w:rsidRDefault="00717F83">
      <w:pPr>
        <w:pStyle w:val="a3"/>
        <w:numPr>
          <w:ilvl w:val="0"/>
          <w:numId w:val="75"/>
        </w:numPr>
        <w:tabs>
          <w:tab w:val="left" w:pos="1167"/>
        </w:tabs>
        <w:kinsoku w:val="0"/>
        <w:overflowPunct w:val="0"/>
        <w:spacing w:before="37" w:line="454" w:lineRule="exact"/>
        <w:ind w:left="1166" w:hanging="285"/>
      </w:pPr>
      <w:r w:rsidRPr="00635779">
        <w:rPr>
          <w:spacing w:val="-1"/>
        </w:rPr>
        <w:t>розвиток</w:t>
      </w:r>
      <w:r w:rsidRPr="00635779">
        <w:t xml:space="preserve"> </w:t>
      </w:r>
      <w:r w:rsidRPr="00635779">
        <w:rPr>
          <w:spacing w:val="-1"/>
        </w:rPr>
        <w:t>відповідальності</w:t>
      </w:r>
      <w:r w:rsidRPr="00635779">
        <w:rPr>
          <w:spacing w:val="1"/>
        </w:rPr>
        <w:t xml:space="preserve"> </w:t>
      </w:r>
      <w:r w:rsidRPr="00635779">
        <w:rPr>
          <w:spacing w:val="-1"/>
        </w:rPr>
        <w:t>за</w:t>
      </w:r>
      <w:r w:rsidRPr="00635779">
        <w:rPr>
          <w:spacing w:val="-2"/>
        </w:rPr>
        <w:t xml:space="preserve"> </w:t>
      </w:r>
      <w:r w:rsidRPr="00635779">
        <w:rPr>
          <w:spacing w:val="-1"/>
        </w:rPr>
        <w:t>професійні</w:t>
      </w:r>
      <w:r w:rsidRPr="00635779">
        <w:t xml:space="preserve"> дії.</w:t>
      </w:r>
    </w:p>
    <w:p w14:paraId="5EB43D95" w14:textId="77777777" w:rsidR="00000000" w:rsidRPr="00635779" w:rsidRDefault="00717F83">
      <w:pPr>
        <w:pStyle w:val="a3"/>
        <w:kinsoku w:val="0"/>
        <w:overflowPunct w:val="0"/>
        <w:spacing w:before="0" w:line="275" w:lineRule="auto"/>
        <w:ind w:right="180" w:firstLine="720"/>
        <w:rPr>
          <w:spacing w:val="-1"/>
        </w:rPr>
      </w:pPr>
      <w:r w:rsidRPr="00635779">
        <w:rPr>
          <w:spacing w:val="-1"/>
        </w:rPr>
        <w:t>Отже,</w:t>
      </w:r>
      <w:r w:rsidRPr="00635779">
        <w:rPr>
          <w:spacing w:val="-2"/>
        </w:rPr>
        <w:t xml:space="preserve"> </w:t>
      </w:r>
      <w:r w:rsidRPr="00635779">
        <w:rPr>
          <w:spacing w:val="-1"/>
        </w:rPr>
        <w:t>професійна</w:t>
      </w:r>
      <w:r w:rsidRPr="00635779">
        <w:t xml:space="preserve"> </w:t>
      </w:r>
      <w:r w:rsidRPr="00635779">
        <w:rPr>
          <w:spacing w:val="-1"/>
        </w:rPr>
        <w:t>самосвідомість</w:t>
      </w:r>
      <w:r w:rsidRPr="00635779">
        <w:t xml:space="preserve"> </w:t>
      </w:r>
      <w:r w:rsidRPr="00635779">
        <w:rPr>
          <w:spacing w:val="-1"/>
        </w:rPr>
        <w:t>виступає</w:t>
      </w:r>
      <w:r w:rsidRPr="00635779">
        <w:t xml:space="preserve"> </w:t>
      </w:r>
      <w:r w:rsidRPr="00635779">
        <w:rPr>
          <w:spacing w:val="-1"/>
        </w:rPr>
        <w:t>семантичн</w:t>
      </w:r>
      <w:r w:rsidRPr="00635779">
        <w:rPr>
          <w:spacing w:val="-1"/>
        </w:rPr>
        <w:t>ою</w:t>
      </w:r>
      <w:r w:rsidRPr="00635779">
        <w:rPr>
          <w:spacing w:val="-2"/>
        </w:rPr>
        <w:t xml:space="preserve"> </w:t>
      </w:r>
      <w:r w:rsidRPr="00635779">
        <w:rPr>
          <w:spacing w:val="-1"/>
        </w:rPr>
        <w:t>складовою</w:t>
      </w:r>
      <w:r w:rsidRPr="00635779">
        <w:rPr>
          <w:spacing w:val="81"/>
        </w:rPr>
        <w:t xml:space="preserve"> </w:t>
      </w:r>
      <w:r w:rsidRPr="00635779">
        <w:rPr>
          <w:spacing w:val="-1"/>
        </w:rPr>
        <w:t>професійної</w:t>
      </w:r>
      <w:r w:rsidRPr="00635779">
        <w:t xml:space="preserve"> </w:t>
      </w:r>
      <w:r w:rsidRPr="00635779">
        <w:rPr>
          <w:spacing w:val="-1"/>
        </w:rPr>
        <w:t>самоідентифікації</w:t>
      </w:r>
      <w:r w:rsidRPr="00635779">
        <w:rPr>
          <w:spacing w:val="1"/>
        </w:rPr>
        <w:t xml:space="preserve"> </w:t>
      </w:r>
      <w:r w:rsidRPr="00635779">
        <w:rPr>
          <w:spacing w:val="-1"/>
        </w:rPr>
        <w:t>моделі</w:t>
      </w:r>
      <w:r w:rsidRPr="00635779">
        <w:t xml:space="preserve"> </w:t>
      </w:r>
      <w:r w:rsidRPr="00635779">
        <w:rPr>
          <w:spacing w:val="-1"/>
        </w:rPr>
        <w:t>фахівця-психолога.</w:t>
      </w:r>
    </w:p>
    <w:p w14:paraId="43AB7218" w14:textId="77777777" w:rsidR="00000000" w:rsidRPr="00635779" w:rsidRDefault="00717F83">
      <w:pPr>
        <w:pStyle w:val="a3"/>
        <w:kinsoku w:val="0"/>
        <w:overflowPunct w:val="0"/>
        <w:spacing w:before="0" w:line="275" w:lineRule="auto"/>
        <w:ind w:right="180" w:firstLine="720"/>
        <w:rPr>
          <w:spacing w:val="-1"/>
        </w:rPr>
        <w:sectPr w:rsidR="00000000" w:rsidRPr="00635779">
          <w:pgSz w:w="11910" w:h="16840"/>
          <w:pgMar w:top="1240" w:right="960" w:bottom="1060" w:left="960" w:header="653" w:footer="868" w:gutter="0"/>
          <w:cols w:space="720"/>
          <w:noEndnote/>
        </w:sectPr>
      </w:pPr>
    </w:p>
    <w:p w14:paraId="2344CAF4" w14:textId="77777777" w:rsidR="00000000" w:rsidRPr="00635779" w:rsidRDefault="00717F83">
      <w:pPr>
        <w:pStyle w:val="a3"/>
        <w:kinsoku w:val="0"/>
        <w:overflowPunct w:val="0"/>
        <w:spacing w:before="11"/>
        <w:ind w:left="0" w:firstLine="0"/>
        <w:rPr>
          <w:sz w:val="29"/>
          <w:szCs w:val="29"/>
        </w:rPr>
      </w:pPr>
    </w:p>
    <w:p w14:paraId="212AAA04" w14:textId="77777777" w:rsidR="00000000" w:rsidRPr="00635779" w:rsidRDefault="00717F83">
      <w:pPr>
        <w:pStyle w:val="a3"/>
        <w:tabs>
          <w:tab w:val="left" w:pos="1484"/>
          <w:tab w:val="left" w:pos="2700"/>
          <w:tab w:val="left" w:pos="3038"/>
          <w:tab w:val="left" w:pos="4813"/>
          <w:tab w:val="left" w:pos="5876"/>
          <w:tab w:val="left" w:pos="7173"/>
          <w:tab w:val="left" w:pos="8633"/>
        </w:tabs>
        <w:kinsoku w:val="0"/>
        <w:overflowPunct w:val="0"/>
        <w:spacing w:before="61" w:line="276" w:lineRule="auto"/>
        <w:ind w:right="171" w:firstLine="720"/>
        <w:jc w:val="right"/>
        <w:rPr>
          <w:spacing w:val="-1"/>
        </w:rPr>
      </w:pPr>
      <w:r w:rsidRPr="00635779">
        <w:rPr>
          <w:spacing w:val="-1"/>
        </w:rPr>
        <w:t>Слід</w:t>
      </w:r>
      <w:r w:rsidRPr="00635779">
        <w:rPr>
          <w:spacing w:val="53"/>
        </w:rPr>
        <w:t xml:space="preserve"> </w:t>
      </w:r>
      <w:r w:rsidRPr="00635779">
        <w:rPr>
          <w:spacing w:val="-1"/>
        </w:rPr>
        <w:t>зазначити,</w:t>
      </w:r>
      <w:r w:rsidRPr="00635779">
        <w:rPr>
          <w:spacing w:val="51"/>
        </w:rPr>
        <w:t xml:space="preserve"> </w:t>
      </w:r>
      <w:r w:rsidRPr="00635779">
        <w:t>що</w:t>
      </w:r>
      <w:r w:rsidRPr="00635779">
        <w:rPr>
          <w:spacing w:val="52"/>
        </w:rPr>
        <w:t xml:space="preserve"> </w:t>
      </w:r>
      <w:r w:rsidRPr="00635779">
        <w:rPr>
          <w:spacing w:val="-1"/>
        </w:rPr>
        <w:t>суб’єктом</w:t>
      </w:r>
      <w:r w:rsidRPr="00635779">
        <w:rPr>
          <w:spacing w:val="51"/>
        </w:rPr>
        <w:t xml:space="preserve"> </w:t>
      </w:r>
      <w:r w:rsidRPr="00635779">
        <w:rPr>
          <w:spacing w:val="-1"/>
        </w:rPr>
        <w:t>організації</w:t>
      </w:r>
      <w:r w:rsidRPr="00635779">
        <w:rPr>
          <w:spacing w:val="53"/>
        </w:rPr>
        <w:t xml:space="preserve"> </w:t>
      </w:r>
      <w:r w:rsidRPr="00635779">
        <w:t>та</w:t>
      </w:r>
      <w:r w:rsidRPr="00635779">
        <w:rPr>
          <w:spacing w:val="51"/>
        </w:rPr>
        <w:t xml:space="preserve"> </w:t>
      </w:r>
      <w:r w:rsidRPr="00635779">
        <w:rPr>
          <w:spacing w:val="-1"/>
        </w:rPr>
        <w:t>реалізації</w:t>
      </w:r>
      <w:r w:rsidRPr="00635779">
        <w:rPr>
          <w:spacing w:val="55"/>
        </w:rPr>
        <w:t xml:space="preserve"> </w:t>
      </w:r>
      <w:r w:rsidRPr="00635779">
        <w:rPr>
          <w:spacing w:val="-1"/>
        </w:rPr>
        <w:t>професійної</w:t>
      </w:r>
      <w:r w:rsidRPr="00635779">
        <w:rPr>
          <w:spacing w:val="75"/>
        </w:rPr>
        <w:t xml:space="preserve"> </w:t>
      </w:r>
      <w:r w:rsidRPr="00635779">
        <w:rPr>
          <w:spacing w:val="-1"/>
        </w:rPr>
        <w:t>діяльності</w:t>
      </w:r>
      <w:r w:rsidRPr="00635779">
        <w:rPr>
          <w:spacing w:val="45"/>
        </w:rPr>
        <w:t xml:space="preserve"> </w:t>
      </w:r>
      <w:r w:rsidRPr="00635779">
        <w:t>є</w:t>
      </w:r>
      <w:r w:rsidRPr="00635779">
        <w:rPr>
          <w:spacing w:val="45"/>
        </w:rPr>
        <w:t xml:space="preserve"> </w:t>
      </w:r>
      <w:r w:rsidRPr="00635779">
        <w:rPr>
          <w:spacing w:val="-1"/>
        </w:rPr>
        <w:t>інтеграційна</w:t>
      </w:r>
      <w:r w:rsidRPr="00635779">
        <w:rPr>
          <w:spacing w:val="43"/>
        </w:rPr>
        <w:t xml:space="preserve"> </w:t>
      </w:r>
      <w:r w:rsidRPr="00635779">
        <w:rPr>
          <w:spacing w:val="-1"/>
        </w:rPr>
        <w:t>модель</w:t>
      </w:r>
      <w:r w:rsidRPr="00635779">
        <w:rPr>
          <w:spacing w:val="44"/>
        </w:rPr>
        <w:t xml:space="preserve"> </w:t>
      </w:r>
      <w:r w:rsidRPr="00635779">
        <w:rPr>
          <w:spacing w:val="-1"/>
        </w:rPr>
        <w:t>фахівця.</w:t>
      </w:r>
      <w:r w:rsidRPr="00635779">
        <w:rPr>
          <w:spacing w:val="43"/>
        </w:rPr>
        <w:t xml:space="preserve"> </w:t>
      </w:r>
      <w:r w:rsidRPr="00635779">
        <w:t>Соціально-психологічні</w:t>
      </w:r>
      <w:r w:rsidRPr="00635779">
        <w:rPr>
          <w:spacing w:val="45"/>
        </w:rPr>
        <w:t xml:space="preserve"> </w:t>
      </w:r>
      <w:r w:rsidRPr="00635779">
        <w:rPr>
          <w:spacing w:val="-1"/>
        </w:rPr>
        <w:t>умови</w:t>
      </w:r>
      <w:r w:rsidRPr="00635779">
        <w:rPr>
          <w:spacing w:val="55"/>
        </w:rPr>
        <w:t xml:space="preserve"> </w:t>
      </w:r>
      <w:r w:rsidRPr="00635779">
        <w:rPr>
          <w:spacing w:val="-1"/>
        </w:rPr>
        <w:t>формування</w:t>
      </w:r>
      <w:r w:rsidRPr="00635779">
        <w:rPr>
          <w:spacing w:val="-2"/>
        </w:rPr>
        <w:t xml:space="preserve"> </w:t>
      </w:r>
      <w:r w:rsidRPr="00635779">
        <w:t xml:space="preserve">моделі </w:t>
      </w:r>
      <w:r w:rsidRPr="00635779">
        <w:rPr>
          <w:spacing w:val="-1"/>
        </w:rPr>
        <w:t>спец</w:t>
      </w:r>
      <w:r w:rsidRPr="00635779">
        <w:rPr>
          <w:spacing w:val="-1"/>
        </w:rPr>
        <w:t>іаліста-психолога</w:t>
      </w:r>
      <w:r w:rsidRPr="00635779">
        <w:rPr>
          <w:spacing w:val="-2"/>
        </w:rPr>
        <w:t xml:space="preserve"> </w:t>
      </w:r>
      <w:r w:rsidRPr="00635779">
        <w:rPr>
          <w:spacing w:val="-1"/>
        </w:rPr>
        <w:t>виступають</w:t>
      </w:r>
      <w:r w:rsidRPr="00635779">
        <w:rPr>
          <w:spacing w:val="1"/>
        </w:rPr>
        <w:t xml:space="preserve"> </w:t>
      </w:r>
      <w:r w:rsidRPr="00635779">
        <w:t xml:space="preserve">у </w:t>
      </w:r>
      <w:r w:rsidRPr="00635779">
        <w:rPr>
          <w:spacing w:val="-1"/>
        </w:rPr>
        <w:t>трьох</w:t>
      </w:r>
      <w:r w:rsidRPr="00635779">
        <w:t xml:space="preserve"> </w:t>
      </w:r>
      <w:r w:rsidRPr="00635779">
        <w:rPr>
          <w:spacing w:val="-1"/>
        </w:rPr>
        <w:t>вимірах</w:t>
      </w:r>
      <w:r w:rsidRPr="00635779">
        <w:t xml:space="preserve"> </w:t>
      </w:r>
      <w:r w:rsidRPr="00635779">
        <w:rPr>
          <w:spacing w:val="-2"/>
        </w:rPr>
        <w:t>[2].</w:t>
      </w:r>
      <w:r w:rsidRPr="00635779">
        <w:rPr>
          <w:spacing w:val="89"/>
        </w:rPr>
        <w:t xml:space="preserve"> </w:t>
      </w:r>
      <w:r w:rsidRPr="00635779">
        <w:rPr>
          <w:spacing w:val="-1"/>
        </w:rPr>
        <w:t>Першою</w:t>
      </w:r>
      <w:r w:rsidRPr="00635779">
        <w:rPr>
          <w:spacing w:val="-1"/>
        </w:rPr>
        <w:tab/>
        <w:t>умовою</w:t>
      </w:r>
      <w:r w:rsidRPr="00635779">
        <w:rPr>
          <w:spacing w:val="-1"/>
        </w:rPr>
        <w:tab/>
      </w:r>
      <w:r w:rsidRPr="00635779">
        <w:t>є</w:t>
      </w:r>
      <w:r w:rsidRPr="00635779">
        <w:tab/>
      </w:r>
      <w:r w:rsidRPr="00635779">
        <w:rPr>
          <w:spacing w:val="-1"/>
        </w:rPr>
        <w:t>формування</w:t>
      </w:r>
      <w:r w:rsidRPr="00635779">
        <w:rPr>
          <w:spacing w:val="-1"/>
        </w:rPr>
        <w:tab/>
        <w:t>образу</w:t>
      </w:r>
      <w:r w:rsidRPr="00635779">
        <w:rPr>
          <w:spacing w:val="-1"/>
        </w:rPr>
        <w:tab/>
      </w:r>
      <w:r w:rsidRPr="00635779">
        <w:rPr>
          <w:spacing w:val="-1"/>
          <w:w w:val="95"/>
        </w:rPr>
        <w:t>професії</w:t>
      </w:r>
      <w:r w:rsidRPr="00635779">
        <w:rPr>
          <w:spacing w:val="-1"/>
          <w:w w:val="95"/>
        </w:rPr>
        <w:tab/>
        <w:t>психолог.</w:t>
      </w:r>
      <w:r w:rsidRPr="00635779">
        <w:rPr>
          <w:spacing w:val="-1"/>
          <w:w w:val="95"/>
        </w:rPr>
        <w:tab/>
      </w:r>
      <w:r w:rsidRPr="00635779">
        <w:rPr>
          <w:w w:val="95"/>
        </w:rPr>
        <w:t>Під</w:t>
      </w:r>
      <w:r w:rsidRPr="00635779">
        <w:rPr>
          <w:spacing w:val="67"/>
        </w:rPr>
        <w:t xml:space="preserve"> </w:t>
      </w:r>
      <w:r w:rsidRPr="00635779">
        <w:rPr>
          <w:spacing w:val="-1"/>
        </w:rPr>
        <w:t>уявленнями</w:t>
      </w:r>
      <w:r w:rsidRPr="00635779">
        <w:t xml:space="preserve"> </w:t>
      </w:r>
      <w:r w:rsidRPr="00635779">
        <w:rPr>
          <w:spacing w:val="27"/>
        </w:rPr>
        <w:t xml:space="preserve"> </w:t>
      </w:r>
      <w:r w:rsidRPr="00635779">
        <w:t xml:space="preserve">про </w:t>
      </w:r>
      <w:r w:rsidRPr="00635779">
        <w:rPr>
          <w:spacing w:val="28"/>
        </w:rPr>
        <w:t xml:space="preserve"> </w:t>
      </w:r>
      <w:r w:rsidRPr="00635779">
        <w:rPr>
          <w:spacing w:val="-1"/>
        </w:rPr>
        <w:t>професії</w:t>
      </w:r>
      <w:r w:rsidRPr="00635779">
        <w:t xml:space="preserve"> </w:t>
      </w:r>
      <w:r w:rsidRPr="00635779">
        <w:rPr>
          <w:spacing w:val="28"/>
        </w:rPr>
        <w:t xml:space="preserve"> </w:t>
      </w:r>
      <w:r w:rsidRPr="00635779">
        <w:rPr>
          <w:spacing w:val="-1"/>
        </w:rPr>
        <w:t>нами</w:t>
      </w:r>
      <w:r w:rsidRPr="00635779">
        <w:t xml:space="preserve"> </w:t>
      </w:r>
      <w:r w:rsidRPr="00635779">
        <w:rPr>
          <w:spacing w:val="27"/>
        </w:rPr>
        <w:t xml:space="preserve"> </w:t>
      </w:r>
      <w:r w:rsidRPr="00635779">
        <w:rPr>
          <w:spacing w:val="-1"/>
        </w:rPr>
        <w:t>розуміється</w:t>
      </w:r>
      <w:r w:rsidRPr="00635779">
        <w:t xml:space="preserve"> </w:t>
      </w:r>
      <w:r w:rsidRPr="00635779">
        <w:rPr>
          <w:spacing w:val="28"/>
        </w:rPr>
        <w:t xml:space="preserve"> </w:t>
      </w:r>
      <w:r w:rsidRPr="00635779">
        <w:rPr>
          <w:spacing w:val="-1"/>
        </w:rPr>
        <w:t>сукупність</w:t>
      </w:r>
      <w:r w:rsidRPr="00635779">
        <w:t xml:space="preserve"> </w:t>
      </w:r>
      <w:r w:rsidRPr="00635779">
        <w:rPr>
          <w:spacing w:val="27"/>
        </w:rPr>
        <w:t xml:space="preserve"> </w:t>
      </w:r>
      <w:r w:rsidRPr="00635779">
        <w:rPr>
          <w:spacing w:val="-1"/>
        </w:rPr>
        <w:t>знань</w:t>
      </w:r>
      <w:r w:rsidRPr="00635779">
        <w:t xml:space="preserve"> </w:t>
      </w:r>
      <w:r w:rsidRPr="00635779">
        <w:rPr>
          <w:spacing w:val="30"/>
        </w:rPr>
        <w:t xml:space="preserve"> </w:t>
      </w:r>
      <w:r w:rsidRPr="00635779">
        <w:rPr>
          <w:spacing w:val="-1"/>
        </w:rPr>
        <w:t>суб’єкта</w:t>
      </w:r>
    </w:p>
    <w:p w14:paraId="7CC917D8" w14:textId="77777777" w:rsidR="00000000" w:rsidRPr="00635779" w:rsidRDefault="00717F83">
      <w:pPr>
        <w:pStyle w:val="a3"/>
        <w:kinsoku w:val="0"/>
        <w:overflowPunct w:val="0"/>
        <w:ind w:firstLine="0"/>
        <w:rPr>
          <w:spacing w:val="-1"/>
        </w:rPr>
      </w:pPr>
      <w:r w:rsidRPr="00635779">
        <w:rPr>
          <w:spacing w:val="-1"/>
        </w:rPr>
        <w:t>праці</w:t>
      </w:r>
      <w:r w:rsidRPr="00635779">
        <w:t xml:space="preserve"> про </w:t>
      </w:r>
      <w:r w:rsidRPr="00635779">
        <w:rPr>
          <w:spacing w:val="-1"/>
        </w:rPr>
        <w:t xml:space="preserve">аспекти, </w:t>
      </w:r>
      <w:r w:rsidRPr="00635779">
        <w:t xml:space="preserve">що </w:t>
      </w:r>
      <w:r w:rsidRPr="00635779">
        <w:rPr>
          <w:spacing w:val="-1"/>
        </w:rPr>
        <w:t>відображають</w:t>
      </w:r>
      <w:r w:rsidRPr="00635779">
        <w:rPr>
          <w:spacing w:val="1"/>
        </w:rPr>
        <w:t xml:space="preserve"> </w:t>
      </w:r>
      <w:r w:rsidRPr="00635779">
        <w:rPr>
          <w:spacing w:val="-1"/>
        </w:rPr>
        <w:t>наступні</w:t>
      </w:r>
      <w:r w:rsidRPr="00635779">
        <w:t xml:space="preserve"> сторони</w:t>
      </w:r>
      <w:r w:rsidRPr="00635779">
        <w:rPr>
          <w:spacing w:val="-3"/>
        </w:rPr>
        <w:t xml:space="preserve"> </w:t>
      </w:r>
      <w:r w:rsidRPr="00635779">
        <w:rPr>
          <w:spacing w:val="-1"/>
        </w:rPr>
        <w:t>професії:</w:t>
      </w:r>
    </w:p>
    <w:p w14:paraId="49A4A2BE" w14:textId="77777777" w:rsidR="00000000" w:rsidRPr="00635779" w:rsidRDefault="00717F83">
      <w:pPr>
        <w:pStyle w:val="a3"/>
        <w:kinsoku w:val="0"/>
        <w:overflowPunct w:val="0"/>
        <w:spacing w:before="11"/>
        <w:ind w:left="0" w:firstLine="0"/>
        <w:rPr>
          <w:sz w:val="2"/>
          <w:szCs w:val="2"/>
        </w:rPr>
      </w:pPr>
    </w:p>
    <w:tbl>
      <w:tblPr>
        <w:tblW w:w="0" w:type="auto"/>
        <w:tblInd w:w="118" w:type="dxa"/>
        <w:tblLayout w:type="fixed"/>
        <w:tblCellMar>
          <w:left w:w="0" w:type="dxa"/>
          <w:right w:w="0" w:type="dxa"/>
        </w:tblCellMar>
        <w:tblLook w:val="0000" w:firstRow="0" w:lastRow="0" w:firstColumn="0" w:lastColumn="0" w:noHBand="0" w:noVBand="0"/>
      </w:tblPr>
      <w:tblGrid>
        <w:gridCol w:w="3961"/>
        <w:gridCol w:w="319"/>
        <w:gridCol w:w="1842"/>
        <w:gridCol w:w="3627"/>
      </w:tblGrid>
      <w:tr w:rsidR="00000000" w:rsidRPr="00635779" w14:paraId="5E83073C" w14:textId="77777777">
        <w:tblPrEx>
          <w:tblCellMar>
            <w:top w:w="0" w:type="dxa"/>
            <w:left w:w="0" w:type="dxa"/>
            <w:bottom w:w="0" w:type="dxa"/>
            <w:right w:w="0" w:type="dxa"/>
          </w:tblCellMar>
        </w:tblPrEx>
        <w:trPr>
          <w:trHeight w:hRule="exact" w:val="417"/>
        </w:trPr>
        <w:tc>
          <w:tcPr>
            <w:tcW w:w="3961" w:type="dxa"/>
            <w:tcBorders>
              <w:top w:val="nil"/>
              <w:left w:val="nil"/>
              <w:bottom w:val="nil"/>
              <w:right w:val="nil"/>
            </w:tcBorders>
          </w:tcPr>
          <w:p w14:paraId="4C0434CE" w14:textId="77777777" w:rsidR="00000000" w:rsidRPr="00635779" w:rsidRDefault="00717F83">
            <w:pPr>
              <w:pStyle w:val="TableParagraph"/>
              <w:kinsoku w:val="0"/>
              <w:overflowPunct w:val="0"/>
              <w:spacing w:before="19"/>
              <w:ind w:left="763"/>
            </w:pPr>
            <w:r w:rsidRPr="00635779">
              <w:rPr>
                <w:rFonts w:ascii="Courier New" w:hAnsi="Courier New" w:cs="Courier New"/>
                <w:sz w:val="30"/>
                <w:szCs w:val="30"/>
              </w:rPr>
              <w:t>-</w:t>
            </w:r>
            <w:r w:rsidRPr="00635779">
              <w:rPr>
                <w:rFonts w:ascii="Courier New" w:hAnsi="Courier New" w:cs="Courier New"/>
                <w:spacing w:val="-75"/>
                <w:sz w:val="30"/>
                <w:szCs w:val="30"/>
              </w:rPr>
              <w:t xml:space="preserve"> </w:t>
            </w:r>
            <w:r w:rsidRPr="00635779">
              <w:rPr>
                <w:spacing w:val="-1"/>
                <w:sz w:val="30"/>
                <w:szCs w:val="30"/>
              </w:rPr>
              <w:t>соціально</w:t>
            </w:r>
            <w:r w:rsidRPr="00635779">
              <w:rPr>
                <w:spacing w:val="-1"/>
                <w:sz w:val="30"/>
                <w:szCs w:val="30"/>
              </w:rPr>
              <w:t>-економічну</w:t>
            </w:r>
          </w:p>
        </w:tc>
        <w:tc>
          <w:tcPr>
            <w:tcW w:w="319" w:type="dxa"/>
            <w:tcBorders>
              <w:top w:val="nil"/>
              <w:left w:val="nil"/>
              <w:bottom w:val="nil"/>
              <w:right w:val="nil"/>
            </w:tcBorders>
          </w:tcPr>
          <w:p w14:paraId="586A9E3F" w14:textId="77777777" w:rsidR="00000000" w:rsidRPr="00635779" w:rsidRDefault="00717F83"/>
        </w:tc>
        <w:tc>
          <w:tcPr>
            <w:tcW w:w="1842" w:type="dxa"/>
            <w:tcBorders>
              <w:top w:val="nil"/>
              <w:left w:val="nil"/>
              <w:bottom w:val="nil"/>
              <w:right w:val="nil"/>
            </w:tcBorders>
          </w:tcPr>
          <w:p w14:paraId="0D45C7CF" w14:textId="77777777" w:rsidR="00000000" w:rsidRPr="00635779" w:rsidRDefault="00717F83">
            <w:pPr>
              <w:pStyle w:val="TableParagraph"/>
              <w:kinsoku w:val="0"/>
              <w:overflowPunct w:val="0"/>
              <w:spacing w:before="19"/>
              <w:ind w:left="208"/>
            </w:pPr>
            <w:r w:rsidRPr="00635779">
              <w:rPr>
                <w:spacing w:val="-1"/>
                <w:sz w:val="30"/>
                <w:szCs w:val="30"/>
              </w:rPr>
              <w:t>«суспільну</w:t>
            </w:r>
          </w:p>
        </w:tc>
        <w:tc>
          <w:tcPr>
            <w:tcW w:w="3627" w:type="dxa"/>
            <w:tcBorders>
              <w:top w:val="nil"/>
              <w:left w:val="nil"/>
              <w:bottom w:val="nil"/>
              <w:right w:val="nil"/>
            </w:tcBorders>
          </w:tcPr>
          <w:p w14:paraId="490EF969" w14:textId="77777777" w:rsidR="00000000" w:rsidRPr="00635779" w:rsidRDefault="00717F83">
            <w:pPr>
              <w:pStyle w:val="TableParagraph"/>
              <w:tabs>
                <w:tab w:val="left" w:pos="2407"/>
              </w:tabs>
              <w:kinsoku w:val="0"/>
              <w:overflowPunct w:val="0"/>
              <w:spacing w:before="19"/>
              <w:ind w:left="373"/>
            </w:pPr>
            <w:r w:rsidRPr="00635779">
              <w:rPr>
                <w:spacing w:val="-1"/>
                <w:sz w:val="30"/>
                <w:szCs w:val="30"/>
              </w:rPr>
              <w:t>значущість</w:t>
            </w:r>
            <w:r w:rsidRPr="00635779">
              <w:rPr>
                <w:spacing w:val="-1"/>
                <w:sz w:val="30"/>
                <w:szCs w:val="30"/>
              </w:rPr>
              <w:tab/>
              <w:t>професії,</w:t>
            </w:r>
          </w:p>
        </w:tc>
      </w:tr>
      <w:tr w:rsidR="00000000" w:rsidRPr="00635779" w14:paraId="680D1EFA" w14:textId="77777777">
        <w:tblPrEx>
          <w:tblCellMar>
            <w:top w:w="0" w:type="dxa"/>
            <w:left w:w="0" w:type="dxa"/>
            <w:bottom w:w="0" w:type="dxa"/>
            <w:right w:w="0" w:type="dxa"/>
          </w:tblCellMar>
        </w:tblPrEx>
        <w:trPr>
          <w:trHeight w:hRule="exact" w:val="393"/>
        </w:trPr>
        <w:tc>
          <w:tcPr>
            <w:tcW w:w="3961" w:type="dxa"/>
            <w:tcBorders>
              <w:top w:val="nil"/>
              <w:left w:val="nil"/>
              <w:bottom w:val="nil"/>
              <w:right w:val="nil"/>
            </w:tcBorders>
          </w:tcPr>
          <w:p w14:paraId="63B97DAF" w14:textId="77777777" w:rsidR="00000000" w:rsidRPr="00635779" w:rsidRDefault="00717F83">
            <w:pPr>
              <w:pStyle w:val="TableParagraph"/>
              <w:tabs>
                <w:tab w:val="left" w:pos="1978"/>
              </w:tabs>
              <w:kinsoku w:val="0"/>
              <w:overflowPunct w:val="0"/>
              <w:spacing w:line="343" w:lineRule="exact"/>
              <w:ind w:left="55"/>
            </w:pPr>
            <w:r w:rsidRPr="00635779">
              <w:rPr>
                <w:spacing w:val="-1"/>
                <w:w w:val="95"/>
                <w:sz w:val="30"/>
                <w:szCs w:val="30"/>
              </w:rPr>
              <w:t>перспективи</w:t>
            </w:r>
            <w:r w:rsidRPr="00635779">
              <w:rPr>
                <w:spacing w:val="-1"/>
                <w:w w:val="95"/>
                <w:sz w:val="30"/>
                <w:szCs w:val="30"/>
              </w:rPr>
              <w:tab/>
            </w:r>
            <w:r w:rsidRPr="00635779">
              <w:rPr>
                <w:spacing w:val="-1"/>
                <w:sz w:val="30"/>
                <w:szCs w:val="30"/>
              </w:rPr>
              <w:t>професійного</w:t>
            </w:r>
          </w:p>
        </w:tc>
        <w:tc>
          <w:tcPr>
            <w:tcW w:w="319" w:type="dxa"/>
            <w:tcBorders>
              <w:top w:val="nil"/>
              <w:left w:val="nil"/>
              <w:bottom w:val="nil"/>
              <w:right w:val="nil"/>
            </w:tcBorders>
          </w:tcPr>
          <w:p w14:paraId="5E178A33" w14:textId="77777777" w:rsidR="00000000" w:rsidRPr="00635779" w:rsidRDefault="00717F83">
            <w:pPr>
              <w:pStyle w:val="TableParagraph"/>
              <w:kinsoku w:val="0"/>
              <w:overflowPunct w:val="0"/>
              <w:spacing w:line="343" w:lineRule="exact"/>
              <w:ind w:left="78"/>
            </w:pPr>
            <w:r w:rsidRPr="00635779">
              <w:rPr>
                <w:sz w:val="30"/>
                <w:szCs w:val="30"/>
              </w:rPr>
              <w:t>і</w:t>
            </w:r>
          </w:p>
        </w:tc>
        <w:tc>
          <w:tcPr>
            <w:tcW w:w="1842" w:type="dxa"/>
            <w:tcBorders>
              <w:top w:val="nil"/>
              <w:left w:val="nil"/>
              <w:bottom w:val="nil"/>
              <w:right w:val="nil"/>
            </w:tcBorders>
          </w:tcPr>
          <w:p w14:paraId="481DA862" w14:textId="77777777" w:rsidR="00000000" w:rsidRPr="00635779" w:rsidRDefault="00717F83">
            <w:pPr>
              <w:pStyle w:val="TableParagraph"/>
              <w:kinsoku w:val="0"/>
              <w:overflowPunct w:val="0"/>
              <w:spacing w:line="343" w:lineRule="exact"/>
              <w:ind w:left="157"/>
            </w:pPr>
            <w:r w:rsidRPr="00635779">
              <w:rPr>
                <w:spacing w:val="-1"/>
                <w:sz w:val="30"/>
                <w:szCs w:val="30"/>
              </w:rPr>
              <w:t>соціального</w:t>
            </w:r>
          </w:p>
        </w:tc>
        <w:tc>
          <w:tcPr>
            <w:tcW w:w="3627" w:type="dxa"/>
            <w:tcBorders>
              <w:top w:val="nil"/>
              <w:left w:val="nil"/>
              <w:bottom w:val="nil"/>
              <w:right w:val="nil"/>
            </w:tcBorders>
          </w:tcPr>
          <w:p w14:paraId="34D199FC" w14:textId="77777777" w:rsidR="00000000" w:rsidRPr="00635779" w:rsidRDefault="00717F83">
            <w:pPr>
              <w:pStyle w:val="TableParagraph"/>
              <w:tabs>
                <w:tab w:val="left" w:pos="1743"/>
              </w:tabs>
              <w:kinsoku w:val="0"/>
              <w:overflowPunct w:val="0"/>
              <w:spacing w:line="343" w:lineRule="exact"/>
              <w:ind w:left="157"/>
            </w:pPr>
            <w:r w:rsidRPr="00635779">
              <w:rPr>
                <w:spacing w:val="-1"/>
                <w:sz w:val="30"/>
                <w:szCs w:val="30"/>
              </w:rPr>
              <w:t>зростання</w:t>
            </w:r>
            <w:r w:rsidRPr="00635779">
              <w:rPr>
                <w:spacing w:val="-1"/>
                <w:sz w:val="30"/>
                <w:szCs w:val="30"/>
              </w:rPr>
              <w:tab/>
              <w:t>спеціальності,</w:t>
            </w:r>
          </w:p>
        </w:tc>
      </w:tr>
    </w:tbl>
    <w:p w14:paraId="5A6A5321" w14:textId="77777777" w:rsidR="00000000" w:rsidRPr="00635779" w:rsidRDefault="00717F83">
      <w:pPr>
        <w:pStyle w:val="a3"/>
        <w:kinsoku w:val="0"/>
        <w:overflowPunct w:val="0"/>
        <w:ind w:firstLine="0"/>
        <w:rPr>
          <w:spacing w:val="-1"/>
        </w:rPr>
      </w:pPr>
      <w:r w:rsidRPr="00635779">
        <w:rPr>
          <w:spacing w:val="-1"/>
        </w:rPr>
        <w:t>заробітну</w:t>
      </w:r>
      <w:r w:rsidRPr="00635779">
        <w:rPr>
          <w:spacing w:val="-2"/>
        </w:rPr>
        <w:t xml:space="preserve"> </w:t>
      </w:r>
      <w:r w:rsidRPr="00635779">
        <w:rPr>
          <w:spacing w:val="-1"/>
        </w:rPr>
        <w:t>плату»;</w:t>
      </w:r>
    </w:p>
    <w:p w14:paraId="3C0411EC" w14:textId="77777777" w:rsidR="00000000" w:rsidRPr="00635779" w:rsidRDefault="00717F83">
      <w:pPr>
        <w:pStyle w:val="a3"/>
        <w:numPr>
          <w:ilvl w:val="0"/>
          <w:numId w:val="74"/>
        </w:numPr>
        <w:tabs>
          <w:tab w:val="left" w:pos="1167"/>
        </w:tabs>
        <w:kinsoku w:val="0"/>
        <w:overflowPunct w:val="0"/>
        <w:spacing w:before="51" w:line="258" w:lineRule="auto"/>
        <w:ind w:right="179" w:firstLine="709"/>
        <w:jc w:val="both"/>
        <w:rPr>
          <w:spacing w:val="-1"/>
        </w:rPr>
      </w:pPr>
      <w:r w:rsidRPr="00635779">
        <w:rPr>
          <w:spacing w:val="-1"/>
        </w:rPr>
        <w:t>виробничо-технічну</w:t>
      </w:r>
      <w:r w:rsidRPr="00635779">
        <w:rPr>
          <w:spacing w:val="43"/>
        </w:rPr>
        <w:t xml:space="preserve"> </w:t>
      </w:r>
      <w:r w:rsidRPr="00635779">
        <w:rPr>
          <w:spacing w:val="-1"/>
        </w:rPr>
        <w:t>«тривалість</w:t>
      </w:r>
      <w:r w:rsidRPr="00635779">
        <w:rPr>
          <w:spacing w:val="42"/>
        </w:rPr>
        <w:t xml:space="preserve"> </w:t>
      </w:r>
      <w:r w:rsidRPr="00635779">
        <w:rPr>
          <w:spacing w:val="-1"/>
        </w:rPr>
        <w:t>робочого</w:t>
      </w:r>
      <w:r w:rsidRPr="00635779">
        <w:rPr>
          <w:spacing w:val="42"/>
        </w:rPr>
        <w:t xml:space="preserve"> </w:t>
      </w:r>
      <w:r w:rsidRPr="00635779">
        <w:t>дня</w:t>
      </w:r>
      <w:r w:rsidRPr="00635779">
        <w:rPr>
          <w:spacing w:val="41"/>
        </w:rPr>
        <w:t xml:space="preserve"> </w:t>
      </w:r>
      <w:r w:rsidRPr="00635779">
        <w:t>і</w:t>
      </w:r>
      <w:r w:rsidRPr="00635779">
        <w:rPr>
          <w:spacing w:val="42"/>
        </w:rPr>
        <w:t xml:space="preserve"> </w:t>
      </w:r>
      <w:r w:rsidRPr="00635779">
        <w:rPr>
          <w:spacing w:val="-1"/>
        </w:rPr>
        <w:t>відпустки,</w:t>
      </w:r>
      <w:r w:rsidRPr="00635779">
        <w:rPr>
          <w:spacing w:val="42"/>
        </w:rPr>
        <w:t xml:space="preserve"> </w:t>
      </w:r>
      <w:r w:rsidRPr="00635779">
        <w:rPr>
          <w:spacing w:val="-1"/>
        </w:rPr>
        <w:t>умови</w:t>
      </w:r>
      <w:r w:rsidRPr="00635779">
        <w:rPr>
          <w:spacing w:val="77"/>
        </w:rPr>
        <w:t xml:space="preserve"> </w:t>
      </w:r>
      <w:r w:rsidRPr="00635779">
        <w:rPr>
          <w:spacing w:val="-1"/>
        </w:rPr>
        <w:t>роботи»;</w:t>
      </w:r>
    </w:p>
    <w:p w14:paraId="03306B05" w14:textId="77777777" w:rsidR="00000000" w:rsidRPr="00635779" w:rsidRDefault="00717F83">
      <w:pPr>
        <w:pStyle w:val="a3"/>
        <w:numPr>
          <w:ilvl w:val="0"/>
          <w:numId w:val="74"/>
        </w:numPr>
        <w:tabs>
          <w:tab w:val="left" w:pos="1167"/>
        </w:tabs>
        <w:kinsoku w:val="0"/>
        <w:overflowPunct w:val="0"/>
        <w:spacing w:before="25" w:line="256" w:lineRule="auto"/>
        <w:ind w:right="173" w:firstLine="709"/>
        <w:jc w:val="both"/>
        <w:rPr>
          <w:spacing w:val="-1"/>
        </w:rPr>
      </w:pPr>
      <w:r w:rsidRPr="00635779">
        <w:rPr>
          <w:spacing w:val="-1"/>
        </w:rPr>
        <w:t>виробничо-педагогічну</w:t>
      </w:r>
      <w:r w:rsidRPr="00635779">
        <w:rPr>
          <w:spacing w:val="15"/>
        </w:rPr>
        <w:t xml:space="preserve"> </w:t>
      </w:r>
      <w:r w:rsidRPr="00635779">
        <w:rPr>
          <w:spacing w:val="-2"/>
        </w:rPr>
        <w:t>«тип</w:t>
      </w:r>
      <w:r w:rsidRPr="00635779">
        <w:rPr>
          <w:spacing w:val="13"/>
        </w:rPr>
        <w:t xml:space="preserve"> </w:t>
      </w:r>
      <w:r w:rsidRPr="00635779">
        <w:rPr>
          <w:spacing w:val="-1"/>
        </w:rPr>
        <w:t>навчального</w:t>
      </w:r>
      <w:r w:rsidRPr="00635779">
        <w:rPr>
          <w:spacing w:val="14"/>
        </w:rPr>
        <w:t xml:space="preserve"> </w:t>
      </w:r>
      <w:r w:rsidRPr="00635779">
        <w:rPr>
          <w:spacing w:val="-1"/>
        </w:rPr>
        <w:t>закладу,</w:t>
      </w:r>
      <w:r w:rsidRPr="00635779">
        <w:t xml:space="preserve"> </w:t>
      </w:r>
      <w:r w:rsidRPr="00635779">
        <w:rPr>
          <w:spacing w:val="12"/>
        </w:rPr>
        <w:t xml:space="preserve"> </w:t>
      </w:r>
      <w:r w:rsidRPr="00635779">
        <w:t>термі</w:t>
      </w:r>
      <w:r w:rsidRPr="00635779">
        <w:t>н</w:t>
      </w:r>
      <w:r w:rsidRPr="00635779">
        <w:rPr>
          <w:spacing w:val="67"/>
        </w:rPr>
        <w:t xml:space="preserve"> </w:t>
      </w:r>
      <w:r w:rsidRPr="00635779">
        <w:rPr>
          <w:spacing w:val="-1"/>
        </w:rPr>
        <w:t>навчання,</w:t>
      </w:r>
      <w:r w:rsidRPr="00635779">
        <w:rPr>
          <w:spacing w:val="1"/>
        </w:rPr>
        <w:t xml:space="preserve"> </w:t>
      </w:r>
      <w:r w:rsidRPr="00635779">
        <w:rPr>
          <w:spacing w:val="-1"/>
        </w:rPr>
        <w:t>службові</w:t>
      </w:r>
      <w:r w:rsidRPr="00635779">
        <w:t xml:space="preserve"> </w:t>
      </w:r>
      <w:r w:rsidRPr="00635779">
        <w:rPr>
          <w:spacing w:val="-1"/>
        </w:rPr>
        <w:t>обов’язки»;</w:t>
      </w:r>
    </w:p>
    <w:p w14:paraId="738661F3" w14:textId="77777777" w:rsidR="00000000" w:rsidRPr="00635779" w:rsidRDefault="00717F83">
      <w:pPr>
        <w:pStyle w:val="a3"/>
        <w:numPr>
          <w:ilvl w:val="0"/>
          <w:numId w:val="74"/>
        </w:numPr>
        <w:tabs>
          <w:tab w:val="left" w:pos="1167"/>
        </w:tabs>
        <w:kinsoku w:val="0"/>
        <w:overflowPunct w:val="0"/>
        <w:spacing w:before="30"/>
        <w:ind w:left="1166" w:hanging="285"/>
        <w:rPr>
          <w:spacing w:val="-1"/>
        </w:rPr>
      </w:pPr>
      <w:r w:rsidRPr="00635779">
        <w:rPr>
          <w:spacing w:val="-1"/>
        </w:rPr>
        <w:t>соціально-психологічну</w:t>
      </w:r>
      <w:r w:rsidRPr="00635779">
        <w:t xml:space="preserve"> </w:t>
      </w:r>
      <w:r w:rsidRPr="00635779">
        <w:rPr>
          <w:spacing w:val="-1"/>
        </w:rPr>
        <w:t>«систему</w:t>
      </w:r>
      <w:r w:rsidRPr="00635779">
        <w:rPr>
          <w:spacing w:val="-2"/>
        </w:rPr>
        <w:t xml:space="preserve"> </w:t>
      </w:r>
      <w:r w:rsidRPr="00635779">
        <w:t xml:space="preserve">вимог </w:t>
      </w:r>
      <w:r w:rsidRPr="00635779">
        <w:rPr>
          <w:spacing w:val="-1"/>
        </w:rPr>
        <w:t>професії</w:t>
      </w:r>
      <w:r w:rsidRPr="00635779">
        <w:t xml:space="preserve"> до</w:t>
      </w:r>
      <w:r w:rsidRPr="00635779">
        <w:rPr>
          <w:spacing w:val="1"/>
        </w:rPr>
        <w:t xml:space="preserve"> </w:t>
      </w:r>
      <w:r w:rsidRPr="00635779">
        <w:rPr>
          <w:spacing w:val="-1"/>
        </w:rPr>
        <w:t>особистості».</w:t>
      </w:r>
    </w:p>
    <w:p w14:paraId="05689DE5" w14:textId="77777777" w:rsidR="00000000" w:rsidRPr="00635779" w:rsidRDefault="00717F83">
      <w:pPr>
        <w:pStyle w:val="a3"/>
        <w:kinsoku w:val="0"/>
        <w:overflowPunct w:val="0"/>
        <w:spacing w:before="26" w:line="276" w:lineRule="auto"/>
        <w:ind w:right="171" w:firstLine="720"/>
        <w:jc w:val="both"/>
        <w:rPr>
          <w:spacing w:val="-1"/>
        </w:rPr>
      </w:pPr>
      <w:r w:rsidRPr="00635779">
        <w:rPr>
          <w:spacing w:val="-1"/>
        </w:rPr>
        <w:t>Усвідомлення</w:t>
      </w:r>
      <w:r w:rsidRPr="00635779">
        <w:rPr>
          <w:spacing w:val="11"/>
        </w:rPr>
        <w:t xml:space="preserve"> </w:t>
      </w:r>
      <w:r w:rsidRPr="00635779">
        <w:t>людиною</w:t>
      </w:r>
      <w:r w:rsidRPr="00635779">
        <w:rPr>
          <w:spacing w:val="10"/>
        </w:rPr>
        <w:t xml:space="preserve"> </w:t>
      </w:r>
      <w:r w:rsidRPr="00635779">
        <w:rPr>
          <w:spacing w:val="-1"/>
        </w:rPr>
        <w:t>професійних</w:t>
      </w:r>
      <w:r w:rsidRPr="00635779">
        <w:rPr>
          <w:spacing w:val="9"/>
        </w:rPr>
        <w:t xml:space="preserve"> </w:t>
      </w:r>
      <w:r w:rsidRPr="00635779">
        <w:rPr>
          <w:spacing w:val="-1"/>
        </w:rPr>
        <w:t>функцій</w:t>
      </w:r>
      <w:r w:rsidRPr="00635779">
        <w:rPr>
          <w:spacing w:val="12"/>
        </w:rPr>
        <w:t xml:space="preserve"> </w:t>
      </w:r>
      <w:r w:rsidRPr="00635779">
        <w:t>та</w:t>
      </w:r>
      <w:r w:rsidRPr="00635779">
        <w:rPr>
          <w:spacing w:val="10"/>
        </w:rPr>
        <w:t xml:space="preserve"> </w:t>
      </w:r>
      <w:r w:rsidRPr="00635779">
        <w:rPr>
          <w:spacing w:val="-1"/>
        </w:rPr>
        <w:t>задач</w:t>
      </w:r>
      <w:r w:rsidRPr="00635779">
        <w:rPr>
          <w:spacing w:val="11"/>
        </w:rPr>
        <w:t xml:space="preserve"> </w:t>
      </w:r>
      <w:r w:rsidRPr="00635779">
        <w:t>є</w:t>
      </w:r>
      <w:r w:rsidRPr="00635779">
        <w:rPr>
          <w:spacing w:val="11"/>
        </w:rPr>
        <w:t xml:space="preserve"> </w:t>
      </w:r>
      <w:r w:rsidRPr="00635779">
        <w:rPr>
          <w:spacing w:val="-1"/>
        </w:rPr>
        <w:t>показником</w:t>
      </w:r>
      <w:r w:rsidRPr="00635779">
        <w:rPr>
          <w:spacing w:val="59"/>
        </w:rPr>
        <w:t xml:space="preserve"> </w:t>
      </w:r>
      <w:r w:rsidRPr="00635779">
        <w:rPr>
          <w:spacing w:val="-1"/>
        </w:rPr>
        <w:t>сформованості</w:t>
      </w:r>
      <w:r w:rsidRPr="00635779">
        <w:rPr>
          <w:spacing w:val="21"/>
        </w:rPr>
        <w:t xml:space="preserve"> </w:t>
      </w:r>
      <w:r w:rsidRPr="00635779">
        <w:rPr>
          <w:spacing w:val="-1"/>
        </w:rPr>
        <w:t>професійного</w:t>
      </w:r>
      <w:r w:rsidRPr="00635779">
        <w:rPr>
          <w:spacing w:val="21"/>
        </w:rPr>
        <w:t xml:space="preserve"> </w:t>
      </w:r>
      <w:r w:rsidRPr="00635779">
        <w:rPr>
          <w:spacing w:val="-2"/>
        </w:rPr>
        <w:t>образу.</w:t>
      </w:r>
      <w:r w:rsidRPr="00635779">
        <w:rPr>
          <w:spacing w:val="22"/>
        </w:rPr>
        <w:t xml:space="preserve"> </w:t>
      </w:r>
      <w:r w:rsidRPr="00635779">
        <w:rPr>
          <w:spacing w:val="-1"/>
        </w:rPr>
        <w:t>Необхідно</w:t>
      </w:r>
      <w:r w:rsidRPr="00635779">
        <w:rPr>
          <w:spacing w:val="21"/>
        </w:rPr>
        <w:t xml:space="preserve"> </w:t>
      </w:r>
      <w:r w:rsidRPr="00635779">
        <w:rPr>
          <w:spacing w:val="-1"/>
        </w:rPr>
        <w:t>зазначити,</w:t>
      </w:r>
      <w:r w:rsidRPr="00635779">
        <w:t xml:space="preserve"> </w:t>
      </w:r>
      <w:r w:rsidRPr="00635779">
        <w:rPr>
          <w:spacing w:val="22"/>
        </w:rPr>
        <w:t xml:space="preserve"> </w:t>
      </w:r>
      <w:r w:rsidRPr="00635779">
        <w:t>що</w:t>
      </w:r>
      <w:r w:rsidRPr="00635779">
        <w:rPr>
          <w:spacing w:val="75"/>
        </w:rPr>
        <w:t xml:space="preserve"> </w:t>
      </w:r>
      <w:r w:rsidRPr="00635779">
        <w:rPr>
          <w:spacing w:val="-1"/>
        </w:rPr>
        <w:t>формування</w:t>
      </w:r>
      <w:r w:rsidRPr="00635779">
        <w:rPr>
          <w:spacing w:val="58"/>
        </w:rPr>
        <w:t xml:space="preserve"> </w:t>
      </w:r>
      <w:r w:rsidRPr="00635779">
        <w:rPr>
          <w:spacing w:val="-1"/>
        </w:rPr>
        <w:t>уявлення</w:t>
      </w:r>
      <w:r w:rsidRPr="00635779">
        <w:rPr>
          <w:spacing w:val="58"/>
        </w:rPr>
        <w:t xml:space="preserve"> </w:t>
      </w:r>
      <w:r w:rsidRPr="00635779">
        <w:rPr>
          <w:spacing w:val="-1"/>
        </w:rPr>
        <w:t>студента-психол</w:t>
      </w:r>
      <w:r w:rsidRPr="00635779">
        <w:rPr>
          <w:spacing w:val="-1"/>
        </w:rPr>
        <w:t>ога</w:t>
      </w:r>
      <w:r w:rsidRPr="00635779">
        <w:rPr>
          <w:spacing w:val="57"/>
        </w:rPr>
        <w:t xml:space="preserve"> </w:t>
      </w:r>
      <w:r w:rsidRPr="00635779">
        <w:t>про</w:t>
      </w:r>
      <w:r w:rsidRPr="00635779">
        <w:rPr>
          <w:spacing w:val="57"/>
        </w:rPr>
        <w:t xml:space="preserve"> </w:t>
      </w:r>
      <w:r w:rsidRPr="00635779">
        <w:rPr>
          <w:spacing w:val="-1"/>
        </w:rPr>
        <w:t>професію</w:t>
      </w:r>
      <w:r w:rsidRPr="00635779">
        <w:rPr>
          <w:spacing w:val="58"/>
        </w:rPr>
        <w:t xml:space="preserve"> </w:t>
      </w:r>
      <w:r w:rsidRPr="00635779">
        <w:rPr>
          <w:spacing w:val="-1"/>
        </w:rPr>
        <w:t>відбувається</w:t>
      </w:r>
      <w:r w:rsidRPr="00635779">
        <w:rPr>
          <w:spacing w:val="57"/>
        </w:rPr>
        <w:t xml:space="preserve"> </w:t>
      </w:r>
      <w:r w:rsidRPr="00635779">
        <w:t>за</w:t>
      </w:r>
      <w:r w:rsidRPr="00635779">
        <w:rPr>
          <w:spacing w:val="89"/>
        </w:rPr>
        <w:t xml:space="preserve"> </w:t>
      </w:r>
      <w:r w:rsidRPr="00635779">
        <w:t>трьома</w:t>
      </w:r>
      <w:r w:rsidRPr="00635779">
        <w:rPr>
          <w:spacing w:val="-2"/>
        </w:rPr>
        <w:t xml:space="preserve"> </w:t>
      </w:r>
      <w:r w:rsidRPr="00635779">
        <w:rPr>
          <w:spacing w:val="-1"/>
        </w:rPr>
        <w:t>напрямками:</w:t>
      </w:r>
    </w:p>
    <w:p w14:paraId="197E12EA" w14:textId="77777777" w:rsidR="00000000" w:rsidRPr="00635779" w:rsidRDefault="00717F83">
      <w:pPr>
        <w:pStyle w:val="a3"/>
        <w:numPr>
          <w:ilvl w:val="0"/>
          <w:numId w:val="73"/>
        </w:numPr>
        <w:tabs>
          <w:tab w:val="left" w:pos="1167"/>
        </w:tabs>
        <w:kinsoku w:val="0"/>
        <w:overflowPunct w:val="0"/>
        <w:ind w:firstLine="709"/>
        <w:rPr>
          <w:spacing w:val="-1"/>
        </w:rPr>
      </w:pPr>
      <w:r w:rsidRPr="00635779">
        <w:rPr>
          <w:spacing w:val="-1"/>
        </w:rPr>
        <w:t>професійним</w:t>
      </w:r>
      <w:r w:rsidRPr="00635779">
        <w:rPr>
          <w:spacing w:val="1"/>
        </w:rPr>
        <w:t xml:space="preserve"> </w:t>
      </w:r>
      <w:r w:rsidRPr="00635779">
        <w:rPr>
          <w:spacing w:val="-1"/>
        </w:rPr>
        <w:t>«знання</w:t>
      </w:r>
      <w:r w:rsidRPr="00635779">
        <w:rPr>
          <w:spacing w:val="-2"/>
        </w:rPr>
        <w:t xml:space="preserve"> </w:t>
      </w:r>
      <w:r w:rsidRPr="00635779">
        <w:t>суб’єкта</w:t>
      </w:r>
      <w:r w:rsidRPr="00635779">
        <w:rPr>
          <w:spacing w:val="-2"/>
        </w:rPr>
        <w:t xml:space="preserve"> </w:t>
      </w:r>
      <w:r w:rsidRPr="00635779">
        <w:rPr>
          <w:spacing w:val="-1"/>
        </w:rPr>
        <w:t>про</w:t>
      </w:r>
      <w:r w:rsidRPr="00635779">
        <w:t xml:space="preserve"> </w:t>
      </w:r>
      <w:r w:rsidRPr="00635779">
        <w:rPr>
          <w:spacing w:val="-1"/>
        </w:rPr>
        <w:t>зміст</w:t>
      </w:r>
      <w:r w:rsidRPr="00635779">
        <w:t xml:space="preserve"> </w:t>
      </w:r>
      <w:r w:rsidRPr="00635779">
        <w:rPr>
          <w:spacing w:val="-1"/>
        </w:rPr>
        <w:t>роботи,</w:t>
      </w:r>
      <w:r w:rsidRPr="00635779">
        <w:rPr>
          <w:spacing w:val="-2"/>
        </w:rPr>
        <w:t xml:space="preserve"> </w:t>
      </w:r>
      <w:r w:rsidRPr="00635779">
        <w:rPr>
          <w:spacing w:val="-1"/>
        </w:rPr>
        <w:t>умови</w:t>
      </w:r>
      <w:r w:rsidRPr="00635779">
        <w:rPr>
          <w:spacing w:val="-2"/>
        </w:rPr>
        <w:t xml:space="preserve"> </w:t>
      </w:r>
      <w:r w:rsidRPr="00635779">
        <w:rPr>
          <w:spacing w:val="-1"/>
        </w:rPr>
        <w:t>праці»;</w:t>
      </w:r>
    </w:p>
    <w:p w14:paraId="14A861BE" w14:textId="77777777" w:rsidR="00000000" w:rsidRPr="00635779" w:rsidRDefault="00717F83">
      <w:pPr>
        <w:pStyle w:val="a3"/>
        <w:numPr>
          <w:ilvl w:val="0"/>
          <w:numId w:val="73"/>
        </w:numPr>
        <w:tabs>
          <w:tab w:val="left" w:pos="1167"/>
        </w:tabs>
        <w:kinsoku w:val="0"/>
        <w:overflowPunct w:val="0"/>
        <w:spacing w:before="32" w:line="262" w:lineRule="auto"/>
        <w:ind w:right="178" w:firstLine="709"/>
        <w:jc w:val="both"/>
        <w:rPr>
          <w:spacing w:val="-1"/>
        </w:rPr>
      </w:pPr>
      <w:r w:rsidRPr="00635779">
        <w:rPr>
          <w:spacing w:val="-1"/>
        </w:rPr>
        <w:t>особистісним</w:t>
      </w:r>
      <w:r w:rsidRPr="00635779">
        <w:rPr>
          <w:spacing w:val="13"/>
        </w:rPr>
        <w:t xml:space="preserve"> </w:t>
      </w:r>
      <w:r w:rsidRPr="00635779">
        <w:rPr>
          <w:spacing w:val="-1"/>
        </w:rPr>
        <w:t>«орієнтація</w:t>
      </w:r>
      <w:r w:rsidRPr="00635779">
        <w:rPr>
          <w:spacing w:val="10"/>
        </w:rPr>
        <w:t xml:space="preserve"> </w:t>
      </w:r>
      <w:r w:rsidRPr="00635779">
        <w:t>на</w:t>
      </w:r>
      <w:r w:rsidRPr="00635779">
        <w:rPr>
          <w:spacing w:val="10"/>
        </w:rPr>
        <w:t xml:space="preserve"> </w:t>
      </w:r>
      <w:r w:rsidRPr="00635779">
        <w:rPr>
          <w:spacing w:val="-1"/>
        </w:rPr>
        <w:t>власні</w:t>
      </w:r>
      <w:r w:rsidRPr="00635779">
        <w:rPr>
          <w:spacing w:val="12"/>
        </w:rPr>
        <w:t xml:space="preserve"> </w:t>
      </w:r>
      <w:r w:rsidRPr="00635779">
        <w:rPr>
          <w:spacing w:val="-1"/>
        </w:rPr>
        <w:t>можливості</w:t>
      </w:r>
      <w:r w:rsidRPr="00635779">
        <w:rPr>
          <w:spacing w:val="12"/>
        </w:rPr>
        <w:t xml:space="preserve"> </w:t>
      </w:r>
      <w:r w:rsidRPr="00635779">
        <w:t>та</w:t>
      </w:r>
      <w:r w:rsidRPr="00635779">
        <w:rPr>
          <w:spacing w:val="10"/>
        </w:rPr>
        <w:t xml:space="preserve"> </w:t>
      </w:r>
      <w:r w:rsidRPr="00635779">
        <w:rPr>
          <w:spacing w:val="-1"/>
        </w:rPr>
        <w:t>усвідомлення</w:t>
      </w:r>
      <w:r w:rsidRPr="00635779">
        <w:rPr>
          <w:spacing w:val="10"/>
        </w:rPr>
        <w:t xml:space="preserve"> </w:t>
      </w:r>
      <w:r w:rsidRPr="00635779">
        <w:t>їх</w:t>
      </w:r>
      <w:r w:rsidRPr="00635779">
        <w:rPr>
          <w:spacing w:val="59"/>
        </w:rPr>
        <w:t xml:space="preserve"> </w:t>
      </w:r>
      <w:r w:rsidRPr="00635779">
        <w:rPr>
          <w:spacing w:val="-1"/>
        </w:rPr>
        <w:t>вдосконалення»;</w:t>
      </w:r>
    </w:p>
    <w:p w14:paraId="1ABA7B7C" w14:textId="77777777" w:rsidR="00000000" w:rsidRPr="00635779" w:rsidRDefault="00717F83">
      <w:pPr>
        <w:pStyle w:val="a3"/>
        <w:numPr>
          <w:ilvl w:val="0"/>
          <w:numId w:val="73"/>
        </w:numPr>
        <w:tabs>
          <w:tab w:val="left" w:pos="1167"/>
        </w:tabs>
        <w:kinsoku w:val="0"/>
        <w:overflowPunct w:val="0"/>
        <w:spacing w:before="20" w:line="269" w:lineRule="auto"/>
        <w:ind w:right="173" w:firstLine="709"/>
        <w:jc w:val="both"/>
        <w:rPr>
          <w:spacing w:val="-1"/>
        </w:rPr>
      </w:pPr>
      <w:r w:rsidRPr="00635779">
        <w:rPr>
          <w:spacing w:val="-1"/>
        </w:rPr>
        <w:t>соціальним</w:t>
      </w:r>
      <w:r w:rsidRPr="00635779">
        <w:rPr>
          <w:spacing w:val="68"/>
        </w:rPr>
        <w:t xml:space="preserve"> </w:t>
      </w:r>
      <w:r w:rsidRPr="00635779">
        <w:rPr>
          <w:spacing w:val="-1"/>
        </w:rPr>
        <w:t>«усвідомлення</w:t>
      </w:r>
      <w:r w:rsidRPr="00635779">
        <w:rPr>
          <w:spacing w:val="65"/>
        </w:rPr>
        <w:t xml:space="preserve"> </w:t>
      </w:r>
      <w:r w:rsidRPr="00635779">
        <w:rPr>
          <w:spacing w:val="-1"/>
        </w:rPr>
        <w:t>суспільного</w:t>
      </w:r>
      <w:r w:rsidRPr="00635779">
        <w:rPr>
          <w:spacing w:val="66"/>
        </w:rPr>
        <w:t xml:space="preserve"> </w:t>
      </w:r>
      <w:r w:rsidRPr="00635779">
        <w:rPr>
          <w:spacing w:val="-1"/>
        </w:rPr>
        <w:t>значення</w:t>
      </w:r>
      <w:r w:rsidRPr="00635779">
        <w:rPr>
          <w:spacing w:val="65"/>
        </w:rPr>
        <w:t xml:space="preserve"> </w:t>
      </w:r>
      <w:r w:rsidRPr="00635779">
        <w:rPr>
          <w:spacing w:val="-1"/>
        </w:rPr>
        <w:t>професійного</w:t>
      </w:r>
      <w:r w:rsidRPr="00635779">
        <w:rPr>
          <w:spacing w:val="63"/>
        </w:rPr>
        <w:t xml:space="preserve"> </w:t>
      </w:r>
      <w:r w:rsidRPr="00635779">
        <w:rPr>
          <w:spacing w:val="-1"/>
        </w:rPr>
        <w:t>ви</w:t>
      </w:r>
      <w:r w:rsidRPr="00635779">
        <w:rPr>
          <w:spacing w:val="-1"/>
        </w:rPr>
        <w:t>бору;</w:t>
      </w:r>
      <w:r w:rsidRPr="00635779">
        <w:rPr>
          <w:spacing w:val="37"/>
        </w:rPr>
        <w:t xml:space="preserve"> </w:t>
      </w:r>
      <w:r w:rsidRPr="00635779">
        <w:rPr>
          <w:spacing w:val="-1"/>
        </w:rPr>
        <w:t>перспективи</w:t>
      </w:r>
      <w:r w:rsidRPr="00635779">
        <w:rPr>
          <w:spacing w:val="39"/>
        </w:rPr>
        <w:t xml:space="preserve"> </w:t>
      </w:r>
      <w:r w:rsidRPr="00635779">
        <w:rPr>
          <w:spacing w:val="-1"/>
        </w:rPr>
        <w:t>професійного</w:t>
      </w:r>
      <w:r w:rsidRPr="00635779">
        <w:rPr>
          <w:spacing w:val="37"/>
        </w:rPr>
        <w:t xml:space="preserve"> </w:t>
      </w:r>
      <w:r w:rsidRPr="00635779">
        <w:rPr>
          <w:spacing w:val="-1"/>
        </w:rPr>
        <w:t>росту,</w:t>
      </w:r>
      <w:r w:rsidRPr="00635779">
        <w:rPr>
          <w:spacing w:val="38"/>
        </w:rPr>
        <w:t xml:space="preserve"> </w:t>
      </w:r>
      <w:r w:rsidRPr="00635779">
        <w:rPr>
          <w:spacing w:val="-1"/>
        </w:rPr>
        <w:t>соціально-економічні</w:t>
      </w:r>
      <w:r w:rsidRPr="00635779">
        <w:rPr>
          <w:spacing w:val="40"/>
        </w:rPr>
        <w:t xml:space="preserve"> </w:t>
      </w:r>
      <w:r w:rsidRPr="00635779">
        <w:rPr>
          <w:spacing w:val="-1"/>
        </w:rPr>
        <w:t>умови</w:t>
      </w:r>
      <w:r w:rsidRPr="00635779">
        <w:rPr>
          <w:spacing w:val="87"/>
        </w:rPr>
        <w:t xml:space="preserve"> </w:t>
      </w:r>
      <w:r w:rsidRPr="00635779">
        <w:rPr>
          <w:spacing w:val="-1"/>
        </w:rPr>
        <w:t>роботи</w:t>
      </w:r>
      <w:r w:rsidRPr="00635779">
        <w:t xml:space="preserve"> та</w:t>
      </w:r>
      <w:r w:rsidRPr="00635779">
        <w:rPr>
          <w:spacing w:val="-1"/>
        </w:rPr>
        <w:t xml:space="preserve"> ін.».</w:t>
      </w:r>
    </w:p>
    <w:p w14:paraId="7F200621" w14:textId="77777777" w:rsidR="00000000" w:rsidRPr="00635779" w:rsidRDefault="00717F83">
      <w:pPr>
        <w:pStyle w:val="a3"/>
        <w:kinsoku w:val="0"/>
        <w:overflowPunct w:val="0"/>
        <w:spacing w:before="11" w:line="276" w:lineRule="auto"/>
        <w:ind w:right="173" w:firstLine="720"/>
        <w:jc w:val="both"/>
      </w:pPr>
      <w:r w:rsidRPr="00635779">
        <w:rPr>
          <w:spacing w:val="-1"/>
        </w:rPr>
        <w:t>Отже,</w:t>
      </w:r>
      <w:r w:rsidRPr="00635779">
        <w:rPr>
          <w:spacing w:val="63"/>
        </w:rPr>
        <w:t xml:space="preserve"> </w:t>
      </w:r>
      <w:r w:rsidRPr="00635779">
        <w:rPr>
          <w:spacing w:val="-1"/>
        </w:rPr>
        <w:t>слід</w:t>
      </w:r>
      <w:r w:rsidRPr="00635779">
        <w:rPr>
          <w:spacing w:val="62"/>
        </w:rPr>
        <w:t xml:space="preserve"> </w:t>
      </w:r>
      <w:r w:rsidRPr="00635779">
        <w:rPr>
          <w:spacing w:val="-1"/>
        </w:rPr>
        <w:t>наголосити</w:t>
      </w:r>
      <w:r w:rsidRPr="00635779">
        <w:rPr>
          <w:spacing w:val="61"/>
        </w:rPr>
        <w:t xml:space="preserve"> </w:t>
      </w:r>
      <w:r w:rsidRPr="00635779">
        <w:t>на</w:t>
      </w:r>
      <w:r w:rsidRPr="00635779">
        <w:rPr>
          <w:spacing w:val="60"/>
        </w:rPr>
        <w:t xml:space="preserve"> </w:t>
      </w:r>
      <w:r w:rsidRPr="00635779">
        <w:rPr>
          <w:spacing w:val="-1"/>
        </w:rPr>
        <w:t>тому,</w:t>
      </w:r>
      <w:r w:rsidRPr="00635779">
        <w:rPr>
          <w:spacing w:val="63"/>
        </w:rPr>
        <w:t xml:space="preserve"> </w:t>
      </w:r>
      <w:r w:rsidRPr="00635779">
        <w:t>що</w:t>
      </w:r>
      <w:r w:rsidRPr="00635779">
        <w:rPr>
          <w:spacing w:val="62"/>
        </w:rPr>
        <w:t xml:space="preserve"> </w:t>
      </w:r>
      <w:r w:rsidRPr="00635779">
        <w:rPr>
          <w:spacing w:val="-1"/>
        </w:rPr>
        <w:t>образ</w:t>
      </w:r>
      <w:r w:rsidRPr="00635779">
        <w:rPr>
          <w:spacing w:val="60"/>
        </w:rPr>
        <w:t xml:space="preserve"> </w:t>
      </w:r>
      <w:r w:rsidRPr="00635779">
        <w:rPr>
          <w:spacing w:val="-1"/>
        </w:rPr>
        <w:t>професії</w:t>
      </w:r>
      <w:r w:rsidRPr="00635779">
        <w:rPr>
          <w:spacing w:val="71"/>
        </w:rPr>
        <w:t xml:space="preserve"> </w:t>
      </w:r>
      <w:r w:rsidRPr="00635779">
        <w:rPr>
          <w:spacing w:val="-1"/>
        </w:rPr>
        <w:t>«уявлення</w:t>
      </w:r>
      <w:r w:rsidRPr="00635779">
        <w:rPr>
          <w:spacing w:val="63"/>
        </w:rPr>
        <w:t xml:space="preserve"> </w:t>
      </w:r>
      <w:r w:rsidRPr="00635779">
        <w:t>про</w:t>
      </w:r>
      <w:r w:rsidRPr="00635779">
        <w:rPr>
          <w:spacing w:val="55"/>
        </w:rPr>
        <w:t xml:space="preserve"> </w:t>
      </w:r>
      <w:r w:rsidRPr="00635779">
        <w:rPr>
          <w:spacing w:val="-1"/>
        </w:rPr>
        <w:t>професію,</w:t>
      </w:r>
      <w:r w:rsidRPr="00635779">
        <w:rPr>
          <w:spacing w:val="15"/>
        </w:rPr>
        <w:t xml:space="preserve"> </w:t>
      </w:r>
      <w:r w:rsidRPr="00635779">
        <w:t>її</w:t>
      </w:r>
      <w:r w:rsidRPr="00635779">
        <w:rPr>
          <w:spacing w:val="16"/>
        </w:rPr>
        <w:t xml:space="preserve"> </w:t>
      </w:r>
      <w:r w:rsidRPr="00635779">
        <w:rPr>
          <w:spacing w:val="-1"/>
        </w:rPr>
        <w:t>зміст,</w:t>
      </w:r>
      <w:r w:rsidRPr="00635779">
        <w:rPr>
          <w:spacing w:val="15"/>
        </w:rPr>
        <w:t xml:space="preserve"> </w:t>
      </w:r>
      <w:r w:rsidRPr="00635779">
        <w:rPr>
          <w:spacing w:val="-1"/>
        </w:rPr>
        <w:t>задачі,</w:t>
      </w:r>
      <w:r w:rsidRPr="00635779">
        <w:rPr>
          <w:spacing w:val="15"/>
        </w:rPr>
        <w:t xml:space="preserve"> </w:t>
      </w:r>
      <w:r w:rsidRPr="00635779">
        <w:rPr>
          <w:spacing w:val="-1"/>
        </w:rPr>
        <w:t>функції,</w:t>
      </w:r>
      <w:r w:rsidRPr="00635779">
        <w:rPr>
          <w:spacing w:val="15"/>
        </w:rPr>
        <w:t xml:space="preserve"> </w:t>
      </w:r>
      <w:r w:rsidRPr="00635779">
        <w:t>значення»</w:t>
      </w:r>
      <w:r w:rsidRPr="00635779">
        <w:rPr>
          <w:spacing w:val="17"/>
        </w:rPr>
        <w:t xml:space="preserve"> </w:t>
      </w:r>
      <w:r w:rsidRPr="00635779">
        <w:t>є</w:t>
      </w:r>
      <w:r w:rsidRPr="00635779">
        <w:rPr>
          <w:spacing w:val="16"/>
        </w:rPr>
        <w:t xml:space="preserve"> </w:t>
      </w:r>
      <w:r w:rsidRPr="00635779">
        <w:rPr>
          <w:spacing w:val="-1"/>
        </w:rPr>
        <w:t>структурним</w:t>
      </w:r>
      <w:r w:rsidRPr="00635779">
        <w:rPr>
          <w:spacing w:val="16"/>
        </w:rPr>
        <w:t xml:space="preserve"> </w:t>
      </w:r>
      <w:r w:rsidRPr="00635779">
        <w:rPr>
          <w:spacing w:val="-1"/>
        </w:rPr>
        <w:t>компонентом</w:t>
      </w:r>
      <w:r w:rsidRPr="00635779">
        <w:rPr>
          <w:spacing w:val="71"/>
        </w:rPr>
        <w:t xml:space="preserve"> </w:t>
      </w:r>
      <w:r w:rsidRPr="00635779">
        <w:rPr>
          <w:spacing w:val="-1"/>
        </w:rPr>
        <w:t>професійної</w:t>
      </w:r>
      <w:r w:rsidRPr="00635779">
        <w:t xml:space="preserve"> </w:t>
      </w:r>
      <w:r w:rsidRPr="00635779">
        <w:rPr>
          <w:spacing w:val="-1"/>
        </w:rPr>
        <w:t>самоідентифікації</w:t>
      </w:r>
      <w:r w:rsidRPr="00635779">
        <w:rPr>
          <w:spacing w:val="1"/>
        </w:rPr>
        <w:t xml:space="preserve"> </w:t>
      </w:r>
      <w:r w:rsidRPr="00635779">
        <w:rPr>
          <w:spacing w:val="-1"/>
        </w:rPr>
        <w:t>моделі</w:t>
      </w:r>
      <w:r w:rsidRPr="00635779">
        <w:t xml:space="preserve"> </w:t>
      </w:r>
      <w:r w:rsidRPr="00635779">
        <w:rPr>
          <w:spacing w:val="-1"/>
        </w:rPr>
        <w:t>фа</w:t>
      </w:r>
      <w:r w:rsidRPr="00635779">
        <w:rPr>
          <w:spacing w:val="-1"/>
        </w:rPr>
        <w:t xml:space="preserve">хівця </w:t>
      </w:r>
      <w:r w:rsidRPr="00635779">
        <w:t>психолога.</w:t>
      </w:r>
    </w:p>
    <w:p w14:paraId="0A982823" w14:textId="77777777" w:rsidR="00000000" w:rsidRPr="00635779" w:rsidRDefault="00717F83">
      <w:pPr>
        <w:pStyle w:val="a3"/>
        <w:kinsoku w:val="0"/>
        <w:overflowPunct w:val="0"/>
        <w:spacing w:line="276" w:lineRule="auto"/>
        <w:ind w:right="170" w:firstLine="720"/>
        <w:jc w:val="both"/>
        <w:rPr>
          <w:spacing w:val="-1"/>
        </w:rPr>
      </w:pPr>
      <w:r w:rsidRPr="00635779">
        <w:rPr>
          <w:spacing w:val="-1"/>
        </w:rPr>
        <w:t>Другою</w:t>
      </w:r>
      <w:r w:rsidRPr="00635779">
        <w:rPr>
          <w:spacing w:val="9"/>
        </w:rPr>
        <w:t xml:space="preserve"> </w:t>
      </w:r>
      <w:r w:rsidRPr="00635779">
        <w:rPr>
          <w:spacing w:val="-1"/>
        </w:rPr>
        <w:t>соціально-психологічною</w:t>
      </w:r>
      <w:r w:rsidRPr="00635779">
        <w:rPr>
          <w:spacing w:val="6"/>
        </w:rPr>
        <w:t xml:space="preserve"> </w:t>
      </w:r>
      <w:r w:rsidRPr="00635779">
        <w:rPr>
          <w:spacing w:val="-1"/>
        </w:rPr>
        <w:t>умовою</w:t>
      </w:r>
      <w:r w:rsidRPr="00635779">
        <w:rPr>
          <w:spacing w:val="9"/>
        </w:rPr>
        <w:t xml:space="preserve"> </w:t>
      </w:r>
      <w:r w:rsidRPr="00635779">
        <w:rPr>
          <w:spacing w:val="-1"/>
        </w:rPr>
        <w:t>являється</w:t>
      </w:r>
      <w:r w:rsidRPr="00635779">
        <w:rPr>
          <w:spacing w:val="8"/>
        </w:rPr>
        <w:t xml:space="preserve"> </w:t>
      </w:r>
      <w:r w:rsidRPr="00635779">
        <w:rPr>
          <w:spacing w:val="-1"/>
        </w:rPr>
        <w:t>активізація</w:t>
      </w:r>
      <w:r w:rsidRPr="00635779">
        <w:rPr>
          <w:spacing w:val="83"/>
        </w:rPr>
        <w:t xml:space="preserve"> </w:t>
      </w:r>
      <w:r w:rsidRPr="00635779">
        <w:rPr>
          <w:spacing w:val="-1"/>
        </w:rPr>
        <w:t>професіоналізму:</w:t>
      </w:r>
      <w:r w:rsidRPr="00635779">
        <w:rPr>
          <w:spacing w:val="1"/>
        </w:rPr>
        <w:t xml:space="preserve"> </w:t>
      </w:r>
      <w:r w:rsidRPr="00635779">
        <w:rPr>
          <w:spacing w:val="-1"/>
        </w:rPr>
        <w:t>уміння</w:t>
      </w:r>
      <w:r w:rsidRPr="00635779">
        <w:rPr>
          <w:spacing w:val="73"/>
        </w:rPr>
        <w:t xml:space="preserve"> </w:t>
      </w:r>
      <w:r w:rsidRPr="00635779">
        <w:rPr>
          <w:spacing w:val="-1"/>
        </w:rPr>
        <w:t>приймати</w:t>
      </w:r>
      <w:r w:rsidRPr="00635779">
        <w:rPr>
          <w:spacing w:val="75"/>
        </w:rPr>
        <w:t xml:space="preserve"> </w:t>
      </w:r>
      <w:r w:rsidRPr="00635779">
        <w:rPr>
          <w:spacing w:val="-1"/>
        </w:rPr>
        <w:t>оперативні</w:t>
      </w:r>
      <w:r w:rsidRPr="00635779">
        <w:rPr>
          <w:spacing w:val="72"/>
        </w:rPr>
        <w:t xml:space="preserve"> </w:t>
      </w:r>
      <w:r w:rsidRPr="00635779">
        <w:rPr>
          <w:spacing w:val="-1"/>
        </w:rPr>
        <w:t>рішення,</w:t>
      </w:r>
      <w:r w:rsidRPr="00635779">
        <w:rPr>
          <w:spacing w:val="72"/>
        </w:rPr>
        <w:t xml:space="preserve"> </w:t>
      </w:r>
      <w:r w:rsidRPr="00635779">
        <w:rPr>
          <w:spacing w:val="-1"/>
        </w:rPr>
        <w:t>уміння</w:t>
      </w:r>
      <w:r w:rsidRPr="00635779">
        <w:rPr>
          <w:spacing w:val="71"/>
        </w:rPr>
        <w:t xml:space="preserve"> </w:t>
      </w:r>
      <w:r w:rsidRPr="00635779">
        <w:rPr>
          <w:spacing w:val="-1"/>
        </w:rPr>
        <w:t>організовувати</w:t>
      </w:r>
      <w:r w:rsidRPr="00635779">
        <w:rPr>
          <w:spacing w:val="26"/>
        </w:rPr>
        <w:t xml:space="preserve"> </w:t>
      </w:r>
      <w:r w:rsidRPr="00635779">
        <w:rPr>
          <w:spacing w:val="-1"/>
        </w:rPr>
        <w:t>професійну</w:t>
      </w:r>
      <w:r w:rsidRPr="00635779">
        <w:rPr>
          <w:spacing w:val="24"/>
        </w:rPr>
        <w:t xml:space="preserve"> </w:t>
      </w:r>
      <w:r w:rsidRPr="00635779">
        <w:rPr>
          <w:spacing w:val="-1"/>
        </w:rPr>
        <w:t>діяльність</w:t>
      </w:r>
      <w:r w:rsidRPr="00635779">
        <w:rPr>
          <w:spacing w:val="26"/>
        </w:rPr>
        <w:t xml:space="preserve"> </w:t>
      </w:r>
      <w:r w:rsidRPr="00635779">
        <w:t>і</w:t>
      </w:r>
      <w:r w:rsidRPr="00635779">
        <w:rPr>
          <w:spacing w:val="26"/>
        </w:rPr>
        <w:t xml:space="preserve"> </w:t>
      </w:r>
      <w:r w:rsidRPr="00635779">
        <w:rPr>
          <w:spacing w:val="-1"/>
        </w:rPr>
        <w:t>працювати</w:t>
      </w:r>
      <w:r w:rsidRPr="00635779">
        <w:rPr>
          <w:spacing w:val="26"/>
        </w:rPr>
        <w:t xml:space="preserve"> </w:t>
      </w:r>
      <w:r w:rsidRPr="00635779">
        <w:t>у</w:t>
      </w:r>
      <w:r w:rsidRPr="00635779">
        <w:rPr>
          <w:spacing w:val="24"/>
        </w:rPr>
        <w:t xml:space="preserve"> </w:t>
      </w:r>
      <w:r w:rsidRPr="00635779">
        <w:rPr>
          <w:spacing w:val="-1"/>
        </w:rPr>
        <w:t>стресових</w:t>
      </w:r>
      <w:r w:rsidRPr="00635779">
        <w:rPr>
          <w:spacing w:val="26"/>
        </w:rPr>
        <w:t xml:space="preserve"> </w:t>
      </w:r>
      <w:r w:rsidRPr="00635779">
        <w:rPr>
          <w:spacing w:val="-1"/>
        </w:rPr>
        <w:t>ситуаціях,</w:t>
      </w:r>
      <w:r w:rsidRPr="00635779">
        <w:rPr>
          <w:spacing w:val="71"/>
        </w:rPr>
        <w:t xml:space="preserve"> </w:t>
      </w:r>
      <w:r w:rsidRPr="00635779">
        <w:rPr>
          <w:spacing w:val="-1"/>
        </w:rPr>
        <w:t>розвивати</w:t>
      </w:r>
      <w:r w:rsidRPr="00635779">
        <w:rPr>
          <w:spacing w:val="15"/>
        </w:rPr>
        <w:t xml:space="preserve"> </w:t>
      </w:r>
      <w:r w:rsidRPr="00635779">
        <w:t>в</w:t>
      </w:r>
      <w:r w:rsidRPr="00635779">
        <w:rPr>
          <w:spacing w:val="14"/>
        </w:rPr>
        <w:t xml:space="preserve"> </w:t>
      </w:r>
      <w:r w:rsidRPr="00635779">
        <w:rPr>
          <w:spacing w:val="-1"/>
        </w:rPr>
        <w:t>собі</w:t>
      </w:r>
      <w:r w:rsidRPr="00635779">
        <w:rPr>
          <w:spacing w:val="13"/>
        </w:rPr>
        <w:t xml:space="preserve"> </w:t>
      </w:r>
      <w:r w:rsidRPr="00635779">
        <w:rPr>
          <w:spacing w:val="-1"/>
        </w:rPr>
        <w:t>здатність</w:t>
      </w:r>
      <w:r w:rsidRPr="00635779">
        <w:rPr>
          <w:spacing w:val="15"/>
        </w:rPr>
        <w:t xml:space="preserve"> </w:t>
      </w:r>
      <w:r w:rsidRPr="00635779">
        <w:rPr>
          <w:spacing w:val="-1"/>
        </w:rPr>
        <w:t>до</w:t>
      </w:r>
      <w:r w:rsidRPr="00635779">
        <w:rPr>
          <w:spacing w:val="15"/>
        </w:rPr>
        <w:t xml:space="preserve"> </w:t>
      </w:r>
      <w:r w:rsidRPr="00635779">
        <w:rPr>
          <w:spacing w:val="-1"/>
        </w:rPr>
        <w:t>самоорганізації,</w:t>
      </w:r>
      <w:r w:rsidRPr="00635779">
        <w:rPr>
          <w:spacing w:val="14"/>
        </w:rPr>
        <w:t xml:space="preserve"> </w:t>
      </w:r>
      <w:r w:rsidRPr="00635779">
        <w:rPr>
          <w:spacing w:val="-1"/>
        </w:rPr>
        <w:t>емпатії,</w:t>
      </w:r>
      <w:r w:rsidRPr="00635779">
        <w:rPr>
          <w:spacing w:val="14"/>
        </w:rPr>
        <w:t xml:space="preserve"> </w:t>
      </w:r>
      <w:r w:rsidRPr="00635779">
        <w:t>критичного</w:t>
      </w:r>
      <w:r w:rsidRPr="00635779">
        <w:rPr>
          <w:spacing w:val="63"/>
        </w:rPr>
        <w:t xml:space="preserve"> </w:t>
      </w:r>
      <w:r w:rsidRPr="00635779">
        <w:rPr>
          <w:spacing w:val="-1"/>
        </w:rPr>
        <w:t>мислення.</w:t>
      </w:r>
    </w:p>
    <w:p w14:paraId="0A487BD8" w14:textId="77777777" w:rsidR="00000000" w:rsidRPr="00635779" w:rsidRDefault="00717F83">
      <w:pPr>
        <w:pStyle w:val="a3"/>
        <w:kinsoku w:val="0"/>
        <w:overflowPunct w:val="0"/>
        <w:spacing w:line="276" w:lineRule="auto"/>
        <w:ind w:right="170" w:firstLine="720"/>
        <w:jc w:val="both"/>
        <w:rPr>
          <w:spacing w:val="-1"/>
        </w:rPr>
      </w:pPr>
      <w:r w:rsidRPr="00635779">
        <w:rPr>
          <w:spacing w:val="-1"/>
        </w:rPr>
        <w:t>Вирішення</w:t>
      </w:r>
      <w:r w:rsidRPr="00635779">
        <w:rPr>
          <w:spacing w:val="17"/>
        </w:rPr>
        <w:t xml:space="preserve"> </w:t>
      </w:r>
      <w:r w:rsidRPr="00635779">
        <w:rPr>
          <w:spacing w:val="-1"/>
        </w:rPr>
        <w:t>проблем</w:t>
      </w:r>
      <w:r w:rsidRPr="00635779">
        <w:rPr>
          <w:spacing w:val="17"/>
        </w:rPr>
        <w:t xml:space="preserve"> </w:t>
      </w:r>
      <w:r w:rsidRPr="00635779">
        <w:t>та</w:t>
      </w:r>
      <w:r w:rsidRPr="00635779">
        <w:rPr>
          <w:spacing w:val="17"/>
        </w:rPr>
        <w:t xml:space="preserve"> </w:t>
      </w:r>
      <w:r w:rsidRPr="00635779">
        <w:rPr>
          <w:spacing w:val="-1"/>
        </w:rPr>
        <w:t>задач</w:t>
      </w:r>
      <w:r w:rsidRPr="00635779">
        <w:rPr>
          <w:spacing w:val="17"/>
        </w:rPr>
        <w:t xml:space="preserve"> </w:t>
      </w:r>
      <w:r w:rsidRPr="00635779">
        <w:rPr>
          <w:spacing w:val="-1"/>
        </w:rPr>
        <w:t>соціально-психологічного</w:t>
      </w:r>
      <w:r w:rsidRPr="00635779">
        <w:rPr>
          <w:spacing w:val="18"/>
        </w:rPr>
        <w:t xml:space="preserve"> </w:t>
      </w:r>
      <w:r w:rsidRPr="00635779">
        <w:rPr>
          <w:spacing w:val="-1"/>
        </w:rPr>
        <w:t>характеру</w:t>
      </w:r>
      <w:r w:rsidRPr="00635779">
        <w:rPr>
          <w:spacing w:val="69"/>
        </w:rPr>
        <w:t xml:space="preserve"> </w:t>
      </w:r>
      <w:r w:rsidRPr="00635779">
        <w:rPr>
          <w:spacing w:val="-1"/>
        </w:rPr>
        <w:t>передбачає</w:t>
      </w:r>
      <w:r w:rsidRPr="00635779">
        <w:rPr>
          <w:spacing w:val="40"/>
        </w:rPr>
        <w:t xml:space="preserve"> </w:t>
      </w:r>
      <w:r w:rsidRPr="00635779">
        <w:t>вміння</w:t>
      </w:r>
      <w:r w:rsidRPr="00635779">
        <w:rPr>
          <w:spacing w:val="39"/>
        </w:rPr>
        <w:t xml:space="preserve"> </w:t>
      </w:r>
      <w:r w:rsidRPr="00635779">
        <w:rPr>
          <w:spacing w:val="-1"/>
        </w:rPr>
        <w:t>психолога</w:t>
      </w:r>
      <w:r w:rsidRPr="00635779">
        <w:rPr>
          <w:spacing w:val="38"/>
        </w:rPr>
        <w:t xml:space="preserve"> </w:t>
      </w:r>
      <w:r w:rsidRPr="00635779">
        <w:rPr>
          <w:spacing w:val="-1"/>
        </w:rPr>
        <w:t>діагностувати</w:t>
      </w:r>
      <w:r w:rsidRPr="00635779">
        <w:rPr>
          <w:spacing w:val="40"/>
        </w:rPr>
        <w:t xml:space="preserve"> </w:t>
      </w:r>
      <w:r w:rsidRPr="00635779">
        <w:rPr>
          <w:spacing w:val="-1"/>
        </w:rPr>
        <w:t>власні</w:t>
      </w:r>
      <w:r w:rsidRPr="00635779">
        <w:rPr>
          <w:spacing w:val="40"/>
        </w:rPr>
        <w:t xml:space="preserve"> </w:t>
      </w:r>
      <w:r w:rsidRPr="00635779">
        <w:rPr>
          <w:spacing w:val="-1"/>
        </w:rPr>
        <w:t>психологічні</w:t>
      </w:r>
      <w:r w:rsidRPr="00635779">
        <w:rPr>
          <w:spacing w:val="40"/>
        </w:rPr>
        <w:t xml:space="preserve"> </w:t>
      </w:r>
      <w:r w:rsidRPr="00635779">
        <w:rPr>
          <w:spacing w:val="-1"/>
        </w:rPr>
        <w:t>стани</w:t>
      </w:r>
      <w:r w:rsidRPr="00635779">
        <w:rPr>
          <w:spacing w:val="40"/>
        </w:rPr>
        <w:t xml:space="preserve"> </w:t>
      </w:r>
      <w:r w:rsidRPr="00635779">
        <w:rPr>
          <w:spacing w:val="-1"/>
        </w:rPr>
        <w:t>та</w:t>
      </w:r>
      <w:r w:rsidRPr="00635779">
        <w:rPr>
          <w:spacing w:val="73"/>
        </w:rPr>
        <w:t xml:space="preserve"> </w:t>
      </w:r>
      <w:r w:rsidRPr="00635779">
        <w:t xml:space="preserve">почуття </w:t>
      </w:r>
      <w:r w:rsidRPr="00635779">
        <w:rPr>
          <w:spacing w:val="62"/>
        </w:rPr>
        <w:t xml:space="preserve"> </w:t>
      </w:r>
      <w:r w:rsidRPr="00635779">
        <w:t xml:space="preserve">з </w:t>
      </w:r>
      <w:r w:rsidRPr="00635779">
        <w:rPr>
          <w:spacing w:val="62"/>
        </w:rPr>
        <w:t xml:space="preserve"> </w:t>
      </w:r>
      <w:r w:rsidRPr="00635779">
        <w:rPr>
          <w:spacing w:val="-1"/>
        </w:rPr>
        <w:t>метою</w:t>
      </w:r>
      <w:r w:rsidRPr="00635779">
        <w:t xml:space="preserve"> </w:t>
      </w:r>
      <w:r w:rsidRPr="00635779">
        <w:rPr>
          <w:spacing w:val="60"/>
        </w:rPr>
        <w:t xml:space="preserve"> </w:t>
      </w:r>
      <w:r w:rsidRPr="00635779">
        <w:rPr>
          <w:spacing w:val="-1"/>
        </w:rPr>
        <w:t>забезпечення</w:t>
      </w:r>
      <w:r w:rsidRPr="00635779">
        <w:t xml:space="preserve"> </w:t>
      </w:r>
      <w:r w:rsidRPr="00635779">
        <w:rPr>
          <w:spacing w:val="62"/>
        </w:rPr>
        <w:t xml:space="preserve"> </w:t>
      </w:r>
      <w:r w:rsidRPr="00635779">
        <w:t xml:space="preserve">ефективної </w:t>
      </w:r>
      <w:r w:rsidRPr="00635779">
        <w:rPr>
          <w:spacing w:val="61"/>
        </w:rPr>
        <w:t xml:space="preserve"> </w:t>
      </w:r>
      <w:r w:rsidRPr="00635779">
        <w:t xml:space="preserve">та </w:t>
      </w:r>
      <w:r w:rsidRPr="00635779">
        <w:rPr>
          <w:spacing w:val="63"/>
        </w:rPr>
        <w:t xml:space="preserve"> </w:t>
      </w:r>
      <w:r w:rsidRPr="00635779">
        <w:rPr>
          <w:spacing w:val="-1"/>
        </w:rPr>
        <w:t>безпечної</w:t>
      </w:r>
      <w:r w:rsidRPr="00635779">
        <w:t xml:space="preserve"> </w:t>
      </w:r>
      <w:r w:rsidRPr="00635779">
        <w:rPr>
          <w:spacing w:val="63"/>
        </w:rPr>
        <w:t xml:space="preserve"> </w:t>
      </w:r>
      <w:r w:rsidRPr="00635779">
        <w:rPr>
          <w:spacing w:val="-1"/>
        </w:rPr>
        <w:t>професійної</w:t>
      </w:r>
    </w:p>
    <w:p w14:paraId="19C3B8A1" w14:textId="77777777" w:rsidR="00000000" w:rsidRPr="00635779" w:rsidRDefault="00717F83">
      <w:pPr>
        <w:pStyle w:val="a3"/>
        <w:kinsoku w:val="0"/>
        <w:overflowPunct w:val="0"/>
        <w:spacing w:line="276" w:lineRule="auto"/>
        <w:ind w:right="170" w:firstLine="720"/>
        <w:jc w:val="both"/>
        <w:rPr>
          <w:spacing w:val="-1"/>
        </w:rPr>
        <w:sectPr w:rsidR="00000000" w:rsidRPr="00635779">
          <w:pgSz w:w="11910" w:h="16840"/>
          <w:pgMar w:top="1240" w:right="960" w:bottom="1060" w:left="960" w:header="653" w:footer="868" w:gutter="0"/>
          <w:cols w:space="720"/>
          <w:noEndnote/>
        </w:sectPr>
      </w:pPr>
    </w:p>
    <w:p w14:paraId="048EC3F2" w14:textId="77777777" w:rsidR="00000000" w:rsidRPr="00635779" w:rsidRDefault="00717F83">
      <w:pPr>
        <w:pStyle w:val="a3"/>
        <w:kinsoku w:val="0"/>
        <w:overflowPunct w:val="0"/>
        <w:spacing w:before="11"/>
        <w:ind w:left="0" w:firstLine="0"/>
        <w:rPr>
          <w:sz w:val="29"/>
          <w:szCs w:val="29"/>
        </w:rPr>
      </w:pPr>
    </w:p>
    <w:p w14:paraId="73FFCB04" w14:textId="77777777" w:rsidR="00000000" w:rsidRPr="00635779" w:rsidRDefault="00717F83">
      <w:pPr>
        <w:pStyle w:val="a3"/>
        <w:kinsoku w:val="0"/>
        <w:overflowPunct w:val="0"/>
        <w:spacing w:before="61" w:line="276" w:lineRule="auto"/>
        <w:ind w:right="169" w:firstLine="0"/>
        <w:jc w:val="both"/>
        <w:rPr>
          <w:spacing w:val="-1"/>
        </w:rPr>
      </w:pPr>
      <w:r w:rsidRPr="00635779">
        <w:rPr>
          <w:spacing w:val="-1"/>
        </w:rPr>
        <w:t>діяльності;</w:t>
      </w:r>
      <w:r w:rsidRPr="00635779">
        <w:rPr>
          <w:spacing w:val="15"/>
        </w:rPr>
        <w:t xml:space="preserve"> </w:t>
      </w:r>
      <w:r w:rsidRPr="00635779">
        <w:rPr>
          <w:spacing w:val="-1"/>
        </w:rPr>
        <w:t>усвідомлювати</w:t>
      </w:r>
      <w:r w:rsidRPr="00635779">
        <w:rPr>
          <w:spacing w:val="16"/>
        </w:rPr>
        <w:t xml:space="preserve"> </w:t>
      </w:r>
      <w:r w:rsidRPr="00635779">
        <w:t>рівень</w:t>
      </w:r>
      <w:r w:rsidRPr="00635779">
        <w:rPr>
          <w:spacing w:val="15"/>
        </w:rPr>
        <w:t xml:space="preserve"> </w:t>
      </w:r>
      <w:r w:rsidRPr="00635779">
        <w:t>відповідності</w:t>
      </w:r>
      <w:r w:rsidRPr="00635779">
        <w:rPr>
          <w:spacing w:val="15"/>
        </w:rPr>
        <w:t xml:space="preserve"> </w:t>
      </w:r>
      <w:r w:rsidRPr="00635779">
        <w:rPr>
          <w:spacing w:val="-1"/>
        </w:rPr>
        <w:t>власних</w:t>
      </w:r>
      <w:r w:rsidRPr="00635779">
        <w:rPr>
          <w:spacing w:val="16"/>
        </w:rPr>
        <w:t xml:space="preserve"> </w:t>
      </w:r>
      <w:r w:rsidRPr="00635779">
        <w:rPr>
          <w:spacing w:val="-1"/>
        </w:rPr>
        <w:t>індивідуально-</w:t>
      </w:r>
      <w:r w:rsidRPr="00635779">
        <w:rPr>
          <w:spacing w:val="51"/>
        </w:rPr>
        <w:t xml:space="preserve"> </w:t>
      </w:r>
      <w:r w:rsidRPr="00635779">
        <w:rPr>
          <w:spacing w:val="-1"/>
        </w:rPr>
        <w:t>типологічних</w:t>
      </w:r>
      <w:r w:rsidRPr="00635779">
        <w:rPr>
          <w:spacing w:val="21"/>
        </w:rPr>
        <w:t xml:space="preserve"> </w:t>
      </w:r>
      <w:r w:rsidRPr="00635779">
        <w:rPr>
          <w:spacing w:val="-1"/>
        </w:rPr>
        <w:t>особливостей</w:t>
      </w:r>
      <w:r w:rsidRPr="00635779">
        <w:rPr>
          <w:spacing w:val="20"/>
        </w:rPr>
        <w:t xml:space="preserve"> </w:t>
      </w:r>
      <w:r w:rsidRPr="00635779">
        <w:t>та</w:t>
      </w:r>
      <w:r w:rsidRPr="00635779">
        <w:rPr>
          <w:spacing w:val="19"/>
        </w:rPr>
        <w:t xml:space="preserve"> </w:t>
      </w:r>
      <w:r w:rsidRPr="00635779">
        <w:rPr>
          <w:spacing w:val="-1"/>
        </w:rPr>
        <w:t>цінностей</w:t>
      </w:r>
      <w:r w:rsidRPr="00635779">
        <w:rPr>
          <w:spacing w:val="20"/>
        </w:rPr>
        <w:t xml:space="preserve"> </w:t>
      </w:r>
      <w:r w:rsidRPr="00635779">
        <w:rPr>
          <w:spacing w:val="-1"/>
        </w:rPr>
        <w:t>наявним</w:t>
      </w:r>
      <w:r w:rsidRPr="00635779">
        <w:rPr>
          <w:spacing w:val="22"/>
        </w:rPr>
        <w:t xml:space="preserve"> </w:t>
      </w:r>
      <w:r w:rsidRPr="00635779">
        <w:t>умовам</w:t>
      </w:r>
      <w:r w:rsidRPr="00635779">
        <w:rPr>
          <w:spacing w:val="19"/>
        </w:rPr>
        <w:t xml:space="preserve"> </w:t>
      </w:r>
      <w:r w:rsidRPr="00635779">
        <w:rPr>
          <w:spacing w:val="-1"/>
        </w:rPr>
        <w:t>професійної</w:t>
      </w:r>
      <w:r w:rsidRPr="00635779">
        <w:rPr>
          <w:spacing w:val="71"/>
        </w:rPr>
        <w:t xml:space="preserve"> </w:t>
      </w:r>
      <w:r w:rsidRPr="00635779">
        <w:rPr>
          <w:spacing w:val="-1"/>
        </w:rPr>
        <w:t>діяльності;</w:t>
      </w:r>
      <w:r w:rsidRPr="00635779">
        <w:rPr>
          <w:spacing w:val="35"/>
        </w:rPr>
        <w:t xml:space="preserve"> </w:t>
      </w:r>
      <w:r w:rsidRPr="00635779">
        <w:rPr>
          <w:spacing w:val="-1"/>
        </w:rPr>
        <w:t>розвивати</w:t>
      </w:r>
      <w:r w:rsidRPr="00635779">
        <w:rPr>
          <w:spacing w:val="36"/>
        </w:rPr>
        <w:t xml:space="preserve"> </w:t>
      </w:r>
      <w:r w:rsidRPr="00635779">
        <w:t>почуття</w:t>
      </w:r>
      <w:r w:rsidRPr="00635779">
        <w:rPr>
          <w:spacing w:val="33"/>
        </w:rPr>
        <w:t xml:space="preserve"> </w:t>
      </w:r>
      <w:r w:rsidRPr="00635779">
        <w:rPr>
          <w:spacing w:val="-1"/>
        </w:rPr>
        <w:t>відповідальності</w:t>
      </w:r>
      <w:r w:rsidRPr="00635779">
        <w:rPr>
          <w:spacing w:val="36"/>
        </w:rPr>
        <w:t xml:space="preserve"> </w:t>
      </w:r>
      <w:r w:rsidRPr="00635779">
        <w:t>за</w:t>
      </w:r>
      <w:r w:rsidRPr="00635779">
        <w:rPr>
          <w:spacing w:val="33"/>
        </w:rPr>
        <w:t xml:space="preserve"> </w:t>
      </w:r>
      <w:r w:rsidRPr="00635779">
        <w:rPr>
          <w:spacing w:val="-1"/>
        </w:rPr>
        <w:t>наслідки</w:t>
      </w:r>
      <w:r w:rsidRPr="00635779">
        <w:rPr>
          <w:spacing w:val="35"/>
        </w:rPr>
        <w:t xml:space="preserve"> </w:t>
      </w:r>
      <w:r w:rsidRPr="00635779">
        <w:rPr>
          <w:spacing w:val="-1"/>
        </w:rPr>
        <w:t>власних</w:t>
      </w:r>
      <w:r w:rsidRPr="00635779">
        <w:rPr>
          <w:spacing w:val="36"/>
        </w:rPr>
        <w:t xml:space="preserve"> </w:t>
      </w:r>
      <w:r w:rsidRPr="00635779">
        <w:t>дій</w:t>
      </w:r>
      <w:r w:rsidRPr="00635779">
        <w:rPr>
          <w:spacing w:val="33"/>
        </w:rPr>
        <w:t xml:space="preserve"> </w:t>
      </w:r>
      <w:r w:rsidRPr="00635779">
        <w:t>з</w:t>
      </w:r>
      <w:r w:rsidRPr="00635779">
        <w:rPr>
          <w:spacing w:val="67"/>
        </w:rPr>
        <w:t xml:space="preserve"> </w:t>
      </w:r>
      <w:r w:rsidRPr="00635779">
        <w:rPr>
          <w:spacing w:val="-1"/>
        </w:rPr>
        <w:t>урахуванням</w:t>
      </w:r>
      <w:r w:rsidRPr="00635779">
        <w:rPr>
          <w:spacing w:val="34"/>
        </w:rPr>
        <w:t xml:space="preserve"> </w:t>
      </w:r>
      <w:r w:rsidRPr="00635779">
        <w:rPr>
          <w:spacing w:val="-1"/>
        </w:rPr>
        <w:t>суспільних</w:t>
      </w:r>
      <w:r w:rsidRPr="00635779">
        <w:rPr>
          <w:spacing w:val="-1"/>
        </w:rPr>
        <w:t>,</w:t>
      </w:r>
      <w:r w:rsidRPr="00635779">
        <w:rPr>
          <w:spacing w:val="32"/>
        </w:rPr>
        <w:t xml:space="preserve"> </w:t>
      </w:r>
      <w:r w:rsidRPr="00635779">
        <w:rPr>
          <w:spacing w:val="-1"/>
        </w:rPr>
        <w:t>державних</w:t>
      </w:r>
      <w:r w:rsidRPr="00635779">
        <w:rPr>
          <w:spacing w:val="34"/>
        </w:rPr>
        <w:t xml:space="preserve"> </w:t>
      </w:r>
      <w:r w:rsidRPr="00635779">
        <w:t>і</w:t>
      </w:r>
      <w:r w:rsidRPr="00635779">
        <w:rPr>
          <w:spacing w:val="33"/>
        </w:rPr>
        <w:t xml:space="preserve"> </w:t>
      </w:r>
      <w:r w:rsidRPr="00635779">
        <w:rPr>
          <w:spacing w:val="-1"/>
        </w:rPr>
        <w:t>виробничих</w:t>
      </w:r>
      <w:r w:rsidRPr="00635779">
        <w:rPr>
          <w:spacing w:val="33"/>
        </w:rPr>
        <w:t xml:space="preserve"> </w:t>
      </w:r>
      <w:r w:rsidRPr="00635779">
        <w:rPr>
          <w:spacing w:val="-1"/>
        </w:rPr>
        <w:t>інтересів;</w:t>
      </w:r>
      <w:r w:rsidRPr="00635779">
        <w:rPr>
          <w:spacing w:val="33"/>
        </w:rPr>
        <w:t xml:space="preserve"> </w:t>
      </w:r>
      <w:r w:rsidRPr="00635779">
        <w:rPr>
          <w:spacing w:val="-1"/>
        </w:rPr>
        <w:t>здійснювати</w:t>
      </w:r>
      <w:r w:rsidRPr="00635779">
        <w:rPr>
          <w:spacing w:val="77"/>
        </w:rPr>
        <w:t xml:space="preserve"> </w:t>
      </w:r>
      <w:r w:rsidRPr="00635779">
        <w:rPr>
          <w:spacing w:val="-1"/>
        </w:rPr>
        <w:t>корекцію</w:t>
      </w:r>
      <w:r w:rsidRPr="00635779">
        <w:rPr>
          <w:spacing w:val="70"/>
        </w:rPr>
        <w:t xml:space="preserve"> </w:t>
      </w:r>
      <w:r w:rsidRPr="00635779">
        <w:rPr>
          <w:spacing w:val="-1"/>
        </w:rPr>
        <w:t>власних</w:t>
      </w:r>
      <w:r w:rsidRPr="00635779">
        <w:rPr>
          <w:spacing w:val="72"/>
        </w:rPr>
        <w:t xml:space="preserve"> </w:t>
      </w:r>
      <w:r w:rsidRPr="00635779">
        <w:rPr>
          <w:spacing w:val="-1"/>
        </w:rPr>
        <w:t>психологічних</w:t>
      </w:r>
      <w:r w:rsidRPr="00635779">
        <w:rPr>
          <w:spacing w:val="72"/>
        </w:rPr>
        <w:t xml:space="preserve"> </w:t>
      </w:r>
      <w:r w:rsidRPr="00635779">
        <w:rPr>
          <w:spacing w:val="-1"/>
        </w:rPr>
        <w:t>особливостей,</w:t>
      </w:r>
      <w:r w:rsidRPr="00635779">
        <w:rPr>
          <w:spacing w:val="70"/>
        </w:rPr>
        <w:t xml:space="preserve"> </w:t>
      </w:r>
      <w:r w:rsidRPr="00635779">
        <w:rPr>
          <w:spacing w:val="-1"/>
        </w:rPr>
        <w:t>інтересів,</w:t>
      </w:r>
      <w:r w:rsidRPr="00635779">
        <w:rPr>
          <w:spacing w:val="71"/>
        </w:rPr>
        <w:t xml:space="preserve"> </w:t>
      </w:r>
      <w:r w:rsidRPr="00635779">
        <w:rPr>
          <w:spacing w:val="-1"/>
        </w:rPr>
        <w:t>переконань</w:t>
      </w:r>
      <w:r w:rsidRPr="00635779">
        <w:rPr>
          <w:spacing w:val="73"/>
        </w:rPr>
        <w:t xml:space="preserve"> </w:t>
      </w:r>
      <w:r w:rsidRPr="00635779">
        <w:t>в</w:t>
      </w:r>
      <w:r w:rsidRPr="00635779">
        <w:rPr>
          <w:spacing w:val="87"/>
        </w:rPr>
        <w:t xml:space="preserve"> </w:t>
      </w:r>
      <w:r w:rsidRPr="00635779">
        <w:rPr>
          <w:spacing w:val="-1"/>
        </w:rPr>
        <w:t>разі</w:t>
      </w:r>
      <w:r w:rsidRPr="00635779">
        <w:rPr>
          <w:spacing w:val="73"/>
        </w:rPr>
        <w:t xml:space="preserve"> </w:t>
      </w:r>
      <w:r w:rsidRPr="00635779">
        <w:t>виникнення</w:t>
      </w:r>
      <w:r w:rsidRPr="00635779">
        <w:rPr>
          <w:spacing w:val="72"/>
        </w:rPr>
        <w:t xml:space="preserve"> </w:t>
      </w:r>
      <w:r w:rsidRPr="00635779">
        <w:rPr>
          <w:spacing w:val="-1"/>
        </w:rPr>
        <w:t>ознак</w:t>
      </w:r>
      <w:r w:rsidRPr="00635779">
        <w:rPr>
          <w:spacing w:val="74"/>
        </w:rPr>
        <w:t xml:space="preserve"> </w:t>
      </w:r>
      <w:r w:rsidRPr="00635779">
        <w:rPr>
          <w:spacing w:val="-1"/>
        </w:rPr>
        <w:t>фрустрації,</w:t>
      </w:r>
      <w:r w:rsidRPr="00635779">
        <w:rPr>
          <w:spacing w:val="72"/>
        </w:rPr>
        <w:t xml:space="preserve"> </w:t>
      </w:r>
      <w:r w:rsidRPr="00635779">
        <w:rPr>
          <w:spacing w:val="-1"/>
        </w:rPr>
        <w:t>депресії,</w:t>
      </w:r>
      <w:r w:rsidRPr="00635779">
        <w:rPr>
          <w:spacing w:val="72"/>
        </w:rPr>
        <w:t xml:space="preserve"> </w:t>
      </w:r>
      <w:r w:rsidRPr="00635779">
        <w:rPr>
          <w:spacing w:val="-1"/>
        </w:rPr>
        <w:t>психоемоційної</w:t>
      </w:r>
      <w:r w:rsidRPr="00635779">
        <w:rPr>
          <w:spacing w:val="74"/>
        </w:rPr>
        <w:t xml:space="preserve"> </w:t>
      </w:r>
      <w:r w:rsidRPr="00635779">
        <w:rPr>
          <w:spacing w:val="-1"/>
        </w:rPr>
        <w:t>напруги</w:t>
      </w:r>
      <w:r w:rsidRPr="00635779">
        <w:rPr>
          <w:spacing w:val="73"/>
        </w:rPr>
        <w:t xml:space="preserve"> </w:t>
      </w:r>
      <w:r w:rsidRPr="00635779">
        <w:t>та</w:t>
      </w:r>
      <w:r w:rsidRPr="00635779">
        <w:rPr>
          <w:spacing w:val="73"/>
        </w:rPr>
        <w:t xml:space="preserve"> </w:t>
      </w:r>
      <w:r w:rsidRPr="00635779">
        <w:t>інших</w:t>
      </w:r>
      <w:r w:rsidRPr="00635779">
        <w:rPr>
          <w:spacing w:val="5"/>
        </w:rPr>
        <w:t xml:space="preserve"> </w:t>
      </w:r>
      <w:r w:rsidRPr="00635779">
        <w:rPr>
          <w:spacing w:val="-1"/>
        </w:rPr>
        <w:t>негативних</w:t>
      </w:r>
      <w:r w:rsidRPr="00635779">
        <w:rPr>
          <w:spacing w:val="3"/>
        </w:rPr>
        <w:t xml:space="preserve"> </w:t>
      </w:r>
      <w:r w:rsidRPr="00635779">
        <w:rPr>
          <w:spacing w:val="-1"/>
        </w:rPr>
        <w:t>переживань.</w:t>
      </w:r>
      <w:r w:rsidRPr="00635779">
        <w:rPr>
          <w:spacing w:val="6"/>
        </w:rPr>
        <w:t xml:space="preserve"> </w:t>
      </w:r>
      <w:r w:rsidRPr="00635779">
        <w:rPr>
          <w:spacing w:val="-1"/>
        </w:rPr>
        <w:t>Тому</w:t>
      </w:r>
      <w:r w:rsidRPr="00635779">
        <w:rPr>
          <w:spacing w:val="4"/>
        </w:rPr>
        <w:t xml:space="preserve"> </w:t>
      </w:r>
      <w:r w:rsidRPr="00635779">
        <w:rPr>
          <w:spacing w:val="-1"/>
        </w:rPr>
        <w:t>важливим</w:t>
      </w:r>
      <w:r w:rsidRPr="00635779">
        <w:rPr>
          <w:spacing w:val="6"/>
        </w:rPr>
        <w:t xml:space="preserve"> </w:t>
      </w:r>
      <w:r w:rsidRPr="00635779">
        <w:rPr>
          <w:spacing w:val="-1"/>
        </w:rPr>
        <w:t>структурним</w:t>
      </w:r>
      <w:r w:rsidRPr="00635779">
        <w:rPr>
          <w:spacing w:val="4"/>
        </w:rPr>
        <w:t xml:space="preserve"> </w:t>
      </w:r>
      <w:r w:rsidRPr="00635779">
        <w:rPr>
          <w:spacing w:val="-1"/>
        </w:rPr>
        <w:t>компонентом</w:t>
      </w:r>
      <w:r w:rsidRPr="00635779">
        <w:rPr>
          <w:spacing w:val="73"/>
        </w:rPr>
        <w:t xml:space="preserve"> </w:t>
      </w:r>
      <w:r w:rsidRPr="00635779">
        <w:rPr>
          <w:spacing w:val="-1"/>
        </w:rPr>
        <w:t>м</w:t>
      </w:r>
      <w:r w:rsidRPr="00635779">
        <w:rPr>
          <w:spacing w:val="-1"/>
        </w:rPr>
        <w:t>оделі</w:t>
      </w:r>
      <w:r w:rsidRPr="00635779">
        <w:t xml:space="preserve">  </w:t>
      </w:r>
      <w:r w:rsidRPr="00635779">
        <w:rPr>
          <w:spacing w:val="36"/>
        </w:rPr>
        <w:t xml:space="preserve"> </w:t>
      </w:r>
      <w:r w:rsidRPr="00635779">
        <w:rPr>
          <w:spacing w:val="-1"/>
        </w:rPr>
        <w:t>фахівця-психолога</w:t>
      </w:r>
      <w:r w:rsidRPr="00635779">
        <w:t xml:space="preserve">  </w:t>
      </w:r>
      <w:r w:rsidRPr="00635779">
        <w:rPr>
          <w:spacing w:val="34"/>
        </w:rPr>
        <w:t xml:space="preserve"> </w:t>
      </w:r>
      <w:r w:rsidRPr="00635779">
        <w:t xml:space="preserve">є  </w:t>
      </w:r>
      <w:r w:rsidRPr="00635779">
        <w:rPr>
          <w:spacing w:val="36"/>
        </w:rPr>
        <w:t xml:space="preserve"> </w:t>
      </w:r>
      <w:r w:rsidRPr="00635779">
        <w:rPr>
          <w:spacing w:val="-1"/>
        </w:rPr>
        <w:t>формування</w:t>
      </w:r>
      <w:r w:rsidRPr="00635779">
        <w:t xml:space="preserve">  </w:t>
      </w:r>
      <w:r w:rsidRPr="00635779">
        <w:rPr>
          <w:spacing w:val="35"/>
        </w:rPr>
        <w:t xml:space="preserve"> </w:t>
      </w:r>
      <w:r w:rsidRPr="00635779">
        <w:t xml:space="preserve">професійного  </w:t>
      </w:r>
      <w:r w:rsidRPr="00635779">
        <w:rPr>
          <w:spacing w:val="34"/>
        </w:rPr>
        <w:t xml:space="preserve"> </w:t>
      </w:r>
      <w:r w:rsidRPr="00635779">
        <w:rPr>
          <w:spacing w:val="-1"/>
        </w:rPr>
        <w:t>образу</w:t>
      </w:r>
      <w:r w:rsidRPr="00635779">
        <w:t xml:space="preserve">  </w:t>
      </w:r>
      <w:r w:rsidRPr="00635779">
        <w:rPr>
          <w:spacing w:val="36"/>
        </w:rPr>
        <w:t xml:space="preserve"> </w:t>
      </w:r>
      <w:r w:rsidRPr="00635779">
        <w:rPr>
          <w:spacing w:val="-1"/>
        </w:rPr>
        <w:t>«Я»</w:t>
      </w:r>
    </w:p>
    <w:p w14:paraId="371C49D2" w14:textId="77777777" w:rsidR="00000000" w:rsidRPr="00635779" w:rsidRDefault="00717F83">
      <w:pPr>
        <w:pStyle w:val="a3"/>
        <w:kinsoku w:val="0"/>
        <w:overflowPunct w:val="0"/>
        <w:spacing w:line="276" w:lineRule="auto"/>
        <w:ind w:right="170" w:firstLine="0"/>
        <w:jc w:val="both"/>
      </w:pPr>
      <w:r w:rsidRPr="00635779">
        <w:rPr>
          <w:spacing w:val="-1"/>
        </w:rPr>
        <w:t>«уявлення</w:t>
      </w:r>
      <w:r w:rsidRPr="00635779">
        <w:rPr>
          <w:spacing w:val="32"/>
        </w:rPr>
        <w:t xml:space="preserve"> </w:t>
      </w:r>
      <w:r w:rsidRPr="00635779">
        <w:t>про</w:t>
      </w:r>
      <w:r w:rsidRPr="00635779">
        <w:rPr>
          <w:spacing w:val="34"/>
        </w:rPr>
        <w:t xml:space="preserve"> </w:t>
      </w:r>
      <w:r w:rsidRPr="00635779">
        <w:rPr>
          <w:spacing w:val="-2"/>
        </w:rPr>
        <w:t>себе</w:t>
      </w:r>
      <w:r w:rsidRPr="00635779">
        <w:rPr>
          <w:spacing w:val="33"/>
        </w:rPr>
        <w:t xml:space="preserve"> </w:t>
      </w:r>
      <w:r w:rsidRPr="00635779">
        <w:rPr>
          <w:spacing w:val="-1"/>
        </w:rPr>
        <w:t>як</w:t>
      </w:r>
      <w:r w:rsidRPr="00635779">
        <w:rPr>
          <w:spacing w:val="34"/>
        </w:rPr>
        <w:t xml:space="preserve"> </w:t>
      </w:r>
      <w:r w:rsidRPr="00635779">
        <w:rPr>
          <w:spacing w:val="-1"/>
        </w:rPr>
        <w:t>спеціаліста»,</w:t>
      </w:r>
      <w:r w:rsidRPr="00635779">
        <w:rPr>
          <w:spacing w:val="33"/>
        </w:rPr>
        <w:t xml:space="preserve"> </w:t>
      </w:r>
      <w:r w:rsidRPr="00635779">
        <w:t>що</w:t>
      </w:r>
      <w:r w:rsidRPr="00635779">
        <w:rPr>
          <w:spacing w:val="34"/>
        </w:rPr>
        <w:t xml:space="preserve"> </w:t>
      </w:r>
      <w:r w:rsidRPr="00635779">
        <w:rPr>
          <w:spacing w:val="-1"/>
        </w:rPr>
        <w:t>передбачає</w:t>
      </w:r>
      <w:r w:rsidRPr="00635779">
        <w:rPr>
          <w:spacing w:val="34"/>
        </w:rPr>
        <w:t xml:space="preserve"> </w:t>
      </w:r>
      <w:r w:rsidRPr="00635779">
        <w:rPr>
          <w:spacing w:val="-1"/>
        </w:rPr>
        <w:t>усвідомлення</w:t>
      </w:r>
      <w:r w:rsidRPr="00635779">
        <w:rPr>
          <w:spacing w:val="55"/>
        </w:rPr>
        <w:t xml:space="preserve"> </w:t>
      </w:r>
      <w:r w:rsidRPr="00635779">
        <w:rPr>
          <w:spacing w:val="-1"/>
        </w:rPr>
        <w:t>особистісної</w:t>
      </w:r>
      <w:r w:rsidRPr="00635779">
        <w:rPr>
          <w:spacing w:val="65"/>
        </w:rPr>
        <w:t xml:space="preserve"> </w:t>
      </w:r>
      <w:r w:rsidRPr="00635779">
        <w:rPr>
          <w:spacing w:val="-1"/>
        </w:rPr>
        <w:t>значущості</w:t>
      </w:r>
      <w:r w:rsidRPr="00635779">
        <w:rPr>
          <w:spacing w:val="65"/>
        </w:rPr>
        <w:t xml:space="preserve"> </w:t>
      </w:r>
      <w:r w:rsidRPr="00635779">
        <w:t>в</w:t>
      </w:r>
      <w:r w:rsidRPr="00635779">
        <w:rPr>
          <w:spacing w:val="65"/>
        </w:rPr>
        <w:t xml:space="preserve"> </w:t>
      </w:r>
      <w:r w:rsidRPr="00635779">
        <w:rPr>
          <w:spacing w:val="-1"/>
        </w:rPr>
        <w:t>функціонуванні</w:t>
      </w:r>
      <w:r w:rsidRPr="00635779">
        <w:rPr>
          <w:spacing w:val="66"/>
        </w:rPr>
        <w:t xml:space="preserve"> </w:t>
      </w:r>
      <w:r w:rsidRPr="00635779">
        <w:rPr>
          <w:spacing w:val="-1"/>
        </w:rPr>
        <w:t>професійної</w:t>
      </w:r>
      <w:r w:rsidRPr="00635779">
        <w:rPr>
          <w:spacing w:val="65"/>
        </w:rPr>
        <w:t xml:space="preserve"> </w:t>
      </w:r>
      <w:r w:rsidRPr="00635779">
        <w:rPr>
          <w:spacing w:val="-1"/>
        </w:rPr>
        <w:t>діяльності,</w:t>
      </w:r>
      <w:r w:rsidRPr="00635779">
        <w:rPr>
          <w:spacing w:val="61"/>
        </w:rPr>
        <w:t xml:space="preserve"> </w:t>
      </w:r>
      <w:r w:rsidRPr="00635779">
        <w:rPr>
          <w:spacing w:val="-1"/>
        </w:rPr>
        <w:t>формування</w:t>
      </w:r>
      <w:r w:rsidRPr="00635779">
        <w:rPr>
          <w:spacing w:val="24"/>
        </w:rPr>
        <w:t xml:space="preserve"> </w:t>
      </w:r>
      <w:r w:rsidRPr="00635779">
        <w:rPr>
          <w:spacing w:val="-1"/>
        </w:rPr>
        <w:t>відповідальності</w:t>
      </w:r>
      <w:r w:rsidRPr="00635779">
        <w:rPr>
          <w:spacing w:val="26"/>
        </w:rPr>
        <w:t xml:space="preserve"> </w:t>
      </w:r>
      <w:r w:rsidRPr="00635779">
        <w:t>за</w:t>
      </w:r>
      <w:r w:rsidRPr="00635779">
        <w:rPr>
          <w:spacing w:val="23"/>
        </w:rPr>
        <w:t xml:space="preserve"> </w:t>
      </w:r>
      <w:r w:rsidRPr="00635779">
        <w:rPr>
          <w:spacing w:val="-1"/>
        </w:rPr>
        <w:t>професійні</w:t>
      </w:r>
      <w:r w:rsidRPr="00635779">
        <w:rPr>
          <w:spacing w:val="26"/>
        </w:rPr>
        <w:t xml:space="preserve"> </w:t>
      </w:r>
      <w:r w:rsidRPr="00635779">
        <w:t>дії,</w:t>
      </w:r>
      <w:r w:rsidRPr="00635779">
        <w:rPr>
          <w:spacing w:val="25"/>
        </w:rPr>
        <w:t xml:space="preserve"> </w:t>
      </w:r>
      <w:r w:rsidRPr="00635779">
        <w:rPr>
          <w:spacing w:val="-1"/>
        </w:rPr>
        <w:t>формува</w:t>
      </w:r>
      <w:r w:rsidRPr="00635779">
        <w:rPr>
          <w:spacing w:val="-1"/>
        </w:rPr>
        <w:t>ння</w:t>
      </w:r>
      <w:r w:rsidRPr="00635779">
        <w:rPr>
          <w:spacing w:val="24"/>
        </w:rPr>
        <w:t xml:space="preserve"> </w:t>
      </w:r>
      <w:r w:rsidRPr="00635779">
        <w:rPr>
          <w:spacing w:val="-1"/>
        </w:rPr>
        <w:t>установки</w:t>
      </w:r>
      <w:r w:rsidRPr="00635779">
        <w:rPr>
          <w:spacing w:val="26"/>
        </w:rPr>
        <w:t xml:space="preserve"> </w:t>
      </w:r>
      <w:r w:rsidRPr="00635779">
        <w:t>на</w:t>
      </w:r>
      <w:r w:rsidRPr="00635779">
        <w:rPr>
          <w:spacing w:val="73"/>
        </w:rPr>
        <w:t xml:space="preserve"> </w:t>
      </w:r>
      <w:r w:rsidRPr="00635779">
        <w:rPr>
          <w:spacing w:val="-1"/>
        </w:rPr>
        <w:t>досягнення</w:t>
      </w:r>
      <w:r w:rsidRPr="00635779">
        <w:rPr>
          <w:spacing w:val="24"/>
        </w:rPr>
        <w:t xml:space="preserve"> </w:t>
      </w:r>
      <w:r w:rsidRPr="00635779">
        <w:rPr>
          <w:spacing w:val="-1"/>
        </w:rPr>
        <w:t>високих</w:t>
      </w:r>
      <w:r w:rsidRPr="00635779">
        <w:rPr>
          <w:spacing w:val="26"/>
        </w:rPr>
        <w:t xml:space="preserve"> </w:t>
      </w:r>
      <w:r w:rsidRPr="00635779">
        <w:rPr>
          <w:spacing w:val="-1"/>
        </w:rPr>
        <w:t>професійних</w:t>
      </w:r>
      <w:r w:rsidRPr="00635779">
        <w:rPr>
          <w:spacing w:val="24"/>
        </w:rPr>
        <w:t xml:space="preserve"> </w:t>
      </w:r>
      <w:r w:rsidRPr="00635779">
        <w:rPr>
          <w:spacing w:val="-1"/>
        </w:rPr>
        <w:t>результатів,</w:t>
      </w:r>
      <w:r w:rsidRPr="00635779">
        <w:rPr>
          <w:spacing w:val="24"/>
        </w:rPr>
        <w:t xml:space="preserve"> </w:t>
      </w:r>
      <w:r w:rsidRPr="00635779">
        <w:rPr>
          <w:spacing w:val="-1"/>
        </w:rPr>
        <w:t>прагнення</w:t>
      </w:r>
      <w:r w:rsidRPr="00635779">
        <w:rPr>
          <w:spacing w:val="24"/>
        </w:rPr>
        <w:t xml:space="preserve"> </w:t>
      </w:r>
      <w:r w:rsidRPr="00635779">
        <w:t>до</w:t>
      </w:r>
      <w:r w:rsidRPr="00635779">
        <w:rPr>
          <w:spacing w:val="27"/>
        </w:rPr>
        <w:t xml:space="preserve"> </w:t>
      </w:r>
      <w:r w:rsidRPr="00635779">
        <w:t>саморозвитку</w:t>
      </w:r>
      <w:r w:rsidRPr="00635779">
        <w:rPr>
          <w:spacing w:val="63"/>
        </w:rPr>
        <w:t xml:space="preserve"> </w:t>
      </w:r>
      <w:r w:rsidRPr="00635779">
        <w:t>й</w:t>
      </w:r>
      <w:r w:rsidRPr="00635779">
        <w:rPr>
          <w:spacing w:val="71"/>
        </w:rPr>
        <w:t xml:space="preserve"> </w:t>
      </w:r>
      <w:r w:rsidRPr="00635779">
        <w:rPr>
          <w:spacing w:val="-1"/>
        </w:rPr>
        <w:t>самовдосконалення</w:t>
      </w:r>
      <w:r w:rsidRPr="00635779">
        <w:rPr>
          <w:spacing w:val="70"/>
        </w:rPr>
        <w:t xml:space="preserve"> </w:t>
      </w:r>
      <w:r w:rsidRPr="00635779">
        <w:t>та</w:t>
      </w:r>
      <w:r w:rsidRPr="00635779">
        <w:rPr>
          <w:spacing w:val="70"/>
        </w:rPr>
        <w:t xml:space="preserve"> </w:t>
      </w:r>
      <w:r w:rsidRPr="00635779">
        <w:rPr>
          <w:spacing w:val="-1"/>
        </w:rPr>
        <w:t>формування</w:t>
      </w:r>
      <w:r w:rsidRPr="00635779">
        <w:rPr>
          <w:spacing w:val="70"/>
        </w:rPr>
        <w:t xml:space="preserve"> </w:t>
      </w:r>
      <w:r w:rsidRPr="00635779">
        <w:t>позитивної</w:t>
      </w:r>
      <w:r w:rsidRPr="00635779">
        <w:rPr>
          <w:spacing w:val="71"/>
        </w:rPr>
        <w:t xml:space="preserve"> </w:t>
      </w:r>
      <w:r w:rsidRPr="00635779">
        <w:t>навчально-професійної</w:t>
      </w:r>
      <w:r w:rsidRPr="00635779">
        <w:rPr>
          <w:spacing w:val="45"/>
        </w:rPr>
        <w:t xml:space="preserve"> </w:t>
      </w:r>
      <w:r w:rsidRPr="00635779">
        <w:t>мотивації.</w:t>
      </w:r>
      <w:r w:rsidRPr="00635779">
        <w:rPr>
          <w:spacing w:val="36"/>
        </w:rPr>
        <w:t xml:space="preserve"> </w:t>
      </w:r>
      <w:r w:rsidRPr="00635779">
        <w:t>Під</w:t>
      </w:r>
      <w:r w:rsidRPr="00635779">
        <w:rPr>
          <w:spacing w:val="38"/>
        </w:rPr>
        <w:t xml:space="preserve"> </w:t>
      </w:r>
      <w:r w:rsidRPr="00635779">
        <w:rPr>
          <w:spacing w:val="-1"/>
        </w:rPr>
        <w:t>навчально-професійною</w:t>
      </w:r>
      <w:r w:rsidRPr="00635779">
        <w:rPr>
          <w:spacing w:val="36"/>
        </w:rPr>
        <w:t xml:space="preserve"> </w:t>
      </w:r>
      <w:r w:rsidRPr="00635779">
        <w:t>мотивацією</w:t>
      </w:r>
      <w:r w:rsidRPr="00635779">
        <w:rPr>
          <w:spacing w:val="36"/>
        </w:rPr>
        <w:t xml:space="preserve"> </w:t>
      </w:r>
      <w:r w:rsidRPr="00635779">
        <w:rPr>
          <w:spacing w:val="-1"/>
        </w:rPr>
        <w:t>розуміємо</w:t>
      </w:r>
      <w:r w:rsidRPr="00635779">
        <w:rPr>
          <w:spacing w:val="38"/>
        </w:rPr>
        <w:t xml:space="preserve"> </w:t>
      </w:r>
      <w:r w:rsidRPr="00635779">
        <w:rPr>
          <w:spacing w:val="-1"/>
        </w:rPr>
        <w:t>сукупність</w:t>
      </w:r>
      <w:r w:rsidRPr="00635779">
        <w:rPr>
          <w:spacing w:val="51"/>
        </w:rPr>
        <w:t xml:space="preserve"> </w:t>
      </w:r>
      <w:r w:rsidRPr="00635779">
        <w:t>чинників</w:t>
      </w:r>
      <w:r w:rsidRPr="00635779">
        <w:rPr>
          <w:spacing w:val="44"/>
        </w:rPr>
        <w:t xml:space="preserve"> </w:t>
      </w:r>
      <w:r w:rsidRPr="00635779">
        <w:t>і</w:t>
      </w:r>
      <w:r w:rsidRPr="00635779">
        <w:rPr>
          <w:spacing w:val="46"/>
        </w:rPr>
        <w:t xml:space="preserve"> </w:t>
      </w:r>
      <w:r w:rsidRPr="00635779">
        <w:rPr>
          <w:spacing w:val="-2"/>
        </w:rPr>
        <w:t>процесів,</w:t>
      </w:r>
      <w:r w:rsidRPr="00635779">
        <w:rPr>
          <w:spacing w:val="45"/>
        </w:rPr>
        <w:t xml:space="preserve"> </w:t>
      </w:r>
      <w:r w:rsidRPr="00635779">
        <w:rPr>
          <w:spacing w:val="-1"/>
        </w:rPr>
        <w:t>які,</w:t>
      </w:r>
      <w:r w:rsidRPr="00635779">
        <w:rPr>
          <w:spacing w:val="45"/>
        </w:rPr>
        <w:t xml:space="preserve"> </w:t>
      </w:r>
      <w:r w:rsidRPr="00635779">
        <w:rPr>
          <w:spacing w:val="-1"/>
        </w:rPr>
        <w:t>відбива</w:t>
      </w:r>
      <w:r w:rsidRPr="00635779">
        <w:rPr>
          <w:spacing w:val="-1"/>
        </w:rPr>
        <w:t>ючись</w:t>
      </w:r>
      <w:r w:rsidRPr="00635779">
        <w:rPr>
          <w:spacing w:val="45"/>
        </w:rPr>
        <w:t xml:space="preserve"> </w:t>
      </w:r>
      <w:r w:rsidRPr="00635779">
        <w:t>у</w:t>
      </w:r>
      <w:r w:rsidRPr="00635779">
        <w:rPr>
          <w:spacing w:val="44"/>
        </w:rPr>
        <w:t xml:space="preserve"> </w:t>
      </w:r>
      <w:r w:rsidRPr="00635779">
        <w:rPr>
          <w:spacing w:val="-1"/>
        </w:rPr>
        <w:t>свідомості,</w:t>
      </w:r>
      <w:r w:rsidRPr="00635779">
        <w:rPr>
          <w:spacing w:val="45"/>
        </w:rPr>
        <w:t xml:space="preserve"> </w:t>
      </w:r>
      <w:r w:rsidRPr="00635779">
        <w:rPr>
          <w:spacing w:val="-1"/>
        </w:rPr>
        <w:t>спонукають</w:t>
      </w:r>
      <w:r w:rsidRPr="00635779">
        <w:rPr>
          <w:spacing w:val="65"/>
        </w:rPr>
        <w:t xml:space="preserve"> </w:t>
      </w:r>
      <w:r w:rsidRPr="00635779">
        <w:rPr>
          <w:spacing w:val="-1"/>
        </w:rPr>
        <w:t>особистість</w:t>
      </w:r>
      <w:r w:rsidRPr="00635779">
        <w:rPr>
          <w:spacing w:val="35"/>
        </w:rPr>
        <w:t xml:space="preserve"> </w:t>
      </w:r>
      <w:r w:rsidRPr="00635779">
        <w:rPr>
          <w:spacing w:val="-1"/>
        </w:rPr>
        <w:t>до</w:t>
      </w:r>
      <w:r w:rsidRPr="00635779">
        <w:rPr>
          <w:spacing w:val="36"/>
        </w:rPr>
        <w:t xml:space="preserve"> </w:t>
      </w:r>
      <w:r w:rsidRPr="00635779">
        <w:rPr>
          <w:spacing w:val="-1"/>
        </w:rPr>
        <w:t>вивчення</w:t>
      </w:r>
      <w:r w:rsidRPr="00635779">
        <w:rPr>
          <w:spacing w:val="34"/>
        </w:rPr>
        <w:t xml:space="preserve"> </w:t>
      </w:r>
      <w:r w:rsidRPr="00635779">
        <w:t>та</w:t>
      </w:r>
      <w:r w:rsidRPr="00635779">
        <w:rPr>
          <w:spacing w:val="34"/>
        </w:rPr>
        <w:t xml:space="preserve"> </w:t>
      </w:r>
      <w:r w:rsidRPr="00635779">
        <w:t>ефективної</w:t>
      </w:r>
      <w:r w:rsidRPr="00635779">
        <w:rPr>
          <w:spacing w:val="35"/>
        </w:rPr>
        <w:t xml:space="preserve"> </w:t>
      </w:r>
      <w:r w:rsidRPr="00635779">
        <w:rPr>
          <w:spacing w:val="-1"/>
        </w:rPr>
        <w:t>реалізації</w:t>
      </w:r>
      <w:r w:rsidRPr="00635779">
        <w:rPr>
          <w:spacing w:val="36"/>
        </w:rPr>
        <w:t xml:space="preserve"> </w:t>
      </w:r>
      <w:r w:rsidRPr="00635779">
        <w:rPr>
          <w:spacing w:val="-1"/>
        </w:rPr>
        <w:t>професійної</w:t>
      </w:r>
      <w:r w:rsidRPr="00635779">
        <w:rPr>
          <w:spacing w:val="35"/>
        </w:rPr>
        <w:t xml:space="preserve"> </w:t>
      </w:r>
      <w:r w:rsidRPr="00635779">
        <w:rPr>
          <w:spacing w:val="-1"/>
        </w:rPr>
        <w:t>діяльності.</w:t>
      </w:r>
      <w:r w:rsidRPr="00635779">
        <w:rPr>
          <w:spacing w:val="69"/>
        </w:rPr>
        <w:t xml:space="preserve"> </w:t>
      </w:r>
      <w:r w:rsidRPr="00635779">
        <w:rPr>
          <w:spacing w:val="-1"/>
        </w:rPr>
        <w:t>Аналіз</w:t>
      </w:r>
      <w:r w:rsidRPr="00635779">
        <w:rPr>
          <w:spacing w:val="69"/>
        </w:rPr>
        <w:t xml:space="preserve"> </w:t>
      </w:r>
      <w:r w:rsidRPr="00635779">
        <w:rPr>
          <w:spacing w:val="-1"/>
        </w:rPr>
        <w:t>наукових</w:t>
      </w:r>
      <w:r w:rsidRPr="00635779">
        <w:rPr>
          <w:spacing w:val="69"/>
        </w:rPr>
        <w:t xml:space="preserve"> </w:t>
      </w:r>
      <w:r w:rsidRPr="00635779">
        <w:rPr>
          <w:spacing w:val="-1"/>
        </w:rPr>
        <w:t>досліджень</w:t>
      </w:r>
      <w:r w:rsidRPr="00635779">
        <w:rPr>
          <w:spacing w:val="68"/>
        </w:rPr>
        <w:t xml:space="preserve"> </w:t>
      </w:r>
      <w:r w:rsidRPr="00635779">
        <w:rPr>
          <w:spacing w:val="-1"/>
        </w:rPr>
        <w:t>дозволяє</w:t>
      </w:r>
      <w:r w:rsidRPr="00635779">
        <w:rPr>
          <w:spacing w:val="68"/>
        </w:rPr>
        <w:t xml:space="preserve"> </w:t>
      </w:r>
      <w:r w:rsidRPr="00635779">
        <w:rPr>
          <w:spacing w:val="-1"/>
        </w:rPr>
        <w:t>стверджувати,</w:t>
      </w:r>
      <w:r w:rsidRPr="00635779">
        <w:rPr>
          <w:spacing w:val="73"/>
        </w:rPr>
        <w:t xml:space="preserve"> </w:t>
      </w:r>
      <w:r w:rsidRPr="00635779">
        <w:t>що</w:t>
      </w:r>
      <w:r w:rsidRPr="00635779">
        <w:rPr>
          <w:spacing w:val="68"/>
        </w:rPr>
        <w:t xml:space="preserve"> </w:t>
      </w:r>
      <w:r w:rsidRPr="00635779">
        <w:rPr>
          <w:spacing w:val="-1"/>
        </w:rPr>
        <w:t>професійна</w:t>
      </w:r>
      <w:r w:rsidRPr="00635779">
        <w:rPr>
          <w:spacing w:val="81"/>
        </w:rPr>
        <w:t xml:space="preserve"> </w:t>
      </w:r>
      <w:r w:rsidRPr="00635779">
        <w:t>мотивація</w:t>
      </w:r>
      <w:r w:rsidRPr="00635779">
        <w:rPr>
          <w:spacing w:val="7"/>
        </w:rPr>
        <w:t xml:space="preserve"> </w:t>
      </w:r>
      <w:r w:rsidRPr="00635779">
        <w:rPr>
          <w:spacing w:val="-1"/>
        </w:rPr>
        <w:t>формується</w:t>
      </w:r>
      <w:r w:rsidRPr="00635779">
        <w:rPr>
          <w:spacing w:val="6"/>
        </w:rPr>
        <w:t xml:space="preserve"> </w:t>
      </w:r>
      <w:r w:rsidRPr="00635779">
        <w:rPr>
          <w:spacing w:val="-1"/>
        </w:rPr>
        <w:t>вже</w:t>
      </w:r>
      <w:r w:rsidRPr="00635779">
        <w:rPr>
          <w:spacing w:val="6"/>
        </w:rPr>
        <w:t xml:space="preserve"> </w:t>
      </w:r>
      <w:r w:rsidRPr="00635779">
        <w:t>на</w:t>
      </w:r>
      <w:r w:rsidRPr="00635779">
        <w:rPr>
          <w:spacing w:val="9"/>
        </w:rPr>
        <w:t xml:space="preserve"> </w:t>
      </w:r>
      <w:r w:rsidRPr="00635779">
        <w:rPr>
          <w:spacing w:val="-1"/>
        </w:rPr>
        <w:t>стадії</w:t>
      </w:r>
      <w:r w:rsidRPr="00635779">
        <w:rPr>
          <w:spacing w:val="8"/>
        </w:rPr>
        <w:t xml:space="preserve"> </w:t>
      </w:r>
      <w:r w:rsidRPr="00635779">
        <w:rPr>
          <w:spacing w:val="-1"/>
        </w:rPr>
        <w:t>професійного</w:t>
      </w:r>
      <w:r w:rsidRPr="00635779">
        <w:rPr>
          <w:spacing w:val="8"/>
        </w:rPr>
        <w:t xml:space="preserve"> </w:t>
      </w:r>
      <w:r w:rsidRPr="00635779">
        <w:rPr>
          <w:spacing w:val="-1"/>
        </w:rPr>
        <w:t>навчання.</w:t>
      </w:r>
      <w:r w:rsidRPr="00635779">
        <w:rPr>
          <w:spacing w:val="13"/>
        </w:rPr>
        <w:t xml:space="preserve"> </w:t>
      </w:r>
      <w:r w:rsidRPr="00635779">
        <w:t>Протягом</w:t>
      </w:r>
      <w:r w:rsidRPr="00635779">
        <w:rPr>
          <w:spacing w:val="43"/>
        </w:rPr>
        <w:t xml:space="preserve"> </w:t>
      </w:r>
      <w:r w:rsidRPr="00635779">
        <w:rPr>
          <w:spacing w:val="-1"/>
        </w:rPr>
        <w:t>навчального</w:t>
      </w:r>
      <w:r w:rsidRPr="00635779">
        <w:rPr>
          <w:spacing w:val="48"/>
        </w:rPr>
        <w:t xml:space="preserve"> </w:t>
      </w:r>
      <w:r w:rsidRPr="00635779">
        <w:t>періоду</w:t>
      </w:r>
      <w:r w:rsidRPr="00635779">
        <w:rPr>
          <w:spacing w:val="47"/>
        </w:rPr>
        <w:t xml:space="preserve"> </w:t>
      </w:r>
      <w:r w:rsidRPr="00635779">
        <w:rPr>
          <w:spacing w:val="-1"/>
        </w:rPr>
        <w:t>відбуваються</w:t>
      </w:r>
      <w:r w:rsidRPr="00635779">
        <w:rPr>
          <w:spacing w:val="46"/>
        </w:rPr>
        <w:t xml:space="preserve"> </w:t>
      </w:r>
      <w:r w:rsidRPr="00635779">
        <w:rPr>
          <w:spacing w:val="-1"/>
        </w:rPr>
        <w:t>зміни</w:t>
      </w:r>
      <w:r w:rsidRPr="00635779">
        <w:rPr>
          <w:spacing w:val="48"/>
        </w:rPr>
        <w:t xml:space="preserve"> </w:t>
      </w:r>
      <w:r w:rsidRPr="00635779">
        <w:t>в</w:t>
      </w:r>
      <w:r w:rsidRPr="00635779">
        <w:rPr>
          <w:spacing w:val="47"/>
        </w:rPr>
        <w:t xml:space="preserve"> </w:t>
      </w:r>
      <w:r w:rsidRPr="00635779">
        <w:rPr>
          <w:spacing w:val="-1"/>
        </w:rPr>
        <w:t>мотиваційній</w:t>
      </w:r>
      <w:r w:rsidRPr="00635779">
        <w:rPr>
          <w:spacing w:val="48"/>
        </w:rPr>
        <w:t xml:space="preserve"> </w:t>
      </w:r>
      <w:r w:rsidRPr="00635779">
        <w:rPr>
          <w:spacing w:val="-1"/>
        </w:rPr>
        <w:t>сфері</w:t>
      </w:r>
      <w:r w:rsidRPr="00635779">
        <w:rPr>
          <w:spacing w:val="63"/>
        </w:rPr>
        <w:t xml:space="preserve"> </w:t>
      </w:r>
      <w:r w:rsidRPr="00635779">
        <w:rPr>
          <w:spacing w:val="-1"/>
        </w:rPr>
        <w:t>особистості,</w:t>
      </w:r>
      <w:r w:rsidRPr="00635779">
        <w:rPr>
          <w:spacing w:val="5"/>
        </w:rPr>
        <w:t xml:space="preserve"> </w:t>
      </w:r>
      <w:r w:rsidRPr="00635779">
        <w:t>при</w:t>
      </w:r>
      <w:r w:rsidRPr="00635779">
        <w:rPr>
          <w:spacing w:val="3"/>
        </w:rPr>
        <w:t xml:space="preserve"> </w:t>
      </w:r>
      <w:r w:rsidRPr="00635779">
        <w:t>цьому</w:t>
      </w:r>
      <w:r w:rsidRPr="00635779">
        <w:rPr>
          <w:spacing w:val="4"/>
        </w:rPr>
        <w:t xml:space="preserve"> </w:t>
      </w:r>
      <w:r w:rsidRPr="00635779">
        <w:rPr>
          <w:spacing w:val="-1"/>
        </w:rPr>
        <w:t>важливим</w:t>
      </w:r>
      <w:r w:rsidRPr="00635779">
        <w:rPr>
          <w:spacing w:val="10"/>
        </w:rPr>
        <w:t xml:space="preserve"> </w:t>
      </w:r>
      <w:r w:rsidRPr="00635779">
        <w:rPr>
          <w:spacing w:val="-1"/>
        </w:rPr>
        <w:t>етапом</w:t>
      </w:r>
      <w:r w:rsidRPr="00635779">
        <w:rPr>
          <w:spacing w:val="10"/>
        </w:rPr>
        <w:t xml:space="preserve"> </w:t>
      </w:r>
      <w:r w:rsidRPr="00635779">
        <w:rPr>
          <w:spacing w:val="-1"/>
        </w:rPr>
        <w:t>являється</w:t>
      </w:r>
      <w:r w:rsidRPr="00635779">
        <w:rPr>
          <w:spacing w:val="6"/>
        </w:rPr>
        <w:t xml:space="preserve"> </w:t>
      </w:r>
      <w:r w:rsidRPr="00635779">
        <w:t>момент</w:t>
      </w:r>
      <w:r w:rsidRPr="00635779">
        <w:rPr>
          <w:spacing w:val="6"/>
        </w:rPr>
        <w:t xml:space="preserve"> </w:t>
      </w:r>
      <w:r w:rsidRPr="00635779">
        <w:t>прийняття</w:t>
      </w:r>
      <w:r w:rsidRPr="00635779">
        <w:rPr>
          <w:spacing w:val="39"/>
        </w:rPr>
        <w:t xml:space="preserve"> </w:t>
      </w:r>
      <w:r w:rsidRPr="00635779">
        <w:rPr>
          <w:spacing w:val="-1"/>
        </w:rPr>
        <w:t>професії</w:t>
      </w:r>
      <w:r w:rsidRPr="00635779">
        <w:rPr>
          <w:spacing w:val="25"/>
        </w:rPr>
        <w:t xml:space="preserve"> </w:t>
      </w:r>
      <w:r w:rsidRPr="00635779">
        <w:t>і</w:t>
      </w:r>
      <w:r w:rsidRPr="00635779">
        <w:rPr>
          <w:spacing w:val="25"/>
        </w:rPr>
        <w:t xml:space="preserve"> </w:t>
      </w:r>
      <w:r w:rsidRPr="00635779">
        <w:rPr>
          <w:spacing w:val="-1"/>
        </w:rPr>
        <w:t>визначення</w:t>
      </w:r>
      <w:r w:rsidRPr="00635779">
        <w:rPr>
          <w:spacing w:val="26"/>
        </w:rPr>
        <w:t xml:space="preserve"> </w:t>
      </w:r>
      <w:r w:rsidRPr="00635779">
        <w:rPr>
          <w:spacing w:val="-1"/>
        </w:rPr>
        <w:t>змісту</w:t>
      </w:r>
      <w:r w:rsidRPr="00635779">
        <w:rPr>
          <w:spacing w:val="26"/>
        </w:rPr>
        <w:t xml:space="preserve"> </w:t>
      </w:r>
      <w:r w:rsidRPr="00635779">
        <w:rPr>
          <w:spacing w:val="-1"/>
        </w:rPr>
        <w:t>майбутньої</w:t>
      </w:r>
      <w:r w:rsidRPr="00635779">
        <w:rPr>
          <w:spacing w:val="25"/>
        </w:rPr>
        <w:t xml:space="preserve"> </w:t>
      </w:r>
      <w:r w:rsidRPr="00635779">
        <w:rPr>
          <w:spacing w:val="-1"/>
        </w:rPr>
        <w:t>професійної</w:t>
      </w:r>
      <w:r w:rsidRPr="00635779">
        <w:rPr>
          <w:spacing w:val="25"/>
        </w:rPr>
        <w:t xml:space="preserve"> </w:t>
      </w:r>
      <w:r w:rsidRPr="00635779">
        <w:rPr>
          <w:spacing w:val="-1"/>
        </w:rPr>
        <w:t>діяльності.</w:t>
      </w:r>
      <w:r w:rsidRPr="00635779">
        <w:rPr>
          <w:spacing w:val="24"/>
        </w:rPr>
        <w:t xml:space="preserve"> </w:t>
      </w:r>
      <w:r w:rsidRPr="00635779">
        <w:rPr>
          <w:spacing w:val="-1"/>
        </w:rPr>
        <w:t>Тоді</w:t>
      </w:r>
      <w:r w:rsidRPr="00635779">
        <w:rPr>
          <w:spacing w:val="87"/>
        </w:rPr>
        <w:t xml:space="preserve"> </w:t>
      </w:r>
      <w:r w:rsidRPr="00635779">
        <w:rPr>
          <w:spacing w:val="-1"/>
        </w:rPr>
        <w:t>навчальна</w:t>
      </w:r>
      <w:r w:rsidRPr="00635779">
        <w:rPr>
          <w:spacing w:val="33"/>
        </w:rPr>
        <w:t xml:space="preserve"> </w:t>
      </w:r>
      <w:r w:rsidRPr="00635779">
        <w:rPr>
          <w:spacing w:val="-1"/>
        </w:rPr>
        <w:t>діяльність</w:t>
      </w:r>
      <w:r w:rsidRPr="00635779">
        <w:rPr>
          <w:spacing w:val="35"/>
        </w:rPr>
        <w:t xml:space="preserve"> </w:t>
      </w:r>
      <w:r w:rsidRPr="00635779">
        <w:rPr>
          <w:spacing w:val="-1"/>
        </w:rPr>
        <w:t>розвиває</w:t>
      </w:r>
      <w:r w:rsidRPr="00635779">
        <w:rPr>
          <w:spacing w:val="35"/>
        </w:rPr>
        <w:t xml:space="preserve"> </w:t>
      </w:r>
      <w:r w:rsidRPr="00635779">
        <w:rPr>
          <w:spacing w:val="-1"/>
        </w:rPr>
        <w:t>інтерес</w:t>
      </w:r>
      <w:r w:rsidRPr="00635779">
        <w:rPr>
          <w:spacing w:val="33"/>
        </w:rPr>
        <w:t xml:space="preserve"> </w:t>
      </w:r>
      <w:r w:rsidRPr="00635779">
        <w:t>студента-психолога</w:t>
      </w:r>
      <w:r w:rsidRPr="00635779">
        <w:rPr>
          <w:spacing w:val="33"/>
        </w:rPr>
        <w:t xml:space="preserve"> </w:t>
      </w:r>
      <w:r w:rsidRPr="00635779">
        <w:t>до</w:t>
      </w:r>
      <w:r w:rsidRPr="00635779">
        <w:rPr>
          <w:spacing w:val="34"/>
        </w:rPr>
        <w:t xml:space="preserve"> </w:t>
      </w:r>
      <w:r w:rsidRPr="00635779">
        <w:rPr>
          <w:spacing w:val="-1"/>
        </w:rPr>
        <w:t>опанування</w:t>
      </w:r>
      <w:r w:rsidRPr="00635779">
        <w:rPr>
          <w:spacing w:val="61"/>
        </w:rPr>
        <w:t xml:space="preserve"> </w:t>
      </w:r>
      <w:r w:rsidRPr="00635779">
        <w:rPr>
          <w:spacing w:val="-1"/>
        </w:rPr>
        <w:t>професією</w:t>
      </w:r>
      <w:r w:rsidRPr="00635779">
        <w:rPr>
          <w:spacing w:val="-1"/>
        </w:rPr>
        <w:t>,</w:t>
      </w:r>
      <w:r w:rsidRPr="00635779">
        <w:rPr>
          <w:spacing w:val="64"/>
        </w:rPr>
        <w:t xml:space="preserve"> </w:t>
      </w:r>
      <w:r w:rsidRPr="00635779">
        <w:rPr>
          <w:spacing w:val="-1"/>
        </w:rPr>
        <w:t>усвідомлюється</w:t>
      </w:r>
      <w:r w:rsidRPr="00635779">
        <w:rPr>
          <w:spacing w:val="64"/>
        </w:rPr>
        <w:t xml:space="preserve"> </w:t>
      </w:r>
      <w:r w:rsidRPr="00635779">
        <w:t>її</w:t>
      </w:r>
      <w:r w:rsidRPr="00635779">
        <w:rPr>
          <w:spacing w:val="66"/>
        </w:rPr>
        <w:t xml:space="preserve"> </w:t>
      </w:r>
      <w:r w:rsidRPr="00635779">
        <w:rPr>
          <w:spacing w:val="-1"/>
        </w:rPr>
        <w:t>суспільна</w:t>
      </w:r>
      <w:r w:rsidRPr="00635779">
        <w:rPr>
          <w:spacing w:val="64"/>
        </w:rPr>
        <w:t xml:space="preserve"> </w:t>
      </w:r>
      <w:r w:rsidRPr="00635779">
        <w:t>й</w:t>
      </w:r>
      <w:r w:rsidRPr="00635779">
        <w:rPr>
          <w:spacing w:val="66"/>
        </w:rPr>
        <w:t xml:space="preserve"> </w:t>
      </w:r>
      <w:r w:rsidRPr="00635779">
        <w:rPr>
          <w:spacing w:val="-1"/>
        </w:rPr>
        <w:t>індивідуальна</w:t>
      </w:r>
      <w:r w:rsidRPr="00635779">
        <w:rPr>
          <w:spacing w:val="64"/>
        </w:rPr>
        <w:t xml:space="preserve"> </w:t>
      </w:r>
      <w:r w:rsidRPr="00635779">
        <w:rPr>
          <w:spacing w:val="-1"/>
        </w:rPr>
        <w:t>значущість,</w:t>
      </w:r>
      <w:r w:rsidRPr="00635779">
        <w:rPr>
          <w:spacing w:val="79"/>
        </w:rPr>
        <w:t xml:space="preserve"> </w:t>
      </w:r>
      <w:r w:rsidRPr="00635779">
        <w:rPr>
          <w:spacing w:val="-1"/>
        </w:rPr>
        <w:t>виникають</w:t>
      </w:r>
      <w:r w:rsidRPr="00635779">
        <w:rPr>
          <w:spacing w:val="39"/>
        </w:rPr>
        <w:t xml:space="preserve"> </w:t>
      </w:r>
      <w:r w:rsidRPr="00635779">
        <w:rPr>
          <w:spacing w:val="-1"/>
        </w:rPr>
        <w:t>прагнення</w:t>
      </w:r>
      <w:r w:rsidRPr="00635779">
        <w:rPr>
          <w:spacing w:val="39"/>
        </w:rPr>
        <w:t xml:space="preserve"> </w:t>
      </w:r>
      <w:r w:rsidRPr="00635779">
        <w:t>і</w:t>
      </w:r>
      <w:r w:rsidRPr="00635779">
        <w:rPr>
          <w:spacing w:val="43"/>
        </w:rPr>
        <w:t xml:space="preserve"> </w:t>
      </w:r>
      <w:r w:rsidRPr="00635779">
        <w:rPr>
          <w:spacing w:val="-1"/>
        </w:rPr>
        <w:t>намір</w:t>
      </w:r>
      <w:r w:rsidRPr="00635779">
        <w:rPr>
          <w:spacing w:val="41"/>
        </w:rPr>
        <w:t xml:space="preserve"> </w:t>
      </w:r>
      <w:r w:rsidRPr="00635779">
        <w:rPr>
          <w:spacing w:val="-1"/>
        </w:rPr>
        <w:t>студента</w:t>
      </w:r>
      <w:r w:rsidRPr="00635779">
        <w:rPr>
          <w:spacing w:val="38"/>
        </w:rPr>
        <w:t xml:space="preserve"> </w:t>
      </w:r>
      <w:r w:rsidRPr="00635779">
        <w:rPr>
          <w:spacing w:val="-1"/>
        </w:rPr>
        <w:t>забезпечувати</w:t>
      </w:r>
      <w:r w:rsidRPr="00635779">
        <w:rPr>
          <w:spacing w:val="40"/>
        </w:rPr>
        <w:t xml:space="preserve"> </w:t>
      </w:r>
      <w:r w:rsidRPr="00635779">
        <w:t>та</w:t>
      </w:r>
      <w:r w:rsidRPr="00635779">
        <w:rPr>
          <w:spacing w:val="39"/>
        </w:rPr>
        <w:t xml:space="preserve"> </w:t>
      </w:r>
      <w:r w:rsidRPr="00635779">
        <w:rPr>
          <w:spacing w:val="-1"/>
        </w:rPr>
        <w:t>вдосконалювати</w:t>
      </w:r>
      <w:r w:rsidRPr="00635779">
        <w:rPr>
          <w:spacing w:val="95"/>
        </w:rPr>
        <w:t xml:space="preserve"> </w:t>
      </w:r>
      <w:r w:rsidRPr="00635779">
        <w:rPr>
          <w:spacing w:val="-1"/>
        </w:rPr>
        <w:t>свою</w:t>
      </w:r>
      <w:r w:rsidRPr="00635779">
        <w:rPr>
          <w:spacing w:val="3"/>
        </w:rPr>
        <w:t xml:space="preserve"> </w:t>
      </w:r>
      <w:r w:rsidRPr="00635779">
        <w:rPr>
          <w:spacing w:val="-1"/>
        </w:rPr>
        <w:t>професійну</w:t>
      </w:r>
      <w:r w:rsidRPr="00635779">
        <w:rPr>
          <w:spacing w:val="3"/>
        </w:rPr>
        <w:t xml:space="preserve"> </w:t>
      </w:r>
      <w:r w:rsidRPr="00635779">
        <w:rPr>
          <w:spacing w:val="-1"/>
        </w:rPr>
        <w:t>діяльність</w:t>
      </w:r>
      <w:r w:rsidRPr="00635779">
        <w:rPr>
          <w:spacing w:val="5"/>
        </w:rPr>
        <w:t xml:space="preserve"> </w:t>
      </w:r>
      <w:r w:rsidRPr="00635779">
        <w:rPr>
          <w:spacing w:val="-1"/>
        </w:rPr>
        <w:t>заради</w:t>
      </w:r>
      <w:r w:rsidRPr="00635779">
        <w:rPr>
          <w:spacing w:val="5"/>
        </w:rPr>
        <w:t xml:space="preserve"> </w:t>
      </w:r>
      <w:r w:rsidRPr="00635779">
        <w:rPr>
          <w:spacing w:val="-1"/>
        </w:rPr>
        <w:t>професійної</w:t>
      </w:r>
      <w:r w:rsidRPr="00635779">
        <w:rPr>
          <w:spacing w:val="2"/>
        </w:rPr>
        <w:t xml:space="preserve"> </w:t>
      </w:r>
      <w:r w:rsidRPr="00635779">
        <w:rPr>
          <w:spacing w:val="-1"/>
        </w:rPr>
        <w:t>самореалізації</w:t>
      </w:r>
      <w:r w:rsidRPr="00635779">
        <w:rPr>
          <w:spacing w:val="5"/>
        </w:rPr>
        <w:t xml:space="preserve"> </w:t>
      </w:r>
      <w:r w:rsidRPr="00635779">
        <w:t>в</w:t>
      </w:r>
      <w:r w:rsidRPr="00635779">
        <w:rPr>
          <w:spacing w:val="59"/>
        </w:rPr>
        <w:t xml:space="preserve"> </w:t>
      </w:r>
      <w:r w:rsidRPr="00635779">
        <w:rPr>
          <w:spacing w:val="-1"/>
        </w:rPr>
        <w:t>майбутньому.</w:t>
      </w:r>
      <w:r w:rsidRPr="00635779">
        <w:rPr>
          <w:spacing w:val="70"/>
        </w:rPr>
        <w:t xml:space="preserve"> </w:t>
      </w:r>
      <w:r w:rsidRPr="00635779">
        <w:t>Відповідно</w:t>
      </w:r>
      <w:r w:rsidRPr="00635779">
        <w:rPr>
          <w:spacing w:val="72"/>
        </w:rPr>
        <w:t xml:space="preserve"> </w:t>
      </w:r>
      <w:r w:rsidRPr="00635779">
        <w:rPr>
          <w:spacing w:val="-1"/>
        </w:rPr>
        <w:t>перехід</w:t>
      </w:r>
      <w:r w:rsidRPr="00635779">
        <w:rPr>
          <w:spacing w:val="72"/>
        </w:rPr>
        <w:t xml:space="preserve"> </w:t>
      </w:r>
      <w:r w:rsidRPr="00635779">
        <w:rPr>
          <w:spacing w:val="-1"/>
        </w:rPr>
        <w:t>від</w:t>
      </w:r>
      <w:r w:rsidRPr="00635779">
        <w:rPr>
          <w:spacing w:val="72"/>
        </w:rPr>
        <w:t xml:space="preserve"> </w:t>
      </w:r>
      <w:r w:rsidRPr="00635779">
        <w:t>навчально-пізнавальної</w:t>
      </w:r>
      <w:r w:rsidRPr="00635779">
        <w:rPr>
          <w:spacing w:val="71"/>
        </w:rPr>
        <w:t xml:space="preserve"> </w:t>
      </w:r>
      <w:r w:rsidRPr="00635779">
        <w:rPr>
          <w:spacing w:val="-1"/>
        </w:rPr>
        <w:t>діяльн</w:t>
      </w:r>
      <w:r w:rsidRPr="00635779">
        <w:rPr>
          <w:spacing w:val="-1"/>
        </w:rPr>
        <w:t>ості</w:t>
      </w:r>
      <w:r w:rsidRPr="00635779">
        <w:rPr>
          <w:spacing w:val="39"/>
        </w:rPr>
        <w:t xml:space="preserve"> </w:t>
      </w:r>
      <w:r w:rsidRPr="00635779">
        <w:rPr>
          <w:spacing w:val="-1"/>
        </w:rPr>
        <w:t>студента</w:t>
      </w:r>
      <w:r w:rsidRPr="00635779">
        <w:rPr>
          <w:spacing w:val="2"/>
        </w:rPr>
        <w:t xml:space="preserve"> </w:t>
      </w:r>
      <w:r w:rsidRPr="00635779">
        <w:t>до</w:t>
      </w:r>
      <w:r w:rsidRPr="00635779">
        <w:rPr>
          <w:spacing w:val="4"/>
        </w:rPr>
        <w:t xml:space="preserve"> </w:t>
      </w:r>
      <w:r w:rsidRPr="00635779">
        <w:rPr>
          <w:spacing w:val="-1"/>
        </w:rPr>
        <w:t>професійної</w:t>
      </w:r>
      <w:r w:rsidRPr="00635779">
        <w:rPr>
          <w:spacing w:val="3"/>
        </w:rPr>
        <w:t xml:space="preserve"> </w:t>
      </w:r>
      <w:r w:rsidRPr="00635779">
        <w:rPr>
          <w:spacing w:val="-1"/>
        </w:rPr>
        <w:t>діяльності</w:t>
      </w:r>
      <w:r w:rsidRPr="00635779">
        <w:rPr>
          <w:spacing w:val="3"/>
        </w:rPr>
        <w:t xml:space="preserve"> </w:t>
      </w:r>
      <w:r w:rsidRPr="00635779">
        <w:rPr>
          <w:spacing w:val="-1"/>
        </w:rPr>
        <w:t>фахівця</w:t>
      </w:r>
      <w:r w:rsidRPr="00635779">
        <w:rPr>
          <w:spacing w:val="2"/>
        </w:rPr>
        <w:t xml:space="preserve"> </w:t>
      </w:r>
      <w:r w:rsidRPr="00635779">
        <w:rPr>
          <w:spacing w:val="-1"/>
        </w:rPr>
        <w:t>стає</w:t>
      </w:r>
      <w:r w:rsidRPr="00635779">
        <w:t xml:space="preserve"> </w:t>
      </w:r>
      <w:r w:rsidRPr="00635779">
        <w:rPr>
          <w:spacing w:val="-1"/>
        </w:rPr>
        <w:t>трансформаційним</w:t>
      </w:r>
      <w:r w:rsidRPr="00635779">
        <w:rPr>
          <w:spacing w:val="73"/>
        </w:rPr>
        <w:t xml:space="preserve"> </w:t>
      </w:r>
      <w:r w:rsidRPr="00635779">
        <w:rPr>
          <w:spacing w:val="-1"/>
        </w:rPr>
        <w:t>механізмом</w:t>
      </w:r>
      <w:r w:rsidRPr="00635779">
        <w:rPr>
          <w:spacing w:val="12"/>
        </w:rPr>
        <w:t xml:space="preserve"> </w:t>
      </w:r>
      <w:r w:rsidRPr="00635779">
        <w:rPr>
          <w:spacing w:val="-1"/>
        </w:rPr>
        <w:t>пізнавальних</w:t>
      </w:r>
      <w:r w:rsidRPr="00635779">
        <w:rPr>
          <w:spacing w:val="12"/>
        </w:rPr>
        <w:t xml:space="preserve"> </w:t>
      </w:r>
      <w:r w:rsidRPr="00635779">
        <w:t>мотивів</w:t>
      </w:r>
      <w:r w:rsidRPr="00635779">
        <w:rPr>
          <w:spacing w:val="11"/>
        </w:rPr>
        <w:t xml:space="preserve"> </w:t>
      </w:r>
      <w:r w:rsidRPr="00635779">
        <w:t>в</w:t>
      </w:r>
      <w:r w:rsidRPr="00635779">
        <w:rPr>
          <w:spacing w:val="11"/>
        </w:rPr>
        <w:t xml:space="preserve"> </w:t>
      </w:r>
      <w:r w:rsidRPr="00635779">
        <w:rPr>
          <w:spacing w:val="-1"/>
        </w:rPr>
        <w:t>професійні.</w:t>
      </w:r>
      <w:r w:rsidRPr="00635779">
        <w:rPr>
          <w:spacing w:val="11"/>
        </w:rPr>
        <w:t xml:space="preserve"> </w:t>
      </w:r>
      <w:r w:rsidRPr="00635779">
        <w:rPr>
          <w:spacing w:val="-1"/>
        </w:rPr>
        <w:t>Так,</w:t>
      </w:r>
      <w:r w:rsidRPr="00635779">
        <w:rPr>
          <w:spacing w:val="15"/>
        </w:rPr>
        <w:t xml:space="preserve"> </w:t>
      </w:r>
      <w:r w:rsidRPr="00635779">
        <w:t>F.</w:t>
      </w:r>
      <w:r w:rsidRPr="00635779">
        <w:rPr>
          <w:spacing w:val="1"/>
        </w:rPr>
        <w:t xml:space="preserve"> </w:t>
      </w:r>
      <w:proofErr w:type="spellStart"/>
      <w:r w:rsidRPr="00635779">
        <w:rPr>
          <w:spacing w:val="-1"/>
        </w:rPr>
        <w:t>Smith</w:t>
      </w:r>
      <w:proofErr w:type="spellEnd"/>
      <w:r w:rsidRPr="00635779">
        <w:rPr>
          <w:spacing w:val="13"/>
        </w:rPr>
        <w:t xml:space="preserve"> </w:t>
      </w:r>
      <w:r w:rsidRPr="00635779">
        <w:rPr>
          <w:spacing w:val="-1"/>
        </w:rPr>
        <w:t>вказував,</w:t>
      </w:r>
      <w:r w:rsidRPr="00635779">
        <w:rPr>
          <w:spacing w:val="10"/>
        </w:rPr>
        <w:t xml:space="preserve"> </w:t>
      </w:r>
      <w:r w:rsidRPr="00635779">
        <w:t>що</w:t>
      </w:r>
      <w:r w:rsidRPr="00635779">
        <w:rPr>
          <w:spacing w:val="69"/>
        </w:rPr>
        <w:t xml:space="preserve"> </w:t>
      </w:r>
      <w:r w:rsidRPr="00635779">
        <w:rPr>
          <w:spacing w:val="-1"/>
        </w:rPr>
        <w:t>втрачається</w:t>
      </w:r>
      <w:r w:rsidRPr="00635779">
        <w:rPr>
          <w:spacing w:val="14"/>
        </w:rPr>
        <w:t xml:space="preserve"> </w:t>
      </w:r>
      <w:r w:rsidRPr="00635779">
        <w:rPr>
          <w:spacing w:val="-1"/>
        </w:rPr>
        <w:t>сенс</w:t>
      </w:r>
      <w:r w:rsidRPr="00635779">
        <w:rPr>
          <w:spacing w:val="14"/>
        </w:rPr>
        <w:t xml:space="preserve"> </w:t>
      </w:r>
      <w:r w:rsidRPr="00635779">
        <w:rPr>
          <w:spacing w:val="-1"/>
        </w:rPr>
        <w:t>навчання,</w:t>
      </w:r>
      <w:r w:rsidRPr="00635779">
        <w:rPr>
          <w:spacing w:val="16"/>
        </w:rPr>
        <w:t xml:space="preserve"> </w:t>
      </w:r>
      <w:r w:rsidRPr="00635779">
        <w:rPr>
          <w:spacing w:val="-1"/>
        </w:rPr>
        <w:t>якщо</w:t>
      </w:r>
      <w:r w:rsidRPr="00635779">
        <w:rPr>
          <w:spacing w:val="16"/>
        </w:rPr>
        <w:t xml:space="preserve"> </w:t>
      </w:r>
      <w:r w:rsidRPr="00635779">
        <w:t>не</w:t>
      </w:r>
      <w:r w:rsidRPr="00635779">
        <w:rPr>
          <w:spacing w:val="14"/>
        </w:rPr>
        <w:t xml:space="preserve"> </w:t>
      </w:r>
      <w:r w:rsidRPr="00635779">
        <w:rPr>
          <w:spacing w:val="-1"/>
        </w:rPr>
        <w:t>враховувати</w:t>
      </w:r>
      <w:r w:rsidRPr="00635779">
        <w:rPr>
          <w:spacing w:val="16"/>
        </w:rPr>
        <w:t xml:space="preserve"> </w:t>
      </w:r>
      <w:r w:rsidRPr="00635779">
        <w:rPr>
          <w:spacing w:val="-1"/>
        </w:rPr>
        <w:t>мотиви</w:t>
      </w:r>
      <w:r w:rsidRPr="00635779">
        <w:rPr>
          <w:spacing w:val="15"/>
        </w:rPr>
        <w:t xml:space="preserve"> </w:t>
      </w:r>
      <w:r w:rsidRPr="00635779">
        <w:rPr>
          <w:spacing w:val="-1"/>
        </w:rPr>
        <w:t>студентів</w:t>
      </w:r>
      <w:r w:rsidRPr="00635779">
        <w:rPr>
          <w:spacing w:val="15"/>
        </w:rPr>
        <w:t xml:space="preserve"> </w:t>
      </w:r>
      <w:r w:rsidRPr="00635779">
        <w:rPr>
          <w:spacing w:val="-1"/>
        </w:rPr>
        <w:t>до</w:t>
      </w:r>
      <w:r w:rsidRPr="00635779">
        <w:rPr>
          <w:spacing w:val="69"/>
        </w:rPr>
        <w:t xml:space="preserve"> </w:t>
      </w:r>
      <w:r w:rsidRPr="00635779">
        <w:rPr>
          <w:spacing w:val="-1"/>
        </w:rPr>
        <w:t>опанування</w:t>
      </w:r>
      <w:r w:rsidRPr="00635779">
        <w:rPr>
          <w:spacing w:val="-2"/>
        </w:rPr>
        <w:t xml:space="preserve"> </w:t>
      </w:r>
      <w:r w:rsidRPr="00635779">
        <w:rPr>
          <w:spacing w:val="-1"/>
        </w:rPr>
        <w:t>професійними</w:t>
      </w:r>
      <w:r w:rsidRPr="00635779">
        <w:t xml:space="preserve"> </w:t>
      </w:r>
      <w:r w:rsidRPr="00635779">
        <w:rPr>
          <w:spacing w:val="-1"/>
        </w:rPr>
        <w:t>знаннями</w:t>
      </w:r>
      <w:r w:rsidRPr="00635779">
        <w:rPr>
          <w:spacing w:val="3"/>
        </w:rPr>
        <w:t xml:space="preserve"> </w:t>
      </w:r>
      <w:r w:rsidRPr="00635779">
        <w:t>[5].</w:t>
      </w:r>
    </w:p>
    <w:p w14:paraId="5348D062" w14:textId="77777777" w:rsidR="00000000" w:rsidRPr="00635779" w:rsidRDefault="00717F83">
      <w:pPr>
        <w:pStyle w:val="a3"/>
        <w:kinsoku w:val="0"/>
        <w:overflowPunct w:val="0"/>
        <w:spacing w:before="3" w:line="276" w:lineRule="auto"/>
        <w:ind w:right="169" w:firstLine="720"/>
        <w:jc w:val="both"/>
        <w:rPr>
          <w:spacing w:val="-1"/>
        </w:rPr>
      </w:pPr>
      <w:r w:rsidRPr="00635779">
        <w:rPr>
          <w:spacing w:val="-1"/>
        </w:rPr>
        <w:t>Таким</w:t>
      </w:r>
      <w:r w:rsidRPr="00635779">
        <w:rPr>
          <w:spacing w:val="10"/>
        </w:rPr>
        <w:t xml:space="preserve"> </w:t>
      </w:r>
      <w:r w:rsidRPr="00635779">
        <w:t>ч</w:t>
      </w:r>
      <w:r w:rsidRPr="00635779">
        <w:t>ином,</w:t>
      </w:r>
      <w:r w:rsidRPr="00635779">
        <w:rPr>
          <w:spacing w:val="10"/>
        </w:rPr>
        <w:t xml:space="preserve"> </w:t>
      </w:r>
      <w:r w:rsidRPr="00635779">
        <w:rPr>
          <w:spacing w:val="-1"/>
        </w:rPr>
        <w:t>доповнюючи</w:t>
      </w:r>
      <w:r w:rsidRPr="00635779">
        <w:rPr>
          <w:spacing w:val="11"/>
        </w:rPr>
        <w:t xml:space="preserve"> </w:t>
      </w:r>
      <w:r w:rsidRPr="00635779">
        <w:rPr>
          <w:spacing w:val="-1"/>
        </w:rPr>
        <w:t>міркування</w:t>
      </w:r>
      <w:r w:rsidRPr="00635779">
        <w:rPr>
          <w:spacing w:val="10"/>
        </w:rPr>
        <w:t xml:space="preserve"> </w:t>
      </w:r>
      <w:r w:rsidRPr="00635779">
        <w:t>вченого,</w:t>
      </w:r>
      <w:r w:rsidRPr="00635779">
        <w:rPr>
          <w:spacing w:val="11"/>
        </w:rPr>
        <w:t xml:space="preserve"> </w:t>
      </w:r>
      <w:r w:rsidRPr="00635779">
        <w:rPr>
          <w:spacing w:val="-1"/>
        </w:rPr>
        <w:t>зосереджуємо</w:t>
      </w:r>
      <w:r w:rsidRPr="00635779">
        <w:rPr>
          <w:spacing w:val="12"/>
        </w:rPr>
        <w:t xml:space="preserve"> </w:t>
      </w:r>
      <w:r w:rsidRPr="00635779">
        <w:rPr>
          <w:spacing w:val="-1"/>
        </w:rPr>
        <w:t>увагу</w:t>
      </w:r>
      <w:r w:rsidRPr="00635779">
        <w:rPr>
          <w:spacing w:val="43"/>
        </w:rPr>
        <w:t xml:space="preserve"> </w:t>
      </w:r>
      <w:r w:rsidRPr="00635779">
        <w:t>на</w:t>
      </w:r>
      <w:r w:rsidRPr="00635779">
        <w:rPr>
          <w:spacing w:val="13"/>
        </w:rPr>
        <w:t xml:space="preserve"> </w:t>
      </w:r>
      <w:r w:rsidRPr="00635779">
        <w:rPr>
          <w:spacing w:val="-1"/>
        </w:rPr>
        <w:t>соціально-психологічному</w:t>
      </w:r>
      <w:r w:rsidRPr="00635779">
        <w:rPr>
          <w:spacing w:val="13"/>
        </w:rPr>
        <w:t xml:space="preserve"> </w:t>
      </w:r>
      <w:r w:rsidRPr="00635779">
        <w:rPr>
          <w:spacing w:val="-1"/>
        </w:rPr>
        <w:t>забезпеченні</w:t>
      </w:r>
      <w:r w:rsidRPr="00635779">
        <w:rPr>
          <w:spacing w:val="15"/>
        </w:rPr>
        <w:t xml:space="preserve"> </w:t>
      </w:r>
      <w:r w:rsidRPr="00635779">
        <w:t>навчального</w:t>
      </w:r>
      <w:r w:rsidRPr="00635779">
        <w:rPr>
          <w:spacing w:val="15"/>
        </w:rPr>
        <w:t xml:space="preserve"> </w:t>
      </w:r>
      <w:r w:rsidRPr="00635779">
        <w:rPr>
          <w:spacing w:val="-1"/>
        </w:rPr>
        <w:t>процесу,</w:t>
      </w:r>
      <w:r w:rsidRPr="00635779">
        <w:rPr>
          <w:spacing w:val="16"/>
        </w:rPr>
        <w:t xml:space="preserve"> </w:t>
      </w:r>
      <w:r w:rsidRPr="00635779">
        <w:t>що</w:t>
      </w:r>
      <w:r w:rsidRPr="00635779">
        <w:rPr>
          <w:spacing w:val="69"/>
        </w:rPr>
        <w:t xml:space="preserve"> </w:t>
      </w:r>
      <w:r w:rsidRPr="00635779">
        <w:rPr>
          <w:spacing w:val="-1"/>
        </w:rPr>
        <w:t>передбачає</w:t>
      </w:r>
      <w:r w:rsidRPr="00635779">
        <w:rPr>
          <w:spacing w:val="3"/>
        </w:rPr>
        <w:t xml:space="preserve"> </w:t>
      </w:r>
      <w:r w:rsidRPr="00635779">
        <w:rPr>
          <w:spacing w:val="-1"/>
        </w:rPr>
        <w:t>розвиток</w:t>
      </w:r>
      <w:r w:rsidRPr="00635779">
        <w:t xml:space="preserve"> </w:t>
      </w:r>
      <w:r w:rsidRPr="00635779">
        <w:rPr>
          <w:spacing w:val="-1"/>
        </w:rPr>
        <w:t>інтересу</w:t>
      </w:r>
      <w:r w:rsidRPr="00635779">
        <w:rPr>
          <w:spacing w:val="1"/>
        </w:rPr>
        <w:t xml:space="preserve"> </w:t>
      </w:r>
      <w:r w:rsidRPr="00635779">
        <w:t>до</w:t>
      </w:r>
      <w:r w:rsidRPr="00635779">
        <w:rPr>
          <w:spacing w:val="2"/>
        </w:rPr>
        <w:t xml:space="preserve"> </w:t>
      </w:r>
      <w:r w:rsidRPr="00635779">
        <w:rPr>
          <w:spacing w:val="-1"/>
        </w:rPr>
        <w:t>професії</w:t>
      </w:r>
      <w:r w:rsidRPr="00635779">
        <w:rPr>
          <w:spacing w:val="3"/>
        </w:rPr>
        <w:t xml:space="preserve"> </w:t>
      </w:r>
      <w:r w:rsidRPr="00635779">
        <w:rPr>
          <w:spacing w:val="-1"/>
        </w:rPr>
        <w:t>психолог</w:t>
      </w:r>
      <w:r w:rsidRPr="00635779">
        <w:rPr>
          <w:spacing w:val="2"/>
        </w:rPr>
        <w:t xml:space="preserve"> </w:t>
      </w:r>
      <w:r w:rsidRPr="00635779">
        <w:t>та</w:t>
      </w:r>
      <w:r w:rsidRPr="00635779">
        <w:rPr>
          <w:spacing w:val="2"/>
        </w:rPr>
        <w:t xml:space="preserve"> </w:t>
      </w:r>
      <w:r w:rsidRPr="00635779">
        <w:rPr>
          <w:spacing w:val="-1"/>
        </w:rPr>
        <w:t>формування</w:t>
      </w:r>
      <w:r w:rsidRPr="00635779">
        <w:rPr>
          <w:spacing w:val="49"/>
        </w:rPr>
        <w:t xml:space="preserve"> </w:t>
      </w:r>
      <w:r w:rsidRPr="00635779">
        <w:t>позитивної</w:t>
      </w:r>
      <w:r w:rsidRPr="00635779">
        <w:rPr>
          <w:spacing w:val="46"/>
        </w:rPr>
        <w:t xml:space="preserve"> </w:t>
      </w:r>
      <w:r w:rsidRPr="00635779">
        <w:rPr>
          <w:spacing w:val="-1"/>
        </w:rPr>
        <w:t>мотивації</w:t>
      </w:r>
      <w:r w:rsidRPr="00635779">
        <w:rPr>
          <w:spacing w:val="47"/>
        </w:rPr>
        <w:t xml:space="preserve"> </w:t>
      </w:r>
      <w:r w:rsidRPr="00635779">
        <w:rPr>
          <w:spacing w:val="-1"/>
        </w:rPr>
        <w:t>направлену</w:t>
      </w:r>
      <w:r w:rsidRPr="00635779">
        <w:rPr>
          <w:spacing w:val="50"/>
        </w:rPr>
        <w:t xml:space="preserve"> </w:t>
      </w:r>
      <w:r w:rsidRPr="00635779">
        <w:t>на</w:t>
      </w:r>
      <w:r w:rsidRPr="00635779">
        <w:rPr>
          <w:spacing w:val="45"/>
        </w:rPr>
        <w:t xml:space="preserve"> </w:t>
      </w:r>
      <w:r w:rsidRPr="00635779">
        <w:rPr>
          <w:spacing w:val="-1"/>
        </w:rPr>
        <w:t>досягнення</w:t>
      </w:r>
      <w:r w:rsidRPr="00635779">
        <w:rPr>
          <w:spacing w:val="48"/>
        </w:rPr>
        <w:t xml:space="preserve"> </w:t>
      </w:r>
      <w:r w:rsidRPr="00635779">
        <w:t>успіху</w:t>
      </w:r>
      <w:r w:rsidRPr="00635779">
        <w:rPr>
          <w:spacing w:val="45"/>
        </w:rPr>
        <w:t xml:space="preserve"> </w:t>
      </w:r>
      <w:r w:rsidRPr="00635779">
        <w:t>у</w:t>
      </w:r>
      <w:r w:rsidRPr="00635779">
        <w:rPr>
          <w:spacing w:val="45"/>
        </w:rPr>
        <w:t xml:space="preserve"> </w:t>
      </w:r>
      <w:r w:rsidRPr="00635779">
        <w:t>навчально-</w:t>
      </w:r>
      <w:r w:rsidRPr="00635779">
        <w:rPr>
          <w:spacing w:val="45"/>
        </w:rPr>
        <w:t xml:space="preserve"> </w:t>
      </w:r>
      <w:r w:rsidRPr="00635779">
        <w:rPr>
          <w:spacing w:val="-1"/>
        </w:rPr>
        <w:t>профе</w:t>
      </w:r>
      <w:r w:rsidRPr="00635779">
        <w:rPr>
          <w:spacing w:val="-1"/>
        </w:rPr>
        <w:t>сійній</w:t>
      </w:r>
      <w:r w:rsidRPr="00635779">
        <w:t xml:space="preserve"> </w:t>
      </w:r>
      <w:r w:rsidRPr="00635779">
        <w:rPr>
          <w:spacing w:val="-1"/>
        </w:rPr>
        <w:t>діяльності</w:t>
      </w:r>
      <w:r w:rsidRPr="00635779">
        <w:rPr>
          <w:spacing w:val="1"/>
        </w:rPr>
        <w:t xml:space="preserve"> </w:t>
      </w:r>
      <w:r w:rsidRPr="00635779">
        <w:rPr>
          <w:spacing w:val="-1"/>
        </w:rPr>
        <w:t>як</w:t>
      </w:r>
      <w:r w:rsidRPr="00635779">
        <w:t xml:space="preserve"> </w:t>
      </w:r>
      <w:r w:rsidRPr="00635779">
        <w:rPr>
          <w:spacing w:val="-1"/>
        </w:rPr>
        <w:t>засад</w:t>
      </w:r>
      <w:r w:rsidRPr="00635779">
        <w:t xml:space="preserve"> </w:t>
      </w:r>
      <w:r w:rsidRPr="00635779">
        <w:rPr>
          <w:spacing w:val="-1"/>
        </w:rPr>
        <w:t>професійної</w:t>
      </w:r>
      <w:r w:rsidRPr="00635779">
        <w:t xml:space="preserve"> </w:t>
      </w:r>
      <w:r w:rsidRPr="00635779">
        <w:rPr>
          <w:spacing w:val="-1"/>
        </w:rPr>
        <w:t>самоідентифікації.</w:t>
      </w:r>
    </w:p>
    <w:p w14:paraId="2B6F2A4D" w14:textId="77777777" w:rsidR="00000000" w:rsidRPr="00635779" w:rsidRDefault="00717F83">
      <w:pPr>
        <w:pStyle w:val="a3"/>
        <w:kinsoku w:val="0"/>
        <w:overflowPunct w:val="0"/>
        <w:spacing w:before="3" w:line="276" w:lineRule="auto"/>
        <w:ind w:right="169" w:firstLine="720"/>
        <w:jc w:val="both"/>
        <w:rPr>
          <w:spacing w:val="-1"/>
        </w:rPr>
        <w:sectPr w:rsidR="00000000" w:rsidRPr="00635779">
          <w:pgSz w:w="11910" w:h="16840"/>
          <w:pgMar w:top="1240" w:right="960" w:bottom="1060" w:left="960" w:header="653" w:footer="868" w:gutter="0"/>
          <w:cols w:space="720"/>
          <w:noEndnote/>
        </w:sectPr>
      </w:pPr>
    </w:p>
    <w:p w14:paraId="62B6989F" w14:textId="77777777" w:rsidR="00000000" w:rsidRPr="00635779" w:rsidRDefault="00717F83">
      <w:pPr>
        <w:pStyle w:val="a3"/>
        <w:kinsoku w:val="0"/>
        <w:overflowPunct w:val="0"/>
        <w:spacing w:before="11"/>
        <w:ind w:left="0" w:firstLine="0"/>
        <w:rPr>
          <w:sz w:val="29"/>
          <w:szCs w:val="29"/>
        </w:rPr>
      </w:pPr>
    </w:p>
    <w:p w14:paraId="120A0500" w14:textId="77777777" w:rsidR="00000000" w:rsidRPr="00635779" w:rsidRDefault="00717F83">
      <w:pPr>
        <w:pStyle w:val="a3"/>
        <w:kinsoku w:val="0"/>
        <w:overflowPunct w:val="0"/>
        <w:spacing w:before="61" w:line="276" w:lineRule="auto"/>
        <w:ind w:right="172" w:firstLine="720"/>
        <w:jc w:val="both"/>
        <w:rPr>
          <w:spacing w:val="-1"/>
        </w:rPr>
      </w:pPr>
      <w:r w:rsidRPr="00635779">
        <w:rPr>
          <w:spacing w:val="-1"/>
        </w:rPr>
        <w:t>Третьою</w:t>
      </w:r>
      <w:r w:rsidRPr="00635779">
        <w:rPr>
          <w:spacing w:val="73"/>
        </w:rPr>
        <w:t xml:space="preserve"> </w:t>
      </w:r>
      <w:r w:rsidRPr="00635779">
        <w:rPr>
          <w:spacing w:val="-1"/>
        </w:rPr>
        <w:t>соціально-психологічною</w:t>
      </w:r>
      <w:r w:rsidRPr="00635779">
        <w:rPr>
          <w:spacing w:val="73"/>
        </w:rPr>
        <w:t xml:space="preserve"> </w:t>
      </w:r>
      <w:r w:rsidRPr="00635779">
        <w:rPr>
          <w:spacing w:val="-1"/>
        </w:rPr>
        <w:t>умовою</w:t>
      </w:r>
      <w:r w:rsidRPr="00635779">
        <w:rPr>
          <w:spacing w:val="73"/>
        </w:rPr>
        <w:t xml:space="preserve"> </w:t>
      </w:r>
      <w:r w:rsidRPr="00635779">
        <w:t>є</w:t>
      </w:r>
      <w:r w:rsidRPr="00635779">
        <w:rPr>
          <w:spacing w:val="74"/>
        </w:rPr>
        <w:t xml:space="preserve"> </w:t>
      </w:r>
      <w:r w:rsidRPr="00635779">
        <w:rPr>
          <w:spacing w:val="-1"/>
        </w:rPr>
        <w:t>стимулювання</w:t>
      </w:r>
      <w:r w:rsidRPr="00635779">
        <w:rPr>
          <w:spacing w:val="73"/>
        </w:rPr>
        <w:t xml:space="preserve"> </w:t>
      </w:r>
      <w:r w:rsidRPr="00635779">
        <w:rPr>
          <w:spacing w:val="-1"/>
        </w:rPr>
        <w:t>професійного</w:t>
      </w:r>
      <w:r w:rsidRPr="00635779">
        <w:rPr>
          <w:spacing w:val="12"/>
        </w:rPr>
        <w:t xml:space="preserve"> </w:t>
      </w:r>
      <w:r w:rsidRPr="00635779">
        <w:rPr>
          <w:spacing w:val="-1"/>
        </w:rPr>
        <w:t>розвитку</w:t>
      </w:r>
      <w:r w:rsidRPr="00635779">
        <w:rPr>
          <w:spacing w:val="13"/>
        </w:rPr>
        <w:t xml:space="preserve"> </w:t>
      </w:r>
      <w:r w:rsidRPr="00635779">
        <w:t>направленого</w:t>
      </w:r>
      <w:r w:rsidRPr="00635779">
        <w:rPr>
          <w:spacing w:val="14"/>
        </w:rPr>
        <w:t xml:space="preserve"> </w:t>
      </w:r>
      <w:r w:rsidRPr="00635779">
        <w:t>на</w:t>
      </w:r>
      <w:r w:rsidRPr="00635779">
        <w:rPr>
          <w:spacing w:val="13"/>
        </w:rPr>
        <w:t xml:space="preserve"> </w:t>
      </w:r>
      <w:r w:rsidRPr="00635779">
        <w:rPr>
          <w:spacing w:val="-1"/>
        </w:rPr>
        <w:t>формування</w:t>
      </w:r>
      <w:r w:rsidRPr="00635779">
        <w:rPr>
          <w:spacing w:val="13"/>
        </w:rPr>
        <w:t xml:space="preserve"> </w:t>
      </w:r>
      <w:r w:rsidRPr="00635779">
        <w:rPr>
          <w:spacing w:val="-1"/>
        </w:rPr>
        <w:t>професійної</w:t>
      </w:r>
      <w:r w:rsidRPr="00635779">
        <w:rPr>
          <w:spacing w:val="61"/>
        </w:rPr>
        <w:t xml:space="preserve"> </w:t>
      </w:r>
      <w:r w:rsidRPr="00635779">
        <w:rPr>
          <w:spacing w:val="-1"/>
        </w:rPr>
        <w:t>орієнтації.</w:t>
      </w:r>
      <w:r w:rsidRPr="00635779">
        <w:rPr>
          <w:spacing w:val="10"/>
        </w:rPr>
        <w:t xml:space="preserve"> </w:t>
      </w:r>
      <w:r w:rsidRPr="00635779">
        <w:rPr>
          <w:spacing w:val="-1"/>
        </w:rPr>
        <w:t>Професійна</w:t>
      </w:r>
      <w:r w:rsidRPr="00635779">
        <w:rPr>
          <w:spacing w:val="9"/>
        </w:rPr>
        <w:t xml:space="preserve"> </w:t>
      </w:r>
      <w:r w:rsidRPr="00635779">
        <w:rPr>
          <w:spacing w:val="-1"/>
        </w:rPr>
        <w:t>орієнтація</w:t>
      </w:r>
      <w:r w:rsidRPr="00635779">
        <w:rPr>
          <w:spacing w:val="13"/>
        </w:rPr>
        <w:t xml:space="preserve"> </w:t>
      </w:r>
      <w:r w:rsidRPr="00635779">
        <w:t>–</w:t>
      </w:r>
      <w:r w:rsidRPr="00635779">
        <w:rPr>
          <w:spacing w:val="12"/>
        </w:rPr>
        <w:t xml:space="preserve"> </w:t>
      </w:r>
      <w:r w:rsidRPr="00635779">
        <w:rPr>
          <w:spacing w:val="-2"/>
        </w:rPr>
        <w:t>це</w:t>
      </w:r>
      <w:r w:rsidRPr="00635779">
        <w:rPr>
          <w:spacing w:val="9"/>
        </w:rPr>
        <w:t xml:space="preserve"> </w:t>
      </w:r>
      <w:r w:rsidRPr="00635779">
        <w:rPr>
          <w:spacing w:val="-1"/>
        </w:rPr>
        <w:t>система</w:t>
      </w:r>
      <w:r w:rsidRPr="00635779">
        <w:rPr>
          <w:spacing w:val="12"/>
        </w:rPr>
        <w:t xml:space="preserve"> </w:t>
      </w:r>
      <w:r w:rsidRPr="00635779">
        <w:rPr>
          <w:spacing w:val="-1"/>
        </w:rPr>
        <w:t>уявлень</w:t>
      </w:r>
      <w:r w:rsidRPr="00635779">
        <w:rPr>
          <w:spacing w:val="13"/>
        </w:rPr>
        <w:t xml:space="preserve"> </w:t>
      </w:r>
      <w:r w:rsidRPr="00635779">
        <w:rPr>
          <w:spacing w:val="-1"/>
        </w:rPr>
        <w:t>с</w:t>
      </w:r>
      <w:r w:rsidRPr="00635779">
        <w:rPr>
          <w:spacing w:val="-1"/>
        </w:rPr>
        <w:t>уб’єкта</w:t>
      </w:r>
      <w:r w:rsidRPr="00635779">
        <w:rPr>
          <w:spacing w:val="9"/>
        </w:rPr>
        <w:t xml:space="preserve"> </w:t>
      </w:r>
      <w:r w:rsidRPr="00635779">
        <w:rPr>
          <w:spacing w:val="-1"/>
        </w:rPr>
        <w:t>праці,</w:t>
      </w:r>
      <w:r w:rsidRPr="00635779">
        <w:rPr>
          <w:spacing w:val="11"/>
        </w:rPr>
        <w:t xml:space="preserve"> </w:t>
      </w:r>
      <w:r w:rsidRPr="00635779">
        <w:t>що</w:t>
      </w:r>
      <w:r w:rsidRPr="00635779">
        <w:rPr>
          <w:spacing w:val="77"/>
        </w:rPr>
        <w:t xml:space="preserve"> </w:t>
      </w:r>
      <w:r w:rsidRPr="00635779">
        <w:rPr>
          <w:spacing w:val="-1"/>
        </w:rPr>
        <w:t>включає</w:t>
      </w:r>
      <w:r w:rsidRPr="00635779">
        <w:rPr>
          <w:spacing w:val="50"/>
        </w:rPr>
        <w:t xml:space="preserve"> </w:t>
      </w:r>
      <w:r w:rsidRPr="00635779">
        <w:t>в</w:t>
      </w:r>
      <w:r w:rsidRPr="00635779">
        <w:rPr>
          <w:spacing w:val="51"/>
        </w:rPr>
        <w:t xml:space="preserve"> </w:t>
      </w:r>
      <w:r w:rsidRPr="00635779">
        <w:rPr>
          <w:spacing w:val="-1"/>
        </w:rPr>
        <w:t>себе</w:t>
      </w:r>
      <w:r w:rsidRPr="00635779">
        <w:rPr>
          <w:spacing w:val="49"/>
        </w:rPr>
        <w:t xml:space="preserve"> </w:t>
      </w:r>
      <w:r w:rsidRPr="00635779">
        <w:t>наступні</w:t>
      </w:r>
      <w:r w:rsidRPr="00635779">
        <w:rPr>
          <w:spacing w:val="50"/>
        </w:rPr>
        <w:t xml:space="preserve"> </w:t>
      </w:r>
      <w:r w:rsidRPr="00635779">
        <w:rPr>
          <w:spacing w:val="-1"/>
        </w:rPr>
        <w:t>складові:</w:t>
      </w:r>
      <w:r w:rsidRPr="00635779">
        <w:rPr>
          <w:spacing w:val="50"/>
        </w:rPr>
        <w:t xml:space="preserve"> </w:t>
      </w:r>
      <w:r w:rsidRPr="00635779">
        <w:t>головну</w:t>
      </w:r>
      <w:r w:rsidRPr="00635779">
        <w:rPr>
          <w:spacing w:val="48"/>
        </w:rPr>
        <w:t xml:space="preserve"> </w:t>
      </w:r>
      <w:r w:rsidRPr="00635779">
        <w:rPr>
          <w:spacing w:val="-1"/>
        </w:rPr>
        <w:t>мету</w:t>
      </w:r>
      <w:r w:rsidRPr="00635779">
        <w:rPr>
          <w:spacing w:val="49"/>
        </w:rPr>
        <w:t xml:space="preserve"> </w:t>
      </w:r>
      <w:r w:rsidRPr="00635779">
        <w:rPr>
          <w:spacing w:val="-1"/>
        </w:rPr>
        <w:t>професійної</w:t>
      </w:r>
      <w:r w:rsidRPr="00635779">
        <w:rPr>
          <w:spacing w:val="50"/>
        </w:rPr>
        <w:t xml:space="preserve"> </w:t>
      </w:r>
      <w:r w:rsidRPr="00635779">
        <w:rPr>
          <w:spacing w:val="-1"/>
        </w:rPr>
        <w:t>діяльності,</w:t>
      </w:r>
      <w:r w:rsidRPr="00635779">
        <w:rPr>
          <w:spacing w:val="65"/>
        </w:rPr>
        <w:t xml:space="preserve"> </w:t>
      </w:r>
      <w:r w:rsidRPr="00635779">
        <w:rPr>
          <w:spacing w:val="-1"/>
        </w:rPr>
        <w:t>усвідомлення</w:t>
      </w:r>
      <w:r w:rsidRPr="00635779">
        <w:rPr>
          <w:spacing w:val="74"/>
        </w:rPr>
        <w:t xml:space="preserve"> </w:t>
      </w:r>
      <w:r w:rsidRPr="00635779">
        <w:t>послідовних</w:t>
      </w:r>
      <w:r w:rsidRPr="00635779">
        <w:rPr>
          <w:spacing w:val="74"/>
        </w:rPr>
        <w:t xml:space="preserve"> </w:t>
      </w:r>
      <w:r w:rsidRPr="00635779">
        <w:rPr>
          <w:spacing w:val="-1"/>
        </w:rPr>
        <w:t>дій,</w:t>
      </w:r>
      <w:r w:rsidRPr="00635779">
        <w:t xml:space="preserve"> </w:t>
      </w:r>
      <w:r w:rsidRPr="00635779">
        <w:rPr>
          <w:spacing w:val="-1"/>
        </w:rPr>
        <w:t>визначення</w:t>
      </w:r>
      <w:r w:rsidRPr="00635779">
        <w:rPr>
          <w:spacing w:val="74"/>
        </w:rPr>
        <w:t xml:space="preserve"> </w:t>
      </w:r>
      <w:r w:rsidRPr="00635779">
        <w:rPr>
          <w:spacing w:val="-1"/>
        </w:rPr>
        <w:t>шляхів</w:t>
      </w:r>
      <w:r w:rsidRPr="00635779">
        <w:t xml:space="preserve"> </w:t>
      </w:r>
      <w:r w:rsidRPr="00635779">
        <w:rPr>
          <w:spacing w:val="-1"/>
        </w:rPr>
        <w:t>щодо</w:t>
      </w:r>
      <w:r w:rsidRPr="00635779">
        <w:rPr>
          <w:spacing w:val="1"/>
        </w:rPr>
        <w:t xml:space="preserve"> </w:t>
      </w:r>
      <w:r w:rsidRPr="00635779">
        <w:rPr>
          <w:spacing w:val="-1"/>
        </w:rPr>
        <w:t>досягнення</w:t>
      </w:r>
      <w:r w:rsidRPr="00635779">
        <w:rPr>
          <w:spacing w:val="55"/>
        </w:rPr>
        <w:t xml:space="preserve"> </w:t>
      </w:r>
      <w:r w:rsidRPr="00635779">
        <w:rPr>
          <w:spacing w:val="-1"/>
        </w:rPr>
        <w:t>поставленої</w:t>
      </w:r>
      <w:r w:rsidRPr="00635779">
        <w:rPr>
          <w:spacing w:val="18"/>
        </w:rPr>
        <w:t xml:space="preserve"> </w:t>
      </w:r>
      <w:r w:rsidRPr="00635779">
        <w:rPr>
          <w:spacing w:val="-1"/>
        </w:rPr>
        <w:t>мети,</w:t>
      </w:r>
      <w:r w:rsidRPr="00635779">
        <w:rPr>
          <w:spacing w:val="19"/>
        </w:rPr>
        <w:t xml:space="preserve"> </w:t>
      </w:r>
      <w:r w:rsidRPr="00635779">
        <w:t>позитивне</w:t>
      </w:r>
      <w:r w:rsidRPr="00635779">
        <w:rPr>
          <w:spacing w:val="17"/>
        </w:rPr>
        <w:t xml:space="preserve"> </w:t>
      </w:r>
      <w:r w:rsidRPr="00635779">
        <w:rPr>
          <w:spacing w:val="-1"/>
        </w:rPr>
        <w:t>емоційно-оціночне</w:t>
      </w:r>
      <w:r w:rsidRPr="00635779">
        <w:rPr>
          <w:spacing w:val="17"/>
        </w:rPr>
        <w:t xml:space="preserve"> </w:t>
      </w:r>
      <w:r w:rsidRPr="00635779">
        <w:rPr>
          <w:spacing w:val="-1"/>
        </w:rPr>
        <w:t>ставлення</w:t>
      </w:r>
      <w:r w:rsidRPr="00635779">
        <w:rPr>
          <w:spacing w:val="19"/>
        </w:rPr>
        <w:t xml:space="preserve"> </w:t>
      </w:r>
      <w:r w:rsidRPr="00635779">
        <w:rPr>
          <w:spacing w:val="-1"/>
        </w:rPr>
        <w:t>суб’єкта</w:t>
      </w:r>
      <w:r w:rsidRPr="00635779">
        <w:rPr>
          <w:spacing w:val="16"/>
        </w:rPr>
        <w:t xml:space="preserve"> </w:t>
      </w:r>
      <w:r w:rsidRPr="00635779">
        <w:rPr>
          <w:spacing w:val="-1"/>
        </w:rPr>
        <w:t>до</w:t>
      </w:r>
      <w:r w:rsidRPr="00635779">
        <w:rPr>
          <w:spacing w:val="77"/>
        </w:rPr>
        <w:t xml:space="preserve"> </w:t>
      </w:r>
      <w:r w:rsidRPr="00635779">
        <w:rPr>
          <w:spacing w:val="-1"/>
        </w:rPr>
        <w:t>професійної</w:t>
      </w:r>
      <w:r w:rsidRPr="00635779">
        <w:t xml:space="preserve"> </w:t>
      </w:r>
      <w:r w:rsidRPr="00635779">
        <w:rPr>
          <w:spacing w:val="-1"/>
        </w:rPr>
        <w:t>діяльності.</w:t>
      </w:r>
    </w:p>
    <w:p w14:paraId="256E806E" w14:textId="77777777" w:rsidR="00000000" w:rsidRPr="00635779" w:rsidRDefault="00717F83">
      <w:pPr>
        <w:pStyle w:val="a3"/>
        <w:kinsoku w:val="0"/>
        <w:overflowPunct w:val="0"/>
        <w:spacing w:line="276" w:lineRule="auto"/>
        <w:ind w:right="173" w:firstLine="720"/>
        <w:jc w:val="both"/>
        <w:rPr>
          <w:spacing w:val="-1"/>
        </w:rPr>
      </w:pPr>
      <w:r w:rsidRPr="00635779">
        <w:rPr>
          <w:spacing w:val="-1"/>
        </w:rPr>
        <w:t>Здійснений</w:t>
      </w:r>
      <w:r w:rsidRPr="00635779">
        <w:rPr>
          <w:spacing w:val="65"/>
        </w:rPr>
        <w:t xml:space="preserve"> </w:t>
      </w:r>
      <w:r w:rsidRPr="00635779">
        <w:t>у</w:t>
      </w:r>
      <w:r w:rsidRPr="00635779">
        <w:rPr>
          <w:spacing w:val="63"/>
        </w:rPr>
        <w:t xml:space="preserve"> </w:t>
      </w:r>
      <w:r w:rsidRPr="00635779">
        <w:rPr>
          <w:spacing w:val="-1"/>
        </w:rPr>
        <w:t>ході</w:t>
      </w:r>
      <w:r w:rsidRPr="00635779">
        <w:rPr>
          <w:spacing w:val="63"/>
        </w:rPr>
        <w:t xml:space="preserve"> </w:t>
      </w:r>
      <w:r w:rsidRPr="00635779">
        <w:rPr>
          <w:spacing w:val="-1"/>
        </w:rPr>
        <w:t>дослідження</w:t>
      </w:r>
      <w:r w:rsidRPr="00635779">
        <w:rPr>
          <w:spacing w:val="64"/>
        </w:rPr>
        <w:t xml:space="preserve"> </w:t>
      </w:r>
      <w:r w:rsidRPr="00635779">
        <w:rPr>
          <w:spacing w:val="-1"/>
        </w:rPr>
        <w:t>аналіз</w:t>
      </w:r>
      <w:r w:rsidRPr="00635779">
        <w:rPr>
          <w:spacing w:val="64"/>
        </w:rPr>
        <w:t xml:space="preserve"> </w:t>
      </w:r>
      <w:r w:rsidRPr="00635779">
        <w:t>наукових</w:t>
      </w:r>
      <w:r w:rsidRPr="00635779">
        <w:rPr>
          <w:spacing w:val="66"/>
        </w:rPr>
        <w:t xml:space="preserve"> </w:t>
      </w:r>
      <w:r w:rsidRPr="00635779">
        <w:rPr>
          <w:spacing w:val="-1"/>
        </w:rPr>
        <w:t>праць</w:t>
      </w:r>
      <w:r w:rsidRPr="00635779">
        <w:rPr>
          <w:spacing w:val="65"/>
        </w:rPr>
        <w:t xml:space="preserve"> </w:t>
      </w:r>
      <w:r w:rsidRPr="00635779">
        <w:t>дає</w:t>
      </w:r>
      <w:r w:rsidRPr="00635779">
        <w:rPr>
          <w:spacing w:val="49"/>
        </w:rPr>
        <w:t xml:space="preserve"> </w:t>
      </w:r>
      <w:r w:rsidRPr="00635779">
        <w:rPr>
          <w:spacing w:val="-1"/>
        </w:rPr>
        <w:t>можливість</w:t>
      </w:r>
      <w:r w:rsidRPr="00635779">
        <w:rPr>
          <w:spacing w:val="59"/>
        </w:rPr>
        <w:t xml:space="preserve"> </w:t>
      </w:r>
      <w:r w:rsidRPr="00635779">
        <w:t>визначити</w:t>
      </w:r>
      <w:r w:rsidRPr="00635779">
        <w:rPr>
          <w:spacing w:val="59"/>
        </w:rPr>
        <w:t xml:space="preserve"> </w:t>
      </w:r>
      <w:r w:rsidRPr="00635779">
        <w:rPr>
          <w:spacing w:val="-1"/>
        </w:rPr>
        <w:t>модель</w:t>
      </w:r>
      <w:r w:rsidRPr="00635779">
        <w:rPr>
          <w:spacing w:val="59"/>
        </w:rPr>
        <w:t xml:space="preserve"> </w:t>
      </w:r>
      <w:r w:rsidRPr="00635779">
        <w:rPr>
          <w:spacing w:val="-1"/>
        </w:rPr>
        <w:t>професійної</w:t>
      </w:r>
      <w:r w:rsidRPr="00635779">
        <w:rPr>
          <w:spacing w:val="59"/>
        </w:rPr>
        <w:t xml:space="preserve"> </w:t>
      </w:r>
      <w:r w:rsidRPr="00635779">
        <w:rPr>
          <w:spacing w:val="-1"/>
        </w:rPr>
        <w:t>самоідентифікації</w:t>
      </w:r>
      <w:r w:rsidRPr="00635779">
        <w:rPr>
          <w:spacing w:val="60"/>
        </w:rPr>
        <w:t xml:space="preserve"> </w:t>
      </w:r>
      <w:r w:rsidRPr="00635779">
        <w:t>психолога.</w:t>
      </w:r>
      <w:r w:rsidRPr="00635779">
        <w:rPr>
          <w:spacing w:val="53"/>
        </w:rPr>
        <w:t xml:space="preserve"> </w:t>
      </w:r>
      <w:r w:rsidRPr="00635779">
        <w:t>Ми</w:t>
      </w:r>
      <w:r w:rsidRPr="00635779">
        <w:rPr>
          <w:spacing w:val="25"/>
        </w:rPr>
        <w:t xml:space="preserve"> </w:t>
      </w:r>
      <w:r w:rsidRPr="00635779">
        <w:t>констатуємо,</w:t>
      </w:r>
      <w:r w:rsidRPr="00635779">
        <w:rPr>
          <w:spacing w:val="20"/>
        </w:rPr>
        <w:t xml:space="preserve"> </w:t>
      </w:r>
      <w:r w:rsidRPr="00635779">
        <w:t>що</w:t>
      </w:r>
      <w:r w:rsidRPr="00635779">
        <w:rPr>
          <w:spacing w:val="26"/>
        </w:rPr>
        <w:t xml:space="preserve"> </w:t>
      </w:r>
      <w:r w:rsidRPr="00635779">
        <w:rPr>
          <w:spacing w:val="-1"/>
        </w:rPr>
        <w:t>ключовим</w:t>
      </w:r>
      <w:r w:rsidRPr="00635779">
        <w:rPr>
          <w:spacing w:val="25"/>
        </w:rPr>
        <w:t xml:space="preserve"> </w:t>
      </w:r>
      <w:r w:rsidRPr="00635779">
        <w:rPr>
          <w:spacing w:val="-1"/>
        </w:rPr>
        <w:t>елементом</w:t>
      </w:r>
      <w:r w:rsidRPr="00635779">
        <w:rPr>
          <w:spacing w:val="25"/>
        </w:rPr>
        <w:t xml:space="preserve"> </w:t>
      </w:r>
      <w:r w:rsidRPr="00635779">
        <w:rPr>
          <w:spacing w:val="-1"/>
        </w:rPr>
        <w:t>професійної</w:t>
      </w:r>
      <w:r w:rsidRPr="00635779">
        <w:rPr>
          <w:spacing w:val="26"/>
        </w:rPr>
        <w:t xml:space="preserve"> </w:t>
      </w:r>
      <w:r w:rsidRPr="00635779">
        <w:rPr>
          <w:spacing w:val="-1"/>
        </w:rPr>
        <w:t>самоідентифікації</w:t>
      </w:r>
      <w:r w:rsidRPr="00635779">
        <w:rPr>
          <w:spacing w:val="49"/>
        </w:rPr>
        <w:t xml:space="preserve"> </w:t>
      </w:r>
      <w:r w:rsidRPr="00635779">
        <w:rPr>
          <w:spacing w:val="-1"/>
        </w:rPr>
        <w:t>виступає</w:t>
      </w:r>
      <w:r w:rsidRPr="00635779">
        <w:rPr>
          <w:spacing w:val="42"/>
        </w:rPr>
        <w:t xml:space="preserve"> </w:t>
      </w:r>
      <w:r w:rsidRPr="00635779">
        <w:t>розвиток</w:t>
      </w:r>
      <w:r w:rsidRPr="00635779">
        <w:rPr>
          <w:spacing w:val="40"/>
        </w:rPr>
        <w:t xml:space="preserve"> </w:t>
      </w:r>
      <w:r w:rsidRPr="00635779">
        <w:rPr>
          <w:spacing w:val="-1"/>
        </w:rPr>
        <w:t>професійної</w:t>
      </w:r>
      <w:r w:rsidRPr="00635779">
        <w:rPr>
          <w:spacing w:val="40"/>
        </w:rPr>
        <w:t xml:space="preserve"> </w:t>
      </w:r>
      <w:r w:rsidRPr="00635779">
        <w:rPr>
          <w:spacing w:val="-1"/>
        </w:rPr>
        <w:t>самосвідомості,</w:t>
      </w:r>
      <w:r w:rsidRPr="00635779">
        <w:rPr>
          <w:spacing w:val="41"/>
        </w:rPr>
        <w:t xml:space="preserve"> </w:t>
      </w:r>
      <w:r w:rsidRPr="00635779">
        <w:rPr>
          <w:spacing w:val="-1"/>
        </w:rPr>
        <w:t>яка</w:t>
      </w:r>
      <w:r w:rsidRPr="00635779">
        <w:rPr>
          <w:spacing w:val="41"/>
        </w:rPr>
        <w:t xml:space="preserve"> </w:t>
      </w:r>
      <w:r w:rsidRPr="00635779">
        <w:rPr>
          <w:spacing w:val="-1"/>
        </w:rPr>
        <w:t>включає</w:t>
      </w:r>
      <w:r w:rsidRPr="00635779">
        <w:rPr>
          <w:spacing w:val="42"/>
        </w:rPr>
        <w:t xml:space="preserve"> </w:t>
      </w:r>
      <w:r w:rsidRPr="00635779">
        <w:rPr>
          <w:spacing w:val="-1"/>
        </w:rPr>
        <w:t>формування</w:t>
      </w:r>
      <w:r w:rsidRPr="00635779">
        <w:rPr>
          <w:spacing w:val="73"/>
        </w:rPr>
        <w:t xml:space="preserve"> </w:t>
      </w:r>
      <w:r w:rsidRPr="00635779">
        <w:rPr>
          <w:spacing w:val="-1"/>
        </w:rPr>
        <w:t>наст</w:t>
      </w:r>
      <w:r w:rsidRPr="00635779">
        <w:rPr>
          <w:spacing w:val="-1"/>
        </w:rPr>
        <w:t>упних</w:t>
      </w:r>
      <w:r w:rsidRPr="00635779">
        <w:rPr>
          <w:spacing w:val="63"/>
        </w:rPr>
        <w:t xml:space="preserve"> </w:t>
      </w:r>
      <w:r w:rsidRPr="00635779">
        <w:rPr>
          <w:spacing w:val="-1"/>
        </w:rPr>
        <w:t>структурних</w:t>
      </w:r>
      <w:r w:rsidRPr="00635779">
        <w:rPr>
          <w:spacing w:val="63"/>
        </w:rPr>
        <w:t xml:space="preserve"> </w:t>
      </w:r>
      <w:r w:rsidRPr="00635779">
        <w:rPr>
          <w:spacing w:val="-1"/>
        </w:rPr>
        <w:t>компонентів:</w:t>
      </w:r>
      <w:r w:rsidRPr="00635779">
        <w:rPr>
          <w:spacing w:val="62"/>
        </w:rPr>
        <w:t xml:space="preserve"> </w:t>
      </w:r>
      <w:r w:rsidRPr="00635779">
        <w:rPr>
          <w:spacing w:val="-1"/>
        </w:rPr>
        <w:t>професійний</w:t>
      </w:r>
      <w:r w:rsidRPr="00635779">
        <w:rPr>
          <w:spacing w:val="62"/>
        </w:rPr>
        <w:t xml:space="preserve"> </w:t>
      </w:r>
      <w:r w:rsidRPr="00635779">
        <w:rPr>
          <w:spacing w:val="-2"/>
        </w:rPr>
        <w:t>образ</w:t>
      </w:r>
      <w:r w:rsidRPr="00635779">
        <w:rPr>
          <w:spacing w:val="63"/>
        </w:rPr>
        <w:t xml:space="preserve"> </w:t>
      </w:r>
      <w:r w:rsidRPr="00635779">
        <w:rPr>
          <w:spacing w:val="-1"/>
        </w:rPr>
        <w:t>«Я»</w:t>
      </w:r>
      <w:r w:rsidRPr="00635779">
        <w:rPr>
          <w:spacing w:val="62"/>
        </w:rPr>
        <w:t xml:space="preserve"> </w:t>
      </w:r>
      <w:r w:rsidRPr="00635779">
        <w:t>«уявлення</w:t>
      </w:r>
      <w:r w:rsidRPr="00635779">
        <w:rPr>
          <w:spacing w:val="71"/>
        </w:rPr>
        <w:t xml:space="preserve"> </w:t>
      </w:r>
      <w:r w:rsidRPr="00635779">
        <w:t>про</w:t>
      </w:r>
      <w:r w:rsidRPr="00635779">
        <w:rPr>
          <w:spacing w:val="28"/>
        </w:rPr>
        <w:t xml:space="preserve"> </w:t>
      </w:r>
      <w:r w:rsidRPr="00635779">
        <w:rPr>
          <w:spacing w:val="-1"/>
        </w:rPr>
        <w:t>себе</w:t>
      </w:r>
      <w:r w:rsidRPr="00635779">
        <w:rPr>
          <w:spacing w:val="27"/>
        </w:rPr>
        <w:t xml:space="preserve"> </w:t>
      </w:r>
      <w:r w:rsidRPr="00635779">
        <w:rPr>
          <w:spacing w:val="-1"/>
        </w:rPr>
        <w:t>як</w:t>
      </w:r>
      <w:r w:rsidRPr="00635779">
        <w:rPr>
          <w:spacing w:val="28"/>
        </w:rPr>
        <w:t xml:space="preserve"> </w:t>
      </w:r>
      <w:r w:rsidRPr="00635779">
        <w:rPr>
          <w:spacing w:val="-1"/>
        </w:rPr>
        <w:t>психолога»,</w:t>
      </w:r>
      <w:r w:rsidRPr="00635779">
        <w:rPr>
          <w:spacing w:val="27"/>
        </w:rPr>
        <w:t xml:space="preserve"> </w:t>
      </w:r>
      <w:r w:rsidRPr="00635779">
        <w:rPr>
          <w:spacing w:val="-1"/>
        </w:rPr>
        <w:t>образ</w:t>
      </w:r>
      <w:r w:rsidRPr="00635779">
        <w:rPr>
          <w:spacing w:val="27"/>
        </w:rPr>
        <w:t xml:space="preserve"> </w:t>
      </w:r>
      <w:r w:rsidRPr="00635779">
        <w:rPr>
          <w:spacing w:val="-1"/>
        </w:rPr>
        <w:t>професії</w:t>
      </w:r>
      <w:r w:rsidRPr="00635779">
        <w:rPr>
          <w:spacing w:val="31"/>
        </w:rPr>
        <w:t xml:space="preserve"> </w:t>
      </w:r>
      <w:r w:rsidRPr="00635779">
        <w:rPr>
          <w:spacing w:val="-1"/>
        </w:rPr>
        <w:t>«уявлення</w:t>
      </w:r>
      <w:r w:rsidRPr="00635779">
        <w:rPr>
          <w:spacing w:val="27"/>
        </w:rPr>
        <w:t xml:space="preserve"> </w:t>
      </w:r>
      <w:r w:rsidRPr="00635779">
        <w:t>про</w:t>
      </w:r>
      <w:r w:rsidRPr="00635779">
        <w:rPr>
          <w:spacing w:val="28"/>
        </w:rPr>
        <w:t xml:space="preserve"> </w:t>
      </w:r>
      <w:r w:rsidRPr="00635779">
        <w:rPr>
          <w:spacing w:val="-1"/>
        </w:rPr>
        <w:t>професію,</w:t>
      </w:r>
      <w:r w:rsidRPr="00635779">
        <w:rPr>
          <w:spacing w:val="27"/>
        </w:rPr>
        <w:t xml:space="preserve"> </w:t>
      </w:r>
      <w:r w:rsidRPr="00635779">
        <w:t>її</w:t>
      </w:r>
      <w:r w:rsidRPr="00635779">
        <w:rPr>
          <w:spacing w:val="28"/>
        </w:rPr>
        <w:t xml:space="preserve"> </w:t>
      </w:r>
      <w:r w:rsidRPr="00635779">
        <w:rPr>
          <w:spacing w:val="-1"/>
        </w:rPr>
        <w:t>зміст,</w:t>
      </w:r>
      <w:r w:rsidRPr="00635779">
        <w:rPr>
          <w:spacing w:val="69"/>
        </w:rPr>
        <w:t xml:space="preserve"> </w:t>
      </w:r>
      <w:r w:rsidRPr="00635779">
        <w:rPr>
          <w:spacing w:val="-1"/>
        </w:rPr>
        <w:t>задачі,</w:t>
      </w:r>
      <w:r w:rsidRPr="00635779">
        <w:rPr>
          <w:spacing w:val="20"/>
        </w:rPr>
        <w:t xml:space="preserve"> </w:t>
      </w:r>
      <w:r w:rsidRPr="00635779">
        <w:rPr>
          <w:spacing w:val="-1"/>
        </w:rPr>
        <w:t>функції,</w:t>
      </w:r>
      <w:r w:rsidRPr="00635779">
        <w:rPr>
          <w:spacing w:val="20"/>
        </w:rPr>
        <w:t xml:space="preserve"> </w:t>
      </w:r>
      <w:r w:rsidRPr="00635779">
        <w:rPr>
          <w:spacing w:val="-1"/>
        </w:rPr>
        <w:t>значення»,</w:t>
      </w:r>
      <w:r w:rsidRPr="00635779">
        <w:rPr>
          <w:spacing w:val="20"/>
        </w:rPr>
        <w:t xml:space="preserve"> </w:t>
      </w:r>
      <w:r w:rsidRPr="00635779">
        <w:t>навчально-професійна</w:t>
      </w:r>
      <w:r w:rsidRPr="00635779">
        <w:rPr>
          <w:spacing w:val="19"/>
        </w:rPr>
        <w:t xml:space="preserve"> </w:t>
      </w:r>
      <w:r w:rsidRPr="00635779">
        <w:rPr>
          <w:spacing w:val="-1"/>
        </w:rPr>
        <w:t>мотивація</w:t>
      </w:r>
      <w:r w:rsidRPr="00635779">
        <w:rPr>
          <w:spacing w:val="22"/>
        </w:rPr>
        <w:t xml:space="preserve"> </w:t>
      </w:r>
      <w:r w:rsidRPr="00635779">
        <w:rPr>
          <w:spacing w:val="-1"/>
        </w:rPr>
        <w:t>«формування</w:t>
      </w:r>
      <w:r w:rsidRPr="00635779">
        <w:rPr>
          <w:spacing w:val="55"/>
        </w:rPr>
        <w:t xml:space="preserve"> </w:t>
      </w:r>
      <w:r w:rsidRPr="00635779">
        <w:rPr>
          <w:spacing w:val="-1"/>
        </w:rPr>
        <w:t>цілей,</w:t>
      </w:r>
      <w:r w:rsidRPr="00635779">
        <w:rPr>
          <w:spacing w:val="41"/>
        </w:rPr>
        <w:t xml:space="preserve"> </w:t>
      </w:r>
      <w:r w:rsidRPr="00635779">
        <w:t>потреби</w:t>
      </w:r>
      <w:r w:rsidRPr="00635779">
        <w:rPr>
          <w:spacing w:val="42"/>
        </w:rPr>
        <w:t xml:space="preserve"> </w:t>
      </w:r>
      <w:r w:rsidRPr="00635779">
        <w:rPr>
          <w:spacing w:val="-1"/>
        </w:rPr>
        <w:t>самовираження</w:t>
      </w:r>
      <w:r w:rsidRPr="00635779">
        <w:rPr>
          <w:spacing w:val="41"/>
        </w:rPr>
        <w:t xml:space="preserve"> </w:t>
      </w:r>
      <w:r w:rsidRPr="00635779">
        <w:t>через</w:t>
      </w:r>
      <w:r w:rsidRPr="00635779">
        <w:rPr>
          <w:spacing w:val="40"/>
        </w:rPr>
        <w:t xml:space="preserve"> </w:t>
      </w:r>
      <w:r w:rsidRPr="00635779">
        <w:rPr>
          <w:spacing w:val="-1"/>
        </w:rPr>
        <w:t>професійну</w:t>
      </w:r>
      <w:r w:rsidRPr="00635779">
        <w:rPr>
          <w:spacing w:val="42"/>
        </w:rPr>
        <w:t xml:space="preserve"> </w:t>
      </w:r>
      <w:r w:rsidRPr="00635779">
        <w:rPr>
          <w:spacing w:val="-1"/>
        </w:rPr>
        <w:t>ді</w:t>
      </w:r>
      <w:r w:rsidRPr="00635779">
        <w:rPr>
          <w:spacing w:val="-1"/>
        </w:rPr>
        <w:t>яльність,</w:t>
      </w:r>
      <w:r w:rsidRPr="00635779">
        <w:rPr>
          <w:spacing w:val="41"/>
        </w:rPr>
        <w:t xml:space="preserve"> </w:t>
      </w:r>
      <w:r w:rsidRPr="00635779">
        <w:t>розвиток</w:t>
      </w:r>
      <w:r w:rsidRPr="00635779">
        <w:rPr>
          <w:spacing w:val="55"/>
        </w:rPr>
        <w:t xml:space="preserve"> </w:t>
      </w:r>
      <w:r w:rsidRPr="00635779">
        <w:rPr>
          <w:spacing w:val="-1"/>
        </w:rPr>
        <w:t>професійного</w:t>
      </w:r>
      <w:r w:rsidRPr="00635779">
        <w:t xml:space="preserve"> </w:t>
      </w:r>
      <w:r w:rsidRPr="00635779">
        <w:rPr>
          <w:spacing w:val="30"/>
        </w:rPr>
        <w:t xml:space="preserve"> </w:t>
      </w:r>
      <w:r w:rsidRPr="00635779">
        <w:rPr>
          <w:spacing w:val="-2"/>
        </w:rPr>
        <w:t>інтересу»,</w:t>
      </w:r>
      <w:r w:rsidRPr="00635779">
        <w:t xml:space="preserve"> </w:t>
      </w:r>
      <w:r w:rsidRPr="00635779">
        <w:rPr>
          <w:spacing w:val="31"/>
        </w:rPr>
        <w:t xml:space="preserve"> </w:t>
      </w:r>
      <w:r w:rsidRPr="00635779">
        <w:rPr>
          <w:spacing w:val="-1"/>
        </w:rPr>
        <w:t>професійні</w:t>
      </w:r>
      <w:r w:rsidRPr="00635779">
        <w:t xml:space="preserve"> </w:t>
      </w:r>
      <w:r w:rsidRPr="00635779">
        <w:rPr>
          <w:spacing w:val="30"/>
        </w:rPr>
        <w:t xml:space="preserve"> </w:t>
      </w:r>
      <w:r w:rsidRPr="00635779">
        <w:rPr>
          <w:spacing w:val="-1"/>
        </w:rPr>
        <w:t>компетенції,</w:t>
      </w:r>
      <w:r w:rsidRPr="00635779">
        <w:t xml:space="preserve"> </w:t>
      </w:r>
      <w:r w:rsidRPr="00635779">
        <w:rPr>
          <w:spacing w:val="29"/>
        </w:rPr>
        <w:t xml:space="preserve"> </w:t>
      </w:r>
      <w:r w:rsidRPr="00635779">
        <w:rPr>
          <w:spacing w:val="-1"/>
        </w:rPr>
        <w:t>професійні</w:t>
      </w:r>
      <w:r w:rsidRPr="00635779">
        <w:t xml:space="preserve"> </w:t>
      </w:r>
      <w:r w:rsidRPr="00635779">
        <w:rPr>
          <w:spacing w:val="30"/>
        </w:rPr>
        <w:t xml:space="preserve"> </w:t>
      </w:r>
      <w:r w:rsidRPr="00635779">
        <w:rPr>
          <w:spacing w:val="-1"/>
        </w:rPr>
        <w:t>орієнтації</w:t>
      </w:r>
    </w:p>
    <w:p w14:paraId="1B41D4FA" w14:textId="77777777" w:rsidR="00000000" w:rsidRPr="00635779" w:rsidRDefault="00717F83">
      <w:pPr>
        <w:pStyle w:val="a3"/>
        <w:kinsoku w:val="0"/>
        <w:overflowPunct w:val="0"/>
        <w:spacing w:before="3" w:line="275" w:lineRule="auto"/>
        <w:ind w:right="178" w:firstLine="0"/>
        <w:rPr>
          <w:spacing w:val="-1"/>
        </w:rPr>
      </w:pPr>
      <w:r w:rsidRPr="00635779">
        <w:rPr>
          <w:spacing w:val="-1"/>
        </w:rPr>
        <w:t>«усвідомлення</w:t>
      </w:r>
      <w:r w:rsidRPr="00635779">
        <w:rPr>
          <w:spacing w:val="70"/>
        </w:rPr>
        <w:t xml:space="preserve"> </w:t>
      </w:r>
      <w:r w:rsidRPr="00635779">
        <w:t>суб’єктом</w:t>
      </w:r>
      <w:r w:rsidRPr="00635779">
        <w:rPr>
          <w:spacing w:val="70"/>
        </w:rPr>
        <w:t xml:space="preserve"> </w:t>
      </w:r>
      <w:r w:rsidRPr="00635779">
        <w:rPr>
          <w:spacing w:val="-1"/>
        </w:rPr>
        <w:t>власного</w:t>
      </w:r>
      <w:r w:rsidRPr="00635779">
        <w:rPr>
          <w:spacing w:val="69"/>
        </w:rPr>
        <w:t xml:space="preserve"> </w:t>
      </w:r>
      <w:r w:rsidRPr="00635779">
        <w:t>відношення</w:t>
      </w:r>
      <w:r w:rsidRPr="00635779">
        <w:rPr>
          <w:spacing w:val="70"/>
        </w:rPr>
        <w:t xml:space="preserve"> </w:t>
      </w:r>
      <w:r w:rsidRPr="00635779">
        <w:t>до</w:t>
      </w:r>
      <w:r w:rsidRPr="00635779">
        <w:rPr>
          <w:spacing w:val="70"/>
        </w:rPr>
        <w:t xml:space="preserve"> </w:t>
      </w:r>
      <w:r w:rsidRPr="00635779">
        <w:rPr>
          <w:spacing w:val="-1"/>
        </w:rPr>
        <w:t>себе,</w:t>
      </w:r>
      <w:r w:rsidRPr="00635779">
        <w:rPr>
          <w:spacing w:val="70"/>
        </w:rPr>
        <w:t xml:space="preserve"> </w:t>
      </w:r>
      <w:r w:rsidRPr="00635779">
        <w:t>до</w:t>
      </w:r>
      <w:r w:rsidRPr="00635779">
        <w:rPr>
          <w:spacing w:val="72"/>
        </w:rPr>
        <w:t xml:space="preserve"> </w:t>
      </w:r>
      <w:r w:rsidRPr="00635779">
        <w:rPr>
          <w:spacing w:val="-1"/>
        </w:rPr>
        <w:t>професійної</w:t>
      </w:r>
      <w:r w:rsidRPr="00635779">
        <w:rPr>
          <w:spacing w:val="27"/>
        </w:rPr>
        <w:t xml:space="preserve"> </w:t>
      </w:r>
      <w:r w:rsidRPr="00635779">
        <w:rPr>
          <w:spacing w:val="-1"/>
        </w:rPr>
        <w:t>діяльності</w:t>
      </w:r>
      <w:r w:rsidRPr="00635779">
        <w:rPr>
          <w:spacing w:val="1"/>
        </w:rPr>
        <w:t xml:space="preserve"> </w:t>
      </w:r>
      <w:r w:rsidRPr="00635779">
        <w:t>та</w:t>
      </w:r>
      <w:r w:rsidRPr="00635779">
        <w:rPr>
          <w:spacing w:val="-1"/>
        </w:rPr>
        <w:t xml:space="preserve"> кореляційної</w:t>
      </w:r>
      <w:r w:rsidRPr="00635779">
        <w:t xml:space="preserve"> </w:t>
      </w:r>
      <w:r w:rsidRPr="00635779">
        <w:rPr>
          <w:spacing w:val="-1"/>
        </w:rPr>
        <w:t>системи</w:t>
      </w:r>
      <w:r w:rsidRPr="00635779">
        <w:rPr>
          <w:spacing w:val="1"/>
        </w:rPr>
        <w:t xml:space="preserve"> </w:t>
      </w:r>
      <w:r w:rsidRPr="00635779">
        <w:rPr>
          <w:spacing w:val="-1"/>
        </w:rPr>
        <w:t>функціонування</w:t>
      </w:r>
      <w:r w:rsidRPr="00635779">
        <w:rPr>
          <w:spacing w:val="-2"/>
        </w:rPr>
        <w:t xml:space="preserve"> </w:t>
      </w:r>
      <w:r w:rsidRPr="00635779">
        <w:t>цих</w:t>
      </w:r>
      <w:r w:rsidRPr="00635779">
        <w:rPr>
          <w:spacing w:val="1"/>
        </w:rPr>
        <w:t xml:space="preserve"> </w:t>
      </w:r>
      <w:r w:rsidRPr="00635779">
        <w:rPr>
          <w:spacing w:val="-1"/>
        </w:rPr>
        <w:t>понять».</w:t>
      </w:r>
    </w:p>
    <w:p w14:paraId="47944C91" w14:textId="77777777" w:rsidR="00000000" w:rsidRPr="00635779" w:rsidRDefault="00717F83">
      <w:pPr>
        <w:pStyle w:val="a3"/>
        <w:kinsoku w:val="0"/>
        <w:overflowPunct w:val="0"/>
        <w:spacing w:before="2" w:line="276" w:lineRule="auto"/>
        <w:ind w:right="169" w:firstLine="720"/>
        <w:jc w:val="both"/>
      </w:pPr>
      <w:r w:rsidRPr="00635779">
        <w:rPr>
          <w:spacing w:val="-1"/>
        </w:rPr>
        <w:t>Отже,</w:t>
      </w:r>
      <w:r w:rsidRPr="00635779">
        <w:rPr>
          <w:spacing w:val="29"/>
        </w:rPr>
        <w:t xml:space="preserve"> </w:t>
      </w:r>
      <w:r w:rsidRPr="00635779">
        <w:rPr>
          <w:spacing w:val="-1"/>
        </w:rPr>
        <w:t>професійна</w:t>
      </w:r>
      <w:r w:rsidRPr="00635779">
        <w:rPr>
          <w:spacing w:val="31"/>
        </w:rPr>
        <w:t xml:space="preserve"> </w:t>
      </w:r>
      <w:r w:rsidRPr="00635779">
        <w:rPr>
          <w:spacing w:val="-1"/>
        </w:rPr>
        <w:t>самоідентифік</w:t>
      </w:r>
      <w:r w:rsidRPr="00635779">
        <w:rPr>
          <w:spacing w:val="-1"/>
        </w:rPr>
        <w:t>ація</w:t>
      </w:r>
      <w:r w:rsidRPr="00635779">
        <w:rPr>
          <w:spacing w:val="30"/>
        </w:rPr>
        <w:t xml:space="preserve"> </w:t>
      </w:r>
      <w:r w:rsidRPr="00635779">
        <w:t>в</w:t>
      </w:r>
      <w:r w:rsidRPr="00635779">
        <w:rPr>
          <w:spacing w:val="30"/>
        </w:rPr>
        <w:t xml:space="preserve"> </w:t>
      </w:r>
      <w:r w:rsidRPr="00635779">
        <w:rPr>
          <w:spacing w:val="-1"/>
        </w:rPr>
        <w:t>нашому</w:t>
      </w:r>
      <w:r w:rsidRPr="00635779">
        <w:rPr>
          <w:spacing w:val="29"/>
        </w:rPr>
        <w:t xml:space="preserve"> </w:t>
      </w:r>
      <w:r w:rsidRPr="00635779">
        <w:rPr>
          <w:spacing w:val="-1"/>
        </w:rPr>
        <w:t>розумінні</w:t>
      </w:r>
      <w:r w:rsidRPr="00635779">
        <w:rPr>
          <w:spacing w:val="31"/>
        </w:rPr>
        <w:t xml:space="preserve"> </w:t>
      </w:r>
      <w:r w:rsidRPr="00635779">
        <w:t>є</w:t>
      </w:r>
      <w:r w:rsidRPr="00635779">
        <w:rPr>
          <w:spacing w:val="30"/>
        </w:rPr>
        <w:t xml:space="preserve"> </w:t>
      </w:r>
      <w:r w:rsidRPr="00635779">
        <w:rPr>
          <w:spacing w:val="-1"/>
        </w:rPr>
        <w:t>формою</w:t>
      </w:r>
      <w:r w:rsidRPr="00635779">
        <w:rPr>
          <w:spacing w:val="79"/>
        </w:rPr>
        <w:t xml:space="preserve"> </w:t>
      </w:r>
      <w:r w:rsidRPr="00635779">
        <w:rPr>
          <w:spacing w:val="-1"/>
        </w:rPr>
        <w:t>психологічної</w:t>
      </w:r>
      <w:r w:rsidRPr="00635779">
        <w:rPr>
          <w:spacing w:val="45"/>
        </w:rPr>
        <w:t xml:space="preserve"> </w:t>
      </w:r>
      <w:r w:rsidRPr="00635779">
        <w:rPr>
          <w:spacing w:val="-1"/>
        </w:rPr>
        <w:t>регуляції</w:t>
      </w:r>
      <w:r w:rsidRPr="00635779">
        <w:rPr>
          <w:spacing w:val="45"/>
        </w:rPr>
        <w:t xml:space="preserve"> </w:t>
      </w:r>
      <w:r w:rsidRPr="00635779">
        <w:t>професійного</w:t>
      </w:r>
      <w:r w:rsidRPr="00635779">
        <w:rPr>
          <w:spacing w:val="45"/>
        </w:rPr>
        <w:t xml:space="preserve"> </w:t>
      </w:r>
      <w:r w:rsidRPr="00635779">
        <w:rPr>
          <w:spacing w:val="-1"/>
        </w:rPr>
        <w:t>становлення</w:t>
      </w:r>
      <w:r w:rsidRPr="00635779">
        <w:rPr>
          <w:spacing w:val="44"/>
        </w:rPr>
        <w:t xml:space="preserve"> </w:t>
      </w:r>
      <w:r w:rsidRPr="00635779">
        <w:rPr>
          <w:spacing w:val="-1"/>
        </w:rPr>
        <w:t>майбутнього</w:t>
      </w:r>
      <w:r w:rsidRPr="00635779">
        <w:rPr>
          <w:spacing w:val="55"/>
        </w:rPr>
        <w:t xml:space="preserve"> </w:t>
      </w:r>
      <w:r w:rsidRPr="00635779">
        <w:rPr>
          <w:spacing w:val="-1"/>
        </w:rPr>
        <w:t>психолога</w:t>
      </w:r>
      <w:r w:rsidRPr="00635779">
        <w:t xml:space="preserve"> з</w:t>
      </w:r>
      <w:r w:rsidRPr="00635779">
        <w:rPr>
          <w:spacing w:val="1"/>
        </w:rPr>
        <w:t xml:space="preserve"> </w:t>
      </w:r>
      <w:r w:rsidRPr="00635779">
        <w:rPr>
          <w:spacing w:val="-1"/>
        </w:rPr>
        <w:t>урахуванням</w:t>
      </w:r>
      <w:r w:rsidRPr="00635779">
        <w:rPr>
          <w:spacing w:val="2"/>
        </w:rPr>
        <w:t xml:space="preserve"> </w:t>
      </w:r>
      <w:r w:rsidRPr="00635779">
        <w:t>змісту</w:t>
      </w:r>
      <w:r w:rsidRPr="00635779">
        <w:rPr>
          <w:spacing w:val="4"/>
        </w:rPr>
        <w:t xml:space="preserve"> </w:t>
      </w:r>
      <w:r w:rsidRPr="00635779">
        <w:rPr>
          <w:spacing w:val="-1"/>
        </w:rPr>
        <w:t>професійної</w:t>
      </w:r>
      <w:r w:rsidRPr="00635779">
        <w:rPr>
          <w:spacing w:val="3"/>
        </w:rPr>
        <w:t xml:space="preserve"> </w:t>
      </w:r>
      <w:r w:rsidRPr="00635779">
        <w:rPr>
          <w:spacing w:val="-1"/>
        </w:rPr>
        <w:t>діяльності.</w:t>
      </w:r>
      <w:r w:rsidRPr="00635779">
        <w:rPr>
          <w:spacing w:val="2"/>
        </w:rPr>
        <w:t xml:space="preserve"> </w:t>
      </w:r>
      <w:r w:rsidRPr="00635779">
        <w:t>Соціально-</w:t>
      </w:r>
      <w:r w:rsidRPr="00635779">
        <w:rPr>
          <w:spacing w:val="65"/>
        </w:rPr>
        <w:t xml:space="preserve"> </w:t>
      </w:r>
      <w:r w:rsidRPr="00635779">
        <w:rPr>
          <w:spacing w:val="-1"/>
        </w:rPr>
        <w:t>психологічне</w:t>
      </w:r>
      <w:r w:rsidRPr="00635779">
        <w:rPr>
          <w:spacing w:val="21"/>
        </w:rPr>
        <w:t xml:space="preserve"> </w:t>
      </w:r>
      <w:r w:rsidRPr="00635779">
        <w:rPr>
          <w:spacing w:val="-1"/>
        </w:rPr>
        <w:t>забезпечення</w:t>
      </w:r>
      <w:r w:rsidRPr="00635779">
        <w:rPr>
          <w:spacing w:val="21"/>
        </w:rPr>
        <w:t xml:space="preserve"> </w:t>
      </w:r>
      <w:r w:rsidRPr="00635779">
        <w:t>навчальної</w:t>
      </w:r>
      <w:r w:rsidRPr="00635779">
        <w:rPr>
          <w:spacing w:val="22"/>
        </w:rPr>
        <w:t xml:space="preserve"> </w:t>
      </w:r>
      <w:r w:rsidRPr="00635779">
        <w:rPr>
          <w:spacing w:val="-1"/>
        </w:rPr>
        <w:t>діяльності</w:t>
      </w:r>
      <w:r w:rsidRPr="00635779">
        <w:rPr>
          <w:spacing w:val="20"/>
        </w:rPr>
        <w:t xml:space="preserve"> </w:t>
      </w:r>
      <w:r w:rsidRPr="00635779">
        <w:t>студента-психолога</w:t>
      </w:r>
      <w:r w:rsidRPr="00635779">
        <w:rPr>
          <w:spacing w:val="53"/>
        </w:rPr>
        <w:t xml:space="preserve"> </w:t>
      </w:r>
      <w:r w:rsidRPr="00635779">
        <w:rPr>
          <w:spacing w:val="-1"/>
        </w:rPr>
        <w:t>зводиться</w:t>
      </w:r>
      <w:r w:rsidRPr="00635779">
        <w:rPr>
          <w:spacing w:val="23"/>
        </w:rPr>
        <w:t xml:space="preserve"> </w:t>
      </w:r>
      <w:r w:rsidRPr="00635779">
        <w:t>до</w:t>
      </w:r>
      <w:r w:rsidRPr="00635779">
        <w:rPr>
          <w:spacing w:val="26"/>
        </w:rPr>
        <w:t xml:space="preserve"> </w:t>
      </w:r>
      <w:r w:rsidRPr="00635779">
        <w:rPr>
          <w:spacing w:val="-1"/>
        </w:rPr>
        <w:t>створення</w:t>
      </w:r>
      <w:r w:rsidRPr="00635779">
        <w:rPr>
          <w:spacing w:val="23"/>
        </w:rPr>
        <w:t xml:space="preserve"> </w:t>
      </w:r>
      <w:r w:rsidRPr="00635779">
        <w:rPr>
          <w:spacing w:val="-1"/>
        </w:rPr>
        <w:t>умов</w:t>
      </w:r>
      <w:r w:rsidRPr="00635779">
        <w:rPr>
          <w:spacing w:val="25"/>
        </w:rPr>
        <w:t xml:space="preserve"> </w:t>
      </w:r>
      <w:r w:rsidRPr="00635779">
        <w:t>т</w:t>
      </w:r>
      <w:r w:rsidRPr="00635779">
        <w:t>а</w:t>
      </w:r>
      <w:r w:rsidRPr="00635779">
        <w:rPr>
          <w:spacing w:val="26"/>
        </w:rPr>
        <w:t xml:space="preserve"> </w:t>
      </w:r>
      <w:r w:rsidRPr="00635779">
        <w:t>форм</w:t>
      </w:r>
      <w:r w:rsidRPr="00635779">
        <w:rPr>
          <w:spacing w:val="24"/>
        </w:rPr>
        <w:t xml:space="preserve"> </w:t>
      </w:r>
      <w:r w:rsidRPr="00635779">
        <w:rPr>
          <w:spacing w:val="-1"/>
        </w:rPr>
        <w:t>психологічного</w:t>
      </w:r>
      <w:r w:rsidRPr="00635779">
        <w:rPr>
          <w:spacing w:val="24"/>
        </w:rPr>
        <w:t xml:space="preserve"> </w:t>
      </w:r>
      <w:r w:rsidRPr="00635779">
        <w:t>впливу</w:t>
      </w:r>
      <w:r w:rsidRPr="00635779">
        <w:rPr>
          <w:spacing w:val="22"/>
        </w:rPr>
        <w:t xml:space="preserve"> </w:t>
      </w:r>
      <w:r w:rsidRPr="00635779">
        <w:t>на</w:t>
      </w:r>
      <w:r w:rsidRPr="00635779">
        <w:rPr>
          <w:spacing w:val="53"/>
        </w:rPr>
        <w:t xml:space="preserve"> </w:t>
      </w:r>
      <w:r w:rsidRPr="00635779">
        <w:rPr>
          <w:spacing w:val="-1"/>
        </w:rPr>
        <w:t>особистість</w:t>
      </w:r>
      <w:r w:rsidRPr="00635779">
        <w:rPr>
          <w:spacing w:val="49"/>
        </w:rPr>
        <w:t xml:space="preserve"> </w:t>
      </w:r>
      <w:r w:rsidRPr="00635779">
        <w:t>для</w:t>
      </w:r>
      <w:r w:rsidRPr="00635779">
        <w:rPr>
          <w:spacing w:val="47"/>
        </w:rPr>
        <w:t xml:space="preserve"> </w:t>
      </w:r>
      <w:r w:rsidRPr="00635779">
        <w:rPr>
          <w:spacing w:val="-1"/>
        </w:rPr>
        <w:t>повноцінного</w:t>
      </w:r>
      <w:r w:rsidRPr="00635779">
        <w:rPr>
          <w:spacing w:val="49"/>
        </w:rPr>
        <w:t xml:space="preserve"> </w:t>
      </w:r>
      <w:r w:rsidRPr="00635779">
        <w:rPr>
          <w:spacing w:val="-1"/>
        </w:rPr>
        <w:t>професійного</w:t>
      </w:r>
      <w:r w:rsidRPr="00635779">
        <w:rPr>
          <w:spacing w:val="49"/>
        </w:rPr>
        <w:t xml:space="preserve"> </w:t>
      </w:r>
      <w:r w:rsidRPr="00635779">
        <w:rPr>
          <w:spacing w:val="-1"/>
        </w:rPr>
        <w:t>формування</w:t>
      </w:r>
      <w:r w:rsidRPr="00635779">
        <w:rPr>
          <w:spacing w:val="48"/>
        </w:rPr>
        <w:t xml:space="preserve"> </w:t>
      </w:r>
      <w:r w:rsidRPr="00635779">
        <w:rPr>
          <w:spacing w:val="-1"/>
        </w:rPr>
        <w:t>майбутнього</w:t>
      </w:r>
      <w:r w:rsidRPr="00635779">
        <w:rPr>
          <w:spacing w:val="63"/>
        </w:rPr>
        <w:t xml:space="preserve"> </w:t>
      </w:r>
      <w:r w:rsidRPr="00635779">
        <w:rPr>
          <w:spacing w:val="-1"/>
        </w:rPr>
        <w:t>фахівця, наданню</w:t>
      </w:r>
      <w:r w:rsidRPr="00635779">
        <w:rPr>
          <w:spacing w:val="3"/>
        </w:rPr>
        <w:t xml:space="preserve"> </w:t>
      </w:r>
      <w:r w:rsidRPr="00635779">
        <w:rPr>
          <w:spacing w:val="-1"/>
        </w:rPr>
        <w:t>своєчасної</w:t>
      </w:r>
      <w:r w:rsidRPr="00635779">
        <w:t xml:space="preserve"> </w:t>
      </w:r>
      <w:r w:rsidRPr="00635779">
        <w:rPr>
          <w:spacing w:val="-1"/>
        </w:rPr>
        <w:t xml:space="preserve">допомоги </w:t>
      </w:r>
      <w:r w:rsidRPr="00635779">
        <w:t>та</w:t>
      </w:r>
      <w:r w:rsidRPr="00635779">
        <w:rPr>
          <w:spacing w:val="-1"/>
        </w:rPr>
        <w:t xml:space="preserve"> </w:t>
      </w:r>
      <w:r w:rsidRPr="00635779">
        <w:t>підтримки.</w:t>
      </w:r>
    </w:p>
    <w:p w14:paraId="1F4A3709" w14:textId="77777777" w:rsidR="00000000" w:rsidRPr="00635779" w:rsidRDefault="00717F83">
      <w:pPr>
        <w:pStyle w:val="3"/>
        <w:kinsoku w:val="0"/>
        <w:overflowPunct w:val="0"/>
        <w:spacing w:before="246"/>
        <w:ind w:left="893"/>
        <w:rPr>
          <w:b w:val="0"/>
          <w:bCs w:val="0"/>
          <w:i w:val="0"/>
          <w:iCs w:val="0"/>
        </w:rPr>
      </w:pPr>
      <w:r w:rsidRPr="00635779">
        <w:rPr>
          <w:spacing w:val="-1"/>
        </w:rPr>
        <w:t>Список використаних</w:t>
      </w:r>
      <w:r w:rsidRPr="00635779">
        <w:t xml:space="preserve"> </w:t>
      </w:r>
      <w:r w:rsidRPr="00635779">
        <w:rPr>
          <w:spacing w:val="-1"/>
        </w:rPr>
        <w:t>джерел:</w:t>
      </w:r>
    </w:p>
    <w:p w14:paraId="7D2E1E5F" w14:textId="77777777" w:rsidR="00000000" w:rsidRPr="00635779" w:rsidRDefault="00717F83">
      <w:pPr>
        <w:pStyle w:val="a3"/>
        <w:numPr>
          <w:ilvl w:val="1"/>
          <w:numId w:val="77"/>
        </w:numPr>
        <w:tabs>
          <w:tab w:val="left" w:pos="1450"/>
        </w:tabs>
        <w:kinsoku w:val="0"/>
        <w:overflowPunct w:val="0"/>
        <w:spacing w:before="167" w:line="275" w:lineRule="auto"/>
        <w:ind w:right="170" w:firstLine="721"/>
        <w:jc w:val="both"/>
        <w:rPr>
          <w:spacing w:val="-1"/>
        </w:rPr>
      </w:pPr>
      <w:r w:rsidRPr="00635779">
        <w:rPr>
          <w:spacing w:val="-1"/>
        </w:rPr>
        <w:t>Климов</w:t>
      </w:r>
      <w:r w:rsidRPr="00635779">
        <w:rPr>
          <w:spacing w:val="18"/>
        </w:rPr>
        <w:t xml:space="preserve"> </w:t>
      </w:r>
      <w:r w:rsidRPr="00635779">
        <w:rPr>
          <w:spacing w:val="-1"/>
        </w:rPr>
        <w:t>Е.</w:t>
      </w:r>
      <w:r w:rsidRPr="00635779">
        <w:rPr>
          <w:spacing w:val="19"/>
        </w:rPr>
        <w:t xml:space="preserve"> </w:t>
      </w:r>
      <w:proofErr w:type="spellStart"/>
      <w:r w:rsidRPr="00635779">
        <w:t>Психология</w:t>
      </w:r>
      <w:proofErr w:type="spellEnd"/>
      <w:r w:rsidRPr="00635779">
        <w:rPr>
          <w:spacing w:val="16"/>
        </w:rPr>
        <w:t xml:space="preserve"> </w:t>
      </w:r>
      <w:proofErr w:type="spellStart"/>
      <w:r w:rsidRPr="00635779">
        <w:rPr>
          <w:spacing w:val="-1"/>
        </w:rPr>
        <w:t>профессионала</w:t>
      </w:r>
      <w:proofErr w:type="spellEnd"/>
      <w:r w:rsidRPr="00635779">
        <w:rPr>
          <w:spacing w:val="-1"/>
        </w:rPr>
        <w:t>.</w:t>
      </w:r>
      <w:r w:rsidRPr="00635779">
        <w:rPr>
          <w:spacing w:val="20"/>
        </w:rPr>
        <w:t xml:space="preserve"> </w:t>
      </w:r>
      <w:r w:rsidRPr="00635779">
        <w:t>М.</w:t>
      </w:r>
      <w:r w:rsidRPr="00635779">
        <w:rPr>
          <w:spacing w:val="17"/>
        </w:rPr>
        <w:t xml:space="preserve"> </w:t>
      </w:r>
      <w:r w:rsidRPr="00635779">
        <w:t>:</w:t>
      </w:r>
      <w:r w:rsidRPr="00635779">
        <w:rPr>
          <w:spacing w:val="21"/>
        </w:rPr>
        <w:t xml:space="preserve"> </w:t>
      </w:r>
      <w:proofErr w:type="spellStart"/>
      <w:r w:rsidRPr="00635779">
        <w:rPr>
          <w:spacing w:val="1"/>
        </w:rPr>
        <w:t>Ин</w:t>
      </w:r>
      <w:proofErr w:type="spellEnd"/>
      <w:r w:rsidRPr="00635779">
        <w:rPr>
          <w:spacing w:val="1"/>
        </w:rPr>
        <w:t>-т</w:t>
      </w:r>
      <w:r w:rsidRPr="00635779">
        <w:rPr>
          <w:spacing w:val="19"/>
        </w:rPr>
        <w:t xml:space="preserve"> </w:t>
      </w:r>
      <w:proofErr w:type="spellStart"/>
      <w:r w:rsidRPr="00635779">
        <w:t>практ</w:t>
      </w:r>
      <w:proofErr w:type="spellEnd"/>
      <w:r w:rsidRPr="00635779">
        <w:t>.</w:t>
      </w:r>
      <w:r w:rsidRPr="00635779">
        <w:rPr>
          <w:spacing w:val="17"/>
        </w:rPr>
        <w:t xml:space="preserve"> </w:t>
      </w:r>
      <w:proofErr w:type="spellStart"/>
      <w:r w:rsidRPr="00635779">
        <w:rPr>
          <w:spacing w:val="-1"/>
        </w:rPr>
        <w:t>психол</w:t>
      </w:r>
      <w:proofErr w:type="spellEnd"/>
      <w:r w:rsidRPr="00635779">
        <w:rPr>
          <w:spacing w:val="-1"/>
        </w:rPr>
        <w:t>.</w:t>
      </w:r>
      <w:r w:rsidRPr="00635779">
        <w:rPr>
          <w:spacing w:val="41"/>
        </w:rPr>
        <w:t xml:space="preserve"> </w:t>
      </w:r>
      <w:r w:rsidRPr="00635779">
        <w:rPr>
          <w:spacing w:val="-1"/>
        </w:rPr>
        <w:t xml:space="preserve">Воронеж </w:t>
      </w:r>
      <w:r w:rsidRPr="00635779">
        <w:t xml:space="preserve">: </w:t>
      </w:r>
      <w:r w:rsidRPr="00635779">
        <w:rPr>
          <w:spacing w:val="-1"/>
        </w:rPr>
        <w:t>МОДЭК,</w:t>
      </w:r>
      <w:r w:rsidRPr="00635779">
        <w:rPr>
          <w:spacing w:val="-2"/>
        </w:rPr>
        <w:t xml:space="preserve"> </w:t>
      </w:r>
      <w:r w:rsidRPr="00635779">
        <w:t>19</w:t>
      </w:r>
      <w:r w:rsidRPr="00635779">
        <w:t>96.</w:t>
      </w:r>
      <w:r w:rsidRPr="00635779">
        <w:rPr>
          <w:spacing w:val="-2"/>
        </w:rPr>
        <w:t xml:space="preserve"> </w:t>
      </w:r>
      <w:r w:rsidRPr="00635779">
        <w:rPr>
          <w:spacing w:val="-1"/>
        </w:rPr>
        <w:t>400</w:t>
      </w:r>
      <w:r w:rsidRPr="00635779">
        <w:rPr>
          <w:spacing w:val="4"/>
        </w:rPr>
        <w:t xml:space="preserve"> </w:t>
      </w:r>
      <w:r w:rsidRPr="00635779">
        <w:rPr>
          <w:spacing w:val="-1"/>
        </w:rPr>
        <w:t>с.</w:t>
      </w:r>
    </w:p>
    <w:p w14:paraId="6D501500" w14:textId="77777777" w:rsidR="00000000" w:rsidRPr="00635779" w:rsidRDefault="00717F83">
      <w:pPr>
        <w:pStyle w:val="a3"/>
        <w:numPr>
          <w:ilvl w:val="1"/>
          <w:numId w:val="77"/>
        </w:numPr>
        <w:tabs>
          <w:tab w:val="left" w:pos="1450"/>
        </w:tabs>
        <w:kinsoku w:val="0"/>
        <w:overflowPunct w:val="0"/>
        <w:spacing w:before="2" w:line="276" w:lineRule="auto"/>
        <w:ind w:right="172" w:firstLine="721"/>
        <w:jc w:val="both"/>
      </w:pPr>
      <w:r w:rsidRPr="00635779">
        <w:rPr>
          <w:spacing w:val="-1"/>
        </w:rPr>
        <w:t>Кожемякіна</w:t>
      </w:r>
      <w:r w:rsidRPr="00635779">
        <w:rPr>
          <w:spacing w:val="74"/>
        </w:rPr>
        <w:t xml:space="preserve"> </w:t>
      </w:r>
      <w:r w:rsidRPr="00635779">
        <w:t>Н.</w:t>
      </w:r>
      <w:r w:rsidRPr="00635779">
        <w:rPr>
          <w:spacing w:val="71"/>
        </w:rPr>
        <w:t xml:space="preserve"> </w:t>
      </w:r>
      <w:r w:rsidRPr="00635779">
        <w:t xml:space="preserve">І. </w:t>
      </w:r>
      <w:r w:rsidRPr="00635779">
        <w:rPr>
          <w:spacing w:val="-1"/>
        </w:rPr>
        <w:t>Соціально-педагогічні</w:t>
      </w:r>
      <w:r w:rsidRPr="00635779">
        <w:rPr>
          <w:spacing w:val="73"/>
        </w:rPr>
        <w:t xml:space="preserve"> </w:t>
      </w:r>
      <w:r w:rsidRPr="00635779">
        <w:rPr>
          <w:spacing w:val="-1"/>
        </w:rPr>
        <w:t>умови</w:t>
      </w:r>
      <w:r w:rsidRPr="00635779">
        <w:rPr>
          <w:spacing w:val="73"/>
        </w:rPr>
        <w:t xml:space="preserve"> </w:t>
      </w:r>
      <w:r w:rsidRPr="00635779">
        <w:rPr>
          <w:spacing w:val="-1"/>
        </w:rPr>
        <w:t>формування</w:t>
      </w:r>
      <w:r w:rsidRPr="00635779">
        <w:rPr>
          <w:spacing w:val="63"/>
        </w:rPr>
        <w:t xml:space="preserve"> </w:t>
      </w:r>
      <w:r w:rsidRPr="00635779">
        <w:rPr>
          <w:spacing w:val="-1"/>
        </w:rPr>
        <w:t>професійної</w:t>
      </w:r>
      <w:r w:rsidRPr="00635779">
        <w:rPr>
          <w:spacing w:val="39"/>
        </w:rPr>
        <w:t xml:space="preserve"> </w:t>
      </w:r>
      <w:r w:rsidRPr="00635779">
        <w:rPr>
          <w:spacing w:val="-1"/>
        </w:rPr>
        <w:t>мобільності</w:t>
      </w:r>
      <w:r w:rsidRPr="00635779">
        <w:rPr>
          <w:spacing w:val="42"/>
        </w:rPr>
        <w:t xml:space="preserve"> </w:t>
      </w:r>
      <w:r w:rsidRPr="00635779">
        <w:rPr>
          <w:spacing w:val="-1"/>
        </w:rPr>
        <w:t>менеджерів-аграріїв.</w:t>
      </w:r>
      <w:r w:rsidRPr="00635779">
        <w:rPr>
          <w:spacing w:val="42"/>
        </w:rPr>
        <w:t xml:space="preserve"> </w:t>
      </w:r>
      <w:r w:rsidRPr="00635779">
        <w:rPr>
          <w:i/>
          <w:iCs/>
          <w:spacing w:val="-1"/>
        </w:rPr>
        <w:t>Наук.</w:t>
      </w:r>
      <w:r w:rsidRPr="00635779">
        <w:rPr>
          <w:i/>
          <w:iCs/>
          <w:spacing w:val="41"/>
        </w:rPr>
        <w:t xml:space="preserve"> </w:t>
      </w:r>
      <w:proofErr w:type="spellStart"/>
      <w:r w:rsidRPr="00635779">
        <w:rPr>
          <w:i/>
          <w:iCs/>
          <w:spacing w:val="-1"/>
        </w:rPr>
        <w:t>вісн</w:t>
      </w:r>
      <w:proofErr w:type="spellEnd"/>
      <w:r w:rsidRPr="00635779">
        <w:rPr>
          <w:i/>
          <w:iCs/>
          <w:spacing w:val="-1"/>
        </w:rPr>
        <w:t>.</w:t>
      </w:r>
      <w:r w:rsidRPr="00635779">
        <w:rPr>
          <w:i/>
          <w:iCs/>
          <w:spacing w:val="41"/>
        </w:rPr>
        <w:t xml:space="preserve"> </w:t>
      </w:r>
      <w:proofErr w:type="spellStart"/>
      <w:r w:rsidRPr="00635779">
        <w:rPr>
          <w:i/>
          <w:iCs/>
          <w:spacing w:val="-1"/>
        </w:rPr>
        <w:t>Південноукр</w:t>
      </w:r>
      <w:proofErr w:type="spellEnd"/>
      <w:r w:rsidRPr="00635779">
        <w:rPr>
          <w:i/>
          <w:iCs/>
          <w:spacing w:val="-1"/>
        </w:rPr>
        <w:t>.</w:t>
      </w:r>
      <w:r w:rsidRPr="00635779">
        <w:rPr>
          <w:i/>
          <w:iCs/>
          <w:spacing w:val="83"/>
        </w:rPr>
        <w:t xml:space="preserve"> </w:t>
      </w:r>
      <w:proofErr w:type="spellStart"/>
      <w:r w:rsidRPr="00635779">
        <w:rPr>
          <w:i/>
          <w:iCs/>
          <w:spacing w:val="-1"/>
        </w:rPr>
        <w:t>держ</w:t>
      </w:r>
      <w:proofErr w:type="spellEnd"/>
      <w:r w:rsidRPr="00635779">
        <w:rPr>
          <w:i/>
          <w:iCs/>
          <w:spacing w:val="-1"/>
        </w:rPr>
        <w:t>.</w:t>
      </w:r>
      <w:r w:rsidRPr="00635779">
        <w:rPr>
          <w:i/>
          <w:iCs/>
          <w:spacing w:val="-2"/>
        </w:rPr>
        <w:t xml:space="preserve"> </w:t>
      </w:r>
      <w:r w:rsidRPr="00635779">
        <w:rPr>
          <w:i/>
          <w:iCs/>
          <w:spacing w:val="-1"/>
        </w:rPr>
        <w:t>пед.</w:t>
      </w:r>
      <w:r w:rsidRPr="00635779">
        <w:rPr>
          <w:i/>
          <w:iCs/>
          <w:spacing w:val="1"/>
        </w:rPr>
        <w:t xml:space="preserve"> </w:t>
      </w:r>
      <w:r w:rsidRPr="00635779">
        <w:rPr>
          <w:i/>
          <w:iCs/>
        </w:rPr>
        <w:t>ун-ту</w:t>
      </w:r>
      <w:r w:rsidRPr="00635779">
        <w:rPr>
          <w:i/>
          <w:iCs/>
          <w:spacing w:val="-2"/>
        </w:rPr>
        <w:t xml:space="preserve"> </w:t>
      </w:r>
      <w:r w:rsidRPr="00635779">
        <w:rPr>
          <w:i/>
          <w:iCs/>
        </w:rPr>
        <w:t>ім. К.</w:t>
      </w:r>
      <w:r w:rsidRPr="00635779">
        <w:rPr>
          <w:i/>
          <w:iCs/>
          <w:spacing w:val="-2"/>
        </w:rPr>
        <w:t xml:space="preserve"> </w:t>
      </w:r>
      <w:r w:rsidRPr="00635779">
        <w:rPr>
          <w:i/>
          <w:iCs/>
        </w:rPr>
        <w:t>Д.</w:t>
      </w:r>
      <w:r w:rsidRPr="00635779">
        <w:rPr>
          <w:i/>
          <w:iCs/>
          <w:spacing w:val="-2"/>
        </w:rPr>
        <w:t xml:space="preserve"> </w:t>
      </w:r>
      <w:r w:rsidRPr="00635779">
        <w:rPr>
          <w:i/>
          <w:iCs/>
          <w:spacing w:val="-1"/>
        </w:rPr>
        <w:t>Ушинського</w:t>
      </w:r>
      <w:r w:rsidRPr="00635779">
        <w:rPr>
          <w:spacing w:val="-1"/>
        </w:rPr>
        <w:t>.</w:t>
      </w:r>
      <w:r w:rsidRPr="00635779">
        <w:rPr>
          <w:spacing w:val="-2"/>
        </w:rPr>
        <w:t xml:space="preserve"> </w:t>
      </w:r>
      <w:r w:rsidRPr="00635779">
        <w:rPr>
          <w:spacing w:val="-1"/>
        </w:rPr>
        <w:t>Одеса,</w:t>
      </w:r>
      <w:r w:rsidRPr="00635779">
        <w:rPr>
          <w:spacing w:val="-2"/>
        </w:rPr>
        <w:t xml:space="preserve"> </w:t>
      </w:r>
      <w:r w:rsidRPr="00635779">
        <w:t>2006.</w:t>
      </w:r>
      <w:r w:rsidRPr="00635779">
        <w:rPr>
          <w:spacing w:val="-2"/>
        </w:rPr>
        <w:t xml:space="preserve"> </w:t>
      </w:r>
      <w:r w:rsidRPr="00635779">
        <w:t>№</w:t>
      </w:r>
      <w:r w:rsidRPr="00635779">
        <w:rPr>
          <w:spacing w:val="-2"/>
        </w:rPr>
        <w:t xml:space="preserve"> </w:t>
      </w:r>
      <w:r w:rsidRPr="00635779">
        <w:t>3/4.</w:t>
      </w:r>
      <w:r w:rsidRPr="00635779">
        <w:rPr>
          <w:spacing w:val="-2"/>
        </w:rPr>
        <w:t xml:space="preserve"> </w:t>
      </w:r>
      <w:r w:rsidRPr="00635779">
        <w:rPr>
          <w:spacing w:val="-1"/>
        </w:rPr>
        <w:t>С.</w:t>
      </w:r>
      <w:r w:rsidRPr="00635779">
        <w:rPr>
          <w:spacing w:val="1"/>
        </w:rPr>
        <w:t xml:space="preserve"> </w:t>
      </w:r>
      <w:r w:rsidRPr="00635779">
        <w:t>81–90.</w:t>
      </w:r>
    </w:p>
    <w:p w14:paraId="34428FD2" w14:textId="77777777" w:rsidR="00000000" w:rsidRPr="00635779" w:rsidRDefault="00717F83">
      <w:pPr>
        <w:pStyle w:val="a3"/>
        <w:numPr>
          <w:ilvl w:val="1"/>
          <w:numId w:val="77"/>
        </w:numPr>
        <w:tabs>
          <w:tab w:val="left" w:pos="1592"/>
        </w:tabs>
        <w:kinsoku w:val="0"/>
        <w:overflowPunct w:val="0"/>
        <w:spacing w:line="277" w:lineRule="auto"/>
        <w:ind w:right="172" w:firstLine="721"/>
        <w:jc w:val="both"/>
      </w:pPr>
      <w:proofErr w:type="spellStart"/>
      <w:r w:rsidRPr="00635779">
        <w:rPr>
          <w:spacing w:val="-1"/>
        </w:rPr>
        <w:t>Третьяченко</w:t>
      </w:r>
      <w:proofErr w:type="spellEnd"/>
      <w:r w:rsidRPr="00635779">
        <w:rPr>
          <w:spacing w:val="12"/>
        </w:rPr>
        <w:t xml:space="preserve"> </w:t>
      </w:r>
      <w:r w:rsidRPr="00635779">
        <w:rPr>
          <w:spacing w:val="-1"/>
        </w:rPr>
        <w:t>В.,</w:t>
      </w:r>
      <w:r w:rsidRPr="00635779">
        <w:rPr>
          <w:spacing w:val="9"/>
        </w:rPr>
        <w:t xml:space="preserve"> </w:t>
      </w:r>
      <w:r w:rsidRPr="00635779">
        <w:rPr>
          <w:spacing w:val="-1"/>
        </w:rPr>
        <w:t>Левченко</w:t>
      </w:r>
      <w:r w:rsidRPr="00635779">
        <w:rPr>
          <w:spacing w:val="12"/>
        </w:rPr>
        <w:t xml:space="preserve"> </w:t>
      </w:r>
      <w:r w:rsidRPr="00635779">
        <w:t>О.</w:t>
      </w:r>
      <w:r w:rsidRPr="00635779">
        <w:rPr>
          <w:spacing w:val="13"/>
        </w:rPr>
        <w:t xml:space="preserve"> </w:t>
      </w:r>
      <w:r w:rsidRPr="00635779">
        <w:rPr>
          <w:i/>
          <w:iCs/>
          <w:spacing w:val="-1"/>
        </w:rPr>
        <w:t>Соціально-психологічн</w:t>
      </w:r>
      <w:r w:rsidRPr="00635779">
        <w:rPr>
          <w:i/>
          <w:iCs/>
          <w:spacing w:val="-1"/>
        </w:rPr>
        <w:t>і</w:t>
      </w:r>
      <w:r w:rsidRPr="00635779">
        <w:rPr>
          <w:i/>
          <w:iCs/>
          <w:spacing w:val="11"/>
        </w:rPr>
        <w:t xml:space="preserve"> </w:t>
      </w:r>
      <w:r w:rsidRPr="00635779">
        <w:rPr>
          <w:i/>
          <w:iCs/>
          <w:spacing w:val="-1"/>
        </w:rPr>
        <w:t>технології</w:t>
      </w:r>
      <w:r w:rsidRPr="00635779">
        <w:rPr>
          <w:i/>
          <w:iCs/>
          <w:spacing w:val="55"/>
        </w:rPr>
        <w:t xml:space="preserve"> </w:t>
      </w:r>
      <w:r w:rsidRPr="00635779">
        <w:rPr>
          <w:i/>
          <w:iCs/>
          <w:spacing w:val="-1"/>
        </w:rPr>
        <w:t>професійної</w:t>
      </w:r>
      <w:r w:rsidRPr="00635779">
        <w:rPr>
          <w:i/>
          <w:iCs/>
        </w:rPr>
        <w:t xml:space="preserve">  </w:t>
      </w:r>
      <w:r w:rsidRPr="00635779">
        <w:rPr>
          <w:i/>
          <w:iCs/>
          <w:spacing w:val="41"/>
        </w:rPr>
        <w:t xml:space="preserve"> </w:t>
      </w:r>
      <w:r w:rsidRPr="00635779">
        <w:rPr>
          <w:i/>
          <w:iCs/>
          <w:spacing w:val="-1"/>
        </w:rPr>
        <w:t>підготовки</w:t>
      </w:r>
      <w:r w:rsidRPr="00635779">
        <w:rPr>
          <w:i/>
          <w:iCs/>
        </w:rPr>
        <w:t xml:space="preserve">  </w:t>
      </w:r>
      <w:r w:rsidRPr="00635779">
        <w:rPr>
          <w:i/>
          <w:iCs/>
          <w:spacing w:val="44"/>
        </w:rPr>
        <w:t xml:space="preserve"> </w:t>
      </w:r>
      <w:r w:rsidRPr="00635779">
        <w:rPr>
          <w:i/>
          <w:iCs/>
          <w:spacing w:val="-1"/>
        </w:rPr>
        <w:t>студентів</w:t>
      </w:r>
      <w:r w:rsidRPr="00635779">
        <w:rPr>
          <w:i/>
          <w:iCs/>
        </w:rPr>
        <w:t xml:space="preserve">  </w:t>
      </w:r>
      <w:r w:rsidRPr="00635779">
        <w:rPr>
          <w:i/>
          <w:iCs/>
          <w:spacing w:val="42"/>
        </w:rPr>
        <w:t xml:space="preserve"> </w:t>
      </w:r>
      <w:r w:rsidRPr="00635779">
        <w:rPr>
          <w:i/>
          <w:iCs/>
        </w:rPr>
        <w:t xml:space="preserve">в  </w:t>
      </w:r>
      <w:r w:rsidRPr="00635779">
        <w:rPr>
          <w:i/>
          <w:iCs/>
          <w:spacing w:val="42"/>
        </w:rPr>
        <w:t xml:space="preserve"> </w:t>
      </w:r>
      <w:r w:rsidRPr="00635779">
        <w:rPr>
          <w:i/>
          <w:iCs/>
          <w:spacing w:val="-1"/>
        </w:rPr>
        <w:t>умовах</w:t>
      </w:r>
      <w:r w:rsidRPr="00635779">
        <w:rPr>
          <w:i/>
          <w:iCs/>
        </w:rPr>
        <w:t xml:space="preserve">  </w:t>
      </w:r>
      <w:r w:rsidRPr="00635779">
        <w:rPr>
          <w:i/>
          <w:iCs/>
          <w:spacing w:val="42"/>
        </w:rPr>
        <w:t xml:space="preserve"> </w:t>
      </w:r>
      <w:r w:rsidRPr="00635779">
        <w:rPr>
          <w:i/>
          <w:iCs/>
          <w:spacing w:val="-1"/>
        </w:rPr>
        <w:t>сучасного</w:t>
      </w:r>
      <w:r w:rsidRPr="00635779">
        <w:rPr>
          <w:i/>
          <w:iCs/>
        </w:rPr>
        <w:t xml:space="preserve">  </w:t>
      </w:r>
      <w:r w:rsidRPr="00635779">
        <w:rPr>
          <w:i/>
          <w:iCs/>
          <w:spacing w:val="42"/>
        </w:rPr>
        <w:t xml:space="preserve"> </w:t>
      </w:r>
      <w:r w:rsidRPr="00635779">
        <w:rPr>
          <w:i/>
          <w:iCs/>
          <w:spacing w:val="-1"/>
        </w:rPr>
        <w:t>освітнього</w:t>
      </w:r>
    </w:p>
    <w:p w14:paraId="789437A3" w14:textId="77777777" w:rsidR="00000000" w:rsidRPr="00635779" w:rsidRDefault="00717F83">
      <w:pPr>
        <w:pStyle w:val="a3"/>
        <w:numPr>
          <w:ilvl w:val="1"/>
          <w:numId w:val="77"/>
        </w:numPr>
        <w:tabs>
          <w:tab w:val="left" w:pos="1592"/>
        </w:tabs>
        <w:kinsoku w:val="0"/>
        <w:overflowPunct w:val="0"/>
        <w:spacing w:line="277" w:lineRule="auto"/>
        <w:ind w:right="172" w:firstLine="721"/>
        <w:jc w:val="both"/>
        <w:sectPr w:rsidR="00000000" w:rsidRPr="00635779">
          <w:pgSz w:w="11910" w:h="16840"/>
          <w:pgMar w:top="1240" w:right="960" w:bottom="1060" w:left="960" w:header="653" w:footer="868" w:gutter="0"/>
          <w:cols w:space="720"/>
          <w:noEndnote/>
        </w:sectPr>
      </w:pPr>
    </w:p>
    <w:p w14:paraId="69276BF0" w14:textId="77777777" w:rsidR="00000000" w:rsidRPr="00635779" w:rsidRDefault="00717F83">
      <w:pPr>
        <w:pStyle w:val="a3"/>
        <w:kinsoku w:val="0"/>
        <w:overflowPunct w:val="0"/>
        <w:spacing w:before="11"/>
        <w:ind w:left="0" w:firstLine="0"/>
        <w:rPr>
          <w:i/>
          <w:iCs/>
          <w:sz w:val="29"/>
          <w:szCs w:val="29"/>
        </w:rPr>
      </w:pPr>
    </w:p>
    <w:p w14:paraId="2864BC9E" w14:textId="77777777" w:rsidR="00000000" w:rsidRPr="00635779" w:rsidRDefault="00717F83">
      <w:pPr>
        <w:pStyle w:val="a3"/>
        <w:kinsoku w:val="0"/>
        <w:overflowPunct w:val="0"/>
        <w:spacing w:before="61" w:line="275" w:lineRule="auto"/>
        <w:ind w:right="169" w:firstLine="0"/>
        <w:rPr>
          <w:spacing w:val="-1"/>
        </w:rPr>
      </w:pPr>
      <w:r w:rsidRPr="00635779">
        <w:rPr>
          <w:i/>
          <w:iCs/>
          <w:spacing w:val="-1"/>
        </w:rPr>
        <w:t>простору:</w:t>
      </w:r>
      <w:r w:rsidRPr="00635779">
        <w:rPr>
          <w:i/>
          <w:iCs/>
        </w:rPr>
        <w:t xml:space="preserve"> </w:t>
      </w:r>
      <w:r w:rsidRPr="00635779">
        <w:rPr>
          <w:i/>
          <w:iCs/>
          <w:spacing w:val="16"/>
        </w:rPr>
        <w:t xml:space="preserve"> </w:t>
      </w:r>
      <w:r w:rsidRPr="00635779">
        <w:rPr>
          <w:i/>
          <w:iCs/>
          <w:spacing w:val="-1"/>
        </w:rPr>
        <w:t>теоретико-методичний</w:t>
      </w:r>
      <w:r w:rsidRPr="00635779">
        <w:rPr>
          <w:i/>
          <w:iCs/>
        </w:rPr>
        <w:t xml:space="preserve"> </w:t>
      </w:r>
      <w:r w:rsidRPr="00635779">
        <w:rPr>
          <w:i/>
          <w:iCs/>
          <w:spacing w:val="14"/>
        </w:rPr>
        <w:t xml:space="preserve"> </w:t>
      </w:r>
      <w:r w:rsidRPr="00635779">
        <w:rPr>
          <w:i/>
          <w:iCs/>
          <w:spacing w:val="-1"/>
        </w:rPr>
        <w:t>аспект.</w:t>
      </w:r>
      <w:r w:rsidRPr="00635779">
        <w:rPr>
          <w:i/>
          <w:iCs/>
        </w:rPr>
        <w:t xml:space="preserve"> </w:t>
      </w:r>
      <w:r w:rsidRPr="00635779">
        <w:rPr>
          <w:i/>
          <w:iCs/>
          <w:spacing w:val="19"/>
        </w:rPr>
        <w:t xml:space="preserve"> </w:t>
      </w:r>
      <w:r w:rsidRPr="00635779">
        <w:rPr>
          <w:spacing w:val="-1"/>
        </w:rPr>
        <w:t>К.</w:t>
      </w:r>
      <w:r w:rsidRPr="00635779">
        <w:t xml:space="preserve"> </w:t>
      </w:r>
      <w:r w:rsidRPr="00635779">
        <w:rPr>
          <w:spacing w:val="14"/>
        </w:rPr>
        <w:t xml:space="preserve"> </w:t>
      </w:r>
      <w:r w:rsidRPr="00635779">
        <w:t xml:space="preserve">: </w:t>
      </w:r>
      <w:r w:rsidRPr="00635779">
        <w:rPr>
          <w:spacing w:val="15"/>
        </w:rPr>
        <w:t xml:space="preserve"> </w:t>
      </w:r>
      <w:proofErr w:type="spellStart"/>
      <w:r w:rsidRPr="00635779">
        <w:t>Укр</w:t>
      </w:r>
      <w:proofErr w:type="spellEnd"/>
      <w:r w:rsidRPr="00635779">
        <w:t xml:space="preserve">. </w:t>
      </w:r>
      <w:r w:rsidRPr="00635779">
        <w:rPr>
          <w:spacing w:val="14"/>
        </w:rPr>
        <w:t xml:space="preserve"> </w:t>
      </w:r>
      <w:r w:rsidRPr="00635779">
        <w:t xml:space="preserve">вид. </w:t>
      </w:r>
      <w:r w:rsidRPr="00635779">
        <w:rPr>
          <w:spacing w:val="14"/>
        </w:rPr>
        <w:t xml:space="preserve"> </w:t>
      </w:r>
      <w:r w:rsidRPr="00635779">
        <w:rPr>
          <w:spacing w:val="-1"/>
        </w:rPr>
        <w:t>консорціум,</w:t>
      </w:r>
      <w:r w:rsidRPr="00635779">
        <w:rPr>
          <w:spacing w:val="61"/>
        </w:rPr>
        <w:t xml:space="preserve"> </w:t>
      </w:r>
      <w:r w:rsidRPr="00635779">
        <w:rPr>
          <w:spacing w:val="-1"/>
        </w:rPr>
        <w:t>2008.</w:t>
      </w:r>
      <w:r w:rsidRPr="00635779">
        <w:rPr>
          <w:spacing w:val="-2"/>
        </w:rPr>
        <w:t xml:space="preserve"> </w:t>
      </w:r>
      <w:r w:rsidRPr="00635779">
        <w:rPr>
          <w:spacing w:val="-1"/>
        </w:rPr>
        <w:t>240</w:t>
      </w:r>
      <w:r w:rsidRPr="00635779">
        <w:t xml:space="preserve"> </w:t>
      </w:r>
      <w:r w:rsidRPr="00635779">
        <w:rPr>
          <w:spacing w:val="-1"/>
        </w:rPr>
        <w:t>с.</w:t>
      </w:r>
    </w:p>
    <w:p w14:paraId="3BA4B87D" w14:textId="77777777" w:rsidR="00000000" w:rsidRPr="00635779" w:rsidRDefault="00717F83">
      <w:pPr>
        <w:pStyle w:val="a3"/>
        <w:numPr>
          <w:ilvl w:val="1"/>
          <w:numId w:val="77"/>
        </w:numPr>
        <w:tabs>
          <w:tab w:val="left" w:pos="1592"/>
        </w:tabs>
        <w:kinsoku w:val="0"/>
        <w:overflowPunct w:val="0"/>
        <w:spacing w:before="2" w:line="276" w:lineRule="auto"/>
        <w:ind w:right="169" w:firstLine="721"/>
        <w:jc w:val="both"/>
        <w:rPr>
          <w:spacing w:val="-1"/>
        </w:rPr>
      </w:pPr>
      <w:proofErr w:type="spellStart"/>
      <w:r w:rsidRPr="00635779">
        <w:rPr>
          <w:spacing w:val="-1"/>
        </w:rPr>
        <w:t>Чуднова</w:t>
      </w:r>
      <w:proofErr w:type="spellEnd"/>
      <w:r w:rsidRPr="00635779">
        <w:rPr>
          <w:spacing w:val="30"/>
        </w:rPr>
        <w:t xml:space="preserve"> </w:t>
      </w:r>
      <w:r w:rsidRPr="00635779">
        <w:t>О.</w:t>
      </w:r>
      <w:r w:rsidRPr="00635779">
        <w:rPr>
          <w:spacing w:val="30"/>
        </w:rPr>
        <w:t xml:space="preserve"> </w:t>
      </w:r>
      <w:r w:rsidRPr="00635779">
        <w:t>А.</w:t>
      </w:r>
      <w:r w:rsidRPr="00635779">
        <w:rPr>
          <w:spacing w:val="33"/>
        </w:rPr>
        <w:t xml:space="preserve"> </w:t>
      </w:r>
      <w:proofErr w:type="spellStart"/>
      <w:r w:rsidRPr="00635779">
        <w:rPr>
          <w:i/>
          <w:iCs/>
          <w:spacing w:val="-1"/>
        </w:rPr>
        <w:t>Психологическое</w:t>
      </w:r>
      <w:proofErr w:type="spellEnd"/>
      <w:r w:rsidRPr="00635779">
        <w:rPr>
          <w:i/>
          <w:iCs/>
          <w:spacing w:val="30"/>
        </w:rPr>
        <w:t xml:space="preserve"> </w:t>
      </w:r>
      <w:proofErr w:type="spellStart"/>
      <w:r w:rsidRPr="00635779">
        <w:rPr>
          <w:i/>
          <w:iCs/>
          <w:spacing w:val="-1"/>
        </w:rPr>
        <w:t>сопровождение</w:t>
      </w:r>
      <w:proofErr w:type="spellEnd"/>
      <w:r w:rsidRPr="00635779">
        <w:rPr>
          <w:i/>
          <w:iCs/>
          <w:spacing w:val="30"/>
        </w:rPr>
        <w:t xml:space="preserve"> </w:t>
      </w:r>
      <w:proofErr w:type="spellStart"/>
      <w:r w:rsidRPr="00635779">
        <w:rPr>
          <w:i/>
          <w:iCs/>
        </w:rPr>
        <w:t>личн</w:t>
      </w:r>
      <w:r w:rsidRPr="00635779">
        <w:rPr>
          <w:i/>
          <w:iCs/>
        </w:rPr>
        <w:t>остно</w:t>
      </w:r>
      <w:proofErr w:type="spellEnd"/>
      <w:r w:rsidRPr="00635779">
        <w:rPr>
          <w:i/>
          <w:iCs/>
        </w:rPr>
        <w:t>-</w:t>
      </w:r>
      <w:r w:rsidRPr="00635779">
        <w:rPr>
          <w:i/>
          <w:iCs/>
          <w:spacing w:val="37"/>
        </w:rPr>
        <w:t xml:space="preserve"> </w:t>
      </w:r>
      <w:proofErr w:type="spellStart"/>
      <w:r w:rsidRPr="00635779">
        <w:rPr>
          <w:i/>
          <w:iCs/>
          <w:spacing w:val="-1"/>
        </w:rPr>
        <w:t>профессионального</w:t>
      </w:r>
      <w:proofErr w:type="spellEnd"/>
      <w:r w:rsidRPr="00635779">
        <w:rPr>
          <w:i/>
          <w:iCs/>
          <w:spacing w:val="45"/>
        </w:rPr>
        <w:t xml:space="preserve"> </w:t>
      </w:r>
      <w:proofErr w:type="spellStart"/>
      <w:r w:rsidRPr="00635779">
        <w:rPr>
          <w:i/>
          <w:iCs/>
          <w:spacing w:val="-1"/>
        </w:rPr>
        <w:t>самоопределения</w:t>
      </w:r>
      <w:proofErr w:type="spellEnd"/>
      <w:r w:rsidRPr="00635779">
        <w:rPr>
          <w:i/>
          <w:iCs/>
          <w:spacing w:val="44"/>
        </w:rPr>
        <w:t xml:space="preserve"> </w:t>
      </w:r>
      <w:proofErr w:type="spellStart"/>
      <w:r w:rsidRPr="00635779">
        <w:rPr>
          <w:i/>
          <w:iCs/>
          <w:spacing w:val="-1"/>
        </w:rPr>
        <w:t>студентов</w:t>
      </w:r>
      <w:proofErr w:type="spellEnd"/>
      <w:r w:rsidRPr="00635779">
        <w:rPr>
          <w:i/>
          <w:iCs/>
          <w:spacing w:val="46"/>
        </w:rPr>
        <w:t xml:space="preserve"> </w:t>
      </w:r>
      <w:proofErr w:type="spellStart"/>
      <w:r w:rsidRPr="00635779">
        <w:rPr>
          <w:i/>
          <w:iCs/>
          <w:spacing w:val="-1"/>
        </w:rPr>
        <w:t>агроинженерного</w:t>
      </w:r>
      <w:proofErr w:type="spellEnd"/>
      <w:r w:rsidRPr="00635779">
        <w:rPr>
          <w:i/>
          <w:iCs/>
          <w:spacing w:val="57"/>
        </w:rPr>
        <w:t xml:space="preserve"> </w:t>
      </w:r>
      <w:proofErr w:type="spellStart"/>
      <w:r w:rsidRPr="00635779">
        <w:rPr>
          <w:i/>
          <w:iCs/>
          <w:spacing w:val="-1"/>
        </w:rPr>
        <w:t>профиля</w:t>
      </w:r>
      <w:proofErr w:type="spellEnd"/>
      <w:r w:rsidRPr="00635779">
        <w:rPr>
          <w:i/>
          <w:iCs/>
        </w:rPr>
        <w:t xml:space="preserve"> :</w:t>
      </w:r>
      <w:r w:rsidRPr="00635779">
        <w:rPr>
          <w:i/>
          <w:iCs/>
          <w:spacing w:val="21"/>
        </w:rPr>
        <w:t xml:space="preserve"> </w:t>
      </w:r>
      <w:proofErr w:type="spellStart"/>
      <w:r w:rsidRPr="00635779">
        <w:rPr>
          <w:i/>
          <w:iCs/>
        </w:rPr>
        <w:t>дис</w:t>
      </w:r>
      <w:proofErr w:type="spellEnd"/>
      <w:r w:rsidRPr="00635779">
        <w:rPr>
          <w:i/>
          <w:iCs/>
        </w:rPr>
        <w:t>.</w:t>
      </w:r>
      <w:r w:rsidRPr="00635779">
        <w:rPr>
          <w:i/>
          <w:iCs/>
          <w:spacing w:val="19"/>
        </w:rPr>
        <w:t xml:space="preserve"> </w:t>
      </w:r>
      <w:proofErr w:type="spellStart"/>
      <w:r w:rsidRPr="00635779">
        <w:rPr>
          <w:i/>
          <w:iCs/>
          <w:spacing w:val="-1"/>
        </w:rPr>
        <w:t>канд</w:t>
      </w:r>
      <w:proofErr w:type="spellEnd"/>
      <w:r w:rsidRPr="00635779">
        <w:rPr>
          <w:i/>
          <w:iCs/>
          <w:spacing w:val="-1"/>
        </w:rPr>
        <w:t>.</w:t>
      </w:r>
      <w:r w:rsidRPr="00635779">
        <w:rPr>
          <w:i/>
          <w:iCs/>
          <w:spacing w:val="19"/>
        </w:rPr>
        <w:t xml:space="preserve"> </w:t>
      </w:r>
      <w:proofErr w:type="spellStart"/>
      <w:r w:rsidRPr="00635779">
        <w:rPr>
          <w:i/>
          <w:iCs/>
          <w:spacing w:val="-1"/>
        </w:rPr>
        <w:t>психол</w:t>
      </w:r>
      <w:proofErr w:type="spellEnd"/>
      <w:r w:rsidRPr="00635779">
        <w:rPr>
          <w:i/>
          <w:iCs/>
          <w:spacing w:val="-1"/>
        </w:rPr>
        <w:t>.</w:t>
      </w:r>
      <w:r w:rsidRPr="00635779">
        <w:rPr>
          <w:i/>
          <w:iCs/>
          <w:spacing w:val="20"/>
        </w:rPr>
        <w:t xml:space="preserve"> </w:t>
      </w:r>
      <w:r w:rsidRPr="00635779">
        <w:rPr>
          <w:i/>
          <w:iCs/>
          <w:spacing w:val="-2"/>
        </w:rPr>
        <w:t>наук</w:t>
      </w:r>
      <w:r w:rsidRPr="00635779">
        <w:rPr>
          <w:i/>
          <w:iCs/>
          <w:spacing w:val="19"/>
        </w:rPr>
        <w:t xml:space="preserve"> </w:t>
      </w:r>
      <w:r w:rsidRPr="00635779">
        <w:rPr>
          <w:i/>
          <w:iCs/>
        </w:rPr>
        <w:t>:</w:t>
      </w:r>
      <w:r w:rsidRPr="00635779">
        <w:rPr>
          <w:i/>
          <w:iCs/>
          <w:spacing w:val="23"/>
        </w:rPr>
        <w:t xml:space="preserve"> </w:t>
      </w:r>
      <w:r w:rsidRPr="00635779">
        <w:rPr>
          <w:spacing w:val="-1"/>
        </w:rPr>
        <w:t>19.00.07.</w:t>
      </w:r>
      <w:r w:rsidRPr="00635779">
        <w:rPr>
          <w:spacing w:val="20"/>
        </w:rPr>
        <w:t xml:space="preserve"> </w:t>
      </w:r>
      <w:proofErr w:type="spellStart"/>
      <w:r w:rsidRPr="00635779">
        <w:rPr>
          <w:spacing w:val="-1"/>
        </w:rPr>
        <w:t>Юж</w:t>
      </w:r>
      <w:proofErr w:type="spellEnd"/>
      <w:r w:rsidRPr="00635779">
        <w:rPr>
          <w:spacing w:val="-1"/>
        </w:rPr>
        <w:t>.</w:t>
      </w:r>
      <w:r w:rsidRPr="00635779">
        <w:rPr>
          <w:spacing w:val="20"/>
        </w:rPr>
        <w:t xml:space="preserve"> </w:t>
      </w:r>
      <w:proofErr w:type="spellStart"/>
      <w:r w:rsidRPr="00635779">
        <w:rPr>
          <w:spacing w:val="-1"/>
        </w:rPr>
        <w:t>федер</w:t>
      </w:r>
      <w:proofErr w:type="spellEnd"/>
      <w:r w:rsidRPr="00635779">
        <w:rPr>
          <w:spacing w:val="-1"/>
        </w:rPr>
        <w:t>.</w:t>
      </w:r>
      <w:r w:rsidRPr="00635779">
        <w:rPr>
          <w:spacing w:val="21"/>
        </w:rPr>
        <w:t xml:space="preserve"> </w:t>
      </w:r>
      <w:r w:rsidRPr="00635779">
        <w:t>ун-т.</w:t>
      </w:r>
      <w:r w:rsidRPr="00635779">
        <w:rPr>
          <w:spacing w:val="18"/>
        </w:rPr>
        <w:t xml:space="preserve"> </w:t>
      </w:r>
      <w:r w:rsidRPr="00635779">
        <w:rPr>
          <w:spacing w:val="-1"/>
        </w:rPr>
        <w:t>Ростов</w:t>
      </w:r>
      <w:r w:rsidRPr="00635779">
        <w:rPr>
          <w:spacing w:val="20"/>
        </w:rPr>
        <w:t xml:space="preserve"> </w:t>
      </w:r>
      <w:r w:rsidRPr="00635779">
        <w:rPr>
          <w:spacing w:val="-1"/>
        </w:rPr>
        <w:t>н/Д,</w:t>
      </w:r>
      <w:r w:rsidRPr="00635779">
        <w:rPr>
          <w:spacing w:val="51"/>
        </w:rPr>
        <w:t xml:space="preserve"> </w:t>
      </w:r>
      <w:r w:rsidRPr="00635779">
        <w:rPr>
          <w:spacing w:val="-1"/>
        </w:rPr>
        <w:t>2008.</w:t>
      </w:r>
      <w:r w:rsidRPr="00635779">
        <w:rPr>
          <w:spacing w:val="-2"/>
        </w:rPr>
        <w:t xml:space="preserve"> </w:t>
      </w:r>
      <w:r w:rsidRPr="00635779">
        <w:rPr>
          <w:spacing w:val="-1"/>
        </w:rPr>
        <w:t>195</w:t>
      </w:r>
      <w:r w:rsidRPr="00635779">
        <w:t xml:space="preserve"> </w:t>
      </w:r>
      <w:r w:rsidRPr="00635779">
        <w:rPr>
          <w:spacing w:val="-1"/>
        </w:rPr>
        <w:t>с.</w:t>
      </w:r>
    </w:p>
    <w:p w14:paraId="39466B01" w14:textId="77777777" w:rsidR="00000000" w:rsidRPr="00635779" w:rsidRDefault="00717F83">
      <w:pPr>
        <w:pStyle w:val="a3"/>
        <w:numPr>
          <w:ilvl w:val="1"/>
          <w:numId w:val="77"/>
        </w:numPr>
        <w:tabs>
          <w:tab w:val="left" w:pos="1592"/>
        </w:tabs>
        <w:kinsoku w:val="0"/>
        <w:overflowPunct w:val="0"/>
        <w:spacing w:before="3" w:line="275" w:lineRule="auto"/>
        <w:ind w:right="169" w:firstLine="721"/>
        <w:jc w:val="both"/>
      </w:pPr>
      <w:proofErr w:type="spellStart"/>
      <w:r w:rsidRPr="00635779">
        <w:rPr>
          <w:spacing w:val="-1"/>
        </w:rPr>
        <w:t>Smith</w:t>
      </w:r>
      <w:proofErr w:type="spellEnd"/>
      <w:r w:rsidRPr="00635779">
        <w:rPr>
          <w:spacing w:val="58"/>
        </w:rPr>
        <w:t xml:space="preserve"> </w:t>
      </w:r>
      <w:r w:rsidRPr="00635779">
        <w:t>F.</w:t>
      </w:r>
      <w:r w:rsidRPr="00635779">
        <w:rPr>
          <w:spacing w:val="56"/>
        </w:rPr>
        <w:t xml:space="preserve"> </w:t>
      </w:r>
      <w:proofErr w:type="spellStart"/>
      <w:r w:rsidRPr="00635779">
        <w:t>Insult</w:t>
      </w:r>
      <w:proofErr w:type="spellEnd"/>
      <w:r w:rsidRPr="00635779">
        <w:rPr>
          <w:spacing w:val="58"/>
        </w:rPr>
        <w:t xml:space="preserve"> </w:t>
      </w:r>
      <w:proofErr w:type="spellStart"/>
      <w:r w:rsidRPr="00635779">
        <w:t>to</w:t>
      </w:r>
      <w:proofErr w:type="spellEnd"/>
      <w:r w:rsidRPr="00635779">
        <w:rPr>
          <w:spacing w:val="55"/>
        </w:rPr>
        <w:t xml:space="preserve"> </w:t>
      </w:r>
      <w:proofErr w:type="spellStart"/>
      <w:r w:rsidRPr="00635779">
        <w:rPr>
          <w:spacing w:val="-1"/>
        </w:rPr>
        <w:t>Intelligence</w:t>
      </w:r>
      <w:proofErr w:type="spellEnd"/>
      <w:r w:rsidRPr="00635779">
        <w:rPr>
          <w:spacing w:val="-1"/>
        </w:rPr>
        <w:t>:</w:t>
      </w:r>
      <w:r w:rsidRPr="00635779">
        <w:rPr>
          <w:spacing w:val="57"/>
        </w:rPr>
        <w:t xml:space="preserve"> </w:t>
      </w:r>
      <w:proofErr w:type="spellStart"/>
      <w:r w:rsidRPr="00635779">
        <w:t>the</w:t>
      </w:r>
      <w:proofErr w:type="spellEnd"/>
      <w:r w:rsidRPr="00635779">
        <w:rPr>
          <w:spacing w:val="56"/>
        </w:rPr>
        <w:t xml:space="preserve"> </w:t>
      </w:r>
      <w:proofErr w:type="spellStart"/>
      <w:r w:rsidRPr="00635779">
        <w:rPr>
          <w:spacing w:val="-1"/>
        </w:rPr>
        <w:t>Bureaucratic</w:t>
      </w:r>
      <w:proofErr w:type="spellEnd"/>
      <w:r w:rsidRPr="00635779">
        <w:rPr>
          <w:spacing w:val="57"/>
        </w:rPr>
        <w:t xml:space="preserve"> </w:t>
      </w:r>
      <w:proofErr w:type="spellStart"/>
      <w:r w:rsidRPr="00635779">
        <w:rPr>
          <w:spacing w:val="-1"/>
        </w:rPr>
        <w:t>Invasion</w:t>
      </w:r>
      <w:proofErr w:type="spellEnd"/>
      <w:r w:rsidRPr="00635779">
        <w:rPr>
          <w:spacing w:val="59"/>
        </w:rPr>
        <w:t xml:space="preserve"> </w:t>
      </w:r>
      <w:proofErr w:type="spellStart"/>
      <w:r w:rsidRPr="00635779">
        <w:t>of</w:t>
      </w:r>
      <w:proofErr w:type="spellEnd"/>
      <w:r w:rsidRPr="00635779">
        <w:rPr>
          <w:spacing w:val="57"/>
        </w:rPr>
        <w:t xml:space="preserve"> </w:t>
      </w:r>
      <w:proofErr w:type="spellStart"/>
      <w:r w:rsidRPr="00635779">
        <w:rPr>
          <w:spacing w:val="-1"/>
        </w:rPr>
        <w:t>Our</w:t>
      </w:r>
      <w:proofErr w:type="spellEnd"/>
      <w:r w:rsidRPr="00635779">
        <w:rPr>
          <w:spacing w:val="61"/>
        </w:rPr>
        <w:t xml:space="preserve"> </w:t>
      </w:r>
      <w:proofErr w:type="spellStart"/>
      <w:r w:rsidRPr="00635779">
        <w:rPr>
          <w:spacing w:val="-1"/>
        </w:rPr>
        <w:t>Classrooms</w:t>
      </w:r>
      <w:proofErr w:type="spellEnd"/>
      <w:r w:rsidRPr="00635779">
        <w:rPr>
          <w:spacing w:val="-1"/>
        </w:rPr>
        <w:t>.</w:t>
      </w:r>
      <w:r w:rsidRPr="00635779">
        <w:rPr>
          <w:spacing w:val="-2"/>
        </w:rPr>
        <w:t xml:space="preserve"> </w:t>
      </w:r>
      <w:proofErr w:type="spellStart"/>
      <w:r w:rsidRPr="00635779">
        <w:rPr>
          <w:spacing w:val="-1"/>
        </w:rPr>
        <w:t>Portsmouth</w:t>
      </w:r>
      <w:proofErr w:type="spellEnd"/>
      <w:r w:rsidRPr="00635779">
        <w:rPr>
          <w:spacing w:val="-1"/>
        </w:rPr>
        <w:t>,</w:t>
      </w:r>
      <w:r w:rsidRPr="00635779">
        <w:rPr>
          <w:spacing w:val="-2"/>
        </w:rPr>
        <w:t xml:space="preserve"> </w:t>
      </w:r>
      <w:r w:rsidRPr="00635779">
        <w:t>N</w:t>
      </w:r>
      <w:r w:rsidRPr="00635779">
        <w:rPr>
          <w:spacing w:val="-2"/>
        </w:rPr>
        <w:t xml:space="preserve"> </w:t>
      </w:r>
      <w:r w:rsidRPr="00635779">
        <w:t>H</w:t>
      </w:r>
      <w:r w:rsidRPr="00635779">
        <w:rPr>
          <w:spacing w:val="-2"/>
        </w:rPr>
        <w:t xml:space="preserve"> </w:t>
      </w:r>
      <w:r w:rsidRPr="00635779">
        <w:t xml:space="preserve">: </w:t>
      </w:r>
      <w:proofErr w:type="spellStart"/>
      <w:r w:rsidRPr="00635779">
        <w:t>Heinemann</w:t>
      </w:r>
      <w:proofErr w:type="spellEnd"/>
      <w:r w:rsidRPr="00635779">
        <w:t>,</w:t>
      </w:r>
      <w:r w:rsidRPr="00635779">
        <w:rPr>
          <w:spacing w:val="-2"/>
        </w:rPr>
        <w:t xml:space="preserve"> </w:t>
      </w:r>
      <w:r w:rsidRPr="00635779">
        <w:rPr>
          <w:spacing w:val="-1"/>
        </w:rPr>
        <w:t>1996.</w:t>
      </w:r>
      <w:r w:rsidRPr="00635779">
        <w:rPr>
          <w:spacing w:val="-2"/>
        </w:rPr>
        <w:t xml:space="preserve"> </w:t>
      </w:r>
      <w:r w:rsidRPr="00635779">
        <w:t>83</w:t>
      </w:r>
      <w:r w:rsidRPr="00635779">
        <w:rPr>
          <w:spacing w:val="-3"/>
        </w:rPr>
        <w:t xml:space="preserve"> </w:t>
      </w:r>
      <w:r w:rsidRPr="00635779">
        <w:t>р.</w:t>
      </w:r>
    </w:p>
    <w:p w14:paraId="5D83C5CD" w14:textId="77777777" w:rsidR="00000000" w:rsidRPr="00635779" w:rsidRDefault="00717F83">
      <w:pPr>
        <w:pStyle w:val="a3"/>
        <w:kinsoku w:val="0"/>
        <w:overflowPunct w:val="0"/>
        <w:spacing w:before="0"/>
        <w:ind w:left="0" w:firstLine="0"/>
      </w:pPr>
    </w:p>
    <w:p w14:paraId="23482B68" w14:textId="77777777" w:rsidR="00000000" w:rsidRPr="00635779" w:rsidRDefault="00717F83">
      <w:pPr>
        <w:pStyle w:val="a3"/>
        <w:kinsoku w:val="0"/>
        <w:overflowPunct w:val="0"/>
        <w:spacing w:before="0"/>
        <w:ind w:left="0" w:firstLine="0"/>
      </w:pPr>
    </w:p>
    <w:p w14:paraId="22B5F7C5" w14:textId="77777777" w:rsidR="00000000" w:rsidRPr="00635779" w:rsidRDefault="00717F83">
      <w:pPr>
        <w:pStyle w:val="a3"/>
        <w:kinsoku w:val="0"/>
        <w:overflowPunct w:val="0"/>
        <w:spacing w:before="196" w:line="237" w:lineRule="auto"/>
        <w:ind w:left="4721" w:right="171" w:firstLine="3034"/>
        <w:jc w:val="right"/>
      </w:pPr>
      <w:r w:rsidRPr="00635779">
        <w:rPr>
          <w:b/>
          <w:bCs/>
          <w:i/>
          <w:iCs/>
          <w:spacing w:val="-1"/>
        </w:rPr>
        <w:t>Михайло</w:t>
      </w:r>
      <w:r w:rsidRPr="00635779">
        <w:rPr>
          <w:b/>
          <w:bCs/>
          <w:i/>
          <w:iCs/>
          <w:spacing w:val="1"/>
        </w:rPr>
        <w:t xml:space="preserve"> </w:t>
      </w:r>
      <w:proofErr w:type="spellStart"/>
      <w:r w:rsidRPr="00635779">
        <w:rPr>
          <w:b/>
          <w:bCs/>
          <w:i/>
          <w:iCs/>
          <w:spacing w:val="-1"/>
        </w:rPr>
        <w:t>Белей</w:t>
      </w:r>
      <w:proofErr w:type="spellEnd"/>
      <w:r w:rsidRPr="00635779">
        <w:rPr>
          <w:b/>
          <w:bCs/>
          <w:i/>
          <w:iCs/>
          <w:spacing w:val="26"/>
        </w:rPr>
        <w:t xml:space="preserve"> </w:t>
      </w:r>
      <w:r w:rsidRPr="00635779">
        <w:rPr>
          <w:i/>
          <w:iCs/>
          <w:spacing w:val="-1"/>
        </w:rPr>
        <w:t>Прикарпатський</w:t>
      </w:r>
      <w:r w:rsidRPr="00635779">
        <w:rPr>
          <w:i/>
          <w:iCs/>
        </w:rPr>
        <w:t xml:space="preserve"> </w:t>
      </w:r>
      <w:proofErr w:type="spellStart"/>
      <w:r w:rsidRPr="00635779">
        <w:rPr>
          <w:i/>
          <w:iCs/>
          <w:spacing w:val="-1"/>
        </w:rPr>
        <w:t>національий</w:t>
      </w:r>
      <w:proofErr w:type="spellEnd"/>
      <w:r w:rsidRPr="00635779">
        <w:rPr>
          <w:i/>
          <w:iCs/>
          <w:spacing w:val="21"/>
        </w:rPr>
        <w:t xml:space="preserve"> </w:t>
      </w:r>
      <w:r w:rsidRPr="00635779">
        <w:rPr>
          <w:i/>
          <w:iCs/>
          <w:spacing w:val="-1"/>
        </w:rPr>
        <w:t>університету</w:t>
      </w:r>
      <w:r w:rsidRPr="00635779">
        <w:rPr>
          <w:i/>
          <w:iCs/>
          <w:spacing w:val="-2"/>
        </w:rPr>
        <w:t xml:space="preserve"> </w:t>
      </w:r>
      <w:r w:rsidRPr="00635779">
        <w:rPr>
          <w:i/>
          <w:iCs/>
        </w:rPr>
        <w:t xml:space="preserve">імені </w:t>
      </w:r>
      <w:r w:rsidRPr="00635779">
        <w:rPr>
          <w:i/>
          <w:iCs/>
          <w:spacing w:val="-1"/>
        </w:rPr>
        <w:t>Василя Стефаника,</w:t>
      </w:r>
    </w:p>
    <w:p w14:paraId="39EF02E1" w14:textId="77777777" w:rsidR="00000000" w:rsidRPr="00635779" w:rsidRDefault="00717F83">
      <w:pPr>
        <w:pStyle w:val="a3"/>
        <w:kinsoku w:val="0"/>
        <w:overflowPunct w:val="0"/>
        <w:ind w:left="1649" w:firstLine="5590"/>
      </w:pPr>
      <w:r w:rsidRPr="00635779">
        <w:rPr>
          <w:i/>
          <w:iCs/>
        </w:rPr>
        <w:t xml:space="preserve">м. </w:t>
      </w:r>
      <w:r w:rsidRPr="00635779">
        <w:rPr>
          <w:i/>
          <w:iCs/>
          <w:spacing w:val="-1"/>
        </w:rPr>
        <w:t>Івано-Франківськ</w:t>
      </w:r>
    </w:p>
    <w:p w14:paraId="214E4210" w14:textId="77777777" w:rsidR="00000000" w:rsidRPr="00635779" w:rsidRDefault="00717F83">
      <w:pPr>
        <w:pStyle w:val="a3"/>
        <w:kinsoku w:val="0"/>
        <w:overflowPunct w:val="0"/>
        <w:spacing w:before="11"/>
        <w:ind w:left="0" w:firstLine="0"/>
        <w:rPr>
          <w:i/>
          <w:iCs/>
          <w:sz w:val="25"/>
          <w:szCs w:val="25"/>
        </w:rPr>
      </w:pPr>
    </w:p>
    <w:p w14:paraId="52492EDC" w14:textId="77777777" w:rsidR="00000000" w:rsidRPr="00635779" w:rsidRDefault="00717F83">
      <w:pPr>
        <w:pStyle w:val="2"/>
        <w:kinsoku w:val="0"/>
        <w:overflowPunct w:val="0"/>
        <w:spacing w:line="275" w:lineRule="auto"/>
        <w:ind w:left="1632" w:right="291" w:firstLine="16"/>
        <w:rPr>
          <w:b w:val="0"/>
          <w:bCs w:val="0"/>
        </w:rPr>
      </w:pPr>
      <w:r w:rsidRPr="00635779">
        <w:rPr>
          <w:spacing w:val="-1"/>
        </w:rPr>
        <w:t>ВИКОРИСТАННЯ</w:t>
      </w:r>
      <w:r w:rsidRPr="00635779">
        <w:rPr>
          <w:spacing w:val="-2"/>
        </w:rPr>
        <w:t xml:space="preserve"> </w:t>
      </w:r>
      <w:r w:rsidRPr="00635779">
        <w:t xml:space="preserve">МЕТОДУ </w:t>
      </w:r>
      <w:r w:rsidRPr="00635779">
        <w:rPr>
          <w:spacing w:val="-1"/>
        </w:rPr>
        <w:t>КОНТЕНТ-АНАЛІЗУ</w:t>
      </w:r>
      <w:r w:rsidRPr="00635779">
        <w:rPr>
          <w:spacing w:val="2"/>
        </w:rPr>
        <w:t xml:space="preserve"> </w:t>
      </w:r>
      <w:r w:rsidRPr="00635779">
        <w:t>В</w:t>
      </w:r>
      <w:r w:rsidRPr="00635779">
        <w:rPr>
          <w:spacing w:val="47"/>
        </w:rPr>
        <w:t xml:space="preserve"> </w:t>
      </w:r>
      <w:r w:rsidRPr="00635779">
        <w:rPr>
          <w:spacing w:val="-1"/>
        </w:rPr>
        <w:t>ПРАКТИЦІ</w:t>
      </w:r>
      <w:r w:rsidRPr="00635779">
        <w:rPr>
          <w:spacing w:val="1"/>
        </w:rPr>
        <w:t xml:space="preserve"> </w:t>
      </w:r>
      <w:r w:rsidRPr="00635779">
        <w:rPr>
          <w:spacing w:val="-1"/>
        </w:rPr>
        <w:t>ПСИХОЛОГІЧНИХ</w:t>
      </w:r>
      <w:r w:rsidRPr="00635779">
        <w:rPr>
          <w:spacing w:val="-3"/>
        </w:rPr>
        <w:t xml:space="preserve"> </w:t>
      </w:r>
      <w:r w:rsidRPr="00635779">
        <w:rPr>
          <w:spacing w:val="-1"/>
        </w:rPr>
        <w:t>ДОСЛІДЖЕНЬ</w:t>
      </w:r>
    </w:p>
    <w:p w14:paraId="5C979FF6" w14:textId="77777777" w:rsidR="00000000" w:rsidRPr="00635779" w:rsidRDefault="00717F83">
      <w:pPr>
        <w:pStyle w:val="a3"/>
        <w:kinsoku w:val="0"/>
        <w:overflowPunct w:val="0"/>
        <w:spacing w:before="11"/>
        <w:ind w:left="0" w:firstLine="0"/>
        <w:rPr>
          <w:b/>
          <w:bCs/>
          <w:sz w:val="24"/>
          <w:szCs w:val="24"/>
        </w:rPr>
      </w:pPr>
    </w:p>
    <w:p w14:paraId="3FE08BBD" w14:textId="77777777" w:rsidR="00000000" w:rsidRPr="00635779" w:rsidRDefault="00717F83">
      <w:pPr>
        <w:pStyle w:val="a3"/>
        <w:kinsoku w:val="0"/>
        <w:overflowPunct w:val="0"/>
        <w:spacing w:before="0" w:line="276" w:lineRule="auto"/>
        <w:ind w:right="172"/>
        <w:jc w:val="both"/>
        <w:rPr>
          <w:spacing w:val="-1"/>
        </w:rPr>
      </w:pPr>
      <w:r w:rsidRPr="00635779">
        <w:rPr>
          <w:spacing w:val="-1"/>
        </w:rPr>
        <w:t>Вже</w:t>
      </w:r>
      <w:r w:rsidRPr="00635779">
        <w:rPr>
          <w:spacing w:val="29"/>
        </w:rPr>
        <w:t xml:space="preserve"> </w:t>
      </w:r>
      <w:r w:rsidRPr="00635779">
        <w:t>впродовж</w:t>
      </w:r>
      <w:r w:rsidRPr="00635779">
        <w:rPr>
          <w:spacing w:val="29"/>
        </w:rPr>
        <w:t xml:space="preserve"> </w:t>
      </w:r>
      <w:r w:rsidRPr="00635779">
        <w:rPr>
          <w:spacing w:val="-1"/>
        </w:rPr>
        <w:t>майже</w:t>
      </w:r>
      <w:r w:rsidRPr="00635779">
        <w:rPr>
          <w:spacing w:val="28"/>
        </w:rPr>
        <w:t xml:space="preserve"> </w:t>
      </w:r>
      <w:r w:rsidRPr="00635779">
        <w:t>двох</w:t>
      </w:r>
      <w:r w:rsidRPr="00635779">
        <w:rPr>
          <w:spacing w:val="31"/>
        </w:rPr>
        <w:t xml:space="preserve"> </w:t>
      </w:r>
      <w:r w:rsidRPr="00635779">
        <w:rPr>
          <w:spacing w:val="-1"/>
        </w:rPr>
        <w:t>століть</w:t>
      </w:r>
      <w:r w:rsidRPr="00635779">
        <w:rPr>
          <w:spacing w:val="27"/>
        </w:rPr>
        <w:t xml:space="preserve"> </w:t>
      </w:r>
      <w:r w:rsidRPr="00635779">
        <w:rPr>
          <w:spacing w:val="-1"/>
        </w:rPr>
        <w:t>психологія</w:t>
      </w:r>
      <w:r w:rsidRPr="00635779">
        <w:rPr>
          <w:spacing w:val="29"/>
        </w:rPr>
        <w:t xml:space="preserve"> </w:t>
      </w:r>
      <w:r w:rsidRPr="00635779">
        <w:rPr>
          <w:spacing w:val="-1"/>
        </w:rPr>
        <w:t>намагається</w:t>
      </w:r>
      <w:r w:rsidRPr="00635779">
        <w:rPr>
          <w:spacing w:val="29"/>
        </w:rPr>
        <w:t xml:space="preserve"> </w:t>
      </w:r>
      <w:r w:rsidRPr="00635779">
        <w:t>в</w:t>
      </w:r>
      <w:r w:rsidRPr="00635779">
        <w:t>іднайти</w:t>
      </w:r>
      <w:r w:rsidRPr="00635779">
        <w:rPr>
          <w:spacing w:val="59"/>
        </w:rPr>
        <w:t xml:space="preserve"> </w:t>
      </w:r>
      <w:r w:rsidRPr="00635779">
        <w:t>(а</w:t>
      </w:r>
      <w:r w:rsidRPr="00635779">
        <w:rPr>
          <w:spacing w:val="49"/>
        </w:rPr>
        <w:t xml:space="preserve"> </w:t>
      </w:r>
      <w:r w:rsidRPr="00635779">
        <w:t>за</w:t>
      </w:r>
      <w:r w:rsidRPr="00635779">
        <w:rPr>
          <w:spacing w:val="47"/>
        </w:rPr>
        <w:t xml:space="preserve"> </w:t>
      </w:r>
      <w:r w:rsidRPr="00635779">
        <w:rPr>
          <w:spacing w:val="-1"/>
        </w:rPr>
        <w:t>останні</w:t>
      </w:r>
      <w:r w:rsidRPr="00635779">
        <w:rPr>
          <w:spacing w:val="50"/>
        </w:rPr>
        <w:t xml:space="preserve"> </w:t>
      </w:r>
      <w:r w:rsidRPr="00635779">
        <w:rPr>
          <w:spacing w:val="-1"/>
        </w:rPr>
        <w:t>півтораста</w:t>
      </w:r>
      <w:r w:rsidRPr="00635779">
        <w:rPr>
          <w:spacing w:val="49"/>
        </w:rPr>
        <w:t xml:space="preserve"> </w:t>
      </w:r>
      <w:r w:rsidRPr="00635779">
        <w:rPr>
          <w:spacing w:val="-1"/>
        </w:rPr>
        <w:t>років</w:t>
      </w:r>
      <w:r w:rsidRPr="00635779">
        <w:rPr>
          <w:spacing w:val="50"/>
        </w:rPr>
        <w:t xml:space="preserve"> </w:t>
      </w:r>
      <w:r w:rsidRPr="00635779">
        <w:t>і</w:t>
      </w:r>
      <w:r w:rsidRPr="00635779">
        <w:rPr>
          <w:spacing w:val="50"/>
        </w:rPr>
        <w:t xml:space="preserve"> </w:t>
      </w:r>
      <w:r w:rsidRPr="00635779">
        <w:rPr>
          <w:spacing w:val="-1"/>
        </w:rPr>
        <w:t>науково</w:t>
      </w:r>
      <w:r w:rsidRPr="00635779">
        <w:rPr>
          <w:spacing w:val="48"/>
        </w:rPr>
        <w:t xml:space="preserve"> </w:t>
      </w:r>
      <w:r w:rsidRPr="00635779">
        <w:rPr>
          <w:spacing w:val="-1"/>
        </w:rPr>
        <w:t>обґрунтувати)</w:t>
      </w:r>
      <w:r w:rsidRPr="00635779">
        <w:rPr>
          <w:spacing w:val="50"/>
        </w:rPr>
        <w:t xml:space="preserve"> </w:t>
      </w:r>
      <w:r w:rsidRPr="00635779">
        <w:rPr>
          <w:spacing w:val="-1"/>
        </w:rPr>
        <w:t>адекватні</w:t>
      </w:r>
      <w:r w:rsidRPr="00635779">
        <w:rPr>
          <w:spacing w:val="50"/>
        </w:rPr>
        <w:t xml:space="preserve"> </w:t>
      </w:r>
      <w:r w:rsidRPr="00635779">
        <w:rPr>
          <w:spacing w:val="-1"/>
        </w:rPr>
        <w:t>методи</w:t>
      </w:r>
      <w:r w:rsidRPr="00635779">
        <w:rPr>
          <w:spacing w:val="69"/>
        </w:rPr>
        <w:t xml:space="preserve"> </w:t>
      </w:r>
      <w:r w:rsidRPr="00635779">
        <w:rPr>
          <w:spacing w:val="-1"/>
        </w:rPr>
        <w:t>дослідження</w:t>
      </w:r>
      <w:r w:rsidRPr="00635779">
        <w:rPr>
          <w:spacing w:val="69"/>
        </w:rPr>
        <w:t xml:space="preserve"> </w:t>
      </w:r>
      <w:r w:rsidRPr="00635779">
        <w:t>свого</w:t>
      </w:r>
      <w:r w:rsidRPr="00635779">
        <w:rPr>
          <w:spacing w:val="70"/>
        </w:rPr>
        <w:t xml:space="preserve"> </w:t>
      </w:r>
      <w:r w:rsidRPr="00635779">
        <w:rPr>
          <w:spacing w:val="-1"/>
        </w:rPr>
        <w:t>предмету.</w:t>
      </w:r>
      <w:r w:rsidRPr="00635779">
        <w:rPr>
          <w:spacing w:val="69"/>
        </w:rPr>
        <w:t xml:space="preserve"> </w:t>
      </w:r>
      <w:r w:rsidRPr="00635779">
        <w:rPr>
          <w:spacing w:val="-1"/>
        </w:rPr>
        <w:t>Особливо</w:t>
      </w:r>
      <w:r w:rsidRPr="00635779">
        <w:rPr>
          <w:spacing w:val="71"/>
        </w:rPr>
        <w:t xml:space="preserve"> </w:t>
      </w:r>
      <w:r w:rsidRPr="00635779">
        <w:rPr>
          <w:spacing w:val="-1"/>
        </w:rPr>
        <w:t>інтенсивними</w:t>
      </w:r>
      <w:r w:rsidRPr="00635779">
        <w:rPr>
          <w:spacing w:val="70"/>
        </w:rPr>
        <w:t xml:space="preserve"> </w:t>
      </w:r>
      <w:r w:rsidRPr="00635779">
        <w:t>ці</w:t>
      </w:r>
      <w:r w:rsidRPr="00635779">
        <w:rPr>
          <w:spacing w:val="70"/>
        </w:rPr>
        <w:t xml:space="preserve"> </w:t>
      </w:r>
      <w:r w:rsidRPr="00635779">
        <w:rPr>
          <w:spacing w:val="-1"/>
        </w:rPr>
        <w:t>пошуки</w:t>
      </w:r>
      <w:r w:rsidRPr="00635779">
        <w:rPr>
          <w:spacing w:val="71"/>
        </w:rPr>
        <w:t xml:space="preserve"> </w:t>
      </w:r>
      <w:r w:rsidRPr="00635779">
        <w:rPr>
          <w:spacing w:val="-1"/>
        </w:rPr>
        <w:t>здійснювались</w:t>
      </w:r>
      <w:r w:rsidRPr="00635779">
        <w:rPr>
          <w:spacing w:val="17"/>
        </w:rPr>
        <w:t xml:space="preserve"> </w:t>
      </w:r>
      <w:r w:rsidRPr="00635779">
        <w:t>на</w:t>
      </w:r>
      <w:r w:rsidRPr="00635779">
        <w:rPr>
          <w:spacing w:val="18"/>
        </w:rPr>
        <w:t xml:space="preserve"> </w:t>
      </w:r>
      <w:r w:rsidRPr="00635779">
        <w:rPr>
          <w:spacing w:val="-1"/>
        </w:rPr>
        <w:t>ранніх</w:t>
      </w:r>
      <w:r w:rsidRPr="00635779">
        <w:rPr>
          <w:spacing w:val="18"/>
        </w:rPr>
        <w:t xml:space="preserve"> </w:t>
      </w:r>
      <w:r w:rsidRPr="00635779">
        <w:rPr>
          <w:spacing w:val="-1"/>
        </w:rPr>
        <w:t>стадіях</w:t>
      </w:r>
      <w:r w:rsidRPr="00635779">
        <w:rPr>
          <w:spacing w:val="20"/>
        </w:rPr>
        <w:t xml:space="preserve"> </w:t>
      </w:r>
      <w:r w:rsidRPr="00635779">
        <w:t>її</w:t>
      </w:r>
      <w:r w:rsidRPr="00635779">
        <w:rPr>
          <w:spacing w:val="16"/>
        </w:rPr>
        <w:t xml:space="preserve"> </w:t>
      </w:r>
      <w:r w:rsidRPr="00635779">
        <w:rPr>
          <w:spacing w:val="-1"/>
        </w:rPr>
        <w:t>наукового</w:t>
      </w:r>
      <w:r w:rsidRPr="00635779">
        <w:rPr>
          <w:spacing w:val="18"/>
        </w:rPr>
        <w:t xml:space="preserve"> </w:t>
      </w:r>
      <w:r w:rsidRPr="00635779">
        <w:rPr>
          <w:spacing w:val="-1"/>
        </w:rPr>
        <w:t>становлення</w:t>
      </w:r>
      <w:r w:rsidRPr="00635779">
        <w:rPr>
          <w:spacing w:val="17"/>
        </w:rPr>
        <w:t xml:space="preserve"> </w:t>
      </w:r>
      <w:r w:rsidRPr="00635779">
        <w:t>і,</w:t>
      </w:r>
      <w:r w:rsidRPr="00635779">
        <w:rPr>
          <w:spacing w:val="17"/>
        </w:rPr>
        <w:t xml:space="preserve"> </w:t>
      </w:r>
      <w:r w:rsidRPr="00635779">
        <w:t>в</w:t>
      </w:r>
      <w:r w:rsidRPr="00635779">
        <w:rPr>
          <w:spacing w:val="17"/>
        </w:rPr>
        <w:t xml:space="preserve"> </w:t>
      </w:r>
      <w:r w:rsidRPr="00635779">
        <w:t>першу</w:t>
      </w:r>
      <w:r w:rsidRPr="00635779">
        <w:rPr>
          <w:spacing w:val="53"/>
        </w:rPr>
        <w:t xml:space="preserve"> </w:t>
      </w:r>
      <w:r w:rsidRPr="00635779">
        <w:rPr>
          <w:spacing w:val="-1"/>
        </w:rPr>
        <w:t>чергу,</w:t>
      </w:r>
      <w:r w:rsidRPr="00635779">
        <w:t xml:space="preserve"> </w:t>
      </w:r>
      <w:r w:rsidRPr="00635779">
        <w:rPr>
          <w:spacing w:val="18"/>
        </w:rPr>
        <w:t xml:space="preserve"> </w:t>
      </w:r>
      <w:r w:rsidRPr="00635779">
        <w:rPr>
          <w:spacing w:val="-1"/>
        </w:rPr>
        <w:t>завдяки</w:t>
      </w:r>
      <w:r w:rsidRPr="00635779">
        <w:t xml:space="preserve"> </w:t>
      </w:r>
      <w:r w:rsidRPr="00635779">
        <w:rPr>
          <w:spacing w:val="20"/>
        </w:rPr>
        <w:t xml:space="preserve"> </w:t>
      </w:r>
      <w:r w:rsidRPr="00635779">
        <w:rPr>
          <w:spacing w:val="-1"/>
        </w:rPr>
        <w:t>багатьом</w:t>
      </w:r>
      <w:r w:rsidRPr="00635779">
        <w:t xml:space="preserve"> </w:t>
      </w:r>
      <w:r w:rsidRPr="00635779">
        <w:rPr>
          <w:spacing w:val="19"/>
        </w:rPr>
        <w:t xml:space="preserve"> </w:t>
      </w:r>
      <w:r w:rsidRPr="00635779">
        <w:t xml:space="preserve">відомим </w:t>
      </w:r>
      <w:r w:rsidRPr="00635779">
        <w:rPr>
          <w:spacing w:val="16"/>
        </w:rPr>
        <w:t xml:space="preserve"> </w:t>
      </w:r>
      <w:r w:rsidRPr="00635779">
        <w:rPr>
          <w:spacing w:val="-1"/>
        </w:rPr>
        <w:t>персонам</w:t>
      </w:r>
      <w:r w:rsidRPr="00635779">
        <w:t xml:space="preserve"> </w:t>
      </w:r>
      <w:r w:rsidRPr="00635779">
        <w:rPr>
          <w:spacing w:val="19"/>
        </w:rPr>
        <w:t xml:space="preserve"> </w:t>
      </w:r>
      <w:r w:rsidRPr="00635779">
        <w:t>(</w:t>
      </w:r>
      <w:r w:rsidRPr="00635779">
        <w:t>В.</w:t>
      </w:r>
      <w:r w:rsidRPr="00635779">
        <w:rPr>
          <w:spacing w:val="3"/>
        </w:rPr>
        <w:t xml:space="preserve"> </w:t>
      </w:r>
      <w:proofErr w:type="spellStart"/>
      <w:r w:rsidRPr="00635779">
        <w:rPr>
          <w:spacing w:val="-1"/>
        </w:rPr>
        <w:t>Вундт</w:t>
      </w:r>
      <w:proofErr w:type="spellEnd"/>
      <w:r w:rsidRPr="00635779">
        <w:rPr>
          <w:spacing w:val="-1"/>
        </w:rPr>
        <w:t>,</w:t>
      </w:r>
      <w:r w:rsidRPr="00635779">
        <w:t xml:space="preserve"> </w:t>
      </w:r>
      <w:r w:rsidRPr="00635779">
        <w:rPr>
          <w:spacing w:val="19"/>
        </w:rPr>
        <w:t xml:space="preserve"> </w:t>
      </w:r>
      <w:r w:rsidRPr="00635779">
        <w:t>Г.</w:t>
      </w:r>
      <w:r w:rsidRPr="00635779">
        <w:rPr>
          <w:spacing w:val="-1"/>
        </w:rPr>
        <w:t xml:space="preserve"> </w:t>
      </w:r>
      <w:proofErr w:type="spellStart"/>
      <w:r w:rsidRPr="00635779">
        <w:rPr>
          <w:spacing w:val="-1"/>
        </w:rPr>
        <w:t>Еббінгауз</w:t>
      </w:r>
      <w:proofErr w:type="spellEnd"/>
      <w:r w:rsidRPr="00635779">
        <w:rPr>
          <w:spacing w:val="-1"/>
        </w:rPr>
        <w:t>,</w:t>
      </w:r>
      <w:r w:rsidRPr="00635779">
        <w:rPr>
          <w:spacing w:val="59"/>
        </w:rPr>
        <w:t xml:space="preserve"> </w:t>
      </w:r>
      <w:r w:rsidRPr="00635779">
        <w:rPr>
          <w:spacing w:val="-1"/>
        </w:rPr>
        <w:t xml:space="preserve">Т.Л. </w:t>
      </w:r>
      <w:proofErr w:type="spellStart"/>
      <w:r w:rsidRPr="00635779">
        <w:rPr>
          <w:spacing w:val="-1"/>
        </w:rPr>
        <w:t>Келлі</w:t>
      </w:r>
      <w:proofErr w:type="spellEnd"/>
      <w:r w:rsidRPr="00635779">
        <w:rPr>
          <w:spacing w:val="-1"/>
        </w:rPr>
        <w:t>,</w:t>
      </w:r>
      <w:r w:rsidRPr="00635779">
        <w:rPr>
          <w:spacing w:val="27"/>
        </w:rPr>
        <w:t xml:space="preserve"> </w:t>
      </w:r>
      <w:r w:rsidRPr="00635779">
        <w:t>Джеймс</w:t>
      </w:r>
      <w:r w:rsidRPr="00635779">
        <w:rPr>
          <w:spacing w:val="26"/>
        </w:rPr>
        <w:t xml:space="preserve"> </w:t>
      </w:r>
      <w:proofErr w:type="spellStart"/>
      <w:r w:rsidRPr="00635779">
        <w:rPr>
          <w:spacing w:val="-1"/>
        </w:rPr>
        <w:t>Кеттел</w:t>
      </w:r>
      <w:proofErr w:type="spellEnd"/>
      <w:r w:rsidRPr="00635779">
        <w:rPr>
          <w:spacing w:val="-1"/>
        </w:rPr>
        <w:t>,</w:t>
      </w:r>
      <w:r w:rsidRPr="00635779">
        <w:rPr>
          <w:spacing w:val="27"/>
        </w:rPr>
        <w:t xml:space="preserve"> </w:t>
      </w:r>
      <w:r w:rsidRPr="00635779">
        <w:t>Ч.</w:t>
      </w:r>
      <w:r w:rsidRPr="00635779">
        <w:rPr>
          <w:spacing w:val="29"/>
        </w:rPr>
        <w:t xml:space="preserve"> </w:t>
      </w:r>
      <w:proofErr w:type="spellStart"/>
      <w:r w:rsidRPr="00635779">
        <w:rPr>
          <w:spacing w:val="-1"/>
        </w:rPr>
        <w:t>Спірман</w:t>
      </w:r>
      <w:proofErr w:type="spellEnd"/>
      <w:r w:rsidRPr="00635779">
        <w:rPr>
          <w:spacing w:val="-1"/>
        </w:rPr>
        <w:t>,</w:t>
      </w:r>
      <w:r w:rsidRPr="00635779">
        <w:rPr>
          <w:spacing w:val="27"/>
        </w:rPr>
        <w:t xml:space="preserve"> </w:t>
      </w:r>
      <w:r w:rsidRPr="00635779">
        <w:t>Л.</w:t>
      </w:r>
      <w:r w:rsidRPr="00635779">
        <w:rPr>
          <w:spacing w:val="27"/>
        </w:rPr>
        <w:t xml:space="preserve"> </w:t>
      </w:r>
      <w:proofErr w:type="spellStart"/>
      <w:r w:rsidRPr="00635779">
        <w:rPr>
          <w:spacing w:val="-1"/>
        </w:rPr>
        <w:t>Терстоун</w:t>
      </w:r>
      <w:proofErr w:type="spellEnd"/>
      <w:r w:rsidRPr="00635779">
        <w:rPr>
          <w:spacing w:val="-1"/>
        </w:rPr>
        <w:t>,</w:t>
      </w:r>
      <w:r w:rsidRPr="00635779">
        <w:rPr>
          <w:spacing w:val="27"/>
        </w:rPr>
        <w:t xml:space="preserve"> </w:t>
      </w:r>
      <w:r w:rsidRPr="00635779">
        <w:t>Е.</w:t>
      </w:r>
      <w:r w:rsidRPr="00635779">
        <w:rPr>
          <w:spacing w:val="27"/>
        </w:rPr>
        <w:t xml:space="preserve"> </w:t>
      </w:r>
      <w:proofErr w:type="spellStart"/>
      <w:r w:rsidRPr="00635779">
        <w:rPr>
          <w:spacing w:val="-1"/>
        </w:rPr>
        <w:t>Торндайк</w:t>
      </w:r>
      <w:proofErr w:type="spellEnd"/>
      <w:r w:rsidRPr="00635779">
        <w:rPr>
          <w:spacing w:val="28"/>
        </w:rPr>
        <w:t xml:space="preserve"> </w:t>
      </w:r>
      <w:r w:rsidRPr="00635779">
        <w:t>та</w:t>
      </w:r>
      <w:r w:rsidRPr="00635779">
        <w:rPr>
          <w:spacing w:val="27"/>
        </w:rPr>
        <w:t xml:space="preserve"> </w:t>
      </w:r>
      <w:r w:rsidRPr="00635779">
        <w:t>ін.).</w:t>
      </w:r>
      <w:r w:rsidRPr="00635779">
        <w:rPr>
          <w:spacing w:val="59"/>
        </w:rPr>
        <w:t xml:space="preserve"> </w:t>
      </w:r>
      <w:r w:rsidRPr="00635779">
        <w:rPr>
          <w:spacing w:val="-1"/>
        </w:rPr>
        <w:t>Маючи,</w:t>
      </w:r>
      <w:r w:rsidRPr="00635779">
        <w:rPr>
          <w:spacing w:val="52"/>
        </w:rPr>
        <w:t xml:space="preserve"> </w:t>
      </w:r>
      <w:r w:rsidRPr="00635779">
        <w:rPr>
          <w:spacing w:val="-1"/>
        </w:rPr>
        <w:t>здебільшого,</w:t>
      </w:r>
      <w:r w:rsidRPr="00635779">
        <w:rPr>
          <w:spacing w:val="53"/>
        </w:rPr>
        <w:t xml:space="preserve"> </w:t>
      </w:r>
      <w:r w:rsidRPr="00635779">
        <w:rPr>
          <w:spacing w:val="-1"/>
        </w:rPr>
        <w:t>природничу</w:t>
      </w:r>
      <w:r w:rsidRPr="00635779">
        <w:rPr>
          <w:spacing w:val="50"/>
        </w:rPr>
        <w:t xml:space="preserve"> </w:t>
      </w:r>
      <w:r w:rsidRPr="00635779">
        <w:rPr>
          <w:spacing w:val="-1"/>
        </w:rPr>
        <w:t>освіту,</w:t>
      </w:r>
      <w:r w:rsidRPr="00635779">
        <w:rPr>
          <w:spacing w:val="52"/>
        </w:rPr>
        <w:t xml:space="preserve"> </w:t>
      </w:r>
      <w:r w:rsidRPr="00635779">
        <w:t>вони</w:t>
      </w:r>
      <w:r w:rsidRPr="00635779">
        <w:rPr>
          <w:spacing w:val="48"/>
        </w:rPr>
        <w:t xml:space="preserve"> </w:t>
      </w:r>
      <w:r w:rsidRPr="00635779">
        <w:rPr>
          <w:spacing w:val="-1"/>
        </w:rPr>
        <w:t>намагались</w:t>
      </w:r>
      <w:r w:rsidRPr="00635779">
        <w:rPr>
          <w:spacing w:val="53"/>
        </w:rPr>
        <w:t xml:space="preserve"> </w:t>
      </w:r>
      <w:r w:rsidRPr="00635779">
        <w:t>і</w:t>
      </w:r>
      <w:r w:rsidRPr="00635779">
        <w:rPr>
          <w:spacing w:val="53"/>
        </w:rPr>
        <w:t xml:space="preserve"> </w:t>
      </w:r>
      <w:r w:rsidRPr="00635779">
        <w:rPr>
          <w:spacing w:val="-1"/>
        </w:rPr>
        <w:t>при</w:t>
      </w:r>
      <w:r w:rsidRPr="00635779">
        <w:rPr>
          <w:spacing w:val="69"/>
        </w:rPr>
        <w:t xml:space="preserve"> </w:t>
      </w:r>
      <w:r w:rsidRPr="00635779">
        <w:rPr>
          <w:spacing w:val="-1"/>
        </w:rPr>
        <w:t>дослідженні</w:t>
      </w:r>
      <w:r w:rsidRPr="00635779">
        <w:rPr>
          <w:spacing w:val="44"/>
        </w:rPr>
        <w:t xml:space="preserve"> </w:t>
      </w:r>
      <w:r w:rsidRPr="00635779">
        <w:t>психологічної</w:t>
      </w:r>
      <w:r w:rsidRPr="00635779">
        <w:rPr>
          <w:spacing w:val="43"/>
        </w:rPr>
        <w:t xml:space="preserve"> </w:t>
      </w:r>
      <w:r w:rsidRPr="00635779">
        <w:rPr>
          <w:spacing w:val="-1"/>
        </w:rPr>
        <w:t>сутності</w:t>
      </w:r>
      <w:r w:rsidRPr="00635779">
        <w:rPr>
          <w:spacing w:val="44"/>
        </w:rPr>
        <w:t xml:space="preserve"> </w:t>
      </w:r>
      <w:r w:rsidRPr="00635779">
        <w:rPr>
          <w:spacing w:val="-1"/>
        </w:rPr>
        <w:t>людини</w:t>
      </w:r>
      <w:r w:rsidRPr="00635779">
        <w:rPr>
          <w:spacing w:val="44"/>
        </w:rPr>
        <w:t xml:space="preserve"> </w:t>
      </w:r>
      <w:r w:rsidRPr="00635779">
        <w:rPr>
          <w:spacing w:val="-1"/>
        </w:rPr>
        <w:t>добиватись</w:t>
      </w:r>
      <w:r w:rsidRPr="00635779">
        <w:rPr>
          <w:spacing w:val="43"/>
        </w:rPr>
        <w:t xml:space="preserve"> </w:t>
      </w:r>
      <w:r w:rsidRPr="00635779">
        <w:rPr>
          <w:spacing w:val="-1"/>
        </w:rPr>
        <w:t>абсолютно</w:t>
      </w:r>
      <w:r w:rsidRPr="00635779">
        <w:rPr>
          <w:spacing w:val="59"/>
        </w:rPr>
        <w:t xml:space="preserve"> </w:t>
      </w:r>
      <w:r w:rsidRPr="00635779">
        <w:rPr>
          <w:spacing w:val="-1"/>
        </w:rPr>
        <w:t>точних</w:t>
      </w:r>
      <w:r w:rsidRPr="00635779">
        <w:rPr>
          <w:spacing w:val="61"/>
        </w:rPr>
        <w:t xml:space="preserve"> </w:t>
      </w:r>
      <w:r w:rsidRPr="00635779">
        <w:t>та</w:t>
      </w:r>
      <w:r w:rsidRPr="00635779">
        <w:rPr>
          <w:spacing w:val="58"/>
        </w:rPr>
        <w:t xml:space="preserve"> </w:t>
      </w:r>
      <w:r w:rsidRPr="00635779">
        <w:rPr>
          <w:spacing w:val="-1"/>
        </w:rPr>
        <w:t>достовірних</w:t>
      </w:r>
      <w:r w:rsidRPr="00635779">
        <w:rPr>
          <w:spacing w:val="60"/>
        </w:rPr>
        <w:t xml:space="preserve"> </w:t>
      </w:r>
      <w:r w:rsidRPr="00635779">
        <w:t>даних,</w:t>
      </w:r>
      <w:r w:rsidRPr="00635779">
        <w:rPr>
          <w:spacing w:val="57"/>
        </w:rPr>
        <w:t xml:space="preserve"> </w:t>
      </w:r>
      <w:r w:rsidRPr="00635779">
        <w:t>а</w:t>
      </w:r>
      <w:r w:rsidRPr="00635779">
        <w:rPr>
          <w:spacing w:val="59"/>
        </w:rPr>
        <w:t xml:space="preserve"> </w:t>
      </w:r>
      <w:r w:rsidRPr="00635779">
        <w:rPr>
          <w:spacing w:val="-1"/>
        </w:rPr>
        <w:t>то</w:t>
      </w:r>
      <w:r w:rsidRPr="00635779">
        <w:rPr>
          <w:spacing w:val="-1"/>
        </w:rPr>
        <w:t>му</w:t>
      </w:r>
      <w:r w:rsidRPr="00635779">
        <w:rPr>
          <w:spacing w:val="59"/>
        </w:rPr>
        <w:t xml:space="preserve"> </w:t>
      </w:r>
      <w:r w:rsidRPr="00635779">
        <w:rPr>
          <w:spacing w:val="-1"/>
        </w:rPr>
        <w:t>зрозумілі</w:t>
      </w:r>
      <w:r w:rsidRPr="00635779">
        <w:rPr>
          <w:spacing w:val="60"/>
        </w:rPr>
        <w:t xml:space="preserve"> </w:t>
      </w:r>
      <w:r w:rsidRPr="00635779">
        <w:t>їх</w:t>
      </w:r>
      <w:r w:rsidRPr="00635779">
        <w:rPr>
          <w:spacing w:val="60"/>
        </w:rPr>
        <w:t xml:space="preserve"> </w:t>
      </w:r>
      <w:r w:rsidRPr="00635779">
        <w:rPr>
          <w:spacing w:val="-1"/>
        </w:rPr>
        <w:t>прагнення</w:t>
      </w:r>
      <w:r w:rsidRPr="00635779">
        <w:rPr>
          <w:spacing w:val="60"/>
        </w:rPr>
        <w:t xml:space="preserve"> </w:t>
      </w:r>
      <w:r w:rsidRPr="00635779">
        <w:t>щодо</w:t>
      </w:r>
      <w:r w:rsidRPr="00635779">
        <w:rPr>
          <w:spacing w:val="57"/>
        </w:rPr>
        <w:t xml:space="preserve"> </w:t>
      </w:r>
      <w:r w:rsidRPr="00635779">
        <w:rPr>
          <w:spacing w:val="-1"/>
        </w:rPr>
        <w:t>можливості</w:t>
      </w:r>
      <w:r w:rsidRPr="00635779">
        <w:rPr>
          <w:spacing w:val="24"/>
        </w:rPr>
        <w:t xml:space="preserve"> </w:t>
      </w:r>
      <w:r w:rsidRPr="00635779">
        <w:rPr>
          <w:spacing w:val="-1"/>
        </w:rPr>
        <w:t>вимірів</w:t>
      </w:r>
      <w:r w:rsidRPr="00635779">
        <w:rPr>
          <w:spacing w:val="23"/>
        </w:rPr>
        <w:t xml:space="preserve"> </w:t>
      </w:r>
      <w:r w:rsidRPr="00635779">
        <w:t>та</w:t>
      </w:r>
      <w:r w:rsidRPr="00635779">
        <w:rPr>
          <w:spacing w:val="22"/>
        </w:rPr>
        <w:t xml:space="preserve"> </w:t>
      </w:r>
      <w:r w:rsidRPr="00635779">
        <w:rPr>
          <w:spacing w:val="-1"/>
        </w:rPr>
        <w:t>пояснення</w:t>
      </w:r>
      <w:r w:rsidRPr="00635779">
        <w:rPr>
          <w:spacing w:val="22"/>
        </w:rPr>
        <w:t xml:space="preserve"> </w:t>
      </w:r>
      <w:r w:rsidRPr="00635779">
        <w:t>психічних</w:t>
      </w:r>
      <w:r w:rsidRPr="00635779">
        <w:rPr>
          <w:spacing w:val="24"/>
        </w:rPr>
        <w:t xml:space="preserve"> </w:t>
      </w:r>
      <w:r w:rsidRPr="00635779">
        <w:rPr>
          <w:spacing w:val="-1"/>
        </w:rPr>
        <w:t>явищ</w:t>
      </w:r>
      <w:r w:rsidRPr="00635779">
        <w:rPr>
          <w:spacing w:val="22"/>
        </w:rPr>
        <w:t xml:space="preserve"> </w:t>
      </w:r>
      <w:r w:rsidRPr="00635779">
        <w:rPr>
          <w:spacing w:val="-1"/>
        </w:rPr>
        <w:t>засобами</w:t>
      </w:r>
      <w:r w:rsidRPr="00635779">
        <w:rPr>
          <w:spacing w:val="22"/>
        </w:rPr>
        <w:t xml:space="preserve"> </w:t>
      </w:r>
      <w:r w:rsidRPr="00635779">
        <w:rPr>
          <w:spacing w:val="-1"/>
        </w:rPr>
        <w:t>математичної</w:t>
      </w:r>
      <w:r w:rsidRPr="00635779">
        <w:rPr>
          <w:spacing w:val="79"/>
        </w:rPr>
        <w:t xml:space="preserve"> </w:t>
      </w:r>
      <w:r w:rsidRPr="00635779">
        <w:rPr>
          <w:spacing w:val="-1"/>
        </w:rPr>
        <w:t>науки.</w:t>
      </w:r>
      <w:r w:rsidRPr="00635779">
        <w:rPr>
          <w:spacing w:val="72"/>
        </w:rPr>
        <w:t xml:space="preserve"> </w:t>
      </w:r>
      <w:r w:rsidRPr="00635779">
        <w:t>Їхні</w:t>
      </w:r>
      <w:r w:rsidRPr="00635779">
        <w:rPr>
          <w:spacing w:val="73"/>
        </w:rPr>
        <w:t xml:space="preserve"> </w:t>
      </w:r>
      <w:r w:rsidRPr="00635779">
        <w:rPr>
          <w:spacing w:val="-1"/>
        </w:rPr>
        <w:t>натхненні</w:t>
      </w:r>
      <w:r w:rsidRPr="00635779">
        <w:rPr>
          <w:spacing w:val="73"/>
        </w:rPr>
        <w:t xml:space="preserve"> </w:t>
      </w:r>
      <w:r w:rsidRPr="00635779">
        <w:rPr>
          <w:spacing w:val="-1"/>
        </w:rPr>
        <w:t>пошуки</w:t>
      </w:r>
      <w:r w:rsidRPr="00635779">
        <w:rPr>
          <w:spacing w:val="73"/>
        </w:rPr>
        <w:t xml:space="preserve"> </w:t>
      </w:r>
      <w:r w:rsidRPr="00635779">
        <w:rPr>
          <w:spacing w:val="-1"/>
        </w:rPr>
        <w:t>таких</w:t>
      </w:r>
      <w:r w:rsidRPr="00635779">
        <w:rPr>
          <w:spacing w:val="73"/>
        </w:rPr>
        <w:t xml:space="preserve"> </w:t>
      </w:r>
      <w:r w:rsidRPr="00635779">
        <w:rPr>
          <w:spacing w:val="-1"/>
        </w:rPr>
        <w:t>вимірювальних</w:t>
      </w:r>
      <w:r w:rsidRPr="00635779">
        <w:rPr>
          <w:spacing w:val="74"/>
        </w:rPr>
        <w:t xml:space="preserve"> </w:t>
      </w:r>
      <w:r w:rsidRPr="00635779">
        <w:rPr>
          <w:spacing w:val="-1"/>
        </w:rPr>
        <w:t>інструментів</w:t>
      </w:r>
      <w:r w:rsidRPr="00635779">
        <w:rPr>
          <w:spacing w:val="71"/>
        </w:rPr>
        <w:t xml:space="preserve"> </w:t>
      </w:r>
      <w:r w:rsidRPr="00635779">
        <w:t>в</w:t>
      </w:r>
      <w:r w:rsidRPr="00635779">
        <w:rPr>
          <w:spacing w:val="55"/>
        </w:rPr>
        <w:t xml:space="preserve"> </w:t>
      </w:r>
      <w:r w:rsidRPr="00635779">
        <w:rPr>
          <w:spacing w:val="-1"/>
        </w:rPr>
        <w:t>багатьох</w:t>
      </w:r>
      <w:r w:rsidRPr="00635779">
        <w:rPr>
          <w:spacing w:val="69"/>
        </w:rPr>
        <w:t xml:space="preserve"> </w:t>
      </w:r>
      <w:r w:rsidRPr="00635779">
        <w:rPr>
          <w:spacing w:val="-1"/>
        </w:rPr>
        <w:t>випадках</w:t>
      </w:r>
      <w:r w:rsidRPr="00635779">
        <w:rPr>
          <w:spacing w:val="69"/>
        </w:rPr>
        <w:t xml:space="preserve"> </w:t>
      </w:r>
      <w:r w:rsidRPr="00635779">
        <w:rPr>
          <w:spacing w:val="-1"/>
        </w:rPr>
        <w:t>були</w:t>
      </w:r>
      <w:r w:rsidRPr="00635779">
        <w:rPr>
          <w:spacing w:val="68"/>
        </w:rPr>
        <w:t xml:space="preserve"> </w:t>
      </w:r>
      <w:proofErr w:type="spellStart"/>
      <w:r w:rsidRPr="00635779">
        <w:rPr>
          <w:spacing w:val="-1"/>
        </w:rPr>
        <w:t>малорезультативними</w:t>
      </w:r>
      <w:proofErr w:type="spellEnd"/>
      <w:r w:rsidRPr="00635779">
        <w:rPr>
          <w:spacing w:val="68"/>
        </w:rPr>
        <w:t xml:space="preserve"> </w:t>
      </w:r>
      <w:r w:rsidRPr="00635779">
        <w:rPr>
          <w:spacing w:val="-1"/>
        </w:rPr>
        <w:t>або</w:t>
      </w:r>
      <w:r w:rsidRPr="00635779">
        <w:rPr>
          <w:spacing w:val="69"/>
        </w:rPr>
        <w:t xml:space="preserve"> </w:t>
      </w:r>
      <w:r w:rsidRPr="00635779">
        <w:rPr>
          <w:spacing w:val="-1"/>
        </w:rPr>
        <w:t>взагалі</w:t>
      </w:r>
      <w:r w:rsidRPr="00635779">
        <w:rPr>
          <w:spacing w:val="57"/>
        </w:rPr>
        <w:t xml:space="preserve"> </w:t>
      </w:r>
      <w:r w:rsidRPr="00635779">
        <w:rPr>
          <w:spacing w:val="-1"/>
        </w:rPr>
        <w:t>безрезультатними,</w:t>
      </w:r>
      <w:r w:rsidRPr="00635779">
        <w:rPr>
          <w:spacing w:val="25"/>
        </w:rPr>
        <w:t xml:space="preserve"> </w:t>
      </w:r>
      <w:r w:rsidRPr="00635779">
        <w:rPr>
          <w:spacing w:val="-1"/>
        </w:rPr>
        <w:t>оскільки</w:t>
      </w:r>
      <w:r w:rsidRPr="00635779">
        <w:rPr>
          <w:spacing w:val="21"/>
        </w:rPr>
        <w:t xml:space="preserve"> </w:t>
      </w:r>
      <w:r w:rsidRPr="00635779">
        <w:rPr>
          <w:spacing w:val="-1"/>
        </w:rPr>
        <w:t>надзвичай</w:t>
      </w:r>
      <w:r w:rsidRPr="00635779">
        <w:rPr>
          <w:spacing w:val="-1"/>
        </w:rPr>
        <w:t>но</w:t>
      </w:r>
      <w:r w:rsidRPr="00635779">
        <w:rPr>
          <w:spacing w:val="24"/>
        </w:rPr>
        <w:t xml:space="preserve"> </w:t>
      </w:r>
      <w:r w:rsidRPr="00635779">
        <w:rPr>
          <w:spacing w:val="-1"/>
        </w:rPr>
        <w:t>високі</w:t>
      </w:r>
      <w:r w:rsidRPr="00635779">
        <w:rPr>
          <w:spacing w:val="22"/>
        </w:rPr>
        <w:t xml:space="preserve"> </w:t>
      </w:r>
      <w:r w:rsidRPr="00635779">
        <w:rPr>
          <w:spacing w:val="-1"/>
        </w:rPr>
        <w:t>очікування</w:t>
      </w:r>
      <w:r w:rsidRPr="00635779">
        <w:rPr>
          <w:spacing w:val="23"/>
        </w:rPr>
        <w:t xml:space="preserve"> </w:t>
      </w:r>
      <w:r w:rsidRPr="00635779">
        <w:rPr>
          <w:spacing w:val="-1"/>
        </w:rPr>
        <w:t>щодо</w:t>
      </w:r>
      <w:r w:rsidRPr="00635779">
        <w:rPr>
          <w:spacing w:val="85"/>
        </w:rPr>
        <w:t xml:space="preserve"> </w:t>
      </w:r>
      <w:r w:rsidRPr="00635779">
        <w:rPr>
          <w:spacing w:val="-1"/>
        </w:rPr>
        <w:t>можливостей</w:t>
      </w:r>
      <w:r w:rsidRPr="00635779">
        <w:rPr>
          <w:spacing w:val="27"/>
        </w:rPr>
        <w:t xml:space="preserve"> </w:t>
      </w:r>
      <w:r w:rsidRPr="00635779">
        <w:rPr>
          <w:spacing w:val="-1"/>
        </w:rPr>
        <w:t>опису</w:t>
      </w:r>
      <w:r w:rsidRPr="00635779">
        <w:rPr>
          <w:spacing w:val="26"/>
        </w:rPr>
        <w:t xml:space="preserve"> </w:t>
      </w:r>
      <w:r w:rsidRPr="00635779">
        <w:rPr>
          <w:spacing w:val="-1"/>
        </w:rPr>
        <w:t>(репрезентації)</w:t>
      </w:r>
      <w:r w:rsidRPr="00635779">
        <w:rPr>
          <w:spacing w:val="28"/>
        </w:rPr>
        <w:t xml:space="preserve"> </w:t>
      </w:r>
      <w:r w:rsidRPr="00635779">
        <w:rPr>
          <w:spacing w:val="-1"/>
        </w:rPr>
        <w:t>психічної</w:t>
      </w:r>
      <w:r w:rsidRPr="00635779">
        <w:rPr>
          <w:spacing w:val="27"/>
        </w:rPr>
        <w:t xml:space="preserve"> </w:t>
      </w:r>
      <w:r w:rsidRPr="00635779">
        <w:rPr>
          <w:spacing w:val="-1"/>
        </w:rPr>
        <w:t>сфери</w:t>
      </w:r>
      <w:r w:rsidRPr="00635779">
        <w:rPr>
          <w:spacing w:val="27"/>
        </w:rPr>
        <w:t xml:space="preserve"> </w:t>
      </w:r>
      <w:r w:rsidRPr="00635779">
        <w:rPr>
          <w:spacing w:val="-1"/>
        </w:rPr>
        <w:t>людини</w:t>
      </w:r>
      <w:r w:rsidRPr="00635779">
        <w:rPr>
          <w:spacing w:val="28"/>
        </w:rPr>
        <w:t xml:space="preserve"> </w:t>
      </w:r>
      <w:r w:rsidRPr="00635779">
        <w:rPr>
          <w:spacing w:val="-1"/>
        </w:rPr>
        <w:t>засобами</w:t>
      </w:r>
      <w:r w:rsidRPr="00635779">
        <w:rPr>
          <w:spacing w:val="73"/>
        </w:rPr>
        <w:t xml:space="preserve"> </w:t>
      </w:r>
      <w:r w:rsidRPr="00635779">
        <w:rPr>
          <w:spacing w:val="-1"/>
        </w:rPr>
        <w:t>математичних</w:t>
      </w:r>
      <w:r w:rsidRPr="00635779">
        <w:rPr>
          <w:spacing w:val="30"/>
        </w:rPr>
        <w:t xml:space="preserve"> </w:t>
      </w:r>
      <w:r w:rsidRPr="00635779">
        <w:rPr>
          <w:spacing w:val="-1"/>
        </w:rPr>
        <w:t>моделей</w:t>
      </w:r>
      <w:r w:rsidRPr="00635779">
        <w:rPr>
          <w:spacing w:val="28"/>
        </w:rPr>
        <w:t xml:space="preserve"> </w:t>
      </w:r>
      <w:r w:rsidRPr="00635779">
        <w:rPr>
          <w:spacing w:val="-1"/>
        </w:rPr>
        <w:t>наштовхувались</w:t>
      </w:r>
      <w:r w:rsidRPr="00635779">
        <w:rPr>
          <w:spacing w:val="28"/>
        </w:rPr>
        <w:t xml:space="preserve"> </w:t>
      </w:r>
      <w:r w:rsidRPr="00635779">
        <w:rPr>
          <w:spacing w:val="1"/>
        </w:rPr>
        <w:t>на</w:t>
      </w:r>
      <w:r w:rsidRPr="00635779">
        <w:rPr>
          <w:spacing w:val="27"/>
        </w:rPr>
        <w:t xml:space="preserve"> </w:t>
      </w:r>
      <w:r w:rsidRPr="00635779">
        <w:rPr>
          <w:spacing w:val="-1"/>
        </w:rPr>
        <w:t>суттєві</w:t>
      </w:r>
      <w:r w:rsidRPr="00635779">
        <w:rPr>
          <w:spacing w:val="29"/>
        </w:rPr>
        <w:t xml:space="preserve"> </w:t>
      </w:r>
      <w:r w:rsidRPr="00635779">
        <w:rPr>
          <w:spacing w:val="-1"/>
        </w:rPr>
        <w:t>методологічні</w:t>
      </w:r>
      <w:r w:rsidRPr="00635779">
        <w:rPr>
          <w:spacing w:val="65"/>
        </w:rPr>
        <w:t xml:space="preserve"> </w:t>
      </w:r>
      <w:r w:rsidRPr="00635779">
        <w:rPr>
          <w:spacing w:val="-1"/>
        </w:rPr>
        <w:t>труднощі.</w:t>
      </w:r>
    </w:p>
    <w:p w14:paraId="245DB6AA" w14:textId="77777777" w:rsidR="00000000" w:rsidRPr="00635779" w:rsidRDefault="00717F83">
      <w:pPr>
        <w:pStyle w:val="a3"/>
        <w:kinsoku w:val="0"/>
        <w:overflowPunct w:val="0"/>
        <w:spacing w:before="3" w:line="275" w:lineRule="auto"/>
        <w:ind w:right="174"/>
        <w:jc w:val="both"/>
        <w:rPr>
          <w:spacing w:val="-1"/>
        </w:rPr>
      </w:pPr>
      <w:r w:rsidRPr="00635779">
        <w:t>Згодом,</w:t>
      </w:r>
      <w:r w:rsidRPr="00635779">
        <w:rPr>
          <w:spacing w:val="63"/>
        </w:rPr>
        <w:t xml:space="preserve"> </w:t>
      </w:r>
      <w:r w:rsidRPr="00635779">
        <w:t>виявилось,</w:t>
      </w:r>
      <w:r w:rsidRPr="00635779">
        <w:rPr>
          <w:spacing w:val="65"/>
        </w:rPr>
        <w:t xml:space="preserve"> </w:t>
      </w:r>
      <w:r w:rsidRPr="00635779">
        <w:t>що</w:t>
      </w:r>
      <w:r w:rsidRPr="00635779">
        <w:rPr>
          <w:spacing w:val="66"/>
        </w:rPr>
        <w:t xml:space="preserve"> </w:t>
      </w:r>
      <w:r w:rsidRPr="00635779">
        <w:rPr>
          <w:spacing w:val="-1"/>
        </w:rPr>
        <w:t>психічна</w:t>
      </w:r>
      <w:r w:rsidRPr="00635779">
        <w:rPr>
          <w:spacing w:val="65"/>
        </w:rPr>
        <w:t xml:space="preserve"> </w:t>
      </w:r>
      <w:r w:rsidRPr="00635779">
        <w:rPr>
          <w:spacing w:val="-1"/>
        </w:rPr>
        <w:t>сутність</w:t>
      </w:r>
      <w:r w:rsidRPr="00635779">
        <w:rPr>
          <w:spacing w:val="66"/>
        </w:rPr>
        <w:t xml:space="preserve"> </w:t>
      </w:r>
      <w:r w:rsidRPr="00635779">
        <w:rPr>
          <w:spacing w:val="-1"/>
        </w:rPr>
        <w:t>людини</w:t>
      </w:r>
      <w:r w:rsidRPr="00635779">
        <w:rPr>
          <w:spacing w:val="67"/>
        </w:rPr>
        <w:t xml:space="preserve"> </w:t>
      </w:r>
      <w:r w:rsidRPr="00635779">
        <w:rPr>
          <w:spacing w:val="-1"/>
        </w:rPr>
        <w:t>занадто</w:t>
      </w:r>
      <w:r w:rsidRPr="00635779">
        <w:rPr>
          <w:spacing w:val="67"/>
        </w:rPr>
        <w:t xml:space="preserve"> </w:t>
      </w:r>
      <w:r w:rsidRPr="00635779">
        <w:rPr>
          <w:spacing w:val="-1"/>
        </w:rPr>
        <w:t>складна</w:t>
      </w:r>
      <w:r w:rsidRPr="00635779">
        <w:rPr>
          <w:spacing w:val="47"/>
        </w:rPr>
        <w:t xml:space="preserve"> </w:t>
      </w:r>
      <w:r w:rsidRPr="00635779">
        <w:t xml:space="preserve">для  </w:t>
      </w:r>
      <w:r w:rsidRPr="00635779">
        <w:rPr>
          <w:spacing w:val="27"/>
        </w:rPr>
        <w:t xml:space="preserve"> </w:t>
      </w:r>
      <w:r w:rsidRPr="00635779">
        <w:rPr>
          <w:spacing w:val="-1"/>
        </w:rPr>
        <w:t>здійснення</w:t>
      </w:r>
      <w:r w:rsidRPr="00635779">
        <w:t xml:space="preserve">  </w:t>
      </w:r>
      <w:r w:rsidRPr="00635779">
        <w:rPr>
          <w:spacing w:val="30"/>
        </w:rPr>
        <w:t xml:space="preserve"> </w:t>
      </w:r>
      <w:r w:rsidRPr="00635779">
        <w:rPr>
          <w:spacing w:val="-1"/>
        </w:rPr>
        <w:t>абсолютно</w:t>
      </w:r>
      <w:r w:rsidRPr="00635779">
        <w:t xml:space="preserve">  </w:t>
      </w:r>
      <w:r w:rsidRPr="00635779">
        <w:rPr>
          <w:spacing w:val="30"/>
        </w:rPr>
        <w:t xml:space="preserve"> </w:t>
      </w:r>
      <w:r w:rsidRPr="00635779">
        <w:rPr>
          <w:spacing w:val="-1"/>
        </w:rPr>
        <w:t>точних</w:t>
      </w:r>
      <w:r w:rsidRPr="00635779">
        <w:t xml:space="preserve">  </w:t>
      </w:r>
      <w:r w:rsidRPr="00635779">
        <w:rPr>
          <w:spacing w:val="30"/>
        </w:rPr>
        <w:t xml:space="preserve"> </w:t>
      </w:r>
      <w:r w:rsidRPr="00635779">
        <w:t xml:space="preserve">вимірів  </w:t>
      </w:r>
      <w:r w:rsidRPr="00635779">
        <w:rPr>
          <w:spacing w:val="29"/>
        </w:rPr>
        <w:t xml:space="preserve"> </w:t>
      </w:r>
      <w:r w:rsidRPr="00635779">
        <w:t xml:space="preserve">її  </w:t>
      </w:r>
      <w:r w:rsidRPr="00635779">
        <w:rPr>
          <w:spacing w:val="30"/>
        </w:rPr>
        <w:t xml:space="preserve"> </w:t>
      </w:r>
      <w:r w:rsidRPr="00635779">
        <w:rPr>
          <w:spacing w:val="-1"/>
        </w:rPr>
        <w:t>характеристик.</w:t>
      </w:r>
      <w:r w:rsidRPr="00635779">
        <w:t xml:space="preserve">  </w:t>
      </w:r>
      <w:r w:rsidRPr="00635779">
        <w:rPr>
          <w:spacing w:val="29"/>
        </w:rPr>
        <w:t xml:space="preserve"> </w:t>
      </w:r>
      <w:r w:rsidRPr="00635779">
        <w:rPr>
          <w:spacing w:val="-1"/>
        </w:rPr>
        <w:t>Тому</w:t>
      </w:r>
    </w:p>
    <w:p w14:paraId="3A356BE7" w14:textId="77777777" w:rsidR="00000000" w:rsidRPr="00635779" w:rsidRDefault="00717F83">
      <w:pPr>
        <w:pStyle w:val="a3"/>
        <w:kinsoku w:val="0"/>
        <w:overflowPunct w:val="0"/>
        <w:spacing w:before="3" w:line="275" w:lineRule="auto"/>
        <w:ind w:right="174"/>
        <w:jc w:val="both"/>
        <w:rPr>
          <w:spacing w:val="-1"/>
        </w:rPr>
        <w:sectPr w:rsidR="00000000" w:rsidRPr="00635779">
          <w:footerReference w:type="default" r:id="rId14"/>
          <w:pgSz w:w="11910" w:h="16840"/>
          <w:pgMar w:top="1240" w:right="960" w:bottom="1060" w:left="960" w:header="653" w:footer="868" w:gutter="0"/>
          <w:cols w:space="720"/>
          <w:noEndnote/>
        </w:sectPr>
      </w:pPr>
    </w:p>
    <w:p w14:paraId="2E795616" w14:textId="77777777" w:rsidR="00000000" w:rsidRPr="00635779" w:rsidRDefault="00717F83">
      <w:pPr>
        <w:pStyle w:val="a3"/>
        <w:kinsoku w:val="0"/>
        <w:overflowPunct w:val="0"/>
        <w:spacing w:before="11"/>
        <w:ind w:left="0" w:firstLine="0"/>
        <w:rPr>
          <w:sz w:val="29"/>
          <w:szCs w:val="29"/>
        </w:rPr>
      </w:pPr>
    </w:p>
    <w:p w14:paraId="7FE8434F" w14:textId="77777777" w:rsidR="00000000" w:rsidRPr="00635779" w:rsidRDefault="00717F83">
      <w:pPr>
        <w:pStyle w:val="a3"/>
        <w:kinsoku w:val="0"/>
        <w:overflowPunct w:val="0"/>
        <w:spacing w:before="61" w:line="275" w:lineRule="auto"/>
        <w:ind w:right="177" w:firstLine="0"/>
        <w:jc w:val="both"/>
      </w:pPr>
      <w:r w:rsidRPr="00635779">
        <w:rPr>
          <w:spacing w:val="-1"/>
        </w:rPr>
        <w:t>науковцям</w:t>
      </w:r>
      <w:r w:rsidRPr="00635779">
        <w:rPr>
          <w:spacing w:val="54"/>
        </w:rPr>
        <w:t xml:space="preserve"> </w:t>
      </w:r>
      <w:r w:rsidRPr="00635779">
        <w:rPr>
          <w:spacing w:val="-1"/>
        </w:rPr>
        <w:t>довелось</w:t>
      </w:r>
      <w:r w:rsidRPr="00635779">
        <w:rPr>
          <w:spacing w:val="54"/>
        </w:rPr>
        <w:t xml:space="preserve"> </w:t>
      </w:r>
      <w:r w:rsidRPr="00635779">
        <w:rPr>
          <w:spacing w:val="-1"/>
        </w:rPr>
        <w:t>продовжити</w:t>
      </w:r>
      <w:r w:rsidRPr="00635779">
        <w:rPr>
          <w:spacing w:val="52"/>
        </w:rPr>
        <w:t xml:space="preserve"> </w:t>
      </w:r>
      <w:r w:rsidRPr="00635779">
        <w:rPr>
          <w:spacing w:val="-1"/>
        </w:rPr>
        <w:t>пошуки</w:t>
      </w:r>
      <w:r w:rsidRPr="00635779">
        <w:rPr>
          <w:spacing w:val="54"/>
        </w:rPr>
        <w:t xml:space="preserve"> </w:t>
      </w:r>
      <w:r w:rsidRPr="00635779">
        <w:t>таких</w:t>
      </w:r>
      <w:r w:rsidRPr="00635779">
        <w:rPr>
          <w:spacing w:val="55"/>
        </w:rPr>
        <w:t xml:space="preserve"> </w:t>
      </w:r>
      <w:r w:rsidRPr="00635779">
        <w:rPr>
          <w:spacing w:val="-1"/>
        </w:rPr>
        <w:t>методів</w:t>
      </w:r>
      <w:r w:rsidRPr="00635779">
        <w:rPr>
          <w:spacing w:val="54"/>
        </w:rPr>
        <w:t xml:space="preserve"> </w:t>
      </w:r>
      <w:r w:rsidRPr="00635779">
        <w:t>в</w:t>
      </w:r>
      <w:r w:rsidRPr="00635779">
        <w:rPr>
          <w:spacing w:val="51"/>
        </w:rPr>
        <w:t xml:space="preserve"> </w:t>
      </w:r>
      <w:r w:rsidRPr="00635779">
        <w:rPr>
          <w:spacing w:val="-1"/>
        </w:rPr>
        <w:t>рамках</w:t>
      </w:r>
      <w:r w:rsidRPr="00635779">
        <w:rPr>
          <w:spacing w:val="55"/>
        </w:rPr>
        <w:t xml:space="preserve"> </w:t>
      </w:r>
      <w:r w:rsidRPr="00635779">
        <w:rPr>
          <w:spacing w:val="-1"/>
        </w:rPr>
        <w:t>інших</w:t>
      </w:r>
      <w:r w:rsidRPr="00635779">
        <w:rPr>
          <w:spacing w:val="57"/>
        </w:rPr>
        <w:t xml:space="preserve"> </w:t>
      </w:r>
      <w:r w:rsidRPr="00635779">
        <w:rPr>
          <w:spacing w:val="-1"/>
        </w:rPr>
        <w:t>наукових</w:t>
      </w:r>
      <w:r w:rsidRPr="00635779">
        <w:rPr>
          <w:spacing w:val="17"/>
        </w:rPr>
        <w:t xml:space="preserve"> </w:t>
      </w:r>
      <w:r w:rsidRPr="00635779">
        <w:rPr>
          <w:spacing w:val="-1"/>
        </w:rPr>
        <w:t>концепцій</w:t>
      </w:r>
      <w:r w:rsidRPr="00635779">
        <w:rPr>
          <w:spacing w:val="16"/>
        </w:rPr>
        <w:t xml:space="preserve"> </w:t>
      </w:r>
      <w:r w:rsidRPr="00635779">
        <w:t>і</w:t>
      </w:r>
      <w:r w:rsidRPr="00635779">
        <w:rPr>
          <w:spacing w:val="16"/>
        </w:rPr>
        <w:t xml:space="preserve"> </w:t>
      </w:r>
      <w:r w:rsidRPr="00635779">
        <w:t>шкіл.</w:t>
      </w:r>
      <w:r w:rsidRPr="00635779">
        <w:rPr>
          <w:spacing w:val="15"/>
        </w:rPr>
        <w:t xml:space="preserve"> </w:t>
      </w:r>
      <w:r w:rsidRPr="00635779">
        <w:rPr>
          <w:spacing w:val="-1"/>
        </w:rPr>
        <w:t>Можна</w:t>
      </w:r>
      <w:r w:rsidRPr="00635779">
        <w:rPr>
          <w:spacing w:val="15"/>
        </w:rPr>
        <w:t xml:space="preserve"> </w:t>
      </w:r>
      <w:r w:rsidRPr="00635779">
        <w:rPr>
          <w:spacing w:val="-1"/>
        </w:rPr>
        <w:t>абсолютно</w:t>
      </w:r>
      <w:r w:rsidRPr="00635779">
        <w:rPr>
          <w:spacing w:val="16"/>
        </w:rPr>
        <w:t xml:space="preserve"> </w:t>
      </w:r>
      <w:r w:rsidRPr="00635779">
        <w:rPr>
          <w:spacing w:val="-1"/>
        </w:rPr>
        <w:t>категорично</w:t>
      </w:r>
      <w:r w:rsidRPr="00635779">
        <w:rPr>
          <w:spacing w:val="17"/>
        </w:rPr>
        <w:t xml:space="preserve"> </w:t>
      </w:r>
      <w:r w:rsidRPr="00635779">
        <w:rPr>
          <w:spacing w:val="-1"/>
        </w:rPr>
        <w:t>стверджувати,</w:t>
      </w:r>
      <w:r w:rsidRPr="00635779">
        <w:rPr>
          <w:spacing w:val="73"/>
        </w:rPr>
        <w:t xml:space="preserve"> </w:t>
      </w:r>
      <w:r w:rsidRPr="00635779">
        <w:t>що ці пошуки з</w:t>
      </w:r>
      <w:r w:rsidRPr="00635779">
        <w:rPr>
          <w:spacing w:val="-2"/>
        </w:rPr>
        <w:t xml:space="preserve"> </w:t>
      </w:r>
      <w:r w:rsidRPr="00635779">
        <w:rPr>
          <w:spacing w:val="-1"/>
        </w:rPr>
        <w:t>більшим</w:t>
      </w:r>
      <w:r w:rsidRPr="00635779">
        <w:rPr>
          <w:spacing w:val="-2"/>
        </w:rPr>
        <w:t xml:space="preserve"> </w:t>
      </w:r>
      <w:r w:rsidRPr="00635779">
        <w:t xml:space="preserve">чи </w:t>
      </w:r>
      <w:r w:rsidRPr="00635779">
        <w:rPr>
          <w:spacing w:val="-1"/>
        </w:rPr>
        <w:t>меншим</w:t>
      </w:r>
      <w:r w:rsidRPr="00635779">
        <w:rPr>
          <w:spacing w:val="3"/>
        </w:rPr>
        <w:t xml:space="preserve"> </w:t>
      </w:r>
      <w:r w:rsidRPr="00635779">
        <w:rPr>
          <w:spacing w:val="-1"/>
        </w:rPr>
        <w:t>успіхом продовжуються</w:t>
      </w:r>
      <w:r w:rsidRPr="00635779">
        <w:rPr>
          <w:spacing w:val="-2"/>
        </w:rPr>
        <w:t xml:space="preserve"> </w:t>
      </w:r>
      <w:r w:rsidRPr="00635779">
        <w:t>і в</w:t>
      </w:r>
      <w:r w:rsidRPr="00635779">
        <w:rPr>
          <w:spacing w:val="1"/>
        </w:rPr>
        <w:t xml:space="preserve"> </w:t>
      </w:r>
      <w:r w:rsidRPr="00635779">
        <w:rPr>
          <w:spacing w:val="-1"/>
        </w:rPr>
        <w:t>наш</w:t>
      </w:r>
      <w:r w:rsidRPr="00635779">
        <w:rPr>
          <w:spacing w:val="-2"/>
        </w:rPr>
        <w:t xml:space="preserve"> </w:t>
      </w:r>
      <w:r w:rsidRPr="00635779">
        <w:t>час.</w:t>
      </w:r>
    </w:p>
    <w:p w14:paraId="0C6B2C2F" w14:textId="77777777" w:rsidR="00000000" w:rsidRPr="00635779" w:rsidRDefault="00717F83">
      <w:pPr>
        <w:pStyle w:val="a3"/>
        <w:kinsoku w:val="0"/>
        <w:overflowPunct w:val="0"/>
        <w:spacing w:before="4" w:line="275" w:lineRule="auto"/>
        <w:ind w:right="169"/>
        <w:jc w:val="both"/>
        <w:rPr>
          <w:spacing w:val="-1"/>
        </w:rPr>
      </w:pPr>
      <w:r w:rsidRPr="00635779">
        <w:rPr>
          <w:spacing w:val="-1"/>
        </w:rPr>
        <w:t>Разом</w:t>
      </w:r>
      <w:r w:rsidRPr="00635779">
        <w:rPr>
          <w:spacing w:val="32"/>
        </w:rPr>
        <w:t xml:space="preserve"> </w:t>
      </w:r>
      <w:r w:rsidRPr="00635779">
        <w:t>з</w:t>
      </w:r>
      <w:r w:rsidRPr="00635779">
        <w:rPr>
          <w:spacing w:val="31"/>
        </w:rPr>
        <w:t xml:space="preserve"> </w:t>
      </w:r>
      <w:r w:rsidRPr="00635779">
        <w:t>цим,</w:t>
      </w:r>
      <w:r w:rsidRPr="00635779">
        <w:rPr>
          <w:spacing w:val="32"/>
        </w:rPr>
        <w:t xml:space="preserve"> </w:t>
      </w:r>
      <w:r w:rsidRPr="00635779">
        <w:t>в</w:t>
      </w:r>
      <w:r w:rsidRPr="00635779">
        <w:rPr>
          <w:spacing w:val="32"/>
        </w:rPr>
        <w:t xml:space="preserve"> </w:t>
      </w:r>
      <w:r w:rsidRPr="00635779">
        <w:rPr>
          <w:spacing w:val="-1"/>
        </w:rPr>
        <w:t>деяких</w:t>
      </w:r>
      <w:r w:rsidRPr="00635779">
        <w:rPr>
          <w:spacing w:val="33"/>
        </w:rPr>
        <w:t xml:space="preserve"> </w:t>
      </w:r>
      <w:r w:rsidRPr="00635779">
        <w:rPr>
          <w:spacing w:val="-1"/>
        </w:rPr>
        <w:t>суміжних</w:t>
      </w:r>
      <w:r w:rsidRPr="00635779">
        <w:rPr>
          <w:spacing w:val="33"/>
        </w:rPr>
        <w:t xml:space="preserve"> </w:t>
      </w:r>
      <w:r w:rsidRPr="00635779">
        <w:rPr>
          <w:spacing w:val="-1"/>
        </w:rPr>
        <w:t>науках</w:t>
      </w:r>
      <w:r w:rsidRPr="00635779">
        <w:rPr>
          <w:spacing w:val="33"/>
        </w:rPr>
        <w:t xml:space="preserve"> </w:t>
      </w:r>
      <w:r w:rsidRPr="00635779">
        <w:t>та</w:t>
      </w:r>
      <w:r w:rsidRPr="00635779">
        <w:rPr>
          <w:spacing w:val="32"/>
        </w:rPr>
        <w:t xml:space="preserve"> </w:t>
      </w:r>
      <w:r w:rsidRPr="00635779">
        <w:t>й,</w:t>
      </w:r>
      <w:r w:rsidRPr="00635779">
        <w:rPr>
          <w:spacing w:val="32"/>
        </w:rPr>
        <w:t xml:space="preserve"> </w:t>
      </w:r>
      <w:r w:rsidRPr="00635779">
        <w:rPr>
          <w:spacing w:val="-1"/>
        </w:rPr>
        <w:t>власне,</w:t>
      </w:r>
      <w:r w:rsidRPr="00635779">
        <w:rPr>
          <w:spacing w:val="32"/>
        </w:rPr>
        <w:t xml:space="preserve"> </w:t>
      </w:r>
      <w:r w:rsidRPr="00635779">
        <w:t>у</w:t>
      </w:r>
      <w:r w:rsidRPr="00635779">
        <w:rPr>
          <w:spacing w:val="31"/>
        </w:rPr>
        <w:t xml:space="preserve"> </w:t>
      </w:r>
      <w:r w:rsidRPr="00635779">
        <w:rPr>
          <w:spacing w:val="-1"/>
        </w:rPr>
        <w:t>психології</w:t>
      </w:r>
      <w:r w:rsidRPr="00635779">
        <w:rPr>
          <w:spacing w:val="33"/>
        </w:rPr>
        <w:t xml:space="preserve"> </w:t>
      </w:r>
      <w:r w:rsidRPr="00635779">
        <w:t>є</w:t>
      </w:r>
      <w:r w:rsidRPr="00635779">
        <w:rPr>
          <w:spacing w:val="53"/>
        </w:rPr>
        <w:t xml:space="preserve"> </w:t>
      </w:r>
      <w:r w:rsidRPr="00635779">
        <w:rPr>
          <w:spacing w:val="-1"/>
        </w:rPr>
        <w:t>методи</w:t>
      </w:r>
      <w:r w:rsidRPr="00635779">
        <w:rPr>
          <w:spacing w:val="72"/>
        </w:rPr>
        <w:t xml:space="preserve"> </w:t>
      </w:r>
      <w:r w:rsidRPr="00635779">
        <w:t>та</w:t>
      </w:r>
      <w:r w:rsidRPr="00635779">
        <w:rPr>
          <w:spacing w:val="70"/>
        </w:rPr>
        <w:t xml:space="preserve"> </w:t>
      </w:r>
      <w:r w:rsidRPr="00635779">
        <w:rPr>
          <w:spacing w:val="-1"/>
        </w:rPr>
        <w:t>процедури,</w:t>
      </w:r>
      <w:r w:rsidRPr="00635779">
        <w:rPr>
          <w:spacing w:val="70"/>
        </w:rPr>
        <w:t xml:space="preserve"> </w:t>
      </w:r>
      <w:r w:rsidRPr="00635779">
        <w:rPr>
          <w:spacing w:val="-1"/>
        </w:rPr>
        <w:t>які</w:t>
      </w:r>
      <w:r w:rsidRPr="00635779">
        <w:rPr>
          <w:spacing w:val="72"/>
        </w:rPr>
        <w:t xml:space="preserve"> </w:t>
      </w:r>
      <w:r w:rsidRPr="00635779">
        <w:t>з</w:t>
      </w:r>
      <w:r w:rsidRPr="00635779">
        <w:rPr>
          <w:spacing w:val="70"/>
        </w:rPr>
        <w:t xml:space="preserve"> </w:t>
      </w:r>
      <w:r w:rsidRPr="00635779">
        <w:t>різних</w:t>
      </w:r>
      <w:r w:rsidRPr="00635779">
        <w:rPr>
          <w:spacing w:val="72"/>
        </w:rPr>
        <w:t xml:space="preserve"> </w:t>
      </w:r>
      <w:r w:rsidRPr="00635779">
        <w:t>причин</w:t>
      </w:r>
      <w:r w:rsidRPr="00635779">
        <w:rPr>
          <w:spacing w:val="72"/>
        </w:rPr>
        <w:t xml:space="preserve"> </w:t>
      </w:r>
      <w:r w:rsidRPr="00635779">
        <w:rPr>
          <w:spacing w:val="-1"/>
        </w:rPr>
        <w:t>недостатньо</w:t>
      </w:r>
      <w:r w:rsidRPr="00635779">
        <w:rPr>
          <w:spacing w:val="72"/>
        </w:rPr>
        <w:t xml:space="preserve"> </w:t>
      </w:r>
      <w:r w:rsidRPr="00635779">
        <w:rPr>
          <w:spacing w:val="-1"/>
        </w:rPr>
        <w:t>представлені,</w:t>
      </w:r>
      <w:r w:rsidRPr="00635779">
        <w:rPr>
          <w:spacing w:val="71"/>
        </w:rPr>
        <w:t xml:space="preserve"> </w:t>
      </w:r>
      <w:r w:rsidRPr="00635779">
        <w:t>а</w:t>
      </w:r>
      <w:r w:rsidRPr="00635779">
        <w:rPr>
          <w:spacing w:val="53"/>
        </w:rPr>
        <w:t xml:space="preserve"> </w:t>
      </w:r>
      <w:r w:rsidRPr="00635779">
        <w:t>тому</w:t>
      </w:r>
      <w:r w:rsidRPr="00635779">
        <w:rPr>
          <w:spacing w:val="16"/>
        </w:rPr>
        <w:t xml:space="preserve"> </w:t>
      </w:r>
      <w:r w:rsidRPr="00635779">
        <w:rPr>
          <w:spacing w:val="-1"/>
        </w:rPr>
        <w:t>широко</w:t>
      </w:r>
      <w:r w:rsidRPr="00635779">
        <w:rPr>
          <w:spacing w:val="19"/>
        </w:rPr>
        <w:t xml:space="preserve"> </w:t>
      </w:r>
      <w:r w:rsidRPr="00635779">
        <w:t>не</w:t>
      </w:r>
      <w:r w:rsidRPr="00635779">
        <w:rPr>
          <w:spacing w:val="17"/>
        </w:rPr>
        <w:t xml:space="preserve"> </w:t>
      </w:r>
      <w:r w:rsidRPr="00635779">
        <w:rPr>
          <w:spacing w:val="-1"/>
        </w:rPr>
        <w:t>використовуються</w:t>
      </w:r>
      <w:r w:rsidRPr="00635779">
        <w:rPr>
          <w:spacing w:val="17"/>
        </w:rPr>
        <w:t xml:space="preserve"> </w:t>
      </w:r>
      <w:r w:rsidRPr="00635779">
        <w:t>і</w:t>
      </w:r>
      <w:r w:rsidRPr="00635779">
        <w:rPr>
          <w:spacing w:val="21"/>
        </w:rPr>
        <w:t xml:space="preserve"> </w:t>
      </w:r>
      <w:r w:rsidRPr="00635779">
        <w:rPr>
          <w:spacing w:val="-1"/>
        </w:rPr>
        <w:t>слабо</w:t>
      </w:r>
      <w:r w:rsidRPr="00635779">
        <w:rPr>
          <w:spacing w:val="20"/>
        </w:rPr>
        <w:t xml:space="preserve"> </w:t>
      </w:r>
      <w:r w:rsidRPr="00635779">
        <w:rPr>
          <w:spacing w:val="-1"/>
        </w:rPr>
        <w:t>популяризуються.</w:t>
      </w:r>
      <w:r w:rsidRPr="00635779">
        <w:rPr>
          <w:spacing w:val="17"/>
        </w:rPr>
        <w:t xml:space="preserve"> </w:t>
      </w:r>
      <w:r w:rsidRPr="00635779">
        <w:t>Зокрема,</w:t>
      </w:r>
      <w:r w:rsidRPr="00635779">
        <w:rPr>
          <w:spacing w:val="20"/>
        </w:rPr>
        <w:t xml:space="preserve"> </w:t>
      </w:r>
      <w:r w:rsidRPr="00635779">
        <w:t>ми</w:t>
      </w:r>
      <w:r w:rsidRPr="00635779">
        <w:rPr>
          <w:spacing w:val="69"/>
        </w:rPr>
        <w:t xml:space="preserve"> </w:t>
      </w:r>
      <w:r w:rsidRPr="00635779">
        <w:rPr>
          <w:spacing w:val="-1"/>
        </w:rPr>
        <w:t>маємо</w:t>
      </w:r>
      <w:r w:rsidRPr="00635779">
        <w:rPr>
          <w:spacing w:val="4"/>
        </w:rPr>
        <w:t xml:space="preserve"> </w:t>
      </w:r>
      <w:r w:rsidRPr="00635779">
        <w:t>на</w:t>
      </w:r>
      <w:r w:rsidRPr="00635779">
        <w:rPr>
          <w:spacing w:val="3"/>
        </w:rPr>
        <w:t xml:space="preserve"> </w:t>
      </w:r>
      <w:r w:rsidRPr="00635779">
        <w:rPr>
          <w:spacing w:val="-1"/>
        </w:rPr>
        <w:t>увазі</w:t>
      </w:r>
      <w:r w:rsidRPr="00635779">
        <w:rPr>
          <w:spacing w:val="3"/>
        </w:rPr>
        <w:t xml:space="preserve"> </w:t>
      </w:r>
      <w:r w:rsidRPr="00635779">
        <w:t>метод</w:t>
      </w:r>
      <w:r w:rsidRPr="00635779">
        <w:rPr>
          <w:spacing w:val="4"/>
        </w:rPr>
        <w:t xml:space="preserve"> </w:t>
      </w:r>
      <w:r w:rsidRPr="00635779">
        <w:rPr>
          <w:spacing w:val="-1"/>
        </w:rPr>
        <w:t>контент-аналізу,</w:t>
      </w:r>
      <w:r w:rsidRPr="00635779">
        <w:rPr>
          <w:spacing w:val="3"/>
        </w:rPr>
        <w:t xml:space="preserve"> </w:t>
      </w:r>
      <w:r w:rsidRPr="00635779">
        <w:rPr>
          <w:spacing w:val="-1"/>
        </w:rPr>
        <w:t>який,</w:t>
      </w:r>
      <w:r w:rsidRPr="00635779">
        <w:rPr>
          <w:spacing w:val="3"/>
        </w:rPr>
        <w:t xml:space="preserve"> </w:t>
      </w:r>
      <w:r w:rsidRPr="00635779">
        <w:t>на</w:t>
      </w:r>
      <w:r w:rsidRPr="00635779">
        <w:rPr>
          <w:spacing w:val="3"/>
        </w:rPr>
        <w:t xml:space="preserve"> </w:t>
      </w:r>
      <w:r w:rsidRPr="00635779">
        <w:rPr>
          <w:spacing w:val="-1"/>
        </w:rPr>
        <w:t>наше</w:t>
      </w:r>
      <w:r w:rsidRPr="00635779">
        <w:rPr>
          <w:spacing w:val="2"/>
        </w:rPr>
        <w:t xml:space="preserve"> </w:t>
      </w:r>
      <w:r w:rsidRPr="00635779">
        <w:t>глибоке</w:t>
      </w:r>
      <w:r w:rsidRPr="00635779">
        <w:rPr>
          <w:spacing w:val="3"/>
        </w:rPr>
        <w:t xml:space="preserve"> </w:t>
      </w:r>
      <w:r w:rsidRPr="00635779">
        <w:rPr>
          <w:spacing w:val="-1"/>
        </w:rPr>
        <w:t>переконання,</w:t>
      </w:r>
      <w:r w:rsidRPr="00635779">
        <w:rPr>
          <w:spacing w:val="67"/>
        </w:rPr>
        <w:t xml:space="preserve"> </w:t>
      </w:r>
      <w:r w:rsidRPr="00635779">
        <w:t>так</w:t>
      </w:r>
      <w:r w:rsidRPr="00635779">
        <w:rPr>
          <w:spacing w:val="49"/>
        </w:rPr>
        <w:t xml:space="preserve"> </w:t>
      </w:r>
      <w:r w:rsidRPr="00635779">
        <w:t>не</w:t>
      </w:r>
      <w:r w:rsidRPr="00635779">
        <w:rPr>
          <w:spacing w:val="48"/>
        </w:rPr>
        <w:t xml:space="preserve"> </w:t>
      </w:r>
      <w:r w:rsidRPr="00635779">
        <w:rPr>
          <w:spacing w:val="-1"/>
        </w:rPr>
        <w:t>зайняв</w:t>
      </w:r>
      <w:r w:rsidRPr="00635779">
        <w:rPr>
          <w:spacing w:val="51"/>
        </w:rPr>
        <w:t xml:space="preserve"> </w:t>
      </w:r>
      <w:r w:rsidRPr="00635779">
        <w:rPr>
          <w:spacing w:val="-1"/>
        </w:rPr>
        <w:t>свого</w:t>
      </w:r>
      <w:r w:rsidRPr="00635779">
        <w:rPr>
          <w:spacing w:val="50"/>
        </w:rPr>
        <w:t xml:space="preserve"> </w:t>
      </w:r>
      <w:r w:rsidRPr="00635779">
        <w:t>чільного</w:t>
      </w:r>
      <w:r w:rsidRPr="00635779">
        <w:rPr>
          <w:spacing w:val="50"/>
        </w:rPr>
        <w:t xml:space="preserve"> </w:t>
      </w:r>
      <w:r w:rsidRPr="00635779">
        <w:rPr>
          <w:spacing w:val="-1"/>
        </w:rPr>
        <w:t>місця</w:t>
      </w:r>
      <w:r w:rsidRPr="00635779">
        <w:rPr>
          <w:spacing w:val="48"/>
        </w:rPr>
        <w:t xml:space="preserve"> </w:t>
      </w:r>
      <w:r w:rsidRPr="00635779">
        <w:t>в</w:t>
      </w:r>
      <w:r w:rsidRPr="00635779">
        <w:rPr>
          <w:spacing w:val="49"/>
        </w:rPr>
        <w:t xml:space="preserve"> </w:t>
      </w:r>
      <w:r w:rsidRPr="00635779">
        <w:rPr>
          <w:spacing w:val="-1"/>
        </w:rPr>
        <w:t>загальній</w:t>
      </w:r>
      <w:r w:rsidRPr="00635779">
        <w:rPr>
          <w:spacing w:val="52"/>
        </w:rPr>
        <w:t xml:space="preserve"> </w:t>
      </w:r>
      <w:r w:rsidRPr="00635779">
        <w:rPr>
          <w:spacing w:val="-1"/>
        </w:rPr>
        <w:t>структурі</w:t>
      </w:r>
      <w:r w:rsidRPr="00635779">
        <w:rPr>
          <w:spacing w:val="50"/>
        </w:rPr>
        <w:t xml:space="preserve"> </w:t>
      </w:r>
      <w:r w:rsidRPr="00635779">
        <w:rPr>
          <w:spacing w:val="-1"/>
        </w:rPr>
        <w:t>психологічних</w:t>
      </w:r>
      <w:r w:rsidRPr="00635779">
        <w:rPr>
          <w:spacing w:val="63"/>
        </w:rPr>
        <w:t xml:space="preserve"> </w:t>
      </w:r>
      <w:r w:rsidRPr="00635779">
        <w:rPr>
          <w:spacing w:val="-1"/>
        </w:rPr>
        <w:t>досліджень.</w:t>
      </w:r>
    </w:p>
    <w:p w14:paraId="068AAB91" w14:textId="77777777" w:rsidR="00000000" w:rsidRPr="00635779" w:rsidRDefault="00717F83">
      <w:pPr>
        <w:pStyle w:val="a3"/>
        <w:kinsoku w:val="0"/>
        <w:overflowPunct w:val="0"/>
        <w:spacing w:before="2" w:line="276" w:lineRule="auto"/>
        <w:ind w:right="172"/>
        <w:jc w:val="both"/>
        <w:rPr>
          <w:spacing w:val="-1"/>
        </w:rPr>
      </w:pPr>
      <w:r w:rsidRPr="00635779">
        <w:t>Відомо,</w:t>
      </w:r>
      <w:r w:rsidRPr="00635779">
        <w:rPr>
          <w:spacing w:val="44"/>
        </w:rPr>
        <w:t xml:space="preserve"> </w:t>
      </w:r>
      <w:r w:rsidRPr="00635779">
        <w:t>що</w:t>
      </w:r>
      <w:r w:rsidRPr="00635779">
        <w:rPr>
          <w:spacing w:val="42"/>
        </w:rPr>
        <w:t xml:space="preserve"> </w:t>
      </w:r>
      <w:r w:rsidRPr="00635779">
        <w:rPr>
          <w:spacing w:val="-1"/>
        </w:rPr>
        <w:t>контент-аналіз</w:t>
      </w:r>
      <w:r w:rsidRPr="00635779">
        <w:rPr>
          <w:spacing w:val="44"/>
        </w:rPr>
        <w:t xml:space="preserve"> </w:t>
      </w:r>
      <w:r w:rsidRPr="00635779">
        <w:t>–</w:t>
      </w:r>
      <w:r w:rsidRPr="00635779">
        <w:rPr>
          <w:spacing w:val="45"/>
        </w:rPr>
        <w:t xml:space="preserve"> </w:t>
      </w:r>
      <w:r w:rsidRPr="00635779">
        <w:t>це</w:t>
      </w:r>
      <w:r w:rsidRPr="00635779">
        <w:rPr>
          <w:spacing w:val="43"/>
        </w:rPr>
        <w:t xml:space="preserve"> </w:t>
      </w:r>
      <w:r w:rsidRPr="00635779">
        <w:rPr>
          <w:spacing w:val="-1"/>
        </w:rPr>
        <w:t>кількісно-якісний</w:t>
      </w:r>
      <w:r w:rsidRPr="00635779">
        <w:rPr>
          <w:spacing w:val="42"/>
        </w:rPr>
        <w:t xml:space="preserve"> </w:t>
      </w:r>
      <w:r w:rsidRPr="00635779">
        <w:rPr>
          <w:spacing w:val="-1"/>
        </w:rPr>
        <w:t>аналіз</w:t>
      </w:r>
      <w:r w:rsidRPr="00635779">
        <w:rPr>
          <w:spacing w:val="43"/>
        </w:rPr>
        <w:t xml:space="preserve"> </w:t>
      </w:r>
      <w:r w:rsidRPr="00635779">
        <w:t>змісту</w:t>
      </w:r>
      <w:r w:rsidRPr="00635779">
        <w:rPr>
          <w:spacing w:val="49"/>
        </w:rPr>
        <w:t xml:space="preserve"> </w:t>
      </w:r>
      <w:r w:rsidRPr="00635779">
        <w:rPr>
          <w:spacing w:val="-1"/>
        </w:rPr>
        <w:t>досліджуваного</w:t>
      </w:r>
      <w:r w:rsidRPr="00635779">
        <w:rPr>
          <w:spacing w:val="63"/>
        </w:rPr>
        <w:t xml:space="preserve"> </w:t>
      </w:r>
      <w:r w:rsidRPr="00635779">
        <w:rPr>
          <w:spacing w:val="-1"/>
        </w:rPr>
        <w:t>матеріалу</w:t>
      </w:r>
      <w:r w:rsidRPr="00635779">
        <w:rPr>
          <w:spacing w:val="64"/>
        </w:rPr>
        <w:t xml:space="preserve"> </w:t>
      </w:r>
      <w:r w:rsidRPr="00635779">
        <w:rPr>
          <w:spacing w:val="-1"/>
        </w:rPr>
        <w:t>або,</w:t>
      </w:r>
      <w:r w:rsidRPr="00635779">
        <w:rPr>
          <w:spacing w:val="62"/>
        </w:rPr>
        <w:t xml:space="preserve"> </w:t>
      </w:r>
      <w:r w:rsidRPr="00635779">
        <w:rPr>
          <w:spacing w:val="1"/>
        </w:rPr>
        <w:t>якщо</w:t>
      </w:r>
      <w:r w:rsidRPr="00635779">
        <w:rPr>
          <w:spacing w:val="63"/>
        </w:rPr>
        <w:t xml:space="preserve"> </w:t>
      </w:r>
      <w:r w:rsidRPr="00635779">
        <w:t>більш</w:t>
      </w:r>
      <w:r w:rsidRPr="00635779">
        <w:rPr>
          <w:spacing w:val="62"/>
        </w:rPr>
        <w:t xml:space="preserve"> </w:t>
      </w:r>
      <w:r w:rsidRPr="00635779">
        <w:rPr>
          <w:spacing w:val="-1"/>
        </w:rPr>
        <w:t>ґрунтовно,</w:t>
      </w:r>
      <w:r w:rsidRPr="00635779">
        <w:rPr>
          <w:spacing w:val="62"/>
        </w:rPr>
        <w:t xml:space="preserve"> </w:t>
      </w:r>
      <w:r w:rsidRPr="00635779">
        <w:t>то</w:t>
      </w:r>
      <w:r w:rsidRPr="00635779">
        <w:rPr>
          <w:spacing w:val="65"/>
        </w:rPr>
        <w:t xml:space="preserve"> </w:t>
      </w:r>
      <w:r w:rsidRPr="00635779">
        <w:t>це</w:t>
      </w:r>
      <w:r w:rsidRPr="00635779">
        <w:rPr>
          <w:spacing w:val="62"/>
        </w:rPr>
        <w:t xml:space="preserve"> </w:t>
      </w:r>
      <w:r w:rsidRPr="00635779">
        <w:rPr>
          <w:spacing w:val="-1"/>
        </w:rPr>
        <w:t>метод</w:t>
      </w:r>
      <w:r w:rsidRPr="00635779">
        <w:rPr>
          <w:spacing w:val="59"/>
        </w:rPr>
        <w:t xml:space="preserve"> </w:t>
      </w:r>
      <w:r w:rsidRPr="00635779">
        <w:rPr>
          <w:spacing w:val="-1"/>
        </w:rPr>
        <w:t>систематизованої</w:t>
      </w:r>
      <w:r w:rsidRPr="00635779">
        <w:rPr>
          <w:spacing w:val="14"/>
        </w:rPr>
        <w:t xml:space="preserve"> </w:t>
      </w:r>
      <w:r w:rsidRPr="00635779">
        <w:rPr>
          <w:spacing w:val="-1"/>
        </w:rPr>
        <w:t>фіксації</w:t>
      </w:r>
      <w:r w:rsidRPr="00635779">
        <w:rPr>
          <w:spacing w:val="14"/>
        </w:rPr>
        <w:t xml:space="preserve"> </w:t>
      </w:r>
      <w:r w:rsidRPr="00635779">
        <w:t>та</w:t>
      </w:r>
      <w:r w:rsidRPr="00635779">
        <w:rPr>
          <w:spacing w:val="10"/>
        </w:rPr>
        <w:t xml:space="preserve"> </w:t>
      </w:r>
      <w:r w:rsidRPr="00635779">
        <w:t>квантифікації</w:t>
      </w:r>
      <w:r w:rsidRPr="00635779">
        <w:rPr>
          <w:spacing w:val="11"/>
        </w:rPr>
        <w:t xml:space="preserve"> </w:t>
      </w:r>
      <w:r w:rsidRPr="00635779">
        <w:rPr>
          <w:spacing w:val="-1"/>
        </w:rPr>
        <w:t>одиниць</w:t>
      </w:r>
      <w:r w:rsidRPr="00635779">
        <w:rPr>
          <w:spacing w:val="13"/>
        </w:rPr>
        <w:t xml:space="preserve"> </w:t>
      </w:r>
      <w:r w:rsidRPr="00635779">
        <w:rPr>
          <w:spacing w:val="-1"/>
        </w:rPr>
        <w:t>змісту</w:t>
      </w:r>
      <w:r w:rsidRPr="00635779">
        <w:rPr>
          <w:spacing w:val="12"/>
        </w:rPr>
        <w:t xml:space="preserve"> </w:t>
      </w:r>
      <w:r w:rsidRPr="00635779">
        <w:t>в</w:t>
      </w:r>
      <w:r w:rsidRPr="00635779">
        <w:rPr>
          <w:spacing w:val="53"/>
        </w:rPr>
        <w:t xml:space="preserve"> </w:t>
      </w:r>
      <w:r w:rsidRPr="00635779">
        <w:rPr>
          <w:spacing w:val="-1"/>
        </w:rPr>
        <w:t>досліджуваному</w:t>
      </w:r>
      <w:r w:rsidRPr="00635779">
        <w:rPr>
          <w:spacing w:val="73"/>
        </w:rPr>
        <w:t xml:space="preserve"> </w:t>
      </w:r>
      <w:r w:rsidRPr="00635779">
        <w:rPr>
          <w:spacing w:val="-1"/>
        </w:rPr>
        <w:t>матеріалі.</w:t>
      </w:r>
      <w:r w:rsidRPr="00635779">
        <w:rPr>
          <w:spacing w:val="72"/>
        </w:rPr>
        <w:t xml:space="preserve"> </w:t>
      </w:r>
      <w:r w:rsidRPr="00635779">
        <w:rPr>
          <w:spacing w:val="-1"/>
        </w:rPr>
        <w:t>Квантифікація</w:t>
      </w:r>
      <w:r w:rsidRPr="00635779">
        <w:rPr>
          <w:spacing w:val="72"/>
        </w:rPr>
        <w:t xml:space="preserve"> </w:t>
      </w:r>
      <w:r w:rsidRPr="00635779">
        <w:t>(</w:t>
      </w:r>
      <w:r w:rsidRPr="00635779">
        <w:rPr>
          <w:i/>
          <w:iCs/>
        </w:rPr>
        <w:t>лат.</w:t>
      </w:r>
      <w:r w:rsidRPr="00635779">
        <w:t>)</w:t>
      </w:r>
      <w:r w:rsidRPr="00635779">
        <w:rPr>
          <w:spacing w:val="71"/>
        </w:rPr>
        <w:t xml:space="preserve"> </w:t>
      </w:r>
      <w:r w:rsidRPr="00635779">
        <w:t>–</w:t>
      </w:r>
      <w:r w:rsidRPr="00635779">
        <w:rPr>
          <w:spacing w:val="72"/>
        </w:rPr>
        <w:t xml:space="preserve"> </w:t>
      </w:r>
      <w:r w:rsidRPr="00635779">
        <w:rPr>
          <w:spacing w:val="-1"/>
        </w:rPr>
        <w:t>означає</w:t>
      </w:r>
      <w:r w:rsidRPr="00635779">
        <w:rPr>
          <w:spacing w:val="73"/>
        </w:rPr>
        <w:t xml:space="preserve"> </w:t>
      </w:r>
      <w:r w:rsidRPr="00635779">
        <w:rPr>
          <w:spacing w:val="-1"/>
        </w:rPr>
        <w:t>кількісне</w:t>
      </w:r>
      <w:r w:rsidRPr="00635779">
        <w:rPr>
          <w:spacing w:val="81"/>
        </w:rPr>
        <w:t xml:space="preserve"> </w:t>
      </w:r>
      <w:r w:rsidRPr="00635779">
        <w:rPr>
          <w:spacing w:val="-1"/>
        </w:rPr>
        <w:t>вираження</w:t>
      </w:r>
      <w:r w:rsidRPr="00635779">
        <w:rPr>
          <w:spacing w:val="27"/>
        </w:rPr>
        <w:t xml:space="preserve"> </w:t>
      </w:r>
      <w:r w:rsidRPr="00635779">
        <w:rPr>
          <w:spacing w:val="-1"/>
        </w:rPr>
        <w:t>якісних</w:t>
      </w:r>
      <w:r w:rsidRPr="00635779">
        <w:rPr>
          <w:spacing w:val="27"/>
        </w:rPr>
        <w:t xml:space="preserve"> </w:t>
      </w:r>
      <w:r w:rsidRPr="00635779">
        <w:rPr>
          <w:spacing w:val="-1"/>
        </w:rPr>
        <w:t>ознак.</w:t>
      </w:r>
      <w:r w:rsidRPr="00635779">
        <w:rPr>
          <w:spacing w:val="25"/>
        </w:rPr>
        <w:t xml:space="preserve"> </w:t>
      </w:r>
      <w:r w:rsidRPr="00635779">
        <w:rPr>
          <w:spacing w:val="-1"/>
        </w:rPr>
        <w:t>Кількісна</w:t>
      </w:r>
      <w:r w:rsidRPr="00635779">
        <w:rPr>
          <w:spacing w:val="26"/>
        </w:rPr>
        <w:t xml:space="preserve"> </w:t>
      </w:r>
      <w:r w:rsidRPr="00635779">
        <w:t>форма</w:t>
      </w:r>
      <w:r w:rsidRPr="00635779">
        <w:rPr>
          <w:spacing w:val="24"/>
        </w:rPr>
        <w:t xml:space="preserve"> </w:t>
      </w:r>
      <w:r w:rsidRPr="00635779">
        <w:rPr>
          <w:spacing w:val="-1"/>
        </w:rPr>
        <w:t>представлення</w:t>
      </w:r>
      <w:r w:rsidRPr="00635779">
        <w:rPr>
          <w:spacing w:val="24"/>
        </w:rPr>
        <w:t xml:space="preserve"> </w:t>
      </w:r>
      <w:r w:rsidRPr="00635779">
        <w:rPr>
          <w:spacing w:val="-1"/>
        </w:rPr>
        <w:t>результатів</w:t>
      </w:r>
      <w:r w:rsidRPr="00635779">
        <w:rPr>
          <w:spacing w:val="26"/>
        </w:rPr>
        <w:t xml:space="preserve"> </w:t>
      </w:r>
      <w:r w:rsidRPr="00635779">
        <w:t>дає</w:t>
      </w:r>
      <w:r w:rsidRPr="00635779">
        <w:rPr>
          <w:spacing w:val="79"/>
        </w:rPr>
        <w:t xml:space="preserve"> </w:t>
      </w:r>
      <w:r w:rsidRPr="00635779">
        <w:rPr>
          <w:spacing w:val="-1"/>
        </w:rPr>
        <w:t>можливість</w:t>
      </w:r>
      <w:r w:rsidRPr="00635779">
        <w:rPr>
          <w:spacing w:val="16"/>
        </w:rPr>
        <w:t xml:space="preserve"> </w:t>
      </w:r>
      <w:r w:rsidRPr="00635779">
        <w:rPr>
          <w:spacing w:val="-1"/>
        </w:rPr>
        <w:t>дослідникам</w:t>
      </w:r>
      <w:r w:rsidRPr="00635779">
        <w:rPr>
          <w:spacing w:val="15"/>
        </w:rPr>
        <w:t xml:space="preserve"> </w:t>
      </w:r>
      <w:r w:rsidRPr="00635779">
        <w:rPr>
          <w:spacing w:val="-1"/>
        </w:rPr>
        <w:t>користуватися</w:t>
      </w:r>
      <w:r w:rsidRPr="00635779">
        <w:rPr>
          <w:spacing w:val="14"/>
        </w:rPr>
        <w:t xml:space="preserve"> </w:t>
      </w:r>
      <w:r w:rsidRPr="00635779">
        <w:rPr>
          <w:spacing w:val="-1"/>
        </w:rPr>
        <w:t>статист</w:t>
      </w:r>
      <w:r w:rsidRPr="00635779">
        <w:rPr>
          <w:spacing w:val="-1"/>
        </w:rPr>
        <w:t>ичними</w:t>
      </w:r>
      <w:r w:rsidRPr="00635779">
        <w:rPr>
          <w:spacing w:val="16"/>
        </w:rPr>
        <w:t xml:space="preserve"> </w:t>
      </w:r>
      <w:r w:rsidRPr="00635779">
        <w:rPr>
          <w:spacing w:val="-1"/>
        </w:rPr>
        <w:t>методами</w:t>
      </w:r>
      <w:r w:rsidRPr="00635779">
        <w:rPr>
          <w:spacing w:val="15"/>
        </w:rPr>
        <w:t xml:space="preserve"> </w:t>
      </w:r>
      <w:r w:rsidRPr="00635779">
        <w:t>не</w:t>
      </w:r>
      <w:r w:rsidRPr="00635779">
        <w:rPr>
          <w:spacing w:val="15"/>
        </w:rPr>
        <w:t xml:space="preserve"> </w:t>
      </w:r>
      <w:r w:rsidRPr="00635779">
        <w:rPr>
          <w:spacing w:val="-1"/>
        </w:rPr>
        <w:t>лише</w:t>
      </w:r>
      <w:r w:rsidRPr="00635779">
        <w:rPr>
          <w:spacing w:val="83"/>
        </w:rPr>
        <w:t xml:space="preserve"> </w:t>
      </w:r>
      <w:r w:rsidRPr="00635779">
        <w:t>в</w:t>
      </w:r>
      <w:r w:rsidRPr="00635779">
        <w:rPr>
          <w:spacing w:val="68"/>
        </w:rPr>
        <w:t xml:space="preserve"> </w:t>
      </w:r>
      <w:r w:rsidRPr="00635779">
        <w:rPr>
          <w:spacing w:val="-1"/>
        </w:rPr>
        <w:t>процесі</w:t>
      </w:r>
      <w:r w:rsidRPr="00635779">
        <w:rPr>
          <w:spacing w:val="69"/>
        </w:rPr>
        <w:t xml:space="preserve"> </w:t>
      </w:r>
      <w:r w:rsidRPr="00635779">
        <w:rPr>
          <w:spacing w:val="-1"/>
        </w:rPr>
        <w:t>накопичення</w:t>
      </w:r>
      <w:r w:rsidRPr="00635779">
        <w:rPr>
          <w:spacing w:val="68"/>
        </w:rPr>
        <w:t xml:space="preserve"> </w:t>
      </w:r>
      <w:r w:rsidRPr="00635779">
        <w:rPr>
          <w:spacing w:val="-1"/>
        </w:rPr>
        <w:t>емпіричних</w:t>
      </w:r>
      <w:r w:rsidRPr="00635779">
        <w:rPr>
          <w:spacing w:val="67"/>
        </w:rPr>
        <w:t xml:space="preserve"> </w:t>
      </w:r>
      <w:r w:rsidRPr="00635779">
        <w:t>даних,</w:t>
      </w:r>
      <w:r w:rsidRPr="00635779">
        <w:rPr>
          <w:spacing w:val="68"/>
        </w:rPr>
        <w:t xml:space="preserve"> </w:t>
      </w:r>
      <w:r w:rsidRPr="00635779">
        <w:t>а</w:t>
      </w:r>
      <w:r w:rsidRPr="00635779">
        <w:rPr>
          <w:spacing w:val="67"/>
        </w:rPr>
        <w:t xml:space="preserve"> </w:t>
      </w:r>
      <w:r w:rsidRPr="00635779">
        <w:t>й</w:t>
      </w:r>
      <w:r w:rsidRPr="00635779">
        <w:rPr>
          <w:spacing w:val="69"/>
        </w:rPr>
        <w:t xml:space="preserve"> </w:t>
      </w:r>
      <w:r w:rsidRPr="00635779">
        <w:t>в</w:t>
      </w:r>
      <w:r w:rsidRPr="00635779">
        <w:rPr>
          <w:spacing w:val="66"/>
        </w:rPr>
        <w:t xml:space="preserve"> </w:t>
      </w:r>
      <w:r w:rsidRPr="00635779">
        <w:rPr>
          <w:spacing w:val="-1"/>
        </w:rPr>
        <w:t>процесі</w:t>
      </w:r>
      <w:r w:rsidRPr="00635779">
        <w:rPr>
          <w:spacing w:val="69"/>
        </w:rPr>
        <w:t xml:space="preserve"> </w:t>
      </w:r>
      <w:r w:rsidRPr="00635779">
        <w:t>їх</w:t>
      </w:r>
      <w:r w:rsidRPr="00635779">
        <w:rPr>
          <w:spacing w:val="70"/>
        </w:rPr>
        <w:t xml:space="preserve"> </w:t>
      </w:r>
      <w:r w:rsidRPr="00635779">
        <w:rPr>
          <w:spacing w:val="-1"/>
        </w:rPr>
        <w:t>обробки</w:t>
      </w:r>
      <w:r w:rsidRPr="00635779">
        <w:rPr>
          <w:spacing w:val="67"/>
        </w:rPr>
        <w:t xml:space="preserve"> </w:t>
      </w:r>
      <w:r w:rsidRPr="00635779">
        <w:rPr>
          <w:spacing w:val="-1"/>
        </w:rPr>
        <w:t>та</w:t>
      </w:r>
      <w:r w:rsidRPr="00635779">
        <w:rPr>
          <w:spacing w:val="57"/>
        </w:rPr>
        <w:t xml:space="preserve"> </w:t>
      </w:r>
      <w:r w:rsidRPr="00635779">
        <w:rPr>
          <w:spacing w:val="-1"/>
        </w:rPr>
        <w:t>узагальнення,</w:t>
      </w:r>
      <w:r w:rsidRPr="00635779">
        <w:rPr>
          <w:spacing w:val="54"/>
        </w:rPr>
        <w:t xml:space="preserve"> </w:t>
      </w:r>
      <w:r w:rsidRPr="00635779">
        <w:t>що,</w:t>
      </w:r>
      <w:r w:rsidRPr="00635779">
        <w:rPr>
          <w:spacing w:val="52"/>
        </w:rPr>
        <w:t xml:space="preserve"> </w:t>
      </w:r>
      <w:r w:rsidRPr="00635779">
        <w:rPr>
          <w:spacing w:val="-1"/>
        </w:rPr>
        <w:t>зрозуміло,</w:t>
      </w:r>
      <w:r w:rsidRPr="00635779">
        <w:rPr>
          <w:spacing w:val="55"/>
        </w:rPr>
        <w:t xml:space="preserve"> </w:t>
      </w:r>
      <w:r w:rsidRPr="00635779">
        <w:t>суттєвим</w:t>
      </w:r>
      <w:r w:rsidRPr="00635779">
        <w:rPr>
          <w:spacing w:val="53"/>
        </w:rPr>
        <w:t xml:space="preserve"> </w:t>
      </w:r>
      <w:r w:rsidRPr="00635779">
        <w:t>чином</w:t>
      </w:r>
      <w:r w:rsidRPr="00635779">
        <w:rPr>
          <w:spacing w:val="52"/>
        </w:rPr>
        <w:t xml:space="preserve"> </w:t>
      </w:r>
      <w:r w:rsidRPr="00635779">
        <w:rPr>
          <w:spacing w:val="-1"/>
        </w:rPr>
        <w:t>сприяє</w:t>
      </w:r>
      <w:r w:rsidRPr="00635779">
        <w:rPr>
          <w:spacing w:val="53"/>
        </w:rPr>
        <w:t xml:space="preserve"> </w:t>
      </w:r>
      <w:r w:rsidRPr="00635779">
        <w:rPr>
          <w:spacing w:val="-1"/>
        </w:rPr>
        <w:t>збільшенню</w:t>
      </w:r>
      <w:r w:rsidRPr="00635779">
        <w:rPr>
          <w:spacing w:val="65"/>
        </w:rPr>
        <w:t xml:space="preserve"> </w:t>
      </w:r>
      <w:r w:rsidRPr="00635779">
        <w:rPr>
          <w:spacing w:val="-1"/>
        </w:rPr>
        <w:t>можливостей</w:t>
      </w:r>
      <w:r w:rsidRPr="00635779">
        <w:rPr>
          <w:spacing w:val="9"/>
        </w:rPr>
        <w:t xml:space="preserve"> </w:t>
      </w:r>
      <w:r w:rsidRPr="00635779">
        <w:t>щодо</w:t>
      </w:r>
      <w:r w:rsidRPr="00635779">
        <w:rPr>
          <w:spacing w:val="10"/>
        </w:rPr>
        <w:t xml:space="preserve"> </w:t>
      </w:r>
      <w:r w:rsidRPr="00635779">
        <w:rPr>
          <w:spacing w:val="-1"/>
        </w:rPr>
        <w:t>виявлення</w:t>
      </w:r>
      <w:r w:rsidRPr="00635779">
        <w:rPr>
          <w:spacing w:val="9"/>
        </w:rPr>
        <w:t xml:space="preserve"> </w:t>
      </w:r>
      <w:r w:rsidRPr="00635779">
        <w:t>глибинних</w:t>
      </w:r>
      <w:r w:rsidRPr="00635779">
        <w:rPr>
          <w:spacing w:val="8"/>
        </w:rPr>
        <w:t xml:space="preserve"> </w:t>
      </w:r>
      <w:r w:rsidRPr="00635779">
        <w:t>та</w:t>
      </w:r>
      <w:r w:rsidRPr="00635779">
        <w:rPr>
          <w:spacing w:val="9"/>
        </w:rPr>
        <w:t xml:space="preserve"> </w:t>
      </w:r>
      <w:r w:rsidRPr="00635779">
        <w:rPr>
          <w:spacing w:val="-1"/>
        </w:rPr>
        <w:t>прихованих</w:t>
      </w:r>
      <w:r w:rsidRPr="00635779">
        <w:rPr>
          <w:spacing w:val="11"/>
        </w:rPr>
        <w:t xml:space="preserve"> </w:t>
      </w:r>
      <w:r w:rsidRPr="00635779">
        <w:rPr>
          <w:spacing w:val="-1"/>
        </w:rPr>
        <w:t>тенденцій,</w:t>
      </w:r>
      <w:r w:rsidRPr="00635779">
        <w:rPr>
          <w:spacing w:val="63"/>
        </w:rPr>
        <w:t xml:space="preserve"> </w:t>
      </w:r>
      <w:r w:rsidRPr="00635779">
        <w:rPr>
          <w:spacing w:val="-1"/>
        </w:rPr>
        <w:t>залежностей</w:t>
      </w:r>
      <w:r w:rsidRPr="00635779">
        <w:t xml:space="preserve"> чи</w:t>
      </w:r>
      <w:r w:rsidRPr="00635779">
        <w:rPr>
          <w:spacing w:val="1"/>
        </w:rPr>
        <w:t xml:space="preserve"> </w:t>
      </w:r>
      <w:r w:rsidRPr="00635779">
        <w:rPr>
          <w:spacing w:val="-1"/>
        </w:rPr>
        <w:t>закономірностей.</w:t>
      </w:r>
    </w:p>
    <w:p w14:paraId="10E49EC3" w14:textId="77777777" w:rsidR="00000000" w:rsidRPr="00635779" w:rsidRDefault="00717F83">
      <w:pPr>
        <w:pStyle w:val="a3"/>
        <w:kinsoku w:val="0"/>
        <w:overflowPunct w:val="0"/>
        <w:spacing w:line="276" w:lineRule="auto"/>
        <w:ind w:right="173"/>
        <w:jc w:val="both"/>
      </w:pPr>
      <w:r w:rsidRPr="00635779">
        <w:t>Добитис</w:t>
      </w:r>
      <w:r w:rsidRPr="00635779">
        <w:t>ь</w:t>
      </w:r>
      <w:r w:rsidRPr="00635779">
        <w:rPr>
          <w:spacing w:val="63"/>
        </w:rPr>
        <w:t xml:space="preserve"> </w:t>
      </w:r>
      <w:r w:rsidRPr="00635779">
        <w:rPr>
          <w:spacing w:val="-1"/>
        </w:rPr>
        <w:t>досягнення</w:t>
      </w:r>
      <w:r w:rsidRPr="00635779">
        <w:rPr>
          <w:spacing w:val="62"/>
        </w:rPr>
        <w:t xml:space="preserve"> </w:t>
      </w:r>
      <w:r w:rsidRPr="00635779">
        <w:rPr>
          <w:spacing w:val="-1"/>
        </w:rPr>
        <w:t>високих</w:t>
      </w:r>
      <w:r w:rsidRPr="00635779">
        <w:rPr>
          <w:spacing w:val="62"/>
        </w:rPr>
        <w:t xml:space="preserve"> </w:t>
      </w:r>
      <w:r w:rsidRPr="00635779">
        <w:rPr>
          <w:spacing w:val="-1"/>
        </w:rPr>
        <w:t>показників</w:t>
      </w:r>
      <w:r w:rsidRPr="00635779">
        <w:rPr>
          <w:spacing w:val="61"/>
        </w:rPr>
        <w:t xml:space="preserve"> </w:t>
      </w:r>
      <w:r w:rsidRPr="00635779">
        <w:t>квантифікації</w:t>
      </w:r>
      <w:r w:rsidRPr="00635779">
        <w:rPr>
          <w:spacing w:val="37"/>
        </w:rPr>
        <w:t xml:space="preserve"> </w:t>
      </w:r>
      <w:r w:rsidRPr="00635779">
        <w:rPr>
          <w:spacing w:val="-1"/>
        </w:rPr>
        <w:t>досліджуваних</w:t>
      </w:r>
      <w:r w:rsidRPr="00635779">
        <w:rPr>
          <w:spacing w:val="15"/>
        </w:rPr>
        <w:t xml:space="preserve"> </w:t>
      </w:r>
      <w:r w:rsidRPr="00635779">
        <w:rPr>
          <w:spacing w:val="-1"/>
        </w:rPr>
        <w:t>ознак</w:t>
      </w:r>
      <w:r w:rsidRPr="00635779">
        <w:rPr>
          <w:spacing w:val="14"/>
        </w:rPr>
        <w:t xml:space="preserve"> </w:t>
      </w:r>
      <w:r w:rsidRPr="00635779">
        <w:t>можна</w:t>
      </w:r>
      <w:r w:rsidRPr="00635779">
        <w:rPr>
          <w:spacing w:val="12"/>
        </w:rPr>
        <w:t xml:space="preserve"> </w:t>
      </w:r>
      <w:r w:rsidRPr="00635779">
        <w:rPr>
          <w:spacing w:val="-1"/>
        </w:rPr>
        <w:t>завдяки</w:t>
      </w:r>
      <w:r w:rsidRPr="00635779">
        <w:rPr>
          <w:spacing w:val="16"/>
        </w:rPr>
        <w:t xml:space="preserve"> </w:t>
      </w:r>
      <w:r w:rsidRPr="00635779">
        <w:t>такій</w:t>
      </w:r>
      <w:r w:rsidRPr="00635779">
        <w:rPr>
          <w:spacing w:val="14"/>
        </w:rPr>
        <w:t xml:space="preserve"> </w:t>
      </w:r>
      <w:r w:rsidRPr="00635779">
        <w:rPr>
          <w:spacing w:val="-1"/>
        </w:rPr>
        <w:t>математичній</w:t>
      </w:r>
      <w:r w:rsidRPr="00635779">
        <w:rPr>
          <w:spacing w:val="13"/>
        </w:rPr>
        <w:t xml:space="preserve"> </w:t>
      </w:r>
      <w:r w:rsidRPr="00635779">
        <w:rPr>
          <w:spacing w:val="-1"/>
        </w:rPr>
        <w:t>величині</w:t>
      </w:r>
      <w:r w:rsidRPr="00635779">
        <w:rPr>
          <w:spacing w:val="14"/>
        </w:rPr>
        <w:t xml:space="preserve"> </w:t>
      </w:r>
      <w:r w:rsidRPr="00635779">
        <w:rPr>
          <w:spacing w:val="-1"/>
        </w:rPr>
        <w:t>як</w:t>
      </w:r>
      <w:r w:rsidRPr="00635779">
        <w:rPr>
          <w:spacing w:val="14"/>
        </w:rPr>
        <w:t xml:space="preserve"> </w:t>
      </w:r>
      <w:r w:rsidRPr="00635779">
        <w:t>мода</w:t>
      </w:r>
      <w:r w:rsidRPr="00635779">
        <w:rPr>
          <w:spacing w:val="61"/>
        </w:rPr>
        <w:t xml:space="preserve"> </w:t>
      </w:r>
      <w:r w:rsidRPr="00635779">
        <w:t>(</w:t>
      </w:r>
      <w:r w:rsidRPr="00635779">
        <w:rPr>
          <w:spacing w:val="-33"/>
        </w:rPr>
        <w:t xml:space="preserve"> </w:t>
      </w:r>
      <w:proofErr w:type="spellStart"/>
      <w:r w:rsidRPr="00635779">
        <w:rPr>
          <w:i/>
          <w:iCs/>
          <w:spacing w:val="-2"/>
          <w:sz w:val="24"/>
          <w:szCs w:val="24"/>
        </w:rPr>
        <w:t>Mo</w:t>
      </w:r>
      <w:proofErr w:type="spellEnd"/>
      <w:r w:rsidRPr="00635779">
        <w:rPr>
          <w:i/>
          <w:iCs/>
          <w:spacing w:val="-24"/>
          <w:sz w:val="24"/>
          <w:szCs w:val="24"/>
        </w:rPr>
        <w:t xml:space="preserve"> </w:t>
      </w:r>
      <w:r w:rsidRPr="00635779">
        <w:t>),</w:t>
      </w:r>
      <w:r w:rsidRPr="00635779">
        <w:rPr>
          <w:spacing w:val="70"/>
        </w:rPr>
        <w:t xml:space="preserve"> </w:t>
      </w:r>
      <w:r w:rsidRPr="00635779">
        <w:t>котра</w:t>
      </w:r>
      <w:r w:rsidRPr="00635779">
        <w:rPr>
          <w:spacing w:val="68"/>
        </w:rPr>
        <w:t xml:space="preserve"> </w:t>
      </w:r>
      <w:r w:rsidRPr="00635779">
        <w:rPr>
          <w:spacing w:val="-1"/>
        </w:rPr>
        <w:t>завжди</w:t>
      </w:r>
      <w:r w:rsidRPr="00635779">
        <w:rPr>
          <w:spacing w:val="70"/>
        </w:rPr>
        <w:t xml:space="preserve"> </w:t>
      </w:r>
      <w:r w:rsidRPr="00635779">
        <w:rPr>
          <w:spacing w:val="-1"/>
        </w:rPr>
        <w:t>фіксує</w:t>
      </w:r>
      <w:r w:rsidRPr="00635779">
        <w:rPr>
          <w:spacing w:val="70"/>
        </w:rPr>
        <w:t xml:space="preserve"> </w:t>
      </w:r>
      <w:r w:rsidRPr="00635779">
        <w:rPr>
          <w:spacing w:val="-1"/>
        </w:rPr>
        <w:t>частотність</w:t>
      </w:r>
      <w:r w:rsidRPr="00635779">
        <w:rPr>
          <w:spacing w:val="68"/>
        </w:rPr>
        <w:t xml:space="preserve"> </w:t>
      </w:r>
      <w:r w:rsidRPr="00635779">
        <w:rPr>
          <w:spacing w:val="-1"/>
        </w:rPr>
        <w:t>показників</w:t>
      </w:r>
      <w:r w:rsidRPr="00635779">
        <w:rPr>
          <w:spacing w:val="70"/>
        </w:rPr>
        <w:t xml:space="preserve"> </w:t>
      </w:r>
      <w:r w:rsidRPr="00635779">
        <w:rPr>
          <w:spacing w:val="-1"/>
        </w:rPr>
        <w:t>виміру.</w:t>
      </w:r>
      <w:r w:rsidRPr="00635779">
        <w:rPr>
          <w:spacing w:val="69"/>
        </w:rPr>
        <w:t xml:space="preserve"> </w:t>
      </w:r>
      <w:r w:rsidRPr="00635779">
        <w:t>Однак,</w:t>
      </w:r>
      <w:r w:rsidRPr="00635779">
        <w:rPr>
          <w:spacing w:val="69"/>
        </w:rPr>
        <w:t xml:space="preserve"> </w:t>
      </w:r>
      <w:r w:rsidRPr="00635779">
        <w:t>моду</w:t>
      </w:r>
      <w:r w:rsidRPr="00635779">
        <w:rPr>
          <w:spacing w:val="51"/>
        </w:rPr>
        <w:t xml:space="preserve"> </w:t>
      </w:r>
      <w:r w:rsidRPr="00635779">
        <w:t>можна</w:t>
      </w:r>
      <w:r w:rsidRPr="00635779">
        <w:rPr>
          <w:spacing w:val="65"/>
        </w:rPr>
        <w:t xml:space="preserve"> </w:t>
      </w:r>
      <w:r w:rsidRPr="00635779">
        <w:rPr>
          <w:spacing w:val="-1"/>
        </w:rPr>
        <w:t>використовувати</w:t>
      </w:r>
      <w:r w:rsidRPr="00635779">
        <w:rPr>
          <w:spacing w:val="67"/>
        </w:rPr>
        <w:t xml:space="preserve"> </w:t>
      </w:r>
      <w:r w:rsidRPr="00635779">
        <w:rPr>
          <w:spacing w:val="-1"/>
        </w:rPr>
        <w:t>лише</w:t>
      </w:r>
      <w:r w:rsidRPr="00635779">
        <w:rPr>
          <w:spacing w:val="64"/>
        </w:rPr>
        <w:t xml:space="preserve"> </w:t>
      </w:r>
      <w:r w:rsidRPr="00635779">
        <w:t>при</w:t>
      </w:r>
      <w:r w:rsidRPr="00635779">
        <w:rPr>
          <w:spacing w:val="66"/>
        </w:rPr>
        <w:t xml:space="preserve"> </w:t>
      </w:r>
      <w:r w:rsidRPr="00635779">
        <w:t>великій</w:t>
      </w:r>
      <w:r w:rsidRPr="00635779">
        <w:rPr>
          <w:spacing w:val="67"/>
        </w:rPr>
        <w:t xml:space="preserve"> </w:t>
      </w:r>
      <w:r w:rsidRPr="00635779">
        <w:rPr>
          <w:spacing w:val="-1"/>
        </w:rPr>
        <w:t>кількості</w:t>
      </w:r>
      <w:r w:rsidRPr="00635779">
        <w:rPr>
          <w:spacing w:val="65"/>
        </w:rPr>
        <w:t xml:space="preserve"> </w:t>
      </w:r>
      <w:r w:rsidRPr="00635779">
        <w:rPr>
          <w:spacing w:val="-1"/>
        </w:rPr>
        <w:t>вимірів,</w:t>
      </w:r>
      <w:r w:rsidRPr="00635779">
        <w:rPr>
          <w:spacing w:val="66"/>
        </w:rPr>
        <w:t xml:space="preserve"> </w:t>
      </w:r>
      <w:r w:rsidRPr="00635779">
        <w:rPr>
          <w:spacing w:val="-1"/>
        </w:rPr>
        <w:t>при</w:t>
      </w:r>
      <w:r w:rsidRPr="00635779">
        <w:rPr>
          <w:spacing w:val="66"/>
        </w:rPr>
        <w:t xml:space="preserve"> </w:t>
      </w:r>
      <w:r w:rsidRPr="00635779">
        <w:rPr>
          <w:spacing w:val="-1"/>
        </w:rPr>
        <w:t>малій</w:t>
      </w:r>
      <w:r w:rsidRPr="00635779">
        <w:rPr>
          <w:spacing w:val="53"/>
        </w:rPr>
        <w:t xml:space="preserve"> </w:t>
      </w:r>
      <w:r w:rsidRPr="00635779">
        <w:t>вона</w:t>
      </w:r>
      <w:r w:rsidRPr="00635779">
        <w:rPr>
          <w:spacing w:val="72"/>
        </w:rPr>
        <w:t xml:space="preserve"> </w:t>
      </w:r>
      <w:r w:rsidRPr="00635779">
        <w:t>може</w:t>
      </w:r>
      <w:r w:rsidRPr="00635779">
        <w:rPr>
          <w:spacing w:val="72"/>
        </w:rPr>
        <w:t xml:space="preserve"> </w:t>
      </w:r>
      <w:r w:rsidRPr="00635779">
        <w:rPr>
          <w:spacing w:val="1"/>
        </w:rPr>
        <w:t>не</w:t>
      </w:r>
      <w:r w:rsidRPr="00635779">
        <w:rPr>
          <w:spacing w:val="72"/>
        </w:rPr>
        <w:t xml:space="preserve"> </w:t>
      </w:r>
      <w:r w:rsidRPr="00635779">
        <w:t>проявитись</w:t>
      </w:r>
      <w:r w:rsidRPr="00635779">
        <w:rPr>
          <w:spacing w:val="73"/>
        </w:rPr>
        <w:t xml:space="preserve"> </w:t>
      </w:r>
      <w:r w:rsidRPr="00635779">
        <w:rPr>
          <w:spacing w:val="-1"/>
        </w:rPr>
        <w:t>або</w:t>
      </w:r>
      <w:r w:rsidRPr="00635779">
        <w:t xml:space="preserve"> виявитись</w:t>
      </w:r>
      <w:r w:rsidRPr="00635779">
        <w:rPr>
          <w:spacing w:val="73"/>
        </w:rPr>
        <w:t xml:space="preserve"> </w:t>
      </w:r>
      <w:r w:rsidRPr="00635779">
        <w:rPr>
          <w:spacing w:val="-1"/>
        </w:rPr>
        <w:t>випадковою.</w:t>
      </w:r>
      <w:r w:rsidRPr="00635779">
        <w:rPr>
          <w:spacing w:val="74"/>
        </w:rPr>
        <w:t xml:space="preserve"> </w:t>
      </w:r>
      <w:r w:rsidRPr="00635779">
        <w:t>В</w:t>
      </w:r>
      <w:r w:rsidRPr="00635779">
        <w:rPr>
          <w:spacing w:val="72"/>
        </w:rPr>
        <w:t xml:space="preserve"> </w:t>
      </w:r>
      <w:r w:rsidRPr="00635779">
        <w:t>зв’язку</w:t>
      </w:r>
      <w:r w:rsidRPr="00635779">
        <w:rPr>
          <w:spacing w:val="74"/>
        </w:rPr>
        <w:t xml:space="preserve"> </w:t>
      </w:r>
      <w:r w:rsidRPr="00635779">
        <w:t>з</w:t>
      </w:r>
      <w:r w:rsidRPr="00635779">
        <w:rPr>
          <w:spacing w:val="74"/>
        </w:rPr>
        <w:t xml:space="preserve"> </w:t>
      </w:r>
      <w:r w:rsidRPr="00635779">
        <w:t>цим</w:t>
      </w:r>
      <w:r w:rsidRPr="00635779">
        <w:rPr>
          <w:spacing w:val="22"/>
        </w:rPr>
        <w:t xml:space="preserve"> </w:t>
      </w:r>
      <w:r w:rsidRPr="00635779">
        <w:rPr>
          <w:spacing w:val="-1"/>
        </w:rPr>
        <w:t>контент-аналітичну</w:t>
      </w:r>
      <w:r w:rsidRPr="00635779">
        <w:t xml:space="preserve"> </w:t>
      </w:r>
      <w:r w:rsidRPr="00635779">
        <w:rPr>
          <w:spacing w:val="12"/>
        </w:rPr>
        <w:t xml:space="preserve"> </w:t>
      </w:r>
      <w:r w:rsidRPr="00635779">
        <w:t xml:space="preserve">процедуру </w:t>
      </w:r>
      <w:r w:rsidRPr="00635779">
        <w:rPr>
          <w:spacing w:val="12"/>
        </w:rPr>
        <w:t xml:space="preserve"> </w:t>
      </w:r>
      <w:r w:rsidRPr="00635779">
        <w:rPr>
          <w:spacing w:val="-1"/>
        </w:rPr>
        <w:t>вважають</w:t>
      </w:r>
      <w:r w:rsidRPr="00635779">
        <w:t xml:space="preserve"> </w:t>
      </w:r>
      <w:r w:rsidRPr="00635779">
        <w:rPr>
          <w:spacing w:val="12"/>
        </w:rPr>
        <w:t xml:space="preserve"> </w:t>
      </w:r>
      <w:r w:rsidRPr="00635779">
        <w:t xml:space="preserve">такою, </w:t>
      </w:r>
      <w:r w:rsidRPr="00635779">
        <w:rPr>
          <w:spacing w:val="11"/>
        </w:rPr>
        <w:t xml:space="preserve"> </w:t>
      </w:r>
      <w:r w:rsidRPr="00635779">
        <w:t xml:space="preserve">що </w:t>
      </w:r>
      <w:r w:rsidRPr="00635779">
        <w:rPr>
          <w:spacing w:val="13"/>
        </w:rPr>
        <w:t xml:space="preserve"> </w:t>
      </w:r>
      <w:r w:rsidRPr="00635779">
        <w:rPr>
          <w:spacing w:val="-1"/>
        </w:rPr>
        <w:t>ґрунтується</w:t>
      </w:r>
      <w:r w:rsidRPr="00635779">
        <w:t xml:space="preserve"> </w:t>
      </w:r>
      <w:r w:rsidRPr="00635779">
        <w:rPr>
          <w:spacing w:val="11"/>
        </w:rPr>
        <w:t xml:space="preserve"> </w:t>
      </w:r>
      <w:r w:rsidRPr="00635779">
        <w:t xml:space="preserve">на </w:t>
      </w:r>
      <w:r w:rsidRPr="00635779">
        <w:rPr>
          <w:spacing w:val="12"/>
        </w:rPr>
        <w:t xml:space="preserve"> </w:t>
      </w:r>
      <w:r w:rsidRPr="00635779">
        <w:t>дії</w:t>
      </w:r>
    </w:p>
    <w:p w14:paraId="2DAB6473" w14:textId="77777777" w:rsidR="00000000" w:rsidRPr="00635779" w:rsidRDefault="00717F83">
      <w:pPr>
        <w:pStyle w:val="a3"/>
        <w:kinsoku w:val="0"/>
        <w:overflowPunct w:val="0"/>
        <w:ind w:firstLine="0"/>
        <w:jc w:val="both"/>
      </w:pPr>
      <w:r w:rsidRPr="00635779">
        <w:rPr>
          <w:spacing w:val="-1"/>
        </w:rPr>
        <w:t>«</w:t>
      </w:r>
      <w:r w:rsidRPr="00635779">
        <w:rPr>
          <w:i/>
          <w:iCs/>
          <w:spacing w:val="-1"/>
        </w:rPr>
        <w:t>закону</w:t>
      </w:r>
      <w:r w:rsidRPr="00635779">
        <w:rPr>
          <w:i/>
          <w:iCs/>
        </w:rPr>
        <w:t xml:space="preserve"> </w:t>
      </w:r>
      <w:r w:rsidRPr="00635779">
        <w:rPr>
          <w:i/>
          <w:iCs/>
          <w:spacing w:val="-1"/>
        </w:rPr>
        <w:t>великих</w:t>
      </w:r>
      <w:r w:rsidRPr="00635779">
        <w:rPr>
          <w:i/>
          <w:iCs/>
          <w:spacing w:val="-2"/>
        </w:rPr>
        <w:t xml:space="preserve"> </w:t>
      </w:r>
      <w:r w:rsidRPr="00635779">
        <w:rPr>
          <w:i/>
          <w:iCs/>
          <w:spacing w:val="-1"/>
        </w:rPr>
        <w:t>чисел».</w:t>
      </w:r>
    </w:p>
    <w:p w14:paraId="23395FCE" w14:textId="77777777" w:rsidR="00000000" w:rsidRPr="00635779" w:rsidRDefault="00717F83">
      <w:pPr>
        <w:pStyle w:val="a3"/>
        <w:kinsoku w:val="0"/>
        <w:overflowPunct w:val="0"/>
        <w:spacing w:before="53" w:line="276" w:lineRule="auto"/>
        <w:ind w:right="170"/>
        <w:jc w:val="both"/>
        <w:rPr>
          <w:spacing w:val="-1"/>
        </w:rPr>
      </w:pPr>
      <w:r w:rsidRPr="00635779">
        <w:rPr>
          <w:spacing w:val="-1"/>
        </w:rPr>
        <w:t>Слід</w:t>
      </w:r>
      <w:r w:rsidRPr="00635779">
        <w:rPr>
          <w:spacing w:val="71"/>
        </w:rPr>
        <w:t xml:space="preserve"> </w:t>
      </w:r>
      <w:r w:rsidRPr="00635779">
        <w:rPr>
          <w:spacing w:val="-1"/>
        </w:rPr>
        <w:t>зазначити,</w:t>
      </w:r>
      <w:r w:rsidRPr="00635779">
        <w:rPr>
          <w:spacing w:val="72"/>
        </w:rPr>
        <w:t xml:space="preserve"> </w:t>
      </w:r>
      <w:r w:rsidRPr="00635779">
        <w:t>що</w:t>
      </w:r>
      <w:r w:rsidRPr="00635779">
        <w:rPr>
          <w:spacing w:val="71"/>
        </w:rPr>
        <w:t xml:space="preserve"> </w:t>
      </w:r>
      <w:r w:rsidRPr="00635779">
        <w:rPr>
          <w:spacing w:val="-1"/>
        </w:rPr>
        <w:t>саме</w:t>
      </w:r>
      <w:r w:rsidRPr="00635779">
        <w:rPr>
          <w:spacing w:val="69"/>
        </w:rPr>
        <w:t xml:space="preserve"> </w:t>
      </w:r>
      <w:r w:rsidRPr="00635779">
        <w:rPr>
          <w:spacing w:val="-1"/>
        </w:rPr>
        <w:t>завдяки</w:t>
      </w:r>
      <w:r w:rsidRPr="00635779">
        <w:rPr>
          <w:spacing w:val="73"/>
        </w:rPr>
        <w:t xml:space="preserve"> </w:t>
      </w:r>
      <w:r w:rsidRPr="00635779">
        <w:rPr>
          <w:spacing w:val="-1"/>
        </w:rPr>
        <w:t>модальності</w:t>
      </w:r>
      <w:r w:rsidRPr="00635779">
        <w:rPr>
          <w:spacing w:val="71"/>
        </w:rPr>
        <w:t xml:space="preserve"> </w:t>
      </w:r>
      <w:r w:rsidRPr="00635779">
        <w:t>дана</w:t>
      </w:r>
      <w:r w:rsidRPr="00635779">
        <w:rPr>
          <w:spacing w:val="69"/>
        </w:rPr>
        <w:t xml:space="preserve"> </w:t>
      </w:r>
      <w:r w:rsidRPr="00635779">
        <w:t>процедура</w:t>
      </w:r>
      <w:r w:rsidRPr="00635779">
        <w:rPr>
          <w:spacing w:val="53"/>
        </w:rPr>
        <w:t xml:space="preserve"> </w:t>
      </w:r>
      <w:r w:rsidRPr="00635779">
        <w:rPr>
          <w:spacing w:val="-1"/>
        </w:rPr>
        <w:t>отримала</w:t>
      </w:r>
      <w:r w:rsidRPr="00635779">
        <w:rPr>
          <w:spacing w:val="42"/>
        </w:rPr>
        <w:t xml:space="preserve"> </w:t>
      </w:r>
      <w:r w:rsidRPr="00635779">
        <w:t>широку</w:t>
      </w:r>
      <w:r w:rsidRPr="00635779">
        <w:rPr>
          <w:spacing w:val="41"/>
        </w:rPr>
        <w:t xml:space="preserve"> </w:t>
      </w:r>
      <w:r w:rsidRPr="00635779">
        <w:rPr>
          <w:spacing w:val="-1"/>
        </w:rPr>
        <w:t>популярність</w:t>
      </w:r>
      <w:r w:rsidRPr="00635779">
        <w:rPr>
          <w:spacing w:val="44"/>
        </w:rPr>
        <w:t xml:space="preserve"> </w:t>
      </w:r>
      <w:r w:rsidRPr="00635779">
        <w:t>і</w:t>
      </w:r>
      <w:r w:rsidRPr="00635779">
        <w:rPr>
          <w:spacing w:val="42"/>
        </w:rPr>
        <w:t xml:space="preserve"> </w:t>
      </w:r>
      <w:r w:rsidRPr="00635779">
        <w:t>п</w:t>
      </w:r>
      <w:r w:rsidRPr="00635779">
        <w:t>рактичне</w:t>
      </w:r>
      <w:r w:rsidRPr="00635779">
        <w:rPr>
          <w:spacing w:val="43"/>
        </w:rPr>
        <w:t xml:space="preserve"> </w:t>
      </w:r>
      <w:r w:rsidRPr="00635779">
        <w:rPr>
          <w:spacing w:val="-1"/>
        </w:rPr>
        <w:t>застосування</w:t>
      </w:r>
      <w:r w:rsidRPr="00635779">
        <w:rPr>
          <w:spacing w:val="43"/>
        </w:rPr>
        <w:t xml:space="preserve"> </w:t>
      </w:r>
      <w:r w:rsidRPr="00635779">
        <w:t>не</w:t>
      </w:r>
      <w:r w:rsidRPr="00635779">
        <w:rPr>
          <w:spacing w:val="43"/>
        </w:rPr>
        <w:t xml:space="preserve"> </w:t>
      </w:r>
      <w:r w:rsidRPr="00635779">
        <w:t>лише</w:t>
      </w:r>
      <w:r w:rsidRPr="00635779">
        <w:rPr>
          <w:spacing w:val="45"/>
        </w:rPr>
        <w:t xml:space="preserve"> </w:t>
      </w:r>
      <w:r w:rsidRPr="00635779">
        <w:t>в</w:t>
      </w:r>
      <w:r w:rsidRPr="00635779">
        <w:rPr>
          <w:spacing w:val="39"/>
        </w:rPr>
        <w:t xml:space="preserve"> </w:t>
      </w:r>
      <w:r w:rsidRPr="00635779">
        <w:rPr>
          <w:spacing w:val="-1"/>
        </w:rPr>
        <w:t>соціології,</w:t>
      </w:r>
      <w:r w:rsidRPr="00635779">
        <w:rPr>
          <w:spacing w:val="27"/>
        </w:rPr>
        <w:t xml:space="preserve"> </w:t>
      </w:r>
      <w:r w:rsidRPr="00635779">
        <w:t>а</w:t>
      </w:r>
      <w:r w:rsidRPr="00635779">
        <w:rPr>
          <w:spacing w:val="26"/>
        </w:rPr>
        <w:t xml:space="preserve"> </w:t>
      </w:r>
      <w:r w:rsidRPr="00635779">
        <w:t>й</w:t>
      </w:r>
      <w:r w:rsidRPr="00635779">
        <w:rPr>
          <w:spacing w:val="28"/>
        </w:rPr>
        <w:t xml:space="preserve"> </w:t>
      </w:r>
      <w:r w:rsidRPr="00635779">
        <w:t>у</w:t>
      </w:r>
      <w:r w:rsidRPr="00635779">
        <w:rPr>
          <w:spacing w:val="26"/>
        </w:rPr>
        <w:t xml:space="preserve"> </w:t>
      </w:r>
      <w:r w:rsidRPr="00635779">
        <w:rPr>
          <w:spacing w:val="-1"/>
        </w:rPr>
        <w:t>психології.</w:t>
      </w:r>
      <w:r w:rsidRPr="00635779">
        <w:rPr>
          <w:spacing w:val="27"/>
        </w:rPr>
        <w:t xml:space="preserve"> </w:t>
      </w:r>
      <w:r w:rsidRPr="00635779">
        <w:rPr>
          <w:spacing w:val="-1"/>
        </w:rPr>
        <w:t>Зокрема,</w:t>
      </w:r>
      <w:r w:rsidRPr="00635779">
        <w:rPr>
          <w:spacing w:val="27"/>
        </w:rPr>
        <w:t xml:space="preserve"> </w:t>
      </w:r>
      <w:r w:rsidRPr="00635779">
        <w:t>що</w:t>
      </w:r>
      <w:r w:rsidRPr="00635779">
        <w:rPr>
          <w:spacing w:val="28"/>
        </w:rPr>
        <w:t xml:space="preserve"> </w:t>
      </w:r>
      <w:r w:rsidRPr="00635779">
        <w:rPr>
          <w:spacing w:val="-1"/>
        </w:rPr>
        <w:t>стосується</w:t>
      </w:r>
      <w:r w:rsidRPr="00635779">
        <w:rPr>
          <w:spacing w:val="26"/>
        </w:rPr>
        <w:t xml:space="preserve"> </w:t>
      </w:r>
      <w:r w:rsidRPr="00635779">
        <w:t>психологічних</w:t>
      </w:r>
      <w:r w:rsidRPr="00635779">
        <w:rPr>
          <w:spacing w:val="29"/>
        </w:rPr>
        <w:t xml:space="preserve"> </w:t>
      </w:r>
      <w:r w:rsidRPr="00635779">
        <w:rPr>
          <w:spacing w:val="-1"/>
        </w:rPr>
        <w:t>явищ,</w:t>
      </w:r>
      <w:r w:rsidRPr="00635779">
        <w:rPr>
          <w:spacing w:val="57"/>
        </w:rPr>
        <w:t xml:space="preserve"> </w:t>
      </w:r>
      <w:r w:rsidRPr="00635779">
        <w:t>то</w:t>
      </w:r>
      <w:r w:rsidRPr="00635779">
        <w:rPr>
          <w:spacing w:val="39"/>
        </w:rPr>
        <w:t xml:space="preserve"> </w:t>
      </w:r>
      <w:r w:rsidRPr="00635779">
        <w:rPr>
          <w:spacing w:val="-1"/>
        </w:rPr>
        <w:t>вже</w:t>
      </w:r>
      <w:r w:rsidRPr="00635779">
        <w:rPr>
          <w:spacing w:val="36"/>
        </w:rPr>
        <w:t xml:space="preserve"> </w:t>
      </w:r>
      <w:r w:rsidRPr="00635779">
        <w:t>давно</w:t>
      </w:r>
      <w:r w:rsidRPr="00635779">
        <w:rPr>
          <w:spacing w:val="38"/>
        </w:rPr>
        <w:t xml:space="preserve"> </w:t>
      </w:r>
      <w:r w:rsidRPr="00635779">
        <w:rPr>
          <w:spacing w:val="-1"/>
        </w:rPr>
        <w:t>відомо,</w:t>
      </w:r>
      <w:r w:rsidRPr="00635779">
        <w:rPr>
          <w:spacing w:val="37"/>
        </w:rPr>
        <w:t xml:space="preserve"> </w:t>
      </w:r>
      <w:r w:rsidRPr="00635779">
        <w:t>що</w:t>
      </w:r>
      <w:r w:rsidRPr="00635779">
        <w:rPr>
          <w:spacing w:val="38"/>
        </w:rPr>
        <w:t xml:space="preserve"> </w:t>
      </w:r>
      <w:r w:rsidRPr="00635779">
        <w:rPr>
          <w:spacing w:val="-1"/>
        </w:rPr>
        <w:t>розподіл</w:t>
      </w:r>
      <w:r w:rsidRPr="00635779">
        <w:rPr>
          <w:spacing w:val="37"/>
        </w:rPr>
        <w:t xml:space="preserve"> </w:t>
      </w:r>
      <w:r w:rsidRPr="00635779">
        <w:rPr>
          <w:spacing w:val="-1"/>
        </w:rPr>
        <w:t>частот</w:t>
      </w:r>
      <w:r w:rsidRPr="00635779">
        <w:rPr>
          <w:spacing w:val="38"/>
        </w:rPr>
        <w:t xml:space="preserve"> </w:t>
      </w:r>
      <w:r w:rsidRPr="00635779">
        <w:t>в</w:t>
      </w:r>
      <w:r w:rsidRPr="00635779">
        <w:rPr>
          <w:spacing w:val="37"/>
        </w:rPr>
        <w:t xml:space="preserve"> </w:t>
      </w:r>
      <w:r w:rsidRPr="00635779">
        <w:rPr>
          <w:spacing w:val="-1"/>
        </w:rPr>
        <w:t>психологічних</w:t>
      </w:r>
      <w:r w:rsidRPr="00635779">
        <w:rPr>
          <w:spacing w:val="39"/>
        </w:rPr>
        <w:t xml:space="preserve"> </w:t>
      </w:r>
      <w:r w:rsidRPr="00635779">
        <w:rPr>
          <w:spacing w:val="-1"/>
        </w:rPr>
        <w:t>вимірюваннях</w:t>
      </w:r>
      <w:r w:rsidRPr="00635779">
        <w:rPr>
          <w:spacing w:val="65"/>
        </w:rPr>
        <w:t xml:space="preserve"> </w:t>
      </w:r>
      <w:r w:rsidRPr="00635779">
        <w:rPr>
          <w:spacing w:val="-1"/>
        </w:rPr>
        <w:t>дуже</w:t>
      </w:r>
      <w:r w:rsidRPr="00635779">
        <w:rPr>
          <w:spacing w:val="57"/>
        </w:rPr>
        <w:t xml:space="preserve"> </w:t>
      </w:r>
      <w:r w:rsidRPr="00635779">
        <w:rPr>
          <w:spacing w:val="-1"/>
        </w:rPr>
        <w:t>часто</w:t>
      </w:r>
      <w:r w:rsidRPr="00635779">
        <w:rPr>
          <w:spacing w:val="60"/>
        </w:rPr>
        <w:t xml:space="preserve"> </w:t>
      </w:r>
      <w:r w:rsidRPr="00635779">
        <w:rPr>
          <w:spacing w:val="-1"/>
        </w:rPr>
        <w:t>має</w:t>
      </w:r>
      <w:r w:rsidRPr="00635779">
        <w:rPr>
          <w:spacing w:val="59"/>
        </w:rPr>
        <w:t xml:space="preserve"> </w:t>
      </w:r>
      <w:r w:rsidRPr="00635779">
        <w:rPr>
          <w:spacing w:val="-1"/>
        </w:rPr>
        <w:t>несиметричний</w:t>
      </w:r>
      <w:r w:rsidRPr="00635779">
        <w:rPr>
          <w:spacing w:val="59"/>
        </w:rPr>
        <w:t xml:space="preserve"> </w:t>
      </w:r>
      <w:r w:rsidRPr="00635779">
        <w:rPr>
          <w:spacing w:val="-1"/>
        </w:rPr>
        <w:t>характер,</w:t>
      </w:r>
      <w:r w:rsidRPr="00635779">
        <w:rPr>
          <w:spacing w:val="58"/>
        </w:rPr>
        <w:t xml:space="preserve"> </w:t>
      </w:r>
      <w:r w:rsidRPr="00635779">
        <w:t>а</w:t>
      </w:r>
      <w:r w:rsidRPr="00635779">
        <w:rPr>
          <w:spacing w:val="57"/>
        </w:rPr>
        <w:t xml:space="preserve"> </w:t>
      </w:r>
      <w:r w:rsidRPr="00635779">
        <w:t>отже</w:t>
      </w:r>
      <w:r w:rsidRPr="00635779">
        <w:rPr>
          <w:spacing w:val="57"/>
        </w:rPr>
        <w:t xml:space="preserve"> </w:t>
      </w:r>
      <w:r w:rsidRPr="00635779">
        <w:rPr>
          <w:spacing w:val="-1"/>
        </w:rPr>
        <w:t>найбільш</w:t>
      </w:r>
      <w:r w:rsidRPr="00635779">
        <w:rPr>
          <w:spacing w:val="65"/>
        </w:rPr>
        <w:t xml:space="preserve"> </w:t>
      </w:r>
      <w:r w:rsidRPr="00635779">
        <w:rPr>
          <w:spacing w:val="-1"/>
        </w:rPr>
        <w:t>достовірною</w:t>
      </w:r>
      <w:r w:rsidRPr="00635779">
        <w:rPr>
          <w:spacing w:val="51"/>
        </w:rPr>
        <w:t xml:space="preserve"> </w:t>
      </w:r>
      <w:r w:rsidRPr="00635779">
        <w:rPr>
          <w:spacing w:val="-1"/>
        </w:rPr>
        <w:t>величиною</w:t>
      </w:r>
      <w:r w:rsidRPr="00635779">
        <w:rPr>
          <w:spacing w:val="-2"/>
        </w:rPr>
        <w:t xml:space="preserve"> </w:t>
      </w:r>
      <w:r w:rsidRPr="00635779">
        <w:t>в</w:t>
      </w:r>
      <w:r w:rsidRPr="00635779">
        <w:rPr>
          <w:spacing w:val="1"/>
        </w:rPr>
        <w:t xml:space="preserve"> </w:t>
      </w:r>
      <w:r w:rsidRPr="00635779">
        <w:rPr>
          <w:spacing w:val="-1"/>
        </w:rPr>
        <w:t>пр</w:t>
      </w:r>
      <w:r w:rsidRPr="00635779">
        <w:rPr>
          <w:spacing w:val="-1"/>
        </w:rPr>
        <w:t>оцесі</w:t>
      </w:r>
      <w:r w:rsidRPr="00635779">
        <w:rPr>
          <w:spacing w:val="1"/>
        </w:rPr>
        <w:t xml:space="preserve"> </w:t>
      </w:r>
      <w:r w:rsidRPr="00635779">
        <w:t>їх</w:t>
      </w:r>
      <w:r w:rsidRPr="00635779">
        <w:rPr>
          <w:spacing w:val="2"/>
        </w:rPr>
        <w:t xml:space="preserve"> </w:t>
      </w:r>
      <w:r w:rsidRPr="00635779">
        <w:rPr>
          <w:spacing w:val="-1"/>
        </w:rPr>
        <w:t>дослідження</w:t>
      </w:r>
      <w:r w:rsidRPr="00635779">
        <w:rPr>
          <w:spacing w:val="1"/>
        </w:rPr>
        <w:t xml:space="preserve"> </w:t>
      </w:r>
      <w:r w:rsidRPr="00635779">
        <w:rPr>
          <w:spacing w:val="-1"/>
        </w:rPr>
        <w:t>вважається</w:t>
      </w:r>
      <w:r w:rsidRPr="00635779">
        <w:t xml:space="preserve"> </w:t>
      </w:r>
      <w:r w:rsidRPr="00635779">
        <w:rPr>
          <w:spacing w:val="-1"/>
        </w:rPr>
        <w:t xml:space="preserve">саме </w:t>
      </w:r>
      <w:r w:rsidRPr="00635779">
        <w:t>мода (</w:t>
      </w:r>
      <w:r w:rsidRPr="00635779">
        <w:rPr>
          <w:spacing w:val="-27"/>
        </w:rPr>
        <w:t xml:space="preserve"> </w:t>
      </w:r>
      <w:proofErr w:type="spellStart"/>
      <w:r w:rsidRPr="00635779">
        <w:rPr>
          <w:i/>
          <w:iCs/>
          <w:spacing w:val="-2"/>
          <w:sz w:val="24"/>
          <w:szCs w:val="24"/>
        </w:rPr>
        <w:t>Mo</w:t>
      </w:r>
      <w:proofErr w:type="spellEnd"/>
      <w:r w:rsidRPr="00635779">
        <w:rPr>
          <w:i/>
          <w:iCs/>
          <w:spacing w:val="-22"/>
          <w:sz w:val="24"/>
          <w:szCs w:val="24"/>
        </w:rPr>
        <w:t xml:space="preserve"> </w:t>
      </w:r>
      <w:r w:rsidRPr="00635779">
        <w:t>).</w:t>
      </w:r>
      <w:r w:rsidRPr="00635779">
        <w:rPr>
          <w:spacing w:val="1"/>
        </w:rPr>
        <w:t xml:space="preserve"> </w:t>
      </w:r>
      <w:r w:rsidRPr="00635779">
        <w:rPr>
          <w:spacing w:val="-1"/>
        </w:rPr>
        <w:t>При</w:t>
      </w:r>
      <w:r w:rsidRPr="00635779">
        <w:rPr>
          <w:spacing w:val="1"/>
        </w:rPr>
        <w:t xml:space="preserve"> </w:t>
      </w:r>
      <w:r w:rsidRPr="00635779">
        <w:t>чому</w:t>
      </w:r>
      <w:r w:rsidRPr="00635779">
        <w:rPr>
          <w:spacing w:val="53"/>
        </w:rPr>
        <w:t xml:space="preserve"> </w:t>
      </w:r>
      <w:r w:rsidRPr="00635779">
        <w:rPr>
          <w:spacing w:val="-1"/>
        </w:rPr>
        <w:t>попередні</w:t>
      </w:r>
      <w:r w:rsidRPr="00635779">
        <w:rPr>
          <w:spacing w:val="5"/>
        </w:rPr>
        <w:t xml:space="preserve"> </w:t>
      </w:r>
      <w:r w:rsidRPr="00635779">
        <w:rPr>
          <w:spacing w:val="-1"/>
        </w:rPr>
        <w:t>висновки</w:t>
      </w:r>
      <w:r w:rsidRPr="00635779">
        <w:rPr>
          <w:spacing w:val="5"/>
        </w:rPr>
        <w:t xml:space="preserve"> </w:t>
      </w:r>
      <w:r w:rsidRPr="00635779">
        <w:t>про</w:t>
      </w:r>
      <w:r w:rsidRPr="00635779">
        <w:rPr>
          <w:spacing w:val="6"/>
        </w:rPr>
        <w:t xml:space="preserve"> </w:t>
      </w:r>
      <w:r w:rsidRPr="00635779">
        <w:rPr>
          <w:spacing w:val="-1"/>
        </w:rPr>
        <w:t>клас</w:t>
      </w:r>
      <w:r w:rsidRPr="00635779">
        <w:rPr>
          <w:spacing w:val="3"/>
        </w:rPr>
        <w:t xml:space="preserve"> </w:t>
      </w:r>
      <w:r w:rsidRPr="00635779">
        <w:rPr>
          <w:spacing w:val="-1"/>
        </w:rPr>
        <w:t>досліджуваних</w:t>
      </w:r>
      <w:r w:rsidRPr="00635779">
        <w:rPr>
          <w:spacing w:val="6"/>
        </w:rPr>
        <w:t xml:space="preserve"> </w:t>
      </w:r>
      <w:r w:rsidRPr="00635779">
        <w:t>об’єктів</w:t>
      </w:r>
      <w:r w:rsidRPr="00635779">
        <w:rPr>
          <w:spacing w:val="5"/>
        </w:rPr>
        <w:t xml:space="preserve"> </w:t>
      </w:r>
      <w:r w:rsidRPr="00635779">
        <w:rPr>
          <w:spacing w:val="-1"/>
        </w:rPr>
        <w:t>можуть</w:t>
      </w:r>
      <w:r w:rsidRPr="00635779">
        <w:t xml:space="preserve"> </w:t>
      </w:r>
      <w:r w:rsidRPr="00635779">
        <w:rPr>
          <w:spacing w:val="5"/>
        </w:rPr>
        <w:t xml:space="preserve"> </w:t>
      </w:r>
      <w:r w:rsidRPr="00635779">
        <w:t>бути</w:t>
      </w:r>
      <w:r w:rsidRPr="00635779">
        <w:rPr>
          <w:spacing w:val="57"/>
        </w:rPr>
        <w:t xml:space="preserve"> </w:t>
      </w:r>
      <w:r w:rsidRPr="00635779">
        <w:rPr>
          <w:spacing w:val="-1"/>
        </w:rPr>
        <w:t>зроблені</w:t>
      </w:r>
      <w:r w:rsidRPr="00635779">
        <w:rPr>
          <w:spacing w:val="69"/>
        </w:rPr>
        <w:t xml:space="preserve"> </w:t>
      </w:r>
      <w:r w:rsidRPr="00635779">
        <w:rPr>
          <w:spacing w:val="-1"/>
        </w:rPr>
        <w:t>вже</w:t>
      </w:r>
      <w:r w:rsidRPr="00635779">
        <w:rPr>
          <w:spacing w:val="67"/>
        </w:rPr>
        <w:t xml:space="preserve"> </w:t>
      </w:r>
      <w:r w:rsidRPr="00635779">
        <w:t>на</w:t>
      </w:r>
      <w:r w:rsidRPr="00635779">
        <w:rPr>
          <w:spacing w:val="70"/>
        </w:rPr>
        <w:t xml:space="preserve"> </w:t>
      </w:r>
      <w:r w:rsidRPr="00635779">
        <w:rPr>
          <w:spacing w:val="-1"/>
        </w:rPr>
        <w:t>основі</w:t>
      </w:r>
      <w:r w:rsidRPr="00635779">
        <w:rPr>
          <w:spacing w:val="69"/>
        </w:rPr>
        <w:t xml:space="preserve"> </w:t>
      </w:r>
      <w:r w:rsidRPr="00635779">
        <w:rPr>
          <w:spacing w:val="-1"/>
        </w:rPr>
        <w:t>підрахунку</w:t>
      </w:r>
      <w:r w:rsidRPr="00635779">
        <w:rPr>
          <w:spacing w:val="67"/>
        </w:rPr>
        <w:t xml:space="preserve"> </w:t>
      </w:r>
      <w:r w:rsidRPr="00635779">
        <w:rPr>
          <w:spacing w:val="-1"/>
        </w:rPr>
        <w:t>абсолютних</w:t>
      </w:r>
      <w:r w:rsidRPr="00635779">
        <w:rPr>
          <w:spacing w:val="69"/>
        </w:rPr>
        <w:t xml:space="preserve"> </w:t>
      </w:r>
      <w:r w:rsidRPr="00635779">
        <w:t>чи</w:t>
      </w:r>
      <w:r w:rsidRPr="00635779">
        <w:rPr>
          <w:spacing w:val="69"/>
        </w:rPr>
        <w:t xml:space="preserve"> </w:t>
      </w:r>
      <w:r w:rsidRPr="00635779">
        <w:t>відносних</w:t>
      </w:r>
      <w:r w:rsidRPr="00635779">
        <w:rPr>
          <w:spacing w:val="70"/>
        </w:rPr>
        <w:t xml:space="preserve"> </w:t>
      </w:r>
      <w:r w:rsidRPr="00635779">
        <w:rPr>
          <w:spacing w:val="-1"/>
        </w:rPr>
        <w:t>частот</w:t>
      </w:r>
      <w:r w:rsidRPr="00635779">
        <w:rPr>
          <w:spacing w:val="69"/>
        </w:rPr>
        <w:t xml:space="preserve"> </w:t>
      </w:r>
      <w:r w:rsidRPr="00635779">
        <w:rPr>
          <w:spacing w:val="-1"/>
        </w:rPr>
        <w:t>їх</w:t>
      </w:r>
      <w:r w:rsidRPr="00635779">
        <w:rPr>
          <w:spacing w:val="59"/>
        </w:rPr>
        <w:t xml:space="preserve"> </w:t>
      </w:r>
      <w:r w:rsidRPr="00635779">
        <w:rPr>
          <w:spacing w:val="-1"/>
        </w:rPr>
        <w:t>основних</w:t>
      </w:r>
      <w:r w:rsidRPr="00635779">
        <w:t xml:space="preserve"> </w:t>
      </w:r>
      <w:r w:rsidRPr="00635779">
        <w:rPr>
          <w:spacing w:val="4"/>
        </w:rPr>
        <w:t xml:space="preserve"> </w:t>
      </w:r>
      <w:r w:rsidRPr="00635779">
        <w:rPr>
          <w:spacing w:val="-1"/>
        </w:rPr>
        <w:t>змістових</w:t>
      </w:r>
      <w:r w:rsidRPr="00635779">
        <w:t xml:space="preserve"> </w:t>
      </w:r>
      <w:r w:rsidRPr="00635779">
        <w:rPr>
          <w:spacing w:val="4"/>
        </w:rPr>
        <w:t xml:space="preserve"> </w:t>
      </w:r>
      <w:r w:rsidRPr="00635779">
        <w:rPr>
          <w:spacing w:val="-1"/>
        </w:rPr>
        <w:t>характеристик.</w:t>
      </w:r>
      <w:r w:rsidRPr="00635779">
        <w:t xml:space="preserve"> </w:t>
      </w:r>
      <w:r w:rsidRPr="00635779">
        <w:rPr>
          <w:spacing w:val="3"/>
        </w:rPr>
        <w:t xml:space="preserve"> </w:t>
      </w:r>
      <w:r w:rsidRPr="00635779">
        <w:rPr>
          <w:spacing w:val="-1"/>
        </w:rPr>
        <w:t>Надалі</w:t>
      </w:r>
      <w:r w:rsidRPr="00635779">
        <w:t xml:space="preserve"> </w:t>
      </w:r>
      <w:r w:rsidRPr="00635779">
        <w:rPr>
          <w:spacing w:val="3"/>
        </w:rPr>
        <w:t xml:space="preserve"> </w:t>
      </w:r>
      <w:r w:rsidRPr="00635779">
        <w:t xml:space="preserve">можна </w:t>
      </w:r>
      <w:r w:rsidRPr="00635779">
        <w:rPr>
          <w:spacing w:val="2"/>
        </w:rPr>
        <w:t xml:space="preserve"> </w:t>
      </w:r>
      <w:r w:rsidRPr="00635779">
        <w:t xml:space="preserve">добитись </w:t>
      </w:r>
      <w:r w:rsidRPr="00635779">
        <w:rPr>
          <w:spacing w:val="3"/>
        </w:rPr>
        <w:t xml:space="preserve"> </w:t>
      </w:r>
      <w:r w:rsidRPr="00635779">
        <w:rPr>
          <w:spacing w:val="-1"/>
        </w:rPr>
        <w:t>пі</w:t>
      </w:r>
      <w:r w:rsidRPr="00635779">
        <w:rPr>
          <w:spacing w:val="-1"/>
        </w:rPr>
        <w:t>дсилення</w:t>
      </w:r>
    </w:p>
    <w:p w14:paraId="6B1D1502" w14:textId="77777777" w:rsidR="00000000" w:rsidRPr="00635779" w:rsidRDefault="00717F83">
      <w:pPr>
        <w:pStyle w:val="a3"/>
        <w:kinsoku w:val="0"/>
        <w:overflowPunct w:val="0"/>
        <w:spacing w:before="53" w:line="276" w:lineRule="auto"/>
        <w:ind w:right="170"/>
        <w:jc w:val="both"/>
        <w:rPr>
          <w:spacing w:val="-1"/>
        </w:rPr>
        <w:sectPr w:rsidR="00000000" w:rsidRPr="00635779">
          <w:footerReference w:type="default" r:id="rId15"/>
          <w:pgSz w:w="11910" w:h="16840"/>
          <w:pgMar w:top="1240" w:right="960" w:bottom="1060" w:left="960" w:header="653" w:footer="868" w:gutter="0"/>
          <w:pgNumType w:start="21"/>
          <w:cols w:space="720"/>
          <w:noEndnote/>
        </w:sectPr>
      </w:pPr>
    </w:p>
    <w:p w14:paraId="55BBF040" w14:textId="77777777" w:rsidR="00000000" w:rsidRPr="00635779" w:rsidRDefault="00717F83">
      <w:pPr>
        <w:pStyle w:val="a3"/>
        <w:kinsoku w:val="0"/>
        <w:overflowPunct w:val="0"/>
        <w:spacing w:before="11"/>
        <w:ind w:left="0" w:firstLine="0"/>
        <w:rPr>
          <w:sz w:val="29"/>
          <w:szCs w:val="29"/>
        </w:rPr>
      </w:pPr>
    </w:p>
    <w:p w14:paraId="25FCB147" w14:textId="77777777" w:rsidR="00000000" w:rsidRPr="00635779" w:rsidRDefault="00717F83">
      <w:pPr>
        <w:pStyle w:val="a3"/>
        <w:kinsoku w:val="0"/>
        <w:overflowPunct w:val="0"/>
        <w:spacing w:before="61" w:line="276" w:lineRule="auto"/>
        <w:ind w:right="169" w:firstLine="0"/>
        <w:jc w:val="both"/>
      </w:pPr>
      <w:r w:rsidRPr="00635779">
        <w:rPr>
          <w:spacing w:val="-1"/>
        </w:rPr>
        <w:t>аргументації,</w:t>
      </w:r>
      <w:r w:rsidRPr="00635779">
        <w:rPr>
          <w:spacing w:val="44"/>
        </w:rPr>
        <w:t xml:space="preserve"> </w:t>
      </w:r>
      <w:r w:rsidRPr="00635779">
        <w:rPr>
          <w:spacing w:val="-1"/>
        </w:rPr>
        <w:t>використавши</w:t>
      </w:r>
      <w:r w:rsidRPr="00635779">
        <w:rPr>
          <w:spacing w:val="45"/>
        </w:rPr>
        <w:t xml:space="preserve"> </w:t>
      </w:r>
      <w:r w:rsidRPr="00635779">
        <w:rPr>
          <w:spacing w:val="-1"/>
        </w:rPr>
        <w:t>коефіцієнт</w:t>
      </w:r>
      <w:r w:rsidRPr="00635779">
        <w:rPr>
          <w:spacing w:val="45"/>
        </w:rPr>
        <w:t xml:space="preserve"> </w:t>
      </w:r>
      <w:r w:rsidRPr="00635779">
        <w:rPr>
          <w:spacing w:val="-1"/>
        </w:rPr>
        <w:t>кореляції</w:t>
      </w:r>
      <w:r w:rsidRPr="00635779">
        <w:rPr>
          <w:spacing w:val="45"/>
        </w:rPr>
        <w:t xml:space="preserve"> </w:t>
      </w:r>
      <w:r w:rsidRPr="00635779">
        <w:t>для</w:t>
      </w:r>
      <w:r w:rsidRPr="00635779">
        <w:rPr>
          <w:spacing w:val="43"/>
        </w:rPr>
        <w:t xml:space="preserve"> </w:t>
      </w:r>
      <w:r w:rsidRPr="00635779">
        <w:rPr>
          <w:spacing w:val="-1"/>
        </w:rPr>
        <w:t>визначення</w:t>
      </w:r>
      <w:r w:rsidRPr="00635779">
        <w:rPr>
          <w:spacing w:val="46"/>
        </w:rPr>
        <w:t xml:space="preserve"> </w:t>
      </w:r>
      <w:r w:rsidRPr="00635779">
        <w:rPr>
          <w:spacing w:val="-1"/>
        </w:rPr>
        <w:t>зв’язку</w:t>
      </w:r>
      <w:r w:rsidRPr="00635779">
        <w:rPr>
          <w:spacing w:val="83"/>
        </w:rPr>
        <w:t xml:space="preserve"> </w:t>
      </w:r>
      <w:r w:rsidRPr="00635779">
        <w:t>між</w:t>
      </w:r>
      <w:r w:rsidRPr="00635779">
        <w:rPr>
          <w:spacing w:val="17"/>
        </w:rPr>
        <w:t xml:space="preserve"> </w:t>
      </w:r>
      <w:r w:rsidRPr="00635779">
        <w:t>різними</w:t>
      </w:r>
      <w:r w:rsidRPr="00635779">
        <w:rPr>
          <w:spacing w:val="18"/>
        </w:rPr>
        <w:t xml:space="preserve"> </w:t>
      </w:r>
      <w:r w:rsidRPr="00635779">
        <w:rPr>
          <w:spacing w:val="-1"/>
        </w:rPr>
        <w:t>масивами</w:t>
      </w:r>
      <w:r w:rsidRPr="00635779">
        <w:rPr>
          <w:spacing w:val="18"/>
        </w:rPr>
        <w:t xml:space="preserve"> </w:t>
      </w:r>
      <w:r w:rsidRPr="00635779">
        <w:rPr>
          <w:spacing w:val="-1"/>
        </w:rPr>
        <w:t>вимірювань.</w:t>
      </w:r>
      <w:r w:rsidRPr="00635779">
        <w:rPr>
          <w:spacing w:val="20"/>
        </w:rPr>
        <w:t xml:space="preserve"> </w:t>
      </w:r>
      <w:r w:rsidRPr="00635779">
        <w:rPr>
          <w:spacing w:val="-1"/>
        </w:rPr>
        <w:t>Статистична</w:t>
      </w:r>
      <w:r w:rsidRPr="00635779">
        <w:rPr>
          <w:spacing w:val="17"/>
        </w:rPr>
        <w:t xml:space="preserve"> </w:t>
      </w:r>
      <w:r w:rsidRPr="00635779">
        <w:rPr>
          <w:spacing w:val="-1"/>
        </w:rPr>
        <w:t>значущість</w:t>
      </w:r>
      <w:r w:rsidRPr="00635779">
        <w:rPr>
          <w:spacing w:val="18"/>
        </w:rPr>
        <w:t xml:space="preserve"> </w:t>
      </w:r>
      <w:r w:rsidRPr="00635779">
        <w:rPr>
          <w:spacing w:val="-1"/>
        </w:rPr>
        <w:t>відмінностей</w:t>
      </w:r>
      <w:r w:rsidRPr="00635779">
        <w:rPr>
          <w:spacing w:val="79"/>
        </w:rPr>
        <w:t xml:space="preserve"> </w:t>
      </w:r>
      <w:r w:rsidRPr="00635779">
        <w:t>між</w:t>
      </w:r>
      <w:r w:rsidRPr="00635779">
        <w:rPr>
          <w:spacing w:val="3"/>
        </w:rPr>
        <w:t xml:space="preserve"> </w:t>
      </w:r>
      <w:r w:rsidRPr="00635779">
        <w:rPr>
          <w:spacing w:val="-1"/>
        </w:rPr>
        <w:t>частотами</w:t>
      </w:r>
      <w:r w:rsidRPr="00635779">
        <w:rPr>
          <w:spacing w:val="3"/>
        </w:rPr>
        <w:t xml:space="preserve"> </w:t>
      </w:r>
      <w:r w:rsidRPr="00635779">
        <w:rPr>
          <w:spacing w:val="-1"/>
        </w:rPr>
        <w:t>або</w:t>
      </w:r>
      <w:r w:rsidRPr="00635779">
        <w:rPr>
          <w:spacing w:val="3"/>
        </w:rPr>
        <w:t xml:space="preserve"> </w:t>
      </w:r>
      <w:r w:rsidRPr="00635779">
        <w:t>між</w:t>
      </w:r>
      <w:r w:rsidRPr="00635779">
        <w:rPr>
          <w:spacing w:val="3"/>
        </w:rPr>
        <w:t xml:space="preserve"> </w:t>
      </w:r>
      <w:r w:rsidRPr="00635779">
        <w:rPr>
          <w:spacing w:val="-1"/>
        </w:rPr>
        <w:t>модами</w:t>
      </w:r>
      <w:r w:rsidRPr="00635779">
        <w:rPr>
          <w:spacing w:val="3"/>
        </w:rPr>
        <w:t xml:space="preserve"> </w:t>
      </w:r>
      <w:r w:rsidRPr="00635779">
        <w:rPr>
          <w:spacing w:val="-1"/>
        </w:rPr>
        <w:t>перевіряється</w:t>
      </w:r>
      <w:r w:rsidRPr="00635779">
        <w:rPr>
          <w:spacing w:val="2"/>
        </w:rPr>
        <w:t xml:space="preserve"> </w:t>
      </w:r>
      <w:r w:rsidRPr="00635779">
        <w:t>з</w:t>
      </w:r>
      <w:r w:rsidRPr="00635779">
        <w:rPr>
          <w:spacing w:val="3"/>
        </w:rPr>
        <w:t xml:space="preserve"> </w:t>
      </w:r>
      <w:r w:rsidRPr="00635779">
        <w:rPr>
          <w:spacing w:val="-1"/>
        </w:rPr>
        <w:t>допомогою</w:t>
      </w:r>
      <w:r w:rsidRPr="00635779">
        <w:rPr>
          <w:spacing w:val="3"/>
        </w:rPr>
        <w:t xml:space="preserve"> </w:t>
      </w:r>
      <w:r w:rsidRPr="00635779">
        <w:rPr>
          <w:spacing w:val="-1"/>
        </w:rPr>
        <w:t>коефіцієнту</w:t>
      </w:r>
      <w:r w:rsidRPr="00635779">
        <w:rPr>
          <w:spacing w:val="2"/>
        </w:rPr>
        <w:t xml:space="preserve"> Хі-</w:t>
      </w:r>
      <w:r w:rsidRPr="00635779">
        <w:rPr>
          <w:spacing w:val="63"/>
        </w:rPr>
        <w:t xml:space="preserve"> </w:t>
      </w:r>
      <w:r w:rsidRPr="00635779">
        <w:rPr>
          <w:i/>
          <w:iCs/>
          <w:spacing w:val="-1"/>
        </w:rPr>
        <w:t>квадрат</w:t>
      </w:r>
      <w:r w:rsidRPr="00635779">
        <w:rPr>
          <w:i/>
          <w:iCs/>
        </w:rPr>
        <w:t xml:space="preserve"> </w:t>
      </w:r>
      <w:r w:rsidRPr="00635779">
        <w:rPr>
          <w:i/>
          <w:iCs/>
          <w:spacing w:val="-2"/>
        </w:rPr>
        <w:t>(</w:t>
      </w:r>
      <w:r w:rsidRPr="00635779">
        <w:rPr>
          <w:i/>
          <w:iCs/>
          <w:spacing w:val="-2"/>
        </w:rPr>
        <w:t>χ²</w:t>
      </w:r>
      <w:r w:rsidRPr="00635779">
        <w:rPr>
          <w:i/>
          <w:iCs/>
          <w:spacing w:val="-2"/>
        </w:rPr>
        <w:t>).</w:t>
      </w:r>
    </w:p>
    <w:p w14:paraId="6A29A517" w14:textId="77777777" w:rsidR="00000000" w:rsidRPr="00635779" w:rsidRDefault="00717F83">
      <w:pPr>
        <w:pStyle w:val="a3"/>
        <w:kinsoku w:val="0"/>
        <w:overflowPunct w:val="0"/>
        <w:spacing w:line="276" w:lineRule="auto"/>
        <w:ind w:right="171"/>
        <w:jc w:val="both"/>
      </w:pPr>
      <w:r w:rsidRPr="00635779">
        <w:rPr>
          <w:spacing w:val="-1"/>
        </w:rPr>
        <w:t>Досягнути</w:t>
      </w:r>
      <w:r w:rsidRPr="00635779">
        <w:rPr>
          <w:spacing w:val="6"/>
        </w:rPr>
        <w:t xml:space="preserve"> </w:t>
      </w:r>
      <w:r w:rsidRPr="00635779">
        <w:rPr>
          <w:spacing w:val="-1"/>
        </w:rPr>
        <w:t>об’єктивності</w:t>
      </w:r>
      <w:r w:rsidRPr="00635779">
        <w:rPr>
          <w:spacing w:val="6"/>
        </w:rPr>
        <w:t xml:space="preserve"> </w:t>
      </w:r>
      <w:r w:rsidRPr="00635779">
        <w:t>в</w:t>
      </w:r>
      <w:r w:rsidRPr="00635779">
        <w:rPr>
          <w:spacing w:val="5"/>
        </w:rPr>
        <w:t xml:space="preserve"> </w:t>
      </w:r>
      <w:r w:rsidRPr="00635779">
        <w:rPr>
          <w:spacing w:val="-1"/>
        </w:rPr>
        <w:t>ході</w:t>
      </w:r>
      <w:r w:rsidRPr="00635779">
        <w:rPr>
          <w:spacing w:val="6"/>
        </w:rPr>
        <w:t xml:space="preserve"> </w:t>
      </w:r>
      <w:r w:rsidRPr="00635779">
        <w:t>контент-аналітичної</w:t>
      </w:r>
      <w:r w:rsidRPr="00635779">
        <w:rPr>
          <w:spacing w:val="5"/>
        </w:rPr>
        <w:t xml:space="preserve"> </w:t>
      </w:r>
      <w:r w:rsidRPr="00635779">
        <w:rPr>
          <w:spacing w:val="-1"/>
        </w:rPr>
        <w:t>процедури</w:t>
      </w:r>
      <w:r w:rsidRPr="00635779">
        <w:rPr>
          <w:spacing w:val="53"/>
        </w:rPr>
        <w:t xml:space="preserve"> </w:t>
      </w:r>
      <w:r w:rsidRPr="00635779">
        <w:t>можна</w:t>
      </w:r>
      <w:r w:rsidRPr="00635779">
        <w:rPr>
          <w:spacing w:val="22"/>
        </w:rPr>
        <w:t xml:space="preserve"> </w:t>
      </w:r>
      <w:r w:rsidRPr="00635779">
        <w:t>при</w:t>
      </w:r>
      <w:r w:rsidRPr="00635779">
        <w:rPr>
          <w:spacing w:val="23"/>
        </w:rPr>
        <w:t xml:space="preserve"> </w:t>
      </w:r>
      <w:r w:rsidRPr="00635779">
        <w:rPr>
          <w:spacing w:val="-1"/>
        </w:rPr>
        <w:t>умові,</w:t>
      </w:r>
      <w:r w:rsidRPr="00635779">
        <w:rPr>
          <w:spacing w:val="17"/>
        </w:rPr>
        <w:t xml:space="preserve"> </w:t>
      </w:r>
      <w:r w:rsidRPr="00635779">
        <w:rPr>
          <w:spacing w:val="-1"/>
        </w:rPr>
        <w:t>якщо:</w:t>
      </w:r>
      <w:r w:rsidRPr="00635779">
        <w:rPr>
          <w:spacing w:val="26"/>
        </w:rPr>
        <w:t xml:space="preserve"> </w:t>
      </w:r>
      <w:r w:rsidRPr="00635779">
        <w:rPr>
          <w:i/>
          <w:iCs/>
          <w:spacing w:val="-1"/>
        </w:rPr>
        <w:t>визначено</w:t>
      </w:r>
      <w:r w:rsidRPr="00635779">
        <w:rPr>
          <w:i/>
          <w:iCs/>
          <w:spacing w:val="21"/>
        </w:rPr>
        <w:t xml:space="preserve"> </w:t>
      </w:r>
      <w:r w:rsidRPr="00635779">
        <w:rPr>
          <w:i/>
          <w:iCs/>
          <w:spacing w:val="-1"/>
        </w:rPr>
        <w:t>чіткі</w:t>
      </w:r>
      <w:r w:rsidRPr="00635779">
        <w:rPr>
          <w:i/>
          <w:iCs/>
          <w:spacing w:val="23"/>
        </w:rPr>
        <w:t xml:space="preserve"> </w:t>
      </w:r>
      <w:r w:rsidRPr="00635779">
        <w:rPr>
          <w:i/>
          <w:iCs/>
        </w:rPr>
        <w:t>та</w:t>
      </w:r>
      <w:r w:rsidRPr="00635779">
        <w:rPr>
          <w:i/>
          <w:iCs/>
          <w:spacing w:val="23"/>
        </w:rPr>
        <w:t xml:space="preserve"> </w:t>
      </w:r>
      <w:r w:rsidRPr="00635779">
        <w:rPr>
          <w:i/>
          <w:iCs/>
          <w:spacing w:val="-1"/>
        </w:rPr>
        <w:t>об’єктивні</w:t>
      </w:r>
      <w:r w:rsidRPr="00635779">
        <w:rPr>
          <w:i/>
          <w:iCs/>
          <w:spacing w:val="21"/>
        </w:rPr>
        <w:t xml:space="preserve"> </w:t>
      </w:r>
      <w:r w:rsidRPr="00635779">
        <w:rPr>
          <w:i/>
          <w:iCs/>
          <w:spacing w:val="-1"/>
        </w:rPr>
        <w:t>правила</w:t>
      </w:r>
      <w:r w:rsidRPr="00635779">
        <w:rPr>
          <w:i/>
          <w:iCs/>
          <w:spacing w:val="21"/>
        </w:rPr>
        <w:t xml:space="preserve"> </w:t>
      </w:r>
      <w:r w:rsidRPr="00635779">
        <w:rPr>
          <w:i/>
          <w:iCs/>
          <w:spacing w:val="-1"/>
        </w:rPr>
        <w:t>відбору</w:t>
      </w:r>
      <w:r w:rsidRPr="00635779">
        <w:rPr>
          <w:i/>
          <w:iCs/>
          <w:spacing w:val="21"/>
        </w:rPr>
        <w:t xml:space="preserve"> </w:t>
      </w:r>
      <w:r w:rsidRPr="00635779">
        <w:rPr>
          <w:i/>
          <w:iCs/>
        </w:rPr>
        <w:t>й</w:t>
      </w:r>
      <w:r w:rsidRPr="00635779">
        <w:rPr>
          <w:i/>
          <w:iCs/>
          <w:spacing w:val="63"/>
        </w:rPr>
        <w:t xml:space="preserve"> </w:t>
      </w:r>
      <w:r w:rsidRPr="00635779">
        <w:rPr>
          <w:i/>
          <w:iCs/>
          <w:spacing w:val="-1"/>
        </w:rPr>
        <w:t>вивчення</w:t>
      </w:r>
      <w:r w:rsidRPr="00635779">
        <w:rPr>
          <w:i/>
          <w:iCs/>
          <w:spacing w:val="15"/>
        </w:rPr>
        <w:t xml:space="preserve"> </w:t>
      </w:r>
      <w:r w:rsidRPr="00635779">
        <w:rPr>
          <w:i/>
          <w:iCs/>
          <w:spacing w:val="-1"/>
        </w:rPr>
        <w:t>досліджуваного</w:t>
      </w:r>
      <w:r w:rsidRPr="00635779">
        <w:rPr>
          <w:i/>
          <w:iCs/>
          <w:spacing w:val="15"/>
        </w:rPr>
        <w:t xml:space="preserve"> </w:t>
      </w:r>
      <w:r w:rsidRPr="00635779">
        <w:rPr>
          <w:i/>
          <w:iCs/>
          <w:spacing w:val="-1"/>
        </w:rPr>
        <w:t>об’єкту</w:t>
      </w:r>
      <w:r w:rsidRPr="00635779">
        <w:rPr>
          <w:i/>
          <w:iCs/>
          <w:spacing w:val="17"/>
        </w:rPr>
        <w:t xml:space="preserve"> </w:t>
      </w:r>
      <w:r w:rsidRPr="00635779">
        <w:rPr>
          <w:spacing w:val="-1"/>
        </w:rPr>
        <w:t>(реальності)</w:t>
      </w:r>
      <w:r w:rsidRPr="00635779">
        <w:rPr>
          <w:i/>
          <w:iCs/>
          <w:spacing w:val="-1"/>
        </w:rPr>
        <w:t>;</w:t>
      </w:r>
      <w:r w:rsidRPr="00635779">
        <w:rPr>
          <w:i/>
          <w:iCs/>
          <w:spacing w:val="16"/>
        </w:rPr>
        <w:t xml:space="preserve"> </w:t>
      </w:r>
      <w:r w:rsidRPr="00635779">
        <w:rPr>
          <w:i/>
          <w:iCs/>
          <w:spacing w:val="-1"/>
        </w:rPr>
        <w:t>чітко</w:t>
      </w:r>
      <w:r w:rsidRPr="00635779">
        <w:rPr>
          <w:i/>
          <w:iCs/>
          <w:spacing w:val="16"/>
        </w:rPr>
        <w:t xml:space="preserve"> </w:t>
      </w:r>
      <w:r w:rsidRPr="00635779">
        <w:rPr>
          <w:i/>
          <w:iCs/>
          <w:spacing w:val="-1"/>
        </w:rPr>
        <w:t>визначено</w:t>
      </w:r>
      <w:r w:rsidRPr="00635779">
        <w:rPr>
          <w:i/>
          <w:iCs/>
          <w:spacing w:val="16"/>
        </w:rPr>
        <w:t xml:space="preserve"> </w:t>
      </w:r>
      <w:r w:rsidRPr="00635779">
        <w:rPr>
          <w:i/>
          <w:iCs/>
          <w:spacing w:val="-1"/>
        </w:rPr>
        <w:t>категорії</w:t>
      </w:r>
      <w:r w:rsidRPr="00635779">
        <w:rPr>
          <w:i/>
          <w:iCs/>
          <w:spacing w:val="91"/>
        </w:rPr>
        <w:t xml:space="preserve"> </w:t>
      </w:r>
      <w:r w:rsidRPr="00635779">
        <w:rPr>
          <w:i/>
          <w:iCs/>
          <w:spacing w:val="-1"/>
        </w:rPr>
        <w:t>кодування;</w:t>
      </w:r>
      <w:r w:rsidRPr="00635779">
        <w:rPr>
          <w:i/>
          <w:iCs/>
          <w:spacing w:val="19"/>
        </w:rPr>
        <w:t xml:space="preserve"> </w:t>
      </w:r>
      <w:r w:rsidRPr="00635779">
        <w:rPr>
          <w:i/>
          <w:iCs/>
          <w:spacing w:val="-1"/>
        </w:rPr>
        <w:t>кодувальники</w:t>
      </w:r>
      <w:r w:rsidRPr="00635779">
        <w:rPr>
          <w:i/>
          <w:iCs/>
          <w:spacing w:val="17"/>
        </w:rPr>
        <w:t xml:space="preserve"> </w:t>
      </w:r>
      <w:r w:rsidRPr="00635779">
        <w:rPr>
          <w:i/>
          <w:iCs/>
        </w:rPr>
        <w:t>і</w:t>
      </w:r>
      <w:r w:rsidRPr="00635779">
        <w:rPr>
          <w:i/>
          <w:iCs/>
          <w:spacing w:val="18"/>
        </w:rPr>
        <w:t xml:space="preserve"> </w:t>
      </w:r>
      <w:r w:rsidRPr="00635779">
        <w:rPr>
          <w:i/>
          <w:iCs/>
          <w:spacing w:val="-1"/>
        </w:rPr>
        <w:t>дослідники</w:t>
      </w:r>
      <w:r w:rsidRPr="00635779">
        <w:rPr>
          <w:i/>
          <w:iCs/>
          <w:spacing w:val="19"/>
        </w:rPr>
        <w:t xml:space="preserve"> </w:t>
      </w:r>
      <w:r w:rsidRPr="00635779">
        <w:rPr>
          <w:i/>
          <w:iCs/>
        </w:rPr>
        <w:t>мають</w:t>
      </w:r>
      <w:r w:rsidRPr="00635779">
        <w:rPr>
          <w:i/>
          <w:iCs/>
          <w:spacing w:val="18"/>
        </w:rPr>
        <w:t xml:space="preserve"> </w:t>
      </w:r>
      <w:r w:rsidRPr="00635779">
        <w:rPr>
          <w:i/>
          <w:iCs/>
          <w:spacing w:val="-1"/>
        </w:rPr>
        <w:t>хо</w:t>
      </w:r>
      <w:r w:rsidRPr="00635779">
        <w:rPr>
          <w:i/>
          <w:iCs/>
          <w:spacing w:val="-1"/>
        </w:rPr>
        <w:t>роший</w:t>
      </w:r>
      <w:r w:rsidRPr="00635779">
        <w:rPr>
          <w:i/>
          <w:iCs/>
          <w:spacing w:val="14"/>
        </w:rPr>
        <w:t xml:space="preserve"> </w:t>
      </w:r>
      <w:r w:rsidRPr="00635779">
        <w:rPr>
          <w:i/>
          <w:iCs/>
          <w:spacing w:val="-1"/>
        </w:rPr>
        <w:t>рівень</w:t>
      </w:r>
      <w:r w:rsidRPr="00635779">
        <w:rPr>
          <w:i/>
          <w:iCs/>
          <w:spacing w:val="18"/>
        </w:rPr>
        <w:t xml:space="preserve"> </w:t>
      </w:r>
      <w:r w:rsidRPr="00635779">
        <w:rPr>
          <w:i/>
          <w:iCs/>
          <w:spacing w:val="-1"/>
        </w:rPr>
        <w:t>підготовки</w:t>
      </w:r>
      <w:r w:rsidRPr="00635779">
        <w:rPr>
          <w:i/>
          <w:iCs/>
          <w:spacing w:val="16"/>
        </w:rPr>
        <w:t xml:space="preserve"> </w:t>
      </w:r>
      <w:r w:rsidRPr="00635779">
        <w:rPr>
          <w:i/>
          <w:iCs/>
        </w:rPr>
        <w:t>і</w:t>
      </w:r>
      <w:r w:rsidRPr="00635779">
        <w:rPr>
          <w:i/>
          <w:iCs/>
          <w:spacing w:val="61"/>
        </w:rPr>
        <w:t xml:space="preserve"> </w:t>
      </w:r>
      <w:r w:rsidRPr="00635779">
        <w:rPr>
          <w:i/>
          <w:iCs/>
          <w:spacing w:val="-1"/>
        </w:rPr>
        <w:t>працюють</w:t>
      </w:r>
      <w:r w:rsidRPr="00635779">
        <w:rPr>
          <w:i/>
          <w:iCs/>
          <w:spacing w:val="11"/>
        </w:rPr>
        <w:t xml:space="preserve"> </w:t>
      </w:r>
      <w:r w:rsidRPr="00635779">
        <w:rPr>
          <w:i/>
          <w:iCs/>
          <w:spacing w:val="-1"/>
        </w:rPr>
        <w:t>незалежно</w:t>
      </w:r>
      <w:r w:rsidRPr="00635779">
        <w:rPr>
          <w:i/>
          <w:iCs/>
          <w:spacing w:val="11"/>
        </w:rPr>
        <w:t xml:space="preserve"> </w:t>
      </w:r>
      <w:r w:rsidRPr="00635779">
        <w:rPr>
          <w:i/>
          <w:iCs/>
        </w:rPr>
        <w:t>один</w:t>
      </w:r>
      <w:r w:rsidRPr="00635779">
        <w:rPr>
          <w:i/>
          <w:iCs/>
          <w:spacing w:val="11"/>
        </w:rPr>
        <w:t xml:space="preserve"> </w:t>
      </w:r>
      <w:r w:rsidRPr="00635779">
        <w:rPr>
          <w:i/>
          <w:iCs/>
        </w:rPr>
        <w:t>від</w:t>
      </w:r>
      <w:r w:rsidRPr="00635779">
        <w:rPr>
          <w:i/>
          <w:iCs/>
          <w:spacing w:val="10"/>
        </w:rPr>
        <w:t xml:space="preserve"> </w:t>
      </w:r>
      <w:r w:rsidRPr="00635779">
        <w:rPr>
          <w:i/>
          <w:iCs/>
          <w:spacing w:val="-1"/>
        </w:rPr>
        <w:t>одного;</w:t>
      </w:r>
      <w:r w:rsidRPr="00635779">
        <w:rPr>
          <w:i/>
          <w:iCs/>
          <w:spacing w:val="9"/>
        </w:rPr>
        <w:t xml:space="preserve"> </w:t>
      </w:r>
      <w:r w:rsidRPr="00635779">
        <w:rPr>
          <w:i/>
          <w:iCs/>
          <w:spacing w:val="-1"/>
        </w:rPr>
        <w:t>аналіз</w:t>
      </w:r>
      <w:r w:rsidRPr="00635779">
        <w:rPr>
          <w:i/>
          <w:iCs/>
          <w:spacing w:val="12"/>
        </w:rPr>
        <w:t xml:space="preserve"> </w:t>
      </w:r>
      <w:r w:rsidRPr="00635779">
        <w:rPr>
          <w:i/>
          <w:iCs/>
          <w:spacing w:val="-1"/>
        </w:rPr>
        <w:t>даних</w:t>
      </w:r>
      <w:r w:rsidRPr="00635779">
        <w:rPr>
          <w:i/>
          <w:iCs/>
          <w:spacing w:val="9"/>
        </w:rPr>
        <w:t xml:space="preserve"> </w:t>
      </w:r>
      <w:r w:rsidRPr="00635779">
        <w:rPr>
          <w:i/>
          <w:iCs/>
          <w:spacing w:val="-1"/>
        </w:rPr>
        <w:t>здійснюється</w:t>
      </w:r>
      <w:r w:rsidRPr="00635779">
        <w:rPr>
          <w:i/>
          <w:iCs/>
          <w:spacing w:val="10"/>
        </w:rPr>
        <w:t xml:space="preserve"> </w:t>
      </w:r>
      <w:r w:rsidRPr="00635779">
        <w:rPr>
          <w:i/>
          <w:iCs/>
        </w:rPr>
        <w:t>на</w:t>
      </w:r>
      <w:r w:rsidRPr="00635779">
        <w:rPr>
          <w:i/>
          <w:iCs/>
          <w:spacing w:val="12"/>
        </w:rPr>
        <w:t xml:space="preserve"> </w:t>
      </w:r>
      <w:r w:rsidRPr="00635779">
        <w:rPr>
          <w:i/>
          <w:iCs/>
          <w:spacing w:val="-1"/>
        </w:rPr>
        <w:t>рівні</w:t>
      </w:r>
      <w:r w:rsidRPr="00635779">
        <w:rPr>
          <w:i/>
          <w:iCs/>
          <w:spacing w:val="59"/>
        </w:rPr>
        <w:t xml:space="preserve"> </w:t>
      </w:r>
      <w:r w:rsidRPr="00635779">
        <w:rPr>
          <w:i/>
          <w:iCs/>
          <w:spacing w:val="-1"/>
        </w:rPr>
        <w:t>фіксованих</w:t>
      </w:r>
      <w:r w:rsidRPr="00635779">
        <w:rPr>
          <w:i/>
          <w:iCs/>
          <w:spacing w:val="-2"/>
        </w:rPr>
        <w:t xml:space="preserve"> </w:t>
      </w:r>
      <w:r w:rsidRPr="00635779">
        <w:rPr>
          <w:i/>
          <w:iCs/>
          <w:spacing w:val="-1"/>
        </w:rPr>
        <w:t>показників</w:t>
      </w:r>
      <w:r w:rsidRPr="00635779">
        <w:rPr>
          <w:i/>
          <w:iCs/>
        </w:rPr>
        <w:t xml:space="preserve"> </w:t>
      </w:r>
      <w:r w:rsidRPr="00635779">
        <w:rPr>
          <w:i/>
          <w:iCs/>
          <w:spacing w:val="-1"/>
        </w:rPr>
        <w:t>виміру</w:t>
      </w:r>
      <w:r w:rsidRPr="00635779">
        <w:rPr>
          <w:i/>
          <w:iCs/>
          <w:spacing w:val="-2"/>
        </w:rPr>
        <w:t xml:space="preserve"> </w:t>
      </w:r>
      <w:r w:rsidRPr="00635779">
        <w:rPr>
          <w:i/>
          <w:iCs/>
          <w:spacing w:val="-1"/>
        </w:rPr>
        <w:t>досліджуваної</w:t>
      </w:r>
      <w:r w:rsidRPr="00635779">
        <w:rPr>
          <w:i/>
          <w:iCs/>
        </w:rPr>
        <w:t xml:space="preserve"> </w:t>
      </w:r>
      <w:r w:rsidRPr="00635779">
        <w:rPr>
          <w:i/>
          <w:iCs/>
          <w:spacing w:val="-1"/>
        </w:rPr>
        <w:t>інформації.</w:t>
      </w:r>
    </w:p>
    <w:p w14:paraId="5AAF5B50" w14:textId="77777777" w:rsidR="00000000" w:rsidRPr="00635779" w:rsidRDefault="00717F83">
      <w:pPr>
        <w:pStyle w:val="a3"/>
        <w:kinsoku w:val="0"/>
        <w:overflowPunct w:val="0"/>
        <w:spacing w:before="3" w:line="276" w:lineRule="auto"/>
        <w:ind w:right="175"/>
        <w:jc w:val="both"/>
        <w:rPr>
          <w:spacing w:val="-1"/>
        </w:rPr>
      </w:pPr>
      <w:r w:rsidRPr="00635779">
        <w:rPr>
          <w:spacing w:val="-1"/>
        </w:rPr>
        <w:t>Найбільш</w:t>
      </w:r>
      <w:r w:rsidRPr="00635779">
        <w:rPr>
          <w:spacing w:val="24"/>
        </w:rPr>
        <w:t xml:space="preserve"> </w:t>
      </w:r>
      <w:r w:rsidRPr="00635779">
        <w:t>важливим</w:t>
      </w:r>
      <w:r w:rsidRPr="00635779">
        <w:rPr>
          <w:spacing w:val="24"/>
        </w:rPr>
        <w:t xml:space="preserve"> </w:t>
      </w:r>
      <w:r w:rsidRPr="00635779">
        <w:t>є</w:t>
      </w:r>
      <w:r w:rsidRPr="00635779">
        <w:rPr>
          <w:spacing w:val="25"/>
        </w:rPr>
        <w:t xml:space="preserve"> </w:t>
      </w:r>
      <w:r w:rsidRPr="00635779">
        <w:rPr>
          <w:spacing w:val="-1"/>
        </w:rPr>
        <w:t>визначення</w:t>
      </w:r>
      <w:r w:rsidRPr="00635779">
        <w:rPr>
          <w:spacing w:val="26"/>
        </w:rPr>
        <w:t xml:space="preserve"> </w:t>
      </w:r>
      <w:r w:rsidRPr="00635779">
        <w:t>категорій</w:t>
      </w:r>
      <w:r w:rsidRPr="00635779">
        <w:rPr>
          <w:spacing w:val="25"/>
        </w:rPr>
        <w:t xml:space="preserve"> </w:t>
      </w:r>
      <w:r w:rsidRPr="00635779">
        <w:rPr>
          <w:spacing w:val="-1"/>
        </w:rPr>
        <w:t>аналізу</w:t>
      </w:r>
      <w:r w:rsidRPr="00635779">
        <w:rPr>
          <w:spacing w:val="29"/>
        </w:rPr>
        <w:t xml:space="preserve"> </w:t>
      </w:r>
      <w:r w:rsidRPr="00635779">
        <w:t>–</w:t>
      </w:r>
      <w:r w:rsidRPr="00635779">
        <w:rPr>
          <w:spacing w:val="26"/>
        </w:rPr>
        <w:t xml:space="preserve"> </w:t>
      </w:r>
      <w:r w:rsidRPr="00635779">
        <w:rPr>
          <w:spacing w:val="-1"/>
        </w:rPr>
        <w:t>ключових</w:t>
      </w:r>
      <w:r w:rsidRPr="00635779">
        <w:rPr>
          <w:spacing w:val="51"/>
        </w:rPr>
        <w:t xml:space="preserve"> </w:t>
      </w:r>
      <w:r w:rsidRPr="00635779">
        <w:rPr>
          <w:spacing w:val="-1"/>
        </w:rPr>
        <w:t>елементів,</w:t>
      </w:r>
      <w:r w:rsidRPr="00635779">
        <w:rPr>
          <w:spacing w:val="11"/>
        </w:rPr>
        <w:t xml:space="preserve"> </w:t>
      </w:r>
      <w:r w:rsidRPr="00635779">
        <w:t>що</w:t>
      </w:r>
      <w:r w:rsidRPr="00635779">
        <w:rPr>
          <w:spacing w:val="11"/>
        </w:rPr>
        <w:t xml:space="preserve"> </w:t>
      </w:r>
      <w:r w:rsidRPr="00635779">
        <w:rPr>
          <w:spacing w:val="-1"/>
        </w:rPr>
        <w:t>реєструються</w:t>
      </w:r>
      <w:r w:rsidRPr="00635779">
        <w:rPr>
          <w:spacing w:val="9"/>
        </w:rPr>
        <w:t xml:space="preserve"> </w:t>
      </w:r>
      <w:r w:rsidRPr="00635779">
        <w:t>у</w:t>
      </w:r>
      <w:r w:rsidRPr="00635779">
        <w:rPr>
          <w:spacing w:val="12"/>
        </w:rPr>
        <w:t xml:space="preserve"> </w:t>
      </w:r>
      <w:r w:rsidRPr="00635779">
        <w:t>відповідності</w:t>
      </w:r>
      <w:r w:rsidRPr="00635779">
        <w:rPr>
          <w:spacing w:val="12"/>
        </w:rPr>
        <w:t xml:space="preserve"> </w:t>
      </w:r>
      <w:r w:rsidRPr="00635779">
        <w:t>з</w:t>
      </w:r>
      <w:r w:rsidRPr="00635779">
        <w:rPr>
          <w:spacing w:val="10"/>
        </w:rPr>
        <w:t xml:space="preserve"> </w:t>
      </w:r>
      <w:r w:rsidRPr="00635779">
        <w:rPr>
          <w:spacing w:val="-1"/>
        </w:rPr>
        <w:t>дослідницькими</w:t>
      </w:r>
      <w:r w:rsidRPr="00635779">
        <w:rPr>
          <w:spacing w:val="11"/>
        </w:rPr>
        <w:t xml:space="preserve"> </w:t>
      </w:r>
      <w:r w:rsidRPr="00635779">
        <w:rPr>
          <w:spacing w:val="-1"/>
        </w:rPr>
        <w:t>завданнями</w:t>
      </w:r>
      <w:r w:rsidRPr="00635779">
        <w:rPr>
          <w:spacing w:val="65"/>
        </w:rPr>
        <w:t xml:space="preserve"> </w:t>
      </w:r>
      <w:r w:rsidRPr="00635779">
        <w:rPr>
          <w:spacing w:val="-1"/>
        </w:rPr>
        <w:t>(наприклад,</w:t>
      </w:r>
      <w:r w:rsidRPr="00635779">
        <w:rPr>
          <w:spacing w:val="54"/>
        </w:rPr>
        <w:t xml:space="preserve"> </w:t>
      </w:r>
      <w:proofErr w:type="spellStart"/>
      <w:r w:rsidRPr="00635779">
        <w:rPr>
          <w:spacing w:val="-1"/>
        </w:rPr>
        <w:t>мовних</w:t>
      </w:r>
      <w:proofErr w:type="spellEnd"/>
      <w:r w:rsidRPr="00635779">
        <w:rPr>
          <w:spacing w:val="55"/>
        </w:rPr>
        <w:t xml:space="preserve"> </w:t>
      </w:r>
      <w:r w:rsidRPr="00635779">
        <w:t>актів-взаємодій,</w:t>
      </w:r>
      <w:r w:rsidRPr="00635779">
        <w:rPr>
          <w:spacing w:val="54"/>
        </w:rPr>
        <w:t xml:space="preserve"> </w:t>
      </w:r>
      <w:proofErr w:type="spellStart"/>
      <w:r w:rsidRPr="00635779">
        <w:rPr>
          <w:spacing w:val="-1"/>
        </w:rPr>
        <w:t>спонукаючих</w:t>
      </w:r>
      <w:proofErr w:type="spellEnd"/>
      <w:r w:rsidRPr="00635779">
        <w:rPr>
          <w:spacing w:val="55"/>
        </w:rPr>
        <w:t xml:space="preserve"> </w:t>
      </w:r>
      <w:r w:rsidRPr="00635779">
        <w:rPr>
          <w:spacing w:val="-1"/>
        </w:rPr>
        <w:t>висловлювань,</w:t>
      </w:r>
      <w:r w:rsidRPr="00635779">
        <w:rPr>
          <w:spacing w:val="56"/>
        </w:rPr>
        <w:t xml:space="preserve"> </w:t>
      </w:r>
      <w:r w:rsidRPr="00635779">
        <w:rPr>
          <w:spacing w:val="-1"/>
        </w:rPr>
        <w:t>частот</w:t>
      </w:r>
      <w:r w:rsidRPr="00635779">
        <w:rPr>
          <w:spacing w:val="61"/>
        </w:rPr>
        <w:t xml:space="preserve"> </w:t>
      </w:r>
      <w:r w:rsidRPr="00635779">
        <w:rPr>
          <w:spacing w:val="-1"/>
        </w:rPr>
        <w:t>відображення</w:t>
      </w:r>
      <w:r w:rsidRPr="00635779">
        <w:t xml:space="preserve"> </w:t>
      </w:r>
      <w:r w:rsidRPr="00635779">
        <w:rPr>
          <w:spacing w:val="14"/>
        </w:rPr>
        <w:t xml:space="preserve"> </w:t>
      </w:r>
      <w:r w:rsidRPr="00635779">
        <w:rPr>
          <w:spacing w:val="-1"/>
        </w:rPr>
        <w:t>окремих</w:t>
      </w:r>
      <w:r w:rsidRPr="00635779">
        <w:t xml:space="preserve"> </w:t>
      </w:r>
      <w:r w:rsidRPr="00635779">
        <w:rPr>
          <w:spacing w:val="16"/>
        </w:rPr>
        <w:t xml:space="preserve"> </w:t>
      </w:r>
      <w:r w:rsidRPr="00635779">
        <w:t xml:space="preserve">тем: </w:t>
      </w:r>
      <w:r w:rsidRPr="00635779">
        <w:rPr>
          <w:spacing w:val="17"/>
        </w:rPr>
        <w:t xml:space="preserve"> </w:t>
      </w:r>
      <w:r w:rsidRPr="00635779">
        <w:rPr>
          <w:spacing w:val="-1"/>
        </w:rPr>
        <w:t>«хвороба»,</w:t>
      </w:r>
      <w:r w:rsidRPr="00635779">
        <w:t xml:space="preserve"> </w:t>
      </w:r>
      <w:r w:rsidRPr="00635779">
        <w:rPr>
          <w:spacing w:val="14"/>
        </w:rPr>
        <w:t xml:space="preserve"> </w:t>
      </w:r>
      <w:r w:rsidRPr="00635779">
        <w:t xml:space="preserve">турбота   </w:t>
      </w:r>
      <w:r w:rsidRPr="00635779">
        <w:rPr>
          <w:spacing w:val="30"/>
        </w:rPr>
        <w:t xml:space="preserve"> </w:t>
      </w:r>
      <w:r w:rsidRPr="00635779">
        <w:t xml:space="preserve">з </w:t>
      </w:r>
      <w:r w:rsidRPr="00635779">
        <w:rPr>
          <w:spacing w:val="14"/>
        </w:rPr>
        <w:t xml:space="preserve"> </w:t>
      </w:r>
      <w:r w:rsidRPr="00635779">
        <w:t xml:space="preserve">приводу </w:t>
      </w:r>
      <w:r w:rsidRPr="00635779">
        <w:rPr>
          <w:spacing w:val="17"/>
        </w:rPr>
        <w:t xml:space="preserve"> </w:t>
      </w:r>
      <w:r w:rsidRPr="00635779">
        <w:rPr>
          <w:spacing w:val="-1"/>
        </w:rPr>
        <w:t>«кар’єри»,</w:t>
      </w:r>
    </w:p>
    <w:p w14:paraId="144F04DA" w14:textId="77777777" w:rsidR="00000000" w:rsidRPr="00635779" w:rsidRDefault="00717F83">
      <w:pPr>
        <w:pStyle w:val="a3"/>
        <w:kinsoku w:val="0"/>
        <w:overflowPunct w:val="0"/>
        <w:spacing w:line="276" w:lineRule="auto"/>
        <w:ind w:right="173" w:firstLine="0"/>
        <w:jc w:val="both"/>
        <w:rPr>
          <w:spacing w:val="-1"/>
        </w:rPr>
      </w:pPr>
      <w:r w:rsidRPr="00635779">
        <w:rPr>
          <w:spacing w:val="-1"/>
        </w:rPr>
        <w:t>«сім’ї»</w:t>
      </w:r>
      <w:r w:rsidRPr="00635779">
        <w:rPr>
          <w:spacing w:val="-5"/>
        </w:rPr>
        <w:t xml:space="preserve"> </w:t>
      </w:r>
      <w:r w:rsidRPr="00635779">
        <w:t xml:space="preserve">тощо). </w:t>
      </w:r>
      <w:r w:rsidRPr="00635779">
        <w:rPr>
          <w:spacing w:val="-1"/>
        </w:rPr>
        <w:t>Після</w:t>
      </w:r>
      <w:r w:rsidRPr="00635779">
        <w:t xml:space="preserve"> </w:t>
      </w:r>
      <w:r w:rsidRPr="00635779">
        <w:rPr>
          <w:spacing w:val="-1"/>
        </w:rPr>
        <w:t>виділення</w:t>
      </w:r>
      <w:r w:rsidRPr="00635779">
        <w:t xml:space="preserve"> </w:t>
      </w:r>
      <w:r w:rsidRPr="00635779">
        <w:rPr>
          <w:spacing w:val="-1"/>
        </w:rPr>
        <w:t>реєстрованих</w:t>
      </w:r>
      <w:r w:rsidRPr="00635779">
        <w:t xml:space="preserve"> категорій</w:t>
      </w:r>
      <w:r w:rsidRPr="00635779">
        <w:rPr>
          <w:spacing w:val="-2"/>
        </w:rPr>
        <w:t xml:space="preserve"> </w:t>
      </w:r>
      <w:r w:rsidRPr="00635779">
        <w:rPr>
          <w:spacing w:val="-1"/>
        </w:rPr>
        <w:t>(котрі повинні</w:t>
      </w:r>
      <w:r w:rsidRPr="00635779">
        <w:t xml:space="preserve"> </w:t>
      </w:r>
      <w:r w:rsidRPr="00635779">
        <w:rPr>
          <w:spacing w:val="-1"/>
        </w:rPr>
        <w:t>бути</w:t>
      </w:r>
      <w:r w:rsidRPr="00635779">
        <w:rPr>
          <w:spacing w:val="73"/>
        </w:rPr>
        <w:t xml:space="preserve"> </w:t>
      </w:r>
      <w:r w:rsidRPr="00635779">
        <w:t>вичерпними</w:t>
      </w:r>
      <w:r w:rsidRPr="00635779">
        <w:rPr>
          <w:spacing w:val="30"/>
        </w:rPr>
        <w:t xml:space="preserve"> </w:t>
      </w:r>
      <w:r w:rsidRPr="00635779">
        <w:t>й</w:t>
      </w:r>
      <w:r w:rsidRPr="00635779">
        <w:rPr>
          <w:spacing w:val="31"/>
        </w:rPr>
        <w:t xml:space="preserve"> </w:t>
      </w:r>
      <w:r w:rsidRPr="00635779">
        <w:rPr>
          <w:spacing w:val="-1"/>
        </w:rPr>
        <w:t>охоплювати</w:t>
      </w:r>
      <w:r w:rsidRPr="00635779">
        <w:rPr>
          <w:spacing w:val="31"/>
        </w:rPr>
        <w:t xml:space="preserve"> </w:t>
      </w:r>
      <w:r w:rsidRPr="00635779">
        <w:rPr>
          <w:spacing w:val="-1"/>
        </w:rPr>
        <w:t>всі</w:t>
      </w:r>
      <w:r w:rsidRPr="00635779">
        <w:rPr>
          <w:spacing w:val="30"/>
        </w:rPr>
        <w:t xml:space="preserve"> </w:t>
      </w:r>
      <w:r w:rsidRPr="00635779">
        <w:rPr>
          <w:spacing w:val="-1"/>
        </w:rPr>
        <w:t>частини</w:t>
      </w:r>
      <w:r w:rsidRPr="00635779">
        <w:rPr>
          <w:spacing w:val="30"/>
        </w:rPr>
        <w:t xml:space="preserve"> </w:t>
      </w:r>
      <w:r w:rsidRPr="00635779">
        <w:rPr>
          <w:spacing w:val="-1"/>
        </w:rPr>
        <w:t>фіксованого</w:t>
      </w:r>
      <w:r w:rsidRPr="00635779">
        <w:rPr>
          <w:spacing w:val="30"/>
        </w:rPr>
        <w:t xml:space="preserve"> </w:t>
      </w:r>
      <w:r w:rsidRPr="00635779">
        <w:rPr>
          <w:spacing w:val="-1"/>
        </w:rPr>
        <w:t>змісту)</w:t>
      </w:r>
      <w:r w:rsidRPr="00635779">
        <w:rPr>
          <w:spacing w:val="31"/>
        </w:rPr>
        <w:t xml:space="preserve"> </w:t>
      </w:r>
      <w:r w:rsidRPr="00635779">
        <w:rPr>
          <w:spacing w:val="-1"/>
        </w:rPr>
        <w:t>визначаються</w:t>
      </w:r>
      <w:r w:rsidRPr="00635779">
        <w:rPr>
          <w:spacing w:val="57"/>
        </w:rPr>
        <w:t xml:space="preserve"> </w:t>
      </w:r>
      <w:r w:rsidRPr="00635779">
        <w:t>відповідні</w:t>
      </w:r>
      <w:r w:rsidRPr="00635779">
        <w:rPr>
          <w:spacing w:val="45"/>
        </w:rPr>
        <w:t xml:space="preserve"> </w:t>
      </w:r>
      <w:r w:rsidRPr="00635779">
        <w:t>їм</w:t>
      </w:r>
      <w:r w:rsidRPr="00635779">
        <w:rPr>
          <w:spacing w:val="45"/>
        </w:rPr>
        <w:t xml:space="preserve"> </w:t>
      </w:r>
      <w:r w:rsidRPr="00635779">
        <w:rPr>
          <w:spacing w:val="-1"/>
        </w:rPr>
        <w:t>одиниці</w:t>
      </w:r>
      <w:r w:rsidRPr="00635779">
        <w:rPr>
          <w:spacing w:val="45"/>
        </w:rPr>
        <w:t xml:space="preserve"> </w:t>
      </w:r>
      <w:r w:rsidRPr="00635779">
        <w:rPr>
          <w:spacing w:val="-1"/>
        </w:rPr>
        <w:t>аналізу</w:t>
      </w:r>
      <w:r w:rsidRPr="00635779">
        <w:rPr>
          <w:spacing w:val="47"/>
        </w:rPr>
        <w:t xml:space="preserve"> </w:t>
      </w:r>
      <w:r w:rsidRPr="00635779">
        <w:t>–</w:t>
      </w:r>
      <w:r w:rsidRPr="00635779">
        <w:rPr>
          <w:spacing w:val="48"/>
        </w:rPr>
        <w:t xml:space="preserve"> </w:t>
      </w:r>
      <w:r w:rsidRPr="00635779">
        <w:t>лінгвістичні</w:t>
      </w:r>
      <w:r w:rsidRPr="00635779">
        <w:rPr>
          <w:spacing w:val="45"/>
        </w:rPr>
        <w:t xml:space="preserve"> </w:t>
      </w:r>
      <w:r w:rsidRPr="00635779">
        <w:rPr>
          <w:spacing w:val="-1"/>
        </w:rPr>
        <w:t>одиниці</w:t>
      </w:r>
      <w:r w:rsidRPr="00635779">
        <w:rPr>
          <w:spacing w:val="45"/>
        </w:rPr>
        <w:t xml:space="preserve"> </w:t>
      </w:r>
      <w:r w:rsidRPr="00635779">
        <w:t>мови</w:t>
      </w:r>
      <w:r w:rsidRPr="00635779">
        <w:rPr>
          <w:spacing w:val="45"/>
        </w:rPr>
        <w:t xml:space="preserve"> </w:t>
      </w:r>
      <w:r w:rsidRPr="00635779">
        <w:rPr>
          <w:spacing w:val="-1"/>
        </w:rPr>
        <w:t>або</w:t>
      </w:r>
      <w:r w:rsidRPr="00635779">
        <w:rPr>
          <w:spacing w:val="46"/>
        </w:rPr>
        <w:t xml:space="preserve"> </w:t>
      </w:r>
      <w:r w:rsidRPr="00635779">
        <w:rPr>
          <w:spacing w:val="-1"/>
        </w:rPr>
        <w:t>елементи</w:t>
      </w:r>
      <w:r w:rsidRPr="00635779">
        <w:rPr>
          <w:spacing w:val="39"/>
        </w:rPr>
        <w:t xml:space="preserve"> </w:t>
      </w:r>
      <w:r w:rsidRPr="00635779">
        <w:rPr>
          <w:spacing w:val="-1"/>
        </w:rPr>
        <w:t>змісту,</w:t>
      </w:r>
      <w:r w:rsidRPr="00635779">
        <w:rPr>
          <w:spacing w:val="19"/>
        </w:rPr>
        <w:t xml:space="preserve"> </w:t>
      </w:r>
      <w:r w:rsidRPr="00635779">
        <w:rPr>
          <w:spacing w:val="-1"/>
        </w:rPr>
        <w:t>експресивні</w:t>
      </w:r>
      <w:r w:rsidRPr="00635779">
        <w:rPr>
          <w:spacing w:val="18"/>
        </w:rPr>
        <w:t xml:space="preserve"> </w:t>
      </w:r>
      <w:r w:rsidRPr="00635779">
        <w:rPr>
          <w:spacing w:val="-1"/>
        </w:rPr>
        <w:t>елементи</w:t>
      </w:r>
      <w:r w:rsidRPr="00635779">
        <w:rPr>
          <w:spacing w:val="18"/>
        </w:rPr>
        <w:t xml:space="preserve"> </w:t>
      </w:r>
      <w:r w:rsidRPr="00635779">
        <w:t>мовленнєвої</w:t>
      </w:r>
      <w:r w:rsidRPr="00635779">
        <w:rPr>
          <w:spacing w:val="18"/>
        </w:rPr>
        <w:t xml:space="preserve"> </w:t>
      </w:r>
      <w:r w:rsidRPr="00635779">
        <w:rPr>
          <w:spacing w:val="-1"/>
        </w:rPr>
        <w:t>продукції</w:t>
      </w:r>
      <w:r w:rsidRPr="00635779">
        <w:rPr>
          <w:spacing w:val="15"/>
        </w:rPr>
        <w:t xml:space="preserve"> </w:t>
      </w:r>
      <w:r w:rsidRPr="00635779">
        <w:rPr>
          <w:spacing w:val="-1"/>
        </w:rPr>
        <w:t>(слова,</w:t>
      </w:r>
      <w:r w:rsidRPr="00635779">
        <w:rPr>
          <w:spacing w:val="19"/>
        </w:rPr>
        <w:t xml:space="preserve"> </w:t>
      </w:r>
      <w:r w:rsidRPr="00635779">
        <w:rPr>
          <w:spacing w:val="-1"/>
        </w:rPr>
        <w:t>судження,</w:t>
      </w:r>
      <w:r w:rsidRPr="00635779">
        <w:rPr>
          <w:spacing w:val="67"/>
        </w:rPr>
        <w:t xml:space="preserve"> </w:t>
      </w:r>
      <w:r w:rsidRPr="00635779">
        <w:t>теми,</w:t>
      </w:r>
      <w:r w:rsidRPr="00635779">
        <w:rPr>
          <w:spacing w:val="17"/>
        </w:rPr>
        <w:t xml:space="preserve"> </w:t>
      </w:r>
      <w:r w:rsidRPr="00635779">
        <w:rPr>
          <w:spacing w:val="-1"/>
        </w:rPr>
        <w:t>інтонації,</w:t>
      </w:r>
      <w:r w:rsidRPr="00635779">
        <w:rPr>
          <w:spacing w:val="18"/>
        </w:rPr>
        <w:t xml:space="preserve"> </w:t>
      </w:r>
      <w:r w:rsidRPr="00635779">
        <w:rPr>
          <w:spacing w:val="-1"/>
        </w:rPr>
        <w:t>описувані</w:t>
      </w:r>
      <w:r w:rsidRPr="00635779">
        <w:rPr>
          <w:spacing w:val="19"/>
        </w:rPr>
        <w:t xml:space="preserve"> </w:t>
      </w:r>
      <w:r w:rsidRPr="00635779">
        <w:rPr>
          <w:spacing w:val="-1"/>
        </w:rPr>
        <w:t>або</w:t>
      </w:r>
      <w:r w:rsidRPr="00635779">
        <w:rPr>
          <w:spacing w:val="20"/>
        </w:rPr>
        <w:t xml:space="preserve"> </w:t>
      </w:r>
      <w:r w:rsidRPr="00635779">
        <w:rPr>
          <w:spacing w:val="-1"/>
        </w:rPr>
        <w:t>спостережувані</w:t>
      </w:r>
      <w:r w:rsidRPr="00635779">
        <w:rPr>
          <w:spacing w:val="19"/>
        </w:rPr>
        <w:t xml:space="preserve"> </w:t>
      </w:r>
      <w:r w:rsidRPr="00635779">
        <w:rPr>
          <w:spacing w:val="-1"/>
        </w:rPr>
        <w:t>ситуації</w:t>
      </w:r>
      <w:r w:rsidRPr="00635779">
        <w:rPr>
          <w:spacing w:val="-1"/>
        </w:rPr>
        <w:t>).</w:t>
      </w:r>
      <w:r w:rsidRPr="00635779">
        <w:rPr>
          <w:spacing w:val="18"/>
        </w:rPr>
        <w:t xml:space="preserve"> </w:t>
      </w:r>
      <w:r w:rsidRPr="00635779">
        <w:t>Далі</w:t>
      </w:r>
      <w:r w:rsidRPr="00635779">
        <w:rPr>
          <w:spacing w:val="18"/>
        </w:rPr>
        <w:t xml:space="preserve"> </w:t>
      </w:r>
      <w:r w:rsidRPr="00635779">
        <w:rPr>
          <w:spacing w:val="-1"/>
        </w:rPr>
        <w:t>виділяються</w:t>
      </w:r>
      <w:r w:rsidRPr="00635779">
        <w:rPr>
          <w:spacing w:val="65"/>
        </w:rPr>
        <w:t xml:space="preserve"> </w:t>
      </w:r>
      <w:r w:rsidRPr="00635779">
        <w:rPr>
          <w:spacing w:val="-1"/>
        </w:rPr>
        <w:t>одиниці</w:t>
      </w:r>
      <w:r w:rsidRPr="00635779">
        <w:rPr>
          <w:spacing w:val="15"/>
        </w:rPr>
        <w:t xml:space="preserve"> </w:t>
      </w:r>
      <w:r w:rsidRPr="00635779">
        <w:rPr>
          <w:spacing w:val="-1"/>
        </w:rPr>
        <w:t>квантифікації</w:t>
      </w:r>
      <w:r w:rsidRPr="00635779">
        <w:rPr>
          <w:spacing w:val="15"/>
        </w:rPr>
        <w:t xml:space="preserve"> </w:t>
      </w:r>
      <w:r w:rsidRPr="00635779">
        <w:rPr>
          <w:spacing w:val="-1"/>
        </w:rPr>
        <w:t>(частота</w:t>
      </w:r>
      <w:r w:rsidRPr="00635779">
        <w:rPr>
          <w:spacing w:val="15"/>
        </w:rPr>
        <w:t xml:space="preserve"> </w:t>
      </w:r>
      <w:r w:rsidRPr="00635779">
        <w:rPr>
          <w:spacing w:val="-1"/>
        </w:rPr>
        <w:t>появи</w:t>
      </w:r>
      <w:r w:rsidRPr="00635779">
        <w:rPr>
          <w:spacing w:val="15"/>
        </w:rPr>
        <w:t xml:space="preserve"> </w:t>
      </w:r>
      <w:r w:rsidRPr="00635779">
        <w:rPr>
          <w:spacing w:val="-1"/>
        </w:rPr>
        <w:t>аналітичних</w:t>
      </w:r>
      <w:r w:rsidRPr="00635779">
        <w:rPr>
          <w:spacing w:val="16"/>
        </w:rPr>
        <w:t xml:space="preserve"> </w:t>
      </w:r>
      <w:r w:rsidRPr="00635779">
        <w:rPr>
          <w:spacing w:val="-1"/>
        </w:rPr>
        <w:t>одиниць</w:t>
      </w:r>
      <w:r w:rsidRPr="00635779">
        <w:rPr>
          <w:spacing w:val="15"/>
        </w:rPr>
        <w:t xml:space="preserve"> </w:t>
      </w:r>
      <w:r w:rsidRPr="00635779">
        <w:t>в</w:t>
      </w:r>
      <w:r w:rsidRPr="00635779">
        <w:rPr>
          <w:spacing w:val="15"/>
        </w:rPr>
        <w:t xml:space="preserve"> </w:t>
      </w:r>
      <w:r w:rsidRPr="00635779">
        <w:rPr>
          <w:spacing w:val="-1"/>
        </w:rPr>
        <w:t>певному</w:t>
      </w:r>
      <w:r w:rsidRPr="00635779">
        <w:rPr>
          <w:spacing w:val="83"/>
        </w:rPr>
        <w:t xml:space="preserve"> </w:t>
      </w:r>
      <w:r w:rsidRPr="00635779">
        <w:rPr>
          <w:spacing w:val="-1"/>
        </w:rPr>
        <w:t>обсязі</w:t>
      </w:r>
      <w:r w:rsidRPr="00635779">
        <w:t xml:space="preserve"> </w:t>
      </w:r>
      <w:r w:rsidRPr="00635779">
        <w:rPr>
          <w:spacing w:val="-1"/>
        </w:rPr>
        <w:t>інформації).</w:t>
      </w:r>
    </w:p>
    <w:p w14:paraId="3679CB2E" w14:textId="77777777" w:rsidR="00000000" w:rsidRPr="00635779" w:rsidRDefault="00717F83">
      <w:pPr>
        <w:pStyle w:val="a3"/>
        <w:kinsoku w:val="0"/>
        <w:overflowPunct w:val="0"/>
        <w:spacing w:line="276" w:lineRule="auto"/>
        <w:ind w:right="169"/>
        <w:jc w:val="both"/>
      </w:pPr>
      <w:r w:rsidRPr="00635779">
        <w:rPr>
          <w:spacing w:val="-1"/>
        </w:rPr>
        <w:t>Джерелом</w:t>
      </w:r>
      <w:r w:rsidRPr="00635779">
        <w:rPr>
          <w:spacing w:val="38"/>
        </w:rPr>
        <w:t xml:space="preserve"> </w:t>
      </w:r>
      <w:r w:rsidRPr="00635779">
        <w:rPr>
          <w:spacing w:val="-1"/>
        </w:rPr>
        <w:t>інформації</w:t>
      </w:r>
      <w:r w:rsidRPr="00635779">
        <w:rPr>
          <w:spacing w:val="39"/>
        </w:rPr>
        <w:t xml:space="preserve"> </w:t>
      </w:r>
      <w:r w:rsidRPr="00635779">
        <w:t>для</w:t>
      </w:r>
      <w:r w:rsidRPr="00635779">
        <w:rPr>
          <w:spacing w:val="37"/>
        </w:rPr>
        <w:t xml:space="preserve"> </w:t>
      </w:r>
      <w:r w:rsidRPr="00635779">
        <w:t>контент-аналізу</w:t>
      </w:r>
      <w:r w:rsidRPr="00635779">
        <w:rPr>
          <w:spacing w:val="37"/>
        </w:rPr>
        <w:t xml:space="preserve"> </w:t>
      </w:r>
      <w:r w:rsidRPr="00635779">
        <w:t>можуть</w:t>
      </w:r>
      <w:r w:rsidRPr="00635779">
        <w:rPr>
          <w:spacing w:val="39"/>
        </w:rPr>
        <w:t xml:space="preserve"> </w:t>
      </w:r>
      <w:r w:rsidRPr="00635779">
        <w:t>бути</w:t>
      </w:r>
      <w:r w:rsidRPr="00635779">
        <w:rPr>
          <w:spacing w:val="39"/>
        </w:rPr>
        <w:t xml:space="preserve"> </w:t>
      </w:r>
      <w:r w:rsidRPr="00635779">
        <w:t>різні</w:t>
      </w:r>
      <w:r w:rsidRPr="00635779">
        <w:rPr>
          <w:spacing w:val="30"/>
        </w:rPr>
        <w:t xml:space="preserve"> </w:t>
      </w:r>
      <w:r w:rsidRPr="00635779">
        <w:rPr>
          <w:spacing w:val="-1"/>
        </w:rPr>
        <w:t>матеріали</w:t>
      </w:r>
      <w:r w:rsidRPr="00635779">
        <w:rPr>
          <w:spacing w:val="13"/>
        </w:rPr>
        <w:t xml:space="preserve"> </w:t>
      </w:r>
      <w:r w:rsidRPr="00635779">
        <w:t>і</w:t>
      </w:r>
      <w:r w:rsidRPr="00635779">
        <w:rPr>
          <w:spacing w:val="13"/>
        </w:rPr>
        <w:t xml:space="preserve"> </w:t>
      </w:r>
      <w:r w:rsidRPr="00635779">
        <w:rPr>
          <w:spacing w:val="-1"/>
        </w:rPr>
        <w:t>документи,</w:t>
      </w:r>
      <w:r w:rsidRPr="00635779">
        <w:rPr>
          <w:spacing w:val="12"/>
        </w:rPr>
        <w:t xml:space="preserve"> </w:t>
      </w:r>
      <w:r w:rsidRPr="00635779">
        <w:t>що</w:t>
      </w:r>
      <w:r w:rsidRPr="00635779">
        <w:rPr>
          <w:spacing w:val="13"/>
        </w:rPr>
        <w:t xml:space="preserve"> </w:t>
      </w:r>
      <w:r w:rsidRPr="00635779">
        <w:rPr>
          <w:spacing w:val="-1"/>
        </w:rPr>
        <w:t>прямо</w:t>
      </w:r>
      <w:r w:rsidRPr="00635779">
        <w:rPr>
          <w:spacing w:val="13"/>
        </w:rPr>
        <w:t xml:space="preserve"> </w:t>
      </w:r>
      <w:r w:rsidRPr="00635779">
        <w:rPr>
          <w:spacing w:val="-1"/>
        </w:rPr>
        <w:t>або</w:t>
      </w:r>
      <w:r w:rsidRPr="00635779">
        <w:rPr>
          <w:spacing w:val="14"/>
        </w:rPr>
        <w:t xml:space="preserve"> </w:t>
      </w:r>
      <w:r w:rsidRPr="00635779">
        <w:rPr>
          <w:spacing w:val="-1"/>
        </w:rPr>
        <w:t>опосередковано</w:t>
      </w:r>
      <w:r w:rsidRPr="00635779">
        <w:rPr>
          <w:spacing w:val="14"/>
        </w:rPr>
        <w:t xml:space="preserve"> </w:t>
      </w:r>
      <w:r w:rsidRPr="00635779">
        <w:rPr>
          <w:spacing w:val="-1"/>
        </w:rPr>
        <w:t>характеризують</w:t>
      </w:r>
      <w:r w:rsidRPr="00635779">
        <w:rPr>
          <w:spacing w:val="63"/>
        </w:rPr>
        <w:t xml:space="preserve"> </w:t>
      </w:r>
      <w:r w:rsidRPr="00635779">
        <w:rPr>
          <w:spacing w:val="-1"/>
        </w:rPr>
        <w:t>особливості</w:t>
      </w:r>
      <w:r w:rsidRPr="00635779">
        <w:rPr>
          <w:spacing w:val="24"/>
        </w:rPr>
        <w:t xml:space="preserve"> </w:t>
      </w:r>
      <w:r w:rsidRPr="00635779">
        <w:rPr>
          <w:spacing w:val="-1"/>
        </w:rPr>
        <w:t>особистості,</w:t>
      </w:r>
      <w:r w:rsidRPr="00635779">
        <w:rPr>
          <w:spacing w:val="22"/>
        </w:rPr>
        <w:t xml:space="preserve"> </w:t>
      </w:r>
      <w:r w:rsidRPr="00635779">
        <w:rPr>
          <w:spacing w:val="-1"/>
        </w:rPr>
        <w:t>які</w:t>
      </w:r>
      <w:r w:rsidRPr="00635779">
        <w:rPr>
          <w:spacing w:val="24"/>
        </w:rPr>
        <w:t xml:space="preserve"> </w:t>
      </w:r>
      <w:r w:rsidRPr="00635779">
        <w:t>вивчаються.</w:t>
      </w:r>
      <w:r w:rsidRPr="00635779">
        <w:rPr>
          <w:spacing w:val="22"/>
        </w:rPr>
        <w:t xml:space="preserve"> </w:t>
      </w:r>
      <w:r w:rsidRPr="00635779">
        <w:t>Найбільш</w:t>
      </w:r>
      <w:r w:rsidRPr="00635779">
        <w:rPr>
          <w:spacing w:val="22"/>
        </w:rPr>
        <w:t xml:space="preserve"> </w:t>
      </w:r>
      <w:r w:rsidRPr="00635779">
        <w:rPr>
          <w:spacing w:val="-1"/>
        </w:rPr>
        <w:t>суттєвими</w:t>
      </w:r>
      <w:r w:rsidRPr="00635779">
        <w:rPr>
          <w:spacing w:val="45"/>
        </w:rPr>
        <w:t xml:space="preserve"> </w:t>
      </w:r>
      <w:r w:rsidRPr="00635779">
        <w:rPr>
          <w:spacing w:val="-1"/>
        </w:rPr>
        <w:t>обмеженнями</w:t>
      </w:r>
      <w:r w:rsidRPr="00635779">
        <w:rPr>
          <w:spacing w:val="42"/>
        </w:rPr>
        <w:t xml:space="preserve"> </w:t>
      </w:r>
      <w:r w:rsidRPr="00635779">
        <w:t>при</w:t>
      </w:r>
      <w:r w:rsidRPr="00635779">
        <w:rPr>
          <w:spacing w:val="42"/>
        </w:rPr>
        <w:t xml:space="preserve"> </w:t>
      </w:r>
      <w:r w:rsidRPr="00635779">
        <w:rPr>
          <w:spacing w:val="-1"/>
        </w:rPr>
        <w:t>виборі</w:t>
      </w:r>
      <w:r w:rsidRPr="00635779">
        <w:rPr>
          <w:spacing w:val="42"/>
        </w:rPr>
        <w:t xml:space="preserve"> </w:t>
      </w:r>
      <w:r w:rsidRPr="00635779">
        <w:rPr>
          <w:spacing w:val="-1"/>
        </w:rPr>
        <w:t>джерел</w:t>
      </w:r>
      <w:r w:rsidRPr="00635779">
        <w:rPr>
          <w:spacing w:val="41"/>
        </w:rPr>
        <w:t xml:space="preserve"> </w:t>
      </w:r>
      <w:r w:rsidRPr="00635779">
        <w:rPr>
          <w:spacing w:val="-1"/>
        </w:rPr>
        <w:t>інформації</w:t>
      </w:r>
      <w:r w:rsidRPr="00635779">
        <w:rPr>
          <w:spacing w:val="43"/>
        </w:rPr>
        <w:t xml:space="preserve"> </w:t>
      </w:r>
      <w:r w:rsidRPr="00635779">
        <w:t>є</w:t>
      </w:r>
      <w:r w:rsidRPr="00635779">
        <w:rPr>
          <w:spacing w:val="42"/>
        </w:rPr>
        <w:t xml:space="preserve"> </w:t>
      </w:r>
      <w:r w:rsidRPr="00635779">
        <w:rPr>
          <w:spacing w:val="-1"/>
        </w:rPr>
        <w:t>частота</w:t>
      </w:r>
      <w:r w:rsidRPr="00635779">
        <w:rPr>
          <w:spacing w:val="41"/>
        </w:rPr>
        <w:t xml:space="preserve"> </w:t>
      </w:r>
      <w:r w:rsidRPr="00635779">
        <w:rPr>
          <w:spacing w:val="-1"/>
        </w:rPr>
        <w:t>появи</w:t>
      </w:r>
      <w:r w:rsidRPr="00635779">
        <w:rPr>
          <w:spacing w:val="42"/>
        </w:rPr>
        <w:t xml:space="preserve"> </w:t>
      </w:r>
      <w:r w:rsidRPr="00635779">
        <w:rPr>
          <w:spacing w:val="-1"/>
        </w:rPr>
        <w:t>необхідних</w:t>
      </w:r>
      <w:r w:rsidRPr="00635779">
        <w:rPr>
          <w:spacing w:val="73"/>
        </w:rPr>
        <w:t xml:space="preserve"> </w:t>
      </w:r>
      <w:r w:rsidRPr="00635779">
        <w:t>даних</w:t>
      </w:r>
      <w:r w:rsidRPr="00635779">
        <w:rPr>
          <w:spacing w:val="28"/>
        </w:rPr>
        <w:t xml:space="preserve"> </w:t>
      </w:r>
      <w:r w:rsidRPr="00635779">
        <w:t>і</w:t>
      </w:r>
      <w:r w:rsidRPr="00635779">
        <w:rPr>
          <w:spacing w:val="27"/>
        </w:rPr>
        <w:t xml:space="preserve"> </w:t>
      </w:r>
      <w:r w:rsidRPr="00635779">
        <w:rPr>
          <w:spacing w:val="-1"/>
        </w:rPr>
        <w:t>можливості</w:t>
      </w:r>
      <w:r w:rsidRPr="00635779">
        <w:rPr>
          <w:spacing w:val="28"/>
        </w:rPr>
        <w:t xml:space="preserve"> </w:t>
      </w:r>
      <w:r w:rsidRPr="00635779">
        <w:t>їх</w:t>
      </w:r>
      <w:r w:rsidRPr="00635779">
        <w:rPr>
          <w:spacing w:val="28"/>
        </w:rPr>
        <w:t xml:space="preserve"> </w:t>
      </w:r>
      <w:r w:rsidRPr="00635779">
        <w:rPr>
          <w:spacing w:val="-1"/>
        </w:rPr>
        <w:t>квантифікації.</w:t>
      </w:r>
      <w:r w:rsidRPr="00635779">
        <w:rPr>
          <w:spacing w:val="26"/>
        </w:rPr>
        <w:t xml:space="preserve"> </w:t>
      </w:r>
      <w:r w:rsidRPr="00635779">
        <w:t>При</w:t>
      </w:r>
      <w:r w:rsidRPr="00635779">
        <w:rPr>
          <w:spacing w:val="27"/>
        </w:rPr>
        <w:t xml:space="preserve"> </w:t>
      </w:r>
      <w:r w:rsidRPr="00635779">
        <w:rPr>
          <w:spacing w:val="-1"/>
        </w:rPr>
        <w:t>проведенні</w:t>
      </w:r>
      <w:r w:rsidRPr="00635779">
        <w:rPr>
          <w:spacing w:val="28"/>
        </w:rPr>
        <w:t xml:space="preserve"> </w:t>
      </w:r>
      <w:r w:rsidRPr="00635779">
        <w:t>контент-аналізу</w:t>
      </w:r>
      <w:r w:rsidRPr="00635779">
        <w:rPr>
          <w:spacing w:val="51"/>
        </w:rPr>
        <w:t xml:space="preserve"> </w:t>
      </w:r>
      <w:r w:rsidRPr="00635779">
        <w:rPr>
          <w:spacing w:val="-1"/>
        </w:rPr>
        <w:t>первинна</w:t>
      </w:r>
      <w:r w:rsidRPr="00635779">
        <w:rPr>
          <w:spacing w:val="37"/>
        </w:rPr>
        <w:t xml:space="preserve"> </w:t>
      </w:r>
      <w:r w:rsidRPr="00635779">
        <w:rPr>
          <w:spacing w:val="-1"/>
        </w:rPr>
        <w:t>інформація,</w:t>
      </w:r>
      <w:r w:rsidRPr="00635779">
        <w:rPr>
          <w:spacing w:val="36"/>
        </w:rPr>
        <w:t xml:space="preserve"> </w:t>
      </w:r>
      <w:r w:rsidRPr="00635779">
        <w:rPr>
          <w:spacing w:val="-1"/>
        </w:rPr>
        <w:t>як</w:t>
      </w:r>
      <w:r w:rsidRPr="00635779">
        <w:rPr>
          <w:spacing w:val="38"/>
        </w:rPr>
        <w:t xml:space="preserve"> </w:t>
      </w:r>
      <w:r w:rsidRPr="00635779">
        <w:rPr>
          <w:spacing w:val="-1"/>
        </w:rPr>
        <w:t>правило,</w:t>
      </w:r>
      <w:r w:rsidRPr="00635779">
        <w:rPr>
          <w:spacing w:val="37"/>
        </w:rPr>
        <w:t xml:space="preserve"> </w:t>
      </w:r>
      <w:r w:rsidRPr="00635779">
        <w:rPr>
          <w:spacing w:val="-1"/>
        </w:rPr>
        <w:t>представлена</w:t>
      </w:r>
      <w:r w:rsidRPr="00635779">
        <w:rPr>
          <w:spacing w:val="38"/>
        </w:rPr>
        <w:t xml:space="preserve"> </w:t>
      </w:r>
      <w:r w:rsidRPr="00635779">
        <w:t>у</w:t>
      </w:r>
      <w:r w:rsidRPr="00635779">
        <w:rPr>
          <w:spacing w:val="36"/>
        </w:rPr>
        <w:t xml:space="preserve"> </w:t>
      </w:r>
      <w:r w:rsidRPr="00635779">
        <w:rPr>
          <w:spacing w:val="-1"/>
        </w:rPr>
        <w:t>вигляді</w:t>
      </w:r>
      <w:r w:rsidRPr="00635779">
        <w:rPr>
          <w:spacing w:val="38"/>
        </w:rPr>
        <w:t xml:space="preserve"> </w:t>
      </w:r>
      <w:r w:rsidRPr="00635779">
        <w:t>таблиці</w:t>
      </w:r>
      <w:r w:rsidRPr="00635779">
        <w:rPr>
          <w:spacing w:val="38"/>
        </w:rPr>
        <w:t xml:space="preserve"> </w:t>
      </w:r>
      <w:r w:rsidRPr="00635779">
        <w:rPr>
          <w:spacing w:val="-1"/>
        </w:rPr>
        <w:t>частот</w:t>
      </w:r>
      <w:r w:rsidRPr="00635779">
        <w:rPr>
          <w:spacing w:val="77"/>
        </w:rPr>
        <w:t xml:space="preserve"> </w:t>
      </w:r>
      <w:proofErr w:type="spellStart"/>
      <w:r w:rsidRPr="00635779">
        <w:rPr>
          <w:spacing w:val="-1"/>
        </w:rPr>
        <w:t>зустрічності</w:t>
      </w:r>
      <w:proofErr w:type="spellEnd"/>
      <w:r w:rsidRPr="00635779">
        <w:rPr>
          <w:spacing w:val="54"/>
        </w:rPr>
        <w:t xml:space="preserve"> </w:t>
      </w:r>
      <w:r w:rsidRPr="00635779">
        <w:t>(зв’язності)</w:t>
      </w:r>
      <w:r w:rsidRPr="00635779">
        <w:rPr>
          <w:spacing w:val="54"/>
        </w:rPr>
        <w:t xml:space="preserve"> </w:t>
      </w:r>
      <w:r w:rsidRPr="00635779">
        <w:rPr>
          <w:spacing w:val="-1"/>
        </w:rPr>
        <w:t>реєстрованих</w:t>
      </w:r>
      <w:r w:rsidRPr="00635779">
        <w:rPr>
          <w:spacing w:val="54"/>
        </w:rPr>
        <w:t xml:space="preserve"> </w:t>
      </w:r>
      <w:r w:rsidRPr="00635779">
        <w:rPr>
          <w:spacing w:val="-1"/>
        </w:rPr>
        <w:t>елементів,</w:t>
      </w:r>
      <w:r w:rsidRPr="00635779">
        <w:rPr>
          <w:spacing w:val="53"/>
        </w:rPr>
        <w:t xml:space="preserve"> </w:t>
      </w:r>
      <w:r w:rsidRPr="00635779">
        <w:rPr>
          <w:spacing w:val="-1"/>
        </w:rPr>
        <w:t>виявлених</w:t>
      </w:r>
      <w:r w:rsidRPr="00635779">
        <w:rPr>
          <w:spacing w:val="55"/>
        </w:rPr>
        <w:t xml:space="preserve"> </w:t>
      </w:r>
      <w:r w:rsidRPr="00635779">
        <w:t>у</w:t>
      </w:r>
      <w:r w:rsidRPr="00635779">
        <w:rPr>
          <w:spacing w:val="54"/>
        </w:rPr>
        <w:t xml:space="preserve"> </w:t>
      </w:r>
      <w:r w:rsidRPr="00635779">
        <w:t>різних</w:t>
      </w:r>
      <w:r w:rsidRPr="00635779">
        <w:rPr>
          <w:spacing w:val="49"/>
        </w:rPr>
        <w:t xml:space="preserve"> </w:t>
      </w:r>
      <w:r w:rsidRPr="00635779">
        <w:rPr>
          <w:spacing w:val="-1"/>
        </w:rPr>
        <w:t>джерелах</w:t>
      </w:r>
      <w:r w:rsidRPr="00635779">
        <w:t xml:space="preserve"> даних.</w:t>
      </w:r>
    </w:p>
    <w:p w14:paraId="79746F16" w14:textId="77777777" w:rsidR="00000000" w:rsidRPr="00635779" w:rsidRDefault="00717F83">
      <w:pPr>
        <w:pStyle w:val="a3"/>
        <w:kinsoku w:val="0"/>
        <w:overflowPunct w:val="0"/>
        <w:spacing w:line="276" w:lineRule="auto"/>
        <w:ind w:right="170"/>
        <w:jc w:val="both"/>
        <w:rPr>
          <w:spacing w:val="-1"/>
        </w:rPr>
      </w:pPr>
      <w:r w:rsidRPr="00635779">
        <w:t>Процедура</w:t>
      </w:r>
      <w:r w:rsidRPr="00635779">
        <w:rPr>
          <w:spacing w:val="22"/>
        </w:rPr>
        <w:t xml:space="preserve"> </w:t>
      </w:r>
      <w:r w:rsidRPr="00635779">
        <w:rPr>
          <w:spacing w:val="-1"/>
        </w:rPr>
        <w:t>статистичної</w:t>
      </w:r>
      <w:r w:rsidRPr="00635779">
        <w:rPr>
          <w:spacing w:val="21"/>
        </w:rPr>
        <w:t xml:space="preserve"> </w:t>
      </w:r>
      <w:r w:rsidRPr="00635779">
        <w:rPr>
          <w:spacing w:val="-1"/>
        </w:rPr>
        <w:t>обробки</w:t>
      </w:r>
      <w:r w:rsidRPr="00635779">
        <w:rPr>
          <w:spacing w:val="23"/>
        </w:rPr>
        <w:t xml:space="preserve"> </w:t>
      </w:r>
      <w:r w:rsidRPr="00635779">
        <w:rPr>
          <w:spacing w:val="-1"/>
        </w:rPr>
        <w:t>результатів</w:t>
      </w:r>
      <w:r w:rsidRPr="00635779">
        <w:rPr>
          <w:spacing w:val="23"/>
        </w:rPr>
        <w:t xml:space="preserve"> </w:t>
      </w:r>
      <w:r w:rsidRPr="00635779">
        <w:t>контент-аналізу</w:t>
      </w:r>
      <w:r w:rsidRPr="00635779">
        <w:rPr>
          <w:spacing w:val="21"/>
        </w:rPr>
        <w:t xml:space="preserve"> </w:t>
      </w:r>
      <w:r w:rsidRPr="00635779">
        <w:rPr>
          <w:spacing w:val="-1"/>
        </w:rPr>
        <w:t>багато</w:t>
      </w:r>
      <w:r w:rsidRPr="00635779">
        <w:rPr>
          <w:spacing w:val="43"/>
        </w:rPr>
        <w:t xml:space="preserve"> </w:t>
      </w:r>
      <w:r w:rsidRPr="00635779">
        <w:t>в</w:t>
      </w:r>
      <w:r w:rsidRPr="00635779">
        <w:rPr>
          <w:spacing w:val="32"/>
        </w:rPr>
        <w:t xml:space="preserve"> </w:t>
      </w:r>
      <w:r w:rsidRPr="00635779">
        <w:t>чому</w:t>
      </w:r>
      <w:r w:rsidRPr="00635779">
        <w:rPr>
          <w:spacing w:val="30"/>
        </w:rPr>
        <w:t xml:space="preserve"> </w:t>
      </w:r>
      <w:r w:rsidRPr="00635779">
        <w:rPr>
          <w:spacing w:val="-1"/>
        </w:rPr>
        <w:t>нагадує</w:t>
      </w:r>
      <w:r w:rsidRPr="00635779">
        <w:rPr>
          <w:spacing w:val="32"/>
        </w:rPr>
        <w:t xml:space="preserve"> </w:t>
      </w:r>
      <w:r w:rsidRPr="00635779">
        <w:t>процес</w:t>
      </w:r>
      <w:r w:rsidRPr="00635779">
        <w:rPr>
          <w:spacing w:val="30"/>
        </w:rPr>
        <w:t xml:space="preserve"> </w:t>
      </w:r>
      <w:r w:rsidRPr="00635779">
        <w:t>вивчення</w:t>
      </w:r>
      <w:r w:rsidRPr="00635779">
        <w:rPr>
          <w:spacing w:val="30"/>
        </w:rPr>
        <w:t xml:space="preserve"> </w:t>
      </w:r>
      <w:r w:rsidRPr="00635779">
        <w:rPr>
          <w:spacing w:val="-1"/>
        </w:rPr>
        <w:t>асоціацій</w:t>
      </w:r>
      <w:r w:rsidRPr="00635779">
        <w:rPr>
          <w:spacing w:val="33"/>
        </w:rPr>
        <w:t xml:space="preserve"> </w:t>
      </w:r>
      <w:r w:rsidRPr="00635779">
        <w:t>та</w:t>
      </w:r>
      <w:r w:rsidRPr="00635779">
        <w:rPr>
          <w:spacing w:val="31"/>
        </w:rPr>
        <w:t xml:space="preserve"> </w:t>
      </w:r>
      <w:r w:rsidRPr="00635779">
        <w:rPr>
          <w:spacing w:val="-1"/>
        </w:rPr>
        <w:t>процедуру</w:t>
      </w:r>
      <w:r w:rsidRPr="00635779">
        <w:rPr>
          <w:spacing w:val="31"/>
        </w:rPr>
        <w:t xml:space="preserve"> </w:t>
      </w:r>
      <w:proofErr w:type="spellStart"/>
      <w:r w:rsidRPr="00635779">
        <w:rPr>
          <w:spacing w:val="-1"/>
        </w:rPr>
        <w:t>рангування</w:t>
      </w:r>
      <w:proofErr w:type="spellEnd"/>
      <w:r w:rsidRPr="00635779">
        <w:rPr>
          <w:spacing w:val="-1"/>
        </w:rPr>
        <w:t>.</w:t>
      </w:r>
      <w:r w:rsidRPr="00635779">
        <w:rPr>
          <w:spacing w:val="45"/>
        </w:rPr>
        <w:t xml:space="preserve"> </w:t>
      </w:r>
      <w:r w:rsidRPr="00635779">
        <w:rPr>
          <w:spacing w:val="-1"/>
        </w:rPr>
        <w:t>Аналіз</w:t>
      </w:r>
      <w:r w:rsidRPr="00635779">
        <w:rPr>
          <w:spacing w:val="17"/>
        </w:rPr>
        <w:t xml:space="preserve"> </w:t>
      </w:r>
      <w:r w:rsidRPr="00635779">
        <w:t>даних,</w:t>
      </w:r>
      <w:r w:rsidRPr="00635779">
        <w:rPr>
          <w:spacing w:val="17"/>
        </w:rPr>
        <w:t xml:space="preserve"> </w:t>
      </w:r>
      <w:r w:rsidRPr="00635779">
        <w:t>зазвичай,</w:t>
      </w:r>
      <w:r w:rsidRPr="00635779">
        <w:rPr>
          <w:spacing w:val="16"/>
        </w:rPr>
        <w:t xml:space="preserve"> </w:t>
      </w:r>
      <w:r w:rsidRPr="00635779">
        <w:t>починається</w:t>
      </w:r>
      <w:r w:rsidRPr="00635779">
        <w:rPr>
          <w:spacing w:val="16"/>
        </w:rPr>
        <w:t xml:space="preserve"> </w:t>
      </w:r>
      <w:r w:rsidRPr="00635779">
        <w:t>із</w:t>
      </w:r>
      <w:r w:rsidRPr="00635779">
        <w:rPr>
          <w:spacing w:val="17"/>
        </w:rPr>
        <w:t xml:space="preserve"> </w:t>
      </w:r>
      <w:r w:rsidRPr="00635779">
        <w:rPr>
          <w:spacing w:val="-1"/>
        </w:rPr>
        <w:t>застосування</w:t>
      </w:r>
      <w:r w:rsidRPr="00635779">
        <w:rPr>
          <w:spacing w:val="18"/>
        </w:rPr>
        <w:t xml:space="preserve"> </w:t>
      </w:r>
      <w:r w:rsidRPr="00635779">
        <w:t>методів</w:t>
      </w:r>
      <w:r w:rsidRPr="00635779">
        <w:rPr>
          <w:spacing w:val="15"/>
        </w:rPr>
        <w:t xml:space="preserve"> </w:t>
      </w:r>
      <w:r w:rsidRPr="00635779">
        <w:rPr>
          <w:spacing w:val="-1"/>
        </w:rPr>
        <w:t>описової</w:t>
      </w:r>
      <w:r w:rsidRPr="00635779">
        <w:rPr>
          <w:spacing w:val="47"/>
        </w:rPr>
        <w:t xml:space="preserve"> </w:t>
      </w:r>
      <w:r w:rsidRPr="00635779">
        <w:rPr>
          <w:spacing w:val="-1"/>
        </w:rPr>
        <w:t>статистики,</w:t>
      </w:r>
      <w:r w:rsidRPr="00635779">
        <w:rPr>
          <w:spacing w:val="21"/>
        </w:rPr>
        <w:t xml:space="preserve"> </w:t>
      </w:r>
      <w:r w:rsidRPr="00635779">
        <w:rPr>
          <w:spacing w:val="-1"/>
        </w:rPr>
        <w:t>тобто</w:t>
      </w:r>
      <w:r w:rsidRPr="00635779">
        <w:rPr>
          <w:spacing w:val="22"/>
        </w:rPr>
        <w:t xml:space="preserve"> </w:t>
      </w:r>
      <w:r w:rsidRPr="00635779">
        <w:rPr>
          <w:spacing w:val="-1"/>
        </w:rPr>
        <w:t>визначення</w:t>
      </w:r>
      <w:r w:rsidRPr="00635779">
        <w:rPr>
          <w:spacing w:val="21"/>
        </w:rPr>
        <w:t xml:space="preserve"> </w:t>
      </w:r>
      <w:r w:rsidRPr="00635779">
        <w:t>відносних</w:t>
      </w:r>
      <w:r w:rsidRPr="00635779">
        <w:rPr>
          <w:spacing w:val="21"/>
        </w:rPr>
        <w:t xml:space="preserve"> </w:t>
      </w:r>
      <w:r w:rsidRPr="00635779">
        <w:rPr>
          <w:spacing w:val="-1"/>
        </w:rPr>
        <w:t>показників</w:t>
      </w:r>
      <w:r w:rsidRPr="00635779">
        <w:rPr>
          <w:spacing w:val="21"/>
        </w:rPr>
        <w:t xml:space="preserve"> </w:t>
      </w:r>
      <w:r w:rsidRPr="00635779">
        <w:rPr>
          <w:spacing w:val="-1"/>
        </w:rPr>
        <w:t>(відсотків)</w:t>
      </w:r>
      <w:r w:rsidRPr="00635779">
        <w:rPr>
          <w:spacing w:val="23"/>
        </w:rPr>
        <w:t xml:space="preserve"> </w:t>
      </w:r>
      <w:r w:rsidRPr="00635779">
        <w:rPr>
          <w:spacing w:val="-2"/>
        </w:rPr>
        <w:t>або</w:t>
      </w:r>
      <w:r w:rsidRPr="00635779">
        <w:rPr>
          <w:spacing w:val="75"/>
        </w:rPr>
        <w:t xml:space="preserve"> </w:t>
      </w:r>
      <w:r w:rsidRPr="00635779">
        <w:rPr>
          <w:spacing w:val="-1"/>
        </w:rPr>
        <w:t>середніх</w:t>
      </w:r>
      <w:r w:rsidRPr="00635779">
        <w:rPr>
          <w:spacing w:val="47"/>
        </w:rPr>
        <w:t xml:space="preserve"> </w:t>
      </w:r>
      <w:r w:rsidRPr="00635779">
        <w:rPr>
          <w:spacing w:val="-1"/>
        </w:rPr>
        <w:t>значень,</w:t>
      </w:r>
      <w:r w:rsidRPr="00635779">
        <w:rPr>
          <w:spacing w:val="47"/>
        </w:rPr>
        <w:t xml:space="preserve"> </w:t>
      </w:r>
      <w:r w:rsidRPr="00635779">
        <w:rPr>
          <w:spacing w:val="-1"/>
        </w:rPr>
        <w:t>медіани</w:t>
      </w:r>
      <w:r w:rsidRPr="00635779">
        <w:rPr>
          <w:spacing w:val="46"/>
        </w:rPr>
        <w:t xml:space="preserve"> </w:t>
      </w:r>
      <w:r w:rsidRPr="00635779">
        <w:t>чи</w:t>
      </w:r>
      <w:r w:rsidRPr="00635779">
        <w:rPr>
          <w:spacing w:val="46"/>
        </w:rPr>
        <w:t xml:space="preserve"> </w:t>
      </w:r>
      <w:r w:rsidRPr="00635779">
        <w:rPr>
          <w:spacing w:val="-1"/>
        </w:rPr>
        <w:t>показників</w:t>
      </w:r>
      <w:r w:rsidRPr="00635779">
        <w:rPr>
          <w:spacing w:val="46"/>
        </w:rPr>
        <w:t xml:space="preserve"> </w:t>
      </w:r>
      <w:r w:rsidRPr="00635779">
        <w:t>моди.</w:t>
      </w:r>
      <w:r w:rsidRPr="00635779">
        <w:rPr>
          <w:spacing w:val="43"/>
        </w:rPr>
        <w:t xml:space="preserve"> </w:t>
      </w:r>
      <w:r w:rsidRPr="00635779">
        <w:rPr>
          <w:spacing w:val="-1"/>
        </w:rPr>
        <w:t>Методи</w:t>
      </w:r>
      <w:r w:rsidRPr="00635779">
        <w:rPr>
          <w:spacing w:val="46"/>
        </w:rPr>
        <w:t xml:space="preserve"> </w:t>
      </w:r>
      <w:r w:rsidRPr="00635779">
        <w:rPr>
          <w:spacing w:val="-1"/>
        </w:rPr>
        <w:t>описової</w:t>
      </w:r>
      <w:r w:rsidRPr="00635779">
        <w:rPr>
          <w:spacing w:val="61"/>
        </w:rPr>
        <w:t xml:space="preserve"> </w:t>
      </w:r>
      <w:r w:rsidRPr="00635779">
        <w:rPr>
          <w:spacing w:val="-1"/>
        </w:rPr>
        <w:t>статистики</w:t>
      </w:r>
      <w:r w:rsidRPr="00635779">
        <w:t xml:space="preserve"> </w:t>
      </w:r>
      <w:r w:rsidRPr="00635779">
        <w:rPr>
          <w:spacing w:val="6"/>
        </w:rPr>
        <w:t xml:space="preserve"> </w:t>
      </w:r>
      <w:r w:rsidRPr="00635779">
        <w:rPr>
          <w:spacing w:val="-1"/>
        </w:rPr>
        <w:t>застосовуються</w:t>
      </w:r>
      <w:r w:rsidRPr="00635779">
        <w:t xml:space="preserve"> </w:t>
      </w:r>
      <w:r w:rsidRPr="00635779">
        <w:rPr>
          <w:spacing w:val="4"/>
        </w:rPr>
        <w:t xml:space="preserve"> </w:t>
      </w:r>
      <w:r w:rsidRPr="00635779">
        <w:t xml:space="preserve">не </w:t>
      </w:r>
      <w:r w:rsidRPr="00635779">
        <w:rPr>
          <w:spacing w:val="7"/>
        </w:rPr>
        <w:t xml:space="preserve"> </w:t>
      </w:r>
      <w:r w:rsidRPr="00635779">
        <w:t xml:space="preserve">лише </w:t>
      </w:r>
      <w:r w:rsidRPr="00635779">
        <w:rPr>
          <w:spacing w:val="4"/>
        </w:rPr>
        <w:t xml:space="preserve"> </w:t>
      </w:r>
      <w:r w:rsidRPr="00635779">
        <w:t xml:space="preserve">до </w:t>
      </w:r>
      <w:r w:rsidRPr="00635779">
        <w:rPr>
          <w:spacing w:val="7"/>
        </w:rPr>
        <w:t xml:space="preserve"> </w:t>
      </w:r>
      <w:r w:rsidRPr="00635779">
        <w:rPr>
          <w:spacing w:val="-1"/>
        </w:rPr>
        <w:t>внесених</w:t>
      </w:r>
      <w:r w:rsidRPr="00635779">
        <w:t xml:space="preserve"> </w:t>
      </w:r>
      <w:r w:rsidRPr="00635779">
        <w:rPr>
          <w:spacing w:val="7"/>
        </w:rPr>
        <w:t xml:space="preserve"> </w:t>
      </w:r>
      <w:r w:rsidRPr="00635779">
        <w:t xml:space="preserve">в </w:t>
      </w:r>
      <w:r w:rsidRPr="00635779">
        <w:rPr>
          <w:spacing w:val="5"/>
        </w:rPr>
        <w:t xml:space="preserve"> </w:t>
      </w:r>
      <w:proofErr w:type="spellStart"/>
      <w:r w:rsidRPr="00635779">
        <w:rPr>
          <w:spacing w:val="-1"/>
        </w:rPr>
        <w:t>кодувальний</w:t>
      </w:r>
      <w:proofErr w:type="spellEnd"/>
      <w:r w:rsidRPr="00635779">
        <w:t xml:space="preserve"> </w:t>
      </w:r>
      <w:r w:rsidRPr="00635779">
        <w:rPr>
          <w:spacing w:val="6"/>
        </w:rPr>
        <w:t xml:space="preserve"> </w:t>
      </w:r>
      <w:r w:rsidRPr="00635779">
        <w:rPr>
          <w:spacing w:val="-1"/>
        </w:rPr>
        <w:t>бланк</w:t>
      </w:r>
    </w:p>
    <w:p w14:paraId="02D694DC" w14:textId="77777777" w:rsidR="00000000" w:rsidRPr="00635779" w:rsidRDefault="00717F83">
      <w:pPr>
        <w:pStyle w:val="a3"/>
        <w:kinsoku w:val="0"/>
        <w:overflowPunct w:val="0"/>
        <w:spacing w:line="276" w:lineRule="auto"/>
        <w:ind w:right="170"/>
        <w:jc w:val="both"/>
        <w:rPr>
          <w:spacing w:val="-1"/>
        </w:rPr>
        <w:sectPr w:rsidR="00000000" w:rsidRPr="00635779">
          <w:pgSz w:w="11910" w:h="16840"/>
          <w:pgMar w:top="1240" w:right="960" w:bottom="1060" w:left="960" w:header="653" w:footer="868" w:gutter="0"/>
          <w:cols w:space="720"/>
          <w:noEndnote/>
        </w:sectPr>
      </w:pPr>
    </w:p>
    <w:p w14:paraId="7D1964C1" w14:textId="77777777" w:rsidR="00000000" w:rsidRPr="00635779" w:rsidRDefault="00717F83">
      <w:pPr>
        <w:pStyle w:val="a3"/>
        <w:kinsoku w:val="0"/>
        <w:overflowPunct w:val="0"/>
        <w:spacing w:before="11"/>
        <w:ind w:left="0" w:firstLine="0"/>
        <w:rPr>
          <w:sz w:val="29"/>
          <w:szCs w:val="29"/>
        </w:rPr>
      </w:pPr>
    </w:p>
    <w:p w14:paraId="523B4018" w14:textId="77777777" w:rsidR="00000000" w:rsidRPr="00635779" w:rsidRDefault="00717F83">
      <w:pPr>
        <w:pStyle w:val="a3"/>
        <w:kinsoku w:val="0"/>
        <w:overflowPunct w:val="0"/>
        <w:spacing w:before="61" w:line="275" w:lineRule="auto"/>
        <w:ind w:right="180" w:firstLine="0"/>
      </w:pPr>
      <w:r w:rsidRPr="00635779">
        <w:rPr>
          <w:spacing w:val="-1"/>
        </w:rPr>
        <w:t>параметрі</w:t>
      </w:r>
      <w:r w:rsidRPr="00635779">
        <w:rPr>
          <w:spacing w:val="-1"/>
        </w:rPr>
        <w:t>в,</w:t>
      </w:r>
      <w:r w:rsidRPr="00635779">
        <w:t xml:space="preserve"> </w:t>
      </w:r>
      <w:r w:rsidRPr="00635779">
        <w:rPr>
          <w:spacing w:val="8"/>
        </w:rPr>
        <w:t xml:space="preserve"> </w:t>
      </w:r>
      <w:r w:rsidRPr="00635779">
        <w:t xml:space="preserve">а </w:t>
      </w:r>
      <w:r w:rsidRPr="00635779">
        <w:rPr>
          <w:spacing w:val="6"/>
        </w:rPr>
        <w:t xml:space="preserve"> </w:t>
      </w:r>
      <w:r w:rsidRPr="00635779">
        <w:t xml:space="preserve">й </w:t>
      </w:r>
      <w:r w:rsidRPr="00635779">
        <w:rPr>
          <w:spacing w:val="8"/>
        </w:rPr>
        <w:t xml:space="preserve"> </w:t>
      </w:r>
      <w:r w:rsidRPr="00635779">
        <w:t xml:space="preserve">до </w:t>
      </w:r>
      <w:r w:rsidRPr="00635779">
        <w:rPr>
          <w:spacing w:val="9"/>
        </w:rPr>
        <w:t xml:space="preserve"> </w:t>
      </w:r>
      <w:r w:rsidRPr="00635779">
        <w:rPr>
          <w:spacing w:val="-1"/>
        </w:rPr>
        <w:t>обчислюваних</w:t>
      </w:r>
      <w:r w:rsidRPr="00635779">
        <w:t xml:space="preserve"> </w:t>
      </w:r>
      <w:r w:rsidRPr="00635779">
        <w:rPr>
          <w:spacing w:val="9"/>
        </w:rPr>
        <w:t xml:space="preserve"> </w:t>
      </w:r>
      <w:r w:rsidRPr="00635779">
        <w:t xml:space="preserve">на </w:t>
      </w:r>
      <w:r w:rsidRPr="00635779">
        <w:rPr>
          <w:spacing w:val="7"/>
        </w:rPr>
        <w:t xml:space="preserve"> </w:t>
      </w:r>
      <w:r w:rsidRPr="00635779">
        <w:t xml:space="preserve">їх </w:t>
      </w:r>
      <w:r w:rsidRPr="00635779">
        <w:rPr>
          <w:spacing w:val="9"/>
        </w:rPr>
        <w:t xml:space="preserve"> </w:t>
      </w:r>
      <w:r w:rsidRPr="00635779">
        <w:rPr>
          <w:spacing w:val="-1"/>
        </w:rPr>
        <w:t>основі</w:t>
      </w:r>
      <w:r w:rsidRPr="00635779">
        <w:t xml:space="preserve"> </w:t>
      </w:r>
      <w:r w:rsidRPr="00635779">
        <w:rPr>
          <w:spacing w:val="8"/>
        </w:rPr>
        <w:t xml:space="preserve"> </w:t>
      </w:r>
      <w:r w:rsidRPr="00635779">
        <w:t xml:space="preserve">змінних. </w:t>
      </w:r>
      <w:r w:rsidRPr="00635779">
        <w:rPr>
          <w:spacing w:val="7"/>
        </w:rPr>
        <w:t xml:space="preserve"> </w:t>
      </w:r>
      <w:r w:rsidRPr="00635779">
        <w:rPr>
          <w:spacing w:val="-1"/>
        </w:rPr>
        <w:t>Повідомлення</w:t>
      </w:r>
      <w:r w:rsidRPr="00635779">
        <w:rPr>
          <w:spacing w:val="51"/>
        </w:rPr>
        <w:t xml:space="preserve"> </w:t>
      </w:r>
      <w:r w:rsidRPr="00635779">
        <w:rPr>
          <w:spacing w:val="-1"/>
        </w:rPr>
        <w:t>результатів</w:t>
      </w:r>
      <w:r w:rsidRPr="00635779">
        <w:rPr>
          <w:spacing w:val="1"/>
        </w:rPr>
        <w:t xml:space="preserve"> </w:t>
      </w:r>
      <w:r w:rsidRPr="00635779">
        <w:t>і</w:t>
      </w:r>
      <w:r w:rsidRPr="00635779">
        <w:rPr>
          <w:spacing w:val="2"/>
        </w:rPr>
        <w:t xml:space="preserve"> </w:t>
      </w:r>
      <w:r w:rsidRPr="00635779">
        <w:t>описовий</w:t>
      </w:r>
      <w:r w:rsidRPr="00635779">
        <w:rPr>
          <w:spacing w:val="2"/>
        </w:rPr>
        <w:t xml:space="preserve"> </w:t>
      </w:r>
      <w:r w:rsidRPr="00635779">
        <w:rPr>
          <w:spacing w:val="-1"/>
        </w:rPr>
        <w:t>аналіз</w:t>
      </w:r>
      <w:r w:rsidRPr="00635779">
        <w:rPr>
          <w:spacing w:val="3"/>
        </w:rPr>
        <w:t xml:space="preserve"> </w:t>
      </w:r>
      <w:r w:rsidRPr="00635779">
        <w:rPr>
          <w:spacing w:val="-1"/>
        </w:rPr>
        <w:t>параметрів,</w:t>
      </w:r>
      <w:r w:rsidRPr="00635779">
        <w:rPr>
          <w:spacing w:val="1"/>
        </w:rPr>
        <w:t xml:space="preserve"> </w:t>
      </w:r>
      <w:r w:rsidRPr="00635779">
        <w:rPr>
          <w:spacing w:val="-1"/>
        </w:rPr>
        <w:t>внесених</w:t>
      </w:r>
      <w:r w:rsidRPr="00635779">
        <w:rPr>
          <w:spacing w:val="3"/>
        </w:rPr>
        <w:t xml:space="preserve"> </w:t>
      </w:r>
      <w:r w:rsidRPr="00635779">
        <w:t>до</w:t>
      </w:r>
      <w:r w:rsidRPr="00635779">
        <w:rPr>
          <w:spacing w:val="3"/>
        </w:rPr>
        <w:t xml:space="preserve"> </w:t>
      </w:r>
      <w:proofErr w:type="spellStart"/>
      <w:r w:rsidRPr="00635779">
        <w:rPr>
          <w:spacing w:val="-1"/>
        </w:rPr>
        <w:t>кодувальної</w:t>
      </w:r>
      <w:proofErr w:type="spellEnd"/>
      <w:r w:rsidRPr="00635779">
        <w:rPr>
          <w:spacing w:val="2"/>
        </w:rPr>
        <w:t xml:space="preserve"> </w:t>
      </w:r>
      <w:r w:rsidRPr="00635779">
        <w:t>таблиці</w:t>
      </w:r>
    </w:p>
    <w:p w14:paraId="4616AC90" w14:textId="77777777" w:rsidR="00000000" w:rsidRPr="00635779" w:rsidRDefault="00717F83">
      <w:pPr>
        <w:pStyle w:val="a3"/>
        <w:kinsoku w:val="0"/>
        <w:overflowPunct w:val="0"/>
        <w:spacing w:before="2"/>
        <w:ind w:firstLine="0"/>
        <w:rPr>
          <w:spacing w:val="-1"/>
        </w:rPr>
      </w:pPr>
      <w:r w:rsidRPr="00635779">
        <w:t>–</w:t>
      </w:r>
      <w:r w:rsidRPr="00635779">
        <w:rPr>
          <w:spacing w:val="1"/>
        </w:rPr>
        <w:t xml:space="preserve"> </w:t>
      </w:r>
      <w:r w:rsidRPr="00635779">
        <w:rPr>
          <w:spacing w:val="-1"/>
        </w:rPr>
        <w:t>процеси</w:t>
      </w:r>
      <w:r w:rsidRPr="00635779">
        <w:t xml:space="preserve"> </w:t>
      </w:r>
      <w:r w:rsidRPr="00635779">
        <w:rPr>
          <w:spacing w:val="-1"/>
        </w:rPr>
        <w:t>нескладні.</w:t>
      </w:r>
    </w:p>
    <w:p w14:paraId="6EE6F3F7" w14:textId="77777777" w:rsidR="00000000" w:rsidRPr="00635779" w:rsidRDefault="00717F83">
      <w:pPr>
        <w:pStyle w:val="a3"/>
        <w:kinsoku w:val="0"/>
        <w:overflowPunct w:val="0"/>
        <w:spacing w:before="53" w:line="276" w:lineRule="auto"/>
        <w:ind w:right="175"/>
        <w:jc w:val="both"/>
      </w:pPr>
      <w:r w:rsidRPr="00635779">
        <w:rPr>
          <w:spacing w:val="-1"/>
        </w:rPr>
        <w:t>Наступний</w:t>
      </w:r>
      <w:r w:rsidRPr="00635779">
        <w:rPr>
          <w:spacing w:val="36"/>
        </w:rPr>
        <w:t xml:space="preserve"> </w:t>
      </w:r>
      <w:r w:rsidRPr="00635779">
        <w:rPr>
          <w:spacing w:val="-1"/>
        </w:rPr>
        <w:t>етап</w:t>
      </w:r>
      <w:r w:rsidRPr="00635779">
        <w:rPr>
          <w:spacing w:val="32"/>
        </w:rPr>
        <w:t xml:space="preserve"> </w:t>
      </w:r>
      <w:r w:rsidRPr="00635779">
        <w:rPr>
          <w:spacing w:val="-1"/>
        </w:rPr>
        <w:t>аналізу</w:t>
      </w:r>
      <w:r w:rsidRPr="00635779">
        <w:rPr>
          <w:spacing w:val="31"/>
        </w:rPr>
        <w:t xml:space="preserve"> </w:t>
      </w:r>
      <w:r w:rsidRPr="00635779">
        <w:t>даних</w:t>
      </w:r>
      <w:r w:rsidRPr="00635779">
        <w:rPr>
          <w:spacing w:val="34"/>
        </w:rPr>
        <w:t xml:space="preserve"> </w:t>
      </w:r>
      <w:r w:rsidRPr="00635779">
        <w:rPr>
          <w:spacing w:val="-1"/>
        </w:rPr>
        <w:t>зазвичай</w:t>
      </w:r>
      <w:r w:rsidRPr="00635779">
        <w:rPr>
          <w:spacing w:val="33"/>
        </w:rPr>
        <w:t xml:space="preserve"> </w:t>
      </w:r>
      <w:r w:rsidRPr="00635779">
        <w:rPr>
          <w:spacing w:val="-1"/>
        </w:rPr>
        <w:t>включає</w:t>
      </w:r>
      <w:r w:rsidRPr="00635779">
        <w:rPr>
          <w:spacing w:val="33"/>
        </w:rPr>
        <w:t xml:space="preserve"> </w:t>
      </w:r>
      <w:r w:rsidRPr="00635779">
        <w:rPr>
          <w:spacing w:val="-1"/>
        </w:rPr>
        <w:t>складання</w:t>
      </w:r>
      <w:r w:rsidRPr="00635779">
        <w:rPr>
          <w:spacing w:val="32"/>
        </w:rPr>
        <w:t xml:space="preserve"> </w:t>
      </w:r>
      <w:r w:rsidRPr="00635779">
        <w:t>таблиць</w:t>
      </w:r>
      <w:r w:rsidRPr="00635779">
        <w:rPr>
          <w:spacing w:val="59"/>
        </w:rPr>
        <w:t xml:space="preserve"> </w:t>
      </w:r>
      <w:r w:rsidRPr="00635779">
        <w:rPr>
          <w:spacing w:val="-1"/>
        </w:rPr>
        <w:t>зв’язаності,</w:t>
      </w:r>
      <w:r w:rsidRPr="00635779">
        <w:rPr>
          <w:spacing w:val="36"/>
        </w:rPr>
        <w:t xml:space="preserve"> </w:t>
      </w:r>
      <w:r w:rsidRPr="00635779">
        <w:rPr>
          <w:spacing w:val="-1"/>
        </w:rPr>
        <w:t>основними</w:t>
      </w:r>
      <w:r w:rsidRPr="00635779">
        <w:rPr>
          <w:spacing w:val="37"/>
        </w:rPr>
        <w:t xml:space="preserve"> </w:t>
      </w:r>
      <w:r w:rsidRPr="00635779">
        <w:rPr>
          <w:spacing w:val="-1"/>
        </w:rPr>
        <w:t>умовам</w:t>
      </w:r>
      <w:r w:rsidRPr="00635779">
        <w:rPr>
          <w:spacing w:val="-1"/>
        </w:rPr>
        <w:t>и</w:t>
      </w:r>
      <w:r w:rsidRPr="00635779">
        <w:rPr>
          <w:spacing w:val="36"/>
        </w:rPr>
        <w:t xml:space="preserve"> </w:t>
      </w:r>
      <w:r w:rsidRPr="00635779">
        <w:t>яких</w:t>
      </w:r>
      <w:r w:rsidRPr="00635779">
        <w:rPr>
          <w:spacing w:val="38"/>
        </w:rPr>
        <w:t xml:space="preserve"> </w:t>
      </w:r>
      <w:r w:rsidRPr="00635779">
        <w:t>є</w:t>
      </w:r>
      <w:r w:rsidRPr="00635779">
        <w:rPr>
          <w:spacing w:val="37"/>
        </w:rPr>
        <w:t xml:space="preserve"> </w:t>
      </w:r>
      <w:r w:rsidRPr="00635779">
        <w:rPr>
          <w:spacing w:val="-1"/>
        </w:rPr>
        <w:t>оперування</w:t>
      </w:r>
      <w:r w:rsidRPr="00635779">
        <w:rPr>
          <w:spacing w:val="36"/>
        </w:rPr>
        <w:t xml:space="preserve"> </w:t>
      </w:r>
      <w:r w:rsidRPr="00635779">
        <w:rPr>
          <w:spacing w:val="-1"/>
        </w:rPr>
        <w:t>параметрами,</w:t>
      </w:r>
      <w:r w:rsidRPr="00635779">
        <w:rPr>
          <w:spacing w:val="36"/>
        </w:rPr>
        <w:t xml:space="preserve"> </w:t>
      </w:r>
      <w:r w:rsidRPr="00635779">
        <w:t>що</w:t>
      </w:r>
      <w:r w:rsidRPr="00635779">
        <w:rPr>
          <w:spacing w:val="67"/>
        </w:rPr>
        <w:t xml:space="preserve"> </w:t>
      </w:r>
      <w:r w:rsidRPr="00635779">
        <w:rPr>
          <w:spacing w:val="-1"/>
        </w:rPr>
        <w:t>належать:</w:t>
      </w:r>
      <w:r w:rsidRPr="00635779">
        <w:rPr>
          <w:spacing w:val="16"/>
        </w:rPr>
        <w:t xml:space="preserve"> </w:t>
      </w:r>
      <w:r w:rsidRPr="00635779">
        <w:t>1)</w:t>
      </w:r>
      <w:r w:rsidRPr="00635779">
        <w:rPr>
          <w:spacing w:val="16"/>
        </w:rPr>
        <w:t xml:space="preserve"> </w:t>
      </w:r>
      <w:r w:rsidRPr="00635779">
        <w:t>до</w:t>
      </w:r>
      <w:r w:rsidRPr="00635779">
        <w:rPr>
          <w:spacing w:val="17"/>
        </w:rPr>
        <w:t xml:space="preserve"> </w:t>
      </w:r>
      <w:r w:rsidRPr="00635779">
        <w:rPr>
          <w:spacing w:val="-1"/>
        </w:rPr>
        <w:t>однієї</w:t>
      </w:r>
      <w:r w:rsidRPr="00635779">
        <w:rPr>
          <w:spacing w:val="16"/>
        </w:rPr>
        <w:t xml:space="preserve"> </w:t>
      </w:r>
      <w:r w:rsidRPr="00635779">
        <w:rPr>
          <w:spacing w:val="-1"/>
        </w:rPr>
        <w:t>категорії;</w:t>
      </w:r>
      <w:r w:rsidRPr="00635779">
        <w:rPr>
          <w:spacing w:val="14"/>
        </w:rPr>
        <w:t xml:space="preserve"> </w:t>
      </w:r>
      <w:r w:rsidRPr="00635779">
        <w:t>2)</w:t>
      </w:r>
      <w:r w:rsidRPr="00635779">
        <w:rPr>
          <w:spacing w:val="16"/>
        </w:rPr>
        <w:t xml:space="preserve"> </w:t>
      </w:r>
      <w:r w:rsidRPr="00635779">
        <w:rPr>
          <w:spacing w:val="-1"/>
        </w:rPr>
        <w:t>до</w:t>
      </w:r>
      <w:r w:rsidRPr="00635779">
        <w:rPr>
          <w:spacing w:val="16"/>
        </w:rPr>
        <w:t xml:space="preserve"> </w:t>
      </w:r>
      <w:r w:rsidRPr="00635779">
        <w:rPr>
          <w:spacing w:val="-1"/>
        </w:rPr>
        <w:t>різних</w:t>
      </w:r>
      <w:r w:rsidRPr="00635779">
        <w:rPr>
          <w:spacing w:val="16"/>
        </w:rPr>
        <w:t xml:space="preserve"> </w:t>
      </w:r>
      <w:r w:rsidRPr="00635779">
        <w:t>категорій;</w:t>
      </w:r>
      <w:r w:rsidRPr="00635779">
        <w:rPr>
          <w:spacing w:val="15"/>
        </w:rPr>
        <w:t xml:space="preserve"> </w:t>
      </w:r>
      <w:r w:rsidRPr="00635779">
        <w:t>3)</w:t>
      </w:r>
      <w:r w:rsidRPr="00635779">
        <w:rPr>
          <w:spacing w:val="16"/>
        </w:rPr>
        <w:t xml:space="preserve"> </w:t>
      </w:r>
      <w:r w:rsidRPr="00635779">
        <w:rPr>
          <w:spacing w:val="-1"/>
        </w:rPr>
        <w:t>до</w:t>
      </w:r>
      <w:r w:rsidRPr="00635779">
        <w:rPr>
          <w:spacing w:val="16"/>
        </w:rPr>
        <w:t xml:space="preserve"> </w:t>
      </w:r>
      <w:r w:rsidRPr="00635779">
        <w:rPr>
          <w:spacing w:val="-1"/>
        </w:rPr>
        <w:t>параметрів</w:t>
      </w:r>
      <w:r w:rsidRPr="00635779">
        <w:rPr>
          <w:spacing w:val="16"/>
        </w:rPr>
        <w:t xml:space="preserve"> </w:t>
      </w:r>
      <w:r w:rsidRPr="00635779">
        <w:t>з</w:t>
      </w:r>
      <w:r w:rsidRPr="00635779">
        <w:rPr>
          <w:spacing w:val="55"/>
        </w:rPr>
        <w:t xml:space="preserve"> </w:t>
      </w:r>
      <w:r w:rsidRPr="00635779">
        <w:rPr>
          <w:spacing w:val="-1"/>
        </w:rPr>
        <w:t>обчислюваною</w:t>
      </w:r>
      <w:r w:rsidRPr="00635779">
        <w:rPr>
          <w:spacing w:val="-2"/>
        </w:rPr>
        <w:t xml:space="preserve"> </w:t>
      </w:r>
      <w:r w:rsidRPr="00635779">
        <w:t>змінною.</w:t>
      </w:r>
    </w:p>
    <w:p w14:paraId="2D2A3AE6" w14:textId="77777777" w:rsidR="00000000" w:rsidRPr="00635779" w:rsidRDefault="00717F83">
      <w:pPr>
        <w:pStyle w:val="a3"/>
        <w:kinsoku w:val="0"/>
        <w:overflowPunct w:val="0"/>
        <w:spacing w:line="276" w:lineRule="auto"/>
        <w:ind w:right="172"/>
        <w:jc w:val="both"/>
        <w:rPr>
          <w:spacing w:val="-1"/>
        </w:rPr>
      </w:pPr>
      <w:r w:rsidRPr="00635779">
        <w:t>При</w:t>
      </w:r>
      <w:r w:rsidRPr="00635779">
        <w:rPr>
          <w:spacing w:val="38"/>
        </w:rPr>
        <w:t xml:space="preserve"> </w:t>
      </w:r>
      <w:r w:rsidRPr="00635779">
        <w:rPr>
          <w:spacing w:val="-1"/>
        </w:rPr>
        <w:t>контент-аналізі</w:t>
      </w:r>
      <w:r w:rsidRPr="00635779">
        <w:rPr>
          <w:spacing w:val="37"/>
        </w:rPr>
        <w:t xml:space="preserve"> </w:t>
      </w:r>
      <w:r w:rsidRPr="00635779">
        <w:rPr>
          <w:spacing w:val="-1"/>
        </w:rPr>
        <w:t>змісту</w:t>
      </w:r>
      <w:r w:rsidRPr="00635779">
        <w:rPr>
          <w:spacing w:val="36"/>
        </w:rPr>
        <w:t xml:space="preserve"> </w:t>
      </w:r>
      <w:r w:rsidRPr="00635779">
        <w:rPr>
          <w:spacing w:val="-1"/>
        </w:rPr>
        <w:t>інформації</w:t>
      </w:r>
      <w:r w:rsidRPr="00635779">
        <w:rPr>
          <w:spacing w:val="38"/>
        </w:rPr>
        <w:t xml:space="preserve"> </w:t>
      </w:r>
      <w:r w:rsidRPr="00635779">
        <w:rPr>
          <w:spacing w:val="-1"/>
        </w:rPr>
        <w:t>особливу</w:t>
      </w:r>
      <w:r w:rsidRPr="00635779">
        <w:rPr>
          <w:spacing w:val="36"/>
        </w:rPr>
        <w:t xml:space="preserve"> </w:t>
      </w:r>
      <w:r w:rsidRPr="00635779">
        <w:t>цінність</w:t>
      </w:r>
      <w:r w:rsidRPr="00635779">
        <w:rPr>
          <w:spacing w:val="38"/>
        </w:rPr>
        <w:t xml:space="preserve"> </w:t>
      </w:r>
      <w:r w:rsidRPr="00635779">
        <w:rPr>
          <w:spacing w:val="-1"/>
        </w:rPr>
        <w:t>має</w:t>
      </w:r>
      <w:r w:rsidRPr="00635779">
        <w:rPr>
          <w:spacing w:val="38"/>
        </w:rPr>
        <w:t xml:space="preserve"> </w:t>
      </w:r>
      <w:r w:rsidRPr="00635779">
        <w:rPr>
          <w:spacing w:val="-1"/>
        </w:rPr>
        <w:t>метод</w:t>
      </w:r>
      <w:r w:rsidRPr="00635779">
        <w:rPr>
          <w:spacing w:val="63"/>
        </w:rPr>
        <w:t xml:space="preserve"> </w:t>
      </w:r>
      <w:r w:rsidRPr="00635779">
        <w:rPr>
          <w:spacing w:val="-1"/>
        </w:rPr>
        <w:t xml:space="preserve">Ч. </w:t>
      </w:r>
      <w:proofErr w:type="spellStart"/>
      <w:r w:rsidRPr="00635779">
        <w:rPr>
          <w:spacing w:val="-1"/>
        </w:rPr>
        <w:t>Осгуда</w:t>
      </w:r>
      <w:proofErr w:type="spellEnd"/>
      <w:r w:rsidRPr="00635779">
        <w:rPr>
          <w:spacing w:val="-1"/>
        </w:rPr>
        <w:t>,</w:t>
      </w:r>
      <w:r w:rsidRPr="00635779">
        <w:rPr>
          <w:spacing w:val="18"/>
        </w:rPr>
        <w:t xml:space="preserve"> </w:t>
      </w:r>
      <w:r w:rsidRPr="00635779">
        <w:rPr>
          <w:spacing w:val="-1"/>
        </w:rPr>
        <w:t>спрямований</w:t>
      </w:r>
      <w:r w:rsidRPr="00635779">
        <w:rPr>
          <w:spacing w:val="20"/>
        </w:rPr>
        <w:t xml:space="preserve"> </w:t>
      </w:r>
      <w:r w:rsidRPr="00635779">
        <w:t>на</w:t>
      </w:r>
      <w:r w:rsidRPr="00635779">
        <w:rPr>
          <w:spacing w:val="18"/>
        </w:rPr>
        <w:t xml:space="preserve"> </w:t>
      </w:r>
      <w:r w:rsidRPr="00635779">
        <w:rPr>
          <w:spacing w:val="-1"/>
        </w:rPr>
        <w:t>виявлення</w:t>
      </w:r>
      <w:r w:rsidRPr="00635779">
        <w:rPr>
          <w:spacing w:val="18"/>
        </w:rPr>
        <w:t xml:space="preserve"> </w:t>
      </w:r>
      <w:r w:rsidRPr="00635779">
        <w:t>випадкових</w:t>
      </w:r>
      <w:r w:rsidRPr="00635779">
        <w:rPr>
          <w:spacing w:val="18"/>
        </w:rPr>
        <w:t xml:space="preserve"> </w:t>
      </w:r>
      <w:r w:rsidRPr="00635779">
        <w:t>та</w:t>
      </w:r>
      <w:r w:rsidRPr="00635779">
        <w:rPr>
          <w:spacing w:val="19"/>
        </w:rPr>
        <w:t xml:space="preserve"> </w:t>
      </w:r>
      <w:r w:rsidRPr="00635779">
        <w:rPr>
          <w:spacing w:val="-1"/>
        </w:rPr>
        <w:t>неви</w:t>
      </w:r>
      <w:r w:rsidRPr="00635779">
        <w:rPr>
          <w:spacing w:val="-1"/>
        </w:rPr>
        <w:t>падкових</w:t>
      </w:r>
      <w:r w:rsidRPr="00635779">
        <w:rPr>
          <w:spacing w:val="57"/>
        </w:rPr>
        <w:t xml:space="preserve"> </w:t>
      </w:r>
      <w:r w:rsidRPr="00635779">
        <w:rPr>
          <w:spacing w:val="-1"/>
        </w:rPr>
        <w:t>елементів</w:t>
      </w:r>
      <w:r w:rsidRPr="00635779">
        <w:rPr>
          <w:spacing w:val="38"/>
        </w:rPr>
        <w:t xml:space="preserve"> </w:t>
      </w:r>
      <w:r w:rsidRPr="00635779">
        <w:rPr>
          <w:spacing w:val="-1"/>
        </w:rPr>
        <w:t>змісту.</w:t>
      </w:r>
      <w:r w:rsidRPr="00635779">
        <w:rPr>
          <w:spacing w:val="39"/>
        </w:rPr>
        <w:t xml:space="preserve"> </w:t>
      </w:r>
      <w:r w:rsidRPr="00635779">
        <w:rPr>
          <w:spacing w:val="-1"/>
        </w:rPr>
        <w:t>Цей</w:t>
      </w:r>
      <w:r w:rsidRPr="00635779">
        <w:rPr>
          <w:spacing w:val="37"/>
        </w:rPr>
        <w:t xml:space="preserve"> </w:t>
      </w:r>
      <w:r w:rsidRPr="00635779">
        <w:t>вид</w:t>
      </w:r>
      <w:r w:rsidRPr="00635779">
        <w:rPr>
          <w:spacing w:val="38"/>
        </w:rPr>
        <w:t xml:space="preserve"> </w:t>
      </w:r>
      <w:r w:rsidRPr="00635779">
        <w:rPr>
          <w:spacing w:val="-1"/>
        </w:rPr>
        <w:t>аналізу</w:t>
      </w:r>
      <w:r w:rsidRPr="00635779">
        <w:rPr>
          <w:spacing w:val="36"/>
        </w:rPr>
        <w:t xml:space="preserve"> </w:t>
      </w:r>
      <w:r w:rsidRPr="00635779">
        <w:rPr>
          <w:spacing w:val="-1"/>
        </w:rPr>
        <w:t>дуже</w:t>
      </w:r>
      <w:r w:rsidRPr="00635779">
        <w:rPr>
          <w:spacing w:val="36"/>
        </w:rPr>
        <w:t xml:space="preserve"> </w:t>
      </w:r>
      <w:r w:rsidRPr="00635779">
        <w:t>простий</w:t>
      </w:r>
      <w:r w:rsidRPr="00635779">
        <w:rPr>
          <w:spacing w:val="37"/>
        </w:rPr>
        <w:t xml:space="preserve"> </w:t>
      </w:r>
      <w:r w:rsidRPr="00635779">
        <w:t>і</w:t>
      </w:r>
      <w:r w:rsidRPr="00635779">
        <w:rPr>
          <w:spacing w:val="38"/>
        </w:rPr>
        <w:t xml:space="preserve"> </w:t>
      </w:r>
      <w:r w:rsidRPr="00635779">
        <w:rPr>
          <w:spacing w:val="-1"/>
        </w:rPr>
        <w:t>передбачає</w:t>
      </w:r>
      <w:r w:rsidRPr="00635779">
        <w:rPr>
          <w:spacing w:val="38"/>
        </w:rPr>
        <w:t xml:space="preserve"> </w:t>
      </w:r>
      <w:r w:rsidRPr="00635779">
        <w:rPr>
          <w:spacing w:val="-1"/>
        </w:rPr>
        <w:t>здійснення</w:t>
      </w:r>
      <w:r w:rsidRPr="00635779">
        <w:rPr>
          <w:spacing w:val="55"/>
        </w:rPr>
        <w:t xml:space="preserve"> </w:t>
      </w:r>
      <w:r w:rsidRPr="00635779">
        <w:rPr>
          <w:spacing w:val="-1"/>
        </w:rPr>
        <w:t>підрахунку</w:t>
      </w:r>
      <w:r w:rsidRPr="00635779">
        <w:rPr>
          <w:spacing w:val="45"/>
        </w:rPr>
        <w:t xml:space="preserve"> </w:t>
      </w:r>
      <w:r w:rsidRPr="00635779">
        <w:rPr>
          <w:spacing w:val="-1"/>
        </w:rPr>
        <w:t>кількості</w:t>
      </w:r>
      <w:r w:rsidRPr="00635779">
        <w:rPr>
          <w:spacing w:val="48"/>
        </w:rPr>
        <w:t xml:space="preserve"> </w:t>
      </w:r>
      <w:r w:rsidRPr="00635779">
        <w:rPr>
          <w:spacing w:val="-1"/>
        </w:rPr>
        <w:t>елементів</w:t>
      </w:r>
      <w:r w:rsidRPr="00635779">
        <w:rPr>
          <w:spacing w:val="47"/>
        </w:rPr>
        <w:t xml:space="preserve"> </w:t>
      </w:r>
      <w:r w:rsidRPr="00635779">
        <w:t>кожного</w:t>
      </w:r>
      <w:r w:rsidRPr="00635779">
        <w:rPr>
          <w:spacing w:val="45"/>
        </w:rPr>
        <w:t xml:space="preserve"> </w:t>
      </w:r>
      <w:r w:rsidRPr="00635779">
        <w:t>типу</w:t>
      </w:r>
      <w:r w:rsidRPr="00635779">
        <w:rPr>
          <w:spacing w:val="46"/>
        </w:rPr>
        <w:t xml:space="preserve"> </w:t>
      </w:r>
      <w:r w:rsidRPr="00635779">
        <w:t>і</w:t>
      </w:r>
      <w:r w:rsidRPr="00635779">
        <w:rPr>
          <w:spacing w:val="51"/>
        </w:rPr>
        <w:t xml:space="preserve"> </w:t>
      </w:r>
      <w:r w:rsidRPr="00635779">
        <w:rPr>
          <w:i/>
          <w:iCs/>
        </w:rPr>
        <w:t>їх</w:t>
      </w:r>
      <w:r w:rsidRPr="00635779">
        <w:rPr>
          <w:i/>
          <w:iCs/>
          <w:spacing w:val="46"/>
        </w:rPr>
        <w:t xml:space="preserve"> </w:t>
      </w:r>
      <w:r w:rsidRPr="00635779">
        <w:rPr>
          <w:i/>
          <w:iCs/>
          <w:spacing w:val="-1"/>
        </w:rPr>
        <w:t>спільну</w:t>
      </w:r>
      <w:r w:rsidRPr="00635779">
        <w:rPr>
          <w:i/>
          <w:iCs/>
          <w:spacing w:val="46"/>
        </w:rPr>
        <w:t xml:space="preserve"> </w:t>
      </w:r>
      <w:r w:rsidRPr="00635779">
        <w:rPr>
          <w:i/>
          <w:iCs/>
        </w:rPr>
        <w:t>появу</w:t>
      </w:r>
      <w:r w:rsidRPr="00635779">
        <w:rPr>
          <w:i/>
          <w:iCs/>
          <w:spacing w:val="47"/>
        </w:rPr>
        <w:t xml:space="preserve"> </w:t>
      </w:r>
      <w:r w:rsidRPr="00635779">
        <w:rPr>
          <w:spacing w:val="-1"/>
        </w:rPr>
        <w:t>(зв’язку,</w:t>
      </w:r>
      <w:r w:rsidRPr="00635779">
        <w:rPr>
          <w:spacing w:val="41"/>
        </w:rPr>
        <w:t xml:space="preserve"> </w:t>
      </w:r>
      <w:r w:rsidRPr="00635779">
        <w:rPr>
          <w:spacing w:val="-1"/>
        </w:rPr>
        <w:t>зв’язаності,</w:t>
      </w:r>
      <w:r w:rsidRPr="00635779">
        <w:rPr>
          <w:spacing w:val="53"/>
        </w:rPr>
        <w:t xml:space="preserve"> </w:t>
      </w:r>
      <w:r w:rsidRPr="00635779">
        <w:t>щільності,</w:t>
      </w:r>
      <w:r w:rsidRPr="00635779">
        <w:rPr>
          <w:spacing w:val="53"/>
        </w:rPr>
        <w:t xml:space="preserve"> </w:t>
      </w:r>
      <w:r w:rsidRPr="00635779">
        <w:rPr>
          <w:spacing w:val="-1"/>
        </w:rPr>
        <w:t>логічної</w:t>
      </w:r>
      <w:r w:rsidRPr="00635779">
        <w:rPr>
          <w:spacing w:val="53"/>
        </w:rPr>
        <w:t xml:space="preserve"> </w:t>
      </w:r>
      <w:r w:rsidRPr="00635779">
        <w:t>чи</w:t>
      </w:r>
      <w:r w:rsidRPr="00635779">
        <w:rPr>
          <w:spacing w:val="51"/>
        </w:rPr>
        <w:t xml:space="preserve"> </w:t>
      </w:r>
      <w:r w:rsidRPr="00635779">
        <w:rPr>
          <w:spacing w:val="-1"/>
        </w:rPr>
        <w:t>семантичної</w:t>
      </w:r>
      <w:r w:rsidRPr="00635779">
        <w:rPr>
          <w:spacing w:val="54"/>
        </w:rPr>
        <w:t xml:space="preserve"> </w:t>
      </w:r>
      <w:r w:rsidRPr="00635779">
        <w:rPr>
          <w:spacing w:val="-1"/>
        </w:rPr>
        <w:t>близькості)</w:t>
      </w:r>
      <w:r w:rsidRPr="00635779">
        <w:rPr>
          <w:spacing w:val="54"/>
        </w:rPr>
        <w:t xml:space="preserve"> </w:t>
      </w:r>
      <w:r w:rsidRPr="00635779">
        <w:t>в</w:t>
      </w:r>
      <w:r w:rsidRPr="00635779">
        <w:rPr>
          <w:spacing w:val="53"/>
        </w:rPr>
        <w:t xml:space="preserve"> </w:t>
      </w:r>
      <w:r w:rsidRPr="00635779">
        <w:rPr>
          <w:spacing w:val="-1"/>
        </w:rPr>
        <w:t>масиві</w:t>
      </w:r>
      <w:r w:rsidRPr="00635779">
        <w:rPr>
          <w:spacing w:val="61"/>
        </w:rPr>
        <w:t xml:space="preserve"> </w:t>
      </w:r>
      <w:r w:rsidRPr="00635779">
        <w:rPr>
          <w:spacing w:val="-1"/>
        </w:rPr>
        <w:t>досліджуваної</w:t>
      </w:r>
      <w:r w:rsidRPr="00635779">
        <w:rPr>
          <w:spacing w:val="18"/>
        </w:rPr>
        <w:t xml:space="preserve"> </w:t>
      </w:r>
      <w:r w:rsidRPr="00635779">
        <w:rPr>
          <w:spacing w:val="-1"/>
        </w:rPr>
        <w:t>інформації.</w:t>
      </w:r>
      <w:r w:rsidRPr="00635779">
        <w:rPr>
          <w:spacing w:val="17"/>
        </w:rPr>
        <w:t xml:space="preserve"> </w:t>
      </w:r>
      <w:r w:rsidRPr="00635779">
        <w:t>На</w:t>
      </w:r>
      <w:r w:rsidRPr="00635779">
        <w:rPr>
          <w:spacing w:val="16"/>
        </w:rPr>
        <w:t xml:space="preserve"> </w:t>
      </w:r>
      <w:r w:rsidRPr="00635779">
        <w:rPr>
          <w:spacing w:val="-1"/>
        </w:rPr>
        <w:t>осно</w:t>
      </w:r>
      <w:r w:rsidRPr="00635779">
        <w:rPr>
          <w:spacing w:val="-1"/>
        </w:rPr>
        <w:t>ві</w:t>
      </w:r>
      <w:r w:rsidRPr="00635779">
        <w:rPr>
          <w:spacing w:val="16"/>
        </w:rPr>
        <w:t xml:space="preserve"> </w:t>
      </w:r>
      <w:r w:rsidRPr="00635779">
        <w:rPr>
          <w:spacing w:val="-1"/>
        </w:rPr>
        <w:t>емпірично</w:t>
      </w:r>
      <w:r w:rsidRPr="00635779">
        <w:rPr>
          <w:spacing w:val="18"/>
        </w:rPr>
        <w:t xml:space="preserve"> </w:t>
      </w:r>
      <w:r w:rsidRPr="00635779">
        <w:rPr>
          <w:spacing w:val="-1"/>
        </w:rPr>
        <w:t>встановлених</w:t>
      </w:r>
      <w:r w:rsidRPr="00635779">
        <w:rPr>
          <w:spacing w:val="19"/>
        </w:rPr>
        <w:t xml:space="preserve"> </w:t>
      </w:r>
      <w:r w:rsidRPr="00635779">
        <w:t>та</w:t>
      </w:r>
      <w:r w:rsidRPr="00635779">
        <w:rPr>
          <w:spacing w:val="18"/>
        </w:rPr>
        <w:t xml:space="preserve"> </w:t>
      </w:r>
      <w:r w:rsidRPr="00635779">
        <w:rPr>
          <w:spacing w:val="-1"/>
        </w:rPr>
        <w:t>вихідних</w:t>
      </w:r>
      <w:r w:rsidRPr="00635779">
        <w:rPr>
          <w:spacing w:val="81"/>
        </w:rPr>
        <w:t xml:space="preserve"> </w:t>
      </w:r>
      <w:r w:rsidRPr="00635779">
        <w:t>даних</w:t>
      </w:r>
      <w:r w:rsidRPr="00635779">
        <w:rPr>
          <w:spacing w:val="25"/>
        </w:rPr>
        <w:t xml:space="preserve"> </w:t>
      </w:r>
      <w:r w:rsidRPr="00635779">
        <w:rPr>
          <w:spacing w:val="-1"/>
        </w:rPr>
        <w:t>визначається</w:t>
      </w:r>
      <w:r w:rsidRPr="00635779">
        <w:rPr>
          <w:spacing w:val="23"/>
        </w:rPr>
        <w:t xml:space="preserve"> </w:t>
      </w:r>
      <w:r w:rsidRPr="00635779">
        <w:rPr>
          <w:spacing w:val="-1"/>
        </w:rPr>
        <w:t>математично</w:t>
      </w:r>
      <w:r w:rsidRPr="00635779">
        <w:rPr>
          <w:spacing w:val="25"/>
        </w:rPr>
        <w:t xml:space="preserve"> </w:t>
      </w:r>
      <w:r w:rsidRPr="00635779">
        <w:rPr>
          <w:spacing w:val="-1"/>
        </w:rPr>
        <w:t>очікувана</w:t>
      </w:r>
      <w:r w:rsidRPr="00635779">
        <w:rPr>
          <w:spacing w:val="23"/>
        </w:rPr>
        <w:t xml:space="preserve"> </w:t>
      </w:r>
      <w:r w:rsidRPr="00635779">
        <w:rPr>
          <w:spacing w:val="-1"/>
        </w:rPr>
        <w:t>ймовірність</w:t>
      </w:r>
      <w:r w:rsidRPr="00635779">
        <w:rPr>
          <w:spacing w:val="24"/>
        </w:rPr>
        <w:t xml:space="preserve"> </w:t>
      </w:r>
      <w:r w:rsidRPr="00635779">
        <w:rPr>
          <w:spacing w:val="-1"/>
        </w:rPr>
        <w:t>(теоретичне</w:t>
      </w:r>
      <w:r w:rsidRPr="00635779">
        <w:rPr>
          <w:spacing w:val="75"/>
        </w:rPr>
        <w:t xml:space="preserve"> </w:t>
      </w:r>
      <w:r w:rsidRPr="00635779">
        <w:rPr>
          <w:spacing w:val="-1"/>
        </w:rPr>
        <w:t>значення)</w:t>
      </w:r>
      <w:r w:rsidRPr="00635779">
        <w:rPr>
          <w:spacing w:val="21"/>
        </w:rPr>
        <w:t xml:space="preserve"> </w:t>
      </w:r>
      <w:r w:rsidRPr="00635779">
        <w:t>їх</w:t>
      </w:r>
      <w:r w:rsidRPr="00635779">
        <w:rPr>
          <w:spacing w:val="22"/>
        </w:rPr>
        <w:t xml:space="preserve"> </w:t>
      </w:r>
      <w:r w:rsidRPr="00635779">
        <w:t>спільної</w:t>
      </w:r>
      <w:r w:rsidRPr="00635779">
        <w:rPr>
          <w:spacing w:val="21"/>
        </w:rPr>
        <w:t xml:space="preserve"> </w:t>
      </w:r>
      <w:r w:rsidRPr="00635779">
        <w:rPr>
          <w:spacing w:val="-1"/>
        </w:rPr>
        <w:t>появи.</w:t>
      </w:r>
      <w:r w:rsidRPr="00635779">
        <w:rPr>
          <w:spacing w:val="20"/>
        </w:rPr>
        <w:t xml:space="preserve"> </w:t>
      </w:r>
      <w:r w:rsidRPr="00635779">
        <w:rPr>
          <w:spacing w:val="-1"/>
        </w:rPr>
        <w:t>Якщо</w:t>
      </w:r>
      <w:r w:rsidRPr="00635779">
        <w:rPr>
          <w:spacing w:val="21"/>
        </w:rPr>
        <w:t xml:space="preserve"> </w:t>
      </w:r>
      <w:r w:rsidRPr="00635779">
        <w:rPr>
          <w:spacing w:val="-1"/>
        </w:rPr>
        <w:t>виявлене</w:t>
      </w:r>
      <w:r w:rsidRPr="00635779">
        <w:rPr>
          <w:spacing w:val="19"/>
        </w:rPr>
        <w:t xml:space="preserve"> </w:t>
      </w:r>
      <w:r w:rsidRPr="00635779">
        <w:t>в</w:t>
      </w:r>
      <w:r w:rsidRPr="00635779">
        <w:rPr>
          <w:spacing w:val="20"/>
        </w:rPr>
        <w:t xml:space="preserve"> </w:t>
      </w:r>
      <w:r w:rsidRPr="00635779">
        <w:rPr>
          <w:spacing w:val="-1"/>
        </w:rPr>
        <w:t>дослідженні</w:t>
      </w:r>
      <w:r w:rsidRPr="00635779">
        <w:rPr>
          <w:spacing w:val="21"/>
        </w:rPr>
        <w:t xml:space="preserve"> </w:t>
      </w:r>
      <w:r w:rsidRPr="00635779">
        <w:rPr>
          <w:spacing w:val="-1"/>
        </w:rPr>
        <w:t>число</w:t>
      </w:r>
      <w:r w:rsidRPr="00635779">
        <w:rPr>
          <w:spacing w:val="21"/>
        </w:rPr>
        <w:t xml:space="preserve"> </w:t>
      </w:r>
      <w:r w:rsidRPr="00635779">
        <w:t>спільної</w:t>
      </w:r>
      <w:r w:rsidRPr="00635779">
        <w:rPr>
          <w:spacing w:val="69"/>
        </w:rPr>
        <w:t xml:space="preserve"> </w:t>
      </w:r>
      <w:r w:rsidRPr="00635779">
        <w:rPr>
          <w:spacing w:val="-1"/>
        </w:rPr>
        <w:t>появи</w:t>
      </w:r>
      <w:r w:rsidRPr="00635779">
        <w:rPr>
          <w:spacing w:val="57"/>
        </w:rPr>
        <w:t xml:space="preserve"> </w:t>
      </w:r>
      <w:r w:rsidRPr="00635779">
        <w:t>одиниць</w:t>
      </w:r>
      <w:r w:rsidRPr="00635779">
        <w:rPr>
          <w:spacing w:val="56"/>
        </w:rPr>
        <w:t xml:space="preserve"> </w:t>
      </w:r>
      <w:r w:rsidRPr="00635779">
        <w:rPr>
          <w:spacing w:val="-1"/>
        </w:rPr>
        <w:t>інформаційного</w:t>
      </w:r>
      <w:r w:rsidRPr="00635779">
        <w:rPr>
          <w:spacing w:val="57"/>
        </w:rPr>
        <w:t xml:space="preserve"> </w:t>
      </w:r>
      <w:r w:rsidRPr="00635779">
        <w:rPr>
          <w:spacing w:val="-1"/>
        </w:rPr>
        <w:t>змісту</w:t>
      </w:r>
      <w:r w:rsidRPr="00635779">
        <w:rPr>
          <w:spacing w:val="55"/>
        </w:rPr>
        <w:t xml:space="preserve"> </w:t>
      </w:r>
      <w:r w:rsidRPr="00635779">
        <w:rPr>
          <w:spacing w:val="-1"/>
        </w:rPr>
        <w:t>значно</w:t>
      </w:r>
      <w:r w:rsidRPr="00635779">
        <w:rPr>
          <w:spacing w:val="58"/>
        </w:rPr>
        <w:t xml:space="preserve"> </w:t>
      </w:r>
      <w:r w:rsidRPr="00635779">
        <w:rPr>
          <w:spacing w:val="-1"/>
        </w:rPr>
        <w:t>більше,</w:t>
      </w:r>
      <w:r w:rsidRPr="00635779">
        <w:rPr>
          <w:spacing w:val="56"/>
        </w:rPr>
        <w:t xml:space="preserve"> </w:t>
      </w:r>
      <w:r w:rsidRPr="00635779">
        <w:t>ніж</w:t>
      </w:r>
      <w:r w:rsidRPr="00635779">
        <w:rPr>
          <w:spacing w:val="56"/>
        </w:rPr>
        <w:t xml:space="preserve"> </w:t>
      </w:r>
      <w:r w:rsidRPr="00635779">
        <w:rPr>
          <w:spacing w:val="-1"/>
        </w:rPr>
        <w:t>очікуване,</w:t>
      </w:r>
      <w:r w:rsidRPr="00635779">
        <w:rPr>
          <w:spacing w:val="56"/>
        </w:rPr>
        <w:t xml:space="preserve"> </w:t>
      </w:r>
      <w:r w:rsidRPr="00635779">
        <w:rPr>
          <w:spacing w:val="1"/>
        </w:rPr>
        <w:t>то</w:t>
      </w:r>
      <w:r w:rsidRPr="00635779">
        <w:rPr>
          <w:spacing w:val="67"/>
        </w:rPr>
        <w:t xml:space="preserve"> </w:t>
      </w:r>
      <w:r w:rsidRPr="00635779">
        <w:t>можна</w:t>
      </w:r>
      <w:r w:rsidRPr="00635779">
        <w:rPr>
          <w:spacing w:val="24"/>
        </w:rPr>
        <w:t xml:space="preserve"> </w:t>
      </w:r>
      <w:r w:rsidRPr="00635779">
        <w:rPr>
          <w:spacing w:val="-1"/>
        </w:rPr>
        <w:t>ствер</w:t>
      </w:r>
      <w:r w:rsidRPr="00635779">
        <w:rPr>
          <w:spacing w:val="-1"/>
        </w:rPr>
        <w:t>джувати,</w:t>
      </w:r>
      <w:r w:rsidRPr="00635779">
        <w:rPr>
          <w:spacing w:val="24"/>
        </w:rPr>
        <w:t xml:space="preserve"> </w:t>
      </w:r>
      <w:r w:rsidRPr="00635779">
        <w:t>що</w:t>
      </w:r>
      <w:r w:rsidRPr="00635779">
        <w:rPr>
          <w:spacing w:val="26"/>
        </w:rPr>
        <w:t xml:space="preserve"> </w:t>
      </w:r>
      <w:r w:rsidRPr="00635779">
        <w:rPr>
          <w:spacing w:val="-1"/>
        </w:rPr>
        <w:t>виявлені</w:t>
      </w:r>
      <w:r w:rsidRPr="00635779">
        <w:rPr>
          <w:spacing w:val="26"/>
        </w:rPr>
        <w:t xml:space="preserve"> </w:t>
      </w:r>
      <w:r w:rsidRPr="00635779">
        <w:rPr>
          <w:spacing w:val="-1"/>
        </w:rPr>
        <w:t>поєднання</w:t>
      </w:r>
      <w:r w:rsidRPr="00635779">
        <w:rPr>
          <w:spacing w:val="24"/>
        </w:rPr>
        <w:t xml:space="preserve"> </w:t>
      </w:r>
      <w:r w:rsidRPr="00635779">
        <w:rPr>
          <w:spacing w:val="-1"/>
        </w:rPr>
        <w:t>невипадкові.</w:t>
      </w:r>
      <w:r w:rsidRPr="00635779">
        <w:rPr>
          <w:spacing w:val="23"/>
        </w:rPr>
        <w:t xml:space="preserve"> </w:t>
      </w:r>
      <w:r w:rsidRPr="00635779">
        <w:t>Істинність</w:t>
      </w:r>
      <w:r w:rsidRPr="00635779">
        <w:rPr>
          <w:spacing w:val="25"/>
        </w:rPr>
        <w:t xml:space="preserve"> </w:t>
      </w:r>
      <w:r w:rsidRPr="00635779">
        <w:rPr>
          <w:spacing w:val="-2"/>
        </w:rPr>
        <w:t>цієї</w:t>
      </w:r>
      <w:r w:rsidRPr="00635779">
        <w:rPr>
          <w:spacing w:val="71"/>
        </w:rPr>
        <w:t xml:space="preserve"> </w:t>
      </w:r>
      <w:r w:rsidRPr="00635779">
        <w:rPr>
          <w:spacing w:val="-1"/>
        </w:rPr>
        <w:t>гіпотези</w:t>
      </w:r>
      <w:r w:rsidRPr="00635779">
        <w:rPr>
          <w:spacing w:val="58"/>
        </w:rPr>
        <w:t xml:space="preserve"> </w:t>
      </w:r>
      <w:r w:rsidRPr="00635779">
        <w:t>можна</w:t>
      </w:r>
      <w:r w:rsidRPr="00635779">
        <w:rPr>
          <w:spacing w:val="57"/>
        </w:rPr>
        <w:t xml:space="preserve"> </w:t>
      </w:r>
      <w:r w:rsidRPr="00635779">
        <w:rPr>
          <w:spacing w:val="-1"/>
        </w:rPr>
        <w:t>перевірити</w:t>
      </w:r>
      <w:r w:rsidRPr="00635779">
        <w:rPr>
          <w:spacing w:val="58"/>
        </w:rPr>
        <w:t xml:space="preserve"> </w:t>
      </w:r>
      <w:r w:rsidRPr="00635779">
        <w:t>з</w:t>
      </w:r>
      <w:r w:rsidRPr="00635779">
        <w:rPr>
          <w:spacing w:val="54"/>
        </w:rPr>
        <w:t xml:space="preserve"> </w:t>
      </w:r>
      <w:r w:rsidRPr="00635779">
        <w:rPr>
          <w:spacing w:val="-1"/>
        </w:rPr>
        <w:t>допомогою</w:t>
      </w:r>
      <w:r w:rsidRPr="00635779">
        <w:rPr>
          <w:spacing w:val="57"/>
        </w:rPr>
        <w:t xml:space="preserve"> </w:t>
      </w:r>
      <w:r w:rsidRPr="00635779">
        <w:rPr>
          <w:spacing w:val="-1"/>
        </w:rPr>
        <w:t>інших</w:t>
      </w:r>
      <w:r w:rsidRPr="00635779">
        <w:rPr>
          <w:spacing w:val="58"/>
        </w:rPr>
        <w:t xml:space="preserve"> </w:t>
      </w:r>
      <w:r w:rsidRPr="00635779">
        <w:rPr>
          <w:spacing w:val="-1"/>
        </w:rPr>
        <w:t>статистичних</w:t>
      </w:r>
      <w:r w:rsidRPr="00635779">
        <w:rPr>
          <w:spacing w:val="54"/>
        </w:rPr>
        <w:t xml:space="preserve"> </w:t>
      </w:r>
      <w:r w:rsidRPr="00635779">
        <w:t>та</w:t>
      </w:r>
      <w:r w:rsidRPr="00635779">
        <w:rPr>
          <w:spacing w:val="73"/>
        </w:rPr>
        <w:t xml:space="preserve"> </w:t>
      </w:r>
      <w:r w:rsidRPr="00635779">
        <w:rPr>
          <w:spacing w:val="-1"/>
        </w:rPr>
        <w:t>емпіричних</w:t>
      </w:r>
      <w:r w:rsidRPr="00635779">
        <w:t xml:space="preserve"> </w:t>
      </w:r>
      <w:r w:rsidRPr="00635779">
        <w:rPr>
          <w:spacing w:val="-1"/>
        </w:rPr>
        <w:t>методів.</w:t>
      </w:r>
    </w:p>
    <w:p w14:paraId="4822603F" w14:textId="77777777" w:rsidR="00000000" w:rsidRPr="00635779" w:rsidRDefault="00717F83">
      <w:pPr>
        <w:pStyle w:val="a3"/>
        <w:kinsoku w:val="0"/>
        <w:overflowPunct w:val="0"/>
        <w:spacing w:line="276" w:lineRule="auto"/>
        <w:ind w:right="174"/>
        <w:jc w:val="both"/>
      </w:pPr>
      <w:r w:rsidRPr="00635779">
        <w:rPr>
          <w:spacing w:val="-1"/>
        </w:rPr>
        <w:t>Статистичні</w:t>
      </w:r>
      <w:r w:rsidRPr="00635779">
        <w:rPr>
          <w:spacing w:val="13"/>
        </w:rPr>
        <w:t xml:space="preserve"> </w:t>
      </w:r>
      <w:r w:rsidRPr="00635779">
        <w:rPr>
          <w:spacing w:val="-1"/>
        </w:rPr>
        <w:t>методи</w:t>
      </w:r>
      <w:r w:rsidRPr="00635779">
        <w:rPr>
          <w:spacing w:val="13"/>
        </w:rPr>
        <w:t xml:space="preserve"> </w:t>
      </w:r>
      <w:r w:rsidRPr="00635779">
        <w:rPr>
          <w:spacing w:val="-1"/>
        </w:rPr>
        <w:t>контент-аналізу</w:t>
      </w:r>
      <w:r w:rsidRPr="00635779">
        <w:rPr>
          <w:spacing w:val="11"/>
        </w:rPr>
        <w:t xml:space="preserve"> </w:t>
      </w:r>
      <w:r w:rsidRPr="00635779">
        <w:rPr>
          <w:spacing w:val="-1"/>
        </w:rPr>
        <w:t>застосовуються</w:t>
      </w:r>
      <w:r w:rsidRPr="00635779">
        <w:rPr>
          <w:spacing w:val="13"/>
        </w:rPr>
        <w:t xml:space="preserve"> </w:t>
      </w:r>
      <w:r w:rsidRPr="00635779">
        <w:t>для</w:t>
      </w:r>
      <w:r w:rsidRPr="00635779">
        <w:rPr>
          <w:spacing w:val="11"/>
        </w:rPr>
        <w:t xml:space="preserve"> </w:t>
      </w:r>
      <w:r w:rsidRPr="00635779">
        <w:t>відносно</w:t>
      </w:r>
      <w:r w:rsidRPr="00635779">
        <w:rPr>
          <w:spacing w:val="71"/>
        </w:rPr>
        <w:t xml:space="preserve"> </w:t>
      </w:r>
      <w:r w:rsidRPr="00635779">
        <w:rPr>
          <w:spacing w:val="-1"/>
        </w:rPr>
        <w:t>великих</w:t>
      </w:r>
      <w:r w:rsidRPr="00635779">
        <w:rPr>
          <w:spacing w:val="4"/>
        </w:rPr>
        <w:t xml:space="preserve"> </w:t>
      </w:r>
      <w:r w:rsidRPr="00635779">
        <w:rPr>
          <w:spacing w:val="-1"/>
        </w:rPr>
        <w:t>масивів</w:t>
      </w:r>
      <w:r w:rsidRPr="00635779">
        <w:rPr>
          <w:spacing w:val="3"/>
        </w:rPr>
        <w:t xml:space="preserve"> </w:t>
      </w:r>
      <w:r w:rsidRPr="00635779">
        <w:t>даних</w:t>
      </w:r>
      <w:r w:rsidRPr="00635779">
        <w:rPr>
          <w:spacing w:val="4"/>
        </w:rPr>
        <w:t xml:space="preserve"> </w:t>
      </w:r>
      <w:r w:rsidRPr="00635779">
        <w:t>і</w:t>
      </w:r>
      <w:r w:rsidRPr="00635779">
        <w:rPr>
          <w:spacing w:val="3"/>
        </w:rPr>
        <w:t xml:space="preserve"> </w:t>
      </w:r>
      <w:r w:rsidRPr="00635779">
        <w:rPr>
          <w:spacing w:val="-1"/>
        </w:rPr>
        <w:t>мають</w:t>
      </w:r>
      <w:r w:rsidRPr="00635779">
        <w:rPr>
          <w:spacing w:val="3"/>
        </w:rPr>
        <w:t xml:space="preserve"> </w:t>
      </w:r>
      <w:r w:rsidRPr="00635779">
        <w:rPr>
          <w:spacing w:val="-1"/>
        </w:rPr>
        <w:t>значення</w:t>
      </w:r>
      <w:r w:rsidRPr="00635779">
        <w:rPr>
          <w:spacing w:val="2"/>
        </w:rPr>
        <w:t xml:space="preserve"> </w:t>
      </w:r>
      <w:r w:rsidRPr="00635779">
        <w:t>в</w:t>
      </w:r>
      <w:r w:rsidRPr="00635779">
        <w:rPr>
          <w:spacing w:val="3"/>
        </w:rPr>
        <w:t xml:space="preserve"> </w:t>
      </w:r>
      <w:r w:rsidRPr="00635779">
        <w:t>основному</w:t>
      </w:r>
      <w:r w:rsidRPr="00635779">
        <w:rPr>
          <w:spacing w:val="1"/>
        </w:rPr>
        <w:t xml:space="preserve"> </w:t>
      </w:r>
      <w:r w:rsidRPr="00635779">
        <w:t>пр</w:t>
      </w:r>
      <w:r w:rsidRPr="00635779">
        <w:t xml:space="preserve">и </w:t>
      </w:r>
      <w:r w:rsidRPr="00635779">
        <w:rPr>
          <w:spacing w:val="3"/>
        </w:rPr>
        <w:t xml:space="preserve"> </w:t>
      </w:r>
      <w:r w:rsidRPr="00635779">
        <w:rPr>
          <w:spacing w:val="-1"/>
        </w:rPr>
        <w:t>проведенні</w:t>
      </w:r>
      <w:r w:rsidRPr="00635779">
        <w:rPr>
          <w:spacing w:val="47"/>
        </w:rPr>
        <w:t xml:space="preserve"> </w:t>
      </w:r>
      <w:r w:rsidRPr="00635779">
        <w:rPr>
          <w:spacing w:val="-1"/>
        </w:rPr>
        <w:t>серій</w:t>
      </w:r>
      <w:r w:rsidRPr="00635779">
        <w:rPr>
          <w:spacing w:val="28"/>
        </w:rPr>
        <w:t xml:space="preserve"> </w:t>
      </w:r>
      <w:proofErr w:type="spellStart"/>
      <w:r w:rsidRPr="00635779">
        <w:rPr>
          <w:spacing w:val="-1"/>
        </w:rPr>
        <w:t>психодіагностичних</w:t>
      </w:r>
      <w:proofErr w:type="spellEnd"/>
      <w:r w:rsidRPr="00635779">
        <w:rPr>
          <w:spacing w:val="29"/>
        </w:rPr>
        <w:t xml:space="preserve"> </w:t>
      </w:r>
      <w:r w:rsidRPr="00635779">
        <w:rPr>
          <w:spacing w:val="-1"/>
        </w:rPr>
        <w:t>досліджень.</w:t>
      </w:r>
      <w:r w:rsidRPr="00635779">
        <w:rPr>
          <w:spacing w:val="27"/>
        </w:rPr>
        <w:t xml:space="preserve"> </w:t>
      </w:r>
      <w:r w:rsidRPr="00635779">
        <w:t>В</w:t>
      </w:r>
      <w:r w:rsidRPr="00635779">
        <w:rPr>
          <w:spacing w:val="26"/>
        </w:rPr>
        <w:t xml:space="preserve"> </w:t>
      </w:r>
      <w:r w:rsidRPr="00635779">
        <w:t>індивідуальних</w:t>
      </w:r>
      <w:r w:rsidRPr="00635779">
        <w:rPr>
          <w:spacing w:val="28"/>
        </w:rPr>
        <w:t xml:space="preserve"> </w:t>
      </w:r>
      <w:r w:rsidRPr="00635779">
        <w:rPr>
          <w:spacing w:val="-1"/>
        </w:rPr>
        <w:t>дослідженнях</w:t>
      </w:r>
      <w:r w:rsidRPr="00635779">
        <w:rPr>
          <w:spacing w:val="67"/>
        </w:rPr>
        <w:t xml:space="preserve"> </w:t>
      </w:r>
      <w:r w:rsidRPr="00635779">
        <w:rPr>
          <w:spacing w:val="-1"/>
        </w:rPr>
        <w:t>використовуються</w:t>
      </w:r>
      <w:r w:rsidRPr="00635779">
        <w:rPr>
          <w:spacing w:val="73"/>
        </w:rPr>
        <w:t xml:space="preserve"> </w:t>
      </w:r>
      <w:r w:rsidRPr="00635779">
        <w:t>більш</w:t>
      </w:r>
      <w:r w:rsidRPr="00635779">
        <w:rPr>
          <w:spacing w:val="72"/>
        </w:rPr>
        <w:t xml:space="preserve"> </w:t>
      </w:r>
      <w:r w:rsidRPr="00635779">
        <w:rPr>
          <w:spacing w:val="-1"/>
        </w:rPr>
        <w:t>прості</w:t>
      </w:r>
      <w:r w:rsidRPr="00635779">
        <w:rPr>
          <w:spacing w:val="74"/>
        </w:rPr>
        <w:t xml:space="preserve"> </w:t>
      </w:r>
      <w:r w:rsidRPr="00635779">
        <w:t>процедури</w:t>
      </w:r>
      <w:r w:rsidRPr="00635779">
        <w:rPr>
          <w:spacing w:val="73"/>
        </w:rPr>
        <w:t xml:space="preserve"> </w:t>
      </w:r>
      <w:r w:rsidRPr="00635779">
        <w:rPr>
          <w:spacing w:val="-1"/>
        </w:rPr>
        <w:t>реєстрації</w:t>
      </w:r>
      <w:r w:rsidRPr="00635779">
        <w:rPr>
          <w:spacing w:val="74"/>
        </w:rPr>
        <w:t xml:space="preserve"> </w:t>
      </w:r>
      <w:r w:rsidRPr="00635779">
        <w:rPr>
          <w:spacing w:val="-1"/>
        </w:rPr>
        <w:t>досліджуваних</w:t>
      </w:r>
      <w:r w:rsidRPr="00635779">
        <w:rPr>
          <w:spacing w:val="49"/>
        </w:rPr>
        <w:t xml:space="preserve"> </w:t>
      </w:r>
      <w:r w:rsidRPr="00635779">
        <w:t>категорій.</w:t>
      </w:r>
    </w:p>
    <w:p w14:paraId="69D330CB" w14:textId="77777777" w:rsidR="00000000" w:rsidRPr="00635779" w:rsidRDefault="00717F83">
      <w:pPr>
        <w:pStyle w:val="a3"/>
        <w:kinsoku w:val="0"/>
        <w:overflowPunct w:val="0"/>
        <w:spacing w:before="2"/>
        <w:ind w:left="0" w:firstLine="0"/>
        <w:rPr>
          <w:sz w:val="35"/>
          <w:szCs w:val="35"/>
        </w:rPr>
      </w:pPr>
    </w:p>
    <w:p w14:paraId="6603C8C4" w14:textId="77777777" w:rsidR="00000000" w:rsidRPr="00635779" w:rsidRDefault="00717F83">
      <w:pPr>
        <w:pStyle w:val="3"/>
        <w:kinsoku w:val="0"/>
        <w:overflowPunct w:val="0"/>
        <w:rPr>
          <w:b w:val="0"/>
          <w:bCs w:val="0"/>
          <w:i w:val="0"/>
          <w:iCs w:val="0"/>
        </w:rPr>
      </w:pPr>
      <w:r w:rsidRPr="00635779">
        <w:rPr>
          <w:spacing w:val="-1"/>
        </w:rPr>
        <w:t>Список використаних</w:t>
      </w:r>
      <w:r w:rsidRPr="00635779">
        <w:t xml:space="preserve"> </w:t>
      </w:r>
      <w:r w:rsidRPr="00635779">
        <w:rPr>
          <w:spacing w:val="-1"/>
        </w:rPr>
        <w:t>джерел:</w:t>
      </w:r>
    </w:p>
    <w:p w14:paraId="3A39EC0F" w14:textId="77777777" w:rsidR="00000000" w:rsidRPr="00635779" w:rsidRDefault="00717F83">
      <w:pPr>
        <w:pStyle w:val="a3"/>
        <w:numPr>
          <w:ilvl w:val="0"/>
          <w:numId w:val="72"/>
        </w:numPr>
        <w:tabs>
          <w:tab w:val="left" w:pos="1167"/>
        </w:tabs>
        <w:kinsoku w:val="0"/>
        <w:overflowPunct w:val="0"/>
        <w:spacing w:before="46"/>
        <w:ind w:right="173" w:firstLine="709"/>
        <w:jc w:val="both"/>
      </w:pPr>
      <w:proofErr w:type="spellStart"/>
      <w:r w:rsidRPr="00635779">
        <w:rPr>
          <w:spacing w:val="-1"/>
        </w:rPr>
        <w:t>Бурлачук</w:t>
      </w:r>
      <w:proofErr w:type="spellEnd"/>
      <w:r w:rsidRPr="00635779">
        <w:rPr>
          <w:spacing w:val="49"/>
        </w:rPr>
        <w:t xml:space="preserve"> </w:t>
      </w:r>
      <w:r w:rsidRPr="00635779">
        <w:t>Л.</w:t>
      </w:r>
      <w:r w:rsidRPr="00635779">
        <w:rPr>
          <w:spacing w:val="51"/>
        </w:rPr>
        <w:t xml:space="preserve"> </w:t>
      </w:r>
      <w:proofErr w:type="spellStart"/>
      <w:r w:rsidRPr="00635779">
        <w:rPr>
          <w:spacing w:val="-1"/>
        </w:rPr>
        <w:t>Словарь-справочник</w:t>
      </w:r>
      <w:proofErr w:type="spellEnd"/>
      <w:r w:rsidRPr="00635779">
        <w:rPr>
          <w:spacing w:val="50"/>
        </w:rPr>
        <w:t xml:space="preserve"> </w:t>
      </w:r>
      <w:r w:rsidRPr="00635779">
        <w:rPr>
          <w:spacing w:val="-2"/>
        </w:rPr>
        <w:t>по</w:t>
      </w:r>
      <w:r w:rsidRPr="00635779">
        <w:rPr>
          <w:spacing w:val="49"/>
        </w:rPr>
        <w:t xml:space="preserve"> </w:t>
      </w:r>
      <w:proofErr w:type="spellStart"/>
      <w:r w:rsidRPr="00635779">
        <w:rPr>
          <w:spacing w:val="-1"/>
        </w:rPr>
        <w:t>психологической</w:t>
      </w:r>
      <w:proofErr w:type="spellEnd"/>
      <w:r w:rsidRPr="00635779">
        <w:rPr>
          <w:spacing w:val="55"/>
        </w:rPr>
        <w:t xml:space="preserve"> </w:t>
      </w:r>
      <w:proofErr w:type="spellStart"/>
      <w:r w:rsidRPr="00635779">
        <w:rPr>
          <w:spacing w:val="-1"/>
        </w:rPr>
        <w:t>диагностике</w:t>
      </w:r>
      <w:proofErr w:type="spellEnd"/>
      <w:r w:rsidRPr="00635779">
        <w:rPr>
          <w:spacing w:val="-1"/>
        </w:rPr>
        <w:t>.</w:t>
      </w:r>
      <w:r w:rsidRPr="00635779">
        <w:rPr>
          <w:spacing w:val="-2"/>
        </w:rPr>
        <w:t xml:space="preserve"> </w:t>
      </w:r>
      <w:r w:rsidRPr="00635779">
        <w:rPr>
          <w:spacing w:val="-1"/>
        </w:rPr>
        <w:t>К.</w:t>
      </w:r>
      <w:r w:rsidRPr="00635779">
        <w:rPr>
          <w:spacing w:val="-2"/>
        </w:rPr>
        <w:t xml:space="preserve"> </w:t>
      </w:r>
      <w:r w:rsidRPr="00635779">
        <w:t>:</w:t>
      </w:r>
      <w:r w:rsidRPr="00635779">
        <w:rPr>
          <w:spacing w:val="2"/>
        </w:rPr>
        <w:t xml:space="preserve"> </w:t>
      </w:r>
      <w:r w:rsidRPr="00635779">
        <w:rPr>
          <w:spacing w:val="-1"/>
        </w:rPr>
        <w:t>Н</w:t>
      </w:r>
      <w:r w:rsidRPr="00635779">
        <w:rPr>
          <w:spacing w:val="-1"/>
        </w:rPr>
        <w:t>аукова</w:t>
      </w:r>
      <w:r w:rsidRPr="00635779">
        <w:rPr>
          <w:spacing w:val="-2"/>
        </w:rPr>
        <w:t xml:space="preserve"> </w:t>
      </w:r>
      <w:r w:rsidRPr="00635779">
        <w:rPr>
          <w:spacing w:val="-1"/>
        </w:rPr>
        <w:t>думка,</w:t>
      </w:r>
      <w:r w:rsidRPr="00635779">
        <w:rPr>
          <w:spacing w:val="-2"/>
        </w:rPr>
        <w:t xml:space="preserve"> </w:t>
      </w:r>
      <w:r w:rsidRPr="00635779">
        <w:t>1989.</w:t>
      </w:r>
      <w:r w:rsidRPr="00635779">
        <w:rPr>
          <w:spacing w:val="-2"/>
        </w:rPr>
        <w:t xml:space="preserve"> </w:t>
      </w:r>
      <w:r w:rsidRPr="00635779">
        <w:rPr>
          <w:spacing w:val="-1"/>
        </w:rPr>
        <w:t>С.</w:t>
      </w:r>
      <w:r w:rsidRPr="00635779">
        <w:rPr>
          <w:spacing w:val="-2"/>
        </w:rPr>
        <w:t xml:space="preserve"> </w:t>
      </w:r>
      <w:r w:rsidRPr="00635779">
        <w:t>59-61.</w:t>
      </w:r>
    </w:p>
    <w:p w14:paraId="5B21C1A8" w14:textId="77777777" w:rsidR="00000000" w:rsidRPr="00635779" w:rsidRDefault="00717F83">
      <w:pPr>
        <w:pStyle w:val="a3"/>
        <w:numPr>
          <w:ilvl w:val="0"/>
          <w:numId w:val="72"/>
        </w:numPr>
        <w:tabs>
          <w:tab w:val="left" w:pos="1242"/>
        </w:tabs>
        <w:kinsoku w:val="0"/>
        <w:overflowPunct w:val="0"/>
        <w:spacing w:before="0"/>
        <w:ind w:right="173" w:firstLine="709"/>
        <w:jc w:val="both"/>
        <w:rPr>
          <w:spacing w:val="-1"/>
        </w:rPr>
      </w:pPr>
      <w:proofErr w:type="spellStart"/>
      <w:r w:rsidRPr="00635779">
        <w:rPr>
          <w:spacing w:val="-1"/>
        </w:rPr>
        <w:t>Белей</w:t>
      </w:r>
      <w:proofErr w:type="spellEnd"/>
      <w:r w:rsidRPr="00635779">
        <w:rPr>
          <w:spacing w:val="6"/>
        </w:rPr>
        <w:t xml:space="preserve"> </w:t>
      </w:r>
      <w:r w:rsidRPr="00635779">
        <w:t>М.</w:t>
      </w:r>
      <w:r w:rsidRPr="00635779">
        <w:rPr>
          <w:spacing w:val="3"/>
        </w:rPr>
        <w:t xml:space="preserve"> </w:t>
      </w:r>
      <w:r w:rsidRPr="00635779">
        <w:t>Методи</w:t>
      </w:r>
      <w:r w:rsidRPr="00635779">
        <w:rPr>
          <w:spacing w:val="4"/>
        </w:rPr>
        <w:t xml:space="preserve"> </w:t>
      </w:r>
      <w:r w:rsidRPr="00635779">
        <w:rPr>
          <w:spacing w:val="-1"/>
        </w:rPr>
        <w:t>психодіагностики:</w:t>
      </w:r>
      <w:r w:rsidRPr="00635779">
        <w:t xml:space="preserve"> </w:t>
      </w:r>
      <w:r w:rsidRPr="00635779">
        <w:rPr>
          <w:spacing w:val="4"/>
        </w:rPr>
        <w:t xml:space="preserve"> </w:t>
      </w:r>
      <w:r w:rsidRPr="00635779">
        <w:rPr>
          <w:spacing w:val="-1"/>
        </w:rPr>
        <w:t>інструментарій</w:t>
      </w:r>
      <w:r w:rsidRPr="00635779">
        <w:t xml:space="preserve"> </w:t>
      </w:r>
      <w:r w:rsidRPr="00635779">
        <w:rPr>
          <w:spacing w:val="4"/>
        </w:rPr>
        <w:t xml:space="preserve"> </w:t>
      </w:r>
      <w:r w:rsidRPr="00635779">
        <w:t>та</w:t>
      </w:r>
      <w:r w:rsidRPr="00635779">
        <w:rPr>
          <w:spacing w:val="45"/>
        </w:rPr>
        <w:t xml:space="preserve"> </w:t>
      </w:r>
      <w:r w:rsidRPr="00635779">
        <w:t>процедурні</w:t>
      </w:r>
      <w:r w:rsidRPr="00635779">
        <w:rPr>
          <w:spacing w:val="-3"/>
        </w:rPr>
        <w:t xml:space="preserve"> </w:t>
      </w:r>
      <w:r w:rsidRPr="00635779">
        <w:rPr>
          <w:spacing w:val="-1"/>
        </w:rPr>
        <w:t>особливості.</w:t>
      </w:r>
      <w:r w:rsidRPr="00635779">
        <w:rPr>
          <w:spacing w:val="-2"/>
        </w:rPr>
        <w:t xml:space="preserve"> </w:t>
      </w:r>
      <w:r w:rsidRPr="00635779">
        <w:rPr>
          <w:spacing w:val="-1"/>
        </w:rPr>
        <w:t>Ів.-Франківськ</w:t>
      </w:r>
      <w:r w:rsidRPr="00635779">
        <w:t xml:space="preserve"> : </w:t>
      </w:r>
      <w:r w:rsidRPr="00635779">
        <w:rPr>
          <w:spacing w:val="-1"/>
        </w:rPr>
        <w:t>Вид.</w:t>
      </w:r>
      <w:r w:rsidRPr="00635779">
        <w:rPr>
          <w:spacing w:val="-2"/>
        </w:rPr>
        <w:t xml:space="preserve"> </w:t>
      </w:r>
      <w:r w:rsidRPr="00635779">
        <w:rPr>
          <w:spacing w:val="-1"/>
        </w:rPr>
        <w:t>Третяк</w:t>
      </w:r>
      <w:r w:rsidRPr="00635779">
        <w:t xml:space="preserve"> І.,</w:t>
      </w:r>
      <w:r w:rsidRPr="00635779">
        <w:rPr>
          <w:spacing w:val="1"/>
        </w:rPr>
        <w:t xml:space="preserve"> </w:t>
      </w:r>
      <w:r w:rsidRPr="00635779">
        <w:rPr>
          <w:spacing w:val="-1"/>
        </w:rPr>
        <w:t>2010.</w:t>
      </w:r>
      <w:r w:rsidRPr="00635779">
        <w:t xml:space="preserve"> </w:t>
      </w:r>
      <w:r w:rsidRPr="00635779">
        <w:rPr>
          <w:spacing w:val="1"/>
        </w:rPr>
        <w:t xml:space="preserve"> </w:t>
      </w:r>
      <w:r w:rsidRPr="00635779">
        <w:rPr>
          <w:spacing w:val="-1"/>
        </w:rPr>
        <w:t>С.</w:t>
      </w:r>
      <w:r w:rsidRPr="00635779">
        <w:rPr>
          <w:spacing w:val="-2"/>
        </w:rPr>
        <w:t xml:space="preserve"> </w:t>
      </w:r>
      <w:r w:rsidRPr="00635779">
        <w:rPr>
          <w:spacing w:val="-1"/>
        </w:rPr>
        <w:t>162-166.</w:t>
      </w:r>
    </w:p>
    <w:p w14:paraId="390F2B70" w14:textId="77777777" w:rsidR="00000000" w:rsidRPr="00635779" w:rsidRDefault="00717F83">
      <w:pPr>
        <w:pStyle w:val="a3"/>
        <w:numPr>
          <w:ilvl w:val="0"/>
          <w:numId w:val="72"/>
        </w:numPr>
        <w:tabs>
          <w:tab w:val="left" w:pos="1242"/>
        </w:tabs>
        <w:kinsoku w:val="0"/>
        <w:overflowPunct w:val="0"/>
        <w:spacing w:before="0"/>
        <w:ind w:right="174" w:firstLine="709"/>
        <w:jc w:val="both"/>
        <w:rPr>
          <w:spacing w:val="-1"/>
        </w:rPr>
      </w:pPr>
      <w:proofErr w:type="spellStart"/>
      <w:r w:rsidRPr="00635779">
        <w:rPr>
          <w:spacing w:val="-1"/>
        </w:rPr>
        <w:t>Дмитриев</w:t>
      </w:r>
      <w:proofErr w:type="spellEnd"/>
      <w:r w:rsidRPr="00635779">
        <w:rPr>
          <w:spacing w:val="51"/>
        </w:rPr>
        <w:t xml:space="preserve"> </w:t>
      </w:r>
      <w:r w:rsidRPr="00635779">
        <w:t>И.</w:t>
      </w:r>
      <w:r w:rsidRPr="00635779">
        <w:rPr>
          <w:spacing w:val="53"/>
        </w:rPr>
        <w:t xml:space="preserve"> </w:t>
      </w:r>
      <w:r w:rsidRPr="00635779">
        <w:rPr>
          <w:spacing w:val="-1"/>
        </w:rPr>
        <w:t>Контент-</w:t>
      </w:r>
      <w:proofErr w:type="spellStart"/>
      <w:r w:rsidRPr="00635779">
        <w:rPr>
          <w:spacing w:val="-1"/>
        </w:rPr>
        <w:t>анализ</w:t>
      </w:r>
      <w:proofErr w:type="spellEnd"/>
      <w:r w:rsidRPr="00635779">
        <w:rPr>
          <w:spacing w:val="-1"/>
        </w:rPr>
        <w:t>:</w:t>
      </w:r>
      <w:r w:rsidRPr="00635779">
        <w:rPr>
          <w:spacing w:val="51"/>
        </w:rPr>
        <w:t xml:space="preserve"> </w:t>
      </w:r>
      <w:proofErr w:type="spellStart"/>
      <w:r w:rsidRPr="00635779">
        <w:rPr>
          <w:spacing w:val="-1"/>
        </w:rPr>
        <w:t>сущность</w:t>
      </w:r>
      <w:proofErr w:type="spellEnd"/>
      <w:r w:rsidRPr="00635779">
        <w:rPr>
          <w:spacing w:val="-1"/>
        </w:rPr>
        <w:t>,</w:t>
      </w:r>
      <w:r w:rsidRPr="00635779">
        <w:rPr>
          <w:spacing w:val="51"/>
        </w:rPr>
        <w:t xml:space="preserve"> </w:t>
      </w:r>
      <w:proofErr w:type="spellStart"/>
      <w:r w:rsidRPr="00635779">
        <w:rPr>
          <w:spacing w:val="-1"/>
        </w:rPr>
        <w:t>задачи</w:t>
      </w:r>
      <w:proofErr w:type="spellEnd"/>
      <w:r w:rsidRPr="00635779">
        <w:rPr>
          <w:spacing w:val="-1"/>
        </w:rPr>
        <w:t>,</w:t>
      </w:r>
      <w:r w:rsidRPr="00635779">
        <w:rPr>
          <w:spacing w:val="53"/>
        </w:rPr>
        <w:t xml:space="preserve"> </w:t>
      </w:r>
      <w:proofErr w:type="spellStart"/>
      <w:r w:rsidRPr="00635779">
        <w:rPr>
          <w:spacing w:val="-1"/>
        </w:rPr>
        <w:t>процедуры</w:t>
      </w:r>
      <w:proofErr w:type="spellEnd"/>
      <w:r w:rsidRPr="00635779">
        <w:rPr>
          <w:spacing w:val="-1"/>
        </w:rPr>
        <w:t>.</w:t>
      </w:r>
      <w:r w:rsidRPr="00635779">
        <w:rPr>
          <w:spacing w:val="51"/>
        </w:rPr>
        <w:t xml:space="preserve"> </w:t>
      </w:r>
      <w:r w:rsidRPr="00635779">
        <w:rPr>
          <w:spacing w:val="1"/>
        </w:rPr>
        <w:t>М</w:t>
      </w:r>
      <w:r w:rsidRPr="00635779">
        <w:rPr>
          <w:i/>
          <w:iCs/>
          <w:spacing w:val="1"/>
        </w:rPr>
        <w:t>.</w:t>
      </w:r>
      <w:r w:rsidRPr="00635779">
        <w:rPr>
          <w:spacing w:val="1"/>
        </w:rPr>
        <w:t>:</w:t>
      </w:r>
      <w:r w:rsidRPr="00635779">
        <w:rPr>
          <w:spacing w:val="67"/>
        </w:rPr>
        <w:t xml:space="preserve"> </w:t>
      </w:r>
      <w:r w:rsidRPr="00635779">
        <w:rPr>
          <w:spacing w:val="-1"/>
        </w:rPr>
        <w:t xml:space="preserve">БИНОМ, </w:t>
      </w:r>
      <w:proofErr w:type="spellStart"/>
      <w:r w:rsidRPr="00635779">
        <w:rPr>
          <w:spacing w:val="-1"/>
        </w:rPr>
        <w:t>Лаборатория</w:t>
      </w:r>
      <w:proofErr w:type="spellEnd"/>
      <w:r w:rsidRPr="00635779">
        <w:rPr>
          <w:spacing w:val="-2"/>
        </w:rPr>
        <w:t xml:space="preserve"> </w:t>
      </w:r>
      <w:r w:rsidRPr="00635779">
        <w:rPr>
          <w:spacing w:val="-1"/>
        </w:rPr>
        <w:t>знаний,</w:t>
      </w:r>
      <w:r w:rsidRPr="00635779">
        <w:rPr>
          <w:spacing w:val="-2"/>
        </w:rPr>
        <w:t xml:space="preserve"> </w:t>
      </w:r>
      <w:r w:rsidRPr="00635779">
        <w:t>2005</w:t>
      </w:r>
      <w:r w:rsidRPr="00635779">
        <w:rPr>
          <w:i/>
          <w:iCs/>
        </w:rPr>
        <w:t>.</w:t>
      </w:r>
      <w:r w:rsidRPr="00635779">
        <w:rPr>
          <w:i/>
          <w:iCs/>
          <w:spacing w:val="-2"/>
        </w:rPr>
        <w:t xml:space="preserve"> </w:t>
      </w:r>
      <w:r w:rsidRPr="00635779">
        <w:t xml:space="preserve">541 </w:t>
      </w:r>
      <w:r w:rsidRPr="00635779">
        <w:rPr>
          <w:spacing w:val="-1"/>
        </w:rPr>
        <w:t>с.</w:t>
      </w:r>
    </w:p>
    <w:p w14:paraId="160246A0" w14:textId="77777777" w:rsidR="00000000" w:rsidRPr="00635779" w:rsidRDefault="00717F83">
      <w:pPr>
        <w:pStyle w:val="a3"/>
        <w:numPr>
          <w:ilvl w:val="0"/>
          <w:numId w:val="72"/>
        </w:numPr>
        <w:tabs>
          <w:tab w:val="left" w:pos="1167"/>
        </w:tabs>
        <w:kinsoku w:val="0"/>
        <w:overflowPunct w:val="0"/>
        <w:spacing w:before="0"/>
        <w:ind w:right="168" w:firstLine="709"/>
        <w:jc w:val="both"/>
      </w:pPr>
      <w:proofErr w:type="spellStart"/>
      <w:r w:rsidRPr="00635779">
        <w:rPr>
          <w:spacing w:val="-1"/>
        </w:rPr>
        <w:t>Пашинян</w:t>
      </w:r>
      <w:proofErr w:type="spellEnd"/>
      <w:r w:rsidRPr="00635779">
        <w:rPr>
          <w:spacing w:val="16"/>
        </w:rPr>
        <w:t xml:space="preserve"> </w:t>
      </w:r>
      <w:r w:rsidRPr="00635779">
        <w:t>И.</w:t>
      </w:r>
      <w:r w:rsidRPr="00635779">
        <w:rPr>
          <w:spacing w:val="17"/>
        </w:rPr>
        <w:t xml:space="preserve"> </w:t>
      </w:r>
      <w:r w:rsidRPr="00635779">
        <w:rPr>
          <w:spacing w:val="-1"/>
        </w:rPr>
        <w:t>Контент-</w:t>
      </w:r>
      <w:proofErr w:type="spellStart"/>
      <w:r w:rsidRPr="00635779">
        <w:rPr>
          <w:spacing w:val="-1"/>
        </w:rPr>
        <w:t>анализ</w:t>
      </w:r>
      <w:proofErr w:type="spellEnd"/>
      <w:r w:rsidRPr="00635779">
        <w:rPr>
          <w:spacing w:val="15"/>
        </w:rPr>
        <w:t xml:space="preserve"> </w:t>
      </w:r>
      <w:proofErr w:type="spellStart"/>
      <w:r w:rsidRPr="00635779">
        <w:t>как</w:t>
      </w:r>
      <w:proofErr w:type="spellEnd"/>
      <w:r w:rsidRPr="00635779">
        <w:rPr>
          <w:spacing w:val="15"/>
        </w:rPr>
        <w:t xml:space="preserve"> </w:t>
      </w:r>
      <w:r w:rsidRPr="00635779">
        <w:rPr>
          <w:spacing w:val="-1"/>
        </w:rPr>
        <w:t>метод</w:t>
      </w:r>
      <w:r w:rsidRPr="00635779">
        <w:rPr>
          <w:spacing w:val="16"/>
        </w:rPr>
        <w:t xml:space="preserve"> </w:t>
      </w:r>
      <w:proofErr w:type="spellStart"/>
      <w:r w:rsidRPr="00635779">
        <w:rPr>
          <w:spacing w:val="-1"/>
        </w:rPr>
        <w:t>исследования</w:t>
      </w:r>
      <w:proofErr w:type="spellEnd"/>
      <w:r w:rsidRPr="00635779">
        <w:rPr>
          <w:spacing w:val="-1"/>
        </w:rPr>
        <w:t>:</w:t>
      </w:r>
      <w:r w:rsidRPr="00635779">
        <w:rPr>
          <w:spacing w:val="18"/>
        </w:rPr>
        <w:t xml:space="preserve"> </w:t>
      </w:r>
      <w:proofErr w:type="spellStart"/>
      <w:r w:rsidRPr="00635779">
        <w:t>достоинства</w:t>
      </w:r>
      <w:proofErr w:type="spellEnd"/>
      <w:r w:rsidRPr="00635779">
        <w:rPr>
          <w:spacing w:val="47"/>
        </w:rPr>
        <w:t xml:space="preserve"> </w:t>
      </w:r>
      <w:r w:rsidRPr="00635779">
        <w:t>и</w:t>
      </w:r>
      <w:r w:rsidRPr="00635779">
        <w:rPr>
          <w:spacing w:val="18"/>
        </w:rPr>
        <w:t xml:space="preserve"> </w:t>
      </w:r>
      <w:proofErr w:type="spellStart"/>
      <w:r w:rsidRPr="00635779">
        <w:rPr>
          <w:spacing w:val="-1"/>
        </w:rPr>
        <w:t>ограничения</w:t>
      </w:r>
      <w:proofErr w:type="spellEnd"/>
      <w:r w:rsidRPr="00635779">
        <w:rPr>
          <w:spacing w:val="-1"/>
        </w:rPr>
        <w:t>.</w:t>
      </w:r>
      <w:r w:rsidRPr="00635779">
        <w:rPr>
          <w:spacing w:val="18"/>
        </w:rPr>
        <w:t xml:space="preserve"> </w:t>
      </w:r>
      <w:proofErr w:type="spellStart"/>
      <w:r w:rsidRPr="00635779">
        <w:rPr>
          <w:i/>
          <w:iCs/>
          <w:spacing w:val="-1"/>
        </w:rPr>
        <w:t>Научн</w:t>
      </w:r>
      <w:proofErr w:type="spellEnd"/>
      <w:r w:rsidRPr="00635779">
        <w:rPr>
          <w:i/>
          <w:iCs/>
          <w:spacing w:val="-1"/>
        </w:rPr>
        <w:t>.</w:t>
      </w:r>
      <w:r w:rsidRPr="00635779">
        <w:rPr>
          <w:i/>
          <w:iCs/>
          <w:spacing w:val="17"/>
        </w:rPr>
        <w:t xml:space="preserve"> </w:t>
      </w:r>
      <w:proofErr w:type="spellStart"/>
      <w:r w:rsidRPr="00635779">
        <w:rPr>
          <w:i/>
          <w:iCs/>
          <w:spacing w:val="-1"/>
        </w:rPr>
        <w:t>периодика</w:t>
      </w:r>
      <w:proofErr w:type="spellEnd"/>
      <w:r w:rsidRPr="00635779">
        <w:rPr>
          <w:i/>
          <w:iCs/>
          <w:spacing w:val="-1"/>
        </w:rPr>
        <w:t>:</w:t>
      </w:r>
      <w:r w:rsidRPr="00635779">
        <w:rPr>
          <w:i/>
          <w:iCs/>
          <w:spacing w:val="16"/>
        </w:rPr>
        <w:t xml:space="preserve"> </w:t>
      </w:r>
      <w:proofErr w:type="spellStart"/>
      <w:r w:rsidRPr="00635779">
        <w:rPr>
          <w:i/>
          <w:iCs/>
          <w:spacing w:val="-1"/>
        </w:rPr>
        <w:t>проблемы</w:t>
      </w:r>
      <w:proofErr w:type="spellEnd"/>
      <w:r w:rsidRPr="00635779">
        <w:rPr>
          <w:i/>
          <w:iCs/>
          <w:spacing w:val="17"/>
        </w:rPr>
        <w:t xml:space="preserve"> </w:t>
      </w:r>
      <w:r w:rsidRPr="00635779">
        <w:rPr>
          <w:i/>
          <w:iCs/>
        </w:rPr>
        <w:t>и</w:t>
      </w:r>
      <w:r w:rsidRPr="00635779">
        <w:rPr>
          <w:i/>
          <w:iCs/>
          <w:spacing w:val="16"/>
        </w:rPr>
        <w:t xml:space="preserve"> </w:t>
      </w:r>
      <w:proofErr w:type="spellStart"/>
      <w:r w:rsidRPr="00635779">
        <w:rPr>
          <w:i/>
          <w:iCs/>
        </w:rPr>
        <w:t>решения</w:t>
      </w:r>
      <w:proofErr w:type="spellEnd"/>
      <w:r w:rsidRPr="00635779">
        <w:t>,</w:t>
      </w:r>
      <w:r w:rsidRPr="00635779">
        <w:rPr>
          <w:spacing w:val="17"/>
        </w:rPr>
        <w:t xml:space="preserve"> </w:t>
      </w:r>
      <w:r w:rsidRPr="00635779">
        <w:rPr>
          <w:spacing w:val="-1"/>
        </w:rPr>
        <w:t>2012,</w:t>
      </w:r>
      <w:r w:rsidRPr="00635779">
        <w:rPr>
          <w:spacing w:val="33"/>
        </w:rPr>
        <w:t xml:space="preserve"> </w:t>
      </w:r>
      <w:r w:rsidRPr="00635779">
        <w:t>№</w:t>
      </w:r>
      <w:r w:rsidRPr="00635779">
        <w:rPr>
          <w:spacing w:val="17"/>
        </w:rPr>
        <w:t xml:space="preserve"> </w:t>
      </w:r>
      <w:r w:rsidRPr="00635779">
        <w:t>3</w:t>
      </w:r>
      <w:r w:rsidRPr="00635779">
        <w:rPr>
          <w:spacing w:val="17"/>
        </w:rPr>
        <w:t xml:space="preserve"> </w:t>
      </w:r>
      <w:r w:rsidRPr="00635779">
        <w:t>(9).</w:t>
      </w:r>
      <w:r w:rsidRPr="00635779">
        <w:rPr>
          <w:spacing w:val="18"/>
        </w:rPr>
        <w:t xml:space="preserve"> </w:t>
      </w:r>
      <w:r w:rsidRPr="00635779">
        <w:rPr>
          <w:spacing w:val="-1"/>
        </w:rPr>
        <w:t>С.</w:t>
      </w:r>
      <w:r w:rsidRPr="00635779">
        <w:rPr>
          <w:spacing w:val="51"/>
        </w:rPr>
        <w:t xml:space="preserve"> </w:t>
      </w:r>
      <w:r w:rsidRPr="00635779">
        <w:t>13-17.</w:t>
      </w:r>
    </w:p>
    <w:p w14:paraId="705C20EB" w14:textId="77777777" w:rsidR="00000000" w:rsidRPr="00635779" w:rsidRDefault="00717F83">
      <w:pPr>
        <w:pStyle w:val="a3"/>
        <w:numPr>
          <w:ilvl w:val="0"/>
          <w:numId w:val="72"/>
        </w:numPr>
        <w:tabs>
          <w:tab w:val="left" w:pos="1167"/>
        </w:tabs>
        <w:kinsoku w:val="0"/>
        <w:overflowPunct w:val="0"/>
        <w:spacing w:before="0"/>
        <w:ind w:right="168" w:firstLine="709"/>
        <w:jc w:val="both"/>
        <w:sectPr w:rsidR="00000000" w:rsidRPr="00635779">
          <w:pgSz w:w="11910" w:h="16840"/>
          <w:pgMar w:top="1240" w:right="960" w:bottom="1060" w:left="960" w:header="653" w:footer="868" w:gutter="0"/>
          <w:cols w:space="720"/>
          <w:noEndnote/>
        </w:sectPr>
      </w:pPr>
    </w:p>
    <w:p w14:paraId="1967CB70" w14:textId="77777777" w:rsidR="00000000" w:rsidRPr="00635779" w:rsidRDefault="00717F83">
      <w:pPr>
        <w:pStyle w:val="a3"/>
        <w:kinsoku w:val="0"/>
        <w:overflowPunct w:val="0"/>
        <w:spacing w:before="0"/>
        <w:ind w:left="0" w:firstLine="0"/>
        <w:rPr>
          <w:sz w:val="20"/>
          <w:szCs w:val="20"/>
        </w:rPr>
      </w:pPr>
    </w:p>
    <w:p w14:paraId="3DF4491A" w14:textId="77777777" w:rsidR="00000000" w:rsidRPr="00635779" w:rsidRDefault="00717F83">
      <w:pPr>
        <w:pStyle w:val="3"/>
        <w:kinsoku w:val="0"/>
        <w:overflowPunct w:val="0"/>
        <w:spacing w:before="183"/>
        <w:ind w:left="172" w:right="173"/>
        <w:jc w:val="right"/>
        <w:rPr>
          <w:b w:val="0"/>
          <w:bCs w:val="0"/>
          <w:i w:val="0"/>
          <w:iCs w:val="0"/>
        </w:rPr>
      </w:pPr>
      <w:r w:rsidRPr="00635779">
        <w:rPr>
          <w:spacing w:val="-1"/>
        </w:rPr>
        <w:t>Ірина</w:t>
      </w:r>
      <w:r w:rsidRPr="00635779">
        <w:rPr>
          <w:spacing w:val="2"/>
        </w:rPr>
        <w:t xml:space="preserve"> </w:t>
      </w:r>
      <w:proofErr w:type="spellStart"/>
      <w:r w:rsidRPr="00635779">
        <w:rPr>
          <w:spacing w:val="-1"/>
        </w:rPr>
        <w:t>Вахоцька</w:t>
      </w:r>
      <w:proofErr w:type="spellEnd"/>
    </w:p>
    <w:p w14:paraId="5FA533E0" w14:textId="77777777" w:rsidR="00000000" w:rsidRPr="00635779" w:rsidRDefault="00717F83">
      <w:pPr>
        <w:pStyle w:val="a3"/>
        <w:kinsoku w:val="0"/>
        <w:overflowPunct w:val="0"/>
        <w:spacing w:before="44"/>
        <w:ind w:right="177" w:firstLine="0"/>
        <w:jc w:val="right"/>
      </w:pPr>
      <w:r w:rsidRPr="00635779">
        <w:rPr>
          <w:i/>
          <w:iCs/>
          <w:spacing w:val="-1"/>
        </w:rPr>
        <w:t>Уманський</w:t>
      </w:r>
      <w:r w:rsidRPr="00635779">
        <w:rPr>
          <w:i/>
          <w:iCs/>
          <w:spacing w:val="1"/>
        </w:rPr>
        <w:t xml:space="preserve"> </w:t>
      </w:r>
      <w:r w:rsidRPr="00635779">
        <w:rPr>
          <w:i/>
          <w:iCs/>
          <w:spacing w:val="-1"/>
        </w:rPr>
        <w:t>державний</w:t>
      </w:r>
      <w:r w:rsidRPr="00635779">
        <w:rPr>
          <w:i/>
          <w:iCs/>
        </w:rPr>
        <w:t xml:space="preserve"> </w:t>
      </w:r>
      <w:r w:rsidRPr="00635779">
        <w:rPr>
          <w:i/>
          <w:iCs/>
          <w:spacing w:val="-1"/>
        </w:rPr>
        <w:t>педагогічний</w:t>
      </w:r>
      <w:r w:rsidRPr="00635779">
        <w:rPr>
          <w:i/>
          <w:iCs/>
          <w:spacing w:val="-3"/>
        </w:rPr>
        <w:t xml:space="preserve"> </w:t>
      </w:r>
      <w:r w:rsidRPr="00635779">
        <w:rPr>
          <w:i/>
          <w:iCs/>
          <w:spacing w:val="-1"/>
        </w:rPr>
        <w:t>університет</w:t>
      </w:r>
    </w:p>
    <w:p w14:paraId="5FC3F283" w14:textId="77777777" w:rsidR="00000000" w:rsidRPr="00635779" w:rsidRDefault="00717F83">
      <w:pPr>
        <w:pStyle w:val="a3"/>
        <w:kinsoku w:val="0"/>
        <w:overflowPunct w:val="0"/>
        <w:spacing w:before="51"/>
        <w:ind w:right="171" w:firstLine="0"/>
        <w:jc w:val="right"/>
      </w:pPr>
      <w:r w:rsidRPr="00635779">
        <w:rPr>
          <w:i/>
          <w:iCs/>
          <w:spacing w:val="-1"/>
        </w:rPr>
        <w:t>імені</w:t>
      </w:r>
      <w:r w:rsidRPr="00635779">
        <w:rPr>
          <w:i/>
          <w:iCs/>
        </w:rPr>
        <w:t xml:space="preserve"> Павла </w:t>
      </w:r>
      <w:r w:rsidRPr="00635779">
        <w:rPr>
          <w:i/>
          <w:iCs/>
          <w:spacing w:val="-1"/>
        </w:rPr>
        <w:t>Тичини,</w:t>
      </w:r>
      <w:r w:rsidRPr="00635779">
        <w:rPr>
          <w:i/>
          <w:iCs/>
          <w:spacing w:val="-2"/>
        </w:rPr>
        <w:t xml:space="preserve"> </w:t>
      </w:r>
      <w:r w:rsidRPr="00635779">
        <w:rPr>
          <w:i/>
          <w:iCs/>
        </w:rPr>
        <w:t>м.</w:t>
      </w:r>
      <w:r w:rsidRPr="00635779">
        <w:rPr>
          <w:i/>
          <w:iCs/>
          <w:spacing w:val="1"/>
        </w:rPr>
        <w:t xml:space="preserve"> </w:t>
      </w:r>
      <w:r w:rsidRPr="00635779">
        <w:rPr>
          <w:i/>
          <w:iCs/>
        </w:rPr>
        <w:t>Умань</w:t>
      </w:r>
    </w:p>
    <w:p w14:paraId="7B3B7922" w14:textId="77777777" w:rsidR="00000000" w:rsidRPr="00635779" w:rsidRDefault="00717F83">
      <w:pPr>
        <w:pStyle w:val="a3"/>
        <w:kinsoku w:val="0"/>
        <w:overflowPunct w:val="0"/>
        <w:spacing w:before="8"/>
        <w:ind w:left="0" w:firstLine="0"/>
        <w:rPr>
          <w:i/>
          <w:iCs/>
          <w:sz w:val="39"/>
          <w:szCs w:val="39"/>
        </w:rPr>
      </w:pPr>
    </w:p>
    <w:p w14:paraId="33A2FC9F" w14:textId="77777777" w:rsidR="00000000" w:rsidRPr="00635779" w:rsidRDefault="00717F83">
      <w:pPr>
        <w:pStyle w:val="2"/>
        <w:kinsoku w:val="0"/>
        <w:overflowPunct w:val="0"/>
        <w:ind w:left="1010"/>
        <w:rPr>
          <w:b w:val="0"/>
          <w:bCs w:val="0"/>
        </w:rPr>
      </w:pPr>
      <w:r w:rsidRPr="00635779">
        <w:rPr>
          <w:spacing w:val="-1"/>
        </w:rPr>
        <w:t>ІННОВАЦІЙНІ</w:t>
      </w:r>
      <w:r w:rsidRPr="00635779">
        <w:rPr>
          <w:spacing w:val="2"/>
        </w:rPr>
        <w:t xml:space="preserve"> </w:t>
      </w:r>
      <w:r w:rsidRPr="00635779">
        <w:rPr>
          <w:spacing w:val="-1"/>
        </w:rPr>
        <w:t>МЕТОДИ</w:t>
      </w:r>
      <w:r w:rsidRPr="00635779">
        <w:t xml:space="preserve"> </w:t>
      </w:r>
      <w:r w:rsidRPr="00635779">
        <w:rPr>
          <w:spacing w:val="-1"/>
        </w:rPr>
        <w:t>ВИКЛАДАННЯ</w:t>
      </w:r>
      <w:r w:rsidRPr="00635779">
        <w:rPr>
          <w:spacing w:val="1"/>
        </w:rPr>
        <w:t xml:space="preserve"> </w:t>
      </w:r>
      <w:r w:rsidRPr="00635779">
        <w:rPr>
          <w:spacing w:val="-1"/>
        </w:rPr>
        <w:t>ПСИХОЛОГІЇ</w:t>
      </w:r>
    </w:p>
    <w:p w14:paraId="0EC22F90" w14:textId="77777777" w:rsidR="00000000" w:rsidRPr="00635779" w:rsidRDefault="00717F83">
      <w:pPr>
        <w:pStyle w:val="a3"/>
        <w:kinsoku w:val="0"/>
        <w:overflowPunct w:val="0"/>
        <w:spacing w:before="5"/>
        <w:ind w:left="0" w:firstLine="0"/>
        <w:rPr>
          <w:b/>
          <w:bCs/>
          <w:sz w:val="38"/>
          <w:szCs w:val="38"/>
        </w:rPr>
      </w:pPr>
    </w:p>
    <w:p w14:paraId="4AA76BF2" w14:textId="77777777" w:rsidR="00000000" w:rsidRPr="00635779" w:rsidRDefault="00717F83">
      <w:pPr>
        <w:pStyle w:val="a3"/>
        <w:kinsoku w:val="0"/>
        <w:overflowPunct w:val="0"/>
        <w:spacing w:before="0" w:line="276" w:lineRule="auto"/>
        <w:ind w:right="173"/>
        <w:jc w:val="both"/>
        <w:rPr>
          <w:spacing w:val="-1"/>
        </w:rPr>
      </w:pPr>
      <w:r w:rsidRPr="00635779">
        <w:t>Однією</w:t>
      </w:r>
      <w:r w:rsidRPr="00635779">
        <w:rPr>
          <w:spacing w:val="70"/>
        </w:rPr>
        <w:t xml:space="preserve"> </w:t>
      </w:r>
      <w:r w:rsidRPr="00635779">
        <w:t>з</w:t>
      </w:r>
      <w:r w:rsidRPr="00635779">
        <w:rPr>
          <w:spacing w:val="70"/>
        </w:rPr>
        <w:t xml:space="preserve"> </w:t>
      </w:r>
      <w:r w:rsidRPr="00635779">
        <w:rPr>
          <w:spacing w:val="-1"/>
        </w:rPr>
        <w:t>актуальних</w:t>
      </w:r>
      <w:r w:rsidRPr="00635779">
        <w:rPr>
          <w:spacing w:val="72"/>
        </w:rPr>
        <w:t xml:space="preserve"> </w:t>
      </w:r>
      <w:r w:rsidRPr="00635779">
        <w:rPr>
          <w:spacing w:val="-1"/>
        </w:rPr>
        <w:t>завдань</w:t>
      </w:r>
      <w:r w:rsidRPr="00635779">
        <w:rPr>
          <w:spacing w:val="71"/>
        </w:rPr>
        <w:t xml:space="preserve"> </w:t>
      </w:r>
      <w:r w:rsidRPr="00635779">
        <w:t>в</w:t>
      </w:r>
      <w:r w:rsidRPr="00635779">
        <w:rPr>
          <w:spacing w:val="74"/>
        </w:rPr>
        <w:t xml:space="preserve"> </w:t>
      </w:r>
      <w:r w:rsidRPr="00635779">
        <w:rPr>
          <w:spacing w:val="-1"/>
        </w:rPr>
        <w:t>методиці</w:t>
      </w:r>
      <w:r w:rsidRPr="00635779">
        <w:rPr>
          <w:spacing w:val="71"/>
        </w:rPr>
        <w:t xml:space="preserve"> </w:t>
      </w:r>
      <w:r w:rsidRPr="00635779">
        <w:rPr>
          <w:spacing w:val="-1"/>
        </w:rPr>
        <w:t>викладання</w:t>
      </w:r>
      <w:r w:rsidRPr="00635779">
        <w:rPr>
          <w:spacing w:val="69"/>
        </w:rPr>
        <w:t xml:space="preserve"> </w:t>
      </w:r>
      <w:r w:rsidRPr="00635779">
        <w:rPr>
          <w:spacing w:val="-1"/>
        </w:rPr>
        <w:t>психології</w:t>
      </w:r>
      <w:r w:rsidRPr="00635779">
        <w:rPr>
          <w:spacing w:val="71"/>
        </w:rPr>
        <w:t xml:space="preserve"> </w:t>
      </w:r>
      <w:r w:rsidRPr="00635779">
        <w:t>є</w:t>
      </w:r>
      <w:r w:rsidRPr="00635779">
        <w:rPr>
          <w:spacing w:val="55"/>
        </w:rPr>
        <w:t xml:space="preserve"> </w:t>
      </w:r>
      <w:r w:rsidRPr="00635779">
        <w:rPr>
          <w:spacing w:val="-1"/>
        </w:rPr>
        <w:t>перехід</w:t>
      </w:r>
      <w:r w:rsidRPr="00635779">
        <w:rPr>
          <w:spacing w:val="30"/>
        </w:rPr>
        <w:t xml:space="preserve"> </w:t>
      </w:r>
      <w:r w:rsidRPr="00635779">
        <w:t>на</w:t>
      </w:r>
      <w:r w:rsidRPr="00635779">
        <w:rPr>
          <w:spacing w:val="28"/>
        </w:rPr>
        <w:t xml:space="preserve"> </w:t>
      </w:r>
      <w:r w:rsidRPr="00635779">
        <w:rPr>
          <w:spacing w:val="-1"/>
        </w:rPr>
        <w:t>інноваційний</w:t>
      </w:r>
      <w:r w:rsidRPr="00635779">
        <w:rPr>
          <w:spacing w:val="30"/>
        </w:rPr>
        <w:t xml:space="preserve"> </w:t>
      </w:r>
      <w:r w:rsidRPr="00635779">
        <w:rPr>
          <w:spacing w:val="-1"/>
        </w:rPr>
        <w:t>шлях</w:t>
      </w:r>
      <w:r w:rsidRPr="00635779">
        <w:rPr>
          <w:spacing w:val="30"/>
        </w:rPr>
        <w:t xml:space="preserve"> </w:t>
      </w:r>
      <w:r w:rsidRPr="00635779">
        <w:rPr>
          <w:spacing w:val="-1"/>
        </w:rPr>
        <w:t>розвитку.</w:t>
      </w:r>
      <w:r w:rsidRPr="00635779">
        <w:rPr>
          <w:spacing w:val="28"/>
        </w:rPr>
        <w:t xml:space="preserve"> </w:t>
      </w:r>
      <w:r w:rsidRPr="00635779">
        <w:rPr>
          <w:spacing w:val="-1"/>
        </w:rPr>
        <w:t>Для</w:t>
      </w:r>
      <w:r w:rsidRPr="00635779">
        <w:rPr>
          <w:spacing w:val="28"/>
        </w:rPr>
        <w:t xml:space="preserve"> </w:t>
      </w:r>
      <w:r w:rsidRPr="00635779">
        <w:rPr>
          <w:spacing w:val="-1"/>
        </w:rPr>
        <w:t>здійснення</w:t>
      </w:r>
      <w:r w:rsidRPr="00635779">
        <w:rPr>
          <w:spacing w:val="29"/>
        </w:rPr>
        <w:t xml:space="preserve"> </w:t>
      </w:r>
      <w:r w:rsidRPr="00635779">
        <w:rPr>
          <w:spacing w:val="-1"/>
        </w:rPr>
        <w:t>інноваційної</w:t>
      </w:r>
      <w:r w:rsidRPr="00635779">
        <w:rPr>
          <w:spacing w:val="71"/>
        </w:rPr>
        <w:t xml:space="preserve"> </w:t>
      </w:r>
      <w:r w:rsidRPr="00635779">
        <w:rPr>
          <w:spacing w:val="-1"/>
        </w:rPr>
        <w:t>діяльності</w:t>
      </w:r>
      <w:r w:rsidRPr="00635779">
        <w:rPr>
          <w:spacing w:val="7"/>
        </w:rPr>
        <w:t xml:space="preserve"> </w:t>
      </w:r>
      <w:r w:rsidRPr="00635779">
        <w:rPr>
          <w:spacing w:val="-1"/>
        </w:rPr>
        <w:t>необхідні</w:t>
      </w:r>
      <w:r w:rsidRPr="00635779">
        <w:rPr>
          <w:spacing w:val="7"/>
        </w:rPr>
        <w:t xml:space="preserve"> </w:t>
      </w:r>
      <w:r w:rsidRPr="00635779">
        <w:rPr>
          <w:spacing w:val="-1"/>
        </w:rPr>
        <w:t>фахівці,</w:t>
      </w:r>
      <w:r w:rsidRPr="00635779">
        <w:rPr>
          <w:spacing w:val="5"/>
        </w:rPr>
        <w:t xml:space="preserve"> </w:t>
      </w:r>
      <w:r w:rsidRPr="00635779">
        <w:rPr>
          <w:spacing w:val="-1"/>
        </w:rPr>
        <w:t>які</w:t>
      </w:r>
      <w:r w:rsidRPr="00635779">
        <w:rPr>
          <w:spacing w:val="5"/>
        </w:rPr>
        <w:t xml:space="preserve"> </w:t>
      </w:r>
      <w:r w:rsidRPr="00635779">
        <w:rPr>
          <w:spacing w:val="-1"/>
        </w:rPr>
        <w:t>володіють</w:t>
      </w:r>
      <w:r w:rsidRPr="00635779">
        <w:rPr>
          <w:spacing w:val="6"/>
        </w:rPr>
        <w:t xml:space="preserve"> </w:t>
      </w:r>
      <w:r w:rsidRPr="00635779">
        <w:rPr>
          <w:spacing w:val="-1"/>
        </w:rPr>
        <w:t>методами,</w:t>
      </w:r>
      <w:r w:rsidRPr="00635779">
        <w:rPr>
          <w:spacing w:val="3"/>
        </w:rPr>
        <w:t xml:space="preserve"> </w:t>
      </w:r>
      <w:r w:rsidRPr="00635779">
        <w:rPr>
          <w:spacing w:val="-1"/>
        </w:rPr>
        <w:t>засобами</w:t>
      </w:r>
      <w:r w:rsidRPr="00635779">
        <w:rPr>
          <w:spacing w:val="6"/>
        </w:rPr>
        <w:t xml:space="preserve"> </w:t>
      </w:r>
      <w:r w:rsidRPr="00635779">
        <w:t>і</w:t>
      </w:r>
      <w:r w:rsidRPr="00635779">
        <w:rPr>
          <w:spacing w:val="6"/>
        </w:rPr>
        <w:t xml:space="preserve"> </w:t>
      </w:r>
      <w:r w:rsidRPr="00635779">
        <w:rPr>
          <w:spacing w:val="-1"/>
        </w:rPr>
        <w:t>формами</w:t>
      </w:r>
      <w:r w:rsidRPr="00635779">
        <w:rPr>
          <w:spacing w:val="79"/>
        </w:rPr>
        <w:t xml:space="preserve"> </w:t>
      </w:r>
      <w:r w:rsidRPr="00635779">
        <w:rPr>
          <w:spacing w:val="-1"/>
        </w:rPr>
        <w:t>уп</w:t>
      </w:r>
      <w:r w:rsidRPr="00635779">
        <w:rPr>
          <w:spacing w:val="-1"/>
        </w:rPr>
        <w:t>равління</w:t>
      </w:r>
      <w:r w:rsidRPr="00635779">
        <w:rPr>
          <w:spacing w:val="48"/>
        </w:rPr>
        <w:t xml:space="preserve"> </w:t>
      </w:r>
      <w:r w:rsidRPr="00635779">
        <w:t>інноваційними</w:t>
      </w:r>
      <w:r w:rsidRPr="00635779">
        <w:rPr>
          <w:spacing w:val="50"/>
        </w:rPr>
        <w:t xml:space="preserve"> </w:t>
      </w:r>
      <w:r w:rsidRPr="00635779">
        <w:rPr>
          <w:spacing w:val="-1"/>
        </w:rPr>
        <w:t>процесами.</w:t>
      </w:r>
      <w:r w:rsidRPr="00635779">
        <w:rPr>
          <w:spacing w:val="49"/>
        </w:rPr>
        <w:t xml:space="preserve"> </w:t>
      </w:r>
      <w:r w:rsidRPr="00635779">
        <w:rPr>
          <w:spacing w:val="-1"/>
        </w:rPr>
        <w:t>Перехід</w:t>
      </w:r>
      <w:r w:rsidRPr="00635779">
        <w:rPr>
          <w:spacing w:val="50"/>
        </w:rPr>
        <w:t xml:space="preserve"> </w:t>
      </w:r>
      <w:r w:rsidRPr="00635779">
        <w:t>держави</w:t>
      </w:r>
      <w:r w:rsidRPr="00635779">
        <w:rPr>
          <w:spacing w:val="49"/>
        </w:rPr>
        <w:t xml:space="preserve"> </w:t>
      </w:r>
      <w:r w:rsidRPr="00635779">
        <w:t>на</w:t>
      </w:r>
      <w:r w:rsidRPr="00635779">
        <w:rPr>
          <w:spacing w:val="48"/>
        </w:rPr>
        <w:t xml:space="preserve"> </w:t>
      </w:r>
      <w:r w:rsidRPr="00635779">
        <w:rPr>
          <w:spacing w:val="-1"/>
        </w:rPr>
        <w:t>інноваційний</w:t>
      </w:r>
      <w:r w:rsidRPr="00635779">
        <w:rPr>
          <w:spacing w:val="49"/>
        </w:rPr>
        <w:t xml:space="preserve"> </w:t>
      </w:r>
      <w:r w:rsidRPr="00635779">
        <w:rPr>
          <w:spacing w:val="-1"/>
        </w:rPr>
        <w:t>шлях</w:t>
      </w:r>
      <w:r w:rsidRPr="00635779">
        <w:rPr>
          <w:spacing w:val="74"/>
        </w:rPr>
        <w:t xml:space="preserve"> </w:t>
      </w:r>
      <w:r w:rsidRPr="00635779">
        <w:t xml:space="preserve">розвитку </w:t>
      </w:r>
      <w:r w:rsidRPr="00635779">
        <w:rPr>
          <w:spacing w:val="-1"/>
        </w:rPr>
        <w:t>неможливо</w:t>
      </w:r>
      <w:r w:rsidRPr="00635779">
        <w:rPr>
          <w:spacing w:val="74"/>
        </w:rPr>
        <w:t xml:space="preserve"> </w:t>
      </w:r>
      <w:r w:rsidRPr="00635779">
        <w:rPr>
          <w:spacing w:val="-1"/>
        </w:rPr>
        <w:t>здійснити</w:t>
      </w:r>
      <w:r w:rsidRPr="00635779">
        <w:rPr>
          <w:spacing w:val="73"/>
        </w:rPr>
        <w:t xml:space="preserve"> </w:t>
      </w:r>
      <w:r w:rsidRPr="00635779">
        <w:t>без</w:t>
      </w:r>
      <w:r w:rsidRPr="00635779">
        <w:rPr>
          <w:spacing w:val="72"/>
        </w:rPr>
        <w:t xml:space="preserve"> </w:t>
      </w:r>
      <w:r w:rsidRPr="00635779">
        <w:rPr>
          <w:spacing w:val="-1"/>
        </w:rPr>
        <w:t>нововведень</w:t>
      </w:r>
      <w:r w:rsidRPr="00635779">
        <w:rPr>
          <w:spacing w:val="73"/>
        </w:rPr>
        <w:t xml:space="preserve"> </w:t>
      </w:r>
      <w:r w:rsidRPr="00635779">
        <w:t>в</w:t>
      </w:r>
      <w:r w:rsidRPr="00635779">
        <w:rPr>
          <w:spacing w:val="73"/>
        </w:rPr>
        <w:t xml:space="preserve"> </w:t>
      </w:r>
      <w:r w:rsidRPr="00635779">
        <w:rPr>
          <w:spacing w:val="-1"/>
        </w:rPr>
        <w:t>галузі</w:t>
      </w:r>
      <w:r w:rsidRPr="00635779">
        <w:rPr>
          <w:spacing w:val="73"/>
        </w:rPr>
        <w:t xml:space="preserve"> </w:t>
      </w:r>
      <w:r w:rsidRPr="00635779">
        <w:rPr>
          <w:spacing w:val="-1"/>
        </w:rPr>
        <w:t>освіти</w:t>
      </w:r>
      <w:r w:rsidRPr="00635779">
        <w:rPr>
          <w:spacing w:val="71"/>
        </w:rPr>
        <w:t xml:space="preserve"> </w:t>
      </w:r>
      <w:r w:rsidRPr="00635779">
        <w:t>і</w:t>
      </w:r>
      <w:r w:rsidRPr="00635779">
        <w:rPr>
          <w:spacing w:val="47"/>
        </w:rPr>
        <w:t xml:space="preserve"> </w:t>
      </w:r>
      <w:r w:rsidRPr="00635779">
        <w:rPr>
          <w:spacing w:val="-1"/>
        </w:rPr>
        <w:t>виховання.</w:t>
      </w:r>
    </w:p>
    <w:p w14:paraId="13E50B71" w14:textId="77777777" w:rsidR="00000000" w:rsidRPr="00635779" w:rsidRDefault="00717F83">
      <w:pPr>
        <w:pStyle w:val="a3"/>
        <w:kinsoku w:val="0"/>
        <w:overflowPunct w:val="0"/>
        <w:spacing w:line="276" w:lineRule="auto"/>
        <w:ind w:right="172"/>
        <w:jc w:val="both"/>
      </w:pPr>
      <w:r w:rsidRPr="00635779">
        <w:t>В</w:t>
      </w:r>
      <w:r w:rsidRPr="00635779">
        <w:rPr>
          <w:spacing w:val="51"/>
        </w:rPr>
        <w:t xml:space="preserve"> </w:t>
      </w:r>
      <w:r w:rsidRPr="00635779">
        <w:t>даний</w:t>
      </w:r>
      <w:r w:rsidRPr="00635779">
        <w:rPr>
          <w:spacing w:val="52"/>
        </w:rPr>
        <w:t xml:space="preserve"> </w:t>
      </w:r>
      <w:r w:rsidRPr="00635779">
        <w:rPr>
          <w:spacing w:val="-1"/>
        </w:rPr>
        <w:t>час</w:t>
      </w:r>
      <w:r w:rsidRPr="00635779">
        <w:rPr>
          <w:spacing w:val="50"/>
        </w:rPr>
        <w:t xml:space="preserve"> </w:t>
      </w:r>
      <w:r w:rsidRPr="00635779">
        <w:rPr>
          <w:spacing w:val="-1"/>
        </w:rPr>
        <w:t>проблема</w:t>
      </w:r>
      <w:r w:rsidRPr="00635779">
        <w:rPr>
          <w:spacing w:val="52"/>
        </w:rPr>
        <w:t xml:space="preserve"> </w:t>
      </w:r>
      <w:r w:rsidRPr="00635779">
        <w:rPr>
          <w:spacing w:val="-1"/>
        </w:rPr>
        <w:t>інноваційних</w:t>
      </w:r>
      <w:r w:rsidRPr="00635779">
        <w:rPr>
          <w:spacing w:val="51"/>
        </w:rPr>
        <w:t xml:space="preserve"> </w:t>
      </w:r>
      <w:r w:rsidRPr="00635779">
        <w:rPr>
          <w:spacing w:val="-1"/>
        </w:rPr>
        <w:t>пошуків</w:t>
      </w:r>
      <w:r w:rsidRPr="00635779">
        <w:rPr>
          <w:spacing w:val="51"/>
        </w:rPr>
        <w:t xml:space="preserve"> </w:t>
      </w:r>
      <w:r w:rsidRPr="00635779">
        <w:t>в</w:t>
      </w:r>
      <w:r w:rsidRPr="00635779">
        <w:rPr>
          <w:spacing w:val="51"/>
        </w:rPr>
        <w:t xml:space="preserve"> </w:t>
      </w:r>
      <w:r w:rsidRPr="00635779">
        <w:rPr>
          <w:spacing w:val="-1"/>
        </w:rPr>
        <w:t>освітньому</w:t>
      </w:r>
      <w:r w:rsidRPr="00635779">
        <w:rPr>
          <w:spacing w:val="50"/>
        </w:rPr>
        <w:t xml:space="preserve"> </w:t>
      </w:r>
      <w:r w:rsidRPr="00635779">
        <w:rPr>
          <w:spacing w:val="-1"/>
        </w:rPr>
        <w:t>процесі</w:t>
      </w:r>
      <w:r w:rsidRPr="00635779">
        <w:rPr>
          <w:spacing w:val="73"/>
        </w:rPr>
        <w:t xml:space="preserve"> </w:t>
      </w:r>
      <w:r w:rsidRPr="00635779">
        <w:rPr>
          <w:spacing w:val="-1"/>
        </w:rPr>
        <w:t>набула</w:t>
      </w:r>
      <w:r w:rsidRPr="00635779">
        <w:rPr>
          <w:spacing w:val="26"/>
        </w:rPr>
        <w:t xml:space="preserve"> </w:t>
      </w:r>
      <w:r w:rsidRPr="00635779">
        <w:rPr>
          <w:spacing w:val="-1"/>
        </w:rPr>
        <w:t>особливої</w:t>
      </w:r>
      <w:r w:rsidRPr="00635779">
        <w:rPr>
          <w:spacing w:val="28"/>
        </w:rPr>
        <w:t xml:space="preserve"> </w:t>
      </w:r>
      <w:r w:rsidRPr="00635779">
        <w:rPr>
          <w:spacing w:val="-1"/>
        </w:rPr>
        <w:t>актуальності.</w:t>
      </w:r>
      <w:r w:rsidRPr="00635779">
        <w:rPr>
          <w:spacing w:val="27"/>
        </w:rPr>
        <w:t xml:space="preserve"> </w:t>
      </w:r>
      <w:r w:rsidRPr="00635779">
        <w:rPr>
          <w:spacing w:val="-1"/>
        </w:rPr>
        <w:t>Глобальні</w:t>
      </w:r>
      <w:r w:rsidRPr="00635779">
        <w:rPr>
          <w:spacing w:val="28"/>
        </w:rPr>
        <w:t xml:space="preserve"> </w:t>
      </w:r>
      <w:r w:rsidRPr="00635779">
        <w:rPr>
          <w:spacing w:val="-1"/>
        </w:rPr>
        <w:t>освітн</w:t>
      </w:r>
      <w:r w:rsidRPr="00635779">
        <w:rPr>
          <w:spacing w:val="-1"/>
        </w:rPr>
        <w:t>і</w:t>
      </w:r>
      <w:r w:rsidRPr="00635779">
        <w:rPr>
          <w:spacing w:val="28"/>
        </w:rPr>
        <w:t xml:space="preserve"> </w:t>
      </w:r>
      <w:r w:rsidRPr="00635779">
        <w:rPr>
          <w:spacing w:val="-1"/>
        </w:rPr>
        <w:t>тенденції,</w:t>
      </w:r>
      <w:r w:rsidRPr="00635779">
        <w:rPr>
          <w:spacing w:val="27"/>
        </w:rPr>
        <w:t xml:space="preserve"> </w:t>
      </w:r>
      <w:r w:rsidRPr="00635779">
        <w:t>що</w:t>
      </w:r>
      <w:r w:rsidRPr="00635779">
        <w:rPr>
          <w:spacing w:val="28"/>
        </w:rPr>
        <w:t xml:space="preserve"> </w:t>
      </w:r>
      <w:r w:rsidRPr="00635779">
        <w:rPr>
          <w:spacing w:val="-1"/>
        </w:rPr>
        <w:t>отримали</w:t>
      </w:r>
      <w:r w:rsidRPr="00635779">
        <w:rPr>
          <w:spacing w:val="81"/>
        </w:rPr>
        <w:t xml:space="preserve"> </w:t>
      </w:r>
      <w:r w:rsidRPr="00635779">
        <w:rPr>
          <w:spacing w:val="-1"/>
        </w:rPr>
        <w:t>назву</w:t>
      </w:r>
      <w:r w:rsidRPr="00635779">
        <w:rPr>
          <w:spacing w:val="4"/>
        </w:rPr>
        <w:t xml:space="preserve"> </w:t>
      </w:r>
      <w:r w:rsidRPr="00635779">
        <w:rPr>
          <w:spacing w:val="-1"/>
        </w:rPr>
        <w:t>«</w:t>
      </w:r>
      <w:proofErr w:type="spellStart"/>
      <w:r w:rsidRPr="00635779">
        <w:rPr>
          <w:spacing w:val="-1"/>
        </w:rPr>
        <w:t>мегатенденцій</w:t>
      </w:r>
      <w:proofErr w:type="spellEnd"/>
      <w:r w:rsidRPr="00635779">
        <w:rPr>
          <w:spacing w:val="-1"/>
        </w:rPr>
        <w:t>»,</w:t>
      </w:r>
      <w:r w:rsidRPr="00635779">
        <w:t xml:space="preserve"> </w:t>
      </w:r>
      <w:r w:rsidRPr="00635779">
        <w:rPr>
          <w:spacing w:val="-1"/>
        </w:rPr>
        <w:t>характеризуються,</w:t>
      </w:r>
      <w:r w:rsidRPr="00635779">
        <w:t xml:space="preserve"> </w:t>
      </w:r>
      <w:r w:rsidRPr="00635779">
        <w:rPr>
          <w:spacing w:val="-1"/>
        </w:rPr>
        <w:t>перш</w:t>
      </w:r>
      <w:r w:rsidRPr="00635779">
        <w:t xml:space="preserve"> за все, такими</w:t>
      </w:r>
      <w:r w:rsidRPr="00635779">
        <w:rPr>
          <w:spacing w:val="1"/>
        </w:rPr>
        <w:t xml:space="preserve"> </w:t>
      </w:r>
      <w:r w:rsidRPr="00635779">
        <w:rPr>
          <w:spacing w:val="-1"/>
        </w:rPr>
        <w:t>рисами,</w:t>
      </w:r>
      <w:r w:rsidRPr="00635779">
        <w:t xml:space="preserve"> як:</w:t>
      </w:r>
      <w:r w:rsidRPr="00635779">
        <w:rPr>
          <w:spacing w:val="75"/>
        </w:rPr>
        <w:t xml:space="preserve"> </w:t>
      </w:r>
      <w:r w:rsidRPr="00635779">
        <w:rPr>
          <w:spacing w:val="-1"/>
        </w:rPr>
        <w:t>масовість</w:t>
      </w:r>
      <w:r w:rsidRPr="00635779">
        <w:rPr>
          <w:spacing w:val="3"/>
        </w:rPr>
        <w:t xml:space="preserve"> </w:t>
      </w:r>
      <w:r w:rsidRPr="00635779">
        <w:t>і</w:t>
      </w:r>
      <w:r w:rsidRPr="00635779">
        <w:rPr>
          <w:spacing w:val="3"/>
        </w:rPr>
        <w:t xml:space="preserve"> </w:t>
      </w:r>
      <w:r w:rsidRPr="00635779">
        <w:rPr>
          <w:spacing w:val="-1"/>
        </w:rPr>
        <w:t>безперервність</w:t>
      </w:r>
      <w:r w:rsidRPr="00635779">
        <w:rPr>
          <w:spacing w:val="3"/>
        </w:rPr>
        <w:t xml:space="preserve"> </w:t>
      </w:r>
      <w:r w:rsidRPr="00635779">
        <w:rPr>
          <w:spacing w:val="-1"/>
        </w:rPr>
        <w:t>освіти;</w:t>
      </w:r>
      <w:r w:rsidRPr="00635779">
        <w:rPr>
          <w:spacing w:val="5"/>
        </w:rPr>
        <w:t xml:space="preserve"> </w:t>
      </w:r>
      <w:r w:rsidRPr="00635779">
        <w:rPr>
          <w:spacing w:val="-1"/>
        </w:rPr>
        <w:t>орієнтація</w:t>
      </w:r>
      <w:r w:rsidRPr="00635779">
        <w:rPr>
          <w:spacing w:val="2"/>
        </w:rPr>
        <w:t xml:space="preserve"> </w:t>
      </w:r>
      <w:r w:rsidRPr="00635779">
        <w:t>навчання</w:t>
      </w:r>
      <w:r w:rsidRPr="00635779">
        <w:rPr>
          <w:spacing w:val="2"/>
        </w:rPr>
        <w:t xml:space="preserve"> </w:t>
      </w:r>
      <w:r w:rsidRPr="00635779">
        <w:t xml:space="preserve">на </w:t>
      </w:r>
      <w:r w:rsidRPr="00635779">
        <w:rPr>
          <w:spacing w:val="2"/>
        </w:rPr>
        <w:t xml:space="preserve"> </w:t>
      </w:r>
      <w:r w:rsidRPr="00635779">
        <w:rPr>
          <w:spacing w:val="-1"/>
        </w:rPr>
        <w:t>особистість</w:t>
      </w:r>
      <w:r w:rsidRPr="00635779">
        <w:rPr>
          <w:spacing w:val="71"/>
        </w:rPr>
        <w:t xml:space="preserve"> </w:t>
      </w:r>
      <w:r w:rsidRPr="00635779">
        <w:rPr>
          <w:spacing w:val="-1"/>
        </w:rPr>
        <w:t>учня;</w:t>
      </w:r>
      <w:r w:rsidRPr="00635779">
        <w:rPr>
          <w:spacing w:val="17"/>
        </w:rPr>
        <w:t xml:space="preserve"> </w:t>
      </w:r>
      <w:r w:rsidRPr="00635779">
        <w:rPr>
          <w:spacing w:val="-1"/>
        </w:rPr>
        <w:t>розвиток</w:t>
      </w:r>
      <w:r w:rsidRPr="00635779">
        <w:rPr>
          <w:spacing w:val="6"/>
        </w:rPr>
        <w:t xml:space="preserve"> </w:t>
      </w:r>
      <w:r w:rsidRPr="00635779">
        <w:rPr>
          <w:spacing w:val="-1"/>
        </w:rPr>
        <w:t>креативності</w:t>
      </w:r>
      <w:r w:rsidRPr="00635779">
        <w:rPr>
          <w:spacing w:val="9"/>
        </w:rPr>
        <w:t xml:space="preserve"> </w:t>
      </w:r>
      <w:r w:rsidRPr="00635779">
        <w:t>та</w:t>
      </w:r>
      <w:r w:rsidRPr="00635779">
        <w:rPr>
          <w:spacing w:val="8"/>
        </w:rPr>
        <w:t xml:space="preserve"> </w:t>
      </w:r>
      <w:r w:rsidRPr="00635779">
        <w:rPr>
          <w:spacing w:val="-1"/>
        </w:rPr>
        <w:t>вміння</w:t>
      </w:r>
      <w:r w:rsidRPr="00635779">
        <w:rPr>
          <w:spacing w:val="7"/>
        </w:rPr>
        <w:t xml:space="preserve"> </w:t>
      </w:r>
      <w:r w:rsidRPr="00635779">
        <w:rPr>
          <w:spacing w:val="-1"/>
        </w:rPr>
        <w:t>генерувати</w:t>
      </w:r>
      <w:r w:rsidRPr="00635779">
        <w:rPr>
          <w:spacing w:val="9"/>
        </w:rPr>
        <w:t xml:space="preserve"> </w:t>
      </w:r>
      <w:r w:rsidRPr="00635779">
        <w:rPr>
          <w:spacing w:val="-1"/>
        </w:rPr>
        <w:t>нововведення;</w:t>
      </w:r>
      <w:r w:rsidRPr="00635779">
        <w:rPr>
          <w:spacing w:val="18"/>
        </w:rPr>
        <w:t xml:space="preserve"> </w:t>
      </w:r>
      <w:r w:rsidRPr="00635779">
        <w:rPr>
          <w:spacing w:val="-1"/>
        </w:rPr>
        <w:t>активне</w:t>
      </w:r>
      <w:r w:rsidRPr="00635779">
        <w:rPr>
          <w:spacing w:val="73"/>
        </w:rPr>
        <w:t xml:space="preserve"> </w:t>
      </w:r>
      <w:r w:rsidRPr="00635779">
        <w:rPr>
          <w:spacing w:val="-1"/>
        </w:rPr>
        <w:t>освоєння</w:t>
      </w:r>
      <w:r w:rsidRPr="00635779">
        <w:rPr>
          <w:spacing w:val="-2"/>
        </w:rPr>
        <w:t xml:space="preserve"> </w:t>
      </w:r>
      <w:r w:rsidRPr="00635779">
        <w:rPr>
          <w:spacing w:val="-1"/>
        </w:rPr>
        <w:t>людиною</w:t>
      </w:r>
      <w:r w:rsidRPr="00635779">
        <w:rPr>
          <w:spacing w:val="-2"/>
        </w:rPr>
        <w:t xml:space="preserve"> </w:t>
      </w:r>
      <w:r w:rsidRPr="00635779">
        <w:rPr>
          <w:spacing w:val="-1"/>
        </w:rPr>
        <w:t>способів</w:t>
      </w:r>
      <w:r w:rsidRPr="00635779">
        <w:t xml:space="preserve"> </w:t>
      </w:r>
      <w:r w:rsidRPr="00635779">
        <w:rPr>
          <w:spacing w:val="-1"/>
        </w:rPr>
        <w:t>пізнавальної</w:t>
      </w:r>
      <w:r w:rsidRPr="00635779">
        <w:t xml:space="preserve"> </w:t>
      </w:r>
      <w:r w:rsidRPr="00635779">
        <w:rPr>
          <w:spacing w:val="-1"/>
        </w:rPr>
        <w:t>діяльності</w:t>
      </w:r>
      <w:r w:rsidRPr="00635779">
        <w:rPr>
          <w:spacing w:val="1"/>
        </w:rPr>
        <w:t xml:space="preserve"> </w:t>
      </w:r>
      <w:r w:rsidRPr="00635779">
        <w:t>та</w:t>
      </w:r>
      <w:r w:rsidRPr="00635779">
        <w:rPr>
          <w:spacing w:val="-1"/>
        </w:rPr>
        <w:t xml:space="preserve"> </w:t>
      </w:r>
      <w:r w:rsidRPr="00635779">
        <w:t>ін.</w:t>
      </w:r>
    </w:p>
    <w:p w14:paraId="54F4B070" w14:textId="77777777" w:rsidR="00000000" w:rsidRPr="00635779" w:rsidRDefault="00717F83">
      <w:pPr>
        <w:pStyle w:val="a3"/>
        <w:kinsoku w:val="0"/>
        <w:overflowPunct w:val="0"/>
        <w:spacing w:line="276" w:lineRule="auto"/>
        <w:ind w:right="173"/>
        <w:jc w:val="both"/>
        <w:rPr>
          <w:spacing w:val="-1"/>
        </w:rPr>
      </w:pPr>
      <w:r w:rsidRPr="00635779">
        <w:rPr>
          <w:spacing w:val="-1"/>
        </w:rPr>
        <w:t>Сучасність</w:t>
      </w:r>
      <w:r w:rsidRPr="00635779">
        <w:rPr>
          <w:spacing w:val="64"/>
        </w:rPr>
        <w:t xml:space="preserve"> </w:t>
      </w:r>
      <w:r w:rsidRPr="00635779">
        <w:rPr>
          <w:spacing w:val="-1"/>
        </w:rPr>
        <w:t>породжує</w:t>
      </w:r>
      <w:r w:rsidRPr="00635779">
        <w:rPr>
          <w:spacing w:val="64"/>
        </w:rPr>
        <w:t xml:space="preserve"> </w:t>
      </w:r>
      <w:r w:rsidRPr="00635779">
        <w:t>нові</w:t>
      </w:r>
      <w:r w:rsidRPr="00635779">
        <w:rPr>
          <w:spacing w:val="32"/>
        </w:rPr>
        <w:t xml:space="preserve"> </w:t>
      </w:r>
      <w:r w:rsidRPr="00635779">
        <w:t>вимоги</w:t>
      </w:r>
      <w:r w:rsidRPr="00635779">
        <w:rPr>
          <w:spacing w:val="31"/>
        </w:rPr>
        <w:t xml:space="preserve"> </w:t>
      </w:r>
      <w:r w:rsidRPr="00635779">
        <w:t>до</w:t>
      </w:r>
      <w:r w:rsidRPr="00635779">
        <w:rPr>
          <w:spacing w:val="33"/>
        </w:rPr>
        <w:t xml:space="preserve"> </w:t>
      </w:r>
      <w:r w:rsidRPr="00635779">
        <w:t>всіх</w:t>
      </w:r>
      <w:r w:rsidRPr="00635779">
        <w:rPr>
          <w:spacing w:val="33"/>
        </w:rPr>
        <w:t xml:space="preserve"> </w:t>
      </w:r>
      <w:r w:rsidRPr="00635779">
        <w:t>форм</w:t>
      </w:r>
      <w:r w:rsidRPr="00635779">
        <w:rPr>
          <w:spacing w:val="29"/>
        </w:rPr>
        <w:t xml:space="preserve"> </w:t>
      </w:r>
      <w:r w:rsidRPr="00635779">
        <w:rPr>
          <w:spacing w:val="-1"/>
        </w:rPr>
        <w:t>освіти.</w:t>
      </w:r>
      <w:r w:rsidRPr="00635779">
        <w:rPr>
          <w:spacing w:val="31"/>
        </w:rPr>
        <w:t xml:space="preserve"> </w:t>
      </w:r>
      <w:r w:rsidRPr="00635779">
        <w:t>Щоб</w:t>
      </w:r>
      <w:r w:rsidRPr="00635779">
        <w:rPr>
          <w:spacing w:val="47"/>
        </w:rPr>
        <w:t xml:space="preserve"> </w:t>
      </w:r>
      <w:r w:rsidRPr="00635779">
        <w:t>відповісти</w:t>
      </w:r>
      <w:r w:rsidRPr="00635779">
        <w:rPr>
          <w:spacing w:val="47"/>
        </w:rPr>
        <w:t xml:space="preserve"> </w:t>
      </w:r>
      <w:r w:rsidRPr="00635779">
        <w:t>на</w:t>
      </w:r>
      <w:r w:rsidRPr="00635779">
        <w:rPr>
          <w:spacing w:val="46"/>
        </w:rPr>
        <w:t xml:space="preserve"> </w:t>
      </w:r>
      <w:r w:rsidRPr="00635779">
        <w:rPr>
          <w:spacing w:val="-1"/>
        </w:rPr>
        <w:t>питання,</w:t>
      </w:r>
      <w:r w:rsidRPr="00635779">
        <w:rPr>
          <w:spacing w:val="48"/>
        </w:rPr>
        <w:t xml:space="preserve"> </w:t>
      </w:r>
      <w:r w:rsidRPr="00635779">
        <w:rPr>
          <w:spacing w:val="-1"/>
        </w:rPr>
        <w:t>як</w:t>
      </w:r>
      <w:r w:rsidRPr="00635779">
        <w:rPr>
          <w:spacing w:val="47"/>
        </w:rPr>
        <w:t xml:space="preserve"> </w:t>
      </w:r>
      <w:r w:rsidRPr="00635779">
        <w:t>на</w:t>
      </w:r>
      <w:r w:rsidRPr="00635779">
        <w:rPr>
          <w:spacing w:val="48"/>
        </w:rPr>
        <w:t xml:space="preserve"> </w:t>
      </w:r>
      <w:r w:rsidRPr="00635779">
        <w:t>практиці</w:t>
      </w:r>
      <w:r w:rsidRPr="00635779">
        <w:rPr>
          <w:spacing w:val="48"/>
        </w:rPr>
        <w:t xml:space="preserve"> </w:t>
      </w:r>
      <w:r w:rsidRPr="00635779">
        <w:rPr>
          <w:spacing w:val="-1"/>
        </w:rPr>
        <w:t>забезпечити</w:t>
      </w:r>
      <w:r w:rsidRPr="00635779">
        <w:rPr>
          <w:spacing w:val="47"/>
        </w:rPr>
        <w:t xml:space="preserve"> </w:t>
      </w:r>
      <w:proofErr w:type="spellStart"/>
      <w:r w:rsidRPr="00635779">
        <w:rPr>
          <w:spacing w:val="-1"/>
        </w:rPr>
        <w:t>інноваційність</w:t>
      </w:r>
      <w:proofErr w:type="spellEnd"/>
      <w:r w:rsidRPr="00635779">
        <w:rPr>
          <w:spacing w:val="47"/>
        </w:rPr>
        <w:t xml:space="preserve"> </w:t>
      </w:r>
      <w:r w:rsidRPr="00635779">
        <w:rPr>
          <w:spacing w:val="-1"/>
        </w:rPr>
        <w:t>вищої</w:t>
      </w:r>
      <w:r w:rsidRPr="00635779">
        <w:rPr>
          <w:spacing w:val="59"/>
        </w:rPr>
        <w:t xml:space="preserve"> </w:t>
      </w:r>
      <w:r w:rsidRPr="00635779">
        <w:rPr>
          <w:spacing w:val="-1"/>
        </w:rPr>
        <w:t>освіти,</w:t>
      </w:r>
      <w:r w:rsidRPr="00635779">
        <w:rPr>
          <w:spacing w:val="66"/>
        </w:rPr>
        <w:t xml:space="preserve"> </w:t>
      </w:r>
      <w:r w:rsidRPr="00635779">
        <w:rPr>
          <w:spacing w:val="-1"/>
        </w:rPr>
        <w:t>зокрема</w:t>
      </w:r>
      <w:r w:rsidRPr="00635779">
        <w:rPr>
          <w:spacing w:val="64"/>
        </w:rPr>
        <w:t xml:space="preserve"> </w:t>
      </w:r>
      <w:r w:rsidRPr="00635779">
        <w:rPr>
          <w:spacing w:val="-1"/>
        </w:rPr>
        <w:t>психологів,</w:t>
      </w:r>
      <w:r w:rsidRPr="00635779">
        <w:rPr>
          <w:spacing w:val="65"/>
        </w:rPr>
        <w:t xml:space="preserve"> </w:t>
      </w:r>
      <w:r w:rsidRPr="00635779">
        <w:rPr>
          <w:spacing w:val="-1"/>
        </w:rPr>
        <w:t>необхідно</w:t>
      </w:r>
      <w:r w:rsidRPr="00635779">
        <w:rPr>
          <w:spacing w:val="67"/>
        </w:rPr>
        <w:t xml:space="preserve"> </w:t>
      </w:r>
      <w:r w:rsidRPr="00635779">
        <w:t>виділити</w:t>
      </w:r>
      <w:r w:rsidRPr="00635779">
        <w:rPr>
          <w:spacing w:val="67"/>
        </w:rPr>
        <w:t xml:space="preserve"> </w:t>
      </w:r>
      <w:r w:rsidRPr="00635779">
        <w:rPr>
          <w:spacing w:val="-1"/>
        </w:rPr>
        <w:t>головну</w:t>
      </w:r>
      <w:r w:rsidRPr="00635779">
        <w:rPr>
          <w:spacing w:val="65"/>
        </w:rPr>
        <w:t xml:space="preserve"> </w:t>
      </w:r>
      <w:r w:rsidRPr="00635779">
        <w:rPr>
          <w:spacing w:val="-1"/>
        </w:rPr>
        <w:t>ланку</w:t>
      </w:r>
      <w:r w:rsidRPr="00635779">
        <w:rPr>
          <w:spacing w:val="65"/>
        </w:rPr>
        <w:t xml:space="preserve"> </w:t>
      </w:r>
      <w:r w:rsidRPr="00635779">
        <w:t>в</w:t>
      </w:r>
      <w:r w:rsidRPr="00635779">
        <w:rPr>
          <w:spacing w:val="68"/>
        </w:rPr>
        <w:t xml:space="preserve"> </w:t>
      </w:r>
      <w:r w:rsidRPr="00635779">
        <w:t>цьому</w:t>
      </w:r>
      <w:r w:rsidRPr="00635779">
        <w:rPr>
          <w:spacing w:val="71"/>
        </w:rPr>
        <w:t xml:space="preserve"> </w:t>
      </w:r>
      <w:r w:rsidRPr="00635779">
        <w:rPr>
          <w:spacing w:val="-1"/>
        </w:rPr>
        <w:t>процесі.</w:t>
      </w:r>
      <w:r w:rsidRPr="00635779">
        <w:rPr>
          <w:spacing w:val="20"/>
        </w:rPr>
        <w:t xml:space="preserve"> </w:t>
      </w:r>
      <w:r w:rsidRPr="00635779">
        <w:t>В</w:t>
      </w:r>
      <w:r w:rsidRPr="00635779">
        <w:rPr>
          <w:spacing w:val="19"/>
        </w:rPr>
        <w:t xml:space="preserve"> </w:t>
      </w:r>
      <w:r w:rsidRPr="00635779">
        <w:rPr>
          <w:spacing w:val="-1"/>
        </w:rPr>
        <w:t>систем</w:t>
      </w:r>
      <w:r w:rsidRPr="00635779">
        <w:rPr>
          <w:spacing w:val="-1"/>
        </w:rPr>
        <w:t>і</w:t>
      </w:r>
      <w:r w:rsidRPr="00635779">
        <w:rPr>
          <w:spacing w:val="20"/>
        </w:rPr>
        <w:t xml:space="preserve"> </w:t>
      </w:r>
      <w:r w:rsidRPr="00635779">
        <w:rPr>
          <w:spacing w:val="-1"/>
        </w:rPr>
        <w:t>освіти</w:t>
      </w:r>
      <w:r w:rsidRPr="00635779">
        <w:rPr>
          <w:spacing w:val="21"/>
        </w:rPr>
        <w:t xml:space="preserve"> </w:t>
      </w:r>
      <w:r w:rsidRPr="00635779">
        <w:t>такою</w:t>
      </w:r>
      <w:r w:rsidRPr="00635779">
        <w:rPr>
          <w:spacing w:val="19"/>
        </w:rPr>
        <w:t xml:space="preserve"> </w:t>
      </w:r>
      <w:r w:rsidRPr="00635779">
        <w:rPr>
          <w:spacing w:val="-1"/>
        </w:rPr>
        <w:t>комплексною</w:t>
      </w:r>
      <w:r w:rsidRPr="00635779">
        <w:rPr>
          <w:spacing w:val="20"/>
        </w:rPr>
        <w:t xml:space="preserve"> </w:t>
      </w:r>
      <w:r w:rsidRPr="00635779">
        <w:t>проблемою</w:t>
      </w:r>
      <w:r w:rsidRPr="00635779">
        <w:rPr>
          <w:spacing w:val="19"/>
        </w:rPr>
        <w:t xml:space="preserve"> </w:t>
      </w:r>
      <w:r w:rsidRPr="00635779">
        <w:t>є</w:t>
      </w:r>
      <w:r w:rsidRPr="00635779">
        <w:rPr>
          <w:spacing w:val="21"/>
        </w:rPr>
        <w:t xml:space="preserve"> </w:t>
      </w:r>
      <w:r w:rsidRPr="00635779">
        <w:rPr>
          <w:spacing w:val="-1"/>
        </w:rPr>
        <w:t>якість</w:t>
      </w:r>
      <w:r w:rsidRPr="00635779">
        <w:rPr>
          <w:spacing w:val="21"/>
        </w:rPr>
        <w:t xml:space="preserve"> </w:t>
      </w:r>
      <w:r w:rsidRPr="00635779">
        <w:rPr>
          <w:spacing w:val="-1"/>
        </w:rPr>
        <w:t>освіти,</w:t>
      </w:r>
      <w:r w:rsidRPr="00635779">
        <w:rPr>
          <w:spacing w:val="65"/>
        </w:rPr>
        <w:t xml:space="preserve"> </w:t>
      </w:r>
      <w:r w:rsidRPr="00635779">
        <w:t>під</w:t>
      </w:r>
      <w:r w:rsidRPr="00635779">
        <w:rPr>
          <w:spacing w:val="22"/>
        </w:rPr>
        <w:t xml:space="preserve"> </w:t>
      </w:r>
      <w:r w:rsidRPr="00635779">
        <w:rPr>
          <w:spacing w:val="-1"/>
        </w:rPr>
        <w:t>якою</w:t>
      </w:r>
      <w:r w:rsidRPr="00635779">
        <w:rPr>
          <w:spacing w:val="19"/>
        </w:rPr>
        <w:t xml:space="preserve"> </w:t>
      </w:r>
      <w:r w:rsidRPr="00635779">
        <w:rPr>
          <w:spacing w:val="-1"/>
        </w:rPr>
        <w:t>слід</w:t>
      </w:r>
      <w:r w:rsidRPr="00635779">
        <w:rPr>
          <w:spacing w:val="21"/>
        </w:rPr>
        <w:t xml:space="preserve"> </w:t>
      </w:r>
      <w:r w:rsidRPr="00635779">
        <w:t>розуміти</w:t>
      </w:r>
      <w:r w:rsidRPr="00635779">
        <w:rPr>
          <w:spacing w:val="21"/>
        </w:rPr>
        <w:t xml:space="preserve"> </w:t>
      </w:r>
      <w:r w:rsidRPr="00635779">
        <w:t>відповідність</w:t>
      </w:r>
      <w:r w:rsidRPr="00635779">
        <w:rPr>
          <w:spacing w:val="18"/>
        </w:rPr>
        <w:t xml:space="preserve"> </w:t>
      </w:r>
      <w:r w:rsidRPr="00635779">
        <w:t>тим</w:t>
      </w:r>
      <w:r w:rsidRPr="00635779">
        <w:rPr>
          <w:spacing w:val="20"/>
        </w:rPr>
        <w:t xml:space="preserve"> </w:t>
      </w:r>
      <w:r w:rsidRPr="00635779">
        <w:rPr>
          <w:spacing w:val="-1"/>
        </w:rPr>
        <w:t>завданням,</w:t>
      </w:r>
      <w:r w:rsidRPr="00635779">
        <w:rPr>
          <w:spacing w:val="22"/>
        </w:rPr>
        <w:t xml:space="preserve"> </w:t>
      </w:r>
      <w:r w:rsidRPr="00635779">
        <w:t>які</w:t>
      </w:r>
      <w:r w:rsidRPr="00635779">
        <w:rPr>
          <w:spacing w:val="21"/>
        </w:rPr>
        <w:t xml:space="preserve"> </w:t>
      </w:r>
      <w:r w:rsidRPr="00635779">
        <w:rPr>
          <w:spacing w:val="-1"/>
        </w:rPr>
        <w:t>ставляться</w:t>
      </w:r>
      <w:r w:rsidRPr="00635779">
        <w:rPr>
          <w:spacing w:val="21"/>
        </w:rPr>
        <w:t xml:space="preserve"> </w:t>
      </w:r>
      <w:r w:rsidRPr="00635779">
        <w:rPr>
          <w:spacing w:val="-1"/>
        </w:rPr>
        <w:t>перед</w:t>
      </w:r>
      <w:r w:rsidRPr="00635779">
        <w:rPr>
          <w:spacing w:val="51"/>
        </w:rPr>
        <w:t xml:space="preserve"> </w:t>
      </w:r>
      <w:r w:rsidRPr="00635779">
        <w:rPr>
          <w:spacing w:val="-1"/>
        </w:rPr>
        <w:t>фахівцями</w:t>
      </w:r>
      <w:r w:rsidRPr="00635779">
        <w:rPr>
          <w:spacing w:val="25"/>
        </w:rPr>
        <w:t xml:space="preserve"> </w:t>
      </w:r>
      <w:r w:rsidRPr="00635779">
        <w:t>в</w:t>
      </w:r>
      <w:r w:rsidRPr="00635779">
        <w:rPr>
          <w:spacing w:val="25"/>
        </w:rPr>
        <w:t xml:space="preserve"> </w:t>
      </w:r>
      <w:r w:rsidRPr="00635779">
        <w:t>тій</w:t>
      </w:r>
      <w:r w:rsidRPr="00635779">
        <w:rPr>
          <w:spacing w:val="25"/>
        </w:rPr>
        <w:t xml:space="preserve"> </w:t>
      </w:r>
      <w:r w:rsidRPr="00635779">
        <w:t>чи</w:t>
      </w:r>
      <w:r w:rsidRPr="00635779">
        <w:rPr>
          <w:spacing w:val="26"/>
        </w:rPr>
        <w:t xml:space="preserve"> </w:t>
      </w:r>
      <w:r w:rsidRPr="00635779">
        <w:t>іншій</w:t>
      </w:r>
      <w:r w:rsidRPr="00635779">
        <w:rPr>
          <w:spacing w:val="25"/>
        </w:rPr>
        <w:t xml:space="preserve"> </w:t>
      </w:r>
      <w:r w:rsidRPr="00635779">
        <w:rPr>
          <w:spacing w:val="-1"/>
        </w:rPr>
        <w:t>області</w:t>
      </w:r>
      <w:r w:rsidRPr="00635779">
        <w:rPr>
          <w:spacing w:val="26"/>
        </w:rPr>
        <w:t xml:space="preserve"> </w:t>
      </w:r>
      <w:r w:rsidRPr="00635779">
        <w:t>і</w:t>
      </w:r>
      <w:r w:rsidRPr="00635779">
        <w:rPr>
          <w:spacing w:val="26"/>
        </w:rPr>
        <w:t xml:space="preserve"> </w:t>
      </w:r>
      <w:r w:rsidRPr="00635779">
        <w:rPr>
          <w:spacing w:val="-1"/>
        </w:rPr>
        <w:t>перед</w:t>
      </w:r>
      <w:r w:rsidRPr="00635779">
        <w:rPr>
          <w:spacing w:val="26"/>
        </w:rPr>
        <w:t xml:space="preserve"> </w:t>
      </w:r>
      <w:r w:rsidRPr="00635779">
        <w:t>країною</w:t>
      </w:r>
      <w:r w:rsidRPr="00635779">
        <w:rPr>
          <w:spacing w:val="24"/>
        </w:rPr>
        <w:t xml:space="preserve"> </w:t>
      </w:r>
      <w:r w:rsidRPr="00635779">
        <w:t>в</w:t>
      </w:r>
      <w:r w:rsidRPr="00635779">
        <w:rPr>
          <w:spacing w:val="25"/>
        </w:rPr>
        <w:t xml:space="preserve"> </w:t>
      </w:r>
      <w:r w:rsidRPr="00635779">
        <w:rPr>
          <w:spacing w:val="-1"/>
        </w:rPr>
        <w:t>цілому.</w:t>
      </w:r>
      <w:r w:rsidRPr="00635779">
        <w:rPr>
          <w:spacing w:val="24"/>
        </w:rPr>
        <w:t xml:space="preserve"> </w:t>
      </w:r>
      <w:r w:rsidRPr="00635779">
        <w:rPr>
          <w:spacing w:val="-1"/>
        </w:rPr>
        <w:t>Якість</w:t>
      </w:r>
      <w:r w:rsidRPr="00635779">
        <w:rPr>
          <w:spacing w:val="26"/>
        </w:rPr>
        <w:t xml:space="preserve"> </w:t>
      </w:r>
      <w:r w:rsidRPr="00635779">
        <w:t>освіти</w:t>
      </w:r>
      <w:r w:rsidRPr="00635779">
        <w:rPr>
          <w:spacing w:val="43"/>
        </w:rPr>
        <w:t xml:space="preserve"> </w:t>
      </w:r>
      <w:r w:rsidRPr="00635779">
        <w:t>покликана</w:t>
      </w:r>
      <w:r w:rsidRPr="00635779">
        <w:rPr>
          <w:spacing w:val="57"/>
        </w:rPr>
        <w:t xml:space="preserve"> </w:t>
      </w:r>
      <w:r w:rsidRPr="00635779">
        <w:rPr>
          <w:spacing w:val="-1"/>
        </w:rPr>
        <w:t>забезпечувати</w:t>
      </w:r>
      <w:r w:rsidRPr="00635779">
        <w:rPr>
          <w:spacing w:val="60"/>
        </w:rPr>
        <w:t xml:space="preserve"> </w:t>
      </w:r>
      <w:r w:rsidRPr="00635779">
        <w:rPr>
          <w:spacing w:val="-1"/>
        </w:rPr>
        <w:t>формування</w:t>
      </w:r>
      <w:r w:rsidRPr="00635779">
        <w:rPr>
          <w:spacing w:val="57"/>
        </w:rPr>
        <w:t xml:space="preserve"> </w:t>
      </w:r>
      <w:r w:rsidRPr="00635779">
        <w:rPr>
          <w:spacing w:val="-1"/>
        </w:rPr>
        <w:t>соціально</w:t>
      </w:r>
      <w:r w:rsidRPr="00635779">
        <w:rPr>
          <w:spacing w:val="60"/>
        </w:rPr>
        <w:t xml:space="preserve"> </w:t>
      </w:r>
      <w:r w:rsidRPr="00635779">
        <w:t>активної</w:t>
      </w:r>
      <w:r w:rsidRPr="00635779">
        <w:rPr>
          <w:spacing w:val="59"/>
        </w:rPr>
        <w:t xml:space="preserve"> </w:t>
      </w:r>
      <w:r w:rsidRPr="00635779">
        <w:t>т</w:t>
      </w:r>
      <w:r w:rsidRPr="00635779">
        <w:t>а</w:t>
      </w:r>
      <w:r w:rsidRPr="00635779">
        <w:rPr>
          <w:spacing w:val="58"/>
        </w:rPr>
        <w:t xml:space="preserve"> </w:t>
      </w:r>
      <w:proofErr w:type="spellStart"/>
      <w:r w:rsidRPr="00635779">
        <w:rPr>
          <w:spacing w:val="-1"/>
        </w:rPr>
        <w:t>професійно</w:t>
      </w:r>
      <w:proofErr w:type="spellEnd"/>
      <w:r w:rsidRPr="00635779">
        <w:rPr>
          <w:spacing w:val="61"/>
        </w:rPr>
        <w:t xml:space="preserve"> </w:t>
      </w:r>
      <w:r w:rsidRPr="00635779">
        <w:rPr>
          <w:spacing w:val="-1"/>
        </w:rPr>
        <w:t>затребуваної</w:t>
      </w:r>
      <w:r w:rsidRPr="00635779">
        <w:rPr>
          <w:spacing w:val="35"/>
        </w:rPr>
        <w:t xml:space="preserve"> </w:t>
      </w:r>
      <w:r w:rsidRPr="00635779">
        <w:rPr>
          <w:spacing w:val="-1"/>
        </w:rPr>
        <w:t>особистості,</w:t>
      </w:r>
      <w:r w:rsidRPr="00635779">
        <w:rPr>
          <w:spacing w:val="34"/>
        </w:rPr>
        <w:t xml:space="preserve"> </w:t>
      </w:r>
      <w:r w:rsidRPr="00635779">
        <w:rPr>
          <w:spacing w:val="-1"/>
        </w:rPr>
        <w:t>здатної</w:t>
      </w:r>
      <w:r w:rsidRPr="00635779">
        <w:rPr>
          <w:spacing w:val="35"/>
        </w:rPr>
        <w:t xml:space="preserve"> </w:t>
      </w:r>
      <w:r w:rsidRPr="00635779">
        <w:rPr>
          <w:spacing w:val="-1"/>
        </w:rPr>
        <w:t>самостійно</w:t>
      </w:r>
      <w:r w:rsidRPr="00635779">
        <w:rPr>
          <w:spacing w:val="36"/>
        </w:rPr>
        <w:t xml:space="preserve"> </w:t>
      </w:r>
      <w:r w:rsidRPr="00635779">
        <w:rPr>
          <w:spacing w:val="-1"/>
        </w:rPr>
        <w:t>пізнавати</w:t>
      </w:r>
      <w:r w:rsidRPr="00635779">
        <w:rPr>
          <w:spacing w:val="36"/>
        </w:rPr>
        <w:t xml:space="preserve"> </w:t>
      </w:r>
      <w:r w:rsidRPr="00635779">
        <w:rPr>
          <w:spacing w:val="-1"/>
        </w:rPr>
        <w:t>світ,</w:t>
      </w:r>
      <w:r w:rsidRPr="00635779">
        <w:rPr>
          <w:spacing w:val="34"/>
        </w:rPr>
        <w:t xml:space="preserve"> </w:t>
      </w:r>
      <w:r w:rsidRPr="00635779">
        <w:t>вступаючи</w:t>
      </w:r>
      <w:r w:rsidRPr="00635779">
        <w:rPr>
          <w:spacing w:val="37"/>
        </w:rPr>
        <w:t xml:space="preserve"> </w:t>
      </w:r>
      <w:r w:rsidRPr="00635779">
        <w:t>з</w:t>
      </w:r>
      <w:r w:rsidRPr="00635779">
        <w:rPr>
          <w:spacing w:val="69"/>
        </w:rPr>
        <w:t xml:space="preserve"> </w:t>
      </w:r>
      <w:r w:rsidRPr="00635779">
        <w:t>ним в</w:t>
      </w:r>
      <w:r w:rsidRPr="00635779">
        <w:rPr>
          <w:spacing w:val="-1"/>
        </w:rPr>
        <w:t xml:space="preserve"> активний</w:t>
      </w:r>
      <w:r w:rsidRPr="00635779">
        <w:t xml:space="preserve"> </w:t>
      </w:r>
      <w:r w:rsidRPr="00635779">
        <w:rPr>
          <w:spacing w:val="-1"/>
        </w:rPr>
        <w:t>діалог.</w:t>
      </w:r>
    </w:p>
    <w:p w14:paraId="4A218FFB" w14:textId="77777777" w:rsidR="00000000" w:rsidRPr="00635779" w:rsidRDefault="00717F83">
      <w:pPr>
        <w:pStyle w:val="a3"/>
        <w:kinsoku w:val="0"/>
        <w:overflowPunct w:val="0"/>
        <w:spacing w:line="276" w:lineRule="auto"/>
        <w:ind w:right="174"/>
        <w:jc w:val="both"/>
        <w:rPr>
          <w:spacing w:val="-1"/>
        </w:rPr>
      </w:pPr>
      <w:r w:rsidRPr="00635779">
        <w:rPr>
          <w:spacing w:val="-1"/>
        </w:rPr>
        <w:t>Говорячи</w:t>
      </w:r>
      <w:r w:rsidRPr="00635779">
        <w:rPr>
          <w:spacing w:val="16"/>
        </w:rPr>
        <w:t xml:space="preserve"> </w:t>
      </w:r>
      <w:r w:rsidRPr="00635779">
        <w:rPr>
          <w:spacing w:val="-1"/>
        </w:rPr>
        <w:t>про</w:t>
      </w:r>
      <w:r w:rsidRPr="00635779">
        <w:rPr>
          <w:spacing w:val="14"/>
        </w:rPr>
        <w:t xml:space="preserve"> </w:t>
      </w:r>
      <w:r w:rsidRPr="00635779">
        <w:rPr>
          <w:spacing w:val="-1"/>
        </w:rPr>
        <w:t>інноваційні</w:t>
      </w:r>
      <w:r w:rsidRPr="00635779">
        <w:rPr>
          <w:spacing w:val="16"/>
        </w:rPr>
        <w:t xml:space="preserve"> </w:t>
      </w:r>
      <w:r w:rsidRPr="00635779">
        <w:rPr>
          <w:spacing w:val="-1"/>
        </w:rPr>
        <w:t>методи</w:t>
      </w:r>
      <w:r w:rsidRPr="00635779">
        <w:rPr>
          <w:spacing w:val="14"/>
        </w:rPr>
        <w:t xml:space="preserve"> </w:t>
      </w:r>
      <w:r w:rsidRPr="00635779">
        <w:rPr>
          <w:spacing w:val="-1"/>
        </w:rPr>
        <w:t>навчання,</w:t>
      </w:r>
      <w:r w:rsidRPr="00635779">
        <w:rPr>
          <w:spacing w:val="14"/>
        </w:rPr>
        <w:t xml:space="preserve"> </w:t>
      </w:r>
      <w:r w:rsidRPr="00635779">
        <w:rPr>
          <w:spacing w:val="-1"/>
        </w:rPr>
        <w:t>перш</w:t>
      </w:r>
      <w:r w:rsidRPr="00635779">
        <w:rPr>
          <w:spacing w:val="15"/>
        </w:rPr>
        <w:t xml:space="preserve"> </w:t>
      </w:r>
      <w:r w:rsidRPr="00635779">
        <w:t>за</w:t>
      </w:r>
      <w:r w:rsidRPr="00635779">
        <w:rPr>
          <w:spacing w:val="14"/>
        </w:rPr>
        <w:t xml:space="preserve"> </w:t>
      </w:r>
      <w:r w:rsidRPr="00635779">
        <w:rPr>
          <w:spacing w:val="-1"/>
        </w:rPr>
        <w:t>все,</w:t>
      </w:r>
      <w:r w:rsidRPr="00635779">
        <w:rPr>
          <w:spacing w:val="15"/>
        </w:rPr>
        <w:t xml:space="preserve"> </w:t>
      </w:r>
      <w:r w:rsidRPr="00635779">
        <w:rPr>
          <w:spacing w:val="-1"/>
        </w:rPr>
        <w:t>маються</w:t>
      </w:r>
      <w:r w:rsidRPr="00635779">
        <w:rPr>
          <w:spacing w:val="14"/>
        </w:rPr>
        <w:t xml:space="preserve"> </w:t>
      </w:r>
      <w:r w:rsidRPr="00635779">
        <w:t>на</w:t>
      </w:r>
      <w:r w:rsidRPr="00635779">
        <w:rPr>
          <w:spacing w:val="75"/>
        </w:rPr>
        <w:t xml:space="preserve"> </w:t>
      </w:r>
      <w:r w:rsidRPr="00635779">
        <w:rPr>
          <w:spacing w:val="-1"/>
        </w:rPr>
        <w:t>увазі</w:t>
      </w:r>
      <w:r w:rsidRPr="00635779">
        <w:rPr>
          <w:spacing w:val="13"/>
        </w:rPr>
        <w:t xml:space="preserve"> </w:t>
      </w:r>
      <w:r w:rsidRPr="00635779">
        <w:t>нові</w:t>
      </w:r>
      <w:r w:rsidRPr="00635779">
        <w:rPr>
          <w:spacing w:val="14"/>
        </w:rPr>
        <w:t xml:space="preserve"> </w:t>
      </w:r>
      <w:r w:rsidRPr="00635779">
        <w:t>форми,</w:t>
      </w:r>
      <w:r w:rsidRPr="00635779">
        <w:rPr>
          <w:spacing w:val="12"/>
        </w:rPr>
        <w:t xml:space="preserve"> </w:t>
      </w:r>
      <w:r w:rsidRPr="00635779">
        <w:rPr>
          <w:spacing w:val="-1"/>
        </w:rPr>
        <w:t>методи</w:t>
      </w:r>
      <w:r w:rsidRPr="00635779">
        <w:rPr>
          <w:spacing w:val="14"/>
        </w:rPr>
        <w:t xml:space="preserve"> </w:t>
      </w:r>
      <w:r w:rsidRPr="00635779">
        <w:t>і</w:t>
      </w:r>
      <w:r w:rsidRPr="00635779">
        <w:rPr>
          <w:spacing w:val="14"/>
        </w:rPr>
        <w:t xml:space="preserve"> </w:t>
      </w:r>
      <w:r w:rsidRPr="00635779">
        <w:rPr>
          <w:spacing w:val="-1"/>
        </w:rPr>
        <w:t>засоби</w:t>
      </w:r>
      <w:r w:rsidRPr="00635779">
        <w:rPr>
          <w:spacing w:val="14"/>
        </w:rPr>
        <w:t xml:space="preserve"> </w:t>
      </w:r>
      <w:r w:rsidRPr="00635779">
        <w:rPr>
          <w:spacing w:val="-1"/>
        </w:rPr>
        <w:t>навчання,</w:t>
      </w:r>
      <w:r w:rsidRPr="00635779">
        <w:rPr>
          <w:spacing w:val="14"/>
        </w:rPr>
        <w:t xml:space="preserve"> </w:t>
      </w:r>
      <w:r w:rsidRPr="00635779">
        <w:rPr>
          <w:spacing w:val="-1"/>
        </w:rPr>
        <w:t>які</w:t>
      </w:r>
      <w:r w:rsidRPr="00635779">
        <w:rPr>
          <w:spacing w:val="14"/>
        </w:rPr>
        <w:t xml:space="preserve"> </w:t>
      </w:r>
      <w:r w:rsidRPr="00635779">
        <w:rPr>
          <w:spacing w:val="-1"/>
        </w:rPr>
        <w:t>отримали</w:t>
      </w:r>
      <w:r w:rsidRPr="00635779">
        <w:rPr>
          <w:spacing w:val="13"/>
        </w:rPr>
        <w:t xml:space="preserve"> </w:t>
      </w:r>
      <w:r w:rsidRPr="00635779">
        <w:t>назву</w:t>
      </w:r>
      <w:r w:rsidRPr="00635779">
        <w:rPr>
          <w:spacing w:val="12"/>
        </w:rPr>
        <w:t xml:space="preserve"> </w:t>
      </w:r>
      <w:r w:rsidRPr="00635779">
        <w:t>активних:</w:t>
      </w:r>
      <w:r w:rsidRPr="00635779">
        <w:rPr>
          <w:spacing w:val="41"/>
        </w:rPr>
        <w:t xml:space="preserve"> </w:t>
      </w:r>
      <w:r w:rsidRPr="00635779">
        <w:rPr>
          <w:spacing w:val="-1"/>
        </w:rPr>
        <w:t>проблем</w:t>
      </w:r>
      <w:r w:rsidRPr="00635779">
        <w:rPr>
          <w:spacing w:val="-1"/>
        </w:rPr>
        <w:t>ні</w:t>
      </w:r>
      <w:r w:rsidRPr="00635779">
        <w:rPr>
          <w:spacing w:val="1"/>
        </w:rPr>
        <w:t xml:space="preserve"> </w:t>
      </w:r>
      <w:r w:rsidRPr="00635779">
        <w:rPr>
          <w:spacing w:val="-1"/>
        </w:rPr>
        <w:t>лекції,</w:t>
      </w:r>
      <w:r w:rsidRPr="00635779">
        <w:rPr>
          <w:spacing w:val="75"/>
        </w:rPr>
        <w:t xml:space="preserve"> </w:t>
      </w:r>
      <w:r w:rsidRPr="00635779">
        <w:rPr>
          <w:spacing w:val="-1"/>
        </w:rPr>
        <w:t>семінари-дискусії,</w:t>
      </w:r>
      <w:r w:rsidRPr="00635779">
        <w:rPr>
          <w:spacing w:val="75"/>
        </w:rPr>
        <w:t xml:space="preserve"> </w:t>
      </w:r>
      <w:r w:rsidRPr="00635779">
        <w:t>ділові</w:t>
      </w:r>
      <w:r w:rsidRPr="00635779">
        <w:rPr>
          <w:spacing w:val="1"/>
        </w:rPr>
        <w:t xml:space="preserve"> </w:t>
      </w:r>
      <w:r w:rsidRPr="00635779">
        <w:t xml:space="preserve">ігри, </w:t>
      </w:r>
      <w:r w:rsidRPr="00635779">
        <w:rPr>
          <w:spacing w:val="-1"/>
        </w:rPr>
        <w:t>методи</w:t>
      </w:r>
      <w:r w:rsidRPr="00635779">
        <w:rPr>
          <w:spacing w:val="1"/>
        </w:rPr>
        <w:t xml:space="preserve"> </w:t>
      </w:r>
      <w:r w:rsidRPr="00635779">
        <w:rPr>
          <w:spacing w:val="-1"/>
        </w:rPr>
        <w:t>математичного</w:t>
      </w:r>
      <w:r w:rsidRPr="00635779">
        <w:rPr>
          <w:spacing w:val="81"/>
        </w:rPr>
        <w:t xml:space="preserve"> </w:t>
      </w:r>
      <w:r w:rsidRPr="00635779">
        <w:rPr>
          <w:spacing w:val="-1"/>
        </w:rPr>
        <w:t>моделювання.</w:t>
      </w:r>
    </w:p>
    <w:p w14:paraId="049D5B1E" w14:textId="77777777" w:rsidR="00000000" w:rsidRPr="00635779" w:rsidRDefault="00717F83">
      <w:pPr>
        <w:pStyle w:val="a3"/>
        <w:kinsoku w:val="0"/>
        <w:overflowPunct w:val="0"/>
        <w:spacing w:line="275" w:lineRule="auto"/>
        <w:ind w:right="181"/>
        <w:jc w:val="both"/>
        <w:rPr>
          <w:spacing w:val="-1"/>
        </w:rPr>
      </w:pPr>
      <w:proofErr w:type="spellStart"/>
      <w:r w:rsidRPr="00635779">
        <w:rPr>
          <w:spacing w:val="-1"/>
        </w:rPr>
        <w:t>Ляудіс</w:t>
      </w:r>
      <w:proofErr w:type="spellEnd"/>
      <w:r w:rsidRPr="00635779">
        <w:rPr>
          <w:spacing w:val="-2"/>
        </w:rPr>
        <w:t xml:space="preserve"> </w:t>
      </w:r>
      <w:r w:rsidRPr="00635779">
        <w:rPr>
          <w:spacing w:val="-1"/>
        </w:rPr>
        <w:t>В.</w:t>
      </w:r>
      <w:r w:rsidRPr="00635779">
        <w:rPr>
          <w:spacing w:val="1"/>
        </w:rPr>
        <w:t xml:space="preserve"> </w:t>
      </w:r>
      <w:r w:rsidRPr="00635779">
        <w:rPr>
          <w:spacing w:val="-1"/>
        </w:rPr>
        <w:t>Я.</w:t>
      </w:r>
      <w:r w:rsidRPr="00635779">
        <w:rPr>
          <w:spacing w:val="27"/>
        </w:rPr>
        <w:t xml:space="preserve"> </w:t>
      </w:r>
      <w:r w:rsidRPr="00635779">
        <w:rPr>
          <w:spacing w:val="-1"/>
        </w:rPr>
        <w:t>виділяє</w:t>
      </w:r>
      <w:r w:rsidRPr="00635779">
        <w:rPr>
          <w:spacing w:val="26"/>
        </w:rPr>
        <w:t xml:space="preserve"> </w:t>
      </w:r>
      <w:r w:rsidRPr="00635779">
        <w:t>чотири</w:t>
      </w:r>
      <w:r w:rsidRPr="00635779">
        <w:rPr>
          <w:spacing w:val="25"/>
        </w:rPr>
        <w:t xml:space="preserve"> </w:t>
      </w:r>
      <w:r w:rsidRPr="00635779">
        <w:rPr>
          <w:spacing w:val="-1"/>
        </w:rPr>
        <w:t>найбільш</w:t>
      </w:r>
      <w:r w:rsidRPr="00635779">
        <w:rPr>
          <w:spacing w:val="24"/>
        </w:rPr>
        <w:t xml:space="preserve"> </w:t>
      </w:r>
      <w:r w:rsidRPr="00635779">
        <w:rPr>
          <w:spacing w:val="-1"/>
        </w:rPr>
        <w:t>значущих</w:t>
      </w:r>
      <w:r w:rsidRPr="00635779">
        <w:rPr>
          <w:spacing w:val="26"/>
        </w:rPr>
        <w:t xml:space="preserve"> </w:t>
      </w:r>
      <w:proofErr w:type="spellStart"/>
      <w:r w:rsidRPr="00635779">
        <w:rPr>
          <w:spacing w:val="-1"/>
        </w:rPr>
        <w:t>фактора</w:t>
      </w:r>
      <w:proofErr w:type="spellEnd"/>
      <w:r w:rsidRPr="00635779">
        <w:rPr>
          <w:spacing w:val="24"/>
        </w:rPr>
        <w:t xml:space="preserve"> </w:t>
      </w:r>
      <w:r w:rsidRPr="00635779">
        <w:t>навчальної</w:t>
      </w:r>
      <w:r w:rsidRPr="00635779">
        <w:rPr>
          <w:spacing w:val="55"/>
        </w:rPr>
        <w:t xml:space="preserve"> </w:t>
      </w:r>
      <w:r w:rsidRPr="00635779">
        <w:rPr>
          <w:spacing w:val="-1"/>
        </w:rPr>
        <w:t>ситуації:</w:t>
      </w:r>
    </w:p>
    <w:p w14:paraId="23BD3397" w14:textId="77777777" w:rsidR="00000000" w:rsidRPr="00635779" w:rsidRDefault="00717F83">
      <w:pPr>
        <w:pStyle w:val="a3"/>
        <w:numPr>
          <w:ilvl w:val="0"/>
          <w:numId w:val="71"/>
        </w:numPr>
        <w:tabs>
          <w:tab w:val="left" w:pos="1342"/>
        </w:tabs>
        <w:kinsoku w:val="0"/>
        <w:overflowPunct w:val="0"/>
        <w:spacing w:before="4" w:line="275" w:lineRule="auto"/>
        <w:ind w:right="176" w:firstLine="709"/>
        <w:jc w:val="both"/>
        <w:rPr>
          <w:spacing w:val="-1"/>
        </w:rPr>
      </w:pPr>
      <w:r w:rsidRPr="00635779">
        <w:rPr>
          <w:spacing w:val="-1"/>
        </w:rPr>
        <w:t>Об’єктивний</w:t>
      </w:r>
      <w:r w:rsidRPr="00635779">
        <w:rPr>
          <w:spacing w:val="8"/>
        </w:rPr>
        <w:t xml:space="preserve"> </w:t>
      </w:r>
      <w:r w:rsidRPr="00635779">
        <w:rPr>
          <w:spacing w:val="-1"/>
        </w:rPr>
        <w:t>зміст</w:t>
      </w:r>
      <w:r w:rsidRPr="00635779">
        <w:rPr>
          <w:spacing w:val="10"/>
        </w:rPr>
        <w:t xml:space="preserve"> </w:t>
      </w:r>
      <w:r w:rsidRPr="00635779">
        <w:rPr>
          <w:spacing w:val="-1"/>
        </w:rPr>
        <w:t>навчального</w:t>
      </w:r>
      <w:r w:rsidRPr="00635779">
        <w:rPr>
          <w:spacing w:val="10"/>
        </w:rPr>
        <w:t xml:space="preserve"> </w:t>
      </w:r>
      <w:r w:rsidRPr="00635779">
        <w:rPr>
          <w:spacing w:val="-1"/>
        </w:rPr>
        <w:t>предмета,</w:t>
      </w:r>
      <w:r w:rsidRPr="00635779">
        <w:rPr>
          <w:spacing w:val="9"/>
        </w:rPr>
        <w:t xml:space="preserve"> </w:t>
      </w:r>
      <w:r w:rsidRPr="00635779">
        <w:rPr>
          <w:spacing w:val="-1"/>
        </w:rPr>
        <w:t>структурований</w:t>
      </w:r>
      <w:r w:rsidRPr="00635779">
        <w:rPr>
          <w:spacing w:val="10"/>
        </w:rPr>
        <w:t xml:space="preserve"> </w:t>
      </w:r>
      <w:r w:rsidRPr="00635779">
        <w:t>і</w:t>
      </w:r>
      <w:r w:rsidRPr="00635779">
        <w:rPr>
          <w:spacing w:val="75"/>
        </w:rPr>
        <w:t xml:space="preserve"> </w:t>
      </w:r>
      <w:proofErr w:type="spellStart"/>
      <w:r w:rsidRPr="00635779">
        <w:rPr>
          <w:spacing w:val="-1"/>
        </w:rPr>
        <w:t>операціоналізований</w:t>
      </w:r>
      <w:proofErr w:type="spellEnd"/>
      <w:r w:rsidRPr="00635779">
        <w:t xml:space="preserve"> в</w:t>
      </w:r>
      <w:r w:rsidRPr="00635779">
        <w:rPr>
          <w:spacing w:val="-2"/>
        </w:rPr>
        <w:t xml:space="preserve"> </w:t>
      </w:r>
      <w:r w:rsidRPr="00635779">
        <w:rPr>
          <w:spacing w:val="-1"/>
        </w:rPr>
        <w:t>ланцюгах</w:t>
      </w:r>
      <w:r w:rsidRPr="00635779">
        <w:t xml:space="preserve"> його </w:t>
      </w:r>
      <w:r w:rsidRPr="00635779">
        <w:rPr>
          <w:spacing w:val="-1"/>
        </w:rPr>
        <w:t>засвоєння.</w:t>
      </w:r>
    </w:p>
    <w:p w14:paraId="2C70E958" w14:textId="77777777" w:rsidR="00000000" w:rsidRPr="00635779" w:rsidRDefault="00717F83">
      <w:pPr>
        <w:pStyle w:val="a3"/>
        <w:numPr>
          <w:ilvl w:val="0"/>
          <w:numId w:val="71"/>
        </w:numPr>
        <w:tabs>
          <w:tab w:val="left" w:pos="1342"/>
        </w:tabs>
        <w:kinsoku w:val="0"/>
        <w:overflowPunct w:val="0"/>
        <w:spacing w:before="4" w:line="275" w:lineRule="auto"/>
        <w:ind w:right="176" w:firstLine="709"/>
        <w:jc w:val="both"/>
        <w:rPr>
          <w:spacing w:val="-1"/>
        </w:rPr>
        <w:sectPr w:rsidR="00000000" w:rsidRPr="00635779">
          <w:pgSz w:w="11910" w:h="16840"/>
          <w:pgMar w:top="1240" w:right="960" w:bottom="1060" w:left="960" w:header="653" w:footer="868" w:gutter="0"/>
          <w:cols w:space="720"/>
          <w:noEndnote/>
        </w:sectPr>
      </w:pPr>
    </w:p>
    <w:p w14:paraId="02B4A55F" w14:textId="77777777" w:rsidR="00000000" w:rsidRPr="00635779" w:rsidRDefault="00717F83">
      <w:pPr>
        <w:pStyle w:val="a3"/>
        <w:kinsoku w:val="0"/>
        <w:overflowPunct w:val="0"/>
        <w:spacing w:before="11"/>
        <w:ind w:left="0" w:firstLine="0"/>
        <w:rPr>
          <w:sz w:val="29"/>
          <w:szCs w:val="29"/>
        </w:rPr>
      </w:pPr>
    </w:p>
    <w:p w14:paraId="6738DD2A" w14:textId="77777777" w:rsidR="00000000" w:rsidRPr="00635779" w:rsidRDefault="00717F83">
      <w:pPr>
        <w:pStyle w:val="a3"/>
        <w:numPr>
          <w:ilvl w:val="0"/>
          <w:numId w:val="71"/>
        </w:numPr>
        <w:tabs>
          <w:tab w:val="left" w:pos="1193"/>
        </w:tabs>
        <w:kinsoku w:val="0"/>
        <w:overflowPunct w:val="0"/>
        <w:spacing w:before="61" w:line="275" w:lineRule="auto"/>
        <w:ind w:right="177" w:firstLine="709"/>
        <w:jc w:val="both"/>
        <w:rPr>
          <w:spacing w:val="-1"/>
        </w:rPr>
      </w:pPr>
      <w:r w:rsidRPr="00635779">
        <w:rPr>
          <w:spacing w:val="-1"/>
        </w:rPr>
        <w:t>Система</w:t>
      </w:r>
      <w:r w:rsidRPr="00635779">
        <w:rPr>
          <w:spacing w:val="9"/>
        </w:rPr>
        <w:t xml:space="preserve"> </w:t>
      </w:r>
      <w:r w:rsidRPr="00635779">
        <w:t>навчальних</w:t>
      </w:r>
      <w:r w:rsidRPr="00635779">
        <w:rPr>
          <w:spacing w:val="12"/>
        </w:rPr>
        <w:t xml:space="preserve"> </w:t>
      </w:r>
      <w:r w:rsidRPr="00635779">
        <w:rPr>
          <w:spacing w:val="-1"/>
        </w:rPr>
        <w:t>взаємодій</w:t>
      </w:r>
      <w:r w:rsidRPr="00635779">
        <w:rPr>
          <w:spacing w:val="11"/>
        </w:rPr>
        <w:t xml:space="preserve"> </w:t>
      </w:r>
      <w:r w:rsidRPr="00635779">
        <w:rPr>
          <w:spacing w:val="-1"/>
        </w:rPr>
        <w:t>учнів</w:t>
      </w:r>
      <w:r w:rsidRPr="00635779">
        <w:rPr>
          <w:spacing w:val="12"/>
        </w:rPr>
        <w:t xml:space="preserve"> </w:t>
      </w:r>
      <w:r w:rsidRPr="00635779">
        <w:t>з</w:t>
      </w:r>
      <w:r w:rsidRPr="00635779">
        <w:rPr>
          <w:spacing w:val="10"/>
        </w:rPr>
        <w:t xml:space="preserve"> </w:t>
      </w:r>
      <w:r w:rsidRPr="00635779">
        <w:rPr>
          <w:spacing w:val="-1"/>
        </w:rPr>
        <w:t>викладачем</w:t>
      </w:r>
      <w:r w:rsidRPr="00635779">
        <w:rPr>
          <w:spacing w:val="10"/>
        </w:rPr>
        <w:t xml:space="preserve"> </w:t>
      </w:r>
      <w:r w:rsidRPr="00635779">
        <w:t>і</w:t>
      </w:r>
      <w:r w:rsidRPr="00635779">
        <w:rPr>
          <w:spacing w:val="9"/>
        </w:rPr>
        <w:t xml:space="preserve"> </w:t>
      </w:r>
      <w:r w:rsidRPr="00635779">
        <w:rPr>
          <w:spacing w:val="-1"/>
        </w:rPr>
        <w:t>взаємодій</w:t>
      </w:r>
      <w:r w:rsidRPr="00635779">
        <w:rPr>
          <w:spacing w:val="12"/>
        </w:rPr>
        <w:t xml:space="preserve"> </w:t>
      </w:r>
      <w:r w:rsidRPr="00635779">
        <w:t>між</w:t>
      </w:r>
      <w:r w:rsidRPr="00635779">
        <w:rPr>
          <w:spacing w:val="49"/>
        </w:rPr>
        <w:t xml:space="preserve"> </w:t>
      </w:r>
      <w:r w:rsidRPr="00635779">
        <w:rPr>
          <w:spacing w:val="-1"/>
        </w:rPr>
        <w:t>самими</w:t>
      </w:r>
      <w:r w:rsidRPr="00635779">
        <w:rPr>
          <w:spacing w:val="1"/>
        </w:rPr>
        <w:t xml:space="preserve"> </w:t>
      </w:r>
      <w:r w:rsidRPr="00635779">
        <w:rPr>
          <w:spacing w:val="-1"/>
        </w:rPr>
        <w:t>учнями.</w:t>
      </w:r>
    </w:p>
    <w:p w14:paraId="0B89822F" w14:textId="77777777" w:rsidR="00000000" w:rsidRPr="00635779" w:rsidRDefault="00717F83">
      <w:pPr>
        <w:pStyle w:val="a3"/>
        <w:numPr>
          <w:ilvl w:val="0"/>
          <w:numId w:val="71"/>
        </w:numPr>
        <w:tabs>
          <w:tab w:val="left" w:pos="1224"/>
        </w:tabs>
        <w:kinsoku w:val="0"/>
        <w:overflowPunct w:val="0"/>
        <w:spacing w:before="2" w:line="276" w:lineRule="auto"/>
        <w:ind w:right="176" w:firstLine="709"/>
        <w:jc w:val="both"/>
        <w:rPr>
          <w:spacing w:val="-1"/>
        </w:rPr>
      </w:pPr>
      <w:r w:rsidRPr="00635779">
        <w:t>Процедури,</w:t>
      </w:r>
      <w:r w:rsidRPr="00635779">
        <w:rPr>
          <w:spacing w:val="41"/>
        </w:rPr>
        <w:t xml:space="preserve"> </w:t>
      </w:r>
      <w:r w:rsidRPr="00635779">
        <w:t>що</w:t>
      </w:r>
      <w:r w:rsidRPr="00635779">
        <w:rPr>
          <w:spacing w:val="42"/>
        </w:rPr>
        <w:t xml:space="preserve"> </w:t>
      </w:r>
      <w:r w:rsidRPr="00635779">
        <w:rPr>
          <w:spacing w:val="-1"/>
        </w:rPr>
        <w:t>організують</w:t>
      </w:r>
      <w:r w:rsidRPr="00635779">
        <w:rPr>
          <w:spacing w:val="42"/>
        </w:rPr>
        <w:t xml:space="preserve"> </w:t>
      </w:r>
      <w:r w:rsidRPr="00635779">
        <w:t>процес</w:t>
      </w:r>
      <w:r w:rsidRPr="00635779">
        <w:rPr>
          <w:spacing w:val="43"/>
        </w:rPr>
        <w:t xml:space="preserve"> </w:t>
      </w:r>
      <w:r w:rsidRPr="00635779">
        <w:rPr>
          <w:spacing w:val="-1"/>
        </w:rPr>
        <w:t>засвоєння</w:t>
      </w:r>
      <w:r w:rsidRPr="00635779">
        <w:rPr>
          <w:spacing w:val="41"/>
        </w:rPr>
        <w:t xml:space="preserve"> </w:t>
      </w:r>
      <w:r w:rsidRPr="00635779">
        <w:t>змісту</w:t>
      </w:r>
      <w:r w:rsidRPr="00635779">
        <w:rPr>
          <w:spacing w:val="41"/>
        </w:rPr>
        <w:t xml:space="preserve"> </w:t>
      </w:r>
      <w:r w:rsidRPr="00635779">
        <w:rPr>
          <w:spacing w:val="-1"/>
        </w:rPr>
        <w:t>навчальних</w:t>
      </w:r>
      <w:r w:rsidRPr="00635779">
        <w:rPr>
          <w:spacing w:val="47"/>
        </w:rPr>
        <w:t xml:space="preserve"> </w:t>
      </w:r>
      <w:r w:rsidRPr="00635779">
        <w:rPr>
          <w:spacing w:val="-1"/>
        </w:rPr>
        <w:t>предметів,</w:t>
      </w:r>
      <w:r w:rsidRPr="00635779">
        <w:rPr>
          <w:spacing w:val="19"/>
        </w:rPr>
        <w:t xml:space="preserve"> </w:t>
      </w:r>
      <w:r w:rsidRPr="00635779">
        <w:t>а</w:t>
      </w:r>
      <w:r w:rsidRPr="00635779">
        <w:rPr>
          <w:spacing w:val="17"/>
        </w:rPr>
        <w:t xml:space="preserve"> </w:t>
      </w:r>
      <w:r w:rsidRPr="00635779">
        <w:t>також</w:t>
      </w:r>
      <w:r w:rsidRPr="00635779">
        <w:rPr>
          <w:spacing w:val="18"/>
        </w:rPr>
        <w:t xml:space="preserve"> </w:t>
      </w:r>
      <w:r w:rsidRPr="00635779">
        <w:rPr>
          <w:spacing w:val="-1"/>
        </w:rPr>
        <w:t>засвоєння</w:t>
      </w:r>
      <w:r w:rsidRPr="00635779">
        <w:rPr>
          <w:spacing w:val="18"/>
        </w:rPr>
        <w:t xml:space="preserve"> </w:t>
      </w:r>
      <w:r w:rsidRPr="00635779">
        <w:rPr>
          <w:spacing w:val="-1"/>
        </w:rPr>
        <w:t>узагальнених</w:t>
      </w:r>
      <w:r w:rsidRPr="00635779">
        <w:rPr>
          <w:spacing w:val="20"/>
        </w:rPr>
        <w:t xml:space="preserve"> </w:t>
      </w:r>
      <w:r w:rsidRPr="00635779">
        <w:rPr>
          <w:spacing w:val="-1"/>
        </w:rPr>
        <w:t>способів</w:t>
      </w:r>
      <w:r w:rsidRPr="00635779">
        <w:t xml:space="preserve"> </w:t>
      </w:r>
      <w:r w:rsidRPr="00635779">
        <w:rPr>
          <w:spacing w:val="16"/>
        </w:rPr>
        <w:t xml:space="preserve"> </w:t>
      </w:r>
      <w:r w:rsidRPr="00635779">
        <w:rPr>
          <w:spacing w:val="-1"/>
        </w:rPr>
        <w:t>навчальної</w:t>
      </w:r>
      <w:r w:rsidRPr="00635779">
        <w:rPr>
          <w:spacing w:val="73"/>
        </w:rPr>
        <w:t xml:space="preserve"> </w:t>
      </w:r>
      <w:r w:rsidRPr="00635779">
        <w:rPr>
          <w:spacing w:val="-1"/>
        </w:rPr>
        <w:t>діяльності.</w:t>
      </w:r>
    </w:p>
    <w:p w14:paraId="3553FB19" w14:textId="77777777" w:rsidR="00000000" w:rsidRPr="00635779" w:rsidRDefault="00717F83">
      <w:pPr>
        <w:pStyle w:val="a3"/>
        <w:numPr>
          <w:ilvl w:val="0"/>
          <w:numId w:val="71"/>
        </w:numPr>
        <w:tabs>
          <w:tab w:val="left" w:pos="1313"/>
        </w:tabs>
        <w:kinsoku w:val="0"/>
        <w:overflowPunct w:val="0"/>
        <w:spacing w:line="277" w:lineRule="auto"/>
        <w:ind w:right="181" w:firstLine="709"/>
        <w:jc w:val="both"/>
        <w:rPr>
          <w:spacing w:val="-1"/>
        </w:rPr>
      </w:pPr>
      <w:r w:rsidRPr="00635779">
        <w:rPr>
          <w:spacing w:val="-1"/>
        </w:rPr>
        <w:t>Динаміка</w:t>
      </w:r>
      <w:r w:rsidRPr="00635779">
        <w:rPr>
          <w:spacing w:val="55"/>
        </w:rPr>
        <w:t xml:space="preserve"> </w:t>
      </w:r>
      <w:r w:rsidRPr="00635779">
        <w:rPr>
          <w:spacing w:val="-1"/>
        </w:rPr>
        <w:t>взаєм</w:t>
      </w:r>
      <w:r w:rsidRPr="00635779">
        <w:rPr>
          <w:spacing w:val="-1"/>
        </w:rPr>
        <w:t>озв’язку</w:t>
      </w:r>
      <w:r w:rsidRPr="00635779">
        <w:rPr>
          <w:spacing w:val="54"/>
        </w:rPr>
        <w:t xml:space="preserve"> </w:t>
      </w:r>
      <w:r w:rsidRPr="00635779">
        <w:rPr>
          <w:spacing w:val="-1"/>
        </w:rPr>
        <w:t>зазначених</w:t>
      </w:r>
      <w:r w:rsidRPr="00635779">
        <w:rPr>
          <w:spacing w:val="57"/>
        </w:rPr>
        <w:t xml:space="preserve"> </w:t>
      </w:r>
      <w:r w:rsidRPr="00635779">
        <w:rPr>
          <w:spacing w:val="-1"/>
        </w:rPr>
        <w:t>змінних</w:t>
      </w:r>
      <w:r w:rsidRPr="00635779">
        <w:rPr>
          <w:spacing w:val="57"/>
        </w:rPr>
        <w:t xml:space="preserve"> </w:t>
      </w:r>
      <w:r w:rsidRPr="00635779">
        <w:rPr>
          <w:spacing w:val="-1"/>
        </w:rPr>
        <w:t>протягом</w:t>
      </w:r>
      <w:r w:rsidRPr="00635779">
        <w:rPr>
          <w:spacing w:val="55"/>
        </w:rPr>
        <w:t xml:space="preserve"> </w:t>
      </w:r>
      <w:r w:rsidRPr="00635779">
        <w:rPr>
          <w:spacing w:val="-1"/>
        </w:rPr>
        <w:t>усього</w:t>
      </w:r>
      <w:r w:rsidRPr="00635779">
        <w:rPr>
          <w:spacing w:val="69"/>
        </w:rPr>
        <w:t xml:space="preserve"> </w:t>
      </w:r>
      <w:r w:rsidRPr="00635779">
        <w:rPr>
          <w:spacing w:val="-1"/>
        </w:rPr>
        <w:t>процесу</w:t>
      </w:r>
      <w:r w:rsidRPr="00635779">
        <w:rPr>
          <w:spacing w:val="-2"/>
        </w:rPr>
        <w:t xml:space="preserve"> </w:t>
      </w:r>
      <w:r w:rsidRPr="00635779">
        <w:rPr>
          <w:spacing w:val="-1"/>
        </w:rPr>
        <w:t>засвоєння</w:t>
      </w:r>
      <w:r w:rsidRPr="00635779">
        <w:t xml:space="preserve"> [10,</w:t>
      </w:r>
      <w:r w:rsidRPr="00635779">
        <w:rPr>
          <w:spacing w:val="-2"/>
        </w:rPr>
        <w:t xml:space="preserve"> </w:t>
      </w:r>
      <w:r w:rsidRPr="00635779">
        <w:rPr>
          <w:spacing w:val="-1"/>
        </w:rPr>
        <w:t>c.64].</w:t>
      </w:r>
    </w:p>
    <w:p w14:paraId="71D4C67F" w14:textId="77777777" w:rsidR="00000000" w:rsidRPr="00635779" w:rsidRDefault="00717F83">
      <w:pPr>
        <w:pStyle w:val="a3"/>
        <w:kinsoku w:val="0"/>
        <w:overflowPunct w:val="0"/>
        <w:spacing w:before="0" w:line="276" w:lineRule="auto"/>
        <w:ind w:right="176"/>
        <w:jc w:val="both"/>
        <w:rPr>
          <w:spacing w:val="-1"/>
        </w:rPr>
      </w:pPr>
      <w:r w:rsidRPr="00635779">
        <w:t>Під</w:t>
      </w:r>
      <w:r w:rsidRPr="00635779">
        <w:rPr>
          <w:spacing w:val="45"/>
        </w:rPr>
        <w:t xml:space="preserve"> </w:t>
      </w:r>
      <w:r w:rsidRPr="00635779">
        <w:t>навчально-виховної</w:t>
      </w:r>
      <w:r w:rsidRPr="00635779">
        <w:rPr>
          <w:spacing w:val="45"/>
        </w:rPr>
        <w:t xml:space="preserve"> </w:t>
      </w:r>
      <w:r w:rsidRPr="00635779">
        <w:rPr>
          <w:spacing w:val="-1"/>
        </w:rPr>
        <w:t>ситуацією</w:t>
      </w:r>
      <w:r w:rsidRPr="00635779">
        <w:rPr>
          <w:spacing w:val="43"/>
        </w:rPr>
        <w:t xml:space="preserve"> </w:t>
      </w:r>
      <w:r w:rsidRPr="00635779">
        <w:rPr>
          <w:spacing w:val="-1"/>
        </w:rPr>
        <w:t>слід</w:t>
      </w:r>
      <w:r w:rsidRPr="00635779">
        <w:rPr>
          <w:spacing w:val="45"/>
        </w:rPr>
        <w:t xml:space="preserve"> </w:t>
      </w:r>
      <w:r w:rsidRPr="00635779">
        <w:rPr>
          <w:spacing w:val="-1"/>
        </w:rPr>
        <w:t>розуміти</w:t>
      </w:r>
      <w:r w:rsidRPr="00635779">
        <w:rPr>
          <w:spacing w:val="45"/>
        </w:rPr>
        <w:t xml:space="preserve"> </w:t>
      </w:r>
      <w:r w:rsidRPr="00635779">
        <w:t>той</w:t>
      </w:r>
      <w:r w:rsidRPr="00635779">
        <w:rPr>
          <w:spacing w:val="44"/>
        </w:rPr>
        <w:t xml:space="preserve"> </w:t>
      </w:r>
      <w:r w:rsidRPr="00635779">
        <w:t>чи</w:t>
      </w:r>
      <w:r w:rsidRPr="00635779">
        <w:rPr>
          <w:spacing w:val="45"/>
        </w:rPr>
        <w:t xml:space="preserve"> </w:t>
      </w:r>
      <w:r w:rsidRPr="00635779">
        <w:t>інший</w:t>
      </w:r>
      <w:r w:rsidRPr="00635779">
        <w:rPr>
          <w:spacing w:val="45"/>
        </w:rPr>
        <w:t xml:space="preserve"> </w:t>
      </w:r>
      <w:r w:rsidRPr="00635779">
        <w:t>тип</w:t>
      </w:r>
      <w:r w:rsidRPr="00635779">
        <w:rPr>
          <w:spacing w:val="21"/>
        </w:rPr>
        <w:t xml:space="preserve"> </w:t>
      </w:r>
      <w:r w:rsidRPr="00635779">
        <w:rPr>
          <w:spacing w:val="-1"/>
        </w:rPr>
        <w:t>взаємозв’язку,</w:t>
      </w:r>
      <w:r w:rsidRPr="00635779">
        <w:rPr>
          <w:spacing w:val="20"/>
        </w:rPr>
        <w:t xml:space="preserve"> </w:t>
      </w:r>
      <w:r w:rsidRPr="00635779">
        <w:rPr>
          <w:spacing w:val="-1"/>
        </w:rPr>
        <w:t>співвіднесення</w:t>
      </w:r>
      <w:r w:rsidRPr="00635779">
        <w:rPr>
          <w:spacing w:val="20"/>
        </w:rPr>
        <w:t xml:space="preserve"> </w:t>
      </w:r>
      <w:r w:rsidRPr="00635779">
        <w:rPr>
          <w:spacing w:val="-1"/>
        </w:rPr>
        <w:t>всіх</w:t>
      </w:r>
      <w:r w:rsidRPr="00635779">
        <w:rPr>
          <w:spacing w:val="19"/>
        </w:rPr>
        <w:t xml:space="preserve"> </w:t>
      </w:r>
      <w:r w:rsidRPr="00635779">
        <w:rPr>
          <w:spacing w:val="-1"/>
        </w:rPr>
        <w:t>зазначених</w:t>
      </w:r>
      <w:r w:rsidRPr="00635779">
        <w:rPr>
          <w:spacing w:val="19"/>
        </w:rPr>
        <w:t xml:space="preserve"> </w:t>
      </w:r>
      <w:r w:rsidRPr="00635779">
        <w:t>вище</w:t>
      </w:r>
      <w:r w:rsidRPr="00635779">
        <w:rPr>
          <w:spacing w:val="19"/>
        </w:rPr>
        <w:t xml:space="preserve"> </w:t>
      </w:r>
      <w:r w:rsidRPr="00635779">
        <w:t>змінних</w:t>
      </w:r>
      <w:r w:rsidRPr="00635779">
        <w:rPr>
          <w:spacing w:val="19"/>
        </w:rPr>
        <w:t xml:space="preserve"> </w:t>
      </w:r>
      <w:r w:rsidRPr="00635779">
        <w:t>в</w:t>
      </w:r>
      <w:r w:rsidRPr="00635779">
        <w:rPr>
          <w:spacing w:val="18"/>
        </w:rPr>
        <w:t xml:space="preserve"> </w:t>
      </w:r>
      <w:r w:rsidRPr="00635779">
        <w:rPr>
          <w:spacing w:val="-1"/>
        </w:rPr>
        <w:t>динаміці</w:t>
      </w:r>
      <w:r w:rsidRPr="00635779">
        <w:rPr>
          <w:spacing w:val="19"/>
        </w:rPr>
        <w:t xml:space="preserve"> </w:t>
      </w:r>
      <w:r w:rsidRPr="00635779">
        <w:t>їх</w:t>
      </w:r>
      <w:r w:rsidRPr="00635779">
        <w:rPr>
          <w:spacing w:val="67"/>
        </w:rPr>
        <w:t xml:space="preserve"> </w:t>
      </w:r>
      <w:r w:rsidRPr="00635779">
        <w:t>розвитку</w:t>
      </w:r>
      <w:r w:rsidRPr="00635779">
        <w:rPr>
          <w:spacing w:val="24"/>
        </w:rPr>
        <w:t xml:space="preserve"> </w:t>
      </w:r>
      <w:r w:rsidRPr="00635779">
        <w:t>в</w:t>
      </w:r>
      <w:r w:rsidRPr="00635779">
        <w:rPr>
          <w:spacing w:val="24"/>
        </w:rPr>
        <w:t xml:space="preserve"> </w:t>
      </w:r>
      <w:r w:rsidRPr="00635779">
        <w:rPr>
          <w:spacing w:val="-1"/>
        </w:rPr>
        <w:t>навчальному</w:t>
      </w:r>
      <w:r w:rsidRPr="00635779">
        <w:rPr>
          <w:spacing w:val="23"/>
        </w:rPr>
        <w:t xml:space="preserve"> </w:t>
      </w:r>
      <w:r w:rsidRPr="00635779">
        <w:rPr>
          <w:spacing w:val="-1"/>
        </w:rPr>
        <w:t>процесі.</w:t>
      </w:r>
      <w:r w:rsidRPr="00635779">
        <w:rPr>
          <w:spacing w:val="24"/>
        </w:rPr>
        <w:t xml:space="preserve"> </w:t>
      </w:r>
      <w:r w:rsidRPr="00635779">
        <w:rPr>
          <w:spacing w:val="-1"/>
        </w:rPr>
        <w:t>Дана</w:t>
      </w:r>
      <w:r w:rsidRPr="00635779">
        <w:rPr>
          <w:spacing w:val="26"/>
        </w:rPr>
        <w:t xml:space="preserve"> </w:t>
      </w:r>
      <w:r w:rsidRPr="00635779">
        <w:rPr>
          <w:spacing w:val="-1"/>
        </w:rPr>
        <w:t>ситуаці</w:t>
      </w:r>
      <w:r w:rsidRPr="00635779">
        <w:rPr>
          <w:spacing w:val="-1"/>
        </w:rPr>
        <w:t>я</w:t>
      </w:r>
      <w:r w:rsidRPr="00635779">
        <w:rPr>
          <w:spacing w:val="24"/>
        </w:rPr>
        <w:t xml:space="preserve"> </w:t>
      </w:r>
      <w:r w:rsidRPr="00635779">
        <w:t>і</w:t>
      </w:r>
      <w:r w:rsidRPr="00635779">
        <w:rPr>
          <w:spacing w:val="27"/>
        </w:rPr>
        <w:t xml:space="preserve"> </w:t>
      </w:r>
      <w:r w:rsidRPr="00635779">
        <w:rPr>
          <w:spacing w:val="-1"/>
        </w:rPr>
        <w:t>виступає</w:t>
      </w:r>
      <w:r w:rsidRPr="00635779">
        <w:rPr>
          <w:spacing w:val="25"/>
        </w:rPr>
        <w:t xml:space="preserve"> </w:t>
      </w:r>
      <w:r w:rsidRPr="00635779">
        <w:rPr>
          <w:spacing w:val="-1"/>
        </w:rPr>
        <w:t>одиницею</w:t>
      </w:r>
      <w:r w:rsidRPr="00635779">
        <w:rPr>
          <w:spacing w:val="61"/>
        </w:rPr>
        <w:t xml:space="preserve"> </w:t>
      </w:r>
      <w:r w:rsidRPr="00635779">
        <w:rPr>
          <w:spacing w:val="-1"/>
        </w:rPr>
        <w:t>керуючих</w:t>
      </w:r>
      <w:r w:rsidRPr="00635779">
        <w:rPr>
          <w:spacing w:val="3"/>
        </w:rPr>
        <w:t xml:space="preserve"> </w:t>
      </w:r>
      <w:r w:rsidRPr="00635779">
        <w:t xml:space="preserve">впливів </w:t>
      </w:r>
      <w:r w:rsidRPr="00635779">
        <w:rPr>
          <w:spacing w:val="-1"/>
        </w:rPr>
        <w:t>педагога,</w:t>
      </w:r>
      <w:r w:rsidRPr="00635779">
        <w:t xml:space="preserve"> що</w:t>
      </w:r>
      <w:r w:rsidRPr="00635779">
        <w:rPr>
          <w:spacing w:val="2"/>
        </w:rPr>
        <w:t xml:space="preserve"> </w:t>
      </w:r>
      <w:r w:rsidRPr="00635779">
        <w:rPr>
          <w:spacing w:val="-1"/>
        </w:rPr>
        <w:t>реалізуються</w:t>
      </w:r>
      <w:r w:rsidRPr="00635779">
        <w:t xml:space="preserve"> за</w:t>
      </w:r>
      <w:r w:rsidRPr="00635779">
        <w:rPr>
          <w:spacing w:val="-1"/>
        </w:rPr>
        <w:t xml:space="preserve"> </w:t>
      </w:r>
      <w:r w:rsidRPr="00635779">
        <w:t>допомогою</w:t>
      </w:r>
      <w:r w:rsidRPr="00635779">
        <w:rPr>
          <w:spacing w:val="1"/>
        </w:rPr>
        <w:t xml:space="preserve"> </w:t>
      </w:r>
      <w:r w:rsidRPr="00635779">
        <w:t>того</w:t>
      </w:r>
      <w:r w:rsidRPr="00635779">
        <w:rPr>
          <w:spacing w:val="-1"/>
        </w:rPr>
        <w:t xml:space="preserve"> </w:t>
      </w:r>
      <w:r w:rsidRPr="00635779">
        <w:t xml:space="preserve">чи </w:t>
      </w:r>
      <w:r w:rsidRPr="00635779">
        <w:rPr>
          <w:spacing w:val="-1"/>
        </w:rPr>
        <w:t>іншого</w:t>
      </w:r>
      <w:r w:rsidRPr="00635779">
        <w:rPr>
          <w:spacing w:val="43"/>
        </w:rPr>
        <w:t xml:space="preserve"> </w:t>
      </w:r>
      <w:r w:rsidRPr="00635779">
        <w:rPr>
          <w:spacing w:val="-1"/>
        </w:rPr>
        <w:t>методу навчання.</w:t>
      </w:r>
    </w:p>
    <w:p w14:paraId="0ACFDCDE" w14:textId="77777777" w:rsidR="00000000" w:rsidRPr="00635779" w:rsidRDefault="00717F83">
      <w:pPr>
        <w:pStyle w:val="a3"/>
        <w:kinsoku w:val="0"/>
        <w:overflowPunct w:val="0"/>
        <w:spacing w:line="276" w:lineRule="auto"/>
        <w:ind w:right="174"/>
        <w:jc w:val="both"/>
      </w:pPr>
      <w:r w:rsidRPr="00635779">
        <w:t>При</w:t>
      </w:r>
      <w:r w:rsidRPr="00635779">
        <w:rPr>
          <w:spacing w:val="27"/>
        </w:rPr>
        <w:t xml:space="preserve"> </w:t>
      </w:r>
      <w:r w:rsidRPr="00635779">
        <w:rPr>
          <w:spacing w:val="-1"/>
        </w:rPr>
        <w:t>розробці</w:t>
      </w:r>
      <w:r w:rsidRPr="00635779">
        <w:rPr>
          <w:spacing w:val="27"/>
        </w:rPr>
        <w:t xml:space="preserve"> </w:t>
      </w:r>
      <w:r w:rsidRPr="00635779">
        <w:rPr>
          <w:spacing w:val="-1"/>
        </w:rPr>
        <w:t>методів</w:t>
      </w:r>
      <w:r w:rsidRPr="00635779">
        <w:rPr>
          <w:spacing w:val="27"/>
        </w:rPr>
        <w:t xml:space="preserve"> </w:t>
      </w:r>
      <w:r w:rsidRPr="00635779">
        <w:rPr>
          <w:spacing w:val="-1"/>
        </w:rPr>
        <w:t>навчання</w:t>
      </w:r>
      <w:r w:rsidRPr="00635779">
        <w:rPr>
          <w:spacing w:val="26"/>
        </w:rPr>
        <w:t xml:space="preserve"> </w:t>
      </w:r>
      <w:r w:rsidRPr="00635779">
        <w:rPr>
          <w:spacing w:val="-1"/>
        </w:rPr>
        <w:t>психології</w:t>
      </w:r>
      <w:r w:rsidRPr="00635779">
        <w:rPr>
          <w:spacing w:val="25"/>
        </w:rPr>
        <w:t xml:space="preserve"> </w:t>
      </w:r>
      <w:r w:rsidRPr="00635779">
        <w:rPr>
          <w:spacing w:val="-1"/>
        </w:rPr>
        <w:t>слід</w:t>
      </w:r>
      <w:r w:rsidRPr="00635779">
        <w:rPr>
          <w:spacing w:val="28"/>
        </w:rPr>
        <w:t xml:space="preserve"> </w:t>
      </w:r>
      <w:r w:rsidRPr="00635779">
        <w:rPr>
          <w:spacing w:val="-1"/>
        </w:rPr>
        <w:t>враховувати</w:t>
      </w:r>
      <w:r w:rsidRPr="00635779">
        <w:rPr>
          <w:spacing w:val="28"/>
        </w:rPr>
        <w:t xml:space="preserve"> </w:t>
      </w:r>
      <w:r w:rsidRPr="00635779">
        <w:rPr>
          <w:spacing w:val="-1"/>
        </w:rPr>
        <w:t>той</w:t>
      </w:r>
      <w:r w:rsidRPr="00635779">
        <w:rPr>
          <w:spacing w:val="61"/>
        </w:rPr>
        <w:t xml:space="preserve"> </w:t>
      </w:r>
      <w:r w:rsidRPr="00635779">
        <w:rPr>
          <w:spacing w:val="-1"/>
        </w:rPr>
        <w:t>факт,</w:t>
      </w:r>
      <w:r w:rsidRPr="00635779">
        <w:rPr>
          <w:spacing w:val="10"/>
        </w:rPr>
        <w:t xml:space="preserve"> </w:t>
      </w:r>
      <w:r w:rsidRPr="00635779">
        <w:t>що</w:t>
      </w:r>
      <w:r w:rsidRPr="00635779">
        <w:rPr>
          <w:spacing w:val="11"/>
        </w:rPr>
        <w:t xml:space="preserve"> </w:t>
      </w:r>
      <w:r w:rsidRPr="00635779">
        <w:rPr>
          <w:spacing w:val="-1"/>
        </w:rPr>
        <w:t>студент,</w:t>
      </w:r>
      <w:r w:rsidRPr="00635779">
        <w:rPr>
          <w:spacing w:val="8"/>
        </w:rPr>
        <w:t xml:space="preserve"> </w:t>
      </w:r>
      <w:r w:rsidRPr="00635779">
        <w:rPr>
          <w:spacing w:val="-1"/>
        </w:rPr>
        <w:t>який</w:t>
      </w:r>
      <w:r w:rsidRPr="00635779">
        <w:rPr>
          <w:spacing w:val="11"/>
        </w:rPr>
        <w:t xml:space="preserve"> </w:t>
      </w:r>
      <w:r w:rsidRPr="00635779">
        <w:rPr>
          <w:spacing w:val="-1"/>
        </w:rPr>
        <w:t>служить</w:t>
      </w:r>
      <w:r w:rsidRPr="00635779">
        <w:rPr>
          <w:spacing w:val="11"/>
        </w:rPr>
        <w:t xml:space="preserve"> </w:t>
      </w:r>
      <w:r w:rsidRPr="00635779">
        <w:t>об’єктом</w:t>
      </w:r>
      <w:r w:rsidRPr="00635779">
        <w:rPr>
          <w:spacing w:val="10"/>
        </w:rPr>
        <w:t xml:space="preserve"> </w:t>
      </w:r>
      <w:r w:rsidRPr="00635779">
        <w:t>впливу</w:t>
      </w:r>
      <w:r w:rsidRPr="00635779">
        <w:rPr>
          <w:spacing w:val="9"/>
        </w:rPr>
        <w:t xml:space="preserve"> </w:t>
      </w:r>
      <w:r w:rsidRPr="00635779">
        <w:rPr>
          <w:spacing w:val="-1"/>
        </w:rPr>
        <w:t>викладача,</w:t>
      </w:r>
      <w:r w:rsidRPr="00635779">
        <w:rPr>
          <w:spacing w:val="10"/>
        </w:rPr>
        <w:t xml:space="preserve"> </w:t>
      </w:r>
      <w:r w:rsidRPr="00635779">
        <w:t>є</w:t>
      </w:r>
      <w:r w:rsidRPr="00635779">
        <w:rPr>
          <w:spacing w:val="11"/>
        </w:rPr>
        <w:t xml:space="preserve"> </w:t>
      </w:r>
      <w:r w:rsidRPr="00635779">
        <w:rPr>
          <w:spacing w:val="-1"/>
        </w:rPr>
        <w:t>одночасно</w:t>
      </w:r>
      <w:r w:rsidRPr="00635779">
        <w:rPr>
          <w:spacing w:val="12"/>
        </w:rPr>
        <w:t xml:space="preserve"> </w:t>
      </w:r>
      <w:r w:rsidRPr="00635779">
        <w:t>і</w:t>
      </w:r>
      <w:r w:rsidRPr="00635779">
        <w:rPr>
          <w:spacing w:val="45"/>
        </w:rPr>
        <w:t xml:space="preserve"> </w:t>
      </w:r>
      <w:r w:rsidRPr="00635779">
        <w:rPr>
          <w:spacing w:val="-1"/>
        </w:rPr>
        <w:t>суб’єктом,</w:t>
      </w:r>
      <w:r w:rsidRPr="00635779">
        <w:rPr>
          <w:spacing w:val="62"/>
        </w:rPr>
        <w:t xml:space="preserve"> </w:t>
      </w:r>
      <w:r w:rsidRPr="00635779">
        <w:rPr>
          <w:spacing w:val="-1"/>
        </w:rPr>
        <w:t>тобто</w:t>
      </w:r>
      <w:r w:rsidRPr="00635779">
        <w:rPr>
          <w:spacing w:val="63"/>
        </w:rPr>
        <w:t xml:space="preserve"> </w:t>
      </w:r>
      <w:r w:rsidRPr="00635779">
        <w:rPr>
          <w:spacing w:val="-1"/>
        </w:rPr>
        <w:t>особистістю,</w:t>
      </w:r>
      <w:r w:rsidRPr="00635779">
        <w:rPr>
          <w:spacing w:val="62"/>
        </w:rPr>
        <w:t xml:space="preserve"> </w:t>
      </w:r>
      <w:r w:rsidRPr="00635779">
        <w:rPr>
          <w:spacing w:val="-1"/>
        </w:rPr>
        <w:t>від</w:t>
      </w:r>
      <w:r w:rsidRPr="00635779">
        <w:rPr>
          <w:spacing w:val="64"/>
        </w:rPr>
        <w:t xml:space="preserve"> </w:t>
      </w:r>
      <w:r w:rsidRPr="00635779">
        <w:rPr>
          <w:spacing w:val="-1"/>
        </w:rPr>
        <w:t>інтересів</w:t>
      </w:r>
      <w:r w:rsidRPr="00635779">
        <w:rPr>
          <w:spacing w:val="63"/>
        </w:rPr>
        <w:t xml:space="preserve"> </w:t>
      </w:r>
      <w:r w:rsidRPr="00635779">
        <w:t>і</w:t>
      </w:r>
      <w:r w:rsidRPr="00635779">
        <w:rPr>
          <w:spacing w:val="63"/>
        </w:rPr>
        <w:t xml:space="preserve"> </w:t>
      </w:r>
      <w:r w:rsidRPr="00635779">
        <w:rPr>
          <w:spacing w:val="-1"/>
        </w:rPr>
        <w:t>волі</w:t>
      </w:r>
      <w:r w:rsidRPr="00635779">
        <w:rPr>
          <w:spacing w:val="63"/>
        </w:rPr>
        <w:t xml:space="preserve"> </w:t>
      </w:r>
      <w:r w:rsidRPr="00635779">
        <w:rPr>
          <w:spacing w:val="-1"/>
        </w:rPr>
        <w:t>якої</w:t>
      </w:r>
      <w:r w:rsidRPr="00635779">
        <w:rPr>
          <w:spacing w:val="63"/>
        </w:rPr>
        <w:t xml:space="preserve"> </w:t>
      </w:r>
      <w:r w:rsidRPr="00635779">
        <w:rPr>
          <w:spacing w:val="-1"/>
        </w:rPr>
        <w:t>залежить</w:t>
      </w:r>
      <w:r w:rsidRPr="00635779">
        <w:rPr>
          <w:spacing w:val="63"/>
        </w:rPr>
        <w:t xml:space="preserve"> </w:t>
      </w:r>
      <w:r w:rsidRPr="00635779">
        <w:t>її</w:t>
      </w:r>
      <w:r w:rsidRPr="00635779">
        <w:rPr>
          <w:spacing w:val="57"/>
        </w:rPr>
        <w:t xml:space="preserve"> </w:t>
      </w:r>
      <w:r w:rsidRPr="00635779">
        <w:rPr>
          <w:spacing w:val="-1"/>
        </w:rPr>
        <w:t>діяльність</w:t>
      </w:r>
      <w:r w:rsidRPr="00635779">
        <w:rPr>
          <w:spacing w:val="26"/>
        </w:rPr>
        <w:t xml:space="preserve"> </w:t>
      </w:r>
      <w:r w:rsidRPr="00635779">
        <w:rPr>
          <w:spacing w:val="-1"/>
        </w:rPr>
        <w:t>відповідно</w:t>
      </w:r>
      <w:r w:rsidRPr="00635779">
        <w:rPr>
          <w:spacing w:val="24"/>
        </w:rPr>
        <w:t xml:space="preserve"> </w:t>
      </w:r>
      <w:r w:rsidRPr="00635779">
        <w:t>до</w:t>
      </w:r>
      <w:r w:rsidRPr="00635779">
        <w:rPr>
          <w:spacing w:val="27"/>
        </w:rPr>
        <w:t xml:space="preserve"> </w:t>
      </w:r>
      <w:r w:rsidRPr="00635779">
        <w:t>впливу</w:t>
      </w:r>
      <w:r w:rsidRPr="00635779">
        <w:rPr>
          <w:spacing w:val="24"/>
        </w:rPr>
        <w:t xml:space="preserve"> </w:t>
      </w:r>
      <w:r w:rsidRPr="00635779">
        <w:rPr>
          <w:spacing w:val="-1"/>
        </w:rPr>
        <w:t>викладача.</w:t>
      </w:r>
      <w:r w:rsidRPr="00635779">
        <w:rPr>
          <w:spacing w:val="50"/>
        </w:rPr>
        <w:t xml:space="preserve"> </w:t>
      </w:r>
      <w:r w:rsidRPr="00635779">
        <w:rPr>
          <w:spacing w:val="-1"/>
        </w:rPr>
        <w:t>Якщо</w:t>
      </w:r>
      <w:r w:rsidRPr="00635779">
        <w:rPr>
          <w:spacing w:val="26"/>
        </w:rPr>
        <w:t xml:space="preserve"> </w:t>
      </w:r>
      <w:r w:rsidRPr="00635779">
        <w:rPr>
          <w:spacing w:val="-1"/>
        </w:rPr>
        <w:t>викладач</w:t>
      </w:r>
      <w:r w:rsidRPr="00635779">
        <w:rPr>
          <w:spacing w:val="25"/>
        </w:rPr>
        <w:t xml:space="preserve"> </w:t>
      </w:r>
      <w:r w:rsidRPr="00635779">
        <w:t>не</w:t>
      </w:r>
      <w:r w:rsidRPr="00635779">
        <w:rPr>
          <w:spacing w:val="24"/>
        </w:rPr>
        <w:t xml:space="preserve"> </w:t>
      </w:r>
      <w:proofErr w:type="spellStart"/>
      <w:r w:rsidRPr="00635779">
        <w:rPr>
          <w:spacing w:val="-1"/>
        </w:rPr>
        <w:t>викличе</w:t>
      </w:r>
      <w:proofErr w:type="spellEnd"/>
      <w:r w:rsidRPr="00635779">
        <w:rPr>
          <w:spacing w:val="27"/>
        </w:rPr>
        <w:t xml:space="preserve"> </w:t>
      </w:r>
      <w:r w:rsidRPr="00635779">
        <w:t>в</w:t>
      </w:r>
      <w:r w:rsidRPr="00635779">
        <w:rPr>
          <w:spacing w:val="73"/>
        </w:rPr>
        <w:t xml:space="preserve"> </w:t>
      </w:r>
      <w:r w:rsidRPr="00635779">
        <w:rPr>
          <w:spacing w:val="-1"/>
        </w:rPr>
        <w:t>учнів</w:t>
      </w:r>
      <w:r w:rsidRPr="00635779">
        <w:rPr>
          <w:spacing w:val="59"/>
        </w:rPr>
        <w:t xml:space="preserve"> </w:t>
      </w:r>
      <w:r w:rsidRPr="00635779">
        <w:rPr>
          <w:spacing w:val="-1"/>
        </w:rPr>
        <w:t>мети,</w:t>
      </w:r>
      <w:r w:rsidRPr="00635779">
        <w:rPr>
          <w:spacing w:val="58"/>
        </w:rPr>
        <w:t xml:space="preserve"> </w:t>
      </w:r>
      <w:r w:rsidRPr="00635779">
        <w:rPr>
          <w:spacing w:val="-1"/>
        </w:rPr>
        <w:t>адекватної</w:t>
      </w:r>
      <w:r w:rsidRPr="00635779">
        <w:rPr>
          <w:spacing w:val="59"/>
        </w:rPr>
        <w:t xml:space="preserve"> </w:t>
      </w:r>
      <w:r w:rsidRPr="00635779">
        <w:rPr>
          <w:spacing w:val="-1"/>
        </w:rPr>
        <w:t>його</w:t>
      </w:r>
      <w:r w:rsidRPr="00635779">
        <w:rPr>
          <w:spacing w:val="59"/>
        </w:rPr>
        <w:t xml:space="preserve"> </w:t>
      </w:r>
      <w:r w:rsidRPr="00635779">
        <w:t>цілі,</w:t>
      </w:r>
      <w:r w:rsidRPr="00635779">
        <w:rPr>
          <w:spacing w:val="59"/>
        </w:rPr>
        <w:t xml:space="preserve"> </w:t>
      </w:r>
      <w:r w:rsidRPr="00635779">
        <w:rPr>
          <w:spacing w:val="-1"/>
        </w:rPr>
        <w:t>то</w:t>
      </w:r>
      <w:r w:rsidRPr="00635779">
        <w:rPr>
          <w:spacing w:val="60"/>
        </w:rPr>
        <w:t xml:space="preserve"> </w:t>
      </w:r>
      <w:r w:rsidRPr="00635779">
        <w:rPr>
          <w:spacing w:val="-1"/>
        </w:rPr>
        <w:t>акт</w:t>
      </w:r>
      <w:r w:rsidRPr="00635779">
        <w:rPr>
          <w:spacing w:val="60"/>
        </w:rPr>
        <w:t xml:space="preserve"> </w:t>
      </w:r>
      <w:r w:rsidRPr="00635779">
        <w:rPr>
          <w:spacing w:val="-1"/>
        </w:rPr>
        <w:t>навчання</w:t>
      </w:r>
      <w:r w:rsidRPr="00635779">
        <w:rPr>
          <w:spacing w:val="58"/>
        </w:rPr>
        <w:t xml:space="preserve"> </w:t>
      </w:r>
      <w:r w:rsidRPr="00635779">
        <w:t>відбутися</w:t>
      </w:r>
      <w:r w:rsidRPr="00635779">
        <w:rPr>
          <w:spacing w:val="57"/>
        </w:rPr>
        <w:t xml:space="preserve"> </w:t>
      </w:r>
      <w:r w:rsidRPr="00635779">
        <w:t>не</w:t>
      </w:r>
      <w:r w:rsidRPr="00635779">
        <w:rPr>
          <w:spacing w:val="58"/>
        </w:rPr>
        <w:t xml:space="preserve"> </w:t>
      </w:r>
      <w:r w:rsidRPr="00635779">
        <w:rPr>
          <w:spacing w:val="-1"/>
        </w:rPr>
        <w:t>зможе</w:t>
      </w:r>
      <w:r w:rsidRPr="00635779">
        <w:rPr>
          <w:spacing w:val="60"/>
        </w:rPr>
        <w:t xml:space="preserve"> </w:t>
      </w:r>
      <w:r w:rsidRPr="00635779">
        <w:t>і</w:t>
      </w:r>
      <w:r w:rsidRPr="00635779">
        <w:rPr>
          <w:spacing w:val="49"/>
        </w:rPr>
        <w:t xml:space="preserve"> </w:t>
      </w:r>
      <w:r w:rsidRPr="00635779">
        <w:rPr>
          <w:spacing w:val="-1"/>
        </w:rPr>
        <w:t>метод</w:t>
      </w:r>
      <w:r w:rsidRPr="00635779">
        <w:rPr>
          <w:spacing w:val="21"/>
        </w:rPr>
        <w:t xml:space="preserve"> </w:t>
      </w:r>
      <w:r w:rsidRPr="00635779">
        <w:t>впливу</w:t>
      </w:r>
      <w:r w:rsidRPr="00635779">
        <w:rPr>
          <w:spacing w:val="19"/>
        </w:rPr>
        <w:t xml:space="preserve"> </w:t>
      </w:r>
      <w:r w:rsidRPr="00635779">
        <w:t>не</w:t>
      </w:r>
      <w:r w:rsidRPr="00635779">
        <w:rPr>
          <w:spacing w:val="19"/>
        </w:rPr>
        <w:t xml:space="preserve"> </w:t>
      </w:r>
      <w:r w:rsidRPr="00635779">
        <w:rPr>
          <w:spacing w:val="-1"/>
        </w:rPr>
        <w:t>досягне</w:t>
      </w:r>
      <w:r w:rsidRPr="00635779">
        <w:rPr>
          <w:spacing w:val="19"/>
        </w:rPr>
        <w:t xml:space="preserve"> </w:t>
      </w:r>
      <w:r w:rsidRPr="00635779">
        <w:rPr>
          <w:spacing w:val="-1"/>
        </w:rPr>
        <w:t>бажаного</w:t>
      </w:r>
      <w:r w:rsidRPr="00635779">
        <w:rPr>
          <w:spacing w:val="21"/>
        </w:rPr>
        <w:t xml:space="preserve"> </w:t>
      </w:r>
      <w:r w:rsidRPr="00635779">
        <w:rPr>
          <w:spacing w:val="-1"/>
        </w:rPr>
        <w:t>результату.</w:t>
      </w:r>
      <w:r w:rsidRPr="00635779">
        <w:rPr>
          <w:spacing w:val="42"/>
        </w:rPr>
        <w:t xml:space="preserve"> </w:t>
      </w:r>
      <w:r w:rsidRPr="00635779">
        <w:t>При</w:t>
      </w:r>
      <w:r w:rsidRPr="00635779">
        <w:rPr>
          <w:spacing w:val="21"/>
        </w:rPr>
        <w:t xml:space="preserve"> </w:t>
      </w:r>
      <w:r w:rsidRPr="00635779">
        <w:t>цьому</w:t>
      </w:r>
      <w:r w:rsidRPr="00635779">
        <w:rPr>
          <w:spacing w:val="19"/>
        </w:rPr>
        <w:t xml:space="preserve"> </w:t>
      </w:r>
      <w:r w:rsidRPr="00635779">
        <w:rPr>
          <w:spacing w:val="-1"/>
        </w:rPr>
        <w:t>ме</w:t>
      </w:r>
      <w:r w:rsidRPr="00635779">
        <w:rPr>
          <w:spacing w:val="-1"/>
        </w:rPr>
        <w:t>та</w:t>
      </w:r>
      <w:r w:rsidRPr="00635779">
        <w:rPr>
          <w:spacing w:val="20"/>
        </w:rPr>
        <w:t xml:space="preserve"> </w:t>
      </w:r>
      <w:r w:rsidRPr="00635779">
        <w:t>того,</w:t>
      </w:r>
      <w:r w:rsidRPr="00635779">
        <w:rPr>
          <w:spacing w:val="20"/>
        </w:rPr>
        <w:t xml:space="preserve"> </w:t>
      </w:r>
      <w:r w:rsidRPr="00635779">
        <w:t>хто</w:t>
      </w:r>
      <w:r w:rsidRPr="00635779">
        <w:rPr>
          <w:spacing w:val="59"/>
        </w:rPr>
        <w:t xml:space="preserve"> </w:t>
      </w:r>
      <w:r w:rsidRPr="00635779">
        <w:rPr>
          <w:spacing w:val="-1"/>
        </w:rPr>
        <w:t>навчається</w:t>
      </w:r>
      <w:r w:rsidRPr="00635779">
        <w:rPr>
          <w:spacing w:val="48"/>
        </w:rPr>
        <w:t xml:space="preserve"> </w:t>
      </w:r>
      <w:r w:rsidRPr="00635779">
        <w:rPr>
          <w:spacing w:val="1"/>
        </w:rPr>
        <w:t>не</w:t>
      </w:r>
      <w:r w:rsidRPr="00635779">
        <w:rPr>
          <w:spacing w:val="48"/>
        </w:rPr>
        <w:t xml:space="preserve"> </w:t>
      </w:r>
      <w:r w:rsidRPr="00635779">
        <w:t>повинна</w:t>
      </w:r>
      <w:r w:rsidRPr="00635779">
        <w:rPr>
          <w:spacing w:val="49"/>
        </w:rPr>
        <w:t xml:space="preserve"> </w:t>
      </w:r>
      <w:r w:rsidRPr="00635779">
        <w:rPr>
          <w:spacing w:val="-1"/>
        </w:rPr>
        <w:t>збігатися</w:t>
      </w:r>
      <w:r w:rsidRPr="00635779">
        <w:rPr>
          <w:spacing w:val="50"/>
        </w:rPr>
        <w:t xml:space="preserve"> </w:t>
      </w:r>
      <w:r w:rsidRPr="00635779">
        <w:t>з</w:t>
      </w:r>
      <w:r w:rsidRPr="00635779">
        <w:rPr>
          <w:spacing w:val="51"/>
        </w:rPr>
        <w:t xml:space="preserve"> </w:t>
      </w:r>
      <w:r w:rsidRPr="00635779">
        <w:rPr>
          <w:spacing w:val="-1"/>
        </w:rPr>
        <w:t>метою</w:t>
      </w:r>
      <w:r w:rsidRPr="00635779">
        <w:rPr>
          <w:spacing w:val="48"/>
        </w:rPr>
        <w:t xml:space="preserve"> </w:t>
      </w:r>
      <w:r w:rsidRPr="00635779">
        <w:rPr>
          <w:spacing w:val="-1"/>
        </w:rPr>
        <w:t>педагога,</w:t>
      </w:r>
      <w:r w:rsidRPr="00635779">
        <w:rPr>
          <w:spacing w:val="49"/>
        </w:rPr>
        <w:t xml:space="preserve"> </w:t>
      </w:r>
      <w:r w:rsidRPr="00635779">
        <w:t>вона</w:t>
      </w:r>
      <w:r w:rsidRPr="00635779">
        <w:rPr>
          <w:spacing w:val="48"/>
        </w:rPr>
        <w:t xml:space="preserve"> </w:t>
      </w:r>
      <w:r w:rsidRPr="00635779">
        <w:t>повинна</w:t>
      </w:r>
      <w:r w:rsidRPr="00635779">
        <w:rPr>
          <w:spacing w:val="49"/>
        </w:rPr>
        <w:t xml:space="preserve"> </w:t>
      </w:r>
      <w:r w:rsidRPr="00635779">
        <w:rPr>
          <w:spacing w:val="-1"/>
        </w:rPr>
        <w:t>тільки</w:t>
      </w:r>
      <w:r w:rsidRPr="00635779">
        <w:rPr>
          <w:spacing w:val="61"/>
        </w:rPr>
        <w:t xml:space="preserve"> </w:t>
      </w:r>
      <w:r w:rsidRPr="00635779">
        <w:t>відповідати їй.</w:t>
      </w:r>
    </w:p>
    <w:p w14:paraId="6358E552" w14:textId="77777777" w:rsidR="00000000" w:rsidRPr="00635779" w:rsidRDefault="00717F83">
      <w:pPr>
        <w:pStyle w:val="a3"/>
        <w:kinsoku w:val="0"/>
        <w:overflowPunct w:val="0"/>
        <w:spacing w:before="3" w:line="275" w:lineRule="auto"/>
        <w:ind w:right="181"/>
        <w:jc w:val="both"/>
        <w:rPr>
          <w:spacing w:val="-1"/>
        </w:rPr>
      </w:pPr>
      <w:r w:rsidRPr="00635779">
        <w:rPr>
          <w:spacing w:val="-1"/>
        </w:rPr>
        <w:t>Викладання</w:t>
      </w:r>
      <w:r w:rsidRPr="00635779">
        <w:rPr>
          <w:spacing w:val="24"/>
        </w:rPr>
        <w:t xml:space="preserve"> </w:t>
      </w:r>
      <w:r w:rsidRPr="00635779">
        <w:rPr>
          <w:spacing w:val="-1"/>
        </w:rPr>
        <w:t>психології</w:t>
      </w:r>
      <w:r w:rsidRPr="00635779">
        <w:rPr>
          <w:spacing w:val="23"/>
        </w:rPr>
        <w:t xml:space="preserve"> </w:t>
      </w:r>
      <w:r w:rsidRPr="00635779">
        <w:rPr>
          <w:spacing w:val="-1"/>
        </w:rPr>
        <w:t>спирається,</w:t>
      </w:r>
      <w:r w:rsidRPr="00635779">
        <w:rPr>
          <w:spacing w:val="22"/>
        </w:rPr>
        <w:t xml:space="preserve"> </w:t>
      </w:r>
      <w:r w:rsidRPr="00635779">
        <w:t>перш</w:t>
      </w:r>
      <w:r w:rsidRPr="00635779">
        <w:rPr>
          <w:spacing w:val="22"/>
        </w:rPr>
        <w:t xml:space="preserve"> </w:t>
      </w:r>
      <w:r w:rsidRPr="00635779">
        <w:t>за</w:t>
      </w:r>
      <w:r w:rsidRPr="00635779">
        <w:rPr>
          <w:spacing w:val="23"/>
        </w:rPr>
        <w:t xml:space="preserve"> </w:t>
      </w:r>
      <w:r w:rsidRPr="00635779">
        <w:rPr>
          <w:spacing w:val="-1"/>
        </w:rPr>
        <w:t>все,</w:t>
      </w:r>
      <w:r w:rsidRPr="00635779">
        <w:rPr>
          <w:spacing w:val="22"/>
        </w:rPr>
        <w:t xml:space="preserve"> </w:t>
      </w:r>
      <w:r w:rsidRPr="00635779">
        <w:rPr>
          <w:spacing w:val="1"/>
        </w:rPr>
        <w:t>на</w:t>
      </w:r>
      <w:r w:rsidRPr="00635779">
        <w:rPr>
          <w:spacing w:val="21"/>
        </w:rPr>
        <w:t xml:space="preserve"> </w:t>
      </w:r>
      <w:r w:rsidRPr="00635779">
        <w:t>відомі</w:t>
      </w:r>
      <w:r w:rsidRPr="00635779">
        <w:rPr>
          <w:spacing w:val="23"/>
        </w:rPr>
        <w:t xml:space="preserve"> </w:t>
      </w:r>
      <w:r w:rsidRPr="00635779">
        <w:t>у</w:t>
      </w:r>
      <w:r w:rsidRPr="00635779">
        <w:rPr>
          <w:spacing w:val="21"/>
        </w:rPr>
        <w:t xml:space="preserve"> </w:t>
      </w:r>
      <w:r w:rsidRPr="00635779">
        <w:rPr>
          <w:spacing w:val="-1"/>
        </w:rPr>
        <w:t>світовій</w:t>
      </w:r>
      <w:r w:rsidRPr="00635779">
        <w:rPr>
          <w:spacing w:val="59"/>
        </w:rPr>
        <w:t xml:space="preserve"> </w:t>
      </w:r>
      <w:r w:rsidRPr="00635779">
        <w:rPr>
          <w:spacing w:val="-1"/>
        </w:rPr>
        <w:t>педагогічній</w:t>
      </w:r>
      <w:r w:rsidRPr="00635779">
        <w:t xml:space="preserve"> </w:t>
      </w:r>
      <w:r w:rsidRPr="00635779">
        <w:rPr>
          <w:spacing w:val="-1"/>
        </w:rPr>
        <w:t>практиці</w:t>
      </w:r>
      <w:r w:rsidRPr="00635779">
        <w:t xml:space="preserve"> </w:t>
      </w:r>
      <w:r w:rsidRPr="00635779">
        <w:rPr>
          <w:spacing w:val="-1"/>
        </w:rPr>
        <w:t>методи</w:t>
      </w:r>
      <w:r w:rsidRPr="00635779">
        <w:t xml:space="preserve"> </w:t>
      </w:r>
      <w:r w:rsidRPr="00635779">
        <w:rPr>
          <w:spacing w:val="-1"/>
        </w:rPr>
        <w:t>навчання.</w:t>
      </w:r>
      <w:r w:rsidRPr="00635779">
        <w:rPr>
          <w:spacing w:val="-2"/>
        </w:rPr>
        <w:t xml:space="preserve"> </w:t>
      </w:r>
      <w:r w:rsidRPr="00635779">
        <w:rPr>
          <w:spacing w:val="-1"/>
        </w:rPr>
        <w:t>Розглянемо</w:t>
      </w:r>
      <w:r w:rsidRPr="00635779">
        <w:t xml:space="preserve"> їх</w:t>
      </w:r>
      <w:r w:rsidRPr="00635779">
        <w:rPr>
          <w:spacing w:val="1"/>
        </w:rPr>
        <w:t xml:space="preserve"> </w:t>
      </w:r>
      <w:r w:rsidRPr="00635779">
        <w:rPr>
          <w:spacing w:val="-1"/>
        </w:rPr>
        <w:t>більш</w:t>
      </w:r>
      <w:r w:rsidRPr="00635779">
        <w:rPr>
          <w:spacing w:val="-2"/>
        </w:rPr>
        <w:t xml:space="preserve"> </w:t>
      </w:r>
      <w:r w:rsidRPr="00635779">
        <w:rPr>
          <w:spacing w:val="-1"/>
        </w:rPr>
        <w:t>детально.</w:t>
      </w:r>
    </w:p>
    <w:p w14:paraId="64626F3A" w14:textId="77777777" w:rsidR="00000000" w:rsidRPr="00635779" w:rsidRDefault="00717F83">
      <w:pPr>
        <w:pStyle w:val="a3"/>
        <w:kinsoku w:val="0"/>
        <w:overflowPunct w:val="0"/>
        <w:spacing w:before="2" w:line="276" w:lineRule="auto"/>
        <w:ind w:right="172"/>
        <w:jc w:val="both"/>
        <w:rPr>
          <w:spacing w:val="-1"/>
        </w:rPr>
      </w:pPr>
      <w:r w:rsidRPr="00635779">
        <w:rPr>
          <w:spacing w:val="-1"/>
        </w:rPr>
        <w:t>Методи</w:t>
      </w:r>
      <w:r w:rsidRPr="00635779">
        <w:rPr>
          <w:spacing w:val="28"/>
        </w:rPr>
        <w:t xml:space="preserve"> </w:t>
      </w:r>
      <w:r w:rsidRPr="00635779">
        <w:rPr>
          <w:spacing w:val="-1"/>
        </w:rPr>
        <w:t>словесного</w:t>
      </w:r>
      <w:r w:rsidRPr="00635779">
        <w:rPr>
          <w:spacing w:val="28"/>
        </w:rPr>
        <w:t xml:space="preserve"> </w:t>
      </w:r>
      <w:r w:rsidRPr="00635779">
        <w:rPr>
          <w:spacing w:val="-1"/>
        </w:rPr>
        <w:t>н</w:t>
      </w:r>
      <w:r w:rsidRPr="00635779">
        <w:rPr>
          <w:spacing w:val="-1"/>
        </w:rPr>
        <w:t>авчання</w:t>
      </w:r>
      <w:r w:rsidRPr="00635779">
        <w:rPr>
          <w:spacing w:val="27"/>
        </w:rPr>
        <w:t xml:space="preserve"> </w:t>
      </w:r>
      <w:r w:rsidRPr="00635779">
        <w:rPr>
          <w:spacing w:val="-1"/>
        </w:rPr>
        <w:t>відносяться</w:t>
      </w:r>
      <w:r w:rsidRPr="00635779">
        <w:rPr>
          <w:spacing w:val="26"/>
        </w:rPr>
        <w:t xml:space="preserve"> </w:t>
      </w:r>
      <w:r w:rsidRPr="00635779">
        <w:t>до</w:t>
      </w:r>
      <w:r w:rsidRPr="00635779">
        <w:rPr>
          <w:spacing w:val="29"/>
        </w:rPr>
        <w:t xml:space="preserve"> </w:t>
      </w:r>
      <w:r w:rsidRPr="00635779">
        <w:rPr>
          <w:spacing w:val="-1"/>
        </w:rPr>
        <w:t>найбільш</w:t>
      </w:r>
      <w:r w:rsidRPr="00635779">
        <w:rPr>
          <w:spacing w:val="27"/>
        </w:rPr>
        <w:t xml:space="preserve"> </w:t>
      </w:r>
      <w:r w:rsidRPr="00635779">
        <w:t>поширених</w:t>
      </w:r>
      <w:r w:rsidRPr="00635779">
        <w:rPr>
          <w:spacing w:val="27"/>
        </w:rPr>
        <w:t xml:space="preserve"> </w:t>
      </w:r>
      <w:r w:rsidRPr="00635779">
        <w:t>у</w:t>
      </w:r>
      <w:r w:rsidRPr="00635779">
        <w:rPr>
          <w:spacing w:val="57"/>
        </w:rPr>
        <w:t xml:space="preserve"> </w:t>
      </w:r>
      <w:r w:rsidRPr="00635779">
        <w:rPr>
          <w:spacing w:val="-1"/>
        </w:rPr>
        <w:t>всіх</w:t>
      </w:r>
      <w:r w:rsidRPr="00635779">
        <w:rPr>
          <w:spacing w:val="2"/>
        </w:rPr>
        <w:t xml:space="preserve"> </w:t>
      </w:r>
      <w:r w:rsidRPr="00635779">
        <w:rPr>
          <w:spacing w:val="-1"/>
        </w:rPr>
        <w:t>системах</w:t>
      </w:r>
      <w:r w:rsidRPr="00635779">
        <w:rPr>
          <w:spacing w:val="1"/>
        </w:rPr>
        <w:t xml:space="preserve"> </w:t>
      </w:r>
      <w:r w:rsidRPr="00635779">
        <w:t xml:space="preserve">навчання. </w:t>
      </w:r>
      <w:r w:rsidRPr="00635779">
        <w:rPr>
          <w:spacing w:val="-1"/>
        </w:rPr>
        <w:t>Усний</w:t>
      </w:r>
      <w:r w:rsidRPr="00635779">
        <w:rPr>
          <w:spacing w:val="1"/>
        </w:rPr>
        <w:t xml:space="preserve"> </w:t>
      </w:r>
      <w:r w:rsidRPr="00635779">
        <w:t>виклад</w:t>
      </w:r>
      <w:r w:rsidRPr="00635779">
        <w:rPr>
          <w:spacing w:val="1"/>
        </w:rPr>
        <w:t xml:space="preserve"> </w:t>
      </w:r>
      <w:r w:rsidRPr="00635779">
        <w:rPr>
          <w:spacing w:val="-1"/>
        </w:rPr>
        <w:t>знань</w:t>
      </w:r>
      <w:r w:rsidRPr="00635779">
        <w:rPr>
          <w:spacing w:val="1"/>
        </w:rPr>
        <w:t xml:space="preserve"> </w:t>
      </w:r>
      <w:r w:rsidRPr="00635779">
        <w:t>викладачем є</w:t>
      </w:r>
      <w:r w:rsidRPr="00635779">
        <w:rPr>
          <w:spacing w:val="1"/>
        </w:rPr>
        <w:t xml:space="preserve"> </w:t>
      </w:r>
      <w:r w:rsidRPr="00635779">
        <w:rPr>
          <w:spacing w:val="-1"/>
        </w:rPr>
        <w:t>потужним</w:t>
      </w:r>
      <w:r w:rsidRPr="00635779">
        <w:rPr>
          <w:spacing w:val="49"/>
        </w:rPr>
        <w:t xml:space="preserve"> </w:t>
      </w:r>
      <w:r w:rsidRPr="00635779">
        <w:rPr>
          <w:spacing w:val="-1"/>
        </w:rPr>
        <w:t>засобом,</w:t>
      </w:r>
      <w:r w:rsidRPr="00635779">
        <w:t xml:space="preserve"> що</w:t>
      </w:r>
      <w:r w:rsidRPr="00635779">
        <w:rPr>
          <w:spacing w:val="2"/>
        </w:rPr>
        <w:t xml:space="preserve"> </w:t>
      </w:r>
      <w:r w:rsidRPr="00635779">
        <w:rPr>
          <w:spacing w:val="-1"/>
        </w:rPr>
        <w:t>направляє</w:t>
      </w:r>
      <w:r w:rsidRPr="00635779">
        <w:rPr>
          <w:spacing w:val="2"/>
        </w:rPr>
        <w:t xml:space="preserve"> </w:t>
      </w:r>
      <w:r w:rsidRPr="00635779">
        <w:rPr>
          <w:spacing w:val="-1"/>
        </w:rPr>
        <w:t>пізнавальну</w:t>
      </w:r>
      <w:r w:rsidRPr="00635779">
        <w:t xml:space="preserve"> і</w:t>
      </w:r>
      <w:r w:rsidRPr="00635779">
        <w:rPr>
          <w:spacing w:val="4"/>
        </w:rPr>
        <w:t xml:space="preserve"> </w:t>
      </w:r>
      <w:r w:rsidRPr="00635779">
        <w:t>практичну</w:t>
      </w:r>
      <w:r w:rsidRPr="00635779">
        <w:rPr>
          <w:spacing w:val="1"/>
        </w:rPr>
        <w:t xml:space="preserve"> </w:t>
      </w:r>
      <w:r w:rsidRPr="00635779">
        <w:rPr>
          <w:spacing w:val="-1"/>
        </w:rPr>
        <w:t>діяльність</w:t>
      </w:r>
      <w:r w:rsidRPr="00635779">
        <w:rPr>
          <w:spacing w:val="2"/>
        </w:rPr>
        <w:t xml:space="preserve"> </w:t>
      </w:r>
      <w:r w:rsidRPr="00635779">
        <w:rPr>
          <w:spacing w:val="-1"/>
        </w:rPr>
        <w:t>учнів.</w:t>
      </w:r>
      <w:r w:rsidRPr="00635779">
        <w:t xml:space="preserve"> </w:t>
      </w:r>
      <w:r w:rsidRPr="00635779">
        <w:rPr>
          <w:spacing w:val="-1"/>
        </w:rPr>
        <w:t>Викладач</w:t>
      </w:r>
      <w:r w:rsidRPr="00635779">
        <w:rPr>
          <w:spacing w:val="61"/>
        </w:rPr>
        <w:t xml:space="preserve"> </w:t>
      </w:r>
      <w:r w:rsidRPr="00635779">
        <w:t>не</w:t>
      </w:r>
      <w:r w:rsidRPr="00635779">
        <w:rPr>
          <w:spacing w:val="19"/>
        </w:rPr>
        <w:t xml:space="preserve"> </w:t>
      </w:r>
      <w:r w:rsidRPr="00635779">
        <w:t>тільки</w:t>
      </w:r>
      <w:r w:rsidRPr="00635779">
        <w:rPr>
          <w:spacing w:val="21"/>
        </w:rPr>
        <w:t xml:space="preserve"> </w:t>
      </w:r>
      <w:r w:rsidRPr="00635779">
        <w:rPr>
          <w:spacing w:val="-1"/>
        </w:rPr>
        <w:t>передає</w:t>
      </w:r>
      <w:r w:rsidRPr="00635779">
        <w:rPr>
          <w:spacing w:val="23"/>
        </w:rPr>
        <w:t xml:space="preserve"> </w:t>
      </w:r>
      <w:r w:rsidRPr="00635779">
        <w:rPr>
          <w:spacing w:val="-1"/>
        </w:rPr>
        <w:t>знання,</w:t>
      </w:r>
      <w:r w:rsidRPr="00635779">
        <w:rPr>
          <w:spacing w:val="21"/>
        </w:rPr>
        <w:t xml:space="preserve"> </w:t>
      </w:r>
      <w:r w:rsidRPr="00635779">
        <w:t>а</w:t>
      </w:r>
      <w:r w:rsidRPr="00635779">
        <w:rPr>
          <w:spacing w:val="19"/>
        </w:rPr>
        <w:t xml:space="preserve"> </w:t>
      </w:r>
      <w:r w:rsidRPr="00635779">
        <w:t>й</w:t>
      </w:r>
      <w:r w:rsidRPr="00635779">
        <w:rPr>
          <w:spacing w:val="23"/>
        </w:rPr>
        <w:t xml:space="preserve"> </w:t>
      </w:r>
      <w:r w:rsidRPr="00635779">
        <w:rPr>
          <w:spacing w:val="-1"/>
        </w:rPr>
        <w:t>формує</w:t>
      </w:r>
      <w:r w:rsidRPr="00635779">
        <w:rPr>
          <w:spacing w:val="21"/>
        </w:rPr>
        <w:t xml:space="preserve"> </w:t>
      </w:r>
      <w:r w:rsidRPr="00635779">
        <w:rPr>
          <w:spacing w:val="-1"/>
        </w:rPr>
        <w:t>інтерес</w:t>
      </w:r>
      <w:r w:rsidRPr="00635779">
        <w:rPr>
          <w:spacing w:val="19"/>
        </w:rPr>
        <w:t xml:space="preserve"> </w:t>
      </w:r>
      <w:r w:rsidRPr="00635779">
        <w:t>до</w:t>
      </w:r>
      <w:r w:rsidRPr="00635779">
        <w:rPr>
          <w:spacing w:val="22"/>
        </w:rPr>
        <w:t xml:space="preserve"> </w:t>
      </w:r>
      <w:r w:rsidRPr="00635779">
        <w:rPr>
          <w:spacing w:val="-1"/>
        </w:rPr>
        <w:t>предмету,</w:t>
      </w:r>
      <w:r w:rsidRPr="00635779">
        <w:rPr>
          <w:spacing w:val="19"/>
        </w:rPr>
        <w:t xml:space="preserve"> </w:t>
      </w:r>
      <w:r w:rsidRPr="00635779">
        <w:rPr>
          <w:spacing w:val="-1"/>
        </w:rPr>
        <w:t>навчає</w:t>
      </w:r>
      <w:r w:rsidRPr="00635779">
        <w:rPr>
          <w:spacing w:val="21"/>
        </w:rPr>
        <w:t xml:space="preserve"> </w:t>
      </w:r>
      <w:r w:rsidRPr="00635779">
        <w:rPr>
          <w:spacing w:val="-1"/>
        </w:rPr>
        <w:t>аналізу</w:t>
      </w:r>
      <w:r w:rsidRPr="00635779">
        <w:rPr>
          <w:spacing w:val="63"/>
        </w:rPr>
        <w:t xml:space="preserve"> </w:t>
      </w:r>
      <w:r w:rsidRPr="00635779">
        <w:t>т</w:t>
      </w:r>
      <w:r w:rsidRPr="00635779">
        <w:t>а</w:t>
      </w:r>
      <w:r w:rsidRPr="00635779">
        <w:rPr>
          <w:spacing w:val="27"/>
        </w:rPr>
        <w:t xml:space="preserve"> </w:t>
      </w:r>
      <w:r w:rsidRPr="00635779">
        <w:rPr>
          <w:spacing w:val="-1"/>
        </w:rPr>
        <w:t>узагальненню</w:t>
      </w:r>
      <w:r w:rsidRPr="00635779">
        <w:rPr>
          <w:spacing w:val="27"/>
        </w:rPr>
        <w:t xml:space="preserve"> </w:t>
      </w:r>
      <w:r w:rsidRPr="00635779">
        <w:t>фактів,</w:t>
      </w:r>
      <w:r w:rsidRPr="00635779">
        <w:rPr>
          <w:spacing w:val="27"/>
        </w:rPr>
        <w:t xml:space="preserve"> </w:t>
      </w:r>
      <w:r w:rsidRPr="00635779">
        <w:t>вмінню</w:t>
      </w:r>
      <w:r w:rsidRPr="00635779">
        <w:rPr>
          <w:spacing w:val="27"/>
        </w:rPr>
        <w:t xml:space="preserve"> </w:t>
      </w:r>
      <w:r w:rsidRPr="00635779">
        <w:rPr>
          <w:spacing w:val="-1"/>
        </w:rPr>
        <w:t>ставити</w:t>
      </w:r>
      <w:r w:rsidRPr="00635779">
        <w:rPr>
          <w:spacing w:val="28"/>
        </w:rPr>
        <w:t xml:space="preserve"> </w:t>
      </w:r>
      <w:r w:rsidRPr="00635779">
        <w:rPr>
          <w:spacing w:val="-1"/>
        </w:rPr>
        <w:t>питання</w:t>
      </w:r>
      <w:r w:rsidRPr="00635779">
        <w:rPr>
          <w:spacing w:val="27"/>
        </w:rPr>
        <w:t xml:space="preserve"> </w:t>
      </w:r>
      <w:r w:rsidRPr="00635779">
        <w:t>і</w:t>
      </w:r>
      <w:r w:rsidRPr="00635779">
        <w:rPr>
          <w:spacing w:val="28"/>
        </w:rPr>
        <w:t xml:space="preserve"> </w:t>
      </w:r>
      <w:r w:rsidRPr="00635779">
        <w:rPr>
          <w:spacing w:val="-1"/>
        </w:rPr>
        <w:t>самостійно</w:t>
      </w:r>
      <w:r w:rsidRPr="00635779">
        <w:rPr>
          <w:spacing w:val="27"/>
        </w:rPr>
        <w:t xml:space="preserve"> </w:t>
      </w:r>
      <w:r w:rsidRPr="00635779">
        <w:rPr>
          <w:spacing w:val="-1"/>
        </w:rPr>
        <w:t>міркувати.</w:t>
      </w:r>
      <w:r w:rsidRPr="00635779">
        <w:rPr>
          <w:spacing w:val="69"/>
        </w:rPr>
        <w:t xml:space="preserve"> </w:t>
      </w:r>
      <w:r w:rsidRPr="00635779">
        <w:rPr>
          <w:spacing w:val="-1"/>
        </w:rPr>
        <w:t>Основні</w:t>
      </w:r>
      <w:r w:rsidRPr="00635779">
        <w:rPr>
          <w:spacing w:val="74"/>
        </w:rPr>
        <w:t xml:space="preserve"> </w:t>
      </w:r>
      <w:r w:rsidRPr="00635779">
        <w:rPr>
          <w:spacing w:val="-1"/>
        </w:rPr>
        <w:t>методи</w:t>
      </w:r>
      <w:r w:rsidRPr="00635779">
        <w:rPr>
          <w:spacing w:val="74"/>
        </w:rPr>
        <w:t xml:space="preserve"> </w:t>
      </w:r>
      <w:r w:rsidRPr="00635779">
        <w:rPr>
          <w:spacing w:val="-1"/>
        </w:rPr>
        <w:t>словесного</w:t>
      </w:r>
      <w:r w:rsidRPr="00635779">
        <w:rPr>
          <w:spacing w:val="2"/>
        </w:rPr>
        <w:t xml:space="preserve"> </w:t>
      </w:r>
      <w:r w:rsidRPr="00635779">
        <w:t>навчання,</w:t>
      </w:r>
      <w:r w:rsidRPr="00635779">
        <w:rPr>
          <w:spacing w:val="72"/>
        </w:rPr>
        <w:t xml:space="preserve"> </w:t>
      </w:r>
      <w:r w:rsidRPr="00635779">
        <w:t>що</w:t>
      </w:r>
      <w:r w:rsidRPr="00635779">
        <w:rPr>
          <w:spacing w:val="74"/>
        </w:rPr>
        <w:t xml:space="preserve"> </w:t>
      </w:r>
      <w:r w:rsidRPr="00635779">
        <w:rPr>
          <w:spacing w:val="-1"/>
        </w:rPr>
        <w:t>застосовуються</w:t>
      </w:r>
      <w:r w:rsidRPr="00635779">
        <w:rPr>
          <w:spacing w:val="72"/>
        </w:rPr>
        <w:t xml:space="preserve"> </w:t>
      </w:r>
      <w:r w:rsidRPr="00635779">
        <w:t>у</w:t>
      </w:r>
      <w:r w:rsidRPr="00635779">
        <w:rPr>
          <w:spacing w:val="72"/>
        </w:rPr>
        <w:t xml:space="preserve"> </w:t>
      </w:r>
      <w:r w:rsidRPr="00635779">
        <w:t>викладанні</w:t>
      </w:r>
      <w:r w:rsidRPr="00635779">
        <w:rPr>
          <w:spacing w:val="47"/>
        </w:rPr>
        <w:t xml:space="preserve"> </w:t>
      </w:r>
      <w:r w:rsidRPr="00635779">
        <w:rPr>
          <w:spacing w:val="-1"/>
        </w:rPr>
        <w:t>психології:</w:t>
      </w:r>
      <w:r w:rsidRPr="00635779">
        <w:rPr>
          <w:spacing w:val="-3"/>
        </w:rPr>
        <w:t xml:space="preserve"> </w:t>
      </w:r>
      <w:r w:rsidRPr="00635779">
        <w:rPr>
          <w:spacing w:val="-1"/>
        </w:rPr>
        <w:t>розповідь,</w:t>
      </w:r>
      <w:r w:rsidRPr="00635779">
        <w:t xml:space="preserve"> </w:t>
      </w:r>
      <w:r w:rsidRPr="00635779">
        <w:rPr>
          <w:spacing w:val="-1"/>
        </w:rPr>
        <w:t>бесіда,</w:t>
      </w:r>
      <w:r w:rsidRPr="00635779">
        <w:rPr>
          <w:spacing w:val="-2"/>
        </w:rPr>
        <w:t xml:space="preserve"> </w:t>
      </w:r>
      <w:r w:rsidRPr="00635779">
        <w:rPr>
          <w:spacing w:val="-1"/>
        </w:rPr>
        <w:t>пояснення.</w:t>
      </w:r>
    </w:p>
    <w:p w14:paraId="2F51E840" w14:textId="77777777" w:rsidR="00000000" w:rsidRPr="00635779" w:rsidRDefault="00717F83">
      <w:pPr>
        <w:pStyle w:val="a3"/>
        <w:kinsoku w:val="0"/>
        <w:overflowPunct w:val="0"/>
        <w:spacing w:line="276" w:lineRule="auto"/>
        <w:ind w:right="169"/>
        <w:jc w:val="both"/>
        <w:rPr>
          <w:spacing w:val="-1"/>
        </w:rPr>
      </w:pPr>
      <w:r w:rsidRPr="00635779">
        <w:rPr>
          <w:spacing w:val="-1"/>
        </w:rPr>
        <w:t>Цінність</w:t>
      </w:r>
      <w:r w:rsidRPr="00635779">
        <w:rPr>
          <w:spacing w:val="69"/>
        </w:rPr>
        <w:t xml:space="preserve"> </w:t>
      </w:r>
      <w:r w:rsidRPr="00635779">
        <w:rPr>
          <w:spacing w:val="-1"/>
        </w:rPr>
        <w:t>застосування</w:t>
      </w:r>
      <w:r w:rsidRPr="00635779">
        <w:rPr>
          <w:spacing w:val="68"/>
        </w:rPr>
        <w:t xml:space="preserve"> </w:t>
      </w:r>
      <w:r w:rsidRPr="00635779">
        <w:rPr>
          <w:spacing w:val="-1"/>
        </w:rPr>
        <w:t>проблемного</w:t>
      </w:r>
      <w:r w:rsidRPr="00635779">
        <w:rPr>
          <w:spacing w:val="66"/>
        </w:rPr>
        <w:t xml:space="preserve"> </w:t>
      </w:r>
      <w:r w:rsidRPr="00635779">
        <w:rPr>
          <w:spacing w:val="-1"/>
        </w:rPr>
        <w:t>методу</w:t>
      </w:r>
      <w:r w:rsidRPr="00635779">
        <w:rPr>
          <w:spacing w:val="68"/>
        </w:rPr>
        <w:t xml:space="preserve"> </w:t>
      </w:r>
      <w:r w:rsidRPr="00635779">
        <w:rPr>
          <w:spacing w:val="-1"/>
        </w:rPr>
        <w:t>навчання</w:t>
      </w:r>
      <w:r w:rsidRPr="00635779">
        <w:rPr>
          <w:spacing w:val="70"/>
        </w:rPr>
        <w:t xml:space="preserve"> </w:t>
      </w:r>
      <w:r w:rsidRPr="00635779">
        <w:rPr>
          <w:spacing w:val="-1"/>
        </w:rPr>
        <w:t>визначається</w:t>
      </w:r>
      <w:r w:rsidRPr="00635779">
        <w:rPr>
          <w:spacing w:val="77"/>
        </w:rPr>
        <w:t xml:space="preserve"> </w:t>
      </w:r>
      <w:r w:rsidRPr="00635779">
        <w:t>тим,</w:t>
      </w:r>
      <w:r w:rsidRPr="00635779">
        <w:rPr>
          <w:spacing w:val="14"/>
        </w:rPr>
        <w:t xml:space="preserve"> </w:t>
      </w:r>
      <w:r w:rsidRPr="00635779">
        <w:t>що</w:t>
      </w:r>
      <w:r w:rsidRPr="00635779">
        <w:rPr>
          <w:spacing w:val="15"/>
        </w:rPr>
        <w:t xml:space="preserve"> </w:t>
      </w:r>
      <w:r w:rsidRPr="00635779">
        <w:t>тут</w:t>
      </w:r>
      <w:r w:rsidRPr="00635779">
        <w:rPr>
          <w:spacing w:val="15"/>
        </w:rPr>
        <w:t xml:space="preserve"> </w:t>
      </w:r>
      <w:r w:rsidRPr="00635779">
        <w:rPr>
          <w:spacing w:val="-1"/>
        </w:rPr>
        <w:t>уч</w:t>
      </w:r>
      <w:r w:rsidRPr="00635779">
        <w:rPr>
          <w:spacing w:val="-1"/>
        </w:rPr>
        <w:t>ні</w:t>
      </w:r>
      <w:r w:rsidRPr="00635779">
        <w:rPr>
          <w:spacing w:val="18"/>
        </w:rPr>
        <w:t xml:space="preserve"> </w:t>
      </w:r>
      <w:r w:rsidRPr="00635779">
        <w:rPr>
          <w:spacing w:val="-1"/>
        </w:rPr>
        <w:t>разом</w:t>
      </w:r>
      <w:r w:rsidRPr="00635779">
        <w:rPr>
          <w:spacing w:val="15"/>
        </w:rPr>
        <w:t xml:space="preserve"> </w:t>
      </w:r>
      <w:r w:rsidRPr="00635779">
        <w:t>з</w:t>
      </w:r>
      <w:r w:rsidRPr="00635779">
        <w:rPr>
          <w:spacing w:val="16"/>
        </w:rPr>
        <w:t xml:space="preserve"> </w:t>
      </w:r>
      <w:r w:rsidRPr="00635779">
        <w:rPr>
          <w:spacing w:val="-1"/>
        </w:rPr>
        <w:t>педагогом</w:t>
      </w:r>
      <w:r w:rsidRPr="00635779">
        <w:rPr>
          <w:spacing w:val="15"/>
        </w:rPr>
        <w:t xml:space="preserve"> </w:t>
      </w:r>
      <w:r w:rsidRPr="00635779">
        <w:rPr>
          <w:spacing w:val="-1"/>
        </w:rPr>
        <w:t>ставлять</w:t>
      </w:r>
      <w:r w:rsidRPr="00635779">
        <w:rPr>
          <w:spacing w:val="15"/>
        </w:rPr>
        <w:t xml:space="preserve"> </w:t>
      </w:r>
      <w:r w:rsidRPr="00635779">
        <w:t>і</w:t>
      </w:r>
      <w:r w:rsidRPr="00635779">
        <w:rPr>
          <w:spacing w:val="15"/>
        </w:rPr>
        <w:t xml:space="preserve"> </w:t>
      </w:r>
      <w:r w:rsidRPr="00635779">
        <w:t>вирішують</w:t>
      </w:r>
      <w:r w:rsidRPr="00635779">
        <w:rPr>
          <w:spacing w:val="15"/>
        </w:rPr>
        <w:t xml:space="preserve"> </w:t>
      </w:r>
      <w:r w:rsidRPr="00635779">
        <w:rPr>
          <w:spacing w:val="-1"/>
        </w:rPr>
        <w:t>навчальну</w:t>
      </w:r>
      <w:r w:rsidRPr="00635779">
        <w:rPr>
          <w:spacing w:val="51"/>
        </w:rPr>
        <w:t xml:space="preserve"> </w:t>
      </w:r>
      <w:r w:rsidRPr="00635779">
        <w:rPr>
          <w:spacing w:val="-1"/>
        </w:rPr>
        <w:t>проблему.</w:t>
      </w:r>
      <w:r w:rsidRPr="00635779">
        <w:rPr>
          <w:spacing w:val="39"/>
        </w:rPr>
        <w:t xml:space="preserve"> </w:t>
      </w:r>
      <w:r w:rsidRPr="00635779">
        <w:t>Основний</w:t>
      </w:r>
      <w:r w:rsidRPr="00635779">
        <w:rPr>
          <w:spacing w:val="40"/>
        </w:rPr>
        <w:t xml:space="preserve"> </w:t>
      </w:r>
      <w:r w:rsidRPr="00635779">
        <w:rPr>
          <w:spacing w:val="-1"/>
        </w:rPr>
        <w:t>шлях</w:t>
      </w:r>
      <w:r w:rsidRPr="00635779">
        <w:rPr>
          <w:spacing w:val="40"/>
        </w:rPr>
        <w:t xml:space="preserve"> </w:t>
      </w:r>
      <w:r w:rsidRPr="00635779">
        <w:t>постановки</w:t>
      </w:r>
      <w:r w:rsidRPr="00635779">
        <w:rPr>
          <w:spacing w:val="40"/>
        </w:rPr>
        <w:t xml:space="preserve"> </w:t>
      </w:r>
      <w:r w:rsidRPr="00635779">
        <w:t>навчальної</w:t>
      </w:r>
      <w:r w:rsidRPr="00635779">
        <w:rPr>
          <w:spacing w:val="40"/>
        </w:rPr>
        <w:t xml:space="preserve"> </w:t>
      </w:r>
      <w:r w:rsidRPr="00635779">
        <w:rPr>
          <w:spacing w:val="-1"/>
        </w:rPr>
        <w:t>проблеми</w:t>
      </w:r>
      <w:r w:rsidRPr="00635779">
        <w:rPr>
          <w:spacing w:val="41"/>
        </w:rPr>
        <w:t xml:space="preserve"> </w:t>
      </w:r>
      <w:r w:rsidRPr="00635779">
        <w:t>–</w:t>
      </w:r>
      <w:r w:rsidRPr="00635779">
        <w:rPr>
          <w:spacing w:val="41"/>
        </w:rPr>
        <w:t xml:space="preserve"> </w:t>
      </w:r>
      <w:r w:rsidRPr="00635779">
        <w:rPr>
          <w:spacing w:val="-1"/>
        </w:rPr>
        <w:t>створення</w:t>
      </w:r>
      <w:r w:rsidRPr="00635779">
        <w:rPr>
          <w:spacing w:val="49"/>
        </w:rPr>
        <w:t xml:space="preserve"> </w:t>
      </w:r>
      <w:r w:rsidRPr="00635779">
        <w:rPr>
          <w:spacing w:val="-1"/>
        </w:rPr>
        <w:t>проблемної</w:t>
      </w:r>
      <w:r w:rsidRPr="00635779">
        <w:rPr>
          <w:spacing w:val="11"/>
        </w:rPr>
        <w:t xml:space="preserve"> </w:t>
      </w:r>
      <w:r w:rsidRPr="00635779">
        <w:rPr>
          <w:spacing w:val="-1"/>
        </w:rPr>
        <w:t>ситуації,</w:t>
      </w:r>
      <w:r w:rsidRPr="00635779">
        <w:rPr>
          <w:spacing w:val="10"/>
        </w:rPr>
        <w:t xml:space="preserve"> </w:t>
      </w:r>
      <w:r w:rsidRPr="00635779">
        <w:rPr>
          <w:spacing w:val="-1"/>
        </w:rPr>
        <w:t>ознакою</w:t>
      </w:r>
      <w:r w:rsidRPr="00635779">
        <w:rPr>
          <w:spacing w:val="10"/>
        </w:rPr>
        <w:t xml:space="preserve"> </w:t>
      </w:r>
      <w:r w:rsidRPr="00635779">
        <w:rPr>
          <w:spacing w:val="-1"/>
        </w:rPr>
        <w:t>якої</w:t>
      </w:r>
      <w:r w:rsidRPr="00635779">
        <w:rPr>
          <w:spacing w:val="11"/>
        </w:rPr>
        <w:t xml:space="preserve"> </w:t>
      </w:r>
      <w:r w:rsidRPr="00635779">
        <w:t>є</w:t>
      </w:r>
      <w:r w:rsidRPr="00635779">
        <w:rPr>
          <w:spacing w:val="14"/>
        </w:rPr>
        <w:t xml:space="preserve"> </w:t>
      </w:r>
      <w:r w:rsidRPr="00635779">
        <w:rPr>
          <w:spacing w:val="-1"/>
        </w:rPr>
        <w:t>переживання,</w:t>
      </w:r>
      <w:r w:rsidRPr="00635779">
        <w:rPr>
          <w:spacing w:val="12"/>
        </w:rPr>
        <w:t xml:space="preserve"> </w:t>
      </w:r>
      <w:r w:rsidRPr="00635779">
        <w:t>а</w:t>
      </w:r>
      <w:r w:rsidRPr="00635779">
        <w:rPr>
          <w:spacing w:val="9"/>
        </w:rPr>
        <w:t xml:space="preserve"> </w:t>
      </w:r>
      <w:r w:rsidRPr="00635779">
        <w:t>змістом</w:t>
      </w:r>
      <w:r w:rsidRPr="00635779">
        <w:rPr>
          <w:spacing w:val="19"/>
        </w:rPr>
        <w:t xml:space="preserve"> </w:t>
      </w:r>
      <w:r w:rsidRPr="00635779">
        <w:t>–</w:t>
      </w:r>
      <w:r w:rsidRPr="00635779">
        <w:rPr>
          <w:spacing w:val="12"/>
        </w:rPr>
        <w:t xml:space="preserve"> </w:t>
      </w:r>
      <w:r w:rsidRPr="00635779">
        <w:rPr>
          <w:spacing w:val="-1"/>
        </w:rPr>
        <w:t>протиріччя.</w:t>
      </w:r>
      <w:r w:rsidRPr="00635779">
        <w:rPr>
          <w:spacing w:val="79"/>
        </w:rPr>
        <w:t xml:space="preserve"> </w:t>
      </w:r>
      <w:r w:rsidRPr="00635779">
        <w:rPr>
          <w:spacing w:val="-1"/>
        </w:rPr>
        <w:t>Завдяки</w:t>
      </w:r>
      <w:r w:rsidRPr="00635779">
        <w:t xml:space="preserve"> </w:t>
      </w:r>
      <w:r w:rsidRPr="00635779">
        <w:rPr>
          <w:spacing w:val="42"/>
        </w:rPr>
        <w:t xml:space="preserve"> </w:t>
      </w:r>
      <w:r w:rsidRPr="00635779">
        <w:rPr>
          <w:spacing w:val="-1"/>
        </w:rPr>
        <w:t>проблемним</w:t>
      </w:r>
      <w:r w:rsidRPr="00635779">
        <w:t xml:space="preserve"> </w:t>
      </w:r>
      <w:r w:rsidRPr="00635779">
        <w:rPr>
          <w:spacing w:val="41"/>
        </w:rPr>
        <w:t xml:space="preserve"> </w:t>
      </w:r>
      <w:r w:rsidRPr="00635779">
        <w:t xml:space="preserve">та </w:t>
      </w:r>
      <w:r w:rsidRPr="00635779">
        <w:rPr>
          <w:spacing w:val="41"/>
        </w:rPr>
        <w:t xml:space="preserve"> </w:t>
      </w:r>
      <w:r w:rsidRPr="00635779">
        <w:rPr>
          <w:spacing w:val="-1"/>
        </w:rPr>
        <w:t>інформаційним</w:t>
      </w:r>
      <w:r w:rsidRPr="00635779">
        <w:t xml:space="preserve"> </w:t>
      </w:r>
      <w:r w:rsidRPr="00635779">
        <w:rPr>
          <w:spacing w:val="42"/>
        </w:rPr>
        <w:t xml:space="preserve"> </w:t>
      </w:r>
      <w:r w:rsidRPr="00635779">
        <w:rPr>
          <w:spacing w:val="-1"/>
        </w:rPr>
        <w:t>питанням,</w:t>
      </w:r>
      <w:r w:rsidRPr="00635779">
        <w:t xml:space="preserve"> </w:t>
      </w:r>
      <w:r w:rsidRPr="00635779">
        <w:rPr>
          <w:spacing w:val="43"/>
        </w:rPr>
        <w:t xml:space="preserve"> </w:t>
      </w:r>
      <w:r w:rsidRPr="00635779">
        <w:t xml:space="preserve">а </w:t>
      </w:r>
      <w:r w:rsidRPr="00635779">
        <w:rPr>
          <w:spacing w:val="40"/>
        </w:rPr>
        <w:t xml:space="preserve"> </w:t>
      </w:r>
      <w:r w:rsidRPr="00635779">
        <w:t xml:space="preserve">також </w:t>
      </w:r>
      <w:r w:rsidRPr="00635779">
        <w:rPr>
          <w:spacing w:val="40"/>
        </w:rPr>
        <w:t xml:space="preserve"> </w:t>
      </w:r>
      <w:r w:rsidRPr="00635779">
        <w:rPr>
          <w:spacing w:val="-1"/>
        </w:rPr>
        <w:t>гн</w:t>
      </w:r>
      <w:r w:rsidRPr="00635779">
        <w:rPr>
          <w:spacing w:val="-1"/>
        </w:rPr>
        <w:t>учкому</w:t>
      </w:r>
    </w:p>
    <w:p w14:paraId="7447B377" w14:textId="77777777" w:rsidR="00000000" w:rsidRPr="00635779" w:rsidRDefault="00717F83">
      <w:pPr>
        <w:pStyle w:val="a3"/>
        <w:kinsoku w:val="0"/>
        <w:overflowPunct w:val="0"/>
        <w:spacing w:line="276" w:lineRule="auto"/>
        <w:ind w:right="169"/>
        <w:jc w:val="both"/>
        <w:rPr>
          <w:spacing w:val="-1"/>
        </w:rPr>
        <w:sectPr w:rsidR="00000000" w:rsidRPr="00635779">
          <w:pgSz w:w="11910" w:h="16840"/>
          <w:pgMar w:top="1240" w:right="960" w:bottom="1060" w:left="960" w:header="653" w:footer="868" w:gutter="0"/>
          <w:cols w:space="720"/>
          <w:noEndnote/>
        </w:sectPr>
      </w:pPr>
    </w:p>
    <w:p w14:paraId="7DBCE2B9" w14:textId="77777777" w:rsidR="00000000" w:rsidRPr="00635779" w:rsidRDefault="00717F83">
      <w:pPr>
        <w:pStyle w:val="a3"/>
        <w:kinsoku w:val="0"/>
        <w:overflowPunct w:val="0"/>
        <w:spacing w:before="11"/>
        <w:ind w:left="0" w:firstLine="0"/>
        <w:rPr>
          <w:sz w:val="29"/>
          <w:szCs w:val="29"/>
        </w:rPr>
      </w:pPr>
    </w:p>
    <w:p w14:paraId="5252D535" w14:textId="77777777" w:rsidR="00000000" w:rsidRPr="00635779" w:rsidRDefault="00717F83">
      <w:pPr>
        <w:pStyle w:val="a3"/>
        <w:kinsoku w:val="0"/>
        <w:overflowPunct w:val="0"/>
        <w:spacing w:before="61"/>
        <w:ind w:firstLine="0"/>
      </w:pPr>
      <w:r w:rsidRPr="00635779">
        <w:rPr>
          <w:spacing w:val="-1"/>
        </w:rPr>
        <w:t>обговоренню</w:t>
      </w:r>
      <w:r w:rsidRPr="00635779">
        <w:rPr>
          <w:spacing w:val="32"/>
        </w:rPr>
        <w:t xml:space="preserve"> </w:t>
      </w:r>
      <w:r w:rsidRPr="00635779">
        <w:rPr>
          <w:spacing w:val="-1"/>
        </w:rPr>
        <w:t>вдається</w:t>
      </w:r>
      <w:r w:rsidRPr="00635779">
        <w:rPr>
          <w:spacing w:val="31"/>
        </w:rPr>
        <w:t xml:space="preserve"> </w:t>
      </w:r>
      <w:r w:rsidRPr="00635779">
        <w:rPr>
          <w:spacing w:val="-1"/>
        </w:rPr>
        <w:t>розкривати</w:t>
      </w:r>
      <w:r w:rsidRPr="00635779">
        <w:rPr>
          <w:spacing w:val="33"/>
        </w:rPr>
        <w:t xml:space="preserve"> </w:t>
      </w:r>
      <w:r w:rsidRPr="00635779">
        <w:rPr>
          <w:spacing w:val="-1"/>
        </w:rPr>
        <w:t>найскладніші</w:t>
      </w:r>
      <w:r w:rsidRPr="00635779">
        <w:rPr>
          <w:spacing w:val="33"/>
        </w:rPr>
        <w:t xml:space="preserve"> </w:t>
      </w:r>
      <w:r w:rsidRPr="00635779">
        <w:t>теми,</w:t>
      </w:r>
      <w:r w:rsidRPr="00635779">
        <w:rPr>
          <w:spacing w:val="33"/>
        </w:rPr>
        <w:t xml:space="preserve"> </w:t>
      </w:r>
      <w:r w:rsidRPr="00635779">
        <w:t>такі</w:t>
      </w:r>
      <w:r w:rsidRPr="00635779">
        <w:rPr>
          <w:spacing w:val="33"/>
        </w:rPr>
        <w:t xml:space="preserve"> </w:t>
      </w:r>
      <w:r w:rsidRPr="00635779">
        <w:rPr>
          <w:spacing w:val="-1"/>
        </w:rPr>
        <w:t>як</w:t>
      </w:r>
      <w:r w:rsidRPr="00635779">
        <w:rPr>
          <w:spacing w:val="43"/>
        </w:rPr>
        <w:t xml:space="preserve"> </w:t>
      </w:r>
      <w:r w:rsidRPr="00635779">
        <w:rPr>
          <w:spacing w:val="-1"/>
        </w:rPr>
        <w:t>«Образ</w:t>
      </w:r>
      <w:r w:rsidRPr="00635779">
        <w:rPr>
          <w:spacing w:val="31"/>
        </w:rPr>
        <w:t xml:space="preserve"> </w:t>
      </w:r>
      <w:r w:rsidRPr="00635779">
        <w:t>Я»,</w:t>
      </w:r>
    </w:p>
    <w:p w14:paraId="4ECA31C9" w14:textId="77777777" w:rsidR="00000000" w:rsidRPr="00635779" w:rsidRDefault="00717F83">
      <w:pPr>
        <w:pStyle w:val="a3"/>
        <w:kinsoku w:val="0"/>
        <w:overflowPunct w:val="0"/>
        <w:spacing w:before="51"/>
        <w:ind w:firstLine="0"/>
        <w:rPr>
          <w:spacing w:val="-1"/>
        </w:rPr>
      </w:pPr>
      <w:r w:rsidRPr="00635779">
        <w:rPr>
          <w:spacing w:val="-1"/>
        </w:rPr>
        <w:t>«Установка»,</w:t>
      </w:r>
      <w:r w:rsidRPr="00635779">
        <w:rPr>
          <w:spacing w:val="3"/>
        </w:rPr>
        <w:t xml:space="preserve"> </w:t>
      </w:r>
      <w:r w:rsidRPr="00635779">
        <w:rPr>
          <w:spacing w:val="-1"/>
        </w:rPr>
        <w:t>«Творчість».</w:t>
      </w:r>
    </w:p>
    <w:p w14:paraId="3DE4DC90" w14:textId="77777777" w:rsidR="00000000" w:rsidRPr="00635779" w:rsidRDefault="00717F83">
      <w:pPr>
        <w:pStyle w:val="a3"/>
        <w:kinsoku w:val="0"/>
        <w:overflowPunct w:val="0"/>
        <w:spacing w:before="51" w:line="276" w:lineRule="auto"/>
        <w:ind w:right="170"/>
        <w:jc w:val="both"/>
        <w:rPr>
          <w:spacing w:val="-1"/>
        </w:rPr>
      </w:pPr>
      <w:r w:rsidRPr="00635779">
        <w:rPr>
          <w:spacing w:val="-1"/>
        </w:rPr>
        <w:t>Організацію</w:t>
      </w:r>
      <w:r w:rsidRPr="00635779">
        <w:rPr>
          <w:spacing w:val="13"/>
        </w:rPr>
        <w:t xml:space="preserve"> </w:t>
      </w:r>
      <w:r w:rsidRPr="00635779">
        <w:rPr>
          <w:spacing w:val="-1"/>
        </w:rPr>
        <w:t>проблемного</w:t>
      </w:r>
      <w:r w:rsidRPr="00635779">
        <w:rPr>
          <w:spacing w:val="14"/>
        </w:rPr>
        <w:t xml:space="preserve"> </w:t>
      </w:r>
      <w:r w:rsidRPr="00635779">
        <w:rPr>
          <w:spacing w:val="-1"/>
        </w:rPr>
        <w:t>навчання</w:t>
      </w:r>
      <w:r w:rsidRPr="00635779">
        <w:rPr>
          <w:spacing w:val="12"/>
        </w:rPr>
        <w:t xml:space="preserve"> </w:t>
      </w:r>
      <w:r w:rsidRPr="00635779">
        <w:rPr>
          <w:spacing w:val="-1"/>
        </w:rPr>
        <w:t>рекомендується</w:t>
      </w:r>
      <w:r w:rsidRPr="00635779">
        <w:rPr>
          <w:spacing w:val="12"/>
        </w:rPr>
        <w:t xml:space="preserve"> </w:t>
      </w:r>
      <w:r w:rsidRPr="00635779">
        <w:rPr>
          <w:spacing w:val="-1"/>
        </w:rPr>
        <w:t>вести</w:t>
      </w:r>
      <w:r w:rsidRPr="00635779">
        <w:rPr>
          <w:spacing w:val="14"/>
        </w:rPr>
        <w:t xml:space="preserve"> </w:t>
      </w:r>
      <w:r w:rsidRPr="00635779">
        <w:t>не</w:t>
      </w:r>
      <w:r w:rsidRPr="00635779">
        <w:rPr>
          <w:spacing w:val="12"/>
        </w:rPr>
        <w:t xml:space="preserve"> </w:t>
      </w:r>
      <w:r w:rsidRPr="00635779">
        <w:rPr>
          <w:spacing w:val="-1"/>
        </w:rPr>
        <w:t>стільки</w:t>
      </w:r>
      <w:r w:rsidRPr="00635779">
        <w:rPr>
          <w:spacing w:val="77"/>
        </w:rPr>
        <w:t xml:space="preserve"> </w:t>
      </w:r>
      <w:r w:rsidRPr="00635779">
        <w:rPr>
          <w:spacing w:val="-1"/>
        </w:rPr>
        <w:t>шляхом</w:t>
      </w:r>
      <w:r w:rsidRPr="00635779">
        <w:rPr>
          <w:spacing w:val="3"/>
        </w:rPr>
        <w:t xml:space="preserve"> </w:t>
      </w:r>
      <w:r w:rsidRPr="00635779">
        <w:rPr>
          <w:spacing w:val="-1"/>
        </w:rPr>
        <w:t>ознайомлення</w:t>
      </w:r>
      <w:r w:rsidRPr="00635779">
        <w:rPr>
          <w:spacing w:val="3"/>
        </w:rPr>
        <w:t xml:space="preserve"> </w:t>
      </w:r>
      <w:r w:rsidRPr="00635779">
        <w:t>з</w:t>
      </w:r>
      <w:r w:rsidRPr="00635779">
        <w:rPr>
          <w:spacing w:val="3"/>
        </w:rPr>
        <w:t xml:space="preserve"> </w:t>
      </w:r>
      <w:r w:rsidRPr="00635779">
        <w:t>історією</w:t>
      </w:r>
      <w:r w:rsidRPr="00635779">
        <w:rPr>
          <w:spacing w:val="3"/>
        </w:rPr>
        <w:t xml:space="preserve"> </w:t>
      </w:r>
      <w:r w:rsidRPr="00635779">
        <w:rPr>
          <w:spacing w:val="-1"/>
        </w:rPr>
        <w:t>виникнення</w:t>
      </w:r>
      <w:r w:rsidRPr="00635779">
        <w:rPr>
          <w:spacing w:val="3"/>
        </w:rPr>
        <w:t xml:space="preserve"> </w:t>
      </w:r>
      <w:r w:rsidRPr="00635779">
        <w:rPr>
          <w:spacing w:val="-1"/>
        </w:rPr>
        <w:t>наукової</w:t>
      </w:r>
      <w:r w:rsidRPr="00635779">
        <w:rPr>
          <w:spacing w:val="2"/>
        </w:rPr>
        <w:t xml:space="preserve"> </w:t>
      </w:r>
      <w:r w:rsidRPr="00635779">
        <w:rPr>
          <w:spacing w:val="-1"/>
        </w:rPr>
        <w:t>проблеми,</w:t>
      </w:r>
      <w:r w:rsidRPr="00635779">
        <w:rPr>
          <w:spacing w:val="3"/>
        </w:rPr>
        <w:t xml:space="preserve"> </w:t>
      </w:r>
      <w:r w:rsidRPr="00635779">
        <w:rPr>
          <w:spacing w:val="-1"/>
        </w:rPr>
        <w:t>аналізом</w:t>
      </w:r>
      <w:r w:rsidRPr="00635779">
        <w:rPr>
          <w:spacing w:val="69"/>
        </w:rPr>
        <w:t xml:space="preserve"> </w:t>
      </w:r>
      <w:r w:rsidRPr="00635779">
        <w:t>та</w:t>
      </w:r>
      <w:r w:rsidRPr="00635779">
        <w:rPr>
          <w:spacing w:val="45"/>
        </w:rPr>
        <w:t xml:space="preserve"> </w:t>
      </w:r>
      <w:r w:rsidRPr="00635779">
        <w:t>оцінкою</w:t>
      </w:r>
      <w:r w:rsidRPr="00635779">
        <w:rPr>
          <w:spacing w:val="45"/>
        </w:rPr>
        <w:t xml:space="preserve"> </w:t>
      </w:r>
      <w:r w:rsidRPr="00635779">
        <w:rPr>
          <w:spacing w:val="-1"/>
        </w:rPr>
        <w:t>наукових,</w:t>
      </w:r>
      <w:r w:rsidRPr="00635779">
        <w:rPr>
          <w:spacing w:val="45"/>
        </w:rPr>
        <w:t xml:space="preserve"> </w:t>
      </w:r>
      <w:r w:rsidRPr="00635779">
        <w:rPr>
          <w:spacing w:val="-1"/>
        </w:rPr>
        <w:t>скільки</w:t>
      </w:r>
      <w:r w:rsidRPr="00635779">
        <w:rPr>
          <w:spacing w:val="46"/>
        </w:rPr>
        <w:t xml:space="preserve"> </w:t>
      </w:r>
      <w:r w:rsidRPr="00635779">
        <w:t>за</w:t>
      </w:r>
      <w:r w:rsidRPr="00635779">
        <w:rPr>
          <w:spacing w:val="43"/>
        </w:rPr>
        <w:t xml:space="preserve"> </w:t>
      </w:r>
      <w:r w:rsidRPr="00635779">
        <w:t>допомогою</w:t>
      </w:r>
      <w:r w:rsidRPr="00635779">
        <w:rPr>
          <w:spacing w:val="45"/>
        </w:rPr>
        <w:t xml:space="preserve"> </w:t>
      </w:r>
      <w:r w:rsidRPr="00635779">
        <w:rPr>
          <w:spacing w:val="-1"/>
        </w:rPr>
        <w:t>створення</w:t>
      </w:r>
      <w:r w:rsidRPr="00635779">
        <w:rPr>
          <w:spacing w:val="45"/>
        </w:rPr>
        <w:t xml:space="preserve"> </w:t>
      </w:r>
      <w:r w:rsidRPr="00635779">
        <w:rPr>
          <w:spacing w:val="-1"/>
        </w:rPr>
        <w:t>реальних</w:t>
      </w:r>
      <w:r w:rsidRPr="00635779">
        <w:rPr>
          <w:spacing w:val="55"/>
        </w:rPr>
        <w:t xml:space="preserve"> </w:t>
      </w:r>
      <w:r w:rsidRPr="00635779">
        <w:rPr>
          <w:spacing w:val="-1"/>
        </w:rPr>
        <w:t>проблемних</w:t>
      </w:r>
      <w:r w:rsidRPr="00635779">
        <w:rPr>
          <w:spacing w:val="52"/>
        </w:rPr>
        <w:t xml:space="preserve"> </w:t>
      </w:r>
      <w:r w:rsidRPr="00635779">
        <w:rPr>
          <w:spacing w:val="-1"/>
        </w:rPr>
        <w:t>ситуацій</w:t>
      </w:r>
      <w:r w:rsidRPr="00635779">
        <w:rPr>
          <w:spacing w:val="52"/>
        </w:rPr>
        <w:t xml:space="preserve"> </w:t>
      </w:r>
      <w:r w:rsidRPr="00635779">
        <w:t>з</w:t>
      </w:r>
      <w:r w:rsidRPr="00635779">
        <w:rPr>
          <w:spacing w:val="50"/>
        </w:rPr>
        <w:t xml:space="preserve"> </w:t>
      </w:r>
      <w:r w:rsidRPr="00635779">
        <w:rPr>
          <w:spacing w:val="-1"/>
        </w:rPr>
        <w:t>вирішенням</w:t>
      </w:r>
      <w:r w:rsidRPr="00635779">
        <w:rPr>
          <w:spacing w:val="50"/>
        </w:rPr>
        <w:t xml:space="preserve"> </w:t>
      </w:r>
      <w:r w:rsidRPr="00635779">
        <w:rPr>
          <w:spacing w:val="-1"/>
        </w:rPr>
        <w:t>конкретних</w:t>
      </w:r>
      <w:r w:rsidRPr="00635779">
        <w:rPr>
          <w:spacing w:val="50"/>
        </w:rPr>
        <w:t xml:space="preserve"> </w:t>
      </w:r>
      <w:r w:rsidRPr="00635779">
        <w:rPr>
          <w:spacing w:val="-1"/>
        </w:rPr>
        <w:t>проблемних</w:t>
      </w:r>
      <w:r w:rsidRPr="00635779">
        <w:rPr>
          <w:spacing w:val="52"/>
        </w:rPr>
        <w:t xml:space="preserve"> </w:t>
      </w:r>
      <w:r w:rsidRPr="00635779">
        <w:t>завдань.</w:t>
      </w:r>
      <w:r w:rsidRPr="00635779">
        <w:rPr>
          <w:spacing w:val="71"/>
        </w:rPr>
        <w:t xml:space="preserve"> </w:t>
      </w:r>
      <w:r w:rsidRPr="00635779">
        <w:rPr>
          <w:spacing w:val="-1"/>
        </w:rPr>
        <w:t>Основними</w:t>
      </w:r>
      <w:r w:rsidRPr="00635779">
        <w:rPr>
          <w:spacing w:val="3"/>
        </w:rPr>
        <w:t xml:space="preserve"> </w:t>
      </w:r>
      <w:r w:rsidRPr="00635779">
        <w:rPr>
          <w:spacing w:val="-1"/>
        </w:rPr>
        <w:t>прийомами</w:t>
      </w:r>
      <w:r w:rsidRPr="00635779">
        <w:rPr>
          <w:spacing w:val="2"/>
        </w:rPr>
        <w:t xml:space="preserve"> </w:t>
      </w:r>
      <w:r w:rsidRPr="00635779">
        <w:t>в</w:t>
      </w:r>
      <w:r w:rsidRPr="00635779">
        <w:rPr>
          <w:spacing w:val="2"/>
        </w:rPr>
        <w:t xml:space="preserve"> </w:t>
      </w:r>
      <w:r w:rsidRPr="00635779">
        <w:t>даному</w:t>
      </w:r>
      <w:r w:rsidRPr="00635779">
        <w:rPr>
          <w:spacing w:val="1"/>
        </w:rPr>
        <w:t xml:space="preserve"> </w:t>
      </w:r>
      <w:r w:rsidRPr="00635779">
        <w:t>випадку</w:t>
      </w:r>
      <w:r w:rsidRPr="00635779">
        <w:rPr>
          <w:spacing w:val="2"/>
        </w:rPr>
        <w:t xml:space="preserve"> </w:t>
      </w:r>
      <w:r w:rsidRPr="00635779">
        <w:t>є</w:t>
      </w:r>
      <w:r w:rsidRPr="00635779">
        <w:rPr>
          <w:spacing w:val="3"/>
        </w:rPr>
        <w:t xml:space="preserve"> </w:t>
      </w:r>
      <w:r w:rsidRPr="00635779">
        <w:rPr>
          <w:spacing w:val="-1"/>
        </w:rPr>
        <w:t>проблемні</w:t>
      </w:r>
      <w:r w:rsidRPr="00635779">
        <w:rPr>
          <w:spacing w:val="3"/>
        </w:rPr>
        <w:t xml:space="preserve"> </w:t>
      </w:r>
      <w:r w:rsidRPr="00635779">
        <w:rPr>
          <w:spacing w:val="-1"/>
        </w:rPr>
        <w:t>питання</w:t>
      </w:r>
      <w:r w:rsidRPr="00635779">
        <w:rPr>
          <w:spacing w:val="2"/>
        </w:rPr>
        <w:t xml:space="preserve"> </w:t>
      </w:r>
      <w:r w:rsidRPr="00635779">
        <w:t>та</w:t>
      </w:r>
      <w:r w:rsidRPr="00635779">
        <w:rPr>
          <w:spacing w:val="49"/>
        </w:rPr>
        <w:t xml:space="preserve"> </w:t>
      </w:r>
      <w:r w:rsidRPr="00635779">
        <w:rPr>
          <w:spacing w:val="-1"/>
        </w:rPr>
        <w:t>евристична</w:t>
      </w:r>
      <w:r w:rsidRPr="00635779">
        <w:rPr>
          <w:spacing w:val="-2"/>
        </w:rPr>
        <w:t xml:space="preserve"> </w:t>
      </w:r>
      <w:r w:rsidRPr="00635779">
        <w:rPr>
          <w:spacing w:val="-1"/>
        </w:rPr>
        <w:t>бесіда.</w:t>
      </w:r>
    </w:p>
    <w:p w14:paraId="0FEE5369" w14:textId="77777777" w:rsidR="00000000" w:rsidRPr="00635779" w:rsidRDefault="00717F83">
      <w:pPr>
        <w:pStyle w:val="a3"/>
        <w:kinsoku w:val="0"/>
        <w:overflowPunct w:val="0"/>
        <w:spacing w:line="276" w:lineRule="auto"/>
        <w:ind w:right="172"/>
        <w:jc w:val="both"/>
        <w:rPr>
          <w:spacing w:val="-1"/>
        </w:rPr>
      </w:pPr>
      <w:r w:rsidRPr="00635779">
        <w:rPr>
          <w:spacing w:val="-1"/>
        </w:rPr>
        <w:t>Застосування</w:t>
      </w:r>
      <w:r w:rsidRPr="00635779">
        <w:rPr>
          <w:spacing w:val="24"/>
        </w:rPr>
        <w:t xml:space="preserve"> </w:t>
      </w:r>
      <w:r w:rsidRPr="00635779">
        <w:t>методу</w:t>
      </w:r>
      <w:r w:rsidRPr="00635779">
        <w:rPr>
          <w:spacing w:val="25"/>
        </w:rPr>
        <w:t xml:space="preserve"> </w:t>
      </w:r>
      <w:r w:rsidRPr="00635779">
        <w:rPr>
          <w:spacing w:val="-1"/>
        </w:rPr>
        <w:t>семантичного</w:t>
      </w:r>
      <w:r w:rsidRPr="00635779">
        <w:rPr>
          <w:spacing w:val="26"/>
        </w:rPr>
        <w:t xml:space="preserve"> </w:t>
      </w:r>
      <w:r w:rsidRPr="00635779">
        <w:rPr>
          <w:spacing w:val="-1"/>
        </w:rPr>
        <w:t>занурення</w:t>
      </w:r>
      <w:r w:rsidRPr="00635779">
        <w:rPr>
          <w:spacing w:val="25"/>
        </w:rPr>
        <w:t xml:space="preserve"> </w:t>
      </w:r>
      <w:r w:rsidRPr="00635779">
        <w:t>при</w:t>
      </w:r>
      <w:r w:rsidRPr="00635779">
        <w:rPr>
          <w:spacing w:val="26"/>
        </w:rPr>
        <w:t xml:space="preserve"> </w:t>
      </w:r>
      <w:r w:rsidRPr="00635779">
        <w:rPr>
          <w:spacing w:val="-1"/>
        </w:rPr>
        <w:t>навчанні</w:t>
      </w:r>
      <w:r w:rsidRPr="00635779">
        <w:rPr>
          <w:spacing w:val="49"/>
        </w:rPr>
        <w:t xml:space="preserve"> </w:t>
      </w:r>
      <w:r w:rsidRPr="00635779">
        <w:rPr>
          <w:spacing w:val="-1"/>
        </w:rPr>
        <w:t>психології</w:t>
      </w:r>
      <w:r w:rsidRPr="00635779">
        <w:rPr>
          <w:spacing w:val="64"/>
        </w:rPr>
        <w:t xml:space="preserve"> </w:t>
      </w:r>
      <w:r w:rsidRPr="00635779">
        <w:rPr>
          <w:spacing w:val="-1"/>
        </w:rPr>
        <w:t>пов'язане</w:t>
      </w:r>
      <w:r w:rsidRPr="00635779">
        <w:rPr>
          <w:spacing w:val="63"/>
        </w:rPr>
        <w:t xml:space="preserve"> </w:t>
      </w:r>
      <w:r w:rsidRPr="00635779">
        <w:t>з</w:t>
      </w:r>
      <w:r w:rsidRPr="00635779">
        <w:rPr>
          <w:spacing w:val="63"/>
        </w:rPr>
        <w:t xml:space="preserve"> </w:t>
      </w:r>
      <w:r w:rsidRPr="00635779">
        <w:t>тим,</w:t>
      </w:r>
      <w:r w:rsidRPr="00635779">
        <w:rPr>
          <w:spacing w:val="63"/>
        </w:rPr>
        <w:t xml:space="preserve"> </w:t>
      </w:r>
      <w:r w:rsidRPr="00635779">
        <w:t>що</w:t>
      </w:r>
      <w:r w:rsidRPr="00635779">
        <w:rPr>
          <w:spacing w:val="64"/>
        </w:rPr>
        <w:t xml:space="preserve"> </w:t>
      </w:r>
      <w:r w:rsidRPr="00635779">
        <w:rPr>
          <w:spacing w:val="-1"/>
        </w:rPr>
        <w:t>деякі</w:t>
      </w:r>
      <w:r w:rsidRPr="00635779">
        <w:rPr>
          <w:spacing w:val="64"/>
        </w:rPr>
        <w:t xml:space="preserve"> </w:t>
      </w:r>
      <w:r w:rsidRPr="00635779">
        <w:rPr>
          <w:spacing w:val="-1"/>
        </w:rPr>
        <w:t>психологічні</w:t>
      </w:r>
      <w:r w:rsidRPr="00635779">
        <w:rPr>
          <w:spacing w:val="64"/>
        </w:rPr>
        <w:t xml:space="preserve"> </w:t>
      </w:r>
      <w:r w:rsidRPr="00635779">
        <w:rPr>
          <w:spacing w:val="-1"/>
        </w:rPr>
        <w:t>поняття</w:t>
      </w:r>
      <w:r w:rsidRPr="00635779">
        <w:rPr>
          <w:spacing w:val="63"/>
        </w:rPr>
        <w:t xml:space="preserve"> </w:t>
      </w:r>
      <w:r w:rsidRPr="00635779">
        <w:rPr>
          <w:spacing w:val="-1"/>
        </w:rPr>
        <w:t>надзвичайно</w:t>
      </w:r>
      <w:r w:rsidRPr="00635779">
        <w:rPr>
          <w:spacing w:val="71"/>
        </w:rPr>
        <w:t xml:space="preserve"> </w:t>
      </w:r>
      <w:r w:rsidRPr="00635779">
        <w:rPr>
          <w:spacing w:val="-1"/>
        </w:rPr>
        <w:t>важко</w:t>
      </w:r>
      <w:r w:rsidRPr="00635779">
        <w:rPr>
          <w:spacing w:val="7"/>
        </w:rPr>
        <w:t xml:space="preserve"> </w:t>
      </w:r>
      <w:r w:rsidRPr="00635779">
        <w:rPr>
          <w:spacing w:val="-1"/>
        </w:rPr>
        <w:t>викладати</w:t>
      </w:r>
      <w:r w:rsidRPr="00635779">
        <w:rPr>
          <w:spacing w:val="6"/>
        </w:rPr>
        <w:t xml:space="preserve"> </w:t>
      </w:r>
      <w:r w:rsidRPr="00635779">
        <w:rPr>
          <w:spacing w:val="-1"/>
        </w:rPr>
        <w:t>теоретично.</w:t>
      </w:r>
      <w:r w:rsidRPr="00635779">
        <w:rPr>
          <w:spacing w:val="10"/>
        </w:rPr>
        <w:t xml:space="preserve"> </w:t>
      </w:r>
      <w:r w:rsidRPr="00635779">
        <w:rPr>
          <w:spacing w:val="-1"/>
        </w:rPr>
        <w:t>Однак</w:t>
      </w:r>
      <w:r w:rsidRPr="00635779">
        <w:rPr>
          <w:spacing w:val="6"/>
        </w:rPr>
        <w:t xml:space="preserve"> </w:t>
      </w:r>
      <w:r w:rsidRPr="00635779">
        <w:t>не</w:t>
      </w:r>
      <w:r w:rsidRPr="00635779">
        <w:rPr>
          <w:spacing w:val="4"/>
        </w:rPr>
        <w:t xml:space="preserve"> </w:t>
      </w:r>
      <w:r w:rsidRPr="00635779">
        <w:t>знайомити</w:t>
      </w:r>
      <w:r w:rsidRPr="00635779">
        <w:rPr>
          <w:spacing w:val="6"/>
        </w:rPr>
        <w:t xml:space="preserve"> </w:t>
      </w:r>
      <w:r w:rsidRPr="00635779">
        <w:t>з</w:t>
      </w:r>
      <w:r w:rsidRPr="00635779">
        <w:rPr>
          <w:spacing w:val="4"/>
        </w:rPr>
        <w:t xml:space="preserve"> </w:t>
      </w:r>
      <w:r w:rsidRPr="00635779">
        <w:t>ними</w:t>
      </w:r>
      <w:r w:rsidRPr="00635779">
        <w:rPr>
          <w:spacing w:val="6"/>
        </w:rPr>
        <w:t xml:space="preserve"> </w:t>
      </w:r>
      <w:r w:rsidRPr="00635779">
        <w:t>не</w:t>
      </w:r>
      <w:r w:rsidRPr="00635779">
        <w:rPr>
          <w:spacing w:val="4"/>
        </w:rPr>
        <w:t xml:space="preserve"> </w:t>
      </w:r>
      <w:r w:rsidRPr="00635779">
        <w:t>можна,</w:t>
      </w:r>
      <w:r w:rsidRPr="00635779">
        <w:rPr>
          <w:spacing w:val="47"/>
        </w:rPr>
        <w:t xml:space="preserve"> </w:t>
      </w:r>
      <w:r w:rsidRPr="00635779">
        <w:rPr>
          <w:spacing w:val="-1"/>
        </w:rPr>
        <w:t>оскільки</w:t>
      </w:r>
      <w:r w:rsidRPr="00635779">
        <w:rPr>
          <w:spacing w:val="68"/>
        </w:rPr>
        <w:t xml:space="preserve"> </w:t>
      </w:r>
      <w:r w:rsidRPr="00635779">
        <w:t>вони</w:t>
      </w:r>
      <w:r w:rsidRPr="00635779">
        <w:rPr>
          <w:spacing w:val="68"/>
        </w:rPr>
        <w:t xml:space="preserve"> </w:t>
      </w:r>
      <w:r w:rsidRPr="00635779">
        <w:t>є</w:t>
      </w:r>
      <w:r w:rsidRPr="00635779">
        <w:rPr>
          <w:spacing w:val="66"/>
        </w:rPr>
        <w:t xml:space="preserve"> </w:t>
      </w:r>
      <w:r w:rsidRPr="00635779">
        <w:rPr>
          <w:spacing w:val="-1"/>
        </w:rPr>
        <w:t>ключовими</w:t>
      </w:r>
      <w:r w:rsidRPr="00635779">
        <w:rPr>
          <w:spacing w:val="68"/>
        </w:rPr>
        <w:t xml:space="preserve"> </w:t>
      </w:r>
      <w:r w:rsidRPr="00635779">
        <w:t>для</w:t>
      </w:r>
      <w:r w:rsidRPr="00635779">
        <w:rPr>
          <w:spacing w:val="69"/>
        </w:rPr>
        <w:t xml:space="preserve"> </w:t>
      </w:r>
      <w:r w:rsidRPr="00635779">
        <w:rPr>
          <w:spacing w:val="-1"/>
        </w:rPr>
        <w:t>психології</w:t>
      </w:r>
      <w:r w:rsidRPr="00635779">
        <w:rPr>
          <w:spacing w:val="68"/>
        </w:rPr>
        <w:t xml:space="preserve"> </w:t>
      </w:r>
      <w:r w:rsidRPr="00635779">
        <w:t>і</w:t>
      </w:r>
      <w:r w:rsidRPr="00635779">
        <w:rPr>
          <w:spacing w:val="68"/>
        </w:rPr>
        <w:t xml:space="preserve"> </w:t>
      </w:r>
      <w:r w:rsidRPr="00635779">
        <w:rPr>
          <w:spacing w:val="-1"/>
        </w:rPr>
        <w:t>жоден</w:t>
      </w:r>
      <w:r w:rsidRPr="00635779">
        <w:rPr>
          <w:spacing w:val="68"/>
        </w:rPr>
        <w:t xml:space="preserve"> </w:t>
      </w:r>
      <w:r w:rsidRPr="00635779">
        <w:rPr>
          <w:spacing w:val="-1"/>
        </w:rPr>
        <w:t>психологічний</w:t>
      </w:r>
      <w:r w:rsidRPr="00635779">
        <w:rPr>
          <w:spacing w:val="73"/>
        </w:rPr>
        <w:t xml:space="preserve"> </w:t>
      </w:r>
      <w:r w:rsidRPr="00635779">
        <w:rPr>
          <w:spacing w:val="-1"/>
        </w:rPr>
        <w:t>феномен</w:t>
      </w:r>
      <w:r w:rsidRPr="00635779">
        <w:rPr>
          <w:spacing w:val="43"/>
        </w:rPr>
        <w:t xml:space="preserve"> </w:t>
      </w:r>
      <w:r w:rsidRPr="00635779">
        <w:t>практично</w:t>
      </w:r>
      <w:r w:rsidRPr="00635779">
        <w:rPr>
          <w:spacing w:val="45"/>
        </w:rPr>
        <w:t xml:space="preserve"> </w:t>
      </w:r>
      <w:r w:rsidRPr="00635779">
        <w:rPr>
          <w:spacing w:val="-1"/>
        </w:rPr>
        <w:t>неможливо</w:t>
      </w:r>
      <w:r w:rsidRPr="00635779">
        <w:rPr>
          <w:spacing w:val="44"/>
        </w:rPr>
        <w:t xml:space="preserve"> </w:t>
      </w:r>
      <w:r w:rsidRPr="00635779">
        <w:t>розкрити,</w:t>
      </w:r>
      <w:r w:rsidRPr="00635779">
        <w:rPr>
          <w:spacing w:val="43"/>
        </w:rPr>
        <w:t xml:space="preserve"> </w:t>
      </w:r>
      <w:r w:rsidRPr="00635779">
        <w:rPr>
          <w:spacing w:val="-1"/>
        </w:rPr>
        <w:t>минаючи</w:t>
      </w:r>
      <w:r w:rsidRPr="00635779">
        <w:rPr>
          <w:spacing w:val="43"/>
        </w:rPr>
        <w:t xml:space="preserve"> </w:t>
      </w:r>
      <w:r w:rsidRPr="00635779">
        <w:t>їх.</w:t>
      </w:r>
      <w:r w:rsidRPr="00635779">
        <w:rPr>
          <w:spacing w:val="11"/>
        </w:rPr>
        <w:t xml:space="preserve"> </w:t>
      </w:r>
      <w:r w:rsidRPr="00635779">
        <w:t>Це</w:t>
      </w:r>
      <w:r w:rsidRPr="00635779">
        <w:rPr>
          <w:spacing w:val="44"/>
        </w:rPr>
        <w:t xml:space="preserve"> </w:t>
      </w:r>
      <w:r w:rsidRPr="00635779">
        <w:t>такі</w:t>
      </w:r>
      <w:r w:rsidRPr="00635779">
        <w:rPr>
          <w:spacing w:val="37"/>
        </w:rPr>
        <w:t xml:space="preserve"> </w:t>
      </w:r>
      <w:r w:rsidRPr="00635779">
        <w:rPr>
          <w:spacing w:val="-1"/>
        </w:rPr>
        <w:t>фундаментальні</w:t>
      </w:r>
      <w:r w:rsidRPr="00635779">
        <w:rPr>
          <w:spacing w:val="24"/>
        </w:rPr>
        <w:t xml:space="preserve"> </w:t>
      </w:r>
      <w:r w:rsidRPr="00635779">
        <w:t>багаторівневі</w:t>
      </w:r>
      <w:r w:rsidRPr="00635779">
        <w:rPr>
          <w:spacing w:val="23"/>
        </w:rPr>
        <w:t xml:space="preserve"> </w:t>
      </w:r>
      <w:r w:rsidRPr="00635779">
        <w:rPr>
          <w:spacing w:val="-1"/>
        </w:rPr>
        <w:t>поняття,</w:t>
      </w:r>
      <w:r w:rsidRPr="00635779">
        <w:rPr>
          <w:spacing w:val="22"/>
        </w:rPr>
        <w:t xml:space="preserve"> </w:t>
      </w:r>
      <w:r w:rsidRPr="00635779">
        <w:rPr>
          <w:spacing w:val="-1"/>
        </w:rPr>
        <w:t>як</w:t>
      </w:r>
      <w:r w:rsidRPr="00635779">
        <w:rPr>
          <w:spacing w:val="23"/>
        </w:rPr>
        <w:t xml:space="preserve"> </w:t>
      </w:r>
      <w:r w:rsidRPr="00635779">
        <w:t>,</w:t>
      </w:r>
      <w:r w:rsidRPr="00635779">
        <w:rPr>
          <w:spacing w:val="24"/>
        </w:rPr>
        <w:t xml:space="preserve"> </w:t>
      </w:r>
      <w:r w:rsidRPr="00635779">
        <w:rPr>
          <w:spacing w:val="-1"/>
        </w:rPr>
        <w:t>«мотивація»,</w:t>
      </w:r>
      <w:r w:rsidRPr="00635779">
        <w:rPr>
          <w:spacing w:val="24"/>
        </w:rPr>
        <w:t xml:space="preserve"> </w:t>
      </w:r>
      <w:r w:rsidRPr="00635779">
        <w:rPr>
          <w:spacing w:val="-1"/>
        </w:rPr>
        <w:t>«рефлексія»</w:t>
      </w:r>
      <w:r w:rsidRPr="00635779">
        <w:rPr>
          <w:spacing w:val="19"/>
        </w:rPr>
        <w:t xml:space="preserve"> </w:t>
      </w:r>
      <w:r w:rsidRPr="00635779">
        <w:t>і</w:t>
      </w:r>
      <w:r w:rsidRPr="00635779">
        <w:rPr>
          <w:spacing w:val="23"/>
        </w:rPr>
        <w:t xml:space="preserve"> </w:t>
      </w:r>
      <w:r w:rsidRPr="00635779">
        <w:t>ін.</w:t>
      </w:r>
      <w:r w:rsidRPr="00635779">
        <w:rPr>
          <w:spacing w:val="35"/>
        </w:rPr>
        <w:t xml:space="preserve"> </w:t>
      </w:r>
      <w:r w:rsidRPr="00635779">
        <w:rPr>
          <w:spacing w:val="-1"/>
        </w:rPr>
        <w:t>Відразу</w:t>
      </w:r>
      <w:r w:rsidRPr="00635779">
        <w:rPr>
          <w:spacing w:val="16"/>
        </w:rPr>
        <w:t xml:space="preserve"> </w:t>
      </w:r>
      <w:r w:rsidRPr="00635779">
        <w:t>їх</w:t>
      </w:r>
      <w:r w:rsidRPr="00635779">
        <w:rPr>
          <w:spacing w:val="19"/>
        </w:rPr>
        <w:t xml:space="preserve"> </w:t>
      </w:r>
      <w:r w:rsidRPr="00635779">
        <w:t>не</w:t>
      </w:r>
      <w:r w:rsidRPr="00635779">
        <w:rPr>
          <w:spacing w:val="17"/>
        </w:rPr>
        <w:t xml:space="preserve"> </w:t>
      </w:r>
      <w:r w:rsidRPr="00635779">
        <w:rPr>
          <w:spacing w:val="-1"/>
        </w:rPr>
        <w:t>поясниш.</w:t>
      </w:r>
      <w:r w:rsidRPr="00635779">
        <w:rPr>
          <w:spacing w:val="17"/>
        </w:rPr>
        <w:t xml:space="preserve"> </w:t>
      </w:r>
      <w:r w:rsidRPr="00635779">
        <w:rPr>
          <w:spacing w:val="-1"/>
        </w:rPr>
        <w:t>Має</w:t>
      </w:r>
      <w:r w:rsidRPr="00635779">
        <w:rPr>
          <w:spacing w:val="18"/>
        </w:rPr>
        <w:t xml:space="preserve"> </w:t>
      </w:r>
      <w:r w:rsidRPr="00635779">
        <w:t>пройти</w:t>
      </w:r>
      <w:r w:rsidRPr="00635779">
        <w:rPr>
          <w:spacing w:val="16"/>
        </w:rPr>
        <w:t xml:space="preserve"> </w:t>
      </w:r>
      <w:r w:rsidRPr="00635779">
        <w:rPr>
          <w:spacing w:val="-1"/>
        </w:rPr>
        <w:t>час,</w:t>
      </w:r>
      <w:r w:rsidRPr="00635779">
        <w:rPr>
          <w:spacing w:val="17"/>
        </w:rPr>
        <w:t xml:space="preserve"> </w:t>
      </w:r>
      <w:r w:rsidRPr="00635779">
        <w:t>потрібно</w:t>
      </w:r>
      <w:r w:rsidRPr="00635779">
        <w:rPr>
          <w:spacing w:val="19"/>
        </w:rPr>
        <w:t xml:space="preserve"> </w:t>
      </w:r>
      <w:r w:rsidRPr="00635779">
        <w:rPr>
          <w:spacing w:val="-1"/>
        </w:rPr>
        <w:t>вжитися</w:t>
      </w:r>
      <w:r w:rsidRPr="00635779">
        <w:rPr>
          <w:spacing w:val="17"/>
        </w:rPr>
        <w:t xml:space="preserve"> </w:t>
      </w:r>
      <w:r w:rsidRPr="00635779">
        <w:t>в</w:t>
      </w:r>
      <w:r w:rsidRPr="00635779">
        <w:rPr>
          <w:spacing w:val="18"/>
        </w:rPr>
        <w:t xml:space="preserve"> </w:t>
      </w:r>
      <w:r w:rsidRPr="00635779">
        <w:rPr>
          <w:spacing w:val="-1"/>
        </w:rPr>
        <w:t>контекст.</w:t>
      </w:r>
      <w:r w:rsidRPr="00635779">
        <w:rPr>
          <w:spacing w:val="36"/>
        </w:rPr>
        <w:t xml:space="preserve"> </w:t>
      </w:r>
      <w:r w:rsidRPr="00635779">
        <w:t>Ці</w:t>
      </w:r>
      <w:r w:rsidRPr="00635779">
        <w:rPr>
          <w:spacing w:val="69"/>
        </w:rPr>
        <w:t xml:space="preserve"> </w:t>
      </w:r>
      <w:r w:rsidRPr="00635779">
        <w:t>поняття</w:t>
      </w:r>
      <w:r w:rsidRPr="00635779">
        <w:rPr>
          <w:spacing w:val="58"/>
        </w:rPr>
        <w:t xml:space="preserve"> </w:t>
      </w:r>
      <w:r w:rsidRPr="00635779">
        <w:rPr>
          <w:spacing w:val="-1"/>
        </w:rPr>
        <w:t>повинні</w:t>
      </w:r>
      <w:r w:rsidRPr="00635779">
        <w:rPr>
          <w:spacing w:val="60"/>
        </w:rPr>
        <w:t xml:space="preserve"> </w:t>
      </w:r>
      <w:r w:rsidRPr="00635779">
        <w:rPr>
          <w:spacing w:val="-2"/>
        </w:rPr>
        <w:t>як</w:t>
      </w:r>
      <w:r w:rsidRPr="00635779">
        <w:rPr>
          <w:spacing w:val="59"/>
        </w:rPr>
        <w:t xml:space="preserve"> </w:t>
      </w:r>
      <w:r w:rsidRPr="00635779">
        <w:t>би</w:t>
      </w:r>
      <w:r w:rsidRPr="00635779">
        <w:rPr>
          <w:spacing w:val="60"/>
        </w:rPr>
        <w:t xml:space="preserve"> </w:t>
      </w:r>
      <w:r w:rsidRPr="00635779">
        <w:rPr>
          <w:spacing w:val="-1"/>
        </w:rPr>
        <w:t>нарощуватися</w:t>
      </w:r>
      <w:r w:rsidRPr="00635779">
        <w:rPr>
          <w:spacing w:val="57"/>
        </w:rPr>
        <w:t xml:space="preserve"> </w:t>
      </w:r>
      <w:r w:rsidRPr="00635779">
        <w:t>у</w:t>
      </w:r>
      <w:r w:rsidRPr="00635779">
        <w:rPr>
          <w:spacing w:val="57"/>
        </w:rPr>
        <w:t xml:space="preserve"> </w:t>
      </w:r>
      <w:r w:rsidRPr="00635779">
        <w:t>міру</w:t>
      </w:r>
      <w:r w:rsidRPr="00635779">
        <w:rPr>
          <w:spacing w:val="57"/>
        </w:rPr>
        <w:t xml:space="preserve"> </w:t>
      </w:r>
      <w:r w:rsidRPr="00635779">
        <w:rPr>
          <w:spacing w:val="-1"/>
        </w:rPr>
        <w:t>просування</w:t>
      </w:r>
      <w:r w:rsidRPr="00635779">
        <w:rPr>
          <w:spacing w:val="58"/>
        </w:rPr>
        <w:t xml:space="preserve"> </w:t>
      </w:r>
      <w:r w:rsidRPr="00635779">
        <w:t>в</w:t>
      </w:r>
      <w:r w:rsidRPr="00635779">
        <w:rPr>
          <w:spacing w:val="59"/>
        </w:rPr>
        <w:t xml:space="preserve"> </w:t>
      </w:r>
      <w:r w:rsidRPr="00635779">
        <w:rPr>
          <w:spacing w:val="-1"/>
        </w:rPr>
        <w:t>навчальному</w:t>
      </w:r>
      <w:r w:rsidRPr="00635779">
        <w:rPr>
          <w:spacing w:val="53"/>
        </w:rPr>
        <w:t xml:space="preserve"> </w:t>
      </w:r>
      <w:r w:rsidRPr="00635779">
        <w:rPr>
          <w:spacing w:val="-1"/>
        </w:rPr>
        <w:t>матеріалі.</w:t>
      </w:r>
      <w:r w:rsidRPr="00635779">
        <w:rPr>
          <w:spacing w:val="35"/>
        </w:rPr>
        <w:t xml:space="preserve"> </w:t>
      </w:r>
      <w:r w:rsidRPr="00635779">
        <w:t>При</w:t>
      </w:r>
      <w:r w:rsidRPr="00635779">
        <w:rPr>
          <w:spacing w:val="35"/>
        </w:rPr>
        <w:t xml:space="preserve"> </w:t>
      </w:r>
      <w:r w:rsidRPr="00635779">
        <w:rPr>
          <w:spacing w:val="-1"/>
        </w:rPr>
        <w:t>роботі</w:t>
      </w:r>
      <w:r w:rsidRPr="00635779">
        <w:rPr>
          <w:spacing w:val="35"/>
        </w:rPr>
        <w:t xml:space="preserve"> </w:t>
      </w:r>
      <w:r w:rsidRPr="00635779">
        <w:t>з</w:t>
      </w:r>
      <w:r w:rsidRPr="00635779">
        <w:rPr>
          <w:spacing w:val="34"/>
        </w:rPr>
        <w:t xml:space="preserve"> </w:t>
      </w:r>
      <w:r w:rsidRPr="00635779">
        <w:t>понятт</w:t>
      </w:r>
      <w:r w:rsidRPr="00635779">
        <w:t>ям</w:t>
      </w:r>
      <w:r w:rsidRPr="00635779">
        <w:rPr>
          <w:spacing w:val="34"/>
        </w:rPr>
        <w:t xml:space="preserve"> </w:t>
      </w:r>
      <w:r w:rsidRPr="00635779">
        <w:t>в</w:t>
      </w:r>
      <w:r w:rsidRPr="00635779">
        <w:rPr>
          <w:spacing w:val="32"/>
        </w:rPr>
        <w:t xml:space="preserve"> </w:t>
      </w:r>
      <w:r w:rsidRPr="00635779">
        <w:rPr>
          <w:spacing w:val="-1"/>
        </w:rPr>
        <w:t>контексті</w:t>
      </w:r>
      <w:r w:rsidRPr="00635779">
        <w:rPr>
          <w:spacing w:val="36"/>
        </w:rPr>
        <w:t xml:space="preserve"> </w:t>
      </w:r>
      <w:r w:rsidRPr="00635779">
        <w:rPr>
          <w:spacing w:val="-1"/>
        </w:rPr>
        <w:t>воно</w:t>
      </w:r>
      <w:r w:rsidRPr="00635779">
        <w:rPr>
          <w:spacing w:val="34"/>
        </w:rPr>
        <w:t xml:space="preserve"> </w:t>
      </w:r>
      <w:r w:rsidRPr="00635779">
        <w:rPr>
          <w:spacing w:val="-1"/>
        </w:rPr>
        <w:t>називається,</w:t>
      </w:r>
      <w:r w:rsidRPr="00635779">
        <w:rPr>
          <w:spacing w:val="34"/>
        </w:rPr>
        <w:t xml:space="preserve"> </w:t>
      </w:r>
      <w:r w:rsidRPr="00635779">
        <w:rPr>
          <w:spacing w:val="-1"/>
        </w:rPr>
        <w:t>але</w:t>
      </w:r>
      <w:r w:rsidRPr="00635779">
        <w:rPr>
          <w:spacing w:val="33"/>
        </w:rPr>
        <w:t xml:space="preserve"> </w:t>
      </w:r>
      <w:r w:rsidRPr="00635779">
        <w:t>йому</w:t>
      </w:r>
      <w:r w:rsidRPr="00635779">
        <w:rPr>
          <w:spacing w:val="55"/>
        </w:rPr>
        <w:t xml:space="preserve"> </w:t>
      </w:r>
      <w:r w:rsidRPr="00635779">
        <w:t>не</w:t>
      </w:r>
      <w:r w:rsidRPr="00635779">
        <w:rPr>
          <w:spacing w:val="-1"/>
        </w:rPr>
        <w:t xml:space="preserve"> дається</w:t>
      </w:r>
      <w:r w:rsidRPr="00635779">
        <w:rPr>
          <w:spacing w:val="-2"/>
        </w:rPr>
        <w:t xml:space="preserve"> </w:t>
      </w:r>
      <w:r w:rsidRPr="00635779">
        <w:rPr>
          <w:spacing w:val="-1"/>
        </w:rPr>
        <w:t>дефініція.</w:t>
      </w:r>
    </w:p>
    <w:p w14:paraId="4502A77B" w14:textId="77777777" w:rsidR="00000000" w:rsidRPr="00635779" w:rsidRDefault="00717F83">
      <w:pPr>
        <w:pStyle w:val="a3"/>
        <w:kinsoku w:val="0"/>
        <w:overflowPunct w:val="0"/>
        <w:spacing w:line="276" w:lineRule="auto"/>
        <w:ind w:right="170"/>
        <w:jc w:val="both"/>
        <w:rPr>
          <w:spacing w:val="-1"/>
        </w:rPr>
      </w:pPr>
      <w:r w:rsidRPr="00635779">
        <w:rPr>
          <w:spacing w:val="-1"/>
        </w:rPr>
        <w:t>Поняття,</w:t>
      </w:r>
      <w:r w:rsidRPr="00635779">
        <w:rPr>
          <w:spacing w:val="24"/>
        </w:rPr>
        <w:t xml:space="preserve"> </w:t>
      </w:r>
      <w:r w:rsidRPr="00635779">
        <w:rPr>
          <w:spacing w:val="-1"/>
        </w:rPr>
        <w:t>набуваючи</w:t>
      </w:r>
      <w:r w:rsidRPr="00635779">
        <w:rPr>
          <w:spacing w:val="24"/>
        </w:rPr>
        <w:t xml:space="preserve"> </w:t>
      </w:r>
      <w:r w:rsidRPr="00635779">
        <w:t>контекстного</w:t>
      </w:r>
      <w:r w:rsidRPr="00635779">
        <w:rPr>
          <w:spacing w:val="25"/>
        </w:rPr>
        <w:t xml:space="preserve"> </w:t>
      </w:r>
      <w:r w:rsidRPr="00635779">
        <w:rPr>
          <w:spacing w:val="-1"/>
        </w:rPr>
        <w:t>звучання,</w:t>
      </w:r>
      <w:r w:rsidRPr="00635779">
        <w:t xml:space="preserve"> </w:t>
      </w:r>
      <w:r w:rsidRPr="00635779">
        <w:rPr>
          <w:spacing w:val="25"/>
        </w:rPr>
        <w:t xml:space="preserve"> </w:t>
      </w:r>
      <w:r w:rsidRPr="00635779">
        <w:rPr>
          <w:spacing w:val="-1"/>
        </w:rPr>
        <w:t>виявляється</w:t>
      </w:r>
      <w:r w:rsidRPr="00635779">
        <w:rPr>
          <w:spacing w:val="49"/>
        </w:rPr>
        <w:t xml:space="preserve"> </w:t>
      </w:r>
      <w:r w:rsidRPr="00635779">
        <w:rPr>
          <w:spacing w:val="-1"/>
        </w:rPr>
        <w:t>вбудованим</w:t>
      </w:r>
      <w:r w:rsidRPr="00635779">
        <w:rPr>
          <w:spacing w:val="29"/>
        </w:rPr>
        <w:t xml:space="preserve"> </w:t>
      </w:r>
      <w:r w:rsidRPr="00635779">
        <w:t>в</w:t>
      </w:r>
      <w:r w:rsidRPr="00635779">
        <w:rPr>
          <w:spacing w:val="27"/>
        </w:rPr>
        <w:t xml:space="preserve"> </w:t>
      </w:r>
      <w:r w:rsidRPr="00635779">
        <w:rPr>
          <w:spacing w:val="-1"/>
        </w:rPr>
        <w:t>певну</w:t>
      </w:r>
      <w:r w:rsidRPr="00635779">
        <w:rPr>
          <w:spacing w:val="27"/>
        </w:rPr>
        <w:t xml:space="preserve"> </w:t>
      </w:r>
      <w:r w:rsidRPr="00635779">
        <w:rPr>
          <w:spacing w:val="-1"/>
        </w:rPr>
        <w:t>систему</w:t>
      </w:r>
      <w:r w:rsidRPr="00635779">
        <w:rPr>
          <w:spacing w:val="26"/>
        </w:rPr>
        <w:t xml:space="preserve"> </w:t>
      </w:r>
      <w:r w:rsidRPr="00635779">
        <w:rPr>
          <w:spacing w:val="-1"/>
        </w:rPr>
        <w:t>знань.</w:t>
      </w:r>
      <w:r w:rsidRPr="00635779">
        <w:rPr>
          <w:spacing w:val="30"/>
        </w:rPr>
        <w:t xml:space="preserve"> </w:t>
      </w:r>
      <w:r w:rsidRPr="00635779">
        <w:t>Потім,</w:t>
      </w:r>
      <w:r w:rsidRPr="00635779">
        <w:rPr>
          <w:spacing w:val="27"/>
        </w:rPr>
        <w:t xml:space="preserve"> </w:t>
      </w:r>
      <w:r w:rsidRPr="00635779">
        <w:rPr>
          <w:spacing w:val="-1"/>
        </w:rPr>
        <w:t>коли</w:t>
      </w:r>
      <w:r w:rsidRPr="00635779">
        <w:rPr>
          <w:spacing w:val="28"/>
        </w:rPr>
        <w:t xml:space="preserve"> </w:t>
      </w:r>
      <w:r w:rsidRPr="00635779">
        <w:rPr>
          <w:spacing w:val="-1"/>
        </w:rPr>
        <w:t>воно</w:t>
      </w:r>
      <w:r w:rsidRPr="00635779">
        <w:rPr>
          <w:spacing w:val="26"/>
        </w:rPr>
        <w:t xml:space="preserve"> </w:t>
      </w:r>
      <w:r w:rsidRPr="00635779">
        <w:rPr>
          <w:spacing w:val="-1"/>
        </w:rPr>
        <w:t>засвоєно</w:t>
      </w:r>
      <w:r w:rsidRPr="00635779">
        <w:rPr>
          <w:spacing w:val="29"/>
        </w:rPr>
        <w:t xml:space="preserve"> </w:t>
      </w:r>
      <w:r w:rsidRPr="00635779">
        <w:rPr>
          <w:spacing w:val="-1"/>
        </w:rPr>
        <w:t>настільки,</w:t>
      </w:r>
      <w:r w:rsidRPr="00635779">
        <w:rPr>
          <w:spacing w:val="71"/>
        </w:rPr>
        <w:t xml:space="preserve"> </w:t>
      </w:r>
      <w:r w:rsidRPr="00635779">
        <w:t>що</w:t>
      </w:r>
      <w:r w:rsidRPr="00635779">
        <w:rPr>
          <w:spacing w:val="14"/>
        </w:rPr>
        <w:t xml:space="preserve"> </w:t>
      </w:r>
      <w:r w:rsidRPr="00635779">
        <w:t>при</w:t>
      </w:r>
      <w:r w:rsidRPr="00635779">
        <w:rPr>
          <w:spacing w:val="13"/>
        </w:rPr>
        <w:t xml:space="preserve"> </w:t>
      </w:r>
      <w:r w:rsidRPr="00635779">
        <w:rPr>
          <w:spacing w:val="-1"/>
        </w:rPr>
        <w:t>поясненні</w:t>
      </w:r>
      <w:r w:rsidRPr="00635779">
        <w:rPr>
          <w:spacing w:val="14"/>
        </w:rPr>
        <w:t xml:space="preserve"> </w:t>
      </w:r>
      <w:r w:rsidRPr="00635779">
        <w:rPr>
          <w:spacing w:val="-1"/>
        </w:rPr>
        <w:t>феномена</w:t>
      </w:r>
      <w:r w:rsidRPr="00635779">
        <w:rPr>
          <w:spacing w:val="15"/>
        </w:rPr>
        <w:t xml:space="preserve"> </w:t>
      </w:r>
      <w:r w:rsidRPr="00635779">
        <w:rPr>
          <w:spacing w:val="-1"/>
        </w:rPr>
        <w:t>учень</w:t>
      </w:r>
      <w:r w:rsidRPr="00635779">
        <w:rPr>
          <w:spacing w:val="13"/>
        </w:rPr>
        <w:t xml:space="preserve"> </w:t>
      </w:r>
      <w:r w:rsidRPr="00635779">
        <w:rPr>
          <w:spacing w:val="-1"/>
        </w:rPr>
        <w:t>змушений</w:t>
      </w:r>
      <w:r w:rsidRPr="00635779">
        <w:rPr>
          <w:spacing w:val="14"/>
        </w:rPr>
        <w:t xml:space="preserve"> </w:t>
      </w:r>
      <w:r w:rsidRPr="00635779">
        <w:t>ним</w:t>
      </w:r>
      <w:r w:rsidRPr="00635779">
        <w:rPr>
          <w:spacing w:val="13"/>
        </w:rPr>
        <w:t xml:space="preserve"> </w:t>
      </w:r>
      <w:r w:rsidRPr="00635779">
        <w:rPr>
          <w:spacing w:val="-1"/>
        </w:rPr>
        <w:t>користуватися</w:t>
      </w:r>
      <w:r w:rsidRPr="00635779">
        <w:rPr>
          <w:spacing w:val="12"/>
        </w:rPr>
        <w:t xml:space="preserve"> </w:t>
      </w:r>
      <w:r w:rsidRPr="00635779">
        <w:t>і</w:t>
      </w:r>
      <w:r w:rsidRPr="00635779">
        <w:rPr>
          <w:spacing w:val="14"/>
        </w:rPr>
        <w:t xml:space="preserve"> </w:t>
      </w:r>
      <w:r w:rsidRPr="00635779">
        <w:t>у</w:t>
      </w:r>
      <w:r w:rsidRPr="00635779">
        <w:rPr>
          <w:spacing w:val="12"/>
        </w:rPr>
        <w:t xml:space="preserve"> </w:t>
      </w:r>
      <w:r w:rsidRPr="00635779">
        <w:t>нь</w:t>
      </w:r>
      <w:r w:rsidRPr="00635779">
        <w:t>ого</w:t>
      </w:r>
      <w:r w:rsidRPr="00635779">
        <w:rPr>
          <w:spacing w:val="65"/>
        </w:rPr>
        <w:t xml:space="preserve"> </w:t>
      </w:r>
      <w:r w:rsidRPr="00635779">
        <w:rPr>
          <w:spacing w:val="-1"/>
        </w:rPr>
        <w:t>вже</w:t>
      </w:r>
      <w:r w:rsidRPr="00635779">
        <w:rPr>
          <w:spacing w:val="48"/>
        </w:rPr>
        <w:t xml:space="preserve"> </w:t>
      </w:r>
      <w:r w:rsidRPr="00635779">
        <w:rPr>
          <w:spacing w:val="-1"/>
        </w:rPr>
        <w:t>з’явилася</w:t>
      </w:r>
      <w:r w:rsidRPr="00635779">
        <w:rPr>
          <w:spacing w:val="48"/>
        </w:rPr>
        <w:t xml:space="preserve"> </w:t>
      </w:r>
      <w:r w:rsidRPr="00635779">
        <w:t>потреба</w:t>
      </w:r>
      <w:r w:rsidRPr="00635779">
        <w:rPr>
          <w:spacing w:val="49"/>
        </w:rPr>
        <w:t xml:space="preserve"> </w:t>
      </w:r>
      <w:r w:rsidRPr="00635779">
        <w:t>його</w:t>
      </w:r>
      <w:r w:rsidRPr="00635779">
        <w:rPr>
          <w:spacing w:val="50"/>
        </w:rPr>
        <w:t xml:space="preserve"> </w:t>
      </w:r>
      <w:r w:rsidRPr="00635779">
        <w:rPr>
          <w:spacing w:val="-1"/>
        </w:rPr>
        <w:t>сформулювати,</w:t>
      </w:r>
      <w:r w:rsidRPr="00635779">
        <w:rPr>
          <w:spacing w:val="48"/>
        </w:rPr>
        <w:t xml:space="preserve"> </w:t>
      </w:r>
      <w:r w:rsidRPr="00635779">
        <w:t>поняття</w:t>
      </w:r>
      <w:r w:rsidRPr="00635779">
        <w:rPr>
          <w:spacing w:val="49"/>
        </w:rPr>
        <w:t xml:space="preserve"> </w:t>
      </w:r>
      <w:r w:rsidRPr="00635779">
        <w:t>можна</w:t>
      </w:r>
      <w:r w:rsidRPr="00635779">
        <w:rPr>
          <w:spacing w:val="48"/>
        </w:rPr>
        <w:t xml:space="preserve"> </w:t>
      </w:r>
      <w:r w:rsidRPr="00635779">
        <w:rPr>
          <w:spacing w:val="-1"/>
        </w:rPr>
        <w:t>розкривати</w:t>
      </w:r>
      <w:r w:rsidRPr="00635779">
        <w:rPr>
          <w:spacing w:val="45"/>
        </w:rPr>
        <w:t xml:space="preserve"> </w:t>
      </w:r>
      <w:r w:rsidRPr="00635779">
        <w:t>і</w:t>
      </w:r>
      <w:r w:rsidRPr="00635779">
        <w:rPr>
          <w:spacing w:val="45"/>
        </w:rPr>
        <w:t xml:space="preserve"> </w:t>
      </w:r>
      <w:r w:rsidRPr="00635779">
        <w:rPr>
          <w:spacing w:val="-1"/>
        </w:rPr>
        <w:t>визначати.</w:t>
      </w:r>
      <w:r w:rsidRPr="00635779">
        <w:rPr>
          <w:spacing w:val="21"/>
        </w:rPr>
        <w:t xml:space="preserve"> </w:t>
      </w:r>
      <w:r w:rsidRPr="00635779">
        <w:t>Це</w:t>
      </w:r>
      <w:r w:rsidRPr="00635779">
        <w:rPr>
          <w:spacing w:val="20"/>
        </w:rPr>
        <w:t xml:space="preserve"> </w:t>
      </w:r>
      <w:r w:rsidRPr="00635779">
        <w:t>вже</w:t>
      </w:r>
      <w:r w:rsidRPr="00635779">
        <w:rPr>
          <w:spacing w:val="20"/>
        </w:rPr>
        <w:t xml:space="preserve"> </w:t>
      </w:r>
      <w:r w:rsidRPr="00635779">
        <w:rPr>
          <w:spacing w:val="-1"/>
        </w:rPr>
        <w:t>формулювання</w:t>
      </w:r>
      <w:r w:rsidRPr="00635779">
        <w:rPr>
          <w:spacing w:val="20"/>
        </w:rPr>
        <w:t xml:space="preserve"> </w:t>
      </w:r>
      <w:r w:rsidRPr="00635779">
        <w:t>для</w:t>
      </w:r>
      <w:r w:rsidRPr="00635779">
        <w:rPr>
          <w:spacing w:val="20"/>
        </w:rPr>
        <w:t xml:space="preserve"> </w:t>
      </w:r>
      <w:r w:rsidRPr="00635779">
        <w:rPr>
          <w:spacing w:val="-1"/>
        </w:rPr>
        <w:t>запам’ятовування,</w:t>
      </w:r>
      <w:r w:rsidRPr="00635779">
        <w:rPr>
          <w:spacing w:val="21"/>
        </w:rPr>
        <w:t xml:space="preserve"> </w:t>
      </w:r>
      <w:r w:rsidRPr="00635779">
        <w:t>зручності</w:t>
      </w:r>
      <w:r w:rsidRPr="00635779">
        <w:rPr>
          <w:spacing w:val="61"/>
        </w:rPr>
        <w:t xml:space="preserve"> </w:t>
      </w:r>
      <w:r w:rsidRPr="00635779">
        <w:rPr>
          <w:spacing w:val="-1"/>
        </w:rPr>
        <w:t>викладу</w:t>
      </w:r>
      <w:r w:rsidRPr="00635779">
        <w:rPr>
          <w:spacing w:val="39"/>
        </w:rPr>
        <w:t xml:space="preserve"> </w:t>
      </w:r>
      <w:r w:rsidRPr="00635779">
        <w:t>думки</w:t>
      </w:r>
      <w:r w:rsidRPr="00635779">
        <w:rPr>
          <w:spacing w:val="40"/>
        </w:rPr>
        <w:t xml:space="preserve"> </w:t>
      </w:r>
      <w:r w:rsidRPr="00635779">
        <w:t>і</w:t>
      </w:r>
      <w:r w:rsidRPr="00635779">
        <w:rPr>
          <w:spacing w:val="40"/>
        </w:rPr>
        <w:t xml:space="preserve"> </w:t>
      </w:r>
      <w:r w:rsidRPr="00635779">
        <w:t>подальшого</w:t>
      </w:r>
      <w:r w:rsidRPr="00635779">
        <w:rPr>
          <w:spacing w:val="40"/>
        </w:rPr>
        <w:t xml:space="preserve"> </w:t>
      </w:r>
      <w:r w:rsidRPr="00635779">
        <w:rPr>
          <w:spacing w:val="-1"/>
        </w:rPr>
        <w:t>використання.</w:t>
      </w:r>
      <w:r w:rsidRPr="00635779">
        <w:rPr>
          <w:spacing w:val="41"/>
        </w:rPr>
        <w:t xml:space="preserve"> </w:t>
      </w:r>
      <w:r w:rsidRPr="00635779">
        <w:rPr>
          <w:spacing w:val="-1"/>
        </w:rPr>
        <w:t>Оскільки</w:t>
      </w:r>
      <w:r w:rsidRPr="00635779">
        <w:rPr>
          <w:spacing w:val="42"/>
        </w:rPr>
        <w:t xml:space="preserve"> </w:t>
      </w:r>
      <w:r w:rsidRPr="00635779">
        <w:t>це</w:t>
      </w:r>
      <w:r w:rsidRPr="00635779">
        <w:rPr>
          <w:spacing w:val="39"/>
        </w:rPr>
        <w:t xml:space="preserve"> </w:t>
      </w:r>
      <w:r w:rsidRPr="00635779">
        <w:rPr>
          <w:spacing w:val="-1"/>
        </w:rPr>
        <w:t>фундаментальні</w:t>
      </w:r>
      <w:r w:rsidRPr="00635779">
        <w:rPr>
          <w:spacing w:val="45"/>
        </w:rPr>
        <w:t xml:space="preserve"> </w:t>
      </w:r>
      <w:r w:rsidRPr="00635779">
        <w:t>поняття,</w:t>
      </w:r>
      <w:r w:rsidRPr="00635779">
        <w:rPr>
          <w:spacing w:val="48"/>
        </w:rPr>
        <w:t xml:space="preserve"> </w:t>
      </w:r>
      <w:r w:rsidRPr="00635779">
        <w:t>то</w:t>
      </w:r>
      <w:r w:rsidRPr="00635779">
        <w:rPr>
          <w:spacing w:val="50"/>
        </w:rPr>
        <w:t xml:space="preserve"> </w:t>
      </w:r>
      <w:r w:rsidRPr="00635779">
        <w:t>їх</w:t>
      </w:r>
      <w:r w:rsidRPr="00635779">
        <w:rPr>
          <w:spacing w:val="50"/>
        </w:rPr>
        <w:t xml:space="preserve"> </w:t>
      </w:r>
      <w:r w:rsidRPr="00635779">
        <w:rPr>
          <w:spacing w:val="-1"/>
        </w:rPr>
        <w:t>значимість</w:t>
      </w:r>
      <w:r w:rsidRPr="00635779">
        <w:rPr>
          <w:spacing w:val="49"/>
        </w:rPr>
        <w:t xml:space="preserve"> </w:t>
      </w:r>
      <w:r w:rsidRPr="00635779">
        <w:t>буде</w:t>
      </w:r>
      <w:r w:rsidRPr="00635779">
        <w:rPr>
          <w:spacing w:val="48"/>
        </w:rPr>
        <w:t xml:space="preserve"> </w:t>
      </w:r>
      <w:r w:rsidRPr="00635779">
        <w:rPr>
          <w:spacing w:val="-1"/>
        </w:rPr>
        <w:t>збільшуватися</w:t>
      </w:r>
      <w:r w:rsidRPr="00635779">
        <w:rPr>
          <w:spacing w:val="47"/>
        </w:rPr>
        <w:t xml:space="preserve"> </w:t>
      </w:r>
      <w:proofErr w:type="spellStart"/>
      <w:r w:rsidRPr="00635779">
        <w:t>пропорц</w:t>
      </w:r>
      <w:r w:rsidRPr="00635779">
        <w:t>ійно</w:t>
      </w:r>
      <w:proofErr w:type="spellEnd"/>
      <w:r w:rsidRPr="00635779">
        <w:rPr>
          <w:spacing w:val="50"/>
        </w:rPr>
        <w:t xml:space="preserve"> </w:t>
      </w:r>
      <w:r w:rsidRPr="00635779">
        <w:rPr>
          <w:spacing w:val="-1"/>
        </w:rPr>
        <w:t>кількості</w:t>
      </w:r>
      <w:r w:rsidRPr="00635779">
        <w:rPr>
          <w:spacing w:val="37"/>
        </w:rPr>
        <w:t xml:space="preserve"> </w:t>
      </w:r>
      <w:r w:rsidRPr="00635779">
        <w:rPr>
          <w:spacing w:val="-1"/>
        </w:rPr>
        <w:t>отриманих</w:t>
      </w:r>
      <w:r w:rsidRPr="00635779">
        <w:t xml:space="preserve"> </w:t>
      </w:r>
      <w:r w:rsidRPr="00635779">
        <w:rPr>
          <w:spacing w:val="-1"/>
        </w:rPr>
        <w:t>знань</w:t>
      </w:r>
      <w:r w:rsidRPr="00635779">
        <w:t xml:space="preserve"> про </w:t>
      </w:r>
      <w:r w:rsidRPr="00635779">
        <w:rPr>
          <w:spacing w:val="-1"/>
        </w:rPr>
        <w:t>психологічні</w:t>
      </w:r>
      <w:r w:rsidRPr="00635779">
        <w:t xml:space="preserve"> </w:t>
      </w:r>
      <w:r w:rsidRPr="00635779">
        <w:rPr>
          <w:spacing w:val="-1"/>
        </w:rPr>
        <w:t>феномени.</w:t>
      </w:r>
    </w:p>
    <w:p w14:paraId="11DFE657" w14:textId="77777777" w:rsidR="00000000" w:rsidRPr="00635779" w:rsidRDefault="00717F83">
      <w:pPr>
        <w:pStyle w:val="a3"/>
        <w:kinsoku w:val="0"/>
        <w:overflowPunct w:val="0"/>
        <w:spacing w:before="3" w:line="276" w:lineRule="auto"/>
        <w:ind w:right="171"/>
        <w:jc w:val="both"/>
        <w:rPr>
          <w:spacing w:val="-1"/>
        </w:rPr>
      </w:pPr>
      <w:r w:rsidRPr="00635779">
        <w:rPr>
          <w:spacing w:val="-1"/>
        </w:rPr>
        <w:t>Метод</w:t>
      </w:r>
      <w:r w:rsidRPr="00635779">
        <w:rPr>
          <w:spacing w:val="62"/>
        </w:rPr>
        <w:t xml:space="preserve"> </w:t>
      </w:r>
      <w:r w:rsidRPr="00635779">
        <w:rPr>
          <w:spacing w:val="-1"/>
        </w:rPr>
        <w:t>проектів</w:t>
      </w:r>
      <w:r w:rsidRPr="00635779">
        <w:rPr>
          <w:spacing w:val="62"/>
        </w:rPr>
        <w:t xml:space="preserve"> </w:t>
      </w:r>
      <w:r w:rsidRPr="00635779">
        <w:rPr>
          <w:spacing w:val="-2"/>
        </w:rPr>
        <w:t>полягає</w:t>
      </w:r>
      <w:r w:rsidRPr="00635779">
        <w:rPr>
          <w:spacing w:val="62"/>
        </w:rPr>
        <w:t xml:space="preserve"> </w:t>
      </w:r>
      <w:r w:rsidRPr="00635779">
        <w:t>в</w:t>
      </w:r>
      <w:r w:rsidRPr="00635779">
        <w:rPr>
          <w:spacing w:val="61"/>
        </w:rPr>
        <w:t xml:space="preserve"> </w:t>
      </w:r>
      <w:r w:rsidRPr="00635779">
        <w:rPr>
          <w:spacing w:val="-1"/>
        </w:rPr>
        <w:t>тому,</w:t>
      </w:r>
      <w:r w:rsidRPr="00635779">
        <w:rPr>
          <w:spacing w:val="60"/>
        </w:rPr>
        <w:t xml:space="preserve"> </w:t>
      </w:r>
      <w:r w:rsidRPr="00635779">
        <w:t>що</w:t>
      </w:r>
      <w:r w:rsidRPr="00635779">
        <w:rPr>
          <w:spacing w:val="64"/>
        </w:rPr>
        <w:t xml:space="preserve"> </w:t>
      </w:r>
      <w:r w:rsidRPr="00635779">
        <w:rPr>
          <w:spacing w:val="-1"/>
        </w:rPr>
        <w:t>викладач</w:t>
      </w:r>
      <w:r w:rsidRPr="00635779">
        <w:rPr>
          <w:spacing w:val="61"/>
        </w:rPr>
        <w:t xml:space="preserve"> </w:t>
      </w:r>
      <w:r w:rsidRPr="00635779">
        <w:rPr>
          <w:spacing w:val="-1"/>
        </w:rPr>
        <w:t>вибудовує</w:t>
      </w:r>
      <w:r w:rsidRPr="00635779">
        <w:rPr>
          <w:spacing w:val="62"/>
        </w:rPr>
        <w:t xml:space="preserve"> </w:t>
      </w:r>
      <w:r w:rsidRPr="00635779">
        <w:t>програму</w:t>
      </w:r>
      <w:r w:rsidRPr="00635779">
        <w:rPr>
          <w:spacing w:val="63"/>
        </w:rPr>
        <w:t xml:space="preserve"> </w:t>
      </w:r>
      <w:r w:rsidRPr="00635779">
        <w:rPr>
          <w:spacing w:val="-1"/>
        </w:rPr>
        <w:t>особистісного</w:t>
      </w:r>
      <w:r w:rsidRPr="00635779">
        <w:rPr>
          <w:spacing w:val="59"/>
        </w:rPr>
        <w:t xml:space="preserve"> </w:t>
      </w:r>
      <w:r w:rsidRPr="00635779">
        <w:rPr>
          <w:spacing w:val="-1"/>
        </w:rPr>
        <w:t>розвитку</w:t>
      </w:r>
      <w:r w:rsidRPr="00635779">
        <w:rPr>
          <w:spacing w:val="60"/>
        </w:rPr>
        <w:t xml:space="preserve"> </w:t>
      </w:r>
      <w:r w:rsidRPr="00635779">
        <w:rPr>
          <w:spacing w:val="-1"/>
        </w:rPr>
        <w:t>учня</w:t>
      </w:r>
      <w:r w:rsidRPr="00635779">
        <w:rPr>
          <w:spacing w:val="63"/>
        </w:rPr>
        <w:t xml:space="preserve"> </w:t>
      </w:r>
      <w:r w:rsidRPr="00635779">
        <w:rPr>
          <w:spacing w:val="-1"/>
        </w:rPr>
        <w:t>спільно</w:t>
      </w:r>
      <w:r w:rsidRPr="00635779">
        <w:rPr>
          <w:spacing w:val="62"/>
        </w:rPr>
        <w:t xml:space="preserve"> </w:t>
      </w:r>
      <w:r w:rsidRPr="00635779">
        <w:t>з</w:t>
      </w:r>
      <w:r w:rsidRPr="00635779">
        <w:rPr>
          <w:spacing w:val="60"/>
        </w:rPr>
        <w:t xml:space="preserve"> </w:t>
      </w:r>
      <w:r w:rsidRPr="00635779">
        <w:t>ним</w:t>
      </w:r>
      <w:r w:rsidRPr="00635779">
        <w:rPr>
          <w:spacing w:val="61"/>
        </w:rPr>
        <w:t xml:space="preserve"> </w:t>
      </w:r>
      <w:r w:rsidRPr="00635779">
        <w:t>і</w:t>
      </w:r>
      <w:r w:rsidRPr="00635779">
        <w:rPr>
          <w:spacing w:val="62"/>
        </w:rPr>
        <w:t xml:space="preserve"> </w:t>
      </w:r>
      <w:r w:rsidRPr="00635779">
        <w:t>на</w:t>
      </w:r>
      <w:r w:rsidRPr="00635779">
        <w:rPr>
          <w:spacing w:val="60"/>
        </w:rPr>
        <w:t xml:space="preserve"> </w:t>
      </w:r>
      <w:r w:rsidRPr="00635779">
        <w:t>основі</w:t>
      </w:r>
      <w:r w:rsidRPr="00635779">
        <w:rPr>
          <w:spacing w:val="62"/>
        </w:rPr>
        <w:t xml:space="preserve"> </w:t>
      </w:r>
      <w:r w:rsidRPr="00635779">
        <w:rPr>
          <w:spacing w:val="-1"/>
        </w:rPr>
        <w:t>виявлення</w:t>
      </w:r>
      <w:r w:rsidRPr="00635779">
        <w:rPr>
          <w:spacing w:val="60"/>
        </w:rPr>
        <w:t xml:space="preserve"> </w:t>
      </w:r>
      <w:r w:rsidRPr="00635779">
        <w:t>його</w:t>
      </w:r>
      <w:r w:rsidRPr="00635779">
        <w:rPr>
          <w:spacing w:val="63"/>
        </w:rPr>
        <w:t xml:space="preserve"> </w:t>
      </w:r>
      <w:r w:rsidRPr="00635779">
        <w:rPr>
          <w:spacing w:val="-1"/>
        </w:rPr>
        <w:t>особистісно</w:t>
      </w:r>
      <w:r w:rsidRPr="00635779">
        <w:rPr>
          <w:spacing w:val="47"/>
        </w:rPr>
        <w:t xml:space="preserve"> </w:t>
      </w:r>
      <w:r w:rsidRPr="00635779">
        <w:rPr>
          <w:spacing w:val="-1"/>
        </w:rPr>
        <w:t>значимого</w:t>
      </w:r>
      <w:r w:rsidRPr="00635779">
        <w:rPr>
          <w:spacing w:val="47"/>
        </w:rPr>
        <w:t xml:space="preserve"> </w:t>
      </w:r>
      <w:r w:rsidRPr="00635779">
        <w:rPr>
          <w:spacing w:val="-1"/>
        </w:rPr>
        <w:t>інтересу.</w:t>
      </w:r>
      <w:r w:rsidRPr="00635779">
        <w:rPr>
          <w:spacing w:val="45"/>
        </w:rPr>
        <w:t xml:space="preserve"> </w:t>
      </w:r>
      <w:r w:rsidRPr="00635779">
        <w:rPr>
          <w:spacing w:val="-1"/>
        </w:rPr>
        <w:t>Для</w:t>
      </w:r>
      <w:r w:rsidRPr="00635779">
        <w:rPr>
          <w:spacing w:val="45"/>
        </w:rPr>
        <w:t xml:space="preserve"> </w:t>
      </w:r>
      <w:r w:rsidRPr="00635779">
        <w:t>його</w:t>
      </w:r>
      <w:r w:rsidRPr="00635779">
        <w:rPr>
          <w:spacing w:val="47"/>
        </w:rPr>
        <w:t xml:space="preserve"> </w:t>
      </w:r>
      <w:r w:rsidRPr="00635779">
        <w:t>виявлення</w:t>
      </w:r>
      <w:r w:rsidRPr="00635779">
        <w:rPr>
          <w:spacing w:val="45"/>
        </w:rPr>
        <w:t xml:space="preserve"> </w:t>
      </w:r>
      <w:r w:rsidRPr="00635779">
        <w:rPr>
          <w:spacing w:val="-1"/>
        </w:rPr>
        <w:t>рекомендується</w:t>
      </w:r>
      <w:r w:rsidRPr="00635779">
        <w:rPr>
          <w:spacing w:val="43"/>
        </w:rPr>
        <w:t xml:space="preserve"> </w:t>
      </w:r>
      <w:r w:rsidRPr="00635779">
        <w:rPr>
          <w:spacing w:val="-1"/>
        </w:rPr>
        <w:t>наступний</w:t>
      </w:r>
      <w:r w:rsidRPr="00635779">
        <w:rPr>
          <w:spacing w:val="62"/>
        </w:rPr>
        <w:t xml:space="preserve"> </w:t>
      </w:r>
      <w:r w:rsidRPr="00635779">
        <w:t>прийом.</w:t>
      </w:r>
      <w:r w:rsidRPr="00635779">
        <w:rPr>
          <w:spacing w:val="60"/>
        </w:rPr>
        <w:t xml:space="preserve"> </w:t>
      </w:r>
      <w:r w:rsidRPr="00635779">
        <w:t>На</w:t>
      </w:r>
      <w:r w:rsidRPr="00635779">
        <w:rPr>
          <w:spacing w:val="59"/>
        </w:rPr>
        <w:t xml:space="preserve"> </w:t>
      </w:r>
      <w:r w:rsidRPr="00635779">
        <w:t>одному</w:t>
      </w:r>
      <w:r w:rsidRPr="00635779">
        <w:rPr>
          <w:spacing w:val="60"/>
        </w:rPr>
        <w:t xml:space="preserve"> </w:t>
      </w:r>
      <w:r w:rsidRPr="00635779">
        <w:t>з</w:t>
      </w:r>
      <w:r w:rsidRPr="00635779">
        <w:rPr>
          <w:spacing w:val="60"/>
        </w:rPr>
        <w:t xml:space="preserve"> </w:t>
      </w:r>
      <w:r w:rsidRPr="00635779">
        <w:t>перших</w:t>
      </w:r>
      <w:r w:rsidRPr="00635779">
        <w:rPr>
          <w:spacing w:val="62"/>
        </w:rPr>
        <w:t xml:space="preserve"> </w:t>
      </w:r>
      <w:r w:rsidRPr="00635779">
        <w:rPr>
          <w:spacing w:val="-1"/>
        </w:rPr>
        <w:t>занять</w:t>
      </w:r>
      <w:r w:rsidRPr="00635779">
        <w:rPr>
          <w:spacing w:val="61"/>
        </w:rPr>
        <w:t xml:space="preserve"> </w:t>
      </w:r>
      <w:r w:rsidRPr="00635779">
        <w:rPr>
          <w:spacing w:val="-1"/>
        </w:rPr>
        <w:t>пропонується</w:t>
      </w:r>
      <w:r w:rsidRPr="00635779">
        <w:rPr>
          <w:spacing w:val="60"/>
        </w:rPr>
        <w:t xml:space="preserve"> </w:t>
      </w:r>
      <w:r w:rsidRPr="00635779">
        <w:t>написати</w:t>
      </w:r>
      <w:r w:rsidRPr="00635779">
        <w:rPr>
          <w:spacing w:val="37"/>
        </w:rPr>
        <w:t xml:space="preserve"> </w:t>
      </w:r>
      <w:r w:rsidRPr="00635779">
        <w:t>твір</w:t>
      </w:r>
      <w:r w:rsidRPr="00635779">
        <w:rPr>
          <w:spacing w:val="19"/>
        </w:rPr>
        <w:t xml:space="preserve"> </w:t>
      </w:r>
      <w:r w:rsidRPr="00635779">
        <w:t>на</w:t>
      </w:r>
      <w:r w:rsidRPr="00635779">
        <w:rPr>
          <w:spacing w:val="17"/>
        </w:rPr>
        <w:t xml:space="preserve"> </w:t>
      </w:r>
      <w:r w:rsidRPr="00635779">
        <w:t>тему</w:t>
      </w:r>
      <w:r w:rsidRPr="00635779">
        <w:rPr>
          <w:spacing w:val="20"/>
        </w:rPr>
        <w:t xml:space="preserve"> </w:t>
      </w:r>
      <w:r w:rsidRPr="00635779">
        <w:rPr>
          <w:spacing w:val="-2"/>
        </w:rPr>
        <w:t>«Саме</w:t>
      </w:r>
      <w:r w:rsidRPr="00635779">
        <w:rPr>
          <w:spacing w:val="18"/>
        </w:rPr>
        <w:t xml:space="preserve"> </w:t>
      </w:r>
      <w:r w:rsidRPr="00635779">
        <w:t>–</w:t>
      </w:r>
      <w:r w:rsidRPr="00635779">
        <w:rPr>
          <w:spacing w:val="20"/>
        </w:rPr>
        <w:t xml:space="preserve"> </w:t>
      </w:r>
      <w:r w:rsidRPr="00635779">
        <w:rPr>
          <w:spacing w:val="-1"/>
        </w:rPr>
        <w:t>Саме».</w:t>
      </w:r>
      <w:r w:rsidRPr="00635779">
        <w:rPr>
          <w:spacing w:val="36"/>
        </w:rPr>
        <w:t xml:space="preserve"> </w:t>
      </w:r>
      <w:r w:rsidRPr="00635779">
        <w:rPr>
          <w:spacing w:val="-1"/>
        </w:rPr>
        <w:t>Після</w:t>
      </w:r>
      <w:r w:rsidRPr="00635779">
        <w:rPr>
          <w:spacing w:val="19"/>
        </w:rPr>
        <w:t xml:space="preserve"> </w:t>
      </w:r>
      <w:r w:rsidRPr="00635779">
        <w:t>того</w:t>
      </w:r>
      <w:r w:rsidRPr="00635779">
        <w:rPr>
          <w:spacing w:val="18"/>
        </w:rPr>
        <w:t xml:space="preserve"> </w:t>
      </w:r>
      <w:r w:rsidRPr="00635779">
        <w:rPr>
          <w:spacing w:val="-1"/>
        </w:rPr>
        <w:t>як</w:t>
      </w:r>
      <w:r w:rsidRPr="00635779">
        <w:rPr>
          <w:spacing w:val="18"/>
        </w:rPr>
        <w:t xml:space="preserve"> </w:t>
      </w:r>
      <w:r w:rsidRPr="00635779">
        <w:rPr>
          <w:spacing w:val="-1"/>
        </w:rPr>
        <w:t>учні</w:t>
      </w:r>
      <w:r w:rsidRPr="00635779">
        <w:rPr>
          <w:spacing w:val="19"/>
        </w:rPr>
        <w:t xml:space="preserve"> </w:t>
      </w:r>
      <w:r w:rsidRPr="00635779">
        <w:rPr>
          <w:spacing w:val="-1"/>
        </w:rPr>
        <w:t>здадуть</w:t>
      </w:r>
      <w:r w:rsidRPr="00635779">
        <w:rPr>
          <w:spacing w:val="18"/>
        </w:rPr>
        <w:t xml:space="preserve"> </w:t>
      </w:r>
      <w:r w:rsidRPr="00635779">
        <w:rPr>
          <w:spacing w:val="-1"/>
        </w:rPr>
        <w:t>твір</w:t>
      </w:r>
      <w:r w:rsidRPr="00635779">
        <w:rPr>
          <w:spacing w:val="19"/>
        </w:rPr>
        <w:t xml:space="preserve"> </w:t>
      </w:r>
      <w:r w:rsidRPr="00635779">
        <w:t>викладачеві,</w:t>
      </w:r>
      <w:r w:rsidRPr="00635779">
        <w:rPr>
          <w:spacing w:val="41"/>
        </w:rPr>
        <w:t xml:space="preserve"> </w:t>
      </w:r>
      <w:r w:rsidRPr="00635779">
        <w:rPr>
          <w:spacing w:val="-1"/>
        </w:rPr>
        <w:t>вступити</w:t>
      </w:r>
      <w:r w:rsidRPr="00635779">
        <w:rPr>
          <w:spacing w:val="11"/>
        </w:rPr>
        <w:t xml:space="preserve"> </w:t>
      </w:r>
      <w:r w:rsidRPr="00635779">
        <w:t>з</w:t>
      </w:r>
      <w:r w:rsidRPr="00635779">
        <w:rPr>
          <w:spacing w:val="10"/>
        </w:rPr>
        <w:t xml:space="preserve"> </w:t>
      </w:r>
      <w:r w:rsidRPr="00635779">
        <w:t>ними</w:t>
      </w:r>
      <w:r w:rsidRPr="00635779">
        <w:rPr>
          <w:spacing w:val="11"/>
        </w:rPr>
        <w:t xml:space="preserve"> </w:t>
      </w:r>
      <w:r w:rsidRPr="00635779">
        <w:t>в</w:t>
      </w:r>
      <w:r w:rsidRPr="00635779">
        <w:rPr>
          <w:spacing w:val="11"/>
        </w:rPr>
        <w:t xml:space="preserve"> </w:t>
      </w:r>
      <w:r w:rsidRPr="00635779">
        <w:rPr>
          <w:spacing w:val="-1"/>
        </w:rPr>
        <w:t>особисту</w:t>
      </w:r>
      <w:r w:rsidRPr="00635779">
        <w:rPr>
          <w:spacing w:val="10"/>
        </w:rPr>
        <w:t xml:space="preserve"> </w:t>
      </w:r>
      <w:r w:rsidRPr="00635779">
        <w:rPr>
          <w:spacing w:val="-1"/>
        </w:rPr>
        <w:t>розмову,</w:t>
      </w:r>
      <w:r w:rsidRPr="00635779">
        <w:rPr>
          <w:spacing w:val="8"/>
        </w:rPr>
        <w:t xml:space="preserve"> </w:t>
      </w:r>
      <w:r w:rsidRPr="00635779">
        <w:rPr>
          <w:spacing w:val="-1"/>
        </w:rPr>
        <w:t>яка</w:t>
      </w:r>
      <w:r w:rsidRPr="00635779">
        <w:rPr>
          <w:spacing w:val="10"/>
        </w:rPr>
        <w:t xml:space="preserve"> </w:t>
      </w:r>
      <w:r w:rsidRPr="00635779">
        <w:t>буде</w:t>
      </w:r>
      <w:r w:rsidRPr="00635779">
        <w:rPr>
          <w:spacing w:val="21"/>
        </w:rPr>
        <w:t xml:space="preserve"> </w:t>
      </w:r>
      <w:r w:rsidRPr="00635779">
        <w:rPr>
          <w:spacing w:val="-1"/>
        </w:rPr>
        <w:t>як</w:t>
      </w:r>
      <w:r w:rsidRPr="00635779">
        <w:rPr>
          <w:spacing w:val="11"/>
        </w:rPr>
        <w:t xml:space="preserve"> </w:t>
      </w:r>
      <w:r w:rsidRPr="00635779">
        <w:t>би</w:t>
      </w:r>
      <w:r w:rsidRPr="00635779">
        <w:rPr>
          <w:spacing w:val="12"/>
        </w:rPr>
        <w:t xml:space="preserve"> </w:t>
      </w:r>
      <w:r w:rsidRPr="00635779">
        <w:rPr>
          <w:spacing w:val="-1"/>
        </w:rPr>
        <w:t>продовженням</w:t>
      </w:r>
      <w:r w:rsidRPr="00635779">
        <w:rPr>
          <w:spacing w:val="10"/>
        </w:rPr>
        <w:t xml:space="preserve"> </w:t>
      </w:r>
      <w:r w:rsidRPr="00635779">
        <w:t>цього</w:t>
      </w:r>
      <w:r w:rsidRPr="00635779">
        <w:rPr>
          <w:spacing w:val="55"/>
        </w:rPr>
        <w:t xml:space="preserve"> </w:t>
      </w:r>
      <w:r w:rsidRPr="00635779">
        <w:rPr>
          <w:spacing w:val="-1"/>
        </w:rPr>
        <w:t>твору.</w:t>
      </w:r>
      <w:r w:rsidRPr="00635779">
        <w:rPr>
          <w:spacing w:val="69"/>
        </w:rPr>
        <w:t xml:space="preserve"> </w:t>
      </w:r>
      <w:r w:rsidRPr="00635779">
        <w:rPr>
          <w:spacing w:val="-1"/>
        </w:rPr>
        <w:t>Таким</w:t>
      </w:r>
      <w:r w:rsidRPr="00635779">
        <w:rPr>
          <w:spacing w:val="70"/>
        </w:rPr>
        <w:t xml:space="preserve"> </w:t>
      </w:r>
      <w:r w:rsidRPr="00635779">
        <w:t>чином,</w:t>
      </w:r>
      <w:r w:rsidRPr="00635779">
        <w:rPr>
          <w:spacing w:val="69"/>
        </w:rPr>
        <w:t xml:space="preserve"> </w:t>
      </w:r>
      <w:r w:rsidRPr="00635779">
        <w:t>в</w:t>
      </w:r>
      <w:r w:rsidRPr="00635779">
        <w:rPr>
          <w:spacing w:val="70"/>
        </w:rPr>
        <w:t xml:space="preserve"> </w:t>
      </w:r>
      <w:r w:rsidRPr="00635779">
        <w:t>більшості</w:t>
      </w:r>
      <w:r w:rsidRPr="00635779">
        <w:rPr>
          <w:spacing w:val="71"/>
        </w:rPr>
        <w:t xml:space="preserve"> </w:t>
      </w:r>
      <w:r w:rsidRPr="00635779">
        <w:t>випадків</w:t>
      </w:r>
      <w:r w:rsidRPr="00635779">
        <w:rPr>
          <w:spacing w:val="70"/>
        </w:rPr>
        <w:t xml:space="preserve"> </w:t>
      </w:r>
      <w:r w:rsidRPr="00635779">
        <w:rPr>
          <w:spacing w:val="-1"/>
        </w:rPr>
        <w:t>виявл</w:t>
      </w:r>
      <w:r w:rsidRPr="00635779">
        <w:rPr>
          <w:spacing w:val="-1"/>
        </w:rPr>
        <w:t>яється</w:t>
      </w:r>
      <w:r w:rsidRPr="00635779">
        <w:rPr>
          <w:spacing w:val="69"/>
        </w:rPr>
        <w:t xml:space="preserve"> </w:t>
      </w:r>
      <w:r w:rsidRPr="00635779">
        <w:rPr>
          <w:spacing w:val="-1"/>
        </w:rPr>
        <w:t>особистісно</w:t>
      </w:r>
      <w:r w:rsidRPr="00635779">
        <w:rPr>
          <w:spacing w:val="53"/>
        </w:rPr>
        <w:t xml:space="preserve"> </w:t>
      </w:r>
      <w:r w:rsidRPr="00635779">
        <w:rPr>
          <w:spacing w:val="-1"/>
        </w:rPr>
        <w:t>значущий</w:t>
      </w:r>
      <w:r w:rsidRPr="00635779">
        <w:rPr>
          <w:spacing w:val="15"/>
        </w:rPr>
        <w:t xml:space="preserve"> </w:t>
      </w:r>
      <w:r w:rsidRPr="00635779">
        <w:rPr>
          <w:spacing w:val="-1"/>
        </w:rPr>
        <w:t>інтерес</w:t>
      </w:r>
      <w:r w:rsidRPr="00635779">
        <w:rPr>
          <w:spacing w:val="16"/>
        </w:rPr>
        <w:t xml:space="preserve"> </w:t>
      </w:r>
      <w:r w:rsidRPr="00635779">
        <w:rPr>
          <w:spacing w:val="-1"/>
        </w:rPr>
        <w:t>учня,</w:t>
      </w:r>
      <w:r w:rsidRPr="00635779">
        <w:rPr>
          <w:spacing w:val="16"/>
        </w:rPr>
        <w:t xml:space="preserve"> </w:t>
      </w:r>
      <w:r w:rsidRPr="00635779">
        <w:rPr>
          <w:spacing w:val="-1"/>
        </w:rPr>
        <w:t>актуальний</w:t>
      </w:r>
      <w:r w:rsidRPr="00635779">
        <w:rPr>
          <w:spacing w:val="16"/>
        </w:rPr>
        <w:t xml:space="preserve"> </w:t>
      </w:r>
      <w:r w:rsidRPr="00635779">
        <w:t>для</w:t>
      </w:r>
      <w:r w:rsidRPr="00635779">
        <w:rPr>
          <w:spacing w:val="14"/>
        </w:rPr>
        <w:t xml:space="preserve"> </w:t>
      </w:r>
      <w:r w:rsidRPr="00635779">
        <w:t>нього</w:t>
      </w:r>
      <w:r w:rsidRPr="00635779">
        <w:rPr>
          <w:spacing w:val="15"/>
        </w:rPr>
        <w:t xml:space="preserve"> </w:t>
      </w:r>
      <w:r w:rsidRPr="00635779">
        <w:t>на</w:t>
      </w:r>
      <w:r w:rsidRPr="00635779">
        <w:rPr>
          <w:spacing w:val="14"/>
        </w:rPr>
        <w:t xml:space="preserve"> </w:t>
      </w:r>
      <w:r w:rsidRPr="00635779">
        <w:t>даний</w:t>
      </w:r>
      <w:r w:rsidRPr="00635779">
        <w:rPr>
          <w:spacing w:val="15"/>
        </w:rPr>
        <w:t xml:space="preserve"> </w:t>
      </w:r>
      <w:r w:rsidRPr="00635779">
        <w:t>момент</w:t>
      </w:r>
      <w:r w:rsidRPr="00635779">
        <w:rPr>
          <w:spacing w:val="15"/>
        </w:rPr>
        <w:t xml:space="preserve"> </w:t>
      </w:r>
      <w:r w:rsidRPr="00635779">
        <w:rPr>
          <w:spacing w:val="-1"/>
        </w:rPr>
        <w:t>часу.</w:t>
      </w:r>
      <w:r w:rsidRPr="00635779">
        <w:rPr>
          <w:spacing w:val="47"/>
        </w:rPr>
        <w:t xml:space="preserve"> </w:t>
      </w:r>
      <w:r w:rsidRPr="00635779">
        <w:rPr>
          <w:spacing w:val="-1"/>
        </w:rPr>
        <w:t>Сферою</w:t>
      </w:r>
      <w:r w:rsidRPr="00635779">
        <w:rPr>
          <w:spacing w:val="58"/>
        </w:rPr>
        <w:t xml:space="preserve"> </w:t>
      </w:r>
      <w:r w:rsidRPr="00635779">
        <w:rPr>
          <w:spacing w:val="-1"/>
        </w:rPr>
        <w:t>дослідження</w:t>
      </w:r>
      <w:r w:rsidRPr="00635779">
        <w:rPr>
          <w:spacing w:val="58"/>
        </w:rPr>
        <w:t xml:space="preserve"> </w:t>
      </w:r>
      <w:r w:rsidRPr="00635779">
        <w:t>може</w:t>
      </w:r>
      <w:r w:rsidRPr="00635779">
        <w:rPr>
          <w:spacing w:val="57"/>
        </w:rPr>
        <w:t xml:space="preserve"> </w:t>
      </w:r>
      <w:r w:rsidRPr="00635779">
        <w:t>бути</w:t>
      </w:r>
      <w:r w:rsidRPr="00635779">
        <w:rPr>
          <w:spacing w:val="60"/>
        </w:rPr>
        <w:t xml:space="preserve"> </w:t>
      </w:r>
      <w:r w:rsidRPr="00635779">
        <w:t>будь-яка</w:t>
      </w:r>
      <w:r w:rsidRPr="00635779">
        <w:rPr>
          <w:spacing w:val="58"/>
        </w:rPr>
        <w:t xml:space="preserve"> </w:t>
      </w:r>
      <w:r w:rsidRPr="00635779">
        <w:rPr>
          <w:spacing w:val="-1"/>
        </w:rPr>
        <w:t>психологічна</w:t>
      </w:r>
      <w:r w:rsidRPr="00635779">
        <w:rPr>
          <w:spacing w:val="58"/>
        </w:rPr>
        <w:t xml:space="preserve"> </w:t>
      </w:r>
      <w:r w:rsidRPr="00635779">
        <w:rPr>
          <w:spacing w:val="-1"/>
        </w:rPr>
        <w:t>або</w:t>
      </w:r>
      <w:r w:rsidRPr="00635779">
        <w:rPr>
          <w:spacing w:val="60"/>
        </w:rPr>
        <w:t xml:space="preserve"> </w:t>
      </w:r>
      <w:r w:rsidRPr="00635779">
        <w:rPr>
          <w:spacing w:val="-1"/>
        </w:rPr>
        <w:t>педагогічна</w:t>
      </w:r>
    </w:p>
    <w:p w14:paraId="5594441D" w14:textId="77777777" w:rsidR="00000000" w:rsidRPr="00635779" w:rsidRDefault="00717F83">
      <w:pPr>
        <w:pStyle w:val="a3"/>
        <w:kinsoku w:val="0"/>
        <w:overflowPunct w:val="0"/>
        <w:spacing w:before="3" w:line="276" w:lineRule="auto"/>
        <w:ind w:right="171"/>
        <w:jc w:val="both"/>
        <w:rPr>
          <w:spacing w:val="-1"/>
        </w:rPr>
        <w:sectPr w:rsidR="00000000" w:rsidRPr="00635779">
          <w:pgSz w:w="11910" w:h="16840"/>
          <w:pgMar w:top="1240" w:right="960" w:bottom="1060" w:left="960" w:header="653" w:footer="868" w:gutter="0"/>
          <w:cols w:space="720"/>
          <w:noEndnote/>
        </w:sectPr>
      </w:pPr>
    </w:p>
    <w:p w14:paraId="3405E254" w14:textId="77777777" w:rsidR="00000000" w:rsidRPr="00635779" w:rsidRDefault="00717F83">
      <w:pPr>
        <w:pStyle w:val="a3"/>
        <w:kinsoku w:val="0"/>
        <w:overflowPunct w:val="0"/>
        <w:spacing w:before="11"/>
        <w:ind w:left="0" w:firstLine="0"/>
        <w:rPr>
          <w:sz w:val="29"/>
          <w:szCs w:val="29"/>
        </w:rPr>
      </w:pPr>
    </w:p>
    <w:p w14:paraId="60C88987" w14:textId="77777777" w:rsidR="00000000" w:rsidRPr="00635779" w:rsidRDefault="00717F83">
      <w:pPr>
        <w:pStyle w:val="a3"/>
        <w:kinsoku w:val="0"/>
        <w:overflowPunct w:val="0"/>
        <w:spacing w:before="61" w:line="275" w:lineRule="auto"/>
        <w:ind w:right="178" w:firstLine="0"/>
        <w:rPr>
          <w:spacing w:val="-1"/>
        </w:rPr>
      </w:pPr>
      <w:r w:rsidRPr="00635779">
        <w:rPr>
          <w:spacing w:val="-1"/>
        </w:rPr>
        <w:t>проблема</w:t>
      </w:r>
      <w:r w:rsidRPr="00635779">
        <w:rPr>
          <w:spacing w:val="15"/>
        </w:rPr>
        <w:t xml:space="preserve"> </w:t>
      </w:r>
      <w:r w:rsidRPr="00635779">
        <w:rPr>
          <w:spacing w:val="-1"/>
        </w:rPr>
        <w:t>«запланована</w:t>
      </w:r>
      <w:r w:rsidRPr="00635779">
        <w:rPr>
          <w:spacing w:val="12"/>
        </w:rPr>
        <w:t xml:space="preserve"> </w:t>
      </w:r>
      <w:r w:rsidRPr="00635779">
        <w:rPr>
          <w:spacing w:val="-1"/>
        </w:rPr>
        <w:t>або</w:t>
      </w:r>
      <w:r w:rsidRPr="00635779">
        <w:rPr>
          <w:spacing w:val="15"/>
        </w:rPr>
        <w:t xml:space="preserve"> </w:t>
      </w:r>
      <w:r w:rsidRPr="00635779">
        <w:rPr>
          <w:spacing w:val="-1"/>
        </w:rPr>
        <w:t>незапланована»,</w:t>
      </w:r>
      <w:r w:rsidRPr="00635779">
        <w:rPr>
          <w:spacing w:val="15"/>
        </w:rPr>
        <w:t xml:space="preserve"> </w:t>
      </w:r>
      <w:r w:rsidRPr="00635779">
        <w:t>а</w:t>
      </w:r>
      <w:r w:rsidRPr="00635779">
        <w:rPr>
          <w:spacing w:val="12"/>
        </w:rPr>
        <w:t xml:space="preserve"> </w:t>
      </w:r>
      <w:r w:rsidRPr="00635779">
        <w:t>також</w:t>
      </w:r>
      <w:r w:rsidRPr="00635779">
        <w:rPr>
          <w:spacing w:val="12"/>
        </w:rPr>
        <w:t xml:space="preserve"> </w:t>
      </w:r>
      <w:r w:rsidRPr="00635779">
        <w:rPr>
          <w:spacing w:val="-1"/>
        </w:rPr>
        <w:t>сфера</w:t>
      </w:r>
      <w:r w:rsidRPr="00635779">
        <w:rPr>
          <w:spacing w:val="12"/>
        </w:rPr>
        <w:t xml:space="preserve"> </w:t>
      </w:r>
      <w:r w:rsidRPr="00635779">
        <w:rPr>
          <w:spacing w:val="-1"/>
        </w:rPr>
        <w:t>дослідницьких</w:t>
      </w:r>
      <w:r w:rsidRPr="00635779">
        <w:rPr>
          <w:spacing w:val="83"/>
        </w:rPr>
        <w:t xml:space="preserve"> </w:t>
      </w:r>
      <w:r w:rsidRPr="00635779">
        <w:rPr>
          <w:spacing w:val="-1"/>
        </w:rPr>
        <w:t>інтерес</w:t>
      </w:r>
      <w:r w:rsidRPr="00635779">
        <w:rPr>
          <w:spacing w:val="-1"/>
        </w:rPr>
        <w:t>ів</w:t>
      </w:r>
      <w:r w:rsidRPr="00635779">
        <w:t xml:space="preserve"> </w:t>
      </w:r>
      <w:r w:rsidRPr="00635779">
        <w:rPr>
          <w:spacing w:val="-1"/>
        </w:rPr>
        <w:t>викладача.</w:t>
      </w:r>
    </w:p>
    <w:p w14:paraId="0850F828" w14:textId="77777777" w:rsidR="00000000" w:rsidRPr="00635779" w:rsidRDefault="00717F83">
      <w:pPr>
        <w:pStyle w:val="a3"/>
        <w:kinsoku w:val="0"/>
        <w:overflowPunct w:val="0"/>
        <w:spacing w:before="2" w:line="276" w:lineRule="auto"/>
        <w:ind w:right="174"/>
        <w:jc w:val="both"/>
        <w:rPr>
          <w:spacing w:val="-1"/>
        </w:rPr>
      </w:pPr>
      <w:r w:rsidRPr="00635779">
        <w:rPr>
          <w:spacing w:val="-1"/>
        </w:rPr>
        <w:t>Методи</w:t>
      </w:r>
      <w:r w:rsidRPr="00635779">
        <w:rPr>
          <w:spacing w:val="66"/>
        </w:rPr>
        <w:t xml:space="preserve"> </w:t>
      </w:r>
      <w:r w:rsidRPr="00635779">
        <w:rPr>
          <w:spacing w:val="-1"/>
        </w:rPr>
        <w:t>експериментальної</w:t>
      </w:r>
      <w:r w:rsidRPr="00635779">
        <w:rPr>
          <w:spacing w:val="66"/>
        </w:rPr>
        <w:t xml:space="preserve"> </w:t>
      </w:r>
      <w:r w:rsidRPr="00635779">
        <w:t>і</w:t>
      </w:r>
      <w:r w:rsidRPr="00635779">
        <w:rPr>
          <w:spacing w:val="66"/>
        </w:rPr>
        <w:t xml:space="preserve"> </w:t>
      </w:r>
      <w:r w:rsidRPr="00635779">
        <w:rPr>
          <w:spacing w:val="-1"/>
        </w:rPr>
        <w:t>диференціальної</w:t>
      </w:r>
      <w:r w:rsidRPr="00635779">
        <w:rPr>
          <w:spacing w:val="66"/>
        </w:rPr>
        <w:t xml:space="preserve"> </w:t>
      </w:r>
      <w:r w:rsidRPr="00635779">
        <w:rPr>
          <w:spacing w:val="-1"/>
        </w:rPr>
        <w:t>психології</w:t>
      </w:r>
      <w:r w:rsidRPr="00635779">
        <w:rPr>
          <w:spacing w:val="66"/>
        </w:rPr>
        <w:t xml:space="preserve"> </w:t>
      </w:r>
      <w:r w:rsidRPr="00635779">
        <w:t>можна</w:t>
      </w:r>
      <w:r w:rsidRPr="00635779">
        <w:rPr>
          <w:spacing w:val="61"/>
        </w:rPr>
        <w:t xml:space="preserve"> </w:t>
      </w:r>
      <w:r w:rsidRPr="00635779">
        <w:rPr>
          <w:spacing w:val="-1"/>
        </w:rPr>
        <w:t>використовувати</w:t>
      </w:r>
      <w:r w:rsidRPr="00635779">
        <w:rPr>
          <w:spacing w:val="74"/>
        </w:rPr>
        <w:t xml:space="preserve"> </w:t>
      </w:r>
      <w:r w:rsidRPr="00635779">
        <w:t>в</w:t>
      </w:r>
      <w:r w:rsidRPr="00635779">
        <w:rPr>
          <w:spacing w:val="73"/>
        </w:rPr>
        <w:t xml:space="preserve"> </w:t>
      </w:r>
      <w:r w:rsidRPr="00635779">
        <w:rPr>
          <w:spacing w:val="-1"/>
        </w:rPr>
        <w:t>якості</w:t>
      </w:r>
      <w:r w:rsidRPr="00635779">
        <w:rPr>
          <w:spacing w:val="74"/>
        </w:rPr>
        <w:t xml:space="preserve"> </w:t>
      </w:r>
      <w:r w:rsidRPr="00635779">
        <w:rPr>
          <w:spacing w:val="-1"/>
        </w:rPr>
        <w:t>ключа</w:t>
      </w:r>
      <w:r w:rsidRPr="00635779">
        <w:rPr>
          <w:spacing w:val="74"/>
        </w:rPr>
        <w:t xml:space="preserve"> </w:t>
      </w:r>
      <w:r w:rsidRPr="00635779">
        <w:t xml:space="preserve">до </w:t>
      </w:r>
      <w:r w:rsidRPr="00635779">
        <w:rPr>
          <w:spacing w:val="-1"/>
        </w:rPr>
        <w:t>самопізнання.</w:t>
      </w:r>
      <w:r w:rsidRPr="00635779">
        <w:t xml:space="preserve"> </w:t>
      </w:r>
      <w:r w:rsidRPr="00635779">
        <w:rPr>
          <w:spacing w:val="-1"/>
        </w:rPr>
        <w:t>Експериментальний</w:t>
      </w:r>
      <w:r w:rsidRPr="00635779">
        <w:rPr>
          <w:spacing w:val="65"/>
        </w:rPr>
        <w:t xml:space="preserve"> </w:t>
      </w:r>
      <w:r w:rsidRPr="00635779">
        <w:rPr>
          <w:spacing w:val="-1"/>
        </w:rPr>
        <w:t>метод</w:t>
      </w:r>
      <w:r w:rsidRPr="00635779">
        <w:rPr>
          <w:spacing w:val="40"/>
        </w:rPr>
        <w:t xml:space="preserve"> </w:t>
      </w:r>
      <w:r w:rsidRPr="00635779">
        <w:rPr>
          <w:spacing w:val="-1"/>
        </w:rPr>
        <w:t>має</w:t>
      </w:r>
      <w:r w:rsidRPr="00635779">
        <w:rPr>
          <w:spacing w:val="40"/>
        </w:rPr>
        <w:t xml:space="preserve"> </w:t>
      </w:r>
      <w:r w:rsidRPr="00635779">
        <w:rPr>
          <w:spacing w:val="-1"/>
        </w:rPr>
        <w:t>величезне</w:t>
      </w:r>
      <w:r w:rsidRPr="00635779">
        <w:rPr>
          <w:spacing w:val="36"/>
        </w:rPr>
        <w:t xml:space="preserve"> </w:t>
      </w:r>
      <w:r w:rsidRPr="00635779">
        <w:t>дидактичне</w:t>
      </w:r>
      <w:r w:rsidRPr="00635779">
        <w:rPr>
          <w:spacing w:val="37"/>
        </w:rPr>
        <w:t xml:space="preserve"> </w:t>
      </w:r>
      <w:r w:rsidRPr="00635779">
        <w:rPr>
          <w:spacing w:val="-1"/>
        </w:rPr>
        <w:t>значення,</w:t>
      </w:r>
      <w:r w:rsidRPr="00635779">
        <w:rPr>
          <w:spacing w:val="36"/>
        </w:rPr>
        <w:t xml:space="preserve"> </w:t>
      </w:r>
      <w:r w:rsidRPr="00635779">
        <w:rPr>
          <w:spacing w:val="-1"/>
        </w:rPr>
        <w:t>оскільки</w:t>
      </w:r>
      <w:r w:rsidRPr="00635779">
        <w:rPr>
          <w:spacing w:val="38"/>
        </w:rPr>
        <w:t xml:space="preserve"> </w:t>
      </w:r>
      <w:r w:rsidRPr="00635779">
        <w:rPr>
          <w:spacing w:val="1"/>
        </w:rPr>
        <w:t>це</w:t>
      </w:r>
      <w:r w:rsidRPr="00635779">
        <w:rPr>
          <w:spacing w:val="38"/>
        </w:rPr>
        <w:t xml:space="preserve"> </w:t>
      </w:r>
      <w:r w:rsidRPr="00635779">
        <w:rPr>
          <w:spacing w:val="-1"/>
        </w:rPr>
        <w:t>переважно</w:t>
      </w:r>
      <w:r w:rsidRPr="00635779">
        <w:rPr>
          <w:spacing w:val="38"/>
        </w:rPr>
        <w:t xml:space="preserve"> </w:t>
      </w:r>
      <w:r w:rsidRPr="00635779">
        <w:rPr>
          <w:spacing w:val="-1"/>
        </w:rPr>
        <w:t>метод</w:t>
      </w:r>
      <w:r w:rsidRPr="00635779">
        <w:rPr>
          <w:spacing w:val="67"/>
        </w:rPr>
        <w:t xml:space="preserve"> </w:t>
      </w:r>
      <w:r w:rsidRPr="00635779">
        <w:rPr>
          <w:spacing w:val="-1"/>
        </w:rPr>
        <w:t>самодіяльності,</w:t>
      </w:r>
      <w:r w:rsidRPr="00635779">
        <w:rPr>
          <w:spacing w:val="19"/>
        </w:rPr>
        <w:t xml:space="preserve"> </w:t>
      </w:r>
      <w:r w:rsidRPr="00635779">
        <w:rPr>
          <w:spacing w:val="-1"/>
        </w:rPr>
        <w:t>творчої</w:t>
      </w:r>
      <w:r w:rsidRPr="00635779">
        <w:rPr>
          <w:spacing w:val="20"/>
        </w:rPr>
        <w:t xml:space="preserve"> </w:t>
      </w:r>
      <w:r w:rsidRPr="00635779">
        <w:rPr>
          <w:spacing w:val="-1"/>
        </w:rPr>
        <w:t>винахідливості.</w:t>
      </w:r>
      <w:r w:rsidRPr="00635779">
        <w:rPr>
          <w:spacing w:val="39"/>
        </w:rPr>
        <w:t xml:space="preserve"> </w:t>
      </w:r>
      <w:r w:rsidRPr="00635779">
        <w:t>Ніщо</w:t>
      </w:r>
      <w:r w:rsidRPr="00635779">
        <w:rPr>
          <w:spacing w:val="20"/>
        </w:rPr>
        <w:t xml:space="preserve"> </w:t>
      </w:r>
      <w:r w:rsidRPr="00635779">
        <w:t>не</w:t>
      </w:r>
      <w:r w:rsidRPr="00635779">
        <w:rPr>
          <w:spacing w:val="19"/>
        </w:rPr>
        <w:t xml:space="preserve"> </w:t>
      </w:r>
      <w:r w:rsidRPr="00635779">
        <w:rPr>
          <w:spacing w:val="-1"/>
        </w:rPr>
        <w:t>сприяє</w:t>
      </w:r>
      <w:r w:rsidRPr="00635779">
        <w:rPr>
          <w:spacing w:val="20"/>
        </w:rPr>
        <w:t xml:space="preserve"> </w:t>
      </w:r>
      <w:r w:rsidRPr="00635779">
        <w:t>в</w:t>
      </w:r>
      <w:r w:rsidRPr="00635779">
        <w:rPr>
          <w:spacing w:val="20"/>
        </w:rPr>
        <w:t xml:space="preserve"> </w:t>
      </w:r>
      <w:r w:rsidRPr="00635779">
        <w:rPr>
          <w:spacing w:val="-1"/>
        </w:rPr>
        <w:t>такій</w:t>
      </w:r>
      <w:r w:rsidRPr="00635779">
        <w:rPr>
          <w:spacing w:val="20"/>
        </w:rPr>
        <w:t xml:space="preserve"> </w:t>
      </w:r>
      <w:r w:rsidRPr="00635779">
        <w:rPr>
          <w:spacing w:val="-1"/>
        </w:rPr>
        <w:t>мірі</w:t>
      </w:r>
      <w:r w:rsidRPr="00635779">
        <w:rPr>
          <w:spacing w:val="67"/>
        </w:rPr>
        <w:t xml:space="preserve"> </w:t>
      </w:r>
      <w:r w:rsidRPr="00635779">
        <w:t>розвитку</w:t>
      </w:r>
      <w:r w:rsidRPr="00635779">
        <w:rPr>
          <w:spacing w:val="55"/>
        </w:rPr>
        <w:t xml:space="preserve"> </w:t>
      </w:r>
      <w:r w:rsidRPr="00635779">
        <w:rPr>
          <w:spacing w:val="-1"/>
        </w:rPr>
        <w:t>систематичного</w:t>
      </w:r>
      <w:r w:rsidRPr="00635779">
        <w:rPr>
          <w:spacing w:val="54"/>
        </w:rPr>
        <w:t xml:space="preserve"> </w:t>
      </w:r>
      <w:r w:rsidRPr="00635779">
        <w:rPr>
          <w:spacing w:val="-1"/>
        </w:rPr>
        <w:t>наукового</w:t>
      </w:r>
      <w:r w:rsidRPr="00635779">
        <w:rPr>
          <w:spacing w:val="57"/>
        </w:rPr>
        <w:t xml:space="preserve"> </w:t>
      </w:r>
      <w:r w:rsidRPr="00635779">
        <w:rPr>
          <w:spacing w:val="-1"/>
        </w:rPr>
        <w:t>мислення,</w:t>
      </w:r>
      <w:r w:rsidRPr="00635779">
        <w:rPr>
          <w:spacing w:val="57"/>
        </w:rPr>
        <w:t xml:space="preserve"> </w:t>
      </w:r>
      <w:r w:rsidRPr="00635779">
        <w:rPr>
          <w:spacing w:val="-1"/>
        </w:rPr>
        <w:t>як</w:t>
      </w:r>
      <w:r w:rsidRPr="00635779">
        <w:rPr>
          <w:spacing w:val="56"/>
        </w:rPr>
        <w:t xml:space="preserve"> </w:t>
      </w:r>
      <w:r w:rsidRPr="00635779">
        <w:rPr>
          <w:spacing w:val="-1"/>
        </w:rPr>
        <w:t>експериментальний</w:t>
      </w:r>
      <w:r w:rsidRPr="00635779">
        <w:rPr>
          <w:spacing w:val="63"/>
        </w:rPr>
        <w:t xml:space="preserve"> </w:t>
      </w:r>
      <w:r w:rsidRPr="00635779">
        <w:rPr>
          <w:spacing w:val="-1"/>
        </w:rPr>
        <w:t>метод</w:t>
      </w:r>
      <w:r w:rsidRPr="00635779">
        <w:rPr>
          <w:spacing w:val="38"/>
        </w:rPr>
        <w:t xml:space="preserve"> </w:t>
      </w:r>
      <w:r w:rsidRPr="00635779">
        <w:rPr>
          <w:spacing w:val="-1"/>
        </w:rPr>
        <w:t>перевірки</w:t>
      </w:r>
      <w:r w:rsidRPr="00635779">
        <w:rPr>
          <w:spacing w:val="37"/>
        </w:rPr>
        <w:t xml:space="preserve"> </w:t>
      </w:r>
      <w:r w:rsidRPr="00635779">
        <w:t>і</w:t>
      </w:r>
      <w:r w:rsidRPr="00635779">
        <w:rPr>
          <w:spacing w:val="33"/>
        </w:rPr>
        <w:t xml:space="preserve"> </w:t>
      </w:r>
      <w:r w:rsidRPr="00635779">
        <w:rPr>
          <w:spacing w:val="-1"/>
        </w:rPr>
        <w:t>підтвердження.</w:t>
      </w:r>
      <w:r w:rsidRPr="00635779">
        <w:rPr>
          <w:spacing w:val="73"/>
        </w:rPr>
        <w:t xml:space="preserve"> </w:t>
      </w:r>
      <w:r w:rsidRPr="00635779">
        <w:t>При</w:t>
      </w:r>
      <w:r w:rsidRPr="00635779">
        <w:rPr>
          <w:spacing w:val="38"/>
        </w:rPr>
        <w:t xml:space="preserve"> </w:t>
      </w:r>
      <w:r w:rsidRPr="00635779">
        <w:t>вивченні</w:t>
      </w:r>
      <w:r w:rsidRPr="00635779">
        <w:rPr>
          <w:spacing w:val="35"/>
        </w:rPr>
        <w:t xml:space="preserve"> </w:t>
      </w:r>
      <w:r w:rsidRPr="00635779">
        <w:rPr>
          <w:spacing w:val="-1"/>
        </w:rPr>
        <w:t>психології</w:t>
      </w:r>
      <w:r w:rsidRPr="00635779">
        <w:rPr>
          <w:spacing w:val="38"/>
        </w:rPr>
        <w:t xml:space="preserve"> </w:t>
      </w:r>
      <w:r w:rsidRPr="00635779">
        <w:rPr>
          <w:spacing w:val="-1"/>
        </w:rPr>
        <w:t>всі</w:t>
      </w:r>
      <w:r w:rsidRPr="00635779">
        <w:rPr>
          <w:spacing w:val="38"/>
        </w:rPr>
        <w:t xml:space="preserve"> </w:t>
      </w:r>
      <w:r w:rsidRPr="00635779">
        <w:t>зазначені</w:t>
      </w:r>
      <w:r w:rsidRPr="00635779">
        <w:rPr>
          <w:spacing w:val="59"/>
        </w:rPr>
        <w:t xml:space="preserve"> </w:t>
      </w:r>
      <w:r w:rsidRPr="00635779">
        <w:rPr>
          <w:spacing w:val="-1"/>
        </w:rPr>
        <w:t>якості</w:t>
      </w:r>
      <w:r w:rsidRPr="00635779">
        <w:rPr>
          <w:spacing w:val="6"/>
        </w:rPr>
        <w:t xml:space="preserve"> </w:t>
      </w:r>
      <w:r w:rsidRPr="00635779">
        <w:rPr>
          <w:spacing w:val="-1"/>
        </w:rPr>
        <w:t>мають</w:t>
      </w:r>
      <w:r w:rsidRPr="00635779">
        <w:rPr>
          <w:spacing w:val="5"/>
        </w:rPr>
        <w:t xml:space="preserve"> </w:t>
      </w:r>
      <w:r w:rsidRPr="00635779">
        <w:rPr>
          <w:spacing w:val="-1"/>
        </w:rPr>
        <w:t>особливу</w:t>
      </w:r>
      <w:r w:rsidRPr="00635779">
        <w:rPr>
          <w:spacing w:val="4"/>
        </w:rPr>
        <w:t xml:space="preserve"> </w:t>
      </w:r>
      <w:r w:rsidRPr="00635779">
        <w:t>цінність.</w:t>
      </w:r>
      <w:r w:rsidRPr="00635779">
        <w:rPr>
          <w:spacing w:val="7"/>
        </w:rPr>
        <w:t xml:space="preserve"> </w:t>
      </w:r>
      <w:r w:rsidRPr="00635779">
        <w:rPr>
          <w:spacing w:val="-1"/>
        </w:rPr>
        <w:t>Наприклад,</w:t>
      </w:r>
      <w:r w:rsidRPr="00635779">
        <w:rPr>
          <w:spacing w:val="5"/>
        </w:rPr>
        <w:t xml:space="preserve"> </w:t>
      </w:r>
      <w:r w:rsidRPr="00635779">
        <w:rPr>
          <w:spacing w:val="-1"/>
        </w:rPr>
        <w:t>можна</w:t>
      </w:r>
      <w:r w:rsidRPr="00635779">
        <w:rPr>
          <w:spacing w:val="4"/>
        </w:rPr>
        <w:t xml:space="preserve"> </w:t>
      </w:r>
      <w:r w:rsidRPr="00635779">
        <w:rPr>
          <w:spacing w:val="-1"/>
        </w:rPr>
        <w:t>застосовувати</w:t>
      </w:r>
      <w:r w:rsidRPr="00635779">
        <w:rPr>
          <w:spacing w:val="45"/>
        </w:rPr>
        <w:t xml:space="preserve"> </w:t>
      </w:r>
      <w:r w:rsidRPr="00635779">
        <w:rPr>
          <w:spacing w:val="-1"/>
        </w:rPr>
        <w:t>методики</w:t>
      </w:r>
      <w:r w:rsidRPr="00635779">
        <w:t xml:space="preserve"> з</w:t>
      </w:r>
      <w:r w:rsidRPr="00635779">
        <w:rPr>
          <w:spacing w:val="-2"/>
        </w:rPr>
        <w:t xml:space="preserve"> </w:t>
      </w:r>
      <w:r w:rsidRPr="00635779">
        <w:rPr>
          <w:spacing w:val="-1"/>
        </w:rPr>
        <w:t>дослідження</w:t>
      </w:r>
      <w:r w:rsidRPr="00635779">
        <w:rPr>
          <w:spacing w:val="1"/>
        </w:rPr>
        <w:t xml:space="preserve"> </w:t>
      </w:r>
      <w:r w:rsidRPr="00635779">
        <w:rPr>
          <w:spacing w:val="-1"/>
        </w:rPr>
        <w:t>індивідуальн</w:t>
      </w:r>
      <w:r w:rsidRPr="00635779">
        <w:rPr>
          <w:spacing w:val="-1"/>
        </w:rPr>
        <w:t>их</w:t>
      </w:r>
      <w:r w:rsidRPr="00635779">
        <w:rPr>
          <w:spacing w:val="1"/>
        </w:rPr>
        <w:t xml:space="preserve"> </w:t>
      </w:r>
      <w:r w:rsidRPr="00635779">
        <w:rPr>
          <w:spacing w:val="-1"/>
        </w:rPr>
        <w:t>варіацій</w:t>
      </w:r>
      <w:r w:rsidRPr="00635779">
        <w:t xml:space="preserve"> </w:t>
      </w:r>
      <w:r w:rsidRPr="00635779">
        <w:rPr>
          <w:spacing w:val="-1"/>
        </w:rPr>
        <w:t>чутливості,</w:t>
      </w:r>
      <w:r w:rsidRPr="00635779">
        <w:rPr>
          <w:spacing w:val="-2"/>
        </w:rPr>
        <w:t xml:space="preserve"> </w:t>
      </w:r>
      <w:r w:rsidRPr="00635779">
        <w:rPr>
          <w:spacing w:val="-1"/>
        </w:rPr>
        <w:t>особливостей</w:t>
      </w:r>
      <w:r w:rsidRPr="00635779">
        <w:rPr>
          <w:spacing w:val="97"/>
        </w:rPr>
        <w:t xml:space="preserve"> </w:t>
      </w:r>
      <w:r w:rsidRPr="00635779">
        <w:rPr>
          <w:spacing w:val="-1"/>
        </w:rPr>
        <w:t>уваги,</w:t>
      </w:r>
      <w:r w:rsidRPr="00635779">
        <w:rPr>
          <w:spacing w:val="34"/>
        </w:rPr>
        <w:t xml:space="preserve"> </w:t>
      </w:r>
      <w:r w:rsidRPr="00635779">
        <w:t>типів</w:t>
      </w:r>
      <w:r w:rsidRPr="00635779">
        <w:rPr>
          <w:spacing w:val="36"/>
        </w:rPr>
        <w:t xml:space="preserve"> </w:t>
      </w:r>
      <w:r w:rsidRPr="00635779">
        <w:t>пам’яті,</w:t>
      </w:r>
      <w:r w:rsidRPr="00635779">
        <w:rPr>
          <w:spacing w:val="34"/>
        </w:rPr>
        <w:t xml:space="preserve"> </w:t>
      </w:r>
      <w:r w:rsidRPr="00635779">
        <w:t>видів</w:t>
      </w:r>
      <w:r w:rsidRPr="00635779">
        <w:rPr>
          <w:spacing w:val="33"/>
        </w:rPr>
        <w:t xml:space="preserve"> </w:t>
      </w:r>
      <w:r w:rsidRPr="00635779">
        <w:rPr>
          <w:spacing w:val="-1"/>
        </w:rPr>
        <w:t>розумових</w:t>
      </w:r>
      <w:r w:rsidRPr="00635779">
        <w:rPr>
          <w:spacing w:val="36"/>
        </w:rPr>
        <w:t xml:space="preserve"> </w:t>
      </w:r>
      <w:r w:rsidRPr="00635779">
        <w:rPr>
          <w:spacing w:val="-1"/>
        </w:rPr>
        <w:t>операцій</w:t>
      </w:r>
      <w:r w:rsidRPr="00635779">
        <w:rPr>
          <w:spacing w:val="33"/>
        </w:rPr>
        <w:t xml:space="preserve"> </w:t>
      </w:r>
      <w:r w:rsidRPr="00635779">
        <w:t>і</w:t>
      </w:r>
      <w:r w:rsidRPr="00635779">
        <w:rPr>
          <w:spacing w:val="35"/>
        </w:rPr>
        <w:t xml:space="preserve"> </w:t>
      </w:r>
      <w:r w:rsidRPr="00635779">
        <w:t>ін.</w:t>
      </w:r>
      <w:r w:rsidRPr="00635779">
        <w:rPr>
          <w:spacing w:val="35"/>
        </w:rPr>
        <w:t xml:space="preserve"> </w:t>
      </w:r>
      <w:r w:rsidRPr="00635779">
        <w:t>Ці</w:t>
      </w:r>
      <w:r w:rsidRPr="00635779">
        <w:rPr>
          <w:spacing w:val="32"/>
        </w:rPr>
        <w:t xml:space="preserve"> </w:t>
      </w:r>
      <w:r w:rsidRPr="00635779">
        <w:rPr>
          <w:spacing w:val="-1"/>
        </w:rPr>
        <w:t>методики</w:t>
      </w:r>
      <w:r w:rsidRPr="00635779">
        <w:rPr>
          <w:spacing w:val="35"/>
        </w:rPr>
        <w:t xml:space="preserve"> </w:t>
      </w:r>
      <w:r w:rsidRPr="00635779">
        <w:rPr>
          <w:spacing w:val="-1"/>
        </w:rPr>
        <w:t>логічно</w:t>
      </w:r>
      <w:r w:rsidRPr="00635779">
        <w:rPr>
          <w:spacing w:val="45"/>
        </w:rPr>
        <w:t xml:space="preserve"> </w:t>
      </w:r>
      <w:r w:rsidRPr="00635779">
        <w:t xml:space="preserve">входять в </w:t>
      </w:r>
      <w:r w:rsidRPr="00635779">
        <w:rPr>
          <w:spacing w:val="-1"/>
        </w:rPr>
        <w:t>зміст</w:t>
      </w:r>
      <w:r w:rsidRPr="00635779">
        <w:rPr>
          <w:spacing w:val="1"/>
        </w:rPr>
        <w:t xml:space="preserve"> </w:t>
      </w:r>
      <w:r w:rsidRPr="00635779">
        <w:rPr>
          <w:spacing w:val="-1"/>
        </w:rPr>
        <w:t>програми</w:t>
      </w:r>
      <w:r w:rsidRPr="00635779">
        <w:t xml:space="preserve"> </w:t>
      </w:r>
      <w:r w:rsidRPr="00635779">
        <w:rPr>
          <w:spacing w:val="-1"/>
        </w:rPr>
        <w:t>навчального</w:t>
      </w:r>
      <w:r w:rsidRPr="00635779">
        <w:t xml:space="preserve"> </w:t>
      </w:r>
      <w:r w:rsidRPr="00635779">
        <w:rPr>
          <w:spacing w:val="-1"/>
        </w:rPr>
        <w:t>курсу</w:t>
      </w:r>
      <w:r w:rsidRPr="00635779">
        <w:rPr>
          <w:spacing w:val="-2"/>
        </w:rPr>
        <w:t xml:space="preserve"> </w:t>
      </w:r>
      <w:r w:rsidRPr="00635779">
        <w:rPr>
          <w:spacing w:val="1"/>
        </w:rPr>
        <w:t>[10,</w:t>
      </w:r>
      <w:r w:rsidRPr="00635779">
        <w:rPr>
          <w:spacing w:val="-2"/>
        </w:rPr>
        <w:t xml:space="preserve"> </w:t>
      </w:r>
      <w:r w:rsidRPr="00635779">
        <w:rPr>
          <w:spacing w:val="-1"/>
        </w:rPr>
        <w:t>c.20].</w:t>
      </w:r>
    </w:p>
    <w:p w14:paraId="254CD087" w14:textId="77777777" w:rsidR="00000000" w:rsidRPr="00635779" w:rsidRDefault="00717F83">
      <w:pPr>
        <w:pStyle w:val="a3"/>
        <w:kinsoku w:val="0"/>
        <w:overflowPunct w:val="0"/>
        <w:spacing w:before="4"/>
        <w:ind w:left="0" w:firstLine="0"/>
        <w:rPr>
          <w:sz w:val="35"/>
          <w:szCs w:val="35"/>
        </w:rPr>
      </w:pPr>
    </w:p>
    <w:p w14:paraId="0EE89526" w14:textId="77777777" w:rsidR="00000000" w:rsidRPr="00635779" w:rsidRDefault="00717F83">
      <w:pPr>
        <w:pStyle w:val="3"/>
        <w:kinsoku w:val="0"/>
        <w:overflowPunct w:val="0"/>
        <w:rPr>
          <w:b w:val="0"/>
          <w:bCs w:val="0"/>
          <w:i w:val="0"/>
          <w:iCs w:val="0"/>
        </w:rPr>
      </w:pPr>
      <w:r w:rsidRPr="00635779">
        <w:rPr>
          <w:spacing w:val="-1"/>
        </w:rPr>
        <w:t>Список використаних</w:t>
      </w:r>
      <w:r w:rsidRPr="00635779">
        <w:t xml:space="preserve"> </w:t>
      </w:r>
      <w:r w:rsidRPr="00635779">
        <w:rPr>
          <w:spacing w:val="-1"/>
        </w:rPr>
        <w:t>джерел:</w:t>
      </w:r>
    </w:p>
    <w:p w14:paraId="0BAE9EEF" w14:textId="77777777" w:rsidR="00000000" w:rsidRPr="00635779" w:rsidRDefault="00717F83">
      <w:pPr>
        <w:pStyle w:val="a3"/>
        <w:numPr>
          <w:ilvl w:val="0"/>
          <w:numId w:val="70"/>
        </w:numPr>
        <w:tabs>
          <w:tab w:val="left" w:pos="1167"/>
        </w:tabs>
        <w:kinsoku w:val="0"/>
        <w:overflowPunct w:val="0"/>
        <w:spacing w:before="44" w:line="275" w:lineRule="auto"/>
        <w:ind w:right="173" w:firstLine="709"/>
        <w:jc w:val="both"/>
        <w:rPr>
          <w:spacing w:val="-1"/>
        </w:rPr>
      </w:pPr>
      <w:proofErr w:type="spellStart"/>
      <w:r w:rsidRPr="00635779">
        <w:rPr>
          <w:spacing w:val="-1"/>
        </w:rPr>
        <w:t>Бадмаев</w:t>
      </w:r>
      <w:proofErr w:type="spellEnd"/>
      <w:r w:rsidRPr="00635779">
        <w:rPr>
          <w:spacing w:val="17"/>
        </w:rPr>
        <w:t xml:space="preserve"> </w:t>
      </w:r>
      <w:r w:rsidRPr="00635779">
        <w:t>Б.Ц.</w:t>
      </w:r>
      <w:r w:rsidRPr="00635779">
        <w:rPr>
          <w:spacing w:val="19"/>
        </w:rPr>
        <w:t xml:space="preserve"> </w:t>
      </w:r>
      <w:r w:rsidRPr="00635779">
        <w:rPr>
          <w:spacing w:val="-1"/>
        </w:rPr>
        <w:t>Методика</w:t>
      </w:r>
      <w:r w:rsidRPr="00635779">
        <w:rPr>
          <w:spacing w:val="17"/>
        </w:rPr>
        <w:t xml:space="preserve"> </w:t>
      </w:r>
      <w:proofErr w:type="spellStart"/>
      <w:r w:rsidRPr="00635779">
        <w:rPr>
          <w:spacing w:val="-1"/>
        </w:rPr>
        <w:t>преподавания</w:t>
      </w:r>
      <w:proofErr w:type="spellEnd"/>
      <w:r w:rsidRPr="00635779">
        <w:rPr>
          <w:spacing w:val="17"/>
        </w:rPr>
        <w:t xml:space="preserve"> </w:t>
      </w:r>
      <w:r w:rsidRPr="00635779">
        <w:t>психологи.</w:t>
      </w:r>
      <w:r w:rsidRPr="00635779">
        <w:rPr>
          <w:spacing w:val="18"/>
        </w:rPr>
        <w:t xml:space="preserve"> </w:t>
      </w:r>
      <w:r w:rsidRPr="00635779">
        <w:t>Б.Ц.</w:t>
      </w:r>
      <w:r w:rsidRPr="00635779">
        <w:rPr>
          <w:spacing w:val="-1"/>
        </w:rPr>
        <w:t xml:space="preserve"> </w:t>
      </w:r>
      <w:proofErr w:type="spellStart"/>
      <w:r w:rsidRPr="00635779">
        <w:rPr>
          <w:spacing w:val="-1"/>
        </w:rPr>
        <w:t>Бадмаев</w:t>
      </w:r>
      <w:proofErr w:type="spellEnd"/>
      <w:r w:rsidRPr="00635779">
        <w:rPr>
          <w:spacing w:val="-1"/>
        </w:rPr>
        <w:t>.</w:t>
      </w:r>
      <w:r w:rsidRPr="00635779">
        <w:rPr>
          <w:spacing w:val="59"/>
        </w:rPr>
        <w:t xml:space="preserve"> </w:t>
      </w:r>
      <w:r w:rsidRPr="00635779">
        <w:rPr>
          <w:spacing w:val="-1"/>
        </w:rPr>
        <w:t>М</w:t>
      </w:r>
      <w:r w:rsidRPr="00635779">
        <w:rPr>
          <w:spacing w:val="-1"/>
        </w:rPr>
        <w:t>.:</w:t>
      </w:r>
      <w:r w:rsidRPr="00635779">
        <w:t xml:space="preserve"> </w:t>
      </w:r>
      <w:proofErr w:type="spellStart"/>
      <w:r w:rsidRPr="00635779">
        <w:rPr>
          <w:spacing w:val="-1"/>
        </w:rPr>
        <w:t>Владос</w:t>
      </w:r>
      <w:proofErr w:type="spellEnd"/>
      <w:r w:rsidRPr="00635779">
        <w:rPr>
          <w:spacing w:val="-1"/>
        </w:rPr>
        <w:t>,</w:t>
      </w:r>
      <w:r w:rsidRPr="00635779">
        <w:rPr>
          <w:spacing w:val="-2"/>
        </w:rPr>
        <w:t xml:space="preserve"> </w:t>
      </w:r>
      <w:r w:rsidRPr="00635779">
        <w:t>2007.</w:t>
      </w:r>
      <w:r w:rsidRPr="00635779">
        <w:rPr>
          <w:spacing w:val="75"/>
        </w:rPr>
        <w:t xml:space="preserve"> </w:t>
      </w:r>
      <w:r w:rsidRPr="00635779">
        <w:rPr>
          <w:spacing w:val="-1"/>
        </w:rPr>
        <w:t>302с.</w:t>
      </w:r>
    </w:p>
    <w:p w14:paraId="4513FF48" w14:textId="77777777" w:rsidR="00000000" w:rsidRPr="00635779" w:rsidRDefault="00717F83">
      <w:pPr>
        <w:pStyle w:val="a3"/>
        <w:numPr>
          <w:ilvl w:val="0"/>
          <w:numId w:val="70"/>
        </w:numPr>
        <w:tabs>
          <w:tab w:val="left" w:pos="1167"/>
        </w:tabs>
        <w:kinsoku w:val="0"/>
        <w:overflowPunct w:val="0"/>
        <w:spacing w:before="4" w:line="275" w:lineRule="auto"/>
        <w:ind w:right="174" w:firstLine="709"/>
        <w:jc w:val="both"/>
        <w:rPr>
          <w:spacing w:val="-1"/>
        </w:rPr>
      </w:pPr>
      <w:proofErr w:type="spellStart"/>
      <w:r w:rsidRPr="00635779">
        <w:rPr>
          <w:spacing w:val="-1"/>
        </w:rPr>
        <w:t>Карандашев</w:t>
      </w:r>
      <w:proofErr w:type="spellEnd"/>
      <w:r w:rsidRPr="00635779">
        <w:rPr>
          <w:spacing w:val="20"/>
        </w:rPr>
        <w:t xml:space="preserve"> </w:t>
      </w:r>
      <w:r w:rsidRPr="00635779">
        <w:rPr>
          <w:spacing w:val="-1"/>
        </w:rPr>
        <w:t>В.Н.</w:t>
      </w:r>
      <w:r w:rsidRPr="00635779">
        <w:rPr>
          <w:spacing w:val="21"/>
        </w:rPr>
        <w:t xml:space="preserve"> </w:t>
      </w:r>
      <w:r w:rsidRPr="00635779">
        <w:rPr>
          <w:spacing w:val="-1"/>
        </w:rPr>
        <w:t>Методика</w:t>
      </w:r>
      <w:r w:rsidRPr="00635779">
        <w:rPr>
          <w:spacing w:val="19"/>
        </w:rPr>
        <w:t xml:space="preserve"> </w:t>
      </w:r>
      <w:proofErr w:type="spellStart"/>
      <w:r w:rsidRPr="00635779">
        <w:rPr>
          <w:spacing w:val="-1"/>
        </w:rPr>
        <w:t>преподавания</w:t>
      </w:r>
      <w:proofErr w:type="spellEnd"/>
      <w:r w:rsidRPr="00635779">
        <w:rPr>
          <w:spacing w:val="19"/>
        </w:rPr>
        <w:t xml:space="preserve"> </w:t>
      </w:r>
      <w:proofErr w:type="spellStart"/>
      <w:r w:rsidRPr="00635779">
        <w:rPr>
          <w:spacing w:val="-1"/>
        </w:rPr>
        <w:t>психологии</w:t>
      </w:r>
      <w:proofErr w:type="spellEnd"/>
      <w:r w:rsidRPr="00635779">
        <w:rPr>
          <w:spacing w:val="-1"/>
        </w:rPr>
        <w:t>:</w:t>
      </w:r>
      <w:r w:rsidRPr="00635779">
        <w:rPr>
          <w:spacing w:val="20"/>
        </w:rPr>
        <w:t xml:space="preserve"> </w:t>
      </w:r>
      <w:proofErr w:type="spellStart"/>
      <w:r w:rsidRPr="00635779">
        <w:rPr>
          <w:spacing w:val="-1"/>
        </w:rPr>
        <w:t>учебное</w:t>
      </w:r>
      <w:proofErr w:type="spellEnd"/>
      <w:r w:rsidRPr="00635779">
        <w:rPr>
          <w:spacing w:val="69"/>
        </w:rPr>
        <w:t xml:space="preserve"> </w:t>
      </w:r>
      <w:proofErr w:type="spellStart"/>
      <w:r w:rsidRPr="00635779">
        <w:rPr>
          <w:spacing w:val="-1"/>
        </w:rPr>
        <w:t>пособие</w:t>
      </w:r>
      <w:proofErr w:type="spellEnd"/>
      <w:r w:rsidRPr="00635779">
        <w:rPr>
          <w:spacing w:val="-1"/>
        </w:rPr>
        <w:t>.</w:t>
      </w:r>
      <w:r w:rsidRPr="00635779">
        <w:rPr>
          <w:spacing w:val="-2"/>
        </w:rPr>
        <w:t xml:space="preserve"> </w:t>
      </w:r>
      <w:r w:rsidRPr="00635779">
        <w:rPr>
          <w:spacing w:val="-1"/>
        </w:rPr>
        <w:t>СПб:</w:t>
      </w:r>
      <w:r w:rsidRPr="00635779">
        <w:t xml:space="preserve"> </w:t>
      </w:r>
      <w:proofErr w:type="spellStart"/>
      <w:r w:rsidRPr="00635779">
        <w:rPr>
          <w:spacing w:val="-1"/>
        </w:rPr>
        <w:t>Питер</w:t>
      </w:r>
      <w:proofErr w:type="spellEnd"/>
      <w:r w:rsidRPr="00635779">
        <w:t xml:space="preserve"> </w:t>
      </w:r>
      <w:r w:rsidRPr="00635779">
        <w:rPr>
          <w:spacing w:val="-1"/>
        </w:rPr>
        <w:t>Пресс,</w:t>
      </w:r>
      <w:r w:rsidRPr="00635779">
        <w:rPr>
          <w:spacing w:val="-2"/>
        </w:rPr>
        <w:t xml:space="preserve"> </w:t>
      </w:r>
      <w:r w:rsidRPr="00635779">
        <w:t xml:space="preserve">2008. </w:t>
      </w:r>
      <w:r w:rsidRPr="00635779">
        <w:rPr>
          <w:spacing w:val="2"/>
        </w:rPr>
        <w:t xml:space="preserve"> </w:t>
      </w:r>
      <w:r w:rsidRPr="00635779">
        <w:rPr>
          <w:spacing w:val="-1"/>
        </w:rPr>
        <w:t>249с.</w:t>
      </w:r>
    </w:p>
    <w:p w14:paraId="2B35396F" w14:textId="77777777" w:rsidR="00000000" w:rsidRPr="00635779" w:rsidRDefault="00717F83">
      <w:pPr>
        <w:pStyle w:val="a3"/>
        <w:numPr>
          <w:ilvl w:val="0"/>
          <w:numId w:val="70"/>
        </w:numPr>
        <w:tabs>
          <w:tab w:val="left" w:pos="1167"/>
        </w:tabs>
        <w:kinsoku w:val="0"/>
        <w:overflowPunct w:val="0"/>
        <w:spacing w:before="2" w:line="275" w:lineRule="auto"/>
        <w:ind w:right="170" w:firstLine="709"/>
        <w:jc w:val="both"/>
        <w:rPr>
          <w:spacing w:val="-1"/>
        </w:rPr>
      </w:pPr>
      <w:proofErr w:type="spellStart"/>
      <w:r w:rsidRPr="00635779">
        <w:rPr>
          <w:spacing w:val="-1"/>
        </w:rPr>
        <w:t>Ляудис</w:t>
      </w:r>
      <w:proofErr w:type="spellEnd"/>
      <w:r w:rsidRPr="00635779">
        <w:rPr>
          <w:spacing w:val="31"/>
        </w:rPr>
        <w:t xml:space="preserve"> </w:t>
      </w:r>
      <w:r w:rsidRPr="00635779">
        <w:rPr>
          <w:spacing w:val="-1"/>
        </w:rPr>
        <w:t>В.Я.</w:t>
      </w:r>
      <w:r w:rsidRPr="00635779">
        <w:rPr>
          <w:spacing w:val="32"/>
        </w:rPr>
        <w:t xml:space="preserve"> </w:t>
      </w:r>
      <w:r w:rsidRPr="00635779">
        <w:rPr>
          <w:spacing w:val="-1"/>
        </w:rPr>
        <w:t>Методика</w:t>
      </w:r>
      <w:r w:rsidRPr="00635779">
        <w:rPr>
          <w:spacing w:val="32"/>
        </w:rPr>
        <w:t xml:space="preserve"> </w:t>
      </w:r>
      <w:proofErr w:type="spellStart"/>
      <w:r w:rsidRPr="00635779">
        <w:rPr>
          <w:spacing w:val="-1"/>
        </w:rPr>
        <w:t>преподавания</w:t>
      </w:r>
      <w:proofErr w:type="spellEnd"/>
      <w:r w:rsidRPr="00635779">
        <w:rPr>
          <w:spacing w:val="35"/>
        </w:rPr>
        <w:t xml:space="preserve"> </w:t>
      </w:r>
      <w:r w:rsidRPr="00635779">
        <w:rPr>
          <w:spacing w:val="-1"/>
        </w:rPr>
        <w:t>психологи.</w:t>
      </w:r>
      <w:r w:rsidRPr="00635779">
        <w:rPr>
          <w:spacing w:val="32"/>
        </w:rPr>
        <w:t xml:space="preserve"> </w:t>
      </w:r>
      <w:r w:rsidRPr="00635779">
        <w:rPr>
          <w:spacing w:val="-1"/>
        </w:rPr>
        <w:t>В.Я.</w:t>
      </w:r>
      <w:r w:rsidRPr="00635779">
        <w:rPr>
          <w:spacing w:val="34"/>
        </w:rPr>
        <w:t xml:space="preserve"> </w:t>
      </w:r>
      <w:proofErr w:type="spellStart"/>
      <w:r w:rsidRPr="00635779">
        <w:rPr>
          <w:spacing w:val="-1"/>
        </w:rPr>
        <w:t>Ляудис</w:t>
      </w:r>
      <w:proofErr w:type="spellEnd"/>
      <w:r w:rsidRPr="00635779">
        <w:rPr>
          <w:spacing w:val="-1"/>
        </w:rPr>
        <w:t>.</w:t>
      </w:r>
      <w:r w:rsidRPr="00635779">
        <w:rPr>
          <w:spacing w:val="32"/>
        </w:rPr>
        <w:t xml:space="preserve"> </w:t>
      </w:r>
      <w:r w:rsidRPr="00635779">
        <w:t>5-е</w:t>
      </w:r>
      <w:r w:rsidRPr="00635779">
        <w:rPr>
          <w:spacing w:val="75"/>
        </w:rPr>
        <w:t xml:space="preserve"> </w:t>
      </w:r>
      <w:proofErr w:type="spellStart"/>
      <w:r w:rsidRPr="00635779">
        <w:t>изд</w:t>
      </w:r>
      <w:proofErr w:type="spellEnd"/>
      <w:r w:rsidRPr="00635779">
        <w:t>.</w:t>
      </w:r>
      <w:r w:rsidRPr="00635779">
        <w:rPr>
          <w:spacing w:val="-1"/>
        </w:rPr>
        <w:t xml:space="preserve"> СПб:</w:t>
      </w:r>
      <w:r w:rsidRPr="00635779">
        <w:t xml:space="preserve"> </w:t>
      </w:r>
      <w:proofErr w:type="spellStart"/>
      <w:r w:rsidRPr="00635779">
        <w:rPr>
          <w:spacing w:val="-1"/>
        </w:rPr>
        <w:t>Питер</w:t>
      </w:r>
      <w:proofErr w:type="spellEnd"/>
      <w:r w:rsidRPr="00635779">
        <w:rPr>
          <w:spacing w:val="-1"/>
        </w:rPr>
        <w:t>,</w:t>
      </w:r>
      <w:r w:rsidRPr="00635779">
        <w:rPr>
          <w:spacing w:val="-2"/>
        </w:rPr>
        <w:t xml:space="preserve"> </w:t>
      </w:r>
      <w:r w:rsidRPr="00635779">
        <w:t xml:space="preserve">2007. </w:t>
      </w:r>
      <w:r w:rsidRPr="00635779">
        <w:rPr>
          <w:spacing w:val="1"/>
        </w:rPr>
        <w:t xml:space="preserve"> </w:t>
      </w:r>
      <w:r w:rsidRPr="00635779">
        <w:rPr>
          <w:spacing w:val="-1"/>
        </w:rPr>
        <w:t>192с.</w:t>
      </w:r>
    </w:p>
    <w:p w14:paraId="33E92DB8" w14:textId="77777777" w:rsidR="00000000" w:rsidRPr="00635779" w:rsidRDefault="00717F83">
      <w:pPr>
        <w:pStyle w:val="a3"/>
        <w:kinsoku w:val="0"/>
        <w:overflowPunct w:val="0"/>
        <w:spacing w:before="0"/>
        <w:ind w:left="0" w:firstLine="0"/>
      </w:pPr>
    </w:p>
    <w:p w14:paraId="138BAFE2" w14:textId="77777777" w:rsidR="00000000" w:rsidRPr="00635779" w:rsidRDefault="00717F83">
      <w:pPr>
        <w:pStyle w:val="a3"/>
        <w:kinsoku w:val="0"/>
        <w:overflowPunct w:val="0"/>
        <w:spacing w:before="10"/>
        <w:ind w:left="0" w:firstLine="0"/>
        <w:rPr>
          <w:sz w:val="39"/>
          <w:szCs w:val="39"/>
        </w:rPr>
      </w:pPr>
    </w:p>
    <w:p w14:paraId="70E721E1" w14:textId="77777777" w:rsidR="00000000" w:rsidRPr="00635779" w:rsidRDefault="00717F83">
      <w:pPr>
        <w:pStyle w:val="a3"/>
        <w:kinsoku w:val="0"/>
        <w:overflowPunct w:val="0"/>
        <w:spacing w:before="0" w:line="273" w:lineRule="auto"/>
        <w:ind w:left="4311" w:right="171" w:firstLine="3343"/>
        <w:jc w:val="right"/>
      </w:pPr>
      <w:r w:rsidRPr="00635779">
        <w:rPr>
          <w:b/>
          <w:bCs/>
          <w:i/>
          <w:iCs/>
          <w:spacing w:val="-1"/>
        </w:rPr>
        <w:t>Оксана</w:t>
      </w:r>
      <w:r w:rsidRPr="00635779">
        <w:rPr>
          <w:b/>
          <w:bCs/>
          <w:i/>
          <w:iCs/>
        </w:rPr>
        <w:t xml:space="preserve"> </w:t>
      </w:r>
      <w:r w:rsidRPr="00635779">
        <w:rPr>
          <w:b/>
          <w:bCs/>
          <w:i/>
          <w:iCs/>
          <w:spacing w:val="-1"/>
        </w:rPr>
        <w:t>Величко</w:t>
      </w:r>
      <w:r w:rsidRPr="00635779">
        <w:rPr>
          <w:b/>
          <w:bCs/>
          <w:i/>
          <w:iCs/>
          <w:spacing w:val="27"/>
        </w:rPr>
        <w:t xml:space="preserve"> </w:t>
      </w:r>
      <w:r w:rsidRPr="00635779">
        <w:rPr>
          <w:i/>
          <w:iCs/>
          <w:spacing w:val="-1"/>
        </w:rPr>
        <w:t>Уманський</w:t>
      </w:r>
      <w:r w:rsidRPr="00635779">
        <w:rPr>
          <w:i/>
          <w:iCs/>
        </w:rPr>
        <w:t xml:space="preserve">  </w:t>
      </w:r>
      <w:r w:rsidRPr="00635779">
        <w:rPr>
          <w:i/>
          <w:iCs/>
          <w:spacing w:val="-1"/>
        </w:rPr>
        <w:t>державний</w:t>
      </w:r>
      <w:r w:rsidRPr="00635779">
        <w:rPr>
          <w:i/>
          <w:iCs/>
        </w:rPr>
        <w:t xml:space="preserve">  </w:t>
      </w:r>
      <w:r w:rsidRPr="00635779">
        <w:rPr>
          <w:i/>
          <w:iCs/>
          <w:spacing w:val="-1"/>
        </w:rPr>
        <w:t>пед</w:t>
      </w:r>
      <w:r w:rsidRPr="00635779">
        <w:rPr>
          <w:i/>
          <w:iCs/>
          <w:spacing w:val="-1"/>
        </w:rPr>
        <w:t>агогічний</w:t>
      </w:r>
      <w:r w:rsidRPr="00635779">
        <w:rPr>
          <w:i/>
          <w:iCs/>
          <w:spacing w:val="52"/>
        </w:rPr>
        <w:t xml:space="preserve"> </w:t>
      </w:r>
      <w:r w:rsidRPr="00635779">
        <w:rPr>
          <w:i/>
          <w:iCs/>
          <w:spacing w:val="-1"/>
        </w:rPr>
        <w:t>університет</w:t>
      </w:r>
      <w:r w:rsidRPr="00635779">
        <w:rPr>
          <w:i/>
          <w:iCs/>
        </w:rPr>
        <w:t xml:space="preserve"> імені</w:t>
      </w:r>
      <w:r w:rsidRPr="00635779">
        <w:rPr>
          <w:i/>
          <w:iCs/>
          <w:spacing w:val="1"/>
        </w:rPr>
        <w:t xml:space="preserve"> </w:t>
      </w:r>
      <w:r w:rsidRPr="00635779">
        <w:rPr>
          <w:i/>
          <w:iCs/>
        </w:rPr>
        <w:t xml:space="preserve">Павла </w:t>
      </w:r>
      <w:r w:rsidRPr="00635779">
        <w:rPr>
          <w:i/>
          <w:iCs/>
          <w:spacing w:val="-1"/>
        </w:rPr>
        <w:t>Тичини,</w:t>
      </w:r>
      <w:r w:rsidRPr="00635779">
        <w:rPr>
          <w:i/>
          <w:iCs/>
          <w:spacing w:val="-2"/>
        </w:rPr>
        <w:t xml:space="preserve"> </w:t>
      </w:r>
      <w:r w:rsidRPr="00635779">
        <w:rPr>
          <w:i/>
          <w:iCs/>
        </w:rPr>
        <w:t>м. Умань</w:t>
      </w:r>
    </w:p>
    <w:p w14:paraId="6E0B9817" w14:textId="77777777" w:rsidR="00000000" w:rsidRPr="00635779" w:rsidRDefault="00717F83">
      <w:pPr>
        <w:pStyle w:val="a3"/>
        <w:kinsoku w:val="0"/>
        <w:overflowPunct w:val="0"/>
        <w:spacing w:before="11"/>
        <w:ind w:left="0" w:firstLine="0"/>
        <w:rPr>
          <w:i/>
          <w:iCs/>
          <w:sz w:val="23"/>
          <w:szCs w:val="23"/>
        </w:rPr>
      </w:pPr>
    </w:p>
    <w:p w14:paraId="4DD6A52A" w14:textId="77777777" w:rsidR="00000000" w:rsidRPr="00635779" w:rsidRDefault="00717F83">
      <w:pPr>
        <w:pStyle w:val="2"/>
        <w:kinsoku w:val="0"/>
        <w:overflowPunct w:val="0"/>
        <w:ind w:left="2743"/>
        <w:rPr>
          <w:b w:val="0"/>
          <w:bCs w:val="0"/>
        </w:rPr>
      </w:pPr>
      <w:r w:rsidRPr="00635779">
        <w:rPr>
          <w:spacing w:val="-1"/>
        </w:rPr>
        <w:t>ДИТЯЧІ</w:t>
      </w:r>
      <w:r w:rsidRPr="00635779">
        <w:rPr>
          <w:spacing w:val="75"/>
        </w:rPr>
        <w:t xml:space="preserve"> </w:t>
      </w:r>
      <w:r w:rsidRPr="00635779">
        <w:t>СТРАХИ</w:t>
      </w:r>
      <w:r w:rsidRPr="00635779">
        <w:rPr>
          <w:spacing w:val="-2"/>
        </w:rPr>
        <w:t xml:space="preserve"> </w:t>
      </w:r>
      <w:r w:rsidRPr="00635779">
        <w:rPr>
          <w:spacing w:val="-1"/>
        </w:rPr>
        <w:t>ТА</w:t>
      </w:r>
      <w:r w:rsidRPr="00635779">
        <w:rPr>
          <w:spacing w:val="-2"/>
        </w:rPr>
        <w:t xml:space="preserve"> </w:t>
      </w:r>
      <w:r w:rsidRPr="00635779">
        <w:rPr>
          <w:spacing w:val="1"/>
        </w:rPr>
        <w:t>ЇХ</w:t>
      </w:r>
      <w:r w:rsidRPr="00635779">
        <w:rPr>
          <w:spacing w:val="-2"/>
        </w:rPr>
        <w:t xml:space="preserve"> </w:t>
      </w:r>
      <w:r w:rsidRPr="00635779">
        <w:t>КОРЕКЦІЯ</w:t>
      </w:r>
    </w:p>
    <w:p w14:paraId="3E8B0B02" w14:textId="77777777" w:rsidR="00000000" w:rsidRPr="00635779" w:rsidRDefault="00717F83">
      <w:pPr>
        <w:pStyle w:val="a3"/>
        <w:kinsoku w:val="0"/>
        <w:overflowPunct w:val="0"/>
        <w:spacing w:before="0"/>
        <w:ind w:left="0" w:firstLine="0"/>
        <w:rPr>
          <w:b/>
          <w:bCs/>
          <w:sz w:val="27"/>
          <w:szCs w:val="27"/>
        </w:rPr>
      </w:pPr>
    </w:p>
    <w:p w14:paraId="773221E4" w14:textId="77777777" w:rsidR="00000000" w:rsidRPr="00635779" w:rsidRDefault="00717F83">
      <w:pPr>
        <w:pStyle w:val="a3"/>
        <w:kinsoku w:val="0"/>
        <w:overflowPunct w:val="0"/>
        <w:spacing w:before="0" w:line="276" w:lineRule="auto"/>
        <w:ind w:right="171"/>
        <w:jc w:val="both"/>
      </w:pPr>
      <w:r w:rsidRPr="00635779">
        <w:t>Дитячі</w:t>
      </w:r>
      <w:r w:rsidRPr="00635779">
        <w:rPr>
          <w:spacing w:val="10"/>
        </w:rPr>
        <w:t xml:space="preserve"> </w:t>
      </w:r>
      <w:r w:rsidRPr="00635779">
        <w:rPr>
          <w:spacing w:val="-1"/>
        </w:rPr>
        <w:t>страхи</w:t>
      </w:r>
      <w:r w:rsidRPr="00635779">
        <w:rPr>
          <w:spacing w:val="10"/>
        </w:rPr>
        <w:t xml:space="preserve"> </w:t>
      </w:r>
      <w:r w:rsidRPr="00635779">
        <w:t>–</w:t>
      </w:r>
      <w:r w:rsidRPr="00635779">
        <w:rPr>
          <w:spacing w:val="9"/>
        </w:rPr>
        <w:t xml:space="preserve"> </w:t>
      </w:r>
      <w:r w:rsidRPr="00635779">
        <w:rPr>
          <w:spacing w:val="-1"/>
        </w:rPr>
        <w:t>дуже</w:t>
      </w:r>
      <w:r w:rsidRPr="00635779">
        <w:rPr>
          <w:spacing w:val="9"/>
        </w:rPr>
        <w:t xml:space="preserve"> </w:t>
      </w:r>
      <w:r w:rsidRPr="00635779">
        <w:t>поширене</w:t>
      </w:r>
      <w:r w:rsidRPr="00635779">
        <w:rPr>
          <w:spacing w:val="9"/>
        </w:rPr>
        <w:t xml:space="preserve"> </w:t>
      </w:r>
      <w:r w:rsidRPr="00635779">
        <w:rPr>
          <w:spacing w:val="-1"/>
        </w:rPr>
        <w:t>неблагополуччя</w:t>
      </w:r>
      <w:r w:rsidRPr="00635779">
        <w:rPr>
          <w:spacing w:val="9"/>
        </w:rPr>
        <w:t xml:space="preserve"> </w:t>
      </w:r>
      <w:r w:rsidRPr="00635779">
        <w:t>дитини.</w:t>
      </w:r>
      <w:r w:rsidRPr="00635779">
        <w:rPr>
          <w:spacing w:val="10"/>
        </w:rPr>
        <w:t xml:space="preserve"> </w:t>
      </w:r>
      <w:r w:rsidRPr="00635779">
        <w:rPr>
          <w:spacing w:val="-1"/>
        </w:rPr>
        <w:t>Прояви</w:t>
      </w:r>
      <w:r w:rsidRPr="00635779">
        <w:rPr>
          <w:spacing w:val="39"/>
        </w:rPr>
        <w:t xml:space="preserve"> </w:t>
      </w:r>
      <w:r w:rsidRPr="00635779">
        <w:t>дитячих</w:t>
      </w:r>
      <w:r w:rsidRPr="00635779">
        <w:rPr>
          <w:spacing w:val="53"/>
        </w:rPr>
        <w:t xml:space="preserve"> </w:t>
      </w:r>
      <w:r w:rsidRPr="00635779">
        <w:rPr>
          <w:spacing w:val="-1"/>
        </w:rPr>
        <w:t>страхів</w:t>
      </w:r>
      <w:r w:rsidRPr="00635779">
        <w:rPr>
          <w:spacing w:val="50"/>
        </w:rPr>
        <w:t xml:space="preserve"> </w:t>
      </w:r>
      <w:r w:rsidRPr="00635779">
        <w:rPr>
          <w:spacing w:val="-2"/>
        </w:rPr>
        <w:t>дуже</w:t>
      </w:r>
      <w:r w:rsidRPr="00635779">
        <w:rPr>
          <w:spacing w:val="50"/>
        </w:rPr>
        <w:t xml:space="preserve"> </w:t>
      </w:r>
      <w:r w:rsidRPr="00635779">
        <w:t>різні.</w:t>
      </w:r>
      <w:r w:rsidRPr="00635779">
        <w:rPr>
          <w:spacing w:val="51"/>
        </w:rPr>
        <w:t xml:space="preserve"> </w:t>
      </w:r>
      <w:r w:rsidRPr="00635779">
        <w:rPr>
          <w:spacing w:val="-1"/>
        </w:rPr>
        <w:t>Деяким</w:t>
      </w:r>
      <w:r w:rsidRPr="00635779">
        <w:rPr>
          <w:spacing w:val="53"/>
        </w:rPr>
        <w:t xml:space="preserve"> </w:t>
      </w:r>
      <w:r w:rsidRPr="00635779">
        <w:t>дітям</w:t>
      </w:r>
      <w:r w:rsidRPr="00635779">
        <w:rPr>
          <w:spacing w:val="51"/>
        </w:rPr>
        <w:t xml:space="preserve"> </w:t>
      </w:r>
      <w:r w:rsidRPr="00635779">
        <w:rPr>
          <w:spacing w:val="-1"/>
        </w:rPr>
        <w:t>властиві</w:t>
      </w:r>
      <w:r w:rsidRPr="00635779">
        <w:rPr>
          <w:spacing w:val="52"/>
        </w:rPr>
        <w:t xml:space="preserve"> </w:t>
      </w:r>
      <w:r w:rsidRPr="00635779">
        <w:rPr>
          <w:spacing w:val="-1"/>
        </w:rPr>
        <w:t>нічні</w:t>
      </w:r>
      <w:r w:rsidRPr="00635779">
        <w:rPr>
          <w:spacing w:val="52"/>
        </w:rPr>
        <w:t xml:space="preserve"> </w:t>
      </w:r>
      <w:r w:rsidRPr="00635779">
        <w:rPr>
          <w:spacing w:val="-1"/>
        </w:rPr>
        <w:t>кошмари,</w:t>
      </w:r>
      <w:r w:rsidRPr="00635779">
        <w:rPr>
          <w:spacing w:val="51"/>
        </w:rPr>
        <w:t xml:space="preserve"> </w:t>
      </w:r>
      <w:r w:rsidRPr="00635779">
        <w:rPr>
          <w:spacing w:val="-1"/>
        </w:rPr>
        <w:t>коли</w:t>
      </w:r>
      <w:r w:rsidRPr="00635779">
        <w:rPr>
          <w:spacing w:val="39"/>
        </w:rPr>
        <w:t xml:space="preserve"> </w:t>
      </w:r>
      <w:r w:rsidRPr="00635779">
        <w:t>вони</w:t>
      </w:r>
      <w:r w:rsidRPr="00635779">
        <w:rPr>
          <w:spacing w:val="64"/>
        </w:rPr>
        <w:t xml:space="preserve"> </w:t>
      </w:r>
      <w:r w:rsidRPr="00635779">
        <w:rPr>
          <w:spacing w:val="-1"/>
        </w:rPr>
        <w:t>прокидаються,</w:t>
      </w:r>
      <w:r w:rsidRPr="00635779">
        <w:rPr>
          <w:spacing w:val="63"/>
        </w:rPr>
        <w:t xml:space="preserve"> </w:t>
      </w:r>
      <w:r w:rsidRPr="00635779">
        <w:rPr>
          <w:spacing w:val="-1"/>
        </w:rPr>
        <w:t>плачуть</w:t>
      </w:r>
      <w:r w:rsidRPr="00635779">
        <w:rPr>
          <w:spacing w:val="64"/>
        </w:rPr>
        <w:t xml:space="preserve"> </w:t>
      </w:r>
      <w:r w:rsidRPr="00635779">
        <w:t>та</w:t>
      </w:r>
      <w:r w:rsidRPr="00635779">
        <w:rPr>
          <w:spacing w:val="65"/>
        </w:rPr>
        <w:t xml:space="preserve"> </w:t>
      </w:r>
      <w:r w:rsidRPr="00635779">
        <w:t>кличуть</w:t>
      </w:r>
      <w:r w:rsidRPr="00635779">
        <w:rPr>
          <w:spacing w:val="64"/>
        </w:rPr>
        <w:t xml:space="preserve"> </w:t>
      </w:r>
      <w:r w:rsidRPr="00635779">
        <w:rPr>
          <w:spacing w:val="-1"/>
        </w:rPr>
        <w:t>матір</w:t>
      </w:r>
      <w:r w:rsidRPr="00635779">
        <w:rPr>
          <w:spacing w:val="-1"/>
        </w:rPr>
        <w:t>,</w:t>
      </w:r>
      <w:r w:rsidRPr="00635779">
        <w:rPr>
          <w:spacing w:val="63"/>
        </w:rPr>
        <w:t xml:space="preserve"> </w:t>
      </w:r>
      <w:r w:rsidRPr="00635779">
        <w:rPr>
          <w:spacing w:val="-1"/>
        </w:rPr>
        <w:t>вимагають,</w:t>
      </w:r>
      <w:r w:rsidRPr="00635779">
        <w:rPr>
          <w:spacing w:val="63"/>
        </w:rPr>
        <w:t xml:space="preserve"> </w:t>
      </w:r>
      <w:r w:rsidRPr="00635779">
        <w:t>щоб</w:t>
      </w:r>
      <w:r w:rsidRPr="00635779">
        <w:rPr>
          <w:spacing w:val="65"/>
        </w:rPr>
        <w:t xml:space="preserve"> </w:t>
      </w:r>
      <w:r w:rsidRPr="00635779">
        <w:rPr>
          <w:spacing w:val="-1"/>
        </w:rPr>
        <w:t>дорослі</w:t>
      </w:r>
      <w:r w:rsidRPr="00635779">
        <w:rPr>
          <w:spacing w:val="59"/>
        </w:rPr>
        <w:t xml:space="preserve"> </w:t>
      </w:r>
      <w:r w:rsidRPr="00635779">
        <w:rPr>
          <w:spacing w:val="-1"/>
        </w:rPr>
        <w:t>спали</w:t>
      </w:r>
      <w:r w:rsidRPr="00635779">
        <w:rPr>
          <w:spacing w:val="20"/>
        </w:rPr>
        <w:t xml:space="preserve"> </w:t>
      </w:r>
      <w:r w:rsidRPr="00635779">
        <w:t>разом</w:t>
      </w:r>
      <w:r w:rsidRPr="00635779">
        <w:rPr>
          <w:spacing w:val="20"/>
        </w:rPr>
        <w:t xml:space="preserve"> </w:t>
      </w:r>
      <w:r w:rsidRPr="00635779">
        <w:t>із</w:t>
      </w:r>
      <w:r w:rsidRPr="00635779">
        <w:rPr>
          <w:spacing w:val="19"/>
        </w:rPr>
        <w:t xml:space="preserve"> </w:t>
      </w:r>
      <w:r w:rsidRPr="00635779">
        <w:t>ними.</w:t>
      </w:r>
      <w:r w:rsidRPr="00635779">
        <w:rPr>
          <w:spacing w:val="19"/>
        </w:rPr>
        <w:t xml:space="preserve"> </w:t>
      </w:r>
      <w:r w:rsidRPr="00635779">
        <w:t>Інші</w:t>
      </w:r>
      <w:r w:rsidRPr="00635779">
        <w:rPr>
          <w:spacing w:val="20"/>
        </w:rPr>
        <w:t xml:space="preserve"> </w:t>
      </w:r>
      <w:r w:rsidRPr="00635779">
        <w:rPr>
          <w:spacing w:val="-1"/>
        </w:rPr>
        <w:t>відмовляються</w:t>
      </w:r>
      <w:r w:rsidRPr="00635779">
        <w:rPr>
          <w:spacing w:val="21"/>
        </w:rPr>
        <w:t xml:space="preserve"> </w:t>
      </w:r>
      <w:r w:rsidRPr="00635779">
        <w:rPr>
          <w:spacing w:val="-1"/>
        </w:rPr>
        <w:t>залишатися</w:t>
      </w:r>
      <w:r w:rsidRPr="00635779">
        <w:rPr>
          <w:spacing w:val="18"/>
        </w:rPr>
        <w:t xml:space="preserve"> </w:t>
      </w:r>
      <w:r w:rsidRPr="00635779">
        <w:t>одні</w:t>
      </w:r>
      <w:r w:rsidRPr="00635779">
        <w:rPr>
          <w:spacing w:val="20"/>
        </w:rPr>
        <w:t xml:space="preserve"> </w:t>
      </w:r>
      <w:r w:rsidRPr="00635779">
        <w:t>у</w:t>
      </w:r>
      <w:r w:rsidRPr="00635779">
        <w:rPr>
          <w:spacing w:val="18"/>
        </w:rPr>
        <w:t xml:space="preserve"> </w:t>
      </w:r>
      <w:r w:rsidRPr="00635779">
        <w:rPr>
          <w:spacing w:val="-1"/>
        </w:rPr>
        <w:t>кімнаті,</w:t>
      </w:r>
      <w:r w:rsidRPr="00635779">
        <w:rPr>
          <w:spacing w:val="53"/>
        </w:rPr>
        <w:t xml:space="preserve"> </w:t>
      </w:r>
      <w:r w:rsidRPr="00635779">
        <w:rPr>
          <w:spacing w:val="-1"/>
        </w:rPr>
        <w:t>бояться</w:t>
      </w:r>
      <w:r w:rsidRPr="00635779">
        <w:rPr>
          <w:spacing w:val="48"/>
        </w:rPr>
        <w:t xml:space="preserve"> </w:t>
      </w:r>
      <w:r w:rsidRPr="00635779">
        <w:t>темряви,</w:t>
      </w:r>
      <w:r w:rsidRPr="00635779">
        <w:rPr>
          <w:spacing w:val="48"/>
        </w:rPr>
        <w:t xml:space="preserve"> </w:t>
      </w:r>
      <w:r w:rsidRPr="00635779">
        <w:rPr>
          <w:spacing w:val="-1"/>
        </w:rPr>
        <w:t>бояться</w:t>
      </w:r>
      <w:r w:rsidRPr="00635779">
        <w:rPr>
          <w:spacing w:val="48"/>
        </w:rPr>
        <w:t xml:space="preserve"> </w:t>
      </w:r>
      <w:r w:rsidRPr="00635779">
        <w:t>вийти</w:t>
      </w:r>
      <w:r w:rsidRPr="00635779">
        <w:rPr>
          <w:spacing w:val="49"/>
        </w:rPr>
        <w:t xml:space="preserve"> </w:t>
      </w:r>
      <w:r w:rsidRPr="00635779">
        <w:t>на</w:t>
      </w:r>
      <w:r w:rsidRPr="00635779">
        <w:rPr>
          <w:spacing w:val="46"/>
        </w:rPr>
        <w:t xml:space="preserve"> </w:t>
      </w:r>
      <w:r w:rsidRPr="00635779">
        <w:rPr>
          <w:spacing w:val="-1"/>
        </w:rPr>
        <w:t>сходи</w:t>
      </w:r>
      <w:r w:rsidRPr="00635779">
        <w:rPr>
          <w:spacing w:val="48"/>
        </w:rPr>
        <w:t xml:space="preserve"> </w:t>
      </w:r>
      <w:r w:rsidRPr="00635779">
        <w:t>без</w:t>
      </w:r>
      <w:r w:rsidRPr="00635779">
        <w:rPr>
          <w:spacing w:val="48"/>
        </w:rPr>
        <w:t xml:space="preserve"> </w:t>
      </w:r>
      <w:r w:rsidRPr="00635779">
        <w:t>батьків,</w:t>
      </w:r>
      <w:r w:rsidRPr="00635779">
        <w:rPr>
          <w:spacing w:val="47"/>
        </w:rPr>
        <w:t xml:space="preserve"> </w:t>
      </w:r>
      <w:r w:rsidRPr="00635779">
        <w:t>інколи</w:t>
      </w:r>
      <w:r w:rsidRPr="00635779">
        <w:rPr>
          <w:spacing w:val="49"/>
        </w:rPr>
        <w:t xml:space="preserve"> </w:t>
      </w:r>
      <w:r w:rsidRPr="00635779">
        <w:t>виникають</w:t>
      </w:r>
      <w:r w:rsidRPr="00635779">
        <w:rPr>
          <w:spacing w:val="31"/>
        </w:rPr>
        <w:t xml:space="preserve"> </w:t>
      </w:r>
      <w:r w:rsidRPr="00635779">
        <w:rPr>
          <w:spacing w:val="-1"/>
        </w:rPr>
        <w:t>страхи</w:t>
      </w:r>
      <w:r w:rsidRPr="00635779">
        <w:rPr>
          <w:spacing w:val="9"/>
        </w:rPr>
        <w:t xml:space="preserve"> </w:t>
      </w:r>
      <w:r w:rsidRPr="00635779">
        <w:t>за</w:t>
      </w:r>
      <w:r w:rsidRPr="00635779">
        <w:rPr>
          <w:spacing w:val="6"/>
        </w:rPr>
        <w:t xml:space="preserve"> </w:t>
      </w:r>
      <w:r w:rsidRPr="00635779">
        <w:t>батьків,</w:t>
      </w:r>
      <w:r w:rsidRPr="00635779">
        <w:rPr>
          <w:spacing w:val="8"/>
        </w:rPr>
        <w:t xml:space="preserve"> </w:t>
      </w:r>
      <w:r w:rsidRPr="00635779">
        <w:t>діти</w:t>
      </w:r>
      <w:r w:rsidRPr="00635779">
        <w:rPr>
          <w:spacing w:val="9"/>
        </w:rPr>
        <w:t xml:space="preserve"> </w:t>
      </w:r>
      <w:r w:rsidRPr="00635779">
        <w:rPr>
          <w:spacing w:val="-1"/>
        </w:rPr>
        <w:t>тривожаться,</w:t>
      </w:r>
      <w:r w:rsidRPr="00635779">
        <w:rPr>
          <w:spacing w:val="10"/>
        </w:rPr>
        <w:t xml:space="preserve"> </w:t>
      </w:r>
      <w:r w:rsidRPr="00635779">
        <w:t>що</w:t>
      </w:r>
      <w:r w:rsidRPr="00635779">
        <w:rPr>
          <w:spacing w:val="9"/>
        </w:rPr>
        <w:t xml:space="preserve"> </w:t>
      </w:r>
      <w:r w:rsidRPr="00635779">
        <w:t>з</w:t>
      </w:r>
      <w:r w:rsidRPr="00635779">
        <w:rPr>
          <w:spacing w:val="7"/>
        </w:rPr>
        <w:t xml:space="preserve"> </w:t>
      </w:r>
      <w:r w:rsidRPr="00635779">
        <w:rPr>
          <w:spacing w:val="-1"/>
        </w:rPr>
        <w:t>мамою</w:t>
      </w:r>
      <w:r w:rsidRPr="00635779">
        <w:rPr>
          <w:spacing w:val="8"/>
        </w:rPr>
        <w:t xml:space="preserve"> </w:t>
      </w:r>
      <w:r w:rsidRPr="00635779">
        <w:t>чи</w:t>
      </w:r>
      <w:r w:rsidRPr="00635779">
        <w:rPr>
          <w:spacing w:val="9"/>
        </w:rPr>
        <w:t xml:space="preserve"> </w:t>
      </w:r>
      <w:r w:rsidRPr="00635779">
        <w:t>татом</w:t>
      </w:r>
      <w:r w:rsidRPr="00635779">
        <w:rPr>
          <w:spacing w:val="8"/>
        </w:rPr>
        <w:t xml:space="preserve"> </w:t>
      </w:r>
      <w:r w:rsidRPr="00635779">
        <w:t>щось</w:t>
      </w:r>
      <w:r w:rsidRPr="00635779">
        <w:rPr>
          <w:spacing w:val="8"/>
        </w:rPr>
        <w:t xml:space="preserve"> </w:t>
      </w:r>
      <w:r w:rsidRPr="00635779">
        <w:rPr>
          <w:spacing w:val="-1"/>
        </w:rPr>
        <w:t>станеться.</w:t>
      </w:r>
      <w:r w:rsidRPr="00635779">
        <w:rPr>
          <w:spacing w:val="29"/>
        </w:rPr>
        <w:t xml:space="preserve"> </w:t>
      </w:r>
      <w:r w:rsidRPr="00635779">
        <w:rPr>
          <w:spacing w:val="-1"/>
        </w:rPr>
        <w:t>Частина</w:t>
      </w:r>
      <w:r w:rsidRPr="00635779">
        <w:t xml:space="preserve"> </w:t>
      </w:r>
      <w:r w:rsidRPr="00635779">
        <w:rPr>
          <w:spacing w:val="11"/>
        </w:rPr>
        <w:t xml:space="preserve"> </w:t>
      </w:r>
      <w:r w:rsidRPr="00635779">
        <w:rPr>
          <w:spacing w:val="-1"/>
        </w:rPr>
        <w:t>відмовляєть</w:t>
      </w:r>
      <w:r w:rsidRPr="00635779">
        <w:rPr>
          <w:spacing w:val="-1"/>
        </w:rPr>
        <w:t>ся</w:t>
      </w:r>
      <w:r w:rsidRPr="00635779">
        <w:t xml:space="preserve"> </w:t>
      </w:r>
      <w:r w:rsidRPr="00635779">
        <w:rPr>
          <w:spacing w:val="9"/>
        </w:rPr>
        <w:t xml:space="preserve"> </w:t>
      </w:r>
      <w:r w:rsidRPr="00635779">
        <w:rPr>
          <w:spacing w:val="-1"/>
        </w:rPr>
        <w:t>кататися</w:t>
      </w:r>
      <w:r w:rsidRPr="00635779">
        <w:t xml:space="preserve"> </w:t>
      </w:r>
      <w:r w:rsidRPr="00635779">
        <w:rPr>
          <w:spacing w:val="9"/>
        </w:rPr>
        <w:t xml:space="preserve"> </w:t>
      </w:r>
      <w:r w:rsidRPr="00635779">
        <w:t xml:space="preserve">з </w:t>
      </w:r>
      <w:r w:rsidRPr="00635779">
        <w:rPr>
          <w:spacing w:val="14"/>
        </w:rPr>
        <w:t xml:space="preserve"> </w:t>
      </w:r>
      <w:proofErr w:type="spellStart"/>
      <w:r w:rsidRPr="00635779">
        <w:t>гірки</w:t>
      </w:r>
      <w:proofErr w:type="spellEnd"/>
      <w:r w:rsidRPr="00635779">
        <w:t xml:space="preserve">, </w:t>
      </w:r>
      <w:r w:rsidRPr="00635779">
        <w:rPr>
          <w:spacing w:val="9"/>
        </w:rPr>
        <w:t xml:space="preserve"> </w:t>
      </w:r>
      <w:r w:rsidRPr="00635779">
        <w:rPr>
          <w:spacing w:val="-1"/>
        </w:rPr>
        <w:t>долати</w:t>
      </w:r>
      <w:r w:rsidRPr="00635779">
        <w:t xml:space="preserve"> </w:t>
      </w:r>
      <w:r w:rsidRPr="00635779">
        <w:rPr>
          <w:spacing w:val="11"/>
        </w:rPr>
        <w:t xml:space="preserve"> </w:t>
      </w:r>
      <w:r w:rsidRPr="00635779">
        <w:rPr>
          <w:spacing w:val="-1"/>
        </w:rPr>
        <w:t>перешкоди,</w:t>
      </w:r>
      <w:r w:rsidRPr="00635779">
        <w:t xml:space="preserve"> </w:t>
      </w:r>
      <w:r w:rsidRPr="00635779">
        <w:rPr>
          <w:spacing w:val="9"/>
        </w:rPr>
        <w:t xml:space="preserve"> </w:t>
      </w:r>
      <w:r w:rsidRPr="00635779">
        <w:rPr>
          <w:spacing w:val="-1"/>
        </w:rPr>
        <w:t>плавати</w:t>
      </w:r>
      <w:r w:rsidRPr="00635779">
        <w:t xml:space="preserve"> </w:t>
      </w:r>
      <w:r w:rsidRPr="00635779">
        <w:rPr>
          <w:spacing w:val="13"/>
        </w:rPr>
        <w:t xml:space="preserve"> </w:t>
      </w:r>
      <w:r w:rsidRPr="00635779">
        <w:t>в</w:t>
      </w:r>
    </w:p>
    <w:p w14:paraId="594B23AF" w14:textId="77777777" w:rsidR="00000000" w:rsidRPr="00635779" w:rsidRDefault="00717F83">
      <w:pPr>
        <w:pStyle w:val="a3"/>
        <w:kinsoku w:val="0"/>
        <w:overflowPunct w:val="0"/>
        <w:spacing w:before="0" w:line="276" w:lineRule="auto"/>
        <w:ind w:right="171"/>
        <w:jc w:val="both"/>
        <w:sectPr w:rsidR="00000000" w:rsidRPr="00635779">
          <w:pgSz w:w="11910" w:h="16840"/>
          <w:pgMar w:top="1240" w:right="960" w:bottom="1060" w:left="960" w:header="653" w:footer="868" w:gutter="0"/>
          <w:cols w:space="720"/>
          <w:noEndnote/>
        </w:sectPr>
      </w:pPr>
    </w:p>
    <w:p w14:paraId="32A4D428" w14:textId="77777777" w:rsidR="00000000" w:rsidRPr="00635779" w:rsidRDefault="00717F83">
      <w:pPr>
        <w:pStyle w:val="a3"/>
        <w:kinsoku w:val="0"/>
        <w:overflowPunct w:val="0"/>
        <w:spacing w:before="11"/>
        <w:ind w:left="0" w:firstLine="0"/>
        <w:rPr>
          <w:sz w:val="29"/>
          <w:szCs w:val="29"/>
        </w:rPr>
      </w:pPr>
    </w:p>
    <w:p w14:paraId="786BC55D" w14:textId="77777777" w:rsidR="00000000" w:rsidRPr="00635779" w:rsidRDefault="00717F83">
      <w:pPr>
        <w:pStyle w:val="a3"/>
        <w:kinsoku w:val="0"/>
        <w:overflowPunct w:val="0"/>
        <w:spacing w:before="61" w:line="275" w:lineRule="auto"/>
        <w:ind w:right="180" w:firstLine="0"/>
        <w:rPr>
          <w:spacing w:val="-1"/>
        </w:rPr>
      </w:pPr>
      <w:r w:rsidRPr="00635779">
        <w:rPr>
          <w:spacing w:val="-1"/>
        </w:rPr>
        <w:t>басейні,</w:t>
      </w:r>
      <w:r w:rsidRPr="00635779">
        <w:t xml:space="preserve"> </w:t>
      </w:r>
      <w:r w:rsidRPr="00635779">
        <w:rPr>
          <w:spacing w:val="2"/>
        </w:rPr>
        <w:t xml:space="preserve"> </w:t>
      </w:r>
      <w:r w:rsidRPr="00635779">
        <w:t xml:space="preserve">не </w:t>
      </w:r>
      <w:r w:rsidRPr="00635779">
        <w:rPr>
          <w:spacing w:val="2"/>
        </w:rPr>
        <w:t xml:space="preserve"> </w:t>
      </w:r>
      <w:r w:rsidRPr="00635779">
        <w:rPr>
          <w:spacing w:val="-1"/>
        </w:rPr>
        <w:t>залишаються</w:t>
      </w:r>
      <w:r w:rsidRPr="00635779">
        <w:t xml:space="preserve"> </w:t>
      </w:r>
      <w:r w:rsidRPr="00635779">
        <w:rPr>
          <w:spacing w:val="2"/>
        </w:rPr>
        <w:t xml:space="preserve"> </w:t>
      </w:r>
      <w:r w:rsidRPr="00635779">
        <w:t xml:space="preserve">одні, </w:t>
      </w:r>
      <w:r w:rsidRPr="00635779">
        <w:rPr>
          <w:spacing w:val="3"/>
        </w:rPr>
        <w:t xml:space="preserve"> </w:t>
      </w:r>
      <w:r w:rsidRPr="00635779">
        <w:rPr>
          <w:spacing w:val="-1"/>
        </w:rPr>
        <w:t>тощо.</w:t>
      </w:r>
      <w:r w:rsidRPr="00635779">
        <w:t xml:space="preserve"> </w:t>
      </w:r>
      <w:r w:rsidRPr="00635779">
        <w:rPr>
          <w:spacing w:val="2"/>
        </w:rPr>
        <w:t xml:space="preserve"> </w:t>
      </w:r>
      <w:r w:rsidRPr="00635779">
        <w:t xml:space="preserve">В </w:t>
      </w:r>
      <w:r w:rsidRPr="00635779">
        <w:rPr>
          <w:spacing w:val="2"/>
        </w:rPr>
        <w:t xml:space="preserve"> </w:t>
      </w:r>
      <w:r w:rsidRPr="00635779">
        <w:rPr>
          <w:spacing w:val="-1"/>
        </w:rPr>
        <w:t>усіх</w:t>
      </w:r>
      <w:r w:rsidRPr="00635779">
        <w:t xml:space="preserve"> </w:t>
      </w:r>
      <w:r w:rsidRPr="00635779">
        <w:rPr>
          <w:spacing w:val="4"/>
        </w:rPr>
        <w:t xml:space="preserve"> </w:t>
      </w:r>
      <w:r w:rsidRPr="00635779">
        <w:t xml:space="preserve">цих </w:t>
      </w:r>
      <w:r w:rsidRPr="00635779">
        <w:rPr>
          <w:spacing w:val="4"/>
        </w:rPr>
        <w:t xml:space="preserve"> </w:t>
      </w:r>
      <w:r w:rsidRPr="00635779">
        <w:rPr>
          <w:spacing w:val="-1"/>
        </w:rPr>
        <w:t>випадках</w:t>
      </w:r>
      <w:r w:rsidRPr="00635779">
        <w:t xml:space="preserve"> </w:t>
      </w:r>
      <w:r w:rsidRPr="00635779">
        <w:rPr>
          <w:spacing w:val="4"/>
        </w:rPr>
        <w:t xml:space="preserve"> </w:t>
      </w:r>
      <w:r w:rsidRPr="00635779">
        <w:rPr>
          <w:spacing w:val="-1"/>
        </w:rPr>
        <w:t>ідеться</w:t>
      </w:r>
      <w:r w:rsidRPr="00635779">
        <w:t xml:space="preserve"> </w:t>
      </w:r>
      <w:r w:rsidRPr="00635779">
        <w:rPr>
          <w:spacing w:val="2"/>
        </w:rPr>
        <w:t xml:space="preserve"> </w:t>
      </w:r>
      <w:r w:rsidRPr="00635779">
        <w:rPr>
          <w:spacing w:val="-1"/>
        </w:rPr>
        <w:t>про</w:t>
      </w:r>
      <w:r w:rsidRPr="00635779">
        <w:rPr>
          <w:spacing w:val="43"/>
        </w:rPr>
        <w:t xml:space="preserve"> </w:t>
      </w:r>
      <w:r w:rsidRPr="00635779">
        <w:rPr>
          <w:spacing w:val="-1"/>
        </w:rPr>
        <w:t>страхи</w:t>
      </w:r>
      <w:r w:rsidRPr="00635779">
        <w:t xml:space="preserve"> [1,</w:t>
      </w:r>
      <w:r w:rsidRPr="00635779">
        <w:rPr>
          <w:spacing w:val="-2"/>
        </w:rPr>
        <w:t xml:space="preserve"> </w:t>
      </w:r>
      <w:r w:rsidRPr="00635779">
        <w:rPr>
          <w:spacing w:val="-1"/>
        </w:rPr>
        <w:t>с.49].</w:t>
      </w:r>
    </w:p>
    <w:p w14:paraId="597F81E3" w14:textId="77777777" w:rsidR="00000000" w:rsidRPr="00635779" w:rsidRDefault="00717F83">
      <w:pPr>
        <w:pStyle w:val="a3"/>
        <w:kinsoku w:val="0"/>
        <w:overflowPunct w:val="0"/>
        <w:spacing w:before="2" w:line="276" w:lineRule="auto"/>
        <w:ind w:right="175"/>
        <w:jc w:val="both"/>
        <w:rPr>
          <w:spacing w:val="-1"/>
        </w:rPr>
      </w:pPr>
      <w:r w:rsidRPr="00635779">
        <w:rPr>
          <w:spacing w:val="-1"/>
        </w:rPr>
        <w:t>Страх</w:t>
      </w:r>
      <w:r w:rsidRPr="00635779">
        <w:rPr>
          <w:spacing w:val="50"/>
        </w:rPr>
        <w:t xml:space="preserve"> </w:t>
      </w:r>
      <w:r w:rsidRPr="00635779">
        <w:t>є</w:t>
      </w:r>
      <w:r w:rsidRPr="00635779">
        <w:rPr>
          <w:spacing w:val="50"/>
        </w:rPr>
        <w:t xml:space="preserve"> </w:t>
      </w:r>
      <w:r w:rsidRPr="00635779">
        <w:rPr>
          <w:spacing w:val="-1"/>
        </w:rPr>
        <w:t>найбільш</w:t>
      </w:r>
      <w:r w:rsidRPr="00635779">
        <w:rPr>
          <w:spacing w:val="46"/>
        </w:rPr>
        <w:t xml:space="preserve"> </w:t>
      </w:r>
      <w:r w:rsidRPr="00635779">
        <w:t>небезпечною</w:t>
      </w:r>
      <w:r w:rsidRPr="00635779">
        <w:rPr>
          <w:spacing w:val="48"/>
        </w:rPr>
        <w:t xml:space="preserve"> </w:t>
      </w:r>
      <w:r w:rsidRPr="00635779">
        <w:t>емоцією.</w:t>
      </w:r>
      <w:r w:rsidRPr="00635779">
        <w:rPr>
          <w:spacing w:val="48"/>
        </w:rPr>
        <w:t xml:space="preserve"> </w:t>
      </w:r>
      <w:r w:rsidRPr="00635779">
        <w:rPr>
          <w:spacing w:val="-1"/>
        </w:rPr>
        <w:t>Проблема</w:t>
      </w:r>
      <w:r w:rsidRPr="00635779">
        <w:rPr>
          <w:spacing w:val="48"/>
        </w:rPr>
        <w:t xml:space="preserve"> </w:t>
      </w:r>
      <w:r w:rsidRPr="00635779">
        <w:rPr>
          <w:spacing w:val="-1"/>
        </w:rPr>
        <w:t>страхів</w:t>
      </w:r>
      <w:r w:rsidRPr="00635779">
        <w:rPr>
          <w:spacing w:val="50"/>
        </w:rPr>
        <w:t xml:space="preserve"> </w:t>
      </w:r>
      <w:r w:rsidRPr="00635779">
        <w:t>у</w:t>
      </w:r>
      <w:r w:rsidRPr="00635779">
        <w:rPr>
          <w:spacing w:val="48"/>
        </w:rPr>
        <w:t xml:space="preserve"> </w:t>
      </w:r>
      <w:r w:rsidRPr="00635779">
        <w:rPr>
          <w:spacing w:val="-1"/>
        </w:rPr>
        <w:t>дітей</w:t>
      </w:r>
      <w:r w:rsidRPr="00635779">
        <w:rPr>
          <w:spacing w:val="59"/>
        </w:rPr>
        <w:t xml:space="preserve"> </w:t>
      </w:r>
      <w:r w:rsidRPr="00635779">
        <w:t>молодшого</w:t>
      </w:r>
      <w:r w:rsidRPr="00635779">
        <w:rPr>
          <w:spacing w:val="16"/>
        </w:rPr>
        <w:t xml:space="preserve"> </w:t>
      </w:r>
      <w:r w:rsidRPr="00635779">
        <w:rPr>
          <w:spacing w:val="-1"/>
        </w:rPr>
        <w:t>шкіл</w:t>
      </w:r>
      <w:r w:rsidRPr="00635779">
        <w:rPr>
          <w:spacing w:val="-1"/>
        </w:rPr>
        <w:t>ьного</w:t>
      </w:r>
      <w:r w:rsidRPr="00635779">
        <w:rPr>
          <w:spacing w:val="18"/>
        </w:rPr>
        <w:t xml:space="preserve"> </w:t>
      </w:r>
      <w:r w:rsidRPr="00635779">
        <w:rPr>
          <w:spacing w:val="-1"/>
        </w:rPr>
        <w:t>віку</w:t>
      </w:r>
      <w:r w:rsidRPr="00635779">
        <w:rPr>
          <w:spacing w:val="17"/>
        </w:rPr>
        <w:t xml:space="preserve"> </w:t>
      </w:r>
      <w:r w:rsidRPr="00635779">
        <w:rPr>
          <w:spacing w:val="-1"/>
        </w:rPr>
        <w:t>дуже</w:t>
      </w:r>
      <w:r w:rsidRPr="00635779">
        <w:rPr>
          <w:spacing w:val="17"/>
        </w:rPr>
        <w:t xml:space="preserve"> </w:t>
      </w:r>
      <w:r w:rsidRPr="00635779">
        <w:rPr>
          <w:spacing w:val="-1"/>
        </w:rPr>
        <w:t>актуальна</w:t>
      </w:r>
      <w:r w:rsidRPr="00635779">
        <w:rPr>
          <w:spacing w:val="17"/>
        </w:rPr>
        <w:t xml:space="preserve"> </w:t>
      </w:r>
      <w:r w:rsidRPr="00635779">
        <w:t>в</w:t>
      </w:r>
      <w:r w:rsidRPr="00635779">
        <w:rPr>
          <w:spacing w:val="18"/>
        </w:rPr>
        <w:t xml:space="preserve"> </w:t>
      </w:r>
      <w:r w:rsidRPr="00635779">
        <w:rPr>
          <w:spacing w:val="-1"/>
        </w:rPr>
        <w:t>наш</w:t>
      </w:r>
      <w:r w:rsidRPr="00635779">
        <w:rPr>
          <w:spacing w:val="17"/>
        </w:rPr>
        <w:t xml:space="preserve"> </w:t>
      </w:r>
      <w:r w:rsidRPr="00635779">
        <w:t>час</w:t>
      </w:r>
      <w:r w:rsidRPr="00635779">
        <w:rPr>
          <w:spacing w:val="17"/>
        </w:rPr>
        <w:t xml:space="preserve"> </w:t>
      </w:r>
      <w:r w:rsidRPr="00635779">
        <w:t>і</w:t>
      </w:r>
      <w:r w:rsidRPr="00635779">
        <w:rPr>
          <w:spacing w:val="18"/>
        </w:rPr>
        <w:t xml:space="preserve"> </w:t>
      </w:r>
      <w:r w:rsidRPr="00635779">
        <w:rPr>
          <w:spacing w:val="-1"/>
        </w:rPr>
        <w:t>становить</w:t>
      </w:r>
      <w:r w:rsidRPr="00635779">
        <w:rPr>
          <w:spacing w:val="18"/>
        </w:rPr>
        <w:t xml:space="preserve"> </w:t>
      </w:r>
      <w:r w:rsidRPr="00635779">
        <w:rPr>
          <w:spacing w:val="-1"/>
        </w:rPr>
        <w:t>великий</w:t>
      </w:r>
      <w:r w:rsidRPr="00635779">
        <w:rPr>
          <w:spacing w:val="61"/>
        </w:rPr>
        <w:t xml:space="preserve"> </w:t>
      </w:r>
      <w:r w:rsidRPr="00635779">
        <w:rPr>
          <w:spacing w:val="-1"/>
        </w:rPr>
        <w:t>інтерес</w:t>
      </w:r>
      <w:r w:rsidRPr="00635779">
        <w:rPr>
          <w:spacing w:val="29"/>
        </w:rPr>
        <w:t xml:space="preserve"> </w:t>
      </w:r>
      <w:r w:rsidRPr="00635779">
        <w:t>для</w:t>
      </w:r>
      <w:r w:rsidRPr="00635779">
        <w:rPr>
          <w:spacing w:val="29"/>
        </w:rPr>
        <w:t xml:space="preserve"> </w:t>
      </w:r>
      <w:r w:rsidRPr="00635779">
        <w:rPr>
          <w:spacing w:val="-1"/>
        </w:rPr>
        <w:t>психологічної</w:t>
      </w:r>
      <w:r w:rsidRPr="00635779">
        <w:rPr>
          <w:spacing w:val="30"/>
        </w:rPr>
        <w:t xml:space="preserve"> </w:t>
      </w:r>
      <w:r w:rsidRPr="00635779">
        <w:rPr>
          <w:spacing w:val="-1"/>
        </w:rPr>
        <w:t>науки,</w:t>
      </w:r>
      <w:r w:rsidRPr="00635779">
        <w:rPr>
          <w:spacing w:val="29"/>
        </w:rPr>
        <w:t xml:space="preserve"> </w:t>
      </w:r>
      <w:r w:rsidRPr="00635779">
        <w:t>а</w:t>
      </w:r>
      <w:r w:rsidRPr="00635779">
        <w:rPr>
          <w:spacing w:val="29"/>
        </w:rPr>
        <w:t xml:space="preserve"> </w:t>
      </w:r>
      <w:r w:rsidRPr="00635779">
        <w:rPr>
          <w:spacing w:val="1"/>
        </w:rPr>
        <w:t>її</w:t>
      </w:r>
      <w:r w:rsidRPr="00635779">
        <w:rPr>
          <w:spacing w:val="30"/>
        </w:rPr>
        <w:t xml:space="preserve"> </w:t>
      </w:r>
      <w:r w:rsidRPr="00635779">
        <w:rPr>
          <w:spacing w:val="-1"/>
        </w:rPr>
        <w:t>експериментальна</w:t>
      </w:r>
      <w:r w:rsidRPr="00635779">
        <w:rPr>
          <w:spacing w:val="29"/>
        </w:rPr>
        <w:t xml:space="preserve"> </w:t>
      </w:r>
      <w:r w:rsidRPr="00635779">
        <w:rPr>
          <w:spacing w:val="-1"/>
        </w:rPr>
        <w:t>розробка</w:t>
      </w:r>
      <w:r w:rsidRPr="00635779">
        <w:rPr>
          <w:spacing w:val="29"/>
        </w:rPr>
        <w:t xml:space="preserve"> </w:t>
      </w:r>
      <w:r w:rsidRPr="00635779">
        <w:rPr>
          <w:spacing w:val="-1"/>
        </w:rPr>
        <w:t>набуває</w:t>
      </w:r>
      <w:r w:rsidRPr="00635779">
        <w:rPr>
          <w:spacing w:val="83"/>
        </w:rPr>
        <w:t xml:space="preserve"> </w:t>
      </w:r>
      <w:r w:rsidRPr="00635779">
        <w:rPr>
          <w:spacing w:val="-1"/>
        </w:rPr>
        <w:t>все</w:t>
      </w:r>
      <w:r w:rsidRPr="00635779">
        <w:rPr>
          <w:spacing w:val="-2"/>
        </w:rPr>
        <w:t xml:space="preserve"> </w:t>
      </w:r>
      <w:r w:rsidRPr="00635779">
        <w:rPr>
          <w:spacing w:val="-1"/>
        </w:rPr>
        <w:t>більшого</w:t>
      </w:r>
      <w:r w:rsidRPr="00635779">
        <w:t xml:space="preserve"> </w:t>
      </w:r>
      <w:r w:rsidRPr="00635779">
        <w:rPr>
          <w:spacing w:val="-1"/>
        </w:rPr>
        <w:t>значення</w:t>
      </w:r>
      <w:r w:rsidRPr="00635779">
        <w:rPr>
          <w:spacing w:val="-2"/>
        </w:rPr>
        <w:t xml:space="preserve"> </w:t>
      </w:r>
      <w:r w:rsidRPr="00635779">
        <w:t xml:space="preserve">у </w:t>
      </w:r>
      <w:r w:rsidRPr="00635779">
        <w:rPr>
          <w:spacing w:val="-1"/>
        </w:rPr>
        <w:t>сучасній</w:t>
      </w:r>
      <w:r w:rsidRPr="00635779">
        <w:t xml:space="preserve"> практичній </w:t>
      </w:r>
      <w:r w:rsidRPr="00635779">
        <w:rPr>
          <w:spacing w:val="-1"/>
        </w:rPr>
        <w:t>діяльності фахівців.</w:t>
      </w:r>
    </w:p>
    <w:p w14:paraId="0BA6BA1C" w14:textId="77777777" w:rsidR="00000000" w:rsidRPr="00635779" w:rsidRDefault="00717F83">
      <w:pPr>
        <w:pStyle w:val="a3"/>
        <w:kinsoku w:val="0"/>
        <w:overflowPunct w:val="0"/>
        <w:spacing w:before="3" w:line="276" w:lineRule="auto"/>
        <w:ind w:right="171"/>
        <w:jc w:val="both"/>
        <w:rPr>
          <w:spacing w:val="-2"/>
        </w:rPr>
      </w:pPr>
      <w:r w:rsidRPr="00635779">
        <w:t>У</w:t>
      </w:r>
      <w:r w:rsidRPr="00635779">
        <w:rPr>
          <w:spacing w:val="40"/>
        </w:rPr>
        <w:t xml:space="preserve"> </w:t>
      </w:r>
      <w:r w:rsidRPr="00635779">
        <w:rPr>
          <w:spacing w:val="-1"/>
        </w:rPr>
        <w:t>сучасних</w:t>
      </w:r>
      <w:r w:rsidRPr="00635779">
        <w:rPr>
          <w:spacing w:val="41"/>
        </w:rPr>
        <w:t xml:space="preserve"> </w:t>
      </w:r>
      <w:r w:rsidRPr="00635779">
        <w:rPr>
          <w:spacing w:val="-1"/>
        </w:rPr>
        <w:t>тлумаченнях</w:t>
      </w:r>
      <w:r w:rsidRPr="00635779">
        <w:rPr>
          <w:spacing w:val="40"/>
        </w:rPr>
        <w:t xml:space="preserve"> </w:t>
      </w:r>
      <w:r w:rsidRPr="00635779">
        <w:rPr>
          <w:spacing w:val="-1"/>
        </w:rPr>
        <w:t>феномена,</w:t>
      </w:r>
      <w:r w:rsidRPr="00635779">
        <w:rPr>
          <w:spacing w:val="41"/>
        </w:rPr>
        <w:t xml:space="preserve"> </w:t>
      </w:r>
      <w:r w:rsidRPr="00635779">
        <w:rPr>
          <w:spacing w:val="-1"/>
        </w:rPr>
        <w:t>страх</w:t>
      </w:r>
      <w:r w:rsidRPr="00635779">
        <w:rPr>
          <w:spacing w:val="40"/>
        </w:rPr>
        <w:t xml:space="preserve"> </w:t>
      </w:r>
      <w:r w:rsidRPr="00635779">
        <w:rPr>
          <w:spacing w:val="-1"/>
        </w:rPr>
        <w:t>визначають</w:t>
      </w:r>
      <w:r w:rsidRPr="00635779">
        <w:rPr>
          <w:spacing w:val="39"/>
        </w:rPr>
        <w:t xml:space="preserve"> </w:t>
      </w:r>
      <w:r w:rsidRPr="00635779">
        <w:rPr>
          <w:spacing w:val="-1"/>
        </w:rPr>
        <w:t>як</w:t>
      </w:r>
      <w:r w:rsidRPr="00635779">
        <w:rPr>
          <w:spacing w:val="40"/>
        </w:rPr>
        <w:t xml:space="preserve"> </w:t>
      </w:r>
      <w:r w:rsidRPr="00635779">
        <w:rPr>
          <w:spacing w:val="-1"/>
        </w:rPr>
        <w:t>негативну</w:t>
      </w:r>
      <w:r w:rsidRPr="00635779">
        <w:rPr>
          <w:spacing w:val="63"/>
        </w:rPr>
        <w:t xml:space="preserve"> </w:t>
      </w:r>
      <w:r w:rsidRPr="00635779">
        <w:rPr>
          <w:spacing w:val="-1"/>
        </w:rPr>
        <w:t>емоцію,</w:t>
      </w:r>
      <w:r w:rsidRPr="00635779">
        <w:rPr>
          <w:spacing w:val="7"/>
        </w:rPr>
        <w:t xml:space="preserve"> </w:t>
      </w:r>
      <w:r w:rsidRPr="00635779">
        <w:rPr>
          <w:spacing w:val="-1"/>
        </w:rPr>
        <w:t>нестійкий</w:t>
      </w:r>
      <w:r w:rsidRPr="00635779">
        <w:rPr>
          <w:spacing w:val="9"/>
        </w:rPr>
        <w:t xml:space="preserve"> </w:t>
      </w:r>
      <w:r w:rsidRPr="00635779">
        <w:rPr>
          <w:spacing w:val="-1"/>
        </w:rPr>
        <w:t>стан,</w:t>
      </w:r>
      <w:r w:rsidRPr="00635779">
        <w:rPr>
          <w:spacing w:val="8"/>
        </w:rPr>
        <w:t xml:space="preserve"> </w:t>
      </w:r>
      <w:r w:rsidRPr="00635779">
        <w:rPr>
          <w:spacing w:val="-1"/>
        </w:rPr>
        <w:t>почуття,</w:t>
      </w:r>
      <w:r w:rsidRPr="00635779">
        <w:rPr>
          <w:spacing w:val="8"/>
        </w:rPr>
        <w:t xml:space="preserve"> </w:t>
      </w:r>
      <w:r w:rsidRPr="00635779">
        <w:rPr>
          <w:spacing w:val="-1"/>
        </w:rPr>
        <w:t>афективно</w:t>
      </w:r>
      <w:r w:rsidRPr="00635779">
        <w:rPr>
          <w:spacing w:val="13"/>
        </w:rPr>
        <w:t xml:space="preserve"> </w:t>
      </w:r>
      <w:r w:rsidRPr="00635779">
        <w:t>–</w:t>
      </w:r>
      <w:r w:rsidRPr="00635779">
        <w:rPr>
          <w:spacing w:val="10"/>
        </w:rPr>
        <w:t xml:space="preserve"> </w:t>
      </w:r>
      <w:r w:rsidRPr="00635779">
        <w:rPr>
          <w:spacing w:val="-1"/>
        </w:rPr>
        <w:t>загострений</w:t>
      </w:r>
      <w:r w:rsidRPr="00635779">
        <w:rPr>
          <w:spacing w:val="9"/>
        </w:rPr>
        <w:t xml:space="preserve"> </w:t>
      </w:r>
      <w:r w:rsidRPr="00635779">
        <w:rPr>
          <w:spacing w:val="-1"/>
        </w:rPr>
        <w:t>стан,</w:t>
      </w:r>
      <w:r w:rsidRPr="00635779">
        <w:rPr>
          <w:spacing w:val="8"/>
        </w:rPr>
        <w:t xml:space="preserve"> </w:t>
      </w:r>
      <w:r w:rsidRPr="00635779">
        <w:rPr>
          <w:spacing w:val="-1"/>
        </w:rPr>
        <w:t>негативне</w:t>
      </w:r>
      <w:r w:rsidRPr="00635779">
        <w:rPr>
          <w:spacing w:val="93"/>
        </w:rPr>
        <w:t xml:space="preserve"> </w:t>
      </w:r>
      <w:r w:rsidRPr="00635779">
        <w:rPr>
          <w:spacing w:val="-1"/>
        </w:rPr>
        <w:t>емоційне</w:t>
      </w:r>
      <w:r w:rsidRPr="00635779">
        <w:rPr>
          <w:spacing w:val="36"/>
        </w:rPr>
        <w:t xml:space="preserve"> </w:t>
      </w:r>
      <w:r w:rsidRPr="00635779">
        <w:rPr>
          <w:spacing w:val="-1"/>
        </w:rPr>
        <w:t>переживання.</w:t>
      </w:r>
      <w:r w:rsidRPr="00635779">
        <w:rPr>
          <w:spacing w:val="36"/>
        </w:rPr>
        <w:t xml:space="preserve"> </w:t>
      </w:r>
      <w:r w:rsidRPr="00635779">
        <w:rPr>
          <w:spacing w:val="-1"/>
        </w:rPr>
        <w:t>Інтенсивне</w:t>
      </w:r>
      <w:r w:rsidRPr="00635779">
        <w:rPr>
          <w:spacing w:val="39"/>
        </w:rPr>
        <w:t xml:space="preserve"> </w:t>
      </w:r>
      <w:r w:rsidRPr="00635779">
        <w:rPr>
          <w:spacing w:val="-1"/>
        </w:rPr>
        <w:t>переживання</w:t>
      </w:r>
      <w:r w:rsidRPr="00635779">
        <w:rPr>
          <w:spacing w:val="39"/>
        </w:rPr>
        <w:t xml:space="preserve"> </w:t>
      </w:r>
      <w:r w:rsidRPr="00635779">
        <w:rPr>
          <w:spacing w:val="-1"/>
        </w:rPr>
        <w:t>страху</w:t>
      </w:r>
      <w:r w:rsidRPr="00635779">
        <w:rPr>
          <w:spacing w:val="36"/>
        </w:rPr>
        <w:t xml:space="preserve"> </w:t>
      </w:r>
      <w:r w:rsidRPr="00635779">
        <w:rPr>
          <w:spacing w:val="-1"/>
        </w:rPr>
        <w:t>запам’ятовується</w:t>
      </w:r>
      <w:r w:rsidRPr="00635779">
        <w:rPr>
          <w:spacing w:val="79"/>
        </w:rPr>
        <w:t xml:space="preserve"> </w:t>
      </w:r>
      <w:r w:rsidRPr="00635779">
        <w:t>надовго.</w:t>
      </w:r>
      <w:r w:rsidRPr="00635779">
        <w:rPr>
          <w:spacing w:val="44"/>
        </w:rPr>
        <w:t xml:space="preserve"> </w:t>
      </w:r>
      <w:r w:rsidRPr="00635779">
        <w:rPr>
          <w:spacing w:val="-1"/>
        </w:rPr>
        <w:t>Страх</w:t>
      </w:r>
      <w:r w:rsidRPr="00635779">
        <w:rPr>
          <w:spacing w:val="43"/>
        </w:rPr>
        <w:t xml:space="preserve"> </w:t>
      </w:r>
      <w:r w:rsidRPr="00635779">
        <w:rPr>
          <w:spacing w:val="-1"/>
        </w:rPr>
        <w:t>складається</w:t>
      </w:r>
      <w:r w:rsidRPr="00635779">
        <w:rPr>
          <w:spacing w:val="43"/>
        </w:rPr>
        <w:t xml:space="preserve"> </w:t>
      </w:r>
      <w:r w:rsidRPr="00635779">
        <w:t>з</w:t>
      </w:r>
      <w:r w:rsidRPr="00635779">
        <w:rPr>
          <w:spacing w:val="43"/>
        </w:rPr>
        <w:t xml:space="preserve"> </w:t>
      </w:r>
      <w:r w:rsidRPr="00635779">
        <w:t>певних</w:t>
      </w:r>
      <w:r w:rsidRPr="00635779">
        <w:rPr>
          <w:spacing w:val="45"/>
        </w:rPr>
        <w:t xml:space="preserve"> </w:t>
      </w:r>
      <w:r w:rsidRPr="00635779">
        <w:t>та</w:t>
      </w:r>
      <w:r w:rsidRPr="00635779">
        <w:rPr>
          <w:spacing w:val="44"/>
        </w:rPr>
        <w:t xml:space="preserve"> </w:t>
      </w:r>
      <w:r w:rsidRPr="00635779">
        <w:rPr>
          <w:spacing w:val="-1"/>
        </w:rPr>
        <w:t>специфічних</w:t>
      </w:r>
      <w:r w:rsidRPr="00635779">
        <w:rPr>
          <w:spacing w:val="43"/>
        </w:rPr>
        <w:t xml:space="preserve"> </w:t>
      </w:r>
      <w:r w:rsidRPr="00635779">
        <w:t>фізіологічних</w:t>
      </w:r>
      <w:r w:rsidRPr="00635779">
        <w:rPr>
          <w:spacing w:val="45"/>
        </w:rPr>
        <w:t xml:space="preserve"> </w:t>
      </w:r>
      <w:r w:rsidRPr="00635779">
        <w:rPr>
          <w:spacing w:val="-1"/>
        </w:rPr>
        <w:t>змін,</w:t>
      </w:r>
      <w:r w:rsidRPr="00635779">
        <w:rPr>
          <w:spacing w:val="39"/>
        </w:rPr>
        <w:t xml:space="preserve"> </w:t>
      </w:r>
      <w:r w:rsidRPr="00635779">
        <w:rPr>
          <w:spacing w:val="-1"/>
        </w:rPr>
        <w:t>експресивної</w:t>
      </w:r>
      <w:r w:rsidRPr="00635779">
        <w:rPr>
          <w:spacing w:val="28"/>
        </w:rPr>
        <w:t xml:space="preserve"> </w:t>
      </w:r>
      <w:r w:rsidRPr="00635779">
        <w:t>поведінки</w:t>
      </w:r>
      <w:r w:rsidRPr="00635779">
        <w:rPr>
          <w:spacing w:val="28"/>
        </w:rPr>
        <w:t xml:space="preserve"> </w:t>
      </w:r>
      <w:r w:rsidRPr="00635779">
        <w:t>та</w:t>
      </w:r>
      <w:r w:rsidRPr="00635779">
        <w:rPr>
          <w:spacing w:val="27"/>
        </w:rPr>
        <w:t xml:space="preserve"> </w:t>
      </w:r>
      <w:r w:rsidRPr="00635779">
        <w:rPr>
          <w:spacing w:val="-1"/>
        </w:rPr>
        <w:t>специфічного</w:t>
      </w:r>
      <w:r w:rsidRPr="00635779">
        <w:rPr>
          <w:spacing w:val="28"/>
        </w:rPr>
        <w:t xml:space="preserve"> </w:t>
      </w:r>
      <w:r w:rsidRPr="00635779">
        <w:rPr>
          <w:spacing w:val="-1"/>
        </w:rPr>
        <w:t>хви</w:t>
      </w:r>
      <w:r w:rsidRPr="00635779">
        <w:rPr>
          <w:spacing w:val="-1"/>
        </w:rPr>
        <w:t>лювання,</w:t>
      </w:r>
      <w:r w:rsidRPr="00635779">
        <w:rPr>
          <w:spacing w:val="29"/>
        </w:rPr>
        <w:t xml:space="preserve"> </w:t>
      </w:r>
      <w:r w:rsidRPr="00635779">
        <w:rPr>
          <w:spacing w:val="-1"/>
        </w:rPr>
        <w:t>виникаючого</w:t>
      </w:r>
      <w:r w:rsidRPr="00635779">
        <w:rPr>
          <w:spacing w:val="28"/>
        </w:rPr>
        <w:t xml:space="preserve"> </w:t>
      </w:r>
      <w:r w:rsidRPr="00635779">
        <w:rPr>
          <w:spacing w:val="-1"/>
        </w:rPr>
        <w:t>через</w:t>
      </w:r>
      <w:r w:rsidRPr="00635779">
        <w:rPr>
          <w:spacing w:val="71"/>
        </w:rPr>
        <w:t xml:space="preserve"> </w:t>
      </w:r>
      <w:r w:rsidRPr="00635779">
        <w:rPr>
          <w:spacing w:val="-1"/>
        </w:rPr>
        <w:t>очікування</w:t>
      </w:r>
      <w:r w:rsidRPr="00635779">
        <w:t xml:space="preserve"> загрози </w:t>
      </w:r>
      <w:r w:rsidRPr="00635779">
        <w:rPr>
          <w:spacing w:val="-1"/>
        </w:rPr>
        <w:t>або</w:t>
      </w:r>
      <w:r w:rsidRPr="00635779">
        <w:rPr>
          <w:spacing w:val="2"/>
        </w:rPr>
        <w:t xml:space="preserve"> </w:t>
      </w:r>
      <w:r w:rsidRPr="00635779">
        <w:rPr>
          <w:spacing w:val="-1"/>
        </w:rPr>
        <w:t>небезпеки.</w:t>
      </w:r>
      <w:r w:rsidRPr="00635779">
        <w:rPr>
          <w:spacing w:val="4"/>
        </w:rPr>
        <w:t xml:space="preserve"> </w:t>
      </w:r>
      <w:r w:rsidRPr="00635779">
        <w:t>У</w:t>
      </w:r>
      <w:r w:rsidRPr="00635779">
        <w:rPr>
          <w:spacing w:val="1"/>
        </w:rPr>
        <w:t xml:space="preserve"> </w:t>
      </w:r>
      <w:r w:rsidRPr="00635779">
        <w:t xml:space="preserve">дітей </w:t>
      </w:r>
      <w:r w:rsidRPr="00635779">
        <w:rPr>
          <w:spacing w:val="-1"/>
        </w:rPr>
        <w:t>молодшого</w:t>
      </w:r>
      <w:r w:rsidRPr="00635779">
        <w:rPr>
          <w:spacing w:val="1"/>
        </w:rPr>
        <w:t xml:space="preserve"> </w:t>
      </w:r>
      <w:r w:rsidRPr="00635779">
        <w:t>шкільного</w:t>
      </w:r>
      <w:r w:rsidRPr="00635779">
        <w:rPr>
          <w:spacing w:val="1"/>
        </w:rPr>
        <w:t xml:space="preserve"> </w:t>
      </w:r>
      <w:r w:rsidRPr="00635779">
        <w:rPr>
          <w:spacing w:val="-1"/>
        </w:rPr>
        <w:t>віку,</w:t>
      </w:r>
      <w:r w:rsidRPr="00635779">
        <w:rPr>
          <w:spacing w:val="45"/>
        </w:rPr>
        <w:t xml:space="preserve"> </w:t>
      </w:r>
      <w:r w:rsidRPr="00635779">
        <w:t>відчуття</w:t>
      </w:r>
      <w:r w:rsidRPr="00635779">
        <w:rPr>
          <w:spacing w:val="14"/>
        </w:rPr>
        <w:t xml:space="preserve"> </w:t>
      </w:r>
      <w:r w:rsidRPr="00635779">
        <w:rPr>
          <w:spacing w:val="-1"/>
        </w:rPr>
        <w:t>загрози</w:t>
      </w:r>
      <w:r w:rsidRPr="00635779">
        <w:rPr>
          <w:spacing w:val="12"/>
        </w:rPr>
        <w:t xml:space="preserve"> </w:t>
      </w:r>
      <w:r w:rsidRPr="00635779">
        <w:t>чи</w:t>
      </w:r>
      <w:r w:rsidRPr="00635779">
        <w:rPr>
          <w:spacing w:val="15"/>
        </w:rPr>
        <w:t xml:space="preserve"> </w:t>
      </w:r>
      <w:r w:rsidRPr="00635779">
        <w:rPr>
          <w:spacing w:val="-1"/>
        </w:rPr>
        <w:t>небезпеки</w:t>
      </w:r>
      <w:r w:rsidRPr="00635779">
        <w:rPr>
          <w:spacing w:val="15"/>
        </w:rPr>
        <w:t xml:space="preserve"> </w:t>
      </w:r>
      <w:r w:rsidRPr="00635779">
        <w:rPr>
          <w:spacing w:val="-1"/>
        </w:rPr>
        <w:t>пов’язано</w:t>
      </w:r>
      <w:r w:rsidRPr="00635779">
        <w:rPr>
          <w:spacing w:val="16"/>
        </w:rPr>
        <w:t xml:space="preserve"> </w:t>
      </w:r>
      <w:r w:rsidRPr="00635779">
        <w:t>з</w:t>
      </w:r>
      <w:r w:rsidRPr="00635779">
        <w:rPr>
          <w:spacing w:val="14"/>
        </w:rPr>
        <w:t xml:space="preserve"> </w:t>
      </w:r>
      <w:r w:rsidRPr="00635779">
        <w:t>фізичним</w:t>
      </w:r>
      <w:r w:rsidRPr="00635779">
        <w:rPr>
          <w:spacing w:val="15"/>
        </w:rPr>
        <w:t xml:space="preserve"> </w:t>
      </w:r>
      <w:r w:rsidRPr="00635779">
        <w:rPr>
          <w:spacing w:val="-1"/>
        </w:rPr>
        <w:t>дискомфортом,</w:t>
      </w:r>
      <w:r w:rsidRPr="00635779">
        <w:rPr>
          <w:spacing w:val="12"/>
        </w:rPr>
        <w:t xml:space="preserve"> </w:t>
      </w:r>
      <w:r w:rsidRPr="00635779">
        <w:t>з</w:t>
      </w:r>
      <w:r w:rsidRPr="00635779">
        <w:rPr>
          <w:spacing w:val="43"/>
        </w:rPr>
        <w:t xml:space="preserve"> </w:t>
      </w:r>
      <w:r w:rsidRPr="00635779">
        <w:rPr>
          <w:spacing w:val="-1"/>
        </w:rPr>
        <w:t>неблагополуччям</w:t>
      </w:r>
      <w:r w:rsidRPr="00635779">
        <w:rPr>
          <w:spacing w:val="2"/>
        </w:rPr>
        <w:t xml:space="preserve"> </w:t>
      </w:r>
      <w:r w:rsidRPr="00635779">
        <w:t>фізичного</w:t>
      </w:r>
      <w:r w:rsidRPr="00635779">
        <w:rPr>
          <w:spacing w:val="2"/>
        </w:rPr>
        <w:t xml:space="preserve"> </w:t>
      </w:r>
      <w:r w:rsidRPr="00635779">
        <w:rPr>
          <w:spacing w:val="-2"/>
        </w:rPr>
        <w:t>«Я».</w:t>
      </w:r>
    </w:p>
    <w:p w14:paraId="163E7314" w14:textId="77777777" w:rsidR="00000000" w:rsidRPr="00635779" w:rsidRDefault="00717F83">
      <w:pPr>
        <w:pStyle w:val="a3"/>
        <w:kinsoku w:val="0"/>
        <w:overflowPunct w:val="0"/>
        <w:spacing w:line="275" w:lineRule="auto"/>
        <w:ind w:right="178"/>
        <w:jc w:val="both"/>
        <w:rPr>
          <w:spacing w:val="-1"/>
        </w:rPr>
      </w:pPr>
      <w:r w:rsidRPr="00635779">
        <w:t>Одним</w:t>
      </w:r>
      <w:r w:rsidRPr="00635779">
        <w:rPr>
          <w:spacing w:val="1"/>
        </w:rPr>
        <w:t xml:space="preserve"> </w:t>
      </w:r>
      <w:r w:rsidRPr="00635779">
        <w:t>з методів</w:t>
      </w:r>
      <w:r w:rsidRPr="00635779">
        <w:rPr>
          <w:spacing w:val="71"/>
        </w:rPr>
        <w:t xml:space="preserve"> </w:t>
      </w:r>
      <w:r w:rsidRPr="00635779">
        <w:rPr>
          <w:spacing w:val="-1"/>
        </w:rPr>
        <w:t>корекції</w:t>
      </w:r>
      <w:r w:rsidRPr="00635779">
        <w:rPr>
          <w:spacing w:val="1"/>
        </w:rPr>
        <w:t xml:space="preserve"> </w:t>
      </w:r>
      <w:r w:rsidRPr="00635779">
        <w:t>є</w:t>
      </w:r>
      <w:r w:rsidRPr="00635779">
        <w:rPr>
          <w:spacing w:val="74"/>
        </w:rPr>
        <w:t xml:space="preserve"> </w:t>
      </w:r>
      <w:r w:rsidRPr="00635779">
        <w:t>гра.</w:t>
      </w:r>
      <w:r w:rsidRPr="00635779">
        <w:rPr>
          <w:spacing w:val="74"/>
        </w:rPr>
        <w:t xml:space="preserve"> </w:t>
      </w:r>
      <w:r w:rsidRPr="00635779">
        <w:t>У</w:t>
      </w:r>
      <w:r w:rsidRPr="00635779">
        <w:rPr>
          <w:spacing w:val="74"/>
        </w:rPr>
        <w:t xml:space="preserve"> </w:t>
      </w:r>
      <w:r w:rsidRPr="00635779">
        <w:rPr>
          <w:spacing w:val="-1"/>
        </w:rPr>
        <w:t>практиці</w:t>
      </w:r>
      <w:r w:rsidRPr="00635779">
        <w:rPr>
          <w:spacing w:val="1"/>
        </w:rPr>
        <w:t xml:space="preserve"> </w:t>
      </w:r>
      <w:r w:rsidRPr="00635779">
        <w:rPr>
          <w:spacing w:val="-1"/>
        </w:rPr>
        <w:t>дитячої</w:t>
      </w:r>
      <w:r w:rsidRPr="00635779">
        <w:rPr>
          <w:spacing w:val="74"/>
        </w:rPr>
        <w:t xml:space="preserve"> </w:t>
      </w:r>
      <w:r w:rsidRPr="00635779">
        <w:rPr>
          <w:spacing w:val="-1"/>
        </w:rPr>
        <w:t>психотерапі</w:t>
      </w:r>
      <w:r w:rsidRPr="00635779">
        <w:rPr>
          <w:spacing w:val="-1"/>
        </w:rPr>
        <w:t>ї</w:t>
      </w:r>
      <w:r w:rsidRPr="00635779">
        <w:rPr>
          <w:spacing w:val="53"/>
        </w:rPr>
        <w:t xml:space="preserve"> </w:t>
      </w:r>
      <w:r w:rsidRPr="00635779">
        <w:t>одним з</w:t>
      </w:r>
      <w:r w:rsidRPr="00635779">
        <w:rPr>
          <w:spacing w:val="-2"/>
        </w:rPr>
        <w:t xml:space="preserve"> </w:t>
      </w:r>
      <w:r w:rsidRPr="00635779">
        <w:rPr>
          <w:spacing w:val="-1"/>
        </w:rPr>
        <w:t>перших</w:t>
      </w:r>
      <w:r w:rsidRPr="00635779">
        <w:t xml:space="preserve"> </w:t>
      </w:r>
      <w:r w:rsidRPr="00635779">
        <w:rPr>
          <w:spacing w:val="-1"/>
        </w:rPr>
        <w:t>застосував</w:t>
      </w:r>
      <w:r w:rsidRPr="00635779">
        <w:rPr>
          <w:spacing w:val="1"/>
        </w:rPr>
        <w:t xml:space="preserve"> </w:t>
      </w:r>
      <w:r w:rsidRPr="00635779">
        <w:t>гру</w:t>
      </w:r>
      <w:r w:rsidRPr="00635779">
        <w:rPr>
          <w:spacing w:val="-2"/>
        </w:rPr>
        <w:t xml:space="preserve"> </w:t>
      </w:r>
      <w:r w:rsidRPr="00635779">
        <w:t>З.</w:t>
      </w:r>
      <w:r w:rsidRPr="00635779">
        <w:rPr>
          <w:spacing w:val="-2"/>
        </w:rPr>
        <w:t xml:space="preserve"> </w:t>
      </w:r>
      <w:r w:rsidRPr="00635779">
        <w:rPr>
          <w:spacing w:val="-1"/>
        </w:rPr>
        <w:t>Фрейд</w:t>
      </w:r>
      <w:r w:rsidRPr="00635779">
        <w:t xml:space="preserve"> [4,</w:t>
      </w:r>
      <w:r w:rsidRPr="00635779">
        <w:rPr>
          <w:spacing w:val="-2"/>
        </w:rPr>
        <w:t xml:space="preserve"> </w:t>
      </w:r>
      <w:r w:rsidRPr="00635779">
        <w:rPr>
          <w:spacing w:val="-1"/>
        </w:rPr>
        <w:t>с.</w:t>
      </w:r>
      <w:r w:rsidRPr="00635779">
        <w:rPr>
          <w:spacing w:val="-2"/>
        </w:rPr>
        <w:t xml:space="preserve"> </w:t>
      </w:r>
      <w:r w:rsidRPr="00635779">
        <w:rPr>
          <w:spacing w:val="-1"/>
        </w:rPr>
        <w:t>6].</w:t>
      </w:r>
    </w:p>
    <w:p w14:paraId="74D194DD" w14:textId="77777777" w:rsidR="00000000" w:rsidRPr="00635779" w:rsidRDefault="00717F83">
      <w:pPr>
        <w:pStyle w:val="a3"/>
        <w:kinsoku w:val="0"/>
        <w:overflowPunct w:val="0"/>
        <w:spacing w:before="4" w:line="276" w:lineRule="auto"/>
        <w:ind w:right="172"/>
        <w:jc w:val="both"/>
      </w:pPr>
      <w:r w:rsidRPr="00635779">
        <w:rPr>
          <w:spacing w:val="-1"/>
        </w:rPr>
        <w:t>Теорія</w:t>
      </w:r>
      <w:r w:rsidRPr="00635779">
        <w:rPr>
          <w:spacing w:val="35"/>
        </w:rPr>
        <w:t xml:space="preserve"> </w:t>
      </w:r>
      <w:r w:rsidRPr="00635779">
        <w:t>дитячої</w:t>
      </w:r>
      <w:r w:rsidRPr="00635779">
        <w:rPr>
          <w:spacing w:val="36"/>
        </w:rPr>
        <w:t xml:space="preserve"> </w:t>
      </w:r>
      <w:r w:rsidRPr="00635779">
        <w:rPr>
          <w:spacing w:val="-1"/>
        </w:rPr>
        <w:t>гри</w:t>
      </w:r>
      <w:r w:rsidRPr="00635779">
        <w:rPr>
          <w:spacing w:val="36"/>
        </w:rPr>
        <w:t xml:space="preserve"> </w:t>
      </w:r>
      <w:r w:rsidRPr="00635779">
        <w:rPr>
          <w:spacing w:val="-1"/>
        </w:rPr>
        <w:t>докладно</w:t>
      </w:r>
      <w:r w:rsidRPr="00635779">
        <w:rPr>
          <w:spacing w:val="37"/>
        </w:rPr>
        <w:t xml:space="preserve"> </w:t>
      </w:r>
      <w:r w:rsidRPr="00635779">
        <w:rPr>
          <w:spacing w:val="-1"/>
        </w:rPr>
        <w:t>вивчена</w:t>
      </w:r>
      <w:r w:rsidRPr="00635779">
        <w:rPr>
          <w:spacing w:val="35"/>
        </w:rPr>
        <w:t xml:space="preserve"> </w:t>
      </w:r>
      <w:r w:rsidRPr="00635779">
        <w:rPr>
          <w:spacing w:val="-1"/>
        </w:rPr>
        <w:t>вітчизняній</w:t>
      </w:r>
      <w:r w:rsidRPr="00635779">
        <w:rPr>
          <w:spacing w:val="37"/>
        </w:rPr>
        <w:t xml:space="preserve"> </w:t>
      </w:r>
      <w:r w:rsidRPr="00635779">
        <w:rPr>
          <w:spacing w:val="-1"/>
        </w:rPr>
        <w:t>психології.</w:t>
      </w:r>
      <w:r w:rsidRPr="00635779">
        <w:rPr>
          <w:spacing w:val="61"/>
        </w:rPr>
        <w:t xml:space="preserve"> </w:t>
      </w:r>
      <w:r w:rsidRPr="00635779">
        <w:rPr>
          <w:spacing w:val="-1"/>
        </w:rPr>
        <w:t>Сутності,</w:t>
      </w:r>
      <w:r w:rsidRPr="00635779">
        <w:rPr>
          <w:spacing w:val="43"/>
        </w:rPr>
        <w:t xml:space="preserve"> </w:t>
      </w:r>
      <w:r w:rsidRPr="00635779">
        <w:rPr>
          <w:spacing w:val="-1"/>
        </w:rPr>
        <w:t>мотивом,</w:t>
      </w:r>
      <w:r w:rsidRPr="00635779">
        <w:rPr>
          <w:spacing w:val="43"/>
        </w:rPr>
        <w:t xml:space="preserve"> </w:t>
      </w:r>
      <w:r w:rsidRPr="00635779">
        <w:rPr>
          <w:spacing w:val="-1"/>
        </w:rPr>
        <w:t>структурі</w:t>
      </w:r>
      <w:r w:rsidRPr="00635779">
        <w:rPr>
          <w:spacing w:val="44"/>
        </w:rPr>
        <w:t xml:space="preserve"> </w:t>
      </w:r>
      <w:r w:rsidRPr="00635779">
        <w:t>і</w:t>
      </w:r>
      <w:r w:rsidRPr="00635779">
        <w:rPr>
          <w:spacing w:val="44"/>
        </w:rPr>
        <w:t xml:space="preserve"> </w:t>
      </w:r>
      <w:r w:rsidRPr="00635779">
        <w:t>функції</w:t>
      </w:r>
      <w:r w:rsidRPr="00635779">
        <w:rPr>
          <w:spacing w:val="45"/>
        </w:rPr>
        <w:t xml:space="preserve"> </w:t>
      </w:r>
      <w:r w:rsidRPr="00635779">
        <w:rPr>
          <w:spacing w:val="-1"/>
        </w:rPr>
        <w:t>ігрової</w:t>
      </w:r>
      <w:r w:rsidRPr="00635779">
        <w:rPr>
          <w:spacing w:val="44"/>
        </w:rPr>
        <w:t xml:space="preserve"> </w:t>
      </w:r>
      <w:r w:rsidRPr="00635779">
        <w:rPr>
          <w:spacing w:val="-1"/>
        </w:rPr>
        <w:t>поведінки</w:t>
      </w:r>
      <w:r w:rsidRPr="00635779">
        <w:rPr>
          <w:spacing w:val="44"/>
        </w:rPr>
        <w:t xml:space="preserve"> </w:t>
      </w:r>
      <w:r w:rsidRPr="00635779">
        <w:rPr>
          <w:spacing w:val="-1"/>
        </w:rPr>
        <w:t>присвячені</w:t>
      </w:r>
      <w:r w:rsidRPr="00635779">
        <w:rPr>
          <w:spacing w:val="77"/>
        </w:rPr>
        <w:t xml:space="preserve"> </w:t>
      </w:r>
      <w:r w:rsidRPr="00635779">
        <w:rPr>
          <w:spacing w:val="-1"/>
        </w:rPr>
        <w:t>дослідження</w:t>
      </w:r>
      <w:r w:rsidRPr="00635779">
        <w:rPr>
          <w:spacing w:val="60"/>
        </w:rPr>
        <w:t xml:space="preserve"> </w:t>
      </w:r>
      <w:r w:rsidRPr="00635779">
        <w:rPr>
          <w:spacing w:val="-1"/>
        </w:rPr>
        <w:t>Л.С.</w:t>
      </w:r>
      <w:r w:rsidRPr="00635779">
        <w:rPr>
          <w:spacing w:val="2"/>
        </w:rPr>
        <w:t xml:space="preserve"> </w:t>
      </w:r>
      <w:r w:rsidRPr="00635779">
        <w:rPr>
          <w:spacing w:val="-1"/>
        </w:rPr>
        <w:t>Виготський,</w:t>
      </w:r>
      <w:r w:rsidRPr="00635779">
        <w:rPr>
          <w:spacing w:val="61"/>
        </w:rPr>
        <w:t xml:space="preserve"> </w:t>
      </w:r>
      <w:r w:rsidRPr="00635779">
        <w:rPr>
          <w:spacing w:val="-1"/>
        </w:rPr>
        <w:t>О.М.</w:t>
      </w:r>
      <w:r w:rsidRPr="00635779">
        <w:rPr>
          <w:spacing w:val="1"/>
        </w:rPr>
        <w:t xml:space="preserve"> </w:t>
      </w:r>
      <w:r w:rsidRPr="00635779">
        <w:rPr>
          <w:spacing w:val="-1"/>
        </w:rPr>
        <w:t>Леонтьєва,</w:t>
      </w:r>
      <w:r w:rsidRPr="00635779">
        <w:rPr>
          <w:spacing w:val="60"/>
        </w:rPr>
        <w:t xml:space="preserve"> </w:t>
      </w:r>
      <w:r w:rsidRPr="00635779">
        <w:t>Б.Д.</w:t>
      </w:r>
      <w:r w:rsidRPr="00635779">
        <w:rPr>
          <w:spacing w:val="-1"/>
        </w:rPr>
        <w:t xml:space="preserve"> </w:t>
      </w:r>
      <w:r w:rsidRPr="00635779">
        <w:t>Ельконіна</w:t>
      </w:r>
      <w:r w:rsidRPr="00635779">
        <w:rPr>
          <w:spacing w:val="60"/>
        </w:rPr>
        <w:t xml:space="preserve"> </w:t>
      </w:r>
      <w:r w:rsidRPr="00635779">
        <w:t>та</w:t>
      </w:r>
      <w:r w:rsidRPr="00635779">
        <w:rPr>
          <w:spacing w:val="61"/>
        </w:rPr>
        <w:t xml:space="preserve"> </w:t>
      </w:r>
      <w:r w:rsidRPr="00635779">
        <w:rPr>
          <w:spacing w:val="-1"/>
        </w:rPr>
        <w:t>інших.</w:t>
      </w:r>
      <w:r w:rsidRPr="00635779">
        <w:rPr>
          <w:spacing w:val="69"/>
        </w:rPr>
        <w:t xml:space="preserve"> </w:t>
      </w:r>
      <w:r w:rsidRPr="00635779">
        <w:rPr>
          <w:spacing w:val="-1"/>
        </w:rPr>
        <w:t>Дослі</w:t>
      </w:r>
      <w:r w:rsidRPr="00635779">
        <w:rPr>
          <w:spacing w:val="-1"/>
        </w:rPr>
        <w:t>дники</w:t>
      </w:r>
      <w:r w:rsidRPr="00635779">
        <w:rPr>
          <w:spacing w:val="13"/>
        </w:rPr>
        <w:t xml:space="preserve"> </w:t>
      </w:r>
      <w:r w:rsidRPr="00635779">
        <w:rPr>
          <w:spacing w:val="-1"/>
        </w:rPr>
        <w:t>розглядають</w:t>
      </w:r>
      <w:r w:rsidRPr="00635779">
        <w:rPr>
          <w:spacing w:val="14"/>
        </w:rPr>
        <w:t xml:space="preserve"> </w:t>
      </w:r>
      <w:r w:rsidRPr="00635779">
        <w:t>гру,</w:t>
      </w:r>
      <w:r w:rsidRPr="00635779">
        <w:rPr>
          <w:spacing w:val="12"/>
        </w:rPr>
        <w:t xml:space="preserve"> </w:t>
      </w:r>
      <w:r w:rsidRPr="00635779">
        <w:rPr>
          <w:spacing w:val="-1"/>
        </w:rPr>
        <w:t>як</w:t>
      </w:r>
      <w:r w:rsidRPr="00635779">
        <w:rPr>
          <w:spacing w:val="14"/>
        </w:rPr>
        <w:t xml:space="preserve"> </w:t>
      </w:r>
      <w:r w:rsidRPr="00635779">
        <w:rPr>
          <w:spacing w:val="-1"/>
        </w:rPr>
        <w:t>еволюційно</w:t>
      </w:r>
      <w:r w:rsidRPr="00635779">
        <w:rPr>
          <w:spacing w:val="15"/>
        </w:rPr>
        <w:t xml:space="preserve"> </w:t>
      </w:r>
      <w:r w:rsidRPr="00635779">
        <w:t>і</w:t>
      </w:r>
      <w:r w:rsidRPr="00635779">
        <w:rPr>
          <w:spacing w:val="11"/>
        </w:rPr>
        <w:t xml:space="preserve"> </w:t>
      </w:r>
      <w:r w:rsidRPr="00635779">
        <w:rPr>
          <w:spacing w:val="-1"/>
        </w:rPr>
        <w:t>історично</w:t>
      </w:r>
      <w:r w:rsidRPr="00635779">
        <w:rPr>
          <w:spacing w:val="14"/>
        </w:rPr>
        <w:t xml:space="preserve"> </w:t>
      </w:r>
      <w:r w:rsidRPr="00635779">
        <w:rPr>
          <w:spacing w:val="-1"/>
        </w:rPr>
        <w:t>сформований</w:t>
      </w:r>
      <w:r w:rsidRPr="00635779">
        <w:rPr>
          <w:spacing w:val="14"/>
        </w:rPr>
        <w:t xml:space="preserve"> </w:t>
      </w:r>
      <w:r w:rsidRPr="00635779">
        <w:rPr>
          <w:spacing w:val="-1"/>
        </w:rPr>
        <w:t>вид</w:t>
      </w:r>
      <w:r w:rsidRPr="00635779">
        <w:rPr>
          <w:spacing w:val="61"/>
        </w:rPr>
        <w:t xml:space="preserve"> </w:t>
      </w:r>
      <w:r w:rsidRPr="00635779">
        <w:rPr>
          <w:spacing w:val="-1"/>
        </w:rPr>
        <w:t>специфічної</w:t>
      </w:r>
      <w:r w:rsidRPr="00635779">
        <w:rPr>
          <w:spacing w:val="25"/>
        </w:rPr>
        <w:t xml:space="preserve"> </w:t>
      </w:r>
      <w:r w:rsidRPr="00635779">
        <w:rPr>
          <w:spacing w:val="-1"/>
        </w:rPr>
        <w:t>діяльності</w:t>
      </w:r>
      <w:r w:rsidRPr="00635779">
        <w:rPr>
          <w:spacing w:val="26"/>
        </w:rPr>
        <w:t xml:space="preserve"> </w:t>
      </w:r>
      <w:r w:rsidRPr="00635779">
        <w:rPr>
          <w:spacing w:val="-1"/>
        </w:rPr>
        <w:t>людини,</w:t>
      </w:r>
      <w:r w:rsidRPr="00635779">
        <w:rPr>
          <w:spacing w:val="25"/>
        </w:rPr>
        <w:t xml:space="preserve"> </w:t>
      </w:r>
      <w:r w:rsidRPr="00635779">
        <w:t>яка</w:t>
      </w:r>
      <w:r w:rsidRPr="00635779">
        <w:rPr>
          <w:spacing w:val="23"/>
        </w:rPr>
        <w:t xml:space="preserve"> </w:t>
      </w:r>
      <w:r w:rsidRPr="00635779">
        <w:rPr>
          <w:spacing w:val="-1"/>
        </w:rPr>
        <w:t>особливо</w:t>
      </w:r>
      <w:r w:rsidRPr="00635779">
        <w:rPr>
          <w:spacing w:val="26"/>
        </w:rPr>
        <w:t xml:space="preserve"> </w:t>
      </w:r>
      <w:r w:rsidRPr="00635779">
        <w:rPr>
          <w:spacing w:val="-1"/>
        </w:rPr>
        <w:t>яскраво</w:t>
      </w:r>
      <w:r w:rsidRPr="00635779">
        <w:rPr>
          <w:spacing w:val="25"/>
        </w:rPr>
        <w:t xml:space="preserve"> </w:t>
      </w:r>
      <w:r w:rsidRPr="00635779">
        <w:rPr>
          <w:spacing w:val="-1"/>
        </w:rPr>
        <w:t>проявляється</w:t>
      </w:r>
      <w:r w:rsidRPr="00635779">
        <w:rPr>
          <w:spacing w:val="26"/>
        </w:rPr>
        <w:t xml:space="preserve"> </w:t>
      </w:r>
      <w:r w:rsidRPr="00635779">
        <w:t>в</w:t>
      </w:r>
      <w:r w:rsidRPr="00635779">
        <w:rPr>
          <w:spacing w:val="77"/>
        </w:rPr>
        <w:t xml:space="preserve"> </w:t>
      </w:r>
      <w:r w:rsidRPr="00635779">
        <w:t>дитячому</w:t>
      </w:r>
      <w:r w:rsidRPr="00635779">
        <w:rPr>
          <w:spacing w:val="-2"/>
        </w:rPr>
        <w:t xml:space="preserve"> </w:t>
      </w:r>
      <w:r w:rsidRPr="00635779">
        <w:t>віці.</w:t>
      </w:r>
    </w:p>
    <w:p w14:paraId="2748D0E2" w14:textId="77777777" w:rsidR="00000000" w:rsidRPr="00635779" w:rsidRDefault="00717F83">
      <w:pPr>
        <w:pStyle w:val="a3"/>
        <w:kinsoku w:val="0"/>
        <w:overflowPunct w:val="0"/>
        <w:spacing w:line="276" w:lineRule="auto"/>
        <w:ind w:right="172"/>
        <w:jc w:val="both"/>
        <w:rPr>
          <w:spacing w:val="-1"/>
        </w:rPr>
      </w:pPr>
      <w:r w:rsidRPr="00635779">
        <w:rPr>
          <w:spacing w:val="-1"/>
        </w:rPr>
        <w:t>Еволюційна</w:t>
      </w:r>
      <w:r w:rsidRPr="00635779">
        <w:rPr>
          <w:spacing w:val="65"/>
        </w:rPr>
        <w:t xml:space="preserve"> </w:t>
      </w:r>
      <w:r w:rsidRPr="00635779">
        <w:t>ігрова</w:t>
      </w:r>
      <w:r w:rsidRPr="00635779">
        <w:rPr>
          <w:spacing w:val="65"/>
        </w:rPr>
        <w:t xml:space="preserve"> </w:t>
      </w:r>
      <w:r w:rsidRPr="00635779">
        <w:t>поведінка</w:t>
      </w:r>
      <w:r w:rsidRPr="00635779">
        <w:rPr>
          <w:spacing w:val="65"/>
        </w:rPr>
        <w:t xml:space="preserve"> </w:t>
      </w:r>
      <w:r w:rsidRPr="00635779">
        <w:rPr>
          <w:spacing w:val="-1"/>
        </w:rPr>
        <w:t>закріплена</w:t>
      </w:r>
      <w:r w:rsidRPr="00635779">
        <w:rPr>
          <w:spacing w:val="65"/>
        </w:rPr>
        <w:t xml:space="preserve"> </w:t>
      </w:r>
      <w:r w:rsidRPr="00635779">
        <w:t>в</w:t>
      </w:r>
      <w:r w:rsidRPr="00635779">
        <w:rPr>
          <w:spacing w:val="68"/>
        </w:rPr>
        <w:t xml:space="preserve"> </w:t>
      </w:r>
      <w:r w:rsidRPr="00635779">
        <w:rPr>
          <w:spacing w:val="-1"/>
        </w:rPr>
        <w:t>спадкових</w:t>
      </w:r>
      <w:r w:rsidRPr="00635779">
        <w:rPr>
          <w:spacing w:val="67"/>
        </w:rPr>
        <w:t xml:space="preserve"> </w:t>
      </w:r>
      <w:r w:rsidRPr="00635779">
        <w:t>структурах</w:t>
      </w:r>
      <w:r w:rsidRPr="00635779">
        <w:rPr>
          <w:spacing w:val="67"/>
        </w:rPr>
        <w:t xml:space="preserve"> </w:t>
      </w:r>
      <w:r w:rsidRPr="00635779">
        <w:t>і</w:t>
      </w:r>
      <w:r w:rsidRPr="00635779">
        <w:rPr>
          <w:spacing w:val="47"/>
        </w:rPr>
        <w:t xml:space="preserve"> </w:t>
      </w:r>
      <w:r w:rsidRPr="00635779">
        <w:rPr>
          <w:spacing w:val="-1"/>
        </w:rPr>
        <w:t>особливості</w:t>
      </w:r>
      <w:r w:rsidRPr="00635779">
        <w:rPr>
          <w:spacing w:val="69"/>
        </w:rPr>
        <w:t xml:space="preserve"> </w:t>
      </w:r>
      <w:r w:rsidRPr="00635779">
        <w:rPr>
          <w:spacing w:val="-1"/>
        </w:rPr>
        <w:t>проявляються</w:t>
      </w:r>
      <w:r w:rsidRPr="00635779">
        <w:rPr>
          <w:spacing w:val="67"/>
        </w:rPr>
        <w:t xml:space="preserve"> </w:t>
      </w:r>
      <w:r w:rsidRPr="00635779">
        <w:t>в</w:t>
      </w:r>
      <w:r w:rsidRPr="00635779">
        <w:rPr>
          <w:spacing w:val="70"/>
        </w:rPr>
        <w:t xml:space="preserve"> </w:t>
      </w:r>
      <w:r w:rsidRPr="00635779">
        <w:rPr>
          <w:spacing w:val="-1"/>
        </w:rPr>
        <w:t>індивідуальному</w:t>
      </w:r>
      <w:r w:rsidRPr="00635779">
        <w:rPr>
          <w:spacing w:val="69"/>
        </w:rPr>
        <w:t xml:space="preserve"> </w:t>
      </w:r>
      <w:r w:rsidRPr="00635779">
        <w:t>р</w:t>
      </w:r>
      <w:r w:rsidRPr="00635779">
        <w:t>озвитку</w:t>
      </w:r>
      <w:r w:rsidRPr="00635779">
        <w:rPr>
          <w:spacing w:val="68"/>
        </w:rPr>
        <w:t xml:space="preserve"> </w:t>
      </w:r>
      <w:r w:rsidRPr="00635779">
        <w:t>при</w:t>
      </w:r>
      <w:r w:rsidRPr="00635779">
        <w:rPr>
          <w:spacing w:val="69"/>
        </w:rPr>
        <w:t xml:space="preserve"> </w:t>
      </w:r>
      <w:r w:rsidRPr="00635779">
        <w:rPr>
          <w:spacing w:val="-1"/>
        </w:rPr>
        <w:t>послідовній</w:t>
      </w:r>
      <w:r w:rsidRPr="00635779">
        <w:rPr>
          <w:spacing w:val="71"/>
        </w:rPr>
        <w:t xml:space="preserve"> </w:t>
      </w:r>
      <w:r w:rsidRPr="00635779">
        <w:rPr>
          <w:spacing w:val="-1"/>
        </w:rPr>
        <w:t>зміні</w:t>
      </w:r>
      <w:r w:rsidRPr="00635779">
        <w:rPr>
          <w:spacing w:val="3"/>
        </w:rPr>
        <w:t xml:space="preserve"> </w:t>
      </w:r>
      <w:r w:rsidRPr="00635779">
        <w:rPr>
          <w:spacing w:val="-1"/>
        </w:rPr>
        <w:t>вікових</w:t>
      </w:r>
      <w:r w:rsidRPr="00635779">
        <w:rPr>
          <w:spacing w:val="1"/>
        </w:rPr>
        <w:t xml:space="preserve"> </w:t>
      </w:r>
      <w:r w:rsidRPr="00635779">
        <w:t>та</w:t>
      </w:r>
      <w:r w:rsidRPr="00635779">
        <w:rPr>
          <w:spacing w:val="2"/>
        </w:rPr>
        <w:t xml:space="preserve"> </w:t>
      </w:r>
      <w:r w:rsidRPr="00635779">
        <w:rPr>
          <w:spacing w:val="-1"/>
        </w:rPr>
        <w:t>критичних</w:t>
      </w:r>
      <w:r w:rsidRPr="00635779">
        <w:rPr>
          <w:spacing w:val="1"/>
        </w:rPr>
        <w:t xml:space="preserve"> </w:t>
      </w:r>
      <w:r w:rsidRPr="00635779">
        <w:rPr>
          <w:spacing w:val="-1"/>
        </w:rPr>
        <w:t>періодів.</w:t>
      </w:r>
      <w:r w:rsidRPr="00635779">
        <w:rPr>
          <w:spacing w:val="2"/>
        </w:rPr>
        <w:t xml:space="preserve"> </w:t>
      </w:r>
      <w:r w:rsidRPr="00635779">
        <w:rPr>
          <w:spacing w:val="-1"/>
        </w:rPr>
        <w:t>Важливим</w:t>
      </w:r>
      <w:r w:rsidRPr="00635779">
        <w:rPr>
          <w:spacing w:val="3"/>
        </w:rPr>
        <w:t xml:space="preserve"> </w:t>
      </w:r>
      <w:r w:rsidRPr="00635779">
        <w:t>тут</w:t>
      </w:r>
      <w:r w:rsidRPr="00635779">
        <w:rPr>
          <w:spacing w:val="3"/>
        </w:rPr>
        <w:t xml:space="preserve"> </w:t>
      </w:r>
      <w:r w:rsidRPr="00635779">
        <w:t>є</w:t>
      </w:r>
      <w:r w:rsidRPr="00635779">
        <w:rPr>
          <w:spacing w:val="3"/>
        </w:rPr>
        <w:t xml:space="preserve"> </w:t>
      </w:r>
      <w:r w:rsidRPr="00635779">
        <w:rPr>
          <w:spacing w:val="-1"/>
        </w:rPr>
        <w:t>навчальний,</w:t>
      </w:r>
      <w:r w:rsidRPr="00635779">
        <w:rPr>
          <w:spacing w:val="67"/>
        </w:rPr>
        <w:t xml:space="preserve"> </w:t>
      </w:r>
      <w:r w:rsidRPr="00635779">
        <w:rPr>
          <w:spacing w:val="-1"/>
        </w:rPr>
        <w:t>розвиваючий</w:t>
      </w:r>
      <w:r w:rsidRPr="00635779">
        <w:t xml:space="preserve"> і </w:t>
      </w:r>
      <w:r w:rsidRPr="00635779">
        <w:rPr>
          <w:spacing w:val="-1"/>
        </w:rPr>
        <w:t>коригувальний</w:t>
      </w:r>
      <w:r w:rsidRPr="00635779">
        <w:t xml:space="preserve"> </w:t>
      </w:r>
      <w:r w:rsidRPr="00635779">
        <w:rPr>
          <w:spacing w:val="-1"/>
        </w:rPr>
        <w:t>характер</w:t>
      </w:r>
      <w:r w:rsidRPr="00635779">
        <w:t xml:space="preserve"> </w:t>
      </w:r>
      <w:r w:rsidRPr="00635779">
        <w:rPr>
          <w:spacing w:val="-1"/>
        </w:rPr>
        <w:t>гри.</w:t>
      </w:r>
    </w:p>
    <w:p w14:paraId="2F82257A" w14:textId="77777777" w:rsidR="00000000" w:rsidRPr="00635779" w:rsidRDefault="00717F83">
      <w:pPr>
        <w:pStyle w:val="a3"/>
        <w:kinsoku w:val="0"/>
        <w:overflowPunct w:val="0"/>
        <w:spacing w:before="3" w:line="276" w:lineRule="auto"/>
        <w:ind w:right="172"/>
        <w:jc w:val="both"/>
        <w:rPr>
          <w:spacing w:val="-1"/>
        </w:rPr>
      </w:pPr>
      <w:r w:rsidRPr="00635779">
        <w:t>Під</w:t>
      </w:r>
      <w:r w:rsidRPr="00635779">
        <w:rPr>
          <w:spacing w:val="54"/>
        </w:rPr>
        <w:t xml:space="preserve"> </w:t>
      </w:r>
      <w:r w:rsidRPr="00635779">
        <w:t>впливом</w:t>
      </w:r>
      <w:r w:rsidRPr="00635779">
        <w:rPr>
          <w:spacing w:val="54"/>
        </w:rPr>
        <w:t xml:space="preserve"> </w:t>
      </w:r>
      <w:r w:rsidRPr="00635779">
        <w:rPr>
          <w:spacing w:val="-1"/>
        </w:rPr>
        <w:t>спадкових</w:t>
      </w:r>
      <w:r w:rsidRPr="00635779">
        <w:rPr>
          <w:spacing w:val="54"/>
        </w:rPr>
        <w:t xml:space="preserve"> </w:t>
      </w:r>
      <w:r w:rsidRPr="00635779">
        <w:rPr>
          <w:spacing w:val="-1"/>
        </w:rPr>
        <w:t>програм</w:t>
      </w:r>
      <w:r w:rsidRPr="00635779">
        <w:rPr>
          <w:spacing w:val="52"/>
        </w:rPr>
        <w:t xml:space="preserve"> </w:t>
      </w:r>
      <w:r w:rsidRPr="00635779">
        <w:t>гра</w:t>
      </w:r>
      <w:r w:rsidRPr="00635779">
        <w:rPr>
          <w:spacing w:val="53"/>
        </w:rPr>
        <w:t xml:space="preserve"> </w:t>
      </w:r>
      <w:r w:rsidRPr="00635779">
        <w:rPr>
          <w:spacing w:val="-1"/>
        </w:rPr>
        <w:t>сприяє</w:t>
      </w:r>
      <w:r w:rsidRPr="00635779">
        <w:rPr>
          <w:spacing w:val="53"/>
        </w:rPr>
        <w:t xml:space="preserve"> </w:t>
      </w:r>
      <w:r w:rsidRPr="00635779">
        <w:rPr>
          <w:spacing w:val="-1"/>
        </w:rPr>
        <w:t>відпрацюванню</w:t>
      </w:r>
      <w:r w:rsidRPr="00635779">
        <w:rPr>
          <w:spacing w:val="55"/>
        </w:rPr>
        <w:t xml:space="preserve"> </w:t>
      </w:r>
      <w:r w:rsidRPr="00635779">
        <w:t>та</w:t>
      </w:r>
      <w:r w:rsidRPr="00635779">
        <w:rPr>
          <w:spacing w:val="53"/>
        </w:rPr>
        <w:t xml:space="preserve"> </w:t>
      </w:r>
      <w:r w:rsidRPr="00635779">
        <w:t>накопиченню</w:t>
      </w:r>
      <w:r w:rsidRPr="00635779">
        <w:rPr>
          <w:spacing w:val="33"/>
        </w:rPr>
        <w:t xml:space="preserve"> </w:t>
      </w:r>
      <w:r w:rsidRPr="00635779">
        <w:t>відповідного</w:t>
      </w:r>
      <w:r w:rsidRPr="00635779">
        <w:rPr>
          <w:spacing w:val="34"/>
        </w:rPr>
        <w:t xml:space="preserve"> </w:t>
      </w:r>
      <w:r w:rsidRPr="00635779">
        <w:rPr>
          <w:spacing w:val="-1"/>
        </w:rPr>
        <w:t>індивідуального</w:t>
      </w:r>
      <w:r w:rsidRPr="00635779">
        <w:rPr>
          <w:spacing w:val="34"/>
        </w:rPr>
        <w:t xml:space="preserve"> </w:t>
      </w:r>
      <w:r w:rsidRPr="00635779">
        <w:t>досвіду</w:t>
      </w:r>
      <w:r w:rsidRPr="00635779">
        <w:rPr>
          <w:spacing w:val="32"/>
        </w:rPr>
        <w:t xml:space="preserve"> </w:t>
      </w:r>
      <w:r w:rsidRPr="00635779">
        <w:rPr>
          <w:spacing w:val="-1"/>
        </w:rPr>
        <w:t>шляхом</w:t>
      </w:r>
      <w:r w:rsidRPr="00635779">
        <w:rPr>
          <w:spacing w:val="33"/>
        </w:rPr>
        <w:t xml:space="preserve"> </w:t>
      </w:r>
      <w:r w:rsidRPr="00635779">
        <w:t>вправи</w:t>
      </w:r>
      <w:r w:rsidRPr="00635779">
        <w:rPr>
          <w:spacing w:val="31"/>
        </w:rPr>
        <w:t xml:space="preserve"> </w:t>
      </w:r>
      <w:r w:rsidRPr="00635779">
        <w:rPr>
          <w:spacing w:val="-1"/>
        </w:rPr>
        <w:t>сенсо</w:t>
      </w:r>
      <w:r w:rsidRPr="00635779">
        <w:rPr>
          <w:spacing w:val="-1"/>
        </w:rPr>
        <w:t>рної</w:t>
      </w:r>
      <w:r w:rsidRPr="00635779">
        <w:rPr>
          <w:spacing w:val="3"/>
        </w:rPr>
        <w:t xml:space="preserve"> </w:t>
      </w:r>
      <w:r w:rsidRPr="00635779">
        <w:t>і</w:t>
      </w:r>
      <w:r w:rsidRPr="00635779">
        <w:rPr>
          <w:spacing w:val="3"/>
        </w:rPr>
        <w:t xml:space="preserve"> </w:t>
      </w:r>
      <w:r w:rsidRPr="00635779">
        <w:rPr>
          <w:spacing w:val="-1"/>
        </w:rPr>
        <w:t>моторної</w:t>
      </w:r>
      <w:r w:rsidRPr="00635779">
        <w:rPr>
          <w:spacing w:val="3"/>
        </w:rPr>
        <w:t xml:space="preserve"> </w:t>
      </w:r>
      <w:r w:rsidRPr="00635779">
        <w:rPr>
          <w:spacing w:val="-1"/>
        </w:rPr>
        <w:t>сферах,</w:t>
      </w:r>
      <w:r w:rsidRPr="00635779">
        <w:rPr>
          <w:spacing w:val="6"/>
        </w:rPr>
        <w:t xml:space="preserve"> </w:t>
      </w:r>
      <w:r w:rsidRPr="00635779">
        <w:rPr>
          <w:spacing w:val="-1"/>
        </w:rPr>
        <w:t>налагодження</w:t>
      </w:r>
      <w:r w:rsidRPr="00635779">
        <w:rPr>
          <w:spacing w:val="2"/>
        </w:rPr>
        <w:t xml:space="preserve"> </w:t>
      </w:r>
      <w:proofErr w:type="spellStart"/>
      <w:r w:rsidRPr="00635779">
        <w:rPr>
          <w:spacing w:val="-1"/>
        </w:rPr>
        <w:t>сенсомоторних</w:t>
      </w:r>
      <w:proofErr w:type="spellEnd"/>
      <w:r w:rsidRPr="00635779">
        <w:rPr>
          <w:spacing w:val="4"/>
        </w:rPr>
        <w:t xml:space="preserve"> </w:t>
      </w:r>
      <w:r w:rsidRPr="00635779">
        <w:rPr>
          <w:spacing w:val="-1"/>
        </w:rPr>
        <w:t>взаємодій,</w:t>
      </w:r>
      <w:r w:rsidRPr="00635779">
        <w:rPr>
          <w:spacing w:val="77"/>
        </w:rPr>
        <w:t xml:space="preserve"> </w:t>
      </w:r>
      <w:r w:rsidRPr="00635779">
        <w:rPr>
          <w:spacing w:val="-1"/>
        </w:rPr>
        <w:t>формуванню</w:t>
      </w:r>
      <w:r w:rsidRPr="00635779">
        <w:rPr>
          <w:spacing w:val="10"/>
        </w:rPr>
        <w:t xml:space="preserve"> </w:t>
      </w:r>
      <w:r w:rsidRPr="00635779">
        <w:t>виду</w:t>
      </w:r>
      <w:r w:rsidRPr="00635779">
        <w:rPr>
          <w:spacing w:val="12"/>
        </w:rPr>
        <w:t xml:space="preserve"> </w:t>
      </w:r>
      <w:r w:rsidRPr="00635779">
        <w:rPr>
          <w:spacing w:val="-1"/>
        </w:rPr>
        <w:t>специфічних</w:t>
      </w:r>
      <w:r w:rsidRPr="00635779">
        <w:rPr>
          <w:spacing w:val="12"/>
        </w:rPr>
        <w:t xml:space="preserve"> </w:t>
      </w:r>
      <w:r w:rsidRPr="00635779">
        <w:rPr>
          <w:spacing w:val="-1"/>
        </w:rPr>
        <w:t>комплексів</w:t>
      </w:r>
      <w:r w:rsidRPr="00635779">
        <w:rPr>
          <w:spacing w:val="11"/>
        </w:rPr>
        <w:t xml:space="preserve"> </w:t>
      </w:r>
      <w:r w:rsidRPr="00635779">
        <w:t>поведінки,</w:t>
      </w:r>
      <w:r w:rsidRPr="00635779">
        <w:rPr>
          <w:spacing w:val="13"/>
        </w:rPr>
        <w:t xml:space="preserve"> </w:t>
      </w:r>
      <w:r w:rsidRPr="00635779">
        <w:t>придбання</w:t>
      </w:r>
      <w:r w:rsidRPr="00635779">
        <w:rPr>
          <w:spacing w:val="10"/>
        </w:rPr>
        <w:t xml:space="preserve"> </w:t>
      </w:r>
      <w:r w:rsidRPr="00635779">
        <w:rPr>
          <w:spacing w:val="-1"/>
        </w:rPr>
        <w:t>навичок</w:t>
      </w:r>
      <w:r w:rsidRPr="00635779">
        <w:rPr>
          <w:spacing w:val="53"/>
        </w:rPr>
        <w:t xml:space="preserve"> </w:t>
      </w:r>
      <w:r w:rsidRPr="00635779">
        <w:t>у</w:t>
      </w:r>
      <w:r w:rsidRPr="00635779">
        <w:rPr>
          <w:spacing w:val="2"/>
        </w:rPr>
        <w:t xml:space="preserve"> </w:t>
      </w:r>
      <w:r w:rsidRPr="00635779">
        <w:rPr>
          <w:spacing w:val="-1"/>
        </w:rPr>
        <w:t>спілкуванні,</w:t>
      </w:r>
      <w:r w:rsidRPr="00635779">
        <w:rPr>
          <w:spacing w:val="3"/>
        </w:rPr>
        <w:t xml:space="preserve"> </w:t>
      </w:r>
      <w:r w:rsidRPr="00635779">
        <w:t>широкому</w:t>
      </w:r>
      <w:r w:rsidRPr="00635779">
        <w:rPr>
          <w:spacing w:val="2"/>
        </w:rPr>
        <w:t xml:space="preserve"> </w:t>
      </w:r>
      <w:r w:rsidRPr="00635779">
        <w:rPr>
          <w:spacing w:val="-1"/>
        </w:rPr>
        <w:t>ознайомленню</w:t>
      </w:r>
      <w:r w:rsidRPr="00635779">
        <w:rPr>
          <w:spacing w:val="3"/>
        </w:rPr>
        <w:t xml:space="preserve"> </w:t>
      </w:r>
      <w:r w:rsidRPr="00635779">
        <w:t>з</w:t>
      </w:r>
      <w:r w:rsidRPr="00635779">
        <w:rPr>
          <w:spacing w:val="3"/>
        </w:rPr>
        <w:t xml:space="preserve"> </w:t>
      </w:r>
      <w:r w:rsidRPr="00635779">
        <w:rPr>
          <w:spacing w:val="-1"/>
        </w:rPr>
        <w:t>навколишнім</w:t>
      </w:r>
      <w:r w:rsidRPr="00635779">
        <w:rPr>
          <w:spacing w:val="6"/>
        </w:rPr>
        <w:t xml:space="preserve"> </w:t>
      </w:r>
      <w:r w:rsidRPr="00635779">
        <w:rPr>
          <w:spacing w:val="-1"/>
        </w:rPr>
        <w:t>світом.</w:t>
      </w:r>
      <w:r w:rsidRPr="00635779">
        <w:rPr>
          <w:spacing w:val="3"/>
        </w:rPr>
        <w:t xml:space="preserve"> </w:t>
      </w:r>
      <w:r w:rsidRPr="00635779">
        <w:t>Гра</w:t>
      </w:r>
      <w:r w:rsidRPr="00635779">
        <w:rPr>
          <w:spacing w:val="3"/>
        </w:rPr>
        <w:t xml:space="preserve"> </w:t>
      </w:r>
      <w:r w:rsidRPr="00635779">
        <w:rPr>
          <w:spacing w:val="-1"/>
        </w:rPr>
        <w:t>носить</w:t>
      </w:r>
      <w:r w:rsidRPr="00635779">
        <w:rPr>
          <w:spacing w:val="79"/>
        </w:rPr>
        <w:t xml:space="preserve"> </w:t>
      </w:r>
      <w:r w:rsidRPr="00635779">
        <w:rPr>
          <w:spacing w:val="-1"/>
        </w:rPr>
        <w:t>навчальний</w:t>
      </w:r>
      <w:r w:rsidRPr="00635779">
        <w:rPr>
          <w:spacing w:val="24"/>
        </w:rPr>
        <w:t xml:space="preserve"> </w:t>
      </w:r>
      <w:r w:rsidRPr="00635779">
        <w:t>і</w:t>
      </w:r>
      <w:r w:rsidRPr="00635779">
        <w:rPr>
          <w:spacing w:val="23"/>
        </w:rPr>
        <w:t xml:space="preserve"> </w:t>
      </w:r>
      <w:r w:rsidRPr="00635779">
        <w:rPr>
          <w:spacing w:val="-1"/>
        </w:rPr>
        <w:t>розвиваючий</w:t>
      </w:r>
      <w:r w:rsidRPr="00635779">
        <w:rPr>
          <w:spacing w:val="23"/>
        </w:rPr>
        <w:t xml:space="preserve"> </w:t>
      </w:r>
      <w:r w:rsidRPr="00635779">
        <w:rPr>
          <w:spacing w:val="-1"/>
        </w:rPr>
        <w:t>характер,</w:t>
      </w:r>
      <w:r w:rsidRPr="00635779">
        <w:rPr>
          <w:spacing w:val="22"/>
        </w:rPr>
        <w:t xml:space="preserve"> </w:t>
      </w:r>
      <w:r w:rsidRPr="00635779">
        <w:t>дитина</w:t>
      </w:r>
      <w:r w:rsidRPr="00635779">
        <w:rPr>
          <w:spacing w:val="22"/>
        </w:rPr>
        <w:t xml:space="preserve"> </w:t>
      </w:r>
      <w:r w:rsidRPr="00635779">
        <w:t>грає</w:t>
      </w:r>
      <w:r w:rsidRPr="00635779">
        <w:rPr>
          <w:spacing w:val="23"/>
        </w:rPr>
        <w:t xml:space="preserve"> </w:t>
      </w:r>
      <w:r w:rsidRPr="00635779">
        <w:t>не</w:t>
      </w:r>
      <w:r w:rsidRPr="00635779">
        <w:rPr>
          <w:spacing w:val="22"/>
        </w:rPr>
        <w:t xml:space="preserve"> </w:t>
      </w:r>
      <w:r w:rsidRPr="00635779">
        <w:rPr>
          <w:spacing w:val="-1"/>
        </w:rPr>
        <w:t>тільк</w:t>
      </w:r>
      <w:r w:rsidRPr="00635779">
        <w:rPr>
          <w:spacing w:val="-1"/>
        </w:rPr>
        <w:t>и</w:t>
      </w:r>
      <w:r w:rsidRPr="00635779">
        <w:rPr>
          <w:spacing w:val="23"/>
        </w:rPr>
        <w:t xml:space="preserve"> </w:t>
      </w:r>
      <w:r w:rsidRPr="00635779">
        <w:t>з</w:t>
      </w:r>
      <w:r w:rsidRPr="00635779">
        <w:rPr>
          <w:spacing w:val="22"/>
        </w:rPr>
        <w:t xml:space="preserve"> </w:t>
      </w:r>
      <w:r w:rsidRPr="00635779">
        <w:t>дітьми,</w:t>
      </w:r>
      <w:r w:rsidRPr="00635779">
        <w:rPr>
          <w:spacing w:val="22"/>
        </w:rPr>
        <w:t xml:space="preserve"> </w:t>
      </w:r>
      <w:r w:rsidRPr="00635779">
        <w:t>а</w:t>
      </w:r>
      <w:r w:rsidRPr="00635779">
        <w:rPr>
          <w:spacing w:val="21"/>
        </w:rPr>
        <w:t xml:space="preserve"> </w:t>
      </w:r>
      <w:r w:rsidRPr="00635779">
        <w:t>й</w:t>
      </w:r>
      <w:r w:rsidRPr="00635779">
        <w:rPr>
          <w:spacing w:val="23"/>
        </w:rPr>
        <w:t xml:space="preserve"> </w:t>
      </w:r>
      <w:r w:rsidRPr="00635779">
        <w:t>з</w:t>
      </w:r>
      <w:r w:rsidRPr="00635779">
        <w:rPr>
          <w:spacing w:val="49"/>
        </w:rPr>
        <w:t xml:space="preserve"> </w:t>
      </w:r>
      <w:r w:rsidRPr="00635779">
        <w:rPr>
          <w:spacing w:val="-1"/>
        </w:rPr>
        <w:t>батьками.</w:t>
      </w:r>
      <w:r w:rsidRPr="00635779">
        <w:rPr>
          <w:spacing w:val="5"/>
        </w:rPr>
        <w:t xml:space="preserve"> </w:t>
      </w:r>
      <w:r w:rsidRPr="00635779">
        <w:t>Батьки</w:t>
      </w:r>
      <w:r w:rsidRPr="00635779">
        <w:rPr>
          <w:spacing w:val="7"/>
        </w:rPr>
        <w:t xml:space="preserve"> </w:t>
      </w:r>
      <w:r w:rsidRPr="00635779">
        <w:rPr>
          <w:spacing w:val="-1"/>
        </w:rPr>
        <w:t>навчають</w:t>
      </w:r>
      <w:r w:rsidRPr="00635779">
        <w:rPr>
          <w:spacing w:val="6"/>
        </w:rPr>
        <w:t xml:space="preserve"> </w:t>
      </w:r>
      <w:r w:rsidRPr="00635779">
        <w:t>дітей</w:t>
      </w:r>
      <w:r w:rsidRPr="00635779">
        <w:rPr>
          <w:spacing w:val="6"/>
        </w:rPr>
        <w:t xml:space="preserve"> </w:t>
      </w:r>
      <w:r w:rsidRPr="00635779">
        <w:rPr>
          <w:spacing w:val="-1"/>
        </w:rPr>
        <w:t>багатьом</w:t>
      </w:r>
      <w:r w:rsidRPr="00635779">
        <w:rPr>
          <w:spacing w:val="6"/>
        </w:rPr>
        <w:t xml:space="preserve"> </w:t>
      </w:r>
      <w:r w:rsidRPr="00635779">
        <w:rPr>
          <w:spacing w:val="-1"/>
        </w:rPr>
        <w:t>навичкам,</w:t>
      </w:r>
      <w:r w:rsidRPr="00635779">
        <w:rPr>
          <w:spacing w:val="5"/>
        </w:rPr>
        <w:t xml:space="preserve"> </w:t>
      </w:r>
      <w:r w:rsidRPr="00635779">
        <w:t>які</w:t>
      </w:r>
      <w:r w:rsidRPr="00635779">
        <w:rPr>
          <w:spacing w:val="7"/>
        </w:rPr>
        <w:t xml:space="preserve"> </w:t>
      </w:r>
      <w:r w:rsidRPr="00635779">
        <w:t>будуть</w:t>
      </w:r>
      <w:r w:rsidRPr="00635779">
        <w:rPr>
          <w:spacing w:val="6"/>
        </w:rPr>
        <w:t xml:space="preserve"> </w:t>
      </w:r>
      <w:r w:rsidRPr="00635779">
        <w:rPr>
          <w:spacing w:val="-1"/>
        </w:rPr>
        <w:t>потрібні</w:t>
      </w:r>
      <w:r w:rsidRPr="00635779">
        <w:rPr>
          <w:spacing w:val="4"/>
        </w:rPr>
        <w:t xml:space="preserve"> </w:t>
      </w:r>
      <w:r w:rsidRPr="00635779">
        <w:t>в</w:t>
      </w:r>
      <w:r w:rsidRPr="00635779">
        <w:rPr>
          <w:spacing w:val="67"/>
        </w:rPr>
        <w:t xml:space="preserve"> </w:t>
      </w:r>
      <w:r w:rsidRPr="00635779">
        <w:rPr>
          <w:spacing w:val="-1"/>
        </w:rPr>
        <w:t>дорослому</w:t>
      </w:r>
      <w:r w:rsidRPr="00635779">
        <w:rPr>
          <w:spacing w:val="21"/>
        </w:rPr>
        <w:t xml:space="preserve"> </w:t>
      </w:r>
      <w:r w:rsidRPr="00635779">
        <w:rPr>
          <w:spacing w:val="-1"/>
        </w:rPr>
        <w:t>стані.</w:t>
      </w:r>
      <w:r w:rsidRPr="00635779">
        <w:rPr>
          <w:spacing w:val="25"/>
        </w:rPr>
        <w:t xml:space="preserve"> </w:t>
      </w:r>
      <w:r w:rsidRPr="00635779">
        <w:t>Гра</w:t>
      </w:r>
      <w:r w:rsidRPr="00635779">
        <w:rPr>
          <w:spacing w:val="22"/>
        </w:rPr>
        <w:t xml:space="preserve"> </w:t>
      </w:r>
      <w:r w:rsidRPr="00635779">
        <w:rPr>
          <w:spacing w:val="-1"/>
        </w:rPr>
        <w:t>дозволяє</w:t>
      </w:r>
      <w:r w:rsidRPr="00635779">
        <w:rPr>
          <w:spacing w:val="23"/>
        </w:rPr>
        <w:t xml:space="preserve"> </w:t>
      </w:r>
      <w:r w:rsidRPr="00635779">
        <w:rPr>
          <w:spacing w:val="-1"/>
        </w:rPr>
        <w:t>проектуватися</w:t>
      </w:r>
      <w:r w:rsidRPr="00635779">
        <w:rPr>
          <w:spacing w:val="21"/>
        </w:rPr>
        <w:t xml:space="preserve"> </w:t>
      </w:r>
      <w:r w:rsidRPr="00635779">
        <w:t>у</w:t>
      </w:r>
      <w:r w:rsidRPr="00635779">
        <w:rPr>
          <w:spacing w:val="21"/>
        </w:rPr>
        <w:t xml:space="preserve"> </w:t>
      </w:r>
      <w:r w:rsidRPr="00635779">
        <w:rPr>
          <w:spacing w:val="-1"/>
        </w:rPr>
        <w:t>виконанні</w:t>
      </w:r>
      <w:r w:rsidRPr="00635779">
        <w:rPr>
          <w:spacing w:val="24"/>
        </w:rPr>
        <w:t xml:space="preserve"> </w:t>
      </w:r>
      <w:r w:rsidRPr="00635779">
        <w:rPr>
          <w:spacing w:val="-1"/>
        </w:rPr>
        <w:t>рухових</w:t>
      </w:r>
      <w:r w:rsidRPr="00635779">
        <w:rPr>
          <w:spacing w:val="24"/>
        </w:rPr>
        <w:t xml:space="preserve"> </w:t>
      </w:r>
      <w:r w:rsidRPr="00635779">
        <w:rPr>
          <w:spacing w:val="-1"/>
        </w:rPr>
        <w:t>актів</w:t>
      </w:r>
      <w:r w:rsidRPr="00635779">
        <w:rPr>
          <w:spacing w:val="21"/>
        </w:rPr>
        <w:t xml:space="preserve"> </w:t>
      </w:r>
      <w:r w:rsidRPr="00635779">
        <w:t>і</w:t>
      </w:r>
      <w:r w:rsidRPr="00635779">
        <w:rPr>
          <w:spacing w:val="71"/>
        </w:rPr>
        <w:t xml:space="preserve"> </w:t>
      </w:r>
      <w:r w:rsidRPr="00635779">
        <w:rPr>
          <w:spacing w:val="-1"/>
        </w:rPr>
        <w:t>громадських</w:t>
      </w:r>
      <w:r w:rsidRPr="00635779">
        <w:t xml:space="preserve"> </w:t>
      </w:r>
      <w:r w:rsidRPr="00635779">
        <w:rPr>
          <w:spacing w:val="55"/>
        </w:rPr>
        <w:t xml:space="preserve"> </w:t>
      </w:r>
      <w:r w:rsidRPr="00635779">
        <w:rPr>
          <w:spacing w:val="-1"/>
        </w:rPr>
        <w:t>взаємодій,</w:t>
      </w:r>
      <w:r w:rsidRPr="00635779">
        <w:t xml:space="preserve"> </w:t>
      </w:r>
      <w:r w:rsidRPr="00635779">
        <w:rPr>
          <w:spacing w:val="54"/>
        </w:rPr>
        <w:t xml:space="preserve"> </w:t>
      </w:r>
      <w:r w:rsidRPr="00635779">
        <w:rPr>
          <w:spacing w:val="-1"/>
        </w:rPr>
        <w:t>які</w:t>
      </w:r>
      <w:r w:rsidRPr="00635779">
        <w:t xml:space="preserve"> </w:t>
      </w:r>
      <w:r w:rsidRPr="00635779">
        <w:rPr>
          <w:spacing w:val="52"/>
        </w:rPr>
        <w:t xml:space="preserve"> </w:t>
      </w:r>
      <w:r w:rsidRPr="00635779">
        <w:t xml:space="preserve">будуть </w:t>
      </w:r>
      <w:r w:rsidRPr="00635779">
        <w:rPr>
          <w:spacing w:val="54"/>
        </w:rPr>
        <w:t xml:space="preserve"> </w:t>
      </w:r>
      <w:r w:rsidRPr="00635779">
        <w:t xml:space="preserve">необхідні </w:t>
      </w:r>
      <w:r w:rsidRPr="00635779">
        <w:rPr>
          <w:spacing w:val="54"/>
        </w:rPr>
        <w:t xml:space="preserve"> </w:t>
      </w:r>
      <w:r w:rsidRPr="00635779">
        <w:t xml:space="preserve">в </w:t>
      </w:r>
      <w:r w:rsidRPr="00635779">
        <w:rPr>
          <w:spacing w:val="53"/>
        </w:rPr>
        <w:t xml:space="preserve"> </w:t>
      </w:r>
      <w:r w:rsidRPr="00635779">
        <w:rPr>
          <w:spacing w:val="-1"/>
        </w:rPr>
        <w:t>житті,</w:t>
      </w:r>
      <w:r w:rsidRPr="00635779">
        <w:t xml:space="preserve"> </w:t>
      </w:r>
      <w:r w:rsidRPr="00635779">
        <w:rPr>
          <w:spacing w:val="53"/>
        </w:rPr>
        <w:t xml:space="preserve"> </w:t>
      </w:r>
      <w:r w:rsidRPr="00635779">
        <w:rPr>
          <w:spacing w:val="-1"/>
        </w:rPr>
        <w:t>вона</w:t>
      </w:r>
      <w:r w:rsidRPr="00635779">
        <w:t xml:space="preserve"> </w:t>
      </w:r>
      <w:r w:rsidRPr="00635779">
        <w:rPr>
          <w:spacing w:val="52"/>
        </w:rPr>
        <w:t xml:space="preserve"> </w:t>
      </w:r>
      <w:r w:rsidRPr="00635779">
        <w:rPr>
          <w:spacing w:val="-1"/>
        </w:rPr>
        <w:t>служить</w:t>
      </w:r>
    </w:p>
    <w:p w14:paraId="2EE475B7" w14:textId="77777777" w:rsidR="00000000" w:rsidRPr="00635779" w:rsidRDefault="00717F83">
      <w:pPr>
        <w:pStyle w:val="a3"/>
        <w:kinsoku w:val="0"/>
        <w:overflowPunct w:val="0"/>
        <w:spacing w:before="3" w:line="276" w:lineRule="auto"/>
        <w:ind w:right="172"/>
        <w:jc w:val="both"/>
        <w:rPr>
          <w:spacing w:val="-1"/>
        </w:rPr>
        <w:sectPr w:rsidR="00000000" w:rsidRPr="00635779">
          <w:pgSz w:w="11910" w:h="16840"/>
          <w:pgMar w:top="1240" w:right="960" w:bottom="1060" w:left="960" w:header="653" w:footer="868" w:gutter="0"/>
          <w:cols w:space="720"/>
          <w:noEndnote/>
        </w:sectPr>
      </w:pPr>
    </w:p>
    <w:p w14:paraId="0D84B065" w14:textId="77777777" w:rsidR="00000000" w:rsidRPr="00635779" w:rsidRDefault="00717F83">
      <w:pPr>
        <w:pStyle w:val="a3"/>
        <w:kinsoku w:val="0"/>
        <w:overflowPunct w:val="0"/>
        <w:spacing w:before="11"/>
        <w:ind w:left="0" w:firstLine="0"/>
        <w:rPr>
          <w:sz w:val="29"/>
          <w:szCs w:val="29"/>
        </w:rPr>
      </w:pPr>
    </w:p>
    <w:p w14:paraId="366FCE09" w14:textId="77777777" w:rsidR="00000000" w:rsidRPr="00635779" w:rsidRDefault="00717F83">
      <w:pPr>
        <w:pStyle w:val="a3"/>
        <w:kinsoku w:val="0"/>
        <w:overflowPunct w:val="0"/>
        <w:spacing w:before="61" w:line="275" w:lineRule="auto"/>
        <w:ind w:right="169" w:firstLine="0"/>
        <w:rPr>
          <w:spacing w:val="-1"/>
        </w:rPr>
      </w:pPr>
      <w:r w:rsidRPr="00635779">
        <w:rPr>
          <w:spacing w:val="-1"/>
        </w:rPr>
        <w:t>тренуванням</w:t>
      </w:r>
      <w:r w:rsidRPr="00635779">
        <w:rPr>
          <w:spacing w:val="5"/>
        </w:rPr>
        <w:t xml:space="preserve"> </w:t>
      </w:r>
      <w:r w:rsidRPr="00635779">
        <w:t>і</w:t>
      </w:r>
      <w:r w:rsidRPr="00635779">
        <w:rPr>
          <w:spacing w:val="6"/>
        </w:rPr>
        <w:t xml:space="preserve"> </w:t>
      </w:r>
      <w:r w:rsidRPr="00635779">
        <w:rPr>
          <w:spacing w:val="-1"/>
        </w:rPr>
        <w:t>збагачує</w:t>
      </w:r>
      <w:r w:rsidRPr="00635779">
        <w:rPr>
          <w:spacing w:val="6"/>
        </w:rPr>
        <w:t xml:space="preserve"> </w:t>
      </w:r>
      <w:r w:rsidRPr="00635779">
        <w:rPr>
          <w:spacing w:val="-1"/>
        </w:rPr>
        <w:t>інформацію</w:t>
      </w:r>
      <w:r w:rsidRPr="00635779">
        <w:rPr>
          <w:spacing w:val="6"/>
        </w:rPr>
        <w:t xml:space="preserve"> </w:t>
      </w:r>
      <w:r w:rsidRPr="00635779">
        <w:rPr>
          <w:spacing w:val="-1"/>
        </w:rPr>
        <w:t>про</w:t>
      </w:r>
      <w:r w:rsidRPr="00635779">
        <w:rPr>
          <w:spacing w:val="4"/>
        </w:rPr>
        <w:t xml:space="preserve"> </w:t>
      </w:r>
      <w:r w:rsidRPr="00635779">
        <w:rPr>
          <w:spacing w:val="-1"/>
        </w:rPr>
        <w:t>довкілля.</w:t>
      </w:r>
      <w:r w:rsidRPr="00635779">
        <w:rPr>
          <w:spacing w:val="5"/>
        </w:rPr>
        <w:t xml:space="preserve"> </w:t>
      </w:r>
      <w:r w:rsidRPr="00635779">
        <w:t>Гра</w:t>
      </w:r>
      <w:r w:rsidRPr="00635779">
        <w:rPr>
          <w:spacing w:val="5"/>
        </w:rPr>
        <w:t xml:space="preserve"> </w:t>
      </w:r>
      <w:r w:rsidRPr="00635779">
        <w:rPr>
          <w:spacing w:val="-1"/>
        </w:rPr>
        <w:t>впливає</w:t>
      </w:r>
      <w:r w:rsidRPr="00635779">
        <w:rPr>
          <w:spacing w:val="6"/>
        </w:rPr>
        <w:t xml:space="preserve"> </w:t>
      </w:r>
      <w:r w:rsidRPr="00635779">
        <w:t>на</w:t>
      </w:r>
      <w:r w:rsidRPr="00635779">
        <w:rPr>
          <w:spacing w:val="5"/>
        </w:rPr>
        <w:t xml:space="preserve"> </w:t>
      </w:r>
      <w:r w:rsidRPr="00635779">
        <w:rPr>
          <w:spacing w:val="-1"/>
        </w:rPr>
        <w:t>розвиток</w:t>
      </w:r>
      <w:r w:rsidRPr="00635779">
        <w:rPr>
          <w:spacing w:val="63"/>
        </w:rPr>
        <w:t xml:space="preserve"> </w:t>
      </w:r>
      <w:r w:rsidRPr="00635779">
        <w:rPr>
          <w:spacing w:val="-1"/>
        </w:rPr>
        <w:t>найважливіших</w:t>
      </w:r>
      <w:r w:rsidRPr="00635779">
        <w:t xml:space="preserve"> сторін </w:t>
      </w:r>
      <w:r w:rsidRPr="00635779">
        <w:rPr>
          <w:spacing w:val="-1"/>
        </w:rPr>
        <w:t>поведінки</w:t>
      </w:r>
      <w:r w:rsidRPr="00635779">
        <w:t xml:space="preserve"> і </w:t>
      </w:r>
      <w:r w:rsidRPr="00635779">
        <w:rPr>
          <w:spacing w:val="-1"/>
        </w:rPr>
        <w:t>індивіда.</w:t>
      </w:r>
    </w:p>
    <w:p w14:paraId="7A4003B6" w14:textId="77777777" w:rsidR="00000000" w:rsidRPr="00635779" w:rsidRDefault="00717F83">
      <w:pPr>
        <w:pStyle w:val="a3"/>
        <w:kinsoku w:val="0"/>
        <w:overflowPunct w:val="0"/>
        <w:spacing w:before="2" w:line="276" w:lineRule="auto"/>
        <w:ind w:right="171"/>
        <w:jc w:val="both"/>
        <w:rPr>
          <w:spacing w:val="-1"/>
        </w:rPr>
      </w:pPr>
      <w:r w:rsidRPr="00635779">
        <w:rPr>
          <w:spacing w:val="-1"/>
        </w:rPr>
        <w:t>А.</w:t>
      </w:r>
      <w:r w:rsidRPr="00635779">
        <w:rPr>
          <w:spacing w:val="-2"/>
        </w:rPr>
        <w:t xml:space="preserve"> </w:t>
      </w:r>
      <w:proofErr w:type="spellStart"/>
      <w:r w:rsidRPr="00635779">
        <w:t>Фромм</w:t>
      </w:r>
      <w:proofErr w:type="spellEnd"/>
      <w:r w:rsidRPr="00635779">
        <w:t>,</w:t>
      </w:r>
      <w:r w:rsidRPr="00635779">
        <w:rPr>
          <w:spacing w:val="29"/>
        </w:rPr>
        <w:t xml:space="preserve"> </w:t>
      </w:r>
      <w:r w:rsidRPr="00635779">
        <w:rPr>
          <w:spacing w:val="-1"/>
        </w:rPr>
        <w:t>Т.</w:t>
      </w:r>
      <w:r w:rsidRPr="00635779">
        <w:rPr>
          <w:spacing w:val="2"/>
        </w:rPr>
        <w:t xml:space="preserve"> </w:t>
      </w:r>
      <w:r w:rsidRPr="00635779">
        <w:rPr>
          <w:spacing w:val="-1"/>
        </w:rPr>
        <w:t>Гордон</w:t>
      </w:r>
      <w:r w:rsidRPr="00635779">
        <w:rPr>
          <w:spacing w:val="30"/>
        </w:rPr>
        <w:t xml:space="preserve"> </w:t>
      </w:r>
      <w:r w:rsidRPr="00635779">
        <w:rPr>
          <w:spacing w:val="-1"/>
        </w:rPr>
        <w:t>вважають,</w:t>
      </w:r>
      <w:r w:rsidRPr="00635779">
        <w:rPr>
          <w:spacing w:val="29"/>
        </w:rPr>
        <w:t xml:space="preserve"> </w:t>
      </w:r>
      <w:r w:rsidRPr="00635779">
        <w:t>що</w:t>
      </w:r>
      <w:r w:rsidRPr="00635779">
        <w:rPr>
          <w:spacing w:val="33"/>
        </w:rPr>
        <w:t xml:space="preserve"> </w:t>
      </w:r>
      <w:r w:rsidRPr="00635779">
        <w:t>для</w:t>
      </w:r>
      <w:r w:rsidRPr="00635779">
        <w:rPr>
          <w:spacing w:val="29"/>
        </w:rPr>
        <w:t xml:space="preserve"> </w:t>
      </w:r>
      <w:r w:rsidRPr="00635779">
        <w:t>того</w:t>
      </w:r>
      <w:r w:rsidRPr="00635779">
        <w:rPr>
          <w:spacing w:val="30"/>
        </w:rPr>
        <w:t xml:space="preserve"> </w:t>
      </w:r>
      <w:r w:rsidRPr="00635779">
        <w:t>щоб</w:t>
      </w:r>
      <w:r w:rsidRPr="00635779">
        <w:rPr>
          <w:spacing w:val="31"/>
        </w:rPr>
        <w:t xml:space="preserve"> </w:t>
      </w:r>
      <w:r w:rsidRPr="00635779">
        <w:rPr>
          <w:spacing w:val="-1"/>
        </w:rPr>
        <w:t>допомогти</w:t>
      </w:r>
      <w:r w:rsidRPr="00635779">
        <w:rPr>
          <w:spacing w:val="30"/>
        </w:rPr>
        <w:t xml:space="preserve"> </w:t>
      </w:r>
      <w:r w:rsidRPr="00635779">
        <w:rPr>
          <w:spacing w:val="-1"/>
        </w:rPr>
        <w:t>дитині</w:t>
      </w:r>
      <w:r w:rsidRPr="00635779">
        <w:rPr>
          <w:spacing w:val="53"/>
        </w:rPr>
        <w:t xml:space="preserve"> </w:t>
      </w:r>
      <w:r w:rsidRPr="00635779">
        <w:rPr>
          <w:spacing w:val="-1"/>
        </w:rPr>
        <w:t>подолати</w:t>
      </w:r>
      <w:r w:rsidRPr="00635779">
        <w:rPr>
          <w:spacing w:val="7"/>
        </w:rPr>
        <w:t xml:space="preserve"> </w:t>
      </w:r>
      <w:r w:rsidRPr="00635779">
        <w:rPr>
          <w:spacing w:val="-1"/>
        </w:rPr>
        <w:t>страх,</w:t>
      </w:r>
      <w:r w:rsidRPr="00635779">
        <w:rPr>
          <w:spacing w:val="5"/>
        </w:rPr>
        <w:t xml:space="preserve"> </w:t>
      </w:r>
      <w:r w:rsidRPr="00635779">
        <w:rPr>
          <w:spacing w:val="-1"/>
        </w:rPr>
        <w:t>вихователям</w:t>
      </w:r>
      <w:r w:rsidRPr="00635779">
        <w:rPr>
          <w:spacing w:val="6"/>
        </w:rPr>
        <w:t xml:space="preserve"> </w:t>
      </w:r>
      <w:r w:rsidRPr="00635779">
        <w:rPr>
          <w:spacing w:val="-1"/>
        </w:rPr>
        <w:t>необхідно</w:t>
      </w:r>
      <w:r w:rsidRPr="00635779">
        <w:rPr>
          <w:spacing w:val="7"/>
        </w:rPr>
        <w:t xml:space="preserve"> </w:t>
      </w:r>
      <w:r w:rsidRPr="00635779">
        <w:rPr>
          <w:spacing w:val="-1"/>
        </w:rPr>
        <w:t>зрозуміти,</w:t>
      </w:r>
      <w:r w:rsidRPr="00635779">
        <w:rPr>
          <w:spacing w:val="6"/>
        </w:rPr>
        <w:t xml:space="preserve"> </w:t>
      </w:r>
      <w:r w:rsidRPr="00635779">
        <w:rPr>
          <w:spacing w:val="2"/>
        </w:rPr>
        <w:t>що</w:t>
      </w:r>
      <w:r w:rsidRPr="00635779">
        <w:rPr>
          <w:spacing w:val="7"/>
        </w:rPr>
        <w:t xml:space="preserve"> </w:t>
      </w:r>
      <w:r w:rsidRPr="00635779">
        <w:rPr>
          <w:spacing w:val="-1"/>
        </w:rPr>
        <w:t>криється</w:t>
      </w:r>
      <w:r w:rsidRPr="00635779">
        <w:rPr>
          <w:spacing w:val="5"/>
        </w:rPr>
        <w:t xml:space="preserve"> </w:t>
      </w:r>
      <w:r w:rsidRPr="00635779">
        <w:t>за</w:t>
      </w:r>
      <w:r w:rsidRPr="00635779">
        <w:rPr>
          <w:spacing w:val="4"/>
        </w:rPr>
        <w:t xml:space="preserve"> </w:t>
      </w:r>
      <w:r w:rsidRPr="00635779">
        <w:rPr>
          <w:spacing w:val="-1"/>
        </w:rPr>
        <w:t>страхом</w:t>
      </w:r>
      <w:r w:rsidRPr="00635779">
        <w:rPr>
          <w:spacing w:val="57"/>
        </w:rPr>
        <w:t xml:space="preserve"> </w:t>
      </w:r>
      <w:r w:rsidRPr="00635779">
        <w:t>дитини.</w:t>
      </w:r>
      <w:r w:rsidRPr="00635779">
        <w:rPr>
          <w:spacing w:val="63"/>
        </w:rPr>
        <w:t xml:space="preserve"> </w:t>
      </w:r>
      <w:r w:rsidRPr="00635779">
        <w:rPr>
          <w:spacing w:val="-1"/>
        </w:rPr>
        <w:t>Корисно</w:t>
      </w:r>
      <w:r w:rsidRPr="00635779">
        <w:rPr>
          <w:spacing w:val="62"/>
        </w:rPr>
        <w:t xml:space="preserve"> </w:t>
      </w:r>
      <w:r w:rsidRPr="00635779">
        <w:rPr>
          <w:spacing w:val="-1"/>
        </w:rPr>
        <w:t>зробити</w:t>
      </w:r>
      <w:r w:rsidRPr="00635779">
        <w:rPr>
          <w:spacing w:val="64"/>
        </w:rPr>
        <w:t xml:space="preserve"> </w:t>
      </w:r>
      <w:r w:rsidRPr="00635779">
        <w:t>будь-яке</w:t>
      </w:r>
      <w:r w:rsidRPr="00635779">
        <w:rPr>
          <w:spacing w:val="63"/>
        </w:rPr>
        <w:t xml:space="preserve"> </w:t>
      </w:r>
      <w:r w:rsidRPr="00635779">
        <w:rPr>
          <w:spacing w:val="-1"/>
        </w:rPr>
        <w:t>зусилля,</w:t>
      </w:r>
      <w:r w:rsidRPr="00635779">
        <w:rPr>
          <w:spacing w:val="63"/>
        </w:rPr>
        <w:t xml:space="preserve"> </w:t>
      </w:r>
      <w:r w:rsidRPr="00635779">
        <w:t>щоб</w:t>
      </w:r>
      <w:r w:rsidRPr="00635779">
        <w:rPr>
          <w:spacing w:val="65"/>
        </w:rPr>
        <w:t xml:space="preserve"> </w:t>
      </w:r>
      <w:r w:rsidRPr="00635779">
        <w:t>поліпшити</w:t>
      </w:r>
      <w:r w:rsidRPr="00635779">
        <w:rPr>
          <w:spacing w:val="64"/>
        </w:rPr>
        <w:t xml:space="preserve"> </w:t>
      </w:r>
      <w:r w:rsidRPr="00635779">
        <w:rPr>
          <w:spacing w:val="-1"/>
        </w:rPr>
        <w:t>стосунки</w:t>
      </w:r>
      <w:r w:rsidRPr="00635779">
        <w:rPr>
          <w:spacing w:val="64"/>
        </w:rPr>
        <w:t xml:space="preserve"> </w:t>
      </w:r>
      <w:r w:rsidRPr="00635779">
        <w:t>з</w:t>
      </w:r>
      <w:r w:rsidRPr="00635779">
        <w:rPr>
          <w:spacing w:val="43"/>
        </w:rPr>
        <w:t xml:space="preserve"> </w:t>
      </w:r>
      <w:r w:rsidRPr="00635779">
        <w:t>дітьми.</w:t>
      </w:r>
      <w:r w:rsidRPr="00635779">
        <w:rPr>
          <w:spacing w:val="65"/>
        </w:rPr>
        <w:t xml:space="preserve"> </w:t>
      </w:r>
      <w:r w:rsidRPr="00635779">
        <w:t>А</w:t>
      </w:r>
      <w:r w:rsidRPr="00635779">
        <w:rPr>
          <w:spacing w:val="65"/>
        </w:rPr>
        <w:t xml:space="preserve"> </w:t>
      </w:r>
      <w:r w:rsidRPr="00635779">
        <w:t>для</w:t>
      </w:r>
      <w:r w:rsidRPr="00635779">
        <w:rPr>
          <w:spacing w:val="65"/>
        </w:rPr>
        <w:t xml:space="preserve"> </w:t>
      </w:r>
      <w:r w:rsidRPr="00635779">
        <w:rPr>
          <w:spacing w:val="-1"/>
        </w:rPr>
        <w:t>цього</w:t>
      </w:r>
      <w:r w:rsidRPr="00635779">
        <w:rPr>
          <w:spacing w:val="66"/>
        </w:rPr>
        <w:t xml:space="preserve"> </w:t>
      </w:r>
      <w:r w:rsidRPr="00635779">
        <w:t>ми</w:t>
      </w:r>
      <w:r w:rsidRPr="00635779">
        <w:rPr>
          <w:spacing w:val="66"/>
        </w:rPr>
        <w:t xml:space="preserve"> </w:t>
      </w:r>
      <w:r w:rsidRPr="00635779">
        <w:rPr>
          <w:spacing w:val="-1"/>
        </w:rPr>
        <w:t>повинні</w:t>
      </w:r>
      <w:r w:rsidRPr="00635779">
        <w:rPr>
          <w:spacing w:val="67"/>
        </w:rPr>
        <w:t xml:space="preserve"> </w:t>
      </w:r>
      <w:r w:rsidRPr="00635779">
        <w:rPr>
          <w:spacing w:val="-1"/>
        </w:rPr>
        <w:t>стримати</w:t>
      </w:r>
      <w:r w:rsidRPr="00635779">
        <w:rPr>
          <w:spacing w:val="67"/>
        </w:rPr>
        <w:t xml:space="preserve"> </w:t>
      </w:r>
      <w:r w:rsidRPr="00635779">
        <w:rPr>
          <w:spacing w:val="-1"/>
        </w:rPr>
        <w:t>свої</w:t>
      </w:r>
      <w:r w:rsidRPr="00635779">
        <w:rPr>
          <w:spacing w:val="64"/>
        </w:rPr>
        <w:t xml:space="preserve"> </w:t>
      </w:r>
      <w:r w:rsidRPr="00635779">
        <w:t>вимоги</w:t>
      </w:r>
      <w:r w:rsidRPr="00635779">
        <w:rPr>
          <w:spacing w:val="66"/>
        </w:rPr>
        <w:t xml:space="preserve"> </w:t>
      </w:r>
      <w:r w:rsidRPr="00635779">
        <w:t>до</w:t>
      </w:r>
      <w:r w:rsidRPr="00635779">
        <w:rPr>
          <w:spacing w:val="66"/>
        </w:rPr>
        <w:t xml:space="preserve"> </w:t>
      </w:r>
      <w:r w:rsidRPr="00635779">
        <w:rPr>
          <w:spacing w:val="-1"/>
        </w:rPr>
        <w:t>дітей,</w:t>
      </w:r>
      <w:r w:rsidRPr="00635779">
        <w:rPr>
          <w:spacing w:val="65"/>
        </w:rPr>
        <w:t xml:space="preserve"> </w:t>
      </w:r>
      <w:r w:rsidRPr="00635779">
        <w:rPr>
          <w:spacing w:val="-1"/>
        </w:rPr>
        <w:t>рідше</w:t>
      </w:r>
      <w:r w:rsidRPr="00635779">
        <w:rPr>
          <w:spacing w:val="43"/>
        </w:rPr>
        <w:t xml:space="preserve"> </w:t>
      </w:r>
      <w:r w:rsidRPr="00635779">
        <w:t>карати</w:t>
      </w:r>
      <w:r w:rsidRPr="00635779">
        <w:rPr>
          <w:spacing w:val="71"/>
        </w:rPr>
        <w:t xml:space="preserve"> </w:t>
      </w:r>
      <w:r w:rsidRPr="00635779">
        <w:t>їх</w:t>
      </w:r>
      <w:r w:rsidRPr="00635779">
        <w:rPr>
          <w:spacing w:val="70"/>
        </w:rPr>
        <w:t xml:space="preserve"> </w:t>
      </w:r>
      <w:r w:rsidRPr="00635779">
        <w:t>і</w:t>
      </w:r>
      <w:r w:rsidRPr="00635779">
        <w:rPr>
          <w:spacing w:val="71"/>
        </w:rPr>
        <w:t xml:space="preserve"> </w:t>
      </w:r>
      <w:r w:rsidRPr="00635779">
        <w:rPr>
          <w:spacing w:val="-1"/>
        </w:rPr>
        <w:t>менше</w:t>
      </w:r>
      <w:r w:rsidRPr="00635779">
        <w:rPr>
          <w:spacing w:val="69"/>
        </w:rPr>
        <w:t xml:space="preserve"> </w:t>
      </w:r>
      <w:r w:rsidRPr="00635779">
        <w:rPr>
          <w:spacing w:val="-1"/>
        </w:rPr>
        <w:t>звертати</w:t>
      </w:r>
      <w:r w:rsidRPr="00635779">
        <w:rPr>
          <w:spacing w:val="72"/>
        </w:rPr>
        <w:t xml:space="preserve"> </w:t>
      </w:r>
      <w:r w:rsidRPr="00635779">
        <w:rPr>
          <w:spacing w:val="-1"/>
        </w:rPr>
        <w:t>уваги</w:t>
      </w:r>
      <w:r w:rsidRPr="00635779">
        <w:rPr>
          <w:spacing w:val="70"/>
        </w:rPr>
        <w:t xml:space="preserve"> </w:t>
      </w:r>
      <w:r w:rsidRPr="00635779">
        <w:rPr>
          <w:spacing w:val="1"/>
        </w:rPr>
        <w:t>на</w:t>
      </w:r>
      <w:r w:rsidRPr="00635779">
        <w:rPr>
          <w:spacing w:val="69"/>
        </w:rPr>
        <w:t xml:space="preserve"> </w:t>
      </w:r>
      <w:r w:rsidRPr="00635779">
        <w:rPr>
          <w:spacing w:val="-1"/>
        </w:rPr>
        <w:t>ворожість,</w:t>
      </w:r>
      <w:r w:rsidRPr="00635779">
        <w:rPr>
          <w:spacing w:val="70"/>
        </w:rPr>
        <w:t xml:space="preserve"> </w:t>
      </w:r>
      <w:r w:rsidRPr="00635779">
        <w:rPr>
          <w:spacing w:val="-1"/>
        </w:rPr>
        <w:t>яку</w:t>
      </w:r>
      <w:r w:rsidRPr="00635779">
        <w:rPr>
          <w:spacing w:val="70"/>
        </w:rPr>
        <w:t xml:space="preserve"> </w:t>
      </w:r>
      <w:r w:rsidRPr="00635779">
        <w:t>вони</w:t>
      </w:r>
      <w:r w:rsidRPr="00635779">
        <w:rPr>
          <w:spacing w:val="71"/>
        </w:rPr>
        <w:t xml:space="preserve"> </w:t>
      </w:r>
      <w:r w:rsidRPr="00635779">
        <w:rPr>
          <w:spacing w:val="-1"/>
        </w:rPr>
        <w:t>час</w:t>
      </w:r>
      <w:r w:rsidRPr="00635779">
        <w:rPr>
          <w:spacing w:val="69"/>
        </w:rPr>
        <w:t xml:space="preserve"> </w:t>
      </w:r>
      <w:r w:rsidRPr="00635779">
        <w:t>від</w:t>
      </w:r>
      <w:r w:rsidRPr="00635779">
        <w:rPr>
          <w:spacing w:val="72"/>
        </w:rPr>
        <w:t xml:space="preserve"> </w:t>
      </w:r>
      <w:r w:rsidRPr="00635779">
        <w:rPr>
          <w:spacing w:val="-1"/>
        </w:rPr>
        <w:t>часу</w:t>
      </w:r>
      <w:r w:rsidRPr="00635779">
        <w:rPr>
          <w:spacing w:val="45"/>
        </w:rPr>
        <w:t xml:space="preserve"> </w:t>
      </w:r>
      <w:r w:rsidRPr="00635779">
        <w:rPr>
          <w:spacing w:val="-1"/>
        </w:rPr>
        <w:t>проявляють</w:t>
      </w:r>
      <w:r w:rsidRPr="00635779">
        <w:rPr>
          <w:spacing w:val="61"/>
        </w:rPr>
        <w:t xml:space="preserve"> </w:t>
      </w:r>
      <w:r w:rsidRPr="00635779">
        <w:t>до</w:t>
      </w:r>
      <w:r w:rsidRPr="00635779">
        <w:rPr>
          <w:spacing w:val="63"/>
        </w:rPr>
        <w:t xml:space="preserve"> </w:t>
      </w:r>
      <w:r w:rsidRPr="00635779">
        <w:rPr>
          <w:spacing w:val="-1"/>
        </w:rPr>
        <w:t>нас.</w:t>
      </w:r>
      <w:r w:rsidRPr="00635779">
        <w:rPr>
          <w:spacing w:val="60"/>
        </w:rPr>
        <w:t xml:space="preserve"> </w:t>
      </w:r>
      <w:r w:rsidRPr="00635779">
        <w:t>Ми</w:t>
      </w:r>
      <w:r w:rsidRPr="00635779">
        <w:rPr>
          <w:spacing w:val="61"/>
        </w:rPr>
        <w:t xml:space="preserve"> </w:t>
      </w:r>
      <w:r w:rsidRPr="00635779">
        <w:t>повинні</w:t>
      </w:r>
      <w:r w:rsidRPr="00635779">
        <w:rPr>
          <w:spacing w:val="66"/>
        </w:rPr>
        <w:t xml:space="preserve"> </w:t>
      </w:r>
      <w:r w:rsidRPr="00635779">
        <w:t>д</w:t>
      </w:r>
      <w:r w:rsidRPr="00635779">
        <w:t>ати</w:t>
      </w:r>
      <w:r w:rsidRPr="00635779">
        <w:rPr>
          <w:spacing w:val="62"/>
        </w:rPr>
        <w:t xml:space="preserve"> </w:t>
      </w:r>
      <w:r w:rsidRPr="00635779">
        <w:t>їм</w:t>
      </w:r>
      <w:r w:rsidRPr="00635779">
        <w:rPr>
          <w:spacing w:val="61"/>
        </w:rPr>
        <w:t xml:space="preserve"> </w:t>
      </w:r>
      <w:r w:rsidRPr="00635779">
        <w:rPr>
          <w:spacing w:val="-1"/>
        </w:rPr>
        <w:t>зрозуміти,</w:t>
      </w:r>
      <w:r w:rsidRPr="00635779">
        <w:rPr>
          <w:spacing w:val="61"/>
        </w:rPr>
        <w:t xml:space="preserve"> </w:t>
      </w:r>
      <w:r w:rsidRPr="00635779">
        <w:t>що</w:t>
      </w:r>
      <w:r w:rsidRPr="00635779">
        <w:rPr>
          <w:spacing w:val="62"/>
        </w:rPr>
        <w:t xml:space="preserve"> </w:t>
      </w:r>
      <w:r w:rsidRPr="00635779">
        <w:t>гнів,</w:t>
      </w:r>
      <w:r w:rsidRPr="00635779">
        <w:rPr>
          <w:spacing w:val="61"/>
        </w:rPr>
        <w:t xml:space="preserve"> </w:t>
      </w:r>
      <w:r w:rsidRPr="00635779">
        <w:rPr>
          <w:spacing w:val="-1"/>
        </w:rPr>
        <w:t>який</w:t>
      </w:r>
      <w:r w:rsidRPr="00635779">
        <w:rPr>
          <w:spacing w:val="61"/>
        </w:rPr>
        <w:t xml:space="preserve"> </w:t>
      </w:r>
      <w:r w:rsidRPr="00635779">
        <w:t>вони</w:t>
      </w:r>
      <w:r w:rsidRPr="00635779">
        <w:rPr>
          <w:spacing w:val="37"/>
        </w:rPr>
        <w:t xml:space="preserve"> </w:t>
      </w:r>
      <w:r w:rsidRPr="00635779">
        <w:rPr>
          <w:spacing w:val="-1"/>
        </w:rPr>
        <w:t>іноді</w:t>
      </w:r>
      <w:r w:rsidRPr="00635779">
        <w:rPr>
          <w:spacing w:val="21"/>
        </w:rPr>
        <w:t xml:space="preserve"> </w:t>
      </w:r>
      <w:r w:rsidRPr="00635779">
        <w:rPr>
          <w:spacing w:val="-1"/>
        </w:rPr>
        <w:t>відчувають</w:t>
      </w:r>
      <w:r w:rsidRPr="00635779">
        <w:rPr>
          <w:spacing w:val="20"/>
        </w:rPr>
        <w:t xml:space="preserve"> </w:t>
      </w:r>
      <w:r w:rsidRPr="00635779">
        <w:t>до</w:t>
      </w:r>
      <w:r w:rsidRPr="00635779">
        <w:rPr>
          <w:spacing w:val="22"/>
        </w:rPr>
        <w:t xml:space="preserve"> </w:t>
      </w:r>
      <w:r w:rsidRPr="00635779">
        <w:rPr>
          <w:spacing w:val="-1"/>
        </w:rPr>
        <w:t>вихователям,</w:t>
      </w:r>
      <w:r w:rsidRPr="00635779">
        <w:rPr>
          <w:spacing w:val="19"/>
        </w:rPr>
        <w:t xml:space="preserve"> </w:t>
      </w:r>
      <w:r w:rsidRPr="00635779">
        <w:t>а</w:t>
      </w:r>
      <w:r w:rsidRPr="00635779">
        <w:rPr>
          <w:spacing w:val="19"/>
        </w:rPr>
        <w:t xml:space="preserve"> </w:t>
      </w:r>
      <w:r w:rsidRPr="00635779">
        <w:t>ми</w:t>
      </w:r>
      <w:r w:rsidRPr="00635779">
        <w:rPr>
          <w:spacing w:val="21"/>
        </w:rPr>
        <w:t xml:space="preserve"> </w:t>
      </w:r>
      <w:r w:rsidRPr="00635779">
        <w:t>до</w:t>
      </w:r>
      <w:r w:rsidRPr="00635779">
        <w:rPr>
          <w:spacing w:val="22"/>
        </w:rPr>
        <w:t xml:space="preserve"> </w:t>
      </w:r>
      <w:r w:rsidRPr="00635779">
        <w:t>них,</w:t>
      </w:r>
      <w:r w:rsidRPr="00635779">
        <w:rPr>
          <w:spacing w:val="26"/>
        </w:rPr>
        <w:t xml:space="preserve"> </w:t>
      </w:r>
      <w:r w:rsidRPr="00635779">
        <w:t>-</w:t>
      </w:r>
      <w:r w:rsidRPr="00635779">
        <w:rPr>
          <w:spacing w:val="21"/>
        </w:rPr>
        <w:t xml:space="preserve"> </w:t>
      </w:r>
      <w:r w:rsidRPr="00635779">
        <w:t>це</w:t>
      </w:r>
      <w:r w:rsidRPr="00635779">
        <w:rPr>
          <w:spacing w:val="19"/>
        </w:rPr>
        <w:t xml:space="preserve"> </w:t>
      </w:r>
      <w:r w:rsidRPr="00635779">
        <w:rPr>
          <w:spacing w:val="-1"/>
        </w:rPr>
        <w:t>абсолютно</w:t>
      </w:r>
      <w:r w:rsidRPr="00635779">
        <w:rPr>
          <w:spacing w:val="21"/>
        </w:rPr>
        <w:t xml:space="preserve"> </w:t>
      </w:r>
      <w:r w:rsidRPr="00635779">
        <w:t>природне</w:t>
      </w:r>
      <w:r w:rsidRPr="00635779">
        <w:rPr>
          <w:spacing w:val="19"/>
        </w:rPr>
        <w:t xml:space="preserve"> </w:t>
      </w:r>
      <w:r w:rsidRPr="00635779">
        <w:t>і</w:t>
      </w:r>
      <w:r w:rsidRPr="00635779">
        <w:rPr>
          <w:spacing w:val="51"/>
        </w:rPr>
        <w:t xml:space="preserve"> </w:t>
      </w:r>
      <w:r w:rsidRPr="00635779">
        <w:rPr>
          <w:spacing w:val="-1"/>
        </w:rPr>
        <w:t>нормальне</w:t>
      </w:r>
      <w:r w:rsidRPr="00635779">
        <w:rPr>
          <w:spacing w:val="7"/>
        </w:rPr>
        <w:t xml:space="preserve"> </w:t>
      </w:r>
      <w:r w:rsidRPr="00635779">
        <w:rPr>
          <w:spacing w:val="-1"/>
        </w:rPr>
        <w:t>явище</w:t>
      </w:r>
      <w:r w:rsidRPr="00635779">
        <w:rPr>
          <w:spacing w:val="8"/>
        </w:rPr>
        <w:t xml:space="preserve"> </w:t>
      </w:r>
      <w:r w:rsidRPr="00635779">
        <w:t>і</w:t>
      </w:r>
      <w:r w:rsidRPr="00635779">
        <w:rPr>
          <w:spacing w:val="8"/>
        </w:rPr>
        <w:t xml:space="preserve"> </w:t>
      </w:r>
      <w:r w:rsidRPr="00635779">
        <w:rPr>
          <w:spacing w:val="-1"/>
        </w:rPr>
        <w:t>воно</w:t>
      </w:r>
      <w:r w:rsidRPr="00635779">
        <w:rPr>
          <w:spacing w:val="7"/>
        </w:rPr>
        <w:t xml:space="preserve"> </w:t>
      </w:r>
      <w:r w:rsidRPr="00635779">
        <w:t>може</w:t>
      </w:r>
      <w:r w:rsidRPr="00635779">
        <w:rPr>
          <w:spacing w:val="6"/>
        </w:rPr>
        <w:t xml:space="preserve"> </w:t>
      </w:r>
      <w:r w:rsidRPr="00635779">
        <w:rPr>
          <w:spacing w:val="-1"/>
        </w:rPr>
        <w:t>вплинути</w:t>
      </w:r>
      <w:r w:rsidRPr="00635779">
        <w:rPr>
          <w:spacing w:val="9"/>
        </w:rPr>
        <w:t xml:space="preserve"> </w:t>
      </w:r>
      <w:r w:rsidRPr="00635779">
        <w:t>на</w:t>
      </w:r>
      <w:r w:rsidRPr="00635779">
        <w:rPr>
          <w:spacing w:val="7"/>
        </w:rPr>
        <w:t xml:space="preserve"> </w:t>
      </w:r>
      <w:r w:rsidRPr="00635779">
        <w:rPr>
          <w:spacing w:val="-1"/>
        </w:rPr>
        <w:t>наші</w:t>
      </w:r>
      <w:r w:rsidRPr="00635779">
        <w:rPr>
          <w:spacing w:val="8"/>
        </w:rPr>
        <w:t xml:space="preserve"> </w:t>
      </w:r>
      <w:r w:rsidRPr="00635779">
        <w:rPr>
          <w:spacing w:val="-2"/>
        </w:rPr>
        <w:t>дружні</w:t>
      </w:r>
      <w:r w:rsidRPr="00635779">
        <w:rPr>
          <w:spacing w:val="9"/>
        </w:rPr>
        <w:t xml:space="preserve"> </w:t>
      </w:r>
      <w:r w:rsidRPr="00635779">
        <w:rPr>
          <w:spacing w:val="-1"/>
        </w:rPr>
        <w:t>почуття.</w:t>
      </w:r>
      <w:r w:rsidRPr="00635779">
        <w:rPr>
          <w:spacing w:val="7"/>
        </w:rPr>
        <w:t xml:space="preserve"> </w:t>
      </w:r>
      <w:r w:rsidRPr="00635779">
        <w:rPr>
          <w:spacing w:val="-1"/>
        </w:rPr>
        <w:t>Це,</w:t>
      </w:r>
      <w:r w:rsidRPr="00635779">
        <w:rPr>
          <w:spacing w:val="67"/>
        </w:rPr>
        <w:t xml:space="preserve"> </w:t>
      </w:r>
      <w:r w:rsidRPr="00635779">
        <w:rPr>
          <w:spacing w:val="-1"/>
        </w:rPr>
        <w:t>зрозуміло,</w:t>
      </w:r>
      <w:r w:rsidRPr="00635779">
        <w:rPr>
          <w:spacing w:val="6"/>
        </w:rPr>
        <w:t xml:space="preserve"> </w:t>
      </w:r>
      <w:r w:rsidRPr="00635779">
        <w:t>точка</w:t>
      </w:r>
      <w:r w:rsidRPr="00635779">
        <w:rPr>
          <w:spacing w:val="5"/>
        </w:rPr>
        <w:t xml:space="preserve"> </w:t>
      </w:r>
      <w:r w:rsidRPr="00635779">
        <w:t>зору</w:t>
      </w:r>
      <w:r w:rsidRPr="00635779">
        <w:rPr>
          <w:spacing w:val="5"/>
        </w:rPr>
        <w:t xml:space="preserve"> </w:t>
      </w:r>
      <w:r w:rsidRPr="00635779">
        <w:rPr>
          <w:spacing w:val="-1"/>
        </w:rPr>
        <w:t>дорослої</w:t>
      </w:r>
      <w:r w:rsidRPr="00635779">
        <w:rPr>
          <w:spacing w:val="6"/>
        </w:rPr>
        <w:t xml:space="preserve"> </w:t>
      </w:r>
      <w:r w:rsidRPr="00635779">
        <w:rPr>
          <w:spacing w:val="-1"/>
        </w:rPr>
        <w:t>людини,</w:t>
      </w:r>
      <w:r w:rsidRPr="00635779">
        <w:rPr>
          <w:spacing w:val="6"/>
        </w:rPr>
        <w:t xml:space="preserve"> </w:t>
      </w:r>
      <w:r w:rsidRPr="00635779">
        <w:t>а</w:t>
      </w:r>
      <w:r w:rsidRPr="00635779">
        <w:rPr>
          <w:spacing w:val="5"/>
        </w:rPr>
        <w:t xml:space="preserve"> </w:t>
      </w:r>
      <w:r w:rsidRPr="00635779">
        <w:t>дитині</w:t>
      </w:r>
      <w:r w:rsidRPr="00635779">
        <w:rPr>
          <w:spacing w:val="7"/>
        </w:rPr>
        <w:t xml:space="preserve"> </w:t>
      </w:r>
      <w:r w:rsidRPr="00635779">
        <w:t>ми</w:t>
      </w:r>
      <w:r w:rsidRPr="00635779">
        <w:rPr>
          <w:spacing w:val="6"/>
        </w:rPr>
        <w:t xml:space="preserve"> </w:t>
      </w:r>
      <w:r w:rsidRPr="00635779">
        <w:rPr>
          <w:spacing w:val="-1"/>
        </w:rPr>
        <w:t>можемо</w:t>
      </w:r>
      <w:r w:rsidRPr="00635779">
        <w:rPr>
          <w:spacing w:val="7"/>
        </w:rPr>
        <w:t xml:space="preserve"> </w:t>
      </w:r>
      <w:r w:rsidRPr="00635779">
        <w:rPr>
          <w:spacing w:val="-1"/>
        </w:rPr>
        <w:t>довести</w:t>
      </w:r>
      <w:r w:rsidRPr="00635779">
        <w:rPr>
          <w:spacing w:val="7"/>
        </w:rPr>
        <w:t xml:space="preserve"> </w:t>
      </w:r>
      <w:r w:rsidRPr="00635779">
        <w:rPr>
          <w:spacing w:val="-1"/>
        </w:rPr>
        <w:t>свою</w:t>
      </w:r>
      <w:r w:rsidRPr="00635779">
        <w:rPr>
          <w:spacing w:val="53"/>
        </w:rPr>
        <w:t xml:space="preserve"> </w:t>
      </w:r>
      <w:r w:rsidRPr="00635779">
        <w:rPr>
          <w:spacing w:val="-1"/>
        </w:rPr>
        <w:t>любов</w:t>
      </w:r>
      <w:r w:rsidRPr="00635779">
        <w:t xml:space="preserve"> тіль</w:t>
      </w:r>
      <w:r w:rsidRPr="00635779">
        <w:t xml:space="preserve">ки </w:t>
      </w:r>
      <w:r w:rsidRPr="00635779">
        <w:rPr>
          <w:spacing w:val="-1"/>
        </w:rPr>
        <w:t>рівним</w:t>
      </w:r>
      <w:r w:rsidRPr="00635779">
        <w:t xml:space="preserve"> і </w:t>
      </w:r>
      <w:r w:rsidRPr="00635779">
        <w:rPr>
          <w:spacing w:val="-1"/>
        </w:rPr>
        <w:t>незмінним</w:t>
      </w:r>
      <w:r w:rsidRPr="00635779">
        <w:t xml:space="preserve"> </w:t>
      </w:r>
      <w:r w:rsidRPr="00635779">
        <w:rPr>
          <w:spacing w:val="-1"/>
        </w:rPr>
        <w:t>ставленням</w:t>
      </w:r>
      <w:r w:rsidRPr="00635779">
        <w:rPr>
          <w:spacing w:val="1"/>
        </w:rPr>
        <w:t xml:space="preserve"> </w:t>
      </w:r>
      <w:r w:rsidRPr="00635779">
        <w:t>до</w:t>
      </w:r>
      <w:r w:rsidRPr="00635779">
        <w:rPr>
          <w:spacing w:val="1"/>
        </w:rPr>
        <w:t xml:space="preserve"> </w:t>
      </w:r>
      <w:r w:rsidRPr="00635779">
        <w:t>нього</w:t>
      </w:r>
      <w:r w:rsidRPr="00635779">
        <w:rPr>
          <w:spacing w:val="4"/>
        </w:rPr>
        <w:t xml:space="preserve"> </w:t>
      </w:r>
      <w:r w:rsidRPr="00635779">
        <w:rPr>
          <w:spacing w:val="-1"/>
        </w:rPr>
        <w:t>[3,</w:t>
      </w:r>
      <w:r w:rsidRPr="00635779">
        <w:rPr>
          <w:spacing w:val="-2"/>
        </w:rPr>
        <w:t xml:space="preserve"> </w:t>
      </w:r>
      <w:r w:rsidRPr="00635779">
        <w:rPr>
          <w:spacing w:val="-1"/>
        </w:rPr>
        <w:t>с.</w:t>
      </w:r>
      <w:r w:rsidRPr="00635779">
        <w:rPr>
          <w:spacing w:val="-2"/>
        </w:rPr>
        <w:t xml:space="preserve"> </w:t>
      </w:r>
      <w:r w:rsidRPr="00635779">
        <w:rPr>
          <w:spacing w:val="-1"/>
        </w:rPr>
        <w:t>27].</w:t>
      </w:r>
    </w:p>
    <w:p w14:paraId="04DB5229" w14:textId="77777777" w:rsidR="00000000" w:rsidRPr="00635779" w:rsidRDefault="00717F83">
      <w:pPr>
        <w:pStyle w:val="a3"/>
        <w:kinsoku w:val="0"/>
        <w:overflowPunct w:val="0"/>
        <w:spacing w:line="276" w:lineRule="auto"/>
        <w:ind w:right="170"/>
        <w:jc w:val="both"/>
        <w:rPr>
          <w:spacing w:val="-1"/>
        </w:rPr>
      </w:pPr>
      <w:r w:rsidRPr="00635779">
        <w:rPr>
          <w:spacing w:val="-1"/>
        </w:rPr>
        <w:t>Молодший</w:t>
      </w:r>
      <w:r w:rsidRPr="00635779">
        <w:rPr>
          <w:spacing w:val="67"/>
        </w:rPr>
        <w:t xml:space="preserve"> </w:t>
      </w:r>
      <w:r w:rsidRPr="00635779">
        <w:rPr>
          <w:spacing w:val="-1"/>
        </w:rPr>
        <w:t>шкільний</w:t>
      </w:r>
      <w:r w:rsidRPr="00635779">
        <w:rPr>
          <w:spacing w:val="66"/>
        </w:rPr>
        <w:t xml:space="preserve"> </w:t>
      </w:r>
      <w:r w:rsidRPr="00635779">
        <w:t>вік,</w:t>
      </w:r>
      <w:r w:rsidRPr="00635779">
        <w:rPr>
          <w:spacing w:val="65"/>
        </w:rPr>
        <w:t xml:space="preserve"> </w:t>
      </w:r>
      <w:r w:rsidRPr="00635779">
        <w:rPr>
          <w:spacing w:val="-1"/>
        </w:rPr>
        <w:t>важливий</w:t>
      </w:r>
      <w:r w:rsidRPr="00635779">
        <w:rPr>
          <w:spacing w:val="67"/>
        </w:rPr>
        <w:t xml:space="preserve"> </w:t>
      </w:r>
      <w:r w:rsidRPr="00635779">
        <w:rPr>
          <w:spacing w:val="-1"/>
        </w:rPr>
        <w:t>етап</w:t>
      </w:r>
      <w:r w:rsidRPr="00635779">
        <w:rPr>
          <w:spacing w:val="66"/>
        </w:rPr>
        <w:t xml:space="preserve"> </w:t>
      </w:r>
      <w:r w:rsidRPr="00635779">
        <w:rPr>
          <w:spacing w:val="-1"/>
        </w:rPr>
        <w:t>становлення</w:t>
      </w:r>
      <w:r w:rsidRPr="00635779">
        <w:rPr>
          <w:spacing w:val="65"/>
        </w:rPr>
        <w:t xml:space="preserve"> </w:t>
      </w:r>
      <w:r w:rsidRPr="00635779">
        <w:rPr>
          <w:spacing w:val="-1"/>
        </w:rPr>
        <w:t>особистості,</w:t>
      </w:r>
      <w:r w:rsidRPr="00635779">
        <w:rPr>
          <w:spacing w:val="69"/>
        </w:rPr>
        <w:t xml:space="preserve"> </w:t>
      </w:r>
      <w:r w:rsidRPr="00635779">
        <w:t>від</w:t>
      </w:r>
      <w:r w:rsidRPr="00635779">
        <w:rPr>
          <w:spacing w:val="31"/>
        </w:rPr>
        <w:t xml:space="preserve"> </w:t>
      </w:r>
      <w:r w:rsidRPr="00635779">
        <w:rPr>
          <w:spacing w:val="-1"/>
        </w:rPr>
        <w:t>позитивного</w:t>
      </w:r>
      <w:r w:rsidRPr="00635779">
        <w:rPr>
          <w:spacing w:val="30"/>
        </w:rPr>
        <w:t xml:space="preserve"> </w:t>
      </w:r>
      <w:r w:rsidRPr="00635779">
        <w:rPr>
          <w:spacing w:val="-1"/>
        </w:rPr>
        <w:t>перебігу</w:t>
      </w:r>
      <w:r w:rsidRPr="00635779">
        <w:rPr>
          <w:spacing w:val="28"/>
        </w:rPr>
        <w:t xml:space="preserve"> </w:t>
      </w:r>
      <w:r w:rsidRPr="00635779">
        <w:rPr>
          <w:spacing w:val="-1"/>
        </w:rPr>
        <w:t>якого</w:t>
      </w:r>
      <w:r w:rsidRPr="00635779">
        <w:rPr>
          <w:spacing w:val="30"/>
        </w:rPr>
        <w:t xml:space="preserve"> </w:t>
      </w:r>
      <w:r w:rsidRPr="00635779">
        <w:t>залежить</w:t>
      </w:r>
      <w:r w:rsidRPr="00635779">
        <w:rPr>
          <w:spacing w:val="30"/>
        </w:rPr>
        <w:t xml:space="preserve"> </w:t>
      </w:r>
      <w:r w:rsidRPr="00635779">
        <w:rPr>
          <w:spacing w:val="-1"/>
        </w:rPr>
        <w:t>розвиток</w:t>
      </w:r>
      <w:r w:rsidRPr="00635779">
        <w:rPr>
          <w:spacing w:val="30"/>
        </w:rPr>
        <w:t xml:space="preserve"> </w:t>
      </w:r>
      <w:r w:rsidRPr="00635779">
        <w:rPr>
          <w:spacing w:val="-1"/>
        </w:rPr>
        <w:t>інтелекту</w:t>
      </w:r>
      <w:r w:rsidRPr="00635779">
        <w:rPr>
          <w:spacing w:val="29"/>
        </w:rPr>
        <w:t xml:space="preserve"> </w:t>
      </w:r>
      <w:r w:rsidRPr="00635779">
        <w:rPr>
          <w:spacing w:val="-1"/>
        </w:rPr>
        <w:t>особистості,</w:t>
      </w:r>
      <w:r w:rsidRPr="00635779">
        <w:rPr>
          <w:spacing w:val="73"/>
        </w:rPr>
        <w:t xml:space="preserve"> </w:t>
      </w:r>
      <w:r w:rsidRPr="00635779">
        <w:rPr>
          <w:spacing w:val="-1"/>
        </w:rPr>
        <w:t>бажання</w:t>
      </w:r>
      <w:r w:rsidRPr="00635779">
        <w:rPr>
          <w:spacing w:val="58"/>
        </w:rPr>
        <w:t xml:space="preserve"> </w:t>
      </w:r>
      <w:r w:rsidRPr="00635779">
        <w:t>й</w:t>
      </w:r>
      <w:r w:rsidRPr="00635779">
        <w:rPr>
          <w:spacing w:val="61"/>
        </w:rPr>
        <w:t xml:space="preserve"> </w:t>
      </w:r>
      <w:r w:rsidRPr="00635779">
        <w:rPr>
          <w:spacing w:val="-1"/>
        </w:rPr>
        <w:t>уміння</w:t>
      </w:r>
      <w:r w:rsidRPr="00635779">
        <w:rPr>
          <w:spacing w:val="60"/>
        </w:rPr>
        <w:t xml:space="preserve"> </w:t>
      </w:r>
      <w:r w:rsidRPr="00635779">
        <w:rPr>
          <w:spacing w:val="-1"/>
        </w:rPr>
        <w:t>навчатися,</w:t>
      </w:r>
      <w:r w:rsidRPr="00635779">
        <w:rPr>
          <w:spacing w:val="58"/>
        </w:rPr>
        <w:t xml:space="preserve"> </w:t>
      </w:r>
      <w:r w:rsidRPr="00635779">
        <w:t>віра</w:t>
      </w:r>
      <w:r w:rsidRPr="00635779">
        <w:rPr>
          <w:spacing w:val="57"/>
        </w:rPr>
        <w:t xml:space="preserve"> </w:t>
      </w:r>
      <w:r w:rsidRPr="00635779">
        <w:t>у</w:t>
      </w:r>
      <w:r w:rsidRPr="00635779">
        <w:rPr>
          <w:spacing w:val="60"/>
        </w:rPr>
        <w:t xml:space="preserve"> </w:t>
      </w:r>
      <w:r w:rsidRPr="00635779">
        <w:rPr>
          <w:spacing w:val="-1"/>
        </w:rPr>
        <w:t>свої</w:t>
      </w:r>
      <w:r w:rsidRPr="00635779">
        <w:rPr>
          <w:spacing w:val="59"/>
        </w:rPr>
        <w:t xml:space="preserve"> </w:t>
      </w:r>
      <w:r w:rsidRPr="00635779">
        <w:rPr>
          <w:spacing w:val="-1"/>
        </w:rPr>
        <w:t>сили</w:t>
      </w:r>
      <w:r w:rsidRPr="00635779">
        <w:rPr>
          <w:spacing w:val="58"/>
        </w:rPr>
        <w:t xml:space="preserve"> </w:t>
      </w:r>
      <w:r w:rsidRPr="00635779">
        <w:t>і,</w:t>
      </w:r>
      <w:r w:rsidRPr="00635779">
        <w:rPr>
          <w:spacing w:val="59"/>
        </w:rPr>
        <w:t xml:space="preserve"> </w:t>
      </w:r>
      <w:r w:rsidRPr="00635779">
        <w:t>поза</w:t>
      </w:r>
      <w:r w:rsidRPr="00635779">
        <w:rPr>
          <w:spacing w:val="59"/>
        </w:rPr>
        <w:t xml:space="preserve"> </w:t>
      </w:r>
      <w:r w:rsidRPr="00635779">
        <w:rPr>
          <w:spacing w:val="-1"/>
        </w:rPr>
        <w:t>всяким</w:t>
      </w:r>
      <w:r w:rsidRPr="00635779">
        <w:rPr>
          <w:spacing w:val="58"/>
        </w:rPr>
        <w:t xml:space="preserve"> </w:t>
      </w:r>
      <w:r w:rsidRPr="00635779">
        <w:t>сумніво</w:t>
      </w:r>
      <w:r w:rsidRPr="00635779">
        <w:t>м,</w:t>
      </w:r>
      <w:r w:rsidRPr="00635779">
        <w:rPr>
          <w:spacing w:val="57"/>
        </w:rPr>
        <w:t xml:space="preserve"> </w:t>
      </w:r>
      <w:r w:rsidRPr="00635779">
        <w:rPr>
          <w:spacing w:val="-1"/>
        </w:rPr>
        <w:t>подальша</w:t>
      </w:r>
      <w:r w:rsidRPr="00635779">
        <w:rPr>
          <w:spacing w:val="3"/>
        </w:rPr>
        <w:t xml:space="preserve"> </w:t>
      </w:r>
      <w:r w:rsidRPr="00635779">
        <w:rPr>
          <w:spacing w:val="-1"/>
        </w:rPr>
        <w:t>життєдіяльність</w:t>
      </w:r>
      <w:r w:rsidRPr="00635779">
        <w:rPr>
          <w:spacing w:val="6"/>
        </w:rPr>
        <w:t xml:space="preserve"> </w:t>
      </w:r>
      <w:r w:rsidRPr="00635779">
        <w:t>людини.</w:t>
      </w:r>
      <w:r w:rsidRPr="00635779">
        <w:rPr>
          <w:spacing w:val="6"/>
        </w:rPr>
        <w:t xml:space="preserve"> </w:t>
      </w:r>
      <w:r w:rsidRPr="00635779">
        <w:rPr>
          <w:spacing w:val="-1"/>
        </w:rPr>
        <w:t>Саме</w:t>
      </w:r>
      <w:r w:rsidRPr="00635779">
        <w:rPr>
          <w:spacing w:val="4"/>
        </w:rPr>
        <w:t xml:space="preserve"> </w:t>
      </w:r>
      <w:r w:rsidRPr="00635779">
        <w:t>в</w:t>
      </w:r>
      <w:r w:rsidRPr="00635779">
        <w:rPr>
          <w:spacing w:val="5"/>
        </w:rPr>
        <w:t xml:space="preserve"> </w:t>
      </w:r>
      <w:r w:rsidRPr="00635779">
        <w:rPr>
          <w:spacing w:val="-1"/>
        </w:rPr>
        <w:t>цей</w:t>
      </w:r>
      <w:r w:rsidRPr="00635779">
        <w:rPr>
          <w:spacing w:val="6"/>
        </w:rPr>
        <w:t xml:space="preserve"> </w:t>
      </w:r>
      <w:r w:rsidRPr="00635779">
        <w:t>період</w:t>
      </w:r>
      <w:r w:rsidRPr="00635779">
        <w:rPr>
          <w:spacing w:val="6"/>
        </w:rPr>
        <w:t xml:space="preserve"> </w:t>
      </w:r>
      <w:r w:rsidRPr="00635779">
        <w:t>у</w:t>
      </w:r>
      <w:r w:rsidRPr="00635779">
        <w:rPr>
          <w:spacing w:val="4"/>
        </w:rPr>
        <w:t xml:space="preserve"> </w:t>
      </w:r>
      <w:r w:rsidRPr="00635779">
        <w:t>дитини</w:t>
      </w:r>
      <w:r w:rsidRPr="00635779">
        <w:rPr>
          <w:spacing w:val="6"/>
        </w:rPr>
        <w:t xml:space="preserve"> </w:t>
      </w:r>
      <w:r w:rsidRPr="00635779">
        <w:rPr>
          <w:spacing w:val="-1"/>
        </w:rPr>
        <w:t>може</w:t>
      </w:r>
      <w:r w:rsidRPr="00635779">
        <w:rPr>
          <w:spacing w:val="49"/>
        </w:rPr>
        <w:t xml:space="preserve"> </w:t>
      </w:r>
      <w:r w:rsidRPr="00635779">
        <w:rPr>
          <w:spacing w:val="-1"/>
        </w:rPr>
        <w:t>виникати</w:t>
      </w:r>
      <w:r w:rsidRPr="00635779">
        <w:rPr>
          <w:spacing w:val="16"/>
        </w:rPr>
        <w:t xml:space="preserve"> </w:t>
      </w:r>
      <w:r w:rsidRPr="00635779">
        <w:rPr>
          <w:spacing w:val="-1"/>
        </w:rPr>
        <w:t>страх</w:t>
      </w:r>
      <w:r w:rsidRPr="00635779">
        <w:rPr>
          <w:spacing w:val="16"/>
        </w:rPr>
        <w:t xml:space="preserve"> </w:t>
      </w:r>
      <w:r w:rsidRPr="00635779">
        <w:rPr>
          <w:spacing w:val="-1"/>
        </w:rPr>
        <w:t>перед</w:t>
      </w:r>
      <w:r w:rsidRPr="00635779">
        <w:rPr>
          <w:spacing w:val="16"/>
        </w:rPr>
        <w:t xml:space="preserve"> </w:t>
      </w:r>
      <w:r w:rsidRPr="00635779">
        <w:rPr>
          <w:spacing w:val="-1"/>
        </w:rPr>
        <w:t>навчальним</w:t>
      </w:r>
      <w:r w:rsidRPr="00635779">
        <w:rPr>
          <w:spacing w:val="18"/>
        </w:rPr>
        <w:t xml:space="preserve"> </w:t>
      </w:r>
      <w:r w:rsidRPr="00635779">
        <w:rPr>
          <w:spacing w:val="-1"/>
        </w:rPr>
        <w:t>процесом.</w:t>
      </w:r>
      <w:r w:rsidRPr="00635779">
        <w:rPr>
          <w:spacing w:val="15"/>
        </w:rPr>
        <w:t xml:space="preserve"> </w:t>
      </w:r>
      <w:r w:rsidRPr="00635779">
        <w:rPr>
          <w:spacing w:val="-1"/>
        </w:rPr>
        <w:t>Як</w:t>
      </w:r>
      <w:r w:rsidRPr="00635779">
        <w:rPr>
          <w:spacing w:val="18"/>
        </w:rPr>
        <w:t xml:space="preserve"> </w:t>
      </w:r>
      <w:r w:rsidRPr="00635779">
        <w:rPr>
          <w:spacing w:val="-1"/>
        </w:rPr>
        <w:t>зазначають</w:t>
      </w:r>
      <w:r w:rsidRPr="00635779">
        <w:rPr>
          <w:spacing w:val="15"/>
        </w:rPr>
        <w:t xml:space="preserve"> </w:t>
      </w:r>
      <w:r w:rsidRPr="00635779">
        <w:rPr>
          <w:spacing w:val="-1"/>
        </w:rPr>
        <w:t>дослідники,</w:t>
      </w:r>
      <w:r w:rsidRPr="00635779">
        <w:rPr>
          <w:spacing w:val="15"/>
        </w:rPr>
        <w:t xml:space="preserve"> </w:t>
      </w:r>
      <w:r w:rsidRPr="00635779">
        <w:t>у</w:t>
      </w:r>
      <w:r w:rsidRPr="00635779">
        <w:rPr>
          <w:spacing w:val="89"/>
        </w:rPr>
        <w:t xml:space="preserve"> </w:t>
      </w:r>
      <w:r w:rsidRPr="00635779">
        <w:t>дітей</w:t>
      </w:r>
      <w:r w:rsidRPr="00635779">
        <w:rPr>
          <w:spacing w:val="17"/>
        </w:rPr>
        <w:t xml:space="preserve"> </w:t>
      </w:r>
      <w:r w:rsidRPr="00635779">
        <w:rPr>
          <w:spacing w:val="-1"/>
        </w:rPr>
        <w:t>молодшого</w:t>
      </w:r>
      <w:r w:rsidRPr="00635779">
        <w:rPr>
          <w:spacing w:val="15"/>
        </w:rPr>
        <w:t xml:space="preserve"> </w:t>
      </w:r>
      <w:r w:rsidRPr="00635779">
        <w:t>шкільного</w:t>
      </w:r>
      <w:r w:rsidRPr="00635779">
        <w:rPr>
          <w:spacing w:val="17"/>
        </w:rPr>
        <w:t xml:space="preserve"> </w:t>
      </w:r>
      <w:r w:rsidRPr="00635779">
        <w:t>віку</w:t>
      </w:r>
      <w:r w:rsidRPr="00635779">
        <w:rPr>
          <w:spacing w:val="13"/>
        </w:rPr>
        <w:t xml:space="preserve"> </w:t>
      </w:r>
      <w:r w:rsidRPr="00635779">
        <w:rPr>
          <w:spacing w:val="-1"/>
        </w:rPr>
        <w:t>відбувається</w:t>
      </w:r>
      <w:r w:rsidRPr="00635779">
        <w:rPr>
          <w:spacing w:val="15"/>
        </w:rPr>
        <w:t xml:space="preserve"> </w:t>
      </w:r>
      <w:r w:rsidRPr="00635779">
        <w:t>процес</w:t>
      </w:r>
      <w:r w:rsidRPr="00635779">
        <w:rPr>
          <w:spacing w:val="15"/>
        </w:rPr>
        <w:t xml:space="preserve"> </w:t>
      </w:r>
      <w:r w:rsidRPr="00635779">
        <w:rPr>
          <w:spacing w:val="-1"/>
        </w:rPr>
        <w:t>адаптації</w:t>
      </w:r>
      <w:r w:rsidRPr="00635779">
        <w:rPr>
          <w:spacing w:val="18"/>
        </w:rPr>
        <w:t xml:space="preserve"> </w:t>
      </w:r>
      <w:r w:rsidRPr="00635779">
        <w:t>до</w:t>
      </w:r>
      <w:r w:rsidRPr="00635779">
        <w:rPr>
          <w:spacing w:val="51"/>
        </w:rPr>
        <w:t xml:space="preserve"> </w:t>
      </w:r>
      <w:r w:rsidRPr="00635779">
        <w:rPr>
          <w:spacing w:val="-1"/>
        </w:rPr>
        <w:t>соціальних</w:t>
      </w:r>
      <w:r w:rsidRPr="00635779">
        <w:rPr>
          <w:spacing w:val="4"/>
        </w:rPr>
        <w:t xml:space="preserve"> </w:t>
      </w:r>
      <w:r w:rsidRPr="00635779">
        <w:rPr>
          <w:spacing w:val="-1"/>
        </w:rPr>
        <w:t>умов,</w:t>
      </w:r>
      <w:r w:rsidRPr="00635779">
        <w:rPr>
          <w:spacing w:val="3"/>
        </w:rPr>
        <w:t xml:space="preserve"> </w:t>
      </w:r>
      <w:r w:rsidRPr="00635779">
        <w:rPr>
          <w:spacing w:val="-1"/>
        </w:rPr>
        <w:t>зокрема,</w:t>
      </w:r>
      <w:r w:rsidRPr="00635779">
        <w:rPr>
          <w:spacing w:val="2"/>
        </w:rPr>
        <w:t xml:space="preserve"> </w:t>
      </w:r>
      <w:r w:rsidRPr="00635779">
        <w:t>до</w:t>
      </w:r>
      <w:r w:rsidRPr="00635779">
        <w:rPr>
          <w:spacing w:val="4"/>
        </w:rPr>
        <w:t xml:space="preserve"> </w:t>
      </w:r>
      <w:r w:rsidRPr="00635779">
        <w:t>шкільних.</w:t>
      </w:r>
      <w:r w:rsidRPr="00635779">
        <w:rPr>
          <w:spacing w:val="2"/>
        </w:rPr>
        <w:t xml:space="preserve"> </w:t>
      </w:r>
      <w:r w:rsidRPr="00635779">
        <w:t>У</w:t>
      </w:r>
      <w:r w:rsidRPr="00635779">
        <w:rPr>
          <w:spacing w:val="3"/>
        </w:rPr>
        <w:t xml:space="preserve"> </w:t>
      </w:r>
      <w:r w:rsidRPr="00635779">
        <w:rPr>
          <w:spacing w:val="-1"/>
        </w:rPr>
        <w:t>цей</w:t>
      </w:r>
      <w:r w:rsidRPr="00635779">
        <w:t xml:space="preserve"> період </w:t>
      </w:r>
      <w:r w:rsidRPr="00635779">
        <w:rPr>
          <w:spacing w:val="3"/>
        </w:rPr>
        <w:t xml:space="preserve"> </w:t>
      </w:r>
      <w:r w:rsidRPr="00635779">
        <w:rPr>
          <w:spacing w:val="-1"/>
        </w:rPr>
        <w:t>формується</w:t>
      </w:r>
      <w:r w:rsidRPr="00635779">
        <w:rPr>
          <w:spacing w:val="51"/>
        </w:rPr>
        <w:t xml:space="preserve"> </w:t>
      </w:r>
      <w:r w:rsidRPr="00635779">
        <w:rPr>
          <w:spacing w:val="-1"/>
        </w:rPr>
        <w:t>здатність</w:t>
      </w:r>
      <w:r w:rsidRPr="00635779">
        <w:rPr>
          <w:spacing w:val="13"/>
        </w:rPr>
        <w:t xml:space="preserve"> </w:t>
      </w:r>
      <w:r w:rsidRPr="00635779">
        <w:t>вчитися</w:t>
      </w:r>
      <w:r w:rsidRPr="00635779">
        <w:rPr>
          <w:spacing w:val="13"/>
        </w:rPr>
        <w:t xml:space="preserve"> </w:t>
      </w:r>
      <w:r w:rsidRPr="00635779">
        <w:t>і</w:t>
      </w:r>
      <w:r w:rsidRPr="00635779">
        <w:rPr>
          <w:spacing w:val="13"/>
        </w:rPr>
        <w:t xml:space="preserve"> </w:t>
      </w:r>
      <w:r w:rsidRPr="00635779">
        <w:rPr>
          <w:spacing w:val="-1"/>
        </w:rPr>
        <w:t>здатність</w:t>
      </w:r>
      <w:r w:rsidRPr="00635779">
        <w:rPr>
          <w:spacing w:val="13"/>
        </w:rPr>
        <w:t xml:space="preserve"> </w:t>
      </w:r>
      <w:r w:rsidRPr="00635779">
        <w:t>до</w:t>
      </w:r>
      <w:r w:rsidRPr="00635779">
        <w:rPr>
          <w:spacing w:val="14"/>
        </w:rPr>
        <w:t xml:space="preserve"> </w:t>
      </w:r>
      <w:r w:rsidRPr="00635779">
        <w:rPr>
          <w:spacing w:val="-1"/>
        </w:rPr>
        <w:t>соціальної</w:t>
      </w:r>
      <w:r w:rsidRPr="00635779">
        <w:rPr>
          <w:spacing w:val="13"/>
        </w:rPr>
        <w:t xml:space="preserve"> </w:t>
      </w:r>
      <w:r w:rsidRPr="00635779">
        <w:rPr>
          <w:spacing w:val="-1"/>
        </w:rPr>
        <w:t>взаємодії,</w:t>
      </w:r>
      <w:r w:rsidRPr="00635779">
        <w:rPr>
          <w:spacing w:val="12"/>
        </w:rPr>
        <w:t xml:space="preserve"> </w:t>
      </w:r>
      <w:r w:rsidRPr="00635779">
        <w:t>тому</w:t>
      </w:r>
      <w:r w:rsidRPr="00635779">
        <w:rPr>
          <w:spacing w:val="11"/>
        </w:rPr>
        <w:t xml:space="preserve"> </w:t>
      </w:r>
      <w:r w:rsidRPr="00635779">
        <w:t>молодший</w:t>
      </w:r>
      <w:r w:rsidRPr="00635779">
        <w:rPr>
          <w:spacing w:val="63"/>
        </w:rPr>
        <w:t xml:space="preserve"> </w:t>
      </w:r>
      <w:r w:rsidRPr="00635779">
        <w:t>шкільний</w:t>
      </w:r>
      <w:r w:rsidRPr="00635779">
        <w:rPr>
          <w:spacing w:val="39"/>
        </w:rPr>
        <w:t xml:space="preserve"> </w:t>
      </w:r>
      <w:r w:rsidRPr="00635779">
        <w:t>вік</w:t>
      </w:r>
      <w:r w:rsidRPr="00635779">
        <w:rPr>
          <w:spacing w:val="40"/>
        </w:rPr>
        <w:t xml:space="preserve"> </w:t>
      </w:r>
      <w:r w:rsidRPr="00635779">
        <w:rPr>
          <w:spacing w:val="-1"/>
        </w:rPr>
        <w:t>надзвичайно</w:t>
      </w:r>
      <w:r w:rsidRPr="00635779">
        <w:rPr>
          <w:spacing w:val="40"/>
        </w:rPr>
        <w:t xml:space="preserve"> </w:t>
      </w:r>
      <w:r w:rsidRPr="00635779">
        <w:rPr>
          <w:spacing w:val="-1"/>
        </w:rPr>
        <w:t>важливий</w:t>
      </w:r>
      <w:r w:rsidRPr="00635779">
        <w:rPr>
          <w:spacing w:val="39"/>
        </w:rPr>
        <w:t xml:space="preserve"> </w:t>
      </w:r>
      <w:r w:rsidRPr="00635779">
        <w:t>період</w:t>
      </w:r>
      <w:r w:rsidRPr="00635779">
        <w:rPr>
          <w:spacing w:val="40"/>
        </w:rPr>
        <w:t xml:space="preserve"> </w:t>
      </w:r>
      <w:r w:rsidRPr="00635779">
        <w:t>у</w:t>
      </w:r>
      <w:r w:rsidRPr="00635779">
        <w:rPr>
          <w:spacing w:val="38"/>
        </w:rPr>
        <w:t xml:space="preserve"> </w:t>
      </w:r>
      <w:r w:rsidRPr="00635779">
        <w:rPr>
          <w:spacing w:val="-1"/>
        </w:rPr>
        <w:t>формуванні</w:t>
      </w:r>
      <w:r w:rsidRPr="00635779">
        <w:rPr>
          <w:spacing w:val="40"/>
        </w:rPr>
        <w:t xml:space="preserve"> </w:t>
      </w:r>
      <w:r w:rsidRPr="00635779">
        <w:rPr>
          <w:spacing w:val="-1"/>
        </w:rPr>
        <w:t>соціальної</w:t>
      </w:r>
      <w:r w:rsidRPr="00635779">
        <w:rPr>
          <w:spacing w:val="45"/>
        </w:rPr>
        <w:t xml:space="preserve"> </w:t>
      </w:r>
      <w:r w:rsidRPr="00635779">
        <w:t xml:space="preserve">поведінки </w:t>
      </w:r>
      <w:r w:rsidRPr="00635779">
        <w:rPr>
          <w:spacing w:val="-1"/>
        </w:rPr>
        <w:t>[3,</w:t>
      </w:r>
      <w:r w:rsidRPr="00635779">
        <w:rPr>
          <w:spacing w:val="-2"/>
        </w:rPr>
        <w:t xml:space="preserve"> </w:t>
      </w:r>
      <w:r w:rsidRPr="00635779">
        <w:rPr>
          <w:spacing w:val="-1"/>
        </w:rPr>
        <w:t>с.27].</w:t>
      </w:r>
    </w:p>
    <w:p w14:paraId="6CEB97E1" w14:textId="77777777" w:rsidR="00000000" w:rsidRPr="00635779" w:rsidRDefault="00717F83">
      <w:pPr>
        <w:pStyle w:val="a3"/>
        <w:kinsoku w:val="0"/>
        <w:overflowPunct w:val="0"/>
        <w:spacing w:line="276" w:lineRule="auto"/>
        <w:ind w:right="172"/>
        <w:jc w:val="both"/>
        <w:rPr>
          <w:spacing w:val="-1"/>
        </w:rPr>
      </w:pPr>
      <w:r w:rsidRPr="00635779">
        <w:rPr>
          <w:spacing w:val="-1"/>
        </w:rPr>
        <w:t>Для</w:t>
      </w:r>
      <w:r w:rsidRPr="00635779">
        <w:rPr>
          <w:spacing w:val="25"/>
        </w:rPr>
        <w:t xml:space="preserve"> </w:t>
      </w:r>
      <w:r w:rsidRPr="00635779">
        <w:t>того,</w:t>
      </w:r>
      <w:r w:rsidRPr="00635779">
        <w:rPr>
          <w:spacing w:val="26"/>
        </w:rPr>
        <w:t xml:space="preserve"> </w:t>
      </w:r>
      <w:r w:rsidRPr="00635779">
        <w:t>щоб</w:t>
      </w:r>
      <w:r w:rsidRPr="00635779">
        <w:rPr>
          <w:spacing w:val="25"/>
        </w:rPr>
        <w:t xml:space="preserve"> </w:t>
      </w:r>
      <w:r w:rsidRPr="00635779">
        <w:rPr>
          <w:spacing w:val="-1"/>
        </w:rPr>
        <w:t>допомогти</w:t>
      </w:r>
      <w:r w:rsidRPr="00635779">
        <w:rPr>
          <w:spacing w:val="24"/>
        </w:rPr>
        <w:t xml:space="preserve"> </w:t>
      </w:r>
      <w:r w:rsidRPr="00635779">
        <w:rPr>
          <w:spacing w:val="-1"/>
        </w:rPr>
        <w:t>дитині</w:t>
      </w:r>
      <w:r w:rsidRPr="00635779">
        <w:rPr>
          <w:spacing w:val="27"/>
        </w:rPr>
        <w:t xml:space="preserve"> </w:t>
      </w:r>
      <w:r w:rsidRPr="00635779">
        <w:rPr>
          <w:spacing w:val="-1"/>
        </w:rPr>
        <w:t>молодшого</w:t>
      </w:r>
      <w:r w:rsidRPr="00635779">
        <w:rPr>
          <w:spacing w:val="27"/>
        </w:rPr>
        <w:t xml:space="preserve"> </w:t>
      </w:r>
      <w:r w:rsidRPr="00635779">
        <w:rPr>
          <w:spacing w:val="-1"/>
        </w:rPr>
        <w:t>шкільного</w:t>
      </w:r>
      <w:r w:rsidRPr="00635779">
        <w:rPr>
          <w:spacing w:val="27"/>
        </w:rPr>
        <w:t xml:space="preserve"> </w:t>
      </w:r>
      <w:r w:rsidRPr="00635779">
        <w:t>віку</w:t>
      </w:r>
      <w:r w:rsidRPr="00635779">
        <w:rPr>
          <w:spacing w:val="51"/>
        </w:rPr>
        <w:t xml:space="preserve"> </w:t>
      </w:r>
      <w:r w:rsidRPr="00635779">
        <w:rPr>
          <w:spacing w:val="-1"/>
        </w:rPr>
        <w:t>звільнитись</w:t>
      </w:r>
      <w:r w:rsidRPr="00635779">
        <w:rPr>
          <w:spacing w:val="48"/>
        </w:rPr>
        <w:t xml:space="preserve"> </w:t>
      </w:r>
      <w:r w:rsidRPr="00635779">
        <w:t>від</w:t>
      </w:r>
      <w:r w:rsidRPr="00635779">
        <w:rPr>
          <w:spacing w:val="50"/>
        </w:rPr>
        <w:t xml:space="preserve"> </w:t>
      </w:r>
      <w:r w:rsidRPr="00635779">
        <w:rPr>
          <w:spacing w:val="-1"/>
        </w:rPr>
        <w:t>страху,</w:t>
      </w:r>
      <w:r w:rsidRPr="00635779">
        <w:rPr>
          <w:spacing w:val="48"/>
        </w:rPr>
        <w:t xml:space="preserve"> </w:t>
      </w:r>
      <w:r w:rsidRPr="00635779">
        <w:t>батьки,</w:t>
      </w:r>
      <w:r w:rsidRPr="00635779">
        <w:rPr>
          <w:spacing w:val="48"/>
        </w:rPr>
        <w:t xml:space="preserve"> </w:t>
      </w:r>
      <w:r w:rsidRPr="00635779">
        <w:rPr>
          <w:spacing w:val="-1"/>
        </w:rPr>
        <w:t>в</w:t>
      </w:r>
      <w:r w:rsidRPr="00635779">
        <w:rPr>
          <w:spacing w:val="-1"/>
        </w:rPr>
        <w:t>ихователі</w:t>
      </w:r>
      <w:r w:rsidRPr="00635779">
        <w:rPr>
          <w:spacing w:val="49"/>
        </w:rPr>
        <w:t xml:space="preserve"> </w:t>
      </w:r>
      <w:r w:rsidRPr="00635779">
        <w:t>та</w:t>
      </w:r>
      <w:r w:rsidRPr="00635779">
        <w:rPr>
          <w:spacing w:val="48"/>
        </w:rPr>
        <w:t xml:space="preserve"> </w:t>
      </w:r>
      <w:r w:rsidRPr="00635779">
        <w:t>інші</w:t>
      </w:r>
      <w:r w:rsidRPr="00635779">
        <w:rPr>
          <w:spacing w:val="47"/>
        </w:rPr>
        <w:t xml:space="preserve"> </w:t>
      </w:r>
      <w:r w:rsidRPr="00635779">
        <w:rPr>
          <w:spacing w:val="-1"/>
        </w:rPr>
        <w:t>оточуючі</w:t>
      </w:r>
      <w:r w:rsidRPr="00635779">
        <w:rPr>
          <w:spacing w:val="48"/>
        </w:rPr>
        <w:t xml:space="preserve"> </w:t>
      </w:r>
      <w:r w:rsidRPr="00635779">
        <w:rPr>
          <w:spacing w:val="-1"/>
        </w:rPr>
        <w:t>дитину</w:t>
      </w:r>
      <w:r w:rsidRPr="00635779">
        <w:rPr>
          <w:spacing w:val="51"/>
        </w:rPr>
        <w:t xml:space="preserve"> </w:t>
      </w:r>
      <w:r w:rsidRPr="00635779">
        <w:t>повинні</w:t>
      </w:r>
      <w:r w:rsidRPr="00635779">
        <w:rPr>
          <w:spacing w:val="18"/>
        </w:rPr>
        <w:t xml:space="preserve"> </w:t>
      </w:r>
      <w:r w:rsidRPr="00635779">
        <w:rPr>
          <w:spacing w:val="-1"/>
        </w:rPr>
        <w:t>зрозуміти</w:t>
      </w:r>
      <w:r w:rsidRPr="00635779">
        <w:rPr>
          <w:spacing w:val="17"/>
        </w:rPr>
        <w:t xml:space="preserve"> </w:t>
      </w:r>
      <w:r w:rsidRPr="00635779">
        <w:rPr>
          <w:spacing w:val="-1"/>
        </w:rPr>
        <w:t>детермінанти</w:t>
      </w:r>
      <w:r w:rsidRPr="00635779">
        <w:rPr>
          <w:spacing w:val="15"/>
        </w:rPr>
        <w:t xml:space="preserve"> </w:t>
      </w:r>
      <w:r w:rsidRPr="00635779">
        <w:t>його</w:t>
      </w:r>
      <w:r w:rsidRPr="00635779">
        <w:rPr>
          <w:spacing w:val="17"/>
        </w:rPr>
        <w:t xml:space="preserve"> </w:t>
      </w:r>
      <w:r w:rsidRPr="00635779">
        <w:rPr>
          <w:spacing w:val="-1"/>
        </w:rPr>
        <w:t>появи</w:t>
      </w:r>
      <w:r w:rsidRPr="00635779">
        <w:rPr>
          <w:spacing w:val="17"/>
        </w:rPr>
        <w:t xml:space="preserve"> </w:t>
      </w:r>
      <w:r w:rsidRPr="00635779">
        <w:t>та</w:t>
      </w:r>
      <w:r w:rsidRPr="00635779">
        <w:rPr>
          <w:spacing w:val="16"/>
        </w:rPr>
        <w:t xml:space="preserve"> </w:t>
      </w:r>
      <w:r w:rsidRPr="00635779">
        <w:rPr>
          <w:spacing w:val="-1"/>
        </w:rPr>
        <w:t>знати</w:t>
      </w:r>
      <w:r w:rsidRPr="00635779">
        <w:rPr>
          <w:spacing w:val="18"/>
        </w:rPr>
        <w:t xml:space="preserve"> </w:t>
      </w:r>
      <w:r w:rsidRPr="00635779">
        <w:rPr>
          <w:spacing w:val="-1"/>
        </w:rPr>
        <w:t>психологічні</w:t>
      </w:r>
      <w:r w:rsidRPr="00635779">
        <w:rPr>
          <w:spacing w:val="51"/>
        </w:rPr>
        <w:t xml:space="preserve"> </w:t>
      </w:r>
      <w:r w:rsidRPr="00635779">
        <w:rPr>
          <w:spacing w:val="-1"/>
        </w:rPr>
        <w:t>механізми</w:t>
      </w:r>
      <w:r w:rsidRPr="00635779">
        <w:rPr>
          <w:spacing w:val="68"/>
        </w:rPr>
        <w:t xml:space="preserve"> </w:t>
      </w:r>
      <w:r w:rsidRPr="00635779">
        <w:t>розвитку</w:t>
      </w:r>
      <w:r w:rsidRPr="00635779">
        <w:rPr>
          <w:spacing w:val="67"/>
        </w:rPr>
        <w:t xml:space="preserve"> </w:t>
      </w:r>
      <w:r w:rsidRPr="00635779">
        <w:t>у</w:t>
      </w:r>
      <w:r w:rsidRPr="00635779">
        <w:rPr>
          <w:spacing w:val="69"/>
        </w:rPr>
        <w:t xml:space="preserve"> </w:t>
      </w:r>
      <w:r w:rsidRPr="00635779">
        <w:t>дітей</w:t>
      </w:r>
      <w:r w:rsidRPr="00635779">
        <w:rPr>
          <w:spacing w:val="2"/>
        </w:rPr>
        <w:t xml:space="preserve"> </w:t>
      </w:r>
      <w:r w:rsidRPr="00635779">
        <w:t>[2,</w:t>
      </w:r>
      <w:r w:rsidRPr="00635779">
        <w:rPr>
          <w:spacing w:val="-2"/>
        </w:rPr>
        <w:t xml:space="preserve"> </w:t>
      </w:r>
      <w:r w:rsidRPr="00635779">
        <w:rPr>
          <w:spacing w:val="-1"/>
        </w:rPr>
        <w:t>с.</w:t>
      </w:r>
      <w:r w:rsidRPr="00635779">
        <w:rPr>
          <w:spacing w:val="-2"/>
        </w:rPr>
        <w:t xml:space="preserve"> </w:t>
      </w:r>
      <w:r w:rsidRPr="00635779">
        <w:rPr>
          <w:spacing w:val="-1"/>
        </w:rPr>
        <w:t>45].</w:t>
      </w:r>
      <w:r w:rsidRPr="00635779">
        <w:rPr>
          <w:spacing w:val="67"/>
        </w:rPr>
        <w:t xml:space="preserve"> </w:t>
      </w:r>
      <w:r w:rsidRPr="00635779">
        <w:t>За</w:t>
      </w:r>
      <w:r w:rsidRPr="00635779">
        <w:rPr>
          <w:spacing w:val="69"/>
        </w:rPr>
        <w:t xml:space="preserve"> </w:t>
      </w:r>
      <w:r w:rsidRPr="00635779">
        <w:rPr>
          <w:spacing w:val="-1"/>
        </w:rPr>
        <w:t>своїм</w:t>
      </w:r>
      <w:r w:rsidRPr="00635779">
        <w:rPr>
          <w:spacing w:val="68"/>
        </w:rPr>
        <w:t xml:space="preserve"> </w:t>
      </w:r>
      <w:r w:rsidRPr="00635779">
        <w:rPr>
          <w:spacing w:val="-1"/>
        </w:rPr>
        <w:t>походженням</w:t>
      </w:r>
      <w:r w:rsidRPr="00635779">
        <w:rPr>
          <w:spacing w:val="67"/>
        </w:rPr>
        <w:t xml:space="preserve"> </w:t>
      </w:r>
      <w:r w:rsidRPr="00635779">
        <w:rPr>
          <w:spacing w:val="-1"/>
        </w:rPr>
        <w:t>страхи</w:t>
      </w:r>
      <w:r w:rsidRPr="00635779">
        <w:rPr>
          <w:spacing w:val="51"/>
        </w:rPr>
        <w:t xml:space="preserve"> </w:t>
      </w:r>
      <w:r w:rsidRPr="00635779">
        <w:rPr>
          <w:spacing w:val="-1"/>
        </w:rPr>
        <w:t>поділяються</w:t>
      </w:r>
      <w:r w:rsidRPr="00635779">
        <w:rPr>
          <w:spacing w:val="30"/>
        </w:rPr>
        <w:t xml:space="preserve"> </w:t>
      </w:r>
      <w:r w:rsidRPr="00635779">
        <w:t>на</w:t>
      </w:r>
      <w:r w:rsidRPr="00635779">
        <w:rPr>
          <w:spacing w:val="33"/>
        </w:rPr>
        <w:t xml:space="preserve"> </w:t>
      </w:r>
      <w:r w:rsidRPr="00635779">
        <w:t>такі</w:t>
      </w:r>
      <w:r w:rsidRPr="00635779">
        <w:rPr>
          <w:spacing w:val="32"/>
        </w:rPr>
        <w:t xml:space="preserve"> </w:t>
      </w:r>
      <w:r w:rsidRPr="00635779">
        <w:t>види:</w:t>
      </w:r>
      <w:r w:rsidRPr="00635779">
        <w:rPr>
          <w:spacing w:val="30"/>
        </w:rPr>
        <w:t xml:space="preserve"> </w:t>
      </w:r>
      <w:r w:rsidRPr="00635779">
        <w:rPr>
          <w:spacing w:val="-1"/>
        </w:rPr>
        <w:t>навіюванні,</w:t>
      </w:r>
      <w:r w:rsidRPr="00635779">
        <w:rPr>
          <w:spacing w:val="30"/>
        </w:rPr>
        <w:t xml:space="preserve"> </w:t>
      </w:r>
      <w:r w:rsidRPr="00635779">
        <w:rPr>
          <w:spacing w:val="-1"/>
        </w:rPr>
        <w:t>особистісно</w:t>
      </w:r>
      <w:r w:rsidRPr="00635779">
        <w:rPr>
          <w:spacing w:val="32"/>
        </w:rPr>
        <w:t xml:space="preserve"> </w:t>
      </w:r>
      <w:r w:rsidRPr="00635779">
        <w:rPr>
          <w:spacing w:val="-1"/>
        </w:rPr>
        <w:t>обумовлені</w:t>
      </w:r>
      <w:r w:rsidRPr="00635779">
        <w:rPr>
          <w:spacing w:val="32"/>
        </w:rPr>
        <w:t xml:space="preserve"> </w:t>
      </w:r>
      <w:r w:rsidRPr="00635779">
        <w:t>та</w:t>
      </w:r>
      <w:r w:rsidRPr="00635779">
        <w:rPr>
          <w:spacing w:val="51"/>
        </w:rPr>
        <w:t xml:space="preserve"> </w:t>
      </w:r>
      <w:r w:rsidRPr="00635779">
        <w:rPr>
          <w:spacing w:val="-1"/>
        </w:rPr>
        <w:t>ситуативні.</w:t>
      </w:r>
      <w:r w:rsidRPr="00635779">
        <w:rPr>
          <w:spacing w:val="3"/>
        </w:rPr>
        <w:t xml:space="preserve"> </w:t>
      </w:r>
      <w:r w:rsidRPr="00635779">
        <w:t>Дитячі</w:t>
      </w:r>
      <w:r w:rsidRPr="00635779">
        <w:rPr>
          <w:spacing w:val="6"/>
        </w:rPr>
        <w:t xml:space="preserve"> </w:t>
      </w:r>
      <w:r w:rsidRPr="00635779">
        <w:rPr>
          <w:spacing w:val="-1"/>
        </w:rPr>
        <w:t>страхи</w:t>
      </w:r>
      <w:r w:rsidRPr="00635779">
        <w:rPr>
          <w:spacing w:val="4"/>
        </w:rPr>
        <w:t xml:space="preserve"> </w:t>
      </w:r>
      <w:r w:rsidRPr="00635779">
        <w:t>є</w:t>
      </w:r>
      <w:r w:rsidRPr="00635779">
        <w:rPr>
          <w:spacing w:val="4"/>
        </w:rPr>
        <w:t xml:space="preserve"> </w:t>
      </w:r>
      <w:r w:rsidRPr="00635779">
        <w:t>нормальною</w:t>
      </w:r>
      <w:r w:rsidRPr="00635779">
        <w:rPr>
          <w:spacing w:val="3"/>
        </w:rPr>
        <w:t xml:space="preserve"> </w:t>
      </w:r>
      <w:r w:rsidRPr="00635779">
        <w:rPr>
          <w:spacing w:val="-1"/>
        </w:rPr>
        <w:t>реакцією</w:t>
      </w:r>
      <w:r w:rsidRPr="00635779">
        <w:rPr>
          <w:spacing w:val="3"/>
        </w:rPr>
        <w:t xml:space="preserve"> </w:t>
      </w:r>
      <w:r w:rsidRPr="00635779">
        <w:rPr>
          <w:spacing w:val="-1"/>
        </w:rPr>
        <w:t>дитини,</w:t>
      </w:r>
      <w:r w:rsidRPr="00635779">
        <w:rPr>
          <w:spacing w:val="3"/>
        </w:rPr>
        <w:t xml:space="preserve"> </w:t>
      </w:r>
      <w:r w:rsidRPr="00635779">
        <w:rPr>
          <w:spacing w:val="-1"/>
        </w:rPr>
        <w:t>яка</w:t>
      </w:r>
      <w:r w:rsidRPr="00635779">
        <w:rPr>
          <w:spacing w:val="5"/>
        </w:rPr>
        <w:t xml:space="preserve"> </w:t>
      </w:r>
      <w:r w:rsidRPr="00635779">
        <w:rPr>
          <w:spacing w:val="-1"/>
        </w:rPr>
        <w:t>усвідомлює</w:t>
      </w:r>
      <w:r w:rsidRPr="00635779">
        <w:rPr>
          <w:spacing w:val="57"/>
        </w:rPr>
        <w:t xml:space="preserve"> </w:t>
      </w:r>
      <w:r w:rsidRPr="00635779">
        <w:rPr>
          <w:spacing w:val="-1"/>
        </w:rPr>
        <w:t>недостатність</w:t>
      </w:r>
      <w:r w:rsidRPr="00635779">
        <w:rPr>
          <w:spacing w:val="13"/>
        </w:rPr>
        <w:t xml:space="preserve"> </w:t>
      </w:r>
      <w:r w:rsidRPr="00635779">
        <w:rPr>
          <w:spacing w:val="-1"/>
        </w:rPr>
        <w:t>своїх</w:t>
      </w:r>
      <w:r w:rsidRPr="00635779">
        <w:rPr>
          <w:spacing w:val="14"/>
        </w:rPr>
        <w:t xml:space="preserve"> </w:t>
      </w:r>
      <w:r w:rsidRPr="00635779">
        <w:rPr>
          <w:spacing w:val="-1"/>
        </w:rPr>
        <w:t>можливостей.</w:t>
      </w:r>
      <w:r w:rsidRPr="00635779">
        <w:rPr>
          <w:spacing w:val="14"/>
        </w:rPr>
        <w:t xml:space="preserve"> </w:t>
      </w:r>
      <w:r w:rsidRPr="00635779">
        <w:t>В</w:t>
      </w:r>
      <w:r w:rsidRPr="00635779">
        <w:rPr>
          <w:spacing w:val="12"/>
        </w:rPr>
        <w:t xml:space="preserve"> </w:t>
      </w:r>
      <w:r w:rsidRPr="00635779">
        <w:t>міру</w:t>
      </w:r>
      <w:r w:rsidRPr="00635779">
        <w:rPr>
          <w:spacing w:val="11"/>
        </w:rPr>
        <w:t xml:space="preserve"> </w:t>
      </w:r>
      <w:r w:rsidRPr="00635779">
        <w:t>розвитку</w:t>
      </w:r>
      <w:r w:rsidRPr="00635779">
        <w:rPr>
          <w:spacing w:val="15"/>
        </w:rPr>
        <w:t xml:space="preserve"> </w:t>
      </w:r>
      <w:r w:rsidRPr="00635779">
        <w:rPr>
          <w:spacing w:val="-1"/>
        </w:rPr>
        <w:t>умінь</w:t>
      </w:r>
      <w:r w:rsidRPr="00635779">
        <w:rPr>
          <w:spacing w:val="13"/>
        </w:rPr>
        <w:t xml:space="preserve"> </w:t>
      </w:r>
      <w:r w:rsidRPr="00635779">
        <w:t>дитини</w:t>
      </w:r>
      <w:r w:rsidRPr="00635779">
        <w:rPr>
          <w:spacing w:val="13"/>
        </w:rPr>
        <w:t xml:space="preserve"> </w:t>
      </w:r>
      <w:r w:rsidRPr="00635779">
        <w:rPr>
          <w:spacing w:val="-1"/>
        </w:rPr>
        <w:t>одні</w:t>
      </w:r>
      <w:r w:rsidRPr="00635779">
        <w:rPr>
          <w:spacing w:val="59"/>
        </w:rPr>
        <w:t xml:space="preserve"> </w:t>
      </w:r>
      <w:r w:rsidRPr="00635779">
        <w:rPr>
          <w:spacing w:val="-1"/>
        </w:rPr>
        <w:t>страхи</w:t>
      </w:r>
      <w:r w:rsidRPr="00635779">
        <w:rPr>
          <w:spacing w:val="17"/>
        </w:rPr>
        <w:t xml:space="preserve"> </w:t>
      </w:r>
      <w:r w:rsidRPr="00635779">
        <w:rPr>
          <w:spacing w:val="-1"/>
        </w:rPr>
        <w:t>зникають,</w:t>
      </w:r>
      <w:r w:rsidRPr="00635779">
        <w:rPr>
          <w:spacing w:val="16"/>
        </w:rPr>
        <w:t xml:space="preserve"> </w:t>
      </w:r>
      <w:r w:rsidRPr="00635779">
        <w:t>а</w:t>
      </w:r>
      <w:r w:rsidRPr="00635779">
        <w:rPr>
          <w:spacing w:val="15"/>
        </w:rPr>
        <w:t xml:space="preserve"> </w:t>
      </w:r>
      <w:r w:rsidRPr="00635779">
        <w:t>інші</w:t>
      </w:r>
      <w:r w:rsidRPr="00635779">
        <w:rPr>
          <w:spacing w:val="17"/>
        </w:rPr>
        <w:t xml:space="preserve"> </w:t>
      </w:r>
      <w:r w:rsidRPr="00635779">
        <w:rPr>
          <w:spacing w:val="-1"/>
        </w:rPr>
        <w:t>з’являються,</w:t>
      </w:r>
      <w:r w:rsidRPr="00635779">
        <w:rPr>
          <w:spacing w:val="16"/>
        </w:rPr>
        <w:t xml:space="preserve"> </w:t>
      </w:r>
      <w:r w:rsidRPr="00635779">
        <w:t>бо</w:t>
      </w:r>
      <w:r w:rsidRPr="00635779">
        <w:rPr>
          <w:spacing w:val="18"/>
        </w:rPr>
        <w:t xml:space="preserve"> </w:t>
      </w:r>
      <w:r w:rsidRPr="00635779">
        <w:t>дитина</w:t>
      </w:r>
      <w:r w:rsidRPr="00635779">
        <w:rPr>
          <w:spacing w:val="13"/>
        </w:rPr>
        <w:t xml:space="preserve"> </w:t>
      </w:r>
      <w:r w:rsidRPr="00635779">
        <w:rPr>
          <w:spacing w:val="-1"/>
        </w:rPr>
        <w:t>усвідомлює</w:t>
      </w:r>
      <w:r w:rsidRPr="00635779">
        <w:rPr>
          <w:spacing w:val="17"/>
        </w:rPr>
        <w:t xml:space="preserve"> </w:t>
      </w:r>
      <w:r w:rsidRPr="00635779">
        <w:t>нові</w:t>
      </w:r>
      <w:r w:rsidRPr="00635779">
        <w:rPr>
          <w:spacing w:val="47"/>
        </w:rPr>
        <w:t xml:space="preserve"> </w:t>
      </w:r>
      <w:r w:rsidRPr="00635779">
        <w:rPr>
          <w:spacing w:val="-1"/>
        </w:rPr>
        <w:t>небезпеки.</w:t>
      </w:r>
      <w:r w:rsidRPr="00635779">
        <w:t xml:space="preserve"> </w:t>
      </w:r>
      <w:r w:rsidRPr="00635779">
        <w:rPr>
          <w:spacing w:val="-1"/>
        </w:rPr>
        <w:t>Відсутність</w:t>
      </w:r>
      <w:r w:rsidRPr="00635779">
        <w:rPr>
          <w:spacing w:val="74"/>
        </w:rPr>
        <w:t xml:space="preserve"> </w:t>
      </w:r>
      <w:r w:rsidRPr="00635779">
        <w:rPr>
          <w:spacing w:val="-1"/>
        </w:rPr>
        <w:t>страхів</w:t>
      </w:r>
      <w:r w:rsidRPr="00635779">
        <w:rPr>
          <w:spacing w:val="74"/>
        </w:rPr>
        <w:t xml:space="preserve"> </w:t>
      </w:r>
      <w:r w:rsidRPr="00635779">
        <w:t>не</w:t>
      </w:r>
      <w:r w:rsidRPr="00635779">
        <w:rPr>
          <w:spacing w:val="72"/>
        </w:rPr>
        <w:t xml:space="preserve"> </w:t>
      </w:r>
      <w:r w:rsidRPr="00635779">
        <w:t>є</w:t>
      </w:r>
      <w:r w:rsidRPr="00635779">
        <w:rPr>
          <w:spacing w:val="74"/>
        </w:rPr>
        <w:t xml:space="preserve"> </w:t>
      </w:r>
      <w:r w:rsidRPr="00635779">
        <w:rPr>
          <w:spacing w:val="-1"/>
        </w:rPr>
        <w:t>показником</w:t>
      </w:r>
      <w:r w:rsidRPr="00635779">
        <w:rPr>
          <w:spacing w:val="73"/>
        </w:rPr>
        <w:t xml:space="preserve"> </w:t>
      </w:r>
      <w:r w:rsidRPr="00635779">
        <w:rPr>
          <w:spacing w:val="-1"/>
        </w:rPr>
        <w:t>благополуччя.</w:t>
      </w:r>
      <w:r w:rsidRPr="00635779">
        <w:rPr>
          <w:spacing w:val="72"/>
        </w:rPr>
        <w:t xml:space="preserve"> </w:t>
      </w:r>
      <w:r w:rsidRPr="00635779">
        <w:rPr>
          <w:spacing w:val="-1"/>
        </w:rPr>
        <w:t>Здорова</w:t>
      </w:r>
      <w:r w:rsidRPr="00635779">
        <w:rPr>
          <w:spacing w:val="91"/>
        </w:rPr>
        <w:t xml:space="preserve"> </w:t>
      </w:r>
      <w:r w:rsidRPr="00635779">
        <w:t>дитина</w:t>
      </w:r>
      <w:r w:rsidRPr="00635779">
        <w:rPr>
          <w:spacing w:val="1"/>
        </w:rPr>
        <w:t xml:space="preserve"> </w:t>
      </w:r>
      <w:r w:rsidRPr="00635779">
        <w:t xml:space="preserve">– це </w:t>
      </w:r>
      <w:r w:rsidRPr="00635779">
        <w:t xml:space="preserve">та, </w:t>
      </w:r>
      <w:r w:rsidRPr="00635779">
        <w:rPr>
          <w:spacing w:val="-1"/>
        </w:rPr>
        <w:t>яка</w:t>
      </w:r>
      <w:r w:rsidRPr="00635779">
        <w:t xml:space="preserve"> не </w:t>
      </w:r>
      <w:r w:rsidRPr="00635779">
        <w:rPr>
          <w:spacing w:val="-1"/>
        </w:rPr>
        <w:t>боїться</w:t>
      </w:r>
      <w:r w:rsidRPr="00635779">
        <w:t xml:space="preserve"> </w:t>
      </w:r>
      <w:r w:rsidRPr="00635779">
        <w:rPr>
          <w:spacing w:val="-1"/>
        </w:rPr>
        <w:t>боятися</w:t>
      </w:r>
      <w:r w:rsidRPr="00635779">
        <w:t xml:space="preserve"> [2,</w:t>
      </w:r>
      <w:r w:rsidRPr="00635779">
        <w:rPr>
          <w:spacing w:val="-2"/>
        </w:rPr>
        <w:t xml:space="preserve"> </w:t>
      </w:r>
      <w:r w:rsidRPr="00635779">
        <w:rPr>
          <w:spacing w:val="-1"/>
        </w:rPr>
        <w:t>с.</w:t>
      </w:r>
      <w:r w:rsidRPr="00635779">
        <w:rPr>
          <w:spacing w:val="-2"/>
        </w:rPr>
        <w:t xml:space="preserve"> </w:t>
      </w:r>
      <w:r w:rsidRPr="00635779">
        <w:rPr>
          <w:spacing w:val="-1"/>
        </w:rPr>
        <w:t>91].</w:t>
      </w:r>
      <w:r w:rsidRPr="00635779">
        <w:t xml:space="preserve"> Шкідливими</w:t>
      </w:r>
      <w:r w:rsidRPr="00635779">
        <w:rPr>
          <w:spacing w:val="2"/>
        </w:rPr>
        <w:t xml:space="preserve"> </w:t>
      </w:r>
      <w:r w:rsidRPr="00635779">
        <w:rPr>
          <w:spacing w:val="-1"/>
        </w:rPr>
        <w:t>страхами</w:t>
      </w:r>
      <w:r w:rsidRPr="00635779">
        <w:rPr>
          <w:spacing w:val="1"/>
        </w:rPr>
        <w:t xml:space="preserve"> </w:t>
      </w:r>
      <w:r w:rsidRPr="00635779">
        <w:t>є</w:t>
      </w:r>
      <w:r w:rsidRPr="00635779">
        <w:rPr>
          <w:spacing w:val="2"/>
        </w:rPr>
        <w:t xml:space="preserve"> </w:t>
      </w:r>
      <w:r w:rsidRPr="00635779">
        <w:rPr>
          <w:spacing w:val="-1"/>
        </w:rPr>
        <w:t>ті,</w:t>
      </w:r>
      <w:r w:rsidRPr="00635779">
        <w:rPr>
          <w:spacing w:val="35"/>
        </w:rPr>
        <w:t xml:space="preserve"> </w:t>
      </w:r>
      <w:r w:rsidRPr="00635779">
        <w:t>що</w:t>
      </w:r>
      <w:r w:rsidRPr="00635779">
        <w:rPr>
          <w:spacing w:val="28"/>
        </w:rPr>
        <w:t xml:space="preserve"> </w:t>
      </w:r>
      <w:r w:rsidRPr="00635779">
        <w:rPr>
          <w:spacing w:val="-1"/>
        </w:rPr>
        <w:t>обмежують</w:t>
      </w:r>
      <w:r w:rsidRPr="00635779">
        <w:rPr>
          <w:spacing w:val="27"/>
        </w:rPr>
        <w:t xml:space="preserve"> </w:t>
      </w:r>
      <w:r w:rsidRPr="00635779">
        <w:rPr>
          <w:spacing w:val="-1"/>
        </w:rPr>
        <w:t>розвиток</w:t>
      </w:r>
      <w:r w:rsidRPr="00635779">
        <w:rPr>
          <w:spacing w:val="28"/>
        </w:rPr>
        <w:t xml:space="preserve"> </w:t>
      </w:r>
      <w:r w:rsidRPr="00635779">
        <w:rPr>
          <w:spacing w:val="-1"/>
        </w:rPr>
        <w:t>можливостей</w:t>
      </w:r>
      <w:r w:rsidRPr="00635779">
        <w:rPr>
          <w:spacing w:val="28"/>
        </w:rPr>
        <w:t xml:space="preserve"> </w:t>
      </w:r>
      <w:r w:rsidRPr="00635779">
        <w:t>дитини</w:t>
      </w:r>
      <w:r w:rsidRPr="00635779">
        <w:rPr>
          <w:spacing w:val="28"/>
        </w:rPr>
        <w:t xml:space="preserve"> </w:t>
      </w:r>
      <w:r w:rsidRPr="00635779">
        <w:rPr>
          <w:spacing w:val="-1"/>
        </w:rPr>
        <w:t>або</w:t>
      </w:r>
      <w:r w:rsidRPr="00635779">
        <w:rPr>
          <w:spacing w:val="29"/>
        </w:rPr>
        <w:t xml:space="preserve"> </w:t>
      </w:r>
      <w:r w:rsidRPr="00635779">
        <w:rPr>
          <w:spacing w:val="-1"/>
        </w:rPr>
        <w:t>підривають</w:t>
      </w:r>
      <w:r w:rsidRPr="00635779">
        <w:rPr>
          <w:spacing w:val="27"/>
        </w:rPr>
        <w:t xml:space="preserve"> </w:t>
      </w:r>
      <w:r w:rsidRPr="00635779">
        <w:t>її</w:t>
      </w:r>
      <w:r w:rsidRPr="00635779">
        <w:rPr>
          <w:spacing w:val="28"/>
        </w:rPr>
        <w:t xml:space="preserve"> </w:t>
      </w:r>
      <w:r w:rsidRPr="00635779">
        <w:rPr>
          <w:spacing w:val="-1"/>
        </w:rPr>
        <w:t>здоров’я</w:t>
      </w:r>
    </w:p>
    <w:p w14:paraId="252E7A4B" w14:textId="77777777" w:rsidR="00000000" w:rsidRPr="00635779" w:rsidRDefault="00717F83">
      <w:pPr>
        <w:pStyle w:val="a3"/>
        <w:tabs>
          <w:tab w:val="left" w:pos="535"/>
          <w:tab w:val="left" w:pos="2284"/>
          <w:tab w:val="left" w:pos="3013"/>
          <w:tab w:val="left" w:pos="4512"/>
          <w:tab w:val="left" w:pos="5860"/>
          <w:tab w:val="left" w:pos="7004"/>
          <w:tab w:val="left" w:pos="8242"/>
          <w:tab w:val="left" w:pos="9605"/>
        </w:tabs>
        <w:kinsoku w:val="0"/>
        <w:overflowPunct w:val="0"/>
        <w:spacing w:before="3"/>
        <w:ind w:firstLine="0"/>
        <w:rPr>
          <w:spacing w:val="-1"/>
        </w:rPr>
      </w:pPr>
      <w:r w:rsidRPr="00635779">
        <w:t>–</w:t>
      </w:r>
      <w:r w:rsidRPr="00635779">
        <w:tab/>
      </w:r>
      <w:r w:rsidRPr="00635779">
        <w:rPr>
          <w:spacing w:val="-1"/>
        </w:rPr>
        <w:t>погіршують</w:t>
      </w:r>
      <w:r w:rsidRPr="00635779">
        <w:rPr>
          <w:spacing w:val="-1"/>
        </w:rPr>
        <w:tab/>
        <w:t>сон,</w:t>
      </w:r>
      <w:r w:rsidRPr="00635779">
        <w:rPr>
          <w:spacing w:val="-1"/>
        </w:rPr>
        <w:tab/>
        <w:t>знижують</w:t>
      </w:r>
      <w:r w:rsidRPr="00635779">
        <w:rPr>
          <w:spacing w:val="-1"/>
        </w:rPr>
        <w:tab/>
        <w:t>апетит,</w:t>
      </w:r>
      <w:r w:rsidRPr="00635779">
        <w:rPr>
          <w:spacing w:val="-1"/>
        </w:rPr>
        <w:tab/>
        <w:t>псують</w:t>
      </w:r>
      <w:r w:rsidRPr="00635779">
        <w:rPr>
          <w:spacing w:val="-1"/>
        </w:rPr>
        <w:tab/>
      </w:r>
      <w:r w:rsidRPr="00635779">
        <w:rPr>
          <w:spacing w:val="-1"/>
          <w:w w:val="95"/>
        </w:rPr>
        <w:t>настрій,</w:t>
      </w:r>
      <w:r w:rsidRPr="00635779">
        <w:rPr>
          <w:spacing w:val="-1"/>
          <w:w w:val="95"/>
        </w:rPr>
        <w:tab/>
      </w:r>
      <w:r w:rsidRPr="00635779">
        <w:rPr>
          <w:spacing w:val="-1"/>
        </w:rPr>
        <w:t>виводять</w:t>
      </w:r>
      <w:r w:rsidRPr="00635779">
        <w:rPr>
          <w:spacing w:val="-1"/>
        </w:rPr>
        <w:tab/>
        <w:t>із</w:t>
      </w:r>
    </w:p>
    <w:p w14:paraId="031643ED" w14:textId="77777777" w:rsidR="00000000" w:rsidRPr="00635779" w:rsidRDefault="00717F83">
      <w:pPr>
        <w:pStyle w:val="a3"/>
        <w:tabs>
          <w:tab w:val="left" w:pos="535"/>
          <w:tab w:val="left" w:pos="2284"/>
          <w:tab w:val="left" w:pos="3013"/>
          <w:tab w:val="left" w:pos="4512"/>
          <w:tab w:val="left" w:pos="5860"/>
          <w:tab w:val="left" w:pos="7004"/>
          <w:tab w:val="left" w:pos="8242"/>
          <w:tab w:val="left" w:pos="9605"/>
        </w:tabs>
        <w:kinsoku w:val="0"/>
        <w:overflowPunct w:val="0"/>
        <w:spacing w:before="3"/>
        <w:ind w:firstLine="0"/>
        <w:rPr>
          <w:spacing w:val="-1"/>
        </w:rPr>
        <w:sectPr w:rsidR="00000000" w:rsidRPr="00635779">
          <w:pgSz w:w="11910" w:h="16840"/>
          <w:pgMar w:top="1240" w:right="960" w:bottom="1060" w:left="960" w:header="653" w:footer="868" w:gutter="0"/>
          <w:cols w:space="720"/>
          <w:noEndnote/>
        </w:sectPr>
      </w:pPr>
    </w:p>
    <w:p w14:paraId="083882D0" w14:textId="77777777" w:rsidR="00000000" w:rsidRPr="00635779" w:rsidRDefault="00717F83">
      <w:pPr>
        <w:pStyle w:val="a3"/>
        <w:kinsoku w:val="0"/>
        <w:overflowPunct w:val="0"/>
        <w:spacing w:before="11"/>
        <w:ind w:left="0" w:firstLine="0"/>
        <w:rPr>
          <w:sz w:val="29"/>
          <w:szCs w:val="29"/>
        </w:rPr>
      </w:pPr>
    </w:p>
    <w:p w14:paraId="7AFF2361" w14:textId="77777777" w:rsidR="00000000" w:rsidRPr="00635779" w:rsidRDefault="00717F83">
      <w:pPr>
        <w:pStyle w:val="a3"/>
        <w:kinsoku w:val="0"/>
        <w:overflowPunct w:val="0"/>
        <w:spacing w:before="61" w:line="275" w:lineRule="auto"/>
        <w:ind w:right="180" w:firstLine="0"/>
        <w:rPr>
          <w:spacing w:val="-1"/>
        </w:rPr>
      </w:pPr>
      <w:r w:rsidRPr="00635779">
        <w:rPr>
          <w:spacing w:val="-1"/>
        </w:rPr>
        <w:t>рівноваги</w:t>
      </w:r>
      <w:r w:rsidRPr="00635779">
        <w:t xml:space="preserve"> [3,</w:t>
      </w:r>
      <w:r w:rsidRPr="00635779">
        <w:rPr>
          <w:spacing w:val="-1"/>
        </w:rPr>
        <w:t xml:space="preserve"> с.</w:t>
      </w:r>
      <w:r w:rsidRPr="00635779">
        <w:rPr>
          <w:spacing w:val="-2"/>
        </w:rPr>
        <w:t xml:space="preserve"> </w:t>
      </w:r>
      <w:r w:rsidRPr="00635779">
        <w:rPr>
          <w:spacing w:val="-1"/>
        </w:rPr>
        <w:t>28].</w:t>
      </w:r>
      <w:r w:rsidRPr="00635779">
        <w:rPr>
          <w:spacing w:val="46"/>
        </w:rPr>
        <w:t xml:space="preserve"> </w:t>
      </w:r>
      <w:r w:rsidRPr="00635779">
        <w:rPr>
          <w:spacing w:val="-1"/>
        </w:rPr>
        <w:t>Такі</w:t>
      </w:r>
      <w:r w:rsidRPr="00635779">
        <w:rPr>
          <w:spacing w:val="48"/>
        </w:rPr>
        <w:t xml:space="preserve"> </w:t>
      </w:r>
      <w:r w:rsidRPr="00635779">
        <w:rPr>
          <w:spacing w:val="-1"/>
        </w:rPr>
        <w:t>страхи</w:t>
      </w:r>
      <w:r w:rsidRPr="00635779">
        <w:rPr>
          <w:spacing w:val="47"/>
        </w:rPr>
        <w:t xml:space="preserve"> </w:t>
      </w:r>
      <w:r w:rsidRPr="00635779">
        <w:rPr>
          <w:spacing w:val="-1"/>
        </w:rPr>
        <w:t>потребують</w:t>
      </w:r>
      <w:r w:rsidRPr="00635779">
        <w:rPr>
          <w:spacing w:val="47"/>
        </w:rPr>
        <w:t xml:space="preserve"> </w:t>
      </w:r>
      <w:r w:rsidRPr="00635779">
        <w:rPr>
          <w:spacing w:val="-1"/>
        </w:rPr>
        <w:t>спеціальної</w:t>
      </w:r>
      <w:r w:rsidRPr="00635779">
        <w:rPr>
          <w:spacing w:val="47"/>
        </w:rPr>
        <w:t xml:space="preserve"> </w:t>
      </w:r>
      <w:r w:rsidRPr="00635779">
        <w:rPr>
          <w:spacing w:val="-1"/>
        </w:rPr>
        <w:t>уваги</w:t>
      </w:r>
      <w:r w:rsidRPr="00635779">
        <w:rPr>
          <w:spacing w:val="46"/>
        </w:rPr>
        <w:t xml:space="preserve"> </w:t>
      </w:r>
      <w:r w:rsidRPr="00635779">
        <w:t>батьків</w:t>
      </w:r>
      <w:r w:rsidRPr="00635779">
        <w:rPr>
          <w:spacing w:val="47"/>
        </w:rPr>
        <w:t xml:space="preserve"> </w:t>
      </w:r>
      <w:r w:rsidRPr="00635779">
        <w:t>та</w:t>
      </w:r>
      <w:r w:rsidRPr="00635779">
        <w:rPr>
          <w:spacing w:val="75"/>
        </w:rPr>
        <w:t xml:space="preserve"> </w:t>
      </w:r>
      <w:r w:rsidRPr="00635779">
        <w:rPr>
          <w:spacing w:val="-1"/>
        </w:rPr>
        <w:t>психологів.</w:t>
      </w:r>
    </w:p>
    <w:p w14:paraId="28FD2B74" w14:textId="77777777" w:rsidR="00000000" w:rsidRPr="00635779" w:rsidRDefault="00717F83">
      <w:pPr>
        <w:pStyle w:val="a3"/>
        <w:kinsoku w:val="0"/>
        <w:overflowPunct w:val="0"/>
        <w:spacing w:before="11"/>
        <w:ind w:left="0" w:firstLine="0"/>
        <w:rPr>
          <w:sz w:val="23"/>
          <w:szCs w:val="23"/>
        </w:rPr>
      </w:pPr>
    </w:p>
    <w:p w14:paraId="1378C900" w14:textId="77777777" w:rsidR="00000000" w:rsidRPr="00635779" w:rsidRDefault="00717F83">
      <w:pPr>
        <w:pStyle w:val="3"/>
        <w:kinsoku w:val="0"/>
        <w:overflowPunct w:val="0"/>
        <w:rPr>
          <w:b w:val="0"/>
          <w:bCs w:val="0"/>
          <w:i w:val="0"/>
          <w:iCs w:val="0"/>
        </w:rPr>
      </w:pPr>
      <w:r w:rsidRPr="00635779">
        <w:rPr>
          <w:spacing w:val="-1"/>
        </w:rPr>
        <w:t>Список використаних</w:t>
      </w:r>
      <w:r w:rsidRPr="00635779">
        <w:t xml:space="preserve"> </w:t>
      </w:r>
      <w:r w:rsidRPr="00635779">
        <w:rPr>
          <w:spacing w:val="-1"/>
        </w:rPr>
        <w:t>джерел:</w:t>
      </w:r>
    </w:p>
    <w:p w14:paraId="1BC3BFE5" w14:textId="77777777" w:rsidR="00000000" w:rsidRPr="00635779" w:rsidRDefault="00717F83">
      <w:pPr>
        <w:pStyle w:val="a3"/>
        <w:numPr>
          <w:ilvl w:val="0"/>
          <w:numId w:val="69"/>
        </w:numPr>
        <w:tabs>
          <w:tab w:val="left" w:pos="1026"/>
          <w:tab w:val="left" w:pos="2648"/>
          <w:tab w:val="left" w:pos="3330"/>
          <w:tab w:val="left" w:pos="4589"/>
          <w:tab w:val="left" w:pos="5911"/>
          <w:tab w:val="left" w:pos="7755"/>
          <w:tab w:val="left" w:pos="8379"/>
        </w:tabs>
        <w:kinsoku w:val="0"/>
        <w:overflowPunct w:val="0"/>
        <w:spacing w:before="44"/>
        <w:ind w:firstLine="567"/>
        <w:rPr>
          <w:spacing w:val="-1"/>
        </w:rPr>
      </w:pPr>
      <w:r w:rsidRPr="00635779">
        <w:rPr>
          <w:spacing w:val="-1"/>
        </w:rPr>
        <w:t>Карпенко</w:t>
      </w:r>
      <w:r w:rsidRPr="00635779">
        <w:rPr>
          <w:spacing w:val="-1"/>
        </w:rPr>
        <w:tab/>
      </w:r>
      <w:r w:rsidRPr="00635779">
        <w:t>Н.</w:t>
      </w:r>
      <w:r w:rsidRPr="00635779">
        <w:tab/>
        <w:t>Дитячі</w:t>
      </w:r>
      <w:r w:rsidRPr="00635779">
        <w:tab/>
      </w:r>
      <w:r w:rsidRPr="00635779">
        <w:rPr>
          <w:spacing w:val="-1"/>
          <w:w w:val="95"/>
        </w:rPr>
        <w:t>страхи.</w:t>
      </w:r>
      <w:r w:rsidRPr="00635779">
        <w:rPr>
          <w:spacing w:val="-1"/>
          <w:w w:val="95"/>
        </w:rPr>
        <w:tab/>
      </w:r>
      <w:r w:rsidRPr="00635779">
        <w:rPr>
          <w:spacing w:val="-1"/>
        </w:rPr>
        <w:t>Психологія</w:t>
      </w:r>
      <w:r w:rsidRPr="00635779">
        <w:rPr>
          <w:spacing w:val="-1"/>
        </w:rPr>
        <w:tab/>
        <w:t>їх</w:t>
      </w:r>
      <w:r w:rsidRPr="00635779">
        <w:tab/>
        <w:t xml:space="preserve"> </w:t>
      </w:r>
      <w:r w:rsidRPr="00635779">
        <w:rPr>
          <w:spacing w:val="-1"/>
        </w:rPr>
        <w:t>подолання.</w:t>
      </w:r>
    </w:p>
    <w:p w14:paraId="3FA58530" w14:textId="77777777" w:rsidR="00000000" w:rsidRPr="00635779" w:rsidRDefault="00717F83">
      <w:pPr>
        <w:pStyle w:val="a3"/>
        <w:kinsoku w:val="0"/>
        <w:overflowPunct w:val="0"/>
        <w:spacing w:before="51"/>
        <w:ind w:firstLine="0"/>
      </w:pPr>
      <w:r w:rsidRPr="00635779">
        <w:rPr>
          <w:i/>
          <w:iCs/>
          <w:spacing w:val="-1"/>
        </w:rPr>
        <w:t>Психологічний</w:t>
      </w:r>
      <w:r w:rsidRPr="00635779">
        <w:rPr>
          <w:i/>
          <w:iCs/>
        </w:rPr>
        <w:t xml:space="preserve"> інструментарій</w:t>
      </w:r>
      <w:r w:rsidRPr="00635779">
        <w:t>.</w:t>
      </w:r>
      <w:r w:rsidRPr="00635779">
        <w:rPr>
          <w:spacing w:val="-2"/>
        </w:rPr>
        <w:t xml:space="preserve"> </w:t>
      </w:r>
      <w:r w:rsidRPr="00635779">
        <w:rPr>
          <w:spacing w:val="-1"/>
        </w:rPr>
        <w:t>К.,</w:t>
      </w:r>
      <w:r w:rsidRPr="00635779">
        <w:rPr>
          <w:spacing w:val="-2"/>
        </w:rPr>
        <w:t xml:space="preserve"> </w:t>
      </w:r>
      <w:r w:rsidRPr="00635779">
        <w:t>2007.</w:t>
      </w:r>
      <w:r w:rsidRPr="00635779">
        <w:rPr>
          <w:spacing w:val="-2"/>
        </w:rPr>
        <w:t xml:space="preserve"> </w:t>
      </w:r>
      <w:r w:rsidRPr="00635779">
        <w:rPr>
          <w:spacing w:val="-1"/>
        </w:rPr>
        <w:t>144</w:t>
      </w:r>
      <w:r w:rsidRPr="00635779">
        <w:rPr>
          <w:spacing w:val="2"/>
        </w:rPr>
        <w:t xml:space="preserve"> </w:t>
      </w:r>
      <w:r w:rsidRPr="00635779">
        <w:rPr>
          <w:spacing w:val="-2"/>
        </w:rPr>
        <w:t>с.</w:t>
      </w:r>
    </w:p>
    <w:p w14:paraId="4BF369D7" w14:textId="77777777" w:rsidR="00000000" w:rsidRPr="00635779" w:rsidRDefault="00717F83">
      <w:pPr>
        <w:pStyle w:val="a3"/>
        <w:numPr>
          <w:ilvl w:val="0"/>
          <w:numId w:val="69"/>
        </w:numPr>
        <w:tabs>
          <w:tab w:val="left" w:pos="1026"/>
        </w:tabs>
        <w:kinsoku w:val="0"/>
        <w:overflowPunct w:val="0"/>
        <w:spacing w:before="51" w:line="276" w:lineRule="auto"/>
        <w:ind w:right="173" w:firstLine="567"/>
        <w:jc w:val="both"/>
      </w:pPr>
      <w:proofErr w:type="spellStart"/>
      <w:r w:rsidRPr="00635779">
        <w:rPr>
          <w:spacing w:val="-1"/>
        </w:rPr>
        <w:t>Осадько</w:t>
      </w:r>
      <w:proofErr w:type="spellEnd"/>
      <w:r w:rsidRPr="00635779">
        <w:rPr>
          <w:spacing w:val="66"/>
        </w:rPr>
        <w:t xml:space="preserve"> </w:t>
      </w:r>
      <w:r w:rsidRPr="00635779">
        <w:rPr>
          <w:spacing w:val="-1"/>
        </w:rPr>
        <w:t>О.Ю.</w:t>
      </w:r>
      <w:r w:rsidRPr="00635779">
        <w:rPr>
          <w:spacing w:val="67"/>
        </w:rPr>
        <w:t xml:space="preserve"> </w:t>
      </w:r>
      <w:r w:rsidRPr="00635779">
        <w:rPr>
          <w:spacing w:val="-1"/>
        </w:rPr>
        <w:t>Психологічні</w:t>
      </w:r>
      <w:r w:rsidRPr="00635779">
        <w:rPr>
          <w:spacing w:val="64"/>
        </w:rPr>
        <w:t xml:space="preserve"> </w:t>
      </w:r>
      <w:r w:rsidRPr="00635779">
        <w:rPr>
          <w:spacing w:val="-1"/>
        </w:rPr>
        <w:t>технології</w:t>
      </w:r>
      <w:r w:rsidRPr="00635779">
        <w:rPr>
          <w:spacing w:val="63"/>
        </w:rPr>
        <w:t xml:space="preserve"> </w:t>
      </w:r>
      <w:r w:rsidRPr="00635779">
        <w:t>в</w:t>
      </w:r>
      <w:r w:rsidRPr="00635779">
        <w:rPr>
          <w:spacing w:val="65"/>
        </w:rPr>
        <w:t xml:space="preserve"> </w:t>
      </w:r>
      <w:r w:rsidRPr="00635779">
        <w:rPr>
          <w:spacing w:val="-1"/>
        </w:rPr>
        <w:t>подоланні</w:t>
      </w:r>
      <w:r w:rsidRPr="00635779">
        <w:rPr>
          <w:spacing w:val="51"/>
        </w:rPr>
        <w:t xml:space="preserve"> </w:t>
      </w:r>
      <w:r w:rsidRPr="00635779">
        <w:rPr>
          <w:spacing w:val="-1"/>
        </w:rPr>
        <w:t>неконструктивних</w:t>
      </w:r>
      <w:r w:rsidRPr="00635779">
        <w:rPr>
          <w:spacing w:val="43"/>
        </w:rPr>
        <w:t xml:space="preserve"> </w:t>
      </w:r>
      <w:r w:rsidRPr="00635779">
        <w:rPr>
          <w:spacing w:val="-1"/>
        </w:rPr>
        <w:t>страхів.</w:t>
      </w:r>
      <w:r w:rsidRPr="00635779">
        <w:rPr>
          <w:spacing w:val="47"/>
        </w:rPr>
        <w:t xml:space="preserve"> </w:t>
      </w:r>
      <w:r w:rsidRPr="00635779">
        <w:rPr>
          <w:i/>
          <w:iCs/>
          <w:spacing w:val="-1"/>
        </w:rPr>
        <w:t>Технології</w:t>
      </w:r>
      <w:r w:rsidRPr="00635779">
        <w:rPr>
          <w:i/>
          <w:iCs/>
          <w:spacing w:val="45"/>
        </w:rPr>
        <w:t xml:space="preserve"> </w:t>
      </w:r>
      <w:r w:rsidRPr="00635779">
        <w:rPr>
          <w:i/>
          <w:iCs/>
          <w:spacing w:val="-1"/>
        </w:rPr>
        <w:t>психологічного</w:t>
      </w:r>
      <w:r w:rsidRPr="00635779">
        <w:rPr>
          <w:i/>
          <w:iCs/>
          <w:spacing w:val="45"/>
        </w:rPr>
        <w:t xml:space="preserve"> </w:t>
      </w:r>
      <w:r w:rsidRPr="00635779">
        <w:rPr>
          <w:i/>
          <w:iCs/>
          <w:spacing w:val="-1"/>
        </w:rPr>
        <w:t>консультування</w:t>
      </w:r>
      <w:r w:rsidRPr="00635779">
        <w:rPr>
          <w:spacing w:val="-1"/>
        </w:rPr>
        <w:t>.</w:t>
      </w:r>
      <w:r w:rsidRPr="00635779">
        <w:rPr>
          <w:spacing w:val="44"/>
        </w:rPr>
        <w:t xml:space="preserve"> </w:t>
      </w:r>
      <w:r w:rsidRPr="00635779">
        <w:rPr>
          <w:spacing w:val="-1"/>
        </w:rPr>
        <w:t>К.:</w:t>
      </w:r>
      <w:r w:rsidRPr="00635779">
        <w:rPr>
          <w:spacing w:val="79"/>
        </w:rPr>
        <w:t xml:space="preserve"> </w:t>
      </w:r>
      <w:r w:rsidRPr="00635779">
        <w:rPr>
          <w:spacing w:val="-1"/>
        </w:rPr>
        <w:t>Ред.</w:t>
      </w:r>
      <w:r w:rsidRPr="00635779">
        <w:t xml:space="preserve"> </w:t>
      </w:r>
      <w:proofErr w:type="spellStart"/>
      <w:r w:rsidRPr="00635779">
        <w:rPr>
          <w:spacing w:val="-1"/>
        </w:rPr>
        <w:t>загальнопед</w:t>
      </w:r>
      <w:proofErr w:type="spellEnd"/>
      <w:r w:rsidRPr="00635779">
        <w:rPr>
          <w:spacing w:val="-1"/>
        </w:rPr>
        <w:t>.</w:t>
      </w:r>
      <w:r w:rsidRPr="00635779">
        <w:t xml:space="preserve"> </w:t>
      </w:r>
      <w:r w:rsidRPr="00635779">
        <w:rPr>
          <w:spacing w:val="-1"/>
        </w:rPr>
        <w:t>газ.,</w:t>
      </w:r>
      <w:r w:rsidRPr="00635779">
        <w:rPr>
          <w:spacing w:val="1"/>
        </w:rPr>
        <w:t xml:space="preserve"> </w:t>
      </w:r>
      <w:r w:rsidRPr="00635779">
        <w:t>2005.</w:t>
      </w:r>
      <w:r w:rsidRPr="00635779">
        <w:rPr>
          <w:spacing w:val="-2"/>
        </w:rPr>
        <w:t xml:space="preserve"> </w:t>
      </w:r>
      <w:r w:rsidRPr="00635779">
        <w:rPr>
          <w:spacing w:val="-1"/>
        </w:rPr>
        <w:t>128</w:t>
      </w:r>
      <w:r w:rsidRPr="00635779">
        <w:rPr>
          <w:spacing w:val="4"/>
        </w:rPr>
        <w:t xml:space="preserve"> </w:t>
      </w:r>
      <w:r w:rsidRPr="00635779">
        <w:rPr>
          <w:spacing w:val="-2"/>
        </w:rPr>
        <w:t>с.</w:t>
      </w:r>
    </w:p>
    <w:p w14:paraId="54302A0E" w14:textId="77777777" w:rsidR="00000000" w:rsidRPr="00635779" w:rsidRDefault="00717F83">
      <w:pPr>
        <w:pStyle w:val="a3"/>
        <w:numPr>
          <w:ilvl w:val="0"/>
          <w:numId w:val="69"/>
        </w:numPr>
        <w:tabs>
          <w:tab w:val="left" w:pos="1026"/>
        </w:tabs>
        <w:kinsoku w:val="0"/>
        <w:overflowPunct w:val="0"/>
        <w:spacing w:line="277" w:lineRule="auto"/>
        <w:ind w:right="175" w:firstLine="567"/>
        <w:jc w:val="both"/>
      </w:pPr>
      <w:r w:rsidRPr="00635779">
        <w:rPr>
          <w:spacing w:val="-1"/>
        </w:rPr>
        <w:t>Психологічні</w:t>
      </w:r>
      <w:r w:rsidRPr="00635779">
        <w:rPr>
          <w:spacing w:val="64"/>
        </w:rPr>
        <w:t xml:space="preserve"> </w:t>
      </w:r>
      <w:r w:rsidRPr="00635779">
        <w:rPr>
          <w:spacing w:val="-1"/>
        </w:rPr>
        <w:t>розлади</w:t>
      </w:r>
      <w:r w:rsidRPr="00635779">
        <w:rPr>
          <w:spacing w:val="67"/>
        </w:rPr>
        <w:t xml:space="preserve"> </w:t>
      </w:r>
      <w:r w:rsidRPr="00635779">
        <w:t>в</w:t>
      </w:r>
      <w:r w:rsidRPr="00635779">
        <w:rPr>
          <w:spacing w:val="66"/>
        </w:rPr>
        <w:t xml:space="preserve"> </w:t>
      </w:r>
      <w:r w:rsidRPr="00635779">
        <w:rPr>
          <w:spacing w:val="-1"/>
        </w:rPr>
        <w:t>дитячому</w:t>
      </w:r>
      <w:r w:rsidRPr="00635779">
        <w:rPr>
          <w:spacing w:val="64"/>
        </w:rPr>
        <w:t xml:space="preserve"> </w:t>
      </w:r>
      <w:r w:rsidRPr="00635779">
        <w:rPr>
          <w:spacing w:val="-1"/>
        </w:rPr>
        <w:t>віці.</w:t>
      </w:r>
      <w:r w:rsidRPr="00635779">
        <w:rPr>
          <w:spacing w:val="70"/>
        </w:rPr>
        <w:t xml:space="preserve"> </w:t>
      </w:r>
      <w:r w:rsidRPr="00635779">
        <w:rPr>
          <w:i/>
          <w:iCs/>
          <w:spacing w:val="-1"/>
        </w:rPr>
        <w:t>Практична</w:t>
      </w:r>
      <w:r w:rsidRPr="00635779">
        <w:rPr>
          <w:i/>
          <w:iCs/>
          <w:spacing w:val="65"/>
        </w:rPr>
        <w:t xml:space="preserve"> </w:t>
      </w:r>
      <w:r w:rsidRPr="00635779">
        <w:rPr>
          <w:i/>
          <w:iCs/>
          <w:spacing w:val="-1"/>
        </w:rPr>
        <w:t>психологія</w:t>
      </w:r>
      <w:r w:rsidRPr="00635779">
        <w:rPr>
          <w:i/>
          <w:iCs/>
          <w:spacing w:val="66"/>
        </w:rPr>
        <w:t xml:space="preserve"> </w:t>
      </w:r>
      <w:r w:rsidRPr="00635779">
        <w:rPr>
          <w:i/>
          <w:iCs/>
          <w:spacing w:val="-2"/>
        </w:rPr>
        <w:t>та</w:t>
      </w:r>
      <w:r w:rsidRPr="00635779">
        <w:rPr>
          <w:i/>
          <w:iCs/>
          <w:spacing w:val="55"/>
        </w:rPr>
        <w:t xml:space="preserve"> </w:t>
      </w:r>
      <w:r w:rsidRPr="00635779">
        <w:rPr>
          <w:i/>
          <w:iCs/>
          <w:spacing w:val="-1"/>
        </w:rPr>
        <w:t>соціальна</w:t>
      </w:r>
      <w:r w:rsidRPr="00635779">
        <w:rPr>
          <w:i/>
          <w:iCs/>
          <w:spacing w:val="-3"/>
        </w:rPr>
        <w:t xml:space="preserve"> </w:t>
      </w:r>
      <w:r w:rsidRPr="00635779">
        <w:rPr>
          <w:i/>
          <w:iCs/>
        </w:rPr>
        <w:t>робота</w:t>
      </w:r>
      <w:r w:rsidRPr="00635779">
        <w:t>.</w:t>
      </w:r>
      <w:r w:rsidRPr="00635779">
        <w:rPr>
          <w:spacing w:val="-2"/>
        </w:rPr>
        <w:t xml:space="preserve"> </w:t>
      </w:r>
      <w:r w:rsidRPr="00635779">
        <w:rPr>
          <w:spacing w:val="-1"/>
        </w:rPr>
        <w:t>1999.</w:t>
      </w:r>
      <w:r w:rsidRPr="00635779">
        <w:rPr>
          <w:spacing w:val="-2"/>
        </w:rPr>
        <w:t xml:space="preserve"> </w:t>
      </w:r>
      <w:r w:rsidRPr="00635779">
        <w:t xml:space="preserve">№2. </w:t>
      </w:r>
      <w:r w:rsidRPr="00635779">
        <w:rPr>
          <w:spacing w:val="-1"/>
        </w:rPr>
        <w:t>С.</w:t>
      </w:r>
      <w:r w:rsidRPr="00635779">
        <w:rPr>
          <w:spacing w:val="-2"/>
        </w:rPr>
        <w:t xml:space="preserve"> </w:t>
      </w:r>
      <w:r w:rsidRPr="00635779">
        <w:rPr>
          <w:spacing w:val="-1"/>
        </w:rPr>
        <w:t>27-28.</w:t>
      </w:r>
    </w:p>
    <w:p w14:paraId="56CA49D4" w14:textId="77777777" w:rsidR="00000000" w:rsidRPr="00635779" w:rsidRDefault="00717F83">
      <w:pPr>
        <w:pStyle w:val="a3"/>
        <w:numPr>
          <w:ilvl w:val="0"/>
          <w:numId w:val="69"/>
        </w:numPr>
        <w:tabs>
          <w:tab w:val="left" w:pos="1026"/>
        </w:tabs>
        <w:kinsoku w:val="0"/>
        <w:overflowPunct w:val="0"/>
        <w:spacing w:before="0" w:line="275" w:lineRule="auto"/>
        <w:ind w:right="168" w:firstLine="567"/>
        <w:jc w:val="both"/>
      </w:pPr>
      <w:r w:rsidRPr="00635779">
        <w:rPr>
          <w:spacing w:val="-1"/>
        </w:rPr>
        <w:t>Психокорекцій</w:t>
      </w:r>
      <w:r w:rsidRPr="00635779">
        <w:rPr>
          <w:spacing w:val="30"/>
        </w:rPr>
        <w:t xml:space="preserve"> </w:t>
      </w:r>
      <w:r w:rsidRPr="00635779">
        <w:t>на</w:t>
      </w:r>
      <w:r w:rsidRPr="00635779">
        <w:rPr>
          <w:spacing w:val="26"/>
        </w:rPr>
        <w:t xml:space="preserve"> </w:t>
      </w:r>
      <w:r w:rsidRPr="00635779">
        <w:rPr>
          <w:spacing w:val="-1"/>
        </w:rPr>
        <w:t>робота</w:t>
      </w:r>
      <w:r w:rsidRPr="00635779">
        <w:rPr>
          <w:spacing w:val="29"/>
        </w:rPr>
        <w:t xml:space="preserve"> </w:t>
      </w:r>
      <w:r w:rsidRPr="00635779">
        <w:t>з</w:t>
      </w:r>
      <w:r w:rsidRPr="00635779">
        <w:rPr>
          <w:spacing w:val="28"/>
        </w:rPr>
        <w:t xml:space="preserve"> </w:t>
      </w:r>
      <w:r w:rsidRPr="00635779">
        <w:rPr>
          <w:spacing w:val="-1"/>
        </w:rPr>
        <w:t>молодшими</w:t>
      </w:r>
      <w:r w:rsidRPr="00635779">
        <w:rPr>
          <w:spacing w:val="29"/>
        </w:rPr>
        <w:t xml:space="preserve"> </w:t>
      </w:r>
      <w:r w:rsidRPr="00635779">
        <w:rPr>
          <w:spacing w:val="-1"/>
        </w:rPr>
        <w:t>школярами.</w:t>
      </w:r>
      <w:r w:rsidRPr="00635779">
        <w:rPr>
          <w:spacing w:val="66"/>
        </w:rPr>
        <w:t xml:space="preserve"> </w:t>
      </w:r>
      <w:r w:rsidRPr="00635779">
        <w:rPr>
          <w:i/>
          <w:iCs/>
          <w:spacing w:val="-1"/>
        </w:rPr>
        <w:t>Психолог</w:t>
      </w:r>
      <w:r w:rsidRPr="00635779">
        <w:rPr>
          <w:spacing w:val="-1"/>
        </w:rPr>
        <w:t>.</w:t>
      </w:r>
      <w:r w:rsidRPr="00635779">
        <w:rPr>
          <w:spacing w:val="65"/>
        </w:rPr>
        <w:t xml:space="preserve"> </w:t>
      </w:r>
      <w:r w:rsidRPr="00635779">
        <w:rPr>
          <w:spacing w:val="-1"/>
        </w:rPr>
        <w:t>2002.</w:t>
      </w:r>
      <w:r w:rsidRPr="00635779">
        <w:rPr>
          <w:spacing w:val="-2"/>
        </w:rPr>
        <w:t xml:space="preserve"> </w:t>
      </w:r>
      <w:r w:rsidRPr="00635779">
        <w:t>№ 37.</w:t>
      </w:r>
      <w:r w:rsidRPr="00635779">
        <w:rPr>
          <w:spacing w:val="-2"/>
        </w:rPr>
        <w:t xml:space="preserve"> </w:t>
      </w:r>
      <w:r w:rsidRPr="00635779">
        <w:rPr>
          <w:spacing w:val="-1"/>
        </w:rPr>
        <w:t>С.</w:t>
      </w:r>
      <w:r w:rsidRPr="00635779">
        <w:rPr>
          <w:spacing w:val="-2"/>
        </w:rPr>
        <w:t xml:space="preserve"> </w:t>
      </w:r>
      <w:r w:rsidRPr="00635779">
        <w:t>6-8.</w:t>
      </w:r>
    </w:p>
    <w:p w14:paraId="297F35B0" w14:textId="77777777" w:rsidR="00000000" w:rsidRPr="00635779" w:rsidRDefault="00717F83">
      <w:pPr>
        <w:pStyle w:val="a3"/>
        <w:kinsoku w:val="0"/>
        <w:overflowPunct w:val="0"/>
        <w:spacing w:before="0"/>
        <w:ind w:left="0" w:firstLine="0"/>
      </w:pPr>
    </w:p>
    <w:p w14:paraId="103B7B74" w14:textId="77777777" w:rsidR="00000000" w:rsidRPr="00635779" w:rsidRDefault="00717F83">
      <w:pPr>
        <w:pStyle w:val="a3"/>
        <w:kinsoku w:val="0"/>
        <w:overflowPunct w:val="0"/>
        <w:spacing w:before="5"/>
        <w:ind w:left="0" w:firstLine="0"/>
        <w:rPr>
          <w:sz w:val="28"/>
          <w:szCs w:val="28"/>
        </w:rPr>
      </w:pPr>
    </w:p>
    <w:p w14:paraId="54FBD4CD" w14:textId="77777777" w:rsidR="00000000" w:rsidRPr="00635779" w:rsidRDefault="00717F83">
      <w:pPr>
        <w:pStyle w:val="a3"/>
        <w:kinsoku w:val="0"/>
        <w:overflowPunct w:val="0"/>
        <w:spacing w:before="0" w:line="273" w:lineRule="auto"/>
        <w:ind w:left="4630" w:right="221" w:firstLine="3192"/>
        <w:jc w:val="both"/>
      </w:pPr>
      <w:r w:rsidRPr="00635779">
        <w:rPr>
          <w:b/>
          <w:bCs/>
          <w:i/>
          <w:iCs/>
          <w:spacing w:val="-1"/>
        </w:rPr>
        <w:t>Оксана</w:t>
      </w:r>
      <w:r w:rsidRPr="00635779">
        <w:rPr>
          <w:b/>
          <w:bCs/>
          <w:i/>
          <w:iCs/>
          <w:spacing w:val="1"/>
        </w:rPr>
        <w:t xml:space="preserve"> </w:t>
      </w:r>
      <w:proofErr w:type="spellStart"/>
      <w:r w:rsidRPr="00635779">
        <w:rPr>
          <w:b/>
          <w:bCs/>
          <w:i/>
          <w:iCs/>
          <w:spacing w:val="-1"/>
        </w:rPr>
        <w:t>Гассаб</w:t>
      </w:r>
      <w:proofErr w:type="spellEnd"/>
      <w:r w:rsidRPr="00635779">
        <w:rPr>
          <w:b/>
          <w:bCs/>
          <w:i/>
          <w:iCs/>
          <w:spacing w:val="24"/>
        </w:rPr>
        <w:t xml:space="preserve"> </w:t>
      </w:r>
      <w:r w:rsidRPr="00635779">
        <w:rPr>
          <w:i/>
          <w:iCs/>
          <w:spacing w:val="-1"/>
        </w:rPr>
        <w:t>Національний</w:t>
      </w:r>
      <w:r w:rsidRPr="00635779">
        <w:rPr>
          <w:i/>
          <w:iCs/>
        </w:rPr>
        <w:t xml:space="preserve"> </w:t>
      </w:r>
      <w:r w:rsidRPr="00635779">
        <w:rPr>
          <w:i/>
          <w:iCs/>
          <w:spacing w:val="-1"/>
        </w:rPr>
        <w:t>університет</w:t>
      </w:r>
      <w:r w:rsidRPr="00635779">
        <w:rPr>
          <w:i/>
          <w:iCs/>
          <w:spacing w:val="-2"/>
        </w:rPr>
        <w:t xml:space="preserve"> </w:t>
      </w:r>
      <w:r w:rsidRPr="00635779">
        <w:rPr>
          <w:i/>
          <w:iCs/>
          <w:spacing w:val="-1"/>
        </w:rPr>
        <w:t>біоресурсів</w:t>
      </w:r>
      <w:r w:rsidRPr="00635779">
        <w:rPr>
          <w:i/>
          <w:iCs/>
        </w:rPr>
        <w:t xml:space="preserve"> і</w:t>
      </w:r>
      <w:r w:rsidRPr="00635779">
        <w:rPr>
          <w:i/>
          <w:iCs/>
          <w:spacing w:val="39"/>
        </w:rPr>
        <w:t xml:space="preserve"> </w:t>
      </w:r>
      <w:r w:rsidRPr="00635779">
        <w:rPr>
          <w:i/>
          <w:iCs/>
          <w:spacing w:val="-1"/>
        </w:rPr>
        <w:t>природокористування</w:t>
      </w:r>
      <w:r w:rsidRPr="00635779">
        <w:rPr>
          <w:i/>
          <w:iCs/>
        </w:rPr>
        <w:t xml:space="preserve"> України,</w:t>
      </w:r>
      <w:r w:rsidRPr="00635779">
        <w:rPr>
          <w:i/>
          <w:iCs/>
          <w:spacing w:val="-2"/>
        </w:rPr>
        <w:t xml:space="preserve"> </w:t>
      </w:r>
      <w:r w:rsidRPr="00635779">
        <w:rPr>
          <w:i/>
          <w:iCs/>
        </w:rPr>
        <w:t>м.</w:t>
      </w:r>
      <w:r w:rsidRPr="00635779">
        <w:rPr>
          <w:i/>
          <w:iCs/>
          <w:spacing w:val="-1"/>
        </w:rPr>
        <w:t xml:space="preserve"> </w:t>
      </w:r>
      <w:r w:rsidRPr="00635779">
        <w:rPr>
          <w:i/>
          <w:iCs/>
        </w:rPr>
        <w:t>Київ</w:t>
      </w:r>
    </w:p>
    <w:p w14:paraId="5C1F9722" w14:textId="77777777" w:rsidR="00000000" w:rsidRPr="00635779" w:rsidRDefault="00717F83">
      <w:pPr>
        <w:pStyle w:val="a3"/>
        <w:kinsoku w:val="0"/>
        <w:overflowPunct w:val="0"/>
        <w:spacing w:before="3"/>
        <w:ind w:left="0" w:firstLine="0"/>
        <w:rPr>
          <w:i/>
          <w:iCs/>
          <w:sz w:val="26"/>
          <w:szCs w:val="26"/>
        </w:rPr>
      </w:pPr>
    </w:p>
    <w:p w14:paraId="42F5EB50" w14:textId="77777777" w:rsidR="00000000" w:rsidRPr="00635779" w:rsidRDefault="00717F83">
      <w:pPr>
        <w:pStyle w:val="2"/>
        <w:kinsoku w:val="0"/>
        <w:overflowPunct w:val="0"/>
        <w:spacing w:line="275" w:lineRule="auto"/>
        <w:ind w:left="782" w:right="180" w:firstLine="1202"/>
        <w:rPr>
          <w:b w:val="0"/>
          <w:bCs w:val="0"/>
        </w:rPr>
      </w:pPr>
      <w:r w:rsidRPr="00635779">
        <w:rPr>
          <w:spacing w:val="-1"/>
        </w:rPr>
        <w:t>СУЧАСНІ</w:t>
      </w:r>
      <w:r w:rsidRPr="00635779">
        <w:t xml:space="preserve"> </w:t>
      </w:r>
      <w:r w:rsidRPr="00635779">
        <w:rPr>
          <w:spacing w:val="-1"/>
        </w:rPr>
        <w:t>МЕТОДИ</w:t>
      </w:r>
      <w:r w:rsidRPr="00635779">
        <w:rPr>
          <w:spacing w:val="-2"/>
        </w:rPr>
        <w:t xml:space="preserve"> </w:t>
      </w:r>
      <w:r w:rsidRPr="00635779">
        <w:rPr>
          <w:spacing w:val="-1"/>
        </w:rPr>
        <w:t>НАВЧАННЯ</w:t>
      </w:r>
      <w:r w:rsidRPr="00635779">
        <w:t xml:space="preserve"> ЯК </w:t>
      </w:r>
      <w:r w:rsidRPr="00635779">
        <w:rPr>
          <w:spacing w:val="-1"/>
        </w:rPr>
        <w:t>ЧИННИК</w:t>
      </w:r>
      <w:r w:rsidRPr="00635779">
        <w:rPr>
          <w:spacing w:val="37"/>
        </w:rPr>
        <w:t xml:space="preserve"> </w:t>
      </w:r>
      <w:r w:rsidRPr="00635779">
        <w:rPr>
          <w:spacing w:val="-1"/>
        </w:rPr>
        <w:t>ОСОБИСТІСНОГО</w:t>
      </w:r>
      <w:r w:rsidRPr="00635779">
        <w:rPr>
          <w:spacing w:val="-2"/>
        </w:rPr>
        <w:t xml:space="preserve"> </w:t>
      </w:r>
      <w:r w:rsidRPr="00635779">
        <w:rPr>
          <w:spacing w:val="-1"/>
        </w:rPr>
        <w:t>ТА</w:t>
      </w:r>
      <w:r w:rsidRPr="00635779">
        <w:rPr>
          <w:spacing w:val="-2"/>
        </w:rPr>
        <w:t xml:space="preserve"> </w:t>
      </w:r>
      <w:r w:rsidRPr="00635779">
        <w:rPr>
          <w:spacing w:val="-1"/>
        </w:rPr>
        <w:t>ПРОФЕСІЙНОГО</w:t>
      </w:r>
      <w:r w:rsidRPr="00635779">
        <w:rPr>
          <w:spacing w:val="-2"/>
        </w:rPr>
        <w:t xml:space="preserve"> </w:t>
      </w:r>
      <w:r w:rsidRPr="00635779">
        <w:rPr>
          <w:spacing w:val="-1"/>
        </w:rPr>
        <w:t>СТАНОВЛЕННЯ</w:t>
      </w:r>
    </w:p>
    <w:p w14:paraId="6F512E7B" w14:textId="77777777" w:rsidR="00000000" w:rsidRPr="00635779" w:rsidRDefault="00717F83">
      <w:pPr>
        <w:pStyle w:val="a3"/>
        <w:kinsoku w:val="0"/>
        <w:overflowPunct w:val="0"/>
        <w:spacing w:before="4"/>
        <w:ind w:left="2786" w:firstLine="0"/>
      </w:pPr>
      <w:r w:rsidRPr="00635779">
        <w:rPr>
          <w:b/>
          <w:bCs/>
          <w:spacing w:val="-1"/>
        </w:rPr>
        <w:t>ПРАКТИЧНИХ</w:t>
      </w:r>
      <w:r w:rsidRPr="00635779">
        <w:rPr>
          <w:b/>
          <w:bCs/>
        </w:rPr>
        <w:t xml:space="preserve"> </w:t>
      </w:r>
      <w:r w:rsidRPr="00635779">
        <w:rPr>
          <w:b/>
          <w:bCs/>
          <w:spacing w:val="-1"/>
        </w:rPr>
        <w:t>ПСИХОЛОГІВ</w:t>
      </w:r>
    </w:p>
    <w:p w14:paraId="18711D65" w14:textId="77777777" w:rsidR="00000000" w:rsidRPr="00635779" w:rsidRDefault="00717F83">
      <w:pPr>
        <w:pStyle w:val="a3"/>
        <w:kinsoku w:val="0"/>
        <w:overflowPunct w:val="0"/>
        <w:ind w:left="0" w:firstLine="0"/>
        <w:rPr>
          <w:b/>
          <w:bCs/>
          <w:sz w:val="29"/>
          <w:szCs w:val="29"/>
        </w:rPr>
      </w:pPr>
    </w:p>
    <w:p w14:paraId="46817725" w14:textId="77777777" w:rsidR="00000000" w:rsidRPr="00635779" w:rsidRDefault="00717F83">
      <w:pPr>
        <w:pStyle w:val="a3"/>
        <w:kinsoku w:val="0"/>
        <w:overflowPunct w:val="0"/>
        <w:spacing w:before="0" w:line="276" w:lineRule="auto"/>
        <w:ind w:right="220"/>
        <w:jc w:val="both"/>
        <w:rPr>
          <w:spacing w:val="-1"/>
        </w:rPr>
      </w:pPr>
      <w:r w:rsidRPr="00635779">
        <w:rPr>
          <w:spacing w:val="-1"/>
        </w:rPr>
        <w:t>Освіта</w:t>
      </w:r>
      <w:r w:rsidRPr="00635779">
        <w:rPr>
          <w:spacing w:val="42"/>
        </w:rPr>
        <w:t xml:space="preserve"> </w:t>
      </w:r>
      <w:r w:rsidRPr="00635779">
        <w:t>–</w:t>
      </w:r>
      <w:r w:rsidRPr="00635779">
        <w:rPr>
          <w:spacing w:val="45"/>
        </w:rPr>
        <w:t xml:space="preserve"> </w:t>
      </w:r>
      <w:r w:rsidRPr="00635779">
        <w:t>це</w:t>
      </w:r>
      <w:r w:rsidRPr="00635779">
        <w:rPr>
          <w:spacing w:val="42"/>
        </w:rPr>
        <w:t xml:space="preserve"> </w:t>
      </w:r>
      <w:r w:rsidRPr="00635779">
        <w:rPr>
          <w:spacing w:val="-1"/>
        </w:rPr>
        <w:t>одночасно</w:t>
      </w:r>
      <w:r w:rsidRPr="00635779">
        <w:rPr>
          <w:spacing w:val="44"/>
        </w:rPr>
        <w:t xml:space="preserve"> </w:t>
      </w:r>
      <w:r w:rsidRPr="00635779">
        <w:rPr>
          <w:spacing w:val="-1"/>
        </w:rPr>
        <w:t>ключовий</w:t>
      </w:r>
      <w:r w:rsidRPr="00635779">
        <w:rPr>
          <w:spacing w:val="43"/>
        </w:rPr>
        <w:t xml:space="preserve"> </w:t>
      </w:r>
      <w:r w:rsidRPr="00635779">
        <w:rPr>
          <w:spacing w:val="-1"/>
        </w:rPr>
        <w:t>ресурс</w:t>
      </w:r>
      <w:r w:rsidRPr="00635779">
        <w:rPr>
          <w:spacing w:val="42"/>
        </w:rPr>
        <w:t xml:space="preserve"> </w:t>
      </w:r>
      <w:r w:rsidRPr="00635779">
        <w:t>і</w:t>
      </w:r>
      <w:r w:rsidRPr="00635779">
        <w:rPr>
          <w:spacing w:val="44"/>
        </w:rPr>
        <w:t xml:space="preserve"> </w:t>
      </w:r>
      <w:r w:rsidRPr="00635779">
        <w:rPr>
          <w:spacing w:val="-1"/>
        </w:rPr>
        <w:t>баз</w:t>
      </w:r>
      <w:r w:rsidRPr="00635779">
        <w:rPr>
          <w:spacing w:val="-1"/>
        </w:rPr>
        <w:t>а</w:t>
      </w:r>
      <w:r w:rsidRPr="00635779">
        <w:rPr>
          <w:spacing w:val="44"/>
        </w:rPr>
        <w:t xml:space="preserve"> </w:t>
      </w:r>
      <w:r w:rsidRPr="00635779">
        <w:t>соціально-</w:t>
      </w:r>
      <w:r w:rsidRPr="00635779">
        <w:rPr>
          <w:spacing w:val="39"/>
        </w:rPr>
        <w:t xml:space="preserve"> </w:t>
      </w:r>
      <w:r w:rsidRPr="00635779">
        <w:rPr>
          <w:spacing w:val="-1"/>
        </w:rPr>
        <w:t>економічного,</w:t>
      </w:r>
      <w:r w:rsidRPr="00635779">
        <w:rPr>
          <w:spacing w:val="57"/>
        </w:rPr>
        <w:t xml:space="preserve"> </w:t>
      </w:r>
      <w:r w:rsidRPr="00635779">
        <w:rPr>
          <w:spacing w:val="-1"/>
        </w:rPr>
        <w:t>культурного,</w:t>
      </w:r>
      <w:r w:rsidRPr="00635779">
        <w:rPr>
          <w:spacing w:val="57"/>
        </w:rPr>
        <w:t xml:space="preserve"> </w:t>
      </w:r>
      <w:r w:rsidRPr="00635779">
        <w:t>економічного</w:t>
      </w:r>
      <w:r w:rsidRPr="00635779">
        <w:rPr>
          <w:spacing w:val="58"/>
        </w:rPr>
        <w:t xml:space="preserve"> </w:t>
      </w:r>
      <w:r w:rsidRPr="00635779">
        <w:t>і</w:t>
      </w:r>
      <w:r w:rsidRPr="00635779">
        <w:rPr>
          <w:spacing w:val="57"/>
        </w:rPr>
        <w:t xml:space="preserve"> </w:t>
      </w:r>
      <w:r w:rsidRPr="00635779">
        <w:rPr>
          <w:spacing w:val="-1"/>
        </w:rPr>
        <w:t>духовного</w:t>
      </w:r>
      <w:r w:rsidRPr="00635779">
        <w:rPr>
          <w:spacing w:val="57"/>
        </w:rPr>
        <w:t xml:space="preserve"> </w:t>
      </w:r>
      <w:r w:rsidRPr="00635779">
        <w:rPr>
          <w:spacing w:val="-1"/>
        </w:rPr>
        <w:t>розвитку</w:t>
      </w:r>
      <w:r w:rsidRPr="00635779">
        <w:rPr>
          <w:spacing w:val="53"/>
        </w:rPr>
        <w:t xml:space="preserve"> </w:t>
      </w:r>
      <w:r w:rsidRPr="00635779">
        <w:rPr>
          <w:spacing w:val="-1"/>
        </w:rPr>
        <w:t>суспільства.</w:t>
      </w:r>
      <w:r w:rsidRPr="00635779">
        <w:rPr>
          <w:spacing w:val="48"/>
        </w:rPr>
        <w:t xml:space="preserve"> </w:t>
      </w:r>
      <w:r w:rsidRPr="00635779">
        <w:t>Це</w:t>
      </w:r>
      <w:r w:rsidRPr="00635779">
        <w:rPr>
          <w:spacing w:val="45"/>
        </w:rPr>
        <w:t xml:space="preserve"> </w:t>
      </w:r>
      <w:r w:rsidRPr="00635779">
        <w:rPr>
          <w:spacing w:val="-1"/>
        </w:rPr>
        <w:t>інструмент,</w:t>
      </w:r>
      <w:r w:rsidRPr="00635779">
        <w:rPr>
          <w:spacing w:val="46"/>
        </w:rPr>
        <w:t xml:space="preserve"> </w:t>
      </w:r>
      <w:r w:rsidRPr="00635779">
        <w:rPr>
          <w:spacing w:val="-1"/>
        </w:rPr>
        <w:t>який</w:t>
      </w:r>
      <w:r w:rsidRPr="00635779">
        <w:rPr>
          <w:spacing w:val="47"/>
        </w:rPr>
        <w:t xml:space="preserve"> </w:t>
      </w:r>
      <w:r w:rsidRPr="00635779">
        <w:t>сприяє</w:t>
      </w:r>
      <w:r w:rsidRPr="00635779">
        <w:rPr>
          <w:spacing w:val="47"/>
        </w:rPr>
        <w:t xml:space="preserve"> </w:t>
      </w:r>
      <w:r w:rsidRPr="00635779">
        <w:rPr>
          <w:spacing w:val="-1"/>
        </w:rPr>
        <w:t>поліпшенню</w:t>
      </w:r>
      <w:r w:rsidRPr="00635779">
        <w:rPr>
          <w:spacing w:val="46"/>
        </w:rPr>
        <w:t xml:space="preserve"> </w:t>
      </w:r>
      <w:r w:rsidRPr="00635779">
        <w:rPr>
          <w:spacing w:val="-1"/>
        </w:rPr>
        <w:t>добробуту</w:t>
      </w:r>
      <w:r w:rsidRPr="00635779">
        <w:rPr>
          <w:spacing w:val="46"/>
        </w:rPr>
        <w:t xml:space="preserve"> </w:t>
      </w:r>
      <w:r w:rsidRPr="00635779">
        <w:rPr>
          <w:spacing w:val="-1"/>
        </w:rPr>
        <w:t>людей,</w:t>
      </w:r>
      <w:r w:rsidRPr="00635779">
        <w:rPr>
          <w:spacing w:val="71"/>
        </w:rPr>
        <w:t xml:space="preserve"> </w:t>
      </w:r>
      <w:r w:rsidRPr="00635779">
        <w:rPr>
          <w:spacing w:val="-1"/>
        </w:rPr>
        <w:t>забезпеченню</w:t>
      </w:r>
      <w:r w:rsidRPr="00635779">
        <w:rPr>
          <w:spacing w:val="36"/>
        </w:rPr>
        <w:t xml:space="preserve"> </w:t>
      </w:r>
      <w:r w:rsidRPr="00635779">
        <w:rPr>
          <w:spacing w:val="-1"/>
        </w:rPr>
        <w:t>національних</w:t>
      </w:r>
      <w:r w:rsidRPr="00635779">
        <w:rPr>
          <w:spacing w:val="36"/>
        </w:rPr>
        <w:t xml:space="preserve"> </w:t>
      </w:r>
      <w:r w:rsidRPr="00635779">
        <w:rPr>
          <w:spacing w:val="-1"/>
        </w:rPr>
        <w:t>інтересів,</w:t>
      </w:r>
      <w:r w:rsidRPr="00635779">
        <w:rPr>
          <w:spacing w:val="37"/>
        </w:rPr>
        <w:t xml:space="preserve"> </w:t>
      </w:r>
      <w:r w:rsidRPr="00635779">
        <w:rPr>
          <w:spacing w:val="-1"/>
        </w:rPr>
        <w:t>зміцненню</w:t>
      </w:r>
      <w:r w:rsidRPr="00635779">
        <w:rPr>
          <w:spacing w:val="34"/>
        </w:rPr>
        <w:t xml:space="preserve"> </w:t>
      </w:r>
      <w:r w:rsidRPr="00635779">
        <w:rPr>
          <w:spacing w:val="-1"/>
        </w:rPr>
        <w:t>міжнародного</w:t>
      </w:r>
      <w:r w:rsidRPr="00635779">
        <w:rPr>
          <w:spacing w:val="71"/>
        </w:rPr>
        <w:t xml:space="preserve"> </w:t>
      </w:r>
      <w:r w:rsidRPr="00635779">
        <w:rPr>
          <w:spacing w:val="-1"/>
        </w:rPr>
        <w:t>авторитету</w:t>
      </w:r>
      <w:r w:rsidRPr="00635779">
        <w:rPr>
          <w:spacing w:val="8"/>
        </w:rPr>
        <w:t xml:space="preserve"> </w:t>
      </w:r>
      <w:r w:rsidRPr="00635779">
        <w:t>й</w:t>
      </w:r>
      <w:r w:rsidRPr="00635779">
        <w:rPr>
          <w:spacing w:val="9"/>
        </w:rPr>
        <w:t xml:space="preserve"> </w:t>
      </w:r>
      <w:r w:rsidRPr="00635779">
        <w:rPr>
          <w:spacing w:val="-1"/>
        </w:rPr>
        <w:t>формуванню</w:t>
      </w:r>
      <w:r w:rsidRPr="00635779">
        <w:rPr>
          <w:spacing w:val="10"/>
        </w:rPr>
        <w:t xml:space="preserve"> </w:t>
      </w:r>
      <w:r w:rsidRPr="00635779">
        <w:t>позитивного</w:t>
      </w:r>
      <w:r w:rsidRPr="00635779">
        <w:rPr>
          <w:spacing w:val="9"/>
        </w:rPr>
        <w:t xml:space="preserve"> </w:t>
      </w:r>
      <w:r w:rsidRPr="00635779">
        <w:t>іміджу</w:t>
      </w:r>
      <w:r w:rsidRPr="00635779">
        <w:rPr>
          <w:spacing w:val="7"/>
        </w:rPr>
        <w:t xml:space="preserve"> </w:t>
      </w:r>
      <w:r w:rsidRPr="00635779">
        <w:rPr>
          <w:spacing w:val="-1"/>
        </w:rPr>
        <w:t>нашої</w:t>
      </w:r>
      <w:r w:rsidRPr="00635779">
        <w:rPr>
          <w:spacing w:val="9"/>
        </w:rPr>
        <w:t xml:space="preserve"> </w:t>
      </w:r>
      <w:r w:rsidRPr="00635779">
        <w:rPr>
          <w:spacing w:val="-1"/>
        </w:rPr>
        <w:t>держ</w:t>
      </w:r>
      <w:r w:rsidRPr="00635779">
        <w:rPr>
          <w:spacing w:val="-1"/>
        </w:rPr>
        <w:t>ави,</w:t>
      </w:r>
      <w:r w:rsidRPr="00635779">
        <w:rPr>
          <w:spacing w:val="8"/>
        </w:rPr>
        <w:t xml:space="preserve"> </w:t>
      </w:r>
      <w:r w:rsidRPr="00635779">
        <w:rPr>
          <w:spacing w:val="-1"/>
        </w:rPr>
        <w:t>створенню</w:t>
      </w:r>
      <w:r w:rsidRPr="00635779">
        <w:rPr>
          <w:spacing w:val="53"/>
        </w:rPr>
        <w:t xml:space="preserve"> </w:t>
      </w:r>
      <w:r w:rsidRPr="00635779">
        <w:rPr>
          <w:spacing w:val="-1"/>
        </w:rPr>
        <w:t>умов</w:t>
      </w:r>
      <w:r w:rsidRPr="00635779">
        <w:rPr>
          <w:spacing w:val="37"/>
        </w:rPr>
        <w:t xml:space="preserve"> </w:t>
      </w:r>
      <w:r w:rsidRPr="00635779">
        <w:t>для</w:t>
      </w:r>
      <w:r w:rsidRPr="00635779">
        <w:rPr>
          <w:spacing w:val="35"/>
        </w:rPr>
        <w:t xml:space="preserve"> </w:t>
      </w:r>
      <w:r w:rsidRPr="00635779">
        <w:rPr>
          <w:spacing w:val="-1"/>
        </w:rPr>
        <w:t>самореалізації</w:t>
      </w:r>
      <w:r w:rsidRPr="00635779">
        <w:rPr>
          <w:spacing w:val="38"/>
        </w:rPr>
        <w:t xml:space="preserve"> </w:t>
      </w:r>
      <w:r w:rsidRPr="00635779">
        <w:t>нашої</w:t>
      </w:r>
      <w:r w:rsidRPr="00635779">
        <w:rPr>
          <w:spacing w:val="41"/>
        </w:rPr>
        <w:t xml:space="preserve"> </w:t>
      </w:r>
      <w:r w:rsidRPr="00635779">
        <w:rPr>
          <w:spacing w:val="-1"/>
        </w:rPr>
        <w:t>особистості.</w:t>
      </w:r>
      <w:r w:rsidRPr="00635779">
        <w:rPr>
          <w:spacing w:val="36"/>
        </w:rPr>
        <w:t xml:space="preserve"> </w:t>
      </w:r>
      <w:r w:rsidRPr="00635779">
        <w:t>Це</w:t>
      </w:r>
      <w:r w:rsidRPr="00635779">
        <w:rPr>
          <w:spacing w:val="35"/>
        </w:rPr>
        <w:t xml:space="preserve"> </w:t>
      </w:r>
      <w:r w:rsidRPr="00635779">
        <w:rPr>
          <w:spacing w:val="-1"/>
        </w:rPr>
        <w:t>гарант</w:t>
      </w:r>
      <w:r w:rsidRPr="00635779">
        <w:rPr>
          <w:spacing w:val="37"/>
        </w:rPr>
        <w:t xml:space="preserve"> </w:t>
      </w:r>
      <w:r w:rsidRPr="00635779">
        <w:rPr>
          <w:spacing w:val="-1"/>
        </w:rPr>
        <w:t>стабільності</w:t>
      </w:r>
      <w:r w:rsidRPr="00635779">
        <w:rPr>
          <w:spacing w:val="38"/>
        </w:rPr>
        <w:t xml:space="preserve"> </w:t>
      </w:r>
      <w:r w:rsidRPr="00635779">
        <w:t>і</w:t>
      </w:r>
      <w:r w:rsidRPr="00635779">
        <w:rPr>
          <w:spacing w:val="55"/>
        </w:rPr>
        <w:t xml:space="preserve"> </w:t>
      </w:r>
      <w:r w:rsidRPr="00635779">
        <w:t>позитивної</w:t>
      </w:r>
      <w:r w:rsidRPr="00635779">
        <w:rPr>
          <w:spacing w:val="42"/>
        </w:rPr>
        <w:t xml:space="preserve"> </w:t>
      </w:r>
      <w:r w:rsidRPr="00635779">
        <w:rPr>
          <w:spacing w:val="-1"/>
        </w:rPr>
        <w:t>перспективи</w:t>
      </w:r>
      <w:r w:rsidRPr="00635779">
        <w:rPr>
          <w:spacing w:val="42"/>
        </w:rPr>
        <w:t xml:space="preserve"> </w:t>
      </w:r>
      <w:r w:rsidRPr="00635779">
        <w:t>розвитку</w:t>
      </w:r>
      <w:r w:rsidRPr="00635779">
        <w:rPr>
          <w:spacing w:val="39"/>
        </w:rPr>
        <w:t xml:space="preserve"> </w:t>
      </w:r>
      <w:r w:rsidRPr="00635779">
        <w:t>економіки,</w:t>
      </w:r>
      <w:r w:rsidRPr="00635779">
        <w:rPr>
          <w:spacing w:val="41"/>
        </w:rPr>
        <w:t xml:space="preserve"> </w:t>
      </w:r>
      <w:r w:rsidRPr="00635779">
        <w:rPr>
          <w:spacing w:val="-1"/>
        </w:rPr>
        <w:t>суспільства,</w:t>
      </w:r>
      <w:r w:rsidRPr="00635779">
        <w:rPr>
          <w:spacing w:val="40"/>
        </w:rPr>
        <w:t xml:space="preserve"> </w:t>
      </w:r>
      <w:r w:rsidRPr="00635779">
        <w:t>держави.</w:t>
      </w:r>
      <w:r w:rsidRPr="00635779">
        <w:rPr>
          <w:spacing w:val="41"/>
        </w:rPr>
        <w:t xml:space="preserve"> </w:t>
      </w:r>
      <w:r w:rsidRPr="00635779">
        <w:t>З</w:t>
      </w:r>
      <w:r w:rsidRPr="00635779">
        <w:rPr>
          <w:spacing w:val="31"/>
        </w:rPr>
        <w:t xml:space="preserve"> </w:t>
      </w:r>
      <w:r w:rsidRPr="00635779">
        <w:rPr>
          <w:spacing w:val="-1"/>
        </w:rPr>
        <w:t>огляду</w:t>
      </w:r>
      <w:r w:rsidRPr="00635779">
        <w:rPr>
          <w:spacing w:val="38"/>
        </w:rPr>
        <w:t xml:space="preserve"> </w:t>
      </w:r>
      <w:r w:rsidRPr="00635779">
        <w:t>на</w:t>
      </w:r>
      <w:r w:rsidRPr="00635779">
        <w:rPr>
          <w:spacing w:val="37"/>
        </w:rPr>
        <w:t xml:space="preserve"> </w:t>
      </w:r>
      <w:r w:rsidRPr="00635779">
        <w:rPr>
          <w:spacing w:val="-1"/>
        </w:rPr>
        <w:t>визначені</w:t>
      </w:r>
      <w:r w:rsidRPr="00635779">
        <w:rPr>
          <w:spacing w:val="39"/>
        </w:rPr>
        <w:t xml:space="preserve"> </w:t>
      </w:r>
      <w:r w:rsidRPr="00635779">
        <w:rPr>
          <w:spacing w:val="-1"/>
        </w:rPr>
        <w:t>пріоритети,</w:t>
      </w:r>
      <w:r w:rsidRPr="00635779">
        <w:rPr>
          <w:spacing w:val="39"/>
        </w:rPr>
        <w:t xml:space="preserve"> </w:t>
      </w:r>
      <w:r w:rsidRPr="00635779">
        <w:rPr>
          <w:spacing w:val="-1"/>
        </w:rPr>
        <w:t>найважливішими</w:t>
      </w:r>
      <w:r w:rsidRPr="00635779">
        <w:rPr>
          <w:spacing w:val="39"/>
        </w:rPr>
        <w:t xml:space="preserve"> </w:t>
      </w:r>
      <w:r w:rsidRPr="00635779">
        <w:t>для</w:t>
      </w:r>
      <w:r w:rsidRPr="00635779">
        <w:rPr>
          <w:spacing w:val="37"/>
        </w:rPr>
        <w:t xml:space="preserve"> </w:t>
      </w:r>
      <w:r w:rsidRPr="00635779">
        <w:rPr>
          <w:spacing w:val="-1"/>
        </w:rPr>
        <w:t>держави</w:t>
      </w:r>
      <w:r w:rsidRPr="00635779">
        <w:rPr>
          <w:spacing w:val="39"/>
        </w:rPr>
        <w:t xml:space="preserve"> </w:t>
      </w:r>
      <w:r w:rsidRPr="00635779">
        <w:t>є</w:t>
      </w:r>
      <w:r w:rsidRPr="00635779">
        <w:rPr>
          <w:spacing w:val="67"/>
        </w:rPr>
        <w:t xml:space="preserve"> </w:t>
      </w:r>
      <w:r w:rsidRPr="00635779">
        <w:rPr>
          <w:spacing w:val="-1"/>
        </w:rPr>
        <w:t>виховання</w:t>
      </w:r>
      <w:r w:rsidRPr="00635779">
        <w:rPr>
          <w:spacing w:val="52"/>
        </w:rPr>
        <w:t xml:space="preserve"> </w:t>
      </w:r>
      <w:r w:rsidRPr="00635779">
        <w:t>в</w:t>
      </w:r>
      <w:r w:rsidRPr="00635779">
        <w:rPr>
          <w:spacing w:val="53"/>
        </w:rPr>
        <w:t xml:space="preserve"> </w:t>
      </w:r>
      <w:r w:rsidRPr="00635779">
        <w:rPr>
          <w:spacing w:val="-1"/>
        </w:rPr>
        <w:t>людини</w:t>
      </w:r>
      <w:r w:rsidRPr="00635779">
        <w:rPr>
          <w:spacing w:val="54"/>
        </w:rPr>
        <w:t xml:space="preserve"> </w:t>
      </w:r>
      <w:r w:rsidRPr="00635779">
        <w:rPr>
          <w:spacing w:val="-1"/>
        </w:rPr>
        <w:t>інноваційного</w:t>
      </w:r>
      <w:r w:rsidRPr="00635779">
        <w:rPr>
          <w:spacing w:val="53"/>
        </w:rPr>
        <w:t xml:space="preserve"> </w:t>
      </w:r>
      <w:r w:rsidRPr="00635779">
        <w:rPr>
          <w:spacing w:val="-1"/>
        </w:rPr>
        <w:t>типу</w:t>
      </w:r>
      <w:r w:rsidRPr="00635779">
        <w:rPr>
          <w:spacing w:val="52"/>
        </w:rPr>
        <w:t xml:space="preserve"> </w:t>
      </w:r>
      <w:r w:rsidRPr="00635779">
        <w:rPr>
          <w:spacing w:val="-1"/>
        </w:rPr>
        <w:t>мисленн</w:t>
      </w:r>
      <w:r w:rsidRPr="00635779">
        <w:rPr>
          <w:spacing w:val="-1"/>
        </w:rPr>
        <w:t>я</w:t>
      </w:r>
      <w:r w:rsidRPr="00635779">
        <w:rPr>
          <w:spacing w:val="52"/>
        </w:rPr>
        <w:t xml:space="preserve"> </w:t>
      </w:r>
      <w:r w:rsidRPr="00635779">
        <w:t>та</w:t>
      </w:r>
      <w:r w:rsidRPr="00635779">
        <w:rPr>
          <w:spacing w:val="52"/>
        </w:rPr>
        <w:t xml:space="preserve"> </w:t>
      </w:r>
      <w:r w:rsidRPr="00635779">
        <w:rPr>
          <w:spacing w:val="-1"/>
        </w:rPr>
        <w:t>культури,</w:t>
      </w:r>
      <w:r w:rsidRPr="00635779">
        <w:rPr>
          <w:spacing w:val="67"/>
        </w:rPr>
        <w:t xml:space="preserve"> </w:t>
      </w:r>
      <w:r w:rsidRPr="00635779">
        <w:rPr>
          <w:spacing w:val="-1"/>
        </w:rPr>
        <w:t>толерантності,</w:t>
      </w:r>
      <w:r w:rsidRPr="00635779">
        <w:rPr>
          <w:spacing w:val="21"/>
        </w:rPr>
        <w:t xml:space="preserve"> </w:t>
      </w:r>
      <w:r w:rsidRPr="00635779">
        <w:rPr>
          <w:spacing w:val="-1"/>
        </w:rPr>
        <w:t>проектування</w:t>
      </w:r>
      <w:r w:rsidRPr="00635779">
        <w:rPr>
          <w:spacing w:val="23"/>
        </w:rPr>
        <w:t xml:space="preserve"> </w:t>
      </w:r>
      <w:proofErr w:type="spellStart"/>
      <w:r w:rsidRPr="00635779">
        <w:t>акмеологічного</w:t>
      </w:r>
      <w:proofErr w:type="spellEnd"/>
      <w:r w:rsidRPr="00635779">
        <w:rPr>
          <w:spacing w:val="22"/>
        </w:rPr>
        <w:t xml:space="preserve"> </w:t>
      </w:r>
      <w:r w:rsidRPr="00635779">
        <w:rPr>
          <w:spacing w:val="-1"/>
        </w:rPr>
        <w:t>освітнього</w:t>
      </w:r>
      <w:r w:rsidRPr="00635779">
        <w:rPr>
          <w:spacing w:val="24"/>
        </w:rPr>
        <w:t xml:space="preserve"> </w:t>
      </w:r>
      <w:r w:rsidRPr="00635779">
        <w:rPr>
          <w:spacing w:val="-1"/>
        </w:rPr>
        <w:t>простору,</w:t>
      </w:r>
      <w:r w:rsidRPr="00635779">
        <w:rPr>
          <w:spacing w:val="21"/>
        </w:rPr>
        <w:t xml:space="preserve"> </w:t>
      </w:r>
      <w:r w:rsidRPr="00635779">
        <w:t>з</w:t>
      </w:r>
      <w:r w:rsidRPr="00635779">
        <w:rPr>
          <w:spacing w:val="53"/>
        </w:rPr>
        <w:t xml:space="preserve"> </w:t>
      </w:r>
      <w:r w:rsidRPr="00635779">
        <w:rPr>
          <w:spacing w:val="-1"/>
        </w:rPr>
        <w:t>урахуванням</w:t>
      </w:r>
      <w:r w:rsidRPr="00635779">
        <w:rPr>
          <w:spacing w:val="41"/>
        </w:rPr>
        <w:t xml:space="preserve"> </w:t>
      </w:r>
      <w:r w:rsidRPr="00635779">
        <w:rPr>
          <w:spacing w:val="-1"/>
        </w:rPr>
        <w:t>інноваційного</w:t>
      </w:r>
      <w:r w:rsidRPr="00635779">
        <w:rPr>
          <w:spacing w:val="42"/>
        </w:rPr>
        <w:t xml:space="preserve"> </w:t>
      </w:r>
      <w:r w:rsidRPr="00635779">
        <w:rPr>
          <w:spacing w:val="-1"/>
        </w:rPr>
        <w:t>розвитку</w:t>
      </w:r>
      <w:r w:rsidRPr="00635779">
        <w:rPr>
          <w:spacing w:val="41"/>
        </w:rPr>
        <w:t xml:space="preserve"> </w:t>
      </w:r>
      <w:r w:rsidRPr="00635779">
        <w:rPr>
          <w:spacing w:val="-1"/>
        </w:rPr>
        <w:t>освіти,</w:t>
      </w:r>
      <w:r w:rsidRPr="00635779">
        <w:rPr>
          <w:spacing w:val="42"/>
        </w:rPr>
        <w:t xml:space="preserve"> </w:t>
      </w:r>
      <w:r w:rsidRPr="00635779">
        <w:rPr>
          <w:spacing w:val="-1"/>
        </w:rPr>
        <w:t>запитів</w:t>
      </w:r>
      <w:r w:rsidRPr="00635779">
        <w:rPr>
          <w:spacing w:val="42"/>
        </w:rPr>
        <w:t xml:space="preserve"> </w:t>
      </w:r>
      <w:r w:rsidRPr="00635779">
        <w:rPr>
          <w:spacing w:val="-1"/>
        </w:rPr>
        <w:t>особистості,</w:t>
      </w:r>
      <w:r w:rsidRPr="00635779">
        <w:rPr>
          <w:spacing w:val="41"/>
        </w:rPr>
        <w:t xml:space="preserve"> </w:t>
      </w:r>
      <w:r w:rsidRPr="00635779">
        <w:rPr>
          <w:spacing w:val="-1"/>
        </w:rPr>
        <w:t>потреб</w:t>
      </w:r>
      <w:r w:rsidRPr="00635779">
        <w:rPr>
          <w:spacing w:val="73"/>
        </w:rPr>
        <w:t xml:space="preserve"> </w:t>
      </w:r>
      <w:r w:rsidRPr="00635779">
        <w:rPr>
          <w:spacing w:val="-1"/>
        </w:rPr>
        <w:t xml:space="preserve">суспільства </w:t>
      </w:r>
      <w:r w:rsidRPr="00635779">
        <w:t xml:space="preserve">і </w:t>
      </w:r>
      <w:r w:rsidRPr="00635779">
        <w:rPr>
          <w:spacing w:val="-1"/>
        </w:rPr>
        <w:t>держави.</w:t>
      </w:r>
    </w:p>
    <w:p w14:paraId="6FC49CE8" w14:textId="77777777" w:rsidR="00000000" w:rsidRPr="00635779" w:rsidRDefault="00717F83">
      <w:pPr>
        <w:pStyle w:val="a3"/>
        <w:kinsoku w:val="0"/>
        <w:overflowPunct w:val="0"/>
        <w:spacing w:before="0" w:line="276" w:lineRule="auto"/>
        <w:ind w:right="220"/>
        <w:jc w:val="both"/>
        <w:rPr>
          <w:spacing w:val="-1"/>
        </w:rPr>
        <w:sectPr w:rsidR="00000000" w:rsidRPr="00635779">
          <w:footerReference w:type="default" r:id="rId16"/>
          <w:pgSz w:w="11910" w:h="16840"/>
          <w:pgMar w:top="1240" w:right="960" w:bottom="1060" w:left="960" w:header="653" w:footer="868" w:gutter="0"/>
          <w:cols w:space="720"/>
          <w:noEndnote/>
        </w:sectPr>
      </w:pPr>
    </w:p>
    <w:p w14:paraId="64C461A5" w14:textId="77777777" w:rsidR="00000000" w:rsidRPr="00635779" w:rsidRDefault="00717F83">
      <w:pPr>
        <w:pStyle w:val="a3"/>
        <w:kinsoku w:val="0"/>
        <w:overflowPunct w:val="0"/>
        <w:spacing w:before="11"/>
        <w:ind w:left="0" w:firstLine="0"/>
        <w:rPr>
          <w:sz w:val="29"/>
          <w:szCs w:val="29"/>
        </w:rPr>
      </w:pPr>
    </w:p>
    <w:p w14:paraId="5CE2F066" w14:textId="77777777" w:rsidR="00000000" w:rsidRPr="00635779" w:rsidRDefault="00717F83">
      <w:pPr>
        <w:pStyle w:val="a3"/>
        <w:kinsoku w:val="0"/>
        <w:overflowPunct w:val="0"/>
        <w:spacing w:before="61" w:line="275" w:lineRule="auto"/>
        <w:ind w:right="219"/>
        <w:jc w:val="both"/>
        <w:rPr>
          <w:spacing w:val="-1"/>
        </w:rPr>
      </w:pPr>
      <w:r w:rsidRPr="00635779">
        <w:t>Нинішня</w:t>
      </w:r>
      <w:r w:rsidRPr="00635779">
        <w:rPr>
          <w:spacing w:val="19"/>
        </w:rPr>
        <w:t xml:space="preserve"> </w:t>
      </w:r>
      <w:r w:rsidRPr="00635779">
        <w:rPr>
          <w:spacing w:val="-1"/>
        </w:rPr>
        <w:t>ситуація,</w:t>
      </w:r>
      <w:r w:rsidRPr="00635779">
        <w:rPr>
          <w:spacing w:val="19"/>
        </w:rPr>
        <w:t xml:space="preserve"> </w:t>
      </w:r>
      <w:r w:rsidRPr="00635779">
        <w:rPr>
          <w:spacing w:val="-1"/>
        </w:rPr>
        <w:t>пов’язана</w:t>
      </w:r>
      <w:r w:rsidRPr="00635779">
        <w:rPr>
          <w:spacing w:val="19"/>
        </w:rPr>
        <w:t xml:space="preserve"> </w:t>
      </w:r>
      <w:r w:rsidRPr="00635779">
        <w:t>із</w:t>
      </w:r>
      <w:r w:rsidRPr="00635779">
        <w:rPr>
          <w:spacing w:val="19"/>
        </w:rPr>
        <w:t xml:space="preserve"> </w:t>
      </w:r>
      <w:r w:rsidRPr="00635779">
        <w:rPr>
          <w:spacing w:val="-1"/>
        </w:rPr>
        <w:t>пандемією,</w:t>
      </w:r>
      <w:r w:rsidRPr="00635779">
        <w:rPr>
          <w:spacing w:val="18"/>
        </w:rPr>
        <w:t xml:space="preserve"> </w:t>
      </w:r>
      <w:r w:rsidRPr="00635779">
        <w:rPr>
          <w:spacing w:val="-1"/>
        </w:rPr>
        <w:t>переходом</w:t>
      </w:r>
      <w:r w:rsidRPr="00635779">
        <w:rPr>
          <w:spacing w:val="19"/>
        </w:rPr>
        <w:t xml:space="preserve"> </w:t>
      </w:r>
      <w:r w:rsidRPr="00635779">
        <w:t>до</w:t>
      </w:r>
      <w:r w:rsidRPr="00635779">
        <w:rPr>
          <w:spacing w:val="19"/>
        </w:rPr>
        <w:t xml:space="preserve"> </w:t>
      </w:r>
      <w:r w:rsidRPr="00635779">
        <w:rPr>
          <w:spacing w:val="-1"/>
        </w:rPr>
        <w:t>майже</w:t>
      </w:r>
      <w:r w:rsidRPr="00635779">
        <w:rPr>
          <w:spacing w:val="51"/>
        </w:rPr>
        <w:t xml:space="preserve"> </w:t>
      </w:r>
      <w:r w:rsidRPr="00635779">
        <w:t>постійної</w:t>
      </w:r>
      <w:r w:rsidRPr="00635779">
        <w:rPr>
          <w:spacing w:val="3"/>
        </w:rPr>
        <w:t xml:space="preserve"> </w:t>
      </w:r>
      <w:r w:rsidRPr="00635779">
        <w:rPr>
          <w:spacing w:val="-1"/>
        </w:rPr>
        <w:t>дистанційної</w:t>
      </w:r>
      <w:r w:rsidRPr="00635779">
        <w:rPr>
          <w:spacing w:val="4"/>
        </w:rPr>
        <w:t xml:space="preserve"> </w:t>
      </w:r>
      <w:r w:rsidRPr="00635779">
        <w:rPr>
          <w:spacing w:val="-1"/>
        </w:rPr>
        <w:t>форми</w:t>
      </w:r>
      <w:r w:rsidRPr="00635779">
        <w:rPr>
          <w:spacing w:val="3"/>
        </w:rPr>
        <w:t xml:space="preserve"> </w:t>
      </w:r>
      <w:r w:rsidRPr="00635779">
        <w:rPr>
          <w:spacing w:val="-1"/>
        </w:rPr>
        <w:t>навчання,</w:t>
      </w:r>
      <w:r w:rsidRPr="00635779">
        <w:rPr>
          <w:spacing w:val="2"/>
        </w:rPr>
        <w:t xml:space="preserve"> </w:t>
      </w:r>
      <w:r w:rsidRPr="00635779">
        <w:rPr>
          <w:spacing w:val="-1"/>
        </w:rPr>
        <w:t>вимагає</w:t>
      </w:r>
      <w:r w:rsidRPr="00635779">
        <w:rPr>
          <w:spacing w:val="4"/>
        </w:rPr>
        <w:t xml:space="preserve"> </w:t>
      </w:r>
      <w:r w:rsidRPr="00635779">
        <w:t>швидких</w:t>
      </w:r>
      <w:r w:rsidRPr="00635779">
        <w:rPr>
          <w:spacing w:val="5"/>
        </w:rPr>
        <w:t xml:space="preserve"> </w:t>
      </w:r>
      <w:r w:rsidRPr="00635779">
        <w:rPr>
          <w:spacing w:val="-1"/>
        </w:rPr>
        <w:t>змін</w:t>
      </w:r>
      <w:r w:rsidRPr="00635779">
        <w:rPr>
          <w:spacing w:val="4"/>
        </w:rPr>
        <w:t xml:space="preserve"> </w:t>
      </w:r>
      <w:r w:rsidRPr="00635779">
        <w:t>у</w:t>
      </w:r>
      <w:r w:rsidRPr="00635779">
        <w:rPr>
          <w:spacing w:val="2"/>
        </w:rPr>
        <w:t xml:space="preserve"> </w:t>
      </w:r>
      <w:r w:rsidRPr="00635779">
        <w:rPr>
          <w:spacing w:val="1"/>
        </w:rPr>
        <w:t>методах,</w:t>
      </w:r>
      <w:r w:rsidRPr="00635779">
        <w:rPr>
          <w:spacing w:val="59"/>
        </w:rPr>
        <w:t xml:space="preserve"> </w:t>
      </w:r>
      <w:r w:rsidRPr="00635779">
        <w:rPr>
          <w:spacing w:val="-1"/>
        </w:rPr>
        <w:t>формах</w:t>
      </w:r>
      <w:r w:rsidRPr="00635779">
        <w:rPr>
          <w:spacing w:val="9"/>
        </w:rPr>
        <w:t xml:space="preserve"> </w:t>
      </w:r>
      <w:r w:rsidRPr="00635779">
        <w:t>та</w:t>
      </w:r>
      <w:r w:rsidRPr="00635779">
        <w:rPr>
          <w:spacing w:val="8"/>
        </w:rPr>
        <w:t xml:space="preserve"> </w:t>
      </w:r>
      <w:r w:rsidRPr="00635779">
        <w:rPr>
          <w:spacing w:val="-1"/>
        </w:rPr>
        <w:t>способах</w:t>
      </w:r>
      <w:r w:rsidRPr="00635779">
        <w:rPr>
          <w:spacing w:val="9"/>
        </w:rPr>
        <w:t xml:space="preserve"> </w:t>
      </w:r>
      <w:r w:rsidRPr="00635779">
        <w:rPr>
          <w:spacing w:val="-1"/>
        </w:rPr>
        <w:t>викладання.</w:t>
      </w:r>
      <w:r w:rsidRPr="00635779">
        <w:rPr>
          <w:spacing w:val="10"/>
        </w:rPr>
        <w:t xml:space="preserve"> </w:t>
      </w:r>
      <w:r w:rsidRPr="00635779">
        <w:rPr>
          <w:spacing w:val="-1"/>
        </w:rPr>
        <w:t>Тому</w:t>
      </w:r>
      <w:r w:rsidRPr="00635779">
        <w:rPr>
          <w:spacing w:val="7"/>
        </w:rPr>
        <w:t xml:space="preserve"> </w:t>
      </w:r>
      <w:r w:rsidRPr="00635779">
        <w:t>при</w:t>
      </w:r>
      <w:r w:rsidRPr="00635779">
        <w:rPr>
          <w:spacing w:val="9"/>
        </w:rPr>
        <w:t xml:space="preserve"> </w:t>
      </w:r>
      <w:r w:rsidRPr="00635779">
        <w:rPr>
          <w:spacing w:val="-1"/>
        </w:rPr>
        <w:t>викладанні</w:t>
      </w:r>
      <w:r w:rsidRPr="00635779">
        <w:rPr>
          <w:spacing w:val="9"/>
        </w:rPr>
        <w:t xml:space="preserve"> </w:t>
      </w:r>
      <w:r w:rsidRPr="00635779">
        <w:rPr>
          <w:spacing w:val="-1"/>
        </w:rPr>
        <w:t>окремих</w:t>
      </w:r>
      <w:r w:rsidRPr="00635779">
        <w:rPr>
          <w:spacing w:val="9"/>
        </w:rPr>
        <w:t xml:space="preserve"> </w:t>
      </w:r>
      <w:r w:rsidRPr="00635779">
        <w:rPr>
          <w:spacing w:val="-1"/>
        </w:rPr>
        <w:t>дисциплін</w:t>
      </w:r>
      <w:r w:rsidRPr="00635779">
        <w:rPr>
          <w:spacing w:val="79"/>
        </w:rPr>
        <w:t xml:space="preserve"> </w:t>
      </w:r>
      <w:r w:rsidRPr="00635779">
        <w:t>для</w:t>
      </w:r>
      <w:r w:rsidRPr="00635779">
        <w:rPr>
          <w:spacing w:val="69"/>
        </w:rPr>
        <w:t xml:space="preserve"> </w:t>
      </w:r>
      <w:r w:rsidRPr="00635779">
        <w:rPr>
          <w:spacing w:val="-1"/>
        </w:rPr>
        <w:t>досягнення</w:t>
      </w:r>
      <w:r w:rsidRPr="00635779">
        <w:rPr>
          <w:spacing w:val="70"/>
        </w:rPr>
        <w:t xml:space="preserve"> </w:t>
      </w:r>
      <w:r w:rsidRPr="00635779">
        <w:t>дидактичних</w:t>
      </w:r>
      <w:r w:rsidRPr="00635779">
        <w:rPr>
          <w:spacing w:val="72"/>
        </w:rPr>
        <w:t xml:space="preserve"> </w:t>
      </w:r>
      <w:r w:rsidRPr="00635779">
        <w:rPr>
          <w:spacing w:val="-1"/>
        </w:rPr>
        <w:t>цілей</w:t>
      </w:r>
      <w:r w:rsidRPr="00635779">
        <w:rPr>
          <w:spacing w:val="71"/>
        </w:rPr>
        <w:t xml:space="preserve"> </w:t>
      </w:r>
      <w:r w:rsidRPr="00635779">
        <w:t>і,</w:t>
      </w:r>
      <w:r w:rsidRPr="00635779">
        <w:rPr>
          <w:spacing w:val="71"/>
        </w:rPr>
        <w:t xml:space="preserve"> </w:t>
      </w:r>
      <w:r w:rsidRPr="00635779">
        <w:t>з</w:t>
      </w:r>
      <w:r w:rsidRPr="00635779">
        <w:rPr>
          <w:spacing w:val="70"/>
        </w:rPr>
        <w:t xml:space="preserve"> </w:t>
      </w:r>
      <w:r w:rsidRPr="00635779">
        <w:rPr>
          <w:spacing w:val="-1"/>
        </w:rPr>
        <w:t>метою</w:t>
      </w:r>
      <w:r w:rsidRPr="00635779">
        <w:rPr>
          <w:spacing w:val="70"/>
        </w:rPr>
        <w:t xml:space="preserve"> </w:t>
      </w:r>
      <w:r w:rsidRPr="00635779">
        <w:rPr>
          <w:spacing w:val="-1"/>
        </w:rPr>
        <w:t>формування</w:t>
      </w:r>
      <w:r w:rsidRPr="00635779">
        <w:rPr>
          <w:spacing w:val="72"/>
        </w:rPr>
        <w:t xml:space="preserve"> </w:t>
      </w:r>
      <w:r w:rsidRPr="00635779">
        <w:t>у</w:t>
      </w:r>
      <w:r w:rsidRPr="00635779">
        <w:rPr>
          <w:spacing w:val="69"/>
        </w:rPr>
        <w:t xml:space="preserve"> </w:t>
      </w:r>
      <w:r w:rsidRPr="00635779">
        <w:rPr>
          <w:spacing w:val="-1"/>
        </w:rPr>
        <w:t>студентів</w:t>
      </w:r>
      <w:r w:rsidRPr="00635779">
        <w:rPr>
          <w:spacing w:val="45"/>
        </w:rPr>
        <w:t xml:space="preserve"> </w:t>
      </w:r>
      <w:r w:rsidRPr="00635779">
        <w:rPr>
          <w:spacing w:val="-1"/>
        </w:rPr>
        <w:t>психолого-професійних</w:t>
      </w:r>
      <w:r w:rsidRPr="00635779">
        <w:rPr>
          <w:spacing w:val="60"/>
        </w:rPr>
        <w:t xml:space="preserve"> </w:t>
      </w:r>
      <w:r w:rsidRPr="00635779">
        <w:rPr>
          <w:spacing w:val="-1"/>
        </w:rPr>
        <w:t>компет</w:t>
      </w:r>
      <w:r w:rsidRPr="00635779">
        <w:rPr>
          <w:spacing w:val="-1"/>
        </w:rPr>
        <w:t>енцій</w:t>
      </w:r>
      <w:r w:rsidRPr="00635779">
        <w:rPr>
          <w:spacing w:val="57"/>
        </w:rPr>
        <w:t xml:space="preserve"> </w:t>
      </w:r>
      <w:r w:rsidRPr="00635779">
        <w:t>і</w:t>
      </w:r>
      <w:r w:rsidRPr="00635779">
        <w:rPr>
          <w:spacing w:val="59"/>
        </w:rPr>
        <w:t xml:space="preserve"> </w:t>
      </w:r>
      <w:proofErr w:type="spellStart"/>
      <w:r w:rsidRPr="00635779">
        <w:rPr>
          <w:spacing w:val="-1"/>
        </w:rPr>
        <w:t>soft</w:t>
      </w:r>
      <w:proofErr w:type="spellEnd"/>
      <w:r w:rsidRPr="00635779">
        <w:rPr>
          <w:spacing w:val="59"/>
        </w:rPr>
        <w:t xml:space="preserve"> </w:t>
      </w:r>
      <w:proofErr w:type="spellStart"/>
      <w:r w:rsidRPr="00635779">
        <w:rPr>
          <w:spacing w:val="-1"/>
        </w:rPr>
        <w:t>skills</w:t>
      </w:r>
      <w:proofErr w:type="spellEnd"/>
      <w:r w:rsidRPr="00635779">
        <w:rPr>
          <w:spacing w:val="-1"/>
        </w:rPr>
        <w:t>,</w:t>
      </w:r>
      <w:r w:rsidRPr="00635779">
        <w:rPr>
          <w:spacing w:val="58"/>
        </w:rPr>
        <w:t xml:space="preserve"> </w:t>
      </w:r>
      <w:r w:rsidRPr="00635779">
        <w:rPr>
          <w:spacing w:val="-1"/>
        </w:rPr>
        <w:t>педагоги</w:t>
      </w:r>
      <w:r w:rsidRPr="00635779">
        <w:rPr>
          <w:spacing w:val="58"/>
        </w:rPr>
        <w:t xml:space="preserve"> </w:t>
      </w:r>
      <w:r w:rsidRPr="00635779">
        <w:rPr>
          <w:spacing w:val="-1"/>
        </w:rPr>
        <w:t>застосовують</w:t>
      </w:r>
      <w:r w:rsidRPr="00635779">
        <w:rPr>
          <w:spacing w:val="73"/>
        </w:rPr>
        <w:t xml:space="preserve"> </w:t>
      </w:r>
      <w:r w:rsidRPr="00635779">
        <w:rPr>
          <w:spacing w:val="-1"/>
        </w:rPr>
        <w:t>специфічні</w:t>
      </w:r>
      <w:r w:rsidRPr="00635779">
        <w:t xml:space="preserve"> </w:t>
      </w:r>
      <w:r w:rsidRPr="00635779">
        <w:rPr>
          <w:spacing w:val="-1"/>
        </w:rPr>
        <w:t>дидактичні</w:t>
      </w:r>
      <w:r w:rsidRPr="00635779">
        <w:t xml:space="preserve"> </w:t>
      </w:r>
      <w:r w:rsidRPr="00635779">
        <w:rPr>
          <w:spacing w:val="-1"/>
        </w:rPr>
        <w:t>методи</w:t>
      </w:r>
      <w:r w:rsidRPr="00635779">
        <w:t xml:space="preserve"> та</w:t>
      </w:r>
      <w:r w:rsidRPr="00635779">
        <w:rPr>
          <w:spacing w:val="-1"/>
        </w:rPr>
        <w:t xml:space="preserve"> підходи.</w:t>
      </w:r>
    </w:p>
    <w:p w14:paraId="092D63C2" w14:textId="77777777" w:rsidR="00000000" w:rsidRPr="00635779" w:rsidRDefault="00717F83">
      <w:pPr>
        <w:pStyle w:val="a3"/>
        <w:kinsoku w:val="0"/>
        <w:overflowPunct w:val="0"/>
        <w:spacing w:before="4" w:line="276" w:lineRule="auto"/>
        <w:ind w:right="218"/>
        <w:jc w:val="both"/>
        <w:rPr>
          <w:spacing w:val="-1"/>
        </w:rPr>
      </w:pPr>
      <w:r w:rsidRPr="00635779">
        <w:rPr>
          <w:spacing w:val="-1"/>
        </w:rPr>
        <w:t>Наявна</w:t>
      </w:r>
      <w:r w:rsidRPr="00635779">
        <w:rPr>
          <w:spacing w:val="50"/>
        </w:rPr>
        <w:t xml:space="preserve"> </w:t>
      </w:r>
      <w:r w:rsidRPr="00635779">
        <w:rPr>
          <w:spacing w:val="-1"/>
        </w:rPr>
        <w:t>система</w:t>
      </w:r>
      <w:r w:rsidRPr="00635779">
        <w:rPr>
          <w:spacing w:val="50"/>
        </w:rPr>
        <w:t xml:space="preserve"> </w:t>
      </w:r>
      <w:r w:rsidRPr="00635779">
        <w:rPr>
          <w:spacing w:val="-1"/>
        </w:rPr>
        <w:t>підготовки</w:t>
      </w:r>
      <w:r w:rsidRPr="00635779">
        <w:rPr>
          <w:spacing w:val="52"/>
        </w:rPr>
        <w:t xml:space="preserve"> </w:t>
      </w:r>
      <w:r w:rsidRPr="00635779">
        <w:rPr>
          <w:spacing w:val="-1"/>
        </w:rPr>
        <w:t>практикуючих</w:t>
      </w:r>
      <w:r w:rsidRPr="00635779">
        <w:rPr>
          <w:spacing w:val="52"/>
        </w:rPr>
        <w:t xml:space="preserve"> </w:t>
      </w:r>
      <w:r w:rsidRPr="00635779">
        <w:rPr>
          <w:spacing w:val="-1"/>
        </w:rPr>
        <w:t>психологів</w:t>
      </w:r>
      <w:r w:rsidRPr="00635779">
        <w:rPr>
          <w:spacing w:val="51"/>
        </w:rPr>
        <w:t xml:space="preserve"> </w:t>
      </w:r>
      <w:r w:rsidRPr="00635779">
        <w:rPr>
          <w:spacing w:val="-1"/>
        </w:rPr>
        <w:t>зорієнтована</w:t>
      </w:r>
      <w:r w:rsidRPr="00635779">
        <w:rPr>
          <w:spacing w:val="85"/>
        </w:rPr>
        <w:t xml:space="preserve"> </w:t>
      </w:r>
      <w:r w:rsidRPr="00635779">
        <w:t>головним</w:t>
      </w:r>
      <w:r w:rsidRPr="00635779">
        <w:rPr>
          <w:spacing w:val="37"/>
        </w:rPr>
        <w:t xml:space="preserve"> </w:t>
      </w:r>
      <w:r w:rsidRPr="00635779">
        <w:t>чином</w:t>
      </w:r>
      <w:r w:rsidRPr="00635779">
        <w:rPr>
          <w:spacing w:val="34"/>
        </w:rPr>
        <w:t xml:space="preserve"> </w:t>
      </w:r>
      <w:r w:rsidRPr="00635779">
        <w:t>на</w:t>
      </w:r>
      <w:r w:rsidRPr="00635779">
        <w:rPr>
          <w:spacing w:val="36"/>
        </w:rPr>
        <w:t xml:space="preserve"> </w:t>
      </w:r>
      <w:r w:rsidRPr="00635779">
        <w:t>оволодіння</w:t>
      </w:r>
      <w:r w:rsidRPr="00635779">
        <w:rPr>
          <w:spacing w:val="36"/>
        </w:rPr>
        <w:t xml:space="preserve"> </w:t>
      </w:r>
      <w:r w:rsidRPr="00635779">
        <w:rPr>
          <w:spacing w:val="-1"/>
        </w:rPr>
        <w:t>ними</w:t>
      </w:r>
      <w:r w:rsidRPr="00635779">
        <w:rPr>
          <w:spacing w:val="36"/>
        </w:rPr>
        <w:t xml:space="preserve"> </w:t>
      </w:r>
      <w:r w:rsidRPr="00635779">
        <w:t>певною</w:t>
      </w:r>
      <w:r w:rsidRPr="00635779">
        <w:rPr>
          <w:spacing w:val="36"/>
        </w:rPr>
        <w:t xml:space="preserve"> </w:t>
      </w:r>
      <w:r w:rsidRPr="00635779">
        <w:rPr>
          <w:spacing w:val="-1"/>
        </w:rPr>
        <w:t>системою</w:t>
      </w:r>
      <w:r w:rsidRPr="00635779">
        <w:rPr>
          <w:spacing w:val="36"/>
        </w:rPr>
        <w:t xml:space="preserve"> </w:t>
      </w:r>
      <w:r w:rsidRPr="00635779">
        <w:rPr>
          <w:spacing w:val="-1"/>
        </w:rPr>
        <w:t>теоретичних</w:t>
      </w:r>
      <w:r w:rsidRPr="00635779">
        <w:rPr>
          <w:spacing w:val="37"/>
        </w:rPr>
        <w:t xml:space="preserve"> </w:t>
      </w:r>
      <w:r w:rsidRPr="00635779">
        <w:rPr>
          <w:spacing w:val="-1"/>
        </w:rPr>
        <w:t>знань,</w:t>
      </w:r>
      <w:r w:rsidRPr="00635779">
        <w:t xml:space="preserve"> </w:t>
      </w:r>
      <w:r w:rsidRPr="00635779">
        <w:rPr>
          <w:spacing w:val="-1"/>
        </w:rPr>
        <w:t>спеціальних</w:t>
      </w:r>
      <w:r w:rsidRPr="00635779">
        <w:t xml:space="preserve"> </w:t>
      </w:r>
      <w:r w:rsidRPr="00635779">
        <w:rPr>
          <w:spacing w:val="-1"/>
        </w:rPr>
        <w:t>умінь</w:t>
      </w:r>
      <w:r w:rsidRPr="00635779">
        <w:rPr>
          <w:spacing w:val="74"/>
        </w:rPr>
        <w:t xml:space="preserve"> </w:t>
      </w:r>
      <w:r w:rsidRPr="00635779">
        <w:t>і</w:t>
      </w:r>
      <w:r w:rsidRPr="00635779">
        <w:rPr>
          <w:spacing w:val="74"/>
        </w:rPr>
        <w:t xml:space="preserve"> </w:t>
      </w:r>
      <w:r w:rsidRPr="00635779">
        <w:t>технік.</w:t>
      </w:r>
      <w:r w:rsidRPr="00635779">
        <w:rPr>
          <w:spacing w:val="72"/>
        </w:rPr>
        <w:t xml:space="preserve"> </w:t>
      </w:r>
      <w:r w:rsidRPr="00635779">
        <w:t>Однак</w:t>
      </w:r>
      <w:r w:rsidRPr="00635779">
        <w:rPr>
          <w:spacing w:val="73"/>
        </w:rPr>
        <w:t xml:space="preserve"> </w:t>
      </w:r>
      <w:r w:rsidRPr="00635779">
        <w:rPr>
          <w:spacing w:val="-1"/>
        </w:rPr>
        <w:t>успіх</w:t>
      </w:r>
      <w:r w:rsidRPr="00635779">
        <w:t xml:space="preserve"> </w:t>
      </w:r>
      <w:r w:rsidRPr="00635779">
        <w:rPr>
          <w:spacing w:val="-1"/>
        </w:rPr>
        <w:t>професійної</w:t>
      </w:r>
      <w:r w:rsidRPr="00635779">
        <w:rPr>
          <w:spacing w:val="74"/>
        </w:rPr>
        <w:t xml:space="preserve"> </w:t>
      </w:r>
      <w:r w:rsidRPr="00635779">
        <w:rPr>
          <w:spacing w:val="-1"/>
        </w:rPr>
        <w:t>діяльності</w:t>
      </w:r>
      <w:r w:rsidRPr="00635779">
        <w:rPr>
          <w:spacing w:val="63"/>
        </w:rPr>
        <w:t xml:space="preserve"> </w:t>
      </w:r>
      <w:r w:rsidRPr="00635779">
        <w:rPr>
          <w:spacing w:val="-1"/>
        </w:rPr>
        <w:t>психолога</w:t>
      </w:r>
      <w:r w:rsidRPr="00635779">
        <w:rPr>
          <w:spacing w:val="11"/>
        </w:rPr>
        <w:t xml:space="preserve"> </w:t>
      </w:r>
      <w:r w:rsidRPr="00635779">
        <w:rPr>
          <w:spacing w:val="-1"/>
        </w:rPr>
        <w:t>залежить,</w:t>
      </w:r>
      <w:r w:rsidRPr="00635779">
        <w:rPr>
          <w:spacing w:val="12"/>
        </w:rPr>
        <w:t xml:space="preserve"> </w:t>
      </w:r>
      <w:r w:rsidRPr="00635779">
        <w:t>у</w:t>
      </w:r>
      <w:r w:rsidRPr="00635779">
        <w:rPr>
          <w:spacing w:val="11"/>
        </w:rPr>
        <w:t xml:space="preserve"> </w:t>
      </w:r>
      <w:r w:rsidRPr="00635779">
        <w:rPr>
          <w:spacing w:val="-1"/>
        </w:rPr>
        <w:t>великій</w:t>
      </w:r>
      <w:r w:rsidRPr="00635779">
        <w:rPr>
          <w:spacing w:val="13"/>
        </w:rPr>
        <w:t xml:space="preserve"> </w:t>
      </w:r>
      <w:r w:rsidRPr="00635779">
        <w:t>мірі,</w:t>
      </w:r>
      <w:r w:rsidRPr="00635779">
        <w:rPr>
          <w:spacing w:val="12"/>
        </w:rPr>
        <w:t xml:space="preserve"> </w:t>
      </w:r>
      <w:r w:rsidRPr="00635779">
        <w:t>від</w:t>
      </w:r>
      <w:r w:rsidRPr="00635779">
        <w:rPr>
          <w:spacing w:val="27"/>
        </w:rPr>
        <w:t xml:space="preserve"> </w:t>
      </w:r>
      <w:r w:rsidRPr="00635779">
        <w:rPr>
          <w:spacing w:val="-1"/>
        </w:rPr>
        <w:t>особистісних</w:t>
      </w:r>
      <w:r w:rsidRPr="00635779">
        <w:rPr>
          <w:spacing w:val="14"/>
        </w:rPr>
        <w:t xml:space="preserve"> </w:t>
      </w:r>
      <w:r w:rsidRPr="00635779">
        <w:t>характеристик:</w:t>
      </w:r>
      <w:r w:rsidRPr="00635779">
        <w:rPr>
          <w:spacing w:val="57"/>
        </w:rPr>
        <w:t xml:space="preserve"> </w:t>
      </w:r>
      <w:r w:rsidRPr="00635779">
        <w:rPr>
          <w:spacing w:val="-1"/>
        </w:rPr>
        <w:t>системи</w:t>
      </w:r>
      <w:r w:rsidRPr="00635779">
        <w:t xml:space="preserve"> цінностей, психологічної</w:t>
      </w:r>
      <w:r w:rsidRPr="00635779">
        <w:rPr>
          <w:spacing w:val="74"/>
        </w:rPr>
        <w:t xml:space="preserve"> </w:t>
      </w:r>
      <w:r w:rsidRPr="00635779">
        <w:rPr>
          <w:spacing w:val="-1"/>
        </w:rPr>
        <w:t>культури,</w:t>
      </w:r>
      <w:r w:rsidRPr="00635779">
        <w:t xml:space="preserve"> </w:t>
      </w:r>
      <w:r w:rsidRPr="00635779">
        <w:rPr>
          <w:spacing w:val="-1"/>
        </w:rPr>
        <w:t>самосвідомості,</w:t>
      </w:r>
      <w:r w:rsidRPr="00635779">
        <w:t xml:space="preserve"> соціально-</w:t>
      </w:r>
      <w:r w:rsidRPr="00635779">
        <w:rPr>
          <w:spacing w:val="51"/>
        </w:rPr>
        <w:t xml:space="preserve"> </w:t>
      </w:r>
      <w:proofErr w:type="spellStart"/>
      <w:r w:rsidRPr="00635779">
        <w:rPr>
          <w:spacing w:val="-1"/>
        </w:rPr>
        <w:t>перцептивного</w:t>
      </w:r>
      <w:proofErr w:type="spellEnd"/>
      <w:r w:rsidRPr="00635779">
        <w:rPr>
          <w:spacing w:val="72"/>
        </w:rPr>
        <w:t xml:space="preserve"> </w:t>
      </w:r>
      <w:r w:rsidRPr="00635779">
        <w:rPr>
          <w:spacing w:val="-1"/>
        </w:rPr>
        <w:t>інтелекту</w:t>
      </w:r>
      <w:r w:rsidRPr="00635779">
        <w:rPr>
          <w:spacing w:val="73"/>
        </w:rPr>
        <w:t xml:space="preserve"> </w:t>
      </w:r>
      <w:r w:rsidRPr="00635779">
        <w:t>тощо.</w:t>
      </w:r>
      <w:r w:rsidRPr="00635779">
        <w:rPr>
          <w:spacing w:val="72"/>
        </w:rPr>
        <w:t xml:space="preserve"> </w:t>
      </w:r>
      <w:r w:rsidRPr="00635779">
        <w:rPr>
          <w:spacing w:val="-1"/>
        </w:rPr>
        <w:t>Тому</w:t>
      </w:r>
      <w:r w:rsidRPr="00635779">
        <w:rPr>
          <w:spacing w:val="73"/>
        </w:rPr>
        <w:t xml:space="preserve"> </w:t>
      </w:r>
      <w:r w:rsidRPr="00635779">
        <w:rPr>
          <w:spacing w:val="-1"/>
        </w:rPr>
        <w:t>поряд</w:t>
      </w:r>
      <w:r w:rsidRPr="00635779">
        <w:t xml:space="preserve"> </w:t>
      </w:r>
      <w:r w:rsidRPr="00635779">
        <w:rPr>
          <w:spacing w:val="-1"/>
        </w:rPr>
        <w:t>із</w:t>
      </w:r>
      <w:r w:rsidRPr="00635779">
        <w:rPr>
          <w:spacing w:val="73"/>
        </w:rPr>
        <w:t xml:space="preserve"> </w:t>
      </w:r>
      <w:r w:rsidRPr="00635779">
        <w:rPr>
          <w:spacing w:val="-1"/>
        </w:rPr>
        <w:t>світоглядною</w:t>
      </w:r>
      <w:r w:rsidRPr="00635779">
        <w:rPr>
          <w:spacing w:val="71"/>
        </w:rPr>
        <w:t xml:space="preserve"> </w:t>
      </w:r>
      <w:r w:rsidRPr="00635779">
        <w:t>та</w:t>
      </w:r>
      <w:r w:rsidRPr="00635779">
        <w:rPr>
          <w:spacing w:val="57"/>
        </w:rPr>
        <w:t xml:space="preserve"> </w:t>
      </w:r>
      <w:r w:rsidRPr="00635779">
        <w:rPr>
          <w:spacing w:val="-1"/>
        </w:rPr>
        <w:t>професійною</w:t>
      </w:r>
      <w:r w:rsidRPr="00635779">
        <w:rPr>
          <w:spacing w:val="25"/>
        </w:rPr>
        <w:t xml:space="preserve"> </w:t>
      </w:r>
      <w:r w:rsidRPr="00635779">
        <w:rPr>
          <w:spacing w:val="-1"/>
        </w:rPr>
        <w:t>підготовкою</w:t>
      </w:r>
      <w:r w:rsidRPr="00635779">
        <w:rPr>
          <w:spacing w:val="25"/>
        </w:rPr>
        <w:t xml:space="preserve"> </w:t>
      </w:r>
      <w:r w:rsidRPr="00635779">
        <w:rPr>
          <w:spacing w:val="-1"/>
        </w:rPr>
        <w:t>майбутніх</w:t>
      </w:r>
      <w:r w:rsidRPr="00635779">
        <w:rPr>
          <w:spacing w:val="28"/>
        </w:rPr>
        <w:t xml:space="preserve"> </w:t>
      </w:r>
      <w:r w:rsidRPr="00635779">
        <w:rPr>
          <w:spacing w:val="-1"/>
        </w:rPr>
        <w:t>фахівців</w:t>
      </w:r>
      <w:r w:rsidRPr="00635779">
        <w:rPr>
          <w:spacing w:val="24"/>
        </w:rPr>
        <w:t xml:space="preserve"> </w:t>
      </w:r>
      <w:r w:rsidRPr="00635779">
        <w:rPr>
          <w:spacing w:val="-1"/>
        </w:rPr>
        <w:t>особливого</w:t>
      </w:r>
      <w:r w:rsidRPr="00635779">
        <w:rPr>
          <w:spacing w:val="27"/>
        </w:rPr>
        <w:t xml:space="preserve"> </w:t>
      </w:r>
      <w:r w:rsidRPr="00635779">
        <w:rPr>
          <w:spacing w:val="-1"/>
        </w:rPr>
        <w:t>значення</w:t>
      </w:r>
      <w:r w:rsidRPr="00635779">
        <w:rPr>
          <w:spacing w:val="81"/>
        </w:rPr>
        <w:t xml:space="preserve"> </w:t>
      </w:r>
      <w:r w:rsidRPr="00635779">
        <w:rPr>
          <w:spacing w:val="-1"/>
        </w:rPr>
        <w:t>набуває</w:t>
      </w:r>
      <w:r w:rsidRPr="00635779">
        <w:rPr>
          <w:spacing w:val="32"/>
        </w:rPr>
        <w:t xml:space="preserve"> </w:t>
      </w:r>
      <w:r w:rsidRPr="00635779">
        <w:rPr>
          <w:spacing w:val="-1"/>
        </w:rPr>
        <w:t>особистісна</w:t>
      </w:r>
      <w:r w:rsidRPr="00635779">
        <w:rPr>
          <w:spacing w:val="31"/>
        </w:rPr>
        <w:t xml:space="preserve"> </w:t>
      </w:r>
      <w:r w:rsidRPr="00635779">
        <w:t>підготовка</w:t>
      </w:r>
      <w:r w:rsidRPr="00635779">
        <w:rPr>
          <w:spacing w:val="31"/>
        </w:rPr>
        <w:t xml:space="preserve"> </w:t>
      </w:r>
      <w:r w:rsidRPr="00635779">
        <w:rPr>
          <w:spacing w:val="-1"/>
        </w:rPr>
        <w:t>психолога,</w:t>
      </w:r>
      <w:r w:rsidRPr="00635779">
        <w:rPr>
          <w:spacing w:val="31"/>
        </w:rPr>
        <w:t xml:space="preserve"> </w:t>
      </w:r>
      <w:r w:rsidRPr="00635779">
        <w:rPr>
          <w:spacing w:val="-1"/>
        </w:rPr>
        <w:t>метою</w:t>
      </w:r>
      <w:r w:rsidRPr="00635779">
        <w:rPr>
          <w:spacing w:val="31"/>
        </w:rPr>
        <w:t xml:space="preserve"> </w:t>
      </w:r>
      <w:r w:rsidRPr="00635779">
        <w:rPr>
          <w:spacing w:val="-1"/>
        </w:rPr>
        <w:t>якої</w:t>
      </w:r>
      <w:r w:rsidRPr="00635779">
        <w:rPr>
          <w:spacing w:val="30"/>
        </w:rPr>
        <w:t xml:space="preserve"> </w:t>
      </w:r>
      <w:r w:rsidRPr="00635779">
        <w:t>є</w:t>
      </w:r>
      <w:r w:rsidRPr="00635779">
        <w:rPr>
          <w:spacing w:val="32"/>
        </w:rPr>
        <w:t xml:space="preserve"> </w:t>
      </w:r>
      <w:r w:rsidRPr="00635779">
        <w:t>формування</w:t>
      </w:r>
      <w:r w:rsidRPr="00635779">
        <w:rPr>
          <w:spacing w:val="47"/>
        </w:rPr>
        <w:t xml:space="preserve"> </w:t>
      </w:r>
      <w:proofErr w:type="spellStart"/>
      <w:r w:rsidRPr="00635779">
        <w:rPr>
          <w:spacing w:val="-1"/>
        </w:rPr>
        <w:t>професійно</w:t>
      </w:r>
      <w:proofErr w:type="spellEnd"/>
      <w:r w:rsidRPr="00635779">
        <w:rPr>
          <w:spacing w:val="11"/>
        </w:rPr>
        <w:t xml:space="preserve"> </w:t>
      </w:r>
      <w:r w:rsidRPr="00635779">
        <w:rPr>
          <w:spacing w:val="-1"/>
        </w:rPr>
        <w:t>значущих</w:t>
      </w:r>
      <w:r w:rsidRPr="00635779">
        <w:rPr>
          <w:spacing w:val="11"/>
        </w:rPr>
        <w:t xml:space="preserve"> </w:t>
      </w:r>
      <w:r w:rsidRPr="00635779">
        <w:rPr>
          <w:spacing w:val="-1"/>
        </w:rPr>
        <w:t>якостей</w:t>
      </w:r>
      <w:r w:rsidRPr="00635779">
        <w:rPr>
          <w:spacing w:val="12"/>
        </w:rPr>
        <w:t xml:space="preserve"> </w:t>
      </w:r>
      <w:r w:rsidRPr="00635779">
        <w:rPr>
          <w:spacing w:val="-1"/>
        </w:rPr>
        <w:t>особистості,</w:t>
      </w:r>
      <w:r w:rsidRPr="00635779">
        <w:rPr>
          <w:spacing w:val="7"/>
        </w:rPr>
        <w:t xml:space="preserve"> </w:t>
      </w:r>
      <w:r w:rsidRPr="00635779">
        <w:t xml:space="preserve">її </w:t>
      </w:r>
      <w:r w:rsidRPr="00635779">
        <w:rPr>
          <w:spacing w:val="11"/>
        </w:rPr>
        <w:t xml:space="preserve"> </w:t>
      </w:r>
      <w:r w:rsidRPr="00635779">
        <w:rPr>
          <w:spacing w:val="-1"/>
        </w:rPr>
        <w:t>гуманістичної</w:t>
      </w:r>
      <w:r w:rsidRPr="00635779">
        <w:rPr>
          <w:spacing w:val="69"/>
        </w:rPr>
        <w:t xml:space="preserve"> </w:t>
      </w:r>
      <w:r w:rsidRPr="00635779">
        <w:rPr>
          <w:spacing w:val="-1"/>
        </w:rPr>
        <w:t>спрямованості,</w:t>
      </w:r>
      <w:r w:rsidRPr="00635779">
        <w:rPr>
          <w:spacing w:val="8"/>
        </w:rPr>
        <w:t xml:space="preserve"> </w:t>
      </w:r>
      <w:r w:rsidRPr="00635779">
        <w:rPr>
          <w:spacing w:val="-1"/>
        </w:rPr>
        <w:t>психологічної</w:t>
      </w:r>
      <w:r w:rsidRPr="00635779">
        <w:rPr>
          <w:spacing w:val="9"/>
        </w:rPr>
        <w:t xml:space="preserve"> </w:t>
      </w:r>
      <w:r w:rsidRPr="00635779">
        <w:rPr>
          <w:spacing w:val="-1"/>
        </w:rPr>
        <w:t>культури,</w:t>
      </w:r>
      <w:r w:rsidRPr="00635779">
        <w:rPr>
          <w:spacing w:val="8"/>
        </w:rPr>
        <w:t xml:space="preserve"> </w:t>
      </w:r>
      <w:r w:rsidRPr="00635779">
        <w:rPr>
          <w:spacing w:val="-1"/>
        </w:rPr>
        <w:t>здатності</w:t>
      </w:r>
      <w:r w:rsidRPr="00635779">
        <w:rPr>
          <w:spacing w:val="8"/>
        </w:rPr>
        <w:t xml:space="preserve"> </w:t>
      </w:r>
      <w:r w:rsidRPr="00635779">
        <w:t>до</w:t>
      </w:r>
      <w:r w:rsidRPr="00635779">
        <w:rPr>
          <w:spacing w:val="11"/>
        </w:rPr>
        <w:t xml:space="preserve"> </w:t>
      </w:r>
      <w:r w:rsidRPr="00635779">
        <w:rPr>
          <w:spacing w:val="-1"/>
        </w:rPr>
        <w:t>професійної</w:t>
      </w:r>
      <w:r w:rsidRPr="00635779">
        <w:rPr>
          <w:spacing w:val="77"/>
        </w:rPr>
        <w:t xml:space="preserve"> </w:t>
      </w:r>
      <w:r w:rsidRPr="00635779">
        <w:rPr>
          <w:spacing w:val="-1"/>
        </w:rPr>
        <w:t>ідентифікації.</w:t>
      </w:r>
    </w:p>
    <w:p w14:paraId="2D58AFC4" w14:textId="77777777" w:rsidR="00000000" w:rsidRPr="00635779" w:rsidRDefault="00717F83">
      <w:pPr>
        <w:pStyle w:val="a3"/>
        <w:kinsoku w:val="0"/>
        <w:overflowPunct w:val="0"/>
        <w:spacing w:line="275" w:lineRule="auto"/>
        <w:ind w:right="219"/>
        <w:jc w:val="both"/>
        <w:rPr>
          <w:spacing w:val="-1"/>
        </w:rPr>
      </w:pPr>
      <w:r w:rsidRPr="00635779">
        <w:rPr>
          <w:spacing w:val="-1"/>
        </w:rPr>
        <w:t>Практикуючий</w:t>
      </w:r>
      <w:r w:rsidRPr="00635779">
        <w:rPr>
          <w:spacing w:val="33"/>
        </w:rPr>
        <w:t xml:space="preserve"> </w:t>
      </w:r>
      <w:r w:rsidRPr="00635779">
        <w:rPr>
          <w:spacing w:val="-1"/>
        </w:rPr>
        <w:t>психолог</w:t>
      </w:r>
      <w:r w:rsidRPr="00635779">
        <w:rPr>
          <w:spacing w:val="32"/>
        </w:rPr>
        <w:t xml:space="preserve"> </w:t>
      </w:r>
      <w:r w:rsidRPr="00635779">
        <w:rPr>
          <w:spacing w:val="-1"/>
        </w:rPr>
        <w:t>має</w:t>
      </w:r>
      <w:r w:rsidRPr="00635779">
        <w:rPr>
          <w:spacing w:val="33"/>
        </w:rPr>
        <w:t xml:space="preserve"> </w:t>
      </w:r>
      <w:proofErr w:type="spellStart"/>
      <w:r w:rsidRPr="00635779">
        <w:rPr>
          <w:spacing w:val="-1"/>
        </w:rPr>
        <w:t>безоцінно</w:t>
      </w:r>
      <w:proofErr w:type="spellEnd"/>
      <w:r w:rsidRPr="00635779">
        <w:rPr>
          <w:spacing w:val="34"/>
        </w:rPr>
        <w:t xml:space="preserve"> </w:t>
      </w:r>
      <w:r w:rsidRPr="00635779">
        <w:rPr>
          <w:spacing w:val="-1"/>
        </w:rPr>
        <w:t>сприймати</w:t>
      </w:r>
      <w:r w:rsidRPr="00635779">
        <w:rPr>
          <w:spacing w:val="34"/>
        </w:rPr>
        <w:t xml:space="preserve"> </w:t>
      </w:r>
      <w:r w:rsidRPr="00635779">
        <w:rPr>
          <w:spacing w:val="-1"/>
        </w:rPr>
        <w:t>клієнта,</w:t>
      </w:r>
      <w:r w:rsidRPr="00635779">
        <w:rPr>
          <w:spacing w:val="71"/>
        </w:rPr>
        <w:t xml:space="preserve"> </w:t>
      </w:r>
      <w:r w:rsidRPr="00635779">
        <w:rPr>
          <w:spacing w:val="-1"/>
        </w:rPr>
        <w:t>орієнтуватися</w:t>
      </w:r>
      <w:r w:rsidRPr="00635779">
        <w:rPr>
          <w:spacing w:val="50"/>
        </w:rPr>
        <w:t xml:space="preserve"> </w:t>
      </w:r>
      <w:r w:rsidRPr="00635779">
        <w:rPr>
          <w:spacing w:val="1"/>
        </w:rPr>
        <w:t>не</w:t>
      </w:r>
      <w:r w:rsidRPr="00635779">
        <w:rPr>
          <w:spacing w:val="50"/>
        </w:rPr>
        <w:t xml:space="preserve"> </w:t>
      </w:r>
      <w:r w:rsidRPr="00635779">
        <w:t>на</w:t>
      </w:r>
      <w:r w:rsidRPr="00635779">
        <w:rPr>
          <w:spacing w:val="51"/>
        </w:rPr>
        <w:t xml:space="preserve"> </w:t>
      </w:r>
      <w:r w:rsidRPr="00635779">
        <w:rPr>
          <w:spacing w:val="-1"/>
        </w:rPr>
        <w:t>власні</w:t>
      </w:r>
      <w:r w:rsidRPr="00635779">
        <w:rPr>
          <w:spacing w:val="52"/>
        </w:rPr>
        <w:t xml:space="preserve"> </w:t>
      </w:r>
      <w:r w:rsidRPr="00635779">
        <w:rPr>
          <w:spacing w:val="-1"/>
        </w:rPr>
        <w:t>моральні</w:t>
      </w:r>
      <w:r w:rsidRPr="00635779">
        <w:rPr>
          <w:spacing w:val="52"/>
        </w:rPr>
        <w:t xml:space="preserve"> </w:t>
      </w:r>
      <w:r w:rsidRPr="00635779">
        <w:rPr>
          <w:spacing w:val="-1"/>
        </w:rPr>
        <w:t>уявлення,</w:t>
      </w:r>
      <w:r w:rsidRPr="00635779">
        <w:rPr>
          <w:spacing w:val="52"/>
        </w:rPr>
        <w:t xml:space="preserve"> </w:t>
      </w:r>
      <w:r w:rsidRPr="00635779">
        <w:t>стереотипи</w:t>
      </w:r>
      <w:r w:rsidRPr="00635779">
        <w:rPr>
          <w:spacing w:val="55"/>
        </w:rPr>
        <w:t xml:space="preserve"> </w:t>
      </w:r>
      <w:r w:rsidRPr="00635779">
        <w:rPr>
          <w:spacing w:val="-1"/>
        </w:rPr>
        <w:t>світосприймання</w:t>
      </w:r>
      <w:r w:rsidRPr="00635779">
        <w:rPr>
          <w:spacing w:val="46"/>
        </w:rPr>
        <w:t xml:space="preserve"> </w:t>
      </w:r>
      <w:r w:rsidRPr="00635779">
        <w:t>й</w:t>
      </w:r>
      <w:r w:rsidRPr="00635779">
        <w:rPr>
          <w:spacing w:val="47"/>
        </w:rPr>
        <w:t xml:space="preserve"> </w:t>
      </w:r>
      <w:r w:rsidRPr="00635779">
        <w:t>поведінки,</w:t>
      </w:r>
      <w:r w:rsidRPr="00635779">
        <w:rPr>
          <w:spacing w:val="46"/>
        </w:rPr>
        <w:t xml:space="preserve"> </w:t>
      </w:r>
      <w:r w:rsidRPr="00635779">
        <w:t>а</w:t>
      </w:r>
      <w:r w:rsidRPr="00635779">
        <w:rPr>
          <w:spacing w:val="45"/>
        </w:rPr>
        <w:t xml:space="preserve"> </w:t>
      </w:r>
      <w:r w:rsidRPr="00635779">
        <w:t>на</w:t>
      </w:r>
      <w:r w:rsidRPr="00635779">
        <w:rPr>
          <w:spacing w:val="43"/>
        </w:rPr>
        <w:t xml:space="preserve"> </w:t>
      </w:r>
      <w:r w:rsidRPr="00635779">
        <w:rPr>
          <w:spacing w:val="-1"/>
        </w:rPr>
        <w:t>систему</w:t>
      </w:r>
      <w:r w:rsidRPr="00635779">
        <w:rPr>
          <w:spacing w:val="45"/>
        </w:rPr>
        <w:t xml:space="preserve"> </w:t>
      </w:r>
      <w:r w:rsidRPr="00635779">
        <w:rPr>
          <w:spacing w:val="-1"/>
        </w:rPr>
        <w:t>цінностей</w:t>
      </w:r>
      <w:r w:rsidRPr="00635779">
        <w:rPr>
          <w:spacing w:val="47"/>
        </w:rPr>
        <w:t xml:space="preserve"> </w:t>
      </w:r>
      <w:r w:rsidRPr="00635779">
        <w:rPr>
          <w:spacing w:val="-1"/>
        </w:rPr>
        <w:t>клієнта.</w:t>
      </w:r>
      <w:r w:rsidRPr="00635779">
        <w:rPr>
          <w:spacing w:val="46"/>
        </w:rPr>
        <w:t xml:space="preserve"> </w:t>
      </w:r>
      <w:r w:rsidRPr="00635779">
        <w:rPr>
          <w:spacing w:val="-1"/>
        </w:rPr>
        <w:t>Феномен</w:t>
      </w:r>
    </w:p>
    <w:p w14:paraId="3E5BC513" w14:textId="77777777" w:rsidR="00000000" w:rsidRPr="00635779" w:rsidRDefault="00717F83">
      <w:pPr>
        <w:pStyle w:val="a3"/>
        <w:kinsoku w:val="0"/>
        <w:overflowPunct w:val="0"/>
        <w:spacing w:before="4" w:line="275" w:lineRule="auto"/>
        <w:ind w:right="180" w:firstLine="0"/>
        <w:rPr>
          <w:spacing w:val="-1"/>
        </w:rPr>
      </w:pPr>
      <w:r w:rsidRPr="00635779">
        <w:rPr>
          <w:spacing w:val="-1"/>
        </w:rPr>
        <w:t>«приєднання»</w:t>
      </w:r>
      <w:r w:rsidRPr="00635779">
        <w:rPr>
          <w:spacing w:val="53"/>
        </w:rPr>
        <w:t xml:space="preserve"> </w:t>
      </w:r>
      <w:r w:rsidRPr="00635779">
        <w:t>до</w:t>
      </w:r>
      <w:r w:rsidRPr="00635779">
        <w:rPr>
          <w:spacing w:val="56"/>
        </w:rPr>
        <w:t xml:space="preserve"> </w:t>
      </w:r>
      <w:r w:rsidRPr="00635779">
        <w:t>позиції</w:t>
      </w:r>
      <w:r w:rsidRPr="00635779">
        <w:rPr>
          <w:spacing w:val="55"/>
        </w:rPr>
        <w:t xml:space="preserve"> </w:t>
      </w:r>
      <w:r w:rsidRPr="00635779">
        <w:t>клієнта</w:t>
      </w:r>
      <w:r w:rsidRPr="00635779">
        <w:rPr>
          <w:spacing w:val="55"/>
        </w:rPr>
        <w:t xml:space="preserve"> </w:t>
      </w:r>
      <w:r w:rsidRPr="00635779">
        <w:rPr>
          <w:spacing w:val="-1"/>
        </w:rPr>
        <w:t>створює</w:t>
      </w:r>
      <w:r w:rsidRPr="00635779">
        <w:rPr>
          <w:spacing w:val="56"/>
        </w:rPr>
        <w:t xml:space="preserve"> </w:t>
      </w:r>
      <w:r w:rsidRPr="00635779">
        <w:rPr>
          <w:spacing w:val="-1"/>
        </w:rPr>
        <w:t>атмосферу</w:t>
      </w:r>
      <w:r w:rsidRPr="00635779">
        <w:rPr>
          <w:spacing w:val="55"/>
        </w:rPr>
        <w:t xml:space="preserve"> </w:t>
      </w:r>
      <w:r w:rsidRPr="00635779">
        <w:rPr>
          <w:spacing w:val="-1"/>
        </w:rPr>
        <w:t>довіри,</w:t>
      </w:r>
      <w:r w:rsidRPr="00635779">
        <w:rPr>
          <w:spacing w:val="56"/>
        </w:rPr>
        <w:t xml:space="preserve"> </w:t>
      </w:r>
      <w:r w:rsidRPr="00635779">
        <w:rPr>
          <w:spacing w:val="-1"/>
        </w:rPr>
        <w:t>забезпечує</w:t>
      </w:r>
      <w:r w:rsidRPr="00635779">
        <w:rPr>
          <w:spacing w:val="45"/>
        </w:rPr>
        <w:t xml:space="preserve"> </w:t>
      </w:r>
      <w:r w:rsidRPr="00635779">
        <w:rPr>
          <w:spacing w:val="-1"/>
        </w:rPr>
        <w:t>продуктивність</w:t>
      </w:r>
      <w:r w:rsidRPr="00635779">
        <w:t xml:space="preserve"> </w:t>
      </w:r>
      <w:r w:rsidRPr="00635779">
        <w:rPr>
          <w:spacing w:val="-1"/>
        </w:rPr>
        <w:t>надання квал</w:t>
      </w:r>
      <w:r w:rsidRPr="00635779">
        <w:rPr>
          <w:spacing w:val="-1"/>
        </w:rPr>
        <w:t>іфікованої</w:t>
      </w:r>
      <w:r w:rsidRPr="00635779">
        <w:t xml:space="preserve"> </w:t>
      </w:r>
      <w:r w:rsidRPr="00635779">
        <w:rPr>
          <w:spacing w:val="-1"/>
        </w:rPr>
        <w:t>психологічної</w:t>
      </w:r>
      <w:r w:rsidRPr="00635779">
        <w:rPr>
          <w:spacing w:val="-3"/>
        </w:rPr>
        <w:t xml:space="preserve"> </w:t>
      </w:r>
      <w:r w:rsidRPr="00635779">
        <w:rPr>
          <w:spacing w:val="-1"/>
        </w:rPr>
        <w:t>допомоги.</w:t>
      </w:r>
    </w:p>
    <w:p w14:paraId="61A43FB2" w14:textId="77777777" w:rsidR="00000000" w:rsidRPr="00635779" w:rsidRDefault="00717F83">
      <w:pPr>
        <w:pStyle w:val="a3"/>
        <w:kinsoku w:val="0"/>
        <w:overflowPunct w:val="0"/>
        <w:spacing w:before="2" w:line="276" w:lineRule="auto"/>
        <w:ind w:right="224"/>
        <w:jc w:val="both"/>
        <w:rPr>
          <w:spacing w:val="-1"/>
        </w:rPr>
      </w:pPr>
      <w:r w:rsidRPr="00635779">
        <w:rPr>
          <w:spacing w:val="-1"/>
        </w:rPr>
        <w:t>Психолог</w:t>
      </w:r>
      <w:r w:rsidRPr="00635779">
        <w:rPr>
          <w:spacing w:val="22"/>
        </w:rPr>
        <w:t xml:space="preserve"> </w:t>
      </w:r>
      <w:r w:rsidRPr="00635779">
        <w:rPr>
          <w:spacing w:val="-1"/>
        </w:rPr>
        <w:t>має</w:t>
      </w:r>
      <w:r w:rsidRPr="00635779">
        <w:rPr>
          <w:spacing w:val="23"/>
        </w:rPr>
        <w:t xml:space="preserve"> </w:t>
      </w:r>
      <w:r w:rsidRPr="00635779">
        <w:rPr>
          <w:spacing w:val="-1"/>
        </w:rPr>
        <w:t>володіти</w:t>
      </w:r>
      <w:r w:rsidRPr="00635779">
        <w:rPr>
          <w:spacing w:val="24"/>
        </w:rPr>
        <w:t xml:space="preserve"> </w:t>
      </w:r>
      <w:r w:rsidRPr="00635779">
        <w:rPr>
          <w:spacing w:val="-1"/>
        </w:rPr>
        <w:t>певним</w:t>
      </w:r>
      <w:r w:rsidRPr="00635779">
        <w:rPr>
          <w:spacing w:val="23"/>
        </w:rPr>
        <w:t xml:space="preserve"> </w:t>
      </w:r>
      <w:r w:rsidRPr="00635779">
        <w:rPr>
          <w:spacing w:val="-1"/>
        </w:rPr>
        <w:t>рівнем</w:t>
      </w:r>
      <w:r w:rsidRPr="00635779">
        <w:rPr>
          <w:spacing w:val="22"/>
        </w:rPr>
        <w:t xml:space="preserve"> </w:t>
      </w:r>
      <w:r w:rsidRPr="00635779">
        <w:t>розвитку</w:t>
      </w:r>
      <w:r w:rsidRPr="00635779">
        <w:rPr>
          <w:spacing w:val="22"/>
        </w:rPr>
        <w:t xml:space="preserve"> </w:t>
      </w:r>
      <w:r w:rsidRPr="00635779">
        <w:t>професійних</w:t>
      </w:r>
      <w:r w:rsidRPr="00635779">
        <w:rPr>
          <w:spacing w:val="24"/>
        </w:rPr>
        <w:t xml:space="preserve"> </w:t>
      </w:r>
      <w:r w:rsidRPr="00635779">
        <w:rPr>
          <w:spacing w:val="-1"/>
        </w:rPr>
        <w:t>умінь,</w:t>
      </w:r>
      <w:r w:rsidRPr="00635779">
        <w:rPr>
          <w:spacing w:val="53"/>
        </w:rPr>
        <w:t xml:space="preserve"> </w:t>
      </w:r>
      <w:r w:rsidRPr="00635779">
        <w:t>до</w:t>
      </w:r>
      <w:r w:rsidRPr="00635779">
        <w:rPr>
          <w:spacing w:val="24"/>
        </w:rPr>
        <w:t xml:space="preserve"> </w:t>
      </w:r>
      <w:r w:rsidRPr="00635779">
        <w:rPr>
          <w:spacing w:val="-1"/>
        </w:rPr>
        <w:t>яких</w:t>
      </w:r>
      <w:r w:rsidRPr="00635779">
        <w:rPr>
          <w:spacing w:val="24"/>
        </w:rPr>
        <w:t xml:space="preserve"> </w:t>
      </w:r>
      <w:r w:rsidRPr="00635779">
        <w:rPr>
          <w:spacing w:val="-1"/>
        </w:rPr>
        <w:t>відносять:</w:t>
      </w:r>
      <w:r w:rsidRPr="00635779">
        <w:rPr>
          <w:spacing w:val="23"/>
        </w:rPr>
        <w:t xml:space="preserve"> </w:t>
      </w:r>
      <w:r w:rsidRPr="00635779">
        <w:t>вміння</w:t>
      </w:r>
      <w:r w:rsidRPr="00635779">
        <w:rPr>
          <w:spacing w:val="22"/>
        </w:rPr>
        <w:t xml:space="preserve"> </w:t>
      </w:r>
      <w:r w:rsidRPr="00635779">
        <w:rPr>
          <w:spacing w:val="-1"/>
        </w:rPr>
        <w:t>використовувати</w:t>
      </w:r>
      <w:r w:rsidRPr="00635779">
        <w:rPr>
          <w:spacing w:val="24"/>
        </w:rPr>
        <w:t xml:space="preserve"> </w:t>
      </w:r>
      <w:r w:rsidRPr="00635779">
        <w:rPr>
          <w:spacing w:val="-1"/>
        </w:rPr>
        <w:t>різноманітні</w:t>
      </w:r>
      <w:r w:rsidRPr="00635779">
        <w:rPr>
          <w:spacing w:val="24"/>
        </w:rPr>
        <w:t xml:space="preserve"> </w:t>
      </w:r>
      <w:r w:rsidRPr="00635779">
        <w:rPr>
          <w:spacing w:val="-1"/>
        </w:rPr>
        <w:t>засоби</w:t>
      </w:r>
      <w:r w:rsidRPr="00635779">
        <w:rPr>
          <w:spacing w:val="24"/>
        </w:rPr>
        <w:t xml:space="preserve"> </w:t>
      </w:r>
      <w:r w:rsidRPr="00635779">
        <w:t>й</w:t>
      </w:r>
      <w:r w:rsidRPr="00635779">
        <w:rPr>
          <w:spacing w:val="23"/>
        </w:rPr>
        <w:t xml:space="preserve"> </w:t>
      </w:r>
      <w:r w:rsidRPr="00635779">
        <w:t>методи</w:t>
      </w:r>
      <w:r w:rsidRPr="00635779">
        <w:rPr>
          <w:spacing w:val="57"/>
        </w:rPr>
        <w:t xml:space="preserve"> </w:t>
      </w:r>
      <w:r w:rsidRPr="00635779">
        <w:t>впливу</w:t>
      </w:r>
      <w:r w:rsidRPr="00635779">
        <w:rPr>
          <w:spacing w:val="28"/>
        </w:rPr>
        <w:t xml:space="preserve"> </w:t>
      </w:r>
      <w:r w:rsidRPr="00635779">
        <w:t>на</w:t>
      </w:r>
      <w:r w:rsidRPr="00635779">
        <w:rPr>
          <w:spacing w:val="29"/>
        </w:rPr>
        <w:t xml:space="preserve"> </w:t>
      </w:r>
      <w:r w:rsidRPr="00635779">
        <w:rPr>
          <w:spacing w:val="-1"/>
        </w:rPr>
        <w:t>клієнта,</w:t>
      </w:r>
      <w:r w:rsidRPr="00635779">
        <w:rPr>
          <w:spacing w:val="31"/>
        </w:rPr>
        <w:t xml:space="preserve"> </w:t>
      </w:r>
      <w:r w:rsidRPr="00635779">
        <w:rPr>
          <w:spacing w:val="-1"/>
        </w:rPr>
        <w:t>адекватно</w:t>
      </w:r>
      <w:r w:rsidRPr="00635779">
        <w:rPr>
          <w:spacing w:val="31"/>
        </w:rPr>
        <w:t xml:space="preserve"> </w:t>
      </w:r>
      <w:r w:rsidRPr="00635779">
        <w:rPr>
          <w:spacing w:val="-1"/>
        </w:rPr>
        <w:t>сприймати</w:t>
      </w:r>
      <w:r w:rsidRPr="00635779">
        <w:rPr>
          <w:spacing w:val="31"/>
        </w:rPr>
        <w:t xml:space="preserve"> </w:t>
      </w:r>
      <w:r w:rsidRPr="00635779">
        <w:t>й</w:t>
      </w:r>
      <w:r w:rsidRPr="00635779">
        <w:rPr>
          <w:spacing w:val="30"/>
        </w:rPr>
        <w:t xml:space="preserve"> </w:t>
      </w:r>
      <w:r w:rsidRPr="00635779">
        <w:rPr>
          <w:spacing w:val="-1"/>
        </w:rPr>
        <w:t>розуміти</w:t>
      </w:r>
      <w:r w:rsidRPr="00635779">
        <w:rPr>
          <w:spacing w:val="30"/>
        </w:rPr>
        <w:t xml:space="preserve"> </w:t>
      </w:r>
      <w:r w:rsidRPr="00635779">
        <w:rPr>
          <w:spacing w:val="-1"/>
        </w:rPr>
        <w:t>його,</w:t>
      </w:r>
      <w:r w:rsidRPr="00635779">
        <w:rPr>
          <w:spacing w:val="30"/>
        </w:rPr>
        <w:t xml:space="preserve"> </w:t>
      </w:r>
      <w:r w:rsidRPr="00635779">
        <w:rPr>
          <w:spacing w:val="-1"/>
        </w:rPr>
        <w:t>налагоджувати</w:t>
      </w:r>
      <w:r w:rsidRPr="00635779">
        <w:rPr>
          <w:spacing w:val="71"/>
        </w:rPr>
        <w:t xml:space="preserve"> </w:t>
      </w:r>
      <w:r w:rsidRPr="00635779">
        <w:rPr>
          <w:spacing w:val="-1"/>
        </w:rPr>
        <w:t>ефективну</w:t>
      </w:r>
      <w:r w:rsidRPr="00635779">
        <w:rPr>
          <w:spacing w:val="18"/>
        </w:rPr>
        <w:t xml:space="preserve"> </w:t>
      </w:r>
      <w:r w:rsidRPr="00635779">
        <w:rPr>
          <w:spacing w:val="-1"/>
        </w:rPr>
        <w:t>взаєм</w:t>
      </w:r>
      <w:r w:rsidRPr="00635779">
        <w:rPr>
          <w:spacing w:val="-1"/>
        </w:rPr>
        <w:t>одію,</w:t>
      </w:r>
      <w:r w:rsidRPr="00635779">
        <w:rPr>
          <w:spacing w:val="18"/>
        </w:rPr>
        <w:t xml:space="preserve"> </w:t>
      </w:r>
      <w:r w:rsidRPr="00635779">
        <w:rPr>
          <w:spacing w:val="-1"/>
        </w:rPr>
        <w:t>орієнтуватися</w:t>
      </w:r>
      <w:r w:rsidRPr="00635779">
        <w:rPr>
          <w:spacing w:val="18"/>
        </w:rPr>
        <w:t xml:space="preserve"> </w:t>
      </w:r>
      <w:r w:rsidRPr="00635779">
        <w:t>на</w:t>
      </w:r>
      <w:r w:rsidRPr="00635779">
        <w:rPr>
          <w:spacing w:val="18"/>
        </w:rPr>
        <w:t xml:space="preserve"> </w:t>
      </w:r>
      <w:r w:rsidRPr="00635779">
        <w:rPr>
          <w:spacing w:val="-1"/>
        </w:rPr>
        <w:t>партнера</w:t>
      </w:r>
      <w:r w:rsidRPr="00635779">
        <w:rPr>
          <w:spacing w:val="20"/>
        </w:rPr>
        <w:t xml:space="preserve"> </w:t>
      </w:r>
      <w:r w:rsidRPr="00635779">
        <w:rPr>
          <w:spacing w:val="-1"/>
        </w:rPr>
        <w:t>як</w:t>
      </w:r>
      <w:r w:rsidRPr="00635779">
        <w:rPr>
          <w:spacing w:val="20"/>
        </w:rPr>
        <w:t xml:space="preserve"> </w:t>
      </w:r>
      <w:r w:rsidRPr="00635779">
        <w:rPr>
          <w:spacing w:val="-1"/>
        </w:rPr>
        <w:t>рівноправного</w:t>
      </w:r>
      <w:r w:rsidRPr="00635779">
        <w:rPr>
          <w:spacing w:val="65"/>
        </w:rPr>
        <w:t xml:space="preserve"> </w:t>
      </w:r>
      <w:r w:rsidRPr="00635779">
        <w:rPr>
          <w:spacing w:val="-1"/>
        </w:rPr>
        <w:t>суб’єкта</w:t>
      </w:r>
      <w:r w:rsidRPr="00635779">
        <w:rPr>
          <w:spacing w:val="-2"/>
        </w:rPr>
        <w:t xml:space="preserve"> </w:t>
      </w:r>
      <w:r w:rsidRPr="00635779">
        <w:rPr>
          <w:spacing w:val="-1"/>
        </w:rPr>
        <w:t>спілкування.</w:t>
      </w:r>
    </w:p>
    <w:p w14:paraId="752C68AD" w14:textId="77777777" w:rsidR="00000000" w:rsidRPr="00635779" w:rsidRDefault="00717F83">
      <w:pPr>
        <w:pStyle w:val="a3"/>
        <w:kinsoku w:val="0"/>
        <w:overflowPunct w:val="0"/>
        <w:spacing w:line="276" w:lineRule="auto"/>
        <w:ind w:right="225"/>
        <w:jc w:val="both"/>
        <w:rPr>
          <w:spacing w:val="-1"/>
        </w:rPr>
      </w:pPr>
      <w:r w:rsidRPr="00635779">
        <w:rPr>
          <w:spacing w:val="-1"/>
        </w:rPr>
        <w:t>Як</w:t>
      </w:r>
      <w:r w:rsidRPr="00635779">
        <w:rPr>
          <w:spacing w:val="51"/>
        </w:rPr>
        <w:t xml:space="preserve"> </w:t>
      </w:r>
      <w:r w:rsidRPr="00635779">
        <w:rPr>
          <w:spacing w:val="-1"/>
        </w:rPr>
        <w:t>суб’єкт</w:t>
      </w:r>
      <w:r w:rsidRPr="00635779">
        <w:rPr>
          <w:spacing w:val="52"/>
        </w:rPr>
        <w:t xml:space="preserve"> </w:t>
      </w:r>
      <w:r w:rsidRPr="00635779">
        <w:rPr>
          <w:spacing w:val="-1"/>
        </w:rPr>
        <w:t>професійної</w:t>
      </w:r>
      <w:r w:rsidRPr="00635779">
        <w:rPr>
          <w:spacing w:val="51"/>
        </w:rPr>
        <w:t xml:space="preserve"> </w:t>
      </w:r>
      <w:r w:rsidRPr="00635779">
        <w:rPr>
          <w:spacing w:val="-1"/>
        </w:rPr>
        <w:t>діяльності</w:t>
      </w:r>
      <w:r w:rsidRPr="00635779">
        <w:rPr>
          <w:spacing w:val="50"/>
        </w:rPr>
        <w:t xml:space="preserve"> </w:t>
      </w:r>
      <w:r w:rsidRPr="00635779">
        <w:rPr>
          <w:spacing w:val="-1"/>
        </w:rPr>
        <w:t>практикуючий</w:t>
      </w:r>
      <w:r w:rsidRPr="00635779">
        <w:rPr>
          <w:spacing w:val="51"/>
        </w:rPr>
        <w:t xml:space="preserve"> </w:t>
      </w:r>
      <w:r w:rsidRPr="00635779">
        <w:rPr>
          <w:spacing w:val="-1"/>
        </w:rPr>
        <w:t>психолог</w:t>
      </w:r>
      <w:r w:rsidRPr="00635779">
        <w:rPr>
          <w:spacing w:val="50"/>
        </w:rPr>
        <w:t xml:space="preserve"> </w:t>
      </w:r>
      <w:r w:rsidRPr="00635779">
        <w:rPr>
          <w:spacing w:val="-1"/>
        </w:rPr>
        <w:t>має</w:t>
      </w:r>
      <w:r w:rsidRPr="00635779">
        <w:rPr>
          <w:spacing w:val="79"/>
        </w:rPr>
        <w:t xml:space="preserve"> </w:t>
      </w:r>
      <w:r w:rsidRPr="00635779">
        <w:rPr>
          <w:spacing w:val="-1"/>
        </w:rPr>
        <w:t>володіти</w:t>
      </w:r>
      <w:r w:rsidRPr="00635779">
        <w:rPr>
          <w:spacing w:val="20"/>
        </w:rPr>
        <w:t xml:space="preserve"> </w:t>
      </w:r>
      <w:r w:rsidRPr="00635779">
        <w:rPr>
          <w:spacing w:val="-1"/>
        </w:rPr>
        <w:t>навичками</w:t>
      </w:r>
      <w:r w:rsidRPr="00635779">
        <w:rPr>
          <w:spacing w:val="19"/>
        </w:rPr>
        <w:t xml:space="preserve"> </w:t>
      </w:r>
      <w:r w:rsidRPr="00635779">
        <w:rPr>
          <w:spacing w:val="-1"/>
        </w:rPr>
        <w:t>успішної</w:t>
      </w:r>
      <w:r w:rsidRPr="00635779">
        <w:rPr>
          <w:spacing w:val="20"/>
        </w:rPr>
        <w:t xml:space="preserve"> </w:t>
      </w:r>
      <w:r w:rsidRPr="00635779">
        <w:rPr>
          <w:spacing w:val="-1"/>
        </w:rPr>
        <w:t>комунікативної</w:t>
      </w:r>
      <w:r w:rsidRPr="00635779">
        <w:rPr>
          <w:spacing w:val="20"/>
        </w:rPr>
        <w:t xml:space="preserve"> </w:t>
      </w:r>
      <w:r w:rsidRPr="00635779">
        <w:rPr>
          <w:spacing w:val="-1"/>
        </w:rPr>
        <w:t>діяльності,</w:t>
      </w:r>
      <w:r w:rsidRPr="00635779">
        <w:rPr>
          <w:spacing w:val="18"/>
        </w:rPr>
        <w:t xml:space="preserve"> </w:t>
      </w:r>
      <w:r w:rsidRPr="00635779">
        <w:rPr>
          <w:spacing w:val="-1"/>
        </w:rPr>
        <w:t>соціальної</w:t>
      </w:r>
      <w:r w:rsidRPr="00635779">
        <w:rPr>
          <w:spacing w:val="81"/>
        </w:rPr>
        <w:t xml:space="preserve"> </w:t>
      </w:r>
      <w:r w:rsidRPr="00635779">
        <w:rPr>
          <w:spacing w:val="-1"/>
        </w:rPr>
        <w:t>перцепції,</w:t>
      </w:r>
      <w:r w:rsidRPr="00635779">
        <w:rPr>
          <w:spacing w:val="12"/>
        </w:rPr>
        <w:t xml:space="preserve"> </w:t>
      </w:r>
      <w:r w:rsidRPr="00635779">
        <w:rPr>
          <w:spacing w:val="-1"/>
        </w:rPr>
        <w:t>емпатії,</w:t>
      </w:r>
      <w:r w:rsidRPr="00635779">
        <w:rPr>
          <w:spacing w:val="15"/>
        </w:rPr>
        <w:t xml:space="preserve"> </w:t>
      </w:r>
      <w:r w:rsidRPr="00635779">
        <w:rPr>
          <w:spacing w:val="-1"/>
        </w:rPr>
        <w:t>рефлексії,</w:t>
      </w:r>
      <w:r w:rsidRPr="00635779">
        <w:rPr>
          <w:spacing w:val="12"/>
        </w:rPr>
        <w:t xml:space="preserve"> </w:t>
      </w:r>
      <w:r w:rsidRPr="00635779">
        <w:rPr>
          <w:spacing w:val="-1"/>
        </w:rPr>
        <w:t>ідентифікації,</w:t>
      </w:r>
      <w:r w:rsidRPr="00635779">
        <w:rPr>
          <w:spacing w:val="25"/>
        </w:rPr>
        <w:t xml:space="preserve"> </w:t>
      </w:r>
      <w:r w:rsidRPr="00635779">
        <w:rPr>
          <w:spacing w:val="-1"/>
        </w:rPr>
        <w:t>високим</w:t>
      </w:r>
      <w:r w:rsidRPr="00635779">
        <w:rPr>
          <w:spacing w:val="12"/>
        </w:rPr>
        <w:t xml:space="preserve"> </w:t>
      </w:r>
      <w:r w:rsidRPr="00635779">
        <w:t>рівне</w:t>
      </w:r>
      <w:r w:rsidRPr="00635779">
        <w:t>м</w:t>
      </w:r>
      <w:r w:rsidRPr="00635779">
        <w:rPr>
          <w:spacing w:val="12"/>
        </w:rPr>
        <w:t xml:space="preserve"> </w:t>
      </w:r>
      <w:r w:rsidRPr="00635779">
        <w:t>розвитку</w:t>
      </w:r>
      <w:r w:rsidRPr="00635779">
        <w:rPr>
          <w:spacing w:val="75"/>
        </w:rPr>
        <w:t xml:space="preserve"> </w:t>
      </w:r>
      <w:proofErr w:type="spellStart"/>
      <w:r w:rsidRPr="00635779">
        <w:rPr>
          <w:spacing w:val="-1"/>
        </w:rPr>
        <w:t>інтерпретативних</w:t>
      </w:r>
      <w:proofErr w:type="spellEnd"/>
      <w:r w:rsidRPr="00635779">
        <w:rPr>
          <w:spacing w:val="9"/>
        </w:rPr>
        <w:t xml:space="preserve"> </w:t>
      </w:r>
      <w:r w:rsidRPr="00635779">
        <w:rPr>
          <w:spacing w:val="-1"/>
        </w:rPr>
        <w:t>умінь</w:t>
      </w:r>
      <w:r w:rsidRPr="00635779">
        <w:rPr>
          <w:spacing w:val="11"/>
        </w:rPr>
        <w:t xml:space="preserve"> </w:t>
      </w:r>
      <w:r w:rsidRPr="00635779">
        <w:t>та</w:t>
      </w:r>
      <w:r w:rsidRPr="00635779">
        <w:rPr>
          <w:spacing w:val="10"/>
        </w:rPr>
        <w:t xml:space="preserve"> </w:t>
      </w:r>
      <w:r w:rsidRPr="00635779">
        <w:rPr>
          <w:spacing w:val="-1"/>
        </w:rPr>
        <w:t>емоційного</w:t>
      </w:r>
      <w:r w:rsidRPr="00635779">
        <w:rPr>
          <w:spacing w:val="12"/>
        </w:rPr>
        <w:t xml:space="preserve"> </w:t>
      </w:r>
      <w:r w:rsidRPr="00635779">
        <w:rPr>
          <w:spacing w:val="-1"/>
        </w:rPr>
        <w:t>інтелекту,</w:t>
      </w:r>
      <w:r w:rsidRPr="00635779">
        <w:rPr>
          <w:spacing w:val="10"/>
        </w:rPr>
        <w:t xml:space="preserve"> </w:t>
      </w:r>
      <w:r w:rsidRPr="00635779">
        <w:rPr>
          <w:spacing w:val="-1"/>
        </w:rPr>
        <w:t>структурним</w:t>
      </w:r>
      <w:r w:rsidRPr="00635779">
        <w:rPr>
          <w:spacing w:val="59"/>
        </w:rPr>
        <w:t xml:space="preserve"> </w:t>
      </w:r>
      <w:r w:rsidRPr="00635779">
        <w:rPr>
          <w:spacing w:val="-1"/>
        </w:rPr>
        <w:t>компонентом</w:t>
      </w:r>
      <w:r w:rsidRPr="00635779">
        <w:rPr>
          <w:spacing w:val="67"/>
        </w:rPr>
        <w:t xml:space="preserve"> </w:t>
      </w:r>
      <w:r w:rsidRPr="00635779">
        <w:rPr>
          <w:spacing w:val="-1"/>
        </w:rPr>
        <w:t>якого</w:t>
      </w:r>
      <w:r w:rsidRPr="00635779">
        <w:rPr>
          <w:spacing w:val="71"/>
        </w:rPr>
        <w:t xml:space="preserve"> </w:t>
      </w:r>
      <w:r w:rsidRPr="00635779">
        <w:rPr>
          <w:spacing w:val="-1"/>
        </w:rPr>
        <w:t>виступає</w:t>
      </w:r>
      <w:r w:rsidRPr="00635779">
        <w:rPr>
          <w:spacing w:val="68"/>
        </w:rPr>
        <w:t xml:space="preserve"> </w:t>
      </w:r>
      <w:r w:rsidRPr="00635779">
        <w:rPr>
          <w:spacing w:val="-1"/>
        </w:rPr>
        <w:t>усвідомлення</w:t>
      </w:r>
      <w:r w:rsidRPr="00635779">
        <w:rPr>
          <w:spacing w:val="67"/>
        </w:rPr>
        <w:t xml:space="preserve"> </w:t>
      </w:r>
      <w:r w:rsidRPr="00635779">
        <w:rPr>
          <w:spacing w:val="-1"/>
        </w:rPr>
        <w:t>власних</w:t>
      </w:r>
      <w:r w:rsidRPr="00635779">
        <w:rPr>
          <w:spacing w:val="69"/>
        </w:rPr>
        <w:t xml:space="preserve"> </w:t>
      </w:r>
      <w:r w:rsidRPr="00635779">
        <w:rPr>
          <w:spacing w:val="-1"/>
        </w:rPr>
        <w:t>емоцій,</w:t>
      </w:r>
      <w:r w:rsidRPr="00635779">
        <w:rPr>
          <w:spacing w:val="61"/>
        </w:rPr>
        <w:t xml:space="preserve"> </w:t>
      </w:r>
      <w:r w:rsidRPr="00635779">
        <w:rPr>
          <w:spacing w:val="-1"/>
        </w:rPr>
        <w:t>також</w:t>
      </w:r>
      <w:r w:rsidRPr="00635779">
        <w:rPr>
          <w:spacing w:val="75"/>
        </w:rPr>
        <w:t xml:space="preserve"> </w:t>
      </w:r>
      <w:r w:rsidRPr="00635779">
        <w:rPr>
          <w:spacing w:val="-1"/>
        </w:rPr>
        <w:t>психолог</w:t>
      </w:r>
      <w:r w:rsidRPr="00635779">
        <w:rPr>
          <w:spacing w:val="65"/>
        </w:rPr>
        <w:t xml:space="preserve"> </w:t>
      </w:r>
      <w:r w:rsidRPr="00635779">
        <w:t>повинен</w:t>
      </w:r>
      <w:r w:rsidRPr="00635779">
        <w:rPr>
          <w:spacing w:val="63"/>
        </w:rPr>
        <w:t xml:space="preserve"> </w:t>
      </w:r>
      <w:r w:rsidRPr="00635779">
        <w:rPr>
          <w:spacing w:val="-1"/>
        </w:rPr>
        <w:t>мати</w:t>
      </w:r>
      <w:r w:rsidRPr="00635779">
        <w:rPr>
          <w:spacing w:val="67"/>
        </w:rPr>
        <w:t xml:space="preserve"> </w:t>
      </w:r>
      <w:r w:rsidRPr="00635779">
        <w:rPr>
          <w:spacing w:val="-1"/>
        </w:rPr>
        <w:t>розвинену</w:t>
      </w:r>
      <w:r w:rsidRPr="00635779">
        <w:rPr>
          <w:spacing w:val="65"/>
        </w:rPr>
        <w:t xml:space="preserve"> </w:t>
      </w:r>
      <w:r w:rsidRPr="00635779">
        <w:t>інтуїцію</w:t>
      </w:r>
      <w:r w:rsidRPr="00635779">
        <w:rPr>
          <w:spacing w:val="65"/>
        </w:rPr>
        <w:t xml:space="preserve"> </w:t>
      </w:r>
      <w:r w:rsidRPr="00635779">
        <w:t>та,</w:t>
      </w:r>
      <w:r w:rsidRPr="00635779">
        <w:rPr>
          <w:spacing w:val="65"/>
        </w:rPr>
        <w:t xml:space="preserve"> </w:t>
      </w:r>
      <w:r w:rsidRPr="00635779">
        <w:rPr>
          <w:spacing w:val="-1"/>
        </w:rPr>
        <w:t>обов`язково,</w:t>
      </w:r>
      <w:r w:rsidRPr="00635779">
        <w:rPr>
          <w:spacing w:val="65"/>
        </w:rPr>
        <w:t xml:space="preserve"> </w:t>
      </w:r>
      <w:r w:rsidRPr="00635779">
        <w:rPr>
          <w:spacing w:val="-1"/>
        </w:rPr>
        <w:t>теоретичні</w:t>
      </w:r>
      <w:r w:rsidRPr="00635779">
        <w:rPr>
          <w:spacing w:val="65"/>
        </w:rPr>
        <w:t xml:space="preserve"> </w:t>
      </w:r>
      <w:r w:rsidRPr="00635779">
        <w:rPr>
          <w:spacing w:val="-1"/>
        </w:rPr>
        <w:t>знання</w:t>
      </w:r>
      <w:r w:rsidRPr="00635779">
        <w:rPr>
          <w:spacing w:val="-2"/>
        </w:rPr>
        <w:t xml:space="preserve"> </w:t>
      </w:r>
      <w:r w:rsidRPr="00635779">
        <w:t xml:space="preserve">й </w:t>
      </w:r>
      <w:r w:rsidRPr="00635779">
        <w:rPr>
          <w:spacing w:val="-1"/>
        </w:rPr>
        <w:t>практичні</w:t>
      </w:r>
      <w:r w:rsidRPr="00635779">
        <w:rPr>
          <w:spacing w:val="1"/>
        </w:rPr>
        <w:t xml:space="preserve"> </w:t>
      </w:r>
      <w:r w:rsidRPr="00635779">
        <w:rPr>
          <w:spacing w:val="-1"/>
        </w:rPr>
        <w:t>навички</w:t>
      </w:r>
      <w:r w:rsidRPr="00635779">
        <w:t xml:space="preserve"> </w:t>
      </w:r>
      <w:r w:rsidRPr="00635779">
        <w:rPr>
          <w:spacing w:val="-1"/>
        </w:rPr>
        <w:t>роботи.</w:t>
      </w:r>
    </w:p>
    <w:p w14:paraId="43B8ACF5" w14:textId="77777777" w:rsidR="00000000" w:rsidRPr="00635779" w:rsidRDefault="00717F83">
      <w:pPr>
        <w:pStyle w:val="a3"/>
        <w:kinsoku w:val="0"/>
        <w:overflowPunct w:val="0"/>
        <w:spacing w:line="276" w:lineRule="auto"/>
        <w:ind w:right="225"/>
        <w:jc w:val="both"/>
        <w:rPr>
          <w:spacing w:val="-1"/>
        </w:rPr>
        <w:sectPr w:rsidR="00000000" w:rsidRPr="00635779">
          <w:footerReference w:type="default" r:id="rId17"/>
          <w:pgSz w:w="11910" w:h="16840"/>
          <w:pgMar w:top="1240" w:right="960" w:bottom="1060" w:left="960" w:header="653" w:footer="868" w:gutter="0"/>
          <w:pgNumType w:start="31"/>
          <w:cols w:space="720"/>
          <w:noEndnote/>
        </w:sectPr>
      </w:pPr>
    </w:p>
    <w:p w14:paraId="1ED01370" w14:textId="77777777" w:rsidR="00000000" w:rsidRPr="00635779" w:rsidRDefault="00717F83">
      <w:pPr>
        <w:pStyle w:val="a3"/>
        <w:kinsoku w:val="0"/>
        <w:overflowPunct w:val="0"/>
        <w:spacing w:before="11"/>
        <w:ind w:left="0" w:firstLine="0"/>
        <w:rPr>
          <w:sz w:val="29"/>
          <w:szCs w:val="29"/>
        </w:rPr>
      </w:pPr>
    </w:p>
    <w:p w14:paraId="2F8680C3" w14:textId="77777777" w:rsidR="00000000" w:rsidRPr="00635779" w:rsidRDefault="00717F83">
      <w:pPr>
        <w:pStyle w:val="a3"/>
        <w:kinsoku w:val="0"/>
        <w:overflowPunct w:val="0"/>
        <w:spacing w:before="61" w:line="276" w:lineRule="auto"/>
        <w:ind w:right="222"/>
        <w:jc w:val="both"/>
        <w:rPr>
          <w:spacing w:val="-1"/>
        </w:rPr>
      </w:pPr>
      <w:r w:rsidRPr="00635779">
        <w:rPr>
          <w:spacing w:val="-1"/>
        </w:rPr>
        <w:t>Успішна</w:t>
      </w:r>
      <w:r w:rsidRPr="00635779">
        <w:rPr>
          <w:spacing w:val="35"/>
        </w:rPr>
        <w:t xml:space="preserve"> </w:t>
      </w:r>
      <w:r w:rsidRPr="00635779">
        <w:rPr>
          <w:spacing w:val="-1"/>
        </w:rPr>
        <w:t>комунікативна</w:t>
      </w:r>
      <w:r w:rsidRPr="00635779">
        <w:rPr>
          <w:spacing w:val="35"/>
        </w:rPr>
        <w:t xml:space="preserve"> </w:t>
      </w:r>
      <w:r w:rsidRPr="00635779">
        <w:rPr>
          <w:spacing w:val="-1"/>
        </w:rPr>
        <w:t>діяльність</w:t>
      </w:r>
      <w:r w:rsidRPr="00635779">
        <w:rPr>
          <w:spacing w:val="36"/>
        </w:rPr>
        <w:t xml:space="preserve"> </w:t>
      </w:r>
      <w:r w:rsidRPr="00635779">
        <w:rPr>
          <w:spacing w:val="-1"/>
        </w:rPr>
        <w:t>психолога</w:t>
      </w:r>
      <w:r w:rsidRPr="00635779">
        <w:rPr>
          <w:spacing w:val="32"/>
        </w:rPr>
        <w:t xml:space="preserve"> </w:t>
      </w:r>
      <w:r w:rsidRPr="00635779">
        <w:rPr>
          <w:spacing w:val="-1"/>
        </w:rPr>
        <w:t>характеризується</w:t>
      </w:r>
      <w:r w:rsidRPr="00635779">
        <w:rPr>
          <w:spacing w:val="75"/>
        </w:rPr>
        <w:t xml:space="preserve"> </w:t>
      </w:r>
      <w:r w:rsidRPr="00635779">
        <w:rPr>
          <w:spacing w:val="-1"/>
        </w:rPr>
        <w:t>заохоченням</w:t>
      </w:r>
      <w:r w:rsidRPr="00635779">
        <w:t xml:space="preserve"> </w:t>
      </w:r>
      <w:r w:rsidRPr="00635779">
        <w:rPr>
          <w:spacing w:val="-1"/>
        </w:rPr>
        <w:t>клієнта</w:t>
      </w:r>
      <w:r w:rsidRPr="00635779">
        <w:rPr>
          <w:spacing w:val="1"/>
        </w:rPr>
        <w:t xml:space="preserve"> </w:t>
      </w:r>
      <w:r w:rsidRPr="00635779">
        <w:t>до</w:t>
      </w:r>
      <w:r w:rsidRPr="00635779">
        <w:rPr>
          <w:spacing w:val="1"/>
        </w:rPr>
        <w:t xml:space="preserve"> </w:t>
      </w:r>
      <w:r w:rsidRPr="00635779">
        <w:rPr>
          <w:spacing w:val="-1"/>
        </w:rPr>
        <w:t>вираження</w:t>
      </w:r>
      <w:r w:rsidRPr="00635779">
        <w:t xml:space="preserve"> емоцій.</w:t>
      </w:r>
      <w:r w:rsidRPr="00635779">
        <w:rPr>
          <w:spacing w:val="1"/>
        </w:rPr>
        <w:t xml:space="preserve"> </w:t>
      </w:r>
      <w:r w:rsidRPr="00635779">
        <w:t>Бути</w:t>
      </w:r>
      <w:r w:rsidRPr="00635779">
        <w:rPr>
          <w:spacing w:val="5"/>
        </w:rPr>
        <w:t xml:space="preserve"> </w:t>
      </w:r>
      <w:r w:rsidRPr="00635779">
        <w:rPr>
          <w:spacing w:val="-1"/>
        </w:rPr>
        <w:t>хорошим</w:t>
      </w:r>
      <w:r w:rsidRPr="00635779">
        <w:t xml:space="preserve"> </w:t>
      </w:r>
      <w:r w:rsidRPr="00635779">
        <w:rPr>
          <w:spacing w:val="-1"/>
        </w:rPr>
        <w:t>слухачем,</w:t>
      </w:r>
      <w:r w:rsidRPr="00635779">
        <w:t xml:space="preserve"> </w:t>
      </w:r>
      <w:r w:rsidRPr="00635779">
        <w:rPr>
          <w:spacing w:val="-1"/>
        </w:rPr>
        <w:t>тобто</w:t>
      </w:r>
      <w:r w:rsidRPr="00635779">
        <w:rPr>
          <w:spacing w:val="47"/>
        </w:rPr>
        <w:t xml:space="preserve"> </w:t>
      </w:r>
      <w:r w:rsidRPr="00635779">
        <w:rPr>
          <w:spacing w:val="-1"/>
        </w:rPr>
        <w:t>володіти</w:t>
      </w:r>
      <w:r w:rsidRPr="00635779">
        <w:rPr>
          <w:spacing w:val="16"/>
        </w:rPr>
        <w:t xml:space="preserve"> </w:t>
      </w:r>
      <w:r w:rsidRPr="00635779">
        <w:rPr>
          <w:spacing w:val="-1"/>
        </w:rPr>
        <w:t>навичками</w:t>
      </w:r>
      <w:r w:rsidRPr="00635779">
        <w:rPr>
          <w:spacing w:val="15"/>
        </w:rPr>
        <w:t xml:space="preserve"> </w:t>
      </w:r>
      <w:r w:rsidRPr="00635779">
        <w:rPr>
          <w:spacing w:val="-1"/>
        </w:rPr>
        <w:t>емпатії</w:t>
      </w:r>
      <w:r w:rsidRPr="00635779">
        <w:rPr>
          <w:spacing w:val="15"/>
        </w:rPr>
        <w:t xml:space="preserve"> </w:t>
      </w:r>
      <w:r w:rsidRPr="00635779">
        <w:t>та</w:t>
      </w:r>
      <w:r w:rsidRPr="00635779">
        <w:rPr>
          <w:spacing w:val="15"/>
        </w:rPr>
        <w:t xml:space="preserve"> </w:t>
      </w:r>
      <w:r w:rsidRPr="00635779">
        <w:t>активного</w:t>
      </w:r>
      <w:r w:rsidRPr="00635779">
        <w:rPr>
          <w:spacing w:val="15"/>
        </w:rPr>
        <w:t xml:space="preserve"> </w:t>
      </w:r>
      <w:r w:rsidRPr="00635779">
        <w:rPr>
          <w:spacing w:val="-1"/>
        </w:rPr>
        <w:t>слухання</w:t>
      </w:r>
      <w:r w:rsidRPr="00635779">
        <w:rPr>
          <w:spacing w:val="17"/>
        </w:rPr>
        <w:t xml:space="preserve"> </w:t>
      </w:r>
      <w:r w:rsidRPr="00635779">
        <w:t>є</w:t>
      </w:r>
      <w:r w:rsidRPr="00635779">
        <w:rPr>
          <w:spacing w:val="15"/>
        </w:rPr>
        <w:t xml:space="preserve"> </w:t>
      </w:r>
      <w:r w:rsidRPr="00635779">
        <w:t>одним</w:t>
      </w:r>
      <w:r w:rsidRPr="00635779">
        <w:rPr>
          <w:spacing w:val="15"/>
        </w:rPr>
        <w:t xml:space="preserve"> </w:t>
      </w:r>
      <w:r w:rsidRPr="00635779">
        <w:t>з</w:t>
      </w:r>
      <w:r w:rsidRPr="00635779">
        <w:rPr>
          <w:spacing w:val="14"/>
        </w:rPr>
        <w:t xml:space="preserve"> </w:t>
      </w:r>
      <w:r w:rsidRPr="00635779">
        <w:rPr>
          <w:spacing w:val="-1"/>
        </w:rPr>
        <w:t>шляхів</w:t>
      </w:r>
      <w:r w:rsidRPr="00635779">
        <w:rPr>
          <w:spacing w:val="35"/>
        </w:rPr>
        <w:t xml:space="preserve"> </w:t>
      </w:r>
      <w:r w:rsidRPr="00635779">
        <w:rPr>
          <w:spacing w:val="-1"/>
        </w:rPr>
        <w:t>допомоги</w:t>
      </w:r>
      <w:r w:rsidRPr="00635779">
        <w:rPr>
          <w:spacing w:val="21"/>
        </w:rPr>
        <w:t xml:space="preserve"> </w:t>
      </w:r>
      <w:r w:rsidRPr="00635779">
        <w:rPr>
          <w:spacing w:val="-1"/>
        </w:rPr>
        <w:t>іншим</w:t>
      </w:r>
      <w:r w:rsidRPr="00635779">
        <w:rPr>
          <w:spacing w:val="21"/>
        </w:rPr>
        <w:t xml:space="preserve"> </w:t>
      </w:r>
      <w:r w:rsidRPr="00635779">
        <w:rPr>
          <w:spacing w:val="-1"/>
        </w:rPr>
        <w:t>почувати</w:t>
      </w:r>
      <w:r w:rsidRPr="00635779">
        <w:rPr>
          <w:spacing w:val="22"/>
        </w:rPr>
        <w:t xml:space="preserve"> </w:t>
      </w:r>
      <w:r w:rsidRPr="00635779">
        <w:rPr>
          <w:spacing w:val="-1"/>
        </w:rPr>
        <w:t>себе</w:t>
      </w:r>
      <w:r w:rsidRPr="00635779">
        <w:rPr>
          <w:spacing w:val="21"/>
        </w:rPr>
        <w:t xml:space="preserve"> </w:t>
      </w:r>
      <w:proofErr w:type="spellStart"/>
      <w:r w:rsidRPr="00635779">
        <w:rPr>
          <w:spacing w:val="-1"/>
        </w:rPr>
        <w:t>комф</w:t>
      </w:r>
      <w:r w:rsidRPr="00635779">
        <w:rPr>
          <w:spacing w:val="-1"/>
        </w:rPr>
        <w:t>ортно</w:t>
      </w:r>
      <w:proofErr w:type="spellEnd"/>
      <w:r w:rsidRPr="00635779">
        <w:rPr>
          <w:spacing w:val="21"/>
        </w:rPr>
        <w:t xml:space="preserve"> </w:t>
      </w:r>
      <w:r w:rsidRPr="00635779">
        <w:t>при</w:t>
      </w:r>
      <w:r w:rsidRPr="00635779">
        <w:rPr>
          <w:spacing w:val="19"/>
        </w:rPr>
        <w:t xml:space="preserve"> </w:t>
      </w:r>
      <w:r w:rsidRPr="00635779">
        <w:rPr>
          <w:spacing w:val="-1"/>
        </w:rPr>
        <w:t>обговоренні</w:t>
      </w:r>
      <w:r w:rsidRPr="00635779">
        <w:rPr>
          <w:spacing w:val="22"/>
        </w:rPr>
        <w:t xml:space="preserve"> </w:t>
      </w:r>
      <w:r w:rsidRPr="00635779">
        <w:rPr>
          <w:spacing w:val="-2"/>
        </w:rPr>
        <w:t>їхніх</w:t>
      </w:r>
      <w:r w:rsidRPr="00635779">
        <w:rPr>
          <w:spacing w:val="59"/>
        </w:rPr>
        <w:t xml:space="preserve"> </w:t>
      </w:r>
      <w:r w:rsidRPr="00635779">
        <w:t>почуттів,</w:t>
      </w:r>
      <w:r w:rsidRPr="00635779">
        <w:rPr>
          <w:spacing w:val="43"/>
        </w:rPr>
        <w:t xml:space="preserve"> </w:t>
      </w:r>
      <w:r w:rsidRPr="00635779">
        <w:rPr>
          <w:spacing w:val="-1"/>
        </w:rPr>
        <w:t>особливо,</w:t>
      </w:r>
      <w:r w:rsidRPr="00635779">
        <w:rPr>
          <w:spacing w:val="45"/>
        </w:rPr>
        <w:t xml:space="preserve"> </w:t>
      </w:r>
      <w:r w:rsidRPr="00635779">
        <w:rPr>
          <w:spacing w:val="-1"/>
        </w:rPr>
        <w:t>якщо</w:t>
      </w:r>
      <w:r w:rsidRPr="00635779">
        <w:rPr>
          <w:spacing w:val="46"/>
        </w:rPr>
        <w:t xml:space="preserve"> </w:t>
      </w:r>
      <w:r w:rsidRPr="00635779">
        <w:rPr>
          <w:spacing w:val="-1"/>
        </w:rPr>
        <w:t>ділитися</w:t>
      </w:r>
      <w:r w:rsidRPr="00635779">
        <w:rPr>
          <w:spacing w:val="44"/>
        </w:rPr>
        <w:t xml:space="preserve"> </w:t>
      </w:r>
      <w:r w:rsidRPr="00635779">
        <w:t>цими</w:t>
      </w:r>
      <w:r w:rsidRPr="00635779">
        <w:rPr>
          <w:spacing w:val="46"/>
        </w:rPr>
        <w:t xml:space="preserve"> </w:t>
      </w:r>
      <w:r w:rsidRPr="00635779">
        <w:rPr>
          <w:spacing w:val="-1"/>
        </w:rPr>
        <w:t>почуттями</w:t>
      </w:r>
      <w:r w:rsidRPr="00635779">
        <w:rPr>
          <w:spacing w:val="45"/>
        </w:rPr>
        <w:t xml:space="preserve"> </w:t>
      </w:r>
      <w:r w:rsidRPr="00635779">
        <w:t>для</w:t>
      </w:r>
      <w:r w:rsidRPr="00635779">
        <w:rPr>
          <w:spacing w:val="44"/>
        </w:rPr>
        <w:t xml:space="preserve"> </w:t>
      </w:r>
      <w:r w:rsidRPr="00635779">
        <w:t>людини</w:t>
      </w:r>
      <w:r w:rsidRPr="00635779">
        <w:rPr>
          <w:spacing w:val="39"/>
        </w:rPr>
        <w:t xml:space="preserve"> </w:t>
      </w:r>
      <w:r w:rsidRPr="00635779">
        <w:rPr>
          <w:spacing w:val="-1"/>
        </w:rPr>
        <w:t>ризиковано</w:t>
      </w:r>
      <w:r w:rsidRPr="00635779">
        <w:rPr>
          <w:spacing w:val="27"/>
        </w:rPr>
        <w:t xml:space="preserve"> </w:t>
      </w:r>
      <w:r w:rsidRPr="00635779">
        <w:rPr>
          <w:spacing w:val="-1"/>
        </w:rPr>
        <w:t>або</w:t>
      </w:r>
      <w:r w:rsidRPr="00635779">
        <w:rPr>
          <w:spacing w:val="26"/>
        </w:rPr>
        <w:t xml:space="preserve"> </w:t>
      </w:r>
      <w:r w:rsidRPr="00635779">
        <w:rPr>
          <w:spacing w:val="-1"/>
        </w:rPr>
        <w:t>дуже</w:t>
      </w:r>
      <w:r w:rsidRPr="00635779">
        <w:rPr>
          <w:spacing w:val="25"/>
        </w:rPr>
        <w:t xml:space="preserve"> </w:t>
      </w:r>
      <w:r w:rsidRPr="00635779">
        <w:rPr>
          <w:spacing w:val="-1"/>
        </w:rPr>
        <w:t>важко</w:t>
      </w:r>
      <w:r w:rsidRPr="00635779">
        <w:rPr>
          <w:spacing w:val="28"/>
        </w:rPr>
        <w:t xml:space="preserve"> </w:t>
      </w:r>
      <w:r w:rsidRPr="00635779">
        <w:t>через</w:t>
      </w:r>
      <w:r w:rsidRPr="00635779">
        <w:rPr>
          <w:spacing w:val="28"/>
        </w:rPr>
        <w:t xml:space="preserve"> </w:t>
      </w:r>
      <w:r w:rsidRPr="00635779">
        <w:rPr>
          <w:spacing w:val="-1"/>
        </w:rPr>
        <w:t>емоційні</w:t>
      </w:r>
      <w:r w:rsidRPr="00635779">
        <w:rPr>
          <w:spacing w:val="27"/>
        </w:rPr>
        <w:t xml:space="preserve"> </w:t>
      </w:r>
      <w:r w:rsidRPr="00635779">
        <w:t>переживання.</w:t>
      </w:r>
      <w:r w:rsidRPr="00635779">
        <w:rPr>
          <w:spacing w:val="27"/>
        </w:rPr>
        <w:t xml:space="preserve"> </w:t>
      </w:r>
      <w:r w:rsidRPr="00635779">
        <w:rPr>
          <w:spacing w:val="-1"/>
        </w:rPr>
        <w:t>Вміння</w:t>
      </w:r>
      <w:r w:rsidRPr="00635779">
        <w:rPr>
          <w:spacing w:val="59"/>
        </w:rPr>
        <w:t xml:space="preserve"> </w:t>
      </w:r>
      <w:r w:rsidRPr="00635779">
        <w:rPr>
          <w:spacing w:val="-1"/>
        </w:rPr>
        <w:t>усвідомити</w:t>
      </w:r>
      <w:r w:rsidRPr="00635779">
        <w:rPr>
          <w:spacing w:val="18"/>
        </w:rPr>
        <w:t xml:space="preserve"> </w:t>
      </w:r>
      <w:r w:rsidRPr="00635779">
        <w:rPr>
          <w:spacing w:val="-1"/>
        </w:rPr>
        <w:t>власні</w:t>
      </w:r>
      <w:r w:rsidRPr="00635779">
        <w:rPr>
          <w:spacing w:val="18"/>
        </w:rPr>
        <w:t xml:space="preserve"> </w:t>
      </w:r>
      <w:r w:rsidRPr="00635779">
        <w:rPr>
          <w:spacing w:val="-1"/>
        </w:rPr>
        <w:t>почуття,</w:t>
      </w:r>
      <w:r w:rsidRPr="00635779">
        <w:rPr>
          <w:spacing w:val="17"/>
        </w:rPr>
        <w:t xml:space="preserve"> </w:t>
      </w:r>
      <w:r w:rsidRPr="00635779">
        <w:rPr>
          <w:spacing w:val="-1"/>
        </w:rPr>
        <w:t>зрозуміти</w:t>
      </w:r>
      <w:r w:rsidRPr="00635779">
        <w:rPr>
          <w:spacing w:val="18"/>
        </w:rPr>
        <w:t xml:space="preserve"> </w:t>
      </w:r>
      <w:r w:rsidRPr="00635779">
        <w:t>їх</w:t>
      </w:r>
      <w:r w:rsidRPr="00635779">
        <w:rPr>
          <w:spacing w:val="17"/>
        </w:rPr>
        <w:t xml:space="preserve"> </w:t>
      </w:r>
      <w:r w:rsidRPr="00635779">
        <w:t>та</w:t>
      </w:r>
      <w:r w:rsidRPr="00635779">
        <w:rPr>
          <w:spacing w:val="17"/>
        </w:rPr>
        <w:t xml:space="preserve"> </w:t>
      </w:r>
      <w:r w:rsidRPr="00635779">
        <w:rPr>
          <w:spacing w:val="-1"/>
        </w:rPr>
        <w:t>описати</w:t>
      </w:r>
      <w:r w:rsidRPr="00635779">
        <w:rPr>
          <w:spacing w:val="18"/>
        </w:rPr>
        <w:t xml:space="preserve"> </w:t>
      </w:r>
      <w:r w:rsidRPr="00635779">
        <w:rPr>
          <w:spacing w:val="-1"/>
        </w:rPr>
        <w:t>власні</w:t>
      </w:r>
      <w:r w:rsidRPr="00635779">
        <w:rPr>
          <w:spacing w:val="18"/>
        </w:rPr>
        <w:t xml:space="preserve"> </w:t>
      </w:r>
      <w:r w:rsidRPr="00635779">
        <w:t>почуття</w:t>
      </w:r>
      <w:r w:rsidRPr="00635779">
        <w:rPr>
          <w:spacing w:val="16"/>
        </w:rPr>
        <w:t xml:space="preserve"> </w:t>
      </w:r>
      <w:r w:rsidRPr="00635779">
        <w:t>у</w:t>
      </w:r>
      <w:r w:rsidRPr="00635779">
        <w:rPr>
          <w:spacing w:val="45"/>
        </w:rPr>
        <w:t xml:space="preserve"> </w:t>
      </w:r>
      <w:r w:rsidRPr="00635779">
        <w:rPr>
          <w:spacing w:val="-1"/>
        </w:rPr>
        <w:t>доречній</w:t>
      </w:r>
      <w:r w:rsidRPr="00635779">
        <w:rPr>
          <w:spacing w:val="25"/>
        </w:rPr>
        <w:t xml:space="preserve"> </w:t>
      </w:r>
      <w:r w:rsidRPr="00635779">
        <w:rPr>
          <w:spacing w:val="-1"/>
        </w:rPr>
        <w:t>ситуації</w:t>
      </w:r>
      <w:r w:rsidRPr="00635779">
        <w:rPr>
          <w:spacing w:val="28"/>
        </w:rPr>
        <w:t xml:space="preserve"> </w:t>
      </w:r>
      <w:r w:rsidRPr="00635779">
        <w:t>з</w:t>
      </w:r>
      <w:r w:rsidRPr="00635779">
        <w:rPr>
          <w:spacing w:val="26"/>
        </w:rPr>
        <w:t xml:space="preserve"> </w:t>
      </w:r>
      <w:r w:rsidRPr="00635779">
        <w:t>клієнтом</w:t>
      </w:r>
      <w:r w:rsidRPr="00635779">
        <w:rPr>
          <w:spacing w:val="24"/>
        </w:rPr>
        <w:t xml:space="preserve"> </w:t>
      </w:r>
      <w:r w:rsidRPr="00635779">
        <w:rPr>
          <w:spacing w:val="-1"/>
        </w:rPr>
        <w:t>також</w:t>
      </w:r>
      <w:r w:rsidRPr="00635779">
        <w:rPr>
          <w:spacing w:val="26"/>
        </w:rPr>
        <w:t xml:space="preserve"> </w:t>
      </w:r>
      <w:r w:rsidRPr="00635779">
        <w:t>мож</w:t>
      </w:r>
      <w:r w:rsidRPr="00635779">
        <w:t>е</w:t>
      </w:r>
      <w:r w:rsidRPr="00635779">
        <w:rPr>
          <w:spacing w:val="26"/>
        </w:rPr>
        <w:t xml:space="preserve"> </w:t>
      </w:r>
      <w:r w:rsidRPr="00635779">
        <w:rPr>
          <w:spacing w:val="-1"/>
        </w:rPr>
        <w:t>заохотити</w:t>
      </w:r>
      <w:r w:rsidRPr="00635779">
        <w:rPr>
          <w:spacing w:val="27"/>
        </w:rPr>
        <w:t xml:space="preserve"> </w:t>
      </w:r>
      <w:r w:rsidRPr="00635779">
        <w:t>його</w:t>
      </w:r>
      <w:r w:rsidRPr="00635779">
        <w:rPr>
          <w:spacing w:val="27"/>
        </w:rPr>
        <w:t xml:space="preserve"> </w:t>
      </w:r>
      <w:r w:rsidRPr="00635779">
        <w:rPr>
          <w:spacing w:val="-1"/>
        </w:rPr>
        <w:t>поділитися</w:t>
      </w:r>
      <w:r w:rsidRPr="00635779">
        <w:rPr>
          <w:spacing w:val="43"/>
        </w:rPr>
        <w:t xml:space="preserve"> </w:t>
      </w:r>
      <w:r w:rsidRPr="00635779">
        <w:rPr>
          <w:spacing w:val="-1"/>
        </w:rPr>
        <w:t>своїми</w:t>
      </w:r>
      <w:r w:rsidRPr="00635779">
        <w:t xml:space="preserve"> </w:t>
      </w:r>
      <w:r w:rsidRPr="00635779">
        <w:rPr>
          <w:spacing w:val="-1"/>
        </w:rPr>
        <w:t>переживаннями.</w:t>
      </w:r>
    </w:p>
    <w:p w14:paraId="560680D8" w14:textId="77777777" w:rsidR="00000000" w:rsidRPr="00635779" w:rsidRDefault="00717F83">
      <w:pPr>
        <w:pStyle w:val="a3"/>
        <w:kinsoku w:val="0"/>
        <w:overflowPunct w:val="0"/>
        <w:spacing w:line="276" w:lineRule="auto"/>
        <w:ind w:right="221"/>
        <w:jc w:val="both"/>
      </w:pPr>
      <w:r w:rsidRPr="00635779">
        <w:rPr>
          <w:spacing w:val="-1"/>
        </w:rPr>
        <w:t>Поняття</w:t>
      </w:r>
      <w:r w:rsidRPr="00635779">
        <w:rPr>
          <w:spacing w:val="2"/>
        </w:rPr>
        <w:t xml:space="preserve"> </w:t>
      </w:r>
      <w:r w:rsidRPr="00635779">
        <w:rPr>
          <w:spacing w:val="-1"/>
        </w:rPr>
        <w:t>«професіоналізм</w:t>
      </w:r>
      <w:r w:rsidRPr="00635779">
        <w:t xml:space="preserve"> психолога» </w:t>
      </w:r>
      <w:r w:rsidRPr="00635779">
        <w:rPr>
          <w:spacing w:val="-1"/>
        </w:rPr>
        <w:t>передбачає</w:t>
      </w:r>
      <w:r w:rsidRPr="00635779">
        <w:rPr>
          <w:spacing w:val="2"/>
        </w:rPr>
        <w:t xml:space="preserve"> </w:t>
      </w:r>
      <w:r w:rsidRPr="00635779">
        <w:rPr>
          <w:spacing w:val="-1"/>
        </w:rPr>
        <w:t>наявність</w:t>
      </w:r>
      <w:r w:rsidRPr="00635779">
        <w:rPr>
          <w:spacing w:val="2"/>
        </w:rPr>
        <w:t xml:space="preserve"> </w:t>
      </w:r>
      <w:r w:rsidRPr="00635779">
        <w:t>не тільки</w:t>
      </w:r>
      <w:r w:rsidRPr="00635779">
        <w:rPr>
          <w:spacing w:val="51"/>
        </w:rPr>
        <w:t xml:space="preserve"> </w:t>
      </w:r>
      <w:r w:rsidRPr="00635779">
        <w:rPr>
          <w:spacing w:val="-1"/>
        </w:rPr>
        <w:t>необхідного</w:t>
      </w:r>
      <w:r w:rsidRPr="00635779">
        <w:rPr>
          <w:spacing w:val="44"/>
        </w:rPr>
        <w:t xml:space="preserve"> </w:t>
      </w:r>
      <w:r w:rsidRPr="00635779">
        <w:t>високого</w:t>
      </w:r>
      <w:r w:rsidRPr="00635779">
        <w:rPr>
          <w:spacing w:val="44"/>
        </w:rPr>
        <w:t xml:space="preserve"> </w:t>
      </w:r>
      <w:r w:rsidRPr="00635779">
        <w:t>рівня</w:t>
      </w:r>
      <w:r w:rsidRPr="00635779">
        <w:rPr>
          <w:spacing w:val="46"/>
        </w:rPr>
        <w:t xml:space="preserve"> </w:t>
      </w:r>
      <w:r w:rsidRPr="00635779">
        <w:rPr>
          <w:spacing w:val="-1"/>
        </w:rPr>
        <w:t>знань</w:t>
      </w:r>
      <w:r w:rsidRPr="00635779">
        <w:rPr>
          <w:spacing w:val="46"/>
        </w:rPr>
        <w:t xml:space="preserve"> </w:t>
      </w:r>
      <w:r w:rsidRPr="00635779">
        <w:t>в</w:t>
      </w:r>
      <w:r w:rsidRPr="00635779">
        <w:rPr>
          <w:spacing w:val="46"/>
        </w:rPr>
        <w:t xml:space="preserve"> </w:t>
      </w:r>
      <w:r w:rsidRPr="00635779">
        <w:rPr>
          <w:spacing w:val="-1"/>
        </w:rPr>
        <w:t>галузі</w:t>
      </w:r>
      <w:r w:rsidRPr="00635779">
        <w:rPr>
          <w:spacing w:val="46"/>
        </w:rPr>
        <w:t xml:space="preserve"> </w:t>
      </w:r>
      <w:r w:rsidRPr="00635779">
        <w:t>психологічних,</w:t>
      </w:r>
      <w:r w:rsidRPr="00635779">
        <w:rPr>
          <w:spacing w:val="45"/>
        </w:rPr>
        <w:t xml:space="preserve"> </w:t>
      </w:r>
      <w:r w:rsidRPr="00635779">
        <w:rPr>
          <w:spacing w:val="-1"/>
        </w:rPr>
        <w:t>фізичних,</w:t>
      </w:r>
      <w:r w:rsidRPr="00635779">
        <w:rPr>
          <w:spacing w:val="43"/>
        </w:rPr>
        <w:t xml:space="preserve"> </w:t>
      </w:r>
      <w:r w:rsidRPr="00635779">
        <w:rPr>
          <w:spacing w:val="-1"/>
        </w:rPr>
        <w:t>математичних,</w:t>
      </w:r>
      <w:r w:rsidRPr="00635779">
        <w:rPr>
          <w:spacing w:val="7"/>
        </w:rPr>
        <w:t xml:space="preserve"> </w:t>
      </w:r>
      <w:r w:rsidRPr="00635779">
        <w:rPr>
          <w:spacing w:val="-1"/>
        </w:rPr>
        <w:t>технічних,</w:t>
      </w:r>
      <w:r w:rsidRPr="00635779">
        <w:rPr>
          <w:spacing w:val="7"/>
        </w:rPr>
        <w:t xml:space="preserve"> </w:t>
      </w:r>
      <w:r w:rsidRPr="00635779">
        <w:rPr>
          <w:spacing w:val="-1"/>
        </w:rPr>
        <w:t>біологічних</w:t>
      </w:r>
      <w:r w:rsidRPr="00635779">
        <w:rPr>
          <w:spacing w:val="9"/>
        </w:rPr>
        <w:t xml:space="preserve"> </w:t>
      </w:r>
      <w:r w:rsidRPr="00635779">
        <w:t>чи</w:t>
      </w:r>
      <w:r w:rsidRPr="00635779">
        <w:rPr>
          <w:spacing w:val="8"/>
        </w:rPr>
        <w:t xml:space="preserve"> </w:t>
      </w:r>
      <w:r w:rsidRPr="00635779">
        <w:rPr>
          <w:spacing w:val="-1"/>
        </w:rPr>
        <w:t>гуманітарних</w:t>
      </w:r>
      <w:r w:rsidRPr="00635779">
        <w:rPr>
          <w:spacing w:val="9"/>
        </w:rPr>
        <w:t xml:space="preserve"> </w:t>
      </w:r>
      <w:r w:rsidRPr="00635779">
        <w:rPr>
          <w:spacing w:val="-1"/>
        </w:rPr>
        <w:t>наук,</w:t>
      </w:r>
      <w:r w:rsidRPr="00635779">
        <w:rPr>
          <w:spacing w:val="8"/>
        </w:rPr>
        <w:t xml:space="preserve"> </w:t>
      </w:r>
      <w:r w:rsidRPr="00635779">
        <w:t>тобто</w:t>
      </w:r>
      <w:r w:rsidRPr="00635779">
        <w:rPr>
          <w:spacing w:val="8"/>
        </w:rPr>
        <w:t xml:space="preserve"> </w:t>
      </w:r>
      <w:r w:rsidRPr="00635779">
        <w:t>не</w:t>
      </w:r>
      <w:r w:rsidRPr="00635779">
        <w:rPr>
          <w:spacing w:val="71"/>
        </w:rPr>
        <w:t xml:space="preserve"> </w:t>
      </w:r>
      <w:r w:rsidRPr="00635779">
        <w:rPr>
          <w:spacing w:val="-1"/>
        </w:rPr>
        <w:t>лише</w:t>
      </w:r>
      <w:r w:rsidRPr="00635779">
        <w:rPr>
          <w:spacing w:val="30"/>
        </w:rPr>
        <w:t xml:space="preserve"> </w:t>
      </w:r>
      <w:r w:rsidRPr="00635779">
        <w:rPr>
          <w:spacing w:val="-1"/>
        </w:rPr>
        <w:t>психологічних</w:t>
      </w:r>
      <w:r w:rsidRPr="00635779">
        <w:rPr>
          <w:spacing w:val="33"/>
        </w:rPr>
        <w:t xml:space="preserve"> </w:t>
      </w:r>
      <w:r w:rsidRPr="00635779">
        <w:rPr>
          <w:spacing w:val="-1"/>
        </w:rPr>
        <w:t>знань,</w:t>
      </w:r>
      <w:r w:rsidRPr="00635779">
        <w:rPr>
          <w:spacing w:val="31"/>
        </w:rPr>
        <w:t xml:space="preserve"> </w:t>
      </w:r>
      <w:r w:rsidRPr="00635779">
        <w:rPr>
          <w:spacing w:val="-1"/>
        </w:rPr>
        <w:t>але</w:t>
      </w:r>
      <w:r w:rsidRPr="00635779">
        <w:rPr>
          <w:spacing w:val="30"/>
        </w:rPr>
        <w:t xml:space="preserve"> </w:t>
      </w:r>
      <w:r w:rsidRPr="00635779">
        <w:t>й</w:t>
      </w:r>
      <w:r w:rsidRPr="00635779">
        <w:rPr>
          <w:spacing w:val="31"/>
        </w:rPr>
        <w:t xml:space="preserve"> </w:t>
      </w:r>
      <w:r w:rsidRPr="00635779">
        <w:t>певного</w:t>
      </w:r>
      <w:r w:rsidRPr="00635779">
        <w:rPr>
          <w:spacing w:val="29"/>
        </w:rPr>
        <w:t xml:space="preserve"> </w:t>
      </w:r>
      <w:r w:rsidRPr="00635779">
        <w:t>рівня</w:t>
      </w:r>
      <w:r w:rsidRPr="00635779">
        <w:rPr>
          <w:spacing w:val="28"/>
        </w:rPr>
        <w:t xml:space="preserve"> </w:t>
      </w:r>
      <w:r w:rsidRPr="00635779">
        <w:rPr>
          <w:spacing w:val="-1"/>
        </w:rPr>
        <w:t>ерудованості</w:t>
      </w:r>
      <w:r w:rsidRPr="00635779">
        <w:rPr>
          <w:spacing w:val="30"/>
        </w:rPr>
        <w:t xml:space="preserve"> </w:t>
      </w:r>
      <w:r w:rsidRPr="00635779">
        <w:t>та</w:t>
      </w:r>
      <w:r w:rsidRPr="00635779">
        <w:rPr>
          <w:spacing w:val="51"/>
        </w:rPr>
        <w:t xml:space="preserve"> </w:t>
      </w:r>
      <w:r w:rsidRPr="00635779">
        <w:rPr>
          <w:spacing w:val="-1"/>
        </w:rPr>
        <w:t>обізнаності</w:t>
      </w:r>
      <w:r w:rsidRPr="00635779">
        <w:rPr>
          <w:spacing w:val="33"/>
        </w:rPr>
        <w:t xml:space="preserve"> </w:t>
      </w:r>
      <w:r w:rsidRPr="00635779">
        <w:t>у</w:t>
      </w:r>
      <w:r w:rsidRPr="00635779">
        <w:rPr>
          <w:spacing w:val="31"/>
        </w:rPr>
        <w:t xml:space="preserve"> </w:t>
      </w:r>
      <w:r w:rsidRPr="00635779">
        <w:rPr>
          <w:spacing w:val="-1"/>
        </w:rPr>
        <w:t>всіх</w:t>
      </w:r>
      <w:r w:rsidRPr="00635779">
        <w:rPr>
          <w:spacing w:val="34"/>
        </w:rPr>
        <w:t xml:space="preserve"> </w:t>
      </w:r>
      <w:r w:rsidRPr="00635779">
        <w:rPr>
          <w:spacing w:val="-1"/>
        </w:rPr>
        <w:t>сферах</w:t>
      </w:r>
      <w:r w:rsidRPr="00635779">
        <w:rPr>
          <w:spacing w:val="33"/>
        </w:rPr>
        <w:t xml:space="preserve"> </w:t>
      </w:r>
      <w:r w:rsidRPr="00635779">
        <w:rPr>
          <w:spacing w:val="-1"/>
        </w:rPr>
        <w:t>життя,</w:t>
      </w:r>
      <w:r w:rsidRPr="00635779">
        <w:rPr>
          <w:spacing w:val="34"/>
        </w:rPr>
        <w:t xml:space="preserve"> </w:t>
      </w:r>
      <w:r w:rsidRPr="00635779">
        <w:t>а</w:t>
      </w:r>
      <w:r w:rsidRPr="00635779">
        <w:rPr>
          <w:spacing w:val="31"/>
        </w:rPr>
        <w:t xml:space="preserve"> </w:t>
      </w:r>
      <w:r w:rsidRPr="00635779">
        <w:t>також</w:t>
      </w:r>
      <w:r w:rsidRPr="00635779">
        <w:rPr>
          <w:spacing w:val="31"/>
        </w:rPr>
        <w:t xml:space="preserve"> </w:t>
      </w:r>
      <w:r w:rsidRPr="00635779">
        <w:rPr>
          <w:spacing w:val="-1"/>
        </w:rPr>
        <w:t>опанування</w:t>
      </w:r>
      <w:r w:rsidRPr="00635779">
        <w:rPr>
          <w:spacing w:val="36"/>
        </w:rPr>
        <w:t xml:space="preserve"> </w:t>
      </w:r>
      <w:r w:rsidRPr="00635779">
        <w:rPr>
          <w:spacing w:val="-1"/>
        </w:rPr>
        <w:t>сукупністю</w:t>
      </w:r>
      <w:r w:rsidRPr="00635779">
        <w:rPr>
          <w:spacing w:val="34"/>
        </w:rPr>
        <w:t xml:space="preserve"> </w:t>
      </w:r>
      <w:r w:rsidRPr="00635779">
        <w:rPr>
          <w:spacing w:val="-1"/>
        </w:rPr>
        <w:t>знань</w:t>
      </w:r>
      <w:r w:rsidRPr="00635779">
        <w:rPr>
          <w:spacing w:val="35"/>
        </w:rPr>
        <w:t xml:space="preserve"> </w:t>
      </w:r>
      <w:r w:rsidRPr="00635779">
        <w:t>і</w:t>
      </w:r>
      <w:r w:rsidRPr="00635779">
        <w:rPr>
          <w:spacing w:val="65"/>
        </w:rPr>
        <w:t xml:space="preserve"> </w:t>
      </w:r>
      <w:r w:rsidRPr="00635779">
        <w:rPr>
          <w:spacing w:val="-1"/>
        </w:rPr>
        <w:t>практичних</w:t>
      </w:r>
      <w:r w:rsidRPr="00635779">
        <w:rPr>
          <w:spacing w:val="4"/>
        </w:rPr>
        <w:t xml:space="preserve"> </w:t>
      </w:r>
      <w:r w:rsidRPr="00635779">
        <w:rPr>
          <w:spacing w:val="-1"/>
        </w:rPr>
        <w:t>навичок</w:t>
      </w:r>
      <w:r w:rsidRPr="00635779">
        <w:rPr>
          <w:spacing w:val="3"/>
        </w:rPr>
        <w:t xml:space="preserve"> </w:t>
      </w:r>
      <w:r w:rsidRPr="00635779">
        <w:t>з</w:t>
      </w:r>
      <w:r w:rsidRPr="00635779">
        <w:rPr>
          <w:spacing w:val="2"/>
        </w:rPr>
        <w:t xml:space="preserve"> </w:t>
      </w:r>
      <w:r w:rsidRPr="00635779">
        <w:rPr>
          <w:spacing w:val="-1"/>
        </w:rPr>
        <w:t>професії</w:t>
      </w:r>
      <w:r w:rsidRPr="00635779">
        <w:rPr>
          <w:spacing w:val="4"/>
        </w:rPr>
        <w:t xml:space="preserve"> </w:t>
      </w:r>
      <w:r w:rsidRPr="00635779">
        <w:rPr>
          <w:spacing w:val="-1"/>
        </w:rPr>
        <w:t>психолога,</w:t>
      </w:r>
      <w:r w:rsidRPr="00635779">
        <w:rPr>
          <w:spacing w:val="2"/>
        </w:rPr>
        <w:t xml:space="preserve"> </w:t>
      </w:r>
      <w:r w:rsidRPr="00635779">
        <w:t>що</w:t>
      </w:r>
      <w:r w:rsidRPr="00635779">
        <w:rPr>
          <w:spacing w:val="3"/>
        </w:rPr>
        <w:t xml:space="preserve"> </w:t>
      </w:r>
      <w:r w:rsidRPr="00635779">
        <w:rPr>
          <w:spacing w:val="-1"/>
        </w:rPr>
        <w:t>передбачає</w:t>
      </w:r>
      <w:r w:rsidRPr="00635779">
        <w:rPr>
          <w:spacing w:val="3"/>
        </w:rPr>
        <w:t xml:space="preserve"> </w:t>
      </w:r>
      <w:r w:rsidRPr="00635779">
        <w:rPr>
          <w:spacing w:val="-1"/>
        </w:rPr>
        <w:t>формування</w:t>
      </w:r>
      <w:r w:rsidRPr="00635779">
        <w:rPr>
          <w:spacing w:val="69"/>
        </w:rPr>
        <w:t xml:space="preserve"> </w:t>
      </w:r>
      <w:r w:rsidRPr="00635779">
        <w:rPr>
          <w:spacing w:val="-1"/>
        </w:rPr>
        <w:t>стійкого</w:t>
      </w:r>
      <w:r w:rsidRPr="00635779">
        <w:rPr>
          <w:spacing w:val="4"/>
        </w:rPr>
        <w:t xml:space="preserve"> </w:t>
      </w:r>
      <w:r w:rsidRPr="00635779">
        <w:rPr>
          <w:spacing w:val="-1"/>
        </w:rPr>
        <w:t>інтересу</w:t>
      </w:r>
      <w:r w:rsidRPr="00635779">
        <w:rPr>
          <w:spacing w:val="5"/>
        </w:rPr>
        <w:t xml:space="preserve"> </w:t>
      </w:r>
      <w:r w:rsidRPr="00635779">
        <w:t>до</w:t>
      </w:r>
      <w:r w:rsidRPr="00635779">
        <w:rPr>
          <w:spacing w:val="5"/>
        </w:rPr>
        <w:t xml:space="preserve"> </w:t>
      </w:r>
      <w:r w:rsidRPr="00635779">
        <w:rPr>
          <w:spacing w:val="-1"/>
        </w:rPr>
        <w:t>особистості,</w:t>
      </w:r>
      <w:r w:rsidRPr="00635779">
        <w:rPr>
          <w:spacing w:val="3"/>
        </w:rPr>
        <w:t xml:space="preserve"> </w:t>
      </w:r>
      <w:r w:rsidRPr="00635779">
        <w:rPr>
          <w:spacing w:val="-1"/>
        </w:rPr>
        <w:t>відповідного</w:t>
      </w:r>
      <w:r w:rsidRPr="00635779">
        <w:rPr>
          <w:spacing w:val="4"/>
        </w:rPr>
        <w:t xml:space="preserve"> </w:t>
      </w:r>
      <w:r w:rsidRPr="00635779">
        <w:rPr>
          <w:spacing w:val="-1"/>
        </w:rPr>
        <w:t>світогляду,</w:t>
      </w:r>
      <w:r w:rsidRPr="00635779">
        <w:rPr>
          <w:spacing w:val="3"/>
        </w:rPr>
        <w:t xml:space="preserve"> </w:t>
      </w:r>
      <w:r w:rsidRPr="00635779">
        <w:rPr>
          <w:spacing w:val="-1"/>
        </w:rPr>
        <w:t>пс</w:t>
      </w:r>
      <w:r w:rsidRPr="00635779">
        <w:rPr>
          <w:spacing w:val="-1"/>
        </w:rPr>
        <w:t>ихологічного</w:t>
      </w:r>
      <w:r w:rsidRPr="00635779">
        <w:rPr>
          <w:spacing w:val="91"/>
        </w:rPr>
        <w:t xml:space="preserve"> </w:t>
      </w:r>
      <w:r w:rsidRPr="00635779">
        <w:rPr>
          <w:spacing w:val="-1"/>
        </w:rPr>
        <w:t>такту,</w:t>
      </w:r>
      <w:r w:rsidRPr="00635779">
        <w:t xml:space="preserve"> </w:t>
      </w:r>
      <w:r w:rsidRPr="00635779">
        <w:rPr>
          <w:spacing w:val="-1"/>
        </w:rPr>
        <w:t>професійної відповідальності</w:t>
      </w:r>
      <w:r w:rsidRPr="00635779">
        <w:t xml:space="preserve"> </w:t>
      </w:r>
      <w:r w:rsidRPr="00635779">
        <w:rPr>
          <w:spacing w:val="-1"/>
        </w:rPr>
        <w:t>тощо.</w:t>
      </w:r>
      <w:r w:rsidRPr="00635779">
        <w:rPr>
          <w:spacing w:val="1"/>
        </w:rPr>
        <w:t xml:space="preserve"> </w:t>
      </w:r>
      <w:r w:rsidRPr="00635779">
        <w:t>Ці риси</w:t>
      </w:r>
      <w:r w:rsidRPr="00635779">
        <w:rPr>
          <w:spacing w:val="1"/>
        </w:rPr>
        <w:t xml:space="preserve"> </w:t>
      </w:r>
      <w:r w:rsidRPr="00635779">
        <w:rPr>
          <w:spacing w:val="-1"/>
        </w:rPr>
        <w:t>майбутнього</w:t>
      </w:r>
      <w:r w:rsidRPr="00635779">
        <w:rPr>
          <w:spacing w:val="2"/>
        </w:rPr>
        <w:t xml:space="preserve"> </w:t>
      </w:r>
      <w:r w:rsidRPr="00635779">
        <w:rPr>
          <w:spacing w:val="-1"/>
        </w:rPr>
        <w:t>психолога</w:t>
      </w:r>
      <w:r w:rsidRPr="00635779">
        <w:rPr>
          <w:spacing w:val="71"/>
        </w:rPr>
        <w:t xml:space="preserve"> </w:t>
      </w:r>
      <w:r w:rsidRPr="00635779">
        <w:t>повинні</w:t>
      </w:r>
      <w:r w:rsidRPr="00635779">
        <w:rPr>
          <w:spacing w:val="14"/>
        </w:rPr>
        <w:t xml:space="preserve"> </w:t>
      </w:r>
      <w:r w:rsidRPr="00635779">
        <w:t>бути</w:t>
      </w:r>
      <w:r w:rsidRPr="00635779">
        <w:rPr>
          <w:spacing w:val="13"/>
        </w:rPr>
        <w:t xml:space="preserve"> </w:t>
      </w:r>
      <w:r w:rsidRPr="00635779">
        <w:rPr>
          <w:spacing w:val="-1"/>
        </w:rPr>
        <w:t>сформовані</w:t>
      </w:r>
      <w:r w:rsidRPr="00635779">
        <w:rPr>
          <w:spacing w:val="13"/>
        </w:rPr>
        <w:t xml:space="preserve"> </w:t>
      </w:r>
      <w:r w:rsidRPr="00635779">
        <w:t>в</w:t>
      </w:r>
      <w:r w:rsidRPr="00635779">
        <w:rPr>
          <w:spacing w:val="12"/>
        </w:rPr>
        <w:t xml:space="preserve"> </w:t>
      </w:r>
      <w:r w:rsidRPr="00635779">
        <w:t>його</w:t>
      </w:r>
      <w:r w:rsidRPr="00635779">
        <w:rPr>
          <w:spacing w:val="13"/>
        </w:rPr>
        <w:t xml:space="preserve"> </w:t>
      </w:r>
      <w:r w:rsidRPr="00635779">
        <w:rPr>
          <w:spacing w:val="-1"/>
        </w:rPr>
        <w:t>свідомості</w:t>
      </w:r>
      <w:r w:rsidRPr="00635779">
        <w:rPr>
          <w:spacing w:val="14"/>
        </w:rPr>
        <w:t xml:space="preserve"> </w:t>
      </w:r>
      <w:r w:rsidRPr="00635779">
        <w:t>ще</w:t>
      </w:r>
      <w:r w:rsidRPr="00635779">
        <w:rPr>
          <w:spacing w:val="11"/>
        </w:rPr>
        <w:t xml:space="preserve"> </w:t>
      </w:r>
      <w:r w:rsidRPr="00635779">
        <w:t>з</w:t>
      </w:r>
      <w:r w:rsidRPr="00635779">
        <w:rPr>
          <w:spacing w:val="12"/>
        </w:rPr>
        <w:t xml:space="preserve"> </w:t>
      </w:r>
      <w:r w:rsidRPr="00635779">
        <w:t>студентських</w:t>
      </w:r>
      <w:r w:rsidRPr="00635779">
        <w:rPr>
          <w:spacing w:val="14"/>
        </w:rPr>
        <w:t xml:space="preserve"> </w:t>
      </w:r>
      <w:r w:rsidRPr="00635779">
        <w:rPr>
          <w:spacing w:val="-1"/>
        </w:rPr>
        <w:t>років.</w:t>
      </w:r>
      <w:r w:rsidRPr="00635779">
        <w:rPr>
          <w:spacing w:val="41"/>
        </w:rPr>
        <w:t xml:space="preserve"> </w:t>
      </w:r>
      <w:r w:rsidRPr="00635779">
        <w:rPr>
          <w:spacing w:val="-1"/>
        </w:rPr>
        <w:t>Проблема</w:t>
      </w:r>
      <w:r w:rsidRPr="00635779">
        <w:rPr>
          <w:spacing w:val="62"/>
        </w:rPr>
        <w:t xml:space="preserve"> </w:t>
      </w:r>
      <w:r w:rsidRPr="00635779">
        <w:rPr>
          <w:spacing w:val="-1"/>
        </w:rPr>
        <w:t>формування</w:t>
      </w:r>
      <w:r w:rsidRPr="00635779">
        <w:rPr>
          <w:spacing w:val="63"/>
        </w:rPr>
        <w:t xml:space="preserve"> </w:t>
      </w:r>
      <w:r w:rsidRPr="00635779">
        <w:rPr>
          <w:spacing w:val="-1"/>
        </w:rPr>
        <w:t>професіоналізму</w:t>
      </w:r>
      <w:r w:rsidRPr="00635779">
        <w:rPr>
          <w:spacing w:val="62"/>
        </w:rPr>
        <w:t xml:space="preserve"> </w:t>
      </w:r>
      <w:r w:rsidRPr="00635779">
        <w:rPr>
          <w:spacing w:val="-1"/>
        </w:rPr>
        <w:t>майбутніх</w:t>
      </w:r>
      <w:r w:rsidRPr="00635779">
        <w:rPr>
          <w:spacing w:val="65"/>
        </w:rPr>
        <w:t xml:space="preserve"> </w:t>
      </w:r>
      <w:r w:rsidRPr="00635779">
        <w:rPr>
          <w:spacing w:val="-1"/>
        </w:rPr>
        <w:t>психологів</w:t>
      </w:r>
      <w:r w:rsidRPr="00635779">
        <w:rPr>
          <w:spacing w:val="63"/>
        </w:rPr>
        <w:t xml:space="preserve"> </w:t>
      </w:r>
      <w:r w:rsidRPr="00635779">
        <w:t>в</w:t>
      </w:r>
      <w:r w:rsidRPr="00635779">
        <w:rPr>
          <w:spacing w:val="63"/>
        </w:rPr>
        <w:t xml:space="preserve"> </w:t>
      </w:r>
      <w:r w:rsidRPr="00635779">
        <w:rPr>
          <w:spacing w:val="-1"/>
        </w:rPr>
        <w:t>умовах</w:t>
      </w:r>
      <w:r w:rsidRPr="00635779">
        <w:rPr>
          <w:spacing w:val="81"/>
        </w:rPr>
        <w:t xml:space="preserve"> </w:t>
      </w:r>
      <w:r w:rsidRPr="00635779">
        <w:rPr>
          <w:spacing w:val="-1"/>
        </w:rPr>
        <w:t>вузу</w:t>
      </w:r>
      <w:r w:rsidRPr="00635779">
        <w:t xml:space="preserve"> є </w:t>
      </w:r>
      <w:r w:rsidRPr="00635779">
        <w:rPr>
          <w:spacing w:val="-1"/>
        </w:rPr>
        <w:t>актуальним</w:t>
      </w:r>
      <w:r w:rsidRPr="00635779">
        <w:rPr>
          <w:spacing w:val="1"/>
        </w:rPr>
        <w:t xml:space="preserve"> </w:t>
      </w:r>
      <w:r w:rsidRPr="00635779">
        <w:rPr>
          <w:spacing w:val="-1"/>
        </w:rPr>
        <w:t xml:space="preserve">питанням </w:t>
      </w:r>
      <w:r w:rsidRPr="00635779">
        <w:t xml:space="preserve">серед </w:t>
      </w:r>
      <w:r w:rsidRPr="00635779">
        <w:rPr>
          <w:spacing w:val="-1"/>
        </w:rPr>
        <w:t>укра</w:t>
      </w:r>
      <w:r w:rsidRPr="00635779">
        <w:rPr>
          <w:spacing w:val="-1"/>
        </w:rPr>
        <w:t>їнських</w:t>
      </w:r>
      <w:r w:rsidRPr="00635779">
        <w:rPr>
          <w:spacing w:val="1"/>
        </w:rPr>
        <w:t xml:space="preserve"> </w:t>
      </w:r>
      <w:r w:rsidRPr="00635779">
        <w:rPr>
          <w:spacing w:val="-1"/>
        </w:rPr>
        <w:t>викладачів</w:t>
      </w:r>
      <w:r w:rsidRPr="00635779">
        <w:t xml:space="preserve"> та</w:t>
      </w:r>
      <w:r w:rsidRPr="00635779">
        <w:rPr>
          <w:spacing w:val="-1"/>
        </w:rPr>
        <w:t xml:space="preserve"> </w:t>
      </w:r>
      <w:r w:rsidRPr="00635779">
        <w:t>вчених.</w:t>
      </w:r>
    </w:p>
    <w:p w14:paraId="5289CDA9" w14:textId="77777777" w:rsidR="00000000" w:rsidRPr="00635779" w:rsidRDefault="00717F83">
      <w:pPr>
        <w:pStyle w:val="a3"/>
        <w:kinsoku w:val="0"/>
        <w:overflowPunct w:val="0"/>
        <w:spacing w:before="3" w:line="276" w:lineRule="auto"/>
        <w:ind w:right="222"/>
        <w:jc w:val="both"/>
      </w:pPr>
      <w:r w:rsidRPr="00635779">
        <w:t>Одним</w:t>
      </w:r>
      <w:r w:rsidRPr="00635779">
        <w:rPr>
          <w:spacing w:val="49"/>
        </w:rPr>
        <w:t xml:space="preserve"> </w:t>
      </w:r>
      <w:r w:rsidRPr="00635779">
        <w:t>із</w:t>
      </w:r>
      <w:r w:rsidRPr="00635779">
        <w:rPr>
          <w:spacing w:val="48"/>
        </w:rPr>
        <w:t xml:space="preserve"> </w:t>
      </w:r>
      <w:r w:rsidRPr="00635779">
        <w:rPr>
          <w:spacing w:val="-1"/>
        </w:rPr>
        <w:t>визначенням</w:t>
      </w:r>
      <w:r w:rsidRPr="00635779">
        <w:rPr>
          <w:spacing w:val="48"/>
        </w:rPr>
        <w:t xml:space="preserve"> </w:t>
      </w:r>
      <w:r w:rsidRPr="00635779">
        <w:t>професійної</w:t>
      </w:r>
      <w:r w:rsidRPr="00635779">
        <w:rPr>
          <w:spacing w:val="49"/>
        </w:rPr>
        <w:t xml:space="preserve"> </w:t>
      </w:r>
      <w:r w:rsidRPr="00635779">
        <w:rPr>
          <w:spacing w:val="-1"/>
        </w:rPr>
        <w:t>відповідальності</w:t>
      </w:r>
      <w:r w:rsidRPr="00635779">
        <w:rPr>
          <w:spacing w:val="50"/>
        </w:rPr>
        <w:t xml:space="preserve"> </w:t>
      </w:r>
      <w:r w:rsidRPr="00635779">
        <w:t>є</w:t>
      </w:r>
      <w:r w:rsidRPr="00635779">
        <w:rPr>
          <w:spacing w:val="49"/>
        </w:rPr>
        <w:t xml:space="preserve"> </w:t>
      </w:r>
      <w:r w:rsidRPr="00635779">
        <w:rPr>
          <w:spacing w:val="-1"/>
        </w:rPr>
        <w:t>таке:</w:t>
      </w:r>
      <w:r w:rsidRPr="00635779">
        <w:rPr>
          <w:spacing w:val="49"/>
        </w:rPr>
        <w:t xml:space="preserve"> </w:t>
      </w:r>
      <w:r w:rsidRPr="00635779">
        <w:t>це</w:t>
      </w:r>
      <w:r w:rsidRPr="00635779">
        <w:rPr>
          <w:spacing w:val="45"/>
        </w:rPr>
        <w:t xml:space="preserve"> </w:t>
      </w:r>
      <w:r w:rsidRPr="00635779">
        <w:rPr>
          <w:spacing w:val="-1"/>
        </w:rPr>
        <w:t>інтегральна</w:t>
      </w:r>
      <w:r w:rsidRPr="00635779">
        <w:rPr>
          <w:spacing w:val="40"/>
        </w:rPr>
        <w:t xml:space="preserve"> </w:t>
      </w:r>
      <w:r w:rsidRPr="00635779">
        <w:rPr>
          <w:spacing w:val="-1"/>
        </w:rPr>
        <w:t>якість</w:t>
      </w:r>
      <w:r w:rsidRPr="00635779">
        <w:rPr>
          <w:spacing w:val="39"/>
        </w:rPr>
        <w:t xml:space="preserve"> </w:t>
      </w:r>
      <w:r w:rsidRPr="00635779">
        <w:rPr>
          <w:spacing w:val="-1"/>
        </w:rPr>
        <w:t>особистості,</w:t>
      </w:r>
      <w:r w:rsidRPr="00635779">
        <w:rPr>
          <w:spacing w:val="35"/>
        </w:rPr>
        <w:t xml:space="preserve"> </w:t>
      </w:r>
      <w:r w:rsidRPr="00635779">
        <w:t>що</w:t>
      </w:r>
      <w:r w:rsidRPr="00635779">
        <w:rPr>
          <w:spacing w:val="39"/>
        </w:rPr>
        <w:t xml:space="preserve"> </w:t>
      </w:r>
      <w:r w:rsidRPr="00635779">
        <w:rPr>
          <w:spacing w:val="-1"/>
        </w:rPr>
        <w:t>включає</w:t>
      </w:r>
      <w:r w:rsidRPr="00635779">
        <w:rPr>
          <w:spacing w:val="39"/>
        </w:rPr>
        <w:t xml:space="preserve"> </w:t>
      </w:r>
      <w:r w:rsidRPr="00635779">
        <w:t>в</w:t>
      </w:r>
      <w:r w:rsidRPr="00635779">
        <w:rPr>
          <w:spacing w:val="47"/>
        </w:rPr>
        <w:t xml:space="preserve"> </w:t>
      </w:r>
      <w:r w:rsidRPr="00635779">
        <w:rPr>
          <w:spacing w:val="-1"/>
        </w:rPr>
        <w:t>себе</w:t>
      </w:r>
      <w:r w:rsidRPr="00635779">
        <w:rPr>
          <w:spacing w:val="40"/>
        </w:rPr>
        <w:t xml:space="preserve"> </w:t>
      </w:r>
      <w:r w:rsidRPr="00635779">
        <w:rPr>
          <w:spacing w:val="-1"/>
        </w:rPr>
        <w:t>усвідомлення</w:t>
      </w:r>
      <w:r w:rsidRPr="00635779">
        <w:rPr>
          <w:spacing w:val="59"/>
        </w:rPr>
        <w:t xml:space="preserve"> </w:t>
      </w:r>
      <w:r w:rsidRPr="00635779">
        <w:rPr>
          <w:spacing w:val="-1"/>
        </w:rPr>
        <w:t>соціальної</w:t>
      </w:r>
      <w:r w:rsidRPr="00635779">
        <w:rPr>
          <w:spacing w:val="64"/>
        </w:rPr>
        <w:t xml:space="preserve"> </w:t>
      </w:r>
      <w:r w:rsidRPr="00635779">
        <w:rPr>
          <w:spacing w:val="-1"/>
        </w:rPr>
        <w:t>значущості</w:t>
      </w:r>
      <w:r w:rsidRPr="00635779">
        <w:rPr>
          <w:spacing w:val="65"/>
        </w:rPr>
        <w:t xml:space="preserve"> </w:t>
      </w:r>
      <w:r w:rsidRPr="00635779">
        <w:rPr>
          <w:spacing w:val="-1"/>
        </w:rPr>
        <w:t>своєї</w:t>
      </w:r>
      <w:r w:rsidRPr="00635779">
        <w:rPr>
          <w:spacing w:val="62"/>
        </w:rPr>
        <w:t xml:space="preserve"> </w:t>
      </w:r>
      <w:r w:rsidRPr="00635779">
        <w:rPr>
          <w:spacing w:val="-1"/>
        </w:rPr>
        <w:t>діяльності,</w:t>
      </w:r>
      <w:r w:rsidRPr="00635779">
        <w:rPr>
          <w:spacing w:val="63"/>
        </w:rPr>
        <w:t xml:space="preserve"> </w:t>
      </w:r>
      <w:r w:rsidRPr="00635779">
        <w:t>чітке</w:t>
      </w:r>
      <w:r w:rsidRPr="00635779">
        <w:rPr>
          <w:spacing w:val="63"/>
        </w:rPr>
        <w:t xml:space="preserve"> </w:t>
      </w:r>
      <w:r w:rsidRPr="00635779">
        <w:rPr>
          <w:spacing w:val="-1"/>
        </w:rPr>
        <w:t>знання</w:t>
      </w:r>
      <w:r w:rsidRPr="00635779">
        <w:rPr>
          <w:spacing w:val="60"/>
        </w:rPr>
        <w:t xml:space="preserve"> </w:t>
      </w:r>
      <w:r w:rsidRPr="00635779">
        <w:rPr>
          <w:spacing w:val="-1"/>
        </w:rPr>
        <w:t>своїх</w:t>
      </w:r>
      <w:r w:rsidRPr="00635779">
        <w:rPr>
          <w:spacing w:val="65"/>
        </w:rPr>
        <w:t xml:space="preserve"> </w:t>
      </w:r>
      <w:r w:rsidRPr="00635779">
        <w:rPr>
          <w:spacing w:val="-1"/>
        </w:rPr>
        <w:t>професійних</w:t>
      </w:r>
      <w:r w:rsidRPr="00635779">
        <w:rPr>
          <w:spacing w:val="61"/>
        </w:rPr>
        <w:t xml:space="preserve"> </w:t>
      </w:r>
      <w:r w:rsidRPr="00635779">
        <w:rPr>
          <w:spacing w:val="-1"/>
        </w:rPr>
        <w:t>функцій,</w:t>
      </w:r>
      <w:r w:rsidRPr="00635779">
        <w:rPr>
          <w:spacing w:val="3"/>
        </w:rPr>
        <w:t xml:space="preserve"> </w:t>
      </w:r>
      <w:r w:rsidRPr="00635779">
        <w:rPr>
          <w:spacing w:val="-1"/>
        </w:rPr>
        <w:t>володіння</w:t>
      </w:r>
      <w:r w:rsidRPr="00635779">
        <w:rPr>
          <w:spacing w:val="2"/>
        </w:rPr>
        <w:t xml:space="preserve"> </w:t>
      </w:r>
      <w:r w:rsidRPr="00635779">
        <w:t>вміннями</w:t>
      </w:r>
      <w:r w:rsidRPr="00635779">
        <w:rPr>
          <w:spacing w:val="3"/>
        </w:rPr>
        <w:t xml:space="preserve"> </w:t>
      </w:r>
      <w:r w:rsidRPr="00635779">
        <w:t>і</w:t>
      </w:r>
      <w:r w:rsidRPr="00635779">
        <w:rPr>
          <w:spacing w:val="4"/>
        </w:rPr>
        <w:t xml:space="preserve"> </w:t>
      </w:r>
      <w:r w:rsidRPr="00635779">
        <w:rPr>
          <w:spacing w:val="-1"/>
        </w:rPr>
        <w:t>навичками</w:t>
      </w:r>
      <w:r w:rsidRPr="00635779">
        <w:rPr>
          <w:spacing w:val="3"/>
        </w:rPr>
        <w:t xml:space="preserve"> </w:t>
      </w:r>
      <w:r w:rsidRPr="00635779">
        <w:rPr>
          <w:spacing w:val="-1"/>
        </w:rPr>
        <w:t>педагогічної</w:t>
      </w:r>
      <w:r w:rsidRPr="00635779">
        <w:rPr>
          <w:spacing w:val="2"/>
        </w:rPr>
        <w:t xml:space="preserve"> </w:t>
      </w:r>
      <w:r w:rsidRPr="00635779">
        <w:rPr>
          <w:spacing w:val="-1"/>
        </w:rPr>
        <w:t>роботи,</w:t>
      </w:r>
      <w:r w:rsidRPr="00635779">
        <w:rPr>
          <w:spacing w:val="3"/>
        </w:rPr>
        <w:t xml:space="preserve"> </w:t>
      </w:r>
      <w:r w:rsidRPr="00635779">
        <w:rPr>
          <w:spacing w:val="-1"/>
        </w:rPr>
        <w:t>ініціативу,</w:t>
      </w:r>
      <w:r w:rsidRPr="00635779">
        <w:rPr>
          <w:spacing w:val="81"/>
        </w:rPr>
        <w:t xml:space="preserve"> </w:t>
      </w:r>
      <w:r w:rsidRPr="00635779">
        <w:rPr>
          <w:spacing w:val="-1"/>
        </w:rPr>
        <w:t>самостійність</w:t>
      </w:r>
      <w:r w:rsidRPr="00635779">
        <w:t xml:space="preserve"> і </w:t>
      </w:r>
      <w:r w:rsidRPr="00635779">
        <w:rPr>
          <w:spacing w:val="-1"/>
        </w:rPr>
        <w:t>творче ставлення</w:t>
      </w:r>
      <w:r w:rsidRPr="00635779">
        <w:rPr>
          <w:spacing w:val="-2"/>
        </w:rPr>
        <w:t xml:space="preserve"> </w:t>
      </w:r>
      <w:r w:rsidRPr="00635779">
        <w:t>до</w:t>
      </w:r>
      <w:r w:rsidRPr="00635779">
        <w:rPr>
          <w:spacing w:val="1"/>
        </w:rPr>
        <w:t xml:space="preserve"> </w:t>
      </w:r>
      <w:r w:rsidRPr="00635779">
        <w:rPr>
          <w:spacing w:val="-1"/>
        </w:rPr>
        <w:t>справи</w:t>
      </w:r>
      <w:r w:rsidRPr="00635779">
        <w:t xml:space="preserve"> .</w:t>
      </w:r>
    </w:p>
    <w:p w14:paraId="0BA3BB84" w14:textId="77777777" w:rsidR="00000000" w:rsidRPr="00635779" w:rsidRDefault="00717F83">
      <w:pPr>
        <w:pStyle w:val="a3"/>
        <w:kinsoku w:val="0"/>
        <w:overflowPunct w:val="0"/>
        <w:spacing w:line="276" w:lineRule="auto"/>
        <w:ind w:right="222"/>
        <w:jc w:val="both"/>
        <w:rPr>
          <w:spacing w:val="-1"/>
        </w:rPr>
      </w:pPr>
      <w:r w:rsidRPr="00635779">
        <w:rPr>
          <w:spacing w:val="-1"/>
        </w:rPr>
        <w:t>Формування</w:t>
      </w:r>
      <w:r w:rsidRPr="00635779">
        <w:rPr>
          <w:spacing w:val="17"/>
        </w:rPr>
        <w:t xml:space="preserve"> </w:t>
      </w:r>
      <w:r w:rsidRPr="00635779">
        <w:t>в</w:t>
      </w:r>
      <w:r w:rsidRPr="00635779">
        <w:rPr>
          <w:spacing w:val="20"/>
        </w:rPr>
        <w:t xml:space="preserve"> </w:t>
      </w:r>
      <w:r w:rsidRPr="00635779">
        <w:t>студентів</w:t>
      </w:r>
      <w:r w:rsidRPr="00635779">
        <w:rPr>
          <w:spacing w:val="18"/>
        </w:rPr>
        <w:t xml:space="preserve"> </w:t>
      </w:r>
      <w:r w:rsidRPr="00635779">
        <w:rPr>
          <w:spacing w:val="-1"/>
        </w:rPr>
        <w:t>професійної</w:t>
      </w:r>
      <w:r w:rsidRPr="00635779">
        <w:rPr>
          <w:spacing w:val="16"/>
        </w:rPr>
        <w:t xml:space="preserve"> </w:t>
      </w:r>
      <w:r w:rsidRPr="00635779">
        <w:t>відповідальності</w:t>
      </w:r>
      <w:r w:rsidRPr="00635779">
        <w:rPr>
          <w:spacing w:val="17"/>
        </w:rPr>
        <w:t xml:space="preserve"> </w:t>
      </w:r>
      <w:r w:rsidRPr="00635779">
        <w:rPr>
          <w:spacing w:val="-1"/>
        </w:rPr>
        <w:t>як</w:t>
      </w:r>
      <w:r w:rsidRPr="00635779">
        <w:rPr>
          <w:spacing w:val="18"/>
        </w:rPr>
        <w:t xml:space="preserve"> </w:t>
      </w:r>
      <w:r w:rsidRPr="00635779">
        <w:rPr>
          <w:spacing w:val="-1"/>
        </w:rPr>
        <w:t>соціально-</w:t>
      </w:r>
      <w:r w:rsidRPr="00635779">
        <w:rPr>
          <w:spacing w:val="55"/>
        </w:rPr>
        <w:t xml:space="preserve"> </w:t>
      </w:r>
      <w:r w:rsidRPr="00635779">
        <w:rPr>
          <w:spacing w:val="-1"/>
        </w:rPr>
        <w:t>педагогічної</w:t>
      </w:r>
      <w:r w:rsidRPr="00635779">
        <w:rPr>
          <w:spacing w:val="39"/>
        </w:rPr>
        <w:t xml:space="preserve"> </w:t>
      </w:r>
      <w:r w:rsidRPr="00635779">
        <w:t>категорії</w:t>
      </w:r>
      <w:r w:rsidRPr="00635779">
        <w:rPr>
          <w:spacing w:val="39"/>
        </w:rPr>
        <w:t xml:space="preserve"> </w:t>
      </w:r>
      <w:r w:rsidRPr="00635779">
        <w:rPr>
          <w:spacing w:val="-1"/>
        </w:rPr>
        <w:t>розглядається</w:t>
      </w:r>
      <w:r w:rsidRPr="00635779">
        <w:rPr>
          <w:spacing w:val="39"/>
        </w:rPr>
        <w:t xml:space="preserve"> </w:t>
      </w:r>
      <w:r w:rsidRPr="00635779">
        <w:rPr>
          <w:spacing w:val="-1"/>
        </w:rPr>
        <w:t>як</w:t>
      </w:r>
      <w:r w:rsidRPr="00635779">
        <w:rPr>
          <w:spacing w:val="39"/>
        </w:rPr>
        <w:t xml:space="preserve"> </w:t>
      </w:r>
      <w:r w:rsidRPr="00635779">
        <w:rPr>
          <w:spacing w:val="-1"/>
        </w:rPr>
        <w:t>тривалий</w:t>
      </w:r>
      <w:r w:rsidRPr="00635779">
        <w:rPr>
          <w:spacing w:val="41"/>
        </w:rPr>
        <w:t xml:space="preserve"> </w:t>
      </w:r>
      <w:r w:rsidRPr="00635779">
        <w:rPr>
          <w:spacing w:val="-1"/>
        </w:rPr>
        <w:t>процес.</w:t>
      </w:r>
      <w:r w:rsidRPr="00635779">
        <w:rPr>
          <w:spacing w:val="38"/>
        </w:rPr>
        <w:t xml:space="preserve"> </w:t>
      </w:r>
      <w:r w:rsidRPr="00635779">
        <w:t>Основні</w:t>
      </w:r>
      <w:r w:rsidRPr="00635779">
        <w:rPr>
          <w:spacing w:val="57"/>
        </w:rPr>
        <w:t xml:space="preserve"> </w:t>
      </w:r>
      <w:r w:rsidRPr="00635779">
        <w:rPr>
          <w:spacing w:val="-1"/>
        </w:rPr>
        <w:t>труднощі,</w:t>
      </w:r>
      <w:r w:rsidRPr="00635779">
        <w:rPr>
          <w:spacing w:val="62"/>
        </w:rPr>
        <w:t xml:space="preserve"> </w:t>
      </w:r>
      <w:r w:rsidRPr="00635779">
        <w:t>що</w:t>
      </w:r>
      <w:r w:rsidRPr="00635779">
        <w:rPr>
          <w:spacing w:val="66"/>
        </w:rPr>
        <w:t xml:space="preserve"> </w:t>
      </w:r>
      <w:r w:rsidRPr="00635779">
        <w:rPr>
          <w:spacing w:val="-1"/>
        </w:rPr>
        <w:t>знижують</w:t>
      </w:r>
      <w:r w:rsidRPr="00635779">
        <w:rPr>
          <w:spacing w:val="65"/>
        </w:rPr>
        <w:t xml:space="preserve"> </w:t>
      </w:r>
      <w:r w:rsidRPr="00635779">
        <w:rPr>
          <w:spacing w:val="-1"/>
        </w:rPr>
        <w:t>ефективність</w:t>
      </w:r>
      <w:r w:rsidRPr="00635779">
        <w:rPr>
          <w:spacing w:val="66"/>
        </w:rPr>
        <w:t xml:space="preserve"> </w:t>
      </w:r>
      <w:r w:rsidRPr="00635779">
        <w:rPr>
          <w:spacing w:val="-1"/>
        </w:rPr>
        <w:t>п</w:t>
      </w:r>
      <w:r w:rsidRPr="00635779">
        <w:rPr>
          <w:spacing w:val="-1"/>
        </w:rPr>
        <w:t>едагогічного</w:t>
      </w:r>
      <w:r w:rsidRPr="00635779">
        <w:rPr>
          <w:spacing w:val="66"/>
        </w:rPr>
        <w:t xml:space="preserve"> </w:t>
      </w:r>
      <w:r w:rsidRPr="00635779">
        <w:t>впливу</w:t>
      </w:r>
      <w:r w:rsidRPr="00635779">
        <w:rPr>
          <w:spacing w:val="64"/>
        </w:rPr>
        <w:t xml:space="preserve"> </w:t>
      </w:r>
      <w:r w:rsidRPr="00635779">
        <w:t>на</w:t>
      </w:r>
      <w:r w:rsidRPr="00635779">
        <w:rPr>
          <w:spacing w:val="64"/>
        </w:rPr>
        <w:t xml:space="preserve"> </w:t>
      </w:r>
      <w:r w:rsidRPr="00635779">
        <w:rPr>
          <w:spacing w:val="-1"/>
        </w:rPr>
        <w:t>цей</w:t>
      </w:r>
      <w:r w:rsidRPr="00635779">
        <w:rPr>
          <w:spacing w:val="67"/>
        </w:rPr>
        <w:t xml:space="preserve"> </w:t>
      </w:r>
      <w:r w:rsidRPr="00635779">
        <w:rPr>
          <w:spacing w:val="-1"/>
        </w:rPr>
        <w:t>процес,</w:t>
      </w:r>
      <w:r w:rsidRPr="00635779">
        <w:rPr>
          <w:spacing w:val="58"/>
        </w:rPr>
        <w:t xml:space="preserve"> </w:t>
      </w:r>
      <w:r w:rsidRPr="00635779">
        <w:rPr>
          <w:spacing w:val="-1"/>
        </w:rPr>
        <w:t>полягають</w:t>
      </w:r>
      <w:r w:rsidRPr="00635779">
        <w:rPr>
          <w:spacing w:val="59"/>
        </w:rPr>
        <w:t xml:space="preserve"> </w:t>
      </w:r>
      <w:r w:rsidRPr="00635779">
        <w:t>у</w:t>
      </w:r>
      <w:r w:rsidRPr="00635779">
        <w:rPr>
          <w:spacing w:val="57"/>
        </w:rPr>
        <w:t xml:space="preserve"> </w:t>
      </w:r>
      <w:r w:rsidRPr="00635779">
        <w:rPr>
          <w:spacing w:val="-1"/>
        </w:rPr>
        <w:t>відсутності</w:t>
      </w:r>
      <w:r w:rsidRPr="00635779">
        <w:rPr>
          <w:spacing w:val="60"/>
        </w:rPr>
        <w:t xml:space="preserve"> </w:t>
      </w:r>
      <w:r w:rsidRPr="00635779">
        <w:t>чітких</w:t>
      </w:r>
      <w:r w:rsidRPr="00635779">
        <w:rPr>
          <w:spacing w:val="60"/>
        </w:rPr>
        <w:t xml:space="preserve"> </w:t>
      </w:r>
      <w:r w:rsidRPr="00635779">
        <w:rPr>
          <w:spacing w:val="-1"/>
        </w:rPr>
        <w:t>рекомендацій</w:t>
      </w:r>
      <w:r w:rsidRPr="00635779">
        <w:rPr>
          <w:spacing w:val="60"/>
        </w:rPr>
        <w:t xml:space="preserve"> </w:t>
      </w:r>
      <w:r w:rsidRPr="00635779">
        <w:t>щодо</w:t>
      </w:r>
      <w:r w:rsidRPr="00635779">
        <w:rPr>
          <w:spacing w:val="60"/>
        </w:rPr>
        <w:t xml:space="preserve"> </w:t>
      </w:r>
      <w:r w:rsidRPr="00635779">
        <w:rPr>
          <w:spacing w:val="-1"/>
        </w:rPr>
        <w:t>проведення</w:t>
      </w:r>
      <w:r w:rsidRPr="00635779">
        <w:rPr>
          <w:spacing w:val="57"/>
        </w:rPr>
        <w:t xml:space="preserve"> </w:t>
      </w:r>
      <w:r w:rsidRPr="00635779">
        <w:rPr>
          <w:spacing w:val="-1"/>
        </w:rPr>
        <w:t>занять</w:t>
      </w:r>
      <w:r w:rsidRPr="00635779">
        <w:rPr>
          <w:spacing w:val="41"/>
        </w:rPr>
        <w:t xml:space="preserve"> </w:t>
      </w:r>
      <w:r w:rsidRPr="00635779">
        <w:t>з</w:t>
      </w:r>
      <w:r w:rsidRPr="00635779">
        <w:rPr>
          <w:spacing w:val="40"/>
        </w:rPr>
        <w:t xml:space="preserve"> </w:t>
      </w:r>
      <w:r w:rsidRPr="00635779">
        <w:rPr>
          <w:spacing w:val="-1"/>
        </w:rPr>
        <w:t>психологічних</w:t>
      </w:r>
      <w:r w:rsidRPr="00635779">
        <w:rPr>
          <w:spacing w:val="40"/>
        </w:rPr>
        <w:t xml:space="preserve"> </w:t>
      </w:r>
      <w:r w:rsidRPr="00635779">
        <w:t>та</w:t>
      </w:r>
      <w:r w:rsidRPr="00635779">
        <w:rPr>
          <w:spacing w:val="40"/>
        </w:rPr>
        <w:t xml:space="preserve"> </w:t>
      </w:r>
      <w:r w:rsidRPr="00635779">
        <w:rPr>
          <w:spacing w:val="-1"/>
        </w:rPr>
        <w:t>педагогічних</w:t>
      </w:r>
      <w:r w:rsidRPr="00635779">
        <w:rPr>
          <w:spacing w:val="40"/>
        </w:rPr>
        <w:t xml:space="preserve"> </w:t>
      </w:r>
      <w:r w:rsidRPr="00635779">
        <w:t>дисциплін</w:t>
      </w:r>
      <w:r w:rsidRPr="00635779">
        <w:rPr>
          <w:spacing w:val="41"/>
        </w:rPr>
        <w:t xml:space="preserve"> </w:t>
      </w:r>
      <w:r w:rsidRPr="00635779">
        <w:t>та</w:t>
      </w:r>
      <w:r w:rsidRPr="00635779">
        <w:rPr>
          <w:spacing w:val="40"/>
        </w:rPr>
        <w:t xml:space="preserve"> </w:t>
      </w:r>
      <w:r w:rsidRPr="00635779">
        <w:rPr>
          <w:spacing w:val="-1"/>
        </w:rPr>
        <w:t>організації</w:t>
      </w:r>
      <w:r w:rsidRPr="00635779">
        <w:rPr>
          <w:spacing w:val="67"/>
        </w:rPr>
        <w:t xml:space="preserve"> </w:t>
      </w:r>
      <w:r w:rsidRPr="00635779">
        <w:rPr>
          <w:spacing w:val="-1"/>
        </w:rPr>
        <w:t>практичної</w:t>
      </w:r>
      <w:r w:rsidRPr="00635779">
        <w:rPr>
          <w:spacing w:val="36"/>
        </w:rPr>
        <w:t xml:space="preserve"> </w:t>
      </w:r>
      <w:r w:rsidRPr="00635779">
        <w:rPr>
          <w:spacing w:val="-1"/>
        </w:rPr>
        <w:t>діяльності</w:t>
      </w:r>
      <w:r w:rsidRPr="00635779">
        <w:rPr>
          <w:spacing w:val="39"/>
        </w:rPr>
        <w:t xml:space="preserve"> </w:t>
      </w:r>
      <w:r w:rsidRPr="00635779">
        <w:t>з</w:t>
      </w:r>
      <w:r w:rsidRPr="00635779">
        <w:rPr>
          <w:spacing w:val="37"/>
        </w:rPr>
        <w:t xml:space="preserve"> </w:t>
      </w:r>
      <w:r w:rsidRPr="00635779">
        <w:rPr>
          <w:spacing w:val="-1"/>
        </w:rPr>
        <w:t>метою</w:t>
      </w:r>
      <w:r w:rsidRPr="00635779">
        <w:rPr>
          <w:spacing w:val="34"/>
        </w:rPr>
        <w:t xml:space="preserve"> </w:t>
      </w:r>
      <w:r w:rsidRPr="00635779">
        <w:rPr>
          <w:spacing w:val="-1"/>
        </w:rPr>
        <w:t>підвищення</w:t>
      </w:r>
      <w:r w:rsidRPr="00635779">
        <w:rPr>
          <w:spacing w:val="37"/>
        </w:rPr>
        <w:t xml:space="preserve"> </w:t>
      </w:r>
      <w:r w:rsidRPr="00635779">
        <w:rPr>
          <w:spacing w:val="-1"/>
        </w:rPr>
        <w:t>якості</w:t>
      </w:r>
      <w:r w:rsidRPr="00635779">
        <w:rPr>
          <w:spacing w:val="39"/>
        </w:rPr>
        <w:t xml:space="preserve"> </w:t>
      </w:r>
      <w:r w:rsidRPr="00635779">
        <w:rPr>
          <w:spacing w:val="-1"/>
        </w:rPr>
        <w:t>формування</w:t>
      </w:r>
      <w:r w:rsidRPr="00635779">
        <w:rPr>
          <w:spacing w:val="69"/>
        </w:rPr>
        <w:t xml:space="preserve"> </w:t>
      </w:r>
      <w:r w:rsidRPr="00635779">
        <w:rPr>
          <w:spacing w:val="-1"/>
        </w:rPr>
        <w:t>професійної</w:t>
      </w:r>
      <w:r w:rsidRPr="00635779">
        <w:t xml:space="preserve"> </w:t>
      </w:r>
      <w:r w:rsidRPr="00635779">
        <w:rPr>
          <w:spacing w:val="-1"/>
        </w:rPr>
        <w:t>відповідальності</w:t>
      </w:r>
      <w:r w:rsidRPr="00635779">
        <w:rPr>
          <w:spacing w:val="1"/>
        </w:rPr>
        <w:t xml:space="preserve"> </w:t>
      </w:r>
      <w:r w:rsidRPr="00635779">
        <w:rPr>
          <w:spacing w:val="-1"/>
        </w:rPr>
        <w:t>майбутнь</w:t>
      </w:r>
      <w:r w:rsidRPr="00635779">
        <w:rPr>
          <w:spacing w:val="-1"/>
        </w:rPr>
        <w:t>ого</w:t>
      </w:r>
      <w:r w:rsidRPr="00635779">
        <w:t xml:space="preserve"> </w:t>
      </w:r>
      <w:r w:rsidRPr="00635779">
        <w:rPr>
          <w:spacing w:val="-1"/>
        </w:rPr>
        <w:t>психолога</w:t>
      </w:r>
      <w:r w:rsidRPr="00635779">
        <w:rPr>
          <w:spacing w:val="-2"/>
        </w:rPr>
        <w:t xml:space="preserve"> </w:t>
      </w:r>
      <w:r w:rsidRPr="00635779">
        <w:rPr>
          <w:spacing w:val="-1"/>
        </w:rPr>
        <w:t>[3].</w:t>
      </w:r>
    </w:p>
    <w:p w14:paraId="235D78BE" w14:textId="77777777" w:rsidR="00000000" w:rsidRPr="00635779" w:rsidRDefault="00717F83">
      <w:pPr>
        <w:pStyle w:val="a3"/>
        <w:kinsoku w:val="0"/>
        <w:overflowPunct w:val="0"/>
        <w:spacing w:line="276" w:lineRule="auto"/>
        <w:ind w:right="224"/>
        <w:jc w:val="both"/>
        <w:rPr>
          <w:spacing w:val="-1"/>
        </w:rPr>
      </w:pPr>
      <w:r w:rsidRPr="00635779">
        <w:t>У</w:t>
      </w:r>
      <w:r w:rsidRPr="00635779">
        <w:rPr>
          <w:spacing w:val="63"/>
        </w:rPr>
        <w:t xml:space="preserve"> </w:t>
      </w:r>
      <w:r w:rsidRPr="00635779">
        <w:rPr>
          <w:spacing w:val="-1"/>
        </w:rPr>
        <w:t>традиційних</w:t>
      </w:r>
      <w:r w:rsidRPr="00635779">
        <w:rPr>
          <w:spacing w:val="61"/>
        </w:rPr>
        <w:t xml:space="preserve"> </w:t>
      </w:r>
      <w:r w:rsidRPr="00635779">
        <w:rPr>
          <w:spacing w:val="-1"/>
        </w:rPr>
        <w:t>організаційних</w:t>
      </w:r>
      <w:r w:rsidRPr="00635779">
        <w:rPr>
          <w:spacing w:val="61"/>
        </w:rPr>
        <w:t xml:space="preserve"> </w:t>
      </w:r>
      <w:r w:rsidRPr="00635779">
        <w:rPr>
          <w:spacing w:val="-1"/>
        </w:rPr>
        <w:t>формах</w:t>
      </w:r>
      <w:r w:rsidRPr="00635779">
        <w:rPr>
          <w:spacing w:val="60"/>
        </w:rPr>
        <w:t xml:space="preserve"> </w:t>
      </w:r>
      <w:r w:rsidRPr="00635779">
        <w:rPr>
          <w:spacing w:val="-1"/>
        </w:rPr>
        <w:t>навчання</w:t>
      </w:r>
      <w:r w:rsidRPr="00635779">
        <w:rPr>
          <w:spacing w:val="63"/>
        </w:rPr>
        <w:t xml:space="preserve"> </w:t>
      </w:r>
      <w:r w:rsidRPr="00635779">
        <w:rPr>
          <w:spacing w:val="-1"/>
        </w:rPr>
        <w:t>«лекціях,</w:t>
      </w:r>
      <w:r w:rsidRPr="00635779">
        <w:rPr>
          <w:spacing w:val="53"/>
        </w:rPr>
        <w:t xml:space="preserve"> </w:t>
      </w:r>
      <w:r w:rsidRPr="00635779">
        <w:rPr>
          <w:spacing w:val="-1"/>
        </w:rPr>
        <w:t>семінарських</w:t>
      </w:r>
      <w:r w:rsidRPr="00635779">
        <w:rPr>
          <w:spacing w:val="38"/>
        </w:rPr>
        <w:t xml:space="preserve"> </w:t>
      </w:r>
      <w:r w:rsidRPr="00635779">
        <w:t>і</w:t>
      </w:r>
      <w:r w:rsidRPr="00635779">
        <w:rPr>
          <w:spacing w:val="37"/>
        </w:rPr>
        <w:t xml:space="preserve"> </w:t>
      </w:r>
      <w:r w:rsidRPr="00635779">
        <w:rPr>
          <w:spacing w:val="-1"/>
        </w:rPr>
        <w:t>науково-практичних</w:t>
      </w:r>
      <w:r w:rsidRPr="00635779">
        <w:rPr>
          <w:spacing w:val="38"/>
        </w:rPr>
        <w:t xml:space="preserve"> </w:t>
      </w:r>
      <w:r w:rsidRPr="00635779">
        <w:rPr>
          <w:spacing w:val="-1"/>
        </w:rPr>
        <w:t>заняттях»</w:t>
      </w:r>
      <w:r w:rsidRPr="00635779">
        <w:rPr>
          <w:spacing w:val="33"/>
        </w:rPr>
        <w:t xml:space="preserve"> </w:t>
      </w:r>
      <w:r w:rsidRPr="00635779">
        <w:rPr>
          <w:spacing w:val="-1"/>
        </w:rPr>
        <w:t>передбачається</w:t>
      </w:r>
      <w:r w:rsidRPr="00635779">
        <w:rPr>
          <w:spacing w:val="69"/>
        </w:rPr>
        <w:t xml:space="preserve"> </w:t>
      </w:r>
      <w:r w:rsidRPr="00635779">
        <w:t xml:space="preserve">використання  </w:t>
      </w:r>
      <w:r w:rsidRPr="00635779">
        <w:rPr>
          <w:spacing w:val="59"/>
        </w:rPr>
        <w:t xml:space="preserve"> </w:t>
      </w:r>
      <w:r w:rsidRPr="00635779">
        <w:t xml:space="preserve">таких  </w:t>
      </w:r>
      <w:r w:rsidRPr="00635779">
        <w:rPr>
          <w:spacing w:val="61"/>
        </w:rPr>
        <w:t xml:space="preserve"> </w:t>
      </w:r>
      <w:r w:rsidRPr="00635779">
        <w:rPr>
          <w:spacing w:val="-1"/>
        </w:rPr>
        <w:t>методів</w:t>
      </w:r>
      <w:r w:rsidRPr="00635779">
        <w:t xml:space="preserve">  </w:t>
      </w:r>
      <w:r w:rsidRPr="00635779">
        <w:rPr>
          <w:spacing w:val="60"/>
        </w:rPr>
        <w:t xml:space="preserve"> </w:t>
      </w:r>
      <w:r w:rsidRPr="00635779">
        <w:t xml:space="preserve">і  </w:t>
      </w:r>
      <w:r w:rsidRPr="00635779">
        <w:rPr>
          <w:spacing w:val="60"/>
        </w:rPr>
        <w:t xml:space="preserve"> </w:t>
      </w:r>
      <w:r w:rsidRPr="00635779">
        <w:rPr>
          <w:spacing w:val="-1"/>
        </w:rPr>
        <w:t>засобів</w:t>
      </w:r>
      <w:r w:rsidRPr="00635779">
        <w:t xml:space="preserve">  </w:t>
      </w:r>
      <w:r w:rsidRPr="00635779">
        <w:rPr>
          <w:spacing w:val="60"/>
        </w:rPr>
        <w:t xml:space="preserve"> </w:t>
      </w:r>
      <w:r w:rsidRPr="00635779">
        <w:rPr>
          <w:spacing w:val="-1"/>
        </w:rPr>
        <w:t>навчання,</w:t>
      </w:r>
      <w:r w:rsidRPr="00635779">
        <w:t xml:space="preserve">  </w:t>
      </w:r>
      <w:r w:rsidRPr="00635779">
        <w:rPr>
          <w:spacing w:val="61"/>
        </w:rPr>
        <w:t xml:space="preserve"> </w:t>
      </w:r>
      <w:r w:rsidRPr="00635779">
        <w:rPr>
          <w:spacing w:val="-1"/>
        </w:rPr>
        <w:t>які</w:t>
      </w:r>
      <w:r w:rsidRPr="00635779">
        <w:t xml:space="preserve">  </w:t>
      </w:r>
      <w:r w:rsidRPr="00635779">
        <w:rPr>
          <w:spacing w:val="61"/>
        </w:rPr>
        <w:t xml:space="preserve"> </w:t>
      </w:r>
      <w:r w:rsidRPr="00635779">
        <w:rPr>
          <w:spacing w:val="-1"/>
        </w:rPr>
        <w:t>забезпечать</w:t>
      </w:r>
    </w:p>
    <w:p w14:paraId="53EDD6EE" w14:textId="77777777" w:rsidR="00000000" w:rsidRPr="00635779" w:rsidRDefault="00717F83">
      <w:pPr>
        <w:pStyle w:val="a3"/>
        <w:kinsoku w:val="0"/>
        <w:overflowPunct w:val="0"/>
        <w:spacing w:line="276" w:lineRule="auto"/>
        <w:ind w:right="224"/>
        <w:jc w:val="both"/>
        <w:rPr>
          <w:spacing w:val="-1"/>
        </w:rPr>
        <w:sectPr w:rsidR="00000000" w:rsidRPr="00635779">
          <w:pgSz w:w="11910" w:h="16840"/>
          <w:pgMar w:top="1240" w:right="960" w:bottom="1060" w:left="960" w:header="653" w:footer="868" w:gutter="0"/>
          <w:cols w:space="720"/>
          <w:noEndnote/>
        </w:sectPr>
      </w:pPr>
    </w:p>
    <w:p w14:paraId="665B545B" w14:textId="77777777" w:rsidR="00000000" w:rsidRPr="00635779" w:rsidRDefault="00717F83">
      <w:pPr>
        <w:pStyle w:val="a3"/>
        <w:kinsoku w:val="0"/>
        <w:overflowPunct w:val="0"/>
        <w:spacing w:before="11"/>
        <w:ind w:left="0" w:firstLine="0"/>
        <w:rPr>
          <w:sz w:val="29"/>
          <w:szCs w:val="29"/>
        </w:rPr>
      </w:pPr>
    </w:p>
    <w:p w14:paraId="58C0167A" w14:textId="77777777" w:rsidR="00000000" w:rsidRPr="00635779" w:rsidRDefault="00717F83">
      <w:pPr>
        <w:pStyle w:val="a3"/>
        <w:kinsoku w:val="0"/>
        <w:overflowPunct w:val="0"/>
        <w:spacing w:before="61" w:line="276" w:lineRule="auto"/>
        <w:ind w:right="219" w:firstLine="0"/>
        <w:jc w:val="both"/>
        <w:rPr>
          <w:spacing w:val="-1"/>
        </w:rPr>
      </w:pPr>
      <w:r w:rsidRPr="00635779">
        <w:rPr>
          <w:spacing w:val="-1"/>
        </w:rPr>
        <w:t>повноправну</w:t>
      </w:r>
      <w:r w:rsidRPr="00635779">
        <w:rPr>
          <w:spacing w:val="70"/>
        </w:rPr>
        <w:t xml:space="preserve"> </w:t>
      </w:r>
      <w:r w:rsidRPr="00635779">
        <w:rPr>
          <w:spacing w:val="-1"/>
        </w:rPr>
        <w:t>участь</w:t>
      </w:r>
      <w:r w:rsidRPr="00635779">
        <w:rPr>
          <w:spacing w:val="71"/>
        </w:rPr>
        <w:t xml:space="preserve"> </w:t>
      </w:r>
      <w:r w:rsidRPr="00635779">
        <w:rPr>
          <w:spacing w:val="-1"/>
        </w:rPr>
        <w:t>студента</w:t>
      </w:r>
      <w:r w:rsidRPr="00635779">
        <w:rPr>
          <w:spacing w:val="70"/>
        </w:rPr>
        <w:t xml:space="preserve"> </w:t>
      </w:r>
      <w:r w:rsidRPr="00635779">
        <w:t>в</w:t>
      </w:r>
      <w:r w:rsidRPr="00635779">
        <w:rPr>
          <w:spacing w:val="71"/>
        </w:rPr>
        <w:t xml:space="preserve"> </w:t>
      </w:r>
      <w:r w:rsidRPr="00635779">
        <w:rPr>
          <w:spacing w:val="-1"/>
        </w:rPr>
        <w:t>процесі</w:t>
      </w:r>
      <w:r w:rsidRPr="00635779">
        <w:rPr>
          <w:spacing w:val="71"/>
        </w:rPr>
        <w:t xml:space="preserve"> </w:t>
      </w:r>
      <w:r w:rsidRPr="00635779">
        <w:t>його</w:t>
      </w:r>
      <w:r w:rsidRPr="00635779">
        <w:rPr>
          <w:spacing w:val="71"/>
        </w:rPr>
        <w:t xml:space="preserve"> </w:t>
      </w:r>
      <w:r w:rsidRPr="00635779">
        <w:rPr>
          <w:spacing w:val="-1"/>
        </w:rPr>
        <w:t>професійної</w:t>
      </w:r>
      <w:r w:rsidRPr="00635779">
        <w:rPr>
          <w:spacing w:val="71"/>
        </w:rPr>
        <w:t xml:space="preserve"> </w:t>
      </w:r>
      <w:r w:rsidRPr="00635779">
        <w:rPr>
          <w:spacing w:val="-1"/>
        </w:rPr>
        <w:t>підготовки</w:t>
      </w:r>
      <w:r w:rsidRPr="00635779">
        <w:rPr>
          <w:spacing w:val="69"/>
        </w:rPr>
        <w:t xml:space="preserve"> </w:t>
      </w:r>
      <w:r w:rsidRPr="00635779">
        <w:t>в</w:t>
      </w:r>
      <w:r w:rsidRPr="00635779">
        <w:rPr>
          <w:spacing w:val="81"/>
        </w:rPr>
        <w:t xml:space="preserve"> </w:t>
      </w:r>
      <w:r w:rsidRPr="00635779">
        <w:rPr>
          <w:spacing w:val="-1"/>
        </w:rPr>
        <w:t>умовах</w:t>
      </w:r>
      <w:r w:rsidRPr="00635779">
        <w:rPr>
          <w:spacing w:val="49"/>
        </w:rPr>
        <w:t xml:space="preserve"> </w:t>
      </w:r>
      <w:r w:rsidRPr="00635779">
        <w:rPr>
          <w:spacing w:val="-1"/>
        </w:rPr>
        <w:t>співробітництва,</w:t>
      </w:r>
      <w:r w:rsidRPr="00635779">
        <w:rPr>
          <w:spacing w:val="48"/>
        </w:rPr>
        <w:t xml:space="preserve"> </w:t>
      </w:r>
      <w:r w:rsidRPr="00635779">
        <w:rPr>
          <w:spacing w:val="-1"/>
        </w:rPr>
        <w:t>вироблення</w:t>
      </w:r>
      <w:r w:rsidRPr="00635779">
        <w:rPr>
          <w:spacing w:val="48"/>
        </w:rPr>
        <w:t xml:space="preserve"> </w:t>
      </w:r>
      <w:r w:rsidRPr="00635779">
        <w:rPr>
          <w:spacing w:val="-1"/>
        </w:rPr>
        <w:t>студентом</w:t>
      </w:r>
      <w:r w:rsidRPr="00635779">
        <w:rPr>
          <w:spacing w:val="48"/>
        </w:rPr>
        <w:t xml:space="preserve"> </w:t>
      </w:r>
      <w:r w:rsidRPr="00635779">
        <w:t>на</w:t>
      </w:r>
      <w:r w:rsidRPr="00635779">
        <w:rPr>
          <w:spacing w:val="50"/>
        </w:rPr>
        <w:t xml:space="preserve"> </w:t>
      </w:r>
      <w:r w:rsidRPr="00635779">
        <w:rPr>
          <w:spacing w:val="-1"/>
        </w:rPr>
        <w:t>основі</w:t>
      </w:r>
      <w:r w:rsidRPr="00635779">
        <w:rPr>
          <w:spacing w:val="49"/>
        </w:rPr>
        <w:t xml:space="preserve"> </w:t>
      </w:r>
      <w:r w:rsidRPr="00635779">
        <w:rPr>
          <w:spacing w:val="-1"/>
        </w:rPr>
        <w:t>засвоєного</w:t>
      </w:r>
      <w:r w:rsidRPr="00635779">
        <w:rPr>
          <w:spacing w:val="79"/>
        </w:rPr>
        <w:t xml:space="preserve"> </w:t>
      </w:r>
      <w:r w:rsidRPr="00635779">
        <w:rPr>
          <w:spacing w:val="-1"/>
        </w:rPr>
        <w:t>наукового</w:t>
      </w:r>
      <w:r w:rsidRPr="00635779">
        <w:rPr>
          <w:spacing w:val="23"/>
        </w:rPr>
        <w:t xml:space="preserve"> </w:t>
      </w:r>
      <w:r w:rsidRPr="00635779">
        <w:rPr>
          <w:spacing w:val="-1"/>
        </w:rPr>
        <w:t>змісту</w:t>
      </w:r>
      <w:r w:rsidRPr="00635779">
        <w:rPr>
          <w:spacing w:val="22"/>
        </w:rPr>
        <w:t xml:space="preserve"> </w:t>
      </w:r>
      <w:r w:rsidRPr="00635779">
        <w:rPr>
          <w:spacing w:val="-1"/>
        </w:rPr>
        <w:t>власних</w:t>
      </w:r>
      <w:r w:rsidRPr="00635779">
        <w:rPr>
          <w:spacing w:val="24"/>
        </w:rPr>
        <w:t xml:space="preserve"> </w:t>
      </w:r>
      <w:r w:rsidRPr="00635779">
        <w:rPr>
          <w:spacing w:val="-1"/>
        </w:rPr>
        <w:t>поглядів</w:t>
      </w:r>
      <w:r w:rsidRPr="00635779">
        <w:rPr>
          <w:spacing w:val="23"/>
        </w:rPr>
        <w:t xml:space="preserve"> </w:t>
      </w:r>
      <w:r w:rsidRPr="00635779">
        <w:rPr>
          <w:spacing w:val="1"/>
        </w:rPr>
        <w:t>на</w:t>
      </w:r>
      <w:r w:rsidRPr="00635779">
        <w:rPr>
          <w:spacing w:val="21"/>
        </w:rPr>
        <w:t xml:space="preserve"> </w:t>
      </w:r>
      <w:r w:rsidRPr="00635779">
        <w:rPr>
          <w:spacing w:val="-1"/>
        </w:rPr>
        <w:t>поставлені</w:t>
      </w:r>
      <w:r w:rsidRPr="00635779">
        <w:rPr>
          <w:spacing w:val="24"/>
        </w:rPr>
        <w:t xml:space="preserve"> </w:t>
      </w:r>
      <w:r w:rsidRPr="00635779">
        <w:rPr>
          <w:spacing w:val="-1"/>
        </w:rPr>
        <w:t>проблеми</w:t>
      </w:r>
      <w:r w:rsidRPr="00635779">
        <w:rPr>
          <w:spacing w:val="23"/>
        </w:rPr>
        <w:t xml:space="preserve"> </w:t>
      </w:r>
      <w:r w:rsidRPr="00635779">
        <w:t>і</w:t>
      </w:r>
      <w:r w:rsidRPr="00635779">
        <w:rPr>
          <w:spacing w:val="23"/>
        </w:rPr>
        <w:t xml:space="preserve"> </w:t>
      </w:r>
      <w:r w:rsidRPr="00635779">
        <w:rPr>
          <w:spacing w:val="-1"/>
        </w:rPr>
        <w:t>пошук</w:t>
      </w:r>
      <w:r w:rsidRPr="00635779">
        <w:rPr>
          <w:spacing w:val="23"/>
        </w:rPr>
        <w:t xml:space="preserve"> </w:t>
      </w:r>
      <w:r w:rsidRPr="00635779">
        <w:rPr>
          <w:spacing w:val="1"/>
        </w:rPr>
        <w:t>їхніх</w:t>
      </w:r>
      <w:r w:rsidRPr="00635779">
        <w:rPr>
          <w:spacing w:val="73"/>
        </w:rPr>
        <w:t xml:space="preserve"> </w:t>
      </w:r>
      <w:r w:rsidRPr="00635779">
        <w:rPr>
          <w:spacing w:val="-1"/>
        </w:rPr>
        <w:t>рішень,</w:t>
      </w:r>
      <w:r w:rsidRPr="00635779">
        <w:rPr>
          <w:spacing w:val="36"/>
        </w:rPr>
        <w:t xml:space="preserve"> </w:t>
      </w:r>
      <w:r w:rsidRPr="00635779">
        <w:rPr>
          <w:spacing w:val="-1"/>
        </w:rPr>
        <w:t>формування</w:t>
      </w:r>
      <w:r w:rsidRPr="00635779">
        <w:rPr>
          <w:spacing w:val="35"/>
        </w:rPr>
        <w:t xml:space="preserve"> </w:t>
      </w:r>
      <w:r w:rsidRPr="00635779">
        <w:rPr>
          <w:spacing w:val="-1"/>
        </w:rPr>
        <w:t>самостійності</w:t>
      </w:r>
      <w:r w:rsidRPr="00635779">
        <w:rPr>
          <w:spacing w:val="37"/>
        </w:rPr>
        <w:t xml:space="preserve"> </w:t>
      </w:r>
      <w:r w:rsidRPr="00635779">
        <w:t>й</w:t>
      </w:r>
      <w:r w:rsidRPr="00635779">
        <w:rPr>
          <w:spacing w:val="34"/>
        </w:rPr>
        <w:t xml:space="preserve"> </w:t>
      </w:r>
      <w:r w:rsidRPr="00635779">
        <w:rPr>
          <w:spacing w:val="-1"/>
        </w:rPr>
        <w:t>оригінальності</w:t>
      </w:r>
      <w:r w:rsidRPr="00635779">
        <w:rPr>
          <w:spacing w:val="37"/>
        </w:rPr>
        <w:t xml:space="preserve"> </w:t>
      </w:r>
      <w:r w:rsidRPr="00635779">
        <w:rPr>
          <w:spacing w:val="-1"/>
        </w:rPr>
        <w:t>мислення</w:t>
      </w:r>
      <w:r w:rsidRPr="00635779">
        <w:rPr>
          <w:spacing w:val="35"/>
        </w:rPr>
        <w:t xml:space="preserve"> </w:t>
      </w:r>
      <w:r w:rsidRPr="00635779">
        <w:rPr>
          <w:spacing w:val="-1"/>
        </w:rPr>
        <w:t>[1].</w:t>
      </w:r>
      <w:r w:rsidRPr="00635779">
        <w:rPr>
          <w:spacing w:val="67"/>
        </w:rPr>
        <w:t xml:space="preserve"> </w:t>
      </w:r>
      <w:r w:rsidRPr="00635779">
        <w:rPr>
          <w:spacing w:val="-1"/>
        </w:rPr>
        <w:t>Важли</w:t>
      </w:r>
      <w:r w:rsidRPr="00635779">
        <w:rPr>
          <w:spacing w:val="-1"/>
        </w:rPr>
        <w:t>вим</w:t>
      </w:r>
      <w:r w:rsidRPr="00635779">
        <w:rPr>
          <w:spacing w:val="13"/>
        </w:rPr>
        <w:t xml:space="preserve"> </w:t>
      </w:r>
      <w:r w:rsidRPr="00635779">
        <w:t>також</w:t>
      </w:r>
      <w:r w:rsidRPr="00635779">
        <w:rPr>
          <w:spacing w:val="14"/>
        </w:rPr>
        <w:t xml:space="preserve"> </w:t>
      </w:r>
      <w:r w:rsidRPr="00635779">
        <w:t>є</w:t>
      </w:r>
      <w:r w:rsidRPr="00635779">
        <w:rPr>
          <w:spacing w:val="13"/>
        </w:rPr>
        <w:t xml:space="preserve"> </w:t>
      </w:r>
      <w:r w:rsidRPr="00635779">
        <w:rPr>
          <w:spacing w:val="-1"/>
        </w:rPr>
        <w:t>використання</w:t>
      </w:r>
      <w:r w:rsidRPr="00635779">
        <w:rPr>
          <w:spacing w:val="12"/>
        </w:rPr>
        <w:t xml:space="preserve"> </w:t>
      </w:r>
      <w:r w:rsidRPr="00635779">
        <w:rPr>
          <w:spacing w:val="-1"/>
        </w:rPr>
        <w:t>ігрових</w:t>
      </w:r>
      <w:r w:rsidRPr="00635779">
        <w:rPr>
          <w:spacing w:val="13"/>
        </w:rPr>
        <w:t xml:space="preserve"> </w:t>
      </w:r>
      <w:r w:rsidRPr="00635779">
        <w:t>методів</w:t>
      </w:r>
      <w:r w:rsidRPr="00635779">
        <w:rPr>
          <w:spacing w:val="12"/>
        </w:rPr>
        <w:t xml:space="preserve"> </w:t>
      </w:r>
      <w:r w:rsidRPr="00635779">
        <w:rPr>
          <w:spacing w:val="-1"/>
        </w:rPr>
        <w:t>навчання,</w:t>
      </w:r>
      <w:r w:rsidRPr="00635779">
        <w:rPr>
          <w:spacing w:val="11"/>
        </w:rPr>
        <w:t xml:space="preserve"> </w:t>
      </w:r>
      <w:r w:rsidRPr="00635779">
        <w:rPr>
          <w:spacing w:val="-1"/>
        </w:rPr>
        <w:t>тренінгів,</w:t>
      </w:r>
      <w:r w:rsidRPr="00635779">
        <w:rPr>
          <w:spacing w:val="75"/>
        </w:rPr>
        <w:t xml:space="preserve"> </w:t>
      </w:r>
      <w:r w:rsidRPr="00635779">
        <w:rPr>
          <w:spacing w:val="-1"/>
        </w:rPr>
        <w:t>колективних</w:t>
      </w:r>
      <w:r w:rsidRPr="00635779">
        <w:rPr>
          <w:spacing w:val="37"/>
        </w:rPr>
        <w:t xml:space="preserve"> </w:t>
      </w:r>
      <w:r w:rsidRPr="00635779">
        <w:rPr>
          <w:spacing w:val="-1"/>
        </w:rPr>
        <w:t>занять</w:t>
      </w:r>
      <w:r w:rsidRPr="00635779">
        <w:rPr>
          <w:spacing w:val="35"/>
        </w:rPr>
        <w:t xml:space="preserve"> </w:t>
      </w:r>
      <w:r w:rsidRPr="00635779">
        <w:t>у</w:t>
      </w:r>
      <w:r w:rsidRPr="00635779">
        <w:rPr>
          <w:spacing w:val="36"/>
        </w:rPr>
        <w:t xml:space="preserve"> </w:t>
      </w:r>
      <w:r w:rsidRPr="00635779">
        <w:rPr>
          <w:spacing w:val="-1"/>
        </w:rPr>
        <w:t>мікрогрупах,</w:t>
      </w:r>
      <w:r w:rsidRPr="00635779">
        <w:rPr>
          <w:spacing w:val="35"/>
        </w:rPr>
        <w:t xml:space="preserve"> </w:t>
      </w:r>
      <w:r w:rsidRPr="00635779">
        <w:rPr>
          <w:spacing w:val="-1"/>
        </w:rPr>
        <w:t>викладання</w:t>
      </w:r>
      <w:r w:rsidRPr="00635779">
        <w:rPr>
          <w:spacing w:val="36"/>
        </w:rPr>
        <w:t xml:space="preserve"> </w:t>
      </w:r>
      <w:r w:rsidRPr="00635779">
        <w:rPr>
          <w:spacing w:val="-1"/>
        </w:rPr>
        <w:t>спецкурсів,</w:t>
      </w:r>
      <w:r w:rsidRPr="00635779">
        <w:rPr>
          <w:spacing w:val="37"/>
        </w:rPr>
        <w:t xml:space="preserve"> </w:t>
      </w:r>
      <w:r w:rsidRPr="00635779">
        <w:t>які</w:t>
      </w:r>
      <w:r w:rsidRPr="00635779">
        <w:rPr>
          <w:spacing w:val="71"/>
        </w:rPr>
        <w:t xml:space="preserve"> </w:t>
      </w:r>
      <w:r w:rsidRPr="00635779">
        <w:rPr>
          <w:spacing w:val="-1"/>
        </w:rPr>
        <w:t>поглиблюють</w:t>
      </w:r>
      <w:r w:rsidRPr="00635779">
        <w:rPr>
          <w:spacing w:val="9"/>
        </w:rPr>
        <w:t xml:space="preserve"> </w:t>
      </w:r>
      <w:r w:rsidRPr="00635779">
        <w:t>певні</w:t>
      </w:r>
      <w:r w:rsidRPr="00635779">
        <w:rPr>
          <w:spacing w:val="9"/>
        </w:rPr>
        <w:t xml:space="preserve"> </w:t>
      </w:r>
      <w:r w:rsidRPr="00635779">
        <w:t>теми</w:t>
      </w:r>
      <w:r w:rsidRPr="00635779">
        <w:rPr>
          <w:spacing w:val="9"/>
        </w:rPr>
        <w:t xml:space="preserve"> </w:t>
      </w:r>
      <w:r w:rsidRPr="00635779">
        <w:t>з</w:t>
      </w:r>
      <w:r w:rsidRPr="00635779">
        <w:rPr>
          <w:spacing w:val="8"/>
        </w:rPr>
        <w:t xml:space="preserve"> </w:t>
      </w:r>
      <w:r w:rsidRPr="00635779">
        <w:t>психології,</w:t>
      </w:r>
      <w:r w:rsidRPr="00635779">
        <w:rPr>
          <w:spacing w:val="9"/>
        </w:rPr>
        <w:t xml:space="preserve"> </w:t>
      </w:r>
      <w:r w:rsidRPr="00635779">
        <w:rPr>
          <w:spacing w:val="-1"/>
        </w:rPr>
        <w:t>спеціально</w:t>
      </w:r>
      <w:r w:rsidRPr="00635779">
        <w:rPr>
          <w:spacing w:val="10"/>
        </w:rPr>
        <w:t xml:space="preserve"> </w:t>
      </w:r>
      <w:r w:rsidRPr="00635779">
        <w:rPr>
          <w:spacing w:val="-1"/>
        </w:rPr>
        <w:t>організованої</w:t>
      </w:r>
      <w:r w:rsidRPr="00635779">
        <w:rPr>
          <w:spacing w:val="53"/>
        </w:rPr>
        <w:t xml:space="preserve"> </w:t>
      </w:r>
      <w:r w:rsidRPr="00635779">
        <w:rPr>
          <w:spacing w:val="-1"/>
        </w:rPr>
        <w:t>практичної</w:t>
      </w:r>
      <w:r w:rsidRPr="00635779">
        <w:rPr>
          <w:spacing w:val="62"/>
        </w:rPr>
        <w:t xml:space="preserve"> </w:t>
      </w:r>
      <w:r w:rsidRPr="00635779">
        <w:rPr>
          <w:spacing w:val="-1"/>
        </w:rPr>
        <w:t>роботи</w:t>
      </w:r>
      <w:r w:rsidRPr="00635779">
        <w:rPr>
          <w:spacing w:val="61"/>
        </w:rPr>
        <w:t xml:space="preserve"> </w:t>
      </w:r>
      <w:r w:rsidRPr="00635779">
        <w:t>в</w:t>
      </w:r>
      <w:r w:rsidRPr="00635779">
        <w:rPr>
          <w:spacing w:val="61"/>
        </w:rPr>
        <w:t xml:space="preserve"> </w:t>
      </w:r>
      <w:r w:rsidRPr="00635779">
        <w:rPr>
          <w:spacing w:val="-1"/>
        </w:rPr>
        <w:t>школі,</w:t>
      </w:r>
      <w:r w:rsidRPr="00635779">
        <w:rPr>
          <w:spacing w:val="61"/>
        </w:rPr>
        <w:t xml:space="preserve"> </w:t>
      </w:r>
      <w:r w:rsidRPr="00635779">
        <w:rPr>
          <w:spacing w:val="-1"/>
        </w:rPr>
        <w:t>соціальному</w:t>
      </w:r>
      <w:r w:rsidRPr="00635779">
        <w:rPr>
          <w:spacing w:val="60"/>
        </w:rPr>
        <w:t xml:space="preserve"> </w:t>
      </w:r>
      <w:r w:rsidRPr="00635779">
        <w:t>чи</w:t>
      </w:r>
      <w:r w:rsidRPr="00635779">
        <w:rPr>
          <w:spacing w:val="62"/>
        </w:rPr>
        <w:t xml:space="preserve"> </w:t>
      </w:r>
      <w:r w:rsidRPr="00635779">
        <w:rPr>
          <w:spacing w:val="-1"/>
        </w:rPr>
        <w:t>реабілітаційному</w:t>
      </w:r>
      <w:r w:rsidRPr="00635779">
        <w:rPr>
          <w:spacing w:val="60"/>
        </w:rPr>
        <w:t xml:space="preserve"> </w:t>
      </w:r>
      <w:r w:rsidRPr="00635779">
        <w:rPr>
          <w:spacing w:val="-1"/>
        </w:rPr>
        <w:t>центрі</w:t>
      </w:r>
      <w:r w:rsidRPr="00635779">
        <w:rPr>
          <w:spacing w:val="62"/>
        </w:rPr>
        <w:t xml:space="preserve"> </w:t>
      </w:r>
      <w:r w:rsidRPr="00635779">
        <w:rPr>
          <w:spacing w:val="-1"/>
        </w:rPr>
        <w:t>та</w:t>
      </w:r>
      <w:r w:rsidRPr="00635779">
        <w:rPr>
          <w:spacing w:val="81"/>
        </w:rPr>
        <w:t xml:space="preserve"> </w:t>
      </w:r>
      <w:r w:rsidRPr="00635779">
        <w:t>і</w:t>
      </w:r>
      <w:r w:rsidRPr="00635779">
        <w:t>нших</w:t>
      </w:r>
      <w:r w:rsidRPr="00635779">
        <w:rPr>
          <w:spacing w:val="72"/>
        </w:rPr>
        <w:t xml:space="preserve"> </w:t>
      </w:r>
      <w:r w:rsidRPr="00635779">
        <w:rPr>
          <w:spacing w:val="-1"/>
        </w:rPr>
        <w:t>специфічних</w:t>
      </w:r>
      <w:r w:rsidRPr="00635779">
        <w:rPr>
          <w:spacing w:val="72"/>
        </w:rPr>
        <w:t xml:space="preserve"> </w:t>
      </w:r>
      <w:r w:rsidRPr="00635779">
        <w:rPr>
          <w:spacing w:val="-1"/>
        </w:rPr>
        <w:t>методів</w:t>
      </w:r>
      <w:r w:rsidRPr="00635779">
        <w:rPr>
          <w:spacing w:val="71"/>
        </w:rPr>
        <w:t xml:space="preserve"> </w:t>
      </w:r>
      <w:r w:rsidRPr="00635779">
        <w:rPr>
          <w:spacing w:val="-1"/>
        </w:rPr>
        <w:t>навчання,</w:t>
      </w:r>
      <w:r w:rsidRPr="00635779">
        <w:rPr>
          <w:spacing w:val="69"/>
        </w:rPr>
        <w:t xml:space="preserve"> </w:t>
      </w:r>
      <w:r w:rsidRPr="00635779">
        <w:t>що</w:t>
      </w:r>
      <w:r w:rsidRPr="00635779">
        <w:rPr>
          <w:spacing w:val="71"/>
        </w:rPr>
        <w:t xml:space="preserve"> </w:t>
      </w:r>
      <w:r w:rsidRPr="00635779">
        <w:rPr>
          <w:spacing w:val="-1"/>
        </w:rPr>
        <w:t>дозволяють</w:t>
      </w:r>
      <w:r w:rsidRPr="00635779">
        <w:rPr>
          <w:spacing w:val="71"/>
        </w:rPr>
        <w:t xml:space="preserve"> </w:t>
      </w:r>
      <w:r w:rsidRPr="00635779">
        <w:t>їхнім</w:t>
      </w:r>
      <w:r w:rsidRPr="00635779">
        <w:rPr>
          <w:spacing w:val="71"/>
        </w:rPr>
        <w:t xml:space="preserve"> </w:t>
      </w:r>
      <w:r w:rsidRPr="00635779">
        <w:rPr>
          <w:spacing w:val="-1"/>
        </w:rPr>
        <w:t>учасникам</w:t>
      </w:r>
      <w:r w:rsidRPr="00635779">
        <w:rPr>
          <w:spacing w:val="59"/>
        </w:rPr>
        <w:t xml:space="preserve"> </w:t>
      </w:r>
      <w:r w:rsidRPr="00635779">
        <w:rPr>
          <w:spacing w:val="-1"/>
        </w:rPr>
        <w:t>набувати</w:t>
      </w:r>
      <w:r w:rsidRPr="00635779">
        <w:rPr>
          <w:spacing w:val="21"/>
        </w:rPr>
        <w:t xml:space="preserve"> </w:t>
      </w:r>
      <w:r w:rsidRPr="00635779">
        <w:t>навичок</w:t>
      </w:r>
      <w:r w:rsidRPr="00635779">
        <w:rPr>
          <w:spacing w:val="18"/>
        </w:rPr>
        <w:t xml:space="preserve"> </w:t>
      </w:r>
      <w:r w:rsidRPr="00635779">
        <w:rPr>
          <w:spacing w:val="-1"/>
        </w:rPr>
        <w:t>співробітництва,</w:t>
      </w:r>
      <w:r w:rsidRPr="00635779">
        <w:rPr>
          <w:spacing w:val="19"/>
        </w:rPr>
        <w:t xml:space="preserve"> </w:t>
      </w:r>
      <w:r w:rsidRPr="00635779">
        <w:rPr>
          <w:spacing w:val="-1"/>
        </w:rPr>
        <w:t>розкривати</w:t>
      </w:r>
      <w:r w:rsidRPr="00635779">
        <w:rPr>
          <w:spacing w:val="19"/>
        </w:rPr>
        <w:t xml:space="preserve"> </w:t>
      </w:r>
      <w:r w:rsidRPr="00635779">
        <w:rPr>
          <w:spacing w:val="-1"/>
        </w:rPr>
        <w:t>індивідуальні</w:t>
      </w:r>
      <w:r w:rsidRPr="00635779">
        <w:rPr>
          <w:spacing w:val="21"/>
        </w:rPr>
        <w:t xml:space="preserve"> </w:t>
      </w:r>
      <w:r w:rsidRPr="00635779">
        <w:rPr>
          <w:spacing w:val="-1"/>
        </w:rPr>
        <w:t>можливості,</w:t>
      </w:r>
      <w:r w:rsidRPr="00635779">
        <w:rPr>
          <w:spacing w:val="79"/>
        </w:rPr>
        <w:t xml:space="preserve"> </w:t>
      </w:r>
      <w:r w:rsidRPr="00635779">
        <w:rPr>
          <w:spacing w:val="-1"/>
        </w:rPr>
        <w:t>творчо</w:t>
      </w:r>
      <w:r w:rsidRPr="00635779">
        <w:rPr>
          <w:spacing w:val="21"/>
        </w:rPr>
        <w:t xml:space="preserve"> </w:t>
      </w:r>
      <w:r w:rsidRPr="00635779">
        <w:rPr>
          <w:spacing w:val="-1"/>
        </w:rPr>
        <w:t>готувати</w:t>
      </w:r>
      <w:r w:rsidRPr="00635779">
        <w:rPr>
          <w:spacing w:val="18"/>
        </w:rPr>
        <w:t xml:space="preserve"> </w:t>
      </w:r>
      <w:r w:rsidRPr="00635779">
        <w:rPr>
          <w:spacing w:val="-1"/>
        </w:rPr>
        <w:t>себе</w:t>
      </w:r>
      <w:r w:rsidRPr="00635779">
        <w:rPr>
          <w:spacing w:val="19"/>
        </w:rPr>
        <w:t xml:space="preserve"> </w:t>
      </w:r>
      <w:r w:rsidRPr="00635779">
        <w:t>до</w:t>
      </w:r>
      <w:r w:rsidRPr="00635779">
        <w:rPr>
          <w:spacing w:val="21"/>
        </w:rPr>
        <w:t xml:space="preserve"> </w:t>
      </w:r>
      <w:r w:rsidRPr="00635779">
        <w:rPr>
          <w:spacing w:val="-1"/>
        </w:rPr>
        <w:t>майбутньої</w:t>
      </w:r>
      <w:r w:rsidRPr="00635779">
        <w:rPr>
          <w:spacing w:val="20"/>
        </w:rPr>
        <w:t xml:space="preserve"> </w:t>
      </w:r>
      <w:r w:rsidRPr="00635779">
        <w:rPr>
          <w:spacing w:val="-1"/>
        </w:rPr>
        <w:t>професійної</w:t>
      </w:r>
      <w:r w:rsidRPr="00635779">
        <w:rPr>
          <w:spacing w:val="25"/>
        </w:rPr>
        <w:t xml:space="preserve"> </w:t>
      </w:r>
      <w:r w:rsidRPr="00635779">
        <w:rPr>
          <w:spacing w:val="-1"/>
        </w:rPr>
        <w:t>діяльності</w:t>
      </w:r>
      <w:r w:rsidRPr="00635779">
        <w:rPr>
          <w:spacing w:val="21"/>
        </w:rPr>
        <w:t xml:space="preserve"> </w:t>
      </w:r>
      <w:r w:rsidRPr="00635779">
        <w:t>в</w:t>
      </w:r>
      <w:r w:rsidRPr="00635779">
        <w:rPr>
          <w:spacing w:val="20"/>
        </w:rPr>
        <w:t xml:space="preserve"> </w:t>
      </w:r>
      <w:r w:rsidRPr="00635779">
        <w:rPr>
          <w:spacing w:val="-1"/>
        </w:rPr>
        <w:t>умовах</w:t>
      </w:r>
      <w:r w:rsidRPr="00635779">
        <w:rPr>
          <w:spacing w:val="55"/>
        </w:rPr>
        <w:t xml:space="preserve"> </w:t>
      </w:r>
      <w:r w:rsidRPr="00635779">
        <w:rPr>
          <w:spacing w:val="-1"/>
        </w:rPr>
        <w:t>гуманно-особистісного</w:t>
      </w:r>
      <w:r w:rsidRPr="00635779">
        <w:t xml:space="preserve"> </w:t>
      </w:r>
      <w:r w:rsidRPr="00635779">
        <w:rPr>
          <w:spacing w:val="-1"/>
        </w:rPr>
        <w:t xml:space="preserve">підходу </w:t>
      </w:r>
      <w:r w:rsidRPr="00635779">
        <w:t>до</w:t>
      </w:r>
      <w:r w:rsidRPr="00635779">
        <w:rPr>
          <w:spacing w:val="1"/>
        </w:rPr>
        <w:t xml:space="preserve"> </w:t>
      </w:r>
      <w:r w:rsidRPr="00635779">
        <w:rPr>
          <w:spacing w:val="-1"/>
        </w:rPr>
        <w:t>людини.</w:t>
      </w:r>
    </w:p>
    <w:p w14:paraId="5C2B23FB" w14:textId="77777777" w:rsidR="00000000" w:rsidRPr="00635779" w:rsidRDefault="00717F83">
      <w:pPr>
        <w:pStyle w:val="a3"/>
        <w:kinsoku w:val="0"/>
        <w:overflowPunct w:val="0"/>
        <w:spacing w:line="276" w:lineRule="auto"/>
        <w:ind w:right="229"/>
        <w:jc w:val="both"/>
        <w:rPr>
          <w:spacing w:val="-1"/>
        </w:rPr>
      </w:pPr>
      <w:r w:rsidRPr="00635779">
        <w:t>До</w:t>
      </w:r>
      <w:r w:rsidRPr="00635779">
        <w:rPr>
          <w:spacing w:val="11"/>
        </w:rPr>
        <w:t xml:space="preserve"> </w:t>
      </w:r>
      <w:r w:rsidRPr="00635779">
        <w:rPr>
          <w:spacing w:val="-1"/>
        </w:rPr>
        <w:t>специфічн</w:t>
      </w:r>
      <w:r w:rsidRPr="00635779">
        <w:rPr>
          <w:spacing w:val="-1"/>
        </w:rPr>
        <w:t>их</w:t>
      </w:r>
      <w:r w:rsidRPr="00635779">
        <w:rPr>
          <w:spacing w:val="9"/>
        </w:rPr>
        <w:t xml:space="preserve"> </w:t>
      </w:r>
      <w:r w:rsidRPr="00635779">
        <w:t>методів</w:t>
      </w:r>
      <w:r w:rsidRPr="00635779">
        <w:rPr>
          <w:spacing w:val="10"/>
        </w:rPr>
        <w:t xml:space="preserve"> </w:t>
      </w:r>
      <w:r w:rsidRPr="00635779">
        <w:rPr>
          <w:spacing w:val="-1"/>
        </w:rPr>
        <w:t>навчання,</w:t>
      </w:r>
      <w:r w:rsidRPr="00635779">
        <w:rPr>
          <w:spacing w:val="9"/>
        </w:rPr>
        <w:t xml:space="preserve"> </w:t>
      </w:r>
      <w:r w:rsidRPr="00635779">
        <w:rPr>
          <w:spacing w:val="-1"/>
        </w:rPr>
        <w:t>які</w:t>
      </w:r>
      <w:r w:rsidRPr="00635779">
        <w:rPr>
          <w:spacing w:val="11"/>
        </w:rPr>
        <w:t xml:space="preserve"> </w:t>
      </w:r>
      <w:r w:rsidRPr="00635779">
        <w:rPr>
          <w:spacing w:val="-1"/>
        </w:rPr>
        <w:t>забезпечують</w:t>
      </w:r>
      <w:r w:rsidRPr="00635779">
        <w:rPr>
          <w:spacing w:val="12"/>
        </w:rPr>
        <w:t xml:space="preserve"> </w:t>
      </w:r>
      <w:r w:rsidRPr="00635779">
        <w:rPr>
          <w:spacing w:val="-1"/>
        </w:rPr>
        <w:t>формування</w:t>
      </w:r>
      <w:r w:rsidRPr="00635779">
        <w:rPr>
          <w:spacing w:val="57"/>
        </w:rPr>
        <w:t xml:space="preserve"> </w:t>
      </w:r>
      <w:r w:rsidRPr="00635779">
        <w:rPr>
          <w:spacing w:val="-1"/>
        </w:rPr>
        <w:t>саме</w:t>
      </w:r>
      <w:r w:rsidRPr="00635779">
        <w:rPr>
          <w:spacing w:val="11"/>
        </w:rPr>
        <w:t xml:space="preserve"> </w:t>
      </w:r>
      <w:proofErr w:type="spellStart"/>
      <w:r w:rsidRPr="00635779">
        <w:t>soft</w:t>
      </w:r>
      <w:proofErr w:type="spellEnd"/>
      <w:r w:rsidRPr="00635779">
        <w:rPr>
          <w:spacing w:val="2"/>
        </w:rPr>
        <w:t xml:space="preserve"> </w:t>
      </w:r>
      <w:proofErr w:type="spellStart"/>
      <w:r w:rsidRPr="00635779">
        <w:rPr>
          <w:spacing w:val="-1"/>
        </w:rPr>
        <w:t>skills</w:t>
      </w:r>
      <w:proofErr w:type="spellEnd"/>
      <w:r w:rsidRPr="00635779">
        <w:rPr>
          <w:spacing w:val="14"/>
        </w:rPr>
        <w:t xml:space="preserve"> </w:t>
      </w:r>
      <w:r w:rsidRPr="00635779">
        <w:t>у</w:t>
      </w:r>
      <w:r w:rsidRPr="00635779">
        <w:rPr>
          <w:spacing w:val="11"/>
        </w:rPr>
        <w:t xml:space="preserve"> </w:t>
      </w:r>
      <w:r w:rsidRPr="00635779">
        <w:rPr>
          <w:spacing w:val="-1"/>
        </w:rPr>
        <w:t>психологів</w:t>
      </w:r>
      <w:r w:rsidRPr="00635779">
        <w:rPr>
          <w:spacing w:val="12"/>
        </w:rPr>
        <w:t xml:space="preserve"> </w:t>
      </w:r>
      <w:r w:rsidRPr="00635779">
        <w:rPr>
          <w:spacing w:val="-1"/>
        </w:rPr>
        <w:t>належать:</w:t>
      </w:r>
      <w:r w:rsidRPr="00635779">
        <w:rPr>
          <w:spacing w:val="13"/>
        </w:rPr>
        <w:t xml:space="preserve"> </w:t>
      </w:r>
      <w:r w:rsidRPr="00635779">
        <w:rPr>
          <w:spacing w:val="-1"/>
        </w:rPr>
        <w:t>метод</w:t>
      </w:r>
      <w:r w:rsidRPr="00635779">
        <w:rPr>
          <w:spacing w:val="16"/>
        </w:rPr>
        <w:t xml:space="preserve"> </w:t>
      </w:r>
      <w:r w:rsidRPr="00635779">
        <w:rPr>
          <w:spacing w:val="-1"/>
        </w:rPr>
        <w:t>«акваріум»,</w:t>
      </w:r>
      <w:r w:rsidRPr="00635779">
        <w:rPr>
          <w:spacing w:val="12"/>
        </w:rPr>
        <w:t xml:space="preserve"> </w:t>
      </w:r>
      <w:r w:rsidRPr="00635779">
        <w:t>коло</w:t>
      </w:r>
      <w:r w:rsidRPr="00635779">
        <w:rPr>
          <w:spacing w:val="13"/>
        </w:rPr>
        <w:t xml:space="preserve"> </w:t>
      </w:r>
      <w:r w:rsidRPr="00635779">
        <w:rPr>
          <w:spacing w:val="-1"/>
        </w:rPr>
        <w:t>якості,</w:t>
      </w:r>
      <w:r w:rsidRPr="00635779">
        <w:rPr>
          <w:spacing w:val="55"/>
        </w:rPr>
        <w:t xml:space="preserve"> </w:t>
      </w:r>
      <w:r w:rsidRPr="00635779">
        <w:t>вікно</w:t>
      </w:r>
      <w:r w:rsidRPr="00635779">
        <w:rPr>
          <w:spacing w:val="1"/>
        </w:rPr>
        <w:t xml:space="preserve"> </w:t>
      </w:r>
      <w:r w:rsidRPr="00635779">
        <w:rPr>
          <w:spacing w:val="-1"/>
        </w:rPr>
        <w:t>Джохарі</w:t>
      </w:r>
      <w:r w:rsidRPr="00635779">
        <w:rPr>
          <w:spacing w:val="75"/>
        </w:rPr>
        <w:t xml:space="preserve"> </w:t>
      </w:r>
      <w:r w:rsidRPr="00635779">
        <w:t xml:space="preserve">та </w:t>
      </w:r>
      <w:r w:rsidRPr="00635779">
        <w:rPr>
          <w:spacing w:val="-1"/>
        </w:rPr>
        <w:t>ін. [2].</w:t>
      </w:r>
    </w:p>
    <w:p w14:paraId="7E102FF8" w14:textId="77777777" w:rsidR="00000000" w:rsidRPr="00635779" w:rsidRDefault="00717F83">
      <w:pPr>
        <w:pStyle w:val="a3"/>
        <w:kinsoku w:val="0"/>
        <w:overflowPunct w:val="0"/>
        <w:spacing w:line="276" w:lineRule="auto"/>
        <w:ind w:right="224"/>
        <w:jc w:val="both"/>
        <w:rPr>
          <w:spacing w:val="-1"/>
        </w:rPr>
      </w:pPr>
      <w:r w:rsidRPr="00635779">
        <w:rPr>
          <w:spacing w:val="-1"/>
        </w:rPr>
        <w:t>Специфічний</w:t>
      </w:r>
      <w:r w:rsidRPr="00635779">
        <w:rPr>
          <w:spacing w:val="7"/>
        </w:rPr>
        <w:t xml:space="preserve"> </w:t>
      </w:r>
      <w:r w:rsidRPr="00635779">
        <w:rPr>
          <w:spacing w:val="-1"/>
        </w:rPr>
        <w:t>метод</w:t>
      </w:r>
      <w:r w:rsidRPr="00635779">
        <w:rPr>
          <w:spacing w:val="11"/>
        </w:rPr>
        <w:t xml:space="preserve"> </w:t>
      </w:r>
      <w:r w:rsidRPr="00635779">
        <w:rPr>
          <w:spacing w:val="-1"/>
        </w:rPr>
        <w:t>«акваріум»:</w:t>
      </w:r>
      <w:r w:rsidRPr="00635779">
        <w:rPr>
          <w:spacing w:val="6"/>
        </w:rPr>
        <w:t xml:space="preserve"> </w:t>
      </w:r>
      <w:r w:rsidRPr="00635779">
        <w:rPr>
          <w:spacing w:val="-1"/>
        </w:rPr>
        <w:t>працювала</w:t>
      </w:r>
      <w:r w:rsidRPr="00635779">
        <w:rPr>
          <w:spacing w:val="5"/>
        </w:rPr>
        <w:t xml:space="preserve"> </w:t>
      </w:r>
      <w:r w:rsidRPr="00635779">
        <w:t>з</w:t>
      </w:r>
      <w:r w:rsidRPr="00635779">
        <w:rPr>
          <w:spacing w:val="5"/>
        </w:rPr>
        <w:t xml:space="preserve"> </w:t>
      </w:r>
      <w:r w:rsidRPr="00635779">
        <w:t>ним</w:t>
      </w:r>
      <w:r w:rsidRPr="00635779">
        <w:rPr>
          <w:spacing w:val="6"/>
        </w:rPr>
        <w:t xml:space="preserve"> </w:t>
      </w:r>
      <w:r w:rsidRPr="00635779">
        <w:t>під</w:t>
      </w:r>
      <w:r w:rsidRPr="00635779">
        <w:rPr>
          <w:spacing w:val="7"/>
        </w:rPr>
        <w:t xml:space="preserve"> </w:t>
      </w:r>
      <w:r w:rsidRPr="00635779">
        <w:rPr>
          <w:spacing w:val="-1"/>
        </w:rPr>
        <w:t>час</w:t>
      </w:r>
      <w:r w:rsidRPr="00635779">
        <w:rPr>
          <w:spacing w:val="5"/>
        </w:rPr>
        <w:t xml:space="preserve"> </w:t>
      </w:r>
      <w:r w:rsidRPr="00635779">
        <w:rPr>
          <w:spacing w:val="-1"/>
        </w:rPr>
        <w:t>навчання</w:t>
      </w:r>
      <w:r w:rsidRPr="00635779">
        <w:rPr>
          <w:spacing w:val="8"/>
        </w:rPr>
        <w:t xml:space="preserve"> </w:t>
      </w:r>
      <w:r w:rsidRPr="00635779">
        <w:t>у</w:t>
      </w:r>
      <w:r w:rsidRPr="00635779">
        <w:rPr>
          <w:spacing w:val="57"/>
        </w:rPr>
        <w:t xml:space="preserve"> </w:t>
      </w:r>
      <w:r w:rsidRPr="00635779">
        <w:rPr>
          <w:spacing w:val="-1"/>
        </w:rPr>
        <w:t>Московському</w:t>
      </w:r>
      <w:r w:rsidRPr="00635779">
        <w:rPr>
          <w:spacing w:val="73"/>
        </w:rPr>
        <w:t xml:space="preserve"> </w:t>
      </w:r>
      <w:proofErr w:type="spellStart"/>
      <w:r w:rsidRPr="00635779">
        <w:rPr>
          <w:spacing w:val="-1"/>
        </w:rPr>
        <w:t>гештальт</w:t>
      </w:r>
      <w:proofErr w:type="spellEnd"/>
      <w:r w:rsidRPr="00635779">
        <w:rPr>
          <w:spacing w:val="1"/>
        </w:rPr>
        <w:t xml:space="preserve"> </w:t>
      </w:r>
      <w:r w:rsidRPr="00635779">
        <w:t>інституті,</w:t>
      </w:r>
      <w:r w:rsidRPr="00635779">
        <w:rPr>
          <w:spacing w:val="74"/>
        </w:rPr>
        <w:t xml:space="preserve"> </w:t>
      </w:r>
      <w:r w:rsidRPr="00635779">
        <w:t>це</w:t>
      </w:r>
      <w:r w:rsidRPr="00635779">
        <w:rPr>
          <w:spacing w:val="74"/>
        </w:rPr>
        <w:t xml:space="preserve"> </w:t>
      </w:r>
      <w:r w:rsidRPr="00635779">
        <w:rPr>
          <w:spacing w:val="-1"/>
        </w:rPr>
        <w:t>була</w:t>
      </w:r>
      <w:r w:rsidRPr="00635779">
        <w:rPr>
          <w:spacing w:val="74"/>
        </w:rPr>
        <w:t xml:space="preserve"> </w:t>
      </w:r>
      <w:r w:rsidRPr="00635779">
        <w:t>одн</w:t>
      </w:r>
      <w:r w:rsidRPr="00635779">
        <w:t>а</w:t>
      </w:r>
      <w:r w:rsidRPr="00635779">
        <w:rPr>
          <w:spacing w:val="1"/>
        </w:rPr>
        <w:t xml:space="preserve"> </w:t>
      </w:r>
      <w:r w:rsidRPr="00635779">
        <w:t>з</w:t>
      </w:r>
      <w:r w:rsidRPr="00635779">
        <w:rPr>
          <w:spacing w:val="74"/>
        </w:rPr>
        <w:t xml:space="preserve"> </w:t>
      </w:r>
      <w:r w:rsidRPr="00635779">
        <w:rPr>
          <w:spacing w:val="-1"/>
        </w:rPr>
        <w:t>основних</w:t>
      </w:r>
      <w:r w:rsidRPr="00635779">
        <w:rPr>
          <w:spacing w:val="1"/>
        </w:rPr>
        <w:t xml:space="preserve"> </w:t>
      </w:r>
      <w:r w:rsidRPr="00635779">
        <w:rPr>
          <w:spacing w:val="-2"/>
        </w:rPr>
        <w:t>форм</w:t>
      </w:r>
      <w:r w:rsidRPr="00635779">
        <w:rPr>
          <w:spacing w:val="53"/>
        </w:rPr>
        <w:t xml:space="preserve"> </w:t>
      </w:r>
      <w:r w:rsidRPr="00635779">
        <w:rPr>
          <w:spacing w:val="-1"/>
        </w:rPr>
        <w:t>отримання</w:t>
      </w:r>
      <w:r w:rsidRPr="00635779">
        <w:rPr>
          <w:spacing w:val="60"/>
        </w:rPr>
        <w:t xml:space="preserve"> </w:t>
      </w:r>
      <w:r w:rsidRPr="00635779">
        <w:rPr>
          <w:spacing w:val="-1"/>
        </w:rPr>
        <w:t>специфічних</w:t>
      </w:r>
      <w:r w:rsidRPr="00635779">
        <w:rPr>
          <w:spacing w:val="61"/>
        </w:rPr>
        <w:t xml:space="preserve"> </w:t>
      </w:r>
      <w:r w:rsidRPr="00635779">
        <w:rPr>
          <w:spacing w:val="-1"/>
        </w:rPr>
        <w:t>глибоких</w:t>
      </w:r>
      <w:r w:rsidRPr="00635779">
        <w:rPr>
          <w:spacing w:val="62"/>
        </w:rPr>
        <w:t xml:space="preserve"> </w:t>
      </w:r>
      <w:r w:rsidRPr="00635779">
        <w:rPr>
          <w:spacing w:val="-1"/>
        </w:rPr>
        <w:t>психотерапевтичних</w:t>
      </w:r>
      <w:r w:rsidRPr="00635779">
        <w:rPr>
          <w:spacing w:val="62"/>
        </w:rPr>
        <w:t xml:space="preserve"> </w:t>
      </w:r>
      <w:r w:rsidRPr="00635779">
        <w:rPr>
          <w:spacing w:val="-1"/>
        </w:rPr>
        <w:t>знань</w:t>
      </w:r>
      <w:r w:rsidRPr="00635779">
        <w:rPr>
          <w:spacing w:val="61"/>
        </w:rPr>
        <w:t xml:space="preserve"> </w:t>
      </w:r>
      <w:r w:rsidRPr="00635779">
        <w:t>і</w:t>
      </w:r>
      <w:r w:rsidRPr="00635779">
        <w:rPr>
          <w:spacing w:val="59"/>
        </w:rPr>
        <w:t xml:space="preserve"> </w:t>
      </w:r>
      <w:r w:rsidRPr="00635779">
        <w:rPr>
          <w:spacing w:val="-1"/>
        </w:rPr>
        <w:t>навичок.</w:t>
      </w:r>
      <w:r w:rsidRPr="00635779">
        <w:rPr>
          <w:spacing w:val="79"/>
        </w:rPr>
        <w:t xml:space="preserve"> </w:t>
      </w:r>
      <w:r w:rsidRPr="00635779">
        <w:rPr>
          <w:spacing w:val="-1"/>
        </w:rPr>
        <w:t>Особливість</w:t>
      </w:r>
      <w:r w:rsidRPr="00635779">
        <w:rPr>
          <w:spacing w:val="11"/>
        </w:rPr>
        <w:t xml:space="preserve"> </w:t>
      </w:r>
      <w:r w:rsidRPr="00635779">
        <w:rPr>
          <w:spacing w:val="-1"/>
        </w:rPr>
        <w:t>цього</w:t>
      </w:r>
      <w:r w:rsidRPr="00635779">
        <w:rPr>
          <w:spacing w:val="11"/>
        </w:rPr>
        <w:t xml:space="preserve"> </w:t>
      </w:r>
      <w:r w:rsidRPr="00635779">
        <w:rPr>
          <w:spacing w:val="-1"/>
        </w:rPr>
        <w:t>методу</w:t>
      </w:r>
      <w:r w:rsidRPr="00635779">
        <w:rPr>
          <w:spacing w:val="9"/>
        </w:rPr>
        <w:t xml:space="preserve"> </w:t>
      </w:r>
      <w:r w:rsidRPr="00635779">
        <w:rPr>
          <w:spacing w:val="-1"/>
        </w:rPr>
        <w:t>полягає</w:t>
      </w:r>
      <w:r w:rsidRPr="00635779">
        <w:rPr>
          <w:spacing w:val="11"/>
        </w:rPr>
        <w:t xml:space="preserve"> </w:t>
      </w:r>
      <w:r w:rsidRPr="00635779">
        <w:t>в</w:t>
      </w:r>
      <w:r w:rsidRPr="00635779">
        <w:rPr>
          <w:spacing w:val="10"/>
        </w:rPr>
        <w:t xml:space="preserve"> </w:t>
      </w:r>
      <w:r w:rsidRPr="00635779">
        <w:rPr>
          <w:spacing w:val="-1"/>
        </w:rPr>
        <w:t>тому,</w:t>
      </w:r>
      <w:r w:rsidRPr="00635779">
        <w:rPr>
          <w:spacing w:val="9"/>
        </w:rPr>
        <w:t xml:space="preserve"> </w:t>
      </w:r>
      <w:r w:rsidRPr="00635779">
        <w:t>що</w:t>
      </w:r>
      <w:r w:rsidRPr="00635779">
        <w:rPr>
          <w:spacing w:val="11"/>
        </w:rPr>
        <w:t xml:space="preserve"> </w:t>
      </w:r>
      <w:r w:rsidRPr="00635779">
        <w:t>він</w:t>
      </w:r>
      <w:r w:rsidRPr="00635779">
        <w:rPr>
          <w:spacing w:val="6"/>
        </w:rPr>
        <w:t xml:space="preserve"> </w:t>
      </w:r>
      <w:r w:rsidRPr="00635779">
        <w:rPr>
          <w:spacing w:val="-1"/>
        </w:rPr>
        <w:t>застосовується</w:t>
      </w:r>
      <w:r w:rsidRPr="00635779">
        <w:rPr>
          <w:spacing w:val="9"/>
        </w:rPr>
        <w:t xml:space="preserve"> </w:t>
      </w:r>
      <w:r w:rsidRPr="00635779">
        <w:t>для</w:t>
      </w:r>
      <w:r w:rsidRPr="00635779">
        <w:rPr>
          <w:spacing w:val="49"/>
        </w:rPr>
        <w:t xml:space="preserve"> </w:t>
      </w:r>
      <w:r w:rsidRPr="00635779">
        <w:rPr>
          <w:spacing w:val="-1"/>
        </w:rPr>
        <w:t>підлітків</w:t>
      </w:r>
      <w:r w:rsidRPr="00635779">
        <w:rPr>
          <w:spacing w:val="37"/>
        </w:rPr>
        <w:t xml:space="preserve"> </w:t>
      </w:r>
      <w:r w:rsidRPr="00635779">
        <w:t>з</w:t>
      </w:r>
      <w:r w:rsidRPr="00635779">
        <w:rPr>
          <w:spacing w:val="36"/>
        </w:rPr>
        <w:t xml:space="preserve"> </w:t>
      </w:r>
      <w:r w:rsidRPr="00635779">
        <w:rPr>
          <w:spacing w:val="-1"/>
        </w:rPr>
        <w:t>ціллю</w:t>
      </w:r>
      <w:r w:rsidRPr="00635779">
        <w:rPr>
          <w:spacing w:val="38"/>
        </w:rPr>
        <w:t xml:space="preserve"> </w:t>
      </w:r>
      <w:r w:rsidRPr="00635779">
        <w:t>розвитку</w:t>
      </w:r>
      <w:r w:rsidRPr="00635779">
        <w:rPr>
          <w:spacing w:val="36"/>
        </w:rPr>
        <w:t xml:space="preserve"> </w:t>
      </w:r>
      <w:r w:rsidRPr="00635779">
        <w:t>умінь</w:t>
      </w:r>
      <w:r w:rsidRPr="00635779">
        <w:rPr>
          <w:spacing w:val="36"/>
        </w:rPr>
        <w:t xml:space="preserve"> </w:t>
      </w:r>
      <w:r w:rsidRPr="00635779">
        <w:rPr>
          <w:spacing w:val="-1"/>
        </w:rPr>
        <w:t>вести</w:t>
      </w:r>
      <w:r w:rsidRPr="00635779">
        <w:rPr>
          <w:spacing w:val="37"/>
        </w:rPr>
        <w:t xml:space="preserve"> </w:t>
      </w:r>
      <w:r w:rsidRPr="00635779">
        <w:rPr>
          <w:spacing w:val="-1"/>
        </w:rPr>
        <w:t>дискусію,</w:t>
      </w:r>
      <w:r w:rsidRPr="00635779">
        <w:rPr>
          <w:spacing w:val="38"/>
        </w:rPr>
        <w:t xml:space="preserve"> </w:t>
      </w:r>
      <w:r w:rsidRPr="00635779">
        <w:t>навчити</w:t>
      </w:r>
      <w:r w:rsidRPr="00635779">
        <w:rPr>
          <w:spacing w:val="37"/>
        </w:rPr>
        <w:t xml:space="preserve"> </w:t>
      </w:r>
      <w:r w:rsidRPr="00635779">
        <w:rPr>
          <w:spacing w:val="-1"/>
        </w:rPr>
        <w:t>критично</w:t>
      </w:r>
      <w:r w:rsidRPr="00635779">
        <w:rPr>
          <w:spacing w:val="47"/>
        </w:rPr>
        <w:t xml:space="preserve"> </w:t>
      </w:r>
      <w:r w:rsidRPr="00635779">
        <w:rPr>
          <w:spacing w:val="-1"/>
        </w:rPr>
        <w:t>мислити,</w:t>
      </w:r>
      <w:r w:rsidRPr="00635779">
        <w:rPr>
          <w:spacing w:val="42"/>
        </w:rPr>
        <w:t xml:space="preserve"> </w:t>
      </w:r>
      <w:r w:rsidRPr="00635779">
        <w:t>для</w:t>
      </w:r>
      <w:r w:rsidRPr="00635779">
        <w:rPr>
          <w:spacing w:val="41"/>
        </w:rPr>
        <w:t xml:space="preserve"> </w:t>
      </w:r>
      <w:r w:rsidRPr="00635779">
        <w:rPr>
          <w:spacing w:val="-1"/>
        </w:rPr>
        <w:t>дорослих</w:t>
      </w:r>
      <w:r w:rsidRPr="00635779">
        <w:rPr>
          <w:spacing w:val="13"/>
        </w:rPr>
        <w:t xml:space="preserve"> </w:t>
      </w:r>
      <w:r w:rsidRPr="00635779">
        <w:t>з</w:t>
      </w:r>
      <w:r w:rsidRPr="00635779">
        <w:rPr>
          <w:spacing w:val="41"/>
        </w:rPr>
        <w:t xml:space="preserve"> </w:t>
      </w:r>
      <w:r w:rsidRPr="00635779">
        <w:t>дидактичною</w:t>
      </w:r>
      <w:r w:rsidRPr="00635779">
        <w:rPr>
          <w:spacing w:val="41"/>
        </w:rPr>
        <w:t xml:space="preserve"> </w:t>
      </w:r>
      <w:r w:rsidRPr="00635779">
        <w:rPr>
          <w:spacing w:val="-1"/>
        </w:rPr>
        <w:t>ц</w:t>
      </w:r>
      <w:r w:rsidRPr="00635779">
        <w:rPr>
          <w:spacing w:val="-1"/>
        </w:rPr>
        <w:t>іллю,</w:t>
      </w:r>
      <w:r w:rsidRPr="00635779">
        <w:rPr>
          <w:spacing w:val="42"/>
        </w:rPr>
        <w:t xml:space="preserve"> </w:t>
      </w:r>
      <w:r w:rsidRPr="00635779">
        <w:t>для</w:t>
      </w:r>
      <w:r w:rsidRPr="00635779">
        <w:rPr>
          <w:spacing w:val="43"/>
        </w:rPr>
        <w:t xml:space="preserve"> </w:t>
      </w:r>
      <w:r w:rsidRPr="00635779">
        <w:rPr>
          <w:spacing w:val="-1"/>
        </w:rPr>
        <w:t>передачі</w:t>
      </w:r>
      <w:r w:rsidRPr="00635779">
        <w:rPr>
          <w:spacing w:val="42"/>
        </w:rPr>
        <w:t xml:space="preserve"> </w:t>
      </w:r>
      <w:r w:rsidRPr="00635779">
        <w:rPr>
          <w:spacing w:val="-1"/>
        </w:rPr>
        <w:t>практичних</w:t>
      </w:r>
      <w:r w:rsidRPr="00635779">
        <w:rPr>
          <w:spacing w:val="65"/>
        </w:rPr>
        <w:t xml:space="preserve"> </w:t>
      </w:r>
      <w:r w:rsidRPr="00635779">
        <w:rPr>
          <w:spacing w:val="-1"/>
        </w:rPr>
        <w:t>специфічних</w:t>
      </w:r>
      <w:r w:rsidRPr="00635779">
        <w:rPr>
          <w:spacing w:val="17"/>
        </w:rPr>
        <w:t xml:space="preserve"> </w:t>
      </w:r>
      <w:r w:rsidRPr="00635779">
        <w:rPr>
          <w:spacing w:val="-1"/>
        </w:rPr>
        <w:t>знань</w:t>
      </w:r>
      <w:r w:rsidRPr="00635779">
        <w:rPr>
          <w:spacing w:val="16"/>
        </w:rPr>
        <w:t xml:space="preserve"> </w:t>
      </w:r>
      <w:r w:rsidRPr="00635779">
        <w:t>і</w:t>
      </w:r>
      <w:r w:rsidRPr="00635779">
        <w:rPr>
          <w:spacing w:val="16"/>
        </w:rPr>
        <w:t xml:space="preserve"> </w:t>
      </w:r>
      <w:r w:rsidRPr="00635779">
        <w:rPr>
          <w:spacing w:val="-1"/>
        </w:rPr>
        <w:t>формування</w:t>
      </w:r>
      <w:r w:rsidRPr="00635779">
        <w:rPr>
          <w:spacing w:val="15"/>
        </w:rPr>
        <w:t xml:space="preserve"> </w:t>
      </w:r>
      <w:r w:rsidRPr="00635779">
        <w:rPr>
          <w:spacing w:val="-1"/>
        </w:rPr>
        <w:t>професійних</w:t>
      </w:r>
      <w:r w:rsidRPr="00635779">
        <w:rPr>
          <w:spacing w:val="17"/>
        </w:rPr>
        <w:t xml:space="preserve"> </w:t>
      </w:r>
      <w:r w:rsidRPr="00635779">
        <w:t>навичок,</w:t>
      </w:r>
      <w:r w:rsidRPr="00635779">
        <w:rPr>
          <w:spacing w:val="13"/>
        </w:rPr>
        <w:t xml:space="preserve"> </w:t>
      </w:r>
      <w:r w:rsidRPr="00635779">
        <w:rPr>
          <w:spacing w:val="-1"/>
        </w:rPr>
        <w:t>підвищення</w:t>
      </w:r>
      <w:r w:rsidRPr="00635779">
        <w:rPr>
          <w:spacing w:val="15"/>
        </w:rPr>
        <w:t xml:space="preserve"> </w:t>
      </w:r>
      <w:r w:rsidRPr="00635779">
        <w:rPr>
          <w:spacing w:val="-1"/>
        </w:rPr>
        <w:t>рівня</w:t>
      </w:r>
      <w:r w:rsidRPr="00635779">
        <w:rPr>
          <w:spacing w:val="65"/>
        </w:rPr>
        <w:t xml:space="preserve"> </w:t>
      </w:r>
      <w:r w:rsidRPr="00635779">
        <w:rPr>
          <w:spacing w:val="-1"/>
        </w:rPr>
        <w:t>комунікативної</w:t>
      </w:r>
      <w:r w:rsidRPr="00635779">
        <w:t xml:space="preserve"> </w:t>
      </w:r>
      <w:r w:rsidRPr="00635779">
        <w:rPr>
          <w:spacing w:val="-1"/>
        </w:rPr>
        <w:t>культури,</w:t>
      </w:r>
      <w:r w:rsidRPr="00635779">
        <w:rPr>
          <w:spacing w:val="-2"/>
        </w:rPr>
        <w:t xml:space="preserve"> </w:t>
      </w:r>
      <w:r w:rsidRPr="00635779">
        <w:rPr>
          <w:spacing w:val="-1"/>
        </w:rPr>
        <w:t>емоційного</w:t>
      </w:r>
      <w:r w:rsidRPr="00635779">
        <w:t xml:space="preserve"> </w:t>
      </w:r>
      <w:r w:rsidRPr="00635779">
        <w:rPr>
          <w:spacing w:val="-1"/>
        </w:rPr>
        <w:t>інтелекту</w:t>
      </w:r>
      <w:r w:rsidRPr="00635779">
        <w:rPr>
          <w:spacing w:val="-2"/>
        </w:rPr>
        <w:t xml:space="preserve"> </w:t>
      </w:r>
      <w:r w:rsidRPr="00635779">
        <w:t>та</w:t>
      </w:r>
      <w:r w:rsidRPr="00635779">
        <w:rPr>
          <w:spacing w:val="-1"/>
        </w:rPr>
        <w:t xml:space="preserve"> емпатії.</w:t>
      </w:r>
    </w:p>
    <w:p w14:paraId="4E0D2A7D" w14:textId="77777777" w:rsidR="00000000" w:rsidRPr="00635779" w:rsidRDefault="00717F83">
      <w:pPr>
        <w:pStyle w:val="a3"/>
        <w:kinsoku w:val="0"/>
        <w:overflowPunct w:val="0"/>
        <w:spacing w:before="3" w:line="276" w:lineRule="auto"/>
        <w:ind w:right="221"/>
        <w:jc w:val="both"/>
        <w:rPr>
          <w:spacing w:val="-1"/>
        </w:rPr>
      </w:pPr>
      <w:r w:rsidRPr="00635779">
        <w:rPr>
          <w:spacing w:val="-1"/>
        </w:rPr>
        <w:t>Алгоритм</w:t>
      </w:r>
      <w:r w:rsidRPr="00635779">
        <w:rPr>
          <w:spacing w:val="37"/>
        </w:rPr>
        <w:t xml:space="preserve"> </w:t>
      </w:r>
      <w:r w:rsidRPr="00635779">
        <w:t>цього</w:t>
      </w:r>
      <w:r w:rsidRPr="00635779">
        <w:rPr>
          <w:spacing w:val="35"/>
        </w:rPr>
        <w:t xml:space="preserve"> </w:t>
      </w:r>
      <w:r w:rsidRPr="00635779">
        <w:rPr>
          <w:spacing w:val="-1"/>
        </w:rPr>
        <w:t>методу</w:t>
      </w:r>
      <w:r w:rsidRPr="00635779">
        <w:rPr>
          <w:spacing w:val="37"/>
        </w:rPr>
        <w:t xml:space="preserve"> </w:t>
      </w:r>
      <w:r w:rsidRPr="00635779">
        <w:rPr>
          <w:spacing w:val="-1"/>
        </w:rPr>
        <w:t>саме</w:t>
      </w:r>
      <w:r w:rsidRPr="00635779">
        <w:rPr>
          <w:spacing w:val="38"/>
        </w:rPr>
        <w:t xml:space="preserve"> </w:t>
      </w:r>
      <w:r w:rsidRPr="00635779">
        <w:t>при</w:t>
      </w:r>
      <w:r w:rsidRPr="00635779">
        <w:rPr>
          <w:spacing w:val="37"/>
        </w:rPr>
        <w:t xml:space="preserve"> </w:t>
      </w:r>
      <w:r w:rsidRPr="00635779">
        <w:rPr>
          <w:spacing w:val="-1"/>
        </w:rPr>
        <w:t>роботі</w:t>
      </w:r>
      <w:r w:rsidRPr="00635779">
        <w:rPr>
          <w:spacing w:val="38"/>
        </w:rPr>
        <w:t xml:space="preserve"> </w:t>
      </w:r>
      <w:r w:rsidRPr="00635779">
        <w:rPr>
          <w:spacing w:val="-1"/>
        </w:rPr>
        <w:t>психотерапевтичної</w:t>
      </w:r>
      <w:r w:rsidRPr="00635779">
        <w:rPr>
          <w:spacing w:val="35"/>
        </w:rPr>
        <w:t xml:space="preserve"> </w:t>
      </w:r>
      <w:r w:rsidRPr="00635779">
        <w:t>групи</w:t>
      </w:r>
      <w:r w:rsidRPr="00635779">
        <w:rPr>
          <w:spacing w:val="65"/>
        </w:rPr>
        <w:t xml:space="preserve"> </w:t>
      </w:r>
      <w:r w:rsidRPr="00635779">
        <w:t>такий:</w:t>
      </w:r>
      <w:r w:rsidRPr="00635779">
        <w:rPr>
          <w:spacing w:val="45"/>
        </w:rPr>
        <w:t xml:space="preserve"> </w:t>
      </w:r>
      <w:r w:rsidRPr="00635779">
        <w:t>група</w:t>
      </w:r>
      <w:r w:rsidRPr="00635779">
        <w:rPr>
          <w:spacing w:val="43"/>
        </w:rPr>
        <w:t xml:space="preserve"> </w:t>
      </w:r>
      <w:r w:rsidRPr="00635779">
        <w:t>тих,</w:t>
      </w:r>
      <w:r w:rsidRPr="00635779">
        <w:rPr>
          <w:spacing w:val="46"/>
        </w:rPr>
        <w:t xml:space="preserve"> </w:t>
      </w:r>
      <w:r w:rsidRPr="00635779">
        <w:t>хто</w:t>
      </w:r>
      <w:r w:rsidRPr="00635779">
        <w:rPr>
          <w:spacing w:val="46"/>
        </w:rPr>
        <w:t xml:space="preserve"> </w:t>
      </w:r>
      <w:r w:rsidRPr="00635779">
        <w:rPr>
          <w:spacing w:val="-1"/>
        </w:rPr>
        <w:t>навчається</w:t>
      </w:r>
      <w:r w:rsidRPr="00635779">
        <w:rPr>
          <w:spacing w:val="43"/>
        </w:rPr>
        <w:t xml:space="preserve"> </w:t>
      </w:r>
      <w:r w:rsidRPr="00635779">
        <w:t>(11-19</w:t>
      </w:r>
      <w:r w:rsidRPr="00635779">
        <w:rPr>
          <w:spacing w:val="45"/>
        </w:rPr>
        <w:t xml:space="preserve"> </w:t>
      </w:r>
      <w:r w:rsidRPr="00635779">
        <w:rPr>
          <w:spacing w:val="-1"/>
        </w:rPr>
        <w:t>людей),</w:t>
      </w:r>
      <w:r w:rsidRPr="00635779">
        <w:rPr>
          <w:spacing w:val="44"/>
        </w:rPr>
        <w:t xml:space="preserve"> </w:t>
      </w:r>
      <w:r w:rsidRPr="00635779">
        <w:rPr>
          <w:spacing w:val="-1"/>
        </w:rPr>
        <w:t>розміщуються</w:t>
      </w:r>
      <w:r w:rsidRPr="00635779">
        <w:rPr>
          <w:spacing w:val="43"/>
        </w:rPr>
        <w:t xml:space="preserve"> </w:t>
      </w:r>
      <w:r w:rsidRPr="00635779">
        <w:t>у</w:t>
      </w:r>
      <w:r w:rsidRPr="00635779">
        <w:rPr>
          <w:spacing w:val="45"/>
        </w:rPr>
        <w:t xml:space="preserve"> </w:t>
      </w:r>
      <w:r w:rsidRPr="00635779">
        <w:t>колі,</w:t>
      </w:r>
      <w:r w:rsidRPr="00635779">
        <w:rPr>
          <w:spacing w:val="44"/>
        </w:rPr>
        <w:t xml:space="preserve"> </w:t>
      </w:r>
      <w:r w:rsidRPr="00635779">
        <w:t>є</w:t>
      </w:r>
      <w:r w:rsidRPr="00635779">
        <w:rPr>
          <w:spacing w:val="47"/>
        </w:rPr>
        <w:t xml:space="preserve"> </w:t>
      </w:r>
      <w:r w:rsidRPr="00635779">
        <w:t>два</w:t>
      </w:r>
      <w:r w:rsidRPr="00635779">
        <w:rPr>
          <w:spacing w:val="44"/>
        </w:rPr>
        <w:t xml:space="preserve"> </w:t>
      </w:r>
      <w:r w:rsidRPr="00635779">
        <w:rPr>
          <w:spacing w:val="-1"/>
        </w:rPr>
        <w:t>ведучих</w:t>
      </w:r>
      <w:r w:rsidRPr="00635779">
        <w:rPr>
          <w:spacing w:val="45"/>
        </w:rPr>
        <w:t xml:space="preserve"> </w:t>
      </w:r>
      <w:r w:rsidRPr="00635779">
        <w:t>групи,</w:t>
      </w:r>
      <w:r w:rsidRPr="00635779">
        <w:rPr>
          <w:spacing w:val="44"/>
        </w:rPr>
        <w:t xml:space="preserve"> </w:t>
      </w:r>
      <w:r w:rsidRPr="00635779">
        <w:t>вони</w:t>
      </w:r>
      <w:r w:rsidRPr="00635779">
        <w:rPr>
          <w:spacing w:val="45"/>
        </w:rPr>
        <w:t xml:space="preserve"> </w:t>
      </w:r>
      <w:r w:rsidRPr="00635779">
        <w:t>теж</w:t>
      </w:r>
      <w:r w:rsidRPr="00635779">
        <w:rPr>
          <w:spacing w:val="43"/>
        </w:rPr>
        <w:t xml:space="preserve"> </w:t>
      </w:r>
      <w:r w:rsidRPr="00635779">
        <w:t>у</w:t>
      </w:r>
      <w:r w:rsidRPr="00635779">
        <w:rPr>
          <w:spacing w:val="43"/>
        </w:rPr>
        <w:t xml:space="preserve"> </w:t>
      </w:r>
      <w:r w:rsidRPr="00635779">
        <w:t>колі,</w:t>
      </w:r>
      <w:r w:rsidRPr="00635779">
        <w:rPr>
          <w:spacing w:val="44"/>
        </w:rPr>
        <w:t xml:space="preserve"> </w:t>
      </w:r>
      <w:r w:rsidRPr="00635779">
        <w:rPr>
          <w:spacing w:val="-1"/>
        </w:rPr>
        <w:t>але</w:t>
      </w:r>
      <w:r w:rsidRPr="00635779">
        <w:rPr>
          <w:spacing w:val="43"/>
        </w:rPr>
        <w:t xml:space="preserve"> </w:t>
      </w:r>
      <w:r w:rsidRPr="00635779">
        <w:t>трохи</w:t>
      </w:r>
      <w:r w:rsidRPr="00635779">
        <w:rPr>
          <w:spacing w:val="45"/>
        </w:rPr>
        <w:t xml:space="preserve"> </w:t>
      </w:r>
      <w:r w:rsidRPr="00635779">
        <w:t>за</w:t>
      </w:r>
      <w:r w:rsidRPr="00635779">
        <w:rPr>
          <w:spacing w:val="42"/>
        </w:rPr>
        <w:t xml:space="preserve"> </w:t>
      </w:r>
      <w:r w:rsidRPr="00635779">
        <w:rPr>
          <w:spacing w:val="-1"/>
        </w:rPr>
        <w:t>його</w:t>
      </w:r>
      <w:r w:rsidRPr="00635779">
        <w:rPr>
          <w:spacing w:val="45"/>
        </w:rPr>
        <w:t xml:space="preserve"> </w:t>
      </w:r>
      <w:r w:rsidRPr="00635779">
        <w:rPr>
          <w:spacing w:val="-1"/>
        </w:rPr>
        <w:t>межами,</w:t>
      </w:r>
      <w:r w:rsidRPr="00635779">
        <w:rPr>
          <w:spacing w:val="44"/>
        </w:rPr>
        <w:t xml:space="preserve"> </w:t>
      </w:r>
      <w:r w:rsidRPr="00635779">
        <w:t>щоб</w:t>
      </w:r>
      <w:r w:rsidRPr="00635779">
        <w:rPr>
          <w:spacing w:val="45"/>
        </w:rPr>
        <w:t xml:space="preserve"> </w:t>
      </w:r>
      <w:r w:rsidRPr="00635779">
        <w:t>не</w:t>
      </w:r>
      <w:r w:rsidRPr="00635779">
        <w:rPr>
          <w:spacing w:val="21"/>
        </w:rPr>
        <w:t xml:space="preserve"> </w:t>
      </w:r>
      <w:r w:rsidRPr="00635779">
        <w:rPr>
          <w:spacing w:val="-1"/>
        </w:rPr>
        <w:t>зливатися</w:t>
      </w:r>
      <w:r w:rsidRPr="00635779">
        <w:t xml:space="preserve"> з групою, не чинити</w:t>
      </w:r>
      <w:r w:rsidRPr="00635779">
        <w:rPr>
          <w:spacing w:val="2"/>
        </w:rPr>
        <w:t xml:space="preserve"> </w:t>
      </w:r>
      <w:r w:rsidRPr="00635779">
        <w:rPr>
          <w:spacing w:val="-1"/>
        </w:rPr>
        <w:t>вплив</w:t>
      </w:r>
      <w:r w:rsidRPr="00635779">
        <w:rPr>
          <w:spacing w:val="1"/>
        </w:rPr>
        <w:t xml:space="preserve"> </w:t>
      </w:r>
      <w:r w:rsidRPr="00635779">
        <w:t xml:space="preserve">на групову </w:t>
      </w:r>
      <w:r w:rsidRPr="00635779">
        <w:rPr>
          <w:spacing w:val="-1"/>
        </w:rPr>
        <w:t>динаміку</w:t>
      </w:r>
      <w:r w:rsidRPr="00635779">
        <w:rPr>
          <w:spacing w:val="1"/>
        </w:rPr>
        <w:t xml:space="preserve"> </w:t>
      </w:r>
      <w:r w:rsidRPr="00635779">
        <w:t>і</w:t>
      </w:r>
      <w:r w:rsidRPr="00635779">
        <w:rPr>
          <w:spacing w:val="2"/>
        </w:rPr>
        <w:t xml:space="preserve"> </w:t>
      </w:r>
      <w:r w:rsidRPr="00635779">
        <w:t xml:space="preserve">для </w:t>
      </w:r>
      <w:r w:rsidRPr="00635779">
        <w:rPr>
          <w:spacing w:val="-1"/>
        </w:rPr>
        <w:t>посилення</w:t>
      </w:r>
      <w:r w:rsidRPr="00635779">
        <w:rPr>
          <w:spacing w:val="37"/>
        </w:rPr>
        <w:t xml:space="preserve"> </w:t>
      </w:r>
      <w:r w:rsidRPr="00635779">
        <w:rPr>
          <w:spacing w:val="-1"/>
        </w:rPr>
        <w:t>статусу</w:t>
      </w:r>
      <w:r w:rsidRPr="00635779">
        <w:rPr>
          <w:spacing w:val="1"/>
        </w:rPr>
        <w:t xml:space="preserve"> </w:t>
      </w:r>
      <w:r w:rsidRPr="00635779">
        <w:rPr>
          <w:spacing w:val="-1"/>
        </w:rPr>
        <w:t>ведучих.</w:t>
      </w:r>
      <w:r w:rsidRPr="00635779">
        <w:rPr>
          <w:spacing w:val="75"/>
        </w:rPr>
        <w:t xml:space="preserve"> </w:t>
      </w:r>
      <w:r w:rsidRPr="00635779">
        <w:rPr>
          <w:spacing w:val="-1"/>
        </w:rPr>
        <w:t>Клієнт</w:t>
      </w:r>
      <w:r w:rsidRPr="00635779">
        <w:rPr>
          <w:spacing w:val="4"/>
        </w:rPr>
        <w:t xml:space="preserve"> </w:t>
      </w:r>
      <w:r w:rsidRPr="00635779">
        <w:t>,</w:t>
      </w:r>
      <w:r w:rsidRPr="00635779">
        <w:rPr>
          <w:spacing w:val="3"/>
        </w:rPr>
        <w:t xml:space="preserve"> </w:t>
      </w:r>
      <w:r w:rsidRPr="00635779">
        <w:rPr>
          <w:spacing w:val="-2"/>
        </w:rPr>
        <w:t>«хтось</w:t>
      </w:r>
      <w:r w:rsidRPr="00635779">
        <w:rPr>
          <w:spacing w:val="1"/>
        </w:rPr>
        <w:t xml:space="preserve"> </w:t>
      </w:r>
      <w:r w:rsidRPr="00635779">
        <w:t>із</w:t>
      </w:r>
      <w:r w:rsidRPr="00635779">
        <w:rPr>
          <w:spacing w:val="1"/>
        </w:rPr>
        <w:t xml:space="preserve"> </w:t>
      </w:r>
      <w:r w:rsidRPr="00635779">
        <w:rPr>
          <w:spacing w:val="-1"/>
        </w:rPr>
        <w:t>групи,</w:t>
      </w:r>
      <w:r w:rsidRPr="00635779">
        <w:rPr>
          <w:spacing w:val="1"/>
        </w:rPr>
        <w:t xml:space="preserve"> </w:t>
      </w:r>
      <w:r w:rsidRPr="00635779">
        <w:rPr>
          <w:spacing w:val="-1"/>
        </w:rPr>
        <w:t>або</w:t>
      </w:r>
      <w:r w:rsidRPr="00635779">
        <w:rPr>
          <w:spacing w:val="3"/>
        </w:rPr>
        <w:t xml:space="preserve"> </w:t>
      </w:r>
      <w:r w:rsidRPr="00635779">
        <w:rPr>
          <w:spacing w:val="-1"/>
        </w:rPr>
        <w:t>запрошений,</w:t>
      </w:r>
      <w:r w:rsidRPr="00635779">
        <w:t xml:space="preserve"> </w:t>
      </w:r>
      <w:r w:rsidRPr="00635779">
        <w:rPr>
          <w:spacing w:val="-1"/>
        </w:rPr>
        <w:t>який</w:t>
      </w:r>
      <w:r w:rsidRPr="00635779">
        <w:rPr>
          <w:spacing w:val="1"/>
        </w:rPr>
        <w:t xml:space="preserve"> </w:t>
      </w:r>
      <w:r w:rsidRPr="00635779">
        <w:rPr>
          <w:spacing w:val="-1"/>
        </w:rPr>
        <w:t>має</w:t>
      </w:r>
      <w:r w:rsidRPr="00635779">
        <w:rPr>
          <w:spacing w:val="2"/>
        </w:rPr>
        <w:t xml:space="preserve"> </w:t>
      </w:r>
      <w:r w:rsidRPr="00635779">
        <w:rPr>
          <w:spacing w:val="-1"/>
        </w:rPr>
        <w:t>певні</w:t>
      </w:r>
      <w:r w:rsidRPr="00635779">
        <w:rPr>
          <w:spacing w:val="63"/>
        </w:rPr>
        <w:t xml:space="preserve"> </w:t>
      </w:r>
      <w:r w:rsidRPr="00635779">
        <w:rPr>
          <w:spacing w:val="-1"/>
        </w:rPr>
        <w:t>пе</w:t>
      </w:r>
      <w:r w:rsidRPr="00635779">
        <w:rPr>
          <w:spacing w:val="-1"/>
        </w:rPr>
        <w:t>реживання</w:t>
      </w:r>
      <w:r w:rsidRPr="00635779">
        <w:rPr>
          <w:spacing w:val="70"/>
        </w:rPr>
        <w:t xml:space="preserve"> </w:t>
      </w:r>
      <w:r w:rsidRPr="00635779">
        <w:t>і</w:t>
      </w:r>
      <w:r w:rsidRPr="00635779">
        <w:rPr>
          <w:spacing w:val="71"/>
        </w:rPr>
        <w:t xml:space="preserve"> </w:t>
      </w:r>
      <w:r w:rsidRPr="00635779">
        <w:t>турботи»</w:t>
      </w:r>
      <w:r w:rsidRPr="00635779">
        <w:rPr>
          <w:spacing w:val="65"/>
        </w:rPr>
        <w:t xml:space="preserve"> </w:t>
      </w:r>
      <w:r w:rsidRPr="00635779">
        <w:t>і</w:t>
      </w:r>
      <w:r w:rsidRPr="00635779">
        <w:rPr>
          <w:spacing w:val="71"/>
        </w:rPr>
        <w:t xml:space="preserve"> </w:t>
      </w:r>
      <w:r w:rsidRPr="00635779">
        <w:rPr>
          <w:spacing w:val="-1"/>
        </w:rPr>
        <w:t>терапевт</w:t>
      </w:r>
      <w:r w:rsidRPr="00635779">
        <w:t xml:space="preserve"> </w:t>
      </w:r>
      <w:r w:rsidRPr="00635779">
        <w:rPr>
          <w:spacing w:val="-1"/>
        </w:rPr>
        <w:t>«ведучий,</w:t>
      </w:r>
      <w:r w:rsidRPr="00635779">
        <w:rPr>
          <w:spacing w:val="71"/>
        </w:rPr>
        <w:t xml:space="preserve"> </w:t>
      </w:r>
      <w:r w:rsidRPr="00635779">
        <w:t>викладач»</w:t>
      </w:r>
      <w:r w:rsidRPr="00635779">
        <w:rPr>
          <w:spacing w:val="68"/>
        </w:rPr>
        <w:t xml:space="preserve"> </w:t>
      </w:r>
      <w:r w:rsidRPr="00635779">
        <w:rPr>
          <w:spacing w:val="-1"/>
        </w:rPr>
        <w:t>знаходяться</w:t>
      </w:r>
      <w:r w:rsidRPr="00635779">
        <w:rPr>
          <w:spacing w:val="69"/>
        </w:rPr>
        <w:t xml:space="preserve"> </w:t>
      </w:r>
      <w:r w:rsidRPr="00635779">
        <w:t>у</w:t>
      </w:r>
      <w:r w:rsidRPr="00635779">
        <w:rPr>
          <w:spacing w:val="67"/>
        </w:rPr>
        <w:t xml:space="preserve"> </w:t>
      </w:r>
      <w:r w:rsidRPr="00635779">
        <w:rPr>
          <w:spacing w:val="-1"/>
        </w:rPr>
        <w:t>центрі</w:t>
      </w:r>
      <w:r w:rsidRPr="00635779">
        <w:rPr>
          <w:spacing w:val="2"/>
        </w:rPr>
        <w:t xml:space="preserve"> </w:t>
      </w:r>
      <w:r w:rsidRPr="00635779">
        <w:rPr>
          <w:spacing w:val="-1"/>
        </w:rPr>
        <w:t>кола.</w:t>
      </w:r>
      <w:r w:rsidRPr="00635779">
        <w:t xml:space="preserve"> </w:t>
      </w:r>
      <w:r w:rsidRPr="00635779">
        <w:rPr>
          <w:spacing w:val="-1"/>
        </w:rPr>
        <w:t>Відбувається</w:t>
      </w:r>
      <w:r w:rsidRPr="00635779">
        <w:t xml:space="preserve"> </w:t>
      </w:r>
      <w:r w:rsidRPr="00635779">
        <w:rPr>
          <w:spacing w:val="-1"/>
        </w:rPr>
        <w:t>реальна</w:t>
      </w:r>
      <w:r w:rsidRPr="00635779">
        <w:t xml:space="preserve"> психотерапевтична </w:t>
      </w:r>
      <w:r w:rsidRPr="00635779">
        <w:rPr>
          <w:spacing w:val="-2"/>
        </w:rPr>
        <w:t>сесія</w:t>
      </w:r>
      <w:r w:rsidRPr="00635779">
        <w:rPr>
          <w:spacing w:val="13"/>
        </w:rPr>
        <w:t xml:space="preserve"> </w:t>
      </w:r>
      <w:r w:rsidRPr="00635779">
        <w:rPr>
          <w:spacing w:val="-2"/>
        </w:rPr>
        <w:t>«тут</w:t>
      </w:r>
      <w:r w:rsidRPr="00635779">
        <w:rPr>
          <w:spacing w:val="2"/>
        </w:rPr>
        <w:t xml:space="preserve"> </w:t>
      </w:r>
      <w:r w:rsidRPr="00635779">
        <w:t>і</w:t>
      </w:r>
      <w:r w:rsidRPr="00635779">
        <w:rPr>
          <w:spacing w:val="2"/>
        </w:rPr>
        <w:t xml:space="preserve"> </w:t>
      </w:r>
      <w:r w:rsidRPr="00635779">
        <w:rPr>
          <w:spacing w:val="-1"/>
        </w:rPr>
        <w:t>зараз»,</w:t>
      </w:r>
      <w:r w:rsidRPr="00635779">
        <w:rPr>
          <w:spacing w:val="3"/>
        </w:rPr>
        <w:t xml:space="preserve"> </w:t>
      </w:r>
      <w:r w:rsidRPr="00635779">
        <w:t>а</w:t>
      </w:r>
      <w:r w:rsidRPr="00635779">
        <w:rPr>
          <w:spacing w:val="49"/>
        </w:rPr>
        <w:t xml:space="preserve"> </w:t>
      </w:r>
      <w:r w:rsidRPr="00635779">
        <w:t>група</w:t>
      </w:r>
      <w:r w:rsidRPr="00635779">
        <w:rPr>
          <w:spacing w:val="1"/>
        </w:rPr>
        <w:t xml:space="preserve"> </w:t>
      </w:r>
      <w:r w:rsidRPr="00635779">
        <w:rPr>
          <w:spacing w:val="-1"/>
        </w:rPr>
        <w:t>знаходиться</w:t>
      </w:r>
      <w:r w:rsidRPr="00635779">
        <w:rPr>
          <w:spacing w:val="2"/>
        </w:rPr>
        <w:t xml:space="preserve"> </w:t>
      </w:r>
      <w:r w:rsidRPr="00635779">
        <w:t>в</w:t>
      </w:r>
      <w:r w:rsidRPr="00635779">
        <w:rPr>
          <w:spacing w:val="8"/>
        </w:rPr>
        <w:t xml:space="preserve"> </w:t>
      </w:r>
      <w:r w:rsidRPr="00635779">
        <w:rPr>
          <w:spacing w:val="-1"/>
        </w:rPr>
        <w:t>«акваріумі»:</w:t>
      </w:r>
      <w:r w:rsidRPr="00635779">
        <w:rPr>
          <w:spacing w:val="3"/>
        </w:rPr>
        <w:t xml:space="preserve"> </w:t>
      </w:r>
      <w:r w:rsidRPr="00635779">
        <w:rPr>
          <w:spacing w:val="-1"/>
        </w:rPr>
        <w:t>спостерігає</w:t>
      </w:r>
      <w:r w:rsidRPr="00635779">
        <w:rPr>
          <w:spacing w:val="6"/>
        </w:rPr>
        <w:t xml:space="preserve"> </w:t>
      </w:r>
      <w:r w:rsidRPr="00635779">
        <w:rPr>
          <w:spacing w:val="-1"/>
        </w:rPr>
        <w:t>мовчки,</w:t>
      </w:r>
      <w:r w:rsidRPr="00635779">
        <w:rPr>
          <w:spacing w:val="2"/>
        </w:rPr>
        <w:t xml:space="preserve"> </w:t>
      </w:r>
      <w:r w:rsidRPr="00635779">
        <w:t>не</w:t>
      </w:r>
      <w:r w:rsidRPr="00635779">
        <w:rPr>
          <w:spacing w:val="2"/>
        </w:rPr>
        <w:t xml:space="preserve"> </w:t>
      </w:r>
      <w:r w:rsidRPr="00635779">
        <w:rPr>
          <w:spacing w:val="-1"/>
        </w:rPr>
        <w:t>втручаючись,</w:t>
      </w:r>
      <w:r w:rsidRPr="00635779">
        <w:rPr>
          <w:spacing w:val="55"/>
        </w:rPr>
        <w:t xml:space="preserve"> </w:t>
      </w:r>
      <w:r w:rsidRPr="00635779">
        <w:rPr>
          <w:spacing w:val="-1"/>
        </w:rPr>
        <w:t>прислухається</w:t>
      </w:r>
      <w:r w:rsidRPr="00635779">
        <w:rPr>
          <w:spacing w:val="38"/>
        </w:rPr>
        <w:t xml:space="preserve"> </w:t>
      </w:r>
      <w:r w:rsidRPr="00635779">
        <w:t>до</w:t>
      </w:r>
      <w:r w:rsidRPr="00635779">
        <w:rPr>
          <w:spacing w:val="41"/>
        </w:rPr>
        <w:t xml:space="preserve"> </w:t>
      </w:r>
      <w:r w:rsidRPr="00635779">
        <w:rPr>
          <w:spacing w:val="-1"/>
        </w:rPr>
        <w:t>емоцій,</w:t>
      </w:r>
      <w:r w:rsidRPr="00635779">
        <w:rPr>
          <w:spacing w:val="39"/>
        </w:rPr>
        <w:t xml:space="preserve"> </w:t>
      </w:r>
      <w:r w:rsidRPr="00635779">
        <w:rPr>
          <w:spacing w:val="-1"/>
        </w:rPr>
        <w:t>які</w:t>
      </w:r>
      <w:r w:rsidRPr="00635779">
        <w:rPr>
          <w:spacing w:val="40"/>
        </w:rPr>
        <w:t xml:space="preserve"> </w:t>
      </w:r>
      <w:r w:rsidRPr="00635779">
        <w:rPr>
          <w:spacing w:val="-1"/>
        </w:rPr>
        <w:t>виникають</w:t>
      </w:r>
      <w:r w:rsidRPr="00635779">
        <w:rPr>
          <w:spacing w:val="39"/>
        </w:rPr>
        <w:t xml:space="preserve"> </w:t>
      </w:r>
      <w:r w:rsidRPr="00635779">
        <w:t>на</w:t>
      </w:r>
      <w:r w:rsidRPr="00635779">
        <w:rPr>
          <w:spacing w:val="38"/>
        </w:rPr>
        <w:t xml:space="preserve"> </w:t>
      </w:r>
      <w:r w:rsidRPr="00635779">
        <w:rPr>
          <w:spacing w:val="-1"/>
        </w:rPr>
        <w:t>роз</w:t>
      </w:r>
      <w:r w:rsidRPr="00635779">
        <w:rPr>
          <w:spacing w:val="-1"/>
        </w:rPr>
        <w:t>повідь</w:t>
      </w:r>
      <w:r w:rsidRPr="00635779">
        <w:rPr>
          <w:spacing w:val="39"/>
        </w:rPr>
        <w:t xml:space="preserve"> </w:t>
      </w:r>
      <w:r w:rsidRPr="00635779">
        <w:rPr>
          <w:spacing w:val="-1"/>
        </w:rPr>
        <w:t>клієнта.</w:t>
      </w:r>
      <w:r w:rsidRPr="00635779">
        <w:rPr>
          <w:spacing w:val="38"/>
        </w:rPr>
        <w:t xml:space="preserve"> </w:t>
      </w:r>
      <w:r w:rsidRPr="00635779">
        <w:rPr>
          <w:spacing w:val="-1"/>
        </w:rPr>
        <w:t>Коли</w:t>
      </w:r>
      <w:r w:rsidRPr="00635779">
        <w:rPr>
          <w:spacing w:val="65"/>
        </w:rPr>
        <w:t xml:space="preserve"> </w:t>
      </w:r>
      <w:r w:rsidRPr="00635779">
        <w:rPr>
          <w:spacing w:val="-1"/>
        </w:rPr>
        <w:t>психотерапевтична</w:t>
      </w:r>
      <w:r w:rsidRPr="00635779">
        <w:rPr>
          <w:spacing w:val="53"/>
        </w:rPr>
        <w:t xml:space="preserve"> </w:t>
      </w:r>
      <w:r w:rsidRPr="00635779">
        <w:rPr>
          <w:spacing w:val="-1"/>
        </w:rPr>
        <w:t>сесія</w:t>
      </w:r>
      <w:r w:rsidRPr="00635779">
        <w:rPr>
          <w:spacing w:val="53"/>
        </w:rPr>
        <w:t xml:space="preserve"> </w:t>
      </w:r>
      <w:r w:rsidRPr="00635779">
        <w:rPr>
          <w:spacing w:val="-1"/>
        </w:rPr>
        <w:t>закінчується,</w:t>
      </w:r>
      <w:r w:rsidRPr="00635779">
        <w:rPr>
          <w:spacing w:val="53"/>
        </w:rPr>
        <w:t xml:space="preserve"> </w:t>
      </w:r>
      <w:r w:rsidRPr="00635779">
        <w:rPr>
          <w:spacing w:val="-1"/>
        </w:rPr>
        <w:t>терапевт</w:t>
      </w:r>
      <w:r w:rsidRPr="00635779">
        <w:rPr>
          <w:spacing w:val="55"/>
        </w:rPr>
        <w:t xml:space="preserve"> </w:t>
      </w:r>
      <w:r w:rsidRPr="00635779">
        <w:t>і</w:t>
      </w:r>
      <w:r w:rsidRPr="00635779">
        <w:rPr>
          <w:spacing w:val="54"/>
        </w:rPr>
        <w:t xml:space="preserve"> </w:t>
      </w:r>
      <w:r w:rsidRPr="00635779">
        <w:rPr>
          <w:spacing w:val="-1"/>
        </w:rPr>
        <w:t>клієнт</w:t>
      </w:r>
      <w:r w:rsidRPr="00635779">
        <w:rPr>
          <w:spacing w:val="55"/>
        </w:rPr>
        <w:t xml:space="preserve"> </w:t>
      </w:r>
      <w:r w:rsidRPr="00635779">
        <w:rPr>
          <w:spacing w:val="-1"/>
        </w:rPr>
        <w:t>повертаються</w:t>
      </w:r>
      <w:r w:rsidRPr="00635779">
        <w:rPr>
          <w:spacing w:val="53"/>
        </w:rPr>
        <w:t xml:space="preserve"> </w:t>
      </w:r>
      <w:r w:rsidRPr="00635779">
        <w:t>у</w:t>
      </w:r>
      <w:r w:rsidRPr="00635779">
        <w:rPr>
          <w:spacing w:val="71"/>
        </w:rPr>
        <w:t xml:space="preserve"> </w:t>
      </w:r>
      <w:r w:rsidRPr="00635779">
        <w:t>коло,</w:t>
      </w:r>
      <w:r w:rsidRPr="00635779">
        <w:rPr>
          <w:spacing w:val="46"/>
        </w:rPr>
        <w:t xml:space="preserve"> </w:t>
      </w:r>
      <w:r w:rsidRPr="00635779">
        <w:t>а</w:t>
      </w:r>
      <w:r w:rsidRPr="00635779">
        <w:rPr>
          <w:spacing w:val="45"/>
        </w:rPr>
        <w:t xml:space="preserve"> </w:t>
      </w:r>
      <w:r w:rsidRPr="00635779">
        <w:t>ті,</w:t>
      </w:r>
      <w:r w:rsidRPr="00635779">
        <w:rPr>
          <w:spacing w:val="46"/>
        </w:rPr>
        <w:t xml:space="preserve"> </w:t>
      </w:r>
      <w:r w:rsidRPr="00635779">
        <w:t>хто</w:t>
      </w:r>
      <w:r w:rsidRPr="00635779">
        <w:rPr>
          <w:spacing w:val="48"/>
        </w:rPr>
        <w:t xml:space="preserve"> </w:t>
      </w:r>
      <w:r w:rsidRPr="00635779">
        <w:rPr>
          <w:spacing w:val="-1"/>
        </w:rPr>
        <w:t>був</w:t>
      </w:r>
      <w:r w:rsidRPr="00635779">
        <w:rPr>
          <w:spacing w:val="47"/>
        </w:rPr>
        <w:t xml:space="preserve"> </w:t>
      </w:r>
      <w:r w:rsidRPr="00635779">
        <w:t>у</w:t>
      </w:r>
      <w:r w:rsidRPr="00635779">
        <w:rPr>
          <w:spacing w:val="50"/>
        </w:rPr>
        <w:t xml:space="preserve"> </w:t>
      </w:r>
      <w:r w:rsidRPr="00635779">
        <w:rPr>
          <w:spacing w:val="-1"/>
        </w:rPr>
        <w:t>«акваріумі»,</w:t>
      </w:r>
      <w:r w:rsidRPr="00635779">
        <w:rPr>
          <w:spacing w:val="48"/>
        </w:rPr>
        <w:t xml:space="preserve"> </w:t>
      </w:r>
      <w:r w:rsidRPr="00635779">
        <w:t>починають</w:t>
      </w:r>
      <w:r w:rsidRPr="00635779">
        <w:rPr>
          <w:spacing w:val="47"/>
        </w:rPr>
        <w:t xml:space="preserve"> </w:t>
      </w:r>
      <w:r w:rsidRPr="00635779">
        <w:rPr>
          <w:spacing w:val="-1"/>
        </w:rPr>
        <w:t>ділитися</w:t>
      </w:r>
      <w:r w:rsidRPr="00635779">
        <w:rPr>
          <w:spacing w:val="45"/>
        </w:rPr>
        <w:t xml:space="preserve"> </w:t>
      </w:r>
      <w:r w:rsidRPr="00635779">
        <w:rPr>
          <w:spacing w:val="-1"/>
        </w:rPr>
        <w:t>своїми</w:t>
      </w:r>
      <w:r w:rsidRPr="00635779">
        <w:rPr>
          <w:spacing w:val="47"/>
        </w:rPr>
        <w:t xml:space="preserve"> </w:t>
      </w:r>
      <w:r w:rsidRPr="00635779">
        <w:rPr>
          <w:spacing w:val="-1"/>
        </w:rPr>
        <w:t>емоціями,</w:t>
      </w:r>
      <w:r w:rsidRPr="00635779">
        <w:rPr>
          <w:spacing w:val="45"/>
        </w:rPr>
        <w:t xml:space="preserve"> </w:t>
      </w:r>
      <w:r w:rsidRPr="00635779">
        <w:rPr>
          <w:spacing w:val="-1"/>
        </w:rPr>
        <w:t>переживаннями,</w:t>
      </w:r>
      <w:r w:rsidRPr="00635779">
        <w:rPr>
          <w:spacing w:val="72"/>
        </w:rPr>
        <w:t xml:space="preserve"> </w:t>
      </w:r>
      <w:r w:rsidRPr="00635779">
        <w:rPr>
          <w:spacing w:val="-1"/>
        </w:rPr>
        <w:t>співпереживаючи</w:t>
      </w:r>
      <w:r w:rsidRPr="00635779">
        <w:rPr>
          <w:spacing w:val="70"/>
        </w:rPr>
        <w:t xml:space="preserve"> </w:t>
      </w:r>
      <w:r w:rsidRPr="00635779">
        <w:t>і</w:t>
      </w:r>
      <w:r w:rsidRPr="00635779">
        <w:rPr>
          <w:spacing w:val="73"/>
        </w:rPr>
        <w:t xml:space="preserve"> </w:t>
      </w:r>
      <w:r w:rsidRPr="00635779">
        <w:rPr>
          <w:spacing w:val="-1"/>
        </w:rPr>
        <w:t>виражаючи</w:t>
      </w:r>
      <w:r w:rsidRPr="00635779">
        <w:rPr>
          <w:spacing w:val="72"/>
        </w:rPr>
        <w:t xml:space="preserve"> </w:t>
      </w:r>
      <w:r w:rsidRPr="00635779">
        <w:t>підтримку</w:t>
      </w:r>
      <w:r w:rsidRPr="00635779">
        <w:rPr>
          <w:spacing w:val="70"/>
        </w:rPr>
        <w:t xml:space="preserve"> </w:t>
      </w:r>
      <w:r w:rsidRPr="00635779">
        <w:rPr>
          <w:spacing w:val="-1"/>
        </w:rPr>
        <w:t>клієнту,</w:t>
      </w:r>
      <w:r w:rsidRPr="00635779">
        <w:rPr>
          <w:spacing w:val="70"/>
        </w:rPr>
        <w:t xml:space="preserve"> </w:t>
      </w:r>
      <w:r w:rsidRPr="00635779">
        <w:rPr>
          <w:spacing w:val="-1"/>
        </w:rPr>
        <w:t>або</w:t>
      </w:r>
    </w:p>
    <w:p w14:paraId="6A23DEBD" w14:textId="77777777" w:rsidR="00000000" w:rsidRPr="00635779" w:rsidRDefault="00717F83">
      <w:pPr>
        <w:pStyle w:val="a3"/>
        <w:kinsoku w:val="0"/>
        <w:overflowPunct w:val="0"/>
        <w:spacing w:before="3" w:line="276" w:lineRule="auto"/>
        <w:ind w:right="221"/>
        <w:jc w:val="both"/>
        <w:rPr>
          <w:spacing w:val="-1"/>
        </w:rPr>
        <w:sectPr w:rsidR="00000000" w:rsidRPr="00635779">
          <w:pgSz w:w="11910" w:h="16840"/>
          <w:pgMar w:top="1240" w:right="960" w:bottom="1060" w:left="960" w:header="653" w:footer="868" w:gutter="0"/>
          <w:cols w:space="720"/>
          <w:noEndnote/>
        </w:sectPr>
      </w:pPr>
    </w:p>
    <w:p w14:paraId="7D24F6FC" w14:textId="77777777" w:rsidR="00000000" w:rsidRPr="00635779" w:rsidRDefault="00717F83">
      <w:pPr>
        <w:pStyle w:val="a3"/>
        <w:kinsoku w:val="0"/>
        <w:overflowPunct w:val="0"/>
        <w:spacing w:before="11"/>
        <w:ind w:left="0" w:firstLine="0"/>
        <w:rPr>
          <w:sz w:val="29"/>
          <w:szCs w:val="29"/>
        </w:rPr>
      </w:pPr>
    </w:p>
    <w:p w14:paraId="0E242B32" w14:textId="77777777" w:rsidR="00000000" w:rsidRPr="00635779" w:rsidRDefault="00717F83">
      <w:pPr>
        <w:pStyle w:val="a3"/>
        <w:kinsoku w:val="0"/>
        <w:overflowPunct w:val="0"/>
        <w:spacing w:before="61" w:line="276" w:lineRule="auto"/>
        <w:ind w:right="226" w:firstLine="0"/>
        <w:jc w:val="both"/>
      </w:pPr>
      <w:r w:rsidRPr="00635779">
        <w:rPr>
          <w:spacing w:val="-1"/>
        </w:rPr>
        <w:t>в</w:t>
      </w:r>
      <w:r w:rsidRPr="00635779">
        <w:rPr>
          <w:spacing w:val="-1"/>
        </w:rPr>
        <w:t>ласним</w:t>
      </w:r>
      <w:r w:rsidRPr="00635779">
        <w:rPr>
          <w:spacing w:val="33"/>
        </w:rPr>
        <w:t xml:space="preserve"> </w:t>
      </w:r>
      <w:r w:rsidRPr="00635779">
        <w:t>життєвим</w:t>
      </w:r>
      <w:r w:rsidRPr="00635779">
        <w:rPr>
          <w:spacing w:val="32"/>
        </w:rPr>
        <w:t xml:space="preserve"> </w:t>
      </w:r>
      <w:r w:rsidRPr="00635779">
        <w:rPr>
          <w:spacing w:val="-1"/>
        </w:rPr>
        <w:t>досвідом,</w:t>
      </w:r>
      <w:r w:rsidRPr="00635779">
        <w:rPr>
          <w:spacing w:val="31"/>
        </w:rPr>
        <w:t xml:space="preserve"> </w:t>
      </w:r>
      <w:r w:rsidRPr="00635779">
        <w:rPr>
          <w:spacing w:val="-1"/>
        </w:rPr>
        <w:t>доречним</w:t>
      </w:r>
      <w:r w:rsidRPr="00635779">
        <w:rPr>
          <w:spacing w:val="32"/>
        </w:rPr>
        <w:t xml:space="preserve"> </w:t>
      </w:r>
      <w:r w:rsidRPr="00635779">
        <w:rPr>
          <w:spacing w:val="-1"/>
        </w:rPr>
        <w:t>історії</w:t>
      </w:r>
      <w:r w:rsidRPr="00635779">
        <w:rPr>
          <w:spacing w:val="33"/>
        </w:rPr>
        <w:t xml:space="preserve"> </w:t>
      </w:r>
      <w:r w:rsidRPr="00635779">
        <w:rPr>
          <w:spacing w:val="-1"/>
        </w:rPr>
        <w:t>клієнта.</w:t>
      </w:r>
      <w:r w:rsidRPr="00635779">
        <w:rPr>
          <w:spacing w:val="32"/>
        </w:rPr>
        <w:t xml:space="preserve"> </w:t>
      </w:r>
      <w:r w:rsidRPr="00635779">
        <w:rPr>
          <w:spacing w:val="-1"/>
        </w:rPr>
        <w:t>Терапевт</w:t>
      </w:r>
      <w:r w:rsidRPr="00635779">
        <w:rPr>
          <w:spacing w:val="33"/>
        </w:rPr>
        <w:t xml:space="preserve"> </w:t>
      </w:r>
      <w:proofErr w:type="spellStart"/>
      <w:r w:rsidRPr="00635779">
        <w:rPr>
          <w:spacing w:val="-1"/>
        </w:rPr>
        <w:t>модерує</w:t>
      </w:r>
      <w:proofErr w:type="spellEnd"/>
      <w:r w:rsidRPr="00635779">
        <w:rPr>
          <w:spacing w:val="53"/>
        </w:rPr>
        <w:t xml:space="preserve"> </w:t>
      </w:r>
      <w:r w:rsidRPr="00635779">
        <w:rPr>
          <w:spacing w:val="-1"/>
        </w:rPr>
        <w:t>зворотній</w:t>
      </w:r>
      <w:r w:rsidRPr="00635779">
        <w:rPr>
          <w:spacing w:val="16"/>
        </w:rPr>
        <w:t xml:space="preserve"> </w:t>
      </w:r>
      <w:r w:rsidRPr="00635779">
        <w:rPr>
          <w:spacing w:val="-1"/>
        </w:rPr>
        <w:t>зв’язок,</w:t>
      </w:r>
      <w:r w:rsidRPr="00635779">
        <w:rPr>
          <w:spacing w:val="14"/>
        </w:rPr>
        <w:t xml:space="preserve"> </w:t>
      </w:r>
      <w:r w:rsidRPr="00635779">
        <w:t>інколи</w:t>
      </w:r>
      <w:r w:rsidRPr="00635779">
        <w:rPr>
          <w:spacing w:val="15"/>
        </w:rPr>
        <w:t xml:space="preserve"> </w:t>
      </w:r>
      <w:r w:rsidRPr="00635779">
        <w:rPr>
          <w:spacing w:val="-1"/>
        </w:rPr>
        <w:t>зупиняє</w:t>
      </w:r>
      <w:r w:rsidRPr="00635779">
        <w:rPr>
          <w:spacing w:val="18"/>
        </w:rPr>
        <w:t xml:space="preserve"> </w:t>
      </w:r>
      <w:r w:rsidRPr="00635779">
        <w:rPr>
          <w:spacing w:val="-1"/>
        </w:rPr>
        <w:t>неадекватне,</w:t>
      </w:r>
      <w:r w:rsidRPr="00635779">
        <w:rPr>
          <w:spacing w:val="16"/>
        </w:rPr>
        <w:t xml:space="preserve"> </w:t>
      </w:r>
      <w:r w:rsidRPr="00635779">
        <w:rPr>
          <w:spacing w:val="-1"/>
        </w:rPr>
        <w:t>або</w:t>
      </w:r>
      <w:r w:rsidRPr="00635779">
        <w:rPr>
          <w:spacing w:val="19"/>
        </w:rPr>
        <w:t xml:space="preserve"> </w:t>
      </w:r>
      <w:r w:rsidRPr="00635779">
        <w:t>не</w:t>
      </w:r>
      <w:r w:rsidRPr="00635779">
        <w:rPr>
          <w:spacing w:val="14"/>
        </w:rPr>
        <w:t xml:space="preserve"> </w:t>
      </w:r>
      <w:r w:rsidRPr="00635779">
        <w:rPr>
          <w:spacing w:val="-1"/>
        </w:rPr>
        <w:t>прийнятне</w:t>
      </w:r>
      <w:r w:rsidRPr="00635779">
        <w:rPr>
          <w:spacing w:val="14"/>
        </w:rPr>
        <w:t xml:space="preserve"> </w:t>
      </w:r>
      <w:r w:rsidRPr="00635779">
        <w:t>для</w:t>
      </w:r>
      <w:r w:rsidRPr="00635779">
        <w:rPr>
          <w:spacing w:val="63"/>
        </w:rPr>
        <w:t xml:space="preserve"> </w:t>
      </w:r>
      <w:r w:rsidRPr="00635779">
        <w:t>клієнта</w:t>
      </w:r>
      <w:r w:rsidRPr="00635779">
        <w:rPr>
          <w:spacing w:val="52"/>
        </w:rPr>
        <w:t xml:space="preserve"> </w:t>
      </w:r>
      <w:r w:rsidRPr="00635779">
        <w:rPr>
          <w:spacing w:val="-1"/>
        </w:rPr>
        <w:t>повідомлення</w:t>
      </w:r>
      <w:r w:rsidRPr="00635779">
        <w:rPr>
          <w:spacing w:val="53"/>
        </w:rPr>
        <w:t xml:space="preserve"> </w:t>
      </w:r>
      <w:r w:rsidRPr="00635779">
        <w:t>для</w:t>
      </w:r>
      <w:r w:rsidRPr="00635779">
        <w:rPr>
          <w:spacing w:val="54"/>
        </w:rPr>
        <w:t xml:space="preserve"> </w:t>
      </w:r>
      <w:r w:rsidRPr="00635779">
        <w:rPr>
          <w:spacing w:val="-1"/>
        </w:rPr>
        <w:t>збереження</w:t>
      </w:r>
      <w:r w:rsidRPr="00635779">
        <w:rPr>
          <w:spacing w:val="53"/>
        </w:rPr>
        <w:t xml:space="preserve"> </w:t>
      </w:r>
      <w:r w:rsidRPr="00635779">
        <w:t>комфортного</w:t>
      </w:r>
      <w:r w:rsidRPr="00635779">
        <w:rPr>
          <w:spacing w:val="51"/>
        </w:rPr>
        <w:t xml:space="preserve"> </w:t>
      </w:r>
      <w:r w:rsidRPr="00635779">
        <w:t>і</w:t>
      </w:r>
      <w:r w:rsidRPr="00635779">
        <w:rPr>
          <w:spacing w:val="54"/>
        </w:rPr>
        <w:t xml:space="preserve"> </w:t>
      </w:r>
      <w:r w:rsidRPr="00635779">
        <w:t>не</w:t>
      </w:r>
      <w:r w:rsidRPr="00635779">
        <w:rPr>
          <w:spacing w:val="52"/>
        </w:rPr>
        <w:t xml:space="preserve"> </w:t>
      </w:r>
      <w:r w:rsidRPr="00635779">
        <w:rPr>
          <w:spacing w:val="-1"/>
        </w:rPr>
        <w:t>токсичного</w:t>
      </w:r>
      <w:r w:rsidRPr="00635779">
        <w:rPr>
          <w:spacing w:val="51"/>
        </w:rPr>
        <w:t xml:space="preserve"> </w:t>
      </w:r>
      <w:r w:rsidRPr="00635779">
        <w:rPr>
          <w:spacing w:val="-1"/>
        </w:rPr>
        <w:t>середовища</w:t>
      </w:r>
      <w:r w:rsidRPr="00635779">
        <w:rPr>
          <w:spacing w:val="28"/>
        </w:rPr>
        <w:t xml:space="preserve"> </w:t>
      </w:r>
      <w:r w:rsidRPr="00635779">
        <w:t>у</w:t>
      </w:r>
      <w:r w:rsidRPr="00635779">
        <w:rPr>
          <w:spacing w:val="30"/>
        </w:rPr>
        <w:t xml:space="preserve"> </w:t>
      </w:r>
      <w:r w:rsidRPr="00635779">
        <w:t>групі.</w:t>
      </w:r>
      <w:r w:rsidRPr="00635779">
        <w:rPr>
          <w:spacing w:val="30"/>
        </w:rPr>
        <w:t xml:space="preserve"> </w:t>
      </w:r>
      <w:r w:rsidRPr="00635779">
        <w:t>Адже</w:t>
      </w:r>
      <w:r w:rsidRPr="00635779">
        <w:rPr>
          <w:spacing w:val="27"/>
        </w:rPr>
        <w:t xml:space="preserve"> </w:t>
      </w:r>
      <w:r w:rsidRPr="00635779">
        <w:t>бувають</w:t>
      </w:r>
      <w:r w:rsidRPr="00635779">
        <w:rPr>
          <w:spacing w:val="29"/>
        </w:rPr>
        <w:t xml:space="preserve"> </w:t>
      </w:r>
      <w:r w:rsidRPr="00635779">
        <w:rPr>
          <w:spacing w:val="-1"/>
        </w:rPr>
        <w:t>психологічно</w:t>
      </w:r>
      <w:r w:rsidRPr="00635779">
        <w:rPr>
          <w:spacing w:val="30"/>
        </w:rPr>
        <w:t xml:space="preserve"> </w:t>
      </w:r>
      <w:r w:rsidRPr="00635779">
        <w:rPr>
          <w:spacing w:val="-2"/>
        </w:rPr>
        <w:t>важкі</w:t>
      </w:r>
      <w:r w:rsidRPr="00635779">
        <w:rPr>
          <w:spacing w:val="30"/>
        </w:rPr>
        <w:t xml:space="preserve"> </w:t>
      </w:r>
      <w:r w:rsidRPr="00635779">
        <w:t>те</w:t>
      </w:r>
      <w:r w:rsidRPr="00635779">
        <w:t>ми,</w:t>
      </w:r>
      <w:r w:rsidRPr="00635779">
        <w:rPr>
          <w:spacing w:val="28"/>
        </w:rPr>
        <w:t xml:space="preserve"> </w:t>
      </w:r>
      <w:r w:rsidRPr="00635779">
        <w:rPr>
          <w:spacing w:val="-1"/>
        </w:rPr>
        <w:t>які</w:t>
      </w:r>
      <w:r w:rsidRPr="00635779">
        <w:rPr>
          <w:spacing w:val="30"/>
        </w:rPr>
        <w:t xml:space="preserve"> </w:t>
      </w:r>
      <w:r w:rsidRPr="00635779">
        <w:t>не</w:t>
      </w:r>
      <w:r w:rsidRPr="00635779">
        <w:rPr>
          <w:spacing w:val="41"/>
        </w:rPr>
        <w:t xml:space="preserve"> </w:t>
      </w:r>
      <w:proofErr w:type="spellStart"/>
      <w:r w:rsidRPr="00635779">
        <w:rPr>
          <w:spacing w:val="-1"/>
        </w:rPr>
        <w:t>переносимі</w:t>
      </w:r>
      <w:proofErr w:type="spellEnd"/>
      <w:r w:rsidRPr="00635779">
        <w:t xml:space="preserve"> в </w:t>
      </w:r>
      <w:r w:rsidRPr="00635779">
        <w:rPr>
          <w:spacing w:val="-1"/>
        </w:rPr>
        <w:t>групі,</w:t>
      </w:r>
      <w:r w:rsidRPr="00635779">
        <w:t xml:space="preserve"> типу</w:t>
      </w:r>
      <w:r w:rsidRPr="00635779">
        <w:rPr>
          <w:spacing w:val="-2"/>
        </w:rPr>
        <w:t xml:space="preserve"> </w:t>
      </w:r>
      <w:r w:rsidRPr="00635779">
        <w:rPr>
          <w:spacing w:val="-1"/>
        </w:rPr>
        <w:t>насильства,</w:t>
      </w:r>
      <w:r w:rsidRPr="00635779">
        <w:t xml:space="preserve"> </w:t>
      </w:r>
      <w:r w:rsidRPr="00635779">
        <w:rPr>
          <w:spacing w:val="-1"/>
        </w:rPr>
        <w:t>інцесту,</w:t>
      </w:r>
      <w:r w:rsidRPr="00635779">
        <w:t xml:space="preserve"> </w:t>
      </w:r>
      <w:r w:rsidRPr="00635779">
        <w:rPr>
          <w:spacing w:val="-1"/>
        </w:rPr>
        <w:t>смерті,</w:t>
      </w:r>
      <w:r w:rsidRPr="00635779">
        <w:rPr>
          <w:spacing w:val="-2"/>
        </w:rPr>
        <w:t xml:space="preserve"> </w:t>
      </w:r>
      <w:r w:rsidRPr="00635779">
        <w:rPr>
          <w:spacing w:val="-1"/>
        </w:rPr>
        <w:t>розлучення</w:t>
      </w:r>
      <w:r w:rsidRPr="00635779">
        <w:rPr>
          <w:spacing w:val="-2"/>
        </w:rPr>
        <w:t xml:space="preserve"> </w:t>
      </w:r>
      <w:r w:rsidRPr="00635779">
        <w:t xml:space="preserve">і </w:t>
      </w:r>
      <w:proofErr w:type="spellStart"/>
      <w:r w:rsidRPr="00635779">
        <w:t>т.п</w:t>
      </w:r>
      <w:proofErr w:type="spellEnd"/>
      <w:r w:rsidRPr="00635779">
        <w:t>.</w:t>
      </w:r>
    </w:p>
    <w:p w14:paraId="1C99C434" w14:textId="77777777" w:rsidR="00000000" w:rsidRPr="00635779" w:rsidRDefault="00717F83">
      <w:pPr>
        <w:pStyle w:val="a3"/>
        <w:kinsoku w:val="0"/>
        <w:overflowPunct w:val="0"/>
        <w:spacing w:line="276" w:lineRule="auto"/>
        <w:ind w:right="219"/>
        <w:jc w:val="both"/>
      </w:pPr>
      <w:r w:rsidRPr="00635779">
        <w:t>В</w:t>
      </w:r>
      <w:r w:rsidRPr="00635779">
        <w:rPr>
          <w:spacing w:val="24"/>
        </w:rPr>
        <w:t xml:space="preserve"> </w:t>
      </w:r>
      <w:r w:rsidRPr="00635779">
        <w:rPr>
          <w:spacing w:val="-1"/>
        </w:rPr>
        <w:t>мене</w:t>
      </w:r>
      <w:r w:rsidRPr="00635779">
        <w:rPr>
          <w:spacing w:val="24"/>
        </w:rPr>
        <w:t xml:space="preserve"> </w:t>
      </w:r>
      <w:r w:rsidRPr="00635779">
        <w:t>були</w:t>
      </w:r>
      <w:r w:rsidRPr="00635779">
        <w:rPr>
          <w:spacing w:val="25"/>
        </w:rPr>
        <w:t xml:space="preserve"> </w:t>
      </w:r>
      <w:r w:rsidRPr="00635779">
        <w:rPr>
          <w:spacing w:val="-1"/>
        </w:rPr>
        <w:t>присутні</w:t>
      </w:r>
      <w:r w:rsidRPr="00635779">
        <w:rPr>
          <w:spacing w:val="25"/>
        </w:rPr>
        <w:t xml:space="preserve"> </w:t>
      </w:r>
      <w:r w:rsidRPr="00635779">
        <w:rPr>
          <w:spacing w:val="-1"/>
        </w:rPr>
        <w:t>сумніви</w:t>
      </w:r>
      <w:r w:rsidRPr="00635779">
        <w:rPr>
          <w:spacing w:val="25"/>
        </w:rPr>
        <w:t xml:space="preserve"> </w:t>
      </w:r>
      <w:r w:rsidRPr="00635779">
        <w:t>щодо</w:t>
      </w:r>
      <w:r w:rsidRPr="00635779">
        <w:rPr>
          <w:spacing w:val="26"/>
        </w:rPr>
        <w:t xml:space="preserve"> </w:t>
      </w:r>
      <w:r w:rsidRPr="00635779">
        <w:rPr>
          <w:spacing w:val="-1"/>
        </w:rPr>
        <w:t>доцільності</w:t>
      </w:r>
      <w:r w:rsidRPr="00635779">
        <w:rPr>
          <w:spacing w:val="33"/>
        </w:rPr>
        <w:t xml:space="preserve"> </w:t>
      </w:r>
      <w:r w:rsidRPr="00635779">
        <w:rPr>
          <w:spacing w:val="-1"/>
        </w:rPr>
        <w:t>«акваріуму»</w:t>
      </w:r>
      <w:r w:rsidRPr="00635779">
        <w:rPr>
          <w:spacing w:val="24"/>
        </w:rPr>
        <w:t xml:space="preserve"> </w:t>
      </w:r>
      <w:r w:rsidRPr="00635779">
        <w:t>у</w:t>
      </w:r>
      <w:r w:rsidRPr="00635779">
        <w:rPr>
          <w:spacing w:val="47"/>
        </w:rPr>
        <w:t xml:space="preserve"> </w:t>
      </w:r>
      <w:r w:rsidRPr="00635779">
        <w:rPr>
          <w:spacing w:val="-1"/>
        </w:rPr>
        <w:t>навчальному</w:t>
      </w:r>
      <w:r w:rsidRPr="00635779">
        <w:rPr>
          <w:spacing w:val="27"/>
        </w:rPr>
        <w:t xml:space="preserve"> </w:t>
      </w:r>
      <w:r w:rsidRPr="00635779">
        <w:rPr>
          <w:spacing w:val="-1"/>
        </w:rPr>
        <w:t>процесі.</w:t>
      </w:r>
      <w:r w:rsidRPr="00635779">
        <w:rPr>
          <w:spacing w:val="29"/>
        </w:rPr>
        <w:t xml:space="preserve"> </w:t>
      </w:r>
      <w:r w:rsidRPr="00635779">
        <w:t>В</w:t>
      </w:r>
      <w:r w:rsidRPr="00635779">
        <w:rPr>
          <w:spacing w:val="28"/>
        </w:rPr>
        <w:t xml:space="preserve"> </w:t>
      </w:r>
      <w:r w:rsidRPr="00635779">
        <w:rPr>
          <w:spacing w:val="-1"/>
        </w:rPr>
        <w:t>рамках</w:t>
      </w:r>
      <w:r w:rsidRPr="00635779">
        <w:rPr>
          <w:spacing w:val="30"/>
        </w:rPr>
        <w:t xml:space="preserve"> </w:t>
      </w:r>
      <w:r w:rsidRPr="00635779">
        <w:rPr>
          <w:spacing w:val="-1"/>
        </w:rPr>
        <w:t>проведення</w:t>
      </w:r>
      <w:r w:rsidRPr="00635779">
        <w:rPr>
          <w:spacing w:val="28"/>
        </w:rPr>
        <w:t xml:space="preserve"> </w:t>
      </w:r>
      <w:r w:rsidRPr="00635779">
        <w:rPr>
          <w:spacing w:val="-1"/>
        </w:rPr>
        <w:t>практичних</w:t>
      </w:r>
      <w:r w:rsidRPr="00635779">
        <w:rPr>
          <w:spacing w:val="30"/>
        </w:rPr>
        <w:t xml:space="preserve"> </w:t>
      </w:r>
      <w:r w:rsidRPr="00635779">
        <w:rPr>
          <w:spacing w:val="-1"/>
        </w:rPr>
        <w:t>занять</w:t>
      </w:r>
      <w:r w:rsidRPr="00635779">
        <w:rPr>
          <w:spacing w:val="29"/>
        </w:rPr>
        <w:t xml:space="preserve"> </w:t>
      </w:r>
      <w:r w:rsidRPr="00635779">
        <w:t>із</w:t>
      </w:r>
      <w:r w:rsidRPr="00635779">
        <w:rPr>
          <w:spacing w:val="81"/>
        </w:rPr>
        <w:t xml:space="preserve"> </w:t>
      </w:r>
      <w:r w:rsidRPr="00635779">
        <w:rPr>
          <w:spacing w:val="-1"/>
        </w:rPr>
        <w:t>дисципліни</w:t>
      </w:r>
      <w:r w:rsidRPr="00635779">
        <w:rPr>
          <w:spacing w:val="66"/>
        </w:rPr>
        <w:t xml:space="preserve"> </w:t>
      </w:r>
      <w:r w:rsidRPr="00635779">
        <w:rPr>
          <w:spacing w:val="-1"/>
        </w:rPr>
        <w:t>організаційна</w:t>
      </w:r>
      <w:r w:rsidRPr="00635779">
        <w:rPr>
          <w:spacing w:val="64"/>
        </w:rPr>
        <w:t xml:space="preserve"> </w:t>
      </w:r>
      <w:r w:rsidRPr="00635779">
        <w:t>психологія</w:t>
      </w:r>
      <w:r w:rsidRPr="00635779">
        <w:rPr>
          <w:spacing w:val="64"/>
        </w:rPr>
        <w:t xml:space="preserve"> </w:t>
      </w:r>
      <w:r w:rsidRPr="00635779">
        <w:t>у</w:t>
      </w:r>
      <w:r w:rsidRPr="00635779">
        <w:rPr>
          <w:spacing w:val="64"/>
        </w:rPr>
        <w:t xml:space="preserve"> </w:t>
      </w:r>
      <w:r w:rsidRPr="00635779">
        <w:rPr>
          <w:spacing w:val="-1"/>
        </w:rPr>
        <w:t>магістрів-пс</w:t>
      </w:r>
      <w:r w:rsidRPr="00635779">
        <w:rPr>
          <w:spacing w:val="-1"/>
        </w:rPr>
        <w:t>ихологів,</w:t>
      </w:r>
      <w:r w:rsidRPr="00635779">
        <w:rPr>
          <w:spacing w:val="71"/>
        </w:rPr>
        <w:t xml:space="preserve"> </w:t>
      </w:r>
      <w:r w:rsidRPr="00635779">
        <w:rPr>
          <w:spacing w:val="-1"/>
        </w:rPr>
        <w:t>використовувала</w:t>
      </w:r>
      <w:r w:rsidRPr="00635779">
        <w:rPr>
          <w:spacing w:val="26"/>
        </w:rPr>
        <w:t xml:space="preserve"> </w:t>
      </w:r>
      <w:r w:rsidRPr="00635779">
        <w:t>цей</w:t>
      </w:r>
      <w:r w:rsidRPr="00635779">
        <w:rPr>
          <w:spacing w:val="28"/>
        </w:rPr>
        <w:t xml:space="preserve"> </w:t>
      </w:r>
      <w:r w:rsidRPr="00635779">
        <w:rPr>
          <w:spacing w:val="-1"/>
        </w:rPr>
        <w:t>метод</w:t>
      </w:r>
      <w:r w:rsidRPr="00635779">
        <w:rPr>
          <w:spacing w:val="56"/>
        </w:rPr>
        <w:t xml:space="preserve"> </w:t>
      </w:r>
      <w:r w:rsidRPr="00635779">
        <w:t>при</w:t>
      </w:r>
      <w:r w:rsidRPr="00635779">
        <w:rPr>
          <w:spacing w:val="28"/>
        </w:rPr>
        <w:t xml:space="preserve"> </w:t>
      </w:r>
      <w:r w:rsidRPr="00635779">
        <w:rPr>
          <w:spacing w:val="-1"/>
        </w:rPr>
        <w:t>викладанні</w:t>
      </w:r>
      <w:r w:rsidRPr="00635779">
        <w:rPr>
          <w:spacing w:val="28"/>
        </w:rPr>
        <w:t xml:space="preserve"> </w:t>
      </w:r>
      <w:r w:rsidRPr="00635779">
        <w:t>тем</w:t>
      </w:r>
      <w:r w:rsidRPr="00635779">
        <w:rPr>
          <w:spacing w:val="37"/>
        </w:rPr>
        <w:t xml:space="preserve"> </w:t>
      </w:r>
      <w:r w:rsidRPr="00635779">
        <w:rPr>
          <w:spacing w:val="-1"/>
        </w:rPr>
        <w:t>«Стилі</w:t>
      </w:r>
      <w:r w:rsidRPr="00635779">
        <w:rPr>
          <w:spacing w:val="28"/>
        </w:rPr>
        <w:t xml:space="preserve"> </w:t>
      </w:r>
      <w:r w:rsidRPr="00635779">
        <w:rPr>
          <w:spacing w:val="-1"/>
        </w:rPr>
        <w:t>лідерства</w:t>
      </w:r>
      <w:r w:rsidRPr="00635779">
        <w:rPr>
          <w:spacing w:val="27"/>
        </w:rPr>
        <w:t xml:space="preserve"> </w:t>
      </w:r>
      <w:r w:rsidRPr="00635779">
        <w:t>і</w:t>
      </w:r>
      <w:r w:rsidRPr="00635779">
        <w:rPr>
          <w:spacing w:val="28"/>
        </w:rPr>
        <w:t xml:space="preserve"> </w:t>
      </w:r>
      <w:r w:rsidRPr="00635779">
        <w:rPr>
          <w:spacing w:val="-1"/>
        </w:rPr>
        <w:t>стилі</w:t>
      </w:r>
      <w:r w:rsidRPr="00635779">
        <w:rPr>
          <w:spacing w:val="53"/>
        </w:rPr>
        <w:t xml:space="preserve"> </w:t>
      </w:r>
      <w:r w:rsidRPr="00635779">
        <w:rPr>
          <w:spacing w:val="-1"/>
        </w:rPr>
        <w:t>управління»,</w:t>
      </w:r>
      <w:r w:rsidRPr="00635779">
        <w:t xml:space="preserve"> </w:t>
      </w:r>
      <w:r w:rsidRPr="00635779">
        <w:rPr>
          <w:spacing w:val="5"/>
        </w:rPr>
        <w:t xml:space="preserve"> </w:t>
      </w:r>
      <w:r w:rsidRPr="00635779">
        <w:rPr>
          <w:spacing w:val="-1"/>
        </w:rPr>
        <w:t>«Методи</w:t>
      </w:r>
      <w:r w:rsidRPr="00635779">
        <w:rPr>
          <w:spacing w:val="74"/>
        </w:rPr>
        <w:t xml:space="preserve"> </w:t>
      </w:r>
      <w:r w:rsidRPr="00635779">
        <w:rPr>
          <w:spacing w:val="-1"/>
        </w:rPr>
        <w:t>проведення</w:t>
      </w:r>
      <w:r w:rsidRPr="00635779">
        <w:rPr>
          <w:spacing w:val="72"/>
        </w:rPr>
        <w:t xml:space="preserve"> </w:t>
      </w:r>
      <w:r w:rsidRPr="00635779">
        <w:rPr>
          <w:spacing w:val="-1"/>
        </w:rPr>
        <w:t>співбесіди</w:t>
      </w:r>
      <w:r w:rsidRPr="00635779">
        <w:rPr>
          <w:spacing w:val="73"/>
        </w:rPr>
        <w:t xml:space="preserve"> </w:t>
      </w:r>
      <w:r w:rsidRPr="00635779">
        <w:t>при</w:t>
      </w:r>
      <w:r w:rsidRPr="00635779">
        <w:rPr>
          <w:spacing w:val="73"/>
        </w:rPr>
        <w:t xml:space="preserve"> </w:t>
      </w:r>
      <w:r w:rsidRPr="00635779">
        <w:t>прийомі</w:t>
      </w:r>
      <w:r w:rsidRPr="00635779">
        <w:rPr>
          <w:spacing w:val="73"/>
        </w:rPr>
        <w:t xml:space="preserve"> </w:t>
      </w:r>
      <w:r w:rsidRPr="00635779">
        <w:t>на</w:t>
      </w:r>
      <w:r w:rsidRPr="00635779">
        <w:rPr>
          <w:spacing w:val="72"/>
        </w:rPr>
        <w:t xml:space="preserve"> </w:t>
      </w:r>
      <w:r w:rsidRPr="00635779">
        <w:t>роботу»,</w:t>
      </w:r>
    </w:p>
    <w:p w14:paraId="5208CAB8" w14:textId="77777777" w:rsidR="00000000" w:rsidRPr="00635779" w:rsidRDefault="00717F83">
      <w:pPr>
        <w:pStyle w:val="a3"/>
        <w:kinsoku w:val="0"/>
        <w:overflowPunct w:val="0"/>
        <w:spacing w:before="3" w:line="275" w:lineRule="auto"/>
        <w:ind w:right="222" w:firstLine="0"/>
        <w:jc w:val="both"/>
        <w:rPr>
          <w:spacing w:val="-1"/>
        </w:rPr>
      </w:pPr>
      <w:r w:rsidRPr="00635779">
        <w:rPr>
          <w:spacing w:val="-1"/>
        </w:rPr>
        <w:t>«Методи</w:t>
      </w:r>
      <w:r w:rsidRPr="00635779">
        <w:rPr>
          <w:spacing w:val="25"/>
        </w:rPr>
        <w:t xml:space="preserve"> </w:t>
      </w:r>
      <w:r w:rsidRPr="00635779">
        <w:rPr>
          <w:spacing w:val="-1"/>
        </w:rPr>
        <w:t>проведення</w:t>
      </w:r>
      <w:r w:rsidRPr="00635779">
        <w:rPr>
          <w:spacing w:val="24"/>
        </w:rPr>
        <w:t xml:space="preserve"> </w:t>
      </w:r>
      <w:r w:rsidRPr="00635779">
        <w:t>вихідного</w:t>
      </w:r>
      <w:r w:rsidRPr="00635779">
        <w:rPr>
          <w:spacing w:val="25"/>
        </w:rPr>
        <w:t xml:space="preserve"> </w:t>
      </w:r>
      <w:r w:rsidRPr="00635779">
        <w:t>інтерв’ю»</w:t>
      </w:r>
      <w:r w:rsidRPr="00635779">
        <w:rPr>
          <w:spacing w:val="46"/>
        </w:rPr>
        <w:t xml:space="preserve"> </w:t>
      </w:r>
      <w:r w:rsidRPr="00635779">
        <w:t>та</w:t>
      </w:r>
      <w:r w:rsidRPr="00635779">
        <w:rPr>
          <w:spacing w:val="24"/>
        </w:rPr>
        <w:t xml:space="preserve"> </w:t>
      </w:r>
      <w:r w:rsidRPr="00635779">
        <w:t>інші</w:t>
      </w:r>
      <w:r w:rsidRPr="00635779">
        <w:rPr>
          <w:spacing w:val="27"/>
        </w:rPr>
        <w:t xml:space="preserve"> </w:t>
      </w:r>
      <w:r w:rsidRPr="00635779">
        <w:t>і</w:t>
      </w:r>
      <w:r w:rsidRPr="00635779">
        <w:rPr>
          <w:spacing w:val="25"/>
        </w:rPr>
        <w:t xml:space="preserve"> </w:t>
      </w:r>
      <w:r w:rsidRPr="00635779">
        <w:rPr>
          <w:spacing w:val="-1"/>
        </w:rPr>
        <w:t>отримала</w:t>
      </w:r>
      <w:r w:rsidRPr="00635779">
        <w:rPr>
          <w:spacing w:val="23"/>
        </w:rPr>
        <w:t xml:space="preserve"> </w:t>
      </w:r>
      <w:r w:rsidRPr="00635779">
        <w:t>такий</w:t>
      </w:r>
      <w:r w:rsidRPr="00635779">
        <w:rPr>
          <w:spacing w:val="53"/>
        </w:rPr>
        <w:t xml:space="preserve"> </w:t>
      </w:r>
      <w:r w:rsidRPr="00635779">
        <w:rPr>
          <w:spacing w:val="-1"/>
        </w:rPr>
        <w:t>результат:</w:t>
      </w:r>
    </w:p>
    <w:p w14:paraId="3655C7CA" w14:textId="77777777" w:rsidR="00000000" w:rsidRPr="00635779" w:rsidRDefault="00717F83">
      <w:pPr>
        <w:pStyle w:val="a3"/>
        <w:numPr>
          <w:ilvl w:val="0"/>
          <w:numId w:val="68"/>
        </w:numPr>
        <w:tabs>
          <w:tab w:val="left" w:pos="1590"/>
        </w:tabs>
        <w:kinsoku w:val="0"/>
        <w:overflowPunct w:val="0"/>
        <w:spacing w:before="2"/>
        <w:ind w:firstLine="709"/>
        <w:rPr>
          <w:spacing w:val="-1"/>
        </w:rPr>
      </w:pPr>
      <w:r w:rsidRPr="00635779">
        <w:t>100%</w:t>
      </w:r>
      <w:r w:rsidRPr="00635779">
        <w:rPr>
          <w:spacing w:val="-1"/>
        </w:rPr>
        <w:t xml:space="preserve"> </w:t>
      </w:r>
      <w:proofErr w:type="spellStart"/>
      <w:r w:rsidRPr="00635779">
        <w:rPr>
          <w:spacing w:val="-1"/>
        </w:rPr>
        <w:t>включеність</w:t>
      </w:r>
      <w:proofErr w:type="spellEnd"/>
      <w:r w:rsidRPr="00635779">
        <w:t xml:space="preserve"> </w:t>
      </w:r>
      <w:r w:rsidRPr="00635779">
        <w:rPr>
          <w:spacing w:val="-1"/>
        </w:rPr>
        <w:t>усіх</w:t>
      </w:r>
      <w:r w:rsidRPr="00635779">
        <w:rPr>
          <w:spacing w:val="1"/>
        </w:rPr>
        <w:t xml:space="preserve"> </w:t>
      </w:r>
      <w:r w:rsidRPr="00635779">
        <w:rPr>
          <w:spacing w:val="-1"/>
        </w:rPr>
        <w:t>присутніх</w:t>
      </w:r>
      <w:r w:rsidRPr="00635779">
        <w:rPr>
          <w:spacing w:val="1"/>
        </w:rPr>
        <w:t xml:space="preserve"> </w:t>
      </w:r>
      <w:r w:rsidRPr="00635779">
        <w:t>на</w:t>
      </w:r>
      <w:r w:rsidRPr="00635779">
        <w:rPr>
          <w:spacing w:val="-2"/>
        </w:rPr>
        <w:t xml:space="preserve"> </w:t>
      </w:r>
      <w:r w:rsidRPr="00635779">
        <w:rPr>
          <w:spacing w:val="-1"/>
        </w:rPr>
        <w:t>парі;</w:t>
      </w:r>
    </w:p>
    <w:p w14:paraId="13DE6D26" w14:textId="77777777" w:rsidR="00000000" w:rsidRPr="00635779" w:rsidRDefault="00717F83">
      <w:pPr>
        <w:pStyle w:val="a3"/>
        <w:numPr>
          <w:ilvl w:val="0"/>
          <w:numId w:val="68"/>
        </w:numPr>
        <w:tabs>
          <w:tab w:val="left" w:pos="1590"/>
        </w:tabs>
        <w:kinsoku w:val="0"/>
        <w:overflowPunct w:val="0"/>
        <w:spacing w:before="53" w:line="275" w:lineRule="auto"/>
        <w:ind w:right="227" w:firstLine="709"/>
        <w:jc w:val="both"/>
        <w:rPr>
          <w:spacing w:val="-1"/>
        </w:rPr>
      </w:pPr>
      <w:r w:rsidRPr="00635779">
        <w:rPr>
          <w:spacing w:val="-1"/>
        </w:rPr>
        <w:t>Донесення</w:t>
      </w:r>
      <w:r w:rsidRPr="00635779">
        <w:rPr>
          <w:spacing w:val="43"/>
        </w:rPr>
        <w:t xml:space="preserve"> </w:t>
      </w:r>
      <w:r w:rsidRPr="00635779">
        <w:t>не</w:t>
      </w:r>
      <w:r w:rsidRPr="00635779">
        <w:rPr>
          <w:spacing w:val="42"/>
        </w:rPr>
        <w:t xml:space="preserve"> </w:t>
      </w:r>
      <w:r w:rsidRPr="00635779">
        <w:t>тільки</w:t>
      </w:r>
      <w:r w:rsidRPr="00635779">
        <w:rPr>
          <w:spacing w:val="42"/>
        </w:rPr>
        <w:t xml:space="preserve"> </w:t>
      </w:r>
      <w:r w:rsidRPr="00635779">
        <w:t>теорії,</w:t>
      </w:r>
      <w:r w:rsidRPr="00635779">
        <w:rPr>
          <w:spacing w:val="41"/>
        </w:rPr>
        <w:t xml:space="preserve"> </w:t>
      </w:r>
      <w:r w:rsidRPr="00635779">
        <w:t>а</w:t>
      </w:r>
      <w:r w:rsidRPr="00635779">
        <w:rPr>
          <w:spacing w:val="7"/>
        </w:rPr>
        <w:t xml:space="preserve"> </w:t>
      </w:r>
      <w:r w:rsidRPr="00635779">
        <w:t>і</w:t>
      </w:r>
      <w:r w:rsidRPr="00635779">
        <w:rPr>
          <w:spacing w:val="44"/>
        </w:rPr>
        <w:t xml:space="preserve"> </w:t>
      </w:r>
      <w:r w:rsidRPr="00635779">
        <w:rPr>
          <w:spacing w:val="-1"/>
        </w:rPr>
        <w:t>можливостей</w:t>
      </w:r>
      <w:r w:rsidRPr="00635779">
        <w:rPr>
          <w:spacing w:val="41"/>
        </w:rPr>
        <w:t xml:space="preserve"> </w:t>
      </w:r>
      <w:r w:rsidRPr="00635779">
        <w:rPr>
          <w:spacing w:val="-1"/>
        </w:rPr>
        <w:t>практичної</w:t>
      </w:r>
      <w:r w:rsidRPr="00635779">
        <w:rPr>
          <w:spacing w:val="43"/>
        </w:rPr>
        <w:t xml:space="preserve"> </w:t>
      </w:r>
      <w:r w:rsidRPr="00635779">
        <w:rPr>
          <w:spacing w:val="-1"/>
        </w:rPr>
        <w:t>реалізації</w:t>
      </w:r>
      <w:r w:rsidRPr="00635779">
        <w:rPr>
          <w:spacing w:val="1"/>
        </w:rPr>
        <w:t xml:space="preserve"> </w:t>
      </w:r>
      <w:r w:rsidRPr="00635779">
        <w:rPr>
          <w:spacing w:val="-1"/>
        </w:rPr>
        <w:t>знань;</w:t>
      </w:r>
    </w:p>
    <w:p w14:paraId="570DF956" w14:textId="77777777" w:rsidR="00000000" w:rsidRPr="00635779" w:rsidRDefault="00717F83">
      <w:pPr>
        <w:pStyle w:val="a3"/>
        <w:numPr>
          <w:ilvl w:val="0"/>
          <w:numId w:val="68"/>
        </w:numPr>
        <w:tabs>
          <w:tab w:val="left" w:pos="1590"/>
        </w:tabs>
        <w:kinsoku w:val="0"/>
        <w:overflowPunct w:val="0"/>
        <w:spacing w:before="2" w:line="276" w:lineRule="auto"/>
        <w:ind w:right="219" w:firstLine="709"/>
        <w:jc w:val="both"/>
        <w:rPr>
          <w:spacing w:val="-1"/>
        </w:rPr>
      </w:pPr>
      <w:r w:rsidRPr="00635779">
        <w:rPr>
          <w:spacing w:val="-1"/>
        </w:rPr>
        <w:t>Кожен</w:t>
      </w:r>
      <w:r w:rsidRPr="00635779">
        <w:rPr>
          <w:spacing w:val="57"/>
        </w:rPr>
        <w:t xml:space="preserve"> </w:t>
      </w:r>
      <w:r w:rsidRPr="00635779">
        <w:rPr>
          <w:spacing w:val="-1"/>
        </w:rPr>
        <w:t>студент</w:t>
      </w:r>
      <w:r w:rsidRPr="00635779">
        <w:rPr>
          <w:spacing w:val="57"/>
        </w:rPr>
        <w:t xml:space="preserve"> </w:t>
      </w:r>
      <w:r w:rsidRPr="00635779">
        <w:t>зміг</w:t>
      </w:r>
      <w:r w:rsidRPr="00635779">
        <w:rPr>
          <w:spacing w:val="56"/>
        </w:rPr>
        <w:t xml:space="preserve"> </w:t>
      </w:r>
      <w:r w:rsidRPr="00635779">
        <w:t>дати</w:t>
      </w:r>
      <w:r w:rsidRPr="00635779">
        <w:rPr>
          <w:spacing w:val="57"/>
        </w:rPr>
        <w:t xml:space="preserve"> </w:t>
      </w:r>
      <w:r w:rsidRPr="00635779">
        <w:rPr>
          <w:spacing w:val="-1"/>
        </w:rPr>
        <w:t>свій</w:t>
      </w:r>
      <w:r w:rsidRPr="00635779">
        <w:rPr>
          <w:spacing w:val="57"/>
        </w:rPr>
        <w:t xml:space="preserve"> </w:t>
      </w:r>
      <w:r w:rsidRPr="00635779">
        <w:t>зворотній</w:t>
      </w:r>
      <w:r w:rsidRPr="00635779">
        <w:rPr>
          <w:spacing w:val="57"/>
        </w:rPr>
        <w:t xml:space="preserve"> </w:t>
      </w:r>
      <w:r w:rsidRPr="00635779">
        <w:rPr>
          <w:spacing w:val="-1"/>
        </w:rPr>
        <w:t>зв'язок</w:t>
      </w:r>
      <w:r w:rsidRPr="00635779">
        <w:rPr>
          <w:spacing w:val="57"/>
        </w:rPr>
        <w:t xml:space="preserve"> </w:t>
      </w:r>
      <w:r w:rsidRPr="00635779">
        <w:t>на</w:t>
      </w:r>
      <w:r w:rsidRPr="00635779">
        <w:rPr>
          <w:spacing w:val="55"/>
        </w:rPr>
        <w:t xml:space="preserve"> </w:t>
      </w:r>
      <w:r w:rsidRPr="00635779">
        <w:rPr>
          <w:spacing w:val="-1"/>
        </w:rPr>
        <w:t>ситуацію,</w:t>
      </w:r>
      <w:r w:rsidRPr="00635779">
        <w:rPr>
          <w:spacing w:val="47"/>
        </w:rPr>
        <w:t xml:space="preserve"> </w:t>
      </w:r>
      <w:r w:rsidRPr="00635779">
        <w:rPr>
          <w:spacing w:val="-1"/>
        </w:rPr>
        <w:t>яка</w:t>
      </w:r>
      <w:r w:rsidRPr="00635779">
        <w:rPr>
          <w:spacing w:val="46"/>
        </w:rPr>
        <w:t xml:space="preserve"> </w:t>
      </w:r>
      <w:r w:rsidRPr="00635779">
        <w:rPr>
          <w:spacing w:val="-1"/>
        </w:rPr>
        <w:t>була</w:t>
      </w:r>
      <w:r w:rsidRPr="00635779">
        <w:rPr>
          <w:spacing w:val="45"/>
        </w:rPr>
        <w:t xml:space="preserve"> </w:t>
      </w:r>
      <w:r w:rsidRPr="00635779">
        <w:rPr>
          <w:spacing w:val="-1"/>
        </w:rPr>
        <w:t>розглянута</w:t>
      </w:r>
      <w:r w:rsidRPr="00635779">
        <w:rPr>
          <w:spacing w:val="46"/>
        </w:rPr>
        <w:t xml:space="preserve"> </w:t>
      </w:r>
      <w:r w:rsidRPr="00635779">
        <w:t>на</w:t>
      </w:r>
      <w:r w:rsidRPr="00635779">
        <w:rPr>
          <w:spacing w:val="46"/>
        </w:rPr>
        <w:t xml:space="preserve"> </w:t>
      </w:r>
      <w:r w:rsidRPr="00635779">
        <w:rPr>
          <w:spacing w:val="-1"/>
        </w:rPr>
        <w:t>занятті</w:t>
      </w:r>
      <w:r w:rsidRPr="00635779">
        <w:rPr>
          <w:spacing w:val="48"/>
        </w:rPr>
        <w:t xml:space="preserve"> </w:t>
      </w:r>
      <w:r w:rsidRPr="00635779">
        <w:t>і</w:t>
      </w:r>
      <w:r w:rsidRPr="00635779">
        <w:rPr>
          <w:spacing w:val="47"/>
        </w:rPr>
        <w:t xml:space="preserve"> </w:t>
      </w:r>
      <w:r w:rsidRPr="00635779">
        <w:t>на</w:t>
      </w:r>
      <w:r w:rsidRPr="00635779">
        <w:rPr>
          <w:spacing w:val="46"/>
        </w:rPr>
        <w:t xml:space="preserve"> </w:t>
      </w:r>
      <w:r w:rsidRPr="00635779">
        <w:rPr>
          <w:spacing w:val="-1"/>
        </w:rPr>
        <w:t>цей</w:t>
      </w:r>
      <w:r w:rsidRPr="00635779">
        <w:rPr>
          <w:spacing w:val="47"/>
        </w:rPr>
        <w:t xml:space="preserve"> </w:t>
      </w:r>
      <w:r w:rsidRPr="00635779">
        <w:rPr>
          <w:spacing w:val="-1"/>
        </w:rPr>
        <w:t>метод,</w:t>
      </w:r>
      <w:r w:rsidRPr="00635779">
        <w:rPr>
          <w:spacing w:val="47"/>
        </w:rPr>
        <w:t xml:space="preserve"> </w:t>
      </w:r>
      <w:r w:rsidRPr="00635779">
        <w:t>а</w:t>
      </w:r>
      <w:r w:rsidRPr="00635779">
        <w:rPr>
          <w:spacing w:val="45"/>
        </w:rPr>
        <w:t xml:space="preserve"> </w:t>
      </w:r>
      <w:r w:rsidRPr="00635779">
        <w:rPr>
          <w:spacing w:val="-1"/>
        </w:rPr>
        <w:t>також</w:t>
      </w:r>
      <w:r w:rsidRPr="00635779">
        <w:rPr>
          <w:spacing w:val="46"/>
        </w:rPr>
        <w:t xml:space="preserve"> </w:t>
      </w:r>
      <w:r w:rsidRPr="00635779">
        <w:t>поділився</w:t>
      </w:r>
      <w:r w:rsidRPr="00635779">
        <w:rPr>
          <w:spacing w:val="53"/>
        </w:rPr>
        <w:t xml:space="preserve"> </w:t>
      </w:r>
      <w:r w:rsidRPr="00635779">
        <w:rPr>
          <w:spacing w:val="-1"/>
        </w:rPr>
        <w:t>своїм</w:t>
      </w:r>
      <w:r w:rsidRPr="00635779">
        <w:rPr>
          <w:spacing w:val="59"/>
        </w:rPr>
        <w:t xml:space="preserve"> </w:t>
      </w:r>
      <w:r w:rsidRPr="00635779">
        <w:t>практичним</w:t>
      </w:r>
      <w:r w:rsidRPr="00635779">
        <w:rPr>
          <w:spacing w:val="-1"/>
        </w:rPr>
        <w:t xml:space="preserve"> досвідом проходження</w:t>
      </w:r>
      <w:r w:rsidRPr="00635779">
        <w:rPr>
          <w:spacing w:val="-2"/>
        </w:rPr>
        <w:t xml:space="preserve"> </w:t>
      </w:r>
      <w:r w:rsidRPr="00635779">
        <w:rPr>
          <w:spacing w:val="-1"/>
        </w:rPr>
        <w:t>співбесід;</w:t>
      </w:r>
    </w:p>
    <w:p w14:paraId="4E232A5D" w14:textId="77777777" w:rsidR="00000000" w:rsidRPr="00635779" w:rsidRDefault="00717F83">
      <w:pPr>
        <w:pStyle w:val="a3"/>
        <w:numPr>
          <w:ilvl w:val="0"/>
          <w:numId w:val="68"/>
        </w:numPr>
        <w:tabs>
          <w:tab w:val="left" w:pos="1590"/>
        </w:tabs>
        <w:kinsoku w:val="0"/>
        <w:overflowPunct w:val="0"/>
        <w:ind w:left="1589"/>
        <w:rPr>
          <w:spacing w:val="-1"/>
        </w:rPr>
      </w:pPr>
      <w:r w:rsidRPr="00635779">
        <w:rPr>
          <w:spacing w:val="-1"/>
        </w:rPr>
        <w:t>Бажаючі</w:t>
      </w:r>
      <w:r w:rsidRPr="00635779">
        <w:t xml:space="preserve"> </w:t>
      </w:r>
      <w:r w:rsidRPr="00635779">
        <w:rPr>
          <w:spacing w:val="-1"/>
        </w:rPr>
        <w:t>змогли попрацювати</w:t>
      </w:r>
      <w:r w:rsidRPr="00635779">
        <w:t xml:space="preserve"> в</w:t>
      </w:r>
      <w:r w:rsidRPr="00635779">
        <w:rPr>
          <w:spacing w:val="3"/>
        </w:rPr>
        <w:t xml:space="preserve"> </w:t>
      </w:r>
      <w:r w:rsidRPr="00635779">
        <w:rPr>
          <w:spacing w:val="-1"/>
        </w:rPr>
        <w:t>«акваріумі».</w:t>
      </w:r>
    </w:p>
    <w:p w14:paraId="361D0E9F" w14:textId="77777777" w:rsidR="00000000" w:rsidRPr="00635779" w:rsidRDefault="00717F83">
      <w:pPr>
        <w:pStyle w:val="a3"/>
        <w:kinsoku w:val="0"/>
        <w:overflowPunct w:val="0"/>
        <w:spacing w:before="51" w:line="276" w:lineRule="auto"/>
        <w:ind w:right="224"/>
        <w:jc w:val="both"/>
        <w:rPr>
          <w:spacing w:val="-1"/>
        </w:rPr>
      </w:pPr>
      <w:r w:rsidRPr="00635779">
        <w:rPr>
          <w:spacing w:val="-1"/>
        </w:rPr>
        <w:t>Саме</w:t>
      </w:r>
      <w:r w:rsidRPr="00635779">
        <w:rPr>
          <w:spacing w:val="43"/>
        </w:rPr>
        <w:t xml:space="preserve"> </w:t>
      </w:r>
      <w:r w:rsidRPr="00635779">
        <w:rPr>
          <w:spacing w:val="-1"/>
        </w:rPr>
        <w:t>цей</w:t>
      </w:r>
      <w:r w:rsidRPr="00635779">
        <w:rPr>
          <w:spacing w:val="42"/>
        </w:rPr>
        <w:t xml:space="preserve"> </w:t>
      </w:r>
      <w:r w:rsidRPr="00635779">
        <w:t>метод</w:t>
      </w:r>
      <w:r w:rsidRPr="00635779">
        <w:rPr>
          <w:spacing w:val="43"/>
        </w:rPr>
        <w:t xml:space="preserve"> </w:t>
      </w:r>
      <w:r w:rsidRPr="00635779">
        <w:rPr>
          <w:spacing w:val="-1"/>
        </w:rPr>
        <w:t>підвищує</w:t>
      </w:r>
      <w:r w:rsidRPr="00635779">
        <w:rPr>
          <w:spacing w:val="42"/>
        </w:rPr>
        <w:t xml:space="preserve"> </w:t>
      </w:r>
      <w:r w:rsidRPr="00635779">
        <w:rPr>
          <w:spacing w:val="-1"/>
        </w:rPr>
        <w:t>лояльність</w:t>
      </w:r>
      <w:r w:rsidRPr="00635779">
        <w:rPr>
          <w:spacing w:val="42"/>
        </w:rPr>
        <w:t xml:space="preserve"> </w:t>
      </w:r>
      <w:r w:rsidRPr="00635779">
        <w:rPr>
          <w:spacing w:val="-1"/>
        </w:rPr>
        <w:t>студентів</w:t>
      </w:r>
      <w:r w:rsidRPr="00635779">
        <w:rPr>
          <w:spacing w:val="42"/>
        </w:rPr>
        <w:t xml:space="preserve"> </w:t>
      </w:r>
      <w:r w:rsidRPr="00635779">
        <w:t>до</w:t>
      </w:r>
      <w:r w:rsidRPr="00635779">
        <w:rPr>
          <w:spacing w:val="44"/>
        </w:rPr>
        <w:t xml:space="preserve"> </w:t>
      </w:r>
      <w:r w:rsidRPr="00635779">
        <w:rPr>
          <w:spacing w:val="-1"/>
        </w:rPr>
        <w:t>дисципліни,</w:t>
      </w:r>
      <w:r w:rsidRPr="00635779">
        <w:rPr>
          <w:spacing w:val="41"/>
        </w:rPr>
        <w:t xml:space="preserve"> </w:t>
      </w:r>
      <w:r w:rsidRPr="00635779">
        <w:t>дає</w:t>
      </w:r>
      <w:r w:rsidRPr="00635779">
        <w:rPr>
          <w:spacing w:val="53"/>
        </w:rPr>
        <w:t xml:space="preserve"> </w:t>
      </w:r>
      <w:r w:rsidRPr="00635779">
        <w:rPr>
          <w:spacing w:val="-1"/>
        </w:rPr>
        <w:t>можливість</w:t>
      </w:r>
      <w:r w:rsidRPr="00635779">
        <w:rPr>
          <w:spacing w:val="33"/>
        </w:rPr>
        <w:t xml:space="preserve"> </w:t>
      </w:r>
      <w:r w:rsidRPr="00635779">
        <w:rPr>
          <w:spacing w:val="-1"/>
        </w:rPr>
        <w:t>одночасно</w:t>
      </w:r>
      <w:r w:rsidRPr="00635779">
        <w:rPr>
          <w:spacing w:val="33"/>
        </w:rPr>
        <w:t xml:space="preserve"> </w:t>
      </w:r>
      <w:r w:rsidRPr="00635779">
        <w:t>доносити</w:t>
      </w:r>
      <w:r w:rsidRPr="00635779">
        <w:rPr>
          <w:spacing w:val="33"/>
        </w:rPr>
        <w:t xml:space="preserve"> </w:t>
      </w:r>
      <w:r w:rsidRPr="00635779">
        <w:rPr>
          <w:spacing w:val="-1"/>
        </w:rPr>
        <w:t>теорію</w:t>
      </w:r>
      <w:r w:rsidRPr="00635779">
        <w:rPr>
          <w:spacing w:val="32"/>
        </w:rPr>
        <w:t xml:space="preserve"> </w:t>
      </w:r>
      <w:r w:rsidRPr="00635779">
        <w:t>і</w:t>
      </w:r>
      <w:r w:rsidRPr="00635779">
        <w:rPr>
          <w:spacing w:val="33"/>
        </w:rPr>
        <w:t xml:space="preserve"> </w:t>
      </w:r>
      <w:r w:rsidRPr="00635779">
        <w:t>її</w:t>
      </w:r>
      <w:r w:rsidRPr="00635779">
        <w:rPr>
          <w:spacing w:val="33"/>
        </w:rPr>
        <w:t xml:space="preserve"> </w:t>
      </w:r>
      <w:r w:rsidRPr="00635779">
        <w:t>практичну</w:t>
      </w:r>
      <w:r w:rsidRPr="00635779">
        <w:rPr>
          <w:spacing w:val="32"/>
        </w:rPr>
        <w:t xml:space="preserve"> </w:t>
      </w:r>
      <w:r w:rsidRPr="00635779">
        <w:rPr>
          <w:spacing w:val="-1"/>
        </w:rPr>
        <w:t>реалізацію.</w:t>
      </w:r>
      <w:r w:rsidRPr="00635779">
        <w:rPr>
          <w:spacing w:val="34"/>
        </w:rPr>
        <w:t xml:space="preserve"> </w:t>
      </w:r>
      <w:r w:rsidRPr="00635779">
        <w:t>Окрім</w:t>
      </w:r>
      <w:r w:rsidRPr="00635779">
        <w:rPr>
          <w:spacing w:val="37"/>
        </w:rPr>
        <w:t xml:space="preserve"> </w:t>
      </w:r>
      <w:r w:rsidRPr="00635779">
        <w:t>того,</w:t>
      </w:r>
      <w:r w:rsidRPr="00635779">
        <w:rPr>
          <w:spacing w:val="27"/>
        </w:rPr>
        <w:t xml:space="preserve"> </w:t>
      </w:r>
      <w:r w:rsidRPr="00635779">
        <w:rPr>
          <w:spacing w:val="-1"/>
        </w:rPr>
        <w:t>згаданий</w:t>
      </w:r>
      <w:r w:rsidRPr="00635779">
        <w:rPr>
          <w:spacing w:val="28"/>
        </w:rPr>
        <w:t xml:space="preserve"> </w:t>
      </w:r>
      <w:r w:rsidRPr="00635779">
        <w:t>вище</w:t>
      </w:r>
      <w:r w:rsidRPr="00635779">
        <w:rPr>
          <w:spacing w:val="26"/>
        </w:rPr>
        <w:t xml:space="preserve"> </w:t>
      </w:r>
      <w:r w:rsidRPr="00635779">
        <w:t>метод,</w:t>
      </w:r>
      <w:r w:rsidRPr="00635779">
        <w:rPr>
          <w:spacing w:val="28"/>
        </w:rPr>
        <w:t xml:space="preserve"> </w:t>
      </w:r>
      <w:r w:rsidRPr="00635779">
        <w:t>саме</w:t>
      </w:r>
      <w:r w:rsidRPr="00635779">
        <w:rPr>
          <w:spacing w:val="29"/>
        </w:rPr>
        <w:t xml:space="preserve"> </w:t>
      </w:r>
      <w:r w:rsidRPr="00635779">
        <w:t>у</w:t>
      </w:r>
      <w:r w:rsidRPr="00635779">
        <w:rPr>
          <w:spacing w:val="29"/>
        </w:rPr>
        <w:t xml:space="preserve"> </w:t>
      </w:r>
      <w:r w:rsidRPr="00635779">
        <w:rPr>
          <w:spacing w:val="-1"/>
        </w:rPr>
        <w:t>майбутніх</w:t>
      </w:r>
      <w:r w:rsidRPr="00635779">
        <w:rPr>
          <w:spacing w:val="29"/>
        </w:rPr>
        <w:t xml:space="preserve"> </w:t>
      </w:r>
      <w:r w:rsidRPr="00635779">
        <w:rPr>
          <w:spacing w:val="-1"/>
        </w:rPr>
        <w:t>психологів</w:t>
      </w:r>
      <w:r w:rsidRPr="00635779">
        <w:rPr>
          <w:spacing w:val="27"/>
        </w:rPr>
        <w:t xml:space="preserve"> </w:t>
      </w:r>
      <w:r w:rsidRPr="00635779">
        <w:rPr>
          <w:spacing w:val="-1"/>
        </w:rPr>
        <w:t>розвиває</w:t>
      </w:r>
      <w:r w:rsidRPr="00635779">
        <w:rPr>
          <w:spacing w:val="28"/>
        </w:rPr>
        <w:t xml:space="preserve"> </w:t>
      </w:r>
      <w:r w:rsidRPr="00635779">
        <w:t>рівень</w:t>
      </w:r>
      <w:r w:rsidRPr="00635779">
        <w:rPr>
          <w:spacing w:val="51"/>
        </w:rPr>
        <w:t xml:space="preserve"> </w:t>
      </w:r>
      <w:r w:rsidRPr="00635779">
        <w:rPr>
          <w:spacing w:val="-1"/>
        </w:rPr>
        <w:t>розумін</w:t>
      </w:r>
      <w:r w:rsidRPr="00635779">
        <w:rPr>
          <w:spacing w:val="-1"/>
        </w:rPr>
        <w:t>ня</w:t>
      </w:r>
      <w:r w:rsidRPr="00635779">
        <w:rPr>
          <w:spacing w:val="32"/>
        </w:rPr>
        <w:t xml:space="preserve"> </w:t>
      </w:r>
      <w:r w:rsidRPr="00635779">
        <w:rPr>
          <w:spacing w:val="-1"/>
        </w:rPr>
        <w:t>своїх</w:t>
      </w:r>
      <w:r w:rsidRPr="00635779">
        <w:rPr>
          <w:spacing w:val="34"/>
        </w:rPr>
        <w:t xml:space="preserve"> </w:t>
      </w:r>
      <w:r w:rsidRPr="00635779">
        <w:rPr>
          <w:spacing w:val="-1"/>
        </w:rPr>
        <w:t>емоцій,</w:t>
      </w:r>
      <w:r w:rsidRPr="00635779">
        <w:rPr>
          <w:spacing w:val="33"/>
        </w:rPr>
        <w:t xml:space="preserve"> </w:t>
      </w:r>
      <w:r w:rsidRPr="00635779">
        <w:rPr>
          <w:spacing w:val="-1"/>
        </w:rPr>
        <w:t>емоційного</w:t>
      </w:r>
      <w:r w:rsidRPr="00635779">
        <w:rPr>
          <w:spacing w:val="30"/>
        </w:rPr>
        <w:t xml:space="preserve"> </w:t>
      </w:r>
      <w:r w:rsidRPr="00635779">
        <w:rPr>
          <w:spacing w:val="-1"/>
        </w:rPr>
        <w:t>інтелекту,</w:t>
      </w:r>
      <w:r w:rsidRPr="00635779">
        <w:rPr>
          <w:spacing w:val="32"/>
        </w:rPr>
        <w:t xml:space="preserve"> </w:t>
      </w:r>
      <w:r w:rsidRPr="00635779">
        <w:rPr>
          <w:spacing w:val="-1"/>
        </w:rPr>
        <w:t>співпереживання,</w:t>
      </w:r>
      <w:r w:rsidRPr="00635779">
        <w:rPr>
          <w:spacing w:val="33"/>
        </w:rPr>
        <w:t xml:space="preserve"> </w:t>
      </w:r>
      <w:r w:rsidRPr="00635779">
        <w:t>а</w:t>
      </w:r>
      <w:r w:rsidRPr="00635779">
        <w:rPr>
          <w:spacing w:val="31"/>
        </w:rPr>
        <w:t xml:space="preserve"> </w:t>
      </w:r>
      <w:r w:rsidRPr="00635779">
        <w:t>також</w:t>
      </w:r>
      <w:r w:rsidRPr="00635779">
        <w:rPr>
          <w:spacing w:val="69"/>
        </w:rPr>
        <w:t xml:space="preserve"> </w:t>
      </w:r>
      <w:r w:rsidRPr="00635779">
        <w:rPr>
          <w:spacing w:val="-1"/>
        </w:rPr>
        <w:t>формують</w:t>
      </w:r>
      <w:r w:rsidRPr="00635779">
        <w:rPr>
          <w:spacing w:val="68"/>
        </w:rPr>
        <w:t xml:space="preserve"> </w:t>
      </w:r>
      <w:r w:rsidRPr="00635779">
        <w:t>таку</w:t>
      </w:r>
      <w:r w:rsidRPr="00635779">
        <w:rPr>
          <w:spacing w:val="67"/>
        </w:rPr>
        <w:t xml:space="preserve"> </w:t>
      </w:r>
      <w:proofErr w:type="spellStart"/>
      <w:r w:rsidRPr="00635779">
        <w:rPr>
          <w:spacing w:val="-1"/>
        </w:rPr>
        <w:t>професійно</w:t>
      </w:r>
      <w:proofErr w:type="spellEnd"/>
      <w:r w:rsidRPr="00635779">
        <w:rPr>
          <w:spacing w:val="69"/>
        </w:rPr>
        <w:t xml:space="preserve"> </w:t>
      </w:r>
      <w:r w:rsidRPr="00635779">
        <w:rPr>
          <w:spacing w:val="-1"/>
        </w:rPr>
        <w:t>важливу</w:t>
      </w:r>
      <w:r w:rsidRPr="00635779">
        <w:rPr>
          <w:spacing w:val="67"/>
        </w:rPr>
        <w:t xml:space="preserve"> </w:t>
      </w:r>
      <w:r w:rsidRPr="00635779">
        <w:rPr>
          <w:spacing w:val="-1"/>
        </w:rPr>
        <w:t>навичку,</w:t>
      </w:r>
      <w:r w:rsidRPr="00635779">
        <w:rPr>
          <w:spacing w:val="70"/>
        </w:rPr>
        <w:t xml:space="preserve"> </w:t>
      </w:r>
      <w:r w:rsidRPr="00635779">
        <w:rPr>
          <w:spacing w:val="-1"/>
        </w:rPr>
        <w:t>як</w:t>
      </w:r>
      <w:r w:rsidRPr="00635779">
        <w:rPr>
          <w:spacing w:val="69"/>
        </w:rPr>
        <w:t xml:space="preserve"> </w:t>
      </w:r>
      <w:r w:rsidRPr="00635779">
        <w:t>вміння</w:t>
      </w:r>
      <w:r w:rsidRPr="00635779">
        <w:rPr>
          <w:spacing w:val="68"/>
        </w:rPr>
        <w:t xml:space="preserve"> </w:t>
      </w:r>
      <w:r w:rsidRPr="00635779">
        <w:t>доносити</w:t>
      </w:r>
      <w:r w:rsidRPr="00635779">
        <w:rPr>
          <w:spacing w:val="69"/>
        </w:rPr>
        <w:t xml:space="preserve"> </w:t>
      </w:r>
      <w:r w:rsidRPr="00635779">
        <w:rPr>
          <w:spacing w:val="-1"/>
        </w:rPr>
        <w:t>свої</w:t>
      </w:r>
      <w:r w:rsidRPr="00635779">
        <w:rPr>
          <w:spacing w:val="57"/>
        </w:rPr>
        <w:t xml:space="preserve"> </w:t>
      </w:r>
      <w:r w:rsidRPr="00635779">
        <w:rPr>
          <w:spacing w:val="-1"/>
        </w:rPr>
        <w:t>емоції</w:t>
      </w:r>
      <w:r w:rsidRPr="00635779">
        <w:t xml:space="preserve"> та</w:t>
      </w:r>
      <w:r w:rsidRPr="00635779">
        <w:rPr>
          <w:spacing w:val="-1"/>
        </w:rPr>
        <w:t xml:space="preserve"> переживання</w:t>
      </w:r>
      <w:r w:rsidRPr="00635779">
        <w:rPr>
          <w:spacing w:val="-2"/>
        </w:rPr>
        <w:t xml:space="preserve"> </w:t>
      </w:r>
      <w:r w:rsidRPr="00635779">
        <w:rPr>
          <w:spacing w:val="-1"/>
        </w:rPr>
        <w:t>прийнятно</w:t>
      </w:r>
      <w:r w:rsidRPr="00635779">
        <w:t xml:space="preserve"> і </w:t>
      </w:r>
      <w:r w:rsidRPr="00635779">
        <w:rPr>
          <w:spacing w:val="-1"/>
        </w:rPr>
        <w:t>доступно</w:t>
      </w:r>
      <w:r w:rsidRPr="00635779">
        <w:rPr>
          <w:spacing w:val="1"/>
        </w:rPr>
        <w:t xml:space="preserve"> </w:t>
      </w:r>
      <w:r w:rsidRPr="00635779">
        <w:t>для</w:t>
      </w:r>
      <w:r w:rsidRPr="00635779">
        <w:rPr>
          <w:spacing w:val="-2"/>
        </w:rPr>
        <w:t xml:space="preserve"> </w:t>
      </w:r>
      <w:r w:rsidRPr="00635779">
        <w:rPr>
          <w:spacing w:val="-1"/>
        </w:rPr>
        <w:t>клієнта.</w:t>
      </w:r>
    </w:p>
    <w:p w14:paraId="13C6C5A0" w14:textId="77777777" w:rsidR="00000000" w:rsidRPr="00635779" w:rsidRDefault="00717F83">
      <w:pPr>
        <w:pStyle w:val="a3"/>
        <w:kinsoku w:val="0"/>
        <w:overflowPunct w:val="0"/>
        <w:spacing w:before="4"/>
        <w:ind w:left="0" w:firstLine="0"/>
        <w:rPr>
          <w:sz w:val="35"/>
          <w:szCs w:val="35"/>
        </w:rPr>
      </w:pPr>
    </w:p>
    <w:p w14:paraId="4B985920" w14:textId="77777777" w:rsidR="00000000" w:rsidRPr="00635779" w:rsidRDefault="00717F83">
      <w:pPr>
        <w:pStyle w:val="3"/>
        <w:kinsoku w:val="0"/>
        <w:overflowPunct w:val="0"/>
        <w:rPr>
          <w:b w:val="0"/>
          <w:bCs w:val="0"/>
          <w:i w:val="0"/>
          <w:iCs w:val="0"/>
        </w:rPr>
      </w:pPr>
      <w:r w:rsidRPr="00635779">
        <w:rPr>
          <w:spacing w:val="-1"/>
        </w:rPr>
        <w:t>Список використаних</w:t>
      </w:r>
      <w:r w:rsidRPr="00635779">
        <w:rPr>
          <w:spacing w:val="2"/>
        </w:rPr>
        <w:t xml:space="preserve"> </w:t>
      </w:r>
      <w:r w:rsidRPr="00635779">
        <w:rPr>
          <w:spacing w:val="-1"/>
        </w:rPr>
        <w:t>джерел:</w:t>
      </w:r>
    </w:p>
    <w:p w14:paraId="2E9FFDD6" w14:textId="77777777" w:rsidR="00000000" w:rsidRPr="00635779" w:rsidRDefault="00717F83">
      <w:pPr>
        <w:pStyle w:val="a3"/>
        <w:numPr>
          <w:ilvl w:val="0"/>
          <w:numId w:val="67"/>
        </w:numPr>
        <w:tabs>
          <w:tab w:val="left" w:pos="1026"/>
        </w:tabs>
        <w:kinsoku w:val="0"/>
        <w:overflowPunct w:val="0"/>
        <w:spacing w:before="47" w:line="258" w:lineRule="auto"/>
        <w:ind w:right="224" w:firstLine="567"/>
        <w:jc w:val="both"/>
        <w:rPr>
          <w:spacing w:val="-1"/>
        </w:rPr>
      </w:pPr>
      <w:r w:rsidRPr="00635779">
        <w:t>Вітвицька</w:t>
      </w:r>
      <w:r w:rsidRPr="00635779">
        <w:rPr>
          <w:spacing w:val="28"/>
        </w:rPr>
        <w:t xml:space="preserve"> </w:t>
      </w:r>
      <w:r w:rsidRPr="00635779">
        <w:rPr>
          <w:spacing w:val="-1"/>
        </w:rPr>
        <w:t>С.С.</w:t>
      </w:r>
      <w:r w:rsidRPr="00635779">
        <w:rPr>
          <w:spacing w:val="29"/>
        </w:rPr>
        <w:t xml:space="preserve"> </w:t>
      </w:r>
      <w:r w:rsidRPr="00635779">
        <w:t>Основи</w:t>
      </w:r>
      <w:r w:rsidRPr="00635779">
        <w:rPr>
          <w:spacing w:val="30"/>
        </w:rPr>
        <w:t xml:space="preserve"> </w:t>
      </w:r>
      <w:r w:rsidRPr="00635779">
        <w:rPr>
          <w:spacing w:val="-1"/>
        </w:rPr>
        <w:t>педагогіки</w:t>
      </w:r>
      <w:r w:rsidRPr="00635779">
        <w:rPr>
          <w:spacing w:val="30"/>
        </w:rPr>
        <w:t xml:space="preserve"> </w:t>
      </w:r>
      <w:r w:rsidRPr="00635779">
        <w:t>вищої</w:t>
      </w:r>
      <w:r w:rsidRPr="00635779">
        <w:rPr>
          <w:spacing w:val="30"/>
        </w:rPr>
        <w:t xml:space="preserve"> </w:t>
      </w:r>
      <w:r w:rsidRPr="00635779">
        <w:rPr>
          <w:spacing w:val="-1"/>
        </w:rPr>
        <w:t>шк</w:t>
      </w:r>
      <w:r w:rsidRPr="00635779">
        <w:rPr>
          <w:spacing w:val="-1"/>
        </w:rPr>
        <w:t>оли:</w:t>
      </w:r>
      <w:r w:rsidRPr="00635779">
        <w:rPr>
          <w:spacing w:val="30"/>
        </w:rPr>
        <w:t xml:space="preserve"> </w:t>
      </w:r>
      <w:r w:rsidRPr="00635779">
        <w:rPr>
          <w:spacing w:val="-1"/>
        </w:rPr>
        <w:t>Підручник</w:t>
      </w:r>
      <w:r w:rsidRPr="00635779">
        <w:rPr>
          <w:spacing w:val="30"/>
        </w:rPr>
        <w:t xml:space="preserve"> </w:t>
      </w:r>
      <w:r w:rsidRPr="00635779">
        <w:rPr>
          <w:spacing w:val="-2"/>
        </w:rPr>
        <w:t>за</w:t>
      </w:r>
      <w:r w:rsidRPr="00635779">
        <w:rPr>
          <w:spacing w:val="39"/>
        </w:rPr>
        <w:t xml:space="preserve"> </w:t>
      </w:r>
      <w:proofErr w:type="spellStart"/>
      <w:r w:rsidRPr="00635779">
        <w:rPr>
          <w:spacing w:val="-1"/>
        </w:rPr>
        <w:t>модульно</w:t>
      </w:r>
      <w:proofErr w:type="spellEnd"/>
      <w:r w:rsidRPr="00635779">
        <w:rPr>
          <w:spacing w:val="-1"/>
        </w:rPr>
        <w:t>-рейтинговою</w:t>
      </w:r>
      <w:r w:rsidRPr="00635779">
        <w:rPr>
          <w:spacing w:val="70"/>
        </w:rPr>
        <w:t xml:space="preserve"> </w:t>
      </w:r>
      <w:r w:rsidRPr="00635779">
        <w:rPr>
          <w:spacing w:val="-1"/>
        </w:rPr>
        <w:t>системою</w:t>
      </w:r>
      <w:r w:rsidRPr="00635779">
        <w:rPr>
          <w:spacing w:val="70"/>
        </w:rPr>
        <w:t xml:space="preserve"> </w:t>
      </w:r>
      <w:r w:rsidRPr="00635779">
        <w:rPr>
          <w:spacing w:val="-1"/>
        </w:rPr>
        <w:t>навчання</w:t>
      </w:r>
      <w:r w:rsidRPr="00635779">
        <w:rPr>
          <w:spacing w:val="70"/>
        </w:rPr>
        <w:t xml:space="preserve"> </w:t>
      </w:r>
      <w:r w:rsidRPr="00635779">
        <w:t>для</w:t>
      </w:r>
      <w:r w:rsidRPr="00635779">
        <w:rPr>
          <w:spacing w:val="69"/>
        </w:rPr>
        <w:t xml:space="preserve"> </w:t>
      </w:r>
      <w:r w:rsidRPr="00635779">
        <w:rPr>
          <w:spacing w:val="-1"/>
        </w:rPr>
        <w:t>студентів</w:t>
      </w:r>
      <w:r w:rsidRPr="00635779">
        <w:rPr>
          <w:spacing w:val="71"/>
        </w:rPr>
        <w:t xml:space="preserve"> </w:t>
      </w:r>
      <w:r w:rsidRPr="00635779">
        <w:rPr>
          <w:spacing w:val="-1"/>
        </w:rPr>
        <w:t>магістратури.</w:t>
      </w:r>
      <w:r w:rsidRPr="00635779">
        <w:rPr>
          <w:spacing w:val="91"/>
        </w:rPr>
        <w:t xml:space="preserve"> </w:t>
      </w:r>
      <w:r w:rsidRPr="00635779">
        <w:rPr>
          <w:spacing w:val="-1"/>
        </w:rPr>
        <w:t>Київ:</w:t>
      </w:r>
      <w:r w:rsidRPr="00635779">
        <w:rPr>
          <w:spacing w:val="1"/>
        </w:rPr>
        <w:t xml:space="preserve"> </w:t>
      </w:r>
      <w:r w:rsidRPr="00635779">
        <w:rPr>
          <w:spacing w:val="-1"/>
        </w:rPr>
        <w:t>Центр</w:t>
      </w:r>
      <w:r w:rsidRPr="00635779">
        <w:t xml:space="preserve"> </w:t>
      </w:r>
      <w:r w:rsidRPr="00635779">
        <w:rPr>
          <w:spacing w:val="-1"/>
        </w:rPr>
        <w:t>навчальної</w:t>
      </w:r>
      <w:r w:rsidRPr="00635779">
        <w:t xml:space="preserve"> літератури, 2006.</w:t>
      </w:r>
      <w:r w:rsidRPr="00635779">
        <w:rPr>
          <w:spacing w:val="-2"/>
        </w:rPr>
        <w:t xml:space="preserve"> </w:t>
      </w:r>
      <w:r w:rsidRPr="00635779">
        <w:rPr>
          <w:spacing w:val="-1"/>
        </w:rPr>
        <w:t>384</w:t>
      </w:r>
      <w:r w:rsidRPr="00635779">
        <w:t xml:space="preserve"> </w:t>
      </w:r>
      <w:r w:rsidRPr="00635779">
        <w:rPr>
          <w:spacing w:val="-1"/>
        </w:rPr>
        <w:t>с.</w:t>
      </w:r>
    </w:p>
    <w:p w14:paraId="4AD9D315" w14:textId="77777777" w:rsidR="00000000" w:rsidRPr="00635779" w:rsidRDefault="00717F83">
      <w:pPr>
        <w:pStyle w:val="a3"/>
        <w:numPr>
          <w:ilvl w:val="0"/>
          <w:numId w:val="67"/>
        </w:numPr>
        <w:tabs>
          <w:tab w:val="left" w:pos="1026"/>
        </w:tabs>
        <w:kinsoku w:val="0"/>
        <w:overflowPunct w:val="0"/>
        <w:spacing w:line="258" w:lineRule="auto"/>
        <w:ind w:right="218" w:firstLine="567"/>
        <w:jc w:val="both"/>
        <w:rPr>
          <w:spacing w:val="-1"/>
        </w:rPr>
      </w:pPr>
      <w:proofErr w:type="spellStart"/>
      <w:r w:rsidRPr="00635779">
        <w:rPr>
          <w:spacing w:val="-1"/>
        </w:rPr>
        <w:t>Немченко</w:t>
      </w:r>
      <w:proofErr w:type="spellEnd"/>
      <w:r w:rsidRPr="00635779">
        <w:rPr>
          <w:spacing w:val="74"/>
        </w:rPr>
        <w:t xml:space="preserve"> </w:t>
      </w:r>
      <w:r w:rsidRPr="00635779">
        <w:rPr>
          <w:spacing w:val="-1"/>
        </w:rPr>
        <w:t>С.Г.</w:t>
      </w:r>
      <w:r w:rsidRPr="00635779">
        <w:rPr>
          <w:spacing w:val="72"/>
        </w:rPr>
        <w:t xml:space="preserve"> </w:t>
      </w:r>
      <w:r w:rsidRPr="00635779">
        <w:t>Педагогіка</w:t>
      </w:r>
      <w:r w:rsidRPr="00635779">
        <w:rPr>
          <w:spacing w:val="72"/>
        </w:rPr>
        <w:t xml:space="preserve"> </w:t>
      </w:r>
      <w:r w:rsidRPr="00635779">
        <w:t>вищої</w:t>
      </w:r>
      <w:r w:rsidRPr="00635779">
        <w:rPr>
          <w:spacing w:val="74"/>
        </w:rPr>
        <w:t xml:space="preserve"> </w:t>
      </w:r>
      <w:r w:rsidRPr="00635779">
        <w:rPr>
          <w:spacing w:val="-1"/>
        </w:rPr>
        <w:t>школи:</w:t>
      </w:r>
      <w:r w:rsidRPr="00635779">
        <w:rPr>
          <w:spacing w:val="74"/>
        </w:rPr>
        <w:t xml:space="preserve"> </w:t>
      </w:r>
      <w:proofErr w:type="spellStart"/>
      <w:r w:rsidRPr="00635779">
        <w:t>Підруч</w:t>
      </w:r>
      <w:proofErr w:type="spellEnd"/>
      <w:r w:rsidRPr="00635779">
        <w:t>.</w:t>
      </w:r>
      <w:r w:rsidRPr="00635779">
        <w:rPr>
          <w:spacing w:val="73"/>
        </w:rPr>
        <w:t xml:space="preserve"> </w:t>
      </w:r>
      <w:r w:rsidRPr="00635779">
        <w:t>для</w:t>
      </w:r>
      <w:r w:rsidRPr="00635779">
        <w:rPr>
          <w:spacing w:val="72"/>
        </w:rPr>
        <w:t xml:space="preserve"> </w:t>
      </w:r>
      <w:proofErr w:type="spellStart"/>
      <w:r w:rsidRPr="00635779">
        <w:rPr>
          <w:spacing w:val="-1"/>
        </w:rPr>
        <w:t>студ</w:t>
      </w:r>
      <w:proofErr w:type="spellEnd"/>
      <w:r w:rsidRPr="00635779">
        <w:rPr>
          <w:spacing w:val="-1"/>
        </w:rPr>
        <w:t>.</w:t>
      </w:r>
      <w:r w:rsidRPr="00635779">
        <w:rPr>
          <w:spacing w:val="73"/>
        </w:rPr>
        <w:t xml:space="preserve"> </w:t>
      </w:r>
      <w:proofErr w:type="spellStart"/>
      <w:r w:rsidRPr="00635779">
        <w:rPr>
          <w:spacing w:val="-1"/>
        </w:rPr>
        <w:t>вищ</w:t>
      </w:r>
      <w:proofErr w:type="spellEnd"/>
      <w:r w:rsidRPr="00635779">
        <w:rPr>
          <w:spacing w:val="-1"/>
        </w:rPr>
        <w:t>.</w:t>
      </w:r>
      <w:r w:rsidRPr="00635779">
        <w:rPr>
          <w:spacing w:val="33"/>
        </w:rPr>
        <w:t xml:space="preserve"> </w:t>
      </w:r>
      <w:proofErr w:type="spellStart"/>
      <w:r w:rsidRPr="00635779">
        <w:rPr>
          <w:spacing w:val="-1"/>
        </w:rPr>
        <w:t>навч</w:t>
      </w:r>
      <w:proofErr w:type="spellEnd"/>
      <w:r w:rsidRPr="00635779">
        <w:rPr>
          <w:spacing w:val="-1"/>
        </w:rPr>
        <w:t>.</w:t>
      </w:r>
      <w:r w:rsidRPr="00635779">
        <w:rPr>
          <w:spacing w:val="-2"/>
        </w:rPr>
        <w:t xml:space="preserve"> </w:t>
      </w:r>
      <w:r w:rsidRPr="00635779">
        <w:rPr>
          <w:spacing w:val="-1"/>
        </w:rPr>
        <w:t>закладів.</w:t>
      </w:r>
      <w:r w:rsidRPr="00635779">
        <w:rPr>
          <w:spacing w:val="-2"/>
        </w:rPr>
        <w:t xml:space="preserve"> </w:t>
      </w:r>
      <w:r w:rsidRPr="00635779">
        <w:t xml:space="preserve">Донецьк: </w:t>
      </w:r>
      <w:r w:rsidRPr="00635779">
        <w:rPr>
          <w:spacing w:val="-1"/>
        </w:rPr>
        <w:t>ЛАНДОН-ХХІ,</w:t>
      </w:r>
      <w:r w:rsidRPr="00635779">
        <w:t xml:space="preserve"> 2014.</w:t>
      </w:r>
      <w:r w:rsidRPr="00635779">
        <w:rPr>
          <w:spacing w:val="-2"/>
        </w:rPr>
        <w:t xml:space="preserve"> </w:t>
      </w:r>
      <w:r w:rsidRPr="00635779">
        <w:rPr>
          <w:spacing w:val="-1"/>
        </w:rPr>
        <w:t>534</w:t>
      </w:r>
      <w:r w:rsidRPr="00635779">
        <w:t xml:space="preserve"> </w:t>
      </w:r>
      <w:r w:rsidRPr="00635779">
        <w:rPr>
          <w:spacing w:val="-1"/>
        </w:rPr>
        <w:t>с.</w:t>
      </w:r>
    </w:p>
    <w:p w14:paraId="2183AC64" w14:textId="77777777" w:rsidR="00000000" w:rsidRPr="00635779" w:rsidRDefault="00717F83">
      <w:pPr>
        <w:pStyle w:val="a3"/>
        <w:numPr>
          <w:ilvl w:val="0"/>
          <w:numId w:val="67"/>
        </w:numPr>
        <w:tabs>
          <w:tab w:val="left" w:pos="1100"/>
        </w:tabs>
        <w:kinsoku w:val="0"/>
        <w:overflowPunct w:val="0"/>
        <w:spacing w:line="259" w:lineRule="auto"/>
        <w:ind w:right="220" w:firstLine="567"/>
        <w:jc w:val="both"/>
        <w:rPr>
          <w:spacing w:val="-1"/>
        </w:rPr>
      </w:pPr>
      <w:hyperlink r:id="rId18" w:history="1">
        <w:r w:rsidRPr="00635779">
          <w:rPr>
            <w:spacing w:val="-1"/>
          </w:rPr>
          <w:t>Подоляк</w:t>
        </w:r>
        <w:r w:rsidRPr="00635779">
          <w:rPr>
            <w:spacing w:val="54"/>
          </w:rPr>
          <w:t xml:space="preserve"> </w:t>
        </w:r>
        <w:r w:rsidRPr="00635779">
          <w:t>Л.Г.</w:t>
        </w:r>
      </w:hyperlink>
      <w:r w:rsidRPr="00635779">
        <w:rPr>
          <w:spacing w:val="-1"/>
        </w:rPr>
        <w:t xml:space="preserve"> </w:t>
      </w:r>
      <w:r w:rsidRPr="00635779">
        <w:t>Психологія</w:t>
      </w:r>
      <w:r w:rsidRPr="00635779">
        <w:rPr>
          <w:spacing w:val="53"/>
        </w:rPr>
        <w:t xml:space="preserve"> </w:t>
      </w:r>
      <w:r w:rsidRPr="00635779">
        <w:t>вищої</w:t>
      </w:r>
      <w:r w:rsidRPr="00635779">
        <w:rPr>
          <w:spacing w:val="54"/>
        </w:rPr>
        <w:t xml:space="preserve"> </w:t>
      </w:r>
      <w:r w:rsidRPr="00635779">
        <w:rPr>
          <w:spacing w:val="-1"/>
        </w:rPr>
        <w:t>школи:</w:t>
      </w:r>
      <w:r w:rsidRPr="00635779">
        <w:rPr>
          <w:spacing w:val="58"/>
        </w:rPr>
        <w:t xml:space="preserve"> </w:t>
      </w:r>
      <w:r w:rsidRPr="00635779">
        <w:rPr>
          <w:i/>
          <w:iCs/>
          <w:spacing w:val="-1"/>
        </w:rPr>
        <w:t>Навчальний</w:t>
      </w:r>
      <w:r w:rsidRPr="00635779">
        <w:rPr>
          <w:i/>
          <w:iCs/>
          <w:spacing w:val="54"/>
        </w:rPr>
        <w:t xml:space="preserve"> </w:t>
      </w:r>
      <w:r w:rsidRPr="00635779">
        <w:rPr>
          <w:i/>
          <w:iCs/>
          <w:spacing w:val="-1"/>
        </w:rPr>
        <w:t>посібник</w:t>
      </w:r>
      <w:r w:rsidRPr="00635779">
        <w:rPr>
          <w:i/>
          <w:iCs/>
          <w:spacing w:val="53"/>
        </w:rPr>
        <w:t xml:space="preserve"> </w:t>
      </w:r>
      <w:r w:rsidRPr="00635779">
        <w:rPr>
          <w:i/>
          <w:iCs/>
          <w:spacing w:val="-1"/>
        </w:rPr>
        <w:t>для</w:t>
      </w:r>
      <w:r w:rsidRPr="00635779">
        <w:rPr>
          <w:i/>
          <w:iCs/>
          <w:spacing w:val="45"/>
        </w:rPr>
        <w:t xml:space="preserve"> </w:t>
      </w:r>
      <w:r w:rsidRPr="00635779">
        <w:rPr>
          <w:i/>
          <w:iCs/>
        </w:rPr>
        <w:t>магістрантів</w:t>
      </w:r>
      <w:r w:rsidRPr="00635779">
        <w:rPr>
          <w:i/>
          <w:iCs/>
          <w:spacing w:val="46"/>
        </w:rPr>
        <w:t xml:space="preserve"> </w:t>
      </w:r>
      <w:r w:rsidRPr="00635779">
        <w:rPr>
          <w:i/>
          <w:iCs/>
        </w:rPr>
        <w:t>і</w:t>
      </w:r>
      <w:r w:rsidRPr="00635779">
        <w:rPr>
          <w:i/>
          <w:iCs/>
          <w:spacing w:val="47"/>
        </w:rPr>
        <w:t xml:space="preserve"> </w:t>
      </w:r>
      <w:r w:rsidRPr="00635779">
        <w:rPr>
          <w:i/>
          <w:iCs/>
          <w:spacing w:val="-1"/>
        </w:rPr>
        <w:t>аспірантів</w:t>
      </w:r>
      <w:r w:rsidRPr="00635779">
        <w:rPr>
          <w:i/>
          <w:iCs/>
          <w:spacing w:val="52"/>
        </w:rPr>
        <w:t xml:space="preserve"> </w:t>
      </w:r>
      <w:hyperlink r:id="rId19" w:history="1">
        <w:r w:rsidRPr="00635779">
          <w:rPr>
            <w:spacing w:val="-1"/>
          </w:rPr>
          <w:t>Подоляк</w:t>
        </w:r>
        <w:r w:rsidRPr="00635779">
          <w:rPr>
            <w:spacing w:val="50"/>
          </w:rPr>
          <w:t xml:space="preserve"> </w:t>
        </w:r>
        <w:r w:rsidRPr="00635779">
          <w:rPr>
            <w:spacing w:val="-1"/>
          </w:rPr>
          <w:t>Л.Г.</w:t>
        </w:r>
      </w:hyperlink>
      <w:r w:rsidRPr="00635779">
        <w:rPr>
          <w:spacing w:val="-1"/>
        </w:rPr>
        <w:t>,</w:t>
      </w:r>
      <w:r w:rsidRPr="00635779">
        <w:rPr>
          <w:spacing w:val="-2"/>
        </w:rPr>
        <w:t xml:space="preserve"> </w:t>
      </w:r>
      <w:hyperlink r:id="rId20" w:history="1">
        <w:r w:rsidRPr="00635779">
          <w:rPr>
            <w:spacing w:val="-1"/>
          </w:rPr>
          <w:t>Юрченко</w:t>
        </w:r>
        <w:r w:rsidRPr="00635779">
          <w:rPr>
            <w:spacing w:val="50"/>
          </w:rPr>
          <w:t xml:space="preserve"> </w:t>
        </w:r>
        <w:r w:rsidRPr="00635779">
          <w:rPr>
            <w:spacing w:val="-1"/>
          </w:rPr>
          <w:t>В.І.</w:t>
        </w:r>
      </w:hyperlink>
      <w:r w:rsidRPr="00635779">
        <w:t xml:space="preserve"> її</w:t>
      </w:r>
      <w:r w:rsidRPr="00635779">
        <w:rPr>
          <w:spacing w:val="50"/>
        </w:rPr>
        <w:t xml:space="preserve"> </w:t>
      </w:r>
      <w:r w:rsidRPr="00635779">
        <w:rPr>
          <w:spacing w:val="-1"/>
        </w:rPr>
        <w:t>К.:</w:t>
      </w:r>
      <w:r w:rsidRPr="00635779">
        <w:rPr>
          <w:spacing w:val="49"/>
        </w:rPr>
        <w:t xml:space="preserve"> </w:t>
      </w:r>
      <w:r w:rsidRPr="00635779">
        <w:rPr>
          <w:spacing w:val="-1"/>
        </w:rPr>
        <w:t>ТОВ</w:t>
      </w:r>
      <w:r w:rsidRPr="00635779">
        <w:rPr>
          <w:spacing w:val="50"/>
        </w:rPr>
        <w:t xml:space="preserve"> </w:t>
      </w:r>
      <w:r w:rsidRPr="00635779">
        <w:rPr>
          <w:spacing w:val="-1"/>
        </w:rPr>
        <w:t>«</w:t>
      </w:r>
      <w:proofErr w:type="spellStart"/>
      <w:r w:rsidRPr="00635779">
        <w:rPr>
          <w:spacing w:val="-1"/>
        </w:rPr>
        <w:t>Філ</w:t>
      </w:r>
      <w:proofErr w:type="spellEnd"/>
      <w:r w:rsidRPr="00635779">
        <w:rPr>
          <w:spacing w:val="-1"/>
        </w:rPr>
        <w:t>-</w:t>
      </w:r>
      <w:r w:rsidRPr="00635779">
        <w:rPr>
          <w:spacing w:val="57"/>
        </w:rPr>
        <w:t xml:space="preserve"> </w:t>
      </w:r>
      <w:r w:rsidRPr="00635779">
        <w:rPr>
          <w:spacing w:val="-1"/>
        </w:rPr>
        <w:t>студія»,</w:t>
      </w:r>
      <w:r w:rsidRPr="00635779">
        <w:rPr>
          <w:spacing w:val="-2"/>
        </w:rPr>
        <w:t xml:space="preserve"> </w:t>
      </w:r>
      <w:r w:rsidRPr="00635779">
        <w:t>2006.</w:t>
      </w:r>
      <w:r w:rsidRPr="00635779">
        <w:rPr>
          <w:spacing w:val="73"/>
        </w:rPr>
        <w:t xml:space="preserve"> </w:t>
      </w:r>
      <w:r w:rsidRPr="00635779">
        <w:rPr>
          <w:spacing w:val="-1"/>
        </w:rPr>
        <w:t>3</w:t>
      </w:r>
      <w:r w:rsidRPr="00635779">
        <w:rPr>
          <w:spacing w:val="-1"/>
        </w:rPr>
        <w:t>20с.</w:t>
      </w:r>
    </w:p>
    <w:p w14:paraId="5379310C" w14:textId="77777777" w:rsidR="00000000" w:rsidRPr="00635779" w:rsidRDefault="00717F83">
      <w:pPr>
        <w:pStyle w:val="a3"/>
        <w:numPr>
          <w:ilvl w:val="0"/>
          <w:numId w:val="67"/>
        </w:numPr>
        <w:tabs>
          <w:tab w:val="left" w:pos="1100"/>
        </w:tabs>
        <w:kinsoku w:val="0"/>
        <w:overflowPunct w:val="0"/>
        <w:spacing w:line="259" w:lineRule="auto"/>
        <w:ind w:right="220" w:firstLine="567"/>
        <w:jc w:val="both"/>
        <w:rPr>
          <w:spacing w:val="-1"/>
        </w:rPr>
        <w:sectPr w:rsidR="00000000" w:rsidRPr="00635779">
          <w:pgSz w:w="11910" w:h="16840"/>
          <w:pgMar w:top="1240" w:right="960" w:bottom="1060" w:left="960" w:header="653" w:footer="868" w:gutter="0"/>
          <w:cols w:space="720"/>
          <w:noEndnote/>
        </w:sectPr>
      </w:pPr>
    </w:p>
    <w:p w14:paraId="6B5B8674" w14:textId="77777777" w:rsidR="00000000" w:rsidRPr="00635779" w:rsidRDefault="00717F83">
      <w:pPr>
        <w:pStyle w:val="a3"/>
        <w:kinsoku w:val="0"/>
        <w:overflowPunct w:val="0"/>
        <w:spacing w:before="0"/>
        <w:ind w:left="0" w:firstLine="0"/>
        <w:rPr>
          <w:sz w:val="20"/>
          <w:szCs w:val="20"/>
        </w:rPr>
      </w:pPr>
    </w:p>
    <w:p w14:paraId="3141FBF7" w14:textId="77777777" w:rsidR="00000000" w:rsidRPr="00635779" w:rsidRDefault="00717F83">
      <w:pPr>
        <w:pStyle w:val="a3"/>
        <w:kinsoku w:val="0"/>
        <w:overflowPunct w:val="0"/>
        <w:spacing w:before="183" w:line="272" w:lineRule="auto"/>
        <w:ind w:left="4652" w:right="170" w:firstLine="3569"/>
        <w:jc w:val="right"/>
      </w:pPr>
      <w:r w:rsidRPr="00635779">
        <w:rPr>
          <w:b/>
          <w:bCs/>
          <w:i/>
          <w:iCs/>
        </w:rPr>
        <w:t>Юлія</w:t>
      </w:r>
      <w:r w:rsidRPr="00635779">
        <w:rPr>
          <w:b/>
          <w:bCs/>
          <w:i/>
          <w:iCs/>
          <w:spacing w:val="-2"/>
        </w:rPr>
        <w:t xml:space="preserve"> </w:t>
      </w:r>
      <w:r w:rsidRPr="00635779">
        <w:rPr>
          <w:b/>
          <w:bCs/>
          <w:i/>
          <w:iCs/>
          <w:spacing w:val="-1"/>
        </w:rPr>
        <w:t>Гичко</w:t>
      </w:r>
      <w:r w:rsidRPr="00635779">
        <w:rPr>
          <w:b/>
          <w:bCs/>
          <w:i/>
          <w:iCs/>
          <w:spacing w:val="24"/>
        </w:rPr>
        <w:t xml:space="preserve"> </w:t>
      </w:r>
      <w:r w:rsidRPr="00635779">
        <w:rPr>
          <w:i/>
          <w:iCs/>
          <w:spacing w:val="-1"/>
        </w:rPr>
        <w:t>Уманський</w:t>
      </w:r>
      <w:r w:rsidRPr="00635779">
        <w:rPr>
          <w:i/>
          <w:iCs/>
          <w:spacing w:val="1"/>
        </w:rPr>
        <w:t xml:space="preserve"> </w:t>
      </w:r>
      <w:r w:rsidRPr="00635779">
        <w:rPr>
          <w:i/>
          <w:iCs/>
          <w:spacing w:val="-1"/>
        </w:rPr>
        <w:t>державний</w:t>
      </w:r>
      <w:r w:rsidRPr="00635779">
        <w:rPr>
          <w:i/>
          <w:iCs/>
        </w:rPr>
        <w:t xml:space="preserve"> </w:t>
      </w:r>
      <w:r w:rsidRPr="00635779">
        <w:rPr>
          <w:i/>
          <w:iCs/>
          <w:spacing w:val="-1"/>
        </w:rPr>
        <w:t>педагогічний</w:t>
      </w:r>
      <w:r w:rsidRPr="00635779">
        <w:rPr>
          <w:i/>
          <w:iCs/>
          <w:spacing w:val="43"/>
        </w:rPr>
        <w:t xml:space="preserve"> </w:t>
      </w:r>
      <w:r w:rsidRPr="00635779">
        <w:rPr>
          <w:i/>
          <w:iCs/>
          <w:spacing w:val="-1"/>
        </w:rPr>
        <w:t>університет</w:t>
      </w:r>
      <w:r w:rsidRPr="00635779">
        <w:rPr>
          <w:i/>
          <w:iCs/>
        </w:rPr>
        <w:t xml:space="preserve"> імені</w:t>
      </w:r>
      <w:r w:rsidRPr="00635779">
        <w:rPr>
          <w:i/>
          <w:iCs/>
          <w:spacing w:val="1"/>
        </w:rPr>
        <w:t xml:space="preserve"> </w:t>
      </w:r>
      <w:r w:rsidRPr="00635779">
        <w:rPr>
          <w:i/>
          <w:iCs/>
        </w:rPr>
        <w:t xml:space="preserve">Павла </w:t>
      </w:r>
      <w:r w:rsidRPr="00635779">
        <w:rPr>
          <w:i/>
          <w:iCs/>
          <w:spacing w:val="-1"/>
        </w:rPr>
        <w:t>Тичини,</w:t>
      </w:r>
      <w:r w:rsidRPr="00635779">
        <w:rPr>
          <w:i/>
          <w:iCs/>
          <w:spacing w:val="-2"/>
        </w:rPr>
        <w:t xml:space="preserve"> </w:t>
      </w:r>
      <w:r w:rsidRPr="00635779">
        <w:rPr>
          <w:i/>
          <w:iCs/>
        </w:rPr>
        <w:t>Умань</w:t>
      </w:r>
    </w:p>
    <w:p w14:paraId="4B6BF4E4" w14:textId="77777777" w:rsidR="00000000" w:rsidRPr="00635779" w:rsidRDefault="00717F83">
      <w:pPr>
        <w:pStyle w:val="a3"/>
        <w:kinsoku w:val="0"/>
        <w:overflowPunct w:val="0"/>
        <w:spacing w:before="10"/>
        <w:ind w:left="0" w:firstLine="0"/>
        <w:rPr>
          <w:i/>
          <w:iCs/>
          <w:sz w:val="28"/>
          <w:szCs w:val="28"/>
        </w:rPr>
      </w:pPr>
    </w:p>
    <w:p w14:paraId="079EB795" w14:textId="77777777" w:rsidR="00000000" w:rsidRPr="00635779" w:rsidRDefault="00717F83">
      <w:pPr>
        <w:pStyle w:val="2"/>
        <w:kinsoku w:val="0"/>
        <w:overflowPunct w:val="0"/>
        <w:spacing w:line="275" w:lineRule="auto"/>
        <w:ind w:left="2772" w:right="180" w:hanging="824"/>
        <w:rPr>
          <w:b w:val="0"/>
          <w:bCs w:val="0"/>
        </w:rPr>
      </w:pPr>
      <w:r w:rsidRPr="00635779">
        <w:rPr>
          <w:spacing w:val="-1"/>
        </w:rPr>
        <w:t>ОСОБЛИВОСТІ</w:t>
      </w:r>
      <w:r w:rsidRPr="00635779">
        <w:rPr>
          <w:spacing w:val="2"/>
        </w:rPr>
        <w:t xml:space="preserve"> </w:t>
      </w:r>
      <w:r w:rsidRPr="00635779">
        <w:rPr>
          <w:spacing w:val="-1"/>
        </w:rPr>
        <w:t>ОСВІТНЬОГО</w:t>
      </w:r>
      <w:r w:rsidRPr="00635779">
        <w:rPr>
          <w:spacing w:val="-2"/>
        </w:rPr>
        <w:t xml:space="preserve"> </w:t>
      </w:r>
      <w:r w:rsidRPr="00635779">
        <w:t xml:space="preserve">КОУЧИНГУ </w:t>
      </w:r>
      <w:r w:rsidRPr="00635779">
        <w:rPr>
          <w:spacing w:val="-1"/>
        </w:rPr>
        <w:t>ЯК</w:t>
      </w:r>
      <w:r w:rsidRPr="00635779">
        <w:rPr>
          <w:spacing w:val="31"/>
        </w:rPr>
        <w:t xml:space="preserve"> </w:t>
      </w:r>
      <w:r w:rsidRPr="00635779">
        <w:rPr>
          <w:spacing w:val="-1"/>
        </w:rPr>
        <w:t>ІННОВАЦІЙНОЇ</w:t>
      </w:r>
      <w:r w:rsidRPr="00635779">
        <w:t xml:space="preserve"> </w:t>
      </w:r>
      <w:r w:rsidRPr="00635779">
        <w:rPr>
          <w:spacing w:val="-1"/>
        </w:rPr>
        <w:t>ТЕХНОЛОГІЇ</w:t>
      </w:r>
    </w:p>
    <w:p w14:paraId="6EF5800E" w14:textId="77777777" w:rsidR="00000000" w:rsidRPr="00635779" w:rsidRDefault="00717F83">
      <w:pPr>
        <w:pStyle w:val="a3"/>
        <w:kinsoku w:val="0"/>
        <w:overflowPunct w:val="0"/>
        <w:spacing w:before="3"/>
        <w:ind w:left="0" w:firstLine="0"/>
        <w:rPr>
          <w:b/>
          <w:bCs/>
          <w:sz w:val="27"/>
          <w:szCs w:val="27"/>
        </w:rPr>
      </w:pPr>
    </w:p>
    <w:p w14:paraId="5B3E8A60" w14:textId="77777777" w:rsidR="00000000" w:rsidRPr="00635779" w:rsidRDefault="00717F83">
      <w:pPr>
        <w:pStyle w:val="a3"/>
        <w:kinsoku w:val="0"/>
        <w:overflowPunct w:val="0"/>
        <w:spacing w:before="0" w:line="276" w:lineRule="auto"/>
        <w:ind w:right="172"/>
        <w:jc w:val="both"/>
        <w:rPr>
          <w:spacing w:val="-1"/>
        </w:rPr>
      </w:pPr>
      <w:r w:rsidRPr="00635779">
        <w:rPr>
          <w:spacing w:val="-1"/>
        </w:rPr>
        <w:t>Поняття</w:t>
      </w:r>
      <w:r w:rsidRPr="00635779">
        <w:rPr>
          <w:spacing w:val="40"/>
        </w:rPr>
        <w:t xml:space="preserve"> </w:t>
      </w:r>
      <w:proofErr w:type="spellStart"/>
      <w:r w:rsidRPr="00635779">
        <w:rPr>
          <w:spacing w:val="-1"/>
        </w:rPr>
        <w:t>коучингу</w:t>
      </w:r>
      <w:proofErr w:type="spellEnd"/>
      <w:r w:rsidRPr="00635779">
        <w:rPr>
          <w:spacing w:val="40"/>
        </w:rPr>
        <w:t xml:space="preserve"> </w:t>
      </w:r>
      <w:r w:rsidRPr="00635779">
        <w:rPr>
          <w:spacing w:val="-1"/>
        </w:rPr>
        <w:t>багатоаспектне</w:t>
      </w:r>
      <w:r w:rsidRPr="00635779">
        <w:rPr>
          <w:spacing w:val="40"/>
        </w:rPr>
        <w:t xml:space="preserve"> </w:t>
      </w:r>
      <w:r w:rsidRPr="00635779">
        <w:t>і</w:t>
      </w:r>
      <w:r w:rsidRPr="00635779">
        <w:rPr>
          <w:spacing w:val="44"/>
        </w:rPr>
        <w:t xml:space="preserve"> </w:t>
      </w:r>
      <w:r w:rsidRPr="00635779">
        <w:t>його</w:t>
      </w:r>
      <w:r w:rsidRPr="00635779">
        <w:rPr>
          <w:spacing w:val="39"/>
        </w:rPr>
        <w:t xml:space="preserve"> </w:t>
      </w:r>
      <w:r w:rsidRPr="00635779">
        <w:rPr>
          <w:spacing w:val="-1"/>
        </w:rPr>
        <w:t>основна</w:t>
      </w:r>
      <w:r w:rsidRPr="00635779">
        <w:rPr>
          <w:spacing w:val="40"/>
        </w:rPr>
        <w:t xml:space="preserve"> </w:t>
      </w:r>
      <w:r w:rsidRPr="00635779">
        <w:rPr>
          <w:spacing w:val="-1"/>
        </w:rPr>
        <w:t>орієнтованість</w:t>
      </w:r>
      <w:r w:rsidRPr="00635779">
        <w:rPr>
          <w:spacing w:val="75"/>
        </w:rPr>
        <w:t xml:space="preserve"> </w:t>
      </w:r>
      <w:r w:rsidRPr="00635779">
        <w:rPr>
          <w:spacing w:val="-1"/>
        </w:rPr>
        <w:t>спрямована</w:t>
      </w:r>
      <w:r w:rsidRPr="00635779">
        <w:rPr>
          <w:spacing w:val="41"/>
        </w:rPr>
        <w:t xml:space="preserve"> </w:t>
      </w:r>
      <w:r w:rsidRPr="00635779">
        <w:t>на</w:t>
      </w:r>
      <w:r w:rsidRPr="00635779">
        <w:rPr>
          <w:spacing w:val="41"/>
        </w:rPr>
        <w:t xml:space="preserve"> </w:t>
      </w:r>
      <w:r w:rsidRPr="00635779">
        <w:t>розви</w:t>
      </w:r>
      <w:r w:rsidRPr="00635779">
        <w:t>ток</w:t>
      </w:r>
      <w:r w:rsidRPr="00635779">
        <w:rPr>
          <w:spacing w:val="40"/>
        </w:rPr>
        <w:t xml:space="preserve"> </w:t>
      </w:r>
      <w:r w:rsidRPr="00635779">
        <w:rPr>
          <w:spacing w:val="-1"/>
        </w:rPr>
        <w:t>особистості.</w:t>
      </w:r>
      <w:r w:rsidRPr="00635779">
        <w:rPr>
          <w:spacing w:val="6"/>
        </w:rPr>
        <w:t xml:space="preserve"> </w:t>
      </w:r>
      <w:r w:rsidRPr="00635779">
        <w:rPr>
          <w:spacing w:val="-1"/>
        </w:rPr>
        <w:t>Існує</w:t>
      </w:r>
      <w:r w:rsidRPr="00635779">
        <w:rPr>
          <w:spacing w:val="42"/>
        </w:rPr>
        <w:t xml:space="preserve"> </w:t>
      </w:r>
      <w:r w:rsidRPr="00635779">
        <w:rPr>
          <w:spacing w:val="-1"/>
        </w:rPr>
        <w:t>багато</w:t>
      </w:r>
      <w:r w:rsidRPr="00635779">
        <w:rPr>
          <w:spacing w:val="44"/>
        </w:rPr>
        <w:t xml:space="preserve"> </w:t>
      </w:r>
      <w:r w:rsidRPr="00635779">
        <w:rPr>
          <w:spacing w:val="-1"/>
        </w:rPr>
        <w:t>видів</w:t>
      </w:r>
      <w:r w:rsidRPr="00635779">
        <w:rPr>
          <w:spacing w:val="42"/>
        </w:rPr>
        <w:t xml:space="preserve"> </w:t>
      </w:r>
      <w:proofErr w:type="spellStart"/>
      <w:r w:rsidRPr="00635779">
        <w:rPr>
          <w:spacing w:val="-1"/>
        </w:rPr>
        <w:t>коучингу</w:t>
      </w:r>
      <w:proofErr w:type="spellEnd"/>
      <w:r w:rsidRPr="00635779">
        <w:rPr>
          <w:spacing w:val="41"/>
        </w:rPr>
        <w:t xml:space="preserve"> </w:t>
      </w:r>
      <w:r w:rsidRPr="00635779">
        <w:rPr>
          <w:spacing w:val="-2"/>
        </w:rPr>
        <w:t>серед</w:t>
      </w:r>
      <w:r w:rsidRPr="00635779">
        <w:rPr>
          <w:spacing w:val="75"/>
        </w:rPr>
        <w:t xml:space="preserve"> </w:t>
      </w:r>
      <w:r w:rsidRPr="00635779">
        <w:rPr>
          <w:spacing w:val="-1"/>
        </w:rPr>
        <w:t>яких:</w:t>
      </w:r>
      <w:r w:rsidRPr="00635779">
        <w:rPr>
          <w:spacing w:val="25"/>
        </w:rPr>
        <w:t xml:space="preserve"> </w:t>
      </w:r>
      <w:proofErr w:type="spellStart"/>
      <w:r w:rsidRPr="00635779">
        <w:rPr>
          <w:spacing w:val="-1"/>
        </w:rPr>
        <w:t>лайф-коучинг</w:t>
      </w:r>
      <w:proofErr w:type="spellEnd"/>
      <w:r w:rsidRPr="00635779">
        <w:rPr>
          <w:spacing w:val="-1"/>
        </w:rPr>
        <w:t>,</w:t>
      </w:r>
      <w:r w:rsidRPr="00635779">
        <w:rPr>
          <w:spacing w:val="12"/>
        </w:rPr>
        <w:t xml:space="preserve"> </w:t>
      </w:r>
      <w:r w:rsidRPr="00635779">
        <w:rPr>
          <w:spacing w:val="-1"/>
        </w:rPr>
        <w:t>спортивний</w:t>
      </w:r>
      <w:r w:rsidRPr="00635779">
        <w:rPr>
          <w:spacing w:val="10"/>
        </w:rPr>
        <w:t xml:space="preserve"> </w:t>
      </w:r>
      <w:proofErr w:type="spellStart"/>
      <w:r w:rsidRPr="00635779">
        <w:rPr>
          <w:spacing w:val="-1"/>
        </w:rPr>
        <w:t>коучинг</w:t>
      </w:r>
      <w:proofErr w:type="spellEnd"/>
      <w:r w:rsidRPr="00635779">
        <w:rPr>
          <w:spacing w:val="-1"/>
        </w:rPr>
        <w:t>,</w:t>
      </w:r>
      <w:r w:rsidRPr="00635779">
        <w:rPr>
          <w:spacing w:val="12"/>
        </w:rPr>
        <w:t xml:space="preserve"> </w:t>
      </w:r>
      <w:r w:rsidRPr="00635779">
        <w:t>бізнес-</w:t>
      </w:r>
      <w:proofErr w:type="spellStart"/>
      <w:r w:rsidRPr="00635779">
        <w:t>коучинг</w:t>
      </w:r>
      <w:proofErr w:type="spellEnd"/>
      <w:r w:rsidRPr="00635779">
        <w:rPr>
          <w:spacing w:val="12"/>
        </w:rPr>
        <w:t xml:space="preserve"> </w:t>
      </w:r>
      <w:r w:rsidRPr="00635779">
        <w:t xml:space="preserve">та </w:t>
      </w:r>
      <w:r w:rsidRPr="00635779">
        <w:rPr>
          <w:spacing w:val="12"/>
        </w:rPr>
        <w:t xml:space="preserve"> </w:t>
      </w:r>
      <w:r w:rsidRPr="00635779">
        <w:rPr>
          <w:spacing w:val="-1"/>
        </w:rPr>
        <w:t>інші,</w:t>
      </w:r>
      <w:r w:rsidRPr="00635779">
        <w:rPr>
          <w:spacing w:val="65"/>
        </w:rPr>
        <w:t xml:space="preserve"> </w:t>
      </w:r>
      <w:r w:rsidRPr="00635779">
        <w:rPr>
          <w:spacing w:val="-1"/>
        </w:rPr>
        <w:t>особливе</w:t>
      </w:r>
      <w:r w:rsidRPr="00635779">
        <w:rPr>
          <w:spacing w:val="-2"/>
        </w:rPr>
        <w:t xml:space="preserve"> </w:t>
      </w:r>
      <w:r w:rsidRPr="00635779">
        <w:t>та</w:t>
      </w:r>
      <w:r w:rsidRPr="00635779">
        <w:rPr>
          <w:spacing w:val="-1"/>
        </w:rPr>
        <w:t xml:space="preserve"> пріоритетне місце</w:t>
      </w:r>
      <w:r w:rsidRPr="00635779">
        <w:t xml:space="preserve"> </w:t>
      </w:r>
      <w:r w:rsidRPr="00635779">
        <w:rPr>
          <w:spacing w:val="-1"/>
        </w:rPr>
        <w:t>займає</w:t>
      </w:r>
      <w:r w:rsidRPr="00635779">
        <w:t xml:space="preserve"> освітній </w:t>
      </w:r>
      <w:proofErr w:type="spellStart"/>
      <w:r w:rsidRPr="00635779">
        <w:rPr>
          <w:spacing w:val="-1"/>
        </w:rPr>
        <w:t>коучинг</w:t>
      </w:r>
      <w:proofErr w:type="spellEnd"/>
      <w:r w:rsidRPr="00635779">
        <w:rPr>
          <w:spacing w:val="-1"/>
        </w:rPr>
        <w:t>.</w:t>
      </w:r>
    </w:p>
    <w:p w14:paraId="094F774B" w14:textId="77777777" w:rsidR="00000000" w:rsidRPr="00635779" w:rsidRDefault="00717F83">
      <w:pPr>
        <w:pStyle w:val="a3"/>
        <w:kinsoku w:val="0"/>
        <w:overflowPunct w:val="0"/>
        <w:spacing w:line="276" w:lineRule="auto"/>
        <w:ind w:right="175"/>
        <w:jc w:val="both"/>
        <w:rPr>
          <w:spacing w:val="-1"/>
        </w:rPr>
      </w:pPr>
      <w:r w:rsidRPr="00635779">
        <w:rPr>
          <w:spacing w:val="-1"/>
        </w:rPr>
        <w:t>Основні</w:t>
      </w:r>
      <w:r w:rsidRPr="00635779">
        <w:rPr>
          <w:spacing w:val="11"/>
        </w:rPr>
        <w:t xml:space="preserve"> </w:t>
      </w:r>
      <w:r w:rsidRPr="00635779">
        <w:rPr>
          <w:spacing w:val="-1"/>
        </w:rPr>
        <w:t>ідеї</w:t>
      </w:r>
      <w:r w:rsidRPr="00635779">
        <w:rPr>
          <w:spacing w:val="8"/>
        </w:rPr>
        <w:t xml:space="preserve"> </w:t>
      </w:r>
      <w:r w:rsidRPr="00635779">
        <w:rPr>
          <w:spacing w:val="-1"/>
        </w:rPr>
        <w:t>концепції</w:t>
      </w:r>
      <w:r w:rsidRPr="00635779">
        <w:rPr>
          <w:spacing w:val="11"/>
        </w:rPr>
        <w:t xml:space="preserve"> </w:t>
      </w:r>
      <w:r w:rsidRPr="00635779">
        <w:rPr>
          <w:spacing w:val="-1"/>
        </w:rPr>
        <w:t>освітнього</w:t>
      </w:r>
      <w:r w:rsidRPr="00635779">
        <w:rPr>
          <w:spacing w:val="8"/>
        </w:rPr>
        <w:t xml:space="preserve"> </w:t>
      </w:r>
      <w:proofErr w:type="spellStart"/>
      <w:r w:rsidRPr="00635779">
        <w:rPr>
          <w:spacing w:val="-1"/>
        </w:rPr>
        <w:t>коучингу</w:t>
      </w:r>
      <w:proofErr w:type="spellEnd"/>
      <w:r w:rsidRPr="00635779">
        <w:rPr>
          <w:spacing w:val="-1"/>
        </w:rPr>
        <w:t>:</w:t>
      </w:r>
      <w:r w:rsidRPr="00635779">
        <w:rPr>
          <w:spacing w:val="11"/>
        </w:rPr>
        <w:t xml:space="preserve"> </w:t>
      </w:r>
      <w:r w:rsidRPr="00635779">
        <w:rPr>
          <w:spacing w:val="-1"/>
        </w:rPr>
        <w:t>розвиток</w:t>
      </w:r>
      <w:r w:rsidRPr="00635779">
        <w:rPr>
          <w:spacing w:val="8"/>
        </w:rPr>
        <w:t xml:space="preserve"> </w:t>
      </w:r>
      <w:r w:rsidRPr="00635779">
        <w:rPr>
          <w:spacing w:val="-1"/>
        </w:rPr>
        <w:t>людини</w:t>
      </w:r>
      <w:r w:rsidRPr="00635779">
        <w:rPr>
          <w:spacing w:val="11"/>
        </w:rPr>
        <w:t xml:space="preserve"> </w:t>
      </w:r>
      <w:r w:rsidRPr="00635779">
        <w:rPr>
          <w:spacing w:val="-1"/>
        </w:rPr>
        <w:t>як</w:t>
      </w:r>
      <w:r w:rsidRPr="00635779">
        <w:rPr>
          <w:spacing w:val="71"/>
        </w:rPr>
        <w:t xml:space="preserve"> </w:t>
      </w:r>
      <w:r w:rsidRPr="00635779">
        <w:rPr>
          <w:spacing w:val="-1"/>
        </w:rPr>
        <w:t>пріоритетний</w:t>
      </w:r>
      <w:r w:rsidRPr="00635779">
        <w:rPr>
          <w:spacing w:val="46"/>
        </w:rPr>
        <w:t xml:space="preserve"> </w:t>
      </w:r>
      <w:r w:rsidRPr="00635779">
        <w:rPr>
          <w:spacing w:val="-1"/>
        </w:rPr>
        <w:t>напрям</w:t>
      </w:r>
      <w:r w:rsidRPr="00635779">
        <w:rPr>
          <w:spacing w:val="45"/>
        </w:rPr>
        <w:t xml:space="preserve"> </w:t>
      </w:r>
      <w:r w:rsidRPr="00635779">
        <w:t>в</w:t>
      </w:r>
      <w:r w:rsidRPr="00635779">
        <w:rPr>
          <w:spacing w:val="45"/>
        </w:rPr>
        <w:t xml:space="preserve"> </w:t>
      </w:r>
      <w:r w:rsidRPr="00635779">
        <w:rPr>
          <w:spacing w:val="-1"/>
        </w:rPr>
        <w:t>освіті;</w:t>
      </w:r>
      <w:r w:rsidRPr="00635779">
        <w:rPr>
          <w:spacing w:val="44"/>
        </w:rPr>
        <w:t xml:space="preserve"> </w:t>
      </w:r>
      <w:r w:rsidRPr="00635779">
        <w:rPr>
          <w:spacing w:val="-1"/>
        </w:rPr>
        <w:t>розкриття</w:t>
      </w:r>
      <w:r w:rsidRPr="00635779">
        <w:rPr>
          <w:spacing w:val="45"/>
        </w:rPr>
        <w:t xml:space="preserve"> </w:t>
      </w:r>
      <w:r w:rsidRPr="00635779">
        <w:rPr>
          <w:spacing w:val="-1"/>
        </w:rPr>
        <w:t>потенціалу</w:t>
      </w:r>
      <w:r w:rsidRPr="00635779">
        <w:rPr>
          <w:spacing w:val="44"/>
        </w:rPr>
        <w:t xml:space="preserve"> </w:t>
      </w:r>
      <w:r w:rsidRPr="00635779">
        <w:t>людини</w:t>
      </w:r>
      <w:r w:rsidRPr="00635779">
        <w:rPr>
          <w:spacing w:val="46"/>
        </w:rPr>
        <w:t xml:space="preserve"> </w:t>
      </w:r>
      <w:r w:rsidRPr="00635779">
        <w:t>для</w:t>
      </w:r>
      <w:r w:rsidRPr="00635779">
        <w:rPr>
          <w:spacing w:val="55"/>
        </w:rPr>
        <w:t xml:space="preserve"> </w:t>
      </w:r>
      <w:r w:rsidRPr="00635779">
        <w:rPr>
          <w:spacing w:val="-1"/>
        </w:rPr>
        <w:t>максимального</w:t>
      </w:r>
      <w:r w:rsidRPr="00635779">
        <w:rPr>
          <w:spacing w:val="65"/>
        </w:rPr>
        <w:t xml:space="preserve"> </w:t>
      </w:r>
      <w:r w:rsidRPr="00635779">
        <w:t>його</w:t>
      </w:r>
      <w:r w:rsidRPr="00635779">
        <w:rPr>
          <w:spacing w:val="65"/>
        </w:rPr>
        <w:t xml:space="preserve"> </w:t>
      </w:r>
      <w:r w:rsidRPr="00635779">
        <w:rPr>
          <w:spacing w:val="-1"/>
        </w:rPr>
        <w:t>використання;</w:t>
      </w:r>
      <w:r w:rsidRPr="00635779">
        <w:rPr>
          <w:spacing w:val="64"/>
        </w:rPr>
        <w:t xml:space="preserve"> </w:t>
      </w:r>
      <w:r w:rsidRPr="00635779">
        <w:rPr>
          <w:spacing w:val="-1"/>
        </w:rPr>
        <w:t>допомога</w:t>
      </w:r>
      <w:r w:rsidRPr="00635779">
        <w:rPr>
          <w:spacing w:val="62"/>
        </w:rPr>
        <w:t xml:space="preserve"> </w:t>
      </w:r>
      <w:r w:rsidRPr="00635779">
        <w:rPr>
          <w:spacing w:val="-1"/>
        </w:rPr>
        <w:t>людині</w:t>
      </w:r>
      <w:r w:rsidRPr="00635779">
        <w:rPr>
          <w:spacing w:val="65"/>
        </w:rPr>
        <w:t xml:space="preserve"> </w:t>
      </w:r>
      <w:r w:rsidRPr="00635779">
        <w:rPr>
          <w:spacing w:val="-1"/>
        </w:rPr>
        <w:t>розвивати</w:t>
      </w:r>
      <w:r w:rsidRPr="00635779">
        <w:rPr>
          <w:spacing w:val="73"/>
        </w:rPr>
        <w:t xml:space="preserve"> </w:t>
      </w:r>
      <w:r w:rsidRPr="00635779">
        <w:rPr>
          <w:spacing w:val="-1"/>
        </w:rPr>
        <w:t>компетенції</w:t>
      </w:r>
      <w:r w:rsidRPr="00635779">
        <w:rPr>
          <w:spacing w:val="40"/>
        </w:rPr>
        <w:t xml:space="preserve"> </w:t>
      </w:r>
      <w:r w:rsidRPr="00635779">
        <w:t>й</w:t>
      </w:r>
      <w:r w:rsidRPr="00635779">
        <w:rPr>
          <w:spacing w:val="40"/>
        </w:rPr>
        <w:t xml:space="preserve"> </w:t>
      </w:r>
      <w:r w:rsidRPr="00635779">
        <w:rPr>
          <w:spacing w:val="-1"/>
        </w:rPr>
        <w:t>усунути</w:t>
      </w:r>
      <w:r w:rsidRPr="00635779">
        <w:rPr>
          <w:spacing w:val="40"/>
        </w:rPr>
        <w:t xml:space="preserve"> </w:t>
      </w:r>
      <w:r w:rsidRPr="00635779">
        <w:rPr>
          <w:spacing w:val="-1"/>
        </w:rPr>
        <w:t>обмеження</w:t>
      </w:r>
      <w:r w:rsidRPr="00635779">
        <w:rPr>
          <w:spacing w:val="39"/>
        </w:rPr>
        <w:t xml:space="preserve"> </w:t>
      </w:r>
      <w:r w:rsidRPr="00635779">
        <w:t>для</w:t>
      </w:r>
      <w:r w:rsidRPr="00635779">
        <w:rPr>
          <w:spacing w:val="38"/>
        </w:rPr>
        <w:t xml:space="preserve"> </w:t>
      </w:r>
      <w:r w:rsidRPr="00635779">
        <w:rPr>
          <w:spacing w:val="-1"/>
        </w:rPr>
        <w:t>досягнення</w:t>
      </w:r>
      <w:r w:rsidRPr="00635779">
        <w:rPr>
          <w:spacing w:val="38"/>
        </w:rPr>
        <w:t xml:space="preserve"> </w:t>
      </w:r>
      <w:r w:rsidRPr="00635779">
        <w:rPr>
          <w:spacing w:val="-1"/>
        </w:rPr>
        <w:t>особистісно</w:t>
      </w:r>
      <w:r w:rsidRPr="00635779">
        <w:rPr>
          <w:spacing w:val="41"/>
        </w:rPr>
        <w:t xml:space="preserve"> </w:t>
      </w:r>
      <w:r w:rsidRPr="00635779">
        <w:rPr>
          <w:spacing w:val="-1"/>
        </w:rPr>
        <w:t>значущих</w:t>
      </w:r>
      <w:r w:rsidRPr="00635779">
        <w:rPr>
          <w:spacing w:val="67"/>
        </w:rPr>
        <w:t xml:space="preserve"> </w:t>
      </w:r>
      <w:r w:rsidRPr="00635779">
        <w:t>та</w:t>
      </w:r>
      <w:r w:rsidRPr="00635779">
        <w:rPr>
          <w:spacing w:val="-1"/>
        </w:rPr>
        <w:t xml:space="preserve"> стійких</w:t>
      </w:r>
      <w:r w:rsidRPr="00635779">
        <w:rPr>
          <w:spacing w:val="1"/>
        </w:rPr>
        <w:t xml:space="preserve"> </w:t>
      </w:r>
      <w:r w:rsidRPr="00635779">
        <w:rPr>
          <w:spacing w:val="-1"/>
        </w:rPr>
        <w:t>змін</w:t>
      </w:r>
      <w:r w:rsidRPr="00635779">
        <w:t xml:space="preserve"> у</w:t>
      </w:r>
      <w:r w:rsidRPr="00635779">
        <w:rPr>
          <w:spacing w:val="-2"/>
        </w:rPr>
        <w:t xml:space="preserve"> </w:t>
      </w:r>
      <w:r w:rsidRPr="00635779">
        <w:rPr>
          <w:spacing w:val="-1"/>
        </w:rPr>
        <w:t>професійній</w:t>
      </w:r>
      <w:r w:rsidRPr="00635779">
        <w:t xml:space="preserve"> та</w:t>
      </w:r>
      <w:r w:rsidRPr="00635779">
        <w:rPr>
          <w:spacing w:val="-2"/>
        </w:rPr>
        <w:t xml:space="preserve"> </w:t>
      </w:r>
      <w:r w:rsidRPr="00635779">
        <w:rPr>
          <w:spacing w:val="-1"/>
        </w:rPr>
        <w:t>особистій</w:t>
      </w:r>
      <w:r w:rsidRPr="00635779">
        <w:t xml:space="preserve"> </w:t>
      </w:r>
      <w:r w:rsidRPr="00635779">
        <w:rPr>
          <w:spacing w:val="-1"/>
        </w:rPr>
        <w:t>сферах</w:t>
      </w:r>
      <w:r w:rsidRPr="00635779">
        <w:t xml:space="preserve"> </w:t>
      </w:r>
      <w:r w:rsidRPr="00635779">
        <w:rPr>
          <w:spacing w:val="-1"/>
        </w:rPr>
        <w:t>життя.</w:t>
      </w:r>
    </w:p>
    <w:p w14:paraId="48A039BC" w14:textId="77777777" w:rsidR="00000000" w:rsidRPr="00635779" w:rsidRDefault="00717F83">
      <w:pPr>
        <w:pStyle w:val="a3"/>
        <w:kinsoku w:val="0"/>
        <w:overflowPunct w:val="0"/>
        <w:spacing w:line="276" w:lineRule="auto"/>
        <w:ind w:right="172"/>
        <w:jc w:val="both"/>
        <w:rPr>
          <w:spacing w:val="-1"/>
        </w:rPr>
      </w:pPr>
      <w:r w:rsidRPr="00635779">
        <w:rPr>
          <w:spacing w:val="-1"/>
        </w:rPr>
        <w:t>Базовими</w:t>
      </w:r>
      <w:r w:rsidRPr="00635779">
        <w:rPr>
          <w:spacing w:val="18"/>
        </w:rPr>
        <w:t xml:space="preserve"> </w:t>
      </w:r>
      <w:r w:rsidRPr="00635779">
        <w:t>поняттями</w:t>
      </w:r>
      <w:r w:rsidRPr="00635779">
        <w:rPr>
          <w:spacing w:val="17"/>
        </w:rPr>
        <w:t xml:space="preserve"> </w:t>
      </w:r>
      <w:r w:rsidRPr="00635779">
        <w:t>концепції</w:t>
      </w:r>
      <w:r w:rsidRPr="00635779">
        <w:rPr>
          <w:spacing w:val="18"/>
        </w:rPr>
        <w:t xml:space="preserve"> </w:t>
      </w:r>
      <w:r w:rsidRPr="00635779">
        <w:t>є:</w:t>
      </w:r>
      <w:r w:rsidRPr="00635779">
        <w:rPr>
          <w:spacing w:val="18"/>
        </w:rPr>
        <w:t xml:space="preserve"> </w:t>
      </w:r>
      <w:proofErr w:type="spellStart"/>
      <w:r w:rsidRPr="00635779">
        <w:t>коучинг</w:t>
      </w:r>
      <w:proofErr w:type="spellEnd"/>
      <w:r w:rsidRPr="00635779">
        <w:t>,</w:t>
      </w:r>
      <w:r w:rsidRPr="00635779">
        <w:rPr>
          <w:spacing w:val="17"/>
        </w:rPr>
        <w:t xml:space="preserve"> </w:t>
      </w:r>
      <w:proofErr w:type="spellStart"/>
      <w:r w:rsidRPr="00635779">
        <w:rPr>
          <w:spacing w:val="-1"/>
        </w:rPr>
        <w:t>самокоучинг</w:t>
      </w:r>
      <w:proofErr w:type="spellEnd"/>
      <w:r w:rsidRPr="00635779">
        <w:rPr>
          <w:spacing w:val="-1"/>
        </w:rPr>
        <w:t>,</w:t>
      </w:r>
      <w:r w:rsidRPr="00635779">
        <w:rPr>
          <w:spacing w:val="17"/>
        </w:rPr>
        <w:t xml:space="preserve"> </w:t>
      </w:r>
      <w:r w:rsidRPr="00635779">
        <w:rPr>
          <w:spacing w:val="-1"/>
        </w:rPr>
        <w:t>освітній</w:t>
      </w:r>
      <w:r w:rsidRPr="00635779">
        <w:rPr>
          <w:spacing w:val="49"/>
        </w:rPr>
        <w:t xml:space="preserve"> </w:t>
      </w:r>
      <w:proofErr w:type="spellStart"/>
      <w:r w:rsidRPr="00635779">
        <w:rPr>
          <w:spacing w:val="-1"/>
        </w:rPr>
        <w:t>коучинг</w:t>
      </w:r>
      <w:proofErr w:type="spellEnd"/>
      <w:r w:rsidRPr="00635779">
        <w:rPr>
          <w:spacing w:val="-1"/>
        </w:rPr>
        <w:t>,</w:t>
      </w:r>
      <w:r w:rsidRPr="00635779">
        <w:rPr>
          <w:spacing w:val="41"/>
        </w:rPr>
        <w:t xml:space="preserve"> </w:t>
      </w:r>
      <w:r w:rsidRPr="00635779">
        <w:rPr>
          <w:spacing w:val="-1"/>
        </w:rPr>
        <w:t>взаємодія,</w:t>
      </w:r>
      <w:r w:rsidRPr="00635779">
        <w:rPr>
          <w:spacing w:val="41"/>
        </w:rPr>
        <w:t xml:space="preserve"> </w:t>
      </w:r>
      <w:r w:rsidRPr="00635779">
        <w:rPr>
          <w:spacing w:val="-1"/>
        </w:rPr>
        <w:t>співпраця,</w:t>
      </w:r>
      <w:r w:rsidRPr="00635779">
        <w:rPr>
          <w:spacing w:val="40"/>
        </w:rPr>
        <w:t xml:space="preserve"> </w:t>
      </w:r>
      <w:r w:rsidRPr="00635779">
        <w:t>зміни,</w:t>
      </w:r>
      <w:r w:rsidRPr="00635779">
        <w:rPr>
          <w:spacing w:val="41"/>
        </w:rPr>
        <w:t xml:space="preserve"> </w:t>
      </w:r>
      <w:r w:rsidRPr="00635779">
        <w:rPr>
          <w:spacing w:val="-1"/>
        </w:rPr>
        <w:t>взаємодія</w:t>
      </w:r>
      <w:r w:rsidRPr="00635779">
        <w:rPr>
          <w:spacing w:val="41"/>
        </w:rPr>
        <w:t xml:space="preserve"> </w:t>
      </w:r>
      <w:r w:rsidRPr="00635779">
        <w:t>на</w:t>
      </w:r>
      <w:r w:rsidRPr="00635779">
        <w:rPr>
          <w:spacing w:val="40"/>
        </w:rPr>
        <w:t xml:space="preserve"> </w:t>
      </w:r>
      <w:r w:rsidRPr="00635779">
        <w:rPr>
          <w:spacing w:val="-1"/>
        </w:rPr>
        <w:t>діалоговій</w:t>
      </w:r>
      <w:r w:rsidRPr="00635779">
        <w:rPr>
          <w:spacing w:val="39"/>
        </w:rPr>
        <w:t xml:space="preserve"> </w:t>
      </w:r>
      <w:r w:rsidRPr="00635779">
        <w:rPr>
          <w:spacing w:val="-1"/>
        </w:rPr>
        <w:t>основі,</w:t>
      </w:r>
      <w:r w:rsidRPr="00635779">
        <w:rPr>
          <w:spacing w:val="71"/>
        </w:rPr>
        <w:t xml:space="preserve"> </w:t>
      </w:r>
      <w:r w:rsidRPr="00635779">
        <w:rPr>
          <w:spacing w:val="-1"/>
        </w:rPr>
        <w:t>відкритість,</w:t>
      </w:r>
      <w:r w:rsidRPr="00635779">
        <w:rPr>
          <w:spacing w:val="-2"/>
        </w:rPr>
        <w:t xml:space="preserve"> </w:t>
      </w:r>
      <w:r w:rsidRPr="00635779">
        <w:rPr>
          <w:spacing w:val="-1"/>
        </w:rPr>
        <w:t>активне слухання.</w:t>
      </w:r>
    </w:p>
    <w:p w14:paraId="45D3B1B2" w14:textId="77777777" w:rsidR="00000000" w:rsidRPr="00635779" w:rsidRDefault="00717F83">
      <w:pPr>
        <w:pStyle w:val="a3"/>
        <w:kinsoku w:val="0"/>
        <w:overflowPunct w:val="0"/>
        <w:spacing w:before="0" w:line="276" w:lineRule="auto"/>
        <w:ind w:right="171"/>
        <w:jc w:val="both"/>
        <w:rPr>
          <w:spacing w:val="-1"/>
        </w:rPr>
      </w:pPr>
      <w:r w:rsidRPr="00635779">
        <w:rPr>
          <w:spacing w:val="-1"/>
        </w:rPr>
        <w:t>Поняття</w:t>
      </w:r>
      <w:r w:rsidRPr="00635779">
        <w:rPr>
          <w:spacing w:val="45"/>
        </w:rPr>
        <w:t xml:space="preserve"> </w:t>
      </w:r>
      <w:proofErr w:type="spellStart"/>
      <w:r w:rsidRPr="00635779">
        <w:rPr>
          <w:spacing w:val="-1"/>
        </w:rPr>
        <w:t>коучингу</w:t>
      </w:r>
      <w:proofErr w:type="spellEnd"/>
      <w:r w:rsidRPr="00635779">
        <w:rPr>
          <w:spacing w:val="45"/>
        </w:rPr>
        <w:t xml:space="preserve"> </w:t>
      </w:r>
      <w:r w:rsidRPr="00635779">
        <w:t>різні</w:t>
      </w:r>
      <w:r w:rsidRPr="00635779">
        <w:rPr>
          <w:spacing w:val="47"/>
        </w:rPr>
        <w:t xml:space="preserve"> </w:t>
      </w:r>
      <w:r w:rsidRPr="00635779">
        <w:rPr>
          <w:spacing w:val="-1"/>
        </w:rPr>
        <w:t>автори</w:t>
      </w:r>
      <w:r w:rsidRPr="00635779">
        <w:rPr>
          <w:spacing w:val="46"/>
        </w:rPr>
        <w:t xml:space="preserve"> </w:t>
      </w:r>
      <w:r w:rsidRPr="00635779">
        <w:rPr>
          <w:spacing w:val="-1"/>
        </w:rPr>
        <w:t>трактують</w:t>
      </w:r>
      <w:r w:rsidRPr="00635779">
        <w:rPr>
          <w:spacing w:val="46"/>
        </w:rPr>
        <w:t xml:space="preserve"> </w:t>
      </w:r>
      <w:r w:rsidRPr="00635779">
        <w:t>по-різному,</w:t>
      </w:r>
      <w:r w:rsidRPr="00635779">
        <w:rPr>
          <w:spacing w:val="45"/>
        </w:rPr>
        <w:t xml:space="preserve"> </w:t>
      </w:r>
      <w:r w:rsidRPr="00635779">
        <w:rPr>
          <w:spacing w:val="-1"/>
        </w:rPr>
        <w:t>найбільш</w:t>
      </w:r>
      <w:r w:rsidRPr="00635779">
        <w:rPr>
          <w:spacing w:val="61"/>
        </w:rPr>
        <w:t xml:space="preserve"> </w:t>
      </w:r>
      <w:r w:rsidRPr="00635779">
        <w:t>поширені</w:t>
      </w:r>
      <w:r w:rsidRPr="00635779">
        <w:rPr>
          <w:spacing w:val="11"/>
        </w:rPr>
        <w:t xml:space="preserve"> </w:t>
      </w:r>
      <w:r w:rsidRPr="00635779">
        <w:rPr>
          <w:spacing w:val="-1"/>
        </w:rPr>
        <w:t>визначення</w:t>
      </w:r>
      <w:r w:rsidRPr="00635779">
        <w:rPr>
          <w:spacing w:val="10"/>
        </w:rPr>
        <w:t xml:space="preserve"> </w:t>
      </w:r>
      <w:r w:rsidRPr="00635779">
        <w:t>такі:</w:t>
      </w:r>
      <w:r w:rsidRPr="00635779">
        <w:rPr>
          <w:spacing w:val="12"/>
        </w:rPr>
        <w:t xml:space="preserve"> </w:t>
      </w:r>
      <w:proofErr w:type="spellStart"/>
      <w:r w:rsidRPr="00635779">
        <w:rPr>
          <w:spacing w:val="-1"/>
        </w:rPr>
        <w:t>Дж</w:t>
      </w:r>
      <w:proofErr w:type="spellEnd"/>
      <w:r w:rsidRPr="00635779">
        <w:rPr>
          <w:spacing w:val="-1"/>
        </w:rPr>
        <w:t>.</w:t>
      </w:r>
      <w:r w:rsidRPr="00635779">
        <w:rPr>
          <w:spacing w:val="13"/>
        </w:rPr>
        <w:t xml:space="preserve"> </w:t>
      </w:r>
      <w:proofErr w:type="spellStart"/>
      <w:r w:rsidRPr="00635779">
        <w:rPr>
          <w:spacing w:val="-1"/>
        </w:rPr>
        <w:t>Иванцевич</w:t>
      </w:r>
      <w:proofErr w:type="spellEnd"/>
      <w:r w:rsidRPr="00635779">
        <w:rPr>
          <w:spacing w:val="-1"/>
        </w:rPr>
        <w:t>,</w:t>
      </w:r>
      <w:r w:rsidRPr="00635779">
        <w:rPr>
          <w:spacing w:val="10"/>
        </w:rPr>
        <w:t xml:space="preserve"> </w:t>
      </w:r>
      <w:r w:rsidRPr="00635779">
        <w:t>О.</w:t>
      </w:r>
      <w:r w:rsidRPr="00635779">
        <w:rPr>
          <w:spacing w:val="9"/>
        </w:rPr>
        <w:t xml:space="preserve"> </w:t>
      </w:r>
      <w:r w:rsidRPr="00635779">
        <w:t>Лобанов</w:t>
      </w:r>
      <w:r w:rsidRPr="00635779">
        <w:rPr>
          <w:spacing w:val="8"/>
        </w:rPr>
        <w:t xml:space="preserve"> </w:t>
      </w:r>
      <w:r w:rsidRPr="00635779">
        <w:rPr>
          <w:spacing w:val="-1"/>
        </w:rPr>
        <w:t>тлумачать</w:t>
      </w:r>
      <w:r w:rsidRPr="00635779">
        <w:rPr>
          <w:spacing w:val="11"/>
        </w:rPr>
        <w:t xml:space="preserve"> </w:t>
      </w:r>
      <w:proofErr w:type="spellStart"/>
      <w:r w:rsidRPr="00635779">
        <w:t>коучинг</w:t>
      </w:r>
      <w:proofErr w:type="spellEnd"/>
      <w:r w:rsidRPr="00635779">
        <w:rPr>
          <w:spacing w:val="49"/>
        </w:rPr>
        <w:t xml:space="preserve"> </w:t>
      </w:r>
      <w:r w:rsidRPr="00635779">
        <w:rPr>
          <w:spacing w:val="-1"/>
        </w:rPr>
        <w:t>як</w:t>
      </w:r>
      <w:r w:rsidRPr="00635779">
        <w:rPr>
          <w:spacing w:val="40"/>
        </w:rPr>
        <w:t xml:space="preserve"> </w:t>
      </w:r>
      <w:r w:rsidRPr="00635779">
        <w:rPr>
          <w:spacing w:val="-1"/>
        </w:rPr>
        <w:t>щоденну</w:t>
      </w:r>
      <w:r w:rsidRPr="00635779">
        <w:rPr>
          <w:spacing w:val="39"/>
        </w:rPr>
        <w:t xml:space="preserve"> </w:t>
      </w:r>
      <w:r w:rsidRPr="00635779">
        <w:rPr>
          <w:spacing w:val="-1"/>
        </w:rPr>
        <w:t>роботу</w:t>
      </w:r>
      <w:r w:rsidRPr="00635779">
        <w:rPr>
          <w:spacing w:val="38"/>
        </w:rPr>
        <w:t xml:space="preserve"> </w:t>
      </w:r>
      <w:r w:rsidRPr="00635779">
        <w:rPr>
          <w:spacing w:val="-1"/>
        </w:rPr>
        <w:t>менеджера</w:t>
      </w:r>
      <w:r w:rsidRPr="00635779">
        <w:rPr>
          <w:spacing w:val="38"/>
        </w:rPr>
        <w:t xml:space="preserve"> </w:t>
      </w:r>
      <w:r w:rsidRPr="00635779">
        <w:t>зі</w:t>
      </w:r>
      <w:r w:rsidRPr="00635779">
        <w:rPr>
          <w:spacing w:val="39"/>
        </w:rPr>
        <w:t xml:space="preserve"> </w:t>
      </w:r>
      <w:r w:rsidRPr="00635779">
        <w:t>своїм</w:t>
      </w:r>
      <w:r w:rsidRPr="00635779">
        <w:rPr>
          <w:spacing w:val="40"/>
        </w:rPr>
        <w:t xml:space="preserve"> </w:t>
      </w:r>
      <w:r w:rsidRPr="00635779">
        <w:rPr>
          <w:spacing w:val="-1"/>
        </w:rPr>
        <w:t>персоналом</w:t>
      </w:r>
      <w:r w:rsidRPr="00635779">
        <w:rPr>
          <w:spacing w:val="39"/>
        </w:rPr>
        <w:t xml:space="preserve"> </w:t>
      </w:r>
      <w:r w:rsidRPr="00635779">
        <w:t>з</w:t>
      </w:r>
      <w:r w:rsidRPr="00635779">
        <w:rPr>
          <w:spacing w:val="36"/>
        </w:rPr>
        <w:t xml:space="preserve"> </w:t>
      </w:r>
      <w:r w:rsidRPr="00635779">
        <w:rPr>
          <w:spacing w:val="-1"/>
        </w:rPr>
        <w:t>метою</w:t>
      </w:r>
      <w:r w:rsidRPr="00635779">
        <w:rPr>
          <w:spacing w:val="39"/>
        </w:rPr>
        <w:t xml:space="preserve"> </w:t>
      </w:r>
      <w:r w:rsidRPr="00635779">
        <w:rPr>
          <w:spacing w:val="-1"/>
        </w:rPr>
        <w:t>навчання</w:t>
      </w:r>
      <w:r w:rsidRPr="00635779">
        <w:rPr>
          <w:spacing w:val="39"/>
        </w:rPr>
        <w:t xml:space="preserve"> </w:t>
      </w:r>
      <w:r w:rsidRPr="00635779">
        <w:t>та</w:t>
      </w:r>
      <w:r w:rsidRPr="00635779">
        <w:rPr>
          <w:spacing w:val="55"/>
        </w:rPr>
        <w:t xml:space="preserve"> </w:t>
      </w:r>
      <w:r w:rsidRPr="00635779">
        <w:rPr>
          <w:spacing w:val="-1"/>
        </w:rPr>
        <w:t>підвищення</w:t>
      </w:r>
      <w:r w:rsidRPr="00635779">
        <w:rPr>
          <w:spacing w:val="-2"/>
        </w:rPr>
        <w:t xml:space="preserve"> </w:t>
      </w:r>
      <w:r w:rsidRPr="00635779">
        <w:rPr>
          <w:spacing w:val="-1"/>
        </w:rPr>
        <w:t>кваліфікації</w:t>
      </w:r>
      <w:r w:rsidRPr="00635779">
        <w:rPr>
          <w:spacing w:val="1"/>
        </w:rPr>
        <w:t xml:space="preserve"> </w:t>
      </w:r>
      <w:r w:rsidRPr="00635779">
        <w:rPr>
          <w:spacing w:val="-1"/>
        </w:rPr>
        <w:t>[2].</w:t>
      </w:r>
    </w:p>
    <w:p w14:paraId="6554CFAE" w14:textId="77777777" w:rsidR="00000000" w:rsidRPr="00635779" w:rsidRDefault="00717F83">
      <w:pPr>
        <w:pStyle w:val="a3"/>
        <w:kinsoku w:val="0"/>
        <w:overflowPunct w:val="0"/>
        <w:spacing w:before="3" w:line="276" w:lineRule="auto"/>
        <w:ind w:right="175"/>
        <w:jc w:val="both"/>
        <w:rPr>
          <w:spacing w:val="-1"/>
        </w:rPr>
      </w:pPr>
      <w:r w:rsidRPr="00635779">
        <w:t>Н.</w:t>
      </w:r>
      <w:r w:rsidRPr="00635779">
        <w:rPr>
          <w:spacing w:val="45"/>
        </w:rPr>
        <w:t xml:space="preserve"> </w:t>
      </w:r>
      <w:r w:rsidRPr="00635779">
        <w:rPr>
          <w:spacing w:val="-1"/>
        </w:rPr>
        <w:t>В.</w:t>
      </w:r>
      <w:r w:rsidRPr="00635779">
        <w:rPr>
          <w:spacing w:val="46"/>
        </w:rPr>
        <w:t xml:space="preserve"> </w:t>
      </w:r>
      <w:r w:rsidRPr="00635779">
        <w:rPr>
          <w:spacing w:val="-1"/>
        </w:rPr>
        <w:t>Афанасьєв</w:t>
      </w:r>
      <w:r w:rsidRPr="00635779">
        <w:rPr>
          <w:spacing w:val="47"/>
        </w:rPr>
        <w:t xml:space="preserve"> </w:t>
      </w:r>
      <w:r w:rsidRPr="00635779">
        <w:rPr>
          <w:spacing w:val="-1"/>
        </w:rPr>
        <w:t>розглядає</w:t>
      </w:r>
      <w:r w:rsidRPr="00635779">
        <w:rPr>
          <w:spacing w:val="47"/>
        </w:rPr>
        <w:t xml:space="preserve"> </w:t>
      </w:r>
      <w:proofErr w:type="spellStart"/>
      <w:r w:rsidRPr="00635779">
        <w:rPr>
          <w:spacing w:val="-1"/>
        </w:rPr>
        <w:t>коучинг</w:t>
      </w:r>
      <w:proofErr w:type="spellEnd"/>
      <w:r w:rsidRPr="00635779">
        <w:rPr>
          <w:spacing w:val="47"/>
        </w:rPr>
        <w:t xml:space="preserve"> </w:t>
      </w:r>
      <w:r w:rsidRPr="00635779">
        <w:rPr>
          <w:spacing w:val="-1"/>
        </w:rPr>
        <w:t>як</w:t>
      </w:r>
      <w:r w:rsidRPr="00635779">
        <w:rPr>
          <w:spacing w:val="47"/>
        </w:rPr>
        <w:t xml:space="preserve"> </w:t>
      </w:r>
      <w:r w:rsidRPr="00635779">
        <w:rPr>
          <w:spacing w:val="-1"/>
        </w:rPr>
        <w:t>процес,</w:t>
      </w:r>
      <w:r w:rsidRPr="00635779">
        <w:rPr>
          <w:spacing w:val="46"/>
        </w:rPr>
        <w:t xml:space="preserve"> </w:t>
      </w:r>
      <w:r w:rsidRPr="00635779">
        <w:t>що</w:t>
      </w:r>
      <w:r w:rsidRPr="00635779">
        <w:rPr>
          <w:spacing w:val="47"/>
        </w:rPr>
        <w:t xml:space="preserve"> </w:t>
      </w:r>
      <w:r w:rsidRPr="00635779">
        <w:rPr>
          <w:spacing w:val="-1"/>
        </w:rPr>
        <w:t>спрямований</w:t>
      </w:r>
      <w:r w:rsidRPr="00635779">
        <w:rPr>
          <w:spacing w:val="47"/>
        </w:rPr>
        <w:t xml:space="preserve"> </w:t>
      </w:r>
      <w:r w:rsidRPr="00635779">
        <w:t>на</w:t>
      </w:r>
      <w:r w:rsidRPr="00635779">
        <w:rPr>
          <w:spacing w:val="63"/>
        </w:rPr>
        <w:t xml:space="preserve"> </w:t>
      </w:r>
      <w:r w:rsidRPr="00635779">
        <w:rPr>
          <w:spacing w:val="-1"/>
        </w:rPr>
        <w:t>підтримку</w:t>
      </w:r>
      <w:r w:rsidRPr="00635779">
        <w:rPr>
          <w:spacing w:val="22"/>
        </w:rPr>
        <w:t xml:space="preserve"> </w:t>
      </w:r>
      <w:r w:rsidRPr="00635779">
        <w:rPr>
          <w:spacing w:val="-1"/>
        </w:rPr>
        <w:t>поліпшення</w:t>
      </w:r>
      <w:r w:rsidRPr="00635779">
        <w:rPr>
          <w:spacing w:val="22"/>
        </w:rPr>
        <w:t xml:space="preserve"> </w:t>
      </w:r>
      <w:r w:rsidRPr="00635779">
        <w:t>навичок,</w:t>
      </w:r>
      <w:r w:rsidRPr="00635779">
        <w:rPr>
          <w:spacing w:val="23"/>
        </w:rPr>
        <w:t xml:space="preserve"> </w:t>
      </w:r>
      <w:r w:rsidRPr="00635779">
        <w:t>вмінь,</w:t>
      </w:r>
      <w:r w:rsidRPr="00635779">
        <w:rPr>
          <w:spacing w:val="23"/>
        </w:rPr>
        <w:t xml:space="preserve"> </w:t>
      </w:r>
      <w:r w:rsidRPr="00635779">
        <w:rPr>
          <w:spacing w:val="-1"/>
        </w:rPr>
        <w:t>потенціалу</w:t>
      </w:r>
      <w:r w:rsidRPr="00635779">
        <w:rPr>
          <w:spacing w:val="21"/>
        </w:rPr>
        <w:t xml:space="preserve"> </w:t>
      </w:r>
      <w:r w:rsidRPr="00635779">
        <w:t>та</w:t>
      </w:r>
      <w:r w:rsidRPr="00635779">
        <w:rPr>
          <w:spacing w:val="22"/>
        </w:rPr>
        <w:t xml:space="preserve"> </w:t>
      </w:r>
      <w:r w:rsidRPr="00635779">
        <w:rPr>
          <w:spacing w:val="-1"/>
        </w:rPr>
        <w:t>креативності,</w:t>
      </w:r>
      <w:r w:rsidRPr="00635779">
        <w:rPr>
          <w:spacing w:val="22"/>
        </w:rPr>
        <w:t xml:space="preserve"> </w:t>
      </w:r>
      <w:r w:rsidRPr="00635779">
        <w:rPr>
          <w:spacing w:val="-1"/>
        </w:rPr>
        <w:t>якими</w:t>
      </w:r>
      <w:r w:rsidRPr="00635779">
        <w:rPr>
          <w:spacing w:val="65"/>
        </w:rPr>
        <w:t xml:space="preserve"> </w:t>
      </w:r>
      <w:r w:rsidRPr="00635779">
        <w:rPr>
          <w:spacing w:val="-1"/>
        </w:rPr>
        <w:t>вже</w:t>
      </w:r>
      <w:r w:rsidRPr="00635779">
        <w:rPr>
          <w:spacing w:val="29"/>
        </w:rPr>
        <w:t xml:space="preserve"> </w:t>
      </w:r>
      <w:r w:rsidRPr="00635779">
        <w:t>володіє</w:t>
      </w:r>
      <w:r w:rsidRPr="00635779">
        <w:rPr>
          <w:spacing w:val="30"/>
        </w:rPr>
        <w:t xml:space="preserve"> </w:t>
      </w:r>
      <w:r w:rsidRPr="00635779">
        <w:rPr>
          <w:spacing w:val="-1"/>
        </w:rPr>
        <w:t>сту</w:t>
      </w:r>
      <w:r w:rsidRPr="00635779">
        <w:rPr>
          <w:spacing w:val="-1"/>
        </w:rPr>
        <w:t>дент</w:t>
      </w:r>
      <w:r w:rsidRPr="00635779">
        <w:rPr>
          <w:spacing w:val="34"/>
        </w:rPr>
        <w:t xml:space="preserve"> </w:t>
      </w:r>
      <w:r w:rsidRPr="00635779">
        <w:rPr>
          <w:spacing w:val="-1"/>
        </w:rPr>
        <w:t>(слухач).</w:t>
      </w:r>
      <w:r w:rsidRPr="00635779">
        <w:rPr>
          <w:spacing w:val="29"/>
        </w:rPr>
        <w:t xml:space="preserve"> </w:t>
      </w:r>
      <w:r w:rsidRPr="00635779">
        <w:rPr>
          <w:spacing w:val="-1"/>
        </w:rPr>
        <w:t>Головною</w:t>
      </w:r>
      <w:r w:rsidRPr="00635779">
        <w:rPr>
          <w:spacing w:val="29"/>
        </w:rPr>
        <w:t xml:space="preserve"> </w:t>
      </w:r>
      <w:r w:rsidRPr="00635779">
        <w:rPr>
          <w:spacing w:val="-1"/>
        </w:rPr>
        <w:t>відмінною</w:t>
      </w:r>
      <w:r w:rsidRPr="00635779">
        <w:rPr>
          <w:spacing w:val="29"/>
        </w:rPr>
        <w:t xml:space="preserve"> </w:t>
      </w:r>
      <w:r w:rsidRPr="00635779">
        <w:rPr>
          <w:spacing w:val="-1"/>
        </w:rPr>
        <w:t>рисою</w:t>
      </w:r>
      <w:r w:rsidRPr="00635779">
        <w:rPr>
          <w:spacing w:val="29"/>
        </w:rPr>
        <w:t xml:space="preserve"> </w:t>
      </w:r>
      <w:proofErr w:type="spellStart"/>
      <w:r w:rsidRPr="00635779">
        <w:rPr>
          <w:spacing w:val="-1"/>
        </w:rPr>
        <w:t>коучингу</w:t>
      </w:r>
      <w:proofErr w:type="spellEnd"/>
      <w:r w:rsidRPr="00635779">
        <w:rPr>
          <w:spacing w:val="29"/>
        </w:rPr>
        <w:t xml:space="preserve"> </w:t>
      </w:r>
      <w:r w:rsidRPr="00635779">
        <w:t>є</w:t>
      </w:r>
      <w:r w:rsidRPr="00635779">
        <w:rPr>
          <w:spacing w:val="30"/>
        </w:rPr>
        <w:t xml:space="preserve"> </w:t>
      </w:r>
      <w:r w:rsidRPr="00635779">
        <w:t>те,</w:t>
      </w:r>
      <w:r w:rsidRPr="00635779">
        <w:rPr>
          <w:spacing w:val="57"/>
        </w:rPr>
        <w:t xml:space="preserve"> </w:t>
      </w:r>
      <w:r w:rsidRPr="00635779">
        <w:t>що</w:t>
      </w:r>
      <w:r w:rsidRPr="00635779">
        <w:rPr>
          <w:spacing w:val="2"/>
        </w:rPr>
        <w:t xml:space="preserve"> </w:t>
      </w:r>
      <w:r w:rsidRPr="00635779">
        <w:t>він</w:t>
      </w:r>
      <w:r w:rsidRPr="00635779">
        <w:rPr>
          <w:spacing w:val="2"/>
        </w:rPr>
        <w:t xml:space="preserve"> </w:t>
      </w:r>
      <w:r w:rsidRPr="00635779">
        <w:t xml:space="preserve">не </w:t>
      </w:r>
      <w:r w:rsidRPr="00635779">
        <w:rPr>
          <w:spacing w:val="-1"/>
        </w:rPr>
        <w:t>спирається</w:t>
      </w:r>
      <w:r w:rsidRPr="00635779">
        <w:t xml:space="preserve"> на </w:t>
      </w:r>
      <w:r w:rsidRPr="00635779">
        <w:rPr>
          <w:spacing w:val="-1"/>
        </w:rPr>
        <w:t>знання,</w:t>
      </w:r>
      <w:r w:rsidRPr="00635779">
        <w:t xml:space="preserve"> досвід, </w:t>
      </w:r>
      <w:r w:rsidRPr="00635779">
        <w:rPr>
          <w:spacing w:val="-1"/>
        </w:rPr>
        <w:t>мудрість</w:t>
      </w:r>
      <w:r w:rsidRPr="00635779">
        <w:rPr>
          <w:spacing w:val="1"/>
        </w:rPr>
        <w:t xml:space="preserve"> </w:t>
      </w:r>
      <w:r w:rsidRPr="00635779">
        <w:rPr>
          <w:spacing w:val="-2"/>
        </w:rPr>
        <w:t>чи</w:t>
      </w:r>
      <w:r w:rsidRPr="00635779">
        <w:rPr>
          <w:spacing w:val="1"/>
        </w:rPr>
        <w:t xml:space="preserve"> </w:t>
      </w:r>
      <w:r w:rsidRPr="00635779">
        <w:rPr>
          <w:spacing w:val="-1"/>
        </w:rPr>
        <w:t>передбачення</w:t>
      </w:r>
      <w:r w:rsidRPr="00635779">
        <w:t xml:space="preserve"> </w:t>
      </w:r>
      <w:proofErr w:type="spellStart"/>
      <w:r w:rsidRPr="00635779">
        <w:rPr>
          <w:spacing w:val="-1"/>
        </w:rPr>
        <w:t>коуча</w:t>
      </w:r>
      <w:proofErr w:type="spellEnd"/>
      <w:r w:rsidRPr="00635779">
        <w:rPr>
          <w:spacing w:val="-1"/>
        </w:rPr>
        <w:t>,</w:t>
      </w:r>
      <w:r w:rsidRPr="00635779">
        <w:t xml:space="preserve"> а,</w:t>
      </w:r>
      <w:r w:rsidRPr="00635779">
        <w:rPr>
          <w:spacing w:val="45"/>
        </w:rPr>
        <w:t xml:space="preserve"> </w:t>
      </w:r>
      <w:r w:rsidRPr="00635779">
        <w:t>головним</w:t>
      </w:r>
      <w:r w:rsidRPr="00635779">
        <w:rPr>
          <w:spacing w:val="4"/>
        </w:rPr>
        <w:t xml:space="preserve"> </w:t>
      </w:r>
      <w:r w:rsidRPr="00635779">
        <w:t>чином,</w:t>
      </w:r>
      <w:r w:rsidRPr="00635779">
        <w:rPr>
          <w:spacing w:val="3"/>
        </w:rPr>
        <w:t xml:space="preserve"> </w:t>
      </w:r>
      <w:r w:rsidRPr="00635779">
        <w:rPr>
          <w:spacing w:val="-1"/>
        </w:rPr>
        <w:t>спирається</w:t>
      </w:r>
      <w:r w:rsidRPr="00635779">
        <w:rPr>
          <w:spacing w:val="2"/>
        </w:rPr>
        <w:t xml:space="preserve"> </w:t>
      </w:r>
      <w:r w:rsidRPr="00635779">
        <w:t>на</w:t>
      </w:r>
      <w:r w:rsidRPr="00635779">
        <w:rPr>
          <w:spacing w:val="3"/>
        </w:rPr>
        <w:t xml:space="preserve"> </w:t>
      </w:r>
      <w:r w:rsidRPr="00635779">
        <w:t>здатність</w:t>
      </w:r>
      <w:r w:rsidRPr="00635779">
        <w:rPr>
          <w:spacing w:val="4"/>
        </w:rPr>
        <w:t xml:space="preserve"> </w:t>
      </w:r>
      <w:r w:rsidRPr="00635779">
        <w:rPr>
          <w:spacing w:val="-1"/>
        </w:rPr>
        <w:t>людини</w:t>
      </w:r>
      <w:r w:rsidRPr="00635779">
        <w:rPr>
          <w:spacing w:val="4"/>
        </w:rPr>
        <w:t xml:space="preserve"> </w:t>
      </w:r>
      <w:r w:rsidRPr="00635779">
        <w:t>вчитися</w:t>
      </w:r>
      <w:r w:rsidRPr="00635779">
        <w:rPr>
          <w:spacing w:val="5"/>
        </w:rPr>
        <w:t xml:space="preserve"> </w:t>
      </w:r>
      <w:r w:rsidRPr="00635779">
        <w:rPr>
          <w:spacing w:val="-1"/>
        </w:rPr>
        <w:t>самому</w:t>
      </w:r>
      <w:r w:rsidRPr="00635779">
        <w:rPr>
          <w:spacing w:val="5"/>
        </w:rPr>
        <w:t xml:space="preserve"> </w:t>
      </w:r>
      <w:r w:rsidRPr="00635779">
        <w:t>і</w:t>
      </w:r>
      <w:r w:rsidRPr="00635779">
        <w:rPr>
          <w:spacing w:val="4"/>
        </w:rPr>
        <w:t xml:space="preserve"> </w:t>
      </w:r>
      <w:r w:rsidRPr="00635779">
        <w:t>творчо</w:t>
      </w:r>
      <w:r w:rsidRPr="00635779">
        <w:rPr>
          <w:spacing w:val="29"/>
        </w:rPr>
        <w:t xml:space="preserve"> </w:t>
      </w:r>
      <w:r w:rsidRPr="00635779">
        <w:rPr>
          <w:spacing w:val="-1"/>
        </w:rPr>
        <w:t>діяти</w:t>
      </w:r>
      <w:r w:rsidRPr="00635779">
        <w:t xml:space="preserve"> </w:t>
      </w:r>
      <w:r w:rsidRPr="00635779">
        <w:rPr>
          <w:spacing w:val="-1"/>
        </w:rPr>
        <w:t>[3].</w:t>
      </w:r>
    </w:p>
    <w:p w14:paraId="01B03423" w14:textId="77777777" w:rsidR="00000000" w:rsidRPr="00635779" w:rsidRDefault="00717F83">
      <w:pPr>
        <w:pStyle w:val="a3"/>
        <w:kinsoku w:val="0"/>
        <w:overflowPunct w:val="0"/>
        <w:spacing w:line="276" w:lineRule="auto"/>
        <w:ind w:right="172"/>
        <w:jc w:val="both"/>
        <w:rPr>
          <w:spacing w:val="-1"/>
        </w:rPr>
      </w:pPr>
      <w:r w:rsidRPr="00635779">
        <w:rPr>
          <w:spacing w:val="-1"/>
        </w:rPr>
        <w:t>Освітній</w:t>
      </w:r>
      <w:r w:rsidRPr="00635779">
        <w:rPr>
          <w:spacing w:val="57"/>
        </w:rPr>
        <w:t xml:space="preserve"> </w:t>
      </w:r>
      <w:proofErr w:type="spellStart"/>
      <w:r w:rsidRPr="00635779">
        <w:rPr>
          <w:spacing w:val="-1"/>
        </w:rPr>
        <w:t>коучинг</w:t>
      </w:r>
      <w:proofErr w:type="spellEnd"/>
      <w:r w:rsidRPr="00635779">
        <w:rPr>
          <w:spacing w:val="54"/>
        </w:rPr>
        <w:t xml:space="preserve"> </w:t>
      </w:r>
      <w:r w:rsidRPr="00635779">
        <w:rPr>
          <w:spacing w:val="-1"/>
        </w:rPr>
        <w:t>визначається</w:t>
      </w:r>
      <w:r w:rsidRPr="00635779">
        <w:rPr>
          <w:spacing w:val="57"/>
        </w:rPr>
        <w:t xml:space="preserve"> </w:t>
      </w:r>
      <w:r w:rsidRPr="00635779">
        <w:rPr>
          <w:spacing w:val="-1"/>
        </w:rPr>
        <w:t>як</w:t>
      </w:r>
      <w:r w:rsidRPr="00635779">
        <w:rPr>
          <w:spacing w:val="57"/>
        </w:rPr>
        <w:t xml:space="preserve"> </w:t>
      </w:r>
      <w:r w:rsidRPr="00635779">
        <w:rPr>
          <w:spacing w:val="-1"/>
        </w:rPr>
        <w:t>система</w:t>
      </w:r>
      <w:r w:rsidRPr="00635779">
        <w:rPr>
          <w:spacing w:val="54"/>
        </w:rPr>
        <w:t xml:space="preserve"> </w:t>
      </w:r>
      <w:r w:rsidRPr="00635779">
        <w:t>за</w:t>
      </w:r>
      <w:r w:rsidRPr="00635779">
        <w:t>ходів</w:t>
      </w:r>
      <w:r w:rsidRPr="00635779">
        <w:rPr>
          <w:spacing w:val="56"/>
        </w:rPr>
        <w:t xml:space="preserve"> </w:t>
      </w:r>
      <w:r w:rsidRPr="00635779">
        <w:rPr>
          <w:spacing w:val="-1"/>
        </w:rPr>
        <w:t>спрямованих</w:t>
      </w:r>
      <w:r w:rsidRPr="00635779">
        <w:rPr>
          <w:spacing w:val="57"/>
        </w:rPr>
        <w:t xml:space="preserve"> </w:t>
      </w:r>
      <w:r w:rsidRPr="00635779">
        <w:t>на</w:t>
      </w:r>
      <w:r w:rsidRPr="00635779">
        <w:rPr>
          <w:spacing w:val="79"/>
        </w:rPr>
        <w:t xml:space="preserve"> </w:t>
      </w:r>
      <w:r w:rsidRPr="00635779">
        <w:rPr>
          <w:spacing w:val="-1"/>
        </w:rPr>
        <w:t>встановлення</w:t>
      </w:r>
      <w:r w:rsidRPr="00635779">
        <w:rPr>
          <w:spacing w:val="63"/>
        </w:rPr>
        <w:t xml:space="preserve"> </w:t>
      </w:r>
      <w:r w:rsidRPr="00635779">
        <w:t>взаємодії</w:t>
      </w:r>
      <w:r w:rsidRPr="00635779">
        <w:rPr>
          <w:spacing w:val="62"/>
        </w:rPr>
        <w:t xml:space="preserve"> </w:t>
      </w:r>
      <w:r w:rsidRPr="00635779">
        <w:t>між</w:t>
      </w:r>
      <w:r w:rsidRPr="00635779">
        <w:rPr>
          <w:spacing w:val="60"/>
        </w:rPr>
        <w:t xml:space="preserve"> </w:t>
      </w:r>
      <w:r w:rsidRPr="00635779">
        <w:rPr>
          <w:spacing w:val="-1"/>
        </w:rPr>
        <w:t>учасниками</w:t>
      </w:r>
      <w:r w:rsidRPr="00635779">
        <w:rPr>
          <w:spacing w:val="61"/>
        </w:rPr>
        <w:t xml:space="preserve"> </w:t>
      </w:r>
      <w:r w:rsidRPr="00635779">
        <w:t>навчально-виховного</w:t>
      </w:r>
      <w:r w:rsidRPr="00635779">
        <w:rPr>
          <w:spacing w:val="62"/>
        </w:rPr>
        <w:t xml:space="preserve"> </w:t>
      </w:r>
      <w:r w:rsidRPr="00635779">
        <w:rPr>
          <w:spacing w:val="-1"/>
        </w:rPr>
        <w:t>процесу</w:t>
      </w:r>
      <w:r w:rsidRPr="00635779">
        <w:rPr>
          <w:spacing w:val="62"/>
        </w:rPr>
        <w:t xml:space="preserve"> </w:t>
      </w:r>
      <w:r w:rsidRPr="00635779">
        <w:t>з</w:t>
      </w:r>
      <w:r w:rsidRPr="00635779">
        <w:rPr>
          <w:spacing w:val="33"/>
        </w:rPr>
        <w:t xml:space="preserve"> </w:t>
      </w:r>
      <w:r w:rsidRPr="00635779">
        <w:rPr>
          <w:spacing w:val="-1"/>
        </w:rPr>
        <w:t>метою</w:t>
      </w:r>
      <w:r w:rsidRPr="00635779">
        <w:rPr>
          <w:spacing w:val="40"/>
        </w:rPr>
        <w:t xml:space="preserve"> </w:t>
      </w:r>
      <w:r w:rsidRPr="00635779">
        <w:rPr>
          <w:spacing w:val="-1"/>
        </w:rPr>
        <w:t>досягнення</w:t>
      </w:r>
      <w:r w:rsidRPr="00635779">
        <w:rPr>
          <w:spacing w:val="40"/>
        </w:rPr>
        <w:t xml:space="preserve"> </w:t>
      </w:r>
      <w:r w:rsidRPr="00635779">
        <w:rPr>
          <w:spacing w:val="-1"/>
        </w:rPr>
        <w:t>взаємно</w:t>
      </w:r>
      <w:r w:rsidRPr="00635779">
        <w:rPr>
          <w:spacing w:val="42"/>
        </w:rPr>
        <w:t xml:space="preserve"> </w:t>
      </w:r>
      <w:r w:rsidRPr="00635779">
        <w:rPr>
          <w:spacing w:val="-1"/>
        </w:rPr>
        <w:t>визначених</w:t>
      </w:r>
      <w:r w:rsidRPr="00635779">
        <w:rPr>
          <w:spacing w:val="42"/>
        </w:rPr>
        <w:t xml:space="preserve"> </w:t>
      </w:r>
      <w:r w:rsidRPr="00635779">
        <w:rPr>
          <w:spacing w:val="-1"/>
        </w:rPr>
        <w:t>цілей</w:t>
      </w:r>
      <w:r w:rsidRPr="00635779">
        <w:rPr>
          <w:spacing w:val="41"/>
        </w:rPr>
        <w:t xml:space="preserve"> </w:t>
      </w:r>
      <w:r w:rsidRPr="00635779">
        <w:rPr>
          <w:spacing w:val="-1"/>
        </w:rPr>
        <w:t>як</w:t>
      </w:r>
      <w:r w:rsidRPr="00635779">
        <w:rPr>
          <w:spacing w:val="41"/>
        </w:rPr>
        <w:t xml:space="preserve"> </w:t>
      </w:r>
      <w:r w:rsidRPr="00635779">
        <w:t>з</w:t>
      </w:r>
      <w:r w:rsidRPr="00635779">
        <w:rPr>
          <w:spacing w:val="40"/>
        </w:rPr>
        <w:t xml:space="preserve"> </w:t>
      </w:r>
      <w:r w:rsidRPr="00635779">
        <w:rPr>
          <w:spacing w:val="-1"/>
        </w:rPr>
        <w:t>удосконалення</w:t>
      </w:r>
      <w:r w:rsidRPr="00635779">
        <w:rPr>
          <w:spacing w:val="65"/>
        </w:rPr>
        <w:t xml:space="preserve"> </w:t>
      </w:r>
      <w:r w:rsidRPr="00635779">
        <w:rPr>
          <w:spacing w:val="-1"/>
        </w:rPr>
        <w:t>професійної</w:t>
      </w:r>
      <w:r w:rsidRPr="00635779">
        <w:rPr>
          <w:spacing w:val="11"/>
        </w:rPr>
        <w:t xml:space="preserve"> </w:t>
      </w:r>
      <w:r w:rsidRPr="00635779">
        <w:rPr>
          <w:spacing w:val="-1"/>
        </w:rPr>
        <w:t>діяльності</w:t>
      </w:r>
      <w:r w:rsidRPr="00635779">
        <w:rPr>
          <w:spacing w:val="11"/>
        </w:rPr>
        <w:t xml:space="preserve"> </w:t>
      </w:r>
      <w:r w:rsidRPr="00635779">
        <w:t>так</w:t>
      </w:r>
      <w:r w:rsidRPr="00635779">
        <w:rPr>
          <w:spacing w:val="10"/>
        </w:rPr>
        <w:t xml:space="preserve"> </w:t>
      </w:r>
      <w:r w:rsidRPr="00635779">
        <w:t>і</w:t>
      </w:r>
      <w:r w:rsidRPr="00635779">
        <w:rPr>
          <w:spacing w:val="11"/>
        </w:rPr>
        <w:t xml:space="preserve"> </w:t>
      </w:r>
      <w:r w:rsidRPr="00635779">
        <w:rPr>
          <w:spacing w:val="-1"/>
        </w:rPr>
        <w:t>підвищення</w:t>
      </w:r>
      <w:r w:rsidRPr="00635779">
        <w:rPr>
          <w:spacing w:val="12"/>
        </w:rPr>
        <w:t xml:space="preserve"> </w:t>
      </w:r>
      <w:r w:rsidRPr="00635779">
        <w:rPr>
          <w:spacing w:val="-1"/>
        </w:rPr>
        <w:t>якості</w:t>
      </w:r>
      <w:r w:rsidRPr="00635779">
        <w:rPr>
          <w:spacing w:val="11"/>
        </w:rPr>
        <w:t xml:space="preserve"> </w:t>
      </w:r>
      <w:r w:rsidRPr="00635779">
        <w:t>навчання,</w:t>
      </w:r>
      <w:r w:rsidRPr="00635779">
        <w:rPr>
          <w:spacing w:val="11"/>
        </w:rPr>
        <w:t xml:space="preserve"> </w:t>
      </w:r>
      <w:r w:rsidRPr="00635779">
        <w:t>що,</w:t>
      </w:r>
      <w:r w:rsidRPr="00635779">
        <w:rPr>
          <w:spacing w:val="10"/>
        </w:rPr>
        <w:t xml:space="preserve"> </w:t>
      </w:r>
      <w:r w:rsidRPr="00635779">
        <w:t>у</w:t>
      </w:r>
      <w:r w:rsidRPr="00635779">
        <w:rPr>
          <w:spacing w:val="11"/>
        </w:rPr>
        <w:t xml:space="preserve"> </w:t>
      </w:r>
      <w:r w:rsidRPr="00635779">
        <w:t>свою</w:t>
      </w:r>
      <w:r w:rsidRPr="00635779">
        <w:rPr>
          <w:spacing w:val="47"/>
        </w:rPr>
        <w:t xml:space="preserve"> </w:t>
      </w:r>
      <w:r w:rsidRPr="00635779">
        <w:rPr>
          <w:spacing w:val="-1"/>
        </w:rPr>
        <w:t>чергу,</w:t>
      </w:r>
      <w:r w:rsidRPr="00635779">
        <w:rPr>
          <w:spacing w:val="-2"/>
        </w:rPr>
        <w:t xml:space="preserve"> </w:t>
      </w:r>
      <w:r w:rsidRPr="00635779">
        <w:rPr>
          <w:spacing w:val="-1"/>
        </w:rPr>
        <w:t>призведе</w:t>
      </w:r>
      <w:r w:rsidRPr="00635779">
        <w:rPr>
          <w:spacing w:val="1"/>
        </w:rPr>
        <w:t xml:space="preserve"> </w:t>
      </w:r>
      <w:r w:rsidRPr="00635779">
        <w:t>до</w:t>
      </w:r>
      <w:r w:rsidRPr="00635779">
        <w:rPr>
          <w:spacing w:val="1"/>
        </w:rPr>
        <w:t xml:space="preserve"> </w:t>
      </w:r>
      <w:r w:rsidRPr="00635779">
        <w:rPr>
          <w:spacing w:val="-1"/>
        </w:rPr>
        <w:t>підвищення</w:t>
      </w:r>
      <w:r w:rsidRPr="00635779">
        <w:rPr>
          <w:spacing w:val="-2"/>
        </w:rPr>
        <w:t xml:space="preserve"> </w:t>
      </w:r>
      <w:r w:rsidRPr="00635779">
        <w:t>ефектив</w:t>
      </w:r>
      <w:r w:rsidRPr="00635779">
        <w:t xml:space="preserve">ності </w:t>
      </w:r>
      <w:r w:rsidRPr="00635779">
        <w:rPr>
          <w:spacing w:val="-1"/>
        </w:rPr>
        <w:t>роботи</w:t>
      </w:r>
      <w:r w:rsidRPr="00635779">
        <w:t xml:space="preserve"> </w:t>
      </w:r>
      <w:r w:rsidRPr="00635779">
        <w:rPr>
          <w:spacing w:val="-1"/>
        </w:rPr>
        <w:t>освітнього</w:t>
      </w:r>
      <w:r w:rsidRPr="00635779">
        <w:t xml:space="preserve"> </w:t>
      </w:r>
      <w:r w:rsidRPr="00635779">
        <w:rPr>
          <w:spacing w:val="-1"/>
        </w:rPr>
        <w:t>закладу.</w:t>
      </w:r>
    </w:p>
    <w:p w14:paraId="5FCCC1BC" w14:textId="77777777" w:rsidR="00000000" w:rsidRPr="00635779" w:rsidRDefault="00717F83">
      <w:pPr>
        <w:pStyle w:val="a3"/>
        <w:kinsoku w:val="0"/>
        <w:overflowPunct w:val="0"/>
        <w:spacing w:line="276" w:lineRule="auto"/>
        <w:ind w:right="172"/>
        <w:jc w:val="both"/>
        <w:rPr>
          <w:spacing w:val="-1"/>
        </w:rPr>
        <w:sectPr w:rsidR="00000000" w:rsidRPr="00635779">
          <w:pgSz w:w="11910" w:h="16840"/>
          <w:pgMar w:top="1240" w:right="960" w:bottom="1060" w:left="960" w:header="653" w:footer="868" w:gutter="0"/>
          <w:cols w:space="720"/>
          <w:noEndnote/>
        </w:sectPr>
      </w:pPr>
    </w:p>
    <w:p w14:paraId="4D312AC8" w14:textId="77777777" w:rsidR="00000000" w:rsidRPr="00635779" w:rsidRDefault="00717F83">
      <w:pPr>
        <w:pStyle w:val="a3"/>
        <w:kinsoku w:val="0"/>
        <w:overflowPunct w:val="0"/>
        <w:spacing w:before="11"/>
        <w:ind w:left="0" w:firstLine="0"/>
        <w:rPr>
          <w:sz w:val="29"/>
          <w:szCs w:val="29"/>
        </w:rPr>
      </w:pPr>
    </w:p>
    <w:p w14:paraId="72431132" w14:textId="77777777" w:rsidR="00000000" w:rsidRPr="00635779" w:rsidRDefault="00717F83">
      <w:pPr>
        <w:pStyle w:val="a3"/>
        <w:kinsoku w:val="0"/>
        <w:overflowPunct w:val="0"/>
        <w:spacing w:before="61" w:line="276" w:lineRule="auto"/>
        <w:ind w:right="175"/>
        <w:jc w:val="both"/>
        <w:rPr>
          <w:spacing w:val="-1"/>
        </w:rPr>
      </w:pPr>
      <w:r w:rsidRPr="00635779">
        <w:t>Одним</w:t>
      </w:r>
      <w:r w:rsidRPr="00635779">
        <w:rPr>
          <w:spacing w:val="2"/>
        </w:rPr>
        <w:t xml:space="preserve"> </w:t>
      </w:r>
      <w:r w:rsidRPr="00635779">
        <w:t>із</w:t>
      </w:r>
      <w:r w:rsidRPr="00635779">
        <w:rPr>
          <w:spacing w:val="1"/>
        </w:rPr>
        <w:t xml:space="preserve"> </w:t>
      </w:r>
      <w:r w:rsidRPr="00635779">
        <w:rPr>
          <w:spacing w:val="-1"/>
        </w:rPr>
        <w:t>основних</w:t>
      </w:r>
      <w:r w:rsidRPr="00635779">
        <w:t xml:space="preserve"> </w:t>
      </w:r>
      <w:r w:rsidRPr="00635779">
        <w:rPr>
          <w:spacing w:val="-1"/>
        </w:rPr>
        <w:t>елементів</w:t>
      </w:r>
      <w:r w:rsidRPr="00635779">
        <w:rPr>
          <w:spacing w:val="2"/>
        </w:rPr>
        <w:t xml:space="preserve"> </w:t>
      </w:r>
      <w:r w:rsidRPr="00635779">
        <w:t>освітнього</w:t>
      </w:r>
      <w:r w:rsidRPr="00635779">
        <w:rPr>
          <w:spacing w:val="2"/>
        </w:rPr>
        <w:t xml:space="preserve"> </w:t>
      </w:r>
      <w:proofErr w:type="spellStart"/>
      <w:r w:rsidRPr="00635779">
        <w:rPr>
          <w:spacing w:val="-1"/>
        </w:rPr>
        <w:t>коучингу</w:t>
      </w:r>
      <w:proofErr w:type="spellEnd"/>
      <w:r w:rsidRPr="00635779">
        <w:t xml:space="preserve"> є</w:t>
      </w:r>
      <w:r w:rsidRPr="00635779">
        <w:rPr>
          <w:spacing w:val="2"/>
        </w:rPr>
        <w:t xml:space="preserve"> </w:t>
      </w:r>
      <w:r w:rsidRPr="00635779">
        <w:rPr>
          <w:spacing w:val="-1"/>
        </w:rPr>
        <w:t>взаєморозуміння</w:t>
      </w:r>
      <w:r w:rsidRPr="00635779">
        <w:rPr>
          <w:spacing w:val="61"/>
        </w:rPr>
        <w:t xml:space="preserve"> </w:t>
      </w:r>
      <w:r w:rsidRPr="00635779">
        <w:t>та</w:t>
      </w:r>
      <w:r w:rsidRPr="00635779">
        <w:rPr>
          <w:spacing w:val="1"/>
        </w:rPr>
        <w:t xml:space="preserve"> </w:t>
      </w:r>
      <w:r w:rsidRPr="00635779">
        <w:rPr>
          <w:spacing w:val="-1"/>
        </w:rPr>
        <w:t>контакт,</w:t>
      </w:r>
      <w:r w:rsidRPr="00635779">
        <w:rPr>
          <w:spacing w:val="1"/>
        </w:rPr>
        <w:t xml:space="preserve"> </w:t>
      </w:r>
      <w:r w:rsidRPr="00635779">
        <w:rPr>
          <w:spacing w:val="-1"/>
        </w:rPr>
        <w:t>які</w:t>
      </w:r>
      <w:r w:rsidRPr="00635779">
        <w:t xml:space="preserve"> </w:t>
      </w:r>
      <w:r w:rsidRPr="00635779">
        <w:rPr>
          <w:spacing w:val="-1"/>
        </w:rPr>
        <w:t>дозволяють</w:t>
      </w:r>
      <w:r w:rsidRPr="00635779">
        <w:rPr>
          <w:spacing w:val="1"/>
        </w:rPr>
        <w:t xml:space="preserve"> </w:t>
      </w:r>
      <w:r w:rsidRPr="00635779">
        <w:rPr>
          <w:spacing w:val="-1"/>
        </w:rPr>
        <w:t>посилити</w:t>
      </w:r>
      <w:r w:rsidRPr="00635779">
        <w:t xml:space="preserve"> </w:t>
      </w:r>
      <w:r w:rsidRPr="00635779">
        <w:rPr>
          <w:spacing w:val="-1"/>
        </w:rPr>
        <w:t>встановлення</w:t>
      </w:r>
      <w:r w:rsidRPr="00635779">
        <w:t xml:space="preserve"> </w:t>
      </w:r>
      <w:r w:rsidRPr="00635779">
        <w:rPr>
          <w:spacing w:val="-1"/>
        </w:rPr>
        <w:t>гармонійних</w:t>
      </w:r>
      <w:r w:rsidRPr="00635779">
        <w:rPr>
          <w:spacing w:val="2"/>
        </w:rPr>
        <w:t xml:space="preserve"> </w:t>
      </w:r>
      <w:r w:rsidRPr="00635779">
        <w:rPr>
          <w:spacing w:val="-1"/>
        </w:rPr>
        <w:t>відношень</w:t>
      </w:r>
      <w:r w:rsidRPr="00635779">
        <w:rPr>
          <w:spacing w:val="73"/>
        </w:rPr>
        <w:t xml:space="preserve"> </w:t>
      </w:r>
      <w:r w:rsidRPr="00635779">
        <w:t>між</w:t>
      </w:r>
      <w:r w:rsidRPr="00635779">
        <w:rPr>
          <w:spacing w:val="9"/>
        </w:rPr>
        <w:t xml:space="preserve"> </w:t>
      </w:r>
      <w:proofErr w:type="spellStart"/>
      <w:r w:rsidRPr="00635779">
        <w:rPr>
          <w:spacing w:val="-1"/>
        </w:rPr>
        <w:t>коучем</w:t>
      </w:r>
      <w:proofErr w:type="spellEnd"/>
      <w:r w:rsidRPr="00635779">
        <w:rPr>
          <w:spacing w:val="10"/>
        </w:rPr>
        <w:t xml:space="preserve"> </w:t>
      </w:r>
      <w:r w:rsidRPr="00635779">
        <w:t>та</w:t>
      </w:r>
      <w:r w:rsidRPr="00635779">
        <w:rPr>
          <w:spacing w:val="10"/>
        </w:rPr>
        <w:t xml:space="preserve"> </w:t>
      </w:r>
      <w:r w:rsidRPr="00635779">
        <w:rPr>
          <w:spacing w:val="-1"/>
        </w:rPr>
        <w:t>клієнтом.</w:t>
      </w:r>
      <w:r w:rsidRPr="00635779">
        <w:rPr>
          <w:spacing w:val="9"/>
        </w:rPr>
        <w:t xml:space="preserve"> </w:t>
      </w:r>
      <w:r w:rsidRPr="00635779">
        <w:rPr>
          <w:spacing w:val="-1"/>
        </w:rPr>
        <w:t>Кінцевим</w:t>
      </w:r>
      <w:r w:rsidRPr="00635779">
        <w:rPr>
          <w:spacing w:val="10"/>
        </w:rPr>
        <w:t xml:space="preserve"> </w:t>
      </w:r>
      <w:r w:rsidRPr="00635779">
        <w:rPr>
          <w:spacing w:val="-1"/>
        </w:rPr>
        <w:t>результатом</w:t>
      </w:r>
      <w:r w:rsidRPr="00635779">
        <w:rPr>
          <w:spacing w:val="10"/>
        </w:rPr>
        <w:t xml:space="preserve"> </w:t>
      </w:r>
      <w:r w:rsidRPr="00635779">
        <w:rPr>
          <w:spacing w:val="-1"/>
        </w:rPr>
        <w:t>освітнього</w:t>
      </w:r>
      <w:r w:rsidRPr="00635779">
        <w:rPr>
          <w:spacing w:val="8"/>
        </w:rPr>
        <w:t xml:space="preserve"> </w:t>
      </w:r>
      <w:proofErr w:type="spellStart"/>
      <w:r w:rsidRPr="00635779">
        <w:rPr>
          <w:spacing w:val="-1"/>
        </w:rPr>
        <w:t>коуч</w:t>
      </w:r>
      <w:r w:rsidRPr="00635779">
        <w:rPr>
          <w:spacing w:val="-1"/>
        </w:rPr>
        <w:t>ингу</w:t>
      </w:r>
      <w:proofErr w:type="spellEnd"/>
      <w:r w:rsidRPr="00635779">
        <w:rPr>
          <w:spacing w:val="7"/>
        </w:rPr>
        <w:t xml:space="preserve"> </w:t>
      </w:r>
      <w:r w:rsidRPr="00635779">
        <w:t>є</w:t>
      </w:r>
      <w:r w:rsidRPr="00635779">
        <w:rPr>
          <w:spacing w:val="67"/>
        </w:rPr>
        <w:t xml:space="preserve"> </w:t>
      </w:r>
      <w:r w:rsidRPr="00635779">
        <w:rPr>
          <w:spacing w:val="-1"/>
        </w:rPr>
        <w:t>розвиток</w:t>
      </w:r>
      <w:r w:rsidRPr="00635779">
        <w:rPr>
          <w:spacing w:val="52"/>
        </w:rPr>
        <w:t xml:space="preserve"> </w:t>
      </w:r>
      <w:r w:rsidRPr="00635779">
        <w:rPr>
          <w:spacing w:val="-1"/>
        </w:rPr>
        <w:t>особистості</w:t>
      </w:r>
      <w:r w:rsidRPr="00635779">
        <w:rPr>
          <w:spacing w:val="53"/>
        </w:rPr>
        <w:t xml:space="preserve"> </w:t>
      </w:r>
      <w:r w:rsidRPr="00635779">
        <w:rPr>
          <w:spacing w:val="2"/>
        </w:rPr>
        <w:t>(у</w:t>
      </w:r>
      <w:r w:rsidRPr="00635779">
        <w:rPr>
          <w:spacing w:val="50"/>
        </w:rPr>
        <w:t xml:space="preserve"> </w:t>
      </w:r>
      <w:r w:rsidRPr="00635779">
        <w:rPr>
          <w:spacing w:val="-1"/>
        </w:rPr>
        <w:t>залежності</w:t>
      </w:r>
      <w:r w:rsidRPr="00635779">
        <w:rPr>
          <w:spacing w:val="53"/>
        </w:rPr>
        <w:t xml:space="preserve"> </w:t>
      </w:r>
      <w:r w:rsidRPr="00635779">
        <w:t>від</w:t>
      </w:r>
      <w:r w:rsidRPr="00635779">
        <w:rPr>
          <w:spacing w:val="53"/>
        </w:rPr>
        <w:t xml:space="preserve"> </w:t>
      </w:r>
      <w:r w:rsidRPr="00635779">
        <w:t>типу</w:t>
      </w:r>
      <w:r w:rsidRPr="00635779">
        <w:rPr>
          <w:spacing w:val="51"/>
        </w:rPr>
        <w:t xml:space="preserve"> </w:t>
      </w:r>
      <w:proofErr w:type="spellStart"/>
      <w:r w:rsidRPr="00635779">
        <w:rPr>
          <w:spacing w:val="-1"/>
        </w:rPr>
        <w:t>коучингу</w:t>
      </w:r>
      <w:proofErr w:type="spellEnd"/>
      <w:r w:rsidRPr="00635779">
        <w:rPr>
          <w:spacing w:val="51"/>
        </w:rPr>
        <w:t xml:space="preserve"> </w:t>
      </w:r>
      <w:r w:rsidRPr="00635779">
        <w:rPr>
          <w:spacing w:val="-1"/>
        </w:rPr>
        <w:t>розвиток</w:t>
      </w:r>
      <w:r w:rsidRPr="00635779">
        <w:rPr>
          <w:spacing w:val="52"/>
        </w:rPr>
        <w:t xml:space="preserve"> </w:t>
      </w:r>
      <w:r w:rsidRPr="00635779">
        <w:rPr>
          <w:spacing w:val="-1"/>
        </w:rPr>
        <w:t>набуває</w:t>
      </w:r>
      <w:r w:rsidRPr="00635779">
        <w:rPr>
          <w:spacing w:val="51"/>
        </w:rPr>
        <w:t xml:space="preserve"> </w:t>
      </w:r>
      <w:r w:rsidRPr="00635779">
        <w:t>того</w:t>
      </w:r>
      <w:r w:rsidRPr="00635779">
        <w:rPr>
          <w:spacing w:val="3"/>
        </w:rPr>
        <w:t xml:space="preserve"> </w:t>
      </w:r>
      <w:r w:rsidRPr="00635779">
        <w:t>чи</w:t>
      </w:r>
      <w:r w:rsidRPr="00635779">
        <w:rPr>
          <w:spacing w:val="3"/>
        </w:rPr>
        <w:t xml:space="preserve"> </w:t>
      </w:r>
      <w:r w:rsidRPr="00635779">
        <w:rPr>
          <w:spacing w:val="-1"/>
        </w:rPr>
        <w:t>іншого</w:t>
      </w:r>
      <w:r w:rsidRPr="00635779">
        <w:rPr>
          <w:spacing w:val="4"/>
        </w:rPr>
        <w:t xml:space="preserve"> </w:t>
      </w:r>
      <w:r w:rsidRPr="00635779">
        <w:rPr>
          <w:spacing w:val="-1"/>
        </w:rPr>
        <w:t>змісту</w:t>
      </w:r>
      <w:r w:rsidRPr="00635779">
        <w:rPr>
          <w:spacing w:val="2"/>
        </w:rPr>
        <w:t xml:space="preserve"> </w:t>
      </w:r>
      <w:r w:rsidRPr="00635779">
        <w:t>та</w:t>
      </w:r>
      <w:r w:rsidRPr="00635779">
        <w:rPr>
          <w:spacing w:val="3"/>
        </w:rPr>
        <w:t xml:space="preserve"> </w:t>
      </w:r>
      <w:r w:rsidRPr="00635779">
        <w:rPr>
          <w:spacing w:val="-1"/>
        </w:rPr>
        <w:t>характеру:</w:t>
      </w:r>
      <w:r w:rsidRPr="00635779">
        <w:rPr>
          <w:spacing w:val="3"/>
        </w:rPr>
        <w:t xml:space="preserve"> </w:t>
      </w:r>
      <w:r w:rsidRPr="00635779">
        <w:rPr>
          <w:spacing w:val="-1"/>
        </w:rPr>
        <w:t>освітній</w:t>
      </w:r>
      <w:r w:rsidRPr="00635779">
        <w:rPr>
          <w:spacing w:val="4"/>
        </w:rPr>
        <w:t xml:space="preserve"> </w:t>
      </w:r>
      <w:proofErr w:type="spellStart"/>
      <w:r w:rsidRPr="00635779">
        <w:rPr>
          <w:spacing w:val="-1"/>
        </w:rPr>
        <w:t>коучинг</w:t>
      </w:r>
      <w:proofErr w:type="spellEnd"/>
      <w:r w:rsidRPr="00635779">
        <w:rPr>
          <w:spacing w:val="3"/>
        </w:rPr>
        <w:t xml:space="preserve"> </w:t>
      </w:r>
      <w:r w:rsidRPr="00635779">
        <w:rPr>
          <w:spacing w:val="-1"/>
        </w:rPr>
        <w:t>спрямований</w:t>
      </w:r>
      <w:r w:rsidRPr="00635779">
        <w:rPr>
          <w:spacing w:val="3"/>
        </w:rPr>
        <w:t xml:space="preserve"> </w:t>
      </w:r>
      <w:r w:rsidRPr="00635779">
        <w:rPr>
          <w:spacing w:val="1"/>
        </w:rPr>
        <w:t>на</w:t>
      </w:r>
      <w:r w:rsidRPr="00635779">
        <w:rPr>
          <w:spacing w:val="63"/>
        </w:rPr>
        <w:t xml:space="preserve"> </w:t>
      </w:r>
      <w:r w:rsidRPr="00635779">
        <w:rPr>
          <w:spacing w:val="-1"/>
        </w:rPr>
        <w:t>професійний</w:t>
      </w:r>
      <w:r w:rsidRPr="00635779">
        <w:rPr>
          <w:spacing w:val="50"/>
        </w:rPr>
        <w:t xml:space="preserve"> </w:t>
      </w:r>
      <w:r w:rsidRPr="00635779">
        <w:rPr>
          <w:spacing w:val="-1"/>
        </w:rPr>
        <w:t>розвиток</w:t>
      </w:r>
      <w:r w:rsidRPr="00635779">
        <w:rPr>
          <w:spacing w:val="50"/>
        </w:rPr>
        <w:t xml:space="preserve"> </w:t>
      </w:r>
      <w:r w:rsidRPr="00635779">
        <w:rPr>
          <w:spacing w:val="-1"/>
        </w:rPr>
        <w:t>учасників</w:t>
      </w:r>
      <w:r w:rsidRPr="00635779">
        <w:rPr>
          <w:spacing w:val="50"/>
        </w:rPr>
        <w:t xml:space="preserve"> </w:t>
      </w:r>
      <w:r w:rsidRPr="00635779">
        <w:rPr>
          <w:spacing w:val="-1"/>
        </w:rPr>
        <w:t>освітнього</w:t>
      </w:r>
      <w:r w:rsidRPr="00635779">
        <w:rPr>
          <w:spacing w:val="47"/>
        </w:rPr>
        <w:t xml:space="preserve"> </w:t>
      </w:r>
      <w:r w:rsidRPr="00635779">
        <w:rPr>
          <w:spacing w:val="-1"/>
        </w:rPr>
        <w:t>процесу).</w:t>
      </w:r>
      <w:r w:rsidRPr="00635779">
        <w:rPr>
          <w:spacing w:val="51"/>
        </w:rPr>
        <w:t xml:space="preserve"> </w:t>
      </w:r>
      <w:r w:rsidRPr="00635779">
        <w:rPr>
          <w:spacing w:val="-1"/>
        </w:rPr>
        <w:t>Тому</w:t>
      </w:r>
      <w:r w:rsidRPr="00635779">
        <w:rPr>
          <w:spacing w:val="48"/>
        </w:rPr>
        <w:t xml:space="preserve"> </w:t>
      </w:r>
      <w:r w:rsidRPr="00635779">
        <w:t>що</w:t>
      </w:r>
      <w:r w:rsidRPr="00635779">
        <w:rPr>
          <w:spacing w:val="50"/>
        </w:rPr>
        <w:t xml:space="preserve"> </w:t>
      </w:r>
      <w:r w:rsidRPr="00635779">
        <w:t>в</w:t>
      </w:r>
      <w:r w:rsidRPr="00635779">
        <w:rPr>
          <w:spacing w:val="49"/>
        </w:rPr>
        <w:t xml:space="preserve"> </w:t>
      </w:r>
      <w:r w:rsidRPr="00635779">
        <w:rPr>
          <w:spacing w:val="-1"/>
        </w:rPr>
        <w:t>основі</w:t>
      </w:r>
      <w:r w:rsidRPr="00635779">
        <w:rPr>
          <w:spacing w:val="77"/>
        </w:rPr>
        <w:t xml:space="preserve"> </w:t>
      </w:r>
      <w:r w:rsidRPr="00635779">
        <w:rPr>
          <w:spacing w:val="-1"/>
        </w:rPr>
        <w:t>всіх</w:t>
      </w:r>
      <w:r w:rsidRPr="00635779">
        <w:rPr>
          <w:spacing w:val="43"/>
        </w:rPr>
        <w:t xml:space="preserve"> </w:t>
      </w:r>
      <w:r w:rsidRPr="00635779">
        <w:rPr>
          <w:spacing w:val="-1"/>
        </w:rPr>
        <w:t>моделей</w:t>
      </w:r>
      <w:r w:rsidRPr="00635779">
        <w:rPr>
          <w:spacing w:val="42"/>
        </w:rPr>
        <w:t xml:space="preserve"> </w:t>
      </w:r>
      <w:proofErr w:type="spellStart"/>
      <w:r w:rsidRPr="00635779">
        <w:rPr>
          <w:spacing w:val="-1"/>
        </w:rPr>
        <w:t>коучингу</w:t>
      </w:r>
      <w:proofErr w:type="spellEnd"/>
      <w:r w:rsidRPr="00635779">
        <w:rPr>
          <w:spacing w:val="40"/>
        </w:rPr>
        <w:t xml:space="preserve"> </w:t>
      </w:r>
      <w:r w:rsidRPr="00635779">
        <w:rPr>
          <w:spacing w:val="-1"/>
        </w:rPr>
        <w:t>покладені</w:t>
      </w:r>
      <w:r w:rsidRPr="00635779">
        <w:rPr>
          <w:spacing w:val="42"/>
        </w:rPr>
        <w:t xml:space="preserve"> </w:t>
      </w:r>
      <w:r w:rsidRPr="00635779">
        <w:rPr>
          <w:spacing w:val="-1"/>
        </w:rPr>
        <w:t>механізми</w:t>
      </w:r>
      <w:r w:rsidRPr="00635779">
        <w:rPr>
          <w:spacing w:val="41"/>
        </w:rPr>
        <w:t xml:space="preserve"> </w:t>
      </w:r>
      <w:proofErr w:type="spellStart"/>
      <w:r w:rsidRPr="00635779">
        <w:rPr>
          <w:spacing w:val="-1"/>
        </w:rPr>
        <w:t>самоспрямування</w:t>
      </w:r>
      <w:proofErr w:type="spellEnd"/>
      <w:r w:rsidRPr="00635779">
        <w:rPr>
          <w:spacing w:val="41"/>
        </w:rPr>
        <w:t xml:space="preserve"> </w:t>
      </w:r>
      <w:r w:rsidRPr="00635779">
        <w:t>і</w:t>
      </w:r>
      <w:r w:rsidRPr="00635779">
        <w:rPr>
          <w:spacing w:val="42"/>
        </w:rPr>
        <w:t xml:space="preserve"> </w:t>
      </w:r>
      <w:proofErr w:type="spellStart"/>
      <w:r w:rsidRPr="00635779">
        <w:rPr>
          <w:spacing w:val="-1"/>
        </w:rPr>
        <w:t>коуч</w:t>
      </w:r>
      <w:proofErr w:type="spellEnd"/>
      <w:r w:rsidRPr="00635779">
        <w:rPr>
          <w:spacing w:val="71"/>
        </w:rPr>
        <w:t xml:space="preserve"> </w:t>
      </w:r>
      <w:r w:rsidRPr="00635779">
        <w:rPr>
          <w:spacing w:val="-1"/>
        </w:rPr>
        <w:t>завжди</w:t>
      </w:r>
      <w:r w:rsidRPr="00635779">
        <w:rPr>
          <w:spacing w:val="1"/>
        </w:rPr>
        <w:t xml:space="preserve"> </w:t>
      </w:r>
      <w:r w:rsidRPr="00635779">
        <w:t>націлює клієнта</w:t>
      </w:r>
      <w:r w:rsidRPr="00635779">
        <w:rPr>
          <w:spacing w:val="-2"/>
        </w:rPr>
        <w:t xml:space="preserve"> </w:t>
      </w:r>
      <w:r w:rsidRPr="00635779">
        <w:t>на</w:t>
      </w:r>
      <w:r w:rsidRPr="00635779">
        <w:rPr>
          <w:spacing w:val="-2"/>
        </w:rPr>
        <w:t xml:space="preserve"> </w:t>
      </w:r>
      <w:r w:rsidRPr="00635779">
        <w:rPr>
          <w:spacing w:val="-1"/>
        </w:rPr>
        <w:t>подальший</w:t>
      </w:r>
      <w:r w:rsidRPr="00635779">
        <w:t xml:space="preserve"> </w:t>
      </w:r>
      <w:r w:rsidRPr="00635779">
        <w:rPr>
          <w:spacing w:val="-1"/>
        </w:rPr>
        <w:t>саморозвиток.</w:t>
      </w:r>
    </w:p>
    <w:p w14:paraId="11F7A381" w14:textId="77777777" w:rsidR="00000000" w:rsidRPr="00635779" w:rsidRDefault="00717F83">
      <w:pPr>
        <w:pStyle w:val="a3"/>
        <w:kinsoku w:val="0"/>
        <w:overflowPunct w:val="0"/>
        <w:spacing w:line="276" w:lineRule="auto"/>
        <w:ind w:right="179"/>
        <w:jc w:val="both"/>
        <w:rPr>
          <w:spacing w:val="-1"/>
        </w:rPr>
      </w:pPr>
      <w:r w:rsidRPr="00635779">
        <w:t>Головним</w:t>
      </w:r>
      <w:r w:rsidRPr="00635779">
        <w:rPr>
          <w:spacing w:val="57"/>
        </w:rPr>
        <w:t xml:space="preserve"> </w:t>
      </w:r>
      <w:r w:rsidRPr="00635779">
        <w:rPr>
          <w:spacing w:val="-1"/>
        </w:rPr>
        <w:t>елементом</w:t>
      </w:r>
      <w:r w:rsidRPr="00635779">
        <w:rPr>
          <w:spacing w:val="56"/>
        </w:rPr>
        <w:t xml:space="preserve"> </w:t>
      </w:r>
      <w:r w:rsidRPr="00635779">
        <w:rPr>
          <w:spacing w:val="-1"/>
        </w:rPr>
        <w:t>освітнього</w:t>
      </w:r>
      <w:r w:rsidRPr="00635779">
        <w:rPr>
          <w:spacing w:val="54"/>
        </w:rPr>
        <w:t xml:space="preserve"> </w:t>
      </w:r>
      <w:proofErr w:type="spellStart"/>
      <w:r w:rsidRPr="00635779">
        <w:rPr>
          <w:spacing w:val="-1"/>
        </w:rPr>
        <w:t>коучингу</w:t>
      </w:r>
      <w:proofErr w:type="spellEnd"/>
      <w:r w:rsidRPr="00635779">
        <w:rPr>
          <w:spacing w:val="55"/>
        </w:rPr>
        <w:t xml:space="preserve"> </w:t>
      </w:r>
      <w:r w:rsidRPr="00635779">
        <w:t>є</w:t>
      </w:r>
      <w:r w:rsidRPr="00635779">
        <w:rPr>
          <w:spacing w:val="57"/>
        </w:rPr>
        <w:t xml:space="preserve"> </w:t>
      </w:r>
      <w:r w:rsidRPr="00635779">
        <w:rPr>
          <w:spacing w:val="-1"/>
        </w:rPr>
        <w:t>встановлення</w:t>
      </w:r>
      <w:r w:rsidRPr="00635779">
        <w:rPr>
          <w:spacing w:val="56"/>
        </w:rPr>
        <w:t xml:space="preserve"> </w:t>
      </w:r>
      <w:r w:rsidRPr="00635779">
        <w:rPr>
          <w:spacing w:val="-1"/>
        </w:rPr>
        <w:t>цілей</w:t>
      </w:r>
      <w:r w:rsidRPr="00635779">
        <w:rPr>
          <w:spacing w:val="57"/>
        </w:rPr>
        <w:t xml:space="preserve"> </w:t>
      </w:r>
      <w:r w:rsidRPr="00635779">
        <w:t>та</w:t>
      </w:r>
      <w:r w:rsidRPr="00635779">
        <w:rPr>
          <w:spacing w:val="53"/>
        </w:rPr>
        <w:t xml:space="preserve"> </w:t>
      </w:r>
      <w:r w:rsidRPr="00635779">
        <w:rPr>
          <w:spacing w:val="-1"/>
        </w:rPr>
        <w:t>визначення</w:t>
      </w:r>
      <w:r w:rsidRPr="00635779">
        <w:rPr>
          <w:spacing w:val="20"/>
        </w:rPr>
        <w:t xml:space="preserve"> </w:t>
      </w:r>
      <w:r w:rsidRPr="00635779">
        <w:rPr>
          <w:spacing w:val="-1"/>
        </w:rPr>
        <w:t>шляхів</w:t>
      </w:r>
      <w:r w:rsidRPr="00635779">
        <w:rPr>
          <w:spacing w:val="21"/>
        </w:rPr>
        <w:t xml:space="preserve"> </w:t>
      </w:r>
      <w:r w:rsidRPr="00635779">
        <w:t>їх</w:t>
      </w:r>
      <w:r w:rsidRPr="00635779">
        <w:rPr>
          <w:spacing w:val="19"/>
        </w:rPr>
        <w:t xml:space="preserve"> </w:t>
      </w:r>
      <w:r w:rsidRPr="00635779">
        <w:rPr>
          <w:spacing w:val="-1"/>
        </w:rPr>
        <w:t>реалізації,</w:t>
      </w:r>
      <w:r w:rsidRPr="00635779">
        <w:rPr>
          <w:spacing w:val="20"/>
        </w:rPr>
        <w:t xml:space="preserve"> </w:t>
      </w:r>
      <w:r w:rsidRPr="00635779">
        <w:t>на</w:t>
      </w:r>
      <w:r w:rsidRPr="00635779">
        <w:rPr>
          <w:spacing w:val="19"/>
        </w:rPr>
        <w:t xml:space="preserve"> </w:t>
      </w:r>
      <w:r w:rsidRPr="00635779">
        <w:rPr>
          <w:spacing w:val="-1"/>
        </w:rPr>
        <w:t>основі</w:t>
      </w:r>
      <w:r w:rsidRPr="00635779">
        <w:rPr>
          <w:spacing w:val="21"/>
        </w:rPr>
        <w:t xml:space="preserve"> </w:t>
      </w:r>
      <w:r w:rsidRPr="00635779">
        <w:t>чого</w:t>
      </w:r>
      <w:r w:rsidRPr="00635779">
        <w:rPr>
          <w:spacing w:val="18"/>
        </w:rPr>
        <w:t xml:space="preserve"> </w:t>
      </w:r>
      <w:r w:rsidRPr="00635779">
        <w:rPr>
          <w:spacing w:val="-1"/>
        </w:rPr>
        <w:t>розкривається</w:t>
      </w:r>
      <w:r w:rsidRPr="00635779">
        <w:rPr>
          <w:spacing w:val="19"/>
        </w:rPr>
        <w:t xml:space="preserve"> </w:t>
      </w:r>
      <w:r w:rsidRPr="00635779">
        <w:rPr>
          <w:spacing w:val="-1"/>
        </w:rPr>
        <w:t>можливість</w:t>
      </w:r>
      <w:r w:rsidRPr="00635779">
        <w:rPr>
          <w:spacing w:val="67"/>
        </w:rPr>
        <w:t xml:space="preserve"> </w:t>
      </w:r>
      <w:r w:rsidRPr="00635779">
        <w:rPr>
          <w:spacing w:val="-1"/>
        </w:rPr>
        <w:t>бачення</w:t>
      </w:r>
      <w:r w:rsidRPr="00635779">
        <w:rPr>
          <w:spacing w:val="72"/>
        </w:rPr>
        <w:t xml:space="preserve"> </w:t>
      </w:r>
      <w:r w:rsidRPr="00635779">
        <w:rPr>
          <w:spacing w:val="-1"/>
        </w:rPr>
        <w:t>перспективних</w:t>
      </w:r>
      <w:r w:rsidRPr="00635779">
        <w:rPr>
          <w:spacing w:val="74"/>
        </w:rPr>
        <w:t xml:space="preserve"> </w:t>
      </w:r>
      <w:r w:rsidRPr="00635779">
        <w:rPr>
          <w:spacing w:val="-1"/>
        </w:rPr>
        <w:t>цілей,</w:t>
      </w:r>
      <w:r w:rsidRPr="00635779">
        <w:rPr>
          <w:spacing w:val="72"/>
        </w:rPr>
        <w:t xml:space="preserve"> </w:t>
      </w:r>
      <w:r w:rsidRPr="00635779">
        <w:t>що</w:t>
      </w:r>
      <w:r w:rsidRPr="00635779">
        <w:rPr>
          <w:spacing w:val="73"/>
        </w:rPr>
        <w:t xml:space="preserve"> </w:t>
      </w:r>
      <w:r w:rsidRPr="00635779">
        <w:t>є</w:t>
      </w:r>
      <w:r w:rsidRPr="00635779">
        <w:rPr>
          <w:spacing w:val="71"/>
        </w:rPr>
        <w:t xml:space="preserve"> </w:t>
      </w:r>
      <w:r w:rsidRPr="00635779">
        <w:t>також</w:t>
      </w:r>
      <w:r w:rsidRPr="00635779">
        <w:rPr>
          <w:spacing w:val="72"/>
        </w:rPr>
        <w:t xml:space="preserve"> </w:t>
      </w:r>
      <w:r w:rsidRPr="00635779">
        <w:rPr>
          <w:spacing w:val="-1"/>
        </w:rPr>
        <w:t>безпо</w:t>
      </w:r>
      <w:r w:rsidRPr="00635779">
        <w:rPr>
          <w:spacing w:val="-1"/>
        </w:rPr>
        <w:t>середньою</w:t>
      </w:r>
      <w:r w:rsidRPr="00635779">
        <w:rPr>
          <w:spacing w:val="72"/>
        </w:rPr>
        <w:t xml:space="preserve"> </w:t>
      </w:r>
      <w:r w:rsidRPr="00635779">
        <w:rPr>
          <w:spacing w:val="-1"/>
        </w:rPr>
        <w:t>умовою</w:t>
      </w:r>
      <w:r w:rsidRPr="00635779">
        <w:rPr>
          <w:spacing w:val="53"/>
        </w:rPr>
        <w:t xml:space="preserve"> </w:t>
      </w:r>
      <w:r w:rsidRPr="00635779">
        <w:rPr>
          <w:spacing w:val="-1"/>
        </w:rPr>
        <w:t>успішних</w:t>
      </w:r>
      <w:r w:rsidRPr="00635779">
        <w:rPr>
          <w:spacing w:val="1"/>
        </w:rPr>
        <w:t xml:space="preserve"> </w:t>
      </w:r>
      <w:proofErr w:type="spellStart"/>
      <w:r w:rsidRPr="00635779">
        <w:rPr>
          <w:spacing w:val="-1"/>
        </w:rPr>
        <w:t>коучингових</w:t>
      </w:r>
      <w:proofErr w:type="spellEnd"/>
      <w:r w:rsidRPr="00635779">
        <w:t xml:space="preserve"> </w:t>
      </w:r>
      <w:r w:rsidRPr="00635779">
        <w:rPr>
          <w:spacing w:val="-1"/>
        </w:rPr>
        <w:t>процедур.</w:t>
      </w:r>
    </w:p>
    <w:p w14:paraId="6448348C" w14:textId="77777777" w:rsidR="00000000" w:rsidRPr="00635779" w:rsidRDefault="00717F83">
      <w:pPr>
        <w:pStyle w:val="a3"/>
        <w:kinsoku w:val="0"/>
        <w:overflowPunct w:val="0"/>
        <w:spacing w:line="276" w:lineRule="auto"/>
        <w:ind w:right="174"/>
        <w:jc w:val="both"/>
        <w:rPr>
          <w:spacing w:val="-1"/>
        </w:rPr>
      </w:pPr>
      <w:r w:rsidRPr="00635779">
        <w:t>У</w:t>
      </w:r>
      <w:r w:rsidRPr="00635779">
        <w:rPr>
          <w:spacing w:val="69"/>
        </w:rPr>
        <w:t xml:space="preserve"> </w:t>
      </w:r>
      <w:proofErr w:type="spellStart"/>
      <w:r w:rsidRPr="00635779">
        <w:t>коучингових</w:t>
      </w:r>
      <w:proofErr w:type="spellEnd"/>
      <w:r w:rsidRPr="00635779">
        <w:rPr>
          <w:spacing w:val="69"/>
        </w:rPr>
        <w:t xml:space="preserve"> </w:t>
      </w:r>
      <w:r w:rsidRPr="00635779">
        <w:rPr>
          <w:spacing w:val="-2"/>
        </w:rPr>
        <w:t>стосунках</w:t>
      </w:r>
      <w:r w:rsidRPr="00635779">
        <w:rPr>
          <w:spacing w:val="69"/>
        </w:rPr>
        <w:t xml:space="preserve"> </w:t>
      </w:r>
      <w:r w:rsidRPr="00635779">
        <w:t>клієнт</w:t>
      </w:r>
      <w:r w:rsidRPr="00635779">
        <w:rPr>
          <w:spacing w:val="69"/>
        </w:rPr>
        <w:t xml:space="preserve"> </w:t>
      </w:r>
      <w:r w:rsidRPr="00635779">
        <w:t>є</w:t>
      </w:r>
      <w:r w:rsidRPr="00635779">
        <w:rPr>
          <w:spacing w:val="69"/>
        </w:rPr>
        <w:t xml:space="preserve"> </w:t>
      </w:r>
      <w:r w:rsidRPr="00635779">
        <w:rPr>
          <w:spacing w:val="-1"/>
        </w:rPr>
        <w:t>основним</w:t>
      </w:r>
      <w:r w:rsidRPr="00635779">
        <w:rPr>
          <w:spacing w:val="69"/>
        </w:rPr>
        <w:t xml:space="preserve"> </w:t>
      </w:r>
      <w:proofErr w:type="spellStart"/>
      <w:r w:rsidRPr="00635779">
        <w:rPr>
          <w:spacing w:val="-1"/>
        </w:rPr>
        <w:t>діячем</w:t>
      </w:r>
      <w:proofErr w:type="spellEnd"/>
      <w:r w:rsidRPr="00635779">
        <w:rPr>
          <w:spacing w:val="70"/>
        </w:rPr>
        <w:t xml:space="preserve"> </w:t>
      </w:r>
      <w:r w:rsidRPr="00635779">
        <w:t>і</w:t>
      </w:r>
      <w:r w:rsidRPr="00635779">
        <w:rPr>
          <w:spacing w:val="69"/>
        </w:rPr>
        <w:t xml:space="preserve"> </w:t>
      </w:r>
      <w:r w:rsidRPr="00635779">
        <w:t>головним</w:t>
      </w:r>
      <w:r w:rsidRPr="00635779">
        <w:rPr>
          <w:spacing w:val="69"/>
        </w:rPr>
        <w:t xml:space="preserve"> </w:t>
      </w:r>
      <w:r w:rsidRPr="00635779">
        <w:t>у</w:t>
      </w:r>
      <w:r w:rsidRPr="00635779">
        <w:rPr>
          <w:spacing w:val="39"/>
        </w:rPr>
        <w:t xml:space="preserve"> </w:t>
      </w:r>
      <w:r w:rsidRPr="00635779">
        <w:t>прийнятті</w:t>
      </w:r>
      <w:r w:rsidRPr="00635779">
        <w:rPr>
          <w:spacing w:val="47"/>
        </w:rPr>
        <w:t xml:space="preserve"> </w:t>
      </w:r>
      <w:r w:rsidRPr="00635779">
        <w:rPr>
          <w:spacing w:val="-1"/>
        </w:rPr>
        <w:t>рішень,</w:t>
      </w:r>
      <w:r w:rsidRPr="00635779">
        <w:rPr>
          <w:spacing w:val="46"/>
        </w:rPr>
        <w:t xml:space="preserve"> </w:t>
      </w:r>
      <w:r w:rsidRPr="00635779">
        <w:t>тоді</w:t>
      </w:r>
      <w:r w:rsidRPr="00635779">
        <w:rPr>
          <w:spacing w:val="48"/>
        </w:rPr>
        <w:t xml:space="preserve"> </w:t>
      </w:r>
      <w:r w:rsidRPr="00635779">
        <w:rPr>
          <w:spacing w:val="-1"/>
        </w:rPr>
        <w:t>як</w:t>
      </w:r>
      <w:r w:rsidRPr="00635779">
        <w:rPr>
          <w:spacing w:val="47"/>
        </w:rPr>
        <w:t xml:space="preserve"> </w:t>
      </w:r>
      <w:proofErr w:type="spellStart"/>
      <w:r w:rsidRPr="00635779">
        <w:rPr>
          <w:spacing w:val="-1"/>
        </w:rPr>
        <w:t>коуч</w:t>
      </w:r>
      <w:proofErr w:type="spellEnd"/>
      <w:r w:rsidRPr="00635779">
        <w:rPr>
          <w:spacing w:val="47"/>
        </w:rPr>
        <w:t xml:space="preserve"> </w:t>
      </w:r>
      <w:r w:rsidRPr="00635779">
        <w:t>є</w:t>
      </w:r>
      <w:r w:rsidRPr="00635779">
        <w:rPr>
          <w:spacing w:val="47"/>
        </w:rPr>
        <w:t xml:space="preserve"> </w:t>
      </w:r>
      <w:r w:rsidRPr="00635779">
        <w:t>помічником</w:t>
      </w:r>
      <w:r w:rsidRPr="00635779">
        <w:rPr>
          <w:spacing w:val="46"/>
        </w:rPr>
        <w:t xml:space="preserve"> </w:t>
      </w:r>
      <w:r w:rsidRPr="00635779">
        <w:t>у</w:t>
      </w:r>
      <w:r w:rsidRPr="00635779">
        <w:rPr>
          <w:spacing w:val="45"/>
        </w:rPr>
        <w:t xml:space="preserve"> </w:t>
      </w:r>
      <w:r w:rsidRPr="00635779">
        <w:rPr>
          <w:spacing w:val="-1"/>
        </w:rPr>
        <w:t>знаходженні</w:t>
      </w:r>
      <w:r w:rsidRPr="00635779">
        <w:rPr>
          <w:spacing w:val="48"/>
        </w:rPr>
        <w:t xml:space="preserve"> </w:t>
      </w:r>
      <w:r w:rsidRPr="00635779">
        <w:rPr>
          <w:spacing w:val="-1"/>
        </w:rPr>
        <w:t>необхідних</w:t>
      </w:r>
      <w:r w:rsidRPr="00635779">
        <w:rPr>
          <w:spacing w:val="51"/>
        </w:rPr>
        <w:t xml:space="preserve"> </w:t>
      </w:r>
      <w:r w:rsidRPr="00635779">
        <w:rPr>
          <w:spacing w:val="-1"/>
        </w:rPr>
        <w:t>шляхів</w:t>
      </w:r>
      <w:r w:rsidRPr="00635779">
        <w:rPr>
          <w:spacing w:val="33"/>
        </w:rPr>
        <w:t xml:space="preserve"> </w:t>
      </w:r>
      <w:r w:rsidRPr="00635779">
        <w:rPr>
          <w:spacing w:val="-1"/>
        </w:rPr>
        <w:t>вирішення</w:t>
      </w:r>
      <w:r w:rsidRPr="00635779">
        <w:rPr>
          <w:spacing w:val="34"/>
        </w:rPr>
        <w:t xml:space="preserve"> </w:t>
      </w:r>
      <w:r w:rsidRPr="00635779">
        <w:rPr>
          <w:spacing w:val="-1"/>
        </w:rPr>
        <w:t>питань</w:t>
      </w:r>
      <w:r w:rsidRPr="00635779">
        <w:rPr>
          <w:spacing w:val="33"/>
        </w:rPr>
        <w:t xml:space="preserve"> </w:t>
      </w:r>
      <w:r w:rsidRPr="00635779">
        <w:t>та</w:t>
      </w:r>
      <w:r w:rsidRPr="00635779">
        <w:rPr>
          <w:spacing w:val="32"/>
        </w:rPr>
        <w:t xml:space="preserve"> </w:t>
      </w:r>
      <w:r w:rsidRPr="00635779">
        <w:t>тим,</w:t>
      </w:r>
      <w:r w:rsidRPr="00635779">
        <w:rPr>
          <w:spacing w:val="31"/>
        </w:rPr>
        <w:t xml:space="preserve"> </w:t>
      </w:r>
      <w:r w:rsidRPr="00635779">
        <w:rPr>
          <w:spacing w:val="1"/>
        </w:rPr>
        <w:t>хто</w:t>
      </w:r>
      <w:r w:rsidRPr="00635779">
        <w:rPr>
          <w:spacing w:val="33"/>
        </w:rPr>
        <w:t xml:space="preserve"> </w:t>
      </w:r>
      <w:r w:rsidRPr="00635779">
        <w:rPr>
          <w:spacing w:val="-1"/>
        </w:rPr>
        <w:t>дозволяє</w:t>
      </w:r>
      <w:r w:rsidRPr="00635779">
        <w:rPr>
          <w:spacing w:val="33"/>
        </w:rPr>
        <w:t xml:space="preserve"> </w:t>
      </w:r>
      <w:r w:rsidRPr="00635779">
        <w:rPr>
          <w:spacing w:val="-1"/>
        </w:rPr>
        <w:t>зняти</w:t>
      </w:r>
      <w:r w:rsidRPr="00635779">
        <w:rPr>
          <w:spacing w:val="36"/>
        </w:rPr>
        <w:t xml:space="preserve"> </w:t>
      </w:r>
      <w:r w:rsidRPr="00635779">
        <w:rPr>
          <w:spacing w:val="-1"/>
        </w:rPr>
        <w:t>обмеження</w:t>
      </w:r>
      <w:r w:rsidRPr="00635779">
        <w:rPr>
          <w:spacing w:val="32"/>
        </w:rPr>
        <w:t xml:space="preserve"> </w:t>
      </w:r>
      <w:r w:rsidRPr="00635779">
        <w:rPr>
          <w:spacing w:val="-1"/>
        </w:rPr>
        <w:t>клієнта.</w:t>
      </w:r>
      <w:r w:rsidRPr="00635779">
        <w:rPr>
          <w:spacing w:val="73"/>
        </w:rPr>
        <w:t xml:space="preserve"> </w:t>
      </w:r>
      <w:r w:rsidRPr="00635779">
        <w:t>Ці</w:t>
      </w:r>
      <w:r w:rsidRPr="00635779">
        <w:rPr>
          <w:spacing w:val="51"/>
        </w:rPr>
        <w:t xml:space="preserve"> </w:t>
      </w:r>
      <w:r w:rsidRPr="00635779">
        <w:rPr>
          <w:spacing w:val="-1"/>
        </w:rPr>
        <w:t>сто</w:t>
      </w:r>
      <w:r w:rsidRPr="00635779">
        <w:rPr>
          <w:spacing w:val="-1"/>
        </w:rPr>
        <w:t>сунки</w:t>
      </w:r>
      <w:r w:rsidRPr="00635779">
        <w:rPr>
          <w:spacing w:val="52"/>
        </w:rPr>
        <w:t xml:space="preserve"> </w:t>
      </w:r>
      <w:r w:rsidRPr="00635779">
        <w:rPr>
          <w:spacing w:val="-1"/>
        </w:rPr>
        <w:t>розвиваються</w:t>
      </w:r>
      <w:r w:rsidRPr="00635779">
        <w:rPr>
          <w:spacing w:val="50"/>
        </w:rPr>
        <w:t xml:space="preserve"> </w:t>
      </w:r>
      <w:r w:rsidRPr="00635779">
        <w:t>за</w:t>
      </w:r>
      <w:r w:rsidRPr="00635779">
        <w:rPr>
          <w:spacing w:val="50"/>
        </w:rPr>
        <w:t xml:space="preserve"> </w:t>
      </w:r>
      <w:r w:rsidRPr="00635779">
        <w:rPr>
          <w:spacing w:val="-1"/>
        </w:rPr>
        <w:t>умов,</w:t>
      </w:r>
      <w:r w:rsidRPr="00635779">
        <w:rPr>
          <w:spacing w:val="54"/>
        </w:rPr>
        <w:t xml:space="preserve"> </w:t>
      </w:r>
      <w:r w:rsidRPr="00635779">
        <w:rPr>
          <w:spacing w:val="1"/>
        </w:rPr>
        <w:t>коли</w:t>
      </w:r>
      <w:r w:rsidRPr="00635779">
        <w:rPr>
          <w:spacing w:val="52"/>
        </w:rPr>
        <w:t xml:space="preserve"> </w:t>
      </w:r>
      <w:r w:rsidRPr="00635779">
        <w:t>в</w:t>
      </w:r>
      <w:r w:rsidRPr="00635779">
        <w:rPr>
          <w:spacing w:val="51"/>
        </w:rPr>
        <w:t xml:space="preserve"> </w:t>
      </w:r>
      <w:r w:rsidRPr="00635779">
        <w:rPr>
          <w:spacing w:val="-1"/>
        </w:rPr>
        <w:t>колективі,</w:t>
      </w:r>
      <w:r w:rsidRPr="00635779">
        <w:rPr>
          <w:spacing w:val="48"/>
        </w:rPr>
        <w:t xml:space="preserve"> </w:t>
      </w:r>
      <w:r w:rsidRPr="00635779">
        <w:t>де</w:t>
      </w:r>
      <w:r w:rsidRPr="00635779">
        <w:rPr>
          <w:spacing w:val="51"/>
        </w:rPr>
        <w:t xml:space="preserve"> </w:t>
      </w:r>
      <w:r w:rsidRPr="00635779">
        <w:rPr>
          <w:spacing w:val="-1"/>
        </w:rPr>
        <w:t>працює</w:t>
      </w:r>
      <w:r w:rsidRPr="00635779">
        <w:rPr>
          <w:spacing w:val="52"/>
        </w:rPr>
        <w:t xml:space="preserve"> </w:t>
      </w:r>
      <w:r w:rsidRPr="00635779">
        <w:t>клієнт,</w:t>
      </w:r>
      <w:r w:rsidRPr="00635779">
        <w:rPr>
          <w:spacing w:val="65"/>
        </w:rPr>
        <w:t xml:space="preserve"> </w:t>
      </w:r>
      <w:r w:rsidRPr="00635779">
        <w:rPr>
          <w:spacing w:val="-1"/>
        </w:rPr>
        <w:t>підтримуються</w:t>
      </w:r>
      <w:r w:rsidRPr="00635779">
        <w:rPr>
          <w:spacing w:val="63"/>
        </w:rPr>
        <w:t xml:space="preserve"> </w:t>
      </w:r>
      <w:r w:rsidRPr="00635779">
        <w:rPr>
          <w:spacing w:val="-1"/>
        </w:rPr>
        <w:t>партнерські</w:t>
      </w:r>
      <w:r w:rsidRPr="00635779">
        <w:rPr>
          <w:spacing w:val="66"/>
        </w:rPr>
        <w:t xml:space="preserve"> </w:t>
      </w:r>
      <w:r w:rsidRPr="00635779">
        <w:rPr>
          <w:spacing w:val="-1"/>
        </w:rPr>
        <w:t>відносини</w:t>
      </w:r>
      <w:r w:rsidRPr="00635779">
        <w:rPr>
          <w:spacing w:val="65"/>
        </w:rPr>
        <w:t xml:space="preserve"> </w:t>
      </w:r>
      <w:r w:rsidRPr="00635779">
        <w:t>між</w:t>
      </w:r>
      <w:r w:rsidRPr="00635779">
        <w:rPr>
          <w:spacing w:val="64"/>
        </w:rPr>
        <w:t xml:space="preserve"> </w:t>
      </w:r>
      <w:r w:rsidRPr="00635779">
        <w:t>членами</w:t>
      </w:r>
      <w:r w:rsidRPr="00635779">
        <w:rPr>
          <w:spacing w:val="65"/>
        </w:rPr>
        <w:t xml:space="preserve"> </w:t>
      </w:r>
      <w:r w:rsidRPr="00635779">
        <w:rPr>
          <w:spacing w:val="-1"/>
        </w:rPr>
        <w:t>колективу</w:t>
      </w:r>
      <w:r w:rsidRPr="00635779">
        <w:rPr>
          <w:spacing w:val="64"/>
        </w:rPr>
        <w:t xml:space="preserve"> </w:t>
      </w:r>
      <w:r w:rsidRPr="00635779">
        <w:t>та</w:t>
      </w:r>
      <w:r w:rsidRPr="00635779">
        <w:rPr>
          <w:spacing w:val="53"/>
        </w:rPr>
        <w:t xml:space="preserve"> </w:t>
      </w:r>
      <w:r w:rsidRPr="00635779">
        <w:rPr>
          <w:spacing w:val="-1"/>
        </w:rPr>
        <w:t>керівництвом,</w:t>
      </w:r>
      <w:r w:rsidRPr="00635779">
        <w:rPr>
          <w:spacing w:val="18"/>
        </w:rPr>
        <w:t xml:space="preserve"> </w:t>
      </w:r>
      <w:r w:rsidRPr="00635779">
        <w:t>що</w:t>
      </w:r>
      <w:r w:rsidRPr="00635779">
        <w:rPr>
          <w:spacing w:val="20"/>
        </w:rPr>
        <w:t xml:space="preserve"> </w:t>
      </w:r>
      <w:r w:rsidRPr="00635779">
        <w:rPr>
          <w:spacing w:val="-1"/>
        </w:rPr>
        <w:t>сприяє</w:t>
      </w:r>
      <w:r w:rsidRPr="00635779">
        <w:rPr>
          <w:spacing w:val="19"/>
        </w:rPr>
        <w:t xml:space="preserve"> </w:t>
      </w:r>
      <w:r w:rsidRPr="00635779">
        <w:rPr>
          <w:spacing w:val="-1"/>
        </w:rPr>
        <w:t>створенню</w:t>
      </w:r>
      <w:r w:rsidRPr="00635779">
        <w:rPr>
          <w:spacing w:val="19"/>
        </w:rPr>
        <w:t xml:space="preserve"> </w:t>
      </w:r>
      <w:r w:rsidRPr="00635779">
        <w:rPr>
          <w:spacing w:val="-1"/>
        </w:rPr>
        <w:t>необхідного</w:t>
      </w:r>
      <w:r w:rsidRPr="00635779">
        <w:rPr>
          <w:spacing w:val="17"/>
        </w:rPr>
        <w:t xml:space="preserve"> </w:t>
      </w:r>
      <w:r w:rsidRPr="00635779">
        <w:rPr>
          <w:spacing w:val="-1"/>
        </w:rPr>
        <w:t>мікроклімату</w:t>
      </w:r>
      <w:r w:rsidRPr="00635779">
        <w:rPr>
          <w:spacing w:val="19"/>
        </w:rPr>
        <w:t xml:space="preserve"> </w:t>
      </w:r>
      <w:r w:rsidRPr="00635779">
        <w:t>для</w:t>
      </w:r>
      <w:r w:rsidRPr="00635779">
        <w:rPr>
          <w:spacing w:val="81"/>
        </w:rPr>
        <w:t xml:space="preserve"> </w:t>
      </w:r>
      <w:r w:rsidRPr="00635779">
        <w:rPr>
          <w:spacing w:val="-1"/>
        </w:rPr>
        <w:t>професійного</w:t>
      </w:r>
      <w:r w:rsidRPr="00635779">
        <w:rPr>
          <w:spacing w:val="-3"/>
        </w:rPr>
        <w:t xml:space="preserve"> </w:t>
      </w:r>
      <w:r w:rsidRPr="00635779">
        <w:rPr>
          <w:spacing w:val="-1"/>
        </w:rPr>
        <w:t>розвитку</w:t>
      </w:r>
      <w:r w:rsidRPr="00635779">
        <w:rPr>
          <w:spacing w:val="-2"/>
        </w:rPr>
        <w:t xml:space="preserve"> </w:t>
      </w:r>
      <w:r w:rsidRPr="00635779">
        <w:rPr>
          <w:spacing w:val="-1"/>
        </w:rPr>
        <w:t>працівника.</w:t>
      </w:r>
    </w:p>
    <w:p w14:paraId="4114D0E7" w14:textId="77777777" w:rsidR="00000000" w:rsidRPr="00635779" w:rsidRDefault="00717F83">
      <w:pPr>
        <w:pStyle w:val="a3"/>
        <w:kinsoku w:val="0"/>
        <w:overflowPunct w:val="0"/>
        <w:spacing w:line="276" w:lineRule="auto"/>
        <w:ind w:right="179"/>
        <w:jc w:val="both"/>
      </w:pPr>
      <w:r w:rsidRPr="00635779">
        <w:rPr>
          <w:spacing w:val="-1"/>
        </w:rPr>
        <w:t>Також</w:t>
      </w:r>
      <w:r w:rsidRPr="00635779">
        <w:rPr>
          <w:spacing w:val="26"/>
        </w:rPr>
        <w:t xml:space="preserve"> </w:t>
      </w:r>
      <w:r w:rsidRPr="00635779">
        <w:t>одним</w:t>
      </w:r>
      <w:r w:rsidRPr="00635779">
        <w:rPr>
          <w:spacing w:val="24"/>
        </w:rPr>
        <w:t xml:space="preserve"> </w:t>
      </w:r>
      <w:r w:rsidRPr="00635779">
        <w:t>із</w:t>
      </w:r>
      <w:r w:rsidRPr="00635779">
        <w:rPr>
          <w:spacing w:val="24"/>
        </w:rPr>
        <w:t xml:space="preserve"> </w:t>
      </w:r>
      <w:r w:rsidRPr="00635779">
        <w:rPr>
          <w:spacing w:val="-1"/>
        </w:rPr>
        <w:t>пріоритетних</w:t>
      </w:r>
      <w:r w:rsidRPr="00635779">
        <w:rPr>
          <w:spacing w:val="28"/>
        </w:rPr>
        <w:t xml:space="preserve"> </w:t>
      </w:r>
      <w:r w:rsidRPr="00635779">
        <w:rPr>
          <w:spacing w:val="-1"/>
        </w:rPr>
        <w:t>підхо</w:t>
      </w:r>
      <w:r w:rsidRPr="00635779">
        <w:rPr>
          <w:spacing w:val="-1"/>
        </w:rPr>
        <w:t>дів</w:t>
      </w:r>
      <w:r w:rsidRPr="00635779">
        <w:rPr>
          <w:spacing w:val="24"/>
        </w:rPr>
        <w:t xml:space="preserve"> </w:t>
      </w:r>
      <w:r w:rsidRPr="00635779">
        <w:t>в</w:t>
      </w:r>
      <w:r w:rsidRPr="00635779">
        <w:rPr>
          <w:spacing w:val="24"/>
        </w:rPr>
        <w:t xml:space="preserve"> </w:t>
      </w:r>
      <w:r w:rsidRPr="00635779">
        <w:t>освітньому</w:t>
      </w:r>
      <w:r w:rsidRPr="00635779">
        <w:rPr>
          <w:spacing w:val="23"/>
        </w:rPr>
        <w:t xml:space="preserve"> </w:t>
      </w:r>
      <w:proofErr w:type="spellStart"/>
      <w:r w:rsidRPr="00635779">
        <w:rPr>
          <w:spacing w:val="-1"/>
        </w:rPr>
        <w:t>коучингу</w:t>
      </w:r>
      <w:proofErr w:type="spellEnd"/>
      <w:r w:rsidRPr="00635779">
        <w:rPr>
          <w:spacing w:val="26"/>
        </w:rPr>
        <w:t xml:space="preserve"> </w:t>
      </w:r>
      <w:r w:rsidRPr="00635779">
        <w:t>є</w:t>
      </w:r>
      <w:r w:rsidRPr="00635779">
        <w:rPr>
          <w:spacing w:val="49"/>
        </w:rPr>
        <w:t xml:space="preserve"> </w:t>
      </w:r>
      <w:proofErr w:type="spellStart"/>
      <w:r w:rsidRPr="00635779">
        <w:t>компетентнісний</w:t>
      </w:r>
      <w:proofErr w:type="spellEnd"/>
      <w:r w:rsidRPr="00635779">
        <w:rPr>
          <w:spacing w:val="52"/>
        </w:rPr>
        <w:t xml:space="preserve"> </w:t>
      </w:r>
      <w:r w:rsidRPr="00635779">
        <w:t>підхід.</w:t>
      </w:r>
      <w:r w:rsidRPr="00635779">
        <w:rPr>
          <w:spacing w:val="51"/>
        </w:rPr>
        <w:t xml:space="preserve"> </w:t>
      </w:r>
      <w:r w:rsidRPr="00635779">
        <w:rPr>
          <w:spacing w:val="-1"/>
        </w:rPr>
        <w:t>Таке</w:t>
      </w:r>
      <w:r w:rsidRPr="00635779">
        <w:rPr>
          <w:spacing w:val="51"/>
        </w:rPr>
        <w:t xml:space="preserve"> </w:t>
      </w:r>
      <w:r w:rsidRPr="00635779">
        <w:rPr>
          <w:spacing w:val="-1"/>
        </w:rPr>
        <w:t>твердження</w:t>
      </w:r>
      <w:r w:rsidRPr="00635779">
        <w:rPr>
          <w:spacing w:val="53"/>
        </w:rPr>
        <w:t xml:space="preserve"> </w:t>
      </w:r>
      <w:r w:rsidRPr="00635779">
        <w:t>виходить</w:t>
      </w:r>
      <w:r w:rsidRPr="00635779">
        <w:rPr>
          <w:spacing w:val="52"/>
        </w:rPr>
        <w:t xml:space="preserve"> </w:t>
      </w:r>
      <w:r w:rsidRPr="00635779">
        <w:t>з</w:t>
      </w:r>
      <w:r w:rsidRPr="00635779">
        <w:rPr>
          <w:spacing w:val="48"/>
        </w:rPr>
        <w:t xml:space="preserve"> </w:t>
      </w:r>
      <w:r w:rsidRPr="00635779">
        <w:t>того,</w:t>
      </w:r>
      <w:r w:rsidRPr="00635779">
        <w:rPr>
          <w:spacing w:val="51"/>
        </w:rPr>
        <w:t xml:space="preserve"> </w:t>
      </w:r>
      <w:r w:rsidRPr="00635779">
        <w:t>що</w:t>
      </w:r>
      <w:r w:rsidRPr="00635779">
        <w:rPr>
          <w:spacing w:val="52"/>
        </w:rPr>
        <w:t xml:space="preserve"> </w:t>
      </w:r>
      <w:r w:rsidRPr="00635779">
        <w:rPr>
          <w:spacing w:val="-1"/>
        </w:rPr>
        <w:t>сутністю</w:t>
      </w:r>
      <w:r w:rsidRPr="00635779">
        <w:rPr>
          <w:spacing w:val="31"/>
        </w:rPr>
        <w:t xml:space="preserve"> </w:t>
      </w:r>
      <w:proofErr w:type="spellStart"/>
      <w:r w:rsidRPr="00635779">
        <w:rPr>
          <w:spacing w:val="-1"/>
        </w:rPr>
        <w:t>коучингу</w:t>
      </w:r>
      <w:proofErr w:type="spellEnd"/>
      <w:r w:rsidRPr="00635779">
        <w:rPr>
          <w:spacing w:val="60"/>
        </w:rPr>
        <w:t xml:space="preserve"> </w:t>
      </w:r>
      <w:r w:rsidRPr="00635779">
        <w:t>є</w:t>
      </w:r>
      <w:r w:rsidRPr="00635779">
        <w:rPr>
          <w:spacing w:val="62"/>
        </w:rPr>
        <w:t xml:space="preserve"> </w:t>
      </w:r>
      <w:r w:rsidRPr="00635779">
        <w:rPr>
          <w:spacing w:val="-1"/>
        </w:rPr>
        <w:t>допомогти</w:t>
      </w:r>
      <w:r w:rsidRPr="00635779">
        <w:rPr>
          <w:spacing w:val="62"/>
        </w:rPr>
        <w:t xml:space="preserve"> </w:t>
      </w:r>
      <w:r w:rsidRPr="00635779">
        <w:rPr>
          <w:spacing w:val="-1"/>
        </w:rPr>
        <w:t>людині</w:t>
      </w:r>
      <w:r w:rsidRPr="00635779">
        <w:rPr>
          <w:spacing w:val="60"/>
        </w:rPr>
        <w:t xml:space="preserve"> </w:t>
      </w:r>
      <w:r w:rsidRPr="00635779">
        <w:rPr>
          <w:spacing w:val="-1"/>
        </w:rPr>
        <w:t>стати</w:t>
      </w:r>
      <w:r w:rsidRPr="00635779">
        <w:rPr>
          <w:spacing w:val="62"/>
        </w:rPr>
        <w:t xml:space="preserve"> </w:t>
      </w:r>
      <w:r w:rsidRPr="00635779">
        <w:rPr>
          <w:spacing w:val="-1"/>
        </w:rPr>
        <w:t>професіоналом</w:t>
      </w:r>
      <w:r w:rsidRPr="00635779">
        <w:rPr>
          <w:spacing w:val="61"/>
        </w:rPr>
        <w:t xml:space="preserve"> </w:t>
      </w:r>
      <w:r w:rsidRPr="00635779">
        <w:rPr>
          <w:spacing w:val="-1"/>
        </w:rPr>
        <w:t>своєї</w:t>
      </w:r>
      <w:r w:rsidRPr="00635779">
        <w:rPr>
          <w:spacing w:val="62"/>
        </w:rPr>
        <w:t xml:space="preserve"> </w:t>
      </w:r>
      <w:r w:rsidRPr="00635779">
        <w:rPr>
          <w:spacing w:val="-1"/>
        </w:rPr>
        <w:t>справи,</w:t>
      </w:r>
      <w:r w:rsidRPr="00635779">
        <w:rPr>
          <w:spacing w:val="61"/>
        </w:rPr>
        <w:t xml:space="preserve"> </w:t>
      </w:r>
      <w:r w:rsidRPr="00635779">
        <w:rPr>
          <w:spacing w:val="-2"/>
        </w:rPr>
        <w:t>тобто</w:t>
      </w:r>
      <w:r w:rsidRPr="00635779">
        <w:rPr>
          <w:spacing w:val="77"/>
        </w:rPr>
        <w:t xml:space="preserve"> </w:t>
      </w:r>
      <w:r w:rsidRPr="00635779">
        <w:t>бути</w:t>
      </w:r>
      <w:r w:rsidRPr="00635779">
        <w:rPr>
          <w:spacing w:val="60"/>
        </w:rPr>
        <w:t xml:space="preserve"> </w:t>
      </w:r>
      <w:r w:rsidRPr="00635779">
        <w:rPr>
          <w:spacing w:val="-1"/>
        </w:rPr>
        <w:t>компетентним</w:t>
      </w:r>
      <w:r w:rsidRPr="00635779">
        <w:rPr>
          <w:spacing w:val="58"/>
        </w:rPr>
        <w:t xml:space="preserve"> </w:t>
      </w:r>
      <w:r w:rsidRPr="00635779">
        <w:t>у</w:t>
      </w:r>
      <w:r w:rsidRPr="00635779">
        <w:rPr>
          <w:spacing w:val="60"/>
        </w:rPr>
        <w:t xml:space="preserve"> </w:t>
      </w:r>
      <w:r w:rsidRPr="00635779">
        <w:t>роботі.</w:t>
      </w:r>
      <w:r w:rsidRPr="00635779">
        <w:rPr>
          <w:spacing w:val="58"/>
        </w:rPr>
        <w:t xml:space="preserve"> </w:t>
      </w:r>
      <w:r w:rsidRPr="00635779">
        <w:rPr>
          <w:spacing w:val="-1"/>
        </w:rPr>
        <w:t>Основна</w:t>
      </w:r>
      <w:r w:rsidRPr="00635779">
        <w:rPr>
          <w:spacing w:val="58"/>
        </w:rPr>
        <w:t xml:space="preserve"> </w:t>
      </w:r>
      <w:r w:rsidRPr="00635779">
        <w:t>мета</w:t>
      </w:r>
      <w:r w:rsidRPr="00635779">
        <w:rPr>
          <w:spacing w:val="57"/>
        </w:rPr>
        <w:t xml:space="preserve"> </w:t>
      </w:r>
      <w:r w:rsidRPr="00635779">
        <w:rPr>
          <w:spacing w:val="-1"/>
        </w:rPr>
        <w:t>реалізації</w:t>
      </w:r>
      <w:r w:rsidRPr="00635779">
        <w:rPr>
          <w:spacing w:val="62"/>
        </w:rPr>
        <w:t xml:space="preserve"> </w:t>
      </w:r>
      <w:proofErr w:type="spellStart"/>
      <w:r w:rsidRPr="00635779">
        <w:rPr>
          <w:spacing w:val="-1"/>
        </w:rPr>
        <w:t>компетентнісного</w:t>
      </w:r>
      <w:proofErr w:type="spellEnd"/>
      <w:r w:rsidRPr="00635779">
        <w:rPr>
          <w:spacing w:val="71"/>
        </w:rPr>
        <w:t xml:space="preserve"> </w:t>
      </w:r>
      <w:r w:rsidRPr="00635779">
        <w:rPr>
          <w:spacing w:val="-1"/>
        </w:rPr>
        <w:t>підходу</w:t>
      </w:r>
      <w:r w:rsidRPr="00635779">
        <w:t xml:space="preserve"> – </w:t>
      </w:r>
      <w:r w:rsidRPr="00635779">
        <w:rPr>
          <w:spacing w:val="-1"/>
        </w:rPr>
        <w:t>забезпеченн</w:t>
      </w:r>
      <w:r w:rsidRPr="00635779">
        <w:rPr>
          <w:spacing w:val="-1"/>
        </w:rPr>
        <w:t>я</w:t>
      </w:r>
      <w:r w:rsidRPr="00635779">
        <w:t xml:space="preserve"> </w:t>
      </w:r>
      <w:r w:rsidRPr="00635779">
        <w:rPr>
          <w:spacing w:val="-1"/>
        </w:rPr>
        <w:t>ефективності</w:t>
      </w:r>
      <w:r w:rsidRPr="00635779">
        <w:rPr>
          <w:spacing w:val="1"/>
        </w:rPr>
        <w:t xml:space="preserve"> </w:t>
      </w:r>
      <w:r w:rsidRPr="00635779">
        <w:t xml:space="preserve">і </w:t>
      </w:r>
      <w:r w:rsidRPr="00635779">
        <w:rPr>
          <w:spacing w:val="-1"/>
        </w:rPr>
        <w:t>якості</w:t>
      </w:r>
      <w:r w:rsidRPr="00635779">
        <w:rPr>
          <w:spacing w:val="1"/>
        </w:rPr>
        <w:t xml:space="preserve"> </w:t>
      </w:r>
      <w:r w:rsidRPr="00635779">
        <w:t>освіти.</w:t>
      </w:r>
    </w:p>
    <w:p w14:paraId="569EF2ED" w14:textId="77777777" w:rsidR="00000000" w:rsidRPr="00635779" w:rsidRDefault="00717F83">
      <w:pPr>
        <w:pStyle w:val="a3"/>
        <w:kinsoku w:val="0"/>
        <w:overflowPunct w:val="0"/>
        <w:spacing w:line="276" w:lineRule="auto"/>
        <w:ind w:right="177"/>
        <w:jc w:val="both"/>
        <w:rPr>
          <w:spacing w:val="-1"/>
        </w:rPr>
      </w:pPr>
      <w:r w:rsidRPr="00635779">
        <w:rPr>
          <w:spacing w:val="-1"/>
        </w:rPr>
        <w:t>Освітній</w:t>
      </w:r>
      <w:r w:rsidRPr="00635779">
        <w:rPr>
          <w:spacing w:val="43"/>
        </w:rPr>
        <w:t xml:space="preserve"> </w:t>
      </w:r>
      <w:proofErr w:type="spellStart"/>
      <w:r w:rsidRPr="00635779">
        <w:rPr>
          <w:spacing w:val="-1"/>
        </w:rPr>
        <w:t>коучинг</w:t>
      </w:r>
      <w:proofErr w:type="spellEnd"/>
      <w:r w:rsidRPr="00635779">
        <w:rPr>
          <w:spacing w:val="42"/>
        </w:rPr>
        <w:t xml:space="preserve"> </w:t>
      </w:r>
      <w:r w:rsidRPr="00635779">
        <w:rPr>
          <w:spacing w:val="-1"/>
        </w:rPr>
        <w:t>спрямований</w:t>
      </w:r>
      <w:r w:rsidRPr="00635779">
        <w:rPr>
          <w:spacing w:val="42"/>
        </w:rPr>
        <w:t xml:space="preserve"> </w:t>
      </w:r>
      <w:r w:rsidRPr="00635779">
        <w:t>на</w:t>
      </w:r>
      <w:r w:rsidRPr="00635779">
        <w:rPr>
          <w:spacing w:val="41"/>
        </w:rPr>
        <w:t xml:space="preserve"> </w:t>
      </w:r>
      <w:r w:rsidRPr="00635779">
        <w:t>постійний</w:t>
      </w:r>
      <w:r w:rsidRPr="00635779">
        <w:rPr>
          <w:spacing w:val="42"/>
        </w:rPr>
        <w:t xml:space="preserve"> </w:t>
      </w:r>
      <w:r w:rsidRPr="00635779">
        <w:rPr>
          <w:spacing w:val="-1"/>
        </w:rPr>
        <w:t>професійний</w:t>
      </w:r>
      <w:r w:rsidRPr="00635779">
        <w:rPr>
          <w:spacing w:val="42"/>
        </w:rPr>
        <w:t xml:space="preserve"> </w:t>
      </w:r>
      <w:r w:rsidRPr="00635779">
        <w:rPr>
          <w:spacing w:val="-1"/>
        </w:rPr>
        <w:t>розвиток</w:t>
      </w:r>
      <w:r w:rsidRPr="00635779">
        <w:rPr>
          <w:spacing w:val="71"/>
        </w:rPr>
        <w:t xml:space="preserve"> </w:t>
      </w:r>
      <w:r w:rsidRPr="00635779">
        <w:rPr>
          <w:spacing w:val="-1"/>
        </w:rPr>
        <w:t>суб’єктів</w:t>
      </w:r>
      <w:r w:rsidRPr="00635779">
        <w:rPr>
          <w:spacing w:val="5"/>
        </w:rPr>
        <w:t xml:space="preserve"> </w:t>
      </w:r>
      <w:r w:rsidRPr="00635779">
        <w:rPr>
          <w:spacing w:val="-1"/>
        </w:rPr>
        <w:t>навчально-виховного</w:t>
      </w:r>
      <w:r w:rsidRPr="00635779">
        <w:rPr>
          <w:spacing w:val="5"/>
        </w:rPr>
        <w:t xml:space="preserve"> </w:t>
      </w:r>
      <w:r w:rsidRPr="00635779">
        <w:rPr>
          <w:spacing w:val="-1"/>
        </w:rPr>
        <w:t>процесу</w:t>
      </w:r>
      <w:r w:rsidRPr="00635779">
        <w:rPr>
          <w:spacing w:val="6"/>
        </w:rPr>
        <w:t xml:space="preserve"> </w:t>
      </w:r>
      <w:r w:rsidRPr="00635779">
        <w:rPr>
          <w:spacing w:val="-1"/>
        </w:rPr>
        <w:t>через</w:t>
      </w:r>
      <w:r w:rsidRPr="00635779">
        <w:rPr>
          <w:spacing w:val="4"/>
        </w:rPr>
        <w:t xml:space="preserve"> </w:t>
      </w:r>
      <w:r w:rsidRPr="00635779">
        <w:t>навчання</w:t>
      </w:r>
      <w:r w:rsidRPr="00635779">
        <w:rPr>
          <w:spacing w:val="4"/>
        </w:rPr>
        <w:t xml:space="preserve"> </w:t>
      </w:r>
      <w:r w:rsidRPr="00635779">
        <w:t>та</w:t>
      </w:r>
      <w:r w:rsidRPr="00635779">
        <w:rPr>
          <w:spacing w:val="4"/>
        </w:rPr>
        <w:t xml:space="preserve"> </w:t>
      </w:r>
      <w:r w:rsidRPr="00635779">
        <w:rPr>
          <w:spacing w:val="-1"/>
        </w:rPr>
        <w:t>тренінги.</w:t>
      </w:r>
      <w:r w:rsidRPr="00635779">
        <w:rPr>
          <w:spacing w:val="65"/>
        </w:rPr>
        <w:t xml:space="preserve"> </w:t>
      </w:r>
      <w:r w:rsidRPr="00635779">
        <w:rPr>
          <w:spacing w:val="-1"/>
        </w:rPr>
        <w:t>Кінцевою</w:t>
      </w:r>
      <w:r w:rsidRPr="00635779">
        <w:rPr>
          <w:spacing w:val="21"/>
        </w:rPr>
        <w:t xml:space="preserve"> </w:t>
      </w:r>
      <w:r w:rsidRPr="00635779">
        <w:rPr>
          <w:spacing w:val="-1"/>
        </w:rPr>
        <w:t>метою</w:t>
      </w:r>
      <w:r w:rsidRPr="00635779">
        <w:rPr>
          <w:spacing w:val="21"/>
        </w:rPr>
        <w:t xml:space="preserve"> </w:t>
      </w:r>
      <w:r w:rsidRPr="00635779">
        <w:rPr>
          <w:spacing w:val="-1"/>
        </w:rPr>
        <w:t>освітнього</w:t>
      </w:r>
      <w:r w:rsidRPr="00635779">
        <w:rPr>
          <w:spacing w:val="20"/>
        </w:rPr>
        <w:t xml:space="preserve"> </w:t>
      </w:r>
      <w:proofErr w:type="spellStart"/>
      <w:r w:rsidRPr="00635779">
        <w:rPr>
          <w:spacing w:val="-1"/>
        </w:rPr>
        <w:t>коучингу</w:t>
      </w:r>
      <w:proofErr w:type="spellEnd"/>
      <w:r w:rsidRPr="00635779">
        <w:rPr>
          <w:spacing w:val="20"/>
        </w:rPr>
        <w:t xml:space="preserve"> </w:t>
      </w:r>
      <w:r w:rsidRPr="00635779">
        <w:t>є</w:t>
      </w:r>
      <w:r w:rsidRPr="00635779">
        <w:rPr>
          <w:spacing w:val="22"/>
        </w:rPr>
        <w:t xml:space="preserve"> </w:t>
      </w:r>
      <w:r w:rsidRPr="00635779">
        <w:rPr>
          <w:spacing w:val="-1"/>
        </w:rPr>
        <w:t>професійний</w:t>
      </w:r>
      <w:r w:rsidRPr="00635779">
        <w:rPr>
          <w:spacing w:val="22"/>
        </w:rPr>
        <w:t xml:space="preserve"> </w:t>
      </w:r>
      <w:r w:rsidRPr="00635779">
        <w:rPr>
          <w:spacing w:val="-1"/>
        </w:rPr>
        <w:t>саморозвиток</w:t>
      </w:r>
      <w:r w:rsidRPr="00635779">
        <w:rPr>
          <w:spacing w:val="59"/>
        </w:rPr>
        <w:t xml:space="preserve"> </w:t>
      </w:r>
      <w:r w:rsidRPr="00635779">
        <w:rPr>
          <w:spacing w:val="-1"/>
        </w:rPr>
        <w:t>особистості.</w:t>
      </w:r>
    </w:p>
    <w:p w14:paraId="2ADA531A" w14:textId="77777777" w:rsidR="00000000" w:rsidRPr="00635779" w:rsidRDefault="00717F83">
      <w:pPr>
        <w:pStyle w:val="a3"/>
        <w:kinsoku w:val="0"/>
        <w:overflowPunct w:val="0"/>
        <w:spacing w:line="276" w:lineRule="auto"/>
        <w:ind w:right="170"/>
        <w:jc w:val="both"/>
      </w:pPr>
      <w:r w:rsidRPr="00635779">
        <w:rPr>
          <w:spacing w:val="-1"/>
        </w:rPr>
        <w:t>Таким</w:t>
      </w:r>
      <w:r w:rsidRPr="00635779">
        <w:rPr>
          <w:spacing w:val="70"/>
        </w:rPr>
        <w:t xml:space="preserve"> </w:t>
      </w:r>
      <w:r w:rsidRPr="00635779">
        <w:t>чином,</w:t>
      </w:r>
      <w:r w:rsidRPr="00635779">
        <w:rPr>
          <w:spacing w:val="69"/>
        </w:rPr>
        <w:t xml:space="preserve"> </w:t>
      </w:r>
      <w:r w:rsidRPr="00635779">
        <w:rPr>
          <w:spacing w:val="-1"/>
        </w:rPr>
        <w:t>визнач</w:t>
      </w:r>
      <w:r w:rsidRPr="00635779">
        <w:rPr>
          <w:spacing w:val="-1"/>
        </w:rPr>
        <w:t>ивши</w:t>
      </w:r>
      <w:r w:rsidRPr="00635779">
        <w:rPr>
          <w:spacing w:val="70"/>
        </w:rPr>
        <w:t xml:space="preserve"> </w:t>
      </w:r>
      <w:r w:rsidRPr="00635779">
        <w:rPr>
          <w:spacing w:val="-1"/>
        </w:rPr>
        <w:t>закономірності</w:t>
      </w:r>
      <w:r w:rsidRPr="00635779">
        <w:rPr>
          <w:spacing w:val="69"/>
        </w:rPr>
        <w:t xml:space="preserve"> </w:t>
      </w:r>
      <w:r w:rsidRPr="00635779">
        <w:rPr>
          <w:spacing w:val="-1"/>
        </w:rPr>
        <w:t>освітнього</w:t>
      </w:r>
      <w:r w:rsidRPr="00635779">
        <w:rPr>
          <w:spacing w:val="71"/>
        </w:rPr>
        <w:t xml:space="preserve"> </w:t>
      </w:r>
      <w:proofErr w:type="spellStart"/>
      <w:r w:rsidRPr="00635779">
        <w:t>коучингу</w:t>
      </w:r>
      <w:proofErr w:type="spellEnd"/>
      <w:r w:rsidRPr="00635779">
        <w:t>,</w:t>
      </w:r>
      <w:r w:rsidRPr="00635779">
        <w:rPr>
          <w:spacing w:val="71"/>
        </w:rPr>
        <w:t xml:space="preserve"> </w:t>
      </w:r>
      <w:r w:rsidRPr="00635779">
        <w:t>можна</w:t>
      </w:r>
      <w:r w:rsidRPr="00635779">
        <w:rPr>
          <w:spacing w:val="54"/>
        </w:rPr>
        <w:t xml:space="preserve"> </w:t>
      </w:r>
      <w:r w:rsidRPr="00635779">
        <w:rPr>
          <w:spacing w:val="-1"/>
        </w:rPr>
        <w:t>зазначити,</w:t>
      </w:r>
      <w:r w:rsidRPr="00635779">
        <w:rPr>
          <w:spacing w:val="54"/>
        </w:rPr>
        <w:t xml:space="preserve"> </w:t>
      </w:r>
      <w:r w:rsidRPr="00635779">
        <w:t>що</w:t>
      </w:r>
      <w:r w:rsidRPr="00635779">
        <w:rPr>
          <w:spacing w:val="55"/>
        </w:rPr>
        <w:t xml:space="preserve"> </w:t>
      </w:r>
      <w:r w:rsidRPr="00635779">
        <w:rPr>
          <w:spacing w:val="-1"/>
        </w:rPr>
        <w:t>освітній</w:t>
      </w:r>
      <w:r w:rsidRPr="00635779">
        <w:rPr>
          <w:spacing w:val="53"/>
        </w:rPr>
        <w:t xml:space="preserve"> </w:t>
      </w:r>
      <w:proofErr w:type="spellStart"/>
      <w:r w:rsidRPr="00635779">
        <w:rPr>
          <w:spacing w:val="-1"/>
        </w:rPr>
        <w:t>коучинг</w:t>
      </w:r>
      <w:proofErr w:type="spellEnd"/>
      <w:r w:rsidRPr="00635779">
        <w:rPr>
          <w:spacing w:val="55"/>
        </w:rPr>
        <w:t xml:space="preserve"> </w:t>
      </w:r>
      <w:r w:rsidRPr="00635779">
        <w:rPr>
          <w:spacing w:val="-1"/>
        </w:rPr>
        <w:t>має</w:t>
      </w:r>
      <w:r w:rsidRPr="00635779">
        <w:rPr>
          <w:spacing w:val="55"/>
        </w:rPr>
        <w:t xml:space="preserve"> </w:t>
      </w:r>
      <w:r w:rsidRPr="00635779">
        <w:rPr>
          <w:spacing w:val="-1"/>
        </w:rPr>
        <w:t>своє</w:t>
      </w:r>
      <w:r w:rsidRPr="00635779">
        <w:rPr>
          <w:spacing w:val="55"/>
        </w:rPr>
        <w:t xml:space="preserve"> </w:t>
      </w:r>
      <w:r w:rsidRPr="00635779">
        <w:rPr>
          <w:spacing w:val="-1"/>
        </w:rPr>
        <w:t>тлумачення</w:t>
      </w:r>
      <w:r w:rsidRPr="00635779">
        <w:rPr>
          <w:spacing w:val="65"/>
        </w:rPr>
        <w:t xml:space="preserve"> </w:t>
      </w:r>
      <w:r w:rsidRPr="00635779">
        <w:rPr>
          <w:spacing w:val="-1"/>
        </w:rPr>
        <w:t>закономірностей,</w:t>
      </w:r>
      <w:r w:rsidRPr="00635779">
        <w:rPr>
          <w:spacing w:val="50"/>
        </w:rPr>
        <w:t xml:space="preserve"> </w:t>
      </w:r>
      <w:r w:rsidRPr="00635779">
        <w:rPr>
          <w:spacing w:val="-1"/>
        </w:rPr>
        <w:t>проте,</w:t>
      </w:r>
      <w:r w:rsidRPr="00635779">
        <w:rPr>
          <w:spacing w:val="49"/>
        </w:rPr>
        <w:t xml:space="preserve"> </w:t>
      </w:r>
      <w:r w:rsidRPr="00635779">
        <w:rPr>
          <w:spacing w:val="-1"/>
        </w:rPr>
        <w:t>повністю</w:t>
      </w:r>
      <w:r w:rsidRPr="00635779">
        <w:rPr>
          <w:spacing w:val="49"/>
        </w:rPr>
        <w:t xml:space="preserve"> </w:t>
      </w:r>
      <w:r w:rsidRPr="00635779">
        <w:t>стоїть</w:t>
      </w:r>
      <w:r w:rsidRPr="00635779">
        <w:rPr>
          <w:spacing w:val="50"/>
        </w:rPr>
        <w:t xml:space="preserve"> </w:t>
      </w:r>
      <w:r w:rsidRPr="00635779">
        <w:t>на</w:t>
      </w:r>
      <w:r w:rsidRPr="00635779">
        <w:rPr>
          <w:spacing w:val="49"/>
        </w:rPr>
        <w:t xml:space="preserve"> </w:t>
      </w:r>
      <w:r w:rsidRPr="00635779">
        <w:rPr>
          <w:spacing w:val="-1"/>
        </w:rPr>
        <w:t>позиціях</w:t>
      </w:r>
      <w:r w:rsidRPr="00635779">
        <w:rPr>
          <w:spacing w:val="51"/>
        </w:rPr>
        <w:t xml:space="preserve"> </w:t>
      </w:r>
      <w:r w:rsidRPr="00635779">
        <w:rPr>
          <w:spacing w:val="-1"/>
        </w:rPr>
        <w:t>адаптивного</w:t>
      </w:r>
      <w:r w:rsidRPr="00635779">
        <w:rPr>
          <w:spacing w:val="61"/>
        </w:rPr>
        <w:t xml:space="preserve"> </w:t>
      </w:r>
      <w:r w:rsidRPr="00635779">
        <w:rPr>
          <w:spacing w:val="-1"/>
        </w:rPr>
        <w:t>управління.</w:t>
      </w:r>
      <w:r w:rsidRPr="00635779">
        <w:rPr>
          <w:spacing w:val="16"/>
        </w:rPr>
        <w:t xml:space="preserve"> </w:t>
      </w:r>
      <w:r w:rsidRPr="00635779">
        <w:t>Основні</w:t>
      </w:r>
      <w:r w:rsidRPr="00635779">
        <w:rPr>
          <w:spacing w:val="17"/>
        </w:rPr>
        <w:t xml:space="preserve"> </w:t>
      </w:r>
      <w:r w:rsidRPr="00635779">
        <w:rPr>
          <w:spacing w:val="-1"/>
        </w:rPr>
        <w:t>принципи</w:t>
      </w:r>
      <w:r w:rsidRPr="00635779">
        <w:rPr>
          <w:spacing w:val="17"/>
        </w:rPr>
        <w:t xml:space="preserve"> </w:t>
      </w:r>
      <w:r w:rsidRPr="00635779">
        <w:rPr>
          <w:spacing w:val="-1"/>
        </w:rPr>
        <w:t>освітнього</w:t>
      </w:r>
      <w:r w:rsidRPr="00635779">
        <w:rPr>
          <w:spacing w:val="15"/>
        </w:rPr>
        <w:t xml:space="preserve"> </w:t>
      </w:r>
      <w:proofErr w:type="spellStart"/>
      <w:r w:rsidRPr="00635779">
        <w:rPr>
          <w:spacing w:val="-1"/>
        </w:rPr>
        <w:t>коучингу</w:t>
      </w:r>
      <w:proofErr w:type="spellEnd"/>
      <w:r w:rsidRPr="00635779">
        <w:rPr>
          <w:spacing w:val="-1"/>
        </w:rPr>
        <w:t>:</w:t>
      </w:r>
      <w:r w:rsidRPr="00635779">
        <w:rPr>
          <w:spacing w:val="17"/>
        </w:rPr>
        <w:t xml:space="preserve"> </w:t>
      </w:r>
      <w:r w:rsidRPr="00635779">
        <w:rPr>
          <w:spacing w:val="-1"/>
        </w:rPr>
        <w:t>гуманістичний,</w:t>
      </w:r>
      <w:r w:rsidRPr="00635779">
        <w:rPr>
          <w:spacing w:val="69"/>
        </w:rPr>
        <w:t xml:space="preserve"> </w:t>
      </w:r>
      <w:r w:rsidRPr="00635779">
        <w:rPr>
          <w:spacing w:val="-1"/>
        </w:rPr>
        <w:t>безперервної</w:t>
      </w:r>
      <w:r w:rsidRPr="00635779">
        <w:rPr>
          <w:spacing w:val="66"/>
        </w:rPr>
        <w:t xml:space="preserve"> </w:t>
      </w:r>
      <w:r w:rsidRPr="00635779">
        <w:rPr>
          <w:spacing w:val="-1"/>
        </w:rPr>
        <w:t>освіти,</w:t>
      </w:r>
      <w:r w:rsidRPr="00635779">
        <w:rPr>
          <w:spacing w:val="65"/>
        </w:rPr>
        <w:t xml:space="preserve"> </w:t>
      </w:r>
      <w:r w:rsidRPr="00635779">
        <w:rPr>
          <w:spacing w:val="-1"/>
        </w:rPr>
        <w:t>партнер</w:t>
      </w:r>
      <w:r w:rsidRPr="00635779">
        <w:rPr>
          <w:spacing w:val="-1"/>
        </w:rPr>
        <w:t>ства,</w:t>
      </w:r>
      <w:r w:rsidRPr="00635779">
        <w:rPr>
          <w:spacing w:val="62"/>
        </w:rPr>
        <w:t xml:space="preserve"> </w:t>
      </w:r>
      <w:r w:rsidRPr="00635779">
        <w:rPr>
          <w:spacing w:val="-1"/>
        </w:rPr>
        <w:t>оптимістичний</w:t>
      </w:r>
      <w:r w:rsidRPr="00635779">
        <w:rPr>
          <w:spacing w:val="66"/>
        </w:rPr>
        <w:t xml:space="preserve"> </w:t>
      </w:r>
      <w:r w:rsidRPr="00635779">
        <w:rPr>
          <w:spacing w:val="-2"/>
        </w:rPr>
        <w:t>погляд</w:t>
      </w:r>
      <w:r w:rsidRPr="00635779">
        <w:rPr>
          <w:spacing w:val="66"/>
        </w:rPr>
        <w:t xml:space="preserve"> </w:t>
      </w:r>
      <w:r w:rsidRPr="00635779">
        <w:t>на</w:t>
      </w:r>
      <w:r w:rsidRPr="00635779">
        <w:rPr>
          <w:spacing w:val="64"/>
        </w:rPr>
        <w:t xml:space="preserve"> </w:t>
      </w:r>
      <w:r w:rsidRPr="00635779">
        <w:rPr>
          <w:spacing w:val="1"/>
        </w:rPr>
        <w:t>людину,</w:t>
      </w:r>
      <w:r w:rsidRPr="00635779">
        <w:rPr>
          <w:spacing w:val="69"/>
        </w:rPr>
        <w:t xml:space="preserve"> </w:t>
      </w:r>
      <w:r w:rsidRPr="00635779">
        <w:t>принцип</w:t>
      </w:r>
      <w:r w:rsidRPr="00635779">
        <w:rPr>
          <w:spacing w:val="69"/>
        </w:rPr>
        <w:t xml:space="preserve"> </w:t>
      </w:r>
      <w:r w:rsidRPr="00635779">
        <w:rPr>
          <w:spacing w:val="-1"/>
        </w:rPr>
        <w:t>унікальності</w:t>
      </w:r>
      <w:r w:rsidRPr="00635779">
        <w:rPr>
          <w:spacing w:val="70"/>
        </w:rPr>
        <w:t xml:space="preserve"> </w:t>
      </w:r>
      <w:r w:rsidRPr="00635779">
        <w:rPr>
          <w:spacing w:val="-1"/>
        </w:rPr>
        <w:t>людини,</w:t>
      </w:r>
      <w:r w:rsidRPr="00635779">
        <w:rPr>
          <w:spacing w:val="69"/>
        </w:rPr>
        <w:t xml:space="preserve"> </w:t>
      </w:r>
      <w:r w:rsidRPr="00635779">
        <w:t>принцип</w:t>
      </w:r>
      <w:r w:rsidRPr="00635779">
        <w:rPr>
          <w:spacing w:val="69"/>
        </w:rPr>
        <w:t xml:space="preserve"> </w:t>
      </w:r>
      <w:r w:rsidRPr="00635779">
        <w:rPr>
          <w:spacing w:val="-1"/>
        </w:rPr>
        <w:t>адаптивності,</w:t>
      </w:r>
      <w:r w:rsidRPr="00635779">
        <w:rPr>
          <w:spacing w:val="68"/>
        </w:rPr>
        <w:t xml:space="preserve"> </w:t>
      </w:r>
      <w:r w:rsidRPr="00635779">
        <w:rPr>
          <w:spacing w:val="-1"/>
        </w:rPr>
        <w:t>принцип</w:t>
      </w:r>
      <w:r w:rsidRPr="00635779">
        <w:rPr>
          <w:spacing w:val="59"/>
        </w:rPr>
        <w:t xml:space="preserve"> </w:t>
      </w:r>
      <w:r w:rsidRPr="00635779">
        <w:rPr>
          <w:spacing w:val="-1"/>
        </w:rPr>
        <w:t>постійного</w:t>
      </w:r>
      <w:r w:rsidRPr="00635779">
        <w:t xml:space="preserve">  </w:t>
      </w:r>
      <w:r w:rsidRPr="00635779">
        <w:rPr>
          <w:spacing w:val="15"/>
        </w:rPr>
        <w:t xml:space="preserve"> </w:t>
      </w:r>
      <w:r w:rsidRPr="00635779">
        <w:rPr>
          <w:spacing w:val="-1"/>
        </w:rPr>
        <w:t>підвищення</w:t>
      </w:r>
      <w:r w:rsidRPr="00635779">
        <w:t xml:space="preserve">  </w:t>
      </w:r>
      <w:r w:rsidRPr="00635779">
        <w:rPr>
          <w:spacing w:val="14"/>
        </w:rPr>
        <w:t xml:space="preserve"> </w:t>
      </w:r>
      <w:r w:rsidRPr="00635779">
        <w:rPr>
          <w:spacing w:val="-1"/>
        </w:rPr>
        <w:t>компетенції,</w:t>
      </w:r>
      <w:r w:rsidRPr="00635779">
        <w:t xml:space="preserve">  </w:t>
      </w:r>
      <w:r w:rsidRPr="00635779">
        <w:rPr>
          <w:spacing w:val="14"/>
        </w:rPr>
        <w:t xml:space="preserve"> </w:t>
      </w:r>
      <w:r w:rsidRPr="00635779">
        <w:rPr>
          <w:spacing w:val="-1"/>
        </w:rPr>
        <w:t>принцип</w:t>
      </w:r>
      <w:r w:rsidRPr="00635779">
        <w:t xml:space="preserve">  </w:t>
      </w:r>
      <w:r w:rsidRPr="00635779">
        <w:rPr>
          <w:spacing w:val="15"/>
        </w:rPr>
        <w:t xml:space="preserve"> </w:t>
      </w:r>
      <w:r w:rsidRPr="00635779">
        <w:rPr>
          <w:spacing w:val="-1"/>
        </w:rPr>
        <w:t>моніторингу,</w:t>
      </w:r>
      <w:r w:rsidRPr="00635779">
        <w:t xml:space="preserve">  </w:t>
      </w:r>
      <w:r w:rsidRPr="00635779">
        <w:rPr>
          <w:spacing w:val="14"/>
        </w:rPr>
        <w:t xml:space="preserve"> </w:t>
      </w:r>
      <w:r w:rsidRPr="00635779">
        <w:t>принцип</w:t>
      </w:r>
    </w:p>
    <w:p w14:paraId="14B2E098" w14:textId="77777777" w:rsidR="00000000" w:rsidRPr="00635779" w:rsidRDefault="00717F83">
      <w:pPr>
        <w:pStyle w:val="a3"/>
        <w:kinsoku w:val="0"/>
        <w:overflowPunct w:val="0"/>
        <w:spacing w:line="276" w:lineRule="auto"/>
        <w:ind w:right="170"/>
        <w:jc w:val="both"/>
        <w:sectPr w:rsidR="00000000" w:rsidRPr="00635779">
          <w:pgSz w:w="11910" w:h="16840"/>
          <w:pgMar w:top="1240" w:right="960" w:bottom="1060" w:left="960" w:header="653" w:footer="868" w:gutter="0"/>
          <w:cols w:space="720"/>
          <w:noEndnote/>
        </w:sectPr>
      </w:pPr>
    </w:p>
    <w:p w14:paraId="2D5EDA06" w14:textId="77777777" w:rsidR="00000000" w:rsidRPr="00635779" w:rsidRDefault="00717F83">
      <w:pPr>
        <w:pStyle w:val="a3"/>
        <w:kinsoku w:val="0"/>
        <w:overflowPunct w:val="0"/>
        <w:spacing w:before="11"/>
        <w:ind w:left="0" w:firstLine="0"/>
        <w:rPr>
          <w:sz w:val="29"/>
          <w:szCs w:val="29"/>
        </w:rPr>
      </w:pPr>
    </w:p>
    <w:p w14:paraId="2ADED180" w14:textId="77777777" w:rsidR="00000000" w:rsidRPr="00635779" w:rsidRDefault="00717F83">
      <w:pPr>
        <w:pStyle w:val="a3"/>
        <w:kinsoku w:val="0"/>
        <w:overflowPunct w:val="0"/>
        <w:spacing w:before="61" w:line="275" w:lineRule="auto"/>
        <w:ind w:right="180" w:firstLine="0"/>
      </w:pPr>
      <w:r w:rsidRPr="00635779">
        <w:rPr>
          <w:spacing w:val="-1"/>
        </w:rPr>
        <w:t>кооперації,</w:t>
      </w:r>
      <w:r w:rsidRPr="00635779">
        <w:t xml:space="preserve"> </w:t>
      </w:r>
      <w:r w:rsidRPr="00635779">
        <w:rPr>
          <w:spacing w:val="20"/>
        </w:rPr>
        <w:t xml:space="preserve"> </w:t>
      </w:r>
      <w:r w:rsidRPr="00635779">
        <w:rPr>
          <w:spacing w:val="-1"/>
        </w:rPr>
        <w:t>принцип</w:t>
      </w:r>
      <w:r w:rsidRPr="00635779">
        <w:t xml:space="preserve"> </w:t>
      </w:r>
      <w:r w:rsidRPr="00635779">
        <w:rPr>
          <w:spacing w:val="20"/>
        </w:rPr>
        <w:t xml:space="preserve"> </w:t>
      </w:r>
      <w:r w:rsidRPr="00635779">
        <w:rPr>
          <w:spacing w:val="-1"/>
        </w:rPr>
        <w:t>спільного</w:t>
      </w:r>
      <w:r w:rsidRPr="00635779">
        <w:t xml:space="preserve"> </w:t>
      </w:r>
      <w:r w:rsidRPr="00635779">
        <w:rPr>
          <w:spacing w:val="20"/>
        </w:rPr>
        <w:t xml:space="preserve"> </w:t>
      </w:r>
      <w:r w:rsidRPr="00635779">
        <w:rPr>
          <w:spacing w:val="-1"/>
        </w:rPr>
        <w:t>прогнозування</w:t>
      </w:r>
      <w:r w:rsidRPr="00635779">
        <w:t xml:space="preserve"> </w:t>
      </w:r>
      <w:r w:rsidRPr="00635779">
        <w:rPr>
          <w:spacing w:val="19"/>
        </w:rPr>
        <w:t xml:space="preserve"> </w:t>
      </w:r>
      <w:r w:rsidRPr="00635779">
        <w:t>подальшого</w:t>
      </w:r>
      <w:r w:rsidRPr="00635779">
        <w:t xml:space="preserve"> </w:t>
      </w:r>
      <w:r w:rsidRPr="00635779">
        <w:rPr>
          <w:spacing w:val="21"/>
        </w:rPr>
        <w:t xml:space="preserve"> </w:t>
      </w:r>
      <w:r w:rsidRPr="00635779">
        <w:rPr>
          <w:spacing w:val="-1"/>
        </w:rPr>
        <w:t>розвитку</w:t>
      </w:r>
      <w:r w:rsidRPr="00635779">
        <w:t xml:space="preserve"> </w:t>
      </w:r>
      <w:r w:rsidRPr="00635779">
        <w:rPr>
          <w:spacing w:val="19"/>
        </w:rPr>
        <w:t xml:space="preserve"> </w:t>
      </w:r>
      <w:r w:rsidRPr="00635779">
        <w:t>за</w:t>
      </w:r>
      <w:r w:rsidRPr="00635779">
        <w:rPr>
          <w:spacing w:val="69"/>
        </w:rPr>
        <w:t xml:space="preserve"> </w:t>
      </w:r>
      <w:r w:rsidRPr="00635779">
        <w:rPr>
          <w:spacing w:val="-1"/>
        </w:rPr>
        <w:t>аналізом результату</w:t>
      </w:r>
      <w:r w:rsidRPr="00635779">
        <w:rPr>
          <w:spacing w:val="-2"/>
        </w:rPr>
        <w:t xml:space="preserve"> </w:t>
      </w:r>
      <w:r w:rsidRPr="00635779">
        <w:t>та</w:t>
      </w:r>
      <w:r w:rsidRPr="00635779">
        <w:rPr>
          <w:spacing w:val="-1"/>
        </w:rPr>
        <w:t xml:space="preserve"> </w:t>
      </w:r>
      <w:r w:rsidRPr="00635779">
        <w:t>принцип відкритості.</w:t>
      </w:r>
    </w:p>
    <w:p w14:paraId="4117F39E" w14:textId="77777777" w:rsidR="00000000" w:rsidRPr="00635779" w:rsidRDefault="00717F83">
      <w:pPr>
        <w:pStyle w:val="a3"/>
        <w:kinsoku w:val="0"/>
        <w:overflowPunct w:val="0"/>
        <w:spacing w:before="5"/>
        <w:ind w:left="0" w:firstLine="0"/>
        <w:rPr>
          <w:sz w:val="35"/>
          <w:szCs w:val="35"/>
        </w:rPr>
      </w:pPr>
    </w:p>
    <w:p w14:paraId="4EE9BF40" w14:textId="77777777" w:rsidR="00000000" w:rsidRPr="00635779" w:rsidRDefault="00717F83">
      <w:pPr>
        <w:pStyle w:val="3"/>
        <w:kinsoku w:val="0"/>
        <w:overflowPunct w:val="0"/>
        <w:rPr>
          <w:b w:val="0"/>
          <w:bCs w:val="0"/>
          <w:i w:val="0"/>
          <w:iCs w:val="0"/>
        </w:rPr>
      </w:pPr>
      <w:r w:rsidRPr="00635779">
        <w:rPr>
          <w:spacing w:val="-1"/>
        </w:rPr>
        <w:t>Список використаних</w:t>
      </w:r>
      <w:r w:rsidRPr="00635779">
        <w:t xml:space="preserve"> </w:t>
      </w:r>
      <w:r w:rsidRPr="00635779">
        <w:rPr>
          <w:spacing w:val="-1"/>
        </w:rPr>
        <w:t>джерел:</w:t>
      </w:r>
    </w:p>
    <w:p w14:paraId="785AE5B2" w14:textId="77777777" w:rsidR="00000000" w:rsidRPr="00635779" w:rsidRDefault="00717F83">
      <w:pPr>
        <w:pStyle w:val="a3"/>
        <w:numPr>
          <w:ilvl w:val="1"/>
          <w:numId w:val="67"/>
        </w:numPr>
        <w:tabs>
          <w:tab w:val="left" w:pos="1167"/>
        </w:tabs>
        <w:kinsoku w:val="0"/>
        <w:overflowPunct w:val="0"/>
        <w:spacing w:before="44" w:line="275" w:lineRule="auto"/>
        <w:ind w:right="176" w:firstLine="709"/>
        <w:jc w:val="both"/>
        <w:rPr>
          <w:spacing w:val="-3"/>
        </w:rPr>
      </w:pPr>
      <w:r w:rsidRPr="00635779">
        <w:rPr>
          <w:spacing w:val="-1"/>
        </w:rPr>
        <w:t>Бондаренко</w:t>
      </w:r>
      <w:r w:rsidRPr="00635779">
        <w:rPr>
          <w:spacing w:val="36"/>
        </w:rPr>
        <w:t xml:space="preserve"> </w:t>
      </w:r>
      <w:r w:rsidRPr="00635779">
        <w:t>А.</w:t>
      </w:r>
      <w:r w:rsidRPr="00635779">
        <w:rPr>
          <w:spacing w:val="33"/>
        </w:rPr>
        <w:t xml:space="preserve"> </w:t>
      </w:r>
      <w:r w:rsidRPr="00635779">
        <w:t>Ф.</w:t>
      </w:r>
      <w:r w:rsidRPr="00635779">
        <w:rPr>
          <w:spacing w:val="35"/>
        </w:rPr>
        <w:t xml:space="preserve"> </w:t>
      </w:r>
      <w:proofErr w:type="spellStart"/>
      <w:r w:rsidRPr="00635779">
        <w:rPr>
          <w:spacing w:val="-1"/>
        </w:rPr>
        <w:t>Социальная</w:t>
      </w:r>
      <w:proofErr w:type="spellEnd"/>
      <w:r w:rsidRPr="00635779">
        <w:rPr>
          <w:spacing w:val="33"/>
        </w:rPr>
        <w:t xml:space="preserve"> </w:t>
      </w:r>
      <w:proofErr w:type="spellStart"/>
      <w:r w:rsidRPr="00635779">
        <w:t>психотерапия</w:t>
      </w:r>
      <w:proofErr w:type="spellEnd"/>
      <w:r w:rsidRPr="00635779">
        <w:rPr>
          <w:spacing w:val="34"/>
        </w:rPr>
        <w:t xml:space="preserve"> </w:t>
      </w:r>
      <w:proofErr w:type="spellStart"/>
      <w:r w:rsidRPr="00635779">
        <w:rPr>
          <w:spacing w:val="-1"/>
        </w:rPr>
        <w:t>личности</w:t>
      </w:r>
      <w:proofErr w:type="spellEnd"/>
      <w:r w:rsidRPr="00635779">
        <w:rPr>
          <w:spacing w:val="39"/>
        </w:rPr>
        <w:t xml:space="preserve"> </w:t>
      </w:r>
      <w:r w:rsidRPr="00635779">
        <w:rPr>
          <w:spacing w:val="-1"/>
        </w:rPr>
        <w:t>(</w:t>
      </w:r>
      <w:proofErr w:type="spellStart"/>
      <w:r w:rsidRPr="00635779">
        <w:rPr>
          <w:spacing w:val="-1"/>
        </w:rPr>
        <w:t>психосемантический</w:t>
      </w:r>
      <w:proofErr w:type="spellEnd"/>
      <w:r w:rsidRPr="00635779">
        <w:t xml:space="preserve"> </w:t>
      </w:r>
      <w:proofErr w:type="spellStart"/>
      <w:r w:rsidRPr="00635779">
        <w:rPr>
          <w:spacing w:val="-1"/>
        </w:rPr>
        <w:t>подход</w:t>
      </w:r>
      <w:proofErr w:type="spellEnd"/>
      <w:r w:rsidRPr="00635779">
        <w:rPr>
          <w:spacing w:val="-1"/>
        </w:rPr>
        <w:t>):</w:t>
      </w:r>
      <w:r w:rsidRPr="00635779">
        <w:t xml:space="preserve"> </w:t>
      </w:r>
      <w:r w:rsidRPr="00635779">
        <w:rPr>
          <w:spacing w:val="-1"/>
        </w:rPr>
        <w:t xml:space="preserve">уч. </w:t>
      </w:r>
      <w:proofErr w:type="spellStart"/>
      <w:r w:rsidRPr="00635779">
        <w:rPr>
          <w:spacing w:val="-1"/>
        </w:rPr>
        <w:t>пособие</w:t>
      </w:r>
      <w:proofErr w:type="spellEnd"/>
      <w:r w:rsidRPr="00635779">
        <w:rPr>
          <w:spacing w:val="-1"/>
        </w:rPr>
        <w:t>.</w:t>
      </w:r>
      <w:r w:rsidRPr="00635779">
        <w:rPr>
          <w:spacing w:val="-2"/>
        </w:rPr>
        <w:t xml:space="preserve"> </w:t>
      </w:r>
      <w:proofErr w:type="spellStart"/>
      <w:r w:rsidRPr="00635779">
        <w:rPr>
          <w:spacing w:val="-1"/>
        </w:rPr>
        <w:t>Киев</w:t>
      </w:r>
      <w:proofErr w:type="spellEnd"/>
      <w:r w:rsidRPr="00635779">
        <w:t xml:space="preserve"> : </w:t>
      </w:r>
      <w:r w:rsidRPr="00635779">
        <w:rPr>
          <w:spacing w:val="-1"/>
        </w:rPr>
        <w:t>КГПИИЯ,</w:t>
      </w:r>
      <w:r w:rsidRPr="00635779">
        <w:rPr>
          <w:spacing w:val="1"/>
        </w:rPr>
        <w:t xml:space="preserve"> </w:t>
      </w:r>
      <w:r w:rsidRPr="00635779">
        <w:t>1991.</w:t>
      </w:r>
      <w:r w:rsidRPr="00635779">
        <w:rPr>
          <w:spacing w:val="-2"/>
        </w:rPr>
        <w:t xml:space="preserve"> </w:t>
      </w:r>
      <w:r w:rsidRPr="00635779">
        <w:rPr>
          <w:spacing w:val="-1"/>
        </w:rPr>
        <w:t>189</w:t>
      </w:r>
      <w:r w:rsidRPr="00635779">
        <w:t xml:space="preserve"> </w:t>
      </w:r>
      <w:r w:rsidRPr="00635779">
        <w:rPr>
          <w:spacing w:val="-3"/>
        </w:rPr>
        <w:t>с.</w:t>
      </w:r>
    </w:p>
    <w:p w14:paraId="522AC9A3" w14:textId="77777777" w:rsidR="00000000" w:rsidRPr="00635779" w:rsidRDefault="00717F83">
      <w:pPr>
        <w:pStyle w:val="a3"/>
        <w:numPr>
          <w:ilvl w:val="1"/>
          <w:numId w:val="67"/>
        </w:numPr>
        <w:tabs>
          <w:tab w:val="left" w:pos="1167"/>
        </w:tabs>
        <w:kinsoku w:val="0"/>
        <w:overflowPunct w:val="0"/>
        <w:spacing w:before="4" w:line="275" w:lineRule="auto"/>
        <w:ind w:right="171" w:firstLine="709"/>
        <w:jc w:val="both"/>
        <w:rPr>
          <w:spacing w:val="-1"/>
        </w:rPr>
      </w:pPr>
      <w:r w:rsidRPr="00635779">
        <w:t>Вірна</w:t>
      </w:r>
      <w:r w:rsidRPr="00635779">
        <w:rPr>
          <w:spacing w:val="34"/>
        </w:rPr>
        <w:t xml:space="preserve"> </w:t>
      </w:r>
      <w:r w:rsidRPr="00635779">
        <w:t>Ж.</w:t>
      </w:r>
      <w:r w:rsidRPr="00635779">
        <w:rPr>
          <w:spacing w:val="34"/>
        </w:rPr>
        <w:t xml:space="preserve"> </w:t>
      </w:r>
      <w:r w:rsidRPr="00635779">
        <w:t>П.</w:t>
      </w:r>
      <w:r w:rsidRPr="00635779">
        <w:rPr>
          <w:spacing w:val="33"/>
        </w:rPr>
        <w:t xml:space="preserve"> </w:t>
      </w:r>
      <w:r w:rsidRPr="00635779">
        <w:rPr>
          <w:spacing w:val="-1"/>
        </w:rPr>
        <w:t>Мотиваційно-смислова</w:t>
      </w:r>
      <w:r w:rsidRPr="00635779">
        <w:rPr>
          <w:spacing w:val="33"/>
        </w:rPr>
        <w:t xml:space="preserve"> </w:t>
      </w:r>
      <w:r w:rsidRPr="00635779">
        <w:rPr>
          <w:spacing w:val="-1"/>
        </w:rPr>
        <w:t>регуляція</w:t>
      </w:r>
      <w:r w:rsidRPr="00635779">
        <w:rPr>
          <w:spacing w:val="34"/>
        </w:rPr>
        <w:t xml:space="preserve"> </w:t>
      </w:r>
      <w:r w:rsidRPr="00635779">
        <w:t>у</w:t>
      </w:r>
      <w:r w:rsidRPr="00635779">
        <w:rPr>
          <w:spacing w:val="33"/>
        </w:rPr>
        <w:t xml:space="preserve"> </w:t>
      </w:r>
      <w:r w:rsidRPr="00635779">
        <w:rPr>
          <w:spacing w:val="-1"/>
        </w:rPr>
        <w:t>про</w:t>
      </w:r>
      <w:r w:rsidRPr="00635779">
        <w:rPr>
          <w:spacing w:val="-1"/>
        </w:rPr>
        <w:t>фесіоналізації</w:t>
      </w:r>
      <w:r w:rsidRPr="00635779">
        <w:rPr>
          <w:spacing w:val="59"/>
        </w:rPr>
        <w:t xml:space="preserve"> </w:t>
      </w:r>
      <w:r w:rsidRPr="00635779">
        <w:rPr>
          <w:spacing w:val="-1"/>
        </w:rPr>
        <w:t>психолога:</w:t>
      </w:r>
      <w:r w:rsidRPr="00635779">
        <w:rPr>
          <w:spacing w:val="11"/>
        </w:rPr>
        <w:t xml:space="preserve"> </w:t>
      </w:r>
      <w:r w:rsidRPr="00635779">
        <w:rPr>
          <w:spacing w:val="-1"/>
        </w:rPr>
        <w:t>Монографія.</w:t>
      </w:r>
      <w:r w:rsidRPr="00635779">
        <w:rPr>
          <w:spacing w:val="9"/>
        </w:rPr>
        <w:t xml:space="preserve"> </w:t>
      </w:r>
      <w:r w:rsidRPr="00635779">
        <w:t>Луцьк</w:t>
      </w:r>
      <w:r w:rsidRPr="00635779">
        <w:rPr>
          <w:spacing w:val="11"/>
        </w:rPr>
        <w:t xml:space="preserve"> </w:t>
      </w:r>
      <w:r w:rsidRPr="00635779">
        <w:t>:</w:t>
      </w:r>
      <w:r w:rsidRPr="00635779">
        <w:rPr>
          <w:spacing w:val="11"/>
        </w:rPr>
        <w:t xml:space="preserve"> </w:t>
      </w:r>
      <w:r w:rsidRPr="00635779">
        <w:t>РВВ</w:t>
      </w:r>
      <w:r w:rsidRPr="00635779">
        <w:rPr>
          <w:spacing w:val="12"/>
        </w:rPr>
        <w:t xml:space="preserve"> </w:t>
      </w:r>
      <w:r w:rsidRPr="00635779">
        <w:rPr>
          <w:spacing w:val="-1"/>
        </w:rPr>
        <w:t>«Вежа»</w:t>
      </w:r>
      <w:r w:rsidRPr="00635779">
        <w:rPr>
          <w:spacing w:val="9"/>
        </w:rPr>
        <w:t xml:space="preserve"> </w:t>
      </w:r>
      <w:r w:rsidRPr="00635779">
        <w:t>Волинського</w:t>
      </w:r>
      <w:r w:rsidRPr="00635779">
        <w:rPr>
          <w:spacing w:val="11"/>
        </w:rPr>
        <w:t xml:space="preserve"> </w:t>
      </w:r>
      <w:proofErr w:type="spellStart"/>
      <w:r w:rsidRPr="00635779">
        <w:t>держ</w:t>
      </w:r>
      <w:proofErr w:type="spellEnd"/>
      <w:r w:rsidRPr="00635779">
        <w:t>.</w:t>
      </w:r>
      <w:r w:rsidRPr="00635779">
        <w:rPr>
          <w:spacing w:val="19"/>
        </w:rPr>
        <w:t xml:space="preserve"> </w:t>
      </w:r>
      <w:r w:rsidRPr="00635779">
        <w:rPr>
          <w:spacing w:val="-1"/>
        </w:rPr>
        <w:t>ун-ту</w:t>
      </w:r>
      <w:r w:rsidRPr="00635779">
        <w:rPr>
          <w:spacing w:val="10"/>
        </w:rPr>
        <w:t xml:space="preserve"> </w:t>
      </w:r>
      <w:r w:rsidRPr="00635779">
        <w:t>ім.</w:t>
      </w:r>
      <w:r w:rsidRPr="00635779">
        <w:rPr>
          <w:spacing w:val="41"/>
        </w:rPr>
        <w:t xml:space="preserve"> </w:t>
      </w:r>
      <w:r w:rsidRPr="00635779">
        <w:t xml:space="preserve">Л. </w:t>
      </w:r>
      <w:r w:rsidRPr="00635779">
        <w:rPr>
          <w:spacing w:val="-1"/>
        </w:rPr>
        <w:t>Українки, 2003.</w:t>
      </w:r>
      <w:r w:rsidRPr="00635779">
        <w:rPr>
          <w:spacing w:val="-2"/>
        </w:rPr>
        <w:t xml:space="preserve"> </w:t>
      </w:r>
      <w:r w:rsidRPr="00635779">
        <w:t xml:space="preserve">320 </w:t>
      </w:r>
      <w:r w:rsidRPr="00635779">
        <w:rPr>
          <w:spacing w:val="-1"/>
        </w:rPr>
        <w:t>с.</w:t>
      </w:r>
    </w:p>
    <w:p w14:paraId="4E864250" w14:textId="77777777" w:rsidR="00000000" w:rsidRPr="00635779" w:rsidRDefault="00717F83">
      <w:pPr>
        <w:pStyle w:val="a3"/>
        <w:numPr>
          <w:ilvl w:val="1"/>
          <w:numId w:val="67"/>
        </w:numPr>
        <w:tabs>
          <w:tab w:val="left" w:pos="1167"/>
        </w:tabs>
        <w:kinsoku w:val="0"/>
        <w:overflowPunct w:val="0"/>
        <w:spacing w:before="2" w:line="276" w:lineRule="auto"/>
        <w:ind w:right="168" w:firstLine="709"/>
        <w:jc w:val="both"/>
      </w:pPr>
      <w:r w:rsidRPr="00635779">
        <w:rPr>
          <w:spacing w:val="-1"/>
        </w:rPr>
        <w:t>Гайдар</w:t>
      </w:r>
      <w:r w:rsidRPr="00635779">
        <w:rPr>
          <w:spacing w:val="16"/>
        </w:rPr>
        <w:t xml:space="preserve"> </w:t>
      </w:r>
      <w:r w:rsidRPr="00635779">
        <w:rPr>
          <w:spacing w:val="-1"/>
        </w:rPr>
        <w:t>К.</w:t>
      </w:r>
      <w:r w:rsidRPr="00635779">
        <w:rPr>
          <w:spacing w:val="15"/>
        </w:rPr>
        <w:t xml:space="preserve"> </w:t>
      </w:r>
      <w:r w:rsidRPr="00635779">
        <w:t>М.</w:t>
      </w:r>
      <w:r w:rsidRPr="00635779">
        <w:rPr>
          <w:spacing w:val="15"/>
        </w:rPr>
        <w:t xml:space="preserve"> </w:t>
      </w:r>
      <w:proofErr w:type="spellStart"/>
      <w:r w:rsidRPr="00635779">
        <w:rPr>
          <w:spacing w:val="-1"/>
        </w:rPr>
        <w:t>Подготовка</w:t>
      </w:r>
      <w:proofErr w:type="spellEnd"/>
      <w:r w:rsidRPr="00635779">
        <w:rPr>
          <w:spacing w:val="15"/>
        </w:rPr>
        <w:t xml:space="preserve"> </w:t>
      </w:r>
      <w:proofErr w:type="spellStart"/>
      <w:r w:rsidRPr="00635779">
        <w:rPr>
          <w:spacing w:val="-1"/>
        </w:rPr>
        <w:t>профессиональных</w:t>
      </w:r>
      <w:proofErr w:type="spellEnd"/>
      <w:r w:rsidRPr="00635779">
        <w:rPr>
          <w:spacing w:val="17"/>
        </w:rPr>
        <w:t xml:space="preserve"> </w:t>
      </w:r>
      <w:proofErr w:type="spellStart"/>
      <w:r w:rsidRPr="00635779">
        <w:rPr>
          <w:spacing w:val="-1"/>
        </w:rPr>
        <w:t>психологов</w:t>
      </w:r>
      <w:proofErr w:type="spellEnd"/>
      <w:r w:rsidRPr="00635779">
        <w:rPr>
          <w:spacing w:val="15"/>
        </w:rPr>
        <w:t xml:space="preserve"> </w:t>
      </w:r>
      <w:r w:rsidRPr="00635779">
        <w:t>в</w:t>
      </w:r>
      <w:r w:rsidRPr="00635779">
        <w:rPr>
          <w:spacing w:val="15"/>
        </w:rPr>
        <w:t xml:space="preserve"> </w:t>
      </w:r>
      <w:r w:rsidRPr="00635779">
        <w:rPr>
          <w:spacing w:val="-1"/>
        </w:rPr>
        <w:t>ВУЗах:</w:t>
      </w:r>
      <w:r w:rsidRPr="00635779">
        <w:rPr>
          <w:spacing w:val="55"/>
        </w:rPr>
        <w:t xml:space="preserve"> </w:t>
      </w:r>
      <w:proofErr w:type="spellStart"/>
      <w:r w:rsidRPr="00635779">
        <w:t>новые</w:t>
      </w:r>
      <w:proofErr w:type="spellEnd"/>
      <w:r w:rsidRPr="00635779">
        <w:rPr>
          <w:spacing w:val="17"/>
        </w:rPr>
        <w:t xml:space="preserve"> </w:t>
      </w:r>
      <w:proofErr w:type="spellStart"/>
      <w:r w:rsidRPr="00635779">
        <w:rPr>
          <w:spacing w:val="-1"/>
        </w:rPr>
        <w:t>противоречия</w:t>
      </w:r>
      <w:proofErr w:type="spellEnd"/>
      <w:r w:rsidRPr="00635779">
        <w:rPr>
          <w:spacing w:val="17"/>
        </w:rPr>
        <w:t xml:space="preserve"> </w:t>
      </w:r>
      <w:r w:rsidRPr="00635779">
        <w:t>и</w:t>
      </w:r>
      <w:r w:rsidRPr="00635779">
        <w:rPr>
          <w:spacing w:val="18"/>
        </w:rPr>
        <w:t xml:space="preserve"> </w:t>
      </w:r>
      <w:proofErr w:type="spellStart"/>
      <w:r w:rsidRPr="00635779">
        <w:rPr>
          <w:spacing w:val="-1"/>
        </w:rPr>
        <w:t>проблемы</w:t>
      </w:r>
      <w:proofErr w:type="spellEnd"/>
      <w:r w:rsidRPr="00635779">
        <w:rPr>
          <w:spacing w:val="-1"/>
        </w:rPr>
        <w:t>.</w:t>
      </w:r>
      <w:r w:rsidRPr="00635779">
        <w:rPr>
          <w:spacing w:val="21"/>
        </w:rPr>
        <w:t xml:space="preserve"> </w:t>
      </w:r>
      <w:proofErr w:type="spellStart"/>
      <w:r w:rsidRPr="00635779">
        <w:rPr>
          <w:i/>
          <w:iCs/>
        </w:rPr>
        <w:t>Известия</w:t>
      </w:r>
      <w:proofErr w:type="spellEnd"/>
      <w:r w:rsidRPr="00635779">
        <w:rPr>
          <w:i/>
          <w:iCs/>
          <w:spacing w:val="18"/>
        </w:rPr>
        <w:t xml:space="preserve"> </w:t>
      </w:r>
      <w:r w:rsidRPr="00635779">
        <w:rPr>
          <w:i/>
          <w:iCs/>
          <w:spacing w:val="-1"/>
        </w:rPr>
        <w:t>ВГПУ.</w:t>
      </w:r>
      <w:r w:rsidRPr="00635779">
        <w:rPr>
          <w:i/>
          <w:iCs/>
          <w:spacing w:val="17"/>
        </w:rPr>
        <w:t xml:space="preserve"> </w:t>
      </w:r>
      <w:proofErr w:type="spellStart"/>
      <w:r w:rsidRPr="00635779">
        <w:rPr>
          <w:i/>
          <w:iCs/>
          <w:spacing w:val="-1"/>
        </w:rPr>
        <w:t>Педагогические</w:t>
      </w:r>
      <w:proofErr w:type="spellEnd"/>
      <w:r w:rsidRPr="00635779">
        <w:rPr>
          <w:i/>
          <w:iCs/>
          <w:spacing w:val="17"/>
        </w:rPr>
        <w:t xml:space="preserve"> </w:t>
      </w:r>
      <w:r w:rsidRPr="00635779">
        <w:rPr>
          <w:i/>
          <w:iCs/>
        </w:rPr>
        <w:t>науки</w:t>
      </w:r>
      <w:r w:rsidRPr="00635779">
        <w:t>.</w:t>
      </w:r>
      <w:r w:rsidRPr="00635779">
        <w:rPr>
          <w:spacing w:val="55"/>
        </w:rPr>
        <w:t xml:space="preserve"> </w:t>
      </w:r>
      <w:r w:rsidRPr="00635779">
        <w:rPr>
          <w:spacing w:val="-1"/>
        </w:rPr>
        <w:t>2014.</w:t>
      </w:r>
      <w:r w:rsidRPr="00635779">
        <w:rPr>
          <w:spacing w:val="73"/>
        </w:rPr>
        <w:t xml:space="preserve"> </w:t>
      </w:r>
      <w:r w:rsidRPr="00635779">
        <w:t>№</w:t>
      </w:r>
      <w:r w:rsidRPr="00635779">
        <w:rPr>
          <w:spacing w:val="-2"/>
        </w:rPr>
        <w:t xml:space="preserve"> </w:t>
      </w:r>
      <w:r w:rsidRPr="00635779">
        <w:t xml:space="preserve">1 </w:t>
      </w:r>
      <w:r w:rsidRPr="00635779">
        <w:rPr>
          <w:spacing w:val="-1"/>
        </w:rPr>
        <w:t>(262).</w:t>
      </w:r>
      <w:r w:rsidRPr="00635779">
        <w:rPr>
          <w:spacing w:val="75"/>
        </w:rPr>
        <w:t xml:space="preserve"> </w:t>
      </w:r>
      <w:r w:rsidRPr="00635779">
        <w:rPr>
          <w:spacing w:val="-1"/>
        </w:rPr>
        <w:t>С.</w:t>
      </w:r>
      <w:r w:rsidRPr="00635779">
        <w:rPr>
          <w:spacing w:val="-2"/>
        </w:rPr>
        <w:t xml:space="preserve"> </w:t>
      </w:r>
      <w:r w:rsidRPr="00635779">
        <w:rPr>
          <w:spacing w:val="1"/>
        </w:rPr>
        <w:t>92-95.</w:t>
      </w:r>
    </w:p>
    <w:p w14:paraId="0FAAD793" w14:textId="77777777" w:rsidR="00000000" w:rsidRPr="00635779" w:rsidRDefault="00717F83">
      <w:pPr>
        <w:pStyle w:val="a3"/>
        <w:kinsoku w:val="0"/>
        <w:overflowPunct w:val="0"/>
        <w:spacing w:before="0"/>
        <w:ind w:left="0" w:firstLine="0"/>
      </w:pPr>
    </w:p>
    <w:p w14:paraId="281CD415" w14:textId="77777777" w:rsidR="00000000" w:rsidRPr="00635779" w:rsidRDefault="00717F83">
      <w:pPr>
        <w:pStyle w:val="a3"/>
        <w:kinsoku w:val="0"/>
        <w:overflowPunct w:val="0"/>
        <w:spacing w:before="0"/>
        <w:ind w:left="0" w:firstLine="0"/>
        <w:rPr>
          <w:sz w:val="26"/>
          <w:szCs w:val="26"/>
        </w:rPr>
      </w:pPr>
    </w:p>
    <w:p w14:paraId="7500ED83" w14:textId="77777777" w:rsidR="00000000" w:rsidRPr="00635779" w:rsidRDefault="00717F83">
      <w:pPr>
        <w:pStyle w:val="a3"/>
        <w:kinsoku w:val="0"/>
        <w:overflowPunct w:val="0"/>
        <w:spacing w:before="0" w:line="272" w:lineRule="auto"/>
        <w:ind w:left="3953" w:right="456" w:firstLine="3106"/>
        <w:jc w:val="right"/>
      </w:pPr>
      <w:r w:rsidRPr="00635779">
        <w:rPr>
          <w:b/>
          <w:bCs/>
          <w:i/>
          <w:iCs/>
        </w:rPr>
        <w:t>Наталія</w:t>
      </w:r>
      <w:r w:rsidRPr="00635779">
        <w:rPr>
          <w:b/>
          <w:bCs/>
          <w:i/>
          <w:iCs/>
          <w:spacing w:val="-1"/>
        </w:rPr>
        <w:t xml:space="preserve"> Гриньова</w:t>
      </w:r>
      <w:r w:rsidRPr="00635779">
        <w:rPr>
          <w:b/>
          <w:bCs/>
          <w:i/>
          <w:iCs/>
          <w:spacing w:val="23"/>
        </w:rPr>
        <w:t xml:space="preserve"> </w:t>
      </w:r>
      <w:r w:rsidRPr="00635779">
        <w:rPr>
          <w:i/>
          <w:iCs/>
          <w:spacing w:val="-1"/>
        </w:rPr>
        <w:t>Уманський</w:t>
      </w:r>
      <w:r w:rsidRPr="00635779">
        <w:rPr>
          <w:i/>
          <w:iCs/>
          <w:spacing w:val="1"/>
        </w:rPr>
        <w:t xml:space="preserve"> </w:t>
      </w:r>
      <w:r w:rsidRPr="00635779">
        <w:rPr>
          <w:i/>
          <w:iCs/>
          <w:spacing w:val="-1"/>
        </w:rPr>
        <w:t>державний</w:t>
      </w:r>
      <w:r w:rsidRPr="00635779">
        <w:rPr>
          <w:i/>
          <w:iCs/>
        </w:rPr>
        <w:t xml:space="preserve"> </w:t>
      </w:r>
      <w:r w:rsidRPr="00635779">
        <w:rPr>
          <w:i/>
          <w:iCs/>
          <w:spacing w:val="-1"/>
        </w:rPr>
        <w:t>педагогічний</w:t>
      </w:r>
      <w:r w:rsidRPr="00635779">
        <w:rPr>
          <w:i/>
          <w:iCs/>
          <w:spacing w:val="43"/>
        </w:rPr>
        <w:t xml:space="preserve"> </w:t>
      </w:r>
      <w:r w:rsidRPr="00635779">
        <w:rPr>
          <w:i/>
          <w:iCs/>
          <w:spacing w:val="-1"/>
        </w:rPr>
        <w:t>університет</w:t>
      </w:r>
      <w:r w:rsidRPr="00635779">
        <w:rPr>
          <w:i/>
          <w:iCs/>
          <w:spacing w:val="74"/>
        </w:rPr>
        <w:t xml:space="preserve"> </w:t>
      </w:r>
      <w:r w:rsidRPr="00635779">
        <w:rPr>
          <w:i/>
          <w:iCs/>
          <w:spacing w:val="-1"/>
        </w:rPr>
        <w:t>імені</w:t>
      </w:r>
      <w:r w:rsidRPr="00635779">
        <w:rPr>
          <w:i/>
          <w:iCs/>
          <w:spacing w:val="2"/>
        </w:rPr>
        <w:t xml:space="preserve"> </w:t>
      </w:r>
      <w:r w:rsidRPr="00635779">
        <w:rPr>
          <w:i/>
          <w:iCs/>
          <w:spacing w:val="-1"/>
        </w:rPr>
        <w:t>Павла</w:t>
      </w:r>
      <w:r w:rsidRPr="00635779">
        <w:rPr>
          <w:i/>
          <w:iCs/>
          <w:spacing w:val="1"/>
        </w:rPr>
        <w:t xml:space="preserve"> </w:t>
      </w:r>
      <w:r w:rsidRPr="00635779">
        <w:rPr>
          <w:i/>
          <w:iCs/>
          <w:spacing w:val="-1"/>
        </w:rPr>
        <w:t>Тичини,</w:t>
      </w:r>
      <w:r w:rsidRPr="00635779">
        <w:rPr>
          <w:i/>
          <w:iCs/>
          <w:spacing w:val="-2"/>
        </w:rPr>
        <w:t xml:space="preserve"> </w:t>
      </w:r>
      <w:r w:rsidRPr="00635779">
        <w:rPr>
          <w:i/>
          <w:iCs/>
        </w:rPr>
        <w:t>м. Умань</w:t>
      </w:r>
    </w:p>
    <w:p w14:paraId="3FA4AA29" w14:textId="77777777" w:rsidR="00000000" w:rsidRPr="00635779" w:rsidRDefault="00717F83">
      <w:pPr>
        <w:pStyle w:val="a3"/>
        <w:kinsoku w:val="0"/>
        <w:overflowPunct w:val="0"/>
        <w:spacing w:before="10"/>
        <w:ind w:left="0" w:firstLine="0"/>
        <w:rPr>
          <w:i/>
          <w:iCs/>
          <w:sz w:val="28"/>
          <w:szCs w:val="28"/>
        </w:rPr>
      </w:pPr>
    </w:p>
    <w:p w14:paraId="2B20AC34" w14:textId="77777777" w:rsidR="00000000" w:rsidRPr="00635779" w:rsidRDefault="00717F83">
      <w:pPr>
        <w:pStyle w:val="2"/>
        <w:kinsoku w:val="0"/>
        <w:overflowPunct w:val="0"/>
        <w:spacing w:line="275" w:lineRule="auto"/>
        <w:ind w:left="2518" w:right="291" w:hanging="1299"/>
        <w:rPr>
          <w:b w:val="0"/>
          <w:bCs w:val="0"/>
        </w:rPr>
      </w:pPr>
      <w:r w:rsidRPr="00635779">
        <w:rPr>
          <w:spacing w:val="-1"/>
        </w:rPr>
        <w:t>РОЗВИТОК</w:t>
      </w:r>
      <w:r w:rsidRPr="00635779">
        <w:t xml:space="preserve"> </w:t>
      </w:r>
      <w:r w:rsidRPr="00635779">
        <w:rPr>
          <w:spacing w:val="-1"/>
        </w:rPr>
        <w:t>ЗДАТНОСТІ</w:t>
      </w:r>
      <w:r w:rsidRPr="00635779">
        <w:t xml:space="preserve"> ДО</w:t>
      </w:r>
      <w:r w:rsidRPr="00635779">
        <w:rPr>
          <w:spacing w:val="-2"/>
        </w:rPr>
        <w:t xml:space="preserve"> </w:t>
      </w:r>
      <w:r w:rsidRPr="00635779">
        <w:rPr>
          <w:spacing w:val="-1"/>
        </w:rPr>
        <w:t>БАТЬКІВСТВА</w:t>
      </w:r>
      <w:r w:rsidRPr="00635779">
        <w:rPr>
          <w:spacing w:val="-2"/>
        </w:rPr>
        <w:t xml:space="preserve"> </w:t>
      </w:r>
      <w:r w:rsidRPr="00635779">
        <w:t>В</w:t>
      </w:r>
      <w:r w:rsidRPr="00635779">
        <w:rPr>
          <w:spacing w:val="1"/>
        </w:rPr>
        <w:t xml:space="preserve"> </w:t>
      </w:r>
      <w:r w:rsidRPr="00635779">
        <w:rPr>
          <w:spacing w:val="-1"/>
        </w:rPr>
        <w:t>РАМКАХ</w:t>
      </w:r>
      <w:r w:rsidRPr="00635779">
        <w:rPr>
          <w:spacing w:val="51"/>
        </w:rPr>
        <w:t xml:space="preserve"> </w:t>
      </w:r>
      <w:r w:rsidRPr="00635779">
        <w:rPr>
          <w:spacing w:val="-1"/>
        </w:rPr>
        <w:t>ПСИХОЛОГІЧНОГО</w:t>
      </w:r>
      <w:r w:rsidRPr="00635779">
        <w:t xml:space="preserve"> </w:t>
      </w:r>
      <w:r w:rsidRPr="00635779">
        <w:rPr>
          <w:spacing w:val="-1"/>
        </w:rPr>
        <w:t>ТРЕНІНГУ</w:t>
      </w:r>
    </w:p>
    <w:p w14:paraId="1F7B2168" w14:textId="77777777" w:rsidR="00000000" w:rsidRPr="00635779" w:rsidRDefault="00717F83">
      <w:pPr>
        <w:pStyle w:val="a3"/>
        <w:kinsoku w:val="0"/>
        <w:overflowPunct w:val="0"/>
        <w:spacing w:before="260" w:line="276" w:lineRule="auto"/>
        <w:ind w:right="453"/>
        <w:jc w:val="both"/>
        <w:rPr>
          <w:spacing w:val="-1"/>
        </w:rPr>
      </w:pPr>
      <w:r w:rsidRPr="00635779">
        <w:rPr>
          <w:spacing w:val="-1"/>
        </w:rPr>
        <w:t>Наукове</w:t>
      </w:r>
      <w:r w:rsidRPr="00635779">
        <w:rPr>
          <w:spacing w:val="48"/>
        </w:rPr>
        <w:t xml:space="preserve"> </w:t>
      </w:r>
      <w:r w:rsidRPr="00635779">
        <w:rPr>
          <w:spacing w:val="-1"/>
        </w:rPr>
        <w:t>осмислення</w:t>
      </w:r>
      <w:r w:rsidRPr="00635779">
        <w:rPr>
          <w:spacing w:val="48"/>
        </w:rPr>
        <w:t xml:space="preserve"> </w:t>
      </w:r>
      <w:r w:rsidRPr="00635779">
        <w:rPr>
          <w:spacing w:val="-1"/>
        </w:rPr>
        <w:t>проблем</w:t>
      </w:r>
      <w:r w:rsidRPr="00635779">
        <w:rPr>
          <w:spacing w:val="49"/>
        </w:rPr>
        <w:t xml:space="preserve"> </w:t>
      </w:r>
      <w:r w:rsidRPr="00635779">
        <w:t>батьківства</w:t>
      </w:r>
      <w:r w:rsidRPr="00635779">
        <w:rPr>
          <w:spacing w:val="48"/>
        </w:rPr>
        <w:t xml:space="preserve"> </w:t>
      </w:r>
      <w:r w:rsidRPr="00635779">
        <w:rPr>
          <w:spacing w:val="-1"/>
        </w:rPr>
        <w:t>має</w:t>
      </w:r>
      <w:r w:rsidRPr="00635779">
        <w:rPr>
          <w:spacing w:val="50"/>
        </w:rPr>
        <w:t xml:space="preserve"> </w:t>
      </w:r>
      <w:r w:rsidRPr="00635779">
        <w:rPr>
          <w:spacing w:val="-1"/>
        </w:rPr>
        <w:t>свою</w:t>
      </w:r>
      <w:r w:rsidRPr="00635779">
        <w:rPr>
          <w:spacing w:val="51"/>
        </w:rPr>
        <w:t xml:space="preserve"> </w:t>
      </w:r>
      <w:r w:rsidRPr="00635779">
        <w:rPr>
          <w:spacing w:val="-1"/>
        </w:rPr>
        <w:t>специфіку,</w:t>
      </w:r>
      <w:r w:rsidRPr="00635779">
        <w:rPr>
          <w:spacing w:val="48"/>
        </w:rPr>
        <w:t xml:space="preserve"> </w:t>
      </w:r>
      <w:r w:rsidRPr="00635779">
        <w:t>в</w:t>
      </w:r>
      <w:r w:rsidRPr="00635779">
        <w:rPr>
          <w:spacing w:val="63"/>
        </w:rPr>
        <w:t xml:space="preserve"> </w:t>
      </w:r>
      <w:r w:rsidRPr="00635779">
        <w:rPr>
          <w:spacing w:val="-1"/>
        </w:rPr>
        <w:t>першу</w:t>
      </w:r>
      <w:r w:rsidRPr="00635779">
        <w:rPr>
          <w:spacing w:val="27"/>
        </w:rPr>
        <w:t xml:space="preserve"> </w:t>
      </w:r>
      <w:r w:rsidRPr="00635779">
        <w:rPr>
          <w:spacing w:val="-1"/>
        </w:rPr>
        <w:t>чергу,</w:t>
      </w:r>
      <w:r w:rsidRPr="00635779">
        <w:rPr>
          <w:spacing w:val="29"/>
        </w:rPr>
        <w:t xml:space="preserve"> </w:t>
      </w:r>
      <w:r w:rsidRPr="00635779">
        <w:rPr>
          <w:spacing w:val="-1"/>
        </w:rPr>
        <w:t>пов</w:t>
      </w:r>
      <w:r w:rsidRPr="00635779">
        <w:rPr>
          <w:spacing w:val="-1"/>
        </w:rPr>
        <w:t>’язану</w:t>
      </w:r>
      <w:r w:rsidRPr="00635779">
        <w:rPr>
          <w:spacing w:val="28"/>
        </w:rPr>
        <w:t xml:space="preserve"> </w:t>
      </w:r>
      <w:r w:rsidRPr="00635779">
        <w:t>зі</w:t>
      </w:r>
      <w:r w:rsidRPr="00635779">
        <w:rPr>
          <w:spacing w:val="29"/>
        </w:rPr>
        <w:t xml:space="preserve"> </w:t>
      </w:r>
      <w:r w:rsidRPr="00635779">
        <w:rPr>
          <w:spacing w:val="-1"/>
        </w:rPr>
        <w:t>змінами,</w:t>
      </w:r>
      <w:r w:rsidRPr="00635779">
        <w:rPr>
          <w:spacing w:val="29"/>
        </w:rPr>
        <w:t xml:space="preserve"> </w:t>
      </w:r>
      <w:r w:rsidRPr="00635779">
        <w:t>що</w:t>
      </w:r>
      <w:r w:rsidRPr="00635779">
        <w:rPr>
          <w:spacing w:val="30"/>
        </w:rPr>
        <w:t xml:space="preserve"> </w:t>
      </w:r>
      <w:r w:rsidRPr="00635779">
        <w:rPr>
          <w:spacing w:val="-1"/>
        </w:rPr>
        <w:t>відбуваються</w:t>
      </w:r>
      <w:r w:rsidRPr="00635779">
        <w:rPr>
          <w:spacing w:val="28"/>
        </w:rPr>
        <w:t xml:space="preserve"> </w:t>
      </w:r>
      <w:r w:rsidRPr="00635779">
        <w:t>в</w:t>
      </w:r>
      <w:r w:rsidRPr="00635779">
        <w:rPr>
          <w:spacing w:val="29"/>
        </w:rPr>
        <w:t xml:space="preserve"> </w:t>
      </w:r>
      <w:r w:rsidRPr="00635779">
        <w:rPr>
          <w:spacing w:val="-1"/>
        </w:rPr>
        <w:t>суспільстві.</w:t>
      </w:r>
      <w:r w:rsidRPr="00635779">
        <w:rPr>
          <w:spacing w:val="67"/>
        </w:rPr>
        <w:t xml:space="preserve"> </w:t>
      </w:r>
      <w:r w:rsidRPr="00635779">
        <w:t>Питання</w:t>
      </w:r>
      <w:r w:rsidRPr="00635779">
        <w:rPr>
          <w:spacing w:val="6"/>
        </w:rPr>
        <w:t xml:space="preserve"> </w:t>
      </w:r>
      <w:r w:rsidRPr="00635779">
        <w:rPr>
          <w:spacing w:val="-1"/>
        </w:rPr>
        <w:t>участі</w:t>
      </w:r>
      <w:r w:rsidRPr="00635779">
        <w:rPr>
          <w:spacing w:val="6"/>
        </w:rPr>
        <w:t xml:space="preserve"> </w:t>
      </w:r>
      <w:r w:rsidRPr="00635779">
        <w:t>чоловіка</w:t>
      </w:r>
      <w:r w:rsidRPr="00635779">
        <w:rPr>
          <w:spacing w:val="6"/>
        </w:rPr>
        <w:t xml:space="preserve"> </w:t>
      </w:r>
      <w:r w:rsidRPr="00635779">
        <w:t>у</w:t>
      </w:r>
      <w:r w:rsidRPr="00635779">
        <w:rPr>
          <w:spacing w:val="10"/>
        </w:rPr>
        <w:t xml:space="preserve"> </w:t>
      </w:r>
      <w:r w:rsidRPr="00635779">
        <w:rPr>
          <w:spacing w:val="-1"/>
        </w:rPr>
        <w:t>взаємодії</w:t>
      </w:r>
      <w:r w:rsidRPr="00635779">
        <w:rPr>
          <w:spacing w:val="6"/>
        </w:rPr>
        <w:t xml:space="preserve"> </w:t>
      </w:r>
      <w:r w:rsidRPr="00635779">
        <w:t>з</w:t>
      </w:r>
      <w:r w:rsidRPr="00635779">
        <w:rPr>
          <w:spacing w:val="6"/>
        </w:rPr>
        <w:t xml:space="preserve"> </w:t>
      </w:r>
      <w:r w:rsidRPr="00635779">
        <w:rPr>
          <w:spacing w:val="-1"/>
        </w:rPr>
        <w:t>майбутнім</w:t>
      </w:r>
      <w:r w:rsidRPr="00635779">
        <w:rPr>
          <w:spacing w:val="5"/>
        </w:rPr>
        <w:t xml:space="preserve"> </w:t>
      </w:r>
      <w:r w:rsidRPr="00635779">
        <w:rPr>
          <w:spacing w:val="-1"/>
        </w:rPr>
        <w:t>поколінням,</w:t>
      </w:r>
      <w:r w:rsidRPr="00635779">
        <w:rPr>
          <w:spacing w:val="6"/>
        </w:rPr>
        <w:t xml:space="preserve"> </w:t>
      </w:r>
      <w:r w:rsidRPr="00635779">
        <w:t>у</w:t>
      </w:r>
      <w:r w:rsidRPr="00635779">
        <w:rPr>
          <w:spacing w:val="45"/>
        </w:rPr>
        <w:t xml:space="preserve"> </w:t>
      </w:r>
      <w:r w:rsidRPr="00635779">
        <w:rPr>
          <w:spacing w:val="-1"/>
        </w:rPr>
        <w:t>вихованні,</w:t>
      </w:r>
      <w:r w:rsidRPr="00635779">
        <w:rPr>
          <w:spacing w:val="12"/>
        </w:rPr>
        <w:t xml:space="preserve"> </w:t>
      </w:r>
      <w:r w:rsidRPr="00635779">
        <w:t>у</w:t>
      </w:r>
      <w:r w:rsidRPr="00635779">
        <w:rPr>
          <w:spacing w:val="12"/>
        </w:rPr>
        <w:t xml:space="preserve"> </w:t>
      </w:r>
      <w:r w:rsidRPr="00635779">
        <w:rPr>
          <w:spacing w:val="-1"/>
        </w:rPr>
        <w:t>передачі</w:t>
      </w:r>
      <w:r w:rsidRPr="00635779">
        <w:rPr>
          <w:spacing w:val="14"/>
        </w:rPr>
        <w:t xml:space="preserve"> </w:t>
      </w:r>
      <w:r w:rsidRPr="00635779">
        <w:t>досвіду</w:t>
      </w:r>
      <w:r w:rsidRPr="00635779">
        <w:rPr>
          <w:spacing w:val="12"/>
        </w:rPr>
        <w:t xml:space="preserve"> </w:t>
      </w:r>
      <w:r w:rsidRPr="00635779">
        <w:rPr>
          <w:spacing w:val="-1"/>
        </w:rPr>
        <w:t>піднімалася</w:t>
      </w:r>
      <w:r w:rsidRPr="00635779">
        <w:rPr>
          <w:spacing w:val="12"/>
        </w:rPr>
        <w:t xml:space="preserve"> </w:t>
      </w:r>
      <w:r w:rsidRPr="00635779">
        <w:t>ще</w:t>
      </w:r>
      <w:r w:rsidRPr="00635779">
        <w:rPr>
          <w:spacing w:val="12"/>
        </w:rPr>
        <w:t xml:space="preserve"> </w:t>
      </w:r>
      <w:r w:rsidRPr="00635779">
        <w:t>з</w:t>
      </w:r>
      <w:r w:rsidRPr="00635779">
        <w:rPr>
          <w:spacing w:val="12"/>
        </w:rPr>
        <w:t xml:space="preserve"> </w:t>
      </w:r>
      <w:r w:rsidRPr="00635779">
        <w:t>VІІ</w:t>
      </w:r>
      <w:r w:rsidRPr="00635779">
        <w:rPr>
          <w:spacing w:val="14"/>
        </w:rPr>
        <w:t xml:space="preserve"> </w:t>
      </w:r>
      <w:r w:rsidRPr="00635779">
        <w:rPr>
          <w:spacing w:val="-1"/>
        </w:rPr>
        <w:t>століття.</w:t>
      </w:r>
      <w:r w:rsidRPr="00635779">
        <w:rPr>
          <w:spacing w:val="12"/>
        </w:rPr>
        <w:t xml:space="preserve"> </w:t>
      </w:r>
      <w:r w:rsidRPr="00635779">
        <w:t>На</w:t>
      </w:r>
      <w:r w:rsidRPr="00635779">
        <w:rPr>
          <w:spacing w:val="11"/>
        </w:rPr>
        <w:t xml:space="preserve"> </w:t>
      </w:r>
      <w:r w:rsidRPr="00635779">
        <w:t>початку</w:t>
      </w:r>
      <w:r w:rsidRPr="00635779">
        <w:rPr>
          <w:spacing w:val="41"/>
        </w:rPr>
        <w:t xml:space="preserve"> </w:t>
      </w:r>
      <w:r w:rsidRPr="00635779">
        <w:t>ХХ</w:t>
      </w:r>
      <w:r w:rsidRPr="00635779">
        <w:rPr>
          <w:spacing w:val="50"/>
        </w:rPr>
        <w:t xml:space="preserve"> </w:t>
      </w:r>
      <w:r w:rsidRPr="00635779">
        <w:rPr>
          <w:spacing w:val="-1"/>
        </w:rPr>
        <w:t>століття</w:t>
      </w:r>
      <w:r w:rsidRPr="00635779">
        <w:rPr>
          <w:spacing w:val="51"/>
        </w:rPr>
        <w:t xml:space="preserve"> </w:t>
      </w:r>
      <w:r w:rsidRPr="00635779">
        <w:rPr>
          <w:spacing w:val="-1"/>
        </w:rPr>
        <w:t>дослідження</w:t>
      </w:r>
      <w:r w:rsidRPr="00635779">
        <w:rPr>
          <w:spacing w:val="50"/>
        </w:rPr>
        <w:t xml:space="preserve"> </w:t>
      </w:r>
      <w:r w:rsidRPr="00635779">
        <w:t>впливу</w:t>
      </w:r>
      <w:r w:rsidRPr="00635779">
        <w:rPr>
          <w:spacing w:val="52"/>
        </w:rPr>
        <w:t xml:space="preserve"> </w:t>
      </w:r>
      <w:r w:rsidRPr="00635779">
        <w:rPr>
          <w:spacing w:val="-1"/>
        </w:rPr>
        <w:t>сім’ї</w:t>
      </w:r>
      <w:r w:rsidRPr="00635779">
        <w:rPr>
          <w:spacing w:val="51"/>
        </w:rPr>
        <w:t xml:space="preserve"> </w:t>
      </w:r>
      <w:r w:rsidRPr="00635779">
        <w:t>на</w:t>
      </w:r>
      <w:r w:rsidRPr="00635779">
        <w:rPr>
          <w:spacing w:val="50"/>
        </w:rPr>
        <w:t xml:space="preserve"> </w:t>
      </w:r>
      <w:r w:rsidRPr="00635779">
        <w:t>дитини</w:t>
      </w:r>
      <w:r w:rsidRPr="00635779">
        <w:rPr>
          <w:spacing w:val="49"/>
        </w:rPr>
        <w:t xml:space="preserve"> </w:t>
      </w:r>
      <w:r w:rsidRPr="00635779">
        <w:rPr>
          <w:spacing w:val="-1"/>
        </w:rPr>
        <w:t>зосередилися,</w:t>
      </w:r>
      <w:r w:rsidRPr="00635779">
        <w:rPr>
          <w:spacing w:val="50"/>
        </w:rPr>
        <w:t xml:space="preserve"> </w:t>
      </w:r>
      <w:r w:rsidRPr="00635779">
        <w:t>в</w:t>
      </w:r>
      <w:r w:rsidRPr="00635779">
        <w:rPr>
          <w:spacing w:val="45"/>
        </w:rPr>
        <w:t xml:space="preserve"> </w:t>
      </w:r>
      <w:r w:rsidRPr="00635779">
        <w:rPr>
          <w:spacing w:val="-1"/>
        </w:rPr>
        <w:t>основном</w:t>
      </w:r>
      <w:r w:rsidRPr="00635779">
        <w:rPr>
          <w:spacing w:val="-1"/>
        </w:rPr>
        <w:t>у,</w:t>
      </w:r>
      <w:r w:rsidRPr="00635779">
        <w:rPr>
          <w:spacing w:val="68"/>
        </w:rPr>
        <w:t xml:space="preserve"> </w:t>
      </w:r>
      <w:r w:rsidRPr="00635779">
        <w:t>на</w:t>
      </w:r>
      <w:r w:rsidRPr="00635779">
        <w:rPr>
          <w:spacing w:val="67"/>
        </w:rPr>
        <w:t xml:space="preserve"> </w:t>
      </w:r>
      <w:r w:rsidRPr="00635779">
        <w:t>вивченні</w:t>
      </w:r>
      <w:r w:rsidRPr="00635779">
        <w:rPr>
          <w:spacing w:val="69"/>
        </w:rPr>
        <w:t xml:space="preserve"> </w:t>
      </w:r>
      <w:r w:rsidRPr="00635779">
        <w:rPr>
          <w:spacing w:val="-1"/>
        </w:rPr>
        <w:t>взаємовідносин</w:t>
      </w:r>
      <w:r w:rsidRPr="00635779">
        <w:rPr>
          <w:spacing w:val="69"/>
        </w:rPr>
        <w:t xml:space="preserve"> </w:t>
      </w:r>
      <w:r w:rsidRPr="00635779">
        <w:rPr>
          <w:spacing w:val="-1"/>
        </w:rPr>
        <w:t>матері</w:t>
      </w:r>
      <w:r w:rsidRPr="00635779">
        <w:rPr>
          <w:spacing w:val="69"/>
        </w:rPr>
        <w:t xml:space="preserve"> </w:t>
      </w:r>
      <w:r w:rsidRPr="00635779">
        <w:t>і</w:t>
      </w:r>
      <w:r w:rsidRPr="00635779">
        <w:rPr>
          <w:spacing w:val="69"/>
        </w:rPr>
        <w:t xml:space="preserve"> </w:t>
      </w:r>
      <w:r w:rsidRPr="00635779">
        <w:t>дитини</w:t>
      </w:r>
      <w:r w:rsidRPr="00635779">
        <w:rPr>
          <w:spacing w:val="69"/>
        </w:rPr>
        <w:t xml:space="preserve"> </w:t>
      </w:r>
      <w:r w:rsidRPr="00635779">
        <w:rPr>
          <w:spacing w:val="-1"/>
        </w:rPr>
        <w:t>[1].</w:t>
      </w:r>
      <w:r w:rsidRPr="00635779">
        <w:rPr>
          <w:spacing w:val="68"/>
        </w:rPr>
        <w:t xml:space="preserve"> </w:t>
      </w:r>
      <w:r w:rsidRPr="00635779">
        <w:t>До</w:t>
      </w:r>
      <w:r w:rsidRPr="00635779">
        <w:rPr>
          <w:spacing w:val="69"/>
        </w:rPr>
        <w:t xml:space="preserve"> </w:t>
      </w:r>
      <w:r w:rsidRPr="00635779">
        <w:rPr>
          <w:spacing w:val="2"/>
        </w:rPr>
        <w:t>70-х</w:t>
      </w:r>
      <w:r w:rsidRPr="00635779">
        <w:rPr>
          <w:spacing w:val="53"/>
        </w:rPr>
        <w:t xml:space="preserve"> </w:t>
      </w:r>
      <w:r w:rsidRPr="00635779">
        <w:rPr>
          <w:spacing w:val="-1"/>
        </w:rPr>
        <w:t>років</w:t>
      </w:r>
      <w:r w:rsidRPr="00635779">
        <w:rPr>
          <w:spacing w:val="54"/>
        </w:rPr>
        <w:t xml:space="preserve"> </w:t>
      </w:r>
      <w:r w:rsidRPr="00635779">
        <w:t>ХХ</w:t>
      </w:r>
      <w:r w:rsidRPr="00635779">
        <w:rPr>
          <w:spacing w:val="53"/>
        </w:rPr>
        <w:t xml:space="preserve"> </w:t>
      </w:r>
      <w:r w:rsidRPr="00635779">
        <w:rPr>
          <w:spacing w:val="-1"/>
        </w:rPr>
        <w:t>століття</w:t>
      </w:r>
      <w:r w:rsidRPr="00635779">
        <w:rPr>
          <w:spacing w:val="54"/>
        </w:rPr>
        <w:t xml:space="preserve"> </w:t>
      </w:r>
      <w:r w:rsidRPr="00635779">
        <w:t>вивчення</w:t>
      </w:r>
      <w:r w:rsidRPr="00635779">
        <w:rPr>
          <w:spacing w:val="53"/>
        </w:rPr>
        <w:t xml:space="preserve"> </w:t>
      </w:r>
      <w:r w:rsidRPr="00635779">
        <w:t>батьківства</w:t>
      </w:r>
      <w:r w:rsidRPr="00635779">
        <w:rPr>
          <w:spacing w:val="53"/>
        </w:rPr>
        <w:t xml:space="preserve"> </w:t>
      </w:r>
      <w:r w:rsidRPr="00635779">
        <w:rPr>
          <w:spacing w:val="-1"/>
        </w:rPr>
        <w:t>позначало</w:t>
      </w:r>
      <w:r w:rsidRPr="00635779">
        <w:rPr>
          <w:spacing w:val="55"/>
        </w:rPr>
        <w:t xml:space="preserve"> </w:t>
      </w:r>
      <w:r w:rsidRPr="00635779">
        <w:t>вивчення</w:t>
      </w:r>
      <w:r w:rsidRPr="00635779">
        <w:rPr>
          <w:spacing w:val="53"/>
        </w:rPr>
        <w:t xml:space="preserve"> </w:t>
      </w:r>
      <w:r w:rsidRPr="00635779">
        <w:rPr>
          <w:spacing w:val="-1"/>
        </w:rPr>
        <w:t>спочатку</w:t>
      </w:r>
      <w:r w:rsidRPr="00635779">
        <w:rPr>
          <w:spacing w:val="49"/>
        </w:rPr>
        <w:t xml:space="preserve"> </w:t>
      </w:r>
      <w:r w:rsidRPr="00635779">
        <w:rPr>
          <w:spacing w:val="-1"/>
        </w:rPr>
        <w:t>материнської</w:t>
      </w:r>
      <w:r w:rsidRPr="00635779">
        <w:rPr>
          <w:spacing w:val="39"/>
        </w:rPr>
        <w:t xml:space="preserve"> </w:t>
      </w:r>
      <w:proofErr w:type="spellStart"/>
      <w:r w:rsidRPr="00635779">
        <w:t>депривації</w:t>
      </w:r>
      <w:proofErr w:type="spellEnd"/>
      <w:r w:rsidRPr="00635779">
        <w:t>,</w:t>
      </w:r>
      <w:r w:rsidRPr="00635779">
        <w:rPr>
          <w:spacing w:val="38"/>
        </w:rPr>
        <w:t xml:space="preserve"> </w:t>
      </w:r>
      <w:r w:rsidRPr="00635779">
        <w:t>потім</w:t>
      </w:r>
      <w:r w:rsidRPr="00635779">
        <w:rPr>
          <w:spacing w:val="39"/>
        </w:rPr>
        <w:t xml:space="preserve"> </w:t>
      </w:r>
      <w:r w:rsidRPr="00635779">
        <w:rPr>
          <w:spacing w:val="-1"/>
        </w:rPr>
        <w:t>питань</w:t>
      </w:r>
      <w:r w:rsidRPr="00635779">
        <w:rPr>
          <w:spacing w:val="39"/>
        </w:rPr>
        <w:t xml:space="preserve"> </w:t>
      </w:r>
      <w:r w:rsidRPr="00635779">
        <w:rPr>
          <w:spacing w:val="-1"/>
        </w:rPr>
        <w:t>взаємодії</w:t>
      </w:r>
      <w:r w:rsidRPr="00635779">
        <w:rPr>
          <w:spacing w:val="40"/>
        </w:rPr>
        <w:t xml:space="preserve"> </w:t>
      </w:r>
      <w:r w:rsidRPr="00635779">
        <w:rPr>
          <w:spacing w:val="-1"/>
        </w:rPr>
        <w:t>матері</w:t>
      </w:r>
      <w:r w:rsidRPr="00635779">
        <w:rPr>
          <w:spacing w:val="40"/>
        </w:rPr>
        <w:t xml:space="preserve"> </w:t>
      </w:r>
      <w:r w:rsidRPr="00635779">
        <w:t>і</w:t>
      </w:r>
      <w:r w:rsidRPr="00635779">
        <w:rPr>
          <w:spacing w:val="39"/>
        </w:rPr>
        <w:t xml:space="preserve"> </w:t>
      </w:r>
      <w:r w:rsidRPr="00635779">
        <w:rPr>
          <w:spacing w:val="-1"/>
        </w:rPr>
        <w:t>дитини</w:t>
      </w:r>
      <w:r w:rsidRPr="00635779">
        <w:rPr>
          <w:spacing w:val="39"/>
        </w:rPr>
        <w:t xml:space="preserve"> </w:t>
      </w:r>
      <w:r w:rsidRPr="00635779">
        <w:t>і</w:t>
      </w:r>
      <w:r w:rsidRPr="00635779">
        <w:rPr>
          <w:spacing w:val="61"/>
        </w:rPr>
        <w:t xml:space="preserve"> </w:t>
      </w:r>
      <w:r w:rsidRPr="00635779">
        <w:rPr>
          <w:spacing w:val="-1"/>
        </w:rPr>
        <w:t>проблем</w:t>
      </w:r>
      <w:r w:rsidRPr="00635779">
        <w:rPr>
          <w:spacing w:val="51"/>
        </w:rPr>
        <w:t xml:space="preserve"> </w:t>
      </w:r>
      <w:r w:rsidRPr="00635779">
        <w:rPr>
          <w:spacing w:val="-1"/>
        </w:rPr>
        <w:t>материнської</w:t>
      </w:r>
      <w:r w:rsidRPr="00635779">
        <w:rPr>
          <w:spacing w:val="52"/>
        </w:rPr>
        <w:t xml:space="preserve"> </w:t>
      </w:r>
      <w:r w:rsidRPr="00635779">
        <w:t>прихильності</w:t>
      </w:r>
      <w:r w:rsidRPr="00635779">
        <w:rPr>
          <w:spacing w:val="50"/>
        </w:rPr>
        <w:t xml:space="preserve"> </w:t>
      </w:r>
      <w:r w:rsidRPr="00635779">
        <w:t>в</w:t>
      </w:r>
      <w:r w:rsidRPr="00635779">
        <w:rPr>
          <w:spacing w:val="51"/>
        </w:rPr>
        <w:t xml:space="preserve"> </w:t>
      </w:r>
      <w:r w:rsidRPr="00635779">
        <w:rPr>
          <w:spacing w:val="-1"/>
        </w:rPr>
        <w:t>самому</w:t>
      </w:r>
      <w:r w:rsidRPr="00635779">
        <w:rPr>
          <w:spacing w:val="50"/>
        </w:rPr>
        <w:t xml:space="preserve"> </w:t>
      </w:r>
      <w:r w:rsidRPr="00635779">
        <w:t>широкому</w:t>
      </w:r>
      <w:r w:rsidRPr="00635779">
        <w:rPr>
          <w:spacing w:val="50"/>
        </w:rPr>
        <w:t xml:space="preserve"> </w:t>
      </w:r>
      <w:r w:rsidRPr="00635779">
        <w:rPr>
          <w:spacing w:val="-1"/>
        </w:rPr>
        <w:t>сенсі.</w:t>
      </w:r>
      <w:r w:rsidRPr="00635779">
        <w:rPr>
          <w:spacing w:val="51"/>
        </w:rPr>
        <w:t xml:space="preserve"> </w:t>
      </w:r>
      <w:r w:rsidRPr="00635779">
        <w:t>Одна</w:t>
      </w:r>
      <w:r w:rsidRPr="00635779">
        <w:t>к</w:t>
      </w:r>
      <w:r w:rsidRPr="00635779">
        <w:rPr>
          <w:spacing w:val="49"/>
        </w:rPr>
        <w:t xml:space="preserve"> </w:t>
      </w:r>
      <w:r w:rsidRPr="00635779">
        <w:rPr>
          <w:spacing w:val="-1"/>
        </w:rPr>
        <w:t>включення</w:t>
      </w:r>
      <w:r w:rsidRPr="00635779">
        <w:rPr>
          <w:spacing w:val="26"/>
        </w:rPr>
        <w:t xml:space="preserve"> </w:t>
      </w:r>
      <w:r w:rsidRPr="00635779">
        <w:rPr>
          <w:spacing w:val="-1"/>
        </w:rPr>
        <w:t>проблем</w:t>
      </w:r>
      <w:r w:rsidRPr="00635779">
        <w:rPr>
          <w:spacing w:val="27"/>
        </w:rPr>
        <w:t xml:space="preserve"> </w:t>
      </w:r>
      <w:r w:rsidRPr="00635779">
        <w:t>батька</w:t>
      </w:r>
      <w:r w:rsidRPr="00635779">
        <w:rPr>
          <w:spacing w:val="26"/>
        </w:rPr>
        <w:t xml:space="preserve"> </w:t>
      </w:r>
      <w:r w:rsidRPr="00635779">
        <w:t>в</w:t>
      </w:r>
      <w:r w:rsidRPr="00635779">
        <w:rPr>
          <w:spacing w:val="27"/>
        </w:rPr>
        <w:t xml:space="preserve"> </w:t>
      </w:r>
      <w:r w:rsidRPr="00635779">
        <w:rPr>
          <w:spacing w:val="-1"/>
        </w:rPr>
        <w:t>дослідження</w:t>
      </w:r>
      <w:r w:rsidRPr="00635779">
        <w:rPr>
          <w:spacing w:val="26"/>
        </w:rPr>
        <w:t xml:space="preserve"> </w:t>
      </w:r>
      <w:r w:rsidRPr="00635779">
        <w:rPr>
          <w:spacing w:val="-1"/>
        </w:rPr>
        <w:t>батьківства</w:t>
      </w:r>
      <w:r w:rsidRPr="00635779">
        <w:rPr>
          <w:spacing w:val="26"/>
        </w:rPr>
        <w:t xml:space="preserve"> </w:t>
      </w:r>
      <w:r w:rsidRPr="00635779">
        <w:rPr>
          <w:spacing w:val="-1"/>
        </w:rPr>
        <w:t>ускладнило</w:t>
      </w:r>
      <w:r w:rsidRPr="00635779">
        <w:rPr>
          <w:spacing w:val="27"/>
        </w:rPr>
        <w:t xml:space="preserve"> </w:t>
      </w:r>
      <w:r w:rsidRPr="00635779">
        <w:t>і</w:t>
      </w:r>
      <w:r w:rsidRPr="00635779">
        <w:rPr>
          <w:spacing w:val="65"/>
        </w:rPr>
        <w:t xml:space="preserve"> </w:t>
      </w:r>
      <w:r w:rsidRPr="00635779">
        <w:rPr>
          <w:spacing w:val="-1"/>
        </w:rPr>
        <w:t>диференціювали</w:t>
      </w:r>
      <w:r w:rsidRPr="00635779">
        <w:rPr>
          <w:spacing w:val="42"/>
        </w:rPr>
        <w:t xml:space="preserve"> </w:t>
      </w:r>
      <w:r w:rsidRPr="00635779">
        <w:rPr>
          <w:spacing w:val="-1"/>
        </w:rPr>
        <w:t>теоретичні</w:t>
      </w:r>
      <w:r w:rsidRPr="00635779">
        <w:rPr>
          <w:spacing w:val="39"/>
        </w:rPr>
        <w:t xml:space="preserve"> </w:t>
      </w:r>
      <w:r w:rsidRPr="00635779">
        <w:rPr>
          <w:spacing w:val="-1"/>
        </w:rPr>
        <w:t>основи,</w:t>
      </w:r>
      <w:r w:rsidRPr="00635779">
        <w:rPr>
          <w:spacing w:val="40"/>
        </w:rPr>
        <w:t xml:space="preserve"> </w:t>
      </w:r>
      <w:r w:rsidRPr="00635779">
        <w:rPr>
          <w:spacing w:val="-1"/>
        </w:rPr>
        <w:t>методологічні</w:t>
      </w:r>
      <w:r w:rsidRPr="00635779">
        <w:rPr>
          <w:spacing w:val="41"/>
        </w:rPr>
        <w:t xml:space="preserve"> </w:t>
      </w:r>
      <w:r w:rsidRPr="00635779">
        <w:rPr>
          <w:spacing w:val="-1"/>
        </w:rPr>
        <w:t>принципи</w:t>
      </w:r>
      <w:r w:rsidRPr="00635779">
        <w:rPr>
          <w:spacing w:val="36"/>
        </w:rPr>
        <w:t xml:space="preserve"> </w:t>
      </w:r>
      <w:r w:rsidRPr="00635779">
        <w:t>і</w:t>
      </w:r>
      <w:r w:rsidRPr="00635779">
        <w:rPr>
          <w:spacing w:val="65"/>
        </w:rPr>
        <w:t xml:space="preserve"> </w:t>
      </w:r>
      <w:r w:rsidRPr="00635779">
        <w:t>практичні</w:t>
      </w:r>
      <w:r w:rsidRPr="00635779">
        <w:rPr>
          <w:spacing w:val="1"/>
        </w:rPr>
        <w:t xml:space="preserve"> </w:t>
      </w:r>
      <w:r w:rsidRPr="00635779">
        <w:rPr>
          <w:spacing w:val="-1"/>
        </w:rPr>
        <w:t>методи</w:t>
      </w:r>
      <w:r w:rsidRPr="00635779">
        <w:rPr>
          <w:spacing w:val="-3"/>
        </w:rPr>
        <w:t xml:space="preserve"> </w:t>
      </w:r>
      <w:r w:rsidRPr="00635779">
        <w:rPr>
          <w:spacing w:val="-1"/>
        </w:rPr>
        <w:t>дослідження</w:t>
      </w:r>
      <w:r w:rsidRPr="00635779">
        <w:rPr>
          <w:spacing w:val="-2"/>
        </w:rPr>
        <w:t xml:space="preserve"> </w:t>
      </w:r>
      <w:r w:rsidRPr="00635779">
        <w:t>батьківства</w:t>
      </w:r>
      <w:r w:rsidRPr="00635779">
        <w:rPr>
          <w:spacing w:val="-1"/>
        </w:rPr>
        <w:t xml:space="preserve"> </w:t>
      </w:r>
      <w:r w:rsidRPr="00635779">
        <w:t>і роботи з</w:t>
      </w:r>
      <w:r w:rsidRPr="00635779">
        <w:rPr>
          <w:spacing w:val="-2"/>
        </w:rPr>
        <w:t xml:space="preserve"> </w:t>
      </w:r>
      <w:r w:rsidRPr="00635779">
        <w:rPr>
          <w:spacing w:val="-1"/>
        </w:rPr>
        <w:t>сім’єю.</w:t>
      </w:r>
    </w:p>
    <w:p w14:paraId="51BD5671" w14:textId="77777777" w:rsidR="00000000" w:rsidRPr="00635779" w:rsidRDefault="00717F83">
      <w:pPr>
        <w:pStyle w:val="a3"/>
        <w:kinsoku w:val="0"/>
        <w:overflowPunct w:val="0"/>
        <w:spacing w:line="276" w:lineRule="auto"/>
        <w:ind w:right="459"/>
        <w:jc w:val="both"/>
      </w:pPr>
      <w:r w:rsidRPr="00635779">
        <w:rPr>
          <w:spacing w:val="-1"/>
        </w:rPr>
        <w:t>Специфіка</w:t>
      </w:r>
      <w:r w:rsidRPr="00635779">
        <w:rPr>
          <w:spacing w:val="24"/>
        </w:rPr>
        <w:t xml:space="preserve"> </w:t>
      </w:r>
      <w:r w:rsidRPr="00635779">
        <w:t>батьківства</w:t>
      </w:r>
      <w:r w:rsidRPr="00635779">
        <w:rPr>
          <w:spacing w:val="24"/>
        </w:rPr>
        <w:t xml:space="preserve"> </w:t>
      </w:r>
      <w:r w:rsidRPr="00635779">
        <w:t>в</w:t>
      </w:r>
      <w:r w:rsidRPr="00635779">
        <w:rPr>
          <w:spacing w:val="27"/>
        </w:rPr>
        <w:t xml:space="preserve"> </w:t>
      </w:r>
      <w:r w:rsidRPr="00635779">
        <w:rPr>
          <w:spacing w:val="-1"/>
        </w:rPr>
        <w:t>порівнянні</w:t>
      </w:r>
      <w:r w:rsidRPr="00635779">
        <w:rPr>
          <w:spacing w:val="25"/>
        </w:rPr>
        <w:t xml:space="preserve"> </w:t>
      </w:r>
      <w:r w:rsidRPr="00635779">
        <w:t>з</w:t>
      </w:r>
      <w:r w:rsidRPr="00635779">
        <w:rPr>
          <w:spacing w:val="24"/>
        </w:rPr>
        <w:t xml:space="preserve"> </w:t>
      </w:r>
      <w:r w:rsidRPr="00635779">
        <w:t>материнством</w:t>
      </w:r>
      <w:r w:rsidRPr="00635779">
        <w:rPr>
          <w:spacing w:val="24"/>
        </w:rPr>
        <w:t xml:space="preserve"> </w:t>
      </w:r>
      <w:r w:rsidRPr="00635779">
        <w:rPr>
          <w:spacing w:val="-1"/>
        </w:rPr>
        <w:t>полягає</w:t>
      </w:r>
      <w:r w:rsidRPr="00635779">
        <w:rPr>
          <w:spacing w:val="25"/>
        </w:rPr>
        <w:t xml:space="preserve"> </w:t>
      </w:r>
      <w:r w:rsidRPr="00635779">
        <w:t>в</w:t>
      </w:r>
      <w:r w:rsidRPr="00635779">
        <w:rPr>
          <w:spacing w:val="39"/>
        </w:rPr>
        <w:t xml:space="preserve"> </w:t>
      </w:r>
      <w:r w:rsidRPr="00635779">
        <w:rPr>
          <w:spacing w:val="-1"/>
        </w:rPr>
        <w:t>унікальнос</w:t>
      </w:r>
      <w:r w:rsidRPr="00635779">
        <w:rPr>
          <w:spacing w:val="-1"/>
        </w:rPr>
        <w:t>ті</w:t>
      </w:r>
      <w:r w:rsidRPr="00635779">
        <w:rPr>
          <w:spacing w:val="17"/>
        </w:rPr>
        <w:t xml:space="preserve"> </w:t>
      </w:r>
      <w:r w:rsidRPr="00635779">
        <w:rPr>
          <w:spacing w:val="-1"/>
        </w:rPr>
        <w:t>внеску</w:t>
      </w:r>
      <w:r w:rsidRPr="00635779">
        <w:rPr>
          <w:spacing w:val="14"/>
        </w:rPr>
        <w:t xml:space="preserve"> </w:t>
      </w:r>
      <w:r w:rsidRPr="00635779">
        <w:t>батька</w:t>
      </w:r>
      <w:r w:rsidRPr="00635779">
        <w:rPr>
          <w:spacing w:val="14"/>
        </w:rPr>
        <w:t xml:space="preserve"> </w:t>
      </w:r>
      <w:r w:rsidRPr="00635779">
        <w:t>в</w:t>
      </w:r>
      <w:r w:rsidRPr="00635779">
        <w:rPr>
          <w:spacing w:val="18"/>
        </w:rPr>
        <w:t xml:space="preserve"> </w:t>
      </w:r>
      <w:r w:rsidRPr="00635779">
        <w:rPr>
          <w:spacing w:val="-1"/>
        </w:rPr>
        <w:t>соціалізацію</w:t>
      </w:r>
      <w:r w:rsidRPr="00635779">
        <w:rPr>
          <w:spacing w:val="15"/>
        </w:rPr>
        <w:t xml:space="preserve"> </w:t>
      </w:r>
      <w:r w:rsidRPr="00635779">
        <w:t>дитини,</w:t>
      </w:r>
      <w:r w:rsidRPr="00635779">
        <w:rPr>
          <w:spacing w:val="15"/>
        </w:rPr>
        <w:t xml:space="preserve"> </w:t>
      </w:r>
      <w:r w:rsidRPr="00635779">
        <w:t>в</w:t>
      </w:r>
      <w:r w:rsidRPr="00635779">
        <w:rPr>
          <w:spacing w:val="15"/>
        </w:rPr>
        <w:t xml:space="preserve"> </w:t>
      </w:r>
      <w:r w:rsidRPr="00635779">
        <w:t>меншій</w:t>
      </w:r>
      <w:r w:rsidRPr="00635779">
        <w:rPr>
          <w:spacing w:val="16"/>
        </w:rPr>
        <w:t xml:space="preserve"> </w:t>
      </w:r>
      <w:r w:rsidRPr="00635779">
        <w:rPr>
          <w:spacing w:val="-1"/>
        </w:rPr>
        <w:t>біологічній</w:t>
      </w:r>
      <w:r w:rsidRPr="00635779">
        <w:rPr>
          <w:spacing w:val="57"/>
        </w:rPr>
        <w:t xml:space="preserve"> </w:t>
      </w:r>
      <w:r w:rsidRPr="00635779">
        <w:t xml:space="preserve">та  </w:t>
      </w:r>
      <w:r w:rsidRPr="00635779">
        <w:rPr>
          <w:spacing w:val="21"/>
        </w:rPr>
        <w:t xml:space="preserve"> </w:t>
      </w:r>
      <w:r w:rsidRPr="00635779">
        <w:t xml:space="preserve">більшій  </w:t>
      </w:r>
      <w:r w:rsidRPr="00635779">
        <w:rPr>
          <w:spacing w:val="22"/>
        </w:rPr>
        <w:t xml:space="preserve"> </w:t>
      </w:r>
      <w:r w:rsidRPr="00635779">
        <w:rPr>
          <w:spacing w:val="-1"/>
        </w:rPr>
        <w:t>соціальній</w:t>
      </w:r>
      <w:r w:rsidRPr="00635779">
        <w:t xml:space="preserve">  </w:t>
      </w:r>
      <w:r w:rsidRPr="00635779">
        <w:rPr>
          <w:spacing w:val="22"/>
        </w:rPr>
        <w:t xml:space="preserve"> </w:t>
      </w:r>
      <w:r w:rsidRPr="00635779">
        <w:t xml:space="preserve">і  </w:t>
      </w:r>
      <w:r w:rsidRPr="00635779">
        <w:rPr>
          <w:spacing w:val="22"/>
        </w:rPr>
        <w:t xml:space="preserve"> </w:t>
      </w:r>
      <w:r w:rsidRPr="00635779">
        <w:rPr>
          <w:spacing w:val="-1"/>
        </w:rPr>
        <w:t>сімейній</w:t>
      </w:r>
      <w:r w:rsidRPr="00635779">
        <w:t xml:space="preserve">  </w:t>
      </w:r>
      <w:r w:rsidRPr="00635779">
        <w:rPr>
          <w:spacing w:val="22"/>
        </w:rPr>
        <w:t xml:space="preserve"> </w:t>
      </w:r>
      <w:r w:rsidRPr="00635779">
        <w:rPr>
          <w:spacing w:val="-1"/>
        </w:rPr>
        <w:t>детермінованості</w:t>
      </w:r>
      <w:r w:rsidRPr="00635779">
        <w:t xml:space="preserve">  </w:t>
      </w:r>
      <w:r w:rsidRPr="00635779">
        <w:rPr>
          <w:spacing w:val="22"/>
        </w:rPr>
        <w:t xml:space="preserve"> </w:t>
      </w:r>
      <w:r w:rsidRPr="00635779">
        <w:t xml:space="preserve">батьківства  </w:t>
      </w:r>
      <w:r w:rsidRPr="00635779">
        <w:rPr>
          <w:spacing w:val="21"/>
        </w:rPr>
        <w:t xml:space="preserve"> </w:t>
      </w:r>
      <w:r w:rsidRPr="00635779">
        <w:t>в</w:t>
      </w:r>
    </w:p>
    <w:p w14:paraId="67AA07B6" w14:textId="77777777" w:rsidR="00000000" w:rsidRPr="00635779" w:rsidRDefault="00717F83">
      <w:pPr>
        <w:pStyle w:val="a3"/>
        <w:kinsoku w:val="0"/>
        <w:overflowPunct w:val="0"/>
        <w:spacing w:line="276" w:lineRule="auto"/>
        <w:ind w:right="459"/>
        <w:jc w:val="both"/>
        <w:sectPr w:rsidR="00000000" w:rsidRPr="00635779">
          <w:pgSz w:w="11910" w:h="16840"/>
          <w:pgMar w:top="1240" w:right="960" w:bottom="1060" w:left="960" w:header="653" w:footer="868" w:gutter="0"/>
          <w:cols w:space="720"/>
          <w:noEndnote/>
        </w:sectPr>
      </w:pPr>
    </w:p>
    <w:p w14:paraId="00F6C915" w14:textId="77777777" w:rsidR="00000000" w:rsidRPr="00635779" w:rsidRDefault="00717F83">
      <w:pPr>
        <w:pStyle w:val="a3"/>
        <w:kinsoku w:val="0"/>
        <w:overflowPunct w:val="0"/>
        <w:spacing w:before="11"/>
        <w:ind w:left="0" w:firstLine="0"/>
        <w:rPr>
          <w:sz w:val="29"/>
          <w:szCs w:val="29"/>
        </w:rPr>
      </w:pPr>
    </w:p>
    <w:p w14:paraId="168CD6B1" w14:textId="77777777" w:rsidR="00000000" w:rsidRPr="00635779" w:rsidRDefault="00717F83">
      <w:pPr>
        <w:pStyle w:val="a3"/>
        <w:kinsoku w:val="0"/>
        <w:overflowPunct w:val="0"/>
        <w:spacing w:before="61" w:line="275" w:lineRule="auto"/>
        <w:ind w:right="461" w:firstLine="0"/>
        <w:jc w:val="both"/>
      </w:pPr>
      <w:r w:rsidRPr="00635779">
        <w:t>порівнянні</w:t>
      </w:r>
      <w:r w:rsidRPr="00635779">
        <w:rPr>
          <w:spacing w:val="49"/>
        </w:rPr>
        <w:t xml:space="preserve"> </w:t>
      </w:r>
      <w:r w:rsidRPr="00635779">
        <w:t>з</w:t>
      </w:r>
      <w:r w:rsidRPr="00635779">
        <w:rPr>
          <w:spacing w:val="47"/>
        </w:rPr>
        <w:t xml:space="preserve"> </w:t>
      </w:r>
      <w:r w:rsidRPr="00635779">
        <w:rPr>
          <w:spacing w:val="-1"/>
        </w:rPr>
        <w:t>материнством</w:t>
      </w:r>
      <w:r w:rsidRPr="00635779">
        <w:rPr>
          <w:spacing w:val="48"/>
        </w:rPr>
        <w:t xml:space="preserve"> </w:t>
      </w:r>
      <w:r w:rsidRPr="00635779">
        <w:t>при</w:t>
      </w:r>
      <w:r w:rsidRPr="00635779">
        <w:rPr>
          <w:spacing w:val="46"/>
        </w:rPr>
        <w:t xml:space="preserve"> </w:t>
      </w:r>
      <w:r w:rsidRPr="00635779">
        <w:rPr>
          <w:spacing w:val="-1"/>
        </w:rPr>
        <w:t>одночасній</w:t>
      </w:r>
      <w:r w:rsidRPr="00635779">
        <w:rPr>
          <w:spacing w:val="49"/>
        </w:rPr>
        <w:t xml:space="preserve"> </w:t>
      </w:r>
      <w:r w:rsidRPr="00635779">
        <w:rPr>
          <w:spacing w:val="-1"/>
        </w:rPr>
        <w:t>нечіткості</w:t>
      </w:r>
      <w:r w:rsidRPr="00635779">
        <w:rPr>
          <w:spacing w:val="48"/>
        </w:rPr>
        <w:t xml:space="preserve"> </w:t>
      </w:r>
      <w:r w:rsidRPr="00635779">
        <w:rPr>
          <w:spacing w:val="-1"/>
        </w:rPr>
        <w:t>рольових</w:t>
      </w:r>
      <w:r w:rsidRPr="00635779">
        <w:rPr>
          <w:spacing w:val="61"/>
        </w:rPr>
        <w:t xml:space="preserve"> </w:t>
      </w:r>
      <w:r w:rsidRPr="00635779">
        <w:rPr>
          <w:spacing w:val="-1"/>
        </w:rPr>
        <w:t>очікувань</w:t>
      </w:r>
      <w:r w:rsidRPr="00635779">
        <w:rPr>
          <w:spacing w:val="54"/>
        </w:rPr>
        <w:t xml:space="preserve"> </w:t>
      </w:r>
      <w:r w:rsidRPr="00635779">
        <w:t>щодо</w:t>
      </w:r>
      <w:r w:rsidRPr="00635779">
        <w:rPr>
          <w:spacing w:val="52"/>
        </w:rPr>
        <w:t xml:space="preserve"> </w:t>
      </w:r>
      <w:r w:rsidRPr="00635779">
        <w:rPr>
          <w:spacing w:val="-1"/>
        </w:rPr>
        <w:t>батьківської</w:t>
      </w:r>
      <w:r w:rsidRPr="00635779">
        <w:rPr>
          <w:spacing w:val="54"/>
        </w:rPr>
        <w:t xml:space="preserve"> </w:t>
      </w:r>
      <w:r w:rsidRPr="00635779">
        <w:rPr>
          <w:spacing w:val="-1"/>
        </w:rPr>
        <w:t>р</w:t>
      </w:r>
      <w:r w:rsidRPr="00635779">
        <w:rPr>
          <w:spacing w:val="-1"/>
        </w:rPr>
        <w:t>олі,</w:t>
      </w:r>
      <w:r w:rsidRPr="00635779">
        <w:rPr>
          <w:spacing w:val="54"/>
        </w:rPr>
        <w:t xml:space="preserve"> </w:t>
      </w:r>
      <w:r w:rsidRPr="00635779">
        <w:t>і</w:t>
      </w:r>
      <w:r w:rsidRPr="00635779">
        <w:rPr>
          <w:spacing w:val="52"/>
        </w:rPr>
        <w:t xml:space="preserve"> </w:t>
      </w:r>
      <w:r w:rsidRPr="00635779">
        <w:rPr>
          <w:spacing w:val="-1"/>
        </w:rPr>
        <w:t>залежністю</w:t>
      </w:r>
      <w:r w:rsidRPr="00635779">
        <w:rPr>
          <w:spacing w:val="56"/>
        </w:rPr>
        <w:t xml:space="preserve"> </w:t>
      </w:r>
      <w:r w:rsidRPr="00635779">
        <w:rPr>
          <w:spacing w:val="-1"/>
        </w:rPr>
        <w:t>ступеня</w:t>
      </w:r>
      <w:r w:rsidRPr="00635779">
        <w:rPr>
          <w:spacing w:val="53"/>
        </w:rPr>
        <w:t xml:space="preserve"> </w:t>
      </w:r>
      <w:r w:rsidRPr="00635779">
        <w:rPr>
          <w:spacing w:val="-1"/>
        </w:rPr>
        <w:t>залученості</w:t>
      </w:r>
      <w:r w:rsidRPr="00635779">
        <w:rPr>
          <w:spacing w:val="55"/>
        </w:rPr>
        <w:t xml:space="preserve"> </w:t>
      </w:r>
      <w:r w:rsidRPr="00635779">
        <w:t>в</w:t>
      </w:r>
      <w:r w:rsidRPr="00635779">
        <w:rPr>
          <w:spacing w:val="69"/>
        </w:rPr>
        <w:t xml:space="preserve"> </w:t>
      </w:r>
      <w:r w:rsidRPr="00635779">
        <w:rPr>
          <w:spacing w:val="-1"/>
        </w:rPr>
        <w:t xml:space="preserve">життя </w:t>
      </w:r>
      <w:r w:rsidRPr="00635779">
        <w:t>дитини від</w:t>
      </w:r>
      <w:r w:rsidRPr="00635779">
        <w:rPr>
          <w:spacing w:val="1"/>
        </w:rPr>
        <w:t xml:space="preserve"> </w:t>
      </w:r>
      <w:r w:rsidRPr="00635779">
        <w:rPr>
          <w:spacing w:val="-1"/>
        </w:rPr>
        <w:t>ступеня</w:t>
      </w:r>
      <w:r w:rsidRPr="00635779">
        <w:t xml:space="preserve"> </w:t>
      </w:r>
      <w:r w:rsidRPr="00635779">
        <w:rPr>
          <w:spacing w:val="-1"/>
        </w:rPr>
        <w:t>залученості</w:t>
      </w:r>
      <w:r w:rsidRPr="00635779">
        <w:rPr>
          <w:spacing w:val="3"/>
        </w:rPr>
        <w:t xml:space="preserve"> </w:t>
      </w:r>
      <w:r w:rsidRPr="00635779">
        <w:rPr>
          <w:spacing w:val="-1"/>
        </w:rPr>
        <w:t>матері</w:t>
      </w:r>
      <w:r w:rsidRPr="00635779">
        <w:rPr>
          <w:spacing w:val="1"/>
        </w:rPr>
        <w:t xml:space="preserve"> </w:t>
      </w:r>
      <w:r w:rsidRPr="00635779">
        <w:t>в</w:t>
      </w:r>
      <w:r w:rsidRPr="00635779">
        <w:rPr>
          <w:spacing w:val="-2"/>
        </w:rPr>
        <w:t xml:space="preserve"> </w:t>
      </w:r>
      <w:r w:rsidRPr="00635779">
        <w:rPr>
          <w:spacing w:val="-1"/>
        </w:rPr>
        <w:t xml:space="preserve">життя </w:t>
      </w:r>
      <w:r w:rsidRPr="00635779">
        <w:t>дитини.</w:t>
      </w:r>
    </w:p>
    <w:p w14:paraId="3414F049" w14:textId="77777777" w:rsidR="00000000" w:rsidRPr="00635779" w:rsidRDefault="00717F83">
      <w:pPr>
        <w:pStyle w:val="a3"/>
        <w:kinsoku w:val="0"/>
        <w:overflowPunct w:val="0"/>
        <w:spacing w:before="4" w:line="276" w:lineRule="auto"/>
        <w:ind w:right="457"/>
        <w:jc w:val="both"/>
      </w:pPr>
      <w:r w:rsidRPr="00635779">
        <w:rPr>
          <w:spacing w:val="-1"/>
        </w:rPr>
        <w:t>Оптимізація</w:t>
      </w:r>
      <w:r w:rsidRPr="00635779">
        <w:rPr>
          <w:spacing w:val="48"/>
        </w:rPr>
        <w:t xml:space="preserve"> </w:t>
      </w:r>
      <w:r w:rsidRPr="00635779">
        <w:t>та</w:t>
      </w:r>
      <w:r w:rsidRPr="00635779">
        <w:rPr>
          <w:spacing w:val="48"/>
        </w:rPr>
        <w:t xml:space="preserve"> </w:t>
      </w:r>
      <w:r w:rsidRPr="00635779">
        <w:t>корекція</w:t>
      </w:r>
      <w:r w:rsidRPr="00635779">
        <w:rPr>
          <w:spacing w:val="48"/>
        </w:rPr>
        <w:t xml:space="preserve"> </w:t>
      </w:r>
      <w:r w:rsidRPr="00635779">
        <w:rPr>
          <w:spacing w:val="-1"/>
        </w:rPr>
        <w:t>становлення</w:t>
      </w:r>
      <w:r w:rsidRPr="00635779">
        <w:rPr>
          <w:spacing w:val="48"/>
        </w:rPr>
        <w:t xml:space="preserve"> </w:t>
      </w:r>
      <w:r w:rsidRPr="00635779">
        <w:rPr>
          <w:spacing w:val="-1"/>
        </w:rPr>
        <w:t>ролі</w:t>
      </w:r>
      <w:r w:rsidRPr="00635779">
        <w:rPr>
          <w:spacing w:val="49"/>
        </w:rPr>
        <w:t xml:space="preserve"> </w:t>
      </w:r>
      <w:r w:rsidRPr="00635779">
        <w:t>батька</w:t>
      </w:r>
      <w:r w:rsidRPr="00635779">
        <w:rPr>
          <w:spacing w:val="47"/>
        </w:rPr>
        <w:t xml:space="preserve"> </w:t>
      </w:r>
      <w:r w:rsidRPr="00635779">
        <w:t>у</w:t>
      </w:r>
      <w:r w:rsidRPr="00635779">
        <w:rPr>
          <w:spacing w:val="47"/>
        </w:rPr>
        <w:t xml:space="preserve"> </w:t>
      </w:r>
      <w:r w:rsidRPr="00635779">
        <w:t>чоловіків</w:t>
      </w:r>
      <w:r w:rsidRPr="00635779">
        <w:rPr>
          <w:spacing w:val="39"/>
        </w:rPr>
        <w:t xml:space="preserve"> </w:t>
      </w:r>
      <w:r w:rsidRPr="00635779">
        <w:rPr>
          <w:spacing w:val="-1"/>
        </w:rPr>
        <w:t>пов’язана</w:t>
      </w:r>
      <w:r w:rsidRPr="00635779">
        <w:rPr>
          <w:spacing w:val="54"/>
        </w:rPr>
        <w:t xml:space="preserve"> </w:t>
      </w:r>
      <w:r w:rsidRPr="00635779">
        <w:t>із</w:t>
      </w:r>
      <w:r w:rsidRPr="00635779">
        <w:rPr>
          <w:spacing w:val="55"/>
        </w:rPr>
        <w:t xml:space="preserve"> </w:t>
      </w:r>
      <w:r w:rsidRPr="00635779">
        <w:t>розвитком</w:t>
      </w:r>
      <w:r w:rsidRPr="00635779">
        <w:rPr>
          <w:spacing w:val="55"/>
        </w:rPr>
        <w:t xml:space="preserve"> </w:t>
      </w:r>
      <w:r w:rsidRPr="00635779">
        <w:rPr>
          <w:spacing w:val="-1"/>
        </w:rPr>
        <w:t>їх</w:t>
      </w:r>
      <w:r w:rsidRPr="00635779">
        <w:rPr>
          <w:spacing w:val="56"/>
        </w:rPr>
        <w:t xml:space="preserve"> </w:t>
      </w:r>
      <w:r w:rsidRPr="00635779">
        <w:rPr>
          <w:spacing w:val="-1"/>
        </w:rPr>
        <w:t>батьківської</w:t>
      </w:r>
      <w:r w:rsidRPr="00635779">
        <w:rPr>
          <w:spacing w:val="56"/>
        </w:rPr>
        <w:t xml:space="preserve"> </w:t>
      </w:r>
      <w:r w:rsidRPr="00635779">
        <w:rPr>
          <w:spacing w:val="-1"/>
        </w:rPr>
        <w:t>ідентичності.</w:t>
      </w:r>
      <w:r w:rsidRPr="00635779">
        <w:rPr>
          <w:spacing w:val="54"/>
        </w:rPr>
        <w:t xml:space="preserve"> </w:t>
      </w:r>
      <w:r w:rsidRPr="00635779">
        <w:t>В</w:t>
      </w:r>
      <w:r w:rsidRPr="00635779">
        <w:rPr>
          <w:spacing w:val="54"/>
        </w:rPr>
        <w:t xml:space="preserve"> </w:t>
      </w:r>
      <w:r w:rsidRPr="00635779">
        <w:rPr>
          <w:spacing w:val="-1"/>
        </w:rPr>
        <w:t>рамках</w:t>
      </w:r>
      <w:r w:rsidRPr="00635779">
        <w:rPr>
          <w:spacing w:val="55"/>
        </w:rPr>
        <w:t xml:space="preserve"> </w:t>
      </w:r>
      <w:r w:rsidRPr="00635779">
        <w:rPr>
          <w:spacing w:val="-1"/>
        </w:rPr>
        <w:t>психологічного</w:t>
      </w:r>
      <w:r w:rsidRPr="00635779">
        <w:t xml:space="preserve"> </w:t>
      </w:r>
      <w:r w:rsidRPr="00635779">
        <w:rPr>
          <w:spacing w:val="-1"/>
        </w:rPr>
        <w:t>тренінгу</w:t>
      </w:r>
      <w:r w:rsidRPr="00635779">
        <w:rPr>
          <w:spacing w:val="73"/>
        </w:rPr>
        <w:t xml:space="preserve"> </w:t>
      </w:r>
      <w:r w:rsidRPr="00635779">
        <w:rPr>
          <w:spacing w:val="-1"/>
        </w:rPr>
        <w:t>основними</w:t>
      </w:r>
      <w:r w:rsidRPr="00635779">
        <w:t xml:space="preserve"> </w:t>
      </w:r>
      <w:r w:rsidRPr="00635779">
        <w:rPr>
          <w:spacing w:val="-1"/>
        </w:rPr>
        <w:t>завданнями</w:t>
      </w:r>
      <w:r w:rsidRPr="00635779">
        <w:t xml:space="preserve"> можна</w:t>
      </w:r>
      <w:r w:rsidRPr="00635779">
        <w:rPr>
          <w:spacing w:val="74"/>
        </w:rPr>
        <w:t xml:space="preserve"> </w:t>
      </w:r>
      <w:r w:rsidRPr="00635779">
        <w:t>визначити:</w:t>
      </w:r>
      <w:r w:rsidRPr="00635779">
        <w:rPr>
          <w:spacing w:val="63"/>
        </w:rPr>
        <w:t xml:space="preserve"> </w:t>
      </w:r>
      <w:r w:rsidRPr="00635779">
        <w:rPr>
          <w:spacing w:val="-1"/>
        </w:rPr>
        <w:t>зняття</w:t>
      </w:r>
      <w:r w:rsidRPr="00635779">
        <w:rPr>
          <w:spacing w:val="4"/>
        </w:rPr>
        <w:t xml:space="preserve"> </w:t>
      </w:r>
      <w:r w:rsidRPr="00635779">
        <w:rPr>
          <w:spacing w:val="-1"/>
        </w:rPr>
        <w:t>емоційної</w:t>
      </w:r>
      <w:r w:rsidRPr="00635779">
        <w:rPr>
          <w:spacing w:val="6"/>
        </w:rPr>
        <w:t xml:space="preserve"> </w:t>
      </w:r>
      <w:r w:rsidRPr="00635779">
        <w:rPr>
          <w:spacing w:val="-1"/>
        </w:rPr>
        <w:t>напруги</w:t>
      </w:r>
      <w:r w:rsidRPr="00635779">
        <w:rPr>
          <w:spacing w:val="5"/>
        </w:rPr>
        <w:t xml:space="preserve"> </w:t>
      </w:r>
      <w:r w:rsidRPr="00635779">
        <w:t>для</w:t>
      </w:r>
      <w:r w:rsidRPr="00635779">
        <w:rPr>
          <w:spacing w:val="6"/>
        </w:rPr>
        <w:t xml:space="preserve"> </w:t>
      </w:r>
      <w:r w:rsidRPr="00635779">
        <w:rPr>
          <w:spacing w:val="-1"/>
        </w:rPr>
        <w:t>забезпечення</w:t>
      </w:r>
      <w:r w:rsidRPr="00635779">
        <w:rPr>
          <w:spacing w:val="7"/>
        </w:rPr>
        <w:t xml:space="preserve"> </w:t>
      </w:r>
      <w:r w:rsidRPr="00635779">
        <w:rPr>
          <w:spacing w:val="-1"/>
        </w:rPr>
        <w:t>ефективності</w:t>
      </w:r>
      <w:r w:rsidRPr="00635779">
        <w:rPr>
          <w:spacing w:val="6"/>
        </w:rPr>
        <w:t xml:space="preserve"> </w:t>
      </w:r>
      <w:r w:rsidRPr="00635779">
        <w:rPr>
          <w:spacing w:val="-1"/>
        </w:rPr>
        <w:t>взаємодії</w:t>
      </w:r>
      <w:r w:rsidRPr="00635779">
        <w:rPr>
          <w:spacing w:val="6"/>
        </w:rPr>
        <w:t xml:space="preserve"> </w:t>
      </w:r>
      <w:r w:rsidRPr="00635779">
        <w:t>з</w:t>
      </w:r>
      <w:r w:rsidRPr="00635779">
        <w:rPr>
          <w:spacing w:val="85"/>
        </w:rPr>
        <w:t xml:space="preserve"> </w:t>
      </w:r>
      <w:r w:rsidRPr="00635779">
        <w:rPr>
          <w:spacing w:val="-1"/>
        </w:rPr>
        <w:t>дитиною;</w:t>
      </w:r>
      <w:r w:rsidRPr="00635779">
        <w:rPr>
          <w:spacing w:val="42"/>
        </w:rPr>
        <w:t xml:space="preserve"> </w:t>
      </w:r>
      <w:r w:rsidRPr="00635779">
        <w:rPr>
          <w:spacing w:val="-1"/>
        </w:rPr>
        <w:t>актуалізація</w:t>
      </w:r>
      <w:r w:rsidRPr="00635779">
        <w:rPr>
          <w:spacing w:val="45"/>
        </w:rPr>
        <w:t xml:space="preserve"> </w:t>
      </w:r>
      <w:r w:rsidRPr="00635779">
        <w:rPr>
          <w:spacing w:val="-1"/>
        </w:rPr>
        <w:t>емоційного</w:t>
      </w:r>
      <w:r w:rsidRPr="00635779">
        <w:rPr>
          <w:spacing w:val="42"/>
        </w:rPr>
        <w:t xml:space="preserve"> </w:t>
      </w:r>
      <w:r w:rsidRPr="00635779">
        <w:rPr>
          <w:spacing w:val="-1"/>
        </w:rPr>
        <w:t>ставлення</w:t>
      </w:r>
      <w:r w:rsidRPr="00635779">
        <w:rPr>
          <w:spacing w:val="41"/>
        </w:rPr>
        <w:t xml:space="preserve"> </w:t>
      </w:r>
      <w:r w:rsidRPr="00635779">
        <w:t>до</w:t>
      </w:r>
      <w:r w:rsidRPr="00635779">
        <w:rPr>
          <w:spacing w:val="44"/>
        </w:rPr>
        <w:t xml:space="preserve"> </w:t>
      </w:r>
      <w:r w:rsidRPr="00635779">
        <w:rPr>
          <w:spacing w:val="-1"/>
        </w:rPr>
        <w:t>дитини;</w:t>
      </w:r>
      <w:r w:rsidRPr="00635779">
        <w:rPr>
          <w:spacing w:val="43"/>
        </w:rPr>
        <w:t xml:space="preserve"> </w:t>
      </w:r>
      <w:r w:rsidRPr="00635779">
        <w:rPr>
          <w:spacing w:val="-1"/>
        </w:rPr>
        <w:t>інформування</w:t>
      </w:r>
      <w:r w:rsidRPr="00635779">
        <w:rPr>
          <w:spacing w:val="63"/>
        </w:rPr>
        <w:t xml:space="preserve"> </w:t>
      </w:r>
      <w:r w:rsidRPr="00635779">
        <w:t>батьків</w:t>
      </w:r>
      <w:r w:rsidRPr="00635779">
        <w:rPr>
          <w:spacing w:val="57"/>
        </w:rPr>
        <w:t xml:space="preserve"> </w:t>
      </w:r>
      <w:r w:rsidRPr="00635779">
        <w:rPr>
          <w:spacing w:val="-1"/>
        </w:rPr>
        <w:t>про</w:t>
      </w:r>
      <w:r w:rsidRPr="00635779">
        <w:rPr>
          <w:spacing w:val="57"/>
        </w:rPr>
        <w:t xml:space="preserve"> </w:t>
      </w:r>
      <w:r w:rsidRPr="00635779">
        <w:rPr>
          <w:spacing w:val="-1"/>
        </w:rPr>
        <w:t>можливі</w:t>
      </w:r>
      <w:r w:rsidRPr="00635779">
        <w:rPr>
          <w:spacing w:val="57"/>
        </w:rPr>
        <w:t xml:space="preserve"> </w:t>
      </w:r>
      <w:r w:rsidRPr="00635779">
        <w:rPr>
          <w:spacing w:val="-1"/>
        </w:rPr>
        <w:t>способи</w:t>
      </w:r>
      <w:r w:rsidRPr="00635779">
        <w:rPr>
          <w:spacing w:val="57"/>
        </w:rPr>
        <w:t xml:space="preserve"> </w:t>
      </w:r>
      <w:r w:rsidRPr="00635779">
        <w:rPr>
          <w:spacing w:val="-1"/>
        </w:rPr>
        <w:t>взаємодії</w:t>
      </w:r>
      <w:r w:rsidRPr="00635779">
        <w:rPr>
          <w:spacing w:val="54"/>
        </w:rPr>
        <w:t xml:space="preserve"> </w:t>
      </w:r>
      <w:r w:rsidRPr="00635779">
        <w:t>з</w:t>
      </w:r>
      <w:r w:rsidRPr="00635779">
        <w:rPr>
          <w:spacing w:val="55"/>
        </w:rPr>
        <w:t xml:space="preserve"> </w:t>
      </w:r>
      <w:r w:rsidRPr="00635779">
        <w:rPr>
          <w:spacing w:val="-1"/>
        </w:rPr>
        <w:t>дитиною;</w:t>
      </w:r>
      <w:r w:rsidRPr="00635779">
        <w:rPr>
          <w:spacing w:val="56"/>
        </w:rPr>
        <w:t xml:space="preserve"> </w:t>
      </w:r>
      <w:r w:rsidRPr="00635779">
        <w:rPr>
          <w:spacing w:val="-1"/>
        </w:rPr>
        <w:t>інформування</w:t>
      </w:r>
      <w:r w:rsidRPr="00635779">
        <w:rPr>
          <w:spacing w:val="56"/>
        </w:rPr>
        <w:t xml:space="preserve"> </w:t>
      </w:r>
      <w:r w:rsidRPr="00635779">
        <w:t>про</w:t>
      </w:r>
      <w:r w:rsidRPr="00635779">
        <w:rPr>
          <w:spacing w:val="45"/>
        </w:rPr>
        <w:t xml:space="preserve"> </w:t>
      </w:r>
      <w:r w:rsidRPr="00635779">
        <w:t>вплив</w:t>
      </w:r>
      <w:r w:rsidRPr="00635779">
        <w:rPr>
          <w:spacing w:val="3"/>
        </w:rPr>
        <w:t xml:space="preserve"> </w:t>
      </w:r>
      <w:r w:rsidRPr="00635779">
        <w:t>батька</w:t>
      </w:r>
      <w:r w:rsidRPr="00635779">
        <w:rPr>
          <w:spacing w:val="2"/>
        </w:rPr>
        <w:t xml:space="preserve"> </w:t>
      </w:r>
      <w:r w:rsidRPr="00635779">
        <w:t>на</w:t>
      </w:r>
      <w:r w:rsidRPr="00635779">
        <w:rPr>
          <w:spacing w:val="3"/>
        </w:rPr>
        <w:t xml:space="preserve"> </w:t>
      </w:r>
      <w:r w:rsidRPr="00635779">
        <w:rPr>
          <w:spacing w:val="-1"/>
        </w:rPr>
        <w:t>розвиток</w:t>
      </w:r>
      <w:r w:rsidRPr="00635779">
        <w:rPr>
          <w:spacing w:val="2"/>
        </w:rPr>
        <w:t xml:space="preserve"> </w:t>
      </w:r>
      <w:r w:rsidRPr="00635779">
        <w:t>ди</w:t>
      </w:r>
      <w:r w:rsidRPr="00635779">
        <w:t>тини</w:t>
      </w:r>
      <w:r w:rsidRPr="00635779">
        <w:rPr>
          <w:spacing w:val="2"/>
        </w:rPr>
        <w:t xml:space="preserve"> </w:t>
      </w:r>
      <w:r w:rsidRPr="00635779">
        <w:t>і</w:t>
      </w:r>
      <w:r w:rsidRPr="00635779">
        <w:rPr>
          <w:spacing w:val="2"/>
        </w:rPr>
        <w:t xml:space="preserve"> </w:t>
      </w:r>
      <w:r w:rsidRPr="00635779">
        <w:rPr>
          <w:spacing w:val="-1"/>
        </w:rPr>
        <w:t>можливі</w:t>
      </w:r>
      <w:r w:rsidRPr="00635779">
        <w:rPr>
          <w:spacing w:val="4"/>
        </w:rPr>
        <w:t xml:space="preserve"> </w:t>
      </w:r>
      <w:r w:rsidRPr="00635779">
        <w:rPr>
          <w:spacing w:val="-1"/>
        </w:rPr>
        <w:t>наслідки</w:t>
      </w:r>
      <w:r w:rsidRPr="00635779">
        <w:rPr>
          <w:spacing w:val="4"/>
        </w:rPr>
        <w:t xml:space="preserve"> </w:t>
      </w:r>
      <w:r w:rsidRPr="00635779">
        <w:rPr>
          <w:spacing w:val="-1"/>
        </w:rPr>
        <w:t>порушень</w:t>
      </w:r>
      <w:r w:rsidRPr="00635779">
        <w:rPr>
          <w:spacing w:val="4"/>
        </w:rPr>
        <w:t xml:space="preserve"> </w:t>
      </w:r>
      <w:r w:rsidRPr="00635779">
        <w:t>відносин</w:t>
      </w:r>
      <w:r w:rsidRPr="00635779">
        <w:rPr>
          <w:spacing w:val="33"/>
        </w:rPr>
        <w:t xml:space="preserve"> </w:t>
      </w:r>
      <w:r w:rsidRPr="00635779">
        <w:t>в</w:t>
      </w:r>
      <w:r w:rsidRPr="00635779">
        <w:rPr>
          <w:spacing w:val="48"/>
        </w:rPr>
        <w:t xml:space="preserve"> </w:t>
      </w:r>
      <w:proofErr w:type="spellStart"/>
      <w:r w:rsidRPr="00635779">
        <w:rPr>
          <w:spacing w:val="-1"/>
        </w:rPr>
        <w:t>діаді</w:t>
      </w:r>
      <w:proofErr w:type="spellEnd"/>
      <w:r w:rsidRPr="00635779">
        <w:rPr>
          <w:spacing w:val="52"/>
        </w:rPr>
        <w:t xml:space="preserve"> </w:t>
      </w:r>
      <w:r w:rsidRPr="00635779">
        <w:rPr>
          <w:spacing w:val="-1"/>
        </w:rPr>
        <w:t>«батько-дитина»;</w:t>
      </w:r>
      <w:r w:rsidRPr="00635779">
        <w:rPr>
          <w:spacing w:val="49"/>
        </w:rPr>
        <w:t xml:space="preserve"> </w:t>
      </w:r>
      <w:r w:rsidRPr="00635779">
        <w:rPr>
          <w:spacing w:val="-1"/>
        </w:rPr>
        <w:t>навчання</w:t>
      </w:r>
      <w:r w:rsidRPr="00635779">
        <w:rPr>
          <w:spacing w:val="50"/>
        </w:rPr>
        <w:t xml:space="preserve"> </w:t>
      </w:r>
      <w:r w:rsidRPr="00635779">
        <w:rPr>
          <w:spacing w:val="-1"/>
        </w:rPr>
        <w:t>умінням</w:t>
      </w:r>
      <w:r w:rsidRPr="00635779">
        <w:rPr>
          <w:spacing w:val="48"/>
        </w:rPr>
        <w:t xml:space="preserve"> </w:t>
      </w:r>
      <w:r w:rsidRPr="00635779">
        <w:t>і</w:t>
      </w:r>
      <w:r w:rsidRPr="00635779">
        <w:rPr>
          <w:spacing w:val="49"/>
        </w:rPr>
        <w:t xml:space="preserve"> </w:t>
      </w:r>
      <w:r w:rsidRPr="00635779">
        <w:rPr>
          <w:spacing w:val="-1"/>
        </w:rPr>
        <w:t>навичкам</w:t>
      </w:r>
      <w:r w:rsidRPr="00635779">
        <w:rPr>
          <w:spacing w:val="48"/>
        </w:rPr>
        <w:t xml:space="preserve"> </w:t>
      </w:r>
      <w:r w:rsidRPr="00635779">
        <w:rPr>
          <w:spacing w:val="-1"/>
        </w:rPr>
        <w:t>ефективної</w:t>
      </w:r>
      <w:r w:rsidRPr="00635779">
        <w:rPr>
          <w:spacing w:val="75"/>
        </w:rPr>
        <w:t xml:space="preserve"> </w:t>
      </w:r>
      <w:r w:rsidRPr="00635779">
        <w:t xml:space="preserve">поведінки </w:t>
      </w:r>
      <w:r w:rsidRPr="00635779">
        <w:rPr>
          <w:spacing w:val="-1"/>
        </w:rPr>
        <w:t>[2].</w:t>
      </w:r>
    </w:p>
    <w:p w14:paraId="2252F767" w14:textId="77777777" w:rsidR="00000000" w:rsidRPr="00635779" w:rsidRDefault="00717F83">
      <w:pPr>
        <w:pStyle w:val="a3"/>
        <w:kinsoku w:val="0"/>
        <w:overflowPunct w:val="0"/>
        <w:ind w:left="881" w:firstLine="0"/>
        <w:rPr>
          <w:spacing w:val="-1"/>
        </w:rPr>
      </w:pPr>
      <w:r w:rsidRPr="00635779">
        <w:rPr>
          <w:spacing w:val="-1"/>
        </w:rPr>
        <w:t>Цілями</w:t>
      </w:r>
      <w:r w:rsidRPr="00635779">
        <w:t xml:space="preserve"> </w:t>
      </w:r>
      <w:r w:rsidRPr="00635779">
        <w:rPr>
          <w:spacing w:val="-1"/>
        </w:rPr>
        <w:t>психологічного</w:t>
      </w:r>
      <w:r w:rsidRPr="00635779">
        <w:t xml:space="preserve"> </w:t>
      </w:r>
      <w:r w:rsidRPr="00635779">
        <w:rPr>
          <w:spacing w:val="-1"/>
        </w:rPr>
        <w:t>тренінгу</w:t>
      </w:r>
      <w:r w:rsidRPr="00635779">
        <w:rPr>
          <w:spacing w:val="-2"/>
        </w:rPr>
        <w:t xml:space="preserve"> </w:t>
      </w:r>
      <w:r w:rsidRPr="00635779">
        <w:rPr>
          <w:spacing w:val="-1"/>
        </w:rPr>
        <w:t>можуть</w:t>
      </w:r>
      <w:r w:rsidRPr="00635779">
        <w:t xml:space="preserve"> </w:t>
      </w:r>
      <w:r w:rsidRPr="00635779">
        <w:rPr>
          <w:spacing w:val="-1"/>
        </w:rPr>
        <w:t>стати</w:t>
      </w:r>
      <w:r w:rsidRPr="00635779">
        <w:t xml:space="preserve"> </w:t>
      </w:r>
      <w:r w:rsidRPr="00635779">
        <w:rPr>
          <w:spacing w:val="-1"/>
        </w:rPr>
        <w:t>наступні:</w:t>
      </w:r>
    </w:p>
    <w:p w14:paraId="63E9E233" w14:textId="77777777" w:rsidR="00000000" w:rsidRPr="00635779" w:rsidRDefault="00717F83">
      <w:pPr>
        <w:pStyle w:val="a3"/>
        <w:numPr>
          <w:ilvl w:val="0"/>
          <w:numId w:val="66"/>
        </w:numPr>
        <w:tabs>
          <w:tab w:val="left" w:pos="1402"/>
        </w:tabs>
        <w:kinsoku w:val="0"/>
        <w:overflowPunct w:val="0"/>
        <w:spacing w:before="53" w:line="275" w:lineRule="auto"/>
        <w:ind w:right="460" w:firstLine="709"/>
        <w:jc w:val="both"/>
        <w:rPr>
          <w:spacing w:val="-1"/>
        </w:rPr>
      </w:pPr>
      <w:r w:rsidRPr="00635779">
        <w:rPr>
          <w:spacing w:val="-1"/>
        </w:rPr>
        <w:t>Діагностика</w:t>
      </w:r>
      <w:r w:rsidRPr="00635779">
        <w:rPr>
          <w:spacing w:val="68"/>
        </w:rPr>
        <w:t xml:space="preserve"> </w:t>
      </w:r>
      <w:r w:rsidRPr="00635779">
        <w:t>й</w:t>
      </w:r>
      <w:r w:rsidRPr="00635779">
        <w:rPr>
          <w:spacing w:val="70"/>
        </w:rPr>
        <w:t xml:space="preserve"> </w:t>
      </w:r>
      <w:r w:rsidRPr="00635779">
        <w:rPr>
          <w:spacing w:val="-1"/>
        </w:rPr>
        <w:t>психокорекція</w:t>
      </w:r>
      <w:r w:rsidRPr="00635779">
        <w:rPr>
          <w:spacing w:val="66"/>
        </w:rPr>
        <w:t xml:space="preserve"> </w:t>
      </w:r>
      <w:r w:rsidRPr="00635779">
        <w:rPr>
          <w:spacing w:val="-1"/>
        </w:rPr>
        <w:t>вад</w:t>
      </w:r>
      <w:r w:rsidRPr="00635779">
        <w:rPr>
          <w:spacing w:val="70"/>
        </w:rPr>
        <w:t xml:space="preserve"> </w:t>
      </w:r>
      <w:r w:rsidRPr="00635779">
        <w:rPr>
          <w:spacing w:val="-1"/>
        </w:rPr>
        <w:t>психічного</w:t>
      </w:r>
      <w:r w:rsidRPr="00635779">
        <w:rPr>
          <w:spacing w:val="68"/>
        </w:rPr>
        <w:t xml:space="preserve"> </w:t>
      </w:r>
      <w:r w:rsidRPr="00635779">
        <w:t>розвитку,</w:t>
      </w:r>
      <w:r w:rsidRPr="00635779">
        <w:rPr>
          <w:spacing w:val="55"/>
        </w:rPr>
        <w:t xml:space="preserve"> </w:t>
      </w:r>
      <w:r w:rsidRPr="00635779">
        <w:rPr>
          <w:spacing w:val="-1"/>
        </w:rPr>
        <w:t>пов’язаних</w:t>
      </w:r>
      <w:r w:rsidRPr="00635779">
        <w:rPr>
          <w:spacing w:val="1"/>
        </w:rPr>
        <w:t xml:space="preserve"> </w:t>
      </w:r>
      <w:r w:rsidRPr="00635779">
        <w:rPr>
          <w:spacing w:val="-1"/>
        </w:rPr>
        <w:t>зі</w:t>
      </w:r>
      <w:r w:rsidRPr="00635779">
        <w:rPr>
          <w:spacing w:val="1"/>
        </w:rPr>
        <w:t xml:space="preserve"> </w:t>
      </w:r>
      <w:r w:rsidRPr="00635779">
        <w:rPr>
          <w:spacing w:val="-1"/>
        </w:rPr>
        <w:t>становлення</w:t>
      </w:r>
      <w:r w:rsidRPr="00635779">
        <w:rPr>
          <w:spacing w:val="-2"/>
        </w:rPr>
        <w:t xml:space="preserve"> </w:t>
      </w:r>
      <w:r w:rsidRPr="00635779">
        <w:rPr>
          <w:spacing w:val="-1"/>
        </w:rPr>
        <w:t>ч</w:t>
      </w:r>
      <w:r w:rsidRPr="00635779">
        <w:rPr>
          <w:spacing w:val="-1"/>
        </w:rPr>
        <w:t>оловіка-батька.</w:t>
      </w:r>
    </w:p>
    <w:p w14:paraId="1E97B46E" w14:textId="77777777" w:rsidR="00000000" w:rsidRPr="00635779" w:rsidRDefault="00717F83">
      <w:pPr>
        <w:pStyle w:val="a3"/>
        <w:numPr>
          <w:ilvl w:val="0"/>
          <w:numId w:val="66"/>
        </w:numPr>
        <w:tabs>
          <w:tab w:val="left" w:pos="1181"/>
        </w:tabs>
        <w:kinsoku w:val="0"/>
        <w:overflowPunct w:val="0"/>
        <w:spacing w:before="2"/>
        <w:ind w:left="1181" w:hanging="300"/>
        <w:rPr>
          <w:spacing w:val="-1"/>
        </w:rPr>
      </w:pPr>
      <w:r w:rsidRPr="00635779">
        <w:rPr>
          <w:spacing w:val="-1"/>
        </w:rPr>
        <w:t>Інформаційна підтримка</w:t>
      </w:r>
      <w:r w:rsidRPr="00635779">
        <w:rPr>
          <w:spacing w:val="-2"/>
        </w:rPr>
        <w:t xml:space="preserve"> </w:t>
      </w:r>
      <w:r w:rsidRPr="00635779">
        <w:t xml:space="preserve">батьківської </w:t>
      </w:r>
      <w:r w:rsidRPr="00635779">
        <w:rPr>
          <w:spacing w:val="-1"/>
        </w:rPr>
        <w:t>сфери</w:t>
      </w:r>
      <w:r w:rsidRPr="00635779">
        <w:t xml:space="preserve"> </w:t>
      </w:r>
      <w:r w:rsidRPr="00635779">
        <w:rPr>
          <w:spacing w:val="-1"/>
        </w:rPr>
        <w:t>сучасного</w:t>
      </w:r>
      <w:r w:rsidRPr="00635779">
        <w:t xml:space="preserve"> </w:t>
      </w:r>
      <w:r w:rsidRPr="00635779">
        <w:rPr>
          <w:spacing w:val="-1"/>
        </w:rPr>
        <w:t>чоловіка.</w:t>
      </w:r>
    </w:p>
    <w:p w14:paraId="3CF19F5A" w14:textId="77777777" w:rsidR="00000000" w:rsidRPr="00635779" w:rsidRDefault="00717F83">
      <w:pPr>
        <w:pStyle w:val="a3"/>
        <w:numPr>
          <w:ilvl w:val="0"/>
          <w:numId w:val="66"/>
        </w:numPr>
        <w:tabs>
          <w:tab w:val="left" w:pos="1409"/>
        </w:tabs>
        <w:kinsoku w:val="0"/>
        <w:overflowPunct w:val="0"/>
        <w:spacing w:before="53" w:line="275" w:lineRule="auto"/>
        <w:ind w:right="453" w:firstLine="709"/>
        <w:jc w:val="both"/>
        <w:rPr>
          <w:spacing w:val="-1"/>
        </w:rPr>
      </w:pPr>
      <w:r w:rsidRPr="00635779">
        <w:rPr>
          <w:spacing w:val="-1"/>
        </w:rPr>
        <w:t>Створення</w:t>
      </w:r>
      <w:r w:rsidRPr="00635779">
        <w:rPr>
          <w:spacing w:val="1"/>
        </w:rPr>
        <w:t xml:space="preserve"> </w:t>
      </w:r>
      <w:r w:rsidRPr="00635779">
        <w:rPr>
          <w:spacing w:val="-1"/>
        </w:rPr>
        <w:t>оптимальних</w:t>
      </w:r>
      <w:r w:rsidRPr="00635779">
        <w:rPr>
          <w:spacing w:val="3"/>
        </w:rPr>
        <w:t xml:space="preserve"> </w:t>
      </w:r>
      <w:r w:rsidRPr="00635779">
        <w:rPr>
          <w:spacing w:val="-1"/>
        </w:rPr>
        <w:t>умов</w:t>
      </w:r>
      <w:r w:rsidRPr="00635779">
        <w:rPr>
          <w:spacing w:val="3"/>
        </w:rPr>
        <w:t xml:space="preserve"> </w:t>
      </w:r>
      <w:r w:rsidRPr="00635779">
        <w:t>для</w:t>
      </w:r>
      <w:r w:rsidRPr="00635779">
        <w:rPr>
          <w:spacing w:val="4"/>
        </w:rPr>
        <w:t xml:space="preserve"> </w:t>
      </w:r>
      <w:r w:rsidRPr="00635779">
        <w:rPr>
          <w:spacing w:val="-1"/>
        </w:rPr>
        <w:t>успішного</w:t>
      </w:r>
      <w:r w:rsidRPr="00635779">
        <w:rPr>
          <w:spacing w:val="3"/>
        </w:rPr>
        <w:t xml:space="preserve"> </w:t>
      </w:r>
      <w:r w:rsidRPr="00635779">
        <w:rPr>
          <w:spacing w:val="-1"/>
        </w:rPr>
        <w:t>розвитку</w:t>
      </w:r>
      <w:r w:rsidRPr="00635779">
        <w:rPr>
          <w:spacing w:val="57"/>
        </w:rPr>
        <w:t xml:space="preserve"> </w:t>
      </w:r>
      <w:r w:rsidRPr="00635779">
        <w:t>батьківської</w:t>
      </w:r>
      <w:r w:rsidRPr="00635779">
        <w:rPr>
          <w:spacing w:val="1"/>
        </w:rPr>
        <w:t xml:space="preserve"> </w:t>
      </w:r>
      <w:r w:rsidRPr="00635779">
        <w:rPr>
          <w:spacing w:val="-1"/>
        </w:rPr>
        <w:t>ідентичності.</w:t>
      </w:r>
    </w:p>
    <w:p w14:paraId="1C7B0CCD" w14:textId="77777777" w:rsidR="00000000" w:rsidRPr="00635779" w:rsidRDefault="00717F83">
      <w:pPr>
        <w:pStyle w:val="a3"/>
        <w:kinsoku w:val="0"/>
        <w:overflowPunct w:val="0"/>
        <w:spacing w:before="2" w:line="276" w:lineRule="auto"/>
        <w:ind w:right="459"/>
        <w:jc w:val="both"/>
        <w:rPr>
          <w:spacing w:val="-1"/>
        </w:rPr>
      </w:pPr>
      <w:r w:rsidRPr="00635779">
        <w:t>При</w:t>
      </w:r>
      <w:r w:rsidRPr="00635779">
        <w:rPr>
          <w:spacing w:val="69"/>
        </w:rPr>
        <w:t xml:space="preserve"> </w:t>
      </w:r>
      <w:r w:rsidRPr="00635779">
        <w:rPr>
          <w:spacing w:val="-1"/>
        </w:rPr>
        <w:t>розробці</w:t>
      </w:r>
      <w:r w:rsidRPr="00635779">
        <w:rPr>
          <w:spacing w:val="69"/>
        </w:rPr>
        <w:t xml:space="preserve"> </w:t>
      </w:r>
      <w:r w:rsidRPr="00635779">
        <w:rPr>
          <w:spacing w:val="-1"/>
        </w:rPr>
        <w:t>занять</w:t>
      </w:r>
      <w:r w:rsidRPr="00635779">
        <w:rPr>
          <w:spacing w:val="68"/>
        </w:rPr>
        <w:t xml:space="preserve"> </w:t>
      </w:r>
      <w:r w:rsidRPr="00635779">
        <w:rPr>
          <w:spacing w:val="-1"/>
        </w:rPr>
        <w:t>психологічного</w:t>
      </w:r>
      <w:r w:rsidRPr="00635779">
        <w:rPr>
          <w:spacing w:val="69"/>
        </w:rPr>
        <w:t xml:space="preserve"> </w:t>
      </w:r>
      <w:r w:rsidRPr="00635779">
        <w:rPr>
          <w:spacing w:val="-1"/>
        </w:rPr>
        <w:t>тренінгу</w:t>
      </w:r>
      <w:r w:rsidRPr="00635779">
        <w:rPr>
          <w:spacing w:val="66"/>
        </w:rPr>
        <w:t xml:space="preserve"> </w:t>
      </w:r>
      <w:r w:rsidRPr="00635779">
        <w:t>з</w:t>
      </w:r>
      <w:r w:rsidRPr="00635779">
        <w:rPr>
          <w:spacing w:val="67"/>
        </w:rPr>
        <w:t xml:space="preserve"> </w:t>
      </w:r>
      <w:r w:rsidRPr="00635779">
        <w:rPr>
          <w:spacing w:val="-1"/>
        </w:rPr>
        <w:t>метою</w:t>
      </w:r>
      <w:r w:rsidRPr="00635779">
        <w:rPr>
          <w:spacing w:val="67"/>
        </w:rPr>
        <w:t xml:space="preserve"> </w:t>
      </w:r>
      <w:r w:rsidRPr="00635779">
        <w:t>розвитку</w:t>
      </w:r>
      <w:r w:rsidRPr="00635779">
        <w:rPr>
          <w:spacing w:val="49"/>
        </w:rPr>
        <w:t xml:space="preserve"> </w:t>
      </w:r>
      <w:r w:rsidRPr="00635779">
        <w:t>батьківської</w:t>
      </w:r>
      <w:r w:rsidRPr="00635779">
        <w:rPr>
          <w:spacing w:val="64"/>
        </w:rPr>
        <w:t xml:space="preserve"> </w:t>
      </w:r>
      <w:r w:rsidRPr="00635779">
        <w:rPr>
          <w:spacing w:val="-1"/>
        </w:rPr>
        <w:t>ідентичності</w:t>
      </w:r>
      <w:r w:rsidRPr="00635779">
        <w:rPr>
          <w:spacing w:val="65"/>
        </w:rPr>
        <w:t xml:space="preserve"> </w:t>
      </w:r>
      <w:r w:rsidRPr="00635779">
        <w:rPr>
          <w:spacing w:val="-1"/>
        </w:rPr>
        <w:t>варто</w:t>
      </w:r>
      <w:r w:rsidRPr="00635779">
        <w:rPr>
          <w:spacing w:val="65"/>
        </w:rPr>
        <w:t xml:space="preserve"> </w:t>
      </w:r>
      <w:r w:rsidRPr="00635779">
        <w:rPr>
          <w:spacing w:val="-1"/>
        </w:rPr>
        <w:t>звертат</w:t>
      </w:r>
      <w:r w:rsidRPr="00635779">
        <w:rPr>
          <w:spacing w:val="-1"/>
        </w:rPr>
        <w:t>и</w:t>
      </w:r>
      <w:r w:rsidRPr="00635779">
        <w:rPr>
          <w:spacing w:val="64"/>
        </w:rPr>
        <w:t xml:space="preserve"> </w:t>
      </w:r>
      <w:r w:rsidRPr="00635779">
        <w:rPr>
          <w:spacing w:val="-1"/>
        </w:rPr>
        <w:t>увагу</w:t>
      </w:r>
      <w:r w:rsidRPr="00635779">
        <w:rPr>
          <w:spacing w:val="64"/>
        </w:rPr>
        <w:t xml:space="preserve"> </w:t>
      </w:r>
      <w:r w:rsidRPr="00635779">
        <w:t>на</w:t>
      </w:r>
      <w:r w:rsidRPr="00635779">
        <w:rPr>
          <w:spacing w:val="65"/>
        </w:rPr>
        <w:t xml:space="preserve"> </w:t>
      </w:r>
      <w:r w:rsidRPr="00635779">
        <w:rPr>
          <w:spacing w:val="-1"/>
        </w:rPr>
        <w:t>новоутворення,</w:t>
      </w:r>
      <w:r w:rsidRPr="00635779">
        <w:rPr>
          <w:spacing w:val="62"/>
        </w:rPr>
        <w:t xml:space="preserve"> </w:t>
      </w:r>
      <w:r w:rsidRPr="00635779">
        <w:t>що</w:t>
      </w:r>
      <w:r w:rsidRPr="00635779">
        <w:rPr>
          <w:spacing w:val="57"/>
        </w:rPr>
        <w:t xml:space="preserve"> </w:t>
      </w:r>
      <w:r w:rsidRPr="00635779">
        <w:rPr>
          <w:spacing w:val="-1"/>
        </w:rPr>
        <w:t>супроводжують</w:t>
      </w:r>
      <w:r w:rsidRPr="00635779">
        <w:t xml:space="preserve"> той</w:t>
      </w:r>
      <w:r w:rsidRPr="00635779">
        <w:rPr>
          <w:spacing w:val="-2"/>
        </w:rPr>
        <w:t xml:space="preserve"> </w:t>
      </w:r>
      <w:r w:rsidRPr="00635779">
        <w:t xml:space="preserve">чи той </w:t>
      </w:r>
      <w:r w:rsidRPr="00635779">
        <w:rPr>
          <w:spacing w:val="-1"/>
        </w:rPr>
        <w:t>етап</w:t>
      </w:r>
      <w:r w:rsidRPr="00635779">
        <w:t xml:space="preserve"> розвитку</w:t>
      </w:r>
      <w:r w:rsidRPr="00635779">
        <w:rPr>
          <w:spacing w:val="-1"/>
        </w:rPr>
        <w:t xml:space="preserve"> </w:t>
      </w:r>
      <w:r w:rsidRPr="00635779">
        <w:t xml:space="preserve">батьківської </w:t>
      </w:r>
      <w:r w:rsidRPr="00635779">
        <w:rPr>
          <w:spacing w:val="-1"/>
        </w:rPr>
        <w:t>ідентичності:</w:t>
      </w:r>
    </w:p>
    <w:p w14:paraId="37A6C46D" w14:textId="77777777" w:rsidR="00000000" w:rsidRPr="00635779" w:rsidRDefault="00717F83">
      <w:pPr>
        <w:pStyle w:val="a3"/>
        <w:numPr>
          <w:ilvl w:val="0"/>
          <w:numId w:val="65"/>
        </w:numPr>
        <w:tabs>
          <w:tab w:val="left" w:pos="1208"/>
        </w:tabs>
        <w:kinsoku w:val="0"/>
        <w:overflowPunct w:val="0"/>
        <w:ind w:firstLine="709"/>
        <w:rPr>
          <w:spacing w:val="-1"/>
        </w:rPr>
      </w:pPr>
      <w:r w:rsidRPr="00635779">
        <w:rPr>
          <w:spacing w:val="-1"/>
        </w:rPr>
        <w:t>засвоєння</w:t>
      </w:r>
      <w:r w:rsidRPr="00635779">
        <w:rPr>
          <w:spacing w:val="-2"/>
        </w:rPr>
        <w:t xml:space="preserve"> </w:t>
      </w:r>
      <w:r w:rsidRPr="00635779">
        <w:t xml:space="preserve">моделей батьківської </w:t>
      </w:r>
      <w:r w:rsidRPr="00635779">
        <w:rPr>
          <w:spacing w:val="-1"/>
        </w:rPr>
        <w:t>поведінки;</w:t>
      </w:r>
    </w:p>
    <w:p w14:paraId="13CA6D08" w14:textId="77777777" w:rsidR="00000000" w:rsidRPr="00635779" w:rsidRDefault="00717F83">
      <w:pPr>
        <w:pStyle w:val="a3"/>
        <w:numPr>
          <w:ilvl w:val="0"/>
          <w:numId w:val="65"/>
        </w:numPr>
        <w:tabs>
          <w:tab w:val="left" w:pos="1208"/>
        </w:tabs>
        <w:kinsoku w:val="0"/>
        <w:overflowPunct w:val="0"/>
        <w:spacing w:before="51"/>
        <w:ind w:left="1207"/>
        <w:rPr>
          <w:spacing w:val="-1"/>
        </w:rPr>
      </w:pPr>
      <w:r w:rsidRPr="00635779">
        <w:rPr>
          <w:spacing w:val="-1"/>
        </w:rPr>
        <w:t>формування</w:t>
      </w:r>
      <w:r w:rsidRPr="00635779">
        <w:t xml:space="preserve"> </w:t>
      </w:r>
      <w:r w:rsidRPr="00635779">
        <w:rPr>
          <w:spacing w:val="-1"/>
        </w:rPr>
        <w:t>статевої</w:t>
      </w:r>
      <w:r w:rsidRPr="00635779">
        <w:rPr>
          <w:spacing w:val="1"/>
        </w:rPr>
        <w:t xml:space="preserve"> </w:t>
      </w:r>
      <w:r w:rsidRPr="00635779">
        <w:t>та</w:t>
      </w:r>
      <w:r w:rsidRPr="00635779">
        <w:rPr>
          <w:spacing w:val="-1"/>
        </w:rPr>
        <w:t xml:space="preserve"> гендерної</w:t>
      </w:r>
      <w:r w:rsidRPr="00635779">
        <w:t xml:space="preserve"> </w:t>
      </w:r>
      <w:r w:rsidRPr="00635779">
        <w:rPr>
          <w:spacing w:val="-1"/>
        </w:rPr>
        <w:t>ідентичності;</w:t>
      </w:r>
    </w:p>
    <w:p w14:paraId="57C580CE" w14:textId="77777777" w:rsidR="00000000" w:rsidRPr="00635779" w:rsidRDefault="00717F83">
      <w:pPr>
        <w:pStyle w:val="a3"/>
        <w:numPr>
          <w:ilvl w:val="0"/>
          <w:numId w:val="65"/>
        </w:numPr>
        <w:tabs>
          <w:tab w:val="left" w:pos="1208"/>
        </w:tabs>
        <w:kinsoku w:val="0"/>
        <w:overflowPunct w:val="0"/>
        <w:spacing w:before="53"/>
        <w:ind w:left="1207"/>
        <w:rPr>
          <w:spacing w:val="-1"/>
        </w:rPr>
      </w:pPr>
      <w:r w:rsidRPr="00635779">
        <w:rPr>
          <w:spacing w:val="-1"/>
        </w:rPr>
        <w:t>диференціація статевої</w:t>
      </w:r>
      <w:r w:rsidRPr="00635779">
        <w:t xml:space="preserve"> та</w:t>
      </w:r>
      <w:r w:rsidRPr="00635779">
        <w:rPr>
          <w:spacing w:val="-1"/>
        </w:rPr>
        <w:t xml:space="preserve"> батьківської</w:t>
      </w:r>
      <w:r w:rsidRPr="00635779">
        <w:t xml:space="preserve"> </w:t>
      </w:r>
      <w:r w:rsidRPr="00635779">
        <w:rPr>
          <w:spacing w:val="-1"/>
        </w:rPr>
        <w:t>сфер;</w:t>
      </w:r>
    </w:p>
    <w:p w14:paraId="4EEB41D1" w14:textId="77777777" w:rsidR="00000000" w:rsidRPr="00635779" w:rsidRDefault="00717F83">
      <w:pPr>
        <w:pStyle w:val="a3"/>
        <w:numPr>
          <w:ilvl w:val="0"/>
          <w:numId w:val="65"/>
        </w:numPr>
        <w:tabs>
          <w:tab w:val="left" w:pos="1208"/>
        </w:tabs>
        <w:kinsoku w:val="0"/>
        <w:overflowPunct w:val="0"/>
        <w:spacing w:before="51"/>
        <w:ind w:left="1207"/>
        <w:rPr>
          <w:spacing w:val="-1"/>
        </w:rPr>
      </w:pPr>
      <w:r w:rsidRPr="00635779">
        <w:rPr>
          <w:spacing w:val="-1"/>
        </w:rPr>
        <w:t>загострення</w:t>
      </w:r>
      <w:r w:rsidRPr="00635779">
        <w:rPr>
          <w:spacing w:val="-2"/>
        </w:rPr>
        <w:t xml:space="preserve"> </w:t>
      </w:r>
      <w:r w:rsidRPr="00635779">
        <w:rPr>
          <w:spacing w:val="-1"/>
        </w:rPr>
        <w:t>переживань</w:t>
      </w:r>
      <w:r w:rsidRPr="00635779">
        <w:rPr>
          <w:spacing w:val="1"/>
        </w:rPr>
        <w:t xml:space="preserve"> </w:t>
      </w:r>
      <w:r w:rsidRPr="00635779">
        <w:t>щод</w:t>
      </w:r>
      <w:r w:rsidRPr="00635779">
        <w:t xml:space="preserve">о </w:t>
      </w:r>
      <w:r w:rsidRPr="00635779">
        <w:rPr>
          <w:spacing w:val="-1"/>
        </w:rPr>
        <w:t>батьківства;</w:t>
      </w:r>
    </w:p>
    <w:p w14:paraId="3248C6BE" w14:textId="77777777" w:rsidR="00000000" w:rsidRPr="00635779" w:rsidRDefault="00717F83">
      <w:pPr>
        <w:pStyle w:val="a3"/>
        <w:numPr>
          <w:ilvl w:val="0"/>
          <w:numId w:val="65"/>
        </w:numPr>
        <w:tabs>
          <w:tab w:val="left" w:pos="1220"/>
        </w:tabs>
        <w:kinsoku w:val="0"/>
        <w:overflowPunct w:val="0"/>
        <w:spacing w:before="51" w:line="277" w:lineRule="auto"/>
        <w:ind w:right="462" w:firstLine="709"/>
        <w:jc w:val="both"/>
        <w:rPr>
          <w:spacing w:val="-1"/>
        </w:rPr>
      </w:pPr>
      <w:r w:rsidRPr="00635779">
        <w:rPr>
          <w:spacing w:val="-1"/>
        </w:rPr>
        <w:t>актуалізація</w:t>
      </w:r>
      <w:r w:rsidRPr="00635779">
        <w:rPr>
          <w:spacing w:val="9"/>
        </w:rPr>
        <w:t xml:space="preserve"> </w:t>
      </w:r>
      <w:r w:rsidRPr="00635779">
        <w:t>батьківських</w:t>
      </w:r>
      <w:r w:rsidRPr="00635779">
        <w:rPr>
          <w:spacing w:val="12"/>
        </w:rPr>
        <w:t xml:space="preserve"> </w:t>
      </w:r>
      <w:r w:rsidRPr="00635779">
        <w:rPr>
          <w:spacing w:val="-1"/>
        </w:rPr>
        <w:t>почуттів,</w:t>
      </w:r>
      <w:r w:rsidRPr="00635779">
        <w:rPr>
          <w:spacing w:val="10"/>
        </w:rPr>
        <w:t xml:space="preserve"> </w:t>
      </w:r>
      <w:r w:rsidRPr="00635779">
        <w:t>батьківської</w:t>
      </w:r>
      <w:r w:rsidRPr="00635779">
        <w:rPr>
          <w:spacing w:val="11"/>
        </w:rPr>
        <w:t xml:space="preserve"> </w:t>
      </w:r>
      <w:r w:rsidRPr="00635779">
        <w:rPr>
          <w:spacing w:val="-1"/>
        </w:rPr>
        <w:t>ідентичності</w:t>
      </w:r>
      <w:r w:rsidRPr="00635779">
        <w:rPr>
          <w:spacing w:val="12"/>
        </w:rPr>
        <w:t xml:space="preserve"> </w:t>
      </w:r>
      <w:r w:rsidRPr="00635779">
        <w:rPr>
          <w:spacing w:val="-1"/>
        </w:rPr>
        <w:t>як</w:t>
      </w:r>
      <w:r w:rsidRPr="00635779">
        <w:rPr>
          <w:spacing w:val="41"/>
        </w:rPr>
        <w:t xml:space="preserve"> </w:t>
      </w:r>
      <w:r w:rsidRPr="00635779">
        <w:t xml:space="preserve">цілісного </w:t>
      </w:r>
      <w:r w:rsidRPr="00635779">
        <w:rPr>
          <w:spacing w:val="-1"/>
        </w:rPr>
        <w:t>утворення.</w:t>
      </w:r>
    </w:p>
    <w:p w14:paraId="2CFD3C5E" w14:textId="77777777" w:rsidR="00000000" w:rsidRPr="00635779" w:rsidRDefault="00717F83">
      <w:pPr>
        <w:pStyle w:val="a3"/>
        <w:kinsoku w:val="0"/>
        <w:overflowPunct w:val="0"/>
        <w:spacing w:before="0" w:line="276" w:lineRule="auto"/>
        <w:ind w:right="455"/>
        <w:jc w:val="both"/>
        <w:rPr>
          <w:spacing w:val="-1"/>
        </w:rPr>
      </w:pPr>
      <w:r w:rsidRPr="00635779">
        <w:rPr>
          <w:spacing w:val="-1"/>
        </w:rPr>
        <w:t>Заняття</w:t>
      </w:r>
      <w:r w:rsidRPr="00635779">
        <w:rPr>
          <w:spacing w:val="51"/>
        </w:rPr>
        <w:t xml:space="preserve"> </w:t>
      </w:r>
      <w:r w:rsidRPr="00635779">
        <w:t>можна</w:t>
      </w:r>
      <w:r w:rsidRPr="00635779">
        <w:rPr>
          <w:spacing w:val="51"/>
        </w:rPr>
        <w:t xml:space="preserve"> </w:t>
      </w:r>
      <w:r w:rsidRPr="00635779">
        <w:rPr>
          <w:spacing w:val="-1"/>
        </w:rPr>
        <w:t>проводити</w:t>
      </w:r>
      <w:r w:rsidRPr="00635779">
        <w:rPr>
          <w:spacing w:val="52"/>
        </w:rPr>
        <w:t xml:space="preserve"> </w:t>
      </w:r>
      <w:r w:rsidRPr="00635779">
        <w:t>в</w:t>
      </w:r>
      <w:r w:rsidRPr="00635779">
        <w:rPr>
          <w:spacing w:val="51"/>
        </w:rPr>
        <w:t xml:space="preserve"> </w:t>
      </w:r>
      <w:r w:rsidRPr="00635779">
        <w:rPr>
          <w:spacing w:val="-1"/>
        </w:rPr>
        <w:t>рамках</w:t>
      </w:r>
      <w:r w:rsidRPr="00635779">
        <w:rPr>
          <w:spacing w:val="50"/>
        </w:rPr>
        <w:t xml:space="preserve"> </w:t>
      </w:r>
      <w:r w:rsidRPr="00635779">
        <w:t>груп</w:t>
      </w:r>
      <w:r w:rsidRPr="00635779">
        <w:rPr>
          <w:spacing w:val="51"/>
        </w:rPr>
        <w:t xml:space="preserve"> </w:t>
      </w:r>
      <w:r w:rsidRPr="00635779">
        <w:t>зустрічей,</w:t>
      </w:r>
      <w:r w:rsidRPr="00635779">
        <w:rPr>
          <w:spacing w:val="51"/>
        </w:rPr>
        <w:t xml:space="preserve"> </w:t>
      </w:r>
      <w:r w:rsidRPr="00635779">
        <w:rPr>
          <w:spacing w:val="-1"/>
        </w:rPr>
        <w:t>всього</w:t>
      </w:r>
      <w:r w:rsidRPr="00635779">
        <w:rPr>
          <w:spacing w:val="52"/>
        </w:rPr>
        <w:t xml:space="preserve"> </w:t>
      </w:r>
      <w:r w:rsidRPr="00635779">
        <w:t>10-11</w:t>
      </w:r>
      <w:r w:rsidRPr="00635779">
        <w:rPr>
          <w:spacing w:val="47"/>
        </w:rPr>
        <w:t xml:space="preserve"> </w:t>
      </w:r>
      <w:r w:rsidRPr="00635779">
        <w:rPr>
          <w:spacing w:val="-1"/>
        </w:rPr>
        <w:t>зустрічей</w:t>
      </w:r>
      <w:r w:rsidRPr="00635779">
        <w:rPr>
          <w:spacing w:val="47"/>
        </w:rPr>
        <w:t xml:space="preserve"> </w:t>
      </w:r>
      <w:r w:rsidRPr="00635779">
        <w:t>протягом</w:t>
      </w:r>
      <w:r w:rsidRPr="00635779">
        <w:rPr>
          <w:spacing w:val="46"/>
        </w:rPr>
        <w:t xml:space="preserve"> </w:t>
      </w:r>
      <w:r w:rsidRPr="00635779">
        <w:rPr>
          <w:spacing w:val="1"/>
        </w:rPr>
        <w:t>2-х</w:t>
      </w:r>
      <w:r w:rsidRPr="00635779">
        <w:rPr>
          <w:spacing w:val="48"/>
        </w:rPr>
        <w:t xml:space="preserve"> </w:t>
      </w:r>
      <w:r w:rsidRPr="00635779">
        <w:rPr>
          <w:spacing w:val="-1"/>
        </w:rPr>
        <w:t>місяців.</w:t>
      </w:r>
      <w:r w:rsidRPr="00635779">
        <w:rPr>
          <w:spacing w:val="47"/>
        </w:rPr>
        <w:t xml:space="preserve"> </w:t>
      </w:r>
      <w:r w:rsidRPr="00635779">
        <w:t>До</w:t>
      </w:r>
      <w:r w:rsidRPr="00635779">
        <w:rPr>
          <w:spacing w:val="50"/>
        </w:rPr>
        <w:t xml:space="preserve"> </w:t>
      </w:r>
      <w:r w:rsidRPr="00635779">
        <w:t>групи</w:t>
      </w:r>
      <w:r w:rsidRPr="00635779">
        <w:rPr>
          <w:spacing w:val="47"/>
        </w:rPr>
        <w:t xml:space="preserve"> </w:t>
      </w:r>
      <w:r w:rsidRPr="00635779">
        <w:rPr>
          <w:spacing w:val="-1"/>
        </w:rPr>
        <w:t>слід</w:t>
      </w:r>
      <w:r w:rsidRPr="00635779">
        <w:rPr>
          <w:spacing w:val="48"/>
        </w:rPr>
        <w:t xml:space="preserve"> </w:t>
      </w:r>
      <w:r w:rsidRPr="00635779">
        <w:rPr>
          <w:spacing w:val="-1"/>
        </w:rPr>
        <w:t>набирати</w:t>
      </w:r>
      <w:r w:rsidRPr="00635779">
        <w:rPr>
          <w:spacing w:val="48"/>
        </w:rPr>
        <w:t xml:space="preserve"> </w:t>
      </w:r>
      <w:r w:rsidRPr="00635779">
        <w:rPr>
          <w:spacing w:val="-1"/>
        </w:rPr>
        <w:t>чоловіків,</w:t>
      </w:r>
      <w:r w:rsidRPr="00635779">
        <w:rPr>
          <w:spacing w:val="47"/>
        </w:rPr>
        <w:t xml:space="preserve"> </w:t>
      </w:r>
      <w:r w:rsidRPr="00635779">
        <w:rPr>
          <w:spacing w:val="-1"/>
        </w:rPr>
        <w:t>які</w:t>
      </w:r>
      <w:r w:rsidRPr="00635779">
        <w:rPr>
          <w:spacing w:val="57"/>
        </w:rPr>
        <w:t xml:space="preserve"> </w:t>
      </w:r>
      <w:r w:rsidRPr="00635779">
        <w:rPr>
          <w:spacing w:val="-1"/>
        </w:rPr>
        <w:t>мають</w:t>
      </w:r>
      <w:r w:rsidRPr="00635779">
        <w:rPr>
          <w:spacing w:val="6"/>
        </w:rPr>
        <w:t xml:space="preserve"> </w:t>
      </w:r>
      <w:r w:rsidRPr="00635779">
        <w:t>одну</w:t>
      </w:r>
      <w:r w:rsidRPr="00635779">
        <w:rPr>
          <w:spacing w:val="7"/>
        </w:rPr>
        <w:t xml:space="preserve"> </w:t>
      </w:r>
      <w:r w:rsidRPr="00635779">
        <w:rPr>
          <w:spacing w:val="-1"/>
        </w:rPr>
        <w:t>або</w:t>
      </w:r>
      <w:r w:rsidRPr="00635779">
        <w:rPr>
          <w:spacing w:val="8"/>
        </w:rPr>
        <w:t xml:space="preserve"> </w:t>
      </w:r>
      <w:r w:rsidRPr="00635779">
        <w:t>більше</w:t>
      </w:r>
      <w:r w:rsidRPr="00635779">
        <w:rPr>
          <w:spacing w:val="6"/>
        </w:rPr>
        <w:t xml:space="preserve"> </w:t>
      </w:r>
      <w:r w:rsidRPr="00635779">
        <w:t>дитину</w:t>
      </w:r>
      <w:r w:rsidRPr="00635779">
        <w:rPr>
          <w:spacing w:val="5"/>
        </w:rPr>
        <w:t xml:space="preserve"> </w:t>
      </w:r>
      <w:r w:rsidRPr="00635779">
        <w:t>по</w:t>
      </w:r>
      <w:r w:rsidRPr="00635779">
        <w:rPr>
          <w:spacing w:val="7"/>
        </w:rPr>
        <w:t xml:space="preserve"> </w:t>
      </w:r>
      <w:r w:rsidRPr="00635779">
        <w:t>15</w:t>
      </w:r>
      <w:r w:rsidRPr="00635779">
        <w:rPr>
          <w:spacing w:val="5"/>
        </w:rPr>
        <w:t xml:space="preserve"> </w:t>
      </w:r>
      <w:r w:rsidRPr="00635779">
        <w:rPr>
          <w:spacing w:val="-1"/>
        </w:rPr>
        <w:t>осіб</w:t>
      </w:r>
      <w:r w:rsidRPr="00635779">
        <w:rPr>
          <w:spacing w:val="7"/>
        </w:rPr>
        <w:t xml:space="preserve"> </w:t>
      </w:r>
      <w:r w:rsidRPr="00635779">
        <w:t>в</w:t>
      </w:r>
      <w:r w:rsidRPr="00635779">
        <w:rPr>
          <w:spacing w:val="6"/>
        </w:rPr>
        <w:t xml:space="preserve"> </w:t>
      </w:r>
      <w:r w:rsidRPr="00635779">
        <w:t>кожну</w:t>
      </w:r>
      <w:r w:rsidRPr="00635779">
        <w:rPr>
          <w:spacing w:val="7"/>
        </w:rPr>
        <w:t xml:space="preserve"> </w:t>
      </w:r>
      <w:r w:rsidRPr="00635779">
        <w:rPr>
          <w:spacing w:val="-1"/>
        </w:rPr>
        <w:t>групу.</w:t>
      </w:r>
      <w:r w:rsidRPr="00635779">
        <w:rPr>
          <w:spacing w:val="5"/>
        </w:rPr>
        <w:t xml:space="preserve"> </w:t>
      </w:r>
      <w:r w:rsidRPr="00635779">
        <w:t>У</w:t>
      </w:r>
      <w:r w:rsidRPr="00635779">
        <w:rPr>
          <w:spacing w:val="7"/>
        </w:rPr>
        <w:t xml:space="preserve"> </w:t>
      </w:r>
      <w:r w:rsidRPr="00635779">
        <w:t>даній</w:t>
      </w:r>
      <w:r w:rsidRPr="00635779">
        <w:rPr>
          <w:spacing w:val="7"/>
        </w:rPr>
        <w:t xml:space="preserve"> </w:t>
      </w:r>
      <w:r w:rsidRPr="00635779">
        <w:t>роботі</w:t>
      </w:r>
      <w:r w:rsidRPr="00635779">
        <w:rPr>
          <w:spacing w:val="23"/>
        </w:rPr>
        <w:t xml:space="preserve"> </w:t>
      </w:r>
      <w:r w:rsidRPr="00635779">
        <w:rPr>
          <w:spacing w:val="-1"/>
        </w:rPr>
        <w:t>психологічна</w:t>
      </w:r>
      <w:r w:rsidRPr="00635779">
        <w:rPr>
          <w:spacing w:val="68"/>
        </w:rPr>
        <w:t xml:space="preserve"> </w:t>
      </w:r>
      <w:r w:rsidRPr="00635779">
        <w:rPr>
          <w:spacing w:val="-1"/>
        </w:rPr>
        <w:t>підтримка</w:t>
      </w:r>
      <w:r w:rsidRPr="00635779">
        <w:rPr>
          <w:spacing w:val="68"/>
        </w:rPr>
        <w:t xml:space="preserve"> </w:t>
      </w:r>
      <w:r w:rsidRPr="00635779">
        <w:rPr>
          <w:spacing w:val="-1"/>
        </w:rPr>
        <w:t>розглядається</w:t>
      </w:r>
      <w:r w:rsidRPr="00635779">
        <w:rPr>
          <w:spacing w:val="69"/>
        </w:rPr>
        <w:t xml:space="preserve"> </w:t>
      </w:r>
      <w:r w:rsidRPr="00635779">
        <w:rPr>
          <w:spacing w:val="-1"/>
        </w:rPr>
        <w:t>як</w:t>
      </w:r>
      <w:r w:rsidRPr="00635779">
        <w:rPr>
          <w:spacing w:val="69"/>
        </w:rPr>
        <w:t xml:space="preserve"> </w:t>
      </w:r>
      <w:r w:rsidRPr="00635779">
        <w:t>заданий</w:t>
      </w:r>
      <w:r w:rsidRPr="00635779">
        <w:rPr>
          <w:spacing w:val="69"/>
        </w:rPr>
        <w:t xml:space="preserve"> </w:t>
      </w:r>
      <w:r w:rsidRPr="00635779">
        <w:t>вплив</w:t>
      </w:r>
      <w:r w:rsidRPr="00635779">
        <w:rPr>
          <w:spacing w:val="69"/>
        </w:rPr>
        <w:t xml:space="preserve"> </w:t>
      </w:r>
      <w:r w:rsidRPr="00635779">
        <w:t>на</w:t>
      </w:r>
      <w:r w:rsidRPr="00635779">
        <w:rPr>
          <w:spacing w:val="67"/>
        </w:rPr>
        <w:t xml:space="preserve"> </w:t>
      </w:r>
      <w:r w:rsidRPr="00635779">
        <w:t>клієнта</w:t>
      </w:r>
      <w:r w:rsidRPr="00635779">
        <w:rPr>
          <w:spacing w:val="67"/>
        </w:rPr>
        <w:t xml:space="preserve"> </w:t>
      </w:r>
      <w:r w:rsidRPr="00635779">
        <w:t>з</w:t>
      </w:r>
      <w:r w:rsidRPr="00635779">
        <w:rPr>
          <w:spacing w:val="67"/>
        </w:rPr>
        <w:t xml:space="preserve"> </w:t>
      </w:r>
      <w:r w:rsidRPr="00635779">
        <w:rPr>
          <w:spacing w:val="-1"/>
        </w:rPr>
        <w:t>метою</w:t>
      </w:r>
      <w:r w:rsidRPr="00635779">
        <w:rPr>
          <w:spacing w:val="17"/>
        </w:rPr>
        <w:t xml:space="preserve"> </w:t>
      </w:r>
      <w:r w:rsidRPr="00635779">
        <w:rPr>
          <w:spacing w:val="-1"/>
        </w:rPr>
        <w:t>зміни</w:t>
      </w:r>
      <w:r w:rsidRPr="00635779">
        <w:rPr>
          <w:spacing w:val="19"/>
        </w:rPr>
        <w:t xml:space="preserve"> </w:t>
      </w:r>
      <w:r w:rsidRPr="00635779">
        <w:t>його</w:t>
      </w:r>
      <w:r w:rsidRPr="00635779">
        <w:rPr>
          <w:spacing w:val="18"/>
        </w:rPr>
        <w:t xml:space="preserve"> </w:t>
      </w:r>
      <w:r w:rsidRPr="00635779">
        <w:t>психічного</w:t>
      </w:r>
      <w:r w:rsidRPr="00635779">
        <w:rPr>
          <w:spacing w:val="18"/>
        </w:rPr>
        <w:t xml:space="preserve"> </w:t>
      </w:r>
      <w:r w:rsidRPr="00635779">
        <w:rPr>
          <w:spacing w:val="-1"/>
        </w:rPr>
        <w:t>стану</w:t>
      </w:r>
      <w:r w:rsidRPr="00635779">
        <w:rPr>
          <w:spacing w:val="17"/>
        </w:rPr>
        <w:t xml:space="preserve"> </w:t>
      </w:r>
      <w:r w:rsidRPr="00635779">
        <w:t>для</w:t>
      </w:r>
      <w:r w:rsidRPr="00635779">
        <w:rPr>
          <w:spacing w:val="17"/>
        </w:rPr>
        <w:t xml:space="preserve"> </w:t>
      </w:r>
      <w:r w:rsidRPr="00635779">
        <w:rPr>
          <w:spacing w:val="-1"/>
        </w:rPr>
        <w:t>полегшення</w:t>
      </w:r>
      <w:r w:rsidRPr="00635779">
        <w:rPr>
          <w:spacing w:val="17"/>
        </w:rPr>
        <w:t xml:space="preserve"> </w:t>
      </w:r>
      <w:r w:rsidRPr="00635779">
        <w:rPr>
          <w:spacing w:val="-1"/>
        </w:rPr>
        <w:t>процесу</w:t>
      </w:r>
      <w:r w:rsidRPr="00635779">
        <w:rPr>
          <w:spacing w:val="17"/>
        </w:rPr>
        <w:t xml:space="preserve"> </w:t>
      </w:r>
      <w:r w:rsidRPr="00635779">
        <w:t>прийняття</w:t>
      </w:r>
      <w:r w:rsidRPr="00635779">
        <w:rPr>
          <w:spacing w:val="47"/>
        </w:rPr>
        <w:t xml:space="preserve"> </w:t>
      </w:r>
      <w:r w:rsidRPr="00635779">
        <w:rPr>
          <w:spacing w:val="-1"/>
        </w:rPr>
        <w:t>ролі</w:t>
      </w:r>
      <w:r w:rsidRPr="00635779">
        <w:rPr>
          <w:spacing w:val="62"/>
        </w:rPr>
        <w:t xml:space="preserve"> </w:t>
      </w:r>
      <w:r w:rsidRPr="00635779">
        <w:rPr>
          <w:spacing w:val="-1"/>
        </w:rPr>
        <w:t>батька,</w:t>
      </w:r>
      <w:r w:rsidRPr="00635779">
        <w:rPr>
          <w:spacing w:val="63"/>
        </w:rPr>
        <w:t xml:space="preserve"> </w:t>
      </w:r>
      <w:r w:rsidRPr="00635779">
        <w:rPr>
          <w:spacing w:val="-1"/>
        </w:rPr>
        <w:t>взаємодії</w:t>
      </w:r>
      <w:r w:rsidRPr="00635779">
        <w:rPr>
          <w:spacing w:val="65"/>
        </w:rPr>
        <w:t xml:space="preserve"> </w:t>
      </w:r>
      <w:r w:rsidRPr="00635779">
        <w:t>з</w:t>
      </w:r>
      <w:r w:rsidRPr="00635779">
        <w:rPr>
          <w:spacing w:val="61"/>
        </w:rPr>
        <w:t xml:space="preserve"> </w:t>
      </w:r>
      <w:r w:rsidRPr="00635779">
        <w:rPr>
          <w:spacing w:val="-1"/>
        </w:rPr>
        <w:t>дитиною,</w:t>
      </w:r>
      <w:r w:rsidRPr="00635779">
        <w:rPr>
          <w:spacing w:val="63"/>
        </w:rPr>
        <w:t xml:space="preserve"> </w:t>
      </w:r>
      <w:r w:rsidRPr="00635779">
        <w:rPr>
          <w:spacing w:val="-1"/>
        </w:rPr>
        <w:t>забезпечення</w:t>
      </w:r>
      <w:r w:rsidRPr="00635779">
        <w:rPr>
          <w:spacing w:val="63"/>
        </w:rPr>
        <w:t xml:space="preserve"> </w:t>
      </w:r>
      <w:r w:rsidRPr="00635779">
        <w:rPr>
          <w:spacing w:val="-1"/>
        </w:rPr>
        <w:t>підвищення</w:t>
      </w:r>
      <w:r w:rsidRPr="00635779">
        <w:rPr>
          <w:spacing w:val="79"/>
        </w:rPr>
        <w:t xml:space="preserve"> </w:t>
      </w:r>
      <w:r w:rsidRPr="00635779">
        <w:rPr>
          <w:spacing w:val="-1"/>
        </w:rPr>
        <w:t>продуктивності</w:t>
      </w:r>
      <w:r w:rsidRPr="00635779">
        <w:rPr>
          <w:spacing w:val="-2"/>
        </w:rPr>
        <w:t xml:space="preserve"> </w:t>
      </w:r>
      <w:r w:rsidRPr="00635779">
        <w:rPr>
          <w:spacing w:val="-1"/>
        </w:rPr>
        <w:t>батьківства.</w:t>
      </w:r>
    </w:p>
    <w:p w14:paraId="0A01B7B8" w14:textId="77777777" w:rsidR="00000000" w:rsidRPr="00635779" w:rsidRDefault="00717F83">
      <w:pPr>
        <w:pStyle w:val="a3"/>
        <w:kinsoku w:val="0"/>
        <w:overflowPunct w:val="0"/>
        <w:spacing w:before="0" w:line="276" w:lineRule="auto"/>
        <w:ind w:right="455"/>
        <w:jc w:val="both"/>
        <w:rPr>
          <w:spacing w:val="-1"/>
        </w:rPr>
        <w:sectPr w:rsidR="00000000" w:rsidRPr="00635779">
          <w:pgSz w:w="11910" w:h="16840"/>
          <w:pgMar w:top="1240" w:right="960" w:bottom="1060" w:left="960" w:header="653" w:footer="868" w:gutter="0"/>
          <w:cols w:space="720"/>
          <w:noEndnote/>
        </w:sectPr>
      </w:pPr>
    </w:p>
    <w:p w14:paraId="7EF1D1F3" w14:textId="77777777" w:rsidR="00000000" w:rsidRPr="00635779" w:rsidRDefault="00717F83">
      <w:pPr>
        <w:pStyle w:val="a3"/>
        <w:kinsoku w:val="0"/>
        <w:overflowPunct w:val="0"/>
        <w:spacing w:before="11"/>
        <w:ind w:left="0" w:firstLine="0"/>
        <w:rPr>
          <w:sz w:val="29"/>
          <w:szCs w:val="29"/>
        </w:rPr>
      </w:pPr>
    </w:p>
    <w:p w14:paraId="1E105BC1" w14:textId="77777777" w:rsidR="00000000" w:rsidRPr="00635779" w:rsidRDefault="00717F83">
      <w:pPr>
        <w:pStyle w:val="a3"/>
        <w:kinsoku w:val="0"/>
        <w:overflowPunct w:val="0"/>
        <w:spacing w:before="61" w:line="276" w:lineRule="auto"/>
        <w:ind w:right="456"/>
        <w:jc w:val="both"/>
        <w:rPr>
          <w:spacing w:val="-1"/>
        </w:rPr>
      </w:pPr>
      <w:r w:rsidRPr="00635779">
        <w:rPr>
          <w:spacing w:val="-1"/>
        </w:rPr>
        <w:t>Отже,</w:t>
      </w:r>
      <w:r w:rsidRPr="00635779">
        <w:rPr>
          <w:spacing w:val="46"/>
        </w:rPr>
        <w:t xml:space="preserve"> </w:t>
      </w:r>
      <w:r w:rsidRPr="00635779">
        <w:t>прийняття</w:t>
      </w:r>
      <w:r w:rsidRPr="00635779">
        <w:rPr>
          <w:spacing w:val="45"/>
        </w:rPr>
        <w:t xml:space="preserve"> </w:t>
      </w:r>
      <w:r w:rsidRPr="00635779">
        <w:rPr>
          <w:spacing w:val="-1"/>
        </w:rPr>
        <w:t>ролі</w:t>
      </w:r>
      <w:r w:rsidRPr="00635779">
        <w:rPr>
          <w:spacing w:val="45"/>
        </w:rPr>
        <w:t xml:space="preserve"> </w:t>
      </w:r>
      <w:r w:rsidRPr="00635779">
        <w:t>батька</w:t>
      </w:r>
      <w:r w:rsidRPr="00635779">
        <w:rPr>
          <w:spacing w:val="45"/>
        </w:rPr>
        <w:t xml:space="preserve"> </w:t>
      </w:r>
      <w:r w:rsidRPr="00635779">
        <w:rPr>
          <w:spacing w:val="-1"/>
        </w:rPr>
        <w:t>визначає</w:t>
      </w:r>
      <w:r w:rsidRPr="00635779">
        <w:rPr>
          <w:spacing w:val="47"/>
        </w:rPr>
        <w:t xml:space="preserve"> </w:t>
      </w:r>
      <w:r w:rsidRPr="00635779">
        <w:rPr>
          <w:spacing w:val="-1"/>
        </w:rPr>
        <w:t>успішність</w:t>
      </w:r>
      <w:r w:rsidRPr="00635779">
        <w:rPr>
          <w:spacing w:val="47"/>
        </w:rPr>
        <w:t xml:space="preserve"> </w:t>
      </w:r>
      <w:r w:rsidRPr="00635779">
        <w:rPr>
          <w:spacing w:val="-1"/>
        </w:rPr>
        <w:t>виконання</w:t>
      </w:r>
      <w:r w:rsidRPr="00635779">
        <w:rPr>
          <w:spacing w:val="46"/>
        </w:rPr>
        <w:t xml:space="preserve"> </w:t>
      </w:r>
      <w:r w:rsidRPr="00635779">
        <w:t>цієї</w:t>
      </w:r>
      <w:r w:rsidRPr="00635779">
        <w:rPr>
          <w:spacing w:val="47"/>
        </w:rPr>
        <w:t xml:space="preserve"> </w:t>
      </w:r>
      <w:r w:rsidRPr="00635779">
        <w:rPr>
          <w:spacing w:val="-1"/>
        </w:rPr>
        <w:t>ролі,</w:t>
      </w:r>
      <w:r w:rsidRPr="00635779">
        <w:rPr>
          <w:spacing w:val="26"/>
        </w:rPr>
        <w:t xml:space="preserve"> </w:t>
      </w:r>
      <w:r w:rsidRPr="00635779">
        <w:rPr>
          <w:spacing w:val="-1"/>
        </w:rPr>
        <w:t>однак,</w:t>
      </w:r>
      <w:r w:rsidRPr="00635779">
        <w:rPr>
          <w:spacing w:val="26"/>
        </w:rPr>
        <w:t xml:space="preserve"> </w:t>
      </w:r>
      <w:r w:rsidRPr="00635779">
        <w:rPr>
          <w:spacing w:val="-1"/>
        </w:rPr>
        <w:t>незважаючи</w:t>
      </w:r>
      <w:r w:rsidRPr="00635779">
        <w:rPr>
          <w:spacing w:val="26"/>
        </w:rPr>
        <w:t xml:space="preserve"> </w:t>
      </w:r>
      <w:r w:rsidRPr="00635779">
        <w:t>на</w:t>
      </w:r>
      <w:r w:rsidRPr="00635779">
        <w:rPr>
          <w:spacing w:val="25"/>
        </w:rPr>
        <w:t xml:space="preserve"> </w:t>
      </w:r>
      <w:r w:rsidRPr="00635779">
        <w:t>те,</w:t>
      </w:r>
      <w:r w:rsidRPr="00635779">
        <w:rPr>
          <w:spacing w:val="28"/>
        </w:rPr>
        <w:t xml:space="preserve"> </w:t>
      </w:r>
      <w:r w:rsidRPr="00635779">
        <w:t>що</w:t>
      </w:r>
      <w:r w:rsidRPr="00635779">
        <w:rPr>
          <w:spacing w:val="27"/>
        </w:rPr>
        <w:t xml:space="preserve"> </w:t>
      </w:r>
      <w:r w:rsidRPr="00635779">
        <w:rPr>
          <w:spacing w:val="-1"/>
        </w:rPr>
        <w:t>усвідомлення</w:t>
      </w:r>
      <w:r w:rsidRPr="00635779">
        <w:rPr>
          <w:spacing w:val="25"/>
        </w:rPr>
        <w:t xml:space="preserve"> </w:t>
      </w:r>
      <w:r w:rsidRPr="00635779">
        <w:rPr>
          <w:spacing w:val="-1"/>
        </w:rPr>
        <w:t>себе</w:t>
      </w:r>
      <w:r w:rsidRPr="00635779">
        <w:rPr>
          <w:spacing w:val="26"/>
        </w:rPr>
        <w:t xml:space="preserve"> </w:t>
      </w:r>
      <w:r w:rsidRPr="00635779">
        <w:t>батьком</w:t>
      </w:r>
      <w:r w:rsidRPr="00635779">
        <w:rPr>
          <w:spacing w:val="53"/>
        </w:rPr>
        <w:t xml:space="preserve"> </w:t>
      </w:r>
      <w:r w:rsidRPr="00635779">
        <w:rPr>
          <w:spacing w:val="-1"/>
        </w:rPr>
        <w:t>відбувається</w:t>
      </w:r>
      <w:r w:rsidRPr="00635779">
        <w:rPr>
          <w:spacing w:val="32"/>
        </w:rPr>
        <w:t xml:space="preserve"> </w:t>
      </w:r>
      <w:r w:rsidRPr="00635779">
        <w:rPr>
          <w:spacing w:val="-1"/>
        </w:rPr>
        <w:t>переважно</w:t>
      </w:r>
      <w:r w:rsidRPr="00635779">
        <w:rPr>
          <w:spacing w:val="35"/>
        </w:rPr>
        <w:t xml:space="preserve"> </w:t>
      </w:r>
      <w:r w:rsidRPr="00635779">
        <w:t>після</w:t>
      </w:r>
      <w:r w:rsidRPr="00635779">
        <w:rPr>
          <w:spacing w:val="32"/>
        </w:rPr>
        <w:t xml:space="preserve"> </w:t>
      </w:r>
      <w:r w:rsidRPr="00635779">
        <w:t>народження</w:t>
      </w:r>
      <w:r w:rsidRPr="00635779">
        <w:rPr>
          <w:spacing w:val="33"/>
        </w:rPr>
        <w:t xml:space="preserve"> </w:t>
      </w:r>
      <w:r w:rsidRPr="00635779">
        <w:rPr>
          <w:spacing w:val="-1"/>
        </w:rPr>
        <w:t>дитини,</w:t>
      </w:r>
      <w:r w:rsidRPr="00635779">
        <w:rPr>
          <w:spacing w:val="33"/>
        </w:rPr>
        <w:t xml:space="preserve"> </w:t>
      </w:r>
      <w:r w:rsidRPr="00635779">
        <w:t>різні</w:t>
      </w:r>
      <w:r w:rsidRPr="00635779">
        <w:rPr>
          <w:spacing w:val="34"/>
        </w:rPr>
        <w:t xml:space="preserve"> </w:t>
      </w:r>
      <w:r w:rsidRPr="00635779">
        <w:rPr>
          <w:spacing w:val="-1"/>
        </w:rPr>
        <w:t>аспекти</w:t>
      </w:r>
      <w:r w:rsidRPr="00635779">
        <w:rPr>
          <w:spacing w:val="41"/>
        </w:rPr>
        <w:t xml:space="preserve"> </w:t>
      </w:r>
      <w:r w:rsidRPr="00635779">
        <w:t>прийняття</w:t>
      </w:r>
      <w:r w:rsidRPr="00635779">
        <w:rPr>
          <w:spacing w:val="12"/>
        </w:rPr>
        <w:t xml:space="preserve"> </w:t>
      </w:r>
      <w:r w:rsidRPr="00635779">
        <w:rPr>
          <w:spacing w:val="-1"/>
        </w:rPr>
        <w:t>дитини</w:t>
      </w:r>
      <w:r w:rsidRPr="00635779">
        <w:rPr>
          <w:spacing w:val="13"/>
        </w:rPr>
        <w:t xml:space="preserve"> </w:t>
      </w:r>
      <w:r w:rsidRPr="00635779">
        <w:t>і</w:t>
      </w:r>
      <w:r w:rsidRPr="00635779">
        <w:rPr>
          <w:spacing w:val="14"/>
        </w:rPr>
        <w:t xml:space="preserve"> </w:t>
      </w:r>
      <w:r w:rsidRPr="00635779">
        <w:rPr>
          <w:spacing w:val="-1"/>
        </w:rPr>
        <w:t>себе</w:t>
      </w:r>
      <w:r w:rsidRPr="00635779">
        <w:rPr>
          <w:spacing w:val="15"/>
        </w:rPr>
        <w:t xml:space="preserve"> </w:t>
      </w:r>
      <w:r w:rsidRPr="00635779">
        <w:rPr>
          <w:spacing w:val="-1"/>
        </w:rPr>
        <w:t>як</w:t>
      </w:r>
      <w:r w:rsidRPr="00635779">
        <w:rPr>
          <w:spacing w:val="14"/>
        </w:rPr>
        <w:t xml:space="preserve"> </w:t>
      </w:r>
      <w:r w:rsidRPr="00635779">
        <w:t>бать</w:t>
      </w:r>
      <w:r w:rsidRPr="00635779">
        <w:t>ка</w:t>
      </w:r>
      <w:r w:rsidRPr="00635779">
        <w:rPr>
          <w:spacing w:val="12"/>
        </w:rPr>
        <w:t xml:space="preserve"> </w:t>
      </w:r>
      <w:r w:rsidRPr="00635779">
        <w:rPr>
          <w:spacing w:val="-1"/>
        </w:rPr>
        <w:t>починають</w:t>
      </w:r>
      <w:r w:rsidRPr="00635779">
        <w:rPr>
          <w:spacing w:val="14"/>
        </w:rPr>
        <w:t xml:space="preserve"> </w:t>
      </w:r>
      <w:r w:rsidRPr="00635779">
        <w:rPr>
          <w:spacing w:val="-1"/>
        </w:rPr>
        <w:t>складатися</w:t>
      </w:r>
      <w:r w:rsidRPr="00635779">
        <w:rPr>
          <w:spacing w:val="12"/>
        </w:rPr>
        <w:t xml:space="preserve"> </w:t>
      </w:r>
      <w:r w:rsidRPr="00635779">
        <w:t>ще</w:t>
      </w:r>
      <w:r w:rsidRPr="00635779">
        <w:rPr>
          <w:spacing w:val="14"/>
        </w:rPr>
        <w:t xml:space="preserve"> </w:t>
      </w:r>
      <w:r w:rsidRPr="00635779">
        <w:rPr>
          <w:spacing w:val="-1"/>
        </w:rPr>
        <w:t>задовго</w:t>
      </w:r>
      <w:r w:rsidRPr="00635779">
        <w:rPr>
          <w:spacing w:val="14"/>
        </w:rPr>
        <w:t xml:space="preserve"> </w:t>
      </w:r>
      <w:r w:rsidRPr="00635779">
        <w:t>до</w:t>
      </w:r>
      <w:r w:rsidRPr="00635779">
        <w:rPr>
          <w:spacing w:val="45"/>
        </w:rPr>
        <w:t xml:space="preserve"> </w:t>
      </w:r>
      <w:r w:rsidRPr="00635779">
        <w:rPr>
          <w:spacing w:val="-1"/>
        </w:rPr>
        <w:t>безпосередньої</w:t>
      </w:r>
      <w:r w:rsidRPr="00635779">
        <w:t xml:space="preserve"> </w:t>
      </w:r>
      <w:r w:rsidRPr="00635779">
        <w:rPr>
          <w:spacing w:val="-1"/>
        </w:rPr>
        <w:t>взаємодії</w:t>
      </w:r>
      <w:r w:rsidRPr="00635779">
        <w:t xml:space="preserve"> з</w:t>
      </w:r>
      <w:r w:rsidRPr="00635779">
        <w:rPr>
          <w:spacing w:val="-2"/>
        </w:rPr>
        <w:t xml:space="preserve"> </w:t>
      </w:r>
      <w:r w:rsidRPr="00635779">
        <w:t>дитиною</w:t>
      </w:r>
      <w:r w:rsidRPr="00635779">
        <w:rPr>
          <w:spacing w:val="-2"/>
        </w:rPr>
        <w:t xml:space="preserve"> </w:t>
      </w:r>
      <w:r w:rsidRPr="00635779">
        <w:t xml:space="preserve">в </w:t>
      </w:r>
      <w:r w:rsidRPr="00635779">
        <w:rPr>
          <w:spacing w:val="-1"/>
        </w:rPr>
        <w:t>рамках</w:t>
      </w:r>
      <w:r w:rsidRPr="00635779">
        <w:t xml:space="preserve"> </w:t>
      </w:r>
      <w:r w:rsidRPr="00635779">
        <w:rPr>
          <w:spacing w:val="-1"/>
        </w:rPr>
        <w:t>становлення</w:t>
      </w:r>
      <w:r w:rsidRPr="00635779">
        <w:rPr>
          <w:spacing w:val="-2"/>
        </w:rPr>
        <w:t xml:space="preserve"> </w:t>
      </w:r>
      <w:r w:rsidRPr="00635779">
        <w:t>психологічної</w:t>
      </w:r>
      <w:r w:rsidRPr="00635779">
        <w:rPr>
          <w:spacing w:val="57"/>
        </w:rPr>
        <w:t xml:space="preserve"> </w:t>
      </w:r>
      <w:r w:rsidRPr="00635779">
        <w:rPr>
          <w:spacing w:val="-1"/>
        </w:rPr>
        <w:t>готовності</w:t>
      </w:r>
      <w:r w:rsidRPr="00635779">
        <w:rPr>
          <w:spacing w:val="14"/>
        </w:rPr>
        <w:t xml:space="preserve"> </w:t>
      </w:r>
      <w:r w:rsidRPr="00635779">
        <w:t>до</w:t>
      </w:r>
      <w:r w:rsidRPr="00635779">
        <w:rPr>
          <w:spacing w:val="17"/>
        </w:rPr>
        <w:t xml:space="preserve"> </w:t>
      </w:r>
      <w:r w:rsidRPr="00635779">
        <w:rPr>
          <w:spacing w:val="-1"/>
        </w:rPr>
        <w:t>батьківства,</w:t>
      </w:r>
      <w:r w:rsidRPr="00635779">
        <w:rPr>
          <w:spacing w:val="15"/>
        </w:rPr>
        <w:t xml:space="preserve"> </w:t>
      </w:r>
      <w:r w:rsidRPr="00635779">
        <w:rPr>
          <w:spacing w:val="-1"/>
        </w:rPr>
        <w:t>представляє</w:t>
      </w:r>
      <w:r w:rsidRPr="00635779">
        <w:rPr>
          <w:spacing w:val="16"/>
        </w:rPr>
        <w:t xml:space="preserve"> </w:t>
      </w:r>
      <w:r w:rsidRPr="00635779">
        <w:rPr>
          <w:spacing w:val="-1"/>
        </w:rPr>
        <w:t>собою</w:t>
      </w:r>
      <w:r w:rsidRPr="00635779">
        <w:rPr>
          <w:spacing w:val="15"/>
        </w:rPr>
        <w:t xml:space="preserve"> </w:t>
      </w:r>
      <w:r w:rsidRPr="00635779">
        <w:rPr>
          <w:spacing w:val="-1"/>
        </w:rPr>
        <w:t>сформованість</w:t>
      </w:r>
      <w:r w:rsidRPr="00635779">
        <w:rPr>
          <w:spacing w:val="16"/>
        </w:rPr>
        <w:t xml:space="preserve"> </w:t>
      </w:r>
      <w:r w:rsidRPr="00635779">
        <w:rPr>
          <w:spacing w:val="-1"/>
        </w:rPr>
        <w:t>установок,</w:t>
      </w:r>
      <w:r w:rsidRPr="00635779">
        <w:rPr>
          <w:spacing w:val="71"/>
        </w:rPr>
        <w:t xml:space="preserve"> </w:t>
      </w:r>
      <w:r w:rsidRPr="00635779">
        <w:t>мотивів</w:t>
      </w:r>
      <w:r w:rsidRPr="00635779">
        <w:rPr>
          <w:spacing w:val="3"/>
        </w:rPr>
        <w:t xml:space="preserve"> </w:t>
      </w:r>
      <w:r w:rsidRPr="00635779">
        <w:t>і</w:t>
      </w:r>
      <w:r w:rsidRPr="00635779">
        <w:rPr>
          <w:spacing w:val="6"/>
        </w:rPr>
        <w:t xml:space="preserve"> </w:t>
      </w:r>
      <w:r w:rsidRPr="00635779">
        <w:rPr>
          <w:spacing w:val="-1"/>
        </w:rPr>
        <w:t>певних</w:t>
      </w:r>
      <w:r w:rsidRPr="00635779">
        <w:rPr>
          <w:spacing w:val="2"/>
        </w:rPr>
        <w:t xml:space="preserve"> </w:t>
      </w:r>
      <w:r w:rsidRPr="00635779">
        <w:rPr>
          <w:spacing w:val="-1"/>
        </w:rPr>
        <w:t>якостей</w:t>
      </w:r>
      <w:r w:rsidRPr="00635779">
        <w:rPr>
          <w:spacing w:val="5"/>
        </w:rPr>
        <w:t xml:space="preserve"> </w:t>
      </w:r>
      <w:r w:rsidRPr="00635779">
        <w:rPr>
          <w:spacing w:val="-1"/>
        </w:rPr>
        <w:t>особистості,</w:t>
      </w:r>
      <w:r w:rsidRPr="00635779">
        <w:rPr>
          <w:spacing w:val="5"/>
        </w:rPr>
        <w:t xml:space="preserve"> </w:t>
      </w:r>
      <w:r w:rsidRPr="00635779">
        <w:t>що</w:t>
      </w:r>
      <w:r w:rsidRPr="00635779">
        <w:rPr>
          <w:spacing w:val="3"/>
        </w:rPr>
        <w:t xml:space="preserve"> </w:t>
      </w:r>
      <w:r w:rsidRPr="00635779">
        <w:rPr>
          <w:spacing w:val="-1"/>
        </w:rPr>
        <w:t>характеризують</w:t>
      </w:r>
      <w:r w:rsidRPr="00635779">
        <w:rPr>
          <w:spacing w:val="5"/>
        </w:rPr>
        <w:t xml:space="preserve"> </w:t>
      </w:r>
      <w:r w:rsidRPr="00635779">
        <w:rPr>
          <w:spacing w:val="-1"/>
        </w:rPr>
        <w:t>способи</w:t>
      </w:r>
      <w:r w:rsidRPr="00635779">
        <w:rPr>
          <w:spacing w:val="6"/>
        </w:rPr>
        <w:t xml:space="preserve"> </w:t>
      </w:r>
      <w:r w:rsidRPr="00635779">
        <w:t>і</w:t>
      </w:r>
      <w:r w:rsidRPr="00635779">
        <w:rPr>
          <w:spacing w:val="47"/>
        </w:rPr>
        <w:t xml:space="preserve"> </w:t>
      </w:r>
      <w:r w:rsidRPr="00635779">
        <w:rPr>
          <w:spacing w:val="-1"/>
        </w:rPr>
        <w:t>варіанти</w:t>
      </w:r>
      <w:r w:rsidRPr="00635779">
        <w:rPr>
          <w:spacing w:val="67"/>
        </w:rPr>
        <w:t xml:space="preserve"> </w:t>
      </w:r>
      <w:r w:rsidRPr="00635779">
        <w:rPr>
          <w:spacing w:val="-1"/>
        </w:rPr>
        <w:t>інт</w:t>
      </w:r>
      <w:r w:rsidRPr="00635779">
        <w:rPr>
          <w:spacing w:val="-1"/>
        </w:rPr>
        <w:t>еріоризації</w:t>
      </w:r>
      <w:r w:rsidRPr="00635779">
        <w:rPr>
          <w:spacing w:val="67"/>
        </w:rPr>
        <w:t xml:space="preserve"> </w:t>
      </w:r>
      <w:r w:rsidRPr="00635779">
        <w:t>та</w:t>
      </w:r>
      <w:r w:rsidRPr="00635779">
        <w:rPr>
          <w:spacing w:val="66"/>
        </w:rPr>
        <w:t xml:space="preserve"> </w:t>
      </w:r>
      <w:proofErr w:type="spellStart"/>
      <w:r w:rsidRPr="00635779">
        <w:rPr>
          <w:spacing w:val="-1"/>
        </w:rPr>
        <w:t>екстеріорізації</w:t>
      </w:r>
      <w:proofErr w:type="spellEnd"/>
      <w:r w:rsidRPr="00635779">
        <w:rPr>
          <w:spacing w:val="67"/>
        </w:rPr>
        <w:t xml:space="preserve"> </w:t>
      </w:r>
      <w:r w:rsidRPr="00635779">
        <w:t>батьківської</w:t>
      </w:r>
      <w:r w:rsidRPr="00635779">
        <w:rPr>
          <w:spacing w:val="64"/>
        </w:rPr>
        <w:t xml:space="preserve"> </w:t>
      </w:r>
      <w:r w:rsidRPr="00635779">
        <w:rPr>
          <w:spacing w:val="-1"/>
        </w:rPr>
        <w:t>ролі</w:t>
      </w:r>
      <w:r w:rsidRPr="00635779">
        <w:rPr>
          <w:spacing w:val="66"/>
        </w:rPr>
        <w:t xml:space="preserve"> </w:t>
      </w:r>
      <w:r w:rsidRPr="00635779">
        <w:rPr>
          <w:spacing w:val="-1"/>
        </w:rPr>
        <w:t>чоловіком,</w:t>
      </w:r>
      <w:r w:rsidRPr="00635779">
        <w:rPr>
          <w:spacing w:val="59"/>
        </w:rPr>
        <w:t xml:space="preserve"> </w:t>
      </w:r>
      <w:r w:rsidRPr="00635779">
        <w:rPr>
          <w:spacing w:val="-1"/>
        </w:rPr>
        <w:t>детермінованих</w:t>
      </w:r>
      <w:r w:rsidRPr="00635779">
        <w:rPr>
          <w:spacing w:val="7"/>
        </w:rPr>
        <w:t xml:space="preserve"> </w:t>
      </w:r>
      <w:r w:rsidRPr="00635779">
        <w:rPr>
          <w:spacing w:val="-1"/>
        </w:rPr>
        <w:t>базисними</w:t>
      </w:r>
      <w:r w:rsidRPr="00635779">
        <w:rPr>
          <w:spacing w:val="6"/>
        </w:rPr>
        <w:t xml:space="preserve"> </w:t>
      </w:r>
      <w:r w:rsidRPr="00635779">
        <w:rPr>
          <w:spacing w:val="-1"/>
        </w:rPr>
        <w:t>цінностями</w:t>
      </w:r>
      <w:r w:rsidRPr="00635779">
        <w:rPr>
          <w:spacing w:val="5"/>
        </w:rPr>
        <w:t xml:space="preserve"> </w:t>
      </w:r>
      <w:r w:rsidRPr="00635779">
        <w:rPr>
          <w:spacing w:val="-1"/>
        </w:rPr>
        <w:t>особистості</w:t>
      </w:r>
      <w:r w:rsidRPr="00635779">
        <w:rPr>
          <w:spacing w:val="6"/>
        </w:rPr>
        <w:t xml:space="preserve"> </w:t>
      </w:r>
      <w:r w:rsidRPr="00635779">
        <w:t>і</w:t>
      </w:r>
      <w:r w:rsidRPr="00635779">
        <w:rPr>
          <w:spacing w:val="3"/>
        </w:rPr>
        <w:t xml:space="preserve"> </w:t>
      </w:r>
      <w:r w:rsidRPr="00635779">
        <w:t>реалізованих</w:t>
      </w:r>
      <w:r w:rsidRPr="00635779">
        <w:rPr>
          <w:spacing w:val="6"/>
        </w:rPr>
        <w:t xml:space="preserve"> </w:t>
      </w:r>
      <w:r w:rsidRPr="00635779">
        <w:t>на</w:t>
      </w:r>
      <w:r w:rsidRPr="00635779">
        <w:rPr>
          <w:spacing w:val="63"/>
        </w:rPr>
        <w:t xml:space="preserve"> </w:t>
      </w:r>
      <w:r w:rsidRPr="00635779">
        <w:t>практиці в</w:t>
      </w:r>
      <w:r w:rsidRPr="00635779">
        <w:rPr>
          <w:spacing w:val="-2"/>
        </w:rPr>
        <w:t xml:space="preserve"> </w:t>
      </w:r>
      <w:r w:rsidRPr="00635779">
        <w:rPr>
          <w:spacing w:val="-1"/>
        </w:rPr>
        <w:t>конструктивній</w:t>
      </w:r>
      <w:r w:rsidRPr="00635779">
        <w:t xml:space="preserve"> </w:t>
      </w:r>
      <w:r w:rsidRPr="00635779">
        <w:rPr>
          <w:spacing w:val="-1"/>
        </w:rPr>
        <w:t>стратегії</w:t>
      </w:r>
      <w:r w:rsidRPr="00635779">
        <w:t xml:space="preserve"> </w:t>
      </w:r>
      <w:r w:rsidRPr="00635779">
        <w:rPr>
          <w:spacing w:val="-1"/>
        </w:rPr>
        <w:t>батьківства.</w:t>
      </w:r>
    </w:p>
    <w:p w14:paraId="749CB3FB" w14:textId="77777777" w:rsidR="00000000" w:rsidRPr="00635779" w:rsidRDefault="00717F83">
      <w:pPr>
        <w:pStyle w:val="a3"/>
        <w:kinsoku w:val="0"/>
        <w:overflowPunct w:val="0"/>
        <w:ind w:left="0" w:firstLine="0"/>
        <w:rPr>
          <w:sz w:val="33"/>
          <w:szCs w:val="33"/>
        </w:rPr>
      </w:pPr>
    </w:p>
    <w:p w14:paraId="3AB19F37" w14:textId="77777777" w:rsidR="00000000" w:rsidRPr="00635779" w:rsidRDefault="00717F83">
      <w:pPr>
        <w:pStyle w:val="3"/>
        <w:kinsoku w:val="0"/>
        <w:overflowPunct w:val="0"/>
        <w:rPr>
          <w:b w:val="0"/>
          <w:bCs w:val="0"/>
          <w:i w:val="0"/>
          <w:iCs w:val="0"/>
        </w:rPr>
      </w:pPr>
      <w:r w:rsidRPr="00635779">
        <w:rPr>
          <w:spacing w:val="-1"/>
        </w:rPr>
        <w:t>Список використаних</w:t>
      </w:r>
      <w:r w:rsidRPr="00635779">
        <w:t xml:space="preserve"> </w:t>
      </w:r>
      <w:r w:rsidRPr="00635779">
        <w:rPr>
          <w:spacing w:val="-1"/>
        </w:rPr>
        <w:t>джерел:</w:t>
      </w:r>
    </w:p>
    <w:p w14:paraId="4B35E4B6" w14:textId="77777777" w:rsidR="00000000" w:rsidRPr="00635779" w:rsidRDefault="00717F83">
      <w:pPr>
        <w:pStyle w:val="a3"/>
        <w:numPr>
          <w:ilvl w:val="0"/>
          <w:numId w:val="64"/>
        </w:numPr>
        <w:tabs>
          <w:tab w:val="left" w:pos="1590"/>
        </w:tabs>
        <w:kinsoku w:val="0"/>
        <w:overflowPunct w:val="0"/>
        <w:spacing w:before="44" w:line="276" w:lineRule="auto"/>
        <w:ind w:right="453" w:firstLine="709"/>
        <w:jc w:val="both"/>
      </w:pPr>
      <w:proofErr w:type="spellStart"/>
      <w:r w:rsidRPr="00635779">
        <w:rPr>
          <w:spacing w:val="-1"/>
        </w:rPr>
        <w:t>Белогай</w:t>
      </w:r>
      <w:proofErr w:type="spellEnd"/>
      <w:r w:rsidRPr="00635779">
        <w:rPr>
          <w:spacing w:val="54"/>
        </w:rPr>
        <w:t xml:space="preserve"> </w:t>
      </w:r>
      <w:r w:rsidRPr="00635779">
        <w:t>К.М.</w:t>
      </w:r>
      <w:r w:rsidRPr="00635779">
        <w:rPr>
          <w:spacing w:val="53"/>
        </w:rPr>
        <w:t xml:space="preserve"> </w:t>
      </w:r>
      <w:r w:rsidRPr="00635779">
        <w:rPr>
          <w:spacing w:val="-1"/>
        </w:rPr>
        <w:t>Психологічний</w:t>
      </w:r>
      <w:r w:rsidRPr="00635779">
        <w:rPr>
          <w:spacing w:val="54"/>
        </w:rPr>
        <w:t xml:space="preserve"> </w:t>
      </w:r>
      <w:r w:rsidRPr="00635779">
        <w:rPr>
          <w:spacing w:val="-1"/>
        </w:rPr>
        <w:t>тренінг</w:t>
      </w:r>
      <w:r w:rsidRPr="00635779">
        <w:rPr>
          <w:spacing w:val="53"/>
        </w:rPr>
        <w:t xml:space="preserve"> </w:t>
      </w:r>
      <w:r w:rsidRPr="00635779">
        <w:rPr>
          <w:spacing w:val="-1"/>
        </w:rPr>
        <w:t>як</w:t>
      </w:r>
      <w:r w:rsidRPr="00635779">
        <w:rPr>
          <w:spacing w:val="54"/>
        </w:rPr>
        <w:t xml:space="preserve"> </w:t>
      </w:r>
      <w:r w:rsidRPr="00635779">
        <w:rPr>
          <w:spacing w:val="-1"/>
        </w:rPr>
        <w:t>метод</w:t>
      </w:r>
      <w:r w:rsidRPr="00635779">
        <w:rPr>
          <w:spacing w:val="52"/>
        </w:rPr>
        <w:t xml:space="preserve"> </w:t>
      </w:r>
      <w:r w:rsidRPr="00635779">
        <w:rPr>
          <w:spacing w:val="-1"/>
        </w:rPr>
        <w:t>розвитк</w:t>
      </w:r>
      <w:r w:rsidRPr="00635779">
        <w:rPr>
          <w:spacing w:val="-1"/>
        </w:rPr>
        <w:t>у</w:t>
      </w:r>
      <w:r w:rsidRPr="00635779">
        <w:rPr>
          <w:spacing w:val="49"/>
        </w:rPr>
        <w:t xml:space="preserve"> </w:t>
      </w:r>
      <w:r w:rsidRPr="00635779">
        <w:t>батьківських</w:t>
      </w:r>
      <w:r w:rsidRPr="00635779">
        <w:rPr>
          <w:spacing w:val="45"/>
        </w:rPr>
        <w:t xml:space="preserve"> </w:t>
      </w:r>
      <w:r w:rsidRPr="00635779">
        <w:rPr>
          <w:spacing w:val="-1"/>
        </w:rPr>
        <w:t>відносини</w:t>
      </w:r>
      <w:r w:rsidRPr="00635779">
        <w:rPr>
          <w:spacing w:val="45"/>
        </w:rPr>
        <w:t xml:space="preserve"> </w:t>
      </w:r>
      <w:r w:rsidRPr="00635779">
        <w:rPr>
          <w:spacing w:val="-1"/>
        </w:rPr>
        <w:t>особистості.</w:t>
      </w:r>
      <w:r w:rsidRPr="00635779">
        <w:rPr>
          <w:spacing w:val="48"/>
        </w:rPr>
        <w:t xml:space="preserve"> </w:t>
      </w:r>
      <w:r w:rsidRPr="00635779">
        <w:rPr>
          <w:i/>
          <w:iCs/>
          <w:spacing w:val="-1"/>
        </w:rPr>
        <w:t>Психологія</w:t>
      </w:r>
      <w:r w:rsidRPr="00635779">
        <w:rPr>
          <w:i/>
          <w:iCs/>
          <w:spacing w:val="44"/>
        </w:rPr>
        <w:t xml:space="preserve"> </w:t>
      </w:r>
      <w:r w:rsidRPr="00635779">
        <w:rPr>
          <w:i/>
          <w:iCs/>
        </w:rPr>
        <w:t>і</w:t>
      </w:r>
      <w:r w:rsidRPr="00635779">
        <w:rPr>
          <w:i/>
          <w:iCs/>
          <w:spacing w:val="45"/>
        </w:rPr>
        <w:t xml:space="preserve"> </w:t>
      </w:r>
      <w:r w:rsidRPr="00635779">
        <w:rPr>
          <w:i/>
          <w:iCs/>
          <w:spacing w:val="-1"/>
        </w:rPr>
        <w:t>сучасне</w:t>
      </w:r>
      <w:r w:rsidRPr="00635779">
        <w:rPr>
          <w:i/>
          <w:iCs/>
          <w:spacing w:val="43"/>
        </w:rPr>
        <w:t xml:space="preserve"> </w:t>
      </w:r>
      <w:r w:rsidRPr="00635779">
        <w:rPr>
          <w:i/>
          <w:iCs/>
          <w:spacing w:val="-1"/>
        </w:rPr>
        <w:t>суспільство:</w:t>
      </w:r>
      <w:r w:rsidRPr="00635779">
        <w:rPr>
          <w:i/>
          <w:iCs/>
          <w:spacing w:val="55"/>
        </w:rPr>
        <w:t xml:space="preserve"> </w:t>
      </w:r>
      <w:r w:rsidRPr="00635779">
        <w:rPr>
          <w:i/>
          <w:iCs/>
          <w:spacing w:val="-1"/>
        </w:rPr>
        <w:t>взаємодія</w:t>
      </w:r>
      <w:r w:rsidRPr="00635779">
        <w:rPr>
          <w:i/>
          <w:iCs/>
          <w:spacing w:val="18"/>
        </w:rPr>
        <w:t xml:space="preserve"> </w:t>
      </w:r>
      <w:r w:rsidRPr="00635779">
        <w:rPr>
          <w:i/>
          <w:iCs/>
        </w:rPr>
        <w:t>як</w:t>
      </w:r>
      <w:r w:rsidRPr="00635779">
        <w:rPr>
          <w:i/>
          <w:iCs/>
          <w:spacing w:val="16"/>
        </w:rPr>
        <w:t xml:space="preserve"> </w:t>
      </w:r>
      <w:r w:rsidRPr="00635779">
        <w:rPr>
          <w:i/>
          <w:iCs/>
          <w:spacing w:val="-1"/>
        </w:rPr>
        <w:t>шлях</w:t>
      </w:r>
      <w:r w:rsidRPr="00635779">
        <w:rPr>
          <w:i/>
          <w:iCs/>
          <w:spacing w:val="21"/>
        </w:rPr>
        <w:t xml:space="preserve"> </w:t>
      </w:r>
      <w:proofErr w:type="spellStart"/>
      <w:r w:rsidRPr="00635779">
        <w:rPr>
          <w:i/>
          <w:iCs/>
          <w:spacing w:val="-1"/>
        </w:rPr>
        <w:t>взаєморозвитку</w:t>
      </w:r>
      <w:proofErr w:type="spellEnd"/>
      <w:r w:rsidRPr="00635779">
        <w:rPr>
          <w:spacing w:val="-1"/>
        </w:rPr>
        <w:t>:</w:t>
      </w:r>
      <w:r w:rsidRPr="00635779">
        <w:rPr>
          <w:spacing w:val="19"/>
        </w:rPr>
        <w:t xml:space="preserve"> </w:t>
      </w:r>
      <w:r w:rsidRPr="00635779">
        <w:rPr>
          <w:i/>
          <w:iCs/>
          <w:spacing w:val="-1"/>
        </w:rPr>
        <w:t>матеріали</w:t>
      </w:r>
      <w:r w:rsidRPr="00635779">
        <w:rPr>
          <w:i/>
          <w:iCs/>
          <w:spacing w:val="19"/>
        </w:rPr>
        <w:t xml:space="preserve"> </w:t>
      </w:r>
      <w:proofErr w:type="spellStart"/>
      <w:r w:rsidRPr="00635779">
        <w:rPr>
          <w:i/>
          <w:iCs/>
        </w:rPr>
        <w:t>Міжн</w:t>
      </w:r>
      <w:proofErr w:type="spellEnd"/>
      <w:r w:rsidRPr="00635779">
        <w:rPr>
          <w:i/>
          <w:iCs/>
        </w:rPr>
        <w:t>.</w:t>
      </w:r>
      <w:r w:rsidRPr="00635779">
        <w:rPr>
          <w:i/>
          <w:iCs/>
          <w:spacing w:val="19"/>
        </w:rPr>
        <w:t xml:space="preserve"> </w:t>
      </w:r>
      <w:r w:rsidRPr="00635779">
        <w:rPr>
          <w:i/>
          <w:iCs/>
          <w:spacing w:val="-1"/>
        </w:rPr>
        <w:t>наук-</w:t>
      </w:r>
      <w:proofErr w:type="spellStart"/>
      <w:r w:rsidRPr="00635779">
        <w:rPr>
          <w:i/>
          <w:iCs/>
          <w:spacing w:val="-1"/>
        </w:rPr>
        <w:t>практ</w:t>
      </w:r>
      <w:proofErr w:type="spellEnd"/>
      <w:r w:rsidRPr="00635779">
        <w:rPr>
          <w:i/>
          <w:iCs/>
          <w:spacing w:val="17"/>
        </w:rPr>
        <w:t xml:space="preserve"> </w:t>
      </w:r>
      <w:proofErr w:type="spellStart"/>
      <w:r w:rsidRPr="00635779">
        <w:rPr>
          <w:i/>
          <w:iCs/>
        </w:rPr>
        <w:t>конф</w:t>
      </w:r>
      <w:proofErr w:type="spellEnd"/>
      <w:r w:rsidRPr="00635779">
        <w:t>.</w:t>
      </w:r>
      <w:r w:rsidRPr="00635779">
        <w:rPr>
          <w:spacing w:val="71"/>
        </w:rPr>
        <w:t xml:space="preserve"> </w:t>
      </w:r>
      <w:r w:rsidRPr="00635779">
        <w:rPr>
          <w:spacing w:val="-1"/>
        </w:rPr>
        <w:t>Санкт-Петербург:</w:t>
      </w:r>
      <w:r w:rsidRPr="00635779">
        <w:t xml:space="preserve"> </w:t>
      </w:r>
      <w:proofErr w:type="spellStart"/>
      <w:r w:rsidRPr="00635779">
        <w:rPr>
          <w:spacing w:val="-1"/>
        </w:rPr>
        <w:t>СПбИУИП</w:t>
      </w:r>
      <w:proofErr w:type="spellEnd"/>
      <w:r w:rsidRPr="00635779">
        <w:rPr>
          <w:spacing w:val="-1"/>
        </w:rPr>
        <w:t>,</w:t>
      </w:r>
      <w:r w:rsidRPr="00635779">
        <w:rPr>
          <w:spacing w:val="-2"/>
        </w:rPr>
        <w:t xml:space="preserve"> </w:t>
      </w:r>
      <w:r w:rsidRPr="00635779">
        <w:t>2006.</w:t>
      </w:r>
      <w:r w:rsidRPr="00635779">
        <w:rPr>
          <w:spacing w:val="-2"/>
        </w:rPr>
        <w:t xml:space="preserve"> </w:t>
      </w:r>
      <w:r w:rsidRPr="00635779">
        <w:t>ч.1.</w:t>
      </w:r>
      <w:r w:rsidRPr="00635779">
        <w:rPr>
          <w:spacing w:val="-2"/>
        </w:rPr>
        <w:t xml:space="preserve"> </w:t>
      </w:r>
      <w:r w:rsidRPr="00635779">
        <w:rPr>
          <w:spacing w:val="-1"/>
        </w:rPr>
        <w:t>С.</w:t>
      </w:r>
      <w:r w:rsidRPr="00635779">
        <w:rPr>
          <w:spacing w:val="-2"/>
        </w:rPr>
        <w:t xml:space="preserve"> </w:t>
      </w:r>
      <w:r w:rsidRPr="00635779">
        <w:rPr>
          <w:spacing w:val="1"/>
        </w:rPr>
        <w:t>61</w:t>
      </w:r>
      <w:r w:rsidRPr="00635779">
        <w:rPr>
          <w:rFonts w:ascii="Symbol" w:hAnsi="Symbol" w:cs="Symbol"/>
          <w:spacing w:val="1"/>
        </w:rPr>
        <w:t></w:t>
      </w:r>
      <w:r w:rsidRPr="00635779">
        <w:rPr>
          <w:spacing w:val="1"/>
        </w:rPr>
        <w:t>67.</w:t>
      </w:r>
    </w:p>
    <w:p w14:paraId="6D93EAE3" w14:textId="77777777" w:rsidR="00000000" w:rsidRPr="00635779" w:rsidRDefault="00717F83">
      <w:pPr>
        <w:pStyle w:val="a3"/>
        <w:numPr>
          <w:ilvl w:val="0"/>
          <w:numId w:val="64"/>
        </w:numPr>
        <w:tabs>
          <w:tab w:val="left" w:pos="1590"/>
        </w:tabs>
        <w:kinsoku w:val="0"/>
        <w:overflowPunct w:val="0"/>
        <w:spacing w:before="0" w:line="277" w:lineRule="auto"/>
        <w:ind w:right="456" w:firstLine="709"/>
        <w:jc w:val="both"/>
      </w:pPr>
      <w:r w:rsidRPr="00635779">
        <w:t>Луків</w:t>
      </w:r>
      <w:r w:rsidRPr="00635779">
        <w:rPr>
          <w:spacing w:val="11"/>
        </w:rPr>
        <w:t xml:space="preserve"> </w:t>
      </w:r>
      <w:r w:rsidRPr="00635779">
        <w:rPr>
          <w:spacing w:val="-1"/>
        </w:rPr>
        <w:t>М.Ю.</w:t>
      </w:r>
      <w:r w:rsidRPr="00635779">
        <w:rPr>
          <w:spacing w:val="10"/>
        </w:rPr>
        <w:t xml:space="preserve"> </w:t>
      </w:r>
      <w:r w:rsidRPr="00635779">
        <w:rPr>
          <w:spacing w:val="-1"/>
        </w:rPr>
        <w:t>Автономія</w:t>
      </w:r>
      <w:r w:rsidRPr="00635779">
        <w:rPr>
          <w:spacing w:val="10"/>
        </w:rPr>
        <w:t xml:space="preserve"> </w:t>
      </w:r>
      <w:r w:rsidRPr="00635779">
        <w:rPr>
          <w:spacing w:val="-1"/>
        </w:rPr>
        <w:t>особистості</w:t>
      </w:r>
      <w:r w:rsidRPr="00635779">
        <w:rPr>
          <w:spacing w:val="10"/>
        </w:rPr>
        <w:t xml:space="preserve"> </w:t>
      </w:r>
      <w:r w:rsidRPr="00635779">
        <w:rPr>
          <w:spacing w:val="-1"/>
        </w:rPr>
        <w:t>як</w:t>
      </w:r>
      <w:r w:rsidRPr="00635779">
        <w:rPr>
          <w:spacing w:val="11"/>
        </w:rPr>
        <w:t xml:space="preserve"> </w:t>
      </w:r>
      <w:r w:rsidRPr="00635779">
        <w:rPr>
          <w:spacing w:val="-1"/>
        </w:rPr>
        <w:t>передумова</w:t>
      </w:r>
      <w:r w:rsidRPr="00635779">
        <w:rPr>
          <w:spacing w:val="10"/>
        </w:rPr>
        <w:t xml:space="preserve"> </w:t>
      </w:r>
      <w:r w:rsidRPr="00635779">
        <w:rPr>
          <w:spacing w:val="-1"/>
        </w:rPr>
        <w:t>прийняття</w:t>
      </w:r>
      <w:r w:rsidRPr="00635779">
        <w:rPr>
          <w:spacing w:val="57"/>
        </w:rPr>
        <w:t xml:space="preserve"> </w:t>
      </w:r>
      <w:r w:rsidRPr="00635779">
        <w:rPr>
          <w:spacing w:val="-1"/>
        </w:rPr>
        <w:t>чоловіками</w:t>
      </w:r>
      <w:r w:rsidRPr="00635779">
        <w:rPr>
          <w:spacing w:val="29"/>
        </w:rPr>
        <w:t xml:space="preserve"> </w:t>
      </w:r>
      <w:r w:rsidRPr="00635779">
        <w:rPr>
          <w:spacing w:val="-1"/>
        </w:rPr>
        <w:t>б</w:t>
      </w:r>
      <w:r w:rsidRPr="00635779">
        <w:rPr>
          <w:spacing w:val="-1"/>
        </w:rPr>
        <w:t>атьківської</w:t>
      </w:r>
      <w:r w:rsidRPr="00635779">
        <w:rPr>
          <w:spacing w:val="29"/>
        </w:rPr>
        <w:t xml:space="preserve"> </w:t>
      </w:r>
      <w:r w:rsidRPr="00635779">
        <w:rPr>
          <w:spacing w:val="-1"/>
        </w:rPr>
        <w:t>ролі.</w:t>
      </w:r>
      <w:r w:rsidRPr="00635779">
        <w:rPr>
          <w:spacing w:val="32"/>
        </w:rPr>
        <w:t xml:space="preserve"> </w:t>
      </w:r>
      <w:r w:rsidRPr="00635779">
        <w:rPr>
          <w:i/>
          <w:iCs/>
          <w:spacing w:val="-1"/>
        </w:rPr>
        <w:t>Вісник</w:t>
      </w:r>
      <w:r w:rsidRPr="00635779">
        <w:rPr>
          <w:i/>
          <w:iCs/>
          <w:spacing w:val="28"/>
        </w:rPr>
        <w:t xml:space="preserve"> </w:t>
      </w:r>
      <w:r w:rsidRPr="00635779">
        <w:rPr>
          <w:i/>
          <w:iCs/>
          <w:spacing w:val="-1"/>
        </w:rPr>
        <w:t>Новгородського</w:t>
      </w:r>
      <w:r w:rsidRPr="00635779">
        <w:rPr>
          <w:i/>
          <w:iCs/>
          <w:spacing w:val="30"/>
        </w:rPr>
        <w:t xml:space="preserve"> </w:t>
      </w:r>
      <w:r w:rsidRPr="00635779">
        <w:rPr>
          <w:i/>
          <w:iCs/>
          <w:spacing w:val="-1"/>
        </w:rPr>
        <w:t>державного</w:t>
      </w:r>
      <w:r w:rsidRPr="00635779">
        <w:rPr>
          <w:i/>
          <w:iCs/>
          <w:spacing w:val="93"/>
        </w:rPr>
        <w:t xml:space="preserve"> </w:t>
      </w:r>
      <w:r w:rsidRPr="00635779">
        <w:rPr>
          <w:i/>
          <w:iCs/>
          <w:spacing w:val="-1"/>
        </w:rPr>
        <w:t>університету</w:t>
      </w:r>
      <w:r w:rsidRPr="00635779">
        <w:rPr>
          <w:i/>
          <w:iCs/>
          <w:spacing w:val="-2"/>
        </w:rPr>
        <w:t xml:space="preserve"> </w:t>
      </w:r>
      <w:r w:rsidRPr="00635779">
        <w:rPr>
          <w:i/>
          <w:iCs/>
        </w:rPr>
        <w:t>ім.</w:t>
      </w:r>
      <w:r w:rsidRPr="00635779">
        <w:rPr>
          <w:i/>
          <w:iCs/>
          <w:spacing w:val="1"/>
        </w:rPr>
        <w:t xml:space="preserve"> </w:t>
      </w:r>
      <w:r w:rsidRPr="00635779">
        <w:rPr>
          <w:i/>
          <w:iCs/>
          <w:spacing w:val="-1"/>
        </w:rPr>
        <w:t>Ярослава</w:t>
      </w:r>
      <w:r w:rsidRPr="00635779">
        <w:rPr>
          <w:i/>
          <w:iCs/>
        </w:rPr>
        <w:t xml:space="preserve"> Мудрого</w:t>
      </w:r>
      <w:r w:rsidRPr="00635779">
        <w:t>,</w:t>
      </w:r>
      <w:r w:rsidRPr="00635779">
        <w:rPr>
          <w:spacing w:val="-3"/>
        </w:rPr>
        <w:t xml:space="preserve"> </w:t>
      </w:r>
      <w:r w:rsidRPr="00635779">
        <w:rPr>
          <w:spacing w:val="-1"/>
        </w:rPr>
        <w:t>2013.</w:t>
      </w:r>
      <w:r w:rsidRPr="00635779">
        <w:rPr>
          <w:spacing w:val="-2"/>
        </w:rPr>
        <w:t xml:space="preserve"> </w:t>
      </w:r>
      <w:r w:rsidRPr="00635779">
        <w:t>№</w:t>
      </w:r>
      <w:r w:rsidRPr="00635779">
        <w:rPr>
          <w:spacing w:val="-2"/>
        </w:rPr>
        <w:t xml:space="preserve"> </w:t>
      </w:r>
      <w:r w:rsidRPr="00635779">
        <w:t>74-2.</w:t>
      </w:r>
      <w:r w:rsidRPr="00635779">
        <w:rPr>
          <w:spacing w:val="-2"/>
        </w:rPr>
        <w:t xml:space="preserve"> </w:t>
      </w:r>
      <w:r w:rsidRPr="00635779">
        <w:rPr>
          <w:spacing w:val="-1"/>
        </w:rPr>
        <w:t>С.</w:t>
      </w:r>
      <w:r w:rsidRPr="00635779">
        <w:rPr>
          <w:spacing w:val="-2"/>
        </w:rPr>
        <w:t xml:space="preserve"> </w:t>
      </w:r>
      <w:r w:rsidRPr="00635779">
        <w:t>8</w:t>
      </w:r>
      <w:r w:rsidRPr="00635779">
        <w:rPr>
          <w:rFonts w:ascii="Symbol" w:hAnsi="Symbol" w:cs="Symbol"/>
        </w:rPr>
        <w:t></w:t>
      </w:r>
      <w:r w:rsidRPr="00635779">
        <w:t>85.</w:t>
      </w:r>
    </w:p>
    <w:p w14:paraId="5EA6FF53" w14:textId="77777777" w:rsidR="00000000" w:rsidRPr="00635779" w:rsidRDefault="00717F83">
      <w:pPr>
        <w:pStyle w:val="a3"/>
        <w:kinsoku w:val="0"/>
        <w:overflowPunct w:val="0"/>
        <w:spacing w:before="0"/>
        <w:ind w:left="0" w:firstLine="0"/>
      </w:pPr>
    </w:p>
    <w:p w14:paraId="479DEC8B" w14:textId="77777777" w:rsidR="00000000" w:rsidRPr="00635779" w:rsidRDefault="00717F83">
      <w:pPr>
        <w:pStyle w:val="a3"/>
        <w:kinsoku w:val="0"/>
        <w:overflowPunct w:val="0"/>
        <w:spacing w:before="3"/>
        <w:ind w:left="0" w:firstLine="0"/>
        <w:rPr>
          <w:sz w:val="39"/>
          <w:szCs w:val="39"/>
        </w:rPr>
      </w:pPr>
    </w:p>
    <w:p w14:paraId="10885EB9" w14:textId="77777777" w:rsidR="00000000" w:rsidRPr="00635779" w:rsidRDefault="00717F83">
      <w:pPr>
        <w:pStyle w:val="a3"/>
        <w:kinsoku w:val="0"/>
        <w:overflowPunct w:val="0"/>
        <w:spacing w:before="0" w:line="272" w:lineRule="auto"/>
        <w:ind w:left="4237" w:right="169" w:firstLine="3110"/>
        <w:jc w:val="right"/>
      </w:pPr>
      <w:r w:rsidRPr="00635779">
        <w:rPr>
          <w:b/>
          <w:bCs/>
          <w:i/>
          <w:iCs/>
          <w:spacing w:val="-1"/>
        </w:rPr>
        <w:t>Лариса</w:t>
      </w:r>
      <w:r w:rsidRPr="00635779">
        <w:rPr>
          <w:b/>
          <w:bCs/>
          <w:i/>
          <w:iCs/>
          <w:spacing w:val="1"/>
        </w:rPr>
        <w:t xml:space="preserve"> </w:t>
      </w:r>
      <w:r w:rsidRPr="00635779">
        <w:rPr>
          <w:b/>
          <w:bCs/>
          <w:i/>
          <w:iCs/>
          <w:spacing w:val="-1"/>
        </w:rPr>
        <w:t>Данилевич</w:t>
      </w:r>
      <w:r w:rsidRPr="00635779">
        <w:rPr>
          <w:b/>
          <w:bCs/>
          <w:i/>
          <w:iCs/>
          <w:spacing w:val="28"/>
        </w:rPr>
        <w:t xml:space="preserve"> </w:t>
      </w:r>
      <w:r w:rsidRPr="00635779">
        <w:rPr>
          <w:i/>
          <w:iCs/>
          <w:spacing w:val="-1"/>
        </w:rPr>
        <w:t>Уманський</w:t>
      </w:r>
      <w:r w:rsidRPr="00635779">
        <w:rPr>
          <w:i/>
          <w:iCs/>
          <w:spacing w:val="1"/>
        </w:rPr>
        <w:t xml:space="preserve"> </w:t>
      </w:r>
      <w:r w:rsidRPr="00635779">
        <w:rPr>
          <w:i/>
          <w:iCs/>
          <w:spacing w:val="-1"/>
        </w:rPr>
        <w:t>державний</w:t>
      </w:r>
      <w:r w:rsidRPr="00635779">
        <w:rPr>
          <w:i/>
          <w:iCs/>
        </w:rPr>
        <w:t xml:space="preserve"> </w:t>
      </w:r>
      <w:r w:rsidRPr="00635779">
        <w:rPr>
          <w:i/>
          <w:iCs/>
          <w:spacing w:val="-1"/>
        </w:rPr>
        <w:t>педагогічний</w:t>
      </w:r>
      <w:r w:rsidRPr="00635779">
        <w:rPr>
          <w:i/>
          <w:iCs/>
          <w:spacing w:val="43"/>
        </w:rPr>
        <w:t xml:space="preserve"> </w:t>
      </w:r>
      <w:r w:rsidRPr="00635779">
        <w:rPr>
          <w:i/>
          <w:iCs/>
          <w:spacing w:val="-1"/>
        </w:rPr>
        <w:t>університет</w:t>
      </w:r>
      <w:r w:rsidRPr="00635779">
        <w:rPr>
          <w:i/>
          <w:iCs/>
          <w:spacing w:val="74"/>
        </w:rPr>
        <w:t xml:space="preserve"> </w:t>
      </w:r>
      <w:r w:rsidRPr="00635779">
        <w:rPr>
          <w:i/>
          <w:iCs/>
          <w:spacing w:val="-1"/>
        </w:rPr>
        <w:t>імені</w:t>
      </w:r>
      <w:r w:rsidRPr="00635779">
        <w:rPr>
          <w:i/>
          <w:iCs/>
          <w:spacing w:val="2"/>
        </w:rPr>
        <w:t xml:space="preserve"> </w:t>
      </w:r>
      <w:r w:rsidRPr="00635779">
        <w:rPr>
          <w:i/>
          <w:iCs/>
          <w:spacing w:val="-1"/>
        </w:rPr>
        <w:t>Павла</w:t>
      </w:r>
      <w:r w:rsidRPr="00635779">
        <w:rPr>
          <w:i/>
          <w:iCs/>
          <w:spacing w:val="1"/>
        </w:rPr>
        <w:t xml:space="preserve"> </w:t>
      </w:r>
      <w:r w:rsidRPr="00635779">
        <w:rPr>
          <w:i/>
          <w:iCs/>
          <w:spacing w:val="-1"/>
        </w:rPr>
        <w:t>Тичини,</w:t>
      </w:r>
      <w:r w:rsidRPr="00635779">
        <w:rPr>
          <w:i/>
          <w:iCs/>
          <w:spacing w:val="-2"/>
        </w:rPr>
        <w:t xml:space="preserve"> </w:t>
      </w:r>
      <w:r w:rsidRPr="00635779">
        <w:rPr>
          <w:i/>
          <w:iCs/>
        </w:rPr>
        <w:t>м.</w:t>
      </w:r>
      <w:r w:rsidRPr="00635779">
        <w:rPr>
          <w:i/>
          <w:iCs/>
          <w:spacing w:val="1"/>
        </w:rPr>
        <w:t xml:space="preserve"> </w:t>
      </w:r>
      <w:r w:rsidRPr="00635779">
        <w:rPr>
          <w:i/>
          <w:iCs/>
        </w:rPr>
        <w:t>Умань</w:t>
      </w:r>
    </w:p>
    <w:p w14:paraId="5AA6AAF5" w14:textId="77777777" w:rsidR="00000000" w:rsidRPr="00635779" w:rsidRDefault="00717F83">
      <w:pPr>
        <w:pStyle w:val="a3"/>
        <w:kinsoku w:val="0"/>
        <w:overflowPunct w:val="0"/>
        <w:spacing w:before="5"/>
        <w:ind w:left="0" w:firstLine="0"/>
        <w:rPr>
          <w:i/>
          <w:iCs/>
          <w:sz w:val="33"/>
          <w:szCs w:val="33"/>
        </w:rPr>
      </w:pPr>
    </w:p>
    <w:p w14:paraId="46F96B58" w14:textId="77777777" w:rsidR="00000000" w:rsidRPr="00635779" w:rsidRDefault="00717F83">
      <w:pPr>
        <w:pStyle w:val="2"/>
        <w:kinsoku w:val="0"/>
        <w:overflowPunct w:val="0"/>
        <w:spacing w:line="275" w:lineRule="auto"/>
        <w:ind w:left="1675" w:right="180" w:firstLine="314"/>
        <w:rPr>
          <w:b w:val="0"/>
          <w:bCs w:val="0"/>
        </w:rPr>
      </w:pPr>
      <w:r w:rsidRPr="00635779">
        <w:rPr>
          <w:spacing w:val="-1"/>
        </w:rPr>
        <w:t>ПСИХОЛОГІЧНІ</w:t>
      </w:r>
      <w:r w:rsidRPr="00635779">
        <w:t xml:space="preserve"> </w:t>
      </w:r>
      <w:r w:rsidRPr="00635779">
        <w:rPr>
          <w:spacing w:val="-1"/>
        </w:rPr>
        <w:t>АСПЕКТИ</w:t>
      </w:r>
      <w:r w:rsidRPr="00635779">
        <w:rPr>
          <w:spacing w:val="1"/>
        </w:rPr>
        <w:t xml:space="preserve"> </w:t>
      </w:r>
      <w:r w:rsidRPr="00635779">
        <w:rPr>
          <w:spacing w:val="-1"/>
        </w:rPr>
        <w:t>ОСОБИСТІСНОЇ</w:t>
      </w:r>
      <w:r w:rsidRPr="00635779">
        <w:rPr>
          <w:spacing w:val="39"/>
        </w:rPr>
        <w:t xml:space="preserve"> </w:t>
      </w:r>
      <w:r w:rsidRPr="00635779">
        <w:rPr>
          <w:spacing w:val="-1"/>
        </w:rPr>
        <w:t>ІДЕНТИФІКАЦІЇ</w:t>
      </w:r>
      <w:r w:rsidRPr="00635779">
        <w:t xml:space="preserve"> </w:t>
      </w:r>
      <w:r w:rsidRPr="00635779">
        <w:rPr>
          <w:spacing w:val="-1"/>
        </w:rPr>
        <w:t>МАЙБ</w:t>
      </w:r>
      <w:r w:rsidRPr="00635779">
        <w:rPr>
          <w:spacing w:val="-1"/>
        </w:rPr>
        <w:t>УТНІХ ПСИХОЛОГІВ</w:t>
      </w:r>
    </w:p>
    <w:p w14:paraId="6997EFD9" w14:textId="77777777" w:rsidR="00000000" w:rsidRPr="00635779" w:rsidRDefault="00717F83">
      <w:pPr>
        <w:pStyle w:val="a3"/>
        <w:kinsoku w:val="0"/>
        <w:overflowPunct w:val="0"/>
        <w:spacing w:before="261" w:line="275" w:lineRule="auto"/>
        <w:ind w:right="174" w:firstLine="581"/>
        <w:jc w:val="both"/>
      </w:pPr>
      <w:r w:rsidRPr="00635779">
        <w:t>Одним</w:t>
      </w:r>
      <w:r w:rsidRPr="00635779">
        <w:rPr>
          <w:spacing w:val="40"/>
        </w:rPr>
        <w:t xml:space="preserve"> </w:t>
      </w:r>
      <w:r w:rsidRPr="00635779">
        <w:t>із</w:t>
      </w:r>
      <w:r w:rsidRPr="00635779">
        <w:rPr>
          <w:spacing w:val="39"/>
        </w:rPr>
        <w:t xml:space="preserve"> </w:t>
      </w:r>
      <w:r w:rsidRPr="00635779">
        <w:rPr>
          <w:spacing w:val="-1"/>
        </w:rPr>
        <w:t>сучасних</w:t>
      </w:r>
      <w:r w:rsidRPr="00635779">
        <w:rPr>
          <w:spacing w:val="40"/>
        </w:rPr>
        <w:t xml:space="preserve"> </w:t>
      </w:r>
      <w:r w:rsidRPr="00635779">
        <w:rPr>
          <w:spacing w:val="-1"/>
        </w:rPr>
        <w:t>напрямів</w:t>
      </w:r>
      <w:r w:rsidRPr="00635779">
        <w:rPr>
          <w:spacing w:val="40"/>
        </w:rPr>
        <w:t xml:space="preserve"> </w:t>
      </w:r>
      <w:r w:rsidRPr="00635779">
        <w:rPr>
          <w:spacing w:val="-1"/>
        </w:rPr>
        <w:t>дослідження</w:t>
      </w:r>
      <w:r w:rsidRPr="00635779">
        <w:rPr>
          <w:spacing w:val="39"/>
        </w:rPr>
        <w:t xml:space="preserve"> </w:t>
      </w:r>
      <w:r w:rsidRPr="00635779">
        <w:rPr>
          <w:spacing w:val="-1"/>
        </w:rPr>
        <w:t>професійного</w:t>
      </w:r>
      <w:r w:rsidRPr="00635779">
        <w:rPr>
          <w:spacing w:val="40"/>
        </w:rPr>
        <w:t xml:space="preserve"> </w:t>
      </w:r>
      <w:r w:rsidRPr="00635779">
        <w:rPr>
          <w:spacing w:val="-1"/>
        </w:rPr>
        <w:t>становлення</w:t>
      </w:r>
      <w:r w:rsidRPr="00635779">
        <w:rPr>
          <w:spacing w:val="53"/>
        </w:rPr>
        <w:t xml:space="preserve"> </w:t>
      </w:r>
      <w:r w:rsidRPr="00635779">
        <w:rPr>
          <w:spacing w:val="-1"/>
        </w:rPr>
        <w:t>студентів-психологів</w:t>
      </w:r>
      <w:r w:rsidRPr="00635779">
        <w:rPr>
          <w:spacing w:val="30"/>
        </w:rPr>
        <w:t xml:space="preserve"> </w:t>
      </w:r>
      <w:r w:rsidRPr="00635779">
        <w:t>є</w:t>
      </w:r>
      <w:r w:rsidRPr="00635779">
        <w:rPr>
          <w:spacing w:val="30"/>
        </w:rPr>
        <w:t xml:space="preserve"> </w:t>
      </w:r>
      <w:r w:rsidRPr="00635779">
        <w:rPr>
          <w:spacing w:val="-1"/>
        </w:rPr>
        <w:t>завдання</w:t>
      </w:r>
      <w:r w:rsidRPr="00635779">
        <w:rPr>
          <w:spacing w:val="32"/>
        </w:rPr>
        <w:t xml:space="preserve"> </w:t>
      </w:r>
      <w:r w:rsidRPr="00635779">
        <w:rPr>
          <w:spacing w:val="-1"/>
        </w:rPr>
        <w:t>формування</w:t>
      </w:r>
      <w:r w:rsidRPr="00635779">
        <w:rPr>
          <w:spacing w:val="31"/>
        </w:rPr>
        <w:t xml:space="preserve"> </w:t>
      </w:r>
      <w:r w:rsidRPr="00635779">
        <w:rPr>
          <w:spacing w:val="-1"/>
        </w:rPr>
        <w:t>особистісної</w:t>
      </w:r>
      <w:r w:rsidRPr="00635779">
        <w:rPr>
          <w:spacing w:val="30"/>
        </w:rPr>
        <w:t xml:space="preserve"> </w:t>
      </w:r>
      <w:r w:rsidRPr="00635779">
        <w:t>та</w:t>
      </w:r>
      <w:r w:rsidRPr="00635779">
        <w:rPr>
          <w:spacing w:val="30"/>
        </w:rPr>
        <w:t xml:space="preserve"> </w:t>
      </w:r>
      <w:r w:rsidRPr="00635779">
        <w:rPr>
          <w:spacing w:val="-1"/>
        </w:rPr>
        <w:t>професійної</w:t>
      </w:r>
      <w:r w:rsidRPr="00635779">
        <w:rPr>
          <w:spacing w:val="89"/>
        </w:rPr>
        <w:t xml:space="preserve"> </w:t>
      </w:r>
      <w:r w:rsidRPr="00635779">
        <w:rPr>
          <w:spacing w:val="-1"/>
        </w:rPr>
        <w:t>ідентичності</w:t>
      </w:r>
      <w:r w:rsidRPr="00635779">
        <w:rPr>
          <w:spacing w:val="15"/>
        </w:rPr>
        <w:t xml:space="preserve"> </w:t>
      </w:r>
      <w:r w:rsidRPr="00635779">
        <w:rPr>
          <w:spacing w:val="-1"/>
        </w:rPr>
        <w:t>фахівця,</w:t>
      </w:r>
      <w:r w:rsidRPr="00635779">
        <w:rPr>
          <w:spacing w:val="16"/>
        </w:rPr>
        <w:t xml:space="preserve"> </w:t>
      </w:r>
      <w:r w:rsidRPr="00635779">
        <w:rPr>
          <w:spacing w:val="-1"/>
        </w:rPr>
        <w:t>як</w:t>
      </w:r>
      <w:r w:rsidRPr="00635779">
        <w:rPr>
          <w:spacing w:val="15"/>
        </w:rPr>
        <w:t xml:space="preserve"> </w:t>
      </w:r>
      <w:r w:rsidRPr="00635779">
        <w:rPr>
          <w:spacing w:val="-1"/>
        </w:rPr>
        <w:t>одного</w:t>
      </w:r>
      <w:r w:rsidRPr="00635779">
        <w:rPr>
          <w:spacing w:val="12"/>
        </w:rPr>
        <w:t xml:space="preserve"> </w:t>
      </w:r>
      <w:r w:rsidRPr="00635779">
        <w:t>з</w:t>
      </w:r>
      <w:r w:rsidRPr="00635779">
        <w:rPr>
          <w:spacing w:val="13"/>
        </w:rPr>
        <w:t xml:space="preserve"> </w:t>
      </w:r>
      <w:r w:rsidRPr="00635779">
        <w:rPr>
          <w:spacing w:val="-1"/>
        </w:rPr>
        <w:t>важливих</w:t>
      </w:r>
      <w:r w:rsidRPr="00635779">
        <w:rPr>
          <w:spacing w:val="19"/>
        </w:rPr>
        <w:t xml:space="preserve"> </w:t>
      </w:r>
      <w:r w:rsidRPr="00635779">
        <w:rPr>
          <w:spacing w:val="-1"/>
        </w:rPr>
        <w:t>чинників</w:t>
      </w:r>
      <w:r w:rsidRPr="00635779">
        <w:rPr>
          <w:spacing w:val="47"/>
        </w:rPr>
        <w:t xml:space="preserve"> </w:t>
      </w:r>
      <w:r w:rsidRPr="00635779">
        <w:rPr>
          <w:spacing w:val="-1"/>
        </w:rPr>
        <w:t>конкурентоспроможності</w:t>
      </w:r>
      <w:r w:rsidRPr="00635779">
        <w:rPr>
          <w:spacing w:val="5"/>
        </w:rPr>
        <w:t xml:space="preserve"> </w:t>
      </w:r>
      <w:r w:rsidRPr="00635779">
        <w:rPr>
          <w:spacing w:val="-1"/>
        </w:rPr>
        <w:t>майбутнього</w:t>
      </w:r>
      <w:r w:rsidRPr="00635779">
        <w:rPr>
          <w:spacing w:val="4"/>
        </w:rPr>
        <w:t xml:space="preserve"> </w:t>
      </w:r>
      <w:r w:rsidRPr="00635779">
        <w:rPr>
          <w:spacing w:val="-1"/>
        </w:rPr>
        <w:t>спеціаліста.</w:t>
      </w:r>
      <w:r w:rsidRPr="00635779">
        <w:rPr>
          <w:spacing w:val="3"/>
        </w:rPr>
        <w:t xml:space="preserve"> </w:t>
      </w:r>
      <w:r w:rsidRPr="00635779">
        <w:rPr>
          <w:spacing w:val="-1"/>
        </w:rPr>
        <w:t>Акт</w:t>
      </w:r>
      <w:r w:rsidRPr="00635779">
        <w:rPr>
          <w:spacing w:val="-1"/>
        </w:rPr>
        <w:t>уальність</w:t>
      </w:r>
      <w:r w:rsidRPr="00635779">
        <w:rPr>
          <w:spacing w:val="4"/>
        </w:rPr>
        <w:t xml:space="preserve"> </w:t>
      </w:r>
      <w:r w:rsidRPr="00635779">
        <w:t>вивчення</w:t>
      </w:r>
      <w:r w:rsidRPr="00635779">
        <w:rPr>
          <w:spacing w:val="73"/>
        </w:rPr>
        <w:t xml:space="preserve"> </w:t>
      </w:r>
      <w:r w:rsidRPr="00635779">
        <w:rPr>
          <w:spacing w:val="-1"/>
        </w:rPr>
        <w:t>проблеми</w:t>
      </w:r>
      <w:r w:rsidRPr="00635779">
        <w:rPr>
          <w:spacing w:val="49"/>
        </w:rPr>
        <w:t xml:space="preserve"> </w:t>
      </w:r>
      <w:r w:rsidRPr="00635779">
        <w:rPr>
          <w:spacing w:val="-1"/>
        </w:rPr>
        <w:t>формування</w:t>
      </w:r>
      <w:r w:rsidRPr="00635779">
        <w:rPr>
          <w:spacing w:val="48"/>
        </w:rPr>
        <w:t xml:space="preserve"> </w:t>
      </w:r>
      <w:r w:rsidRPr="00635779">
        <w:rPr>
          <w:spacing w:val="-1"/>
        </w:rPr>
        <w:t>особистісної</w:t>
      </w:r>
      <w:r w:rsidRPr="00635779">
        <w:rPr>
          <w:spacing w:val="47"/>
        </w:rPr>
        <w:t xml:space="preserve"> </w:t>
      </w:r>
      <w:r w:rsidRPr="00635779">
        <w:rPr>
          <w:spacing w:val="-1"/>
        </w:rPr>
        <w:t>ідентичності</w:t>
      </w:r>
      <w:r w:rsidRPr="00635779">
        <w:rPr>
          <w:spacing w:val="50"/>
        </w:rPr>
        <w:t xml:space="preserve"> </w:t>
      </w:r>
      <w:r w:rsidRPr="00635779">
        <w:rPr>
          <w:spacing w:val="-1"/>
        </w:rPr>
        <w:t>майбутнього</w:t>
      </w:r>
      <w:r w:rsidRPr="00635779">
        <w:rPr>
          <w:spacing w:val="50"/>
        </w:rPr>
        <w:t xml:space="preserve"> </w:t>
      </w:r>
      <w:r w:rsidRPr="00635779">
        <w:rPr>
          <w:spacing w:val="-1"/>
        </w:rPr>
        <w:t>психолога</w:t>
      </w:r>
      <w:r w:rsidRPr="00635779">
        <w:rPr>
          <w:spacing w:val="75"/>
        </w:rPr>
        <w:t xml:space="preserve"> </w:t>
      </w:r>
      <w:r w:rsidRPr="00635779">
        <w:rPr>
          <w:spacing w:val="-1"/>
        </w:rPr>
        <w:t>зумовлена</w:t>
      </w:r>
      <w:r w:rsidRPr="00635779">
        <w:rPr>
          <w:spacing w:val="54"/>
        </w:rPr>
        <w:t xml:space="preserve"> </w:t>
      </w:r>
      <w:r w:rsidRPr="00635779">
        <w:t>практичною</w:t>
      </w:r>
      <w:r w:rsidRPr="00635779">
        <w:rPr>
          <w:spacing w:val="58"/>
        </w:rPr>
        <w:t xml:space="preserve"> </w:t>
      </w:r>
      <w:r w:rsidRPr="00635779">
        <w:rPr>
          <w:spacing w:val="-1"/>
        </w:rPr>
        <w:t>значущістю</w:t>
      </w:r>
      <w:r w:rsidRPr="00635779">
        <w:rPr>
          <w:spacing w:val="59"/>
        </w:rPr>
        <w:t xml:space="preserve"> </w:t>
      </w:r>
      <w:r w:rsidRPr="00635779">
        <w:rPr>
          <w:spacing w:val="-1"/>
        </w:rPr>
        <w:t>подальшого</w:t>
      </w:r>
      <w:r w:rsidRPr="00635779">
        <w:rPr>
          <w:spacing w:val="57"/>
        </w:rPr>
        <w:t xml:space="preserve"> </w:t>
      </w:r>
      <w:r w:rsidRPr="00635779">
        <w:rPr>
          <w:spacing w:val="-1"/>
        </w:rPr>
        <w:t>самовдосконалення</w:t>
      </w:r>
      <w:r w:rsidRPr="00635779">
        <w:rPr>
          <w:spacing w:val="55"/>
        </w:rPr>
        <w:t xml:space="preserve"> </w:t>
      </w:r>
      <w:r w:rsidRPr="00635779">
        <w:t>в</w:t>
      </w:r>
      <w:r w:rsidRPr="00635779">
        <w:rPr>
          <w:spacing w:val="61"/>
        </w:rPr>
        <w:t xml:space="preserve"> </w:t>
      </w:r>
      <w:r w:rsidRPr="00635779">
        <w:rPr>
          <w:spacing w:val="-1"/>
        </w:rPr>
        <w:t>галузі</w:t>
      </w:r>
      <w:r w:rsidRPr="00635779">
        <w:rPr>
          <w:spacing w:val="6"/>
        </w:rPr>
        <w:t xml:space="preserve"> </w:t>
      </w:r>
      <w:r w:rsidRPr="00635779">
        <w:rPr>
          <w:spacing w:val="-1"/>
        </w:rPr>
        <w:t>психології</w:t>
      </w:r>
      <w:r w:rsidRPr="00635779">
        <w:rPr>
          <w:spacing w:val="6"/>
        </w:rPr>
        <w:t xml:space="preserve"> </w:t>
      </w:r>
      <w:r w:rsidRPr="00635779">
        <w:t>в</w:t>
      </w:r>
      <w:r w:rsidRPr="00635779">
        <w:rPr>
          <w:spacing w:val="6"/>
        </w:rPr>
        <w:t xml:space="preserve"> </w:t>
      </w:r>
      <w:r w:rsidRPr="00635779">
        <w:t xml:space="preserve">період </w:t>
      </w:r>
      <w:r w:rsidRPr="00635779">
        <w:rPr>
          <w:spacing w:val="13"/>
        </w:rPr>
        <w:t xml:space="preserve"> </w:t>
      </w:r>
      <w:r w:rsidRPr="00635779">
        <w:rPr>
          <w:spacing w:val="-1"/>
        </w:rPr>
        <w:t>професіоналізації</w:t>
      </w:r>
      <w:r w:rsidRPr="00635779">
        <w:rPr>
          <w:spacing w:val="13"/>
        </w:rPr>
        <w:t xml:space="preserve"> </w:t>
      </w:r>
      <w:r w:rsidRPr="00635779">
        <w:t>та</w:t>
      </w:r>
      <w:r w:rsidRPr="00635779">
        <w:rPr>
          <w:spacing w:val="6"/>
        </w:rPr>
        <w:t xml:space="preserve"> </w:t>
      </w:r>
      <w:r w:rsidRPr="00635779">
        <w:t>постійного</w:t>
      </w:r>
      <w:r w:rsidRPr="00635779">
        <w:rPr>
          <w:spacing w:val="6"/>
        </w:rPr>
        <w:t xml:space="preserve"> </w:t>
      </w:r>
      <w:r w:rsidRPr="00635779">
        <w:rPr>
          <w:spacing w:val="-1"/>
        </w:rPr>
        <w:t>саморозвитку</w:t>
      </w:r>
      <w:r w:rsidRPr="00635779">
        <w:rPr>
          <w:spacing w:val="3"/>
        </w:rPr>
        <w:t xml:space="preserve"> </w:t>
      </w:r>
      <w:r w:rsidRPr="00635779">
        <w:t>у</w:t>
      </w:r>
    </w:p>
    <w:p w14:paraId="04D952B8" w14:textId="77777777" w:rsidR="00000000" w:rsidRPr="00635779" w:rsidRDefault="00717F83">
      <w:pPr>
        <w:pStyle w:val="a3"/>
        <w:kinsoku w:val="0"/>
        <w:overflowPunct w:val="0"/>
        <w:spacing w:before="261" w:line="275" w:lineRule="auto"/>
        <w:ind w:right="174" w:firstLine="581"/>
        <w:jc w:val="both"/>
        <w:sectPr w:rsidR="00000000" w:rsidRPr="00635779">
          <w:pgSz w:w="11910" w:h="16840"/>
          <w:pgMar w:top="1240" w:right="960" w:bottom="1060" w:left="960" w:header="653" w:footer="868" w:gutter="0"/>
          <w:cols w:space="720"/>
          <w:noEndnote/>
        </w:sectPr>
      </w:pPr>
    </w:p>
    <w:p w14:paraId="20470C20" w14:textId="77777777" w:rsidR="00000000" w:rsidRPr="00635779" w:rsidRDefault="00717F83">
      <w:pPr>
        <w:pStyle w:val="a3"/>
        <w:kinsoku w:val="0"/>
        <w:overflowPunct w:val="0"/>
        <w:spacing w:before="11"/>
        <w:ind w:left="0" w:firstLine="0"/>
        <w:rPr>
          <w:sz w:val="29"/>
          <w:szCs w:val="29"/>
        </w:rPr>
      </w:pPr>
    </w:p>
    <w:p w14:paraId="60A8F2B4" w14:textId="77777777" w:rsidR="00000000" w:rsidRPr="00635779" w:rsidRDefault="00717F83">
      <w:pPr>
        <w:pStyle w:val="a3"/>
        <w:kinsoku w:val="0"/>
        <w:overflowPunct w:val="0"/>
        <w:spacing w:before="61"/>
        <w:ind w:firstLine="0"/>
        <w:rPr>
          <w:spacing w:val="-1"/>
        </w:rPr>
      </w:pPr>
      <w:r w:rsidRPr="00635779">
        <w:rPr>
          <w:spacing w:val="-1"/>
        </w:rPr>
        <w:t>досягненні</w:t>
      </w:r>
      <w:r w:rsidRPr="00635779">
        <w:t xml:space="preserve"> особистісної та</w:t>
      </w:r>
      <w:r w:rsidRPr="00635779">
        <w:rPr>
          <w:spacing w:val="-1"/>
        </w:rPr>
        <w:t xml:space="preserve"> соціальної</w:t>
      </w:r>
      <w:r w:rsidRPr="00635779">
        <w:t xml:space="preserve"> </w:t>
      </w:r>
      <w:r w:rsidRPr="00635779">
        <w:rPr>
          <w:spacing w:val="-1"/>
        </w:rPr>
        <w:t>зрілості.</w:t>
      </w:r>
    </w:p>
    <w:p w14:paraId="4C73BD61" w14:textId="77777777" w:rsidR="00000000" w:rsidRPr="00635779" w:rsidRDefault="00717F83">
      <w:pPr>
        <w:pStyle w:val="a3"/>
        <w:kinsoku w:val="0"/>
        <w:overflowPunct w:val="0"/>
        <w:spacing w:before="51" w:line="276" w:lineRule="auto"/>
        <w:ind w:right="169" w:firstLine="581"/>
        <w:jc w:val="both"/>
      </w:pPr>
      <w:r w:rsidRPr="00635779">
        <w:rPr>
          <w:spacing w:val="-1"/>
        </w:rPr>
        <w:t>Наразі,</w:t>
      </w:r>
      <w:r w:rsidRPr="00635779">
        <w:rPr>
          <w:spacing w:val="15"/>
        </w:rPr>
        <w:t xml:space="preserve"> </w:t>
      </w:r>
      <w:r w:rsidRPr="00635779">
        <w:rPr>
          <w:spacing w:val="-1"/>
        </w:rPr>
        <w:t>немає</w:t>
      </w:r>
      <w:r w:rsidRPr="00635779">
        <w:rPr>
          <w:spacing w:val="7"/>
        </w:rPr>
        <w:t xml:space="preserve"> </w:t>
      </w:r>
      <w:r w:rsidRPr="00635779">
        <w:t>єдиного</w:t>
      </w:r>
      <w:r w:rsidRPr="00635779">
        <w:rPr>
          <w:spacing w:val="7"/>
        </w:rPr>
        <w:t xml:space="preserve"> </w:t>
      </w:r>
      <w:proofErr w:type="spellStart"/>
      <w:r w:rsidRPr="00635779">
        <w:rPr>
          <w:spacing w:val="-1"/>
        </w:rPr>
        <w:t>концепуального</w:t>
      </w:r>
      <w:proofErr w:type="spellEnd"/>
      <w:r w:rsidRPr="00635779">
        <w:rPr>
          <w:spacing w:val="7"/>
        </w:rPr>
        <w:t xml:space="preserve"> </w:t>
      </w:r>
      <w:r w:rsidRPr="00635779">
        <w:rPr>
          <w:spacing w:val="-1"/>
        </w:rPr>
        <w:t>визначення</w:t>
      </w:r>
      <w:r w:rsidRPr="00635779">
        <w:rPr>
          <w:spacing w:val="6"/>
        </w:rPr>
        <w:t xml:space="preserve"> </w:t>
      </w:r>
      <w:r w:rsidRPr="00635779">
        <w:t>поняття</w:t>
      </w:r>
      <w:r w:rsidRPr="00635779">
        <w:rPr>
          <w:spacing w:val="47"/>
        </w:rPr>
        <w:t xml:space="preserve"> </w:t>
      </w:r>
      <w:r w:rsidRPr="00635779">
        <w:rPr>
          <w:spacing w:val="-1"/>
        </w:rPr>
        <w:t>ідентичності,</w:t>
      </w:r>
      <w:r w:rsidRPr="00635779">
        <w:rPr>
          <w:spacing w:val="23"/>
        </w:rPr>
        <w:t xml:space="preserve"> </w:t>
      </w:r>
      <w:r w:rsidRPr="00635779">
        <w:rPr>
          <w:spacing w:val="-1"/>
        </w:rPr>
        <w:t>незважаючи</w:t>
      </w:r>
      <w:r w:rsidRPr="00635779">
        <w:rPr>
          <w:spacing w:val="22"/>
        </w:rPr>
        <w:t xml:space="preserve"> </w:t>
      </w:r>
      <w:r w:rsidRPr="00635779">
        <w:rPr>
          <w:spacing w:val="1"/>
        </w:rPr>
        <w:t>на</w:t>
      </w:r>
      <w:r w:rsidRPr="00635779">
        <w:rPr>
          <w:spacing w:val="24"/>
        </w:rPr>
        <w:t xml:space="preserve"> </w:t>
      </w:r>
      <w:r w:rsidRPr="00635779">
        <w:t>те,</w:t>
      </w:r>
      <w:r w:rsidRPr="00635779">
        <w:rPr>
          <w:spacing w:val="22"/>
        </w:rPr>
        <w:t xml:space="preserve"> </w:t>
      </w:r>
      <w:r w:rsidRPr="00635779">
        <w:t>що</w:t>
      </w:r>
      <w:r w:rsidRPr="00635779">
        <w:rPr>
          <w:spacing w:val="23"/>
        </w:rPr>
        <w:t xml:space="preserve"> </w:t>
      </w:r>
      <w:r w:rsidRPr="00635779">
        <w:rPr>
          <w:spacing w:val="-1"/>
        </w:rPr>
        <w:t>цей</w:t>
      </w:r>
      <w:r w:rsidRPr="00635779">
        <w:rPr>
          <w:spacing w:val="25"/>
        </w:rPr>
        <w:t xml:space="preserve"> </w:t>
      </w:r>
      <w:r w:rsidRPr="00635779">
        <w:rPr>
          <w:spacing w:val="-1"/>
        </w:rPr>
        <w:t>феномен</w:t>
      </w:r>
      <w:r w:rsidRPr="00635779">
        <w:rPr>
          <w:spacing w:val="29"/>
        </w:rPr>
        <w:t xml:space="preserve"> </w:t>
      </w:r>
      <w:r w:rsidRPr="00635779">
        <w:t>широко</w:t>
      </w:r>
      <w:r w:rsidRPr="00635779">
        <w:rPr>
          <w:spacing w:val="43"/>
        </w:rPr>
        <w:t xml:space="preserve"> </w:t>
      </w:r>
      <w:r w:rsidRPr="00635779">
        <w:rPr>
          <w:spacing w:val="-1"/>
        </w:rPr>
        <w:t>використовується</w:t>
      </w:r>
      <w:r w:rsidRPr="00635779">
        <w:rPr>
          <w:spacing w:val="29"/>
        </w:rPr>
        <w:t xml:space="preserve"> </w:t>
      </w:r>
      <w:r w:rsidRPr="00635779">
        <w:rPr>
          <w:spacing w:val="-1"/>
        </w:rPr>
        <w:t>ученими</w:t>
      </w:r>
      <w:r w:rsidRPr="00635779">
        <w:rPr>
          <w:spacing w:val="30"/>
        </w:rPr>
        <w:t xml:space="preserve"> </w:t>
      </w:r>
      <w:r w:rsidRPr="00635779">
        <w:t>різних</w:t>
      </w:r>
      <w:r w:rsidRPr="00635779">
        <w:rPr>
          <w:spacing w:val="31"/>
        </w:rPr>
        <w:t xml:space="preserve"> </w:t>
      </w:r>
      <w:r w:rsidRPr="00635779">
        <w:rPr>
          <w:spacing w:val="-2"/>
        </w:rPr>
        <w:t>наук:</w:t>
      </w:r>
      <w:r w:rsidRPr="00635779">
        <w:rPr>
          <w:spacing w:val="31"/>
        </w:rPr>
        <w:t xml:space="preserve"> </w:t>
      </w:r>
      <w:r w:rsidRPr="00635779">
        <w:rPr>
          <w:spacing w:val="-1"/>
        </w:rPr>
        <w:t>психології,</w:t>
      </w:r>
      <w:r w:rsidRPr="00635779">
        <w:rPr>
          <w:spacing w:val="27"/>
        </w:rPr>
        <w:t xml:space="preserve"> </w:t>
      </w:r>
      <w:r w:rsidRPr="00635779">
        <w:rPr>
          <w:spacing w:val="-1"/>
        </w:rPr>
        <w:t>педагогіки,</w:t>
      </w:r>
      <w:r w:rsidRPr="00635779">
        <w:rPr>
          <w:spacing w:val="30"/>
        </w:rPr>
        <w:t xml:space="preserve"> </w:t>
      </w:r>
      <w:r w:rsidRPr="00635779">
        <w:rPr>
          <w:spacing w:val="-1"/>
        </w:rPr>
        <w:t>соціології</w:t>
      </w:r>
      <w:r w:rsidRPr="00635779">
        <w:rPr>
          <w:spacing w:val="83"/>
        </w:rPr>
        <w:t xml:space="preserve"> </w:t>
      </w:r>
      <w:r w:rsidRPr="00635779">
        <w:t>тощо.</w:t>
      </w:r>
      <w:r w:rsidRPr="00635779">
        <w:rPr>
          <w:spacing w:val="63"/>
        </w:rPr>
        <w:t xml:space="preserve"> </w:t>
      </w:r>
      <w:r w:rsidRPr="00635779">
        <w:rPr>
          <w:spacing w:val="-1"/>
        </w:rPr>
        <w:t>Зокрема,</w:t>
      </w:r>
      <w:r w:rsidRPr="00635779">
        <w:rPr>
          <w:spacing w:val="65"/>
        </w:rPr>
        <w:t xml:space="preserve"> </w:t>
      </w:r>
      <w:r w:rsidRPr="00635779">
        <w:rPr>
          <w:spacing w:val="-1"/>
        </w:rPr>
        <w:t>процес</w:t>
      </w:r>
      <w:r w:rsidRPr="00635779">
        <w:rPr>
          <w:spacing w:val="-1"/>
        </w:rPr>
        <w:t>и</w:t>
      </w:r>
      <w:r w:rsidRPr="00635779">
        <w:rPr>
          <w:spacing w:val="66"/>
        </w:rPr>
        <w:t xml:space="preserve"> </w:t>
      </w:r>
      <w:r w:rsidRPr="00635779">
        <w:rPr>
          <w:spacing w:val="-1"/>
        </w:rPr>
        <w:t>становлення</w:t>
      </w:r>
      <w:r w:rsidRPr="00635779">
        <w:rPr>
          <w:spacing w:val="65"/>
        </w:rPr>
        <w:t xml:space="preserve"> </w:t>
      </w:r>
      <w:r w:rsidRPr="00635779">
        <w:rPr>
          <w:spacing w:val="-1"/>
        </w:rPr>
        <w:t>особистісної</w:t>
      </w:r>
      <w:r w:rsidRPr="00635779">
        <w:rPr>
          <w:spacing w:val="64"/>
        </w:rPr>
        <w:t xml:space="preserve"> </w:t>
      </w:r>
      <w:r w:rsidRPr="00635779">
        <w:rPr>
          <w:spacing w:val="-1"/>
        </w:rPr>
        <w:t>ідентичності</w:t>
      </w:r>
      <w:r w:rsidRPr="00635779">
        <w:rPr>
          <w:spacing w:val="67"/>
        </w:rPr>
        <w:t xml:space="preserve"> </w:t>
      </w:r>
      <w:r w:rsidRPr="00635779">
        <w:rPr>
          <w:spacing w:val="-1"/>
        </w:rPr>
        <w:t>вивчали</w:t>
      </w:r>
      <w:r w:rsidRPr="00635779">
        <w:rPr>
          <w:spacing w:val="67"/>
        </w:rPr>
        <w:t xml:space="preserve"> </w:t>
      </w:r>
      <w:r w:rsidRPr="00635779">
        <w:t>такі</w:t>
      </w:r>
      <w:r w:rsidRPr="00635779">
        <w:rPr>
          <w:spacing w:val="26"/>
        </w:rPr>
        <w:t xml:space="preserve"> </w:t>
      </w:r>
      <w:r w:rsidRPr="00635779">
        <w:rPr>
          <w:spacing w:val="-1"/>
        </w:rPr>
        <w:t>учені-психологи:</w:t>
      </w:r>
      <w:r w:rsidRPr="00635779">
        <w:rPr>
          <w:spacing w:val="27"/>
        </w:rPr>
        <w:t xml:space="preserve"> </w:t>
      </w:r>
      <w:r w:rsidRPr="00635779">
        <w:t>А.</w:t>
      </w:r>
      <w:r w:rsidRPr="00635779">
        <w:rPr>
          <w:spacing w:val="24"/>
        </w:rPr>
        <w:t xml:space="preserve"> </w:t>
      </w:r>
      <w:r w:rsidRPr="00635779">
        <w:rPr>
          <w:spacing w:val="-1"/>
        </w:rPr>
        <w:t>Адлер,</w:t>
      </w:r>
      <w:r w:rsidRPr="00635779">
        <w:rPr>
          <w:spacing w:val="24"/>
        </w:rPr>
        <w:t xml:space="preserve"> </w:t>
      </w:r>
      <w:r w:rsidRPr="00635779">
        <w:t>Л.</w:t>
      </w:r>
      <w:r w:rsidRPr="00635779">
        <w:rPr>
          <w:spacing w:val="29"/>
        </w:rPr>
        <w:t xml:space="preserve"> </w:t>
      </w:r>
      <w:r w:rsidRPr="00635779">
        <w:t>Виготський,</w:t>
      </w:r>
      <w:r w:rsidRPr="00635779">
        <w:rPr>
          <w:spacing w:val="25"/>
        </w:rPr>
        <w:t xml:space="preserve"> </w:t>
      </w:r>
      <w:r w:rsidRPr="00635779">
        <w:rPr>
          <w:spacing w:val="-1"/>
        </w:rPr>
        <w:t>Е.</w:t>
      </w:r>
      <w:r w:rsidRPr="00635779">
        <w:rPr>
          <w:spacing w:val="24"/>
        </w:rPr>
        <w:t xml:space="preserve"> </w:t>
      </w:r>
      <w:proofErr w:type="spellStart"/>
      <w:r w:rsidRPr="00635779">
        <w:rPr>
          <w:spacing w:val="-1"/>
        </w:rPr>
        <w:t>Еріксон</w:t>
      </w:r>
      <w:proofErr w:type="spellEnd"/>
      <w:r w:rsidRPr="00635779">
        <w:rPr>
          <w:spacing w:val="-1"/>
        </w:rPr>
        <w:t>,</w:t>
      </w:r>
      <w:r w:rsidRPr="00635779">
        <w:rPr>
          <w:spacing w:val="25"/>
        </w:rPr>
        <w:t xml:space="preserve"> </w:t>
      </w:r>
      <w:r w:rsidRPr="00635779">
        <w:t>У.</w:t>
      </w:r>
      <w:r w:rsidRPr="00635779">
        <w:rPr>
          <w:spacing w:val="29"/>
        </w:rPr>
        <w:t xml:space="preserve"> </w:t>
      </w:r>
      <w:r w:rsidRPr="00635779">
        <w:rPr>
          <w:spacing w:val="-1"/>
        </w:rPr>
        <w:t>Джеймс,</w:t>
      </w:r>
      <w:r w:rsidRPr="00635779">
        <w:rPr>
          <w:spacing w:val="25"/>
        </w:rPr>
        <w:t xml:space="preserve"> </w:t>
      </w:r>
      <w:r w:rsidRPr="00635779">
        <w:t>І.</w:t>
      </w:r>
      <w:r w:rsidRPr="00635779">
        <w:rPr>
          <w:spacing w:val="55"/>
        </w:rPr>
        <w:t xml:space="preserve"> </w:t>
      </w:r>
      <w:proofErr w:type="spellStart"/>
      <w:r w:rsidRPr="00635779">
        <w:rPr>
          <w:spacing w:val="-1"/>
        </w:rPr>
        <w:t>Кон</w:t>
      </w:r>
      <w:proofErr w:type="spellEnd"/>
      <w:r w:rsidRPr="00635779">
        <w:rPr>
          <w:spacing w:val="-1"/>
        </w:rPr>
        <w:t>,</w:t>
      </w:r>
      <w:r w:rsidRPr="00635779">
        <w:rPr>
          <w:spacing w:val="20"/>
        </w:rPr>
        <w:t xml:space="preserve"> </w:t>
      </w:r>
      <w:r w:rsidRPr="00635779">
        <w:t>М.</w:t>
      </w:r>
      <w:r w:rsidRPr="00635779">
        <w:rPr>
          <w:spacing w:val="19"/>
        </w:rPr>
        <w:t xml:space="preserve"> </w:t>
      </w:r>
      <w:proofErr w:type="spellStart"/>
      <w:r w:rsidRPr="00635779">
        <w:t>Мід</w:t>
      </w:r>
      <w:proofErr w:type="spellEnd"/>
      <w:r w:rsidRPr="00635779">
        <w:t>,</w:t>
      </w:r>
      <w:r w:rsidRPr="00635779">
        <w:rPr>
          <w:spacing w:val="20"/>
        </w:rPr>
        <w:t xml:space="preserve"> </w:t>
      </w:r>
      <w:r w:rsidRPr="00635779">
        <w:t>А.</w:t>
      </w:r>
      <w:r w:rsidRPr="00635779">
        <w:rPr>
          <w:spacing w:val="19"/>
        </w:rPr>
        <w:t xml:space="preserve"> </w:t>
      </w:r>
      <w:proofErr w:type="spellStart"/>
      <w:r w:rsidRPr="00635779">
        <w:rPr>
          <w:spacing w:val="-1"/>
        </w:rPr>
        <w:t>Налчаджян</w:t>
      </w:r>
      <w:proofErr w:type="spellEnd"/>
      <w:r w:rsidRPr="00635779">
        <w:rPr>
          <w:spacing w:val="-1"/>
        </w:rPr>
        <w:t>,</w:t>
      </w:r>
      <w:r w:rsidRPr="00635779">
        <w:rPr>
          <w:spacing w:val="20"/>
        </w:rPr>
        <w:t xml:space="preserve"> </w:t>
      </w:r>
      <w:r w:rsidRPr="00635779">
        <w:rPr>
          <w:spacing w:val="-1"/>
        </w:rPr>
        <w:t>В.</w:t>
      </w:r>
      <w:r w:rsidRPr="00635779">
        <w:rPr>
          <w:spacing w:val="20"/>
        </w:rPr>
        <w:t xml:space="preserve"> </w:t>
      </w:r>
      <w:proofErr w:type="spellStart"/>
      <w:r w:rsidRPr="00635779">
        <w:t>Столін</w:t>
      </w:r>
      <w:proofErr w:type="spellEnd"/>
      <w:r w:rsidRPr="00635779">
        <w:t>,</w:t>
      </w:r>
      <w:r w:rsidRPr="00635779">
        <w:rPr>
          <w:spacing w:val="21"/>
        </w:rPr>
        <w:t xml:space="preserve"> </w:t>
      </w:r>
      <w:r w:rsidRPr="00635779">
        <w:t>Х.</w:t>
      </w:r>
      <w:r w:rsidRPr="00635779">
        <w:rPr>
          <w:spacing w:val="20"/>
        </w:rPr>
        <w:t xml:space="preserve"> </w:t>
      </w:r>
      <w:proofErr w:type="spellStart"/>
      <w:r w:rsidRPr="00635779">
        <w:rPr>
          <w:spacing w:val="-1"/>
        </w:rPr>
        <w:t>Таджфел</w:t>
      </w:r>
      <w:proofErr w:type="spellEnd"/>
      <w:r w:rsidRPr="00635779">
        <w:rPr>
          <w:spacing w:val="-1"/>
        </w:rPr>
        <w:t>,</w:t>
      </w:r>
      <w:r w:rsidRPr="00635779">
        <w:rPr>
          <w:spacing w:val="20"/>
        </w:rPr>
        <w:t xml:space="preserve"> </w:t>
      </w:r>
      <w:r w:rsidRPr="00635779">
        <w:t>Д.</w:t>
      </w:r>
      <w:r w:rsidRPr="00635779">
        <w:rPr>
          <w:spacing w:val="22"/>
        </w:rPr>
        <w:t xml:space="preserve"> </w:t>
      </w:r>
      <w:proofErr w:type="spellStart"/>
      <w:r w:rsidRPr="00635779">
        <w:rPr>
          <w:spacing w:val="-1"/>
        </w:rPr>
        <w:t>Тернер</w:t>
      </w:r>
      <w:proofErr w:type="spellEnd"/>
      <w:r w:rsidRPr="00635779">
        <w:rPr>
          <w:spacing w:val="-1"/>
        </w:rPr>
        <w:t>,</w:t>
      </w:r>
      <w:r w:rsidRPr="00635779">
        <w:rPr>
          <w:spacing w:val="21"/>
        </w:rPr>
        <w:t xml:space="preserve"> </w:t>
      </w:r>
      <w:r w:rsidRPr="00635779">
        <w:rPr>
          <w:spacing w:val="-1"/>
        </w:rPr>
        <w:t>Е.</w:t>
      </w:r>
      <w:r w:rsidRPr="00635779">
        <w:rPr>
          <w:spacing w:val="20"/>
        </w:rPr>
        <w:t xml:space="preserve"> </w:t>
      </w:r>
      <w:proofErr w:type="spellStart"/>
      <w:r w:rsidRPr="00635779">
        <w:rPr>
          <w:spacing w:val="-1"/>
        </w:rPr>
        <w:t>Фромм</w:t>
      </w:r>
      <w:proofErr w:type="spellEnd"/>
      <w:r w:rsidRPr="00635779">
        <w:rPr>
          <w:spacing w:val="45"/>
        </w:rPr>
        <w:t xml:space="preserve"> </w:t>
      </w:r>
      <w:r w:rsidRPr="00635779">
        <w:t>тощо.</w:t>
      </w:r>
    </w:p>
    <w:p w14:paraId="0F3511DA" w14:textId="77777777" w:rsidR="00000000" w:rsidRPr="00635779" w:rsidRDefault="00717F83">
      <w:pPr>
        <w:pStyle w:val="a3"/>
        <w:kinsoku w:val="0"/>
        <w:overflowPunct w:val="0"/>
        <w:spacing w:line="276" w:lineRule="auto"/>
        <w:ind w:right="171"/>
        <w:jc w:val="both"/>
        <w:rPr>
          <w:spacing w:val="-1"/>
        </w:rPr>
      </w:pPr>
      <w:r w:rsidRPr="00635779">
        <w:rPr>
          <w:spacing w:val="-1"/>
        </w:rPr>
        <w:t>Вперше</w:t>
      </w:r>
      <w:r w:rsidRPr="00635779">
        <w:rPr>
          <w:spacing w:val="14"/>
        </w:rPr>
        <w:t xml:space="preserve"> </w:t>
      </w:r>
      <w:r w:rsidRPr="00635779">
        <w:t>термін</w:t>
      </w:r>
      <w:r w:rsidRPr="00635779">
        <w:rPr>
          <w:spacing w:val="19"/>
        </w:rPr>
        <w:t xml:space="preserve"> </w:t>
      </w:r>
      <w:r w:rsidRPr="00635779">
        <w:rPr>
          <w:spacing w:val="-1"/>
        </w:rPr>
        <w:t>«ідентичність»</w:t>
      </w:r>
      <w:r w:rsidRPr="00635779">
        <w:rPr>
          <w:spacing w:val="15"/>
        </w:rPr>
        <w:t xml:space="preserve"> </w:t>
      </w:r>
      <w:r w:rsidRPr="00635779">
        <w:t>був</w:t>
      </w:r>
      <w:r w:rsidRPr="00635779">
        <w:rPr>
          <w:spacing w:val="16"/>
        </w:rPr>
        <w:t xml:space="preserve"> </w:t>
      </w:r>
      <w:r w:rsidRPr="00635779">
        <w:rPr>
          <w:spacing w:val="-1"/>
        </w:rPr>
        <w:t>введений</w:t>
      </w:r>
      <w:r w:rsidRPr="00635779">
        <w:rPr>
          <w:spacing w:val="19"/>
        </w:rPr>
        <w:t xml:space="preserve"> </w:t>
      </w:r>
      <w:r w:rsidRPr="00635779">
        <w:t>в</w:t>
      </w:r>
      <w:r w:rsidRPr="00635779">
        <w:rPr>
          <w:spacing w:val="16"/>
        </w:rPr>
        <w:t xml:space="preserve"> </w:t>
      </w:r>
      <w:r w:rsidRPr="00635779">
        <w:rPr>
          <w:spacing w:val="-1"/>
        </w:rPr>
        <w:t>психологію</w:t>
      </w:r>
      <w:r w:rsidRPr="00635779">
        <w:rPr>
          <w:spacing w:val="57"/>
        </w:rPr>
        <w:t xml:space="preserve"> </w:t>
      </w:r>
      <w:proofErr w:type="spellStart"/>
      <w:r w:rsidRPr="00635779">
        <w:rPr>
          <w:spacing w:val="-1"/>
        </w:rPr>
        <w:t>Е.Ер</w:t>
      </w:r>
      <w:r w:rsidRPr="00635779">
        <w:rPr>
          <w:spacing w:val="-1"/>
        </w:rPr>
        <w:t>іксоном</w:t>
      </w:r>
      <w:proofErr w:type="spellEnd"/>
      <w:r w:rsidRPr="00635779">
        <w:rPr>
          <w:spacing w:val="-1"/>
        </w:rPr>
        <w:t>.</w:t>
      </w:r>
      <w:r w:rsidRPr="00635779">
        <w:rPr>
          <w:spacing w:val="11"/>
        </w:rPr>
        <w:t xml:space="preserve"> </w:t>
      </w:r>
      <w:r w:rsidRPr="00635779">
        <w:t>Автор</w:t>
      </w:r>
      <w:r w:rsidRPr="00635779">
        <w:rPr>
          <w:spacing w:val="13"/>
        </w:rPr>
        <w:t xml:space="preserve"> </w:t>
      </w:r>
      <w:r w:rsidRPr="00635779">
        <w:rPr>
          <w:spacing w:val="-1"/>
        </w:rPr>
        <w:t>розглядав</w:t>
      </w:r>
      <w:r w:rsidRPr="00635779">
        <w:rPr>
          <w:spacing w:val="12"/>
        </w:rPr>
        <w:t xml:space="preserve"> </w:t>
      </w:r>
      <w:r w:rsidRPr="00635779">
        <w:t>ідентичність,</w:t>
      </w:r>
      <w:r w:rsidRPr="00635779">
        <w:rPr>
          <w:spacing w:val="11"/>
        </w:rPr>
        <w:t xml:space="preserve"> </w:t>
      </w:r>
      <w:r w:rsidRPr="00635779">
        <w:rPr>
          <w:spacing w:val="-1"/>
        </w:rPr>
        <w:t>як</w:t>
      </w:r>
      <w:r w:rsidRPr="00635779">
        <w:rPr>
          <w:spacing w:val="12"/>
        </w:rPr>
        <w:t xml:space="preserve"> </w:t>
      </w:r>
      <w:r w:rsidRPr="00635779">
        <w:rPr>
          <w:spacing w:val="-1"/>
        </w:rPr>
        <w:t>складне</w:t>
      </w:r>
      <w:r w:rsidRPr="00635779">
        <w:rPr>
          <w:spacing w:val="11"/>
        </w:rPr>
        <w:t xml:space="preserve"> </w:t>
      </w:r>
      <w:r w:rsidRPr="00635779">
        <w:t>інтегроване</w:t>
      </w:r>
      <w:r w:rsidRPr="00635779">
        <w:rPr>
          <w:spacing w:val="29"/>
        </w:rPr>
        <w:t xml:space="preserve"> </w:t>
      </w:r>
      <w:r w:rsidRPr="00635779">
        <w:rPr>
          <w:spacing w:val="-1"/>
        </w:rPr>
        <w:t>утворення,</w:t>
      </w:r>
      <w:r w:rsidRPr="00635779">
        <w:rPr>
          <w:spacing w:val="63"/>
        </w:rPr>
        <w:t xml:space="preserve"> </w:t>
      </w:r>
      <w:r w:rsidRPr="00635779">
        <w:rPr>
          <w:spacing w:val="-1"/>
        </w:rPr>
        <w:t>яке</w:t>
      </w:r>
      <w:r w:rsidRPr="00635779">
        <w:rPr>
          <w:spacing w:val="66"/>
        </w:rPr>
        <w:t xml:space="preserve"> </w:t>
      </w:r>
      <w:r w:rsidRPr="00635779">
        <w:rPr>
          <w:spacing w:val="-1"/>
        </w:rPr>
        <w:t>складається</w:t>
      </w:r>
      <w:r w:rsidRPr="00635779">
        <w:rPr>
          <w:spacing w:val="66"/>
        </w:rPr>
        <w:t xml:space="preserve"> </w:t>
      </w:r>
      <w:r w:rsidRPr="00635779">
        <w:t>з</w:t>
      </w:r>
      <w:r w:rsidRPr="00635779">
        <w:rPr>
          <w:spacing w:val="64"/>
        </w:rPr>
        <w:t xml:space="preserve"> </w:t>
      </w:r>
      <w:r w:rsidRPr="00635779">
        <w:t>трьох</w:t>
      </w:r>
      <w:r w:rsidRPr="00635779">
        <w:rPr>
          <w:spacing w:val="63"/>
        </w:rPr>
        <w:t xml:space="preserve"> </w:t>
      </w:r>
      <w:r w:rsidRPr="00635779">
        <w:rPr>
          <w:spacing w:val="-1"/>
        </w:rPr>
        <w:t>базових</w:t>
      </w:r>
      <w:r w:rsidRPr="00635779">
        <w:rPr>
          <w:spacing w:val="66"/>
        </w:rPr>
        <w:t xml:space="preserve"> </w:t>
      </w:r>
      <w:r w:rsidRPr="00635779">
        <w:rPr>
          <w:spacing w:val="-1"/>
        </w:rPr>
        <w:t>рівнів:</w:t>
      </w:r>
      <w:r w:rsidRPr="00635779">
        <w:rPr>
          <w:spacing w:val="73"/>
        </w:rPr>
        <w:t xml:space="preserve"> </w:t>
      </w:r>
      <w:proofErr w:type="spellStart"/>
      <w:r w:rsidRPr="00635779">
        <w:rPr>
          <w:spacing w:val="-1"/>
        </w:rPr>
        <w:t>індивідного</w:t>
      </w:r>
      <w:proofErr w:type="spellEnd"/>
      <w:r w:rsidRPr="00635779">
        <w:rPr>
          <w:spacing w:val="-1"/>
        </w:rPr>
        <w:t>,</w:t>
      </w:r>
      <w:r w:rsidRPr="00635779">
        <w:rPr>
          <w:spacing w:val="67"/>
        </w:rPr>
        <w:t xml:space="preserve"> </w:t>
      </w:r>
      <w:r w:rsidRPr="00635779">
        <w:rPr>
          <w:spacing w:val="-1"/>
        </w:rPr>
        <w:t>особистісного</w:t>
      </w:r>
      <w:r w:rsidRPr="00635779">
        <w:rPr>
          <w:spacing w:val="47"/>
        </w:rPr>
        <w:t xml:space="preserve"> </w:t>
      </w:r>
      <w:r w:rsidRPr="00635779">
        <w:t>та</w:t>
      </w:r>
      <w:r w:rsidRPr="00635779">
        <w:rPr>
          <w:spacing w:val="46"/>
        </w:rPr>
        <w:t xml:space="preserve"> </w:t>
      </w:r>
      <w:r w:rsidRPr="00635779">
        <w:t>соціального.</w:t>
      </w:r>
      <w:r w:rsidRPr="00635779">
        <w:rPr>
          <w:spacing w:val="48"/>
        </w:rPr>
        <w:t xml:space="preserve"> </w:t>
      </w:r>
      <w:r w:rsidRPr="00635779">
        <w:t>У</w:t>
      </w:r>
      <w:r w:rsidRPr="00635779">
        <w:rPr>
          <w:spacing w:val="50"/>
        </w:rPr>
        <w:t xml:space="preserve"> </w:t>
      </w:r>
      <w:r w:rsidRPr="00635779">
        <w:rPr>
          <w:spacing w:val="-1"/>
        </w:rPr>
        <w:t>широкому</w:t>
      </w:r>
      <w:r w:rsidRPr="00635779">
        <w:rPr>
          <w:spacing w:val="48"/>
        </w:rPr>
        <w:t xml:space="preserve"> </w:t>
      </w:r>
      <w:r w:rsidRPr="00635779">
        <w:rPr>
          <w:spacing w:val="-1"/>
        </w:rPr>
        <w:t>розумінні</w:t>
      </w:r>
      <w:r w:rsidRPr="00635779">
        <w:rPr>
          <w:spacing w:val="50"/>
        </w:rPr>
        <w:t xml:space="preserve"> </w:t>
      </w:r>
      <w:r w:rsidRPr="00635779">
        <w:t>за</w:t>
      </w:r>
      <w:r w:rsidRPr="00635779">
        <w:rPr>
          <w:spacing w:val="47"/>
        </w:rPr>
        <w:t xml:space="preserve"> </w:t>
      </w:r>
      <w:r w:rsidRPr="00635779">
        <w:rPr>
          <w:spacing w:val="-1"/>
        </w:rPr>
        <w:t>своєю</w:t>
      </w:r>
      <w:r w:rsidRPr="00635779">
        <w:rPr>
          <w:spacing w:val="48"/>
        </w:rPr>
        <w:t xml:space="preserve"> </w:t>
      </w:r>
      <w:r w:rsidRPr="00635779">
        <w:rPr>
          <w:spacing w:val="-1"/>
        </w:rPr>
        <w:t>сутністю</w:t>
      </w:r>
      <w:r w:rsidRPr="00635779">
        <w:rPr>
          <w:spacing w:val="55"/>
        </w:rPr>
        <w:t xml:space="preserve"> </w:t>
      </w:r>
      <w:r w:rsidRPr="00635779">
        <w:rPr>
          <w:spacing w:val="-1"/>
        </w:rPr>
        <w:t>ідентичність</w:t>
      </w:r>
      <w:r w:rsidRPr="00635779">
        <w:rPr>
          <w:spacing w:val="26"/>
        </w:rPr>
        <w:t xml:space="preserve"> </w:t>
      </w:r>
      <w:r w:rsidRPr="00635779">
        <w:rPr>
          <w:spacing w:val="-1"/>
        </w:rPr>
        <w:t>характеризує</w:t>
      </w:r>
      <w:r w:rsidRPr="00635779">
        <w:rPr>
          <w:spacing w:val="26"/>
        </w:rPr>
        <w:t xml:space="preserve"> </w:t>
      </w:r>
      <w:r w:rsidRPr="00635779">
        <w:t>внутрішню</w:t>
      </w:r>
      <w:r w:rsidRPr="00635779">
        <w:rPr>
          <w:spacing w:val="24"/>
        </w:rPr>
        <w:t xml:space="preserve"> </w:t>
      </w:r>
      <w:r w:rsidRPr="00635779">
        <w:rPr>
          <w:spacing w:val="-1"/>
        </w:rPr>
        <w:t>неперервність,</w:t>
      </w:r>
      <w:r w:rsidRPr="00635779">
        <w:rPr>
          <w:spacing w:val="24"/>
        </w:rPr>
        <w:t xml:space="preserve"> </w:t>
      </w:r>
      <w:r w:rsidRPr="00635779">
        <w:t>тотожніст</w:t>
      </w:r>
      <w:r w:rsidRPr="00635779">
        <w:t>ь</w:t>
      </w:r>
      <w:r w:rsidRPr="00635779">
        <w:rPr>
          <w:spacing w:val="47"/>
        </w:rPr>
        <w:t xml:space="preserve"> </w:t>
      </w:r>
      <w:r w:rsidRPr="00635779">
        <w:rPr>
          <w:spacing w:val="-1"/>
        </w:rPr>
        <w:t>особистості,</w:t>
      </w:r>
      <w:r w:rsidRPr="00635779">
        <w:rPr>
          <w:spacing w:val="6"/>
        </w:rPr>
        <w:t xml:space="preserve"> </w:t>
      </w:r>
      <w:r w:rsidRPr="00635779">
        <w:t>що</w:t>
      </w:r>
      <w:r w:rsidRPr="00635779">
        <w:rPr>
          <w:spacing w:val="6"/>
        </w:rPr>
        <w:t xml:space="preserve"> </w:t>
      </w:r>
      <w:r w:rsidRPr="00635779">
        <w:rPr>
          <w:spacing w:val="-2"/>
        </w:rPr>
        <w:t>являє</w:t>
      </w:r>
      <w:r w:rsidRPr="00635779">
        <w:rPr>
          <w:spacing w:val="6"/>
        </w:rPr>
        <w:t xml:space="preserve"> </w:t>
      </w:r>
      <w:r w:rsidRPr="00635779">
        <w:rPr>
          <w:spacing w:val="-1"/>
        </w:rPr>
        <w:t>собою</w:t>
      </w:r>
      <w:r w:rsidRPr="00635779">
        <w:rPr>
          <w:spacing w:val="5"/>
        </w:rPr>
        <w:t xml:space="preserve"> </w:t>
      </w:r>
      <w:r w:rsidRPr="00635779">
        <w:rPr>
          <w:spacing w:val="-1"/>
        </w:rPr>
        <w:t>цілісність</w:t>
      </w:r>
      <w:r w:rsidRPr="00635779">
        <w:rPr>
          <w:spacing w:val="6"/>
        </w:rPr>
        <w:t xml:space="preserve"> </w:t>
      </w:r>
      <w:r w:rsidRPr="00635779">
        <w:rPr>
          <w:spacing w:val="-1"/>
        </w:rPr>
        <w:t>образу</w:t>
      </w:r>
      <w:r w:rsidRPr="00635779">
        <w:rPr>
          <w:spacing w:val="6"/>
        </w:rPr>
        <w:t xml:space="preserve"> </w:t>
      </w:r>
      <w:r w:rsidRPr="00635779">
        <w:rPr>
          <w:spacing w:val="-1"/>
        </w:rPr>
        <w:t>«Я»</w:t>
      </w:r>
      <w:r w:rsidRPr="00635779">
        <w:rPr>
          <w:spacing w:val="2"/>
        </w:rPr>
        <w:t xml:space="preserve"> </w:t>
      </w:r>
      <w:r w:rsidRPr="00635779">
        <w:t>та</w:t>
      </w:r>
      <w:r w:rsidRPr="00635779">
        <w:rPr>
          <w:spacing w:val="6"/>
        </w:rPr>
        <w:t xml:space="preserve"> </w:t>
      </w:r>
      <w:r w:rsidRPr="00635779">
        <w:t>зрілість</w:t>
      </w:r>
      <w:r w:rsidRPr="00635779">
        <w:rPr>
          <w:spacing w:val="6"/>
        </w:rPr>
        <w:t xml:space="preserve"> </w:t>
      </w:r>
      <w:r w:rsidRPr="00635779">
        <w:rPr>
          <w:spacing w:val="-1"/>
        </w:rPr>
        <w:t>особистості,</w:t>
      </w:r>
      <w:r w:rsidRPr="00635779">
        <w:rPr>
          <w:spacing w:val="47"/>
        </w:rPr>
        <w:t xml:space="preserve"> </w:t>
      </w:r>
      <w:r w:rsidRPr="00635779">
        <w:rPr>
          <w:spacing w:val="-1"/>
        </w:rPr>
        <w:t>яка</w:t>
      </w:r>
      <w:r w:rsidRPr="00635779">
        <w:rPr>
          <w:spacing w:val="38"/>
        </w:rPr>
        <w:t xml:space="preserve"> </w:t>
      </w:r>
      <w:r w:rsidRPr="00635779">
        <w:t>ототожнює</w:t>
      </w:r>
      <w:r w:rsidRPr="00635779">
        <w:rPr>
          <w:spacing w:val="39"/>
        </w:rPr>
        <w:t xml:space="preserve"> </w:t>
      </w:r>
      <w:r w:rsidRPr="00635779">
        <w:rPr>
          <w:spacing w:val="-1"/>
        </w:rPr>
        <w:t>себе</w:t>
      </w:r>
      <w:r w:rsidRPr="00635779">
        <w:rPr>
          <w:spacing w:val="39"/>
        </w:rPr>
        <w:t xml:space="preserve"> </w:t>
      </w:r>
      <w:r w:rsidRPr="00635779">
        <w:t>з</w:t>
      </w:r>
      <w:r w:rsidRPr="00635779">
        <w:rPr>
          <w:spacing w:val="38"/>
        </w:rPr>
        <w:t xml:space="preserve"> </w:t>
      </w:r>
      <w:r w:rsidRPr="00635779">
        <w:t>певними</w:t>
      </w:r>
      <w:r w:rsidRPr="00635779">
        <w:rPr>
          <w:spacing w:val="39"/>
        </w:rPr>
        <w:t xml:space="preserve"> </w:t>
      </w:r>
      <w:r w:rsidRPr="00635779">
        <w:rPr>
          <w:spacing w:val="-1"/>
        </w:rPr>
        <w:t>соціальними</w:t>
      </w:r>
      <w:r w:rsidRPr="00635779">
        <w:rPr>
          <w:spacing w:val="39"/>
        </w:rPr>
        <w:t xml:space="preserve"> </w:t>
      </w:r>
      <w:r w:rsidRPr="00635779">
        <w:t>групами</w:t>
      </w:r>
      <w:r w:rsidRPr="00635779">
        <w:rPr>
          <w:spacing w:val="39"/>
        </w:rPr>
        <w:t xml:space="preserve"> </w:t>
      </w:r>
      <w:r w:rsidRPr="00635779">
        <w:t>та</w:t>
      </w:r>
      <w:r w:rsidRPr="00635779">
        <w:rPr>
          <w:spacing w:val="39"/>
        </w:rPr>
        <w:t xml:space="preserve"> </w:t>
      </w:r>
      <w:r w:rsidRPr="00635779">
        <w:rPr>
          <w:spacing w:val="-1"/>
        </w:rPr>
        <w:t>виконанням</w:t>
      </w:r>
      <w:r w:rsidRPr="00635779">
        <w:rPr>
          <w:spacing w:val="41"/>
        </w:rPr>
        <w:t xml:space="preserve"> </w:t>
      </w:r>
      <w:r w:rsidRPr="00635779">
        <w:rPr>
          <w:spacing w:val="-1"/>
        </w:rPr>
        <w:t>певних</w:t>
      </w:r>
      <w:r w:rsidRPr="00635779">
        <w:rPr>
          <w:spacing w:val="40"/>
        </w:rPr>
        <w:t xml:space="preserve"> </w:t>
      </w:r>
      <w:r w:rsidRPr="00635779">
        <w:rPr>
          <w:spacing w:val="-1"/>
        </w:rPr>
        <w:t>ролей</w:t>
      </w:r>
      <w:r w:rsidRPr="00635779">
        <w:rPr>
          <w:spacing w:val="39"/>
        </w:rPr>
        <w:t xml:space="preserve"> </w:t>
      </w:r>
      <w:r w:rsidRPr="00635779">
        <w:t>(чоловік,</w:t>
      </w:r>
      <w:r w:rsidRPr="00635779">
        <w:rPr>
          <w:spacing w:val="38"/>
        </w:rPr>
        <w:t xml:space="preserve"> </w:t>
      </w:r>
      <w:r w:rsidRPr="00635779">
        <w:rPr>
          <w:spacing w:val="-1"/>
        </w:rPr>
        <w:t>жінка,</w:t>
      </w:r>
      <w:r w:rsidRPr="00635779">
        <w:rPr>
          <w:spacing w:val="38"/>
        </w:rPr>
        <w:t xml:space="preserve"> </w:t>
      </w:r>
      <w:r w:rsidRPr="00635779">
        <w:rPr>
          <w:spacing w:val="-1"/>
        </w:rPr>
        <w:t>студент,</w:t>
      </w:r>
      <w:r w:rsidRPr="00635779">
        <w:rPr>
          <w:spacing w:val="39"/>
        </w:rPr>
        <w:t xml:space="preserve"> </w:t>
      </w:r>
      <w:r w:rsidRPr="00635779">
        <w:rPr>
          <w:spacing w:val="-1"/>
        </w:rPr>
        <w:t>психолог,</w:t>
      </w:r>
      <w:r w:rsidRPr="00635779">
        <w:rPr>
          <w:spacing w:val="38"/>
        </w:rPr>
        <w:t xml:space="preserve"> </w:t>
      </w:r>
      <w:r w:rsidRPr="00635779">
        <w:rPr>
          <w:spacing w:val="-1"/>
        </w:rPr>
        <w:t>науковець,</w:t>
      </w:r>
      <w:r w:rsidRPr="00635779">
        <w:rPr>
          <w:spacing w:val="39"/>
        </w:rPr>
        <w:t xml:space="preserve"> </w:t>
      </w:r>
      <w:r w:rsidRPr="00635779">
        <w:rPr>
          <w:spacing w:val="-1"/>
        </w:rPr>
        <w:t>творець</w:t>
      </w:r>
      <w:r w:rsidRPr="00635779">
        <w:rPr>
          <w:spacing w:val="77"/>
        </w:rPr>
        <w:t xml:space="preserve"> </w:t>
      </w:r>
      <w:r w:rsidRPr="00635779">
        <w:t>тощо).</w:t>
      </w:r>
      <w:r w:rsidRPr="00635779">
        <w:rPr>
          <w:spacing w:val="71"/>
        </w:rPr>
        <w:t xml:space="preserve"> </w:t>
      </w:r>
      <w:r w:rsidRPr="00635779">
        <w:rPr>
          <w:spacing w:val="-1"/>
        </w:rPr>
        <w:t>Поняття</w:t>
      </w:r>
      <w:r w:rsidRPr="00635779">
        <w:rPr>
          <w:spacing w:val="71"/>
        </w:rPr>
        <w:t xml:space="preserve"> </w:t>
      </w:r>
      <w:r w:rsidRPr="00635779">
        <w:rPr>
          <w:spacing w:val="-1"/>
        </w:rPr>
        <w:t>особистісної</w:t>
      </w:r>
      <w:r w:rsidRPr="00635779">
        <w:t xml:space="preserve"> </w:t>
      </w:r>
      <w:r w:rsidRPr="00635779">
        <w:rPr>
          <w:spacing w:val="-1"/>
        </w:rPr>
        <w:t>ідентичності,</w:t>
      </w:r>
      <w:r w:rsidRPr="00635779">
        <w:rPr>
          <w:spacing w:val="74"/>
        </w:rPr>
        <w:t xml:space="preserve"> </w:t>
      </w:r>
      <w:r w:rsidRPr="00635779">
        <w:rPr>
          <w:spacing w:val="-1"/>
        </w:rPr>
        <w:t>запро</w:t>
      </w:r>
      <w:r w:rsidRPr="00635779">
        <w:rPr>
          <w:spacing w:val="-1"/>
        </w:rPr>
        <w:t>поноване</w:t>
      </w:r>
      <w:r w:rsidRPr="00635779">
        <w:rPr>
          <w:spacing w:val="73"/>
        </w:rPr>
        <w:t xml:space="preserve"> </w:t>
      </w:r>
      <w:r w:rsidRPr="00635779">
        <w:rPr>
          <w:spacing w:val="-1"/>
        </w:rPr>
        <w:t>вченим,</w:t>
      </w:r>
      <w:r w:rsidRPr="00635779">
        <w:rPr>
          <w:spacing w:val="61"/>
        </w:rPr>
        <w:t xml:space="preserve"> </w:t>
      </w:r>
      <w:r w:rsidRPr="00635779">
        <w:rPr>
          <w:spacing w:val="-1"/>
        </w:rPr>
        <w:t>позначає</w:t>
      </w:r>
      <w:r w:rsidRPr="00635779">
        <w:rPr>
          <w:spacing w:val="38"/>
        </w:rPr>
        <w:t xml:space="preserve"> </w:t>
      </w:r>
      <w:r w:rsidRPr="00635779">
        <w:rPr>
          <w:spacing w:val="-1"/>
        </w:rPr>
        <w:t>сталу</w:t>
      </w:r>
      <w:r w:rsidRPr="00635779">
        <w:rPr>
          <w:spacing w:val="36"/>
        </w:rPr>
        <w:t xml:space="preserve"> </w:t>
      </w:r>
      <w:r w:rsidRPr="00635779">
        <w:rPr>
          <w:spacing w:val="-1"/>
        </w:rPr>
        <w:t>характеристику</w:t>
      </w:r>
      <w:r w:rsidRPr="00635779">
        <w:rPr>
          <w:spacing w:val="36"/>
        </w:rPr>
        <w:t xml:space="preserve"> </w:t>
      </w:r>
      <w:r w:rsidRPr="00635779">
        <w:rPr>
          <w:spacing w:val="-1"/>
        </w:rPr>
        <w:t>індивіда,</w:t>
      </w:r>
      <w:r w:rsidRPr="00635779">
        <w:rPr>
          <w:spacing w:val="36"/>
        </w:rPr>
        <w:t xml:space="preserve"> </w:t>
      </w:r>
      <w:r w:rsidRPr="00635779">
        <w:rPr>
          <w:spacing w:val="-1"/>
        </w:rPr>
        <w:t>інтегральну</w:t>
      </w:r>
      <w:r w:rsidRPr="00635779">
        <w:rPr>
          <w:spacing w:val="36"/>
        </w:rPr>
        <w:t xml:space="preserve"> </w:t>
      </w:r>
      <w:r w:rsidRPr="00635779">
        <w:rPr>
          <w:spacing w:val="-1"/>
        </w:rPr>
        <w:t>властивість,</w:t>
      </w:r>
      <w:r w:rsidRPr="00635779">
        <w:rPr>
          <w:spacing w:val="37"/>
        </w:rPr>
        <w:t xml:space="preserve"> </w:t>
      </w:r>
      <w:r w:rsidRPr="00635779">
        <w:t>істотне</w:t>
      </w:r>
      <w:r w:rsidRPr="00635779">
        <w:rPr>
          <w:spacing w:val="75"/>
        </w:rPr>
        <w:t xml:space="preserve"> </w:t>
      </w:r>
      <w:r w:rsidRPr="00635779">
        <w:rPr>
          <w:spacing w:val="-1"/>
        </w:rPr>
        <w:t>досягнення,</w:t>
      </w:r>
      <w:r w:rsidRPr="00635779">
        <w:rPr>
          <w:spacing w:val="7"/>
        </w:rPr>
        <w:t xml:space="preserve"> </w:t>
      </w:r>
      <w:r w:rsidRPr="00635779">
        <w:rPr>
          <w:spacing w:val="-1"/>
        </w:rPr>
        <w:t>яке</w:t>
      </w:r>
      <w:r w:rsidRPr="00635779">
        <w:rPr>
          <w:spacing w:val="5"/>
        </w:rPr>
        <w:t xml:space="preserve"> </w:t>
      </w:r>
      <w:r w:rsidRPr="00635779">
        <w:t>свідчить</w:t>
      </w:r>
      <w:r w:rsidRPr="00635779">
        <w:rPr>
          <w:spacing w:val="3"/>
        </w:rPr>
        <w:t xml:space="preserve"> </w:t>
      </w:r>
      <w:r w:rsidRPr="00635779">
        <w:rPr>
          <w:spacing w:val="-1"/>
        </w:rPr>
        <w:t>про</w:t>
      </w:r>
      <w:r w:rsidRPr="00635779">
        <w:rPr>
          <w:spacing w:val="7"/>
        </w:rPr>
        <w:t xml:space="preserve"> </w:t>
      </w:r>
      <w:r w:rsidRPr="00635779">
        <w:rPr>
          <w:spacing w:val="-1"/>
        </w:rPr>
        <w:t>особистісну</w:t>
      </w:r>
      <w:r w:rsidRPr="00635779">
        <w:rPr>
          <w:spacing w:val="4"/>
        </w:rPr>
        <w:t xml:space="preserve"> </w:t>
      </w:r>
      <w:r w:rsidRPr="00635779">
        <w:rPr>
          <w:spacing w:val="-1"/>
        </w:rPr>
        <w:t>зрілість</w:t>
      </w:r>
      <w:r w:rsidRPr="00635779">
        <w:rPr>
          <w:spacing w:val="6"/>
        </w:rPr>
        <w:t xml:space="preserve"> </w:t>
      </w:r>
      <w:r w:rsidRPr="00635779">
        <w:rPr>
          <w:spacing w:val="-1"/>
        </w:rPr>
        <w:t>людини:</w:t>
      </w:r>
      <w:r w:rsidRPr="00635779">
        <w:rPr>
          <w:spacing w:val="7"/>
        </w:rPr>
        <w:t xml:space="preserve"> </w:t>
      </w:r>
      <w:r w:rsidRPr="00635779">
        <w:t>прийняття</w:t>
      </w:r>
      <w:r w:rsidRPr="00635779">
        <w:rPr>
          <w:spacing w:val="5"/>
        </w:rPr>
        <w:t xml:space="preserve"> </w:t>
      </w:r>
      <w:r w:rsidRPr="00635779">
        <w:rPr>
          <w:spacing w:val="-1"/>
        </w:rPr>
        <w:t>себе</w:t>
      </w:r>
      <w:r w:rsidRPr="00635779">
        <w:rPr>
          <w:spacing w:val="69"/>
        </w:rPr>
        <w:t xml:space="preserve"> </w:t>
      </w:r>
      <w:r w:rsidRPr="00635779">
        <w:rPr>
          <w:spacing w:val="-1"/>
        </w:rPr>
        <w:t>як</w:t>
      </w:r>
      <w:r w:rsidRPr="00635779">
        <w:rPr>
          <w:spacing w:val="30"/>
        </w:rPr>
        <w:t xml:space="preserve"> </w:t>
      </w:r>
      <w:r w:rsidRPr="00635779">
        <w:rPr>
          <w:spacing w:val="-1"/>
        </w:rPr>
        <w:t>індивідуальність</w:t>
      </w:r>
      <w:r w:rsidRPr="00635779">
        <w:rPr>
          <w:spacing w:val="30"/>
        </w:rPr>
        <w:t xml:space="preserve"> </w:t>
      </w:r>
      <w:r w:rsidRPr="00635779">
        <w:t>із</w:t>
      </w:r>
      <w:r w:rsidRPr="00635779">
        <w:rPr>
          <w:spacing w:val="30"/>
        </w:rPr>
        <w:t xml:space="preserve"> </w:t>
      </w:r>
      <w:r w:rsidRPr="00635779">
        <w:rPr>
          <w:spacing w:val="-1"/>
        </w:rPr>
        <w:t>сукупністю</w:t>
      </w:r>
      <w:r w:rsidRPr="00635779">
        <w:rPr>
          <w:spacing w:val="29"/>
        </w:rPr>
        <w:t xml:space="preserve"> </w:t>
      </w:r>
      <w:r w:rsidRPr="00635779">
        <w:t>конституційних</w:t>
      </w:r>
      <w:r w:rsidRPr="00635779">
        <w:rPr>
          <w:spacing w:val="31"/>
        </w:rPr>
        <w:t xml:space="preserve"> </w:t>
      </w:r>
      <w:r w:rsidRPr="00635779">
        <w:rPr>
          <w:spacing w:val="-1"/>
        </w:rPr>
        <w:t>задатків</w:t>
      </w:r>
      <w:r w:rsidRPr="00635779">
        <w:rPr>
          <w:spacing w:val="30"/>
        </w:rPr>
        <w:t xml:space="preserve"> </w:t>
      </w:r>
      <w:r w:rsidRPr="00635779">
        <w:t>та</w:t>
      </w:r>
      <w:r w:rsidRPr="00635779">
        <w:rPr>
          <w:spacing w:val="30"/>
        </w:rPr>
        <w:t xml:space="preserve"> </w:t>
      </w:r>
      <w:r w:rsidRPr="00635779">
        <w:rPr>
          <w:spacing w:val="-1"/>
        </w:rPr>
        <w:t>здібностей,</w:t>
      </w:r>
      <w:r w:rsidRPr="00635779">
        <w:rPr>
          <w:spacing w:val="73"/>
        </w:rPr>
        <w:t xml:space="preserve"> </w:t>
      </w:r>
      <w:r w:rsidRPr="00635779">
        <w:rPr>
          <w:spacing w:val="-1"/>
        </w:rPr>
        <w:t>цінностей,</w:t>
      </w:r>
      <w:r w:rsidRPr="00635779">
        <w:rPr>
          <w:spacing w:val="-2"/>
        </w:rPr>
        <w:t xml:space="preserve"> </w:t>
      </w:r>
      <w:r w:rsidRPr="00635779">
        <w:rPr>
          <w:spacing w:val="-1"/>
        </w:rPr>
        <w:t>менталіт</w:t>
      </w:r>
      <w:r w:rsidRPr="00635779">
        <w:rPr>
          <w:spacing w:val="-1"/>
        </w:rPr>
        <w:t>ету,</w:t>
      </w:r>
      <w:r w:rsidRPr="00635779">
        <w:rPr>
          <w:spacing w:val="-2"/>
        </w:rPr>
        <w:t xml:space="preserve"> </w:t>
      </w:r>
      <w:r w:rsidRPr="00635779">
        <w:rPr>
          <w:spacing w:val="-1"/>
        </w:rPr>
        <w:t>мотивів,</w:t>
      </w:r>
      <w:r w:rsidRPr="00635779">
        <w:rPr>
          <w:spacing w:val="73"/>
        </w:rPr>
        <w:t xml:space="preserve"> </w:t>
      </w:r>
      <w:r w:rsidRPr="00635779">
        <w:rPr>
          <w:spacing w:val="-1"/>
        </w:rPr>
        <w:t>ідентифікацій</w:t>
      </w:r>
      <w:r w:rsidRPr="00635779">
        <w:t xml:space="preserve"> і </w:t>
      </w:r>
      <w:r w:rsidRPr="00635779">
        <w:rPr>
          <w:spacing w:val="-1"/>
        </w:rPr>
        <w:t>постійних</w:t>
      </w:r>
      <w:r w:rsidRPr="00635779">
        <w:rPr>
          <w:spacing w:val="1"/>
        </w:rPr>
        <w:t xml:space="preserve"> </w:t>
      </w:r>
      <w:r w:rsidRPr="00635779">
        <w:rPr>
          <w:spacing w:val="-1"/>
        </w:rPr>
        <w:t>ролей</w:t>
      </w:r>
      <w:r w:rsidRPr="00635779">
        <w:rPr>
          <w:spacing w:val="5"/>
        </w:rPr>
        <w:t xml:space="preserve"> </w:t>
      </w:r>
      <w:r w:rsidRPr="00635779">
        <w:rPr>
          <w:spacing w:val="-1"/>
        </w:rPr>
        <w:t>[2].</w:t>
      </w:r>
    </w:p>
    <w:p w14:paraId="01FA82FC" w14:textId="77777777" w:rsidR="00000000" w:rsidRPr="00635779" w:rsidRDefault="00717F83">
      <w:pPr>
        <w:pStyle w:val="a3"/>
        <w:kinsoku w:val="0"/>
        <w:overflowPunct w:val="0"/>
        <w:spacing w:line="276" w:lineRule="auto"/>
        <w:ind w:right="170"/>
        <w:jc w:val="both"/>
        <w:rPr>
          <w:spacing w:val="-1"/>
        </w:rPr>
      </w:pPr>
      <w:r w:rsidRPr="00635779">
        <w:rPr>
          <w:spacing w:val="-1"/>
        </w:rPr>
        <w:t>Становлення</w:t>
      </w:r>
      <w:r w:rsidRPr="00635779">
        <w:rPr>
          <w:spacing w:val="3"/>
        </w:rPr>
        <w:t xml:space="preserve"> </w:t>
      </w:r>
      <w:r w:rsidRPr="00635779">
        <w:rPr>
          <w:spacing w:val="-1"/>
        </w:rPr>
        <w:t>особистісної</w:t>
      </w:r>
      <w:r w:rsidRPr="00635779">
        <w:rPr>
          <w:spacing w:val="4"/>
        </w:rPr>
        <w:t xml:space="preserve"> </w:t>
      </w:r>
      <w:r w:rsidRPr="00635779">
        <w:rPr>
          <w:spacing w:val="-1"/>
        </w:rPr>
        <w:t>ідентичності</w:t>
      </w:r>
      <w:r w:rsidRPr="00635779">
        <w:rPr>
          <w:spacing w:val="5"/>
        </w:rPr>
        <w:t xml:space="preserve"> </w:t>
      </w:r>
      <w:r w:rsidRPr="00635779">
        <w:t>в</w:t>
      </w:r>
      <w:r w:rsidRPr="00635779">
        <w:rPr>
          <w:spacing w:val="3"/>
        </w:rPr>
        <w:t xml:space="preserve"> </w:t>
      </w:r>
      <w:r w:rsidRPr="00635779">
        <w:rPr>
          <w:spacing w:val="-1"/>
        </w:rPr>
        <w:t>період</w:t>
      </w:r>
      <w:r w:rsidRPr="00635779">
        <w:rPr>
          <w:spacing w:val="4"/>
        </w:rPr>
        <w:t xml:space="preserve"> </w:t>
      </w:r>
      <w:r w:rsidRPr="00635779">
        <w:rPr>
          <w:spacing w:val="-1"/>
        </w:rPr>
        <w:t>навчання</w:t>
      </w:r>
      <w:r w:rsidRPr="00635779">
        <w:rPr>
          <w:spacing w:val="3"/>
        </w:rPr>
        <w:t xml:space="preserve"> </w:t>
      </w:r>
      <w:r w:rsidRPr="00635779">
        <w:t>у</w:t>
      </w:r>
      <w:r w:rsidRPr="00635779">
        <w:rPr>
          <w:spacing w:val="2"/>
        </w:rPr>
        <w:t xml:space="preserve"> </w:t>
      </w:r>
      <w:r w:rsidRPr="00635779">
        <w:rPr>
          <w:spacing w:val="-1"/>
        </w:rPr>
        <w:t>ЗВО</w:t>
      </w:r>
      <w:r w:rsidRPr="00635779">
        <w:rPr>
          <w:spacing w:val="10"/>
        </w:rPr>
        <w:t xml:space="preserve"> </w:t>
      </w:r>
      <w:r w:rsidRPr="00635779">
        <w:t>–</w:t>
      </w:r>
      <w:r w:rsidRPr="00635779">
        <w:rPr>
          <w:spacing w:val="5"/>
        </w:rPr>
        <w:t xml:space="preserve"> </w:t>
      </w:r>
      <w:r w:rsidRPr="00635779">
        <w:t>це</w:t>
      </w:r>
      <w:r w:rsidRPr="00635779">
        <w:rPr>
          <w:spacing w:val="71"/>
        </w:rPr>
        <w:t xml:space="preserve"> </w:t>
      </w:r>
      <w:r w:rsidRPr="00635779">
        <w:rPr>
          <w:spacing w:val="-1"/>
        </w:rPr>
        <w:t>найважливіший</w:t>
      </w:r>
      <w:r w:rsidRPr="00635779">
        <w:rPr>
          <w:spacing w:val="15"/>
        </w:rPr>
        <w:t xml:space="preserve"> </w:t>
      </w:r>
      <w:r w:rsidRPr="00635779">
        <w:rPr>
          <w:spacing w:val="-1"/>
        </w:rPr>
        <w:t>етап</w:t>
      </w:r>
      <w:r w:rsidRPr="00635779">
        <w:rPr>
          <w:spacing w:val="15"/>
        </w:rPr>
        <w:t xml:space="preserve"> </w:t>
      </w:r>
      <w:r w:rsidRPr="00635779">
        <w:t>розвитку</w:t>
      </w:r>
      <w:r w:rsidRPr="00635779">
        <w:rPr>
          <w:spacing w:val="15"/>
        </w:rPr>
        <w:t xml:space="preserve"> </w:t>
      </w:r>
      <w:r w:rsidRPr="00635779">
        <w:rPr>
          <w:spacing w:val="-1"/>
        </w:rPr>
        <w:t>особистості</w:t>
      </w:r>
      <w:r w:rsidRPr="00635779">
        <w:rPr>
          <w:spacing w:val="16"/>
        </w:rPr>
        <w:t xml:space="preserve"> </w:t>
      </w:r>
      <w:r w:rsidRPr="00635779">
        <w:rPr>
          <w:spacing w:val="-1"/>
        </w:rPr>
        <w:t>студента-психолога,</w:t>
      </w:r>
      <w:r w:rsidRPr="00635779">
        <w:rPr>
          <w:spacing w:val="15"/>
        </w:rPr>
        <w:t xml:space="preserve"> </w:t>
      </w:r>
      <w:r w:rsidRPr="00635779">
        <w:rPr>
          <w:spacing w:val="-1"/>
        </w:rPr>
        <w:t>оскільки</w:t>
      </w:r>
      <w:r w:rsidRPr="00635779">
        <w:rPr>
          <w:spacing w:val="17"/>
        </w:rPr>
        <w:t xml:space="preserve"> </w:t>
      </w:r>
      <w:r w:rsidRPr="00635779">
        <w:t>в</w:t>
      </w:r>
      <w:r w:rsidRPr="00635779">
        <w:rPr>
          <w:spacing w:val="77"/>
        </w:rPr>
        <w:t xml:space="preserve"> </w:t>
      </w:r>
      <w:r w:rsidRPr="00635779">
        <w:t xml:space="preserve">основному </w:t>
      </w:r>
      <w:r w:rsidRPr="00635779">
        <w:rPr>
          <w:spacing w:val="-1"/>
        </w:rPr>
        <w:t>завершується</w:t>
      </w:r>
      <w:r w:rsidRPr="00635779">
        <w:t xml:space="preserve"> </w:t>
      </w:r>
      <w:r w:rsidRPr="00635779">
        <w:rPr>
          <w:spacing w:val="-1"/>
        </w:rPr>
        <w:t>цілеспрямований</w:t>
      </w:r>
      <w:r w:rsidRPr="00635779">
        <w:rPr>
          <w:spacing w:val="2"/>
        </w:rPr>
        <w:t xml:space="preserve"> </w:t>
      </w:r>
      <w:r w:rsidRPr="00635779">
        <w:t>вплив</w:t>
      </w:r>
      <w:r w:rsidRPr="00635779">
        <w:rPr>
          <w:spacing w:val="1"/>
        </w:rPr>
        <w:t xml:space="preserve"> </w:t>
      </w:r>
      <w:r w:rsidRPr="00635779">
        <w:t>навчального</w:t>
      </w:r>
      <w:r w:rsidRPr="00635779">
        <w:rPr>
          <w:spacing w:val="2"/>
        </w:rPr>
        <w:t xml:space="preserve"> </w:t>
      </w:r>
      <w:r w:rsidRPr="00635779">
        <w:rPr>
          <w:spacing w:val="-1"/>
        </w:rPr>
        <w:t>середовища</w:t>
      </w:r>
      <w:r w:rsidRPr="00635779">
        <w:rPr>
          <w:spacing w:val="-1"/>
        </w:rPr>
        <w:t>,</w:t>
      </w:r>
      <w:r w:rsidRPr="00635779">
        <w:rPr>
          <w:spacing w:val="41"/>
        </w:rPr>
        <w:t xml:space="preserve"> </w:t>
      </w:r>
      <w:r w:rsidRPr="00635779">
        <w:rPr>
          <w:spacing w:val="-1"/>
        </w:rPr>
        <w:t>яке</w:t>
      </w:r>
      <w:r w:rsidRPr="00635779">
        <w:rPr>
          <w:spacing w:val="32"/>
        </w:rPr>
        <w:t xml:space="preserve"> </w:t>
      </w:r>
      <w:r w:rsidRPr="00635779">
        <w:rPr>
          <w:spacing w:val="-1"/>
        </w:rPr>
        <w:t>регулює</w:t>
      </w:r>
      <w:r w:rsidRPr="00635779">
        <w:rPr>
          <w:spacing w:val="33"/>
        </w:rPr>
        <w:t xml:space="preserve"> </w:t>
      </w:r>
      <w:r w:rsidRPr="00635779">
        <w:rPr>
          <w:spacing w:val="-1"/>
        </w:rPr>
        <w:t>інтелектуальний,</w:t>
      </w:r>
      <w:r w:rsidRPr="00635779">
        <w:rPr>
          <w:spacing w:val="33"/>
        </w:rPr>
        <w:t xml:space="preserve"> </w:t>
      </w:r>
      <w:r w:rsidRPr="00635779">
        <w:t>духовний,</w:t>
      </w:r>
      <w:r w:rsidRPr="00635779">
        <w:rPr>
          <w:spacing w:val="33"/>
        </w:rPr>
        <w:t xml:space="preserve"> </w:t>
      </w:r>
      <w:r w:rsidRPr="00635779">
        <w:t>фізичний</w:t>
      </w:r>
      <w:r w:rsidRPr="00635779">
        <w:rPr>
          <w:spacing w:val="33"/>
        </w:rPr>
        <w:t xml:space="preserve"> </w:t>
      </w:r>
      <w:r w:rsidRPr="00635779">
        <w:t>і</w:t>
      </w:r>
      <w:r w:rsidRPr="00635779">
        <w:rPr>
          <w:spacing w:val="30"/>
        </w:rPr>
        <w:t xml:space="preserve"> </w:t>
      </w:r>
      <w:r w:rsidRPr="00635779">
        <w:rPr>
          <w:spacing w:val="-1"/>
        </w:rPr>
        <w:t>культурний</w:t>
      </w:r>
      <w:r w:rsidRPr="00635779">
        <w:rPr>
          <w:spacing w:val="33"/>
        </w:rPr>
        <w:t xml:space="preserve"> </w:t>
      </w:r>
      <w:r w:rsidRPr="00635779">
        <w:rPr>
          <w:spacing w:val="-1"/>
        </w:rPr>
        <w:t>розвиток</w:t>
      </w:r>
      <w:r w:rsidRPr="00635779">
        <w:rPr>
          <w:spacing w:val="57"/>
        </w:rPr>
        <w:t xml:space="preserve"> </w:t>
      </w:r>
      <w:r w:rsidRPr="00635779">
        <w:rPr>
          <w:spacing w:val="-1"/>
        </w:rPr>
        <w:t>особистості.</w:t>
      </w:r>
    </w:p>
    <w:p w14:paraId="027FA629" w14:textId="77777777" w:rsidR="00000000" w:rsidRPr="00635779" w:rsidRDefault="00717F83">
      <w:pPr>
        <w:pStyle w:val="a3"/>
        <w:kinsoku w:val="0"/>
        <w:overflowPunct w:val="0"/>
        <w:spacing w:before="3" w:line="276" w:lineRule="auto"/>
        <w:ind w:right="172"/>
        <w:jc w:val="both"/>
      </w:pPr>
      <w:r w:rsidRPr="00635779">
        <w:t>На</w:t>
      </w:r>
      <w:r w:rsidRPr="00635779">
        <w:rPr>
          <w:spacing w:val="70"/>
        </w:rPr>
        <w:t xml:space="preserve"> </w:t>
      </w:r>
      <w:r w:rsidRPr="00635779">
        <w:t>важливу</w:t>
      </w:r>
      <w:r w:rsidRPr="00635779">
        <w:rPr>
          <w:spacing w:val="71"/>
        </w:rPr>
        <w:t xml:space="preserve"> </w:t>
      </w:r>
      <w:r w:rsidRPr="00635779">
        <w:rPr>
          <w:spacing w:val="-1"/>
        </w:rPr>
        <w:t>роль</w:t>
      </w:r>
      <w:r w:rsidRPr="00635779">
        <w:rPr>
          <w:spacing w:val="72"/>
        </w:rPr>
        <w:t xml:space="preserve"> </w:t>
      </w:r>
      <w:r w:rsidRPr="00635779">
        <w:rPr>
          <w:spacing w:val="-1"/>
        </w:rPr>
        <w:t>самостійної</w:t>
      </w:r>
      <w:r w:rsidRPr="00635779">
        <w:rPr>
          <w:spacing w:val="70"/>
        </w:rPr>
        <w:t xml:space="preserve"> </w:t>
      </w:r>
      <w:r w:rsidRPr="00635779">
        <w:rPr>
          <w:spacing w:val="-1"/>
        </w:rPr>
        <w:t>роботи</w:t>
      </w:r>
      <w:r w:rsidRPr="00635779">
        <w:rPr>
          <w:spacing w:val="73"/>
        </w:rPr>
        <w:t xml:space="preserve"> </w:t>
      </w:r>
      <w:r w:rsidRPr="00635779">
        <w:rPr>
          <w:spacing w:val="-1"/>
        </w:rPr>
        <w:t>студента</w:t>
      </w:r>
      <w:r w:rsidRPr="00635779">
        <w:rPr>
          <w:spacing w:val="69"/>
        </w:rPr>
        <w:t xml:space="preserve"> </w:t>
      </w:r>
      <w:r w:rsidRPr="00635779">
        <w:t>у</w:t>
      </w:r>
      <w:r w:rsidRPr="00635779">
        <w:rPr>
          <w:spacing w:val="71"/>
        </w:rPr>
        <w:t xml:space="preserve"> </w:t>
      </w:r>
      <w:r w:rsidRPr="00635779">
        <w:t>розвитку</w:t>
      </w:r>
      <w:r w:rsidRPr="00635779">
        <w:rPr>
          <w:spacing w:val="47"/>
        </w:rPr>
        <w:t xml:space="preserve"> </w:t>
      </w:r>
      <w:r w:rsidRPr="00635779">
        <w:rPr>
          <w:spacing w:val="-1"/>
        </w:rPr>
        <w:t>особистості</w:t>
      </w:r>
      <w:r w:rsidRPr="00635779">
        <w:rPr>
          <w:spacing w:val="13"/>
        </w:rPr>
        <w:t xml:space="preserve"> </w:t>
      </w:r>
      <w:r w:rsidRPr="00635779">
        <w:t>вказують</w:t>
      </w:r>
      <w:r w:rsidRPr="00635779">
        <w:rPr>
          <w:spacing w:val="13"/>
        </w:rPr>
        <w:t xml:space="preserve"> </w:t>
      </w:r>
      <w:r w:rsidRPr="00635779">
        <w:rPr>
          <w:spacing w:val="-1"/>
        </w:rPr>
        <w:t>учені:</w:t>
      </w:r>
      <w:r w:rsidRPr="00635779">
        <w:rPr>
          <w:spacing w:val="14"/>
        </w:rPr>
        <w:t xml:space="preserve"> </w:t>
      </w:r>
      <w:proofErr w:type="spellStart"/>
      <w:r w:rsidRPr="00635779">
        <w:rPr>
          <w:spacing w:val="-1"/>
        </w:rPr>
        <w:t>В.Граф</w:t>
      </w:r>
      <w:proofErr w:type="spellEnd"/>
      <w:r w:rsidRPr="00635779">
        <w:rPr>
          <w:spacing w:val="-1"/>
        </w:rPr>
        <w:t>,</w:t>
      </w:r>
      <w:r w:rsidRPr="00635779">
        <w:rPr>
          <w:spacing w:val="12"/>
        </w:rPr>
        <w:t xml:space="preserve"> </w:t>
      </w:r>
      <w:proofErr w:type="spellStart"/>
      <w:r w:rsidRPr="00635779">
        <w:rPr>
          <w:spacing w:val="-1"/>
        </w:rPr>
        <w:t>В.Я.Ляудис</w:t>
      </w:r>
      <w:proofErr w:type="spellEnd"/>
      <w:r w:rsidRPr="00635779">
        <w:rPr>
          <w:spacing w:val="-1"/>
        </w:rPr>
        <w:t>,</w:t>
      </w:r>
      <w:r w:rsidRPr="00635779">
        <w:rPr>
          <w:spacing w:val="12"/>
        </w:rPr>
        <w:t xml:space="preserve"> </w:t>
      </w:r>
      <w:proofErr w:type="spellStart"/>
      <w:r w:rsidRPr="00635779">
        <w:rPr>
          <w:spacing w:val="-1"/>
        </w:rPr>
        <w:t>І.І.Ільясов</w:t>
      </w:r>
      <w:proofErr w:type="spellEnd"/>
      <w:r w:rsidRPr="00635779">
        <w:rPr>
          <w:spacing w:val="-1"/>
        </w:rPr>
        <w:t>,</w:t>
      </w:r>
      <w:r w:rsidRPr="00635779">
        <w:rPr>
          <w:spacing w:val="12"/>
        </w:rPr>
        <w:t xml:space="preserve"> </w:t>
      </w:r>
      <w:proofErr w:type="spellStart"/>
      <w:r w:rsidRPr="00635779">
        <w:rPr>
          <w:spacing w:val="-1"/>
        </w:rPr>
        <w:t>Є.В.Заїка</w:t>
      </w:r>
      <w:proofErr w:type="spellEnd"/>
      <w:r w:rsidRPr="00635779">
        <w:rPr>
          <w:spacing w:val="-1"/>
        </w:rPr>
        <w:t>,</w:t>
      </w:r>
      <w:r w:rsidRPr="00635779">
        <w:rPr>
          <w:spacing w:val="67"/>
        </w:rPr>
        <w:t xml:space="preserve"> </w:t>
      </w:r>
      <w:proofErr w:type="spellStart"/>
      <w:r w:rsidRPr="00635779">
        <w:rPr>
          <w:spacing w:val="-1"/>
        </w:rPr>
        <w:t>А.С.Ячина</w:t>
      </w:r>
      <w:proofErr w:type="spellEnd"/>
      <w:r w:rsidRPr="00635779">
        <w:rPr>
          <w:spacing w:val="-1"/>
        </w:rPr>
        <w:t>.</w:t>
      </w:r>
      <w:r w:rsidRPr="00635779">
        <w:rPr>
          <w:spacing w:val="7"/>
        </w:rPr>
        <w:t xml:space="preserve"> </w:t>
      </w:r>
      <w:r w:rsidRPr="00635779">
        <w:t>Учені-психологи</w:t>
      </w:r>
      <w:r w:rsidRPr="00635779">
        <w:rPr>
          <w:spacing w:val="8"/>
        </w:rPr>
        <w:t xml:space="preserve"> </w:t>
      </w:r>
      <w:r w:rsidRPr="00635779">
        <w:rPr>
          <w:spacing w:val="-1"/>
        </w:rPr>
        <w:t>відмічають,</w:t>
      </w:r>
      <w:r w:rsidRPr="00635779">
        <w:rPr>
          <w:spacing w:val="8"/>
        </w:rPr>
        <w:t xml:space="preserve"> </w:t>
      </w:r>
      <w:r w:rsidRPr="00635779">
        <w:t>що</w:t>
      </w:r>
      <w:r w:rsidRPr="00635779">
        <w:rPr>
          <w:spacing w:val="9"/>
        </w:rPr>
        <w:t xml:space="preserve"> </w:t>
      </w:r>
      <w:r w:rsidRPr="00635779">
        <w:rPr>
          <w:spacing w:val="-1"/>
        </w:rPr>
        <w:t>с</w:t>
      </w:r>
      <w:r w:rsidRPr="00635779">
        <w:rPr>
          <w:spacing w:val="-1"/>
        </w:rPr>
        <w:t>амостійне</w:t>
      </w:r>
      <w:r w:rsidRPr="00635779">
        <w:rPr>
          <w:spacing w:val="8"/>
        </w:rPr>
        <w:t xml:space="preserve"> </w:t>
      </w:r>
      <w:r w:rsidRPr="00635779">
        <w:rPr>
          <w:spacing w:val="-1"/>
        </w:rPr>
        <w:t>визначення</w:t>
      </w:r>
      <w:r w:rsidRPr="00635779">
        <w:rPr>
          <w:spacing w:val="7"/>
        </w:rPr>
        <w:t xml:space="preserve"> </w:t>
      </w:r>
      <w:r w:rsidRPr="00635779">
        <w:t>цілей,</w:t>
      </w:r>
      <w:r w:rsidRPr="00635779">
        <w:rPr>
          <w:spacing w:val="59"/>
        </w:rPr>
        <w:t xml:space="preserve"> </w:t>
      </w:r>
      <w:r w:rsidRPr="00635779">
        <w:rPr>
          <w:spacing w:val="-1"/>
        </w:rPr>
        <w:t>завдань</w:t>
      </w:r>
      <w:r w:rsidRPr="00635779">
        <w:rPr>
          <w:spacing w:val="18"/>
        </w:rPr>
        <w:t xml:space="preserve"> </w:t>
      </w:r>
      <w:r w:rsidRPr="00635779">
        <w:rPr>
          <w:spacing w:val="-1"/>
        </w:rPr>
        <w:t>свого</w:t>
      </w:r>
      <w:r w:rsidRPr="00635779">
        <w:rPr>
          <w:spacing w:val="18"/>
        </w:rPr>
        <w:t xml:space="preserve"> </w:t>
      </w:r>
      <w:r w:rsidRPr="00635779">
        <w:t>власного</w:t>
      </w:r>
      <w:r w:rsidRPr="00635779">
        <w:rPr>
          <w:spacing w:val="18"/>
        </w:rPr>
        <w:t xml:space="preserve"> </w:t>
      </w:r>
      <w:r w:rsidRPr="00635779">
        <w:rPr>
          <w:spacing w:val="-1"/>
        </w:rPr>
        <w:t>розвитку,</w:t>
      </w:r>
      <w:r w:rsidRPr="00635779">
        <w:rPr>
          <w:spacing w:val="17"/>
        </w:rPr>
        <w:t xml:space="preserve"> </w:t>
      </w:r>
      <w:r w:rsidRPr="00635779">
        <w:rPr>
          <w:spacing w:val="-1"/>
        </w:rPr>
        <w:t>планування</w:t>
      </w:r>
      <w:r w:rsidRPr="00635779">
        <w:rPr>
          <w:spacing w:val="20"/>
        </w:rPr>
        <w:t xml:space="preserve"> </w:t>
      </w:r>
      <w:r w:rsidRPr="00635779">
        <w:rPr>
          <w:spacing w:val="-1"/>
        </w:rPr>
        <w:t>студентами</w:t>
      </w:r>
      <w:r w:rsidRPr="00635779">
        <w:rPr>
          <w:spacing w:val="18"/>
        </w:rPr>
        <w:t xml:space="preserve"> </w:t>
      </w:r>
      <w:r w:rsidRPr="00635779">
        <w:rPr>
          <w:spacing w:val="-1"/>
        </w:rPr>
        <w:t>власного</w:t>
      </w:r>
      <w:r w:rsidRPr="00635779">
        <w:rPr>
          <w:spacing w:val="18"/>
        </w:rPr>
        <w:t xml:space="preserve"> </w:t>
      </w:r>
      <w:r w:rsidRPr="00635779">
        <w:rPr>
          <w:spacing w:val="-1"/>
        </w:rPr>
        <w:t>життя,</w:t>
      </w:r>
      <w:r w:rsidRPr="00635779">
        <w:rPr>
          <w:spacing w:val="75"/>
        </w:rPr>
        <w:t xml:space="preserve"> </w:t>
      </w:r>
      <w:r w:rsidRPr="00635779">
        <w:t>тощо,</w:t>
      </w:r>
      <w:r w:rsidRPr="00635779">
        <w:rPr>
          <w:spacing w:val="1"/>
        </w:rPr>
        <w:t xml:space="preserve"> </w:t>
      </w:r>
      <w:r w:rsidRPr="00635779">
        <w:t xml:space="preserve">є </w:t>
      </w:r>
      <w:r w:rsidRPr="00635779">
        <w:rPr>
          <w:spacing w:val="-1"/>
        </w:rPr>
        <w:t>необхідною</w:t>
      </w:r>
      <w:r w:rsidRPr="00635779">
        <w:t xml:space="preserve"> </w:t>
      </w:r>
      <w:r w:rsidRPr="00635779">
        <w:rPr>
          <w:spacing w:val="-1"/>
        </w:rPr>
        <w:t>умовою,</w:t>
      </w:r>
      <w:r w:rsidRPr="00635779">
        <w:t xml:space="preserve"> </w:t>
      </w:r>
      <w:r w:rsidRPr="00635779">
        <w:rPr>
          <w:spacing w:val="-1"/>
        </w:rPr>
        <w:t>як</w:t>
      </w:r>
      <w:r w:rsidRPr="00635779">
        <w:rPr>
          <w:spacing w:val="2"/>
        </w:rPr>
        <w:t xml:space="preserve"> </w:t>
      </w:r>
      <w:r w:rsidRPr="00635779">
        <w:t xml:space="preserve">у </w:t>
      </w:r>
      <w:r w:rsidRPr="00635779">
        <w:rPr>
          <w:spacing w:val="-1"/>
        </w:rPr>
        <w:t>плані</w:t>
      </w:r>
      <w:r w:rsidRPr="00635779">
        <w:rPr>
          <w:spacing w:val="2"/>
        </w:rPr>
        <w:t xml:space="preserve"> </w:t>
      </w:r>
      <w:r w:rsidRPr="00635779">
        <w:rPr>
          <w:spacing w:val="-1"/>
        </w:rPr>
        <w:t>одержання</w:t>
      </w:r>
      <w:r w:rsidRPr="00635779">
        <w:t xml:space="preserve"> відповідної </w:t>
      </w:r>
      <w:r w:rsidRPr="00635779">
        <w:rPr>
          <w:spacing w:val="-1"/>
        </w:rPr>
        <w:t>освіти,</w:t>
      </w:r>
      <w:r w:rsidRPr="00635779">
        <w:rPr>
          <w:spacing w:val="1"/>
        </w:rPr>
        <w:t xml:space="preserve"> </w:t>
      </w:r>
      <w:r w:rsidRPr="00635779">
        <w:t>так і</w:t>
      </w:r>
      <w:r w:rsidRPr="00635779">
        <w:rPr>
          <w:spacing w:val="63"/>
        </w:rPr>
        <w:t xml:space="preserve"> </w:t>
      </w:r>
      <w:r w:rsidRPr="00635779">
        <w:rPr>
          <w:spacing w:val="-1"/>
        </w:rPr>
        <w:t>професійного</w:t>
      </w:r>
      <w:r w:rsidRPr="00635779">
        <w:rPr>
          <w:spacing w:val="23"/>
        </w:rPr>
        <w:t xml:space="preserve"> </w:t>
      </w:r>
      <w:r w:rsidRPr="00635779">
        <w:rPr>
          <w:spacing w:val="-1"/>
        </w:rPr>
        <w:t>становлення</w:t>
      </w:r>
      <w:r w:rsidRPr="00635779">
        <w:rPr>
          <w:spacing w:val="24"/>
        </w:rPr>
        <w:t xml:space="preserve"> </w:t>
      </w:r>
      <w:r w:rsidRPr="00635779">
        <w:rPr>
          <w:spacing w:val="-1"/>
        </w:rPr>
        <w:t>особистості.</w:t>
      </w:r>
      <w:r w:rsidRPr="00635779">
        <w:rPr>
          <w:spacing w:val="24"/>
        </w:rPr>
        <w:t xml:space="preserve"> </w:t>
      </w:r>
      <w:r w:rsidRPr="00635779">
        <w:rPr>
          <w:spacing w:val="-1"/>
        </w:rPr>
        <w:t>Зокрема,</w:t>
      </w:r>
      <w:r w:rsidRPr="00635779">
        <w:rPr>
          <w:spacing w:val="24"/>
        </w:rPr>
        <w:t xml:space="preserve"> </w:t>
      </w:r>
      <w:r w:rsidRPr="00635779">
        <w:rPr>
          <w:spacing w:val="-1"/>
        </w:rPr>
        <w:t>відповідно</w:t>
      </w:r>
      <w:r w:rsidRPr="00635779">
        <w:rPr>
          <w:spacing w:val="24"/>
        </w:rPr>
        <w:t xml:space="preserve"> </w:t>
      </w:r>
      <w:r w:rsidRPr="00635779">
        <w:rPr>
          <w:spacing w:val="-1"/>
        </w:rPr>
        <w:t>до</w:t>
      </w:r>
      <w:r w:rsidRPr="00635779">
        <w:rPr>
          <w:spacing w:val="26"/>
        </w:rPr>
        <w:t xml:space="preserve"> </w:t>
      </w:r>
      <w:r w:rsidRPr="00635779">
        <w:rPr>
          <w:spacing w:val="-1"/>
        </w:rPr>
        <w:t>психічних</w:t>
      </w:r>
      <w:r w:rsidRPr="00635779">
        <w:rPr>
          <w:spacing w:val="75"/>
        </w:rPr>
        <w:t xml:space="preserve"> </w:t>
      </w:r>
      <w:r w:rsidRPr="00635779">
        <w:rPr>
          <w:spacing w:val="-1"/>
        </w:rPr>
        <w:t>особливосте</w:t>
      </w:r>
      <w:r w:rsidRPr="00635779">
        <w:rPr>
          <w:spacing w:val="-1"/>
        </w:rPr>
        <w:t>й</w:t>
      </w:r>
      <w:r w:rsidRPr="00635779">
        <w:rPr>
          <w:spacing w:val="42"/>
        </w:rPr>
        <w:t xml:space="preserve"> </w:t>
      </w:r>
      <w:r w:rsidRPr="00635779">
        <w:rPr>
          <w:spacing w:val="-1"/>
        </w:rPr>
        <w:t>розвитку</w:t>
      </w:r>
      <w:r w:rsidRPr="00635779">
        <w:rPr>
          <w:spacing w:val="41"/>
        </w:rPr>
        <w:t xml:space="preserve"> </w:t>
      </w:r>
      <w:r w:rsidRPr="00635779">
        <w:rPr>
          <w:spacing w:val="-1"/>
        </w:rPr>
        <w:t>перехідного</w:t>
      </w:r>
      <w:r w:rsidRPr="00635779">
        <w:rPr>
          <w:spacing w:val="43"/>
        </w:rPr>
        <w:t xml:space="preserve"> </w:t>
      </w:r>
      <w:r w:rsidRPr="00635779">
        <w:t>періоду</w:t>
      </w:r>
      <w:r w:rsidRPr="00635779">
        <w:rPr>
          <w:spacing w:val="42"/>
        </w:rPr>
        <w:t xml:space="preserve"> </w:t>
      </w:r>
      <w:r w:rsidRPr="00635779">
        <w:t>від</w:t>
      </w:r>
      <w:r w:rsidRPr="00635779">
        <w:rPr>
          <w:spacing w:val="43"/>
        </w:rPr>
        <w:t xml:space="preserve"> </w:t>
      </w:r>
      <w:r w:rsidRPr="00635779">
        <w:rPr>
          <w:spacing w:val="-1"/>
        </w:rPr>
        <w:t>зрілої</w:t>
      </w:r>
      <w:r w:rsidRPr="00635779">
        <w:rPr>
          <w:spacing w:val="42"/>
        </w:rPr>
        <w:t xml:space="preserve"> </w:t>
      </w:r>
      <w:r w:rsidRPr="00635779">
        <w:t>юності</w:t>
      </w:r>
      <w:r w:rsidRPr="00635779">
        <w:rPr>
          <w:spacing w:val="42"/>
        </w:rPr>
        <w:t xml:space="preserve"> </w:t>
      </w:r>
      <w:r w:rsidRPr="00635779">
        <w:t>до</w:t>
      </w:r>
      <w:r w:rsidRPr="00635779">
        <w:rPr>
          <w:spacing w:val="44"/>
        </w:rPr>
        <w:t xml:space="preserve"> </w:t>
      </w:r>
      <w:r w:rsidRPr="00635779">
        <w:rPr>
          <w:spacing w:val="-1"/>
        </w:rPr>
        <w:t>ранньої</w:t>
      </w:r>
      <w:r w:rsidRPr="00635779">
        <w:rPr>
          <w:spacing w:val="57"/>
        </w:rPr>
        <w:t xml:space="preserve"> </w:t>
      </w:r>
      <w:r w:rsidRPr="00635779">
        <w:rPr>
          <w:spacing w:val="-1"/>
        </w:rPr>
        <w:t>дорослості</w:t>
      </w:r>
      <w:r w:rsidRPr="00635779">
        <w:rPr>
          <w:spacing w:val="21"/>
        </w:rPr>
        <w:t xml:space="preserve"> </w:t>
      </w:r>
      <w:r w:rsidRPr="00635779">
        <w:rPr>
          <w:spacing w:val="-1"/>
        </w:rPr>
        <w:t>(студентства),</w:t>
      </w:r>
      <w:r w:rsidRPr="00635779">
        <w:rPr>
          <w:spacing w:val="20"/>
        </w:rPr>
        <w:t xml:space="preserve"> </w:t>
      </w:r>
      <w:r w:rsidRPr="00635779">
        <w:rPr>
          <w:spacing w:val="-1"/>
        </w:rPr>
        <w:t>важливою</w:t>
      </w:r>
      <w:r w:rsidRPr="00635779">
        <w:rPr>
          <w:spacing w:val="22"/>
        </w:rPr>
        <w:t xml:space="preserve"> </w:t>
      </w:r>
      <w:r w:rsidRPr="00635779">
        <w:t>є</w:t>
      </w:r>
      <w:r w:rsidRPr="00635779">
        <w:rPr>
          <w:spacing w:val="21"/>
        </w:rPr>
        <w:t xml:space="preserve"> </w:t>
      </w:r>
      <w:r w:rsidRPr="00635779">
        <w:rPr>
          <w:spacing w:val="-1"/>
        </w:rPr>
        <w:t>спрямованість</w:t>
      </w:r>
      <w:r w:rsidRPr="00635779">
        <w:rPr>
          <w:spacing w:val="21"/>
        </w:rPr>
        <w:t xml:space="preserve"> </w:t>
      </w:r>
      <w:r w:rsidRPr="00635779">
        <w:t>самої</w:t>
      </w:r>
      <w:r w:rsidRPr="00635779">
        <w:rPr>
          <w:spacing w:val="21"/>
        </w:rPr>
        <w:t xml:space="preserve"> </w:t>
      </w:r>
      <w:r w:rsidRPr="00635779">
        <w:rPr>
          <w:spacing w:val="-1"/>
        </w:rPr>
        <w:t>особистості</w:t>
      </w:r>
      <w:r w:rsidRPr="00635779">
        <w:rPr>
          <w:spacing w:val="21"/>
        </w:rPr>
        <w:t xml:space="preserve"> </w:t>
      </w:r>
      <w:r w:rsidRPr="00635779">
        <w:t>на</w:t>
      </w:r>
    </w:p>
    <w:p w14:paraId="7616379A" w14:textId="77777777" w:rsidR="00000000" w:rsidRPr="00635779" w:rsidRDefault="00717F83">
      <w:pPr>
        <w:pStyle w:val="a3"/>
        <w:kinsoku w:val="0"/>
        <w:overflowPunct w:val="0"/>
        <w:spacing w:before="3" w:line="276" w:lineRule="auto"/>
        <w:ind w:right="172"/>
        <w:jc w:val="both"/>
        <w:sectPr w:rsidR="00000000" w:rsidRPr="00635779">
          <w:footerReference w:type="default" r:id="rId21"/>
          <w:pgSz w:w="11910" w:h="16840"/>
          <w:pgMar w:top="1240" w:right="960" w:bottom="1060" w:left="960" w:header="653" w:footer="868" w:gutter="0"/>
          <w:cols w:space="720"/>
          <w:noEndnote/>
        </w:sectPr>
      </w:pPr>
    </w:p>
    <w:p w14:paraId="4D601570" w14:textId="77777777" w:rsidR="00000000" w:rsidRPr="00635779" w:rsidRDefault="00717F83">
      <w:pPr>
        <w:pStyle w:val="a3"/>
        <w:kinsoku w:val="0"/>
        <w:overflowPunct w:val="0"/>
        <w:spacing w:before="11"/>
        <w:ind w:left="0" w:firstLine="0"/>
        <w:rPr>
          <w:sz w:val="29"/>
          <w:szCs w:val="29"/>
        </w:rPr>
      </w:pPr>
    </w:p>
    <w:p w14:paraId="7A233DAE" w14:textId="77777777" w:rsidR="00000000" w:rsidRPr="00635779" w:rsidRDefault="00717F83">
      <w:pPr>
        <w:pStyle w:val="a3"/>
        <w:tabs>
          <w:tab w:val="left" w:pos="2125"/>
          <w:tab w:val="left" w:pos="2770"/>
          <w:tab w:val="left" w:pos="4558"/>
          <w:tab w:val="left" w:pos="6295"/>
          <w:tab w:val="left" w:pos="8014"/>
          <w:tab w:val="left" w:pos="9442"/>
        </w:tabs>
        <w:kinsoku w:val="0"/>
        <w:overflowPunct w:val="0"/>
        <w:spacing w:before="61" w:line="275" w:lineRule="auto"/>
        <w:ind w:right="175" w:firstLine="0"/>
        <w:rPr>
          <w:spacing w:val="-1"/>
        </w:rPr>
      </w:pPr>
      <w:r w:rsidRPr="00635779">
        <w:rPr>
          <w:spacing w:val="-1"/>
        </w:rPr>
        <w:t>усвідомлене</w:t>
      </w:r>
      <w:r w:rsidRPr="00635779">
        <w:rPr>
          <w:spacing w:val="-1"/>
        </w:rPr>
        <w:tab/>
      </w:r>
      <w:r w:rsidRPr="00635779">
        <w:t>та</w:t>
      </w:r>
      <w:r w:rsidRPr="00635779">
        <w:tab/>
      </w:r>
      <w:r w:rsidRPr="00635779">
        <w:rPr>
          <w:spacing w:val="-1"/>
          <w:w w:val="95"/>
        </w:rPr>
        <w:t>самостійне</w:t>
      </w:r>
      <w:r w:rsidRPr="00635779">
        <w:rPr>
          <w:spacing w:val="-1"/>
          <w:w w:val="95"/>
        </w:rPr>
        <w:tab/>
      </w:r>
      <w:r w:rsidRPr="00635779">
        <w:rPr>
          <w:spacing w:val="-1"/>
        </w:rPr>
        <w:t>вирішення</w:t>
      </w:r>
      <w:r w:rsidRPr="00635779">
        <w:rPr>
          <w:spacing w:val="-1"/>
        </w:rPr>
        <w:tab/>
      </w:r>
      <w:r w:rsidRPr="00635779">
        <w:rPr>
          <w:spacing w:val="-1"/>
          <w:w w:val="95"/>
        </w:rPr>
        <w:t>наступних</w:t>
      </w:r>
      <w:r w:rsidRPr="00635779">
        <w:rPr>
          <w:spacing w:val="-1"/>
          <w:w w:val="95"/>
        </w:rPr>
        <w:tab/>
      </w:r>
      <w:r w:rsidRPr="00635779">
        <w:rPr>
          <w:spacing w:val="-1"/>
        </w:rPr>
        <w:t>завдань,</w:t>
      </w:r>
      <w:r w:rsidRPr="00635779">
        <w:rPr>
          <w:spacing w:val="-1"/>
        </w:rPr>
        <w:tab/>
        <w:t>які</w:t>
      </w:r>
      <w:r w:rsidRPr="00635779">
        <w:rPr>
          <w:spacing w:val="69"/>
        </w:rPr>
        <w:t xml:space="preserve"> </w:t>
      </w:r>
      <w:r w:rsidRPr="00635779">
        <w:rPr>
          <w:spacing w:val="-1"/>
        </w:rPr>
        <w:t>детермінують</w:t>
      </w:r>
      <w:r w:rsidRPr="00635779">
        <w:t xml:space="preserve"> розвиток </w:t>
      </w:r>
      <w:r w:rsidRPr="00635779">
        <w:rPr>
          <w:spacing w:val="-1"/>
        </w:rPr>
        <w:t>зрі</w:t>
      </w:r>
      <w:r w:rsidRPr="00635779">
        <w:rPr>
          <w:spacing w:val="-1"/>
        </w:rPr>
        <w:t>лості</w:t>
      </w:r>
      <w:r w:rsidRPr="00635779">
        <w:t xml:space="preserve"> та</w:t>
      </w:r>
      <w:r w:rsidRPr="00635779">
        <w:rPr>
          <w:spacing w:val="-1"/>
        </w:rPr>
        <w:t xml:space="preserve"> цілісності:</w:t>
      </w:r>
    </w:p>
    <w:p w14:paraId="35022DCE" w14:textId="77777777" w:rsidR="00000000" w:rsidRPr="00635779" w:rsidRDefault="00717F83">
      <w:pPr>
        <w:pStyle w:val="a3"/>
        <w:numPr>
          <w:ilvl w:val="0"/>
          <w:numId w:val="63"/>
        </w:numPr>
        <w:tabs>
          <w:tab w:val="left" w:pos="1026"/>
        </w:tabs>
        <w:kinsoku w:val="0"/>
        <w:overflowPunct w:val="0"/>
        <w:spacing w:before="14" w:line="398" w:lineRule="exact"/>
        <w:ind w:right="175" w:firstLine="567"/>
        <w:jc w:val="both"/>
        <w:rPr>
          <w:spacing w:val="-1"/>
        </w:rPr>
      </w:pPr>
      <w:r w:rsidRPr="00635779">
        <w:rPr>
          <w:spacing w:val="-1"/>
        </w:rPr>
        <w:t>формування</w:t>
      </w:r>
      <w:r w:rsidRPr="00635779">
        <w:rPr>
          <w:spacing w:val="74"/>
        </w:rPr>
        <w:t xml:space="preserve"> </w:t>
      </w:r>
      <w:r w:rsidRPr="00635779">
        <w:rPr>
          <w:spacing w:val="-1"/>
        </w:rPr>
        <w:t>світогляду,</w:t>
      </w:r>
      <w:r w:rsidRPr="00635779">
        <w:rPr>
          <w:spacing w:val="73"/>
        </w:rPr>
        <w:t xml:space="preserve"> </w:t>
      </w:r>
      <w:r w:rsidRPr="00635779">
        <w:rPr>
          <w:spacing w:val="-1"/>
        </w:rPr>
        <w:t>системи</w:t>
      </w:r>
      <w:r w:rsidRPr="00635779">
        <w:rPr>
          <w:spacing w:val="74"/>
        </w:rPr>
        <w:t xml:space="preserve"> </w:t>
      </w:r>
      <w:r w:rsidRPr="00635779">
        <w:rPr>
          <w:spacing w:val="-1"/>
        </w:rPr>
        <w:t>базових</w:t>
      </w:r>
      <w:r w:rsidRPr="00635779">
        <w:rPr>
          <w:spacing w:val="73"/>
        </w:rPr>
        <w:t xml:space="preserve"> </w:t>
      </w:r>
      <w:r w:rsidRPr="00635779">
        <w:rPr>
          <w:spacing w:val="-1"/>
        </w:rPr>
        <w:t>цінностей,</w:t>
      </w:r>
      <w:r w:rsidRPr="00635779">
        <w:rPr>
          <w:spacing w:val="55"/>
        </w:rPr>
        <w:t xml:space="preserve"> </w:t>
      </w:r>
      <w:r w:rsidRPr="00635779">
        <w:rPr>
          <w:spacing w:val="-1"/>
        </w:rPr>
        <w:t>загальнолюдських</w:t>
      </w:r>
      <w:r w:rsidRPr="00635779">
        <w:rPr>
          <w:spacing w:val="2"/>
        </w:rPr>
        <w:t xml:space="preserve"> </w:t>
      </w:r>
      <w:r w:rsidRPr="00635779">
        <w:t>норм</w:t>
      </w:r>
      <w:r w:rsidRPr="00635779">
        <w:rPr>
          <w:spacing w:val="-1"/>
        </w:rPr>
        <w:t xml:space="preserve"> моралі</w:t>
      </w:r>
      <w:r w:rsidRPr="00635779">
        <w:t xml:space="preserve"> </w:t>
      </w:r>
      <w:r w:rsidRPr="00635779">
        <w:rPr>
          <w:spacing w:val="-1"/>
        </w:rPr>
        <w:t>особистості;</w:t>
      </w:r>
    </w:p>
    <w:p w14:paraId="2FA3F966" w14:textId="77777777" w:rsidR="00000000" w:rsidRPr="00635779" w:rsidRDefault="00717F83">
      <w:pPr>
        <w:pStyle w:val="a3"/>
        <w:numPr>
          <w:ilvl w:val="0"/>
          <w:numId w:val="63"/>
        </w:numPr>
        <w:tabs>
          <w:tab w:val="left" w:pos="1026"/>
        </w:tabs>
        <w:kinsoku w:val="0"/>
        <w:overflowPunct w:val="0"/>
        <w:spacing w:before="37" w:line="455" w:lineRule="exact"/>
        <w:ind w:left="1025"/>
        <w:rPr>
          <w:spacing w:val="-1"/>
        </w:rPr>
      </w:pPr>
      <w:r w:rsidRPr="00635779">
        <w:rPr>
          <w:spacing w:val="-1"/>
        </w:rPr>
        <w:t>прилучення</w:t>
      </w:r>
      <w:r w:rsidRPr="00635779">
        <w:rPr>
          <w:spacing w:val="-2"/>
        </w:rPr>
        <w:t xml:space="preserve"> </w:t>
      </w:r>
      <w:r w:rsidRPr="00635779">
        <w:t>до</w:t>
      </w:r>
      <w:r w:rsidRPr="00635779">
        <w:rPr>
          <w:spacing w:val="1"/>
        </w:rPr>
        <w:t xml:space="preserve"> </w:t>
      </w:r>
      <w:r w:rsidRPr="00635779">
        <w:rPr>
          <w:spacing w:val="-1"/>
        </w:rPr>
        <w:t>національних</w:t>
      </w:r>
      <w:r w:rsidRPr="00635779">
        <w:rPr>
          <w:spacing w:val="1"/>
        </w:rPr>
        <w:t xml:space="preserve"> </w:t>
      </w:r>
      <w:r w:rsidRPr="00635779">
        <w:t>та</w:t>
      </w:r>
      <w:r w:rsidRPr="00635779">
        <w:rPr>
          <w:spacing w:val="-1"/>
        </w:rPr>
        <w:t xml:space="preserve"> академічних</w:t>
      </w:r>
      <w:r w:rsidRPr="00635779">
        <w:t xml:space="preserve"> </w:t>
      </w:r>
      <w:r w:rsidRPr="00635779">
        <w:rPr>
          <w:spacing w:val="-1"/>
        </w:rPr>
        <w:t>традицій;</w:t>
      </w:r>
    </w:p>
    <w:p w14:paraId="40A3956C" w14:textId="77777777" w:rsidR="00000000" w:rsidRPr="00635779" w:rsidRDefault="00717F83">
      <w:pPr>
        <w:pStyle w:val="a3"/>
        <w:numPr>
          <w:ilvl w:val="0"/>
          <w:numId w:val="63"/>
        </w:numPr>
        <w:tabs>
          <w:tab w:val="left" w:pos="1026"/>
        </w:tabs>
        <w:kinsoku w:val="0"/>
        <w:overflowPunct w:val="0"/>
        <w:spacing w:before="0" w:line="449" w:lineRule="exact"/>
        <w:ind w:left="1025"/>
        <w:rPr>
          <w:spacing w:val="-1"/>
        </w:rPr>
      </w:pPr>
      <w:r w:rsidRPr="00635779">
        <w:rPr>
          <w:spacing w:val="-1"/>
        </w:rPr>
        <w:t>формування</w:t>
      </w:r>
      <w:r w:rsidRPr="00635779">
        <w:rPr>
          <w:spacing w:val="-2"/>
        </w:rPr>
        <w:t xml:space="preserve"> </w:t>
      </w:r>
      <w:r w:rsidRPr="00635779">
        <w:rPr>
          <w:spacing w:val="-1"/>
        </w:rPr>
        <w:t>професійної</w:t>
      </w:r>
      <w:r w:rsidRPr="00635779">
        <w:t xml:space="preserve"> </w:t>
      </w:r>
      <w:r w:rsidRPr="00635779">
        <w:rPr>
          <w:spacing w:val="-1"/>
        </w:rPr>
        <w:t>честі</w:t>
      </w:r>
      <w:r w:rsidRPr="00635779">
        <w:rPr>
          <w:spacing w:val="1"/>
        </w:rPr>
        <w:t xml:space="preserve"> та</w:t>
      </w:r>
      <w:r w:rsidRPr="00635779">
        <w:rPr>
          <w:spacing w:val="-2"/>
        </w:rPr>
        <w:t xml:space="preserve"> </w:t>
      </w:r>
      <w:r w:rsidRPr="00635779">
        <w:rPr>
          <w:spacing w:val="-1"/>
        </w:rPr>
        <w:t>наукової</w:t>
      </w:r>
      <w:r w:rsidRPr="00635779">
        <w:t xml:space="preserve"> </w:t>
      </w:r>
      <w:r w:rsidRPr="00635779">
        <w:rPr>
          <w:spacing w:val="-1"/>
        </w:rPr>
        <w:t>етики;</w:t>
      </w:r>
    </w:p>
    <w:p w14:paraId="5EA82221" w14:textId="77777777" w:rsidR="00000000" w:rsidRPr="00635779" w:rsidRDefault="00717F83">
      <w:pPr>
        <w:pStyle w:val="a3"/>
        <w:numPr>
          <w:ilvl w:val="0"/>
          <w:numId w:val="63"/>
        </w:numPr>
        <w:tabs>
          <w:tab w:val="left" w:pos="1026"/>
        </w:tabs>
        <w:kinsoku w:val="0"/>
        <w:overflowPunct w:val="0"/>
        <w:spacing w:before="4" w:line="398" w:lineRule="exact"/>
        <w:ind w:right="177" w:firstLine="567"/>
        <w:jc w:val="both"/>
        <w:rPr>
          <w:spacing w:val="-1"/>
        </w:rPr>
      </w:pPr>
      <w:r w:rsidRPr="00635779">
        <w:rPr>
          <w:spacing w:val="-1"/>
        </w:rPr>
        <w:t>розвиток</w:t>
      </w:r>
      <w:r w:rsidRPr="00635779">
        <w:rPr>
          <w:spacing w:val="52"/>
        </w:rPr>
        <w:t xml:space="preserve"> </w:t>
      </w:r>
      <w:r w:rsidRPr="00635779">
        <w:t>та</w:t>
      </w:r>
      <w:r w:rsidRPr="00635779">
        <w:rPr>
          <w:spacing w:val="51"/>
        </w:rPr>
        <w:t xml:space="preserve"> </w:t>
      </w:r>
      <w:r w:rsidRPr="00635779">
        <w:rPr>
          <w:spacing w:val="-1"/>
        </w:rPr>
        <w:t>самовдосконалення</w:t>
      </w:r>
      <w:r w:rsidRPr="00635779">
        <w:rPr>
          <w:spacing w:val="51"/>
        </w:rPr>
        <w:t xml:space="preserve"> </w:t>
      </w:r>
      <w:r w:rsidRPr="00635779">
        <w:rPr>
          <w:spacing w:val="-1"/>
        </w:rPr>
        <w:t>особистісних</w:t>
      </w:r>
      <w:r w:rsidRPr="00635779">
        <w:rPr>
          <w:spacing w:val="53"/>
        </w:rPr>
        <w:t xml:space="preserve"> </w:t>
      </w:r>
      <w:r w:rsidRPr="00635779">
        <w:rPr>
          <w:spacing w:val="-1"/>
        </w:rPr>
        <w:t>якостей,</w:t>
      </w:r>
      <w:r w:rsidRPr="00635779">
        <w:rPr>
          <w:spacing w:val="51"/>
        </w:rPr>
        <w:t xml:space="preserve"> </w:t>
      </w:r>
      <w:r w:rsidRPr="00635779">
        <w:rPr>
          <w:spacing w:val="-1"/>
        </w:rPr>
        <w:t>необхідних</w:t>
      </w:r>
      <w:r w:rsidRPr="00635779">
        <w:rPr>
          <w:spacing w:val="77"/>
        </w:rPr>
        <w:t xml:space="preserve"> </w:t>
      </w:r>
      <w:r w:rsidRPr="00635779">
        <w:t>для</w:t>
      </w:r>
      <w:r w:rsidRPr="00635779">
        <w:rPr>
          <w:spacing w:val="-2"/>
        </w:rPr>
        <w:t xml:space="preserve"> </w:t>
      </w:r>
      <w:r w:rsidRPr="00635779">
        <w:t xml:space="preserve">ефективної </w:t>
      </w:r>
      <w:r w:rsidRPr="00635779">
        <w:rPr>
          <w:spacing w:val="-1"/>
        </w:rPr>
        <w:t>професійної</w:t>
      </w:r>
      <w:r w:rsidRPr="00635779">
        <w:t xml:space="preserve"> </w:t>
      </w:r>
      <w:r w:rsidRPr="00635779">
        <w:rPr>
          <w:spacing w:val="-1"/>
        </w:rPr>
        <w:t>діяльності;</w:t>
      </w:r>
    </w:p>
    <w:p w14:paraId="73323A48" w14:textId="77777777" w:rsidR="00000000" w:rsidRPr="00635779" w:rsidRDefault="00717F83">
      <w:pPr>
        <w:pStyle w:val="a3"/>
        <w:numPr>
          <w:ilvl w:val="0"/>
          <w:numId w:val="63"/>
        </w:numPr>
        <w:tabs>
          <w:tab w:val="left" w:pos="1026"/>
        </w:tabs>
        <w:kinsoku w:val="0"/>
        <w:overflowPunct w:val="0"/>
        <w:spacing w:before="49" w:line="398" w:lineRule="exact"/>
        <w:ind w:right="179" w:firstLine="567"/>
        <w:jc w:val="both"/>
        <w:rPr>
          <w:spacing w:val="-1"/>
        </w:rPr>
      </w:pPr>
      <w:r w:rsidRPr="00635779">
        <w:rPr>
          <w:spacing w:val="-1"/>
        </w:rPr>
        <w:t>виховання</w:t>
      </w:r>
      <w:r w:rsidRPr="00635779">
        <w:rPr>
          <w:spacing w:val="41"/>
        </w:rPr>
        <w:t xml:space="preserve"> </w:t>
      </w:r>
      <w:r w:rsidRPr="00635779">
        <w:rPr>
          <w:spacing w:val="-1"/>
        </w:rPr>
        <w:t>внутрішньої</w:t>
      </w:r>
      <w:r w:rsidRPr="00635779">
        <w:rPr>
          <w:spacing w:val="43"/>
        </w:rPr>
        <w:t xml:space="preserve"> </w:t>
      </w:r>
      <w:r w:rsidRPr="00635779">
        <w:rPr>
          <w:spacing w:val="-1"/>
        </w:rPr>
        <w:t>потреби</w:t>
      </w:r>
      <w:r w:rsidRPr="00635779">
        <w:rPr>
          <w:spacing w:val="43"/>
        </w:rPr>
        <w:t xml:space="preserve"> </w:t>
      </w:r>
      <w:r w:rsidRPr="00635779">
        <w:rPr>
          <w:spacing w:val="-1"/>
        </w:rPr>
        <w:t>особистості</w:t>
      </w:r>
      <w:r w:rsidRPr="00635779">
        <w:rPr>
          <w:spacing w:val="42"/>
        </w:rPr>
        <w:t xml:space="preserve"> </w:t>
      </w:r>
      <w:r w:rsidRPr="00635779">
        <w:t>до</w:t>
      </w:r>
      <w:r w:rsidRPr="00635779">
        <w:rPr>
          <w:spacing w:val="44"/>
        </w:rPr>
        <w:t xml:space="preserve"> </w:t>
      </w:r>
      <w:r w:rsidRPr="00635779">
        <w:rPr>
          <w:spacing w:val="-1"/>
        </w:rPr>
        <w:t>здорового</w:t>
      </w:r>
      <w:r w:rsidRPr="00635779">
        <w:rPr>
          <w:spacing w:val="42"/>
        </w:rPr>
        <w:t xml:space="preserve"> </w:t>
      </w:r>
      <w:r w:rsidRPr="00635779">
        <w:rPr>
          <w:spacing w:val="-1"/>
        </w:rPr>
        <w:t>способу</w:t>
      </w:r>
      <w:r w:rsidRPr="00635779">
        <w:rPr>
          <w:spacing w:val="59"/>
        </w:rPr>
        <w:t xml:space="preserve"> </w:t>
      </w:r>
      <w:r w:rsidRPr="00635779">
        <w:rPr>
          <w:spacing w:val="-1"/>
        </w:rPr>
        <w:t>життя;</w:t>
      </w:r>
    </w:p>
    <w:p w14:paraId="68F2C461" w14:textId="77777777" w:rsidR="00000000" w:rsidRPr="00635779" w:rsidRDefault="00717F83">
      <w:pPr>
        <w:pStyle w:val="a3"/>
        <w:numPr>
          <w:ilvl w:val="0"/>
          <w:numId w:val="63"/>
        </w:numPr>
        <w:tabs>
          <w:tab w:val="left" w:pos="1026"/>
        </w:tabs>
        <w:kinsoku w:val="0"/>
        <w:overflowPunct w:val="0"/>
        <w:spacing w:before="48" w:line="398" w:lineRule="exact"/>
        <w:ind w:right="179" w:firstLine="567"/>
        <w:jc w:val="both"/>
        <w:rPr>
          <w:spacing w:val="-1"/>
        </w:rPr>
      </w:pPr>
      <w:r w:rsidRPr="00635779">
        <w:rPr>
          <w:spacing w:val="-1"/>
        </w:rPr>
        <w:t>формування</w:t>
      </w:r>
      <w:r w:rsidRPr="00635779">
        <w:rPr>
          <w:spacing w:val="46"/>
        </w:rPr>
        <w:t xml:space="preserve"> </w:t>
      </w:r>
      <w:proofErr w:type="spellStart"/>
      <w:r w:rsidRPr="00635779">
        <w:rPr>
          <w:spacing w:val="-1"/>
        </w:rPr>
        <w:t>екосвідомості</w:t>
      </w:r>
      <w:proofErr w:type="spellEnd"/>
      <w:r w:rsidRPr="00635779">
        <w:rPr>
          <w:spacing w:val="45"/>
        </w:rPr>
        <w:t xml:space="preserve"> </w:t>
      </w:r>
      <w:r w:rsidRPr="00635779">
        <w:rPr>
          <w:spacing w:val="-1"/>
        </w:rPr>
        <w:t>(відповідального</w:t>
      </w:r>
      <w:r w:rsidRPr="00635779">
        <w:rPr>
          <w:spacing w:val="47"/>
        </w:rPr>
        <w:t xml:space="preserve"> </w:t>
      </w:r>
      <w:r w:rsidRPr="00635779">
        <w:rPr>
          <w:spacing w:val="-1"/>
        </w:rPr>
        <w:t>ставлення</w:t>
      </w:r>
      <w:r w:rsidRPr="00635779">
        <w:rPr>
          <w:spacing w:val="46"/>
        </w:rPr>
        <w:t xml:space="preserve"> </w:t>
      </w:r>
      <w:r w:rsidRPr="00635779">
        <w:t>до</w:t>
      </w:r>
      <w:r w:rsidRPr="00635779">
        <w:rPr>
          <w:spacing w:val="65"/>
        </w:rPr>
        <w:t xml:space="preserve"> </w:t>
      </w:r>
      <w:r w:rsidRPr="00635779">
        <w:rPr>
          <w:spacing w:val="-1"/>
        </w:rPr>
        <w:t>природного</w:t>
      </w:r>
      <w:r w:rsidRPr="00635779">
        <w:rPr>
          <w:spacing w:val="1"/>
        </w:rPr>
        <w:t xml:space="preserve"> </w:t>
      </w:r>
      <w:r w:rsidRPr="00635779">
        <w:t xml:space="preserve">і </w:t>
      </w:r>
      <w:r w:rsidRPr="00635779">
        <w:rPr>
          <w:spacing w:val="-1"/>
        </w:rPr>
        <w:t>соціокультурному</w:t>
      </w:r>
      <w:r w:rsidRPr="00635779">
        <w:rPr>
          <w:spacing w:val="-2"/>
        </w:rPr>
        <w:t xml:space="preserve"> </w:t>
      </w:r>
      <w:r w:rsidRPr="00635779">
        <w:t>середовища</w:t>
      </w:r>
      <w:r w:rsidRPr="00635779">
        <w:rPr>
          <w:spacing w:val="-2"/>
        </w:rPr>
        <w:t xml:space="preserve"> </w:t>
      </w:r>
      <w:r w:rsidRPr="00635779">
        <w:rPr>
          <w:spacing w:val="-1"/>
        </w:rPr>
        <w:t>проживання);</w:t>
      </w:r>
    </w:p>
    <w:p w14:paraId="4464B08E" w14:textId="77777777" w:rsidR="00000000" w:rsidRPr="00635779" w:rsidRDefault="00717F83">
      <w:pPr>
        <w:pStyle w:val="a3"/>
        <w:numPr>
          <w:ilvl w:val="0"/>
          <w:numId w:val="63"/>
        </w:numPr>
        <w:tabs>
          <w:tab w:val="left" w:pos="1026"/>
        </w:tabs>
        <w:kinsoku w:val="0"/>
        <w:overflowPunct w:val="0"/>
        <w:spacing w:before="37" w:line="254" w:lineRule="auto"/>
        <w:ind w:right="176" w:firstLine="567"/>
        <w:jc w:val="both"/>
        <w:rPr>
          <w:spacing w:val="-1"/>
        </w:rPr>
      </w:pPr>
      <w:r w:rsidRPr="00635779">
        <w:rPr>
          <w:spacing w:val="-1"/>
        </w:rPr>
        <w:t>самореалізація</w:t>
      </w:r>
      <w:r w:rsidRPr="00635779">
        <w:rPr>
          <w:spacing w:val="4"/>
        </w:rPr>
        <w:t xml:space="preserve"> </w:t>
      </w:r>
      <w:r w:rsidRPr="00635779">
        <w:rPr>
          <w:spacing w:val="-1"/>
        </w:rPr>
        <w:t>с</w:t>
      </w:r>
      <w:r w:rsidRPr="00635779">
        <w:rPr>
          <w:spacing w:val="-1"/>
        </w:rPr>
        <w:t>тудента-психолога,</w:t>
      </w:r>
      <w:r w:rsidRPr="00635779">
        <w:rPr>
          <w:spacing w:val="2"/>
        </w:rPr>
        <w:t xml:space="preserve"> </w:t>
      </w:r>
      <w:r w:rsidRPr="00635779">
        <w:rPr>
          <w:spacing w:val="-1"/>
        </w:rPr>
        <w:t>як</w:t>
      </w:r>
      <w:r w:rsidRPr="00635779">
        <w:rPr>
          <w:spacing w:val="3"/>
        </w:rPr>
        <w:t xml:space="preserve"> </w:t>
      </w:r>
      <w:r w:rsidRPr="00635779">
        <w:rPr>
          <w:spacing w:val="-1"/>
        </w:rPr>
        <w:t>майбутнього</w:t>
      </w:r>
      <w:r w:rsidRPr="00635779">
        <w:rPr>
          <w:spacing w:val="3"/>
        </w:rPr>
        <w:t xml:space="preserve"> </w:t>
      </w:r>
      <w:r w:rsidRPr="00635779">
        <w:rPr>
          <w:spacing w:val="-1"/>
        </w:rPr>
        <w:t>фахівця,</w:t>
      </w:r>
      <w:r w:rsidRPr="00635779">
        <w:rPr>
          <w:spacing w:val="1"/>
        </w:rPr>
        <w:t xml:space="preserve"> </w:t>
      </w:r>
      <w:r w:rsidRPr="00635779">
        <w:t>у</w:t>
      </w:r>
      <w:r w:rsidRPr="00635779">
        <w:rPr>
          <w:spacing w:val="65"/>
        </w:rPr>
        <w:t xml:space="preserve"> </w:t>
      </w:r>
      <w:r w:rsidRPr="00635779">
        <w:rPr>
          <w:spacing w:val="-1"/>
        </w:rPr>
        <w:t>науковій,</w:t>
      </w:r>
      <w:r w:rsidRPr="00635779">
        <w:rPr>
          <w:spacing w:val="25"/>
        </w:rPr>
        <w:t xml:space="preserve"> </w:t>
      </w:r>
      <w:r w:rsidRPr="00635779">
        <w:rPr>
          <w:spacing w:val="-1"/>
        </w:rPr>
        <w:t>практичній</w:t>
      </w:r>
      <w:r w:rsidRPr="00635779">
        <w:rPr>
          <w:spacing w:val="25"/>
        </w:rPr>
        <w:t xml:space="preserve"> </w:t>
      </w:r>
      <w:r w:rsidRPr="00635779">
        <w:rPr>
          <w:spacing w:val="-1"/>
        </w:rPr>
        <w:t>діяльності,</w:t>
      </w:r>
      <w:r w:rsidRPr="00635779">
        <w:rPr>
          <w:spacing w:val="24"/>
        </w:rPr>
        <w:t xml:space="preserve"> </w:t>
      </w:r>
      <w:r w:rsidRPr="00635779">
        <w:rPr>
          <w:spacing w:val="-2"/>
        </w:rPr>
        <w:t>яка</w:t>
      </w:r>
      <w:r w:rsidRPr="00635779">
        <w:rPr>
          <w:spacing w:val="23"/>
        </w:rPr>
        <w:t xml:space="preserve"> </w:t>
      </w:r>
      <w:r w:rsidRPr="00635779">
        <w:rPr>
          <w:spacing w:val="-1"/>
        </w:rPr>
        <w:t>спрямована</w:t>
      </w:r>
      <w:r w:rsidRPr="00635779">
        <w:rPr>
          <w:spacing w:val="23"/>
        </w:rPr>
        <w:t xml:space="preserve"> </w:t>
      </w:r>
      <w:r w:rsidRPr="00635779">
        <w:rPr>
          <w:spacing w:val="1"/>
        </w:rPr>
        <w:t>на</w:t>
      </w:r>
      <w:r w:rsidRPr="00635779">
        <w:rPr>
          <w:spacing w:val="26"/>
        </w:rPr>
        <w:t xml:space="preserve"> </w:t>
      </w:r>
      <w:r w:rsidRPr="00635779">
        <w:rPr>
          <w:spacing w:val="-1"/>
        </w:rPr>
        <w:t>розвиток</w:t>
      </w:r>
      <w:r w:rsidRPr="00635779">
        <w:rPr>
          <w:spacing w:val="25"/>
        </w:rPr>
        <w:t xml:space="preserve"> </w:t>
      </w:r>
      <w:r w:rsidRPr="00635779">
        <w:rPr>
          <w:spacing w:val="-1"/>
        </w:rPr>
        <w:t>творчих</w:t>
      </w:r>
      <w:r w:rsidRPr="00635779">
        <w:rPr>
          <w:spacing w:val="83"/>
        </w:rPr>
        <w:t xml:space="preserve"> </w:t>
      </w:r>
      <w:r w:rsidRPr="00635779">
        <w:t>здібностей та</w:t>
      </w:r>
      <w:r w:rsidRPr="00635779">
        <w:rPr>
          <w:spacing w:val="-1"/>
        </w:rPr>
        <w:t xml:space="preserve"> професійних</w:t>
      </w:r>
      <w:r w:rsidRPr="00635779">
        <w:rPr>
          <w:spacing w:val="1"/>
        </w:rPr>
        <w:t xml:space="preserve"> </w:t>
      </w:r>
      <w:r w:rsidRPr="00635779">
        <w:rPr>
          <w:spacing w:val="-1"/>
        </w:rPr>
        <w:t>навичок.</w:t>
      </w:r>
    </w:p>
    <w:p w14:paraId="65D5FFF7" w14:textId="77777777" w:rsidR="00000000" w:rsidRPr="00635779" w:rsidRDefault="00717F83">
      <w:pPr>
        <w:pStyle w:val="a3"/>
        <w:kinsoku w:val="0"/>
        <w:overflowPunct w:val="0"/>
        <w:spacing w:before="4"/>
        <w:ind w:left="0" w:firstLine="0"/>
        <w:rPr>
          <w:sz w:val="37"/>
          <w:szCs w:val="37"/>
        </w:rPr>
      </w:pPr>
    </w:p>
    <w:p w14:paraId="5DC99267" w14:textId="77777777" w:rsidR="00000000" w:rsidRPr="00635779" w:rsidRDefault="00717F83">
      <w:pPr>
        <w:pStyle w:val="a3"/>
        <w:kinsoku w:val="0"/>
        <w:overflowPunct w:val="0"/>
        <w:spacing w:before="0" w:line="276" w:lineRule="auto"/>
        <w:ind w:right="169"/>
        <w:jc w:val="both"/>
        <w:rPr>
          <w:spacing w:val="-1"/>
        </w:rPr>
      </w:pPr>
      <w:r w:rsidRPr="00635779">
        <w:rPr>
          <w:spacing w:val="-1"/>
        </w:rPr>
        <w:t>Аналіз</w:t>
      </w:r>
      <w:r w:rsidRPr="00635779">
        <w:rPr>
          <w:spacing w:val="59"/>
        </w:rPr>
        <w:t xml:space="preserve"> </w:t>
      </w:r>
      <w:r w:rsidRPr="00635779">
        <w:rPr>
          <w:spacing w:val="-1"/>
        </w:rPr>
        <w:t>психологічних</w:t>
      </w:r>
      <w:r w:rsidRPr="00635779">
        <w:rPr>
          <w:spacing w:val="59"/>
        </w:rPr>
        <w:t xml:space="preserve"> </w:t>
      </w:r>
      <w:r w:rsidRPr="00635779">
        <w:rPr>
          <w:spacing w:val="-1"/>
        </w:rPr>
        <w:t>досліджень</w:t>
      </w:r>
      <w:r w:rsidRPr="00635779">
        <w:rPr>
          <w:spacing w:val="59"/>
        </w:rPr>
        <w:t xml:space="preserve"> </w:t>
      </w:r>
      <w:r w:rsidRPr="00635779">
        <w:t>виявив,</w:t>
      </w:r>
      <w:r w:rsidRPr="00635779">
        <w:rPr>
          <w:spacing w:val="59"/>
        </w:rPr>
        <w:t xml:space="preserve"> </w:t>
      </w:r>
      <w:r w:rsidRPr="00635779">
        <w:t>що</w:t>
      </w:r>
      <w:r w:rsidRPr="00635779">
        <w:rPr>
          <w:spacing w:val="57"/>
        </w:rPr>
        <w:t xml:space="preserve"> </w:t>
      </w:r>
      <w:r w:rsidRPr="00635779">
        <w:rPr>
          <w:spacing w:val="-1"/>
        </w:rPr>
        <w:t>становлення</w:t>
      </w:r>
      <w:r w:rsidRPr="00635779">
        <w:rPr>
          <w:spacing w:val="57"/>
        </w:rPr>
        <w:t xml:space="preserve"> </w:t>
      </w:r>
      <w:r w:rsidRPr="00635779">
        <w:rPr>
          <w:spacing w:val="-1"/>
        </w:rPr>
        <w:t>особистісної</w:t>
      </w:r>
      <w:r w:rsidRPr="00635779">
        <w:rPr>
          <w:spacing w:val="69"/>
        </w:rPr>
        <w:t xml:space="preserve"> </w:t>
      </w:r>
      <w:r w:rsidRPr="00635779">
        <w:rPr>
          <w:spacing w:val="-1"/>
        </w:rPr>
        <w:t>ідентичності</w:t>
      </w:r>
      <w:r w:rsidRPr="00635779">
        <w:rPr>
          <w:spacing w:val="69"/>
        </w:rPr>
        <w:t xml:space="preserve"> </w:t>
      </w:r>
      <w:r w:rsidRPr="00635779">
        <w:t>в</w:t>
      </w:r>
      <w:r w:rsidRPr="00635779">
        <w:rPr>
          <w:spacing w:val="68"/>
        </w:rPr>
        <w:t xml:space="preserve"> </w:t>
      </w:r>
      <w:r w:rsidRPr="00635779">
        <w:rPr>
          <w:spacing w:val="-1"/>
        </w:rPr>
        <w:t>студентському</w:t>
      </w:r>
      <w:r w:rsidRPr="00635779">
        <w:rPr>
          <w:spacing w:val="67"/>
        </w:rPr>
        <w:t xml:space="preserve"> </w:t>
      </w:r>
      <w:r w:rsidRPr="00635779">
        <w:t>віці</w:t>
      </w:r>
      <w:r w:rsidRPr="00635779">
        <w:rPr>
          <w:spacing w:val="69"/>
        </w:rPr>
        <w:t xml:space="preserve"> </w:t>
      </w:r>
      <w:r w:rsidRPr="00635779">
        <w:rPr>
          <w:spacing w:val="-1"/>
        </w:rPr>
        <w:t>тісн</w:t>
      </w:r>
      <w:r w:rsidRPr="00635779">
        <w:rPr>
          <w:spacing w:val="-1"/>
        </w:rPr>
        <w:t>о</w:t>
      </w:r>
      <w:r w:rsidRPr="00635779">
        <w:rPr>
          <w:spacing w:val="67"/>
        </w:rPr>
        <w:t xml:space="preserve"> </w:t>
      </w:r>
      <w:r w:rsidRPr="00635779">
        <w:rPr>
          <w:spacing w:val="-1"/>
        </w:rPr>
        <w:t>взаємопов’язане</w:t>
      </w:r>
      <w:r w:rsidRPr="00635779">
        <w:rPr>
          <w:spacing w:val="70"/>
        </w:rPr>
        <w:t xml:space="preserve"> </w:t>
      </w:r>
      <w:r w:rsidRPr="00635779">
        <w:t>з</w:t>
      </w:r>
      <w:r w:rsidRPr="00635779">
        <w:rPr>
          <w:spacing w:val="67"/>
        </w:rPr>
        <w:t xml:space="preserve"> </w:t>
      </w:r>
      <w:r w:rsidRPr="00635779">
        <w:rPr>
          <w:spacing w:val="-1"/>
        </w:rPr>
        <w:t>навчально-професійною</w:t>
      </w:r>
      <w:r w:rsidRPr="00635779">
        <w:rPr>
          <w:spacing w:val="41"/>
        </w:rPr>
        <w:t xml:space="preserve"> </w:t>
      </w:r>
      <w:r w:rsidRPr="00635779">
        <w:t>та</w:t>
      </w:r>
      <w:r w:rsidRPr="00635779">
        <w:rPr>
          <w:spacing w:val="42"/>
        </w:rPr>
        <w:t xml:space="preserve"> </w:t>
      </w:r>
      <w:r w:rsidRPr="00635779">
        <w:rPr>
          <w:spacing w:val="-1"/>
        </w:rPr>
        <w:t>практичною</w:t>
      </w:r>
      <w:r w:rsidRPr="00635779">
        <w:rPr>
          <w:spacing w:val="41"/>
        </w:rPr>
        <w:t xml:space="preserve"> </w:t>
      </w:r>
      <w:r w:rsidRPr="00635779">
        <w:rPr>
          <w:spacing w:val="-1"/>
        </w:rPr>
        <w:t>діяльністю,</w:t>
      </w:r>
      <w:r w:rsidRPr="00635779">
        <w:rPr>
          <w:spacing w:val="41"/>
        </w:rPr>
        <w:t xml:space="preserve"> </w:t>
      </w:r>
      <w:r w:rsidRPr="00635779">
        <w:t>тобто,</w:t>
      </w:r>
      <w:r w:rsidRPr="00635779">
        <w:rPr>
          <w:spacing w:val="39"/>
        </w:rPr>
        <w:t xml:space="preserve"> </w:t>
      </w:r>
      <w:r w:rsidRPr="00635779">
        <w:t>її</w:t>
      </w:r>
      <w:r w:rsidRPr="00635779">
        <w:rPr>
          <w:spacing w:val="41"/>
        </w:rPr>
        <w:t xml:space="preserve"> </w:t>
      </w:r>
      <w:r w:rsidRPr="00635779">
        <w:rPr>
          <w:spacing w:val="-1"/>
        </w:rPr>
        <w:t>формування</w:t>
      </w:r>
      <w:r w:rsidRPr="00635779">
        <w:rPr>
          <w:spacing w:val="69"/>
        </w:rPr>
        <w:t xml:space="preserve"> </w:t>
      </w:r>
      <w:r w:rsidRPr="00635779">
        <w:rPr>
          <w:spacing w:val="-1"/>
        </w:rPr>
        <w:t>відбувається</w:t>
      </w:r>
      <w:r w:rsidRPr="00635779">
        <w:rPr>
          <w:spacing w:val="11"/>
        </w:rPr>
        <w:t xml:space="preserve"> </w:t>
      </w:r>
      <w:r w:rsidRPr="00635779">
        <w:t>в</w:t>
      </w:r>
      <w:r w:rsidRPr="00635779">
        <w:rPr>
          <w:spacing w:val="12"/>
        </w:rPr>
        <w:t xml:space="preserve"> </w:t>
      </w:r>
      <w:r w:rsidRPr="00635779">
        <w:rPr>
          <w:spacing w:val="-1"/>
        </w:rPr>
        <w:t>процесі</w:t>
      </w:r>
      <w:r w:rsidRPr="00635779">
        <w:rPr>
          <w:spacing w:val="13"/>
        </w:rPr>
        <w:t xml:space="preserve"> </w:t>
      </w:r>
      <w:r w:rsidRPr="00635779">
        <w:t>набуття</w:t>
      </w:r>
      <w:r w:rsidRPr="00635779">
        <w:rPr>
          <w:spacing w:val="11"/>
        </w:rPr>
        <w:t xml:space="preserve"> </w:t>
      </w:r>
      <w:r w:rsidRPr="00635779">
        <w:rPr>
          <w:spacing w:val="-1"/>
        </w:rPr>
        <w:t>особистого</w:t>
      </w:r>
      <w:r w:rsidRPr="00635779">
        <w:rPr>
          <w:spacing w:val="13"/>
        </w:rPr>
        <w:t xml:space="preserve"> </w:t>
      </w:r>
      <w:r w:rsidRPr="00635779">
        <w:rPr>
          <w:spacing w:val="-1"/>
        </w:rPr>
        <w:t>життєвого</w:t>
      </w:r>
      <w:r w:rsidRPr="00635779">
        <w:rPr>
          <w:spacing w:val="13"/>
        </w:rPr>
        <w:t xml:space="preserve"> </w:t>
      </w:r>
      <w:r w:rsidRPr="00635779">
        <w:t>та</w:t>
      </w:r>
      <w:r w:rsidRPr="00635779">
        <w:rPr>
          <w:spacing w:val="12"/>
        </w:rPr>
        <w:t xml:space="preserve"> </w:t>
      </w:r>
      <w:r w:rsidRPr="00635779">
        <w:rPr>
          <w:spacing w:val="-1"/>
        </w:rPr>
        <w:t>професійного</w:t>
      </w:r>
      <w:r w:rsidRPr="00635779">
        <w:rPr>
          <w:spacing w:val="45"/>
        </w:rPr>
        <w:t xml:space="preserve"> </w:t>
      </w:r>
      <w:r w:rsidRPr="00635779">
        <w:rPr>
          <w:spacing w:val="-1"/>
        </w:rPr>
        <w:t>досвіду.</w:t>
      </w:r>
      <w:r w:rsidRPr="00635779">
        <w:rPr>
          <w:spacing w:val="32"/>
        </w:rPr>
        <w:t xml:space="preserve"> </w:t>
      </w:r>
      <w:r w:rsidRPr="00635779">
        <w:rPr>
          <w:spacing w:val="-1"/>
        </w:rPr>
        <w:t>Для</w:t>
      </w:r>
      <w:r w:rsidRPr="00635779">
        <w:rPr>
          <w:spacing w:val="31"/>
        </w:rPr>
        <w:t xml:space="preserve"> </w:t>
      </w:r>
      <w:r w:rsidRPr="00635779">
        <w:t>підготовки</w:t>
      </w:r>
      <w:r w:rsidRPr="00635779">
        <w:rPr>
          <w:spacing w:val="31"/>
        </w:rPr>
        <w:t xml:space="preserve"> </w:t>
      </w:r>
      <w:r w:rsidRPr="00635779">
        <w:t>майбутніх</w:t>
      </w:r>
      <w:r w:rsidRPr="00635779">
        <w:rPr>
          <w:spacing w:val="32"/>
        </w:rPr>
        <w:t xml:space="preserve"> </w:t>
      </w:r>
      <w:r w:rsidRPr="00635779">
        <w:rPr>
          <w:spacing w:val="-1"/>
        </w:rPr>
        <w:t>психологів</w:t>
      </w:r>
      <w:r w:rsidRPr="00635779">
        <w:rPr>
          <w:spacing w:val="32"/>
        </w:rPr>
        <w:t xml:space="preserve"> </w:t>
      </w:r>
      <w:r w:rsidRPr="00635779">
        <w:rPr>
          <w:spacing w:val="-1"/>
        </w:rPr>
        <w:t>принципово</w:t>
      </w:r>
      <w:r w:rsidRPr="00635779">
        <w:rPr>
          <w:spacing w:val="31"/>
        </w:rPr>
        <w:t xml:space="preserve"> </w:t>
      </w:r>
      <w:r w:rsidRPr="00635779">
        <w:rPr>
          <w:spacing w:val="-1"/>
        </w:rPr>
        <w:t>важливо,</w:t>
      </w:r>
      <w:r w:rsidRPr="00635779">
        <w:rPr>
          <w:spacing w:val="32"/>
        </w:rPr>
        <w:t xml:space="preserve"> </w:t>
      </w:r>
      <w:r w:rsidRPr="00635779">
        <w:t>щоб</w:t>
      </w:r>
      <w:r w:rsidRPr="00635779">
        <w:rPr>
          <w:spacing w:val="45"/>
        </w:rPr>
        <w:t xml:space="preserve"> </w:t>
      </w:r>
      <w:r w:rsidRPr="00635779">
        <w:t>у</w:t>
      </w:r>
      <w:r w:rsidRPr="00635779">
        <w:rPr>
          <w:spacing w:val="18"/>
        </w:rPr>
        <w:t xml:space="preserve"> </w:t>
      </w:r>
      <w:r w:rsidRPr="00635779">
        <w:rPr>
          <w:spacing w:val="-1"/>
        </w:rPr>
        <w:t>студента-психолога</w:t>
      </w:r>
      <w:r w:rsidRPr="00635779">
        <w:rPr>
          <w:spacing w:val="17"/>
        </w:rPr>
        <w:t xml:space="preserve"> </w:t>
      </w:r>
      <w:r w:rsidRPr="00635779">
        <w:rPr>
          <w:spacing w:val="-1"/>
        </w:rPr>
        <w:t>була</w:t>
      </w:r>
      <w:r w:rsidRPr="00635779">
        <w:rPr>
          <w:spacing w:val="18"/>
        </w:rPr>
        <w:t xml:space="preserve"> </w:t>
      </w:r>
      <w:r w:rsidRPr="00635779">
        <w:rPr>
          <w:spacing w:val="-1"/>
        </w:rPr>
        <w:t>можл</w:t>
      </w:r>
      <w:r w:rsidRPr="00635779">
        <w:rPr>
          <w:spacing w:val="-1"/>
        </w:rPr>
        <w:t>ивість</w:t>
      </w:r>
      <w:r w:rsidRPr="00635779">
        <w:rPr>
          <w:spacing w:val="20"/>
        </w:rPr>
        <w:t xml:space="preserve"> </w:t>
      </w:r>
      <w:r w:rsidRPr="00635779">
        <w:rPr>
          <w:spacing w:val="-1"/>
        </w:rPr>
        <w:t>безпосередньо</w:t>
      </w:r>
      <w:r w:rsidRPr="00635779">
        <w:rPr>
          <w:spacing w:val="20"/>
        </w:rPr>
        <w:t xml:space="preserve"> </w:t>
      </w:r>
      <w:r w:rsidRPr="00635779">
        <w:t>в</w:t>
      </w:r>
      <w:r w:rsidRPr="00635779">
        <w:rPr>
          <w:spacing w:val="17"/>
        </w:rPr>
        <w:t xml:space="preserve"> </w:t>
      </w:r>
      <w:r w:rsidRPr="00635779">
        <w:t>навчально-</w:t>
      </w:r>
      <w:r w:rsidRPr="00635779">
        <w:rPr>
          <w:spacing w:val="73"/>
        </w:rPr>
        <w:t xml:space="preserve"> </w:t>
      </w:r>
      <w:r w:rsidRPr="00635779">
        <w:rPr>
          <w:spacing w:val="-1"/>
        </w:rPr>
        <w:t>професійному</w:t>
      </w:r>
      <w:r w:rsidRPr="00635779">
        <w:rPr>
          <w:spacing w:val="2"/>
        </w:rPr>
        <w:t xml:space="preserve"> </w:t>
      </w:r>
      <w:r w:rsidRPr="00635779">
        <w:rPr>
          <w:spacing w:val="-1"/>
        </w:rPr>
        <w:t>середовищі</w:t>
      </w:r>
      <w:r w:rsidRPr="00635779">
        <w:rPr>
          <w:spacing w:val="4"/>
        </w:rPr>
        <w:t xml:space="preserve"> </w:t>
      </w:r>
      <w:r w:rsidRPr="00635779">
        <w:rPr>
          <w:spacing w:val="-1"/>
        </w:rPr>
        <w:t>оволодівати</w:t>
      </w:r>
      <w:r w:rsidRPr="00635779">
        <w:rPr>
          <w:spacing w:val="4"/>
        </w:rPr>
        <w:t xml:space="preserve"> </w:t>
      </w:r>
      <w:r w:rsidRPr="00635779">
        <w:rPr>
          <w:spacing w:val="-1"/>
        </w:rPr>
        <w:t>професійними</w:t>
      </w:r>
      <w:r w:rsidRPr="00635779">
        <w:rPr>
          <w:spacing w:val="4"/>
        </w:rPr>
        <w:t xml:space="preserve"> </w:t>
      </w:r>
      <w:r w:rsidRPr="00635779">
        <w:rPr>
          <w:spacing w:val="-1"/>
        </w:rPr>
        <w:t>функціями,</w:t>
      </w:r>
      <w:r w:rsidRPr="00635779">
        <w:rPr>
          <w:spacing w:val="67"/>
        </w:rPr>
        <w:t xml:space="preserve"> </w:t>
      </w:r>
      <w:r w:rsidRPr="00635779">
        <w:rPr>
          <w:spacing w:val="-1"/>
        </w:rPr>
        <w:t>виконувати</w:t>
      </w:r>
      <w:r w:rsidRPr="00635779">
        <w:rPr>
          <w:spacing w:val="46"/>
        </w:rPr>
        <w:t xml:space="preserve"> </w:t>
      </w:r>
      <w:r w:rsidRPr="00635779">
        <w:rPr>
          <w:spacing w:val="-1"/>
        </w:rPr>
        <w:t>ролі</w:t>
      </w:r>
      <w:r w:rsidRPr="00635779">
        <w:rPr>
          <w:spacing w:val="43"/>
        </w:rPr>
        <w:t xml:space="preserve"> </w:t>
      </w:r>
      <w:r w:rsidRPr="00635779">
        <w:rPr>
          <w:spacing w:val="-1"/>
        </w:rPr>
        <w:t>психолога-консультанта,</w:t>
      </w:r>
      <w:r w:rsidRPr="00635779">
        <w:rPr>
          <w:spacing w:val="44"/>
        </w:rPr>
        <w:t xml:space="preserve"> </w:t>
      </w:r>
      <w:r w:rsidRPr="00635779">
        <w:rPr>
          <w:spacing w:val="-1"/>
        </w:rPr>
        <w:t>психолога-науковця,</w:t>
      </w:r>
      <w:r w:rsidRPr="00635779">
        <w:rPr>
          <w:spacing w:val="44"/>
        </w:rPr>
        <w:t xml:space="preserve"> </w:t>
      </w:r>
      <w:r w:rsidRPr="00635779">
        <w:t>що</w:t>
      </w:r>
      <w:r w:rsidRPr="00635779">
        <w:rPr>
          <w:spacing w:val="87"/>
        </w:rPr>
        <w:t xml:space="preserve"> </w:t>
      </w:r>
      <w:r w:rsidRPr="00635779">
        <w:rPr>
          <w:spacing w:val="-1"/>
        </w:rPr>
        <w:t>допомагає</w:t>
      </w:r>
      <w:r w:rsidRPr="00635779">
        <w:rPr>
          <w:spacing w:val="54"/>
        </w:rPr>
        <w:t xml:space="preserve"> </w:t>
      </w:r>
      <w:r w:rsidRPr="00635779">
        <w:rPr>
          <w:spacing w:val="-1"/>
        </w:rPr>
        <w:t>усвідомити</w:t>
      </w:r>
      <w:r w:rsidRPr="00635779">
        <w:rPr>
          <w:spacing w:val="55"/>
        </w:rPr>
        <w:t xml:space="preserve"> </w:t>
      </w:r>
      <w:r w:rsidRPr="00635779">
        <w:rPr>
          <w:spacing w:val="-1"/>
        </w:rPr>
        <w:t>власний</w:t>
      </w:r>
      <w:r w:rsidRPr="00635779">
        <w:rPr>
          <w:spacing w:val="54"/>
        </w:rPr>
        <w:t xml:space="preserve"> </w:t>
      </w:r>
      <w:r w:rsidRPr="00635779">
        <w:t>досвід</w:t>
      </w:r>
      <w:r w:rsidRPr="00635779">
        <w:rPr>
          <w:spacing w:val="55"/>
        </w:rPr>
        <w:t xml:space="preserve"> </w:t>
      </w:r>
      <w:r w:rsidRPr="00635779">
        <w:t>та</w:t>
      </w:r>
      <w:r w:rsidRPr="00635779">
        <w:rPr>
          <w:spacing w:val="54"/>
        </w:rPr>
        <w:t xml:space="preserve"> </w:t>
      </w:r>
      <w:r w:rsidRPr="00635779">
        <w:t>дає</w:t>
      </w:r>
      <w:r w:rsidRPr="00635779">
        <w:rPr>
          <w:spacing w:val="54"/>
        </w:rPr>
        <w:t xml:space="preserve"> </w:t>
      </w:r>
      <w:r w:rsidRPr="00635779">
        <w:rPr>
          <w:spacing w:val="-1"/>
        </w:rPr>
        <w:t>можливість</w:t>
      </w:r>
      <w:r w:rsidRPr="00635779">
        <w:rPr>
          <w:spacing w:val="54"/>
        </w:rPr>
        <w:t xml:space="preserve"> </w:t>
      </w:r>
      <w:r w:rsidRPr="00635779">
        <w:rPr>
          <w:spacing w:val="-1"/>
        </w:rPr>
        <w:t>оцінити</w:t>
      </w:r>
      <w:r w:rsidRPr="00635779">
        <w:rPr>
          <w:spacing w:val="55"/>
        </w:rPr>
        <w:t xml:space="preserve"> </w:t>
      </w:r>
      <w:r w:rsidRPr="00635779">
        <w:rPr>
          <w:spacing w:val="-1"/>
        </w:rPr>
        <w:t>власні</w:t>
      </w:r>
      <w:r w:rsidRPr="00635779">
        <w:rPr>
          <w:spacing w:val="69"/>
        </w:rPr>
        <w:t xml:space="preserve"> </w:t>
      </w:r>
      <w:r w:rsidRPr="00635779">
        <w:rPr>
          <w:spacing w:val="-2"/>
        </w:rPr>
        <w:t>ресурси</w:t>
      </w:r>
      <w:r w:rsidRPr="00635779">
        <w:rPr>
          <w:spacing w:val="61"/>
        </w:rPr>
        <w:t xml:space="preserve"> </w:t>
      </w:r>
      <w:r w:rsidRPr="00635779">
        <w:t>і</w:t>
      </w:r>
      <w:r w:rsidRPr="00635779">
        <w:rPr>
          <w:spacing w:val="62"/>
        </w:rPr>
        <w:t xml:space="preserve"> </w:t>
      </w:r>
      <w:r w:rsidRPr="00635779">
        <w:rPr>
          <w:spacing w:val="-1"/>
        </w:rPr>
        <w:t>ефективно</w:t>
      </w:r>
      <w:r w:rsidRPr="00635779">
        <w:rPr>
          <w:spacing w:val="63"/>
        </w:rPr>
        <w:t xml:space="preserve"> </w:t>
      </w:r>
      <w:r w:rsidRPr="00635779">
        <w:t>їх</w:t>
      </w:r>
      <w:r w:rsidRPr="00635779">
        <w:rPr>
          <w:spacing w:val="63"/>
        </w:rPr>
        <w:t xml:space="preserve"> </w:t>
      </w:r>
      <w:r w:rsidRPr="00635779">
        <w:rPr>
          <w:spacing w:val="-1"/>
        </w:rPr>
        <w:t>викори</w:t>
      </w:r>
      <w:r w:rsidRPr="00635779">
        <w:rPr>
          <w:spacing w:val="-1"/>
        </w:rPr>
        <w:t>стовувати</w:t>
      </w:r>
      <w:r w:rsidRPr="00635779">
        <w:rPr>
          <w:spacing w:val="62"/>
        </w:rPr>
        <w:t xml:space="preserve"> </w:t>
      </w:r>
      <w:r w:rsidRPr="00635779">
        <w:t>для</w:t>
      </w:r>
      <w:r w:rsidRPr="00635779">
        <w:rPr>
          <w:spacing w:val="60"/>
        </w:rPr>
        <w:t xml:space="preserve"> </w:t>
      </w:r>
      <w:r w:rsidRPr="00635779">
        <w:rPr>
          <w:spacing w:val="-1"/>
        </w:rPr>
        <w:t>самоактуалізації</w:t>
      </w:r>
      <w:r w:rsidRPr="00635779">
        <w:rPr>
          <w:spacing w:val="62"/>
        </w:rPr>
        <w:t xml:space="preserve"> </w:t>
      </w:r>
      <w:r w:rsidRPr="00635779">
        <w:t>в</w:t>
      </w:r>
      <w:r w:rsidRPr="00635779">
        <w:rPr>
          <w:spacing w:val="61"/>
        </w:rPr>
        <w:t xml:space="preserve"> </w:t>
      </w:r>
      <w:r w:rsidRPr="00635779">
        <w:rPr>
          <w:spacing w:val="1"/>
        </w:rPr>
        <w:t>обраній</w:t>
      </w:r>
      <w:r w:rsidRPr="00635779">
        <w:rPr>
          <w:spacing w:val="63"/>
        </w:rPr>
        <w:t xml:space="preserve"> </w:t>
      </w:r>
      <w:r w:rsidRPr="00635779">
        <w:rPr>
          <w:spacing w:val="-1"/>
        </w:rPr>
        <w:t>спеціальності.</w:t>
      </w:r>
      <w:r w:rsidRPr="00635779">
        <w:rPr>
          <w:spacing w:val="36"/>
        </w:rPr>
        <w:t xml:space="preserve"> </w:t>
      </w:r>
      <w:r w:rsidRPr="00635779">
        <w:t>На</w:t>
      </w:r>
      <w:r w:rsidRPr="00635779">
        <w:rPr>
          <w:spacing w:val="36"/>
        </w:rPr>
        <w:t xml:space="preserve"> </w:t>
      </w:r>
      <w:r w:rsidRPr="00635779">
        <w:rPr>
          <w:spacing w:val="-1"/>
        </w:rPr>
        <w:t>нашу</w:t>
      </w:r>
      <w:r w:rsidRPr="00635779">
        <w:rPr>
          <w:spacing w:val="35"/>
        </w:rPr>
        <w:t xml:space="preserve"> </w:t>
      </w:r>
      <w:r w:rsidRPr="00635779">
        <w:t>думку,</w:t>
      </w:r>
      <w:r w:rsidRPr="00635779">
        <w:rPr>
          <w:spacing w:val="36"/>
        </w:rPr>
        <w:t xml:space="preserve"> </w:t>
      </w:r>
      <w:r w:rsidRPr="00635779">
        <w:t>такий</w:t>
      </w:r>
      <w:r w:rsidRPr="00635779">
        <w:rPr>
          <w:spacing w:val="38"/>
        </w:rPr>
        <w:t xml:space="preserve"> </w:t>
      </w:r>
      <w:r w:rsidRPr="00635779">
        <w:rPr>
          <w:spacing w:val="-1"/>
        </w:rPr>
        <w:t>досвід</w:t>
      </w:r>
      <w:r w:rsidRPr="00635779">
        <w:rPr>
          <w:spacing w:val="38"/>
        </w:rPr>
        <w:t xml:space="preserve"> </w:t>
      </w:r>
      <w:r w:rsidRPr="00635779">
        <w:rPr>
          <w:spacing w:val="-1"/>
        </w:rPr>
        <w:t>студентам-психологам</w:t>
      </w:r>
      <w:r w:rsidRPr="00635779">
        <w:rPr>
          <w:spacing w:val="37"/>
        </w:rPr>
        <w:t xml:space="preserve"> </w:t>
      </w:r>
      <w:r w:rsidRPr="00635779">
        <w:t>може</w:t>
      </w:r>
      <w:r w:rsidRPr="00635779">
        <w:rPr>
          <w:spacing w:val="69"/>
        </w:rPr>
        <w:t xml:space="preserve"> </w:t>
      </w:r>
      <w:r w:rsidRPr="00635779">
        <w:rPr>
          <w:spacing w:val="-1"/>
        </w:rPr>
        <w:t>надати</w:t>
      </w:r>
      <w:r w:rsidRPr="00635779">
        <w:rPr>
          <w:spacing w:val="54"/>
        </w:rPr>
        <w:t xml:space="preserve"> </w:t>
      </w:r>
      <w:r w:rsidRPr="00635779">
        <w:t>не</w:t>
      </w:r>
      <w:r w:rsidRPr="00635779">
        <w:rPr>
          <w:spacing w:val="53"/>
        </w:rPr>
        <w:t xml:space="preserve"> </w:t>
      </w:r>
      <w:r w:rsidRPr="00635779">
        <w:t>лише</w:t>
      </w:r>
      <w:r w:rsidRPr="00635779">
        <w:rPr>
          <w:spacing w:val="34"/>
        </w:rPr>
        <w:t xml:space="preserve"> </w:t>
      </w:r>
      <w:r w:rsidRPr="00635779">
        <w:rPr>
          <w:spacing w:val="-1"/>
        </w:rPr>
        <w:t>проходження</w:t>
      </w:r>
      <w:r w:rsidRPr="00635779">
        <w:rPr>
          <w:spacing w:val="53"/>
        </w:rPr>
        <w:t xml:space="preserve"> </w:t>
      </w:r>
      <w:r w:rsidRPr="00635779">
        <w:t>практики</w:t>
      </w:r>
      <w:r w:rsidRPr="00635779">
        <w:rPr>
          <w:spacing w:val="54"/>
        </w:rPr>
        <w:t xml:space="preserve"> </w:t>
      </w:r>
      <w:r w:rsidRPr="00635779">
        <w:t>в</w:t>
      </w:r>
      <w:r w:rsidRPr="00635779">
        <w:rPr>
          <w:spacing w:val="54"/>
        </w:rPr>
        <w:t xml:space="preserve"> </w:t>
      </w:r>
      <w:r w:rsidRPr="00635779">
        <w:rPr>
          <w:spacing w:val="-1"/>
        </w:rPr>
        <w:t>освітніх</w:t>
      </w:r>
      <w:r w:rsidRPr="00635779">
        <w:rPr>
          <w:spacing w:val="55"/>
        </w:rPr>
        <w:t xml:space="preserve"> </w:t>
      </w:r>
      <w:r w:rsidRPr="00635779">
        <w:rPr>
          <w:spacing w:val="-1"/>
        </w:rPr>
        <w:t>закладах,</w:t>
      </w:r>
      <w:r w:rsidRPr="00635779">
        <w:rPr>
          <w:spacing w:val="54"/>
        </w:rPr>
        <w:t xml:space="preserve"> </w:t>
      </w:r>
      <w:r w:rsidRPr="00635779">
        <w:t>а</w:t>
      </w:r>
      <w:r w:rsidRPr="00635779">
        <w:rPr>
          <w:spacing w:val="53"/>
        </w:rPr>
        <w:t xml:space="preserve"> </w:t>
      </w:r>
      <w:r w:rsidRPr="00635779">
        <w:t>й</w:t>
      </w:r>
      <w:r w:rsidRPr="00635779">
        <w:rPr>
          <w:spacing w:val="57"/>
        </w:rPr>
        <w:t xml:space="preserve"> </w:t>
      </w:r>
      <w:r w:rsidRPr="00635779">
        <w:t>в</w:t>
      </w:r>
      <w:r w:rsidRPr="00635779">
        <w:rPr>
          <w:spacing w:val="54"/>
        </w:rPr>
        <w:t xml:space="preserve"> </w:t>
      </w:r>
      <w:r w:rsidRPr="00635779">
        <w:t>ході</w:t>
      </w:r>
      <w:r w:rsidRPr="00635779">
        <w:rPr>
          <w:spacing w:val="45"/>
        </w:rPr>
        <w:t xml:space="preserve"> </w:t>
      </w:r>
      <w:r w:rsidRPr="00635779">
        <w:rPr>
          <w:spacing w:val="-1"/>
        </w:rPr>
        <w:t>організованих</w:t>
      </w:r>
      <w:r w:rsidRPr="00635779">
        <w:rPr>
          <w:spacing w:val="46"/>
        </w:rPr>
        <w:t xml:space="preserve"> </w:t>
      </w:r>
      <w:r w:rsidRPr="00635779">
        <w:rPr>
          <w:spacing w:val="-1"/>
        </w:rPr>
        <w:t>тренінгових</w:t>
      </w:r>
      <w:r w:rsidRPr="00635779">
        <w:rPr>
          <w:spacing w:val="46"/>
        </w:rPr>
        <w:t xml:space="preserve"> </w:t>
      </w:r>
      <w:r w:rsidRPr="00635779">
        <w:rPr>
          <w:spacing w:val="-1"/>
        </w:rPr>
        <w:t>занять</w:t>
      </w:r>
      <w:r w:rsidRPr="00635779">
        <w:rPr>
          <w:spacing w:val="44"/>
        </w:rPr>
        <w:t xml:space="preserve"> </w:t>
      </w:r>
      <w:r w:rsidRPr="00635779">
        <w:t>з</w:t>
      </w:r>
      <w:r w:rsidRPr="00635779">
        <w:rPr>
          <w:spacing w:val="43"/>
        </w:rPr>
        <w:t xml:space="preserve"> </w:t>
      </w:r>
      <w:r w:rsidRPr="00635779">
        <w:rPr>
          <w:spacing w:val="-1"/>
        </w:rPr>
        <w:t>використанням</w:t>
      </w:r>
      <w:r w:rsidRPr="00635779">
        <w:rPr>
          <w:spacing w:val="44"/>
        </w:rPr>
        <w:t xml:space="preserve"> </w:t>
      </w:r>
      <w:r w:rsidRPr="00635779">
        <w:rPr>
          <w:spacing w:val="-1"/>
        </w:rPr>
        <w:t>проблемних</w:t>
      </w:r>
      <w:r w:rsidRPr="00635779">
        <w:rPr>
          <w:spacing w:val="45"/>
        </w:rPr>
        <w:t xml:space="preserve"> </w:t>
      </w:r>
      <w:r w:rsidRPr="00635779">
        <w:rPr>
          <w:spacing w:val="-1"/>
        </w:rPr>
        <w:t>ситуацій</w:t>
      </w:r>
      <w:r w:rsidRPr="00635779">
        <w:rPr>
          <w:spacing w:val="81"/>
        </w:rPr>
        <w:t xml:space="preserve"> </w:t>
      </w:r>
      <w:r w:rsidRPr="00635779">
        <w:t xml:space="preserve">із </w:t>
      </w:r>
      <w:r w:rsidRPr="00635779">
        <w:rPr>
          <w:spacing w:val="-1"/>
        </w:rPr>
        <w:t>реаль</w:t>
      </w:r>
      <w:r w:rsidRPr="00635779">
        <w:rPr>
          <w:spacing w:val="-1"/>
        </w:rPr>
        <w:t>ного</w:t>
      </w:r>
      <w:r w:rsidRPr="00635779">
        <w:t xml:space="preserve"> життєвого </w:t>
      </w:r>
      <w:r w:rsidRPr="00635779">
        <w:rPr>
          <w:spacing w:val="-1"/>
        </w:rPr>
        <w:t>простору.</w:t>
      </w:r>
    </w:p>
    <w:p w14:paraId="190253EF" w14:textId="77777777" w:rsidR="00000000" w:rsidRPr="00635779" w:rsidRDefault="00717F83">
      <w:pPr>
        <w:pStyle w:val="a3"/>
        <w:kinsoku w:val="0"/>
        <w:overflowPunct w:val="0"/>
        <w:spacing w:before="3" w:line="276" w:lineRule="auto"/>
        <w:ind w:right="172"/>
        <w:jc w:val="both"/>
        <w:rPr>
          <w:spacing w:val="-1"/>
        </w:rPr>
      </w:pPr>
      <w:r w:rsidRPr="00635779">
        <w:rPr>
          <w:spacing w:val="-1"/>
        </w:rPr>
        <w:t>Отже,</w:t>
      </w:r>
      <w:r w:rsidRPr="00635779">
        <w:rPr>
          <w:spacing w:val="45"/>
        </w:rPr>
        <w:t xml:space="preserve"> </w:t>
      </w:r>
      <w:r w:rsidRPr="00635779">
        <w:rPr>
          <w:spacing w:val="-1"/>
        </w:rPr>
        <w:t>перспективою</w:t>
      </w:r>
      <w:r w:rsidRPr="00635779">
        <w:rPr>
          <w:spacing w:val="45"/>
        </w:rPr>
        <w:t xml:space="preserve"> </w:t>
      </w:r>
      <w:r w:rsidRPr="00635779">
        <w:rPr>
          <w:spacing w:val="-1"/>
        </w:rPr>
        <w:t>подальших</w:t>
      </w:r>
      <w:r w:rsidRPr="00635779">
        <w:rPr>
          <w:spacing w:val="47"/>
        </w:rPr>
        <w:t xml:space="preserve"> </w:t>
      </w:r>
      <w:r w:rsidRPr="00635779">
        <w:rPr>
          <w:spacing w:val="-1"/>
        </w:rPr>
        <w:t>досліджень</w:t>
      </w:r>
      <w:r w:rsidRPr="00635779">
        <w:rPr>
          <w:spacing w:val="46"/>
        </w:rPr>
        <w:t xml:space="preserve"> </w:t>
      </w:r>
      <w:r w:rsidRPr="00635779">
        <w:t>даної</w:t>
      </w:r>
      <w:r w:rsidRPr="00635779">
        <w:rPr>
          <w:spacing w:val="47"/>
        </w:rPr>
        <w:t xml:space="preserve"> </w:t>
      </w:r>
      <w:r w:rsidRPr="00635779">
        <w:rPr>
          <w:spacing w:val="-1"/>
        </w:rPr>
        <w:t>проблеми</w:t>
      </w:r>
      <w:r w:rsidRPr="00635779">
        <w:rPr>
          <w:spacing w:val="46"/>
        </w:rPr>
        <w:t xml:space="preserve"> </w:t>
      </w:r>
      <w:r w:rsidRPr="00635779">
        <w:t>ми</w:t>
      </w:r>
      <w:r w:rsidRPr="00635779">
        <w:rPr>
          <w:spacing w:val="65"/>
        </w:rPr>
        <w:t xml:space="preserve"> </w:t>
      </w:r>
      <w:r w:rsidRPr="00635779">
        <w:rPr>
          <w:spacing w:val="-1"/>
        </w:rPr>
        <w:t>вбачаємо</w:t>
      </w:r>
      <w:r w:rsidRPr="00635779">
        <w:rPr>
          <w:spacing w:val="21"/>
        </w:rPr>
        <w:t xml:space="preserve"> </w:t>
      </w:r>
      <w:r w:rsidRPr="00635779">
        <w:t>у</w:t>
      </w:r>
      <w:r w:rsidRPr="00635779">
        <w:rPr>
          <w:spacing w:val="18"/>
        </w:rPr>
        <w:t xml:space="preserve"> </w:t>
      </w:r>
      <w:r w:rsidRPr="00635779">
        <w:t>розробці</w:t>
      </w:r>
      <w:r w:rsidRPr="00635779">
        <w:rPr>
          <w:spacing w:val="20"/>
        </w:rPr>
        <w:t xml:space="preserve"> </w:t>
      </w:r>
      <w:r w:rsidRPr="00635779">
        <w:rPr>
          <w:spacing w:val="-1"/>
        </w:rPr>
        <w:t>тренінгових</w:t>
      </w:r>
      <w:r w:rsidRPr="00635779">
        <w:rPr>
          <w:spacing w:val="21"/>
        </w:rPr>
        <w:t xml:space="preserve"> </w:t>
      </w:r>
      <w:r w:rsidRPr="00635779">
        <w:rPr>
          <w:spacing w:val="-1"/>
        </w:rPr>
        <w:t>занять</w:t>
      </w:r>
      <w:r w:rsidRPr="00635779">
        <w:rPr>
          <w:spacing w:val="20"/>
        </w:rPr>
        <w:t xml:space="preserve"> </w:t>
      </w:r>
      <w:r w:rsidRPr="00635779">
        <w:t>з</w:t>
      </w:r>
      <w:r w:rsidRPr="00635779">
        <w:rPr>
          <w:spacing w:val="21"/>
        </w:rPr>
        <w:t xml:space="preserve"> </w:t>
      </w:r>
      <w:r w:rsidRPr="00635779">
        <w:rPr>
          <w:spacing w:val="-1"/>
        </w:rPr>
        <w:t>використанням</w:t>
      </w:r>
      <w:r w:rsidRPr="00635779">
        <w:rPr>
          <w:spacing w:val="19"/>
        </w:rPr>
        <w:t xml:space="preserve"> </w:t>
      </w:r>
      <w:r w:rsidRPr="00635779">
        <w:rPr>
          <w:spacing w:val="-1"/>
        </w:rPr>
        <w:t>проблемних</w:t>
      </w:r>
      <w:r w:rsidRPr="00635779">
        <w:rPr>
          <w:spacing w:val="77"/>
        </w:rPr>
        <w:t xml:space="preserve"> </w:t>
      </w:r>
      <w:r w:rsidRPr="00635779">
        <w:rPr>
          <w:spacing w:val="-1"/>
        </w:rPr>
        <w:t>ситуацій</w:t>
      </w:r>
      <w:r w:rsidRPr="00635779">
        <w:rPr>
          <w:spacing w:val="55"/>
        </w:rPr>
        <w:t xml:space="preserve"> </w:t>
      </w:r>
      <w:r w:rsidRPr="00635779">
        <w:t>з</w:t>
      </w:r>
      <w:r w:rsidRPr="00635779">
        <w:rPr>
          <w:spacing w:val="54"/>
        </w:rPr>
        <w:t xml:space="preserve"> </w:t>
      </w:r>
      <w:r w:rsidRPr="00635779">
        <w:t>різних</w:t>
      </w:r>
      <w:r w:rsidRPr="00635779">
        <w:rPr>
          <w:spacing w:val="56"/>
        </w:rPr>
        <w:t xml:space="preserve"> </w:t>
      </w:r>
      <w:r w:rsidRPr="00635779">
        <w:rPr>
          <w:spacing w:val="-1"/>
        </w:rPr>
        <w:t>сфер</w:t>
      </w:r>
      <w:r w:rsidRPr="00635779">
        <w:rPr>
          <w:spacing w:val="55"/>
        </w:rPr>
        <w:t xml:space="preserve"> </w:t>
      </w:r>
      <w:r w:rsidRPr="00635779">
        <w:rPr>
          <w:spacing w:val="-1"/>
        </w:rPr>
        <w:t>життя</w:t>
      </w:r>
      <w:r w:rsidRPr="00635779">
        <w:rPr>
          <w:spacing w:val="54"/>
        </w:rPr>
        <w:t xml:space="preserve"> </w:t>
      </w:r>
      <w:r w:rsidRPr="00635779">
        <w:t>щодо</w:t>
      </w:r>
      <w:r w:rsidRPr="00635779">
        <w:rPr>
          <w:spacing w:val="55"/>
        </w:rPr>
        <w:t xml:space="preserve"> </w:t>
      </w:r>
      <w:r w:rsidRPr="00635779">
        <w:t>надання</w:t>
      </w:r>
      <w:r w:rsidRPr="00635779">
        <w:rPr>
          <w:spacing w:val="54"/>
        </w:rPr>
        <w:t xml:space="preserve"> </w:t>
      </w:r>
      <w:r w:rsidRPr="00635779">
        <w:rPr>
          <w:spacing w:val="-1"/>
        </w:rPr>
        <w:t>психологічного</w:t>
      </w:r>
      <w:r w:rsidRPr="00635779">
        <w:rPr>
          <w:spacing w:val="49"/>
        </w:rPr>
        <w:t xml:space="preserve"> </w:t>
      </w:r>
      <w:r w:rsidRPr="00635779">
        <w:rPr>
          <w:spacing w:val="-1"/>
        </w:rPr>
        <w:t>консультування,</w:t>
      </w:r>
      <w:r w:rsidRPr="00635779">
        <w:rPr>
          <w:spacing w:val="-2"/>
        </w:rPr>
        <w:t xml:space="preserve"> </w:t>
      </w:r>
      <w:r w:rsidRPr="00635779">
        <w:t>проведення</w:t>
      </w:r>
      <w:r w:rsidRPr="00635779">
        <w:rPr>
          <w:spacing w:val="-1"/>
        </w:rPr>
        <w:t xml:space="preserve"> психокорекції</w:t>
      </w:r>
      <w:r w:rsidRPr="00635779">
        <w:rPr>
          <w:spacing w:val="1"/>
        </w:rPr>
        <w:t xml:space="preserve"> </w:t>
      </w:r>
      <w:r w:rsidRPr="00635779">
        <w:t>в</w:t>
      </w:r>
      <w:r w:rsidRPr="00635779">
        <w:rPr>
          <w:spacing w:val="-2"/>
        </w:rPr>
        <w:t xml:space="preserve"> </w:t>
      </w:r>
      <w:r w:rsidRPr="00635779">
        <w:rPr>
          <w:spacing w:val="-1"/>
        </w:rPr>
        <w:t>навчал</w:t>
      </w:r>
      <w:r w:rsidRPr="00635779">
        <w:rPr>
          <w:spacing w:val="-1"/>
        </w:rPr>
        <w:t>ьних</w:t>
      </w:r>
      <w:r w:rsidRPr="00635779">
        <w:t xml:space="preserve"> </w:t>
      </w:r>
      <w:r w:rsidRPr="00635779">
        <w:rPr>
          <w:spacing w:val="-1"/>
        </w:rPr>
        <w:t>умовах.</w:t>
      </w:r>
    </w:p>
    <w:p w14:paraId="095ABB7D" w14:textId="77777777" w:rsidR="00000000" w:rsidRPr="00635779" w:rsidRDefault="00717F83">
      <w:pPr>
        <w:pStyle w:val="a3"/>
        <w:kinsoku w:val="0"/>
        <w:overflowPunct w:val="0"/>
        <w:spacing w:before="3" w:line="276" w:lineRule="auto"/>
        <w:ind w:right="172"/>
        <w:jc w:val="both"/>
        <w:rPr>
          <w:spacing w:val="-1"/>
        </w:rPr>
        <w:sectPr w:rsidR="00000000" w:rsidRPr="00635779">
          <w:footerReference w:type="default" r:id="rId22"/>
          <w:pgSz w:w="11910" w:h="16840"/>
          <w:pgMar w:top="1240" w:right="960" w:bottom="1060" w:left="960" w:header="653" w:footer="868" w:gutter="0"/>
          <w:pgNumType w:start="41"/>
          <w:cols w:space="720"/>
          <w:noEndnote/>
        </w:sectPr>
      </w:pPr>
    </w:p>
    <w:p w14:paraId="78D75EB5" w14:textId="77777777" w:rsidR="00000000" w:rsidRPr="00635779" w:rsidRDefault="00717F83">
      <w:pPr>
        <w:pStyle w:val="a3"/>
        <w:kinsoku w:val="0"/>
        <w:overflowPunct w:val="0"/>
        <w:spacing w:before="0"/>
        <w:ind w:left="0" w:firstLine="0"/>
        <w:rPr>
          <w:sz w:val="20"/>
          <w:szCs w:val="20"/>
        </w:rPr>
      </w:pPr>
    </w:p>
    <w:p w14:paraId="79593DB6" w14:textId="77777777" w:rsidR="00000000" w:rsidRPr="00635779" w:rsidRDefault="00717F83">
      <w:pPr>
        <w:pStyle w:val="3"/>
        <w:kinsoku w:val="0"/>
        <w:overflowPunct w:val="0"/>
        <w:spacing w:before="183"/>
        <w:ind w:left="961"/>
        <w:rPr>
          <w:b w:val="0"/>
          <w:bCs w:val="0"/>
          <w:i w:val="0"/>
          <w:iCs w:val="0"/>
        </w:rPr>
      </w:pPr>
      <w:r w:rsidRPr="00635779">
        <w:rPr>
          <w:spacing w:val="-1"/>
        </w:rPr>
        <w:t>Список використаних</w:t>
      </w:r>
      <w:r w:rsidRPr="00635779">
        <w:t xml:space="preserve"> </w:t>
      </w:r>
      <w:r w:rsidRPr="00635779">
        <w:rPr>
          <w:spacing w:val="-1"/>
        </w:rPr>
        <w:t>джерел:</w:t>
      </w:r>
    </w:p>
    <w:p w14:paraId="6FA167F9" w14:textId="77777777" w:rsidR="00000000" w:rsidRPr="00635779" w:rsidRDefault="00717F83">
      <w:pPr>
        <w:pStyle w:val="a3"/>
        <w:numPr>
          <w:ilvl w:val="1"/>
          <w:numId w:val="64"/>
        </w:numPr>
        <w:tabs>
          <w:tab w:val="left" w:pos="1247"/>
        </w:tabs>
        <w:kinsoku w:val="0"/>
        <w:overflowPunct w:val="0"/>
        <w:spacing w:before="44" w:line="275" w:lineRule="auto"/>
        <w:ind w:right="180" w:firstLine="709"/>
        <w:jc w:val="both"/>
        <w:rPr>
          <w:spacing w:val="-1"/>
        </w:rPr>
      </w:pPr>
      <w:proofErr w:type="spellStart"/>
      <w:r w:rsidRPr="00635779">
        <w:rPr>
          <w:spacing w:val="-1"/>
        </w:rPr>
        <w:t>Эриксон</w:t>
      </w:r>
      <w:proofErr w:type="spellEnd"/>
      <w:r w:rsidRPr="00635779">
        <w:rPr>
          <w:spacing w:val="8"/>
        </w:rPr>
        <w:t xml:space="preserve"> </w:t>
      </w:r>
      <w:r w:rsidRPr="00635779">
        <w:t>Э.</w:t>
      </w:r>
      <w:r w:rsidRPr="00635779">
        <w:rPr>
          <w:spacing w:val="9"/>
        </w:rPr>
        <w:t xml:space="preserve"> </w:t>
      </w:r>
      <w:proofErr w:type="spellStart"/>
      <w:r w:rsidRPr="00635779">
        <w:rPr>
          <w:spacing w:val="-1"/>
        </w:rPr>
        <w:t>Идентичность</w:t>
      </w:r>
      <w:proofErr w:type="spellEnd"/>
      <w:r w:rsidRPr="00635779">
        <w:rPr>
          <w:spacing w:val="-1"/>
        </w:rPr>
        <w:t>:</w:t>
      </w:r>
      <w:r w:rsidRPr="00635779">
        <w:rPr>
          <w:spacing w:val="11"/>
        </w:rPr>
        <w:t xml:space="preserve"> </w:t>
      </w:r>
      <w:proofErr w:type="spellStart"/>
      <w:r w:rsidRPr="00635779">
        <w:rPr>
          <w:spacing w:val="-1"/>
        </w:rPr>
        <w:t>юность</w:t>
      </w:r>
      <w:proofErr w:type="spellEnd"/>
      <w:r w:rsidRPr="00635779">
        <w:rPr>
          <w:spacing w:val="11"/>
        </w:rPr>
        <w:t xml:space="preserve"> </w:t>
      </w:r>
      <w:r w:rsidRPr="00635779">
        <w:t>и</w:t>
      </w:r>
      <w:r w:rsidRPr="00635779">
        <w:rPr>
          <w:spacing w:val="10"/>
        </w:rPr>
        <w:t xml:space="preserve"> </w:t>
      </w:r>
      <w:proofErr w:type="spellStart"/>
      <w:r w:rsidRPr="00635779">
        <w:t>кризис</w:t>
      </w:r>
      <w:proofErr w:type="spellEnd"/>
      <w:r w:rsidRPr="00635779">
        <w:rPr>
          <w:spacing w:val="9"/>
        </w:rPr>
        <w:t xml:space="preserve"> </w:t>
      </w:r>
      <w:r w:rsidRPr="00635779">
        <w:t>;</w:t>
      </w:r>
      <w:r w:rsidRPr="00635779">
        <w:rPr>
          <w:spacing w:val="11"/>
        </w:rPr>
        <w:t xml:space="preserve"> </w:t>
      </w:r>
      <w:r w:rsidRPr="00635779">
        <w:rPr>
          <w:spacing w:val="-1"/>
        </w:rPr>
        <w:t>пер.</w:t>
      </w:r>
      <w:r w:rsidRPr="00635779">
        <w:rPr>
          <w:spacing w:val="7"/>
        </w:rPr>
        <w:t xml:space="preserve"> </w:t>
      </w:r>
      <w:r w:rsidRPr="00635779">
        <w:t>с</w:t>
      </w:r>
      <w:r w:rsidRPr="00635779">
        <w:rPr>
          <w:spacing w:val="9"/>
        </w:rPr>
        <w:t xml:space="preserve"> </w:t>
      </w:r>
      <w:proofErr w:type="spellStart"/>
      <w:r w:rsidRPr="00635779">
        <w:rPr>
          <w:spacing w:val="-1"/>
        </w:rPr>
        <w:t>англ</w:t>
      </w:r>
      <w:proofErr w:type="spellEnd"/>
      <w:r w:rsidRPr="00635779">
        <w:rPr>
          <w:spacing w:val="-1"/>
        </w:rPr>
        <w:t>.</w:t>
      </w:r>
      <w:r w:rsidRPr="00635779">
        <w:rPr>
          <w:spacing w:val="9"/>
        </w:rPr>
        <w:t xml:space="preserve"> </w:t>
      </w:r>
      <w:r w:rsidRPr="00635779">
        <w:rPr>
          <w:spacing w:val="-1"/>
        </w:rPr>
        <w:t>М.:</w:t>
      </w:r>
      <w:r w:rsidRPr="00635779">
        <w:rPr>
          <w:spacing w:val="53"/>
        </w:rPr>
        <w:t xml:space="preserve"> </w:t>
      </w:r>
      <w:proofErr w:type="spellStart"/>
      <w:r w:rsidRPr="00635779">
        <w:rPr>
          <w:spacing w:val="-1"/>
        </w:rPr>
        <w:t>Прогресс</w:t>
      </w:r>
      <w:proofErr w:type="spellEnd"/>
      <w:r w:rsidRPr="00635779">
        <w:rPr>
          <w:spacing w:val="-1"/>
        </w:rPr>
        <w:t>,</w:t>
      </w:r>
      <w:r w:rsidRPr="00635779">
        <w:rPr>
          <w:spacing w:val="-2"/>
        </w:rPr>
        <w:t xml:space="preserve"> </w:t>
      </w:r>
      <w:r w:rsidRPr="00635779">
        <w:t>1996.</w:t>
      </w:r>
      <w:r w:rsidRPr="00635779">
        <w:rPr>
          <w:spacing w:val="-2"/>
        </w:rPr>
        <w:t xml:space="preserve"> </w:t>
      </w:r>
      <w:r w:rsidRPr="00635779">
        <w:rPr>
          <w:spacing w:val="-1"/>
        </w:rPr>
        <w:t>344</w:t>
      </w:r>
      <w:r w:rsidRPr="00635779">
        <w:t xml:space="preserve"> </w:t>
      </w:r>
      <w:r w:rsidRPr="00635779">
        <w:rPr>
          <w:spacing w:val="-1"/>
        </w:rPr>
        <w:t>с.</w:t>
      </w:r>
    </w:p>
    <w:p w14:paraId="1E1EBB36" w14:textId="77777777" w:rsidR="00000000" w:rsidRPr="00635779" w:rsidRDefault="00717F83">
      <w:pPr>
        <w:pStyle w:val="a3"/>
        <w:numPr>
          <w:ilvl w:val="1"/>
          <w:numId w:val="64"/>
        </w:numPr>
        <w:tabs>
          <w:tab w:val="left" w:pos="1247"/>
        </w:tabs>
        <w:kinsoku w:val="0"/>
        <w:overflowPunct w:val="0"/>
        <w:spacing w:before="4" w:line="275" w:lineRule="auto"/>
        <w:ind w:right="170" w:firstLine="709"/>
        <w:jc w:val="both"/>
        <w:rPr>
          <w:spacing w:val="-1"/>
        </w:rPr>
      </w:pPr>
      <w:r w:rsidRPr="00635779">
        <w:rPr>
          <w:spacing w:val="-1"/>
        </w:rPr>
        <w:t>Яблонська</w:t>
      </w:r>
      <w:r w:rsidRPr="00635779">
        <w:rPr>
          <w:spacing w:val="27"/>
        </w:rPr>
        <w:t xml:space="preserve"> </w:t>
      </w:r>
      <w:r w:rsidRPr="00635779">
        <w:rPr>
          <w:spacing w:val="-1"/>
        </w:rPr>
        <w:t>Т.</w:t>
      </w:r>
      <w:r w:rsidRPr="00635779">
        <w:rPr>
          <w:spacing w:val="27"/>
        </w:rPr>
        <w:t xml:space="preserve"> </w:t>
      </w:r>
      <w:r w:rsidRPr="00635779">
        <w:t>М.</w:t>
      </w:r>
      <w:r w:rsidRPr="00635779">
        <w:rPr>
          <w:spacing w:val="28"/>
        </w:rPr>
        <w:t xml:space="preserve"> </w:t>
      </w:r>
      <w:r w:rsidRPr="00635779">
        <w:rPr>
          <w:spacing w:val="-1"/>
        </w:rPr>
        <w:t>Ідентичність</w:t>
      </w:r>
      <w:r w:rsidRPr="00635779">
        <w:rPr>
          <w:spacing w:val="30"/>
        </w:rPr>
        <w:t xml:space="preserve"> </w:t>
      </w:r>
      <w:r w:rsidRPr="00635779">
        <w:rPr>
          <w:spacing w:val="-1"/>
        </w:rPr>
        <w:t>як</w:t>
      </w:r>
      <w:r w:rsidRPr="00635779">
        <w:rPr>
          <w:spacing w:val="28"/>
        </w:rPr>
        <w:t xml:space="preserve"> </w:t>
      </w:r>
      <w:r w:rsidRPr="00635779">
        <w:rPr>
          <w:spacing w:val="-1"/>
        </w:rPr>
        <w:t>предмет</w:t>
      </w:r>
      <w:r w:rsidRPr="00635779">
        <w:rPr>
          <w:spacing w:val="29"/>
        </w:rPr>
        <w:t xml:space="preserve"> </w:t>
      </w:r>
      <w:r w:rsidRPr="00635779">
        <w:rPr>
          <w:spacing w:val="-1"/>
        </w:rPr>
        <w:t>психологічного</w:t>
      </w:r>
      <w:r w:rsidRPr="00635779">
        <w:rPr>
          <w:spacing w:val="28"/>
        </w:rPr>
        <w:t xml:space="preserve"> </w:t>
      </w:r>
      <w:r w:rsidRPr="00635779">
        <w:rPr>
          <w:spacing w:val="-1"/>
        </w:rPr>
        <w:t>аналізу.</w:t>
      </w:r>
      <w:r w:rsidRPr="00635779">
        <w:rPr>
          <w:spacing w:val="63"/>
        </w:rPr>
        <w:t xml:space="preserve"> </w:t>
      </w:r>
      <w:r w:rsidRPr="00635779">
        <w:rPr>
          <w:i/>
          <w:iCs/>
          <w:spacing w:val="-1"/>
        </w:rPr>
        <w:t>Наукові</w:t>
      </w:r>
      <w:r w:rsidRPr="00635779">
        <w:rPr>
          <w:i/>
          <w:iCs/>
          <w:spacing w:val="50"/>
        </w:rPr>
        <w:t xml:space="preserve"> </w:t>
      </w:r>
      <w:r w:rsidRPr="00635779">
        <w:rPr>
          <w:i/>
          <w:iCs/>
          <w:spacing w:val="-1"/>
        </w:rPr>
        <w:t>записки</w:t>
      </w:r>
      <w:r w:rsidRPr="00635779">
        <w:rPr>
          <w:i/>
          <w:iCs/>
          <w:spacing w:val="51"/>
        </w:rPr>
        <w:t xml:space="preserve"> </w:t>
      </w:r>
      <w:r w:rsidRPr="00635779">
        <w:rPr>
          <w:i/>
          <w:iCs/>
          <w:spacing w:val="-1"/>
        </w:rPr>
        <w:t>Інституту</w:t>
      </w:r>
      <w:r w:rsidRPr="00635779">
        <w:rPr>
          <w:i/>
          <w:iCs/>
          <w:spacing w:val="48"/>
        </w:rPr>
        <w:t xml:space="preserve"> </w:t>
      </w:r>
      <w:r w:rsidRPr="00635779">
        <w:rPr>
          <w:i/>
          <w:iCs/>
          <w:spacing w:val="-1"/>
        </w:rPr>
        <w:t>психології</w:t>
      </w:r>
      <w:r w:rsidRPr="00635779">
        <w:rPr>
          <w:i/>
          <w:iCs/>
          <w:spacing w:val="50"/>
        </w:rPr>
        <w:t xml:space="preserve"> </w:t>
      </w:r>
      <w:r w:rsidRPr="00635779">
        <w:rPr>
          <w:i/>
          <w:iCs/>
          <w:spacing w:val="-1"/>
        </w:rPr>
        <w:t>ім.</w:t>
      </w:r>
      <w:r w:rsidRPr="00635779">
        <w:rPr>
          <w:i/>
          <w:iCs/>
          <w:spacing w:val="53"/>
        </w:rPr>
        <w:t xml:space="preserve"> </w:t>
      </w:r>
      <w:r w:rsidRPr="00635779">
        <w:rPr>
          <w:i/>
          <w:iCs/>
        </w:rPr>
        <w:t>Г.</w:t>
      </w:r>
      <w:r w:rsidRPr="00635779">
        <w:rPr>
          <w:i/>
          <w:iCs/>
          <w:spacing w:val="48"/>
        </w:rPr>
        <w:t xml:space="preserve"> </w:t>
      </w:r>
      <w:r w:rsidRPr="00635779">
        <w:rPr>
          <w:i/>
          <w:iCs/>
          <w:spacing w:val="-1"/>
        </w:rPr>
        <w:t>С.</w:t>
      </w:r>
      <w:r w:rsidRPr="00635779">
        <w:rPr>
          <w:i/>
          <w:iCs/>
          <w:spacing w:val="48"/>
        </w:rPr>
        <w:t xml:space="preserve"> </w:t>
      </w:r>
      <w:r w:rsidRPr="00635779">
        <w:rPr>
          <w:i/>
          <w:iCs/>
          <w:spacing w:val="-1"/>
        </w:rPr>
        <w:t>Костюка</w:t>
      </w:r>
      <w:r w:rsidRPr="00635779">
        <w:rPr>
          <w:i/>
          <w:iCs/>
          <w:spacing w:val="50"/>
        </w:rPr>
        <w:t xml:space="preserve"> </w:t>
      </w:r>
      <w:r w:rsidRPr="00635779">
        <w:rPr>
          <w:i/>
          <w:iCs/>
        </w:rPr>
        <w:t>АПН</w:t>
      </w:r>
      <w:r w:rsidRPr="00635779">
        <w:rPr>
          <w:i/>
          <w:iCs/>
          <w:spacing w:val="48"/>
        </w:rPr>
        <w:t xml:space="preserve"> </w:t>
      </w:r>
      <w:r w:rsidRPr="00635779">
        <w:rPr>
          <w:i/>
          <w:iCs/>
        </w:rPr>
        <w:t>України</w:t>
      </w:r>
      <w:r w:rsidRPr="00635779">
        <w:t>.</w:t>
      </w:r>
      <w:r w:rsidRPr="00635779">
        <w:rPr>
          <w:spacing w:val="51"/>
        </w:rPr>
        <w:t xml:space="preserve"> </w:t>
      </w:r>
      <w:r w:rsidRPr="00635779">
        <w:rPr>
          <w:spacing w:val="-1"/>
        </w:rPr>
        <w:t>Київ:</w:t>
      </w:r>
      <w:r w:rsidRPr="00635779">
        <w:rPr>
          <w:spacing w:val="1"/>
        </w:rPr>
        <w:t xml:space="preserve"> </w:t>
      </w:r>
      <w:r w:rsidRPr="00635779">
        <w:rPr>
          <w:spacing w:val="-1"/>
        </w:rPr>
        <w:t>Ніка-Центр,</w:t>
      </w:r>
      <w:r w:rsidRPr="00635779">
        <w:rPr>
          <w:spacing w:val="-2"/>
        </w:rPr>
        <w:t xml:space="preserve"> </w:t>
      </w:r>
      <w:r w:rsidRPr="00635779">
        <w:rPr>
          <w:spacing w:val="-1"/>
        </w:rPr>
        <w:t>2010.</w:t>
      </w:r>
      <w:r w:rsidRPr="00635779">
        <w:rPr>
          <w:spacing w:val="-2"/>
        </w:rPr>
        <w:t xml:space="preserve"> </w:t>
      </w:r>
      <w:proofErr w:type="spellStart"/>
      <w:r w:rsidRPr="00635779">
        <w:rPr>
          <w:spacing w:val="-1"/>
        </w:rPr>
        <w:t>Вип</w:t>
      </w:r>
      <w:proofErr w:type="spellEnd"/>
      <w:r w:rsidRPr="00635779">
        <w:rPr>
          <w:spacing w:val="-1"/>
        </w:rPr>
        <w:t>.</w:t>
      </w:r>
      <w:r w:rsidRPr="00635779">
        <w:rPr>
          <w:spacing w:val="1"/>
        </w:rPr>
        <w:t xml:space="preserve"> </w:t>
      </w:r>
      <w:r w:rsidRPr="00635779">
        <w:t>38.</w:t>
      </w:r>
      <w:r w:rsidRPr="00635779">
        <w:rPr>
          <w:spacing w:val="-2"/>
        </w:rPr>
        <w:t xml:space="preserve"> </w:t>
      </w:r>
      <w:r w:rsidRPr="00635779">
        <w:rPr>
          <w:spacing w:val="-1"/>
        </w:rPr>
        <w:t>С.</w:t>
      </w:r>
      <w:r w:rsidRPr="00635779">
        <w:rPr>
          <w:spacing w:val="-2"/>
        </w:rPr>
        <w:t xml:space="preserve"> </w:t>
      </w:r>
      <w:r w:rsidRPr="00635779">
        <w:rPr>
          <w:spacing w:val="-1"/>
        </w:rPr>
        <w:t>378-385.</w:t>
      </w:r>
    </w:p>
    <w:p w14:paraId="1C00D4EB" w14:textId="77777777" w:rsidR="00000000" w:rsidRPr="00635779" w:rsidRDefault="00717F83">
      <w:pPr>
        <w:pStyle w:val="a3"/>
        <w:kinsoku w:val="0"/>
        <w:overflowPunct w:val="0"/>
        <w:spacing w:before="0"/>
        <w:ind w:left="0" w:firstLine="0"/>
      </w:pPr>
    </w:p>
    <w:p w14:paraId="66F50E17" w14:textId="77777777" w:rsidR="00000000" w:rsidRPr="00635779" w:rsidRDefault="00717F83">
      <w:pPr>
        <w:pStyle w:val="a3"/>
        <w:kinsoku w:val="0"/>
        <w:overflowPunct w:val="0"/>
        <w:spacing w:before="0"/>
        <w:ind w:left="0" w:firstLine="0"/>
      </w:pPr>
    </w:p>
    <w:p w14:paraId="622A7693" w14:textId="77777777" w:rsidR="00000000" w:rsidRPr="00635779" w:rsidRDefault="00717F83">
      <w:pPr>
        <w:pStyle w:val="a3"/>
        <w:kinsoku w:val="0"/>
        <w:overflowPunct w:val="0"/>
        <w:spacing w:before="10"/>
        <w:ind w:left="0" w:firstLine="0"/>
        <w:rPr>
          <w:sz w:val="32"/>
          <w:szCs w:val="32"/>
        </w:rPr>
      </w:pPr>
    </w:p>
    <w:p w14:paraId="1213C6AA" w14:textId="77777777" w:rsidR="00000000" w:rsidRPr="00635779" w:rsidRDefault="00717F83">
      <w:pPr>
        <w:pStyle w:val="3"/>
        <w:kinsoku w:val="0"/>
        <w:overflowPunct w:val="0"/>
        <w:ind w:left="0" w:right="456"/>
        <w:jc w:val="right"/>
        <w:rPr>
          <w:b w:val="0"/>
          <w:bCs w:val="0"/>
          <w:i w:val="0"/>
          <w:iCs w:val="0"/>
        </w:rPr>
      </w:pPr>
      <w:r w:rsidRPr="00635779">
        <w:rPr>
          <w:spacing w:val="-1"/>
        </w:rPr>
        <w:t>Тетяна</w:t>
      </w:r>
      <w:r w:rsidRPr="00635779">
        <w:rPr>
          <w:spacing w:val="1"/>
        </w:rPr>
        <w:t xml:space="preserve"> </w:t>
      </w:r>
      <w:r w:rsidRPr="00635779">
        <w:rPr>
          <w:spacing w:val="-1"/>
        </w:rPr>
        <w:t>Данилова</w:t>
      </w:r>
    </w:p>
    <w:p w14:paraId="1BB91265" w14:textId="77777777" w:rsidR="00000000" w:rsidRPr="00635779" w:rsidRDefault="00717F83">
      <w:pPr>
        <w:pStyle w:val="a3"/>
        <w:kinsoku w:val="0"/>
        <w:overflowPunct w:val="0"/>
        <w:spacing w:before="46" w:line="275" w:lineRule="auto"/>
        <w:ind w:left="4393" w:right="458" w:firstLine="242"/>
        <w:jc w:val="right"/>
      </w:pPr>
      <w:r w:rsidRPr="00635779">
        <w:rPr>
          <w:i/>
          <w:iCs/>
          <w:spacing w:val="-1"/>
        </w:rPr>
        <w:t>Національний</w:t>
      </w:r>
      <w:r w:rsidRPr="00635779">
        <w:rPr>
          <w:i/>
          <w:iCs/>
        </w:rPr>
        <w:t xml:space="preserve"> </w:t>
      </w:r>
      <w:r w:rsidRPr="00635779">
        <w:rPr>
          <w:i/>
          <w:iCs/>
          <w:spacing w:val="-1"/>
        </w:rPr>
        <w:t>університет</w:t>
      </w:r>
      <w:r w:rsidRPr="00635779">
        <w:rPr>
          <w:i/>
          <w:iCs/>
          <w:spacing w:val="-2"/>
        </w:rPr>
        <w:t xml:space="preserve"> </w:t>
      </w:r>
      <w:r w:rsidRPr="00635779">
        <w:rPr>
          <w:i/>
          <w:iCs/>
          <w:spacing w:val="-1"/>
        </w:rPr>
        <w:t>біоресурсів</w:t>
      </w:r>
      <w:r w:rsidRPr="00635779">
        <w:rPr>
          <w:i/>
          <w:iCs/>
          <w:spacing w:val="37"/>
        </w:rPr>
        <w:t xml:space="preserve"> </w:t>
      </w:r>
      <w:r w:rsidRPr="00635779">
        <w:rPr>
          <w:i/>
          <w:iCs/>
        </w:rPr>
        <w:t xml:space="preserve">і </w:t>
      </w:r>
      <w:r w:rsidRPr="00635779">
        <w:rPr>
          <w:i/>
          <w:iCs/>
          <w:spacing w:val="-1"/>
        </w:rPr>
        <w:t>природокористування України,</w:t>
      </w:r>
      <w:r w:rsidRPr="00635779">
        <w:rPr>
          <w:i/>
          <w:iCs/>
          <w:spacing w:val="-2"/>
        </w:rPr>
        <w:t xml:space="preserve"> </w:t>
      </w:r>
      <w:r w:rsidRPr="00635779">
        <w:rPr>
          <w:i/>
          <w:iCs/>
        </w:rPr>
        <w:t>М.</w:t>
      </w:r>
      <w:r w:rsidRPr="00635779">
        <w:rPr>
          <w:i/>
          <w:iCs/>
          <w:spacing w:val="-1"/>
        </w:rPr>
        <w:t xml:space="preserve"> </w:t>
      </w:r>
      <w:r w:rsidRPr="00635779">
        <w:rPr>
          <w:i/>
          <w:iCs/>
        </w:rPr>
        <w:t>Київ</w:t>
      </w:r>
    </w:p>
    <w:p w14:paraId="26036DBB" w14:textId="77777777" w:rsidR="00000000" w:rsidRPr="00635779" w:rsidRDefault="00717F83">
      <w:pPr>
        <w:pStyle w:val="a3"/>
        <w:kinsoku w:val="0"/>
        <w:overflowPunct w:val="0"/>
        <w:spacing w:before="0"/>
        <w:ind w:left="0" w:firstLine="0"/>
        <w:rPr>
          <w:i/>
          <w:iCs/>
          <w:sz w:val="26"/>
          <w:szCs w:val="26"/>
        </w:rPr>
      </w:pPr>
    </w:p>
    <w:p w14:paraId="6C956BE2" w14:textId="77777777" w:rsidR="00000000" w:rsidRPr="00635779" w:rsidRDefault="00717F83">
      <w:pPr>
        <w:pStyle w:val="2"/>
        <w:kinsoku w:val="0"/>
        <w:overflowPunct w:val="0"/>
        <w:spacing w:line="277" w:lineRule="auto"/>
        <w:ind w:left="2333" w:right="1308" w:hanging="524"/>
        <w:rPr>
          <w:b w:val="0"/>
          <w:bCs w:val="0"/>
        </w:rPr>
      </w:pPr>
      <w:r w:rsidRPr="00635779">
        <w:t>ДЕКІЛЬКА</w:t>
      </w:r>
      <w:r w:rsidRPr="00635779">
        <w:rPr>
          <w:spacing w:val="-2"/>
        </w:rPr>
        <w:t xml:space="preserve"> </w:t>
      </w:r>
      <w:r w:rsidRPr="00635779">
        <w:rPr>
          <w:spacing w:val="-1"/>
        </w:rPr>
        <w:t>СЛІВ ПРО</w:t>
      </w:r>
      <w:r w:rsidRPr="00635779">
        <w:rPr>
          <w:spacing w:val="-2"/>
        </w:rPr>
        <w:t xml:space="preserve"> </w:t>
      </w:r>
      <w:r w:rsidRPr="00635779">
        <w:t xml:space="preserve">КОГНІТИВНУ </w:t>
      </w:r>
      <w:r w:rsidRPr="00635779">
        <w:rPr>
          <w:spacing w:val="-1"/>
        </w:rPr>
        <w:t>ТЕРАПІЮ,</w:t>
      </w:r>
      <w:r w:rsidRPr="00635779">
        <w:rPr>
          <w:spacing w:val="23"/>
        </w:rPr>
        <w:t xml:space="preserve"> </w:t>
      </w:r>
      <w:r w:rsidRPr="00635779">
        <w:rPr>
          <w:spacing w:val="-1"/>
        </w:rPr>
        <w:t>ЗАСНОВАНУ</w:t>
      </w:r>
      <w:r w:rsidRPr="00635779">
        <w:t xml:space="preserve"> </w:t>
      </w:r>
      <w:r w:rsidRPr="00635779">
        <w:rPr>
          <w:spacing w:val="-1"/>
        </w:rPr>
        <w:t>НА</w:t>
      </w:r>
      <w:r w:rsidRPr="00635779">
        <w:rPr>
          <w:spacing w:val="1"/>
        </w:rPr>
        <w:t xml:space="preserve"> </w:t>
      </w:r>
      <w:r w:rsidRPr="00635779">
        <w:rPr>
          <w:spacing w:val="-1"/>
        </w:rPr>
        <w:t>МАЙНДФУЛНЕС</w:t>
      </w:r>
    </w:p>
    <w:p w14:paraId="3B58ABD9" w14:textId="77777777" w:rsidR="00000000" w:rsidRPr="00635779" w:rsidRDefault="00717F83">
      <w:pPr>
        <w:pStyle w:val="a3"/>
        <w:kinsoku w:val="0"/>
        <w:overflowPunct w:val="0"/>
        <w:spacing w:before="7"/>
        <w:ind w:left="0" w:firstLine="0"/>
        <w:rPr>
          <w:b/>
          <w:bCs/>
          <w:sz w:val="24"/>
          <w:szCs w:val="24"/>
        </w:rPr>
      </w:pPr>
    </w:p>
    <w:p w14:paraId="53C5694A" w14:textId="77777777" w:rsidR="00000000" w:rsidRPr="00635779" w:rsidRDefault="00717F83">
      <w:pPr>
        <w:pStyle w:val="a3"/>
        <w:kinsoku w:val="0"/>
        <w:overflowPunct w:val="0"/>
        <w:spacing w:before="0" w:line="276" w:lineRule="auto"/>
        <w:ind w:left="111" w:right="452" w:firstLine="850"/>
        <w:jc w:val="both"/>
        <w:rPr>
          <w:spacing w:val="-1"/>
        </w:rPr>
      </w:pPr>
      <w:proofErr w:type="spellStart"/>
      <w:r w:rsidRPr="00635779">
        <w:rPr>
          <w:spacing w:val="-1"/>
        </w:rPr>
        <w:t>Обсесивно-компульсивний</w:t>
      </w:r>
      <w:proofErr w:type="spellEnd"/>
      <w:r w:rsidRPr="00635779">
        <w:rPr>
          <w:spacing w:val="24"/>
        </w:rPr>
        <w:t xml:space="preserve"> </w:t>
      </w:r>
      <w:r w:rsidRPr="00635779">
        <w:rPr>
          <w:spacing w:val="-1"/>
        </w:rPr>
        <w:t>розлад</w:t>
      </w:r>
      <w:r w:rsidRPr="00635779">
        <w:rPr>
          <w:spacing w:val="24"/>
        </w:rPr>
        <w:t xml:space="preserve"> </w:t>
      </w:r>
      <w:r w:rsidRPr="00635779">
        <w:t>(OCD)</w:t>
      </w:r>
      <w:r w:rsidRPr="00635779">
        <w:rPr>
          <w:spacing w:val="23"/>
        </w:rPr>
        <w:t xml:space="preserve"> </w:t>
      </w:r>
      <w:r w:rsidRPr="00635779">
        <w:t>є</w:t>
      </w:r>
      <w:r w:rsidRPr="00635779">
        <w:rPr>
          <w:spacing w:val="23"/>
        </w:rPr>
        <w:t xml:space="preserve"> </w:t>
      </w:r>
      <w:r w:rsidRPr="00635779">
        <w:t>поширеним</w:t>
      </w:r>
      <w:r w:rsidRPr="00635779">
        <w:rPr>
          <w:spacing w:val="25"/>
        </w:rPr>
        <w:t xml:space="preserve"> </w:t>
      </w:r>
      <w:r w:rsidRPr="00635779">
        <w:rPr>
          <w:spacing w:val="-1"/>
        </w:rPr>
        <w:t>хронічним</w:t>
      </w:r>
      <w:r w:rsidRPr="00635779">
        <w:rPr>
          <w:spacing w:val="53"/>
        </w:rPr>
        <w:t xml:space="preserve"> </w:t>
      </w:r>
      <w:r w:rsidRPr="00635779">
        <w:rPr>
          <w:spacing w:val="-1"/>
        </w:rPr>
        <w:t>тривалим</w:t>
      </w:r>
      <w:r w:rsidRPr="00635779">
        <w:rPr>
          <w:spacing w:val="44"/>
        </w:rPr>
        <w:t xml:space="preserve"> </w:t>
      </w:r>
      <w:r w:rsidRPr="00635779">
        <w:rPr>
          <w:spacing w:val="-1"/>
        </w:rPr>
        <w:t>розладом,</w:t>
      </w:r>
      <w:r w:rsidRPr="00635779">
        <w:rPr>
          <w:spacing w:val="43"/>
        </w:rPr>
        <w:t xml:space="preserve"> </w:t>
      </w:r>
      <w:r w:rsidRPr="00635779">
        <w:t>при</w:t>
      </w:r>
      <w:r w:rsidRPr="00635779">
        <w:rPr>
          <w:spacing w:val="44"/>
        </w:rPr>
        <w:t xml:space="preserve"> </w:t>
      </w:r>
      <w:r w:rsidRPr="00635779">
        <w:rPr>
          <w:spacing w:val="-1"/>
        </w:rPr>
        <w:t>якому</w:t>
      </w:r>
      <w:r w:rsidRPr="00635779">
        <w:rPr>
          <w:spacing w:val="45"/>
        </w:rPr>
        <w:t xml:space="preserve"> </w:t>
      </w:r>
      <w:r w:rsidRPr="00635779">
        <w:t>у</w:t>
      </w:r>
      <w:r w:rsidRPr="00635779">
        <w:rPr>
          <w:spacing w:val="45"/>
        </w:rPr>
        <w:t xml:space="preserve"> </w:t>
      </w:r>
      <w:r w:rsidRPr="00635779">
        <w:rPr>
          <w:spacing w:val="-1"/>
        </w:rPr>
        <w:t>людини</w:t>
      </w:r>
      <w:r w:rsidRPr="00635779">
        <w:rPr>
          <w:spacing w:val="45"/>
        </w:rPr>
        <w:t xml:space="preserve"> </w:t>
      </w:r>
      <w:r w:rsidRPr="00635779">
        <w:t>виникають</w:t>
      </w:r>
      <w:r w:rsidRPr="00635779">
        <w:rPr>
          <w:spacing w:val="44"/>
        </w:rPr>
        <w:t xml:space="preserve"> </w:t>
      </w:r>
      <w:proofErr w:type="spellStart"/>
      <w:r w:rsidRPr="00635779">
        <w:rPr>
          <w:spacing w:val="-1"/>
        </w:rPr>
        <w:t>обсесії</w:t>
      </w:r>
      <w:proofErr w:type="spellEnd"/>
      <w:r w:rsidRPr="00635779">
        <w:rPr>
          <w:spacing w:val="45"/>
        </w:rPr>
        <w:t xml:space="preserve"> </w:t>
      </w:r>
      <w:r w:rsidRPr="00635779">
        <w:rPr>
          <w:spacing w:val="-1"/>
        </w:rPr>
        <w:t>та/або</w:t>
      </w:r>
      <w:r w:rsidRPr="00635779">
        <w:rPr>
          <w:spacing w:val="63"/>
        </w:rPr>
        <w:t xml:space="preserve"> </w:t>
      </w:r>
      <w:proofErr w:type="spellStart"/>
      <w:r w:rsidRPr="00635779">
        <w:rPr>
          <w:spacing w:val="-1"/>
        </w:rPr>
        <w:t>компульсії</w:t>
      </w:r>
      <w:proofErr w:type="spellEnd"/>
      <w:r w:rsidRPr="00635779">
        <w:rPr>
          <w:spacing w:val="-1"/>
        </w:rPr>
        <w:t>,</w:t>
      </w:r>
      <w:r w:rsidRPr="00635779">
        <w:rPr>
          <w:spacing w:val="38"/>
        </w:rPr>
        <w:t xml:space="preserve"> </w:t>
      </w:r>
      <w:r w:rsidRPr="00635779">
        <w:rPr>
          <w:spacing w:val="-1"/>
        </w:rPr>
        <w:t>які</w:t>
      </w:r>
      <w:r w:rsidRPr="00635779">
        <w:rPr>
          <w:spacing w:val="40"/>
        </w:rPr>
        <w:t xml:space="preserve"> </w:t>
      </w:r>
      <w:r w:rsidRPr="00635779">
        <w:rPr>
          <w:spacing w:val="-1"/>
        </w:rPr>
        <w:t>часто</w:t>
      </w:r>
      <w:r w:rsidRPr="00635779">
        <w:rPr>
          <w:spacing w:val="41"/>
        </w:rPr>
        <w:t xml:space="preserve"> </w:t>
      </w:r>
      <w:r w:rsidRPr="00635779">
        <w:rPr>
          <w:spacing w:val="-1"/>
        </w:rPr>
        <w:t>пов’язані</w:t>
      </w:r>
      <w:r w:rsidRPr="00635779">
        <w:rPr>
          <w:spacing w:val="40"/>
        </w:rPr>
        <w:t xml:space="preserve"> </w:t>
      </w:r>
      <w:r w:rsidRPr="00635779">
        <w:rPr>
          <w:spacing w:val="-1"/>
        </w:rPr>
        <w:t>між</w:t>
      </w:r>
      <w:r w:rsidRPr="00635779">
        <w:rPr>
          <w:spacing w:val="38"/>
        </w:rPr>
        <w:t xml:space="preserve"> </w:t>
      </w:r>
      <w:r w:rsidRPr="00635779">
        <w:rPr>
          <w:spacing w:val="-1"/>
        </w:rPr>
        <w:t>собою.</w:t>
      </w:r>
      <w:r w:rsidRPr="00635779">
        <w:rPr>
          <w:spacing w:val="37"/>
        </w:rPr>
        <w:t xml:space="preserve"> </w:t>
      </w:r>
      <w:r w:rsidRPr="00635779">
        <w:rPr>
          <w:spacing w:val="-1"/>
        </w:rPr>
        <w:t>Поширеність</w:t>
      </w:r>
      <w:r w:rsidRPr="00635779">
        <w:rPr>
          <w:spacing w:val="39"/>
        </w:rPr>
        <w:t xml:space="preserve"> </w:t>
      </w:r>
      <w:proofErr w:type="spellStart"/>
      <w:r w:rsidRPr="00635779">
        <w:t>обсесивно</w:t>
      </w:r>
      <w:proofErr w:type="spellEnd"/>
      <w:r w:rsidRPr="00635779">
        <w:t>-</w:t>
      </w:r>
      <w:r w:rsidRPr="00635779">
        <w:rPr>
          <w:spacing w:val="65"/>
        </w:rPr>
        <w:t xml:space="preserve"> </w:t>
      </w:r>
      <w:proofErr w:type="spellStart"/>
      <w:r w:rsidRPr="00635779">
        <w:rPr>
          <w:spacing w:val="-1"/>
        </w:rPr>
        <w:t>компульсивних</w:t>
      </w:r>
      <w:proofErr w:type="spellEnd"/>
      <w:r w:rsidRPr="00635779">
        <w:rPr>
          <w:spacing w:val="28"/>
        </w:rPr>
        <w:t xml:space="preserve"> </w:t>
      </w:r>
      <w:r w:rsidRPr="00635779">
        <w:rPr>
          <w:spacing w:val="-1"/>
        </w:rPr>
        <w:t>розладів</w:t>
      </w:r>
      <w:r w:rsidRPr="00635779">
        <w:rPr>
          <w:spacing w:val="26"/>
        </w:rPr>
        <w:t xml:space="preserve"> </w:t>
      </w:r>
      <w:r w:rsidRPr="00635779">
        <w:t>у</w:t>
      </w:r>
      <w:r w:rsidRPr="00635779">
        <w:rPr>
          <w:spacing w:val="25"/>
        </w:rPr>
        <w:t xml:space="preserve"> </w:t>
      </w:r>
      <w:r w:rsidRPr="00635779">
        <w:rPr>
          <w:spacing w:val="-1"/>
        </w:rPr>
        <w:t>всьому</w:t>
      </w:r>
      <w:r w:rsidRPr="00635779">
        <w:rPr>
          <w:spacing w:val="25"/>
        </w:rPr>
        <w:t xml:space="preserve"> </w:t>
      </w:r>
      <w:r w:rsidRPr="00635779">
        <w:rPr>
          <w:spacing w:val="-1"/>
        </w:rPr>
        <w:t>світі</w:t>
      </w:r>
      <w:r w:rsidRPr="00635779">
        <w:rPr>
          <w:spacing w:val="27"/>
        </w:rPr>
        <w:t xml:space="preserve"> </w:t>
      </w:r>
      <w:r w:rsidRPr="00635779">
        <w:rPr>
          <w:spacing w:val="-1"/>
        </w:rPr>
        <w:t>становить</w:t>
      </w:r>
      <w:r w:rsidRPr="00635779">
        <w:rPr>
          <w:spacing w:val="26"/>
        </w:rPr>
        <w:t xml:space="preserve"> </w:t>
      </w:r>
      <w:r w:rsidRPr="00635779">
        <w:t>приблизно</w:t>
      </w:r>
      <w:r w:rsidRPr="00635779">
        <w:rPr>
          <w:spacing w:val="25"/>
        </w:rPr>
        <w:t xml:space="preserve"> </w:t>
      </w:r>
      <w:r w:rsidRPr="00635779">
        <w:t>2%</w:t>
      </w:r>
      <w:r w:rsidRPr="00635779">
        <w:rPr>
          <w:spacing w:val="69"/>
        </w:rPr>
        <w:t xml:space="preserve"> </w:t>
      </w:r>
      <w:r w:rsidRPr="00635779">
        <w:rPr>
          <w:spacing w:val="-1"/>
        </w:rPr>
        <w:t>загальної</w:t>
      </w:r>
      <w:r w:rsidRPr="00635779">
        <w:rPr>
          <w:spacing w:val="14"/>
        </w:rPr>
        <w:t xml:space="preserve"> </w:t>
      </w:r>
      <w:r w:rsidRPr="00635779">
        <w:rPr>
          <w:spacing w:val="-1"/>
        </w:rPr>
        <w:t>популяції</w:t>
      </w:r>
      <w:r w:rsidRPr="00635779">
        <w:rPr>
          <w:spacing w:val="14"/>
        </w:rPr>
        <w:t xml:space="preserve"> </w:t>
      </w:r>
      <w:r w:rsidRPr="00635779">
        <w:rPr>
          <w:spacing w:val="-1"/>
        </w:rPr>
        <w:t>[7].</w:t>
      </w:r>
      <w:r w:rsidRPr="00635779">
        <w:rPr>
          <w:spacing w:val="12"/>
        </w:rPr>
        <w:t xml:space="preserve"> </w:t>
      </w:r>
      <w:r w:rsidRPr="00635779">
        <w:t>На</w:t>
      </w:r>
      <w:r w:rsidRPr="00635779">
        <w:rPr>
          <w:spacing w:val="11"/>
        </w:rPr>
        <w:t xml:space="preserve"> </w:t>
      </w:r>
      <w:r w:rsidRPr="00635779">
        <w:t>в</w:t>
      </w:r>
      <w:r w:rsidRPr="00635779">
        <w:t>ідміну</w:t>
      </w:r>
      <w:r w:rsidRPr="00635779">
        <w:rPr>
          <w:spacing w:val="12"/>
        </w:rPr>
        <w:t xml:space="preserve"> </w:t>
      </w:r>
      <w:r w:rsidRPr="00635779">
        <w:rPr>
          <w:spacing w:val="-1"/>
        </w:rPr>
        <w:t>від</w:t>
      </w:r>
      <w:r w:rsidRPr="00635779">
        <w:rPr>
          <w:spacing w:val="14"/>
        </w:rPr>
        <w:t xml:space="preserve"> </w:t>
      </w:r>
      <w:r w:rsidRPr="00635779">
        <w:rPr>
          <w:spacing w:val="-1"/>
        </w:rPr>
        <w:t>деяких</w:t>
      </w:r>
      <w:r w:rsidRPr="00635779">
        <w:rPr>
          <w:spacing w:val="12"/>
        </w:rPr>
        <w:t xml:space="preserve"> </w:t>
      </w:r>
      <w:r w:rsidRPr="00635779">
        <w:t>інших</w:t>
      </w:r>
      <w:r w:rsidRPr="00635779">
        <w:rPr>
          <w:spacing w:val="12"/>
        </w:rPr>
        <w:t xml:space="preserve"> </w:t>
      </w:r>
      <w:r w:rsidRPr="00635779">
        <w:rPr>
          <w:spacing w:val="-1"/>
        </w:rPr>
        <w:t>емоційних</w:t>
      </w:r>
      <w:r w:rsidRPr="00635779">
        <w:rPr>
          <w:spacing w:val="12"/>
        </w:rPr>
        <w:t xml:space="preserve"> </w:t>
      </w:r>
      <w:r w:rsidRPr="00635779">
        <w:rPr>
          <w:spacing w:val="-1"/>
        </w:rPr>
        <w:t>розладів,</w:t>
      </w:r>
      <w:r w:rsidRPr="00635779">
        <w:rPr>
          <w:spacing w:val="55"/>
        </w:rPr>
        <w:t xml:space="preserve"> </w:t>
      </w:r>
      <w:r w:rsidRPr="00635779">
        <w:rPr>
          <w:spacing w:val="-1"/>
        </w:rPr>
        <w:t>OCD</w:t>
      </w:r>
      <w:r w:rsidRPr="00635779">
        <w:rPr>
          <w:spacing w:val="28"/>
        </w:rPr>
        <w:t xml:space="preserve"> </w:t>
      </w:r>
      <w:r w:rsidRPr="00635779">
        <w:rPr>
          <w:spacing w:val="-1"/>
        </w:rPr>
        <w:t>має</w:t>
      </w:r>
      <w:r w:rsidRPr="00635779">
        <w:rPr>
          <w:spacing w:val="29"/>
        </w:rPr>
        <w:t xml:space="preserve"> </w:t>
      </w:r>
      <w:r w:rsidRPr="00635779">
        <w:rPr>
          <w:spacing w:val="-1"/>
        </w:rPr>
        <w:t>характер</w:t>
      </w:r>
      <w:r w:rsidRPr="00635779">
        <w:rPr>
          <w:spacing w:val="30"/>
        </w:rPr>
        <w:t xml:space="preserve"> </w:t>
      </w:r>
      <w:r w:rsidRPr="00635779">
        <w:rPr>
          <w:spacing w:val="-1"/>
        </w:rPr>
        <w:t>стійких</w:t>
      </w:r>
      <w:r w:rsidRPr="00635779">
        <w:rPr>
          <w:spacing w:val="27"/>
        </w:rPr>
        <w:t xml:space="preserve"> </w:t>
      </w:r>
      <w:r w:rsidRPr="00635779">
        <w:rPr>
          <w:spacing w:val="-1"/>
        </w:rPr>
        <w:t>психічних</w:t>
      </w:r>
      <w:r w:rsidRPr="00635779">
        <w:rPr>
          <w:spacing w:val="30"/>
        </w:rPr>
        <w:t xml:space="preserve"> </w:t>
      </w:r>
      <w:r w:rsidRPr="00635779">
        <w:rPr>
          <w:spacing w:val="-1"/>
        </w:rPr>
        <w:t>порушень,</w:t>
      </w:r>
      <w:r w:rsidRPr="00635779">
        <w:rPr>
          <w:spacing w:val="28"/>
        </w:rPr>
        <w:t xml:space="preserve"> </w:t>
      </w:r>
      <w:r w:rsidRPr="00635779">
        <w:rPr>
          <w:spacing w:val="-1"/>
        </w:rPr>
        <w:t>які</w:t>
      </w:r>
      <w:r w:rsidRPr="00635779">
        <w:rPr>
          <w:spacing w:val="30"/>
        </w:rPr>
        <w:t xml:space="preserve"> </w:t>
      </w:r>
      <w:r w:rsidRPr="00635779">
        <w:rPr>
          <w:spacing w:val="-1"/>
        </w:rPr>
        <w:t>потребують</w:t>
      </w:r>
      <w:r w:rsidRPr="00635779">
        <w:rPr>
          <w:spacing w:val="53"/>
        </w:rPr>
        <w:t xml:space="preserve"> </w:t>
      </w:r>
      <w:r w:rsidRPr="00635779">
        <w:rPr>
          <w:spacing w:val="-1"/>
        </w:rPr>
        <w:t>специфічної</w:t>
      </w:r>
      <w:r w:rsidRPr="00635779">
        <w:rPr>
          <w:spacing w:val="1"/>
        </w:rPr>
        <w:t xml:space="preserve"> </w:t>
      </w:r>
      <w:r w:rsidRPr="00635779">
        <w:t xml:space="preserve">терапії. </w:t>
      </w:r>
      <w:r w:rsidRPr="00635779">
        <w:rPr>
          <w:spacing w:val="-1"/>
        </w:rPr>
        <w:t>Найефективнішою</w:t>
      </w:r>
      <w:r w:rsidRPr="00635779">
        <w:t xml:space="preserve"> </w:t>
      </w:r>
      <w:r w:rsidRPr="00635779">
        <w:rPr>
          <w:spacing w:val="-1"/>
        </w:rPr>
        <w:t>стратегією</w:t>
      </w:r>
      <w:r w:rsidRPr="00635779">
        <w:t xml:space="preserve"> на</w:t>
      </w:r>
      <w:r w:rsidRPr="00635779">
        <w:rPr>
          <w:spacing w:val="2"/>
        </w:rPr>
        <w:t xml:space="preserve"> </w:t>
      </w:r>
      <w:r w:rsidRPr="00635779">
        <w:t>даний</w:t>
      </w:r>
      <w:r w:rsidRPr="00635779">
        <w:rPr>
          <w:spacing w:val="1"/>
        </w:rPr>
        <w:t xml:space="preserve"> </w:t>
      </w:r>
      <w:r w:rsidRPr="00635779">
        <w:t>момент</w:t>
      </w:r>
      <w:r w:rsidRPr="00635779">
        <w:rPr>
          <w:spacing w:val="1"/>
        </w:rPr>
        <w:t xml:space="preserve"> </w:t>
      </w:r>
      <w:r w:rsidRPr="00635779">
        <w:t>є</w:t>
      </w:r>
      <w:r w:rsidRPr="00635779">
        <w:rPr>
          <w:spacing w:val="59"/>
        </w:rPr>
        <w:t xml:space="preserve"> </w:t>
      </w:r>
      <w:r w:rsidRPr="00635779">
        <w:rPr>
          <w:spacing w:val="-1"/>
        </w:rPr>
        <w:t>поєднання</w:t>
      </w:r>
      <w:r w:rsidRPr="00635779">
        <w:rPr>
          <w:spacing w:val="27"/>
        </w:rPr>
        <w:t xml:space="preserve"> </w:t>
      </w:r>
      <w:r w:rsidRPr="00635779">
        <w:rPr>
          <w:spacing w:val="-1"/>
        </w:rPr>
        <w:t>сучасних</w:t>
      </w:r>
      <w:r w:rsidRPr="00635779">
        <w:rPr>
          <w:spacing w:val="30"/>
        </w:rPr>
        <w:t xml:space="preserve"> </w:t>
      </w:r>
      <w:r w:rsidRPr="00635779">
        <w:rPr>
          <w:spacing w:val="-1"/>
        </w:rPr>
        <w:t>психофармакологічних</w:t>
      </w:r>
      <w:r w:rsidRPr="00635779">
        <w:rPr>
          <w:spacing w:val="29"/>
        </w:rPr>
        <w:t xml:space="preserve"> </w:t>
      </w:r>
      <w:r w:rsidRPr="00635779">
        <w:t>методів</w:t>
      </w:r>
      <w:r w:rsidRPr="00635779">
        <w:rPr>
          <w:spacing w:val="28"/>
        </w:rPr>
        <w:t xml:space="preserve"> </w:t>
      </w:r>
      <w:r w:rsidRPr="00635779">
        <w:rPr>
          <w:spacing w:val="-1"/>
        </w:rPr>
        <w:t>лікування</w:t>
      </w:r>
      <w:r w:rsidRPr="00635779">
        <w:rPr>
          <w:spacing w:val="27"/>
        </w:rPr>
        <w:t xml:space="preserve"> </w:t>
      </w:r>
      <w:r w:rsidRPr="00635779">
        <w:t>з</w:t>
      </w:r>
      <w:r w:rsidRPr="00635779">
        <w:rPr>
          <w:spacing w:val="63"/>
        </w:rPr>
        <w:t xml:space="preserve"> </w:t>
      </w:r>
      <w:r w:rsidRPr="00635779">
        <w:t>психотерапією.</w:t>
      </w:r>
      <w:r w:rsidRPr="00635779">
        <w:rPr>
          <w:spacing w:val="55"/>
        </w:rPr>
        <w:t xml:space="preserve"> </w:t>
      </w:r>
      <w:r w:rsidRPr="00635779">
        <w:t>У</w:t>
      </w:r>
      <w:r w:rsidRPr="00635779">
        <w:rPr>
          <w:spacing w:val="53"/>
        </w:rPr>
        <w:t xml:space="preserve"> </w:t>
      </w:r>
      <w:r w:rsidRPr="00635779">
        <w:rPr>
          <w:spacing w:val="-1"/>
        </w:rPr>
        <w:t>2018</w:t>
      </w:r>
      <w:r w:rsidRPr="00635779">
        <w:rPr>
          <w:spacing w:val="55"/>
        </w:rPr>
        <w:t xml:space="preserve"> </w:t>
      </w:r>
      <w:r w:rsidRPr="00635779">
        <w:rPr>
          <w:spacing w:val="-1"/>
        </w:rPr>
        <w:t>роц</w:t>
      </w:r>
      <w:r w:rsidRPr="00635779">
        <w:rPr>
          <w:spacing w:val="-1"/>
        </w:rPr>
        <w:t>і</w:t>
      </w:r>
      <w:r w:rsidRPr="00635779">
        <w:rPr>
          <w:spacing w:val="57"/>
        </w:rPr>
        <w:t xml:space="preserve"> </w:t>
      </w:r>
      <w:r w:rsidRPr="00635779">
        <w:t>FDA</w:t>
      </w:r>
      <w:r w:rsidRPr="00635779">
        <w:rPr>
          <w:spacing w:val="55"/>
        </w:rPr>
        <w:t xml:space="preserve"> </w:t>
      </w:r>
      <w:r w:rsidRPr="00635779">
        <w:rPr>
          <w:spacing w:val="-1"/>
        </w:rPr>
        <w:t>затвердила</w:t>
      </w:r>
      <w:r w:rsidRPr="00635779">
        <w:rPr>
          <w:spacing w:val="54"/>
        </w:rPr>
        <w:t xml:space="preserve"> </w:t>
      </w:r>
      <w:proofErr w:type="spellStart"/>
      <w:r w:rsidRPr="00635779">
        <w:rPr>
          <w:spacing w:val="-1"/>
        </w:rPr>
        <w:t>транскраніальну</w:t>
      </w:r>
      <w:proofErr w:type="spellEnd"/>
      <w:r w:rsidRPr="00635779">
        <w:rPr>
          <w:spacing w:val="55"/>
        </w:rPr>
        <w:t xml:space="preserve"> </w:t>
      </w:r>
      <w:r w:rsidRPr="00635779">
        <w:t>магнітну</w:t>
      </w:r>
      <w:r w:rsidRPr="00635779">
        <w:rPr>
          <w:spacing w:val="45"/>
        </w:rPr>
        <w:t xml:space="preserve"> </w:t>
      </w:r>
      <w:r w:rsidRPr="00635779">
        <w:rPr>
          <w:spacing w:val="-1"/>
        </w:rPr>
        <w:t>стимуляцію</w:t>
      </w:r>
      <w:r w:rsidRPr="00635779">
        <w:rPr>
          <w:spacing w:val="53"/>
        </w:rPr>
        <w:t xml:space="preserve"> </w:t>
      </w:r>
      <w:r w:rsidRPr="00635779">
        <w:t>(TMS)</w:t>
      </w:r>
      <w:r w:rsidRPr="00635779">
        <w:rPr>
          <w:spacing w:val="54"/>
        </w:rPr>
        <w:t xml:space="preserve"> </w:t>
      </w:r>
      <w:r w:rsidRPr="00635779">
        <w:rPr>
          <w:spacing w:val="-1"/>
        </w:rPr>
        <w:t>як</w:t>
      </w:r>
      <w:r w:rsidRPr="00635779">
        <w:rPr>
          <w:spacing w:val="51"/>
        </w:rPr>
        <w:t xml:space="preserve"> </w:t>
      </w:r>
      <w:r w:rsidRPr="00635779">
        <w:rPr>
          <w:spacing w:val="-1"/>
        </w:rPr>
        <w:t>допоміжний</w:t>
      </w:r>
      <w:r w:rsidRPr="00635779">
        <w:rPr>
          <w:spacing w:val="53"/>
        </w:rPr>
        <w:t xml:space="preserve"> </w:t>
      </w:r>
      <w:r w:rsidRPr="00635779">
        <w:rPr>
          <w:spacing w:val="-1"/>
        </w:rPr>
        <w:t>засіб</w:t>
      </w:r>
      <w:r w:rsidRPr="00635779">
        <w:rPr>
          <w:spacing w:val="54"/>
        </w:rPr>
        <w:t xml:space="preserve"> </w:t>
      </w:r>
      <w:r w:rsidRPr="00635779">
        <w:t>при</w:t>
      </w:r>
      <w:r w:rsidRPr="00635779">
        <w:rPr>
          <w:spacing w:val="51"/>
        </w:rPr>
        <w:t xml:space="preserve"> </w:t>
      </w:r>
      <w:r w:rsidRPr="00635779">
        <w:rPr>
          <w:spacing w:val="-1"/>
        </w:rPr>
        <w:t>лікуванні</w:t>
      </w:r>
      <w:r w:rsidRPr="00635779">
        <w:rPr>
          <w:spacing w:val="54"/>
        </w:rPr>
        <w:t xml:space="preserve"> </w:t>
      </w:r>
      <w:r w:rsidRPr="00635779">
        <w:rPr>
          <w:spacing w:val="-1"/>
        </w:rPr>
        <w:t>OCD</w:t>
      </w:r>
      <w:r w:rsidRPr="00635779">
        <w:t xml:space="preserve"> </w:t>
      </w:r>
      <w:r w:rsidRPr="00635779">
        <w:rPr>
          <w:spacing w:val="52"/>
        </w:rPr>
        <w:t xml:space="preserve"> </w:t>
      </w:r>
      <w:r w:rsidRPr="00635779">
        <w:t>у</w:t>
      </w:r>
      <w:r w:rsidRPr="00635779">
        <w:rPr>
          <w:spacing w:val="45"/>
        </w:rPr>
        <w:t xml:space="preserve"> </w:t>
      </w:r>
      <w:r w:rsidRPr="00635779">
        <w:rPr>
          <w:spacing w:val="-1"/>
        </w:rPr>
        <w:t>дорослих</w:t>
      </w:r>
      <w:r w:rsidRPr="00635779">
        <w:rPr>
          <w:spacing w:val="1"/>
        </w:rPr>
        <w:t xml:space="preserve"> </w:t>
      </w:r>
      <w:r w:rsidRPr="00635779">
        <w:rPr>
          <w:spacing w:val="-1"/>
        </w:rPr>
        <w:t>[6].</w:t>
      </w:r>
    </w:p>
    <w:p w14:paraId="57652455" w14:textId="77777777" w:rsidR="00000000" w:rsidRPr="00635779" w:rsidRDefault="00717F83">
      <w:pPr>
        <w:pStyle w:val="a3"/>
        <w:kinsoku w:val="0"/>
        <w:overflowPunct w:val="0"/>
        <w:spacing w:before="3" w:line="276" w:lineRule="auto"/>
        <w:ind w:left="111" w:right="455" w:firstLine="850"/>
        <w:jc w:val="both"/>
        <w:rPr>
          <w:spacing w:val="-1"/>
        </w:rPr>
      </w:pPr>
      <w:r w:rsidRPr="00635779">
        <w:t>Одним</w:t>
      </w:r>
      <w:r w:rsidRPr="00635779">
        <w:rPr>
          <w:spacing w:val="37"/>
        </w:rPr>
        <w:t xml:space="preserve"> </w:t>
      </w:r>
      <w:r w:rsidRPr="00635779">
        <w:t>з</w:t>
      </w:r>
      <w:r w:rsidRPr="00635779">
        <w:rPr>
          <w:spacing w:val="36"/>
        </w:rPr>
        <w:t xml:space="preserve"> </w:t>
      </w:r>
      <w:proofErr w:type="spellStart"/>
      <w:r w:rsidRPr="00635779">
        <w:rPr>
          <w:spacing w:val="-1"/>
        </w:rPr>
        <w:t>найплідніших</w:t>
      </w:r>
      <w:proofErr w:type="spellEnd"/>
      <w:r w:rsidRPr="00635779">
        <w:rPr>
          <w:spacing w:val="38"/>
        </w:rPr>
        <w:t xml:space="preserve"> </w:t>
      </w:r>
      <w:r w:rsidRPr="00635779">
        <w:rPr>
          <w:spacing w:val="-1"/>
        </w:rPr>
        <w:t>психотерапевтичних</w:t>
      </w:r>
      <w:r w:rsidRPr="00635779">
        <w:rPr>
          <w:spacing w:val="38"/>
        </w:rPr>
        <w:t xml:space="preserve"> </w:t>
      </w:r>
      <w:r w:rsidRPr="00635779">
        <w:rPr>
          <w:spacing w:val="-1"/>
        </w:rPr>
        <w:t>методів</w:t>
      </w:r>
      <w:r w:rsidRPr="00635779">
        <w:rPr>
          <w:spacing w:val="34"/>
        </w:rPr>
        <w:t xml:space="preserve"> </w:t>
      </w:r>
      <w:r w:rsidRPr="00635779">
        <w:rPr>
          <w:spacing w:val="-1"/>
        </w:rPr>
        <w:t>виявилася</w:t>
      </w:r>
      <w:r w:rsidRPr="00635779">
        <w:rPr>
          <w:spacing w:val="67"/>
        </w:rPr>
        <w:t xml:space="preserve"> </w:t>
      </w:r>
      <w:r w:rsidRPr="00635779">
        <w:rPr>
          <w:spacing w:val="-1"/>
        </w:rPr>
        <w:t>когнітивно-</w:t>
      </w:r>
      <w:proofErr w:type="spellStart"/>
      <w:r w:rsidRPr="00635779">
        <w:rPr>
          <w:spacing w:val="-1"/>
        </w:rPr>
        <w:t>біхевіоральна</w:t>
      </w:r>
      <w:proofErr w:type="spellEnd"/>
      <w:r w:rsidRPr="00635779">
        <w:rPr>
          <w:spacing w:val="29"/>
        </w:rPr>
        <w:t xml:space="preserve"> </w:t>
      </w:r>
      <w:r w:rsidRPr="00635779">
        <w:t>терапія</w:t>
      </w:r>
      <w:r w:rsidRPr="00635779">
        <w:rPr>
          <w:spacing w:val="29"/>
        </w:rPr>
        <w:t xml:space="preserve"> </w:t>
      </w:r>
      <w:r w:rsidRPr="00635779">
        <w:t>(CBT).</w:t>
      </w:r>
      <w:r w:rsidRPr="00635779">
        <w:rPr>
          <w:spacing w:val="30"/>
        </w:rPr>
        <w:t xml:space="preserve"> </w:t>
      </w:r>
      <w:r w:rsidRPr="00635779">
        <w:t>Інші</w:t>
      </w:r>
      <w:r w:rsidRPr="00635779">
        <w:rPr>
          <w:spacing w:val="34"/>
        </w:rPr>
        <w:t xml:space="preserve"> </w:t>
      </w:r>
      <w:r w:rsidRPr="00635779">
        <w:rPr>
          <w:spacing w:val="-1"/>
        </w:rPr>
        <w:t>психотерапевтичні</w:t>
      </w:r>
      <w:r w:rsidRPr="00635779">
        <w:rPr>
          <w:spacing w:val="31"/>
        </w:rPr>
        <w:t xml:space="preserve"> </w:t>
      </w:r>
      <w:r w:rsidRPr="00635779">
        <w:rPr>
          <w:spacing w:val="-1"/>
        </w:rPr>
        <w:t>методи</w:t>
      </w:r>
      <w:r w:rsidRPr="00635779">
        <w:rPr>
          <w:spacing w:val="71"/>
        </w:rPr>
        <w:t xml:space="preserve"> </w:t>
      </w:r>
      <w:r w:rsidRPr="00635779">
        <w:rPr>
          <w:spacing w:val="-1"/>
        </w:rPr>
        <w:t>доповнюють</w:t>
      </w:r>
      <w:r w:rsidRPr="00635779">
        <w:rPr>
          <w:spacing w:val="16"/>
        </w:rPr>
        <w:t xml:space="preserve"> </w:t>
      </w:r>
      <w:r w:rsidRPr="00635779">
        <w:t>її</w:t>
      </w:r>
      <w:r w:rsidRPr="00635779">
        <w:t>.</w:t>
      </w:r>
      <w:r w:rsidRPr="00635779">
        <w:rPr>
          <w:spacing w:val="15"/>
        </w:rPr>
        <w:t xml:space="preserve"> </w:t>
      </w:r>
      <w:r w:rsidRPr="00635779">
        <w:rPr>
          <w:spacing w:val="-1"/>
        </w:rPr>
        <w:t>Допомога</w:t>
      </w:r>
      <w:r w:rsidRPr="00635779">
        <w:rPr>
          <w:spacing w:val="15"/>
        </w:rPr>
        <w:t xml:space="preserve"> </w:t>
      </w:r>
      <w:r w:rsidRPr="00635779">
        <w:t>в</w:t>
      </w:r>
      <w:r w:rsidRPr="00635779">
        <w:rPr>
          <w:spacing w:val="15"/>
        </w:rPr>
        <w:t xml:space="preserve"> </w:t>
      </w:r>
      <w:r w:rsidRPr="00635779">
        <w:rPr>
          <w:spacing w:val="-1"/>
        </w:rPr>
        <w:t>рамках</w:t>
      </w:r>
      <w:r w:rsidRPr="00635779">
        <w:rPr>
          <w:spacing w:val="16"/>
        </w:rPr>
        <w:t xml:space="preserve"> </w:t>
      </w:r>
      <w:r w:rsidRPr="00635779">
        <w:rPr>
          <w:spacing w:val="-2"/>
        </w:rPr>
        <w:t>CBT,</w:t>
      </w:r>
      <w:r w:rsidRPr="00635779">
        <w:rPr>
          <w:spacing w:val="15"/>
        </w:rPr>
        <w:t xml:space="preserve"> </w:t>
      </w:r>
      <w:r w:rsidRPr="00635779">
        <w:rPr>
          <w:spacing w:val="-1"/>
        </w:rPr>
        <w:t>як</w:t>
      </w:r>
      <w:r w:rsidRPr="00635779">
        <w:rPr>
          <w:spacing w:val="16"/>
        </w:rPr>
        <w:t xml:space="preserve"> </w:t>
      </w:r>
      <w:r w:rsidRPr="00635779">
        <w:rPr>
          <w:spacing w:val="-1"/>
        </w:rPr>
        <w:t>правило,</w:t>
      </w:r>
      <w:r w:rsidRPr="00635779">
        <w:rPr>
          <w:spacing w:val="15"/>
        </w:rPr>
        <w:t xml:space="preserve"> </w:t>
      </w:r>
      <w:r w:rsidRPr="00635779">
        <w:rPr>
          <w:spacing w:val="-1"/>
        </w:rPr>
        <w:t>складається</w:t>
      </w:r>
      <w:r w:rsidRPr="00635779">
        <w:rPr>
          <w:spacing w:val="14"/>
        </w:rPr>
        <w:t xml:space="preserve"> </w:t>
      </w:r>
      <w:r w:rsidRPr="00635779">
        <w:t>з</w:t>
      </w:r>
      <w:r w:rsidRPr="00635779">
        <w:rPr>
          <w:spacing w:val="15"/>
        </w:rPr>
        <w:t xml:space="preserve"> </w:t>
      </w:r>
      <w:r w:rsidRPr="00635779">
        <w:t>трьох</w:t>
      </w:r>
      <w:r w:rsidRPr="00635779">
        <w:rPr>
          <w:spacing w:val="67"/>
        </w:rPr>
        <w:t xml:space="preserve"> </w:t>
      </w:r>
      <w:r w:rsidRPr="00635779">
        <w:rPr>
          <w:spacing w:val="-1"/>
        </w:rPr>
        <w:t>основних</w:t>
      </w:r>
      <w:r w:rsidRPr="00635779">
        <w:rPr>
          <w:spacing w:val="35"/>
        </w:rPr>
        <w:t xml:space="preserve"> </w:t>
      </w:r>
      <w:r w:rsidRPr="00635779">
        <w:rPr>
          <w:spacing w:val="-1"/>
        </w:rPr>
        <w:t>протоколів:</w:t>
      </w:r>
      <w:r w:rsidRPr="00635779">
        <w:rPr>
          <w:spacing w:val="34"/>
        </w:rPr>
        <w:t xml:space="preserve"> </w:t>
      </w:r>
      <w:proofErr w:type="spellStart"/>
      <w:r w:rsidRPr="00635779">
        <w:rPr>
          <w:spacing w:val="-1"/>
        </w:rPr>
        <w:t>психовиховання</w:t>
      </w:r>
      <w:proofErr w:type="spellEnd"/>
      <w:r w:rsidRPr="00635779">
        <w:rPr>
          <w:spacing w:val="-1"/>
        </w:rPr>
        <w:t>,</w:t>
      </w:r>
      <w:r w:rsidRPr="00635779">
        <w:rPr>
          <w:spacing w:val="32"/>
        </w:rPr>
        <w:t xml:space="preserve"> </w:t>
      </w:r>
      <w:r w:rsidRPr="00635779">
        <w:t>когнітивних</w:t>
      </w:r>
      <w:r w:rsidRPr="00635779">
        <w:rPr>
          <w:spacing w:val="35"/>
        </w:rPr>
        <w:t xml:space="preserve"> </w:t>
      </w:r>
      <w:r w:rsidRPr="00635779">
        <w:rPr>
          <w:spacing w:val="-1"/>
        </w:rPr>
        <w:t>інтервенцій</w:t>
      </w:r>
      <w:r w:rsidRPr="00635779">
        <w:rPr>
          <w:spacing w:val="34"/>
        </w:rPr>
        <w:t xml:space="preserve"> </w:t>
      </w:r>
      <w:r w:rsidRPr="00635779">
        <w:t>та</w:t>
      </w:r>
      <w:r w:rsidRPr="00635779">
        <w:rPr>
          <w:spacing w:val="57"/>
        </w:rPr>
        <w:t xml:space="preserve"> </w:t>
      </w:r>
      <w:r w:rsidRPr="00635779">
        <w:rPr>
          <w:spacing w:val="-1"/>
        </w:rPr>
        <w:t>поведінкових</w:t>
      </w:r>
      <w:r w:rsidRPr="00635779">
        <w:rPr>
          <w:spacing w:val="63"/>
        </w:rPr>
        <w:t xml:space="preserve"> </w:t>
      </w:r>
      <w:r w:rsidRPr="00635779">
        <w:rPr>
          <w:spacing w:val="-1"/>
        </w:rPr>
        <w:t>інтервенцій</w:t>
      </w:r>
      <w:r w:rsidRPr="00635779">
        <w:rPr>
          <w:spacing w:val="65"/>
        </w:rPr>
        <w:t xml:space="preserve"> </w:t>
      </w:r>
      <w:r w:rsidRPr="00635779">
        <w:rPr>
          <w:spacing w:val="-1"/>
        </w:rPr>
        <w:t>[3].</w:t>
      </w:r>
      <w:r w:rsidRPr="00635779">
        <w:rPr>
          <w:spacing w:val="64"/>
        </w:rPr>
        <w:t xml:space="preserve"> </w:t>
      </w:r>
      <w:r w:rsidRPr="00635779">
        <w:t>Одним</w:t>
      </w:r>
      <w:r w:rsidRPr="00635779">
        <w:rPr>
          <w:spacing w:val="65"/>
        </w:rPr>
        <w:t xml:space="preserve"> </w:t>
      </w:r>
      <w:r w:rsidRPr="00635779">
        <w:t>з</w:t>
      </w:r>
      <w:r w:rsidRPr="00635779">
        <w:rPr>
          <w:spacing w:val="64"/>
        </w:rPr>
        <w:t xml:space="preserve"> </w:t>
      </w:r>
      <w:r w:rsidRPr="00635779">
        <w:rPr>
          <w:spacing w:val="-1"/>
        </w:rPr>
        <w:t>корисних</w:t>
      </w:r>
      <w:r w:rsidRPr="00635779">
        <w:rPr>
          <w:spacing w:val="66"/>
        </w:rPr>
        <w:t xml:space="preserve"> </w:t>
      </w:r>
      <w:r w:rsidRPr="00635779">
        <w:rPr>
          <w:spacing w:val="-1"/>
        </w:rPr>
        <w:t>терапевтичних</w:t>
      </w:r>
      <w:r w:rsidRPr="00635779">
        <w:rPr>
          <w:spacing w:val="69"/>
        </w:rPr>
        <w:t xml:space="preserve"> </w:t>
      </w:r>
      <w:r w:rsidRPr="00635779">
        <w:rPr>
          <w:spacing w:val="-1"/>
        </w:rPr>
        <w:t>інструментів,</w:t>
      </w:r>
      <w:r w:rsidRPr="00635779">
        <w:rPr>
          <w:spacing w:val="11"/>
        </w:rPr>
        <w:t xml:space="preserve"> </w:t>
      </w:r>
      <w:r w:rsidRPr="00635779">
        <w:t>що</w:t>
      </w:r>
      <w:r w:rsidRPr="00635779">
        <w:rPr>
          <w:spacing w:val="11"/>
        </w:rPr>
        <w:t xml:space="preserve"> </w:t>
      </w:r>
      <w:r w:rsidRPr="00635779">
        <w:rPr>
          <w:spacing w:val="-1"/>
        </w:rPr>
        <w:t>допомагає</w:t>
      </w:r>
      <w:r w:rsidRPr="00635779">
        <w:rPr>
          <w:spacing w:val="11"/>
        </w:rPr>
        <w:t xml:space="preserve"> </w:t>
      </w:r>
      <w:r w:rsidRPr="00635779">
        <w:rPr>
          <w:spacing w:val="-1"/>
        </w:rPr>
        <w:t>полегшити</w:t>
      </w:r>
      <w:r w:rsidRPr="00635779">
        <w:rPr>
          <w:spacing w:val="16"/>
        </w:rPr>
        <w:t xml:space="preserve"> </w:t>
      </w:r>
      <w:r w:rsidRPr="00635779">
        <w:rPr>
          <w:spacing w:val="-1"/>
        </w:rPr>
        <w:t>симптоми</w:t>
      </w:r>
      <w:r w:rsidRPr="00635779">
        <w:rPr>
          <w:spacing w:val="11"/>
        </w:rPr>
        <w:t xml:space="preserve"> </w:t>
      </w:r>
      <w:r w:rsidRPr="00635779">
        <w:rPr>
          <w:spacing w:val="-1"/>
        </w:rPr>
        <w:t>OCD,</w:t>
      </w:r>
      <w:r w:rsidRPr="00635779">
        <w:rPr>
          <w:spacing w:val="9"/>
        </w:rPr>
        <w:t xml:space="preserve"> </w:t>
      </w:r>
      <w:r w:rsidRPr="00635779">
        <w:t>є</w:t>
      </w:r>
      <w:r w:rsidRPr="00635779">
        <w:rPr>
          <w:spacing w:val="11"/>
        </w:rPr>
        <w:t xml:space="preserve"> </w:t>
      </w:r>
      <w:proofErr w:type="spellStart"/>
      <w:r w:rsidRPr="00635779">
        <w:rPr>
          <w:spacing w:val="-1"/>
        </w:rPr>
        <w:t>майндфулнес</w:t>
      </w:r>
      <w:proofErr w:type="spellEnd"/>
      <w:r w:rsidRPr="00635779">
        <w:rPr>
          <w:spacing w:val="15"/>
        </w:rPr>
        <w:t xml:space="preserve"> </w:t>
      </w:r>
      <w:r w:rsidRPr="00635779">
        <w:t>–</w:t>
      </w:r>
      <w:r w:rsidRPr="00635779">
        <w:rPr>
          <w:spacing w:val="71"/>
        </w:rPr>
        <w:t xml:space="preserve"> </w:t>
      </w:r>
      <w:proofErr w:type="spellStart"/>
      <w:r w:rsidRPr="00635779">
        <w:rPr>
          <w:spacing w:val="-1"/>
        </w:rPr>
        <w:t>безоці</w:t>
      </w:r>
      <w:r w:rsidRPr="00635779">
        <w:rPr>
          <w:spacing w:val="-1"/>
        </w:rPr>
        <w:t>ночна</w:t>
      </w:r>
      <w:proofErr w:type="spellEnd"/>
      <w:r w:rsidRPr="00635779">
        <w:rPr>
          <w:spacing w:val="74"/>
        </w:rPr>
        <w:t xml:space="preserve"> </w:t>
      </w:r>
      <w:r w:rsidRPr="00635779">
        <w:rPr>
          <w:spacing w:val="-1"/>
        </w:rPr>
        <w:t>усвідомленість,</w:t>
      </w:r>
      <w:r w:rsidRPr="00635779">
        <w:rPr>
          <w:spacing w:val="74"/>
        </w:rPr>
        <w:t xml:space="preserve"> </w:t>
      </w:r>
      <w:r w:rsidRPr="00635779">
        <w:t xml:space="preserve">що </w:t>
      </w:r>
      <w:r w:rsidRPr="00635779">
        <w:rPr>
          <w:spacing w:val="-1"/>
        </w:rPr>
        <w:t>виникає</w:t>
      </w:r>
      <w:r w:rsidRPr="00635779">
        <w:t xml:space="preserve"> в</w:t>
      </w:r>
      <w:r w:rsidRPr="00635779">
        <w:rPr>
          <w:spacing w:val="72"/>
        </w:rPr>
        <w:t xml:space="preserve"> </w:t>
      </w:r>
      <w:r w:rsidRPr="00635779">
        <w:rPr>
          <w:spacing w:val="-1"/>
        </w:rPr>
        <w:t>результаті</w:t>
      </w:r>
      <w:r w:rsidRPr="00635779">
        <w:t xml:space="preserve"> </w:t>
      </w:r>
      <w:r w:rsidRPr="00635779">
        <w:rPr>
          <w:spacing w:val="-1"/>
        </w:rPr>
        <w:t>свідомого</w:t>
      </w:r>
      <w:r w:rsidRPr="00635779">
        <w:rPr>
          <w:spacing w:val="67"/>
        </w:rPr>
        <w:t xml:space="preserve"> </w:t>
      </w:r>
      <w:r w:rsidRPr="00635779">
        <w:rPr>
          <w:spacing w:val="-1"/>
        </w:rPr>
        <w:t>спрямування</w:t>
      </w:r>
      <w:r w:rsidRPr="00635779">
        <w:rPr>
          <w:spacing w:val="26"/>
        </w:rPr>
        <w:t xml:space="preserve"> </w:t>
      </w:r>
      <w:r w:rsidRPr="00635779">
        <w:rPr>
          <w:spacing w:val="-1"/>
        </w:rPr>
        <w:t>уваги</w:t>
      </w:r>
      <w:r w:rsidRPr="00635779">
        <w:rPr>
          <w:spacing w:val="25"/>
        </w:rPr>
        <w:t xml:space="preserve"> </w:t>
      </w:r>
      <w:r w:rsidRPr="00635779">
        <w:t>на</w:t>
      </w:r>
      <w:r w:rsidRPr="00635779">
        <w:rPr>
          <w:spacing w:val="24"/>
        </w:rPr>
        <w:t xml:space="preserve"> </w:t>
      </w:r>
      <w:r w:rsidRPr="00635779">
        <w:t>поточний</w:t>
      </w:r>
      <w:r w:rsidRPr="00635779">
        <w:rPr>
          <w:spacing w:val="25"/>
        </w:rPr>
        <w:t xml:space="preserve"> </w:t>
      </w:r>
      <w:r w:rsidRPr="00635779">
        <w:t>момент</w:t>
      </w:r>
      <w:r w:rsidRPr="00635779">
        <w:rPr>
          <w:spacing w:val="25"/>
        </w:rPr>
        <w:t xml:space="preserve"> </w:t>
      </w:r>
      <w:r w:rsidRPr="00635779">
        <w:rPr>
          <w:spacing w:val="-1"/>
        </w:rPr>
        <w:t>власного</w:t>
      </w:r>
      <w:r w:rsidRPr="00635779">
        <w:rPr>
          <w:spacing w:val="25"/>
        </w:rPr>
        <w:t xml:space="preserve"> </w:t>
      </w:r>
      <w:r w:rsidRPr="00635779">
        <w:t>досвіду.</w:t>
      </w:r>
      <w:r w:rsidRPr="00635779">
        <w:rPr>
          <w:spacing w:val="24"/>
        </w:rPr>
        <w:t xml:space="preserve"> </w:t>
      </w:r>
      <w:r w:rsidRPr="00635779">
        <w:t>Протягом</w:t>
      </w:r>
      <w:r w:rsidRPr="00635779">
        <w:rPr>
          <w:spacing w:val="29"/>
        </w:rPr>
        <w:t xml:space="preserve"> </w:t>
      </w:r>
      <w:r w:rsidRPr="00635779">
        <w:rPr>
          <w:spacing w:val="-1"/>
        </w:rPr>
        <w:t>останніх</w:t>
      </w:r>
      <w:r w:rsidRPr="00635779">
        <w:rPr>
          <w:spacing w:val="28"/>
        </w:rPr>
        <w:t xml:space="preserve"> </w:t>
      </w:r>
      <w:r w:rsidRPr="00635779">
        <w:rPr>
          <w:spacing w:val="-1"/>
        </w:rPr>
        <w:t>десятиліть</w:t>
      </w:r>
      <w:r w:rsidRPr="00635779">
        <w:rPr>
          <w:spacing w:val="30"/>
        </w:rPr>
        <w:t xml:space="preserve"> </w:t>
      </w:r>
      <w:r w:rsidRPr="00635779">
        <w:rPr>
          <w:spacing w:val="-1"/>
        </w:rPr>
        <w:t>зростає</w:t>
      </w:r>
      <w:r w:rsidRPr="00635779">
        <w:rPr>
          <w:spacing w:val="28"/>
        </w:rPr>
        <w:t xml:space="preserve"> </w:t>
      </w:r>
      <w:r w:rsidRPr="00635779">
        <w:rPr>
          <w:spacing w:val="-1"/>
        </w:rPr>
        <w:t>інтерес</w:t>
      </w:r>
      <w:r w:rsidRPr="00635779">
        <w:rPr>
          <w:spacing w:val="26"/>
        </w:rPr>
        <w:t xml:space="preserve"> </w:t>
      </w:r>
      <w:r w:rsidRPr="00635779">
        <w:t>до</w:t>
      </w:r>
      <w:r w:rsidRPr="00635779">
        <w:rPr>
          <w:spacing w:val="32"/>
        </w:rPr>
        <w:t xml:space="preserve"> </w:t>
      </w:r>
      <w:r w:rsidRPr="00635779">
        <w:rPr>
          <w:spacing w:val="-1"/>
        </w:rPr>
        <w:t>вивчення</w:t>
      </w:r>
      <w:r w:rsidRPr="00635779">
        <w:rPr>
          <w:spacing w:val="29"/>
        </w:rPr>
        <w:t xml:space="preserve"> </w:t>
      </w:r>
      <w:r w:rsidRPr="00635779">
        <w:rPr>
          <w:spacing w:val="-1"/>
        </w:rPr>
        <w:t>концепції</w:t>
      </w:r>
      <w:r w:rsidRPr="00635779">
        <w:rPr>
          <w:spacing w:val="30"/>
        </w:rPr>
        <w:t xml:space="preserve"> </w:t>
      </w:r>
      <w:proofErr w:type="spellStart"/>
      <w:r w:rsidRPr="00635779">
        <w:rPr>
          <w:spacing w:val="-1"/>
        </w:rPr>
        <w:t>майндфулнес</w:t>
      </w:r>
      <w:proofErr w:type="spellEnd"/>
    </w:p>
    <w:p w14:paraId="5E2FB2A9" w14:textId="77777777" w:rsidR="00000000" w:rsidRPr="00635779" w:rsidRDefault="00717F83">
      <w:pPr>
        <w:pStyle w:val="a3"/>
        <w:kinsoku w:val="0"/>
        <w:overflowPunct w:val="0"/>
        <w:spacing w:before="3" w:line="276" w:lineRule="auto"/>
        <w:ind w:left="111" w:right="455" w:firstLine="850"/>
        <w:jc w:val="both"/>
        <w:rPr>
          <w:spacing w:val="-1"/>
        </w:rPr>
        <w:sectPr w:rsidR="00000000" w:rsidRPr="00635779">
          <w:pgSz w:w="11910" w:h="16840"/>
          <w:pgMar w:top="1240" w:right="960" w:bottom="1060" w:left="880" w:header="653" w:footer="868" w:gutter="0"/>
          <w:cols w:space="720" w:equalWidth="0">
            <w:col w:w="10070"/>
          </w:cols>
          <w:noEndnote/>
        </w:sectPr>
      </w:pPr>
    </w:p>
    <w:p w14:paraId="66E5D8CE" w14:textId="77777777" w:rsidR="00000000" w:rsidRPr="00635779" w:rsidRDefault="00717F83">
      <w:pPr>
        <w:pStyle w:val="a3"/>
        <w:kinsoku w:val="0"/>
        <w:overflowPunct w:val="0"/>
        <w:spacing w:before="11"/>
        <w:ind w:left="0" w:firstLine="0"/>
        <w:rPr>
          <w:sz w:val="29"/>
          <w:szCs w:val="29"/>
        </w:rPr>
      </w:pPr>
    </w:p>
    <w:p w14:paraId="1ABB47C1" w14:textId="77777777" w:rsidR="00000000" w:rsidRPr="00635779" w:rsidRDefault="00717F83">
      <w:pPr>
        <w:pStyle w:val="a3"/>
        <w:kinsoku w:val="0"/>
        <w:overflowPunct w:val="0"/>
        <w:spacing w:before="61" w:line="276" w:lineRule="auto"/>
        <w:ind w:left="111" w:right="456" w:firstLine="0"/>
        <w:jc w:val="both"/>
        <w:rPr>
          <w:spacing w:val="-1"/>
        </w:rPr>
      </w:pPr>
      <w:r w:rsidRPr="00635779">
        <w:rPr>
          <w:spacing w:val="-1"/>
        </w:rPr>
        <w:t>як</w:t>
      </w:r>
      <w:r w:rsidRPr="00635779">
        <w:t xml:space="preserve"> </w:t>
      </w:r>
      <w:r w:rsidRPr="00635779">
        <w:rPr>
          <w:spacing w:val="-1"/>
        </w:rPr>
        <w:t>психологічного</w:t>
      </w:r>
      <w:r w:rsidRPr="00635779">
        <w:t xml:space="preserve"> </w:t>
      </w:r>
      <w:r w:rsidRPr="00635779">
        <w:rPr>
          <w:spacing w:val="-1"/>
        </w:rPr>
        <w:t>конструкту</w:t>
      </w:r>
      <w:r w:rsidRPr="00635779">
        <w:rPr>
          <w:spacing w:val="2"/>
        </w:rPr>
        <w:t xml:space="preserve"> </w:t>
      </w:r>
      <w:r w:rsidRPr="00635779">
        <w:t>і</w:t>
      </w:r>
      <w:r w:rsidRPr="00635779">
        <w:rPr>
          <w:spacing w:val="72"/>
        </w:rPr>
        <w:t xml:space="preserve"> </w:t>
      </w:r>
      <w:r w:rsidRPr="00635779">
        <w:rPr>
          <w:spacing w:val="-1"/>
        </w:rPr>
        <w:t>як</w:t>
      </w:r>
      <w:r w:rsidRPr="00635779">
        <w:t xml:space="preserve"> ф</w:t>
      </w:r>
      <w:r w:rsidRPr="00635779">
        <w:t>орми</w:t>
      </w:r>
      <w:r w:rsidRPr="00635779">
        <w:rPr>
          <w:spacing w:val="72"/>
        </w:rPr>
        <w:t xml:space="preserve"> </w:t>
      </w:r>
      <w:r w:rsidRPr="00635779">
        <w:rPr>
          <w:spacing w:val="-1"/>
        </w:rPr>
        <w:t>психотерапевтичного</w:t>
      </w:r>
      <w:r w:rsidRPr="00635779">
        <w:rPr>
          <w:spacing w:val="61"/>
        </w:rPr>
        <w:t xml:space="preserve"> </w:t>
      </w:r>
      <w:r w:rsidRPr="00635779">
        <w:rPr>
          <w:spacing w:val="-1"/>
        </w:rPr>
        <w:t>втручання</w:t>
      </w:r>
      <w:r w:rsidRPr="00635779">
        <w:rPr>
          <w:spacing w:val="33"/>
        </w:rPr>
        <w:t xml:space="preserve"> </w:t>
      </w:r>
      <w:r w:rsidRPr="00635779">
        <w:t>для</w:t>
      </w:r>
      <w:r w:rsidRPr="00635779">
        <w:rPr>
          <w:spacing w:val="32"/>
        </w:rPr>
        <w:t xml:space="preserve"> </w:t>
      </w:r>
      <w:r w:rsidRPr="00635779">
        <w:t>профілактики</w:t>
      </w:r>
      <w:r w:rsidRPr="00635779">
        <w:rPr>
          <w:spacing w:val="31"/>
        </w:rPr>
        <w:t xml:space="preserve"> </w:t>
      </w:r>
      <w:r w:rsidRPr="00635779">
        <w:t>і</w:t>
      </w:r>
      <w:r w:rsidRPr="00635779">
        <w:rPr>
          <w:spacing w:val="34"/>
        </w:rPr>
        <w:t xml:space="preserve"> </w:t>
      </w:r>
      <w:r w:rsidRPr="00635779">
        <w:rPr>
          <w:spacing w:val="-1"/>
        </w:rPr>
        <w:t>лікування</w:t>
      </w:r>
      <w:r w:rsidRPr="00635779">
        <w:rPr>
          <w:spacing w:val="33"/>
        </w:rPr>
        <w:t xml:space="preserve"> </w:t>
      </w:r>
      <w:r w:rsidRPr="00635779">
        <w:rPr>
          <w:spacing w:val="-1"/>
        </w:rPr>
        <w:t>психічних</w:t>
      </w:r>
      <w:r w:rsidRPr="00635779">
        <w:rPr>
          <w:spacing w:val="34"/>
        </w:rPr>
        <w:t xml:space="preserve"> </w:t>
      </w:r>
      <w:r w:rsidRPr="00635779">
        <w:rPr>
          <w:spacing w:val="-1"/>
        </w:rPr>
        <w:t>розладів</w:t>
      </w:r>
      <w:r w:rsidRPr="00635779">
        <w:rPr>
          <w:spacing w:val="33"/>
        </w:rPr>
        <w:t xml:space="preserve"> </w:t>
      </w:r>
      <w:r w:rsidRPr="00635779">
        <w:rPr>
          <w:spacing w:val="-1"/>
        </w:rPr>
        <w:t>[1].</w:t>
      </w:r>
      <w:r w:rsidRPr="00635779">
        <w:rPr>
          <w:spacing w:val="55"/>
        </w:rPr>
        <w:t xml:space="preserve"> </w:t>
      </w:r>
      <w:r w:rsidRPr="00635779">
        <w:rPr>
          <w:spacing w:val="-1"/>
        </w:rPr>
        <w:t>Когнітивна</w:t>
      </w:r>
      <w:r w:rsidRPr="00635779">
        <w:rPr>
          <w:spacing w:val="3"/>
        </w:rPr>
        <w:t xml:space="preserve"> </w:t>
      </w:r>
      <w:r w:rsidRPr="00635779">
        <w:t>терапія,</w:t>
      </w:r>
      <w:r w:rsidRPr="00635779">
        <w:rPr>
          <w:spacing w:val="2"/>
        </w:rPr>
        <w:t xml:space="preserve"> </w:t>
      </w:r>
      <w:r w:rsidRPr="00635779">
        <w:rPr>
          <w:spacing w:val="-1"/>
        </w:rPr>
        <w:t>заснована</w:t>
      </w:r>
      <w:r w:rsidRPr="00635779">
        <w:rPr>
          <w:spacing w:val="3"/>
        </w:rPr>
        <w:t xml:space="preserve"> </w:t>
      </w:r>
      <w:r w:rsidRPr="00635779">
        <w:rPr>
          <w:spacing w:val="1"/>
        </w:rPr>
        <w:t>на</w:t>
      </w:r>
      <w:r w:rsidRPr="00635779">
        <w:rPr>
          <w:spacing w:val="2"/>
        </w:rPr>
        <w:t xml:space="preserve"> </w:t>
      </w:r>
      <w:proofErr w:type="spellStart"/>
      <w:r w:rsidRPr="00635779">
        <w:rPr>
          <w:spacing w:val="-1"/>
        </w:rPr>
        <w:t>майндфулнес</w:t>
      </w:r>
      <w:proofErr w:type="spellEnd"/>
      <w:r w:rsidRPr="00635779">
        <w:rPr>
          <w:spacing w:val="2"/>
        </w:rPr>
        <w:t xml:space="preserve"> </w:t>
      </w:r>
      <w:r w:rsidRPr="00635779">
        <w:rPr>
          <w:spacing w:val="-1"/>
        </w:rPr>
        <w:t>(MBCT)</w:t>
      </w:r>
      <w:r w:rsidRPr="00635779">
        <w:rPr>
          <w:spacing w:val="7"/>
        </w:rPr>
        <w:t xml:space="preserve"> </w:t>
      </w:r>
      <w:r w:rsidRPr="00635779">
        <w:t>є</w:t>
      </w:r>
      <w:r w:rsidRPr="00635779">
        <w:rPr>
          <w:spacing w:val="4"/>
        </w:rPr>
        <w:t xml:space="preserve"> </w:t>
      </w:r>
      <w:r w:rsidRPr="00635779">
        <w:rPr>
          <w:spacing w:val="-1"/>
        </w:rPr>
        <w:t>відносно</w:t>
      </w:r>
      <w:r w:rsidRPr="00635779">
        <w:rPr>
          <w:spacing w:val="4"/>
        </w:rPr>
        <w:t xml:space="preserve"> </w:t>
      </w:r>
      <w:r w:rsidRPr="00635779">
        <w:t>новою</w:t>
      </w:r>
      <w:r w:rsidRPr="00635779">
        <w:rPr>
          <w:spacing w:val="69"/>
        </w:rPr>
        <w:t xml:space="preserve"> </w:t>
      </w:r>
      <w:r w:rsidRPr="00635779">
        <w:t>на</w:t>
      </w:r>
      <w:r w:rsidRPr="00635779">
        <w:rPr>
          <w:spacing w:val="-1"/>
        </w:rPr>
        <w:t xml:space="preserve"> психотерапевтичній</w:t>
      </w:r>
      <w:r w:rsidRPr="00635779">
        <w:t xml:space="preserve"> </w:t>
      </w:r>
      <w:r w:rsidRPr="00635779">
        <w:rPr>
          <w:spacing w:val="-1"/>
        </w:rPr>
        <w:t>арені.</w:t>
      </w:r>
    </w:p>
    <w:p w14:paraId="1DBC86B1" w14:textId="77777777" w:rsidR="00000000" w:rsidRPr="00635779" w:rsidRDefault="00717F83">
      <w:pPr>
        <w:pStyle w:val="a3"/>
        <w:kinsoku w:val="0"/>
        <w:overflowPunct w:val="0"/>
        <w:spacing w:line="276" w:lineRule="auto"/>
        <w:ind w:left="111" w:right="455" w:firstLine="850"/>
        <w:jc w:val="both"/>
        <w:rPr>
          <w:spacing w:val="-1"/>
        </w:rPr>
      </w:pPr>
      <w:r w:rsidRPr="00635779">
        <w:rPr>
          <w:spacing w:val="-1"/>
        </w:rPr>
        <w:t>Мета</w:t>
      </w:r>
      <w:r w:rsidRPr="00635779">
        <w:rPr>
          <w:spacing w:val="30"/>
        </w:rPr>
        <w:t xml:space="preserve"> </w:t>
      </w:r>
      <w:r w:rsidRPr="00635779">
        <w:rPr>
          <w:spacing w:val="-1"/>
        </w:rPr>
        <w:t>MBCT,</w:t>
      </w:r>
      <w:r w:rsidRPr="00635779">
        <w:rPr>
          <w:spacing w:val="32"/>
        </w:rPr>
        <w:t xml:space="preserve"> </w:t>
      </w:r>
      <w:r w:rsidRPr="00635779">
        <w:rPr>
          <w:spacing w:val="-1"/>
        </w:rPr>
        <w:t>як</w:t>
      </w:r>
      <w:r w:rsidRPr="00635779">
        <w:rPr>
          <w:spacing w:val="30"/>
        </w:rPr>
        <w:t xml:space="preserve"> </w:t>
      </w:r>
      <w:r w:rsidRPr="00635779">
        <w:t>і</w:t>
      </w:r>
      <w:r w:rsidRPr="00635779">
        <w:rPr>
          <w:spacing w:val="30"/>
        </w:rPr>
        <w:t xml:space="preserve"> </w:t>
      </w:r>
      <w:r w:rsidRPr="00635779">
        <w:rPr>
          <w:spacing w:val="-1"/>
        </w:rPr>
        <w:t>CBT,</w:t>
      </w:r>
      <w:r w:rsidRPr="00635779">
        <w:rPr>
          <w:spacing w:val="29"/>
        </w:rPr>
        <w:t xml:space="preserve"> </w:t>
      </w:r>
      <w:r w:rsidRPr="00635779">
        <w:rPr>
          <w:spacing w:val="-1"/>
        </w:rPr>
        <w:t>полягає</w:t>
      </w:r>
      <w:r w:rsidRPr="00635779">
        <w:rPr>
          <w:spacing w:val="30"/>
        </w:rPr>
        <w:t xml:space="preserve"> </w:t>
      </w:r>
      <w:r w:rsidRPr="00635779">
        <w:t>в</w:t>
      </w:r>
      <w:r w:rsidRPr="00635779">
        <w:rPr>
          <w:spacing w:val="30"/>
        </w:rPr>
        <w:t xml:space="preserve"> </w:t>
      </w:r>
      <w:r w:rsidRPr="00635779">
        <w:rPr>
          <w:spacing w:val="-1"/>
        </w:rPr>
        <w:t>тому,</w:t>
      </w:r>
      <w:r w:rsidRPr="00635779">
        <w:rPr>
          <w:spacing w:val="29"/>
        </w:rPr>
        <w:t xml:space="preserve"> </w:t>
      </w:r>
      <w:r w:rsidRPr="00635779">
        <w:t>щоби</w:t>
      </w:r>
      <w:r w:rsidRPr="00635779">
        <w:rPr>
          <w:spacing w:val="30"/>
        </w:rPr>
        <w:t xml:space="preserve"> </w:t>
      </w:r>
      <w:r w:rsidRPr="00635779">
        <w:t>пацієнти</w:t>
      </w:r>
      <w:r w:rsidRPr="00635779">
        <w:rPr>
          <w:spacing w:val="28"/>
        </w:rPr>
        <w:t xml:space="preserve"> </w:t>
      </w:r>
      <w:r w:rsidRPr="00635779">
        <w:rPr>
          <w:spacing w:val="-1"/>
        </w:rPr>
        <w:t>розвинули</w:t>
      </w:r>
      <w:r w:rsidRPr="00635779">
        <w:rPr>
          <w:spacing w:val="45"/>
        </w:rPr>
        <w:t xml:space="preserve"> </w:t>
      </w:r>
      <w:r w:rsidRPr="00635779">
        <w:rPr>
          <w:spacing w:val="-1"/>
        </w:rPr>
        <w:t>послідов</w:t>
      </w:r>
      <w:r w:rsidRPr="00635779">
        <w:rPr>
          <w:spacing w:val="-1"/>
        </w:rPr>
        <w:t>не</w:t>
      </w:r>
      <w:r w:rsidRPr="00635779">
        <w:rPr>
          <w:spacing w:val="41"/>
        </w:rPr>
        <w:t xml:space="preserve"> </w:t>
      </w:r>
      <w:r w:rsidRPr="00635779">
        <w:rPr>
          <w:spacing w:val="-1"/>
        </w:rPr>
        <w:t>усвідомлення</w:t>
      </w:r>
      <w:r w:rsidRPr="00635779">
        <w:rPr>
          <w:spacing w:val="41"/>
        </w:rPr>
        <w:t xml:space="preserve"> </w:t>
      </w:r>
      <w:r w:rsidRPr="00635779">
        <w:rPr>
          <w:spacing w:val="-1"/>
        </w:rPr>
        <w:t>своїх</w:t>
      </w:r>
      <w:r w:rsidRPr="00635779">
        <w:rPr>
          <w:spacing w:val="43"/>
        </w:rPr>
        <w:t xml:space="preserve"> </w:t>
      </w:r>
      <w:r w:rsidRPr="00635779">
        <w:t>думок</w:t>
      </w:r>
      <w:r w:rsidRPr="00635779">
        <w:rPr>
          <w:spacing w:val="43"/>
        </w:rPr>
        <w:t xml:space="preserve"> </w:t>
      </w:r>
      <w:r w:rsidRPr="00635779">
        <w:t>і</w:t>
      </w:r>
      <w:r w:rsidRPr="00635779">
        <w:rPr>
          <w:spacing w:val="40"/>
        </w:rPr>
        <w:t xml:space="preserve"> </w:t>
      </w:r>
      <w:r w:rsidRPr="00635779">
        <w:rPr>
          <w:spacing w:val="-1"/>
        </w:rPr>
        <w:t>реакцій</w:t>
      </w:r>
      <w:r w:rsidRPr="00635779">
        <w:rPr>
          <w:spacing w:val="40"/>
        </w:rPr>
        <w:t xml:space="preserve"> </w:t>
      </w:r>
      <w:r w:rsidRPr="00635779">
        <w:t>і</w:t>
      </w:r>
      <w:r w:rsidRPr="00635779">
        <w:rPr>
          <w:spacing w:val="42"/>
        </w:rPr>
        <w:t xml:space="preserve"> </w:t>
      </w:r>
      <w:r w:rsidRPr="00635779">
        <w:rPr>
          <w:spacing w:val="-1"/>
        </w:rPr>
        <w:t>вчасно</w:t>
      </w:r>
      <w:r w:rsidRPr="00635779">
        <w:rPr>
          <w:spacing w:val="43"/>
        </w:rPr>
        <w:t xml:space="preserve"> </w:t>
      </w:r>
      <w:r w:rsidRPr="00635779">
        <w:rPr>
          <w:spacing w:val="-1"/>
        </w:rPr>
        <w:t>помітили,</w:t>
      </w:r>
      <w:r w:rsidRPr="00635779">
        <w:rPr>
          <w:spacing w:val="41"/>
        </w:rPr>
        <w:t xml:space="preserve"> </w:t>
      </w:r>
      <w:r w:rsidRPr="00635779">
        <w:t>що</w:t>
      </w:r>
      <w:r w:rsidRPr="00635779">
        <w:rPr>
          <w:spacing w:val="38"/>
        </w:rPr>
        <w:t xml:space="preserve"> </w:t>
      </w:r>
      <w:r w:rsidRPr="00635779">
        <w:t>і</w:t>
      </w:r>
      <w:r w:rsidRPr="00635779">
        <w:rPr>
          <w:spacing w:val="55"/>
        </w:rPr>
        <w:t xml:space="preserve"> </w:t>
      </w:r>
      <w:r w:rsidRPr="00635779">
        <w:t>коли</w:t>
      </w:r>
      <w:r w:rsidRPr="00635779">
        <w:rPr>
          <w:spacing w:val="32"/>
        </w:rPr>
        <w:t xml:space="preserve"> </w:t>
      </w:r>
      <w:r w:rsidRPr="00635779">
        <w:rPr>
          <w:spacing w:val="-1"/>
        </w:rPr>
        <w:t>викликає</w:t>
      </w:r>
      <w:r w:rsidRPr="00635779">
        <w:rPr>
          <w:spacing w:val="32"/>
        </w:rPr>
        <w:t xml:space="preserve"> </w:t>
      </w:r>
      <w:r w:rsidRPr="00635779">
        <w:rPr>
          <w:spacing w:val="-1"/>
        </w:rPr>
        <w:t>негатив.</w:t>
      </w:r>
      <w:r w:rsidRPr="00635779">
        <w:rPr>
          <w:spacing w:val="31"/>
        </w:rPr>
        <w:t xml:space="preserve"> </w:t>
      </w:r>
      <w:r w:rsidRPr="00635779">
        <w:t>Але</w:t>
      </w:r>
      <w:r w:rsidRPr="00635779">
        <w:rPr>
          <w:spacing w:val="30"/>
        </w:rPr>
        <w:t xml:space="preserve"> </w:t>
      </w:r>
      <w:r w:rsidRPr="00635779">
        <w:rPr>
          <w:spacing w:val="-1"/>
        </w:rPr>
        <w:t>MBCT</w:t>
      </w:r>
      <w:r w:rsidRPr="00635779">
        <w:rPr>
          <w:spacing w:val="31"/>
        </w:rPr>
        <w:t xml:space="preserve"> </w:t>
      </w:r>
      <w:r w:rsidRPr="00635779">
        <w:t>вчить,</w:t>
      </w:r>
      <w:r w:rsidRPr="00635779">
        <w:rPr>
          <w:spacing w:val="31"/>
        </w:rPr>
        <w:t xml:space="preserve"> </w:t>
      </w:r>
      <w:r w:rsidRPr="00635779">
        <w:t>що</w:t>
      </w:r>
      <w:r w:rsidRPr="00635779">
        <w:rPr>
          <w:spacing w:val="32"/>
        </w:rPr>
        <w:t xml:space="preserve"> </w:t>
      </w:r>
      <w:r w:rsidRPr="00635779">
        <w:rPr>
          <w:spacing w:val="-1"/>
        </w:rPr>
        <w:t>найкращим</w:t>
      </w:r>
      <w:r w:rsidRPr="00635779">
        <w:rPr>
          <w:spacing w:val="31"/>
        </w:rPr>
        <w:t xml:space="preserve"> </w:t>
      </w:r>
      <w:r w:rsidRPr="00635779">
        <w:rPr>
          <w:spacing w:val="-1"/>
        </w:rPr>
        <w:t>способом</w:t>
      </w:r>
      <w:r w:rsidRPr="00635779">
        <w:rPr>
          <w:spacing w:val="47"/>
        </w:rPr>
        <w:t xml:space="preserve"> </w:t>
      </w:r>
      <w:r w:rsidRPr="00635779">
        <w:rPr>
          <w:spacing w:val="-1"/>
        </w:rPr>
        <w:t>помітити</w:t>
      </w:r>
      <w:r w:rsidRPr="00635779">
        <w:rPr>
          <w:spacing w:val="12"/>
        </w:rPr>
        <w:t xml:space="preserve"> </w:t>
      </w:r>
      <w:r w:rsidRPr="00635779">
        <w:t>ці</w:t>
      </w:r>
      <w:r w:rsidRPr="00635779">
        <w:rPr>
          <w:spacing w:val="12"/>
        </w:rPr>
        <w:t xml:space="preserve"> </w:t>
      </w:r>
      <w:r w:rsidRPr="00635779">
        <w:rPr>
          <w:spacing w:val="-1"/>
        </w:rPr>
        <w:t>тригери</w:t>
      </w:r>
      <w:r w:rsidRPr="00635779">
        <w:rPr>
          <w:spacing w:val="11"/>
        </w:rPr>
        <w:t xml:space="preserve"> </w:t>
      </w:r>
      <w:r w:rsidRPr="00635779">
        <w:t>та</w:t>
      </w:r>
      <w:r w:rsidRPr="00635779">
        <w:rPr>
          <w:spacing w:val="10"/>
        </w:rPr>
        <w:t xml:space="preserve"> </w:t>
      </w:r>
      <w:r w:rsidRPr="00635779">
        <w:rPr>
          <w:spacing w:val="-1"/>
        </w:rPr>
        <w:t>подолати</w:t>
      </w:r>
      <w:r w:rsidRPr="00635779">
        <w:rPr>
          <w:spacing w:val="12"/>
        </w:rPr>
        <w:t xml:space="preserve"> </w:t>
      </w:r>
      <w:r w:rsidRPr="00635779">
        <w:rPr>
          <w:spacing w:val="-1"/>
        </w:rPr>
        <w:t>стрес</w:t>
      </w:r>
      <w:r w:rsidRPr="00635779">
        <w:rPr>
          <w:spacing w:val="9"/>
        </w:rPr>
        <w:t xml:space="preserve"> </w:t>
      </w:r>
      <w:r w:rsidRPr="00635779">
        <w:t>і</w:t>
      </w:r>
      <w:r w:rsidRPr="00635779">
        <w:rPr>
          <w:spacing w:val="11"/>
        </w:rPr>
        <w:t xml:space="preserve"> </w:t>
      </w:r>
      <w:r w:rsidRPr="00635779">
        <w:t>тривогу</w:t>
      </w:r>
      <w:r w:rsidRPr="00635779">
        <w:rPr>
          <w:spacing w:val="9"/>
        </w:rPr>
        <w:t xml:space="preserve"> </w:t>
      </w:r>
      <w:r w:rsidRPr="00635779">
        <w:t>є</w:t>
      </w:r>
      <w:r w:rsidRPr="00635779">
        <w:rPr>
          <w:spacing w:val="11"/>
        </w:rPr>
        <w:t xml:space="preserve"> </w:t>
      </w:r>
      <w:r w:rsidRPr="00635779">
        <w:t>постійне</w:t>
      </w:r>
      <w:r w:rsidRPr="00635779">
        <w:rPr>
          <w:spacing w:val="10"/>
        </w:rPr>
        <w:t xml:space="preserve"> </w:t>
      </w:r>
      <w:r w:rsidRPr="00635779">
        <w:rPr>
          <w:spacing w:val="-1"/>
        </w:rPr>
        <w:t>усвідомлення</w:t>
      </w:r>
      <w:r w:rsidRPr="00635779">
        <w:rPr>
          <w:spacing w:val="57"/>
        </w:rPr>
        <w:t xml:space="preserve"> </w:t>
      </w:r>
      <w:r w:rsidRPr="00635779">
        <w:t>і</w:t>
      </w:r>
      <w:r w:rsidRPr="00635779">
        <w:rPr>
          <w:spacing w:val="35"/>
        </w:rPr>
        <w:t xml:space="preserve"> </w:t>
      </w:r>
      <w:r w:rsidRPr="00635779">
        <w:t>прийняття</w:t>
      </w:r>
      <w:r w:rsidRPr="00635779">
        <w:rPr>
          <w:spacing w:val="33"/>
        </w:rPr>
        <w:t xml:space="preserve"> </w:t>
      </w:r>
      <w:r w:rsidRPr="00635779">
        <w:rPr>
          <w:spacing w:val="-1"/>
        </w:rPr>
        <w:t>поточного</w:t>
      </w:r>
      <w:r w:rsidRPr="00635779">
        <w:rPr>
          <w:spacing w:val="35"/>
        </w:rPr>
        <w:t xml:space="preserve"> </w:t>
      </w:r>
      <w:r w:rsidRPr="00635779">
        <w:t>моменту.</w:t>
      </w:r>
      <w:r w:rsidRPr="00635779">
        <w:rPr>
          <w:spacing w:val="33"/>
        </w:rPr>
        <w:t xml:space="preserve"> </w:t>
      </w:r>
      <w:r w:rsidRPr="00635779">
        <w:rPr>
          <w:spacing w:val="-1"/>
        </w:rPr>
        <w:t>Замість</w:t>
      </w:r>
      <w:r w:rsidRPr="00635779">
        <w:rPr>
          <w:spacing w:val="35"/>
        </w:rPr>
        <w:t xml:space="preserve"> </w:t>
      </w:r>
      <w:r w:rsidRPr="00635779">
        <w:t>того,</w:t>
      </w:r>
      <w:r w:rsidRPr="00635779">
        <w:rPr>
          <w:spacing w:val="34"/>
        </w:rPr>
        <w:t xml:space="preserve"> </w:t>
      </w:r>
      <w:r w:rsidRPr="00635779">
        <w:t>щоб</w:t>
      </w:r>
      <w:r w:rsidRPr="00635779">
        <w:rPr>
          <w:spacing w:val="35"/>
        </w:rPr>
        <w:t xml:space="preserve"> </w:t>
      </w:r>
      <w:r w:rsidRPr="00635779">
        <w:t>надто</w:t>
      </w:r>
      <w:r w:rsidRPr="00635779">
        <w:rPr>
          <w:spacing w:val="43"/>
        </w:rPr>
        <w:t xml:space="preserve"> </w:t>
      </w:r>
      <w:r w:rsidRPr="00635779">
        <w:rPr>
          <w:spacing w:val="-1"/>
        </w:rPr>
        <w:t>стара</w:t>
      </w:r>
      <w:r w:rsidRPr="00635779">
        <w:rPr>
          <w:spacing w:val="-1"/>
        </w:rPr>
        <w:t>тися</w:t>
      </w:r>
      <w:r w:rsidRPr="00635779">
        <w:rPr>
          <w:spacing w:val="39"/>
        </w:rPr>
        <w:t xml:space="preserve"> </w:t>
      </w:r>
      <w:r w:rsidRPr="00635779">
        <w:rPr>
          <w:spacing w:val="-1"/>
        </w:rPr>
        <w:t>усвідомити</w:t>
      </w:r>
      <w:r w:rsidRPr="00635779">
        <w:rPr>
          <w:spacing w:val="37"/>
        </w:rPr>
        <w:t xml:space="preserve"> </w:t>
      </w:r>
      <w:r w:rsidRPr="00635779">
        <w:rPr>
          <w:spacing w:val="-1"/>
        </w:rPr>
        <w:t>свої</w:t>
      </w:r>
      <w:r w:rsidRPr="00635779">
        <w:rPr>
          <w:spacing w:val="36"/>
        </w:rPr>
        <w:t xml:space="preserve"> </w:t>
      </w:r>
      <w:r w:rsidRPr="00635779">
        <w:rPr>
          <w:spacing w:val="-1"/>
        </w:rPr>
        <w:t>негативні</w:t>
      </w:r>
      <w:r w:rsidRPr="00635779">
        <w:rPr>
          <w:spacing w:val="36"/>
        </w:rPr>
        <w:t xml:space="preserve"> </w:t>
      </w:r>
      <w:r w:rsidRPr="00635779">
        <w:t>думки,</w:t>
      </w:r>
      <w:r w:rsidRPr="00635779">
        <w:rPr>
          <w:spacing w:val="36"/>
        </w:rPr>
        <w:t xml:space="preserve"> </w:t>
      </w:r>
      <w:r w:rsidRPr="00635779">
        <w:rPr>
          <w:spacing w:val="-1"/>
        </w:rPr>
        <w:t>страхи,</w:t>
      </w:r>
      <w:r w:rsidRPr="00635779">
        <w:rPr>
          <w:spacing w:val="36"/>
        </w:rPr>
        <w:t xml:space="preserve"> </w:t>
      </w:r>
      <w:r w:rsidRPr="00635779">
        <w:rPr>
          <w:spacing w:val="-1"/>
        </w:rPr>
        <w:t>тривоги,</w:t>
      </w:r>
      <w:r w:rsidRPr="00635779">
        <w:rPr>
          <w:spacing w:val="36"/>
        </w:rPr>
        <w:t xml:space="preserve"> </w:t>
      </w:r>
      <w:r w:rsidRPr="00635779">
        <w:rPr>
          <w:spacing w:val="-1"/>
        </w:rPr>
        <w:t>MBCT</w:t>
      </w:r>
      <w:r w:rsidRPr="00635779">
        <w:rPr>
          <w:spacing w:val="37"/>
        </w:rPr>
        <w:t xml:space="preserve"> </w:t>
      </w:r>
      <w:r w:rsidRPr="00635779">
        <w:t>вчить</w:t>
      </w:r>
      <w:r w:rsidRPr="00635779">
        <w:rPr>
          <w:spacing w:val="63"/>
        </w:rPr>
        <w:t xml:space="preserve"> </w:t>
      </w:r>
      <w:r w:rsidRPr="00635779">
        <w:rPr>
          <w:spacing w:val="-1"/>
        </w:rPr>
        <w:t>сприймати</w:t>
      </w:r>
      <w:r w:rsidRPr="00635779">
        <w:rPr>
          <w:spacing w:val="62"/>
        </w:rPr>
        <w:t xml:space="preserve"> </w:t>
      </w:r>
      <w:r w:rsidRPr="00635779">
        <w:rPr>
          <w:spacing w:val="-1"/>
        </w:rPr>
        <w:t>будь-яку</w:t>
      </w:r>
      <w:r w:rsidRPr="00635779">
        <w:rPr>
          <w:spacing w:val="60"/>
        </w:rPr>
        <w:t xml:space="preserve"> </w:t>
      </w:r>
      <w:r w:rsidRPr="00635779">
        <w:t>думку</w:t>
      </w:r>
      <w:r w:rsidRPr="00635779">
        <w:rPr>
          <w:spacing w:val="62"/>
        </w:rPr>
        <w:t xml:space="preserve"> </w:t>
      </w:r>
      <w:r w:rsidRPr="00635779">
        <w:t>без</w:t>
      </w:r>
      <w:r w:rsidRPr="00635779">
        <w:rPr>
          <w:spacing w:val="60"/>
        </w:rPr>
        <w:t xml:space="preserve"> </w:t>
      </w:r>
      <w:r w:rsidRPr="00635779">
        <w:t>оцінки,</w:t>
      </w:r>
      <w:r w:rsidRPr="00635779">
        <w:rPr>
          <w:spacing w:val="60"/>
        </w:rPr>
        <w:t xml:space="preserve"> </w:t>
      </w:r>
      <w:r w:rsidRPr="00635779">
        <w:t>не</w:t>
      </w:r>
      <w:r w:rsidRPr="00635779">
        <w:rPr>
          <w:spacing w:val="60"/>
        </w:rPr>
        <w:t xml:space="preserve"> </w:t>
      </w:r>
      <w:r w:rsidRPr="00635779">
        <w:rPr>
          <w:spacing w:val="-1"/>
        </w:rPr>
        <w:t>надавати</w:t>
      </w:r>
      <w:r w:rsidRPr="00635779">
        <w:rPr>
          <w:spacing w:val="48"/>
        </w:rPr>
        <w:t xml:space="preserve"> </w:t>
      </w:r>
      <w:r w:rsidRPr="00635779">
        <w:rPr>
          <w:spacing w:val="1"/>
        </w:rPr>
        <w:t>їй</w:t>
      </w:r>
      <w:r w:rsidRPr="00635779">
        <w:rPr>
          <w:spacing w:val="61"/>
        </w:rPr>
        <w:t xml:space="preserve"> </w:t>
      </w:r>
      <w:r w:rsidRPr="00635779">
        <w:rPr>
          <w:spacing w:val="-1"/>
        </w:rPr>
        <w:t>занадто</w:t>
      </w:r>
      <w:r w:rsidRPr="00635779">
        <w:rPr>
          <w:spacing w:val="62"/>
        </w:rPr>
        <w:t xml:space="preserve"> </w:t>
      </w:r>
      <w:r w:rsidRPr="00635779">
        <w:rPr>
          <w:spacing w:val="-1"/>
        </w:rPr>
        <w:t>багато</w:t>
      </w:r>
      <w:r w:rsidRPr="00635779">
        <w:rPr>
          <w:spacing w:val="57"/>
        </w:rPr>
        <w:t xml:space="preserve"> </w:t>
      </w:r>
      <w:r w:rsidRPr="00635779">
        <w:rPr>
          <w:spacing w:val="-1"/>
        </w:rPr>
        <w:t>значення</w:t>
      </w:r>
      <w:r w:rsidRPr="00635779">
        <w:rPr>
          <w:spacing w:val="1"/>
        </w:rPr>
        <w:t xml:space="preserve"> </w:t>
      </w:r>
      <w:r w:rsidRPr="00635779">
        <w:t xml:space="preserve">і дозволяти їй </w:t>
      </w:r>
      <w:r w:rsidRPr="00635779">
        <w:rPr>
          <w:spacing w:val="-1"/>
        </w:rPr>
        <w:t>зникати</w:t>
      </w:r>
      <w:r w:rsidRPr="00635779">
        <w:t xml:space="preserve"> </w:t>
      </w:r>
      <w:r w:rsidRPr="00635779">
        <w:rPr>
          <w:spacing w:val="-1"/>
        </w:rPr>
        <w:t>так</w:t>
      </w:r>
      <w:r w:rsidRPr="00635779">
        <w:t xml:space="preserve"> </w:t>
      </w:r>
      <w:r w:rsidRPr="00635779">
        <w:rPr>
          <w:spacing w:val="-1"/>
        </w:rPr>
        <w:t>само</w:t>
      </w:r>
      <w:r w:rsidRPr="00635779">
        <w:t xml:space="preserve"> </w:t>
      </w:r>
      <w:r w:rsidRPr="00635779">
        <w:rPr>
          <w:spacing w:val="-1"/>
        </w:rPr>
        <w:t>легко,</w:t>
      </w:r>
      <w:r w:rsidRPr="00635779">
        <w:t xml:space="preserve"> </w:t>
      </w:r>
      <w:r w:rsidRPr="00635779">
        <w:rPr>
          <w:spacing w:val="-1"/>
        </w:rPr>
        <w:t>як</w:t>
      </w:r>
      <w:r w:rsidRPr="00635779">
        <w:t xml:space="preserve"> і </w:t>
      </w:r>
      <w:r w:rsidRPr="00635779">
        <w:rPr>
          <w:spacing w:val="-1"/>
        </w:rPr>
        <w:t>з’являтися.</w:t>
      </w:r>
    </w:p>
    <w:p w14:paraId="6487E407" w14:textId="77777777" w:rsidR="00000000" w:rsidRPr="00635779" w:rsidRDefault="00717F83">
      <w:pPr>
        <w:pStyle w:val="a3"/>
        <w:kinsoku w:val="0"/>
        <w:overflowPunct w:val="0"/>
        <w:spacing w:line="276" w:lineRule="auto"/>
        <w:ind w:left="111" w:right="452" w:firstLine="850"/>
        <w:jc w:val="both"/>
        <w:rPr>
          <w:spacing w:val="-1"/>
        </w:rPr>
      </w:pPr>
      <w:r w:rsidRPr="00635779">
        <w:rPr>
          <w:spacing w:val="-1"/>
        </w:rPr>
        <w:t>Використання</w:t>
      </w:r>
      <w:r w:rsidRPr="00635779">
        <w:rPr>
          <w:spacing w:val="41"/>
        </w:rPr>
        <w:t xml:space="preserve"> </w:t>
      </w:r>
      <w:proofErr w:type="spellStart"/>
      <w:r w:rsidRPr="00635779">
        <w:rPr>
          <w:spacing w:val="-1"/>
        </w:rPr>
        <w:t>майндфулнес</w:t>
      </w:r>
      <w:proofErr w:type="spellEnd"/>
      <w:r w:rsidRPr="00635779">
        <w:rPr>
          <w:spacing w:val="43"/>
        </w:rPr>
        <w:t xml:space="preserve"> </w:t>
      </w:r>
      <w:r w:rsidRPr="00635779">
        <w:t>у</w:t>
      </w:r>
      <w:r w:rsidRPr="00635779">
        <w:rPr>
          <w:spacing w:val="41"/>
        </w:rPr>
        <w:t xml:space="preserve"> </w:t>
      </w:r>
      <w:r w:rsidRPr="00635779">
        <w:rPr>
          <w:spacing w:val="-1"/>
        </w:rPr>
        <w:t>процесі</w:t>
      </w:r>
      <w:r w:rsidRPr="00635779">
        <w:rPr>
          <w:spacing w:val="42"/>
        </w:rPr>
        <w:t xml:space="preserve"> </w:t>
      </w:r>
      <w:r w:rsidRPr="00635779">
        <w:rPr>
          <w:spacing w:val="-1"/>
        </w:rPr>
        <w:t>роботи</w:t>
      </w:r>
      <w:r w:rsidRPr="00635779">
        <w:rPr>
          <w:spacing w:val="41"/>
        </w:rPr>
        <w:t xml:space="preserve"> </w:t>
      </w:r>
      <w:r w:rsidRPr="00635779">
        <w:t>з</w:t>
      </w:r>
      <w:r w:rsidRPr="00635779">
        <w:rPr>
          <w:spacing w:val="41"/>
        </w:rPr>
        <w:t xml:space="preserve"> </w:t>
      </w:r>
      <w:r w:rsidRPr="00635779">
        <w:t>клієнтами</w:t>
      </w:r>
      <w:r w:rsidRPr="00635779">
        <w:rPr>
          <w:spacing w:val="42"/>
        </w:rPr>
        <w:t xml:space="preserve"> </w:t>
      </w:r>
      <w:r w:rsidRPr="00635779">
        <w:t>з</w:t>
      </w:r>
      <w:r w:rsidRPr="00635779">
        <w:rPr>
          <w:spacing w:val="42"/>
        </w:rPr>
        <w:t xml:space="preserve"> </w:t>
      </w:r>
      <w:r w:rsidRPr="00635779">
        <w:rPr>
          <w:spacing w:val="-1"/>
        </w:rPr>
        <w:t>OCD</w:t>
      </w:r>
      <w:r w:rsidRPr="00635779">
        <w:rPr>
          <w:spacing w:val="59"/>
        </w:rPr>
        <w:t xml:space="preserve"> </w:t>
      </w:r>
      <w:r w:rsidRPr="00635779">
        <w:t>привертає</w:t>
      </w:r>
      <w:r w:rsidRPr="00635779">
        <w:rPr>
          <w:spacing w:val="69"/>
        </w:rPr>
        <w:t xml:space="preserve"> </w:t>
      </w:r>
      <w:r w:rsidRPr="00635779">
        <w:rPr>
          <w:spacing w:val="-1"/>
        </w:rPr>
        <w:t>увагу</w:t>
      </w:r>
      <w:r w:rsidRPr="00635779">
        <w:rPr>
          <w:spacing w:val="66"/>
        </w:rPr>
        <w:t xml:space="preserve"> </w:t>
      </w:r>
      <w:r w:rsidRPr="00635779">
        <w:rPr>
          <w:spacing w:val="-1"/>
        </w:rPr>
        <w:t>науковців.</w:t>
      </w:r>
      <w:r w:rsidRPr="00635779">
        <w:rPr>
          <w:spacing w:val="68"/>
        </w:rPr>
        <w:t xml:space="preserve"> </w:t>
      </w:r>
      <w:r w:rsidRPr="00635779">
        <w:rPr>
          <w:spacing w:val="-1"/>
        </w:rPr>
        <w:t>Дослідження,</w:t>
      </w:r>
      <w:r w:rsidRPr="00635779">
        <w:rPr>
          <w:spacing w:val="67"/>
        </w:rPr>
        <w:t xml:space="preserve"> </w:t>
      </w:r>
      <w:r w:rsidRPr="00635779">
        <w:rPr>
          <w:spacing w:val="-1"/>
        </w:rPr>
        <w:t>проведені</w:t>
      </w:r>
      <w:r w:rsidRPr="00635779">
        <w:rPr>
          <w:spacing w:val="69"/>
        </w:rPr>
        <w:t xml:space="preserve"> </w:t>
      </w:r>
      <w:r w:rsidRPr="00635779">
        <w:t>протягом</w:t>
      </w:r>
      <w:r w:rsidRPr="00635779">
        <w:rPr>
          <w:spacing w:val="66"/>
        </w:rPr>
        <w:t xml:space="preserve"> </w:t>
      </w:r>
      <w:r w:rsidRPr="00635779">
        <w:rPr>
          <w:spacing w:val="-1"/>
        </w:rPr>
        <w:t>останніх</w:t>
      </w:r>
      <w:r w:rsidRPr="00635779">
        <w:rPr>
          <w:spacing w:val="63"/>
        </w:rPr>
        <w:t xml:space="preserve"> </w:t>
      </w:r>
      <w:r w:rsidRPr="00635779">
        <w:t>кількох</w:t>
      </w:r>
      <w:r w:rsidRPr="00635779">
        <w:rPr>
          <w:spacing w:val="1"/>
        </w:rPr>
        <w:t xml:space="preserve"> </w:t>
      </w:r>
      <w:r w:rsidRPr="00635779">
        <w:rPr>
          <w:spacing w:val="-1"/>
        </w:rPr>
        <w:t>років,</w:t>
      </w:r>
      <w:r w:rsidRPr="00635779">
        <w:rPr>
          <w:spacing w:val="2"/>
        </w:rPr>
        <w:t xml:space="preserve"> </w:t>
      </w:r>
      <w:r w:rsidRPr="00635779">
        <w:rPr>
          <w:spacing w:val="-1"/>
        </w:rPr>
        <w:t>свідчать</w:t>
      </w:r>
      <w:r w:rsidRPr="00635779">
        <w:rPr>
          <w:spacing w:val="3"/>
        </w:rPr>
        <w:t xml:space="preserve"> </w:t>
      </w:r>
      <w:r w:rsidRPr="00635779">
        <w:rPr>
          <w:spacing w:val="-1"/>
        </w:rPr>
        <w:t>про</w:t>
      </w:r>
      <w:r w:rsidRPr="00635779">
        <w:rPr>
          <w:spacing w:val="3"/>
        </w:rPr>
        <w:t xml:space="preserve"> </w:t>
      </w:r>
      <w:r w:rsidRPr="00635779">
        <w:rPr>
          <w:spacing w:val="-1"/>
        </w:rPr>
        <w:t>позитивні</w:t>
      </w:r>
      <w:r w:rsidRPr="00635779">
        <w:rPr>
          <w:spacing w:val="3"/>
        </w:rPr>
        <w:t xml:space="preserve"> </w:t>
      </w:r>
      <w:r w:rsidRPr="00635779">
        <w:rPr>
          <w:spacing w:val="-1"/>
        </w:rPr>
        <w:t>наслідки</w:t>
      </w:r>
      <w:r w:rsidRPr="00635779">
        <w:rPr>
          <w:spacing w:val="3"/>
        </w:rPr>
        <w:t xml:space="preserve"> </w:t>
      </w:r>
      <w:r w:rsidRPr="00635779">
        <w:rPr>
          <w:spacing w:val="-1"/>
        </w:rPr>
        <w:t>інтеграції</w:t>
      </w:r>
      <w:r w:rsidRPr="00635779">
        <w:rPr>
          <w:spacing w:val="3"/>
        </w:rPr>
        <w:t xml:space="preserve"> </w:t>
      </w:r>
      <w:r w:rsidRPr="00635779">
        <w:rPr>
          <w:spacing w:val="-1"/>
        </w:rPr>
        <w:t>навичок</w:t>
      </w:r>
      <w:r w:rsidRPr="00635779">
        <w:rPr>
          <w:spacing w:val="79"/>
        </w:rPr>
        <w:t xml:space="preserve"> </w:t>
      </w:r>
      <w:proofErr w:type="spellStart"/>
      <w:r w:rsidRPr="00635779">
        <w:rPr>
          <w:spacing w:val="-1"/>
        </w:rPr>
        <w:t>майндфулнес</w:t>
      </w:r>
      <w:proofErr w:type="spellEnd"/>
      <w:r w:rsidRPr="00635779">
        <w:rPr>
          <w:spacing w:val="67"/>
        </w:rPr>
        <w:t xml:space="preserve"> </w:t>
      </w:r>
      <w:r w:rsidRPr="00635779">
        <w:t>у</w:t>
      </w:r>
      <w:r w:rsidRPr="00635779">
        <w:rPr>
          <w:spacing w:val="67"/>
        </w:rPr>
        <w:t xml:space="preserve"> </w:t>
      </w:r>
      <w:r w:rsidRPr="00635779">
        <w:rPr>
          <w:spacing w:val="-1"/>
        </w:rPr>
        <w:t>терапію.</w:t>
      </w:r>
      <w:r w:rsidRPr="00635779">
        <w:rPr>
          <w:spacing w:val="68"/>
        </w:rPr>
        <w:t xml:space="preserve"> </w:t>
      </w:r>
      <w:r w:rsidRPr="00635779">
        <w:rPr>
          <w:spacing w:val="-1"/>
        </w:rPr>
        <w:t>К.</w:t>
      </w:r>
      <w:r w:rsidRPr="00635779">
        <w:rPr>
          <w:spacing w:val="4"/>
        </w:rPr>
        <w:t xml:space="preserve"> </w:t>
      </w:r>
      <w:r w:rsidRPr="00635779">
        <w:rPr>
          <w:spacing w:val="-1"/>
        </w:rPr>
        <w:t>Валь</w:t>
      </w:r>
      <w:r w:rsidRPr="00635779">
        <w:rPr>
          <w:spacing w:val="70"/>
        </w:rPr>
        <w:t xml:space="preserve"> </w:t>
      </w:r>
      <w:r w:rsidRPr="00635779">
        <w:t>та</w:t>
      </w:r>
      <w:r w:rsidRPr="00635779">
        <w:rPr>
          <w:spacing w:val="70"/>
        </w:rPr>
        <w:t xml:space="preserve"> </w:t>
      </w:r>
      <w:r w:rsidRPr="00635779">
        <w:t>її</w:t>
      </w:r>
      <w:r w:rsidRPr="00635779">
        <w:rPr>
          <w:spacing w:val="69"/>
        </w:rPr>
        <w:t xml:space="preserve"> </w:t>
      </w:r>
      <w:r w:rsidRPr="00635779">
        <w:rPr>
          <w:spacing w:val="-1"/>
        </w:rPr>
        <w:t>колеги</w:t>
      </w:r>
      <w:r w:rsidRPr="00635779">
        <w:rPr>
          <w:spacing w:val="68"/>
        </w:rPr>
        <w:t xml:space="preserve"> </w:t>
      </w:r>
      <w:r w:rsidRPr="00635779">
        <w:rPr>
          <w:spacing w:val="-1"/>
        </w:rPr>
        <w:t>переконливо</w:t>
      </w:r>
      <w:r w:rsidRPr="00635779">
        <w:rPr>
          <w:spacing w:val="69"/>
        </w:rPr>
        <w:t xml:space="preserve"> </w:t>
      </w:r>
      <w:r w:rsidRPr="00635779">
        <w:rPr>
          <w:spacing w:val="-1"/>
        </w:rPr>
        <w:t>довели,</w:t>
      </w:r>
      <w:r w:rsidRPr="00635779">
        <w:rPr>
          <w:spacing w:val="68"/>
        </w:rPr>
        <w:t xml:space="preserve"> </w:t>
      </w:r>
      <w:r w:rsidRPr="00635779">
        <w:t>що</w:t>
      </w:r>
      <w:r w:rsidRPr="00635779">
        <w:rPr>
          <w:spacing w:val="69"/>
        </w:rPr>
        <w:t xml:space="preserve"> </w:t>
      </w:r>
      <w:proofErr w:type="spellStart"/>
      <w:r w:rsidRPr="00635779">
        <w:rPr>
          <w:spacing w:val="-1"/>
        </w:rPr>
        <w:t>майндфулнес</w:t>
      </w:r>
      <w:proofErr w:type="spellEnd"/>
      <w:r w:rsidRPr="00635779">
        <w:rPr>
          <w:spacing w:val="66"/>
        </w:rPr>
        <w:t xml:space="preserve"> </w:t>
      </w:r>
      <w:r w:rsidRPr="00635779">
        <w:rPr>
          <w:spacing w:val="-1"/>
        </w:rPr>
        <w:t>зменшує</w:t>
      </w:r>
      <w:r w:rsidRPr="00635779">
        <w:rPr>
          <w:spacing w:val="68"/>
        </w:rPr>
        <w:t xml:space="preserve"> </w:t>
      </w:r>
      <w:r w:rsidRPr="00635779">
        <w:t>рівень</w:t>
      </w:r>
      <w:r w:rsidRPr="00635779">
        <w:rPr>
          <w:spacing w:val="67"/>
        </w:rPr>
        <w:t xml:space="preserve"> </w:t>
      </w:r>
      <w:r w:rsidRPr="00635779">
        <w:t>тривожності</w:t>
      </w:r>
      <w:r w:rsidRPr="00635779">
        <w:rPr>
          <w:spacing w:val="69"/>
        </w:rPr>
        <w:t xml:space="preserve"> </w:t>
      </w:r>
      <w:r w:rsidRPr="00635779">
        <w:t>у</w:t>
      </w:r>
      <w:r w:rsidRPr="00635779">
        <w:rPr>
          <w:spacing w:val="66"/>
        </w:rPr>
        <w:t xml:space="preserve"> </w:t>
      </w:r>
      <w:r w:rsidRPr="00635779">
        <w:t>пацієнтів</w:t>
      </w:r>
      <w:r w:rsidRPr="00635779">
        <w:rPr>
          <w:spacing w:val="68"/>
        </w:rPr>
        <w:t xml:space="preserve"> </w:t>
      </w:r>
      <w:r w:rsidRPr="00635779">
        <w:t>з</w:t>
      </w:r>
      <w:r w:rsidRPr="00635779">
        <w:rPr>
          <w:spacing w:val="68"/>
        </w:rPr>
        <w:t xml:space="preserve"> </w:t>
      </w:r>
      <w:r w:rsidRPr="00635779">
        <w:rPr>
          <w:spacing w:val="-1"/>
        </w:rPr>
        <w:t>OCD</w:t>
      </w:r>
      <w:r w:rsidRPr="00635779">
        <w:rPr>
          <w:spacing w:val="70"/>
        </w:rPr>
        <w:t xml:space="preserve"> </w:t>
      </w:r>
      <w:r w:rsidRPr="00635779">
        <w:rPr>
          <w:spacing w:val="-1"/>
        </w:rPr>
        <w:t>[8].</w:t>
      </w:r>
      <w:r w:rsidRPr="00635779">
        <w:rPr>
          <w:spacing w:val="49"/>
        </w:rPr>
        <w:t xml:space="preserve"> </w:t>
      </w:r>
      <w:r w:rsidRPr="00635779">
        <w:rPr>
          <w:spacing w:val="-1"/>
        </w:rPr>
        <w:t>Дослідження</w:t>
      </w:r>
      <w:r w:rsidRPr="00635779">
        <w:rPr>
          <w:spacing w:val="48"/>
        </w:rPr>
        <w:t xml:space="preserve"> </w:t>
      </w:r>
      <w:r w:rsidRPr="00635779">
        <w:t>впливу</w:t>
      </w:r>
      <w:r w:rsidRPr="00635779">
        <w:rPr>
          <w:spacing w:val="48"/>
        </w:rPr>
        <w:t xml:space="preserve"> </w:t>
      </w:r>
      <w:proofErr w:type="spellStart"/>
      <w:r w:rsidRPr="00635779">
        <w:rPr>
          <w:spacing w:val="-1"/>
        </w:rPr>
        <w:t>восьмитижневої</w:t>
      </w:r>
      <w:proofErr w:type="spellEnd"/>
      <w:r w:rsidRPr="00635779">
        <w:rPr>
          <w:spacing w:val="49"/>
        </w:rPr>
        <w:t xml:space="preserve"> </w:t>
      </w:r>
      <w:r w:rsidRPr="00635779">
        <w:rPr>
          <w:spacing w:val="-1"/>
        </w:rPr>
        <w:t>програми</w:t>
      </w:r>
      <w:r w:rsidRPr="00635779">
        <w:rPr>
          <w:spacing w:val="49"/>
        </w:rPr>
        <w:t xml:space="preserve"> </w:t>
      </w:r>
      <w:r w:rsidRPr="00635779">
        <w:t>групової</w:t>
      </w:r>
      <w:r w:rsidRPr="00635779">
        <w:rPr>
          <w:spacing w:val="49"/>
        </w:rPr>
        <w:t xml:space="preserve"> </w:t>
      </w:r>
      <w:r w:rsidRPr="00635779">
        <w:rPr>
          <w:spacing w:val="-1"/>
        </w:rPr>
        <w:t>терапії</w:t>
      </w:r>
      <w:r w:rsidRPr="00635779">
        <w:rPr>
          <w:spacing w:val="49"/>
        </w:rPr>
        <w:t xml:space="preserve"> </w:t>
      </w:r>
      <w:r w:rsidRPr="00635779">
        <w:t>для</w:t>
      </w:r>
      <w:r w:rsidRPr="00635779">
        <w:rPr>
          <w:spacing w:val="67"/>
        </w:rPr>
        <w:t xml:space="preserve"> </w:t>
      </w:r>
      <w:r w:rsidRPr="00635779">
        <w:rPr>
          <w:spacing w:val="-1"/>
        </w:rPr>
        <w:t>дорослих</w:t>
      </w:r>
      <w:r w:rsidRPr="00635779">
        <w:rPr>
          <w:spacing w:val="23"/>
        </w:rPr>
        <w:t xml:space="preserve"> </w:t>
      </w:r>
      <w:r w:rsidRPr="00635779">
        <w:t>з</w:t>
      </w:r>
      <w:r w:rsidRPr="00635779">
        <w:rPr>
          <w:spacing w:val="21"/>
        </w:rPr>
        <w:t xml:space="preserve"> </w:t>
      </w:r>
      <w:r w:rsidRPr="00635779">
        <w:rPr>
          <w:spacing w:val="-1"/>
        </w:rPr>
        <w:t>OCD,</w:t>
      </w:r>
      <w:r w:rsidRPr="00635779">
        <w:rPr>
          <w:spacing w:val="21"/>
        </w:rPr>
        <w:t xml:space="preserve"> </w:t>
      </w:r>
      <w:r w:rsidRPr="00635779">
        <w:rPr>
          <w:spacing w:val="-1"/>
        </w:rPr>
        <w:t>яка</w:t>
      </w:r>
      <w:r w:rsidRPr="00635779">
        <w:rPr>
          <w:spacing w:val="21"/>
        </w:rPr>
        <w:t xml:space="preserve"> </w:t>
      </w:r>
      <w:r w:rsidRPr="00635779">
        <w:rPr>
          <w:spacing w:val="-1"/>
        </w:rPr>
        <w:t>базувалася</w:t>
      </w:r>
      <w:r w:rsidRPr="00635779">
        <w:rPr>
          <w:spacing w:val="23"/>
        </w:rPr>
        <w:t xml:space="preserve"> </w:t>
      </w:r>
      <w:r w:rsidRPr="00635779">
        <w:t>на</w:t>
      </w:r>
      <w:r w:rsidRPr="00635779">
        <w:rPr>
          <w:spacing w:val="21"/>
        </w:rPr>
        <w:t xml:space="preserve"> </w:t>
      </w:r>
      <w:proofErr w:type="spellStart"/>
      <w:r w:rsidRPr="00635779">
        <w:rPr>
          <w:spacing w:val="-1"/>
        </w:rPr>
        <w:t>майндфулнес</w:t>
      </w:r>
      <w:proofErr w:type="spellEnd"/>
      <w:r w:rsidRPr="00635779">
        <w:rPr>
          <w:spacing w:val="-1"/>
        </w:rPr>
        <w:t>,</w:t>
      </w:r>
      <w:r w:rsidRPr="00635779">
        <w:rPr>
          <w:spacing w:val="24"/>
        </w:rPr>
        <w:t xml:space="preserve"> </w:t>
      </w:r>
      <w:r w:rsidRPr="00635779">
        <w:rPr>
          <w:spacing w:val="-1"/>
        </w:rPr>
        <w:t>продемонструвало</w:t>
      </w:r>
      <w:r w:rsidRPr="00635779">
        <w:rPr>
          <w:spacing w:val="55"/>
        </w:rPr>
        <w:t xml:space="preserve"> </w:t>
      </w:r>
      <w:r w:rsidRPr="00635779">
        <w:rPr>
          <w:spacing w:val="-1"/>
        </w:rPr>
        <w:t>зменшення</w:t>
      </w:r>
      <w:r w:rsidRPr="00635779">
        <w:rPr>
          <w:spacing w:val="38"/>
        </w:rPr>
        <w:t xml:space="preserve"> </w:t>
      </w:r>
      <w:r w:rsidRPr="00635779">
        <w:t>рівня</w:t>
      </w:r>
      <w:r w:rsidRPr="00635779">
        <w:rPr>
          <w:spacing w:val="40"/>
        </w:rPr>
        <w:t xml:space="preserve"> </w:t>
      </w:r>
      <w:r w:rsidRPr="00635779">
        <w:rPr>
          <w:spacing w:val="-1"/>
        </w:rPr>
        <w:t>прояву</w:t>
      </w:r>
      <w:r w:rsidRPr="00635779">
        <w:rPr>
          <w:spacing w:val="37"/>
        </w:rPr>
        <w:t xml:space="preserve"> </w:t>
      </w:r>
      <w:r w:rsidRPr="00635779">
        <w:rPr>
          <w:spacing w:val="-1"/>
        </w:rPr>
        <w:t>симптомів</w:t>
      </w:r>
      <w:r w:rsidRPr="00635779">
        <w:rPr>
          <w:spacing w:val="39"/>
        </w:rPr>
        <w:t xml:space="preserve"> </w:t>
      </w:r>
      <w:r w:rsidRPr="00635779">
        <w:rPr>
          <w:spacing w:val="-1"/>
        </w:rPr>
        <w:t>OCD,</w:t>
      </w:r>
      <w:r w:rsidRPr="00635779">
        <w:rPr>
          <w:spacing w:val="39"/>
        </w:rPr>
        <w:t xml:space="preserve"> </w:t>
      </w:r>
      <w:r w:rsidRPr="00635779">
        <w:rPr>
          <w:spacing w:val="-1"/>
        </w:rPr>
        <w:t>готовність</w:t>
      </w:r>
      <w:r w:rsidRPr="00635779">
        <w:rPr>
          <w:spacing w:val="39"/>
        </w:rPr>
        <w:t xml:space="preserve"> </w:t>
      </w:r>
      <w:r w:rsidRPr="00635779">
        <w:t>і</w:t>
      </w:r>
      <w:r w:rsidRPr="00635779">
        <w:rPr>
          <w:spacing w:val="39"/>
        </w:rPr>
        <w:t xml:space="preserve"> </w:t>
      </w:r>
      <w:r w:rsidRPr="00635779">
        <w:rPr>
          <w:spacing w:val="-1"/>
        </w:rPr>
        <w:t>здатність</w:t>
      </w:r>
      <w:r w:rsidRPr="00635779">
        <w:rPr>
          <w:spacing w:val="69"/>
        </w:rPr>
        <w:t xml:space="preserve"> </w:t>
      </w:r>
      <w:r w:rsidRPr="00635779">
        <w:rPr>
          <w:spacing w:val="-1"/>
        </w:rPr>
        <w:t>учасників</w:t>
      </w:r>
      <w:r w:rsidRPr="00635779">
        <w:rPr>
          <w:spacing w:val="46"/>
        </w:rPr>
        <w:t xml:space="preserve"> </w:t>
      </w:r>
      <w:r w:rsidRPr="00635779">
        <w:t>програми</w:t>
      </w:r>
      <w:r w:rsidRPr="00635779">
        <w:rPr>
          <w:spacing w:val="46"/>
        </w:rPr>
        <w:t xml:space="preserve"> </w:t>
      </w:r>
      <w:r w:rsidRPr="00635779">
        <w:rPr>
          <w:spacing w:val="-1"/>
        </w:rPr>
        <w:t>дозволяти</w:t>
      </w:r>
      <w:r w:rsidRPr="00635779">
        <w:rPr>
          <w:spacing w:val="46"/>
        </w:rPr>
        <w:t xml:space="preserve"> </w:t>
      </w:r>
      <w:r w:rsidRPr="00635779">
        <w:rPr>
          <w:spacing w:val="-1"/>
        </w:rPr>
        <w:t>неприємним</w:t>
      </w:r>
      <w:r w:rsidRPr="00635779">
        <w:rPr>
          <w:spacing w:val="45"/>
        </w:rPr>
        <w:t xml:space="preserve"> </w:t>
      </w:r>
      <w:r w:rsidRPr="00635779">
        <w:rPr>
          <w:spacing w:val="-1"/>
        </w:rPr>
        <w:t>емоціям</w:t>
      </w:r>
      <w:r w:rsidRPr="00635779">
        <w:rPr>
          <w:spacing w:val="45"/>
        </w:rPr>
        <w:t xml:space="preserve"> </w:t>
      </w:r>
      <w:r w:rsidRPr="00635779">
        <w:t>сплива</w:t>
      </w:r>
      <w:r w:rsidRPr="00635779">
        <w:t>ти</w:t>
      </w:r>
      <w:r w:rsidRPr="00635779">
        <w:rPr>
          <w:spacing w:val="46"/>
        </w:rPr>
        <w:t xml:space="preserve"> </w:t>
      </w:r>
      <w:r w:rsidRPr="00635779">
        <w:t>на</w:t>
      </w:r>
      <w:r w:rsidRPr="00635779">
        <w:rPr>
          <w:spacing w:val="45"/>
        </w:rPr>
        <w:t xml:space="preserve"> </w:t>
      </w:r>
      <w:r w:rsidRPr="00635779">
        <w:rPr>
          <w:spacing w:val="-1"/>
        </w:rPr>
        <w:t>поверхню,</w:t>
      </w:r>
      <w:r w:rsidRPr="00635779">
        <w:rPr>
          <w:spacing w:val="52"/>
        </w:rPr>
        <w:t xml:space="preserve"> </w:t>
      </w:r>
      <w:r w:rsidRPr="00635779">
        <w:rPr>
          <w:spacing w:val="-1"/>
        </w:rPr>
        <w:t>відчуття</w:t>
      </w:r>
      <w:r w:rsidRPr="00635779">
        <w:rPr>
          <w:spacing w:val="52"/>
        </w:rPr>
        <w:t xml:space="preserve"> </w:t>
      </w:r>
      <w:r w:rsidRPr="00635779">
        <w:rPr>
          <w:spacing w:val="-1"/>
        </w:rPr>
        <w:t>здатності</w:t>
      </w:r>
      <w:r w:rsidRPr="00635779">
        <w:rPr>
          <w:spacing w:val="54"/>
        </w:rPr>
        <w:t xml:space="preserve"> </w:t>
      </w:r>
      <w:r w:rsidRPr="00635779">
        <w:rPr>
          <w:spacing w:val="-1"/>
        </w:rPr>
        <w:t>впоратися</w:t>
      </w:r>
      <w:r w:rsidRPr="00635779">
        <w:rPr>
          <w:spacing w:val="52"/>
        </w:rPr>
        <w:t xml:space="preserve"> </w:t>
      </w:r>
      <w:r w:rsidRPr="00635779">
        <w:t>з</w:t>
      </w:r>
      <w:r w:rsidRPr="00635779">
        <w:rPr>
          <w:spacing w:val="52"/>
        </w:rPr>
        <w:t xml:space="preserve"> </w:t>
      </w:r>
      <w:r w:rsidRPr="00635779">
        <w:t>цими</w:t>
      </w:r>
      <w:r w:rsidRPr="00635779">
        <w:rPr>
          <w:spacing w:val="54"/>
        </w:rPr>
        <w:t xml:space="preserve"> </w:t>
      </w:r>
      <w:r w:rsidRPr="00635779">
        <w:rPr>
          <w:spacing w:val="-1"/>
        </w:rPr>
        <w:t>емоціями,</w:t>
      </w:r>
      <w:r w:rsidRPr="00635779">
        <w:rPr>
          <w:spacing w:val="53"/>
        </w:rPr>
        <w:t xml:space="preserve"> </w:t>
      </w:r>
      <w:r w:rsidRPr="00635779">
        <w:rPr>
          <w:spacing w:val="-1"/>
        </w:rPr>
        <w:t>загальне</w:t>
      </w:r>
      <w:r w:rsidRPr="00635779">
        <w:rPr>
          <w:spacing w:val="63"/>
        </w:rPr>
        <w:t xml:space="preserve"> </w:t>
      </w:r>
      <w:r w:rsidRPr="00635779">
        <w:rPr>
          <w:spacing w:val="-1"/>
        </w:rPr>
        <w:t>поліпшення</w:t>
      </w:r>
      <w:r w:rsidRPr="00635779">
        <w:rPr>
          <w:spacing w:val="39"/>
        </w:rPr>
        <w:t xml:space="preserve"> </w:t>
      </w:r>
      <w:r w:rsidRPr="00635779">
        <w:t>настрою</w:t>
      </w:r>
      <w:r w:rsidRPr="00635779">
        <w:rPr>
          <w:spacing w:val="39"/>
        </w:rPr>
        <w:t xml:space="preserve"> </w:t>
      </w:r>
      <w:r w:rsidRPr="00635779">
        <w:t>та</w:t>
      </w:r>
      <w:r w:rsidRPr="00635779">
        <w:rPr>
          <w:spacing w:val="39"/>
        </w:rPr>
        <w:t xml:space="preserve"> </w:t>
      </w:r>
      <w:r w:rsidRPr="00635779">
        <w:t>сну</w:t>
      </w:r>
      <w:r w:rsidRPr="00635779">
        <w:rPr>
          <w:spacing w:val="38"/>
        </w:rPr>
        <w:t xml:space="preserve"> </w:t>
      </w:r>
      <w:r w:rsidRPr="00635779">
        <w:rPr>
          <w:spacing w:val="-1"/>
        </w:rPr>
        <w:t>[4].</w:t>
      </w:r>
      <w:r w:rsidRPr="00635779">
        <w:rPr>
          <w:spacing w:val="39"/>
        </w:rPr>
        <w:t xml:space="preserve"> </w:t>
      </w:r>
      <w:r w:rsidRPr="00635779">
        <w:t>Ф.</w:t>
      </w:r>
      <w:r w:rsidRPr="00635779">
        <w:rPr>
          <w:spacing w:val="44"/>
        </w:rPr>
        <w:t xml:space="preserve"> </w:t>
      </w:r>
      <w:proofErr w:type="spellStart"/>
      <w:r w:rsidRPr="00635779">
        <w:t>Дідонна</w:t>
      </w:r>
      <w:proofErr w:type="spellEnd"/>
      <w:r w:rsidRPr="00635779">
        <w:rPr>
          <w:spacing w:val="39"/>
        </w:rPr>
        <w:t xml:space="preserve"> </w:t>
      </w:r>
      <w:r w:rsidRPr="00635779">
        <w:t>у</w:t>
      </w:r>
      <w:r w:rsidRPr="00635779">
        <w:rPr>
          <w:spacing w:val="38"/>
        </w:rPr>
        <w:t xml:space="preserve"> </w:t>
      </w:r>
      <w:r w:rsidRPr="00635779">
        <w:rPr>
          <w:spacing w:val="-1"/>
        </w:rPr>
        <w:t>своїй</w:t>
      </w:r>
      <w:r w:rsidRPr="00635779">
        <w:rPr>
          <w:spacing w:val="40"/>
        </w:rPr>
        <w:t xml:space="preserve"> </w:t>
      </w:r>
      <w:r w:rsidRPr="00635779">
        <w:t>книзі</w:t>
      </w:r>
      <w:r w:rsidRPr="00635779">
        <w:rPr>
          <w:spacing w:val="42"/>
        </w:rPr>
        <w:t xml:space="preserve"> </w:t>
      </w:r>
      <w:r w:rsidRPr="00635779">
        <w:t>«</w:t>
      </w:r>
      <w:proofErr w:type="spellStart"/>
      <w:r w:rsidRPr="00635779">
        <w:t>Mindfulness</w:t>
      </w:r>
      <w:proofErr w:type="spellEnd"/>
      <w:r w:rsidRPr="00635779">
        <w:t>-</w:t>
      </w:r>
      <w:r w:rsidRPr="00635779">
        <w:rPr>
          <w:spacing w:val="35"/>
        </w:rPr>
        <w:t xml:space="preserve"> </w:t>
      </w:r>
      <w:proofErr w:type="spellStart"/>
      <w:r w:rsidRPr="00635779">
        <w:rPr>
          <w:spacing w:val="-1"/>
        </w:rPr>
        <w:t>Based</w:t>
      </w:r>
      <w:proofErr w:type="spellEnd"/>
      <w:r w:rsidRPr="00635779">
        <w:rPr>
          <w:spacing w:val="45"/>
        </w:rPr>
        <w:t xml:space="preserve"> </w:t>
      </w:r>
      <w:proofErr w:type="spellStart"/>
      <w:r w:rsidRPr="00635779">
        <w:rPr>
          <w:spacing w:val="-1"/>
        </w:rPr>
        <w:t>Cognitive</w:t>
      </w:r>
      <w:proofErr w:type="spellEnd"/>
      <w:r w:rsidRPr="00635779">
        <w:rPr>
          <w:spacing w:val="42"/>
        </w:rPr>
        <w:t xml:space="preserve"> </w:t>
      </w:r>
      <w:proofErr w:type="spellStart"/>
      <w:r w:rsidRPr="00635779">
        <w:rPr>
          <w:spacing w:val="-1"/>
        </w:rPr>
        <w:t>Therapy</w:t>
      </w:r>
      <w:proofErr w:type="spellEnd"/>
      <w:r w:rsidRPr="00635779">
        <w:rPr>
          <w:spacing w:val="42"/>
        </w:rPr>
        <w:t xml:space="preserve"> </w:t>
      </w:r>
      <w:proofErr w:type="spellStart"/>
      <w:r w:rsidRPr="00635779">
        <w:t>for</w:t>
      </w:r>
      <w:proofErr w:type="spellEnd"/>
      <w:r w:rsidRPr="00635779">
        <w:rPr>
          <w:spacing w:val="45"/>
        </w:rPr>
        <w:t xml:space="preserve"> </w:t>
      </w:r>
      <w:r w:rsidRPr="00635779">
        <w:rPr>
          <w:spacing w:val="-1"/>
        </w:rPr>
        <w:t>OCD:</w:t>
      </w:r>
      <w:r w:rsidRPr="00635779">
        <w:rPr>
          <w:spacing w:val="44"/>
        </w:rPr>
        <w:t xml:space="preserve"> </w:t>
      </w:r>
      <w:r w:rsidRPr="00635779">
        <w:t>A</w:t>
      </w:r>
      <w:r w:rsidRPr="00635779">
        <w:rPr>
          <w:spacing w:val="43"/>
        </w:rPr>
        <w:t xml:space="preserve"> </w:t>
      </w:r>
      <w:proofErr w:type="spellStart"/>
      <w:r w:rsidRPr="00635779">
        <w:rPr>
          <w:spacing w:val="-1"/>
        </w:rPr>
        <w:t>Treatment</w:t>
      </w:r>
      <w:proofErr w:type="spellEnd"/>
      <w:r w:rsidRPr="00635779">
        <w:rPr>
          <w:spacing w:val="44"/>
        </w:rPr>
        <w:t xml:space="preserve"> </w:t>
      </w:r>
      <w:proofErr w:type="spellStart"/>
      <w:r w:rsidRPr="00635779">
        <w:rPr>
          <w:spacing w:val="-1"/>
        </w:rPr>
        <w:t>Manual</w:t>
      </w:r>
      <w:proofErr w:type="spellEnd"/>
      <w:r w:rsidRPr="00635779">
        <w:rPr>
          <w:spacing w:val="-1"/>
        </w:rPr>
        <w:t>»</w:t>
      </w:r>
      <w:r w:rsidRPr="00635779">
        <w:rPr>
          <w:spacing w:val="40"/>
        </w:rPr>
        <w:t xml:space="preserve"> </w:t>
      </w:r>
      <w:r w:rsidRPr="00635779">
        <w:rPr>
          <w:spacing w:val="-1"/>
        </w:rPr>
        <w:t>представив</w:t>
      </w:r>
      <w:r w:rsidRPr="00635779">
        <w:rPr>
          <w:spacing w:val="67"/>
        </w:rPr>
        <w:t xml:space="preserve"> </w:t>
      </w:r>
      <w:r w:rsidRPr="00635779">
        <w:t>програму</w:t>
      </w:r>
      <w:r w:rsidRPr="00635779">
        <w:rPr>
          <w:spacing w:val="55"/>
        </w:rPr>
        <w:t xml:space="preserve"> </w:t>
      </w:r>
      <w:r w:rsidRPr="00635779">
        <w:rPr>
          <w:spacing w:val="-1"/>
        </w:rPr>
        <w:t>лікування</w:t>
      </w:r>
      <w:r w:rsidRPr="00635779">
        <w:rPr>
          <w:spacing w:val="55"/>
        </w:rPr>
        <w:t xml:space="preserve"> </w:t>
      </w:r>
      <w:r w:rsidRPr="00635779">
        <w:rPr>
          <w:spacing w:val="-1"/>
        </w:rPr>
        <w:t>OCD,</w:t>
      </w:r>
      <w:r w:rsidRPr="00635779">
        <w:rPr>
          <w:spacing w:val="56"/>
        </w:rPr>
        <w:t xml:space="preserve"> </w:t>
      </w:r>
      <w:r w:rsidRPr="00635779">
        <w:rPr>
          <w:spacing w:val="-1"/>
        </w:rPr>
        <w:t>яка</w:t>
      </w:r>
      <w:r w:rsidRPr="00635779">
        <w:rPr>
          <w:spacing w:val="58"/>
        </w:rPr>
        <w:t xml:space="preserve"> </w:t>
      </w:r>
      <w:r w:rsidRPr="00635779">
        <w:rPr>
          <w:spacing w:val="-1"/>
        </w:rPr>
        <w:t>базується</w:t>
      </w:r>
      <w:r w:rsidRPr="00635779">
        <w:rPr>
          <w:spacing w:val="55"/>
        </w:rPr>
        <w:t xml:space="preserve"> </w:t>
      </w:r>
      <w:r w:rsidRPr="00635779">
        <w:t>на</w:t>
      </w:r>
      <w:r w:rsidRPr="00635779">
        <w:rPr>
          <w:spacing w:val="55"/>
        </w:rPr>
        <w:t xml:space="preserve"> </w:t>
      </w:r>
      <w:r w:rsidRPr="00635779">
        <w:rPr>
          <w:spacing w:val="-1"/>
        </w:rPr>
        <w:t>MBCT</w:t>
      </w:r>
      <w:r w:rsidRPr="00635779">
        <w:rPr>
          <w:spacing w:val="55"/>
        </w:rPr>
        <w:t xml:space="preserve"> </w:t>
      </w:r>
      <w:r w:rsidRPr="00635779">
        <w:t>і</w:t>
      </w:r>
      <w:r w:rsidRPr="00635779">
        <w:rPr>
          <w:spacing w:val="59"/>
        </w:rPr>
        <w:t xml:space="preserve"> </w:t>
      </w:r>
      <w:r w:rsidRPr="00635779">
        <w:t>до</w:t>
      </w:r>
      <w:r w:rsidRPr="00635779">
        <w:t>помагає</w:t>
      </w:r>
      <w:r w:rsidRPr="00635779">
        <w:rPr>
          <w:spacing w:val="57"/>
        </w:rPr>
        <w:t xml:space="preserve"> </w:t>
      </w:r>
      <w:r w:rsidRPr="00635779">
        <w:rPr>
          <w:spacing w:val="-1"/>
        </w:rPr>
        <w:t>хворим</w:t>
      </w:r>
      <w:r w:rsidRPr="00635779">
        <w:rPr>
          <w:spacing w:val="53"/>
        </w:rPr>
        <w:t xml:space="preserve"> </w:t>
      </w:r>
      <w:r w:rsidRPr="00635779">
        <w:rPr>
          <w:spacing w:val="-1"/>
        </w:rPr>
        <w:t>подолати</w:t>
      </w:r>
      <w:r w:rsidRPr="00635779">
        <w:rPr>
          <w:spacing w:val="57"/>
        </w:rPr>
        <w:t xml:space="preserve"> </w:t>
      </w:r>
      <w:r w:rsidRPr="00635779">
        <w:rPr>
          <w:spacing w:val="-1"/>
        </w:rPr>
        <w:t>нав’язливі</w:t>
      </w:r>
      <w:r w:rsidRPr="00635779">
        <w:rPr>
          <w:spacing w:val="57"/>
        </w:rPr>
        <w:t xml:space="preserve"> </w:t>
      </w:r>
      <w:r w:rsidRPr="00635779">
        <w:t>думки</w:t>
      </w:r>
      <w:r w:rsidRPr="00635779">
        <w:rPr>
          <w:spacing w:val="57"/>
        </w:rPr>
        <w:t xml:space="preserve"> </w:t>
      </w:r>
      <w:r w:rsidRPr="00635779">
        <w:t>та</w:t>
      </w:r>
      <w:r w:rsidRPr="00635779">
        <w:rPr>
          <w:spacing w:val="56"/>
        </w:rPr>
        <w:t xml:space="preserve"> </w:t>
      </w:r>
      <w:proofErr w:type="spellStart"/>
      <w:r w:rsidRPr="00635779">
        <w:rPr>
          <w:spacing w:val="-1"/>
        </w:rPr>
        <w:t>компульсивні</w:t>
      </w:r>
      <w:proofErr w:type="spellEnd"/>
      <w:r w:rsidRPr="00635779">
        <w:rPr>
          <w:spacing w:val="57"/>
        </w:rPr>
        <w:t xml:space="preserve"> </w:t>
      </w:r>
      <w:r w:rsidRPr="00635779">
        <w:rPr>
          <w:spacing w:val="-1"/>
        </w:rPr>
        <w:t>ритуали,</w:t>
      </w:r>
      <w:r w:rsidRPr="00635779">
        <w:rPr>
          <w:spacing w:val="58"/>
        </w:rPr>
        <w:t xml:space="preserve"> </w:t>
      </w:r>
      <w:r w:rsidRPr="00635779">
        <w:rPr>
          <w:spacing w:val="-1"/>
        </w:rPr>
        <w:t>розвиваючи</w:t>
      </w:r>
      <w:r w:rsidRPr="00635779">
        <w:rPr>
          <w:spacing w:val="56"/>
        </w:rPr>
        <w:t xml:space="preserve"> </w:t>
      </w:r>
      <w:r w:rsidRPr="00635779">
        <w:t>нове</w:t>
      </w:r>
      <w:r w:rsidRPr="00635779">
        <w:rPr>
          <w:spacing w:val="73"/>
        </w:rPr>
        <w:t xml:space="preserve"> </w:t>
      </w:r>
      <w:r w:rsidRPr="00635779">
        <w:t>позитивне</w:t>
      </w:r>
      <w:r w:rsidRPr="00635779">
        <w:rPr>
          <w:spacing w:val="-1"/>
        </w:rPr>
        <w:t xml:space="preserve"> ставлення</w:t>
      </w:r>
      <w:r w:rsidRPr="00635779">
        <w:rPr>
          <w:spacing w:val="-2"/>
        </w:rPr>
        <w:t xml:space="preserve"> </w:t>
      </w:r>
      <w:r w:rsidRPr="00635779">
        <w:t>до</w:t>
      </w:r>
      <w:r w:rsidRPr="00635779">
        <w:rPr>
          <w:spacing w:val="1"/>
        </w:rPr>
        <w:t xml:space="preserve"> </w:t>
      </w:r>
      <w:r w:rsidRPr="00635779">
        <w:rPr>
          <w:spacing w:val="-1"/>
        </w:rPr>
        <w:t>свого</w:t>
      </w:r>
      <w:r w:rsidRPr="00635779">
        <w:t xml:space="preserve"> </w:t>
      </w:r>
      <w:r w:rsidRPr="00635779">
        <w:rPr>
          <w:spacing w:val="-1"/>
        </w:rPr>
        <w:t>внутрішнього</w:t>
      </w:r>
      <w:r w:rsidRPr="00635779">
        <w:rPr>
          <w:spacing w:val="1"/>
        </w:rPr>
        <w:t xml:space="preserve"> </w:t>
      </w:r>
      <w:r w:rsidRPr="00635779">
        <w:t>досвіду</w:t>
      </w:r>
      <w:r w:rsidRPr="00635779">
        <w:rPr>
          <w:spacing w:val="-2"/>
        </w:rPr>
        <w:t xml:space="preserve"> </w:t>
      </w:r>
      <w:r w:rsidRPr="00635779">
        <w:rPr>
          <w:spacing w:val="-1"/>
        </w:rPr>
        <w:t>[2].</w:t>
      </w:r>
    </w:p>
    <w:p w14:paraId="4C43D56E" w14:textId="77777777" w:rsidR="00000000" w:rsidRPr="00635779" w:rsidRDefault="00717F83">
      <w:pPr>
        <w:pStyle w:val="a3"/>
        <w:kinsoku w:val="0"/>
        <w:overflowPunct w:val="0"/>
        <w:spacing w:line="276" w:lineRule="auto"/>
        <w:ind w:left="111" w:right="455" w:firstLine="850"/>
        <w:jc w:val="both"/>
        <w:rPr>
          <w:spacing w:val="-1"/>
        </w:rPr>
      </w:pPr>
      <w:r w:rsidRPr="00635779">
        <w:t>У</w:t>
      </w:r>
      <w:r w:rsidRPr="00635779">
        <w:rPr>
          <w:spacing w:val="50"/>
        </w:rPr>
        <w:t xml:space="preserve"> </w:t>
      </w:r>
      <w:r w:rsidRPr="00635779">
        <w:rPr>
          <w:spacing w:val="-1"/>
        </w:rPr>
        <w:t>2014</w:t>
      </w:r>
      <w:r w:rsidRPr="00635779">
        <w:rPr>
          <w:spacing w:val="48"/>
        </w:rPr>
        <w:t xml:space="preserve"> </w:t>
      </w:r>
      <w:r w:rsidRPr="00635779">
        <w:rPr>
          <w:spacing w:val="-1"/>
        </w:rPr>
        <w:t>році</w:t>
      </w:r>
      <w:r w:rsidRPr="00635779">
        <w:rPr>
          <w:spacing w:val="47"/>
        </w:rPr>
        <w:t xml:space="preserve"> </w:t>
      </w:r>
      <w:r w:rsidRPr="00635779">
        <w:t>німецькі</w:t>
      </w:r>
      <w:r w:rsidRPr="00635779">
        <w:rPr>
          <w:spacing w:val="50"/>
        </w:rPr>
        <w:t xml:space="preserve"> </w:t>
      </w:r>
      <w:r w:rsidRPr="00635779">
        <w:rPr>
          <w:spacing w:val="-1"/>
        </w:rPr>
        <w:t>науковці</w:t>
      </w:r>
      <w:r w:rsidRPr="00635779">
        <w:rPr>
          <w:spacing w:val="48"/>
        </w:rPr>
        <w:t xml:space="preserve"> </w:t>
      </w:r>
      <w:r w:rsidRPr="00635779">
        <w:rPr>
          <w:spacing w:val="-1"/>
        </w:rPr>
        <w:t>розробили</w:t>
      </w:r>
      <w:r w:rsidRPr="00635779">
        <w:rPr>
          <w:spacing w:val="49"/>
        </w:rPr>
        <w:t xml:space="preserve"> </w:t>
      </w:r>
      <w:r w:rsidRPr="00635779">
        <w:t>протокол</w:t>
      </w:r>
      <w:r w:rsidRPr="00635779">
        <w:rPr>
          <w:spacing w:val="29"/>
        </w:rPr>
        <w:t xml:space="preserve"> </w:t>
      </w:r>
      <w:proofErr w:type="spellStart"/>
      <w:r w:rsidRPr="00635779">
        <w:rPr>
          <w:spacing w:val="-1"/>
        </w:rPr>
        <w:t>рандомізованого</w:t>
      </w:r>
      <w:proofErr w:type="spellEnd"/>
      <w:r w:rsidRPr="00635779">
        <w:rPr>
          <w:spacing w:val="7"/>
        </w:rPr>
        <w:t xml:space="preserve"> </w:t>
      </w:r>
      <w:r w:rsidRPr="00635779">
        <w:rPr>
          <w:spacing w:val="-1"/>
        </w:rPr>
        <w:t>контрольованого</w:t>
      </w:r>
      <w:r w:rsidRPr="00635779">
        <w:rPr>
          <w:spacing w:val="4"/>
        </w:rPr>
        <w:t xml:space="preserve"> </w:t>
      </w:r>
      <w:r w:rsidRPr="00635779">
        <w:rPr>
          <w:spacing w:val="-1"/>
        </w:rPr>
        <w:t>дослідження</w:t>
      </w:r>
      <w:r w:rsidRPr="00635779">
        <w:rPr>
          <w:spacing w:val="5"/>
        </w:rPr>
        <w:t xml:space="preserve"> </w:t>
      </w:r>
      <w:r w:rsidRPr="00635779">
        <w:rPr>
          <w:spacing w:val="-1"/>
        </w:rPr>
        <w:t>результатів</w:t>
      </w:r>
      <w:r w:rsidRPr="00635779">
        <w:rPr>
          <w:spacing w:val="6"/>
        </w:rPr>
        <w:t xml:space="preserve"> </w:t>
      </w:r>
      <w:r w:rsidRPr="00635779">
        <w:rPr>
          <w:spacing w:val="-1"/>
        </w:rPr>
        <w:t>використання</w:t>
      </w:r>
      <w:r w:rsidRPr="00635779">
        <w:rPr>
          <w:spacing w:val="79"/>
        </w:rPr>
        <w:t xml:space="preserve"> </w:t>
      </w:r>
      <w:r w:rsidRPr="00635779">
        <w:rPr>
          <w:spacing w:val="-1"/>
        </w:rPr>
        <w:t>M</w:t>
      </w:r>
      <w:r w:rsidRPr="00635779">
        <w:rPr>
          <w:spacing w:val="-1"/>
        </w:rPr>
        <w:t>BCT</w:t>
      </w:r>
      <w:r w:rsidRPr="00635779">
        <w:rPr>
          <w:spacing w:val="39"/>
        </w:rPr>
        <w:t xml:space="preserve"> </w:t>
      </w:r>
      <w:r w:rsidRPr="00635779">
        <w:t>при</w:t>
      </w:r>
      <w:r w:rsidRPr="00635779">
        <w:rPr>
          <w:spacing w:val="40"/>
        </w:rPr>
        <w:t xml:space="preserve"> </w:t>
      </w:r>
      <w:r w:rsidRPr="00635779">
        <w:rPr>
          <w:spacing w:val="-1"/>
        </w:rPr>
        <w:t>роботі</w:t>
      </w:r>
      <w:r w:rsidRPr="00635779">
        <w:rPr>
          <w:spacing w:val="38"/>
        </w:rPr>
        <w:t xml:space="preserve"> </w:t>
      </w:r>
      <w:r w:rsidRPr="00635779">
        <w:t>з</w:t>
      </w:r>
      <w:r w:rsidRPr="00635779">
        <w:rPr>
          <w:spacing w:val="39"/>
        </w:rPr>
        <w:t xml:space="preserve"> </w:t>
      </w:r>
      <w:r w:rsidRPr="00635779">
        <w:rPr>
          <w:spacing w:val="-1"/>
        </w:rPr>
        <w:t>пацієнтами</w:t>
      </w:r>
      <w:r w:rsidRPr="00635779">
        <w:rPr>
          <w:spacing w:val="39"/>
        </w:rPr>
        <w:t xml:space="preserve"> </w:t>
      </w:r>
      <w:r w:rsidRPr="00635779">
        <w:t>з</w:t>
      </w:r>
      <w:r w:rsidRPr="00635779">
        <w:rPr>
          <w:spacing w:val="39"/>
        </w:rPr>
        <w:t xml:space="preserve"> </w:t>
      </w:r>
      <w:r w:rsidRPr="00635779">
        <w:t>первинним</w:t>
      </w:r>
      <w:r w:rsidRPr="00635779">
        <w:rPr>
          <w:spacing w:val="39"/>
        </w:rPr>
        <w:t xml:space="preserve"> </w:t>
      </w:r>
      <w:r w:rsidRPr="00635779">
        <w:rPr>
          <w:spacing w:val="-1"/>
        </w:rPr>
        <w:t>діагнозом</w:t>
      </w:r>
      <w:r w:rsidRPr="00635779">
        <w:rPr>
          <w:spacing w:val="39"/>
        </w:rPr>
        <w:t xml:space="preserve"> </w:t>
      </w:r>
      <w:r w:rsidRPr="00635779">
        <w:rPr>
          <w:spacing w:val="-1"/>
        </w:rPr>
        <w:t>OCD</w:t>
      </w:r>
      <w:r w:rsidRPr="00635779">
        <w:rPr>
          <w:spacing w:val="39"/>
        </w:rPr>
        <w:t xml:space="preserve"> </w:t>
      </w:r>
      <w:r w:rsidRPr="00635779">
        <w:rPr>
          <w:spacing w:val="-1"/>
        </w:rPr>
        <w:t>[5].</w:t>
      </w:r>
      <w:r w:rsidRPr="00635779">
        <w:rPr>
          <w:spacing w:val="6"/>
        </w:rPr>
        <w:t xml:space="preserve"> </w:t>
      </w:r>
      <w:r w:rsidRPr="00635779">
        <w:rPr>
          <w:spacing w:val="-1"/>
        </w:rPr>
        <w:t>Вони</w:t>
      </w:r>
      <w:r w:rsidRPr="00635779">
        <w:rPr>
          <w:spacing w:val="61"/>
        </w:rPr>
        <w:t xml:space="preserve"> </w:t>
      </w:r>
      <w:r w:rsidRPr="00635779">
        <w:rPr>
          <w:spacing w:val="-1"/>
        </w:rPr>
        <w:t>підкреслили,</w:t>
      </w:r>
      <w:r w:rsidRPr="00635779">
        <w:rPr>
          <w:spacing w:val="6"/>
        </w:rPr>
        <w:t xml:space="preserve"> </w:t>
      </w:r>
      <w:r w:rsidRPr="00635779">
        <w:t>що</w:t>
      </w:r>
      <w:r w:rsidRPr="00635779">
        <w:rPr>
          <w:spacing w:val="10"/>
        </w:rPr>
        <w:t xml:space="preserve"> </w:t>
      </w:r>
      <w:r w:rsidRPr="00635779">
        <w:rPr>
          <w:spacing w:val="-1"/>
        </w:rPr>
        <w:t>MBCT</w:t>
      </w:r>
      <w:r w:rsidRPr="00635779">
        <w:rPr>
          <w:spacing w:val="1"/>
        </w:rPr>
        <w:t xml:space="preserve"> </w:t>
      </w:r>
      <w:r w:rsidRPr="00635779">
        <w:t>буде</w:t>
      </w:r>
      <w:r w:rsidRPr="00635779">
        <w:rPr>
          <w:spacing w:val="7"/>
        </w:rPr>
        <w:t xml:space="preserve"> </w:t>
      </w:r>
      <w:r w:rsidRPr="00635779">
        <w:rPr>
          <w:spacing w:val="-1"/>
        </w:rPr>
        <w:t>перевершувати</w:t>
      </w:r>
      <w:r w:rsidRPr="00635779">
        <w:rPr>
          <w:spacing w:val="8"/>
        </w:rPr>
        <w:t xml:space="preserve"> </w:t>
      </w:r>
      <w:r w:rsidRPr="00635779">
        <w:t>OCD-EP</w:t>
      </w:r>
      <w:r w:rsidRPr="00635779">
        <w:rPr>
          <w:spacing w:val="8"/>
        </w:rPr>
        <w:t xml:space="preserve"> </w:t>
      </w:r>
      <w:r w:rsidRPr="00635779">
        <w:t>у</w:t>
      </w:r>
      <w:r w:rsidRPr="00635779">
        <w:rPr>
          <w:spacing w:val="6"/>
        </w:rPr>
        <w:t xml:space="preserve"> </w:t>
      </w:r>
      <w:r w:rsidRPr="00635779">
        <w:rPr>
          <w:spacing w:val="-1"/>
        </w:rPr>
        <w:t>зменшенні</w:t>
      </w:r>
      <w:r w:rsidRPr="00635779">
        <w:rPr>
          <w:spacing w:val="37"/>
        </w:rPr>
        <w:t xml:space="preserve"> </w:t>
      </w:r>
      <w:proofErr w:type="spellStart"/>
      <w:r w:rsidRPr="00635779">
        <w:rPr>
          <w:spacing w:val="-1"/>
        </w:rPr>
        <w:t>обсесивно-компульсивних</w:t>
      </w:r>
      <w:proofErr w:type="spellEnd"/>
      <w:r w:rsidRPr="00635779">
        <w:rPr>
          <w:spacing w:val="71"/>
        </w:rPr>
        <w:t xml:space="preserve"> </w:t>
      </w:r>
      <w:r w:rsidRPr="00635779">
        <w:rPr>
          <w:spacing w:val="-1"/>
        </w:rPr>
        <w:t>симптомів</w:t>
      </w:r>
      <w:r w:rsidRPr="00635779">
        <w:rPr>
          <w:spacing w:val="70"/>
        </w:rPr>
        <w:t xml:space="preserve"> </w:t>
      </w:r>
      <w:r w:rsidRPr="00635779">
        <w:rPr>
          <w:spacing w:val="-1"/>
        </w:rPr>
        <w:t>одразу</w:t>
      </w:r>
      <w:r w:rsidRPr="00635779">
        <w:rPr>
          <w:spacing w:val="67"/>
        </w:rPr>
        <w:t xml:space="preserve"> </w:t>
      </w:r>
      <w:r w:rsidRPr="00635779">
        <w:rPr>
          <w:spacing w:val="-1"/>
        </w:rPr>
        <w:t>після</w:t>
      </w:r>
      <w:r w:rsidRPr="00635779">
        <w:rPr>
          <w:spacing w:val="70"/>
        </w:rPr>
        <w:t xml:space="preserve"> </w:t>
      </w:r>
      <w:r w:rsidRPr="00635779">
        <w:rPr>
          <w:spacing w:val="-1"/>
        </w:rPr>
        <w:t>інтервенцій</w:t>
      </w:r>
      <w:r w:rsidRPr="00635779">
        <w:rPr>
          <w:spacing w:val="67"/>
        </w:rPr>
        <w:t xml:space="preserve"> </w:t>
      </w:r>
      <w:r w:rsidRPr="00635779">
        <w:t>та</w:t>
      </w:r>
      <w:r w:rsidRPr="00635779">
        <w:rPr>
          <w:spacing w:val="69"/>
        </w:rPr>
        <w:t xml:space="preserve"> </w:t>
      </w:r>
      <w:r w:rsidRPr="00635779">
        <w:t>протягом</w:t>
      </w:r>
      <w:r w:rsidRPr="00635779">
        <w:rPr>
          <w:spacing w:val="71"/>
        </w:rPr>
        <w:t xml:space="preserve"> </w:t>
      </w:r>
      <w:r w:rsidRPr="00635779">
        <w:t>6</w:t>
      </w:r>
      <w:r w:rsidRPr="00635779">
        <w:rPr>
          <w:spacing w:val="70"/>
        </w:rPr>
        <w:t xml:space="preserve"> </w:t>
      </w:r>
      <w:r w:rsidRPr="00635779">
        <w:t>та</w:t>
      </w:r>
      <w:r w:rsidRPr="00635779">
        <w:rPr>
          <w:spacing w:val="71"/>
        </w:rPr>
        <w:t xml:space="preserve"> </w:t>
      </w:r>
      <w:r w:rsidRPr="00635779">
        <w:t>12-місячного</w:t>
      </w:r>
      <w:r w:rsidRPr="00635779">
        <w:rPr>
          <w:spacing w:val="69"/>
        </w:rPr>
        <w:t xml:space="preserve"> </w:t>
      </w:r>
      <w:r w:rsidRPr="00635779">
        <w:rPr>
          <w:spacing w:val="-1"/>
        </w:rPr>
        <w:t>спостереження,</w:t>
      </w:r>
      <w:r w:rsidRPr="00635779">
        <w:rPr>
          <w:spacing w:val="73"/>
        </w:rPr>
        <w:t xml:space="preserve"> </w:t>
      </w:r>
      <w:r w:rsidRPr="00635779">
        <w:rPr>
          <w:spacing w:val="-1"/>
        </w:rPr>
        <w:t>оскільки</w:t>
      </w:r>
      <w:r w:rsidRPr="00635779">
        <w:rPr>
          <w:spacing w:val="72"/>
        </w:rPr>
        <w:t xml:space="preserve"> </w:t>
      </w:r>
      <w:r w:rsidRPr="00635779">
        <w:t>вміння</w:t>
      </w:r>
      <w:r w:rsidRPr="00635779">
        <w:rPr>
          <w:spacing w:val="29"/>
        </w:rPr>
        <w:t xml:space="preserve"> </w:t>
      </w:r>
      <w:r w:rsidRPr="00635779">
        <w:rPr>
          <w:spacing w:val="-1"/>
        </w:rPr>
        <w:t>концентруват</w:t>
      </w:r>
      <w:r w:rsidRPr="00635779">
        <w:rPr>
          <w:spacing w:val="-1"/>
        </w:rPr>
        <w:t>ися</w:t>
      </w:r>
      <w:r w:rsidRPr="00635779">
        <w:rPr>
          <w:spacing w:val="36"/>
        </w:rPr>
        <w:t xml:space="preserve"> </w:t>
      </w:r>
      <w:r w:rsidRPr="00635779">
        <w:t>на</w:t>
      </w:r>
      <w:r w:rsidRPr="00635779">
        <w:rPr>
          <w:spacing w:val="36"/>
        </w:rPr>
        <w:t xml:space="preserve"> </w:t>
      </w:r>
      <w:r w:rsidRPr="00635779">
        <w:rPr>
          <w:spacing w:val="-1"/>
        </w:rPr>
        <w:t>теперішньому</w:t>
      </w:r>
      <w:r w:rsidRPr="00635779">
        <w:rPr>
          <w:spacing w:val="36"/>
        </w:rPr>
        <w:t xml:space="preserve"> </w:t>
      </w:r>
      <w:r w:rsidRPr="00635779">
        <w:t>моменті</w:t>
      </w:r>
      <w:r w:rsidRPr="00635779">
        <w:rPr>
          <w:spacing w:val="38"/>
        </w:rPr>
        <w:t xml:space="preserve"> </w:t>
      </w:r>
      <w:r w:rsidRPr="00635779">
        <w:t>є</w:t>
      </w:r>
      <w:r w:rsidRPr="00635779">
        <w:rPr>
          <w:spacing w:val="36"/>
        </w:rPr>
        <w:t xml:space="preserve"> </w:t>
      </w:r>
      <w:r w:rsidRPr="00635779">
        <w:rPr>
          <w:spacing w:val="-1"/>
        </w:rPr>
        <w:t>відкритим,</w:t>
      </w:r>
      <w:r w:rsidRPr="00635779">
        <w:rPr>
          <w:spacing w:val="36"/>
        </w:rPr>
        <w:t xml:space="preserve"> </w:t>
      </w:r>
      <w:r w:rsidRPr="00635779">
        <w:rPr>
          <w:spacing w:val="-1"/>
        </w:rPr>
        <w:t>доброзичливим</w:t>
      </w:r>
      <w:r w:rsidRPr="00635779">
        <w:rPr>
          <w:spacing w:val="71"/>
        </w:rPr>
        <w:t xml:space="preserve"> </w:t>
      </w:r>
      <w:r w:rsidRPr="00635779">
        <w:t>та</w:t>
      </w:r>
      <w:r w:rsidRPr="00635779">
        <w:rPr>
          <w:spacing w:val="63"/>
        </w:rPr>
        <w:t xml:space="preserve"> </w:t>
      </w:r>
      <w:r w:rsidRPr="00635779">
        <w:rPr>
          <w:spacing w:val="-1"/>
        </w:rPr>
        <w:t>неосудливим</w:t>
      </w:r>
      <w:r w:rsidRPr="00635779">
        <w:rPr>
          <w:spacing w:val="64"/>
        </w:rPr>
        <w:t xml:space="preserve"> </w:t>
      </w:r>
      <w:r w:rsidRPr="00635779">
        <w:t>способом</w:t>
      </w:r>
      <w:r w:rsidRPr="00635779">
        <w:rPr>
          <w:spacing w:val="63"/>
        </w:rPr>
        <w:t xml:space="preserve"> </w:t>
      </w:r>
      <w:r w:rsidRPr="00635779">
        <w:rPr>
          <w:spacing w:val="-1"/>
        </w:rPr>
        <w:t>«буття</w:t>
      </w:r>
      <w:r w:rsidRPr="00635779">
        <w:rPr>
          <w:spacing w:val="62"/>
        </w:rPr>
        <w:t xml:space="preserve"> </w:t>
      </w:r>
      <w:r w:rsidRPr="00635779">
        <w:t>в</w:t>
      </w:r>
      <w:r w:rsidRPr="00635779">
        <w:rPr>
          <w:spacing w:val="66"/>
        </w:rPr>
        <w:t xml:space="preserve"> </w:t>
      </w:r>
      <w:r w:rsidRPr="00635779">
        <w:rPr>
          <w:spacing w:val="-1"/>
        </w:rPr>
        <w:t>світі»,</w:t>
      </w:r>
      <w:r w:rsidRPr="00635779">
        <w:rPr>
          <w:spacing w:val="65"/>
        </w:rPr>
        <w:t xml:space="preserve"> </w:t>
      </w:r>
      <w:r w:rsidRPr="00635779">
        <w:rPr>
          <w:spacing w:val="-1"/>
        </w:rPr>
        <w:t>який</w:t>
      </w:r>
      <w:r w:rsidRPr="00635779">
        <w:rPr>
          <w:spacing w:val="64"/>
        </w:rPr>
        <w:t xml:space="preserve"> </w:t>
      </w:r>
      <w:r w:rsidRPr="00635779">
        <w:rPr>
          <w:spacing w:val="-1"/>
        </w:rPr>
        <w:t>культивується</w:t>
      </w:r>
      <w:r w:rsidRPr="00635779">
        <w:rPr>
          <w:spacing w:val="62"/>
        </w:rPr>
        <w:t xml:space="preserve"> </w:t>
      </w:r>
      <w:r w:rsidRPr="00635779">
        <w:rPr>
          <w:spacing w:val="-1"/>
        </w:rPr>
        <w:t>завдяки</w:t>
      </w:r>
    </w:p>
    <w:p w14:paraId="615FC496" w14:textId="77777777" w:rsidR="00000000" w:rsidRPr="00635779" w:rsidRDefault="00717F83">
      <w:pPr>
        <w:pStyle w:val="a3"/>
        <w:kinsoku w:val="0"/>
        <w:overflowPunct w:val="0"/>
        <w:spacing w:line="276" w:lineRule="auto"/>
        <w:ind w:left="111" w:right="455" w:firstLine="850"/>
        <w:jc w:val="both"/>
        <w:rPr>
          <w:spacing w:val="-1"/>
        </w:rPr>
        <w:sectPr w:rsidR="00000000" w:rsidRPr="00635779">
          <w:pgSz w:w="11910" w:h="16840"/>
          <w:pgMar w:top="1240" w:right="960" w:bottom="1060" w:left="880" w:header="653" w:footer="868" w:gutter="0"/>
          <w:cols w:space="720"/>
          <w:noEndnote/>
        </w:sectPr>
      </w:pPr>
    </w:p>
    <w:p w14:paraId="3205905A" w14:textId="77777777" w:rsidR="00000000" w:rsidRPr="00635779" w:rsidRDefault="00717F83">
      <w:pPr>
        <w:pStyle w:val="a3"/>
        <w:kinsoku w:val="0"/>
        <w:overflowPunct w:val="0"/>
        <w:spacing w:before="11"/>
        <w:ind w:left="0" w:firstLine="0"/>
        <w:rPr>
          <w:sz w:val="29"/>
          <w:szCs w:val="29"/>
        </w:rPr>
      </w:pPr>
    </w:p>
    <w:p w14:paraId="1A7F88B7" w14:textId="77777777" w:rsidR="00000000" w:rsidRPr="00635779" w:rsidRDefault="00717F83">
      <w:pPr>
        <w:pStyle w:val="a3"/>
        <w:kinsoku w:val="0"/>
        <w:overflowPunct w:val="0"/>
        <w:spacing w:before="61" w:line="276" w:lineRule="auto"/>
        <w:ind w:left="111" w:right="454" w:firstLine="0"/>
        <w:jc w:val="both"/>
        <w:rPr>
          <w:spacing w:val="-1"/>
        </w:rPr>
      </w:pPr>
      <w:r w:rsidRPr="00635779">
        <w:t>практиці</w:t>
      </w:r>
      <w:r w:rsidRPr="00635779">
        <w:rPr>
          <w:spacing w:val="45"/>
        </w:rPr>
        <w:t xml:space="preserve"> </w:t>
      </w:r>
      <w:proofErr w:type="spellStart"/>
      <w:r w:rsidRPr="00635779">
        <w:rPr>
          <w:spacing w:val="-1"/>
        </w:rPr>
        <w:t>майндфулнес</w:t>
      </w:r>
      <w:proofErr w:type="spellEnd"/>
      <w:r w:rsidRPr="00635779">
        <w:rPr>
          <w:spacing w:val="42"/>
        </w:rPr>
        <w:t xml:space="preserve"> </w:t>
      </w:r>
      <w:r w:rsidRPr="00635779">
        <w:t>і</w:t>
      </w:r>
      <w:r w:rsidRPr="00635779">
        <w:rPr>
          <w:spacing w:val="44"/>
        </w:rPr>
        <w:t xml:space="preserve"> </w:t>
      </w:r>
      <w:r w:rsidRPr="00635779">
        <w:t>може</w:t>
      </w:r>
      <w:r w:rsidRPr="00635779">
        <w:rPr>
          <w:spacing w:val="45"/>
        </w:rPr>
        <w:t xml:space="preserve"> </w:t>
      </w:r>
      <w:r w:rsidRPr="00635779">
        <w:rPr>
          <w:spacing w:val="-1"/>
        </w:rPr>
        <w:t>стати</w:t>
      </w:r>
      <w:r w:rsidRPr="00635779">
        <w:rPr>
          <w:spacing w:val="45"/>
        </w:rPr>
        <w:t xml:space="preserve"> </w:t>
      </w:r>
      <w:r w:rsidRPr="00635779">
        <w:rPr>
          <w:spacing w:val="-1"/>
        </w:rPr>
        <w:t>потужним</w:t>
      </w:r>
      <w:r w:rsidRPr="00635779">
        <w:rPr>
          <w:spacing w:val="44"/>
        </w:rPr>
        <w:t xml:space="preserve"> </w:t>
      </w:r>
      <w:r w:rsidRPr="00635779">
        <w:t>засобом</w:t>
      </w:r>
      <w:r w:rsidRPr="00635779">
        <w:rPr>
          <w:spacing w:val="43"/>
        </w:rPr>
        <w:t xml:space="preserve"> </w:t>
      </w:r>
      <w:r w:rsidRPr="00635779">
        <w:t>боротьби</w:t>
      </w:r>
      <w:r w:rsidRPr="00635779">
        <w:rPr>
          <w:spacing w:val="42"/>
        </w:rPr>
        <w:t xml:space="preserve"> </w:t>
      </w:r>
      <w:r w:rsidRPr="00635779">
        <w:t>з</w:t>
      </w:r>
      <w:r w:rsidRPr="00635779">
        <w:rPr>
          <w:spacing w:val="37"/>
        </w:rPr>
        <w:t xml:space="preserve"> </w:t>
      </w:r>
      <w:proofErr w:type="spellStart"/>
      <w:r w:rsidRPr="00635779">
        <w:rPr>
          <w:spacing w:val="-1"/>
        </w:rPr>
        <w:t>обсесіями</w:t>
      </w:r>
      <w:proofErr w:type="spellEnd"/>
      <w:r w:rsidRPr="00635779">
        <w:t xml:space="preserve"> та</w:t>
      </w:r>
      <w:r w:rsidRPr="00635779">
        <w:rPr>
          <w:spacing w:val="74"/>
        </w:rPr>
        <w:t xml:space="preserve"> </w:t>
      </w:r>
      <w:proofErr w:type="spellStart"/>
      <w:r w:rsidRPr="00635779">
        <w:rPr>
          <w:spacing w:val="-1"/>
        </w:rPr>
        <w:t>компульсіями</w:t>
      </w:r>
      <w:proofErr w:type="spellEnd"/>
      <w:r w:rsidRPr="00635779">
        <w:rPr>
          <w:spacing w:val="-1"/>
        </w:rPr>
        <w:t>.</w:t>
      </w:r>
      <w:r w:rsidRPr="00635779">
        <w:rPr>
          <w:spacing w:val="74"/>
        </w:rPr>
        <w:t xml:space="preserve"> </w:t>
      </w:r>
      <w:r w:rsidRPr="00635779">
        <w:rPr>
          <w:spacing w:val="-1"/>
        </w:rPr>
        <w:t>Останнім</w:t>
      </w:r>
      <w:r w:rsidRPr="00635779">
        <w:rPr>
          <w:spacing w:val="74"/>
        </w:rPr>
        <w:t xml:space="preserve"> </w:t>
      </w:r>
      <w:r w:rsidRPr="00635779">
        <w:rPr>
          <w:spacing w:val="-1"/>
        </w:rPr>
        <w:t>часом</w:t>
      </w:r>
      <w:r w:rsidRPr="00635779">
        <w:rPr>
          <w:spacing w:val="74"/>
        </w:rPr>
        <w:t xml:space="preserve"> </w:t>
      </w:r>
      <w:r w:rsidRPr="00635779">
        <w:t>зр</w:t>
      </w:r>
      <w:r w:rsidRPr="00635779">
        <w:t xml:space="preserve">остає </w:t>
      </w:r>
      <w:r w:rsidRPr="00635779">
        <w:rPr>
          <w:spacing w:val="-1"/>
        </w:rPr>
        <w:t>сукупність</w:t>
      </w:r>
      <w:r w:rsidRPr="00635779">
        <w:rPr>
          <w:spacing w:val="57"/>
        </w:rPr>
        <w:t xml:space="preserve"> </w:t>
      </w:r>
      <w:r w:rsidRPr="00635779">
        <w:t>емпіричних</w:t>
      </w:r>
      <w:r w:rsidRPr="00635779">
        <w:rPr>
          <w:spacing w:val="42"/>
        </w:rPr>
        <w:t xml:space="preserve"> </w:t>
      </w:r>
      <w:r w:rsidRPr="00635779">
        <w:rPr>
          <w:spacing w:val="-1"/>
        </w:rPr>
        <w:t>доказів,</w:t>
      </w:r>
      <w:r w:rsidRPr="00635779">
        <w:rPr>
          <w:spacing w:val="41"/>
        </w:rPr>
        <w:t xml:space="preserve"> </w:t>
      </w:r>
      <w:r w:rsidRPr="00635779">
        <w:t>що</w:t>
      </w:r>
      <w:r w:rsidRPr="00635779">
        <w:rPr>
          <w:spacing w:val="42"/>
        </w:rPr>
        <w:t xml:space="preserve"> </w:t>
      </w:r>
      <w:r w:rsidRPr="00635779">
        <w:rPr>
          <w:spacing w:val="-1"/>
        </w:rPr>
        <w:t>інтервенції,</w:t>
      </w:r>
      <w:r w:rsidRPr="00635779">
        <w:rPr>
          <w:spacing w:val="41"/>
        </w:rPr>
        <w:t xml:space="preserve"> </w:t>
      </w:r>
      <w:r w:rsidRPr="00635779">
        <w:rPr>
          <w:spacing w:val="-1"/>
        </w:rPr>
        <w:t>які</w:t>
      </w:r>
      <w:r w:rsidRPr="00635779">
        <w:rPr>
          <w:spacing w:val="42"/>
        </w:rPr>
        <w:t xml:space="preserve"> </w:t>
      </w:r>
      <w:r w:rsidRPr="00635779">
        <w:rPr>
          <w:spacing w:val="-1"/>
        </w:rPr>
        <w:t>базуються</w:t>
      </w:r>
      <w:r w:rsidRPr="00635779">
        <w:rPr>
          <w:spacing w:val="42"/>
        </w:rPr>
        <w:t xml:space="preserve"> </w:t>
      </w:r>
      <w:r w:rsidRPr="00635779">
        <w:t>на</w:t>
      </w:r>
      <w:r w:rsidRPr="00635779">
        <w:rPr>
          <w:spacing w:val="40"/>
        </w:rPr>
        <w:t xml:space="preserve"> </w:t>
      </w:r>
      <w:proofErr w:type="spellStart"/>
      <w:r w:rsidRPr="00635779">
        <w:rPr>
          <w:spacing w:val="-1"/>
        </w:rPr>
        <w:t>майндфулнес</w:t>
      </w:r>
      <w:proofErr w:type="spellEnd"/>
      <w:r w:rsidRPr="00635779">
        <w:rPr>
          <w:spacing w:val="-1"/>
        </w:rPr>
        <w:t>,</w:t>
      </w:r>
      <w:r w:rsidRPr="00635779">
        <w:rPr>
          <w:spacing w:val="61"/>
        </w:rPr>
        <w:t xml:space="preserve"> </w:t>
      </w:r>
      <w:r w:rsidRPr="00635779">
        <w:rPr>
          <w:spacing w:val="-1"/>
        </w:rPr>
        <w:t>ефективно</w:t>
      </w:r>
      <w:r w:rsidRPr="00635779">
        <w:rPr>
          <w:spacing w:val="34"/>
        </w:rPr>
        <w:t xml:space="preserve"> </w:t>
      </w:r>
      <w:r w:rsidRPr="00635779">
        <w:rPr>
          <w:spacing w:val="-1"/>
        </w:rPr>
        <w:t>збільшують</w:t>
      </w:r>
      <w:r w:rsidRPr="00635779">
        <w:rPr>
          <w:spacing w:val="32"/>
        </w:rPr>
        <w:t xml:space="preserve"> </w:t>
      </w:r>
      <w:r w:rsidRPr="00635779">
        <w:t>позитивний</w:t>
      </w:r>
      <w:r w:rsidRPr="00635779">
        <w:rPr>
          <w:spacing w:val="33"/>
        </w:rPr>
        <w:t xml:space="preserve"> </w:t>
      </w:r>
      <w:r w:rsidRPr="00635779">
        <w:rPr>
          <w:spacing w:val="-1"/>
        </w:rPr>
        <w:t>та/або</w:t>
      </w:r>
      <w:r w:rsidRPr="00635779">
        <w:rPr>
          <w:spacing w:val="34"/>
        </w:rPr>
        <w:t xml:space="preserve"> </w:t>
      </w:r>
      <w:r w:rsidRPr="00635779">
        <w:rPr>
          <w:spacing w:val="-1"/>
        </w:rPr>
        <w:t>зменшують</w:t>
      </w:r>
      <w:r w:rsidRPr="00635779">
        <w:rPr>
          <w:spacing w:val="32"/>
        </w:rPr>
        <w:t xml:space="preserve"> </w:t>
      </w:r>
      <w:r w:rsidRPr="00635779">
        <w:rPr>
          <w:spacing w:val="-1"/>
        </w:rPr>
        <w:t>негативний</w:t>
      </w:r>
      <w:r w:rsidRPr="00635779">
        <w:rPr>
          <w:spacing w:val="33"/>
        </w:rPr>
        <w:t xml:space="preserve"> </w:t>
      </w:r>
      <w:r w:rsidRPr="00635779">
        <w:t>вплив</w:t>
      </w:r>
      <w:r w:rsidRPr="00635779">
        <w:rPr>
          <w:spacing w:val="63"/>
        </w:rPr>
        <w:t xml:space="preserve"> </w:t>
      </w:r>
      <w:r w:rsidRPr="00635779">
        <w:t>за</w:t>
      </w:r>
      <w:r w:rsidRPr="00635779">
        <w:rPr>
          <w:spacing w:val="8"/>
        </w:rPr>
        <w:t xml:space="preserve"> </w:t>
      </w:r>
      <w:r w:rsidRPr="00635779">
        <w:t>різних</w:t>
      </w:r>
      <w:r w:rsidRPr="00635779">
        <w:rPr>
          <w:spacing w:val="11"/>
        </w:rPr>
        <w:t xml:space="preserve"> </w:t>
      </w:r>
      <w:r w:rsidRPr="00635779">
        <w:rPr>
          <w:spacing w:val="-1"/>
        </w:rPr>
        <w:t>клінічних</w:t>
      </w:r>
      <w:r w:rsidRPr="00635779">
        <w:rPr>
          <w:spacing w:val="11"/>
        </w:rPr>
        <w:t xml:space="preserve"> </w:t>
      </w:r>
      <w:r w:rsidRPr="00635779">
        <w:rPr>
          <w:spacing w:val="-1"/>
        </w:rPr>
        <w:t>станів</w:t>
      </w:r>
      <w:r w:rsidRPr="00635779">
        <w:rPr>
          <w:spacing w:val="11"/>
        </w:rPr>
        <w:t xml:space="preserve"> </w:t>
      </w:r>
      <w:r w:rsidRPr="00635779">
        <w:rPr>
          <w:spacing w:val="-1"/>
        </w:rPr>
        <w:t>[5].</w:t>
      </w:r>
      <w:r w:rsidRPr="00635779">
        <w:rPr>
          <w:spacing w:val="13"/>
        </w:rPr>
        <w:t xml:space="preserve"> </w:t>
      </w:r>
      <w:r w:rsidRPr="00635779">
        <w:rPr>
          <w:spacing w:val="-1"/>
        </w:rPr>
        <w:t>Доповнюючи</w:t>
      </w:r>
      <w:r w:rsidRPr="00635779">
        <w:rPr>
          <w:spacing w:val="11"/>
        </w:rPr>
        <w:t xml:space="preserve"> </w:t>
      </w:r>
      <w:r w:rsidRPr="00635779">
        <w:rPr>
          <w:spacing w:val="-1"/>
        </w:rPr>
        <w:t>когнітивно-</w:t>
      </w:r>
      <w:proofErr w:type="spellStart"/>
      <w:r w:rsidRPr="00635779">
        <w:rPr>
          <w:spacing w:val="-1"/>
        </w:rPr>
        <w:t>біхевіоральну</w:t>
      </w:r>
      <w:proofErr w:type="spellEnd"/>
      <w:r w:rsidRPr="00635779">
        <w:rPr>
          <w:spacing w:val="75"/>
        </w:rPr>
        <w:t xml:space="preserve"> </w:t>
      </w:r>
      <w:r w:rsidRPr="00635779">
        <w:t>терапію,</w:t>
      </w:r>
      <w:r w:rsidRPr="00635779">
        <w:rPr>
          <w:spacing w:val="33"/>
        </w:rPr>
        <w:t xml:space="preserve"> </w:t>
      </w:r>
      <w:r w:rsidRPr="00635779">
        <w:rPr>
          <w:spacing w:val="-1"/>
        </w:rPr>
        <w:t>когнітивна</w:t>
      </w:r>
      <w:r w:rsidRPr="00635779">
        <w:rPr>
          <w:spacing w:val="33"/>
        </w:rPr>
        <w:t xml:space="preserve"> </w:t>
      </w:r>
      <w:r w:rsidRPr="00635779">
        <w:t>терапія,</w:t>
      </w:r>
      <w:r w:rsidRPr="00635779">
        <w:rPr>
          <w:spacing w:val="33"/>
        </w:rPr>
        <w:t xml:space="preserve"> </w:t>
      </w:r>
      <w:r w:rsidRPr="00635779">
        <w:rPr>
          <w:spacing w:val="-1"/>
        </w:rPr>
        <w:t>заснована</w:t>
      </w:r>
      <w:r w:rsidRPr="00635779">
        <w:rPr>
          <w:spacing w:val="33"/>
        </w:rPr>
        <w:t xml:space="preserve"> </w:t>
      </w:r>
      <w:r w:rsidRPr="00635779">
        <w:t>на</w:t>
      </w:r>
      <w:r w:rsidRPr="00635779">
        <w:rPr>
          <w:spacing w:val="33"/>
        </w:rPr>
        <w:t xml:space="preserve"> </w:t>
      </w:r>
      <w:proofErr w:type="spellStart"/>
      <w:r w:rsidRPr="00635779">
        <w:rPr>
          <w:spacing w:val="-1"/>
        </w:rPr>
        <w:t>майндфулнес</w:t>
      </w:r>
      <w:proofErr w:type="spellEnd"/>
      <w:r w:rsidRPr="00635779">
        <w:rPr>
          <w:spacing w:val="-1"/>
        </w:rPr>
        <w:t>,</w:t>
      </w:r>
      <w:r w:rsidRPr="00635779">
        <w:rPr>
          <w:spacing w:val="33"/>
        </w:rPr>
        <w:t xml:space="preserve"> </w:t>
      </w:r>
      <w:r w:rsidRPr="00635779">
        <w:rPr>
          <w:spacing w:val="-1"/>
        </w:rPr>
        <w:t>посилює</w:t>
      </w:r>
      <w:r w:rsidRPr="00635779">
        <w:rPr>
          <w:spacing w:val="35"/>
        </w:rPr>
        <w:t xml:space="preserve"> </w:t>
      </w:r>
      <w:r w:rsidRPr="00635779">
        <w:t>та</w:t>
      </w:r>
      <w:r w:rsidRPr="00635779">
        <w:rPr>
          <w:spacing w:val="59"/>
        </w:rPr>
        <w:t xml:space="preserve"> </w:t>
      </w:r>
      <w:r w:rsidRPr="00635779">
        <w:rPr>
          <w:spacing w:val="-1"/>
        </w:rPr>
        <w:t>покращує</w:t>
      </w:r>
      <w:r w:rsidRPr="00635779">
        <w:rPr>
          <w:spacing w:val="16"/>
        </w:rPr>
        <w:t xml:space="preserve"> </w:t>
      </w:r>
      <w:r w:rsidRPr="00635779">
        <w:rPr>
          <w:spacing w:val="-1"/>
        </w:rPr>
        <w:t>лікувальний</w:t>
      </w:r>
      <w:r w:rsidRPr="00635779">
        <w:rPr>
          <w:spacing w:val="16"/>
        </w:rPr>
        <w:t xml:space="preserve"> </w:t>
      </w:r>
      <w:r w:rsidRPr="00635779">
        <w:rPr>
          <w:spacing w:val="-1"/>
        </w:rPr>
        <w:t>ефект</w:t>
      </w:r>
      <w:r w:rsidRPr="00635779">
        <w:rPr>
          <w:spacing w:val="17"/>
        </w:rPr>
        <w:t xml:space="preserve"> </w:t>
      </w:r>
      <w:r w:rsidRPr="00635779">
        <w:t>та</w:t>
      </w:r>
      <w:r w:rsidRPr="00635779">
        <w:rPr>
          <w:spacing w:val="15"/>
        </w:rPr>
        <w:t xml:space="preserve"> </w:t>
      </w:r>
      <w:r w:rsidRPr="00635779">
        <w:rPr>
          <w:spacing w:val="-1"/>
        </w:rPr>
        <w:t>відкриває</w:t>
      </w:r>
      <w:r w:rsidRPr="00635779">
        <w:rPr>
          <w:spacing w:val="16"/>
        </w:rPr>
        <w:t xml:space="preserve"> </w:t>
      </w:r>
      <w:r w:rsidRPr="00635779">
        <w:t>нові</w:t>
      </w:r>
      <w:r w:rsidRPr="00635779">
        <w:rPr>
          <w:spacing w:val="16"/>
        </w:rPr>
        <w:t xml:space="preserve"> </w:t>
      </w:r>
      <w:r w:rsidRPr="00635779">
        <w:rPr>
          <w:spacing w:val="-1"/>
        </w:rPr>
        <w:t>горизонти</w:t>
      </w:r>
      <w:r w:rsidRPr="00635779">
        <w:rPr>
          <w:spacing w:val="16"/>
        </w:rPr>
        <w:t xml:space="preserve"> </w:t>
      </w:r>
      <w:r w:rsidRPr="00635779">
        <w:t>для</w:t>
      </w:r>
      <w:r w:rsidRPr="00635779">
        <w:rPr>
          <w:spacing w:val="14"/>
        </w:rPr>
        <w:t xml:space="preserve"> </w:t>
      </w:r>
      <w:r w:rsidRPr="00635779">
        <w:rPr>
          <w:spacing w:val="-1"/>
        </w:rPr>
        <w:t>подальших</w:t>
      </w:r>
      <w:r w:rsidRPr="00635779">
        <w:rPr>
          <w:spacing w:val="75"/>
        </w:rPr>
        <w:t xml:space="preserve"> </w:t>
      </w:r>
      <w:r w:rsidRPr="00635779">
        <w:rPr>
          <w:spacing w:val="-1"/>
        </w:rPr>
        <w:t>досліджень.</w:t>
      </w:r>
    </w:p>
    <w:p w14:paraId="29AC9AEA" w14:textId="77777777" w:rsidR="00000000" w:rsidRPr="00635779" w:rsidRDefault="00717F83">
      <w:pPr>
        <w:pStyle w:val="a3"/>
        <w:kinsoku w:val="0"/>
        <w:overflowPunct w:val="0"/>
        <w:spacing w:before="3"/>
        <w:ind w:left="0" w:firstLine="0"/>
        <w:rPr>
          <w:sz w:val="35"/>
          <w:szCs w:val="35"/>
        </w:rPr>
      </w:pPr>
    </w:p>
    <w:p w14:paraId="5DBFD2F4" w14:textId="77777777" w:rsidR="00000000" w:rsidRPr="00635779" w:rsidRDefault="00717F83">
      <w:pPr>
        <w:pStyle w:val="3"/>
        <w:kinsoku w:val="0"/>
        <w:overflowPunct w:val="0"/>
        <w:ind w:left="961"/>
        <w:rPr>
          <w:b w:val="0"/>
          <w:bCs w:val="0"/>
          <w:i w:val="0"/>
          <w:iCs w:val="0"/>
        </w:rPr>
      </w:pPr>
      <w:r w:rsidRPr="00635779">
        <w:rPr>
          <w:spacing w:val="-1"/>
        </w:rPr>
        <w:t>Список використаних</w:t>
      </w:r>
      <w:r w:rsidRPr="00635779">
        <w:t xml:space="preserve"> </w:t>
      </w:r>
      <w:r w:rsidRPr="00635779">
        <w:rPr>
          <w:spacing w:val="-1"/>
        </w:rPr>
        <w:t>джерел:</w:t>
      </w:r>
    </w:p>
    <w:p w14:paraId="230CD394" w14:textId="77777777" w:rsidR="00000000" w:rsidRPr="00635779" w:rsidRDefault="00717F83">
      <w:pPr>
        <w:pStyle w:val="a3"/>
        <w:numPr>
          <w:ilvl w:val="0"/>
          <w:numId w:val="62"/>
        </w:numPr>
        <w:tabs>
          <w:tab w:val="left" w:pos="1247"/>
        </w:tabs>
        <w:kinsoku w:val="0"/>
        <w:overflowPunct w:val="0"/>
        <w:spacing w:before="46" w:line="276" w:lineRule="auto"/>
        <w:ind w:right="456" w:firstLine="709"/>
        <w:jc w:val="both"/>
      </w:pPr>
      <w:proofErr w:type="spellStart"/>
      <w:r w:rsidRPr="00635779">
        <w:rPr>
          <w:spacing w:val="-1"/>
        </w:rPr>
        <w:t>Danylova</w:t>
      </w:r>
      <w:proofErr w:type="spellEnd"/>
      <w:r w:rsidRPr="00635779">
        <w:rPr>
          <w:spacing w:val="-1"/>
        </w:rPr>
        <w:t>,</w:t>
      </w:r>
      <w:r w:rsidRPr="00635779">
        <w:rPr>
          <w:spacing w:val="21"/>
        </w:rPr>
        <w:t xml:space="preserve"> </w:t>
      </w:r>
      <w:r w:rsidRPr="00635779">
        <w:rPr>
          <w:spacing w:val="-1"/>
        </w:rPr>
        <w:t>T.</w:t>
      </w:r>
      <w:r w:rsidRPr="00635779">
        <w:rPr>
          <w:spacing w:val="23"/>
        </w:rPr>
        <w:t xml:space="preserve"> </w:t>
      </w:r>
      <w:proofErr w:type="spellStart"/>
      <w:r w:rsidRPr="00635779">
        <w:t>On</w:t>
      </w:r>
      <w:proofErr w:type="spellEnd"/>
      <w:r w:rsidRPr="00635779">
        <w:rPr>
          <w:spacing w:val="24"/>
        </w:rPr>
        <w:t xml:space="preserve"> </w:t>
      </w:r>
      <w:r w:rsidRPr="00635779">
        <w:t>Covid-19,</w:t>
      </w:r>
      <w:r w:rsidRPr="00635779">
        <w:rPr>
          <w:spacing w:val="21"/>
        </w:rPr>
        <w:t xml:space="preserve"> </w:t>
      </w:r>
      <w:proofErr w:type="spellStart"/>
      <w:r w:rsidRPr="00635779">
        <w:rPr>
          <w:spacing w:val="-1"/>
        </w:rPr>
        <w:t>Mental</w:t>
      </w:r>
      <w:proofErr w:type="spellEnd"/>
      <w:r w:rsidRPr="00635779">
        <w:rPr>
          <w:spacing w:val="22"/>
        </w:rPr>
        <w:t xml:space="preserve"> </w:t>
      </w:r>
      <w:proofErr w:type="spellStart"/>
      <w:r w:rsidRPr="00635779">
        <w:t>Health</w:t>
      </w:r>
      <w:proofErr w:type="spellEnd"/>
      <w:r w:rsidRPr="00635779">
        <w:t>,</w:t>
      </w:r>
      <w:r w:rsidRPr="00635779">
        <w:rPr>
          <w:spacing w:val="21"/>
        </w:rPr>
        <w:t xml:space="preserve"> </w:t>
      </w:r>
      <w:proofErr w:type="spellStart"/>
      <w:r w:rsidRPr="00635779">
        <w:rPr>
          <w:spacing w:val="-1"/>
        </w:rPr>
        <w:t>and</w:t>
      </w:r>
      <w:proofErr w:type="spellEnd"/>
      <w:r w:rsidRPr="00635779">
        <w:rPr>
          <w:spacing w:val="25"/>
        </w:rPr>
        <w:t xml:space="preserve"> </w:t>
      </w:r>
      <w:proofErr w:type="spellStart"/>
      <w:r w:rsidRPr="00635779">
        <w:rPr>
          <w:spacing w:val="-1"/>
        </w:rPr>
        <w:t>Meditation</w:t>
      </w:r>
      <w:proofErr w:type="spellEnd"/>
      <w:r w:rsidRPr="00635779">
        <w:rPr>
          <w:spacing w:val="-1"/>
        </w:rPr>
        <w:t>.</w:t>
      </w:r>
      <w:r w:rsidRPr="00635779">
        <w:rPr>
          <w:spacing w:val="29"/>
        </w:rPr>
        <w:t xml:space="preserve"> </w:t>
      </w:r>
      <w:proofErr w:type="spellStart"/>
      <w:r w:rsidRPr="00635779">
        <w:rPr>
          <w:spacing w:val="-1"/>
        </w:rPr>
        <w:t>Scientific</w:t>
      </w:r>
      <w:proofErr w:type="spellEnd"/>
      <w:r w:rsidRPr="00635779">
        <w:rPr>
          <w:spacing w:val="15"/>
        </w:rPr>
        <w:t xml:space="preserve"> </w:t>
      </w:r>
      <w:proofErr w:type="spellStart"/>
      <w:r w:rsidRPr="00635779">
        <w:rPr>
          <w:spacing w:val="-1"/>
        </w:rPr>
        <w:t>Herald</w:t>
      </w:r>
      <w:proofErr w:type="spellEnd"/>
      <w:r w:rsidRPr="00635779">
        <w:rPr>
          <w:spacing w:val="17"/>
        </w:rPr>
        <w:t xml:space="preserve"> </w:t>
      </w:r>
      <w:proofErr w:type="spellStart"/>
      <w:r w:rsidRPr="00635779">
        <w:t>of</w:t>
      </w:r>
      <w:proofErr w:type="spellEnd"/>
      <w:r w:rsidRPr="00635779">
        <w:rPr>
          <w:spacing w:val="14"/>
        </w:rPr>
        <w:t xml:space="preserve"> </w:t>
      </w:r>
      <w:proofErr w:type="spellStart"/>
      <w:r w:rsidRPr="00635779">
        <w:rPr>
          <w:spacing w:val="-1"/>
        </w:rPr>
        <w:t>National</w:t>
      </w:r>
      <w:proofErr w:type="spellEnd"/>
      <w:r w:rsidRPr="00635779">
        <w:rPr>
          <w:spacing w:val="16"/>
        </w:rPr>
        <w:t xml:space="preserve"> </w:t>
      </w:r>
      <w:proofErr w:type="spellStart"/>
      <w:r w:rsidRPr="00635779">
        <w:rPr>
          <w:spacing w:val="-1"/>
        </w:rPr>
        <w:t>University</w:t>
      </w:r>
      <w:proofErr w:type="spellEnd"/>
      <w:r w:rsidRPr="00635779">
        <w:rPr>
          <w:spacing w:val="14"/>
        </w:rPr>
        <w:t xml:space="preserve"> </w:t>
      </w:r>
      <w:proofErr w:type="spellStart"/>
      <w:r w:rsidRPr="00635779">
        <w:t>of</w:t>
      </w:r>
      <w:proofErr w:type="spellEnd"/>
      <w:r w:rsidRPr="00635779">
        <w:rPr>
          <w:spacing w:val="16"/>
        </w:rPr>
        <w:t xml:space="preserve"> </w:t>
      </w:r>
      <w:proofErr w:type="spellStart"/>
      <w:r w:rsidRPr="00635779">
        <w:t>Life</w:t>
      </w:r>
      <w:proofErr w:type="spellEnd"/>
      <w:r w:rsidRPr="00635779">
        <w:rPr>
          <w:spacing w:val="14"/>
        </w:rPr>
        <w:t xml:space="preserve"> </w:t>
      </w:r>
      <w:proofErr w:type="spellStart"/>
      <w:r w:rsidRPr="00635779">
        <w:rPr>
          <w:spacing w:val="-1"/>
        </w:rPr>
        <w:t>and</w:t>
      </w:r>
      <w:proofErr w:type="spellEnd"/>
      <w:r w:rsidRPr="00635779">
        <w:rPr>
          <w:spacing w:val="16"/>
        </w:rPr>
        <w:t xml:space="preserve"> </w:t>
      </w:r>
      <w:proofErr w:type="spellStart"/>
      <w:r w:rsidRPr="00635779">
        <w:rPr>
          <w:spacing w:val="-1"/>
        </w:rPr>
        <w:t>Environmental</w:t>
      </w:r>
      <w:proofErr w:type="spellEnd"/>
      <w:r w:rsidRPr="00635779">
        <w:rPr>
          <w:spacing w:val="15"/>
        </w:rPr>
        <w:t xml:space="preserve"> </w:t>
      </w:r>
      <w:proofErr w:type="spellStart"/>
      <w:r w:rsidRPr="00635779">
        <w:rPr>
          <w:spacing w:val="-1"/>
        </w:rPr>
        <w:t>Sciences</w:t>
      </w:r>
      <w:proofErr w:type="spellEnd"/>
      <w:r w:rsidRPr="00635779">
        <w:rPr>
          <w:spacing w:val="69"/>
        </w:rPr>
        <w:t xml:space="preserve"> </w:t>
      </w:r>
      <w:proofErr w:type="spellStart"/>
      <w:r w:rsidRPr="00635779">
        <w:t>of</w:t>
      </w:r>
      <w:proofErr w:type="spellEnd"/>
      <w:r w:rsidRPr="00635779">
        <w:rPr>
          <w:spacing w:val="55"/>
        </w:rPr>
        <w:t xml:space="preserve"> </w:t>
      </w:r>
      <w:proofErr w:type="spellStart"/>
      <w:r w:rsidRPr="00635779">
        <w:rPr>
          <w:spacing w:val="-1"/>
        </w:rPr>
        <w:t>Ukraine</w:t>
      </w:r>
      <w:proofErr w:type="spellEnd"/>
      <w:r w:rsidRPr="00635779">
        <w:rPr>
          <w:spacing w:val="-1"/>
        </w:rPr>
        <w:t>.</w:t>
      </w:r>
      <w:r w:rsidRPr="00635779">
        <w:rPr>
          <w:spacing w:val="55"/>
        </w:rPr>
        <w:t xml:space="preserve"> </w:t>
      </w:r>
      <w:proofErr w:type="spellStart"/>
      <w:r w:rsidRPr="00635779">
        <w:rPr>
          <w:spacing w:val="-1"/>
        </w:rPr>
        <w:t>Series</w:t>
      </w:r>
      <w:proofErr w:type="spellEnd"/>
      <w:r w:rsidRPr="00635779">
        <w:rPr>
          <w:spacing w:val="-1"/>
        </w:rPr>
        <w:t>:</w:t>
      </w:r>
      <w:r w:rsidRPr="00635779">
        <w:rPr>
          <w:spacing w:val="52"/>
        </w:rPr>
        <w:t xml:space="preserve"> </w:t>
      </w:r>
      <w:proofErr w:type="spellStart"/>
      <w:r w:rsidRPr="00635779">
        <w:rPr>
          <w:spacing w:val="-1"/>
        </w:rPr>
        <w:t>Pedagogics</w:t>
      </w:r>
      <w:proofErr w:type="spellEnd"/>
      <w:r w:rsidRPr="00635779">
        <w:rPr>
          <w:spacing w:val="-1"/>
        </w:rPr>
        <w:t>,</w:t>
      </w:r>
      <w:r w:rsidRPr="00635779">
        <w:rPr>
          <w:spacing w:val="54"/>
        </w:rPr>
        <w:t xml:space="preserve"> </w:t>
      </w:r>
      <w:proofErr w:type="spellStart"/>
      <w:r w:rsidRPr="00635779">
        <w:rPr>
          <w:spacing w:val="-1"/>
        </w:rPr>
        <w:t>Psychology</w:t>
      </w:r>
      <w:proofErr w:type="spellEnd"/>
      <w:r w:rsidRPr="00635779">
        <w:rPr>
          <w:spacing w:val="-1"/>
        </w:rPr>
        <w:t>,</w:t>
      </w:r>
      <w:r w:rsidRPr="00635779">
        <w:rPr>
          <w:spacing w:val="53"/>
        </w:rPr>
        <w:t xml:space="preserve"> </w:t>
      </w:r>
      <w:proofErr w:type="spellStart"/>
      <w:r w:rsidRPr="00635779">
        <w:rPr>
          <w:spacing w:val="-1"/>
        </w:rPr>
        <w:t>Philosophy</w:t>
      </w:r>
      <w:proofErr w:type="spellEnd"/>
      <w:r w:rsidRPr="00635779">
        <w:rPr>
          <w:spacing w:val="-1"/>
        </w:rPr>
        <w:t>.</w:t>
      </w:r>
      <w:r w:rsidRPr="00635779">
        <w:rPr>
          <w:spacing w:val="53"/>
        </w:rPr>
        <w:t xml:space="preserve"> </w:t>
      </w:r>
      <w:r w:rsidRPr="00635779">
        <w:rPr>
          <w:spacing w:val="-1"/>
        </w:rPr>
        <w:t>2020,</w:t>
      </w:r>
      <w:r w:rsidRPr="00635779">
        <w:rPr>
          <w:spacing w:val="53"/>
        </w:rPr>
        <w:t xml:space="preserve"> </w:t>
      </w:r>
      <w:r w:rsidRPr="00635779">
        <w:t>Vol.3,</w:t>
      </w:r>
      <w:r w:rsidRPr="00635779">
        <w:rPr>
          <w:spacing w:val="54"/>
        </w:rPr>
        <w:t xml:space="preserve"> </w:t>
      </w:r>
      <w:proofErr w:type="spellStart"/>
      <w:r w:rsidRPr="00635779">
        <w:t>No</w:t>
      </w:r>
      <w:proofErr w:type="spellEnd"/>
      <w:r w:rsidRPr="00635779">
        <w:t>.</w:t>
      </w:r>
      <w:r w:rsidRPr="00635779">
        <w:rPr>
          <w:spacing w:val="51"/>
        </w:rPr>
        <w:t xml:space="preserve"> </w:t>
      </w:r>
      <w:r w:rsidRPr="00635779">
        <w:rPr>
          <w:spacing w:val="-1"/>
        </w:rPr>
        <w:t>11(4),</w:t>
      </w:r>
      <w:r w:rsidRPr="00635779">
        <w:t xml:space="preserve"> P.</w:t>
      </w:r>
      <w:r w:rsidRPr="00635779">
        <w:rPr>
          <w:spacing w:val="-2"/>
        </w:rPr>
        <w:t xml:space="preserve"> </w:t>
      </w:r>
      <w:r w:rsidRPr="00635779">
        <w:t>75-81.</w:t>
      </w:r>
    </w:p>
    <w:p w14:paraId="3E1D8EB0" w14:textId="77777777" w:rsidR="00000000" w:rsidRPr="00635779" w:rsidRDefault="00717F83">
      <w:pPr>
        <w:pStyle w:val="a3"/>
        <w:numPr>
          <w:ilvl w:val="0"/>
          <w:numId w:val="62"/>
        </w:numPr>
        <w:tabs>
          <w:tab w:val="left" w:pos="1247"/>
        </w:tabs>
        <w:kinsoku w:val="0"/>
        <w:overflowPunct w:val="0"/>
        <w:spacing w:line="275" w:lineRule="auto"/>
        <w:ind w:right="461" w:firstLine="709"/>
        <w:jc w:val="both"/>
      </w:pPr>
      <w:proofErr w:type="spellStart"/>
      <w:r w:rsidRPr="00635779">
        <w:rPr>
          <w:spacing w:val="-1"/>
        </w:rPr>
        <w:t>Didonna</w:t>
      </w:r>
      <w:proofErr w:type="spellEnd"/>
      <w:r w:rsidRPr="00635779">
        <w:rPr>
          <w:spacing w:val="-1"/>
        </w:rPr>
        <w:t>,</w:t>
      </w:r>
      <w:r w:rsidRPr="00635779">
        <w:rPr>
          <w:spacing w:val="31"/>
        </w:rPr>
        <w:t xml:space="preserve"> </w:t>
      </w:r>
      <w:r w:rsidRPr="00635779">
        <w:t>F.</w:t>
      </w:r>
      <w:r w:rsidRPr="00635779">
        <w:rPr>
          <w:spacing w:val="33"/>
        </w:rPr>
        <w:t xml:space="preserve"> </w:t>
      </w:r>
      <w:proofErr w:type="spellStart"/>
      <w:r w:rsidRPr="00635779">
        <w:rPr>
          <w:i/>
          <w:iCs/>
          <w:spacing w:val="-1"/>
        </w:rPr>
        <w:t>Mindfulness-Based</w:t>
      </w:r>
      <w:proofErr w:type="spellEnd"/>
      <w:r w:rsidRPr="00635779">
        <w:rPr>
          <w:i/>
          <w:iCs/>
          <w:spacing w:val="33"/>
        </w:rPr>
        <w:t xml:space="preserve"> </w:t>
      </w:r>
      <w:proofErr w:type="spellStart"/>
      <w:r w:rsidRPr="00635779">
        <w:rPr>
          <w:i/>
          <w:iCs/>
          <w:spacing w:val="-1"/>
        </w:rPr>
        <w:t>Cognitive</w:t>
      </w:r>
      <w:proofErr w:type="spellEnd"/>
      <w:r w:rsidRPr="00635779">
        <w:rPr>
          <w:i/>
          <w:iCs/>
          <w:spacing w:val="30"/>
        </w:rPr>
        <w:t xml:space="preserve"> </w:t>
      </w:r>
      <w:proofErr w:type="spellStart"/>
      <w:r w:rsidRPr="00635779">
        <w:rPr>
          <w:i/>
          <w:iCs/>
          <w:spacing w:val="-1"/>
        </w:rPr>
        <w:t>Therapy</w:t>
      </w:r>
      <w:proofErr w:type="spellEnd"/>
      <w:r w:rsidRPr="00635779">
        <w:rPr>
          <w:i/>
          <w:iCs/>
          <w:spacing w:val="30"/>
        </w:rPr>
        <w:t xml:space="preserve"> </w:t>
      </w:r>
      <w:proofErr w:type="spellStart"/>
      <w:r w:rsidRPr="00635779">
        <w:rPr>
          <w:i/>
          <w:iCs/>
        </w:rPr>
        <w:t>for</w:t>
      </w:r>
      <w:proofErr w:type="spellEnd"/>
      <w:r w:rsidRPr="00635779">
        <w:rPr>
          <w:i/>
          <w:iCs/>
          <w:spacing w:val="30"/>
        </w:rPr>
        <w:t xml:space="preserve"> </w:t>
      </w:r>
      <w:r w:rsidRPr="00635779">
        <w:rPr>
          <w:i/>
          <w:iCs/>
          <w:spacing w:val="-1"/>
        </w:rPr>
        <w:t>OCD:</w:t>
      </w:r>
      <w:r w:rsidRPr="00635779">
        <w:rPr>
          <w:i/>
          <w:iCs/>
          <w:spacing w:val="32"/>
        </w:rPr>
        <w:t xml:space="preserve"> </w:t>
      </w:r>
      <w:r w:rsidRPr="00635779">
        <w:rPr>
          <w:i/>
          <w:iCs/>
        </w:rPr>
        <w:t>A</w:t>
      </w:r>
      <w:r w:rsidRPr="00635779">
        <w:rPr>
          <w:i/>
          <w:iCs/>
          <w:spacing w:val="47"/>
        </w:rPr>
        <w:t xml:space="preserve"> </w:t>
      </w:r>
      <w:proofErr w:type="spellStart"/>
      <w:r w:rsidRPr="00635779">
        <w:rPr>
          <w:i/>
          <w:iCs/>
          <w:spacing w:val="-1"/>
        </w:rPr>
        <w:t>Treatment</w:t>
      </w:r>
      <w:proofErr w:type="spellEnd"/>
      <w:r w:rsidRPr="00635779">
        <w:rPr>
          <w:i/>
          <w:iCs/>
        </w:rPr>
        <w:t xml:space="preserve"> </w:t>
      </w:r>
      <w:proofErr w:type="spellStart"/>
      <w:r w:rsidRPr="00635779">
        <w:rPr>
          <w:i/>
          <w:iCs/>
          <w:spacing w:val="-1"/>
        </w:rPr>
        <w:t>Manual</w:t>
      </w:r>
      <w:proofErr w:type="spellEnd"/>
      <w:r w:rsidRPr="00635779">
        <w:rPr>
          <w:spacing w:val="-1"/>
        </w:rPr>
        <w:t>.</w:t>
      </w:r>
      <w:r w:rsidRPr="00635779">
        <w:rPr>
          <w:spacing w:val="-2"/>
        </w:rPr>
        <w:t xml:space="preserve"> </w:t>
      </w:r>
      <w:proofErr w:type="spellStart"/>
      <w:r w:rsidRPr="00635779">
        <w:rPr>
          <w:spacing w:val="-1"/>
        </w:rPr>
        <w:t>The</w:t>
      </w:r>
      <w:proofErr w:type="spellEnd"/>
      <w:r w:rsidRPr="00635779">
        <w:rPr>
          <w:spacing w:val="-2"/>
        </w:rPr>
        <w:t xml:space="preserve"> </w:t>
      </w:r>
      <w:proofErr w:type="spellStart"/>
      <w:r w:rsidRPr="00635779">
        <w:rPr>
          <w:spacing w:val="-1"/>
        </w:rPr>
        <w:t>Guilford</w:t>
      </w:r>
      <w:proofErr w:type="spellEnd"/>
      <w:r w:rsidRPr="00635779">
        <w:t xml:space="preserve"> </w:t>
      </w:r>
      <w:proofErr w:type="spellStart"/>
      <w:r w:rsidRPr="00635779">
        <w:rPr>
          <w:spacing w:val="-1"/>
        </w:rPr>
        <w:t>Press</w:t>
      </w:r>
      <w:proofErr w:type="spellEnd"/>
      <w:r w:rsidRPr="00635779">
        <w:rPr>
          <w:spacing w:val="-1"/>
        </w:rPr>
        <w:t>,</w:t>
      </w:r>
      <w:r w:rsidRPr="00635779">
        <w:rPr>
          <w:spacing w:val="-2"/>
        </w:rPr>
        <w:t xml:space="preserve"> </w:t>
      </w:r>
      <w:r w:rsidRPr="00635779">
        <w:rPr>
          <w:spacing w:val="-1"/>
        </w:rPr>
        <w:t>2019.</w:t>
      </w:r>
      <w:r w:rsidRPr="00635779">
        <w:rPr>
          <w:spacing w:val="-2"/>
        </w:rPr>
        <w:t xml:space="preserve"> </w:t>
      </w:r>
      <w:r w:rsidRPr="00635779">
        <w:rPr>
          <w:spacing w:val="-1"/>
        </w:rPr>
        <w:t>431</w:t>
      </w:r>
      <w:r w:rsidRPr="00635779">
        <w:t xml:space="preserve"> p.</w:t>
      </w:r>
    </w:p>
    <w:p w14:paraId="0EF7B914" w14:textId="77777777" w:rsidR="00000000" w:rsidRPr="00635779" w:rsidRDefault="00717F83">
      <w:pPr>
        <w:pStyle w:val="a3"/>
        <w:numPr>
          <w:ilvl w:val="0"/>
          <w:numId w:val="62"/>
        </w:numPr>
        <w:tabs>
          <w:tab w:val="left" w:pos="1247"/>
        </w:tabs>
        <w:kinsoku w:val="0"/>
        <w:overflowPunct w:val="0"/>
        <w:spacing w:before="4" w:line="275" w:lineRule="auto"/>
        <w:ind w:right="450" w:firstLine="709"/>
        <w:jc w:val="both"/>
      </w:pPr>
      <w:proofErr w:type="spellStart"/>
      <w:r w:rsidRPr="00635779">
        <w:rPr>
          <w:spacing w:val="-1"/>
        </w:rPr>
        <w:t>Hershfield</w:t>
      </w:r>
      <w:proofErr w:type="spellEnd"/>
      <w:r w:rsidRPr="00635779">
        <w:rPr>
          <w:spacing w:val="-1"/>
        </w:rPr>
        <w:t>,</w:t>
      </w:r>
      <w:r w:rsidRPr="00635779">
        <w:rPr>
          <w:spacing w:val="46"/>
        </w:rPr>
        <w:t xml:space="preserve"> </w:t>
      </w:r>
      <w:r w:rsidRPr="00635779">
        <w:t>J.</w:t>
      </w:r>
      <w:r w:rsidRPr="00635779">
        <w:rPr>
          <w:spacing w:val="48"/>
        </w:rPr>
        <w:t xml:space="preserve"> </w:t>
      </w:r>
      <w:proofErr w:type="spellStart"/>
      <w:r w:rsidRPr="00635779">
        <w:rPr>
          <w:spacing w:val="-1"/>
        </w:rPr>
        <w:t>Treating</w:t>
      </w:r>
      <w:proofErr w:type="spellEnd"/>
      <w:r w:rsidRPr="00635779">
        <w:rPr>
          <w:spacing w:val="50"/>
        </w:rPr>
        <w:t xml:space="preserve"> </w:t>
      </w:r>
      <w:r w:rsidRPr="00635779">
        <w:rPr>
          <w:spacing w:val="-1"/>
        </w:rPr>
        <w:t>OCD</w:t>
      </w:r>
      <w:r w:rsidRPr="00635779">
        <w:rPr>
          <w:spacing w:val="48"/>
        </w:rPr>
        <w:t xml:space="preserve"> </w:t>
      </w:r>
      <w:proofErr w:type="spellStart"/>
      <w:r w:rsidRPr="00635779">
        <w:t>with</w:t>
      </w:r>
      <w:proofErr w:type="spellEnd"/>
      <w:r w:rsidRPr="00635779">
        <w:rPr>
          <w:spacing w:val="51"/>
        </w:rPr>
        <w:t xml:space="preserve"> </w:t>
      </w:r>
      <w:proofErr w:type="spellStart"/>
      <w:r w:rsidRPr="00635779">
        <w:rPr>
          <w:spacing w:val="-1"/>
        </w:rPr>
        <w:t>Mindfulness</w:t>
      </w:r>
      <w:proofErr w:type="spellEnd"/>
      <w:r w:rsidRPr="00635779">
        <w:rPr>
          <w:spacing w:val="50"/>
        </w:rPr>
        <w:t xml:space="preserve"> </w:t>
      </w:r>
      <w:proofErr w:type="spellStart"/>
      <w:r w:rsidRPr="00635779">
        <w:rPr>
          <w:spacing w:val="-2"/>
        </w:rPr>
        <w:t>and</w:t>
      </w:r>
      <w:proofErr w:type="spellEnd"/>
      <w:r w:rsidRPr="00635779">
        <w:rPr>
          <w:spacing w:val="50"/>
        </w:rPr>
        <w:t xml:space="preserve"> </w:t>
      </w:r>
      <w:r w:rsidRPr="00635779">
        <w:rPr>
          <w:spacing w:val="-1"/>
        </w:rPr>
        <w:t>CBT.</w:t>
      </w:r>
      <w:r w:rsidRPr="00635779">
        <w:rPr>
          <w:spacing w:val="57"/>
        </w:rPr>
        <w:t xml:space="preserve"> </w:t>
      </w:r>
      <w:r w:rsidRPr="00635779">
        <w:rPr>
          <w:i/>
          <w:iCs/>
          <w:spacing w:val="-1"/>
        </w:rPr>
        <w:t>PRAXIS</w:t>
      </w:r>
      <w:r w:rsidRPr="00635779">
        <w:rPr>
          <w:spacing w:val="-1"/>
        </w:rPr>
        <w:t>.</w:t>
      </w:r>
      <w:r w:rsidRPr="00635779">
        <w:rPr>
          <w:spacing w:val="59"/>
        </w:rPr>
        <w:t xml:space="preserve"> </w:t>
      </w:r>
      <w:r w:rsidRPr="00635779">
        <w:rPr>
          <w:spacing w:val="-1"/>
        </w:rPr>
        <w:t>2018.</w:t>
      </w:r>
      <w:r w:rsidRPr="00635779">
        <w:rPr>
          <w:spacing w:val="61"/>
        </w:rPr>
        <w:t xml:space="preserve"> </w:t>
      </w:r>
      <w:proofErr w:type="spellStart"/>
      <w:r w:rsidRPr="00635779">
        <w:rPr>
          <w:spacing w:val="-1"/>
        </w:rPr>
        <w:t>Retrieved</w:t>
      </w:r>
      <w:proofErr w:type="spellEnd"/>
      <w:r w:rsidRPr="00635779">
        <w:rPr>
          <w:spacing w:val="61"/>
        </w:rPr>
        <w:t xml:space="preserve"> </w:t>
      </w:r>
      <w:proofErr w:type="spellStart"/>
      <w:r w:rsidRPr="00635779">
        <w:t>from</w:t>
      </w:r>
      <w:proofErr w:type="spellEnd"/>
      <w:r w:rsidRPr="00635779">
        <w:rPr>
          <w:spacing w:val="57"/>
        </w:rPr>
        <w:t xml:space="preserve"> </w:t>
      </w:r>
      <w:r w:rsidRPr="00635779">
        <w:t>URL</w:t>
      </w:r>
      <w:r w:rsidRPr="00635779">
        <w:rPr>
          <w:spacing w:val="62"/>
        </w:rPr>
        <w:t xml:space="preserve"> </w:t>
      </w:r>
      <w:hyperlink r:id="rId23" w:history="1">
        <w:r w:rsidRPr="00635779">
          <w:rPr>
            <w:spacing w:val="-1"/>
            <w:u w:val="single"/>
          </w:rPr>
          <w:t>https://www.praxiscet.com/blog/treating-ocd-</w:t>
        </w:r>
      </w:hyperlink>
      <w:r w:rsidRPr="00635779">
        <w:t xml:space="preserve">  </w:t>
      </w:r>
      <w:hyperlink r:id="rId24" w:history="1">
        <w:proofErr w:type="spellStart"/>
        <w:r w:rsidRPr="00635779">
          <w:rPr>
            <w:spacing w:val="-1"/>
            <w:u w:val="single"/>
          </w:rPr>
          <w:t>mindfulness-and-cbt</w:t>
        </w:r>
        <w:proofErr w:type="spellEnd"/>
        <w:r w:rsidRPr="00635779">
          <w:rPr>
            <w:spacing w:val="-1"/>
            <w:u w:val="single"/>
          </w:rPr>
          <w:t>/</w:t>
        </w:r>
      </w:hyperlink>
    </w:p>
    <w:p w14:paraId="5083DE26" w14:textId="77777777" w:rsidR="00000000" w:rsidRPr="00635779" w:rsidRDefault="00717F83">
      <w:pPr>
        <w:pStyle w:val="a3"/>
        <w:numPr>
          <w:ilvl w:val="0"/>
          <w:numId w:val="62"/>
        </w:numPr>
        <w:tabs>
          <w:tab w:val="left" w:pos="1247"/>
          <w:tab w:val="left" w:pos="4619"/>
          <w:tab w:val="left" w:pos="7101"/>
        </w:tabs>
        <w:kinsoku w:val="0"/>
        <w:overflowPunct w:val="0"/>
        <w:spacing w:line="276" w:lineRule="auto"/>
        <w:ind w:right="457" w:firstLine="709"/>
        <w:jc w:val="both"/>
      </w:pPr>
      <w:proofErr w:type="spellStart"/>
      <w:r w:rsidRPr="00635779">
        <w:rPr>
          <w:spacing w:val="-1"/>
        </w:rPr>
        <w:t>Hertenstein</w:t>
      </w:r>
      <w:proofErr w:type="spellEnd"/>
      <w:r w:rsidRPr="00635779">
        <w:rPr>
          <w:spacing w:val="-1"/>
        </w:rPr>
        <w:t>,</w:t>
      </w:r>
      <w:r w:rsidRPr="00635779">
        <w:rPr>
          <w:spacing w:val="41"/>
        </w:rPr>
        <w:t xml:space="preserve"> </w:t>
      </w:r>
      <w:r w:rsidRPr="00635779">
        <w:rPr>
          <w:spacing w:val="-1"/>
        </w:rPr>
        <w:t>E.,</w:t>
      </w:r>
      <w:r w:rsidRPr="00635779">
        <w:rPr>
          <w:spacing w:val="41"/>
        </w:rPr>
        <w:t xml:space="preserve"> </w:t>
      </w:r>
      <w:proofErr w:type="spellStart"/>
      <w:r w:rsidRPr="00635779">
        <w:rPr>
          <w:spacing w:val="-1"/>
        </w:rPr>
        <w:t>Roe</w:t>
      </w:r>
      <w:proofErr w:type="spellEnd"/>
      <w:r w:rsidRPr="00635779">
        <w:rPr>
          <w:spacing w:val="-1"/>
        </w:rPr>
        <w:t>,</w:t>
      </w:r>
      <w:r w:rsidRPr="00635779">
        <w:rPr>
          <w:spacing w:val="41"/>
        </w:rPr>
        <w:t xml:space="preserve"> </w:t>
      </w:r>
      <w:r w:rsidRPr="00635779">
        <w:rPr>
          <w:spacing w:val="-1"/>
        </w:rPr>
        <w:t>N.,</w:t>
      </w:r>
      <w:r w:rsidRPr="00635779">
        <w:rPr>
          <w:spacing w:val="44"/>
        </w:rPr>
        <w:t xml:space="preserve"> </w:t>
      </w:r>
      <w:proofErr w:type="spellStart"/>
      <w:r w:rsidRPr="00635779">
        <w:rPr>
          <w:spacing w:val="-1"/>
        </w:rPr>
        <w:t>Voderholzer</w:t>
      </w:r>
      <w:proofErr w:type="spellEnd"/>
      <w:r w:rsidRPr="00635779">
        <w:rPr>
          <w:spacing w:val="-1"/>
        </w:rPr>
        <w:t>,</w:t>
      </w:r>
      <w:r w:rsidRPr="00635779">
        <w:rPr>
          <w:spacing w:val="40"/>
        </w:rPr>
        <w:t xml:space="preserve"> </w:t>
      </w:r>
      <w:r w:rsidRPr="00635779">
        <w:rPr>
          <w:spacing w:val="-1"/>
        </w:rPr>
        <w:t>U.,</w:t>
      </w:r>
      <w:r w:rsidRPr="00635779">
        <w:rPr>
          <w:spacing w:val="41"/>
        </w:rPr>
        <w:t xml:space="preserve"> </w:t>
      </w:r>
      <w:proofErr w:type="spellStart"/>
      <w:r w:rsidRPr="00635779">
        <w:rPr>
          <w:spacing w:val="-1"/>
        </w:rPr>
        <w:t>Heidenreich</w:t>
      </w:r>
      <w:proofErr w:type="spellEnd"/>
      <w:r w:rsidRPr="00635779">
        <w:rPr>
          <w:spacing w:val="-1"/>
        </w:rPr>
        <w:t>,</w:t>
      </w:r>
      <w:r w:rsidRPr="00635779">
        <w:rPr>
          <w:spacing w:val="41"/>
        </w:rPr>
        <w:t xml:space="preserve"> </w:t>
      </w:r>
      <w:r w:rsidRPr="00635779">
        <w:t>T.,</w:t>
      </w:r>
      <w:r w:rsidRPr="00635779">
        <w:rPr>
          <w:spacing w:val="41"/>
        </w:rPr>
        <w:t xml:space="preserve"> </w:t>
      </w:r>
      <w:proofErr w:type="spellStart"/>
      <w:r w:rsidRPr="00635779">
        <w:rPr>
          <w:spacing w:val="-1"/>
        </w:rPr>
        <w:t>Nissen</w:t>
      </w:r>
      <w:proofErr w:type="spellEnd"/>
      <w:r w:rsidRPr="00635779">
        <w:rPr>
          <w:spacing w:val="-1"/>
        </w:rPr>
        <w:t>,</w:t>
      </w:r>
      <w:r w:rsidRPr="00635779">
        <w:rPr>
          <w:spacing w:val="77"/>
        </w:rPr>
        <w:t xml:space="preserve"> </w:t>
      </w:r>
      <w:r w:rsidRPr="00635779">
        <w:rPr>
          <w:spacing w:val="-1"/>
        </w:rPr>
        <w:t>C.,</w:t>
      </w:r>
      <w:r w:rsidRPr="00635779">
        <w:rPr>
          <w:spacing w:val="14"/>
        </w:rPr>
        <w:t xml:space="preserve"> </w:t>
      </w:r>
      <w:proofErr w:type="spellStart"/>
      <w:r w:rsidRPr="00635779">
        <w:rPr>
          <w:spacing w:val="-1"/>
        </w:rPr>
        <w:t>Thiel</w:t>
      </w:r>
      <w:proofErr w:type="spellEnd"/>
      <w:r w:rsidRPr="00635779">
        <w:rPr>
          <w:spacing w:val="-1"/>
        </w:rPr>
        <w:t>,</w:t>
      </w:r>
      <w:r w:rsidRPr="00635779">
        <w:rPr>
          <w:spacing w:val="15"/>
        </w:rPr>
        <w:t xml:space="preserve"> </w:t>
      </w:r>
      <w:r w:rsidRPr="00635779">
        <w:t>N.,</w:t>
      </w:r>
      <w:r w:rsidRPr="00635779">
        <w:rPr>
          <w:spacing w:val="14"/>
        </w:rPr>
        <w:t xml:space="preserve"> </w:t>
      </w:r>
      <w:proofErr w:type="spellStart"/>
      <w:r w:rsidRPr="00635779">
        <w:t>Herbst</w:t>
      </w:r>
      <w:proofErr w:type="spellEnd"/>
      <w:r w:rsidRPr="00635779">
        <w:t>,</w:t>
      </w:r>
      <w:r w:rsidRPr="00635779">
        <w:rPr>
          <w:spacing w:val="15"/>
        </w:rPr>
        <w:t xml:space="preserve"> </w:t>
      </w:r>
      <w:r w:rsidRPr="00635779">
        <w:t>N.,</w:t>
      </w:r>
      <w:r w:rsidRPr="00635779">
        <w:rPr>
          <w:spacing w:val="15"/>
        </w:rPr>
        <w:t xml:space="preserve"> </w:t>
      </w:r>
      <w:proofErr w:type="spellStart"/>
      <w:r w:rsidRPr="00635779">
        <w:rPr>
          <w:spacing w:val="-1"/>
        </w:rPr>
        <w:t>K</w:t>
      </w:r>
      <w:r w:rsidRPr="00635779">
        <w:rPr>
          <w:spacing w:val="-1"/>
        </w:rPr>
        <w:t>ü</w:t>
      </w:r>
      <w:r w:rsidRPr="00635779">
        <w:rPr>
          <w:spacing w:val="-1"/>
        </w:rPr>
        <w:t>lz</w:t>
      </w:r>
      <w:proofErr w:type="spellEnd"/>
      <w:r w:rsidRPr="00635779">
        <w:rPr>
          <w:spacing w:val="-1"/>
        </w:rPr>
        <w:t>,</w:t>
      </w:r>
      <w:r w:rsidRPr="00635779">
        <w:rPr>
          <w:spacing w:val="17"/>
        </w:rPr>
        <w:t xml:space="preserve"> </w:t>
      </w:r>
      <w:r w:rsidRPr="00635779">
        <w:rPr>
          <w:spacing w:val="-1"/>
        </w:rPr>
        <w:t>A.K.</w:t>
      </w:r>
      <w:r w:rsidRPr="00635779">
        <w:rPr>
          <w:spacing w:val="16"/>
        </w:rPr>
        <w:t xml:space="preserve"> </w:t>
      </w:r>
      <w:proofErr w:type="spellStart"/>
      <w:r w:rsidRPr="00635779">
        <w:rPr>
          <w:spacing w:val="-1"/>
        </w:rPr>
        <w:t>Mindfulness-based</w:t>
      </w:r>
      <w:proofErr w:type="spellEnd"/>
      <w:r w:rsidRPr="00635779">
        <w:rPr>
          <w:spacing w:val="16"/>
        </w:rPr>
        <w:t xml:space="preserve"> </w:t>
      </w:r>
      <w:proofErr w:type="spellStart"/>
      <w:r w:rsidRPr="00635779">
        <w:rPr>
          <w:spacing w:val="-1"/>
        </w:rPr>
        <w:t>cognitive</w:t>
      </w:r>
      <w:proofErr w:type="spellEnd"/>
      <w:r w:rsidRPr="00635779">
        <w:rPr>
          <w:spacing w:val="14"/>
        </w:rPr>
        <w:t xml:space="preserve"> </w:t>
      </w:r>
      <w:proofErr w:type="spellStart"/>
      <w:r w:rsidRPr="00635779">
        <w:rPr>
          <w:spacing w:val="-1"/>
        </w:rPr>
        <w:t>therapy</w:t>
      </w:r>
      <w:proofErr w:type="spellEnd"/>
      <w:r w:rsidRPr="00635779">
        <w:rPr>
          <w:spacing w:val="14"/>
        </w:rPr>
        <w:t xml:space="preserve"> </w:t>
      </w:r>
      <w:proofErr w:type="spellStart"/>
      <w:r w:rsidRPr="00635779">
        <w:rPr>
          <w:spacing w:val="-1"/>
        </w:rPr>
        <w:t>in</w:t>
      </w:r>
      <w:proofErr w:type="spellEnd"/>
      <w:r w:rsidRPr="00635779">
        <w:rPr>
          <w:spacing w:val="73"/>
        </w:rPr>
        <w:t xml:space="preserve"> </w:t>
      </w:r>
      <w:proofErr w:type="spellStart"/>
      <w:r w:rsidRPr="00635779">
        <w:rPr>
          <w:spacing w:val="-1"/>
        </w:rPr>
        <w:t>obsessive-compulsive</w:t>
      </w:r>
      <w:proofErr w:type="spellEnd"/>
      <w:r w:rsidRPr="00635779">
        <w:rPr>
          <w:spacing w:val="2"/>
        </w:rPr>
        <w:t xml:space="preserve"> </w:t>
      </w:r>
      <w:proofErr w:type="spellStart"/>
      <w:r w:rsidRPr="00635779">
        <w:rPr>
          <w:spacing w:val="-1"/>
        </w:rPr>
        <w:t>disorder</w:t>
      </w:r>
      <w:proofErr w:type="spellEnd"/>
      <w:r w:rsidRPr="00635779">
        <w:rPr>
          <w:spacing w:val="8"/>
        </w:rPr>
        <w:t xml:space="preserve"> </w:t>
      </w:r>
      <w:r w:rsidRPr="00635779">
        <w:t>–</w:t>
      </w:r>
      <w:r w:rsidRPr="00635779">
        <w:rPr>
          <w:spacing w:val="5"/>
        </w:rPr>
        <w:t xml:space="preserve"> </w:t>
      </w:r>
      <w:r w:rsidRPr="00635779">
        <w:t>A</w:t>
      </w:r>
      <w:r w:rsidRPr="00635779">
        <w:rPr>
          <w:spacing w:val="3"/>
        </w:rPr>
        <w:t xml:space="preserve"> </w:t>
      </w:r>
      <w:proofErr w:type="spellStart"/>
      <w:r w:rsidRPr="00635779">
        <w:rPr>
          <w:spacing w:val="-1"/>
        </w:rPr>
        <w:t>qualitative</w:t>
      </w:r>
      <w:proofErr w:type="spellEnd"/>
      <w:r w:rsidRPr="00635779">
        <w:rPr>
          <w:spacing w:val="2"/>
        </w:rPr>
        <w:t xml:space="preserve"> </w:t>
      </w:r>
      <w:proofErr w:type="spellStart"/>
      <w:r w:rsidRPr="00635779">
        <w:rPr>
          <w:spacing w:val="-1"/>
        </w:rPr>
        <w:t>study</w:t>
      </w:r>
      <w:proofErr w:type="spellEnd"/>
      <w:r w:rsidRPr="00635779">
        <w:rPr>
          <w:spacing w:val="3"/>
        </w:rPr>
        <w:t xml:space="preserve"> </w:t>
      </w:r>
      <w:proofErr w:type="spellStart"/>
      <w:r w:rsidRPr="00635779">
        <w:t>on</w:t>
      </w:r>
      <w:proofErr w:type="spellEnd"/>
      <w:r w:rsidRPr="00635779">
        <w:rPr>
          <w:spacing w:val="2"/>
        </w:rPr>
        <w:t xml:space="preserve"> </w:t>
      </w:r>
      <w:proofErr w:type="spellStart"/>
      <w:r w:rsidRPr="00635779">
        <w:rPr>
          <w:spacing w:val="-1"/>
        </w:rPr>
        <w:t>patients</w:t>
      </w:r>
      <w:proofErr w:type="spellEnd"/>
      <w:r w:rsidRPr="00635779">
        <w:rPr>
          <w:spacing w:val="-1"/>
        </w:rPr>
        <w:t>’</w:t>
      </w:r>
      <w:r w:rsidRPr="00635779">
        <w:rPr>
          <w:spacing w:val="4"/>
        </w:rPr>
        <w:t xml:space="preserve"> </w:t>
      </w:r>
      <w:proofErr w:type="spellStart"/>
      <w:r w:rsidRPr="00635779">
        <w:rPr>
          <w:spacing w:val="-1"/>
        </w:rPr>
        <w:t>experiences</w:t>
      </w:r>
      <w:proofErr w:type="spellEnd"/>
      <w:r w:rsidRPr="00635779">
        <w:rPr>
          <w:spacing w:val="-1"/>
        </w:rPr>
        <w:t>.</w:t>
      </w:r>
      <w:r w:rsidRPr="00635779">
        <w:rPr>
          <w:spacing w:val="61"/>
        </w:rPr>
        <w:t xml:space="preserve"> </w:t>
      </w:r>
      <w:r w:rsidRPr="00635779">
        <w:rPr>
          <w:i/>
          <w:iCs/>
          <w:spacing w:val="-1"/>
        </w:rPr>
        <w:t>BMC</w:t>
      </w:r>
      <w:r w:rsidRPr="00635779">
        <w:rPr>
          <w:i/>
          <w:iCs/>
        </w:rPr>
        <w:t xml:space="preserve">    </w:t>
      </w:r>
      <w:r w:rsidRPr="00635779">
        <w:rPr>
          <w:i/>
          <w:iCs/>
          <w:spacing w:val="50"/>
        </w:rPr>
        <w:t xml:space="preserve"> </w:t>
      </w:r>
      <w:proofErr w:type="spellStart"/>
      <w:r w:rsidRPr="00635779">
        <w:rPr>
          <w:i/>
          <w:iCs/>
          <w:spacing w:val="-1"/>
        </w:rPr>
        <w:t>Psychiatry</w:t>
      </w:r>
      <w:proofErr w:type="spellEnd"/>
      <w:r w:rsidRPr="00635779">
        <w:rPr>
          <w:spacing w:val="-1"/>
        </w:rPr>
        <w:t>.</w:t>
      </w:r>
      <w:r w:rsidRPr="00635779">
        <w:t xml:space="preserve">    </w:t>
      </w:r>
      <w:r w:rsidRPr="00635779">
        <w:rPr>
          <w:spacing w:val="48"/>
        </w:rPr>
        <w:t xml:space="preserve"> </w:t>
      </w:r>
      <w:r w:rsidRPr="00635779">
        <w:rPr>
          <w:spacing w:val="-1"/>
        </w:rPr>
        <w:t>2012.</w:t>
      </w:r>
      <w:r w:rsidRPr="00635779">
        <w:rPr>
          <w:spacing w:val="-1"/>
        </w:rPr>
        <w:tab/>
      </w:r>
      <w:r w:rsidRPr="00635779">
        <w:t xml:space="preserve">12.    </w:t>
      </w:r>
      <w:r w:rsidRPr="00635779">
        <w:rPr>
          <w:spacing w:val="48"/>
        </w:rPr>
        <w:t xml:space="preserve"> </w:t>
      </w:r>
      <w:proofErr w:type="spellStart"/>
      <w:r w:rsidRPr="00635779">
        <w:rPr>
          <w:spacing w:val="-1"/>
        </w:rPr>
        <w:t>Article</w:t>
      </w:r>
      <w:proofErr w:type="spellEnd"/>
      <w:r w:rsidRPr="00635779">
        <w:rPr>
          <w:spacing w:val="-1"/>
        </w:rPr>
        <w:tab/>
      </w:r>
      <w:proofErr w:type="spellStart"/>
      <w:r w:rsidRPr="00635779">
        <w:t>No</w:t>
      </w:r>
      <w:proofErr w:type="spellEnd"/>
      <w:r w:rsidRPr="00635779">
        <w:t>.</w:t>
      </w:r>
      <w:r w:rsidRPr="00635779">
        <w:rPr>
          <w:spacing w:val="48"/>
        </w:rPr>
        <w:t xml:space="preserve"> </w:t>
      </w:r>
      <w:r w:rsidRPr="00635779">
        <w:t>185.</w:t>
      </w:r>
      <w:r w:rsidRPr="00635779">
        <w:rPr>
          <w:spacing w:val="48"/>
        </w:rPr>
        <w:t xml:space="preserve"> </w:t>
      </w:r>
      <w:r w:rsidRPr="00635779">
        <w:rPr>
          <w:spacing w:val="-1"/>
        </w:rPr>
        <w:t>URL:</w:t>
      </w:r>
      <w:r w:rsidRPr="00635779">
        <w:rPr>
          <w:spacing w:val="43"/>
        </w:rPr>
        <w:t xml:space="preserve"> </w:t>
      </w:r>
      <w:hyperlink r:id="rId25" w:history="1">
        <w:r w:rsidRPr="00635779">
          <w:rPr>
            <w:spacing w:val="-1"/>
            <w:u w:val="single"/>
          </w:rPr>
          <w:t>https://doi.org/10.1186/1471-244X-12-185</w:t>
        </w:r>
      </w:hyperlink>
    </w:p>
    <w:p w14:paraId="6DEE463F" w14:textId="77777777" w:rsidR="00000000" w:rsidRPr="00635779" w:rsidRDefault="00717F83">
      <w:pPr>
        <w:pStyle w:val="a3"/>
        <w:numPr>
          <w:ilvl w:val="0"/>
          <w:numId w:val="62"/>
        </w:numPr>
        <w:tabs>
          <w:tab w:val="left" w:pos="1247"/>
        </w:tabs>
        <w:kinsoku w:val="0"/>
        <w:overflowPunct w:val="0"/>
        <w:spacing w:line="276" w:lineRule="auto"/>
        <w:ind w:right="452" w:firstLine="709"/>
        <w:jc w:val="both"/>
        <w:rPr>
          <w:spacing w:val="-1"/>
        </w:rPr>
      </w:pPr>
      <w:proofErr w:type="spellStart"/>
      <w:r w:rsidRPr="00635779">
        <w:rPr>
          <w:spacing w:val="-1"/>
        </w:rPr>
        <w:t>K</w:t>
      </w:r>
      <w:r w:rsidRPr="00635779">
        <w:rPr>
          <w:spacing w:val="-1"/>
        </w:rPr>
        <w:t>ü</w:t>
      </w:r>
      <w:r w:rsidRPr="00635779">
        <w:rPr>
          <w:spacing w:val="-1"/>
        </w:rPr>
        <w:t>lz</w:t>
      </w:r>
      <w:proofErr w:type="spellEnd"/>
      <w:r w:rsidRPr="00635779">
        <w:rPr>
          <w:spacing w:val="-1"/>
        </w:rPr>
        <w:t>,</w:t>
      </w:r>
      <w:r w:rsidRPr="00635779">
        <w:rPr>
          <w:spacing w:val="70"/>
        </w:rPr>
        <w:t xml:space="preserve"> </w:t>
      </w:r>
      <w:r w:rsidRPr="00635779">
        <w:rPr>
          <w:spacing w:val="-1"/>
        </w:rPr>
        <w:t>A.K.,</w:t>
      </w:r>
      <w:r w:rsidRPr="00635779">
        <w:rPr>
          <w:spacing w:val="70"/>
        </w:rPr>
        <w:t xml:space="preserve"> </w:t>
      </w:r>
      <w:proofErr w:type="spellStart"/>
      <w:r w:rsidRPr="00635779">
        <w:rPr>
          <w:spacing w:val="-1"/>
        </w:rPr>
        <w:t>Landmann</w:t>
      </w:r>
      <w:proofErr w:type="spellEnd"/>
      <w:r w:rsidRPr="00635779">
        <w:rPr>
          <w:spacing w:val="-1"/>
        </w:rPr>
        <w:t>,</w:t>
      </w:r>
      <w:r w:rsidRPr="00635779">
        <w:rPr>
          <w:spacing w:val="70"/>
        </w:rPr>
        <w:t xml:space="preserve"> </w:t>
      </w:r>
      <w:r w:rsidRPr="00635779">
        <w:t>S.,</w:t>
      </w:r>
      <w:r w:rsidRPr="00635779">
        <w:rPr>
          <w:spacing w:val="69"/>
        </w:rPr>
        <w:t xml:space="preserve"> </w:t>
      </w:r>
      <w:proofErr w:type="spellStart"/>
      <w:r w:rsidRPr="00635779">
        <w:rPr>
          <w:spacing w:val="-1"/>
        </w:rPr>
        <w:t>Cludius</w:t>
      </w:r>
      <w:proofErr w:type="spellEnd"/>
      <w:r w:rsidRPr="00635779">
        <w:rPr>
          <w:spacing w:val="-1"/>
        </w:rPr>
        <w:t>,</w:t>
      </w:r>
      <w:r w:rsidRPr="00635779">
        <w:rPr>
          <w:spacing w:val="68"/>
        </w:rPr>
        <w:t xml:space="preserve"> </w:t>
      </w:r>
      <w:r w:rsidRPr="00635779">
        <w:rPr>
          <w:spacing w:val="-1"/>
        </w:rPr>
        <w:t>B.,</w:t>
      </w:r>
      <w:r w:rsidRPr="00635779">
        <w:rPr>
          <w:spacing w:val="69"/>
        </w:rPr>
        <w:t xml:space="preserve"> </w:t>
      </w:r>
      <w:proofErr w:type="spellStart"/>
      <w:r w:rsidRPr="00635779">
        <w:rPr>
          <w:spacing w:val="-1"/>
        </w:rPr>
        <w:t>Hottenrott</w:t>
      </w:r>
      <w:proofErr w:type="spellEnd"/>
      <w:r w:rsidRPr="00635779">
        <w:rPr>
          <w:spacing w:val="-1"/>
        </w:rPr>
        <w:t>,</w:t>
      </w:r>
      <w:r w:rsidRPr="00635779">
        <w:rPr>
          <w:spacing w:val="71"/>
        </w:rPr>
        <w:t xml:space="preserve"> </w:t>
      </w:r>
      <w:r w:rsidRPr="00635779">
        <w:rPr>
          <w:spacing w:val="-1"/>
        </w:rPr>
        <w:t>B.,</w:t>
      </w:r>
      <w:r w:rsidRPr="00635779">
        <w:rPr>
          <w:spacing w:val="69"/>
        </w:rPr>
        <w:t xml:space="preserve"> </w:t>
      </w:r>
      <w:proofErr w:type="spellStart"/>
      <w:r w:rsidRPr="00635779">
        <w:rPr>
          <w:spacing w:val="-1"/>
        </w:rPr>
        <w:t>Rose</w:t>
      </w:r>
      <w:proofErr w:type="spellEnd"/>
      <w:r w:rsidRPr="00635779">
        <w:rPr>
          <w:spacing w:val="-1"/>
        </w:rPr>
        <w:t>,</w:t>
      </w:r>
      <w:r w:rsidRPr="00635779">
        <w:rPr>
          <w:spacing w:val="70"/>
        </w:rPr>
        <w:t xml:space="preserve"> </w:t>
      </w:r>
      <w:r w:rsidRPr="00635779">
        <w:rPr>
          <w:spacing w:val="-1"/>
        </w:rPr>
        <w:t>N.,</w:t>
      </w:r>
      <w:r w:rsidRPr="00635779">
        <w:rPr>
          <w:spacing w:val="69"/>
        </w:rPr>
        <w:t xml:space="preserve"> </w:t>
      </w:r>
      <w:proofErr w:type="spellStart"/>
      <w:r w:rsidRPr="00635779">
        <w:rPr>
          <w:spacing w:val="-1"/>
        </w:rPr>
        <w:t>Heidenreich</w:t>
      </w:r>
      <w:proofErr w:type="spellEnd"/>
      <w:r w:rsidRPr="00635779">
        <w:rPr>
          <w:spacing w:val="-1"/>
        </w:rPr>
        <w:t>,</w:t>
      </w:r>
      <w:r w:rsidRPr="00635779">
        <w:rPr>
          <w:spacing w:val="51"/>
        </w:rPr>
        <w:t xml:space="preserve"> </w:t>
      </w:r>
      <w:r w:rsidRPr="00635779">
        <w:rPr>
          <w:spacing w:val="-1"/>
        </w:rPr>
        <w:t>T.,</w:t>
      </w:r>
      <w:r w:rsidRPr="00635779">
        <w:rPr>
          <w:spacing w:val="50"/>
        </w:rPr>
        <w:t xml:space="preserve"> </w:t>
      </w:r>
      <w:proofErr w:type="spellStart"/>
      <w:r w:rsidRPr="00635779">
        <w:rPr>
          <w:spacing w:val="-1"/>
        </w:rPr>
        <w:t>Her</w:t>
      </w:r>
      <w:r w:rsidRPr="00635779">
        <w:rPr>
          <w:spacing w:val="-1"/>
        </w:rPr>
        <w:t>tenstein</w:t>
      </w:r>
      <w:proofErr w:type="spellEnd"/>
      <w:r w:rsidRPr="00635779">
        <w:rPr>
          <w:spacing w:val="-1"/>
        </w:rPr>
        <w:t>,</w:t>
      </w:r>
      <w:r w:rsidRPr="00635779">
        <w:rPr>
          <w:spacing w:val="51"/>
        </w:rPr>
        <w:t xml:space="preserve"> </w:t>
      </w:r>
      <w:r w:rsidRPr="00635779">
        <w:rPr>
          <w:spacing w:val="-1"/>
        </w:rPr>
        <w:t>E.,</w:t>
      </w:r>
      <w:r w:rsidRPr="00635779">
        <w:rPr>
          <w:spacing w:val="50"/>
        </w:rPr>
        <w:t xml:space="preserve"> </w:t>
      </w:r>
      <w:proofErr w:type="spellStart"/>
      <w:r w:rsidRPr="00635779">
        <w:rPr>
          <w:spacing w:val="-1"/>
        </w:rPr>
        <w:t>Voderholzer</w:t>
      </w:r>
      <w:proofErr w:type="spellEnd"/>
      <w:r w:rsidRPr="00635779">
        <w:rPr>
          <w:spacing w:val="-1"/>
        </w:rPr>
        <w:t>,</w:t>
      </w:r>
      <w:r w:rsidRPr="00635779">
        <w:rPr>
          <w:spacing w:val="52"/>
        </w:rPr>
        <w:t xml:space="preserve"> </w:t>
      </w:r>
      <w:r w:rsidRPr="00635779">
        <w:rPr>
          <w:spacing w:val="-1"/>
        </w:rPr>
        <w:t>U.,</w:t>
      </w:r>
      <w:r w:rsidRPr="00635779">
        <w:rPr>
          <w:spacing w:val="51"/>
        </w:rPr>
        <w:t xml:space="preserve"> </w:t>
      </w:r>
      <w:proofErr w:type="spellStart"/>
      <w:r w:rsidRPr="00635779">
        <w:rPr>
          <w:spacing w:val="-1"/>
        </w:rPr>
        <w:t>Moritz</w:t>
      </w:r>
      <w:proofErr w:type="spellEnd"/>
      <w:r w:rsidRPr="00635779">
        <w:rPr>
          <w:spacing w:val="-1"/>
        </w:rPr>
        <w:t>,</w:t>
      </w:r>
      <w:r w:rsidRPr="00635779">
        <w:rPr>
          <w:spacing w:val="51"/>
        </w:rPr>
        <w:t xml:space="preserve"> </w:t>
      </w:r>
      <w:r w:rsidRPr="00635779">
        <w:t>S.</w:t>
      </w:r>
      <w:r w:rsidRPr="00635779">
        <w:rPr>
          <w:spacing w:val="51"/>
        </w:rPr>
        <w:t xml:space="preserve"> </w:t>
      </w:r>
      <w:proofErr w:type="spellStart"/>
      <w:r w:rsidRPr="00635779">
        <w:t>Mindfulness</w:t>
      </w:r>
      <w:proofErr w:type="spellEnd"/>
      <w:r w:rsidRPr="00635779">
        <w:t>-</w:t>
      </w:r>
      <w:r w:rsidRPr="00635779">
        <w:rPr>
          <w:spacing w:val="85"/>
        </w:rPr>
        <w:t xml:space="preserve"> </w:t>
      </w:r>
      <w:proofErr w:type="spellStart"/>
      <w:r w:rsidRPr="00635779">
        <w:rPr>
          <w:spacing w:val="-1"/>
        </w:rPr>
        <w:t>based</w:t>
      </w:r>
      <w:proofErr w:type="spellEnd"/>
      <w:r w:rsidRPr="00635779">
        <w:rPr>
          <w:spacing w:val="18"/>
        </w:rPr>
        <w:t xml:space="preserve"> </w:t>
      </w:r>
      <w:proofErr w:type="spellStart"/>
      <w:r w:rsidRPr="00635779">
        <w:rPr>
          <w:spacing w:val="-1"/>
        </w:rPr>
        <w:t>cognitive</w:t>
      </w:r>
      <w:proofErr w:type="spellEnd"/>
      <w:r w:rsidRPr="00635779">
        <w:rPr>
          <w:spacing w:val="16"/>
        </w:rPr>
        <w:t xml:space="preserve"> </w:t>
      </w:r>
      <w:proofErr w:type="spellStart"/>
      <w:r w:rsidRPr="00635779">
        <w:rPr>
          <w:spacing w:val="-1"/>
        </w:rPr>
        <w:t>therapy</w:t>
      </w:r>
      <w:proofErr w:type="spellEnd"/>
      <w:r w:rsidRPr="00635779">
        <w:rPr>
          <w:spacing w:val="16"/>
        </w:rPr>
        <w:t xml:space="preserve"> </w:t>
      </w:r>
      <w:proofErr w:type="spellStart"/>
      <w:r w:rsidRPr="00635779">
        <w:t>in</w:t>
      </w:r>
      <w:proofErr w:type="spellEnd"/>
      <w:r w:rsidRPr="00635779">
        <w:rPr>
          <w:spacing w:val="19"/>
        </w:rPr>
        <w:t xml:space="preserve"> </w:t>
      </w:r>
      <w:proofErr w:type="spellStart"/>
      <w:r w:rsidRPr="00635779">
        <w:rPr>
          <w:spacing w:val="-1"/>
        </w:rPr>
        <w:t>obsessive-compulsive</w:t>
      </w:r>
      <w:proofErr w:type="spellEnd"/>
      <w:r w:rsidRPr="00635779">
        <w:rPr>
          <w:spacing w:val="16"/>
        </w:rPr>
        <w:t xml:space="preserve"> </w:t>
      </w:r>
      <w:proofErr w:type="spellStart"/>
      <w:r w:rsidRPr="00635779">
        <w:rPr>
          <w:spacing w:val="-1"/>
        </w:rPr>
        <w:t>disorder</w:t>
      </w:r>
      <w:proofErr w:type="spellEnd"/>
      <w:r w:rsidRPr="00635779">
        <w:rPr>
          <w:spacing w:val="-1"/>
        </w:rPr>
        <w:t>:</w:t>
      </w:r>
      <w:r w:rsidRPr="00635779">
        <w:rPr>
          <w:spacing w:val="18"/>
        </w:rPr>
        <w:t xml:space="preserve"> </w:t>
      </w:r>
      <w:proofErr w:type="spellStart"/>
      <w:r w:rsidRPr="00635779">
        <w:rPr>
          <w:spacing w:val="-1"/>
        </w:rPr>
        <w:t>protocol</w:t>
      </w:r>
      <w:proofErr w:type="spellEnd"/>
      <w:r w:rsidRPr="00635779">
        <w:rPr>
          <w:spacing w:val="18"/>
        </w:rPr>
        <w:t xml:space="preserve"> </w:t>
      </w:r>
      <w:proofErr w:type="spellStart"/>
      <w:r w:rsidRPr="00635779">
        <w:rPr>
          <w:spacing w:val="-1"/>
        </w:rPr>
        <w:t>of</w:t>
      </w:r>
      <w:proofErr w:type="spellEnd"/>
      <w:r w:rsidRPr="00635779">
        <w:rPr>
          <w:spacing w:val="18"/>
        </w:rPr>
        <w:t xml:space="preserve"> </w:t>
      </w:r>
      <w:r w:rsidRPr="00635779">
        <w:t>a</w:t>
      </w:r>
      <w:r w:rsidRPr="00635779">
        <w:rPr>
          <w:spacing w:val="57"/>
        </w:rPr>
        <w:t xml:space="preserve"> </w:t>
      </w:r>
      <w:proofErr w:type="spellStart"/>
      <w:r w:rsidRPr="00635779">
        <w:rPr>
          <w:spacing w:val="-1"/>
        </w:rPr>
        <w:t>randomized</w:t>
      </w:r>
      <w:proofErr w:type="spellEnd"/>
      <w:r w:rsidRPr="00635779">
        <w:rPr>
          <w:spacing w:val="12"/>
        </w:rPr>
        <w:t xml:space="preserve"> </w:t>
      </w:r>
      <w:proofErr w:type="spellStart"/>
      <w:r w:rsidRPr="00635779">
        <w:rPr>
          <w:spacing w:val="-1"/>
        </w:rPr>
        <w:t>controlled</w:t>
      </w:r>
      <w:proofErr w:type="spellEnd"/>
      <w:r w:rsidRPr="00635779">
        <w:rPr>
          <w:spacing w:val="12"/>
        </w:rPr>
        <w:t xml:space="preserve"> </w:t>
      </w:r>
      <w:proofErr w:type="spellStart"/>
      <w:r w:rsidRPr="00635779">
        <w:t>trial</w:t>
      </w:r>
      <w:proofErr w:type="spellEnd"/>
      <w:r w:rsidRPr="00635779">
        <w:t>.</w:t>
      </w:r>
      <w:r w:rsidRPr="00635779">
        <w:rPr>
          <w:spacing w:val="11"/>
        </w:rPr>
        <w:t xml:space="preserve"> </w:t>
      </w:r>
      <w:r w:rsidRPr="00635779">
        <w:rPr>
          <w:i/>
          <w:iCs/>
          <w:spacing w:val="-1"/>
        </w:rPr>
        <w:t>BMC</w:t>
      </w:r>
      <w:r w:rsidRPr="00635779">
        <w:rPr>
          <w:i/>
          <w:iCs/>
          <w:spacing w:val="9"/>
        </w:rPr>
        <w:t xml:space="preserve"> </w:t>
      </w:r>
      <w:proofErr w:type="spellStart"/>
      <w:r w:rsidRPr="00635779">
        <w:rPr>
          <w:i/>
          <w:iCs/>
          <w:spacing w:val="-1"/>
        </w:rPr>
        <w:t>Psychiatry</w:t>
      </w:r>
      <w:proofErr w:type="spellEnd"/>
      <w:r w:rsidRPr="00635779">
        <w:rPr>
          <w:spacing w:val="-1"/>
        </w:rPr>
        <w:t>.</w:t>
      </w:r>
      <w:r w:rsidRPr="00635779">
        <w:rPr>
          <w:spacing w:val="10"/>
        </w:rPr>
        <w:t xml:space="preserve"> </w:t>
      </w:r>
      <w:r w:rsidRPr="00635779">
        <w:rPr>
          <w:spacing w:val="-1"/>
        </w:rPr>
        <w:t>2014.</w:t>
      </w:r>
      <w:r w:rsidRPr="00635779">
        <w:rPr>
          <w:spacing w:val="10"/>
        </w:rPr>
        <w:t xml:space="preserve"> </w:t>
      </w:r>
      <w:r w:rsidRPr="00635779">
        <w:rPr>
          <w:spacing w:val="-1"/>
        </w:rPr>
        <w:t>14.</w:t>
      </w:r>
      <w:r w:rsidRPr="00635779">
        <w:rPr>
          <w:spacing w:val="10"/>
        </w:rPr>
        <w:t xml:space="preserve"> </w:t>
      </w:r>
      <w:proofErr w:type="spellStart"/>
      <w:r w:rsidRPr="00635779">
        <w:rPr>
          <w:spacing w:val="-1"/>
        </w:rPr>
        <w:t>Article</w:t>
      </w:r>
      <w:proofErr w:type="spellEnd"/>
      <w:r w:rsidRPr="00635779">
        <w:rPr>
          <w:spacing w:val="10"/>
        </w:rPr>
        <w:t xml:space="preserve"> </w:t>
      </w:r>
      <w:proofErr w:type="spellStart"/>
      <w:r w:rsidRPr="00635779">
        <w:t>No</w:t>
      </w:r>
      <w:proofErr w:type="spellEnd"/>
      <w:r w:rsidRPr="00635779">
        <w:t>.</w:t>
      </w:r>
      <w:r w:rsidRPr="00635779">
        <w:rPr>
          <w:spacing w:val="11"/>
        </w:rPr>
        <w:t xml:space="preserve"> </w:t>
      </w:r>
      <w:r w:rsidRPr="00635779">
        <w:t>314.</w:t>
      </w:r>
      <w:r w:rsidRPr="00635779">
        <w:rPr>
          <w:spacing w:val="12"/>
        </w:rPr>
        <w:t xml:space="preserve"> </w:t>
      </w:r>
      <w:proofErr w:type="spellStart"/>
      <w:r w:rsidRPr="00635779">
        <w:rPr>
          <w:spacing w:val="-1"/>
        </w:rPr>
        <w:t>doi</w:t>
      </w:r>
      <w:proofErr w:type="spellEnd"/>
      <w:r w:rsidRPr="00635779">
        <w:rPr>
          <w:spacing w:val="-1"/>
        </w:rPr>
        <w:t>:</w:t>
      </w:r>
      <w:r w:rsidRPr="00635779">
        <w:rPr>
          <w:spacing w:val="53"/>
        </w:rPr>
        <w:t xml:space="preserve"> </w:t>
      </w:r>
      <w:hyperlink r:id="rId26" w:history="1">
        <w:r w:rsidRPr="00635779">
          <w:rPr>
            <w:spacing w:val="-1"/>
            <w:u w:val="single"/>
          </w:rPr>
          <w:t>10.1186/s12888-014-0314-8</w:t>
        </w:r>
      </w:hyperlink>
      <w:r w:rsidRPr="00635779">
        <w:rPr>
          <w:spacing w:val="-1"/>
        </w:rPr>
        <w:t>.</w:t>
      </w:r>
    </w:p>
    <w:p w14:paraId="6909D50C" w14:textId="77777777" w:rsidR="00000000" w:rsidRPr="00635779" w:rsidRDefault="00717F83">
      <w:pPr>
        <w:pStyle w:val="a3"/>
        <w:numPr>
          <w:ilvl w:val="0"/>
          <w:numId w:val="62"/>
        </w:numPr>
        <w:tabs>
          <w:tab w:val="left" w:pos="1247"/>
        </w:tabs>
        <w:kinsoku w:val="0"/>
        <w:overflowPunct w:val="0"/>
        <w:spacing w:line="276" w:lineRule="auto"/>
        <w:ind w:right="451" w:firstLine="709"/>
        <w:jc w:val="both"/>
        <w:rPr>
          <w:color w:val="000000"/>
        </w:rPr>
      </w:pPr>
      <w:proofErr w:type="spellStart"/>
      <w:r w:rsidRPr="00635779">
        <w:rPr>
          <w:spacing w:val="-1"/>
        </w:rPr>
        <w:t>Obsessive-Compulsive</w:t>
      </w:r>
      <w:proofErr w:type="spellEnd"/>
      <w:r w:rsidRPr="00635779">
        <w:t xml:space="preserve"> </w:t>
      </w:r>
      <w:proofErr w:type="spellStart"/>
      <w:r w:rsidRPr="00635779">
        <w:rPr>
          <w:spacing w:val="-1"/>
        </w:rPr>
        <w:t>Disorder</w:t>
      </w:r>
      <w:proofErr w:type="spellEnd"/>
      <w:r w:rsidRPr="00635779">
        <w:rPr>
          <w:spacing w:val="-1"/>
        </w:rPr>
        <w:t>.</w:t>
      </w:r>
      <w:r w:rsidRPr="00635779">
        <w:rPr>
          <w:spacing w:val="5"/>
        </w:rPr>
        <w:t xml:space="preserve"> </w:t>
      </w:r>
      <w:proofErr w:type="spellStart"/>
      <w:r w:rsidRPr="00635779">
        <w:rPr>
          <w:i/>
          <w:iCs/>
          <w:spacing w:val="-1"/>
        </w:rPr>
        <w:t>National</w:t>
      </w:r>
      <w:proofErr w:type="spellEnd"/>
      <w:r w:rsidRPr="00635779">
        <w:rPr>
          <w:i/>
          <w:iCs/>
          <w:spacing w:val="2"/>
        </w:rPr>
        <w:t xml:space="preserve"> </w:t>
      </w:r>
      <w:proofErr w:type="spellStart"/>
      <w:r w:rsidRPr="00635779">
        <w:rPr>
          <w:i/>
          <w:iCs/>
          <w:spacing w:val="-1"/>
        </w:rPr>
        <w:t>Institute</w:t>
      </w:r>
      <w:proofErr w:type="spellEnd"/>
      <w:r w:rsidRPr="00635779">
        <w:rPr>
          <w:i/>
          <w:iCs/>
        </w:rPr>
        <w:t xml:space="preserve"> </w:t>
      </w:r>
      <w:proofErr w:type="spellStart"/>
      <w:r w:rsidRPr="00635779">
        <w:rPr>
          <w:i/>
          <w:iCs/>
        </w:rPr>
        <w:t>of</w:t>
      </w:r>
      <w:proofErr w:type="spellEnd"/>
      <w:r w:rsidRPr="00635779">
        <w:rPr>
          <w:i/>
          <w:iCs/>
          <w:spacing w:val="2"/>
        </w:rPr>
        <w:t xml:space="preserve"> </w:t>
      </w:r>
      <w:proofErr w:type="spellStart"/>
      <w:r w:rsidRPr="00635779">
        <w:rPr>
          <w:i/>
          <w:iCs/>
          <w:spacing w:val="-1"/>
        </w:rPr>
        <w:t>Mental</w:t>
      </w:r>
      <w:proofErr w:type="spellEnd"/>
      <w:r w:rsidRPr="00635779">
        <w:rPr>
          <w:i/>
          <w:iCs/>
          <w:spacing w:val="2"/>
        </w:rPr>
        <w:t xml:space="preserve"> </w:t>
      </w:r>
      <w:proofErr w:type="spellStart"/>
      <w:r w:rsidRPr="00635779">
        <w:rPr>
          <w:i/>
          <w:iCs/>
        </w:rPr>
        <w:t>Health</w:t>
      </w:r>
      <w:proofErr w:type="spellEnd"/>
      <w:r w:rsidRPr="00635779">
        <w:t>.</w:t>
      </w:r>
      <w:r w:rsidRPr="00635779">
        <w:rPr>
          <w:spacing w:val="61"/>
        </w:rPr>
        <w:t xml:space="preserve"> </w:t>
      </w:r>
      <w:r w:rsidRPr="00635779">
        <w:rPr>
          <w:spacing w:val="-1"/>
        </w:rPr>
        <w:t>2019.</w:t>
      </w:r>
      <w:r w:rsidRPr="00635779">
        <w:rPr>
          <w:spacing w:val="47"/>
        </w:rPr>
        <w:t xml:space="preserve"> </w:t>
      </w:r>
      <w:proofErr w:type="spellStart"/>
      <w:r w:rsidRPr="00635779">
        <w:rPr>
          <w:spacing w:val="-1"/>
        </w:rPr>
        <w:t>Retrieved</w:t>
      </w:r>
      <w:proofErr w:type="spellEnd"/>
      <w:r w:rsidRPr="00635779">
        <w:rPr>
          <w:spacing w:val="45"/>
        </w:rPr>
        <w:t xml:space="preserve"> </w:t>
      </w:r>
      <w:proofErr w:type="spellStart"/>
      <w:r w:rsidRPr="00635779">
        <w:t>from</w:t>
      </w:r>
      <w:proofErr w:type="spellEnd"/>
      <w:r w:rsidRPr="00635779">
        <w:rPr>
          <w:spacing w:val="45"/>
        </w:rPr>
        <w:t xml:space="preserve"> </w:t>
      </w:r>
      <w:r w:rsidRPr="00635779">
        <w:rPr>
          <w:spacing w:val="-1"/>
        </w:rPr>
        <w:t>URL:</w:t>
      </w:r>
      <w:r w:rsidRPr="00635779">
        <w:rPr>
          <w:spacing w:val="54"/>
        </w:rPr>
        <w:t xml:space="preserve"> </w:t>
      </w:r>
      <w:hyperlink r:id="rId27" w:history="1">
        <w:r w:rsidRPr="00635779">
          <w:rPr>
            <w:color w:val="0000FF"/>
            <w:spacing w:val="-1"/>
            <w:u w:val="single"/>
          </w:rPr>
          <w:t>https://www.nimh.nih.gov/health/topics/</w:t>
        </w:r>
      </w:hyperlink>
      <w:r w:rsidRPr="00635779">
        <w:rPr>
          <w:color w:val="0000FF"/>
        </w:rPr>
        <w:t xml:space="preserve">  </w:t>
      </w:r>
      <w:hyperlink r:id="rId28" w:history="1">
        <w:proofErr w:type="spellStart"/>
        <w:r w:rsidRPr="00635779">
          <w:rPr>
            <w:color w:val="0000FF"/>
            <w:spacing w:val="-1"/>
            <w:u w:val="single"/>
          </w:rPr>
          <w:t>obsessive-compulsive-disorder-ocd</w:t>
        </w:r>
        <w:proofErr w:type="spellEnd"/>
        <w:r w:rsidRPr="00635779">
          <w:rPr>
            <w:color w:val="0000FF"/>
            <w:spacing w:val="-1"/>
            <w:u w:val="single"/>
          </w:rPr>
          <w:t>/index.shtml</w:t>
        </w:r>
      </w:hyperlink>
    </w:p>
    <w:p w14:paraId="393F186F" w14:textId="77777777" w:rsidR="00000000" w:rsidRPr="00635779" w:rsidRDefault="00717F83">
      <w:pPr>
        <w:pStyle w:val="a3"/>
        <w:numPr>
          <w:ilvl w:val="0"/>
          <w:numId w:val="62"/>
        </w:numPr>
        <w:tabs>
          <w:tab w:val="left" w:pos="1247"/>
        </w:tabs>
        <w:kinsoku w:val="0"/>
        <w:overflowPunct w:val="0"/>
        <w:spacing w:line="276" w:lineRule="auto"/>
        <w:ind w:right="454" w:firstLine="709"/>
        <w:jc w:val="both"/>
      </w:pPr>
      <w:proofErr w:type="spellStart"/>
      <w:r w:rsidRPr="00635779">
        <w:rPr>
          <w:spacing w:val="-1"/>
        </w:rPr>
        <w:t>Sasson</w:t>
      </w:r>
      <w:proofErr w:type="spellEnd"/>
      <w:r w:rsidRPr="00635779">
        <w:rPr>
          <w:spacing w:val="-1"/>
        </w:rPr>
        <w:t>,</w:t>
      </w:r>
      <w:r w:rsidRPr="00635779">
        <w:rPr>
          <w:spacing w:val="35"/>
        </w:rPr>
        <w:t xml:space="preserve"> </w:t>
      </w:r>
      <w:r w:rsidRPr="00635779">
        <w:rPr>
          <w:spacing w:val="-1"/>
        </w:rPr>
        <w:t>Y.,</w:t>
      </w:r>
      <w:r w:rsidRPr="00635779">
        <w:rPr>
          <w:spacing w:val="38"/>
        </w:rPr>
        <w:t xml:space="preserve"> </w:t>
      </w:r>
      <w:proofErr w:type="spellStart"/>
      <w:r w:rsidRPr="00635779">
        <w:rPr>
          <w:spacing w:val="-1"/>
        </w:rPr>
        <w:t>Zohar</w:t>
      </w:r>
      <w:proofErr w:type="spellEnd"/>
      <w:r w:rsidRPr="00635779">
        <w:rPr>
          <w:spacing w:val="-1"/>
        </w:rPr>
        <w:t>,</w:t>
      </w:r>
      <w:r w:rsidRPr="00635779">
        <w:rPr>
          <w:spacing w:val="36"/>
        </w:rPr>
        <w:t xml:space="preserve"> </w:t>
      </w:r>
      <w:r w:rsidRPr="00635779">
        <w:t>J.,</w:t>
      </w:r>
      <w:r w:rsidRPr="00635779">
        <w:rPr>
          <w:spacing w:val="35"/>
        </w:rPr>
        <w:t xml:space="preserve"> </w:t>
      </w:r>
      <w:proofErr w:type="spellStart"/>
      <w:r w:rsidRPr="00635779">
        <w:rPr>
          <w:spacing w:val="-1"/>
        </w:rPr>
        <w:t>Chopra</w:t>
      </w:r>
      <w:proofErr w:type="spellEnd"/>
      <w:r w:rsidRPr="00635779">
        <w:rPr>
          <w:spacing w:val="-1"/>
        </w:rPr>
        <w:t>,</w:t>
      </w:r>
      <w:r w:rsidRPr="00635779">
        <w:rPr>
          <w:spacing w:val="35"/>
        </w:rPr>
        <w:t xml:space="preserve"> </w:t>
      </w:r>
      <w:r w:rsidRPr="00635779">
        <w:t>M.,</w:t>
      </w:r>
      <w:r w:rsidRPr="00635779">
        <w:rPr>
          <w:spacing w:val="35"/>
        </w:rPr>
        <w:t xml:space="preserve"> </w:t>
      </w:r>
      <w:proofErr w:type="spellStart"/>
      <w:r w:rsidRPr="00635779">
        <w:rPr>
          <w:spacing w:val="-1"/>
        </w:rPr>
        <w:t>Iancy</w:t>
      </w:r>
      <w:proofErr w:type="spellEnd"/>
      <w:r w:rsidRPr="00635779">
        <w:rPr>
          <w:spacing w:val="-1"/>
        </w:rPr>
        <w:t>,</w:t>
      </w:r>
      <w:r w:rsidRPr="00635779">
        <w:rPr>
          <w:spacing w:val="35"/>
        </w:rPr>
        <w:t xml:space="preserve"> </w:t>
      </w:r>
      <w:r w:rsidRPr="00635779">
        <w:t>I.,</w:t>
      </w:r>
      <w:r w:rsidRPr="00635779">
        <w:rPr>
          <w:spacing w:val="38"/>
        </w:rPr>
        <w:t xml:space="preserve"> </w:t>
      </w:r>
      <w:proofErr w:type="spellStart"/>
      <w:r w:rsidRPr="00635779">
        <w:rPr>
          <w:spacing w:val="-1"/>
        </w:rPr>
        <w:t>Hendler</w:t>
      </w:r>
      <w:proofErr w:type="spellEnd"/>
      <w:r w:rsidRPr="00635779">
        <w:rPr>
          <w:spacing w:val="-1"/>
        </w:rPr>
        <w:t>,</w:t>
      </w:r>
      <w:r w:rsidRPr="00635779">
        <w:rPr>
          <w:spacing w:val="36"/>
        </w:rPr>
        <w:t xml:space="preserve"> </w:t>
      </w:r>
      <w:r w:rsidRPr="00635779">
        <w:rPr>
          <w:spacing w:val="-1"/>
        </w:rPr>
        <w:t>T.</w:t>
      </w:r>
      <w:r w:rsidRPr="00635779">
        <w:rPr>
          <w:spacing w:val="53"/>
        </w:rPr>
        <w:t xml:space="preserve"> </w:t>
      </w:r>
      <w:proofErr w:type="spellStart"/>
      <w:r w:rsidRPr="00635779">
        <w:rPr>
          <w:spacing w:val="-1"/>
        </w:rPr>
        <w:t>Epidemiology</w:t>
      </w:r>
      <w:proofErr w:type="spellEnd"/>
      <w:r w:rsidRPr="00635779">
        <w:rPr>
          <w:spacing w:val="26"/>
        </w:rPr>
        <w:t xml:space="preserve"> </w:t>
      </w:r>
      <w:proofErr w:type="spellStart"/>
      <w:r w:rsidRPr="00635779">
        <w:t>of</w:t>
      </w:r>
      <w:proofErr w:type="spellEnd"/>
      <w:r w:rsidRPr="00635779">
        <w:rPr>
          <w:spacing w:val="28"/>
        </w:rPr>
        <w:t xml:space="preserve"> </w:t>
      </w:r>
      <w:proofErr w:type="spellStart"/>
      <w:r w:rsidRPr="00635779">
        <w:rPr>
          <w:spacing w:val="-1"/>
        </w:rPr>
        <w:t>obsessive-compulsive</w:t>
      </w:r>
      <w:proofErr w:type="spellEnd"/>
      <w:r w:rsidRPr="00635779">
        <w:rPr>
          <w:spacing w:val="26"/>
        </w:rPr>
        <w:t xml:space="preserve"> </w:t>
      </w:r>
      <w:proofErr w:type="spellStart"/>
      <w:r w:rsidRPr="00635779">
        <w:rPr>
          <w:spacing w:val="-1"/>
        </w:rPr>
        <w:t>disorder</w:t>
      </w:r>
      <w:proofErr w:type="spellEnd"/>
      <w:r w:rsidRPr="00635779">
        <w:rPr>
          <w:spacing w:val="-1"/>
        </w:rPr>
        <w:t>:</w:t>
      </w:r>
      <w:r w:rsidRPr="00635779">
        <w:rPr>
          <w:spacing w:val="29"/>
        </w:rPr>
        <w:t xml:space="preserve"> </w:t>
      </w:r>
      <w:r w:rsidRPr="00635779">
        <w:t>a</w:t>
      </w:r>
      <w:r w:rsidRPr="00635779">
        <w:rPr>
          <w:spacing w:val="26"/>
        </w:rPr>
        <w:t xml:space="preserve"> </w:t>
      </w:r>
      <w:proofErr w:type="spellStart"/>
      <w:r w:rsidRPr="00635779">
        <w:t>world</w:t>
      </w:r>
      <w:proofErr w:type="spellEnd"/>
      <w:r w:rsidRPr="00635779">
        <w:rPr>
          <w:spacing w:val="27"/>
        </w:rPr>
        <w:t xml:space="preserve"> </w:t>
      </w:r>
      <w:proofErr w:type="spellStart"/>
      <w:r w:rsidRPr="00635779">
        <w:rPr>
          <w:spacing w:val="-1"/>
        </w:rPr>
        <w:t>view</w:t>
      </w:r>
      <w:proofErr w:type="spellEnd"/>
      <w:r w:rsidRPr="00635779">
        <w:rPr>
          <w:spacing w:val="-1"/>
        </w:rPr>
        <w:t>.</w:t>
      </w:r>
      <w:r w:rsidRPr="00635779">
        <w:rPr>
          <w:spacing w:val="33"/>
        </w:rPr>
        <w:t xml:space="preserve"> </w:t>
      </w:r>
      <w:proofErr w:type="spellStart"/>
      <w:r w:rsidRPr="00635779">
        <w:rPr>
          <w:i/>
          <w:iCs/>
        </w:rPr>
        <w:t>The</w:t>
      </w:r>
      <w:proofErr w:type="spellEnd"/>
      <w:r w:rsidRPr="00635779">
        <w:rPr>
          <w:i/>
          <w:iCs/>
          <w:spacing w:val="26"/>
        </w:rPr>
        <w:t xml:space="preserve"> </w:t>
      </w:r>
      <w:proofErr w:type="spellStart"/>
      <w:r w:rsidRPr="00635779">
        <w:rPr>
          <w:i/>
          <w:iCs/>
          <w:spacing w:val="-1"/>
        </w:rPr>
        <w:t>Journal</w:t>
      </w:r>
      <w:proofErr w:type="spellEnd"/>
      <w:r w:rsidRPr="00635779">
        <w:rPr>
          <w:i/>
          <w:iCs/>
          <w:spacing w:val="65"/>
        </w:rPr>
        <w:t xml:space="preserve"> </w:t>
      </w:r>
      <w:proofErr w:type="spellStart"/>
      <w:r w:rsidRPr="00635779">
        <w:rPr>
          <w:i/>
          <w:iCs/>
        </w:rPr>
        <w:t>of</w:t>
      </w:r>
      <w:proofErr w:type="spellEnd"/>
      <w:r w:rsidRPr="00635779">
        <w:rPr>
          <w:i/>
          <w:iCs/>
        </w:rPr>
        <w:t xml:space="preserve"> </w:t>
      </w:r>
      <w:proofErr w:type="spellStart"/>
      <w:r w:rsidRPr="00635779">
        <w:rPr>
          <w:i/>
          <w:iCs/>
          <w:spacing w:val="-1"/>
        </w:rPr>
        <w:t>Clinical</w:t>
      </w:r>
      <w:proofErr w:type="spellEnd"/>
      <w:r w:rsidRPr="00635779">
        <w:rPr>
          <w:i/>
          <w:iCs/>
        </w:rPr>
        <w:t xml:space="preserve"> </w:t>
      </w:r>
      <w:proofErr w:type="spellStart"/>
      <w:r w:rsidRPr="00635779">
        <w:rPr>
          <w:i/>
          <w:iCs/>
          <w:spacing w:val="-1"/>
        </w:rPr>
        <w:t>Psychiatry</w:t>
      </w:r>
      <w:proofErr w:type="spellEnd"/>
      <w:r w:rsidRPr="00635779">
        <w:rPr>
          <w:spacing w:val="-1"/>
        </w:rPr>
        <w:t>.</w:t>
      </w:r>
      <w:r w:rsidRPr="00635779">
        <w:rPr>
          <w:spacing w:val="-2"/>
        </w:rPr>
        <w:t xml:space="preserve"> </w:t>
      </w:r>
      <w:r w:rsidRPr="00635779">
        <w:t>1997.</w:t>
      </w:r>
      <w:r w:rsidRPr="00635779">
        <w:rPr>
          <w:spacing w:val="-2"/>
        </w:rPr>
        <w:t xml:space="preserve"> </w:t>
      </w:r>
      <w:proofErr w:type="spellStart"/>
      <w:r w:rsidRPr="00635779">
        <w:t>Vol</w:t>
      </w:r>
      <w:proofErr w:type="spellEnd"/>
      <w:r w:rsidRPr="00635779">
        <w:t>.</w:t>
      </w:r>
      <w:r w:rsidRPr="00635779">
        <w:rPr>
          <w:spacing w:val="-2"/>
        </w:rPr>
        <w:t xml:space="preserve"> </w:t>
      </w:r>
      <w:r w:rsidRPr="00635779">
        <w:rPr>
          <w:spacing w:val="-1"/>
        </w:rPr>
        <w:t>58.</w:t>
      </w:r>
      <w:r w:rsidRPr="00635779">
        <w:rPr>
          <w:spacing w:val="-2"/>
        </w:rPr>
        <w:t xml:space="preserve"> </w:t>
      </w:r>
      <w:r w:rsidRPr="00635779">
        <w:rPr>
          <w:spacing w:val="-1"/>
        </w:rPr>
        <w:t>Is.12.</w:t>
      </w:r>
      <w:r w:rsidRPr="00635779">
        <w:rPr>
          <w:spacing w:val="-2"/>
        </w:rPr>
        <w:t xml:space="preserve"> </w:t>
      </w:r>
      <w:r w:rsidRPr="00635779">
        <w:t>P.</w:t>
      </w:r>
      <w:r w:rsidRPr="00635779">
        <w:rPr>
          <w:spacing w:val="-2"/>
        </w:rPr>
        <w:t xml:space="preserve"> </w:t>
      </w:r>
      <w:r w:rsidRPr="00635779">
        <w:rPr>
          <w:spacing w:val="1"/>
        </w:rPr>
        <w:t>7-10.</w:t>
      </w:r>
    </w:p>
    <w:p w14:paraId="44992374" w14:textId="77777777" w:rsidR="00000000" w:rsidRPr="00635779" w:rsidRDefault="00717F83">
      <w:pPr>
        <w:pStyle w:val="a3"/>
        <w:numPr>
          <w:ilvl w:val="0"/>
          <w:numId w:val="62"/>
        </w:numPr>
        <w:tabs>
          <w:tab w:val="left" w:pos="1247"/>
        </w:tabs>
        <w:kinsoku w:val="0"/>
        <w:overflowPunct w:val="0"/>
        <w:spacing w:line="276" w:lineRule="auto"/>
        <w:ind w:right="454" w:firstLine="709"/>
        <w:jc w:val="both"/>
        <w:sectPr w:rsidR="00000000" w:rsidRPr="00635779">
          <w:pgSz w:w="11910" w:h="16840"/>
          <w:pgMar w:top="1240" w:right="960" w:bottom="1060" w:left="880" w:header="653" w:footer="868" w:gutter="0"/>
          <w:cols w:space="720"/>
          <w:noEndnote/>
        </w:sectPr>
      </w:pPr>
    </w:p>
    <w:p w14:paraId="41F1FDC5" w14:textId="77777777" w:rsidR="00000000" w:rsidRPr="00635779" w:rsidRDefault="00717F83">
      <w:pPr>
        <w:pStyle w:val="a3"/>
        <w:kinsoku w:val="0"/>
        <w:overflowPunct w:val="0"/>
        <w:spacing w:before="11"/>
        <w:ind w:left="0" w:firstLine="0"/>
        <w:rPr>
          <w:sz w:val="29"/>
          <w:szCs w:val="29"/>
        </w:rPr>
      </w:pPr>
    </w:p>
    <w:p w14:paraId="7BA1463B" w14:textId="77777777" w:rsidR="00000000" w:rsidRPr="00635779" w:rsidRDefault="00717F83">
      <w:pPr>
        <w:pStyle w:val="a3"/>
        <w:numPr>
          <w:ilvl w:val="0"/>
          <w:numId w:val="62"/>
        </w:numPr>
        <w:tabs>
          <w:tab w:val="left" w:pos="1167"/>
        </w:tabs>
        <w:kinsoku w:val="0"/>
        <w:overflowPunct w:val="0"/>
        <w:spacing w:before="61" w:line="276" w:lineRule="auto"/>
        <w:ind w:left="172" w:right="452" w:firstLine="709"/>
        <w:jc w:val="both"/>
      </w:pPr>
      <w:proofErr w:type="spellStart"/>
      <w:r w:rsidRPr="00635779">
        <w:rPr>
          <w:spacing w:val="-1"/>
        </w:rPr>
        <w:t>Wahl</w:t>
      </w:r>
      <w:proofErr w:type="spellEnd"/>
      <w:r w:rsidRPr="00635779">
        <w:rPr>
          <w:spacing w:val="-1"/>
        </w:rPr>
        <w:t>,</w:t>
      </w:r>
      <w:r w:rsidRPr="00635779">
        <w:rPr>
          <w:spacing w:val="70"/>
        </w:rPr>
        <w:t xml:space="preserve"> </w:t>
      </w:r>
      <w:r w:rsidRPr="00635779">
        <w:rPr>
          <w:spacing w:val="-1"/>
        </w:rPr>
        <w:t>K.,</w:t>
      </w:r>
      <w:r w:rsidRPr="00635779">
        <w:rPr>
          <w:spacing w:val="69"/>
        </w:rPr>
        <w:t xml:space="preserve"> </w:t>
      </w:r>
      <w:proofErr w:type="spellStart"/>
      <w:r w:rsidRPr="00635779">
        <w:t>Huelle</w:t>
      </w:r>
      <w:proofErr w:type="spellEnd"/>
      <w:r w:rsidRPr="00635779">
        <w:t>,</w:t>
      </w:r>
      <w:r w:rsidRPr="00635779">
        <w:rPr>
          <w:spacing w:val="71"/>
        </w:rPr>
        <w:t xml:space="preserve"> </w:t>
      </w:r>
      <w:r w:rsidRPr="00635779">
        <w:rPr>
          <w:spacing w:val="-1"/>
        </w:rPr>
        <w:t>J.O.,</w:t>
      </w:r>
      <w:r w:rsidRPr="00635779">
        <w:rPr>
          <w:spacing w:val="69"/>
        </w:rPr>
        <w:t xml:space="preserve"> </w:t>
      </w:r>
      <w:proofErr w:type="spellStart"/>
      <w:r w:rsidRPr="00635779">
        <w:t>Zurowski</w:t>
      </w:r>
      <w:proofErr w:type="spellEnd"/>
      <w:r w:rsidRPr="00635779">
        <w:t>,</w:t>
      </w:r>
      <w:r w:rsidRPr="00635779">
        <w:rPr>
          <w:spacing w:val="68"/>
        </w:rPr>
        <w:t xml:space="preserve"> </w:t>
      </w:r>
      <w:r w:rsidRPr="00635779">
        <w:rPr>
          <w:spacing w:val="-1"/>
        </w:rPr>
        <w:t>B.,</w:t>
      </w:r>
      <w:r w:rsidRPr="00635779">
        <w:rPr>
          <w:spacing w:val="69"/>
        </w:rPr>
        <w:t xml:space="preserve"> </w:t>
      </w:r>
      <w:proofErr w:type="spellStart"/>
      <w:r w:rsidRPr="00635779">
        <w:t>Kordon</w:t>
      </w:r>
      <w:proofErr w:type="spellEnd"/>
      <w:r w:rsidRPr="00635779">
        <w:t>,</w:t>
      </w:r>
      <w:r w:rsidRPr="00635779">
        <w:rPr>
          <w:spacing w:val="69"/>
        </w:rPr>
        <w:t xml:space="preserve"> </w:t>
      </w:r>
      <w:r w:rsidRPr="00635779">
        <w:t>A.</w:t>
      </w:r>
      <w:r w:rsidRPr="00635779">
        <w:rPr>
          <w:spacing w:val="66"/>
        </w:rPr>
        <w:t xml:space="preserve"> </w:t>
      </w:r>
      <w:proofErr w:type="spellStart"/>
      <w:r w:rsidRPr="00635779">
        <w:rPr>
          <w:spacing w:val="-1"/>
        </w:rPr>
        <w:t>Managing</w:t>
      </w:r>
      <w:proofErr w:type="spellEnd"/>
      <w:r w:rsidRPr="00635779">
        <w:rPr>
          <w:spacing w:val="31"/>
        </w:rPr>
        <w:t xml:space="preserve"> </w:t>
      </w:r>
      <w:proofErr w:type="spellStart"/>
      <w:r w:rsidRPr="00635779">
        <w:rPr>
          <w:spacing w:val="-1"/>
        </w:rPr>
        <w:t>Obsessive</w:t>
      </w:r>
      <w:proofErr w:type="spellEnd"/>
      <w:r w:rsidRPr="00635779">
        <w:rPr>
          <w:spacing w:val="8"/>
        </w:rPr>
        <w:t xml:space="preserve"> </w:t>
      </w:r>
      <w:proofErr w:type="spellStart"/>
      <w:r w:rsidRPr="00635779">
        <w:rPr>
          <w:spacing w:val="-1"/>
        </w:rPr>
        <w:t>Thoughts</w:t>
      </w:r>
      <w:proofErr w:type="spellEnd"/>
      <w:r w:rsidRPr="00635779">
        <w:rPr>
          <w:spacing w:val="11"/>
        </w:rPr>
        <w:t xml:space="preserve"> </w:t>
      </w:r>
      <w:proofErr w:type="spellStart"/>
      <w:r w:rsidRPr="00635779">
        <w:rPr>
          <w:spacing w:val="-1"/>
        </w:rPr>
        <w:t>During</w:t>
      </w:r>
      <w:proofErr w:type="spellEnd"/>
      <w:r w:rsidRPr="00635779">
        <w:rPr>
          <w:spacing w:val="10"/>
        </w:rPr>
        <w:t xml:space="preserve"> </w:t>
      </w:r>
      <w:proofErr w:type="spellStart"/>
      <w:r w:rsidRPr="00635779">
        <w:rPr>
          <w:spacing w:val="-1"/>
        </w:rPr>
        <w:t>Brief</w:t>
      </w:r>
      <w:proofErr w:type="spellEnd"/>
      <w:r w:rsidRPr="00635779">
        <w:rPr>
          <w:spacing w:val="7"/>
        </w:rPr>
        <w:t xml:space="preserve"> </w:t>
      </w:r>
      <w:proofErr w:type="spellStart"/>
      <w:r w:rsidRPr="00635779">
        <w:rPr>
          <w:spacing w:val="-1"/>
        </w:rPr>
        <w:t>Exposure</w:t>
      </w:r>
      <w:proofErr w:type="spellEnd"/>
      <w:r w:rsidRPr="00635779">
        <w:rPr>
          <w:spacing w:val="-1"/>
        </w:rPr>
        <w:t>:</w:t>
      </w:r>
      <w:r w:rsidRPr="00635779">
        <w:rPr>
          <w:spacing w:val="7"/>
        </w:rPr>
        <w:t xml:space="preserve"> </w:t>
      </w:r>
      <w:proofErr w:type="spellStart"/>
      <w:r w:rsidRPr="00635779">
        <w:t>An</w:t>
      </w:r>
      <w:proofErr w:type="spellEnd"/>
      <w:r w:rsidRPr="00635779">
        <w:rPr>
          <w:spacing w:val="10"/>
        </w:rPr>
        <w:t xml:space="preserve"> </w:t>
      </w:r>
      <w:proofErr w:type="spellStart"/>
      <w:r w:rsidRPr="00635779">
        <w:rPr>
          <w:spacing w:val="-1"/>
        </w:rPr>
        <w:t>Experimental</w:t>
      </w:r>
      <w:proofErr w:type="spellEnd"/>
      <w:r w:rsidRPr="00635779">
        <w:rPr>
          <w:spacing w:val="9"/>
        </w:rPr>
        <w:t xml:space="preserve"> </w:t>
      </w:r>
      <w:proofErr w:type="spellStart"/>
      <w:r w:rsidRPr="00635779">
        <w:t>Study</w:t>
      </w:r>
      <w:proofErr w:type="spellEnd"/>
      <w:r w:rsidRPr="00635779">
        <w:rPr>
          <w:spacing w:val="43"/>
        </w:rPr>
        <w:t xml:space="preserve"> </w:t>
      </w:r>
      <w:proofErr w:type="spellStart"/>
      <w:r w:rsidRPr="00635779">
        <w:rPr>
          <w:spacing w:val="-1"/>
        </w:rPr>
        <w:t>Comparing</w:t>
      </w:r>
      <w:proofErr w:type="spellEnd"/>
      <w:r w:rsidRPr="00635779">
        <w:rPr>
          <w:spacing w:val="45"/>
        </w:rPr>
        <w:t xml:space="preserve"> </w:t>
      </w:r>
      <w:proofErr w:type="spellStart"/>
      <w:r w:rsidRPr="00635779">
        <w:rPr>
          <w:spacing w:val="-1"/>
        </w:rPr>
        <w:t>Mindfulness-Based</w:t>
      </w:r>
      <w:proofErr w:type="spellEnd"/>
      <w:r w:rsidRPr="00635779">
        <w:rPr>
          <w:spacing w:val="45"/>
        </w:rPr>
        <w:t xml:space="preserve"> </w:t>
      </w:r>
      <w:proofErr w:type="spellStart"/>
      <w:r w:rsidRPr="00635779">
        <w:rPr>
          <w:spacing w:val="-1"/>
        </w:rPr>
        <w:t>Strategies</w:t>
      </w:r>
      <w:proofErr w:type="spellEnd"/>
      <w:r w:rsidRPr="00635779">
        <w:rPr>
          <w:spacing w:val="44"/>
        </w:rPr>
        <w:t xml:space="preserve"> </w:t>
      </w:r>
      <w:proofErr w:type="spellStart"/>
      <w:r w:rsidRPr="00635779">
        <w:rPr>
          <w:spacing w:val="-1"/>
        </w:rPr>
        <w:t>and</w:t>
      </w:r>
      <w:proofErr w:type="spellEnd"/>
      <w:r w:rsidRPr="00635779">
        <w:rPr>
          <w:spacing w:val="45"/>
        </w:rPr>
        <w:t xml:space="preserve"> </w:t>
      </w:r>
      <w:proofErr w:type="spellStart"/>
      <w:r w:rsidRPr="00635779">
        <w:rPr>
          <w:spacing w:val="-1"/>
        </w:rPr>
        <w:t>Distraction</w:t>
      </w:r>
      <w:proofErr w:type="spellEnd"/>
      <w:r w:rsidRPr="00635779">
        <w:rPr>
          <w:spacing w:val="45"/>
        </w:rPr>
        <w:t xml:space="preserve"> </w:t>
      </w:r>
      <w:proofErr w:type="spellStart"/>
      <w:r w:rsidRPr="00635779">
        <w:t>in</w:t>
      </w:r>
      <w:proofErr w:type="spellEnd"/>
      <w:r w:rsidRPr="00635779">
        <w:rPr>
          <w:spacing w:val="45"/>
        </w:rPr>
        <w:t xml:space="preserve"> </w:t>
      </w:r>
      <w:proofErr w:type="spellStart"/>
      <w:r w:rsidRPr="00635779">
        <w:t>Obsessive</w:t>
      </w:r>
      <w:proofErr w:type="spellEnd"/>
      <w:r w:rsidRPr="00635779">
        <w:t>-</w:t>
      </w:r>
      <w:r w:rsidRPr="00635779">
        <w:rPr>
          <w:spacing w:val="69"/>
        </w:rPr>
        <w:t xml:space="preserve"> </w:t>
      </w:r>
      <w:proofErr w:type="spellStart"/>
      <w:r w:rsidRPr="00635779">
        <w:rPr>
          <w:spacing w:val="-1"/>
        </w:rPr>
        <w:t>Compulsive</w:t>
      </w:r>
      <w:proofErr w:type="spellEnd"/>
      <w:r w:rsidRPr="00635779">
        <w:t xml:space="preserve"> </w:t>
      </w:r>
      <w:proofErr w:type="spellStart"/>
      <w:r w:rsidRPr="00635779">
        <w:rPr>
          <w:spacing w:val="-1"/>
        </w:rPr>
        <w:t>Disorder</w:t>
      </w:r>
      <w:proofErr w:type="spellEnd"/>
      <w:r w:rsidRPr="00635779">
        <w:rPr>
          <w:spacing w:val="-1"/>
        </w:rPr>
        <w:t>.</w:t>
      </w:r>
      <w:r w:rsidRPr="00635779">
        <w:rPr>
          <w:spacing w:val="5"/>
        </w:rPr>
        <w:t xml:space="preserve"> </w:t>
      </w:r>
      <w:proofErr w:type="spellStart"/>
      <w:r w:rsidRPr="00635779">
        <w:rPr>
          <w:i/>
          <w:iCs/>
          <w:spacing w:val="-1"/>
        </w:rPr>
        <w:t>Cognitive</w:t>
      </w:r>
      <w:proofErr w:type="spellEnd"/>
      <w:r w:rsidRPr="00635779">
        <w:rPr>
          <w:i/>
          <w:iCs/>
          <w:spacing w:val="-1"/>
        </w:rPr>
        <w:t xml:space="preserve"> </w:t>
      </w:r>
      <w:proofErr w:type="spellStart"/>
      <w:r w:rsidRPr="00635779">
        <w:rPr>
          <w:i/>
          <w:iCs/>
          <w:spacing w:val="-1"/>
        </w:rPr>
        <w:t>Therapy</w:t>
      </w:r>
      <w:proofErr w:type="spellEnd"/>
      <w:r w:rsidRPr="00635779">
        <w:rPr>
          <w:i/>
          <w:iCs/>
          <w:spacing w:val="7"/>
        </w:rPr>
        <w:t xml:space="preserve"> </w:t>
      </w:r>
      <w:r w:rsidRPr="00635779">
        <w:rPr>
          <w:i/>
          <w:iCs/>
        </w:rPr>
        <w:t>&amp;</w:t>
      </w:r>
      <w:r w:rsidRPr="00635779">
        <w:rPr>
          <w:i/>
          <w:iCs/>
          <w:spacing w:val="-7"/>
        </w:rPr>
        <w:t xml:space="preserve"> </w:t>
      </w:r>
      <w:proofErr w:type="spellStart"/>
      <w:r w:rsidRPr="00635779">
        <w:rPr>
          <w:i/>
          <w:iCs/>
        </w:rPr>
        <w:t>Research</w:t>
      </w:r>
      <w:proofErr w:type="spellEnd"/>
      <w:r w:rsidRPr="00635779">
        <w:t xml:space="preserve">. </w:t>
      </w:r>
      <w:r w:rsidRPr="00635779">
        <w:rPr>
          <w:spacing w:val="-1"/>
        </w:rPr>
        <w:t>2012.</w:t>
      </w:r>
      <w:r w:rsidRPr="00635779">
        <w:t xml:space="preserve"> </w:t>
      </w:r>
      <w:proofErr w:type="spellStart"/>
      <w:r w:rsidRPr="00635779">
        <w:t>Vol</w:t>
      </w:r>
      <w:proofErr w:type="spellEnd"/>
      <w:r w:rsidRPr="00635779">
        <w:t xml:space="preserve">. 37. </w:t>
      </w:r>
      <w:proofErr w:type="spellStart"/>
      <w:r w:rsidRPr="00635779">
        <w:t>Is</w:t>
      </w:r>
      <w:proofErr w:type="spellEnd"/>
      <w:r w:rsidRPr="00635779">
        <w:t>. 4. P.</w:t>
      </w:r>
      <w:r w:rsidRPr="00635779">
        <w:rPr>
          <w:spacing w:val="59"/>
        </w:rPr>
        <w:t xml:space="preserve"> </w:t>
      </w:r>
      <w:r w:rsidRPr="00635779">
        <w:rPr>
          <w:spacing w:val="-1"/>
        </w:rPr>
        <w:t>752-761.</w:t>
      </w:r>
      <w:r w:rsidRPr="00635779">
        <w:rPr>
          <w:spacing w:val="-2"/>
        </w:rPr>
        <w:t xml:space="preserve"> </w:t>
      </w:r>
      <w:proofErr w:type="spellStart"/>
      <w:r w:rsidRPr="00635779">
        <w:t>Doi</w:t>
      </w:r>
      <w:proofErr w:type="spellEnd"/>
      <w:r w:rsidRPr="00635779">
        <w:rPr>
          <w:spacing w:val="-2"/>
        </w:rPr>
        <w:t xml:space="preserve"> </w:t>
      </w:r>
      <w:hyperlink r:id="rId29" w:history="1">
        <w:r w:rsidRPr="00635779">
          <w:rPr>
            <w:spacing w:val="-1"/>
            <w:u w:val="single"/>
          </w:rPr>
          <w:t>10.1007/s10608-012-9503-2</w:t>
        </w:r>
      </w:hyperlink>
      <w:r w:rsidRPr="00635779">
        <w:rPr>
          <w:spacing w:val="-1"/>
          <w:u w:val="single"/>
        </w:rPr>
        <w:t>.</w:t>
      </w:r>
    </w:p>
    <w:p w14:paraId="75103333" w14:textId="77777777" w:rsidR="00000000" w:rsidRPr="00635779" w:rsidRDefault="00717F83">
      <w:pPr>
        <w:pStyle w:val="a3"/>
        <w:kinsoku w:val="0"/>
        <w:overflowPunct w:val="0"/>
        <w:spacing w:before="0"/>
        <w:ind w:left="0" w:firstLine="0"/>
        <w:rPr>
          <w:sz w:val="20"/>
          <w:szCs w:val="20"/>
        </w:rPr>
      </w:pPr>
    </w:p>
    <w:p w14:paraId="09892FC8" w14:textId="77777777" w:rsidR="00000000" w:rsidRPr="00635779" w:rsidRDefault="00717F83">
      <w:pPr>
        <w:pStyle w:val="a3"/>
        <w:kinsoku w:val="0"/>
        <w:overflowPunct w:val="0"/>
        <w:spacing w:before="0"/>
        <w:ind w:left="0" w:firstLine="0"/>
        <w:rPr>
          <w:sz w:val="20"/>
          <w:szCs w:val="20"/>
        </w:rPr>
      </w:pPr>
    </w:p>
    <w:p w14:paraId="6EFAAFB2" w14:textId="77777777" w:rsidR="00000000" w:rsidRPr="00635779" w:rsidRDefault="00717F83">
      <w:pPr>
        <w:pStyle w:val="a3"/>
        <w:kinsoku w:val="0"/>
        <w:overflowPunct w:val="0"/>
        <w:spacing w:before="0"/>
        <w:ind w:left="0" w:firstLine="0"/>
        <w:rPr>
          <w:sz w:val="20"/>
          <w:szCs w:val="20"/>
        </w:rPr>
      </w:pPr>
    </w:p>
    <w:p w14:paraId="223327AB" w14:textId="77777777" w:rsidR="00000000" w:rsidRPr="00635779" w:rsidRDefault="00717F83">
      <w:pPr>
        <w:pStyle w:val="a3"/>
        <w:kinsoku w:val="0"/>
        <w:overflowPunct w:val="0"/>
        <w:spacing w:before="5"/>
        <w:ind w:left="0" w:firstLine="0"/>
        <w:rPr>
          <w:sz w:val="17"/>
          <w:szCs w:val="17"/>
        </w:rPr>
      </w:pPr>
    </w:p>
    <w:p w14:paraId="1F858318" w14:textId="77777777" w:rsidR="00000000" w:rsidRPr="00635779" w:rsidRDefault="00717F83">
      <w:pPr>
        <w:pStyle w:val="a3"/>
        <w:kinsoku w:val="0"/>
        <w:overflowPunct w:val="0"/>
        <w:spacing w:before="61" w:line="274" w:lineRule="auto"/>
        <w:ind w:left="4311" w:right="172" w:firstLine="2578"/>
        <w:jc w:val="right"/>
      </w:pPr>
      <w:r w:rsidRPr="00635779">
        <w:rPr>
          <w:b/>
          <w:bCs/>
          <w:i/>
          <w:iCs/>
          <w:spacing w:val="-1"/>
        </w:rPr>
        <w:t>Світлана</w:t>
      </w:r>
      <w:r w:rsidRPr="00635779">
        <w:rPr>
          <w:b/>
          <w:bCs/>
          <w:i/>
          <w:iCs/>
          <w:spacing w:val="1"/>
        </w:rPr>
        <w:t xml:space="preserve"> </w:t>
      </w:r>
      <w:proofErr w:type="spellStart"/>
      <w:r w:rsidRPr="00635779">
        <w:rPr>
          <w:b/>
          <w:bCs/>
          <w:i/>
          <w:iCs/>
          <w:spacing w:val="-1"/>
        </w:rPr>
        <w:t>Діхтяренко</w:t>
      </w:r>
      <w:proofErr w:type="spellEnd"/>
      <w:r w:rsidRPr="00635779">
        <w:rPr>
          <w:b/>
          <w:bCs/>
          <w:i/>
          <w:iCs/>
          <w:spacing w:val="21"/>
        </w:rPr>
        <w:t xml:space="preserve"> </w:t>
      </w:r>
      <w:r w:rsidRPr="00635779">
        <w:rPr>
          <w:i/>
          <w:iCs/>
          <w:spacing w:val="-1"/>
        </w:rPr>
        <w:t>Уманський</w:t>
      </w:r>
      <w:r w:rsidRPr="00635779">
        <w:rPr>
          <w:i/>
          <w:iCs/>
          <w:spacing w:val="1"/>
        </w:rPr>
        <w:t xml:space="preserve"> </w:t>
      </w:r>
      <w:r w:rsidRPr="00635779">
        <w:rPr>
          <w:i/>
          <w:iCs/>
          <w:spacing w:val="-1"/>
        </w:rPr>
        <w:t>державни</w:t>
      </w:r>
      <w:r w:rsidRPr="00635779">
        <w:rPr>
          <w:i/>
          <w:iCs/>
          <w:spacing w:val="-1"/>
        </w:rPr>
        <w:t>й</w:t>
      </w:r>
      <w:r w:rsidRPr="00635779">
        <w:rPr>
          <w:i/>
          <w:iCs/>
        </w:rPr>
        <w:t xml:space="preserve"> </w:t>
      </w:r>
      <w:r w:rsidRPr="00635779">
        <w:rPr>
          <w:i/>
          <w:iCs/>
          <w:spacing w:val="-1"/>
        </w:rPr>
        <w:t>педагогічний</w:t>
      </w:r>
      <w:r w:rsidRPr="00635779">
        <w:rPr>
          <w:i/>
          <w:iCs/>
          <w:spacing w:val="43"/>
        </w:rPr>
        <w:t xml:space="preserve"> </w:t>
      </w:r>
      <w:r w:rsidRPr="00635779">
        <w:rPr>
          <w:i/>
          <w:iCs/>
          <w:spacing w:val="-1"/>
        </w:rPr>
        <w:t>університет</w:t>
      </w:r>
      <w:r w:rsidRPr="00635779">
        <w:rPr>
          <w:i/>
          <w:iCs/>
        </w:rPr>
        <w:t xml:space="preserve"> </w:t>
      </w:r>
      <w:r w:rsidRPr="00635779">
        <w:rPr>
          <w:i/>
          <w:iCs/>
          <w:spacing w:val="-1"/>
        </w:rPr>
        <w:t>імені</w:t>
      </w:r>
      <w:r w:rsidRPr="00635779">
        <w:rPr>
          <w:i/>
          <w:iCs/>
          <w:spacing w:val="2"/>
        </w:rPr>
        <w:t xml:space="preserve"> </w:t>
      </w:r>
      <w:r w:rsidRPr="00635779">
        <w:rPr>
          <w:i/>
          <w:iCs/>
        </w:rPr>
        <w:t xml:space="preserve">Павла </w:t>
      </w:r>
      <w:r w:rsidRPr="00635779">
        <w:rPr>
          <w:i/>
          <w:iCs/>
          <w:spacing w:val="-1"/>
        </w:rPr>
        <w:t>Тичини,</w:t>
      </w:r>
      <w:r w:rsidRPr="00635779">
        <w:rPr>
          <w:i/>
          <w:iCs/>
          <w:spacing w:val="-2"/>
        </w:rPr>
        <w:t xml:space="preserve"> </w:t>
      </w:r>
      <w:r w:rsidRPr="00635779">
        <w:rPr>
          <w:i/>
          <w:iCs/>
        </w:rPr>
        <w:t>м. Умань</w:t>
      </w:r>
    </w:p>
    <w:p w14:paraId="6002FD7E" w14:textId="77777777" w:rsidR="00000000" w:rsidRPr="00635779" w:rsidRDefault="00717F83">
      <w:pPr>
        <w:pStyle w:val="2"/>
        <w:kinsoku w:val="0"/>
        <w:overflowPunct w:val="0"/>
        <w:spacing w:before="248" w:line="277" w:lineRule="auto"/>
        <w:ind w:left="3533" w:right="217" w:hanging="1710"/>
        <w:rPr>
          <w:b w:val="0"/>
          <w:bCs w:val="0"/>
        </w:rPr>
      </w:pPr>
      <w:r w:rsidRPr="00635779">
        <w:rPr>
          <w:spacing w:val="-1"/>
        </w:rPr>
        <w:t>ПРОБЛЕМА</w:t>
      </w:r>
      <w:r w:rsidRPr="00635779">
        <w:rPr>
          <w:spacing w:val="1"/>
        </w:rPr>
        <w:t xml:space="preserve"> </w:t>
      </w:r>
      <w:r w:rsidRPr="00635779">
        <w:rPr>
          <w:spacing w:val="-1"/>
        </w:rPr>
        <w:t>СТРАХУ</w:t>
      </w:r>
      <w:r w:rsidRPr="00635779">
        <w:t xml:space="preserve"> </w:t>
      </w:r>
      <w:r w:rsidRPr="00635779">
        <w:rPr>
          <w:spacing w:val="-1"/>
        </w:rPr>
        <w:t>ПУБЛІЧНИХ</w:t>
      </w:r>
      <w:r w:rsidRPr="00635779">
        <w:rPr>
          <w:spacing w:val="-2"/>
        </w:rPr>
        <w:t xml:space="preserve"> </w:t>
      </w:r>
      <w:r w:rsidRPr="00635779">
        <w:rPr>
          <w:spacing w:val="-1"/>
        </w:rPr>
        <w:t xml:space="preserve">ВИСТУПІВ </w:t>
      </w:r>
      <w:r w:rsidRPr="00635779">
        <w:t>В</w:t>
      </w:r>
      <w:r w:rsidRPr="00635779">
        <w:rPr>
          <w:spacing w:val="45"/>
        </w:rPr>
        <w:t xml:space="preserve"> </w:t>
      </w:r>
      <w:r w:rsidRPr="00635779">
        <w:rPr>
          <w:spacing w:val="-1"/>
        </w:rPr>
        <w:t>ЮНАЦЬКОМУ</w:t>
      </w:r>
      <w:r w:rsidRPr="00635779">
        <w:t xml:space="preserve"> </w:t>
      </w:r>
      <w:r w:rsidRPr="00635779">
        <w:rPr>
          <w:spacing w:val="-1"/>
        </w:rPr>
        <w:t>ВІЦІ</w:t>
      </w:r>
    </w:p>
    <w:p w14:paraId="6DC3B971" w14:textId="77777777" w:rsidR="00000000" w:rsidRPr="00635779" w:rsidRDefault="00717F83">
      <w:pPr>
        <w:pStyle w:val="a3"/>
        <w:kinsoku w:val="0"/>
        <w:overflowPunct w:val="0"/>
        <w:spacing w:before="203" w:line="276" w:lineRule="auto"/>
        <w:ind w:right="173"/>
        <w:jc w:val="both"/>
        <w:rPr>
          <w:spacing w:val="-1"/>
        </w:rPr>
      </w:pPr>
      <w:r w:rsidRPr="00635779">
        <w:rPr>
          <w:spacing w:val="-1"/>
        </w:rPr>
        <w:t>Феномен</w:t>
      </w:r>
      <w:r w:rsidRPr="00635779">
        <w:rPr>
          <w:spacing w:val="5"/>
        </w:rPr>
        <w:t xml:space="preserve"> </w:t>
      </w:r>
      <w:r w:rsidRPr="00635779">
        <w:rPr>
          <w:spacing w:val="-1"/>
        </w:rPr>
        <w:t>страху</w:t>
      </w:r>
      <w:r w:rsidRPr="00635779">
        <w:rPr>
          <w:spacing w:val="3"/>
        </w:rPr>
        <w:t xml:space="preserve"> </w:t>
      </w:r>
      <w:r w:rsidRPr="00635779">
        <w:rPr>
          <w:spacing w:val="-1"/>
        </w:rPr>
        <w:t>публічних</w:t>
      </w:r>
      <w:r w:rsidRPr="00635779">
        <w:rPr>
          <w:spacing w:val="4"/>
        </w:rPr>
        <w:t xml:space="preserve"> </w:t>
      </w:r>
      <w:r w:rsidRPr="00635779">
        <w:rPr>
          <w:spacing w:val="-1"/>
        </w:rPr>
        <w:t>виступів</w:t>
      </w:r>
      <w:r w:rsidRPr="00635779">
        <w:rPr>
          <w:spacing w:val="6"/>
        </w:rPr>
        <w:t xml:space="preserve"> </w:t>
      </w:r>
      <w:r w:rsidRPr="00635779">
        <w:rPr>
          <w:spacing w:val="-1"/>
        </w:rPr>
        <w:t>розглядається</w:t>
      </w:r>
      <w:r w:rsidRPr="00635779">
        <w:rPr>
          <w:spacing w:val="3"/>
        </w:rPr>
        <w:t xml:space="preserve"> </w:t>
      </w:r>
      <w:r w:rsidRPr="00635779">
        <w:rPr>
          <w:spacing w:val="-1"/>
        </w:rPr>
        <w:t>як</w:t>
      </w:r>
      <w:r w:rsidRPr="00635779">
        <w:rPr>
          <w:spacing w:val="5"/>
        </w:rPr>
        <w:t xml:space="preserve"> </w:t>
      </w:r>
      <w:r w:rsidRPr="00635779">
        <w:t>один</w:t>
      </w:r>
      <w:r w:rsidRPr="00635779">
        <w:rPr>
          <w:spacing w:val="3"/>
        </w:rPr>
        <w:t xml:space="preserve"> </w:t>
      </w:r>
      <w:r w:rsidRPr="00635779">
        <w:t>із</w:t>
      </w:r>
      <w:r w:rsidRPr="00635779">
        <w:rPr>
          <w:spacing w:val="53"/>
        </w:rPr>
        <w:t xml:space="preserve"> </w:t>
      </w:r>
      <w:r w:rsidRPr="00635779">
        <w:rPr>
          <w:spacing w:val="-1"/>
        </w:rPr>
        <w:t>симптомів</w:t>
      </w:r>
      <w:r w:rsidRPr="00635779">
        <w:rPr>
          <w:spacing w:val="16"/>
        </w:rPr>
        <w:t xml:space="preserve"> </w:t>
      </w:r>
      <w:proofErr w:type="spellStart"/>
      <w:r w:rsidRPr="00635779">
        <w:rPr>
          <w:spacing w:val="-1"/>
        </w:rPr>
        <w:t>соціофобії</w:t>
      </w:r>
      <w:proofErr w:type="spellEnd"/>
      <w:r w:rsidRPr="00635779">
        <w:rPr>
          <w:spacing w:val="-1"/>
        </w:rPr>
        <w:t>,</w:t>
      </w:r>
      <w:r w:rsidRPr="00635779">
        <w:rPr>
          <w:spacing w:val="15"/>
        </w:rPr>
        <w:t xml:space="preserve"> </w:t>
      </w:r>
      <w:r w:rsidRPr="00635779">
        <w:rPr>
          <w:spacing w:val="-2"/>
        </w:rPr>
        <w:t>або</w:t>
      </w:r>
      <w:r w:rsidRPr="00635779">
        <w:rPr>
          <w:spacing w:val="16"/>
        </w:rPr>
        <w:t xml:space="preserve"> </w:t>
      </w:r>
      <w:r w:rsidRPr="00635779">
        <w:rPr>
          <w:spacing w:val="-1"/>
        </w:rPr>
        <w:t>як</w:t>
      </w:r>
      <w:r w:rsidRPr="00635779">
        <w:rPr>
          <w:spacing w:val="16"/>
        </w:rPr>
        <w:t xml:space="preserve"> </w:t>
      </w:r>
      <w:r w:rsidRPr="00635779">
        <w:rPr>
          <w:spacing w:val="-1"/>
        </w:rPr>
        <w:t>соціальний</w:t>
      </w:r>
      <w:r w:rsidRPr="00635779">
        <w:rPr>
          <w:spacing w:val="16"/>
        </w:rPr>
        <w:t xml:space="preserve"> </w:t>
      </w:r>
      <w:r w:rsidRPr="00635779">
        <w:rPr>
          <w:spacing w:val="-1"/>
        </w:rPr>
        <w:t>тривожний</w:t>
      </w:r>
      <w:r w:rsidRPr="00635779">
        <w:rPr>
          <w:spacing w:val="14"/>
        </w:rPr>
        <w:t xml:space="preserve"> </w:t>
      </w:r>
      <w:r w:rsidRPr="00635779">
        <w:rPr>
          <w:spacing w:val="-2"/>
        </w:rPr>
        <w:t>розлад,</w:t>
      </w:r>
      <w:r w:rsidRPr="00635779">
        <w:rPr>
          <w:spacing w:val="16"/>
        </w:rPr>
        <w:t xml:space="preserve"> </w:t>
      </w:r>
      <w:r w:rsidRPr="00635779">
        <w:t>тобто</w:t>
      </w:r>
      <w:r w:rsidRPr="00635779">
        <w:rPr>
          <w:spacing w:val="14"/>
        </w:rPr>
        <w:t xml:space="preserve"> </w:t>
      </w:r>
      <w:r w:rsidRPr="00635779">
        <w:t>з</w:t>
      </w:r>
      <w:r w:rsidRPr="00635779">
        <w:rPr>
          <w:spacing w:val="15"/>
        </w:rPr>
        <w:t xml:space="preserve"> </w:t>
      </w:r>
      <w:r w:rsidRPr="00635779">
        <w:rPr>
          <w:spacing w:val="-1"/>
        </w:rPr>
        <w:t>точки</w:t>
      </w:r>
      <w:r w:rsidRPr="00635779">
        <w:rPr>
          <w:spacing w:val="69"/>
        </w:rPr>
        <w:t xml:space="preserve"> </w:t>
      </w:r>
      <w:r w:rsidRPr="00635779">
        <w:t>зору</w:t>
      </w:r>
      <w:r w:rsidRPr="00635779">
        <w:rPr>
          <w:spacing w:val="53"/>
        </w:rPr>
        <w:t xml:space="preserve"> </w:t>
      </w:r>
      <w:r w:rsidRPr="00635779">
        <w:rPr>
          <w:spacing w:val="-1"/>
        </w:rPr>
        <w:t>клінічної</w:t>
      </w:r>
      <w:r w:rsidRPr="00635779">
        <w:rPr>
          <w:spacing w:val="54"/>
        </w:rPr>
        <w:t xml:space="preserve"> </w:t>
      </w:r>
      <w:r w:rsidRPr="00635779">
        <w:rPr>
          <w:spacing w:val="-1"/>
        </w:rPr>
        <w:t>п</w:t>
      </w:r>
      <w:r w:rsidRPr="00635779">
        <w:rPr>
          <w:spacing w:val="-1"/>
        </w:rPr>
        <w:t>сихології</w:t>
      </w:r>
      <w:r w:rsidRPr="00635779">
        <w:rPr>
          <w:spacing w:val="52"/>
        </w:rPr>
        <w:t xml:space="preserve"> </w:t>
      </w:r>
      <w:r w:rsidRPr="00635779">
        <w:t>та</w:t>
      </w:r>
      <w:r w:rsidRPr="00635779">
        <w:rPr>
          <w:spacing w:val="54"/>
        </w:rPr>
        <w:t xml:space="preserve"> </w:t>
      </w:r>
      <w:r w:rsidRPr="00635779">
        <w:t>психотерапії.</w:t>
      </w:r>
      <w:r w:rsidRPr="00635779">
        <w:rPr>
          <w:spacing w:val="53"/>
        </w:rPr>
        <w:t xml:space="preserve"> </w:t>
      </w:r>
      <w:r w:rsidRPr="00635779">
        <w:rPr>
          <w:spacing w:val="-1"/>
        </w:rPr>
        <w:t>Аналіз</w:t>
      </w:r>
      <w:r w:rsidRPr="00635779">
        <w:rPr>
          <w:spacing w:val="54"/>
        </w:rPr>
        <w:t xml:space="preserve"> </w:t>
      </w:r>
      <w:r w:rsidRPr="00635779">
        <w:rPr>
          <w:spacing w:val="-1"/>
        </w:rPr>
        <w:t>публікацій</w:t>
      </w:r>
      <w:r w:rsidRPr="00635779">
        <w:rPr>
          <w:spacing w:val="55"/>
        </w:rPr>
        <w:t xml:space="preserve"> </w:t>
      </w:r>
      <w:r w:rsidRPr="00635779">
        <w:t>з</w:t>
      </w:r>
      <w:r w:rsidRPr="00635779">
        <w:rPr>
          <w:spacing w:val="53"/>
        </w:rPr>
        <w:t xml:space="preserve"> </w:t>
      </w:r>
      <w:r w:rsidRPr="00635779">
        <w:t>цієї</w:t>
      </w:r>
      <w:r w:rsidRPr="00635779">
        <w:rPr>
          <w:spacing w:val="54"/>
        </w:rPr>
        <w:t xml:space="preserve"> </w:t>
      </w:r>
      <w:r w:rsidRPr="00635779">
        <w:rPr>
          <w:spacing w:val="-1"/>
        </w:rPr>
        <w:t>теми</w:t>
      </w:r>
      <w:r w:rsidRPr="00635779">
        <w:rPr>
          <w:spacing w:val="57"/>
        </w:rPr>
        <w:t xml:space="preserve"> </w:t>
      </w:r>
      <w:r w:rsidRPr="00635779">
        <w:rPr>
          <w:spacing w:val="-1"/>
        </w:rPr>
        <w:t>показує,</w:t>
      </w:r>
      <w:r w:rsidRPr="00635779">
        <w:rPr>
          <w:spacing w:val="34"/>
        </w:rPr>
        <w:t xml:space="preserve"> </w:t>
      </w:r>
      <w:r w:rsidRPr="00635779">
        <w:t>що</w:t>
      </w:r>
      <w:r w:rsidRPr="00635779">
        <w:rPr>
          <w:spacing w:val="35"/>
        </w:rPr>
        <w:t xml:space="preserve"> </w:t>
      </w:r>
      <w:r w:rsidRPr="00635779">
        <w:t>з</w:t>
      </w:r>
      <w:r w:rsidRPr="00635779">
        <w:rPr>
          <w:spacing w:val="34"/>
        </w:rPr>
        <w:t xml:space="preserve"> </w:t>
      </w:r>
      <w:r w:rsidRPr="00635779">
        <w:rPr>
          <w:spacing w:val="-1"/>
        </w:rPr>
        <w:t>позицій</w:t>
      </w:r>
      <w:r w:rsidRPr="00635779">
        <w:rPr>
          <w:spacing w:val="35"/>
        </w:rPr>
        <w:t xml:space="preserve"> </w:t>
      </w:r>
      <w:r w:rsidRPr="00635779">
        <w:rPr>
          <w:spacing w:val="-1"/>
        </w:rPr>
        <w:t>педагогічної</w:t>
      </w:r>
      <w:r w:rsidRPr="00635779">
        <w:rPr>
          <w:spacing w:val="32"/>
        </w:rPr>
        <w:t xml:space="preserve"> </w:t>
      </w:r>
      <w:r w:rsidRPr="00635779">
        <w:rPr>
          <w:spacing w:val="-1"/>
        </w:rPr>
        <w:t>психології</w:t>
      </w:r>
      <w:r w:rsidRPr="00635779">
        <w:rPr>
          <w:spacing w:val="33"/>
        </w:rPr>
        <w:t xml:space="preserve"> </w:t>
      </w:r>
      <w:r w:rsidRPr="00635779">
        <w:t>більше</w:t>
      </w:r>
      <w:r w:rsidRPr="00635779">
        <w:rPr>
          <w:spacing w:val="33"/>
        </w:rPr>
        <w:t xml:space="preserve"> </w:t>
      </w:r>
      <w:r w:rsidRPr="00635779">
        <w:rPr>
          <w:spacing w:val="-1"/>
        </w:rPr>
        <w:t>уваги</w:t>
      </w:r>
      <w:r w:rsidRPr="00635779">
        <w:rPr>
          <w:spacing w:val="34"/>
        </w:rPr>
        <w:t xml:space="preserve"> </w:t>
      </w:r>
      <w:r w:rsidRPr="00635779">
        <w:rPr>
          <w:spacing w:val="-1"/>
        </w:rPr>
        <w:t>приділяється</w:t>
      </w:r>
      <w:r w:rsidRPr="00635779">
        <w:rPr>
          <w:spacing w:val="77"/>
        </w:rPr>
        <w:t xml:space="preserve"> </w:t>
      </w:r>
      <w:r w:rsidRPr="00635779">
        <w:t>практичним</w:t>
      </w:r>
      <w:r w:rsidRPr="00635779">
        <w:rPr>
          <w:spacing w:val="24"/>
        </w:rPr>
        <w:t xml:space="preserve"> </w:t>
      </w:r>
      <w:r w:rsidRPr="00635779">
        <w:rPr>
          <w:spacing w:val="-1"/>
        </w:rPr>
        <w:t>рекомендаціям,</w:t>
      </w:r>
      <w:r w:rsidRPr="00635779">
        <w:rPr>
          <w:spacing w:val="23"/>
        </w:rPr>
        <w:t xml:space="preserve"> </w:t>
      </w:r>
      <w:r w:rsidRPr="00635779">
        <w:t>опису</w:t>
      </w:r>
      <w:r w:rsidRPr="00635779">
        <w:rPr>
          <w:spacing w:val="25"/>
        </w:rPr>
        <w:t xml:space="preserve"> </w:t>
      </w:r>
      <w:r w:rsidRPr="00635779">
        <w:t>того,</w:t>
      </w:r>
      <w:r w:rsidRPr="00635779">
        <w:rPr>
          <w:spacing w:val="24"/>
        </w:rPr>
        <w:t xml:space="preserve"> </w:t>
      </w:r>
      <w:r w:rsidRPr="00635779">
        <w:rPr>
          <w:spacing w:val="-1"/>
        </w:rPr>
        <w:t>як</w:t>
      </w:r>
      <w:r w:rsidRPr="00635779">
        <w:rPr>
          <w:spacing w:val="25"/>
        </w:rPr>
        <w:t xml:space="preserve"> </w:t>
      </w:r>
      <w:r w:rsidRPr="00635779">
        <w:rPr>
          <w:spacing w:val="-1"/>
        </w:rPr>
        <w:t>подолати</w:t>
      </w:r>
      <w:r w:rsidRPr="00635779">
        <w:rPr>
          <w:spacing w:val="25"/>
        </w:rPr>
        <w:t xml:space="preserve"> </w:t>
      </w:r>
      <w:r w:rsidRPr="00635779">
        <w:rPr>
          <w:spacing w:val="-1"/>
        </w:rPr>
        <w:t>страх</w:t>
      </w:r>
      <w:r w:rsidRPr="00635779">
        <w:rPr>
          <w:spacing w:val="25"/>
        </w:rPr>
        <w:t xml:space="preserve"> </w:t>
      </w:r>
      <w:r w:rsidRPr="00635779">
        <w:rPr>
          <w:spacing w:val="-1"/>
        </w:rPr>
        <w:t>публічних</w:t>
      </w:r>
      <w:r w:rsidRPr="00635779">
        <w:rPr>
          <w:spacing w:val="39"/>
        </w:rPr>
        <w:t xml:space="preserve"> </w:t>
      </w:r>
      <w:r w:rsidRPr="00635779">
        <w:rPr>
          <w:spacing w:val="-1"/>
        </w:rPr>
        <w:t>виступів,</w:t>
      </w:r>
      <w:r w:rsidRPr="00635779">
        <w:t xml:space="preserve"> ніж</w:t>
      </w:r>
      <w:r w:rsidRPr="00635779">
        <w:rPr>
          <w:spacing w:val="-2"/>
        </w:rPr>
        <w:t xml:space="preserve"> </w:t>
      </w:r>
      <w:r w:rsidRPr="00635779">
        <w:t xml:space="preserve">його </w:t>
      </w:r>
      <w:r w:rsidRPr="00635779">
        <w:rPr>
          <w:spacing w:val="-1"/>
        </w:rPr>
        <w:t>аналізу.</w:t>
      </w:r>
    </w:p>
    <w:p w14:paraId="08AE08C2" w14:textId="77777777" w:rsidR="00000000" w:rsidRPr="00635779" w:rsidRDefault="00717F83">
      <w:pPr>
        <w:pStyle w:val="a3"/>
        <w:kinsoku w:val="0"/>
        <w:overflowPunct w:val="0"/>
        <w:spacing w:before="3" w:line="276" w:lineRule="auto"/>
        <w:ind w:right="172"/>
        <w:jc w:val="both"/>
        <w:rPr>
          <w:spacing w:val="-1"/>
        </w:rPr>
      </w:pPr>
      <w:r w:rsidRPr="00635779">
        <w:rPr>
          <w:spacing w:val="-1"/>
        </w:rPr>
        <w:t>Необхідною</w:t>
      </w:r>
      <w:r w:rsidRPr="00635779">
        <w:rPr>
          <w:spacing w:val="71"/>
        </w:rPr>
        <w:t xml:space="preserve"> </w:t>
      </w:r>
      <w:r w:rsidRPr="00635779">
        <w:rPr>
          <w:spacing w:val="-1"/>
        </w:rPr>
        <w:t>умовою</w:t>
      </w:r>
      <w:r w:rsidRPr="00635779">
        <w:rPr>
          <w:spacing w:val="71"/>
        </w:rPr>
        <w:t xml:space="preserve"> </w:t>
      </w:r>
      <w:r w:rsidRPr="00635779">
        <w:rPr>
          <w:spacing w:val="-1"/>
        </w:rPr>
        <w:t>соціальної</w:t>
      </w:r>
      <w:r w:rsidRPr="00635779">
        <w:rPr>
          <w:spacing w:val="72"/>
        </w:rPr>
        <w:t xml:space="preserve"> </w:t>
      </w:r>
      <w:r w:rsidRPr="00635779">
        <w:rPr>
          <w:spacing w:val="-1"/>
        </w:rPr>
        <w:t>усп</w:t>
      </w:r>
      <w:r w:rsidRPr="00635779">
        <w:rPr>
          <w:spacing w:val="-1"/>
        </w:rPr>
        <w:t>ішності</w:t>
      </w:r>
      <w:r w:rsidRPr="00635779">
        <w:rPr>
          <w:spacing w:val="73"/>
        </w:rPr>
        <w:t xml:space="preserve"> </w:t>
      </w:r>
      <w:r w:rsidRPr="00635779">
        <w:rPr>
          <w:spacing w:val="-1"/>
        </w:rPr>
        <w:t>сучасної</w:t>
      </w:r>
      <w:r w:rsidRPr="00635779">
        <w:rPr>
          <w:spacing w:val="72"/>
        </w:rPr>
        <w:t xml:space="preserve"> </w:t>
      </w:r>
      <w:r w:rsidRPr="00635779">
        <w:t>людини</w:t>
      </w:r>
      <w:r w:rsidRPr="00635779">
        <w:rPr>
          <w:spacing w:val="69"/>
        </w:rPr>
        <w:t xml:space="preserve"> </w:t>
      </w:r>
      <w:r w:rsidRPr="00635779">
        <w:rPr>
          <w:spacing w:val="-1"/>
        </w:rPr>
        <w:t>незалежно</w:t>
      </w:r>
      <w:r w:rsidRPr="00635779">
        <w:rPr>
          <w:spacing w:val="69"/>
        </w:rPr>
        <w:t xml:space="preserve"> </w:t>
      </w:r>
      <w:r w:rsidRPr="00635779">
        <w:t>від</w:t>
      </w:r>
      <w:r w:rsidRPr="00635779">
        <w:rPr>
          <w:spacing w:val="71"/>
        </w:rPr>
        <w:t xml:space="preserve"> </w:t>
      </w:r>
      <w:r w:rsidRPr="00635779">
        <w:rPr>
          <w:spacing w:val="-1"/>
        </w:rPr>
        <w:t>статево-віковою</w:t>
      </w:r>
      <w:r w:rsidRPr="00635779">
        <w:rPr>
          <w:spacing w:val="67"/>
        </w:rPr>
        <w:t xml:space="preserve"> </w:t>
      </w:r>
      <w:r w:rsidRPr="00635779">
        <w:rPr>
          <w:spacing w:val="-1"/>
        </w:rPr>
        <w:t>диференціації</w:t>
      </w:r>
      <w:r w:rsidRPr="00635779">
        <w:rPr>
          <w:spacing w:val="69"/>
        </w:rPr>
        <w:t xml:space="preserve"> </w:t>
      </w:r>
      <w:r w:rsidRPr="00635779">
        <w:t>є</w:t>
      </w:r>
      <w:r w:rsidRPr="00635779">
        <w:rPr>
          <w:spacing w:val="68"/>
        </w:rPr>
        <w:t xml:space="preserve"> </w:t>
      </w:r>
      <w:r w:rsidRPr="00635779">
        <w:t>її</w:t>
      </w:r>
      <w:r w:rsidRPr="00635779">
        <w:rPr>
          <w:spacing w:val="69"/>
        </w:rPr>
        <w:t xml:space="preserve"> </w:t>
      </w:r>
      <w:proofErr w:type="spellStart"/>
      <w:r w:rsidRPr="00635779">
        <w:rPr>
          <w:spacing w:val="-1"/>
        </w:rPr>
        <w:t>самопрезентаційна</w:t>
      </w:r>
      <w:proofErr w:type="spellEnd"/>
      <w:r w:rsidRPr="00635779">
        <w:rPr>
          <w:spacing w:val="61"/>
        </w:rPr>
        <w:t xml:space="preserve"> </w:t>
      </w:r>
      <w:r w:rsidRPr="00635779">
        <w:rPr>
          <w:spacing w:val="-1"/>
        </w:rPr>
        <w:t>компетентність,</w:t>
      </w:r>
      <w:r w:rsidRPr="00635779">
        <w:rPr>
          <w:spacing w:val="13"/>
        </w:rPr>
        <w:t xml:space="preserve"> </w:t>
      </w:r>
      <w:r w:rsidRPr="00635779">
        <w:rPr>
          <w:spacing w:val="-2"/>
        </w:rPr>
        <w:t>яка</w:t>
      </w:r>
      <w:r w:rsidRPr="00635779">
        <w:rPr>
          <w:spacing w:val="12"/>
        </w:rPr>
        <w:t xml:space="preserve"> </w:t>
      </w:r>
      <w:r w:rsidRPr="00635779">
        <w:rPr>
          <w:spacing w:val="-1"/>
        </w:rPr>
        <w:t>розглядається</w:t>
      </w:r>
      <w:r w:rsidRPr="00635779">
        <w:rPr>
          <w:spacing w:val="12"/>
        </w:rPr>
        <w:t xml:space="preserve"> </w:t>
      </w:r>
      <w:r w:rsidRPr="00635779">
        <w:rPr>
          <w:spacing w:val="-1"/>
        </w:rPr>
        <w:t>як</w:t>
      </w:r>
      <w:r w:rsidRPr="00635779">
        <w:rPr>
          <w:spacing w:val="16"/>
        </w:rPr>
        <w:t xml:space="preserve"> </w:t>
      </w:r>
      <w:r w:rsidRPr="00635779">
        <w:rPr>
          <w:spacing w:val="-1"/>
        </w:rPr>
        <w:t>мотивована</w:t>
      </w:r>
      <w:r w:rsidRPr="00635779">
        <w:rPr>
          <w:spacing w:val="12"/>
        </w:rPr>
        <w:t xml:space="preserve"> </w:t>
      </w:r>
      <w:r w:rsidRPr="00635779">
        <w:rPr>
          <w:spacing w:val="-1"/>
        </w:rPr>
        <w:t>здатність</w:t>
      </w:r>
      <w:r w:rsidRPr="00635779">
        <w:rPr>
          <w:spacing w:val="13"/>
        </w:rPr>
        <w:t xml:space="preserve"> </w:t>
      </w:r>
      <w:r w:rsidRPr="00635779">
        <w:rPr>
          <w:spacing w:val="-1"/>
        </w:rPr>
        <w:t>особистості</w:t>
      </w:r>
      <w:r w:rsidRPr="00635779">
        <w:rPr>
          <w:spacing w:val="14"/>
        </w:rPr>
        <w:t xml:space="preserve"> </w:t>
      </w:r>
      <w:r w:rsidRPr="00635779">
        <w:rPr>
          <w:spacing w:val="-1"/>
        </w:rPr>
        <w:t>до</w:t>
      </w:r>
      <w:r w:rsidRPr="00635779">
        <w:rPr>
          <w:spacing w:val="79"/>
        </w:rPr>
        <w:t xml:space="preserve"> </w:t>
      </w:r>
      <w:r w:rsidRPr="00635779">
        <w:rPr>
          <w:spacing w:val="-1"/>
        </w:rPr>
        <w:t>ефективної</w:t>
      </w:r>
      <w:r w:rsidRPr="00635779">
        <w:rPr>
          <w:spacing w:val="24"/>
        </w:rPr>
        <w:t xml:space="preserve"> </w:t>
      </w:r>
      <w:proofErr w:type="spellStart"/>
      <w:r w:rsidRPr="00635779">
        <w:rPr>
          <w:spacing w:val="-1"/>
        </w:rPr>
        <w:t>самопрезентаційної</w:t>
      </w:r>
      <w:proofErr w:type="spellEnd"/>
      <w:r w:rsidRPr="00635779">
        <w:rPr>
          <w:spacing w:val="24"/>
        </w:rPr>
        <w:t xml:space="preserve"> </w:t>
      </w:r>
      <w:r w:rsidRPr="00635779">
        <w:rPr>
          <w:spacing w:val="-1"/>
        </w:rPr>
        <w:t>діяльності,</w:t>
      </w:r>
      <w:r w:rsidRPr="00635779">
        <w:rPr>
          <w:spacing w:val="23"/>
        </w:rPr>
        <w:t xml:space="preserve"> </w:t>
      </w:r>
      <w:r w:rsidRPr="00635779">
        <w:rPr>
          <w:spacing w:val="-1"/>
        </w:rPr>
        <w:t>обумовлена</w:t>
      </w:r>
      <w:r w:rsidRPr="00635779">
        <w:rPr>
          <w:spacing w:val="23"/>
        </w:rPr>
        <w:t xml:space="preserve"> </w:t>
      </w:r>
      <w:r w:rsidRPr="00635779">
        <w:rPr>
          <w:spacing w:val="-1"/>
        </w:rPr>
        <w:t>сформованою</w:t>
      </w:r>
      <w:r w:rsidRPr="00635779">
        <w:rPr>
          <w:spacing w:val="81"/>
        </w:rPr>
        <w:t xml:space="preserve"> </w:t>
      </w:r>
      <w:r w:rsidRPr="00635779">
        <w:rPr>
          <w:spacing w:val="-1"/>
        </w:rPr>
        <w:t>системою</w:t>
      </w:r>
      <w:r w:rsidRPr="00635779">
        <w:rPr>
          <w:spacing w:val="24"/>
        </w:rPr>
        <w:t xml:space="preserve"> </w:t>
      </w:r>
      <w:r w:rsidRPr="00635779">
        <w:t>необхідних</w:t>
      </w:r>
      <w:r w:rsidRPr="00635779">
        <w:rPr>
          <w:spacing w:val="26"/>
        </w:rPr>
        <w:t xml:space="preserve"> </w:t>
      </w:r>
      <w:r w:rsidRPr="00635779">
        <w:rPr>
          <w:spacing w:val="-1"/>
        </w:rPr>
        <w:t>знань</w:t>
      </w:r>
      <w:r w:rsidRPr="00635779">
        <w:rPr>
          <w:spacing w:val="25"/>
        </w:rPr>
        <w:t xml:space="preserve"> </w:t>
      </w:r>
      <w:r w:rsidRPr="00635779">
        <w:t>і</w:t>
      </w:r>
      <w:r w:rsidRPr="00635779">
        <w:rPr>
          <w:spacing w:val="27"/>
        </w:rPr>
        <w:t xml:space="preserve"> </w:t>
      </w:r>
      <w:r w:rsidRPr="00635779">
        <w:rPr>
          <w:spacing w:val="-1"/>
        </w:rPr>
        <w:t>умінь,</w:t>
      </w:r>
      <w:r w:rsidRPr="00635779">
        <w:rPr>
          <w:spacing w:val="24"/>
        </w:rPr>
        <w:t xml:space="preserve"> </w:t>
      </w:r>
      <w:r w:rsidRPr="00635779">
        <w:t>варіативних</w:t>
      </w:r>
      <w:r w:rsidRPr="00635779">
        <w:rPr>
          <w:spacing w:val="25"/>
        </w:rPr>
        <w:t xml:space="preserve"> </w:t>
      </w:r>
      <w:r w:rsidRPr="00635779">
        <w:rPr>
          <w:spacing w:val="-1"/>
        </w:rPr>
        <w:t>способів</w:t>
      </w:r>
      <w:r w:rsidRPr="00635779">
        <w:rPr>
          <w:spacing w:val="24"/>
        </w:rPr>
        <w:t xml:space="preserve"> </w:t>
      </w:r>
      <w:r w:rsidRPr="00635779">
        <w:t>і</w:t>
      </w:r>
      <w:r w:rsidRPr="00635779">
        <w:rPr>
          <w:spacing w:val="25"/>
        </w:rPr>
        <w:t xml:space="preserve"> </w:t>
      </w:r>
      <w:r w:rsidRPr="00635779">
        <w:rPr>
          <w:spacing w:val="-1"/>
        </w:rPr>
        <w:t>прийомів</w:t>
      </w:r>
      <w:r w:rsidRPr="00635779">
        <w:rPr>
          <w:spacing w:val="59"/>
        </w:rPr>
        <w:t xml:space="preserve"> </w:t>
      </w:r>
      <w:r w:rsidRPr="00635779">
        <w:rPr>
          <w:spacing w:val="-1"/>
        </w:rPr>
        <w:t>здійснення</w:t>
      </w:r>
      <w:r w:rsidRPr="00635779">
        <w:rPr>
          <w:spacing w:val="69"/>
        </w:rPr>
        <w:t xml:space="preserve"> </w:t>
      </w:r>
      <w:r w:rsidRPr="00635779">
        <w:rPr>
          <w:spacing w:val="-1"/>
        </w:rPr>
        <w:t>самопрезентації,</w:t>
      </w:r>
      <w:r w:rsidRPr="00635779">
        <w:rPr>
          <w:spacing w:val="69"/>
        </w:rPr>
        <w:t xml:space="preserve"> </w:t>
      </w:r>
      <w:r w:rsidRPr="00635779">
        <w:t>а</w:t>
      </w:r>
      <w:r w:rsidRPr="00635779">
        <w:rPr>
          <w:spacing w:val="69"/>
        </w:rPr>
        <w:t xml:space="preserve"> </w:t>
      </w:r>
      <w:r w:rsidRPr="00635779">
        <w:t>також</w:t>
      </w:r>
      <w:r w:rsidRPr="00635779">
        <w:rPr>
          <w:spacing w:val="69"/>
        </w:rPr>
        <w:t xml:space="preserve"> </w:t>
      </w:r>
      <w:r w:rsidRPr="00635779">
        <w:rPr>
          <w:spacing w:val="-1"/>
        </w:rPr>
        <w:t>наявністю</w:t>
      </w:r>
      <w:r w:rsidRPr="00635779">
        <w:rPr>
          <w:spacing w:val="70"/>
        </w:rPr>
        <w:t xml:space="preserve"> </w:t>
      </w:r>
      <w:r w:rsidRPr="00635779">
        <w:t>досвіду</w:t>
      </w:r>
      <w:r w:rsidRPr="00635779">
        <w:rPr>
          <w:spacing w:val="69"/>
        </w:rPr>
        <w:t xml:space="preserve"> </w:t>
      </w:r>
      <w:r w:rsidRPr="00635779">
        <w:rPr>
          <w:spacing w:val="-1"/>
        </w:rPr>
        <w:t>практичного</w:t>
      </w:r>
      <w:r w:rsidRPr="00635779">
        <w:rPr>
          <w:spacing w:val="61"/>
        </w:rPr>
        <w:t xml:space="preserve"> </w:t>
      </w:r>
      <w:r w:rsidRPr="00635779">
        <w:rPr>
          <w:spacing w:val="-1"/>
        </w:rPr>
        <w:t>успішного</w:t>
      </w:r>
      <w:r w:rsidRPr="00635779">
        <w:t xml:space="preserve"> здійснення</w:t>
      </w:r>
      <w:r w:rsidRPr="00635779">
        <w:rPr>
          <w:spacing w:val="-2"/>
        </w:rPr>
        <w:t xml:space="preserve"> </w:t>
      </w:r>
      <w:r w:rsidRPr="00635779">
        <w:rPr>
          <w:spacing w:val="-1"/>
        </w:rPr>
        <w:t>самопрезентації.</w:t>
      </w:r>
    </w:p>
    <w:p w14:paraId="1792B2C0" w14:textId="77777777" w:rsidR="00000000" w:rsidRPr="00635779" w:rsidRDefault="00717F83">
      <w:pPr>
        <w:pStyle w:val="a3"/>
        <w:kinsoku w:val="0"/>
        <w:overflowPunct w:val="0"/>
        <w:spacing w:line="276" w:lineRule="auto"/>
        <w:ind w:right="176"/>
        <w:jc w:val="both"/>
        <w:rPr>
          <w:spacing w:val="-1"/>
        </w:rPr>
      </w:pPr>
      <w:r w:rsidRPr="00635779">
        <w:rPr>
          <w:spacing w:val="-1"/>
        </w:rPr>
        <w:t>Страх</w:t>
      </w:r>
      <w:r w:rsidRPr="00635779">
        <w:rPr>
          <w:spacing w:val="44"/>
        </w:rPr>
        <w:t xml:space="preserve"> </w:t>
      </w:r>
      <w:r w:rsidRPr="00635779">
        <w:rPr>
          <w:spacing w:val="-1"/>
        </w:rPr>
        <w:t>публічних</w:t>
      </w:r>
      <w:r w:rsidRPr="00635779">
        <w:rPr>
          <w:spacing w:val="42"/>
        </w:rPr>
        <w:t xml:space="preserve"> </w:t>
      </w:r>
      <w:r w:rsidRPr="00635779">
        <w:rPr>
          <w:spacing w:val="-1"/>
        </w:rPr>
        <w:t>виступів</w:t>
      </w:r>
      <w:r w:rsidRPr="00635779">
        <w:rPr>
          <w:spacing w:val="44"/>
        </w:rPr>
        <w:t xml:space="preserve"> </w:t>
      </w:r>
      <w:r w:rsidRPr="00635779">
        <w:t>можна</w:t>
      </w:r>
      <w:r w:rsidRPr="00635779">
        <w:rPr>
          <w:spacing w:val="42"/>
        </w:rPr>
        <w:t xml:space="preserve"> </w:t>
      </w:r>
      <w:r w:rsidRPr="00635779">
        <w:rPr>
          <w:spacing w:val="-1"/>
        </w:rPr>
        <w:t>охарактеризувати</w:t>
      </w:r>
      <w:r w:rsidRPr="00635779">
        <w:rPr>
          <w:spacing w:val="44"/>
        </w:rPr>
        <w:t xml:space="preserve"> </w:t>
      </w:r>
      <w:r w:rsidRPr="00635779">
        <w:rPr>
          <w:spacing w:val="-1"/>
        </w:rPr>
        <w:t>як</w:t>
      </w:r>
      <w:r w:rsidRPr="00635779">
        <w:rPr>
          <w:spacing w:val="44"/>
        </w:rPr>
        <w:t xml:space="preserve"> </w:t>
      </w:r>
      <w:r w:rsidRPr="00635779">
        <w:rPr>
          <w:spacing w:val="-1"/>
        </w:rPr>
        <w:t>стійкі</w:t>
      </w:r>
      <w:r w:rsidRPr="00635779">
        <w:rPr>
          <w:spacing w:val="61"/>
        </w:rPr>
        <w:t xml:space="preserve"> </w:t>
      </w:r>
      <w:r w:rsidRPr="00635779">
        <w:t>тривожні</w:t>
      </w:r>
      <w:r w:rsidRPr="00635779">
        <w:rPr>
          <w:spacing w:val="63"/>
        </w:rPr>
        <w:t xml:space="preserve"> </w:t>
      </w:r>
      <w:r w:rsidRPr="00635779">
        <w:rPr>
          <w:spacing w:val="-1"/>
        </w:rPr>
        <w:t>побоювання</w:t>
      </w:r>
      <w:r w:rsidRPr="00635779">
        <w:rPr>
          <w:spacing w:val="62"/>
        </w:rPr>
        <w:t xml:space="preserve"> </w:t>
      </w:r>
      <w:r w:rsidRPr="00635779">
        <w:rPr>
          <w:spacing w:val="-1"/>
        </w:rPr>
        <w:t>або</w:t>
      </w:r>
      <w:r w:rsidRPr="00635779">
        <w:rPr>
          <w:spacing w:val="64"/>
        </w:rPr>
        <w:t xml:space="preserve"> </w:t>
      </w:r>
      <w:r w:rsidRPr="00635779">
        <w:t>фактичне</w:t>
      </w:r>
      <w:r w:rsidRPr="00635779">
        <w:rPr>
          <w:spacing w:val="62"/>
        </w:rPr>
        <w:t xml:space="preserve"> </w:t>
      </w:r>
      <w:r w:rsidRPr="00635779">
        <w:rPr>
          <w:spacing w:val="-1"/>
        </w:rPr>
        <w:t>порушення</w:t>
      </w:r>
      <w:r w:rsidRPr="00635779">
        <w:rPr>
          <w:spacing w:val="64"/>
        </w:rPr>
        <w:t xml:space="preserve"> </w:t>
      </w:r>
      <w:r w:rsidRPr="00635779">
        <w:rPr>
          <w:spacing w:val="-1"/>
        </w:rPr>
        <w:t>працездатн</w:t>
      </w:r>
      <w:r w:rsidRPr="00635779">
        <w:rPr>
          <w:spacing w:val="-1"/>
        </w:rPr>
        <w:t>ості</w:t>
      </w:r>
      <w:r w:rsidRPr="00635779">
        <w:rPr>
          <w:spacing w:val="63"/>
        </w:rPr>
        <w:t xml:space="preserve"> </w:t>
      </w:r>
      <w:r w:rsidRPr="00635779">
        <w:t>в</w:t>
      </w:r>
      <w:r w:rsidRPr="00635779">
        <w:rPr>
          <w:spacing w:val="39"/>
        </w:rPr>
        <w:t xml:space="preserve"> </w:t>
      </w:r>
      <w:r w:rsidRPr="00635779">
        <w:t>громадському</w:t>
      </w:r>
      <w:r w:rsidRPr="00635779">
        <w:rPr>
          <w:spacing w:val="44"/>
        </w:rPr>
        <w:t xml:space="preserve"> </w:t>
      </w:r>
      <w:r w:rsidRPr="00635779">
        <w:rPr>
          <w:spacing w:val="-1"/>
        </w:rPr>
        <w:t>контексті</w:t>
      </w:r>
      <w:r w:rsidRPr="00635779">
        <w:rPr>
          <w:spacing w:val="45"/>
        </w:rPr>
        <w:t xml:space="preserve"> </w:t>
      </w:r>
      <w:r w:rsidRPr="00635779">
        <w:t>до</w:t>
      </w:r>
      <w:r w:rsidRPr="00635779">
        <w:rPr>
          <w:spacing w:val="46"/>
        </w:rPr>
        <w:t xml:space="preserve"> </w:t>
      </w:r>
      <w:r w:rsidRPr="00635779">
        <w:rPr>
          <w:spacing w:val="-1"/>
        </w:rPr>
        <w:t>такої</w:t>
      </w:r>
      <w:r w:rsidRPr="00635779">
        <w:rPr>
          <w:spacing w:val="45"/>
        </w:rPr>
        <w:t xml:space="preserve"> </w:t>
      </w:r>
      <w:r w:rsidRPr="00635779">
        <w:rPr>
          <w:spacing w:val="-1"/>
        </w:rPr>
        <w:t>міри,</w:t>
      </w:r>
      <w:r w:rsidRPr="00635779">
        <w:rPr>
          <w:spacing w:val="44"/>
        </w:rPr>
        <w:t xml:space="preserve"> </w:t>
      </w:r>
      <w:r w:rsidRPr="00635779">
        <w:rPr>
          <w:spacing w:val="-1"/>
        </w:rPr>
        <w:t>яка</w:t>
      </w:r>
      <w:r w:rsidRPr="00635779">
        <w:rPr>
          <w:spacing w:val="44"/>
        </w:rPr>
        <w:t xml:space="preserve"> </w:t>
      </w:r>
      <w:r w:rsidRPr="00635779">
        <w:t>не</w:t>
      </w:r>
      <w:r w:rsidRPr="00635779">
        <w:rPr>
          <w:spacing w:val="43"/>
        </w:rPr>
        <w:t xml:space="preserve"> </w:t>
      </w:r>
      <w:r w:rsidRPr="00635779">
        <w:t>відповідає</w:t>
      </w:r>
      <w:r w:rsidRPr="00635779">
        <w:rPr>
          <w:spacing w:val="45"/>
        </w:rPr>
        <w:t xml:space="preserve"> </w:t>
      </w:r>
      <w:r w:rsidRPr="00635779">
        <w:rPr>
          <w:spacing w:val="-1"/>
        </w:rPr>
        <w:t>індивідуальним</w:t>
      </w:r>
      <w:r w:rsidRPr="00635779">
        <w:rPr>
          <w:spacing w:val="45"/>
        </w:rPr>
        <w:t xml:space="preserve"> </w:t>
      </w:r>
      <w:r w:rsidRPr="00635779">
        <w:t>здібностям,</w:t>
      </w:r>
      <w:r w:rsidRPr="00635779">
        <w:rPr>
          <w:spacing w:val="-2"/>
        </w:rPr>
        <w:t xml:space="preserve"> </w:t>
      </w:r>
      <w:r w:rsidRPr="00635779">
        <w:rPr>
          <w:spacing w:val="-1"/>
        </w:rPr>
        <w:t>поведінки</w:t>
      </w:r>
      <w:r w:rsidRPr="00635779">
        <w:t xml:space="preserve"> і рівню </w:t>
      </w:r>
      <w:r w:rsidRPr="00635779">
        <w:rPr>
          <w:spacing w:val="-1"/>
        </w:rPr>
        <w:t>підготовки.</w:t>
      </w:r>
    </w:p>
    <w:p w14:paraId="71E03308" w14:textId="77777777" w:rsidR="00000000" w:rsidRPr="00635779" w:rsidRDefault="00717F83">
      <w:pPr>
        <w:pStyle w:val="a3"/>
        <w:kinsoku w:val="0"/>
        <w:overflowPunct w:val="0"/>
        <w:spacing w:line="276" w:lineRule="auto"/>
        <w:ind w:right="175"/>
        <w:jc w:val="both"/>
      </w:pPr>
      <w:r w:rsidRPr="00635779">
        <w:rPr>
          <w:spacing w:val="-1"/>
        </w:rPr>
        <w:t>Дослідники</w:t>
      </w:r>
      <w:r w:rsidRPr="00635779">
        <w:rPr>
          <w:spacing w:val="28"/>
        </w:rPr>
        <w:t xml:space="preserve"> </w:t>
      </w:r>
      <w:r w:rsidRPr="00635779">
        <w:t>Андре</w:t>
      </w:r>
      <w:r w:rsidRPr="00635779">
        <w:rPr>
          <w:spacing w:val="24"/>
        </w:rPr>
        <w:t xml:space="preserve"> </w:t>
      </w:r>
      <w:r w:rsidRPr="00635779">
        <w:t>і</w:t>
      </w:r>
      <w:r w:rsidRPr="00635779">
        <w:rPr>
          <w:spacing w:val="28"/>
        </w:rPr>
        <w:t xml:space="preserve"> </w:t>
      </w:r>
      <w:proofErr w:type="spellStart"/>
      <w:r w:rsidRPr="00635779">
        <w:rPr>
          <w:spacing w:val="-1"/>
        </w:rPr>
        <w:t>Легерон</w:t>
      </w:r>
      <w:proofErr w:type="spellEnd"/>
      <w:r w:rsidRPr="00635779">
        <w:rPr>
          <w:spacing w:val="28"/>
        </w:rPr>
        <w:t xml:space="preserve"> </w:t>
      </w:r>
      <w:r w:rsidRPr="00635779">
        <w:rPr>
          <w:spacing w:val="-1"/>
        </w:rPr>
        <w:t>описують</w:t>
      </w:r>
      <w:r w:rsidRPr="00635779">
        <w:rPr>
          <w:spacing w:val="28"/>
        </w:rPr>
        <w:t xml:space="preserve"> </w:t>
      </w:r>
      <w:r w:rsidRPr="00635779">
        <w:rPr>
          <w:spacing w:val="-1"/>
        </w:rPr>
        <w:t>страх</w:t>
      </w:r>
      <w:r w:rsidRPr="00635779">
        <w:rPr>
          <w:spacing w:val="28"/>
        </w:rPr>
        <w:t xml:space="preserve"> </w:t>
      </w:r>
      <w:r w:rsidRPr="00635779">
        <w:rPr>
          <w:spacing w:val="-1"/>
        </w:rPr>
        <w:t>публічних</w:t>
      </w:r>
      <w:r w:rsidRPr="00635779">
        <w:rPr>
          <w:spacing w:val="29"/>
        </w:rPr>
        <w:t xml:space="preserve"> </w:t>
      </w:r>
      <w:r w:rsidRPr="00635779">
        <w:rPr>
          <w:spacing w:val="-1"/>
        </w:rPr>
        <w:t>виступів</w:t>
      </w:r>
      <w:r w:rsidRPr="00635779">
        <w:rPr>
          <w:spacing w:val="28"/>
        </w:rPr>
        <w:t xml:space="preserve"> </w:t>
      </w:r>
      <w:r w:rsidRPr="00635779">
        <w:rPr>
          <w:spacing w:val="-1"/>
        </w:rPr>
        <w:t>як</w:t>
      </w:r>
      <w:r w:rsidRPr="00635779">
        <w:rPr>
          <w:spacing w:val="75"/>
        </w:rPr>
        <w:t xml:space="preserve"> </w:t>
      </w:r>
      <w:r w:rsidRPr="00635779">
        <w:t>почуття</w:t>
      </w:r>
      <w:r w:rsidRPr="00635779">
        <w:rPr>
          <w:spacing w:val="21"/>
        </w:rPr>
        <w:t xml:space="preserve"> </w:t>
      </w:r>
      <w:r w:rsidRPr="00635779">
        <w:rPr>
          <w:spacing w:val="-1"/>
        </w:rPr>
        <w:t>сильного</w:t>
      </w:r>
      <w:r w:rsidRPr="00635779">
        <w:rPr>
          <w:spacing w:val="24"/>
        </w:rPr>
        <w:t xml:space="preserve"> </w:t>
      </w:r>
      <w:r w:rsidRPr="00635779">
        <w:rPr>
          <w:spacing w:val="-1"/>
        </w:rPr>
        <w:t>страху,</w:t>
      </w:r>
      <w:r w:rsidRPr="00635779">
        <w:rPr>
          <w:spacing w:val="22"/>
        </w:rPr>
        <w:t xml:space="preserve"> </w:t>
      </w:r>
      <w:r w:rsidRPr="00635779">
        <w:rPr>
          <w:spacing w:val="-1"/>
        </w:rPr>
        <w:t>який</w:t>
      </w:r>
      <w:r w:rsidRPr="00635779">
        <w:rPr>
          <w:spacing w:val="23"/>
        </w:rPr>
        <w:t xml:space="preserve"> </w:t>
      </w:r>
      <w:r w:rsidRPr="00635779">
        <w:t>є</w:t>
      </w:r>
      <w:r w:rsidRPr="00635779">
        <w:rPr>
          <w:spacing w:val="23"/>
        </w:rPr>
        <w:t xml:space="preserve"> </w:t>
      </w:r>
      <w:r w:rsidRPr="00635779">
        <w:rPr>
          <w:spacing w:val="-1"/>
        </w:rPr>
        <w:t>тимчасовим</w:t>
      </w:r>
      <w:r w:rsidRPr="00635779">
        <w:rPr>
          <w:spacing w:val="23"/>
        </w:rPr>
        <w:t xml:space="preserve"> </w:t>
      </w:r>
      <w:r w:rsidRPr="00635779">
        <w:t>і</w:t>
      </w:r>
      <w:r w:rsidRPr="00635779">
        <w:rPr>
          <w:spacing w:val="23"/>
        </w:rPr>
        <w:t xml:space="preserve"> </w:t>
      </w:r>
      <w:r w:rsidRPr="00635779">
        <w:rPr>
          <w:spacing w:val="-1"/>
        </w:rPr>
        <w:t>пов’язується</w:t>
      </w:r>
      <w:r w:rsidRPr="00635779">
        <w:rPr>
          <w:spacing w:val="21"/>
        </w:rPr>
        <w:t xml:space="preserve"> </w:t>
      </w:r>
      <w:r w:rsidRPr="00635779">
        <w:t>з</w:t>
      </w:r>
      <w:r w:rsidRPr="00635779">
        <w:rPr>
          <w:spacing w:val="22"/>
        </w:rPr>
        <w:t xml:space="preserve"> </w:t>
      </w:r>
      <w:r w:rsidRPr="00635779">
        <w:rPr>
          <w:spacing w:val="-1"/>
        </w:rPr>
        <w:t>конкретною</w:t>
      </w:r>
      <w:r w:rsidRPr="00635779">
        <w:rPr>
          <w:spacing w:val="65"/>
        </w:rPr>
        <w:t xml:space="preserve"> </w:t>
      </w:r>
      <w:r w:rsidRPr="00635779">
        <w:rPr>
          <w:spacing w:val="-1"/>
        </w:rPr>
        <w:t>ситуацією</w:t>
      </w:r>
      <w:r w:rsidRPr="00635779">
        <w:rPr>
          <w:spacing w:val="3"/>
        </w:rPr>
        <w:t xml:space="preserve"> </w:t>
      </w:r>
      <w:r w:rsidRPr="00635779">
        <w:t>і</w:t>
      </w:r>
      <w:r w:rsidRPr="00635779">
        <w:rPr>
          <w:spacing w:val="4"/>
        </w:rPr>
        <w:t xml:space="preserve"> </w:t>
      </w:r>
      <w:r w:rsidRPr="00635779">
        <w:t>конкретним</w:t>
      </w:r>
      <w:r w:rsidRPr="00635779">
        <w:rPr>
          <w:spacing w:val="3"/>
        </w:rPr>
        <w:t xml:space="preserve"> </w:t>
      </w:r>
      <w:r w:rsidRPr="00635779">
        <w:rPr>
          <w:spacing w:val="-1"/>
        </w:rPr>
        <w:t>моментом</w:t>
      </w:r>
      <w:r w:rsidRPr="00635779">
        <w:rPr>
          <w:spacing w:val="3"/>
        </w:rPr>
        <w:t xml:space="preserve"> </w:t>
      </w:r>
      <w:r w:rsidRPr="00635779">
        <w:rPr>
          <w:spacing w:val="-1"/>
        </w:rPr>
        <w:t>часу</w:t>
      </w:r>
      <w:r w:rsidRPr="00635779">
        <w:rPr>
          <w:spacing w:val="2"/>
        </w:rPr>
        <w:t xml:space="preserve"> </w:t>
      </w:r>
      <w:r w:rsidRPr="00635779">
        <w:rPr>
          <w:spacing w:val="-1"/>
        </w:rPr>
        <w:t>[2].</w:t>
      </w:r>
      <w:r w:rsidRPr="00635779">
        <w:rPr>
          <w:spacing w:val="3"/>
        </w:rPr>
        <w:t xml:space="preserve"> </w:t>
      </w:r>
      <w:r w:rsidRPr="00635779">
        <w:t>У</w:t>
      </w:r>
      <w:r w:rsidRPr="00635779">
        <w:rPr>
          <w:spacing w:val="4"/>
        </w:rPr>
        <w:t xml:space="preserve"> </w:t>
      </w:r>
      <w:r w:rsidRPr="00635779">
        <w:rPr>
          <w:spacing w:val="-1"/>
        </w:rPr>
        <w:t>деяких</w:t>
      </w:r>
      <w:r w:rsidRPr="00635779">
        <w:rPr>
          <w:spacing w:val="4"/>
        </w:rPr>
        <w:t xml:space="preserve"> </w:t>
      </w:r>
      <w:r w:rsidRPr="00635779">
        <w:rPr>
          <w:spacing w:val="-2"/>
        </w:rPr>
        <w:t>людей</w:t>
      </w:r>
      <w:r w:rsidRPr="00635779">
        <w:rPr>
          <w:spacing w:val="4"/>
        </w:rPr>
        <w:t xml:space="preserve"> </w:t>
      </w:r>
      <w:r w:rsidRPr="00635779">
        <w:t>він</w:t>
      </w:r>
      <w:r w:rsidRPr="00635779">
        <w:rPr>
          <w:spacing w:val="4"/>
        </w:rPr>
        <w:t xml:space="preserve"> </w:t>
      </w:r>
      <w:r w:rsidRPr="00635779">
        <w:t>може</w:t>
      </w:r>
      <w:r w:rsidRPr="00635779">
        <w:rPr>
          <w:spacing w:val="2"/>
        </w:rPr>
        <w:t xml:space="preserve"> </w:t>
      </w:r>
      <w:r w:rsidRPr="00635779">
        <w:rPr>
          <w:spacing w:val="-1"/>
        </w:rPr>
        <w:t>бути</w:t>
      </w:r>
      <w:r w:rsidRPr="00635779">
        <w:rPr>
          <w:spacing w:val="51"/>
        </w:rPr>
        <w:t xml:space="preserve"> </w:t>
      </w:r>
      <w:r w:rsidRPr="00635779">
        <w:rPr>
          <w:spacing w:val="-1"/>
        </w:rPr>
        <w:t>частиною</w:t>
      </w:r>
      <w:r w:rsidRPr="00635779">
        <w:rPr>
          <w:spacing w:val="15"/>
        </w:rPr>
        <w:t xml:space="preserve"> </w:t>
      </w:r>
      <w:r w:rsidRPr="00635779">
        <w:rPr>
          <w:spacing w:val="-1"/>
        </w:rPr>
        <w:t>загальної</w:t>
      </w:r>
      <w:r w:rsidRPr="00635779">
        <w:rPr>
          <w:spacing w:val="16"/>
        </w:rPr>
        <w:t xml:space="preserve"> </w:t>
      </w:r>
      <w:r w:rsidRPr="00635779">
        <w:rPr>
          <w:spacing w:val="-1"/>
        </w:rPr>
        <w:t>соціальної</w:t>
      </w:r>
      <w:r w:rsidRPr="00635779">
        <w:rPr>
          <w:spacing w:val="16"/>
        </w:rPr>
        <w:t xml:space="preserve"> </w:t>
      </w:r>
      <w:r w:rsidRPr="00635779">
        <w:rPr>
          <w:spacing w:val="-1"/>
        </w:rPr>
        <w:t>ситуативної</w:t>
      </w:r>
      <w:r w:rsidRPr="00635779">
        <w:rPr>
          <w:spacing w:val="14"/>
        </w:rPr>
        <w:t xml:space="preserve"> </w:t>
      </w:r>
      <w:r w:rsidRPr="00635779">
        <w:rPr>
          <w:spacing w:val="-1"/>
        </w:rPr>
        <w:t>тривожності,</w:t>
      </w:r>
      <w:r w:rsidRPr="00635779">
        <w:rPr>
          <w:spacing w:val="15"/>
        </w:rPr>
        <w:t xml:space="preserve"> </w:t>
      </w:r>
      <w:r w:rsidRPr="00635779">
        <w:rPr>
          <w:spacing w:val="-1"/>
        </w:rPr>
        <w:t>яка</w:t>
      </w:r>
      <w:r w:rsidRPr="00635779">
        <w:rPr>
          <w:spacing w:val="15"/>
        </w:rPr>
        <w:t xml:space="preserve"> </w:t>
      </w:r>
      <w:r w:rsidRPr="00635779">
        <w:rPr>
          <w:spacing w:val="-1"/>
        </w:rPr>
        <w:t>проявляється</w:t>
      </w:r>
      <w:r w:rsidRPr="00635779">
        <w:rPr>
          <w:spacing w:val="77"/>
        </w:rPr>
        <w:t xml:space="preserve"> </w:t>
      </w:r>
      <w:r w:rsidRPr="00635779">
        <w:t>у</w:t>
      </w:r>
      <w:r w:rsidRPr="00635779">
        <w:rPr>
          <w:spacing w:val="24"/>
        </w:rPr>
        <w:t xml:space="preserve"> </w:t>
      </w:r>
      <w:r w:rsidRPr="00635779">
        <w:rPr>
          <w:spacing w:val="-1"/>
        </w:rPr>
        <w:t>ставленні</w:t>
      </w:r>
      <w:r w:rsidRPr="00635779">
        <w:rPr>
          <w:spacing w:val="26"/>
        </w:rPr>
        <w:t xml:space="preserve"> </w:t>
      </w:r>
      <w:r w:rsidRPr="00635779">
        <w:t>до</w:t>
      </w:r>
      <w:r w:rsidRPr="00635779">
        <w:rPr>
          <w:spacing w:val="27"/>
        </w:rPr>
        <w:t xml:space="preserve"> </w:t>
      </w:r>
      <w:r w:rsidRPr="00635779">
        <w:rPr>
          <w:spacing w:val="-1"/>
        </w:rPr>
        <w:t>інших</w:t>
      </w:r>
      <w:r w:rsidRPr="00635779">
        <w:rPr>
          <w:spacing w:val="26"/>
        </w:rPr>
        <w:t xml:space="preserve"> </w:t>
      </w:r>
      <w:r w:rsidRPr="00635779">
        <w:rPr>
          <w:spacing w:val="-1"/>
        </w:rPr>
        <w:t>людей</w:t>
      </w:r>
      <w:r w:rsidRPr="00635779">
        <w:rPr>
          <w:spacing w:val="25"/>
        </w:rPr>
        <w:t xml:space="preserve"> </w:t>
      </w:r>
      <w:r w:rsidRPr="00635779">
        <w:t>в</w:t>
      </w:r>
      <w:r w:rsidRPr="00635779">
        <w:rPr>
          <w:spacing w:val="25"/>
        </w:rPr>
        <w:t xml:space="preserve"> </w:t>
      </w:r>
      <w:r w:rsidRPr="00635779">
        <w:t>цілому</w:t>
      </w:r>
      <w:r w:rsidRPr="00635779">
        <w:rPr>
          <w:spacing w:val="24"/>
        </w:rPr>
        <w:t xml:space="preserve"> </w:t>
      </w:r>
      <w:r w:rsidRPr="00635779">
        <w:t>і</w:t>
      </w:r>
      <w:r w:rsidRPr="00635779">
        <w:rPr>
          <w:spacing w:val="26"/>
        </w:rPr>
        <w:t xml:space="preserve"> </w:t>
      </w:r>
      <w:r w:rsidRPr="00635779">
        <w:t>в</w:t>
      </w:r>
      <w:r w:rsidRPr="00635779">
        <w:rPr>
          <w:spacing w:val="25"/>
        </w:rPr>
        <w:t xml:space="preserve"> </w:t>
      </w:r>
      <w:r w:rsidRPr="00635779">
        <w:t>будь-якій</w:t>
      </w:r>
      <w:r w:rsidRPr="00635779">
        <w:rPr>
          <w:spacing w:val="25"/>
        </w:rPr>
        <w:t xml:space="preserve"> </w:t>
      </w:r>
      <w:r w:rsidRPr="00635779">
        <w:rPr>
          <w:spacing w:val="-1"/>
        </w:rPr>
        <w:t>соціальній</w:t>
      </w:r>
      <w:r w:rsidRPr="00635779">
        <w:rPr>
          <w:spacing w:val="26"/>
        </w:rPr>
        <w:t xml:space="preserve"> </w:t>
      </w:r>
      <w:r w:rsidRPr="00635779">
        <w:rPr>
          <w:spacing w:val="-1"/>
        </w:rPr>
        <w:t>ситуації.</w:t>
      </w:r>
      <w:r w:rsidRPr="00635779">
        <w:rPr>
          <w:spacing w:val="24"/>
        </w:rPr>
        <w:t xml:space="preserve"> </w:t>
      </w:r>
      <w:r w:rsidRPr="00635779">
        <w:t>У</w:t>
      </w:r>
    </w:p>
    <w:p w14:paraId="4112BE74" w14:textId="77777777" w:rsidR="00000000" w:rsidRPr="00635779" w:rsidRDefault="00717F83">
      <w:pPr>
        <w:pStyle w:val="a3"/>
        <w:kinsoku w:val="0"/>
        <w:overflowPunct w:val="0"/>
        <w:spacing w:line="276" w:lineRule="auto"/>
        <w:ind w:right="175"/>
        <w:jc w:val="both"/>
        <w:sectPr w:rsidR="00000000" w:rsidRPr="00635779">
          <w:pgSz w:w="11910" w:h="16840"/>
          <w:pgMar w:top="1240" w:right="960" w:bottom="1060" w:left="960" w:header="653" w:footer="868" w:gutter="0"/>
          <w:cols w:space="720" w:equalWidth="0">
            <w:col w:w="9990"/>
          </w:cols>
          <w:noEndnote/>
        </w:sectPr>
      </w:pPr>
    </w:p>
    <w:p w14:paraId="07214E6C" w14:textId="77777777" w:rsidR="00000000" w:rsidRPr="00635779" w:rsidRDefault="00717F83">
      <w:pPr>
        <w:pStyle w:val="a3"/>
        <w:kinsoku w:val="0"/>
        <w:overflowPunct w:val="0"/>
        <w:spacing w:before="11"/>
        <w:ind w:left="0" w:firstLine="0"/>
        <w:rPr>
          <w:sz w:val="29"/>
          <w:szCs w:val="29"/>
        </w:rPr>
      </w:pPr>
    </w:p>
    <w:p w14:paraId="23CA3664" w14:textId="77777777" w:rsidR="00000000" w:rsidRPr="00635779" w:rsidRDefault="00717F83">
      <w:pPr>
        <w:pStyle w:val="a3"/>
        <w:kinsoku w:val="0"/>
        <w:overflowPunct w:val="0"/>
        <w:spacing w:before="61" w:line="275" w:lineRule="auto"/>
        <w:ind w:right="180" w:firstLine="0"/>
      </w:pPr>
      <w:r w:rsidRPr="00635779">
        <w:t>інших</w:t>
      </w:r>
      <w:r w:rsidRPr="00635779">
        <w:rPr>
          <w:spacing w:val="19"/>
        </w:rPr>
        <w:t xml:space="preserve"> </w:t>
      </w:r>
      <w:r w:rsidRPr="00635779">
        <w:rPr>
          <w:spacing w:val="-1"/>
        </w:rPr>
        <w:t>люд</w:t>
      </w:r>
      <w:r w:rsidRPr="00635779">
        <w:rPr>
          <w:spacing w:val="-1"/>
        </w:rPr>
        <w:t>ей</w:t>
      </w:r>
      <w:r w:rsidRPr="00635779">
        <w:rPr>
          <w:spacing w:val="18"/>
        </w:rPr>
        <w:t xml:space="preserve"> </w:t>
      </w:r>
      <w:r w:rsidRPr="00635779">
        <w:rPr>
          <w:spacing w:val="-1"/>
        </w:rPr>
        <w:t>проявляється</w:t>
      </w:r>
      <w:r w:rsidRPr="00635779">
        <w:rPr>
          <w:spacing w:val="17"/>
        </w:rPr>
        <w:t xml:space="preserve"> </w:t>
      </w:r>
      <w:r w:rsidRPr="00635779">
        <w:t>тільки</w:t>
      </w:r>
      <w:r w:rsidRPr="00635779">
        <w:rPr>
          <w:spacing w:val="18"/>
        </w:rPr>
        <w:t xml:space="preserve"> </w:t>
      </w:r>
      <w:r w:rsidRPr="00635779">
        <w:rPr>
          <w:spacing w:val="-1"/>
        </w:rPr>
        <w:t>як</w:t>
      </w:r>
      <w:r w:rsidRPr="00635779">
        <w:rPr>
          <w:spacing w:val="18"/>
        </w:rPr>
        <w:t xml:space="preserve"> </w:t>
      </w:r>
      <w:r w:rsidRPr="00635779">
        <w:rPr>
          <w:spacing w:val="-1"/>
        </w:rPr>
        <w:t>стан</w:t>
      </w:r>
      <w:r w:rsidRPr="00635779">
        <w:rPr>
          <w:spacing w:val="18"/>
        </w:rPr>
        <w:t xml:space="preserve"> </w:t>
      </w:r>
      <w:r w:rsidRPr="00635779">
        <w:t>тривоги,</w:t>
      </w:r>
      <w:r w:rsidRPr="00635779">
        <w:rPr>
          <w:spacing w:val="17"/>
        </w:rPr>
        <w:t xml:space="preserve"> </w:t>
      </w:r>
      <w:r w:rsidRPr="00635779">
        <w:rPr>
          <w:spacing w:val="-1"/>
        </w:rPr>
        <w:t>пов’язаний</w:t>
      </w:r>
      <w:r w:rsidRPr="00635779">
        <w:rPr>
          <w:spacing w:val="26"/>
        </w:rPr>
        <w:t xml:space="preserve"> </w:t>
      </w:r>
      <w:r w:rsidRPr="00635779">
        <w:t>з</w:t>
      </w:r>
      <w:r w:rsidRPr="00635779">
        <w:rPr>
          <w:spacing w:val="17"/>
        </w:rPr>
        <w:t xml:space="preserve"> </w:t>
      </w:r>
      <w:r w:rsidRPr="00635779">
        <w:t>виступом</w:t>
      </w:r>
      <w:r w:rsidRPr="00635779">
        <w:rPr>
          <w:spacing w:val="25"/>
        </w:rPr>
        <w:t xml:space="preserve"> </w:t>
      </w:r>
      <w:r w:rsidRPr="00635779">
        <w:rPr>
          <w:spacing w:val="-1"/>
        </w:rPr>
        <w:t>перед</w:t>
      </w:r>
      <w:r w:rsidRPr="00635779">
        <w:t xml:space="preserve"> іншими людьми.</w:t>
      </w:r>
    </w:p>
    <w:p w14:paraId="1F9553CD" w14:textId="77777777" w:rsidR="00000000" w:rsidRPr="00635779" w:rsidRDefault="00717F83">
      <w:pPr>
        <w:pStyle w:val="a3"/>
        <w:kinsoku w:val="0"/>
        <w:overflowPunct w:val="0"/>
        <w:spacing w:before="2" w:line="276" w:lineRule="auto"/>
        <w:ind w:right="173"/>
        <w:jc w:val="both"/>
        <w:rPr>
          <w:spacing w:val="-1"/>
        </w:rPr>
      </w:pPr>
      <w:r w:rsidRPr="00635779">
        <w:t>На</w:t>
      </w:r>
      <w:r w:rsidRPr="00635779">
        <w:rPr>
          <w:spacing w:val="28"/>
        </w:rPr>
        <w:t xml:space="preserve"> </w:t>
      </w:r>
      <w:r w:rsidRPr="00635779">
        <w:t>нашу</w:t>
      </w:r>
      <w:r w:rsidRPr="00635779">
        <w:rPr>
          <w:spacing w:val="28"/>
        </w:rPr>
        <w:t xml:space="preserve"> </w:t>
      </w:r>
      <w:r w:rsidRPr="00635779">
        <w:t>думку,</w:t>
      </w:r>
      <w:r w:rsidRPr="00635779">
        <w:rPr>
          <w:spacing w:val="32"/>
        </w:rPr>
        <w:t xml:space="preserve"> </w:t>
      </w:r>
      <w:r w:rsidRPr="00635779">
        <w:rPr>
          <w:spacing w:val="-1"/>
        </w:rPr>
        <w:t>страх</w:t>
      </w:r>
      <w:r w:rsidRPr="00635779">
        <w:rPr>
          <w:spacing w:val="31"/>
        </w:rPr>
        <w:t xml:space="preserve"> </w:t>
      </w:r>
      <w:r w:rsidRPr="00635779">
        <w:rPr>
          <w:spacing w:val="-1"/>
        </w:rPr>
        <w:t>публічних</w:t>
      </w:r>
      <w:r w:rsidRPr="00635779">
        <w:rPr>
          <w:spacing w:val="31"/>
        </w:rPr>
        <w:t xml:space="preserve"> </w:t>
      </w:r>
      <w:r w:rsidRPr="00635779">
        <w:rPr>
          <w:spacing w:val="-1"/>
        </w:rPr>
        <w:t>виступів</w:t>
      </w:r>
      <w:r w:rsidRPr="00635779">
        <w:rPr>
          <w:spacing w:val="35"/>
        </w:rPr>
        <w:t xml:space="preserve"> </w:t>
      </w:r>
      <w:r w:rsidRPr="00635779">
        <w:t>–</w:t>
      </w:r>
      <w:r w:rsidRPr="00635779">
        <w:rPr>
          <w:spacing w:val="31"/>
        </w:rPr>
        <w:t xml:space="preserve"> </w:t>
      </w:r>
      <w:r w:rsidRPr="00635779">
        <w:t>це</w:t>
      </w:r>
      <w:r w:rsidRPr="00635779">
        <w:rPr>
          <w:spacing w:val="29"/>
        </w:rPr>
        <w:t xml:space="preserve"> </w:t>
      </w:r>
      <w:r w:rsidRPr="00635779">
        <w:rPr>
          <w:spacing w:val="-1"/>
        </w:rPr>
        <w:t>психологічний</w:t>
      </w:r>
      <w:r w:rsidRPr="00635779">
        <w:rPr>
          <w:spacing w:val="31"/>
        </w:rPr>
        <w:t xml:space="preserve"> </w:t>
      </w:r>
      <w:r w:rsidRPr="00635779">
        <w:rPr>
          <w:spacing w:val="-1"/>
        </w:rPr>
        <w:t>стан,</w:t>
      </w:r>
      <w:r w:rsidRPr="00635779">
        <w:rPr>
          <w:spacing w:val="63"/>
        </w:rPr>
        <w:t xml:space="preserve"> </w:t>
      </w:r>
      <w:r w:rsidRPr="00635779">
        <w:rPr>
          <w:spacing w:val="-1"/>
        </w:rPr>
        <w:t>який</w:t>
      </w:r>
      <w:r w:rsidRPr="00635779">
        <w:rPr>
          <w:spacing w:val="46"/>
        </w:rPr>
        <w:t xml:space="preserve"> </w:t>
      </w:r>
      <w:r w:rsidRPr="00635779">
        <w:rPr>
          <w:spacing w:val="-1"/>
        </w:rPr>
        <w:t>виникає</w:t>
      </w:r>
      <w:r w:rsidRPr="00635779">
        <w:rPr>
          <w:spacing w:val="47"/>
        </w:rPr>
        <w:t xml:space="preserve"> </w:t>
      </w:r>
      <w:r w:rsidRPr="00635779">
        <w:t>в</w:t>
      </w:r>
      <w:r w:rsidRPr="00635779">
        <w:rPr>
          <w:spacing w:val="44"/>
        </w:rPr>
        <w:t xml:space="preserve"> </w:t>
      </w:r>
      <w:r w:rsidRPr="00635779">
        <w:rPr>
          <w:spacing w:val="-1"/>
        </w:rPr>
        <w:t>важливих</w:t>
      </w:r>
      <w:r w:rsidRPr="00635779">
        <w:rPr>
          <w:spacing w:val="48"/>
        </w:rPr>
        <w:t xml:space="preserve"> </w:t>
      </w:r>
      <w:r w:rsidRPr="00635779">
        <w:t>і</w:t>
      </w:r>
      <w:r w:rsidRPr="00635779">
        <w:rPr>
          <w:spacing w:val="47"/>
        </w:rPr>
        <w:t xml:space="preserve"> </w:t>
      </w:r>
      <w:r w:rsidRPr="00635779">
        <w:rPr>
          <w:spacing w:val="-1"/>
        </w:rPr>
        <w:t>важких</w:t>
      </w:r>
      <w:r w:rsidRPr="00635779">
        <w:rPr>
          <w:spacing w:val="47"/>
        </w:rPr>
        <w:t xml:space="preserve"> </w:t>
      </w:r>
      <w:r w:rsidRPr="00635779">
        <w:rPr>
          <w:spacing w:val="-1"/>
        </w:rPr>
        <w:t>ситуаціях,</w:t>
      </w:r>
      <w:r w:rsidRPr="00635779">
        <w:rPr>
          <w:spacing w:val="46"/>
        </w:rPr>
        <w:t xml:space="preserve"> </w:t>
      </w:r>
      <w:r w:rsidRPr="00635779">
        <w:rPr>
          <w:spacing w:val="-1"/>
        </w:rPr>
        <w:t>коли</w:t>
      </w:r>
      <w:r w:rsidRPr="00635779">
        <w:rPr>
          <w:spacing w:val="46"/>
        </w:rPr>
        <w:t xml:space="preserve"> </w:t>
      </w:r>
      <w:r w:rsidRPr="00635779">
        <w:rPr>
          <w:spacing w:val="-1"/>
        </w:rPr>
        <w:t>людина</w:t>
      </w:r>
      <w:r w:rsidRPr="00635779">
        <w:rPr>
          <w:spacing w:val="45"/>
        </w:rPr>
        <w:t xml:space="preserve"> </w:t>
      </w:r>
      <w:r w:rsidRPr="00635779">
        <w:rPr>
          <w:spacing w:val="-1"/>
        </w:rPr>
        <w:t>боїться</w:t>
      </w:r>
      <w:r w:rsidRPr="00635779">
        <w:rPr>
          <w:spacing w:val="65"/>
        </w:rPr>
        <w:t xml:space="preserve"> </w:t>
      </w:r>
      <w:r w:rsidRPr="00635779">
        <w:rPr>
          <w:spacing w:val="-1"/>
        </w:rPr>
        <w:t>провалу</w:t>
      </w:r>
      <w:r w:rsidRPr="00635779">
        <w:rPr>
          <w:spacing w:val="-2"/>
        </w:rPr>
        <w:t xml:space="preserve"> </w:t>
      </w:r>
      <w:r w:rsidRPr="00635779">
        <w:rPr>
          <w:spacing w:val="-1"/>
        </w:rPr>
        <w:t>перед</w:t>
      </w:r>
      <w:r w:rsidRPr="00635779">
        <w:t xml:space="preserve"> людьми,</w:t>
      </w:r>
      <w:r w:rsidRPr="00635779">
        <w:rPr>
          <w:spacing w:val="-2"/>
        </w:rPr>
        <w:t xml:space="preserve"> </w:t>
      </w:r>
      <w:r w:rsidRPr="00635779">
        <w:t xml:space="preserve">думка </w:t>
      </w:r>
      <w:r w:rsidRPr="00635779">
        <w:rPr>
          <w:spacing w:val="-1"/>
        </w:rPr>
        <w:t>яких</w:t>
      </w:r>
      <w:r w:rsidRPr="00635779">
        <w:t xml:space="preserve"> для</w:t>
      </w:r>
      <w:r w:rsidRPr="00635779">
        <w:rPr>
          <w:spacing w:val="-2"/>
        </w:rPr>
        <w:t xml:space="preserve"> </w:t>
      </w:r>
      <w:r w:rsidRPr="00635779">
        <w:rPr>
          <w:spacing w:val="-1"/>
        </w:rPr>
        <w:t>неї</w:t>
      </w:r>
      <w:r w:rsidRPr="00635779">
        <w:t xml:space="preserve"> є </w:t>
      </w:r>
      <w:r w:rsidRPr="00635779">
        <w:rPr>
          <w:spacing w:val="-1"/>
        </w:rPr>
        <w:t>в</w:t>
      </w:r>
      <w:r w:rsidRPr="00635779">
        <w:rPr>
          <w:spacing w:val="-1"/>
        </w:rPr>
        <w:t>ажливою.</w:t>
      </w:r>
    </w:p>
    <w:p w14:paraId="3EBC9F2A" w14:textId="77777777" w:rsidR="00000000" w:rsidRPr="00635779" w:rsidRDefault="00717F83">
      <w:pPr>
        <w:pStyle w:val="a3"/>
        <w:kinsoku w:val="0"/>
        <w:overflowPunct w:val="0"/>
        <w:spacing w:line="276" w:lineRule="auto"/>
        <w:ind w:right="172"/>
        <w:jc w:val="both"/>
        <w:rPr>
          <w:spacing w:val="-1"/>
        </w:rPr>
      </w:pPr>
      <w:r w:rsidRPr="00635779">
        <w:t>До</w:t>
      </w:r>
      <w:r w:rsidRPr="00635779">
        <w:rPr>
          <w:spacing w:val="69"/>
        </w:rPr>
        <w:t xml:space="preserve"> </w:t>
      </w:r>
      <w:r w:rsidRPr="00635779">
        <w:rPr>
          <w:spacing w:val="-1"/>
        </w:rPr>
        <w:t>найбільш</w:t>
      </w:r>
      <w:r w:rsidRPr="00635779">
        <w:rPr>
          <w:spacing w:val="67"/>
        </w:rPr>
        <w:t xml:space="preserve"> </w:t>
      </w:r>
      <w:r w:rsidRPr="00635779">
        <w:rPr>
          <w:spacing w:val="-1"/>
        </w:rPr>
        <w:t>важливих</w:t>
      </w:r>
      <w:r w:rsidRPr="00635779">
        <w:rPr>
          <w:spacing w:val="70"/>
        </w:rPr>
        <w:t xml:space="preserve"> </w:t>
      </w:r>
      <w:r w:rsidRPr="00635779">
        <w:rPr>
          <w:spacing w:val="-1"/>
        </w:rPr>
        <w:t>ситуацій,</w:t>
      </w:r>
      <w:r w:rsidRPr="00635779">
        <w:rPr>
          <w:spacing w:val="70"/>
        </w:rPr>
        <w:t xml:space="preserve"> </w:t>
      </w:r>
      <w:r w:rsidRPr="00635779">
        <w:t>що</w:t>
      </w:r>
      <w:r w:rsidRPr="00635779">
        <w:rPr>
          <w:spacing w:val="69"/>
        </w:rPr>
        <w:t xml:space="preserve"> </w:t>
      </w:r>
      <w:r w:rsidRPr="00635779">
        <w:t>викликають</w:t>
      </w:r>
      <w:r w:rsidRPr="00635779">
        <w:rPr>
          <w:spacing w:val="68"/>
        </w:rPr>
        <w:t xml:space="preserve"> </w:t>
      </w:r>
      <w:r w:rsidRPr="00635779">
        <w:rPr>
          <w:spacing w:val="-1"/>
        </w:rPr>
        <w:t>страх</w:t>
      </w:r>
      <w:r w:rsidRPr="00635779">
        <w:rPr>
          <w:spacing w:val="69"/>
        </w:rPr>
        <w:t xml:space="preserve"> </w:t>
      </w:r>
      <w:r w:rsidRPr="00635779">
        <w:rPr>
          <w:spacing w:val="-1"/>
        </w:rPr>
        <w:t>публічних</w:t>
      </w:r>
      <w:r w:rsidRPr="00635779">
        <w:rPr>
          <w:spacing w:val="55"/>
        </w:rPr>
        <w:t xml:space="preserve"> </w:t>
      </w:r>
      <w:r w:rsidRPr="00635779">
        <w:rPr>
          <w:spacing w:val="-1"/>
        </w:rPr>
        <w:t>виступів,</w:t>
      </w:r>
      <w:r w:rsidRPr="00635779">
        <w:rPr>
          <w:spacing w:val="6"/>
        </w:rPr>
        <w:t xml:space="preserve"> </w:t>
      </w:r>
      <w:r w:rsidRPr="00635779">
        <w:t>у</w:t>
      </w:r>
      <w:r w:rsidRPr="00635779">
        <w:rPr>
          <w:spacing w:val="5"/>
        </w:rPr>
        <w:t xml:space="preserve"> </w:t>
      </w:r>
      <w:r w:rsidRPr="00635779">
        <w:t>студентів</w:t>
      </w:r>
      <w:r w:rsidRPr="00635779">
        <w:rPr>
          <w:spacing w:val="6"/>
        </w:rPr>
        <w:t xml:space="preserve"> </w:t>
      </w:r>
      <w:r w:rsidRPr="00635779">
        <w:rPr>
          <w:spacing w:val="-1"/>
        </w:rPr>
        <w:t>університету</w:t>
      </w:r>
      <w:r w:rsidRPr="00635779">
        <w:rPr>
          <w:spacing w:val="5"/>
        </w:rPr>
        <w:t xml:space="preserve"> </w:t>
      </w:r>
      <w:r w:rsidRPr="00635779">
        <w:rPr>
          <w:spacing w:val="-2"/>
        </w:rPr>
        <w:t>на</w:t>
      </w:r>
      <w:r w:rsidRPr="00635779">
        <w:rPr>
          <w:spacing w:val="5"/>
        </w:rPr>
        <w:t xml:space="preserve"> </w:t>
      </w:r>
      <w:r w:rsidRPr="00635779">
        <w:rPr>
          <w:spacing w:val="-1"/>
        </w:rPr>
        <w:t>першому</w:t>
      </w:r>
      <w:r w:rsidRPr="00635779">
        <w:rPr>
          <w:spacing w:val="5"/>
        </w:rPr>
        <w:t xml:space="preserve"> </w:t>
      </w:r>
      <w:r w:rsidRPr="00635779">
        <w:rPr>
          <w:spacing w:val="-1"/>
        </w:rPr>
        <w:t>місці</w:t>
      </w:r>
      <w:r w:rsidRPr="00635779">
        <w:rPr>
          <w:spacing w:val="7"/>
        </w:rPr>
        <w:t xml:space="preserve"> </w:t>
      </w:r>
      <w:r w:rsidRPr="00635779">
        <w:rPr>
          <w:spacing w:val="-1"/>
        </w:rPr>
        <w:t>опинився</w:t>
      </w:r>
      <w:r w:rsidRPr="00635779">
        <w:rPr>
          <w:spacing w:val="5"/>
        </w:rPr>
        <w:t xml:space="preserve"> </w:t>
      </w:r>
      <w:r w:rsidRPr="00635779">
        <w:t>іспит</w:t>
      </w:r>
      <w:r w:rsidRPr="00635779">
        <w:rPr>
          <w:spacing w:val="7"/>
        </w:rPr>
        <w:t xml:space="preserve"> </w:t>
      </w:r>
      <w:r w:rsidRPr="00635779">
        <w:rPr>
          <w:spacing w:val="-1"/>
        </w:rPr>
        <w:t>перед</w:t>
      </w:r>
      <w:r w:rsidRPr="00635779">
        <w:rPr>
          <w:spacing w:val="69"/>
        </w:rPr>
        <w:t xml:space="preserve"> </w:t>
      </w:r>
      <w:r w:rsidRPr="00635779">
        <w:t>комісією,</w:t>
      </w:r>
      <w:r w:rsidRPr="00635779">
        <w:rPr>
          <w:spacing w:val="45"/>
        </w:rPr>
        <w:t xml:space="preserve"> </w:t>
      </w:r>
      <w:r w:rsidRPr="00635779">
        <w:rPr>
          <w:spacing w:val="-1"/>
        </w:rPr>
        <w:t>далі</w:t>
      </w:r>
      <w:r w:rsidRPr="00635779">
        <w:rPr>
          <w:spacing w:val="48"/>
        </w:rPr>
        <w:t xml:space="preserve"> </w:t>
      </w:r>
      <w:r w:rsidRPr="00635779">
        <w:t>–</w:t>
      </w:r>
      <w:r w:rsidRPr="00635779">
        <w:rPr>
          <w:spacing w:val="48"/>
        </w:rPr>
        <w:t xml:space="preserve"> </w:t>
      </w:r>
      <w:r w:rsidRPr="00635779">
        <w:rPr>
          <w:spacing w:val="-1"/>
        </w:rPr>
        <w:t>загроза</w:t>
      </w:r>
      <w:r w:rsidRPr="00635779">
        <w:rPr>
          <w:spacing w:val="46"/>
        </w:rPr>
        <w:t xml:space="preserve"> </w:t>
      </w:r>
      <w:r w:rsidRPr="00635779">
        <w:rPr>
          <w:spacing w:val="-1"/>
        </w:rPr>
        <w:t>невдачі</w:t>
      </w:r>
      <w:r w:rsidRPr="00635779">
        <w:rPr>
          <w:spacing w:val="49"/>
        </w:rPr>
        <w:t xml:space="preserve"> </w:t>
      </w:r>
      <w:r w:rsidRPr="00635779">
        <w:t>і</w:t>
      </w:r>
      <w:r w:rsidRPr="00635779">
        <w:rPr>
          <w:spacing w:val="47"/>
        </w:rPr>
        <w:t xml:space="preserve"> </w:t>
      </w:r>
      <w:r w:rsidRPr="00635779">
        <w:rPr>
          <w:spacing w:val="-1"/>
        </w:rPr>
        <w:t>декламація</w:t>
      </w:r>
      <w:r w:rsidRPr="00635779">
        <w:rPr>
          <w:spacing w:val="46"/>
        </w:rPr>
        <w:t xml:space="preserve"> </w:t>
      </w:r>
      <w:r w:rsidRPr="00635779">
        <w:t>на</w:t>
      </w:r>
      <w:r w:rsidRPr="00635779">
        <w:rPr>
          <w:spacing w:val="47"/>
        </w:rPr>
        <w:t xml:space="preserve"> </w:t>
      </w:r>
      <w:r w:rsidRPr="00635779">
        <w:rPr>
          <w:spacing w:val="-1"/>
        </w:rPr>
        <w:t>святі.</w:t>
      </w:r>
      <w:r w:rsidRPr="00635779">
        <w:rPr>
          <w:spacing w:val="45"/>
        </w:rPr>
        <w:t xml:space="preserve"> </w:t>
      </w:r>
      <w:r w:rsidRPr="00635779">
        <w:t>Найменшою</w:t>
      </w:r>
      <w:r w:rsidRPr="00635779">
        <w:rPr>
          <w:spacing w:val="49"/>
        </w:rPr>
        <w:t xml:space="preserve"> </w:t>
      </w:r>
      <w:r w:rsidRPr="00635779">
        <w:rPr>
          <w:spacing w:val="-1"/>
        </w:rPr>
        <w:t>проблемою</w:t>
      </w:r>
      <w:r w:rsidRPr="00635779">
        <w:t xml:space="preserve"> є </w:t>
      </w:r>
      <w:r w:rsidRPr="00635779">
        <w:rPr>
          <w:spacing w:val="-1"/>
        </w:rPr>
        <w:t>вирішення</w:t>
      </w:r>
      <w:r w:rsidRPr="00635779">
        <w:rPr>
          <w:spacing w:val="-2"/>
        </w:rPr>
        <w:t xml:space="preserve"> </w:t>
      </w:r>
      <w:r w:rsidRPr="00635779">
        <w:rPr>
          <w:spacing w:val="-1"/>
        </w:rPr>
        <w:t>питань</w:t>
      </w:r>
      <w:r w:rsidRPr="00635779">
        <w:t xml:space="preserve"> в</w:t>
      </w:r>
      <w:r w:rsidRPr="00635779">
        <w:rPr>
          <w:spacing w:val="1"/>
        </w:rPr>
        <w:t xml:space="preserve"> </w:t>
      </w:r>
      <w:r w:rsidRPr="00635779">
        <w:rPr>
          <w:spacing w:val="-1"/>
        </w:rPr>
        <w:t>установах.</w:t>
      </w:r>
    </w:p>
    <w:p w14:paraId="6532D0DE" w14:textId="77777777" w:rsidR="00000000" w:rsidRPr="00635779" w:rsidRDefault="00717F83">
      <w:pPr>
        <w:pStyle w:val="a3"/>
        <w:kinsoku w:val="0"/>
        <w:overflowPunct w:val="0"/>
        <w:spacing w:line="276" w:lineRule="auto"/>
        <w:ind w:right="175"/>
        <w:jc w:val="both"/>
      </w:pPr>
      <w:r w:rsidRPr="00635779">
        <w:rPr>
          <w:spacing w:val="-1"/>
        </w:rPr>
        <w:t>Як</w:t>
      </w:r>
      <w:r w:rsidRPr="00635779">
        <w:rPr>
          <w:spacing w:val="2"/>
        </w:rPr>
        <w:t xml:space="preserve"> </w:t>
      </w:r>
      <w:r w:rsidRPr="00635779">
        <w:rPr>
          <w:spacing w:val="-1"/>
        </w:rPr>
        <w:t>п</w:t>
      </w:r>
      <w:r w:rsidRPr="00635779">
        <w:rPr>
          <w:spacing w:val="-1"/>
        </w:rPr>
        <w:t>оказують</w:t>
      </w:r>
      <w:r w:rsidRPr="00635779">
        <w:rPr>
          <w:spacing w:val="4"/>
        </w:rPr>
        <w:t xml:space="preserve"> </w:t>
      </w:r>
      <w:r w:rsidRPr="00635779">
        <w:rPr>
          <w:spacing w:val="-1"/>
        </w:rPr>
        <w:t>проведені</w:t>
      </w:r>
      <w:r w:rsidRPr="00635779">
        <w:rPr>
          <w:spacing w:val="2"/>
        </w:rPr>
        <w:t xml:space="preserve"> </w:t>
      </w:r>
      <w:r w:rsidRPr="00635779">
        <w:rPr>
          <w:spacing w:val="-1"/>
        </w:rPr>
        <w:t>дослідження,</w:t>
      </w:r>
      <w:r w:rsidRPr="00635779">
        <w:rPr>
          <w:spacing w:val="3"/>
        </w:rPr>
        <w:t xml:space="preserve"> </w:t>
      </w:r>
      <w:r w:rsidRPr="00635779">
        <w:rPr>
          <w:spacing w:val="-1"/>
        </w:rPr>
        <w:t>серйозні</w:t>
      </w:r>
      <w:r w:rsidRPr="00635779">
        <w:rPr>
          <w:spacing w:val="2"/>
        </w:rPr>
        <w:t xml:space="preserve"> </w:t>
      </w:r>
      <w:r w:rsidRPr="00635779">
        <w:rPr>
          <w:spacing w:val="-1"/>
        </w:rPr>
        <w:t>проблеми</w:t>
      </w:r>
      <w:r w:rsidRPr="00635779">
        <w:rPr>
          <w:spacing w:val="2"/>
        </w:rPr>
        <w:t xml:space="preserve"> </w:t>
      </w:r>
      <w:r w:rsidRPr="00635779">
        <w:t>з</w:t>
      </w:r>
      <w:r w:rsidRPr="00635779">
        <w:rPr>
          <w:spacing w:val="71"/>
        </w:rPr>
        <w:t xml:space="preserve"> </w:t>
      </w:r>
      <w:r w:rsidRPr="00635779">
        <w:rPr>
          <w:spacing w:val="-1"/>
        </w:rPr>
        <w:t>подоланням</w:t>
      </w:r>
      <w:r w:rsidRPr="00635779">
        <w:rPr>
          <w:spacing w:val="73"/>
        </w:rPr>
        <w:t xml:space="preserve"> </w:t>
      </w:r>
      <w:r w:rsidRPr="00635779">
        <w:rPr>
          <w:spacing w:val="-1"/>
        </w:rPr>
        <w:t>страху</w:t>
      </w:r>
      <w:r w:rsidRPr="00635779">
        <w:rPr>
          <w:spacing w:val="72"/>
        </w:rPr>
        <w:t xml:space="preserve"> </w:t>
      </w:r>
      <w:r w:rsidRPr="00635779">
        <w:rPr>
          <w:spacing w:val="-1"/>
        </w:rPr>
        <w:t>публічних</w:t>
      </w:r>
      <w:r w:rsidRPr="00635779">
        <w:t xml:space="preserve"> </w:t>
      </w:r>
      <w:r w:rsidRPr="00635779">
        <w:rPr>
          <w:spacing w:val="-1"/>
        </w:rPr>
        <w:t>виступів</w:t>
      </w:r>
      <w:r w:rsidRPr="00635779">
        <w:rPr>
          <w:spacing w:val="74"/>
        </w:rPr>
        <w:t xml:space="preserve"> </w:t>
      </w:r>
      <w:r w:rsidRPr="00635779">
        <w:rPr>
          <w:spacing w:val="-1"/>
        </w:rPr>
        <w:t>мають</w:t>
      </w:r>
      <w:r w:rsidRPr="00635779">
        <w:rPr>
          <w:spacing w:val="74"/>
        </w:rPr>
        <w:t xml:space="preserve"> </w:t>
      </w:r>
      <w:r w:rsidRPr="00635779">
        <w:rPr>
          <w:spacing w:val="-1"/>
        </w:rPr>
        <w:t>31%</w:t>
      </w:r>
      <w:r w:rsidRPr="00635779">
        <w:rPr>
          <w:spacing w:val="73"/>
        </w:rPr>
        <w:t xml:space="preserve"> </w:t>
      </w:r>
      <w:r w:rsidRPr="00635779">
        <w:rPr>
          <w:spacing w:val="-1"/>
        </w:rPr>
        <w:t>студентів</w:t>
      </w:r>
      <w:r w:rsidRPr="00635779">
        <w:rPr>
          <w:spacing w:val="77"/>
        </w:rPr>
        <w:t xml:space="preserve"> </w:t>
      </w:r>
      <w:r w:rsidRPr="00635779">
        <w:rPr>
          <w:spacing w:val="-1"/>
        </w:rPr>
        <w:t>університету.</w:t>
      </w:r>
      <w:r w:rsidRPr="00635779">
        <w:rPr>
          <w:spacing w:val="21"/>
        </w:rPr>
        <w:t xml:space="preserve"> </w:t>
      </w:r>
      <w:r w:rsidRPr="00635779">
        <w:t>Найбільш</w:t>
      </w:r>
      <w:r w:rsidRPr="00635779">
        <w:rPr>
          <w:spacing w:val="19"/>
        </w:rPr>
        <w:t xml:space="preserve"> </w:t>
      </w:r>
      <w:r w:rsidRPr="00635779">
        <w:rPr>
          <w:spacing w:val="-1"/>
        </w:rPr>
        <w:t>важливим</w:t>
      </w:r>
      <w:r w:rsidRPr="00635779">
        <w:rPr>
          <w:spacing w:val="22"/>
        </w:rPr>
        <w:t xml:space="preserve"> </w:t>
      </w:r>
      <w:r w:rsidRPr="00635779">
        <w:t>у</w:t>
      </w:r>
      <w:r w:rsidRPr="00635779">
        <w:rPr>
          <w:spacing w:val="18"/>
        </w:rPr>
        <w:t xml:space="preserve"> </w:t>
      </w:r>
      <w:r w:rsidRPr="00635779">
        <w:t>них</w:t>
      </w:r>
      <w:r w:rsidRPr="00635779">
        <w:rPr>
          <w:spacing w:val="21"/>
        </w:rPr>
        <w:t xml:space="preserve"> </w:t>
      </w:r>
      <w:r w:rsidRPr="00635779">
        <w:t>є</w:t>
      </w:r>
      <w:r w:rsidRPr="00635779">
        <w:rPr>
          <w:spacing w:val="20"/>
        </w:rPr>
        <w:t xml:space="preserve"> </w:t>
      </w:r>
      <w:r w:rsidRPr="00635779">
        <w:rPr>
          <w:spacing w:val="-1"/>
        </w:rPr>
        <w:t>страх</w:t>
      </w:r>
      <w:r w:rsidRPr="00635779">
        <w:rPr>
          <w:spacing w:val="21"/>
        </w:rPr>
        <w:t xml:space="preserve"> </w:t>
      </w:r>
      <w:r w:rsidRPr="00635779">
        <w:t>комісійним</w:t>
      </w:r>
      <w:r w:rsidRPr="00635779">
        <w:rPr>
          <w:spacing w:val="20"/>
        </w:rPr>
        <w:t xml:space="preserve"> </w:t>
      </w:r>
      <w:r w:rsidRPr="00635779">
        <w:t>іспитом.</w:t>
      </w:r>
      <w:r w:rsidRPr="00635779">
        <w:rPr>
          <w:spacing w:val="41"/>
        </w:rPr>
        <w:t xml:space="preserve"> </w:t>
      </w:r>
      <w:r w:rsidRPr="00635779">
        <w:t>Іспити</w:t>
      </w:r>
      <w:r w:rsidRPr="00635779">
        <w:rPr>
          <w:spacing w:val="3"/>
        </w:rPr>
        <w:t xml:space="preserve"> </w:t>
      </w:r>
      <w:r w:rsidRPr="00635779">
        <w:rPr>
          <w:spacing w:val="-1"/>
        </w:rPr>
        <w:t>перед</w:t>
      </w:r>
      <w:r w:rsidRPr="00635779">
        <w:rPr>
          <w:spacing w:val="4"/>
        </w:rPr>
        <w:t xml:space="preserve"> </w:t>
      </w:r>
      <w:r w:rsidRPr="00635779">
        <w:rPr>
          <w:spacing w:val="-1"/>
        </w:rPr>
        <w:t>комісією</w:t>
      </w:r>
      <w:r w:rsidRPr="00635779">
        <w:rPr>
          <w:spacing w:val="2"/>
        </w:rPr>
        <w:t xml:space="preserve"> </w:t>
      </w:r>
      <w:r w:rsidRPr="00635779">
        <w:t>ми</w:t>
      </w:r>
      <w:r w:rsidRPr="00635779">
        <w:rPr>
          <w:spacing w:val="3"/>
        </w:rPr>
        <w:t xml:space="preserve"> </w:t>
      </w:r>
      <w:r w:rsidRPr="00635779">
        <w:rPr>
          <w:spacing w:val="-1"/>
        </w:rPr>
        <w:t>вважаємо</w:t>
      </w:r>
      <w:r w:rsidRPr="00635779">
        <w:rPr>
          <w:spacing w:val="4"/>
        </w:rPr>
        <w:t xml:space="preserve"> </w:t>
      </w:r>
      <w:r w:rsidRPr="00635779">
        <w:rPr>
          <w:spacing w:val="-1"/>
        </w:rPr>
        <w:t>найважливішими</w:t>
      </w:r>
      <w:r w:rsidRPr="00635779">
        <w:rPr>
          <w:spacing w:val="3"/>
        </w:rPr>
        <w:t xml:space="preserve"> </w:t>
      </w:r>
      <w:r w:rsidRPr="00635779">
        <w:rPr>
          <w:spacing w:val="-1"/>
        </w:rPr>
        <w:t>через</w:t>
      </w:r>
      <w:r w:rsidRPr="00635779">
        <w:rPr>
          <w:spacing w:val="2"/>
        </w:rPr>
        <w:t xml:space="preserve"> </w:t>
      </w:r>
      <w:r w:rsidRPr="00635779">
        <w:rPr>
          <w:spacing w:val="-1"/>
        </w:rPr>
        <w:t>підвищену</w:t>
      </w:r>
      <w:r w:rsidRPr="00635779">
        <w:rPr>
          <w:spacing w:val="69"/>
        </w:rPr>
        <w:t xml:space="preserve"> </w:t>
      </w:r>
      <w:r w:rsidRPr="00635779">
        <w:rPr>
          <w:spacing w:val="-1"/>
        </w:rPr>
        <w:t>чутливість</w:t>
      </w:r>
      <w:r w:rsidRPr="00635779">
        <w:rPr>
          <w:spacing w:val="12"/>
        </w:rPr>
        <w:t xml:space="preserve"> </w:t>
      </w:r>
      <w:r w:rsidRPr="00635779">
        <w:t>до</w:t>
      </w:r>
      <w:r w:rsidRPr="00635779">
        <w:rPr>
          <w:spacing w:val="14"/>
        </w:rPr>
        <w:t xml:space="preserve"> </w:t>
      </w:r>
      <w:r w:rsidRPr="00635779">
        <w:rPr>
          <w:spacing w:val="-1"/>
        </w:rPr>
        <w:t>с</w:t>
      </w:r>
      <w:r w:rsidRPr="00635779">
        <w:rPr>
          <w:spacing w:val="-1"/>
        </w:rPr>
        <w:t>оціального</w:t>
      </w:r>
      <w:r w:rsidRPr="00635779">
        <w:rPr>
          <w:spacing w:val="12"/>
        </w:rPr>
        <w:t xml:space="preserve"> </w:t>
      </w:r>
      <w:r w:rsidRPr="00635779">
        <w:rPr>
          <w:spacing w:val="-1"/>
        </w:rPr>
        <w:t>престижу</w:t>
      </w:r>
      <w:r w:rsidRPr="00635779">
        <w:rPr>
          <w:spacing w:val="11"/>
        </w:rPr>
        <w:t xml:space="preserve"> </w:t>
      </w:r>
      <w:r w:rsidRPr="00635779">
        <w:t>і</w:t>
      </w:r>
      <w:r w:rsidRPr="00635779">
        <w:rPr>
          <w:spacing w:val="12"/>
        </w:rPr>
        <w:t xml:space="preserve"> </w:t>
      </w:r>
      <w:r w:rsidRPr="00635779">
        <w:rPr>
          <w:spacing w:val="-1"/>
        </w:rPr>
        <w:t>страху</w:t>
      </w:r>
      <w:r w:rsidRPr="00635779">
        <w:rPr>
          <w:spacing w:val="11"/>
        </w:rPr>
        <w:t xml:space="preserve"> </w:t>
      </w:r>
      <w:r w:rsidRPr="00635779">
        <w:rPr>
          <w:spacing w:val="-1"/>
        </w:rPr>
        <w:t>перед</w:t>
      </w:r>
      <w:r w:rsidRPr="00635779">
        <w:rPr>
          <w:spacing w:val="13"/>
        </w:rPr>
        <w:t xml:space="preserve"> </w:t>
      </w:r>
      <w:r w:rsidRPr="00635779">
        <w:rPr>
          <w:spacing w:val="-1"/>
        </w:rPr>
        <w:t>невдачею.</w:t>
      </w:r>
      <w:r w:rsidRPr="00635779">
        <w:t xml:space="preserve"> </w:t>
      </w:r>
      <w:r w:rsidRPr="00635779">
        <w:rPr>
          <w:spacing w:val="10"/>
        </w:rPr>
        <w:t xml:space="preserve"> </w:t>
      </w:r>
      <w:r w:rsidRPr="00635779">
        <w:t>Це</w:t>
      </w:r>
      <w:r w:rsidRPr="00635779">
        <w:rPr>
          <w:spacing w:val="55"/>
        </w:rPr>
        <w:t xml:space="preserve"> </w:t>
      </w:r>
      <w:r w:rsidRPr="00635779">
        <w:rPr>
          <w:spacing w:val="-1"/>
        </w:rPr>
        <w:t>пов’язане</w:t>
      </w:r>
      <w:r w:rsidRPr="00635779">
        <w:rPr>
          <w:spacing w:val="24"/>
        </w:rPr>
        <w:t xml:space="preserve"> </w:t>
      </w:r>
      <w:r w:rsidRPr="00635779">
        <w:t>зі</w:t>
      </w:r>
      <w:r w:rsidRPr="00635779">
        <w:rPr>
          <w:spacing w:val="22"/>
        </w:rPr>
        <w:t xml:space="preserve"> </w:t>
      </w:r>
      <w:r w:rsidRPr="00635779">
        <w:t>зростаючою</w:t>
      </w:r>
      <w:r w:rsidRPr="00635779">
        <w:rPr>
          <w:spacing w:val="21"/>
        </w:rPr>
        <w:t xml:space="preserve"> </w:t>
      </w:r>
      <w:r w:rsidRPr="00635779">
        <w:t>потребою</w:t>
      </w:r>
      <w:r w:rsidRPr="00635779">
        <w:rPr>
          <w:spacing w:val="19"/>
        </w:rPr>
        <w:t xml:space="preserve"> </w:t>
      </w:r>
      <w:r w:rsidRPr="00635779">
        <w:t>домогтися</w:t>
      </w:r>
      <w:r w:rsidRPr="00635779">
        <w:rPr>
          <w:spacing w:val="21"/>
        </w:rPr>
        <w:t xml:space="preserve"> </w:t>
      </w:r>
      <w:r w:rsidRPr="00635779">
        <w:rPr>
          <w:spacing w:val="-1"/>
        </w:rPr>
        <w:t>престижу</w:t>
      </w:r>
      <w:r w:rsidRPr="00635779">
        <w:rPr>
          <w:spacing w:val="21"/>
        </w:rPr>
        <w:t xml:space="preserve"> </w:t>
      </w:r>
      <w:r w:rsidRPr="00635779">
        <w:t>і</w:t>
      </w:r>
      <w:r w:rsidRPr="00635779">
        <w:rPr>
          <w:spacing w:val="25"/>
        </w:rPr>
        <w:t xml:space="preserve"> </w:t>
      </w:r>
      <w:r w:rsidRPr="00635779">
        <w:rPr>
          <w:spacing w:val="-1"/>
        </w:rPr>
        <w:t>соціального</w:t>
      </w:r>
      <w:r w:rsidRPr="00635779">
        <w:rPr>
          <w:spacing w:val="39"/>
        </w:rPr>
        <w:t xml:space="preserve"> </w:t>
      </w:r>
      <w:r w:rsidRPr="00635779">
        <w:rPr>
          <w:spacing w:val="-1"/>
        </w:rPr>
        <w:t>визнання</w:t>
      </w:r>
      <w:r w:rsidRPr="00635779">
        <w:rPr>
          <w:spacing w:val="-2"/>
        </w:rPr>
        <w:t xml:space="preserve"> </w:t>
      </w:r>
      <w:r w:rsidRPr="00635779">
        <w:t>в</w:t>
      </w:r>
      <w:r w:rsidRPr="00635779">
        <w:rPr>
          <w:spacing w:val="2"/>
        </w:rPr>
        <w:t xml:space="preserve"> </w:t>
      </w:r>
      <w:r w:rsidRPr="00635779">
        <w:t>ранньому</w:t>
      </w:r>
      <w:r w:rsidRPr="00635779">
        <w:rPr>
          <w:spacing w:val="-2"/>
        </w:rPr>
        <w:t xml:space="preserve"> </w:t>
      </w:r>
      <w:r w:rsidRPr="00635779">
        <w:rPr>
          <w:spacing w:val="-1"/>
        </w:rPr>
        <w:t>юнацькому</w:t>
      </w:r>
      <w:r w:rsidRPr="00635779">
        <w:rPr>
          <w:spacing w:val="-2"/>
        </w:rPr>
        <w:t xml:space="preserve"> </w:t>
      </w:r>
      <w:r w:rsidRPr="00635779">
        <w:t>віці.</w:t>
      </w:r>
    </w:p>
    <w:p w14:paraId="6983C0D8" w14:textId="77777777" w:rsidR="00000000" w:rsidRPr="00635779" w:rsidRDefault="00717F83">
      <w:pPr>
        <w:pStyle w:val="a3"/>
        <w:kinsoku w:val="0"/>
        <w:overflowPunct w:val="0"/>
        <w:spacing w:before="3" w:line="276" w:lineRule="auto"/>
        <w:ind w:right="173"/>
        <w:jc w:val="both"/>
      </w:pPr>
      <w:r w:rsidRPr="00635779">
        <w:t>На</w:t>
      </w:r>
      <w:r w:rsidRPr="00635779">
        <w:rPr>
          <w:spacing w:val="22"/>
        </w:rPr>
        <w:t xml:space="preserve"> </w:t>
      </w:r>
      <w:r w:rsidRPr="00635779">
        <w:rPr>
          <w:spacing w:val="-1"/>
        </w:rPr>
        <w:t>підвищення</w:t>
      </w:r>
      <w:r w:rsidRPr="00635779">
        <w:rPr>
          <w:spacing w:val="26"/>
        </w:rPr>
        <w:t xml:space="preserve"> </w:t>
      </w:r>
      <w:r w:rsidRPr="00635779">
        <w:t>рівня</w:t>
      </w:r>
      <w:r w:rsidRPr="00635779">
        <w:rPr>
          <w:spacing w:val="24"/>
        </w:rPr>
        <w:t xml:space="preserve"> </w:t>
      </w:r>
      <w:r w:rsidRPr="00635779">
        <w:rPr>
          <w:spacing w:val="-1"/>
        </w:rPr>
        <w:t>страху</w:t>
      </w:r>
      <w:r w:rsidRPr="00635779">
        <w:rPr>
          <w:spacing w:val="23"/>
        </w:rPr>
        <w:t xml:space="preserve"> </w:t>
      </w:r>
      <w:r w:rsidRPr="00635779">
        <w:rPr>
          <w:spacing w:val="-1"/>
        </w:rPr>
        <w:t>публічних</w:t>
      </w:r>
      <w:r w:rsidRPr="00635779">
        <w:rPr>
          <w:spacing w:val="25"/>
        </w:rPr>
        <w:t xml:space="preserve"> </w:t>
      </w:r>
      <w:r w:rsidRPr="00635779">
        <w:rPr>
          <w:spacing w:val="-1"/>
        </w:rPr>
        <w:t>виступів</w:t>
      </w:r>
      <w:r w:rsidRPr="00635779">
        <w:rPr>
          <w:spacing w:val="22"/>
        </w:rPr>
        <w:t xml:space="preserve"> </w:t>
      </w:r>
      <w:r w:rsidRPr="00635779">
        <w:t>у</w:t>
      </w:r>
      <w:r w:rsidRPr="00635779">
        <w:rPr>
          <w:spacing w:val="23"/>
        </w:rPr>
        <w:t xml:space="preserve"> </w:t>
      </w:r>
      <w:r w:rsidRPr="00635779">
        <w:t>студентів</w:t>
      </w:r>
      <w:r w:rsidRPr="00635779">
        <w:rPr>
          <w:spacing w:val="57"/>
        </w:rPr>
        <w:t xml:space="preserve"> </w:t>
      </w:r>
      <w:r w:rsidRPr="00635779">
        <w:rPr>
          <w:spacing w:val="-1"/>
        </w:rPr>
        <w:t>впливають</w:t>
      </w:r>
      <w:r w:rsidRPr="00635779">
        <w:rPr>
          <w:spacing w:val="49"/>
        </w:rPr>
        <w:t xml:space="preserve"> </w:t>
      </w:r>
      <w:r w:rsidRPr="00635779">
        <w:rPr>
          <w:spacing w:val="-1"/>
        </w:rPr>
        <w:t>причини,</w:t>
      </w:r>
      <w:r w:rsidRPr="00635779">
        <w:rPr>
          <w:spacing w:val="49"/>
        </w:rPr>
        <w:t xml:space="preserve"> </w:t>
      </w:r>
      <w:r w:rsidRPr="00635779">
        <w:rPr>
          <w:spacing w:val="-1"/>
        </w:rPr>
        <w:t>пов’язані</w:t>
      </w:r>
      <w:r w:rsidRPr="00635779">
        <w:rPr>
          <w:spacing w:val="50"/>
        </w:rPr>
        <w:t xml:space="preserve"> </w:t>
      </w:r>
      <w:r w:rsidRPr="00635779">
        <w:t>з</w:t>
      </w:r>
      <w:r w:rsidRPr="00635779">
        <w:rPr>
          <w:spacing w:val="48"/>
        </w:rPr>
        <w:t xml:space="preserve"> </w:t>
      </w:r>
      <w:r w:rsidRPr="00635779">
        <w:rPr>
          <w:spacing w:val="-1"/>
        </w:rPr>
        <w:t>особистістю</w:t>
      </w:r>
      <w:r w:rsidRPr="00635779">
        <w:rPr>
          <w:spacing w:val="49"/>
        </w:rPr>
        <w:t xml:space="preserve"> </w:t>
      </w:r>
      <w:r w:rsidRPr="00635779">
        <w:rPr>
          <w:spacing w:val="-1"/>
        </w:rPr>
        <w:t>сту</w:t>
      </w:r>
      <w:r w:rsidRPr="00635779">
        <w:rPr>
          <w:spacing w:val="-1"/>
        </w:rPr>
        <w:t>дента,</w:t>
      </w:r>
      <w:r w:rsidRPr="00635779">
        <w:rPr>
          <w:spacing w:val="48"/>
        </w:rPr>
        <w:t xml:space="preserve"> </w:t>
      </w:r>
      <w:r w:rsidRPr="00635779">
        <w:t>а</w:t>
      </w:r>
      <w:r w:rsidRPr="00635779">
        <w:rPr>
          <w:spacing w:val="48"/>
        </w:rPr>
        <w:t xml:space="preserve"> </w:t>
      </w:r>
      <w:r w:rsidRPr="00635779">
        <w:t>також</w:t>
      </w:r>
      <w:r w:rsidRPr="00635779">
        <w:rPr>
          <w:spacing w:val="48"/>
        </w:rPr>
        <w:t xml:space="preserve"> </w:t>
      </w:r>
      <w:r w:rsidRPr="00635779">
        <w:rPr>
          <w:spacing w:val="-1"/>
        </w:rPr>
        <w:t>причини</w:t>
      </w:r>
      <w:r w:rsidRPr="00635779">
        <w:rPr>
          <w:spacing w:val="75"/>
        </w:rPr>
        <w:t xml:space="preserve"> </w:t>
      </w:r>
      <w:r w:rsidRPr="00635779">
        <w:rPr>
          <w:spacing w:val="-1"/>
        </w:rPr>
        <w:t>екзогенного</w:t>
      </w:r>
      <w:r w:rsidRPr="00635779">
        <w:rPr>
          <w:spacing w:val="2"/>
        </w:rPr>
        <w:t xml:space="preserve"> </w:t>
      </w:r>
      <w:r w:rsidRPr="00635779">
        <w:rPr>
          <w:spacing w:val="-1"/>
        </w:rPr>
        <w:t>походження.</w:t>
      </w:r>
      <w:r w:rsidRPr="00635779">
        <w:t xml:space="preserve"> </w:t>
      </w:r>
      <w:r w:rsidRPr="00635779">
        <w:rPr>
          <w:spacing w:val="-1"/>
        </w:rPr>
        <w:t>Перші</w:t>
      </w:r>
      <w:r w:rsidRPr="00635779">
        <w:rPr>
          <w:spacing w:val="2"/>
        </w:rPr>
        <w:t xml:space="preserve"> </w:t>
      </w:r>
      <w:r w:rsidRPr="00635779">
        <w:rPr>
          <w:spacing w:val="1"/>
        </w:rPr>
        <w:t>два</w:t>
      </w:r>
      <w:r w:rsidRPr="00635779">
        <w:t xml:space="preserve"> </w:t>
      </w:r>
      <w:r w:rsidRPr="00635779">
        <w:rPr>
          <w:spacing w:val="-1"/>
        </w:rPr>
        <w:t>місця</w:t>
      </w:r>
      <w:r w:rsidRPr="00635779">
        <w:rPr>
          <w:spacing w:val="1"/>
        </w:rPr>
        <w:t xml:space="preserve"> </w:t>
      </w:r>
      <w:r w:rsidRPr="00635779">
        <w:rPr>
          <w:spacing w:val="-1"/>
        </w:rPr>
        <w:t>займають</w:t>
      </w:r>
      <w:r w:rsidRPr="00635779">
        <w:rPr>
          <w:spacing w:val="2"/>
        </w:rPr>
        <w:t xml:space="preserve"> </w:t>
      </w:r>
      <w:r w:rsidRPr="00635779">
        <w:rPr>
          <w:spacing w:val="-1"/>
        </w:rPr>
        <w:t>особистісні</w:t>
      </w:r>
      <w:r w:rsidRPr="00635779">
        <w:rPr>
          <w:spacing w:val="63"/>
        </w:rPr>
        <w:t xml:space="preserve"> </w:t>
      </w:r>
      <w:r w:rsidRPr="00635779">
        <w:rPr>
          <w:spacing w:val="-1"/>
        </w:rPr>
        <w:t>характеристики,</w:t>
      </w:r>
      <w:r w:rsidRPr="00635779">
        <w:rPr>
          <w:spacing w:val="58"/>
        </w:rPr>
        <w:t xml:space="preserve"> </w:t>
      </w:r>
      <w:r w:rsidRPr="00635779">
        <w:rPr>
          <w:spacing w:val="-1"/>
        </w:rPr>
        <w:t>пов’язані</w:t>
      </w:r>
      <w:r w:rsidRPr="00635779">
        <w:rPr>
          <w:spacing w:val="60"/>
        </w:rPr>
        <w:t xml:space="preserve"> </w:t>
      </w:r>
      <w:r w:rsidRPr="00635779">
        <w:t>зі</w:t>
      </w:r>
      <w:r w:rsidRPr="00635779">
        <w:rPr>
          <w:spacing w:val="58"/>
        </w:rPr>
        <w:t xml:space="preserve"> </w:t>
      </w:r>
      <w:r w:rsidRPr="00635779">
        <w:rPr>
          <w:spacing w:val="-1"/>
        </w:rPr>
        <w:t>страхом</w:t>
      </w:r>
      <w:r w:rsidRPr="00635779">
        <w:rPr>
          <w:spacing w:val="58"/>
        </w:rPr>
        <w:t xml:space="preserve"> </w:t>
      </w:r>
      <w:r w:rsidRPr="00635779">
        <w:rPr>
          <w:spacing w:val="-1"/>
        </w:rPr>
        <w:t>втрати</w:t>
      </w:r>
      <w:r w:rsidRPr="00635779">
        <w:rPr>
          <w:spacing w:val="57"/>
        </w:rPr>
        <w:t xml:space="preserve"> </w:t>
      </w:r>
      <w:r w:rsidRPr="00635779">
        <w:rPr>
          <w:spacing w:val="-1"/>
        </w:rPr>
        <w:t>престижу.</w:t>
      </w:r>
      <w:r w:rsidRPr="00635779">
        <w:rPr>
          <w:spacing w:val="58"/>
        </w:rPr>
        <w:t xml:space="preserve"> </w:t>
      </w:r>
      <w:r w:rsidRPr="00635779">
        <w:t>На</w:t>
      </w:r>
      <w:r w:rsidRPr="00635779">
        <w:rPr>
          <w:spacing w:val="57"/>
        </w:rPr>
        <w:t xml:space="preserve"> </w:t>
      </w:r>
      <w:r w:rsidRPr="00635779">
        <w:rPr>
          <w:spacing w:val="-1"/>
        </w:rPr>
        <w:t>наступні</w:t>
      </w:r>
      <w:r w:rsidRPr="00635779">
        <w:rPr>
          <w:spacing w:val="60"/>
        </w:rPr>
        <w:t xml:space="preserve"> </w:t>
      </w:r>
      <w:r w:rsidRPr="00635779">
        <w:t>три</w:t>
      </w:r>
      <w:r w:rsidRPr="00635779">
        <w:rPr>
          <w:spacing w:val="55"/>
        </w:rPr>
        <w:t xml:space="preserve"> </w:t>
      </w:r>
      <w:r w:rsidRPr="00635779">
        <w:t>причини</w:t>
      </w:r>
      <w:r w:rsidRPr="00635779">
        <w:rPr>
          <w:spacing w:val="36"/>
        </w:rPr>
        <w:t xml:space="preserve"> </w:t>
      </w:r>
      <w:r w:rsidRPr="00635779">
        <w:rPr>
          <w:spacing w:val="-1"/>
        </w:rPr>
        <w:t>можуть</w:t>
      </w:r>
      <w:r w:rsidRPr="00635779">
        <w:rPr>
          <w:spacing w:val="36"/>
        </w:rPr>
        <w:t xml:space="preserve"> </w:t>
      </w:r>
      <w:r w:rsidRPr="00635779">
        <w:rPr>
          <w:spacing w:val="-1"/>
        </w:rPr>
        <w:t>вплинути</w:t>
      </w:r>
      <w:r w:rsidRPr="00635779">
        <w:rPr>
          <w:spacing w:val="37"/>
        </w:rPr>
        <w:t xml:space="preserve"> </w:t>
      </w:r>
      <w:r w:rsidRPr="00635779">
        <w:t>педагоги</w:t>
      </w:r>
      <w:r w:rsidRPr="00635779">
        <w:rPr>
          <w:spacing w:val="36"/>
        </w:rPr>
        <w:t xml:space="preserve"> </w:t>
      </w:r>
      <w:r w:rsidRPr="00635779">
        <w:rPr>
          <w:spacing w:val="-1"/>
        </w:rPr>
        <w:t>безпосереднім</w:t>
      </w:r>
      <w:r w:rsidRPr="00635779">
        <w:rPr>
          <w:spacing w:val="36"/>
        </w:rPr>
        <w:t xml:space="preserve"> </w:t>
      </w:r>
      <w:r w:rsidRPr="00635779">
        <w:t>і</w:t>
      </w:r>
      <w:r w:rsidRPr="00635779">
        <w:rPr>
          <w:spacing w:val="36"/>
        </w:rPr>
        <w:t xml:space="preserve"> </w:t>
      </w:r>
      <w:r w:rsidRPr="00635779">
        <w:rPr>
          <w:spacing w:val="-1"/>
        </w:rPr>
        <w:t>колегіальним</w:t>
      </w:r>
      <w:r w:rsidRPr="00635779">
        <w:rPr>
          <w:spacing w:val="45"/>
        </w:rPr>
        <w:t xml:space="preserve"> </w:t>
      </w:r>
      <w:r w:rsidRPr="00635779">
        <w:rPr>
          <w:spacing w:val="-1"/>
        </w:rPr>
        <w:t>підходом</w:t>
      </w:r>
      <w:r w:rsidRPr="00635779">
        <w:rPr>
          <w:spacing w:val="27"/>
        </w:rPr>
        <w:t xml:space="preserve"> </w:t>
      </w:r>
      <w:r w:rsidRPr="00635779">
        <w:t>до</w:t>
      </w:r>
      <w:r w:rsidRPr="00635779">
        <w:rPr>
          <w:spacing w:val="29"/>
        </w:rPr>
        <w:t xml:space="preserve"> </w:t>
      </w:r>
      <w:r w:rsidRPr="00635779">
        <w:rPr>
          <w:spacing w:val="-1"/>
        </w:rPr>
        <w:t>здобувачів</w:t>
      </w:r>
      <w:r w:rsidRPr="00635779">
        <w:rPr>
          <w:spacing w:val="28"/>
        </w:rPr>
        <w:t xml:space="preserve"> </w:t>
      </w:r>
      <w:r w:rsidRPr="00635779">
        <w:t>вищої</w:t>
      </w:r>
      <w:r w:rsidRPr="00635779">
        <w:rPr>
          <w:spacing w:val="28"/>
        </w:rPr>
        <w:t xml:space="preserve"> </w:t>
      </w:r>
      <w:r w:rsidRPr="00635779">
        <w:rPr>
          <w:spacing w:val="-1"/>
        </w:rPr>
        <w:t>освіти,</w:t>
      </w:r>
      <w:r w:rsidRPr="00635779">
        <w:rPr>
          <w:spacing w:val="27"/>
        </w:rPr>
        <w:t xml:space="preserve"> </w:t>
      </w:r>
      <w:r w:rsidRPr="00635779">
        <w:rPr>
          <w:spacing w:val="-1"/>
        </w:rPr>
        <w:t>ві</w:t>
      </w:r>
      <w:r w:rsidRPr="00635779">
        <w:rPr>
          <w:spacing w:val="-1"/>
        </w:rPr>
        <w:t>ддаючи</w:t>
      </w:r>
      <w:r w:rsidRPr="00635779">
        <w:rPr>
          <w:spacing w:val="28"/>
        </w:rPr>
        <w:t xml:space="preserve"> </w:t>
      </w:r>
      <w:r w:rsidRPr="00635779">
        <w:rPr>
          <w:spacing w:val="-1"/>
        </w:rPr>
        <w:t>перевагу</w:t>
      </w:r>
      <w:r w:rsidRPr="00635779">
        <w:rPr>
          <w:spacing w:val="28"/>
        </w:rPr>
        <w:t xml:space="preserve"> </w:t>
      </w:r>
      <w:r w:rsidRPr="00635779">
        <w:rPr>
          <w:spacing w:val="-1"/>
        </w:rPr>
        <w:t>усним</w:t>
      </w:r>
      <w:r w:rsidRPr="00635779">
        <w:rPr>
          <w:spacing w:val="30"/>
        </w:rPr>
        <w:t xml:space="preserve"> </w:t>
      </w:r>
      <w:r w:rsidRPr="00635779">
        <w:t>іспитам</w:t>
      </w:r>
      <w:r w:rsidRPr="00635779">
        <w:rPr>
          <w:spacing w:val="27"/>
        </w:rPr>
        <w:t xml:space="preserve"> </w:t>
      </w:r>
      <w:r w:rsidRPr="00635779">
        <w:t>і</w:t>
      </w:r>
      <w:r w:rsidRPr="00635779">
        <w:rPr>
          <w:spacing w:val="65"/>
        </w:rPr>
        <w:t xml:space="preserve"> </w:t>
      </w:r>
      <w:r w:rsidRPr="00635779">
        <w:rPr>
          <w:spacing w:val="-1"/>
        </w:rPr>
        <w:t>частіше</w:t>
      </w:r>
      <w:r w:rsidRPr="00635779">
        <w:rPr>
          <w:spacing w:val="42"/>
        </w:rPr>
        <w:t xml:space="preserve"> </w:t>
      </w:r>
      <w:r w:rsidRPr="00635779">
        <w:t>викликаючи</w:t>
      </w:r>
      <w:r w:rsidRPr="00635779">
        <w:rPr>
          <w:spacing w:val="45"/>
        </w:rPr>
        <w:t xml:space="preserve"> </w:t>
      </w:r>
      <w:r w:rsidRPr="00635779">
        <w:rPr>
          <w:spacing w:val="-1"/>
        </w:rPr>
        <w:t>студентів</w:t>
      </w:r>
      <w:r w:rsidRPr="00635779">
        <w:rPr>
          <w:spacing w:val="45"/>
        </w:rPr>
        <w:t xml:space="preserve"> </w:t>
      </w:r>
      <w:r w:rsidRPr="00635779">
        <w:rPr>
          <w:spacing w:val="-1"/>
        </w:rPr>
        <w:t>виступати</w:t>
      </w:r>
      <w:r w:rsidRPr="00635779">
        <w:rPr>
          <w:spacing w:val="45"/>
        </w:rPr>
        <w:t xml:space="preserve"> </w:t>
      </w:r>
      <w:r w:rsidRPr="00635779">
        <w:rPr>
          <w:spacing w:val="-1"/>
        </w:rPr>
        <w:t>перед</w:t>
      </w:r>
      <w:r w:rsidRPr="00635779">
        <w:rPr>
          <w:spacing w:val="45"/>
        </w:rPr>
        <w:t xml:space="preserve"> </w:t>
      </w:r>
      <w:r w:rsidRPr="00635779">
        <w:rPr>
          <w:spacing w:val="-1"/>
        </w:rPr>
        <w:t>одногрупниками</w:t>
      </w:r>
      <w:r w:rsidRPr="00635779">
        <w:rPr>
          <w:spacing w:val="45"/>
        </w:rPr>
        <w:t xml:space="preserve"> </w:t>
      </w:r>
      <w:r w:rsidRPr="00635779">
        <w:rPr>
          <w:spacing w:val="-1"/>
        </w:rPr>
        <w:t>або</w:t>
      </w:r>
      <w:r w:rsidRPr="00635779">
        <w:rPr>
          <w:spacing w:val="46"/>
        </w:rPr>
        <w:t xml:space="preserve"> </w:t>
      </w:r>
      <w:r w:rsidRPr="00635779">
        <w:rPr>
          <w:spacing w:val="-1"/>
        </w:rPr>
        <w:t>під</w:t>
      </w:r>
      <w:r w:rsidRPr="00635779">
        <w:rPr>
          <w:spacing w:val="63"/>
        </w:rPr>
        <w:t xml:space="preserve"> </w:t>
      </w:r>
      <w:r w:rsidRPr="00635779">
        <w:rPr>
          <w:spacing w:val="-1"/>
        </w:rPr>
        <w:t>час</w:t>
      </w:r>
      <w:r w:rsidRPr="00635779">
        <w:rPr>
          <w:spacing w:val="38"/>
        </w:rPr>
        <w:t xml:space="preserve"> </w:t>
      </w:r>
      <w:r w:rsidRPr="00635779">
        <w:rPr>
          <w:spacing w:val="-1"/>
        </w:rPr>
        <w:t>дискусій,</w:t>
      </w:r>
      <w:r w:rsidRPr="00635779">
        <w:rPr>
          <w:spacing w:val="40"/>
        </w:rPr>
        <w:t xml:space="preserve"> </w:t>
      </w:r>
      <w:r w:rsidRPr="00635779">
        <w:rPr>
          <w:spacing w:val="-1"/>
        </w:rPr>
        <w:t>презентацій</w:t>
      </w:r>
      <w:r w:rsidRPr="00635779">
        <w:rPr>
          <w:spacing w:val="40"/>
        </w:rPr>
        <w:t xml:space="preserve"> </w:t>
      </w:r>
      <w:r w:rsidRPr="00635779">
        <w:t>в</w:t>
      </w:r>
      <w:r w:rsidRPr="00635779">
        <w:rPr>
          <w:spacing w:val="39"/>
        </w:rPr>
        <w:t xml:space="preserve"> </w:t>
      </w:r>
      <w:r w:rsidRPr="00635779">
        <w:rPr>
          <w:spacing w:val="-1"/>
        </w:rPr>
        <w:t>університеті</w:t>
      </w:r>
      <w:r w:rsidRPr="00635779">
        <w:rPr>
          <w:spacing w:val="40"/>
        </w:rPr>
        <w:t xml:space="preserve"> </w:t>
      </w:r>
      <w:r w:rsidRPr="00635779">
        <w:rPr>
          <w:spacing w:val="-1"/>
        </w:rPr>
        <w:t>або</w:t>
      </w:r>
      <w:r w:rsidRPr="00635779">
        <w:rPr>
          <w:spacing w:val="39"/>
        </w:rPr>
        <w:t xml:space="preserve"> </w:t>
      </w:r>
      <w:r w:rsidRPr="00635779">
        <w:t>поза</w:t>
      </w:r>
      <w:r w:rsidRPr="00635779">
        <w:rPr>
          <w:spacing w:val="37"/>
        </w:rPr>
        <w:t xml:space="preserve"> </w:t>
      </w:r>
      <w:r w:rsidRPr="00635779">
        <w:rPr>
          <w:spacing w:val="-1"/>
        </w:rPr>
        <w:t>закладом</w:t>
      </w:r>
      <w:r w:rsidRPr="00635779">
        <w:rPr>
          <w:spacing w:val="39"/>
        </w:rPr>
        <w:t xml:space="preserve"> </w:t>
      </w:r>
      <w:r w:rsidRPr="00635779">
        <w:t>і</w:t>
      </w:r>
      <w:r w:rsidRPr="00635779">
        <w:rPr>
          <w:spacing w:val="38"/>
        </w:rPr>
        <w:t xml:space="preserve"> </w:t>
      </w:r>
      <w:r w:rsidRPr="00635779">
        <w:t>т.</w:t>
      </w:r>
      <w:r w:rsidRPr="00635779">
        <w:rPr>
          <w:spacing w:val="40"/>
        </w:rPr>
        <w:t xml:space="preserve"> </w:t>
      </w:r>
      <w:r w:rsidRPr="00635779">
        <w:t>д.</w:t>
      </w:r>
      <w:r w:rsidRPr="00635779">
        <w:rPr>
          <w:spacing w:val="37"/>
        </w:rPr>
        <w:t xml:space="preserve"> </w:t>
      </w:r>
      <w:r w:rsidRPr="00635779">
        <w:t>Рівень</w:t>
      </w:r>
      <w:r w:rsidRPr="00635779">
        <w:rPr>
          <w:spacing w:val="61"/>
        </w:rPr>
        <w:t xml:space="preserve"> </w:t>
      </w:r>
      <w:r w:rsidRPr="00635779">
        <w:rPr>
          <w:spacing w:val="-1"/>
        </w:rPr>
        <w:t>страху</w:t>
      </w:r>
      <w:r w:rsidRPr="00635779">
        <w:rPr>
          <w:spacing w:val="12"/>
        </w:rPr>
        <w:t xml:space="preserve"> </w:t>
      </w:r>
      <w:r w:rsidRPr="00635779">
        <w:rPr>
          <w:spacing w:val="-1"/>
        </w:rPr>
        <w:t>публічних</w:t>
      </w:r>
      <w:r w:rsidRPr="00635779">
        <w:rPr>
          <w:spacing w:val="12"/>
        </w:rPr>
        <w:t xml:space="preserve"> </w:t>
      </w:r>
      <w:r w:rsidRPr="00635779">
        <w:rPr>
          <w:spacing w:val="-1"/>
        </w:rPr>
        <w:t>виступів</w:t>
      </w:r>
      <w:r w:rsidRPr="00635779">
        <w:rPr>
          <w:spacing w:val="14"/>
        </w:rPr>
        <w:t xml:space="preserve"> </w:t>
      </w:r>
      <w:r w:rsidRPr="00635779">
        <w:rPr>
          <w:spacing w:val="-1"/>
        </w:rPr>
        <w:t>пов’язаний</w:t>
      </w:r>
      <w:r w:rsidRPr="00635779">
        <w:rPr>
          <w:spacing w:val="14"/>
        </w:rPr>
        <w:t xml:space="preserve"> </w:t>
      </w:r>
      <w:r w:rsidRPr="00635779">
        <w:t>зі</w:t>
      </w:r>
      <w:r w:rsidRPr="00635779">
        <w:rPr>
          <w:spacing w:val="13"/>
        </w:rPr>
        <w:t xml:space="preserve"> </w:t>
      </w:r>
      <w:r w:rsidRPr="00635779">
        <w:rPr>
          <w:spacing w:val="-1"/>
        </w:rPr>
        <w:t>ступенем</w:t>
      </w:r>
      <w:r w:rsidRPr="00635779">
        <w:rPr>
          <w:spacing w:val="13"/>
        </w:rPr>
        <w:t xml:space="preserve"> </w:t>
      </w:r>
      <w:r w:rsidRPr="00635779">
        <w:rPr>
          <w:spacing w:val="-1"/>
        </w:rPr>
        <w:t>підготовки</w:t>
      </w:r>
      <w:r w:rsidRPr="00635779">
        <w:rPr>
          <w:spacing w:val="14"/>
        </w:rPr>
        <w:t xml:space="preserve"> </w:t>
      </w:r>
      <w:r w:rsidRPr="00635779">
        <w:rPr>
          <w:spacing w:val="-1"/>
        </w:rPr>
        <w:t>до</w:t>
      </w:r>
      <w:r w:rsidRPr="00635779">
        <w:rPr>
          <w:spacing w:val="14"/>
        </w:rPr>
        <w:t xml:space="preserve"> </w:t>
      </w:r>
      <w:r w:rsidRPr="00635779">
        <w:rPr>
          <w:spacing w:val="-1"/>
        </w:rPr>
        <w:t>відповіді</w:t>
      </w:r>
      <w:r w:rsidRPr="00635779">
        <w:rPr>
          <w:spacing w:val="79"/>
        </w:rPr>
        <w:t xml:space="preserve"> </w:t>
      </w:r>
      <w:r w:rsidRPr="00635779">
        <w:rPr>
          <w:spacing w:val="-1"/>
        </w:rPr>
        <w:t>або</w:t>
      </w:r>
      <w:r w:rsidRPr="00635779">
        <w:rPr>
          <w:spacing w:val="57"/>
        </w:rPr>
        <w:t xml:space="preserve"> </w:t>
      </w:r>
      <w:r w:rsidRPr="00635779">
        <w:t>іспи</w:t>
      </w:r>
      <w:r w:rsidRPr="00635779">
        <w:t>ту.</w:t>
      </w:r>
      <w:r w:rsidRPr="00635779">
        <w:rPr>
          <w:spacing w:val="54"/>
        </w:rPr>
        <w:t xml:space="preserve"> </w:t>
      </w:r>
      <w:r w:rsidRPr="00635779">
        <w:rPr>
          <w:spacing w:val="-1"/>
        </w:rPr>
        <w:t>Студенти,</w:t>
      </w:r>
      <w:r w:rsidRPr="00635779">
        <w:rPr>
          <w:spacing w:val="55"/>
        </w:rPr>
        <w:t xml:space="preserve"> </w:t>
      </w:r>
      <w:r w:rsidRPr="00635779">
        <w:rPr>
          <w:spacing w:val="-1"/>
        </w:rPr>
        <w:t>які</w:t>
      </w:r>
      <w:r w:rsidRPr="00635779">
        <w:rPr>
          <w:spacing w:val="56"/>
        </w:rPr>
        <w:t xml:space="preserve"> </w:t>
      </w:r>
      <w:r w:rsidRPr="00635779">
        <w:rPr>
          <w:spacing w:val="-1"/>
        </w:rPr>
        <w:t>працюють</w:t>
      </w:r>
      <w:r w:rsidRPr="00635779">
        <w:rPr>
          <w:spacing w:val="56"/>
        </w:rPr>
        <w:t xml:space="preserve"> </w:t>
      </w:r>
      <w:r w:rsidRPr="00635779">
        <w:rPr>
          <w:spacing w:val="-1"/>
        </w:rPr>
        <w:t>паралельно</w:t>
      </w:r>
      <w:r w:rsidRPr="00635779">
        <w:rPr>
          <w:spacing w:val="56"/>
        </w:rPr>
        <w:t xml:space="preserve"> </w:t>
      </w:r>
      <w:r w:rsidRPr="00635779">
        <w:t>з</w:t>
      </w:r>
      <w:r w:rsidRPr="00635779">
        <w:rPr>
          <w:spacing w:val="54"/>
        </w:rPr>
        <w:t xml:space="preserve"> </w:t>
      </w:r>
      <w:r w:rsidRPr="00635779">
        <w:rPr>
          <w:spacing w:val="-1"/>
        </w:rPr>
        <w:t>навчанням</w:t>
      </w:r>
      <w:r w:rsidRPr="00635779">
        <w:rPr>
          <w:spacing w:val="57"/>
        </w:rPr>
        <w:t xml:space="preserve"> </w:t>
      </w:r>
      <w:r w:rsidRPr="00635779">
        <w:t>в</w:t>
      </w:r>
      <w:r w:rsidRPr="00635779">
        <w:rPr>
          <w:spacing w:val="49"/>
        </w:rPr>
        <w:t xml:space="preserve"> </w:t>
      </w:r>
      <w:r w:rsidRPr="00635779">
        <w:rPr>
          <w:spacing w:val="-1"/>
        </w:rPr>
        <w:t>університеті,</w:t>
      </w:r>
      <w:r w:rsidRPr="00635779">
        <w:rPr>
          <w:spacing w:val="19"/>
        </w:rPr>
        <w:t xml:space="preserve"> </w:t>
      </w:r>
      <w:r w:rsidRPr="00635779">
        <w:t>не</w:t>
      </w:r>
      <w:r w:rsidRPr="00635779">
        <w:rPr>
          <w:spacing w:val="21"/>
        </w:rPr>
        <w:t xml:space="preserve"> </w:t>
      </w:r>
      <w:r w:rsidRPr="00635779">
        <w:rPr>
          <w:spacing w:val="-1"/>
        </w:rPr>
        <w:t>мають</w:t>
      </w:r>
      <w:r w:rsidRPr="00635779">
        <w:rPr>
          <w:spacing w:val="20"/>
        </w:rPr>
        <w:t xml:space="preserve"> </w:t>
      </w:r>
      <w:r w:rsidRPr="00635779">
        <w:rPr>
          <w:spacing w:val="-1"/>
        </w:rPr>
        <w:t>достатньо</w:t>
      </w:r>
      <w:r w:rsidRPr="00635779">
        <w:rPr>
          <w:spacing w:val="21"/>
        </w:rPr>
        <w:t xml:space="preserve"> </w:t>
      </w:r>
      <w:r w:rsidRPr="00635779">
        <w:rPr>
          <w:spacing w:val="-1"/>
        </w:rPr>
        <w:t>часу</w:t>
      </w:r>
      <w:r w:rsidRPr="00635779">
        <w:rPr>
          <w:spacing w:val="21"/>
        </w:rPr>
        <w:t xml:space="preserve"> </w:t>
      </w:r>
      <w:r w:rsidRPr="00635779">
        <w:t>для</w:t>
      </w:r>
      <w:r w:rsidRPr="00635779">
        <w:rPr>
          <w:spacing w:val="18"/>
        </w:rPr>
        <w:t xml:space="preserve"> </w:t>
      </w:r>
      <w:r w:rsidRPr="00635779">
        <w:rPr>
          <w:spacing w:val="-1"/>
        </w:rPr>
        <w:t>підготовки,</w:t>
      </w:r>
      <w:r w:rsidRPr="00635779">
        <w:rPr>
          <w:spacing w:val="19"/>
        </w:rPr>
        <w:t xml:space="preserve"> </w:t>
      </w:r>
      <w:r w:rsidRPr="00635779">
        <w:t>у</w:t>
      </w:r>
      <w:r w:rsidRPr="00635779">
        <w:rPr>
          <w:spacing w:val="18"/>
        </w:rPr>
        <w:t xml:space="preserve"> </w:t>
      </w:r>
      <w:r w:rsidRPr="00635779">
        <w:t>них</w:t>
      </w:r>
      <w:r w:rsidRPr="00635779">
        <w:rPr>
          <w:spacing w:val="21"/>
        </w:rPr>
        <w:t xml:space="preserve"> </w:t>
      </w:r>
      <w:r w:rsidRPr="00635779">
        <w:rPr>
          <w:spacing w:val="-1"/>
        </w:rPr>
        <w:t>зростає</w:t>
      </w:r>
      <w:r w:rsidRPr="00635779">
        <w:rPr>
          <w:spacing w:val="71"/>
        </w:rPr>
        <w:t xml:space="preserve"> </w:t>
      </w:r>
      <w:r w:rsidRPr="00635779">
        <w:t>рівень</w:t>
      </w:r>
      <w:r w:rsidRPr="00635779">
        <w:rPr>
          <w:spacing w:val="1"/>
        </w:rPr>
        <w:t xml:space="preserve"> </w:t>
      </w:r>
      <w:r w:rsidRPr="00635779">
        <w:rPr>
          <w:spacing w:val="-1"/>
        </w:rPr>
        <w:t>тривожності</w:t>
      </w:r>
      <w:r w:rsidRPr="00635779">
        <w:rPr>
          <w:spacing w:val="2"/>
        </w:rPr>
        <w:t xml:space="preserve"> </w:t>
      </w:r>
      <w:r w:rsidRPr="00635779">
        <w:t>і</w:t>
      </w:r>
      <w:r w:rsidRPr="00635779">
        <w:rPr>
          <w:spacing w:val="2"/>
        </w:rPr>
        <w:t xml:space="preserve"> </w:t>
      </w:r>
      <w:r w:rsidRPr="00635779">
        <w:rPr>
          <w:spacing w:val="-1"/>
        </w:rPr>
        <w:t>невпевненості,</w:t>
      </w:r>
      <w:r w:rsidRPr="00635779">
        <w:t xml:space="preserve"> тому </w:t>
      </w:r>
      <w:r w:rsidRPr="00635779">
        <w:rPr>
          <w:spacing w:val="-1"/>
        </w:rPr>
        <w:t>наступним</w:t>
      </w:r>
      <w:r w:rsidRPr="00635779">
        <w:rPr>
          <w:spacing w:val="1"/>
        </w:rPr>
        <w:t xml:space="preserve"> </w:t>
      </w:r>
      <w:r w:rsidRPr="00635779">
        <w:t>пунктом</w:t>
      </w:r>
      <w:r w:rsidRPr="00635779">
        <w:rPr>
          <w:spacing w:val="-1"/>
        </w:rPr>
        <w:t xml:space="preserve"> </w:t>
      </w:r>
      <w:r w:rsidRPr="00635779">
        <w:t>є</w:t>
      </w:r>
      <w:r w:rsidRPr="00635779">
        <w:rPr>
          <w:spacing w:val="2"/>
        </w:rPr>
        <w:t xml:space="preserve"> </w:t>
      </w:r>
      <w:r w:rsidRPr="00635779">
        <w:rPr>
          <w:spacing w:val="-1"/>
        </w:rPr>
        <w:t>недостатня</w:t>
      </w:r>
      <w:r w:rsidRPr="00635779">
        <w:rPr>
          <w:spacing w:val="63"/>
        </w:rPr>
        <w:t xml:space="preserve"> </w:t>
      </w:r>
      <w:r w:rsidRPr="00635779">
        <w:t>підготовка</w:t>
      </w:r>
      <w:r w:rsidRPr="00635779">
        <w:rPr>
          <w:spacing w:val="72"/>
        </w:rPr>
        <w:t xml:space="preserve"> </w:t>
      </w:r>
      <w:r w:rsidRPr="00635779">
        <w:rPr>
          <w:spacing w:val="-1"/>
        </w:rPr>
        <w:t>через</w:t>
      </w:r>
      <w:r w:rsidRPr="00635779">
        <w:rPr>
          <w:spacing w:val="70"/>
        </w:rPr>
        <w:t xml:space="preserve"> </w:t>
      </w:r>
      <w:r w:rsidRPr="00635779">
        <w:rPr>
          <w:spacing w:val="-1"/>
        </w:rPr>
        <w:t>роботу</w:t>
      </w:r>
      <w:r w:rsidRPr="00635779">
        <w:rPr>
          <w:spacing w:val="73"/>
        </w:rPr>
        <w:t xml:space="preserve"> </w:t>
      </w:r>
      <w:r w:rsidRPr="00635779">
        <w:rPr>
          <w:spacing w:val="-1"/>
        </w:rPr>
        <w:t>паралельно</w:t>
      </w:r>
      <w:r w:rsidRPr="00635779">
        <w:rPr>
          <w:spacing w:val="74"/>
        </w:rPr>
        <w:t xml:space="preserve"> </w:t>
      </w:r>
      <w:r w:rsidRPr="00635779">
        <w:t>з</w:t>
      </w:r>
      <w:r w:rsidRPr="00635779">
        <w:rPr>
          <w:spacing w:val="72"/>
        </w:rPr>
        <w:t xml:space="preserve"> </w:t>
      </w:r>
      <w:r w:rsidRPr="00635779">
        <w:rPr>
          <w:spacing w:val="-1"/>
        </w:rPr>
        <w:t>навчанням.</w:t>
      </w:r>
      <w:r w:rsidRPr="00635779">
        <w:rPr>
          <w:spacing w:val="72"/>
        </w:rPr>
        <w:t xml:space="preserve"> </w:t>
      </w:r>
      <w:r w:rsidRPr="00635779">
        <w:t>На</w:t>
      </w:r>
      <w:r w:rsidRPr="00635779">
        <w:rPr>
          <w:spacing w:val="72"/>
        </w:rPr>
        <w:t xml:space="preserve"> </w:t>
      </w:r>
      <w:r w:rsidRPr="00635779">
        <w:rPr>
          <w:spacing w:val="-1"/>
        </w:rPr>
        <w:t>останньому</w:t>
      </w:r>
      <w:r w:rsidRPr="00635779">
        <w:rPr>
          <w:spacing w:val="72"/>
        </w:rPr>
        <w:t xml:space="preserve"> </w:t>
      </w:r>
      <w:r w:rsidRPr="00635779">
        <w:rPr>
          <w:spacing w:val="-1"/>
        </w:rPr>
        <w:t>м</w:t>
      </w:r>
      <w:r w:rsidRPr="00635779">
        <w:rPr>
          <w:spacing w:val="-1"/>
        </w:rPr>
        <w:t>ісці</w:t>
      </w:r>
      <w:r w:rsidRPr="00635779">
        <w:rPr>
          <w:spacing w:val="61"/>
        </w:rPr>
        <w:t xml:space="preserve"> </w:t>
      </w:r>
      <w:r w:rsidRPr="00635779">
        <w:rPr>
          <w:spacing w:val="-1"/>
        </w:rPr>
        <w:t>знаходиться</w:t>
      </w:r>
      <w:r w:rsidRPr="00635779">
        <w:rPr>
          <w:spacing w:val="24"/>
        </w:rPr>
        <w:t xml:space="preserve"> </w:t>
      </w:r>
      <w:r w:rsidRPr="00635779">
        <w:t>вплив</w:t>
      </w:r>
      <w:r w:rsidRPr="00635779">
        <w:rPr>
          <w:spacing w:val="25"/>
        </w:rPr>
        <w:t xml:space="preserve"> </w:t>
      </w:r>
      <w:r w:rsidRPr="00635779">
        <w:t>батьків,</w:t>
      </w:r>
      <w:r w:rsidRPr="00635779">
        <w:rPr>
          <w:spacing w:val="25"/>
        </w:rPr>
        <w:t xml:space="preserve"> </w:t>
      </w:r>
      <w:r w:rsidRPr="00635779">
        <w:t>чиї</w:t>
      </w:r>
      <w:r w:rsidRPr="00635779">
        <w:rPr>
          <w:spacing w:val="26"/>
        </w:rPr>
        <w:t xml:space="preserve"> </w:t>
      </w:r>
      <w:r w:rsidRPr="00635779">
        <w:rPr>
          <w:spacing w:val="-1"/>
        </w:rPr>
        <w:t>завищені</w:t>
      </w:r>
      <w:r w:rsidRPr="00635779">
        <w:rPr>
          <w:spacing w:val="26"/>
        </w:rPr>
        <w:t xml:space="preserve"> </w:t>
      </w:r>
      <w:r w:rsidRPr="00635779">
        <w:t>вимоги</w:t>
      </w:r>
      <w:r w:rsidRPr="00635779">
        <w:rPr>
          <w:spacing w:val="25"/>
        </w:rPr>
        <w:t xml:space="preserve"> </w:t>
      </w:r>
      <w:r w:rsidRPr="00635779">
        <w:t>і</w:t>
      </w:r>
      <w:r w:rsidRPr="00635779">
        <w:rPr>
          <w:spacing w:val="26"/>
        </w:rPr>
        <w:t xml:space="preserve"> </w:t>
      </w:r>
      <w:r w:rsidRPr="00635779">
        <w:t>очікування</w:t>
      </w:r>
      <w:r w:rsidRPr="00635779">
        <w:rPr>
          <w:spacing w:val="27"/>
        </w:rPr>
        <w:t xml:space="preserve"> </w:t>
      </w:r>
      <w:r w:rsidRPr="00635779">
        <w:rPr>
          <w:spacing w:val="-1"/>
        </w:rPr>
        <w:t>викликають</w:t>
      </w:r>
      <w:r w:rsidRPr="00635779">
        <w:rPr>
          <w:spacing w:val="45"/>
        </w:rPr>
        <w:t xml:space="preserve"> </w:t>
      </w:r>
      <w:r w:rsidRPr="00635779">
        <w:rPr>
          <w:spacing w:val="-1"/>
        </w:rPr>
        <w:t>страх</w:t>
      </w:r>
      <w:r w:rsidRPr="00635779">
        <w:rPr>
          <w:spacing w:val="48"/>
        </w:rPr>
        <w:t xml:space="preserve"> </w:t>
      </w:r>
      <w:r w:rsidRPr="00635779">
        <w:rPr>
          <w:spacing w:val="-1"/>
        </w:rPr>
        <w:t>перед</w:t>
      </w:r>
      <w:r w:rsidRPr="00635779">
        <w:rPr>
          <w:spacing w:val="48"/>
        </w:rPr>
        <w:t xml:space="preserve"> </w:t>
      </w:r>
      <w:r w:rsidRPr="00635779">
        <w:rPr>
          <w:spacing w:val="-1"/>
        </w:rPr>
        <w:t>невдачею</w:t>
      </w:r>
      <w:r w:rsidRPr="00635779">
        <w:rPr>
          <w:spacing w:val="46"/>
        </w:rPr>
        <w:t xml:space="preserve"> </w:t>
      </w:r>
      <w:r w:rsidRPr="00635779">
        <w:t>і</w:t>
      </w:r>
      <w:r w:rsidRPr="00635779">
        <w:rPr>
          <w:spacing w:val="47"/>
        </w:rPr>
        <w:t xml:space="preserve"> </w:t>
      </w:r>
      <w:r w:rsidRPr="00635779">
        <w:t>непомірний</w:t>
      </w:r>
      <w:r w:rsidRPr="00635779">
        <w:rPr>
          <w:spacing w:val="45"/>
        </w:rPr>
        <w:t xml:space="preserve"> </w:t>
      </w:r>
      <w:r w:rsidRPr="00635779">
        <w:rPr>
          <w:spacing w:val="-1"/>
        </w:rPr>
        <w:t>страх</w:t>
      </w:r>
      <w:r w:rsidRPr="00635779">
        <w:rPr>
          <w:spacing w:val="48"/>
        </w:rPr>
        <w:t xml:space="preserve"> </w:t>
      </w:r>
      <w:r w:rsidRPr="00635779">
        <w:rPr>
          <w:spacing w:val="-1"/>
        </w:rPr>
        <w:t>перед</w:t>
      </w:r>
      <w:r w:rsidRPr="00635779">
        <w:rPr>
          <w:spacing w:val="45"/>
        </w:rPr>
        <w:t xml:space="preserve"> </w:t>
      </w:r>
      <w:r w:rsidRPr="00635779">
        <w:rPr>
          <w:spacing w:val="-1"/>
        </w:rPr>
        <w:t>публічним</w:t>
      </w:r>
      <w:r w:rsidRPr="00635779">
        <w:rPr>
          <w:spacing w:val="47"/>
        </w:rPr>
        <w:t xml:space="preserve"> </w:t>
      </w:r>
      <w:r w:rsidRPr="00635779">
        <w:rPr>
          <w:spacing w:val="-1"/>
        </w:rPr>
        <w:t>виступом</w:t>
      </w:r>
      <w:r w:rsidRPr="00635779">
        <w:rPr>
          <w:spacing w:val="46"/>
        </w:rPr>
        <w:t xml:space="preserve"> </w:t>
      </w:r>
      <w:r w:rsidRPr="00635779">
        <w:rPr>
          <w:spacing w:val="-2"/>
        </w:rPr>
        <w:t>на</w:t>
      </w:r>
      <w:r w:rsidRPr="00635779">
        <w:rPr>
          <w:spacing w:val="57"/>
        </w:rPr>
        <w:t xml:space="preserve"> </w:t>
      </w:r>
      <w:r w:rsidRPr="00635779">
        <w:t>іспиті.</w:t>
      </w:r>
    </w:p>
    <w:p w14:paraId="7E8A0365" w14:textId="77777777" w:rsidR="00000000" w:rsidRPr="00635779" w:rsidRDefault="00717F83">
      <w:pPr>
        <w:pStyle w:val="a3"/>
        <w:kinsoku w:val="0"/>
        <w:overflowPunct w:val="0"/>
        <w:spacing w:line="276" w:lineRule="auto"/>
        <w:ind w:right="174"/>
        <w:jc w:val="both"/>
        <w:rPr>
          <w:spacing w:val="-1"/>
        </w:rPr>
      </w:pPr>
      <w:r w:rsidRPr="00635779">
        <w:rPr>
          <w:spacing w:val="-1"/>
        </w:rPr>
        <w:t>Завданням</w:t>
      </w:r>
      <w:r w:rsidRPr="00635779">
        <w:rPr>
          <w:spacing w:val="45"/>
        </w:rPr>
        <w:t xml:space="preserve"> </w:t>
      </w:r>
      <w:r w:rsidRPr="00635779">
        <w:rPr>
          <w:spacing w:val="-1"/>
        </w:rPr>
        <w:t>всіх</w:t>
      </w:r>
      <w:r w:rsidRPr="00635779">
        <w:rPr>
          <w:spacing w:val="47"/>
        </w:rPr>
        <w:t xml:space="preserve"> </w:t>
      </w:r>
      <w:r w:rsidRPr="00635779">
        <w:rPr>
          <w:spacing w:val="-1"/>
        </w:rPr>
        <w:t>викладачів</w:t>
      </w:r>
      <w:r w:rsidRPr="00635779">
        <w:rPr>
          <w:spacing w:val="46"/>
        </w:rPr>
        <w:t xml:space="preserve"> </w:t>
      </w:r>
      <w:r w:rsidRPr="00635779">
        <w:t>є</w:t>
      </w:r>
      <w:r w:rsidRPr="00635779">
        <w:rPr>
          <w:spacing w:val="46"/>
        </w:rPr>
        <w:t xml:space="preserve"> </w:t>
      </w:r>
      <w:r w:rsidRPr="00635779">
        <w:rPr>
          <w:spacing w:val="-1"/>
        </w:rPr>
        <w:t>створення</w:t>
      </w:r>
      <w:r w:rsidRPr="00635779">
        <w:rPr>
          <w:spacing w:val="45"/>
        </w:rPr>
        <w:t xml:space="preserve"> </w:t>
      </w:r>
      <w:r w:rsidRPr="00635779">
        <w:rPr>
          <w:spacing w:val="-1"/>
        </w:rPr>
        <w:t>емоційно</w:t>
      </w:r>
      <w:r w:rsidRPr="00635779">
        <w:rPr>
          <w:spacing w:val="46"/>
        </w:rPr>
        <w:t xml:space="preserve"> </w:t>
      </w:r>
      <w:r w:rsidRPr="00635779">
        <w:rPr>
          <w:spacing w:val="-1"/>
        </w:rPr>
        <w:t>безпечного</w:t>
      </w:r>
      <w:r w:rsidRPr="00635779">
        <w:rPr>
          <w:spacing w:val="61"/>
        </w:rPr>
        <w:t xml:space="preserve"> </w:t>
      </w:r>
      <w:r w:rsidRPr="00635779">
        <w:rPr>
          <w:spacing w:val="-1"/>
        </w:rPr>
        <w:t>середовища</w:t>
      </w:r>
      <w:r w:rsidRPr="00635779">
        <w:rPr>
          <w:spacing w:val="9"/>
        </w:rPr>
        <w:t xml:space="preserve"> </w:t>
      </w:r>
      <w:r w:rsidRPr="00635779">
        <w:t>навчання</w:t>
      </w:r>
      <w:r w:rsidRPr="00635779">
        <w:rPr>
          <w:spacing w:val="10"/>
        </w:rPr>
        <w:t xml:space="preserve"> </w:t>
      </w:r>
      <w:r w:rsidRPr="00635779">
        <w:t>з</w:t>
      </w:r>
      <w:r w:rsidRPr="00635779">
        <w:rPr>
          <w:spacing w:val="10"/>
        </w:rPr>
        <w:t xml:space="preserve"> </w:t>
      </w:r>
      <w:r w:rsidRPr="00635779">
        <w:rPr>
          <w:spacing w:val="-1"/>
        </w:rPr>
        <w:t>переважанням</w:t>
      </w:r>
      <w:r w:rsidRPr="00635779">
        <w:rPr>
          <w:spacing w:val="10"/>
        </w:rPr>
        <w:t xml:space="preserve"> </w:t>
      </w:r>
      <w:r w:rsidRPr="00635779">
        <w:rPr>
          <w:spacing w:val="-1"/>
        </w:rPr>
        <w:t>позитивних</w:t>
      </w:r>
      <w:r w:rsidRPr="00635779">
        <w:rPr>
          <w:spacing w:val="12"/>
        </w:rPr>
        <w:t xml:space="preserve"> </w:t>
      </w:r>
      <w:r w:rsidRPr="00635779">
        <w:rPr>
          <w:spacing w:val="-1"/>
        </w:rPr>
        <w:t>емоцій,</w:t>
      </w:r>
      <w:r w:rsidRPr="00635779">
        <w:rPr>
          <w:spacing w:val="10"/>
        </w:rPr>
        <w:t xml:space="preserve"> </w:t>
      </w:r>
      <w:r w:rsidRPr="00635779">
        <w:rPr>
          <w:spacing w:val="-1"/>
        </w:rPr>
        <w:t>які</w:t>
      </w:r>
      <w:r w:rsidRPr="00635779">
        <w:rPr>
          <w:spacing w:val="12"/>
        </w:rPr>
        <w:t xml:space="preserve"> </w:t>
      </w:r>
      <w:r w:rsidRPr="00635779">
        <w:rPr>
          <w:spacing w:val="-1"/>
        </w:rPr>
        <w:t>грають</w:t>
      </w:r>
      <w:r w:rsidRPr="00635779">
        <w:rPr>
          <w:spacing w:val="9"/>
        </w:rPr>
        <w:t xml:space="preserve"> </w:t>
      </w:r>
      <w:r w:rsidRPr="00635779">
        <w:rPr>
          <w:spacing w:val="-1"/>
        </w:rPr>
        <w:t>роль</w:t>
      </w:r>
      <w:r w:rsidRPr="00635779">
        <w:rPr>
          <w:spacing w:val="59"/>
        </w:rPr>
        <w:t xml:space="preserve"> </w:t>
      </w:r>
      <w:r w:rsidRPr="00635779">
        <w:t xml:space="preserve">в  </w:t>
      </w:r>
      <w:r w:rsidRPr="00635779">
        <w:rPr>
          <w:spacing w:val="17"/>
        </w:rPr>
        <w:t xml:space="preserve"> </w:t>
      </w:r>
      <w:r w:rsidRPr="00635779">
        <w:rPr>
          <w:spacing w:val="-1"/>
        </w:rPr>
        <w:t>забезпеченні</w:t>
      </w:r>
      <w:r w:rsidRPr="00635779">
        <w:t xml:space="preserve">  </w:t>
      </w:r>
      <w:r w:rsidRPr="00635779">
        <w:rPr>
          <w:spacing w:val="20"/>
        </w:rPr>
        <w:t xml:space="preserve"> </w:t>
      </w:r>
      <w:r w:rsidRPr="00635779">
        <w:t xml:space="preserve">фізичного  </w:t>
      </w:r>
      <w:r w:rsidRPr="00635779">
        <w:rPr>
          <w:spacing w:val="17"/>
        </w:rPr>
        <w:t xml:space="preserve"> </w:t>
      </w:r>
      <w:r w:rsidRPr="00635779">
        <w:t xml:space="preserve">і  </w:t>
      </w:r>
      <w:r w:rsidRPr="00635779">
        <w:rPr>
          <w:spacing w:val="17"/>
        </w:rPr>
        <w:t xml:space="preserve"> </w:t>
      </w:r>
      <w:r w:rsidRPr="00635779">
        <w:t xml:space="preserve">психічного  </w:t>
      </w:r>
      <w:r w:rsidRPr="00635779">
        <w:rPr>
          <w:spacing w:val="18"/>
        </w:rPr>
        <w:t xml:space="preserve"> </w:t>
      </w:r>
      <w:r w:rsidRPr="00635779">
        <w:rPr>
          <w:spacing w:val="-1"/>
        </w:rPr>
        <w:t>здоров’я.</w:t>
      </w:r>
      <w:r w:rsidRPr="00635779">
        <w:t xml:space="preserve">  </w:t>
      </w:r>
      <w:r w:rsidRPr="00635779">
        <w:rPr>
          <w:spacing w:val="14"/>
        </w:rPr>
        <w:t xml:space="preserve"> </w:t>
      </w:r>
      <w:r w:rsidRPr="00635779">
        <w:rPr>
          <w:spacing w:val="-1"/>
        </w:rPr>
        <w:t>Для</w:t>
      </w:r>
      <w:r w:rsidRPr="00635779">
        <w:t xml:space="preserve">  </w:t>
      </w:r>
      <w:r w:rsidRPr="00635779">
        <w:rPr>
          <w:spacing w:val="18"/>
        </w:rPr>
        <w:t xml:space="preserve"> </w:t>
      </w:r>
      <w:r w:rsidRPr="00635779">
        <w:rPr>
          <w:spacing w:val="-1"/>
        </w:rPr>
        <w:t>забезпечення</w:t>
      </w:r>
    </w:p>
    <w:p w14:paraId="0FB12D3C" w14:textId="77777777" w:rsidR="00000000" w:rsidRPr="00635779" w:rsidRDefault="00717F83">
      <w:pPr>
        <w:pStyle w:val="a3"/>
        <w:kinsoku w:val="0"/>
        <w:overflowPunct w:val="0"/>
        <w:spacing w:line="276" w:lineRule="auto"/>
        <w:ind w:right="174"/>
        <w:jc w:val="both"/>
        <w:rPr>
          <w:spacing w:val="-1"/>
        </w:rPr>
        <w:sectPr w:rsidR="00000000" w:rsidRPr="00635779">
          <w:pgSz w:w="11910" w:h="16840"/>
          <w:pgMar w:top="1240" w:right="960" w:bottom="1060" w:left="960" w:header="653" w:footer="868" w:gutter="0"/>
          <w:cols w:space="720"/>
          <w:noEndnote/>
        </w:sectPr>
      </w:pPr>
    </w:p>
    <w:p w14:paraId="1B210DDF" w14:textId="77777777" w:rsidR="00000000" w:rsidRPr="00635779" w:rsidRDefault="00717F83">
      <w:pPr>
        <w:pStyle w:val="a3"/>
        <w:kinsoku w:val="0"/>
        <w:overflowPunct w:val="0"/>
        <w:spacing w:before="11"/>
        <w:ind w:left="0" w:firstLine="0"/>
        <w:rPr>
          <w:sz w:val="29"/>
          <w:szCs w:val="29"/>
        </w:rPr>
      </w:pPr>
    </w:p>
    <w:p w14:paraId="5E1DEAE4" w14:textId="77777777" w:rsidR="00000000" w:rsidRPr="00635779" w:rsidRDefault="00717F83">
      <w:pPr>
        <w:pStyle w:val="a3"/>
        <w:tabs>
          <w:tab w:val="left" w:pos="1678"/>
          <w:tab w:val="left" w:pos="2916"/>
          <w:tab w:val="left" w:pos="4511"/>
          <w:tab w:val="left" w:pos="6260"/>
          <w:tab w:val="left" w:pos="7083"/>
          <w:tab w:val="left" w:pos="8181"/>
        </w:tabs>
        <w:kinsoku w:val="0"/>
        <w:overflowPunct w:val="0"/>
        <w:spacing w:before="61" w:line="275" w:lineRule="auto"/>
        <w:ind w:right="179" w:firstLine="0"/>
        <w:jc w:val="right"/>
      </w:pPr>
      <w:r w:rsidRPr="00635779">
        <w:rPr>
          <w:spacing w:val="-1"/>
        </w:rPr>
        <w:t>емоційної</w:t>
      </w:r>
      <w:r w:rsidRPr="00635779">
        <w:rPr>
          <w:spacing w:val="-1"/>
        </w:rPr>
        <w:tab/>
        <w:t>безпеки</w:t>
      </w:r>
      <w:r w:rsidRPr="00635779">
        <w:rPr>
          <w:spacing w:val="-1"/>
        </w:rPr>
        <w:tab/>
        <w:t>освітнього</w:t>
      </w:r>
      <w:r w:rsidRPr="00635779">
        <w:rPr>
          <w:spacing w:val="-1"/>
        </w:rPr>
        <w:tab/>
      </w:r>
      <w:r w:rsidRPr="00635779">
        <w:rPr>
          <w:spacing w:val="-1"/>
          <w:w w:val="95"/>
        </w:rPr>
        <w:t>середовища</w:t>
      </w:r>
      <w:r w:rsidRPr="00635779">
        <w:rPr>
          <w:spacing w:val="-1"/>
          <w:w w:val="95"/>
        </w:rPr>
        <w:tab/>
      </w:r>
      <w:r w:rsidRPr="00635779">
        <w:t>буде</w:t>
      </w:r>
      <w:r w:rsidRPr="00635779">
        <w:tab/>
      </w:r>
      <w:r w:rsidRPr="00635779">
        <w:rPr>
          <w:spacing w:val="-1"/>
        </w:rPr>
        <w:t>досить</w:t>
      </w:r>
      <w:r w:rsidRPr="00635779">
        <w:rPr>
          <w:spacing w:val="-1"/>
        </w:rPr>
        <w:tab/>
        <w:t>мінімізувати</w:t>
      </w:r>
      <w:r w:rsidRPr="00635779">
        <w:rPr>
          <w:spacing w:val="61"/>
        </w:rPr>
        <w:t xml:space="preserve"> </w:t>
      </w:r>
      <w:r w:rsidRPr="00635779">
        <w:rPr>
          <w:spacing w:val="-1"/>
        </w:rPr>
        <w:t>кількість</w:t>
      </w:r>
      <w:r w:rsidRPr="00635779">
        <w:rPr>
          <w:spacing w:val="26"/>
        </w:rPr>
        <w:t xml:space="preserve"> </w:t>
      </w:r>
      <w:r w:rsidRPr="00635779">
        <w:rPr>
          <w:spacing w:val="-1"/>
        </w:rPr>
        <w:t>негативних</w:t>
      </w:r>
      <w:r w:rsidRPr="00635779">
        <w:rPr>
          <w:spacing w:val="27"/>
        </w:rPr>
        <w:t xml:space="preserve"> </w:t>
      </w:r>
      <w:r w:rsidRPr="00635779">
        <w:rPr>
          <w:spacing w:val="-1"/>
        </w:rPr>
        <w:t>емоцій,</w:t>
      </w:r>
      <w:r w:rsidRPr="00635779">
        <w:rPr>
          <w:spacing w:val="25"/>
        </w:rPr>
        <w:t xml:space="preserve"> </w:t>
      </w:r>
      <w:r w:rsidRPr="00635779">
        <w:rPr>
          <w:spacing w:val="-1"/>
        </w:rPr>
        <w:t>пережитих</w:t>
      </w:r>
      <w:r w:rsidRPr="00635779">
        <w:rPr>
          <w:spacing w:val="26"/>
        </w:rPr>
        <w:t xml:space="preserve"> </w:t>
      </w:r>
      <w:r w:rsidRPr="00635779">
        <w:rPr>
          <w:spacing w:val="-1"/>
        </w:rPr>
        <w:t>учасниками</w:t>
      </w:r>
      <w:r w:rsidRPr="00635779">
        <w:rPr>
          <w:spacing w:val="25"/>
        </w:rPr>
        <w:t xml:space="preserve"> </w:t>
      </w:r>
      <w:r w:rsidRPr="00635779">
        <w:t>освітнього</w:t>
      </w:r>
      <w:r w:rsidRPr="00635779">
        <w:rPr>
          <w:spacing w:val="26"/>
        </w:rPr>
        <w:t xml:space="preserve"> </w:t>
      </w:r>
      <w:r w:rsidRPr="00635779">
        <w:rPr>
          <w:spacing w:val="-1"/>
        </w:rPr>
        <w:t>процесу</w:t>
      </w:r>
      <w:r w:rsidRPr="00635779">
        <w:rPr>
          <w:spacing w:val="24"/>
        </w:rPr>
        <w:t xml:space="preserve"> </w:t>
      </w:r>
      <w:r w:rsidRPr="00635779">
        <w:t>,</w:t>
      </w:r>
    </w:p>
    <w:p w14:paraId="3CC92696" w14:textId="77777777" w:rsidR="00000000" w:rsidRPr="00635779" w:rsidRDefault="00717F83">
      <w:pPr>
        <w:pStyle w:val="a3"/>
        <w:kinsoku w:val="0"/>
        <w:overflowPunct w:val="0"/>
        <w:spacing w:before="2"/>
        <w:ind w:right="179" w:firstLine="0"/>
        <w:jc w:val="right"/>
        <w:rPr>
          <w:spacing w:val="-1"/>
        </w:rPr>
      </w:pPr>
      <w:r w:rsidRPr="00635779">
        <w:rPr>
          <w:spacing w:val="-1"/>
        </w:rPr>
        <w:t>«страху,</w:t>
      </w:r>
      <w:r w:rsidRPr="00635779">
        <w:rPr>
          <w:spacing w:val="32"/>
        </w:rPr>
        <w:t xml:space="preserve"> </w:t>
      </w:r>
      <w:r w:rsidRPr="00635779">
        <w:rPr>
          <w:spacing w:val="-1"/>
        </w:rPr>
        <w:t>гніву,</w:t>
      </w:r>
      <w:r w:rsidRPr="00635779">
        <w:rPr>
          <w:spacing w:val="32"/>
        </w:rPr>
        <w:t xml:space="preserve"> </w:t>
      </w:r>
      <w:r w:rsidRPr="00635779">
        <w:rPr>
          <w:spacing w:val="-1"/>
        </w:rPr>
        <w:t>відрази,</w:t>
      </w:r>
      <w:r w:rsidRPr="00635779">
        <w:rPr>
          <w:spacing w:val="31"/>
        </w:rPr>
        <w:t xml:space="preserve"> </w:t>
      </w:r>
      <w:r w:rsidRPr="00635779">
        <w:rPr>
          <w:spacing w:val="-1"/>
        </w:rPr>
        <w:t>печалі»,</w:t>
      </w:r>
      <w:r w:rsidRPr="00635779">
        <w:rPr>
          <w:spacing w:val="32"/>
        </w:rPr>
        <w:t xml:space="preserve"> </w:t>
      </w:r>
      <w:r w:rsidRPr="00635779">
        <w:t>і</w:t>
      </w:r>
      <w:r w:rsidRPr="00635779">
        <w:rPr>
          <w:spacing w:val="33"/>
        </w:rPr>
        <w:t xml:space="preserve"> </w:t>
      </w:r>
      <w:r w:rsidRPr="00635779">
        <w:rPr>
          <w:spacing w:val="-1"/>
        </w:rPr>
        <w:t>збільшити</w:t>
      </w:r>
      <w:r w:rsidRPr="00635779">
        <w:rPr>
          <w:spacing w:val="33"/>
        </w:rPr>
        <w:t xml:space="preserve"> </w:t>
      </w:r>
      <w:r w:rsidRPr="00635779">
        <w:rPr>
          <w:spacing w:val="-1"/>
        </w:rPr>
        <w:t>кількість</w:t>
      </w:r>
      <w:r w:rsidRPr="00635779">
        <w:rPr>
          <w:spacing w:val="30"/>
        </w:rPr>
        <w:t xml:space="preserve"> </w:t>
      </w:r>
      <w:r w:rsidRPr="00635779">
        <w:t>позитивних</w:t>
      </w:r>
      <w:r w:rsidRPr="00635779">
        <w:rPr>
          <w:spacing w:val="31"/>
        </w:rPr>
        <w:t xml:space="preserve"> </w:t>
      </w:r>
      <w:r w:rsidRPr="00635779">
        <w:rPr>
          <w:spacing w:val="-1"/>
        </w:rPr>
        <w:t>емоцій</w:t>
      </w:r>
    </w:p>
    <w:p w14:paraId="0BDA28B4" w14:textId="77777777" w:rsidR="00000000" w:rsidRPr="00635779" w:rsidRDefault="00717F83">
      <w:pPr>
        <w:pStyle w:val="a3"/>
        <w:kinsoku w:val="0"/>
        <w:overflowPunct w:val="0"/>
        <w:spacing w:before="53"/>
        <w:ind w:firstLine="0"/>
        <w:rPr>
          <w:spacing w:val="-1"/>
        </w:rPr>
      </w:pPr>
      <w:r w:rsidRPr="00635779">
        <w:rPr>
          <w:spacing w:val="-1"/>
        </w:rPr>
        <w:t>«радості,</w:t>
      </w:r>
      <w:r w:rsidRPr="00635779">
        <w:rPr>
          <w:spacing w:val="-2"/>
        </w:rPr>
        <w:t xml:space="preserve"> </w:t>
      </w:r>
      <w:r w:rsidRPr="00635779">
        <w:rPr>
          <w:spacing w:val="-1"/>
        </w:rPr>
        <w:t>задоволення,</w:t>
      </w:r>
      <w:r w:rsidRPr="00635779">
        <w:rPr>
          <w:spacing w:val="-2"/>
        </w:rPr>
        <w:t xml:space="preserve"> </w:t>
      </w:r>
      <w:r w:rsidRPr="00635779">
        <w:rPr>
          <w:spacing w:val="-1"/>
        </w:rPr>
        <w:t>інтересу».</w:t>
      </w:r>
    </w:p>
    <w:p w14:paraId="4B583D8F" w14:textId="77777777" w:rsidR="00000000" w:rsidRPr="00635779" w:rsidRDefault="00717F83">
      <w:pPr>
        <w:pStyle w:val="a3"/>
        <w:kinsoku w:val="0"/>
        <w:overflowPunct w:val="0"/>
        <w:spacing w:before="51" w:line="276" w:lineRule="auto"/>
        <w:ind w:right="173"/>
        <w:jc w:val="both"/>
        <w:rPr>
          <w:spacing w:val="-1"/>
        </w:rPr>
      </w:pPr>
      <w:r w:rsidRPr="00635779">
        <w:t>В</w:t>
      </w:r>
      <w:r w:rsidRPr="00635779">
        <w:rPr>
          <w:spacing w:val="21"/>
        </w:rPr>
        <w:t xml:space="preserve"> </w:t>
      </w:r>
      <w:r w:rsidRPr="00635779">
        <w:rPr>
          <w:spacing w:val="-1"/>
        </w:rPr>
        <w:t>результаті</w:t>
      </w:r>
      <w:r w:rsidRPr="00635779">
        <w:rPr>
          <w:spacing w:val="22"/>
        </w:rPr>
        <w:t xml:space="preserve"> </w:t>
      </w:r>
      <w:r w:rsidRPr="00635779">
        <w:rPr>
          <w:spacing w:val="-1"/>
        </w:rPr>
        <w:t>проведених</w:t>
      </w:r>
      <w:r w:rsidRPr="00635779">
        <w:rPr>
          <w:spacing w:val="23"/>
        </w:rPr>
        <w:t xml:space="preserve"> </w:t>
      </w:r>
      <w:r w:rsidRPr="00635779">
        <w:rPr>
          <w:spacing w:val="-1"/>
        </w:rPr>
        <w:t>досліджень</w:t>
      </w:r>
      <w:r w:rsidRPr="00635779">
        <w:rPr>
          <w:spacing w:val="22"/>
        </w:rPr>
        <w:t xml:space="preserve"> </w:t>
      </w:r>
      <w:r w:rsidRPr="00635779">
        <w:t>можна</w:t>
      </w:r>
      <w:r w:rsidRPr="00635779">
        <w:rPr>
          <w:spacing w:val="23"/>
        </w:rPr>
        <w:t xml:space="preserve"> </w:t>
      </w:r>
      <w:r w:rsidRPr="00635779">
        <w:t>надати</w:t>
      </w:r>
      <w:r w:rsidRPr="00635779">
        <w:rPr>
          <w:spacing w:val="22"/>
        </w:rPr>
        <w:t xml:space="preserve"> </w:t>
      </w:r>
      <w:r w:rsidRPr="00635779">
        <w:rPr>
          <w:spacing w:val="-1"/>
        </w:rPr>
        <w:t>конкретні</w:t>
      </w:r>
      <w:r w:rsidRPr="00635779">
        <w:rPr>
          <w:spacing w:val="55"/>
        </w:rPr>
        <w:t xml:space="preserve"> </w:t>
      </w:r>
      <w:r w:rsidRPr="00635779">
        <w:rPr>
          <w:spacing w:val="-1"/>
        </w:rPr>
        <w:t>рекомендації</w:t>
      </w:r>
      <w:r w:rsidRPr="00635779">
        <w:rPr>
          <w:spacing w:val="67"/>
        </w:rPr>
        <w:t xml:space="preserve"> </w:t>
      </w:r>
      <w:r w:rsidRPr="00635779">
        <w:rPr>
          <w:spacing w:val="-1"/>
        </w:rPr>
        <w:t>педагогам:</w:t>
      </w:r>
      <w:r w:rsidRPr="00635779">
        <w:rPr>
          <w:spacing w:val="66"/>
        </w:rPr>
        <w:t xml:space="preserve"> </w:t>
      </w:r>
      <w:r w:rsidRPr="00635779">
        <w:rPr>
          <w:spacing w:val="-1"/>
        </w:rPr>
        <w:t>створювати</w:t>
      </w:r>
      <w:r w:rsidRPr="00635779">
        <w:rPr>
          <w:spacing w:val="67"/>
        </w:rPr>
        <w:t xml:space="preserve"> </w:t>
      </w:r>
      <w:r w:rsidRPr="00635779">
        <w:t>і</w:t>
      </w:r>
      <w:r w:rsidRPr="00635779">
        <w:rPr>
          <w:spacing w:val="66"/>
        </w:rPr>
        <w:t xml:space="preserve"> </w:t>
      </w:r>
      <w:r w:rsidRPr="00635779">
        <w:rPr>
          <w:spacing w:val="-1"/>
        </w:rPr>
        <w:t>підтримувати</w:t>
      </w:r>
      <w:r w:rsidRPr="00635779">
        <w:rPr>
          <w:spacing w:val="67"/>
        </w:rPr>
        <w:t xml:space="preserve"> </w:t>
      </w:r>
      <w:r w:rsidRPr="00635779">
        <w:rPr>
          <w:spacing w:val="-1"/>
        </w:rPr>
        <w:t>емоційно</w:t>
      </w:r>
      <w:r w:rsidRPr="00635779">
        <w:rPr>
          <w:spacing w:val="67"/>
        </w:rPr>
        <w:t xml:space="preserve"> </w:t>
      </w:r>
      <w:r w:rsidRPr="00635779">
        <w:rPr>
          <w:spacing w:val="-1"/>
        </w:rPr>
        <w:t>стабільне</w:t>
      </w:r>
      <w:r w:rsidRPr="00635779">
        <w:rPr>
          <w:spacing w:val="83"/>
        </w:rPr>
        <w:t xml:space="preserve"> </w:t>
      </w:r>
      <w:r w:rsidRPr="00635779">
        <w:rPr>
          <w:spacing w:val="-1"/>
        </w:rPr>
        <w:t>освітнє</w:t>
      </w:r>
      <w:r w:rsidRPr="00635779">
        <w:rPr>
          <w:spacing w:val="46"/>
        </w:rPr>
        <w:t xml:space="preserve"> </w:t>
      </w:r>
      <w:r w:rsidRPr="00635779">
        <w:rPr>
          <w:spacing w:val="-1"/>
        </w:rPr>
        <w:t>се</w:t>
      </w:r>
      <w:r w:rsidRPr="00635779">
        <w:rPr>
          <w:spacing w:val="-1"/>
        </w:rPr>
        <w:t>редовище</w:t>
      </w:r>
      <w:r w:rsidRPr="00635779">
        <w:rPr>
          <w:spacing w:val="44"/>
        </w:rPr>
        <w:t xml:space="preserve"> </w:t>
      </w:r>
      <w:r w:rsidRPr="00635779">
        <w:t>з</w:t>
      </w:r>
      <w:r w:rsidRPr="00635779">
        <w:rPr>
          <w:spacing w:val="47"/>
        </w:rPr>
        <w:t xml:space="preserve"> </w:t>
      </w:r>
      <w:r w:rsidRPr="00635779">
        <w:rPr>
          <w:spacing w:val="-1"/>
        </w:rPr>
        <w:t>переважанням</w:t>
      </w:r>
      <w:r w:rsidRPr="00635779">
        <w:rPr>
          <w:spacing w:val="44"/>
        </w:rPr>
        <w:t xml:space="preserve"> </w:t>
      </w:r>
      <w:r w:rsidRPr="00635779">
        <w:t>позитивних</w:t>
      </w:r>
      <w:r w:rsidRPr="00635779">
        <w:rPr>
          <w:spacing w:val="44"/>
        </w:rPr>
        <w:t xml:space="preserve"> </w:t>
      </w:r>
      <w:r w:rsidRPr="00635779">
        <w:rPr>
          <w:spacing w:val="-1"/>
        </w:rPr>
        <w:t>емоцій;</w:t>
      </w:r>
      <w:r w:rsidRPr="00635779">
        <w:rPr>
          <w:spacing w:val="47"/>
        </w:rPr>
        <w:t xml:space="preserve"> </w:t>
      </w:r>
      <w:r w:rsidRPr="00635779">
        <w:t>надавати</w:t>
      </w:r>
      <w:r w:rsidRPr="00635779">
        <w:rPr>
          <w:spacing w:val="45"/>
        </w:rPr>
        <w:t xml:space="preserve"> </w:t>
      </w:r>
      <w:r w:rsidRPr="00635779">
        <w:rPr>
          <w:spacing w:val="-1"/>
        </w:rPr>
        <w:t>підвищену</w:t>
      </w:r>
      <w:r w:rsidRPr="00635779">
        <w:rPr>
          <w:spacing w:val="14"/>
        </w:rPr>
        <w:t xml:space="preserve"> </w:t>
      </w:r>
      <w:r w:rsidRPr="00635779">
        <w:rPr>
          <w:spacing w:val="-1"/>
        </w:rPr>
        <w:t>увагу</w:t>
      </w:r>
      <w:r w:rsidRPr="00635779">
        <w:rPr>
          <w:spacing w:val="16"/>
        </w:rPr>
        <w:t xml:space="preserve"> </w:t>
      </w:r>
      <w:r w:rsidRPr="00635779">
        <w:t>і</w:t>
      </w:r>
      <w:r w:rsidRPr="00635779">
        <w:rPr>
          <w:spacing w:val="15"/>
        </w:rPr>
        <w:t xml:space="preserve"> </w:t>
      </w:r>
      <w:r w:rsidRPr="00635779">
        <w:rPr>
          <w:spacing w:val="-1"/>
        </w:rPr>
        <w:t>емоційну</w:t>
      </w:r>
      <w:r w:rsidRPr="00635779">
        <w:rPr>
          <w:spacing w:val="14"/>
        </w:rPr>
        <w:t xml:space="preserve"> </w:t>
      </w:r>
      <w:r w:rsidRPr="00635779">
        <w:rPr>
          <w:spacing w:val="-1"/>
        </w:rPr>
        <w:t>підтримку</w:t>
      </w:r>
      <w:r w:rsidRPr="00635779">
        <w:rPr>
          <w:spacing w:val="14"/>
        </w:rPr>
        <w:t xml:space="preserve"> </w:t>
      </w:r>
      <w:r w:rsidRPr="00635779">
        <w:t>тим</w:t>
      </w:r>
      <w:r w:rsidRPr="00635779">
        <w:rPr>
          <w:spacing w:val="15"/>
        </w:rPr>
        <w:t xml:space="preserve"> </w:t>
      </w:r>
      <w:r w:rsidRPr="00635779">
        <w:t>студентам,</w:t>
      </w:r>
      <w:r w:rsidRPr="00635779">
        <w:rPr>
          <w:spacing w:val="14"/>
        </w:rPr>
        <w:t xml:space="preserve"> </w:t>
      </w:r>
      <w:r w:rsidRPr="00635779">
        <w:rPr>
          <w:spacing w:val="-1"/>
        </w:rPr>
        <w:t>які</w:t>
      </w:r>
      <w:r w:rsidRPr="00635779">
        <w:rPr>
          <w:spacing w:val="16"/>
        </w:rPr>
        <w:t xml:space="preserve"> </w:t>
      </w:r>
      <w:r w:rsidRPr="00635779">
        <w:t>з</w:t>
      </w:r>
      <w:r w:rsidRPr="00635779">
        <w:rPr>
          <w:spacing w:val="14"/>
        </w:rPr>
        <w:t xml:space="preserve"> </w:t>
      </w:r>
      <w:r w:rsidRPr="00635779">
        <w:t>більшою</w:t>
      </w:r>
      <w:r w:rsidRPr="00635779">
        <w:rPr>
          <w:spacing w:val="53"/>
        </w:rPr>
        <w:t xml:space="preserve"> </w:t>
      </w:r>
      <w:r w:rsidRPr="00635779">
        <w:rPr>
          <w:spacing w:val="-1"/>
        </w:rPr>
        <w:t>ймовірністю</w:t>
      </w:r>
      <w:r w:rsidRPr="00635779">
        <w:rPr>
          <w:spacing w:val="47"/>
        </w:rPr>
        <w:t xml:space="preserve"> </w:t>
      </w:r>
      <w:r w:rsidRPr="00635779">
        <w:rPr>
          <w:spacing w:val="-1"/>
        </w:rPr>
        <w:t>можуть</w:t>
      </w:r>
      <w:r w:rsidRPr="00635779">
        <w:rPr>
          <w:spacing w:val="48"/>
        </w:rPr>
        <w:t xml:space="preserve"> </w:t>
      </w:r>
      <w:r w:rsidRPr="00635779">
        <w:rPr>
          <w:spacing w:val="-1"/>
        </w:rPr>
        <w:t>відчувати</w:t>
      </w:r>
      <w:r w:rsidRPr="00635779">
        <w:rPr>
          <w:spacing w:val="49"/>
        </w:rPr>
        <w:t xml:space="preserve"> </w:t>
      </w:r>
      <w:r w:rsidRPr="00635779">
        <w:rPr>
          <w:spacing w:val="-1"/>
        </w:rPr>
        <w:t>страх,</w:t>
      </w:r>
      <w:r w:rsidRPr="00635779">
        <w:rPr>
          <w:spacing w:val="47"/>
        </w:rPr>
        <w:t xml:space="preserve"> </w:t>
      </w:r>
      <w:r w:rsidRPr="00635779">
        <w:rPr>
          <w:spacing w:val="-1"/>
        </w:rPr>
        <w:t>наприклад,</w:t>
      </w:r>
      <w:r w:rsidRPr="00635779">
        <w:rPr>
          <w:spacing w:val="46"/>
        </w:rPr>
        <w:t xml:space="preserve"> </w:t>
      </w:r>
      <w:r w:rsidRPr="00635779">
        <w:rPr>
          <w:spacing w:val="-1"/>
        </w:rPr>
        <w:t>інтровертам</w:t>
      </w:r>
      <w:r w:rsidRPr="00635779">
        <w:rPr>
          <w:spacing w:val="47"/>
        </w:rPr>
        <w:t xml:space="preserve"> </w:t>
      </w:r>
      <w:r w:rsidRPr="00635779">
        <w:rPr>
          <w:spacing w:val="-2"/>
        </w:rPr>
        <w:t>або</w:t>
      </w:r>
      <w:r w:rsidRPr="00635779">
        <w:rPr>
          <w:spacing w:val="85"/>
        </w:rPr>
        <w:t xml:space="preserve"> </w:t>
      </w:r>
      <w:r w:rsidRPr="00635779">
        <w:rPr>
          <w:spacing w:val="-1"/>
        </w:rPr>
        <w:t>емоційно</w:t>
      </w:r>
      <w:r w:rsidRPr="00635779">
        <w:rPr>
          <w:spacing w:val="33"/>
        </w:rPr>
        <w:t xml:space="preserve"> </w:t>
      </w:r>
      <w:r w:rsidRPr="00635779">
        <w:rPr>
          <w:spacing w:val="-1"/>
        </w:rPr>
        <w:t>неврівноваженим</w:t>
      </w:r>
      <w:r w:rsidRPr="00635779">
        <w:rPr>
          <w:spacing w:val="33"/>
        </w:rPr>
        <w:t xml:space="preserve"> </w:t>
      </w:r>
      <w:r w:rsidRPr="00635779">
        <w:rPr>
          <w:spacing w:val="-1"/>
        </w:rPr>
        <w:t>особистостям;</w:t>
      </w:r>
      <w:r w:rsidRPr="00635779">
        <w:rPr>
          <w:spacing w:val="32"/>
        </w:rPr>
        <w:t xml:space="preserve"> </w:t>
      </w:r>
      <w:r w:rsidRPr="00635779">
        <w:rPr>
          <w:spacing w:val="-1"/>
        </w:rPr>
        <w:t>застосовувати</w:t>
      </w:r>
      <w:r w:rsidRPr="00635779">
        <w:rPr>
          <w:spacing w:val="33"/>
        </w:rPr>
        <w:t xml:space="preserve"> </w:t>
      </w:r>
      <w:r w:rsidRPr="00635779">
        <w:t>у</w:t>
      </w:r>
      <w:r w:rsidRPr="00635779">
        <w:rPr>
          <w:spacing w:val="31"/>
        </w:rPr>
        <w:t xml:space="preserve"> </w:t>
      </w:r>
      <w:r w:rsidRPr="00635779">
        <w:t>відношенні</w:t>
      </w:r>
      <w:r w:rsidRPr="00635779">
        <w:rPr>
          <w:spacing w:val="33"/>
        </w:rPr>
        <w:t xml:space="preserve"> </w:t>
      </w:r>
      <w:r w:rsidRPr="00635779">
        <w:t>до</w:t>
      </w:r>
      <w:r w:rsidRPr="00635779">
        <w:rPr>
          <w:spacing w:val="59"/>
        </w:rPr>
        <w:t xml:space="preserve"> </w:t>
      </w:r>
      <w:r w:rsidRPr="00635779">
        <w:rPr>
          <w:spacing w:val="-1"/>
        </w:rPr>
        <w:t>студе</w:t>
      </w:r>
      <w:r w:rsidRPr="00635779">
        <w:rPr>
          <w:spacing w:val="-1"/>
        </w:rPr>
        <w:t>нтів</w:t>
      </w:r>
      <w:r w:rsidRPr="00635779">
        <w:rPr>
          <w:spacing w:val="10"/>
        </w:rPr>
        <w:t xml:space="preserve"> </w:t>
      </w:r>
      <w:r w:rsidRPr="00635779">
        <w:rPr>
          <w:spacing w:val="-1"/>
        </w:rPr>
        <w:t>рівний</w:t>
      </w:r>
      <w:r w:rsidRPr="00635779">
        <w:rPr>
          <w:spacing w:val="8"/>
        </w:rPr>
        <w:t xml:space="preserve"> </w:t>
      </w:r>
      <w:r w:rsidRPr="00635779">
        <w:t>підхід;</w:t>
      </w:r>
      <w:r w:rsidRPr="00635779">
        <w:rPr>
          <w:spacing w:val="8"/>
        </w:rPr>
        <w:t xml:space="preserve"> </w:t>
      </w:r>
      <w:r w:rsidRPr="00635779">
        <w:rPr>
          <w:spacing w:val="-1"/>
        </w:rPr>
        <w:t>розширювати</w:t>
      </w:r>
      <w:r w:rsidRPr="00635779">
        <w:rPr>
          <w:spacing w:val="11"/>
        </w:rPr>
        <w:t xml:space="preserve"> </w:t>
      </w:r>
      <w:r w:rsidRPr="00635779">
        <w:rPr>
          <w:spacing w:val="-1"/>
        </w:rPr>
        <w:t>можливості</w:t>
      </w:r>
      <w:r w:rsidRPr="00635779">
        <w:rPr>
          <w:spacing w:val="9"/>
        </w:rPr>
        <w:t xml:space="preserve"> </w:t>
      </w:r>
      <w:r w:rsidRPr="00635779">
        <w:rPr>
          <w:spacing w:val="-1"/>
        </w:rPr>
        <w:t>для</w:t>
      </w:r>
      <w:r w:rsidRPr="00635779">
        <w:rPr>
          <w:spacing w:val="9"/>
        </w:rPr>
        <w:t xml:space="preserve"> </w:t>
      </w:r>
      <w:r w:rsidRPr="00635779">
        <w:rPr>
          <w:spacing w:val="-1"/>
        </w:rPr>
        <w:t>самопрезентації</w:t>
      </w:r>
      <w:r w:rsidRPr="00635779">
        <w:rPr>
          <w:spacing w:val="61"/>
        </w:rPr>
        <w:t xml:space="preserve"> </w:t>
      </w:r>
      <w:r w:rsidRPr="00635779">
        <w:rPr>
          <w:spacing w:val="-1"/>
        </w:rPr>
        <w:t>студентів,</w:t>
      </w:r>
      <w:r w:rsidRPr="00635779">
        <w:rPr>
          <w:spacing w:val="41"/>
        </w:rPr>
        <w:t xml:space="preserve"> </w:t>
      </w:r>
      <w:r w:rsidRPr="00635779">
        <w:rPr>
          <w:spacing w:val="-1"/>
        </w:rPr>
        <w:t>наприклад,</w:t>
      </w:r>
      <w:r w:rsidRPr="00635779">
        <w:rPr>
          <w:spacing w:val="42"/>
        </w:rPr>
        <w:t xml:space="preserve"> </w:t>
      </w:r>
      <w:r w:rsidRPr="00635779">
        <w:t>при</w:t>
      </w:r>
      <w:r w:rsidRPr="00635779">
        <w:rPr>
          <w:spacing w:val="42"/>
        </w:rPr>
        <w:t xml:space="preserve"> </w:t>
      </w:r>
      <w:r w:rsidRPr="00635779">
        <w:rPr>
          <w:spacing w:val="-1"/>
        </w:rPr>
        <w:t>презентації</w:t>
      </w:r>
      <w:r w:rsidRPr="00635779">
        <w:rPr>
          <w:spacing w:val="45"/>
        </w:rPr>
        <w:t xml:space="preserve"> </w:t>
      </w:r>
      <w:r w:rsidRPr="00635779">
        <w:rPr>
          <w:spacing w:val="-1"/>
        </w:rPr>
        <w:t>результатів</w:t>
      </w:r>
      <w:r w:rsidRPr="00635779">
        <w:rPr>
          <w:spacing w:val="42"/>
        </w:rPr>
        <w:t xml:space="preserve"> </w:t>
      </w:r>
      <w:r w:rsidRPr="00635779">
        <w:t>проектів,</w:t>
      </w:r>
      <w:r w:rsidRPr="00635779">
        <w:rPr>
          <w:spacing w:val="39"/>
        </w:rPr>
        <w:t xml:space="preserve"> </w:t>
      </w:r>
      <w:r w:rsidRPr="00635779">
        <w:rPr>
          <w:spacing w:val="-1"/>
        </w:rPr>
        <w:t>рефератів</w:t>
      </w:r>
      <w:r w:rsidRPr="00635779">
        <w:rPr>
          <w:spacing w:val="39"/>
        </w:rPr>
        <w:t xml:space="preserve"> </w:t>
      </w:r>
      <w:r w:rsidRPr="00635779">
        <w:t>чи</w:t>
      </w:r>
      <w:r w:rsidRPr="00635779">
        <w:rPr>
          <w:spacing w:val="57"/>
        </w:rPr>
        <w:t xml:space="preserve"> </w:t>
      </w:r>
      <w:r w:rsidRPr="00635779">
        <w:rPr>
          <w:spacing w:val="-1"/>
        </w:rPr>
        <w:t>просто</w:t>
      </w:r>
      <w:r w:rsidRPr="00635779">
        <w:rPr>
          <w:spacing w:val="41"/>
        </w:rPr>
        <w:t xml:space="preserve"> </w:t>
      </w:r>
      <w:r w:rsidRPr="00635779">
        <w:rPr>
          <w:spacing w:val="-1"/>
        </w:rPr>
        <w:t>при</w:t>
      </w:r>
      <w:r w:rsidRPr="00635779">
        <w:rPr>
          <w:spacing w:val="39"/>
        </w:rPr>
        <w:t xml:space="preserve"> </w:t>
      </w:r>
      <w:r w:rsidRPr="00635779">
        <w:rPr>
          <w:spacing w:val="-1"/>
        </w:rPr>
        <w:t>вираженні</w:t>
      </w:r>
      <w:r w:rsidRPr="00635779">
        <w:rPr>
          <w:spacing w:val="40"/>
        </w:rPr>
        <w:t xml:space="preserve"> </w:t>
      </w:r>
      <w:r w:rsidRPr="00635779">
        <w:rPr>
          <w:spacing w:val="-1"/>
        </w:rPr>
        <w:t>власної</w:t>
      </w:r>
      <w:r w:rsidRPr="00635779">
        <w:rPr>
          <w:spacing w:val="39"/>
        </w:rPr>
        <w:t xml:space="preserve"> </w:t>
      </w:r>
      <w:r w:rsidRPr="00635779">
        <w:t>думки</w:t>
      </w:r>
      <w:r w:rsidRPr="00635779">
        <w:rPr>
          <w:spacing w:val="39"/>
        </w:rPr>
        <w:t xml:space="preserve"> </w:t>
      </w:r>
      <w:r w:rsidRPr="00635779">
        <w:t>за</w:t>
      </w:r>
      <w:r w:rsidRPr="00635779">
        <w:rPr>
          <w:spacing w:val="37"/>
        </w:rPr>
        <w:t xml:space="preserve"> </w:t>
      </w:r>
      <w:r w:rsidRPr="00635779">
        <w:t>темами;</w:t>
      </w:r>
      <w:r w:rsidRPr="00635779">
        <w:rPr>
          <w:spacing w:val="40"/>
        </w:rPr>
        <w:t xml:space="preserve"> </w:t>
      </w:r>
      <w:r w:rsidRPr="00635779">
        <w:rPr>
          <w:spacing w:val="-1"/>
        </w:rPr>
        <w:t>цінувати</w:t>
      </w:r>
      <w:r w:rsidRPr="00635779">
        <w:rPr>
          <w:spacing w:val="40"/>
        </w:rPr>
        <w:t xml:space="preserve"> </w:t>
      </w:r>
      <w:r w:rsidRPr="00635779">
        <w:t>і</w:t>
      </w:r>
      <w:r w:rsidRPr="00635779">
        <w:rPr>
          <w:spacing w:val="39"/>
        </w:rPr>
        <w:t xml:space="preserve"> </w:t>
      </w:r>
      <w:r w:rsidRPr="00635779">
        <w:rPr>
          <w:spacing w:val="-1"/>
        </w:rPr>
        <w:t>хвалити</w:t>
      </w:r>
      <w:r w:rsidRPr="00635779">
        <w:rPr>
          <w:spacing w:val="39"/>
        </w:rPr>
        <w:t xml:space="preserve"> </w:t>
      </w:r>
      <w:r w:rsidRPr="00635779">
        <w:t>кожний</w:t>
      </w:r>
      <w:r w:rsidRPr="00635779">
        <w:rPr>
          <w:spacing w:val="8"/>
        </w:rPr>
        <w:t xml:space="preserve"> </w:t>
      </w:r>
      <w:r w:rsidRPr="00635779">
        <w:rPr>
          <w:spacing w:val="-1"/>
        </w:rPr>
        <w:t>вдалий</w:t>
      </w:r>
      <w:r w:rsidRPr="00635779">
        <w:rPr>
          <w:spacing w:val="8"/>
        </w:rPr>
        <w:t xml:space="preserve"> </w:t>
      </w:r>
      <w:r w:rsidRPr="00635779">
        <w:rPr>
          <w:spacing w:val="-1"/>
        </w:rPr>
        <w:t>виступ</w:t>
      </w:r>
      <w:r w:rsidRPr="00635779">
        <w:rPr>
          <w:spacing w:val="8"/>
        </w:rPr>
        <w:t xml:space="preserve"> </w:t>
      </w:r>
      <w:r w:rsidRPr="00635779">
        <w:rPr>
          <w:spacing w:val="-1"/>
        </w:rPr>
        <w:t>студентів</w:t>
      </w:r>
      <w:r w:rsidRPr="00635779">
        <w:rPr>
          <w:spacing w:val="8"/>
        </w:rPr>
        <w:t xml:space="preserve"> </w:t>
      </w:r>
      <w:r w:rsidRPr="00635779">
        <w:t>та</w:t>
      </w:r>
      <w:r w:rsidRPr="00635779">
        <w:rPr>
          <w:spacing w:val="7"/>
        </w:rPr>
        <w:t xml:space="preserve"> </w:t>
      </w:r>
      <w:r w:rsidRPr="00635779">
        <w:rPr>
          <w:spacing w:val="-1"/>
        </w:rPr>
        <w:t>заохочувати</w:t>
      </w:r>
      <w:r w:rsidRPr="00635779">
        <w:rPr>
          <w:spacing w:val="9"/>
        </w:rPr>
        <w:t xml:space="preserve"> </w:t>
      </w:r>
      <w:r w:rsidRPr="00635779">
        <w:t>їх</w:t>
      </w:r>
      <w:r w:rsidRPr="00635779">
        <w:rPr>
          <w:spacing w:val="9"/>
        </w:rPr>
        <w:t xml:space="preserve"> </w:t>
      </w:r>
      <w:r w:rsidRPr="00635779">
        <w:t>до</w:t>
      </w:r>
      <w:r w:rsidRPr="00635779">
        <w:rPr>
          <w:spacing w:val="9"/>
        </w:rPr>
        <w:t xml:space="preserve"> </w:t>
      </w:r>
      <w:r w:rsidRPr="00635779">
        <w:rPr>
          <w:spacing w:val="-1"/>
        </w:rPr>
        <w:t>інш</w:t>
      </w:r>
      <w:r w:rsidRPr="00635779">
        <w:rPr>
          <w:spacing w:val="-1"/>
        </w:rPr>
        <w:t>их;</w:t>
      </w:r>
      <w:r w:rsidRPr="00635779">
        <w:rPr>
          <w:spacing w:val="8"/>
        </w:rPr>
        <w:t xml:space="preserve"> </w:t>
      </w:r>
      <w:r w:rsidRPr="00635779">
        <w:rPr>
          <w:spacing w:val="-1"/>
        </w:rPr>
        <w:t>частіше</w:t>
      </w:r>
      <w:r w:rsidRPr="00635779">
        <w:rPr>
          <w:spacing w:val="61"/>
        </w:rPr>
        <w:t xml:space="preserve"> </w:t>
      </w:r>
      <w:r w:rsidRPr="00635779">
        <w:rPr>
          <w:spacing w:val="-1"/>
        </w:rPr>
        <w:t>проводити</w:t>
      </w:r>
      <w:r w:rsidRPr="00635779">
        <w:rPr>
          <w:spacing w:val="18"/>
        </w:rPr>
        <w:t xml:space="preserve"> </w:t>
      </w:r>
      <w:r w:rsidRPr="00635779">
        <w:rPr>
          <w:spacing w:val="-1"/>
        </w:rPr>
        <w:t>усні</w:t>
      </w:r>
      <w:r w:rsidRPr="00635779">
        <w:rPr>
          <w:spacing w:val="19"/>
        </w:rPr>
        <w:t xml:space="preserve"> </w:t>
      </w:r>
      <w:r w:rsidRPr="00635779">
        <w:rPr>
          <w:spacing w:val="-1"/>
        </w:rPr>
        <w:t>опитування;</w:t>
      </w:r>
      <w:r w:rsidRPr="00635779">
        <w:rPr>
          <w:spacing w:val="18"/>
        </w:rPr>
        <w:t xml:space="preserve"> </w:t>
      </w:r>
      <w:r w:rsidRPr="00635779">
        <w:t>частіше</w:t>
      </w:r>
      <w:r w:rsidRPr="00635779">
        <w:rPr>
          <w:spacing w:val="18"/>
        </w:rPr>
        <w:t xml:space="preserve"> </w:t>
      </w:r>
      <w:r w:rsidRPr="00635779">
        <w:rPr>
          <w:spacing w:val="-1"/>
        </w:rPr>
        <w:t>використовувати</w:t>
      </w:r>
      <w:r w:rsidRPr="00635779">
        <w:rPr>
          <w:spacing w:val="19"/>
        </w:rPr>
        <w:t xml:space="preserve"> </w:t>
      </w:r>
      <w:proofErr w:type="spellStart"/>
      <w:r w:rsidRPr="00635779">
        <w:rPr>
          <w:spacing w:val="-1"/>
        </w:rPr>
        <w:t>активізуючі</w:t>
      </w:r>
      <w:proofErr w:type="spellEnd"/>
      <w:r w:rsidRPr="00635779">
        <w:rPr>
          <w:spacing w:val="18"/>
        </w:rPr>
        <w:t xml:space="preserve"> </w:t>
      </w:r>
      <w:r w:rsidRPr="00635779">
        <w:rPr>
          <w:spacing w:val="-1"/>
        </w:rPr>
        <w:t>методи</w:t>
      </w:r>
      <w:r w:rsidRPr="00635779">
        <w:rPr>
          <w:spacing w:val="71"/>
        </w:rPr>
        <w:t xml:space="preserve"> </w:t>
      </w:r>
      <w:r w:rsidRPr="00635779">
        <w:rPr>
          <w:spacing w:val="-1"/>
        </w:rPr>
        <w:t>навчання,</w:t>
      </w:r>
      <w:r w:rsidRPr="00635779">
        <w:rPr>
          <w:spacing w:val="2"/>
        </w:rPr>
        <w:t xml:space="preserve"> </w:t>
      </w:r>
      <w:r w:rsidRPr="00635779">
        <w:t>при</w:t>
      </w:r>
      <w:r w:rsidRPr="00635779">
        <w:rPr>
          <w:spacing w:val="4"/>
        </w:rPr>
        <w:t xml:space="preserve"> </w:t>
      </w:r>
      <w:r w:rsidRPr="00635779">
        <w:t>яких</w:t>
      </w:r>
      <w:r w:rsidRPr="00635779">
        <w:rPr>
          <w:spacing w:val="7"/>
        </w:rPr>
        <w:t xml:space="preserve"> </w:t>
      </w:r>
      <w:r w:rsidRPr="00635779">
        <w:rPr>
          <w:spacing w:val="-1"/>
        </w:rPr>
        <w:t>студенти</w:t>
      </w:r>
      <w:r w:rsidRPr="00635779">
        <w:rPr>
          <w:spacing w:val="4"/>
        </w:rPr>
        <w:t xml:space="preserve"> </w:t>
      </w:r>
      <w:r w:rsidRPr="00635779">
        <w:rPr>
          <w:spacing w:val="-1"/>
        </w:rPr>
        <w:t>повинні</w:t>
      </w:r>
      <w:r w:rsidRPr="00635779">
        <w:rPr>
          <w:spacing w:val="4"/>
        </w:rPr>
        <w:t xml:space="preserve"> </w:t>
      </w:r>
      <w:r w:rsidRPr="00635779">
        <w:rPr>
          <w:spacing w:val="-1"/>
        </w:rPr>
        <w:t>виступати</w:t>
      </w:r>
      <w:r w:rsidRPr="00635779">
        <w:rPr>
          <w:spacing w:val="4"/>
        </w:rPr>
        <w:t xml:space="preserve"> </w:t>
      </w:r>
      <w:r w:rsidRPr="00635779">
        <w:rPr>
          <w:spacing w:val="-1"/>
        </w:rPr>
        <w:t>перед</w:t>
      </w:r>
      <w:r w:rsidRPr="00635779">
        <w:rPr>
          <w:spacing w:val="4"/>
        </w:rPr>
        <w:t xml:space="preserve"> </w:t>
      </w:r>
      <w:r w:rsidRPr="00635779">
        <w:t>іншими,</w:t>
      </w:r>
      <w:r w:rsidRPr="00635779">
        <w:rPr>
          <w:spacing w:val="3"/>
        </w:rPr>
        <w:t xml:space="preserve"> </w:t>
      </w:r>
      <w:r w:rsidRPr="00635779">
        <w:rPr>
          <w:spacing w:val="-1"/>
        </w:rPr>
        <w:t>наприклад,</w:t>
      </w:r>
      <w:r w:rsidRPr="00635779">
        <w:rPr>
          <w:spacing w:val="73"/>
        </w:rPr>
        <w:t xml:space="preserve"> </w:t>
      </w:r>
      <w:r w:rsidRPr="00635779">
        <w:rPr>
          <w:spacing w:val="-1"/>
        </w:rPr>
        <w:t>рольові</w:t>
      </w:r>
      <w:r w:rsidRPr="00635779">
        <w:t xml:space="preserve"> </w:t>
      </w:r>
      <w:r w:rsidRPr="00635779">
        <w:rPr>
          <w:spacing w:val="-1"/>
        </w:rPr>
        <w:t>ігри</w:t>
      </w:r>
      <w:r w:rsidRPr="00635779">
        <w:t xml:space="preserve"> </w:t>
      </w:r>
      <w:r w:rsidRPr="00635779">
        <w:rPr>
          <w:spacing w:val="-1"/>
        </w:rPr>
        <w:t>або</w:t>
      </w:r>
      <w:r w:rsidRPr="00635779">
        <w:rPr>
          <w:spacing w:val="1"/>
        </w:rPr>
        <w:t xml:space="preserve"> </w:t>
      </w:r>
      <w:r w:rsidRPr="00635779">
        <w:rPr>
          <w:spacing w:val="-1"/>
        </w:rPr>
        <w:t>дискусії.</w:t>
      </w:r>
    </w:p>
    <w:p w14:paraId="133E6B52" w14:textId="77777777" w:rsidR="00000000" w:rsidRPr="00635779" w:rsidRDefault="00717F83">
      <w:pPr>
        <w:pStyle w:val="3"/>
        <w:kinsoku w:val="0"/>
        <w:overflowPunct w:val="0"/>
        <w:spacing w:before="212"/>
        <w:rPr>
          <w:b w:val="0"/>
          <w:bCs w:val="0"/>
          <w:i w:val="0"/>
          <w:iCs w:val="0"/>
        </w:rPr>
      </w:pPr>
      <w:r w:rsidRPr="00635779">
        <w:rPr>
          <w:spacing w:val="-1"/>
        </w:rPr>
        <w:t>Список використаних</w:t>
      </w:r>
      <w:r w:rsidRPr="00635779">
        <w:t xml:space="preserve"> </w:t>
      </w:r>
      <w:r w:rsidRPr="00635779">
        <w:rPr>
          <w:spacing w:val="-1"/>
        </w:rPr>
        <w:t>джерел</w:t>
      </w:r>
      <w:r w:rsidRPr="00635779">
        <w:rPr>
          <w:b w:val="0"/>
          <w:bCs w:val="0"/>
          <w:spacing w:val="-1"/>
        </w:rPr>
        <w:t>:</w:t>
      </w:r>
    </w:p>
    <w:p w14:paraId="5CA7F07E" w14:textId="77777777" w:rsidR="00000000" w:rsidRPr="00635779" w:rsidRDefault="00717F83">
      <w:pPr>
        <w:pStyle w:val="a3"/>
        <w:numPr>
          <w:ilvl w:val="0"/>
          <w:numId w:val="61"/>
        </w:numPr>
        <w:tabs>
          <w:tab w:val="left" w:pos="1167"/>
        </w:tabs>
        <w:kinsoku w:val="0"/>
        <w:overflowPunct w:val="0"/>
        <w:spacing w:before="54" w:line="258" w:lineRule="auto"/>
        <w:ind w:right="177" w:firstLine="709"/>
        <w:jc w:val="both"/>
      </w:pPr>
      <w:r w:rsidRPr="00635779">
        <w:rPr>
          <w:spacing w:val="-1"/>
        </w:rPr>
        <w:t>Ковалевська</w:t>
      </w:r>
      <w:r w:rsidRPr="00635779">
        <w:rPr>
          <w:spacing w:val="53"/>
        </w:rPr>
        <w:t xml:space="preserve"> </w:t>
      </w:r>
      <w:r w:rsidRPr="00635779">
        <w:rPr>
          <w:spacing w:val="-1"/>
        </w:rPr>
        <w:t>Т.</w:t>
      </w:r>
      <w:r w:rsidRPr="00635779">
        <w:rPr>
          <w:spacing w:val="53"/>
        </w:rPr>
        <w:t xml:space="preserve"> </w:t>
      </w:r>
      <w:r w:rsidRPr="00635779">
        <w:t>Ю.</w:t>
      </w:r>
      <w:r w:rsidRPr="00635779">
        <w:rPr>
          <w:spacing w:val="51"/>
        </w:rPr>
        <w:t xml:space="preserve"> </w:t>
      </w:r>
      <w:r w:rsidRPr="00635779">
        <w:rPr>
          <w:spacing w:val="-1"/>
        </w:rPr>
        <w:t>Основи</w:t>
      </w:r>
      <w:r w:rsidRPr="00635779">
        <w:rPr>
          <w:spacing w:val="54"/>
        </w:rPr>
        <w:t xml:space="preserve"> </w:t>
      </w:r>
      <w:r w:rsidRPr="00635779">
        <w:rPr>
          <w:spacing w:val="-1"/>
        </w:rPr>
        <w:t>ефективної</w:t>
      </w:r>
      <w:r w:rsidRPr="00635779">
        <w:rPr>
          <w:spacing w:val="52"/>
        </w:rPr>
        <w:t xml:space="preserve"> </w:t>
      </w:r>
      <w:r w:rsidRPr="00635779">
        <w:rPr>
          <w:spacing w:val="-1"/>
        </w:rPr>
        <w:t>комунікації</w:t>
      </w:r>
      <w:r w:rsidRPr="00635779">
        <w:rPr>
          <w:spacing w:val="53"/>
        </w:rPr>
        <w:t xml:space="preserve"> </w:t>
      </w:r>
      <w:r w:rsidRPr="00635779">
        <w:t>:</w:t>
      </w:r>
      <w:r w:rsidRPr="00635779">
        <w:rPr>
          <w:spacing w:val="50"/>
        </w:rPr>
        <w:t xml:space="preserve"> </w:t>
      </w:r>
      <w:proofErr w:type="spellStart"/>
      <w:r w:rsidRPr="00635779">
        <w:rPr>
          <w:spacing w:val="-1"/>
        </w:rPr>
        <w:t>навч</w:t>
      </w:r>
      <w:proofErr w:type="spellEnd"/>
      <w:r w:rsidRPr="00635779">
        <w:rPr>
          <w:spacing w:val="-1"/>
        </w:rPr>
        <w:t>.</w:t>
      </w:r>
      <w:r w:rsidRPr="00635779">
        <w:rPr>
          <w:spacing w:val="51"/>
        </w:rPr>
        <w:t xml:space="preserve"> </w:t>
      </w:r>
      <w:proofErr w:type="spellStart"/>
      <w:r w:rsidRPr="00635779">
        <w:t>посіб</w:t>
      </w:r>
      <w:proofErr w:type="spellEnd"/>
      <w:r w:rsidRPr="00635779">
        <w:t>.</w:t>
      </w:r>
      <w:r w:rsidRPr="00635779">
        <w:rPr>
          <w:spacing w:val="65"/>
        </w:rPr>
        <w:t xml:space="preserve"> </w:t>
      </w:r>
      <w:r w:rsidRPr="00635779">
        <w:rPr>
          <w:spacing w:val="-1"/>
        </w:rPr>
        <w:t>Одеса</w:t>
      </w:r>
      <w:r w:rsidRPr="00635779">
        <w:t xml:space="preserve"> : </w:t>
      </w:r>
      <w:r w:rsidRPr="00635779">
        <w:rPr>
          <w:spacing w:val="-1"/>
        </w:rPr>
        <w:t>Фенікс,</w:t>
      </w:r>
      <w:r w:rsidRPr="00635779">
        <w:rPr>
          <w:spacing w:val="-2"/>
        </w:rPr>
        <w:t xml:space="preserve"> </w:t>
      </w:r>
      <w:r w:rsidRPr="00635779">
        <w:t>2008.</w:t>
      </w:r>
    </w:p>
    <w:p w14:paraId="31C20B75" w14:textId="77777777" w:rsidR="00000000" w:rsidRPr="00635779" w:rsidRDefault="00717F83">
      <w:pPr>
        <w:pStyle w:val="a3"/>
        <w:numPr>
          <w:ilvl w:val="0"/>
          <w:numId w:val="61"/>
        </w:numPr>
        <w:tabs>
          <w:tab w:val="left" w:pos="1167"/>
        </w:tabs>
        <w:kinsoku w:val="0"/>
        <w:overflowPunct w:val="0"/>
        <w:spacing w:before="3" w:line="258" w:lineRule="auto"/>
        <w:ind w:right="169" w:firstLine="709"/>
        <w:jc w:val="both"/>
      </w:pPr>
      <w:proofErr w:type="spellStart"/>
      <w:r w:rsidRPr="00635779">
        <w:t>Andr</w:t>
      </w:r>
      <w:r w:rsidRPr="00635779">
        <w:t>é</w:t>
      </w:r>
      <w:proofErr w:type="spellEnd"/>
      <w:r w:rsidRPr="00635779">
        <w:rPr>
          <w:spacing w:val="39"/>
        </w:rPr>
        <w:t xml:space="preserve"> </w:t>
      </w:r>
      <w:r w:rsidRPr="00635779">
        <w:rPr>
          <w:spacing w:val="-1"/>
        </w:rPr>
        <w:t>CH.,</w:t>
      </w:r>
      <w:r w:rsidRPr="00635779">
        <w:rPr>
          <w:spacing w:val="39"/>
        </w:rPr>
        <w:t xml:space="preserve"> </w:t>
      </w:r>
      <w:proofErr w:type="spellStart"/>
      <w:r w:rsidRPr="00635779">
        <w:rPr>
          <w:spacing w:val="-1"/>
        </w:rPr>
        <w:t>L</w:t>
      </w:r>
      <w:r w:rsidRPr="00635779">
        <w:rPr>
          <w:spacing w:val="-1"/>
        </w:rPr>
        <w:t>é</w:t>
      </w:r>
      <w:r w:rsidRPr="00635779">
        <w:rPr>
          <w:spacing w:val="-1"/>
        </w:rPr>
        <w:t>geron</w:t>
      </w:r>
      <w:proofErr w:type="spellEnd"/>
      <w:r w:rsidRPr="00635779">
        <w:rPr>
          <w:spacing w:val="40"/>
        </w:rPr>
        <w:t xml:space="preserve"> </w:t>
      </w:r>
      <w:r w:rsidRPr="00635779">
        <w:t>P.</w:t>
      </w:r>
      <w:r w:rsidRPr="00635779">
        <w:rPr>
          <w:spacing w:val="39"/>
        </w:rPr>
        <w:t xml:space="preserve"> </w:t>
      </w:r>
      <w:proofErr w:type="spellStart"/>
      <w:r w:rsidRPr="00635779">
        <w:rPr>
          <w:spacing w:val="-1"/>
        </w:rPr>
        <w:t>La</w:t>
      </w:r>
      <w:proofErr w:type="spellEnd"/>
      <w:r w:rsidRPr="00635779">
        <w:rPr>
          <w:spacing w:val="38"/>
        </w:rPr>
        <w:t xml:space="preserve"> </w:t>
      </w:r>
      <w:proofErr w:type="spellStart"/>
      <w:r w:rsidRPr="00635779">
        <w:rPr>
          <w:spacing w:val="-1"/>
        </w:rPr>
        <w:t>peur</w:t>
      </w:r>
      <w:proofErr w:type="spellEnd"/>
      <w:r w:rsidRPr="00635779">
        <w:rPr>
          <w:spacing w:val="38"/>
        </w:rPr>
        <w:t xml:space="preserve"> </w:t>
      </w:r>
      <w:proofErr w:type="spellStart"/>
      <w:r w:rsidRPr="00635779">
        <w:rPr>
          <w:spacing w:val="-1"/>
        </w:rPr>
        <w:t>des</w:t>
      </w:r>
      <w:proofErr w:type="spellEnd"/>
      <w:r w:rsidRPr="00635779">
        <w:rPr>
          <w:spacing w:val="40"/>
        </w:rPr>
        <w:t xml:space="preserve"> </w:t>
      </w:r>
      <w:proofErr w:type="spellStart"/>
      <w:r w:rsidRPr="00635779">
        <w:rPr>
          <w:spacing w:val="-1"/>
        </w:rPr>
        <w:t>autres</w:t>
      </w:r>
      <w:proofErr w:type="spellEnd"/>
      <w:r w:rsidRPr="00635779">
        <w:rPr>
          <w:spacing w:val="-1"/>
        </w:rPr>
        <w:t>.</w:t>
      </w:r>
      <w:r w:rsidRPr="00635779">
        <w:rPr>
          <w:spacing w:val="39"/>
        </w:rPr>
        <w:t xml:space="preserve"> </w:t>
      </w:r>
      <w:proofErr w:type="spellStart"/>
      <w:r w:rsidRPr="00635779">
        <w:rPr>
          <w:spacing w:val="-1"/>
        </w:rPr>
        <w:t>Paris</w:t>
      </w:r>
      <w:proofErr w:type="spellEnd"/>
      <w:r w:rsidRPr="00635779">
        <w:rPr>
          <w:spacing w:val="-1"/>
        </w:rPr>
        <w:t>:</w:t>
      </w:r>
      <w:r w:rsidRPr="00635779">
        <w:rPr>
          <w:spacing w:val="40"/>
        </w:rPr>
        <w:t xml:space="preserve"> </w:t>
      </w:r>
      <w:proofErr w:type="spellStart"/>
      <w:r w:rsidRPr="00635779">
        <w:rPr>
          <w:spacing w:val="-1"/>
        </w:rPr>
        <w:t>Odile</w:t>
      </w:r>
      <w:proofErr w:type="spellEnd"/>
      <w:r w:rsidRPr="00635779">
        <w:rPr>
          <w:spacing w:val="36"/>
        </w:rPr>
        <w:t xml:space="preserve"> </w:t>
      </w:r>
      <w:proofErr w:type="spellStart"/>
      <w:r w:rsidRPr="00635779">
        <w:rPr>
          <w:spacing w:val="-1"/>
        </w:rPr>
        <w:t>Jacob</w:t>
      </w:r>
      <w:proofErr w:type="spellEnd"/>
      <w:r w:rsidRPr="00635779">
        <w:rPr>
          <w:spacing w:val="-1"/>
        </w:rPr>
        <w:t>,</w:t>
      </w:r>
      <w:r w:rsidRPr="00635779">
        <w:rPr>
          <w:spacing w:val="49"/>
        </w:rPr>
        <w:t xml:space="preserve"> </w:t>
      </w:r>
      <w:r w:rsidRPr="00635779">
        <w:rPr>
          <w:spacing w:val="-1"/>
        </w:rPr>
        <w:t>2003.</w:t>
      </w:r>
      <w:r w:rsidRPr="00635779">
        <w:rPr>
          <w:spacing w:val="49"/>
        </w:rPr>
        <w:t xml:space="preserve"> </w:t>
      </w:r>
      <w:r w:rsidRPr="00635779">
        <w:t>332</w:t>
      </w:r>
      <w:r w:rsidRPr="00635779">
        <w:rPr>
          <w:spacing w:val="-3"/>
        </w:rPr>
        <w:t xml:space="preserve"> </w:t>
      </w:r>
      <w:r w:rsidRPr="00635779">
        <w:t>p.</w:t>
      </w:r>
    </w:p>
    <w:p w14:paraId="7C3E60BD" w14:textId="77777777" w:rsidR="00000000" w:rsidRPr="00635779" w:rsidRDefault="00717F83">
      <w:pPr>
        <w:pStyle w:val="a3"/>
        <w:kinsoku w:val="0"/>
        <w:overflowPunct w:val="0"/>
        <w:spacing w:before="0"/>
        <w:ind w:left="0" w:firstLine="0"/>
      </w:pPr>
    </w:p>
    <w:p w14:paraId="00123FAE" w14:textId="77777777" w:rsidR="00000000" w:rsidRPr="00635779" w:rsidRDefault="00717F83">
      <w:pPr>
        <w:pStyle w:val="a3"/>
        <w:kinsoku w:val="0"/>
        <w:overflowPunct w:val="0"/>
        <w:spacing w:before="6"/>
        <w:ind w:left="0" w:firstLine="0"/>
        <w:rPr>
          <w:sz w:val="32"/>
          <w:szCs w:val="32"/>
        </w:rPr>
      </w:pPr>
    </w:p>
    <w:p w14:paraId="5721A3FE" w14:textId="77777777" w:rsidR="00000000" w:rsidRPr="00635779" w:rsidRDefault="00717F83">
      <w:pPr>
        <w:pStyle w:val="3"/>
        <w:kinsoku w:val="0"/>
        <w:overflowPunct w:val="0"/>
        <w:spacing w:line="277" w:lineRule="auto"/>
        <w:ind w:left="7347" w:right="172" w:firstLine="192"/>
        <w:jc w:val="right"/>
        <w:rPr>
          <w:b w:val="0"/>
          <w:bCs w:val="0"/>
          <w:i w:val="0"/>
          <w:iCs w:val="0"/>
        </w:rPr>
      </w:pPr>
      <w:r w:rsidRPr="00635779">
        <w:t>Майя</w:t>
      </w:r>
      <w:r w:rsidRPr="00635779">
        <w:rPr>
          <w:spacing w:val="74"/>
        </w:rPr>
        <w:t xml:space="preserve"> </w:t>
      </w:r>
      <w:proofErr w:type="spellStart"/>
      <w:r w:rsidRPr="00635779">
        <w:rPr>
          <w:spacing w:val="-1"/>
        </w:rPr>
        <w:t>Дубінська</w:t>
      </w:r>
      <w:proofErr w:type="spellEnd"/>
      <w:r w:rsidRPr="00635779">
        <w:rPr>
          <w:spacing w:val="-1"/>
        </w:rPr>
        <w:t>,</w:t>
      </w:r>
      <w:r w:rsidRPr="00635779">
        <w:rPr>
          <w:spacing w:val="24"/>
        </w:rPr>
        <w:t xml:space="preserve"> </w:t>
      </w:r>
      <w:r w:rsidRPr="00635779">
        <w:rPr>
          <w:spacing w:val="-1"/>
        </w:rPr>
        <w:t>Лариса</w:t>
      </w:r>
      <w:r w:rsidRPr="00635779">
        <w:rPr>
          <w:spacing w:val="1"/>
        </w:rPr>
        <w:t xml:space="preserve"> </w:t>
      </w:r>
      <w:r w:rsidRPr="00635779">
        <w:rPr>
          <w:spacing w:val="-1"/>
        </w:rPr>
        <w:t>Данилевич</w:t>
      </w:r>
    </w:p>
    <w:p w14:paraId="409D2071" w14:textId="77777777" w:rsidR="00000000" w:rsidRPr="00635779" w:rsidRDefault="00717F83">
      <w:pPr>
        <w:pStyle w:val="a3"/>
        <w:kinsoku w:val="0"/>
        <w:overflowPunct w:val="0"/>
        <w:spacing w:before="0" w:line="276" w:lineRule="auto"/>
        <w:ind w:left="4311" w:right="169" w:firstLine="856"/>
        <w:jc w:val="right"/>
      </w:pPr>
      <w:r w:rsidRPr="00635779">
        <w:rPr>
          <w:i/>
          <w:iCs/>
          <w:spacing w:val="-1"/>
        </w:rPr>
        <w:t>Уманський</w:t>
      </w:r>
      <w:r w:rsidRPr="00635779">
        <w:rPr>
          <w:i/>
          <w:iCs/>
          <w:spacing w:val="1"/>
        </w:rPr>
        <w:t xml:space="preserve"> </w:t>
      </w:r>
      <w:r w:rsidRPr="00635779">
        <w:rPr>
          <w:i/>
          <w:iCs/>
          <w:spacing w:val="-1"/>
        </w:rPr>
        <w:t>державний</w:t>
      </w:r>
      <w:r w:rsidRPr="00635779">
        <w:rPr>
          <w:i/>
          <w:iCs/>
        </w:rPr>
        <w:t xml:space="preserve"> </w:t>
      </w:r>
      <w:r w:rsidRPr="00635779">
        <w:rPr>
          <w:i/>
          <w:iCs/>
          <w:spacing w:val="-1"/>
        </w:rPr>
        <w:t>педагогічний</w:t>
      </w:r>
      <w:r w:rsidRPr="00635779">
        <w:rPr>
          <w:i/>
          <w:iCs/>
          <w:spacing w:val="43"/>
        </w:rPr>
        <w:t xml:space="preserve"> </w:t>
      </w:r>
      <w:r w:rsidRPr="00635779">
        <w:rPr>
          <w:i/>
          <w:iCs/>
          <w:spacing w:val="-1"/>
        </w:rPr>
        <w:t>університет</w:t>
      </w:r>
      <w:r w:rsidRPr="00635779">
        <w:rPr>
          <w:i/>
          <w:iCs/>
        </w:rPr>
        <w:t xml:space="preserve"> </w:t>
      </w:r>
      <w:r w:rsidRPr="00635779">
        <w:rPr>
          <w:i/>
          <w:iCs/>
          <w:spacing w:val="-1"/>
        </w:rPr>
        <w:t>імені</w:t>
      </w:r>
      <w:r w:rsidRPr="00635779">
        <w:rPr>
          <w:i/>
          <w:iCs/>
          <w:spacing w:val="2"/>
        </w:rPr>
        <w:t xml:space="preserve"> </w:t>
      </w:r>
      <w:r w:rsidRPr="00635779">
        <w:rPr>
          <w:i/>
          <w:iCs/>
          <w:spacing w:val="-1"/>
        </w:rPr>
        <w:t>Павла</w:t>
      </w:r>
      <w:r w:rsidRPr="00635779">
        <w:rPr>
          <w:i/>
          <w:iCs/>
          <w:spacing w:val="1"/>
        </w:rPr>
        <w:t xml:space="preserve"> </w:t>
      </w:r>
      <w:r w:rsidRPr="00635779">
        <w:rPr>
          <w:i/>
          <w:iCs/>
        </w:rPr>
        <w:t>Тичини,</w:t>
      </w:r>
      <w:r w:rsidRPr="00635779">
        <w:rPr>
          <w:i/>
          <w:iCs/>
          <w:spacing w:val="-2"/>
        </w:rPr>
        <w:t xml:space="preserve"> </w:t>
      </w:r>
      <w:r w:rsidRPr="00635779">
        <w:rPr>
          <w:i/>
          <w:iCs/>
        </w:rPr>
        <w:t>м.</w:t>
      </w:r>
      <w:r w:rsidRPr="00635779">
        <w:rPr>
          <w:i/>
          <w:iCs/>
          <w:spacing w:val="-1"/>
        </w:rPr>
        <w:t xml:space="preserve"> </w:t>
      </w:r>
      <w:r w:rsidRPr="00635779">
        <w:rPr>
          <w:i/>
          <w:iCs/>
        </w:rPr>
        <w:t>Умань</w:t>
      </w:r>
    </w:p>
    <w:p w14:paraId="66F25601" w14:textId="77777777" w:rsidR="00000000" w:rsidRPr="00635779" w:rsidRDefault="00717F83">
      <w:pPr>
        <w:pStyle w:val="a3"/>
        <w:kinsoku w:val="0"/>
        <w:overflowPunct w:val="0"/>
        <w:spacing w:before="2"/>
        <w:ind w:left="0" w:firstLine="0"/>
        <w:rPr>
          <w:i/>
          <w:iCs/>
          <w:sz w:val="26"/>
          <w:szCs w:val="26"/>
        </w:rPr>
      </w:pPr>
    </w:p>
    <w:p w14:paraId="79DA6516" w14:textId="77777777" w:rsidR="00000000" w:rsidRPr="00635779" w:rsidRDefault="00717F83">
      <w:pPr>
        <w:pStyle w:val="2"/>
        <w:kinsoku w:val="0"/>
        <w:overflowPunct w:val="0"/>
        <w:spacing w:line="275" w:lineRule="auto"/>
        <w:ind w:left="227" w:right="217" w:firstLine="1723"/>
        <w:rPr>
          <w:b w:val="0"/>
          <w:bCs w:val="0"/>
        </w:rPr>
      </w:pPr>
      <w:r w:rsidRPr="00635779">
        <w:rPr>
          <w:spacing w:val="-1"/>
        </w:rPr>
        <w:t>ПСИХОЛОГІЧНІ</w:t>
      </w:r>
      <w:r w:rsidRPr="00635779">
        <w:t xml:space="preserve"> </w:t>
      </w:r>
      <w:r w:rsidRPr="00635779">
        <w:rPr>
          <w:spacing w:val="-1"/>
        </w:rPr>
        <w:t>АСПЕКТИ</w:t>
      </w:r>
      <w:r w:rsidRPr="00635779">
        <w:rPr>
          <w:spacing w:val="1"/>
        </w:rPr>
        <w:t xml:space="preserve"> </w:t>
      </w:r>
      <w:r w:rsidRPr="00635779">
        <w:rPr>
          <w:spacing w:val="-1"/>
        </w:rPr>
        <w:t>ПСИХОКОРЕКЦ</w:t>
      </w:r>
      <w:r w:rsidRPr="00635779">
        <w:rPr>
          <w:spacing w:val="-1"/>
        </w:rPr>
        <w:t>ІЇ</w:t>
      </w:r>
      <w:r w:rsidRPr="00635779">
        <w:rPr>
          <w:spacing w:val="39"/>
        </w:rPr>
        <w:t xml:space="preserve"> </w:t>
      </w:r>
      <w:r w:rsidRPr="00635779">
        <w:rPr>
          <w:spacing w:val="-1"/>
        </w:rPr>
        <w:t>КОМУНІКАТИВНИХ</w:t>
      </w:r>
      <w:r w:rsidRPr="00635779">
        <w:rPr>
          <w:spacing w:val="-3"/>
        </w:rPr>
        <w:t xml:space="preserve"> </w:t>
      </w:r>
      <w:r w:rsidRPr="00635779">
        <w:rPr>
          <w:spacing w:val="-1"/>
        </w:rPr>
        <w:t>ВЛАСТИВОСТЕЙ</w:t>
      </w:r>
      <w:r w:rsidRPr="00635779">
        <w:rPr>
          <w:spacing w:val="-2"/>
        </w:rPr>
        <w:t xml:space="preserve"> </w:t>
      </w:r>
      <w:r w:rsidRPr="00635779">
        <w:rPr>
          <w:spacing w:val="-1"/>
        </w:rPr>
        <w:t>ДІТЕЙ</w:t>
      </w:r>
      <w:r w:rsidRPr="00635779">
        <w:rPr>
          <w:spacing w:val="1"/>
        </w:rPr>
        <w:t xml:space="preserve"> 6-7</w:t>
      </w:r>
      <w:r w:rsidRPr="00635779">
        <w:t xml:space="preserve"> </w:t>
      </w:r>
      <w:r w:rsidRPr="00635779">
        <w:rPr>
          <w:spacing w:val="-1"/>
        </w:rPr>
        <w:t>РІЧНОГО</w:t>
      </w:r>
      <w:r w:rsidRPr="00635779">
        <w:t xml:space="preserve"> </w:t>
      </w:r>
      <w:r w:rsidRPr="00635779">
        <w:rPr>
          <w:spacing w:val="-1"/>
        </w:rPr>
        <w:t>ВІКУ</w:t>
      </w:r>
    </w:p>
    <w:p w14:paraId="4A64FF71" w14:textId="77777777" w:rsidR="00000000" w:rsidRPr="00635779" w:rsidRDefault="00717F83">
      <w:pPr>
        <w:pStyle w:val="a3"/>
        <w:kinsoku w:val="0"/>
        <w:overflowPunct w:val="0"/>
        <w:spacing w:before="11"/>
        <w:ind w:left="0" w:firstLine="0"/>
        <w:rPr>
          <w:b/>
          <w:bCs/>
          <w:sz w:val="24"/>
          <w:szCs w:val="24"/>
        </w:rPr>
      </w:pPr>
    </w:p>
    <w:p w14:paraId="1FA87509" w14:textId="77777777" w:rsidR="00000000" w:rsidRPr="00635779" w:rsidRDefault="00717F83">
      <w:pPr>
        <w:pStyle w:val="a3"/>
        <w:kinsoku w:val="0"/>
        <w:overflowPunct w:val="0"/>
        <w:spacing w:before="0" w:line="275" w:lineRule="auto"/>
        <w:ind w:right="173"/>
        <w:jc w:val="both"/>
        <w:rPr>
          <w:spacing w:val="-1"/>
        </w:rPr>
      </w:pPr>
      <w:r w:rsidRPr="00635779">
        <w:rPr>
          <w:spacing w:val="-1"/>
        </w:rPr>
        <w:t>Серед</w:t>
      </w:r>
      <w:r w:rsidRPr="00635779">
        <w:rPr>
          <w:spacing w:val="74"/>
        </w:rPr>
        <w:t xml:space="preserve"> </w:t>
      </w:r>
      <w:r w:rsidRPr="00635779">
        <w:rPr>
          <w:spacing w:val="-1"/>
        </w:rPr>
        <w:t>закономірностей</w:t>
      </w:r>
      <w:r w:rsidRPr="00635779">
        <w:rPr>
          <w:spacing w:val="73"/>
        </w:rPr>
        <w:t xml:space="preserve"> </w:t>
      </w:r>
      <w:r w:rsidRPr="00635779">
        <w:rPr>
          <w:spacing w:val="-1"/>
        </w:rPr>
        <w:t>онтогенетичного</w:t>
      </w:r>
      <w:r w:rsidRPr="00635779">
        <w:rPr>
          <w:spacing w:val="74"/>
        </w:rPr>
        <w:t xml:space="preserve"> </w:t>
      </w:r>
      <w:r w:rsidRPr="00635779">
        <w:t>розвитку</w:t>
      </w:r>
      <w:r w:rsidRPr="00635779">
        <w:rPr>
          <w:spacing w:val="72"/>
        </w:rPr>
        <w:t xml:space="preserve"> </w:t>
      </w:r>
      <w:r w:rsidRPr="00635779">
        <w:rPr>
          <w:spacing w:val="-1"/>
        </w:rPr>
        <w:t>індивіда</w:t>
      </w:r>
      <w:r w:rsidRPr="00635779">
        <w:rPr>
          <w:spacing w:val="73"/>
        </w:rPr>
        <w:t xml:space="preserve"> </w:t>
      </w:r>
      <w:r w:rsidRPr="00635779">
        <w:t>та</w:t>
      </w:r>
      <w:r w:rsidRPr="00635779">
        <w:rPr>
          <w:spacing w:val="73"/>
        </w:rPr>
        <w:t xml:space="preserve"> </w:t>
      </w:r>
      <w:r w:rsidRPr="00635779">
        <w:t>при</w:t>
      </w:r>
      <w:r w:rsidRPr="00635779">
        <w:rPr>
          <w:spacing w:val="55"/>
        </w:rPr>
        <w:t xml:space="preserve"> </w:t>
      </w:r>
      <w:r w:rsidRPr="00635779">
        <w:rPr>
          <w:spacing w:val="-1"/>
        </w:rPr>
        <w:t>переході</w:t>
      </w:r>
      <w:r w:rsidRPr="00635779">
        <w:rPr>
          <w:spacing w:val="66"/>
        </w:rPr>
        <w:t xml:space="preserve"> </w:t>
      </w:r>
      <w:r w:rsidRPr="00635779">
        <w:rPr>
          <w:spacing w:val="-1"/>
        </w:rPr>
        <w:t>від</w:t>
      </w:r>
      <w:r w:rsidRPr="00635779">
        <w:rPr>
          <w:spacing w:val="64"/>
        </w:rPr>
        <w:t xml:space="preserve"> </w:t>
      </w:r>
      <w:r w:rsidRPr="00635779">
        <w:rPr>
          <w:spacing w:val="-1"/>
        </w:rPr>
        <w:t>одного</w:t>
      </w:r>
      <w:r w:rsidRPr="00635779">
        <w:rPr>
          <w:spacing w:val="66"/>
        </w:rPr>
        <w:t xml:space="preserve"> </w:t>
      </w:r>
      <w:r w:rsidRPr="00635779">
        <w:rPr>
          <w:spacing w:val="-1"/>
        </w:rPr>
        <w:t>вікового</w:t>
      </w:r>
      <w:r w:rsidRPr="00635779">
        <w:rPr>
          <w:spacing w:val="66"/>
        </w:rPr>
        <w:t xml:space="preserve"> </w:t>
      </w:r>
      <w:r w:rsidRPr="00635779">
        <w:rPr>
          <w:spacing w:val="-1"/>
        </w:rPr>
        <w:t>періоду</w:t>
      </w:r>
      <w:r w:rsidRPr="00635779">
        <w:rPr>
          <w:spacing w:val="65"/>
        </w:rPr>
        <w:t xml:space="preserve"> </w:t>
      </w:r>
      <w:r w:rsidRPr="00635779">
        <w:rPr>
          <w:spacing w:val="-1"/>
        </w:rPr>
        <w:t>до</w:t>
      </w:r>
      <w:r w:rsidRPr="00635779">
        <w:rPr>
          <w:spacing w:val="66"/>
        </w:rPr>
        <w:t xml:space="preserve"> </w:t>
      </w:r>
      <w:r w:rsidRPr="00635779">
        <w:rPr>
          <w:spacing w:val="-1"/>
        </w:rPr>
        <w:t>наступного</w:t>
      </w:r>
      <w:r w:rsidRPr="00635779">
        <w:rPr>
          <w:spacing w:val="66"/>
        </w:rPr>
        <w:t xml:space="preserve"> </w:t>
      </w:r>
      <w:r w:rsidRPr="00635779">
        <w:rPr>
          <w:spacing w:val="-1"/>
        </w:rPr>
        <w:t>виникає</w:t>
      </w:r>
      <w:r w:rsidRPr="00635779">
        <w:rPr>
          <w:spacing w:val="66"/>
        </w:rPr>
        <w:t xml:space="preserve"> </w:t>
      </w:r>
      <w:r w:rsidRPr="00635779">
        <w:rPr>
          <w:spacing w:val="-1"/>
        </w:rPr>
        <w:t>зміна</w:t>
      </w:r>
      <w:r w:rsidRPr="00635779">
        <w:rPr>
          <w:spacing w:val="65"/>
        </w:rPr>
        <w:t xml:space="preserve"> </w:t>
      </w:r>
      <w:r w:rsidRPr="00635779">
        <w:rPr>
          <w:spacing w:val="-1"/>
        </w:rPr>
        <w:t>соціальної</w:t>
      </w:r>
      <w:r w:rsidRPr="00635779">
        <w:rPr>
          <w:spacing w:val="40"/>
        </w:rPr>
        <w:t xml:space="preserve"> </w:t>
      </w:r>
      <w:r w:rsidRPr="00635779">
        <w:rPr>
          <w:spacing w:val="-1"/>
        </w:rPr>
        <w:t>ситуації</w:t>
      </w:r>
      <w:r w:rsidRPr="00635779">
        <w:rPr>
          <w:spacing w:val="41"/>
        </w:rPr>
        <w:t xml:space="preserve"> </w:t>
      </w:r>
      <w:r w:rsidRPr="00635779">
        <w:rPr>
          <w:spacing w:val="-1"/>
        </w:rPr>
        <w:t>розвитку</w:t>
      </w:r>
      <w:r w:rsidRPr="00635779">
        <w:rPr>
          <w:spacing w:val="39"/>
        </w:rPr>
        <w:t xml:space="preserve"> </w:t>
      </w:r>
      <w:r w:rsidRPr="00635779">
        <w:t>та</w:t>
      </w:r>
      <w:r w:rsidRPr="00635779">
        <w:rPr>
          <w:spacing w:val="39"/>
        </w:rPr>
        <w:t xml:space="preserve"> </w:t>
      </w:r>
      <w:r w:rsidRPr="00635779">
        <w:rPr>
          <w:spacing w:val="-1"/>
        </w:rPr>
        <w:t>проходження</w:t>
      </w:r>
      <w:r w:rsidRPr="00635779">
        <w:rPr>
          <w:spacing w:val="39"/>
        </w:rPr>
        <w:t xml:space="preserve"> </w:t>
      </w:r>
      <w:r w:rsidRPr="00635779">
        <w:t>періоду</w:t>
      </w:r>
      <w:r w:rsidRPr="00635779">
        <w:rPr>
          <w:spacing w:val="39"/>
        </w:rPr>
        <w:t xml:space="preserve"> </w:t>
      </w:r>
      <w:r w:rsidRPr="00635779">
        <w:rPr>
          <w:spacing w:val="-1"/>
        </w:rPr>
        <w:t>адаптації</w:t>
      </w:r>
      <w:r w:rsidRPr="00635779">
        <w:rPr>
          <w:spacing w:val="40"/>
        </w:rPr>
        <w:t xml:space="preserve"> </w:t>
      </w:r>
      <w:r w:rsidRPr="00635779">
        <w:t>до</w:t>
      </w:r>
      <w:r w:rsidRPr="00635779">
        <w:rPr>
          <w:spacing w:val="39"/>
        </w:rPr>
        <w:t xml:space="preserve"> </w:t>
      </w:r>
      <w:r w:rsidRPr="00635779">
        <w:rPr>
          <w:spacing w:val="-1"/>
        </w:rPr>
        <w:t>нових</w:t>
      </w:r>
    </w:p>
    <w:p w14:paraId="1C9E8BBA" w14:textId="77777777" w:rsidR="00000000" w:rsidRPr="00635779" w:rsidRDefault="00717F83">
      <w:pPr>
        <w:pStyle w:val="a3"/>
        <w:kinsoku w:val="0"/>
        <w:overflowPunct w:val="0"/>
        <w:spacing w:before="0" w:line="275" w:lineRule="auto"/>
        <w:ind w:right="173"/>
        <w:jc w:val="both"/>
        <w:rPr>
          <w:spacing w:val="-1"/>
        </w:rPr>
        <w:sectPr w:rsidR="00000000" w:rsidRPr="00635779">
          <w:pgSz w:w="11910" w:h="16840"/>
          <w:pgMar w:top="1240" w:right="960" w:bottom="1060" w:left="960" w:header="653" w:footer="868" w:gutter="0"/>
          <w:cols w:space="720"/>
          <w:noEndnote/>
        </w:sectPr>
      </w:pPr>
    </w:p>
    <w:p w14:paraId="09630D8E" w14:textId="77777777" w:rsidR="00000000" w:rsidRPr="00635779" w:rsidRDefault="00717F83">
      <w:pPr>
        <w:pStyle w:val="a3"/>
        <w:kinsoku w:val="0"/>
        <w:overflowPunct w:val="0"/>
        <w:spacing w:before="11"/>
        <w:ind w:left="0" w:firstLine="0"/>
        <w:rPr>
          <w:sz w:val="29"/>
          <w:szCs w:val="29"/>
        </w:rPr>
      </w:pPr>
    </w:p>
    <w:p w14:paraId="380BAFCB" w14:textId="77777777" w:rsidR="00000000" w:rsidRPr="00635779" w:rsidRDefault="00717F83">
      <w:pPr>
        <w:pStyle w:val="a3"/>
        <w:kinsoku w:val="0"/>
        <w:overflowPunct w:val="0"/>
        <w:spacing w:before="61" w:line="275" w:lineRule="auto"/>
        <w:ind w:right="178" w:firstLine="0"/>
      </w:pPr>
      <w:r w:rsidRPr="00635779">
        <w:rPr>
          <w:spacing w:val="-1"/>
        </w:rPr>
        <w:t>умов,</w:t>
      </w:r>
      <w:r w:rsidRPr="00635779">
        <w:rPr>
          <w:spacing w:val="6"/>
        </w:rPr>
        <w:t xml:space="preserve"> </w:t>
      </w:r>
      <w:r w:rsidRPr="00635779">
        <w:rPr>
          <w:spacing w:val="-1"/>
        </w:rPr>
        <w:t>зокрема,</w:t>
      </w:r>
      <w:r w:rsidRPr="00635779">
        <w:rPr>
          <w:spacing w:val="5"/>
        </w:rPr>
        <w:t xml:space="preserve"> </w:t>
      </w:r>
      <w:r w:rsidRPr="00635779">
        <w:t>для</w:t>
      </w:r>
      <w:r w:rsidRPr="00635779">
        <w:rPr>
          <w:spacing w:val="7"/>
        </w:rPr>
        <w:t xml:space="preserve"> </w:t>
      </w:r>
      <w:r w:rsidRPr="00635779">
        <w:t>6</w:t>
      </w:r>
      <w:r w:rsidRPr="00635779">
        <w:rPr>
          <w:spacing w:val="10"/>
        </w:rPr>
        <w:t xml:space="preserve"> </w:t>
      </w:r>
      <w:r w:rsidRPr="00635779">
        <w:t>–</w:t>
      </w:r>
      <w:r w:rsidRPr="00635779">
        <w:rPr>
          <w:spacing w:val="5"/>
        </w:rPr>
        <w:t xml:space="preserve"> </w:t>
      </w:r>
      <w:r w:rsidRPr="00635779">
        <w:t>7-</w:t>
      </w:r>
      <w:r w:rsidRPr="00635779">
        <w:rPr>
          <w:spacing w:val="7"/>
        </w:rPr>
        <w:t xml:space="preserve"> </w:t>
      </w:r>
      <w:r w:rsidRPr="00635779">
        <w:rPr>
          <w:spacing w:val="-1"/>
        </w:rPr>
        <w:t>літок</w:t>
      </w:r>
      <w:r w:rsidRPr="00635779">
        <w:rPr>
          <w:spacing w:val="5"/>
        </w:rPr>
        <w:t xml:space="preserve"> </w:t>
      </w:r>
      <w:r w:rsidRPr="00635779">
        <w:t>–</w:t>
      </w:r>
      <w:r w:rsidRPr="00635779">
        <w:rPr>
          <w:spacing w:val="7"/>
        </w:rPr>
        <w:t xml:space="preserve"> </w:t>
      </w:r>
      <w:r w:rsidRPr="00635779">
        <w:t>це</w:t>
      </w:r>
      <w:r w:rsidRPr="00635779">
        <w:rPr>
          <w:spacing w:val="5"/>
        </w:rPr>
        <w:t xml:space="preserve"> </w:t>
      </w:r>
      <w:r w:rsidRPr="00635779">
        <w:rPr>
          <w:spacing w:val="-1"/>
        </w:rPr>
        <w:t>перехід</w:t>
      </w:r>
      <w:r w:rsidRPr="00635779">
        <w:rPr>
          <w:spacing w:val="7"/>
        </w:rPr>
        <w:t xml:space="preserve"> </w:t>
      </w:r>
      <w:r w:rsidRPr="00635779">
        <w:rPr>
          <w:spacing w:val="-1"/>
        </w:rPr>
        <w:t>до</w:t>
      </w:r>
      <w:r w:rsidRPr="00635779">
        <w:rPr>
          <w:spacing w:val="7"/>
        </w:rPr>
        <w:t xml:space="preserve"> </w:t>
      </w:r>
      <w:r w:rsidRPr="00635779">
        <w:rPr>
          <w:spacing w:val="-1"/>
        </w:rPr>
        <w:t>навчальної</w:t>
      </w:r>
      <w:r w:rsidRPr="00635779">
        <w:rPr>
          <w:spacing w:val="6"/>
        </w:rPr>
        <w:t xml:space="preserve"> </w:t>
      </w:r>
      <w:r w:rsidRPr="00635779">
        <w:rPr>
          <w:spacing w:val="-1"/>
        </w:rPr>
        <w:t>діяльності,</w:t>
      </w:r>
      <w:r w:rsidRPr="00635779">
        <w:rPr>
          <w:spacing w:val="5"/>
        </w:rPr>
        <w:t xml:space="preserve"> </w:t>
      </w:r>
      <w:r w:rsidRPr="00635779">
        <w:rPr>
          <w:spacing w:val="-1"/>
        </w:rPr>
        <w:t>яка</w:t>
      </w:r>
      <w:r w:rsidRPr="00635779">
        <w:rPr>
          <w:spacing w:val="5"/>
        </w:rPr>
        <w:t xml:space="preserve"> </w:t>
      </w:r>
      <w:r w:rsidRPr="00635779">
        <w:t>є</w:t>
      </w:r>
      <w:r w:rsidRPr="00635779">
        <w:rPr>
          <w:spacing w:val="55"/>
        </w:rPr>
        <w:t xml:space="preserve"> </w:t>
      </w:r>
      <w:r w:rsidRPr="00635779">
        <w:t>новою</w:t>
      </w:r>
      <w:r w:rsidRPr="00635779">
        <w:rPr>
          <w:spacing w:val="-2"/>
        </w:rPr>
        <w:t xml:space="preserve"> </w:t>
      </w:r>
      <w:r w:rsidRPr="00635779">
        <w:t xml:space="preserve">і </w:t>
      </w:r>
      <w:r w:rsidRPr="00635779">
        <w:rPr>
          <w:spacing w:val="-1"/>
        </w:rPr>
        <w:t>складною</w:t>
      </w:r>
      <w:r w:rsidRPr="00635779">
        <w:rPr>
          <w:spacing w:val="-2"/>
        </w:rPr>
        <w:t xml:space="preserve"> </w:t>
      </w:r>
      <w:r w:rsidRPr="00635779">
        <w:t>для дитини.</w:t>
      </w:r>
    </w:p>
    <w:p w14:paraId="3363C2DB" w14:textId="77777777" w:rsidR="00000000" w:rsidRPr="00635779" w:rsidRDefault="00717F83">
      <w:pPr>
        <w:pStyle w:val="a3"/>
        <w:kinsoku w:val="0"/>
        <w:overflowPunct w:val="0"/>
        <w:spacing w:before="2" w:line="276" w:lineRule="auto"/>
        <w:ind w:right="172"/>
        <w:jc w:val="both"/>
        <w:rPr>
          <w:spacing w:val="-1"/>
        </w:rPr>
      </w:pPr>
      <w:r w:rsidRPr="00635779">
        <w:t>В</w:t>
      </w:r>
      <w:r w:rsidRPr="00635779">
        <w:rPr>
          <w:spacing w:val="31"/>
        </w:rPr>
        <w:t xml:space="preserve"> </w:t>
      </w:r>
      <w:r w:rsidRPr="00635779">
        <w:rPr>
          <w:spacing w:val="-1"/>
        </w:rPr>
        <w:t>гуманістичній</w:t>
      </w:r>
      <w:r w:rsidRPr="00635779">
        <w:rPr>
          <w:spacing w:val="33"/>
        </w:rPr>
        <w:t xml:space="preserve"> </w:t>
      </w:r>
      <w:r w:rsidRPr="00635779">
        <w:rPr>
          <w:spacing w:val="-1"/>
        </w:rPr>
        <w:t>психології</w:t>
      </w:r>
      <w:r w:rsidRPr="00635779">
        <w:rPr>
          <w:spacing w:val="33"/>
        </w:rPr>
        <w:t xml:space="preserve"> </w:t>
      </w:r>
      <w:r w:rsidRPr="00635779">
        <w:rPr>
          <w:spacing w:val="-1"/>
        </w:rPr>
        <w:t>умовами</w:t>
      </w:r>
      <w:r w:rsidRPr="00635779">
        <w:rPr>
          <w:spacing w:val="32"/>
        </w:rPr>
        <w:t xml:space="preserve"> </w:t>
      </w:r>
      <w:r w:rsidRPr="00635779">
        <w:rPr>
          <w:spacing w:val="-1"/>
        </w:rPr>
        <w:t>успішної</w:t>
      </w:r>
      <w:r w:rsidRPr="00635779">
        <w:rPr>
          <w:spacing w:val="33"/>
        </w:rPr>
        <w:t xml:space="preserve"> </w:t>
      </w:r>
      <w:r w:rsidRPr="00635779">
        <w:rPr>
          <w:spacing w:val="-1"/>
        </w:rPr>
        <w:t>адаптації</w:t>
      </w:r>
      <w:r w:rsidRPr="00635779">
        <w:rPr>
          <w:spacing w:val="33"/>
        </w:rPr>
        <w:t xml:space="preserve"> </w:t>
      </w:r>
      <w:r w:rsidRPr="00635779">
        <w:rPr>
          <w:spacing w:val="-1"/>
        </w:rPr>
        <w:t>індивіда</w:t>
      </w:r>
      <w:r w:rsidRPr="00635779">
        <w:rPr>
          <w:spacing w:val="32"/>
        </w:rPr>
        <w:t xml:space="preserve"> </w:t>
      </w:r>
      <w:r w:rsidRPr="00635779">
        <w:t>до</w:t>
      </w:r>
      <w:r w:rsidRPr="00635779">
        <w:rPr>
          <w:spacing w:val="87"/>
        </w:rPr>
        <w:t xml:space="preserve"> </w:t>
      </w:r>
      <w:r w:rsidRPr="00635779">
        <w:t>нового</w:t>
      </w:r>
      <w:r w:rsidRPr="00635779">
        <w:rPr>
          <w:spacing w:val="2"/>
        </w:rPr>
        <w:t xml:space="preserve"> </w:t>
      </w:r>
      <w:r w:rsidRPr="00635779">
        <w:rPr>
          <w:spacing w:val="-1"/>
        </w:rPr>
        <w:t>соціального</w:t>
      </w:r>
      <w:r w:rsidRPr="00635779">
        <w:rPr>
          <w:spacing w:val="2"/>
        </w:rPr>
        <w:t xml:space="preserve"> </w:t>
      </w:r>
      <w:r w:rsidRPr="00635779">
        <w:rPr>
          <w:spacing w:val="-1"/>
        </w:rPr>
        <w:t>середовища</w:t>
      </w:r>
      <w:r w:rsidRPr="00635779">
        <w:t xml:space="preserve"> є</w:t>
      </w:r>
      <w:r w:rsidRPr="00635779">
        <w:rPr>
          <w:spacing w:val="2"/>
        </w:rPr>
        <w:t xml:space="preserve"> </w:t>
      </w:r>
      <w:r w:rsidRPr="00635779">
        <w:rPr>
          <w:spacing w:val="-1"/>
        </w:rPr>
        <w:t>легка</w:t>
      </w:r>
      <w:r w:rsidRPr="00635779">
        <w:t xml:space="preserve"> </w:t>
      </w:r>
      <w:r w:rsidRPr="00635779">
        <w:rPr>
          <w:spacing w:val="-1"/>
        </w:rPr>
        <w:t>інтеграція</w:t>
      </w:r>
      <w:r w:rsidRPr="00635779">
        <w:t xml:space="preserve"> </w:t>
      </w:r>
      <w:r w:rsidRPr="00635779">
        <w:rPr>
          <w:spacing w:val="-1"/>
        </w:rPr>
        <w:t>особистос</w:t>
      </w:r>
      <w:r w:rsidRPr="00635779">
        <w:rPr>
          <w:spacing w:val="-1"/>
        </w:rPr>
        <w:t>ті</w:t>
      </w:r>
      <w:r w:rsidRPr="00635779">
        <w:rPr>
          <w:spacing w:val="2"/>
        </w:rPr>
        <w:t xml:space="preserve"> </w:t>
      </w:r>
      <w:r w:rsidRPr="00635779">
        <w:t>(Г.</w:t>
      </w:r>
      <w:r w:rsidRPr="00635779">
        <w:rPr>
          <w:spacing w:val="7"/>
        </w:rPr>
        <w:t xml:space="preserve"> </w:t>
      </w:r>
      <w:proofErr w:type="spellStart"/>
      <w:r w:rsidRPr="00635779">
        <w:rPr>
          <w:spacing w:val="-1"/>
        </w:rPr>
        <w:t>Олпорт</w:t>
      </w:r>
      <w:proofErr w:type="spellEnd"/>
      <w:r w:rsidRPr="00635779">
        <w:rPr>
          <w:spacing w:val="-1"/>
        </w:rPr>
        <w:t>),</w:t>
      </w:r>
      <w:r w:rsidRPr="00635779">
        <w:rPr>
          <w:spacing w:val="69"/>
        </w:rPr>
        <w:t xml:space="preserve"> </w:t>
      </w:r>
      <w:r w:rsidRPr="00635779">
        <w:t>відносна</w:t>
      </w:r>
      <w:r w:rsidRPr="00635779">
        <w:rPr>
          <w:spacing w:val="69"/>
        </w:rPr>
        <w:t xml:space="preserve"> </w:t>
      </w:r>
      <w:r w:rsidRPr="00635779">
        <w:rPr>
          <w:spacing w:val="-1"/>
        </w:rPr>
        <w:t>автономія,</w:t>
      </w:r>
      <w:r w:rsidRPr="00635779">
        <w:rPr>
          <w:spacing w:val="69"/>
        </w:rPr>
        <w:t xml:space="preserve"> </w:t>
      </w:r>
      <w:r w:rsidRPr="00635779">
        <w:rPr>
          <w:spacing w:val="-1"/>
        </w:rPr>
        <w:t>яка</w:t>
      </w:r>
      <w:r w:rsidRPr="00635779">
        <w:rPr>
          <w:spacing w:val="69"/>
        </w:rPr>
        <w:t xml:space="preserve"> </w:t>
      </w:r>
      <w:r w:rsidRPr="00635779">
        <w:rPr>
          <w:spacing w:val="-1"/>
        </w:rPr>
        <w:t>виявляється</w:t>
      </w:r>
      <w:r w:rsidRPr="00635779">
        <w:rPr>
          <w:spacing w:val="68"/>
        </w:rPr>
        <w:t xml:space="preserve"> </w:t>
      </w:r>
      <w:r w:rsidRPr="00635779">
        <w:t>у</w:t>
      </w:r>
      <w:r w:rsidRPr="00635779">
        <w:rPr>
          <w:spacing w:val="68"/>
        </w:rPr>
        <w:t xml:space="preserve"> </w:t>
      </w:r>
      <w:r w:rsidRPr="00635779">
        <w:rPr>
          <w:spacing w:val="-1"/>
        </w:rPr>
        <w:t>здатності</w:t>
      </w:r>
      <w:r w:rsidRPr="00635779">
        <w:rPr>
          <w:spacing w:val="71"/>
        </w:rPr>
        <w:t xml:space="preserve"> </w:t>
      </w:r>
      <w:r w:rsidRPr="00635779">
        <w:rPr>
          <w:spacing w:val="-1"/>
        </w:rPr>
        <w:t>до</w:t>
      </w:r>
      <w:r w:rsidRPr="00635779">
        <w:rPr>
          <w:spacing w:val="70"/>
        </w:rPr>
        <w:t xml:space="preserve"> </w:t>
      </w:r>
      <w:r w:rsidRPr="00635779">
        <w:rPr>
          <w:spacing w:val="-1"/>
        </w:rPr>
        <w:t>незалежної,</w:t>
      </w:r>
      <w:r w:rsidRPr="00635779">
        <w:rPr>
          <w:spacing w:val="63"/>
        </w:rPr>
        <w:t xml:space="preserve"> </w:t>
      </w:r>
      <w:r w:rsidRPr="00635779">
        <w:rPr>
          <w:spacing w:val="-1"/>
        </w:rPr>
        <w:t>самостійної</w:t>
      </w:r>
      <w:r w:rsidRPr="00635779">
        <w:rPr>
          <w:spacing w:val="58"/>
        </w:rPr>
        <w:t xml:space="preserve"> </w:t>
      </w:r>
      <w:r w:rsidRPr="00635779">
        <w:rPr>
          <w:spacing w:val="-1"/>
        </w:rPr>
        <w:t>поведінки.</w:t>
      </w:r>
      <w:r w:rsidRPr="00635779">
        <w:rPr>
          <w:spacing w:val="57"/>
        </w:rPr>
        <w:t xml:space="preserve"> </w:t>
      </w:r>
      <w:r w:rsidRPr="00635779">
        <w:rPr>
          <w:spacing w:val="-1"/>
        </w:rPr>
        <w:t>Така</w:t>
      </w:r>
      <w:r w:rsidRPr="00635779">
        <w:rPr>
          <w:spacing w:val="57"/>
        </w:rPr>
        <w:t xml:space="preserve"> </w:t>
      </w:r>
      <w:r w:rsidRPr="00635779">
        <w:t>автономія</w:t>
      </w:r>
      <w:r w:rsidRPr="00635779">
        <w:rPr>
          <w:spacing w:val="57"/>
        </w:rPr>
        <w:t xml:space="preserve"> </w:t>
      </w:r>
      <w:r w:rsidRPr="00635779">
        <w:rPr>
          <w:spacing w:val="-1"/>
        </w:rPr>
        <w:t>пов’язана</w:t>
      </w:r>
      <w:r w:rsidRPr="00635779">
        <w:rPr>
          <w:spacing w:val="59"/>
        </w:rPr>
        <w:t xml:space="preserve"> </w:t>
      </w:r>
      <w:r w:rsidRPr="00635779">
        <w:t>із</w:t>
      </w:r>
      <w:r w:rsidRPr="00635779">
        <w:rPr>
          <w:spacing w:val="57"/>
        </w:rPr>
        <w:t xml:space="preserve"> </w:t>
      </w:r>
      <w:r w:rsidRPr="00635779">
        <w:rPr>
          <w:spacing w:val="-1"/>
        </w:rPr>
        <w:t>формуванням</w:t>
      </w:r>
      <w:r w:rsidRPr="00635779">
        <w:rPr>
          <w:spacing w:val="65"/>
        </w:rPr>
        <w:t xml:space="preserve"> </w:t>
      </w:r>
      <w:r w:rsidRPr="00635779">
        <w:rPr>
          <w:spacing w:val="-1"/>
        </w:rPr>
        <w:t>комунікативних</w:t>
      </w:r>
      <w:r w:rsidRPr="00635779">
        <w:rPr>
          <w:spacing w:val="12"/>
        </w:rPr>
        <w:t xml:space="preserve"> </w:t>
      </w:r>
      <w:r w:rsidRPr="00635779">
        <w:rPr>
          <w:spacing w:val="-1"/>
        </w:rPr>
        <w:t>здібностей</w:t>
      </w:r>
      <w:r w:rsidRPr="00635779">
        <w:rPr>
          <w:spacing w:val="13"/>
        </w:rPr>
        <w:t xml:space="preserve"> </w:t>
      </w:r>
      <w:r w:rsidRPr="00635779">
        <w:t>і,</w:t>
      </w:r>
      <w:r w:rsidRPr="00635779">
        <w:rPr>
          <w:spacing w:val="13"/>
        </w:rPr>
        <w:t xml:space="preserve"> </w:t>
      </w:r>
      <w:r w:rsidRPr="00635779">
        <w:t>на</w:t>
      </w:r>
      <w:r w:rsidRPr="00635779">
        <w:rPr>
          <w:spacing w:val="12"/>
        </w:rPr>
        <w:t xml:space="preserve"> </w:t>
      </w:r>
      <w:r w:rsidRPr="00635779">
        <w:rPr>
          <w:spacing w:val="-1"/>
        </w:rPr>
        <w:t>їх</w:t>
      </w:r>
      <w:r w:rsidRPr="00635779">
        <w:rPr>
          <w:spacing w:val="14"/>
        </w:rPr>
        <w:t xml:space="preserve"> </w:t>
      </w:r>
      <w:r w:rsidRPr="00635779">
        <w:rPr>
          <w:spacing w:val="-1"/>
        </w:rPr>
        <w:t>основі,</w:t>
      </w:r>
      <w:r w:rsidRPr="00635779">
        <w:rPr>
          <w:spacing w:val="13"/>
        </w:rPr>
        <w:t xml:space="preserve"> </w:t>
      </w:r>
      <w:r w:rsidRPr="00635779">
        <w:rPr>
          <w:spacing w:val="-1"/>
        </w:rPr>
        <w:t>впевненості</w:t>
      </w:r>
      <w:r w:rsidRPr="00635779">
        <w:rPr>
          <w:spacing w:val="12"/>
        </w:rPr>
        <w:t xml:space="preserve"> </w:t>
      </w:r>
      <w:r w:rsidRPr="00635779">
        <w:t>в</w:t>
      </w:r>
      <w:r w:rsidRPr="00635779">
        <w:rPr>
          <w:spacing w:val="13"/>
        </w:rPr>
        <w:t xml:space="preserve"> </w:t>
      </w:r>
      <w:r w:rsidRPr="00635779">
        <w:rPr>
          <w:spacing w:val="-1"/>
        </w:rPr>
        <w:t>собі,</w:t>
      </w:r>
      <w:r w:rsidRPr="00635779">
        <w:rPr>
          <w:spacing w:val="12"/>
        </w:rPr>
        <w:t xml:space="preserve"> </w:t>
      </w:r>
      <w:r w:rsidRPr="00635779">
        <w:t>що</w:t>
      </w:r>
      <w:r w:rsidRPr="00635779">
        <w:rPr>
          <w:spacing w:val="14"/>
        </w:rPr>
        <w:t xml:space="preserve"> </w:t>
      </w:r>
      <w:r w:rsidRPr="00635779">
        <w:rPr>
          <w:spacing w:val="-1"/>
        </w:rPr>
        <w:t>свідчить</w:t>
      </w:r>
      <w:r w:rsidRPr="00635779">
        <w:rPr>
          <w:spacing w:val="77"/>
        </w:rPr>
        <w:t xml:space="preserve"> </w:t>
      </w:r>
      <w:r w:rsidRPr="00635779">
        <w:t>про</w:t>
      </w:r>
      <w:r w:rsidRPr="00635779">
        <w:rPr>
          <w:spacing w:val="35"/>
        </w:rPr>
        <w:t xml:space="preserve"> </w:t>
      </w:r>
      <w:r w:rsidRPr="00635779">
        <w:rPr>
          <w:spacing w:val="-1"/>
        </w:rPr>
        <w:t>позитивну</w:t>
      </w:r>
      <w:r w:rsidRPr="00635779">
        <w:rPr>
          <w:spacing w:val="34"/>
        </w:rPr>
        <w:t xml:space="preserve"> </w:t>
      </w:r>
      <w:r w:rsidRPr="00635779">
        <w:rPr>
          <w:spacing w:val="-1"/>
        </w:rPr>
        <w:t>самооцінку</w:t>
      </w:r>
      <w:r w:rsidRPr="00635779">
        <w:rPr>
          <w:spacing w:val="33"/>
        </w:rPr>
        <w:t xml:space="preserve"> </w:t>
      </w:r>
      <w:r w:rsidRPr="00635779">
        <w:t>(Р.</w:t>
      </w:r>
      <w:r w:rsidRPr="00635779">
        <w:rPr>
          <w:spacing w:val="33"/>
        </w:rPr>
        <w:t xml:space="preserve"> </w:t>
      </w:r>
      <w:r w:rsidRPr="00635779">
        <w:rPr>
          <w:spacing w:val="-1"/>
        </w:rPr>
        <w:t>Бернс,</w:t>
      </w:r>
      <w:r w:rsidRPr="00635779">
        <w:rPr>
          <w:spacing w:val="33"/>
        </w:rPr>
        <w:t xml:space="preserve"> </w:t>
      </w:r>
      <w:r w:rsidRPr="00635779">
        <w:t>М.</w:t>
      </w:r>
      <w:r w:rsidRPr="00635779">
        <w:rPr>
          <w:spacing w:val="33"/>
        </w:rPr>
        <w:t xml:space="preserve"> </w:t>
      </w:r>
      <w:proofErr w:type="spellStart"/>
      <w:r w:rsidRPr="00635779">
        <w:rPr>
          <w:spacing w:val="-1"/>
        </w:rPr>
        <w:t>Херберт</w:t>
      </w:r>
      <w:proofErr w:type="spellEnd"/>
      <w:r w:rsidRPr="00635779">
        <w:rPr>
          <w:spacing w:val="-1"/>
        </w:rPr>
        <w:t>,</w:t>
      </w:r>
      <w:r w:rsidRPr="00635779">
        <w:rPr>
          <w:spacing w:val="33"/>
        </w:rPr>
        <w:t xml:space="preserve"> </w:t>
      </w:r>
      <w:proofErr w:type="spellStart"/>
      <w:r w:rsidRPr="00635779">
        <w:rPr>
          <w:spacing w:val="-1"/>
        </w:rPr>
        <w:t>Еріксон</w:t>
      </w:r>
      <w:proofErr w:type="spellEnd"/>
      <w:r w:rsidRPr="00635779">
        <w:rPr>
          <w:spacing w:val="34"/>
        </w:rPr>
        <w:t xml:space="preserve"> </w:t>
      </w:r>
      <w:r w:rsidRPr="00635779">
        <w:t>та</w:t>
      </w:r>
      <w:r w:rsidRPr="00635779">
        <w:rPr>
          <w:spacing w:val="34"/>
        </w:rPr>
        <w:t xml:space="preserve"> </w:t>
      </w:r>
      <w:r w:rsidRPr="00635779">
        <w:rPr>
          <w:spacing w:val="-1"/>
        </w:rPr>
        <w:t>ін.),</w:t>
      </w:r>
      <w:r w:rsidRPr="00635779">
        <w:rPr>
          <w:spacing w:val="34"/>
        </w:rPr>
        <w:t xml:space="preserve"> </w:t>
      </w:r>
      <w:r w:rsidRPr="00635779">
        <w:t>а</w:t>
      </w:r>
      <w:r w:rsidRPr="00635779">
        <w:rPr>
          <w:spacing w:val="61"/>
        </w:rPr>
        <w:t xml:space="preserve"> </w:t>
      </w:r>
      <w:r w:rsidRPr="00635779">
        <w:rPr>
          <w:spacing w:val="-1"/>
        </w:rPr>
        <w:t>невпевненість</w:t>
      </w:r>
      <w:r w:rsidRPr="00635779">
        <w:rPr>
          <w:spacing w:val="68"/>
        </w:rPr>
        <w:t xml:space="preserve"> </w:t>
      </w:r>
      <w:r w:rsidRPr="00635779">
        <w:t>у</w:t>
      </w:r>
      <w:r w:rsidRPr="00635779">
        <w:rPr>
          <w:spacing w:val="66"/>
        </w:rPr>
        <w:t xml:space="preserve"> </w:t>
      </w:r>
      <w:r w:rsidRPr="00635779">
        <w:rPr>
          <w:spacing w:val="-1"/>
        </w:rPr>
        <w:t>собі</w:t>
      </w:r>
      <w:r w:rsidRPr="00635779">
        <w:rPr>
          <w:spacing w:val="66"/>
        </w:rPr>
        <w:t xml:space="preserve"> </w:t>
      </w:r>
      <w:r w:rsidRPr="00635779">
        <w:t>та</w:t>
      </w:r>
      <w:r w:rsidRPr="00635779">
        <w:rPr>
          <w:spacing w:val="65"/>
        </w:rPr>
        <w:t xml:space="preserve"> </w:t>
      </w:r>
      <w:r w:rsidRPr="00635779">
        <w:t>низьку</w:t>
      </w:r>
      <w:r w:rsidRPr="00635779">
        <w:rPr>
          <w:spacing w:val="67"/>
        </w:rPr>
        <w:t xml:space="preserve"> </w:t>
      </w:r>
      <w:r w:rsidRPr="00635779">
        <w:rPr>
          <w:spacing w:val="-1"/>
        </w:rPr>
        <w:t>самооцінку</w:t>
      </w:r>
      <w:r w:rsidRPr="00635779">
        <w:rPr>
          <w:spacing w:val="65"/>
        </w:rPr>
        <w:t xml:space="preserve"> </w:t>
      </w:r>
      <w:r w:rsidRPr="00635779">
        <w:rPr>
          <w:spacing w:val="-1"/>
        </w:rPr>
        <w:t>розглядають</w:t>
      </w:r>
      <w:r w:rsidRPr="00635779">
        <w:rPr>
          <w:spacing w:val="66"/>
        </w:rPr>
        <w:t xml:space="preserve"> </w:t>
      </w:r>
      <w:r w:rsidRPr="00635779">
        <w:rPr>
          <w:spacing w:val="-1"/>
        </w:rPr>
        <w:t>як</w:t>
      </w:r>
      <w:r w:rsidRPr="00635779">
        <w:rPr>
          <w:spacing w:val="66"/>
        </w:rPr>
        <w:t xml:space="preserve"> </w:t>
      </w:r>
      <w:r w:rsidRPr="00635779">
        <w:t>чинник</w:t>
      </w:r>
      <w:r w:rsidRPr="00635779">
        <w:rPr>
          <w:spacing w:val="51"/>
        </w:rPr>
        <w:t xml:space="preserve"> </w:t>
      </w:r>
      <w:r w:rsidRPr="00635779">
        <w:rPr>
          <w:spacing w:val="-1"/>
        </w:rPr>
        <w:t>порушення</w:t>
      </w:r>
      <w:r w:rsidRPr="00635779">
        <w:rPr>
          <w:spacing w:val="51"/>
        </w:rPr>
        <w:t xml:space="preserve"> </w:t>
      </w:r>
      <w:r w:rsidRPr="00635779">
        <w:rPr>
          <w:spacing w:val="-1"/>
        </w:rPr>
        <w:t>адаптації</w:t>
      </w:r>
      <w:r w:rsidRPr="00635779">
        <w:rPr>
          <w:spacing w:val="53"/>
        </w:rPr>
        <w:t xml:space="preserve"> </w:t>
      </w:r>
      <w:r w:rsidRPr="00635779">
        <w:t>та</w:t>
      </w:r>
      <w:r w:rsidRPr="00635779">
        <w:rPr>
          <w:spacing w:val="51"/>
        </w:rPr>
        <w:t xml:space="preserve"> </w:t>
      </w:r>
      <w:r w:rsidRPr="00635779">
        <w:rPr>
          <w:spacing w:val="-1"/>
        </w:rPr>
        <w:t>сповільнення</w:t>
      </w:r>
      <w:r w:rsidRPr="00635779">
        <w:rPr>
          <w:spacing w:val="50"/>
        </w:rPr>
        <w:t xml:space="preserve"> </w:t>
      </w:r>
      <w:r w:rsidRPr="00635779">
        <w:t>психічного</w:t>
      </w:r>
      <w:r w:rsidRPr="00635779">
        <w:rPr>
          <w:spacing w:val="50"/>
        </w:rPr>
        <w:t xml:space="preserve"> </w:t>
      </w:r>
      <w:r w:rsidRPr="00635779">
        <w:rPr>
          <w:spacing w:val="-1"/>
        </w:rPr>
        <w:t>розвитку.</w:t>
      </w:r>
      <w:r w:rsidRPr="00635779">
        <w:rPr>
          <w:spacing w:val="50"/>
        </w:rPr>
        <w:t xml:space="preserve"> </w:t>
      </w:r>
      <w:r w:rsidRPr="00635779">
        <w:t>У</w:t>
      </w:r>
      <w:r w:rsidRPr="00635779">
        <w:rPr>
          <w:spacing w:val="52"/>
        </w:rPr>
        <w:t xml:space="preserve"> </w:t>
      </w:r>
      <w:r w:rsidRPr="00635779">
        <w:rPr>
          <w:spacing w:val="-1"/>
        </w:rPr>
        <w:t>результаті</w:t>
      </w:r>
      <w:r w:rsidRPr="00635779">
        <w:rPr>
          <w:spacing w:val="67"/>
        </w:rPr>
        <w:t xml:space="preserve"> </w:t>
      </w:r>
      <w:r w:rsidRPr="00635779">
        <w:rPr>
          <w:spacing w:val="-1"/>
        </w:rPr>
        <w:t>чисельних</w:t>
      </w:r>
      <w:r w:rsidRPr="00635779">
        <w:rPr>
          <w:spacing w:val="4"/>
        </w:rPr>
        <w:t xml:space="preserve"> </w:t>
      </w:r>
      <w:r w:rsidRPr="00635779">
        <w:rPr>
          <w:spacing w:val="-1"/>
        </w:rPr>
        <w:t>досліджень</w:t>
      </w:r>
      <w:r w:rsidRPr="00635779">
        <w:rPr>
          <w:spacing w:val="3"/>
        </w:rPr>
        <w:t xml:space="preserve"> </w:t>
      </w:r>
      <w:r w:rsidRPr="00635779">
        <w:rPr>
          <w:spacing w:val="-1"/>
        </w:rPr>
        <w:t>було</w:t>
      </w:r>
      <w:r w:rsidRPr="00635779">
        <w:rPr>
          <w:spacing w:val="4"/>
        </w:rPr>
        <w:t xml:space="preserve"> </w:t>
      </w:r>
      <w:r w:rsidRPr="00635779">
        <w:rPr>
          <w:spacing w:val="-1"/>
        </w:rPr>
        <w:t>встановлено,</w:t>
      </w:r>
      <w:r w:rsidRPr="00635779">
        <w:rPr>
          <w:spacing w:val="2"/>
        </w:rPr>
        <w:t xml:space="preserve"> </w:t>
      </w:r>
      <w:r w:rsidRPr="00635779">
        <w:t>що</w:t>
      </w:r>
      <w:r w:rsidRPr="00635779">
        <w:rPr>
          <w:spacing w:val="3"/>
        </w:rPr>
        <w:t xml:space="preserve"> </w:t>
      </w:r>
      <w:r w:rsidRPr="00635779">
        <w:t>це</w:t>
      </w:r>
      <w:r w:rsidRPr="00635779">
        <w:rPr>
          <w:spacing w:val="2"/>
        </w:rPr>
        <w:t xml:space="preserve"> </w:t>
      </w:r>
      <w:r w:rsidRPr="00635779">
        <w:t>є</w:t>
      </w:r>
      <w:r w:rsidRPr="00635779">
        <w:rPr>
          <w:spacing w:val="3"/>
        </w:rPr>
        <w:t xml:space="preserve"> </w:t>
      </w:r>
      <w:r w:rsidRPr="00635779">
        <w:rPr>
          <w:spacing w:val="-1"/>
        </w:rPr>
        <w:t>причиною</w:t>
      </w:r>
      <w:r w:rsidRPr="00635779">
        <w:rPr>
          <w:spacing w:val="2"/>
        </w:rPr>
        <w:t xml:space="preserve"> </w:t>
      </w:r>
      <w:r w:rsidRPr="00635779">
        <w:rPr>
          <w:spacing w:val="-1"/>
        </w:rPr>
        <w:t>зниження</w:t>
      </w:r>
      <w:r w:rsidRPr="00635779">
        <w:rPr>
          <w:spacing w:val="55"/>
        </w:rPr>
        <w:t xml:space="preserve"> </w:t>
      </w:r>
      <w:r w:rsidRPr="00635779">
        <w:rPr>
          <w:spacing w:val="-1"/>
        </w:rPr>
        <w:t>активності</w:t>
      </w:r>
      <w:r w:rsidRPr="00635779">
        <w:rPr>
          <w:spacing w:val="69"/>
        </w:rPr>
        <w:t xml:space="preserve"> </w:t>
      </w:r>
      <w:r w:rsidRPr="00635779">
        <w:t>дитини</w:t>
      </w:r>
      <w:r w:rsidRPr="00635779">
        <w:rPr>
          <w:spacing w:val="69"/>
        </w:rPr>
        <w:t xml:space="preserve"> </w:t>
      </w:r>
      <w:r w:rsidRPr="00635779">
        <w:t>до</w:t>
      </w:r>
      <w:r w:rsidRPr="00635779">
        <w:rPr>
          <w:spacing w:val="72"/>
        </w:rPr>
        <w:t xml:space="preserve"> </w:t>
      </w:r>
      <w:r w:rsidRPr="00635779">
        <w:rPr>
          <w:spacing w:val="-1"/>
        </w:rPr>
        <w:t>встано</w:t>
      </w:r>
      <w:r w:rsidRPr="00635779">
        <w:rPr>
          <w:spacing w:val="-1"/>
        </w:rPr>
        <w:t>влення</w:t>
      </w:r>
      <w:r w:rsidRPr="00635779">
        <w:rPr>
          <w:spacing w:val="70"/>
        </w:rPr>
        <w:t xml:space="preserve"> </w:t>
      </w:r>
      <w:r w:rsidRPr="00635779">
        <w:rPr>
          <w:spacing w:val="-1"/>
        </w:rPr>
        <w:t>контактів,</w:t>
      </w:r>
      <w:r w:rsidRPr="00635779">
        <w:rPr>
          <w:spacing w:val="71"/>
        </w:rPr>
        <w:t xml:space="preserve"> </w:t>
      </w:r>
      <w:r w:rsidRPr="00635779">
        <w:rPr>
          <w:spacing w:val="-1"/>
        </w:rPr>
        <w:t>спричиняє</w:t>
      </w:r>
      <w:r w:rsidRPr="00635779">
        <w:rPr>
          <w:spacing w:val="71"/>
        </w:rPr>
        <w:t xml:space="preserve"> </w:t>
      </w:r>
      <w:r w:rsidRPr="00635779">
        <w:rPr>
          <w:spacing w:val="-1"/>
        </w:rPr>
        <w:t>дезадаптацію,</w:t>
      </w:r>
      <w:r w:rsidRPr="00635779">
        <w:rPr>
          <w:spacing w:val="79"/>
        </w:rPr>
        <w:t xml:space="preserve"> </w:t>
      </w:r>
      <w:r w:rsidRPr="00635779">
        <w:t>тобто,</w:t>
      </w:r>
      <w:r w:rsidRPr="00635779">
        <w:rPr>
          <w:spacing w:val="31"/>
        </w:rPr>
        <w:t xml:space="preserve"> </w:t>
      </w:r>
      <w:r w:rsidRPr="00635779">
        <w:rPr>
          <w:spacing w:val="-1"/>
        </w:rPr>
        <w:t>неспроможність</w:t>
      </w:r>
      <w:r w:rsidRPr="00635779">
        <w:rPr>
          <w:spacing w:val="32"/>
        </w:rPr>
        <w:t xml:space="preserve"> </w:t>
      </w:r>
      <w:r w:rsidRPr="00635779">
        <w:rPr>
          <w:spacing w:val="-1"/>
        </w:rPr>
        <w:t>пристосуватися</w:t>
      </w:r>
      <w:r w:rsidRPr="00635779">
        <w:rPr>
          <w:spacing w:val="30"/>
        </w:rPr>
        <w:t xml:space="preserve"> </w:t>
      </w:r>
      <w:r w:rsidRPr="00635779">
        <w:t>до</w:t>
      </w:r>
      <w:r w:rsidRPr="00635779">
        <w:rPr>
          <w:spacing w:val="33"/>
        </w:rPr>
        <w:t xml:space="preserve"> </w:t>
      </w:r>
      <w:r w:rsidRPr="00635779">
        <w:t>обставин,</w:t>
      </w:r>
      <w:r w:rsidRPr="00635779">
        <w:rPr>
          <w:spacing w:val="31"/>
        </w:rPr>
        <w:t xml:space="preserve"> </w:t>
      </w:r>
      <w:r w:rsidRPr="00635779">
        <w:t>нового</w:t>
      </w:r>
      <w:r w:rsidRPr="00635779">
        <w:rPr>
          <w:spacing w:val="32"/>
        </w:rPr>
        <w:t xml:space="preserve"> </w:t>
      </w:r>
      <w:r w:rsidRPr="00635779">
        <w:rPr>
          <w:spacing w:val="-1"/>
        </w:rPr>
        <w:t>оточення,</w:t>
      </w:r>
      <w:r w:rsidRPr="00635779">
        <w:rPr>
          <w:spacing w:val="43"/>
        </w:rPr>
        <w:t xml:space="preserve"> </w:t>
      </w:r>
      <w:r w:rsidRPr="00635779">
        <w:rPr>
          <w:spacing w:val="-1"/>
        </w:rPr>
        <w:t>призводить</w:t>
      </w:r>
      <w:r w:rsidRPr="00635779">
        <w:rPr>
          <w:spacing w:val="37"/>
        </w:rPr>
        <w:t xml:space="preserve"> </w:t>
      </w:r>
      <w:r w:rsidRPr="00635779">
        <w:t>до</w:t>
      </w:r>
      <w:r w:rsidRPr="00635779">
        <w:rPr>
          <w:spacing w:val="38"/>
        </w:rPr>
        <w:t xml:space="preserve"> </w:t>
      </w:r>
      <w:r w:rsidRPr="00635779">
        <w:rPr>
          <w:spacing w:val="-1"/>
        </w:rPr>
        <w:t>труднощів</w:t>
      </w:r>
      <w:r w:rsidRPr="00635779">
        <w:rPr>
          <w:spacing w:val="36"/>
        </w:rPr>
        <w:t xml:space="preserve"> </w:t>
      </w:r>
      <w:r w:rsidRPr="00635779">
        <w:t>розвитку</w:t>
      </w:r>
      <w:r w:rsidRPr="00635779">
        <w:rPr>
          <w:spacing w:val="34"/>
        </w:rPr>
        <w:t xml:space="preserve"> </w:t>
      </w:r>
      <w:r w:rsidRPr="00635779">
        <w:rPr>
          <w:spacing w:val="-1"/>
        </w:rPr>
        <w:t>характерологічного,</w:t>
      </w:r>
      <w:r w:rsidRPr="00635779">
        <w:rPr>
          <w:spacing w:val="36"/>
        </w:rPr>
        <w:t xml:space="preserve"> </w:t>
      </w:r>
      <w:r w:rsidRPr="00635779">
        <w:rPr>
          <w:spacing w:val="-1"/>
        </w:rPr>
        <w:t>поведінкового</w:t>
      </w:r>
      <w:r w:rsidRPr="00635779">
        <w:rPr>
          <w:spacing w:val="69"/>
        </w:rPr>
        <w:t xml:space="preserve"> </w:t>
      </w:r>
      <w:r w:rsidRPr="00635779">
        <w:rPr>
          <w:spacing w:val="-1"/>
        </w:rPr>
        <w:t>плану.</w:t>
      </w:r>
    </w:p>
    <w:p w14:paraId="153729AC" w14:textId="77777777" w:rsidR="00000000" w:rsidRPr="00635779" w:rsidRDefault="00717F83">
      <w:pPr>
        <w:pStyle w:val="a3"/>
        <w:kinsoku w:val="0"/>
        <w:overflowPunct w:val="0"/>
        <w:spacing w:line="276" w:lineRule="auto"/>
        <w:ind w:right="170"/>
        <w:jc w:val="both"/>
        <w:rPr>
          <w:spacing w:val="-1"/>
        </w:rPr>
      </w:pPr>
      <w:r w:rsidRPr="00635779">
        <w:rPr>
          <w:spacing w:val="-1"/>
        </w:rPr>
        <w:t>Саме</w:t>
      </w:r>
      <w:r w:rsidRPr="00635779">
        <w:rPr>
          <w:spacing w:val="68"/>
        </w:rPr>
        <w:t xml:space="preserve"> </w:t>
      </w:r>
      <w:r w:rsidRPr="00635779">
        <w:t>у</w:t>
      </w:r>
      <w:r w:rsidRPr="00635779">
        <w:rPr>
          <w:spacing w:val="66"/>
        </w:rPr>
        <w:t xml:space="preserve"> </w:t>
      </w:r>
      <w:r w:rsidRPr="00635779">
        <w:t>дітей</w:t>
      </w:r>
      <w:r w:rsidRPr="00635779">
        <w:rPr>
          <w:spacing w:val="67"/>
        </w:rPr>
        <w:t xml:space="preserve"> </w:t>
      </w:r>
      <w:r w:rsidRPr="00635779">
        <w:rPr>
          <w:spacing w:val="-1"/>
        </w:rPr>
        <w:t>6-7-літок</w:t>
      </w:r>
      <w:r w:rsidRPr="00635779">
        <w:rPr>
          <w:spacing w:val="68"/>
        </w:rPr>
        <w:t xml:space="preserve"> </w:t>
      </w:r>
      <w:r w:rsidRPr="00635779">
        <w:rPr>
          <w:spacing w:val="-1"/>
        </w:rPr>
        <w:t>виникає</w:t>
      </w:r>
      <w:r w:rsidRPr="00635779">
        <w:rPr>
          <w:spacing w:val="68"/>
        </w:rPr>
        <w:t xml:space="preserve"> </w:t>
      </w:r>
      <w:r w:rsidRPr="00635779">
        <w:t>вікова</w:t>
      </w:r>
      <w:r w:rsidRPr="00635779">
        <w:rPr>
          <w:spacing w:val="66"/>
        </w:rPr>
        <w:t xml:space="preserve"> </w:t>
      </w:r>
      <w:r w:rsidRPr="00635779">
        <w:rPr>
          <w:spacing w:val="-1"/>
        </w:rPr>
        <w:t>криза</w:t>
      </w:r>
      <w:r w:rsidRPr="00635779">
        <w:rPr>
          <w:spacing w:val="65"/>
        </w:rPr>
        <w:t xml:space="preserve"> </w:t>
      </w:r>
      <w:r w:rsidRPr="00635779">
        <w:rPr>
          <w:spacing w:val="-1"/>
        </w:rPr>
        <w:t>через</w:t>
      </w:r>
      <w:r w:rsidRPr="00635779">
        <w:rPr>
          <w:spacing w:val="66"/>
        </w:rPr>
        <w:t xml:space="preserve"> </w:t>
      </w:r>
      <w:r w:rsidRPr="00635779">
        <w:t>появу</w:t>
      </w:r>
      <w:r w:rsidRPr="00635779">
        <w:rPr>
          <w:spacing w:val="39"/>
        </w:rPr>
        <w:t xml:space="preserve"> </w:t>
      </w:r>
      <w:r w:rsidRPr="00635779">
        <w:t>внутрішнього</w:t>
      </w:r>
      <w:r w:rsidRPr="00635779">
        <w:rPr>
          <w:spacing w:val="14"/>
        </w:rPr>
        <w:t xml:space="preserve"> </w:t>
      </w:r>
      <w:r w:rsidRPr="00635779">
        <w:rPr>
          <w:spacing w:val="-2"/>
        </w:rPr>
        <w:t>жит</w:t>
      </w:r>
      <w:r w:rsidRPr="00635779">
        <w:rPr>
          <w:spacing w:val="-2"/>
        </w:rPr>
        <w:t>тя</w:t>
      </w:r>
      <w:r w:rsidRPr="00635779">
        <w:rPr>
          <w:spacing w:val="13"/>
        </w:rPr>
        <w:t xml:space="preserve"> </w:t>
      </w:r>
      <w:r w:rsidRPr="00635779">
        <w:t>дитини,</w:t>
      </w:r>
      <w:r w:rsidRPr="00635779">
        <w:rPr>
          <w:spacing w:val="11"/>
        </w:rPr>
        <w:t xml:space="preserve"> </w:t>
      </w:r>
      <w:r w:rsidRPr="00635779">
        <w:t>тобто,</w:t>
      </w:r>
      <w:r w:rsidRPr="00635779">
        <w:rPr>
          <w:spacing w:val="10"/>
        </w:rPr>
        <w:t xml:space="preserve"> </w:t>
      </w:r>
      <w:r w:rsidRPr="00635779">
        <w:rPr>
          <w:spacing w:val="-1"/>
        </w:rPr>
        <w:t>«життя</w:t>
      </w:r>
      <w:r w:rsidRPr="00635779">
        <w:rPr>
          <w:spacing w:val="13"/>
        </w:rPr>
        <w:t xml:space="preserve"> </w:t>
      </w:r>
      <w:r w:rsidRPr="00635779">
        <w:rPr>
          <w:spacing w:val="-1"/>
        </w:rPr>
        <w:t>переживань»,</w:t>
      </w:r>
      <w:r w:rsidRPr="00635779">
        <w:rPr>
          <w:spacing w:val="12"/>
        </w:rPr>
        <w:t xml:space="preserve"> </w:t>
      </w:r>
      <w:r w:rsidRPr="00635779">
        <w:t>що</w:t>
      </w:r>
      <w:r w:rsidRPr="00635779">
        <w:rPr>
          <w:spacing w:val="14"/>
        </w:rPr>
        <w:t xml:space="preserve"> </w:t>
      </w:r>
      <w:r w:rsidRPr="00635779">
        <w:rPr>
          <w:spacing w:val="-1"/>
        </w:rPr>
        <w:t>впливає</w:t>
      </w:r>
      <w:r w:rsidRPr="00635779">
        <w:rPr>
          <w:spacing w:val="14"/>
        </w:rPr>
        <w:t xml:space="preserve"> </w:t>
      </w:r>
      <w:r w:rsidRPr="00635779">
        <w:t>на</w:t>
      </w:r>
      <w:r w:rsidRPr="00635779">
        <w:rPr>
          <w:spacing w:val="12"/>
        </w:rPr>
        <w:t xml:space="preserve"> </w:t>
      </w:r>
      <w:r w:rsidRPr="00635779">
        <w:t>її</w:t>
      </w:r>
      <w:r w:rsidRPr="00635779">
        <w:rPr>
          <w:spacing w:val="43"/>
        </w:rPr>
        <w:t xml:space="preserve"> </w:t>
      </w:r>
      <w:r w:rsidRPr="00635779">
        <w:rPr>
          <w:spacing w:val="-1"/>
        </w:rPr>
        <w:t>комунікативну</w:t>
      </w:r>
      <w:r w:rsidRPr="00635779">
        <w:rPr>
          <w:spacing w:val="12"/>
        </w:rPr>
        <w:t xml:space="preserve"> </w:t>
      </w:r>
      <w:r w:rsidRPr="00635779">
        <w:rPr>
          <w:spacing w:val="-1"/>
        </w:rPr>
        <w:t>поведінку,</w:t>
      </w:r>
      <w:r w:rsidRPr="00635779">
        <w:rPr>
          <w:spacing w:val="16"/>
        </w:rPr>
        <w:t xml:space="preserve"> </w:t>
      </w:r>
      <w:r w:rsidRPr="00635779">
        <w:t>і,</w:t>
      </w:r>
      <w:r w:rsidRPr="00635779">
        <w:rPr>
          <w:spacing w:val="13"/>
        </w:rPr>
        <w:t xml:space="preserve"> </w:t>
      </w:r>
      <w:r w:rsidRPr="00635779">
        <w:t>тим</w:t>
      </w:r>
      <w:r w:rsidRPr="00635779">
        <w:rPr>
          <w:spacing w:val="13"/>
        </w:rPr>
        <w:t xml:space="preserve"> </w:t>
      </w:r>
      <w:r w:rsidRPr="00635779">
        <w:rPr>
          <w:spacing w:val="-1"/>
        </w:rPr>
        <w:t>самим,</w:t>
      </w:r>
      <w:r w:rsidRPr="00635779">
        <w:rPr>
          <w:spacing w:val="12"/>
        </w:rPr>
        <w:t xml:space="preserve"> </w:t>
      </w:r>
      <w:r w:rsidRPr="00635779">
        <w:t>на</w:t>
      </w:r>
      <w:r w:rsidRPr="00635779">
        <w:rPr>
          <w:spacing w:val="12"/>
        </w:rPr>
        <w:t xml:space="preserve"> </w:t>
      </w:r>
      <w:r w:rsidRPr="00635779">
        <w:t>зовнішню</w:t>
      </w:r>
      <w:r w:rsidRPr="00635779">
        <w:rPr>
          <w:spacing w:val="12"/>
        </w:rPr>
        <w:t xml:space="preserve"> </w:t>
      </w:r>
      <w:r w:rsidRPr="00635779">
        <w:t>канву</w:t>
      </w:r>
      <w:r w:rsidRPr="00635779">
        <w:rPr>
          <w:spacing w:val="12"/>
        </w:rPr>
        <w:t xml:space="preserve"> </w:t>
      </w:r>
      <w:r w:rsidRPr="00635779">
        <w:t>подій,</w:t>
      </w:r>
      <w:r w:rsidRPr="00635779">
        <w:rPr>
          <w:spacing w:val="13"/>
        </w:rPr>
        <w:t xml:space="preserve"> </w:t>
      </w:r>
      <w:r w:rsidRPr="00635779">
        <w:rPr>
          <w:spacing w:val="-1"/>
        </w:rPr>
        <w:t>до</w:t>
      </w:r>
      <w:r w:rsidRPr="00635779">
        <w:rPr>
          <w:spacing w:val="14"/>
        </w:rPr>
        <w:t xml:space="preserve"> </w:t>
      </w:r>
      <w:r w:rsidRPr="00635779">
        <w:rPr>
          <w:spacing w:val="1"/>
        </w:rPr>
        <w:t>яких</w:t>
      </w:r>
      <w:r w:rsidRPr="00635779">
        <w:rPr>
          <w:spacing w:val="47"/>
        </w:rPr>
        <w:t xml:space="preserve"> </w:t>
      </w:r>
      <w:r w:rsidRPr="00635779">
        <w:rPr>
          <w:spacing w:val="-1"/>
        </w:rPr>
        <w:t>активно</w:t>
      </w:r>
      <w:r w:rsidRPr="00635779">
        <w:rPr>
          <w:spacing w:val="58"/>
        </w:rPr>
        <w:t xml:space="preserve"> </w:t>
      </w:r>
      <w:r w:rsidRPr="00635779">
        <w:rPr>
          <w:spacing w:val="-1"/>
        </w:rPr>
        <w:t>залучається</w:t>
      </w:r>
      <w:r w:rsidRPr="00635779">
        <w:rPr>
          <w:spacing w:val="55"/>
        </w:rPr>
        <w:t xml:space="preserve"> </w:t>
      </w:r>
      <w:r w:rsidRPr="00635779">
        <w:rPr>
          <w:spacing w:val="-1"/>
        </w:rPr>
        <w:t>дитина:</w:t>
      </w:r>
      <w:r w:rsidRPr="00635779">
        <w:rPr>
          <w:spacing w:val="57"/>
        </w:rPr>
        <w:t xml:space="preserve"> </w:t>
      </w:r>
      <w:r w:rsidRPr="00635779">
        <w:t>навчальна</w:t>
      </w:r>
      <w:r w:rsidRPr="00635779">
        <w:rPr>
          <w:spacing w:val="55"/>
        </w:rPr>
        <w:t xml:space="preserve"> </w:t>
      </w:r>
      <w:r w:rsidRPr="00635779">
        <w:rPr>
          <w:spacing w:val="-1"/>
        </w:rPr>
        <w:t>діяльність,</w:t>
      </w:r>
      <w:r w:rsidRPr="00635779">
        <w:rPr>
          <w:spacing w:val="59"/>
        </w:rPr>
        <w:t xml:space="preserve"> </w:t>
      </w:r>
      <w:r w:rsidRPr="00635779">
        <w:t>зміна</w:t>
      </w:r>
      <w:r w:rsidRPr="00635779">
        <w:rPr>
          <w:spacing w:val="56"/>
        </w:rPr>
        <w:t xml:space="preserve"> </w:t>
      </w:r>
      <w:r w:rsidRPr="00635779">
        <w:rPr>
          <w:spacing w:val="-1"/>
        </w:rPr>
        <w:t>режиму</w:t>
      </w:r>
      <w:r w:rsidRPr="00635779">
        <w:rPr>
          <w:spacing w:val="57"/>
        </w:rPr>
        <w:t xml:space="preserve"> </w:t>
      </w:r>
      <w:r w:rsidRPr="00635779">
        <w:t>життя,</w:t>
      </w:r>
      <w:r w:rsidRPr="00635779">
        <w:rPr>
          <w:spacing w:val="55"/>
        </w:rPr>
        <w:t xml:space="preserve"> </w:t>
      </w:r>
      <w:r w:rsidRPr="00635779">
        <w:t>нові</w:t>
      </w:r>
      <w:r w:rsidRPr="00635779">
        <w:rPr>
          <w:spacing w:val="21"/>
        </w:rPr>
        <w:t xml:space="preserve"> </w:t>
      </w:r>
      <w:r w:rsidRPr="00635779">
        <w:t>вимоги</w:t>
      </w:r>
      <w:r w:rsidRPr="00635779">
        <w:rPr>
          <w:spacing w:val="20"/>
        </w:rPr>
        <w:t xml:space="preserve"> </w:t>
      </w:r>
      <w:r w:rsidRPr="00635779">
        <w:t>та</w:t>
      </w:r>
      <w:r w:rsidRPr="00635779">
        <w:rPr>
          <w:spacing w:val="20"/>
        </w:rPr>
        <w:t xml:space="preserve"> </w:t>
      </w:r>
      <w:r w:rsidRPr="00635779">
        <w:rPr>
          <w:spacing w:val="-1"/>
        </w:rPr>
        <w:t>норми</w:t>
      </w:r>
      <w:r w:rsidRPr="00635779">
        <w:rPr>
          <w:spacing w:val="20"/>
        </w:rPr>
        <w:t xml:space="preserve"> </w:t>
      </w:r>
      <w:r w:rsidRPr="00635779">
        <w:rPr>
          <w:spacing w:val="-1"/>
        </w:rPr>
        <w:t>поведінки</w:t>
      </w:r>
      <w:r w:rsidRPr="00635779">
        <w:rPr>
          <w:spacing w:val="21"/>
        </w:rPr>
        <w:t xml:space="preserve"> </w:t>
      </w:r>
      <w:r w:rsidRPr="00635779">
        <w:t>на</w:t>
      </w:r>
      <w:r w:rsidRPr="00635779">
        <w:rPr>
          <w:spacing w:val="19"/>
        </w:rPr>
        <w:t xml:space="preserve"> </w:t>
      </w:r>
      <w:r w:rsidRPr="00635779">
        <w:rPr>
          <w:spacing w:val="-1"/>
        </w:rPr>
        <w:t>уроці,</w:t>
      </w:r>
      <w:r w:rsidRPr="00635779">
        <w:rPr>
          <w:spacing w:val="21"/>
        </w:rPr>
        <w:t xml:space="preserve"> </w:t>
      </w:r>
      <w:r w:rsidRPr="00635779">
        <w:rPr>
          <w:spacing w:val="-1"/>
        </w:rPr>
        <w:t>увага</w:t>
      </w:r>
      <w:r w:rsidRPr="00635779">
        <w:rPr>
          <w:spacing w:val="18"/>
        </w:rPr>
        <w:t xml:space="preserve"> </w:t>
      </w:r>
      <w:r w:rsidRPr="00635779">
        <w:t>до</w:t>
      </w:r>
      <w:r w:rsidRPr="00635779">
        <w:rPr>
          <w:spacing w:val="22"/>
        </w:rPr>
        <w:t xml:space="preserve"> </w:t>
      </w:r>
      <w:r w:rsidRPr="00635779">
        <w:t>оцінок</w:t>
      </w:r>
      <w:r w:rsidRPr="00635779">
        <w:rPr>
          <w:spacing w:val="21"/>
        </w:rPr>
        <w:t xml:space="preserve"> </w:t>
      </w:r>
      <w:r w:rsidRPr="00635779">
        <w:t>з</w:t>
      </w:r>
      <w:r w:rsidRPr="00635779">
        <w:rPr>
          <w:spacing w:val="19"/>
        </w:rPr>
        <w:t xml:space="preserve"> </w:t>
      </w:r>
      <w:r w:rsidRPr="00635779">
        <w:t>різних</w:t>
      </w:r>
      <w:r w:rsidRPr="00635779">
        <w:rPr>
          <w:spacing w:val="21"/>
        </w:rPr>
        <w:t xml:space="preserve"> </w:t>
      </w:r>
      <w:r w:rsidRPr="00635779">
        <w:rPr>
          <w:spacing w:val="-1"/>
        </w:rPr>
        <w:t>уроків</w:t>
      </w:r>
      <w:r w:rsidRPr="00635779">
        <w:rPr>
          <w:spacing w:val="33"/>
        </w:rPr>
        <w:t xml:space="preserve"> </w:t>
      </w:r>
      <w:r w:rsidRPr="00635779">
        <w:t>тощо.</w:t>
      </w:r>
      <w:r w:rsidRPr="00635779">
        <w:rPr>
          <w:spacing w:val="1"/>
        </w:rPr>
        <w:t xml:space="preserve"> </w:t>
      </w:r>
      <w:r w:rsidRPr="00635779">
        <w:rPr>
          <w:spacing w:val="-1"/>
        </w:rPr>
        <w:t>Але</w:t>
      </w:r>
      <w:r w:rsidRPr="00635779">
        <w:t xml:space="preserve"> </w:t>
      </w:r>
      <w:r w:rsidRPr="00635779">
        <w:rPr>
          <w:spacing w:val="-1"/>
        </w:rPr>
        <w:t>поряд</w:t>
      </w:r>
      <w:r w:rsidRPr="00635779">
        <w:rPr>
          <w:spacing w:val="2"/>
        </w:rPr>
        <w:t xml:space="preserve"> </w:t>
      </w:r>
      <w:r w:rsidRPr="00635779">
        <w:t xml:space="preserve">з </w:t>
      </w:r>
      <w:r w:rsidRPr="00635779">
        <w:rPr>
          <w:spacing w:val="-1"/>
        </w:rPr>
        <w:t>необхідними</w:t>
      </w:r>
      <w:r w:rsidRPr="00635779">
        <w:rPr>
          <w:spacing w:val="1"/>
        </w:rPr>
        <w:t xml:space="preserve"> </w:t>
      </w:r>
      <w:r w:rsidRPr="00635779">
        <w:rPr>
          <w:spacing w:val="-1"/>
        </w:rPr>
        <w:t>внутрішніми</w:t>
      </w:r>
      <w:r w:rsidRPr="00635779">
        <w:rPr>
          <w:spacing w:val="1"/>
        </w:rPr>
        <w:t xml:space="preserve"> </w:t>
      </w:r>
      <w:r w:rsidRPr="00635779">
        <w:rPr>
          <w:spacing w:val="-1"/>
        </w:rPr>
        <w:t>особистісними</w:t>
      </w:r>
      <w:r w:rsidRPr="00635779">
        <w:rPr>
          <w:spacing w:val="2"/>
        </w:rPr>
        <w:t xml:space="preserve"> </w:t>
      </w:r>
      <w:r w:rsidRPr="00635779">
        <w:rPr>
          <w:spacing w:val="-1"/>
        </w:rPr>
        <w:t>досягненнями</w:t>
      </w:r>
      <w:r w:rsidRPr="00635779">
        <w:rPr>
          <w:spacing w:val="71"/>
        </w:rPr>
        <w:t xml:space="preserve"> </w:t>
      </w:r>
      <w:r w:rsidRPr="00635779">
        <w:t>дитини,</w:t>
      </w:r>
      <w:r w:rsidRPr="00635779">
        <w:rPr>
          <w:spacing w:val="17"/>
        </w:rPr>
        <w:t xml:space="preserve"> </w:t>
      </w:r>
      <w:r w:rsidRPr="00635779">
        <w:rPr>
          <w:spacing w:val="-1"/>
        </w:rPr>
        <w:t>можуть</w:t>
      </w:r>
      <w:r w:rsidRPr="00635779">
        <w:rPr>
          <w:spacing w:val="18"/>
        </w:rPr>
        <w:t xml:space="preserve"> </w:t>
      </w:r>
      <w:r w:rsidRPr="00635779">
        <w:rPr>
          <w:spacing w:val="-1"/>
        </w:rPr>
        <w:t>виявлятися</w:t>
      </w:r>
      <w:r w:rsidRPr="00635779">
        <w:rPr>
          <w:spacing w:val="16"/>
        </w:rPr>
        <w:t xml:space="preserve"> </w:t>
      </w:r>
      <w:r w:rsidRPr="00635779">
        <w:t>помітні</w:t>
      </w:r>
      <w:r w:rsidRPr="00635779">
        <w:rPr>
          <w:spacing w:val="18"/>
        </w:rPr>
        <w:t xml:space="preserve"> </w:t>
      </w:r>
      <w:r w:rsidRPr="00635779">
        <w:t>відставання</w:t>
      </w:r>
      <w:r w:rsidRPr="00635779">
        <w:rPr>
          <w:spacing w:val="17"/>
        </w:rPr>
        <w:t xml:space="preserve"> </w:t>
      </w:r>
      <w:r w:rsidRPr="00635779">
        <w:t>поведінки</w:t>
      </w:r>
      <w:r w:rsidRPr="00635779">
        <w:rPr>
          <w:spacing w:val="18"/>
        </w:rPr>
        <w:t xml:space="preserve"> </w:t>
      </w:r>
      <w:r w:rsidRPr="00635779">
        <w:rPr>
          <w:spacing w:val="-1"/>
        </w:rPr>
        <w:t>дитини</w:t>
      </w:r>
      <w:r w:rsidRPr="00635779">
        <w:rPr>
          <w:spacing w:val="18"/>
        </w:rPr>
        <w:t xml:space="preserve"> </w:t>
      </w:r>
      <w:r w:rsidRPr="00635779">
        <w:rPr>
          <w:spacing w:val="-1"/>
        </w:rPr>
        <w:t>від</w:t>
      </w:r>
      <w:r w:rsidRPr="00635779">
        <w:rPr>
          <w:spacing w:val="39"/>
        </w:rPr>
        <w:t xml:space="preserve"> </w:t>
      </w:r>
      <w:r w:rsidRPr="00635779">
        <w:t>зовнішніх</w:t>
      </w:r>
      <w:r w:rsidRPr="00635779">
        <w:rPr>
          <w:spacing w:val="41"/>
        </w:rPr>
        <w:t xml:space="preserve"> </w:t>
      </w:r>
      <w:r w:rsidRPr="00635779">
        <w:rPr>
          <w:spacing w:val="-1"/>
        </w:rPr>
        <w:t>вимог,</w:t>
      </w:r>
      <w:r w:rsidRPr="00635779">
        <w:rPr>
          <w:spacing w:val="36"/>
        </w:rPr>
        <w:t xml:space="preserve"> </w:t>
      </w:r>
      <w:r w:rsidRPr="00635779">
        <w:rPr>
          <w:spacing w:val="-1"/>
        </w:rPr>
        <w:t>уникнення</w:t>
      </w:r>
      <w:r w:rsidRPr="00635779">
        <w:rPr>
          <w:spacing w:val="39"/>
        </w:rPr>
        <w:t xml:space="preserve"> </w:t>
      </w:r>
      <w:r w:rsidRPr="00635779">
        <w:rPr>
          <w:spacing w:val="-1"/>
        </w:rPr>
        <w:t>комунікації,</w:t>
      </w:r>
      <w:r w:rsidRPr="00635779">
        <w:rPr>
          <w:spacing w:val="39"/>
        </w:rPr>
        <w:t xml:space="preserve"> </w:t>
      </w:r>
      <w:r w:rsidRPr="00635779">
        <w:t>що</w:t>
      </w:r>
      <w:r w:rsidRPr="00635779">
        <w:rPr>
          <w:spacing w:val="40"/>
        </w:rPr>
        <w:t xml:space="preserve"> </w:t>
      </w:r>
      <w:r w:rsidRPr="00635779">
        <w:rPr>
          <w:spacing w:val="-1"/>
        </w:rPr>
        <w:t>потребуватиме</w:t>
      </w:r>
      <w:r w:rsidRPr="00635779">
        <w:rPr>
          <w:spacing w:val="38"/>
        </w:rPr>
        <w:t xml:space="preserve"> </w:t>
      </w:r>
      <w:r w:rsidRPr="00635779">
        <w:rPr>
          <w:spacing w:val="-1"/>
        </w:rPr>
        <w:t>зовнішнього</w:t>
      </w:r>
      <w:r w:rsidRPr="00635779">
        <w:rPr>
          <w:spacing w:val="67"/>
        </w:rPr>
        <w:t xml:space="preserve"> </w:t>
      </w:r>
      <w:r w:rsidRPr="00635779">
        <w:rPr>
          <w:spacing w:val="-1"/>
        </w:rPr>
        <w:t>втручання</w:t>
      </w:r>
      <w:r w:rsidRPr="00635779">
        <w:rPr>
          <w:spacing w:val="-2"/>
        </w:rPr>
        <w:t xml:space="preserve"> </w:t>
      </w:r>
      <w:r w:rsidRPr="00635779">
        <w:t>та</w:t>
      </w:r>
      <w:r w:rsidRPr="00635779">
        <w:rPr>
          <w:spacing w:val="-1"/>
        </w:rPr>
        <w:t xml:space="preserve"> </w:t>
      </w:r>
      <w:r w:rsidRPr="00635779">
        <w:t xml:space="preserve">допомоги </w:t>
      </w:r>
      <w:r w:rsidRPr="00635779">
        <w:rPr>
          <w:spacing w:val="-1"/>
        </w:rPr>
        <w:t>психолога.</w:t>
      </w:r>
    </w:p>
    <w:p w14:paraId="0046645C" w14:textId="77777777" w:rsidR="00000000" w:rsidRPr="00635779" w:rsidRDefault="00717F83">
      <w:pPr>
        <w:pStyle w:val="a3"/>
        <w:kinsoku w:val="0"/>
        <w:overflowPunct w:val="0"/>
        <w:spacing w:line="276" w:lineRule="auto"/>
        <w:ind w:right="170"/>
        <w:jc w:val="both"/>
      </w:pPr>
      <w:r w:rsidRPr="00635779">
        <w:rPr>
          <w:spacing w:val="-1"/>
        </w:rPr>
        <w:t>Пси</w:t>
      </w:r>
      <w:r w:rsidRPr="00635779">
        <w:rPr>
          <w:spacing w:val="-1"/>
        </w:rPr>
        <w:t>хокорекція</w:t>
      </w:r>
      <w:r w:rsidRPr="00635779">
        <w:rPr>
          <w:spacing w:val="22"/>
        </w:rPr>
        <w:t xml:space="preserve"> </w:t>
      </w:r>
      <w:r w:rsidRPr="00635779">
        <w:rPr>
          <w:spacing w:val="-1"/>
        </w:rPr>
        <w:t>комунікативних</w:t>
      </w:r>
      <w:r w:rsidRPr="00635779">
        <w:rPr>
          <w:spacing w:val="24"/>
        </w:rPr>
        <w:t xml:space="preserve"> </w:t>
      </w:r>
      <w:r w:rsidRPr="00635779">
        <w:rPr>
          <w:spacing w:val="-1"/>
        </w:rPr>
        <w:t>властивостей,</w:t>
      </w:r>
      <w:r w:rsidRPr="00635779">
        <w:rPr>
          <w:spacing w:val="22"/>
        </w:rPr>
        <w:t xml:space="preserve"> </w:t>
      </w:r>
      <w:r w:rsidRPr="00635779">
        <w:rPr>
          <w:spacing w:val="-1"/>
        </w:rPr>
        <w:t>які</w:t>
      </w:r>
      <w:r w:rsidRPr="00635779">
        <w:rPr>
          <w:spacing w:val="24"/>
        </w:rPr>
        <w:t xml:space="preserve"> </w:t>
      </w:r>
      <w:r w:rsidRPr="00635779">
        <w:rPr>
          <w:spacing w:val="-2"/>
        </w:rPr>
        <w:t>пов’язані</w:t>
      </w:r>
      <w:r w:rsidRPr="00635779">
        <w:rPr>
          <w:spacing w:val="24"/>
        </w:rPr>
        <w:t xml:space="preserve"> </w:t>
      </w:r>
      <w:r w:rsidRPr="00635779">
        <w:t>з</w:t>
      </w:r>
      <w:r w:rsidRPr="00635779">
        <w:rPr>
          <w:spacing w:val="22"/>
        </w:rPr>
        <w:t xml:space="preserve"> </w:t>
      </w:r>
      <w:r w:rsidRPr="00635779">
        <w:t>такими</w:t>
      </w:r>
      <w:r w:rsidRPr="00635779">
        <w:rPr>
          <w:spacing w:val="75"/>
        </w:rPr>
        <w:t xml:space="preserve"> </w:t>
      </w:r>
      <w:r w:rsidRPr="00635779">
        <w:rPr>
          <w:spacing w:val="-1"/>
        </w:rPr>
        <w:t>проблемами</w:t>
      </w:r>
      <w:r w:rsidRPr="00635779">
        <w:rPr>
          <w:spacing w:val="14"/>
        </w:rPr>
        <w:t xml:space="preserve"> </w:t>
      </w:r>
      <w:r w:rsidRPr="00635779">
        <w:rPr>
          <w:spacing w:val="-1"/>
        </w:rPr>
        <w:t>спілкування</w:t>
      </w:r>
      <w:r w:rsidRPr="00635779">
        <w:rPr>
          <w:spacing w:val="15"/>
        </w:rPr>
        <w:t xml:space="preserve"> </w:t>
      </w:r>
      <w:r w:rsidRPr="00635779">
        <w:t>–</w:t>
      </w:r>
      <w:r w:rsidRPr="00635779">
        <w:rPr>
          <w:spacing w:val="15"/>
        </w:rPr>
        <w:t xml:space="preserve"> </w:t>
      </w:r>
      <w:r w:rsidRPr="00635779">
        <w:rPr>
          <w:spacing w:val="-1"/>
        </w:rPr>
        <w:t>самотності,</w:t>
      </w:r>
      <w:r w:rsidRPr="00635779">
        <w:rPr>
          <w:spacing w:val="13"/>
        </w:rPr>
        <w:t xml:space="preserve"> </w:t>
      </w:r>
      <w:r w:rsidRPr="00635779">
        <w:rPr>
          <w:spacing w:val="-1"/>
        </w:rPr>
        <w:t>сором’язливості,</w:t>
      </w:r>
      <w:r w:rsidRPr="00635779">
        <w:rPr>
          <w:spacing w:val="13"/>
        </w:rPr>
        <w:t xml:space="preserve"> </w:t>
      </w:r>
      <w:r w:rsidRPr="00635779">
        <w:t>невміння</w:t>
      </w:r>
      <w:r w:rsidRPr="00635779">
        <w:rPr>
          <w:spacing w:val="71"/>
        </w:rPr>
        <w:t xml:space="preserve"> </w:t>
      </w:r>
      <w:r w:rsidRPr="00635779">
        <w:rPr>
          <w:spacing w:val="-1"/>
        </w:rPr>
        <w:t>налагоджувати</w:t>
      </w:r>
      <w:r w:rsidRPr="00635779">
        <w:rPr>
          <w:spacing w:val="22"/>
        </w:rPr>
        <w:t xml:space="preserve"> </w:t>
      </w:r>
      <w:r w:rsidRPr="00635779">
        <w:t>контакт,</w:t>
      </w:r>
      <w:r w:rsidRPr="00635779">
        <w:rPr>
          <w:spacing w:val="21"/>
        </w:rPr>
        <w:t xml:space="preserve"> </w:t>
      </w:r>
      <w:r w:rsidRPr="00635779">
        <w:rPr>
          <w:spacing w:val="-1"/>
        </w:rPr>
        <w:t>підтримувати</w:t>
      </w:r>
      <w:r w:rsidRPr="00635779">
        <w:rPr>
          <w:spacing w:val="22"/>
        </w:rPr>
        <w:t xml:space="preserve"> </w:t>
      </w:r>
      <w:r w:rsidRPr="00635779">
        <w:rPr>
          <w:spacing w:val="-1"/>
        </w:rPr>
        <w:t>довірливі</w:t>
      </w:r>
      <w:r w:rsidRPr="00635779">
        <w:rPr>
          <w:spacing w:val="22"/>
        </w:rPr>
        <w:t xml:space="preserve"> </w:t>
      </w:r>
      <w:r w:rsidRPr="00635779">
        <w:rPr>
          <w:spacing w:val="-1"/>
        </w:rPr>
        <w:t>стосунки,</w:t>
      </w:r>
      <w:r w:rsidRPr="00635779">
        <w:rPr>
          <w:spacing w:val="21"/>
        </w:rPr>
        <w:t xml:space="preserve"> </w:t>
      </w:r>
      <w:r w:rsidRPr="00635779">
        <w:rPr>
          <w:spacing w:val="-1"/>
        </w:rPr>
        <w:t>труднощі</w:t>
      </w:r>
      <w:r w:rsidRPr="00635779">
        <w:rPr>
          <w:spacing w:val="55"/>
        </w:rPr>
        <w:t xml:space="preserve"> </w:t>
      </w:r>
      <w:r w:rsidRPr="00635779">
        <w:rPr>
          <w:spacing w:val="-1"/>
        </w:rPr>
        <w:t>спілкування</w:t>
      </w:r>
      <w:r w:rsidRPr="00635779">
        <w:rPr>
          <w:spacing w:val="67"/>
        </w:rPr>
        <w:t xml:space="preserve"> </w:t>
      </w:r>
      <w:r w:rsidRPr="00635779">
        <w:t>з</w:t>
      </w:r>
      <w:r w:rsidRPr="00635779">
        <w:rPr>
          <w:spacing w:val="67"/>
        </w:rPr>
        <w:t xml:space="preserve"> </w:t>
      </w:r>
      <w:r w:rsidRPr="00635779">
        <w:rPr>
          <w:spacing w:val="-1"/>
        </w:rPr>
        <w:t>особами</w:t>
      </w:r>
      <w:r w:rsidRPr="00635779">
        <w:rPr>
          <w:spacing w:val="68"/>
        </w:rPr>
        <w:t xml:space="preserve"> </w:t>
      </w:r>
      <w:r w:rsidRPr="00635779">
        <w:rPr>
          <w:spacing w:val="-1"/>
        </w:rPr>
        <w:t>протилежної</w:t>
      </w:r>
      <w:r w:rsidRPr="00635779">
        <w:rPr>
          <w:spacing w:val="69"/>
        </w:rPr>
        <w:t xml:space="preserve"> </w:t>
      </w:r>
      <w:r w:rsidRPr="00635779">
        <w:rPr>
          <w:spacing w:val="-1"/>
        </w:rPr>
        <w:t>статі,</w:t>
      </w:r>
      <w:r w:rsidRPr="00635779">
        <w:rPr>
          <w:spacing w:val="68"/>
        </w:rPr>
        <w:t xml:space="preserve"> </w:t>
      </w:r>
      <w:r w:rsidRPr="00635779">
        <w:rPr>
          <w:spacing w:val="-1"/>
        </w:rPr>
        <w:t>нав’язливості,</w:t>
      </w:r>
      <w:r w:rsidRPr="00635779">
        <w:rPr>
          <w:spacing w:val="68"/>
        </w:rPr>
        <w:t xml:space="preserve"> </w:t>
      </w:r>
      <w:r w:rsidRPr="00635779">
        <w:rPr>
          <w:spacing w:val="-1"/>
        </w:rPr>
        <w:t>конфлікт</w:t>
      </w:r>
      <w:r w:rsidRPr="00635779">
        <w:rPr>
          <w:spacing w:val="-1"/>
        </w:rPr>
        <w:t>ності,</w:t>
      </w:r>
      <w:r w:rsidRPr="00635779">
        <w:rPr>
          <w:spacing w:val="89"/>
        </w:rPr>
        <w:t xml:space="preserve"> </w:t>
      </w:r>
      <w:r w:rsidRPr="00635779">
        <w:rPr>
          <w:spacing w:val="-1"/>
        </w:rPr>
        <w:t>зневаги</w:t>
      </w:r>
      <w:r w:rsidRPr="00635779">
        <w:rPr>
          <w:spacing w:val="12"/>
        </w:rPr>
        <w:t xml:space="preserve"> </w:t>
      </w:r>
      <w:r w:rsidRPr="00635779">
        <w:t>до</w:t>
      </w:r>
      <w:r w:rsidRPr="00635779">
        <w:rPr>
          <w:spacing w:val="14"/>
        </w:rPr>
        <w:t xml:space="preserve"> </w:t>
      </w:r>
      <w:r w:rsidRPr="00635779">
        <w:t>оточення</w:t>
      </w:r>
      <w:r w:rsidRPr="00635779">
        <w:rPr>
          <w:spacing w:val="12"/>
        </w:rPr>
        <w:t xml:space="preserve"> </w:t>
      </w:r>
      <w:r w:rsidRPr="00635779">
        <w:t>тощо</w:t>
      </w:r>
      <w:r w:rsidRPr="00635779">
        <w:rPr>
          <w:spacing w:val="17"/>
        </w:rPr>
        <w:t xml:space="preserve"> </w:t>
      </w:r>
      <w:r w:rsidRPr="00635779">
        <w:t>–</w:t>
      </w:r>
      <w:r w:rsidRPr="00635779">
        <w:rPr>
          <w:spacing w:val="14"/>
        </w:rPr>
        <w:t xml:space="preserve"> </w:t>
      </w:r>
      <w:r w:rsidRPr="00635779">
        <w:t>є</w:t>
      </w:r>
      <w:r w:rsidRPr="00635779">
        <w:rPr>
          <w:spacing w:val="13"/>
        </w:rPr>
        <w:t xml:space="preserve"> </w:t>
      </w:r>
      <w:r w:rsidRPr="00635779">
        <w:t>необхідним</w:t>
      </w:r>
      <w:r w:rsidRPr="00635779">
        <w:rPr>
          <w:spacing w:val="13"/>
        </w:rPr>
        <w:t xml:space="preserve"> </w:t>
      </w:r>
      <w:r w:rsidRPr="00635779">
        <w:t>для</w:t>
      </w:r>
      <w:r w:rsidRPr="00635779">
        <w:rPr>
          <w:spacing w:val="11"/>
        </w:rPr>
        <w:t xml:space="preserve"> </w:t>
      </w:r>
      <w:r w:rsidRPr="00635779">
        <w:rPr>
          <w:spacing w:val="-1"/>
        </w:rPr>
        <w:t>розв’язання</w:t>
      </w:r>
      <w:r w:rsidRPr="00635779">
        <w:rPr>
          <w:spacing w:val="14"/>
        </w:rPr>
        <w:t xml:space="preserve"> </w:t>
      </w:r>
      <w:r w:rsidRPr="00635779">
        <w:t>завданням</w:t>
      </w:r>
      <w:r w:rsidRPr="00635779">
        <w:rPr>
          <w:spacing w:val="27"/>
        </w:rPr>
        <w:t xml:space="preserve"> </w:t>
      </w:r>
      <w:r w:rsidRPr="00635779">
        <w:rPr>
          <w:spacing w:val="-1"/>
        </w:rPr>
        <w:t>надання психологічної</w:t>
      </w:r>
      <w:r w:rsidRPr="00635779">
        <w:t xml:space="preserve"> </w:t>
      </w:r>
      <w:r w:rsidRPr="00635779">
        <w:rPr>
          <w:spacing w:val="-1"/>
        </w:rPr>
        <w:t xml:space="preserve">допомоги дітям </w:t>
      </w:r>
      <w:r w:rsidRPr="00635779">
        <w:t xml:space="preserve">для </w:t>
      </w:r>
      <w:r w:rsidRPr="00635779">
        <w:rPr>
          <w:spacing w:val="-1"/>
        </w:rPr>
        <w:t>адаптації</w:t>
      </w:r>
      <w:r w:rsidRPr="00635779">
        <w:t xml:space="preserve"> </w:t>
      </w:r>
      <w:r w:rsidRPr="00635779">
        <w:rPr>
          <w:spacing w:val="2"/>
        </w:rPr>
        <w:t>до</w:t>
      </w:r>
      <w:r w:rsidRPr="00635779">
        <w:t xml:space="preserve"> </w:t>
      </w:r>
      <w:r w:rsidRPr="00635779">
        <w:rPr>
          <w:spacing w:val="-1"/>
        </w:rPr>
        <w:t>умов</w:t>
      </w:r>
      <w:r w:rsidRPr="00635779">
        <w:t xml:space="preserve"> школи.</w:t>
      </w:r>
    </w:p>
    <w:p w14:paraId="2784CBBB" w14:textId="77777777" w:rsidR="00000000" w:rsidRPr="00635779" w:rsidRDefault="00717F83">
      <w:pPr>
        <w:pStyle w:val="a3"/>
        <w:kinsoku w:val="0"/>
        <w:overflowPunct w:val="0"/>
        <w:spacing w:before="3" w:line="276" w:lineRule="auto"/>
        <w:ind w:right="171"/>
        <w:jc w:val="both"/>
        <w:rPr>
          <w:spacing w:val="-1"/>
        </w:rPr>
      </w:pPr>
      <w:r w:rsidRPr="00635779">
        <w:t>В</w:t>
      </w:r>
      <w:r w:rsidRPr="00635779">
        <w:rPr>
          <w:spacing w:val="30"/>
        </w:rPr>
        <w:t xml:space="preserve"> </w:t>
      </w:r>
      <w:r w:rsidRPr="00635779">
        <w:rPr>
          <w:spacing w:val="-1"/>
        </w:rPr>
        <w:t>процесі</w:t>
      </w:r>
      <w:r w:rsidRPr="00635779">
        <w:rPr>
          <w:spacing w:val="32"/>
        </w:rPr>
        <w:t xml:space="preserve"> </w:t>
      </w:r>
      <w:r w:rsidRPr="00635779">
        <w:rPr>
          <w:spacing w:val="-1"/>
        </w:rPr>
        <w:t>психокорекції</w:t>
      </w:r>
      <w:r w:rsidRPr="00635779">
        <w:rPr>
          <w:spacing w:val="32"/>
        </w:rPr>
        <w:t xml:space="preserve"> </w:t>
      </w:r>
      <w:r w:rsidRPr="00635779">
        <w:rPr>
          <w:spacing w:val="-1"/>
        </w:rPr>
        <w:t>комунікативно-мовленнєвого</w:t>
      </w:r>
      <w:r w:rsidRPr="00635779">
        <w:rPr>
          <w:spacing w:val="29"/>
        </w:rPr>
        <w:t xml:space="preserve"> </w:t>
      </w:r>
      <w:r w:rsidRPr="00635779">
        <w:t>розвитку</w:t>
      </w:r>
      <w:r w:rsidRPr="00635779">
        <w:rPr>
          <w:spacing w:val="63"/>
        </w:rPr>
        <w:t xml:space="preserve"> </w:t>
      </w:r>
      <w:r w:rsidRPr="00635779">
        <w:t>дітей</w:t>
      </w:r>
      <w:r w:rsidRPr="00635779">
        <w:rPr>
          <w:spacing w:val="25"/>
        </w:rPr>
        <w:t xml:space="preserve"> </w:t>
      </w:r>
      <w:r w:rsidRPr="00635779">
        <w:rPr>
          <w:spacing w:val="-1"/>
        </w:rPr>
        <w:t>має</w:t>
      </w:r>
      <w:r w:rsidRPr="00635779">
        <w:rPr>
          <w:spacing w:val="26"/>
        </w:rPr>
        <w:t xml:space="preserve"> </w:t>
      </w:r>
      <w:r w:rsidRPr="00635779">
        <w:rPr>
          <w:spacing w:val="-1"/>
        </w:rPr>
        <w:t>проходити</w:t>
      </w:r>
      <w:r w:rsidRPr="00635779">
        <w:rPr>
          <w:spacing w:val="51"/>
        </w:rPr>
        <w:t xml:space="preserve"> </w:t>
      </w:r>
      <w:r w:rsidRPr="00635779">
        <w:rPr>
          <w:spacing w:val="-1"/>
        </w:rPr>
        <w:t>пізнання</w:t>
      </w:r>
      <w:r w:rsidRPr="00635779">
        <w:rPr>
          <w:spacing w:val="24"/>
        </w:rPr>
        <w:t xml:space="preserve"> </w:t>
      </w:r>
      <w:r w:rsidRPr="00635779">
        <w:rPr>
          <w:spacing w:val="-1"/>
        </w:rPr>
        <w:t>нових</w:t>
      </w:r>
      <w:r w:rsidRPr="00635779">
        <w:rPr>
          <w:spacing w:val="26"/>
        </w:rPr>
        <w:t xml:space="preserve"> </w:t>
      </w:r>
      <w:r w:rsidRPr="00635779">
        <w:rPr>
          <w:spacing w:val="-1"/>
        </w:rPr>
        <w:t>навчальних</w:t>
      </w:r>
      <w:r w:rsidRPr="00635779">
        <w:rPr>
          <w:spacing w:val="27"/>
        </w:rPr>
        <w:t xml:space="preserve"> </w:t>
      </w:r>
      <w:r w:rsidRPr="00635779">
        <w:rPr>
          <w:spacing w:val="-1"/>
        </w:rPr>
        <w:t>ситуацій,</w:t>
      </w:r>
      <w:r w:rsidRPr="00635779">
        <w:rPr>
          <w:spacing w:val="24"/>
        </w:rPr>
        <w:t xml:space="preserve"> </w:t>
      </w:r>
      <w:r w:rsidRPr="00635779">
        <w:t>нових</w:t>
      </w:r>
      <w:r w:rsidRPr="00635779">
        <w:rPr>
          <w:spacing w:val="26"/>
        </w:rPr>
        <w:t xml:space="preserve"> </w:t>
      </w:r>
      <w:r w:rsidRPr="00635779">
        <w:rPr>
          <w:spacing w:val="-1"/>
        </w:rPr>
        <w:t>понять,</w:t>
      </w:r>
      <w:r w:rsidRPr="00635779">
        <w:rPr>
          <w:spacing w:val="57"/>
        </w:rPr>
        <w:t xml:space="preserve"> </w:t>
      </w:r>
      <w:r w:rsidRPr="00635779">
        <w:rPr>
          <w:spacing w:val="-1"/>
        </w:rPr>
        <w:t>правил,</w:t>
      </w:r>
      <w:r w:rsidRPr="00635779">
        <w:rPr>
          <w:spacing w:val="33"/>
        </w:rPr>
        <w:t xml:space="preserve"> </w:t>
      </w:r>
      <w:r w:rsidRPr="00635779">
        <w:t>що</w:t>
      </w:r>
      <w:r w:rsidRPr="00635779">
        <w:rPr>
          <w:spacing w:val="35"/>
        </w:rPr>
        <w:t xml:space="preserve"> </w:t>
      </w:r>
      <w:r w:rsidRPr="00635779">
        <w:rPr>
          <w:spacing w:val="-1"/>
        </w:rPr>
        <w:t>збагачує</w:t>
      </w:r>
      <w:r w:rsidRPr="00635779">
        <w:rPr>
          <w:spacing w:val="35"/>
        </w:rPr>
        <w:t xml:space="preserve"> </w:t>
      </w:r>
      <w:r w:rsidRPr="00635779">
        <w:rPr>
          <w:spacing w:val="-1"/>
        </w:rPr>
        <w:t>змістову</w:t>
      </w:r>
      <w:r w:rsidRPr="00635779">
        <w:rPr>
          <w:spacing w:val="33"/>
        </w:rPr>
        <w:t xml:space="preserve"> </w:t>
      </w:r>
      <w:r w:rsidRPr="00635779">
        <w:rPr>
          <w:spacing w:val="-1"/>
        </w:rPr>
        <w:t>орієнтувальну</w:t>
      </w:r>
      <w:r w:rsidRPr="00635779">
        <w:rPr>
          <w:spacing w:val="33"/>
        </w:rPr>
        <w:t xml:space="preserve"> </w:t>
      </w:r>
      <w:r w:rsidRPr="00635779">
        <w:rPr>
          <w:spacing w:val="-1"/>
        </w:rPr>
        <w:t>основу</w:t>
      </w:r>
      <w:r w:rsidRPr="00635779">
        <w:rPr>
          <w:spacing w:val="33"/>
        </w:rPr>
        <w:t xml:space="preserve"> </w:t>
      </w:r>
      <w:r w:rsidRPr="00635779">
        <w:t>вчинку</w:t>
      </w:r>
      <w:r w:rsidRPr="00635779">
        <w:rPr>
          <w:spacing w:val="41"/>
        </w:rPr>
        <w:t xml:space="preserve"> </w:t>
      </w:r>
      <w:r w:rsidRPr="00635779">
        <w:t>–</w:t>
      </w:r>
      <w:r w:rsidRPr="00635779">
        <w:rPr>
          <w:spacing w:val="36"/>
        </w:rPr>
        <w:t xml:space="preserve"> </w:t>
      </w:r>
      <w:r w:rsidRPr="00635779">
        <w:rPr>
          <w:spacing w:val="-1"/>
        </w:rPr>
        <w:t>ланку</w:t>
      </w:r>
      <w:r w:rsidRPr="00635779">
        <w:rPr>
          <w:spacing w:val="69"/>
        </w:rPr>
        <w:t xml:space="preserve"> </w:t>
      </w:r>
      <w:r w:rsidRPr="00635779">
        <w:t>між</w:t>
      </w:r>
      <w:r w:rsidRPr="00635779">
        <w:rPr>
          <w:spacing w:val="77"/>
        </w:rPr>
        <w:t xml:space="preserve"> </w:t>
      </w:r>
      <w:r w:rsidRPr="00635779">
        <w:rPr>
          <w:spacing w:val="-1"/>
        </w:rPr>
        <w:t>бажанням</w:t>
      </w:r>
      <w:r w:rsidRPr="00635779">
        <w:rPr>
          <w:spacing w:val="19"/>
        </w:rPr>
        <w:t xml:space="preserve"> </w:t>
      </w:r>
      <w:r w:rsidRPr="00635779">
        <w:t>щось</w:t>
      </w:r>
      <w:r w:rsidRPr="00635779">
        <w:rPr>
          <w:spacing w:val="17"/>
        </w:rPr>
        <w:t xml:space="preserve"> </w:t>
      </w:r>
      <w:r w:rsidRPr="00635779">
        <w:t>робити</w:t>
      </w:r>
      <w:r w:rsidRPr="00635779">
        <w:rPr>
          <w:spacing w:val="16"/>
        </w:rPr>
        <w:t xml:space="preserve"> </w:t>
      </w:r>
      <w:r w:rsidRPr="00635779">
        <w:t>та</w:t>
      </w:r>
      <w:r w:rsidRPr="00635779">
        <w:rPr>
          <w:spacing w:val="17"/>
        </w:rPr>
        <w:t xml:space="preserve"> </w:t>
      </w:r>
      <w:r w:rsidRPr="00635779">
        <w:rPr>
          <w:spacing w:val="-1"/>
        </w:rPr>
        <w:t>діями,</w:t>
      </w:r>
      <w:r w:rsidRPr="00635779">
        <w:rPr>
          <w:spacing w:val="17"/>
        </w:rPr>
        <w:t xml:space="preserve"> </w:t>
      </w:r>
      <w:r w:rsidRPr="00635779">
        <w:t>що</w:t>
      </w:r>
      <w:r w:rsidRPr="00635779">
        <w:rPr>
          <w:spacing w:val="18"/>
        </w:rPr>
        <w:t xml:space="preserve"> </w:t>
      </w:r>
      <w:r w:rsidRPr="00635779">
        <w:rPr>
          <w:spacing w:val="-1"/>
        </w:rPr>
        <w:t>розгортаються.</w:t>
      </w:r>
      <w:r w:rsidRPr="00635779">
        <w:rPr>
          <w:spacing w:val="17"/>
        </w:rPr>
        <w:t xml:space="preserve"> </w:t>
      </w:r>
      <w:r w:rsidRPr="00635779">
        <w:rPr>
          <w:spacing w:val="-1"/>
        </w:rPr>
        <w:t>Завдяки</w:t>
      </w:r>
      <w:r w:rsidRPr="00635779">
        <w:rPr>
          <w:spacing w:val="18"/>
        </w:rPr>
        <w:t xml:space="preserve"> </w:t>
      </w:r>
      <w:r w:rsidRPr="00635779">
        <w:rPr>
          <w:spacing w:val="-1"/>
        </w:rPr>
        <w:t>корекції</w:t>
      </w:r>
      <w:r w:rsidRPr="00635779">
        <w:rPr>
          <w:spacing w:val="63"/>
        </w:rPr>
        <w:t xml:space="preserve"> </w:t>
      </w:r>
      <w:r w:rsidRPr="00635779">
        <w:rPr>
          <w:spacing w:val="-1"/>
        </w:rPr>
        <w:t>інтелектуальних</w:t>
      </w:r>
      <w:r w:rsidRPr="00635779">
        <w:t xml:space="preserve"> </w:t>
      </w:r>
      <w:r w:rsidRPr="00635779">
        <w:rPr>
          <w:spacing w:val="62"/>
        </w:rPr>
        <w:t xml:space="preserve"> </w:t>
      </w:r>
      <w:r w:rsidRPr="00635779">
        <w:t xml:space="preserve">дій </w:t>
      </w:r>
      <w:r w:rsidRPr="00635779">
        <w:rPr>
          <w:spacing w:val="58"/>
        </w:rPr>
        <w:t xml:space="preserve"> </w:t>
      </w:r>
      <w:r w:rsidRPr="00635779">
        <w:rPr>
          <w:spacing w:val="-1"/>
        </w:rPr>
        <w:t>дитина</w:t>
      </w:r>
      <w:r w:rsidRPr="00635779">
        <w:t xml:space="preserve"> </w:t>
      </w:r>
      <w:r w:rsidRPr="00635779">
        <w:rPr>
          <w:spacing w:val="57"/>
        </w:rPr>
        <w:t xml:space="preserve"> </w:t>
      </w:r>
      <w:r w:rsidRPr="00635779">
        <w:rPr>
          <w:spacing w:val="-1"/>
        </w:rPr>
        <w:t>навчається</w:t>
      </w:r>
      <w:r w:rsidRPr="00635779">
        <w:t xml:space="preserve"> </w:t>
      </w:r>
      <w:r w:rsidRPr="00635779">
        <w:rPr>
          <w:spacing w:val="57"/>
        </w:rPr>
        <w:t xml:space="preserve"> </w:t>
      </w:r>
      <w:r w:rsidRPr="00635779">
        <w:rPr>
          <w:spacing w:val="-1"/>
        </w:rPr>
        <w:t>адекватно</w:t>
      </w:r>
      <w:r w:rsidRPr="00635779">
        <w:t xml:space="preserve"> </w:t>
      </w:r>
      <w:r w:rsidRPr="00635779">
        <w:rPr>
          <w:spacing w:val="61"/>
        </w:rPr>
        <w:t xml:space="preserve"> </w:t>
      </w:r>
      <w:r w:rsidRPr="00635779">
        <w:rPr>
          <w:spacing w:val="-1"/>
        </w:rPr>
        <w:t>оцінити</w:t>
      </w:r>
      <w:r w:rsidRPr="00635779">
        <w:t xml:space="preserve"> </w:t>
      </w:r>
      <w:r w:rsidRPr="00635779">
        <w:rPr>
          <w:spacing w:val="58"/>
        </w:rPr>
        <w:t xml:space="preserve"> </w:t>
      </w:r>
      <w:r w:rsidRPr="00635779">
        <w:rPr>
          <w:spacing w:val="-1"/>
        </w:rPr>
        <w:t>майбутню</w:t>
      </w:r>
    </w:p>
    <w:p w14:paraId="2C888227" w14:textId="77777777" w:rsidR="00000000" w:rsidRPr="00635779" w:rsidRDefault="00717F83">
      <w:pPr>
        <w:pStyle w:val="a3"/>
        <w:kinsoku w:val="0"/>
        <w:overflowPunct w:val="0"/>
        <w:spacing w:before="3" w:line="276" w:lineRule="auto"/>
        <w:ind w:right="171"/>
        <w:jc w:val="both"/>
        <w:rPr>
          <w:spacing w:val="-1"/>
        </w:rPr>
        <w:sectPr w:rsidR="00000000" w:rsidRPr="00635779">
          <w:pgSz w:w="11910" w:h="16840"/>
          <w:pgMar w:top="1240" w:right="960" w:bottom="1060" w:left="960" w:header="653" w:footer="868" w:gutter="0"/>
          <w:cols w:space="720"/>
          <w:noEndnote/>
        </w:sectPr>
      </w:pPr>
    </w:p>
    <w:p w14:paraId="0BF5E365" w14:textId="77777777" w:rsidR="00000000" w:rsidRPr="00635779" w:rsidRDefault="00717F83">
      <w:pPr>
        <w:pStyle w:val="a3"/>
        <w:kinsoku w:val="0"/>
        <w:overflowPunct w:val="0"/>
        <w:spacing w:before="11"/>
        <w:ind w:left="0" w:firstLine="0"/>
        <w:rPr>
          <w:sz w:val="29"/>
          <w:szCs w:val="29"/>
        </w:rPr>
      </w:pPr>
    </w:p>
    <w:p w14:paraId="73214945" w14:textId="77777777" w:rsidR="00000000" w:rsidRPr="00635779" w:rsidRDefault="00717F83">
      <w:pPr>
        <w:pStyle w:val="a3"/>
        <w:kinsoku w:val="0"/>
        <w:overflowPunct w:val="0"/>
        <w:spacing w:before="61" w:line="276" w:lineRule="auto"/>
        <w:ind w:right="175" w:firstLine="0"/>
        <w:jc w:val="both"/>
      </w:pPr>
      <w:r w:rsidRPr="00635779">
        <w:t>поведінку</w:t>
      </w:r>
      <w:r w:rsidRPr="00635779">
        <w:rPr>
          <w:spacing w:val="17"/>
        </w:rPr>
        <w:t xml:space="preserve"> </w:t>
      </w:r>
      <w:r w:rsidRPr="00635779">
        <w:t>з</w:t>
      </w:r>
      <w:r w:rsidRPr="00635779">
        <w:rPr>
          <w:spacing w:val="17"/>
        </w:rPr>
        <w:t xml:space="preserve"> </w:t>
      </w:r>
      <w:r w:rsidRPr="00635779">
        <w:t>точки</w:t>
      </w:r>
      <w:r w:rsidRPr="00635779">
        <w:rPr>
          <w:spacing w:val="18"/>
        </w:rPr>
        <w:t xml:space="preserve"> </w:t>
      </w:r>
      <w:r w:rsidRPr="00635779">
        <w:t>зору</w:t>
      </w:r>
      <w:r w:rsidRPr="00635779">
        <w:rPr>
          <w:spacing w:val="17"/>
        </w:rPr>
        <w:t xml:space="preserve"> </w:t>
      </w:r>
      <w:r w:rsidRPr="00635779">
        <w:rPr>
          <w:spacing w:val="-1"/>
        </w:rPr>
        <w:t>результатів</w:t>
      </w:r>
      <w:r w:rsidRPr="00635779">
        <w:rPr>
          <w:spacing w:val="18"/>
        </w:rPr>
        <w:t xml:space="preserve"> </w:t>
      </w:r>
      <w:r w:rsidRPr="00635779">
        <w:t>і</w:t>
      </w:r>
      <w:r w:rsidRPr="00635779">
        <w:rPr>
          <w:spacing w:val="21"/>
        </w:rPr>
        <w:t xml:space="preserve"> </w:t>
      </w:r>
      <w:r w:rsidRPr="00635779">
        <w:t>більш</w:t>
      </w:r>
      <w:r w:rsidRPr="00635779">
        <w:rPr>
          <w:spacing w:val="17"/>
        </w:rPr>
        <w:t xml:space="preserve"> </w:t>
      </w:r>
      <w:r w:rsidRPr="00635779">
        <w:rPr>
          <w:spacing w:val="-1"/>
        </w:rPr>
        <w:t>віддалених</w:t>
      </w:r>
      <w:r w:rsidRPr="00635779">
        <w:rPr>
          <w:spacing w:val="19"/>
        </w:rPr>
        <w:t xml:space="preserve"> </w:t>
      </w:r>
      <w:r w:rsidRPr="00635779">
        <w:rPr>
          <w:spacing w:val="-1"/>
        </w:rPr>
        <w:t>наслідків.</w:t>
      </w:r>
      <w:r w:rsidRPr="00635779">
        <w:rPr>
          <w:spacing w:val="17"/>
        </w:rPr>
        <w:t xml:space="preserve"> </w:t>
      </w:r>
      <w:r w:rsidRPr="00635779">
        <w:t>Змістове</w:t>
      </w:r>
      <w:r w:rsidRPr="00635779">
        <w:rPr>
          <w:spacing w:val="51"/>
        </w:rPr>
        <w:t xml:space="preserve"> </w:t>
      </w:r>
      <w:r w:rsidRPr="00635779">
        <w:rPr>
          <w:spacing w:val="-1"/>
        </w:rPr>
        <w:t>орієнтування</w:t>
      </w:r>
      <w:r w:rsidRPr="00635779">
        <w:rPr>
          <w:spacing w:val="48"/>
        </w:rPr>
        <w:t xml:space="preserve"> </w:t>
      </w:r>
      <w:r w:rsidRPr="00635779">
        <w:t>у</w:t>
      </w:r>
      <w:r w:rsidRPr="00635779">
        <w:rPr>
          <w:spacing w:val="47"/>
        </w:rPr>
        <w:t xml:space="preserve"> </w:t>
      </w:r>
      <w:r w:rsidRPr="00635779">
        <w:rPr>
          <w:spacing w:val="-1"/>
        </w:rPr>
        <w:t>власних</w:t>
      </w:r>
      <w:r w:rsidRPr="00635779">
        <w:rPr>
          <w:spacing w:val="50"/>
        </w:rPr>
        <w:t xml:space="preserve"> </w:t>
      </w:r>
      <w:r w:rsidRPr="00635779">
        <w:rPr>
          <w:spacing w:val="-1"/>
        </w:rPr>
        <w:t>діях</w:t>
      </w:r>
      <w:r w:rsidRPr="00635779">
        <w:rPr>
          <w:spacing w:val="49"/>
        </w:rPr>
        <w:t xml:space="preserve"> </w:t>
      </w:r>
      <w:r w:rsidRPr="00635779">
        <w:rPr>
          <w:spacing w:val="-1"/>
        </w:rPr>
        <w:t>стає</w:t>
      </w:r>
      <w:r w:rsidRPr="00635779">
        <w:rPr>
          <w:spacing w:val="49"/>
        </w:rPr>
        <w:t xml:space="preserve"> </w:t>
      </w:r>
      <w:r w:rsidRPr="00635779">
        <w:rPr>
          <w:spacing w:val="-1"/>
        </w:rPr>
        <w:t>важливою</w:t>
      </w:r>
      <w:r w:rsidRPr="00635779">
        <w:rPr>
          <w:spacing w:val="50"/>
        </w:rPr>
        <w:t xml:space="preserve"> </w:t>
      </w:r>
      <w:r w:rsidRPr="00635779">
        <w:rPr>
          <w:spacing w:val="-1"/>
        </w:rPr>
        <w:t>стороною</w:t>
      </w:r>
      <w:r w:rsidRPr="00635779">
        <w:rPr>
          <w:spacing w:val="48"/>
        </w:rPr>
        <w:t xml:space="preserve"> </w:t>
      </w:r>
      <w:r w:rsidRPr="00635779">
        <w:rPr>
          <w:spacing w:val="-1"/>
        </w:rPr>
        <w:t>внутрішнього</w:t>
      </w:r>
      <w:r w:rsidRPr="00635779">
        <w:rPr>
          <w:spacing w:val="73"/>
        </w:rPr>
        <w:t xml:space="preserve"> </w:t>
      </w:r>
      <w:r w:rsidRPr="00635779">
        <w:rPr>
          <w:spacing w:val="-1"/>
        </w:rPr>
        <w:t>життя,</w:t>
      </w:r>
      <w:r w:rsidRPr="00635779">
        <w:rPr>
          <w:spacing w:val="5"/>
        </w:rPr>
        <w:t xml:space="preserve"> </w:t>
      </w:r>
      <w:r w:rsidRPr="00635779">
        <w:t>з</w:t>
      </w:r>
      <w:r w:rsidRPr="00635779">
        <w:rPr>
          <w:spacing w:val="5"/>
        </w:rPr>
        <w:t xml:space="preserve"> </w:t>
      </w:r>
      <w:r w:rsidRPr="00635779">
        <w:rPr>
          <w:spacing w:val="-1"/>
        </w:rPr>
        <w:t>допомогою</w:t>
      </w:r>
      <w:r w:rsidRPr="00635779">
        <w:rPr>
          <w:spacing w:val="5"/>
        </w:rPr>
        <w:t xml:space="preserve"> </w:t>
      </w:r>
      <w:r w:rsidRPr="00635779">
        <w:t>цього</w:t>
      </w:r>
      <w:r w:rsidRPr="00635779">
        <w:rPr>
          <w:spacing w:val="6"/>
        </w:rPr>
        <w:t xml:space="preserve"> </w:t>
      </w:r>
      <w:r w:rsidRPr="00635779">
        <w:t>механізму</w:t>
      </w:r>
      <w:r w:rsidRPr="00635779">
        <w:rPr>
          <w:spacing w:val="4"/>
        </w:rPr>
        <w:t xml:space="preserve"> </w:t>
      </w:r>
      <w:r w:rsidRPr="00635779">
        <w:rPr>
          <w:spacing w:val="-1"/>
        </w:rPr>
        <w:t>втрачається</w:t>
      </w:r>
      <w:r w:rsidRPr="00635779">
        <w:rPr>
          <w:spacing w:val="5"/>
        </w:rPr>
        <w:t xml:space="preserve"> </w:t>
      </w:r>
      <w:r w:rsidRPr="00635779">
        <w:rPr>
          <w:spacing w:val="-1"/>
        </w:rPr>
        <w:t>емоційна</w:t>
      </w:r>
      <w:r w:rsidRPr="00635779">
        <w:rPr>
          <w:spacing w:val="5"/>
        </w:rPr>
        <w:t xml:space="preserve"> </w:t>
      </w:r>
      <w:r w:rsidRPr="00635779">
        <w:rPr>
          <w:spacing w:val="-1"/>
        </w:rPr>
        <w:t>імпульсивність</w:t>
      </w:r>
      <w:r w:rsidRPr="00635779">
        <w:rPr>
          <w:spacing w:val="73"/>
        </w:rPr>
        <w:t xml:space="preserve"> </w:t>
      </w:r>
      <w:r w:rsidRPr="00635779">
        <w:t>поведінки</w:t>
      </w:r>
      <w:r w:rsidRPr="00635779">
        <w:rPr>
          <w:spacing w:val="18"/>
        </w:rPr>
        <w:t xml:space="preserve"> </w:t>
      </w:r>
      <w:r w:rsidRPr="00635779">
        <w:rPr>
          <w:spacing w:val="-1"/>
        </w:rPr>
        <w:t>дитини.</w:t>
      </w:r>
      <w:r w:rsidRPr="00635779">
        <w:rPr>
          <w:spacing w:val="17"/>
        </w:rPr>
        <w:t xml:space="preserve"> </w:t>
      </w:r>
      <w:r w:rsidRPr="00635779">
        <w:t>Діти</w:t>
      </w:r>
      <w:r w:rsidRPr="00635779">
        <w:rPr>
          <w:spacing w:val="18"/>
        </w:rPr>
        <w:t xml:space="preserve"> </w:t>
      </w:r>
      <w:r w:rsidRPr="00635779">
        <w:t>6-7-літнього</w:t>
      </w:r>
      <w:r w:rsidRPr="00635779">
        <w:rPr>
          <w:spacing w:val="18"/>
        </w:rPr>
        <w:t xml:space="preserve"> </w:t>
      </w:r>
      <w:r w:rsidRPr="00635779">
        <w:t>віку</w:t>
      </w:r>
      <w:r w:rsidRPr="00635779">
        <w:rPr>
          <w:spacing w:val="16"/>
        </w:rPr>
        <w:t xml:space="preserve"> </w:t>
      </w:r>
      <w:r w:rsidRPr="00635779">
        <w:rPr>
          <w:spacing w:val="-1"/>
        </w:rPr>
        <w:t>мають</w:t>
      </w:r>
      <w:r w:rsidRPr="00635779">
        <w:rPr>
          <w:spacing w:val="17"/>
        </w:rPr>
        <w:t xml:space="preserve"> </w:t>
      </w:r>
      <w:r w:rsidRPr="00635779">
        <w:t>навчитися</w:t>
      </w:r>
      <w:r w:rsidRPr="00635779">
        <w:rPr>
          <w:spacing w:val="16"/>
        </w:rPr>
        <w:t xml:space="preserve"> </w:t>
      </w:r>
      <w:r w:rsidRPr="00635779">
        <w:rPr>
          <w:spacing w:val="-1"/>
        </w:rPr>
        <w:t>міркувати,</w:t>
      </w:r>
      <w:r w:rsidRPr="00635779">
        <w:rPr>
          <w:spacing w:val="33"/>
        </w:rPr>
        <w:t xml:space="preserve"> </w:t>
      </w:r>
      <w:r w:rsidRPr="00635779">
        <w:rPr>
          <w:spacing w:val="-1"/>
        </w:rPr>
        <w:t>перш</w:t>
      </w:r>
      <w:r w:rsidRPr="00635779">
        <w:rPr>
          <w:spacing w:val="-2"/>
        </w:rPr>
        <w:t xml:space="preserve"> </w:t>
      </w:r>
      <w:r w:rsidRPr="00635779">
        <w:t xml:space="preserve">ніж </w:t>
      </w:r>
      <w:r w:rsidRPr="00635779">
        <w:rPr>
          <w:spacing w:val="-1"/>
        </w:rPr>
        <w:t>діяти,</w:t>
      </w:r>
      <w:r w:rsidRPr="00635779">
        <w:rPr>
          <w:spacing w:val="-2"/>
        </w:rPr>
        <w:t xml:space="preserve"> </w:t>
      </w:r>
      <w:r w:rsidRPr="00635779">
        <w:rPr>
          <w:spacing w:val="-1"/>
        </w:rPr>
        <w:t>навчатися</w:t>
      </w:r>
      <w:r w:rsidRPr="00635779">
        <w:rPr>
          <w:spacing w:val="-2"/>
        </w:rPr>
        <w:t xml:space="preserve"> </w:t>
      </w:r>
      <w:r w:rsidRPr="00635779">
        <w:t xml:space="preserve">вольовій </w:t>
      </w:r>
      <w:r w:rsidRPr="00635779">
        <w:rPr>
          <w:spacing w:val="-1"/>
        </w:rPr>
        <w:t>регуляції</w:t>
      </w:r>
      <w:r w:rsidRPr="00635779">
        <w:rPr>
          <w:spacing w:val="1"/>
        </w:rPr>
        <w:t xml:space="preserve"> </w:t>
      </w:r>
      <w:r w:rsidRPr="00635779">
        <w:rPr>
          <w:spacing w:val="-1"/>
        </w:rPr>
        <w:t>власної</w:t>
      </w:r>
      <w:r w:rsidRPr="00635779">
        <w:t xml:space="preserve"> поведінки.</w:t>
      </w:r>
    </w:p>
    <w:p w14:paraId="5F04C304" w14:textId="77777777" w:rsidR="00000000" w:rsidRPr="00635779" w:rsidRDefault="00717F83">
      <w:pPr>
        <w:pStyle w:val="a3"/>
        <w:tabs>
          <w:tab w:val="left" w:pos="2933"/>
          <w:tab w:val="left" w:pos="5955"/>
          <w:tab w:val="left" w:pos="8243"/>
        </w:tabs>
        <w:kinsoku w:val="0"/>
        <w:overflowPunct w:val="0"/>
        <w:spacing w:line="276" w:lineRule="auto"/>
        <w:ind w:right="169"/>
        <w:jc w:val="both"/>
      </w:pPr>
      <w:r w:rsidRPr="00635779">
        <w:rPr>
          <w:spacing w:val="-1"/>
        </w:rPr>
        <w:t>Найбільш</w:t>
      </w:r>
      <w:r w:rsidRPr="00635779">
        <w:rPr>
          <w:spacing w:val="-1"/>
        </w:rPr>
        <w:tab/>
      </w:r>
      <w:r w:rsidRPr="00635779">
        <w:rPr>
          <w:spacing w:val="-1"/>
          <w:w w:val="95"/>
        </w:rPr>
        <w:t>розповсюдженим</w:t>
      </w:r>
      <w:r w:rsidRPr="00635779">
        <w:rPr>
          <w:spacing w:val="-1"/>
          <w:w w:val="95"/>
        </w:rPr>
        <w:tab/>
        <w:t>механізмом</w:t>
      </w:r>
      <w:r w:rsidRPr="00635779">
        <w:rPr>
          <w:spacing w:val="-1"/>
          <w:w w:val="95"/>
        </w:rPr>
        <w:tab/>
      </w:r>
      <w:r w:rsidRPr="00635779">
        <w:rPr>
          <w:spacing w:val="-1"/>
        </w:rPr>
        <w:t>формування</w:t>
      </w:r>
      <w:r w:rsidRPr="00635779">
        <w:rPr>
          <w:spacing w:val="53"/>
        </w:rPr>
        <w:t xml:space="preserve"> </w:t>
      </w:r>
      <w:r w:rsidRPr="00635779">
        <w:rPr>
          <w:spacing w:val="-1"/>
        </w:rPr>
        <w:t>характерологічних</w:t>
      </w:r>
      <w:r w:rsidRPr="00635779">
        <w:rPr>
          <w:spacing w:val="6"/>
        </w:rPr>
        <w:t xml:space="preserve"> </w:t>
      </w:r>
      <w:r w:rsidRPr="00635779">
        <w:t>рис</w:t>
      </w:r>
      <w:r w:rsidRPr="00635779">
        <w:rPr>
          <w:spacing w:val="4"/>
        </w:rPr>
        <w:t xml:space="preserve"> </w:t>
      </w:r>
      <w:r w:rsidRPr="00635779">
        <w:t>дитини,</w:t>
      </w:r>
      <w:r w:rsidRPr="00635779">
        <w:rPr>
          <w:spacing w:val="7"/>
        </w:rPr>
        <w:t xml:space="preserve"> </w:t>
      </w:r>
      <w:r w:rsidRPr="00635779">
        <w:rPr>
          <w:spacing w:val="-1"/>
        </w:rPr>
        <w:t>які</w:t>
      </w:r>
      <w:r w:rsidRPr="00635779">
        <w:rPr>
          <w:spacing w:val="6"/>
        </w:rPr>
        <w:t xml:space="preserve"> </w:t>
      </w:r>
      <w:r w:rsidRPr="00635779">
        <w:rPr>
          <w:spacing w:val="-1"/>
        </w:rPr>
        <w:t>відповідають</w:t>
      </w:r>
      <w:r w:rsidRPr="00635779">
        <w:rPr>
          <w:spacing w:val="6"/>
        </w:rPr>
        <w:t xml:space="preserve"> </w:t>
      </w:r>
      <w:r w:rsidRPr="00635779">
        <w:t>за</w:t>
      </w:r>
      <w:r w:rsidRPr="00635779">
        <w:rPr>
          <w:spacing w:val="3"/>
        </w:rPr>
        <w:t xml:space="preserve"> </w:t>
      </w:r>
      <w:r w:rsidRPr="00635779">
        <w:rPr>
          <w:spacing w:val="-1"/>
        </w:rPr>
        <w:t>самоконтроль</w:t>
      </w:r>
      <w:r w:rsidRPr="00635779">
        <w:rPr>
          <w:spacing w:val="7"/>
        </w:rPr>
        <w:t xml:space="preserve"> </w:t>
      </w:r>
      <w:r w:rsidRPr="00635779">
        <w:t>і</w:t>
      </w:r>
      <w:r w:rsidRPr="00635779">
        <w:rPr>
          <w:spacing w:val="57"/>
        </w:rPr>
        <w:t xml:space="preserve"> </w:t>
      </w:r>
      <w:r w:rsidRPr="00635779">
        <w:rPr>
          <w:spacing w:val="-1"/>
        </w:rPr>
        <w:t>соціальну</w:t>
      </w:r>
      <w:r w:rsidRPr="00635779">
        <w:rPr>
          <w:spacing w:val="38"/>
        </w:rPr>
        <w:t xml:space="preserve"> </w:t>
      </w:r>
      <w:r w:rsidRPr="00635779">
        <w:rPr>
          <w:spacing w:val="-1"/>
        </w:rPr>
        <w:t>компетентність,</w:t>
      </w:r>
      <w:r w:rsidRPr="00635779">
        <w:rPr>
          <w:spacing w:val="39"/>
        </w:rPr>
        <w:t xml:space="preserve"> </w:t>
      </w:r>
      <w:r w:rsidRPr="00635779">
        <w:rPr>
          <w:spacing w:val="-1"/>
        </w:rPr>
        <w:t>виступає</w:t>
      </w:r>
      <w:r w:rsidRPr="00635779">
        <w:rPr>
          <w:spacing w:val="39"/>
        </w:rPr>
        <w:t xml:space="preserve"> </w:t>
      </w:r>
      <w:r w:rsidRPr="00635779">
        <w:rPr>
          <w:spacing w:val="-1"/>
        </w:rPr>
        <w:t>інтеріоризація</w:t>
      </w:r>
      <w:r w:rsidRPr="00635779">
        <w:rPr>
          <w:spacing w:val="39"/>
        </w:rPr>
        <w:t xml:space="preserve"> </w:t>
      </w:r>
      <w:r w:rsidRPr="00635779">
        <w:rPr>
          <w:spacing w:val="-1"/>
        </w:rPr>
        <w:t>засобів</w:t>
      </w:r>
      <w:r w:rsidRPr="00635779">
        <w:rPr>
          <w:spacing w:val="45"/>
        </w:rPr>
        <w:t xml:space="preserve"> </w:t>
      </w:r>
      <w:r w:rsidRPr="00635779">
        <w:t>та</w:t>
      </w:r>
      <w:r w:rsidRPr="00635779">
        <w:rPr>
          <w:spacing w:val="39"/>
        </w:rPr>
        <w:t xml:space="preserve"> </w:t>
      </w:r>
      <w:r w:rsidRPr="00635779">
        <w:rPr>
          <w:spacing w:val="-1"/>
        </w:rPr>
        <w:t>навичок</w:t>
      </w:r>
      <w:r w:rsidRPr="00635779">
        <w:rPr>
          <w:spacing w:val="87"/>
        </w:rPr>
        <w:t xml:space="preserve"> </w:t>
      </w:r>
      <w:r w:rsidRPr="00635779">
        <w:rPr>
          <w:spacing w:val="-1"/>
        </w:rPr>
        <w:t>контролю,</w:t>
      </w:r>
      <w:r w:rsidRPr="00635779">
        <w:rPr>
          <w:spacing w:val="21"/>
        </w:rPr>
        <w:t xml:space="preserve"> </w:t>
      </w:r>
      <w:r w:rsidRPr="00635779">
        <w:t>що</w:t>
      </w:r>
      <w:r w:rsidRPr="00635779">
        <w:rPr>
          <w:spacing w:val="23"/>
        </w:rPr>
        <w:t xml:space="preserve"> </w:t>
      </w:r>
      <w:r w:rsidRPr="00635779">
        <w:rPr>
          <w:spacing w:val="-1"/>
        </w:rPr>
        <w:t>використовуються</w:t>
      </w:r>
      <w:r w:rsidRPr="00635779">
        <w:rPr>
          <w:spacing w:val="21"/>
        </w:rPr>
        <w:t xml:space="preserve"> </w:t>
      </w:r>
      <w:r w:rsidRPr="00635779">
        <w:rPr>
          <w:spacing w:val="-1"/>
        </w:rPr>
        <w:t>батьками.</w:t>
      </w:r>
      <w:r w:rsidRPr="00635779">
        <w:rPr>
          <w:spacing w:val="27"/>
        </w:rPr>
        <w:t xml:space="preserve"> </w:t>
      </w:r>
      <w:r w:rsidRPr="00635779">
        <w:t>Діти</w:t>
      </w:r>
      <w:r w:rsidRPr="00635779">
        <w:rPr>
          <w:spacing w:val="24"/>
        </w:rPr>
        <w:t xml:space="preserve"> </w:t>
      </w:r>
      <w:r w:rsidRPr="00635779">
        <w:t>з</w:t>
      </w:r>
      <w:r w:rsidRPr="00635779">
        <w:rPr>
          <w:spacing w:val="22"/>
        </w:rPr>
        <w:t xml:space="preserve"> </w:t>
      </w:r>
      <w:r w:rsidRPr="00635779">
        <w:rPr>
          <w:spacing w:val="-1"/>
        </w:rPr>
        <w:t>адекватною</w:t>
      </w:r>
      <w:r w:rsidRPr="00635779">
        <w:rPr>
          <w:spacing w:val="22"/>
        </w:rPr>
        <w:t xml:space="preserve"> </w:t>
      </w:r>
      <w:r w:rsidRPr="00635779">
        <w:rPr>
          <w:spacing w:val="-1"/>
        </w:rPr>
        <w:t>практикою</w:t>
      </w:r>
      <w:r w:rsidRPr="00635779">
        <w:rPr>
          <w:spacing w:val="61"/>
        </w:rPr>
        <w:t xml:space="preserve"> </w:t>
      </w:r>
      <w:r w:rsidRPr="00635779">
        <w:t>батьківського</w:t>
      </w:r>
      <w:r w:rsidRPr="00635779">
        <w:rPr>
          <w:spacing w:val="9"/>
        </w:rPr>
        <w:t xml:space="preserve"> </w:t>
      </w:r>
      <w:r w:rsidRPr="00635779">
        <w:rPr>
          <w:spacing w:val="-1"/>
        </w:rPr>
        <w:t>ставлення</w:t>
      </w:r>
      <w:r w:rsidRPr="00635779">
        <w:rPr>
          <w:spacing w:val="6"/>
        </w:rPr>
        <w:t xml:space="preserve"> </w:t>
      </w:r>
      <w:r w:rsidRPr="00635779">
        <w:rPr>
          <w:spacing w:val="-1"/>
        </w:rPr>
        <w:t>характеризуються</w:t>
      </w:r>
      <w:r w:rsidRPr="00635779">
        <w:rPr>
          <w:spacing w:val="6"/>
        </w:rPr>
        <w:t xml:space="preserve"> </w:t>
      </w:r>
      <w:r w:rsidRPr="00635779">
        <w:t>гарною</w:t>
      </w:r>
      <w:r w:rsidRPr="00635779">
        <w:rPr>
          <w:spacing w:val="10"/>
        </w:rPr>
        <w:t xml:space="preserve"> </w:t>
      </w:r>
      <w:r w:rsidRPr="00635779">
        <w:rPr>
          <w:spacing w:val="-1"/>
        </w:rPr>
        <w:t>адаптованістю</w:t>
      </w:r>
      <w:r w:rsidRPr="00635779">
        <w:rPr>
          <w:spacing w:val="8"/>
        </w:rPr>
        <w:t xml:space="preserve"> </w:t>
      </w:r>
      <w:r w:rsidRPr="00635779">
        <w:t>до</w:t>
      </w:r>
      <w:r w:rsidRPr="00635779">
        <w:rPr>
          <w:spacing w:val="41"/>
        </w:rPr>
        <w:t xml:space="preserve"> </w:t>
      </w:r>
      <w:r w:rsidRPr="00635779">
        <w:t>шкільного</w:t>
      </w:r>
      <w:r w:rsidRPr="00635779">
        <w:rPr>
          <w:spacing w:val="69"/>
        </w:rPr>
        <w:t xml:space="preserve"> </w:t>
      </w:r>
      <w:r w:rsidRPr="00635779">
        <w:rPr>
          <w:spacing w:val="-1"/>
        </w:rPr>
        <w:t>середовища</w:t>
      </w:r>
      <w:r w:rsidRPr="00635779">
        <w:rPr>
          <w:spacing w:val="66"/>
        </w:rPr>
        <w:t xml:space="preserve"> </w:t>
      </w:r>
      <w:r w:rsidRPr="00635779">
        <w:t>та</w:t>
      </w:r>
      <w:r w:rsidRPr="00635779">
        <w:rPr>
          <w:spacing w:val="69"/>
        </w:rPr>
        <w:t xml:space="preserve"> </w:t>
      </w:r>
      <w:r w:rsidRPr="00635779">
        <w:rPr>
          <w:spacing w:val="-1"/>
        </w:rPr>
        <w:t>спілкування</w:t>
      </w:r>
      <w:r w:rsidRPr="00635779">
        <w:rPr>
          <w:spacing w:val="68"/>
        </w:rPr>
        <w:t xml:space="preserve"> </w:t>
      </w:r>
      <w:r w:rsidRPr="00635779">
        <w:t>з</w:t>
      </w:r>
      <w:r w:rsidRPr="00635779">
        <w:rPr>
          <w:spacing w:val="67"/>
        </w:rPr>
        <w:t xml:space="preserve"> </w:t>
      </w:r>
      <w:r w:rsidRPr="00635779">
        <w:rPr>
          <w:spacing w:val="-1"/>
        </w:rPr>
        <w:t>однолітками,</w:t>
      </w:r>
      <w:r w:rsidRPr="00635779">
        <w:rPr>
          <w:spacing w:val="69"/>
        </w:rPr>
        <w:t xml:space="preserve"> </w:t>
      </w:r>
      <w:r w:rsidRPr="00635779">
        <w:t>вони</w:t>
      </w:r>
      <w:r w:rsidRPr="00635779">
        <w:rPr>
          <w:spacing w:val="69"/>
        </w:rPr>
        <w:t xml:space="preserve"> </w:t>
      </w:r>
      <w:r w:rsidRPr="00635779">
        <w:rPr>
          <w:spacing w:val="-1"/>
        </w:rPr>
        <w:t>активні,</w:t>
      </w:r>
      <w:r w:rsidRPr="00635779">
        <w:rPr>
          <w:spacing w:val="53"/>
        </w:rPr>
        <w:t xml:space="preserve"> </w:t>
      </w:r>
      <w:r w:rsidRPr="00635779">
        <w:rPr>
          <w:spacing w:val="-1"/>
        </w:rPr>
        <w:t>незалежні,</w:t>
      </w:r>
      <w:r w:rsidRPr="00635779">
        <w:rPr>
          <w:spacing w:val="18"/>
        </w:rPr>
        <w:t xml:space="preserve"> </w:t>
      </w:r>
      <w:r w:rsidRPr="00635779">
        <w:t>ініціативні,</w:t>
      </w:r>
      <w:r w:rsidRPr="00635779">
        <w:rPr>
          <w:spacing w:val="18"/>
        </w:rPr>
        <w:t xml:space="preserve"> </w:t>
      </w:r>
      <w:r w:rsidRPr="00635779">
        <w:rPr>
          <w:spacing w:val="-1"/>
        </w:rPr>
        <w:t>доброзичливі,</w:t>
      </w:r>
      <w:r w:rsidRPr="00635779">
        <w:rPr>
          <w:spacing w:val="15"/>
        </w:rPr>
        <w:t xml:space="preserve"> </w:t>
      </w:r>
      <w:proofErr w:type="spellStart"/>
      <w:r w:rsidRPr="00635779">
        <w:rPr>
          <w:spacing w:val="-1"/>
        </w:rPr>
        <w:t>емпатійні</w:t>
      </w:r>
      <w:proofErr w:type="spellEnd"/>
      <w:r w:rsidRPr="00635779">
        <w:rPr>
          <w:spacing w:val="-1"/>
        </w:rPr>
        <w:t>.</w:t>
      </w:r>
      <w:r w:rsidRPr="00635779">
        <w:rPr>
          <w:spacing w:val="17"/>
        </w:rPr>
        <w:t xml:space="preserve"> </w:t>
      </w:r>
      <w:r w:rsidRPr="00635779">
        <w:rPr>
          <w:spacing w:val="-1"/>
        </w:rPr>
        <w:t>Тому,</w:t>
      </w:r>
      <w:r w:rsidRPr="00635779">
        <w:rPr>
          <w:spacing w:val="17"/>
        </w:rPr>
        <w:t xml:space="preserve"> </w:t>
      </w:r>
      <w:r w:rsidRPr="00635779">
        <w:t>п</w:t>
      </w:r>
      <w:r w:rsidRPr="00635779">
        <w:t>сихологу</w:t>
      </w:r>
      <w:r w:rsidRPr="00635779">
        <w:rPr>
          <w:spacing w:val="16"/>
        </w:rPr>
        <w:t xml:space="preserve"> </w:t>
      </w:r>
      <w:r w:rsidRPr="00635779">
        <w:rPr>
          <w:spacing w:val="-1"/>
        </w:rPr>
        <w:t>важливо</w:t>
      </w:r>
      <w:r w:rsidRPr="00635779">
        <w:rPr>
          <w:spacing w:val="59"/>
        </w:rPr>
        <w:t xml:space="preserve"> </w:t>
      </w:r>
      <w:r w:rsidRPr="00635779">
        <w:rPr>
          <w:spacing w:val="-1"/>
        </w:rPr>
        <w:t>співпрацювати</w:t>
      </w:r>
      <w:r w:rsidRPr="00635779">
        <w:rPr>
          <w:spacing w:val="21"/>
        </w:rPr>
        <w:t xml:space="preserve"> </w:t>
      </w:r>
      <w:r w:rsidRPr="00635779">
        <w:t>з</w:t>
      </w:r>
      <w:r w:rsidRPr="00635779">
        <w:rPr>
          <w:spacing w:val="21"/>
        </w:rPr>
        <w:t xml:space="preserve"> </w:t>
      </w:r>
      <w:r w:rsidRPr="00635779">
        <w:rPr>
          <w:spacing w:val="-1"/>
        </w:rPr>
        <w:t>батьками</w:t>
      </w:r>
      <w:r w:rsidRPr="00635779">
        <w:rPr>
          <w:spacing w:val="20"/>
        </w:rPr>
        <w:t xml:space="preserve"> </w:t>
      </w:r>
      <w:r w:rsidRPr="00635779">
        <w:t>дітей,</w:t>
      </w:r>
      <w:r w:rsidRPr="00635779">
        <w:rPr>
          <w:spacing w:val="19"/>
        </w:rPr>
        <w:t xml:space="preserve"> </w:t>
      </w:r>
      <w:r w:rsidRPr="00635779">
        <w:t>які</w:t>
      </w:r>
      <w:r w:rsidRPr="00635779">
        <w:rPr>
          <w:spacing w:val="21"/>
        </w:rPr>
        <w:t xml:space="preserve"> </w:t>
      </w:r>
      <w:r w:rsidRPr="00635779">
        <w:rPr>
          <w:spacing w:val="-1"/>
        </w:rPr>
        <w:t>адаптуються</w:t>
      </w:r>
      <w:r w:rsidRPr="00635779">
        <w:rPr>
          <w:spacing w:val="21"/>
        </w:rPr>
        <w:t xml:space="preserve"> </w:t>
      </w:r>
      <w:r w:rsidRPr="00635779">
        <w:t>до</w:t>
      </w:r>
      <w:r w:rsidRPr="00635779">
        <w:rPr>
          <w:spacing w:val="21"/>
        </w:rPr>
        <w:t xml:space="preserve"> </w:t>
      </w:r>
      <w:r w:rsidRPr="00635779">
        <w:rPr>
          <w:spacing w:val="-1"/>
        </w:rPr>
        <w:t>нової</w:t>
      </w:r>
      <w:r w:rsidRPr="00635779">
        <w:rPr>
          <w:spacing w:val="20"/>
        </w:rPr>
        <w:t xml:space="preserve"> </w:t>
      </w:r>
      <w:r w:rsidRPr="00635779">
        <w:rPr>
          <w:spacing w:val="-1"/>
        </w:rPr>
        <w:t>соціальної</w:t>
      </w:r>
      <w:r w:rsidRPr="00635779">
        <w:rPr>
          <w:spacing w:val="61"/>
        </w:rPr>
        <w:t xml:space="preserve"> </w:t>
      </w:r>
      <w:r w:rsidRPr="00635779">
        <w:rPr>
          <w:spacing w:val="-1"/>
        </w:rPr>
        <w:t>ситуації</w:t>
      </w:r>
      <w:r w:rsidRPr="00635779">
        <w:rPr>
          <w:spacing w:val="1"/>
        </w:rPr>
        <w:t xml:space="preserve"> </w:t>
      </w:r>
      <w:r w:rsidRPr="00635779">
        <w:t>розвитку.</w:t>
      </w:r>
    </w:p>
    <w:p w14:paraId="54BA6078" w14:textId="77777777" w:rsidR="00000000" w:rsidRPr="00635779" w:rsidRDefault="00717F83">
      <w:pPr>
        <w:pStyle w:val="a3"/>
        <w:kinsoku w:val="0"/>
        <w:overflowPunct w:val="0"/>
        <w:spacing w:line="276" w:lineRule="auto"/>
        <w:ind w:right="169"/>
        <w:jc w:val="both"/>
        <w:rPr>
          <w:spacing w:val="-1"/>
        </w:rPr>
      </w:pPr>
      <w:r w:rsidRPr="00635779">
        <w:rPr>
          <w:spacing w:val="-1"/>
        </w:rPr>
        <w:t>Соціально-психологічним</w:t>
      </w:r>
      <w:r w:rsidRPr="00635779">
        <w:rPr>
          <w:spacing w:val="22"/>
        </w:rPr>
        <w:t xml:space="preserve"> </w:t>
      </w:r>
      <w:r w:rsidRPr="00635779">
        <w:rPr>
          <w:spacing w:val="-1"/>
        </w:rPr>
        <w:t>чинником</w:t>
      </w:r>
      <w:r w:rsidRPr="00635779">
        <w:rPr>
          <w:spacing w:val="21"/>
        </w:rPr>
        <w:t xml:space="preserve"> </w:t>
      </w:r>
      <w:r w:rsidRPr="00635779">
        <w:rPr>
          <w:spacing w:val="-1"/>
        </w:rPr>
        <w:t>формування</w:t>
      </w:r>
      <w:r w:rsidRPr="00635779">
        <w:rPr>
          <w:spacing w:val="21"/>
        </w:rPr>
        <w:t xml:space="preserve"> </w:t>
      </w:r>
      <w:r w:rsidRPr="00635779">
        <w:t>конструктивної</w:t>
      </w:r>
      <w:r w:rsidRPr="00635779">
        <w:rPr>
          <w:spacing w:val="61"/>
        </w:rPr>
        <w:t xml:space="preserve"> </w:t>
      </w:r>
      <w:r w:rsidRPr="00635779">
        <w:rPr>
          <w:spacing w:val="-1"/>
        </w:rPr>
        <w:t>мовленнєвої</w:t>
      </w:r>
      <w:r w:rsidRPr="00635779">
        <w:rPr>
          <w:spacing w:val="35"/>
        </w:rPr>
        <w:t xml:space="preserve"> </w:t>
      </w:r>
      <w:r w:rsidRPr="00635779">
        <w:rPr>
          <w:spacing w:val="-1"/>
        </w:rPr>
        <w:t>поведінки</w:t>
      </w:r>
      <w:r w:rsidRPr="00635779">
        <w:rPr>
          <w:spacing w:val="32"/>
        </w:rPr>
        <w:t xml:space="preserve"> </w:t>
      </w:r>
      <w:r w:rsidRPr="00635779">
        <w:rPr>
          <w:spacing w:val="-1"/>
        </w:rPr>
        <w:t>дитини</w:t>
      </w:r>
      <w:r w:rsidRPr="00635779">
        <w:rPr>
          <w:spacing w:val="34"/>
        </w:rPr>
        <w:t xml:space="preserve"> </w:t>
      </w:r>
      <w:r w:rsidRPr="00635779">
        <w:t>в</w:t>
      </w:r>
      <w:r w:rsidRPr="00635779">
        <w:rPr>
          <w:spacing w:val="32"/>
        </w:rPr>
        <w:t xml:space="preserve"> </w:t>
      </w:r>
      <w:r w:rsidRPr="00635779">
        <w:rPr>
          <w:spacing w:val="-1"/>
        </w:rPr>
        <w:t>ситуаціях</w:t>
      </w:r>
      <w:r w:rsidRPr="00635779">
        <w:rPr>
          <w:spacing w:val="35"/>
        </w:rPr>
        <w:t xml:space="preserve"> </w:t>
      </w:r>
      <w:r w:rsidRPr="00635779">
        <w:t>новизни</w:t>
      </w:r>
      <w:r w:rsidRPr="00635779">
        <w:rPr>
          <w:spacing w:val="34"/>
        </w:rPr>
        <w:t xml:space="preserve"> </w:t>
      </w:r>
      <w:r w:rsidRPr="00635779">
        <w:t>й</w:t>
      </w:r>
      <w:r w:rsidRPr="00635779">
        <w:rPr>
          <w:spacing w:val="34"/>
        </w:rPr>
        <w:t xml:space="preserve"> </w:t>
      </w:r>
      <w:r w:rsidRPr="00635779">
        <w:rPr>
          <w:spacing w:val="-1"/>
        </w:rPr>
        <w:t>невизначеності</w:t>
      </w:r>
      <w:r w:rsidRPr="00635779">
        <w:rPr>
          <w:spacing w:val="67"/>
        </w:rPr>
        <w:t xml:space="preserve"> </w:t>
      </w:r>
      <w:r w:rsidRPr="00635779">
        <w:rPr>
          <w:spacing w:val="-1"/>
        </w:rPr>
        <w:t>виступає</w:t>
      </w:r>
      <w:r w:rsidRPr="00635779">
        <w:rPr>
          <w:spacing w:val="6"/>
        </w:rPr>
        <w:t xml:space="preserve"> </w:t>
      </w:r>
      <w:r w:rsidRPr="00635779">
        <w:t>також</w:t>
      </w:r>
      <w:r w:rsidRPr="00635779">
        <w:rPr>
          <w:spacing w:val="5"/>
        </w:rPr>
        <w:t xml:space="preserve"> </w:t>
      </w:r>
      <w:r w:rsidRPr="00635779">
        <w:rPr>
          <w:spacing w:val="-1"/>
        </w:rPr>
        <w:t>взаємодія</w:t>
      </w:r>
      <w:r w:rsidRPr="00635779">
        <w:rPr>
          <w:spacing w:val="5"/>
        </w:rPr>
        <w:t xml:space="preserve"> </w:t>
      </w:r>
      <w:r w:rsidRPr="00635779">
        <w:rPr>
          <w:spacing w:val="-1"/>
        </w:rPr>
        <w:t>фа</w:t>
      </w:r>
      <w:r w:rsidRPr="00635779">
        <w:rPr>
          <w:spacing w:val="-1"/>
        </w:rPr>
        <w:t>хівців</w:t>
      </w:r>
      <w:r w:rsidRPr="00635779">
        <w:rPr>
          <w:spacing w:val="3"/>
        </w:rPr>
        <w:t xml:space="preserve"> </w:t>
      </w:r>
      <w:r w:rsidRPr="00635779">
        <w:rPr>
          <w:spacing w:val="-1"/>
        </w:rPr>
        <w:t>закладів</w:t>
      </w:r>
      <w:r w:rsidRPr="00635779">
        <w:rPr>
          <w:spacing w:val="6"/>
        </w:rPr>
        <w:t xml:space="preserve"> </w:t>
      </w:r>
      <w:r w:rsidRPr="00635779">
        <w:rPr>
          <w:spacing w:val="-1"/>
        </w:rPr>
        <w:t>освіти</w:t>
      </w:r>
      <w:r w:rsidRPr="00635779">
        <w:rPr>
          <w:spacing w:val="9"/>
        </w:rPr>
        <w:t xml:space="preserve"> </w:t>
      </w:r>
      <w:r w:rsidRPr="00635779">
        <w:rPr>
          <w:spacing w:val="-1"/>
        </w:rPr>
        <w:t>«психолога,</w:t>
      </w:r>
      <w:r w:rsidRPr="00635779">
        <w:rPr>
          <w:spacing w:val="5"/>
        </w:rPr>
        <w:t xml:space="preserve"> </w:t>
      </w:r>
      <w:r w:rsidRPr="00635779">
        <w:rPr>
          <w:spacing w:val="-1"/>
        </w:rPr>
        <w:t>учителів»</w:t>
      </w:r>
      <w:r w:rsidRPr="00635779">
        <w:rPr>
          <w:spacing w:val="11"/>
        </w:rPr>
        <w:t xml:space="preserve"> </w:t>
      </w:r>
      <w:r w:rsidRPr="00635779">
        <w:t>з</w:t>
      </w:r>
      <w:r w:rsidRPr="00635779">
        <w:rPr>
          <w:spacing w:val="81"/>
        </w:rPr>
        <w:t xml:space="preserve"> </w:t>
      </w:r>
      <w:r w:rsidRPr="00635779">
        <w:rPr>
          <w:spacing w:val="-1"/>
        </w:rPr>
        <w:t>батьками</w:t>
      </w:r>
      <w:r w:rsidRPr="00635779">
        <w:rPr>
          <w:spacing w:val="4"/>
        </w:rPr>
        <w:t xml:space="preserve"> </w:t>
      </w:r>
      <w:r w:rsidRPr="00635779">
        <w:rPr>
          <w:spacing w:val="-1"/>
        </w:rPr>
        <w:t>вихованців.</w:t>
      </w:r>
      <w:r w:rsidRPr="00635779">
        <w:rPr>
          <w:spacing w:val="3"/>
        </w:rPr>
        <w:t xml:space="preserve"> </w:t>
      </w:r>
      <w:r w:rsidRPr="00635779">
        <w:rPr>
          <w:spacing w:val="-1"/>
        </w:rPr>
        <w:t>Учитель</w:t>
      </w:r>
      <w:r w:rsidRPr="00635779">
        <w:rPr>
          <w:spacing w:val="5"/>
        </w:rPr>
        <w:t xml:space="preserve"> </w:t>
      </w:r>
      <w:r w:rsidRPr="00635779">
        <w:t>і</w:t>
      </w:r>
      <w:r w:rsidRPr="00635779">
        <w:rPr>
          <w:spacing w:val="4"/>
        </w:rPr>
        <w:t xml:space="preserve"> </w:t>
      </w:r>
      <w:r w:rsidRPr="00635779">
        <w:rPr>
          <w:spacing w:val="-1"/>
        </w:rPr>
        <w:t>батьки,</w:t>
      </w:r>
      <w:r w:rsidRPr="00635779">
        <w:rPr>
          <w:spacing w:val="4"/>
        </w:rPr>
        <w:t xml:space="preserve"> </w:t>
      </w:r>
      <w:r w:rsidRPr="00635779">
        <w:rPr>
          <w:spacing w:val="-1"/>
        </w:rPr>
        <w:t>об’єднані</w:t>
      </w:r>
      <w:r w:rsidRPr="00635779">
        <w:rPr>
          <w:spacing w:val="5"/>
        </w:rPr>
        <w:t xml:space="preserve"> </w:t>
      </w:r>
      <w:r w:rsidRPr="00635779">
        <w:t>у</w:t>
      </w:r>
      <w:r w:rsidRPr="00635779">
        <w:rPr>
          <w:spacing w:val="3"/>
        </w:rPr>
        <w:t xml:space="preserve"> </w:t>
      </w:r>
      <w:r w:rsidRPr="00635779">
        <w:rPr>
          <w:spacing w:val="-1"/>
        </w:rPr>
        <w:t>своїй</w:t>
      </w:r>
      <w:r w:rsidRPr="00635779">
        <w:rPr>
          <w:spacing w:val="4"/>
        </w:rPr>
        <w:t xml:space="preserve"> </w:t>
      </w:r>
      <w:r w:rsidRPr="00635779">
        <w:rPr>
          <w:spacing w:val="-1"/>
        </w:rPr>
        <w:t>діяльності,</w:t>
      </w:r>
      <w:r w:rsidRPr="00635779">
        <w:rPr>
          <w:spacing w:val="3"/>
        </w:rPr>
        <w:t xml:space="preserve"> </w:t>
      </w:r>
      <w:r w:rsidRPr="00635779">
        <w:rPr>
          <w:spacing w:val="-1"/>
        </w:rPr>
        <w:t>діють</w:t>
      </w:r>
      <w:r w:rsidRPr="00635779">
        <w:rPr>
          <w:spacing w:val="79"/>
        </w:rPr>
        <w:t xml:space="preserve"> </w:t>
      </w:r>
      <w:r w:rsidRPr="00635779">
        <w:t>в</w:t>
      </w:r>
      <w:r w:rsidRPr="00635779">
        <w:rPr>
          <w:spacing w:val="9"/>
        </w:rPr>
        <w:t xml:space="preserve"> </w:t>
      </w:r>
      <w:r w:rsidRPr="00635779">
        <w:rPr>
          <w:spacing w:val="-1"/>
        </w:rPr>
        <w:t>інтересах</w:t>
      </w:r>
      <w:r w:rsidRPr="00635779">
        <w:rPr>
          <w:spacing w:val="10"/>
        </w:rPr>
        <w:t xml:space="preserve"> </w:t>
      </w:r>
      <w:r w:rsidRPr="00635779">
        <w:rPr>
          <w:spacing w:val="-1"/>
        </w:rPr>
        <w:t>дитини,</w:t>
      </w:r>
      <w:r w:rsidRPr="00635779">
        <w:rPr>
          <w:spacing w:val="8"/>
        </w:rPr>
        <w:t xml:space="preserve"> </w:t>
      </w:r>
      <w:r w:rsidRPr="00635779">
        <w:rPr>
          <w:spacing w:val="-1"/>
        </w:rPr>
        <w:t>створюють</w:t>
      </w:r>
      <w:r w:rsidRPr="00635779">
        <w:rPr>
          <w:spacing w:val="9"/>
        </w:rPr>
        <w:t xml:space="preserve"> </w:t>
      </w:r>
      <w:r w:rsidRPr="00635779">
        <w:t>для</w:t>
      </w:r>
      <w:r w:rsidRPr="00635779">
        <w:rPr>
          <w:spacing w:val="10"/>
        </w:rPr>
        <w:t xml:space="preserve"> </w:t>
      </w:r>
      <w:r w:rsidRPr="00635779">
        <w:rPr>
          <w:spacing w:val="-1"/>
        </w:rPr>
        <w:t>неї</w:t>
      </w:r>
      <w:r w:rsidRPr="00635779">
        <w:rPr>
          <w:spacing w:val="9"/>
        </w:rPr>
        <w:t xml:space="preserve"> </w:t>
      </w:r>
      <w:r w:rsidRPr="00635779">
        <w:rPr>
          <w:spacing w:val="-1"/>
        </w:rPr>
        <w:t>належні</w:t>
      </w:r>
      <w:r w:rsidRPr="00635779">
        <w:rPr>
          <w:spacing w:val="10"/>
        </w:rPr>
        <w:t xml:space="preserve"> </w:t>
      </w:r>
      <w:r w:rsidRPr="00635779">
        <w:rPr>
          <w:spacing w:val="-1"/>
        </w:rPr>
        <w:t>умови.</w:t>
      </w:r>
      <w:r w:rsidRPr="00635779">
        <w:rPr>
          <w:spacing w:val="11"/>
        </w:rPr>
        <w:t xml:space="preserve"> </w:t>
      </w:r>
      <w:r w:rsidRPr="00635779">
        <w:rPr>
          <w:spacing w:val="-1"/>
        </w:rPr>
        <w:t>Від</w:t>
      </w:r>
      <w:r w:rsidRPr="00635779">
        <w:rPr>
          <w:spacing w:val="10"/>
        </w:rPr>
        <w:t xml:space="preserve"> </w:t>
      </w:r>
      <w:r w:rsidRPr="00635779">
        <w:t>того,</w:t>
      </w:r>
      <w:r w:rsidRPr="00635779">
        <w:rPr>
          <w:spacing w:val="9"/>
        </w:rPr>
        <w:t xml:space="preserve"> </w:t>
      </w:r>
      <w:r w:rsidRPr="00635779">
        <w:rPr>
          <w:spacing w:val="-1"/>
        </w:rPr>
        <w:t>наскільки</w:t>
      </w:r>
      <w:r w:rsidRPr="00635779">
        <w:rPr>
          <w:spacing w:val="57"/>
        </w:rPr>
        <w:t xml:space="preserve"> </w:t>
      </w:r>
      <w:r w:rsidRPr="00635779">
        <w:t>такі</w:t>
      </w:r>
      <w:r w:rsidRPr="00635779">
        <w:rPr>
          <w:spacing w:val="73"/>
        </w:rPr>
        <w:t xml:space="preserve"> </w:t>
      </w:r>
      <w:r w:rsidRPr="00635779">
        <w:rPr>
          <w:spacing w:val="-1"/>
        </w:rPr>
        <w:t>взаємовідносини</w:t>
      </w:r>
      <w:r w:rsidRPr="00635779">
        <w:rPr>
          <w:spacing w:val="1"/>
        </w:rPr>
        <w:t xml:space="preserve"> </w:t>
      </w:r>
      <w:r w:rsidRPr="00635779">
        <w:t>будуть</w:t>
      </w:r>
      <w:r w:rsidRPr="00635779">
        <w:rPr>
          <w:spacing w:val="73"/>
        </w:rPr>
        <w:t xml:space="preserve"> </w:t>
      </w:r>
      <w:r w:rsidRPr="00635779">
        <w:rPr>
          <w:spacing w:val="-1"/>
        </w:rPr>
        <w:t>узгоджені,</w:t>
      </w:r>
      <w:r w:rsidRPr="00635779">
        <w:rPr>
          <w:spacing w:val="74"/>
        </w:rPr>
        <w:t xml:space="preserve"> </w:t>
      </w:r>
      <w:r w:rsidRPr="00635779">
        <w:rPr>
          <w:spacing w:val="-1"/>
        </w:rPr>
        <w:t>залежить</w:t>
      </w:r>
      <w:r w:rsidRPr="00635779">
        <w:rPr>
          <w:spacing w:val="1"/>
        </w:rPr>
        <w:t xml:space="preserve"> </w:t>
      </w:r>
      <w:r w:rsidRPr="00635779">
        <w:rPr>
          <w:spacing w:val="-1"/>
        </w:rPr>
        <w:t>успіх</w:t>
      </w:r>
      <w:r w:rsidRPr="00635779">
        <w:t xml:space="preserve"> </w:t>
      </w:r>
      <w:r w:rsidRPr="00635779">
        <w:rPr>
          <w:spacing w:val="-1"/>
        </w:rPr>
        <w:t>формув</w:t>
      </w:r>
      <w:r w:rsidRPr="00635779">
        <w:rPr>
          <w:spacing w:val="-1"/>
        </w:rPr>
        <w:t>ання</w:t>
      </w:r>
      <w:r w:rsidRPr="00635779">
        <w:rPr>
          <w:spacing w:val="47"/>
        </w:rPr>
        <w:t xml:space="preserve"> </w:t>
      </w:r>
      <w:r w:rsidRPr="00635779">
        <w:rPr>
          <w:spacing w:val="-1"/>
        </w:rPr>
        <w:t>особистості</w:t>
      </w:r>
      <w:r w:rsidRPr="00635779">
        <w:rPr>
          <w:spacing w:val="20"/>
        </w:rPr>
        <w:t xml:space="preserve"> </w:t>
      </w:r>
      <w:r w:rsidRPr="00635779">
        <w:rPr>
          <w:spacing w:val="-1"/>
        </w:rPr>
        <w:t>загалом.</w:t>
      </w:r>
      <w:r w:rsidRPr="00635779">
        <w:rPr>
          <w:spacing w:val="18"/>
        </w:rPr>
        <w:t xml:space="preserve"> </w:t>
      </w:r>
      <w:r w:rsidRPr="00635779">
        <w:rPr>
          <w:spacing w:val="-1"/>
        </w:rPr>
        <w:t>Взаємодія</w:t>
      </w:r>
      <w:r w:rsidRPr="00635779">
        <w:rPr>
          <w:spacing w:val="18"/>
        </w:rPr>
        <w:t xml:space="preserve"> </w:t>
      </w:r>
      <w:r w:rsidRPr="00635779">
        <w:t>у</w:t>
      </w:r>
      <w:r w:rsidRPr="00635779">
        <w:rPr>
          <w:spacing w:val="17"/>
        </w:rPr>
        <w:t xml:space="preserve"> </w:t>
      </w:r>
      <w:r w:rsidRPr="00635779">
        <w:t>педагогічному</w:t>
      </w:r>
      <w:r w:rsidRPr="00635779">
        <w:rPr>
          <w:spacing w:val="16"/>
        </w:rPr>
        <w:t xml:space="preserve"> </w:t>
      </w:r>
      <w:r w:rsidRPr="00635779">
        <w:rPr>
          <w:spacing w:val="-1"/>
        </w:rPr>
        <w:t>процесі</w:t>
      </w:r>
      <w:r w:rsidRPr="00635779">
        <w:rPr>
          <w:spacing w:val="18"/>
        </w:rPr>
        <w:t xml:space="preserve"> </w:t>
      </w:r>
      <w:r w:rsidRPr="00635779">
        <w:rPr>
          <w:spacing w:val="-1"/>
        </w:rPr>
        <w:t>сім’ї,</w:t>
      </w:r>
      <w:r w:rsidRPr="00635779">
        <w:rPr>
          <w:spacing w:val="18"/>
        </w:rPr>
        <w:t xml:space="preserve"> </w:t>
      </w:r>
      <w:r w:rsidRPr="00635779">
        <w:rPr>
          <w:spacing w:val="-1"/>
        </w:rPr>
        <w:t>професійна</w:t>
      </w:r>
      <w:r w:rsidRPr="00635779">
        <w:rPr>
          <w:spacing w:val="69"/>
        </w:rPr>
        <w:t xml:space="preserve"> </w:t>
      </w:r>
      <w:r w:rsidRPr="00635779">
        <w:rPr>
          <w:spacing w:val="-1"/>
        </w:rPr>
        <w:t>компетентність</w:t>
      </w:r>
      <w:r w:rsidRPr="00635779">
        <w:rPr>
          <w:spacing w:val="47"/>
        </w:rPr>
        <w:t xml:space="preserve"> </w:t>
      </w:r>
      <w:r w:rsidRPr="00635779">
        <w:rPr>
          <w:spacing w:val="-1"/>
        </w:rPr>
        <w:t>психолога,</w:t>
      </w:r>
      <w:r w:rsidRPr="00635779">
        <w:rPr>
          <w:spacing w:val="46"/>
        </w:rPr>
        <w:t xml:space="preserve"> </w:t>
      </w:r>
      <w:r w:rsidRPr="00635779">
        <w:rPr>
          <w:spacing w:val="-1"/>
        </w:rPr>
        <w:t>педагогів</w:t>
      </w:r>
      <w:r w:rsidRPr="00635779">
        <w:rPr>
          <w:spacing w:val="53"/>
        </w:rPr>
        <w:t xml:space="preserve"> </w:t>
      </w:r>
      <w:r w:rsidRPr="00635779">
        <w:rPr>
          <w:spacing w:val="-1"/>
        </w:rPr>
        <w:t>здатна</w:t>
      </w:r>
      <w:r w:rsidRPr="00635779">
        <w:rPr>
          <w:spacing w:val="45"/>
        </w:rPr>
        <w:t xml:space="preserve"> </w:t>
      </w:r>
      <w:r w:rsidRPr="00635779">
        <w:rPr>
          <w:spacing w:val="-1"/>
        </w:rPr>
        <w:t>формувати</w:t>
      </w:r>
      <w:r w:rsidRPr="00635779">
        <w:rPr>
          <w:spacing w:val="50"/>
        </w:rPr>
        <w:t xml:space="preserve"> </w:t>
      </w:r>
      <w:r w:rsidRPr="00635779">
        <w:rPr>
          <w:spacing w:val="-1"/>
        </w:rPr>
        <w:t>індивідуальність,</w:t>
      </w:r>
      <w:r w:rsidRPr="00635779">
        <w:rPr>
          <w:spacing w:val="107"/>
        </w:rPr>
        <w:t xml:space="preserve"> </w:t>
      </w:r>
      <w:r w:rsidRPr="00635779">
        <w:rPr>
          <w:spacing w:val="-1"/>
        </w:rPr>
        <w:t>активізувати</w:t>
      </w:r>
      <w:r w:rsidRPr="00635779">
        <w:rPr>
          <w:spacing w:val="31"/>
        </w:rPr>
        <w:t xml:space="preserve"> </w:t>
      </w:r>
      <w:r w:rsidRPr="00635779">
        <w:t>творчий</w:t>
      </w:r>
      <w:r w:rsidRPr="00635779">
        <w:rPr>
          <w:spacing w:val="32"/>
        </w:rPr>
        <w:t xml:space="preserve"> </w:t>
      </w:r>
      <w:r w:rsidRPr="00635779">
        <w:rPr>
          <w:spacing w:val="-1"/>
        </w:rPr>
        <w:t>потенціал</w:t>
      </w:r>
      <w:r w:rsidRPr="00635779">
        <w:rPr>
          <w:spacing w:val="30"/>
        </w:rPr>
        <w:t xml:space="preserve"> </w:t>
      </w:r>
      <w:r w:rsidRPr="00635779">
        <w:t>дитини</w:t>
      </w:r>
      <w:r w:rsidRPr="00635779">
        <w:rPr>
          <w:spacing w:val="30"/>
        </w:rPr>
        <w:t xml:space="preserve"> </w:t>
      </w:r>
      <w:r w:rsidRPr="00635779">
        <w:t>та</w:t>
      </w:r>
      <w:r w:rsidRPr="00635779">
        <w:rPr>
          <w:spacing w:val="30"/>
        </w:rPr>
        <w:t xml:space="preserve"> </w:t>
      </w:r>
      <w:r w:rsidRPr="00635779">
        <w:t>допомогти</w:t>
      </w:r>
      <w:r w:rsidRPr="00635779">
        <w:rPr>
          <w:spacing w:val="28"/>
        </w:rPr>
        <w:t xml:space="preserve"> </w:t>
      </w:r>
      <w:r w:rsidRPr="00635779">
        <w:rPr>
          <w:spacing w:val="-1"/>
        </w:rPr>
        <w:t>подолати</w:t>
      </w:r>
      <w:r w:rsidRPr="00635779">
        <w:rPr>
          <w:spacing w:val="31"/>
        </w:rPr>
        <w:t xml:space="preserve"> </w:t>
      </w:r>
      <w:r w:rsidRPr="00635779">
        <w:rPr>
          <w:spacing w:val="-1"/>
        </w:rPr>
        <w:t>труднощі</w:t>
      </w:r>
      <w:r w:rsidRPr="00635779">
        <w:rPr>
          <w:spacing w:val="53"/>
        </w:rPr>
        <w:t xml:space="preserve"> </w:t>
      </w:r>
      <w:r w:rsidRPr="00635779">
        <w:t>у</w:t>
      </w:r>
      <w:r w:rsidRPr="00635779">
        <w:rPr>
          <w:spacing w:val="-2"/>
        </w:rPr>
        <w:t xml:space="preserve"> </w:t>
      </w:r>
      <w:r w:rsidRPr="00635779">
        <w:rPr>
          <w:spacing w:val="-1"/>
        </w:rPr>
        <w:t>адаптації</w:t>
      </w:r>
      <w:r w:rsidRPr="00635779">
        <w:rPr>
          <w:spacing w:val="1"/>
        </w:rPr>
        <w:t xml:space="preserve"> </w:t>
      </w:r>
      <w:r w:rsidRPr="00635779">
        <w:t>до</w:t>
      </w:r>
      <w:r w:rsidRPr="00635779">
        <w:rPr>
          <w:spacing w:val="1"/>
        </w:rPr>
        <w:t xml:space="preserve"> </w:t>
      </w:r>
      <w:r w:rsidRPr="00635779">
        <w:rPr>
          <w:spacing w:val="-1"/>
        </w:rPr>
        <w:t>навчальної</w:t>
      </w:r>
      <w:r w:rsidRPr="00635779">
        <w:t xml:space="preserve"> </w:t>
      </w:r>
      <w:r w:rsidRPr="00635779">
        <w:rPr>
          <w:spacing w:val="-1"/>
        </w:rPr>
        <w:t>діяльності.</w:t>
      </w:r>
    </w:p>
    <w:p w14:paraId="0D13CAA4" w14:textId="77777777" w:rsidR="00000000" w:rsidRPr="00635779" w:rsidRDefault="00717F83">
      <w:pPr>
        <w:pStyle w:val="a3"/>
        <w:kinsoku w:val="0"/>
        <w:overflowPunct w:val="0"/>
        <w:spacing w:before="2"/>
        <w:ind w:left="0" w:firstLine="0"/>
        <w:rPr>
          <w:sz w:val="35"/>
          <w:szCs w:val="35"/>
        </w:rPr>
      </w:pPr>
    </w:p>
    <w:p w14:paraId="4B51B065" w14:textId="77777777" w:rsidR="00000000" w:rsidRPr="00635779" w:rsidRDefault="00717F83">
      <w:pPr>
        <w:pStyle w:val="3"/>
        <w:kinsoku w:val="0"/>
        <w:overflowPunct w:val="0"/>
        <w:ind w:left="1241"/>
        <w:rPr>
          <w:b w:val="0"/>
          <w:bCs w:val="0"/>
          <w:i w:val="0"/>
          <w:iCs w:val="0"/>
          <w:color w:val="000000"/>
        </w:rPr>
      </w:pPr>
      <w:r w:rsidRPr="00635779">
        <w:rPr>
          <w:spacing w:val="-1"/>
        </w:rPr>
        <w:t>Список використаних</w:t>
      </w:r>
      <w:r w:rsidRPr="00635779">
        <w:t xml:space="preserve"> </w:t>
      </w:r>
      <w:r w:rsidRPr="00635779">
        <w:rPr>
          <w:spacing w:val="-1"/>
        </w:rPr>
        <w:t>джерел</w:t>
      </w:r>
      <w:r w:rsidRPr="00635779">
        <w:rPr>
          <w:color w:val="221F1F"/>
          <w:spacing w:val="-1"/>
        </w:rPr>
        <w:t>:</w:t>
      </w:r>
    </w:p>
    <w:p w14:paraId="17E90316" w14:textId="77777777" w:rsidR="00000000" w:rsidRPr="00635779" w:rsidRDefault="00717F83">
      <w:pPr>
        <w:pStyle w:val="a3"/>
        <w:numPr>
          <w:ilvl w:val="1"/>
          <w:numId w:val="61"/>
        </w:numPr>
        <w:tabs>
          <w:tab w:val="left" w:pos="1590"/>
        </w:tabs>
        <w:kinsoku w:val="0"/>
        <w:overflowPunct w:val="0"/>
        <w:spacing w:before="46" w:line="276" w:lineRule="auto"/>
        <w:ind w:right="169" w:firstLine="708"/>
        <w:jc w:val="both"/>
        <w:rPr>
          <w:color w:val="000000"/>
        </w:rPr>
      </w:pPr>
      <w:proofErr w:type="spellStart"/>
      <w:r w:rsidRPr="00635779">
        <w:rPr>
          <w:color w:val="221F1F"/>
          <w:spacing w:val="-1"/>
        </w:rPr>
        <w:t>Кузікова</w:t>
      </w:r>
      <w:proofErr w:type="spellEnd"/>
      <w:r w:rsidRPr="00635779">
        <w:rPr>
          <w:color w:val="221F1F"/>
          <w:spacing w:val="62"/>
        </w:rPr>
        <w:t xml:space="preserve"> </w:t>
      </w:r>
      <w:r w:rsidRPr="00635779">
        <w:rPr>
          <w:color w:val="221F1F"/>
          <w:spacing w:val="-1"/>
        </w:rPr>
        <w:t>С.</w:t>
      </w:r>
      <w:r w:rsidRPr="00635779">
        <w:rPr>
          <w:color w:val="221F1F"/>
          <w:spacing w:val="64"/>
        </w:rPr>
        <w:t xml:space="preserve"> </w:t>
      </w:r>
      <w:r w:rsidRPr="00635779">
        <w:rPr>
          <w:color w:val="221F1F"/>
        </w:rPr>
        <w:t>Б.</w:t>
      </w:r>
      <w:r w:rsidRPr="00635779">
        <w:rPr>
          <w:color w:val="221F1F"/>
          <w:spacing w:val="67"/>
        </w:rPr>
        <w:t xml:space="preserve"> </w:t>
      </w:r>
      <w:r w:rsidRPr="00635779">
        <w:rPr>
          <w:color w:val="221F1F"/>
          <w:spacing w:val="-1"/>
        </w:rPr>
        <w:t>Теорія</w:t>
      </w:r>
      <w:r w:rsidRPr="00635779">
        <w:rPr>
          <w:color w:val="221F1F"/>
          <w:spacing w:val="62"/>
        </w:rPr>
        <w:t xml:space="preserve"> </w:t>
      </w:r>
      <w:r w:rsidRPr="00635779">
        <w:rPr>
          <w:color w:val="221F1F"/>
        </w:rPr>
        <w:t>і</w:t>
      </w:r>
      <w:r w:rsidRPr="00635779">
        <w:rPr>
          <w:color w:val="221F1F"/>
          <w:spacing w:val="63"/>
        </w:rPr>
        <w:t xml:space="preserve"> </w:t>
      </w:r>
      <w:r w:rsidRPr="00635779">
        <w:rPr>
          <w:color w:val="221F1F"/>
          <w:spacing w:val="-1"/>
        </w:rPr>
        <w:t>практика</w:t>
      </w:r>
      <w:r w:rsidRPr="00635779">
        <w:rPr>
          <w:color w:val="221F1F"/>
          <w:spacing w:val="62"/>
        </w:rPr>
        <w:t xml:space="preserve"> </w:t>
      </w:r>
      <w:r w:rsidRPr="00635779">
        <w:rPr>
          <w:color w:val="221F1F"/>
        </w:rPr>
        <w:t>вікової</w:t>
      </w:r>
      <w:r w:rsidRPr="00635779">
        <w:rPr>
          <w:color w:val="221F1F"/>
          <w:spacing w:val="63"/>
        </w:rPr>
        <w:t xml:space="preserve"> </w:t>
      </w:r>
      <w:r w:rsidRPr="00635779">
        <w:rPr>
          <w:color w:val="221F1F"/>
          <w:spacing w:val="-1"/>
        </w:rPr>
        <w:t>психокорекції</w:t>
      </w:r>
      <w:r w:rsidRPr="00635779">
        <w:rPr>
          <w:color w:val="221F1F"/>
          <w:spacing w:val="67"/>
        </w:rPr>
        <w:t xml:space="preserve"> </w:t>
      </w:r>
      <w:r w:rsidRPr="00635779">
        <w:rPr>
          <w:color w:val="221F1F"/>
        </w:rPr>
        <w:t>:</w:t>
      </w:r>
      <w:r w:rsidRPr="00635779">
        <w:rPr>
          <w:color w:val="221F1F"/>
          <w:spacing w:val="47"/>
        </w:rPr>
        <w:t xml:space="preserve"> </w:t>
      </w:r>
      <w:proofErr w:type="spellStart"/>
      <w:r w:rsidRPr="00635779">
        <w:rPr>
          <w:color w:val="221F1F"/>
          <w:spacing w:val="-1"/>
        </w:rPr>
        <w:t>Навч.посіб</w:t>
      </w:r>
      <w:proofErr w:type="spellEnd"/>
      <w:r w:rsidRPr="00635779">
        <w:rPr>
          <w:color w:val="221F1F"/>
          <w:spacing w:val="-1"/>
        </w:rPr>
        <w:t xml:space="preserve">. </w:t>
      </w:r>
      <w:r w:rsidRPr="00635779">
        <w:rPr>
          <w:color w:val="221F1F"/>
        </w:rPr>
        <w:t>2-ге</w:t>
      </w:r>
      <w:r w:rsidRPr="00635779">
        <w:rPr>
          <w:color w:val="221F1F"/>
          <w:spacing w:val="-2"/>
        </w:rPr>
        <w:t xml:space="preserve"> </w:t>
      </w:r>
      <w:r w:rsidRPr="00635779">
        <w:rPr>
          <w:color w:val="221F1F"/>
        </w:rPr>
        <w:t xml:space="preserve">вид. </w:t>
      </w:r>
      <w:r w:rsidRPr="00635779">
        <w:rPr>
          <w:color w:val="221F1F"/>
          <w:spacing w:val="-1"/>
        </w:rPr>
        <w:t xml:space="preserve">Суми </w:t>
      </w:r>
      <w:r w:rsidRPr="00635779">
        <w:rPr>
          <w:color w:val="221F1F"/>
        </w:rPr>
        <w:t>: Університетська</w:t>
      </w:r>
      <w:r w:rsidRPr="00635779">
        <w:rPr>
          <w:color w:val="221F1F"/>
          <w:spacing w:val="-2"/>
        </w:rPr>
        <w:t xml:space="preserve"> </w:t>
      </w:r>
      <w:r w:rsidRPr="00635779">
        <w:rPr>
          <w:color w:val="221F1F"/>
          <w:spacing w:val="-1"/>
        </w:rPr>
        <w:t>книга,</w:t>
      </w:r>
      <w:r w:rsidRPr="00635779">
        <w:rPr>
          <w:color w:val="221F1F"/>
          <w:spacing w:val="1"/>
        </w:rPr>
        <w:t xml:space="preserve"> </w:t>
      </w:r>
      <w:r w:rsidRPr="00635779">
        <w:rPr>
          <w:color w:val="221F1F"/>
          <w:spacing w:val="-1"/>
        </w:rPr>
        <w:t>2020.</w:t>
      </w:r>
      <w:r w:rsidRPr="00635779">
        <w:rPr>
          <w:color w:val="221F1F"/>
          <w:spacing w:val="73"/>
        </w:rPr>
        <w:t xml:space="preserve"> </w:t>
      </w:r>
      <w:r w:rsidRPr="00635779">
        <w:rPr>
          <w:color w:val="221F1F"/>
        </w:rPr>
        <w:t>304</w:t>
      </w:r>
      <w:r w:rsidRPr="00635779">
        <w:rPr>
          <w:color w:val="221F1F"/>
          <w:spacing w:val="2"/>
        </w:rPr>
        <w:t xml:space="preserve"> </w:t>
      </w:r>
      <w:r w:rsidRPr="00635779">
        <w:rPr>
          <w:color w:val="221F1F"/>
          <w:spacing w:val="-1"/>
        </w:rPr>
        <w:t>с.</w:t>
      </w:r>
    </w:p>
    <w:p w14:paraId="61282826" w14:textId="77777777" w:rsidR="00000000" w:rsidRPr="00635779" w:rsidRDefault="00717F83">
      <w:pPr>
        <w:pStyle w:val="a3"/>
        <w:numPr>
          <w:ilvl w:val="1"/>
          <w:numId w:val="61"/>
        </w:numPr>
        <w:tabs>
          <w:tab w:val="left" w:pos="1590"/>
        </w:tabs>
        <w:kinsoku w:val="0"/>
        <w:overflowPunct w:val="0"/>
        <w:spacing w:line="276" w:lineRule="auto"/>
        <w:ind w:right="175" w:firstLine="708"/>
        <w:jc w:val="both"/>
        <w:rPr>
          <w:spacing w:val="-1"/>
        </w:rPr>
      </w:pPr>
      <w:r w:rsidRPr="00635779">
        <w:rPr>
          <w:spacing w:val="-1"/>
        </w:rPr>
        <w:t>Михальська</w:t>
      </w:r>
      <w:r w:rsidRPr="00635779">
        <w:rPr>
          <w:spacing w:val="11"/>
        </w:rPr>
        <w:t xml:space="preserve"> </w:t>
      </w:r>
      <w:r w:rsidRPr="00635779">
        <w:rPr>
          <w:spacing w:val="-1"/>
        </w:rPr>
        <w:t>С.А.</w:t>
      </w:r>
      <w:r w:rsidRPr="00635779">
        <w:rPr>
          <w:spacing w:val="13"/>
        </w:rPr>
        <w:t xml:space="preserve"> </w:t>
      </w:r>
      <w:r w:rsidRPr="00635779">
        <w:t>Антиципація</w:t>
      </w:r>
      <w:r w:rsidRPr="00635779">
        <w:rPr>
          <w:spacing w:val="11"/>
        </w:rPr>
        <w:t xml:space="preserve"> </w:t>
      </w:r>
      <w:r w:rsidRPr="00635779">
        <w:rPr>
          <w:spacing w:val="-1"/>
        </w:rPr>
        <w:t>як</w:t>
      </w:r>
      <w:r w:rsidRPr="00635779">
        <w:rPr>
          <w:spacing w:val="12"/>
        </w:rPr>
        <w:t xml:space="preserve"> </w:t>
      </w:r>
      <w:r w:rsidRPr="00635779">
        <w:rPr>
          <w:spacing w:val="-1"/>
        </w:rPr>
        <w:t>універсальний</w:t>
      </w:r>
      <w:r w:rsidRPr="00635779">
        <w:rPr>
          <w:spacing w:val="15"/>
        </w:rPr>
        <w:t xml:space="preserve"> </w:t>
      </w:r>
      <w:r w:rsidRPr="00635779">
        <w:rPr>
          <w:spacing w:val="-1"/>
        </w:rPr>
        <w:t>феномен</w:t>
      </w:r>
      <w:r w:rsidRPr="00635779">
        <w:rPr>
          <w:spacing w:val="41"/>
        </w:rPr>
        <w:t xml:space="preserve"> </w:t>
      </w:r>
      <w:r w:rsidRPr="00635779">
        <w:rPr>
          <w:spacing w:val="-1"/>
        </w:rPr>
        <w:t>психологічної</w:t>
      </w:r>
      <w:r w:rsidRPr="00635779">
        <w:rPr>
          <w:spacing w:val="29"/>
        </w:rPr>
        <w:t xml:space="preserve"> </w:t>
      </w:r>
      <w:r w:rsidRPr="00635779">
        <w:rPr>
          <w:spacing w:val="-1"/>
        </w:rPr>
        <w:t>активності</w:t>
      </w:r>
      <w:r w:rsidRPr="00635779">
        <w:rPr>
          <w:spacing w:val="27"/>
        </w:rPr>
        <w:t xml:space="preserve"> </w:t>
      </w:r>
      <w:r w:rsidRPr="00635779">
        <w:rPr>
          <w:spacing w:val="-1"/>
        </w:rPr>
        <w:t>дитини</w:t>
      </w:r>
      <w:r w:rsidRPr="00635779">
        <w:rPr>
          <w:spacing w:val="27"/>
        </w:rPr>
        <w:t xml:space="preserve"> </w:t>
      </w:r>
      <w:r w:rsidRPr="00635779">
        <w:t>у</w:t>
      </w:r>
      <w:r w:rsidRPr="00635779">
        <w:rPr>
          <w:spacing w:val="27"/>
        </w:rPr>
        <w:t xml:space="preserve"> </w:t>
      </w:r>
      <w:r w:rsidRPr="00635779">
        <w:rPr>
          <w:spacing w:val="-1"/>
        </w:rPr>
        <w:t>спілкуванні</w:t>
      </w:r>
      <w:r w:rsidRPr="00635779">
        <w:rPr>
          <w:spacing w:val="31"/>
        </w:rPr>
        <w:t xml:space="preserve"> </w:t>
      </w:r>
      <w:r w:rsidRPr="00635779">
        <w:t>з</w:t>
      </w:r>
      <w:r w:rsidRPr="00635779">
        <w:rPr>
          <w:spacing w:val="27"/>
        </w:rPr>
        <w:t xml:space="preserve"> </w:t>
      </w:r>
      <w:r w:rsidRPr="00635779">
        <w:rPr>
          <w:spacing w:val="-1"/>
        </w:rPr>
        <w:t>от</w:t>
      </w:r>
      <w:r w:rsidRPr="00635779">
        <w:rPr>
          <w:spacing w:val="-1"/>
        </w:rPr>
        <w:t>оченням.</w:t>
      </w:r>
      <w:r w:rsidRPr="00635779">
        <w:rPr>
          <w:spacing w:val="65"/>
        </w:rPr>
        <w:t xml:space="preserve"> </w:t>
      </w:r>
      <w:r w:rsidRPr="00635779">
        <w:rPr>
          <w:i/>
          <w:iCs/>
          <w:spacing w:val="-1"/>
        </w:rPr>
        <w:t>Теоретичні</w:t>
      </w:r>
      <w:r w:rsidRPr="00635779">
        <w:rPr>
          <w:i/>
          <w:iCs/>
        </w:rPr>
        <w:t xml:space="preserve"> і</w:t>
      </w:r>
      <w:r w:rsidRPr="00635779">
        <w:rPr>
          <w:i/>
          <w:iCs/>
          <w:spacing w:val="-3"/>
        </w:rPr>
        <w:t xml:space="preserve"> </w:t>
      </w:r>
      <w:r w:rsidRPr="00635779">
        <w:rPr>
          <w:i/>
          <w:iCs/>
          <w:spacing w:val="-1"/>
        </w:rPr>
        <w:t>прикладні</w:t>
      </w:r>
      <w:r w:rsidRPr="00635779">
        <w:rPr>
          <w:i/>
          <w:iCs/>
        </w:rPr>
        <w:t xml:space="preserve"> </w:t>
      </w:r>
      <w:r w:rsidRPr="00635779">
        <w:rPr>
          <w:i/>
          <w:iCs/>
          <w:spacing w:val="-1"/>
        </w:rPr>
        <w:t>проблеми</w:t>
      </w:r>
      <w:r w:rsidRPr="00635779">
        <w:rPr>
          <w:i/>
          <w:iCs/>
        </w:rPr>
        <w:t xml:space="preserve"> </w:t>
      </w:r>
      <w:r w:rsidRPr="00635779">
        <w:rPr>
          <w:i/>
          <w:iCs/>
          <w:spacing w:val="-1"/>
        </w:rPr>
        <w:t>психології.</w:t>
      </w:r>
      <w:r w:rsidRPr="00635779">
        <w:rPr>
          <w:i/>
          <w:iCs/>
          <w:spacing w:val="4"/>
        </w:rPr>
        <w:t xml:space="preserve"> </w:t>
      </w:r>
      <w:r w:rsidRPr="00635779">
        <w:rPr>
          <w:spacing w:val="-1"/>
        </w:rPr>
        <w:t>2019.</w:t>
      </w:r>
      <w:r w:rsidRPr="00635779">
        <w:rPr>
          <w:spacing w:val="-2"/>
        </w:rPr>
        <w:t xml:space="preserve"> </w:t>
      </w:r>
      <w:r w:rsidRPr="00635779">
        <w:t>№</w:t>
      </w:r>
      <w:r w:rsidRPr="00635779">
        <w:rPr>
          <w:spacing w:val="-2"/>
        </w:rPr>
        <w:t xml:space="preserve"> </w:t>
      </w:r>
      <w:r w:rsidRPr="00635779">
        <w:t xml:space="preserve">2 </w:t>
      </w:r>
      <w:r w:rsidRPr="00635779">
        <w:rPr>
          <w:spacing w:val="-1"/>
        </w:rPr>
        <w:t>(49).</w:t>
      </w:r>
      <w:r w:rsidRPr="00635779">
        <w:t xml:space="preserve"> </w:t>
      </w:r>
      <w:r w:rsidRPr="00635779">
        <w:rPr>
          <w:spacing w:val="-1"/>
        </w:rPr>
        <w:t>С.</w:t>
      </w:r>
      <w:r w:rsidRPr="00635779">
        <w:rPr>
          <w:spacing w:val="-2"/>
        </w:rPr>
        <w:t xml:space="preserve"> </w:t>
      </w:r>
      <w:r w:rsidRPr="00635779">
        <w:rPr>
          <w:spacing w:val="-1"/>
        </w:rPr>
        <w:t>255-265.</w:t>
      </w:r>
    </w:p>
    <w:p w14:paraId="5C992CBE" w14:textId="77777777" w:rsidR="00000000" w:rsidRPr="00635779" w:rsidRDefault="00717F83">
      <w:pPr>
        <w:pStyle w:val="a3"/>
        <w:numPr>
          <w:ilvl w:val="1"/>
          <w:numId w:val="61"/>
        </w:numPr>
        <w:tabs>
          <w:tab w:val="left" w:pos="1590"/>
        </w:tabs>
        <w:kinsoku w:val="0"/>
        <w:overflowPunct w:val="0"/>
        <w:spacing w:line="276" w:lineRule="auto"/>
        <w:ind w:right="175" w:firstLine="708"/>
        <w:jc w:val="both"/>
        <w:rPr>
          <w:spacing w:val="-1"/>
        </w:rPr>
        <w:sectPr w:rsidR="00000000" w:rsidRPr="00635779">
          <w:pgSz w:w="11910" w:h="16840"/>
          <w:pgMar w:top="1240" w:right="960" w:bottom="1060" w:left="960" w:header="653" w:footer="868" w:gutter="0"/>
          <w:cols w:space="720"/>
          <w:noEndnote/>
        </w:sectPr>
      </w:pPr>
    </w:p>
    <w:p w14:paraId="7B566749" w14:textId="77777777" w:rsidR="00000000" w:rsidRPr="00635779" w:rsidRDefault="00717F83">
      <w:pPr>
        <w:pStyle w:val="a3"/>
        <w:kinsoku w:val="0"/>
        <w:overflowPunct w:val="0"/>
        <w:spacing w:before="0"/>
        <w:ind w:left="0" w:firstLine="0"/>
        <w:rPr>
          <w:sz w:val="20"/>
          <w:szCs w:val="20"/>
        </w:rPr>
      </w:pPr>
    </w:p>
    <w:p w14:paraId="3CC55BCC" w14:textId="77777777" w:rsidR="00000000" w:rsidRPr="00635779" w:rsidRDefault="00717F83">
      <w:pPr>
        <w:pStyle w:val="a3"/>
        <w:kinsoku w:val="0"/>
        <w:overflowPunct w:val="0"/>
        <w:spacing w:before="183" w:line="272" w:lineRule="auto"/>
        <w:ind w:left="4385" w:right="170" w:firstLine="3413"/>
        <w:jc w:val="right"/>
      </w:pPr>
      <w:r w:rsidRPr="00635779">
        <w:rPr>
          <w:b/>
          <w:bCs/>
          <w:i/>
          <w:iCs/>
          <w:spacing w:val="-1"/>
        </w:rPr>
        <w:t>Оксана</w:t>
      </w:r>
      <w:r w:rsidRPr="00635779">
        <w:rPr>
          <w:b/>
          <w:bCs/>
          <w:i/>
          <w:iCs/>
          <w:spacing w:val="1"/>
        </w:rPr>
        <w:t xml:space="preserve"> </w:t>
      </w:r>
      <w:r w:rsidRPr="00635779">
        <w:rPr>
          <w:b/>
          <w:bCs/>
          <w:i/>
          <w:iCs/>
          <w:spacing w:val="-1"/>
        </w:rPr>
        <w:t>Дудник</w:t>
      </w:r>
      <w:r w:rsidRPr="00635779">
        <w:rPr>
          <w:b/>
          <w:bCs/>
          <w:i/>
          <w:iCs/>
          <w:spacing w:val="26"/>
        </w:rPr>
        <w:t xml:space="preserve"> </w:t>
      </w:r>
      <w:r w:rsidRPr="00635779">
        <w:rPr>
          <w:i/>
          <w:iCs/>
          <w:spacing w:val="-1"/>
        </w:rPr>
        <w:t>Уманський</w:t>
      </w:r>
      <w:r w:rsidRPr="00635779">
        <w:rPr>
          <w:i/>
          <w:iCs/>
          <w:spacing w:val="1"/>
        </w:rPr>
        <w:t xml:space="preserve"> </w:t>
      </w:r>
      <w:r w:rsidRPr="00635779">
        <w:rPr>
          <w:i/>
          <w:iCs/>
          <w:spacing w:val="-1"/>
        </w:rPr>
        <w:t>державний</w:t>
      </w:r>
      <w:r w:rsidRPr="00635779">
        <w:rPr>
          <w:i/>
          <w:iCs/>
        </w:rPr>
        <w:t xml:space="preserve"> </w:t>
      </w:r>
      <w:r w:rsidRPr="00635779">
        <w:rPr>
          <w:i/>
          <w:iCs/>
          <w:spacing w:val="-1"/>
        </w:rPr>
        <w:t>педагогічний</w:t>
      </w:r>
      <w:r w:rsidRPr="00635779">
        <w:rPr>
          <w:i/>
          <w:iCs/>
          <w:spacing w:val="43"/>
        </w:rPr>
        <w:t xml:space="preserve"> </w:t>
      </w:r>
      <w:r w:rsidRPr="00635779">
        <w:rPr>
          <w:i/>
          <w:iCs/>
          <w:spacing w:val="-1"/>
        </w:rPr>
        <w:t>університет</w:t>
      </w:r>
      <w:r w:rsidRPr="00635779">
        <w:rPr>
          <w:i/>
          <w:iCs/>
        </w:rPr>
        <w:t xml:space="preserve"> імені</w:t>
      </w:r>
      <w:r w:rsidRPr="00635779">
        <w:rPr>
          <w:i/>
          <w:iCs/>
          <w:spacing w:val="1"/>
        </w:rPr>
        <w:t xml:space="preserve"> </w:t>
      </w:r>
      <w:r w:rsidRPr="00635779">
        <w:rPr>
          <w:i/>
          <w:iCs/>
        </w:rPr>
        <w:t xml:space="preserve">Павла </w:t>
      </w:r>
      <w:proofErr w:type="spellStart"/>
      <w:r w:rsidRPr="00635779">
        <w:rPr>
          <w:i/>
          <w:iCs/>
          <w:spacing w:val="-1"/>
        </w:rPr>
        <w:t>Тичини,м</w:t>
      </w:r>
      <w:proofErr w:type="spellEnd"/>
      <w:r w:rsidRPr="00635779">
        <w:rPr>
          <w:i/>
          <w:iCs/>
          <w:spacing w:val="-1"/>
        </w:rPr>
        <w:t>.</w:t>
      </w:r>
      <w:r w:rsidRPr="00635779">
        <w:rPr>
          <w:i/>
          <w:iCs/>
          <w:spacing w:val="-2"/>
        </w:rPr>
        <w:t xml:space="preserve"> </w:t>
      </w:r>
      <w:r w:rsidRPr="00635779">
        <w:rPr>
          <w:i/>
          <w:iCs/>
        </w:rPr>
        <w:t>Умань</w:t>
      </w:r>
    </w:p>
    <w:p w14:paraId="7A5F79BF" w14:textId="77777777" w:rsidR="00000000" w:rsidRPr="00635779" w:rsidRDefault="00717F83">
      <w:pPr>
        <w:pStyle w:val="a3"/>
        <w:kinsoku w:val="0"/>
        <w:overflowPunct w:val="0"/>
        <w:spacing w:before="7"/>
        <w:ind w:left="0" w:firstLine="0"/>
        <w:rPr>
          <w:i/>
          <w:iCs/>
          <w:sz w:val="26"/>
          <w:szCs w:val="26"/>
        </w:rPr>
      </w:pPr>
    </w:p>
    <w:p w14:paraId="3BCE9005" w14:textId="77777777" w:rsidR="00000000" w:rsidRPr="00635779" w:rsidRDefault="00717F83">
      <w:pPr>
        <w:pStyle w:val="2"/>
        <w:kinsoku w:val="0"/>
        <w:overflowPunct w:val="0"/>
        <w:spacing w:line="275" w:lineRule="auto"/>
        <w:ind w:left="2678" w:right="180" w:hanging="1344"/>
        <w:rPr>
          <w:b w:val="0"/>
          <w:bCs w:val="0"/>
        </w:rPr>
      </w:pPr>
      <w:r w:rsidRPr="00635779">
        <w:rPr>
          <w:spacing w:val="-1"/>
        </w:rPr>
        <w:t>ОРГАНІЗАЦІЯ</w:t>
      </w:r>
      <w:r w:rsidRPr="00635779">
        <w:rPr>
          <w:spacing w:val="-2"/>
        </w:rPr>
        <w:t xml:space="preserve"> </w:t>
      </w:r>
      <w:r w:rsidRPr="00635779">
        <w:rPr>
          <w:spacing w:val="-1"/>
        </w:rPr>
        <w:t>ДІЯЛЬНОСТІ</w:t>
      </w:r>
      <w:r w:rsidRPr="00635779">
        <w:rPr>
          <w:spacing w:val="74"/>
        </w:rPr>
        <w:t xml:space="preserve"> </w:t>
      </w:r>
      <w:r w:rsidRPr="00635779">
        <w:rPr>
          <w:spacing w:val="-1"/>
        </w:rPr>
        <w:t>ПСИХОЛОГА</w:t>
      </w:r>
      <w:r w:rsidRPr="00635779">
        <w:rPr>
          <w:spacing w:val="1"/>
        </w:rPr>
        <w:t xml:space="preserve"> </w:t>
      </w:r>
      <w:r w:rsidRPr="00635779">
        <w:t>В</w:t>
      </w:r>
      <w:r w:rsidRPr="00635779">
        <w:rPr>
          <w:spacing w:val="-1"/>
        </w:rPr>
        <w:t xml:space="preserve"> </w:t>
      </w:r>
      <w:r w:rsidRPr="00635779">
        <w:t>УМОВАХ</w:t>
      </w:r>
      <w:r w:rsidRPr="00635779">
        <w:rPr>
          <w:spacing w:val="47"/>
        </w:rPr>
        <w:t xml:space="preserve"> </w:t>
      </w:r>
      <w:r w:rsidRPr="00635779">
        <w:rPr>
          <w:spacing w:val="-1"/>
        </w:rPr>
        <w:t>ДИСТАНЦІЙНО</w:t>
      </w:r>
      <w:r w:rsidRPr="00635779">
        <w:rPr>
          <w:spacing w:val="-1"/>
        </w:rPr>
        <w:t>ГО</w:t>
      </w:r>
      <w:r w:rsidRPr="00635779">
        <w:rPr>
          <w:spacing w:val="-2"/>
        </w:rPr>
        <w:t xml:space="preserve"> </w:t>
      </w:r>
      <w:r w:rsidRPr="00635779">
        <w:rPr>
          <w:spacing w:val="-1"/>
        </w:rPr>
        <w:t>НАВЧАННЯ</w:t>
      </w:r>
    </w:p>
    <w:p w14:paraId="7E77DE90" w14:textId="77777777" w:rsidR="00000000" w:rsidRPr="00635779" w:rsidRDefault="00717F83">
      <w:pPr>
        <w:pStyle w:val="a3"/>
        <w:kinsoku w:val="0"/>
        <w:overflowPunct w:val="0"/>
        <w:spacing w:before="3"/>
        <w:ind w:left="0" w:firstLine="0"/>
        <w:rPr>
          <w:b/>
          <w:bCs/>
          <w:sz w:val="27"/>
          <w:szCs w:val="27"/>
        </w:rPr>
      </w:pPr>
    </w:p>
    <w:p w14:paraId="57A236D8" w14:textId="77777777" w:rsidR="00000000" w:rsidRPr="00635779" w:rsidRDefault="00717F83">
      <w:pPr>
        <w:pStyle w:val="a3"/>
        <w:kinsoku w:val="0"/>
        <w:overflowPunct w:val="0"/>
        <w:spacing w:before="0" w:line="276" w:lineRule="auto"/>
        <w:ind w:right="172"/>
        <w:jc w:val="both"/>
        <w:rPr>
          <w:spacing w:val="-1"/>
        </w:rPr>
      </w:pPr>
      <w:r w:rsidRPr="00635779">
        <w:t>Сьогодні</w:t>
      </w:r>
      <w:r w:rsidRPr="00635779">
        <w:rPr>
          <w:spacing w:val="69"/>
        </w:rPr>
        <w:t xml:space="preserve"> </w:t>
      </w:r>
      <w:r w:rsidRPr="00635779">
        <w:rPr>
          <w:spacing w:val="-1"/>
        </w:rPr>
        <w:t>дистанційним</w:t>
      </w:r>
      <w:r w:rsidRPr="00635779">
        <w:rPr>
          <w:spacing w:val="68"/>
        </w:rPr>
        <w:t xml:space="preserve"> </w:t>
      </w:r>
      <w:r w:rsidRPr="00635779">
        <w:rPr>
          <w:spacing w:val="-1"/>
        </w:rPr>
        <w:t>навчанням</w:t>
      </w:r>
      <w:r w:rsidRPr="00635779">
        <w:rPr>
          <w:spacing w:val="72"/>
        </w:rPr>
        <w:t xml:space="preserve"> </w:t>
      </w:r>
      <w:r w:rsidRPr="00635779">
        <w:rPr>
          <w:spacing w:val="-1"/>
        </w:rPr>
        <w:t>вже</w:t>
      </w:r>
      <w:r w:rsidRPr="00635779">
        <w:rPr>
          <w:spacing w:val="67"/>
        </w:rPr>
        <w:t xml:space="preserve"> </w:t>
      </w:r>
      <w:r w:rsidRPr="00635779">
        <w:t>нікого</w:t>
      </w:r>
      <w:r w:rsidRPr="00635779">
        <w:rPr>
          <w:spacing w:val="69"/>
        </w:rPr>
        <w:t xml:space="preserve"> </w:t>
      </w:r>
      <w:r w:rsidRPr="00635779">
        <w:t>не</w:t>
      </w:r>
      <w:r w:rsidRPr="00635779">
        <w:rPr>
          <w:spacing w:val="67"/>
        </w:rPr>
        <w:t xml:space="preserve"> </w:t>
      </w:r>
      <w:r w:rsidRPr="00635779">
        <w:t>здивуєш,</w:t>
      </w:r>
      <w:r w:rsidRPr="00635779">
        <w:rPr>
          <w:spacing w:val="67"/>
        </w:rPr>
        <w:t xml:space="preserve"> </w:t>
      </w:r>
      <w:r w:rsidRPr="00635779">
        <w:rPr>
          <w:spacing w:val="-1"/>
        </w:rPr>
        <w:t>значна</w:t>
      </w:r>
      <w:r w:rsidRPr="00635779">
        <w:rPr>
          <w:spacing w:val="47"/>
        </w:rPr>
        <w:t xml:space="preserve"> </w:t>
      </w:r>
      <w:r w:rsidRPr="00635779">
        <w:rPr>
          <w:spacing w:val="-1"/>
        </w:rPr>
        <w:t>частина</w:t>
      </w:r>
      <w:r w:rsidRPr="00635779">
        <w:rPr>
          <w:spacing w:val="46"/>
        </w:rPr>
        <w:t xml:space="preserve"> </w:t>
      </w:r>
      <w:r w:rsidRPr="00635779">
        <w:rPr>
          <w:spacing w:val="-1"/>
        </w:rPr>
        <w:t>закладів</w:t>
      </w:r>
      <w:r w:rsidRPr="00635779">
        <w:rPr>
          <w:spacing w:val="47"/>
        </w:rPr>
        <w:t xml:space="preserve"> </w:t>
      </w:r>
      <w:r w:rsidRPr="00635779">
        <w:rPr>
          <w:spacing w:val="-1"/>
        </w:rPr>
        <w:t>освіти</w:t>
      </w:r>
      <w:r w:rsidRPr="00635779">
        <w:rPr>
          <w:spacing w:val="47"/>
        </w:rPr>
        <w:t xml:space="preserve"> </w:t>
      </w:r>
      <w:r w:rsidRPr="00635779">
        <w:rPr>
          <w:spacing w:val="-1"/>
        </w:rPr>
        <w:t>різного</w:t>
      </w:r>
      <w:r w:rsidRPr="00635779">
        <w:rPr>
          <w:spacing w:val="48"/>
        </w:rPr>
        <w:t xml:space="preserve"> </w:t>
      </w:r>
      <w:r w:rsidRPr="00635779">
        <w:rPr>
          <w:spacing w:val="-1"/>
        </w:rPr>
        <w:t>рівня</w:t>
      </w:r>
      <w:r w:rsidRPr="00635779">
        <w:rPr>
          <w:spacing w:val="45"/>
        </w:rPr>
        <w:t xml:space="preserve"> </w:t>
      </w:r>
      <w:r w:rsidRPr="00635779">
        <w:t>в</w:t>
      </w:r>
      <w:r w:rsidRPr="00635779">
        <w:rPr>
          <w:spacing w:val="47"/>
        </w:rPr>
        <w:t xml:space="preserve"> </w:t>
      </w:r>
      <w:r w:rsidRPr="00635779">
        <w:rPr>
          <w:spacing w:val="-1"/>
        </w:rPr>
        <w:t>Україні</w:t>
      </w:r>
      <w:r w:rsidRPr="00635779">
        <w:rPr>
          <w:spacing w:val="45"/>
        </w:rPr>
        <w:t xml:space="preserve"> </w:t>
      </w:r>
      <w:r w:rsidRPr="00635779">
        <w:t>та</w:t>
      </w:r>
      <w:r w:rsidRPr="00635779">
        <w:rPr>
          <w:spacing w:val="46"/>
        </w:rPr>
        <w:t xml:space="preserve"> </w:t>
      </w:r>
      <w:r w:rsidRPr="00635779">
        <w:t>за</w:t>
      </w:r>
      <w:r w:rsidRPr="00635779">
        <w:rPr>
          <w:spacing w:val="47"/>
        </w:rPr>
        <w:t xml:space="preserve"> </w:t>
      </w:r>
      <w:r w:rsidRPr="00635779">
        <w:rPr>
          <w:spacing w:val="-1"/>
        </w:rPr>
        <w:t>кордоном</w:t>
      </w:r>
      <w:r w:rsidRPr="00635779">
        <w:rPr>
          <w:spacing w:val="46"/>
        </w:rPr>
        <w:t xml:space="preserve"> </w:t>
      </w:r>
      <w:r w:rsidRPr="00635779">
        <w:t>в</w:t>
      </w:r>
      <w:r w:rsidRPr="00635779">
        <w:rPr>
          <w:spacing w:val="47"/>
        </w:rPr>
        <w:t xml:space="preserve"> </w:t>
      </w:r>
      <w:r w:rsidRPr="00635779">
        <w:rPr>
          <w:spacing w:val="-1"/>
        </w:rPr>
        <w:t>тій</w:t>
      </w:r>
      <w:r w:rsidRPr="00635779">
        <w:rPr>
          <w:spacing w:val="47"/>
        </w:rPr>
        <w:t xml:space="preserve"> </w:t>
      </w:r>
      <w:r w:rsidRPr="00635779">
        <w:rPr>
          <w:spacing w:val="-2"/>
        </w:rPr>
        <w:t>чи</w:t>
      </w:r>
      <w:r w:rsidRPr="00635779">
        <w:rPr>
          <w:spacing w:val="73"/>
        </w:rPr>
        <w:t xml:space="preserve"> </w:t>
      </w:r>
      <w:r w:rsidRPr="00635779">
        <w:t>іншій</w:t>
      </w:r>
      <w:r w:rsidRPr="00635779">
        <w:rPr>
          <w:spacing w:val="37"/>
        </w:rPr>
        <w:t xml:space="preserve"> </w:t>
      </w:r>
      <w:r w:rsidRPr="00635779">
        <w:t>мірі</w:t>
      </w:r>
      <w:r w:rsidRPr="00635779">
        <w:rPr>
          <w:spacing w:val="35"/>
        </w:rPr>
        <w:t xml:space="preserve"> </w:t>
      </w:r>
      <w:r w:rsidRPr="00635779">
        <w:rPr>
          <w:spacing w:val="-1"/>
        </w:rPr>
        <w:t>використовує</w:t>
      </w:r>
      <w:r w:rsidRPr="00635779">
        <w:rPr>
          <w:spacing w:val="38"/>
        </w:rPr>
        <w:t xml:space="preserve"> </w:t>
      </w:r>
      <w:r w:rsidRPr="00635779">
        <w:t>в</w:t>
      </w:r>
      <w:r w:rsidRPr="00635779">
        <w:rPr>
          <w:spacing w:val="37"/>
        </w:rPr>
        <w:t xml:space="preserve"> </w:t>
      </w:r>
      <w:r w:rsidRPr="00635779">
        <w:rPr>
          <w:spacing w:val="-1"/>
        </w:rPr>
        <w:t>педагогічному</w:t>
      </w:r>
      <w:r w:rsidRPr="00635779">
        <w:rPr>
          <w:spacing w:val="36"/>
        </w:rPr>
        <w:t xml:space="preserve"> </w:t>
      </w:r>
      <w:r w:rsidRPr="00635779">
        <w:t>процесі</w:t>
      </w:r>
      <w:r w:rsidRPr="00635779">
        <w:rPr>
          <w:spacing w:val="38"/>
        </w:rPr>
        <w:t xml:space="preserve"> </w:t>
      </w:r>
      <w:r w:rsidRPr="00635779">
        <w:rPr>
          <w:spacing w:val="-1"/>
        </w:rPr>
        <w:t>дистанційні</w:t>
      </w:r>
      <w:r w:rsidRPr="00635779">
        <w:rPr>
          <w:spacing w:val="38"/>
        </w:rPr>
        <w:t xml:space="preserve"> </w:t>
      </w:r>
      <w:r w:rsidRPr="00635779">
        <w:rPr>
          <w:spacing w:val="-1"/>
        </w:rPr>
        <w:t>технології.</w:t>
      </w:r>
      <w:r w:rsidRPr="00635779">
        <w:rPr>
          <w:spacing w:val="65"/>
        </w:rPr>
        <w:t xml:space="preserve"> </w:t>
      </w:r>
      <w:r w:rsidRPr="00635779">
        <w:rPr>
          <w:spacing w:val="-1"/>
        </w:rPr>
        <w:t>Багато</w:t>
      </w:r>
      <w:r w:rsidRPr="00635779">
        <w:rPr>
          <w:spacing w:val="24"/>
        </w:rPr>
        <w:t xml:space="preserve"> </w:t>
      </w:r>
      <w:r w:rsidRPr="00635779">
        <w:rPr>
          <w:spacing w:val="-1"/>
        </w:rPr>
        <w:t>здобувачів</w:t>
      </w:r>
      <w:r w:rsidRPr="00635779">
        <w:rPr>
          <w:spacing w:val="23"/>
        </w:rPr>
        <w:t xml:space="preserve"> </w:t>
      </w:r>
      <w:r w:rsidRPr="00635779">
        <w:t>вищої</w:t>
      </w:r>
      <w:r w:rsidRPr="00635779">
        <w:rPr>
          <w:spacing w:val="23"/>
        </w:rPr>
        <w:t xml:space="preserve"> </w:t>
      </w:r>
      <w:r w:rsidRPr="00635779">
        <w:rPr>
          <w:spacing w:val="-1"/>
        </w:rPr>
        <w:t>освіти</w:t>
      </w:r>
      <w:r w:rsidRPr="00635779">
        <w:rPr>
          <w:spacing w:val="22"/>
        </w:rPr>
        <w:t xml:space="preserve"> </w:t>
      </w:r>
      <w:r w:rsidRPr="00635779">
        <w:rPr>
          <w:spacing w:val="-1"/>
        </w:rPr>
        <w:t>розгл</w:t>
      </w:r>
      <w:r w:rsidRPr="00635779">
        <w:rPr>
          <w:spacing w:val="-1"/>
        </w:rPr>
        <w:t>ядають</w:t>
      </w:r>
      <w:r w:rsidRPr="00635779">
        <w:rPr>
          <w:spacing w:val="23"/>
        </w:rPr>
        <w:t xml:space="preserve"> </w:t>
      </w:r>
      <w:r w:rsidRPr="00635779">
        <w:t>таку</w:t>
      </w:r>
      <w:r w:rsidRPr="00635779">
        <w:rPr>
          <w:spacing w:val="23"/>
        </w:rPr>
        <w:t xml:space="preserve"> </w:t>
      </w:r>
      <w:r w:rsidRPr="00635779">
        <w:t>форму</w:t>
      </w:r>
      <w:r w:rsidRPr="00635779">
        <w:rPr>
          <w:spacing w:val="21"/>
        </w:rPr>
        <w:t xml:space="preserve"> </w:t>
      </w:r>
      <w:r w:rsidRPr="00635779">
        <w:rPr>
          <w:spacing w:val="-1"/>
        </w:rPr>
        <w:t>навчання</w:t>
      </w:r>
      <w:r w:rsidRPr="00635779">
        <w:rPr>
          <w:spacing w:val="24"/>
        </w:rPr>
        <w:t xml:space="preserve"> </w:t>
      </w:r>
      <w:r w:rsidRPr="00635779">
        <w:rPr>
          <w:spacing w:val="-1"/>
        </w:rPr>
        <w:t>як</w:t>
      </w:r>
      <w:r w:rsidRPr="00635779">
        <w:rPr>
          <w:spacing w:val="55"/>
        </w:rPr>
        <w:t xml:space="preserve"> </w:t>
      </w:r>
      <w:r w:rsidRPr="00635779">
        <w:rPr>
          <w:spacing w:val="-1"/>
        </w:rPr>
        <w:t>альтернативу</w:t>
      </w:r>
      <w:r w:rsidRPr="00635779">
        <w:t xml:space="preserve"> </w:t>
      </w:r>
      <w:r w:rsidRPr="00635779">
        <w:rPr>
          <w:spacing w:val="-1"/>
        </w:rPr>
        <w:t>звичайній</w:t>
      </w:r>
      <w:r w:rsidRPr="00635779">
        <w:rPr>
          <w:spacing w:val="1"/>
        </w:rPr>
        <w:t xml:space="preserve"> </w:t>
      </w:r>
      <w:r w:rsidRPr="00635779">
        <w:t>не тільки</w:t>
      </w:r>
      <w:r w:rsidRPr="00635779">
        <w:rPr>
          <w:spacing w:val="2"/>
        </w:rPr>
        <w:t xml:space="preserve"> </w:t>
      </w:r>
      <w:r w:rsidRPr="00635779">
        <w:rPr>
          <w:spacing w:val="-1"/>
        </w:rPr>
        <w:t>при</w:t>
      </w:r>
      <w:r w:rsidRPr="00635779">
        <w:rPr>
          <w:spacing w:val="1"/>
        </w:rPr>
        <w:t xml:space="preserve"> </w:t>
      </w:r>
      <w:r w:rsidRPr="00635779">
        <w:rPr>
          <w:spacing w:val="-1"/>
        </w:rPr>
        <w:t>отриманні</w:t>
      </w:r>
      <w:r w:rsidRPr="00635779">
        <w:rPr>
          <w:spacing w:val="2"/>
        </w:rPr>
        <w:t xml:space="preserve"> </w:t>
      </w:r>
      <w:r w:rsidRPr="00635779">
        <w:rPr>
          <w:spacing w:val="-1"/>
        </w:rPr>
        <w:t>другої</w:t>
      </w:r>
      <w:r w:rsidRPr="00635779">
        <w:t xml:space="preserve"> </w:t>
      </w:r>
      <w:r w:rsidRPr="00635779">
        <w:rPr>
          <w:spacing w:val="-1"/>
        </w:rPr>
        <w:t>освіти,</w:t>
      </w:r>
      <w:r w:rsidRPr="00635779">
        <w:rPr>
          <w:spacing w:val="1"/>
        </w:rPr>
        <w:t xml:space="preserve"> </w:t>
      </w:r>
      <w:r w:rsidRPr="00635779">
        <w:rPr>
          <w:spacing w:val="-1"/>
        </w:rPr>
        <w:t>підвищенні</w:t>
      </w:r>
      <w:r w:rsidRPr="00635779">
        <w:rPr>
          <w:spacing w:val="85"/>
        </w:rPr>
        <w:t xml:space="preserve"> </w:t>
      </w:r>
      <w:r w:rsidRPr="00635779">
        <w:rPr>
          <w:spacing w:val="-1"/>
        </w:rPr>
        <w:t>кваліфікації,</w:t>
      </w:r>
      <w:r w:rsidRPr="00635779">
        <w:rPr>
          <w:spacing w:val="24"/>
        </w:rPr>
        <w:t xml:space="preserve"> </w:t>
      </w:r>
      <w:r w:rsidRPr="00635779">
        <w:t>а</w:t>
      </w:r>
      <w:r w:rsidRPr="00635779">
        <w:rPr>
          <w:spacing w:val="23"/>
        </w:rPr>
        <w:t xml:space="preserve"> </w:t>
      </w:r>
      <w:r w:rsidRPr="00635779">
        <w:t>й</w:t>
      </w:r>
      <w:r w:rsidRPr="00635779">
        <w:rPr>
          <w:spacing w:val="29"/>
        </w:rPr>
        <w:t xml:space="preserve"> </w:t>
      </w:r>
      <w:r w:rsidRPr="00635779">
        <w:rPr>
          <w:spacing w:val="-1"/>
        </w:rPr>
        <w:t>вибирають</w:t>
      </w:r>
      <w:r w:rsidRPr="00635779">
        <w:rPr>
          <w:spacing w:val="24"/>
        </w:rPr>
        <w:t xml:space="preserve"> </w:t>
      </w:r>
      <w:r w:rsidRPr="00635779">
        <w:rPr>
          <w:spacing w:val="-1"/>
        </w:rPr>
        <w:t>цей</w:t>
      </w:r>
      <w:r w:rsidRPr="00635779">
        <w:rPr>
          <w:spacing w:val="25"/>
        </w:rPr>
        <w:t xml:space="preserve"> </w:t>
      </w:r>
      <w:r w:rsidRPr="00635779">
        <w:rPr>
          <w:spacing w:val="-1"/>
        </w:rPr>
        <w:t>спосіб</w:t>
      </w:r>
      <w:r w:rsidRPr="00635779">
        <w:rPr>
          <w:spacing w:val="26"/>
        </w:rPr>
        <w:t xml:space="preserve"> </w:t>
      </w:r>
      <w:r w:rsidRPr="00635779">
        <w:t>для</w:t>
      </w:r>
      <w:r w:rsidRPr="00635779">
        <w:rPr>
          <w:spacing w:val="23"/>
        </w:rPr>
        <w:t xml:space="preserve"> </w:t>
      </w:r>
      <w:r w:rsidRPr="00635779">
        <w:rPr>
          <w:spacing w:val="-1"/>
        </w:rPr>
        <w:t>отримання</w:t>
      </w:r>
      <w:r w:rsidRPr="00635779">
        <w:rPr>
          <w:spacing w:val="24"/>
        </w:rPr>
        <w:t xml:space="preserve"> </w:t>
      </w:r>
      <w:r w:rsidRPr="00635779">
        <w:rPr>
          <w:spacing w:val="-1"/>
        </w:rPr>
        <w:t>першої</w:t>
      </w:r>
      <w:r w:rsidRPr="00635779">
        <w:rPr>
          <w:spacing w:val="25"/>
        </w:rPr>
        <w:t xml:space="preserve"> </w:t>
      </w:r>
      <w:r w:rsidRPr="00635779">
        <w:t>вищої</w:t>
      </w:r>
      <w:r w:rsidRPr="00635779">
        <w:rPr>
          <w:spacing w:val="79"/>
        </w:rPr>
        <w:t xml:space="preserve"> </w:t>
      </w:r>
      <w:r w:rsidRPr="00635779">
        <w:rPr>
          <w:spacing w:val="-1"/>
        </w:rPr>
        <w:t>освіти.</w:t>
      </w:r>
    </w:p>
    <w:p w14:paraId="051ED21E" w14:textId="77777777" w:rsidR="00000000" w:rsidRPr="00635779" w:rsidRDefault="00717F83">
      <w:pPr>
        <w:pStyle w:val="a3"/>
        <w:kinsoku w:val="0"/>
        <w:overflowPunct w:val="0"/>
        <w:spacing w:line="276" w:lineRule="auto"/>
        <w:ind w:right="172"/>
        <w:jc w:val="both"/>
        <w:rPr>
          <w:spacing w:val="-1"/>
        </w:rPr>
      </w:pPr>
      <w:r w:rsidRPr="00635779">
        <w:t>Головною</w:t>
      </w:r>
      <w:r w:rsidRPr="00635779">
        <w:rPr>
          <w:spacing w:val="28"/>
        </w:rPr>
        <w:t xml:space="preserve"> </w:t>
      </w:r>
      <w:r w:rsidRPr="00635779">
        <w:t>метою</w:t>
      </w:r>
      <w:r w:rsidRPr="00635779">
        <w:rPr>
          <w:spacing w:val="26"/>
        </w:rPr>
        <w:t xml:space="preserve"> </w:t>
      </w:r>
      <w:r w:rsidRPr="00635779">
        <w:rPr>
          <w:spacing w:val="-1"/>
        </w:rPr>
        <w:t>дистанційного</w:t>
      </w:r>
      <w:r w:rsidRPr="00635779">
        <w:rPr>
          <w:spacing w:val="30"/>
        </w:rPr>
        <w:t xml:space="preserve"> </w:t>
      </w:r>
      <w:r w:rsidRPr="00635779">
        <w:rPr>
          <w:spacing w:val="-1"/>
        </w:rPr>
        <w:t>навчання</w:t>
      </w:r>
      <w:r w:rsidRPr="00635779">
        <w:rPr>
          <w:spacing w:val="29"/>
        </w:rPr>
        <w:t xml:space="preserve"> </w:t>
      </w:r>
      <w:r w:rsidRPr="00635779">
        <w:t>є</w:t>
      </w:r>
      <w:r w:rsidRPr="00635779">
        <w:rPr>
          <w:spacing w:val="30"/>
        </w:rPr>
        <w:t xml:space="preserve"> </w:t>
      </w:r>
      <w:r w:rsidRPr="00635779">
        <w:t>надання</w:t>
      </w:r>
      <w:r w:rsidRPr="00635779">
        <w:rPr>
          <w:spacing w:val="28"/>
        </w:rPr>
        <w:t xml:space="preserve"> </w:t>
      </w:r>
      <w:r w:rsidRPr="00635779">
        <w:rPr>
          <w:spacing w:val="-1"/>
        </w:rPr>
        <w:t>громадянам</w:t>
      </w:r>
      <w:r w:rsidRPr="00635779">
        <w:rPr>
          <w:spacing w:val="41"/>
        </w:rPr>
        <w:t xml:space="preserve"> </w:t>
      </w:r>
      <w:r w:rsidRPr="00635779">
        <w:rPr>
          <w:spacing w:val="-1"/>
        </w:rPr>
        <w:t>нашої</w:t>
      </w:r>
      <w:r w:rsidRPr="00635779">
        <w:rPr>
          <w:spacing w:val="16"/>
        </w:rPr>
        <w:t xml:space="preserve"> </w:t>
      </w:r>
      <w:r w:rsidRPr="00635779">
        <w:rPr>
          <w:spacing w:val="-1"/>
        </w:rPr>
        <w:t>держави</w:t>
      </w:r>
      <w:r w:rsidRPr="00635779">
        <w:rPr>
          <w:spacing w:val="16"/>
        </w:rPr>
        <w:t xml:space="preserve"> </w:t>
      </w:r>
      <w:r w:rsidRPr="00635779">
        <w:rPr>
          <w:spacing w:val="-1"/>
        </w:rPr>
        <w:t>можли</w:t>
      </w:r>
      <w:r w:rsidRPr="00635779">
        <w:rPr>
          <w:spacing w:val="-1"/>
        </w:rPr>
        <w:t>вості</w:t>
      </w:r>
      <w:r w:rsidRPr="00635779">
        <w:rPr>
          <w:spacing w:val="17"/>
        </w:rPr>
        <w:t xml:space="preserve"> </w:t>
      </w:r>
      <w:r w:rsidRPr="00635779">
        <w:rPr>
          <w:spacing w:val="-1"/>
        </w:rPr>
        <w:t>отримання</w:t>
      </w:r>
      <w:r w:rsidRPr="00635779">
        <w:rPr>
          <w:spacing w:val="15"/>
        </w:rPr>
        <w:t xml:space="preserve"> </w:t>
      </w:r>
      <w:r w:rsidRPr="00635779">
        <w:rPr>
          <w:spacing w:val="-1"/>
        </w:rPr>
        <w:t>якісних</w:t>
      </w:r>
      <w:r w:rsidRPr="00635779">
        <w:rPr>
          <w:spacing w:val="17"/>
        </w:rPr>
        <w:t xml:space="preserve"> </w:t>
      </w:r>
      <w:r w:rsidRPr="00635779">
        <w:rPr>
          <w:spacing w:val="-1"/>
        </w:rPr>
        <w:t>знань,</w:t>
      </w:r>
      <w:r w:rsidRPr="00635779">
        <w:rPr>
          <w:spacing w:val="20"/>
        </w:rPr>
        <w:t xml:space="preserve"> </w:t>
      </w:r>
      <w:r w:rsidRPr="00635779">
        <w:t>набуття</w:t>
      </w:r>
      <w:r w:rsidRPr="00635779">
        <w:rPr>
          <w:spacing w:val="14"/>
        </w:rPr>
        <w:t xml:space="preserve"> </w:t>
      </w:r>
      <w:r w:rsidRPr="00635779">
        <w:rPr>
          <w:spacing w:val="-1"/>
        </w:rPr>
        <w:t>відповідних</w:t>
      </w:r>
      <w:r w:rsidRPr="00635779">
        <w:rPr>
          <w:spacing w:val="77"/>
        </w:rPr>
        <w:t xml:space="preserve"> </w:t>
      </w:r>
      <w:r w:rsidRPr="00635779">
        <w:rPr>
          <w:spacing w:val="-1"/>
        </w:rPr>
        <w:t>умінь</w:t>
      </w:r>
      <w:r w:rsidRPr="00635779">
        <w:rPr>
          <w:spacing w:val="14"/>
        </w:rPr>
        <w:t xml:space="preserve"> </w:t>
      </w:r>
      <w:r w:rsidRPr="00635779">
        <w:t>та</w:t>
      </w:r>
      <w:r w:rsidRPr="00635779">
        <w:rPr>
          <w:spacing w:val="13"/>
        </w:rPr>
        <w:t xml:space="preserve"> </w:t>
      </w:r>
      <w:r w:rsidRPr="00635779">
        <w:t>навичок</w:t>
      </w:r>
      <w:r w:rsidRPr="00635779">
        <w:rPr>
          <w:spacing w:val="14"/>
        </w:rPr>
        <w:t xml:space="preserve"> </w:t>
      </w:r>
      <w:r w:rsidRPr="00635779">
        <w:t>за</w:t>
      </w:r>
      <w:r w:rsidRPr="00635779">
        <w:rPr>
          <w:spacing w:val="12"/>
        </w:rPr>
        <w:t xml:space="preserve"> </w:t>
      </w:r>
      <w:r w:rsidRPr="00635779">
        <w:rPr>
          <w:spacing w:val="-1"/>
        </w:rPr>
        <w:t>місцем</w:t>
      </w:r>
      <w:r w:rsidRPr="00635779">
        <w:rPr>
          <w:spacing w:val="15"/>
        </w:rPr>
        <w:t xml:space="preserve"> </w:t>
      </w:r>
      <w:r w:rsidRPr="00635779">
        <w:t>їх</w:t>
      </w:r>
      <w:r w:rsidRPr="00635779">
        <w:rPr>
          <w:spacing w:val="15"/>
        </w:rPr>
        <w:t xml:space="preserve"> </w:t>
      </w:r>
      <w:r w:rsidRPr="00635779">
        <w:rPr>
          <w:spacing w:val="-1"/>
        </w:rPr>
        <w:t>проживання</w:t>
      </w:r>
      <w:r w:rsidRPr="00635779">
        <w:rPr>
          <w:spacing w:val="12"/>
        </w:rPr>
        <w:t xml:space="preserve"> </w:t>
      </w:r>
      <w:r w:rsidRPr="00635779">
        <w:rPr>
          <w:spacing w:val="-1"/>
        </w:rPr>
        <w:t>або</w:t>
      </w:r>
      <w:r w:rsidRPr="00635779">
        <w:rPr>
          <w:spacing w:val="15"/>
        </w:rPr>
        <w:t xml:space="preserve"> </w:t>
      </w:r>
      <w:r w:rsidRPr="00635779">
        <w:rPr>
          <w:spacing w:val="-1"/>
        </w:rPr>
        <w:t>тимчасового</w:t>
      </w:r>
      <w:r w:rsidRPr="00635779">
        <w:rPr>
          <w:spacing w:val="14"/>
        </w:rPr>
        <w:t xml:space="preserve"> </w:t>
      </w:r>
      <w:r w:rsidRPr="00635779">
        <w:rPr>
          <w:spacing w:val="-1"/>
        </w:rPr>
        <w:t>перебування</w:t>
      </w:r>
      <w:r w:rsidRPr="00635779">
        <w:rPr>
          <w:spacing w:val="15"/>
        </w:rPr>
        <w:t xml:space="preserve"> </w:t>
      </w:r>
      <w:r w:rsidRPr="00635779">
        <w:t>з</w:t>
      </w:r>
      <w:r w:rsidRPr="00635779">
        <w:rPr>
          <w:spacing w:val="61"/>
        </w:rPr>
        <w:t xml:space="preserve"> </w:t>
      </w:r>
      <w:r w:rsidRPr="00635779">
        <w:rPr>
          <w:spacing w:val="-1"/>
        </w:rPr>
        <w:t>використанням</w:t>
      </w:r>
      <w:r w:rsidRPr="00635779">
        <w:rPr>
          <w:spacing w:val="42"/>
        </w:rPr>
        <w:t xml:space="preserve"> </w:t>
      </w:r>
      <w:r w:rsidRPr="00635779">
        <w:rPr>
          <w:spacing w:val="-1"/>
        </w:rPr>
        <w:t>інформаційно-комунікаційних</w:t>
      </w:r>
      <w:r w:rsidRPr="00635779">
        <w:rPr>
          <w:spacing w:val="41"/>
        </w:rPr>
        <w:t xml:space="preserve"> </w:t>
      </w:r>
      <w:r w:rsidRPr="00635779">
        <w:rPr>
          <w:spacing w:val="-1"/>
        </w:rPr>
        <w:t>технологій</w:t>
      </w:r>
      <w:r w:rsidRPr="00635779">
        <w:rPr>
          <w:spacing w:val="42"/>
        </w:rPr>
        <w:t xml:space="preserve"> </w:t>
      </w:r>
      <w:r w:rsidRPr="00635779">
        <w:t>та</w:t>
      </w:r>
      <w:r w:rsidRPr="00635779">
        <w:rPr>
          <w:spacing w:val="42"/>
        </w:rPr>
        <w:t xml:space="preserve"> </w:t>
      </w:r>
      <w:r w:rsidRPr="00635779">
        <w:rPr>
          <w:spacing w:val="-1"/>
        </w:rPr>
        <w:t>відповідного</w:t>
      </w:r>
      <w:r w:rsidRPr="00635779">
        <w:rPr>
          <w:spacing w:val="89"/>
        </w:rPr>
        <w:t xml:space="preserve"> </w:t>
      </w:r>
      <w:r w:rsidRPr="00635779">
        <w:rPr>
          <w:spacing w:val="-1"/>
        </w:rPr>
        <w:t>програмного</w:t>
      </w:r>
      <w:r w:rsidRPr="00635779">
        <w:t xml:space="preserve"> </w:t>
      </w:r>
      <w:r w:rsidRPr="00635779">
        <w:rPr>
          <w:spacing w:val="-1"/>
        </w:rPr>
        <w:t>забезпечення</w:t>
      </w:r>
      <w:r w:rsidRPr="00635779">
        <w:rPr>
          <w:spacing w:val="1"/>
        </w:rPr>
        <w:t xml:space="preserve"> </w:t>
      </w:r>
      <w:r w:rsidRPr="00635779">
        <w:rPr>
          <w:spacing w:val="-1"/>
        </w:rPr>
        <w:t>[2].</w:t>
      </w:r>
    </w:p>
    <w:p w14:paraId="0A6F6D9E" w14:textId="77777777" w:rsidR="00000000" w:rsidRPr="00635779" w:rsidRDefault="00717F83">
      <w:pPr>
        <w:pStyle w:val="a3"/>
        <w:kinsoku w:val="0"/>
        <w:overflowPunct w:val="0"/>
        <w:spacing w:line="276" w:lineRule="auto"/>
        <w:ind w:right="174"/>
        <w:jc w:val="both"/>
        <w:rPr>
          <w:spacing w:val="-1"/>
        </w:rPr>
      </w:pPr>
      <w:r w:rsidRPr="00635779">
        <w:rPr>
          <w:spacing w:val="-1"/>
        </w:rPr>
        <w:t>Сфера</w:t>
      </w:r>
      <w:r w:rsidRPr="00635779">
        <w:rPr>
          <w:spacing w:val="14"/>
        </w:rPr>
        <w:t xml:space="preserve"> </w:t>
      </w:r>
      <w:r w:rsidRPr="00635779">
        <w:rPr>
          <w:spacing w:val="-1"/>
        </w:rPr>
        <w:t>освіти</w:t>
      </w:r>
      <w:r w:rsidRPr="00635779">
        <w:rPr>
          <w:spacing w:val="16"/>
        </w:rPr>
        <w:t xml:space="preserve"> </w:t>
      </w:r>
      <w:r w:rsidRPr="00635779">
        <w:rPr>
          <w:spacing w:val="-1"/>
        </w:rPr>
        <w:t>відчула</w:t>
      </w:r>
      <w:r w:rsidRPr="00635779">
        <w:rPr>
          <w:spacing w:val="16"/>
        </w:rPr>
        <w:t xml:space="preserve"> </w:t>
      </w:r>
      <w:r w:rsidRPr="00635779">
        <w:t>на</w:t>
      </w:r>
      <w:r w:rsidRPr="00635779">
        <w:rPr>
          <w:spacing w:val="17"/>
        </w:rPr>
        <w:t xml:space="preserve"> </w:t>
      </w:r>
      <w:r w:rsidRPr="00635779">
        <w:rPr>
          <w:spacing w:val="-1"/>
        </w:rPr>
        <w:t>собі</w:t>
      </w:r>
      <w:r w:rsidRPr="00635779">
        <w:rPr>
          <w:spacing w:val="17"/>
        </w:rPr>
        <w:t xml:space="preserve"> </w:t>
      </w:r>
      <w:r w:rsidRPr="00635779">
        <w:t>одніє</w:t>
      </w:r>
      <w:r w:rsidRPr="00635779">
        <w:t>ю</w:t>
      </w:r>
      <w:r w:rsidRPr="00635779">
        <w:rPr>
          <w:spacing w:val="12"/>
        </w:rPr>
        <w:t xml:space="preserve"> </w:t>
      </w:r>
      <w:r w:rsidRPr="00635779">
        <w:t>з</w:t>
      </w:r>
      <w:r w:rsidRPr="00635779">
        <w:rPr>
          <w:spacing w:val="15"/>
        </w:rPr>
        <w:t xml:space="preserve"> </w:t>
      </w:r>
      <w:r w:rsidRPr="00635779">
        <w:rPr>
          <w:spacing w:val="-1"/>
        </w:rPr>
        <w:t>перших</w:t>
      </w:r>
      <w:r w:rsidRPr="00635779">
        <w:rPr>
          <w:spacing w:val="16"/>
        </w:rPr>
        <w:t xml:space="preserve"> </w:t>
      </w:r>
      <w:r w:rsidRPr="00635779">
        <w:t>вплив</w:t>
      </w:r>
      <w:r w:rsidRPr="00635779">
        <w:rPr>
          <w:spacing w:val="17"/>
        </w:rPr>
        <w:t xml:space="preserve"> </w:t>
      </w:r>
      <w:proofErr w:type="spellStart"/>
      <w:r w:rsidRPr="00635779">
        <w:rPr>
          <w:spacing w:val="-1"/>
        </w:rPr>
        <w:t>короновірусної</w:t>
      </w:r>
      <w:proofErr w:type="spellEnd"/>
      <w:r w:rsidRPr="00635779">
        <w:rPr>
          <w:spacing w:val="61"/>
        </w:rPr>
        <w:t xml:space="preserve"> </w:t>
      </w:r>
      <w:r w:rsidRPr="00635779">
        <w:rPr>
          <w:spacing w:val="-1"/>
        </w:rPr>
        <w:t>епідемії</w:t>
      </w:r>
      <w:r w:rsidRPr="00635779">
        <w:rPr>
          <w:spacing w:val="12"/>
        </w:rPr>
        <w:t xml:space="preserve"> </w:t>
      </w:r>
      <w:r w:rsidRPr="00635779">
        <w:t>і</w:t>
      </w:r>
      <w:r w:rsidRPr="00635779">
        <w:rPr>
          <w:spacing w:val="11"/>
        </w:rPr>
        <w:t xml:space="preserve"> </w:t>
      </w:r>
      <w:r w:rsidRPr="00635779">
        <w:rPr>
          <w:spacing w:val="-1"/>
        </w:rPr>
        <w:t>відреагувала</w:t>
      </w:r>
      <w:r w:rsidRPr="00635779">
        <w:rPr>
          <w:spacing w:val="12"/>
        </w:rPr>
        <w:t xml:space="preserve"> </w:t>
      </w:r>
      <w:r w:rsidRPr="00635779">
        <w:t>на</w:t>
      </w:r>
      <w:r w:rsidRPr="00635779">
        <w:rPr>
          <w:spacing w:val="12"/>
        </w:rPr>
        <w:t xml:space="preserve"> </w:t>
      </w:r>
      <w:r w:rsidRPr="00635779">
        <w:rPr>
          <w:spacing w:val="-1"/>
        </w:rPr>
        <w:t>запроваджені</w:t>
      </w:r>
      <w:r w:rsidRPr="00635779">
        <w:rPr>
          <w:spacing w:val="12"/>
        </w:rPr>
        <w:t xml:space="preserve"> </w:t>
      </w:r>
      <w:r w:rsidRPr="00635779">
        <w:rPr>
          <w:spacing w:val="-1"/>
        </w:rPr>
        <w:t>обмеження</w:t>
      </w:r>
      <w:r w:rsidRPr="00635779">
        <w:rPr>
          <w:spacing w:val="10"/>
        </w:rPr>
        <w:t xml:space="preserve"> </w:t>
      </w:r>
      <w:r w:rsidRPr="00635779">
        <w:rPr>
          <w:spacing w:val="-1"/>
        </w:rPr>
        <w:t>переходом</w:t>
      </w:r>
      <w:r w:rsidRPr="00635779">
        <w:rPr>
          <w:spacing w:val="10"/>
        </w:rPr>
        <w:t xml:space="preserve"> </w:t>
      </w:r>
      <w:r w:rsidRPr="00635779">
        <w:rPr>
          <w:spacing w:val="-1"/>
        </w:rPr>
        <w:t>майже</w:t>
      </w:r>
      <w:r w:rsidRPr="00635779">
        <w:rPr>
          <w:spacing w:val="9"/>
        </w:rPr>
        <w:t xml:space="preserve"> </w:t>
      </w:r>
      <w:r w:rsidRPr="00635779">
        <w:rPr>
          <w:spacing w:val="-1"/>
        </w:rPr>
        <w:t>усієї</w:t>
      </w:r>
      <w:r w:rsidRPr="00635779">
        <w:rPr>
          <w:spacing w:val="81"/>
        </w:rPr>
        <w:t xml:space="preserve"> </w:t>
      </w:r>
      <w:r w:rsidRPr="00635779">
        <w:t>освітньої</w:t>
      </w:r>
      <w:r w:rsidRPr="00635779">
        <w:rPr>
          <w:spacing w:val="46"/>
        </w:rPr>
        <w:t xml:space="preserve"> </w:t>
      </w:r>
      <w:r w:rsidRPr="00635779">
        <w:rPr>
          <w:spacing w:val="-1"/>
        </w:rPr>
        <w:t>системи</w:t>
      </w:r>
      <w:r w:rsidRPr="00635779">
        <w:rPr>
          <w:spacing w:val="45"/>
        </w:rPr>
        <w:t xml:space="preserve"> </w:t>
      </w:r>
      <w:r w:rsidRPr="00635779">
        <w:t>в</w:t>
      </w:r>
      <w:r w:rsidRPr="00635779">
        <w:rPr>
          <w:spacing w:val="45"/>
        </w:rPr>
        <w:t xml:space="preserve"> </w:t>
      </w:r>
      <w:r w:rsidRPr="00635779">
        <w:rPr>
          <w:spacing w:val="-1"/>
        </w:rPr>
        <w:t>дистанційний</w:t>
      </w:r>
      <w:r w:rsidRPr="00635779">
        <w:rPr>
          <w:spacing w:val="46"/>
        </w:rPr>
        <w:t xml:space="preserve"> </w:t>
      </w:r>
      <w:r w:rsidRPr="00635779">
        <w:rPr>
          <w:spacing w:val="-1"/>
        </w:rPr>
        <w:t>режим.</w:t>
      </w:r>
      <w:r w:rsidRPr="00635779">
        <w:rPr>
          <w:spacing w:val="45"/>
        </w:rPr>
        <w:t xml:space="preserve"> </w:t>
      </w:r>
      <w:r w:rsidRPr="00635779">
        <w:t>У</w:t>
      </w:r>
      <w:r w:rsidRPr="00635779">
        <w:rPr>
          <w:spacing w:val="46"/>
        </w:rPr>
        <w:t xml:space="preserve"> </w:t>
      </w:r>
      <w:r w:rsidRPr="00635779">
        <w:rPr>
          <w:spacing w:val="-1"/>
        </w:rPr>
        <w:t>зв’язку</w:t>
      </w:r>
      <w:r w:rsidRPr="00635779">
        <w:rPr>
          <w:spacing w:val="45"/>
        </w:rPr>
        <w:t xml:space="preserve"> </w:t>
      </w:r>
      <w:r w:rsidRPr="00635779">
        <w:t>з</w:t>
      </w:r>
      <w:r w:rsidRPr="00635779">
        <w:rPr>
          <w:spacing w:val="18"/>
        </w:rPr>
        <w:t xml:space="preserve"> </w:t>
      </w:r>
      <w:r w:rsidRPr="00635779">
        <w:t>такими</w:t>
      </w:r>
      <w:r w:rsidRPr="00635779">
        <w:rPr>
          <w:spacing w:val="51"/>
        </w:rPr>
        <w:t xml:space="preserve"> </w:t>
      </w:r>
      <w:r w:rsidRPr="00635779">
        <w:rPr>
          <w:spacing w:val="-1"/>
        </w:rPr>
        <w:t>обмеженнями,</w:t>
      </w:r>
      <w:r w:rsidRPr="00635779">
        <w:rPr>
          <w:spacing w:val="46"/>
        </w:rPr>
        <w:t xml:space="preserve"> </w:t>
      </w:r>
      <w:r w:rsidRPr="00635779">
        <w:t>дистанційні</w:t>
      </w:r>
      <w:r w:rsidRPr="00635779">
        <w:rPr>
          <w:spacing w:val="50"/>
        </w:rPr>
        <w:t xml:space="preserve"> </w:t>
      </w:r>
      <w:r w:rsidRPr="00635779">
        <w:rPr>
          <w:spacing w:val="-1"/>
        </w:rPr>
        <w:t>освітні</w:t>
      </w:r>
      <w:r w:rsidRPr="00635779">
        <w:rPr>
          <w:spacing w:val="45"/>
        </w:rPr>
        <w:t xml:space="preserve"> </w:t>
      </w:r>
      <w:r w:rsidRPr="00635779">
        <w:rPr>
          <w:spacing w:val="-1"/>
        </w:rPr>
        <w:t>технології</w:t>
      </w:r>
      <w:r w:rsidRPr="00635779">
        <w:rPr>
          <w:spacing w:val="47"/>
        </w:rPr>
        <w:t xml:space="preserve"> </w:t>
      </w:r>
      <w:r w:rsidRPr="00635779">
        <w:rPr>
          <w:spacing w:val="-1"/>
        </w:rPr>
        <w:t>вступають</w:t>
      </w:r>
      <w:r w:rsidRPr="00635779">
        <w:rPr>
          <w:spacing w:val="46"/>
        </w:rPr>
        <w:t xml:space="preserve"> </w:t>
      </w:r>
      <w:r w:rsidRPr="00635779">
        <w:t>у</w:t>
      </w:r>
      <w:r w:rsidRPr="00635779">
        <w:rPr>
          <w:spacing w:val="45"/>
        </w:rPr>
        <w:t xml:space="preserve"> </w:t>
      </w:r>
      <w:r w:rsidRPr="00635779">
        <w:t>нову</w:t>
      </w:r>
      <w:r w:rsidRPr="00635779">
        <w:rPr>
          <w:spacing w:val="47"/>
        </w:rPr>
        <w:t xml:space="preserve"> </w:t>
      </w:r>
      <w:r w:rsidRPr="00635779">
        <w:rPr>
          <w:spacing w:val="-1"/>
        </w:rPr>
        <w:t>фазу</w:t>
      </w:r>
      <w:r w:rsidRPr="00635779">
        <w:rPr>
          <w:spacing w:val="65"/>
        </w:rPr>
        <w:t xml:space="preserve"> </w:t>
      </w:r>
      <w:r w:rsidRPr="00635779">
        <w:t>розвитку</w:t>
      </w:r>
      <w:r w:rsidRPr="00635779">
        <w:rPr>
          <w:spacing w:val="51"/>
        </w:rPr>
        <w:t xml:space="preserve"> </w:t>
      </w:r>
      <w:r w:rsidRPr="00635779">
        <w:t>в</w:t>
      </w:r>
      <w:r w:rsidRPr="00635779">
        <w:rPr>
          <w:spacing w:val="49"/>
        </w:rPr>
        <w:t xml:space="preserve"> </w:t>
      </w:r>
      <w:r w:rsidRPr="00635779">
        <w:rPr>
          <w:spacing w:val="-1"/>
        </w:rPr>
        <w:t>умовах</w:t>
      </w:r>
      <w:r w:rsidRPr="00635779">
        <w:rPr>
          <w:spacing w:val="52"/>
        </w:rPr>
        <w:t xml:space="preserve"> </w:t>
      </w:r>
      <w:r w:rsidRPr="00635779">
        <w:rPr>
          <w:spacing w:val="-1"/>
        </w:rPr>
        <w:t>мінливог</w:t>
      </w:r>
      <w:r w:rsidRPr="00635779">
        <w:rPr>
          <w:spacing w:val="-1"/>
        </w:rPr>
        <w:t>о</w:t>
      </w:r>
      <w:r w:rsidRPr="00635779">
        <w:rPr>
          <w:spacing w:val="52"/>
        </w:rPr>
        <w:t xml:space="preserve"> </w:t>
      </w:r>
      <w:r w:rsidRPr="00635779">
        <w:rPr>
          <w:spacing w:val="-1"/>
        </w:rPr>
        <w:t>світу.</w:t>
      </w:r>
      <w:r w:rsidRPr="00635779">
        <w:rPr>
          <w:spacing w:val="51"/>
        </w:rPr>
        <w:t xml:space="preserve"> </w:t>
      </w:r>
      <w:r w:rsidRPr="00635779">
        <w:t>Ця</w:t>
      </w:r>
      <w:r w:rsidRPr="00635779">
        <w:rPr>
          <w:spacing w:val="50"/>
        </w:rPr>
        <w:t xml:space="preserve"> </w:t>
      </w:r>
      <w:r w:rsidRPr="00635779">
        <w:t>форма</w:t>
      </w:r>
      <w:r w:rsidRPr="00635779">
        <w:rPr>
          <w:spacing w:val="50"/>
        </w:rPr>
        <w:t xml:space="preserve"> </w:t>
      </w:r>
      <w:r w:rsidRPr="00635779">
        <w:rPr>
          <w:spacing w:val="-1"/>
        </w:rPr>
        <w:t>навчання</w:t>
      </w:r>
      <w:r w:rsidRPr="00635779">
        <w:rPr>
          <w:spacing w:val="51"/>
        </w:rPr>
        <w:t xml:space="preserve"> </w:t>
      </w:r>
      <w:r w:rsidRPr="00635779">
        <w:t>в</w:t>
      </w:r>
      <w:r w:rsidRPr="00635779">
        <w:rPr>
          <w:spacing w:val="51"/>
        </w:rPr>
        <w:t xml:space="preserve"> </w:t>
      </w:r>
      <w:r w:rsidRPr="00635779">
        <w:rPr>
          <w:spacing w:val="-1"/>
        </w:rPr>
        <w:t>надзвичайних</w:t>
      </w:r>
      <w:r w:rsidRPr="00635779">
        <w:rPr>
          <w:spacing w:val="61"/>
        </w:rPr>
        <w:t xml:space="preserve"> </w:t>
      </w:r>
      <w:r w:rsidRPr="00635779">
        <w:rPr>
          <w:spacing w:val="-1"/>
        </w:rPr>
        <w:t>ситуаціях</w:t>
      </w:r>
      <w:r w:rsidRPr="00635779">
        <w:rPr>
          <w:spacing w:val="9"/>
        </w:rPr>
        <w:t xml:space="preserve"> </w:t>
      </w:r>
      <w:r w:rsidRPr="00635779">
        <w:rPr>
          <w:spacing w:val="-1"/>
        </w:rPr>
        <w:t>дозволяє</w:t>
      </w:r>
      <w:r w:rsidRPr="00635779">
        <w:rPr>
          <w:spacing w:val="9"/>
        </w:rPr>
        <w:t xml:space="preserve"> </w:t>
      </w:r>
      <w:r w:rsidRPr="00635779">
        <w:rPr>
          <w:spacing w:val="-1"/>
        </w:rPr>
        <w:t>створити</w:t>
      </w:r>
      <w:r w:rsidRPr="00635779">
        <w:rPr>
          <w:spacing w:val="9"/>
        </w:rPr>
        <w:t xml:space="preserve"> </w:t>
      </w:r>
      <w:proofErr w:type="spellStart"/>
      <w:r w:rsidRPr="00635779">
        <w:rPr>
          <w:spacing w:val="-1"/>
        </w:rPr>
        <w:t>безбар’єрну</w:t>
      </w:r>
      <w:proofErr w:type="spellEnd"/>
      <w:r w:rsidRPr="00635779">
        <w:rPr>
          <w:spacing w:val="7"/>
        </w:rPr>
        <w:t xml:space="preserve"> </w:t>
      </w:r>
      <w:r w:rsidRPr="00635779">
        <w:rPr>
          <w:spacing w:val="-1"/>
        </w:rPr>
        <w:t>освіту,</w:t>
      </w:r>
      <w:r w:rsidRPr="00635779">
        <w:rPr>
          <w:spacing w:val="8"/>
        </w:rPr>
        <w:t xml:space="preserve"> </w:t>
      </w:r>
      <w:r w:rsidRPr="00635779">
        <w:rPr>
          <w:spacing w:val="-1"/>
        </w:rPr>
        <w:t>розширити</w:t>
      </w:r>
      <w:r w:rsidRPr="00635779">
        <w:rPr>
          <w:spacing w:val="9"/>
        </w:rPr>
        <w:t xml:space="preserve"> </w:t>
      </w:r>
      <w:r w:rsidRPr="00635779">
        <w:rPr>
          <w:spacing w:val="-1"/>
        </w:rPr>
        <w:t>спектр</w:t>
      </w:r>
      <w:r w:rsidRPr="00635779">
        <w:rPr>
          <w:spacing w:val="9"/>
        </w:rPr>
        <w:t xml:space="preserve"> </w:t>
      </w:r>
      <w:r w:rsidRPr="00635779">
        <w:rPr>
          <w:spacing w:val="-2"/>
        </w:rPr>
        <w:t>послуг</w:t>
      </w:r>
      <w:r w:rsidRPr="00635779">
        <w:rPr>
          <w:spacing w:val="81"/>
        </w:rPr>
        <w:t xml:space="preserve"> </w:t>
      </w:r>
      <w:r w:rsidRPr="00635779">
        <w:rPr>
          <w:spacing w:val="-1"/>
        </w:rPr>
        <w:t>онлайн-освітніх</w:t>
      </w:r>
      <w:r w:rsidRPr="00635779">
        <w:t xml:space="preserve"> </w:t>
      </w:r>
      <w:r w:rsidRPr="00635779">
        <w:rPr>
          <w:spacing w:val="-1"/>
        </w:rPr>
        <w:t>продуктів,</w:t>
      </w:r>
      <w:r w:rsidRPr="00635779">
        <w:t xml:space="preserve"> </w:t>
      </w:r>
      <w:r w:rsidRPr="00635779">
        <w:rPr>
          <w:spacing w:val="-1"/>
        </w:rPr>
        <w:t>змінити</w:t>
      </w:r>
      <w:r w:rsidRPr="00635779">
        <w:t xml:space="preserve"> </w:t>
      </w:r>
      <w:r w:rsidRPr="00635779">
        <w:rPr>
          <w:spacing w:val="-1"/>
        </w:rPr>
        <w:t>звичне аудиторне навчання.</w:t>
      </w:r>
    </w:p>
    <w:p w14:paraId="6FCCFA05" w14:textId="77777777" w:rsidR="00000000" w:rsidRPr="00635779" w:rsidRDefault="00717F83">
      <w:pPr>
        <w:pStyle w:val="a3"/>
        <w:kinsoku w:val="0"/>
        <w:overflowPunct w:val="0"/>
        <w:spacing w:line="276" w:lineRule="auto"/>
        <w:ind w:right="174"/>
        <w:jc w:val="both"/>
        <w:rPr>
          <w:spacing w:val="-1"/>
        </w:rPr>
      </w:pPr>
      <w:r w:rsidRPr="00635779">
        <w:t>В</w:t>
      </w:r>
      <w:r w:rsidRPr="00635779">
        <w:rPr>
          <w:spacing w:val="52"/>
        </w:rPr>
        <w:t xml:space="preserve"> </w:t>
      </w:r>
      <w:r w:rsidRPr="00635779">
        <w:rPr>
          <w:spacing w:val="-1"/>
        </w:rPr>
        <w:t>умовах</w:t>
      </w:r>
      <w:r w:rsidRPr="00635779">
        <w:rPr>
          <w:spacing w:val="56"/>
        </w:rPr>
        <w:t xml:space="preserve"> </w:t>
      </w:r>
      <w:r w:rsidRPr="00635779">
        <w:t>епідеміологічної</w:t>
      </w:r>
      <w:r w:rsidRPr="00635779">
        <w:rPr>
          <w:spacing w:val="53"/>
        </w:rPr>
        <w:t xml:space="preserve"> </w:t>
      </w:r>
      <w:r w:rsidRPr="00635779">
        <w:rPr>
          <w:spacing w:val="-1"/>
        </w:rPr>
        <w:t>ситуації</w:t>
      </w:r>
      <w:r w:rsidRPr="00635779">
        <w:rPr>
          <w:spacing w:val="54"/>
        </w:rPr>
        <w:t xml:space="preserve"> </w:t>
      </w:r>
      <w:r w:rsidRPr="00635779">
        <w:rPr>
          <w:spacing w:val="-1"/>
        </w:rPr>
        <w:t>жити</w:t>
      </w:r>
      <w:r w:rsidRPr="00635779">
        <w:rPr>
          <w:spacing w:val="53"/>
        </w:rPr>
        <w:t xml:space="preserve"> </w:t>
      </w:r>
      <w:r w:rsidRPr="00635779">
        <w:t>і</w:t>
      </w:r>
      <w:r w:rsidRPr="00635779">
        <w:rPr>
          <w:spacing w:val="53"/>
        </w:rPr>
        <w:t xml:space="preserve"> </w:t>
      </w:r>
      <w:r w:rsidRPr="00635779">
        <w:rPr>
          <w:spacing w:val="-1"/>
        </w:rPr>
        <w:t>працювати</w:t>
      </w:r>
      <w:r w:rsidRPr="00635779">
        <w:rPr>
          <w:spacing w:val="54"/>
        </w:rPr>
        <w:t xml:space="preserve"> </w:t>
      </w:r>
      <w:r w:rsidRPr="00635779">
        <w:t>всім</w:t>
      </w:r>
      <w:r w:rsidRPr="00635779">
        <w:rPr>
          <w:spacing w:val="33"/>
        </w:rPr>
        <w:t xml:space="preserve"> </w:t>
      </w:r>
      <w:r w:rsidRPr="00635779">
        <w:rPr>
          <w:spacing w:val="-1"/>
        </w:rPr>
        <w:t>доводиться</w:t>
      </w:r>
      <w:r w:rsidRPr="00635779">
        <w:rPr>
          <w:spacing w:val="9"/>
        </w:rPr>
        <w:t xml:space="preserve"> </w:t>
      </w:r>
      <w:r w:rsidRPr="00635779">
        <w:rPr>
          <w:spacing w:val="-1"/>
        </w:rPr>
        <w:t>по-новому.</w:t>
      </w:r>
      <w:r w:rsidRPr="00635779">
        <w:rPr>
          <w:spacing w:val="9"/>
        </w:rPr>
        <w:t xml:space="preserve"> </w:t>
      </w:r>
      <w:r w:rsidRPr="00635779">
        <w:t>С</w:t>
      </w:r>
      <w:r w:rsidRPr="00635779">
        <w:t>ьогодні</w:t>
      </w:r>
      <w:r w:rsidRPr="00635779">
        <w:rPr>
          <w:spacing w:val="9"/>
        </w:rPr>
        <w:t xml:space="preserve"> </w:t>
      </w:r>
      <w:r w:rsidRPr="00635779">
        <w:rPr>
          <w:spacing w:val="-2"/>
        </w:rPr>
        <w:t>не</w:t>
      </w:r>
      <w:r w:rsidRPr="00635779">
        <w:rPr>
          <w:spacing w:val="9"/>
        </w:rPr>
        <w:t xml:space="preserve"> </w:t>
      </w:r>
      <w:r w:rsidRPr="00635779">
        <w:rPr>
          <w:spacing w:val="-1"/>
        </w:rPr>
        <w:t>залишилося</w:t>
      </w:r>
      <w:r w:rsidRPr="00635779">
        <w:rPr>
          <w:spacing w:val="9"/>
        </w:rPr>
        <w:t xml:space="preserve"> </w:t>
      </w:r>
      <w:r w:rsidRPr="00635779">
        <w:t>тих</w:t>
      </w:r>
      <w:r w:rsidRPr="00635779">
        <w:rPr>
          <w:spacing w:val="11"/>
        </w:rPr>
        <w:t xml:space="preserve"> </w:t>
      </w:r>
      <w:r w:rsidRPr="00635779">
        <w:rPr>
          <w:spacing w:val="-1"/>
        </w:rPr>
        <w:t>людей,</w:t>
      </w:r>
      <w:r w:rsidRPr="00635779">
        <w:rPr>
          <w:spacing w:val="10"/>
        </w:rPr>
        <w:t xml:space="preserve"> </w:t>
      </w:r>
      <w:r w:rsidRPr="00635779">
        <w:t>кого</w:t>
      </w:r>
      <w:r w:rsidRPr="00635779">
        <w:rPr>
          <w:spacing w:val="8"/>
        </w:rPr>
        <w:t xml:space="preserve"> </w:t>
      </w:r>
      <w:r w:rsidRPr="00635779">
        <w:t>б</w:t>
      </w:r>
      <w:r w:rsidRPr="00635779">
        <w:rPr>
          <w:spacing w:val="11"/>
        </w:rPr>
        <w:t xml:space="preserve"> </w:t>
      </w:r>
      <w:r w:rsidRPr="00635779">
        <w:rPr>
          <w:spacing w:val="-2"/>
        </w:rPr>
        <w:t>не</w:t>
      </w:r>
      <w:r w:rsidRPr="00635779">
        <w:rPr>
          <w:spacing w:val="51"/>
        </w:rPr>
        <w:t xml:space="preserve"> </w:t>
      </w:r>
      <w:r w:rsidRPr="00635779">
        <w:rPr>
          <w:spacing w:val="-1"/>
        </w:rPr>
        <w:t>торкнулися</w:t>
      </w:r>
      <w:r w:rsidRPr="00635779">
        <w:rPr>
          <w:spacing w:val="48"/>
        </w:rPr>
        <w:t xml:space="preserve"> </w:t>
      </w:r>
      <w:r w:rsidRPr="00635779">
        <w:rPr>
          <w:spacing w:val="-1"/>
        </w:rPr>
        <w:t>зміни.</w:t>
      </w:r>
      <w:r w:rsidRPr="00635779">
        <w:rPr>
          <w:spacing w:val="48"/>
        </w:rPr>
        <w:t xml:space="preserve"> </w:t>
      </w:r>
      <w:r w:rsidRPr="00635779">
        <w:rPr>
          <w:spacing w:val="-1"/>
        </w:rPr>
        <w:t>Кожен</w:t>
      </w:r>
      <w:r w:rsidRPr="00635779">
        <w:rPr>
          <w:spacing w:val="47"/>
        </w:rPr>
        <w:t xml:space="preserve"> </w:t>
      </w:r>
      <w:r w:rsidRPr="00635779">
        <w:t>з</w:t>
      </w:r>
      <w:r w:rsidRPr="00635779">
        <w:rPr>
          <w:spacing w:val="48"/>
        </w:rPr>
        <w:t xml:space="preserve"> </w:t>
      </w:r>
      <w:r w:rsidRPr="00635779">
        <w:rPr>
          <w:spacing w:val="-1"/>
        </w:rPr>
        <w:t>нас</w:t>
      </w:r>
      <w:r w:rsidRPr="00635779">
        <w:rPr>
          <w:spacing w:val="48"/>
        </w:rPr>
        <w:t xml:space="preserve"> </w:t>
      </w:r>
      <w:r w:rsidRPr="00635779">
        <w:rPr>
          <w:spacing w:val="-1"/>
        </w:rPr>
        <w:t>змушений</w:t>
      </w:r>
      <w:r w:rsidRPr="00635779">
        <w:rPr>
          <w:spacing w:val="47"/>
        </w:rPr>
        <w:t xml:space="preserve"> </w:t>
      </w:r>
      <w:r w:rsidRPr="00635779">
        <w:rPr>
          <w:spacing w:val="-1"/>
        </w:rPr>
        <w:t>пристосовуватися</w:t>
      </w:r>
      <w:r w:rsidRPr="00635779">
        <w:rPr>
          <w:spacing w:val="45"/>
        </w:rPr>
        <w:t xml:space="preserve"> </w:t>
      </w:r>
      <w:r w:rsidRPr="00635779">
        <w:t>і</w:t>
      </w:r>
      <w:r w:rsidRPr="00635779">
        <w:rPr>
          <w:spacing w:val="50"/>
        </w:rPr>
        <w:t xml:space="preserve"> </w:t>
      </w:r>
      <w:r w:rsidRPr="00635779">
        <w:rPr>
          <w:spacing w:val="-1"/>
        </w:rPr>
        <w:t>знаходити</w:t>
      </w:r>
      <w:r w:rsidRPr="00635779">
        <w:rPr>
          <w:spacing w:val="65"/>
        </w:rPr>
        <w:t xml:space="preserve"> </w:t>
      </w:r>
      <w:r w:rsidRPr="00635779">
        <w:rPr>
          <w:spacing w:val="-1"/>
        </w:rPr>
        <w:t>можливості</w:t>
      </w:r>
      <w:r w:rsidRPr="00635779">
        <w:rPr>
          <w:spacing w:val="37"/>
        </w:rPr>
        <w:t xml:space="preserve"> </w:t>
      </w:r>
      <w:r w:rsidRPr="00635779">
        <w:rPr>
          <w:spacing w:val="-1"/>
        </w:rPr>
        <w:t>підтримувати</w:t>
      </w:r>
      <w:r w:rsidRPr="00635779">
        <w:rPr>
          <w:spacing w:val="37"/>
        </w:rPr>
        <w:t xml:space="preserve"> </w:t>
      </w:r>
      <w:r w:rsidRPr="00635779">
        <w:t>звичний</w:t>
      </w:r>
      <w:r w:rsidRPr="00635779">
        <w:rPr>
          <w:spacing w:val="39"/>
        </w:rPr>
        <w:t xml:space="preserve"> </w:t>
      </w:r>
      <w:r w:rsidRPr="00635779">
        <w:t>ритм</w:t>
      </w:r>
      <w:r w:rsidRPr="00635779">
        <w:rPr>
          <w:spacing w:val="36"/>
        </w:rPr>
        <w:t xml:space="preserve"> </w:t>
      </w:r>
      <w:r w:rsidRPr="00635779">
        <w:rPr>
          <w:spacing w:val="-1"/>
        </w:rPr>
        <w:t>життя.</w:t>
      </w:r>
      <w:r w:rsidRPr="00635779">
        <w:rPr>
          <w:spacing w:val="35"/>
        </w:rPr>
        <w:t xml:space="preserve"> </w:t>
      </w:r>
      <w:r w:rsidRPr="00635779">
        <w:t>І</w:t>
      </w:r>
      <w:r w:rsidRPr="00635779">
        <w:rPr>
          <w:spacing w:val="37"/>
        </w:rPr>
        <w:t xml:space="preserve"> </w:t>
      </w:r>
      <w:r w:rsidRPr="00635779">
        <w:t>в</w:t>
      </w:r>
      <w:r w:rsidRPr="00635779">
        <w:rPr>
          <w:spacing w:val="36"/>
        </w:rPr>
        <w:t xml:space="preserve"> </w:t>
      </w:r>
      <w:r w:rsidRPr="00635779">
        <w:rPr>
          <w:spacing w:val="-1"/>
        </w:rPr>
        <w:t>першу</w:t>
      </w:r>
      <w:r w:rsidRPr="00635779">
        <w:rPr>
          <w:spacing w:val="34"/>
        </w:rPr>
        <w:t xml:space="preserve"> </w:t>
      </w:r>
      <w:r w:rsidRPr="00635779">
        <w:t>чергу</w:t>
      </w:r>
      <w:r w:rsidRPr="00635779">
        <w:rPr>
          <w:spacing w:val="45"/>
        </w:rPr>
        <w:t xml:space="preserve"> </w:t>
      </w:r>
      <w:r w:rsidRPr="00635779">
        <w:rPr>
          <w:spacing w:val="-1"/>
        </w:rPr>
        <w:t>перебудовуватися</w:t>
      </w:r>
      <w:r w:rsidRPr="00635779">
        <w:rPr>
          <w:spacing w:val="61"/>
        </w:rPr>
        <w:t xml:space="preserve"> </w:t>
      </w:r>
      <w:r w:rsidRPr="00635779">
        <w:rPr>
          <w:spacing w:val="-1"/>
        </w:rPr>
        <w:t>довелося</w:t>
      </w:r>
      <w:r w:rsidRPr="00635779">
        <w:rPr>
          <w:spacing w:val="57"/>
        </w:rPr>
        <w:t xml:space="preserve"> </w:t>
      </w:r>
      <w:r w:rsidRPr="00635779">
        <w:rPr>
          <w:spacing w:val="-1"/>
        </w:rPr>
        <w:t>школярам</w:t>
      </w:r>
      <w:r w:rsidRPr="00635779">
        <w:rPr>
          <w:spacing w:val="58"/>
        </w:rPr>
        <w:t xml:space="preserve"> </w:t>
      </w:r>
      <w:r w:rsidRPr="00635779">
        <w:t>та</w:t>
      </w:r>
      <w:r w:rsidRPr="00635779">
        <w:rPr>
          <w:spacing w:val="58"/>
        </w:rPr>
        <w:t xml:space="preserve"> </w:t>
      </w:r>
      <w:r w:rsidRPr="00635779">
        <w:t>а</w:t>
      </w:r>
      <w:r w:rsidRPr="00635779">
        <w:rPr>
          <w:spacing w:val="57"/>
        </w:rPr>
        <w:t xml:space="preserve"> </w:t>
      </w:r>
      <w:r w:rsidRPr="00635779">
        <w:rPr>
          <w:spacing w:val="-1"/>
        </w:rPr>
        <w:t>значить,</w:t>
      </w:r>
      <w:r w:rsidRPr="00635779">
        <w:rPr>
          <w:spacing w:val="58"/>
        </w:rPr>
        <w:t xml:space="preserve"> </w:t>
      </w:r>
      <w:r w:rsidRPr="00635779">
        <w:rPr>
          <w:spacing w:val="-1"/>
        </w:rPr>
        <w:t>всій</w:t>
      </w:r>
      <w:r w:rsidRPr="00635779">
        <w:rPr>
          <w:spacing w:val="60"/>
        </w:rPr>
        <w:t xml:space="preserve"> </w:t>
      </w:r>
      <w:r w:rsidRPr="00635779">
        <w:rPr>
          <w:spacing w:val="-1"/>
        </w:rPr>
        <w:t>системі</w:t>
      </w:r>
      <w:r w:rsidRPr="00635779">
        <w:rPr>
          <w:spacing w:val="59"/>
        </w:rPr>
        <w:t xml:space="preserve"> </w:t>
      </w:r>
      <w:r w:rsidRPr="00635779">
        <w:rPr>
          <w:spacing w:val="-1"/>
        </w:rPr>
        <w:t>освіти.</w:t>
      </w:r>
      <w:r w:rsidRPr="00635779">
        <w:rPr>
          <w:spacing w:val="73"/>
        </w:rPr>
        <w:t xml:space="preserve"> </w:t>
      </w:r>
      <w:r w:rsidRPr="00635779">
        <w:rPr>
          <w:spacing w:val="-1"/>
        </w:rPr>
        <w:t>Формат</w:t>
      </w:r>
      <w:r w:rsidRPr="00635779">
        <w:rPr>
          <w:spacing w:val="18"/>
        </w:rPr>
        <w:t xml:space="preserve"> </w:t>
      </w:r>
      <w:r w:rsidRPr="00635779">
        <w:rPr>
          <w:spacing w:val="-1"/>
        </w:rPr>
        <w:t>дистанц</w:t>
      </w:r>
      <w:r w:rsidRPr="00635779">
        <w:rPr>
          <w:spacing w:val="-1"/>
        </w:rPr>
        <w:t>ійного</w:t>
      </w:r>
      <w:r w:rsidRPr="00635779">
        <w:rPr>
          <w:spacing w:val="18"/>
        </w:rPr>
        <w:t xml:space="preserve"> </w:t>
      </w:r>
      <w:r w:rsidRPr="00635779">
        <w:rPr>
          <w:spacing w:val="-1"/>
        </w:rPr>
        <w:t>навчання</w:t>
      </w:r>
      <w:r w:rsidRPr="00635779">
        <w:rPr>
          <w:spacing w:val="17"/>
        </w:rPr>
        <w:t xml:space="preserve"> </w:t>
      </w:r>
      <w:r w:rsidRPr="00635779">
        <w:rPr>
          <w:spacing w:val="-1"/>
        </w:rPr>
        <w:t>вимагає</w:t>
      </w:r>
      <w:r w:rsidRPr="00635779">
        <w:rPr>
          <w:spacing w:val="18"/>
        </w:rPr>
        <w:t xml:space="preserve"> </w:t>
      </w:r>
      <w:r w:rsidRPr="00635779">
        <w:t>змін</w:t>
      </w:r>
      <w:r w:rsidRPr="00635779">
        <w:rPr>
          <w:spacing w:val="18"/>
        </w:rPr>
        <w:t xml:space="preserve"> </w:t>
      </w:r>
      <w:r w:rsidRPr="00635779">
        <w:t>не</w:t>
      </w:r>
      <w:r w:rsidRPr="00635779">
        <w:rPr>
          <w:spacing w:val="16"/>
        </w:rPr>
        <w:t xml:space="preserve"> </w:t>
      </w:r>
      <w:r w:rsidRPr="00635779">
        <w:t>тільки</w:t>
      </w:r>
      <w:r w:rsidRPr="00635779">
        <w:rPr>
          <w:spacing w:val="18"/>
        </w:rPr>
        <w:t xml:space="preserve"> </w:t>
      </w:r>
      <w:r w:rsidRPr="00635779">
        <w:t>в</w:t>
      </w:r>
      <w:r w:rsidRPr="00635779">
        <w:rPr>
          <w:spacing w:val="17"/>
        </w:rPr>
        <w:t xml:space="preserve"> </w:t>
      </w:r>
      <w:r w:rsidRPr="00635779">
        <w:rPr>
          <w:spacing w:val="-1"/>
        </w:rPr>
        <w:t>технічному</w:t>
      </w:r>
      <w:r w:rsidRPr="00635779">
        <w:rPr>
          <w:spacing w:val="65"/>
        </w:rPr>
        <w:t xml:space="preserve"> </w:t>
      </w:r>
      <w:r w:rsidRPr="00635779">
        <w:rPr>
          <w:spacing w:val="-1"/>
        </w:rPr>
        <w:t>плані,</w:t>
      </w:r>
      <w:r w:rsidRPr="00635779">
        <w:t xml:space="preserve"> </w:t>
      </w:r>
      <w:r w:rsidRPr="00635779">
        <w:rPr>
          <w:spacing w:val="-1"/>
        </w:rPr>
        <w:t>але</w:t>
      </w:r>
      <w:r w:rsidRPr="00635779">
        <w:t xml:space="preserve"> і в</w:t>
      </w:r>
      <w:r w:rsidRPr="00635779">
        <w:rPr>
          <w:spacing w:val="-2"/>
        </w:rPr>
        <w:t xml:space="preserve"> </w:t>
      </w:r>
      <w:r w:rsidRPr="00635779">
        <w:t>педагогічному</w:t>
      </w:r>
      <w:r w:rsidRPr="00635779">
        <w:rPr>
          <w:spacing w:val="-2"/>
        </w:rPr>
        <w:t xml:space="preserve"> </w:t>
      </w:r>
      <w:r w:rsidRPr="00635779">
        <w:t>та</w:t>
      </w:r>
      <w:r w:rsidRPr="00635779">
        <w:rPr>
          <w:spacing w:val="-1"/>
        </w:rPr>
        <w:t xml:space="preserve"> психологічному.</w:t>
      </w:r>
    </w:p>
    <w:p w14:paraId="25A097CA" w14:textId="77777777" w:rsidR="00000000" w:rsidRPr="00635779" w:rsidRDefault="00717F83">
      <w:pPr>
        <w:pStyle w:val="a3"/>
        <w:kinsoku w:val="0"/>
        <w:overflowPunct w:val="0"/>
        <w:spacing w:before="0" w:line="277" w:lineRule="auto"/>
        <w:ind w:right="174"/>
        <w:jc w:val="both"/>
        <w:rPr>
          <w:spacing w:val="-1"/>
        </w:rPr>
      </w:pPr>
      <w:r w:rsidRPr="00635779">
        <w:rPr>
          <w:spacing w:val="-1"/>
        </w:rPr>
        <w:t>Необхідність</w:t>
      </w:r>
      <w:r w:rsidRPr="00635779">
        <w:rPr>
          <w:spacing w:val="67"/>
        </w:rPr>
        <w:t xml:space="preserve"> </w:t>
      </w:r>
      <w:r w:rsidRPr="00635779">
        <w:rPr>
          <w:spacing w:val="-1"/>
        </w:rPr>
        <w:t>організації</w:t>
      </w:r>
      <w:r w:rsidRPr="00635779">
        <w:rPr>
          <w:spacing w:val="68"/>
        </w:rPr>
        <w:t xml:space="preserve"> </w:t>
      </w:r>
      <w:r w:rsidRPr="00635779">
        <w:rPr>
          <w:spacing w:val="-1"/>
        </w:rPr>
        <w:t>психолого-педагогічного</w:t>
      </w:r>
      <w:r w:rsidRPr="00635779">
        <w:rPr>
          <w:spacing w:val="66"/>
        </w:rPr>
        <w:t xml:space="preserve"> </w:t>
      </w:r>
      <w:r w:rsidRPr="00635779">
        <w:rPr>
          <w:spacing w:val="-1"/>
        </w:rPr>
        <w:t>супроводу</w:t>
      </w:r>
      <w:r w:rsidRPr="00635779">
        <w:rPr>
          <w:spacing w:val="67"/>
        </w:rPr>
        <w:t xml:space="preserve"> </w:t>
      </w:r>
      <w:r w:rsidRPr="00635779">
        <w:t>в</w:t>
      </w:r>
      <w:r w:rsidRPr="00635779">
        <w:rPr>
          <w:spacing w:val="75"/>
        </w:rPr>
        <w:t xml:space="preserve"> </w:t>
      </w:r>
      <w:r w:rsidRPr="00635779">
        <w:rPr>
          <w:spacing w:val="-1"/>
        </w:rPr>
        <w:t>процесі</w:t>
      </w:r>
      <w:r w:rsidRPr="00635779">
        <w:t xml:space="preserve"> </w:t>
      </w:r>
      <w:r w:rsidRPr="00635779">
        <w:rPr>
          <w:spacing w:val="68"/>
        </w:rPr>
        <w:t xml:space="preserve"> </w:t>
      </w:r>
      <w:r w:rsidRPr="00635779">
        <w:rPr>
          <w:spacing w:val="-1"/>
        </w:rPr>
        <w:t>реалізації</w:t>
      </w:r>
      <w:r w:rsidRPr="00635779">
        <w:t xml:space="preserve"> </w:t>
      </w:r>
      <w:r w:rsidRPr="00635779">
        <w:rPr>
          <w:spacing w:val="71"/>
        </w:rPr>
        <w:t xml:space="preserve"> </w:t>
      </w:r>
      <w:r w:rsidRPr="00635779">
        <w:t xml:space="preserve">дистанційного </w:t>
      </w:r>
      <w:r w:rsidRPr="00635779">
        <w:rPr>
          <w:spacing w:val="66"/>
        </w:rPr>
        <w:t xml:space="preserve"> </w:t>
      </w:r>
      <w:r w:rsidRPr="00635779">
        <w:rPr>
          <w:spacing w:val="-1"/>
        </w:rPr>
        <w:t>навчання</w:t>
      </w:r>
      <w:r w:rsidRPr="00635779">
        <w:t xml:space="preserve"> </w:t>
      </w:r>
      <w:r w:rsidRPr="00635779">
        <w:rPr>
          <w:spacing w:val="67"/>
        </w:rPr>
        <w:t xml:space="preserve"> </w:t>
      </w:r>
      <w:r w:rsidRPr="00635779">
        <w:t xml:space="preserve">пов’язана </w:t>
      </w:r>
      <w:r w:rsidRPr="00635779">
        <w:rPr>
          <w:spacing w:val="67"/>
        </w:rPr>
        <w:t xml:space="preserve"> </w:t>
      </w:r>
      <w:r w:rsidRPr="00635779">
        <w:t xml:space="preserve">з </w:t>
      </w:r>
      <w:r w:rsidRPr="00635779">
        <w:rPr>
          <w:spacing w:val="67"/>
        </w:rPr>
        <w:t xml:space="preserve"> </w:t>
      </w:r>
      <w:r w:rsidRPr="00635779">
        <w:t xml:space="preserve">тим, </w:t>
      </w:r>
      <w:r w:rsidRPr="00635779">
        <w:rPr>
          <w:spacing w:val="69"/>
        </w:rPr>
        <w:t xml:space="preserve"> </w:t>
      </w:r>
      <w:r w:rsidRPr="00635779">
        <w:t xml:space="preserve">що </w:t>
      </w:r>
      <w:r w:rsidRPr="00635779">
        <w:rPr>
          <w:spacing w:val="68"/>
        </w:rPr>
        <w:t xml:space="preserve"> </w:t>
      </w:r>
      <w:r w:rsidRPr="00635779">
        <w:rPr>
          <w:spacing w:val="-1"/>
        </w:rPr>
        <w:t>всі</w:t>
      </w:r>
    </w:p>
    <w:p w14:paraId="1CEBF188" w14:textId="77777777" w:rsidR="00000000" w:rsidRPr="00635779" w:rsidRDefault="00717F83">
      <w:pPr>
        <w:pStyle w:val="a3"/>
        <w:kinsoku w:val="0"/>
        <w:overflowPunct w:val="0"/>
        <w:spacing w:before="0" w:line="277" w:lineRule="auto"/>
        <w:ind w:right="174"/>
        <w:jc w:val="both"/>
        <w:rPr>
          <w:spacing w:val="-1"/>
        </w:rPr>
        <w:sectPr w:rsidR="00000000" w:rsidRPr="00635779">
          <w:footerReference w:type="default" r:id="rId30"/>
          <w:pgSz w:w="11910" w:h="16840"/>
          <w:pgMar w:top="1240" w:right="960" w:bottom="1060" w:left="960" w:header="653" w:footer="868" w:gutter="0"/>
          <w:cols w:space="720"/>
          <w:noEndnote/>
        </w:sectPr>
      </w:pPr>
    </w:p>
    <w:p w14:paraId="229DBD62" w14:textId="77777777" w:rsidR="00000000" w:rsidRPr="00635779" w:rsidRDefault="00717F83">
      <w:pPr>
        <w:pStyle w:val="a3"/>
        <w:kinsoku w:val="0"/>
        <w:overflowPunct w:val="0"/>
        <w:spacing w:before="11"/>
        <w:ind w:left="0" w:firstLine="0"/>
        <w:rPr>
          <w:sz w:val="29"/>
          <w:szCs w:val="29"/>
        </w:rPr>
      </w:pPr>
    </w:p>
    <w:p w14:paraId="18771D50" w14:textId="77777777" w:rsidR="00000000" w:rsidRPr="00635779" w:rsidRDefault="00717F83">
      <w:pPr>
        <w:pStyle w:val="a3"/>
        <w:kinsoku w:val="0"/>
        <w:overflowPunct w:val="0"/>
        <w:spacing w:before="61" w:line="276" w:lineRule="auto"/>
        <w:ind w:right="171" w:firstLine="0"/>
        <w:jc w:val="both"/>
      </w:pPr>
      <w:r w:rsidRPr="00635779">
        <w:rPr>
          <w:spacing w:val="-1"/>
        </w:rPr>
        <w:t>суб’єкти</w:t>
      </w:r>
      <w:r w:rsidRPr="00635779">
        <w:rPr>
          <w:spacing w:val="15"/>
        </w:rPr>
        <w:t xml:space="preserve"> </w:t>
      </w:r>
      <w:r w:rsidRPr="00635779">
        <w:rPr>
          <w:spacing w:val="-1"/>
        </w:rPr>
        <w:t>дистанційного</w:t>
      </w:r>
      <w:r w:rsidRPr="00635779">
        <w:rPr>
          <w:spacing w:val="15"/>
        </w:rPr>
        <w:t xml:space="preserve"> </w:t>
      </w:r>
      <w:r w:rsidRPr="00635779">
        <w:rPr>
          <w:spacing w:val="-1"/>
        </w:rPr>
        <w:t>навчання:</w:t>
      </w:r>
      <w:r w:rsidRPr="00635779">
        <w:rPr>
          <w:spacing w:val="17"/>
        </w:rPr>
        <w:t xml:space="preserve"> </w:t>
      </w:r>
      <w:r w:rsidRPr="00635779">
        <w:rPr>
          <w:spacing w:val="-1"/>
        </w:rPr>
        <w:t>учні,</w:t>
      </w:r>
      <w:r w:rsidRPr="00635779">
        <w:rPr>
          <w:spacing w:val="14"/>
        </w:rPr>
        <w:t xml:space="preserve"> </w:t>
      </w:r>
      <w:r w:rsidRPr="00635779">
        <w:rPr>
          <w:spacing w:val="-1"/>
        </w:rPr>
        <w:t>педагоги,</w:t>
      </w:r>
      <w:r w:rsidRPr="00635779">
        <w:rPr>
          <w:spacing w:val="16"/>
        </w:rPr>
        <w:t xml:space="preserve"> </w:t>
      </w:r>
      <w:r w:rsidRPr="00635779">
        <w:t>батьки</w:t>
      </w:r>
      <w:r w:rsidRPr="00635779">
        <w:rPr>
          <w:spacing w:val="23"/>
        </w:rPr>
        <w:t xml:space="preserve"> </w:t>
      </w:r>
      <w:r w:rsidRPr="00635779">
        <w:t>–</w:t>
      </w:r>
      <w:r w:rsidRPr="00635779">
        <w:rPr>
          <w:spacing w:val="16"/>
        </w:rPr>
        <w:t xml:space="preserve"> </w:t>
      </w:r>
      <w:r w:rsidRPr="00635779">
        <w:rPr>
          <w:spacing w:val="-1"/>
        </w:rPr>
        <w:t>починають</w:t>
      </w:r>
      <w:r w:rsidRPr="00635779">
        <w:rPr>
          <w:spacing w:val="81"/>
        </w:rPr>
        <w:t xml:space="preserve"> </w:t>
      </w:r>
      <w:r w:rsidRPr="00635779">
        <w:rPr>
          <w:spacing w:val="-1"/>
        </w:rPr>
        <w:t>працювати,</w:t>
      </w:r>
      <w:r w:rsidRPr="00635779">
        <w:rPr>
          <w:spacing w:val="45"/>
        </w:rPr>
        <w:t xml:space="preserve"> </w:t>
      </w:r>
      <w:r w:rsidRPr="00635779">
        <w:rPr>
          <w:spacing w:val="-1"/>
        </w:rPr>
        <w:t>взаємодіяти</w:t>
      </w:r>
      <w:r w:rsidRPr="00635779">
        <w:rPr>
          <w:spacing w:val="46"/>
        </w:rPr>
        <w:t xml:space="preserve"> </w:t>
      </w:r>
      <w:r w:rsidRPr="00635779">
        <w:t>в</w:t>
      </w:r>
      <w:r w:rsidRPr="00635779">
        <w:rPr>
          <w:spacing w:val="45"/>
        </w:rPr>
        <w:t xml:space="preserve"> </w:t>
      </w:r>
      <w:r w:rsidRPr="00635779">
        <w:rPr>
          <w:spacing w:val="-1"/>
        </w:rPr>
        <w:t>Інтернет-мережі</w:t>
      </w:r>
      <w:r w:rsidRPr="00635779">
        <w:rPr>
          <w:spacing w:val="46"/>
        </w:rPr>
        <w:t xml:space="preserve"> </w:t>
      </w:r>
      <w:r w:rsidRPr="00635779">
        <w:t>та</w:t>
      </w:r>
      <w:r w:rsidRPr="00635779">
        <w:rPr>
          <w:spacing w:val="45"/>
        </w:rPr>
        <w:t xml:space="preserve"> </w:t>
      </w:r>
      <w:r w:rsidRPr="00635779">
        <w:rPr>
          <w:spacing w:val="1"/>
        </w:rPr>
        <w:t>при</w:t>
      </w:r>
      <w:r w:rsidRPr="00635779">
        <w:rPr>
          <w:spacing w:val="46"/>
        </w:rPr>
        <w:t xml:space="preserve"> </w:t>
      </w:r>
      <w:r w:rsidRPr="00635779">
        <w:t>цьому</w:t>
      </w:r>
      <w:r w:rsidRPr="00635779">
        <w:rPr>
          <w:spacing w:val="44"/>
        </w:rPr>
        <w:t xml:space="preserve"> </w:t>
      </w:r>
      <w:r w:rsidRPr="00635779">
        <w:rPr>
          <w:spacing w:val="-1"/>
        </w:rPr>
        <w:t>нерідко</w:t>
      </w:r>
      <w:r w:rsidRPr="00635779">
        <w:rPr>
          <w:spacing w:val="69"/>
        </w:rPr>
        <w:t xml:space="preserve"> </w:t>
      </w:r>
      <w:r w:rsidRPr="00635779">
        <w:rPr>
          <w:spacing w:val="-1"/>
        </w:rPr>
        <w:t>стикаються</w:t>
      </w:r>
      <w:r w:rsidRPr="00635779">
        <w:rPr>
          <w:spacing w:val="16"/>
        </w:rPr>
        <w:t xml:space="preserve"> </w:t>
      </w:r>
      <w:r w:rsidRPr="00635779">
        <w:t>з</w:t>
      </w:r>
      <w:r w:rsidRPr="00635779">
        <w:rPr>
          <w:spacing w:val="15"/>
        </w:rPr>
        <w:t xml:space="preserve"> </w:t>
      </w:r>
      <w:r w:rsidRPr="00635779">
        <w:t>психологічними</w:t>
      </w:r>
      <w:r w:rsidRPr="00635779">
        <w:rPr>
          <w:spacing w:val="16"/>
        </w:rPr>
        <w:t xml:space="preserve"> </w:t>
      </w:r>
      <w:r w:rsidRPr="00635779">
        <w:rPr>
          <w:spacing w:val="-1"/>
        </w:rPr>
        <w:t>труднощами</w:t>
      </w:r>
      <w:r w:rsidRPr="00635779">
        <w:rPr>
          <w:spacing w:val="15"/>
        </w:rPr>
        <w:t xml:space="preserve"> </w:t>
      </w:r>
      <w:r w:rsidRPr="00635779">
        <w:rPr>
          <w:spacing w:val="-1"/>
        </w:rPr>
        <w:t>(багато</w:t>
      </w:r>
      <w:r w:rsidRPr="00635779">
        <w:rPr>
          <w:spacing w:val="17"/>
        </w:rPr>
        <w:t xml:space="preserve"> </w:t>
      </w:r>
      <w:r w:rsidRPr="00635779">
        <w:t>хто</w:t>
      </w:r>
      <w:r w:rsidRPr="00635779">
        <w:rPr>
          <w:spacing w:val="15"/>
        </w:rPr>
        <w:t xml:space="preserve"> </w:t>
      </w:r>
      <w:r w:rsidRPr="00635779">
        <w:t>не</w:t>
      </w:r>
      <w:r w:rsidRPr="00635779">
        <w:rPr>
          <w:spacing w:val="15"/>
        </w:rPr>
        <w:t xml:space="preserve"> </w:t>
      </w:r>
      <w:r w:rsidRPr="00635779">
        <w:t>може</w:t>
      </w:r>
      <w:r w:rsidRPr="00635779">
        <w:rPr>
          <w:spacing w:val="16"/>
        </w:rPr>
        <w:t xml:space="preserve"> </w:t>
      </w:r>
      <w:r w:rsidRPr="00635779">
        <w:rPr>
          <w:spacing w:val="-1"/>
        </w:rPr>
        <w:t>впоратися</w:t>
      </w:r>
      <w:r w:rsidRPr="00635779">
        <w:rPr>
          <w:spacing w:val="33"/>
        </w:rPr>
        <w:t xml:space="preserve"> </w:t>
      </w:r>
      <w:r w:rsidRPr="00635779">
        <w:t>з</w:t>
      </w:r>
      <w:r w:rsidRPr="00635779">
        <w:rPr>
          <w:spacing w:val="65"/>
        </w:rPr>
        <w:t xml:space="preserve"> </w:t>
      </w:r>
      <w:r w:rsidRPr="00635779">
        <w:rPr>
          <w:spacing w:val="-1"/>
        </w:rPr>
        <w:t>величезним</w:t>
      </w:r>
      <w:r w:rsidRPr="00635779">
        <w:rPr>
          <w:spacing w:val="65"/>
        </w:rPr>
        <w:t xml:space="preserve"> </w:t>
      </w:r>
      <w:r w:rsidRPr="00635779">
        <w:t>поток</w:t>
      </w:r>
      <w:r w:rsidRPr="00635779">
        <w:t>ом</w:t>
      </w:r>
      <w:r w:rsidRPr="00635779">
        <w:rPr>
          <w:spacing w:val="66"/>
        </w:rPr>
        <w:t xml:space="preserve"> </w:t>
      </w:r>
      <w:r w:rsidRPr="00635779">
        <w:rPr>
          <w:spacing w:val="-1"/>
        </w:rPr>
        <w:t>негативної</w:t>
      </w:r>
      <w:r w:rsidRPr="00635779">
        <w:rPr>
          <w:spacing w:val="66"/>
        </w:rPr>
        <w:t xml:space="preserve"> </w:t>
      </w:r>
      <w:r w:rsidRPr="00635779">
        <w:rPr>
          <w:spacing w:val="-1"/>
        </w:rPr>
        <w:t>інформації,</w:t>
      </w:r>
      <w:r w:rsidRPr="00635779">
        <w:rPr>
          <w:spacing w:val="65"/>
        </w:rPr>
        <w:t xml:space="preserve"> </w:t>
      </w:r>
      <w:r w:rsidRPr="00635779">
        <w:rPr>
          <w:spacing w:val="-1"/>
        </w:rPr>
        <w:t>відчуттям</w:t>
      </w:r>
      <w:r w:rsidRPr="00635779">
        <w:rPr>
          <w:spacing w:val="66"/>
        </w:rPr>
        <w:t xml:space="preserve"> </w:t>
      </w:r>
      <w:r w:rsidRPr="00635779">
        <w:rPr>
          <w:spacing w:val="-1"/>
        </w:rPr>
        <w:t>страху,</w:t>
      </w:r>
      <w:r w:rsidRPr="00635779">
        <w:rPr>
          <w:spacing w:val="65"/>
        </w:rPr>
        <w:t xml:space="preserve"> </w:t>
      </w:r>
      <w:r w:rsidRPr="00635779">
        <w:t>паніки,</w:t>
      </w:r>
      <w:r w:rsidRPr="00635779">
        <w:rPr>
          <w:spacing w:val="77"/>
        </w:rPr>
        <w:t xml:space="preserve"> </w:t>
      </w:r>
      <w:r w:rsidRPr="00635779">
        <w:rPr>
          <w:spacing w:val="-1"/>
        </w:rPr>
        <w:t>безпорадності</w:t>
      </w:r>
      <w:r w:rsidRPr="00635779">
        <w:rPr>
          <w:spacing w:val="1"/>
        </w:rPr>
        <w:t xml:space="preserve"> </w:t>
      </w:r>
      <w:r w:rsidRPr="00635779">
        <w:t>та</w:t>
      </w:r>
      <w:r w:rsidRPr="00635779">
        <w:rPr>
          <w:spacing w:val="-1"/>
        </w:rPr>
        <w:t xml:space="preserve"> ще</w:t>
      </w:r>
      <w:r w:rsidRPr="00635779">
        <w:rPr>
          <w:spacing w:val="-2"/>
        </w:rPr>
        <w:t xml:space="preserve"> </w:t>
      </w:r>
      <w:r w:rsidRPr="00635779">
        <w:t>й</w:t>
      </w:r>
      <w:r w:rsidRPr="00635779">
        <w:rPr>
          <w:spacing w:val="-1"/>
        </w:rPr>
        <w:t xml:space="preserve"> просторові</w:t>
      </w:r>
      <w:r w:rsidRPr="00635779">
        <w:t xml:space="preserve"> </w:t>
      </w:r>
      <w:r w:rsidRPr="00635779">
        <w:rPr>
          <w:spacing w:val="-1"/>
        </w:rPr>
        <w:t>обмеження</w:t>
      </w:r>
      <w:r w:rsidRPr="00635779">
        <w:rPr>
          <w:spacing w:val="-2"/>
        </w:rPr>
        <w:t xml:space="preserve"> </w:t>
      </w:r>
      <w:r w:rsidRPr="00635779">
        <w:t>та</w:t>
      </w:r>
      <w:r w:rsidRPr="00635779">
        <w:rPr>
          <w:spacing w:val="-1"/>
        </w:rPr>
        <w:t xml:space="preserve"> </w:t>
      </w:r>
      <w:r w:rsidRPr="00635779">
        <w:t>ін.)</w:t>
      </w:r>
    </w:p>
    <w:p w14:paraId="2CAC4F32" w14:textId="77777777" w:rsidR="00000000" w:rsidRPr="00635779" w:rsidRDefault="00717F83">
      <w:pPr>
        <w:pStyle w:val="a3"/>
        <w:kinsoku w:val="0"/>
        <w:overflowPunct w:val="0"/>
        <w:spacing w:line="276" w:lineRule="auto"/>
        <w:ind w:right="176"/>
        <w:jc w:val="both"/>
        <w:rPr>
          <w:spacing w:val="-1"/>
        </w:rPr>
      </w:pPr>
      <w:r w:rsidRPr="00635779">
        <w:t>Практичні</w:t>
      </w:r>
      <w:r w:rsidRPr="00635779">
        <w:rPr>
          <w:spacing w:val="14"/>
        </w:rPr>
        <w:t xml:space="preserve"> </w:t>
      </w:r>
      <w:r w:rsidRPr="00635779">
        <w:rPr>
          <w:spacing w:val="-1"/>
        </w:rPr>
        <w:t>психологи</w:t>
      </w:r>
      <w:r w:rsidRPr="00635779">
        <w:rPr>
          <w:spacing w:val="15"/>
        </w:rPr>
        <w:t xml:space="preserve"> </w:t>
      </w:r>
      <w:r w:rsidRPr="00635779">
        <w:t>теж</w:t>
      </w:r>
      <w:r w:rsidRPr="00635779">
        <w:rPr>
          <w:spacing w:val="14"/>
        </w:rPr>
        <w:t xml:space="preserve"> </w:t>
      </w:r>
      <w:r w:rsidRPr="00635779">
        <w:rPr>
          <w:spacing w:val="-1"/>
        </w:rPr>
        <w:t>потрапили</w:t>
      </w:r>
      <w:r w:rsidRPr="00635779">
        <w:rPr>
          <w:spacing w:val="15"/>
        </w:rPr>
        <w:t xml:space="preserve"> </w:t>
      </w:r>
      <w:r w:rsidRPr="00635779">
        <w:t>в</w:t>
      </w:r>
      <w:r w:rsidRPr="00635779">
        <w:rPr>
          <w:spacing w:val="15"/>
        </w:rPr>
        <w:t xml:space="preserve"> </w:t>
      </w:r>
      <w:r w:rsidRPr="00635779">
        <w:rPr>
          <w:spacing w:val="-1"/>
        </w:rPr>
        <w:t>нові</w:t>
      </w:r>
      <w:r w:rsidRPr="00635779">
        <w:rPr>
          <w:spacing w:val="15"/>
        </w:rPr>
        <w:t xml:space="preserve"> </w:t>
      </w:r>
      <w:r w:rsidRPr="00635779">
        <w:rPr>
          <w:spacing w:val="-1"/>
        </w:rPr>
        <w:t>соціальні</w:t>
      </w:r>
      <w:r w:rsidRPr="00635779">
        <w:rPr>
          <w:spacing w:val="16"/>
        </w:rPr>
        <w:t xml:space="preserve"> </w:t>
      </w:r>
      <w:r w:rsidRPr="00635779">
        <w:rPr>
          <w:spacing w:val="-1"/>
        </w:rPr>
        <w:t>умови,</w:t>
      </w:r>
      <w:r w:rsidRPr="00635779">
        <w:rPr>
          <w:spacing w:val="14"/>
        </w:rPr>
        <w:t xml:space="preserve"> </w:t>
      </w:r>
      <w:r w:rsidRPr="00635779">
        <w:t>що</w:t>
      </w:r>
      <w:r w:rsidRPr="00635779">
        <w:rPr>
          <w:spacing w:val="33"/>
        </w:rPr>
        <w:t xml:space="preserve"> </w:t>
      </w:r>
      <w:r w:rsidRPr="00635779">
        <w:rPr>
          <w:spacing w:val="-1"/>
        </w:rPr>
        <w:t>потребують</w:t>
      </w:r>
      <w:r w:rsidRPr="00635779">
        <w:rPr>
          <w:spacing w:val="68"/>
        </w:rPr>
        <w:t xml:space="preserve"> </w:t>
      </w:r>
      <w:r w:rsidRPr="00635779">
        <w:rPr>
          <w:spacing w:val="-1"/>
        </w:rPr>
        <w:t>нової</w:t>
      </w:r>
      <w:r w:rsidRPr="00635779">
        <w:rPr>
          <w:spacing w:val="66"/>
        </w:rPr>
        <w:t xml:space="preserve"> </w:t>
      </w:r>
      <w:r w:rsidRPr="00635779">
        <w:rPr>
          <w:spacing w:val="-1"/>
        </w:rPr>
        <w:t>організації</w:t>
      </w:r>
      <w:r w:rsidRPr="00635779">
        <w:rPr>
          <w:spacing w:val="69"/>
        </w:rPr>
        <w:t xml:space="preserve"> </w:t>
      </w:r>
      <w:r w:rsidRPr="00635779">
        <w:rPr>
          <w:spacing w:val="-1"/>
        </w:rPr>
        <w:t>діяльності,</w:t>
      </w:r>
      <w:r w:rsidRPr="00635779">
        <w:rPr>
          <w:spacing w:val="67"/>
        </w:rPr>
        <w:t xml:space="preserve"> </w:t>
      </w:r>
      <w:r w:rsidRPr="00635779">
        <w:rPr>
          <w:spacing w:val="-1"/>
        </w:rPr>
        <w:t>професійної</w:t>
      </w:r>
      <w:r w:rsidRPr="00635779">
        <w:rPr>
          <w:spacing w:val="68"/>
        </w:rPr>
        <w:t xml:space="preserve"> </w:t>
      </w:r>
      <w:r w:rsidRPr="00635779">
        <w:rPr>
          <w:spacing w:val="-1"/>
        </w:rPr>
        <w:t>компетенції</w:t>
      </w:r>
      <w:r w:rsidRPr="00635779">
        <w:rPr>
          <w:spacing w:val="66"/>
        </w:rPr>
        <w:t xml:space="preserve"> </w:t>
      </w:r>
      <w:r w:rsidRPr="00635779">
        <w:rPr>
          <w:spacing w:val="-1"/>
        </w:rPr>
        <w:t>та</w:t>
      </w:r>
      <w:r w:rsidRPr="00635779">
        <w:rPr>
          <w:spacing w:val="75"/>
        </w:rPr>
        <w:t xml:space="preserve"> </w:t>
      </w:r>
      <w:r w:rsidRPr="00635779">
        <w:t>навичок</w:t>
      </w:r>
      <w:r w:rsidRPr="00635779">
        <w:rPr>
          <w:spacing w:val="24"/>
        </w:rPr>
        <w:t xml:space="preserve"> </w:t>
      </w:r>
      <w:r w:rsidRPr="00635779">
        <w:rPr>
          <w:spacing w:val="-1"/>
        </w:rPr>
        <w:t>роботи</w:t>
      </w:r>
      <w:r w:rsidRPr="00635779">
        <w:rPr>
          <w:spacing w:val="22"/>
        </w:rPr>
        <w:t xml:space="preserve"> </w:t>
      </w:r>
      <w:r w:rsidRPr="00635779">
        <w:t>в</w:t>
      </w:r>
      <w:r w:rsidRPr="00635779">
        <w:rPr>
          <w:spacing w:val="24"/>
        </w:rPr>
        <w:t xml:space="preserve"> </w:t>
      </w:r>
      <w:r w:rsidRPr="00635779">
        <w:t>дистан</w:t>
      </w:r>
      <w:r w:rsidRPr="00635779">
        <w:t>ційному</w:t>
      </w:r>
      <w:r w:rsidRPr="00635779">
        <w:rPr>
          <w:spacing w:val="22"/>
        </w:rPr>
        <w:t xml:space="preserve"> </w:t>
      </w:r>
      <w:r w:rsidRPr="00635779">
        <w:rPr>
          <w:spacing w:val="-1"/>
        </w:rPr>
        <w:t>форматі.</w:t>
      </w:r>
      <w:r w:rsidRPr="00635779">
        <w:rPr>
          <w:spacing w:val="48"/>
        </w:rPr>
        <w:t xml:space="preserve"> </w:t>
      </w:r>
      <w:r w:rsidRPr="00635779">
        <w:rPr>
          <w:spacing w:val="-1"/>
        </w:rPr>
        <w:t>Для</w:t>
      </w:r>
      <w:r w:rsidRPr="00635779">
        <w:rPr>
          <w:spacing w:val="23"/>
        </w:rPr>
        <w:t xml:space="preserve"> </w:t>
      </w:r>
      <w:r w:rsidRPr="00635779">
        <w:rPr>
          <w:spacing w:val="-1"/>
        </w:rPr>
        <w:t>здійснення</w:t>
      </w:r>
      <w:r w:rsidRPr="00635779">
        <w:rPr>
          <w:spacing w:val="23"/>
        </w:rPr>
        <w:t xml:space="preserve"> </w:t>
      </w:r>
      <w:r w:rsidRPr="00635779">
        <w:rPr>
          <w:spacing w:val="-1"/>
        </w:rPr>
        <w:t>своєї</w:t>
      </w:r>
      <w:r w:rsidRPr="00635779">
        <w:rPr>
          <w:spacing w:val="47"/>
        </w:rPr>
        <w:t xml:space="preserve"> </w:t>
      </w:r>
      <w:r w:rsidRPr="00635779">
        <w:rPr>
          <w:spacing w:val="-1"/>
        </w:rPr>
        <w:t>професійної</w:t>
      </w:r>
      <w:r w:rsidRPr="00635779">
        <w:rPr>
          <w:spacing w:val="71"/>
        </w:rPr>
        <w:t xml:space="preserve"> </w:t>
      </w:r>
      <w:r w:rsidRPr="00635779">
        <w:rPr>
          <w:spacing w:val="-1"/>
        </w:rPr>
        <w:t>діяльності</w:t>
      </w:r>
      <w:r w:rsidRPr="00635779">
        <w:rPr>
          <w:spacing w:val="74"/>
        </w:rPr>
        <w:t xml:space="preserve"> </w:t>
      </w:r>
      <w:r w:rsidRPr="00635779">
        <w:t>в</w:t>
      </w:r>
      <w:r w:rsidRPr="00635779">
        <w:rPr>
          <w:spacing w:val="72"/>
        </w:rPr>
        <w:t xml:space="preserve"> </w:t>
      </w:r>
      <w:r w:rsidRPr="00635779">
        <w:rPr>
          <w:spacing w:val="-1"/>
        </w:rPr>
        <w:t>умовах</w:t>
      </w:r>
      <w:r w:rsidRPr="00635779">
        <w:rPr>
          <w:spacing w:val="71"/>
        </w:rPr>
        <w:t xml:space="preserve"> </w:t>
      </w:r>
      <w:r w:rsidRPr="00635779">
        <w:rPr>
          <w:spacing w:val="-1"/>
        </w:rPr>
        <w:t>дистанційного</w:t>
      </w:r>
      <w:r w:rsidRPr="00635779">
        <w:rPr>
          <w:spacing w:val="73"/>
        </w:rPr>
        <w:t xml:space="preserve"> </w:t>
      </w:r>
      <w:r w:rsidRPr="00635779">
        <w:rPr>
          <w:spacing w:val="-1"/>
        </w:rPr>
        <w:t>навчання</w:t>
      </w:r>
      <w:r w:rsidRPr="00635779">
        <w:rPr>
          <w:spacing w:val="72"/>
        </w:rPr>
        <w:t xml:space="preserve"> </w:t>
      </w:r>
      <w:r w:rsidRPr="00635779">
        <w:rPr>
          <w:spacing w:val="-1"/>
        </w:rPr>
        <w:t>психологу</w:t>
      </w:r>
      <w:r w:rsidRPr="00635779">
        <w:rPr>
          <w:spacing w:val="85"/>
        </w:rPr>
        <w:t xml:space="preserve"> </w:t>
      </w:r>
      <w:r w:rsidRPr="00635779">
        <w:rPr>
          <w:spacing w:val="-1"/>
        </w:rPr>
        <w:t>необхідно:</w:t>
      </w:r>
    </w:p>
    <w:p w14:paraId="6966EF6D" w14:textId="77777777" w:rsidR="00000000" w:rsidRPr="00635779" w:rsidRDefault="00717F83">
      <w:pPr>
        <w:pStyle w:val="a3"/>
        <w:numPr>
          <w:ilvl w:val="0"/>
          <w:numId w:val="60"/>
        </w:numPr>
        <w:tabs>
          <w:tab w:val="left" w:pos="1602"/>
        </w:tabs>
        <w:kinsoku w:val="0"/>
        <w:overflowPunct w:val="0"/>
        <w:spacing w:before="7" w:line="428" w:lineRule="exact"/>
        <w:rPr>
          <w:spacing w:val="-1"/>
        </w:rPr>
      </w:pPr>
      <w:r w:rsidRPr="00635779">
        <w:rPr>
          <w:spacing w:val="-1"/>
        </w:rPr>
        <w:t>організація робочого</w:t>
      </w:r>
      <w:r w:rsidRPr="00635779">
        <w:t xml:space="preserve"> </w:t>
      </w:r>
      <w:r w:rsidRPr="00635779">
        <w:rPr>
          <w:spacing w:val="-1"/>
        </w:rPr>
        <w:t>місця</w:t>
      </w:r>
      <w:r w:rsidRPr="00635779">
        <w:rPr>
          <w:spacing w:val="-2"/>
        </w:rPr>
        <w:t xml:space="preserve"> </w:t>
      </w:r>
      <w:r w:rsidRPr="00635779">
        <w:rPr>
          <w:spacing w:val="-1"/>
        </w:rPr>
        <w:t>психолога;</w:t>
      </w:r>
    </w:p>
    <w:p w14:paraId="2CFC26A1" w14:textId="77777777" w:rsidR="00000000" w:rsidRPr="00635779" w:rsidRDefault="00717F83">
      <w:pPr>
        <w:pStyle w:val="a3"/>
        <w:numPr>
          <w:ilvl w:val="0"/>
          <w:numId w:val="60"/>
        </w:numPr>
        <w:tabs>
          <w:tab w:val="left" w:pos="1602"/>
        </w:tabs>
        <w:kinsoku w:val="0"/>
        <w:overflowPunct w:val="0"/>
        <w:spacing w:before="0" w:line="396" w:lineRule="exact"/>
        <w:rPr>
          <w:spacing w:val="-1"/>
        </w:rPr>
      </w:pPr>
      <w:r w:rsidRPr="00635779">
        <w:t xml:space="preserve">підбір </w:t>
      </w:r>
      <w:r w:rsidRPr="00635779">
        <w:rPr>
          <w:spacing w:val="-1"/>
        </w:rPr>
        <w:t>інструментарію;</w:t>
      </w:r>
    </w:p>
    <w:p w14:paraId="6062B5E5" w14:textId="77777777" w:rsidR="00000000" w:rsidRPr="00635779" w:rsidRDefault="00717F83">
      <w:pPr>
        <w:pStyle w:val="a3"/>
        <w:numPr>
          <w:ilvl w:val="0"/>
          <w:numId w:val="60"/>
        </w:numPr>
        <w:tabs>
          <w:tab w:val="left" w:pos="1602"/>
          <w:tab w:val="left" w:pos="3056"/>
          <w:tab w:val="left" w:pos="5093"/>
          <w:tab w:val="left" w:pos="6776"/>
          <w:tab w:val="left" w:pos="7963"/>
          <w:tab w:val="left" w:pos="9541"/>
        </w:tabs>
        <w:kinsoku w:val="0"/>
        <w:overflowPunct w:val="0"/>
        <w:spacing w:before="16" w:line="204" w:lineRule="auto"/>
        <w:ind w:right="178"/>
        <w:rPr>
          <w:spacing w:val="-1"/>
        </w:rPr>
      </w:pPr>
      <w:r w:rsidRPr="00635779">
        <w:rPr>
          <w:spacing w:val="-1"/>
        </w:rPr>
        <w:t>освоєння</w:t>
      </w:r>
      <w:r w:rsidRPr="00635779">
        <w:tab/>
      </w:r>
      <w:r w:rsidRPr="00635779">
        <w:rPr>
          <w:spacing w:val="-1"/>
        </w:rPr>
        <w:t>дистанційних</w:t>
      </w:r>
      <w:r w:rsidRPr="00635779">
        <w:tab/>
      </w:r>
      <w:r w:rsidRPr="00635779">
        <w:rPr>
          <w:spacing w:val="-1"/>
        </w:rPr>
        <w:t>технологій</w:t>
      </w:r>
      <w:r w:rsidRPr="00635779">
        <w:tab/>
      </w:r>
      <w:r w:rsidRPr="00635779">
        <w:rPr>
          <w:spacing w:val="-1"/>
        </w:rPr>
        <w:t>роботи</w:t>
      </w:r>
      <w:r w:rsidRPr="00635779">
        <w:tab/>
      </w:r>
      <w:r w:rsidRPr="00635779">
        <w:rPr>
          <w:spacing w:val="-1"/>
        </w:rPr>
        <w:t>(групових</w:t>
      </w:r>
      <w:r w:rsidRPr="00635779">
        <w:tab/>
        <w:t>та</w:t>
      </w:r>
      <w:r w:rsidRPr="00635779">
        <w:rPr>
          <w:spacing w:val="57"/>
        </w:rPr>
        <w:t xml:space="preserve"> </w:t>
      </w:r>
      <w:r w:rsidRPr="00635779">
        <w:rPr>
          <w:spacing w:val="-1"/>
        </w:rPr>
        <w:t>індивідуальних);</w:t>
      </w:r>
    </w:p>
    <w:p w14:paraId="45E8F000" w14:textId="77777777" w:rsidR="00000000" w:rsidRPr="00635779" w:rsidRDefault="00717F83">
      <w:pPr>
        <w:pStyle w:val="a3"/>
        <w:numPr>
          <w:ilvl w:val="0"/>
          <w:numId w:val="60"/>
        </w:numPr>
        <w:tabs>
          <w:tab w:val="left" w:pos="1602"/>
          <w:tab w:val="left" w:pos="3425"/>
          <w:tab w:val="left" w:pos="4771"/>
          <w:tab w:val="left" w:pos="5720"/>
          <w:tab w:val="left" w:pos="7325"/>
          <w:tab w:val="left" w:pos="8095"/>
        </w:tabs>
        <w:kinsoku w:val="0"/>
        <w:overflowPunct w:val="0"/>
        <w:spacing w:before="63" w:line="204" w:lineRule="auto"/>
        <w:ind w:right="177"/>
        <w:rPr>
          <w:spacing w:val="-1"/>
        </w:rPr>
      </w:pPr>
      <w:r w:rsidRPr="00635779">
        <w:rPr>
          <w:spacing w:val="-1"/>
          <w:w w:val="95"/>
        </w:rPr>
        <w:t>дотримання</w:t>
      </w:r>
      <w:r w:rsidRPr="00635779">
        <w:rPr>
          <w:spacing w:val="-1"/>
          <w:w w:val="95"/>
        </w:rPr>
        <w:tab/>
      </w:r>
      <w:r w:rsidRPr="00635779">
        <w:rPr>
          <w:spacing w:val="-1"/>
        </w:rPr>
        <w:t>етичних</w:t>
      </w:r>
      <w:r w:rsidRPr="00635779">
        <w:rPr>
          <w:spacing w:val="-1"/>
        </w:rPr>
        <w:tab/>
      </w:r>
      <w:r w:rsidRPr="00635779">
        <w:rPr>
          <w:w w:val="95"/>
        </w:rPr>
        <w:t>норм</w:t>
      </w:r>
      <w:r w:rsidRPr="00635779">
        <w:rPr>
          <w:w w:val="95"/>
        </w:rPr>
        <w:tab/>
      </w:r>
      <w:r w:rsidRPr="00635779">
        <w:rPr>
          <w:spacing w:val="-1"/>
        </w:rPr>
        <w:t>психолога</w:t>
      </w:r>
      <w:r w:rsidRPr="00635779">
        <w:rPr>
          <w:spacing w:val="-1"/>
        </w:rPr>
        <w:tab/>
      </w:r>
      <w:r w:rsidRPr="00635779">
        <w:t>при</w:t>
      </w:r>
      <w:r w:rsidRPr="00635779">
        <w:tab/>
      </w:r>
      <w:r w:rsidRPr="00635779">
        <w:rPr>
          <w:spacing w:val="-1"/>
        </w:rPr>
        <w:t>використанні</w:t>
      </w:r>
      <w:r w:rsidRPr="00635779">
        <w:rPr>
          <w:spacing w:val="63"/>
        </w:rPr>
        <w:t xml:space="preserve"> </w:t>
      </w:r>
      <w:r w:rsidRPr="00635779">
        <w:rPr>
          <w:spacing w:val="-1"/>
        </w:rPr>
        <w:t>дистанційних</w:t>
      </w:r>
      <w:r w:rsidRPr="00635779">
        <w:t xml:space="preserve"> </w:t>
      </w:r>
      <w:r w:rsidRPr="00635779">
        <w:rPr>
          <w:spacing w:val="-1"/>
        </w:rPr>
        <w:t>форм роботи.</w:t>
      </w:r>
    </w:p>
    <w:p w14:paraId="144C19BA" w14:textId="77777777" w:rsidR="00000000" w:rsidRPr="00635779" w:rsidRDefault="00717F83">
      <w:pPr>
        <w:pStyle w:val="a3"/>
        <w:kinsoku w:val="0"/>
        <w:overflowPunct w:val="0"/>
        <w:spacing w:before="10" w:line="276" w:lineRule="auto"/>
        <w:ind w:right="171"/>
        <w:jc w:val="both"/>
        <w:rPr>
          <w:spacing w:val="-1"/>
        </w:rPr>
      </w:pPr>
      <w:r w:rsidRPr="00635779">
        <w:t>Основною</w:t>
      </w:r>
      <w:r w:rsidRPr="00635779">
        <w:rPr>
          <w:spacing w:val="9"/>
        </w:rPr>
        <w:t xml:space="preserve"> </w:t>
      </w:r>
      <w:r w:rsidRPr="00635779">
        <w:rPr>
          <w:spacing w:val="-1"/>
        </w:rPr>
        <w:t>формою</w:t>
      </w:r>
      <w:r w:rsidRPr="00635779">
        <w:rPr>
          <w:spacing w:val="9"/>
        </w:rPr>
        <w:t xml:space="preserve"> </w:t>
      </w:r>
      <w:r w:rsidRPr="00635779">
        <w:t>роботи</w:t>
      </w:r>
      <w:r w:rsidRPr="00635779">
        <w:rPr>
          <w:spacing w:val="10"/>
        </w:rPr>
        <w:t xml:space="preserve"> </w:t>
      </w:r>
      <w:r w:rsidRPr="00635779">
        <w:rPr>
          <w:spacing w:val="-1"/>
        </w:rPr>
        <w:t>психолога</w:t>
      </w:r>
      <w:r w:rsidRPr="00635779">
        <w:rPr>
          <w:spacing w:val="8"/>
        </w:rPr>
        <w:t xml:space="preserve"> </w:t>
      </w:r>
      <w:r w:rsidRPr="00635779">
        <w:t>в</w:t>
      </w:r>
      <w:r w:rsidRPr="00635779">
        <w:rPr>
          <w:spacing w:val="12"/>
        </w:rPr>
        <w:t xml:space="preserve"> </w:t>
      </w:r>
      <w:r w:rsidRPr="00635779">
        <w:rPr>
          <w:spacing w:val="-1"/>
        </w:rPr>
        <w:t>умовах</w:t>
      </w:r>
      <w:r w:rsidRPr="00635779">
        <w:rPr>
          <w:spacing w:val="10"/>
        </w:rPr>
        <w:t xml:space="preserve"> </w:t>
      </w:r>
      <w:r w:rsidRPr="00635779">
        <w:rPr>
          <w:spacing w:val="-1"/>
        </w:rPr>
        <w:t>дистанційного</w:t>
      </w:r>
      <w:r w:rsidRPr="00635779">
        <w:rPr>
          <w:spacing w:val="53"/>
        </w:rPr>
        <w:t xml:space="preserve"> </w:t>
      </w:r>
      <w:r w:rsidRPr="00635779">
        <w:rPr>
          <w:spacing w:val="-1"/>
        </w:rPr>
        <w:t>навчання</w:t>
      </w:r>
      <w:r w:rsidRPr="00635779">
        <w:rPr>
          <w:spacing w:val="60"/>
        </w:rPr>
        <w:t xml:space="preserve"> </w:t>
      </w:r>
      <w:r w:rsidRPr="00635779">
        <w:t>є</w:t>
      </w:r>
      <w:r w:rsidRPr="00635779">
        <w:rPr>
          <w:spacing w:val="59"/>
        </w:rPr>
        <w:t xml:space="preserve"> </w:t>
      </w:r>
      <w:r w:rsidRPr="00635779">
        <w:t>психолого-педагогічний</w:t>
      </w:r>
      <w:r w:rsidRPr="00635779">
        <w:rPr>
          <w:spacing w:val="57"/>
        </w:rPr>
        <w:t xml:space="preserve"> </w:t>
      </w:r>
      <w:r w:rsidRPr="00635779">
        <w:rPr>
          <w:spacing w:val="-1"/>
        </w:rPr>
        <w:t>супровід</w:t>
      </w:r>
      <w:r w:rsidRPr="00635779">
        <w:rPr>
          <w:spacing w:val="62"/>
        </w:rPr>
        <w:t xml:space="preserve"> </w:t>
      </w:r>
      <w:r w:rsidRPr="00635779">
        <w:t>–</w:t>
      </w:r>
      <w:r w:rsidRPr="00635779">
        <w:rPr>
          <w:spacing w:val="60"/>
        </w:rPr>
        <w:t xml:space="preserve"> </w:t>
      </w:r>
      <w:r w:rsidRPr="00635779">
        <w:rPr>
          <w:spacing w:val="-1"/>
        </w:rPr>
        <w:t>усвідомлений</w:t>
      </w:r>
      <w:r w:rsidRPr="00635779">
        <w:rPr>
          <w:spacing w:val="59"/>
        </w:rPr>
        <w:t xml:space="preserve"> </w:t>
      </w:r>
      <w:r w:rsidRPr="00635779">
        <w:t>системний</w:t>
      </w:r>
      <w:r w:rsidRPr="00635779">
        <w:rPr>
          <w:spacing w:val="37"/>
        </w:rPr>
        <w:t xml:space="preserve"> </w:t>
      </w:r>
      <w:r w:rsidRPr="00635779">
        <w:t>процес</w:t>
      </w:r>
      <w:r w:rsidRPr="00635779">
        <w:rPr>
          <w:spacing w:val="7"/>
        </w:rPr>
        <w:t xml:space="preserve"> </w:t>
      </w:r>
      <w:r w:rsidRPr="00635779">
        <w:rPr>
          <w:spacing w:val="-1"/>
        </w:rPr>
        <w:t>взаємодії</w:t>
      </w:r>
      <w:r w:rsidRPr="00635779">
        <w:rPr>
          <w:spacing w:val="7"/>
        </w:rPr>
        <w:t xml:space="preserve"> </w:t>
      </w:r>
      <w:r w:rsidRPr="00635779">
        <w:rPr>
          <w:spacing w:val="-1"/>
        </w:rPr>
        <w:t>суб’єктів</w:t>
      </w:r>
      <w:r w:rsidRPr="00635779">
        <w:rPr>
          <w:spacing w:val="9"/>
        </w:rPr>
        <w:t xml:space="preserve"> </w:t>
      </w:r>
      <w:r w:rsidRPr="00635779">
        <w:rPr>
          <w:spacing w:val="-1"/>
        </w:rPr>
        <w:t>дистанційного</w:t>
      </w:r>
      <w:r w:rsidRPr="00635779">
        <w:rPr>
          <w:spacing w:val="9"/>
        </w:rPr>
        <w:t xml:space="preserve"> </w:t>
      </w:r>
      <w:r w:rsidRPr="00635779">
        <w:rPr>
          <w:spacing w:val="-1"/>
        </w:rPr>
        <w:t>навчання</w:t>
      </w:r>
      <w:r w:rsidRPr="00635779">
        <w:rPr>
          <w:spacing w:val="8"/>
        </w:rPr>
        <w:t xml:space="preserve"> </w:t>
      </w:r>
      <w:r w:rsidRPr="00635779">
        <w:t>в</w:t>
      </w:r>
      <w:r w:rsidRPr="00635779">
        <w:rPr>
          <w:spacing w:val="10"/>
        </w:rPr>
        <w:t xml:space="preserve"> </w:t>
      </w:r>
      <w:r w:rsidRPr="00635779">
        <w:rPr>
          <w:spacing w:val="-1"/>
        </w:rPr>
        <w:t>умовах</w:t>
      </w:r>
      <w:r w:rsidRPr="00635779">
        <w:rPr>
          <w:spacing w:val="65"/>
        </w:rPr>
        <w:t xml:space="preserve"> </w:t>
      </w:r>
      <w:r w:rsidRPr="00635779">
        <w:rPr>
          <w:spacing w:val="-1"/>
        </w:rPr>
        <w:t>інформ</w:t>
      </w:r>
      <w:r w:rsidRPr="00635779">
        <w:rPr>
          <w:spacing w:val="-1"/>
        </w:rPr>
        <w:t>аційно-освітнього</w:t>
      </w:r>
      <w:r w:rsidRPr="00635779">
        <w:rPr>
          <w:spacing w:val="74"/>
        </w:rPr>
        <w:t xml:space="preserve"> </w:t>
      </w:r>
      <w:r w:rsidRPr="00635779">
        <w:rPr>
          <w:spacing w:val="-1"/>
        </w:rPr>
        <w:t>середовища,</w:t>
      </w:r>
      <w:r w:rsidRPr="00635779">
        <w:t xml:space="preserve"> </w:t>
      </w:r>
      <w:r w:rsidRPr="00635779">
        <w:rPr>
          <w:spacing w:val="-1"/>
        </w:rPr>
        <w:t>спрямований</w:t>
      </w:r>
      <w:r w:rsidRPr="00635779">
        <w:rPr>
          <w:spacing w:val="73"/>
        </w:rPr>
        <w:t xml:space="preserve"> </w:t>
      </w:r>
      <w:r w:rsidRPr="00635779">
        <w:t>на</w:t>
      </w:r>
      <w:r w:rsidRPr="00635779">
        <w:rPr>
          <w:spacing w:val="72"/>
        </w:rPr>
        <w:t xml:space="preserve"> </w:t>
      </w:r>
      <w:r w:rsidRPr="00635779">
        <w:t>надання</w:t>
      </w:r>
      <w:r w:rsidRPr="00635779">
        <w:rPr>
          <w:spacing w:val="61"/>
        </w:rPr>
        <w:t xml:space="preserve"> </w:t>
      </w:r>
      <w:r w:rsidRPr="00635779">
        <w:rPr>
          <w:spacing w:val="-1"/>
        </w:rPr>
        <w:t>психолого-педагогічної</w:t>
      </w:r>
      <w:r w:rsidRPr="00635779">
        <w:t xml:space="preserve"> </w:t>
      </w:r>
      <w:r w:rsidRPr="00635779">
        <w:rPr>
          <w:spacing w:val="-1"/>
        </w:rPr>
        <w:t>допомоги</w:t>
      </w:r>
      <w:r w:rsidRPr="00635779">
        <w:t xml:space="preserve"> </w:t>
      </w:r>
      <w:r w:rsidRPr="00635779">
        <w:rPr>
          <w:spacing w:val="-1"/>
        </w:rPr>
        <w:t>суб’єктам</w:t>
      </w:r>
      <w:r w:rsidRPr="00635779">
        <w:rPr>
          <w:spacing w:val="1"/>
        </w:rPr>
        <w:t xml:space="preserve"> </w:t>
      </w:r>
      <w:r w:rsidRPr="00635779">
        <w:rPr>
          <w:spacing w:val="-1"/>
        </w:rPr>
        <w:t>процесу</w:t>
      </w:r>
      <w:r w:rsidRPr="00635779">
        <w:t xml:space="preserve"> дистанційного</w:t>
      </w:r>
      <w:r w:rsidRPr="00635779">
        <w:rPr>
          <w:spacing w:val="67"/>
        </w:rPr>
        <w:t xml:space="preserve"> </w:t>
      </w:r>
      <w:r w:rsidRPr="00635779">
        <w:rPr>
          <w:spacing w:val="-1"/>
        </w:rPr>
        <w:t>навчання</w:t>
      </w:r>
      <w:r w:rsidRPr="00635779">
        <w:rPr>
          <w:spacing w:val="14"/>
        </w:rPr>
        <w:t xml:space="preserve"> </w:t>
      </w:r>
      <w:r w:rsidRPr="00635779">
        <w:rPr>
          <w:spacing w:val="-1"/>
        </w:rPr>
        <w:t>(педагогам,</w:t>
      </w:r>
      <w:r w:rsidRPr="00635779">
        <w:rPr>
          <w:spacing w:val="16"/>
        </w:rPr>
        <w:t xml:space="preserve"> </w:t>
      </w:r>
      <w:r w:rsidRPr="00635779">
        <w:rPr>
          <w:spacing w:val="-1"/>
        </w:rPr>
        <w:t>учням)</w:t>
      </w:r>
      <w:r w:rsidRPr="00635779">
        <w:rPr>
          <w:spacing w:val="15"/>
        </w:rPr>
        <w:t xml:space="preserve"> </w:t>
      </w:r>
      <w:r w:rsidRPr="00635779">
        <w:t>в</w:t>
      </w:r>
      <w:r w:rsidRPr="00635779">
        <w:rPr>
          <w:spacing w:val="14"/>
        </w:rPr>
        <w:t xml:space="preserve"> </w:t>
      </w:r>
      <w:r w:rsidRPr="00635779">
        <w:rPr>
          <w:spacing w:val="-1"/>
        </w:rPr>
        <w:t>конструюванні</w:t>
      </w:r>
      <w:r w:rsidRPr="00635779">
        <w:rPr>
          <w:spacing w:val="15"/>
        </w:rPr>
        <w:t xml:space="preserve"> </w:t>
      </w:r>
      <w:r w:rsidRPr="00635779">
        <w:t>і</w:t>
      </w:r>
      <w:r w:rsidRPr="00635779">
        <w:rPr>
          <w:spacing w:val="15"/>
        </w:rPr>
        <w:t xml:space="preserve"> </w:t>
      </w:r>
      <w:r w:rsidRPr="00635779">
        <w:rPr>
          <w:spacing w:val="-1"/>
        </w:rPr>
        <w:t>реалізації</w:t>
      </w:r>
      <w:r w:rsidRPr="00635779">
        <w:rPr>
          <w:spacing w:val="15"/>
        </w:rPr>
        <w:t xml:space="preserve"> </w:t>
      </w:r>
      <w:r w:rsidRPr="00635779">
        <w:t>процесу</w:t>
      </w:r>
      <w:r w:rsidRPr="00635779">
        <w:rPr>
          <w:spacing w:val="61"/>
        </w:rPr>
        <w:t xml:space="preserve"> </w:t>
      </w:r>
      <w:r w:rsidRPr="00635779">
        <w:rPr>
          <w:spacing w:val="-1"/>
        </w:rPr>
        <w:t>дистанційного</w:t>
      </w:r>
      <w:r w:rsidRPr="00635779">
        <w:t xml:space="preserve"> </w:t>
      </w:r>
      <w:r w:rsidRPr="00635779">
        <w:rPr>
          <w:spacing w:val="-1"/>
        </w:rPr>
        <w:t>навчання.</w:t>
      </w:r>
    </w:p>
    <w:p w14:paraId="4683B35C" w14:textId="77777777" w:rsidR="00000000" w:rsidRPr="00635779" w:rsidRDefault="00717F83">
      <w:pPr>
        <w:pStyle w:val="a3"/>
        <w:kinsoku w:val="0"/>
        <w:overflowPunct w:val="0"/>
        <w:ind w:left="881" w:firstLine="0"/>
        <w:rPr>
          <w:spacing w:val="-1"/>
        </w:rPr>
      </w:pPr>
      <w:r w:rsidRPr="00635779">
        <w:t>Об’єктом</w:t>
      </w:r>
      <w:r w:rsidRPr="00635779">
        <w:rPr>
          <w:spacing w:val="-1"/>
        </w:rPr>
        <w:t xml:space="preserve"> психолого-педагогічного</w:t>
      </w:r>
      <w:r w:rsidRPr="00635779">
        <w:t xml:space="preserve"> </w:t>
      </w:r>
      <w:r w:rsidRPr="00635779">
        <w:rPr>
          <w:spacing w:val="-1"/>
        </w:rPr>
        <w:t xml:space="preserve">супроводу </w:t>
      </w:r>
      <w:r w:rsidRPr="00635779">
        <w:t xml:space="preserve">є </w:t>
      </w:r>
      <w:r w:rsidRPr="00635779">
        <w:rPr>
          <w:spacing w:val="-1"/>
        </w:rPr>
        <w:t>осві</w:t>
      </w:r>
      <w:r w:rsidRPr="00635779">
        <w:rPr>
          <w:spacing w:val="-1"/>
        </w:rPr>
        <w:t>тній</w:t>
      </w:r>
      <w:r w:rsidRPr="00635779">
        <w:t xml:space="preserve"> </w:t>
      </w:r>
      <w:r w:rsidRPr="00635779">
        <w:rPr>
          <w:spacing w:val="-1"/>
        </w:rPr>
        <w:t>процес.</w:t>
      </w:r>
    </w:p>
    <w:p w14:paraId="4584B281" w14:textId="77777777" w:rsidR="00000000" w:rsidRPr="00635779" w:rsidRDefault="00717F83">
      <w:pPr>
        <w:pStyle w:val="a3"/>
        <w:kinsoku w:val="0"/>
        <w:overflowPunct w:val="0"/>
        <w:spacing w:before="51" w:line="277" w:lineRule="auto"/>
        <w:ind w:right="173"/>
        <w:jc w:val="both"/>
      </w:pPr>
      <w:r w:rsidRPr="00635779">
        <w:t>Головними</w:t>
      </w:r>
      <w:r w:rsidRPr="00635779">
        <w:rPr>
          <w:spacing w:val="9"/>
        </w:rPr>
        <w:t xml:space="preserve"> </w:t>
      </w:r>
      <w:r w:rsidRPr="00635779">
        <w:rPr>
          <w:spacing w:val="-1"/>
        </w:rPr>
        <w:t>цілями</w:t>
      </w:r>
      <w:r w:rsidRPr="00635779">
        <w:rPr>
          <w:spacing w:val="10"/>
        </w:rPr>
        <w:t xml:space="preserve"> </w:t>
      </w:r>
      <w:r w:rsidRPr="00635779">
        <w:rPr>
          <w:spacing w:val="-1"/>
        </w:rPr>
        <w:t>психолого-педагогічного</w:t>
      </w:r>
      <w:r w:rsidRPr="00635779">
        <w:rPr>
          <w:spacing w:val="6"/>
        </w:rPr>
        <w:t xml:space="preserve"> </w:t>
      </w:r>
      <w:r w:rsidRPr="00635779">
        <w:rPr>
          <w:spacing w:val="-1"/>
        </w:rPr>
        <w:t>супроводу</w:t>
      </w:r>
      <w:r w:rsidRPr="00635779">
        <w:rPr>
          <w:spacing w:val="59"/>
        </w:rPr>
        <w:t xml:space="preserve"> </w:t>
      </w:r>
      <w:r w:rsidRPr="00635779">
        <w:rPr>
          <w:spacing w:val="-1"/>
        </w:rPr>
        <w:t>дистанційного</w:t>
      </w:r>
      <w:r w:rsidRPr="00635779">
        <w:t xml:space="preserve"> </w:t>
      </w:r>
      <w:r w:rsidRPr="00635779">
        <w:rPr>
          <w:spacing w:val="-1"/>
        </w:rPr>
        <w:t>навчання</w:t>
      </w:r>
      <w:r w:rsidRPr="00635779">
        <w:rPr>
          <w:spacing w:val="-2"/>
        </w:rPr>
        <w:t xml:space="preserve"> </w:t>
      </w:r>
      <w:r w:rsidRPr="00635779">
        <w:t>в</w:t>
      </w:r>
      <w:r w:rsidRPr="00635779">
        <w:rPr>
          <w:spacing w:val="1"/>
        </w:rPr>
        <w:t xml:space="preserve"> </w:t>
      </w:r>
      <w:r w:rsidRPr="00635779">
        <w:rPr>
          <w:spacing w:val="-1"/>
        </w:rPr>
        <w:t>системі</w:t>
      </w:r>
      <w:r w:rsidRPr="00635779">
        <w:rPr>
          <w:spacing w:val="1"/>
        </w:rPr>
        <w:t xml:space="preserve"> </w:t>
      </w:r>
      <w:r w:rsidRPr="00635779">
        <w:rPr>
          <w:spacing w:val="-1"/>
        </w:rPr>
        <w:t>загальної</w:t>
      </w:r>
      <w:r w:rsidRPr="00635779">
        <w:t xml:space="preserve"> </w:t>
      </w:r>
      <w:r w:rsidRPr="00635779">
        <w:rPr>
          <w:spacing w:val="-1"/>
        </w:rPr>
        <w:t>освіти</w:t>
      </w:r>
      <w:r w:rsidRPr="00635779">
        <w:t xml:space="preserve"> є:</w:t>
      </w:r>
    </w:p>
    <w:p w14:paraId="0EC0CFCA" w14:textId="77777777" w:rsidR="00000000" w:rsidRPr="00635779" w:rsidRDefault="00717F83">
      <w:pPr>
        <w:pStyle w:val="a3"/>
        <w:numPr>
          <w:ilvl w:val="0"/>
          <w:numId w:val="59"/>
        </w:numPr>
        <w:tabs>
          <w:tab w:val="left" w:pos="1167"/>
        </w:tabs>
        <w:kinsoku w:val="0"/>
        <w:overflowPunct w:val="0"/>
        <w:spacing w:before="52" w:line="204" w:lineRule="auto"/>
        <w:ind w:right="179" w:firstLine="709"/>
        <w:jc w:val="both"/>
        <w:rPr>
          <w:spacing w:val="-1"/>
        </w:rPr>
      </w:pPr>
      <w:r w:rsidRPr="00635779">
        <w:rPr>
          <w:spacing w:val="-1"/>
        </w:rPr>
        <w:t>надання</w:t>
      </w:r>
      <w:r w:rsidRPr="00635779">
        <w:rPr>
          <w:spacing w:val="7"/>
        </w:rPr>
        <w:t xml:space="preserve"> </w:t>
      </w:r>
      <w:r w:rsidRPr="00635779">
        <w:t>допомоги</w:t>
      </w:r>
      <w:r w:rsidRPr="00635779">
        <w:rPr>
          <w:spacing w:val="6"/>
        </w:rPr>
        <w:t xml:space="preserve"> </w:t>
      </w:r>
      <w:r w:rsidRPr="00635779">
        <w:rPr>
          <w:spacing w:val="-1"/>
        </w:rPr>
        <w:t>учням</w:t>
      </w:r>
      <w:r w:rsidRPr="00635779">
        <w:rPr>
          <w:spacing w:val="9"/>
        </w:rPr>
        <w:t xml:space="preserve"> </w:t>
      </w:r>
      <w:r w:rsidRPr="00635779">
        <w:t>в</w:t>
      </w:r>
      <w:r w:rsidRPr="00635779">
        <w:rPr>
          <w:spacing w:val="8"/>
        </w:rPr>
        <w:t xml:space="preserve"> </w:t>
      </w:r>
      <w:r w:rsidRPr="00635779">
        <w:rPr>
          <w:spacing w:val="-1"/>
        </w:rPr>
        <w:t>розробці</w:t>
      </w:r>
      <w:r w:rsidRPr="00635779">
        <w:rPr>
          <w:spacing w:val="8"/>
        </w:rPr>
        <w:t xml:space="preserve"> </w:t>
      </w:r>
      <w:r w:rsidRPr="00635779">
        <w:t>і</w:t>
      </w:r>
      <w:r w:rsidRPr="00635779">
        <w:rPr>
          <w:spacing w:val="8"/>
        </w:rPr>
        <w:t xml:space="preserve"> </w:t>
      </w:r>
      <w:r w:rsidRPr="00635779">
        <w:rPr>
          <w:spacing w:val="-1"/>
        </w:rPr>
        <w:t>реалізації</w:t>
      </w:r>
      <w:r w:rsidRPr="00635779">
        <w:rPr>
          <w:spacing w:val="9"/>
        </w:rPr>
        <w:t xml:space="preserve"> </w:t>
      </w:r>
      <w:r w:rsidRPr="00635779">
        <w:rPr>
          <w:spacing w:val="-1"/>
        </w:rPr>
        <w:t>індивідуальної</w:t>
      </w:r>
      <w:r w:rsidRPr="00635779">
        <w:rPr>
          <w:spacing w:val="63"/>
        </w:rPr>
        <w:t xml:space="preserve"> </w:t>
      </w:r>
      <w:r w:rsidRPr="00635779">
        <w:t>освітньої</w:t>
      </w:r>
      <w:r w:rsidRPr="00635779">
        <w:rPr>
          <w:spacing w:val="-3"/>
        </w:rPr>
        <w:t xml:space="preserve"> </w:t>
      </w:r>
      <w:r w:rsidRPr="00635779">
        <w:rPr>
          <w:spacing w:val="-1"/>
        </w:rPr>
        <w:t>траєкторії</w:t>
      </w:r>
      <w:r w:rsidRPr="00635779">
        <w:t xml:space="preserve"> в </w:t>
      </w:r>
      <w:r w:rsidRPr="00635779">
        <w:rPr>
          <w:spacing w:val="-1"/>
        </w:rPr>
        <w:t>процесі</w:t>
      </w:r>
      <w:r w:rsidRPr="00635779">
        <w:t xml:space="preserve"> дистанційного </w:t>
      </w:r>
      <w:r w:rsidRPr="00635779">
        <w:rPr>
          <w:spacing w:val="-1"/>
        </w:rPr>
        <w:t>навчання;</w:t>
      </w:r>
    </w:p>
    <w:p w14:paraId="15F03275" w14:textId="77777777" w:rsidR="00000000" w:rsidRPr="00635779" w:rsidRDefault="00717F83">
      <w:pPr>
        <w:pStyle w:val="a3"/>
        <w:numPr>
          <w:ilvl w:val="0"/>
          <w:numId w:val="59"/>
        </w:numPr>
        <w:tabs>
          <w:tab w:val="left" w:pos="1167"/>
        </w:tabs>
        <w:kinsoku w:val="0"/>
        <w:overflowPunct w:val="0"/>
        <w:spacing w:before="63" w:line="204" w:lineRule="auto"/>
        <w:ind w:right="175" w:firstLine="709"/>
        <w:jc w:val="both"/>
        <w:rPr>
          <w:spacing w:val="-1"/>
        </w:rPr>
      </w:pPr>
      <w:r w:rsidRPr="00635779">
        <w:rPr>
          <w:spacing w:val="-1"/>
        </w:rPr>
        <w:t>забезпечення</w:t>
      </w:r>
      <w:r w:rsidRPr="00635779">
        <w:rPr>
          <w:spacing w:val="51"/>
        </w:rPr>
        <w:t xml:space="preserve"> </w:t>
      </w:r>
      <w:r w:rsidRPr="00635779">
        <w:t>психолог</w:t>
      </w:r>
      <w:r w:rsidRPr="00635779">
        <w:t>ічної</w:t>
      </w:r>
      <w:r w:rsidRPr="00635779">
        <w:rPr>
          <w:spacing w:val="50"/>
        </w:rPr>
        <w:t xml:space="preserve"> </w:t>
      </w:r>
      <w:r w:rsidRPr="00635779">
        <w:rPr>
          <w:spacing w:val="-1"/>
        </w:rPr>
        <w:t>комфортності</w:t>
      </w:r>
      <w:r w:rsidRPr="00635779">
        <w:rPr>
          <w:spacing w:val="50"/>
        </w:rPr>
        <w:t xml:space="preserve"> </w:t>
      </w:r>
      <w:r w:rsidRPr="00635779">
        <w:rPr>
          <w:spacing w:val="-1"/>
        </w:rPr>
        <w:t>всіх</w:t>
      </w:r>
      <w:r w:rsidRPr="00635779">
        <w:rPr>
          <w:spacing w:val="48"/>
        </w:rPr>
        <w:t xml:space="preserve"> </w:t>
      </w:r>
      <w:r w:rsidRPr="00635779">
        <w:rPr>
          <w:spacing w:val="-1"/>
        </w:rPr>
        <w:t>суб’єктів</w:t>
      </w:r>
      <w:r w:rsidRPr="00635779">
        <w:rPr>
          <w:spacing w:val="45"/>
        </w:rPr>
        <w:t xml:space="preserve"> </w:t>
      </w:r>
      <w:r w:rsidRPr="00635779">
        <w:rPr>
          <w:spacing w:val="-1"/>
        </w:rPr>
        <w:t>дистанційного</w:t>
      </w:r>
      <w:r w:rsidRPr="00635779">
        <w:t xml:space="preserve"> </w:t>
      </w:r>
      <w:r w:rsidRPr="00635779">
        <w:rPr>
          <w:spacing w:val="-1"/>
        </w:rPr>
        <w:t>навчання.</w:t>
      </w:r>
    </w:p>
    <w:p w14:paraId="3ACC5D37" w14:textId="77777777" w:rsidR="00000000" w:rsidRPr="00635779" w:rsidRDefault="00717F83">
      <w:pPr>
        <w:pStyle w:val="a3"/>
        <w:kinsoku w:val="0"/>
        <w:overflowPunct w:val="0"/>
        <w:spacing w:before="10" w:line="276" w:lineRule="auto"/>
        <w:ind w:right="169"/>
        <w:jc w:val="both"/>
      </w:pPr>
      <w:r w:rsidRPr="00635779">
        <w:rPr>
          <w:spacing w:val="-1"/>
        </w:rPr>
        <w:t>Основними</w:t>
      </w:r>
      <w:r w:rsidRPr="00635779">
        <w:rPr>
          <w:spacing w:val="3"/>
        </w:rPr>
        <w:t xml:space="preserve"> </w:t>
      </w:r>
      <w:r w:rsidRPr="00635779">
        <w:rPr>
          <w:spacing w:val="-1"/>
        </w:rPr>
        <w:t>методами</w:t>
      </w:r>
      <w:r w:rsidRPr="00635779">
        <w:rPr>
          <w:spacing w:val="5"/>
        </w:rPr>
        <w:t xml:space="preserve"> </w:t>
      </w:r>
      <w:r w:rsidRPr="00635779">
        <w:rPr>
          <w:spacing w:val="-1"/>
        </w:rPr>
        <w:t>системи</w:t>
      </w:r>
      <w:r w:rsidRPr="00635779">
        <w:rPr>
          <w:spacing w:val="3"/>
        </w:rPr>
        <w:t xml:space="preserve"> </w:t>
      </w:r>
      <w:r w:rsidRPr="00635779">
        <w:rPr>
          <w:spacing w:val="-1"/>
        </w:rPr>
        <w:t>психолого-педагогічного</w:t>
      </w:r>
      <w:r w:rsidRPr="00635779">
        <w:rPr>
          <w:spacing w:val="3"/>
        </w:rPr>
        <w:t xml:space="preserve"> </w:t>
      </w:r>
      <w:r w:rsidRPr="00635779">
        <w:rPr>
          <w:spacing w:val="-1"/>
        </w:rPr>
        <w:t>супроводу</w:t>
      </w:r>
      <w:r w:rsidRPr="00635779">
        <w:rPr>
          <w:spacing w:val="85"/>
        </w:rPr>
        <w:t xml:space="preserve"> </w:t>
      </w:r>
      <w:r w:rsidRPr="00635779">
        <w:rPr>
          <w:spacing w:val="-1"/>
        </w:rPr>
        <w:t>можуть</w:t>
      </w:r>
      <w:r w:rsidRPr="00635779">
        <w:rPr>
          <w:spacing w:val="20"/>
        </w:rPr>
        <w:t xml:space="preserve"> </w:t>
      </w:r>
      <w:r w:rsidRPr="00635779">
        <w:t>бути:</w:t>
      </w:r>
      <w:r w:rsidRPr="00635779">
        <w:rPr>
          <w:spacing w:val="18"/>
        </w:rPr>
        <w:t xml:space="preserve"> </w:t>
      </w:r>
      <w:r w:rsidRPr="00635779">
        <w:rPr>
          <w:spacing w:val="-1"/>
        </w:rPr>
        <w:t>психологічне</w:t>
      </w:r>
      <w:r w:rsidRPr="00635779">
        <w:rPr>
          <w:spacing w:val="17"/>
        </w:rPr>
        <w:t xml:space="preserve"> </w:t>
      </w:r>
      <w:r w:rsidRPr="00635779">
        <w:rPr>
          <w:spacing w:val="-1"/>
        </w:rPr>
        <w:t>Інтернет-тестування,</w:t>
      </w:r>
      <w:r w:rsidRPr="00635779">
        <w:rPr>
          <w:spacing w:val="18"/>
        </w:rPr>
        <w:t xml:space="preserve"> </w:t>
      </w:r>
      <w:r w:rsidRPr="00635779">
        <w:rPr>
          <w:spacing w:val="-1"/>
        </w:rPr>
        <w:t>психологічні</w:t>
      </w:r>
      <w:r w:rsidRPr="00635779">
        <w:rPr>
          <w:spacing w:val="20"/>
        </w:rPr>
        <w:t xml:space="preserve"> </w:t>
      </w:r>
      <w:r w:rsidRPr="00635779">
        <w:rPr>
          <w:spacing w:val="-1"/>
        </w:rPr>
        <w:t>тренінги</w:t>
      </w:r>
      <w:r w:rsidRPr="00635779">
        <w:rPr>
          <w:spacing w:val="85"/>
        </w:rPr>
        <w:t xml:space="preserve"> </w:t>
      </w:r>
      <w:r w:rsidRPr="00635779">
        <w:rPr>
          <w:spacing w:val="-1"/>
        </w:rPr>
        <w:t>(психолог</w:t>
      </w:r>
      <w:r w:rsidRPr="00635779">
        <w:rPr>
          <w:spacing w:val="14"/>
        </w:rPr>
        <w:t xml:space="preserve"> </w:t>
      </w:r>
      <w:r w:rsidRPr="00635779">
        <w:t>–</w:t>
      </w:r>
      <w:r w:rsidRPr="00635779">
        <w:rPr>
          <w:spacing w:val="17"/>
        </w:rPr>
        <w:t xml:space="preserve"> </w:t>
      </w:r>
      <w:r w:rsidRPr="00635779">
        <w:rPr>
          <w:spacing w:val="-1"/>
        </w:rPr>
        <w:t>вчитель,</w:t>
      </w:r>
      <w:r w:rsidRPr="00635779">
        <w:rPr>
          <w:spacing w:val="15"/>
        </w:rPr>
        <w:t xml:space="preserve"> </w:t>
      </w:r>
      <w:r w:rsidRPr="00635779">
        <w:rPr>
          <w:spacing w:val="-1"/>
        </w:rPr>
        <w:t>психолог</w:t>
      </w:r>
      <w:r w:rsidRPr="00635779">
        <w:rPr>
          <w:spacing w:val="17"/>
        </w:rPr>
        <w:t xml:space="preserve"> </w:t>
      </w:r>
      <w:r w:rsidRPr="00635779">
        <w:t>–</w:t>
      </w:r>
      <w:r w:rsidRPr="00635779">
        <w:rPr>
          <w:spacing w:val="17"/>
        </w:rPr>
        <w:t xml:space="preserve"> </w:t>
      </w:r>
      <w:r w:rsidRPr="00635779">
        <w:rPr>
          <w:spacing w:val="-1"/>
        </w:rPr>
        <w:t>учень,</w:t>
      </w:r>
      <w:r w:rsidRPr="00635779">
        <w:rPr>
          <w:spacing w:val="15"/>
        </w:rPr>
        <w:t xml:space="preserve"> </w:t>
      </w:r>
      <w:r w:rsidRPr="00635779">
        <w:rPr>
          <w:spacing w:val="-1"/>
        </w:rPr>
        <w:t>психолог</w:t>
      </w:r>
      <w:r w:rsidRPr="00635779">
        <w:rPr>
          <w:spacing w:val="17"/>
        </w:rPr>
        <w:t xml:space="preserve"> </w:t>
      </w:r>
      <w:r w:rsidRPr="00635779">
        <w:t>–</w:t>
      </w:r>
      <w:r w:rsidRPr="00635779">
        <w:rPr>
          <w:spacing w:val="15"/>
        </w:rPr>
        <w:t xml:space="preserve"> </w:t>
      </w:r>
      <w:r w:rsidRPr="00635779">
        <w:rPr>
          <w:spacing w:val="-1"/>
        </w:rPr>
        <w:t>куратор</w:t>
      </w:r>
      <w:r w:rsidRPr="00635779">
        <w:rPr>
          <w:spacing w:val="16"/>
        </w:rPr>
        <w:t xml:space="preserve"> </w:t>
      </w:r>
      <w:r w:rsidRPr="00635779">
        <w:t>в</w:t>
      </w:r>
      <w:r w:rsidRPr="00635779">
        <w:rPr>
          <w:spacing w:val="13"/>
        </w:rPr>
        <w:t xml:space="preserve"> </w:t>
      </w:r>
      <w:r w:rsidRPr="00635779">
        <w:rPr>
          <w:spacing w:val="-1"/>
        </w:rPr>
        <w:t>режимах</w:t>
      </w:r>
      <w:r w:rsidRPr="00635779">
        <w:rPr>
          <w:spacing w:val="16"/>
        </w:rPr>
        <w:t xml:space="preserve"> </w:t>
      </w:r>
      <w:proofErr w:type="spellStart"/>
      <w:r w:rsidRPr="00635779">
        <w:t>on</w:t>
      </w:r>
      <w:proofErr w:type="spellEnd"/>
      <w:r w:rsidRPr="00635779">
        <w:t>-</w:t>
      </w:r>
      <w:r w:rsidRPr="00635779">
        <w:rPr>
          <w:spacing w:val="71"/>
        </w:rPr>
        <w:t xml:space="preserve"> </w:t>
      </w:r>
      <w:proofErr w:type="spellStart"/>
      <w:r w:rsidRPr="00635779">
        <w:t>line</w:t>
      </w:r>
      <w:proofErr w:type="spellEnd"/>
      <w:r w:rsidRPr="00635779">
        <w:rPr>
          <w:spacing w:val="-2"/>
        </w:rPr>
        <w:t xml:space="preserve"> </w:t>
      </w:r>
      <w:r w:rsidRPr="00635779">
        <w:t>та</w:t>
      </w:r>
      <w:r w:rsidRPr="00635779">
        <w:rPr>
          <w:spacing w:val="-1"/>
        </w:rPr>
        <w:t xml:space="preserve"> </w:t>
      </w:r>
      <w:proofErr w:type="spellStart"/>
      <w:r w:rsidRPr="00635779">
        <w:rPr>
          <w:spacing w:val="-1"/>
        </w:rPr>
        <w:t>off-line</w:t>
      </w:r>
      <w:proofErr w:type="spellEnd"/>
      <w:r w:rsidRPr="00635779">
        <w:rPr>
          <w:spacing w:val="-1"/>
        </w:rPr>
        <w:t>,</w:t>
      </w:r>
      <w:r w:rsidRPr="00635779">
        <w:rPr>
          <w:spacing w:val="-2"/>
        </w:rPr>
        <w:t xml:space="preserve"> </w:t>
      </w:r>
      <w:r w:rsidRPr="00635779">
        <w:rPr>
          <w:spacing w:val="-1"/>
        </w:rPr>
        <w:t>консультування</w:t>
      </w:r>
      <w:r w:rsidRPr="00635779">
        <w:rPr>
          <w:spacing w:val="1"/>
        </w:rPr>
        <w:t xml:space="preserve"> </w:t>
      </w:r>
      <w:r w:rsidRPr="00635779">
        <w:t>в</w:t>
      </w:r>
      <w:r w:rsidRPr="00635779">
        <w:rPr>
          <w:spacing w:val="-2"/>
        </w:rPr>
        <w:t xml:space="preserve"> </w:t>
      </w:r>
      <w:r w:rsidRPr="00635779">
        <w:rPr>
          <w:spacing w:val="-1"/>
        </w:rPr>
        <w:t>режимах</w:t>
      </w:r>
      <w:r w:rsidRPr="00635779">
        <w:t xml:space="preserve"> </w:t>
      </w:r>
      <w:proofErr w:type="spellStart"/>
      <w:r w:rsidRPr="00635779">
        <w:t>on-line</w:t>
      </w:r>
      <w:proofErr w:type="spellEnd"/>
      <w:r w:rsidRPr="00635779">
        <w:rPr>
          <w:spacing w:val="-2"/>
        </w:rPr>
        <w:t xml:space="preserve"> </w:t>
      </w:r>
      <w:r w:rsidRPr="00635779">
        <w:t>та</w:t>
      </w:r>
      <w:r w:rsidRPr="00635779">
        <w:rPr>
          <w:spacing w:val="-1"/>
        </w:rPr>
        <w:t xml:space="preserve"> </w:t>
      </w:r>
      <w:proofErr w:type="spellStart"/>
      <w:r w:rsidRPr="00635779">
        <w:rPr>
          <w:spacing w:val="-1"/>
        </w:rPr>
        <w:t>off-line</w:t>
      </w:r>
      <w:proofErr w:type="spellEnd"/>
      <w:r w:rsidRPr="00635779">
        <w:rPr>
          <w:spacing w:val="72"/>
        </w:rPr>
        <w:t xml:space="preserve"> </w:t>
      </w:r>
      <w:r w:rsidRPr="00635779">
        <w:t>та</w:t>
      </w:r>
      <w:r w:rsidRPr="00635779">
        <w:rPr>
          <w:spacing w:val="-1"/>
        </w:rPr>
        <w:t xml:space="preserve"> </w:t>
      </w:r>
      <w:r w:rsidRPr="00635779">
        <w:t>ін.</w:t>
      </w:r>
    </w:p>
    <w:p w14:paraId="4D20CEFC" w14:textId="77777777" w:rsidR="00000000" w:rsidRPr="00635779" w:rsidRDefault="00717F83">
      <w:pPr>
        <w:pStyle w:val="a3"/>
        <w:kinsoku w:val="0"/>
        <w:overflowPunct w:val="0"/>
        <w:spacing w:line="275" w:lineRule="auto"/>
        <w:ind w:right="180"/>
        <w:jc w:val="both"/>
        <w:rPr>
          <w:spacing w:val="-1"/>
        </w:rPr>
      </w:pPr>
      <w:r w:rsidRPr="00635779">
        <w:rPr>
          <w:spacing w:val="-1"/>
        </w:rPr>
        <w:t>Актуальними</w:t>
      </w:r>
      <w:r w:rsidRPr="00635779">
        <w:rPr>
          <w:spacing w:val="56"/>
        </w:rPr>
        <w:t xml:space="preserve"> </w:t>
      </w:r>
      <w:r w:rsidRPr="00635779">
        <w:rPr>
          <w:spacing w:val="-1"/>
        </w:rPr>
        <w:t>напрямами</w:t>
      </w:r>
      <w:r w:rsidRPr="00635779">
        <w:rPr>
          <w:spacing w:val="56"/>
        </w:rPr>
        <w:t xml:space="preserve"> </w:t>
      </w:r>
      <w:r w:rsidRPr="00635779">
        <w:t>роботи</w:t>
      </w:r>
      <w:r w:rsidRPr="00635779">
        <w:rPr>
          <w:spacing w:val="54"/>
        </w:rPr>
        <w:t xml:space="preserve"> </w:t>
      </w:r>
      <w:r w:rsidRPr="00635779">
        <w:rPr>
          <w:spacing w:val="-1"/>
        </w:rPr>
        <w:t>фахівців</w:t>
      </w:r>
      <w:r w:rsidRPr="00635779">
        <w:rPr>
          <w:spacing w:val="56"/>
        </w:rPr>
        <w:t xml:space="preserve"> </w:t>
      </w:r>
      <w:r w:rsidRPr="00635779">
        <w:rPr>
          <w:spacing w:val="-1"/>
        </w:rPr>
        <w:t>психологічної</w:t>
      </w:r>
      <w:r w:rsidRPr="00635779">
        <w:rPr>
          <w:spacing w:val="56"/>
        </w:rPr>
        <w:t xml:space="preserve"> </w:t>
      </w:r>
      <w:r w:rsidRPr="00635779">
        <w:rPr>
          <w:spacing w:val="-1"/>
        </w:rPr>
        <w:t>служби</w:t>
      </w:r>
      <w:r w:rsidRPr="00635779">
        <w:rPr>
          <w:spacing w:val="65"/>
        </w:rPr>
        <w:t xml:space="preserve"> </w:t>
      </w:r>
      <w:r w:rsidRPr="00635779">
        <w:rPr>
          <w:spacing w:val="-1"/>
        </w:rPr>
        <w:t>залишаються</w:t>
      </w:r>
      <w:r w:rsidRPr="00635779">
        <w:t xml:space="preserve"> </w:t>
      </w:r>
      <w:r w:rsidRPr="00635779">
        <w:rPr>
          <w:spacing w:val="33"/>
        </w:rPr>
        <w:t xml:space="preserve"> </w:t>
      </w:r>
      <w:r w:rsidRPr="00635779">
        <w:rPr>
          <w:spacing w:val="-1"/>
        </w:rPr>
        <w:t>як</w:t>
      </w:r>
      <w:r w:rsidRPr="00635779">
        <w:t xml:space="preserve"> </w:t>
      </w:r>
      <w:r w:rsidRPr="00635779">
        <w:rPr>
          <w:spacing w:val="32"/>
        </w:rPr>
        <w:t xml:space="preserve"> </w:t>
      </w:r>
      <w:r w:rsidRPr="00635779">
        <w:t xml:space="preserve">і </w:t>
      </w:r>
      <w:r w:rsidRPr="00635779">
        <w:rPr>
          <w:spacing w:val="32"/>
        </w:rPr>
        <w:t xml:space="preserve"> </w:t>
      </w:r>
      <w:r w:rsidRPr="00635779">
        <w:rPr>
          <w:spacing w:val="-1"/>
        </w:rPr>
        <w:t>раніше:</w:t>
      </w:r>
      <w:r w:rsidRPr="00635779">
        <w:t xml:space="preserve"> </w:t>
      </w:r>
      <w:r w:rsidRPr="00635779">
        <w:rPr>
          <w:spacing w:val="32"/>
        </w:rPr>
        <w:t xml:space="preserve"> </w:t>
      </w:r>
      <w:r w:rsidRPr="00635779">
        <w:rPr>
          <w:spacing w:val="-1"/>
        </w:rPr>
        <w:t>профілактика,</w:t>
      </w:r>
      <w:r w:rsidRPr="00635779">
        <w:t xml:space="preserve"> </w:t>
      </w:r>
      <w:r w:rsidRPr="00635779">
        <w:rPr>
          <w:spacing w:val="31"/>
        </w:rPr>
        <w:t xml:space="preserve"> </w:t>
      </w:r>
      <w:r w:rsidRPr="00635779">
        <w:rPr>
          <w:spacing w:val="-1"/>
        </w:rPr>
        <w:t>діагностика,</w:t>
      </w:r>
      <w:r w:rsidRPr="00635779">
        <w:t xml:space="preserve"> </w:t>
      </w:r>
      <w:r w:rsidRPr="00635779">
        <w:rPr>
          <w:spacing w:val="31"/>
        </w:rPr>
        <w:t xml:space="preserve"> </w:t>
      </w:r>
      <w:r w:rsidRPr="00635779">
        <w:rPr>
          <w:spacing w:val="-1"/>
        </w:rPr>
        <w:t>консультування,</w:t>
      </w:r>
    </w:p>
    <w:p w14:paraId="7EB188BD" w14:textId="77777777" w:rsidR="00000000" w:rsidRPr="00635779" w:rsidRDefault="00717F83">
      <w:pPr>
        <w:pStyle w:val="a3"/>
        <w:kinsoku w:val="0"/>
        <w:overflowPunct w:val="0"/>
        <w:spacing w:line="275" w:lineRule="auto"/>
        <w:ind w:right="180"/>
        <w:jc w:val="both"/>
        <w:rPr>
          <w:spacing w:val="-1"/>
        </w:rPr>
        <w:sectPr w:rsidR="00000000" w:rsidRPr="00635779">
          <w:footerReference w:type="default" r:id="rId31"/>
          <w:pgSz w:w="11910" w:h="16840"/>
          <w:pgMar w:top="1240" w:right="960" w:bottom="1060" w:left="960" w:header="653" w:footer="868" w:gutter="0"/>
          <w:pgNumType w:start="51"/>
          <w:cols w:space="720"/>
          <w:noEndnote/>
        </w:sectPr>
      </w:pPr>
    </w:p>
    <w:p w14:paraId="7BD7A9C7" w14:textId="77777777" w:rsidR="00000000" w:rsidRPr="00635779" w:rsidRDefault="00717F83">
      <w:pPr>
        <w:pStyle w:val="a3"/>
        <w:kinsoku w:val="0"/>
        <w:overflowPunct w:val="0"/>
        <w:spacing w:before="11"/>
        <w:ind w:left="0" w:firstLine="0"/>
        <w:rPr>
          <w:sz w:val="29"/>
          <w:szCs w:val="29"/>
        </w:rPr>
      </w:pPr>
    </w:p>
    <w:p w14:paraId="1B991F85" w14:textId="77777777" w:rsidR="00000000" w:rsidRPr="00635779" w:rsidRDefault="00717F83">
      <w:pPr>
        <w:pStyle w:val="a3"/>
        <w:kinsoku w:val="0"/>
        <w:overflowPunct w:val="0"/>
        <w:spacing w:before="61" w:line="276" w:lineRule="auto"/>
        <w:ind w:right="170" w:firstLine="0"/>
        <w:jc w:val="both"/>
        <w:rPr>
          <w:spacing w:val="-1"/>
        </w:rPr>
      </w:pPr>
      <w:r w:rsidRPr="00635779">
        <w:rPr>
          <w:spacing w:val="-1"/>
        </w:rPr>
        <w:t>просвітництво,</w:t>
      </w:r>
      <w:r w:rsidRPr="00635779">
        <w:rPr>
          <w:spacing w:val="14"/>
        </w:rPr>
        <w:t xml:space="preserve"> </w:t>
      </w:r>
      <w:r w:rsidRPr="00635779">
        <w:rPr>
          <w:spacing w:val="-1"/>
        </w:rPr>
        <w:t>корек</w:t>
      </w:r>
      <w:r w:rsidRPr="00635779">
        <w:rPr>
          <w:spacing w:val="-1"/>
        </w:rPr>
        <w:t>ційно-розвиваюча</w:t>
      </w:r>
      <w:r w:rsidRPr="00635779">
        <w:rPr>
          <w:spacing w:val="15"/>
        </w:rPr>
        <w:t xml:space="preserve"> </w:t>
      </w:r>
      <w:r w:rsidRPr="00635779">
        <w:t>робота,</w:t>
      </w:r>
      <w:r w:rsidRPr="00635779">
        <w:rPr>
          <w:spacing w:val="14"/>
        </w:rPr>
        <w:t xml:space="preserve"> </w:t>
      </w:r>
      <w:r w:rsidRPr="00635779">
        <w:rPr>
          <w:spacing w:val="-1"/>
        </w:rPr>
        <w:t>експертиза,</w:t>
      </w:r>
      <w:r w:rsidRPr="00635779">
        <w:rPr>
          <w:spacing w:val="19"/>
        </w:rPr>
        <w:t xml:space="preserve"> </w:t>
      </w:r>
      <w:r w:rsidRPr="00635779">
        <w:rPr>
          <w:spacing w:val="1"/>
        </w:rPr>
        <w:t>що</w:t>
      </w:r>
      <w:r w:rsidRPr="00635779">
        <w:rPr>
          <w:spacing w:val="69"/>
        </w:rPr>
        <w:t xml:space="preserve"> </w:t>
      </w:r>
      <w:r w:rsidRPr="00635779">
        <w:rPr>
          <w:spacing w:val="-1"/>
        </w:rPr>
        <w:t>проводяться</w:t>
      </w:r>
      <w:r w:rsidRPr="00635779">
        <w:rPr>
          <w:spacing w:val="54"/>
        </w:rPr>
        <w:t xml:space="preserve"> </w:t>
      </w:r>
      <w:r w:rsidRPr="00635779">
        <w:t>з</w:t>
      </w:r>
      <w:r w:rsidRPr="00635779">
        <w:rPr>
          <w:spacing w:val="58"/>
        </w:rPr>
        <w:t xml:space="preserve"> </w:t>
      </w:r>
      <w:r w:rsidRPr="00635779">
        <w:rPr>
          <w:spacing w:val="-1"/>
        </w:rPr>
        <w:t>адміністрацією,</w:t>
      </w:r>
      <w:r w:rsidRPr="00635779">
        <w:rPr>
          <w:spacing w:val="55"/>
        </w:rPr>
        <w:t xml:space="preserve"> </w:t>
      </w:r>
      <w:r w:rsidRPr="00635779">
        <w:rPr>
          <w:spacing w:val="-1"/>
        </w:rPr>
        <w:t>педагогами,</w:t>
      </w:r>
      <w:r w:rsidRPr="00635779">
        <w:rPr>
          <w:spacing w:val="56"/>
        </w:rPr>
        <w:t xml:space="preserve"> </w:t>
      </w:r>
      <w:r w:rsidRPr="00635779">
        <w:rPr>
          <w:spacing w:val="-1"/>
        </w:rPr>
        <w:t>учнями</w:t>
      </w:r>
      <w:r w:rsidRPr="00635779">
        <w:rPr>
          <w:spacing w:val="56"/>
        </w:rPr>
        <w:t xml:space="preserve"> </w:t>
      </w:r>
      <w:r w:rsidRPr="00635779">
        <w:t>,</w:t>
      </w:r>
      <w:r w:rsidRPr="00635779">
        <w:rPr>
          <w:spacing w:val="58"/>
        </w:rPr>
        <w:t xml:space="preserve"> </w:t>
      </w:r>
      <w:r w:rsidRPr="00635779">
        <w:t>батьками.</w:t>
      </w:r>
      <w:r w:rsidRPr="00635779">
        <w:rPr>
          <w:spacing w:val="56"/>
        </w:rPr>
        <w:t xml:space="preserve"> </w:t>
      </w:r>
      <w:r w:rsidRPr="00635779">
        <w:t>Однак,</w:t>
      </w:r>
      <w:r w:rsidRPr="00635779">
        <w:rPr>
          <w:spacing w:val="58"/>
        </w:rPr>
        <w:t xml:space="preserve"> </w:t>
      </w:r>
      <w:r w:rsidRPr="00635779">
        <w:t>у</w:t>
      </w:r>
      <w:r w:rsidRPr="00635779">
        <w:rPr>
          <w:spacing w:val="73"/>
        </w:rPr>
        <w:t xml:space="preserve"> </w:t>
      </w:r>
      <w:r w:rsidRPr="00635779">
        <w:t>звичний</w:t>
      </w:r>
      <w:r w:rsidRPr="00635779">
        <w:rPr>
          <w:spacing w:val="20"/>
        </w:rPr>
        <w:t xml:space="preserve"> </w:t>
      </w:r>
      <w:r w:rsidRPr="00635779">
        <w:t>набір</w:t>
      </w:r>
      <w:r w:rsidRPr="00635779">
        <w:rPr>
          <w:spacing w:val="18"/>
        </w:rPr>
        <w:t xml:space="preserve"> </w:t>
      </w:r>
      <w:r w:rsidRPr="00635779">
        <w:rPr>
          <w:spacing w:val="-1"/>
        </w:rPr>
        <w:t>методів</w:t>
      </w:r>
      <w:r w:rsidRPr="00635779">
        <w:rPr>
          <w:spacing w:val="20"/>
        </w:rPr>
        <w:t xml:space="preserve"> </w:t>
      </w:r>
      <w:r w:rsidRPr="00635779">
        <w:t>і</w:t>
      </w:r>
      <w:r w:rsidRPr="00635779">
        <w:rPr>
          <w:spacing w:val="18"/>
        </w:rPr>
        <w:t xml:space="preserve"> </w:t>
      </w:r>
      <w:r w:rsidRPr="00635779">
        <w:rPr>
          <w:spacing w:val="-1"/>
        </w:rPr>
        <w:t>підходів</w:t>
      </w:r>
      <w:r w:rsidRPr="00635779">
        <w:rPr>
          <w:spacing w:val="15"/>
        </w:rPr>
        <w:t xml:space="preserve"> </w:t>
      </w:r>
      <w:r w:rsidRPr="00635779">
        <w:rPr>
          <w:spacing w:val="-1"/>
        </w:rPr>
        <w:t>необхідно</w:t>
      </w:r>
      <w:r w:rsidRPr="00635779">
        <w:rPr>
          <w:spacing w:val="18"/>
        </w:rPr>
        <w:t xml:space="preserve"> </w:t>
      </w:r>
      <w:proofErr w:type="spellStart"/>
      <w:r w:rsidRPr="00635779">
        <w:rPr>
          <w:spacing w:val="-1"/>
        </w:rPr>
        <w:t>внести</w:t>
      </w:r>
      <w:proofErr w:type="spellEnd"/>
      <w:r w:rsidRPr="00635779">
        <w:rPr>
          <w:spacing w:val="21"/>
        </w:rPr>
        <w:t xml:space="preserve"> </w:t>
      </w:r>
      <w:r w:rsidRPr="00635779">
        <w:rPr>
          <w:spacing w:val="-1"/>
        </w:rPr>
        <w:t>деякі</w:t>
      </w:r>
      <w:r w:rsidRPr="00635779">
        <w:rPr>
          <w:spacing w:val="21"/>
        </w:rPr>
        <w:t xml:space="preserve"> </w:t>
      </w:r>
      <w:r w:rsidRPr="00635779">
        <w:rPr>
          <w:spacing w:val="-1"/>
        </w:rPr>
        <w:t>корективи</w:t>
      </w:r>
      <w:r w:rsidRPr="00635779">
        <w:rPr>
          <w:spacing w:val="18"/>
        </w:rPr>
        <w:t xml:space="preserve"> </w:t>
      </w:r>
      <w:r w:rsidRPr="00635779">
        <w:t>з</w:t>
      </w:r>
      <w:r w:rsidRPr="00635779">
        <w:rPr>
          <w:spacing w:val="55"/>
        </w:rPr>
        <w:t xml:space="preserve"> </w:t>
      </w:r>
      <w:r w:rsidRPr="00635779">
        <w:rPr>
          <w:spacing w:val="-1"/>
        </w:rPr>
        <w:t>урахуванням</w:t>
      </w:r>
      <w:r w:rsidRPr="00635779">
        <w:rPr>
          <w:spacing w:val="1"/>
        </w:rPr>
        <w:t xml:space="preserve"> </w:t>
      </w:r>
      <w:r w:rsidRPr="00635779">
        <w:rPr>
          <w:spacing w:val="-1"/>
        </w:rPr>
        <w:t>особливостей</w:t>
      </w:r>
      <w:r w:rsidRPr="00635779">
        <w:rPr>
          <w:spacing w:val="73"/>
        </w:rPr>
        <w:t xml:space="preserve"> </w:t>
      </w:r>
      <w:r w:rsidRPr="00635779">
        <w:rPr>
          <w:spacing w:val="-1"/>
        </w:rPr>
        <w:t>дистанційного</w:t>
      </w:r>
      <w:r w:rsidRPr="00635779">
        <w:t xml:space="preserve"> </w:t>
      </w:r>
      <w:r w:rsidRPr="00635779">
        <w:rPr>
          <w:spacing w:val="-1"/>
        </w:rPr>
        <w:t>режиму</w:t>
      </w:r>
      <w:r w:rsidRPr="00635779">
        <w:rPr>
          <w:spacing w:val="-2"/>
        </w:rPr>
        <w:t xml:space="preserve"> </w:t>
      </w:r>
      <w:r w:rsidRPr="00635779">
        <w:rPr>
          <w:spacing w:val="-1"/>
        </w:rPr>
        <w:t>роботи.</w:t>
      </w:r>
    </w:p>
    <w:p w14:paraId="5C5AFE44" w14:textId="77777777" w:rsidR="00000000" w:rsidRPr="00635779" w:rsidRDefault="00717F83">
      <w:pPr>
        <w:pStyle w:val="a3"/>
        <w:kinsoku w:val="0"/>
        <w:overflowPunct w:val="0"/>
        <w:spacing w:line="276" w:lineRule="auto"/>
        <w:ind w:right="170"/>
        <w:jc w:val="both"/>
        <w:rPr>
          <w:spacing w:val="-1"/>
        </w:rPr>
      </w:pPr>
      <w:r w:rsidRPr="00635779">
        <w:rPr>
          <w:i/>
          <w:iCs/>
        </w:rPr>
        <w:t>Просвітницька</w:t>
      </w:r>
      <w:r w:rsidRPr="00635779">
        <w:rPr>
          <w:i/>
          <w:iCs/>
          <w:spacing w:val="45"/>
        </w:rPr>
        <w:t xml:space="preserve"> </w:t>
      </w:r>
      <w:r w:rsidRPr="00635779">
        <w:rPr>
          <w:i/>
          <w:iCs/>
          <w:spacing w:val="-1"/>
        </w:rPr>
        <w:t>діяльність</w:t>
      </w:r>
      <w:r w:rsidRPr="00635779">
        <w:rPr>
          <w:spacing w:val="-1"/>
        </w:rPr>
        <w:t>,</w:t>
      </w:r>
      <w:r w:rsidRPr="00635779">
        <w:rPr>
          <w:spacing w:val="44"/>
        </w:rPr>
        <w:t xml:space="preserve"> </w:t>
      </w:r>
      <w:r w:rsidRPr="00635779">
        <w:rPr>
          <w:spacing w:val="-1"/>
        </w:rPr>
        <w:t>яка</w:t>
      </w:r>
      <w:r w:rsidRPr="00635779">
        <w:rPr>
          <w:spacing w:val="44"/>
        </w:rPr>
        <w:t xml:space="preserve"> </w:t>
      </w:r>
      <w:r w:rsidRPr="00635779">
        <w:rPr>
          <w:spacing w:val="-1"/>
        </w:rPr>
        <w:t>передбачає</w:t>
      </w:r>
      <w:r w:rsidRPr="00635779">
        <w:rPr>
          <w:spacing w:val="45"/>
        </w:rPr>
        <w:t xml:space="preserve"> </w:t>
      </w:r>
      <w:r w:rsidRPr="00635779">
        <w:t>різні</w:t>
      </w:r>
      <w:r w:rsidRPr="00635779">
        <w:rPr>
          <w:spacing w:val="45"/>
        </w:rPr>
        <w:t xml:space="preserve"> </w:t>
      </w:r>
      <w:r w:rsidRPr="00635779">
        <w:rPr>
          <w:spacing w:val="-1"/>
        </w:rPr>
        <w:t>заходи,</w:t>
      </w:r>
      <w:r w:rsidRPr="00635779">
        <w:rPr>
          <w:spacing w:val="44"/>
        </w:rPr>
        <w:t xml:space="preserve"> </w:t>
      </w:r>
      <w:r w:rsidRPr="00635779">
        <w:t>спрямовані</w:t>
      </w:r>
      <w:r w:rsidRPr="00635779">
        <w:rPr>
          <w:spacing w:val="27"/>
        </w:rPr>
        <w:t xml:space="preserve"> </w:t>
      </w:r>
      <w:r w:rsidRPr="00635779">
        <w:t>на</w:t>
      </w:r>
      <w:r w:rsidRPr="00635779">
        <w:rPr>
          <w:spacing w:val="31"/>
        </w:rPr>
        <w:t xml:space="preserve"> </w:t>
      </w:r>
      <w:r w:rsidRPr="00635779">
        <w:rPr>
          <w:spacing w:val="-1"/>
        </w:rPr>
        <w:t>підвищення</w:t>
      </w:r>
      <w:r w:rsidRPr="00635779">
        <w:rPr>
          <w:spacing w:val="32"/>
        </w:rPr>
        <w:t xml:space="preserve"> </w:t>
      </w:r>
      <w:r w:rsidRPr="00635779">
        <w:rPr>
          <w:spacing w:val="-1"/>
        </w:rPr>
        <w:t>загальної</w:t>
      </w:r>
      <w:r w:rsidRPr="00635779">
        <w:rPr>
          <w:spacing w:val="33"/>
        </w:rPr>
        <w:t xml:space="preserve"> </w:t>
      </w:r>
      <w:r w:rsidRPr="00635779">
        <w:rPr>
          <w:spacing w:val="-1"/>
        </w:rPr>
        <w:t>психологічної</w:t>
      </w:r>
      <w:r w:rsidRPr="00635779">
        <w:rPr>
          <w:spacing w:val="30"/>
        </w:rPr>
        <w:t xml:space="preserve"> </w:t>
      </w:r>
      <w:r w:rsidRPr="00635779">
        <w:rPr>
          <w:spacing w:val="-1"/>
        </w:rPr>
        <w:t>грамотності</w:t>
      </w:r>
      <w:r w:rsidRPr="00635779">
        <w:rPr>
          <w:spacing w:val="33"/>
        </w:rPr>
        <w:t xml:space="preserve"> </w:t>
      </w:r>
      <w:r w:rsidRPr="00635779">
        <w:rPr>
          <w:spacing w:val="-1"/>
        </w:rPr>
        <w:t>учасників</w:t>
      </w:r>
      <w:r w:rsidRPr="00635779">
        <w:rPr>
          <w:spacing w:val="71"/>
        </w:rPr>
        <w:t xml:space="preserve"> </w:t>
      </w:r>
      <w:r w:rsidRPr="00635779">
        <w:rPr>
          <w:spacing w:val="-1"/>
        </w:rPr>
        <w:t>навчального</w:t>
      </w:r>
      <w:r w:rsidRPr="00635779">
        <w:rPr>
          <w:spacing w:val="74"/>
        </w:rPr>
        <w:t xml:space="preserve"> </w:t>
      </w:r>
      <w:r w:rsidRPr="00635779">
        <w:rPr>
          <w:spacing w:val="-1"/>
        </w:rPr>
        <w:t>процесу</w:t>
      </w:r>
      <w:r w:rsidRPr="00635779">
        <w:rPr>
          <w:spacing w:val="74"/>
        </w:rPr>
        <w:t xml:space="preserve"> </w:t>
      </w:r>
      <w:r w:rsidRPr="00635779">
        <w:t>(на</w:t>
      </w:r>
      <w:r w:rsidRPr="00635779">
        <w:rPr>
          <w:spacing w:val="72"/>
        </w:rPr>
        <w:t xml:space="preserve"> </w:t>
      </w:r>
      <w:r w:rsidRPr="00635779">
        <w:t>веб-сайтах</w:t>
      </w:r>
      <w:r w:rsidRPr="00635779">
        <w:rPr>
          <w:spacing w:val="74"/>
        </w:rPr>
        <w:t xml:space="preserve"> </w:t>
      </w:r>
      <w:r w:rsidRPr="00635779">
        <w:rPr>
          <w:spacing w:val="-1"/>
        </w:rPr>
        <w:t>закладів</w:t>
      </w:r>
      <w:r w:rsidRPr="00635779">
        <w:rPr>
          <w:spacing w:val="73"/>
        </w:rPr>
        <w:t xml:space="preserve"> </w:t>
      </w:r>
      <w:r w:rsidRPr="00635779">
        <w:rPr>
          <w:spacing w:val="-1"/>
        </w:rPr>
        <w:t>освіти,</w:t>
      </w:r>
      <w:r w:rsidRPr="00635779">
        <w:rPr>
          <w:spacing w:val="73"/>
        </w:rPr>
        <w:t xml:space="preserve"> </w:t>
      </w:r>
      <w:r w:rsidRPr="00635779">
        <w:t>в</w:t>
      </w:r>
      <w:r w:rsidRPr="00635779">
        <w:rPr>
          <w:spacing w:val="73"/>
        </w:rPr>
        <w:t xml:space="preserve"> </w:t>
      </w:r>
      <w:r w:rsidRPr="00635779">
        <w:rPr>
          <w:spacing w:val="-1"/>
        </w:rPr>
        <w:t>чатах,</w:t>
      </w:r>
      <w:r w:rsidRPr="00635779">
        <w:rPr>
          <w:spacing w:val="73"/>
        </w:rPr>
        <w:t xml:space="preserve"> </w:t>
      </w:r>
      <w:r w:rsidRPr="00635779">
        <w:t>в</w:t>
      </w:r>
      <w:r w:rsidRPr="00635779">
        <w:rPr>
          <w:spacing w:val="73"/>
        </w:rPr>
        <w:t xml:space="preserve"> </w:t>
      </w:r>
      <w:r w:rsidRPr="00635779">
        <w:t>онлайн</w:t>
      </w:r>
      <w:r w:rsidRPr="00635779">
        <w:rPr>
          <w:spacing w:val="53"/>
        </w:rPr>
        <w:t xml:space="preserve"> </w:t>
      </w:r>
      <w:r w:rsidRPr="00635779">
        <w:rPr>
          <w:spacing w:val="-1"/>
        </w:rPr>
        <w:t>групах</w:t>
      </w:r>
      <w:r w:rsidRPr="00635779">
        <w:rPr>
          <w:spacing w:val="21"/>
        </w:rPr>
        <w:t xml:space="preserve"> </w:t>
      </w:r>
      <w:r w:rsidRPr="00635779">
        <w:rPr>
          <w:spacing w:val="-1"/>
        </w:rPr>
        <w:t>педагогів,</w:t>
      </w:r>
      <w:r w:rsidRPr="00635779">
        <w:rPr>
          <w:spacing w:val="22"/>
        </w:rPr>
        <w:t xml:space="preserve"> </w:t>
      </w:r>
      <w:r w:rsidRPr="00635779">
        <w:t>батьків,</w:t>
      </w:r>
      <w:r w:rsidRPr="00635779">
        <w:rPr>
          <w:spacing w:val="20"/>
        </w:rPr>
        <w:t xml:space="preserve"> </w:t>
      </w:r>
      <w:r w:rsidRPr="00635779">
        <w:rPr>
          <w:spacing w:val="-1"/>
        </w:rPr>
        <w:t>здобувачів</w:t>
      </w:r>
      <w:r w:rsidRPr="00635779">
        <w:rPr>
          <w:spacing w:val="20"/>
        </w:rPr>
        <w:t xml:space="preserve"> </w:t>
      </w:r>
      <w:r w:rsidRPr="00635779">
        <w:rPr>
          <w:spacing w:val="-1"/>
        </w:rPr>
        <w:t>освіти,</w:t>
      </w:r>
      <w:r w:rsidRPr="00635779">
        <w:rPr>
          <w:spacing w:val="20"/>
        </w:rPr>
        <w:t xml:space="preserve"> </w:t>
      </w:r>
      <w:r w:rsidRPr="00635779">
        <w:t>у</w:t>
      </w:r>
      <w:r w:rsidRPr="00635779">
        <w:rPr>
          <w:spacing w:val="24"/>
        </w:rPr>
        <w:t xml:space="preserve"> </w:t>
      </w:r>
      <w:r w:rsidRPr="00635779">
        <w:rPr>
          <w:spacing w:val="-1"/>
        </w:rPr>
        <w:t>Skype,</w:t>
      </w:r>
      <w:r w:rsidRPr="00635779">
        <w:rPr>
          <w:spacing w:val="22"/>
        </w:rPr>
        <w:t xml:space="preserve"> </w:t>
      </w:r>
      <w:proofErr w:type="spellStart"/>
      <w:r w:rsidRPr="00635779">
        <w:rPr>
          <w:spacing w:val="-1"/>
        </w:rPr>
        <w:t>Whats</w:t>
      </w:r>
      <w:proofErr w:type="spellEnd"/>
      <w:r w:rsidRPr="00635779">
        <w:rPr>
          <w:spacing w:val="23"/>
        </w:rPr>
        <w:t xml:space="preserve"> </w:t>
      </w:r>
      <w:proofErr w:type="spellStart"/>
      <w:r w:rsidRPr="00635779">
        <w:t>App</w:t>
      </w:r>
      <w:proofErr w:type="spellEnd"/>
      <w:r w:rsidRPr="00635779">
        <w:t>,</w:t>
      </w:r>
      <w:r w:rsidRPr="00635779">
        <w:rPr>
          <w:spacing w:val="20"/>
        </w:rPr>
        <w:t xml:space="preserve"> </w:t>
      </w:r>
      <w:proofErr w:type="spellStart"/>
      <w:r w:rsidRPr="00635779">
        <w:rPr>
          <w:spacing w:val="-1"/>
        </w:rPr>
        <w:t>Viber</w:t>
      </w:r>
      <w:proofErr w:type="spellEnd"/>
      <w:r w:rsidRPr="00635779">
        <w:rPr>
          <w:spacing w:val="19"/>
        </w:rPr>
        <w:t xml:space="preserve"> </w:t>
      </w:r>
      <w:r w:rsidRPr="00635779">
        <w:t>та</w:t>
      </w:r>
      <w:r w:rsidRPr="00635779">
        <w:rPr>
          <w:spacing w:val="69"/>
        </w:rPr>
        <w:t xml:space="preserve"> </w:t>
      </w:r>
      <w:r w:rsidRPr="00635779">
        <w:t>ін.)</w:t>
      </w:r>
      <w:r w:rsidRPr="00635779">
        <w:rPr>
          <w:spacing w:val="54"/>
        </w:rPr>
        <w:t xml:space="preserve"> </w:t>
      </w:r>
      <w:r w:rsidRPr="00635779">
        <w:t>за</w:t>
      </w:r>
      <w:r w:rsidRPr="00635779">
        <w:rPr>
          <w:spacing w:val="51"/>
        </w:rPr>
        <w:t xml:space="preserve"> </w:t>
      </w:r>
      <w:r w:rsidRPr="00635779">
        <w:rPr>
          <w:spacing w:val="-1"/>
        </w:rPr>
        <w:t>д</w:t>
      </w:r>
      <w:r w:rsidRPr="00635779">
        <w:rPr>
          <w:spacing w:val="-1"/>
        </w:rPr>
        <w:t>опомогою</w:t>
      </w:r>
      <w:r w:rsidRPr="00635779">
        <w:rPr>
          <w:spacing w:val="52"/>
        </w:rPr>
        <w:t xml:space="preserve"> </w:t>
      </w:r>
      <w:r w:rsidRPr="00635779">
        <w:rPr>
          <w:spacing w:val="-1"/>
        </w:rPr>
        <w:t>створення</w:t>
      </w:r>
      <w:r w:rsidRPr="00635779">
        <w:rPr>
          <w:spacing w:val="53"/>
        </w:rPr>
        <w:t xml:space="preserve"> </w:t>
      </w:r>
      <w:r w:rsidRPr="00635779">
        <w:rPr>
          <w:spacing w:val="-1"/>
        </w:rPr>
        <w:t>цікавого</w:t>
      </w:r>
      <w:r w:rsidRPr="00635779">
        <w:rPr>
          <w:spacing w:val="54"/>
        </w:rPr>
        <w:t xml:space="preserve"> </w:t>
      </w:r>
      <w:proofErr w:type="spellStart"/>
      <w:r w:rsidRPr="00635779">
        <w:rPr>
          <w:spacing w:val="-1"/>
        </w:rPr>
        <w:t>відеоконтенту</w:t>
      </w:r>
      <w:proofErr w:type="spellEnd"/>
      <w:r w:rsidRPr="00635779">
        <w:rPr>
          <w:spacing w:val="-1"/>
        </w:rPr>
        <w:t>,</w:t>
      </w:r>
      <w:r w:rsidRPr="00635779">
        <w:rPr>
          <w:spacing w:val="53"/>
        </w:rPr>
        <w:t xml:space="preserve"> </w:t>
      </w:r>
      <w:r w:rsidRPr="00635779">
        <w:rPr>
          <w:spacing w:val="-1"/>
        </w:rPr>
        <w:t>прямих</w:t>
      </w:r>
      <w:r w:rsidRPr="00635779">
        <w:rPr>
          <w:spacing w:val="54"/>
        </w:rPr>
        <w:t xml:space="preserve"> </w:t>
      </w:r>
      <w:r w:rsidRPr="00635779">
        <w:rPr>
          <w:spacing w:val="-1"/>
        </w:rPr>
        <w:t>ефірів,</w:t>
      </w:r>
      <w:r w:rsidRPr="00635779">
        <w:rPr>
          <w:spacing w:val="81"/>
        </w:rPr>
        <w:t xml:space="preserve"> </w:t>
      </w:r>
      <w:proofErr w:type="spellStart"/>
      <w:r w:rsidRPr="00635779">
        <w:rPr>
          <w:spacing w:val="-1"/>
        </w:rPr>
        <w:t>вебінарів</w:t>
      </w:r>
      <w:proofErr w:type="spellEnd"/>
      <w:r w:rsidRPr="00635779">
        <w:rPr>
          <w:spacing w:val="-1"/>
        </w:rPr>
        <w:t>,</w:t>
      </w:r>
      <w:r w:rsidRPr="00635779">
        <w:rPr>
          <w:spacing w:val="3"/>
        </w:rPr>
        <w:t xml:space="preserve"> </w:t>
      </w:r>
      <w:proofErr w:type="spellStart"/>
      <w:r w:rsidRPr="00635779">
        <w:rPr>
          <w:spacing w:val="-1"/>
        </w:rPr>
        <w:t>відеоінструктірованія</w:t>
      </w:r>
      <w:proofErr w:type="spellEnd"/>
      <w:r w:rsidRPr="00635779">
        <w:rPr>
          <w:spacing w:val="-1"/>
        </w:rPr>
        <w:t>,</w:t>
      </w:r>
      <w:r w:rsidRPr="00635779">
        <w:rPr>
          <w:spacing w:val="3"/>
        </w:rPr>
        <w:t xml:space="preserve"> </w:t>
      </w:r>
      <w:r w:rsidRPr="00635779">
        <w:rPr>
          <w:spacing w:val="-1"/>
        </w:rPr>
        <w:t>електронних</w:t>
      </w:r>
      <w:r w:rsidRPr="00635779">
        <w:t xml:space="preserve"> бібліотек,</w:t>
      </w:r>
      <w:r w:rsidRPr="00635779">
        <w:rPr>
          <w:spacing w:val="3"/>
        </w:rPr>
        <w:t xml:space="preserve"> </w:t>
      </w:r>
      <w:r w:rsidRPr="00635779">
        <w:rPr>
          <w:spacing w:val="-1"/>
        </w:rPr>
        <w:t>колекцій</w:t>
      </w:r>
      <w:r w:rsidRPr="00635779">
        <w:rPr>
          <w:spacing w:val="67"/>
        </w:rPr>
        <w:t xml:space="preserve"> </w:t>
      </w:r>
      <w:r w:rsidRPr="00635779">
        <w:rPr>
          <w:spacing w:val="-1"/>
        </w:rPr>
        <w:t>відеофільмів</w:t>
      </w:r>
      <w:r w:rsidRPr="00635779">
        <w:t xml:space="preserve"> для</w:t>
      </w:r>
      <w:r w:rsidRPr="00635779">
        <w:rPr>
          <w:spacing w:val="-2"/>
        </w:rPr>
        <w:t xml:space="preserve"> </w:t>
      </w:r>
      <w:r w:rsidRPr="00635779">
        <w:rPr>
          <w:spacing w:val="-1"/>
        </w:rPr>
        <w:t>організації</w:t>
      </w:r>
      <w:r w:rsidRPr="00635779">
        <w:rPr>
          <w:spacing w:val="1"/>
        </w:rPr>
        <w:t xml:space="preserve"> </w:t>
      </w:r>
      <w:r w:rsidRPr="00635779">
        <w:rPr>
          <w:spacing w:val="-1"/>
        </w:rPr>
        <w:t>психологічного</w:t>
      </w:r>
      <w:r w:rsidRPr="00635779">
        <w:t xml:space="preserve"> </w:t>
      </w:r>
      <w:r w:rsidRPr="00635779">
        <w:rPr>
          <w:spacing w:val="-1"/>
        </w:rPr>
        <w:t>кінозалу</w:t>
      </w:r>
    </w:p>
    <w:p w14:paraId="29D96573" w14:textId="77777777" w:rsidR="00000000" w:rsidRPr="00635779" w:rsidRDefault="00717F83">
      <w:pPr>
        <w:pStyle w:val="a3"/>
        <w:kinsoku w:val="0"/>
        <w:overflowPunct w:val="0"/>
        <w:spacing w:line="276" w:lineRule="auto"/>
        <w:ind w:right="169"/>
        <w:jc w:val="both"/>
        <w:rPr>
          <w:spacing w:val="-1"/>
        </w:rPr>
      </w:pPr>
      <w:r w:rsidRPr="00635779">
        <w:rPr>
          <w:i/>
          <w:iCs/>
          <w:spacing w:val="-1"/>
        </w:rPr>
        <w:t>Психологічна</w:t>
      </w:r>
      <w:r w:rsidRPr="00635779">
        <w:rPr>
          <w:i/>
          <w:iCs/>
          <w:spacing w:val="16"/>
        </w:rPr>
        <w:t xml:space="preserve"> </w:t>
      </w:r>
      <w:r w:rsidRPr="00635779">
        <w:rPr>
          <w:i/>
          <w:iCs/>
          <w:spacing w:val="-1"/>
        </w:rPr>
        <w:t>профілактика</w:t>
      </w:r>
      <w:r w:rsidRPr="00635779">
        <w:rPr>
          <w:i/>
          <w:iCs/>
          <w:spacing w:val="22"/>
        </w:rPr>
        <w:t xml:space="preserve"> </w:t>
      </w:r>
      <w:r w:rsidRPr="00635779">
        <w:t>на</w:t>
      </w:r>
      <w:r w:rsidRPr="00635779">
        <w:rPr>
          <w:spacing w:val="17"/>
        </w:rPr>
        <w:t xml:space="preserve"> </w:t>
      </w:r>
      <w:r w:rsidRPr="00635779">
        <w:rPr>
          <w:spacing w:val="-1"/>
        </w:rPr>
        <w:t>віддаленому</w:t>
      </w:r>
      <w:r w:rsidRPr="00635779">
        <w:rPr>
          <w:spacing w:val="16"/>
        </w:rPr>
        <w:t xml:space="preserve"> </w:t>
      </w:r>
      <w:r w:rsidRPr="00635779">
        <w:rPr>
          <w:spacing w:val="-1"/>
        </w:rPr>
        <w:t>доступі</w:t>
      </w:r>
      <w:r w:rsidRPr="00635779">
        <w:rPr>
          <w:spacing w:val="21"/>
        </w:rPr>
        <w:t xml:space="preserve"> </w:t>
      </w:r>
      <w:r w:rsidRPr="00635779">
        <w:t>–</w:t>
      </w:r>
      <w:r w:rsidRPr="00635779">
        <w:rPr>
          <w:spacing w:val="18"/>
        </w:rPr>
        <w:t xml:space="preserve"> </w:t>
      </w:r>
      <w:r w:rsidRPr="00635779">
        <w:rPr>
          <w:spacing w:val="-1"/>
        </w:rPr>
        <w:t>попередження</w:t>
      </w:r>
      <w:r w:rsidRPr="00635779">
        <w:rPr>
          <w:spacing w:val="61"/>
        </w:rPr>
        <w:t xml:space="preserve"> </w:t>
      </w:r>
      <w:r w:rsidRPr="00635779">
        <w:t>виникнення</w:t>
      </w:r>
      <w:r w:rsidRPr="00635779">
        <w:rPr>
          <w:spacing w:val="12"/>
        </w:rPr>
        <w:t xml:space="preserve"> </w:t>
      </w:r>
      <w:r w:rsidRPr="00635779">
        <w:rPr>
          <w:spacing w:val="-1"/>
        </w:rPr>
        <w:t>яви</w:t>
      </w:r>
      <w:r w:rsidRPr="00635779">
        <w:rPr>
          <w:spacing w:val="-1"/>
        </w:rPr>
        <w:t>щ</w:t>
      </w:r>
      <w:r w:rsidRPr="00635779">
        <w:rPr>
          <w:spacing w:val="14"/>
        </w:rPr>
        <w:t xml:space="preserve"> </w:t>
      </w:r>
      <w:r w:rsidRPr="00635779">
        <w:rPr>
          <w:spacing w:val="-1"/>
        </w:rPr>
        <w:t>дезадаптації</w:t>
      </w:r>
      <w:r w:rsidRPr="00635779">
        <w:rPr>
          <w:spacing w:val="13"/>
        </w:rPr>
        <w:t xml:space="preserve"> </w:t>
      </w:r>
      <w:r w:rsidRPr="00635779">
        <w:rPr>
          <w:spacing w:val="-1"/>
        </w:rPr>
        <w:t>здобувачів</w:t>
      </w:r>
      <w:r w:rsidRPr="00635779">
        <w:rPr>
          <w:spacing w:val="13"/>
        </w:rPr>
        <w:t xml:space="preserve"> </w:t>
      </w:r>
      <w:r w:rsidRPr="00635779">
        <w:rPr>
          <w:spacing w:val="-1"/>
        </w:rPr>
        <w:t>освіти,</w:t>
      </w:r>
      <w:r w:rsidRPr="00635779">
        <w:rPr>
          <w:spacing w:val="12"/>
        </w:rPr>
        <w:t xml:space="preserve"> </w:t>
      </w:r>
      <w:r w:rsidRPr="00635779">
        <w:t>розробка</w:t>
      </w:r>
      <w:r w:rsidRPr="00635779">
        <w:rPr>
          <w:spacing w:val="11"/>
        </w:rPr>
        <w:t xml:space="preserve"> </w:t>
      </w:r>
      <w:r w:rsidRPr="00635779">
        <w:rPr>
          <w:spacing w:val="-1"/>
        </w:rPr>
        <w:t>конкретних</w:t>
      </w:r>
      <w:r w:rsidRPr="00635779">
        <w:rPr>
          <w:spacing w:val="63"/>
        </w:rPr>
        <w:t xml:space="preserve"> </w:t>
      </w:r>
      <w:r w:rsidRPr="00635779">
        <w:rPr>
          <w:spacing w:val="-1"/>
        </w:rPr>
        <w:t>рекомендацій</w:t>
      </w:r>
      <w:r w:rsidRPr="00635779">
        <w:rPr>
          <w:spacing w:val="43"/>
        </w:rPr>
        <w:t xml:space="preserve"> </w:t>
      </w:r>
      <w:r w:rsidRPr="00635779">
        <w:rPr>
          <w:spacing w:val="-1"/>
        </w:rPr>
        <w:t>педагогічним</w:t>
      </w:r>
      <w:r w:rsidRPr="00635779">
        <w:rPr>
          <w:spacing w:val="42"/>
        </w:rPr>
        <w:t xml:space="preserve"> </w:t>
      </w:r>
      <w:r w:rsidRPr="00635779">
        <w:rPr>
          <w:spacing w:val="-1"/>
        </w:rPr>
        <w:t>працівникам,</w:t>
      </w:r>
      <w:r w:rsidRPr="00635779">
        <w:rPr>
          <w:spacing w:val="41"/>
        </w:rPr>
        <w:t xml:space="preserve"> </w:t>
      </w:r>
      <w:r w:rsidRPr="00635779">
        <w:rPr>
          <w:spacing w:val="-1"/>
        </w:rPr>
        <w:t>батькам</w:t>
      </w:r>
      <w:r w:rsidRPr="00635779">
        <w:rPr>
          <w:spacing w:val="42"/>
        </w:rPr>
        <w:t xml:space="preserve"> </w:t>
      </w:r>
      <w:r w:rsidRPr="00635779">
        <w:t>із</w:t>
      </w:r>
      <w:r w:rsidRPr="00635779">
        <w:rPr>
          <w:spacing w:val="44"/>
        </w:rPr>
        <w:t xml:space="preserve"> </w:t>
      </w:r>
      <w:r w:rsidRPr="00635779">
        <w:t>надання</w:t>
      </w:r>
      <w:r w:rsidRPr="00635779">
        <w:rPr>
          <w:spacing w:val="41"/>
        </w:rPr>
        <w:t xml:space="preserve"> </w:t>
      </w:r>
      <w:r w:rsidRPr="00635779">
        <w:t>допомоги</w:t>
      </w:r>
      <w:r w:rsidRPr="00635779">
        <w:rPr>
          <w:spacing w:val="42"/>
        </w:rPr>
        <w:t xml:space="preserve"> </w:t>
      </w:r>
      <w:r w:rsidRPr="00635779">
        <w:t>в</w:t>
      </w:r>
      <w:r w:rsidRPr="00635779">
        <w:rPr>
          <w:spacing w:val="65"/>
        </w:rPr>
        <w:t xml:space="preserve"> </w:t>
      </w:r>
      <w:r w:rsidRPr="00635779">
        <w:rPr>
          <w:spacing w:val="-1"/>
        </w:rPr>
        <w:t>питаннях</w:t>
      </w:r>
      <w:r w:rsidRPr="00635779">
        <w:rPr>
          <w:spacing w:val="51"/>
        </w:rPr>
        <w:t xml:space="preserve"> </w:t>
      </w:r>
      <w:r w:rsidRPr="00635779">
        <w:rPr>
          <w:spacing w:val="-1"/>
        </w:rPr>
        <w:t>виховання,</w:t>
      </w:r>
      <w:r w:rsidRPr="00635779">
        <w:rPr>
          <w:spacing w:val="49"/>
        </w:rPr>
        <w:t xml:space="preserve"> </w:t>
      </w:r>
      <w:r w:rsidRPr="00635779">
        <w:t>навчання</w:t>
      </w:r>
      <w:r w:rsidRPr="00635779">
        <w:rPr>
          <w:spacing w:val="50"/>
        </w:rPr>
        <w:t xml:space="preserve"> </w:t>
      </w:r>
      <w:r w:rsidRPr="00635779">
        <w:t>і</w:t>
      </w:r>
      <w:r w:rsidRPr="00635779">
        <w:rPr>
          <w:spacing w:val="51"/>
        </w:rPr>
        <w:t xml:space="preserve"> </w:t>
      </w:r>
      <w:r w:rsidRPr="00635779">
        <w:t>розвитку</w:t>
      </w:r>
      <w:r w:rsidRPr="00635779">
        <w:rPr>
          <w:spacing w:val="51"/>
        </w:rPr>
        <w:t xml:space="preserve"> </w:t>
      </w:r>
      <w:r w:rsidRPr="00635779">
        <w:t>з</w:t>
      </w:r>
      <w:r w:rsidRPr="00635779">
        <w:rPr>
          <w:spacing w:val="50"/>
        </w:rPr>
        <w:t xml:space="preserve"> </w:t>
      </w:r>
      <w:r w:rsidRPr="00635779">
        <w:rPr>
          <w:spacing w:val="-1"/>
        </w:rPr>
        <w:t>урахуванням</w:t>
      </w:r>
      <w:r w:rsidRPr="00635779">
        <w:rPr>
          <w:spacing w:val="50"/>
        </w:rPr>
        <w:t xml:space="preserve"> </w:t>
      </w:r>
      <w:r w:rsidRPr="00635779">
        <w:t>вікових</w:t>
      </w:r>
      <w:r w:rsidRPr="00635779">
        <w:rPr>
          <w:spacing w:val="52"/>
        </w:rPr>
        <w:t xml:space="preserve"> </w:t>
      </w:r>
      <w:r w:rsidRPr="00635779">
        <w:t>та</w:t>
      </w:r>
      <w:r w:rsidRPr="00635779">
        <w:rPr>
          <w:spacing w:val="33"/>
        </w:rPr>
        <w:t xml:space="preserve"> </w:t>
      </w:r>
      <w:r w:rsidRPr="00635779">
        <w:rPr>
          <w:spacing w:val="-1"/>
        </w:rPr>
        <w:t>індивідуальних</w:t>
      </w:r>
      <w:r w:rsidRPr="00635779">
        <w:rPr>
          <w:spacing w:val="16"/>
        </w:rPr>
        <w:t xml:space="preserve"> </w:t>
      </w:r>
      <w:r w:rsidRPr="00635779">
        <w:rPr>
          <w:spacing w:val="-1"/>
        </w:rPr>
        <w:t>особливостей,</w:t>
      </w:r>
      <w:r w:rsidRPr="00635779">
        <w:rPr>
          <w:spacing w:val="14"/>
        </w:rPr>
        <w:t xml:space="preserve"> </w:t>
      </w:r>
      <w:r w:rsidRPr="00635779">
        <w:t>в</w:t>
      </w:r>
      <w:r w:rsidRPr="00635779">
        <w:rPr>
          <w:spacing w:val="15"/>
        </w:rPr>
        <w:t xml:space="preserve"> </w:t>
      </w:r>
      <w:r w:rsidRPr="00635779">
        <w:t>тому</w:t>
      </w:r>
      <w:r w:rsidRPr="00635779">
        <w:rPr>
          <w:spacing w:val="13"/>
        </w:rPr>
        <w:t xml:space="preserve"> </w:t>
      </w:r>
      <w:r w:rsidRPr="00635779">
        <w:rPr>
          <w:spacing w:val="-1"/>
        </w:rPr>
        <w:t>числі</w:t>
      </w:r>
      <w:r w:rsidRPr="00635779">
        <w:rPr>
          <w:spacing w:val="15"/>
        </w:rPr>
        <w:t xml:space="preserve"> </w:t>
      </w:r>
      <w:r w:rsidRPr="00635779">
        <w:t>і</w:t>
      </w:r>
      <w:r w:rsidRPr="00635779">
        <w:rPr>
          <w:spacing w:val="15"/>
        </w:rPr>
        <w:t xml:space="preserve"> </w:t>
      </w:r>
      <w:r w:rsidRPr="00635779">
        <w:t>з</w:t>
      </w:r>
      <w:r w:rsidRPr="00635779">
        <w:rPr>
          <w:spacing w:val="14"/>
        </w:rPr>
        <w:t xml:space="preserve"> </w:t>
      </w:r>
      <w:r w:rsidRPr="00635779">
        <w:rPr>
          <w:spacing w:val="-1"/>
        </w:rPr>
        <w:t>питань</w:t>
      </w:r>
      <w:r w:rsidRPr="00635779">
        <w:rPr>
          <w:spacing w:val="15"/>
        </w:rPr>
        <w:t xml:space="preserve"> </w:t>
      </w:r>
      <w:r w:rsidRPr="00635779">
        <w:rPr>
          <w:spacing w:val="-1"/>
        </w:rPr>
        <w:t>психологічного</w:t>
      </w:r>
      <w:r w:rsidRPr="00635779">
        <w:rPr>
          <w:spacing w:val="79"/>
        </w:rPr>
        <w:t xml:space="preserve"> </w:t>
      </w:r>
      <w:r w:rsidRPr="00635779">
        <w:rPr>
          <w:spacing w:val="-1"/>
        </w:rPr>
        <w:t>супроводу</w:t>
      </w:r>
      <w:r w:rsidRPr="00635779">
        <w:rPr>
          <w:spacing w:val="25"/>
        </w:rPr>
        <w:t xml:space="preserve"> </w:t>
      </w:r>
      <w:r w:rsidRPr="00635779">
        <w:rPr>
          <w:spacing w:val="-1"/>
        </w:rPr>
        <w:t>дистанційного</w:t>
      </w:r>
      <w:r w:rsidRPr="00635779">
        <w:rPr>
          <w:spacing w:val="26"/>
        </w:rPr>
        <w:t xml:space="preserve"> </w:t>
      </w:r>
      <w:r w:rsidRPr="00635779">
        <w:rPr>
          <w:spacing w:val="-1"/>
        </w:rPr>
        <w:t>навчання.</w:t>
      </w:r>
      <w:r w:rsidRPr="00635779">
        <w:rPr>
          <w:spacing w:val="24"/>
        </w:rPr>
        <w:t xml:space="preserve"> </w:t>
      </w:r>
      <w:r w:rsidRPr="00635779">
        <w:t>Працівникам</w:t>
      </w:r>
      <w:r w:rsidRPr="00635779">
        <w:rPr>
          <w:spacing w:val="25"/>
        </w:rPr>
        <w:t xml:space="preserve"> </w:t>
      </w:r>
      <w:r w:rsidRPr="00635779">
        <w:rPr>
          <w:spacing w:val="-1"/>
        </w:rPr>
        <w:t>психологічної</w:t>
      </w:r>
      <w:r w:rsidRPr="00635779">
        <w:rPr>
          <w:spacing w:val="25"/>
        </w:rPr>
        <w:t xml:space="preserve"> </w:t>
      </w:r>
      <w:r w:rsidRPr="00635779">
        <w:rPr>
          <w:spacing w:val="-1"/>
        </w:rPr>
        <w:t>служби</w:t>
      </w:r>
      <w:r w:rsidRPr="00635779">
        <w:rPr>
          <w:spacing w:val="28"/>
        </w:rPr>
        <w:t xml:space="preserve"> </w:t>
      </w:r>
      <w:r w:rsidRPr="00635779">
        <w:t>у</w:t>
      </w:r>
      <w:r w:rsidRPr="00635779">
        <w:rPr>
          <w:spacing w:val="71"/>
        </w:rPr>
        <w:t xml:space="preserve"> </w:t>
      </w:r>
      <w:r w:rsidRPr="00635779">
        <w:rPr>
          <w:spacing w:val="-1"/>
        </w:rPr>
        <w:t>роботі</w:t>
      </w:r>
      <w:r w:rsidRPr="00635779">
        <w:rPr>
          <w:spacing w:val="34"/>
        </w:rPr>
        <w:t xml:space="preserve"> </w:t>
      </w:r>
      <w:r w:rsidRPr="00635779">
        <w:t>із</w:t>
      </w:r>
      <w:r w:rsidRPr="00635779">
        <w:rPr>
          <w:spacing w:val="33"/>
        </w:rPr>
        <w:t xml:space="preserve"> </w:t>
      </w:r>
      <w:r w:rsidRPr="00635779">
        <w:rPr>
          <w:spacing w:val="-1"/>
        </w:rPr>
        <w:t>учасниками</w:t>
      </w:r>
      <w:r w:rsidRPr="00635779">
        <w:rPr>
          <w:spacing w:val="34"/>
        </w:rPr>
        <w:t xml:space="preserve"> </w:t>
      </w:r>
      <w:r w:rsidRPr="00635779">
        <w:t>освітнього</w:t>
      </w:r>
      <w:r w:rsidRPr="00635779">
        <w:rPr>
          <w:spacing w:val="32"/>
        </w:rPr>
        <w:t xml:space="preserve"> </w:t>
      </w:r>
      <w:r w:rsidRPr="00635779">
        <w:rPr>
          <w:spacing w:val="-1"/>
        </w:rPr>
        <w:t>процесу</w:t>
      </w:r>
      <w:r w:rsidRPr="00635779">
        <w:rPr>
          <w:spacing w:val="32"/>
        </w:rPr>
        <w:t xml:space="preserve"> </w:t>
      </w:r>
      <w:r w:rsidRPr="00635779">
        <w:rPr>
          <w:spacing w:val="-1"/>
        </w:rPr>
        <w:t>через</w:t>
      </w:r>
      <w:r w:rsidRPr="00635779">
        <w:rPr>
          <w:spacing w:val="35"/>
        </w:rPr>
        <w:t xml:space="preserve"> </w:t>
      </w:r>
      <w:proofErr w:type="spellStart"/>
      <w:r w:rsidRPr="00635779">
        <w:rPr>
          <w:spacing w:val="-1"/>
        </w:rPr>
        <w:t>вебінари</w:t>
      </w:r>
      <w:proofErr w:type="spellEnd"/>
      <w:r w:rsidRPr="00635779">
        <w:rPr>
          <w:spacing w:val="-1"/>
        </w:rPr>
        <w:t>,</w:t>
      </w:r>
      <w:r w:rsidRPr="00635779">
        <w:rPr>
          <w:spacing w:val="33"/>
        </w:rPr>
        <w:t xml:space="preserve"> </w:t>
      </w:r>
      <w:r w:rsidRPr="00635779">
        <w:t>онлайн-</w:t>
      </w:r>
      <w:r w:rsidRPr="00635779">
        <w:rPr>
          <w:spacing w:val="57"/>
        </w:rPr>
        <w:t xml:space="preserve"> </w:t>
      </w:r>
      <w:r w:rsidRPr="00635779">
        <w:rPr>
          <w:spacing w:val="-1"/>
        </w:rPr>
        <w:t>трансляції,</w:t>
      </w:r>
      <w:r w:rsidRPr="00635779">
        <w:rPr>
          <w:spacing w:val="-2"/>
        </w:rPr>
        <w:t xml:space="preserve"> </w:t>
      </w:r>
      <w:r w:rsidRPr="00635779">
        <w:t xml:space="preserve">в </w:t>
      </w:r>
      <w:r w:rsidRPr="00635779">
        <w:rPr>
          <w:spacing w:val="-1"/>
        </w:rPr>
        <w:t>період</w:t>
      </w:r>
      <w:r w:rsidRPr="00635779">
        <w:t xml:space="preserve"> </w:t>
      </w:r>
      <w:r w:rsidRPr="00635779">
        <w:rPr>
          <w:spacing w:val="-1"/>
        </w:rPr>
        <w:t>карантину</w:t>
      </w:r>
      <w:r w:rsidRPr="00635779">
        <w:rPr>
          <w:spacing w:val="-2"/>
        </w:rPr>
        <w:t xml:space="preserve"> </w:t>
      </w:r>
      <w:r w:rsidRPr="00635779">
        <w:rPr>
          <w:spacing w:val="-1"/>
        </w:rPr>
        <w:t>необхідно</w:t>
      </w:r>
      <w:r w:rsidRPr="00635779">
        <w:rPr>
          <w:spacing w:val="1"/>
        </w:rPr>
        <w:t xml:space="preserve"> </w:t>
      </w:r>
      <w:r w:rsidRPr="00635779">
        <w:rPr>
          <w:spacing w:val="-1"/>
        </w:rPr>
        <w:t>акцентувати</w:t>
      </w:r>
      <w:r w:rsidRPr="00635779">
        <w:t xml:space="preserve"> </w:t>
      </w:r>
      <w:r w:rsidRPr="00635779">
        <w:rPr>
          <w:spacing w:val="-1"/>
        </w:rPr>
        <w:t>увагу</w:t>
      </w:r>
      <w:r w:rsidRPr="00635779">
        <w:t xml:space="preserve"> на</w:t>
      </w:r>
      <w:r w:rsidRPr="00635779">
        <w:rPr>
          <w:spacing w:val="-1"/>
        </w:rPr>
        <w:t xml:space="preserve"> питаннях:</w:t>
      </w:r>
    </w:p>
    <w:p w14:paraId="1415B217" w14:textId="77777777" w:rsidR="00000000" w:rsidRPr="00635779" w:rsidRDefault="00717F83">
      <w:pPr>
        <w:pStyle w:val="a3"/>
        <w:numPr>
          <w:ilvl w:val="0"/>
          <w:numId w:val="58"/>
        </w:numPr>
        <w:tabs>
          <w:tab w:val="left" w:pos="1167"/>
        </w:tabs>
        <w:kinsoku w:val="0"/>
        <w:overflowPunct w:val="0"/>
        <w:spacing w:before="5" w:line="430" w:lineRule="exact"/>
        <w:ind w:firstLine="709"/>
        <w:rPr>
          <w:spacing w:val="-1"/>
        </w:rPr>
      </w:pPr>
      <w:r w:rsidRPr="00635779">
        <w:rPr>
          <w:spacing w:val="-1"/>
        </w:rPr>
        <w:t>зниження</w:t>
      </w:r>
      <w:r w:rsidRPr="00635779">
        <w:rPr>
          <w:spacing w:val="1"/>
        </w:rPr>
        <w:t xml:space="preserve"> </w:t>
      </w:r>
      <w:r w:rsidRPr="00635779">
        <w:t>рівня</w:t>
      </w:r>
      <w:r w:rsidRPr="00635779">
        <w:rPr>
          <w:spacing w:val="-1"/>
        </w:rPr>
        <w:t xml:space="preserve"> </w:t>
      </w:r>
      <w:r w:rsidRPr="00635779">
        <w:t>тривоги,</w:t>
      </w:r>
      <w:r w:rsidRPr="00635779">
        <w:rPr>
          <w:spacing w:val="-1"/>
        </w:rPr>
        <w:t xml:space="preserve"> страхів,</w:t>
      </w:r>
      <w:r w:rsidRPr="00635779">
        <w:t xml:space="preserve"> </w:t>
      </w:r>
      <w:r w:rsidRPr="00635779">
        <w:rPr>
          <w:spacing w:val="-1"/>
        </w:rPr>
        <w:t>паніки;</w:t>
      </w:r>
    </w:p>
    <w:p w14:paraId="1F5DD082" w14:textId="77777777" w:rsidR="00000000" w:rsidRPr="00635779" w:rsidRDefault="00717F83">
      <w:pPr>
        <w:pStyle w:val="a3"/>
        <w:numPr>
          <w:ilvl w:val="0"/>
          <w:numId w:val="58"/>
        </w:numPr>
        <w:tabs>
          <w:tab w:val="left" w:pos="1167"/>
        </w:tabs>
        <w:kinsoku w:val="0"/>
        <w:overflowPunct w:val="0"/>
        <w:spacing w:before="17" w:line="204" w:lineRule="auto"/>
        <w:ind w:right="170" w:firstLine="709"/>
        <w:jc w:val="both"/>
      </w:pPr>
      <w:r w:rsidRPr="00635779">
        <w:rPr>
          <w:spacing w:val="-1"/>
        </w:rPr>
        <w:t>підвищен</w:t>
      </w:r>
      <w:r w:rsidRPr="00635779">
        <w:rPr>
          <w:spacing w:val="-1"/>
        </w:rPr>
        <w:t>ня</w:t>
      </w:r>
      <w:r w:rsidRPr="00635779">
        <w:rPr>
          <w:spacing w:val="48"/>
        </w:rPr>
        <w:t xml:space="preserve"> </w:t>
      </w:r>
      <w:r w:rsidRPr="00635779">
        <w:t>рівня</w:t>
      </w:r>
      <w:r w:rsidRPr="00635779">
        <w:rPr>
          <w:spacing w:val="46"/>
        </w:rPr>
        <w:t xml:space="preserve"> </w:t>
      </w:r>
      <w:r w:rsidRPr="00635779">
        <w:rPr>
          <w:spacing w:val="-1"/>
        </w:rPr>
        <w:t>стресостійкості</w:t>
      </w:r>
      <w:r w:rsidRPr="00635779">
        <w:rPr>
          <w:spacing w:val="48"/>
        </w:rPr>
        <w:t xml:space="preserve"> </w:t>
      </w:r>
      <w:r w:rsidRPr="00635779">
        <w:t>та</w:t>
      </w:r>
      <w:r w:rsidRPr="00635779">
        <w:rPr>
          <w:spacing w:val="49"/>
        </w:rPr>
        <w:t xml:space="preserve"> </w:t>
      </w:r>
      <w:r w:rsidRPr="00635779">
        <w:rPr>
          <w:spacing w:val="-1"/>
        </w:rPr>
        <w:t>розвитку</w:t>
      </w:r>
      <w:r w:rsidRPr="00635779">
        <w:rPr>
          <w:spacing w:val="48"/>
        </w:rPr>
        <w:t xml:space="preserve"> </w:t>
      </w:r>
      <w:r w:rsidRPr="00635779">
        <w:t>навичок</w:t>
      </w:r>
      <w:r w:rsidRPr="00635779">
        <w:rPr>
          <w:spacing w:val="47"/>
        </w:rPr>
        <w:t xml:space="preserve"> </w:t>
      </w:r>
      <w:r w:rsidRPr="00635779">
        <w:rPr>
          <w:spacing w:val="-1"/>
        </w:rPr>
        <w:t>емоційної</w:t>
      </w:r>
      <w:r w:rsidRPr="00635779">
        <w:rPr>
          <w:spacing w:val="61"/>
        </w:rPr>
        <w:t xml:space="preserve"> </w:t>
      </w:r>
      <w:r w:rsidRPr="00635779">
        <w:rPr>
          <w:spacing w:val="-1"/>
        </w:rPr>
        <w:t>саморегуляції</w:t>
      </w:r>
      <w:r w:rsidRPr="00635779">
        <w:rPr>
          <w:spacing w:val="1"/>
        </w:rPr>
        <w:t xml:space="preserve"> </w:t>
      </w:r>
      <w:r w:rsidRPr="00635779">
        <w:t xml:space="preserve">(різні вікові, </w:t>
      </w:r>
      <w:r w:rsidRPr="00635779">
        <w:rPr>
          <w:spacing w:val="-1"/>
        </w:rPr>
        <w:t>цільові</w:t>
      </w:r>
      <w:r w:rsidRPr="00635779">
        <w:t xml:space="preserve"> групи);</w:t>
      </w:r>
    </w:p>
    <w:p w14:paraId="6D14CEE2" w14:textId="77777777" w:rsidR="00000000" w:rsidRPr="00635779" w:rsidRDefault="00717F83">
      <w:pPr>
        <w:pStyle w:val="a3"/>
        <w:numPr>
          <w:ilvl w:val="0"/>
          <w:numId w:val="58"/>
        </w:numPr>
        <w:tabs>
          <w:tab w:val="left" w:pos="1167"/>
        </w:tabs>
        <w:kinsoku w:val="0"/>
        <w:overflowPunct w:val="0"/>
        <w:spacing w:before="63" w:line="204" w:lineRule="auto"/>
        <w:ind w:right="178" w:firstLine="709"/>
        <w:jc w:val="both"/>
        <w:rPr>
          <w:spacing w:val="-1"/>
        </w:rPr>
      </w:pPr>
      <w:r w:rsidRPr="00635779">
        <w:rPr>
          <w:spacing w:val="-1"/>
        </w:rPr>
        <w:t>запобігання</w:t>
      </w:r>
      <w:r w:rsidRPr="00635779">
        <w:rPr>
          <w:spacing w:val="50"/>
        </w:rPr>
        <w:t xml:space="preserve"> </w:t>
      </w:r>
      <w:r w:rsidRPr="00635779">
        <w:rPr>
          <w:spacing w:val="-1"/>
        </w:rPr>
        <w:t>соціальним</w:t>
      </w:r>
      <w:r w:rsidRPr="00635779">
        <w:rPr>
          <w:spacing w:val="51"/>
        </w:rPr>
        <w:t xml:space="preserve"> </w:t>
      </w:r>
      <w:r w:rsidRPr="00635779">
        <w:rPr>
          <w:spacing w:val="-1"/>
        </w:rPr>
        <w:t>ризикам</w:t>
      </w:r>
      <w:r w:rsidRPr="00635779">
        <w:rPr>
          <w:spacing w:val="51"/>
        </w:rPr>
        <w:t xml:space="preserve"> </w:t>
      </w:r>
      <w:r w:rsidRPr="00635779">
        <w:rPr>
          <w:spacing w:val="-1"/>
        </w:rPr>
        <w:t>серед</w:t>
      </w:r>
      <w:r w:rsidRPr="00635779">
        <w:rPr>
          <w:spacing w:val="52"/>
        </w:rPr>
        <w:t xml:space="preserve"> </w:t>
      </w:r>
      <w:r w:rsidRPr="00635779">
        <w:t>дітей</w:t>
      </w:r>
      <w:r w:rsidRPr="00635779">
        <w:rPr>
          <w:spacing w:val="51"/>
        </w:rPr>
        <w:t xml:space="preserve"> </w:t>
      </w:r>
      <w:r w:rsidRPr="00635779">
        <w:t>та</w:t>
      </w:r>
      <w:r w:rsidRPr="00635779">
        <w:rPr>
          <w:spacing w:val="51"/>
        </w:rPr>
        <w:t xml:space="preserve"> </w:t>
      </w:r>
      <w:r w:rsidRPr="00635779">
        <w:t>підлітків,</w:t>
      </w:r>
      <w:r w:rsidRPr="00635779">
        <w:rPr>
          <w:spacing w:val="50"/>
        </w:rPr>
        <w:t xml:space="preserve"> </w:t>
      </w:r>
      <w:r w:rsidRPr="00635779">
        <w:rPr>
          <w:spacing w:val="-1"/>
        </w:rPr>
        <w:t>які</w:t>
      </w:r>
      <w:r w:rsidRPr="00635779">
        <w:rPr>
          <w:spacing w:val="53"/>
        </w:rPr>
        <w:t xml:space="preserve"> </w:t>
      </w:r>
      <w:r w:rsidRPr="00635779">
        <w:rPr>
          <w:spacing w:val="-1"/>
        </w:rPr>
        <w:t>перебувають</w:t>
      </w:r>
      <w:r w:rsidRPr="00635779">
        <w:t xml:space="preserve"> вдома</w:t>
      </w:r>
      <w:r w:rsidRPr="00635779">
        <w:rPr>
          <w:spacing w:val="-2"/>
        </w:rPr>
        <w:t xml:space="preserve"> </w:t>
      </w:r>
      <w:r w:rsidRPr="00635779">
        <w:rPr>
          <w:spacing w:val="-1"/>
        </w:rPr>
        <w:t>без</w:t>
      </w:r>
      <w:r w:rsidRPr="00635779">
        <w:rPr>
          <w:spacing w:val="-2"/>
        </w:rPr>
        <w:t xml:space="preserve"> </w:t>
      </w:r>
      <w:r w:rsidRPr="00635779">
        <w:rPr>
          <w:spacing w:val="-1"/>
        </w:rPr>
        <w:t>нагляду дорослих.</w:t>
      </w:r>
    </w:p>
    <w:p w14:paraId="5251B521" w14:textId="77777777" w:rsidR="00000000" w:rsidRPr="00635779" w:rsidRDefault="00717F83">
      <w:pPr>
        <w:pStyle w:val="a3"/>
        <w:kinsoku w:val="0"/>
        <w:overflowPunct w:val="0"/>
        <w:spacing w:before="8" w:line="276" w:lineRule="auto"/>
        <w:ind w:right="168"/>
        <w:jc w:val="both"/>
        <w:rPr>
          <w:spacing w:val="-1"/>
        </w:rPr>
      </w:pPr>
      <w:r w:rsidRPr="00635779">
        <w:rPr>
          <w:i/>
          <w:iCs/>
          <w:spacing w:val="-1"/>
        </w:rPr>
        <w:t>Психодіагностика</w:t>
      </w:r>
      <w:r w:rsidRPr="00635779">
        <w:rPr>
          <w:i/>
          <w:iCs/>
          <w:spacing w:val="26"/>
        </w:rPr>
        <w:t xml:space="preserve"> </w:t>
      </w:r>
      <w:r w:rsidRPr="00635779">
        <w:rPr>
          <w:spacing w:val="-1"/>
        </w:rPr>
        <w:t>передбачає:</w:t>
      </w:r>
      <w:r w:rsidRPr="00635779">
        <w:rPr>
          <w:spacing w:val="26"/>
        </w:rPr>
        <w:t xml:space="preserve"> </w:t>
      </w:r>
      <w:r w:rsidRPr="00635779">
        <w:t>вивчення</w:t>
      </w:r>
      <w:r w:rsidRPr="00635779">
        <w:rPr>
          <w:spacing w:val="27"/>
        </w:rPr>
        <w:t xml:space="preserve"> </w:t>
      </w:r>
      <w:r w:rsidRPr="00635779">
        <w:rPr>
          <w:spacing w:val="-1"/>
        </w:rPr>
        <w:t>індивідуальних</w:t>
      </w:r>
      <w:r w:rsidRPr="00635779">
        <w:rPr>
          <w:spacing w:val="55"/>
        </w:rPr>
        <w:t xml:space="preserve"> </w:t>
      </w:r>
      <w:r w:rsidRPr="00635779">
        <w:rPr>
          <w:spacing w:val="-1"/>
        </w:rPr>
        <w:t>ос</w:t>
      </w:r>
      <w:r w:rsidRPr="00635779">
        <w:rPr>
          <w:spacing w:val="-1"/>
        </w:rPr>
        <w:t>обливостей</w:t>
      </w:r>
      <w:r w:rsidRPr="00635779">
        <w:rPr>
          <w:spacing w:val="50"/>
        </w:rPr>
        <w:t xml:space="preserve"> </w:t>
      </w:r>
      <w:r w:rsidRPr="00635779">
        <w:rPr>
          <w:spacing w:val="-1"/>
        </w:rPr>
        <w:t>особистості</w:t>
      </w:r>
      <w:r w:rsidRPr="00635779">
        <w:rPr>
          <w:spacing w:val="52"/>
        </w:rPr>
        <w:t xml:space="preserve"> </w:t>
      </w:r>
      <w:r w:rsidRPr="00635779">
        <w:rPr>
          <w:spacing w:val="-1"/>
        </w:rPr>
        <w:t>учнів,</w:t>
      </w:r>
      <w:r w:rsidRPr="00635779">
        <w:rPr>
          <w:spacing w:val="50"/>
        </w:rPr>
        <w:t xml:space="preserve"> </w:t>
      </w:r>
      <w:r w:rsidRPr="00635779">
        <w:rPr>
          <w:spacing w:val="-1"/>
        </w:rPr>
        <w:t>виявлення</w:t>
      </w:r>
      <w:r w:rsidRPr="00635779">
        <w:rPr>
          <w:spacing w:val="56"/>
        </w:rPr>
        <w:t xml:space="preserve"> </w:t>
      </w:r>
      <w:r w:rsidRPr="00635779">
        <w:rPr>
          <w:spacing w:val="-1"/>
        </w:rPr>
        <w:t>пізнавальних</w:t>
      </w:r>
      <w:r w:rsidRPr="00635779">
        <w:rPr>
          <w:spacing w:val="54"/>
        </w:rPr>
        <w:t xml:space="preserve"> </w:t>
      </w:r>
      <w:r w:rsidRPr="00635779">
        <w:rPr>
          <w:spacing w:val="-1"/>
        </w:rPr>
        <w:t>інтересів,</w:t>
      </w:r>
      <w:r w:rsidRPr="00635779">
        <w:rPr>
          <w:spacing w:val="79"/>
        </w:rPr>
        <w:t xml:space="preserve"> </w:t>
      </w:r>
      <w:r w:rsidRPr="00635779">
        <w:rPr>
          <w:spacing w:val="-1"/>
        </w:rPr>
        <w:t>визначення</w:t>
      </w:r>
      <w:r w:rsidRPr="00635779">
        <w:rPr>
          <w:spacing w:val="59"/>
        </w:rPr>
        <w:t xml:space="preserve"> </w:t>
      </w:r>
      <w:r w:rsidRPr="00635779">
        <w:rPr>
          <w:spacing w:val="-1"/>
        </w:rPr>
        <w:t>індивідуального</w:t>
      </w:r>
      <w:r w:rsidRPr="00635779">
        <w:rPr>
          <w:spacing w:val="58"/>
        </w:rPr>
        <w:t xml:space="preserve"> </w:t>
      </w:r>
      <w:r w:rsidRPr="00635779">
        <w:rPr>
          <w:spacing w:val="-1"/>
        </w:rPr>
        <w:t>стилю</w:t>
      </w:r>
      <w:r w:rsidRPr="00635779">
        <w:rPr>
          <w:spacing w:val="57"/>
        </w:rPr>
        <w:t xml:space="preserve"> </w:t>
      </w:r>
      <w:r w:rsidRPr="00635779">
        <w:rPr>
          <w:spacing w:val="-1"/>
        </w:rPr>
        <w:t>пізнавальної</w:t>
      </w:r>
      <w:r w:rsidRPr="00635779">
        <w:rPr>
          <w:spacing w:val="60"/>
        </w:rPr>
        <w:t xml:space="preserve"> </w:t>
      </w:r>
      <w:r w:rsidRPr="00635779">
        <w:rPr>
          <w:spacing w:val="-1"/>
        </w:rPr>
        <w:t>діяльності</w:t>
      </w:r>
      <w:r w:rsidRPr="00635779">
        <w:rPr>
          <w:spacing w:val="59"/>
        </w:rPr>
        <w:t xml:space="preserve"> </w:t>
      </w:r>
      <w:r w:rsidRPr="00635779">
        <w:t>та</w:t>
      </w:r>
      <w:r w:rsidRPr="00635779">
        <w:rPr>
          <w:spacing w:val="57"/>
        </w:rPr>
        <w:t xml:space="preserve"> </w:t>
      </w:r>
      <w:r w:rsidRPr="00635779">
        <w:t>ін.,</w:t>
      </w:r>
      <w:r w:rsidRPr="00635779">
        <w:rPr>
          <w:spacing w:val="87"/>
        </w:rPr>
        <w:t xml:space="preserve"> </w:t>
      </w:r>
      <w:r w:rsidRPr="00635779">
        <w:rPr>
          <w:spacing w:val="-1"/>
        </w:rPr>
        <w:t>здійснення</w:t>
      </w:r>
      <w:r w:rsidRPr="00635779">
        <w:rPr>
          <w:spacing w:val="19"/>
        </w:rPr>
        <w:t xml:space="preserve"> </w:t>
      </w:r>
      <w:r w:rsidRPr="00635779">
        <w:rPr>
          <w:spacing w:val="-1"/>
        </w:rPr>
        <w:t>моніторингу</w:t>
      </w:r>
      <w:r w:rsidRPr="00635779">
        <w:rPr>
          <w:spacing w:val="18"/>
        </w:rPr>
        <w:t xml:space="preserve"> </w:t>
      </w:r>
      <w:r w:rsidRPr="00635779">
        <w:rPr>
          <w:spacing w:val="-1"/>
        </w:rPr>
        <w:t>дистанційних</w:t>
      </w:r>
      <w:r w:rsidRPr="00635779">
        <w:rPr>
          <w:spacing w:val="21"/>
        </w:rPr>
        <w:t xml:space="preserve"> </w:t>
      </w:r>
      <w:r w:rsidRPr="00635779">
        <w:t>курсів</w:t>
      </w:r>
      <w:r w:rsidRPr="00635779">
        <w:rPr>
          <w:spacing w:val="20"/>
        </w:rPr>
        <w:t xml:space="preserve"> </w:t>
      </w:r>
      <w:r w:rsidRPr="00635779">
        <w:t>та</w:t>
      </w:r>
      <w:r w:rsidRPr="00635779">
        <w:rPr>
          <w:spacing w:val="19"/>
        </w:rPr>
        <w:t xml:space="preserve"> </w:t>
      </w:r>
      <w:r w:rsidRPr="00635779">
        <w:rPr>
          <w:spacing w:val="-1"/>
        </w:rPr>
        <w:t>моніторингу</w:t>
      </w:r>
      <w:r w:rsidRPr="00635779">
        <w:rPr>
          <w:spacing w:val="18"/>
        </w:rPr>
        <w:t xml:space="preserve"> </w:t>
      </w:r>
      <w:r w:rsidRPr="00635779">
        <w:rPr>
          <w:spacing w:val="-1"/>
        </w:rPr>
        <w:t>взаємодії</w:t>
      </w:r>
      <w:r w:rsidRPr="00635779">
        <w:rPr>
          <w:spacing w:val="81"/>
        </w:rPr>
        <w:t xml:space="preserve"> </w:t>
      </w:r>
      <w:r w:rsidRPr="00635779">
        <w:rPr>
          <w:spacing w:val="-1"/>
        </w:rPr>
        <w:t>суб’єктів</w:t>
      </w:r>
      <w:r w:rsidRPr="00635779">
        <w:rPr>
          <w:spacing w:val="8"/>
        </w:rPr>
        <w:t xml:space="preserve"> </w:t>
      </w:r>
      <w:r w:rsidRPr="00635779">
        <w:rPr>
          <w:spacing w:val="-1"/>
        </w:rPr>
        <w:t>освітнього</w:t>
      </w:r>
      <w:r w:rsidRPr="00635779">
        <w:rPr>
          <w:spacing w:val="8"/>
        </w:rPr>
        <w:t xml:space="preserve"> </w:t>
      </w:r>
      <w:r w:rsidRPr="00635779">
        <w:rPr>
          <w:spacing w:val="-1"/>
        </w:rPr>
        <w:t>процесу.</w:t>
      </w:r>
      <w:r w:rsidRPr="00635779">
        <w:rPr>
          <w:spacing w:val="7"/>
        </w:rPr>
        <w:t xml:space="preserve"> </w:t>
      </w:r>
      <w:r w:rsidRPr="00635779">
        <w:t>За</w:t>
      </w:r>
      <w:r w:rsidRPr="00635779">
        <w:rPr>
          <w:spacing w:val="6"/>
        </w:rPr>
        <w:t xml:space="preserve"> </w:t>
      </w:r>
      <w:r w:rsidRPr="00635779">
        <w:rPr>
          <w:spacing w:val="-1"/>
        </w:rPr>
        <w:t>наявності</w:t>
      </w:r>
      <w:r w:rsidRPr="00635779">
        <w:rPr>
          <w:spacing w:val="9"/>
        </w:rPr>
        <w:t xml:space="preserve"> </w:t>
      </w:r>
      <w:r w:rsidRPr="00635779">
        <w:rPr>
          <w:spacing w:val="-1"/>
        </w:rPr>
        <w:t>ресурсів</w:t>
      </w:r>
      <w:r w:rsidRPr="00635779">
        <w:rPr>
          <w:spacing w:val="11"/>
        </w:rPr>
        <w:t xml:space="preserve"> </w:t>
      </w:r>
      <w:r w:rsidRPr="00635779">
        <w:t>та</w:t>
      </w:r>
      <w:r w:rsidRPr="00635779">
        <w:rPr>
          <w:spacing w:val="7"/>
        </w:rPr>
        <w:t xml:space="preserve"> </w:t>
      </w:r>
      <w:r w:rsidRPr="00635779">
        <w:rPr>
          <w:spacing w:val="-1"/>
        </w:rPr>
        <w:t>під</w:t>
      </w:r>
      <w:r w:rsidRPr="00635779">
        <w:rPr>
          <w:spacing w:val="-1"/>
        </w:rPr>
        <w:t>готовленості</w:t>
      </w:r>
      <w:r w:rsidRPr="00635779">
        <w:rPr>
          <w:spacing w:val="69"/>
        </w:rPr>
        <w:t xml:space="preserve"> </w:t>
      </w:r>
      <w:r w:rsidRPr="00635779">
        <w:rPr>
          <w:spacing w:val="-1"/>
        </w:rPr>
        <w:t>організаторів,</w:t>
      </w:r>
      <w:r w:rsidRPr="00635779">
        <w:rPr>
          <w:spacing w:val="73"/>
        </w:rPr>
        <w:t xml:space="preserve"> </w:t>
      </w:r>
      <w:r w:rsidRPr="00635779">
        <w:t>з</w:t>
      </w:r>
      <w:r w:rsidRPr="00635779">
        <w:rPr>
          <w:spacing w:val="72"/>
        </w:rPr>
        <w:t xml:space="preserve"> </w:t>
      </w:r>
      <w:r w:rsidRPr="00635779">
        <w:rPr>
          <w:spacing w:val="-1"/>
        </w:rPr>
        <w:t>обов’язковою</w:t>
      </w:r>
      <w:r w:rsidRPr="00635779">
        <w:rPr>
          <w:spacing w:val="72"/>
        </w:rPr>
        <w:t xml:space="preserve"> </w:t>
      </w:r>
      <w:r w:rsidRPr="00635779">
        <w:rPr>
          <w:spacing w:val="-1"/>
        </w:rPr>
        <w:t>умовою</w:t>
      </w:r>
      <w:r w:rsidRPr="00635779">
        <w:rPr>
          <w:spacing w:val="72"/>
        </w:rPr>
        <w:t xml:space="preserve"> </w:t>
      </w:r>
      <w:r w:rsidRPr="00635779">
        <w:rPr>
          <w:spacing w:val="-1"/>
        </w:rPr>
        <w:t>забезпечення</w:t>
      </w:r>
      <w:r w:rsidRPr="00635779">
        <w:t xml:space="preserve"> </w:t>
      </w:r>
      <w:r w:rsidRPr="00635779">
        <w:rPr>
          <w:spacing w:val="-1"/>
        </w:rPr>
        <w:t>етичних</w:t>
      </w:r>
      <w:r w:rsidRPr="00635779">
        <w:t xml:space="preserve"> </w:t>
      </w:r>
      <w:r w:rsidRPr="00635779">
        <w:rPr>
          <w:spacing w:val="-1"/>
        </w:rPr>
        <w:t>принципів</w:t>
      </w:r>
      <w:r w:rsidRPr="00635779">
        <w:rPr>
          <w:spacing w:val="83"/>
        </w:rPr>
        <w:t xml:space="preserve"> </w:t>
      </w:r>
      <w:r w:rsidRPr="00635779">
        <w:t>діагностики,</w:t>
      </w:r>
      <w:r w:rsidRPr="00635779">
        <w:rPr>
          <w:spacing w:val="60"/>
        </w:rPr>
        <w:t xml:space="preserve"> </w:t>
      </w:r>
      <w:r w:rsidRPr="00635779">
        <w:rPr>
          <w:spacing w:val="-1"/>
        </w:rPr>
        <w:t>доцільними</w:t>
      </w:r>
      <w:r w:rsidRPr="00635779">
        <w:rPr>
          <w:spacing w:val="60"/>
        </w:rPr>
        <w:t xml:space="preserve"> </w:t>
      </w:r>
      <w:r w:rsidRPr="00635779">
        <w:t>є</w:t>
      </w:r>
      <w:r w:rsidRPr="00635779">
        <w:rPr>
          <w:spacing w:val="60"/>
        </w:rPr>
        <w:t xml:space="preserve"> </w:t>
      </w:r>
      <w:r w:rsidRPr="00635779">
        <w:rPr>
          <w:spacing w:val="-1"/>
        </w:rPr>
        <w:t>онлайн-опитування,</w:t>
      </w:r>
      <w:r w:rsidRPr="00635779">
        <w:rPr>
          <w:spacing w:val="59"/>
        </w:rPr>
        <w:t xml:space="preserve"> </w:t>
      </w:r>
      <w:r w:rsidRPr="00635779">
        <w:rPr>
          <w:spacing w:val="-1"/>
        </w:rPr>
        <w:t>онлайн-анкетування.</w:t>
      </w:r>
      <w:r w:rsidRPr="00635779">
        <w:rPr>
          <w:spacing w:val="73"/>
        </w:rPr>
        <w:t xml:space="preserve"> </w:t>
      </w:r>
      <w:r w:rsidRPr="00635779">
        <w:rPr>
          <w:spacing w:val="-1"/>
        </w:rPr>
        <w:t>Опитування</w:t>
      </w:r>
      <w:r w:rsidRPr="00635779">
        <w:rPr>
          <w:spacing w:val="44"/>
        </w:rPr>
        <w:t xml:space="preserve"> </w:t>
      </w:r>
      <w:r w:rsidRPr="00635779">
        <w:rPr>
          <w:spacing w:val="-1"/>
        </w:rPr>
        <w:t>рекомендовано</w:t>
      </w:r>
      <w:r w:rsidRPr="00635779">
        <w:rPr>
          <w:spacing w:val="45"/>
        </w:rPr>
        <w:t xml:space="preserve"> </w:t>
      </w:r>
      <w:r w:rsidRPr="00635779">
        <w:rPr>
          <w:spacing w:val="-1"/>
        </w:rPr>
        <w:t>організовувати</w:t>
      </w:r>
      <w:r w:rsidRPr="00635779">
        <w:rPr>
          <w:spacing w:val="45"/>
        </w:rPr>
        <w:t xml:space="preserve"> </w:t>
      </w:r>
      <w:r w:rsidRPr="00635779">
        <w:t>за</w:t>
      </w:r>
      <w:r w:rsidRPr="00635779">
        <w:rPr>
          <w:spacing w:val="45"/>
        </w:rPr>
        <w:t xml:space="preserve"> </w:t>
      </w:r>
      <w:r w:rsidRPr="00635779">
        <w:rPr>
          <w:spacing w:val="-1"/>
        </w:rPr>
        <w:t>допомогою</w:t>
      </w:r>
      <w:r w:rsidRPr="00635779">
        <w:rPr>
          <w:spacing w:val="43"/>
        </w:rPr>
        <w:t xml:space="preserve"> </w:t>
      </w:r>
      <w:proofErr w:type="spellStart"/>
      <w:r w:rsidRPr="00635779">
        <w:t>Google</w:t>
      </w:r>
      <w:proofErr w:type="spellEnd"/>
      <w:r w:rsidRPr="00635779">
        <w:t>-форм</w:t>
      </w:r>
      <w:r w:rsidRPr="00635779">
        <w:rPr>
          <w:spacing w:val="44"/>
        </w:rPr>
        <w:t xml:space="preserve"> </w:t>
      </w:r>
      <w:r w:rsidRPr="00635779">
        <w:t>з</w:t>
      </w:r>
      <w:r w:rsidRPr="00635779">
        <w:rPr>
          <w:spacing w:val="67"/>
        </w:rPr>
        <w:t xml:space="preserve"> </w:t>
      </w:r>
      <w:r w:rsidRPr="00635779">
        <w:rPr>
          <w:spacing w:val="-1"/>
        </w:rPr>
        <w:t>метою</w:t>
      </w:r>
      <w:r w:rsidRPr="00635779">
        <w:rPr>
          <w:spacing w:val="51"/>
        </w:rPr>
        <w:t xml:space="preserve"> </w:t>
      </w:r>
      <w:r w:rsidRPr="00635779">
        <w:rPr>
          <w:spacing w:val="-1"/>
        </w:rPr>
        <w:t>дотримання</w:t>
      </w:r>
      <w:r w:rsidRPr="00635779">
        <w:rPr>
          <w:spacing w:val="51"/>
        </w:rPr>
        <w:t xml:space="preserve"> </w:t>
      </w:r>
      <w:r w:rsidRPr="00635779">
        <w:t>принципу</w:t>
      </w:r>
      <w:r w:rsidRPr="00635779">
        <w:rPr>
          <w:spacing w:val="51"/>
        </w:rPr>
        <w:t xml:space="preserve"> </w:t>
      </w:r>
      <w:r w:rsidRPr="00635779">
        <w:rPr>
          <w:spacing w:val="-1"/>
        </w:rPr>
        <w:t>конфіденційності</w:t>
      </w:r>
      <w:r w:rsidRPr="00635779">
        <w:rPr>
          <w:spacing w:val="53"/>
        </w:rPr>
        <w:t xml:space="preserve"> </w:t>
      </w:r>
      <w:r w:rsidRPr="00635779">
        <w:t>та</w:t>
      </w:r>
      <w:r w:rsidRPr="00635779">
        <w:rPr>
          <w:spacing w:val="51"/>
        </w:rPr>
        <w:t xml:space="preserve"> </w:t>
      </w:r>
      <w:r w:rsidRPr="00635779">
        <w:rPr>
          <w:spacing w:val="-1"/>
        </w:rPr>
        <w:t>предметності</w:t>
      </w:r>
      <w:r w:rsidRPr="00635779">
        <w:rPr>
          <w:spacing w:val="53"/>
        </w:rPr>
        <w:t xml:space="preserve"> </w:t>
      </w:r>
      <w:r w:rsidRPr="00635779">
        <w:rPr>
          <w:spacing w:val="-1"/>
        </w:rPr>
        <w:t>надання</w:t>
      </w:r>
      <w:r w:rsidRPr="00635779">
        <w:rPr>
          <w:spacing w:val="85"/>
        </w:rPr>
        <w:t xml:space="preserve"> </w:t>
      </w:r>
      <w:r w:rsidRPr="00635779">
        <w:rPr>
          <w:spacing w:val="-1"/>
        </w:rPr>
        <w:t>допомоги</w:t>
      </w:r>
      <w:r w:rsidRPr="00635779">
        <w:rPr>
          <w:spacing w:val="70"/>
        </w:rPr>
        <w:t xml:space="preserve"> </w:t>
      </w:r>
      <w:r w:rsidRPr="00635779">
        <w:t>за</w:t>
      </w:r>
      <w:r w:rsidRPr="00635779">
        <w:rPr>
          <w:spacing w:val="68"/>
        </w:rPr>
        <w:t xml:space="preserve"> </w:t>
      </w:r>
      <w:r w:rsidRPr="00635779">
        <w:rPr>
          <w:spacing w:val="-1"/>
        </w:rPr>
        <w:t>результатами</w:t>
      </w:r>
      <w:r w:rsidRPr="00635779">
        <w:rPr>
          <w:spacing w:val="72"/>
        </w:rPr>
        <w:t xml:space="preserve"> </w:t>
      </w:r>
      <w:r w:rsidRPr="00635779">
        <w:t>діагностики.</w:t>
      </w:r>
      <w:r w:rsidRPr="00635779">
        <w:rPr>
          <w:spacing w:val="70"/>
        </w:rPr>
        <w:t xml:space="preserve"> </w:t>
      </w:r>
      <w:r w:rsidRPr="00635779">
        <w:t>За</w:t>
      </w:r>
      <w:r w:rsidRPr="00635779">
        <w:rPr>
          <w:spacing w:val="69"/>
        </w:rPr>
        <w:t xml:space="preserve"> </w:t>
      </w:r>
      <w:r w:rsidRPr="00635779">
        <w:rPr>
          <w:spacing w:val="-1"/>
        </w:rPr>
        <w:t>результатами</w:t>
      </w:r>
      <w:r w:rsidRPr="00635779">
        <w:rPr>
          <w:spacing w:val="70"/>
        </w:rPr>
        <w:t xml:space="preserve"> </w:t>
      </w:r>
      <w:r w:rsidRPr="00635779">
        <w:rPr>
          <w:spacing w:val="-1"/>
        </w:rPr>
        <w:t>проведених</w:t>
      </w:r>
      <w:r w:rsidRPr="00635779">
        <w:rPr>
          <w:spacing w:val="69"/>
        </w:rPr>
        <w:t xml:space="preserve"> </w:t>
      </w:r>
      <w:r w:rsidRPr="00635779">
        <w:rPr>
          <w:spacing w:val="-1"/>
        </w:rPr>
        <w:t>анкетувань</w:t>
      </w:r>
      <w:r w:rsidRPr="00635779">
        <w:t xml:space="preserve">  </w:t>
      </w:r>
      <w:r w:rsidRPr="00635779">
        <w:rPr>
          <w:spacing w:val="22"/>
        </w:rPr>
        <w:t xml:space="preserve"> </w:t>
      </w:r>
      <w:r w:rsidRPr="00635779">
        <w:t xml:space="preserve">/  </w:t>
      </w:r>
      <w:r w:rsidRPr="00635779">
        <w:rPr>
          <w:spacing w:val="22"/>
        </w:rPr>
        <w:t xml:space="preserve"> </w:t>
      </w:r>
      <w:r w:rsidRPr="00635779">
        <w:rPr>
          <w:spacing w:val="-1"/>
        </w:rPr>
        <w:t>опитувань</w:t>
      </w:r>
      <w:r w:rsidRPr="00635779">
        <w:t xml:space="preserve">  </w:t>
      </w:r>
      <w:r w:rsidRPr="00635779">
        <w:rPr>
          <w:spacing w:val="22"/>
        </w:rPr>
        <w:t xml:space="preserve"> </w:t>
      </w:r>
      <w:r w:rsidRPr="00635779">
        <w:rPr>
          <w:spacing w:val="-1"/>
        </w:rPr>
        <w:t>фахівці</w:t>
      </w:r>
      <w:r w:rsidRPr="00635779">
        <w:t xml:space="preserve">  </w:t>
      </w:r>
      <w:r w:rsidRPr="00635779">
        <w:rPr>
          <w:spacing w:val="23"/>
        </w:rPr>
        <w:t xml:space="preserve"> </w:t>
      </w:r>
      <w:r w:rsidRPr="00635779">
        <w:rPr>
          <w:spacing w:val="-1"/>
        </w:rPr>
        <w:t>психологічної</w:t>
      </w:r>
      <w:r w:rsidRPr="00635779">
        <w:t xml:space="preserve">  </w:t>
      </w:r>
      <w:r w:rsidRPr="00635779">
        <w:rPr>
          <w:spacing w:val="22"/>
        </w:rPr>
        <w:t xml:space="preserve"> </w:t>
      </w:r>
      <w:r w:rsidRPr="00635779">
        <w:rPr>
          <w:spacing w:val="-1"/>
        </w:rPr>
        <w:t>служби</w:t>
      </w:r>
      <w:r w:rsidRPr="00635779">
        <w:t xml:space="preserve">  </w:t>
      </w:r>
      <w:r w:rsidRPr="00635779">
        <w:rPr>
          <w:spacing w:val="22"/>
        </w:rPr>
        <w:t xml:space="preserve"> </w:t>
      </w:r>
      <w:r w:rsidRPr="00635779">
        <w:rPr>
          <w:spacing w:val="-1"/>
        </w:rPr>
        <w:t>оформляють</w:t>
      </w:r>
    </w:p>
    <w:p w14:paraId="239E84BD" w14:textId="77777777" w:rsidR="00000000" w:rsidRPr="00635779" w:rsidRDefault="00717F83">
      <w:pPr>
        <w:pStyle w:val="a3"/>
        <w:kinsoku w:val="0"/>
        <w:overflowPunct w:val="0"/>
        <w:spacing w:before="8" w:line="276" w:lineRule="auto"/>
        <w:ind w:right="168"/>
        <w:jc w:val="both"/>
        <w:rPr>
          <w:spacing w:val="-1"/>
        </w:rPr>
        <w:sectPr w:rsidR="00000000" w:rsidRPr="00635779">
          <w:pgSz w:w="11910" w:h="16840"/>
          <w:pgMar w:top="1240" w:right="960" w:bottom="1060" w:left="960" w:header="653" w:footer="868" w:gutter="0"/>
          <w:cols w:space="720"/>
          <w:noEndnote/>
        </w:sectPr>
      </w:pPr>
    </w:p>
    <w:p w14:paraId="135700A8" w14:textId="77777777" w:rsidR="00000000" w:rsidRPr="00635779" w:rsidRDefault="00717F83">
      <w:pPr>
        <w:pStyle w:val="a3"/>
        <w:kinsoku w:val="0"/>
        <w:overflowPunct w:val="0"/>
        <w:spacing w:before="11"/>
        <w:ind w:left="0" w:firstLine="0"/>
        <w:rPr>
          <w:sz w:val="29"/>
          <w:szCs w:val="29"/>
        </w:rPr>
      </w:pPr>
    </w:p>
    <w:p w14:paraId="0BC0F724" w14:textId="77777777" w:rsidR="00000000" w:rsidRPr="00635779" w:rsidRDefault="00717F83">
      <w:pPr>
        <w:pStyle w:val="a3"/>
        <w:kinsoku w:val="0"/>
        <w:overflowPunct w:val="0"/>
        <w:spacing w:before="61" w:line="276" w:lineRule="auto"/>
        <w:ind w:right="173" w:firstLine="0"/>
        <w:jc w:val="both"/>
        <w:rPr>
          <w:spacing w:val="-1"/>
        </w:rPr>
      </w:pPr>
      <w:r w:rsidRPr="00635779">
        <w:rPr>
          <w:spacing w:val="-1"/>
        </w:rPr>
        <w:t>необхідну</w:t>
      </w:r>
      <w:r w:rsidRPr="00635779">
        <w:rPr>
          <w:spacing w:val="12"/>
        </w:rPr>
        <w:t xml:space="preserve"> </w:t>
      </w:r>
      <w:r w:rsidRPr="00635779">
        <w:rPr>
          <w:spacing w:val="-1"/>
        </w:rPr>
        <w:t>професійну</w:t>
      </w:r>
      <w:r w:rsidRPr="00635779">
        <w:rPr>
          <w:spacing w:val="12"/>
        </w:rPr>
        <w:t xml:space="preserve"> </w:t>
      </w:r>
      <w:r w:rsidRPr="00635779">
        <w:rPr>
          <w:spacing w:val="-1"/>
        </w:rPr>
        <w:t>документацію.</w:t>
      </w:r>
      <w:r w:rsidRPr="00635779">
        <w:rPr>
          <w:spacing w:val="12"/>
        </w:rPr>
        <w:t xml:space="preserve"> </w:t>
      </w:r>
      <w:r w:rsidRPr="00635779">
        <w:rPr>
          <w:spacing w:val="-1"/>
        </w:rPr>
        <w:t>Також,</w:t>
      </w:r>
      <w:r w:rsidRPr="00635779">
        <w:rPr>
          <w:spacing w:val="12"/>
        </w:rPr>
        <w:t xml:space="preserve"> </w:t>
      </w:r>
      <w:r w:rsidRPr="00635779">
        <w:t>одним</w:t>
      </w:r>
      <w:r w:rsidRPr="00635779">
        <w:rPr>
          <w:spacing w:val="13"/>
        </w:rPr>
        <w:t xml:space="preserve"> </w:t>
      </w:r>
      <w:r w:rsidRPr="00635779">
        <w:t>із</w:t>
      </w:r>
      <w:r w:rsidRPr="00635779">
        <w:rPr>
          <w:spacing w:val="13"/>
        </w:rPr>
        <w:t xml:space="preserve"> </w:t>
      </w:r>
      <w:r w:rsidRPr="00635779">
        <w:rPr>
          <w:spacing w:val="-1"/>
        </w:rPr>
        <w:t>видів</w:t>
      </w:r>
      <w:r w:rsidRPr="00635779">
        <w:rPr>
          <w:spacing w:val="14"/>
        </w:rPr>
        <w:t xml:space="preserve"> </w:t>
      </w:r>
      <w:r w:rsidRPr="00635779">
        <w:rPr>
          <w:spacing w:val="-1"/>
        </w:rPr>
        <w:t>діагност</w:t>
      </w:r>
      <w:r w:rsidRPr="00635779">
        <w:rPr>
          <w:spacing w:val="-1"/>
        </w:rPr>
        <w:t>ичної</w:t>
      </w:r>
      <w:r w:rsidRPr="00635779">
        <w:rPr>
          <w:spacing w:val="71"/>
        </w:rPr>
        <w:t xml:space="preserve"> </w:t>
      </w:r>
      <w:r w:rsidRPr="00635779">
        <w:rPr>
          <w:spacing w:val="-1"/>
        </w:rPr>
        <w:t>роботи</w:t>
      </w:r>
      <w:r w:rsidRPr="00635779">
        <w:rPr>
          <w:spacing w:val="14"/>
        </w:rPr>
        <w:t xml:space="preserve"> </w:t>
      </w:r>
      <w:r w:rsidRPr="00635779">
        <w:rPr>
          <w:spacing w:val="-1"/>
        </w:rPr>
        <w:t>працівників</w:t>
      </w:r>
      <w:r w:rsidRPr="00635779">
        <w:rPr>
          <w:spacing w:val="15"/>
        </w:rPr>
        <w:t xml:space="preserve"> </w:t>
      </w:r>
      <w:r w:rsidRPr="00635779">
        <w:rPr>
          <w:spacing w:val="-1"/>
        </w:rPr>
        <w:t>психологічної</w:t>
      </w:r>
      <w:r w:rsidRPr="00635779">
        <w:rPr>
          <w:spacing w:val="16"/>
        </w:rPr>
        <w:t xml:space="preserve"> </w:t>
      </w:r>
      <w:r w:rsidRPr="00635779">
        <w:rPr>
          <w:spacing w:val="-1"/>
        </w:rPr>
        <w:t>служби</w:t>
      </w:r>
      <w:r w:rsidRPr="00635779">
        <w:rPr>
          <w:spacing w:val="16"/>
        </w:rPr>
        <w:t xml:space="preserve"> </w:t>
      </w:r>
      <w:r w:rsidRPr="00635779">
        <w:t>може</w:t>
      </w:r>
      <w:r w:rsidRPr="00635779">
        <w:rPr>
          <w:spacing w:val="14"/>
        </w:rPr>
        <w:t xml:space="preserve"> </w:t>
      </w:r>
      <w:r w:rsidRPr="00635779">
        <w:t>бути</w:t>
      </w:r>
      <w:r w:rsidRPr="00635779">
        <w:rPr>
          <w:spacing w:val="16"/>
        </w:rPr>
        <w:t xml:space="preserve"> </w:t>
      </w:r>
      <w:r w:rsidRPr="00635779">
        <w:rPr>
          <w:spacing w:val="-1"/>
        </w:rPr>
        <w:t>моніторинг</w:t>
      </w:r>
      <w:r w:rsidRPr="00635779">
        <w:rPr>
          <w:spacing w:val="15"/>
        </w:rPr>
        <w:t xml:space="preserve"> </w:t>
      </w:r>
      <w:r w:rsidRPr="00635779">
        <w:rPr>
          <w:spacing w:val="-1"/>
        </w:rPr>
        <w:t>відгуків,</w:t>
      </w:r>
      <w:r w:rsidRPr="00635779">
        <w:rPr>
          <w:spacing w:val="67"/>
        </w:rPr>
        <w:t xml:space="preserve"> </w:t>
      </w:r>
      <w:r w:rsidRPr="00635779">
        <w:rPr>
          <w:spacing w:val="-1"/>
        </w:rPr>
        <w:t>коментарів,</w:t>
      </w:r>
      <w:r w:rsidRPr="00635779">
        <w:rPr>
          <w:spacing w:val="42"/>
        </w:rPr>
        <w:t xml:space="preserve"> </w:t>
      </w:r>
      <w:r w:rsidRPr="00635779">
        <w:rPr>
          <w:spacing w:val="-1"/>
        </w:rPr>
        <w:t>обговорень</w:t>
      </w:r>
      <w:r w:rsidRPr="00635779">
        <w:rPr>
          <w:spacing w:val="42"/>
        </w:rPr>
        <w:t xml:space="preserve"> </w:t>
      </w:r>
      <w:r w:rsidRPr="00635779">
        <w:t>під</w:t>
      </w:r>
      <w:r w:rsidRPr="00635779">
        <w:rPr>
          <w:spacing w:val="41"/>
        </w:rPr>
        <w:t xml:space="preserve"> </w:t>
      </w:r>
      <w:r w:rsidRPr="00635779">
        <w:rPr>
          <w:spacing w:val="-1"/>
        </w:rPr>
        <w:t>розміщеними</w:t>
      </w:r>
      <w:r w:rsidRPr="00635779">
        <w:rPr>
          <w:spacing w:val="42"/>
        </w:rPr>
        <w:t xml:space="preserve"> </w:t>
      </w:r>
      <w:r w:rsidRPr="00635779">
        <w:rPr>
          <w:spacing w:val="-1"/>
        </w:rPr>
        <w:t>інформаційно-просвітницькими</w:t>
      </w:r>
      <w:r w:rsidRPr="00635779">
        <w:rPr>
          <w:spacing w:val="79"/>
        </w:rPr>
        <w:t xml:space="preserve"> </w:t>
      </w:r>
      <w:r w:rsidRPr="00635779">
        <w:rPr>
          <w:spacing w:val="-1"/>
        </w:rPr>
        <w:t>або</w:t>
      </w:r>
      <w:r w:rsidRPr="00635779">
        <w:rPr>
          <w:spacing w:val="69"/>
        </w:rPr>
        <w:t xml:space="preserve"> </w:t>
      </w:r>
      <w:r w:rsidRPr="00635779">
        <w:rPr>
          <w:spacing w:val="-1"/>
        </w:rPr>
        <w:t>профілактичними</w:t>
      </w:r>
      <w:r w:rsidRPr="00635779">
        <w:rPr>
          <w:spacing w:val="68"/>
        </w:rPr>
        <w:t xml:space="preserve"> </w:t>
      </w:r>
      <w:r w:rsidRPr="00635779">
        <w:rPr>
          <w:spacing w:val="-1"/>
        </w:rPr>
        <w:t>матеріалами,</w:t>
      </w:r>
      <w:r w:rsidRPr="00635779">
        <w:rPr>
          <w:spacing w:val="67"/>
        </w:rPr>
        <w:t xml:space="preserve"> </w:t>
      </w:r>
      <w:r w:rsidRPr="00635779">
        <w:t>текстовим</w:t>
      </w:r>
      <w:r w:rsidRPr="00635779">
        <w:rPr>
          <w:spacing w:val="67"/>
        </w:rPr>
        <w:t xml:space="preserve"> </w:t>
      </w:r>
      <w:r w:rsidRPr="00635779">
        <w:rPr>
          <w:spacing w:val="-1"/>
        </w:rPr>
        <w:t>форматом</w:t>
      </w:r>
      <w:r w:rsidRPr="00635779">
        <w:rPr>
          <w:spacing w:val="67"/>
        </w:rPr>
        <w:t xml:space="preserve"> </w:t>
      </w:r>
      <w:r w:rsidRPr="00635779">
        <w:rPr>
          <w:spacing w:val="-1"/>
        </w:rPr>
        <w:t>групових</w:t>
      </w:r>
      <w:r w:rsidRPr="00635779">
        <w:rPr>
          <w:spacing w:val="71"/>
        </w:rPr>
        <w:t xml:space="preserve"> </w:t>
      </w:r>
      <w:r w:rsidRPr="00635779">
        <w:rPr>
          <w:spacing w:val="-1"/>
        </w:rPr>
        <w:t>консультацій.</w:t>
      </w:r>
    </w:p>
    <w:p w14:paraId="04D5C5D9" w14:textId="77777777" w:rsidR="00000000" w:rsidRPr="00635779" w:rsidRDefault="00717F83">
      <w:pPr>
        <w:pStyle w:val="a3"/>
        <w:kinsoku w:val="0"/>
        <w:overflowPunct w:val="0"/>
        <w:spacing w:line="276" w:lineRule="auto"/>
        <w:ind w:right="172"/>
        <w:jc w:val="both"/>
        <w:rPr>
          <w:spacing w:val="-1"/>
        </w:rPr>
      </w:pPr>
      <w:r w:rsidRPr="00635779">
        <w:rPr>
          <w:i/>
          <w:iCs/>
          <w:spacing w:val="-1"/>
        </w:rPr>
        <w:t>Консультування</w:t>
      </w:r>
      <w:r w:rsidRPr="00635779">
        <w:rPr>
          <w:i/>
          <w:iCs/>
          <w:spacing w:val="30"/>
        </w:rPr>
        <w:t xml:space="preserve"> </w:t>
      </w:r>
      <w:r w:rsidRPr="00635779">
        <w:rPr>
          <w:spacing w:val="-1"/>
        </w:rPr>
        <w:t>передбачає</w:t>
      </w:r>
      <w:r w:rsidRPr="00635779">
        <w:rPr>
          <w:spacing w:val="26"/>
        </w:rPr>
        <w:t xml:space="preserve"> </w:t>
      </w:r>
      <w:r w:rsidRPr="00635779">
        <w:rPr>
          <w:spacing w:val="-1"/>
        </w:rPr>
        <w:t>застосува</w:t>
      </w:r>
      <w:r w:rsidRPr="00635779">
        <w:rPr>
          <w:spacing w:val="-1"/>
        </w:rPr>
        <w:t>ння</w:t>
      </w:r>
      <w:r w:rsidRPr="00635779">
        <w:rPr>
          <w:spacing w:val="12"/>
        </w:rPr>
        <w:t xml:space="preserve"> </w:t>
      </w:r>
      <w:r w:rsidRPr="00635779">
        <w:t>в</w:t>
      </w:r>
      <w:r w:rsidRPr="00635779">
        <w:rPr>
          <w:spacing w:val="12"/>
        </w:rPr>
        <w:t xml:space="preserve"> </w:t>
      </w:r>
      <w:r w:rsidRPr="00635779">
        <w:t xml:space="preserve">практиці </w:t>
      </w:r>
      <w:r w:rsidRPr="00635779">
        <w:rPr>
          <w:spacing w:val="13"/>
        </w:rPr>
        <w:t xml:space="preserve"> </w:t>
      </w:r>
      <w:r w:rsidRPr="00635779">
        <w:rPr>
          <w:spacing w:val="-1"/>
        </w:rPr>
        <w:t>психолога</w:t>
      </w:r>
      <w:r w:rsidRPr="00635779">
        <w:rPr>
          <w:spacing w:val="57"/>
        </w:rPr>
        <w:t xml:space="preserve"> </w:t>
      </w:r>
      <w:r w:rsidRPr="00635779">
        <w:t>форм</w:t>
      </w:r>
      <w:r w:rsidRPr="00635779">
        <w:rPr>
          <w:spacing w:val="26"/>
        </w:rPr>
        <w:t xml:space="preserve"> </w:t>
      </w:r>
      <w:r w:rsidRPr="00635779">
        <w:t>і</w:t>
      </w:r>
      <w:r w:rsidRPr="00635779">
        <w:rPr>
          <w:spacing w:val="27"/>
        </w:rPr>
        <w:t xml:space="preserve"> </w:t>
      </w:r>
      <w:r w:rsidRPr="00635779">
        <w:rPr>
          <w:spacing w:val="-1"/>
        </w:rPr>
        <w:t>методів</w:t>
      </w:r>
      <w:r w:rsidRPr="00635779">
        <w:rPr>
          <w:spacing w:val="24"/>
        </w:rPr>
        <w:t xml:space="preserve"> </w:t>
      </w:r>
      <w:r w:rsidRPr="00635779">
        <w:rPr>
          <w:spacing w:val="-1"/>
        </w:rPr>
        <w:t>екстреної</w:t>
      </w:r>
      <w:r w:rsidRPr="00635779">
        <w:rPr>
          <w:spacing w:val="27"/>
        </w:rPr>
        <w:t xml:space="preserve"> </w:t>
      </w:r>
      <w:r w:rsidRPr="00635779">
        <w:t>та</w:t>
      </w:r>
      <w:r w:rsidRPr="00635779">
        <w:rPr>
          <w:spacing w:val="26"/>
        </w:rPr>
        <w:t xml:space="preserve"> </w:t>
      </w:r>
      <w:r w:rsidRPr="00635779">
        <w:t>кризової</w:t>
      </w:r>
      <w:r w:rsidRPr="00635779">
        <w:rPr>
          <w:spacing w:val="27"/>
        </w:rPr>
        <w:t xml:space="preserve"> </w:t>
      </w:r>
      <w:r w:rsidRPr="00635779">
        <w:rPr>
          <w:spacing w:val="-1"/>
        </w:rPr>
        <w:t>психологічної</w:t>
      </w:r>
      <w:r w:rsidRPr="00635779">
        <w:rPr>
          <w:spacing w:val="27"/>
        </w:rPr>
        <w:t xml:space="preserve"> </w:t>
      </w:r>
      <w:r w:rsidRPr="00635779">
        <w:t>допомоги</w:t>
      </w:r>
      <w:r w:rsidRPr="00635779">
        <w:rPr>
          <w:spacing w:val="26"/>
        </w:rPr>
        <w:t xml:space="preserve"> </w:t>
      </w:r>
      <w:r w:rsidRPr="00635779">
        <w:t>(в</w:t>
      </w:r>
      <w:r w:rsidRPr="00635779">
        <w:rPr>
          <w:spacing w:val="47"/>
        </w:rPr>
        <w:t xml:space="preserve"> </w:t>
      </w:r>
      <w:r w:rsidRPr="00635779">
        <w:rPr>
          <w:spacing w:val="-1"/>
        </w:rPr>
        <w:t>дистанційному</w:t>
      </w:r>
      <w:r w:rsidRPr="00635779">
        <w:rPr>
          <w:spacing w:val="66"/>
        </w:rPr>
        <w:t xml:space="preserve"> </w:t>
      </w:r>
      <w:r w:rsidRPr="00635779">
        <w:rPr>
          <w:spacing w:val="-1"/>
        </w:rPr>
        <w:t>форматі),</w:t>
      </w:r>
      <w:r w:rsidRPr="00635779">
        <w:rPr>
          <w:spacing w:val="67"/>
        </w:rPr>
        <w:t xml:space="preserve"> </w:t>
      </w:r>
      <w:r w:rsidRPr="00635779">
        <w:t>з</w:t>
      </w:r>
      <w:r w:rsidRPr="00635779">
        <w:rPr>
          <w:spacing w:val="66"/>
        </w:rPr>
        <w:t xml:space="preserve"> </w:t>
      </w:r>
      <w:r w:rsidRPr="00635779">
        <w:rPr>
          <w:spacing w:val="-1"/>
        </w:rPr>
        <w:t>метою</w:t>
      </w:r>
      <w:r w:rsidRPr="00635779">
        <w:rPr>
          <w:spacing w:val="66"/>
        </w:rPr>
        <w:t xml:space="preserve"> </w:t>
      </w:r>
      <w:r w:rsidRPr="00635779">
        <w:t>швидкого</w:t>
      </w:r>
      <w:r w:rsidRPr="00635779">
        <w:rPr>
          <w:spacing w:val="68"/>
        </w:rPr>
        <w:t xml:space="preserve"> </w:t>
      </w:r>
      <w:r w:rsidRPr="00635779">
        <w:rPr>
          <w:spacing w:val="-1"/>
        </w:rPr>
        <w:t>зниження</w:t>
      </w:r>
      <w:r w:rsidRPr="00635779">
        <w:rPr>
          <w:spacing w:val="66"/>
        </w:rPr>
        <w:t xml:space="preserve"> </w:t>
      </w:r>
      <w:r w:rsidRPr="00635779">
        <w:t>можливих</w:t>
      </w:r>
      <w:r w:rsidRPr="00635779">
        <w:rPr>
          <w:spacing w:val="49"/>
        </w:rPr>
        <w:t xml:space="preserve"> </w:t>
      </w:r>
      <w:r w:rsidRPr="00635779">
        <w:rPr>
          <w:spacing w:val="-1"/>
        </w:rPr>
        <w:t>негативних</w:t>
      </w:r>
      <w:r w:rsidRPr="00635779">
        <w:rPr>
          <w:spacing w:val="22"/>
        </w:rPr>
        <w:t xml:space="preserve"> </w:t>
      </w:r>
      <w:r w:rsidRPr="00635779">
        <w:rPr>
          <w:spacing w:val="-1"/>
        </w:rPr>
        <w:t>ефектів</w:t>
      </w:r>
      <w:r w:rsidRPr="00635779">
        <w:rPr>
          <w:spacing w:val="21"/>
        </w:rPr>
        <w:t xml:space="preserve"> </w:t>
      </w:r>
      <w:r w:rsidRPr="00635779">
        <w:rPr>
          <w:spacing w:val="-1"/>
        </w:rPr>
        <w:t>(паніка,</w:t>
      </w:r>
      <w:r w:rsidRPr="00635779">
        <w:rPr>
          <w:spacing w:val="20"/>
        </w:rPr>
        <w:t xml:space="preserve"> </w:t>
      </w:r>
      <w:r w:rsidRPr="00635779">
        <w:rPr>
          <w:spacing w:val="-1"/>
        </w:rPr>
        <w:t>страхи,</w:t>
      </w:r>
      <w:r w:rsidRPr="00635779">
        <w:rPr>
          <w:spacing w:val="21"/>
        </w:rPr>
        <w:t xml:space="preserve"> </w:t>
      </w:r>
      <w:r w:rsidRPr="00635779">
        <w:t>тривога,</w:t>
      </w:r>
      <w:r w:rsidRPr="00635779">
        <w:rPr>
          <w:spacing w:val="20"/>
        </w:rPr>
        <w:t xml:space="preserve"> </w:t>
      </w:r>
      <w:r w:rsidRPr="00635779">
        <w:rPr>
          <w:spacing w:val="-1"/>
        </w:rPr>
        <w:t>агресивні</w:t>
      </w:r>
      <w:r w:rsidRPr="00635779">
        <w:rPr>
          <w:spacing w:val="22"/>
        </w:rPr>
        <w:t xml:space="preserve"> </w:t>
      </w:r>
      <w:r w:rsidRPr="00635779">
        <w:rPr>
          <w:spacing w:val="-1"/>
        </w:rPr>
        <w:t>прояви);</w:t>
      </w:r>
      <w:r w:rsidRPr="00635779">
        <w:rPr>
          <w:spacing w:val="63"/>
        </w:rPr>
        <w:t xml:space="preserve"> </w:t>
      </w:r>
      <w:r w:rsidRPr="00635779">
        <w:rPr>
          <w:spacing w:val="-1"/>
        </w:rPr>
        <w:t>психологічне</w:t>
      </w:r>
      <w:r w:rsidRPr="00635779">
        <w:rPr>
          <w:spacing w:val="65"/>
        </w:rPr>
        <w:t xml:space="preserve"> </w:t>
      </w:r>
      <w:r w:rsidRPr="00635779">
        <w:rPr>
          <w:spacing w:val="-1"/>
        </w:rPr>
        <w:t>консультування</w:t>
      </w:r>
      <w:r w:rsidRPr="00635779">
        <w:rPr>
          <w:spacing w:val="65"/>
        </w:rPr>
        <w:t xml:space="preserve"> </w:t>
      </w:r>
      <w:r w:rsidRPr="00635779">
        <w:t>батьків</w:t>
      </w:r>
      <w:r w:rsidRPr="00635779">
        <w:rPr>
          <w:spacing w:val="66"/>
        </w:rPr>
        <w:t xml:space="preserve"> </w:t>
      </w:r>
      <w:r w:rsidRPr="00635779">
        <w:t>і</w:t>
      </w:r>
      <w:r w:rsidRPr="00635779">
        <w:rPr>
          <w:spacing w:val="66"/>
        </w:rPr>
        <w:t xml:space="preserve"> </w:t>
      </w:r>
      <w:r w:rsidRPr="00635779">
        <w:rPr>
          <w:spacing w:val="-1"/>
        </w:rPr>
        <w:t>члені</w:t>
      </w:r>
      <w:r w:rsidRPr="00635779">
        <w:rPr>
          <w:spacing w:val="-1"/>
        </w:rPr>
        <w:t>в</w:t>
      </w:r>
      <w:r w:rsidRPr="00635779">
        <w:rPr>
          <w:spacing w:val="67"/>
        </w:rPr>
        <w:t xml:space="preserve"> </w:t>
      </w:r>
      <w:r w:rsidRPr="00635779">
        <w:rPr>
          <w:spacing w:val="-1"/>
        </w:rPr>
        <w:t>сім’ї</w:t>
      </w:r>
      <w:r w:rsidRPr="00635779">
        <w:rPr>
          <w:spacing w:val="66"/>
        </w:rPr>
        <w:t xml:space="preserve"> </w:t>
      </w:r>
      <w:r w:rsidRPr="00635779">
        <w:rPr>
          <w:spacing w:val="-1"/>
        </w:rPr>
        <w:t>учнів,</w:t>
      </w:r>
      <w:r w:rsidRPr="00635779">
        <w:rPr>
          <w:spacing w:val="65"/>
        </w:rPr>
        <w:t xml:space="preserve"> </w:t>
      </w:r>
      <w:r w:rsidRPr="00635779">
        <w:t>в</w:t>
      </w:r>
      <w:r w:rsidRPr="00635779">
        <w:rPr>
          <w:spacing w:val="66"/>
        </w:rPr>
        <w:t xml:space="preserve"> </w:t>
      </w:r>
      <w:r w:rsidRPr="00635779">
        <w:t>тому</w:t>
      </w:r>
      <w:r w:rsidRPr="00635779">
        <w:rPr>
          <w:spacing w:val="64"/>
        </w:rPr>
        <w:t xml:space="preserve"> </w:t>
      </w:r>
      <w:r w:rsidRPr="00635779">
        <w:rPr>
          <w:spacing w:val="-1"/>
        </w:rPr>
        <w:t>числі</w:t>
      </w:r>
      <w:r w:rsidRPr="00635779">
        <w:rPr>
          <w:spacing w:val="67"/>
        </w:rPr>
        <w:t xml:space="preserve"> </w:t>
      </w:r>
      <w:r w:rsidRPr="00635779">
        <w:rPr>
          <w:spacing w:val="-1"/>
        </w:rPr>
        <w:t>спрямоване</w:t>
      </w:r>
      <w:r w:rsidRPr="00635779">
        <w:rPr>
          <w:spacing w:val="-2"/>
        </w:rPr>
        <w:t xml:space="preserve"> </w:t>
      </w:r>
      <w:r w:rsidRPr="00635779">
        <w:t>на</w:t>
      </w:r>
      <w:r w:rsidRPr="00635779">
        <w:rPr>
          <w:spacing w:val="-2"/>
        </w:rPr>
        <w:t xml:space="preserve"> </w:t>
      </w:r>
      <w:r w:rsidRPr="00635779">
        <w:t xml:space="preserve">розвиток </w:t>
      </w:r>
      <w:r w:rsidRPr="00635779">
        <w:rPr>
          <w:spacing w:val="-1"/>
        </w:rPr>
        <w:t>умінь</w:t>
      </w:r>
      <w:r w:rsidRPr="00635779">
        <w:t xml:space="preserve"> </w:t>
      </w:r>
      <w:r w:rsidRPr="00635779">
        <w:rPr>
          <w:spacing w:val="-1"/>
        </w:rPr>
        <w:t>жити</w:t>
      </w:r>
      <w:r w:rsidRPr="00635779">
        <w:t xml:space="preserve"> в </w:t>
      </w:r>
      <w:r w:rsidRPr="00635779">
        <w:rPr>
          <w:spacing w:val="-1"/>
        </w:rPr>
        <w:t xml:space="preserve">умовами </w:t>
      </w:r>
      <w:r w:rsidRPr="00635779">
        <w:t xml:space="preserve">карантинних </w:t>
      </w:r>
      <w:r w:rsidRPr="00635779">
        <w:rPr>
          <w:spacing w:val="-1"/>
        </w:rPr>
        <w:t>обмежень.</w:t>
      </w:r>
    </w:p>
    <w:p w14:paraId="1813B7ED" w14:textId="77777777" w:rsidR="00000000" w:rsidRPr="00635779" w:rsidRDefault="00717F83">
      <w:pPr>
        <w:pStyle w:val="a3"/>
        <w:kinsoku w:val="0"/>
        <w:overflowPunct w:val="0"/>
        <w:spacing w:line="276" w:lineRule="auto"/>
        <w:ind w:right="169"/>
        <w:jc w:val="both"/>
        <w:rPr>
          <w:spacing w:val="-1"/>
        </w:rPr>
      </w:pPr>
      <w:r w:rsidRPr="00635779">
        <w:rPr>
          <w:i/>
          <w:iCs/>
          <w:spacing w:val="-1"/>
        </w:rPr>
        <w:t>Корекційно-розвивальна</w:t>
      </w:r>
      <w:r w:rsidRPr="00635779">
        <w:rPr>
          <w:i/>
          <w:iCs/>
          <w:spacing w:val="13"/>
        </w:rPr>
        <w:t xml:space="preserve"> </w:t>
      </w:r>
      <w:r w:rsidRPr="00635779">
        <w:rPr>
          <w:i/>
          <w:iCs/>
          <w:spacing w:val="-1"/>
        </w:rPr>
        <w:t>робота</w:t>
      </w:r>
      <w:r w:rsidRPr="00635779">
        <w:rPr>
          <w:i/>
          <w:iCs/>
          <w:spacing w:val="16"/>
        </w:rPr>
        <w:t xml:space="preserve"> </w:t>
      </w:r>
      <w:r w:rsidRPr="00635779">
        <w:t>в</w:t>
      </w:r>
      <w:r w:rsidRPr="00635779">
        <w:rPr>
          <w:spacing w:val="9"/>
        </w:rPr>
        <w:t xml:space="preserve"> </w:t>
      </w:r>
      <w:r w:rsidRPr="00635779">
        <w:rPr>
          <w:spacing w:val="-1"/>
        </w:rPr>
        <w:t>дистанційному</w:t>
      </w:r>
      <w:r w:rsidRPr="00635779">
        <w:rPr>
          <w:spacing w:val="10"/>
        </w:rPr>
        <w:t xml:space="preserve"> </w:t>
      </w:r>
      <w:r w:rsidRPr="00635779">
        <w:rPr>
          <w:spacing w:val="-1"/>
        </w:rPr>
        <w:t>режимі</w:t>
      </w:r>
      <w:r w:rsidRPr="00635779">
        <w:rPr>
          <w:spacing w:val="12"/>
        </w:rPr>
        <w:t xml:space="preserve"> </w:t>
      </w:r>
      <w:r w:rsidRPr="00635779">
        <w:t>може</w:t>
      </w:r>
      <w:r w:rsidRPr="00635779">
        <w:rPr>
          <w:spacing w:val="59"/>
        </w:rPr>
        <w:t xml:space="preserve"> </w:t>
      </w:r>
      <w:r w:rsidRPr="00635779">
        <w:rPr>
          <w:spacing w:val="-1"/>
        </w:rPr>
        <w:t>проходити</w:t>
      </w:r>
      <w:r w:rsidRPr="00635779">
        <w:rPr>
          <w:spacing w:val="45"/>
        </w:rPr>
        <w:t xml:space="preserve"> </w:t>
      </w:r>
      <w:r w:rsidRPr="00635779">
        <w:t>в</w:t>
      </w:r>
      <w:r w:rsidRPr="00635779">
        <w:rPr>
          <w:spacing w:val="44"/>
        </w:rPr>
        <w:t xml:space="preserve"> </w:t>
      </w:r>
      <w:r w:rsidRPr="00635779">
        <w:rPr>
          <w:spacing w:val="-1"/>
        </w:rPr>
        <w:t>індивідуальній</w:t>
      </w:r>
      <w:r w:rsidRPr="00635779">
        <w:rPr>
          <w:spacing w:val="45"/>
        </w:rPr>
        <w:t xml:space="preserve"> </w:t>
      </w:r>
      <w:r w:rsidRPr="00635779">
        <w:t>формі</w:t>
      </w:r>
      <w:r w:rsidRPr="00635779">
        <w:rPr>
          <w:spacing w:val="45"/>
        </w:rPr>
        <w:t xml:space="preserve"> </w:t>
      </w:r>
      <w:r w:rsidRPr="00635779">
        <w:rPr>
          <w:spacing w:val="-1"/>
        </w:rPr>
        <w:t>(через</w:t>
      </w:r>
      <w:r w:rsidRPr="00635779">
        <w:rPr>
          <w:spacing w:val="43"/>
        </w:rPr>
        <w:t xml:space="preserve"> </w:t>
      </w:r>
      <w:proofErr w:type="spellStart"/>
      <w:r w:rsidRPr="00635779">
        <w:rPr>
          <w:spacing w:val="-1"/>
        </w:rPr>
        <w:t>Zoom</w:t>
      </w:r>
      <w:proofErr w:type="spellEnd"/>
      <w:r w:rsidRPr="00635779">
        <w:rPr>
          <w:spacing w:val="-1"/>
        </w:rPr>
        <w:t>,</w:t>
      </w:r>
      <w:r w:rsidRPr="00635779">
        <w:rPr>
          <w:spacing w:val="44"/>
        </w:rPr>
        <w:t xml:space="preserve"> </w:t>
      </w:r>
      <w:r w:rsidRPr="00635779">
        <w:rPr>
          <w:spacing w:val="-1"/>
        </w:rPr>
        <w:t>Skype,</w:t>
      </w:r>
      <w:r w:rsidRPr="00635779">
        <w:rPr>
          <w:spacing w:val="44"/>
        </w:rPr>
        <w:t xml:space="preserve"> </w:t>
      </w:r>
      <w:proofErr w:type="spellStart"/>
      <w:r w:rsidRPr="00635779">
        <w:rPr>
          <w:spacing w:val="-1"/>
        </w:rPr>
        <w:t>WhatsApp</w:t>
      </w:r>
      <w:proofErr w:type="spellEnd"/>
      <w:r w:rsidRPr="00635779">
        <w:rPr>
          <w:spacing w:val="46"/>
        </w:rPr>
        <w:t xml:space="preserve"> </w:t>
      </w:r>
      <w:r w:rsidRPr="00635779">
        <w:t>та</w:t>
      </w:r>
      <w:r w:rsidRPr="00635779">
        <w:rPr>
          <w:spacing w:val="44"/>
        </w:rPr>
        <w:t xml:space="preserve"> </w:t>
      </w:r>
      <w:r w:rsidRPr="00635779">
        <w:t>ін.)</w:t>
      </w:r>
      <w:r w:rsidRPr="00635779">
        <w:rPr>
          <w:spacing w:val="57"/>
        </w:rPr>
        <w:t xml:space="preserve"> </w:t>
      </w:r>
      <w:r w:rsidRPr="00635779">
        <w:rPr>
          <w:spacing w:val="-1"/>
        </w:rPr>
        <w:t>або</w:t>
      </w:r>
      <w:r w:rsidRPr="00635779">
        <w:rPr>
          <w:spacing w:val="16"/>
        </w:rPr>
        <w:t xml:space="preserve"> </w:t>
      </w:r>
      <w:proofErr w:type="spellStart"/>
      <w:r w:rsidRPr="00635779">
        <w:t>групій</w:t>
      </w:r>
      <w:proofErr w:type="spellEnd"/>
      <w:r w:rsidRPr="00635779">
        <w:rPr>
          <w:spacing w:val="12"/>
        </w:rPr>
        <w:t xml:space="preserve"> </w:t>
      </w:r>
      <w:r w:rsidRPr="00635779">
        <w:rPr>
          <w:spacing w:val="-1"/>
        </w:rPr>
        <w:t>(через</w:t>
      </w:r>
      <w:r w:rsidRPr="00635779">
        <w:rPr>
          <w:spacing w:val="13"/>
        </w:rPr>
        <w:t xml:space="preserve"> </w:t>
      </w:r>
      <w:proofErr w:type="spellStart"/>
      <w:r w:rsidRPr="00635779">
        <w:rPr>
          <w:spacing w:val="-1"/>
        </w:rPr>
        <w:t>відеоконферензв</w:t>
      </w:r>
      <w:r w:rsidRPr="00635779">
        <w:rPr>
          <w:spacing w:val="-1"/>
        </w:rPr>
        <w:t>’язок</w:t>
      </w:r>
      <w:proofErr w:type="spellEnd"/>
      <w:r w:rsidRPr="00635779">
        <w:rPr>
          <w:spacing w:val="-1"/>
        </w:rPr>
        <w:t>)</w:t>
      </w:r>
      <w:r w:rsidRPr="00635779">
        <w:rPr>
          <w:spacing w:val="15"/>
        </w:rPr>
        <w:t xml:space="preserve"> </w:t>
      </w:r>
      <w:r w:rsidRPr="00635779">
        <w:t>для</w:t>
      </w:r>
      <w:r w:rsidRPr="00635779">
        <w:rPr>
          <w:spacing w:val="13"/>
        </w:rPr>
        <w:t xml:space="preserve"> </w:t>
      </w:r>
      <w:r w:rsidRPr="00635779">
        <w:rPr>
          <w:spacing w:val="-1"/>
        </w:rPr>
        <w:t>учнів,</w:t>
      </w:r>
      <w:r w:rsidRPr="00635779">
        <w:rPr>
          <w:spacing w:val="14"/>
        </w:rPr>
        <w:t xml:space="preserve"> </w:t>
      </w:r>
      <w:r w:rsidRPr="00635779">
        <w:rPr>
          <w:spacing w:val="-1"/>
        </w:rPr>
        <w:t>які</w:t>
      </w:r>
      <w:r w:rsidRPr="00635779">
        <w:rPr>
          <w:spacing w:val="15"/>
        </w:rPr>
        <w:t xml:space="preserve"> </w:t>
      </w:r>
      <w:r w:rsidRPr="00635779">
        <w:rPr>
          <w:spacing w:val="-1"/>
        </w:rPr>
        <w:t>відчувають</w:t>
      </w:r>
      <w:r w:rsidRPr="00635779">
        <w:rPr>
          <w:spacing w:val="55"/>
        </w:rPr>
        <w:t xml:space="preserve"> </w:t>
      </w:r>
      <w:r w:rsidRPr="00635779">
        <w:rPr>
          <w:spacing w:val="-1"/>
        </w:rPr>
        <w:t>труднощі</w:t>
      </w:r>
      <w:r w:rsidRPr="00635779">
        <w:rPr>
          <w:spacing w:val="25"/>
        </w:rPr>
        <w:t xml:space="preserve"> </w:t>
      </w:r>
      <w:r w:rsidRPr="00635779">
        <w:t>в</w:t>
      </w:r>
      <w:r w:rsidRPr="00635779">
        <w:rPr>
          <w:spacing w:val="25"/>
        </w:rPr>
        <w:t xml:space="preserve"> </w:t>
      </w:r>
      <w:r w:rsidRPr="00635779">
        <w:rPr>
          <w:spacing w:val="-1"/>
        </w:rPr>
        <w:t>адаптації,</w:t>
      </w:r>
      <w:r w:rsidRPr="00635779">
        <w:rPr>
          <w:spacing w:val="24"/>
        </w:rPr>
        <w:t xml:space="preserve"> </w:t>
      </w:r>
      <w:r w:rsidRPr="00635779">
        <w:t>розвитку,</w:t>
      </w:r>
      <w:r w:rsidRPr="00635779">
        <w:rPr>
          <w:spacing w:val="24"/>
        </w:rPr>
        <w:t xml:space="preserve"> </w:t>
      </w:r>
      <w:r w:rsidRPr="00635779">
        <w:t>поведінці,</w:t>
      </w:r>
      <w:r w:rsidRPr="00635779">
        <w:rPr>
          <w:spacing w:val="24"/>
        </w:rPr>
        <w:t xml:space="preserve"> </w:t>
      </w:r>
      <w:r w:rsidRPr="00635779">
        <w:t>в</w:t>
      </w:r>
      <w:r w:rsidRPr="00635779">
        <w:rPr>
          <w:spacing w:val="25"/>
        </w:rPr>
        <w:t xml:space="preserve"> </w:t>
      </w:r>
      <w:r w:rsidRPr="00635779">
        <w:rPr>
          <w:spacing w:val="2"/>
        </w:rPr>
        <w:t>тому</w:t>
      </w:r>
      <w:r w:rsidRPr="00635779">
        <w:rPr>
          <w:spacing w:val="24"/>
        </w:rPr>
        <w:t xml:space="preserve"> </w:t>
      </w:r>
      <w:r w:rsidRPr="00635779">
        <w:t>числі</w:t>
      </w:r>
      <w:r w:rsidRPr="00635779">
        <w:rPr>
          <w:spacing w:val="26"/>
        </w:rPr>
        <w:t xml:space="preserve"> </w:t>
      </w:r>
      <w:r w:rsidRPr="00635779">
        <w:rPr>
          <w:spacing w:val="-1"/>
        </w:rPr>
        <w:t>робота</w:t>
      </w:r>
      <w:r w:rsidRPr="00635779">
        <w:rPr>
          <w:spacing w:val="25"/>
        </w:rPr>
        <w:t xml:space="preserve"> </w:t>
      </w:r>
      <w:r w:rsidRPr="00635779">
        <w:t>з</w:t>
      </w:r>
      <w:r w:rsidRPr="00635779">
        <w:rPr>
          <w:spacing w:val="24"/>
        </w:rPr>
        <w:t xml:space="preserve"> </w:t>
      </w:r>
      <w:r w:rsidRPr="00635779">
        <w:t>дітьми</w:t>
      </w:r>
      <w:r w:rsidRPr="00635779">
        <w:rPr>
          <w:spacing w:val="25"/>
        </w:rPr>
        <w:t xml:space="preserve"> </w:t>
      </w:r>
      <w:r w:rsidRPr="00635779">
        <w:t>з</w:t>
      </w:r>
      <w:r w:rsidRPr="00635779">
        <w:rPr>
          <w:spacing w:val="40"/>
        </w:rPr>
        <w:t xml:space="preserve"> </w:t>
      </w:r>
      <w:r w:rsidRPr="00635779">
        <w:rPr>
          <w:spacing w:val="-1"/>
        </w:rPr>
        <w:t>особливими</w:t>
      </w:r>
      <w:r w:rsidRPr="00635779">
        <w:rPr>
          <w:spacing w:val="9"/>
        </w:rPr>
        <w:t xml:space="preserve"> </w:t>
      </w:r>
      <w:r w:rsidRPr="00635779">
        <w:rPr>
          <w:spacing w:val="-1"/>
        </w:rPr>
        <w:t>потребами,</w:t>
      </w:r>
      <w:r w:rsidRPr="00635779">
        <w:rPr>
          <w:spacing w:val="7"/>
        </w:rPr>
        <w:t xml:space="preserve"> </w:t>
      </w:r>
      <w:r w:rsidRPr="00635779">
        <w:t>батьки</w:t>
      </w:r>
      <w:r w:rsidRPr="00635779">
        <w:rPr>
          <w:spacing w:val="9"/>
        </w:rPr>
        <w:t xml:space="preserve"> </w:t>
      </w:r>
      <w:r w:rsidRPr="00635779">
        <w:rPr>
          <w:spacing w:val="-1"/>
        </w:rPr>
        <w:t>яких</w:t>
      </w:r>
      <w:r w:rsidRPr="00635779">
        <w:rPr>
          <w:spacing w:val="9"/>
        </w:rPr>
        <w:t xml:space="preserve"> </w:t>
      </w:r>
      <w:r w:rsidRPr="00635779">
        <w:rPr>
          <w:spacing w:val="-1"/>
        </w:rPr>
        <w:t>виступають</w:t>
      </w:r>
      <w:r w:rsidRPr="00635779">
        <w:rPr>
          <w:spacing w:val="8"/>
        </w:rPr>
        <w:t xml:space="preserve"> </w:t>
      </w:r>
      <w:proofErr w:type="spellStart"/>
      <w:r w:rsidRPr="00635779">
        <w:rPr>
          <w:spacing w:val="-1"/>
        </w:rPr>
        <w:t>тьюторами</w:t>
      </w:r>
      <w:proofErr w:type="spellEnd"/>
      <w:r w:rsidRPr="00635779">
        <w:rPr>
          <w:spacing w:val="8"/>
        </w:rPr>
        <w:t xml:space="preserve"> </w:t>
      </w:r>
      <w:r w:rsidRPr="00635779">
        <w:rPr>
          <w:spacing w:val="-1"/>
        </w:rPr>
        <w:t>(допомагають</w:t>
      </w:r>
      <w:r w:rsidRPr="00635779">
        <w:rPr>
          <w:spacing w:val="77"/>
        </w:rPr>
        <w:t xml:space="preserve"> </w:t>
      </w:r>
      <w:r w:rsidRPr="00635779">
        <w:t>дитині</w:t>
      </w:r>
      <w:r w:rsidRPr="00635779">
        <w:rPr>
          <w:spacing w:val="56"/>
        </w:rPr>
        <w:t xml:space="preserve"> </w:t>
      </w:r>
      <w:r w:rsidRPr="00635779">
        <w:rPr>
          <w:spacing w:val="-1"/>
        </w:rPr>
        <w:t>виконувати</w:t>
      </w:r>
      <w:r w:rsidRPr="00635779">
        <w:rPr>
          <w:spacing w:val="56"/>
        </w:rPr>
        <w:t xml:space="preserve"> </w:t>
      </w:r>
      <w:r w:rsidRPr="00635779">
        <w:rPr>
          <w:spacing w:val="-1"/>
        </w:rPr>
        <w:t>вправи,</w:t>
      </w:r>
      <w:r w:rsidRPr="00635779">
        <w:rPr>
          <w:spacing w:val="55"/>
        </w:rPr>
        <w:t xml:space="preserve"> </w:t>
      </w:r>
      <w:r w:rsidRPr="00635779">
        <w:rPr>
          <w:spacing w:val="-1"/>
        </w:rPr>
        <w:t>які</w:t>
      </w:r>
      <w:r w:rsidRPr="00635779">
        <w:rPr>
          <w:spacing w:val="58"/>
        </w:rPr>
        <w:t xml:space="preserve"> </w:t>
      </w:r>
      <w:r w:rsidRPr="00635779">
        <w:rPr>
          <w:spacing w:val="-1"/>
        </w:rPr>
        <w:t>демонструє</w:t>
      </w:r>
      <w:r w:rsidRPr="00635779">
        <w:rPr>
          <w:spacing w:val="56"/>
        </w:rPr>
        <w:t xml:space="preserve"> </w:t>
      </w:r>
      <w:r w:rsidRPr="00635779">
        <w:rPr>
          <w:spacing w:val="-1"/>
        </w:rPr>
        <w:t>психолог);</w:t>
      </w:r>
      <w:r w:rsidRPr="00635779">
        <w:rPr>
          <w:spacing w:val="56"/>
        </w:rPr>
        <w:t xml:space="preserve"> </w:t>
      </w:r>
      <w:r w:rsidRPr="00635779">
        <w:rPr>
          <w:spacing w:val="-1"/>
        </w:rPr>
        <w:t>спільно</w:t>
      </w:r>
      <w:r w:rsidRPr="00635779">
        <w:rPr>
          <w:spacing w:val="56"/>
        </w:rPr>
        <w:t xml:space="preserve"> </w:t>
      </w:r>
      <w:r w:rsidRPr="00635779">
        <w:rPr>
          <w:spacing w:val="-1"/>
        </w:rPr>
        <w:t>із</w:t>
      </w:r>
      <w:r w:rsidRPr="00635779">
        <w:rPr>
          <w:spacing w:val="67"/>
        </w:rPr>
        <w:t xml:space="preserve"> </w:t>
      </w:r>
      <w:r w:rsidRPr="00635779">
        <w:rPr>
          <w:spacing w:val="-1"/>
        </w:rPr>
        <w:t>соціальним</w:t>
      </w:r>
      <w:r w:rsidRPr="00635779">
        <w:rPr>
          <w:spacing w:val="4"/>
        </w:rPr>
        <w:t xml:space="preserve"> </w:t>
      </w:r>
      <w:r w:rsidRPr="00635779">
        <w:rPr>
          <w:spacing w:val="-1"/>
        </w:rPr>
        <w:t>педаго</w:t>
      </w:r>
      <w:r w:rsidRPr="00635779">
        <w:rPr>
          <w:spacing w:val="-1"/>
        </w:rPr>
        <w:t>гом</w:t>
      </w:r>
      <w:r w:rsidRPr="00635779">
        <w:rPr>
          <w:spacing w:val="4"/>
        </w:rPr>
        <w:t xml:space="preserve"> </w:t>
      </w:r>
      <w:r w:rsidRPr="00635779">
        <w:rPr>
          <w:spacing w:val="-1"/>
        </w:rPr>
        <w:t>працювати</w:t>
      </w:r>
      <w:r w:rsidRPr="00635779">
        <w:rPr>
          <w:spacing w:val="4"/>
        </w:rPr>
        <w:t xml:space="preserve"> </w:t>
      </w:r>
      <w:r w:rsidRPr="00635779">
        <w:t>в</w:t>
      </w:r>
      <w:r w:rsidRPr="00635779">
        <w:rPr>
          <w:spacing w:val="1"/>
        </w:rPr>
        <w:t xml:space="preserve"> </w:t>
      </w:r>
      <w:proofErr w:type="spellStart"/>
      <w:r w:rsidRPr="00635779">
        <w:t>on-line</w:t>
      </w:r>
      <w:proofErr w:type="spellEnd"/>
      <w:r w:rsidRPr="00635779">
        <w:rPr>
          <w:spacing w:val="2"/>
        </w:rPr>
        <w:t xml:space="preserve"> </w:t>
      </w:r>
      <w:r w:rsidRPr="00635779">
        <w:rPr>
          <w:spacing w:val="-1"/>
        </w:rPr>
        <w:t>форматі</w:t>
      </w:r>
      <w:r w:rsidRPr="00635779">
        <w:rPr>
          <w:spacing w:val="5"/>
        </w:rPr>
        <w:t xml:space="preserve"> </w:t>
      </w:r>
      <w:r w:rsidRPr="00635779">
        <w:t>з</w:t>
      </w:r>
      <w:r w:rsidRPr="00635779">
        <w:rPr>
          <w:spacing w:val="3"/>
        </w:rPr>
        <w:t xml:space="preserve"> </w:t>
      </w:r>
      <w:r w:rsidRPr="00635779">
        <w:rPr>
          <w:spacing w:val="-1"/>
        </w:rPr>
        <w:t>сім’ями</w:t>
      </w:r>
      <w:r w:rsidRPr="00635779">
        <w:rPr>
          <w:spacing w:val="4"/>
        </w:rPr>
        <w:t xml:space="preserve"> </w:t>
      </w:r>
      <w:r w:rsidRPr="00635779">
        <w:t>групи</w:t>
      </w:r>
      <w:r w:rsidRPr="00635779">
        <w:rPr>
          <w:spacing w:val="3"/>
        </w:rPr>
        <w:t xml:space="preserve"> </w:t>
      </w:r>
      <w:r w:rsidRPr="00635779">
        <w:rPr>
          <w:spacing w:val="-1"/>
        </w:rPr>
        <w:t>ризику</w:t>
      </w:r>
      <w:r w:rsidRPr="00635779">
        <w:rPr>
          <w:spacing w:val="55"/>
        </w:rPr>
        <w:t xml:space="preserve"> </w:t>
      </w:r>
      <w:r w:rsidRPr="00635779">
        <w:t>щодо</w:t>
      </w:r>
      <w:r w:rsidRPr="00635779">
        <w:rPr>
          <w:spacing w:val="31"/>
        </w:rPr>
        <w:t xml:space="preserve"> </w:t>
      </w:r>
      <w:r w:rsidRPr="00635779">
        <w:rPr>
          <w:spacing w:val="-1"/>
        </w:rPr>
        <w:t>попередження</w:t>
      </w:r>
      <w:r w:rsidRPr="00635779">
        <w:rPr>
          <w:spacing w:val="29"/>
        </w:rPr>
        <w:t xml:space="preserve"> </w:t>
      </w:r>
      <w:r w:rsidRPr="00635779">
        <w:t>виникнення</w:t>
      </w:r>
      <w:r w:rsidRPr="00635779">
        <w:rPr>
          <w:spacing w:val="31"/>
        </w:rPr>
        <w:t xml:space="preserve"> </w:t>
      </w:r>
      <w:r w:rsidRPr="00635779">
        <w:t>у</w:t>
      </w:r>
      <w:r w:rsidRPr="00635779">
        <w:rPr>
          <w:spacing w:val="29"/>
        </w:rPr>
        <w:t xml:space="preserve"> </w:t>
      </w:r>
      <w:r w:rsidRPr="00635779">
        <w:t>неповнолітніх</w:t>
      </w:r>
      <w:r w:rsidRPr="00635779">
        <w:rPr>
          <w:spacing w:val="31"/>
        </w:rPr>
        <w:t xml:space="preserve"> </w:t>
      </w:r>
      <w:r w:rsidRPr="00635779">
        <w:rPr>
          <w:spacing w:val="-1"/>
        </w:rPr>
        <w:t>соціальної</w:t>
      </w:r>
      <w:r w:rsidRPr="00635779">
        <w:rPr>
          <w:spacing w:val="30"/>
        </w:rPr>
        <w:t xml:space="preserve"> </w:t>
      </w:r>
      <w:r w:rsidRPr="00635779">
        <w:rPr>
          <w:spacing w:val="-1"/>
        </w:rPr>
        <w:t>дезадаптації,</w:t>
      </w:r>
      <w:r w:rsidRPr="00635779">
        <w:rPr>
          <w:spacing w:val="53"/>
        </w:rPr>
        <w:t xml:space="preserve"> </w:t>
      </w:r>
      <w:proofErr w:type="spellStart"/>
      <w:r w:rsidRPr="00635779">
        <w:rPr>
          <w:spacing w:val="-1"/>
        </w:rPr>
        <w:t>адикцій</w:t>
      </w:r>
      <w:proofErr w:type="spellEnd"/>
      <w:r w:rsidRPr="00635779">
        <w:rPr>
          <w:spacing w:val="31"/>
        </w:rPr>
        <w:t xml:space="preserve"> </w:t>
      </w:r>
      <w:r w:rsidRPr="00635779">
        <w:t>і</w:t>
      </w:r>
      <w:r w:rsidRPr="00635779">
        <w:rPr>
          <w:spacing w:val="30"/>
        </w:rPr>
        <w:t xml:space="preserve"> </w:t>
      </w:r>
      <w:proofErr w:type="spellStart"/>
      <w:r w:rsidRPr="00635779">
        <w:rPr>
          <w:spacing w:val="-1"/>
        </w:rPr>
        <w:t>девіацій</w:t>
      </w:r>
      <w:proofErr w:type="spellEnd"/>
      <w:r w:rsidRPr="00635779">
        <w:rPr>
          <w:spacing w:val="31"/>
        </w:rPr>
        <w:t xml:space="preserve"> </w:t>
      </w:r>
      <w:r w:rsidRPr="00635779">
        <w:t>поведінки;</w:t>
      </w:r>
      <w:r w:rsidRPr="00635779">
        <w:rPr>
          <w:spacing w:val="31"/>
        </w:rPr>
        <w:t xml:space="preserve"> </w:t>
      </w:r>
      <w:r w:rsidRPr="00635779">
        <w:rPr>
          <w:spacing w:val="-1"/>
        </w:rPr>
        <w:t>психологічна</w:t>
      </w:r>
      <w:r w:rsidRPr="00635779">
        <w:rPr>
          <w:spacing w:val="29"/>
        </w:rPr>
        <w:t xml:space="preserve"> </w:t>
      </w:r>
      <w:r w:rsidRPr="00635779">
        <w:rPr>
          <w:spacing w:val="-1"/>
        </w:rPr>
        <w:t>корекція</w:t>
      </w:r>
      <w:r w:rsidRPr="00635779">
        <w:rPr>
          <w:spacing w:val="29"/>
        </w:rPr>
        <w:t xml:space="preserve"> </w:t>
      </w:r>
      <w:r w:rsidRPr="00635779">
        <w:t>з</w:t>
      </w:r>
      <w:r w:rsidRPr="00635779">
        <w:rPr>
          <w:spacing w:val="31"/>
        </w:rPr>
        <w:t xml:space="preserve"> </w:t>
      </w:r>
      <w:r w:rsidRPr="00635779">
        <w:rPr>
          <w:spacing w:val="-1"/>
        </w:rPr>
        <w:t>використанням</w:t>
      </w:r>
      <w:r w:rsidRPr="00635779">
        <w:rPr>
          <w:spacing w:val="30"/>
        </w:rPr>
        <w:t xml:space="preserve"> </w:t>
      </w:r>
      <w:proofErr w:type="spellStart"/>
      <w:r w:rsidRPr="00635779">
        <w:rPr>
          <w:spacing w:val="2"/>
        </w:rPr>
        <w:t>on</w:t>
      </w:r>
      <w:proofErr w:type="spellEnd"/>
      <w:r w:rsidRPr="00635779">
        <w:rPr>
          <w:spacing w:val="2"/>
        </w:rPr>
        <w:t>-</w:t>
      </w:r>
      <w:r w:rsidRPr="00635779">
        <w:rPr>
          <w:spacing w:val="81"/>
        </w:rPr>
        <w:t xml:space="preserve"> </w:t>
      </w:r>
      <w:proofErr w:type="spellStart"/>
      <w:r w:rsidRPr="00635779">
        <w:t>line</w:t>
      </w:r>
      <w:proofErr w:type="spellEnd"/>
      <w:r w:rsidRPr="00635779">
        <w:rPr>
          <w:spacing w:val="50"/>
        </w:rPr>
        <w:t xml:space="preserve"> </w:t>
      </w:r>
      <w:r w:rsidRPr="00635779">
        <w:t>і</w:t>
      </w:r>
      <w:r w:rsidRPr="00635779">
        <w:rPr>
          <w:spacing w:val="51"/>
        </w:rPr>
        <w:t xml:space="preserve"> </w:t>
      </w:r>
      <w:r w:rsidRPr="00635779">
        <w:rPr>
          <w:spacing w:val="-1"/>
        </w:rPr>
        <w:t>мобільних</w:t>
      </w:r>
      <w:r w:rsidRPr="00635779">
        <w:rPr>
          <w:spacing w:val="50"/>
        </w:rPr>
        <w:t xml:space="preserve"> </w:t>
      </w:r>
      <w:r w:rsidRPr="00635779">
        <w:rPr>
          <w:spacing w:val="-1"/>
        </w:rPr>
        <w:t>тренажерів,</w:t>
      </w:r>
      <w:r w:rsidRPr="00635779">
        <w:rPr>
          <w:spacing w:val="51"/>
        </w:rPr>
        <w:t xml:space="preserve"> </w:t>
      </w:r>
      <w:proofErr w:type="spellStart"/>
      <w:r w:rsidRPr="00635779">
        <w:t>on-line</w:t>
      </w:r>
      <w:proofErr w:type="spellEnd"/>
      <w:r w:rsidRPr="00635779">
        <w:rPr>
          <w:spacing w:val="50"/>
        </w:rPr>
        <w:t xml:space="preserve"> </w:t>
      </w:r>
      <w:r w:rsidRPr="00635779">
        <w:t>ігор</w:t>
      </w:r>
      <w:r w:rsidRPr="00635779">
        <w:rPr>
          <w:spacing w:val="52"/>
        </w:rPr>
        <w:t xml:space="preserve"> </w:t>
      </w:r>
      <w:r w:rsidRPr="00635779">
        <w:rPr>
          <w:spacing w:val="-1"/>
        </w:rPr>
        <w:t>(наприклад,</w:t>
      </w:r>
      <w:r w:rsidRPr="00635779">
        <w:rPr>
          <w:spacing w:val="51"/>
        </w:rPr>
        <w:t xml:space="preserve"> </w:t>
      </w:r>
      <w:r w:rsidRPr="00635779">
        <w:t>для</w:t>
      </w:r>
      <w:r w:rsidRPr="00635779">
        <w:rPr>
          <w:spacing w:val="50"/>
        </w:rPr>
        <w:t xml:space="preserve"> </w:t>
      </w:r>
      <w:r w:rsidRPr="00635779">
        <w:rPr>
          <w:spacing w:val="-1"/>
        </w:rPr>
        <w:t>к</w:t>
      </w:r>
      <w:r w:rsidRPr="00635779">
        <w:rPr>
          <w:spacing w:val="-1"/>
        </w:rPr>
        <w:t>орекції</w:t>
      </w:r>
      <w:r w:rsidRPr="00635779">
        <w:rPr>
          <w:spacing w:val="52"/>
        </w:rPr>
        <w:t xml:space="preserve"> </w:t>
      </w:r>
      <w:r w:rsidRPr="00635779">
        <w:t>і</w:t>
      </w:r>
      <w:r w:rsidRPr="00635779">
        <w:rPr>
          <w:spacing w:val="59"/>
        </w:rPr>
        <w:t xml:space="preserve"> </w:t>
      </w:r>
      <w:r w:rsidRPr="00635779">
        <w:t>розвитку</w:t>
      </w:r>
      <w:r w:rsidRPr="00635779">
        <w:rPr>
          <w:spacing w:val="-1"/>
        </w:rPr>
        <w:t xml:space="preserve"> пізнавальних</w:t>
      </w:r>
      <w:r w:rsidRPr="00635779">
        <w:rPr>
          <w:spacing w:val="1"/>
        </w:rPr>
        <w:t xml:space="preserve"> </w:t>
      </w:r>
      <w:r w:rsidRPr="00635779">
        <w:rPr>
          <w:spacing w:val="-1"/>
        </w:rPr>
        <w:t>процесів).</w:t>
      </w:r>
    </w:p>
    <w:p w14:paraId="4783CB60" w14:textId="77777777" w:rsidR="00000000" w:rsidRPr="00635779" w:rsidRDefault="00717F83">
      <w:pPr>
        <w:pStyle w:val="a3"/>
        <w:kinsoku w:val="0"/>
        <w:overflowPunct w:val="0"/>
        <w:spacing w:line="276" w:lineRule="auto"/>
        <w:ind w:right="174"/>
        <w:jc w:val="both"/>
        <w:rPr>
          <w:spacing w:val="-1"/>
        </w:rPr>
      </w:pPr>
      <w:r w:rsidRPr="00635779">
        <w:rPr>
          <w:i/>
          <w:iCs/>
          <w:spacing w:val="-1"/>
        </w:rPr>
        <w:t>Організаційно-методична</w:t>
      </w:r>
      <w:r w:rsidRPr="00635779">
        <w:rPr>
          <w:i/>
          <w:iCs/>
          <w:spacing w:val="43"/>
        </w:rPr>
        <w:t xml:space="preserve"> </w:t>
      </w:r>
      <w:r w:rsidRPr="00635779">
        <w:rPr>
          <w:i/>
          <w:iCs/>
          <w:spacing w:val="-1"/>
        </w:rPr>
        <w:t>робота</w:t>
      </w:r>
      <w:r w:rsidRPr="00635779">
        <w:rPr>
          <w:i/>
          <w:iCs/>
          <w:spacing w:val="43"/>
        </w:rPr>
        <w:t xml:space="preserve"> </w:t>
      </w:r>
      <w:r w:rsidRPr="00635779">
        <w:rPr>
          <w:spacing w:val="-1"/>
        </w:rPr>
        <w:t>передбачає</w:t>
      </w:r>
      <w:r w:rsidRPr="00635779">
        <w:rPr>
          <w:spacing w:val="45"/>
        </w:rPr>
        <w:t xml:space="preserve"> </w:t>
      </w:r>
      <w:r w:rsidRPr="00635779">
        <w:rPr>
          <w:spacing w:val="-1"/>
        </w:rPr>
        <w:t>розробку</w:t>
      </w:r>
      <w:r w:rsidRPr="00635779">
        <w:rPr>
          <w:spacing w:val="44"/>
        </w:rPr>
        <w:t xml:space="preserve"> </w:t>
      </w:r>
      <w:r w:rsidRPr="00635779">
        <w:rPr>
          <w:spacing w:val="-1"/>
        </w:rPr>
        <w:t>методичних</w:t>
      </w:r>
      <w:r w:rsidRPr="00635779">
        <w:rPr>
          <w:spacing w:val="71"/>
        </w:rPr>
        <w:t xml:space="preserve"> </w:t>
      </w:r>
      <w:r w:rsidRPr="00635779">
        <w:rPr>
          <w:spacing w:val="-1"/>
        </w:rPr>
        <w:t>рекомендацій</w:t>
      </w:r>
      <w:r w:rsidRPr="00635779">
        <w:rPr>
          <w:spacing w:val="72"/>
        </w:rPr>
        <w:t xml:space="preserve"> </w:t>
      </w:r>
      <w:r w:rsidRPr="00635779">
        <w:t>для</w:t>
      </w:r>
      <w:r w:rsidRPr="00635779">
        <w:rPr>
          <w:spacing w:val="69"/>
        </w:rPr>
        <w:t xml:space="preserve"> </w:t>
      </w:r>
      <w:r w:rsidRPr="00635779">
        <w:rPr>
          <w:spacing w:val="-1"/>
        </w:rPr>
        <w:t>учасників</w:t>
      </w:r>
      <w:r w:rsidRPr="00635779">
        <w:rPr>
          <w:spacing w:val="71"/>
        </w:rPr>
        <w:t xml:space="preserve"> </w:t>
      </w:r>
      <w:r w:rsidRPr="00635779">
        <w:t>освітнього</w:t>
      </w:r>
      <w:r w:rsidRPr="00635779">
        <w:rPr>
          <w:spacing w:val="71"/>
        </w:rPr>
        <w:t xml:space="preserve"> </w:t>
      </w:r>
      <w:r w:rsidRPr="00635779">
        <w:rPr>
          <w:spacing w:val="-1"/>
        </w:rPr>
        <w:t>процесу,</w:t>
      </w:r>
      <w:r w:rsidRPr="00635779">
        <w:rPr>
          <w:spacing w:val="70"/>
        </w:rPr>
        <w:t xml:space="preserve"> </w:t>
      </w:r>
      <w:r w:rsidRPr="00635779">
        <w:t>програм,</w:t>
      </w:r>
      <w:r w:rsidRPr="00635779">
        <w:rPr>
          <w:spacing w:val="72"/>
        </w:rPr>
        <w:t xml:space="preserve"> </w:t>
      </w:r>
      <w:r w:rsidRPr="00635779">
        <w:rPr>
          <w:spacing w:val="-1"/>
        </w:rPr>
        <w:t>узагальнення</w:t>
      </w:r>
      <w:r w:rsidRPr="00635779">
        <w:rPr>
          <w:spacing w:val="55"/>
        </w:rPr>
        <w:t xml:space="preserve"> </w:t>
      </w:r>
      <w:r w:rsidRPr="00635779">
        <w:t>досвіду</w:t>
      </w:r>
      <w:r w:rsidRPr="00635779">
        <w:rPr>
          <w:spacing w:val="1"/>
        </w:rPr>
        <w:t xml:space="preserve"> </w:t>
      </w:r>
      <w:r w:rsidRPr="00635779">
        <w:rPr>
          <w:spacing w:val="-2"/>
        </w:rPr>
        <w:t>по</w:t>
      </w:r>
      <w:r w:rsidRPr="00635779">
        <w:rPr>
          <w:spacing w:val="3"/>
        </w:rPr>
        <w:t xml:space="preserve"> </w:t>
      </w:r>
      <w:r w:rsidRPr="00635779">
        <w:t xml:space="preserve">темі </w:t>
      </w:r>
      <w:r w:rsidRPr="00635779">
        <w:rPr>
          <w:spacing w:val="-1"/>
        </w:rPr>
        <w:t>самоосвіти,</w:t>
      </w:r>
      <w:r w:rsidRPr="00635779">
        <w:rPr>
          <w:spacing w:val="2"/>
        </w:rPr>
        <w:t xml:space="preserve"> </w:t>
      </w:r>
      <w:r w:rsidRPr="00635779">
        <w:rPr>
          <w:spacing w:val="-1"/>
        </w:rPr>
        <w:t>допомога</w:t>
      </w:r>
      <w:r w:rsidRPr="00635779">
        <w:rPr>
          <w:spacing w:val="1"/>
        </w:rPr>
        <w:t xml:space="preserve"> </w:t>
      </w:r>
      <w:r w:rsidRPr="00635779">
        <w:rPr>
          <w:spacing w:val="-1"/>
        </w:rPr>
        <w:t>педагогам</w:t>
      </w:r>
      <w:r w:rsidRPr="00635779">
        <w:rPr>
          <w:spacing w:val="4"/>
        </w:rPr>
        <w:t xml:space="preserve"> </w:t>
      </w:r>
      <w:r w:rsidRPr="00635779">
        <w:t>у</w:t>
      </w:r>
      <w:r w:rsidRPr="00635779">
        <w:rPr>
          <w:spacing w:val="1"/>
        </w:rPr>
        <w:t xml:space="preserve"> </w:t>
      </w:r>
      <w:r w:rsidRPr="00635779">
        <w:rPr>
          <w:spacing w:val="-1"/>
        </w:rPr>
        <w:t>виборі</w:t>
      </w:r>
      <w:r w:rsidRPr="00635779">
        <w:t xml:space="preserve"> </w:t>
      </w:r>
      <w:r w:rsidRPr="00635779">
        <w:rPr>
          <w:spacing w:val="-1"/>
        </w:rPr>
        <w:t>освітніх</w:t>
      </w:r>
      <w:r w:rsidRPr="00635779">
        <w:rPr>
          <w:spacing w:val="51"/>
        </w:rPr>
        <w:t xml:space="preserve"> </w:t>
      </w:r>
      <w:r w:rsidRPr="00635779">
        <w:rPr>
          <w:spacing w:val="-1"/>
        </w:rPr>
        <w:t>технологій,</w:t>
      </w:r>
      <w:r w:rsidRPr="00635779">
        <w:rPr>
          <w:spacing w:val="10"/>
        </w:rPr>
        <w:t xml:space="preserve"> </w:t>
      </w:r>
      <w:r w:rsidRPr="00635779">
        <w:rPr>
          <w:spacing w:val="-1"/>
        </w:rPr>
        <w:t>адек</w:t>
      </w:r>
      <w:r w:rsidRPr="00635779">
        <w:rPr>
          <w:spacing w:val="-1"/>
        </w:rPr>
        <w:t>ватних</w:t>
      </w:r>
      <w:r w:rsidRPr="00635779">
        <w:rPr>
          <w:spacing w:val="11"/>
        </w:rPr>
        <w:t xml:space="preserve"> </w:t>
      </w:r>
      <w:r w:rsidRPr="00635779">
        <w:rPr>
          <w:spacing w:val="-1"/>
        </w:rPr>
        <w:t>дистанційним</w:t>
      </w:r>
      <w:r w:rsidRPr="00635779">
        <w:rPr>
          <w:spacing w:val="10"/>
        </w:rPr>
        <w:t xml:space="preserve"> </w:t>
      </w:r>
      <w:r w:rsidRPr="00635779">
        <w:rPr>
          <w:spacing w:val="-1"/>
        </w:rPr>
        <w:t>умовам</w:t>
      </w:r>
      <w:r w:rsidRPr="00635779">
        <w:rPr>
          <w:spacing w:val="9"/>
        </w:rPr>
        <w:t xml:space="preserve"> </w:t>
      </w:r>
      <w:r w:rsidRPr="00635779">
        <w:t>навчання,</w:t>
      </w:r>
      <w:r w:rsidRPr="00635779">
        <w:rPr>
          <w:spacing w:val="9"/>
        </w:rPr>
        <w:t xml:space="preserve"> </w:t>
      </w:r>
      <w:r w:rsidRPr="00635779">
        <w:t>з</w:t>
      </w:r>
      <w:r w:rsidRPr="00635779">
        <w:rPr>
          <w:spacing w:val="9"/>
        </w:rPr>
        <w:t xml:space="preserve"> </w:t>
      </w:r>
      <w:r w:rsidRPr="00635779">
        <w:rPr>
          <w:spacing w:val="-1"/>
        </w:rPr>
        <w:t>урахуванням</w:t>
      </w:r>
      <w:r w:rsidRPr="00635779">
        <w:rPr>
          <w:spacing w:val="61"/>
        </w:rPr>
        <w:t xml:space="preserve"> </w:t>
      </w:r>
      <w:r w:rsidRPr="00635779">
        <w:rPr>
          <w:spacing w:val="-1"/>
        </w:rPr>
        <w:t>індивідуально-психологічних</w:t>
      </w:r>
      <w:r w:rsidRPr="00635779">
        <w:rPr>
          <w:spacing w:val="33"/>
        </w:rPr>
        <w:t xml:space="preserve"> </w:t>
      </w:r>
      <w:r w:rsidRPr="00635779">
        <w:rPr>
          <w:spacing w:val="-1"/>
        </w:rPr>
        <w:t>особливостей</w:t>
      </w:r>
      <w:r w:rsidRPr="00635779">
        <w:rPr>
          <w:spacing w:val="32"/>
        </w:rPr>
        <w:t xml:space="preserve"> </w:t>
      </w:r>
      <w:r w:rsidRPr="00635779">
        <w:rPr>
          <w:spacing w:val="-1"/>
        </w:rPr>
        <w:t>учнів.</w:t>
      </w:r>
      <w:r w:rsidRPr="00635779">
        <w:rPr>
          <w:spacing w:val="32"/>
        </w:rPr>
        <w:t xml:space="preserve"> </w:t>
      </w:r>
      <w:r w:rsidRPr="00635779">
        <w:rPr>
          <w:spacing w:val="-1"/>
        </w:rPr>
        <w:t>Надання</w:t>
      </w:r>
      <w:r w:rsidRPr="00635779">
        <w:rPr>
          <w:spacing w:val="32"/>
        </w:rPr>
        <w:t xml:space="preserve"> </w:t>
      </w:r>
      <w:r w:rsidRPr="00635779">
        <w:rPr>
          <w:spacing w:val="-1"/>
        </w:rPr>
        <w:t>психологічної</w:t>
      </w:r>
      <w:r w:rsidRPr="00635779">
        <w:rPr>
          <w:spacing w:val="107"/>
        </w:rPr>
        <w:t xml:space="preserve"> </w:t>
      </w:r>
      <w:r w:rsidRPr="00635779">
        <w:rPr>
          <w:spacing w:val="-1"/>
        </w:rPr>
        <w:t>підтримки</w:t>
      </w:r>
      <w:r w:rsidRPr="00635779">
        <w:rPr>
          <w:spacing w:val="46"/>
        </w:rPr>
        <w:t xml:space="preserve"> </w:t>
      </w:r>
      <w:r w:rsidRPr="00635779">
        <w:rPr>
          <w:spacing w:val="-1"/>
        </w:rPr>
        <w:t>педагогам</w:t>
      </w:r>
      <w:r w:rsidRPr="00635779">
        <w:rPr>
          <w:spacing w:val="45"/>
        </w:rPr>
        <w:t xml:space="preserve"> </w:t>
      </w:r>
      <w:r w:rsidRPr="00635779">
        <w:t>у</w:t>
      </w:r>
      <w:r w:rsidRPr="00635779">
        <w:rPr>
          <w:spacing w:val="46"/>
        </w:rPr>
        <w:t xml:space="preserve"> </w:t>
      </w:r>
      <w:r w:rsidRPr="00635779">
        <w:rPr>
          <w:spacing w:val="-1"/>
        </w:rPr>
        <w:t>створенні</w:t>
      </w:r>
      <w:r w:rsidRPr="00635779">
        <w:rPr>
          <w:spacing w:val="46"/>
        </w:rPr>
        <w:t xml:space="preserve"> </w:t>
      </w:r>
      <w:r w:rsidRPr="00635779">
        <w:t>та</w:t>
      </w:r>
      <w:r w:rsidRPr="00635779">
        <w:rPr>
          <w:spacing w:val="45"/>
        </w:rPr>
        <w:t xml:space="preserve"> </w:t>
      </w:r>
      <w:r w:rsidRPr="00635779">
        <w:rPr>
          <w:spacing w:val="-1"/>
        </w:rPr>
        <w:t>вдосконаленні</w:t>
      </w:r>
      <w:r w:rsidRPr="00635779">
        <w:rPr>
          <w:spacing w:val="46"/>
        </w:rPr>
        <w:t xml:space="preserve"> </w:t>
      </w:r>
      <w:r w:rsidRPr="00635779">
        <w:rPr>
          <w:spacing w:val="-1"/>
        </w:rPr>
        <w:t>дистанційного</w:t>
      </w:r>
      <w:r w:rsidRPr="00635779">
        <w:rPr>
          <w:spacing w:val="79"/>
        </w:rPr>
        <w:t xml:space="preserve"> </w:t>
      </w:r>
      <w:r w:rsidRPr="00635779">
        <w:t>освітнього</w:t>
      </w:r>
      <w:r w:rsidRPr="00635779">
        <w:rPr>
          <w:spacing w:val="69"/>
        </w:rPr>
        <w:t xml:space="preserve"> </w:t>
      </w:r>
      <w:r w:rsidRPr="00635779">
        <w:rPr>
          <w:spacing w:val="-2"/>
        </w:rPr>
        <w:t>процесу</w:t>
      </w:r>
      <w:r w:rsidRPr="00635779">
        <w:rPr>
          <w:spacing w:val="70"/>
        </w:rPr>
        <w:t xml:space="preserve"> </w:t>
      </w:r>
      <w:r w:rsidRPr="00635779">
        <w:rPr>
          <w:spacing w:val="1"/>
        </w:rPr>
        <w:t>та</w:t>
      </w:r>
      <w:r w:rsidRPr="00635779">
        <w:rPr>
          <w:spacing w:val="70"/>
        </w:rPr>
        <w:t xml:space="preserve"> </w:t>
      </w:r>
      <w:r w:rsidRPr="00635779">
        <w:rPr>
          <w:spacing w:val="-1"/>
        </w:rPr>
        <w:t>дистанційного</w:t>
      </w:r>
      <w:r w:rsidRPr="00635779">
        <w:rPr>
          <w:spacing w:val="72"/>
        </w:rPr>
        <w:t xml:space="preserve"> </w:t>
      </w:r>
      <w:r w:rsidRPr="00635779">
        <w:rPr>
          <w:spacing w:val="-1"/>
        </w:rPr>
        <w:t>курсу,</w:t>
      </w:r>
      <w:r w:rsidRPr="00635779">
        <w:rPr>
          <w:spacing w:val="71"/>
        </w:rPr>
        <w:t xml:space="preserve"> </w:t>
      </w:r>
      <w:r w:rsidRPr="00635779">
        <w:rPr>
          <w:spacing w:val="-1"/>
        </w:rPr>
        <w:t>наповнення</w:t>
      </w:r>
      <w:r w:rsidRPr="00635779">
        <w:rPr>
          <w:spacing w:val="71"/>
        </w:rPr>
        <w:t xml:space="preserve"> </w:t>
      </w:r>
      <w:r w:rsidRPr="00635779">
        <w:t>його</w:t>
      </w:r>
      <w:r w:rsidRPr="00635779">
        <w:rPr>
          <w:spacing w:val="67"/>
        </w:rPr>
        <w:t xml:space="preserve"> </w:t>
      </w:r>
      <w:r w:rsidRPr="00635779">
        <w:rPr>
          <w:spacing w:val="-1"/>
        </w:rPr>
        <w:t>психологічни</w:t>
      </w:r>
      <w:r w:rsidRPr="00635779">
        <w:rPr>
          <w:spacing w:val="-1"/>
        </w:rPr>
        <w:t>м</w:t>
      </w:r>
      <w:r w:rsidRPr="00635779">
        <w:rPr>
          <w:spacing w:val="40"/>
        </w:rPr>
        <w:t xml:space="preserve"> </w:t>
      </w:r>
      <w:r w:rsidRPr="00635779">
        <w:rPr>
          <w:spacing w:val="-1"/>
        </w:rPr>
        <w:t>компонентом,</w:t>
      </w:r>
      <w:r w:rsidRPr="00635779">
        <w:rPr>
          <w:spacing w:val="39"/>
        </w:rPr>
        <w:t xml:space="preserve"> </w:t>
      </w:r>
      <w:r w:rsidRPr="00635779">
        <w:t>що</w:t>
      </w:r>
      <w:r w:rsidRPr="00635779">
        <w:rPr>
          <w:spacing w:val="40"/>
        </w:rPr>
        <w:t xml:space="preserve"> </w:t>
      </w:r>
      <w:r w:rsidRPr="00635779">
        <w:rPr>
          <w:spacing w:val="-1"/>
        </w:rPr>
        <w:t>забезпечує</w:t>
      </w:r>
      <w:r w:rsidRPr="00635779">
        <w:rPr>
          <w:spacing w:val="40"/>
        </w:rPr>
        <w:t xml:space="preserve"> </w:t>
      </w:r>
      <w:r w:rsidRPr="00635779">
        <w:rPr>
          <w:spacing w:val="-1"/>
        </w:rPr>
        <w:t>високий</w:t>
      </w:r>
      <w:r w:rsidRPr="00635779">
        <w:rPr>
          <w:spacing w:val="40"/>
        </w:rPr>
        <w:t xml:space="preserve"> </w:t>
      </w:r>
      <w:r w:rsidRPr="00635779">
        <w:t>рівень</w:t>
      </w:r>
      <w:r w:rsidRPr="00635779">
        <w:rPr>
          <w:spacing w:val="39"/>
        </w:rPr>
        <w:t xml:space="preserve"> </w:t>
      </w:r>
      <w:r w:rsidRPr="00635779">
        <w:t>мотивації</w:t>
      </w:r>
      <w:r w:rsidRPr="00635779">
        <w:rPr>
          <w:spacing w:val="39"/>
        </w:rPr>
        <w:t xml:space="preserve"> </w:t>
      </w:r>
      <w:r w:rsidRPr="00635779">
        <w:rPr>
          <w:spacing w:val="-1"/>
        </w:rPr>
        <w:t>та</w:t>
      </w:r>
      <w:r w:rsidRPr="00635779">
        <w:rPr>
          <w:spacing w:val="57"/>
        </w:rPr>
        <w:t xml:space="preserve"> </w:t>
      </w:r>
      <w:r w:rsidRPr="00635779">
        <w:rPr>
          <w:spacing w:val="-1"/>
        </w:rPr>
        <w:t>індивідуально-диференційований</w:t>
      </w:r>
      <w:r w:rsidRPr="00635779">
        <w:rPr>
          <w:spacing w:val="8"/>
        </w:rPr>
        <w:t xml:space="preserve"> </w:t>
      </w:r>
      <w:r w:rsidRPr="00635779">
        <w:rPr>
          <w:spacing w:val="-1"/>
        </w:rPr>
        <w:t>підхід</w:t>
      </w:r>
      <w:r w:rsidRPr="00635779">
        <w:rPr>
          <w:spacing w:val="8"/>
        </w:rPr>
        <w:t xml:space="preserve"> </w:t>
      </w:r>
      <w:r w:rsidRPr="00635779">
        <w:rPr>
          <w:spacing w:val="-1"/>
        </w:rPr>
        <w:t>до</w:t>
      </w:r>
      <w:r w:rsidRPr="00635779">
        <w:rPr>
          <w:spacing w:val="8"/>
        </w:rPr>
        <w:t xml:space="preserve"> </w:t>
      </w:r>
      <w:r w:rsidRPr="00635779">
        <w:rPr>
          <w:spacing w:val="-1"/>
        </w:rPr>
        <w:t>навчання.</w:t>
      </w:r>
      <w:r w:rsidRPr="00635779">
        <w:rPr>
          <w:spacing w:val="6"/>
        </w:rPr>
        <w:t xml:space="preserve"> </w:t>
      </w:r>
      <w:r w:rsidRPr="00635779">
        <w:rPr>
          <w:spacing w:val="-1"/>
        </w:rPr>
        <w:t>(Підготовка</w:t>
      </w:r>
      <w:r w:rsidRPr="00635779">
        <w:rPr>
          <w:spacing w:val="6"/>
        </w:rPr>
        <w:t xml:space="preserve"> </w:t>
      </w:r>
      <w:r w:rsidRPr="00635779">
        <w:rPr>
          <w:spacing w:val="-1"/>
        </w:rPr>
        <w:t>до</w:t>
      </w:r>
      <w:r w:rsidRPr="00635779">
        <w:rPr>
          <w:spacing w:val="77"/>
        </w:rPr>
        <w:t xml:space="preserve"> </w:t>
      </w:r>
      <w:r w:rsidRPr="00635779">
        <w:rPr>
          <w:spacing w:val="-1"/>
        </w:rPr>
        <w:t>проведення</w:t>
      </w:r>
      <w:r w:rsidRPr="00635779">
        <w:rPr>
          <w:spacing w:val="6"/>
        </w:rPr>
        <w:t xml:space="preserve"> </w:t>
      </w:r>
      <w:r w:rsidRPr="00635779">
        <w:rPr>
          <w:spacing w:val="-1"/>
        </w:rPr>
        <w:t>заходів,</w:t>
      </w:r>
      <w:r w:rsidRPr="00635779">
        <w:rPr>
          <w:spacing w:val="6"/>
        </w:rPr>
        <w:t xml:space="preserve"> </w:t>
      </w:r>
      <w:r w:rsidRPr="00635779">
        <w:rPr>
          <w:spacing w:val="-1"/>
        </w:rPr>
        <w:t>оформлення</w:t>
      </w:r>
      <w:r w:rsidRPr="00635779">
        <w:rPr>
          <w:spacing w:val="6"/>
        </w:rPr>
        <w:t xml:space="preserve"> </w:t>
      </w:r>
      <w:r w:rsidRPr="00635779">
        <w:rPr>
          <w:spacing w:val="-1"/>
        </w:rPr>
        <w:t>робочої</w:t>
      </w:r>
      <w:r w:rsidRPr="00635779">
        <w:rPr>
          <w:spacing w:val="7"/>
        </w:rPr>
        <w:t xml:space="preserve"> </w:t>
      </w:r>
      <w:r w:rsidRPr="00635779">
        <w:rPr>
          <w:spacing w:val="-1"/>
        </w:rPr>
        <w:t>документації,</w:t>
      </w:r>
      <w:r w:rsidRPr="00635779">
        <w:rPr>
          <w:spacing w:val="6"/>
        </w:rPr>
        <w:t xml:space="preserve"> </w:t>
      </w:r>
      <w:r w:rsidRPr="00635779">
        <w:rPr>
          <w:spacing w:val="-1"/>
        </w:rPr>
        <w:t>складання</w:t>
      </w:r>
      <w:r w:rsidRPr="00635779">
        <w:rPr>
          <w:spacing w:val="71"/>
        </w:rPr>
        <w:t xml:space="preserve"> </w:t>
      </w:r>
      <w:r w:rsidRPr="00635779">
        <w:rPr>
          <w:spacing w:val="-1"/>
        </w:rPr>
        <w:t>індивідуального</w:t>
      </w:r>
      <w:r w:rsidRPr="00635779">
        <w:rPr>
          <w:spacing w:val="9"/>
        </w:rPr>
        <w:t xml:space="preserve"> </w:t>
      </w:r>
      <w:r w:rsidRPr="00635779">
        <w:rPr>
          <w:spacing w:val="-1"/>
        </w:rPr>
        <w:t>плану</w:t>
      </w:r>
      <w:r w:rsidRPr="00635779">
        <w:rPr>
          <w:spacing w:val="9"/>
        </w:rPr>
        <w:t xml:space="preserve"> </w:t>
      </w:r>
      <w:r w:rsidRPr="00635779">
        <w:rPr>
          <w:spacing w:val="-1"/>
        </w:rPr>
        <w:t>самоосвіти,</w:t>
      </w:r>
      <w:r w:rsidRPr="00635779">
        <w:rPr>
          <w:spacing w:val="8"/>
        </w:rPr>
        <w:t xml:space="preserve"> </w:t>
      </w:r>
      <w:r w:rsidRPr="00635779">
        <w:t>розробка</w:t>
      </w:r>
      <w:r w:rsidRPr="00635779">
        <w:rPr>
          <w:spacing w:val="8"/>
        </w:rPr>
        <w:t xml:space="preserve"> </w:t>
      </w:r>
      <w:r w:rsidRPr="00635779">
        <w:rPr>
          <w:spacing w:val="-1"/>
        </w:rPr>
        <w:t>тренінгів,</w:t>
      </w:r>
      <w:r w:rsidRPr="00635779">
        <w:rPr>
          <w:spacing w:val="8"/>
        </w:rPr>
        <w:t xml:space="preserve"> </w:t>
      </w:r>
      <w:r w:rsidRPr="00635779">
        <w:rPr>
          <w:spacing w:val="-1"/>
        </w:rPr>
        <w:t>семінарів,</w:t>
      </w:r>
      <w:r w:rsidRPr="00635779">
        <w:rPr>
          <w:spacing w:val="8"/>
        </w:rPr>
        <w:t xml:space="preserve"> </w:t>
      </w:r>
      <w:r w:rsidRPr="00635779">
        <w:t>прогр</w:t>
      </w:r>
      <w:r w:rsidRPr="00635779">
        <w:t>ам,</w:t>
      </w:r>
      <w:r w:rsidRPr="00635779">
        <w:rPr>
          <w:spacing w:val="79"/>
        </w:rPr>
        <w:t xml:space="preserve"> </w:t>
      </w:r>
      <w:r w:rsidRPr="00635779">
        <w:rPr>
          <w:spacing w:val="-1"/>
        </w:rPr>
        <w:t>занять</w:t>
      </w:r>
      <w:r w:rsidRPr="00635779">
        <w:rPr>
          <w:spacing w:val="8"/>
        </w:rPr>
        <w:t xml:space="preserve"> </w:t>
      </w:r>
      <w:r w:rsidRPr="00635779">
        <w:t>та</w:t>
      </w:r>
      <w:r w:rsidRPr="00635779">
        <w:rPr>
          <w:spacing w:val="9"/>
        </w:rPr>
        <w:t xml:space="preserve"> </w:t>
      </w:r>
      <w:r w:rsidRPr="00635779">
        <w:rPr>
          <w:spacing w:val="-1"/>
        </w:rPr>
        <w:t>матеріалів</w:t>
      </w:r>
      <w:r w:rsidRPr="00635779">
        <w:rPr>
          <w:spacing w:val="8"/>
        </w:rPr>
        <w:t xml:space="preserve"> </w:t>
      </w:r>
      <w:r w:rsidRPr="00635779">
        <w:t>до</w:t>
      </w:r>
      <w:r w:rsidRPr="00635779">
        <w:rPr>
          <w:spacing w:val="9"/>
        </w:rPr>
        <w:t xml:space="preserve"> </w:t>
      </w:r>
      <w:r w:rsidRPr="00635779">
        <w:t>їх</w:t>
      </w:r>
      <w:r w:rsidRPr="00635779">
        <w:rPr>
          <w:spacing w:val="9"/>
        </w:rPr>
        <w:t xml:space="preserve"> </w:t>
      </w:r>
      <w:r w:rsidRPr="00635779">
        <w:rPr>
          <w:spacing w:val="-1"/>
        </w:rPr>
        <w:t>проведення,</w:t>
      </w:r>
      <w:r w:rsidRPr="00635779">
        <w:rPr>
          <w:spacing w:val="6"/>
        </w:rPr>
        <w:t xml:space="preserve"> </w:t>
      </w:r>
      <w:r w:rsidRPr="00635779">
        <w:rPr>
          <w:spacing w:val="-1"/>
        </w:rPr>
        <w:t>впорядкування</w:t>
      </w:r>
      <w:r w:rsidRPr="00635779">
        <w:rPr>
          <w:spacing w:val="7"/>
        </w:rPr>
        <w:t xml:space="preserve"> </w:t>
      </w:r>
      <w:r w:rsidRPr="00635779">
        <w:rPr>
          <w:spacing w:val="-1"/>
        </w:rPr>
        <w:t>документації</w:t>
      </w:r>
      <w:r w:rsidRPr="00635779">
        <w:rPr>
          <w:spacing w:val="9"/>
        </w:rPr>
        <w:t xml:space="preserve"> </w:t>
      </w:r>
      <w:r w:rsidRPr="00635779">
        <w:t>та</w:t>
      </w:r>
      <w:r w:rsidRPr="00635779">
        <w:rPr>
          <w:spacing w:val="73"/>
        </w:rPr>
        <w:t xml:space="preserve"> </w:t>
      </w:r>
      <w:r w:rsidRPr="00635779">
        <w:rPr>
          <w:spacing w:val="-1"/>
        </w:rPr>
        <w:t>оформлення</w:t>
      </w:r>
      <w:r w:rsidRPr="00635779">
        <w:t xml:space="preserve">   </w:t>
      </w:r>
      <w:r w:rsidRPr="00635779">
        <w:rPr>
          <w:spacing w:val="24"/>
        </w:rPr>
        <w:t xml:space="preserve"> </w:t>
      </w:r>
      <w:r w:rsidRPr="00635779">
        <w:rPr>
          <w:spacing w:val="-1"/>
        </w:rPr>
        <w:t>методичних</w:t>
      </w:r>
      <w:r w:rsidRPr="00635779">
        <w:t xml:space="preserve">   </w:t>
      </w:r>
      <w:r w:rsidRPr="00635779">
        <w:rPr>
          <w:spacing w:val="22"/>
        </w:rPr>
        <w:t xml:space="preserve"> </w:t>
      </w:r>
      <w:r w:rsidRPr="00635779">
        <w:rPr>
          <w:spacing w:val="-1"/>
        </w:rPr>
        <w:t>рекомендацій,</w:t>
      </w:r>
      <w:r w:rsidRPr="00635779">
        <w:t xml:space="preserve">   </w:t>
      </w:r>
      <w:r w:rsidRPr="00635779">
        <w:rPr>
          <w:spacing w:val="23"/>
        </w:rPr>
        <w:t xml:space="preserve"> </w:t>
      </w:r>
      <w:r w:rsidRPr="00635779">
        <w:rPr>
          <w:spacing w:val="-1"/>
        </w:rPr>
        <w:t>створення</w:t>
      </w:r>
      <w:r w:rsidRPr="00635779">
        <w:t xml:space="preserve">   </w:t>
      </w:r>
      <w:r w:rsidRPr="00635779">
        <w:rPr>
          <w:spacing w:val="22"/>
        </w:rPr>
        <w:t xml:space="preserve"> </w:t>
      </w:r>
      <w:r w:rsidRPr="00635779">
        <w:rPr>
          <w:spacing w:val="-1"/>
        </w:rPr>
        <w:t>або</w:t>
      </w:r>
      <w:r w:rsidRPr="00635779">
        <w:t xml:space="preserve">   </w:t>
      </w:r>
      <w:r w:rsidRPr="00635779">
        <w:rPr>
          <w:spacing w:val="25"/>
        </w:rPr>
        <w:t xml:space="preserve"> </w:t>
      </w:r>
      <w:r w:rsidRPr="00635779">
        <w:rPr>
          <w:spacing w:val="-1"/>
        </w:rPr>
        <w:t>оновлення</w:t>
      </w:r>
    </w:p>
    <w:p w14:paraId="261DF845" w14:textId="77777777" w:rsidR="00000000" w:rsidRPr="00635779" w:rsidRDefault="00717F83">
      <w:pPr>
        <w:pStyle w:val="a3"/>
        <w:kinsoku w:val="0"/>
        <w:overflowPunct w:val="0"/>
        <w:spacing w:line="276" w:lineRule="auto"/>
        <w:ind w:right="174"/>
        <w:jc w:val="both"/>
        <w:rPr>
          <w:spacing w:val="-1"/>
        </w:rPr>
        <w:sectPr w:rsidR="00000000" w:rsidRPr="00635779">
          <w:pgSz w:w="11910" w:h="16840"/>
          <w:pgMar w:top="1240" w:right="960" w:bottom="1060" w:left="960" w:header="653" w:footer="868" w:gutter="0"/>
          <w:cols w:space="720"/>
          <w:noEndnote/>
        </w:sectPr>
      </w:pPr>
    </w:p>
    <w:p w14:paraId="66CA3319" w14:textId="77777777" w:rsidR="00000000" w:rsidRPr="00635779" w:rsidRDefault="00717F83">
      <w:pPr>
        <w:pStyle w:val="a3"/>
        <w:kinsoku w:val="0"/>
        <w:overflowPunct w:val="0"/>
        <w:spacing w:before="11"/>
        <w:ind w:left="0" w:firstLine="0"/>
        <w:rPr>
          <w:sz w:val="29"/>
          <w:szCs w:val="29"/>
        </w:rPr>
      </w:pPr>
    </w:p>
    <w:p w14:paraId="76174395" w14:textId="77777777" w:rsidR="00000000" w:rsidRPr="00635779" w:rsidRDefault="00717F83">
      <w:pPr>
        <w:pStyle w:val="a3"/>
        <w:kinsoku w:val="0"/>
        <w:overflowPunct w:val="0"/>
        <w:spacing w:before="61" w:line="275" w:lineRule="auto"/>
        <w:ind w:right="167" w:firstLine="0"/>
        <w:jc w:val="both"/>
      </w:pPr>
      <w:r w:rsidRPr="00635779">
        <w:rPr>
          <w:spacing w:val="-1"/>
        </w:rPr>
        <w:t>інтернет-сторінок,</w:t>
      </w:r>
      <w:r w:rsidRPr="00635779">
        <w:t xml:space="preserve"> </w:t>
      </w:r>
      <w:r w:rsidRPr="00635779">
        <w:rPr>
          <w:spacing w:val="-1"/>
        </w:rPr>
        <w:t>сайтів,</w:t>
      </w:r>
      <w:r w:rsidRPr="00635779">
        <w:rPr>
          <w:spacing w:val="1"/>
        </w:rPr>
        <w:t xml:space="preserve"> </w:t>
      </w:r>
      <w:r w:rsidRPr="00635779">
        <w:rPr>
          <w:spacing w:val="-1"/>
        </w:rPr>
        <w:t>портфоліо,</w:t>
      </w:r>
      <w:r w:rsidRPr="00635779">
        <w:t xml:space="preserve"> блогу</w:t>
      </w:r>
      <w:r w:rsidRPr="00635779">
        <w:rPr>
          <w:spacing w:val="-1"/>
        </w:rPr>
        <w:t xml:space="preserve"> фахівця</w:t>
      </w:r>
      <w:r w:rsidRPr="00635779">
        <w:rPr>
          <w:spacing w:val="1"/>
        </w:rPr>
        <w:t xml:space="preserve"> </w:t>
      </w:r>
      <w:r w:rsidRPr="00635779">
        <w:rPr>
          <w:spacing w:val="-1"/>
        </w:rPr>
        <w:t>психологічної</w:t>
      </w:r>
      <w:r w:rsidRPr="00635779">
        <w:rPr>
          <w:spacing w:val="2"/>
        </w:rPr>
        <w:t xml:space="preserve"> </w:t>
      </w:r>
      <w:r w:rsidRPr="00635779">
        <w:rPr>
          <w:spacing w:val="-1"/>
        </w:rPr>
        <w:t>служби,</w:t>
      </w:r>
      <w:r w:rsidRPr="00635779">
        <w:rPr>
          <w:spacing w:val="83"/>
        </w:rPr>
        <w:t xml:space="preserve"> </w:t>
      </w:r>
      <w:r w:rsidRPr="00635779">
        <w:rPr>
          <w:spacing w:val="-1"/>
        </w:rPr>
        <w:t>ознайом</w:t>
      </w:r>
      <w:r w:rsidRPr="00635779">
        <w:rPr>
          <w:spacing w:val="-1"/>
        </w:rPr>
        <w:t>лення</w:t>
      </w:r>
      <w:r w:rsidRPr="00635779">
        <w:rPr>
          <w:spacing w:val="66"/>
        </w:rPr>
        <w:t xml:space="preserve"> </w:t>
      </w:r>
      <w:r w:rsidRPr="00635779">
        <w:t>з</w:t>
      </w:r>
      <w:r w:rsidRPr="00635779">
        <w:rPr>
          <w:spacing w:val="66"/>
        </w:rPr>
        <w:t xml:space="preserve"> </w:t>
      </w:r>
      <w:r w:rsidRPr="00635779">
        <w:rPr>
          <w:spacing w:val="-1"/>
        </w:rPr>
        <w:t>сучасною</w:t>
      </w:r>
      <w:r w:rsidRPr="00635779">
        <w:rPr>
          <w:spacing w:val="64"/>
        </w:rPr>
        <w:t xml:space="preserve"> </w:t>
      </w:r>
      <w:r w:rsidRPr="00635779">
        <w:t>методичною</w:t>
      </w:r>
      <w:r w:rsidRPr="00635779">
        <w:rPr>
          <w:spacing w:val="64"/>
        </w:rPr>
        <w:t xml:space="preserve"> </w:t>
      </w:r>
      <w:r w:rsidRPr="00635779">
        <w:rPr>
          <w:spacing w:val="-1"/>
        </w:rPr>
        <w:t>літературою</w:t>
      </w:r>
      <w:r w:rsidRPr="00635779">
        <w:rPr>
          <w:spacing w:val="64"/>
        </w:rPr>
        <w:t xml:space="preserve"> </w:t>
      </w:r>
      <w:r w:rsidRPr="00635779">
        <w:t>з</w:t>
      </w:r>
      <w:r w:rsidRPr="00635779">
        <w:rPr>
          <w:spacing w:val="64"/>
        </w:rPr>
        <w:t xml:space="preserve"> </w:t>
      </w:r>
      <w:r w:rsidRPr="00635779">
        <w:t>психолого-</w:t>
      </w:r>
      <w:r w:rsidRPr="00635779">
        <w:rPr>
          <w:spacing w:val="53"/>
        </w:rPr>
        <w:t xml:space="preserve"> </w:t>
      </w:r>
      <w:r w:rsidRPr="00635779">
        <w:rPr>
          <w:spacing w:val="-1"/>
        </w:rPr>
        <w:t>педагогічної</w:t>
      </w:r>
      <w:r w:rsidRPr="00635779">
        <w:t xml:space="preserve"> </w:t>
      </w:r>
      <w:r w:rsidRPr="00635779">
        <w:rPr>
          <w:spacing w:val="-1"/>
        </w:rPr>
        <w:t>тематики</w:t>
      </w:r>
      <w:r w:rsidRPr="00635779">
        <w:t xml:space="preserve"> та</w:t>
      </w:r>
      <w:r w:rsidRPr="00635779">
        <w:rPr>
          <w:spacing w:val="-1"/>
        </w:rPr>
        <w:t xml:space="preserve"> </w:t>
      </w:r>
      <w:r w:rsidRPr="00635779">
        <w:t>ін.).</w:t>
      </w:r>
    </w:p>
    <w:p w14:paraId="7588B4D8" w14:textId="77777777" w:rsidR="00000000" w:rsidRPr="00635779" w:rsidRDefault="00717F83">
      <w:pPr>
        <w:pStyle w:val="a3"/>
        <w:kinsoku w:val="0"/>
        <w:overflowPunct w:val="0"/>
        <w:spacing w:before="4" w:line="275" w:lineRule="auto"/>
        <w:ind w:right="176"/>
        <w:jc w:val="both"/>
        <w:rPr>
          <w:spacing w:val="-1"/>
        </w:rPr>
      </w:pPr>
      <w:r w:rsidRPr="00635779">
        <w:rPr>
          <w:i/>
          <w:iCs/>
        </w:rPr>
        <w:t>Зв’язки</w:t>
      </w:r>
      <w:r w:rsidRPr="00635779">
        <w:rPr>
          <w:i/>
          <w:iCs/>
          <w:spacing w:val="28"/>
        </w:rPr>
        <w:t xml:space="preserve"> </w:t>
      </w:r>
      <w:r w:rsidRPr="00635779">
        <w:rPr>
          <w:i/>
          <w:iCs/>
        </w:rPr>
        <w:t>з</w:t>
      </w:r>
      <w:r w:rsidRPr="00635779">
        <w:rPr>
          <w:i/>
          <w:iCs/>
          <w:spacing w:val="28"/>
        </w:rPr>
        <w:t xml:space="preserve"> </w:t>
      </w:r>
      <w:r w:rsidRPr="00635779">
        <w:rPr>
          <w:i/>
          <w:iCs/>
          <w:spacing w:val="-1"/>
        </w:rPr>
        <w:t>громадськістю</w:t>
      </w:r>
      <w:r w:rsidRPr="00635779">
        <w:rPr>
          <w:i/>
          <w:iCs/>
          <w:spacing w:val="29"/>
        </w:rPr>
        <w:t xml:space="preserve"> </w:t>
      </w:r>
      <w:r w:rsidRPr="00635779">
        <w:rPr>
          <w:spacing w:val="-1"/>
        </w:rPr>
        <w:t>(частково</w:t>
      </w:r>
      <w:r w:rsidRPr="00635779">
        <w:rPr>
          <w:spacing w:val="28"/>
        </w:rPr>
        <w:t xml:space="preserve"> </w:t>
      </w:r>
      <w:r w:rsidRPr="00635779">
        <w:rPr>
          <w:spacing w:val="-2"/>
        </w:rPr>
        <w:t>за</w:t>
      </w:r>
      <w:r w:rsidRPr="00635779">
        <w:rPr>
          <w:spacing w:val="26"/>
        </w:rPr>
        <w:t xml:space="preserve"> </w:t>
      </w:r>
      <w:r w:rsidRPr="00635779">
        <w:t>допомогою</w:t>
      </w:r>
      <w:r w:rsidRPr="00635779">
        <w:rPr>
          <w:spacing w:val="27"/>
        </w:rPr>
        <w:t xml:space="preserve"> </w:t>
      </w:r>
      <w:r w:rsidRPr="00635779">
        <w:rPr>
          <w:spacing w:val="-1"/>
        </w:rPr>
        <w:t>доступних</w:t>
      </w:r>
      <w:r w:rsidRPr="00635779">
        <w:rPr>
          <w:spacing w:val="28"/>
        </w:rPr>
        <w:t xml:space="preserve"> </w:t>
      </w:r>
      <w:r w:rsidRPr="00635779">
        <w:rPr>
          <w:spacing w:val="-1"/>
        </w:rPr>
        <w:t>засобів</w:t>
      </w:r>
      <w:r w:rsidRPr="00635779">
        <w:rPr>
          <w:spacing w:val="41"/>
        </w:rPr>
        <w:t xml:space="preserve"> </w:t>
      </w:r>
      <w:r w:rsidRPr="00635779">
        <w:rPr>
          <w:spacing w:val="-1"/>
        </w:rPr>
        <w:t>зв’язку</w:t>
      </w:r>
      <w:r w:rsidRPr="00635779">
        <w:rPr>
          <w:spacing w:val="-2"/>
        </w:rPr>
        <w:t xml:space="preserve"> </w:t>
      </w:r>
      <w:r w:rsidRPr="00635779">
        <w:rPr>
          <w:spacing w:val="1"/>
        </w:rPr>
        <w:t>та</w:t>
      </w:r>
      <w:r w:rsidRPr="00635779">
        <w:rPr>
          <w:spacing w:val="-2"/>
        </w:rPr>
        <w:t xml:space="preserve"> </w:t>
      </w:r>
      <w:r w:rsidRPr="00635779">
        <w:rPr>
          <w:spacing w:val="-1"/>
        </w:rPr>
        <w:t>телекомунікацій).</w:t>
      </w:r>
    </w:p>
    <w:p w14:paraId="188EBD47" w14:textId="77777777" w:rsidR="00000000" w:rsidRPr="00635779" w:rsidRDefault="00717F83">
      <w:pPr>
        <w:pStyle w:val="a3"/>
        <w:kinsoku w:val="0"/>
        <w:overflowPunct w:val="0"/>
        <w:spacing w:before="2" w:line="276" w:lineRule="auto"/>
        <w:ind w:right="174"/>
        <w:jc w:val="both"/>
        <w:rPr>
          <w:spacing w:val="-1"/>
        </w:rPr>
      </w:pPr>
      <w:r w:rsidRPr="00635779">
        <w:rPr>
          <w:spacing w:val="-1"/>
        </w:rPr>
        <w:t>Отже,</w:t>
      </w:r>
      <w:r w:rsidRPr="00635779">
        <w:rPr>
          <w:spacing w:val="11"/>
        </w:rPr>
        <w:t xml:space="preserve"> </w:t>
      </w:r>
      <w:r w:rsidRPr="00635779">
        <w:rPr>
          <w:spacing w:val="-1"/>
        </w:rPr>
        <w:t>як</w:t>
      </w:r>
      <w:r w:rsidRPr="00635779">
        <w:rPr>
          <w:spacing w:val="12"/>
        </w:rPr>
        <w:t xml:space="preserve"> </w:t>
      </w:r>
      <w:r w:rsidRPr="00635779">
        <w:t>бачимо,</w:t>
      </w:r>
      <w:r w:rsidRPr="00635779">
        <w:rPr>
          <w:spacing w:val="11"/>
        </w:rPr>
        <w:t xml:space="preserve"> </w:t>
      </w:r>
      <w:r w:rsidRPr="00635779">
        <w:rPr>
          <w:spacing w:val="-1"/>
        </w:rPr>
        <w:t>спектр</w:t>
      </w:r>
      <w:r w:rsidRPr="00635779">
        <w:rPr>
          <w:spacing w:val="10"/>
        </w:rPr>
        <w:t xml:space="preserve"> </w:t>
      </w:r>
      <w:r w:rsidRPr="00635779">
        <w:rPr>
          <w:spacing w:val="-1"/>
        </w:rPr>
        <w:t>роботи</w:t>
      </w:r>
      <w:r w:rsidRPr="00635779">
        <w:rPr>
          <w:spacing w:val="12"/>
        </w:rPr>
        <w:t xml:space="preserve"> </w:t>
      </w:r>
      <w:r w:rsidRPr="00635779">
        <w:rPr>
          <w:spacing w:val="-1"/>
        </w:rPr>
        <w:t>психолога</w:t>
      </w:r>
      <w:r w:rsidRPr="00635779">
        <w:rPr>
          <w:spacing w:val="9"/>
        </w:rPr>
        <w:t xml:space="preserve"> </w:t>
      </w:r>
      <w:r w:rsidRPr="00635779">
        <w:t>з</w:t>
      </w:r>
      <w:r w:rsidRPr="00635779">
        <w:rPr>
          <w:spacing w:val="8"/>
        </w:rPr>
        <w:t xml:space="preserve"> </w:t>
      </w:r>
      <w:r w:rsidRPr="00635779">
        <w:rPr>
          <w:spacing w:val="-1"/>
        </w:rPr>
        <w:t>учасниками</w:t>
      </w:r>
      <w:r w:rsidRPr="00635779">
        <w:rPr>
          <w:spacing w:val="43"/>
        </w:rPr>
        <w:t xml:space="preserve"> </w:t>
      </w:r>
      <w:r w:rsidRPr="00635779">
        <w:rPr>
          <w:spacing w:val="-1"/>
        </w:rPr>
        <w:t>дистанційного</w:t>
      </w:r>
      <w:r w:rsidRPr="00635779">
        <w:rPr>
          <w:spacing w:val="66"/>
        </w:rPr>
        <w:t xml:space="preserve"> </w:t>
      </w:r>
      <w:r w:rsidRPr="00635779">
        <w:rPr>
          <w:spacing w:val="-1"/>
        </w:rPr>
        <w:t>навчання</w:t>
      </w:r>
      <w:r w:rsidRPr="00635779">
        <w:rPr>
          <w:spacing w:val="65"/>
        </w:rPr>
        <w:t xml:space="preserve"> </w:t>
      </w:r>
      <w:r w:rsidRPr="00635779">
        <w:rPr>
          <w:spacing w:val="-1"/>
        </w:rPr>
        <w:t>досить</w:t>
      </w:r>
      <w:r w:rsidRPr="00635779">
        <w:rPr>
          <w:spacing w:val="65"/>
        </w:rPr>
        <w:t xml:space="preserve"> </w:t>
      </w:r>
      <w:r w:rsidRPr="00635779">
        <w:t>широкий.</w:t>
      </w:r>
      <w:r w:rsidRPr="00635779">
        <w:rPr>
          <w:spacing w:val="65"/>
        </w:rPr>
        <w:t xml:space="preserve"> </w:t>
      </w:r>
      <w:r w:rsidRPr="00635779">
        <w:t>В</w:t>
      </w:r>
      <w:r w:rsidRPr="00635779">
        <w:rPr>
          <w:spacing w:val="64"/>
        </w:rPr>
        <w:t xml:space="preserve"> </w:t>
      </w:r>
      <w:r w:rsidRPr="00635779">
        <w:t>першу</w:t>
      </w:r>
      <w:r w:rsidRPr="00635779">
        <w:rPr>
          <w:spacing w:val="64"/>
        </w:rPr>
        <w:t xml:space="preserve"> </w:t>
      </w:r>
      <w:r w:rsidRPr="00635779">
        <w:rPr>
          <w:spacing w:val="-1"/>
        </w:rPr>
        <w:t>чергу,</w:t>
      </w:r>
      <w:r w:rsidRPr="00635779">
        <w:rPr>
          <w:spacing w:val="65"/>
        </w:rPr>
        <w:t xml:space="preserve"> </w:t>
      </w:r>
      <w:r w:rsidRPr="00635779">
        <w:rPr>
          <w:spacing w:val="-1"/>
        </w:rPr>
        <w:t>психолог</w:t>
      </w:r>
      <w:r w:rsidRPr="00635779">
        <w:rPr>
          <w:spacing w:val="67"/>
        </w:rPr>
        <w:t xml:space="preserve"> </w:t>
      </w:r>
      <w:r w:rsidRPr="00635779">
        <w:rPr>
          <w:spacing w:val="-1"/>
        </w:rPr>
        <w:t>працює</w:t>
      </w:r>
      <w:r w:rsidRPr="00635779">
        <w:rPr>
          <w:spacing w:val="4"/>
        </w:rPr>
        <w:t xml:space="preserve"> </w:t>
      </w:r>
      <w:r w:rsidRPr="00635779">
        <w:rPr>
          <w:spacing w:val="-1"/>
        </w:rPr>
        <w:t>над</w:t>
      </w:r>
      <w:r w:rsidRPr="00635779">
        <w:rPr>
          <w:spacing w:val="4"/>
        </w:rPr>
        <w:t xml:space="preserve"> </w:t>
      </w:r>
      <w:r w:rsidRPr="00635779">
        <w:rPr>
          <w:spacing w:val="-1"/>
        </w:rPr>
        <w:t>створенням</w:t>
      </w:r>
      <w:r w:rsidRPr="00635779">
        <w:rPr>
          <w:spacing w:val="3"/>
        </w:rPr>
        <w:t xml:space="preserve"> </w:t>
      </w:r>
      <w:r w:rsidRPr="00635779">
        <w:rPr>
          <w:spacing w:val="-1"/>
        </w:rPr>
        <w:t>атмосфери</w:t>
      </w:r>
      <w:r w:rsidRPr="00635779">
        <w:rPr>
          <w:spacing w:val="4"/>
        </w:rPr>
        <w:t xml:space="preserve"> </w:t>
      </w:r>
      <w:r w:rsidRPr="00635779">
        <w:t>довіри</w:t>
      </w:r>
      <w:r w:rsidRPr="00635779">
        <w:rPr>
          <w:spacing w:val="1"/>
        </w:rPr>
        <w:t xml:space="preserve"> </w:t>
      </w:r>
      <w:r w:rsidRPr="00635779">
        <w:t>і</w:t>
      </w:r>
      <w:r w:rsidRPr="00635779">
        <w:rPr>
          <w:spacing w:val="4"/>
        </w:rPr>
        <w:t xml:space="preserve"> </w:t>
      </w:r>
      <w:r w:rsidRPr="00635779">
        <w:rPr>
          <w:spacing w:val="-1"/>
        </w:rPr>
        <w:t>взаємної</w:t>
      </w:r>
      <w:r w:rsidRPr="00635779">
        <w:rPr>
          <w:spacing w:val="4"/>
        </w:rPr>
        <w:t xml:space="preserve"> </w:t>
      </w:r>
      <w:r w:rsidRPr="00635779">
        <w:rPr>
          <w:spacing w:val="-1"/>
        </w:rPr>
        <w:t>підтримки</w:t>
      </w:r>
      <w:r w:rsidRPr="00635779">
        <w:rPr>
          <w:spacing w:val="4"/>
        </w:rPr>
        <w:t xml:space="preserve"> </w:t>
      </w:r>
      <w:r w:rsidRPr="00635779">
        <w:rPr>
          <w:spacing w:val="-1"/>
        </w:rPr>
        <w:t>здобувачів</w:t>
      </w:r>
      <w:r w:rsidRPr="00635779">
        <w:rPr>
          <w:spacing w:val="73"/>
        </w:rPr>
        <w:t xml:space="preserve"> </w:t>
      </w:r>
      <w:r w:rsidRPr="00635779">
        <w:rPr>
          <w:spacing w:val="-1"/>
        </w:rPr>
        <w:t>освіти</w:t>
      </w:r>
      <w:r w:rsidRPr="00635779">
        <w:rPr>
          <w:spacing w:val="13"/>
        </w:rPr>
        <w:t xml:space="preserve"> </w:t>
      </w:r>
      <w:r w:rsidRPr="00635779">
        <w:t>та</w:t>
      </w:r>
      <w:r w:rsidRPr="00635779">
        <w:rPr>
          <w:spacing w:val="15"/>
        </w:rPr>
        <w:t xml:space="preserve"> </w:t>
      </w:r>
      <w:r w:rsidRPr="00635779">
        <w:t>педагогів,</w:t>
      </w:r>
      <w:r w:rsidRPr="00635779">
        <w:rPr>
          <w:spacing w:val="15"/>
        </w:rPr>
        <w:t xml:space="preserve"> </w:t>
      </w:r>
      <w:r w:rsidRPr="00635779">
        <w:rPr>
          <w:spacing w:val="-1"/>
        </w:rPr>
        <w:t>формує</w:t>
      </w:r>
      <w:r w:rsidRPr="00635779">
        <w:rPr>
          <w:spacing w:val="16"/>
        </w:rPr>
        <w:t xml:space="preserve"> </w:t>
      </w:r>
      <w:r w:rsidRPr="00635779">
        <w:rPr>
          <w:spacing w:val="-1"/>
        </w:rPr>
        <w:t>мотивацію</w:t>
      </w:r>
      <w:r w:rsidRPr="00635779">
        <w:rPr>
          <w:spacing w:val="15"/>
        </w:rPr>
        <w:t xml:space="preserve"> </w:t>
      </w:r>
      <w:r w:rsidRPr="00635779">
        <w:t>активної</w:t>
      </w:r>
      <w:r w:rsidRPr="00635779">
        <w:rPr>
          <w:spacing w:val="14"/>
        </w:rPr>
        <w:t xml:space="preserve"> </w:t>
      </w:r>
      <w:r w:rsidRPr="00635779">
        <w:rPr>
          <w:spacing w:val="-1"/>
        </w:rPr>
        <w:t>участі</w:t>
      </w:r>
      <w:r w:rsidRPr="00635779">
        <w:rPr>
          <w:spacing w:val="17"/>
        </w:rPr>
        <w:t xml:space="preserve"> </w:t>
      </w:r>
      <w:r w:rsidRPr="00635779">
        <w:rPr>
          <w:spacing w:val="-1"/>
        </w:rPr>
        <w:t>учнів</w:t>
      </w:r>
      <w:r w:rsidRPr="00635779">
        <w:rPr>
          <w:spacing w:val="15"/>
        </w:rPr>
        <w:t xml:space="preserve"> </w:t>
      </w:r>
      <w:r w:rsidRPr="00635779">
        <w:t>у</w:t>
      </w:r>
      <w:r w:rsidRPr="00635779">
        <w:rPr>
          <w:spacing w:val="14"/>
        </w:rPr>
        <w:t xml:space="preserve"> </w:t>
      </w:r>
      <w:r w:rsidRPr="00635779">
        <w:rPr>
          <w:spacing w:val="-1"/>
        </w:rPr>
        <w:t>освітньому</w:t>
      </w:r>
      <w:r w:rsidRPr="00635779">
        <w:rPr>
          <w:spacing w:val="43"/>
        </w:rPr>
        <w:t xml:space="preserve"> </w:t>
      </w:r>
      <w:r w:rsidRPr="00635779">
        <w:rPr>
          <w:spacing w:val="-1"/>
        </w:rPr>
        <w:t>процесі,</w:t>
      </w:r>
      <w:r w:rsidRPr="00635779">
        <w:rPr>
          <w:spacing w:val="65"/>
        </w:rPr>
        <w:t xml:space="preserve"> </w:t>
      </w:r>
      <w:r w:rsidRPr="00635779">
        <w:rPr>
          <w:spacing w:val="-1"/>
        </w:rPr>
        <w:t>розробляє</w:t>
      </w:r>
      <w:r w:rsidRPr="00635779">
        <w:rPr>
          <w:spacing w:val="66"/>
        </w:rPr>
        <w:t xml:space="preserve"> </w:t>
      </w:r>
      <w:r w:rsidRPr="00635779">
        <w:rPr>
          <w:spacing w:val="-1"/>
        </w:rPr>
        <w:t>рекомендації</w:t>
      </w:r>
      <w:r w:rsidRPr="00635779">
        <w:rPr>
          <w:spacing w:val="66"/>
        </w:rPr>
        <w:t xml:space="preserve"> </w:t>
      </w:r>
      <w:r w:rsidRPr="00635779">
        <w:t>з</w:t>
      </w:r>
      <w:r w:rsidRPr="00635779">
        <w:rPr>
          <w:spacing w:val="62"/>
        </w:rPr>
        <w:t xml:space="preserve"> </w:t>
      </w:r>
      <w:r w:rsidRPr="00635779">
        <w:rPr>
          <w:spacing w:val="-1"/>
        </w:rPr>
        <w:t>питань</w:t>
      </w:r>
      <w:r w:rsidRPr="00635779">
        <w:rPr>
          <w:spacing w:val="66"/>
        </w:rPr>
        <w:t xml:space="preserve"> </w:t>
      </w:r>
      <w:r w:rsidRPr="00635779">
        <w:rPr>
          <w:spacing w:val="-1"/>
        </w:rPr>
        <w:t>психологічного</w:t>
      </w:r>
      <w:r w:rsidRPr="00635779">
        <w:rPr>
          <w:spacing w:val="66"/>
        </w:rPr>
        <w:t xml:space="preserve"> </w:t>
      </w:r>
      <w:r w:rsidRPr="00635779">
        <w:rPr>
          <w:spacing w:val="-1"/>
        </w:rPr>
        <w:t>супроводу</w:t>
      </w:r>
      <w:r w:rsidRPr="00635779">
        <w:rPr>
          <w:spacing w:val="71"/>
        </w:rPr>
        <w:t xml:space="preserve"> </w:t>
      </w:r>
      <w:r w:rsidRPr="00635779">
        <w:rPr>
          <w:spacing w:val="-1"/>
        </w:rPr>
        <w:t>учасн</w:t>
      </w:r>
      <w:r w:rsidRPr="00635779">
        <w:rPr>
          <w:spacing w:val="-1"/>
        </w:rPr>
        <w:t>иків</w:t>
      </w:r>
      <w:r w:rsidRPr="00635779">
        <w:rPr>
          <w:spacing w:val="71"/>
        </w:rPr>
        <w:t xml:space="preserve"> </w:t>
      </w:r>
      <w:r w:rsidRPr="00635779">
        <w:t>дистанційного</w:t>
      </w:r>
      <w:r w:rsidRPr="00635779">
        <w:rPr>
          <w:spacing w:val="71"/>
        </w:rPr>
        <w:t xml:space="preserve"> </w:t>
      </w:r>
      <w:r w:rsidRPr="00635779">
        <w:rPr>
          <w:spacing w:val="-1"/>
        </w:rPr>
        <w:t>навчання.</w:t>
      </w:r>
      <w:r w:rsidRPr="00635779">
        <w:rPr>
          <w:spacing w:val="69"/>
        </w:rPr>
        <w:t xml:space="preserve"> </w:t>
      </w:r>
      <w:r w:rsidRPr="00635779">
        <w:rPr>
          <w:spacing w:val="-1"/>
        </w:rPr>
        <w:t>Важливим</w:t>
      </w:r>
      <w:r w:rsidRPr="00635779">
        <w:rPr>
          <w:spacing w:val="71"/>
        </w:rPr>
        <w:t xml:space="preserve"> </w:t>
      </w:r>
      <w:r w:rsidRPr="00635779">
        <w:t>моментом</w:t>
      </w:r>
      <w:r w:rsidRPr="00635779">
        <w:rPr>
          <w:spacing w:val="70"/>
        </w:rPr>
        <w:t xml:space="preserve"> </w:t>
      </w:r>
      <w:r w:rsidRPr="00635779">
        <w:t>є</w:t>
      </w:r>
      <w:r w:rsidRPr="00635779">
        <w:rPr>
          <w:spacing w:val="71"/>
        </w:rPr>
        <w:t xml:space="preserve"> </w:t>
      </w:r>
      <w:r w:rsidRPr="00635779">
        <w:rPr>
          <w:spacing w:val="-1"/>
        </w:rPr>
        <w:t>дослідження</w:t>
      </w:r>
      <w:r w:rsidRPr="00635779">
        <w:rPr>
          <w:spacing w:val="49"/>
        </w:rPr>
        <w:t xml:space="preserve"> </w:t>
      </w:r>
      <w:r w:rsidRPr="00635779">
        <w:t>рівня</w:t>
      </w:r>
      <w:r w:rsidRPr="00635779">
        <w:rPr>
          <w:spacing w:val="55"/>
        </w:rPr>
        <w:t xml:space="preserve"> </w:t>
      </w:r>
      <w:r w:rsidRPr="00635779">
        <w:rPr>
          <w:spacing w:val="-1"/>
        </w:rPr>
        <w:t>розвитку</w:t>
      </w:r>
      <w:r w:rsidRPr="00635779">
        <w:rPr>
          <w:spacing w:val="52"/>
        </w:rPr>
        <w:t xml:space="preserve"> </w:t>
      </w:r>
      <w:r w:rsidRPr="00635779">
        <w:t>і</w:t>
      </w:r>
      <w:r w:rsidRPr="00635779">
        <w:rPr>
          <w:spacing w:val="56"/>
        </w:rPr>
        <w:t xml:space="preserve"> </w:t>
      </w:r>
      <w:r w:rsidRPr="00635779">
        <w:rPr>
          <w:spacing w:val="-1"/>
        </w:rPr>
        <w:t>особливостей</w:t>
      </w:r>
      <w:r w:rsidRPr="00635779">
        <w:rPr>
          <w:spacing w:val="53"/>
        </w:rPr>
        <w:t xml:space="preserve"> </w:t>
      </w:r>
      <w:r w:rsidRPr="00635779">
        <w:rPr>
          <w:spacing w:val="-1"/>
        </w:rPr>
        <w:t>перебігу</w:t>
      </w:r>
      <w:r w:rsidRPr="00635779">
        <w:rPr>
          <w:spacing w:val="53"/>
        </w:rPr>
        <w:t xml:space="preserve"> </w:t>
      </w:r>
      <w:r w:rsidRPr="00635779">
        <w:rPr>
          <w:spacing w:val="-1"/>
        </w:rPr>
        <w:t>пізнавальних</w:t>
      </w:r>
      <w:r w:rsidRPr="00635779">
        <w:rPr>
          <w:spacing w:val="57"/>
        </w:rPr>
        <w:t xml:space="preserve"> </w:t>
      </w:r>
      <w:r w:rsidRPr="00635779">
        <w:rPr>
          <w:spacing w:val="-1"/>
        </w:rPr>
        <w:t>процесів</w:t>
      </w:r>
      <w:r w:rsidRPr="00635779">
        <w:rPr>
          <w:spacing w:val="56"/>
        </w:rPr>
        <w:t xml:space="preserve"> </w:t>
      </w:r>
      <w:r w:rsidRPr="00635779">
        <w:t>в</w:t>
      </w:r>
      <w:r w:rsidRPr="00635779">
        <w:rPr>
          <w:spacing w:val="63"/>
        </w:rPr>
        <w:t xml:space="preserve"> </w:t>
      </w:r>
      <w:r w:rsidRPr="00635779">
        <w:rPr>
          <w:spacing w:val="-1"/>
        </w:rPr>
        <w:t>дистанційному</w:t>
      </w:r>
      <w:r w:rsidRPr="00635779">
        <w:rPr>
          <w:spacing w:val="40"/>
        </w:rPr>
        <w:t xml:space="preserve"> </w:t>
      </w:r>
      <w:r w:rsidRPr="00635779">
        <w:rPr>
          <w:spacing w:val="-1"/>
        </w:rPr>
        <w:t>навчанні,</w:t>
      </w:r>
      <w:r w:rsidRPr="00635779">
        <w:rPr>
          <w:spacing w:val="41"/>
        </w:rPr>
        <w:t xml:space="preserve"> </w:t>
      </w:r>
      <w:r w:rsidRPr="00635779">
        <w:rPr>
          <w:spacing w:val="-1"/>
        </w:rPr>
        <w:t>допомога</w:t>
      </w:r>
      <w:r w:rsidRPr="00635779">
        <w:rPr>
          <w:spacing w:val="40"/>
        </w:rPr>
        <w:t xml:space="preserve"> </w:t>
      </w:r>
      <w:r w:rsidRPr="00635779">
        <w:t>в</w:t>
      </w:r>
      <w:r w:rsidRPr="00635779">
        <w:rPr>
          <w:spacing w:val="42"/>
        </w:rPr>
        <w:t xml:space="preserve"> </w:t>
      </w:r>
      <w:r w:rsidRPr="00635779">
        <w:rPr>
          <w:spacing w:val="-1"/>
        </w:rPr>
        <w:t>подоланні</w:t>
      </w:r>
      <w:r w:rsidRPr="00635779">
        <w:rPr>
          <w:spacing w:val="43"/>
        </w:rPr>
        <w:t xml:space="preserve"> </w:t>
      </w:r>
      <w:r w:rsidRPr="00635779">
        <w:rPr>
          <w:spacing w:val="-1"/>
        </w:rPr>
        <w:t>труднощів,</w:t>
      </w:r>
      <w:r w:rsidRPr="00635779">
        <w:rPr>
          <w:spacing w:val="41"/>
        </w:rPr>
        <w:t xml:space="preserve"> </w:t>
      </w:r>
      <w:r w:rsidRPr="00635779">
        <w:rPr>
          <w:spacing w:val="-1"/>
        </w:rPr>
        <w:t>пов’язаних</w:t>
      </w:r>
      <w:r w:rsidRPr="00635779">
        <w:rPr>
          <w:spacing w:val="43"/>
        </w:rPr>
        <w:t xml:space="preserve"> </w:t>
      </w:r>
      <w:r w:rsidRPr="00635779">
        <w:t>зі</w:t>
      </w:r>
      <w:r w:rsidRPr="00635779">
        <w:rPr>
          <w:spacing w:val="87"/>
        </w:rPr>
        <w:t xml:space="preserve"> </w:t>
      </w:r>
      <w:r w:rsidRPr="00635779">
        <w:rPr>
          <w:spacing w:val="-1"/>
        </w:rPr>
        <w:t>сприйняттям</w:t>
      </w:r>
      <w:r w:rsidRPr="00635779">
        <w:rPr>
          <w:spacing w:val="54"/>
        </w:rPr>
        <w:t xml:space="preserve"> </w:t>
      </w:r>
      <w:r w:rsidRPr="00635779">
        <w:rPr>
          <w:spacing w:val="-1"/>
        </w:rPr>
        <w:t>навчального</w:t>
      </w:r>
      <w:r w:rsidRPr="00635779">
        <w:rPr>
          <w:spacing w:val="54"/>
        </w:rPr>
        <w:t xml:space="preserve"> </w:t>
      </w:r>
      <w:r w:rsidRPr="00635779">
        <w:rPr>
          <w:spacing w:val="-1"/>
        </w:rPr>
        <w:t>матеріалу</w:t>
      </w:r>
      <w:r w:rsidRPr="00635779">
        <w:rPr>
          <w:spacing w:val="55"/>
        </w:rPr>
        <w:t xml:space="preserve"> </w:t>
      </w:r>
      <w:r w:rsidRPr="00635779">
        <w:t>в</w:t>
      </w:r>
      <w:r w:rsidRPr="00635779">
        <w:rPr>
          <w:spacing w:val="54"/>
        </w:rPr>
        <w:t xml:space="preserve"> </w:t>
      </w:r>
      <w:r w:rsidRPr="00635779">
        <w:rPr>
          <w:spacing w:val="-1"/>
        </w:rPr>
        <w:t>умовах</w:t>
      </w:r>
      <w:r w:rsidRPr="00635779">
        <w:rPr>
          <w:spacing w:val="55"/>
        </w:rPr>
        <w:t xml:space="preserve"> </w:t>
      </w:r>
      <w:r w:rsidRPr="00635779">
        <w:rPr>
          <w:spacing w:val="-1"/>
        </w:rPr>
        <w:t>інтерактивного</w:t>
      </w:r>
      <w:r w:rsidRPr="00635779">
        <w:rPr>
          <w:spacing w:val="52"/>
        </w:rPr>
        <w:t xml:space="preserve"> </w:t>
      </w:r>
      <w:r w:rsidRPr="00635779">
        <w:rPr>
          <w:spacing w:val="-1"/>
        </w:rPr>
        <w:t>осв</w:t>
      </w:r>
      <w:r w:rsidRPr="00635779">
        <w:rPr>
          <w:spacing w:val="-1"/>
        </w:rPr>
        <w:t>ітнього</w:t>
      </w:r>
      <w:r w:rsidRPr="00635779">
        <w:rPr>
          <w:spacing w:val="77"/>
        </w:rPr>
        <w:t xml:space="preserve"> </w:t>
      </w:r>
      <w:r w:rsidRPr="00635779">
        <w:rPr>
          <w:spacing w:val="-1"/>
        </w:rPr>
        <w:t>середовища.</w:t>
      </w:r>
    </w:p>
    <w:p w14:paraId="37001B8B" w14:textId="77777777" w:rsidR="00000000" w:rsidRPr="00635779" w:rsidRDefault="00717F83">
      <w:pPr>
        <w:pStyle w:val="a3"/>
        <w:kinsoku w:val="0"/>
        <w:overflowPunct w:val="0"/>
        <w:spacing w:line="276" w:lineRule="auto"/>
        <w:ind w:right="173"/>
        <w:jc w:val="both"/>
        <w:rPr>
          <w:spacing w:val="-1"/>
        </w:rPr>
      </w:pPr>
      <w:r w:rsidRPr="00635779">
        <w:rPr>
          <w:spacing w:val="-1"/>
        </w:rPr>
        <w:t>Найбільш</w:t>
      </w:r>
      <w:r w:rsidRPr="00635779">
        <w:rPr>
          <w:spacing w:val="10"/>
        </w:rPr>
        <w:t xml:space="preserve"> </w:t>
      </w:r>
      <w:r w:rsidRPr="00635779">
        <w:rPr>
          <w:spacing w:val="-1"/>
        </w:rPr>
        <w:t>важливі</w:t>
      </w:r>
      <w:r w:rsidRPr="00635779">
        <w:rPr>
          <w:spacing w:val="14"/>
        </w:rPr>
        <w:t xml:space="preserve"> </w:t>
      </w:r>
      <w:r w:rsidRPr="00635779">
        <w:rPr>
          <w:spacing w:val="-1"/>
        </w:rPr>
        <w:t>завдання</w:t>
      </w:r>
      <w:r w:rsidRPr="00635779">
        <w:rPr>
          <w:spacing w:val="10"/>
        </w:rPr>
        <w:t xml:space="preserve"> </w:t>
      </w:r>
      <w:r w:rsidRPr="00635779">
        <w:t>психолога</w:t>
      </w:r>
      <w:r w:rsidRPr="00635779">
        <w:rPr>
          <w:spacing w:val="13"/>
        </w:rPr>
        <w:t xml:space="preserve"> </w:t>
      </w:r>
      <w:r w:rsidRPr="00635779">
        <w:t>–</w:t>
      </w:r>
      <w:r w:rsidRPr="00635779">
        <w:rPr>
          <w:spacing w:val="12"/>
        </w:rPr>
        <w:t xml:space="preserve"> </w:t>
      </w:r>
      <w:r w:rsidRPr="00635779">
        <w:rPr>
          <w:spacing w:val="-1"/>
        </w:rPr>
        <w:t>підвищення</w:t>
      </w:r>
      <w:r w:rsidRPr="00635779">
        <w:rPr>
          <w:spacing w:val="10"/>
        </w:rPr>
        <w:t xml:space="preserve"> </w:t>
      </w:r>
      <w:r w:rsidRPr="00635779">
        <w:t>мотивації</w:t>
      </w:r>
      <w:r w:rsidRPr="00635779">
        <w:rPr>
          <w:spacing w:val="12"/>
        </w:rPr>
        <w:t xml:space="preserve"> </w:t>
      </w:r>
      <w:r w:rsidRPr="00635779">
        <w:rPr>
          <w:spacing w:val="-1"/>
        </w:rPr>
        <w:t>учнів</w:t>
      </w:r>
      <w:r w:rsidRPr="00635779">
        <w:rPr>
          <w:spacing w:val="57"/>
        </w:rPr>
        <w:t xml:space="preserve"> </w:t>
      </w:r>
      <w:r w:rsidRPr="00635779">
        <w:t>до</w:t>
      </w:r>
      <w:r w:rsidRPr="00635779">
        <w:rPr>
          <w:spacing w:val="10"/>
        </w:rPr>
        <w:t xml:space="preserve"> </w:t>
      </w:r>
      <w:r w:rsidRPr="00635779">
        <w:rPr>
          <w:spacing w:val="-1"/>
        </w:rPr>
        <w:t>шкільного</w:t>
      </w:r>
      <w:r w:rsidRPr="00635779">
        <w:rPr>
          <w:spacing w:val="9"/>
        </w:rPr>
        <w:t xml:space="preserve"> </w:t>
      </w:r>
      <w:r w:rsidRPr="00635779">
        <w:rPr>
          <w:spacing w:val="-1"/>
        </w:rPr>
        <w:t>навчання</w:t>
      </w:r>
      <w:r w:rsidRPr="00635779">
        <w:rPr>
          <w:spacing w:val="8"/>
        </w:rPr>
        <w:t xml:space="preserve"> </w:t>
      </w:r>
      <w:r w:rsidRPr="00635779">
        <w:t>в</w:t>
      </w:r>
      <w:r w:rsidRPr="00635779">
        <w:rPr>
          <w:spacing w:val="8"/>
        </w:rPr>
        <w:t xml:space="preserve"> </w:t>
      </w:r>
      <w:r w:rsidRPr="00635779">
        <w:rPr>
          <w:spacing w:val="-1"/>
        </w:rPr>
        <w:t>цілому,</w:t>
      </w:r>
      <w:r w:rsidRPr="00635779">
        <w:rPr>
          <w:spacing w:val="8"/>
        </w:rPr>
        <w:t xml:space="preserve"> </w:t>
      </w:r>
      <w:r w:rsidRPr="00635779">
        <w:t>підтримка</w:t>
      </w:r>
      <w:r w:rsidRPr="00635779">
        <w:rPr>
          <w:spacing w:val="8"/>
        </w:rPr>
        <w:t xml:space="preserve"> </w:t>
      </w:r>
      <w:r w:rsidRPr="00635779">
        <w:rPr>
          <w:spacing w:val="-1"/>
        </w:rPr>
        <w:t>їх</w:t>
      </w:r>
      <w:r w:rsidRPr="00635779">
        <w:rPr>
          <w:spacing w:val="14"/>
        </w:rPr>
        <w:t xml:space="preserve"> </w:t>
      </w:r>
      <w:r w:rsidRPr="00635779">
        <w:rPr>
          <w:spacing w:val="-1"/>
        </w:rPr>
        <w:t>активності</w:t>
      </w:r>
      <w:r w:rsidRPr="00635779">
        <w:rPr>
          <w:spacing w:val="9"/>
        </w:rPr>
        <w:t xml:space="preserve"> </w:t>
      </w:r>
      <w:r w:rsidRPr="00635779">
        <w:t>в</w:t>
      </w:r>
      <w:r w:rsidRPr="00635779">
        <w:rPr>
          <w:spacing w:val="8"/>
        </w:rPr>
        <w:t xml:space="preserve"> </w:t>
      </w:r>
      <w:r w:rsidRPr="00635779">
        <w:rPr>
          <w:spacing w:val="-1"/>
        </w:rPr>
        <w:t>дистанційному</w:t>
      </w:r>
      <w:r w:rsidRPr="00635779">
        <w:rPr>
          <w:spacing w:val="47"/>
        </w:rPr>
        <w:t xml:space="preserve"> </w:t>
      </w:r>
      <w:r w:rsidRPr="00635779">
        <w:rPr>
          <w:spacing w:val="-1"/>
        </w:rPr>
        <w:t>навчальному</w:t>
      </w:r>
      <w:r w:rsidRPr="00635779">
        <w:rPr>
          <w:spacing w:val="12"/>
        </w:rPr>
        <w:t xml:space="preserve"> </w:t>
      </w:r>
      <w:r w:rsidRPr="00635779">
        <w:t>контакті</w:t>
      </w:r>
      <w:r w:rsidRPr="00635779">
        <w:rPr>
          <w:spacing w:val="14"/>
        </w:rPr>
        <w:t xml:space="preserve"> </w:t>
      </w:r>
      <w:r w:rsidRPr="00635779">
        <w:t>з</w:t>
      </w:r>
      <w:r w:rsidRPr="00635779">
        <w:rPr>
          <w:spacing w:val="12"/>
        </w:rPr>
        <w:t xml:space="preserve"> </w:t>
      </w:r>
      <w:r w:rsidRPr="00635779">
        <w:rPr>
          <w:spacing w:val="-1"/>
        </w:rPr>
        <w:t>учителем,</w:t>
      </w:r>
      <w:r w:rsidRPr="00635779">
        <w:rPr>
          <w:spacing w:val="15"/>
        </w:rPr>
        <w:t xml:space="preserve"> </w:t>
      </w:r>
      <w:r w:rsidRPr="00635779">
        <w:rPr>
          <w:spacing w:val="-1"/>
        </w:rPr>
        <w:t>емоційний</w:t>
      </w:r>
      <w:r w:rsidRPr="00635779">
        <w:rPr>
          <w:spacing w:val="14"/>
        </w:rPr>
        <w:t xml:space="preserve"> </w:t>
      </w:r>
      <w:r w:rsidRPr="00635779">
        <w:rPr>
          <w:spacing w:val="-1"/>
        </w:rPr>
        <w:t>стан</w:t>
      </w:r>
      <w:r w:rsidRPr="00635779">
        <w:rPr>
          <w:spacing w:val="13"/>
        </w:rPr>
        <w:t xml:space="preserve"> </w:t>
      </w:r>
      <w:r w:rsidRPr="00635779">
        <w:rPr>
          <w:spacing w:val="-1"/>
        </w:rPr>
        <w:t>учасників</w:t>
      </w:r>
      <w:r w:rsidRPr="00635779">
        <w:rPr>
          <w:spacing w:val="55"/>
        </w:rPr>
        <w:t xml:space="preserve"> </w:t>
      </w:r>
      <w:r w:rsidRPr="00635779">
        <w:rPr>
          <w:spacing w:val="-1"/>
        </w:rPr>
        <w:t>дистанційного</w:t>
      </w:r>
      <w:r w:rsidRPr="00635779">
        <w:rPr>
          <w:spacing w:val="14"/>
        </w:rPr>
        <w:t xml:space="preserve"> </w:t>
      </w:r>
      <w:r w:rsidRPr="00635779">
        <w:rPr>
          <w:spacing w:val="-1"/>
        </w:rPr>
        <w:t>навчання.</w:t>
      </w:r>
      <w:r w:rsidRPr="00635779">
        <w:rPr>
          <w:spacing w:val="12"/>
        </w:rPr>
        <w:t xml:space="preserve"> </w:t>
      </w:r>
      <w:r w:rsidRPr="00635779">
        <w:rPr>
          <w:spacing w:val="-1"/>
        </w:rPr>
        <w:t>Психолог,</w:t>
      </w:r>
      <w:r w:rsidRPr="00635779">
        <w:rPr>
          <w:spacing w:val="12"/>
        </w:rPr>
        <w:t xml:space="preserve"> </w:t>
      </w:r>
      <w:r w:rsidRPr="00635779">
        <w:rPr>
          <w:spacing w:val="-1"/>
        </w:rPr>
        <w:t>співпра</w:t>
      </w:r>
      <w:r w:rsidRPr="00635779">
        <w:rPr>
          <w:spacing w:val="-1"/>
        </w:rPr>
        <w:t>цюючи</w:t>
      </w:r>
      <w:r w:rsidRPr="00635779">
        <w:rPr>
          <w:spacing w:val="14"/>
        </w:rPr>
        <w:t xml:space="preserve"> </w:t>
      </w:r>
      <w:r w:rsidRPr="00635779">
        <w:t>з</w:t>
      </w:r>
      <w:r w:rsidRPr="00635779">
        <w:rPr>
          <w:spacing w:val="12"/>
        </w:rPr>
        <w:t xml:space="preserve"> </w:t>
      </w:r>
      <w:r w:rsidRPr="00635779">
        <w:t>педагогом,</w:t>
      </w:r>
      <w:r w:rsidRPr="00635779">
        <w:rPr>
          <w:spacing w:val="13"/>
        </w:rPr>
        <w:t xml:space="preserve"> </w:t>
      </w:r>
      <w:r w:rsidRPr="00635779">
        <w:rPr>
          <w:spacing w:val="-1"/>
        </w:rPr>
        <w:t>знаходить</w:t>
      </w:r>
      <w:r w:rsidRPr="00635779">
        <w:rPr>
          <w:spacing w:val="71"/>
        </w:rPr>
        <w:t xml:space="preserve"> </w:t>
      </w:r>
      <w:r w:rsidRPr="00635779">
        <w:t>такі</w:t>
      </w:r>
      <w:r w:rsidRPr="00635779">
        <w:rPr>
          <w:spacing w:val="19"/>
        </w:rPr>
        <w:t xml:space="preserve"> </w:t>
      </w:r>
      <w:r w:rsidRPr="00635779">
        <w:t>форми</w:t>
      </w:r>
      <w:r w:rsidRPr="00635779">
        <w:rPr>
          <w:spacing w:val="18"/>
        </w:rPr>
        <w:t xml:space="preserve"> </w:t>
      </w:r>
      <w:r w:rsidRPr="00635779">
        <w:rPr>
          <w:spacing w:val="-1"/>
        </w:rPr>
        <w:t>навчальної</w:t>
      </w:r>
      <w:r w:rsidRPr="00635779">
        <w:rPr>
          <w:spacing w:val="18"/>
        </w:rPr>
        <w:t xml:space="preserve"> </w:t>
      </w:r>
      <w:r w:rsidRPr="00635779">
        <w:rPr>
          <w:spacing w:val="-1"/>
        </w:rPr>
        <w:t>діяльності</w:t>
      </w:r>
      <w:r w:rsidRPr="00635779">
        <w:rPr>
          <w:spacing w:val="17"/>
        </w:rPr>
        <w:t xml:space="preserve"> </w:t>
      </w:r>
      <w:r w:rsidRPr="00635779">
        <w:rPr>
          <w:spacing w:val="-1"/>
        </w:rPr>
        <w:t>дитини,</w:t>
      </w:r>
      <w:r w:rsidRPr="00635779">
        <w:rPr>
          <w:spacing w:val="18"/>
        </w:rPr>
        <w:t xml:space="preserve"> </w:t>
      </w:r>
      <w:r w:rsidRPr="00635779">
        <w:t>в</w:t>
      </w:r>
      <w:r w:rsidRPr="00635779">
        <w:rPr>
          <w:spacing w:val="18"/>
        </w:rPr>
        <w:t xml:space="preserve"> </w:t>
      </w:r>
      <w:r w:rsidRPr="00635779">
        <w:rPr>
          <w:spacing w:val="-1"/>
        </w:rPr>
        <w:t>яких</w:t>
      </w:r>
      <w:r w:rsidRPr="00635779">
        <w:rPr>
          <w:spacing w:val="19"/>
        </w:rPr>
        <w:t xml:space="preserve"> </w:t>
      </w:r>
      <w:r w:rsidRPr="00635779">
        <w:t>вона</w:t>
      </w:r>
      <w:r w:rsidRPr="00635779">
        <w:rPr>
          <w:spacing w:val="17"/>
        </w:rPr>
        <w:t xml:space="preserve"> </w:t>
      </w:r>
      <w:r w:rsidRPr="00635779">
        <w:rPr>
          <w:spacing w:val="-1"/>
        </w:rPr>
        <w:t>зможе</w:t>
      </w:r>
      <w:r w:rsidRPr="00635779">
        <w:rPr>
          <w:spacing w:val="17"/>
        </w:rPr>
        <w:t xml:space="preserve"> </w:t>
      </w:r>
      <w:r w:rsidRPr="00635779">
        <w:t>відчути</w:t>
      </w:r>
      <w:r w:rsidRPr="00635779">
        <w:rPr>
          <w:spacing w:val="19"/>
        </w:rPr>
        <w:t xml:space="preserve"> </w:t>
      </w:r>
      <w:r w:rsidRPr="00635779">
        <w:rPr>
          <w:spacing w:val="-1"/>
        </w:rPr>
        <w:t>себе</w:t>
      </w:r>
      <w:r w:rsidRPr="00635779">
        <w:rPr>
          <w:spacing w:val="55"/>
        </w:rPr>
        <w:t xml:space="preserve"> </w:t>
      </w:r>
      <w:r w:rsidRPr="00635779">
        <w:rPr>
          <w:spacing w:val="-1"/>
        </w:rPr>
        <w:t>успішною,</w:t>
      </w:r>
      <w:r w:rsidRPr="00635779">
        <w:t xml:space="preserve"> </w:t>
      </w:r>
      <w:r w:rsidRPr="00635779">
        <w:rPr>
          <w:spacing w:val="-1"/>
        </w:rPr>
        <w:t>захищеною</w:t>
      </w:r>
      <w:r w:rsidRPr="00635779">
        <w:rPr>
          <w:spacing w:val="-2"/>
        </w:rPr>
        <w:t xml:space="preserve"> </w:t>
      </w:r>
      <w:r w:rsidRPr="00635779">
        <w:t>та</w:t>
      </w:r>
      <w:r w:rsidRPr="00635779">
        <w:rPr>
          <w:spacing w:val="-1"/>
        </w:rPr>
        <w:t xml:space="preserve"> </w:t>
      </w:r>
      <w:r w:rsidRPr="00635779">
        <w:t>впевненою у</w:t>
      </w:r>
      <w:r w:rsidRPr="00635779">
        <w:rPr>
          <w:spacing w:val="-2"/>
        </w:rPr>
        <w:t xml:space="preserve"> </w:t>
      </w:r>
      <w:r w:rsidRPr="00635779">
        <w:rPr>
          <w:spacing w:val="-1"/>
        </w:rPr>
        <w:t>собі.</w:t>
      </w:r>
    </w:p>
    <w:p w14:paraId="1A2D79AB" w14:textId="77777777" w:rsidR="00000000" w:rsidRPr="00635779" w:rsidRDefault="00717F83">
      <w:pPr>
        <w:pStyle w:val="a3"/>
        <w:kinsoku w:val="0"/>
        <w:overflowPunct w:val="0"/>
        <w:spacing w:before="2"/>
        <w:ind w:left="0" w:firstLine="0"/>
        <w:rPr>
          <w:sz w:val="35"/>
          <w:szCs w:val="35"/>
        </w:rPr>
      </w:pPr>
    </w:p>
    <w:p w14:paraId="5DA14440" w14:textId="77777777" w:rsidR="00000000" w:rsidRPr="00635779" w:rsidRDefault="00717F83">
      <w:pPr>
        <w:pStyle w:val="3"/>
        <w:kinsoku w:val="0"/>
        <w:overflowPunct w:val="0"/>
        <w:ind w:left="893"/>
        <w:rPr>
          <w:b w:val="0"/>
          <w:bCs w:val="0"/>
          <w:i w:val="0"/>
          <w:iCs w:val="0"/>
        </w:rPr>
      </w:pPr>
      <w:r w:rsidRPr="00635779">
        <w:rPr>
          <w:spacing w:val="-1"/>
        </w:rPr>
        <w:t>Список використаних</w:t>
      </w:r>
      <w:r w:rsidRPr="00635779">
        <w:t xml:space="preserve"> </w:t>
      </w:r>
      <w:r w:rsidRPr="00635779">
        <w:rPr>
          <w:spacing w:val="-1"/>
        </w:rPr>
        <w:t>джерел:</w:t>
      </w:r>
    </w:p>
    <w:p w14:paraId="0EC42EC2" w14:textId="77777777" w:rsidR="00000000" w:rsidRPr="00635779" w:rsidRDefault="00717F83">
      <w:pPr>
        <w:pStyle w:val="a3"/>
        <w:numPr>
          <w:ilvl w:val="0"/>
          <w:numId w:val="57"/>
        </w:numPr>
        <w:tabs>
          <w:tab w:val="left" w:pos="1167"/>
        </w:tabs>
        <w:kinsoku w:val="0"/>
        <w:overflowPunct w:val="0"/>
        <w:spacing w:before="46" w:line="275" w:lineRule="auto"/>
        <w:ind w:right="171" w:firstLine="709"/>
        <w:jc w:val="both"/>
        <w:rPr>
          <w:spacing w:val="-1"/>
        </w:rPr>
      </w:pPr>
      <w:r w:rsidRPr="00635779">
        <w:rPr>
          <w:spacing w:val="-1"/>
        </w:rPr>
        <w:t>Артеменко</w:t>
      </w:r>
      <w:r w:rsidRPr="00635779">
        <w:rPr>
          <w:spacing w:val="12"/>
        </w:rPr>
        <w:t xml:space="preserve"> </w:t>
      </w:r>
      <w:r w:rsidRPr="00635779">
        <w:rPr>
          <w:spacing w:val="-1"/>
        </w:rPr>
        <w:t>Т.</w:t>
      </w:r>
      <w:r w:rsidRPr="00635779">
        <w:rPr>
          <w:spacing w:val="12"/>
        </w:rPr>
        <w:t xml:space="preserve"> </w:t>
      </w:r>
      <w:r w:rsidRPr="00635779">
        <w:t>Особливості</w:t>
      </w:r>
      <w:r w:rsidRPr="00635779">
        <w:rPr>
          <w:spacing w:val="12"/>
        </w:rPr>
        <w:t xml:space="preserve"> </w:t>
      </w:r>
      <w:r w:rsidRPr="00635779">
        <w:rPr>
          <w:spacing w:val="-1"/>
        </w:rPr>
        <w:t>дистанційної</w:t>
      </w:r>
      <w:r w:rsidRPr="00635779">
        <w:rPr>
          <w:spacing w:val="11"/>
        </w:rPr>
        <w:t xml:space="preserve"> </w:t>
      </w:r>
      <w:r w:rsidRPr="00635779">
        <w:rPr>
          <w:spacing w:val="-1"/>
        </w:rPr>
        <w:t>психологічної</w:t>
      </w:r>
      <w:r w:rsidRPr="00635779">
        <w:rPr>
          <w:spacing w:val="8"/>
        </w:rPr>
        <w:t xml:space="preserve"> </w:t>
      </w:r>
      <w:r w:rsidRPr="00635779">
        <w:rPr>
          <w:spacing w:val="-1"/>
        </w:rPr>
        <w:t>допомоги</w:t>
      </w:r>
      <w:r w:rsidRPr="00635779">
        <w:rPr>
          <w:spacing w:val="10"/>
        </w:rPr>
        <w:t xml:space="preserve"> </w:t>
      </w:r>
      <w:r w:rsidRPr="00635779">
        <w:t>в</w:t>
      </w:r>
      <w:r w:rsidRPr="00635779">
        <w:rPr>
          <w:spacing w:val="65"/>
        </w:rPr>
        <w:t xml:space="preserve"> </w:t>
      </w:r>
      <w:r w:rsidRPr="00635779">
        <w:rPr>
          <w:spacing w:val="-1"/>
        </w:rPr>
        <w:t>контексті</w:t>
      </w:r>
      <w:r w:rsidRPr="00635779">
        <w:t xml:space="preserve">    </w:t>
      </w:r>
      <w:r w:rsidRPr="00635779">
        <w:rPr>
          <w:spacing w:val="16"/>
        </w:rPr>
        <w:t xml:space="preserve"> </w:t>
      </w:r>
      <w:r w:rsidRPr="00635779">
        <w:rPr>
          <w:spacing w:val="-1"/>
        </w:rPr>
        <w:t>сучасни</w:t>
      </w:r>
      <w:r w:rsidRPr="00635779">
        <w:rPr>
          <w:spacing w:val="-1"/>
        </w:rPr>
        <w:t>х</w:t>
      </w:r>
      <w:r w:rsidRPr="00635779">
        <w:t xml:space="preserve">    </w:t>
      </w:r>
      <w:r w:rsidRPr="00635779">
        <w:rPr>
          <w:spacing w:val="17"/>
        </w:rPr>
        <w:t xml:space="preserve"> </w:t>
      </w:r>
      <w:r w:rsidRPr="00635779">
        <w:rPr>
          <w:spacing w:val="-1"/>
        </w:rPr>
        <w:t>освітніх</w:t>
      </w:r>
      <w:r w:rsidRPr="00635779">
        <w:t xml:space="preserve">    </w:t>
      </w:r>
      <w:r w:rsidRPr="00635779">
        <w:rPr>
          <w:spacing w:val="17"/>
        </w:rPr>
        <w:t xml:space="preserve"> </w:t>
      </w:r>
      <w:proofErr w:type="spellStart"/>
      <w:r w:rsidRPr="00635779">
        <w:rPr>
          <w:spacing w:val="-1"/>
        </w:rPr>
        <w:t>змін.:методичні</w:t>
      </w:r>
      <w:proofErr w:type="spellEnd"/>
      <w:r w:rsidRPr="00635779">
        <w:t xml:space="preserve">    </w:t>
      </w:r>
      <w:r w:rsidRPr="00635779">
        <w:rPr>
          <w:spacing w:val="16"/>
        </w:rPr>
        <w:t xml:space="preserve"> </w:t>
      </w:r>
      <w:r w:rsidRPr="00635779">
        <w:rPr>
          <w:spacing w:val="-1"/>
        </w:rPr>
        <w:t>рекомендації</w:t>
      </w:r>
      <w:r w:rsidRPr="00635779">
        <w:t xml:space="preserve">    </w:t>
      </w:r>
      <w:r w:rsidRPr="00635779">
        <w:rPr>
          <w:spacing w:val="17"/>
        </w:rPr>
        <w:t xml:space="preserve"> </w:t>
      </w:r>
      <w:r w:rsidRPr="00635779">
        <w:rPr>
          <w:spacing w:val="-1"/>
        </w:rPr>
        <w:t>КНЗ</w:t>
      </w:r>
    </w:p>
    <w:p w14:paraId="17428459" w14:textId="77777777" w:rsidR="00000000" w:rsidRPr="00635779" w:rsidRDefault="00717F83">
      <w:pPr>
        <w:pStyle w:val="a3"/>
        <w:kinsoku w:val="0"/>
        <w:overflowPunct w:val="0"/>
        <w:spacing w:before="2"/>
        <w:ind w:firstLine="0"/>
        <w:jc w:val="both"/>
        <w:rPr>
          <w:spacing w:val="-1"/>
        </w:rPr>
      </w:pPr>
      <w:r w:rsidRPr="00635779">
        <w:rPr>
          <w:spacing w:val="-1"/>
        </w:rPr>
        <w:t>«ЧОІПОПП</w:t>
      </w:r>
      <w:r w:rsidRPr="00635779">
        <w:rPr>
          <w:spacing w:val="-2"/>
        </w:rPr>
        <w:t xml:space="preserve"> </w:t>
      </w:r>
      <w:r w:rsidRPr="00635779">
        <w:t>ЧОР»</w:t>
      </w:r>
      <w:r w:rsidRPr="00635779">
        <w:rPr>
          <w:spacing w:val="74"/>
        </w:rPr>
        <w:t xml:space="preserve"> </w:t>
      </w:r>
      <w:r w:rsidRPr="00635779">
        <w:rPr>
          <w:spacing w:val="-1"/>
        </w:rPr>
        <w:t>URL:</w:t>
      </w:r>
      <w:r w:rsidRPr="00635779">
        <w:t xml:space="preserve"> </w:t>
      </w:r>
      <w:r w:rsidRPr="00635779">
        <w:rPr>
          <w:spacing w:val="-1"/>
        </w:rPr>
        <w:t>http://oipopp.ed-sp.net/?q=node/53225.</w:t>
      </w:r>
    </w:p>
    <w:p w14:paraId="6DDC02D3" w14:textId="77777777" w:rsidR="00000000" w:rsidRPr="00635779" w:rsidRDefault="00717F83">
      <w:pPr>
        <w:pStyle w:val="a3"/>
        <w:numPr>
          <w:ilvl w:val="0"/>
          <w:numId w:val="57"/>
        </w:numPr>
        <w:tabs>
          <w:tab w:val="left" w:pos="1167"/>
        </w:tabs>
        <w:kinsoku w:val="0"/>
        <w:overflowPunct w:val="0"/>
        <w:spacing w:before="53" w:line="276" w:lineRule="auto"/>
        <w:ind w:right="170" w:firstLine="709"/>
        <w:jc w:val="both"/>
        <w:rPr>
          <w:spacing w:val="-1"/>
        </w:rPr>
      </w:pPr>
      <w:r w:rsidRPr="00635779">
        <w:rPr>
          <w:spacing w:val="-1"/>
        </w:rPr>
        <w:t>Величко</w:t>
      </w:r>
      <w:r w:rsidRPr="00635779">
        <w:rPr>
          <w:spacing w:val="32"/>
        </w:rPr>
        <w:t xml:space="preserve"> </w:t>
      </w:r>
      <w:r w:rsidRPr="00635779">
        <w:rPr>
          <w:spacing w:val="-1"/>
        </w:rPr>
        <w:t>В.Ю.,</w:t>
      </w:r>
      <w:r w:rsidRPr="00635779">
        <w:rPr>
          <w:spacing w:val="33"/>
        </w:rPr>
        <w:t xml:space="preserve"> </w:t>
      </w:r>
      <w:proofErr w:type="spellStart"/>
      <w:r w:rsidRPr="00635779">
        <w:rPr>
          <w:spacing w:val="-1"/>
        </w:rPr>
        <w:t>Камишин</w:t>
      </w:r>
      <w:proofErr w:type="spellEnd"/>
      <w:r w:rsidRPr="00635779">
        <w:rPr>
          <w:spacing w:val="31"/>
        </w:rPr>
        <w:t xml:space="preserve"> </w:t>
      </w:r>
      <w:r w:rsidRPr="00635779">
        <w:t>В.В.,</w:t>
      </w:r>
      <w:r w:rsidRPr="00635779">
        <w:rPr>
          <w:spacing w:val="33"/>
        </w:rPr>
        <w:t xml:space="preserve"> </w:t>
      </w:r>
      <w:r w:rsidRPr="00635779">
        <w:t>Стрижак</w:t>
      </w:r>
      <w:r w:rsidRPr="00635779">
        <w:rPr>
          <w:spacing w:val="32"/>
        </w:rPr>
        <w:t xml:space="preserve"> </w:t>
      </w:r>
      <w:r w:rsidRPr="00635779">
        <w:rPr>
          <w:spacing w:val="-1"/>
        </w:rPr>
        <w:t>О.Є.</w:t>
      </w:r>
      <w:r w:rsidRPr="00635779">
        <w:rPr>
          <w:spacing w:val="30"/>
        </w:rPr>
        <w:t xml:space="preserve"> </w:t>
      </w:r>
      <w:r w:rsidRPr="00635779">
        <w:rPr>
          <w:spacing w:val="-1"/>
        </w:rPr>
        <w:t>Інформаційні</w:t>
      </w:r>
      <w:r w:rsidRPr="00635779">
        <w:rPr>
          <w:spacing w:val="45"/>
        </w:rPr>
        <w:t xml:space="preserve"> </w:t>
      </w:r>
      <w:r w:rsidRPr="00635779">
        <w:rPr>
          <w:spacing w:val="-1"/>
        </w:rPr>
        <w:t>технології</w:t>
      </w:r>
      <w:r w:rsidRPr="00635779">
        <w:rPr>
          <w:spacing w:val="71"/>
        </w:rPr>
        <w:t xml:space="preserve"> </w:t>
      </w:r>
      <w:r w:rsidRPr="00635779">
        <w:rPr>
          <w:spacing w:val="-1"/>
        </w:rPr>
        <w:t>формування</w:t>
      </w:r>
      <w:r w:rsidRPr="00635779">
        <w:rPr>
          <w:spacing w:val="70"/>
        </w:rPr>
        <w:t xml:space="preserve"> </w:t>
      </w:r>
      <w:r w:rsidRPr="00635779">
        <w:rPr>
          <w:spacing w:val="-1"/>
        </w:rPr>
        <w:t>сучасних</w:t>
      </w:r>
      <w:r w:rsidRPr="00635779">
        <w:rPr>
          <w:spacing w:val="72"/>
        </w:rPr>
        <w:t xml:space="preserve"> </w:t>
      </w:r>
      <w:r w:rsidRPr="00635779">
        <w:rPr>
          <w:spacing w:val="-1"/>
        </w:rPr>
        <w:t>систем</w:t>
      </w:r>
      <w:r w:rsidRPr="00635779">
        <w:rPr>
          <w:spacing w:val="70"/>
        </w:rPr>
        <w:t xml:space="preserve"> </w:t>
      </w:r>
      <w:r w:rsidRPr="00635779">
        <w:rPr>
          <w:spacing w:val="-1"/>
        </w:rPr>
        <w:t>знань</w:t>
      </w:r>
      <w:r w:rsidRPr="00635779">
        <w:rPr>
          <w:spacing w:val="73"/>
        </w:rPr>
        <w:t xml:space="preserve"> </w:t>
      </w:r>
      <w:r w:rsidRPr="00635779">
        <w:rPr>
          <w:spacing w:val="-1"/>
        </w:rPr>
        <w:t>як</w:t>
      </w:r>
      <w:r w:rsidRPr="00635779">
        <w:rPr>
          <w:spacing w:val="71"/>
        </w:rPr>
        <w:t xml:space="preserve"> </w:t>
      </w:r>
      <w:r w:rsidRPr="00635779">
        <w:t>основа</w:t>
      </w:r>
      <w:r w:rsidRPr="00635779">
        <w:rPr>
          <w:spacing w:val="69"/>
        </w:rPr>
        <w:t xml:space="preserve"> </w:t>
      </w:r>
      <w:r w:rsidRPr="00635779">
        <w:rPr>
          <w:spacing w:val="-1"/>
        </w:rPr>
        <w:t>інноваційного</w:t>
      </w:r>
      <w:r w:rsidRPr="00635779">
        <w:rPr>
          <w:spacing w:val="59"/>
        </w:rPr>
        <w:t xml:space="preserve"> </w:t>
      </w:r>
      <w:r w:rsidRPr="00635779">
        <w:t>розвитку</w:t>
      </w:r>
      <w:r w:rsidRPr="00635779">
        <w:rPr>
          <w:spacing w:val="57"/>
        </w:rPr>
        <w:t xml:space="preserve"> </w:t>
      </w:r>
      <w:r w:rsidRPr="00635779">
        <w:rPr>
          <w:spacing w:val="-1"/>
        </w:rPr>
        <w:t>освіти</w:t>
      </w:r>
      <w:r w:rsidRPr="00635779">
        <w:rPr>
          <w:spacing w:val="-1"/>
        </w:rPr>
        <w:t>.</w:t>
      </w:r>
      <w:r w:rsidRPr="00635779">
        <w:rPr>
          <w:spacing w:val="57"/>
        </w:rPr>
        <w:t xml:space="preserve"> </w:t>
      </w:r>
      <w:r w:rsidRPr="00635779">
        <w:rPr>
          <w:i/>
          <w:iCs/>
          <w:spacing w:val="-1"/>
        </w:rPr>
        <w:t>Матеріали</w:t>
      </w:r>
      <w:r w:rsidRPr="00635779">
        <w:rPr>
          <w:i/>
          <w:iCs/>
          <w:spacing w:val="58"/>
        </w:rPr>
        <w:t xml:space="preserve"> </w:t>
      </w:r>
      <w:r w:rsidRPr="00635779">
        <w:rPr>
          <w:i/>
          <w:iCs/>
          <w:spacing w:val="-1"/>
        </w:rPr>
        <w:t>міждисциплінарної</w:t>
      </w:r>
      <w:r w:rsidRPr="00635779">
        <w:rPr>
          <w:i/>
          <w:iCs/>
          <w:spacing w:val="56"/>
        </w:rPr>
        <w:t xml:space="preserve"> </w:t>
      </w:r>
      <w:r w:rsidRPr="00635779">
        <w:rPr>
          <w:i/>
          <w:iCs/>
          <w:spacing w:val="-1"/>
        </w:rPr>
        <w:t>науково-практичної</w:t>
      </w:r>
      <w:r w:rsidRPr="00635779">
        <w:rPr>
          <w:i/>
          <w:iCs/>
          <w:spacing w:val="69"/>
        </w:rPr>
        <w:t xml:space="preserve"> </w:t>
      </w:r>
      <w:r w:rsidRPr="00635779">
        <w:rPr>
          <w:i/>
          <w:iCs/>
          <w:spacing w:val="-1"/>
        </w:rPr>
        <w:t>конференції</w:t>
      </w:r>
      <w:r w:rsidRPr="00635779">
        <w:rPr>
          <w:i/>
          <w:iCs/>
          <w:spacing w:val="27"/>
        </w:rPr>
        <w:t xml:space="preserve"> </w:t>
      </w:r>
      <w:r w:rsidRPr="00635779">
        <w:rPr>
          <w:i/>
          <w:iCs/>
          <w:spacing w:val="-1"/>
        </w:rPr>
        <w:t>«Інноваційні</w:t>
      </w:r>
      <w:r w:rsidRPr="00635779">
        <w:rPr>
          <w:i/>
          <w:iCs/>
          <w:spacing w:val="30"/>
        </w:rPr>
        <w:t xml:space="preserve"> </w:t>
      </w:r>
      <w:r w:rsidRPr="00635779">
        <w:rPr>
          <w:i/>
          <w:iCs/>
          <w:spacing w:val="-1"/>
        </w:rPr>
        <w:t>технології</w:t>
      </w:r>
      <w:r w:rsidRPr="00635779">
        <w:rPr>
          <w:i/>
          <w:iCs/>
          <w:spacing w:val="27"/>
        </w:rPr>
        <w:t xml:space="preserve"> </w:t>
      </w:r>
      <w:r w:rsidRPr="00635779">
        <w:rPr>
          <w:i/>
          <w:iCs/>
        </w:rPr>
        <w:t>навчання</w:t>
      </w:r>
      <w:r w:rsidRPr="00635779">
        <w:rPr>
          <w:i/>
          <w:iCs/>
          <w:spacing w:val="27"/>
        </w:rPr>
        <w:t xml:space="preserve"> </w:t>
      </w:r>
      <w:r w:rsidRPr="00635779">
        <w:rPr>
          <w:i/>
          <w:iCs/>
          <w:spacing w:val="-1"/>
        </w:rPr>
        <w:t>обдарованої</w:t>
      </w:r>
      <w:r w:rsidRPr="00635779">
        <w:rPr>
          <w:i/>
          <w:iCs/>
          <w:spacing w:val="27"/>
        </w:rPr>
        <w:t xml:space="preserve"> </w:t>
      </w:r>
      <w:r w:rsidRPr="00635779">
        <w:rPr>
          <w:i/>
          <w:iCs/>
          <w:spacing w:val="-1"/>
        </w:rPr>
        <w:t>молоді»</w:t>
      </w:r>
      <w:r w:rsidRPr="00635779">
        <w:rPr>
          <w:i/>
          <w:iCs/>
          <w:spacing w:val="39"/>
        </w:rPr>
        <w:t xml:space="preserve"> </w:t>
      </w:r>
      <w:r w:rsidRPr="00635779">
        <w:rPr>
          <w:spacing w:val="-1"/>
        </w:rPr>
        <w:t>К.:</w:t>
      </w:r>
      <w:r w:rsidRPr="00635779">
        <w:rPr>
          <w:spacing w:val="65"/>
        </w:rPr>
        <w:t xml:space="preserve"> </w:t>
      </w:r>
      <w:r w:rsidRPr="00635779">
        <w:t>ІОД.</w:t>
      </w:r>
      <w:r w:rsidRPr="00635779">
        <w:rPr>
          <w:spacing w:val="72"/>
        </w:rPr>
        <w:t xml:space="preserve"> </w:t>
      </w:r>
      <w:r w:rsidRPr="00635779">
        <w:t>2010.</w:t>
      </w:r>
      <w:r w:rsidRPr="00635779">
        <w:rPr>
          <w:spacing w:val="-2"/>
        </w:rPr>
        <w:t xml:space="preserve"> </w:t>
      </w:r>
      <w:r w:rsidRPr="00635779">
        <w:rPr>
          <w:spacing w:val="-1"/>
        </w:rPr>
        <w:t>168</w:t>
      </w:r>
      <w:r w:rsidRPr="00635779">
        <w:t xml:space="preserve"> </w:t>
      </w:r>
      <w:r w:rsidRPr="00635779">
        <w:rPr>
          <w:spacing w:val="-1"/>
        </w:rPr>
        <w:t>с.</w:t>
      </w:r>
    </w:p>
    <w:p w14:paraId="2C655735" w14:textId="77777777" w:rsidR="00000000" w:rsidRPr="00635779" w:rsidRDefault="00717F83">
      <w:pPr>
        <w:pStyle w:val="a3"/>
        <w:numPr>
          <w:ilvl w:val="0"/>
          <w:numId w:val="57"/>
        </w:numPr>
        <w:tabs>
          <w:tab w:val="left" w:pos="1167"/>
        </w:tabs>
        <w:kinsoku w:val="0"/>
        <w:overflowPunct w:val="0"/>
        <w:spacing w:line="276" w:lineRule="auto"/>
        <w:ind w:right="170" w:firstLine="709"/>
        <w:jc w:val="both"/>
        <w:rPr>
          <w:spacing w:val="-1"/>
        </w:rPr>
      </w:pPr>
      <w:proofErr w:type="spellStart"/>
      <w:r w:rsidRPr="00635779">
        <w:rPr>
          <w:spacing w:val="-1"/>
        </w:rPr>
        <w:t>Войцях</w:t>
      </w:r>
      <w:proofErr w:type="spellEnd"/>
      <w:r w:rsidRPr="00635779">
        <w:rPr>
          <w:spacing w:val="56"/>
        </w:rPr>
        <w:t xml:space="preserve"> </w:t>
      </w:r>
      <w:r w:rsidRPr="00635779">
        <w:rPr>
          <w:spacing w:val="-1"/>
        </w:rPr>
        <w:t>Т.</w:t>
      </w:r>
      <w:r w:rsidRPr="00635779">
        <w:rPr>
          <w:spacing w:val="58"/>
        </w:rPr>
        <w:t xml:space="preserve"> </w:t>
      </w:r>
      <w:r w:rsidRPr="00635779">
        <w:rPr>
          <w:spacing w:val="-1"/>
        </w:rPr>
        <w:t>Як</w:t>
      </w:r>
      <w:r w:rsidRPr="00635779">
        <w:rPr>
          <w:spacing w:val="58"/>
        </w:rPr>
        <w:t xml:space="preserve"> </w:t>
      </w:r>
      <w:r w:rsidRPr="00635779">
        <w:rPr>
          <w:spacing w:val="-1"/>
        </w:rPr>
        <w:t>організувати</w:t>
      </w:r>
      <w:r w:rsidRPr="00635779">
        <w:rPr>
          <w:spacing w:val="56"/>
        </w:rPr>
        <w:t xml:space="preserve"> </w:t>
      </w:r>
      <w:r w:rsidRPr="00635779">
        <w:t>ефективну</w:t>
      </w:r>
      <w:r w:rsidRPr="00635779">
        <w:rPr>
          <w:spacing w:val="54"/>
        </w:rPr>
        <w:t xml:space="preserve"> </w:t>
      </w:r>
      <w:r w:rsidRPr="00635779">
        <w:rPr>
          <w:spacing w:val="-1"/>
        </w:rPr>
        <w:t>роботу</w:t>
      </w:r>
      <w:r w:rsidRPr="00635779">
        <w:rPr>
          <w:spacing w:val="55"/>
        </w:rPr>
        <w:t xml:space="preserve"> </w:t>
      </w:r>
      <w:r w:rsidRPr="00635779">
        <w:rPr>
          <w:spacing w:val="-1"/>
        </w:rPr>
        <w:t>працівників</w:t>
      </w:r>
      <w:r w:rsidRPr="00635779">
        <w:rPr>
          <w:spacing w:val="53"/>
        </w:rPr>
        <w:t xml:space="preserve"> </w:t>
      </w:r>
      <w:r w:rsidRPr="00635779">
        <w:rPr>
          <w:spacing w:val="-1"/>
        </w:rPr>
        <w:t>психологічної</w:t>
      </w:r>
      <w:r w:rsidRPr="00635779">
        <w:rPr>
          <w:spacing w:val="11"/>
        </w:rPr>
        <w:t xml:space="preserve"> </w:t>
      </w:r>
      <w:r w:rsidRPr="00635779">
        <w:rPr>
          <w:spacing w:val="-1"/>
        </w:rPr>
        <w:t>служби</w:t>
      </w:r>
      <w:r w:rsidRPr="00635779">
        <w:rPr>
          <w:spacing w:val="11"/>
        </w:rPr>
        <w:t xml:space="preserve"> </w:t>
      </w:r>
      <w:r w:rsidRPr="00635779">
        <w:t>у</w:t>
      </w:r>
      <w:r w:rsidRPr="00635779">
        <w:rPr>
          <w:spacing w:val="9"/>
        </w:rPr>
        <w:t xml:space="preserve"> </w:t>
      </w:r>
      <w:r w:rsidRPr="00635779">
        <w:rPr>
          <w:spacing w:val="-1"/>
        </w:rPr>
        <w:t>закладах</w:t>
      </w:r>
      <w:r w:rsidRPr="00635779">
        <w:rPr>
          <w:spacing w:val="11"/>
        </w:rPr>
        <w:t xml:space="preserve"> </w:t>
      </w:r>
      <w:r w:rsidRPr="00635779">
        <w:rPr>
          <w:spacing w:val="-1"/>
        </w:rPr>
        <w:t>освіти</w:t>
      </w:r>
      <w:r w:rsidRPr="00635779">
        <w:rPr>
          <w:spacing w:val="10"/>
        </w:rPr>
        <w:t xml:space="preserve"> </w:t>
      </w:r>
      <w:r w:rsidRPr="00635779">
        <w:t>під</w:t>
      </w:r>
      <w:r w:rsidRPr="00635779">
        <w:rPr>
          <w:spacing w:val="9"/>
        </w:rPr>
        <w:t xml:space="preserve"> </w:t>
      </w:r>
      <w:r w:rsidRPr="00635779">
        <w:rPr>
          <w:spacing w:val="-1"/>
        </w:rPr>
        <w:t>час</w:t>
      </w:r>
      <w:r w:rsidRPr="00635779">
        <w:rPr>
          <w:spacing w:val="9"/>
        </w:rPr>
        <w:t xml:space="preserve"> </w:t>
      </w:r>
      <w:r w:rsidRPr="00635779">
        <w:rPr>
          <w:spacing w:val="-1"/>
        </w:rPr>
        <w:t>карантину:</w:t>
      </w:r>
      <w:r w:rsidRPr="00635779">
        <w:rPr>
          <w:spacing w:val="17"/>
        </w:rPr>
        <w:t xml:space="preserve"> </w:t>
      </w:r>
      <w:r w:rsidRPr="00635779">
        <w:rPr>
          <w:spacing w:val="-1"/>
        </w:rPr>
        <w:t>методи</w:t>
      </w:r>
      <w:r w:rsidRPr="00635779">
        <w:rPr>
          <w:spacing w:val="-1"/>
        </w:rPr>
        <w:t>чні</w:t>
      </w:r>
      <w:r w:rsidRPr="00635779">
        <w:rPr>
          <w:spacing w:val="69"/>
        </w:rPr>
        <w:t xml:space="preserve"> </w:t>
      </w:r>
      <w:r w:rsidRPr="00635779">
        <w:rPr>
          <w:spacing w:val="-1"/>
        </w:rPr>
        <w:t>рекомендації.</w:t>
      </w:r>
      <w:r w:rsidRPr="00635779">
        <w:t xml:space="preserve"> </w:t>
      </w:r>
      <w:r w:rsidRPr="00635779">
        <w:rPr>
          <w:spacing w:val="-1"/>
        </w:rPr>
        <w:t>URL:</w:t>
      </w:r>
      <w:r w:rsidRPr="00635779">
        <w:t xml:space="preserve"> </w:t>
      </w:r>
      <w:r w:rsidRPr="00635779">
        <w:rPr>
          <w:spacing w:val="-1"/>
        </w:rPr>
        <w:t>http://oipopp.ed-sp.net/?q=node/48603.</w:t>
      </w:r>
    </w:p>
    <w:p w14:paraId="46CF5E27" w14:textId="77777777" w:rsidR="00000000" w:rsidRPr="00635779" w:rsidRDefault="00717F83">
      <w:pPr>
        <w:pStyle w:val="a3"/>
        <w:numPr>
          <w:ilvl w:val="0"/>
          <w:numId w:val="57"/>
        </w:numPr>
        <w:tabs>
          <w:tab w:val="left" w:pos="1167"/>
        </w:tabs>
        <w:kinsoku w:val="0"/>
        <w:overflowPunct w:val="0"/>
        <w:spacing w:line="276" w:lineRule="auto"/>
        <w:ind w:right="170" w:firstLine="709"/>
        <w:jc w:val="both"/>
        <w:rPr>
          <w:spacing w:val="-1"/>
        </w:rPr>
        <w:sectPr w:rsidR="00000000" w:rsidRPr="00635779">
          <w:pgSz w:w="11910" w:h="16840"/>
          <w:pgMar w:top="1240" w:right="960" w:bottom="1060" w:left="960" w:header="653" w:footer="868" w:gutter="0"/>
          <w:cols w:space="720"/>
          <w:noEndnote/>
        </w:sectPr>
      </w:pPr>
    </w:p>
    <w:p w14:paraId="1C5BC61A" w14:textId="77777777" w:rsidR="00000000" w:rsidRPr="00635779" w:rsidRDefault="00717F83">
      <w:pPr>
        <w:pStyle w:val="a3"/>
        <w:kinsoku w:val="0"/>
        <w:overflowPunct w:val="0"/>
        <w:spacing w:before="11"/>
        <w:ind w:left="0" w:firstLine="0"/>
        <w:rPr>
          <w:sz w:val="29"/>
          <w:szCs w:val="29"/>
        </w:rPr>
      </w:pPr>
    </w:p>
    <w:p w14:paraId="07CB9550" w14:textId="77777777" w:rsidR="00000000" w:rsidRPr="00635779" w:rsidRDefault="00717F83">
      <w:pPr>
        <w:pStyle w:val="a3"/>
        <w:numPr>
          <w:ilvl w:val="0"/>
          <w:numId w:val="57"/>
        </w:numPr>
        <w:tabs>
          <w:tab w:val="left" w:pos="1167"/>
        </w:tabs>
        <w:kinsoku w:val="0"/>
        <w:overflowPunct w:val="0"/>
        <w:spacing w:before="61" w:line="276" w:lineRule="auto"/>
        <w:ind w:right="408" w:firstLine="709"/>
        <w:rPr>
          <w:spacing w:val="-1"/>
        </w:rPr>
      </w:pPr>
      <w:r w:rsidRPr="00635779">
        <w:rPr>
          <w:spacing w:val="-1"/>
        </w:rPr>
        <w:t>Кузнецова</w:t>
      </w:r>
      <w:r w:rsidRPr="00635779">
        <w:rPr>
          <w:spacing w:val="-2"/>
        </w:rPr>
        <w:t xml:space="preserve"> </w:t>
      </w:r>
      <w:r w:rsidRPr="00635779">
        <w:rPr>
          <w:spacing w:val="-1"/>
        </w:rPr>
        <w:t>О.В.</w:t>
      </w:r>
      <w:r w:rsidRPr="00635779">
        <w:t xml:space="preserve"> </w:t>
      </w:r>
      <w:proofErr w:type="spellStart"/>
      <w:r w:rsidRPr="00635779">
        <w:t>Дистанционное</w:t>
      </w:r>
      <w:proofErr w:type="spellEnd"/>
      <w:r w:rsidRPr="00635779">
        <w:rPr>
          <w:spacing w:val="-2"/>
        </w:rPr>
        <w:t xml:space="preserve"> </w:t>
      </w:r>
      <w:proofErr w:type="spellStart"/>
      <w:r w:rsidRPr="00635779">
        <w:rPr>
          <w:spacing w:val="-1"/>
        </w:rPr>
        <w:t>обучение</w:t>
      </w:r>
      <w:proofErr w:type="spellEnd"/>
      <w:r w:rsidRPr="00635779">
        <w:rPr>
          <w:spacing w:val="-1"/>
        </w:rPr>
        <w:t>:</w:t>
      </w:r>
      <w:r w:rsidRPr="00635779">
        <w:t xml:space="preserve"> </w:t>
      </w:r>
      <w:r w:rsidRPr="00635779">
        <w:rPr>
          <w:spacing w:val="-1"/>
        </w:rPr>
        <w:t>за</w:t>
      </w:r>
      <w:r w:rsidRPr="00635779">
        <w:rPr>
          <w:spacing w:val="-2"/>
        </w:rPr>
        <w:t xml:space="preserve"> </w:t>
      </w:r>
      <w:r w:rsidRPr="00635779">
        <w:t>и</w:t>
      </w:r>
      <w:r w:rsidRPr="00635779">
        <w:rPr>
          <w:spacing w:val="1"/>
        </w:rPr>
        <w:t xml:space="preserve"> </w:t>
      </w:r>
      <w:proofErr w:type="spellStart"/>
      <w:r w:rsidRPr="00635779">
        <w:t>против</w:t>
      </w:r>
      <w:proofErr w:type="spellEnd"/>
      <w:r w:rsidRPr="00635779">
        <w:t>.</w:t>
      </w:r>
      <w:r w:rsidRPr="00635779">
        <w:rPr>
          <w:spacing w:val="33"/>
        </w:rPr>
        <w:t xml:space="preserve"> </w:t>
      </w:r>
      <w:proofErr w:type="spellStart"/>
      <w:r w:rsidRPr="00635779">
        <w:rPr>
          <w:i/>
          <w:iCs/>
          <w:spacing w:val="-1"/>
        </w:rPr>
        <w:t>Международный</w:t>
      </w:r>
      <w:proofErr w:type="spellEnd"/>
      <w:r w:rsidRPr="00635779">
        <w:rPr>
          <w:i/>
          <w:iCs/>
          <w:spacing w:val="-2"/>
        </w:rPr>
        <w:t xml:space="preserve"> </w:t>
      </w:r>
      <w:r w:rsidRPr="00635779">
        <w:rPr>
          <w:i/>
          <w:iCs/>
          <w:spacing w:val="-1"/>
        </w:rPr>
        <w:t>журнал</w:t>
      </w:r>
      <w:r w:rsidRPr="00635779">
        <w:rPr>
          <w:i/>
          <w:iCs/>
        </w:rPr>
        <w:t xml:space="preserve"> </w:t>
      </w:r>
      <w:proofErr w:type="spellStart"/>
      <w:r w:rsidRPr="00635779">
        <w:rPr>
          <w:i/>
          <w:iCs/>
          <w:spacing w:val="-1"/>
        </w:rPr>
        <w:t>прикладных</w:t>
      </w:r>
      <w:proofErr w:type="spellEnd"/>
      <w:r w:rsidRPr="00635779">
        <w:rPr>
          <w:i/>
          <w:iCs/>
          <w:spacing w:val="-2"/>
        </w:rPr>
        <w:t xml:space="preserve"> </w:t>
      </w:r>
      <w:r w:rsidRPr="00635779">
        <w:rPr>
          <w:i/>
          <w:iCs/>
        </w:rPr>
        <w:t xml:space="preserve">и </w:t>
      </w:r>
      <w:proofErr w:type="spellStart"/>
      <w:r w:rsidRPr="00635779">
        <w:rPr>
          <w:i/>
          <w:iCs/>
        </w:rPr>
        <w:t>фундаментальных</w:t>
      </w:r>
      <w:proofErr w:type="spellEnd"/>
      <w:r w:rsidRPr="00635779">
        <w:rPr>
          <w:i/>
          <w:iCs/>
          <w:spacing w:val="-2"/>
        </w:rPr>
        <w:t xml:space="preserve"> </w:t>
      </w:r>
      <w:proofErr w:type="spellStart"/>
      <w:r w:rsidRPr="00635779">
        <w:rPr>
          <w:i/>
          <w:iCs/>
          <w:spacing w:val="-1"/>
        </w:rPr>
        <w:t>исследований</w:t>
      </w:r>
      <w:proofErr w:type="spellEnd"/>
      <w:r w:rsidRPr="00635779">
        <w:rPr>
          <w:spacing w:val="-1"/>
        </w:rPr>
        <w:t>.</w:t>
      </w:r>
      <w:r w:rsidRPr="00635779">
        <w:rPr>
          <w:spacing w:val="67"/>
        </w:rPr>
        <w:t xml:space="preserve"> </w:t>
      </w:r>
      <w:r w:rsidRPr="00635779">
        <w:rPr>
          <w:spacing w:val="-1"/>
        </w:rPr>
        <w:t>2015.</w:t>
      </w:r>
      <w:r w:rsidRPr="00635779">
        <w:rPr>
          <w:spacing w:val="-2"/>
        </w:rPr>
        <w:t xml:space="preserve"> </w:t>
      </w:r>
      <w:r w:rsidRPr="00635779">
        <w:t>№</w:t>
      </w:r>
      <w:r w:rsidRPr="00635779">
        <w:rPr>
          <w:spacing w:val="-2"/>
        </w:rPr>
        <w:t xml:space="preserve"> </w:t>
      </w:r>
      <w:r w:rsidRPr="00635779">
        <w:t>8-2.</w:t>
      </w:r>
      <w:r w:rsidRPr="00635779">
        <w:rPr>
          <w:spacing w:val="-2"/>
        </w:rPr>
        <w:t xml:space="preserve"> </w:t>
      </w:r>
      <w:r w:rsidRPr="00635779">
        <w:rPr>
          <w:spacing w:val="-1"/>
        </w:rPr>
        <w:t>С.</w:t>
      </w:r>
      <w:r w:rsidRPr="00635779">
        <w:rPr>
          <w:spacing w:val="-2"/>
        </w:rPr>
        <w:t xml:space="preserve"> </w:t>
      </w:r>
      <w:r w:rsidRPr="00635779">
        <w:rPr>
          <w:spacing w:val="-1"/>
        </w:rPr>
        <w:t>362-364.</w:t>
      </w:r>
      <w:r w:rsidRPr="00635779">
        <w:rPr>
          <w:spacing w:val="-2"/>
        </w:rPr>
        <w:t xml:space="preserve"> </w:t>
      </w:r>
      <w:r w:rsidRPr="00635779">
        <w:rPr>
          <w:spacing w:val="-1"/>
        </w:rPr>
        <w:t>URL:</w:t>
      </w:r>
      <w:r w:rsidRPr="00635779">
        <w:t xml:space="preserve"> </w:t>
      </w:r>
      <w:r w:rsidRPr="00635779">
        <w:rPr>
          <w:spacing w:val="-1"/>
        </w:rPr>
        <w:t>https://applied-</w:t>
      </w:r>
      <w:r w:rsidRPr="00635779">
        <w:rPr>
          <w:spacing w:val="45"/>
        </w:rPr>
        <w:t xml:space="preserve"> </w:t>
      </w:r>
      <w:r w:rsidRPr="00635779">
        <w:rPr>
          <w:spacing w:val="-1"/>
        </w:rPr>
        <w:t>resea</w:t>
      </w:r>
      <w:r w:rsidRPr="00635779">
        <w:rPr>
          <w:spacing w:val="-1"/>
        </w:rPr>
        <w:t>rch.ru/</w:t>
      </w:r>
      <w:proofErr w:type="spellStart"/>
      <w:r w:rsidRPr="00635779">
        <w:rPr>
          <w:spacing w:val="-1"/>
        </w:rPr>
        <w:t>ru</w:t>
      </w:r>
      <w:proofErr w:type="spellEnd"/>
      <w:r w:rsidRPr="00635779">
        <w:rPr>
          <w:spacing w:val="-1"/>
        </w:rPr>
        <w:t>/</w:t>
      </w:r>
      <w:proofErr w:type="spellStart"/>
      <w:r w:rsidRPr="00635779">
        <w:rPr>
          <w:spacing w:val="-1"/>
        </w:rPr>
        <w:t>article</w:t>
      </w:r>
      <w:proofErr w:type="spellEnd"/>
      <w:r w:rsidRPr="00635779">
        <w:rPr>
          <w:spacing w:val="-1"/>
        </w:rPr>
        <w:t>/</w:t>
      </w:r>
      <w:proofErr w:type="spellStart"/>
      <w:r w:rsidRPr="00635779">
        <w:rPr>
          <w:spacing w:val="-1"/>
        </w:rPr>
        <w:t>view?id</w:t>
      </w:r>
      <w:proofErr w:type="spellEnd"/>
      <w:r w:rsidRPr="00635779">
        <w:rPr>
          <w:spacing w:val="-1"/>
        </w:rPr>
        <w:t>=7101.</w:t>
      </w:r>
    </w:p>
    <w:p w14:paraId="282BC494" w14:textId="77777777" w:rsidR="00000000" w:rsidRPr="00635779" w:rsidRDefault="00717F83">
      <w:pPr>
        <w:pStyle w:val="a3"/>
        <w:numPr>
          <w:ilvl w:val="0"/>
          <w:numId w:val="57"/>
        </w:numPr>
        <w:tabs>
          <w:tab w:val="left" w:pos="1167"/>
        </w:tabs>
        <w:kinsoku w:val="0"/>
        <w:overflowPunct w:val="0"/>
        <w:spacing w:line="276" w:lineRule="auto"/>
        <w:ind w:right="175" w:firstLine="709"/>
        <w:jc w:val="both"/>
        <w:rPr>
          <w:spacing w:val="-1"/>
        </w:rPr>
      </w:pPr>
      <w:r w:rsidRPr="00635779">
        <w:rPr>
          <w:spacing w:val="-1"/>
        </w:rPr>
        <w:t>Організація</w:t>
      </w:r>
      <w:r w:rsidRPr="00635779">
        <w:rPr>
          <w:spacing w:val="45"/>
        </w:rPr>
        <w:t xml:space="preserve"> </w:t>
      </w:r>
      <w:r w:rsidRPr="00635779">
        <w:rPr>
          <w:spacing w:val="-1"/>
        </w:rPr>
        <w:t>середовища</w:t>
      </w:r>
      <w:r w:rsidRPr="00635779">
        <w:rPr>
          <w:spacing w:val="44"/>
        </w:rPr>
        <w:t xml:space="preserve"> </w:t>
      </w:r>
      <w:r w:rsidRPr="00635779">
        <w:rPr>
          <w:spacing w:val="-1"/>
        </w:rPr>
        <w:t>дистанційного</w:t>
      </w:r>
      <w:r w:rsidRPr="00635779">
        <w:rPr>
          <w:spacing w:val="46"/>
        </w:rPr>
        <w:t xml:space="preserve"> </w:t>
      </w:r>
      <w:r w:rsidRPr="00635779">
        <w:rPr>
          <w:spacing w:val="-1"/>
        </w:rPr>
        <w:t>навчання</w:t>
      </w:r>
      <w:r w:rsidRPr="00635779">
        <w:rPr>
          <w:spacing w:val="45"/>
        </w:rPr>
        <w:t xml:space="preserve"> </w:t>
      </w:r>
      <w:r w:rsidRPr="00635779">
        <w:t>в</w:t>
      </w:r>
      <w:r w:rsidRPr="00635779">
        <w:rPr>
          <w:spacing w:val="45"/>
        </w:rPr>
        <w:t xml:space="preserve"> </w:t>
      </w:r>
      <w:r w:rsidRPr="00635779">
        <w:rPr>
          <w:spacing w:val="-1"/>
        </w:rPr>
        <w:t>середніх</w:t>
      </w:r>
      <w:r w:rsidRPr="00635779">
        <w:rPr>
          <w:spacing w:val="65"/>
        </w:rPr>
        <w:t xml:space="preserve"> </w:t>
      </w:r>
      <w:r w:rsidRPr="00635779">
        <w:rPr>
          <w:spacing w:val="-1"/>
        </w:rPr>
        <w:t>загальноосвітніх</w:t>
      </w:r>
      <w:r w:rsidRPr="00635779">
        <w:rPr>
          <w:spacing w:val="10"/>
        </w:rPr>
        <w:t xml:space="preserve"> </w:t>
      </w:r>
      <w:r w:rsidRPr="00635779">
        <w:rPr>
          <w:spacing w:val="-1"/>
        </w:rPr>
        <w:t>навчальних</w:t>
      </w:r>
      <w:r w:rsidRPr="00635779">
        <w:rPr>
          <w:spacing w:val="10"/>
        </w:rPr>
        <w:t xml:space="preserve"> </w:t>
      </w:r>
      <w:r w:rsidRPr="00635779">
        <w:rPr>
          <w:spacing w:val="-1"/>
        </w:rPr>
        <w:t>закладах:</w:t>
      </w:r>
      <w:r w:rsidRPr="00635779">
        <w:rPr>
          <w:spacing w:val="9"/>
        </w:rPr>
        <w:t xml:space="preserve"> </w:t>
      </w:r>
      <w:r w:rsidRPr="00635779">
        <w:rPr>
          <w:spacing w:val="-1"/>
        </w:rPr>
        <w:t>посібник</w:t>
      </w:r>
      <w:r w:rsidRPr="00635779">
        <w:rPr>
          <w:spacing w:val="9"/>
        </w:rPr>
        <w:t xml:space="preserve"> </w:t>
      </w:r>
      <w:r w:rsidRPr="00635779">
        <w:t>/</w:t>
      </w:r>
      <w:r w:rsidRPr="00635779">
        <w:rPr>
          <w:spacing w:val="9"/>
        </w:rPr>
        <w:t xml:space="preserve"> </w:t>
      </w:r>
      <w:proofErr w:type="spellStart"/>
      <w:r w:rsidRPr="00635779">
        <w:rPr>
          <w:spacing w:val="-1"/>
        </w:rPr>
        <w:t>Богачков</w:t>
      </w:r>
      <w:proofErr w:type="spellEnd"/>
      <w:r w:rsidRPr="00635779">
        <w:rPr>
          <w:spacing w:val="8"/>
        </w:rPr>
        <w:t xml:space="preserve"> </w:t>
      </w:r>
      <w:r w:rsidRPr="00635779">
        <w:rPr>
          <w:spacing w:val="-1"/>
        </w:rPr>
        <w:t>Ю.М.</w:t>
      </w:r>
      <w:r w:rsidRPr="00635779">
        <w:rPr>
          <w:spacing w:val="8"/>
        </w:rPr>
        <w:t xml:space="preserve"> </w:t>
      </w:r>
      <w:r w:rsidRPr="00635779">
        <w:t>та</w:t>
      </w:r>
      <w:r w:rsidRPr="00635779">
        <w:rPr>
          <w:spacing w:val="8"/>
        </w:rPr>
        <w:t xml:space="preserve"> </w:t>
      </w:r>
      <w:r w:rsidRPr="00635779">
        <w:t>ін.</w:t>
      </w:r>
      <w:r w:rsidRPr="00635779">
        <w:rPr>
          <w:spacing w:val="11"/>
        </w:rPr>
        <w:t xml:space="preserve"> </w:t>
      </w:r>
      <w:r w:rsidRPr="00635779">
        <w:rPr>
          <w:spacing w:val="-1"/>
        </w:rPr>
        <w:t>К.:</w:t>
      </w:r>
      <w:r w:rsidRPr="00635779">
        <w:rPr>
          <w:spacing w:val="69"/>
        </w:rPr>
        <w:t xml:space="preserve"> </w:t>
      </w:r>
      <w:r w:rsidRPr="00635779">
        <w:rPr>
          <w:spacing w:val="-1"/>
        </w:rPr>
        <w:t>Педагогічна</w:t>
      </w:r>
      <w:r w:rsidRPr="00635779">
        <w:rPr>
          <w:spacing w:val="-2"/>
        </w:rPr>
        <w:t xml:space="preserve"> </w:t>
      </w:r>
      <w:r w:rsidRPr="00635779">
        <w:t>думка,</w:t>
      </w:r>
      <w:r w:rsidRPr="00635779">
        <w:rPr>
          <w:spacing w:val="-2"/>
        </w:rPr>
        <w:t xml:space="preserve"> </w:t>
      </w:r>
      <w:r w:rsidRPr="00635779">
        <w:t>2012.</w:t>
      </w:r>
      <w:r w:rsidRPr="00635779">
        <w:rPr>
          <w:spacing w:val="-2"/>
        </w:rPr>
        <w:t xml:space="preserve"> </w:t>
      </w:r>
      <w:r w:rsidRPr="00635779">
        <w:rPr>
          <w:spacing w:val="-1"/>
        </w:rPr>
        <w:t>160</w:t>
      </w:r>
      <w:r w:rsidRPr="00635779">
        <w:t xml:space="preserve"> </w:t>
      </w:r>
      <w:r w:rsidRPr="00635779">
        <w:rPr>
          <w:spacing w:val="-1"/>
        </w:rPr>
        <w:t>с.</w:t>
      </w:r>
    </w:p>
    <w:p w14:paraId="3221232E" w14:textId="77777777" w:rsidR="00000000" w:rsidRPr="00635779" w:rsidRDefault="00717F83">
      <w:pPr>
        <w:pStyle w:val="a3"/>
        <w:numPr>
          <w:ilvl w:val="0"/>
          <w:numId w:val="57"/>
        </w:numPr>
        <w:tabs>
          <w:tab w:val="left" w:pos="1167"/>
        </w:tabs>
        <w:kinsoku w:val="0"/>
        <w:overflowPunct w:val="0"/>
        <w:spacing w:line="275" w:lineRule="auto"/>
        <w:ind w:right="177" w:firstLine="709"/>
        <w:jc w:val="both"/>
        <w:rPr>
          <w:spacing w:val="-1"/>
        </w:rPr>
      </w:pPr>
      <w:r w:rsidRPr="00635779">
        <w:rPr>
          <w:spacing w:val="-1"/>
        </w:rPr>
        <w:t>Пастух</w:t>
      </w:r>
      <w:r w:rsidRPr="00635779">
        <w:rPr>
          <w:spacing w:val="22"/>
        </w:rPr>
        <w:t xml:space="preserve"> </w:t>
      </w:r>
      <w:r w:rsidRPr="00635779">
        <w:t>Л.</w:t>
      </w:r>
      <w:r w:rsidRPr="00635779">
        <w:rPr>
          <w:spacing w:val="24"/>
        </w:rPr>
        <w:t xml:space="preserve"> </w:t>
      </w:r>
      <w:r w:rsidRPr="00635779">
        <w:rPr>
          <w:spacing w:val="-1"/>
        </w:rPr>
        <w:t>В.</w:t>
      </w:r>
      <w:r w:rsidRPr="00635779">
        <w:rPr>
          <w:spacing w:val="23"/>
        </w:rPr>
        <w:t xml:space="preserve"> </w:t>
      </w:r>
      <w:r w:rsidRPr="00635779">
        <w:rPr>
          <w:spacing w:val="-1"/>
        </w:rPr>
        <w:t>Методичні</w:t>
      </w:r>
      <w:r w:rsidRPr="00635779">
        <w:rPr>
          <w:spacing w:val="20"/>
        </w:rPr>
        <w:t xml:space="preserve"> </w:t>
      </w:r>
      <w:r w:rsidRPr="00635779">
        <w:rPr>
          <w:spacing w:val="-1"/>
        </w:rPr>
        <w:t>рекомендації</w:t>
      </w:r>
      <w:r w:rsidRPr="00635779">
        <w:rPr>
          <w:spacing w:val="23"/>
        </w:rPr>
        <w:t xml:space="preserve"> </w:t>
      </w:r>
      <w:r w:rsidRPr="00635779">
        <w:t>з</w:t>
      </w:r>
      <w:r w:rsidRPr="00635779">
        <w:rPr>
          <w:spacing w:val="21"/>
        </w:rPr>
        <w:t xml:space="preserve"> </w:t>
      </w:r>
      <w:r w:rsidRPr="00635779">
        <w:rPr>
          <w:spacing w:val="-1"/>
        </w:rPr>
        <w:t>питань</w:t>
      </w:r>
      <w:r w:rsidRPr="00635779">
        <w:rPr>
          <w:spacing w:val="22"/>
        </w:rPr>
        <w:t xml:space="preserve"> </w:t>
      </w:r>
      <w:r w:rsidRPr="00635779">
        <w:rPr>
          <w:spacing w:val="-1"/>
        </w:rPr>
        <w:t>організації</w:t>
      </w:r>
      <w:r w:rsidRPr="00635779">
        <w:rPr>
          <w:spacing w:val="55"/>
        </w:rPr>
        <w:t xml:space="preserve"> </w:t>
      </w:r>
      <w:r w:rsidRPr="00635779">
        <w:rPr>
          <w:spacing w:val="-1"/>
        </w:rPr>
        <w:t>дія</w:t>
      </w:r>
      <w:r w:rsidRPr="00635779">
        <w:rPr>
          <w:spacing w:val="-1"/>
        </w:rPr>
        <w:t>льності</w:t>
      </w:r>
      <w:r w:rsidRPr="00635779">
        <w:rPr>
          <w:spacing w:val="13"/>
        </w:rPr>
        <w:t xml:space="preserve"> </w:t>
      </w:r>
      <w:r w:rsidRPr="00635779">
        <w:rPr>
          <w:spacing w:val="-1"/>
        </w:rPr>
        <w:t>психологічної</w:t>
      </w:r>
      <w:r w:rsidRPr="00635779">
        <w:rPr>
          <w:spacing w:val="12"/>
        </w:rPr>
        <w:t xml:space="preserve"> </w:t>
      </w:r>
      <w:r w:rsidRPr="00635779">
        <w:rPr>
          <w:spacing w:val="-1"/>
        </w:rPr>
        <w:t>служби</w:t>
      </w:r>
      <w:r w:rsidRPr="00635779">
        <w:rPr>
          <w:spacing w:val="13"/>
        </w:rPr>
        <w:t xml:space="preserve"> </w:t>
      </w:r>
      <w:r w:rsidRPr="00635779">
        <w:rPr>
          <w:spacing w:val="-1"/>
        </w:rPr>
        <w:t>системи</w:t>
      </w:r>
      <w:r w:rsidRPr="00635779">
        <w:rPr>
          <w:spacing w:val="12"/>
        </w:rPr>
        <w:t xml:space="preserve"> </w:t>
      </w:r>
      <w:r w:rsidRPr="00635779">
        <w:rPr>
          <w:spacing w:val="-1"/>
        </w:rPr>
        <w:t>освіти</w:t>
      </w:r>
      <w:r w:rsidRPr="00635779">
        <w:rPr>
          <w:spacing w:val="12"/>
        </w:rPr>
        <w:t xml:space="preserve"> </w:t>
      </w:r>
      <w:r w:rsidRPr="00635779">
        <w:rPr>
          <w:spacing w:val="-1"/>
        </w:rPr>
        <w:t>області</w:t>
      </w:r>
      <w:r w:rsidRPr="00635779">
        <w:rPr>
          <w:spacing w:val="13"/>
        </w:rPr>
        <w:t xml:space="preserve"> </w:t>
      </w:r>
      <w:r w:rsidRPr="00635779">
        <w:t>на</w:t>
      </w:r>
      <w:r w:rsidRPr="00635779">
        <w:rPr>
          <w:spacing w:val="11"/>
        </w:rPr>
        <w:t xml:space="preserve"> </w:t>
      </w:r>
      <w:r w:rsidRPr="00635779">
        <w:t>період</w:t>
      </w:r>
      <w:r w:rsidRPr="00635779">
        <w:rPr>
          <w:spacing w:val="61"/>
        </w:rPr>
        <w:t xml:space="preserve"> </w:t>
      </w:r>
      <w:r w:rsidRPr="00635779">
        <w:rPr>
          <w:spacing w:val="-1"/>
        </w:rPr>
        <w:t>карантину. URL:</w:t>
      </w:r>
      <w:r w:rsidRPr="00635779">
        <w:t xml:space="preserve"> </w:t>
      </w:r>
      <w:r w:rsidRPr="00635779">
        <w:rPr>
          <w:spacing w:val="-1"/>
        </w:rPr>
        <w:t>https://hoippo.km.ua/wp-content/uploads/2020/04.</w:t>
      </w:r>
    </w:p>
    <w:p w14:paraId="3C4F6524" w14:textId="77777777" w:rsidR="00000000" w:rsidRPr="00635779" w:rsidRDefault="00717F83">
      <w:pPr>
        <w:pStyle w:val="a3"/>
        <w:kinsoku w:val="0"/>
        <w:overflowPunct w:val="0"/>
        <w:spacing w:before="0"/>
        <w:ind w:left="0" w:firstLine="0"/>
      </w:pPr>
    </w:p>
    <w:p w14:paraId="4CE7F037" w14:textId="77777777" w:rsidR="00000000" w:rsidRPr="00635779" w:rsidRDefault="00717F83">
      <w:pPr>
        <w:pStyle w:val="a3"/>
        <w:kinsoku w:val="0"/>
        <w:overflowPunct w:val="0"/>
        <w:spacing w:before="10"/>
        <w:ind w:left="0" w:firstLine="0"/>
        <w:rPr>
          <w:sz w:val="39"/>
          <w:szCs w:val="39"/>
        </w:rPr>
      </w:pPr>
    </w:p>
    <w:p w14:paraId="78F75B86" w14:textId="77777777" w:rsidR="00000000" w:rsidRPr="00635779" w:rsidRDefault="00717F83">
      <w:pPr>
        <w:pStyle w:val="3"/>
        <w:kinsoku w:val="0"/>
        <w:overflowPunct w:val="0"/>
        <w:ind w:left="172" w:right="173"/>
        <w:jc w:val="right"/>
        <w:rPr>
          <w:b w:val="0"/>
          <w:bCs w:val="0"/>
          <w:i w:val="0"/>
          <w:iCs w:val="0"/>
          <w:color w:val="000000"/>
        </w:rPr>
      </w:pPr>
      <w:r w:rsidRPr="00635779">
        <w:rPr>
          <w:color w:val="212121"/>
          <w:spacing w:val="-1"/>
        </w:rPr>
        <w:t>Ольга</w:t>
      </w:r>
      <w:r w:rsidRPr="00635779">
        <w:rPr>
          <w:color w:val="212121"/>
        </w:rPr>
        <w:t xml:space="preserve"> </w:t>
      </w:r>
      <w:proofErr w:type="spellStart"/>
      <w:r w:rsidRPr="00635779">
        <w:rPr>
          <w:color w:val="212121"/>
        </w:rPr>
        <w:t>Заплішна</w:t>
      </w:r>
      <w:proofErr w:type="spellEnd"/>
    </w:p>
    <w:p w14:paraId="447F12F3" w14:textId="77777777" w:rsidR="00000000" w:rsidRPr="00635779" w:rsidRDefault="00717F83">
      <w:pPr>
        <w:pStyle w:val="a3"/>
        <w:kinsoku w:val="0"/>
        <w:overflowPunct w:val="0"/>
        <w:spacing w:before="46"/>
        <w:ind w:right="174" w:firstLine="0"/>
        <w:jc w:val="right"/>
        <w:rPr>
          <w:color w:val="000000"/>
        </w:rPr>
      </w:pPr>
      <w:r w:rsidRPr="00635779">
        <w:rPr>
          <w:i/>
          <w:iCs/>
          <w:color w:val="212121"/>
          <w:spacing w:val="-1"/>
        </w:rPr>
        <w:t>Комунальна</w:t>
      </w:r>
      <w:r w:rsidRPr="00635779">
        <w:rPr>
          <w:i/>
          <w:iCs/>
          <w:color w:val="212121"/>
        </w:rPr>
        <w:t xml:space="preserve"> </w:t>
      </w:r>
      <w:r w:rsidRPr="00635779">
        <w:rPr>
          <w:i/>
          <w:iCs/>
          <w:color w:val="212121"/>
          <w:spacing w:val="-1"/>
        </w:rPr>
        <w:t>установа</w:t>
      </w:r>
      <w:r w:rsidRPr="00635779">
        <w:rPr>
          <w:i/>
          <w:iCs/>
          <w:color w:val="212121"/>
        </w:rPr>
        <w:t xml:space="preserve"> </w:t>
      </w:r>
      <w:r w:rsidRPr="00635779">
        <w:rPr>
          <w:i/>
          <w:iCs/>
          <w:color w:val="212121"/>
          <w:spacing w:val="-1"/>
        </w:rPr>
        <w:t>«</w:t>
      </w:r>
      <w:proofErr w:type="spellStart"/>
      <w:r w:rsidRPr="00635779">
        <w:rPr>
          <w:i/>
          <w:iCs/>
          <w:color w:val="212121"/>
          <w:spacing w:val="-1"/>
        </w:rPr>
        <w:t>Інклюзивно</w:t>
      </w:r>
      <w:proofErr w:type="spellEnd"/>
      <w:r w:rsidRPr="00635779">
        <w:rPr>
          <w:i/>
          <w:iCs/>
          <w:color w:val="212121"/>
          <w:spacing w:val="-1"/>
        </w:rPr>
        <w:t>-ресурсний</w:t>
      </w:r>
      <w:r w:rsidRPr="00635779">
        <w:rPr>
          <w:i/>
          <w:iCs/>
          <w:color w:val="212121"/>
        </w:rPr>
        <w:t xml:space="preserve"> </w:t>
      </w:r>
      <w:r w:rsidRPr="00635779">
        <w:rPr>
          <w:i/>
          <w:iCs/>
          <w:color w:val="212121"/>
          <w:spacing w:val="-1"/>
        </w:rPr>
        <w:t>центр»</w:t>
      </w:r>
    </w:p>
    <w:p w14:paraId="5A06C413" w14:textId="77777777" w:rsidR="00000000" w:rsidRPr="00635779" w:rsidRDefault="00717F83">
      <w:pPr>
        <w:pStyle w:val="a3"/>
        <w:kinsoku w:val="0"/>
        <w:overflowPunct w:val="0"/>
        <w:spacing w:before="51"/>
        <w:ind w:left="2026" w:firstLine="2969"/>
        <w:rPr>
          <w:color w:val="000000"/>
        </w:rPr>
      </w:pPr>
      <w:r w:rsidRPr="00635779">
        <w:rPr>
          <w:i/>
          <w:iCs/>
          <w:color w:val="212121"/>
          <w:spacing w:val="-1"/>
        </w:rPr>
        <w:t>Жашківської</w:t>
      </w:r>
      <w:r w:rsidRPr="00635779">
        <w:rPr>
          <w:i/>
          <w:iCs/>
          <w:color w:val="212121"/>
        </w:rPr>
        <w:t xml:space="preserve"> міської</w:t>
      </w:r>
      <w:r w:rsidRPr="00635779">
        <w:rPr>
          <w:i/>
          <w:iCs/>
          <w:color w:val="212121"/>
          <w:spacing w:val="1"/>
        </w:rPr>
        <w:t xml:space="preserve"> </w:t>
      </w:r>
      <w:r w:rsidRPr="00635779">
        <w:rPr>
          <w:i/>
          <w:iCs/>
          <w:color w:val="212121"/>
          <w:spacing w:val="-1"/>
        </w:rPr>
        <w:t>ради,</w:t>
      </w:r>
      <w:r w:rsidRPr="00635779">
        <w:rPr>
          <w:i/>
          <w:iCs/>
          <w:color w:val="212121"/>
          <w:spacing w:val="-2"/>
        </w:rPr>
        <w:t xml:space="preserve"> </w:t>
      </w:r>
      <w:r w:rsidRPr="00635779">
        <w:rPr>
          <w:i/>
          <w:iCs/>
          <w:color w:val="212121"/>
        </w:rPr>
        <w:t>м.</w:t>
      </w:r>
      <w:r w:rsidRPr="00635779">
        <w:rPr>
          <w:i/>
          <w:iCs/>
          <w:color w:val="212121"/>
          <w:spacing w:val="-1"/>
        </w:rPr>
        <w:t xml:space="preserve"> Жашків</w:t>
      </w:r>
    </w:p>
    <w:p w14:paraId="509CF7E6" w14:textId="77777777" w:rsidR="00000000" w:rsidRPr="00635779" w:rsidRDefault="00717F83">
      <w:pPr>
        <w:pStyle w:val="a3"/>
        <w:kinsoku w:val="0"/>
        <w:overflowPunct w:val="0"/>
        <w:spacing w:before="0"/>
        <w:ind w:left="0" w:firstLine="0"/>
        <w:rPr>
          <w:i/>
          <w:iCs/>
          <w:sz w:val="28"/>
          <w:szCs w:val="28"/>
        </w:rPr>
      </w:pPr>
    </w:p>
    <w:p w14:paraId="30DF1B15" w14:textId="77777777" w:rsidR="00000000" w:rsidRPr="00635779" w:rsidRDefault="00717F83">
      <w:pPr>
        <w:pStyle w:val="2"/>
        <w:kinsoku w:val="0"/>
        <w:overflowPunct w:val="0"/>
        <w:spacing w:line="277" w:lineRule="auto"/>
        <w:ind w:left="3327" w:right="217" w:hanging="1302"/>
        <w:rPr>
          <w:b w:val="0"/>
          <w:bCs w:val="0"/>
        </w:rPr>
      </w:pPr>
      <w:r w:rsidRPr="00635779">
        <w:rPr>
          <w:spacing w:val="-1"/>
        </w:rPr>
        <w:t>ВИКОРИСТАННЯ</w:t>
      </w:r>
      <w:r w:rsidRPr="00635779">
        <w:rPr>
          <w:spacing w:val="-2"/>
        </w:rPr>
        <w:t xml:space="preserve"> </w:t>
      </w:r>
      <w:r w:rsidRPr="00635779">
        <w:rPr>
          <w:spacing w:val="-1"/>
        </w:rPr>
        <w:t>НЕТЕСТОВИХ</w:t>
      </w:r>
      <w:r w:rsidRPr="00635779">
        <w:rPr>
          <w:spacing w:val="1"/>
        </w:rPr>
        <w:t xml:space="preserve"> </w:t>
      </w:r>
      <w:r w:rsidRPr="00635779">
        <w:rPr>
          <w:spacing w:val="-1"/>
        </w:rPr>
        <w:t>М</w:t>
      </w:r>
      <w:r w:rsidRPr="00635779">
        <w:rPr>
          <w:spacing w:val="-1"/>
        </w:rPr>
        <w:t>ЕТОДІВ</w:t>
      </w:r>
      <w:r w:rsidRPr="00635779">
        <w:rPr>
          <w:spacing w:val="1"/>
        </w:rPr>
        <w:t xml:space="preserve"> </w:t>
      </w:r>
      <w:r w:rsidRPr="00635779">
        <w:t>У</w:t>
      </w:r>
      <w:r w:rsidRPr="00635779">
        <w:rPr>
          <w:spacing w:val="41"/>
        </w:rPr>
        <w:t xml:space="preserve"> </w:t>
      </w:r>
      <w:r w:rsidRPr="00635779">
        <w:rPr>
          <w:spacing w:val="-1"/>
        </w:rPr>
        <w:t>ПСИХОДІАГНОСТИЦІ</w:t>
      </w:r>
    </w:p>
    <w:p w14:paraId="7A1EB703" w14:textId="77777777" w:rsidR="00000000" w:rsidRPr="00635779" w:rsidRDefault="00717F83">
      <w:pPr>
        <w:pStyle w:val="a3"/>
        <w:kinsoku w:val="0"/>
        <w:overflowPunct w:val="0"/>
        <w:spacing w:before="230" w:line="276" w:lineRule="auto"/>
        <w:ind w:right="177"/>
        <w:jc w:val="both"/>
        <w:rPr>
          <w:spacing w:val="-1"/>
        </w:rPr>
      </w:pPr>
      <w:r w:rsidRPr="00635779">
        <w:rPr>
          <w:spacing w:val="-1"/>
        </w:rPr>
        <w:t>Психодіагностика</w:t>
      </w:r>
      <w:r w:rsidRPr="00635779">
        <w:rPr>
          <w:spacing w:val="18"/>
        </w:rPr>
        <w:t xml:space="preserve"> </w:t>
      </w:r>
      <w:r w:rsidRPr="00635779">
        <w:rPr>
          <w:b/>
          <w:bCs/>
        </w:rPr>
        <w:t>–</w:t>
      </w:r>
      <w:r w:rsidRPr="00635779">
        <w:rPr>
          <w:b/>
          <w:bCs/>
          <w:spacing w:val="21"/>
        </w:rPr>
        <w:t xml:space="preserve"> </w:t>
      </w:r>
      <w:r w:rsidRPr="00635779">
        <w:t>це</w:t>
      </w:r>
      <w:r w:rsidRPr="00635779">
        <w:rPr>
          <w:spacing w:val="19"/>
        </w:rPr>
        <w:t xml:space="preserve"> </w:t>
      </w:r>
      <w:r w:rsidRPr="00635779">
        <w:rPr>
          <w:spacing w:val="-1"/>
        </w:rPr>
        <w:t>галузь</w:t>
      </w:r>
      <w:r w:rsidRPr="00635779">
        <w:rPr>
          <w:spacing w:val="19"/>
        </w:rPr>
        <w:t xml:space="preserve"> </w:t>
      </w:r>
      <w:r w:rsidRPr="00635779">
        <w:rPr>
          <w:spacing w:val="-1"/>
        </w:rPr>
        <w:t>психологічної</w:t>
      </w:r>
      <w:r w:rsidRPr="00635779">
        <w:rPr>
          <w:spacing w:val="20"/>
        </w:rPr>
        <w:t xml:space="preserve"> </w:t>
      </w:r>
      <w:proofErr w:type="spellStart"/>
      <w:r w:rsidRPr="00635779">
        <w:rPr>
          <w:spacing w:val="-1"/>
        </w:rPr>
        <w:t>науки,яка</w:t>
      </w:r>
      <w:proofErr w:type="spellEnd"/>
      <w:r w:rsidRPr="00635779">
        <w:rPr>
          <w:spacing w:val="19"/>
        </w:rPr>
        <w:t xml:space="preserve"> </w:t>
      </w:r>
      <w:r w:rsidRPr="00635779">
        <w:rPr>
          <w:spacing w:val="-1"/>
        </w:rPr>
        <w:t>розробляє</w:t>
      </w:r>
      <w:r w:rsidRPr="00635779">
        <w:rPr>
          <w:spacing w:val="83"/>
        </w:rPr>
        <w:t xml:space="preserve"> </w:t>
      </w:r>
      <w:r w:rsidRPr="00635779">
        <w:t>принципи,</w:t>
      </w:r>
      <w:r w:rsidRPr="00635779">
        <w:rPr>
          <w:spacing w:val="53"/>
        </w:rPr>
        <w:t xml:space="preserve"> </w:t>
      </w:r>
      <w:r w:rsidRPr="00635779">
        <w:rPr>
          <w:spacing w:val="-1"/>
        </w:rPr>
        <w:t>шляхи</w:t>
      </w:r>
      <w:r w:rsidRPr="00635779">
        <w:rPr>
          <w:spacing w:val="52"/>
        </w:rPr>
        <w:t xml:space="preserve"> </w:t>
      </w:r>
      <w:r w:rsidRPr="00635779">
        <w:t>та</w:t>
      </w:r>
      <w:r w:rsidRPr="00635779">
        <w:rPr>
          <w:spacing w:val="54"/>
        </w:rPr>
        <w:t xml:space="preserve"> </w:t>
      </w:r>
      <w:r w:rsidRPr="00635779">
        <w:rPr>
          <w:spacing w:val="-1"/>
        </w:rPr>
        <w:t>прийоми</w:t>
      </w:r>
      <w:r w:rsidRPr="00635779">
        <w:rPr>
          <w:spacing w:val="54"/>
        </w:rPr>
        <w:t xml:space="preserve"> </w:t>
      </w:r>
      <w:r w:rsidRPr="00635779">
        <w:rPr>
          <w:spacing w:val="-1"/>
        </w:rPr>
        <w:t>розпізнавання,</w:t>
      </w:r>
      <w:r w:rsidRPr="00635779">
        <w:rPr>
          <w:spacing w:val="53"/>
        </w:rPr>
        <w:t xml:space="preserve"> </w:t>
      </w:r>
      <w:r w:rsidRPr="00635779">
        <w:rPr>
          <w:spacing w:val="-1"/>
        </w:rPr>
        <w:t>оцінювання</w:t>
      </w:r>
      <w:r w:rsidRPr="00635779">
        <w:rPr>
          <w:spacing w:val="53"/>
        </w:rPr>
        <w:t xml:space="preserve"> </w:t>
      </w:r>
      <w:r w:rsidRPr="00635779">
        <w:t>і</w:t>
      </w:r>
      <w:r w:rsidRPr="00635779">
        <w:rPr>
          <w:spacing w:val="54"/>
        </w:rPr>
        <w:t xml:space="preserve"> </w:t>
      </w:r>
      <w:r w:rsidRPr="00635779">
        <w:rPr>
          <w:spacing w:val="-1"/>
        </w:rPr>
        <w:t>вимірювання</w:t>
      </w:r>
      <w:r w:rsidRPr="00635779">
        <w:rPr>
          <w:spacing w:val="63"/>
        </w:rPr>
        <w:t xml:space="preserve"> </w:t>
      </w:r>
      <w:r w:rsidRPr="00635779">
        <w:rPr>
          <w:spacing w:val="-1"/>
        </w:rPr>
        <w:t>індивідуально-психологічних</w:t>
      </w:r>
      <w:r w:rsidRPr="00635779">
        <w:t xml:space="preserve"> </w:t>
      </w:r>
      <w:r w:rsidRPr="00635779">
        <w:rPr>
          <w:spacing w:val="-1"/>
        </w:rPr>
        <w:t>особливостей</w:t>
      </w:r>
      <w:r w:rsidRPr="00635779">
        <w:t xml:space="preserve"> </w:t>
      </w:r>
      <w:r w:rsidRPr="00635779">
        <w:rPr>
          <w:spacing w:val="-1"/>
        </w:rPr>
        <w:t>людини.</w:t>
      </w:r>
    </w:p>
    <w:p w14:paraId="075FEBC0" w14:textId="77777777" w:rsidR="00000000" w:rsidRPr="00635779" w:rsidRDefault="00717F83">
      <w:pPr>
        <w:pStyle w:val="a3"/>
        <w:kinsoku w:val="0"/>
        <w:overflowPunct w:val="0"/>
        <w:spacing w:line="275" w:lineRule="auto"/>
        <w:ind w:right="178"/>
        <w:jc w:val="both"/>
        <w:rPr>
          <w:spacing w:val="-1"/>
        </w:rPr>
      </w:pPr>
      <w:r w:rsidRPr="00635779">
        <w:rPr>
          <w:spacing w:val="-1"/>
        </w:rPr>
        <w:t>Психодіагностика</w:t>
      </w:r>
      <w:r w:rsidRPr="00635779">
        <w:rPr>
          <w:spacing w:val="57"/>
        </w:rPr>
        <w:t xml:space="preserve"> </w:t>
      </w:r>
      <w:r w:rsidRPr="00635779">
        <w:t>в</w:t>
      </w:r>
      <w:r w:rsidRPr="00635779">
        <w:rPr>
          <w:spacing w:val="61"/>
        </w:rPr>
        <w:t xml:space="preserve"> </w:t>
      </w:r>
      <w:r w:rsidRPr="00635779">
        <w:rPr>
          <w:spacing w:val="-1"/>
        </w:rPr>
        <w:t>системі</w:t>
      </w:r>
      <w:r w:rsidRPr="00635779">
        <w:rPr>
          <w:spacing w:val="61"/>
        </w:rPr>
        <w:t xml:space="preserve"> </w:t>
      </w:r>
      <w:r w:rsidRPr="00635779">
        <w:rPr>
          <w:spacing w:val="-1"/>
        </w:rPr>
        <w:t>психологічної</w:t>
      </w:r>
      <w:r w:rsidRPr="00635779">
        <w:rPr>
          <w:spacing w:val="62"/>
        </w:rPr>
        <w:t xml:space="preserve"> </w:t>
      </w:r>
      <w:r w:rsidRPr="00635779">
        <w:rPr>
          <w:spacing w:val="-1"/>
        </w:rPr>
        <w:t>служби</w:t>
      </w:r>
      <w:r w:rsidRPr="00635779">
        <w:rPr>
          <w:spacing w:val="62"/>
        </w:rPr>
        <w:t xml:space="preserve"> </w:t>
      </w:r>
      <w:r w:rsidRPr="00635779">
        <w:rPr>
          <w:spacing w:val="-1"/>
        </w:rPr>
        <w:t>шк</w:t>
      </w:r>
      <w:r w:rsidRPr="00635779">
        <w:rPr>
          <w:spacing w:val="-1"/>
        </w:rPr>
        <w:t>оли</w:t>
      </w:r>
      <w:r w:rsidRPr="00635779">
        <w:rPr>
          <w:spacing w:val="61"/>
        </w:rPr>
        <w:t xml:space="preserve"> </w:t>
      </w:r>
      <w:r w:rsidRPr="00635779">
        <w:rPr>
          <w:spacing w:val="-1"/>
        </w:rPr>
        <w:t>має</w:t>
      </w:r>
      <w:r w:rsidRPr="00635779">
        <w:rPr>
          <w:spacing w:val="62"/>
        </w:rPr>
        <w:t xml:space="preserve"> </w:t>
      </w:r>
      <w:r w:rsidRPr="00635779">
        <w:rPr>
          <w:spacing w:val="-1"/>
        </w:rPr>
        <w:t>свої</w:t>
      </w:r>
      <w:r w:rsidRPr="00635779">
        <w:rPr>
          <w:spacing w:val="69"/>
        </w:rPr>
        <w:t xml:space="preserve"> </w:t>
      </w:r>
      <w:r w:rsidRPr="00635779">
        <w:rPr>
          <w:spacing w:val="-1"/>
        </w:rPr>
        <w:t>принципові</w:t>
      </w:r>
      <w:r w:rsidRPr="00635779">
        <w:t xml:space="preserve"> </w:t>
      </w:r>
      <w:r w:rsidRPr="00635779">
        <w:rPr>
          <w:spacing w:val="-1"/>
        </w:rPr>
        <w:t>особливості.</w:t>
      </w:r>
      <w:r w:rsidRPr="00635779">
        <w:rPr>
          <w:spacing w:val="-2"/>
        </w:rPr>
        <w:t xml:space="preserve"> </w:t>
      </w:r>
      <w:r w:rsidRPr="00635779">
        <w:t>Її</w:t>
      </w:r>
      <w:r w:rsidRPr="00635779">
        <w:rPr>
          <w:spacing w:val="1"/>
        </w:rPr>
        <w:t xml:space="preserve"> </w:t>
      </w:r>
      <w:r w:rsidRPr="00635779">
        <w:rPr>
          <w:spacing w:val="-1"/>
        </w:rPr>
        <w:t>дані</w:t>
      </w:r>
      <w:r w:rsidRPr="00635779">
        <w:t xml:space="preserve"> </w:t>
      </w:r>
      <w:r w:rsidRPr="00635779">
        <w:rPr>
          <w:spacing w:val="-1"/>
        </w:rPr>
        <w:t>необхідні</w:t>
      </w:r>
      <w:r w:rsidRPr="00635779">
        <w:t xml:space="preserve"> </w:t>
      </w:r>
      <w:r w:rsidRPr="00635779">
        <w:rPr>
          <w:spacing w:val="-1"/>
        </w:rPr>
        <w:t>для:</w:t>
      </w:r>
    </w:p>
    <w:p w14:paraId="05E3C965" w14:textId="77777777" w:rsidR="00000000" w:rsidRPr="00635779" w:rsidRDefault="00717F83">
      <w:pPr>
        <w:pStyle w:val="a3"/>
        <w:numPr>
          <w:ilvl w:val="0"/>
          <w:numId w:val="56"/>
        </w:numPr>
        <w:tabs>
          <w:tab w:val="left" w:pos="1026"/>
        </w:tabs>
        <w:kinsoku w:val="0"/>
        <w:overflowPunct w:val="0"/>
        <w:spacing w:before="57" w:line="204" w:lineRule="auto"/>
        <w:ind w:right="175" w:firstLine="567"/>
        <w:jc w:val="both"/>
        <w:rPr>
          <w:spacing w:val="-1"/>
        </w:rPr>
      </w:pPr>
      <w:r w:rsidRPr="00635779">
        <w:rPr>
          <w:spacing w:val="-1"/>
        </w:rPr>
        <w:t>забезпечення</w:t>
      </w:r>
      <w:r w:rsidRPr="00635779">
        <w:rPr>
          <w:spacing w:val="57"/>
        </w:rPr>
        <w:t xml:space="preserve"> </w:t>
      </w:r>
      <w:r w:rsidRPr="00635779">
        <w:t>контролю</w:t>
      </w:r>
      <w:r w:rsidRPr="00635779">
        <w:rPr>
          <w:spacing w:val="57"/>
        </w:rPr>
        <w:t xml:space="preserve"> </w:t>
      </w:r>
      <w:r w:rsidRPr="00635779">
        <w:t>за</w:t>
      </w:r>
      <w:r w:rsidRPr="00635779">
        <w:rPr>
          <w:spacing w:val="56"/>
        </w:rPr>
        <w:t xml:space="preserve"> </w:t>
      </w:r>
      <w:r w:rsidRPr="00635779">
        <w:rPr>
          <w:spacing w:val="-1"/>
        </w:rPr>
        <w:t>динамікою</w:t>
      </w:r>
      <w:r w:rsidRPr="00635779">
        <w:rPr>
          <w:spacing w:val="57"/>
        </w:rPr>
        <w:t xml:space="preserve"> </w:t>
      </w:r>
      <w:r w:rsidRPr="00635779">
        <w:rPr>
          <w:spacing w:val="-1"/>
        </w:rPr>
        <w:t>психологічного</w:t>
      </w:r>
      <w:r w:rsidRPr="00635779">
        <w:rPr>
          <w:spacing w:val="59"/>
        </w:rPr>
        <w:t xml:space="preserve"> </w:t>
      </w:r>
      <w:r w:rsidRPr="00635779">
        <w:rPr>
          <w:spacing w:val="-1"/>
        </w:rPr>
        <w:t>розвитку</w:t>
      </w:r>
      <w:r w:rsidRPr="00635779">
        <w:rPr>
          <w:spacing w:val="53"/>
        </w:rPr>
        <w:t xml:space="preserve"> </w:t>
      </w:r>
      <w:r w:rsidRPr="00635779">
        <w:rPr>
          <w:spacing w:val="-1"/>
        </w:rPr>
        <w:t>учнів;</w:t>
      </w:r>
    </w:p>
    <w:p w14:paraId="0EB1D45A" w14:textId="77777777" w:rsidR="00000000" w:rsidRPr="00635779" w:rsidRDefault="00717F83">
      <w:pPr>
        <w:pStyle w:val="a3"/>
        <w:numPr>
          <w:ilvl w:val="0"/>
          <w:numId w:val="56"/>
        </w:numPr>
        <w:tabs>
          <w:tab w:val="left" w:pos="1026"/>
        </w:tabs>
        <w:kinsoku w:val="0"/>
        <w:overflowPunct w:val="0"/>
        <w:spacing w:before="63" w:line="204" w:lineRule="auto"/>
        <w:ind w:right="170" w:firstLine="567"/>
        <w:jc w:val="both"/>
        <w:rPr>
          <w:spacing w:val="-1"/>
        </w:rPr>
      </w:pPr>
      <w:r w:rsidRPr="00635779">
        <w:rPr>
          <w:spacing w:val="-1"/>
        </w:rPr>
        <w:t>визначення</w:t>
      </w:r>
      <w:r w:rsidRPr="00635779">
        <w:rPr>
          <w:spacing w:val="13"/>
        </w:rPr>
        <w:t xml:space="preserve"> </w:t>
      </w:r>
      <w:r w:rsidRPr="00635779">
        <w:rPr>
          <w:spacing w:val="-1"/>
        </w:rPr>
        <w:t>програми</w:t>
      </w:r>
      <w:r w:rsidRPr="00635779">
        <w:rPr>
          <w:spacing w:val="12"/>
        </w:rPr>
        <w:t xml:space="preserve"> </w:t>
      </w:r>
      <w:r w:rsidRPr="00635779">
        <w:rPr>
          <w:spacing w:val="-1"/>
        </w:rPr>
        <w:t>подальшої</w:t>
      </w:r>
      <w:r w:rsidRPr="00635779">
        <w:rPr>
          <w:spacing w:val="13"/>
        </w:rPr>
        <w:t xml:space="preserve"> </w:t>
      </w:r>
      <w:r w:rsidRPr="00635779">
        <w:rPr>
          <w:spacing w:val="-1"/>
        </w:rPr>
        <w:t>роботи</w:t>
      </w:r>
      <w:r w:rsidRPr="00635779">
        <w:rPr>
          <w:spacing w:val="13"/>
        </w:rPr>
        <w:t xml:space="preserve"> </w:t>
      </w:r>
      <w:r w:rsidRPr="00635779">
        <w:t>з</w:t>
      </w:r>
      <w:r w:rsidRPr="00635779">
        <w:rPr>
          <w:spacing w:val="11"/>
        </w:rPr>
        <w:t xml:space="preserve"> </w:t>
      </w:r>
      <w:r w:rsidRPr="00635779">
        <w:rPr>
          <w:spacing w:val="-1"/>
        </w:rPr>
        <w:t>дитиною</w:t>
      </w:r>
      <w:r w:rsidRPr="00635779">
        <w:rPr>
          <w:spacing w:val="10"/>
        </w:rPr>
        <w:t xml:space="preserve"> </w:t>
      </w:r>
      <w:r w:rsidRPr="00635779">
        <w:t>з</w:t>
      </w:r>
      <w:r w:rsidRPr="00635779">
        <w:rPr>
          <w:spacing w:val="11"/>
        </w:rPr>
        <w:t xml:space="preserve"> </w:t>
      </w:r>
      <w:r w:rsidRPr="00635779">
        <w:rPr>
          <w:spacing w:val="1"/>
        </w:rPr>
        <w:t>метою</w:t>
      </w:r>
      <w:r w:rsidRPr="00635779">
        <w:rPr>
          <w:spacing w:val="63"/>
        </w:rPr>
        <w:t xml:space="preserve"> </w:t>
      </w:r>
      <w:r w:rsidRPr="00635779">
        <w:rPr>
          <w:spacing w:val="-1"/>
        </w:rPr>
        <w:t>створення</w:t>
      </w:r>
      <w:r w:rsidRPr="00635779">
        <w:rPr>
          <w:spacing w:val="-2"/>
        </w:rPr>
        <w:t xml:space="preserve"> </w:t>
      </w:r>
      <w:r w:rsidRPr="00635779">
        <w:rPr>
          <w:spacing w:val="-1"/>
        </w:rPr>
        <w:t>оптимальних</w:t>
      </w:r>
      <w:r w:rsidRPr="00635779">
        <w:rPr>
          <w:spacing w:val="1"/>
        </w:rPr>
        <w:t xml:space="preserve"> </w:t>
      </w:r>
      <w:r w:rsidRPr="00635779">
        <w:rPr>
          <w:spacing w:val="-1"/>
        </w:rPr>
        <w:t>умов</w:t>
      </w:r>
      <w:r w:rsidRPr="00635779">
        <w:t xml:space="preserve"> її </w:t>
      </w:r>
      <w:r w:rsidRPr="00635779">
        <w:rPr>
          <w:spacing w:val="-1"/>
        </w:rPr>
        <w:t>розвитку;</w:t>
      </w:r>
    </w:p>
    <w:p w14:paraId="572C3E0F" w14:textId="77777777" w:rsidR="00000000" w:rsidRPr="00635779" w:rsidRDefault="00717F83">
      <w:pPr>
        <w:pStyle w:val="a3"/>
        <w:numPr>
          <w:ilvl w:val="0"/>
          <w:numId w:val="56"/>
        </w:numPr>
        <w:tabs>
          <w:tab w:val="left" w:pos="1026"/>
        </w:tabs>
        <w:kinsoku w:val="0"/>
        <w:overflowPunct w:val="0"/>
        <w:spacing w:before="63" w:line="204" w:lineRule="auto"/>
        <w:ind w:right="180" w:firstLine="567"/>
        <w:jc w:val="both"/>
      </w:pPr>
      <w:r w:rsidRPr="00635779">
        <w:rPr>
          <w:spacing w:val="-1"/>
        </w:rPr>
        <w:t>встановлення</w:t>
      </w:r>
      <w:r w:rsidRPr="00635779">
        <w:rPr>
          <w:spacing w:val="33"/>
        </w:rPr>
        <w:t xml:space="preserve"> </w:t>
      </w:r>
      <w:r w:rsidRPr="00635779">
        <w:t>напрямку</w:t>
      </w:r>
      <w:r w:rsidRPr="00635779">
        <w:rPr>
          <w:spacing w:val="33"/>
        </w:rPr>
        <w:t xml:space="preserve"> </w:t>
      </w:r>
      <w:r w:rsidRPr="00635779">
        <w:rPr>
          <w:spacing w:val="-1"/>
        </w:rPr>
        <w:t>ефективного</w:t>
      </w:r>
      <w:r w:rsidRPr="00635779">
        <w:rPr>
          <w:spacing w:val="35"/>
        </w:rPr>
        <w:t xml:space="preserve"> </w:t>
      </w:r>
      <w:r w:rsidRPr="00635779">
        <w:rPr>
          <w:spacing w:val="-1"/>
        </w:rPr>
        <w:t>розвитку</w:t>
      </w:r>
      <w:r w:rsidRPr="00635779">
        <w:rPr>
          <w:spacing w:val="33"/>
        </w:rPr>
        <w:t xml:space="preserve"> </w:t>
      </w:r>
      <w:r w:rsidRPr="00635779">
        <w:rPr>
          <w:spacing w:val="-1"/>
        </w:rPr>
        <w:t>учнів,</w:t>
      </w:r>
      <w:r w:rsidRPr="00635779">
        <w:rPr>
          <w:spacing w:val="33"/>
        </w:rPr>
        <w:t xml:space="preserve"> </w:t>
      </w:r>
      <w:r w:rsidRPr="00635779">
        <w:rPr>
          <w:spacing w:val="-1"/>
        </w:rPr>
        <w:t>які</w:t>
      </w:r>
      <w:r w:rsidRPr="00635779">
        <w:rPr>
          <w:spacing w:val="35"/>
        </w:rPr>
        <w:t xml:space="preserve"> </w:t>
      </w:r>
      <w:r w:rsidRPr="00635779">
        <w:rPr>
          <w:spacing w:val="-1"/>
        </w:rPr>
        <w:t>мають</w:t>
      </w:r>
      <w:r w:rsidRPr="00635779">
        <w:rPr>
          <w:spacing w:val="57"/>
        </w:rPr>
        <w:t xml:space="preserve"> </w:t>
      </w:r>
      <w:r w:rsidRPr="00635779">
        <w:rPr>
          <w:spacing w:val="-1"/>
        </w:rPr>
        <w:t>загальні</w:t>
      </w:r>
      <w:r w:rsidRPr="00635779">
        <w:t xml:space="preserve"> </w:t>
      </w:r>
      <w:r w:rsidRPr="00635779">
        <w:rPr>
          <w:spacing w:val="-1"/>
        </w:rPr>
        <w:t>або</w:t>
      </w:r>
      <w:r w:rsidRPr="00635779">
        <w:rPr>
          <w:spacing w:val="1"/>
        </w:rPr>
        <w:t xml:space="preserve"> </w:t>
      </w:r>
      <w:r w:rsidRPr="00635779">
        <w:rPr>
          <w:spacing w:val="-1"/>
        </w:rPr>
        <w:t>спеціальні</w:t>
      </w:r>
      <w:r w:rsidRPr="00635779">
        <w:t xml:space="preserve"> здібності;</w:t>
      </w:r>
    </w:p>
    <w:p w14:paraId="5755BC96" w14:textId="77777777" w:rsidR="00000000" w:rsidRPr="00635779" w:rsidRDefault="00717F83">
      <w:pPr>
        <w:pStyle w:val="a3"/>
        <w:numPr>
          <w:ilvl w:val="0"/>
          <w:numId w:val="56"/>
        </w:numPr>
        <w:tabs>
          <w:tab w:val="left" w:pos="1026"/>
        </w:tabs>
        <w:kinsoku w:val="0"/>
        <w:overflowPunct w:val="0"/>
        <w:spacing w:before="28" w:line="228" w:lineRule="auto"/>
        <w:ind w:right="172" w:firstLine="567"/>
        <w:jc w:val="both"/>
        <w:rPr>
          <w:spacing w:val="-1"/>
        </w:rPr>
      </w:pPr>
      <w:r w:rsidRPr="00635779">
        <w:rPr>
          <w:spacing w:val="-1"/>
        </w:rPr>
        <w:t>психологічного</w:t>
      </w:r>
      <w:r w:rsidRPr="00635779">
        <w:rPr>
          <w:spacing w:val="13"/>
        </w:rPr>
        <w:t xml:space="preserve"> </w:t>
      </w:r>
      <w:r w:rsidRPr="00635779">
        <w:rPr>
          <w:spacing w:val="-1"/>
        </w:rPr>
        <w:t>обслуговування</w:t>
      </w:r>
      <w:r w:rsidRPr="00635779">
        <w:rPr>
          <w:spacing w:val="14"/>
        </w:rPr>
        <w:t xml:space="preserve"> </w:t>
      </w:r>
      <w:r w:rsidRPr="00635779">
        <w:rPr>
          <w:spacing w:val="-1"/>
        </w:rPr>
        <w:t>розвиваючих</w:t>
      </w:r>
      <w:r w:rsidRPr="00635779">
        <w:rPr>
          <w:spacing w:val="15"/>
        </w:rPr>
        <w:t xml:space="preserve"> </w:t>
      </w:r>
      <w:r w:rsidRPr="00635779">
        <w:rPr>
          <w:spacing w:val="-1"/>
        </w:rPr>
        <w:t>педагогічних</w:t>
      </w:r>
      <w:r w:rsidRPr="00635779">
        <w:rPr>
          <w:spacing w:val="81"/>
        </w:rPr>
        <w:t xml:space="preserve"> </w:t>
      </w:r>
      <w:r w:rsidRPr="00635779">
        <w:rPr>
          <w:spacing w:val="-1"/>
        </w:rPr>
        <w:t>експериментів,</w:t>
      </w:r>
      <w:r w:rsidRPr="00635779">
        <w:rPr>
          <w:spacing w:val="66"/>
        </w:rPr>
        <w:t xml:space="preserve"> </w:t>
      </w:r>
      <w:r w:rsidRPr="00635779">
        <w:t>що</w:t>
      </w:r>
      <w:r w:rsidRPr="00635779">
        <w:rPr>
          <w:spacing w:val="66"/>
        </w:rPr>
        <w:t xml:space="preserve"> </w:t>
      </w:r>
      <w:r w:rsidRPr="00635779">
        <w:rPr>
          <w:spacing w:val="-1"/>
        </w:rPr>
        <w:t>проводять</w:t>
      </w:r>
      <w:r w:rsidRPr="00635779">
        <w:rPr>
          <w:spacing w:val="64"/>
        </w:rPr>
        <w:t xml:space="preserve"> </w:t>
      </w:r>
      <w:r w:rsidRPr="00635779">
        <w:t>з</w:t>
      </w:r>
      <w:r w:rsidRPr="00635779">
        <w:rPr>
          <w:spacing w:val="65"/>
        </w:rPr>
        <w:t xml:space="preserve"> </w:t>
      </w:r>
      <w:r w:rsidRPr="00635779">
        <w:rPr>
          <w:spacing w:val="-1"/>
        </w:rPr>
        <w:t>учнями,</w:t>
      </w:r>
      <w:r w:rsidRPr="00635779">
        <w:rPr>
          <w:spacing w:val="66"/>
        </w:rPr>
        <w:t xml:space="preserve"> </w:t>
      </w:r>
      <w:r w:rsidRPr="00635779">
        <w:t>з</w:t>
      </w:r>
      <w:r w:rsidRPr="00635779">
        <w:rPr>
          <w:spacing w:val="65"/>
        </w:rPr>
        <w:t xml:space="preserve"> </w:t>
      </w:r>
      <w:r w:rsidRPr="00635779">
        <w:rPr>
          <w:spacing w:val="-1"/>
        </w:rPr>
        <w:t>метою</w:t>
      </w:r>
      <w:r w:rsidRPr="00635779">
        <w:rPr>
          <w:spacing w:val="65"/>
        </w:rPr>
        <w:t xml:space="preserve"> </w:t>
      </w:r>
      <w:r w:rsidRPr="00635779">
        <w:rPr>
          <w:spacing w:val="-1"/>
        </w:rPr>
        <w:t>визначення</w:t>
      </w:r>
      <w:r w:rsidRPr="00635779">
        <w:rPr>
          <w:spacing w:val="65"/>
        </w:rPr>
        <w:t xml:space="preserve"> </w:t>
      </w:r>
      <w:r w:rsidRPr="00635779">
        <w:t>успішного</w:t>
      </w:r>
      <w:r w:rsidRPr="00635779">
        <w:rPr>
          <w:spacing w:val="71"/>
        </w:rPr>
        <w:t xml:space="preserve"> </w:t>
      </w:r>
      <w:r w:rsidRPr="00635779">
        <w:rPr>
          <w:spacing w:val="-1"/>
        </w:rPr>
        <w:t>навчання</w:t>
      </w:r>
      <w:r w:rsidRPr="00635779">
        <w:rPr>
          <w:spacing w:val="49"/>
        </w:rPr>
        <w:t xml:space="preserve"> </w:t>
      </w:r>
      <w:r w:rsidRPr="00635779">
        <w:t>і</w:t>
      </w:r>
      <w:r w:rsidRPr="00635779">
        <w:rPr>
          <w:spacing w:val="50"/>
        </w:rPr>
        <w:t xml:space="preserve"> </w:t>
      </w:r>
      <w:r w:rsidRPr="00635779">
        <w:rPr>
          <w:spacing w:val="-1"/>
        </w:rPr>
        <w:t>виховання,</w:t>
      </w:r>
      <w:r w:rsidRPr="00635779">
        <w:rPr>
          <w:spacing w:val="48"/>
        </w:rPr>
        <w:t xml:space="preserve"> </w:t>
      </w:r>
      <w:r w:rsidRPr="00635779">
        <w:rPr>
          <w:spacing w:val="-1"/>
        </w:rPr>
        <w:t>вироблення</w:t>
      </w:r>
      <w:r w:rsidRPr="00635779">
        <w:rPr>
          <w:spacing w:val="49"/>
        </w:rPr>
        <w:t xml:space="preserve"> </w:t>
      </w:r>
      <w:r w:rsidRPr="00635779">
        <w:t>на</w:t>
      </w:r>
      <w:r w:rsidRPr="00635779">
        <w:rPr>
          <w:spacing w:val="49"/>
        </w:rPr>
        <w:t xml:space="preserve"> </w:t>
      </w:r>
      <w:r w:rsidRPr="00635779">
        <w:t>цій</w:t>
      </w:r>
      <w:r w:rsidRPr="00635779">
        <w:rPr>
          <w:spacing w:val="51"/>
        </w:rPr>
        <w:t xml:space="preserve"> </w:t>
      </w:r>
      <w:r w:rsidRPr="00635779">
        <w:rPr>
          <w:spacing w:val="-1"/>
        </w:rPr>
        <w:t>основі</w:t>
      </w:r>
      <w:r w:rsidRPr="00635779">
        <w:rPr>
          <w:spacing w:val="50"/>
        </w:rPr>
        <w:t xml:space="preserve"> </w:t>
      </w:r>
      <w:r w:rsidRPr="00635779">
        <w:rPr>
          <w:spacing w:val="-1"/>
        </w:rPr>
        <w:t>практичних</w:t>
      </w:r>
      <w:r w:rsidRPr="00635779">
        <w:rPr>
          <w:spacing w:val="65"/>
        </w:rPr>
        <w:t xml:space="preserve"> </w:t>
      </w:r>
      <w:r w:rsidRPr="00635779">
        <w:rPr>
          <w:spacing w:val="-1"/>
        </w:rPr>
        <w:t>рекомендацій</w:t>
      </w:r>
      <w:r w:rsidRPr="00635779">
        <w:rPr>
          <w:spacing w:val="1"/>
        </w:rPr>
        <w:t xml:space="preserve"> </w:t>
      </w:r>
      <w:r w:rsidRPr="00635779">
        <w:rPr>
          <w:spacing w:val="-1"/>
        </w:rPr>
        <w:t>[3].</w:t>
      </w:r>
    </w:p>
    <w:p w14:paraId="0F3098FE" w14:textId="77777777" w:rsidR="00000000" w:rsidRPr="00635779" w:rsidRDefault="00717F83">
      <w:pPr>
        <w:pStyle w:val="a3"/>
        <w:kinsoku w:val="0"/>
        <w:overflowPunct w:val="0"/>
        <w:spacing w:before="4" w:line="275" w:lineRule="auto"/>
        <w:ind w:right="178"/>
        <w:jc w:val="both"/>
        <w:rPr>
          <w:spacing w:val="-1"/>
        </w:rPr>
      </w:pPr>
      <w:r w:rsidRPr="00635779">
        <w:t>До</w:t>
      </w:r>
      <w:r w:rsidRPr="00635779">
        <w:rPr>
          <w:spacing w:val="25"/>
        </w:rPr>
        <w:t xml:space="preserve"> </w:t>
      </w:r>
      <w:r w:rsidRPr="00635779">
        <w:rPr>
          <w:spacing w:val="-1"/>
        </w:rPr>
        <w:t>нетестових</w:t>
      </w:r>
      <w:r w:rsidRPr="00635779">
        <w:rPr>
          <w:spacing w:val="26"/>
        </w:rPr>
        <w:t xml:space="preserve"> </w:t>
      </w:r>
      <w:r w:rsidRPr="00635779">
        <w:rPr>
          <w:spacing w:val="-1"/>
        </w:rPr>
        <w:t>методів</w:t>
      </w:r>
      <w:r w:rsidRPr="00635779">
        <w:rPr>
          <w:spacing w:val="25"/>
        </w:rPr>
        <w:t xml:space="preserve"> </w:t>
      </w:r>
      <w:r w:rsidRPr="00635779">
        <w:rPr>
          <w:spacing w:val="-1"/>
        </w:rPr>
        <w:t>відноситься:</w:t>
      </w:r>
      <w:r w:rsidRPr="00635779">
        <w:rPr>
          <w:spacing w:val="25"/>
        </w:rPr>
        <w:t xml:space="preserve"> </w:t>
      </w:r>
      <w:r w:rsidRPr="00635779">
        <w:rPr>
          <w:spacing w:val="-1"/>
        </w:rPr>
        <w:t>метод</w:t>
      </w:r>
      <w:r w:rsidRPr="00635779">
        <w:rPr>
          <w:spacing w:val="25"/>
        </w:rPr>
        <w:t xml:space="preserve"> </w:t>
      </w:r>
      <w:r w:rsidRPr="00635779">
        <w:rPr>
          <w:spacing w:val="-1"/>
        </w:rPr>
        <w:t>спостереження,</w:t>
      </w:r>
      <w:r w:rsidRPr="00635779">
        <w:rPr>
          <w:spacing w:val="23"/>
        </w:rPr>
        <w:t xml:space="preserve"> </w:t>
      </w:r>
      <w:r w:rsidRPr="00635779">
        <w:t>метод</w:t>
      </w:r>
      <w:r w:rsidRPr="00635779">
        <w:rPr>
          <w:spacing w:val="55"/>
        </w:rPr>
        <w:t xml:space="preserve"> </w:t>
      </w:r>
      <w:r w:rsidRPr="00635779">
        <w:rPr>
          <w:spacing w:val="-1"/>
        </w:rPr>
        <w:t>експерименту,</w:t>
      </w:r>
      <w:r w:rsidRPr="00635779">
        <w:rPr>
          <w:spacing w:val="1"/>
        </w:rPr>
        <w:t xml:space="preserve"> </w:t>
      </w:r>
      <w:r w:rsidRPr="00635779">
        <w:t xml:space="preserve">метод </w:t>
      </w:r>
      <w:r w:rsidRPr="00635779">
        <w:rPr>
          <w:spacing w:val="-1"/>
        </w:rPr>
        <w:t>опитування.</w:t>
      </w:r>
    </w:p>
    <w:p w14:paraId="5669FB39" w14:textId="77777777" w:rsidR="00000000" w:rsidRPr="00635779" w:rsidRDefault="00717F83">
      <w:pPr>
        <w:pStyle w:val="a3"/>
        <w:kinsoku w:val="0"/>
        <w:overflowPunct w:val="0"/>
        <w:spacing w:before="4" w:line="275" w:lineRule="auto"/>
        <w:ind w:right="178"/>
        <w:jc w:val="both"/>
        <w:rPr>
          <w:spacing w:val="-1"/>
        </w:rPr>
        <w:sectPr w:rsidR="00000000" w:rsidRPr="00635779">
          <w:pgSz w:w="11910" w:h="16840"/>
          <w:pgMar w:top="1240" w:right="960" w:bottom="1060" w:left="960" w:header="653" w:footer="868" w:gutter="0"/>
          <w:cols w:space="720"/>
          <w:noEndnote/>
        </w:sectPr>
      </w:pPr>
    </w:p>
    <w:p w14:paraId="3AD7A754" w14:textId="77777777" w:rsidR="00000000" w:rsidRPr="00635779" w:rsidRDefault="00717F83">
      <w:pPr>
        <w:pStyle w:val="a3"/>
        <w:kinsoku w:val="0"/>
        <w:overflowPunct w:val="0"/>
        <w:spacing w:before="11"/>
        <w:ind w:left="0" w:firstLine="0"/>
        <w:rPr>
          <w:sz w:val="29"/>
          <w:szCs w:val="29"/>
        </w:rPr>
      </w:pPr>
    </w:p>
    <w:p w14:paraId="7E3B1163" w14:textId="77777777" w:rsidR="00000000" w:rsidRPr="00635779" w:rsidRDefault="00717F83">
      <w:pPr>
        <w:pStyle w:val="a3"/>
        <w:kinsoku w:val="0"/>
        <w:overflowPunct w:val="0"/>
        <w:spacing w:before="61" w:line="275" w:lineRule="auto"/>
        <w:ind w:right="176"/>
        <w:jc w:val="both"/>
        <w:rPr>
          <w:spacing w:val="-1"/>
        </w:rPr>
      </w:pPr>
      <w:r w:rsidRPr="00635779">
        <w:t>У</w:t>
      </w:r>
      <w:r w:rsidRPr="00635779">
        <w:rPr>
          <w:spacing w:val="73"/>
        </w:rPr>
        <w:t xml:space="preserve"> </w:t>
      </w:r>
      <w:r w:rsidRPr="00635779">
        <w:rPr>
          <w:spacing w:val="-1"/>
        </w:rPr>
        <w:t>соціальній</w:t>
      </w:r>
      <w:r w:rsidRPr="00635779">
        <w:rPr>
          <w:spacing w:val="73"/>
        </w:rPr>
        <w:t xml:space="preserve"> </w:t>
      </w:r>
      <w:r w:rsidRPr="00635779">
        <w:rPr>
          <w:spacing w:val="-1"/>
        </w:rPr>
        <w:t>психології</w:t>
      </w:r>
      <w:r w:rsidRPr="00635779">
        <w:rPr>
          <w:spacing w:val="70"/>
        </w:rPr>
        <w:t xml:space="preserve"> </w:t>
      </w:r>
      <w:r w:rsidRPr="00635779">
        <w:rPr>
          <w:spacing w:val="-1"/>
        </w:rPr>
        <w:t>виокремлюють</w:t>
      </w:r>
      <w:r w:rsidRPr="00635779">
        <w:rPr>
          <w:spacing w:val="72"/>
        </w:rPr>
        <w:t xml:space="preserve"> </w:t>
      </w:r>
      <w:r w:rsidRPr="00635779">
        <w:t>два</w:t>
      </w:r>
      <w:r w:rsidRPr="00635779">
        <w:rPr>
          <w:spacing w:val="72"/>
        </w:rPr>
        <w:t xml:space="preserve"> </w:t>
      </w:r>
      <w:r w:rsidRPr="00635779">
        <w:t>головні</w:t>
      </w:r>
      <w:r w:rsidRPr="00635779">
        <w:rPr>
          <w:spacing w:val="72"/>
        </w:rPr>
        <w:t xml:space="preserve"> </w:t>
      </w:r>
      <w:r w:rsidRPr="00635779">
        <w:rPr>
          <w:spacing w:val="-1"/>
        </w:rPr>
        <w:t>методи</w:t>
      </w:r>
      <w:r w:rsidRPr="00635779">
        <w:rPr>
          <w:spacing w:val="47"/>
        </w:rPr>
        <w:t xml:space="preserve"> </w:t>
      </w:r>
      <w:r w:rsidRPr="00635779">
        <w:rPr>
          <w:spacing w:val="-1"/>
        </w:rPr>
        <w:t>дослідження:</w:t>
      </w:r>
      <w:r w:rsidRPr="00635779">
        <w:t xml:space="preserve"> </w:t>
      </w:r>
      <w:r w:rsidRPr="00635779">
        <w:rPr>
          <w:spacing w:val="-1"/>
        </w:rPr>
        <w:t>спостереження</w:t>
      </w:r>
      <w:r w:rsidRPr="00635779">
        <w:rPr>
          <w:spacing w:val="1"/>
        </w:rPr>
        <w:t xml:space="preserve"> </w:t>
      </w:r>
      <w:r w:rsidRPr="00635779">
        <w:t>та</w:t>
      </w:r>
      <w:r w:rsidRPr="00635779">
        <w:rPr>
          <w:spacing w:val="-1"/>
        </w:rPr>
        <w:t xml:space="preserve"> експеримент.</w:t>
      </w:r>
    </w:p>
    <w:p w14:paraId="3B16F4EE" w14:textId="77777777" w:rsidR="00000000" w:rsidRPr="00635779" w:rsidRDefault="00717F83">
      <w:pPr>
        <w:pStyle w:val="a3"/>
        <w:kinsoku w:val="0"/>
        <w:overflowPunct w:val="0"/>
        <w:spacing w:before="2" w:line="276" w:lineRule="auto"/>
        <w:ind w:right="175"/>
        <w:jc w:val="both"/>
        <w:rPr>
          <w:spacing w:val="-1"/>
        </w:rPr>
      </w:pPr>
      <w:r w:rsidRPr="00635779">
        <w:rPr>
          <w:spacing w:val="-1"/>
        </w:rPr>
        <w:t>Метод</w:t>
      </w:r>
      <w:r w:rsidRPr="00635779">
        <w:rPr>
          <w:spacing w:val="18"/>
        </w:rPr>
        <w:t xml:space="preserve"> </w:t>
      </w:r>
      <w:r w:rsidRPr="00635779">
        <w:rPr>
          <w:spacing w:val="-1"/>
        </w:rPr>
        <w:t>спостереження</w:t>
      </w:r>
      <w:r w:rsidRPr="00635779">
        <w:rPr>
          <w:spacing w:val="18"/>
        </w:rPr>
        <w:t xml:space="preserve"> </w:t>
      </w:r>
      <w:r w:rsidRPr="00635779">
        <w:t>–</w:t>
      </w:r>
      <w:r w:rsidRPr="00635779">
        <w:rPr>
          <w:spacing w:val="18"/>
        </w:rPr>
        <w:t xml:space="preserve"> </w:t>
      </w:r>
      <w:r w:rsidRPr="00635779">
        <w:t>один</w:t>
      </w:r>
      <w:r w:rsidRPr="00635779">
        <w:rPr>
          <w:spacing w:val="15"/>
        </w:rPr>
        <w:t xml:space="preserve"> </w:t>
      </w:r>
      <w:r w:rsidRPr="00635779">
        <w:t>із</w:t>
      </w:r>
      <w:r w:rsidRPr="00635779">
        <w:rPr>
          <w:spacing w:val="16"/>
        </w:rPr>
        <w:t xml:space="preserve"> </w:t>
      </w:r>
      <w:r w:rsidRPr="00635779">
        <w:rPr>
          <w:spacing w:val="-1"/>
        </w:rPr>
        <w:t>в</w:t>
      </w:r>
      <w:r w:rsidRPr="00635779">
        <w:rPr>
          <w:spacing w:val="-1"/>
        </w:rPr>
        <w:t>ипробуваних</w:t>
      </w:r>
      <w:r w:rsidRPr="00635779">
        <w:rPr>
          <w:spacing w:val="16"/>
        </w:rPr>
        <w:t xml:space="preserve"> </w:t>
      </w:r>
      <w:r w:rsidRPr="00635779">
        <w:t>методів,</w:t>
      </w:r>
      <w:r w:rsidRPr="00635779">
        <w:rPr>
          <w:spacing w:val="16"/>
        </w:rPr>
        <w:t xml:space="preserve"> </w:t>
      </w:r>
      <w:r w:rsidRPr="00635779">
        <w:rPr>
          <w:spacing w:val="-1"/>
        </w:rPr>
        <w:t>яким</w:t>
      </w:r>
      <w:r w:rsidRPr="00635779">
        <w:rPr>
          <w:spacing w:val="43"/>
        </w:rPr>
        <w:t xml:space="preserve"> </w:t>
      </w:r>
      <w:r w:rsidRPr="00635779">
        <w:rPr>
          <w:spacing w:val="-1"/>
        </w:rPr>
        <w:t>користуються</w:t>
      </w:r>
      <w:r w:rsidRPr="00635779">
        <w:rPr>
          <w:spacing w:val="50"/>
        </w:rPr>
        <w:t xml:space="preserve"> </w:t>
      </w:r>
      <w:r w:rsidRPr="00635779">
        <w:t>природничі</w:t>
      </w:r>
      <w:r w:rsidRPr="00635779">
        <w:rPr>
          <w:spacing w:val="52"/>
        </w:rPr>
        <w:t xml:space="preserve"> </w:t>
      </w:r>
      <w:r w:rsidRPr="00635779">
        <w:t>та</w:t>
      </w:r>
      <w:r w:rsidRPr="00635779">
        <w:rPr>
          <w:spacing w:val="51"/>
        </w:rPr>
        <w:t xml:space="preserve"> </w:t>
      </w:r>
      <w:r w:rsidRPr="00635779">
        <w:rPr>
          <w:spacing w:val="-1"/>
        </w:rPr>
        <w:t>суспільні</w:t>
      </w:r>
      <w:r w:rsidRPr="00635779">
        <w:rPr>
          <w:spacing w:val="52"/>
        </w:rPr>
        <w:t xml:space="preserve"> </w:t>
      </w:r>
      <w:r w:rsidRPr="00635779">
        <w:rPr>
          <w:spacing w:val="-1"/>
        </w:rPr>
        <w:t>науки.</w:t>
      </w:r>
      <w:r w:rsidRPr="00635779">
        <w:rPr>
          <w:spacing w:val="51"/>
        </w:rPr>
        <w:t xml:space="preserve"> </w:t>
      </w:r>
      <w:r w:rsidRPr="00635779">
        <w:rPr>
          <w:spacing w:val="-1"/>
        </w:rPr>
        <w:t>Він</w:t>
      </w:r>
      <w:r w:rsidRPr="00635779">
        <w:rPr>
          <w:spacing w:val="52"/>
        </w:rPr>
        <w:t xml:space="preserve"> </w:t>
      </w:r>
      <w:r w:rsidRPr="00635779">
        <w:t>може</w:t>
      </w:r>
      <w:r w:rsidRPr="00635779">
        <w:rPr>
          <w:spacing w:val="50"/>
        </w:rPr>
        <w:t xml:space="preserve"> </w:t>
      </w:r>
      <w:r w:rsidRPr="00635779">
        <w:rPr>
          <w:spacing w:val="-1"/>
        </w:rPr>
        <w:t>застосовуватися</w:t>
      </w:r>
      <w:r w:rsidRPr="00635779">
        <w:rPr>
          <w:spacing w:val="55"/>
        </w:rPr>
        <w:t xml:space="preserve"> </w:t>
      </w:r>
      <w:r w:rsidRPr="00635779">
        <w:rPr>
          <w:spacing w:val="-1"/>
        </w:rPr>
        <w:t>самостійно</w:t>
      </w:r>
      <w:r w:rsidRPr="00635779">
        <w:rPr>
          <w:spacing w:val="46"/>
        </w:rPr>
        <w:t xml:space="preserve"> </w:t>
      </w:r>
      <w:r w:rsidRPr="00635779">
        <w:t>і</w:t>
      </w:r>
      <w:r w:rsidRPr="00635779">
        <w:rPr>
          <w:spacing w:val="42"/>
        </w:rPr>
        <w:t xml:space="preserve"> </w:t>
      </w:r>
      <w:r w:rsidRPr="00635779">
        <w:t>в</w:t>
      </w:r>
      <w:r w:rsidRPr="00635779">
        <w:rPr>
          <w:spacing w:val="44"/>
        </w:rPr>
        <w:t xml:space="preserve"> </w:t>
      </w:r>
      <w:r w:rsidRPr="00635779">
        <w:rPr>
          <w:spacing w:val="-1"/>
        </w:rPr>
        <w:t>поєднанні</w:t>
      </w:r>
      <w:r w:rsidRPr="00635779">
        <w:rPr>
          <w:spacing w:val="45"/>
        </w:rPr>
        <w:t xml:space="preserve"> </w:t>
      </w:r>
      <w:r w:rsidRPr="00635779">
        <w:t>з</w:t>
      </w:r>
      <w:r w:rsidRPr="00635779">
        <w:rPr>
          <w:spacing w:val="41"/>
        </w:rPr>
        <w:t xml:space="preserve"> </w:t>
      </w:r>
      <w:r w:rsidRPr="00635779">
        <w:t>іншими</w:t>
      </w:r>
      <w:r w:rsidRPr="00635779">
        <w:rPr>
          <w:spacing w:val="45"/>
        </w:rPr>
        <w:t xml:space="preserve"> </w:t>
      </w:r>
      <w:r w:rsidRPr="00635779">
        <w:rPr>
          <w:spacing w:val="-1"/>
        </w:rPr>
        <w:t>методами,</w:t>
      </w:r>
      <w:r w:rsidRPr="00635779">
        <w:rPr>
          <w:spacing w:val="44"/>
        </w:rPr>
        <w:t xml:space="preserve"> </w:t>
      </w:r>
      <w:r w:rsidRPr="00635779">
        <w:rPr>
          <w:spacing w:val="-1"/>
        </w:rPr>
        <w:t>наприклад</w:t>
      </w:r>
      <w:r w:rsidRPr="00635779">
        <w:rPr>
          <w:spacing w:val="49"/>
        </w:rPr>
        <w:t xml:space="preserve"> </w:t>
      </w:r>
      <w:r w:rsidRPr="00635779">
        <w:rPr>
          <w:spacing w:val="-1"/>
        </w:rPr>
        <w:t>експериментальними.</w:t>
      </w:r>
    </w:p>
    <w:p w14:paraId="7ABF32F0" w14:textId="77777777" w:rsidR="00000000" w:rsidRPr="00635779" w:rsidRDefault="00717F83">
      <w:pPr>
        <w:pStyle w:val="a3"/>
        <w:kinsoku w:val="0"/>
        <w:overflowPunct w:val="0"/>
        <w:spacing w:before="3" w:line="275" w:lineRule="auto"/>
        <w:ind w:right="175"/>
        <w:jc w:val="both"/>
        <w:rPr>
          <w:spacing w:val="-1"/>
        </w:rPr>
      </w:pPr>
      <w:r w:rsidRPr="00635779">
        <w:rPr>
          <w:spacing w:val="-1"/>
        </w:rPr>
        <w:t>Спостереження</w:t>
      </w:r>
      <w:r w:rsidRPr="00635779">
        <w:rPr>
          <w:spacing w:val="29"/>
        </w:rPr>
        <w:t xml:space="preserve"> </w:t>
      </w:r>
      <w:r w:rsidRPr="00635779">
        <w:rPr>
          <w:spacing w:val="-1"/>
        </w:rPr>
        <w:t>як</w:t>
      </w:r>
      <w:r w:rsidRPr="00635779">
        <w:rPr>
          <w:spacing w:val="33"/>
        </w:rPr>
        <w:t xml:space="preserve"> </w:t>
      </w:r>
      <w:r w:rsidRPr="00635779">
        <w:rPr>
          <w:spacing w:val="-1"/>
        </w:rPr>
        <w:t>метод</w:t>
      </w:r>
      <w:r w:rsidRPr="00635779">
        <w:rPr>
          <w:spacing w:val="31"/>
        </w:rPr>
        <w:t xml:space="preserve"> </w:t>
      </w:r>
      <w:r w:rsidRPr="00635779">
        <w:rPr>
          <w:spacing w:val="-1"/>
        </w:rPr>
        <w:t>передбачає</w:t>
      </w:r>
      <w:r w:rsidRPr="00635779">
        <w:rPr>
          <w:spacing w:val="30"/>
        </w:rPr>
        <w:t xml:space="preserve"> </w:t>
      </w:r>
      <w:r w:rsidRPr="00635779">
        <w:rPr>
          <w:spacing w:val="-1"/>
        </w:rPr>
        <w:t>цілеспрямоване,</w:t>
      </w:r>
      <w:r w:rsidRPr="00635779">
        <w:rPr>
          <w:spacing w:val="32"/>
        </w:rPr>
        <w:t xml:space="preserve"> </w:t>
      </w:r>
      <w:r w:rsidRPr="00635779">
        <w:t>за</w:t>
      </w:r>
      <w:r w:rsidRPr="00635779">
        <w:rPr>
          <w:spacing w:val="29"/>
        </w:rPr>
        <w:t xml:space="preserve"> </w:t>
      </w:r>
      <w:r w:rsidRPr="00635779">
        <w:rPr>
          <w:spacing w:val="-1"/>
        </w:rPr>
        <w:t>попередньо</w:t>
      </w:r>
      <w:r w:rsidRPr="00635779">
        <w:rPr>
          <w:spacing w:val="83"/>
        </w:rPr>
        <w:t xml:space="preserve"> </w:t>
      </w:r>
      <w:r w:rsidRPr="00635779">
        <w:rPr>
          <w:spacing w:val="-1"/>
        </w:rPr>
        <w:t>розробленим</w:t>
      </w:r>
      <w:r w:rsidRPr="00635779">
        <w:rPr>
          <w:spacing w:val="66"/>
        </w:rPr>
        <w:t xml:space="preserve"> </w:t>
      </w:r>
      <w:r w:rsidRPr="00635779">
        <w:rPr>
          <w:spacing w:val="-1"/>
        </w:rPr>
        <w:t>планом,</w:t>
      </w:r>
      <w:r w:rsidRPr="00635779">
        <w:rPr>
          <w:spacing w:val="65"/>
        </w:rPr>
        <w:t xml:space="preserve"> </w:t>
      </w:r>
      <w:r w:rsidRPr="00635779">
        <w:rPr>
          <w:spacing w:val="-1"/>
        </w:rPr>
        <w:t>фі</w:t>
      </w:r>
      <w:r w:rsidRPr="00635779">
        <w:rPr>
          <w:spacing w:val="-1"/>
        </w:rPr>
        <w:t>ксування</w:t>
      </w:r>
      <w:r w:rsidRPr="00635779">
        <w:rPr>
          <w:spacing w:val="65"/>
        </w:rPr>
        <w:t xml:space="preserve"> </w:t>
      </w:r>
      <w:r w:rsidRPr="00635779">
        <w:t>тих</w:t>
      </w:r>
      <w:r w:rsidRPr="00635779">
        <w:rPr>
          <w:spacing w:val="67"/>
        </w:rPr>
        <w:t xml:space="preserve"> </w:t>
      </w:r>
      <w:r w:rsidRPr="00635779">
        <w:rPr>
          <w:spacing w:val="-1"/>
        </w:rPr>
        <w:t>явищ,</w:t>
      </w:r>
      <w:r w:rsidRPr="00635779">
        <w:rPr>
          <w:spacing w:val="65"/>
        </w:rPr>
        <w:t xml:space="preserve"> </w:t>
      </w:r>
      <w:r w:rsidRPr="00635779">
        <w:rPr>
          <w:spacing w:val="-1"/>
        </w:rPr>
        <w:t>які</w:t>
      </w:r>
      <w:r w:rsidRPr="00635779">
        <w:rPr>
          <w:spacing w:val="67"/>
        </w:rPr>
        <w:t xml:space="preserve"> </w:t>
      </w:r>
      <w:r w:rsidRPr="00635779">
        <w:rPr>
          <w:spacing w:val="-1"/>
        </w:rPr>
        <w:t>цікавлять</w:t>
      </w:r>
      <w:r w:rsidRPr="00635779">
        <w:rPr>
          <w:spacing w:val="66"/>
        </w:rPr>
        <w:t xml:space="preserve"> </w:t>
      </w:r>
      <w:r w:rsidRPr="00635779">
        <w:rPr>
          <w:spacing w:val="-1"/>
        </w:rPr>
        <w:t>дослідника,</w:t>
      </w:r>
      <w:r w:rsidRPr="00635779">
        <w:rPr>
          <w:spacing w:val="65"/>
        </w:rPr>
        <w:t xml:space="preserve"> </w:t>
      </w:r>
      <w:r w:rsidRPr="00635779">
        <w:t>з</w:t>
      </w:r>
      <w:r w:rsidRPr="00635779">
        <w:rPr>
          <w:spacing w:val="63"/>
        </w:rPr>
        <w:t xml:space="preserve"> </w:t>
      </w:r>
      <w:r w:rsidRPr="00635779">
        <w:rPr>
          <w:spacing w:val="-1"/>
        </w:rPr>
        <w:t>метою</w:t>
      </w:r>
      <w:r w:rsidRPr="00635779">
        <w:rPr>
          <w:spacing w:val="40"/>
        </w:rPr>
        <w:t xml:space="preserve"> </w:t>
      </w:r>
      <w:r w:rsidRPr="00635779">
        <w:t>їх</w:t>
      </w:r>
      <w:r w:rsidRPr="00635779">
        <w:rPr>
          <w:spacing w:val="41"/>
        </w:rPr>
        <w:t xml:space="preserve"> </w:t>
      </w:r>
      <w:r w:rsidRPr="00635779">
        <w:rPr>
          <w:spacing w:val="-1"/>
        </w:rPr>
        <w:t>наступного</w:t>
      </w:r>
      <w:r w:rsidRPr="00635779">
        <w:rPr>
          <w:spacing w:val="42"/>
        </w:rPr>
        <w:t xml:space="preserve"> </w:t>
      </w:r>
      <w:r w:rsidRPr="00635779">
        <w:rPr>
          <w:spacing w:val="-1"/>
        </w:rPr>
        <w:t>аналізу</w:t>
      </w:r>
      <w:r w:rsidRPr="00635779">
        <w:rPr>
          <w:spacing w:val="40"/>
        </w:rPr>
        <w:t xml:space="preserve"> </w:t>
      </w:r>
      <w:r w:rsidRPr="00635779">
        <w:t>й</w:t>
      </w:r>
      <w:r w:rsidRPr="00635779">
        <w:rPr>
          <w:spacing w:val="42"/>
        </w:rPr>
        <w:t xml:space="preserve"> </w:t>
      </w:r>
      <w:r w:rsidRPr="00635779">
        <w:rPr>
          <w:spacing w:val="-1"/>
        </w:rPr>
        <w:t>використання</w:t>
      </w:r>
      <w:r w:rsidRPr="00635779">
        <w:rPr>
          <w:spacing w:val="40"/>
        </w:rPr>
        <w:t xml:space="preserve"> </w:t>
      </w:r>
      <w:r w:rsidRPr="00635779">
        <w:t>для</w:t>
      </w:r>
      <w:r w:rsidRPr="00635779">
        <w:rPr>
          <w:spacing w:val="38"/>
        </w:rPr>
        <w:t xml:space="preserve"> </w:t>
      </w:r>
      <w:r w:rsidRPr="00635779">
        <w:t>потреб</w:t>
      </w:r>
      <w:r w:rsidRPr="00635779">
        <w:rPr>
          <w:spacing w:val="40"/>
        </w:rPr>
        <w:t xml:space="preserve"> </w:t>
      </w:r>
      <w:r w:rsidRPr="00635779">
        <w:rPr>
          <w:spacing w:val="-1"/>
        </w:rPr>
        <w:t>практичної</w:t>
      </w:r>
      <w:r w:rsidRPr="00635779">
        <w:rPr>
          <w:spacing w:val="67"/>
        </w:rPr>
        <w:t xml:space="preserve"> </w:t>
      </w:r>
      <w:r w:rsidRPr="00635779">
        <w:rPr>
          <w:spacing w:val="-1"/>
        </w:rPr>
        <w:t>діяльності.</w:t>
      </w:r>
    </w:p>
    <w:p w14:paraId="14121149" w14:textId="77777777" w:rsidR="00000000" w:rsidRPr="00635779" w:rsidRDefault="00717F83">
      <w:pPr>
        <w:pStyle w:val="a3"/>
        <w:kinsoku w:val="0"/>
        <w:overflowPunct w:val="0"/>
        <w:spacing w:before="4" w:line="275" w:lineRule="auto"/>
        <w:ind w:right="174"/>
        <w:jc w:val="both"/>
      </w:pPr>
      <w:r w:rsidRPr="00635779">
        <w:rPr>
          <w:spacing w:val="-1"/>
        </w:rPr>
        <w:t>Завдання</w:t>
      </w:r>
      <w:r w:rsidRPr="00635779">
        <w:rPr>
          <w:spacing w:val="43"/>
        </w:rPr>
        <w:t xml:space="preserve"> </w:t>
      </w:r>
      <w:r w:rsidRPr="00635779">
        <w:rPr>
          <w:spacing w:val="-1"/>
        </w:rPr>
        <w:t>спостереження</w:t>
      </w:r>
      <w:r w:rsidRPr="00635779">
        <w:rPr>
          <w:spacing w:val="46"/>
        </w:rPr>
        <w:t xml:space="preserve"> </w:t>
      </w:r>
      <w:r w:rsidRPr="00635779">
        <w:rPr>
          <w:spacing w:val="-1"/>
        </w:rPr>
        <w:t>можуть</w:t>
      </w:r>
      <w:r w:rsidRPr="00635779">
        <w:rPr>
          <w:spacing w:val="45"/>
        </w:rPr>
        <w:t xml:space="preserve"> </w:t>
      </w:r>
      <w:r w:rsidRPr="00635779">
        <w:t>бути</w:t>
      </w:r>
      <w:r w:rsidRPr="00635779">
        <w:rPr>
          <w:spacing w:val="45"/>
        </w:rPr>
        <w:t xml:space="preserve"> </w:t>
      </w:r>
      <w:r w:rsidRPr="00635779">
        <w:rPr>
          <w:spacing w:val="-1"/>
        </w:rPr>
        <w:t>попереднє</w:t>
      </w:r>
      <w:r w:rsidRPr="00635779">
        <w:rPr>
          <w:spacing w:val="43"/>
        </w:rPr>
        <w:t xml:space="preserve"> </w:t>
      </w:r>
      <w:r w:rsidRPr="00635779">
        <w:rPr>
          <w:spacing w:val="-1"/>
        </w:rPr>
        <w:t>вивчення</w:t>
      </w:r>
      <w:r w:rsidRPr="00635779">
        <w:rPr>
          <w:spacing w:val="44"/>
        </w:rPr>
        <w:t xml:space="preserve"> </w:t>
      </w:r>
      <w:r w:rsidRPr="00635779">
        <w:rPr>
          <w:spacing w:val="-1"/>
        </w:rPr>
        <w:t>об’єкти,</w:t>
      </w:r>
      <w:r w:rsidRPr="00635779">
        <w:rPr>
          <w:spacing w:val="73"/>
        </w:rPr>
        <w:t xml:space="preserve"> </w:t>
      </w:r>
      <w:r w:rsidRPr="00635779">
        <w:rPr>
          <w:spacing w:val="-1"/>
        </w:rPr>
        <w:t>висунення</w:t>
      </w:r>
      <w:r w:rsidRPr="00635779">
        <w:rPr>
          <w:spacing w:val="16"/>
        </w:rPr>
        <w:t xml:space="preserve"> </w:t>
      </w:r>
      <w:r w:rsidRPr="00635779">
        <w:rPr>
          <w:spacing w:val="-1"/>
        </w:rPr>
        <w:t>гіпотези,</w:t>
      </w:r>
      <w:r w:rsidRPr="00635779">
        <w:rPr>
          <w:spacing w:val="19"/>
        </w:rPr>
        <w:t xml:space="preserve"> </w:t>
      </w:r>
      <w:r w:rsidRPr="00635779">
        <w:t>її</w:t>
      </w:r>
      <w:r w:rsidRPr="00635779">
        <w:rPr>
          <w:spacing w:val="18"/>
        </w:rPr>
        <w:t xml:space="preserve"> </w:t>
      </w:r>
      <w:r w:rsidRPr="00635779">
        <w:rPr>
          <w:spacing w:val="-1"/>
        </w:rPr>
        <w:t>перевірка,</w:t>
      </w:r>
      <w:r w:rsidRPr="00635779">
        <w:rPr>
          <w:spacing w:val="16"/>
        </w:rPr>
        <w:t xml:space="preserve"> </w:t>
      </w:r>
      <w:r w:rsidRPr="00635779">
        <w:rPr>
          <w:spacing w:val="-1"/>
        </w:rPr>
        <w:t>уточнення</w:t>
      </w:r>
      <w:r w:rsidRPr="00635779">
        <w:rPr>
          <w:spacing w:val="16"/>
        </w:rPr>
        <w:t xml:space="preserve"> </w:t>
      </w:r>
      <w:r w:rsidRPr="00635779">
        <w:rPr>
          <w:spacing w:val="-1"/>
        </w:rPr>
        <w:t>результатів,</w:t>
      </w:r>
      <w:r w:rsidRPr="00635779">
        <w:rPr>
          <w:spacing w:val="17"/>
        </w:rPr>
        <w:t xml:space="preserve"> </w:t>
      </w:r>
      <w:r w:rsidRPr="00635779">
        <w:rPr>
          <w:spacing w:val="-1"/>
        </w:rPr>
        <w:t>одержаних</w:t>
      </w:r>
      <w:r w:rsidRPr="00635779">
        <w:rPr>
          <w:spacing w:val="19"/>
        </w:rPr>
        <w:t xml:space="preserve"> </w:t>
      </w:r>
      <w:r w:rsidRPr="00635779">
        <w:t>за</w:t>
      </w:r>
      <w:r w:rsidRPr="00635779">
        <w:rPr>
          <w:spacing w:val="93"/>
        </w:rPr>
        <w:t xml:space="preserve"> </w:t>
      </w:r>
      <w:r w:rsidRPr="00635779">
        <w:rPr>
          <w:spacing w:val="-1"/>
        </w:rPr>
        <w:t>допомогою</w:t>
      </w:r>
      <w:r w:rsidRPr="00635779">
        <w:t xml:space="preserve"> іншим</w:t>
      </w:r>
      <w:r w:rsidRPr="00635779">
        <w:rPr>
          <w:spacing w:val="-2"/>
        </w:rPr>
        <w:t xml:space="preserve"> </w:t>
      </w:r>
      <w:r w:rsidRPr="00635779">
        <w:t>методів.</w:t>
      </w:r>
    </w:p>
    <w:p w14:paraId="142DC6CF" w14:textId="77777777" w:rsidR="00000000" w:rsidRPr="00635779" w:rsidRDefault="00717F83">
      <w:pPr>
        <w:pStyle w:val="a3"/>
        <w:kinsoku w:val="0"/>
        <w:overflowPunct w:val="0"/>
        <w:spacing w:before="4" w:line="275" w:lineRule="auto"/>
        <w:ind w:right="176"/>
        <w:jc w:val="both"/>
      </w:pPr>
      <w:r w:rsidRPr="00635779">
        <w:rPr>
          <w:spacing w:val="-1"/>
        </w:rPr>
        <w:t>Об’єктами</w:t>
      </w:r>
      <w:r w:rsidRPr="00635779">
        <w:rPr>
          <w:spacing w:val="6"/>
        </w:rPr>
        <w:t xml:space="preserve"> </w:t>
      </w:r>
      <w:r w:rsidRPr="00635779">
        <w:rPr>
          <w:spacing w:val="-1"/>
        </w:rPr>
        <w:t>спостереження</w:t>
      </w:r>
      <w:r w:rsidRPr="00635779">
        <w:rPr>
          <w:spacing w:val="7"/>
        </w:rPr>
        <w:t xml:space="preserve"> </w:t>
      </w:r>
      <w:r w:rsidRPr="00635779">
        <w:rPr>
          <w:spacing w:val="-1"/>
        </w:rPr>
        <w:t>залежно</w:t>
      </w:r>
      <w:r w:rsidRPr="00635779">
        <w:rPr>
          <w:spacing w:val="7"/>
        </w:rPr>
        <w:t xml:space="preserve"> </w:t>
      </w:r>
      <w:r w:rsidRPr="00635779">
        <w:t>від</w:t>
      </w:r>
      <w:r w:rsidRPr="00635779">
        <w:rPr>
          <w:spacing w:val="7"/>
        </w:rPr>
        <w:t xml:space="preserve"> </w:t>
      </w:r>
      <w:r w:rsidRPr="00635779">
        <w:rPr>
          <w:spacing w:val="-1"/>
        </w:rPr>
        <w:t>мети</w:t>
      </w:r>
      <w:r w:rsidRPr="00635779">
        <w:rPr>
          <w:spacing w:val="7"/>
        </w:rPr>
        <w:t xml:space="preserve"> </w:t>
      </w:r>
      <w:r w:rsidRPr="00635779">
        <w:t>та</w:t>
      </w:r>
      <w:r w:rsidRPr="00635779">
        <w:rPr>
          <w:spacing w:val="8"/>
        </w:rPr>
        <w:t xml:space="preserve"> </w:t>
      </w:r>
      <w:r w:rsidRPr="00635779">
        <w:rPr>
          <w:spacing w:val="-1"/>
        </w:rPr>
        <w:t>завдання</w:t>
      </w:r>
      <w:r w:rsidRPr="00635779">
        <w:rPr>
          <w:spacing w:val="7"/>
        </w:rPr>
        <w:t xml:space="preserve"> </w:t>
      </w:r>
      <w:r w:rsidRPr="00635779">
        <w:rPr>
          <w:spacing w:val="-1"/>
        </w:rPr>
        <w:t>дослідження</w:t>
      </w:r>
      <w:r w:rsidRPr="00635779">
        <w:rPr>
          <w:spacing w:val="71"/>
        </w:rPr>
        <w:t xml:space="preserve"> </w:t>
      </w:r>
      <w:r w:rsidRPr="00635779">
        <w:t>є</w:t>
      </w:r>
      <w:r w:rsidRPr="00635779">
        <w:rPr>
          <w:spacing w:val="8"/>
        </w:rPr>
        <w:t xml:space="preserve"> </w:t>
      </w:r>
      <w:r w:rsidRPr="00635779">
        <w:rPr>
          <w:spacing w:val="-1"/>
        </w:rPr>
        <w:t>окремі</w:t>
      </w:r>
      <w:r w:rsidRPr="00635779">
        <w:rPr>
          <w:spacing w:val="6"/>
        </w:rPr>
        <w:t xml:space="preserve"> </w:t>
      </w:r>
      <w:r w:rsidRPr="00635779">
        <w:rPr>
          <w:spacing w:val="-1"/>
        </w:rPr>
        <w:t>особи</w:t>
      </w:r>
      <w:r w:rsidRPr="00635779">
        <w:rPr>
          <w:spacing w:val="9"/>
        </w:rPr>
        <w:t xml:space="preserve"> </w:t>
      </w:r>
      <w:r w:rsidRPr="00635779">
        <w:t>в</w:t>
      </w:r>
      <w:r w:rsidRPr="00635779">
        <w:rPr>
          <w:spacing w:val="5"/>
        </w:rPr>
        <w:t xml:space="preserve"> </w:t>
      </w:r>
      <w:r w:rsidRPr="00635779">
        <w:t>різних</w:t>
      </w:r>
      <w:r w:rsidRPr="00635779">
        <w:rPr>
          <w:spacing w:val="7"/>
        </w:rPr>
        <w:t xml:space="preserve"> </w:t>
      </w:r>
      <w:r w:rsidRPr="00635779">
        <w:rPr>
          <w:spacing w:val="-1"/>
        </w:rPr>
        <w:t>ситуаціях</w:t>
      </w:r>
      <w:r w:rsidRPr="00635779">
        <w:rPr>
          <w:spacing w:val="9"/>
        </w:rPr>
        <w:t xml:space="preserve"> </w:t>
      </w:r>
      <w:r w:rsidRPr="00635779">
        <w:rPr>
          <w:spacing w:val="-1"/>
        </w:rPr>
        <w:t>спілкування,</w:t>
      </w:r>
      <w:r w:rsidRPr="00635779">
        <w:rPr>
          <w:spacing w:val="6"/>
        </w:rPr>
        <w:t xml:space="preserve"> </w:t>
      </w:r>
      <w:r w:rsidRPr="00635779">
        <w:t>великі</w:t>
      </w:r>
      <w:r w:rsidRPr="00635779">
        <w:rPr>
          <w:spacing w:val="8"/>
        </w:rPr>
        <w:t xml:space="preserve"> </w:t>
      </w:r>
      <w:r w:rsidRPr="00635779">
        <w:t>чи</w:t>
      </w:r>
      <w:r w:rsidRPr="00635779">
        <w:rPr>
          <w:spacing w:val="6"/>
        </w:rPr>
        <w:t xml:space="preserve"> </w:t>
      </w:r>
      <w:r w:rsidRPr="00635779">
        <w:rPr>
          <w:spacing w:val="-1"/>
        </w:rPr>
        <w:t>малі</w:t>
      </w:r>
      <w:r w:rsidRPr="00635779">
        <w:rPr>
          <w:spacing w:val="8"/>
        </w:rPr>
        <w:t xml:space="preserve"> </w:t>
      </w:r>
      <w:r w:rsidRPr="00635779">
        <w:t>групи,</w:t>
      </w:r>
      <w:r w:rsidRPr="00635779">
        <w:rPr>
          <w:spacing w:val="39"/>
        </w:rPr>
        <w:t xml:space="preserve"> </w:t>
      </w:r>
      <w:r w:rsidRPr="00635779">
        <w:rPr>
          <w:spacing w:val="-1"/>
        </w:rPr>
        <w:t>спільності.</w:t>
      </w:r>
      <w:r w:rsidRPr="00635779">
        <w:rPr>
          <w:spacing w:val="-2"/>
        </w:rPr>
        <w:t xml:space="preserve"> </w:t>
      </w:r>
      <w:r w:rsidRPr="00635779">
        <w:t>[1.]</w:t>
      </w:r>
    </w:p>
    <w:p w14:paraId="3B30A9E6" w14:textId="77777777" w:rsidR="00000000" w:rsidRPr="00635779" w:rsidRDefault="00717F83">
      <w:pPr>
        <w:pStyle w:val="a3"/>
        <w:kinsoku w:val="0"/>
        <w:overflowPunct w:val="0"/>
        <w:spacing w:before="4" w:line="275" w:lineRule="auto"/>
        <w:ind w:right="173"/>
        <w:jc w:val="both"/>
        <w:rPr>
          <w:spacing w:val="-1"/>
        </w:rPr>
      </w:pPr>
      <w:r w:rsidRPr="00635779">
        <w:rPr>
          <w:spacing w:val="-1"/>
        </w:rPr>
        <w:t>Експеримент</w:t>
      </w:r>
      <w:r w:rsidRPr="00635779">
        <w:rPr>
          <w:spacing w:val="6"/>
        </w:rPr>
        <w:t xml:space="preserve"> </w:t>
      </w:r>
      <w:r w:rsidRPr="00635779">
        <w:rPr>
          <w:b/>
          <w:bCs/>
        </w:rPr>
        <w:t>–</w:t>
      </w:r>
      <w:r w:rsidRPr="00635779">
        <w:rPr>
          <w:b/>
          <w:bCs/>
          <w:spacing w:val="3"/>
        </w:rPr>
        <w:t xml:space="preserve"> </w:t>
      </w:r>
      <w:r w:rsidRPr="00635779">
        <w:t>це</w:t>
      </w:r>
      <w:r w:rsidRPr="00635779">
        <w:rPr>
          <w:spacing w:val="3"/>
        </w:rPr>
        <w:t xml:space="preserve"> </w:t>
      </w:r>
      <w:r w:rsidRPr="00635779">
        <w:rPr>
          <w:spacing w:val="-1"/>
        </w:rPr>
        <w:t>організована</w:t>
      </w:r>
      <w:r w:rsidRPr="00635779">
        <w:rPr>
          <w:spacing w:val="5"/>
        </w:rPr>
        <w:t xml:space="preserve"> </w:t>
      </w:r>
      <w:r w:rsidRPr="00635779">
        <w:rPr>
          <w:spacing w:val="-1"/>
        </w:rPr>
        <w:t>дослідником</w:t>
      </w:r>
      <w:r w:rsidRPr="00635779">
        <w:rPr>
          <w:spacing w:val="4"/>
        </w:rPr>
        <w:t xml:space="preserve"> </w:t>
      </w:r>
      <w:r w:rsidRPr="00635779">
        <w:rPr>
          <w:spacing w:val="-1"/>
        </w:rPr>
        <w:t>взаємодія</w:t>
      </w:r>
      <w:r w:rsidRPr="00635779">
        <w:rPr>
          <w:spacing w:val="3"/>
        </w:rPr>
        <w:t xml:space="preserve"> </w:t>
      </w:r>
      <w:r w:rsidRPr="00635779">
        <w:t>між</w:t>
      </w:r>
      <w:r w:rsidRPr="00635779">
        <w:rPr>
          <w:spacing w:val="55"/>
        </w:rPr>
        <w:t xml:space="preserve"> </w:t>
      </w:r>
      <w:r w:rsidRPr="00635779">
        <w:rPr>
          <w:spacing w:val="-1"/>
        </w:rPr>
        <w:t>піддослідним</w:t>
      </w:r>
      <w:r w:rsidRPr="00635779">
        <w:rPr>
          <w:spacing w:val="30"/>
        </w:rPr>
        <w:t xml:space="preserve"> </w:t>
      </w:r>
      <w:r w:rsidRPr="00635779">
        <w:rPr>
          <w:spacing w:val="-1"/>
        </w:rPr>
        <w:t>або</w:t>
      </w:r>
      <w:r w:rsidRPr="00635779">
        <w:rPr>
          <w:spacing w:val="29"/>
        </w:rPr>
        <w:t xml:space="preserve"> </w:t>
      </w:r>
      <w:r w:rsidRPr="00635779">
        <w:t>групо</w:t>
      </w:r>
      <w:r w:rsidRPr="00635779">
        <w:t>ю</w:t>
      </w:r>
      <w:r w:rsidRPr="00635779">
        <w:rPr>
          <w:spacing w:val="29"/>
        </w:rPr>
        <w:t xml:space="preserve"> </w:t>
      </w:r>
      <w:r w:rsidRPr="00635779">
        <w:rPr>
          <w:spacing w:val="-1"/>
        </w:rPr>
        <w:t>піддослідних</w:t>
      </w:r>
      <w:r w:rsidRPr="00635779">
        <w:rPr>
          <w:spacing w:val="31"/>
        </w:rPr>
        <w:t xml:space="preserve"> </w:t>
      </w:r>
      <w:r w:rsidRPr="00635779">
        <w:t>і</w:t>
      </w:r>
      <w:r w:rsidRPr="00635779">
        <w:rPr>
          <w:spacing w:val="30"/>
        </w:rPr>
        <w:t xml:space="preserve"> </w:t>
      </w:r>
      <w:r w:rsidRPr="00635779">
        <w:rPr>
          <w:spacing w:val="-1"/>
        </w:rPr>
        <w:t>експериментальною</w:t>
      </w:r>
      <w:r w:rsidRPr="00635779">
        <w:rPr>
          <w:spacing w:val="29"/>
        </w:rPr>
        <w:t xml:space="preserve"> </w:t>
      </w:r>
      <w:r w:rsidRPr="00635779">
        <w:rPr>
          <w:spacing w:val="-1"/>
        </w:rPr>
        <w:t>ситуацією</w:t>
      </w:r>
      <w:r w:rsidRPr="00635779">
        <w:rPr>
          <w:spacing w:val="29"/>
        </w:rPr>
        <w:t xml:space="preserve"> </w:t>
      </w:r>
      <w:r w:rsidRPr="00635779">
        <w:t>з</w:t>
      </w:r>
      <w:r w:rsidRPr="00635779">
        <w:rPr>
          <w:spacing w:val="59"/>
        </w:rPr>
        <w:t xml:space="preserve"> </w:t>
      </w:r>
      <w:r w:rsidRPr="00635779">
        <w:rPr>
          <w:spacing w:val="-1"/>
        </w:rPr>
        <w:t>метою</w:t>
      </w:r>
      <w:r w:rsidRPr="00635779">
        <w:rPr>
          <w:spacing w:val="43"/>
        </w:rPr>
        <w:t xml:space="preserve"> </w:t>
      </w:r>
      <w:r w:rsidRPr="00635779">
        <w:rPr>
          <w:spacing w:val="-1"/>
        </w:rPr>
        <w:t>встановлення</w:t>
      </w:r>
      <w:r w:rsidRPr="00635779">
        <w:rPr>
          <w:spacing w:val="43"/>
        </w:rPr>
        <w:t xml:space="preserve"> </w:t>
      </w:r>
      <w:r w:rsidRPr="00635779">
        <w:rPr>
          <w:spacing w:val="-1"/>
        </w:rPr>
        <w:t>закономірностей</w:t>
      </w:r>
      <w:r w:rsidRPr="00635779">
        <w:rPr>
          <w:spacing w:val="44"/>
        </w:rPr>
        <w:t xml:space="preserve"> </w:t>
      </w:r>
      <w:r w:rsidRPr="00635779">
        <w:t>цієї</w:t>
      </w:r>
      <w:r w:rsidRPr="00635779">
        <w:rPr>
          <w:spacing w:val="42"/>
        </w:rPr>
        <w:t xml:space="preserve"> </w:t>
      </w:r>
      <w:r w:rsidRPr="00635779">
        <w:rPr>
          <w:spacing w:val="-1"/>
        </w:rPr>
        <w:t>взаємодії</w:t>
      </w:r>
      <w:r w:rsidRPr="00635779">
        <w:rPr>
          <w:spacing w:val="43"/>
        </w:rPr>
        <w:t xml:space="preserve"> </w:t>
      </w:r>
      <w:r w:rsidRPr="00635779">
        <w:t>та</w:t>
      </w:r>
      <w:r w:rsidRPr="00635779">
        <w:rPr>
          <w:spacing w:val="44"/>
        </w:rPr>
        <w:t xml:space="preserve"> </w:t>
      </w:r>
      <w:r w:rsidRPr="00635779">
        <w:rPr>
          <w:spacing w:val="-1"/>
        </w:rPr>
        <w:t>змінних,</w:t>
      </w:r>
      <w:r w:rsidRPr="00635779">
        <w:rPr>
          <w:spacing w:val="44"/>
        </w:rPr>
        <w:t xml:space="preserve"> </w:t>
      </w:r>
      <w:r w:rsidRPr="00635779">
        <w:t>від</w:t>
      </w:r>
      <w:r w:rsidRPr="00635779">
        <w:rPr>
          <w:spacing w:val="43"/>
        </w:rPr>
        <w:t xml:space="preserve"> </w:t>
      </w:r>
      <w:r w:rsidRPr="00635779">
        <w:rPr>
          <w:spacing w:val="-1"/>
        </w:rPr>
        <w:t>яких</w:t>
      </w:r>
      <w:r w:rsidRPr="00635779">
        <w:rPr>
          <w:spacing w:val="77"/>
        </w:rPr>
        <w:t xml:space="preserve"> </w:t>
      </w:r>
      <w:r w:rsidRPr="00635779">
        <w:t>вона</w:t>
      </w:r>
      <w:r w:rsidRPr="00635779">
        <w:rPr>
          <w:spacing w:val="-1"/>
        </w:rPr>
        <w:t xml:space="preserve"> залежить.</w:t>
      </w:r>
    </w:p>
    <w:p w14:paraId="54F2A6F5" w14:textId="77777777" w:rsidR="00000000" w:rsidRPr="00635779" w:rsidRDefault="00717F83">
      <w:pPr>
        <w:pStyle w:val="a3"/>
        <w:kinsoku w:val="0"/>
        <w:overflowPunct w:val="0"/>
        <w:spacing w:before="4" w:line="275" w:lineRule="auto"/>
        <w:ind w:right="178"/>
        <w:jc w:val="both"/>
        <w:rPr>
          <w:spacing w:val="-1"/>
        </w:rPr>
      </w:pPr>
      <w:r w:rsidRPr="00635779">
        <w:rPr>
          <w:spacing w:val="-1"/>
        </w:rPr>
        <w:t>Експеримент</w:t>
      </w:r>
      <w:r w:rsidRPr="00635779">
        <w:rPr>
          <w:spacing w:val="6"/>
        </w:rPr>
        <w:t xml:space="preserve"> </w:t>
      </w:r>
      <w:r w:rsidRPr="00635779">
        <w:rPr>
          <w:spacing w:val="-1"/>
        </w:rPr>
        <w:t>як</w:t>
      </w:r>
      <w:r w:rsidRPr="00635779">
        <w:rPr>
          <w:spacing w:val="8"/>
        </w:rPr>
        <w:t xml:space="preserve"> </w:t>
      </w:r>
      <w:r w:rsidRPr="00635779">
        <w:rPr>
          <w:spacing w:val="-1"/>
        </w:rPr>
        <w:t>метод</w:t>
      </w:r>
      <w:r w:rsidRPr="00635779">
        <w:rPr>
          <w:spacing w:val="6"/>
        </w:rPr>
        <w:t xml:space="preserve"> </w:t>
      </w:r>
      <w:r w:rsidRPr="00635779">
        <w:rPr>
          <w:spacing w:val="-1"/>
        </w:rPr>
        <w:t>соціально-психологічного</w:t>
      </w:r>
      <w:r w:rsidRPr="00635779">
        <w:rPr>
          <w:spacing w:val="6"/>
        </w:rPr>
        <w:t xml:space="preserve"> </w:t>
      </w:r>
      <w:r w:rsidRPr="00635779">
        <w:rPr>
          <w:spacing w:val="-1"/>
        </w:rPr>
        <w:t>дослідження</w:t>
      </w:r>
      <w:r w:rsidRPr="00635779">
        <w:rPr>
          <w:spacing w:val="5"/>
        </w:rPr>
        <w:t xml:space="preserve"> </w:t>
      </w:r>
      <w:r w:rsidRPr="00635779">
        <w:rPr>
          <w:spacing w:val="-1"/>
        </w:rPr>
        <w:t>має</w:t>
      </w:r>
      <w:r w:rsidRPr="00635779">
        <w:rPr>
          <w:spacing w:val="71"/>
        </w:rPr>
        <w:t xml:space="preserve"> </w:t>
      </w:r>
      <w:r w:rsidRPr="00635779">
        <w:rPr>
          <w:spacing w:val="-1"/>
        </w:rPr>
        <w:t>чотири</w:t>
      </w:r>
      <w:r w:rsidRPr="00635779">
        <w:t xml:space="preserve"> </w:t>
      </w:r>
      <w:r w:rsidRPr="00635779">
        <w:rPr>
          <w:spacing w:val="-1"/>
        </w:rPr>
        <w:t>етап:</w:t>
      </w:r>
    </w:p>
    <w:p w14:paraId="7BFBED00" w14:textId="77777777" w:rsidR="00000000" w:rsidRPr="00635779" w:rsidRDefault="00717F83">
      <w:pPr>
        <w:pStyle w:val="a3"/>
        <w:numPr>
          <w:ilvl w:val="0"/>
          <w:numId w:val="55"/>
        </w:numPr>
        <w:tabs>
          <w:tab w:val="left" w:pos="1590"/>
        </w:tabs>
        <w:kinsoku w:val="0"/>
        <w:overflowPunct w:val="0"/>
        <w:spacing w:before="2"/>
      </w:pPr>
      <w:r w:rsidRPr="00635779">
        <w:rPr>
          <w:spacing w:val="-1"/>
        </w:rPr>
        <w:t>Теоретичний</w:t>
      </w:r>
      <w:r w:rsidRPr="00635779">
        <w:t xml:space="preserve"> </w:t>
      </w:r>
      <w:r w:rsidRPr="00635779">
        <w:rPr>
          <w:spacing w:val="-1"/>
        </w:rPr>
        <w:t>етап</w:t>
      </w:r>
      <w:r w:rsidRPr="00635779">
        <w:t xml:space="preserve"> </w:t>
      </w:r>
      <w:r w:rsidRPr="00635779">
        <w:rPr>
          <w:spacing w:val="-1"/>
        </w:rPr>
        <w:t>дослідження</w:t>
      </w:r>
      <w:r w:rsidRPr="00635779">
        <w:rPr>
          <w:spacing w:val="-2"/>
        </w:rPr>
        <w:t xml:space="preserve"> </w:t>
      </w:r>
      <w:r w:rsidRPr="00635779">
        <w:rPr>
          <w:spacing w:val="-1"/>
        </w:rPr>
        <w:t>(постановлення</w:t>
      </w:r>
      <w:r w:rsidRPr="00635779">
        <w:rPr>
          <w:spacing w:val="-2"/>
        </w:rPr>
        <w:t xml:space="preserve"> </w:t>
      </w:r>
      <w:r w:rsidRPr="00635779">
        <w:t>про</w:t>
      </w:r>
      <w:r w:rsidRPr="00635779">
        <w:t>блеми).</w:t>
      </w:r>
    </w:p>
    <w:p w14:paraId="0AC01DB4" w14:textId="77777777" w:rsidR="00000000" w:rsidRPr="00635779" w:rsidRDefault="00717F83">
      <w:pPr>
        <w:pStyle w:val="a3"/>
        <w:numPr>
          <w:ilvl w:val="0"/>
          <w:numId w:val="55"/>
        </w:numPr>
        <w:tabs>
          <w:tab w:val="left" w:pos="1590"/>
        </w:tabs>
        <w:kinsoku w:val="0"/>
        <w:overflowPunct w:val="0"/>
        <w:spacing w:before="0"/>
        <w:rPr>
          <w:spacing w:val="-1"/>
        </w:rPr>
      </w:pPr>
      <w:r w:rsidRPr="00635779">
        <w:rPr>
          <w:spacing w:val="-1"/>
        </w:rPr>
        <w:t>Методичний</w:t>
      </w:r>
      <w:r w:rsidRPr="00635779">
        <w:t xml:space="preserve"> </w:t>
      </w:r>
      <w:r w:rsidRPr="00635779">
        <w:rPr>
          <w:spacing w:val="-1"/>
        </w:rPr>
        <w:t>етап</w:t>
      </w:r>
      <w:r w:rsidRPr="00635779">
        <w:t xml:space="preserve"> </w:t>
      </w:r>
      <w:r w:rsidRPr="00635779">
        <w:rPr>
          <w:spacing w:val="-1"/>
        </w:rPr>
        <w:t>дослідження.</w:t>
      </w:r>
    </w:p>
    <w:p w14:paraId="074029E2" w14:textId="77777777" w:rsidR="00000000" w:rsidRPr="00635779" w:rsidRDefault="00717F83">
      <w:pPr>
        <w:pStyle w:val="a3"/>
        <w:numPr>
          <w:ilvl w:val="0"/>
          <w:numId w:val="55"/>
        </w:numPr>
        <w:tabs>
          <w:tab w:val="left" w:pos="1590"/>
        </w:tabs>
        <w:kinsoku w:val="0"/>
        <w:overflowPunct w:val="0"/>
        <w:spacing w:before="0"/>
        <w:rPr>
          <w:spacing w:val="-1"/>
        </w:rPr>
      </w:pPr>
      <w:r w:rsidRPr="00635779">
        <w:rPr>
          <w:spacing w:val="-1"/>
        </w:rPr>
        <w:t>Експериментальний</w:t>
      </w:r>
      <w:r w:rsidRPr="00635779">
        <w:t xml:space="preserve"> </w:t>
      </w:r>
      <w:r w:rsidRPr="00635779">
        <w:rPr>
          <w:spacing w:val="-1"/>
        </w:rPr>
        <w:t>етап.</w:t>
      </w:r>
    </w:p>
    <w:p w14:paraId="43936C03" w14:textId="77777777" w:rsidR="00000000" w:rsidRPr="00635779" w:rsidRDefault="00717F83">
      <w:pPr>
        <w:pStyle w:val="a3"/>
        <w:numPr>
          <w:ilvl w:val="0"/>
          <w:numId w:val="55"/>
        </w:numPr>
        <w:tabs>
          <w:tab w:val="left" w:pos="1590"/>
        </w:tabs>
        <w:kinsoku w:val="0"/>
        <w:overflowPunct w:val="0"/>
        <w:spacing w:before="0" w:line="344" w:lineRule="exact"/>
        <w:rPr>
          <w:spacing w:val="-1"/>
        </w:rPr>
      </w:pPr>
      <w:r w:rsidRPr="00635779">
        <w:rPr>
          <w:spacing w:val="-1"/>
        </w:rPr>
        <w:t>Аналітичний</w:t>
      </w:r>
      <w:r w:rsidRPr="00635779">
        <w:t xml:space="preserve"> </w:t>
      </w:r>
      <w:r w:rsidRPr="00635779">
        <w:rPr>
          <w:spacing w:val="-1"/>
        </w:rPr>
        <w:t>етап.</w:t>
      </w:r>
    </w:p>
    <w:p w14:paraId="09A38FAD" w14:textId="77777777" w:rsidR="00000000" w:rsidRPr="00635779" w:rsidRDefault="00717F83">
      <w:pPr>
        <w:pStyle w:val="a3"/>
        <w:kinsoku w:val="0"/>
        <w:overflowPunct w:val="0"/>
        <w:spacing w:before="0" w:line="344" w:lineRule="exact"/>
        <w:ind w:left="881" w:firstLine="0"/>
        <w:rPr>
          <w:spacing w:val="-1"/>
        </w:rPr>
      </w:pPr>
      <w:r w:rsidRPr="00635779">
        <w:t>Два</w:t>
      </w:r>
      <w:r w:rsidRPr="00635779">
        <w:rPr>
          <w:spacing w:val="-2"/>
        </w:rPr>
        <w:t xml:space="preserve"> </w:t>
      </w:r>
      <w:r w:rsidRPr="00635779">
        <w:rPr>
          <w:spacing w:val="-1"/>
        </w:rPr>
        <w:t>головні</w:t>
      </w:r>
      <w:r w:rsidRPr="00635779">
        <w:t xml:space="preserve"> різновиди </w:t>
      </w:r>
      <w:r w:rsidRPr="00635779">
        <w:rPr>
          <w:spacing w:val="-1"/>
        </w:rPr>
        <w:t>експерименту:</w:t>
      </w:r>
    </w:p>
    <w:p w14:paraId="62CB987E" w14:textId="77777777" w:rsidR="00000000" w:rsidRPr="00635779" w:rsidRDefault="00717F83">
      <w:pPr>
        <w:pStyle w:val="a3"/>
        <w:kinsoku w:val="0"/>
        <w:overflowPunct w:val="0"/>
        <w:spacing w:before="53" w:line="275" w:lineRule="auto"/>
        <w:ind w:right="175"/>
        <w:jc w:val="both"/>
        <w:rPr>
          <w:spacing w:val="-1"/>
        </w:rPr>
      </w:pPr>
      <w:r w:rsidRPr="00635779">
        <w:rPr>
          <w:spacing w:val="-1"/>
        </w:rPr>
        <w:t>Природний</w:t>
      </w:r>
      <w:r w:rsidRPr="00635779">
        <w:rPr>
          <w:spacing w:val="29"/>
        </w:rPr>
        <w:t xml:space="preserve"> </w:t>
      </w:r>
      <w:r w:rsidRPr="00635779">
        <w:rPr>
          <w:spacing w:val="-1"/>
        </w:rPr>
        <w:t>експеримент</w:t>
      </w:r>
      <w:r w:rsidRPr="00635779">
        <w:rPr>
          <w:spacing w:val="32"/>
        </w:rPr>
        <w:t xml:space="preserve"> </w:t>
      </w:r>
      <w:r w:rsidRPr="00635779">
        <w:rPr>
          <w:spacing w:val="-1"/>
        </w:rPr>
        <w:t>ґрунтується</w:t>
      </w:r>
      <w:r w:rsidRPr="00635779">
        <w:rPr>
          <w:spacing w:val="27"/>
        </w:rPr>
        <w:t xml:space="preserve"> </w:t>
      </w:r>
      <w:r w:rsidRPr="00635779">
        <w:t>на</w:t>
      </w:r>
      <w:r w:rsidRPr="00635779">
        <w:rPr>
          <w:spacing w:val="28"/>
        </w:rPr>
        <w:t xml:space="preserve"> </w:t>
      </w:r>
      <w:r w:rsidRPr="00635779">
        <w:rPr>
          <w:spacing w:val="-1"/>
        </w:rPr>
        <w:t>керуванні</w:t>
      </w:r>
      <w:r w:rsidRPr="00635779">
        <w:rPr>
          <w:spacing w:val="32"/>
        </w:rPr>
        <w:t xml:space="preserve"> </w:t>
      </w:r>
      <w:r w:rsidRPr="00635779">
        <w:rPr>
          <w:spacing w:val="-1"/>
        </w:rPr>
        <w:t>поведінкою</w:t>
      </w:r>
      <w:r w:rsidRPr="00635779">
        <w:rPr>
          <w:spacing w:val="59"/>
        </w:rPr>
        <w:t xml:space="preserve"> </w:t>
      </w:r>
      <w:r w:rsidRPr="00635779">
        <w:rPr>
          <w:spacing w:val="-1"/>
        </w:rPr>
        <w:t>піддослідних</w:t>
      </w:r>
      <w:r w:rsidRPr="00635779">
        <w:rPr>
          <w:spacing w:val="62"/>
        </w:rPr>
        <w:t xml:space="preserve"> </w:t>
      </w:r>
      <w:r w:rsidRPr="00635779">
        <w:t>за</w:t>
      </w:r>
      <w:r w:rsidRPr="00635779">
        <w:rPr>
          <w:spacing w:val="58"/>
        </w:rPr>
        <w:t xml:space="preserve"> </w:t>
      </w:r>
      <w:r w:rsidRPr="00635779">
        <w:rPr>
          <w:spacing w:val="-1"/>
        </w:rPr>
        <w:t>умов</w:t>
      </w:r>
      <w:r w:rsidRPr="00635779">
        <w:rPr>
          <w:spacing w:val="61"/>
        </w:rPr>
        <w:t xml:space="preserve"> </w:t>
      </w:r>
      <w:r w:rsidRPr="00635779">
        <w:rPr>
          <w:spacing w:val="-1"/>
        </w:rPr>
        <w:t>повсякденного</w:t>
      </w:r>
      <w:r w:rsidRPr="00635779">
        <w:rPr>
          <w:spacing w:val="61"/>
        </w:rPr>
        <w:t xml:space="preserve"> </w:t>
      </w:r>
      <w:r w:rsidRPr="00635779">
        <w:t>життя</w:t>
      </w:r>
      <w:r w:rsidRPr="00635779">
        <w:rPr>
          <w:spacing w:val="60"/>
        </w:rPr>
        <w:t xml:space="preserve"> </w:t>
      </w:r>
      <w:r w:rsidRPr="00635779">
        <w:rPr>
          <w:spacing w:val="-1"/>
        </w:rPr>
        <w:t>шляхом</w:t>
      </w:r>
      <w:r w:rsidRPr="00635779">
        <w:rPr>
          <w:spacing w:val="60"/>
        </w:rPr>
        <w:t xml:space="preserve"> </w:t>
      </w:r>
      <w:r w:rsidRPr="00635779">
        <w:rPr>
          <w:spacing w:val="-1"/>
        </w:rPr>
        <w:t>введення</w:t>
      </w:r>
      <w:r w:rsidRPr="00635779">
        <w:rPr>
          <w:spacing w:val="62"/>
        </w:rPr>
        <w:t xml:space="preserve"> </w:t>
      </w:r>
      <w:r w:rsidRPr="00635779">
        <w:t>низки</w:t>
      </w:r>
      <w:r w:rsidRPr="00635779">
        <w:rPr>
          <w:spacing w:val="65"/>
        </w:rPr>
        <w:t xml:space="preserve"> </w:t>
      </w:r>
      <w:r w:rsidRPr="00635779">
        <w:t>чинників,</w:t>
      </w:r>
      <w:r w:rsidRPr="00635779">
        <w:rPr>
          <w:spacing w:val="23"/>
        </w:rPr>
        <w:t xml:space="preserve"> </w:t>
      </w:r>
      <w:r w:rsidRPr="00635779">
        <w:t>що</w:t>
      </w:r>
      <w:r w:rsidRPr="00635779">
        <w:rPr>
          <w:spacing w:val="24"/>
        </w:rPr>
        <w:t xml:space="preserve"> </w:t>
      </w:r>
      <w:r w:rsidRPr="00635779">
        <w:rPr>
          <w:spacing w:val="-1"/>
        </w:rPr>
        <w:t>впливаю</w:t>
      </w:r>
      <w:r w:rsidRPr="00635779">
        <w:rPr>
          <w:spacing w:val="-1"/>
        </w:rPr>
        <w:t>ть</w:t>
      </w:r>
      <w:r w:rsidRPr="00635779">
        <w:rPr>
          <w:spacing w:val="23"/>
        </w:rPr>
        <w:t xml:space="preserve"> </w:t>
      </w:r>
      <w:r w:rsidRPr="00635779">
        <w:t>на</w:t>
      </w:r>
      <w:r w:rsidRPr="00635779">
        <w:rPr>
          <w:spacing w:val="22"/>
        </w:rPr>
        <w:t xml:space="preserve"> </w:t>
      </w:r>
      <w:r w:rsidRPr="00635779">
        <w:t>їхню</w:t>
      </w:r>
      <w:r w:rsidRPr="00635779">
        <w:rPr>
          <w:spacing w:val="23"/>
        </w:rPr>
        <w:t xml:space="preserve"> </w:t>
      </w:r>
      <w:r w:rsidRPr="00635779">
        <w:t>поведінку</w:t>
      </w:r>
      <w:r w:rsidRPr="00635779">
        <w:rPr>
          <w:spacing w:val="20"/>
        </w:rPr>
        <w:t xml:space="preserve"> </w:t>
      </w:r>
      <w:r w:rsidRPr="00635779">
        <w:t>й</w:t>
      </w:r>
      <w:r w:rsidRPr="00635779">
        <w:rPr>
          <w:spacing w:val="24"/>
        </w:rPr>
        <w:t xml:space="preserve"> </w:t>
      </w:r>
      <w:r w:rsidRPr="00635779">
        <w:rPr>
          <w:spacing w:val="-1"/>
        </w:rPr>
        <w:t>контролюються</w:t>
      </w:r>
      <w:r w:rsidRPr="00635779">
        <w:rPr>
          <w:spacing w:val="31"/>
        </w:rPr>
        <w:t xml:space="preserve"> </w:t>
      </w:r>
      <w:r w:rsidRPr="00635779">
        <w:rPr>
          <w:spacing w:val="-1"/>
        </w:rPr>
        <w:t>дослідником.</w:t>
      </w:r>
    </w:p>
    <w:p w14:paraId="37A5FFE7" w14:textId="77777777" w:rsidR="00000000" w:rsidRPr="00635779" w:rsidRDefault="00717F83">
      <w:pPr>
        <w:pStyle w:val="a3"/>
        <w:kinsoku w:val="0"/>
        <w:overflowPunct w:val="0"/>
        <w:spacing w:before="4" w:line="275" w:lineRule="auto"/>
        <w:ind w:right="176"/>
        <w:jc w:val="both"/>
        <w:rPr>
          <w:spacing w:val="-1"/>
        </w:rPr>
      </w:pPr>
      <w:r w:rsidRPr="00635779">
        <w:rPr>
          <w:spacing w:val="-1"/>
        </w:rPr>
        <w:t>Лабораторний</w:t>
      </w:r>
      <w:r w:rsidRPr="00635779">
        <w:rPr>
          <w:spacing w:val="71"/>
        </w:rPr>
        <w:t xml:space="preserve"> </w:t>
      </w:r>
      <w:r w:rsidRPr="00635779">
        <w:rPr>
          <w:spacing w:val="-1"/>
        </w:rPr>
        <w:t>експеримент</w:t>
      </w:r>
      <w:r w:rsidRPr="00635779">
        <w:t xml:space="preserve"> це</w:t>
      </w:r>
      <w:r w:rsidRPr="00635779">
        <w:rPr>
          <w:spacing w:val="72"/>
        </w:rPr>
        <w:t xml:space="preserve"> </w:t>
      </w:r>
      <w:r w:rsidRPr="00635779">
        <w:rPr>
          <w:spacing w:val="-1"/>
        </w:rPr>
        <w:t>дослідження,</w:t>
      </w:r>
      <w:r w:rsidRPr="00635779">
        <w:rPr>
          <w:spacing w:val="72"/>
        </w:rPr>
        <w:t xml:space="preserve"> </w:t>
      </w:r>
      <w:r w:rsidRPr="00635779">
        <w:rPr>
          <w:spacing w:val="-1"/>
        </w:rPr>
        <w:t>проведене</w:t>
      </w:r>
      <w:r w:rsidRPr="00635779">
        <w:rPr>
          <w:spacing w:val="72"/>
        </w:rPr>
        <w:t xml:space="preserve"> </w:t>
      </w:r>
      <w:r w:rsidRPr="00635779">
        <w:t>у</w:t>
      </w:r>
      <w:r w:rsidRPr="00635779">
        <w:rPr>
          <w:spacing w:val="72"/>
        </w:rPr>
        <w:t xml:space="preserve"> </w:t>
      </w:r>
      <w:r w:rsidRPr="00635779">
        <w:rPr>
          <w:spacing w:val="-1"/>
        </w:rPr>
        <w:t>штучно</w:t>
      </w:r>
      <w:r w:rsidRPr="00635779">
        <w:rPr>
          <w:spacing w:val="69"/>
        </w:rPr>
        <w:t xml:space="preserve"> </w:t>
      </w:r>
      <w:r w:rsidRPr="00635779">
        <w:rPr>
          <w:spacing w:val="-1"/>
        </w:rPr>
        <w:t>створених</w:t>
      </w:r>
      <w:r w:rsidRPr="00635779">
        <w:rPr>
          <w:spacing w:val="1"/>
        </w:rPr>
        <w:t xml:space="preserve"> </w:t>
      </w:r>
      <w:r w:rsidRPr="00635779">
        <w:rPr>
          <w:spacing w:val="-1"/>
        </w:rPr>
        <w:t>умовах.</w:t>
      </w:r>
    </w:p>
    <w:p w14:paraId="76570A7F" w14:textId="77777777" w:rsidR="00000000" w:rsidRPr="00635779" w:rsidRDefault="00717F83">
      <w:pPr>
        <w:pStyle w:val="a3"/>
        <w:kinsoku w:val="0"/>
        <w:overflowPunct w:val="0"/>
        <w:spacing w:before="2" w:line="277" w:lineRule="auto"/>
        <w:ind w:right="173"/>
        <w:jc w:val="both"/>
        <w:rPr>
          <w:spacing w:val="-1"/>
        </w:rPr>
      </w:pPr>
      <w:r w:rsidRPr="00635779">
        <w:rPr>
          <w:spacing w:val="-1"/>
        </w:rPr>
        <w:t>Надзвичайно</w:t>
      </w:r>
      <w:r w:rsidRPr="00635779">
        <w:rPr>
          <w:spacing w:val="26"/>
        </w:rPr>
        <w:t xml:space="preserve"> </w:t>
      </w:r>
      <w:r w:rsidRPr="00635779">
        <w:t>поширеним</w:t>
      </w:r>
      <w:r w:rsidRPr="00635779">
        <w:rPr>
          <w:spacing w:val="25"/>
        </w:rPr>
        <w:t xml:space="preserve"> </w:t>
      </w:r>
      <w:r w:rsidRPr="00635779">
        <w:t>прийомом</w:t>
      </w:r>
      <w:r w:rsidRPr="00635779">
        <w:rPr>
          <w:spacing w:val="25"/>
        </w:rPr>
        <w:t xml:space="preserve"> </w:t>
      </w:r>
      <w:r w:rsidRPr="00635779">
        <w:rPr>
          <w:spacing w:val="-1"/>
        </w:rPr>
        <w:t>соціально-психологічних</w:t>
      </w:r>
      <w:r w:rsidRPr="00635779">
        <w:rPr>
          <w:spacing w:val="55"/>
        </w:rPr>
        <w:t xml:space="preserve"> </w:t>
      </w:r>
      <w:r w:rsidRPr="00635779">
        <w:rPr>
          <w:spacing w:val="-1"/>
        </w:rPr>
        <w:t>досліджень</w:t>
      </w:r>
      <w:r w:rsidRPr="00635779">
        <w:t xml:space="preserve"> є </w:t>
      </w:r>
      <w:r w:rsidRPr="00635779">
        <w:rPr>
          <w:spacing w:val="-1"/>
        </w:rPr>
        <w:t>опитування.</w:t>
      </w:r>
    </w:p>
    <w:p w14:paraId="043A9237" w14:textId="77777777" w:rsidR="00000000" w:rsidRPr="00635779" w:rsidRDefault="00717F83">
      <w:pPr>
        <w:pStyle w:val="a3"/>
        <w:kinsoku w:val="0"/>
        <w:overflowPunct w:val="0"/>
        <w:spacing w:before="2" w:line="277" w:lineRule="auto"/>
        <w:ind w:right="173"/>
        <w:jc w:val="both"/>
        <w:rPr>
          <w:spacing w:val="-1"/>
        </w:rPr>
        <w:sectPr w:rsidR="00000000" w:rsidRPr="00635779">
          <w:pgSz w:w="11910" w:h="16840"/>
          <w:pgMar w:top="1240" w:right="960" w:bottom="1060" w:left="960" w:header="653" w:footer="868" w:gutter="0"/>
          <w:cols w:space="720"/>
          <w:noEndnote/>
        </w:sectPr>
      </w:pPr>
    </w:p>
    <w:p w14:paraId="560806FF" w14:textId="77777777" w:rsidR="00000000" w:rsidRPr="00635779" w:rsidRDefault="00717F83">
      <w:pPr>
        <w:pStyle w:val="a3"/>
        <w:kinsoku w:val="0"/>
        <w:overflowPunct w:val="0"/>
        <w:spacing w:before="11"/>
        <w:ind w:left="0" w:firstLine="0"/>
        <w:rPr>
          <w:sz w:val="29"/>
          <w:szCs w:val="29"/>
        </w:rPr>
      </w:pPr>
    </w:p>
    <w:p w14:paraId="0D013543" w14:textId="77777777" w:rsidR="00000000" w:rsidRPr="00635779" w:rsidRDefault="00717F83">
      <w:pPr>
        <w:pStyle w:val="a3"/>
        <w:kinsoku w:val="0"/>
        <w:overflowPunct w:val="0"/>
        <w:spacing w:before="61" w:line="275" w:lineRule="auto"/>
        <w:ind w:left="392" w:right="299"/>
        <w:jc w:val="both"/>
        <w:rPr>
          <w:spacing w:val="-1"/>
        </w:rPr>
      </w:pPr>
      <w:r w:rsidRPr="00635779">
        <w:rPr>
          <w:spacing w:val="-1"/>
        </w:rPr>
        <w:t>Залежно</w:t>
      </w:r>
      <w:r w:rsidRPr="00635779">
        <w:rPr>
          <w:spacing w:val="62"/>
        </w:rPr>
        <w:t xml:space="preserve"> </w:t>
      </w:r>
      <w:r w:rsidRPr="00635779">
        <w:t>від</w:t>
      </w:r>
      <w:r w:rsidRPr="00635779">
        <w:rPr>
          <w:spacing w:val="62"/>
        </w:rPr>
        <w:t xml:space="preserve"> </w:t>
      </w:r>
      <w:r w:rsidRPr="00635779">
        <w:rPr>
          <w:spacing w:val="-1"/>
        </w:rPr>
        <w:t>особливос</w:t>
      </w:r>
      <w:r w:rsidRPr="00635779">
        <w:rPr>
          <w:spacing w:val="-1"/>
        </w:rPr>
        <w:t>тей</w:t>
      </w:r>
      <w:r w:rsidRPr="00635779">
        <w:rPr>
          <w:spacing w:val="61"/>
        </w:rPr>
        <w:t xml:space="preserve"> </w:t>
      </w:r>
      <w:r w:rsidRPr="00635779">
        <w:t>процедури</w:t>
      </w:r>
      <w:r w:rsidRPr="00635779">
        <w:rPr>
          <w:spacing w:val="62"/>
        </w:rPr>
        <w:t xml:space="preserve"> </w:t>
      </w:r>
      <w:r w:rsidRPr="00635779">
        <w:rPr>
          <w:spacing w:val="-1"/>
        </w:rPr>
        <w:t>проведення</w:t>
      </w:r>
      <w:r w:rsidRPr="00635779">
        <w:rPr>
          <w:spacing w:val="60"/>
        </w:rPr>
        <w:t xml:space="preserve"> </w:t>
      </w:r>
      <w:r w:rsidRPr="00635779">
        <w:rPr>
          <w:spacing w:val="-1"/>
        </w:rPr>
        <w:t>розрізняють</w:t>
      </w:r>
      <w:r w:rsidRPr="00635779">
        <w:rPr>
          <w:spacing w:val="61"/>
        </w:rPr>
        <w:t xml:space="preserve"> </w:t>
      </w:r>
      <w:r w:rsidRPr="00635779">
        <w:t>такі</w:t>
      </w:r>
      <w:r w:rsidRPr="00635779">
        <w:rPr>
          <w:spacing w:val="43"/>
        </w:rPr>
        <w:t xml:space="preserve"> </w:t>
      </w:r>
      <w:r w:rsidRPr="00635779">
        <w:rPr>
          <w:spacing w:val="-1"/>
        </w:rPr>
        <w:t>різновиди</w:t>
      </w:r>
      <w:r w:rsidRPr="00635779">
        <w:t xml:space="preserve"> </w:t>
      </w:r>
      <w:r w:rsidRPr="00635779">
        <w:rPr>
          <w:spacing w:val="-1"/>
        </w:rPr>
        <w:t>опитування:</w:t>
      </w:r>
    </w:p>
    <w:p w14:paraId="02650FE7" w14:textId="77777777" w:rsidR="00000000" w:rsidRPr="00635779" w:rsidRDefault="00717F83">
      <w:pPr>
        <w:pStyle w:val="a3"/>
        <w:numPr>
          <w:ilvl w:val="1"/>
          <w:numId w:val="55"/>
        </w:numPr>
        <w:tabs>
          <w:tab w:val="left" w:pos="1387"/>
        </w:tabs>
        <w:kinsoku w:val="0"/>
        <w:overflowPunct w:val="0"/>
        <w:spacing w:before="2"/>
        <w:ind w:right="297" w:firstLine="709"/>
        <w:jc w:val="both"/>
        <w:rPr>
          <w:spacing w:val="-1"/>
        </w:rPr>
      </w:pPr>
      <w:r w:rsidRPr="00635779">
        <w:t>Групове</w:t>
      </w:r>
      <w:r w:rsidRPr="00635779">
        <w:rPr>
          <w:spacing w:val="19"/>
        </w:rPr>
        <w:t xml:space="preserve"> </w:t>
      </w:r>
      <w:r w:rsidRPr="00635779">
        <w:t>(</w:t>
      </w:r>
      <w:r w:rsidRPr="00635779">
        <w:rPr>
          <w:spacing w:val="21"/>
        </w:rPr>
        <w:t xml:space="preserve"> </w:t>
      </w:r>
      <w:r w:rsidRPr="00635779">
        <w:rPr>
          <w:spacing w:val="-1"/>
        </w:rPr>
        <w:t>одночасне</w:t>
      </w:r>
      <w:r w:rsidRPr="00635779">
        <w:rPr>
          <w:spacing w:val="19"/>
        </w:rPr>
        <w:t xml:space="preserve"> </w:t>
      </w:r>
      <w:r w:rsidRPr="00635779">
        <w:rPr>
          <w:spacing w:val="-1"/>
        </w:rPr>
        <w:t>опитування</w:t>
      </w:r>
      <w:r w:rsidRPr="00635779">
        <w:rPr>
          <w:spacing w:val="18"/>
        </w:rPr>
        <w:t xml:space="preserve"> </w:t>
      </w:r>
      <w:r w:rsidRPr="00635779">
        <w:t>всієї</w:t>
      </w:r>
      <w:r w:rsidRPr="00635779">
        <w:rPr>
          <w:spacing w:val="20"/>
        </w:rPr>
        <w:t xml:space="preserve"> </w:t>
      </w:r>
      <w:r w:rsidRPr="00635779">
        <w:t>групи)</w:t>
      </w:r>
      <w:r w:rsidRPr="00635779">
        <w:rPr>
          <w:spacing w:val="20"/>
        </w:rPr>
        <w:t xml:space="preserve"> </w:t>
      </w:r>
      <w:r w:rsidRPr="00635779">
        <w:t>та</w:t>
      </w:r>
      <w:r w:rsidRPr="00635779">
        <w:rPr>
          <w:spacing w:val="19"/>
        </w:rPr>
        <w:t xml:space="preserve"> </w:t>
      </w:r>
      <w:r w:rsidRPr="00635779">
        <w:rPr>
          <w:spacing w:val="-1"/>
        </w:rPr>
        <w:t>індивідуальне</w:t>
      </w:r>
      <w:r w:rsidRPr="00635779">
        <w:rPr>
          <w:spacing w:val="55"/>
        </w:rPr>
        <w:t xml:space="preserve"> </w:t>
      </w:r>
      <w:r w:rsidRPr="00635779">
        <w:rPr>
          <w:spacing w:val="-1"/>
        </w:rPr>
        <w:t>(передбачає</w:t>
      </w:r>
      <w:r w:rsidRPr="00635779">
        <w:t xml:space="preserve"> </w:t>
      </w:r>
      <w:r w:rsidRPr="00635779">
        <w:rPr>
          <w:spacing w:val="-1"/>
        </w:rPr>
        <w:t>опитування</w:t>
      </w:r>
      <w:r w:rsidRPr="00635779">
        <w:rPr>
          <w:spacing w:val="-2"/>
        </w:rPr>
        <w:t xml:space="preserve"> </w:t>
      </w:r>
      <w:r w:rsidRPr="00635779">
        <w:t xml:space="preserve">кожного </w:t>
      </w:r>
      <w:r w:rsidRPr="00635779">
        <w:rPr>
          <w:spacing w:val="-1"/>
        </w:rPr>
        <w:t>респондента</w:t>
      </w:r>
      <w:r w:rsidRPr="00635779">
        <w:rPr>
          <w:spacing w:val="-2"/>
        </w:rPr>
        <w:t xml:space="preserve"> </w:t>
      </w:r>
      <w:r w:rsidRPr="00635779">
        <w:rPr>
          <w:spacing w:val="-1"/>
        </w:rPr>
        <w:t>окремо);</w:t>
      </w:r>
    </w:p>
    <w:p w14:paraId="7A1FCC1C" w14:textId="77777777" w:rsidR="00000000" w:rsidRPr="00635779" w:rsidRDefault="00717F83">
      <w:pPr>
        <w:pStyle w:val="a3"/>
        <w:numPr>
          <w:ilvl w:val="1"/>
          <w:numId w:val="55"/>
        </w:numPr>
        <w:tabs>
          <w:tab w:val="left" w:pos="1387"/>
        </w:tabs>
        <w:kinsoku w:val="0"/>
        <w:overflowPunct w:val="0"/>
        <w:spacing w:before="0"/>
        <w:ind w:right="293" w:firstLine="709"/>
        <w:jc w:val="both"/>
        <w:rPr>
          <w:spacing w:val="-1"/>
        </w:rPr>
      </w:pPr>
      <w:r w:rsidRPr="00635779">
        <w:t>Очне</w:t>
      </w:r>
      <w:r w:rsidRPr="00635779">
        <w:rPr>
          <w:spacing w:val="9"/>
        </w:rPr>
        <w:t xml:space="preserve"> </w:t>
      </w:r>
      <w:r w:rsidRPr="00635779">
        <w:t>(за</w:t>
      </w:r>
      <w:r w:rsidRPr="00635779">
        <w:rPr>
          <w:spacing w:val="12"/>
        </w:rPr>
        <w:t xml:space="preserve"> </w:t>
      </w:r>
      <w:r w:rsidRPr="00635779">
        <w:rPr>
          <w:spacing w:val="-1"/>
        </w:rPr>
        <w:t>умов</w:t>
      </w:r>
      <w:r w:rsidRPr="00635779">
        <w:rPr>
          <w:spacing w:val="12"/>
        </w:rPr>
        <w:t xml:space="preserve"> </w:t>
      </w:r>
      <w:r w:rsidRPr="00635779">
        <w:rPr>
          <w:spacing w:val="-1"/>
        </w:rPr>
        <w:t>особистого</w:t>
      </w:r>
      <w:r w:rsidRPr="00635779">
        <w:rPr>
          <w:spacing w:val="11"/>
        </w:rPr>
        <w:t xml:space="preserve"> </w:t>
      </w:r>
      <w:r w:rsidRPr="00635779">
        <w:rPr>
          <w:spacing w:val="-1"/>
        </w:rPr>
        <w:t>контакту</w:t>
      </w:r>
      <w:r w:rsidRPr="00635779">
        <w:rPr>
          <w:spacing w:val="9"/>
        </w:rPr>
        <w:t xml:space="preserve"> </w:t>
      </w:r>
      <w:r w:rsidRPr="00635779">
        <w:t>з</w:t>
      </w:r>
      <w:r w:rsidRPr="00635779">
        <w:rPr>
          <w:spacing w:val="10"/>
        </w:rPr>
        <w:t xml:space="preserve"> </w:t>
      </w:r>
      <w:r w:rsidRPr="00635779">
        <w:rPr>
          <w:spacing w:val="-1"/>
        </w:rPr>
        <w:t>респондентом)</w:t>
      </w:r>
      <w:r w:rsidRPr="00635779">
        <w:rPr>
          <w:spacing w:val="11"/>
        </w:rPr>
        <w:t xml:space="preserve"> </w:t>
      </w:r>
      <w:r w:rsidRPr="00635779">
        <w:t>та</w:t>
      </w:r>
      <w:r w:rsidRPr="00635779">
        <w:rPr>
          <w:spacing w:val="8"/>
        </w:rPr>
        <w:t xml:space="preserve"> </w:t>
      </w:r>
      <w:r w:rsidRPr="00635779">
        <w:t>заочне</w:t>
      </w:r>
      <w:r w:rsidRPr="00635779">
        <w:rPr>
          <w:spacing w:val="10"/>
        </w:rPr>
        <w:t xml:space="preserve"> </w:t>
      </w:r>
      <w:r w:rsidRPr="00635779">
        <w:rPr>
          <w:spacing w:val="-1"/>
        </w:rPr>
        <w:t>(без</w:t>
      </w:r>
      <w:r w:rsidRPr="00635779">
        <w:rPr>
          <w:spacing w:val="61"/>
        </w:rPr>
        <w:t xml:space="preserve"> </w:t>
      </w:r>
      <w:r w:rsidRPr="00635779">
        <w:rPr>
          <w:spacing w:val="-1"/>
        </w:rPr>
        <w:t>особистого</w:t>
      </w:r>
      <w:r w:rsidRPr="00635779">
        <w:t xml:space="preserve"> </w:t>
      </w:r>
      <w:r w:rsidRPr="00635779">
        <w:rPr>
          <w:spacing w:val="-1"/>
        </w:rPr>
        <w:t>ко</w:t>
      </w:r>
      <w:r w:rsidRPr="00635779">
        <w:rPr>
          <w:spacing w:val="-1"/>
        </w:rPr>
        <w:t>нтакту</w:t>
      </w:r>
      <w:r w:rsidRPr="00635779">
        <w:rPr>
          <w:spacing w:val="-2"/>
        </w:rPr>
        <w:t xml:space="preserve"> </w:t>
      </w:r>
      <w:r w:rsidRPr="00635779">
        <w:t>з</w:t>
      </w:r>
      <w:r w:rsidRPr="00635779">
        <w:rPr>
          <w:spacing w:val="-2"/>
        </w:rPr>
        <w:t xml:space="preserve"> </w:t>
      </w:r>
      <w:r w:rsidRPr="00635779">
        <w:rPr>
          <w:spacing w:val="-1"/>
        </w:rPr>
        <w:t>респондентом);</w:t>
      </w:r>
    </w:p>
    <w:p w14:paraId="30E63B0C" w14:textId="77777777" w:rsidR="00000000" w:rsidRPr="00635779" w:rsidRDefault="00717F83">
      <w:pPr>
        <w:pStyle w:val="a3"/>
        <w:numPr>
          <w:ilvl w:val="1"/>
          <w:numId w:val="55"/>
        </w:numPr>
        <w:tabs>
          <w:tab w:val="left" w:pos="1387"/>
        </w:tabs>
        <w:kinsoku w:val="0"/>
        <w:overflowPunct w:val="0"/>
        <w:spacing w:before="0"/>
        <w:ind w:right="296" w:firstLine="709"/>
        <w:jc w:val="both"/>
        <w:rPr>
          <w:spacing w:val="-1"/>
        </w:rPr>
      </w:pPr>
      <w:r w:rsidRPr="00635779">
        <w:rPr>
          <w:spacing w:val="-1"/>
        </w:rPr>
        <w:t>Усне</w:t>
      </w:r>
      <w:r w:rsidRPr="00635779">
        <w:rPr>
          <w:spacing w:val="3"/>
        </w:rPr>
        <w:t xml:space="preserve"> </w:t>
      </w:r>
      <w:r w:rsidRPr="00635779">
        <w:rPr>
          <w:spacing w:val="-1"/>
        </w:rPr>
        <w:t>(інформація</w:t>
      </w:r>
      <w:r w:rsidRPr="00635779">
        <w:rPr>
          <w:spacing w:val="2"/>
        </w:rPr>
        <w:t xml:space="preserve"> </w:t>
      </w:r>
      <w:r w:rsidRPr="00635779">
        <w:rPr>
          <w:spacing w:val="-1"/>
        </w:rPr>
        <w:t>фіксується</w:t>
      </w:r>
      <w:r w:rsidRPr="00635779">
        <w:rPr>
          <w:spacing w:val="2"/>
        </w:rPr>
        <w:t xml:space="preserve"> </w:t>
      </w:r>
      <w:r w:rsidRPr="00635779">
        <w:rPr>
          <w:spacing w:val="-1"/>
        </w:rPr>
        <w:t>дослідником)</w:t>
      </w:r>
      <w:r w:rsidRPr="00635779">
        <w:rPr>
          <w:spacing w:val="4"/>
        </w:rPr>
        <w:t xml:space="preserve"> </w:t>
      </w:r>
      <w:r w:rsidRPr="00635779">
        <w:t>та</w:t>
      </w:r>
      <w:r w:rsidRPr="00635779">
        <w:rPr>
          <w:spacing w:val="1"/>
        </w:rPr>
        <w:t xml:space="preserve"> </w:t>
      </w:r>
      <w:r w:rsidRPr="00635779">
        <w:rPr>
          <w:spacing w:val="-1"/>
        </w:rPr>
        <w:t>письмове</w:t>
      </w:r>
      <w:r w:rsidRPr="00635779">
        <w:rPr>
          <w:spacing w:val="57"/>
        </w:rPr>
        <w:t xml:space="preserve"> </w:t>
      </w:r>
      <w:r w:rsidRPr="00635779">
        <w:rPr>
          <w:spacing w:val="-1"/>
        </w:rPr>
        <w:t>(респондент</w:t>
      </w:r>
      <w:r w:rsidRPr="00635779">
        <w:t xml:space="preserve"> </w:t>
      </w:r>
      <w:r w:rsidRPr="00635779">
        <w:rPr>
          <w:spacing w:val="-2"/>
        </w:rPr>
        <w:t>сам</w:t>
      </w:r>
      <w:r w:rsidRPr="00635779">
        <w:rPr>
          <w:spacing w:val="-1"/>
        </w:rPr>
        <w:t xml:space="preserve"> </w:t>
      </w:r>
      <w:r w:rsidRPr="00635779">
        <w:t xml:space="preserve">заповнює </w:t>
      </w:r>
      <w:r w:rsidRPr="00635779">
        <w:rPr>
          <w:spacing w:val="-1"/>
        </w:rPr>
        <w:t xml:space="preserve">анкету </w:t>
      </w:r>
      <w:r w:rsidRPr="00635779">
        <w:t>чи</w:t>
      </w:r>
      <w:r w:rsidRPr="00635779">
        <w:rPr>
          <w:spacing w:val="2"/>
        </w:rPr>
        <w:t xml:space="preserve"> </w:t>
      </w:r>
      <w:r w:rsidRPr="00635779">
        <w:rPr>
          <w:spacing w:val="-1"/>
        </w:rPr>
        <w:t>опитувальник).</w:t>
      </w:r>
    </w:p>
    <w:p w14:paraId="0B7402EB" w14:textId="77777777" w:rsidR="00000000" w:rsidRPr="00635779" w:rsidRDefault="00717F83">
      <w:pPr>
        <w:pStyle w:val="a3"/>
        <w:kinsoku w:val="0"/>
        <w:overflowPunct w:val="0"/>
        <w:spacing w:before="0" w:line="275" w:lineRule="auto"/>
        <w:ind w:left="392" w:right="297"/>
        <w:jc w:val="both"/>
        <w:rPr>
          <w:spacing w:val="-1"/>
        </w:rPr>
      </w:pPr>
      <w:r w:rsidRPr="00635779">
        <w:rPr>
          <w:spacing w:val="-1"/>
        </w:rPr>
        <w:t>Серед</w:t>
      </w:r>
      <w:r w:rsidRPr="00635779">
        <w:rPr>
          <w:spacing w:val="62"/>
        </w:rPr>
        <w:t xml:space="preserve"> </w:t>
      </w:r>
      <w:r w:rsidRPr="00635779">
        <w:rPr>
          <w:spacing w:val="-1"/>
        </w:rPr>
        <w:t>усних</w:t>
      </w:r>
      <w:r w:rsidRPr="00635779">
        <w:rPr>
          <w:spacing w:val="63"/>
        </w:rPr>
        <w:t xml:space="preserve"> </w:t>
      </w:r>
      <w:r w:rsidRPr="00635779">
        <w:t>методів</w:t>
      </w:r>
      <w:r w:rsidRPr="00635779">
        <w:rPr>
          <w:spacing w:val="61"/>
        </w:rPr>
        <w:t xml:space="preserve"> </w:t>
      </w:r>
      <w:r w:rsidRPr="00635779">
        <w:rPr>
          <w:spacing w:val="-1"/>
        </w:rPr>
        <w:t>опитування</w:t>
      </w:r>
      <w:r w:rsidRPr="00635779">
        <w:rPr>
          <w:spacing w:val="60"/>
        </w:rPr>
        <w:t xml:space="preserve"> </w:t>
      </w:r>
      <w:r w:rsidRPr="00635779">
        <w:t>найбільш</w:t>
      </w:r>
      <w:r w:rsidRPr="00635779">
        <w:rPr>
          <w:spacing w:val="60"/>
        </w:rPr>
        <w:t xml:space="preserve"> </w:t>
      </w:r>
      <w:r w:rsidRPr="00635779">
        <w:t>вживаними</w:t>
      </w:r>
      <w:r w:rsidRPr="00635779">
        <w:rPr>
          <w:spacing w:val="61"/>
        </w:rPr>
        <w:t xml:space="preserve"> </w:t>
      </w:r>
      <w:r w:rsidRPr="00635779">
        <w:t>є</w:t>
      </w:r>
      <w:r w:rsidRPr="00635779">
        <w:rPr>
          <w:spacing w:val="62"/>
        </w:rPr>
        <w:t xml:space="preserve"> </w:t>
      </w:r>
      <w:r w:rsidRPr="00635779">
        <w:rPr>
          <w:spacing w:val="-1"/>
        </w:rPr>
        <w:t>бесіда</w:t>
      </w:r>
      <w:r w:rsidRPr="00635779">
        <w:rPr>
          <w:spacing w:val="60"/>
        </w:rPr>
        <w:t xml:space="preserve"> </w:t>
      </w:r>
      <w:r w:rsidRPr="00635779">
        <w:t>та</w:t>
      </w:r>
      <w:r w:rsidRPr="00635779">
        <w:rPr>
          <w:spacing w:val="27"/>
        </w:rPr>
        <w:t xml:space="preserve"> </w:t>
      </w:r>
      <w:r w:rsidRPr="00635779">
        <w:rPr>
          <w:spacing w:val="-1"/>
        </w:rPr>
        <w:t>інтерв’ю.</w:t>
      </w:r>
    </w:p>
    <w:p w14:paraId="7CA0B6C0" w14:textId="77777777" w:rsidR="00000000" w:rsidRPr="00635779" w:rsidRDefault="00717F83">
      <w:pPr>
        <w:pStyle w:val="a3"/>
        <w:kinsoku w:val="0"/>
        <w:overflowPunct w:val="0"/>
        <w:spacing w:before="2" w:line="276" w:lineRule="auto"/>
        <w:ind w:left="392" w:right="292"/>
        <w:jc w:val="both"/>
        <w:rPr>
          <w:spacing w:val="-1"/>
        </w:rPr>
      </w:pPr>
      <w:r w:rsidRPr="00635779">
        <w:rPr>
          <w:spacing w:val="-1"/>
        </w:rPr>
        <w:t>Бесіда</w:t>
      </w:r>
      <w:r w:rsidRPr="00635779">
        <w:rPr>
          <w:spacing w:val="56"/>
        </w:rPr>
        <w:t xml:space="preserve"> </w:t>
      </w:r>
      <w:r w:rsidRPr="00635779">
        <w:t>–</w:t>
      </w:r>
      <w:r w:rsidRPr="00635779">
        <w:rPr>
          <w:spacing w:val="58"/>
        </w:rPr>
        <w:t xml:space="preserve"> </w:t>
      </w:r>
      <w:r w:rsidRPr="00635779">
        <w:t>це</w:t>
      </w:r>
      <w:r w:rsidRPr="00635779">
        <w:rPr>
          <w:spacing w:val="55"/>
        </w:rPr>
        <w:t xml:space="preserve"> </w:t>
      </w:r>
      <w:r w:rsidRPr="00635779">
        <w:rPr>
          <w:spacing w:val="-1"/>
        </w:rPr>
        <w:t>метод</w:t>
      </w:r>
      <w:r w:rsidRPr="00635779">
        <w:rPr>
          <w:spacing w:val="57"/>
        </w:rPr>
        <w:t xml:space="preserve"> </w:t>
      </w:r>
      <w:r w:rsidRPr="00635779">
        <w:rPr>
          <w:spacing w:val="-1"/>
        </w:rPr>
        <w:t>одержання</w:t>
      </w:r>
      <w:r w:rsidRPr="00635779">
        <w:rPr>
          <w:spacing w:val="56"/>
        </w:rPr>
        <w:t xml:space="preserve"> </w:t>
      </w:r>
      <w:r w:rsidRPr="00635779">
        <w:rPr>
          <w:spacing w:val="-1"/>
        </w:rPr>
        <w:t>інформації</w:t>
      </w:r>
      <w:r w:rsidRPr="00635779">
        <w:rPr>
          <w:spacing w:val="57"/>
        </w:rPr>
        <w:t xml:space="preserve"> </w:t>
      </w:r>
      <w:r w:rsidRPr="00635779">
        <w:t>за</w:t>
      </w:r>
      <w:r w:rsidRPr="00635779">
        <w:rPr>
          <w:spacing w:val="54"/>
        </w:rPr>
        <w:t xml:space="preserve"> </w:t>
      </w:r>
      <w:r w:rsidRPr="00635779">
        <w:t>допомогою</w:t>
      </w:r>
      <w:r w:rsidRPr="00635779">
        <w:rPr>
          <w:spacing w:val="55"/>
        </w:rPr>
        <w:t xml:space="preserve"> </w:t>
      </w:r>
      <w:r w:rsidRPr="00635779">
        <w:rPr>
          <w:spacing w:val="-1"/>
        </w:rPr>
        <w:t>верб</w:t>
      </w:r>
      <w:r w:rsidRPr="00635779">
        <w:rPr>
          <w:spacing w:val="-1"/>
        </w:rPr>
        <w:t>альної</w:t>
      </w:r>
      <w:r w:rsidRPr="00635779">
        <w:rPr>
          <w:spacing w:val="67"/>
        </w:rPr>
        <w:t xml:space="preserve"> </w:t>
      </w:r>
      <w:r w:rsidRPr="00635779">
        <w:rPr>
          <w:spacing w:val="-1"/>
        </w:rPr>
        <w:t>комунікації</w:t>
      </w:r>
      <w:r w:rsidRPr="00635779">
        <w:rPr>
          <w:spacing w:val="41"/>
        </w:rPr>
        <w:t xml:space="preserve"> </w:t>
      </w:r>
      <w:r w:rsidRPr="00635779">
        <w:t>у</w:t>
      </w:r>
      <w:r w:rsidRPr="00635779">
        <w:rPr>
          <w:spacing w:val="38"/>
        </w:rPr>
        <w:t xml:space="preserve"> </w:t>
      </w:r>
      <w:r w:rsidRPr="00635779">
        <w:rPr>
          <w:spacing w:val="-1"/>
        </w:rPr>
        <w:t>ході</w:t>
      </w:r>
      <w:r w:rsidRPr="00635779">
        <w:rPr>
          <w:spacing w:val="39"/>
        </w:rPr>
        <w:t xml:space="preserve"> </w:t>
      </w:r>
      <w:r w:rsidRPr="00635779">
        <w:t>вільного</w:t>
      </w:r>
      <w:r w:rsidRPr="00635779">
        <w:rPr>
          <w:spacing w:val="40"/>
        </w:rPr>
        <w:t xml:space="preserve"> </w:t>
      </w:r>
      <w:r w:rsidRPr="00635779">
        <w:rPr>
          <w:spacing w:val="-1"/>
        </w:rPr>
        <w:t>діалогу</w:t>
      </w:r>
      <w:r w:rsidRPr="00635779">
        <w:rPr>
          <w:spacing w:val="38"/>
        </w:rPr>
        <w:t xml:space="preserve"> </w:t>
      </w:r>
      <w:r w:rsidRPr="00635779">
        <w:t>між</w:t>
      </w:r>
      <w:r w:rsidRPr="00635779">
        <w:rPr>
          <w:spacing w:val="39"/>
        </w:rPr>
        <w:t xml:space="preserve"> </w:t>
      </w:r>
      <w:r w:rsidRPr="00635779">
        <w:rPr>
          <w:spacing w:val="-1"/>
        </w:rPr>
        <w:t>дослідником</w:t>
      </w:r>
      <w:r w:rsidRPr="00635779">
        <w:rPr>
          <w:spacing w:val="37"/>
        </w:rPr>
        <w:t xml:space="preserve"> </w:t>
      </w:r>
      <w:r w:rsidRPr="00635779">
        <w:t>та</w:t>
      </w:r>
      <w:r w:rsidRPr="00635779">
        <w:rPr>
          <w:spacing w:val="39"/>
        </w:rPr>
        <w:t xml:space="preserve"> </w:t>
      </w:r>
      <w:r w:rsidRPr="00635779">
        <w:rPr>
          <w:spacing w:val="-1"/>
        </w:rPr>
        <w:t>піддослідним</w:t>
      </w:r>
      <w:r w:rsidRPr="00635779">
        <w:rPr>
          <w:spacing w:val="40"/>
        </w:rPr>
        <w:t xml:space="preserve"> </w:t>
      </w:r>
      <w:r w:rsidRPr="00635779">
        <w:rPr>
          <w:spacing w:val="-2"/>
        </w:rPr>
        <w:t>на</w:t>
      </w:r>
      <w:r w:rsidRPr="00635779">
        <w:rPr>
          <w:spacing w:val="65"/>
        </w:rPr>
        <w:t xml:space="preserve"> </w:t>
      </w:r>
      <w:r w:rsidRPr="00635779">
        <w:rPr>
          <w:spacing w:val="-1"/>
        </w:rPr>
        <w:t>певну</w:t>
      </w:r>
      <w:r w:rsidRPr="00635779">
        <w:rPr>
          <w:spacing w:val="-2"/>
        </w:rPr>
        <w:t xml:space="preserve"> </w:t>
      </w:r>
      <w:r w:rsidRPr="00635779">
        <w:rPr>
          <w:spacing w:val="-1"/>
        </w:rPr>
        <w:t>тему.</w:t>
      </w:r>
    </w:p>
    <w:p w14:paraId="3C8FEB98" w14:textId="77777777" w:rsidR="00000000" w:rsidRPr="00635779" w:rsidRDefault="00717F83">
      <w:pPr>
        <w:pStyle w:val="a3"/>
        <w:kinsoku w:val="0"/>
        <w:overflowPunct w:val="0"/>
        <w:spacing w:line="277" w:lineRule="auto"/>
        <w:ind w:left="392" w:right="298"/>
        <w:jc w:val="both"/>
        <w:rPr>
          <w:spacing w:val="-1"/>
        </w:rPr>
      </w:pPr>
      <w:r w:rsidRPr="00635779">
        <w:t>Інтерв’ю</w:t>
      </w:r>
      <w:r w:rsidRPr="00635779">
        <w:rPr>
          <w:spacing w:val="53"/>
        </w:rPr>
        <w:t xml:space="preserve"> </w:t>
      </w:r>
      <w:r w:rsidRPr="00635779">
        <w:t>–</w:t>
      </w:r>
      <w:r w:rsidRPr="00635779">
        <w:rPr>
          <w:spacing w:val="55"/>
        </w:rPr>
        <w:t xml:space="preserve"> </w:t>
      </w:r>
      <w:r w:rsidRPr="00635779">
        <w:t>це</w:t>
      </w:r>
      <w:r w:rsidRPr="00635779">
        <w:rPr>
          <w:spacing w:val="52"/>
        </w:rPr>
        <w:t xml:space="preserve"> </w:t>
      </w:r>
      <w:r w:rsidRPr="00635779">
        <w:rPr>
          <w:spacing w:val="-1"/>
        </w:rPr>
        <w:t>метод</w:t>
      </w:r>
      <w:r w:rsidRPr="00635779">
        <w:rPr>
          <w:spacing w:val="54"/>
        </w:rPr>
        <w:t xml:space="preserve"> </w:t>
      </w:r>
      <w:r w:rsidRPr="00635779">
        <w:rPr>
          <w:spacing w:val="-1"/>
        </w:rPr>
        <w:t>одержання</w:t>
      </w:r>
      <w:r w:rsidRPr="00635779">
        <w:rPr>
          <w:spacing w:val="55"/>
        </w:rPr>
        <w:t xml:space="preserve"> </w:t>
      </w:r>
      <w:r w:rsidRPr="00635779">
        <w:rPr>
          <w:spacing w:val="-1"/>
        </w:rPr>
        <w:t>необхідної</w:t>
      </w:r>
      <w:r w:rsidRPr="00635779">
        <w:rPr>
          <w:spacing w:val="54"/>
        </w:rPr>
        <w:t xml:space="preserve"> </w:t>
      </w:r>
      <w:r w:rsidRPr="00635779">
        <w:rPr>
          <w:spacing w:val="-1"/>
        </w:rPr>
        <w:t>інформації</w:t>
      </w:r>
      <w:r w:rsidRPr="00635779">
        <w:rPr>
          <w:spacing w:val="54"/>
        </w:rPr>
        <w:t xml:space="preserve"> </w:t>
      </w:r>
      <w:r w:rsidRPr="00635779">
        <w:rPr>
          <w:spacing w:val="-1"/>
        </w:rPr>
        <w:t>шляхом</w:t>
      </w:r>
      <w:r w:rsidRPr="00635779">
        <w:rPr>
          <w:spacing w:val="39"/>
        </w:rPr>
        <w:t xml:space="preserve"> </w:t>
      </w:r>
      <w:r w:rsidRPr="00635779">
        <w:rPr>
          <w:spacing w:val="-1"/>
        </w:rPr>
        <w:t>безпосередньої</w:t>
      </w:r>
      <w:r w:rsidRPr="00635779">
        <w:t xml:space="preserve"> </w:t>
      </w:r>
      <w:r w:rsidRPr="00635779">
        <w:rPr>
          <w:spacing w:val="-1"/>
        </w:rPr>
        <w:t>цілеспрямованої</w:t>
      </w:r>
      <w:r w:rsidRPr="00635779">
        <w:t xml:space="preserve"> </w:t>
      </w:r>
      <w:r w:rsidRPr="00635779">
        <w:rPr>
          <w:spacing w:val="-1"/>
        </w:rPr>
        <w:t>бесіди</w:t>
      </w:r>
      <w:r w:rsidRPr="00635779">
        <w:t xml:space="preserve"> </w:t>
      </w:r>
      <w:r w:rsidRPr="00635779">
        <w:rPr>
          <w:spacing w:val="-1"/>
        </w:rPr>
        <w:t>інтерв’юера</w:t>
      </w:r>
      <w:r w:rsidRPr="00635779">
        <w:rPr>
          <w:spacing w:val="-2"/>
        </w:rPr>
        <w:t xml:space="preserve"> </w:t>
      </w:r>
      <w:r w:rsidRPr="00635779">
        <w:t>з</w:t>
      </w:r>
      <w:r w:rsidRPr="00635779">
        <w:rPr>
          <w:spacing w:val="-2"/>
        </w:rPr>
        <w:t xml:space="preserve"> </w:t>
      </w:r>
      <w:r w:rsidRPr="00635779">
        <w:rPr>
          <w:spacing w:val="-1"/>
        </w:rPr>
        <w:t>респондентом</w:t>
      </w:r>
      <w:r w:rsidRPr="00635779">
        <w:rPr>
          <w:spacing w:val="6"/>
        </w:rPr>
        <w:t xml:space="preserve"> </w:t>
      </w:r>
      <w:r w:rsidRPr="00635779">
        <w:rPr>
          <w:spacing w:val="-1"/>
        </w:rPr>
        <w:t>[2].</w:t>
      </w:r>
    </w:p>
    <w:p w14:paraId="784E0C31" w14:textId="77777777" w:rsidR="00000000" w:rsidRPr="00635779" w:rsidRDefault="00717F83">
      <w:pPr>
        <w:pStyle w:val="a3"/>
        <w:kinsoku w:val="0"/>
        <w:overflowPunct w:val="0"/>
        <w:spacing w:before="2"/>
        <w:ind w:left="0" w:firstLine="0"/>
        <w:rPr>
          <w:sz w:val="28"/>
          <w:szCs w:val="28"/>
        </w:rPr>
      </w:pPr>
    </w:p>
    <w:p w14:paraId="6536BC2B" w14:textId="77777777" w:rsidR="00000000" w:rsidRPr="00635779" w:rsidRDefault="00717F83">
      <w:pPr>
        <w:pStyle w:val="3"/>
        <w:kinsoku w:val="0"/>
        <w:overflowPunct w:val="0"/>
        <w:ind w:left="1101"/>
        <w:rPr>
          <w:b w:val="0"/>
          <w:bCs w:val="0"/>
          <w:i w:val="0"/>
          <w:iCs w:val="0"/>
        </w:rPr>
      </w:pPr>
      <w:r w:rsidRPr="00635779">
        <w:rPr>
          <w:spacing w:val="-1"/>
        </w:rPr>
        <w:t>Список використаних</w:t>
      </w:r>
      <w:r w:rsidRPr="00635779">
        <w:t xml:space="preserve"> </w:t>
      </w:r>
      <w:r w:rsidRPr="00635779">
        <w:rPr>
          <w:spacing w:val="-1"/>
        </w:rPr>
        <w:t>джерел:</w:t>
      </w:r>
    </w:p>
    <w:p w14:paraId="7FDDADEF" w14:textId="77777777" w:rsidR="00000000" w:rsidRPr="00635779" w:rsidRDefault="00717F83">
      <w:pPr>
        <w:pStyle w:val="a3"/>
        <w:numPr>
          <w:ilvl w:val="0"/>
          <w:numId w:val="54"/>
        </w:numPr>
        <w:tabs>
          <w:tab w:val="left" w:pos="1387"/>
        </w:tabs>
        <w:kinsoku w:val="0"/>
        <w:overflowPunct w:val="0"/>
        <w:spacing w:before="44"/>
        <w:ind w:right="288" w:firstLine="709"/>
        <w:jc w:val="both"/>
        <w:rPr>
          <w:spacing w:val="-1"/>
        </w:rPr>
      </w:pPr>
      <w:r w:rsidRPr="00635779">
        <w:rPr>
          <w:spacing w:val="-1"/>
        </w:rPr>
        <w:t>Калініч</w:t>
      </w:r>
      <w:r w:rsidRPr="00635779">
        <w:rPr>
          <w:spacing w:val="-1"/>
        </w:rPr>
        <w:t>енко,</w:t>
      </w:r>
      <w:r w:rsidRPr="00635779">
        <w:rPr>
          <w:spacing w:val="36"/>
        </w:rPr>
        <w:t xml:space="preserve"> </w:t>
      </w:r>
      <w:r w:rsidRPr="00635779">
        <w:t>О.</w:t>
      </w:r>
      <w:r w:rsidRPr="00635779">
        <w:rPr>
          <w:spacing w:val="38"/>
        </w:rPr>
        <w:t xml:space="preserve"> </w:t>
      </w:r>
      <w:r w:rsidRPr="00635779">
        <w:rPr>
          <w:spacing w:val="-1"/>
        </w:rPr>
        <w:t>Шкільна</w:t>
      </w:r>
      <w:r w:rsidRPr="00635779">
        <w:rPr>
          <w:spacing w:val="36"/>
        </w:rPr>
        <w:t xml:space="preserve"> </w:t>
      </w:r>
      <w:r w:rsidRPr="00635779">
        <w:rPr>
          <w:spacing w:val="-1"/>
        </w:rPr>
        <w:t>психодіагностика.</w:t>
      </w:r>
      <w:r w:rsidRPr="00635779">
        <w:rPr>
          <w:spacing w:val="3"/>
        </w:rPr>
        <w:t xml:space="preserve"> </w:t>
      </w:r>
      <w:r w:rsidRPr="00635779">
        <w:rPr>
          <w:i/>
          <w:iCs/>
          <w:spacing w:val="-1"/>
        </w:rPr>
        <w:t>Директор</w:t>
      </w:r>
      <w:r w:rsidRPr="00635779">
        <w:rPr>
          <w:i/>
          <w:iCs/>
          <w:spacing w:val="38"/>
        </w:rPr>
        <w:t xml:space="preserve"> </w:t>
      </w:r>
      <w:r w:rsidRPr="00635779">
        <w:rPr>
          <w:i/>
          <w:iCs/>
        </w:rPr>
        <w:t>школи</w:t>
      </w:r>
      <w:r w:rsidRPr="00635779">
        <w:t>.</w:t>
      </w:r>
      <w:r w:rsidRPr="00635779">
        <w:rPr>
          <w:spacing w:val="67"/>
        </w:rPr>
        <w:t xml:space="preserve"> </w:t>
      </w:r>
      <w:r w:rsidRPr="00635779">
        <w:rPr>
          <w:spacing w:val="-1"/>
        </w:rPr>
        <w:t>2001.</w:t>
      </w:r>
      <w:r w:rsidRPr="00635779">
        <w:rPr>
          <w:spacing w:val="73"/>
        </w:rPr>
        <w:t xml:space="preserve"> </w:t>
      </w:r>
      <w:r w:rsidRPr="00635779">
        <w:t>№</w:t>
      </w:r>
      <w:r w:rsidRPr="00635779">
        <w:rPr>
          <w:spacing w:val="-2"/>
        </w:rPr>
        <w:t xml:space="preserve"> </w:t>
      </w:r>
      <w:r w:rsidRPr="00635779">
        <w:t xml:space="preserve">4. </w:t>
      </w:r>
      <w:r w:rsidRPr="00635779">
        <w:rPr>
          <w:spacing w:val="-1"/>
        </w:rPr>
        <w:t>С.11-12.</w:t>
      </w:r>
    </w:p>
    <w:p w14:paraId="7666B4BD" w14:textId="77777777" w:rsidR="00000000" w:rsidRPr="00635779" w:rsidRDefault="00717F83">
      <w:pPr>
        <w:pStyle w:val="a3"/>
        <w:numPr>
          <w:ilvl w:val="0"/>
          <w:numId w:val="54"/>
        </w:numPr>
        <w:tabs>
          <w:tab w:val="left" w:pos="1387"/>
        </w:tabs>
        <w:kinsoku w:val="0"/>
        <w:overflowPunct w:val="0"/>
        <w:ind w:right="299" w:firstLine="709"/>
        <w:jc w:val="both"/>
        <w:rPr>
          <w:spacing w:val="-1"/>
        </w:rPr>
      </w:pPr>
      <w:r w:rsidRPr="00635779">
        <w:rPr>
          <w:spacing w:val="-1"/>
        </w:rPr>
        <w:t>Корнєв</w:t>
      </w:r>
      <w:r w:rsidRPr="00635779">
        <w:rPr>
          <w:spacing w:val="6"/>
        </w:rPr>
        <w:t xml:space="preserve"> </w:t>
      </w:r>
      <w:r w:rsidRPr="00635779">
        <w:rPr>
          <w:spacing w:val="-1"/>
        </w:rPr>
        <w:t>М.Н.,</w:t>
      </w:r>
      <w:r w:rsidRPr="00635779">
        <w:rPr>
          <w:spacing w:val="5"/>
        </w:rPr>
        <w:t xml:space="preserve"> </w:t>
      </w:r>
      <w:r w:rsidRPr="00635779">
        <w:rPr>
          <w:spacing w:val="-1"/>
        </w:rPr>
        <w:t>Коваленко</w:t>
      </w:r>
      <w:r w:rsidRPr="00635779">
        <w:rPr>
          <w:spacing w:val="7"/>
        </w:rPr>
        <w:t xml:space="preserve"> </w:t>
      </w:r>
      <w:r w:rsidRPr="00635779">
        <w:rPr>
          <w:spacing w:val="-1"/>
        </w:rPr>
        <w:t>А.Б.</w:t>
      </w:r>
      <w:r w:rsidRPr="00635779">
        <w:rPr>
          <w:spacing w:val="6"/>
        </w:rPr>
        <w:t xml:space="preserve"> </w:t>
      </w:r>
      <w:r w:rsidRPr="00635779">
        <w:rPr>
          <w:spacing w:val="-1"/>
        </w:rPr>
        <w:t>Соціальна</w:t>
      </w:r>
      <w:r w:rsidRPr="00635779">
        <w:rPr>
          <w:spacing w:val="5"/>
        </w:rPr>
        <w:t xml:space="preserve"> </w:t>
      </w:r>
      <w:r w:rsidRPr="00635779">
        <w:rPr>
          <w:spacing w:val="-1"/>
        </w:rPr>
        <w:t>психологія:</w:t>
      </w:r>
      <w:r w:rsidRPr="00635779">
        <w:rPr>
          <w:spacing w:val="6"/>
        </w:rPr>
        <w:t xml:space="preserve"> </w:t>
      </w:r>
      <w:r w:rsidRPr="00635779">
        <w:t>підручник.</w:t>
      </w:r>
      <w:r w:rsidRPr="00635779">
        <w:rPr>
          <w:spacing w:val="6"/>
        </w:rPr>
        <w:t xml:space="preserve"> </w:t>
      </w:r>
      <w:r w:rsidRPr="00635779">
        <w:rPr>
          <w:spacing w:val="-1"/>
        </w:rPr>
        <w:t>К.,</w:t>
      </w:r>
      <w:r w:rsidRPr="00635779">
        <w:rPr>
          <w:spacing w:val="65"/>
        </w:rPr>
        <w:t xml:space="preserve"> </w:t>
      </w:r>
      <w:r w:rsidRPr="00635779">
        <w:t>Либідь,</w:t>
      </w:r>
      <w:r w:rsidRPr="00635779">
        <w:rPr>
          <w:spacing w:val="-2"/>
        </w:rPr>
        <w:t xml:space="preserve"> </w:t>
      </w:r>
      <w:r w:rsidRPr="00635779">
        <w:rPr>
          <w:spacing w:val="-1"/>
        </w:rPr>
        <w:t>1995.</w:t>
      </w:r>
      <w:r w:rsidRPr="00635779">
        <w:rPr>
          <w:spacing w:val="-2"/>
        </w:rPr>
        <w:t xml:space="preserve"> </w:t>
      </w:r>
      <w:r w:rsidRPr="00635779">
        <w:rPr>
          <w:spacing w:val="-1"/>
        </w:rPr>
        <w:t>304</w:t>
      </w:r>
      <w:r w:rsidRPr="00635779">
        <w:t xml:space="preserve"> </w:t>
      </w:r>
      <w:r w:rsidRPr="00635779">
        <w:rPr>
          <w:spacing w:val="-1"/>
        </w:rPr>
        <w:t>с.</w:t>
      </w:r>
    </w:p>
    <w:p w14:paraId="5D30ADDF" w14:textId="77777777" w:rsidR="00000000" w:rsidRPr="00635779" w:rsidRDefault="00717F83">
      <w:pPr>
        <w:pStyle w:val="a3"/>
        <w:numPr>
          <w:ilvl w:val="0"/>
          <w:numId w:val="54"/>
        </w:numPr>
        <w:tabs>
          <w:tab w:val="left" w:pos="1387"/>
        </w:tabs>
        <w:kinsoku w:val="0"/>
        <w:overflowPunct w:val="0"/>
        <w:spacing w:before="0" w:line="343" w:lineRule="exact"/>
        <w:ind w:left="1386" w:hanging="285"/>
      </w:pPr>
      <w:r w:rsidRPr="00635779">
        <w:t>Смірнова</w:t>
      </w:r>
      <w:r w:rsidRPr="00635779">
        <w:rPr>
          <w:spacing w:val="-2"/>
        </w:rPr>
        <w:t xml:space="preserve"> </w:t>
      </w:r>
      <w:r w:rsidRPr="00635779">
        <w:rPr>
          <w:spacing w:val="-1"/>
        </w:rPr>
        <w:t>Т..</w:t>
      </w:r>
      <w:r w:rsidRPr="00635779">
        <w:rPr>
          <w:spacing w:val="-2"/>
        </w:rPr>
        <w:t xml:space="preserve"> </w:t>
      </w:r>
      <w:r w:rsidRPr="00635779">
        <w:rPr>
          <w:spacing w:val="-1"/>
        </w:rPr>
        <w:t>Психодіагностика</w:t>
      </w:r>
      <w:r w:rsidRPr="00635779">
        <w:rPr>
          <w:spacing w:val="-2"/>
        </w:rPr>
        <w:t xml:space="preserve"> </w:t>
      </w:r>
      <w:r w:rsidRPr="00635779">
        <w:rPr>
          <w:spacing w:val="-1"/>
        </w:rPr>
        <w:t>учня.</w:t>
      </w:r>
      <w:r w:rsidRPr="00635779">
        <w:t xml:space="preserve"> </w:t>
      </w:r>
      <w:r w:rsidRPr="00635779">
        <w:rPr>
          <w:spacing w:val="3"/>
        </w:rPr>
        <w:t xml:space="preserve"> </w:t>
      </w:r>
      <w:r w:rsidRPr="00635779">
        <w:rPr>
          <w:i/>
          <w:iCs/>
        </w:rPr>
        <w:t>Завуч</w:t>
      </w:r>
      <w:r w:rsidRPr="00635779">
        <w:t>.</w:t>
      </w:r>
      <w:r w:rsidRPr="00635779">
        <w:rPr>
          <w:spacing w:val="-2"/>
        </w:rPr>
        <w:t xml:space="preserve"> </w:t>
      </w:r>
      <w:r w:rsidRPr="00635779">
        <w:t>2010.</w:t>
      </w:r>
      <w:r w:rsidRPr="00635779">
        <w:rPr>
          <w:spacing w:val="-2"/>
        </w:rPr>
        <w:t xml:space="preserve"> </w:t>
      </w:r>
      <w:r w:rsidRPr="00635779">
        <w:t>№</w:t>
      </w:r>
      <w:r w:rsidRPr="00635779">
        <w:rPr>
          <w:spacing w:val="-2"/>
        </w:rPr>
        <w:t xml:space="preserve"> </w:t>
      </w:r>
      <w:r w:rsidRPr="00635779">
        <w:rPr>
          <w:spacing w:val="-1"/>
        </w:rPr>
        <w:t>32.</w:t>
      </w:r>
      <w:r w:rsidRPr="00635779">
        <w:rPr>
          <w:spacing w:val="73"/>
        </w:rPr>
        <w:t xml:space="preserve"> </w:t>
      </w:r>
      <w:r w:rsidRPr="00635779">
        <w:t>С.10-12.</w:t>
      </w:r>
    </w:p>
    <w:p w14:paraId="2F8B1D8D" w14:textId="77777777" w:rsidR="00000000" w:rsidRPr="00635779" w:rsidRDefault="00717F83">
      <w:pPr>
        <w:pStyle w:val="a3"/>
        <w:kinsoku w:val="0"/>
        <w:overflowPunct w:val="0"/>
        <w:spacing w:before="0"/>
        <w:ind w:left="0" w:firstLine="0"/>
      </w:pPr>
    </w:p>
    <w:p w14:paraId="06F98663" w14:textId="77777777" w:rsidR="00000000" w:rsidRPr="00635779" w:rsidRDefault="00717F83">
      <w:pPr>
        <w:pStyle w:val="a3"/>
        <w:kinsoku w:val="0"/>
        <w:overflowPunct w:val="0"/>
        <w:spacing w:before="0"/>
        <w:ind w:left="0" w:firstLine="0"/>
      </w:pPr>
    </w:p>
    <w:p w14:paraId="2DA5477A" w14:textId="77777777" w:rsidR="00000000" w:rsidRPr="00635779" w:rsidRDefault="00717F83">
      <w:pPr>
        <w:pStyle w:val="a3"/>
        <w:kinsoku w:val="0"/>
        <w:overflowPunct w:val="0"/>
        <w:spacing w:before="6"/>
        <w:ind w:left="0" w:firstLine="0"/>
        <w:rPr>
          <w:sz w:val="23"/>
          <w:szCs w:val="23"/>
        </w:rPr>
      </w:pPr>
    </w:p>
    <w:p w14:paraId="38B3E00C" w14:textId="77777777" w:rsidR="00000000" w:rsidRPr="00635779" w:rsidRDefault="00717F83">
      <w:pPr>
        <w:pStyle w:val="a3"/>
        <w:kinsoku w:val="0"/>
        <w:overflowPunct w:val="0"/>
        <w:spacing w:before="0" w:line="272" w:lineRule="auto"/>
        <w:ind w:left="5059" w:right="293" w:firstLine="2407"/>
        <w:jc w:val="right"/>
      </w:pPr>
      <w:r w:rsidRPr="00635779">
        <w:rPr>
          <w:b/>
          <w:bCs/>
          <w:i/>
          <w:iCs/>
        </w:rPr>
        <w:t>Ярослава</w:t>
      </w:r>
      <w:r w:rsidRPr="00635779">
        <w:rPr>
          <w:b/>
          <w:bCs/>
          <w:i/>
          <w:iCs/>
          <w:spacing w:val="-2"/>
        </w:rPr>
        <w:t xml:space="preserve"> </w:t>
      </w:r>
      <w:r w:rsidRPr="00635779">
        <w:rPr>
          <w:b/>
          <w:bCs/>
          <w:i/>
          <w:iCs/>
          <w:spacing w:val="-1"/>
        </w:rPr>
        <w:t>Зелінська</w:t>
      </w:r>
      <w:r w:rsidRPr="00635779">
        <w:rPr>
          <w:b/>
          <w:bCs/>
          <w:i/>
          <w:iCs/>
          <w:spacing w:val="26"/>
        </w:rPr>
        <w:t xml:space="preserve"> </w:t>
      </w:r>
      <w:r w:rsidRPr="00635779">
        <w:rPr>
          <w:i/>
          <w:iCs/>
          <w:spacing w:val="-1"/>
        </w:rPr>
        <w:t>Національни</w:t>
      </w:r>
      <w:r w:rsidRPr="00635779">
        <w:rPr>
          <w:i/>
          <w:iCs/>
          <w:spacing w:val="-1"/>
        </w:rPr>
        <w:t>й</w:t>
      </w:r>
      <w:r w:rsidRPr="00635779">
        <w:rPr>
          <w:i/>
          <w:iCs/>
        </w:rPr>
        <w:t xml:space="preserve"> </w:t>
      </w:r>
      <w:r w:rsidRPr="00635779">
        <w:rPr>
          <w:i/>
          <w:iCs/>
          <w:spacing w:val="-1"/>
        </w:rPr>
        <w:t>університет</w:t>
      </w:r>
      <w:r w:rsidRPr="00635779">
        <w:rPr>
          <w:i/>
          <w:iCs/>
          <w:spacing w:val="-2"/>
        </w:rPr>
        <w:t xml:space="preserve"> </w:t>
      </w:r>
      <w:r w:rsidRPr="00635779">
        <w:rPr>
          <w:i/>
          <w:iCs/>
          <w:spacing w:val="-1"/>
        </w:rPr>
        <w:t>біоресурсів</w:t>
      </w:r>
      <w:r w:rsidRPr="00635779">
        <w:rPr>
          <w:i/>
          <w:iCs/>
          <w:spacing w:val="37"/>
        </w:rPr>
        <w:t xml:space="preserve"> </w:t>
      </w:r>
      <w:r w:rsidRPr="00635779">
        <w:rPr>
          <w:i/>
          <w:iCs/>
        </w:rPr>
        <w:t xml:space="preserve">та </w:t>
      </w:r>
      <w:r w:rsidRPr="00635779">
        <w:rPr>
          <w:i/>
          <w:iCs/>
          <w:spacing w:val="-1"/>
        </w:rPr>
        <w:t xml:space="preserve">природокористування, </w:t>
      </w:r>
      <w:r w:rsidRPr="00635779">
        <w:rPr>
          <w:i/>
          <w:iCs/>
        </w:rPr>
        <w:t>м.</w:t>
      </w:r>
      <w:r w:rsidRPr="00635779">
        <w:rPr>
          <w:i/>
          <w:iCs/>
          <w:spacing w:val="2"/>
        </w:rPr>
        <w:t xml:space="preserve"> </w:t>
      </w:r>
      <w:r w:rsidRPr="00635779">
        <w:rPr>
          <w:i/>
          <w:iCs/>
        </w:rPr>
        <w:t>Київ</w:t>
      </w:r>
    </w:p>
    <w:p w14:paraId="67A70632" w14:textId="77777777" w:rsidR="00000000" w:rsidRPr="00635779" w:rsidRDefault="00717F83">
      <w:pPr>
        <w:pStyle w:val="a3"/>
        <w:kinsoku w:val="0"/>
        <w:overflowPunct w:val="0"/>
        <w:spacing w:before="7"/>
        <w:ind w:left="0" w:firstLine="0"/>
        <w:rPr>
          <w:i/>
          <w:iCs/>
          <w:sz w:val="26"/>
          <w:szCs w:val="26"/>
        </w:rPr>
      </w:pPr>
    </w:p>
    <w:p w14:paraId="0DA5A434" w14:textId="77777777" w:rsidR="00000000" w:rsidRPr="00635779" w:rsidRDefault="00717F83">
      <w:pPr>
        <w:pStyle w:val="2"/>
        <w:kinsoku w:val="0"/>
        <w:overflowPunct w:val="0"/>
        <w:spacing w:line="276" w:lineRule="auto"/>
        <w:ind w:left="1341" w:right="130" w:firstLine="1800"/>
        <w:rPr>
          <w:b w:val="0"/>
          <w:bCs w:val="0"/>
        </w:rPr>
      </w:pPr>
      <w:r w:rsidRPr="00635779">
        <w:rPr>
          <w:spacing w:val="-1"/>
        </w:rPr>
        <w:t>ПСИХОЛОГІЧНІ</w:t>
      </w:r>
      <w:r w:rsidRPr="00635779">
        <w:t xml:space="preserve"> </w:t>
      </w:r>
      <w:r w:rsidRPr="00635779">
        <w:rPr>
          <w:spacing w:val="-1"/>
        </w:rPr>
        <w:t>ОСОБЛИВОСТІ</w:t>
      </w:r>
      <w:r w:rsidRPr="00635779">
        <w:rPr>
          <w:spacing w:val="35"/>
        </w:rPr>
        <w:t xml:space="preserve"> </w:t>
      </w:r>
      <w:r w:rsidRPr="00635779">
        <w:rPr>
          <w:spacing w:val="-1"/>
        </w:rPr>
        <w:t>ПРОФЕСІЙНОЇ</w:t>
      </w:r>
      <w:r w:rsidRPr="00635779">
        <w:rPr>
          <w:spacing w:val="2"/>
        </w:rPr>
        <w:t xml:space="preserve"> </w:t>
      </w:r>
      <w:r w:rsidRPr="00635779">
        <w:rPr>
          <w:spacing w:val="-1"/>
        </w:rPr>
        <w:t>СПРЯМОВАНОСТІ</w:t>
      </w:r>
      <w:r w:rsidRPr="00635779">
        <w:t xml:space="preserve"> </w:t>
      </w:r>
      <w:r w:rsidRPr="00635779">
        <w:rPr>
          <w:spacing w:val="-1"/>
        </w:rPr>
        <w:t>СТАРШОКЛАСНИКІВ</w:t>
      </w:r>
    </w:p>
    <w:p w14:paraId="269911EB" w14:textId="77777777" w:rsidR="00000000" w:rsidRPr="00635779" w:rsidRDefault="00717F83">
      <w:pPr>
        <w:pStyle w:val="a3"/>
        <w:kinsoku w:val="0"/>
        <w:overflowPunct w:val="0"/>
        <w:spacing w:before="3"/>
        <w:ind w:left="3187" w:firstLine="0"/>
      </w:pPr>
      <w:r w:rsidRPr="00635779">
        <w:rPr>
          <w:b/>
          <w:bCs/>
        </w:rPr>
        <w:t>З</w:t>
      </w:r>
      <w:r w:rsidRPr="00635779">
        <w:rPr>
          <w:b/>
          <w:bCs/>
          <w:spacing w:val="-1"/>
        </w:rPr>
        <w:t xml:space="preserve"> ПОВНИХ</w:t>
      </w:r>
      <w:r w:rsidRPr="00635779">
        <w:rPr>
          <w:b/>
          <w:bCs/>
          <w:spacing w:val="-3"/>
        </w:rPr>
        <w:t xml:space="preserve"> </w:t>
      </w:r>
      <w:r w:rsidRPr="00635779">
        <w:rPr>
          <w:b/>
          <w:bCs/>
        </w:rPr>
        <w:t xml:space="preserve">І </w:t>
      </w:r>
      <w:r w:rsidRPr="00635779">
        <w:rPr>
          <w:b/>
          <w:bCs/>
          <w:spacing w:val="-1"/>
        </w:rPr>
        <w:t>НЕПОВНИХ</w:t>
      </w:r>
      <w:r w:rsidRPr="00635779">
        <w:rPr>
          <w:b/>
          <w:bCs/>
          <w:spacing w:val="-2"/>
        </w:rPr>
        <w:t xml:space="preserve"> </w:t>
      </w:r>
      <w:r w:rsidRPr="00635779">
        <w:rPr>
          <w:b/>
          <w:bCs/>
        </w:rPr>
        <w:t>СІМЕЙ</w:t>
      </w:r>
    </w:p>
    <w:p w14:paraId="59513298" w14:textId="77777777" w:rsidR="00000000" w:rsidRPr="00635779" w:rsidRDefault="00717F83">
      <w:pPr>
        <w:pStyle w:val="a3"/>
        <w:kinsoku w:val="0"/>
        <w:overflowPunct w:val="0"/>
        <w:spacing w:before="5"/>
        <w:ind w:left="0" w:firstLine="0"/>
        <w:rPr>
          <w:b/>
          <w:bCs/>
          <w:sz w:val="24"/>
          <w:szCs w:val="24"/>
        </w:rPr>
      </w:pPr>
    </w:p>
    <w:p w14:paraId="1B0EE356" w14:textId="77777777" w:rsidR="00000000" w:rsidRPr="00635779" w:rsidRDefault="00717F83">
      <w:pPr>
        <w:pStyle w:val="a3"/>
        <w:kinsoku w:val="0"/>
        <w:overflowPunct w:val="0"/>
        <w:spacing w:before="0" w:line="276" w:lineRule="auto"/>
        <w:ind w:left="109" w:right="111" w:firstLine="991"/>
        <w:jc w:val="both"/>
        <w:rPr>
          <w:spacing w:val="-1"/>
        </w:rPr>
      </w:pPr>
      <w:r w:rsidRPr="00635779">
        <w:rPr>
          <w:spacing w:val="-1"/>
        </w:rPr>
        <w:t>Соціально-економічні</w:t>
      </w:r>
      <w:r w:rsidRPr="00635779">
        <w:rPr>
          <w:spacing w:val="7"/>
        </w:rPr>
        <w:t xml:space="preserve"> </w:t>
      </w:r>
      <w:r w:rsidRPr="00635779">
        <w:rPr>
          <w:spacing w:val="-1"/>
        </w:rPr>
        <w:t>трансформації‚</w:t>
      </w:r>
      <w:r w:rsidRPr="00635779">
        <w:rPr>
          <w:spacing w:val="7"/>
        </w:rPr>
        <w:t xml:space="preserve"> </w:t>
      </w:r>
      <w:r w:rsidRPr="00635779">
        <w:rPr>
          <w:spacing w:val="-1"/>
        </w:rPr>
        <w:t>характерні</w:t>
      </w:r>
      <w:r w:rsidRPr="00635779">
        <w:rPr>
          <w:spacing w:val="7"/>
        </w:rPr>
        <w:t xml:space="preserve"> </w:t>
      </w:r>
      <w:r w:rsidRPr="00635779">
        <w:rPr>
          <w:spacing w:val="-1"/>
        </w:rPr>
        <w:t>для</w:t>
      </w:r>
      <w:r w:rsidRPr="00635779">
        <w:rPr>
          <w:spacing w:val="8"/>
        </w:rPr>
        <w:t xml:space="preserve"> </w:t>
      </w:r>
      <w:r w:rsidRPr="00635779">
        <w:rPr>
          <w:spacing w:val="-1"/>
        </w:rPr>
        <w:t>сучасного</w:t>
      </w:r>
      <w:r w:rsidRPr="00635779">
        <w:rPr>
          <w:spacing w:val="55"/>
        </w:rPr>
        <w:t xml:space="preserve"> </w:t>
      </w:r>
      <w:r w:rsidRPr="00635779">
        <w:rPr>
          <w:spacing w:val="-1"/>
        </w:rPr>
        <w:t>українського</w:t>
      </w:r>
      <w:r w:rsidRPr="00635779">
        <w:rPr>
          <w:spacing w:val="14"/>
        </w:rPr>
        <w:t xml:space="preserve"> </w:t>
      </w:r>
      <w:r w:rsidRPr="00635779">
        <w:rPr>
          <w:spacing w:val="-1"/>
        </w:rPr>
        <w:t>суспільства‚</w:t>
      </w:r>
      <w:r w:rsidRPr="00635779">
        <w:rPr>
          <w:spacing w:val="14"/>
        </w:rPr>
        <w:t xml:space="preserve"> </w:t>
      </w:r>
      <w:r w:rsidRPr="00635779">
        <w:t>зумовлюють</w:t>
      </w:r>
      <w:r w:rsidRPr="00635779">
        <w:rPr>
          <w:spacing w:val="13"/>
        </w:rPr>
        <w:t xml:space="preserve"> </w:t>
      </w:r>
      <w:r w:rsidRPr="00635779">
        <w:rPr>
          <w:spacing w:val="-1"/>
        </w:rPr>
        <w:t>сутт</w:t>
      </w:r>
      <w:r w:rsidRPr="00635779">
        <w:rPr>
          <w:spacing w:val="-1"/>
        </w:rPr>
        <w:t>єві</w:t>
      </w:r>
      <w:r w:rsidRPr="00635779">
        <w:rPr>
          <w:spacing w:val="14"/>
        </w:rPr>
        <w:t xml:space="preserve"> </w:t>
      </w:r>
      <w:r w:rsidRPr="00635779">
        <w:rPr>
          <w:spacing w:val="-1"/>
        </w:rPr>
        <w:t>зміни</w:t>
      </w:r>
      <w:r w:rsidRPr="00635779">
        <w:rPr>
          <w:spacing w:val="14"/>
        </w:rPr>
        <w:t xml:space="preserve"> </w:t>
      </w:r>
      <w:r w:rsidRPr="00635779">
        <w:rPr>
          <w:spacing w:val="-1"/>
        </w:rPr>
        <w:t>умов</w:t>
      </w:r>
      <w:r w:rsidRPr="00635779">
        <w:rPr>
          <w:spacing w:val="14"/>
        </w:rPr>
        <w:t xml:space="preserve"> </w:t>
      </w:r>
      <w:r w:rsidRPr="00635779">
        <w:rPr>
          <w:spacing w:val="-1"/>
        </w:rPr>
        <w:t>соціальної</w:t>
      </w:r>
      <w:r w:rsidRPr="00635779">
        <w:rPr>
          <w:spacing w:val="14"/>
        </w:rPr>
        <w:t xml:space="preserve"> </w:t>
      </w:r>
      <w:r w:rsidRPr="00635779">
        <w:rPr>
          <w:spacing w:val="-1"/>
        </w:rPr>
        <w:t>ситуації</w:t>
      </w:r>
      <w:r w:rsidRPr="00635779">
        <w:rPr>
          <w:spacing w:val="61"/>
        </w:rPr>
        <w:t xml:space="preserve"> </w:t>
      </w:r>
      <w:r w:rsidRPr="00635779">
        <w:t>розвитку</w:t>
      </w:r>
      <w:r w:rsidRPr="00635779">
        <w:rPr>
          <w:spacing w:val="55"/>
        </w:rPr>
        <w:t xml:space="preserve"> </w:t>
      </w:r>
      <w:r w:rsidRPr="00635779">
        <w:t>в</w:t>
      </w:r>
      <w:r w:rsidRPr="00635779">
        <w:rPr>
          <w:spacing w:val="56"/>
        </w:rPr>
        <w:t xml:space="preserve"> </w:t>
      </w:r>
      <w:r w:rsidRPr="00635779">
        <w:rPr>
          <w:spacing w:val="-1"/>
        </w:rPr>
        <w:t>юнацькому</w:t>
      </w:r>
      <w:r w:rsidRPr="00635779">
        <w:rPr>
          <w:spacing w:val="54"/>
        </w:rPr>
        <w:t xml:space="preserve"> </w:t>
      </w:r>
      <w:r w:rsidRPr="00635779">
        <w:t>віці</w:t>
      </w:r>
      <w:r w:rsidRPr="00635779">
        <w:rPr>
          <w:spacing w:val="57"/>
        </w:rPr>
        <w:t xml:space="preserve"> </w:t>
      </w:r>
      <w:r w:rsidRPr="00635779">
        <w:rPr>
          <w:spacing w:val="-1"/>
        </w:rPr>
        <w:t>відповідним</w:t>
      </w:r>
      <w:r w:rsidRPr="00635779">
        <w:rPr>
          <w:spacing w:val="56"/>
        </w:rPr>
        <w:t xml:space="preserve"> </w:t>
      </w:r>
      <w:r w:rsidRPr="00635779">
        <w:t>чином</w:t>
      </w:r>
      <w:r w:rsidRPr="00635779">
        <w:rPr>
          <w:spacing w:val="55"/>
        </w:rPr>
        <w:t xml:space="preserve"> </w:t>
      </w:r>
      <w:r w:rsidRPr="00635779">
        <w:rPr>
          <w:spacing w:val="-1"/>
        </w:rPr>
        <w:t>позначаються</w:t>
      </w:r>
      <w:r w:rsidRPr="00635779">
        <w:rPr>
          <w:spacing w:val="54"/>
        </w:rPr>
        <w:t xml:space="preserve"> </w:t>
      </w:r>
      <w:r w:rsidRPr="00635779">
        <w:rPr>
          <w:spacing w:val="1"/>
        </w:rPr>
        <w:t>на</w:t>
      </w:r>
      <w:r w:rsidRPr="00635779">
        <w:rPr>
          <w:spacing w:val="54"/>
        </w:rPr>
        <w:t xml:space="preserve"> </w:t>
      </w:r>
      <w:r w:rsidRPr="00635779">
        <w:rPr>
          <w:spacing w:val="-1"/>
        </w:rPr>
        <w:t>образі</w:t>
      </w:r>
      <w:r w:rsidRPr="00635779">
        <w:rPr>
          <w:spacing w:val="51"/>
        </w:rPr>
        <w:t xml:space="preserve"> </w:t>
      </w:r>
      <w:r w:rsidRPr="00635779">
        <w:rPr>
          <w:spacing w:val="-1"/>
        </w:rPr>
        <w:t>професійного</w:t>
      </w:r>
      <w:r w:rsidRPr="00635779">
        <w:rPr>
          <w:spacing w:val="16"/>
        </w:rPr>
        <w:t xml:space="preserve"> </w:t>
      </w:r>
      <w:r w:rsidRPr="00635779">
        <w:rPr>
          <w:spacing w:val="-1"/>
        </w:rPr>
        <w:t>майбутнього</w:t>
      </w:r>
      <w:r w:rsidRPr="00635779">
        <w:rPr>
          <w:spacing w:val="18"/>
        </w:rPr>
        <w:t xml:space="preserve"> </w:t>
      </w:r>
      <w:r w:rsidRPr="00635779">
        <w:rPr>
          <w:spacing w:val="-1"/>
        </w:rPr>
        <w:t>старшокласників.</w:t>
      </w:r>
      <w:r w:rsidRPr="00635779">
        <w:rPr>
          <w:spacing w:val="18"/>
        </w:rPr>
        <w:t xml:space="preserve"> </w:t>
      </w:r>
      <w:r w:rsidRPr="00635779">
        <w:rPr>
          <w:spacing w:val="-1"/>
        </w:rPr>
        <w:t>Йдеться</w:t>
      </w:r>
      <w:r w:rsidRPr="00635779">
        <w:rPr>
          <w:spacing w:val="17"/>
        </w:rPr>
        <w:t xml:space="preserve"> </w:t>
      </w:r>
      <w:r w:rsidRPr="00635779">
        <w:rPr>
          <w:spacing w:val="-1"/>
        </w:rPr>
        <w:t>зокрема</w:t>
      </w:r>
      <w:r w:rsidRPr="00635779">
        <w:rPr>
          <w:spacing w:val="16"/>
        </w:rPr>
        <w:t xml:space="preserve"> </w:t>
      </w:r>
      <w:r w:rsidRPr="00635779">
        <w:t>про</w:t>
      </w:r>
      <w:r w:rsidRPr="00635779">
        <w:rPr>
          <w:spacing w:val="17"/>
        </w:rPr>
        <w:t xml:space="preserve"> </w:t>
      </w:r>
      <w:r w:rsidRPr="00635779">
        <w:rPr>
          <w:spacing w:val="-1"/>
        </w:rPr>
        <w:t>зміни</w:t>
      </w:r>
      <w:r w:rsidRPr="00635779">
        <w:rPr>
          <w:spacing w:val="17"/>
        </w:rPr>
        <w:t xml:space="preserve"> </w:t>
      </w:r>
      <w:r w:rsidRPr="00635779">
        <w:t>‚</w:t>
      </w:r>
      <w:r w:rsidRPr="00635779">
        <w:rPr>
          <w:spacing w:val="19"/>
        </w:rPr>
        <w:t xml:space="preserve"> </w:t>
      </w:r>
      <w:r w:rsidRPr="00635779">
        <w:t>що</w:t>
      </w:r>
      <w:r w:rsidRPr="00635779">
        <w:rPr>
          <w:spacing w:val="71"/>
        </w:rPr>
        <w:t xml:space="preserve"> </w:t>
      </w:r>
      <w:r w:rsidRPr="00635779">
        <w:rPr>
          <w:spacing w:val="-1"/>
        </w:rPr>
        <w:t>мають</w:t>
      </w:r>
      <w:r w:rsidRPr="00635779">
        <w:rPr>
          <w:spacing w:val="42"/>
        </w:rPr>
        <w:t xml:space="preserve"> </w:t>
      </w:r>
      <w:r w:rsidRPr="00635779">
        <w:t>місце</w:t>
      </w:r>
      <w:r w:rsidRPr="00635779">
        <w:rPr>
          <w:spacing w:val="41"/>
        </w:rPr>
        <w:t xml:space="preserve"> </w:t>
      </w:r>
      <w:r w:rsidRPr="00635779">
        <w:t>у</w:t>
      </w:r>
      <w:r w:rsidRPr="00635779">
        <w:rPr>
          <w:spacing w:val="43"/>
        </w:rPr>
        <w:t xml:space="preserve"> </w:t>
      </w:r>
      <w:r w:rsidRPr="00635779">
        <w:rPr>
          <w:spacing w:val="-1"/>
        </w:rPr>
        <w:t>сфері</w:t>
      </w:r>
      <w:r w:rsidRPr="00635779">
        <w:rPr>
          <w:spacing w:val="42"/>
        </w:rPr>
        <w:t xml:space="preserve"> </w:t>
      </w:r>
      <w:r w:rsidRPr="00635779">
        <w:rPr>
          <w:spacing w:val="-1"/>
        </w:rPr>
        <w:t>трудової</w:t>
      </w:r>
      <w:r w:rsidRPr="00635779">
        <w:rPr>
          <w:spacing w:val="42"/>
        </w:rPr>
        <w:t xml:space="preserve"> </w:t>
      </w:r>
      <w:r w:rsidRPr="00635779">
        <w:rPr>
          <w:spacing w:val="-1"/>
        </w:rPr>
        <w:t>діяльності‚</w:t>
      </w:r>
      <w:r w:rsidRPr="00635779">
        <w:rPr>
          <w:spacing w:val="43"/>
        </w:rPr>
        <w:t xml:space="preserve"> </w:t>
      </w:r>
      <w:r w:rsidRPr="00635779">
        <w:rPr>
          <w:spacing w:val="-1"/>
        </w:rPr>
        <w:t>виробничих</w:t>
      </w:r>
      <w:r w:rsidRPr="00635779">
        <w:rPr>
          <w:spacing w:val="42"/>
        </w:rPr>
        <w:t xml:space="preserve"> </w:t>
      </w:r>
      <w:r w:rsidRPr="00635779">
        <w:t>відносин‚</w:t>
      </w:r>
      <w:r w:rsidRPr="00635779">
        <w:rPr>
          <w:spacing w:val="43"/>
        </w:rPr>
        <w:t xml:space="preserve"> </w:t>
      </w:r>
      <w:r w:rsidRPr="00635779">
        <w:rPr>
          <w:spacing w:val="-1"/>
        </w:rPr>
        <w:t>коли</w:t>
      </w:r>
      <w:r w:rsidRPr="00635779">
        <w:rPr>
          <w:spacing w:val="42"/>
        </w:rPr>
        <w:t xml:space="preserve"> </w:t>
      </w:r>
      <w:r w:rsidRPr="00635779">
        <w:rPr>
          <w:spacing w:val="-1"/>
        </w:rPr>
        <w:t>ринок</w:t>
      </w:r>
    </w:p>
    <w:p w14:paraId="25342639" w14:textId="77777777" w:rsidR="00000000" w:rsidRPr="00635779" w:rsidRDefault="00717F83">
      <w:pPr>
        <w:pStyle w:val="a3"/>
        <w:kinsoku w:val="0"/>
        <w:overflowPunct w:val="0"/>
        <w:spacing w:before="0" w:line="276" w:lineRule="auto"/>
        <w:ind w:left="109" w:right="111" w:firstLine="991"/>
        <w:jc w:val="both"/>
        <w:rPr>
          <w:spacing w:val="-1"/>
        </w:rPr>
        <w:sectPr w:rsidR="00000000" w:rsidRPr="00635779">
          <w:pgSz w:w="11910" w:h="16840"/>
          <w:pgMar w:top="1240" w:right="840" w:bottom="1060" w:left="740" w:header="653" w:footer="868" w:gutter="0"/>
          <w:cols w:space="720" w:equalWidth="0">
            <w:col w:w="10330"/>
          </w:cols>
          <w:noEndnote/>
        </w:sectPr>
      </w:pPr>
    </w:p>
    <w:p w14:paraId="5CAB1339" w14:textId="77777777" w:rsidR="00000000" w:rsidRPr="00635779" w:rsidRDefault="00717F83">
      <w:pPr>
        <w:pStyle w:val="a3"/>
        <w:kinsoku w:val="0"/>
        <w:overflowPunct w:val="0"/>
        <w:spacing w:before="11"/>
        <w:ind w:left="0" w:firstLine="0"/>
        <w:rPr>
          <w:sz w:val="29"/>
          <w:szCs w:val="29"/>
        </w:rPr>
      </w:pPr>
    </w:p>
    <w:p w14:paraId="2A0D6C97" w14:textId="77777777" w:rsidR="00000000" w:rsidRPr="00635779" w:rsidRDefault="00717F83">
      <w:pPr>
        <w:pStyle w:val="a3"/>
        <w:kinsoku w:val="0"/>
        <w:overflowPunct w:val="0"/>
        <w:spacing w:before="61" w:line="276" w:lineRule="auto"/>
        <w:ind w:left="109" w:right="115" w:firstLine="0"/>
        <w:jc w:val="both"/>
        <w:rPr>
          <w:spacing w:val="-1"/>
        </w:rPr>
      </w:pPr>
      <w:r w:rsidRPr="00635779">
        <w:rPr>
          <w:spacing w:val="-1"/>
        </w:rPr>
        <w:t>праці</w:t>
      </w:r>
      <w:r w:rsidRPr="00635779">
        <w:rPr>
          <w:spacing w:val="49"/>
        </w:rPr>
        <w:t xml:space="preserve"> </w:t>
      </w:r>
      <w:r w:rsidRPr="00635779">
        <w:rPr>
          <w:spacing w:val="-1"/>
        </w:rPr>
        <w:t>вносить</w:t>
      </w:r>
      <w:r w:rsidRPr="00635779">
        <w:rPr>
          <w:spacing w:val="48"/>
        </w:rPr>
        <w:t xml:space="preserve"> </w:t>
      </w:r>
      <w:r w:rsidRPr="00635779">
        <w:rPr>
          <w:spacing w:val="-1"/>
        </w:rPr>
        <w:t>свої</w:t>
      </w:r>
      <w:r w:rsidRPr="00635779">
        <w:rPr>
          <w:spacing w:val="49"/>
        </w:rPr>
        <w:t xml:space="preserve"> </w:t>
      </w:r>
      <w:r w:rsidRPr="00635779">
        <w:t>корективи</w:t>
      </w:r>
      <w:r w:rsidRPr="00635779">
        <w:rPr>
          <w:spacing w:val="49"/>
        </w:rPr>
        <w:t xml:space="preserve"> </w:t>
      </w:r>
      <w:r w:rsidRPr="00635779">
        <w:t>у</w:t>
      </w:r>
      <w:r w:rsidRPr="00635779">
        <w:rPr>
          <w:spacing w:val="47"/>
        </w:rPr>
        <w:t xml:space="preserve"> </w:t>
      </w:r>
      <w:r w:rsidRPr="00635779">
        <w:rPr>
          <w:spacing w:val="-1"/>
        </w:rPr>
        <w:t>затребуваність</w:t>
      </w:r>
      <w:r w:rsidRPr="00635779">
        <w:rPr>
          <w:spacing w:val="49"/>
        </w:rPr>
        <w:t xml:space="preserve"> </w:t>
      </w:r>
      <w:r w:rsidRPr="00635779">
        <w:rPr>
          <w:spacing w:val="-1"/>
        </w:rPr>
        <w:t>робітничої</w:t>
      </w:r>
      <w:r w:rsidRPr="00635779">
        <w:rPr>
          <w:spacing w:val="49"/>
        </w:rPr>
        <w:t xml:space="preserve"> </w:t>
      </w:r>
      <w:r w:rsidRPr="00635779">
        <w:rPr>
          <w:spacing w:val="-1"/>
        </w:rPr>
        <w:t>сили</w:t>
      </w:r>
      <w:r w:rsidRPr="00635779">
        <w:rPr>
          <w:spacing w:val="48"/>
        </w:rPr>
        <w:t xml:space="preserve"> </w:t>
      </w:r>
      <w:r w:rsidRPr="00635779">
        <w:t>‚</w:t>
      </w:r>
      <w:r w:rsidRPr="00635779">
        <w:rPr>
          <w:spacing w:val="49"/>
        </w:rPr>
        <w:t xml:space="preserve"> </w:t>
      </w:r>
      <w:r w:rsidRPr="00635779">
        <w:t>чітко</w:t>
      </w:r>
      <w:r w:rsidRPr="00635779">
        <w:rPr>
          <w:spacing w:val="65"/>
        </w:rPr>
        <w:t xml:space="preserve"> </w:t>
      </w:r>
      <w:r w:rsidRPr="00635779">
        <w:rPr>
          <w:spacing w:val="-1"/>
        </w:rPr>
        <w:t>регламентує</w:t>
      </w:r>
      <w:r w:rsidRPr="00635779">
        <w:rPr>
          <w:spacing w:val="18"/>
        </w:rPr>
        <w:t xml:space="preserve"> </w:t>
      </w:r>
      <w:r w:rsidRPr="00635779">
        <w:t>так</w:t>
      </w:r>
      <w:r w:rsidRPr="00635779">
        <w:rPr>
          <w:spacing w:val="18"/>
        </w:rPr>
        <w:t xml:space="preserve"> </w:t>
      </w:r>
      <w:r w:rsidRPr="00635779">
        <w:rPr>
          <w:spacing w:val="-1"/>
        </w:rPr>
        <w:t>звану</w:t>
      </w:r>
      <w:r w:rsidRPr="00635779">
        <w:rPr>
          <w:spacing w:val="19"/>
        </w:rPr>
        <w:t xml:space="preserve"> </w:t>
      </w:r>
      <w:r w:rsidRPr="00635779">
        <w:rPr>
          <w:spacing w:val="-1"/>
        </w:rPr>
        <w:t>«моду»</w:t>
      </w:r>
      <w:r w:rsidRPr="00635779">
        <w:rPr>
          <w:spacing w:val="14"/>
        </w:rPr>
        <w:t xml:space="preserve"> </w:t>
      </w:r>
      <w:r w:rsidRPr="00635779">
        <w:t>на</w:t>
      </w:r>
      <w:r w:rsidRPr="00635779">
        <w:rPr>
          <w:spacing w:val="19"/>
        </w:rPr>
        <w:t xml:space="preserve"> </w:t>
      </w:r>
      <w:r w:rsidRPr="00635779">
        <w:rPr>
          <w:spacing w:val="-1"/>
        </w:rPr>
        <w:t>професії.</w:t>
      </w:r>
      <w:r w:rsidRPr="00635779">
        <w:rPr>
          <w:spacing w:val="17"/>
        </w:rPr>
        <w:t xml:space="preserve"> </w:t>
      </w:r>
      <w:r w:rsidRPr="00635779">
        <w:rPr>
          <w:spacing w:val="-1"/>
        </w:rPr>
        <w:t>Як</w:t>
      </w:r>
      <w:r w:rsidRPr="00635779">
        <w:rPr>
          <w:spacing w:val="18"/>
        </w:rPr>
        <w:t xml:space="preserve"> </w:t>
      </w:r>
      <w:r w:rsidRPr="00635779">
        <w:rPr>
          <w:spacing w:val="-1"/>
        </w:rPr>
        <w:t>наслідок‚</w:t>
      </w:r>
      <w:r w:rsidRPr="00635779">
        <w:rPr>
          <w:spacing w:val="18"/>
        </w:rPr>
        <w:t xml:space="preserve"> </w:t>
      </w:r>
      <w:r w:rsidRPr="00635779">
        <w:rPr>
          <w:spacing w:val="-1"/>
        </w:rPr>
        <w:t>старшокласники</w:t>
      </w:r>
      <w:r w:rsidRPr="00635779">
        <w:rPr>
          <w:spacing w:val="51"/>
        </w:rPr>
        <w:t xml:space="preserve"> </w:t>
      </w:r>
      <w:r w:rsidRPr="00635779">
        <w:t>доволі</w:t>
      </w:r>
      <w:r w:rsidRPr="00635779">
        <w:rPr>
          <w:spacing w:val="11"/>
        </w:rPr>
        <w:t xml:space="preserve"> </w:t>
      </w:r>
      <w:r w:rsidRPr="00635779">
        <w:rPr>
          <w:spacing w:val="-1"/>
        </w:rPr>
        <w:t>часто</w:t>
      </w:r>
      <w:r w:rsidRPr="00635779">
        <w:rPr>
          <w:spacing w:val="15"/>
        </w:rPr>
        <w:t xml:space="preserve"> </w:t>
      </w:r>
      <w:r w:rsidRPr="00635779">
        <w:rPr>
          <w:spacing w:val="-1"/>
        </w:rPr>
        <w:t>опиняються</w:t>
      </w:r>
      <w:r w:rsidRPr="00635779">
        <w:rPr>
          <w:spacing w:val="12"/>
        </w:rPr>
        <w:t xml:space="preserve"> </w:t>
      </w:r>
      <w:r w:rsidRPr="00635779">
        <w:t>не</w:t>
      </w:r>
      <w:r w:rsidRPr="00635779">
        <w:rPr>
          <w:spacing w:val="12"/>
        </w:rPr>
        <w:t xml:space="preserve"> </w:t>
      </w:r>
      <w:r w:rsidRPr="00635779">
        <w:t>в</w:t>
      </w:r>
      <w:r w:rsidRPr="00635779">
        <w:rPr>
          <w:spacing w:val="13"/>
        </w:rPr>
        <w:t xml:space="preserve"> </w:t>
      </w:r>
      <w:r w:rsidRPr="00635779">
        <w:t>тій</w:t>
      </w:r>
      <w:r w:rsidRPr="00635779">
        <w:rPr>
          <w:spacing w:val="13"/>
        </w:rPr>
        <w:t xml:space="preserve"> </w:t>
      </w:r>
      <w:r w:rsidRPr="00635779">
        <w:rPr>
          <w:spacing w:val="-1"/>
        </w:rPr>
        <w:t>соціальній</w:t>
      </w:r>
      <w:r w:rsidRPr="00635779">
        <w:rPr>
          <w:spacing w:val="14"/>
        </w:rPr>
        <w:t xml:space="preserve"> </w:t>
      </w:r>
      <w:r w:rsidRPr="00635779">
        <w:rPr>
          <w:spacing w:val="-1"/>
        </w:rPr>
        <w:t>ситуації</w:t>
      </w:r>
      <w:r w:rsidRPr="00635779">
        <w:rPr>
          <w:spacing w:val="14"/>
        </w:rPr>
        <w:t xml:space="preserve"> </w:t>
      </w:r>
      <w:r w:rsidRPr="00635779">
        <w:rPr>
          <w:spacing w:val="-1"/>
        </w:rPr>
        <w:t>яка</w:t>
      </w:r>
      <w:r w:rsidRPr="00635779">
        <w:rPr>
          <w:spacing w:val="12"/>
        </w:rPr>
        <w:t xml:space="preserve"> </w:t>
      </w:r>
      <w:r w:rsidRPr="00635779">
        <w:t>б</w:t>
      </w:r>
      <w:r w:rsidRPr="00635779">
        <w:rPr>
          <w:spacing w:val="14"/>
        </w:rPr>
        <w:t xml:space="preserve"> </w:t>
      </w:r>
      <w:r w:rsidRPr="00635779">
        <w:rPr>
          <w:spacing w:val="-1"/>
        </w:rPr>
        <w:t>адекватно</w:t>
      </w:r>
      <w:r w:rsidRPr="00635779">
        <w:rPr>
          <w:spacing w:val="14"/>
        </w:rPr>
        <w:t xml:space="preserve"> </w:t>
      </w:r>
      <w:r w:rsidRPr="00635779">
        <w:rPr>
          <w:spacing w:val="-1"/>
        </w:rPr>
        <w:t>сприяла</w:t>
      </w:r>
      <w:r w:rsidRPr="00635779">
        <w:rPr>
          <w:spacing w:val="49"/>
        </w:rPr>
        <w:t xml:space="preserve"> </w:t>
      </w:r>
      <w:r w:rsidRPr="00635779">
        <w:t>б</w:t>
      </w:r>
      <w:r w:rsidRPr="00635779">
        <w:rPr>
          <w:spacing w:val="15"/>
        </w:rPr>
        <w:t xml:space="preserve"> </w:t>
      </w:r>
      <w:r w:rsidRPr="00635779">
        <w:rPr>
          <w:spacing w:val="-1"/>
        </w:rPr>
        <w:t>формува</w:t>
      </w:r>
      <w:r w:rsidRPr="00635779">
        <w:rPr>
          <w:spacing w:val="-1"/>
        </w:rPr>
        <w:t>нню</w:t>
      </w:r>
      <w:r w:rsidRPr="00635779">
        <w:rPr>
          <w:spacing w:val="14"/>
        </w:rPr>
        <w:t xml:space="preserve"> </w:t>
      </w:r>
      <w:r w:rsidRPr="00635779">
        <w:t>у</w:t>
      </w:r>
      <w:r w:rsidRPr="00635779">
        <w:rPr>
          <w:spacing w:val="15"/>
        </w:rPr>
        <w:t xml:space="preserve"> </w:t>
      </w:r>
      <w:r w:rsidRPr="00635779">
        <w:t>них</w:t>
      </w:r>
      <w:r w:rsidRPr="00635779">
        <w:rPr>
          <w:spacing w:val="16"/>
        </w:rPr>
        <w:t xml:space="preserve"> </w:t>
      </w:r>
      <w:r w:rsidRPr="00635779">
        <w:rPr>
          <w:spacing w:val="-1"/>
        </w:rPr>
        <w:t>особистісно</w:t>
      </w:r>
      <w:r w:rsidRPr="00635779">
        <w:rPr>
          <w:spacing w:val="15"/>
        </w:rPr>
        <w:t xml:space="preserve"> </w:t>
      </w:r>
      <w:r w:rsidRPr="00635779">
        <w:rPr>
          <w:spacing w:val="-1"/>
        </w:rPr>
        <w:t>спрямованої</w:t>
      </w:r>
      <w:r w:rsidRPr="00635779">
        <w:rPr>
          <w:spacing w:val="15"/>
        </w:rPr>
        <w:t xml:space="preserve"> </w:t>
      </w:r>
      <w:r w:rsidRPr="00635779">
        <w:rPr>
          <w:spacing w:val="-2"/>
        </w:rPr>
        <w:t>на</w:t>
      </w:r>
      <w:r w:rsidRPr="00635779">
        <w:rPr>
          <w:spacing w:val="13"/>
        </w:rPr>
        <w:t xml:space="preserve"> </w:t>
      </w:r>
      <w:r w:rsidRPr="00635779">
        <w:rPr>
          <w:spacing w:val="-1"/>
        </w:rPr>
        <w:t>професійний</w:t>
      </w:r>
      <w:r w:rsidRPr="00635779">
        <w:rPr>
          <w:spacing w:val="15"/>
        </w:rPr>
        <w:t xml:space="preserve"> </w:t>
      </w:r>
      <w:r w:rsidRPr="00635779">
        <w:rPr>
          <w:spacing w:val="-1"/>
        </w:rPr>
        <w:t>вибір</w:t>
      </w:r>
      <w:r w:rsidRPr="00635779">
        <w:rPr>
          <w:spacing w:val="57"/>
        </w:rPr>
        <w:t xml:space="preserve"> </w:t>
      </w:r>
      <w:r w:rsidRPr="00635779">
        <w:t>мотивації.</w:t>
      </w:r>
      <w:r w:rsidRPr="00635779">
        <w:rPr>
          <w:spacing w:val="46"/>
        </w:rPr>
        <w:t xml:space="preserve"> </w:t>
      </w:r>
      <w:r w:rsidRPr="00635779">
        <w:rPr>
          <w:spacing w:val="-1"/>
        </w:rPr>
        <w:t>Причина</w:t>
      </w:r>
      <w:r w:rsidRPr="00635779">
        <w:rPr>
          <w:spacing w:val="18"/>
        </w:rPr>
        <w:t xml:space="preserve"> </w:t>
      </w:r>
      <w:r w:rsidRPr="00635779">
        <w:t>цього</w:t>
      </w:r>
      <w:r w:rsidRPr="00635779">
        <w:rPr>
          <w:spacing w:val="47"/>
        </w:rPr>
        <w:t xml:space="preserve"> </w:t>
      </w:r>
      <w:r w:rsidRPr="00635779">
        <w:rPr>
          <w:spacing w:val="-1"/>
        </w:rPr>
        <w:t>полягає</w:t>
      </w:r>
      <w:r w:rsidRPr="00635779">
        <w:rPr>
          <w:spacing w:val="47"/>
        </w:rPr>
        <w:t xml:space="preserve"> </w:t>
      </w:r>
      <w:r w:rsidRPr="00635779">
        <w:t>в</w:t>
      </w:r>
      <w:r w:rsidRPr="00635779">
        <w:rPr>
          <w:spacing w:val="47"/>
        </w:rPr>
        <w:t xml:space="preserve"> </w:t>
      </w:r>
      <w:r w:rsidRPr="00635779">
        <w:t>тому</w:t>
      </w:r>
      <w:r w:rsidRPr="00635779">
        <w:rPr>
          <w:spacing w:val="45"/>
        </w:rPr>
        <w:t xml:space="preserve"> </w:t>
      </w:r>
      <w:r w:rsidRPr="00635779">
        <w:t>що</w:t>
      </w:r>
      <w:r w:rsidRPr="00635779">
        <w:rPr>
          <w:spacing w:val="47"/>
        </w:rPr>
        <w:t xml:space="preserve"> </w:t>
      </w:r>
      <w:r w:rsidRPr="00635779">
        <w:rPr>
          <w:spacing w:val="-1"/>
        </w:rPr>
        <w:t>сучасні</w:t>
      </w:r>
      <w:r w:rsidRPr="00635779">
        <w:rPr>
          <w:spacing w:val="50"/>
        </w:rPr>
        <w:t xml:space="preserve"> </w:t>
      </w:r>
      <w:r w:rsidRPr="00635779">
        <w:rPr>
          <w:spacing w:val="-1"/>
        </w:rPr>
        <w:t>учні</w:t>
      </w:r>
      <w:r w:rsidRPr="00635779">
        <w:rPr>
          <w:spacing w:val="48"/>
        </w:rPr>
        <w:t xml:space="preserve"> </w:t>
      </w:r>
      <w:r w:rsidRPr="00635779">
        <w:t>не</w:t>
      </w:r>
      <w:r w:rsidRPr="00635779">
        <w:rPr>
          <w:spacing w:val="46"/>
        </w:rPr>
        <w:t xml:space="preserve"> </w:t>
      </w:r>
      <w:r w:rsidRPr="00635779">
        <w:rPr>
          <w:spacing w:val="-1"/>
        </w:rPr>
        <w:t>встигають</w:t>
      </w:r>
      <w:r w:rsidRPr="00635779">
        <w:rPr>
          <w:spacing w:val="47"/>
        </w:rPr>
        <w:t xml:space="preserve"> </w:t>
      </w:r>
      <w:r w:rsidRPr="00635779">
        <w:t>за</w:t>
      </w:r>
      <w:r w:rsidRPr="00635779">
        <w:rPr>
          <w:spacing w:val="35"/>
        </w:rPr>
        <w:t xml:space="preserve"> </w:t>
      </w:r>
      <w:r w:rsidRPr="00635779">
        <w:rPr>
          <w:spacing w:val="-1"/>
        </w:rPr>
        <w:t>стрімкими</w:t>
      </w:r>
      <w:r w:rsidRPr="00635779">
        <w:rPr>
          <w:spacing w:val="32"/>
        </w:rPr>
        <w:t xml:space="preserve"> </w:t>
      </w:r>
      <w:r w:rsidRPr="00635779">
        <w:rPr>
          <w:spacing w:val="-1"/>
        </w:rPr>
        <w:t>змінами</w:t>
      </w:r>
      <w:r w:rsidRPr="00635779">
        <w:rPr>
          <w:spacing w:val="32"/>
        </w:rPr>
        <w:t xml:space="preserve"> </w:t>
      </w:r>
      <w:r w:rsidRPr="00635779">
        <w:t>в</w:t>
      </w:r>
      <w:r w:rsidRPr="00635779">
        <w:rPr>
          <w:spacing w:val="32"/>
        </w:rPr>
        <w:t xml:space="preserve"> </w:t>
      </w:r>
      <w:r w:rsidRPr="00635779">
        <w:rPr>
          <w:spacing w:val="-1"/>
        </w:rPr>
        <w:t>соціумі</w:t>
      </w:r>
      <w:r w:rsidRPr="00635779">
        <w:rPr>
          <w:spacing w:val="32"/>
        </w:rPr>
        <w:t xml:space="preserve"> </w:t>
      </w:r>
      <w:r w:rsidRPr="00635779">
        <w:t>й</w:t>
      </w:r>
      <w:r w:rsidRPr="00635779">
        <w:rPr>
          <w:spacing w:val="33"/>
        </w:rPr>
        <w:t xml:space="preserve"> </w:t>
      </w:r>
      <w:r w:rsidRPr="00635779">
        <w:rPr>
          <w:spacing w:val="-1"/>
        </w:rPr>
        <w:t>доволі</w:t>
      </w:r>
      <w:r w:rsidRPr="00635779">
        <w:rPr>
          <w:spacing w:val="33"/>
        </w:rPr>
        <w:t xml:space="preserve"> </w:t>
      </w:r>
      <w:r w:rsidRPr="00635779">
        <w:rPr>
          <w:spacing w:val="-1"/>
        </w:rPr>
        <w:t>часто</w:t>
      </w:r>
      <w:r w:rsidRPr="00635779">
        <w:rPr>
          <w:spacing w:val="34"/>
        </w:rPr>
        <w:t xml:space="preserve"> </w:t>
      </w:r>
      <w:r w:rsidRPr="00635779">
        <w:rPr>
          <w:spacing w:val="-1"/>
        </w:rPr>
        <w:t>виявляються</w:t>
      </w:r>
      <w:r w:rsidRPr="00635779">
        <w:rPr>
          <w:spacing w:val="31"/>
        </w:rPr>
        <w:t xml:space="preserve"> </w:t>
      </w:r>
      <w:r w:rsidRPr="00635779">
        <w:t>не</w:t>
      </w:r>
      <w:r w:rsidRPr="00635779">
        <w:rPr>
          <w:spacing w:val="31"/>
        </w:rPr>
        <w:t xml:space="preserve"> </w:t>
      </w:r>
      <w:r w:rsidRPr="00635779">
        <w:rPr>
          <w:spacing w:val="-1"/>
        </w:rPr>
        <w:t>підготовленими</w:t>
      </w:r>
      <w:r w:rsidRPr="00635779">
        <w:rPr>
          <w:spacing w:val="83"/>
        </w:rPr>
        <w:t xml:space="preserve"> </w:t>
      </w:r>
      <w:r w:rsidRPr="00635779">
        <w:t>до</w:t>
      </w:r>
      <w:r w:rsidRPr="00635779">
        <w:rPr>
          <w:spacing w:val="1"/>
        </w:rPr>
        <w:t xml:space="preserve"> </w:t>
      </w:r>
      <w:r w:rsidRPr="00635779">
        <w:rPr>
          <w:spacing w:val="-1"/>
        </w:rPr>
        <w:t>самостійної</w:t>
      </w:r>
      <w:r w:rsidRPr="00635779">
        <w:t xml:space="preserve"> </w:t>
      </w:r>
      <w:r w:rsidRPr="00635779">
        <w:rPr>
          <w:spacing w:val="-1"/>
        </w:rPr>
        <w:t>професійної</w:t>
      </w:r>
      <w:r w:rsidRPr="00635779">
        <w:t xml:space="preserve"> </w:t>
      </w:r>
      <w:r w:rsidRPr="00635779">
        <w:rPr>
          <w:spacing w:val="-1"/>
        </w:rPr>
        <w:t>життєдіяльності</w:t>
      </w:r>
      <w:r w:rsidRPr="00635779">
        <w:rPr>
          <w:spacing w:val="1"/>
        </w:rPr>
        <w:t xml:space="preserve"> </w:t>
      </w:r>
      <w:r w:rsidRPr="00635779">
        <w:rPr>
          <w:spacing w:val="-1"/>
        </w:rPr>
        <w:t>[3].</w:t>
      </w:r>
    </w:p>
    <w:p w14:paraId="600BB27F" w14:textId="77777777" w:rsidR="00000000" w:rsidRPr="00635779" w:rsidRDefault="00717F83">
      <w:pPr>
        <w:pStyle w:val="a3"/>
        <w:tabs>
          <w:tab w:val="left" w:pos="1920"/>
          <w:tab w:val="left" w:pos="2493"/>
          <w:tab w:val="left" w:pos="2864"/>
          <w:tab w:val="left" w:pos="4060"/>
          <w:tab w:val="left" w:pos="4535"/>
          <w:tab w:val="left" w:pos="5206"/>
          <w:tab w:val="left" w:pos="5784"/>
          <w:tab w:val="left" w:pos="6373"/>
          <w:tab w:val="left" w:pos="6527"/>
          <w:tab w:val="left" w:pos="6623"/>
          <w:tab w:val="left" w:pos="7326"/>
          <w:tab w:val="left" w:pos="7676"/>
          <w:tab w:val="left" w:pos="8354"/>
          <w:tab w:val="left" w:pos="8468"/>
          <w:tab w:val="left" w:pos="9837"/>
        </w:tabs>
        <w:kinsoku w:val="0"/>
        <w:overflowPunct w:val="0"/>
        <w:spacing w:line="276" w:lineRule="auto"/>
        <w:ind w:left="109" w:right="107" w:firstLine="991"/>
        <w:jc w:val="right"/>
      </w:pPr>
      <w:r w:rsidRPr="00635779">
        <w:rPr>
          <w:spacing w:val="-1"/>
        </w:rPr>
        <w:t>Важливи</w:t>
      </w:r>
      <w:r w:rsidRPr="00635779">
        <w:rPr>
          <w:spacing w:val="-1"/>
        </w:rPr>
        <w:t>м</w:t>
      </w:r>
      <w:r w:rsidRPr="00635779">
        <w:rPr>
          <w:spacing w:val="-1"/>
        </w:rPr>
        <w:tab/>
      </w:r>
      <w:r w:rsidRPr="00635779">
        <w:rPr>
          <w:spacing w:val="-1"/>
        </w:rPr>
        <w:tab/>
      </w:r>
      <w:r w:rsidRPr="00635779">
        <w:t>фактором</w:t>
      </w:r>
      <w:r w:rsidRPr="00635779">
        <w:tab/>
      </w:r>
      <w:r w:rsidRPr="00635779">
        <w:rPr>
          <w:spacing w:val="-1"/>
          <w:w w:val="95"/>
        </w:rPr>
        <w:t>успішності</w:t>
      </w:r>
      <w:r w:rsidRPr="00635779">
        <w:rPr>
          <w:spacing w:val="-1"/>
          <w:w w:val="95"/>
        </w:rPr>
        <w:tab/>
      </w:r>
      <w:r w:rsidRPr="00635779">
        <w:rPr>
          <w:spacing w:val="-1"/>
        </w:rPr>
        <w:t>професійної</w:t>
      </w:r>
      <w:r w:rsidRPr="00635779">
        <w:rPr>
          <w:spacing w:val="-1"/>
        </w:rPr>
        <w:tab/>
      </w:r>
      <w:r w:rsidRPr="00635779">
        <w:rPr>
          <w:spacing w:val="-1"/>
          <w:w w:val="95"/>
        </w:rPr>
        <w:t>спрямованості</w:t>
      </w:r>
      <w:r w:rsidRPr="00635779">
        <w:rPr>
          <w:spacing w:val="57"/>
        </w:rPr>
        <w:t xml:space="preserve"> </w:t>
      </w:r>
      <w:r w:rsidRPr="00635779">
        <w:rPr>
          <w:spacing w:val="-1"/>
        </w:rPr>
        <w:t>старшокласників</w:t>
      </w:r>
      <w:r w:rsidRPr="00635779">
        <w:rPr>
          <w:spacing w:val="-1"/>
        </w:rPr>
        <w:tab/>
      </w:r>
      <w:r w:rsidRPr="00635779">
        <w:t>є</w:t>
      </w:r>
      <w:r w:rsidRPr="00635779">
        <w:tab/>
      </w:r>
      <w:r w:rsidRPr="00635779">
        <w:rPr>
          <w:spacing w:val="-1"/>
          <w:w w:val="95"/>
        </w:rPr>
        <w:t>сімейні</w:t>
      </w:r>
      <w:r w:rsidRPr="00635779">
        <w:rPr>
          <w:spacing w:val="-1"/>
          <w:w w:val="95"/>
        </w:rPr>
        <w:tab/>
      </w:r>
      <w:r w:rsidRPr="00635779">
        <w:rPr>
          <w:spacing w:val="-1"/>
        </w:rPr>
        <w:t>ідеали‚</w:t>
      </w:r>
      <w:r w:rsidRPr="00635779">
        <w:rPr>
          <w:spacing w:val="-1"/>
        </w:rPr>
        <w:tab/>
        <w:t>інтереси‚</w:t>
      </w:r>
      <w:r w:rsidRPr="00635779">
        <w:rPr>
          <w:spacing w:val="-1"/>
        </w:rPr>
        <w:tab/>
      </w:r>
      <w:r w:rsidRPr="00635779">
        <w:rPr>
          <w:spacing w:val="-1"/>
        </w:rPr>
        <w:tab/>
      </w:r>
      <w:r w:rsidRPr="00635779">
        <w:rPr>
          <w:spacing w:val="-1"/>
          <w:w w:val="95"/>
        </w:rPr>
        <w:t>настанови,</w:t>
      </w:r>
      <w:r w:rsidRPr="00635779">
        <w:rPr>
          <w:spacing w:val="-1"/>
          <w:w w:val="95"/>
        </w:rPr>
        <w:tab/>
      </w:r>
      <w:r w:rsidRPr="00635779">
        <w:rPr>
          <w:spacing w:val="-1"/>
          <w:w w:val="95"/>
        </w:rPr>
        <w:tab/>
      </w:r>
      <w:r w:rsidRPr="00635779">
        <w:t>цінності,</w:t>
      </w:r>
      <w:r w:rsidRPr="00635779">
        <w:tab/>
      </w:r>
      <w:r w:rsidRPr="00635779">
        <w:rPr>
          <w:spacing w:val="-1"/>
          <w:w w:val="95"/>
        </w:rPr>
        <w:t>які</w:t>
      </w:r>
      <w:r w:rsidRPr="00635779">
        <w:rPr>
          <w:spacing w:val="63"/>
        </w:rPr>
        <w:t xml:space="preserve"> </w:t>
      </w:r>
      <w:r w:rsidRPr="00635779">
        <w:rPr>
          <w:spacing w:val="-1"/>
        </w:rPr>
        <w:t>втілюються</w:t>
      </w:r>
      <w:r w:rsidRPr="00635779">
        <w:rPr>
          <w:spacing w:val="5"/>
        </w:rPr>
        <w:t xml:space="preserve"> </w:t>
      </w:r>
      <w:r w:rsidRPr="00635779">
        <w:t>у</w:t>
      </w:r>
      <w:r w:rsidRPr="00635779">
        <w:rPr>
          <w:spacing w:val="5"/>
        </w:rPr>
        <w:t xml:space="preserve"> </w:t>
      </w:r>
      <w:r w:rsidRPr="00635779">
        <w:t>виховному</w:t>
      </w:r>
      <w:r w:rsidRPr="00635779">
        <w:rPr>
          <w:spacing w:val="4"/>
        </w:rPr>
        <w:t xml:space="preserve"> </w:t>
      </w:r>
      <w:r w:rsidRPr="00635779">
        <w:rPr>
          <w:spacing w:val="-1"/>
        </w:rPr>
        <w:t>потенціалі</w:t>
      </w:r>
      <w:r w:rsidRPr="00635779">
        <w:rPr>
          <w:spacing w:val="6"/>
        </w:rPr>
        <w:t xml:space="preserve"> </w:t>
      </w:r>
      <w:r w:rsidRPr="00635779">
        <w:rPr>
          <w:spacing w:val="-1"/>
        </w:rPr>
        <w:t>батьків</w:t>
      </w:r>
      <w:r w:rsidRPr="00635779">
        <w:rPr>
          <w:spacing w:val="6"/>
        </w:rPr>
        <w:t xml:space="preserve"> </w:t>
      </w:r>
      <w:r w:rsidRPr="00635779">
        <w:t>і</w:t>
      </w:r>
      <w:r w:rsidRPr="00635779">
        <w:rPr>
          <w:spacing w:val="6"/>
        </w:rPr>
        <w:t xml:space="preserve"> </w:t>
      </w:r>
      <w:r w:rsidRPr="00635779">
        <w:rPr>
          <w:spacing w:val="-1"/>
        </w:rPr>
        <w:t>набувають</w:t>
      </w:r>
      <w:r w:rsidRPr="00635779">
        <w:rPr>
          <w:spacing w:val="6"/>
        </w:rPr>
        <w:t xml:space="preserve"> </w:t>
      </w:r>
      <w:r w:rsidRPr="00635779">
        <w:rPr>
          <w:spacing w:val="-1"/>
        </w:rPr>
        <w:t>прояву</w:t>
      </w:r>
      <w:r w:rsidRPr="00635779">
        <w:rPr>
          <w:spacing w:val="5"/>
        </w:rPr>
        <w:t xml:space="preserve"> </w:t>
      </w:r>
      <w:r w:rsidRPr="00635779">
        <w:t>в</w:t>
      </w:r>
      <w:r w:rsidRPr="00635779">
        <w:rPr>
          <w:spacing w:val="3"/>
        </w:rPr>
        <w:t xml:space="preserve"> </w:t>
      </w:r>
      <w:r w:rsidRPr="00635779">
        <w:t>батьківсько-</w:t>
      </w:r>
      <w:r w:rsidRPr="00635779">
        <w:rPr>
          <w:spacing w:val="75"/>
        </w:rPr>
        <w:t xml:space="preserve"> </w:t>
      </w:r>
      <w:r w:rsidRPr="00635779">
        <w:t xml:space="preserve">дитячих </w:t>
      </w:r>
      <w:r w:rsidRPr="00635779">
        <w:rPr>
          <w:spacing w:val="45"/>
        </w:rPr>
        <w:t xml:space="preserve"> </w:t>
      </w:r>
      <w:r w:rsidRPr="00635779">
        <w:rPr>
          <w:spacing w:val="-1"/>
        </w:rPr>
        <w:t>взаєминах‚</w:t>
      </w:r>
      <w:r w:rsidRPr="00635779">
        <w:t xml:space="preserve"> </w:t>
      </w:r>
      <w:r w:rsidRPr="00635779">
        <w:rPr>
          <w:spacing w:val="47"/>
        </w:rPr>
        <w:t xml:space="preserve"> </w:t>
      </w:r>
      <w:r w:rsidRPr="00635779">
        <w:rPr>
          <w:spacing w:val="-1"/>
        </w:rPr>
        <w:t>стилях</w:t>
      </w:r>
      <w:r w:rsidRPr="00635779">
        <w:t xml:space="preserve"> </w:t>
      </w:r>
      <w:r w:rsidRPr="00635779">
        <w:rPr>
          <w:spacing w:val="47"/>
        </w:rPr>
        <w:t xml:space="preserve"> </w:t>
      </w:r>
      <w:r w:rsidRPr="00635779">
        <w:rPr>
          <w:spacing w:val="-1"/>
        </w:rPr>
        <w:t>сімейного</w:t>
      </w:r>
      <w:r w:rsidRPr="00635779">
        <w:t xml:space="preserve"> </w:t>
      </w:r>
      <w:r w:rsidRPr="00635779">
        <w:rPr>
          <w:spacing w:val="47"/>
        </w:rPr>
        <w:t xml:space="preserve"> </w:t>
      </w:r>
      <w:r w:rsidRPr="00635779">
        <w:rPr>
          <w:spacing w:val="-1"/>
        </w:rPr>
        <w:t>виховання.</w:t>
      </w:r>
      <w:r w:rsidRPr="00635779">
        <w:t xml:space="preserve"> </w:t>
      </w:r>
      <w:r w:rsidRPr="00635779">
        <w:rPr>
          <w:spacing w:val="45"/>
        </w:rPr>
        <w:t xml:space="preserve"> </w:t>
      </w:r>
      <w:r w:rsidRPr="00635779">
        <w:rPr>
          <w:spacing w:val="-1"/>
        </w:rPr>
        <w:t>Сім’я</w:t>
      </w:r>
      <w:r w:rsidRPr="00635779">
        <w:t xml:space="preserve"> </w:t>
      </w:r>
      <w:r w:rsidRPr="00635779">
        <w:rPr>
          <w:spacing w:val="45"/>
        </w:rPr>
        <w:t xml:space="preserve"> </w:t>
      </w:r>
      <w:r w:rsidRPr="00635779">
        <w:rPr>
          <w:spacing w:val="-1"/>
        </w:rPr>
        <w:t>м</w:t>
      </w:r>
      <w:r w:rsidRPr="00635779">
        <w:rPr>
          <w:spacing w:val="-1"/>
        </w:rPr>
        <w:t>ає</w:t>
      </w:r>
      <w:r w:rsidRPr="00635779">
        <w:t xml:space="preserve"> </w:t>
      </w:r>
      <w:r w:rsidRPr="00635779">
        <w:rPr>
          <w:spacing w:val="47"/>
        </w:rPr>
        <w:t xml:space="preserve"> </w:t>
      </w:r>
      <w:r w:rsidRPr="00635779">
        <w:rPr>
          <w:spacing w:val="-1"/>
        </w:rPr>
        <w:t>забезпечити</w:t>
      </w:r>
      <w:r w:rsidRPr="00635779">
        <w:rPr>
          <w:spacing w:val="57"/>
        </w:rPr>
        <w:t xml:space="preserve"> </w:t>
      </w:r>
      <w:r w:rsidRPr="00635779">
        <w:rPr>
          <w:spacing w:val="-1"/>
        </w:rPr>
        <w:t>умови‚</w:t>
      </w:r>
      <w:r w:rsidRPr="00635779">
        <w:rPr>
          <w:spacing w:val="49"/>
        </w:rPr>
        <w:t xml:space="preserve"> </w:t>
      </w:r>
      <w:r w:rsidRPr="00635779">
        <w:rPr>
          <w:spacing w:val="-1"/>
        </w:rPr>
        <w:t>які</w:t>
      </w:r>
      <w:r w:rsidRPr="00635779">
        <w:rPr>
          <w:spacing w:val="48"/>
        </w:rPr>
        <w:t xml:space="preserve"> </w:t>
      </w:r>
      <w:r w:rsidRPr="00635779">
        <w:rPr>
          <w:spacing w:val="-1"/>
        </w:rPr>
        <w:t>стимулювали</w:t>
      </w:r>
      <w:r w:rsidRPr="00635779">
        <w:rPr>
          <w:spacing w:val="47"/>
        </w:rPr>
        <w:t xml:space="preserve"> </w:t>
      </w:r>
      <w:r w:rsidRPr="00635779">
        <w:t>б</w:t>
      </w:r>
      <w:r w:rsidRPr="00635779">
        <w:rPr>
          <w:spacing w:val="48"/>
        </w:rPr>
        <w:t xml:space="preserve"> </w:t>
      </w:r>
      <w:r w:rsidRPr="00635779">
        <w:t>зростання</w:t>
      </w:r>
      <w:r w:rsidRPr="00635779">
        <w:rPr>
          <w:spacing w:val="45"/>
        </w:rPr>
        <w:t xml:space="preserve"> </w:t>
      </w:r>
      <w:r w:rsidRPr="00635779">
        <w:t>дитини‚</w:t>
      </w:r>
      <w:r w:rsidRPr="00635779">
        <w:rPr>
          <w:spacing w:val="48"/>
        </w:rPr>
        <w:t xml:space="preserve"> </w:t>
      </w:r>
      <w:r w:rsidRPr="00635779">
        <w:rPr>
          <w:spacing w:val="-1"/>
        </w:rPr>
        <w:t>внаслідок</w:t>
      </w:r>
      <w:r w:rsidRPr="00635779">
        <w:rPr>
          <w:spacing w:val="47"/>
        </w:rPr>
        <w:t xml:space="preserve"> </w:t>
      </w:r>
      <w:r w:rsidRPr="00635779">
        <w:rPr>
          <w:spacing w:val="-1"/>
        </w:rPr>
        <w:t>якого</w:t>
      </w:r>
      <w:r w:rsidRPr="00635779">
        <w:rPr>
          <w:spacing w:val="47"/>
        </w:rPr>
        <w:t xml:space="preserve"> </w:t>
      </w:r>
      <w:r w:rsidRPr="00635779">
        <w:rPr>
          <w:spacing w:val="-1"/>
        </w:rPr>
        <w:t>вона</w:t>
      </w:r>
      <w:r w:rsidRPr="00635779">
        <w:rPr>
          <w:spacing w:val="46"/>
        </w:rPr>
        <w:t xml:space="preserve"> </w:t>
      </w:r>
      <w:r w:rsidRPr="00635779">
        <w:t>могла</w:t>
      </w:r>
      <w:r w:rsidRPr="00635779">
        <w:rPr>
          <w:spacing w:val="45"/>
        </w:rPr>
        <w:t xml:space="preserve"> </w:t>
      </w:r>
      <w:r w:rsidRPr="00635779">
        <w:t>б</w:t>
      </w:r>
      <w:r w:rsidRPr="00635779">
        <w:rPr>
          <w:spacing w:val="43"/>
        </w:rPr>
        <w:t xml:space="preserve"> </w:t>
      </w:r>
      <w:r w:rsidRPr="00635779">
        <w:rPr>
          <w:spacing w:val="-1"/>
        </w:rPr>
        <w:t>самостійно</w:t>
      </w:r>
      <w:r w:rsidRPr="00635779">
        <w:rPr>
          <w:spacing w:val="1"/>
        </w:rPr>
        <w:t xml:space="preserve"> </w:t>
      </w:r>
      <w:r w:rsidRPr="00635779">
        <w:rPr>
          <w:spacing w:val="-1"/>
        </w:rPr>
        <w:t>взяти</w:t>
      </w:r>
      <w:r w:rsidRPr="00635779">
        <w:t xml:space="preserve"> на</w:t>
      </w:r>
      <w:r w:rsidRPr="00635779">
        <w:rPr>
          <w:spacing w:val="-2"/>
        </w:rPr>
        <w:t xml:space="preserve"> </w:t>
      </w:r>
      <w:r w:rsidRPr="00635779">
        <w:t>себе</w:t>
      </w:r>
      <w:r w:rsidRPr="00635779">
        <w:rPr>
          <w:spacing w:val="-1"/>
        </w:rPr>
        <w:t xml:space="preserve"> відповідальність</w:t>
      </w:r>
      <w:r w:rsidRPr="00635779">
        <w:t xml:space="preserve"> </w:t>
      </w:r>
      <w:r w:rsidRPr="00635779">
        <w:rPr>
          <w:spacing w:val="-1"/>
        </w:rPr>
        <w:t>за</w:t>
      </w:r>
      <w:r w:rsidRPr="00635779">
        <w:rPr>
          <w:spacing w:val="-2"/>
        </w:rPr>
        <w:t xml:space="preserve"> </w:t>
      </w:r>
      <w:r w:rsidRPr="00635779">
        <w:t xml:space="preserve">той чи інший </w:t>
      </w:r>
      <w:r w:rsidRPr="00635779">
        <w:rPr>
          <w:spacing w:val="-1"/>
        </w:rPr>
        <w:t>професійний</w:t>
      </w:r>
      <w:r w:rsidRPr="00635779">
        <w:t xml:space="preserve"> </w:t>
      </w:r>
      <w:r w:rsidRPr="00635779">
        <w:rPr>
          <w:spacing w:val="-1"/>
        </w:rPr>
        <w:t>вибір.</w:t>
      </w:r>
      <w:r w:rsidRPr="00635779">
        <w:rPr>
          <w:spacing w:val="73"/>
        </w:rPr>
        <w:t xml:space="preserve"> </w:t>
      </w:r>
      <w:r w:rsidRPr="00635779">
        <w:rPr>
          <w:spacing w:val="-1"/>
          <w:w w:val="95"/>
        </w:rPr>
        <w:t>Дослідники‚</w:t>
      </w:r>
      <w:r w:rsidRPr="00635779">
        <w:rPr>
          <w:spacing w:val="-1"/>
          <w:w w:val="95"/>
        </w:rPr>
        <w:tab/>
        <w:t>які</w:t>
      </w:r>
      <w:r w:rsidRPr="00635779">
        <w:rPr>
          <w:spacing w:val="-1"/>
          <w:w w:val="95"/>
        </w:rPr>
        <w:tab/>
      </w:r>
      <w:r w:rsidRPr="00635779">
        <w:rPr>
          <w:spacing w:val="-1"/>
        </w:rPr>
        <w:t>займаються</w:t>
      </w:r>
      <w:r w:rsidRPr="00635779">
        <w:rPr>
          <w:spacing w:val="-1"/>
        </w:rPr>
        <w:tab/>
      </w:r>
      <w:r w:rsidRPr="00635779">
        <w:t>вивченням</w:t>
      </w:r>
      <w:r w:rsidRPr="00635779">
        <w:tab/>
      </w:r>
      <w:r w:rsidRPr="00635779">
        <w:rPr>
          <w:spacing w:val="-1"/>
          <w:w w:val="95"/>
        </w:rPr>
        <w:t>ролі</w:t>
      </w:r>
      <w:r w:rsidRPr="00635779">
        <w:rPr>
          <w:spacing w:val="-1"/>
          <w:w w:val="95"/>
        </w:rPr>
        <w:tab/>
      </w:r>
      <w:r w:rsidRPr="00635779">
        <w:rPr>
          <w:spacing w:val="-1"/>
          <w:w w:val="95"/>
        </w:rPr>
        <w:tab/>
      </w:r>
      <w:r w:rsidRPr="00635779">
        <w:rPr>
          <w:spacing w:val="-1"/>
        </w:rPr>
        <w:t>сім’ї</w:t>
      </w:r>
      <w:r w:rsidRPr="00635779">
        <w:rPr>
          <w:spacing w:val="-1"/>
        </w:rPr>
        <w:tab/>
      </w:r>
      <w:r w:rsidRPr="00635779">
        <w:rPr>
          <w:w w:val="95"/>
        </w:rPr>
        <w:t>в</w:t>
      </w:r>
      <w:r w:rsidRPr="00635779">
        <w:rPr>
          <w:w w:val="95"/>
        </w:rPr>
        <w:tab/>
      </w:r>
      <w:r w:rsidRPr="00635779">
        <w:rPr>
          <w:spacing w:val="-1"/>
        </w:rPr>
        <w:t>становленні</w:t>
      </w:r>
      <w:r w:rsidRPr="00635779">
        <w:rPr>
          <w:spacing w:val="59"/>
        </w:rPr>
        <w:t xml:space="preserve"> </w:t>
      </w:r>
      <w:r w:rsidRPr="00635779">
        <w:rPr>
          <w:spacing w:val="-1"/>
        </w:rPr>
        <w:t>професійної</w:t>
      </w:r>
      <w:r w:rsidRPr="00635779">
        <w:rPr>
          <w:spacing w:val="57"/>
        </w:rPr>
        <w:t xml:space="preserve"> </w:t>
      </w:r>
      <w:r w:rsidRPr="00635779">
        <w:rPr>
          <w:spacing w:val="-1"/>
        </w:rPr>
        <w:t>спрямованості</w:t>
      </w:r>
      <w:r w:rsidRPr="00635779">
        <w:rPr>
          <w:spacing w:val="57"/>
        </w:rPr>
        <w:t xml:space="preserve"> </w:t>
      </w:r>
      <w:r w:rsidRPr="00635779">
        <w:rPr>
          <w:spacing w:val="-1"/>
        </w:rPr>
        <w:t>с</w:t>
      </w:r>
      <w:r w:rsidRPr="00635779">
        <w:rPr>
          <w:spacing w:val="-1"/>
        </w:rPr>
        <w:t>таршокласників</w:t>
      </w:r>
      <w:r w:rsidRPr="00635779">
        <w:rPr>
          <w:spacing w:val="57"/>
        </w:rPr>
        <w:t xml:space="preserve"> </w:t>
      </w:r>
      <w:r w:rsidRPr="00635779">
        <w:t>відзначають</w:t>
      </w:r>
      <w:r w:rsidRPr="00635779">
        <w:rPr>
          <w:spacing w:val="56"/>
        </w:rPr>
        <w:t xml:space="preserve"> </w:t>
      </w:r>
      <w:r w:rsidRPr="00635779">
        <w:t>що</w:t>
      </w:r>
      <w:r w:rsidRPr="00635779">
        <w:rPr>
          <w:spacing w:val="57"/>
        </w:rPr>
        <w:t xml:space="preserve"> </w:t>
      </w:r>
      <w:r w:rsidRPr="00635779">
        <w:t>на</w:t>
      </w:r>
      <w:r w:rsidRPr="00635779">
        <w:rPr>
          <w:spacing w:val="55"/>
        </w:rPr>
        <w:t xml:space="preserve"> </w:t>
      </w:r>
      <w:r w:rsidRPr="00635779">
        <w:rPr>
          <w:spacing w:val="-1"/>
        </w:rPr>
        <w:t>цей</w:t>
      </w:r>
      <w:r w:rsidRPr="00635779">
        <w:rPr>
          <w:spacing w:val="57"/>
        </w:rPr>
        <w:t xml:space="preserve"> </w:t>
      </w:r>
      <w:r w:rsidRPr="00635779">
        <w:t>процес</w:t>
      </w:r>
    </w:p>
    <w:p w14:paraId="3BCBA394" w14:textId="77777777" w:rsidR="00000000" w:rsidRPr="00635779" w:rsidRDefault="00717F83">
      <w:pPr>
        <w:pStyle w:val="a3"/>
        <w:kinsoku w:val="0"/>
        <w:overflowPunct w:val="0"/>
        <w:ind w:left="109" w:firstLine="0"/>
        <w:jc w:val="both"/>
        <w:rPr>
          <w:spacing w:val="-1"/>
        </w:rPr>
      </w:pPr>
      <w:r w:rsidRPr="00635779">
        <w:rPr>
          <w:spacing w:val="-1"/>
        </w:rPr>
        <w:t>вагомий</w:t>
      </w:r>
      <w:r w:rsidRPr="00635779">
        <w:t xml:space="preserve"> вплив </w:t>
      </w:r>
      <w:r w:rsidRPr="00635779">
        <w:rPr>
          <w:spacing w:val="-1"/>
        </w:rPr>
        <w:t>справляють:</w:t>
      </w:r>
    </w:p>
    <w:p w14:paraId="0E4F3EC2" w14:textId="77777777" w:rsidR="00000000" w:rsidRPr="00635779" w:rsidRDefault="00717F83">
      <w:pPr>
        <w:pStyle w:val="a3"/>
        <w:numPr>
          <w:ilvl w:val="0"/>
          <w:numId w:val="53"/>
        </w:numPr>
        <w:tabs>
          <w:tab w:val="left" w:pos="1387"/>
        </w:tabs>
        <w:kinsoku w:val="0"/>
        <w:overflowPunct w:val="0"/>
        <w:spacing w:before="58" w:line="344" w:lineRule="exact"/>
        <w:ind w:right="118" w:firstLine="709"/>
        <w:jc w:val="both"/>
      </w:pPr>
      <w:r w:rsidRPr="00635779">
        <w:t>відносини</w:t>
      </w:r>
      <w:r w:rsidRPr="00635779">
        <w:rPr>
          <w:spacing w:val="13"/>
        </w:rPr>
        <w:t xml:space="preserve"> </w:t>
      </w:r>
      <w:r w:rsidRPr="00635779">
        <w:t>з</w:t>
      </w:r>
      <w:r w:rsidRPr="00635779">
        <w:rPr>
          <w:spacing w:val="12"/>
        </w:rPr>
        <w:t xml:space="preserve"> </w:t>
      </w:r>
      <w:r w:rsidRPr="00635779">
        <w:rPr>
          <w:spacing w:val="-1"/>
        </w:rPr>
        <w:t>батьками</w:t>
      </w:r>
      <w:r w:rsidRPr="00635779">
        <w:rPr>
          <w:spacing w:val="12"/>
        </w:rPr>
        <w:t xml:space="preserve"> </w:t>
      </w:r>
      <w:r w:rsidRPr="00635779">
        <w:rPr>
          <w:spacing w:val="-1"/>
        </w:rPr>
        <w:t>загалом</w:t>
      </w:r>
      <w:r w:rsidRPr="00635779">
        <w:rPr>
          <w:spacing w:val="12"/>
        </w:rPr>
        <w:t xml:space="preserve"> </w:t>
      </w:r>
      <w:r w:rsidRPr="00635779">
        <w:t>і</w:t>
      </w:r>
      <w:r w:rsidRPr="00635779">
        <w:rPr>
          <w:spacing w:val="13"/>
        </w:rPr>
        <w:t xml:space="preserve"> </w:t>
      </w:r>
      <w:r w:rsidRPr="00635779">
        <w:t>ті‚</w:t>
      </w:r>
      <w:r w:rsidRPr="00635779">
        <w:rPr>
          <w:spacing w:val="11"/>
        </w:rPr>
        <w:t xml:space="preserve"> </w:t>
      </w:r>
      <w:r w:rsidRPr="00635779">
        <w:t>що</w:t>
      </w:r>
      <w:r w:rsidRPr="00635779">
        <w:rPr>
          <w:spacing w:val="13"/>
        </w:rPr>
        <w:t xml:space="preserve"> </w:t>
      </w:r>
      <w:r w:rsidRPr="00635779">
        <w:rPr>
          <w:spacing w:val="-1"/>
        </w:rPr>
        <w:t>пов’язані</w:t>
      </w:r>
      <w:r w:rsidRPr="00635779">
        <w:rPr>
          <w:spacing w:val="13"/>
        </w:rPr>
        <w:t xml:space="preserve"> </w:t>
      </w:r>
      <w:r w:rsidRPr="00635779">
        <w:t>з</w:t>
      </w:r>
      <w:r w:rsidRPr="00635779">
        <w:rPr>
          <w:spacing w:val="12"/>
        </w:rPr>
        <w:t xml:space="preserve"> </w:t>
      </w:r>
      <w:r w:rsidRPr="00635779">
        <w:rPr>
          <w:spacing w:val="-1"/>
        </w:rPr>
        <w:t>професійним</w:t>
      </w:r>
      <w:r w:rsidRPr="00635779">
        <w:rPr>
          <w:spacing w:val="33"/>
        </w:rPr>
        <w:t xml:space="preserve"> </w:t>
      </w:r>
      <w:r w:rsidRPr="00635779">
        <w:rPr>
          <w:spacing w:val="-1"/>
        </w:rPr>
        <w:t>майбутнім</w:t>
      </w:r>
      <w:r w:rsidRPr="00635779">
        <w:t xml:space="preserve"> дитини</w:t>
      </w:r>
      <w:r w:rsidRPr="00635779">
        <w:rPr>
          <w:spacing w:val="-3"/>
        </w:rPr>
        <w:t xml:space="preserve"> </w:t>
      </w:r>
      <w:r w:rsidRPr="00635779">
        <w:t xml:space="preserve">( </w:t>
      </w:r>
      <w:proofErr w:type="spellStart"/>
      <w:r w:rsidRPr="00635779">
        <w:rPr>
          <w:spacing w:val="-1"/>
        </w:rPr>
        <w:t>Є.Клімов</w:t>
      </w:r>
      <w:proofErr w:type="spellEnd"/>
      <w:r w:rsidRPr="00635779">
        <w:t xml:space="preserve"> );</w:t>
      </w:r>
    </w:p>
    <w:p w14:paraId="112751BA" w14:textId="77777777" w:rsidR="00000000" w:rsidRPr="00635779" w:rsidRDefault="00717F83">
      <w:pPr>
        <w:pStyle w:val="a3"/>
        <w:numPr>
          <w:ilvl w:val="0"/>
          <w:numId w:val="53"/>
        </w:numPr>
        <w:tabs>
          <w:tab w:val="left" w:pos="1387"/>
        </w:tabs>
        <w:kinsoku w:val="0"/>
        <w:overflowPunct w:val="0"/>
        <w:spacing w:before="0" w:line="346" w:lineRule="exact"/>
        <w:ind w:right="114" w:firstLine="709"/>
        <w:jc w:val="both"/>
      </w:pPr>
      <w:r w:rsidRPr="00635779">
        <w:rPr>
          <w:spacing w:val="-1"/>
        </w:rPr>
        <w:t>соціальний</w:t>
      </w:r>
      <w:r w:rsidRPr="00635779">
        <w:rPr>
          <w:spacing w:val="58"/>
        </w:rPr>
        <w:t xml:space="preserve"> </w:t>
      </w:r>
      <w:r w:rsidRPr="00635779">
        <w:rPr>
          <w:spacing w:val="-1"/>
        </w:rPr>
        <w:t>статус‚</w:t>
      </w:r>
      <w:r w:rsidRPr="00635779">
        <w:rPr>
          <w:spacing w:val="58"/>
        </w:rPr>
        <w:t xml:space="preserve"> </w:t>
      </w:r>
      <w:r w:rsidRPr="00635779">
        <w:rPr>
          <w:spacing w:val="-1"/>
        </w:rPr>
        <w:t>матеріальне</w:t>
      </w:r>
      <w:r w:rsidRPr="00635779">
        <w:rPr>
          <w:spacing w:val="56"/>
        </w:rPr>
        <w:t xml:space="preserve"> </w:t>
      </w:r>
      <w:r w:rsidRPr="00635779">
        <w:rPr>
          <w:spacing w:val="-1"/>
        </w:rPr>
        <w:t>забезпечення</w:t>
      </w:r>
      <w:r w:rsidRPr="00635779">
        <w:rPr>
          <w:spacing w:val="57"/>
        </w:rPr>
        <w:t xml:space="preserve"> </w:t>
      </w:r>
      <w:r w:rsidRPr="00635779">
        <w:t>родини‚</w:t>
      </w:r>
      <w:r w:rsidRPr="00635779">
        <w:rPr>
          <w:spacing w:val="59"/>
        </w:rPr>
        <w:t xml:space="preserve"> </w:t>
      </w:r>
      <w:r w:rsidRPr="00635779">
        <w:t>рівень</w:t>
      </w:r>
      <w:r w:rsidRPr="00635779">
        <w:rPr>
          <w:spacing w:val="55"/>
        </w:rPr>
        <w:t xml:space="preserve"> </w:t>
      </w:r>
      <w:r w:rsidRPr="00635779">
        <w:rPr>
          <w:spacing w:val="-1"/>
        </w:rPr>
        <w:t>освіченості</w:t>
      </w:r>
      <w:r w:rsidRPr="00635779">
        <w:rPr>
          <w:spacing w:val="1"/>
        </w:rPr>
        <w:t xml:space="preserve"> </w:t>
      </w:r>
      <w:r w:rsidRPr="00635779">
        <w:rPr>
          <w:spacing w:val="-1"/>
        </w:rPr>
        <w:t>батьків</w:t>
      </w:r>
      <w:r w:rsidRPr="00635779">
        <w:rPr>
          <w:spacing w:val="-3"/>
        </w:rPr>
        <w:t xml:space="preserve"> </w:t>
      </w:r>
      <w:r w:rsidRPr="00635779">
        <w:t>( Л.</w:t>
      </w:r>
      <w:r w:rsidRPr="00635779">
        <w:rPr>
          <w:spacing w:val="-1"/>
        </w:rPr>
        <w:t xml:space="preserve"> </w:t>
      </w:r>
      <w:proofErr w:type="spellStart"/>
      <w:r w:rsidRPr="00635779">
        <w:t>Мітіна</w:t>
      </w:r>
      <w:proofErr w:type="spellEnd"/>
      <w:r w:rsidRPr="00635779">
        <w:rPr>
          <w:spacing w:val="-1"/>
        </w:rPr>
        <w:t xml:space="preserve"> </w:t>
      </w:r>
      <w:r w:rsidRPr="00635779">
        <w:t>);</w:t>
      </w:r>
    </w:p>
    <w:p w14:paraId="2C76F75B" w14:textId="77777777" w:rsidR="00000000" w:rsidRPr="00635779" w:rsidRDefault="00717F83">
      <w:pPr>
        <w:pStyle w:val="a3"/>
        <w:numPr>
          <w:ilvl w:val="0"/>
          <w:numId w:val="53"/>
        </w:numPr>
        <w:tabs>
          <w:tab w:val="left" w:pos="1387"/>
        </w:tabs>
        <w:kinsoku w:val="0"/>
        <w:overflowPunct w:val="0"/>
        <w:spacing w:before="3" w:line="232" w:lineRule="auto"/>
        <w:ind w:right="114" w:firstLine="709"/>
        <w:jc w:val="both"/>
      </w:pPr>
      <w:r w:rsidRPr="00635779">
        <w:t>прихильність</w:t>
      </w:r>
      <w:r w:rsidRPr="00635779">
        <w:rPr>
          <w:spacing w:val="68"/>
        </w:rPr>
        <w:t xml:space="preserve"> </w:t>
      </w:r>
      <w:r w:rsidRPr="00635779">
        <w:t>батьків</w:t>
      </w:r>
      <w:r w:rsidRPr="00635779">
        <w:rPr>
          <w:spacing w:val="70"/>
        </w:rPr>
        <w:t xml:space="preserve"> </w:t>
      </w:r>
      <w:r w:rsidRPr="00635779">
        <w:rPr>
          <w:spacing w:val="-1"/>
        </w:rPr>
        <w:t>до</w:t>
      </w:r>
      <w:r w:rsidRPr="00635779">
        <w:rPr>
          <w:spacing w:val="71"/>
        </w:rPr>
        <w:t xml:space="preserve"> </w:t>
      </w:r>
      <w:r w:rsidRPr="00635779">
        <w:rPr>
          <w:spacing w:val="-1"/>
        </w:rPr>
        <w:t>дитини‚</w:t>
      </w:r>
      <w:r w:rsidRPr="00635779">
        <w:rPr>
          <w:spacing w:val="69"/>
        </w:rPr>
        <w:t xml:space="preserve"> </w:t>
      </w:r>
      <w:r w:rsidRPr="00635779">
        <w:t>що</w:t>
      </w:r>
      <w:r w:rsidRPr="00635779">
        <w:rPr>
          <w:spacing w:val="71"/>
        </w:rPr>
        <w:t xml:space="preserve"> </w:t>
      </w:r>
      <w:r w:rsidRPr="00635779">
        <w:rPr>
          <w:spacing w:val="-1"/>
        </w:rPr>
        <w:t>зумовлює</w:t>
      </w:r>
      <w:r w:rsidRPr="00635779">
        <w:rPr>
          <w:spacing w:val="71"/>
        </w:rPr>
        <w:t xml:space="preserve"> </w:t>
      </w:r>
      <w:r w:rsidRPr="00635779">
        <w:rPr>
          <w:spacing w:val="-1"/>
        </w:rPr>
        <w:t>активізацію</w:t>
      </w:r>
      <w:r w:rsidRPr="00635779">
        <w:rPr>
          <w:spacing w:val="70"/>
        </w:rPr>
        <w:t xml:space="preserve"> </w:t>
      </w:r>
      <w:r w:rsidRPr="00635779">
        <w:t>її</w:t>
      </w:r>
      <w:r w:rsidRPr="00635779">
        <w:rPr>
          <w:spacing w:val="41"/>
        </w:rPr>
        <w:t xml:space="preserve"> </w:t>
      </w:r>
      <w:r w:rsidRPr="00635779">
        <w:t>ініціативи‚</w:t>
      </w:r>
      <w:r w:rsidRPr="00635779">
        <w:rPr>
          <w:spacing w:val="37"/>
        </w:rPr>
        <w:t xml:space="preserve"> </w:t>
      </w:r>
      <w:r w:rsidRPr="00635779">
        <w:rPr>
          <w:spacing w:val="-1"/>
        </w:rPr>
        <w:t>автономності‚</w:t>
      </w:r>
      <w:r w:rsidRPr="00635779">
        <w:rPr>
          <w:spacing w:val="37"/>
        </w:rPr>
        <w:t xml:space="preserve"> </w:t>
      </w:r>
      <w:r w:rsidRPr="00635779">
        <w:rPr>
          <w:spacing w:val="-1"/>
        </w:rPr>
        <w:t>сприяє</w:t>
      </w:r>
      <w:r w:rsidRPr="00635779">
        <w:rPr>
          <w:spacing w:val="36"/>
        </w:rPr>
        <w:t xml:space="preserve"> </w:t>
      </w:r>
      <w:r w:rsidRPr="00635779">
        <w:rPr>
          <w:spacing w:val="-1"/>
        </w:rPr>
        <w:t>опануванню</w:t>
      </w:r>
      <w:r w:rsidRPr="00635779">
        <w:rPr>
          <w:spacing w:val="38"/>
        </w:rPr>
        <w:t xml:space="preserve"> </w:t>
      </w:r>
      <w:r w:rsidRPr="00635779">
        <w:t>навичок‚</w:t>
      </w:r>
      <w:r w:rsidRPr="00635779">
        <w:rPr>
          <w:spacing w:val="38"/>
        </w:rPr>
        <w:t xml:space="preserve"> </w:t>
      </w:r>
      <w:r w:rsidRPr="00635779">
        <w:rPr>
          <w:spacing w:val="-1"/>
        </w:rPr>
        <w:t>необхідних</w:t>
      </w:r>
      <w:r w:rsidRPr="00635779">
        <w:rPr>
          <w:spacing w:val="35"/>
        </w:rPr>
        <w:t xml:space="preserve"> </w:t>
      </w:r>
      <w:r w:rsidRPr="00635779">
        <w:rPr>
          <w:spacing w:val="-1"/>
        </w:rPr>
        <w:t>для</w:t>
      </w:r>
      <w:r w:rsidRPr="00635779">
        <w:rPr>
          <w:spacing w:val="49"/>
        </w:rPr>
        <w:t xml:space="preserve"> </w:t>
      </w:r>
      <w:r w:rsidRPr="00635779">
        <w:rPr>
          <w:spacing w:val="-1"/>
        </w:rPr>
        <w:t>майбутньої</w:t>
      </w:r>
      <w:r w:rsidRPr="00635779">
        <w:t xml:space="preserve"> </w:t>
      </w:r>
      <w:r w:rsidRPr="00635779">
        <w:rPr>
          <w:spacing w:val="-1"/>
        </w:rPr>
        <w:t>професійної</w:t>
      </w:r>
      <w:r w:rsidRPr="00635779">
        <w:t xml:space="preserve"> </w:t>
      </w:r>
      <w:r w:rsidRPr="00635779">
        <w:rPr>
          <w:spacing w:val="-1"/>
        </w:rPr>
        <w:t>діяльності</w:t>
      </w:r>
      <w:r w:rsidRPr="00635779">
        <w:rPr>
          <w:spacing w:val="1"/>
        </w:rPr>
        <w:t xml:space="preserve"> </w:t>
      </w:r>
      <w:r w:rsidRPr="00635779">
        <w:t>(</w:t>
      </w:r>
      <w:r w:rsidRPr="00635779">
        <w:rPr>
          <w:spacing w:val="3"/>
        </w:rPr>
        <w:t xml:space="preserve"> </w:t>
      </w:r>
      <w:r w:rsidRPr="00635779">
        <w:rPr>
          <w:spacing w:val="-1"/>
        </w:rPr>
        <w:t>М.</w:t>
      </w:r>
      <w:r w:rsidRPr="00635779">
        <w:rPr>
          <w:spacing w:val="-2"/>
        </w:rPr>
        <w:t xml:space="preserve"> </w:t>
      </w:r>
      <w:r w:rsidRPr="00635779">
        <w:rPr>
          <w:spacing w:val="-1"/>
        </w:rPr>
        <w:t>Бикова‚</w:t>
      </w:r>
      <w:r w:rsidRPr="00635779">
        <w:t xml:space="preserve"> </w:t>
      </w:r>
      <w:proofErr w:type="spellStart"/>
      <w:r w:rsidRPr="00635779">
        <w:t>О.Смирнова</w:t>
      </w:r>
      <w:proofErr w:type="spellEnd"/>
      <w:r w:rsidRPr="00635779">
        <w:rPr>
          <w:spacing w:val="-2"/>
        </w:rPr>
        <w:t xml:space="preserve"> </w:t>
      </w:r>
      <w:r w:rsidRPr="00635779">
        <w:t>);</w:t>
      </w:r>
    </w:p>
    <w:p w14:paraId="6AFC2D08" w14:textId="77777777" w:rsidR="00000000" w:rsidRPr="00635779" w:rsidRDefault="00717F83">
      <w:pPr>
        <w:pStyle w:val="a3"/>
        <w:numPr>
          <w:ilvl w:val="0"/>
          <w:numId w:val="53"/>
        </w:numPr>
        <w:tabs>
          <w:tab w:val="left" w:pos="1387"/>
        </w:tabs>
        <w:kinsoku w:val="0"/>
        <w:overflowPunct w:val="0"/>
        <w:spacing w:before="7" w:line="344" w:lineRule="exact"/>
        <w:ind w:right="112" w:firstLine="709"/>
        <w:jc w:val="both"/>
      </w:pPr>
      <w:r w:rsidRPr="00635779">
        <w:rPr>
          <w:spacing w:val="-1"/>
        </w:rPr>
        <w:t>стиль</w:t>
      </w:r>
      <w:r w:rsidRPr="00635779">
        <w:t xml:space="preserve">  </w:t>
      </w:r>
      <w:r w:rsidRPr="00635779">
        <w:rPr>
          <w:spacing w:val="57"/>
        </w:rPr>
        <w:t xml:space="preserve"> </w:t>
      </w:r>
      <w:r w:rsidRPr="00635779">
        <w:rPr>
          <w:spacing w:val="-1"/>
        </w:rPr>
        <w:t>виховання,</w:t>
      </w:r>
      <w:r w:rsidRPr="00635779">
        <w:t xml:space="preserve">   </w:t>
      </w:r>
      <w:r w:rsidRPr="00635779">
        <w:rPr>
          <w:spacing w:val="41"/>
        </w:rPr>
        <w:t xml:space="preserve"> </w:t>
      </w:r>
      <w:r w:rsidRPr="00635779">
        <w:t xml:space="preserve">ціннісні  </w:t>
      </w:r>
      <w:r w:rsidRPr="00635779">
        <w:rPr>
          <w:spacing w:val="58"/>
        </w:rPr>
        <w:t xml:space="preserve"> </w:t>
      </w:r>
      <w:r w:rsidRPr="00635779">
        <w:t xml:space="preserve">пріоритети  </w:t>
      </w:r>
      <w:r w:rsidRPr="00635779">
        <w:rPr>
          <w:spacing w:val="58"/>
        </w:rPr>
        <w:t xml:space="preserve"> </w:t>
      </w:r>
      <w:r w:rsidRPr="00635779">
        <w:t xml:space="preserve">батьків  </w:t>
      </w:r>
      <w:r w:rsidRPr="00635779">
        <w:rPr>
          <w:spacing w:val="56"/>
        </w:rPr>
        <w:t xml:space="preserve"> </w:t>
      </w:r>
      <w:r w:rsidRPr="00635779">
        <w:t>(</w:t>
      </w:r>
      <w:r w:rsidRPr="00635779">
        <w:rPr>
          <w:spacing w:val="6"/>
        </w:rPr>
        <w:t xml:space="preserve"> </w:t>
      </w:r>
      <w:proofErr w:type="spellStart"/>
      <w:r w:rsidRPr="00635779">
        <w:rPr>
          <w:spacing w:val="-1"/>
        </w:rPr>
        <w:t>О.Волк</w:t>
      </w:r>
      <w:r w:rsidRPr="00635779">
        <w:rPr>
          <w:spacing w:val="-1"/>
        </w:rPr>
        <w:t>ова</w:t>
      </w:r>
      <w:proofErr w:type="spellEnd"/>
      <w:r w:rsidRPr="00635779">
        <w:rPr>
          <w:spacing w:val="-1"/>
        </w:rPr>
        <w:t>‚</w:t>
      </w:r>
      <w:r w:rsidRPr="00635779">
        <w:rPr>
          <w:spacing w:val="35"/>
        </w:rPr>
        <w:t xml:space="preserve"> </w:t>
      </w:r>
      <w:r w:rsidRPr="00635779">
        <w:rPr>
          <w:spacing w:val="-1"/>
        </w:rPr>
        <w:t xml:space="preserve">В. </w:t>
      </w:r>
      <w:r w:rsidRPr="00635779">
        <w:t xml:space="preserve">Носков‚ </w:t>
      </w:r>
      <w:r w:rsidRPr="00635779">
        <w:rPr>
          <w:spacing w:val="-1"/>
        </w:rPr>
        <w:t xml:space="preserve">О. </w:t>
      </w:r>
      <w:proofErr w:type="spellStart"/>
      <w:r w:rsidRPr="00635779">
        <w:rPr>
          <w:spacing w:val="-1"/>
        </w:rPr>
        <w:t>Сухова</w:t>
      </w:r>
      <w:proofErr w:type="spellEnd"/>
      <w:r w:rsidRPr="00635779">
        <w:rPr>
          <w:spacing w:val="-2"/>
        </w:rPr>
        <w:t xml:space="preserve"> </w:t>
      </w:r>
      <w:r w:rsidRPr="00635779">
        <w:t>).</w:t>
      </w:r>
    </w:p>
    <w:p w14:paraId="675876FA" w14:textId="77777777" w:rsidR="00000000" w:rsidRPr="00635779" w:rsidRDefault="00717F83">
      <w:pPr>
        <w:pStyle w:val="a3"/>
        <w:kinsoku w:val="0"/>
        <w:overflowPunct w:val="0"/>
        <w:spacing w:before="0" w:line="275" w:lineRule="auto"/>
        <w:ind w:left="109" w:right="130" w:firstLine="991"/>
      </w:pPr>
      <w:r w:rsidRPr="00635779">
        <w:t>В</w:t>
      </w:r>
      <w:r w:rsidRPr="00635779">
        <w:rPr>
          <w:spacing w:val="39"/>
        </w:rPr>
        <w:t xml:space="preserve"> </w:t>
      </w:r>
      <w:r w:rsidRPr="00635779">
        <w:rPr>
          <w:spacing w:val="-1"/>
        </w:rPr>
        <w:t>узагальненому</w:t>
      </w:r>
      <w:r w:rsidRPr="00635779">
        <w:rPr>
          <w:spacing w:val="40"/>
        </w:rPr>
        <w:t xml:space="preserve"> </w:t>
      </w:r>
      <w:r w:rsidRPr="00635779">
        <w:rPr>
          <w:spacing w:val="-1"/>
        </w:rPr>
        <w:t>вигляді</w:t>
      </w:r>
      <w:r w:rsidRPr="00635779">
        <w:rPr>
          <w:spacing w:val="41"/>
        </w:rPr>
        <w:t xml:space="preserve"> </w:t>
      </w:r>
      <w:r w:rsidRPr="00635779">
        <w:t>вплив</w:t>
      </w:r>
      <w:r w:rsidRPr="00635779">
        <w:rPr>
          <w:spacing w:val="42"/>
        </w:rPr>
        <w:t xml:space="preserve"> </w:t>
      </w:r>
      <w:r w:rsidRPr="00635779">
        <w:rPr>
          <w:spacing w:val="-1"/>
        </w:rPr>
        <w:t>сімейного</w:t>
      </w:r>
      <w:r w:rsidRPr="00635779">
        <w:rPr>
          <w:spacing w:val="40"/>
        </w:rPr>
        <w:t xml:space="preserve"> </w:t>
      </w:r>
      <w:r w:rsidRPr="00635779">
        <w:rPr>
          <w:spacing w:val="-1"/>
        </w:rPr>
        <w:t>виховання</w:t>
      </w:r>
      <w:r w:rsidRPr="00635779">
        <w:rPr>
          <w:spacing w:val="39"/>
        </w:rPr>
        <w:t xml:space="preserve"> </w:t>
      </w:r>
      <w:r w:rsidRPr="00635779">
        <w:t>на</w:t>
      </w:r>
      <w:r w:rsidRPr="00635779">
        <w:rPr>
          <w:spacing w:val="39"/>
        </w:rPr>
        <w:t xml:space="preserve"> </w:t>
      </w:r>
      <w:r w:rsidRPr="00635779">
        <w:rPr>
          <w:spacing w:val="-1"/>
        </w:rPr>
        <w:t>становлення</w:t>
      </w:r>
      <w:r w:rsidRPr="00635779">
        <w:rPr>
          <w:spacing w:val="75"/>
        </w:rPr>
        <w:t xml:space="preserve"> </w:t>
      </w:r>
      <w:r w:rsidRPr="00635779">
        <w:rPr>
          <w:spacing w:val="-1"/>
        </w:rPr>
        <w:t>професійної</w:t>
      </w:r>
      <w:r w:rsidRPr="00635779">
        <w:t xml:space="preserve"> </w:t>
      </w:r>
      <w:r w:rsidRPr="00635779">
        <w:rPr>
          <w:spacing w:val="-1"/>
        </w:rPr>
        <w:t>спрямованості</w:t>
      </w:r>
      <w:r w:rsidRPr="00635779">
        <w:rPr>
          <w:spacing w:val="1"/>
        </w:rPr>
        <w:t xml:space="preserve"> </w:t>
      </w:r>
      <w:r w:rsidRPr="00635779">
        <w:rPr>
          <w:spacing w:val="-1"/>
        </w:rPr>
        <w:t>полягають</w:t>
      </w:r>
      <w:r w:rsidRPr="00635779">
        <w:t xml:space="preserve"> у</w:t>
      </w:r>
      <w:r w:rsidRPr="00635779">
        <w:rPr>
          <w:spacing w:val="-2"/>
        </w:rPr>
        <w:t xml:space="preserve"> </w:t>
      </w:r>
      <w:r w:rsidRPr="00635779">
        <w:rPr>
          <w:spacing w:val="-1"/>
        </w:rPr>
        <w:t>тому,</w:t>
      </w:r>
      <w:r w:rsidRPr="00635779">
        <w:t xml:space="preserve"> що:</w:t>
      </w:r>
    </w:p>
    <w:p w14:paraId="47D94463" w14:textId="77777777" w:rsidR="00000000" w:rsidRPr="00635779" w:rsidRDefault="00717F83">
      <w:pPr>
        <w:pStyle w:val="a3"/>
        <w:numPr>
          <w:ilvl w:val="0"/>
          <w:numId w:val="52"/>
        </w:numPr>
        <w:tabs>
          <w:tab w:val="left" w:pos="1387"/>
        </w:tabs>
        <w:kinsoku w:val="0"/>
        <w:overflowPunct w:val="0"/>
        <w:spacing w:before="24" w:line="228" w:lineRule="auto"/>
        <w:ind w:right="110" w:firstLine="709"/>
        <w:jc w:val="both"/>
      </w:pPr>
      <w:r w:rsidRPr="00635779">
        <w:t>батьки‚</w:t>
      </w:r>
      <w:r w:rsidRPr="00635779">
        <w:rPr>
          <w:spacing w:val="6"/>
        </w:rPr>
        <w:t xml:space="preserve"> </w:t>
      </w:r>
      <w:r w:rsidRPr="00635779">
        <w:t>з</w:t>
      </w:r>
      <w:r w:rsidRPr="00635779">
        <w:rPr>
          <w:spacing w:val="2"/>
        </w:rPr>
        <w:t xml:space="preserve"> </w:t>
      </w:r>
      <w:r w:rsidRPr="00635779">
        <w:rPr>
          <w:spacing w:val="-1"/>
        </w:rPr>
        <w:t>одного</w:t>
      </w:r>
      <w:r w:rsidRPr="00635779">
        <w:rPr>
          <w:spacing w:val="3"/>
        </w:rPr>
        <w:t xml:space="preserve"> </w:t>
      </w:r>
      <w:r w:rsidRPr="00635779">
        <w:t>боку,</w:t>
      </w:r>
      <w:r w:rsidRPr="00635779">
        <w:rPr>
          <w:spacing w:val="10"/>
        </w:rPr>
        <w:t xml:space="preserve"> </w:t>
      </w:r>
      <w:r w:rsidRPr="00635779">
        <w:rPr>
          <w:spacing w:val="-1"/>
        </w:rPr>
        <w:t>мають</w:t>
      </w:r>
      <w:r w:rsidRPr="00635779">
        <w:rPr>
          <w:spacing w:val="5"/>
        </w:rPr>
        <w:t xml:space="preserve"> </w:t>
      </w:r>
      <w:r w:rsidRPr="00635779">
        <w:rPr>
          <w:spacing w:val="-1"/>
        </w:rPr>
        <w:t>оберігати</w:t>
      </w:r>
      <w:r w:rsidRPr="00635779">
        <w:rPr>
          <w:spacing w:val="6"/>
        </w:rPr>
        <w:t xml:space="preserve"> </w:t>
      </w:r>
      <w:r w:rsidRPr="00635779">
        <w:rPr>
          <w:spacing w:val="-1"/>
        </w:rPr>
        <w:t>дитину,</w:t>
      </w:r>
      <w:r w:rsidRPr="00635779">
        <w:rPr>
          <w:spacing w:val="10"/>
        </w:rPr>
        <w:t xml:space="preserve"> </w:t>
      </w:r>
      <w:r w:rsidRPr="00635779">
        <w:t>а</w:t>
      </w:r>
      <w:r w:rsidRPr="00635779">
        <w:rPr>
          <w:spacing w:val="4"/>
        </w:rPr>
        <w:t xml:space="preserve"> </w:t>
      </w:r>
      <w:r w:rsidRPr="00635779">
        <w:t>з</w:t>
      </w:r>
      <w:r w:rsidRPr="00635779">
        <w:rPr>
          <w:spacing w:val="4"/>
        </w:rPr>
        <w:t xml:space="preserve"> </w:t>
      </w:r>
      <w:r w:rsidRPr="00635779">
        <w:t>іншого</w:t>
      </w:r>
      <w:r w:rsidRPr="00635779">
        <w:rPr>
          <w:spacing w:val="12"/>
        </w:rPr>
        <w:t xml:space="preserve"> </w:t>
      </w:r>
      <w:r w:rsidRPr="00635779">
        <w:t>–</w:t>
      </w:r>
      <w:r w:rsidRPr="00635779">
        <w:rPr>
          <w:spacing w:val="35"/>
        </w:rPr>
        <w:t xml:space="preserve"> </w:t>
      </w:r>
      <w:r w:rsidRPr="00635779">
        <w:rPr>
          <w:spacing w:val="-1"/>
        </w:rPr>
        <w:t>надавати</w:t>
      </w:r>
      <w:r w:rsidRPr="00635779">
        <w:rPr>
          <w:spacing w:val="62"/>
        </w:rPr>
        <w:t xml:space="preserve"> </w:t>
      </w:r>
      <w:r w:rsidRPr="00635779">
        <w:t>їй</w:t>
      </w:r>
      <w:r w:rsidRPr="00635779">
        <w:rPr>
          <w:spacing w:val="62"/>
        </w:rPr>
        <w:t xml:space="preserve"> </w:t>
      </w:r>
      <w:r w:rsidRPr="00635779">
        <w:t>певну</w:t>
      </w:r>
      <w:r w:rsidRPr="00635779">
        <w:rPr>
          <w:spacing w:val="60"/>
        </w:rPr>
        <w:t xml:space="preserve"> </w:t>
      </w:r>
      <w:r w:rsidRPr="00635779">
        <w:rPr>
          <w:spacing w:val="-1"/>
        </w:rPr>
        <w:t>свободу</w:t>
      </w:r>
      <w:r w:rsidRPr="00635779">
        <w:rPr>
          <w:spacing w:val="61"/>
        </w:rPr>
        <w:t xml:space="preserve"> </w:t>
      </w:r>
      <w:r w:rsidRPr="00635779">
        <w:t>в</w:t>
      </w:r>
      <w:r w:rsidRPr="00635779">
        <w:rPr>
          <w:spacing w:val="61"/>
        </w:rPr>
        <w:t xml:space="preserve"> </w:t>
      </w:r>
      <w:r w:rsidRPr="00635779">
        <w:rPr>
          <w:spacing w:val="-1"/>
        </w:rPr>
        <w:t>професійній</w:t>
      </w:r>
      <w:r w:rsidRPr="00635779">
        <w:rPr>
          <w:spacing w:val="62"/>
        </w:rPr>
        <w:t xml:space="preserve"> </w:t>
      </w:r>
      <w:r w:rsidRPr="00635779">
        <w:rPr>
          <w:spacing w:val="-1"/>
        </w:rPr>
        <w:t>спрямованості</w:t>
      </w:r>
      <w:r w:rsidRPr="00635779">
        <w:rPr>
          <w:spacing w:val="-1"/>
        </w:rPr>
        <w:t>;</w:t>
      </w:r>
      <w:r w:rsidRPr="00635779">
        <w:rPr>
          <w:spacing w:val="62"/>
        </w:rPr>
        <w:t xml:space="preserve"> </w:t>
      </w:r>
      <w:r w:rsidRPr="00635779">
        <w:rPr>
          <w:spacing w:val="-1"/>
        </w:rPr>
        <w:t>дитина</w:t>
      </w:r>
      <w:r w:rsidRPr="00635779">
        <w:rPr>
          <w:spacing w:val="60"/>
        </w:rPr>
        <w:t xml:space="preserve"> </w:t>
      </w:r>
      <w:r w:rsidRPr="00635779">
        <w:t>в</w:t>
      </w:r>
      <w:r w:rsidRPr="00635779">
        <w:rPr>
          <w:spacing w:val="61"/>
        </w:rPr>
        <w:t xml:space="preserve"> </w:t>
      </w:r>
      <w:r w:rsidRPr="00635779">
        <w:t>свою</w:t>
      </w:r>
      <w:r w:rsidRPr="00635779">
        <w:rPr>
          <w:spacing w:val="71"/>
        </w:rPr>
        <w:t xml:space="preserve"> </w:t>
      </w:r>
      <w:r w:rsidRPr="00635779">
        <w:rPr>
          <w:spacing w:val="-1"/>
        </w:rPr>
        <w:t>чергу‚</w:t>
      </w:r>
      <w:r w:rsidRPr="00635779">
        <w:rPr>
          <w:spacing w:val="21"/>
        </w:rPr>
        <w:t xml:space="preserve"> </w:t>
      </w:r>
      <w:r w:rsidRPr="00635779">
        <w:rPr>
          <w:spacing w:val="-1"/>
        </w:rPr>
        <w:t>встановлює</w:t>
      </w:r>
      <w:r w:rsidRPr="00635779">
        <w:rPr>
          <w:spacing w:val="20"/>
        </w:rPr>
        <w:t xml:space="preserve"> </w:t>
      </w:r>
      <w:r w:rsidRPr="00635779">
        <w:rPr>
          <w:spacing w:val="-1"/>
        </w:rPr>
        <w:t>необхідний</w:t>
      </w:r>
      <w:r w:rsidRPr="00635779">
        <w:rPr>
          <w:spacing w:val="18"/>
        </w:rPr>
        <w:t xml:space="preserve"> </w:t>
      </w:r>
      <w:r w:rsidRPr="00635779">
        <w:rPr>
          <w:spacing w:val="-1"/>
        </w:rPr>
        <w:t>баланс</w:t>
      </w:r>
      <w:r w:rsidRPr="00635779">
        <w:rPr>
          <w:spacing w:val="19"/>
        </w:rPr>
        <w:t xml:space="preserve"> </w:t>
      </w:r>
      <w:r w:rsidRPr="00635779">
        <w:t>між</w:t>
      </w:r>
      <w:r w:rsidRPr="00635779">
        <w:rPr>
          <w:spacing w:val="19"/>
        </w:rPr>
        <w:t xml:space="preserve"> </w:t>
      </w:r>
      <w:r w:rsidRPr="00635779">
        <w:rPr>
          <w:spacing w:val="-1"/>
        </w:rPr>
        <w:t>вимогами</w:t>
      </w:r>
      <w:r w:rsidRPr="00635779">
        <w:rPr>
          <w:spacing w:val="20"/>
        </w:rPr>
        <w:t xml:space="preserve"> </w:t>
      </w:r>
      <w:r w:rsidRPr="00635779">
        <w:t>батьків</w:t>
      </w:r>
      <w:r w:rsidRPr="00635779">
        <w:rPr>
          <w:spacing w:val="20"/>
        </w:rPr>
        <w:t xml:space="preserve"> </w:t>
      </w:r>
      <w:r w:rsidRPr="00635779">
        <w:t>і</w:t>
      </w:r>
      <w:r w:rsidRPr="00635779">
        <w:rPr>
          <w:spacing w:val="20"/>
        </w:rPr>
        <w:t xml:space="preserve"> </w:t>
      </w:r>
      <w:r w:rsidRPr="00635779">
        <w:rPr>
          <w:spacing w:val="-1"/>
        </w:rPr>
        <w:t>власною</w:t>
      </w:r>
      <w:r w:rsidRPr="00635779">
        <w:rPr>
          <w:spacing w:val="67"/>
        </w:rPr>
        <w:t xml:space="preserve"> </w:t>
      </w:r>
      <w:r w:rsidRPr="00635779">
        <w:t>ініціативою</w:t>
      </w:r>
      <w:r w:rsidRPr="00635779">
        <w:rPr>
          <w:spacing w:val="-2"/>
        </w:rPr>
        <w:t xml:space="preserve"> </w:t>
      </w:r>
      <w:r w:rsidRPr="00635779">
        <w:t>(</w:t>
      </w:r>
      <w:r w:rsidRPr="00635779">
        <w:rPr>
          <w:spacing w:val="1"/>
        </w:rPr>
        <w:t xml:space="preserve"> </w:t>
      </w:r>
      <w:r w:rsidRPr="00635779">
        <w:rPr>
          <w:spacing w:val="-1"/>
        </w:rPr>
        <w:t>Е.</w:t>
      </w:r>
      <w:r w:rsidRPr="00635779">
        <w:rPr>
          <w:spacing w:val="-2"/>
        </w:rPr>
        <w:t xml:space="preserve"> </w:t>
      </w:r>
      <w:proofErr w:type="spellStart"/>
      <w:r w:rsidRPr="00635779">
        <w:rPr>
          <w:spacing w:val="-1"/>
        </w:rPr>
        <w:t>Еріксон</w:t>
      </w:r>
      <w:proofErr w:type="spellEnd"/>
      <w:r w:rsidRPr="00635779">
        <w:t xml:space="preserve"> )</w:t>
      </w:r>
      <w:r w:rsidRPr="00635779">
        <w:rPr>
          <w:spacing w:val="1"/>
        </w:rPr>
        <w:t xml:space="preserve"> </w:t>
      </w:r>
      <w:r w:rsidRPr="00635779">
        <w:t>;</w:t>
      </w:r>
    </w:p>
    <w:p w14:paraId="7521758F" w14:textId="77777777" w:rsidR="00000000" w:rsidRPr="00635779" w:rsidRDefault="00717F83">
      <w:pPr>
        <w:pStyle w:val="a3"/>
        <w:numPr>
          <w:ilvl w:val="0"/>
          <w:numId w:val="52"/>
        </w:numPr>
        <w:tabs>
          <w:tab w:val="left" w:pos="1387"/>
        </w:tabs>
        <w:kinsoku w:val="0"/>
        <w:overflowPunct w:val="0"/>
        <w:spacing w:before="32" w:line="222" w:lineRule="auto"/>
        <w:ind w:right="115" w:firstLine="709"/>
        <w:jc w:val="both"/>
        <w:rPr>
          <w:spacing w:val="-1"/>
        </w:rPr>
      </w:pPr>
      <w:r w:rsidRPr="00635779">
        <w:t>для</w:t>
      </w:r>
      <w:r w:rsidRPr="00635779">
        <w:rPr>
          <w:spacing w:val="71"/>
        </w:rPr>
        <w:t xml:space="preserve"> </w:t>
      </w:r>
      <w:r w:rsidRPr="00635779">
        <w:rPr>
          <w:spacing w:val="-1"/>
        </w:rPr>
        <w:t>успішного</w:t>
      </w:r>
      <w:r w:rsidRPr="00635779">
        <w:rPr>
          <w:spacing w:val="73"/>
        </w:rPr>
        <w:t xml:space="preserve"> </w:t>
      </w:r>
      <w:r w:rsidRPr="00635779">
        <w:rPr>
          <w:spacing w:val="-1"/>
        </w:rPr>
        <w:t>становлення</w:t>
      </w:r>
      <w:r w:rsidRPr="00635779">
        <w:rPr>
          <w:spacing w:val="72"/>
        </w:rPr>
        <w:t xml:space="preserve"> </w:t>
      </w:r>
      <w:r w:rsidRPr="00635779">
        <w:rPr>
          <w:spacing w:val="-1"/>
        </w:rPr>
        <w:t>професійної</w:t>
      </w:r>
      <w:r w:rsidRPr="00635779">
        <w:rPr>
          <w:spacing w:val="73"/>
        </w:rPr>
        <w:t xml:space="preserve"> </w:t>
      </w:r>
      <w:r w:rsidRPr="00635779">
        <w:rPr>
          <w:spacing w:val="-1"/>
        </w:rPr>
        <w:t>спрямованості</w:t>
      </w:r>
      <w:r w:rsidRPr="00635779">
        <w:rPr>
          <w:spacing w:val="74"/>
        </w:rPr>
        <w:t xml:space="preserve"> </w:t>
      </w:r>
      <w:r w:rsidRPr="00635779">
        <w:rPr>
          <w:spacing w:val="-1"/>
        </w:rPr>
        <w:t>дитини</w:t>
      </w:r>
      <w:r w:rsidRPr="00635779">
        <w:rPr>
          <w:spacing w:val="59"/>
        </w:rPr>
        <w:t xml:space="preserve"> </w:t>
      </w:r>
      <w:r w:rsidRPr="00635779">
        <w:t>батьки</w:t>
      </w:r>
      <w:r w:rsidRPr="00635779">
        <w:rPr>
          <w:spacing w:val="21"/>
        </w:rPr>
        <w:t xml:space="preserve"> </w:t>
      </w:r>
      <w:r w:rsidRPr="00635779">
        <w:rPr>
          <w:spacing w:val="-1"/>
        </w:rPr>
        <w:t>мають</w:t>
      </w:r>
      <w:r w:rsidRPr="00635779">
        <w:rPr>
          <w:spacing w:val="20"/>
        </w:rPr>
        <w:t xml:space="preserve"> </w:t>
      </w:r>
      <w:r w:rsidRPr="00635779">
        <w:rPr>
          <w:spacing w:val="-1"/>
        </w:rPr>
        <w:t>умови</w:t>
      </w:r>
      <w:r w:rsidRPr="00635779">
        <w:rPr>
          <w:spacing w:val="21"/>
        </w:rPr>
        <w:t xml:space="preserve"> </w:t>
      </w:r>
      <w:r w:rsidRPr="00635779">
        <w:rPr>
          <w:spacing w:val="-1"/>
        </w:rPr>
        <w:t>створити</w:t>
      </w:r>
      <w:r w:rsidRPr="00635779">
        <w:rPr>
          <w:spacing w:val="21"/>
        </w:rPr>
        <w:t xml:space="preserve"> </w:t>
      </w:r>
      <w:r w:rsidRPr="00635779">
        <w:rPr>
          <w:spacing w:val="-1"/>
        </w:rPr>
        <w:t>умови‚</w:t>
      </w:r>
      <w:r w:rsidRPr="00635779">
        <w:rPr>
          <w:spacing w:val="21"/>
        </w:rPr>
        <w:t xml:space="preserve"> </w:t>
      </w:r>
      <w:r w:rsidRPr="00635779">
        <w:rPr>
          <w:spacing w:val="-1"/>
        </w:rPr>
        <w:t>які</w:t>
      </w:r>
      <w:r w:rsidRPr="00635779">
        <w:rPr>
          <w:spacing w:val="21"/>
        </w:rPr>
        <w:t xml:space="preserve"> </w:t>
      </w:r>
      <w:r w:rsidRPr="00635779">
        <w:t>б</w:t>
      </w:r>
      <w:r w:rsidRPr="00635779">
        <w:rPr>
          <w:spacing w:val="19"/>
        </w:rPr>
        <w:t xml:space="preserve"> </w:t>
      </w:r>
      <w:r w:rsidRPr="00635779">
        <w:rPr>
          <w:spacing w:val="-1"/>
        </w:rPr>
        <w:t>сприяли</w:t>
      </w:r>
      <w:r w:rsidRPr="00635779">
        <w:rPr>
          <w:spacing w:val="21"/>
        </w:rPr>
        <w:t xml:space="preserve"> </w:t>
      </w:r>
      <w:r w:rsidRPr="00635779">
        <w:t>б</w:t>
      </w:r>
      <w:r w:rsidRPr="00635779">
        <w:rPr>
          <w:spacing w:val="21"/>
        </w:rPr>
        <w:t xml:space="preserve"> </w:t>
      </w:r>
      <w:r w:rsidRPr="00635779">
        <w:rPr>
          <w:spacing w:val="-1"/>
        </w:rPr>
        <w:t>виявленню</w:t>
      </w:r>
      <w:r w:rsidRPr="00635779">
        <w:rPr>
          <w:spacing w:val="20"/>
        </w:rPr>
        <w:t xml:space="preserve"> </w:t>
      </w:r>
      <w:r w:rsidRPr="00635779">
        <w:t>її</w:t>
      </w:r>
      <w:r w:rsidRPr="00635779">
        <w:rPr>
          <w:spacing w:val="21"/>
        </w:rPr>
        <w:t xml:space="preserve"> </w:t>
      </w:r>
      <w:r w:rsidRPr="00635779">
        <w:rPr>
          <w:spacing w:val="-1"/>
        </w:rPr>
        <w:t>потреб,</w:t>
      </w:r>
      <w:r w:rsidRPr="00635779">
        <w:rPr>
          <w:spacing w:val="45"/>
        </w:rPr>
        <w:t xml:space="preserve"> </w:t>
      </w:r>
      <w:r w:rsidRPr="00635779">
        <w:rPr>
          <w:spacing w:val="-1"/>
        </w:rPr>
        <w:t>інтересів,</w:t>
      </w:r>
      <w:r w:rsidRPr="00635779">
        <w:t xml:space="preserve"> </w:t>
      </w:r>
      <w:r w:rsidRPr="00635779">
        <w:rPr>
          <w:spacing w:val="-1"/>
        </w:rPr>
        <w:t>з</w:t>
      </w:r>
      <w:r w:rsidRPr="00635779">
        <w:rPr>
          <w:spacing w:val="-1"/>
        </w:rPr>
        <w:t>дібностей, надавали</w:t>
      </w:r>
      <w:r w:rsidRPr="00635779">
        <w:t xml:space="preserve"> б</w:t>
      </w:r>
      <w:r w:rsidRPr="00635779">
        <w:rPr>
          <w:spacing w:val="2"/>
        </w:rPr>
        <w:t xml:space="preserve"> </w:t>
      </w:r>
      <w:r w:rsidRPr="00635779">
        <w:rPr>
          <w:spacing w:val="-1"/>
        </w:rPr>
        <w:t xml:space="preserve">свободу </w:t>
      </w:r>
      <w:r w:rsidRPr="00635779">
        <w:t>вибору</w:t>
      </w:r>
      <w:r w:rsidRPr="00635779">
        <w:rPr>
          <w:spacing w:val="-1"/>
        </w:rPr>
        <w:t xml:space="preserve"> </w:t>
      </w:r>
      <w:r w:rsidRPr="00635779">
        <w:t>( А.</w:t>
      </w:r>
      <w:r w:rsidRPr="00635779">
        <w:rPr>
          <w:spacing w:val="-1"/>
        </w:rPr>
        <w:t xml:space="preserve"> Маслоу</w:t>
      </w:r>
      <w:r w:rsidRPr="00635779">
        <w:rPr>
          <w:spacing w:val="-2"/>
        </w:rPr>
        <w:t xml:space="preserve"> </w:t>
      </w:r>
      <w:r w:rsidRPr="00635779">
        <w:t xml:space="preserve">) </w:t>
      </w:r>
      <w:r w:rsidRPr="00635779">
        <w:rPr>
          <w:spacing w:val="-1"/>
        </w:rPr>
        <w:t>[4].</w:t>
      </w:r>
    </w:p>
    <w:p w14:paraId="1FA7E8DC" w14:textId="77777777" w:rsidR="00000000" w:rsidRPr="00635779" w:rsidRDefault="00717F83">
      <w:pPr>
        <w:pStyle w:val="a3"/>
        <w:kinsoku w:val="0"/>
        <w:overflowPunct w:val="0"/>
        <w:spacing w:before="5" w:line="275" w:lineRule="auto"/>
        <w:ind w:left="109" w:right="297" w:firstLine="991"/>
        <w:jc w:val="both"/>
        <w:rPr>
          <w:spacing w:val="-1"/>
        </w:rPr>
      </w:pPr>
      <w:r w:rsidRPr="00635779">
        <w:rPr>
          <w:spacing w:val="-1"/>
        </w:rPr>
        <w:t>Серед</w:t>
      </w:r>
      <w:r w:rsidRPr="00635779">
        <w:rPr>
          <w:spacing w:val="40"/>
        </w:rPr>
        <w:t xml:space="preserve"> </w:t>
      </w:r>
      <w:r w:rsidRPr="00635779">
        <w:rPr>
          <w:spacing w:val="-1"/>
        </w:rPr>
        <w:t>проблем</w:t>
      </w:r>
      <w:r w:rsidRPr="00635779">
        <w:rPr>
          <w:spacing w:val="39"/>
        </w:rPr>
        <w:t xml:space="preserve"> </w:t>
      </w:r>
      <w:r w:rsidRPr="00635779">
        <w:t>неповних</w:t>
      </w:r>
      <w:r w:rsidRPr="00635779">
        <w:rPr>
          <w:spacing w:val="39"/>
        </w:rPr>
        <w:t xml:space="preserve"> </w:t>
      </w:r>
      <w:r w:rsidRPr="00635779">
        <w:rPr>
          <w:spacing w:val="-1"/>
        </w:rPr>
        <w:t>сімей</w:t>
      </w:r>
      <w:r w:rsidRPr="00635779">
        <w:rPr>
          <w:spacing w:val="40"/>
        </w:rPr>
        <w:t xml:space="preserve"> </w:t>
      </w:r>
      <w:r w:rsidRPr="00635779">
        <w:rPr>
          <w:spacing w:val="-1"/>
        </w:rPr>
        <w:t>особливо</w:t>
      </w:r>
      <w:r w:rsidRPr="00635779">
        <w:rPr>
          <w:spacing w:val="41"/>
        </w:rPr>
        <w:t xml:space="preserve"> </w:t>
      </w:r>
      <w:r w:rsidRPr="00635779">
        <w:rPr>
          <w:spacing w:val="-1"/>
        </w:rPr>
        <w:t>гостро</w:t>
      </w:r>
      <w:r w:rsidRPr="00635779">
        <w:rPr>
          <w:spacing w:val="40"/>
        </w:rPr>
        <w:t xml:space="preserve"> </w:t>
      </w:r>
      <w:r w:rsidRPr="00635779">
        <w:rPr>
          <w:spacing w:val="-1"/>
        </w:rPr>
        <w:t>стоїть</w:t>
      </w:r>
      <w:r w:rsidRPr="00635779">
        <w:rPr>
          <w:spacing w:val="37"/>
        </w:rPr>
        <w:t xml:space="preserve"> </w:t>
      </w:r>
      <w:r w:rsidRPr="00635779">
        <w:rPr>
          <w:spacing w:val="-1"/>
        </w:rPr>
        <w:t>проблема</w:t>
      </w:r>
      <w:r w:rsidRPr="00635779">
        <w:rPr>
          <w:spacing w:val="38"/>
        </w:rPr>
        <w:t xml:space="preserve"> </w:t>
      </w:r>
      <w:r w:rsidRPr="00635779">
        <w:t>їх</w:t>
      </w:r>
      <w:r w:rsidRPr="00635779">
        <w:rPr>
          <w:spacing w:val="51"/>
        </w:rPr>
        <w:t xml:space="preserve"> </w:t>
      </w:r>
      <w:r w:rsidRPr="00635779">
        <w:rPr>
          <w:spacing w:val="-1"/>
        </w:rPr>
        <w:t>функціонування</w:t>
      </w:r>
      <w:r w:rsidRPr="00635779">
        <w:rPr>
          <w:spacing w:val="51"/>
        </w:rPr>
        <w:t xml:space="preserve"> </w:t>
      </w:r>
      <w:r w:rsidRPr="00635779">
        <w:t>як</w:t>
      </w:r>
      <w:r w:rsidRPr="00635779">
        <w:rPr>
          <w:spacing w:val="52"/>
        </w:rPr>
        <w:t xml:space="preserve"> </w:t>
      </w:r>
      <w:r w:rsidRPr="00635779">
        <w:rPr>
          <w:spacing w:val="-1"/>
        </w:rPr>
        <w:t>інституту</w:t>
      </w:r>
      <w:r w:rsidRPr="00635779">
        <w:rPr>
          <w:spacing w:val="51"/>
        </w:rPr>
        <w:t xml:space="preserve"> </w:t>
      </w:r>
      <w:r w:rsidRPr="00635779">
        <w:rPr>
          <w:spacing w:val="-1"/>
        </w:rPr>
        <w:t>виховання</w:t>
      </w:r>
      <w:r w:rsidRPr="00635779">
        <w:rPr>
          <w:spacing w:val="51"/>
        </w:rPr>
        <w:t xml:space="preserve"> </w:t>
      </w:r>
      <w:r w:rsidRPr="00635779">
        <w:t>й</w:t>
      </w:r>
      <w:r w:rsidRPr="00635779">
        <w:rPr>
          <w:spacing w:val="52"/>
        </w:rPr>
        <w:t xml:space="preserve"> </w:t>
      </w:r>
      <w:r w:rsidRPr="00635779">
        <w:rPr>
          <w:spacing w:val="-1"/>
        </w:rPr>
        <w:t>соціалізації</w:t>
      </w:r>
      <w:r w:rsidRPr="00635779">
        <w:rPr>
          <w:spacing w:val="53"/>
        </w:rPr>
        <w:t xml:space="preserve"> </w:t>
      </w:r>
      <w:r w:rsidRPr="00635779">
        <w:t>дітей.</w:t>
      </w:r>
      <w:r w:rsidRPr="00635779">
        <w:rPr>
          <w:spacing w:val="51"/>
        </w:rPr>
        <w:t xml:space="preserve"> </w:t>
      </w:r>
      <w:r w:rsidRPr="00635779">
        <w:rPr>
          <w:spacing w:val="-1"/>
        </w:rPr>
        <w:t>Специфічний</w:t>
      </w:r>
      <w:r w:rsidRPr="00635779">
        <w:rPr>
          <w:spacing w:val="73"/>
        </w:rPr>
        <w:t xml:space="preserve"> </w:t>
      </w:r>
      <w:r w:rsidRPr="00635779">
        <w:rPr>
          <w:spacing w:val="-1"/>
        </w:rPr>
        <w:t>спосіб</w:t>
      </w:r>
      <w:r w:rsidRPr="00635779">
        <w:rPr>
          <w:spacing w:val="45"/>
        </w:rPr>
        <w:t xml:space="preserve"> </w:t>
      </w:r>
      <w:r w:rsidRPr="00635779">
        <w:rPr>
          <w:spacing w:val="-1"/>
        </w:rPr>
        <w:t>життя</w:t>
      </w:r>
      <w:r w:rsidRPr="00635779">
        <w:rPr>
          <w:spacing w:val="44"/>
        </w:rPr>
        <w:t xml:space="preserve"> </w:t>
      </w:r>
      <w:r w:rsidRPr="00635779">
        <w:rPr>
          <w:spacing w:val="-1"/>
        </w:rPr>
        <w:t>сім’ї</w:t>
      </w:r>
      <w:r w:rsidRPr="00635779">
        <w:rPr>
          <w:spacing w:val="45"/>
        </w:rPr>
        <w:t xml:space="preserve"> </w:t>
      </w:r>
      <w:r w:rsidRPr="00635779">
        <w:t>з</w:t>
      </w:r>
      <w:r w:rsidRPr="00635779">
        <w:rPr>
          <w:spacing w:val="43"/>
        </w:rPr>
        <w:t xml:space="preserve"> </w:t>
      </w:r>
      <w:r w:rsidRPr="00635779">
        <w:t>одним</w:t>
      </w:r>
      <w:r w:rsidRPr="00635779">
        <w:rPr>
          <w:spacing w:val="44"/>
        </w:rPr>
        <w:t xml:space="preserve"> </w:t>
      </w:r>
      <w:r w:rsidRPr="00635779">
        <w:t>із</w:t>
      </w:r>
      <w:r w:rsidRPr="00635779">
        <w:rPr>
          <w:spacing w:val="44"/>
        </w:rPr>
        <w:t xml:space="preserve"> </w:t>
      </w:r>
      <w:r w:rsidRPr="00635779">
        <w:t>батьків</w:t>
      </w:r>
      <w:r w:rsidRPr="00635779">
        <w:rPr>
          <w:spacing w:val="45"/>
        </w:rPr>
        <w:t xml:space="preserve"> </w:t>
      </w:r>
      <w:r w:rsidRPr="00635779">
        <w:t>відчутно</w:t>
      </w:r>
      <w:r w:rsidRPr="00635779">
        <w:rPr>
          <w:spacing w:val="45"/>
        </w:rPr>
        <w:t xml:space="preserve"> </w:t>
      </w:r>
      <w:r w:rsidRPr="00635779">
        <w:rPr>
          <w:spacing w:val="-1"/>
        </w:rPr>
        <w:t>позначається</w:t>
      </w:r>
      <w:r w:rsidRPr="00635779">
        <w:rPr>
          <w:spacing w:val="43"/>
        </w:rPr>
        <w:t xml:space="preserve"> </w:t>
      </w:r>
      <w:r w:rsidRPr="00635779">
        <w:rPr>
          <w:spacing w:val="1"/>
        </w:rPr>
        <w:t>на</w:t>
      </w:r>
      <w:r w:rsidRPr="00635779">
        <w:rPr>
          <w:spacing w:val="43"/>
        </w:rPr>
        <w:t xml:space="preserve"> </w:t>
      </w:r>
      <w:r w:rsidRPr="00635779">
        <w:rPr>
          <w:spacing w:val="-1"/>
        </w:rPr>
        <w:t>виховному</w:t>
      </w:r>
    </w:p>
    <w:p w14:paraId="079D07C8" w14:textId="77777777" w:rsidR="00000000" w:rsidRPr="00635779" w:rsidRDefault="00717F83">
      <w:pPr>
        <w:pStyle w:val="a3"/>
        <w:kinsoku w:val="0"/>
        <w:overflowPunct w:val="0"/>
        <w:spacing w:before="5" w:line="275" w:lineRule="auto"/>
        <w:ind w:left="109" w:right="297" w:firstLine="991"/>
        <w:jc w:val="both"/>
        <w:rPr>
          <w:spacing w:val="-1"/>
        </w:rPr>
        <w:sectPr w:rsidR="00000000" w:rsidRPr="00635779">
          <w:pgSz w:w="11910" w:h="16840"/>
          <w:pgMar w:top="1240" w:right="840" w:bottom="1060" w:left="740" w:header="653" w:footer="868" w:gutter="0"/>
          <w:cols w:space="720"/>
          <w:noEndnote/>
        </w:sectPr>
      </w:pPr>
    </w:p>
    <w:p w14:paraId="2E403E8D" w14:textId="77777777" w:rsidR="00000000" w:rsidRPr="00635779" w:rsidRDefault="00717F83">
      <w:pPr>
        <w:pStyle w:val="a3"/>
        <w:kinsoku w:val="0"/>
        <w:overflowPunct w:val="0"/>
        <w:spacing w:before="11"/>
        <w:ind w:left="0" w:firstLine="0"/>
        <w:rPr>
          <w:sz w:val="29"/>
          <w:szCs w:val="29"/>
        </w:rPr>
      </w:pPr>
    </w:p>
    <w:p w14:paraId="71AC7838" w14:textId="77777777" w:rsidR="00000000" w:rsidRPr="00635779" w:rsidRDefault="00717F83">
      <w:pPr>
        <w:pStyle w:val="a3"/>
        <w:tabs>
          <w:tab w:val="left" w:pos="1371"/>
          <w:tab w:val="left" w:pos="3081"/>
          <w:tab w:val="left" w:pos="4189"/>
          <w:tab w:val="left" w:pos="4606"/>
          <w:tab w:val="left" w:pos="5748"/>
          <w:tab w:val="left" w:pos="6106"/>
          <w:tab w:val="left" w:pos="6911"/>
          <w:tab w:val="left" w:pos="7806"/>
          <w:tab w:val="left" w:pos="8711"/>
        </w:tabs>
        <w:kinsoku w:val="0"/>
        <w:overflowPunct w:val="0"/>
        <w:spacing w:before="61" w:line="275" w:lineRule="auto"/>
        <w:ind w:left="109" w:right="173" w:firstLine="0"/>
      </w:pPr>
      <w:r w:rsidRPr="00635779">
        <w:rPr>
          <w:spacing w:val="-1"/>
        </w:rPr>
        <w:t>процесі.</w:t>
      </w:r>
      <w:r w:rsidRPr="00635779">
        <w:rPr>
          <w:spacing w:val="-1"/>
        </w:rPr>
        <w:tab/>
        <w:t>Відсутність</w:t>
      </w:r>
      <w:r w:rsidRPr="00635779">
        <w:rPr>
          <w:spacing w:val="-1"/>
        </w:rPr>
        <w:tab/>
      </w:r>
      <w:r w:rsidRPr="00635779">
        <w:t>одного</w:t>
      </w:r>
      <w:r w:rsidRPr="00635779">
        <w:tab/>
        <w:t>із</w:t>
      </w:r>
      <w:r w:rsidRPr="00635779">
        <w:tab/>
        <w:t>батьків</w:t>
      </w:r>
      <w:r w:rsidRPr="00635779">
        <w:tab/>
      </w:r>
      <w:r w:rsidRPr="00635779">
        <w:rPr>
          <w:w w:val="95"/>
        </w:rPr>
        <w:t>в</w:t>
      </w:r>
      <w:r w:rsidRPr="00635779">
        <w:rPr>
          <w:w w:val="95"/>
        </w:rPr>
        <w:tab/>
      </w:r>
      <w:r w:rsidRPr="00635779">
        <w:rPr>
          <w:spacing w:val="-1"/>
        </w:rPr>
        <w:t>сім’ї</w:t>
      </w:r>
      <w:r w:rsidRPr="00635779">
        <w:rPr>
          <w:spacing w:val="-1"/>
        </w:rPr>
        <w:tab/>
      </w:r>
      <w:r w:rsidRPr="00635779">
        <w:rPr>
          <w:spacing w:val="-1"/>
          <w:w w:val="95"/>
        </w:rPr>
        <w:t>може</w:t>
      </w:r>
      <w:r w:rsidRPr="00635779">
        <w:rPr>
          <w:spacing w:val="-1"/>
          <w:w w:val="95"/>
        </w:rPr>
        <w:tab/>
        <w:t>стати</w:t>
      </w:r>
      <w:r w:rsidRPr="00635779">
        <w:rPr>
          <w:spacing w:val="-1"/>
          <w:w w:val="95"/>
        </w:rPr>
        <w:tab/>
      </w:r>
      <w:r w:rsidRPr="00635779">
        <w:t>причиною</w:t>
      </w:r>
      <w:r w:rsidRPr="00635779">
        <w:rPr>
          <w:spacing w:val="51"/>
        </w:rPr>
        <w:t xml:space="preserve"> </w:t>
      </w:r>
      <w:r w:rsidRPr="00635779">
        <w:rPr>
          <w:spacing w:val="-1"/>
        </w:rPr>
        <w:t>неповноцінного,</w:t>
      </w:r>
      <w:r w:rsidRPr="00635779">
        <w:t xml:space="preserve"> </w:t>
      </w:r>
      <w:r w:rsidRPr="00635779">
        <w:rPr>
          <w:spacing w:val="-1"/>
        </w:rPr>
        <w:t>невдалого</w:t>
      </w:r>
      <w:r w:rsidRPr="00635779">
        <w:t xml:space="preserve"> </w:t>
      </w:r>
      <w:r w:rsidRPr="00635779">
        <w:rPr>
          <w:spacing w:val="-1"/>
        </w:rPr>
        <w:t>виховання</w:t>
      </w:r>
      <w:r w:rsidRPr="00635779">
        <w:rPr>
          <w:spacing w:val="-2"/>
        </w:rPr>
        <w:t xml:space="preserve"> </w:t>
      </w:r>
      <w:r w:rsidRPr="00635779">
        <w:t>дітей.</w:t>
      </w:r>
    </w:p>
    <w:p w14:paraId="008CE3C0" w14:textId="77777777" w:rsidR="00000000" w:rsidRPr="00635779" w:rsidRDefault="00717F83">
      <w:pPr>
        <w:pStyle w:val="a3"/>
        <w:kinsoku w:val="0"/>
        <w:overflowPunct w:val="0"/>
        <w:spacing w:before="2" w:line="276" w:lineRule="auto"/>
        <w:ind w:left="109" w:right="169" w:firstLine="991"/>
        <w:jc w:val="both"/>
        <w:rPr>
          <w:spacing w:val="-1"/>
        </w:rPr>
      </w:pPr>
      <w:r w:rsidRPr="00635779">
        <w:rPr>
          <w:spacing w:val="-1"/>
        </w:rPr>
        <w:t>Ефективному</w:t>
      </w:r>
      <w:r w:rsidRPr="00635779">
        <w:rPr>
          <w:spacing w:val="43"/>
        </w:rPr>
        <w:t xml:space="preserve"> </w:t>
      </w:r>
      <w:r w:rsidRPr="00635779">
        <w:rPr>
          <w:spacing w:val="-1"/>
        </w:rPr>
        <w:t>вихованню</w:t>
      </w:r>
      <w:r w:rsidRPr="00635779">
        <w:rPr>
          <w:spacing w:val="45"/>
        </w:rPr>
        <w:t xml:space="preserve"> </w:t>
      </w:r>
      <w:r w:rsidRPr="00635779">
        <w:rPr>
          <w:spacing w:val="-1"/>
        </w:rPr>
        <w:t>заважає</w:t>
      </w:r>
      <w:r w:rsidRPr="00635779">
        <w:rPr>
          <w:spacing w:val="45"/>
        </w:rPr>
        <w:t xml:space="preserve"> </w:t>
      </w:r>
      <w:r w:rsidRPr="00635779">
        <w:rPr>
          <w:spacing w:val="-1"/>
        </w:rPr>
        <w:t>ряд</w:t>
      </w:r>
      <w:r w:rsidRPr="00635779">
        <w:rPr>
          <w:spacing w:val="43"/>
        </w:rPr>
        <w:t xml:space="preserve"> </w:t>
      </w:r>
      <w:r w:rsidRPr="00635779">
        <w:rPr>
          <w:spacing w:val="-1"/>
        </w:rPr>
        <w:t>об’єктивних</w:t>
      </w:r>
      <w:r w:rsidRPr="00635779">
        <w:rPr>
          <w:spacing w:val="46"/>
        </w:rPr>
        <w:t xml:space="preserve"> </w:t>
      </w:r>
      <w:r w:rsidRPr="00635779">
        <w:rPr>
          <w:spacing w:val="-1"/>
        </w:rPr>
        <w:t>причин:</w:t>
      </w:r>
      <w:r w:rsidRPr="00635779">
        <w:rPr>
          <w:spacing w:val="61"/>
        </w:rPr>
        <w:t xml:space="preserve"> </w:t>
      </w:r>
      <w:r w:rsidRPr="00635779">
        <w:rPr>
          <w:spacing w:val="-1"/>
        </w:rPr>
        <w:t>руйнується</w:t>
      </w:r>
      <w:r w:rsidRPr="00635779">
        <w:rPr>
          <w:spacing w:val="28"/>
        </w:rPr>
        <w:t xml:space="preserve"> </w:t>
      </w:r>
      <w:r w:rsidRPr="00635779">
        <w:t>звична</w:t>
      </w:r>
      <w:r w:rsidRPr="00635779">
        <w:rPr>
          <w:spacing w:val="28"/>
        </w:rPr>
        <w:t xml:space="preserve"> </w:t>
      </w:r>
      <w:r w:rsidRPr="00635779">
        <w:t>тріада</w:t>
      </w:r>
      <w:r w:rsidRPr="00635779">
        <w:rPr>
          <w:spacing w:val="28"/>
        </w:rPr>
        <w:t xml:space="preserve"> </w:t>
      </w:r>
      <w:r w:rsidRPr="00635779">
        <w:t>в</w:t>
      </w:r>
      <w:r w:rsidRPr="00635779">
        <w:rPr>
          <w:spacing w:val="29"/>
        </w:rPr>
        <w:t xml:space="preserve"> </w:t>
      </w:r>
      <w:r w:rsidRPr="00635779">
        <w:rPr>
          <w:spacing w:val="-1"/>
        </w:rPr>
        <w:t>родині:</w:t>
      </w:r>
      <w:r w:rsidRPr="00635779">
        <w:rPr>
          <w:spacing w:val="32"/>
        </w:rPr>
        <w:t xml:space="preserve"> </w:t>
      </w:r>
      <w:r w:rsidRPr="00635779">
        <w:rPr>
          <w:spacing w:val="-1"/>
        </w:rPr>
        <w:t>«батько</w:t>
      </w:r>
      <w:r w:rsidRPr="00635779">
        <w:rPr>
          <w:spacing w:val="30"/>
        </w:rPr>
        <w:t xml:space="preserve"> </w:t>
      </w:r>
      <w:r w:rsidRPr="00635779">
        <w:t>+</w:t>
      </w:r>
      <w:r w:rsidRPr="00635779">
        <w:rPr>
          <w:spacing w:val="28"/>
        </w:rPr>
        <w:t xml:space="preserve"> </w:t>
      </w:r>
      <w:r w:rsidRPr="00635779">
        <w:rPr>
          <w:spacing w:val="-1"/>
        </w:rPr>
        <w:t>мати</w:t>
      </w:r>
      <w:r w:rsidRPr="00635779">
        <w:rPr>
          <w:spacing w:val="33"/>
        </w:rPr>
        <w:t xml:space="preserve"> </w:t>
      </w:r>
      <w:r w:rsidRPr="00635779">
        <w:t>+</w:t>
      </w:r>
      <w:r w:rsidRPr="00635779">
        <w:rPr>
          <w:spacing w:val="28"/>
        </w:rPr>
        <w:t xml:space="preserve"> </w:t>
      </w:r>
      <w:r w:rsidRPr="00635779">
        <w:rPr>
          <w:spacing w:val="-1"/>
        </w:rPr>
        <w:t>діт</w:t>
      </w:r>
      <w:r w:rsidRPr="00635779">
        <w:rPr>
          <w:spacing w:val="-1"/>
        </w:rPr>
        <w:t>и».</w:t>
      </w:r>
      <w:r w:rsidRPr="00635779">
        <w:rPr>
          <w:spacing w:val="31"/>
        </w:rPr>
        <w:t xml:space="preserve"> </w:t>
      </w:r>
      <w:r w:rsidRPr="00635779">
        <w:t>Головний</w:t>
      </w:r>
      <w:r w:rsidRPr="00635779">
        <w:rPr>
          <w:spacing w:val="53"/>
        </w:rPr>
        <w:t xml:space="preserve"> </w:t>
      </w:r>
      <w:r w:rsidRPr="00635779">
        <w:rPr>
          <w:spacing w:val="-1"/>
        </w:rPr>
        <w:t>фактор,</w:t>
      </w:r>
      <w:r w:rsidRPr="00635779">
        <w:rPr>
          <w:spacing w:val="36"/>
        </w:rPr>
        <w:t xml:space="preserve"> </w:t>
      </w:r>
      <w:r w:rsidRPr="00635779">
        <w:rPr>
          <w:spacing w:val="-1"/>
        </w:rPr>
        <w:t>який</w:t>
      </w:r>
      <w:r w:rsidRPr="00635779">
        <w:rPr>
          <w:spacing w:val="37"/>
        </w:rPr>
        <w:t xml:space="preserve"> </w:t>
      </w:r>
      <w:r w:rsidRPr="00635779">
        <w:rPr>
          <w:spacing w:val="-1"/>
        </w:rPr>
        <w:t>визначає</w:t>
      </w:r>
      <w:r w:rsidRPr="00635779">
        <w:rPr>
          <w:spacing w:val="38"/>
        </w:rPr>
        <w:t xml:space="preserve"> </w:t>
      </w:r>
      <w:r w:rsidRPr="00635779">
        <w:t>виховну</w:t>
      </w:r>
      <w:r w:rsidRPr="00635779">
        <w:rPr>
          <w:spacing w:val="36"/>
        </w:rPr>
        <w:t xml:space="preserve"> </w:t>
      </w:r>
      <w:r w:rsidRPr="00635779">
        <w:t>неповноцінність</w:t>
      </w:r>
      <w:r w:rsidRPr="00635779">
        <w:rPr>
          <w:spacing w:val="44"/>
        </w:rPr>
        <w:t xml:space="preserve"> </w:t>
      </w:r>
      <w:r w:rsidRPr="00635779">
        <w:rPr>
          <w:spacing w:val="-1"/>
        </w:rPr>
        <w:t>неповної</w:t>
      </w:r>
      <w:r w:rsidRPr="00635779">
        <w:rPr>
          <w:spacing w:val="38"/>
        </w:rPr>
        <w:t xml:space="preserve"> </w:t>
      </w:r>
      <w:r w:rsidRPr="00635779">
        <w:rPr>
          <w:spacing w:val="-1"/>
        </w:rPr>
        <w:t>сім’ї</w:t>
      </w:r>
      <w:r w:rsidRPr="00635779">
        <w:rPr>
          <w:spacing w:val="37"/>
        </w:rPr>
        <w:t xml:space="preserve"> </w:t>
      </w:r>
      <w:r w:rsidRPr="00635779">
        <w:t>-</w:t>
      </w:r>
      <w:r w:rsidRPr="00635779">
        <w:rPr>
          <w:spacing w:val="38"/>
        </w:rPr>
        <w:t xml:space="preserve"> </w:t>
      </w:r>
      <w:r w:rsidRPr="00635779">
        <w:rPr>
          <w:spacing w:val="-1"/>
        </w:rPr>
        <w:t>морально-</w:t>
      </w:r>
      <w:r w:rsidRPr="00635779">
        <w:rPr>
          <w:spacing w:val="45"/>
        </w:rPr>
        <w:t xml:space="preserve"> </w:t>
      </w:r>
      <w:r w:rsidRPr="00635779">
        <w:rPr>
          <w:spacing w:val="-1"/>
        </w:rPr>
        <w:t>психологічний.</w:t>
      </w:r>
      <w:r w:rsidRPr="00635779">
        <w:rPr>
          <w:spacing w:val="32"/>
        </w:rPr>
        <w:t xml:space="preserve"> </w:t>
      </w:r>
      <w:r w:rsidRPr="00635779">
        <w:rPr>
          <w:spacing w:val="-1"/>
        </w:rPr>
        <w:t>Як</w:t>
      </w:r>
      <w:r w:rsidRPr="00635779">
        <w:rPr>
          <w:spacing w:val="30"/>
        </w:rPr>
        <w:t xml:space="preserve"> </w:t>
      </w:r>
      <w:r w:rsidRPr="00635779">
        <w:rPr>
          <w:spacing w:val="-1"/>
        </w:rPr>
        <w:t>вказує</w:t>
      </w:r>
      <w:r w:rsidRPr="00635779">
        <w:rPr>
          <w:spacing w:val="33"/>
        </w:rPr>
        <w:t xml:space="preserve"> </w:t>
      </w:r>
      <w:r w:rsidRPr="00635779">
        <w:rPr>
          <w:spacing w:val="-1"/>
        </w:rPr>
        <w:t>Дементьєва</w:t>
      </w:r>
      <w:r w:rsidRPr="00635779">
        <w:rPr>
          <w:spacing w:val="31"/>
        </w:rPr>
        <w:t xml:space="preserve"> </w:t>
      </w:r>
      <w:r w:rsidRPr="00635779">
        <w:t>І.Ф.,</w:t>
      </w:r>
      <w:r w:rsidRPr="00635779">
        <w:rPr>
          <w:spacing w:val="33"/>
        </w:rPr>
        <w:t xml:space="preserve"> </w:t>
      </w:r>
      <w:r w:rsidRPr="00635779">
        <w:t>у</w:t>
      </w:r>
      <w:r w:rsidRPr="00635779">
        <w:rPr>
          <w:spacing w:val="31"/>
        </w:rPr>
        <w:t xml:space="preserve"> </w:t>
      </w:r>
      <w:r w:rsidRPr="00635779">
        <w:t>неповній</w:t>
      </w:r>
      <w:r w:rsidRPr="00635779">
        <w:rPr>
          <w:spacing w:val="33"/>
        </w:rPr>
        <w:t xml:space="preserve"> </w:t>
      </w:r>
      <w:r w:rsidRPr="00635779">
        <w:rPr>
          <w:spacing w:val="-1"/>
        </w:rPr>
        <w:t>сім’ї</w:t>
      </w:r>
      <w:r w:rsidRPr="00635779">
        <w:rPr>
          <w:spacing w:val="33"/>
        </w:rPr>
        <w:t xml:space="preserve"> </w:t>
      </w:r>
      <w:r w:rsidRPr="00635779">
        <w:rPr>
          <w:spacing w:val="-1"/>
        </w:rPr>
        <w:t>значно</w:t>
      </w:r>
      <w:r w:rsidRPr="00635779">
        <w:rPr>
          <w:spacing w:val="34"/>
        </w:rPr>
        <w:t xml:space="preserve"> </w:t>
      </w:r>
      <w:r w:rsidRPr="00635779">
        <w:rPr>
          <w:spacing w:val="-1"/>
        </w:rPr>
        <w:t>частіше</w:t>
      </w:r>
      <w:r w:rsidRPr="00635779">
        <w:rPr>
          <w:spacing w:val="73"/>
        </w:rPr>
        <w:t xml:space="preserve"> </w:t>
      </w:r>
      <w:r w:rsidRPr="00635779">
        <w:rPr>
          <w:spacing w:val="-1"/>
        </w:rPr>
        <w:t>виявляються</w:t>
      </w:r>
      <w:r w:rsidRPr="00635779">
        <w:t xml:space="preserve"> </w:t>
      </w:r>
      <w:r w:rsidRPr="00635779">
        <w:rPr>
          <w:spacing w:val="-1"/>
        </w:rPr>
        <w:t>обмеженими</w:t>
      </w:r>
      <w:r w:rsidRPr="00635779">
        <w:t xml:space="preserve"> відносини </w:t>
      </w:r>
      <w:r w:rsidRPr="00635779">
        <w:rPr>
          <w:spacing w:val="-1"/>
        </w:rPr>
        <w:t>між юнаками</w:t>
      </w:r>
      <w:r w:rsidRPr="00635779">
        <w:t xml:space="preserve"> й</w:t>
      </w:r>
      <w:r w:rsidRPr="00635779">
        <w:rPr>
          <w:spacing w:val="-1"/>
        </w:rPr>
        <w:t xml:space="preserve"> </w:t>
      </w:r>
      <w:r w:rsidRPr="00635779">
        <w:t>матерями</w:t>
      </w:r>
      <w:r w:rsidRPr="00635779">
        <w:rPr>
          <w:spacing w:val="-1"/>
        </w:rPr>
        <w:t xml:space="preserve"> [2].</w:t>
      </w:r>
    </w:p>
    <w:p w14:paraId="3809E357" w14:textId="77777777" w:rsidR="00000000" w:rsidRPr="00635779" w:rsidRDefault="00717F83">
      <w:pPr>
        <w:pStyle w:val="a3"/>
        <w:numPr>
          <w:ilvl w:val="0"/>
          <w:numId w:val="51"/>
        </w:numPr>
        <w:tabs>
          <w:tab w:val="left" w:pos="1509"/>
        </w:tabs>
        <w:kinsoku w:val="0"/>
        <w:overflowPunct w:val="0"/>
        <w:spacing w:line="276" w:lineRule="auto"/>
        <w:ind w:right="170" w:firstLine="992"/>
        <w:jc w:val="both"/>
        <w:rPr>
          <w:spacing w:val="-1"/>
        </w:rPr>
      </w:pPr>
      <w:r w:rsidRPr="00635779">
        <w:rPr>
          <w:spacing w:val="-1"/>
        </w:rPr>
        <w:t>Неповна</w:t>
      </w:r>
      <w:r w:rsidRPr="00635779">
        <w:rPr>
          <w:spacing w:val="33"/>
        </w:rPr>
        <w:t xml:space="preserve"> </w:t>
      </w:r>
      <w:r w:rsidRPr="00635779">
        <w:rPr>
          <w:spacing w:val="-1"/>
        </w:rPr>
        <w:t>сім’я</w:t>
      </w:r>
      <w:r w:rsidRPr="00635779">
        <w:rPr>
          <w:spacing w:val="33"/>
        </w:rPr>
        <w:t xml:space="preserve"> </w:t>
      </w:r>
      <w:r w:rsidRPr="00635779">
        <w:rPr>
          <w:spacing w:val="-1"/>
        </w:rPr>
        <w:t>має</w:t>
      </w:r>
      <w:r w:rsidRPr="00635779">
        <w:rPr>
          <w:spacing w:val="32"/>
        </w:rPr>
        <w:t xml:space="preserve"> </w:t>
      </w:r>
      <w:r w:rsidRPr="00635779">
        <w:rPr>
          <w:spacing w:val="-1"/>
        </w:rPr>
        <w:t>досить</w:t>
      </w:r>
      <w:r w:rsidRPr="00635779">
        <w:rPr>
          <w:spacing w:val="32"/>
        </w:rPr>
        <w:t xml:space="preserve"> </w:t>
      </w:r>
      <w:r w:rsidRPr="00635779">
        <w:rPr>
          <w:spacing w:val="-1"/>
        </w:rPr>
        <w:t>специфічні</w:t>
      </w:r>
      <w:r w:rsidRPr="00635779">
        <w:rPr>
          <w:spacing w:val="33"/>
        </w:rPr>
        <w:t xml:space="preserve"> </w:t>
      </w:r>
      <w:r w:rsidRPr="00635779">
        <w:rPr>
          <w:spacing w:val="-1"/>
        </w:rPr>
        <w:t>умови</w:t>
      </w:r>
      <w:r w:rsidRPr="00635779">
        <w:rPr>
          <w:spacing w:val="33"/>
        </w:rPr>
        <w:t xml:space="preserve"> </w:t>
      </w:r>
      <w:r w:rsidRPr="00635779">
        <w:rPr>
          <w:spacing w:val="-1"/>
        </w:rPr>
        <w:t>життєдіяльності,</w:t>
      </w:r>
      <w:r w:rsidRPr="00635779">
        <w:rPr>
          <w:spacing w:val="79"/>
        </w:rPr>
        <w:t xml:space="preserve"> </w:t>
      </w:r>
      <w:r w:rsidRPr="00635779">
        <w:rPr>
          <w:spacing w:val="-1"/>
        </w:rPr>
        <w:t>відрізняється</w:t>
      </w:r>
      <w:r w:rsidRPr="00635779">
        <w:rPr>
          <w:spacing w:val="40"/>
        </w:rPr>
        <w:t xml:space="preserve"> </w:t>
      </w:r>
      <w:r w:rsidRPr="00635779">
        <w:rPr>
          <w:spacing w:val="-1"/>
        </w:rPr>
        <w:t>своєрідними</w:t>
      </w:r>
      <w:r w:rsidRPr="00635779">
        <w:rPr>
          <w:spacing w:val="42"/>
        </w:rPr>
        <w:t xml:space="preserve"> </w:t>
      </w:r>
      <w:r w:rsidRPr="00635779">
        <w:t>умовами</w:t>
      </w:r>
      <w:r w:rsidRPr="00635779">
        <w:rPr>
          <w:spacing w:val="39"/>
        </w:rPr>
        <w:t xml:space="preserve"> </w:t>
      </w:r>
      <w:r w:rsidRPr="00635779">
        <w:rPr>
          <w:spacing w:val="-1"/>
        </w:rPr>
        <w:t>виховання</w:t>
      </w:r>
      <w:r w:rsidRPr="00635779">
        <w:rPr>
          <w:spacing w:val="41"/>
        </w:rPr>
        <w:t xml:space="preserve"> </w:t>
      </w:r>
      <w:r w:rsidRPr="00635779">
        <w:t>й</w:t>
      </w:r>
      <w:r w:rsidRPr="00635779">
        <w:rPr>
          <w:spacing w:val="42"/>
        </w:rPr>
        <w:t xml:space="preserve"> </w:t>
      </w:r>
      <w:r w:rsidRPr="00635779">
        <w:rPr>
          <w:spacing w:val="-1"/>
        </w:rPr>
        <w:t>соціалізації</w:t>
      </w:r>
      <w:r w:rsidRPr="00635779">
        <w:rPr>
          <w:spacing w:val="42"/>
        </w:rPr>
        <w:t xml:space="preserve"> </w:t>
      </w:r>
      <w:r w:rsidRPr="00635779">
        <w:t>дітей.</w:t>
      </w:r>
      <w:r w:rsidRPr="00635779">
        <w:rPr>
          <w:spacing w:val="41"/>
        </w:rPr>
        <w:t xml:space="preserve"> </w:t>
      </w:r>
      <w:r w:rsidRPr="00635779">
        <w:t>Під</w:t>
      </w:r>
      <w:r w:rsidRPr="00635779">
        <w:rPr>
          <w:spacing w:val="65"/>
        </w:rPr>
        <w:t xml:space="preserve"> </w:t>
      </w:r>
      <w:r w:rsidRPr="00635779">
        <w:rPr>
          <w:spacing w:val="-1"/>
        </w:rPr>
        <w:t>соціалізацією</w:t>
      </w:r>
      <w:r w:rsidRPr="00635779">
        <w:rPr>
          <w:spacing w:val="55"/>
        </w:rPr>
        <w:t xml:space="preserve"> </w:t>
      </w:r>
      <w:r w:rsidRPr="00635779">
        <w:rPr>
          <w:spacing w:val="-1"/>
        </w:rPr>
        <w:t>розуміється</w:t>
      </w:r>
      <w:r w:rsidRPr="00635779">
        <w:rPr>
          <w:spacing w:val="54"/>
        </w:rPr>
        <w:t xml:space="preserve"> </w:t>
      </w:r>
      <w:r w:rsidRPr="00635779">
        <w:t>розвиток</w:t>
      </w:r>
      <w:r w:rsidRPr="00635779">
        <w:rPr>
          <w:spacing w:val="54"/>
        </w:rPr>
        <w:t xml:space="preserve"> </w:t>
      </w:r>
      <w:r w:rsidRPr="00635779">
        <w:t>дитини</w:t>
      </w:r>
      <w:r w:rsidRPr="00635779">
        <w:rPr>
          <w:spacing w:val="54"/>
        </w:rPr>
        <w:t xml:space="preserve"> </w:t>
      </w:r>
      <w:r w:rsidRPr="00635779">
        <w:t>у</w:t>
      </w:r>
      <w:r w:rsidRPr="00635779">
        <w:rPr>
          <w:spacing w:val="54"/>
        </w:rPr>
        <w:t xml:space="preserve"> </w:t>
      </w:r>
      <w:r w:rsidRPr="00635779">
        <w:rPr>
          <w:spacing w:val="-1"/>
        </w:rPr>
        <w:t>взаємодії</w:t>
      </w:r>
      <w:r w:rsidRPr="00635779">
        <w:rPr>
          <w:spacing w:val="54"/>
        </w:rPr>
        <w:t xml:space="preserve"> </w:t>
      </w:r>
      <w:r w:rsidRPr="00635779">
        <w:t>з</w:t>
      </w:r>
      <w:r w:rsidRPr="00635779">
        <w:rPr>
          <w:spacing w:val="55"/>
        </w:rPr>
        <w:t xml:space="preserve"> </w:t>
      </w:r>
      <w:r w:rsidRPr="00635779">
        <w:rPr>
          <w:spacing w:val="-1"/>
        </w:rPr>
        <w:t>навколишнім</w:t>
      </w:r>
      <w:r w:rsidRPr="00635779">
        <w:rPr>
          <w:spacing w:val="65"/>
        </w:rPr>
        <w:t xml:space="preserve"> </w:t>
      </w:r>
      <w:r w:rsidRPr="00635779">
        <w:rPr>
          <w:spacing w:val="-1"/>
        </w:rPr>
        <w:t>середовищем</w:t>
      </w:r>
      <w:r w:rsidRPr="00635779">
        <w:rPr>
          <w:spacing w:val="51"/>
        </w:rPr>
        <w:t xml:space="preserve"> </w:t>
      </w:r>
      <w:r w:rsidRPr="00635779">
        <w:t>у</w:t>
      </w:r>
      <w:r w:rsidRPr="00635779">
        <w:rPr>
          <w:spacing w:val="50"/>
        </w:rPr>
        <w:t xml:space="preserve"> </w:t>
      </w:r>
      <w:r w:rsidRPr="00635779">
        <w:rPr>
          <w:spacing w:val="-1"/>
        </w:rPr>
        <w:t>процесі</w:t>
      </w:r>
      <w:r w:rsidRPr="00635779">
        <w:rPr>
          <w:spacing w:val="51"/>
        </w:rPr>
        <w:t xml:space="preserve"> </w:t>
      </w:r>
      <w:r w:rsidRPr="00635779">
        <w:t>її</w:t>
      </w:r>
      <w:r w:rsidRPr="00635779">
        <w:rPr>
          <w:spacing w:val="50"/>
        </w:rPr>
        <w:t xml:space="preserve"> </w:t>
      </w:r>
      <w:r w:rsidRPr="00635779">
        <w:rPr>
          <w:spacing w:val="-1"/>
        </w:rPr>
        <w:t>засвоєння</w:t>
      </w:r>
      <w:r w:rsidRPr="00635779">
        <w:rPr>
          <w:spacing w:val="50"/>
        </w:rPr>
        <w:t xml:space="preserve"> </w:t>
      </w:r>
      <w:r w:rsidRPr="00635779">
        <w:t>й</w:t>
      </w:r>
      <w:r w:rsidRPr="00635779">
        <w:rPr>
          <w:spacing w:val="51"/>
        </w:rPr>
        <w:t xml:space="preserve"> </w:t>
      </w:r>
      <w:r w:rsidRPr="00635779">
        <w:rPr>
          <w:spacing w:val="-1"/>
        </w:rPr>
        <w:t>відтворення</w:t>
      </w:r>
      <w:r w:rsidRPr="00635779">
        <w:rPr>
          <w:spacing w:val="48"/>
        </w:rPr>
        <w:t xml:space="preserve"> </w:t>
      </w:r>
      <w:r w:rsidRPr="00635779">
        <w:rPr>
          <w:spacing w:val="-1"/>
        </w:rPr>
        <w:t>соціальних</w:t>
      </w:r>
      <w:r w:rsidRPr="00635779">
        <w:rPr>
          <w:spacing w:val="52"/>
        </w:rPr>
        <w:t xml:space="preserve"> </w:t>
      </w:r>
      <w:r w:rsidRPr="00635779">
        <w:rPr>
          <w:spacing w:val="-1"/>
        </w:rPr>
        <w:t>норм</w:t>
      </w:r>
      <w:r w:rsidRPr="00635779">
        <w:rPr>
          <w:spacing w:val="51"/>
        </w:rPr>
        <w:t xml:space="preserve"> </w:t>
      </w:r>
      <w:r w:rsidRPr="00635779">
        <w:t>і</w:t>
      </w:r>
      <w:r w:rsidRPr="00635779">
        <w:rPr>
          <w:spacing w:val="59"/>
        </w:rPr>
        <w:t xml:space="preserve"> </w:t>
      </w:r>
      <w:r w:rsidRPr="00635779">
        <w:rPr>
          <w:spacing w:val="-1"/>
        </w:rPr>
        <w:t>культурних</w:t>
      </w:r>
      <w:r w:rsidRPr="00635779">
        <w:rPr>
          <w:spacing w:val="29"/>
        </w:rPr>
        <w:t xml:space="preserve"> </w:t>
      </w:r>
      <w:r w:rsidRPr="00635779">
        <w:rPr>
          <w:spacing w:val="-1"/>
        </w:rPr>
        <w:t>цінностей,</w:t>
      </w:r>
      <w:r w:rsidRPr="00635779">
        <w:rPr>
          <w:spacing w:val="27"/>
        </w:rPr>
        <w:t xml:space="preserve"> </w:t>
      </w:r>
      <w:r w:rsidRPr="00635779">
        <w:t>а</w:t>
      </w:r>
      <w:r w:rsidRPr="00635779">
        <w:rPr>
          <w:spacing w:val="26"/>
        </w:rPr>
        <w:t xml:space="preserve"> </w:t>
      </w:r>
      <w:r w:rsidRPr="00635779">
        <w:t>та</w:t>
      </w:r>
      <w:r w:rsidRPr="00635779">
        <w:t>кож</w:t>
      </w:r>
      <w:r w:rsidRPr="00635779">
        <w:rPr>
          <w:spacing w:val="27"/>
        </w:rPr>
        <w:t xml:space="preserve"> </w:t>
      </w:r>
      <w:r w:rsidRPr="00635779">
        <w:rPr>
          <w:spacing w:val="-1"/>
        </w:rPr>
        <w:t>розвиток</w:t>
      </w:r>
      <w:r w:rsidRPr="00635779">
        <w:rPr>
          <w:spacing w:val="26"/>
        </w:rPr>
        <w:t xml:space="preserve"> </w:t>
      </w:r>
      <w:r w:rsidRPr="00635779">
        <w:t>і</w:t>
      </w:r>
      <w:r w:rsidRPr="00635779">
        <w:rPr>
          <w:spacing w:val="28"/>
        </w:rPr>
        <w:t xml:space="preserve"> </w:t>
      </w:r>
      <w:r w:rsidRPr="00635779">
        <w:rPr>
          <w:spacing w:val="-1"/>
        </w:rPr>
        <w:t>саморозвиток</w:t>
      </w:r>
      <w:r w:rsidRPr="00635779">
        <w:rPr>
          <w:spacing w:val="28"/>
        </w:rPr>
        <w:t xml:space="preserve"> </w:t>
      </w:r>
      <w:r w:rsidRPr="00635779">
        <w:t>у</w:t>
      </w:r>
      <w:r w:rsidRPr="00635779">
        <w:rPr>
          <w:spacing w:val="26"/>
        </w:rPr>
        <w:t xml:space="preserve"> </w:t>
      </w:r>
      <w:r w:rsidRPr="00635779">
        <w:t>тому</w:t>
      </w:r>
      <w:r w:rsidRPr="00635779">
        <w:rPr>
          <w:spacing w:val="26"/>
        </w:rPr>
        <w:t xml:space="preserve"> </w:t>
      </w:r>
      <w:r w:rsidRPr="00635779">
        <w:rPr>
          <w:spacing w:val="-1"/>
        </w:rPr>
        <w:t>суспільстві,</w:t>
      </w:r>
      <w:r w:rsidRPr="00635779">
        <w:rPr>
          <w:spacing w:val="65"/>
        </w:rPr>
        <w:t xml:space="preserve"> </w:t>
      </w:r>
      <w:r w:rsidRPr="00635779">
        <w:t>до</w:t>
      </w:r>
      <w:r w:rsidRPr="00635779">
        <w:rPr>
          <w:spacing w:val="44"/>
        </w:rPr>
        <w:t xml:space="preserve"> </w:t>
      </w:r>
      <w:r w:rsidRPr="00635779">
        <w:rPr>
          <w:spacing w:val="-1"/>
        </w:rPr>
        <w:t>якого</w:t>
      </w:r>
      <w:r w:rsidRPr="00635779">
        <w:rPr>
          <w:spacing w:val="44"/>
        </w:rPr>
        <w:t xml:space="preserve"> </w:t>
      </w:r>
      <w:r w:rsidRPr="00635779">
        <w:rPr>
          <w:spacing w:val="-1"/>
        </w:rPr>
        <w:t>вона</w:t>
      </w:r>
      <w:r w:rsidRPr="00635779">
        <w:rPr>
          <w:spacing w:val="41"/>
        </w:rPr>
        <w:t xml:space="preserve"> </w:t>
      </w:r>
      <w:r w:rsidRPr="00635779">
        <w:rPr>
          <w:spacing w:val="-1"/>
        </w:rPr>
        <w:t>належить.</w:t>
      </w:r>
      <w:r w:rsidRPr="00635779">
        <w:rPr>
          <w:spacing w:val="41"/>
        </w:rPr>
        <w:t xml:space="preserve"> </w:t>
      </w:r>
      <w:r w:rsidRPr="00635779">
        <w:t>Провідна</w:t>
      </w:r>
      <w:r w:rsidRPr="00635779">
        <w:rPr>
          <w:spacing w:val="39"/>
        </w:rPr>
        <w:t xml:space="preserve"> </w:t>
      </w:r>
      <w:r w:rsidRPr="00635779">
        <w:rPr>
          <w:spacing w:val="-1"/>
        </w:rPr>
        <w:t>роль</w:t>
      </w:r>
      <w:r w:rsidRPr="00635779">
        <w:rPr>
          <w:spacing w:val="42"/>
        </w:rPr>
        <w:t xml:space="preserve"> </w:t>
      </w:r>
      <w:r w:rsidRPr="00635779">
        <w:rPr>
          <w:spacing w:val="-1"/>
        </w:rPr>
        <w:t>сім’ї</w:t>
      </w:r>
      <w:r w:rsidRPr="00635779">
        <w:rPr>
          <w:spacing w:val="42"/>
        </w:rPr>
        <w:t xml:space="preserve"> </w:t>
      </w:r>
      <w:r w:rsidRPr="00635779">
        <w:t>в</w:t>
      </w:r>
      <w:r w:rsidRPr="00635779">
        <w:rPr>
          <w:spacing w:val="39"/>
        </w:rPr>
        <w:t xml:space="preserve"> </w:t>
      </w:r>
      <w:r w:rsidRPr="00635779">
        <w:rPr>
          <w:spacing w:val="-1"/>
        </w:rPr>
        <w:t>процесі</w:t>
      </w:r>
      <w:r w:rsidRPr="00635779">
        <w:rPr>
          <w:spacing w:val="42"/>
        </w:rPr>
        <w:t xml:space="preserve"> </w:t>
      </w:r>
      <w:r w:rsidRPr="00635779">
        <w:rPr>
          <w:spacing w:val="-1"/>
        </w:rPr>
        <w:t>соціалізації</w:t>
      </w:r>
      <w:r w:rsidRPr="00635779">
        <w:rPr>
          <w:spacing w:val="43"/>
        </w:rPr>
        <w:t xml:space="preserve"> </w:t>
      </w:r>
      <w:r w:rsidRPr="00635779">
        <w:rPr>
          <w:spacing w:val="-1"/>
        </w:rPr>
        <w:t>дитини</w:t>
      </w:r>
      <w:r w:rsidRPr="00635779">
        <w:rPr>
          <w:spacing w:val="47"/>
        </w:rPr>
        <w:t xml:space="preserve"> </w:t>
      </w:r>
      <w:r w:rsidRPr="00635779">
        <w:rPr>
          <w:spacing w:val="-1"/>
        </w:rPr>
        <w:t>незаперечна,</w:t>
      </w:r>
      <w:r w:rsidRPr="00635779">
        <w:rPr>
          <w:spacing w:val="69"/>
        </w:rPr>
        <w:t xml:space="preserve"> </w:t>
      </w:r>
      <w:r w:rsidRPr="00635779">
        <w:t>тому</w:t>
      </w:r>
      <w:r w:rsidRPr="00635779">
        <w:rPr>
          <w:spacing w:val="72"/>
        </w:rPr>
        <w:t xml:space="preserve"> </w:t>
      </w:r>
      <w:r w:rsidRPr="00635779">
        <w:t>що</w:t>
      </w:r>
      <w:r w:rsidRPr="00635779">
        <w:rPr>
          <w:spacing w:val="71"/>
        </w:rPr>
        <w:t xml:space="preserve"> </w:t>
      </w:r>
      <w:r w:rsidRPr="00635779">
        <w:rPr>
          <w:spacing w:val="-1"/>
        </w:rPr>
        <w:t>родина</w:t>
      </w:r>
      <w:r w:rsidRPr="00635779">
        <w:rPr>
          <w:spacing w:val="70"/>
        </w:rPr>
        <w:t xml:space="preserve"> </w:t>
      </w:r>
      <w:r w:rsidRPr="00635779">
        <w:rPr>
          <w:spacing w:val="-1"/>
        </w:rPr>
        <w:t>визначає</w:t>
      </w:r>
      <w:r w:rsidRPr="00635779">
        <w:rPr>
          <w:spacing w:val="71"/>
        </w:rPr>
        <w:t xml:space="preserve"> </w:t>
      </w:r>
      <w:r w:rsidRPr="00635779">
        <w:t>фізичний,</w:t>
      </w:r>
      <w:r w:rsidRPr="00635779">
        <w:rPr>
          <w:spacing w:val="70"/>
        </w:rPr>
        <w:t xml:space="preserve"> </w:t>
      </w:r>
      <w:r w:rsidRPr="00635779">
        <w:rPr>
          <w:spacing w:val="-1"/>
        </w:rPr>
        <w:t>розумовий</w:t>
      </w:r>
      <w:r w:rsidRPr="00635779">
        <w:rPr>
          <w:spacing w:val="71"/>
        </w:rPr>
        <w:t xml:space="preserve"> </w:t>
      </w:r>
      <w:r w:rsidRPr="00635779">
        <w:t>і</w:t>
      </w:r>
      <w:r w:rsidRPr="00635779">
        <w:rPr>
          <w:spacing w:val="71"/>
        </w:rPr>
        <w:t xml:space="preserve"> </w:t>
      </w:r>
      <w:r w:rsidRPr="00635779">
        <w:rPr>
          <w:spacing w:val="-1"/>
        </w:rPr>
        <w:t>емоційний</w:t>
      </w:r>
      <w:r w:rsidRPr="00635779">
        <w:rPr>
          <w:spacing w:val="45"/>
        </w:rPr>
        <w:t xml:space="preserve"> </w:t>
      </w:r>
      <w:r w:rsidRPr="00635779">
        <w:rPr>
          <w:spacing w:val="-1"/>
        </w:rPr>
        <w:t>розвиток</w:t>
      </w:r>
      <w:r w:rsidRPr="00635779">
        <w:rPr>
          <w:spacing w:val="2"/>
        </w:rPr>
        <w:t xml:space="preserve"> </w:t>
      </w:r>
      <w:r w:rsidRPr="00635779">
        <w:rPr>
          <w:spacing w:val="-1"/>
        </w:rPr>
        <w:t>особистості,</w:t>
      </w:r>
      <w:r w:rsidRPr="00635779">
        <w:t xml:space="preserve"> </w:t>
      </w:r>
      <w:r w:rsidRPr="00635779">
        <w:rPr>
          <w:spacing w:val="-1"/>
        </w:rPr>
        <w:t>відіграє</w:t>
      </w:r>
      <w:r w:rsidRPr="00635779">
        <w:rPr>
          <w:spacing w:val="2"/>
        </w:rPr>
        <w:t xml:space="preserve"> </w:t>
      </w:r>
      <w:r w:rsidRPr="00635779">
        <w:rPr>
          <w:spacing w:val="-1"/>
        </w:rPr>
        <w:t>визначальну</w:t>
      </w:r>
      <w:r w:rsidRPr="00635779">
        <w:rPr>
          <w:spacing w:val="2"/>
        </w:rPr>
        <w:t xml:space="preserve"> </w:t>
      </w:r>
      <w:r w:rsidRPr="00635779">
        <w:rPr>
          <w:spacing w:val="-1"/>
        </w:rPr>
        <w:t>роль</w:t>
      </w:r>
      <w:r w:rsidRPr="00635779">
        <w:rPr>
          <w:spacing w:val="1"/>
        </w:rPr>
        <w:t xml:space="preserve"> </w:t>
      </w:r>
      <w:r w:rsidRPr="00635779">
        <w:t xml:space="preserve">у </w:t>
      </w:r>
      <w:r w:rsidRPr="00635779">
        <w:rPr>
          <w:spacing w:val="-1"/>
        </w:rPr>
        <w:t>формуванні</w:t>
      </w:r>
      <w:r w:rsidRPr="00635779">
        <w:rPr>
          <w:spacing w:val="2"/>
        </w:rPr>
        <w:t xml:space="preserve"> </w:t>
      </w:r>
      <w:r w:rsidRPr="00635779">
        <w:rPr>
          <w:spacing w:val="-1"/>
        </w:rPr>
        <w:t>пси</w:t>
      </w:r>
      <w:r w:rsidRPr="00635779">
        <w:rPr>
          <w:spacing w:val="-1"/>
        </w:rPr>
        <w:t>хологічної</w:t>
      </w:r>
      <w:r w:rsidRPr="00635779">
        <w:rPr>
          <w:spacing w:val="91"/>
        </w:rPr>
        <w:t xml:space="preserve"> </w:t>
      </w:r>
      <w:r w:rsidRPr="00635779">
        <w:rPr>
          <w:spacing w:val="-1"/>
        </w:rPr>
        <w:t>основи</w:t>
      </w:r>
      <w:r w:rsidRPr="00635779">
        <w:rPr>
          <w:spacing w:val="73"/>
        </w:rPr>
        <w:t xml:space="preserve"> </w:t>
      </w:r>
      <w:r w:rsidRPr="00635779">
        <w:rPr>
          <w:spacing w:val="-1"/>
        </w:rPr>
        <w:t>дитини,</w:t>
      </w:r>
      <w:r w:rsidRPr="00635779">
        <w:rPr>
          <w:spacing w:val="73"/>
        </w:rPr>
        <w:t xml:space="preserve"> </w:t>
      </w:r>
      <w:r w:rsidRPr="00635779">
        <w:rPr>
          <w:spacing w:val="-1"/>
        </w:rPr>
        <w:t>має</w:t>
      </w:r>
      <w:r w:rsidRPr="00635779">
        <w:rPr>
          <w:spacing w:val="74"/>
        </w:rPr>
        <w:t xml:space="preserve"> </w:t>
      </w:r>
      <w:r w:rsidRPr="00635779">
        <w:rPr>
          <w:spacing w:val="-1"/>
        </w:rPr>
        <w:t>велике</w:t>
      </w:r>
      <w:r w:rsidRPr="00635779">
        <w:rPr>
          <w:spacing w:val="74"/>
        </w:rPr>
        <w:t xml:space="preserve"> </w:t>
      </w:r>
      <w:r w:rsidRPr="00635779">
        <w:rPr>
          <w:spacing w:val="-1"/>
        </w:rPr>
        <w:t>значення</w:t>
      </w:r>
      <w:r w:rsidRPr="00635779">
        <w:rPr>
          <w:spacing w:val="72"/>
        </w:rPr>
        <w:t xml:space="preserve"> </w:t>
      </w:r>
      <w:r w:rsidRPr="00635779">
        <w:t>в</w:t>
      </w:r>
      <w:r w:rsidRPr="00635779">
        <w:rPr>
          <w:spacing w:val="73"/>
        </w:rPr>
        <w:t xml:space="preserve"> </w:t>
      </w:r>
      <w:r w:rsidRPr="00635779">
        <w:rPr>
          <w:spacing w:val="-1"/>
        </w:rPr>
        <w:t>оволодінні</w:t>
      </w:r>
      <w:r w:rsidRPr="00635779">
        <w:rPr>
          <w:spacing w:val="5"/>
        </w:rPr>
        <w:t xml:space="preserve"> </w:t>
      </w:r>
      <w:r w:rsidRPr="00635779">
        <w:t>людиною</w:t>
      </w:r>
      <w:r w:rsidRPr="00635779">
        <w:rPr>
          <w:spacing w:val="72"/>
        </w:rPr>
        <w:t xml:space="preserve"> </w:t>
      </w:r>
      <w:r w:rsidRPr="00635779">
        <w:rPr>
          <w:spacing w:val="-1"/>
        </w:rPr>
        <w:t>соціальними</w:t>
      </w:r>
      <w:r w:rsidRPr="00635779">
        <w:rPr>
          <w:spacing w:val="73"/>
        </w:rPr>
        <w:t xml:space="preserve"> </w:t>
      </w:r>
      <w:r w:rsidRPr="00635779">
        <w:rPr>
          <w:spacing w:val="-1"/>
        </w:rPr>
        <w:t>нормами</w:t>
      </w:r>
      <w:r w:rsidRPr="00635779">
        <w:rPr>
          <w:spacing w:val="54"/>
        </w:rPr>
        <w:t xml:space="preserve"> </w:t>
      </w:r>
      <w:r w:rsidRPr="00635779">
        <w:t>й</w:t>
      </w:r>
      <w:r w:rsidRPr="00635779">
        <w:rPr>
          <w:spacing w:val="54"/>
        </w:rPr>
        <w:t xml:space="preserve"> </w:t>
      </w:r>
      <w:r w:rsidRPr="00635779">
        <w:rPr>
          <w:spacing w:val="-1"/>
        </w:rPr>
        <w:t>фундаментальними</w:t>
      </w:r>
      <w:r w:rsidRPr="00635779">
        <w:rPr>
          <w:spacing w:val="54"/>
        </w:rPr>
        <w:t xml:space="preserve"> </w:t>
      </w:r>
      <w:r w:rsidRPr="00635779">
        <w:t>ціннісними</w:t>
      </w:r>
      <w:r w:rsidRPr="00635779">
        <w:rPr>
          <w:spacing w:val="54"/>
        </w:rPr>
        <w:t xml:space="preserve"> </w:t>
      </w:r>
      <w:r w:rsidRPr="00635779">
        <w:rPr>
          <w:spacing w:val="-1"/>
        </w:rPr>
        <w:t>орієнтаціями,</w:t>
      </w:r>
      <w:r w:rsidRPr="00635779">
        <w:rPr>
          <w:spacing w:val="53"/>
        </w:rPr>
        <w:t xml:space="preserve"> </w:t>
      </w:r>
      <w:r w:rsidRPr="00635779">
        <w:rPr>
          <w:spacing w:val="-1"/>
        </w:rPr>
        <w:t>виконує</w:t>
      </w:r>
      <w:r w:rsidRPr="00635779">
        <w:rPr>
          <w:spacing w:val="54"/>
        </w:rPr>
        <w:t xml:space="preserve"> </w:t>
      </w:r>
      <w:r w:rsidRPr="00635779">
        <w:rPr>
          <w:spacing w:val="-1"/>
        </w:rPr>
        <w:t>функцію</w:t>
      </w:r>
      <w:r w:rsidRPr="00635779">
        <w:rPr>
          <w:spacing w:val="67"/>
        </w:rPr>
        <w:t xml:space="preserve"> </w:t>
      </w:r>
      <w:r w:rsidRPr="00635779">
        <w:rPr>
          <w:spacing w:val="-1"/>
        </w:rPr>
        <w:t>соціально-психологічної</w:t>
      </w:r>
      <w:r w:rsidRPr="00635779">
        <w:rPr>
          <w:spacing w:val="47"/>
        </w:rPr>
        <w:t xml:space="preserve"> </w:t>
      </w:r>
      <w:r w:rsidRPr="00635779">
        <w:t>підтримки</w:t>
      </w:r>
      <w:r w:rsidRPr="00635779">
        <w:rPr>
          <w:spacing w:val="45"/>
        </w:rPr>
        <w:t xml:space="preserve"> </w:t>
      </w:r>
      <w:r w:rsidRPr="00635779">
        <w:t>й</w:t>
      </w:r>
      <w:r w:rsidRPr="00635779">
        <w:rPr>
          <w:spacing w:val="49"/>
        </w:rPr>
        <w:t xml:space="preserve"> </w:t>
      </w:r>
      <w:r w:rsidRPr="00635779">
        <w:rPr>
          <w:spacing w:val="-1"/>
        </w:rPr>
        <w:t>захисту</w:t>
      </w:r>
      <w:r w:rsidRPr="00635779">
        <w:rPr>
          <w:spacing w:val="49"/>
        </w:rPr>
        <w:t xml:space="preserve"> </w:t>
      </w:r>
      <w:r w:rsidRPr="00635779">
        <w:rPr>
          <w:spacing w:val="-1"/>
        </w:rPr>
        <w:t>своїх</w:t>
      </w:r>
      <w:r w:rsidRPr="00635779">
        <w:rPr>
          <w:spacing w:val="51"/>
        </w:rPr>
        <w:t xml:space="preserve"> </w:t>
      </w:r>
      <w:r w:rsidRPr="00635779">
        <w:rPr>
          <w:spacing w:val="-1"/>
        </w:rPr>
        <w:t>членів</w:t>
      </w:r>
      <w:r w:rsidRPr="00635779">
        <w:rPr>
          <w:spacing w:val="50"/>
        </w:rPr>
        <w:t xml:space="preserve"> </w:t>
      </w:r>
      <w:r w:rsidRPr="00635779">
        <w:t>від</w:t>
      </w:r>
      <w:r w:rsidRPr="00635779">
        <w:rPr>
          <w:spacing w:val="50"/>
        </w:rPr>
        <w:t xml:space="preserve"> </w:t>
      </w:r>
      <w:r w:rsidRPr="00635779">
        <w:rPr>
          <w:spacing w:val="-1"/>
        </w:rPr>
        <w:t>негативного</w:t>
      </w:r>
      <w:r w:rsidRPr="00635779">
        <w:rPr>
          <w:spacing w:val="65"/>
        </w:rPr>
        <w:t xml:space="preserve"> </w:t>
      </w:r>
      <w:r w:rsidRPr="00635779">
        <w:t>впливу</w:t>
      </w:r>
      <w:r w:rsidRPr="00635779">
        <w:rPr>
          <w:spacing w:val="-2"/>
        </w:rPr>
        <w:t xml:space="preserve"> </w:t>
      </w:r>
      <w:r w:rsidRPr="00635779">
        <w:t xml:space="preserve">навколишнього </w:t>
      </w:r>
      <w:r w:rsidRPr="00635779">
        <w:rPr>
          <w:spacing w:val="-1"/>
        </w:rPr>
        <w:t>світу.</w:t>
      </w:r>
    </w:p>
    <w:p w14:paraId="6E6348FC" w14:textId="77777777" w:rsidR="00000000" w:rsidRPr="00635779" w:rsidRDefault="00717F83">
      <w:pPr>
        <w:pStyle w:val="a3"/>
        <w:numPr>
          <w:ilvl w:val="0"/>
          <w:numId w:val="51"/>
        </w:numPr>
        <w:tabs>
          <w:tab w:val="left" w:pos="1413"/>
        </w:tabs>
        <w:kinsoku w:val="0"/>
        <w:overflowPunct w:val="0"/>
        <w:spacing w:line="276" w:lineRule="auto"/>
        <w:ind w:right="169" w:firstLine="992"/>
        <w:jc w:val="both"/>
        <w:rPr>
          <w:spacing w:val="-1"/>
        </w:rPr>
      </w:pPr>
      <w:r w:rsidRPr="00635779">
        <w:rPr>
          <w:spacing w:val="-1"/>
        </w:rPr>
        <w:t>Юнацьки</w:t>
      </w:r>
      <w:r w:rsidRPr="00635779">
        <w:rPr>
          <w:spacing w:val="-1"/>
        </w:rPr>
        <w:t>й</w:t>
      </w:r>
      <w:r w:rsidRPr="00635779">
        <w:rPr>
          <w:spacing w:val="11"/>
        </w:rPr>
        <w:t xml:space="preserve"> </w:t>
      </w:r>
      <w:r w:rsidRPr="00635779">
        <w:t>вік</w:t>
      </w:r>
      <w:r w:rsidRPr="00635779">
        <w:rPr>
          <w:spacing w:val="9"/>
        </w:rPr>
        <w:t xml:space="preserve"> </w:t>
      </w:r>
      <w:r w:rsidRPr="00635779">
        <w:rPr>
          <w:spacing w:val="-1"/>
        </w:rPr>
        <w:t>характеризується</w:t>
      </w:r>
      <w:r w:rsidRPr="00635779">
        <w:rPr>
          <w:spacing w:val="9"/>
        </w:rPr>
        <w:t xml:space="preserve"> </w:t>
      </w:r>
      <w:r w:rsidRPr="00635779">
        <w:t>виходом</w:t>
      </w:r>
      <w:r w:rsidRPr="00635779">
        <w:rPr>
          <w:spacing w:val="10"/>
        </w:rPr>
        <w:t xml:space="preserve"> </w:t>
      </w:r>
      <w:r w:rsidRPr="00635779">
        <w:t>на</w:t>
      </w:r>
      <w:r w:rsidRPr="00635779">
        <w:rPr>
          <w:spacing w:val="10"/>
        </w:rPr>
        <w:t xml:space="preserve"> </w:t>
      </w:r>
      <w:r w:rsidRPr="00635779">
        <w:rPr>
          <w:spacing w:val="-1"/>
        </w:rPr>
        <w:t>якісно</w:t>
      </w:r>
      <w:r w:rsidRPr="00635779">
        <w:rPr>
          <w:spacing w:val="7"/>
        </w:rPr>
        <w:t xml:space="preserve"> </w:t>
      </w:r>
      <w:r w:rsidRPr="00635779">
        <w:t>нову</w:t>
      </w:r>
      <w:r w:rsidRPr="00635779">
        <w:rPr>
          <w:spacing w:val="9"/>
        </w:rPr>
        <w:t xml:space="preserve"> </w:t>
      </w:r>
      <w:r w:rsidRPr="00635779">
        <w:rPr>
          <w:spacing w:val="-1"/>
        </w:rPr>
        <w:t>соціальну</w:t>
      </w:r>
      <w:r w:rsidRPr="00635779">
        <w:rPr>
          <w:spacing w:val="39"/>
        </w:rPr>
        <w:t xml:space="preserve"> </w:t>
      </w:r>
      <w:r w:rsidRPr="00635779">
        <w:t>позицію,</w:t>
      </w:r>
      <w:r w:rsidRPr="00635779">
        <w:rPr>
          <w:spacing w:val="2"/>
        </w:rPr>
        <w:t xml:space="preserve"> </w:t>
      </w:r>
      <w:r w:rsidRPr="00635779">
        <w:t>у</w:t>
      </w:r>
      <w:r w:rsidRPr="00635779">
        <w:rPr>
          <w:spacing w:val="5"/>
        </w:rPr>
        <w:t xml:space="preserve"> </w:t>
      </w:r>
      <w:r w:rsidRPr="00635779">
        <w:rPr>
          <w:spacing w:val="-1"/>
        </w:rPr>
        <w:t>якій</w:t>
      </w:r>
      <w:r w:rsidRPr="00635779">
        <w:rPr>
          <w:spacing w:val="4"/>
        </w:rPr>
        <w:t xml:space="preserve"> </w:t>
      </w:r>
      <w:r w:rsidRPr="00635779">
        <w:rPr>
          <w:spacing w:val="-1"/>
        </w:rPr>
        <w:t>реально</w:t>
      </w:r>
      <w:r w:rsidRPr="00635779">
        <w:rPr>
          <w:spacing w:val="5"/>
        </w:rPr>
        <w:t xml:space="preserve"> </w:t>
      </w:r>
      <w:r w:rsidRPr="00635779">
        <w:rPr>
          <w:spacing w:val="-1"/>
        </w:rPr>
        <w:t>формується</w:t>
      </w:r>
      <w:r w:rsidRPr="00635779">
        <w:rPr>
          <w:spacing w:val="5"/>
        </w:rPr>
        <w:t xml:space="preserve"> </w:t>
      </w:r>
      <w:r w:rsidRPr="00635779">
        <w:t>його</w:t>
      </w:r>
      <w:r w:rsidRPr="00635779">
        <w:rPr>
          <w:spacing w:val="4"/>
        </w:rPr>
        <w:t xml:space="preserve"> </w:t>
      </w:r>
      <w:r w:rsidRPr="00635779">
        <w:rPr>
          <w:spacing w:val="-1"/>
        </w:rPr>
        <w:t>свідоме</w:t>
      </w:r>
      <w:r w:rsidRPr="00635779">
        <w:rPr>
          <w:spacing w:val="2"/>
        </w:rPr>
        <w:t xml:space="preserve"> </w:t>
      </w:r>
      <w:r w:rsidRPr="00635779">
        <w:rPr>
          <w:spacing w:val="-1"/>
        </w:rPr>
        <w:t>ставлення</w:t>
      </w:r>
      <w:r w:rsidRPr="00635779">
        <w:rPr>
          <w:spacing w:val="3"/>
        </w:rPr>
        <w:t xml:space="preserve"> </w:t>
      </w:r>
      <w:r w:rsidRPr="00635779">
        <w:t>до</w:t>
      </w:r>
      <w:r w:rsidRPr="00635779">
        <w:rPr>
          <w:spacing w:val="5"/>
        </w:rPr>
        <w:t xml:space="preserve"> </w:t>
      </w:r>
      <w:r w:rsidRPr="00635779">
        <w:rPr>
          <w:spacing w:val="-1"/>
        </w:rPr>
        <w:t>себе</w:t>
      </w:r>
      <w:r w:rsidRPr="00635779">
        <w:rPr>
          <w:spacing w:val="6"/>
        </w:rPr>
        <w:t xml:space="preserve"> </w:t>
      </w:r>
      <w:r w:rsidRPr="00635779">
        <w:rPr>
          <w:spacing w:val="-1"/>
        </w:rPr>
        <w:t>як</w:t>
      </w:r>
      <w:r w:rsidRPr="00635779">
        <w:rPr>
          <w:spacing w:val="4"/>
        </w:rPr>
        <w:t xml:space="preserve"> </w:t>
      </w:r>
      <w:r w:rsidRPr="00635779">
        <w:rPr>
          <w:spacing w:val="-1"/>
        </w:rPr>
        <w:t>члена</w:t>
      </w:r>
      <w:r w:rsidRPr="00635779">
        <w:rPr>
          <w:spacing w:val="63"/>
        </w:rPr>
        <w:t xml:space="preserve"> </w:t>
      </w:r>
      <w:r w:rsidRPr="00635779">
        <w:rPr>
          <w:spacing w:val="-1"/>
        </w:rPr>
        <w:t>суспільства.</w:t>
      </w:r>
      <w:r w:rsidRPr="00635779">
        <w:rPr>
          <w:spacing w:val="38"/>
        </w:rPr>
        <w:t xml:space="preserve"> </w:t>
      </w:r>
      <w:r w:rsidRPr="00635779">
        <w:t>Являючи</w:t>
      </w:r>
      <w:r w:rsidRPr="00635779">
        <w:rPr>
          <w:spacing w:val="36"/>
        </w:rPr>
        <w:t xml:space="preserve"> </w:t>
      </w:r>
      <w:r w:rsidRPr="00635779">
        <w:rPr>
          <w:spacing w:val="-1"/>
        </w:rPr>
        <w:t>собою</w:t>
      </w:r>
      <w:r w:rsidRPr="00635779">
        <w:rPr>
          <w:spacing w:val="36"/>
        </w:rPr>
        <w:t xml:space="preserve"> </w:t>
      </w:r>
      <w:r w:rsidRPr="00635779">
        <w:rPr>
          <w:spacing w:val="-1"/>
        </w:rPr>
        <w:t>соціально-психологічне</w:t>
      </w:r>
      <w:r w:rsidRPr="00635779">
        <w:rPr>
          <w:spacing w:val="36"/>
        </w:rPr>
        <w:t xml:space="preserve"> </w:t>
      </w:r>
      <w:r w:rsidRPr="00635779">
        <w:rPr>
          <w:spacing w:val="-1"/>
        </w:rPr>
        <w:t>явище,</w:t>
      </w:r>
      <w:r w:rsidRPr="00635779">
        <w:rPr>
          <w:spacing w:val="36"/>
        </w:rPr>
        <w:t xml:space="preserve"> </w:t>
      </w:r>
      <w:r w:rsidRPr="00635779">
        <w:rPr>
          <w:spacing w:val="-1"/>
        </w:rPr>
        <w:t>обумовлене</w:t>
      </w:r>
      <w:r w:rsidRPr="00635779">
        <w:rPr>
          <w:spacing w:val="79"/>
        </w:rPr>
        <w:t xml:space="preserve"> </w:t>
      </w:r>
      <w:r w:rsidRPr="00635779">
        <w:rPr>
          <w:spacing w:val="-1"/>
        </w:rPr>
        <w:t>конкретно-історичними</w:t>
      </w:r>
      <w:r w:rsidRPr="00635779">
        <w:rPr>
          <w:spacing w:val="7"/>
        </w:rPr>
        <w:t xml:space="preserve"> </w:t>
      </w:r>
      <w:r w:rsidRPr="00635779">
        <w:rPr>
          <w:spacing w:val="-1"/>
        </w:rPr>
        <w:t>обставинами</w:t>
      </w:r>
      <w:r w:rsidRPr="00635779">
        <w:rPr>
          <w:spacing w:val="6"/>
        </w:rPr>
        <w:t xml:space="preserve"> </w:t>
      </w:r>
      <w:r w:rsidRPr="00635779">
        <w:t>розвитку</w:t>
      </w:r>
      <w:r w:rsidRPr="00635779">
        <w:rPr>
          <w:spacing w:val="6"/>
        </w:rPr>
        <w:t xml:space="preserve"> </w:t>
      </w:r>
      <w:r w:rsidRPr="00635779">
        <w:rPr>
          <w:spacing w:val="-1"/>
        </w:rPr>
        <w:t>суспільства,</w:t>
      </w:r>
      <w:r w:rsidRPr="00635779">
        <w:t xml:space="preserve"> </w:t>
      </w:r>
      <w:r w:rsidRPr="00635779">
        <w:rPr>
          <w:spacing w:val="8"/>
        </w:rPr>
        <w:t xml:space="preserve"> </w:t>
      </w:r>
      <w:r w:rsidRPr="00635779">
        <w:t>юнацький</w:t>
      </w:r>
      <w:r w:rsidRPr="00635779">
        <w:rPr>
          <w:spacing w:val="57"/>
        </w:rPr>
        <w:t xml:space="preserve"> </w:t>
      </w:r>
      <w:r w:rsidRPr="00635779">
        <w:t>період,</w:t>
      </w:r>
      <w:r w:rsidRPr="00635779">
        <w:rPr>
          <w:spacing w:val="47"/>
        </w:rPr>
        <w:t xml:space="preserve"> </w:t>
      </w:r>
      <w:r w:rsidRPr="00635779">
        <w:t>з</w:t>
      </w:r>
      <w:r w:rsidRPr="00635779">
        <w:rPr>
          <w:spacing w:val="43"/>
        </w:rPr>
        <w:t xml:space="preserve"> </w:t>
      </w:r>
      <w:r w:rsidRPr="00635779">
        <w:rPr>
          <w:spacing w:val="-1"/>
        </w:rPr>
        <w:t>одного</w:t>
      </w:r>
      <w:r w:rsidRPr="00635779">
        <w:rPr>
          <w:spacing w:val="45"/>
        </w:rPr>
        <w:t xml:space="preserve"> </w:t>
      </w:r>
      <w:r w:rsidRPr="00635779">
        <w:rPr>
          <w:spacing w:val="-1"/>
        </w:rPr>
        <w:t>боку,</w:t>
      </w:r>
      <w:r w:rsidRPr="00635779">
        <w:rPr>
          <w:spacing w:val="45"/>
        </w:rPr>
        <w:t xml:space="preserve"> </w:t>
      </w:r>
      <w:r w:rsidRPr="00635779">
        <w:rPr>
          <w:spacing w:val="-1"/>
        </w:rPr>
        <w:t>відрізняється</w:t>
      </w:r>
      <w:r w:rsidRPr="00635779">
        <w:rPr>
          <w:spacing w:val="45"/>
        </w:rPr>
        <w:t xml:space="preserve"> </w:t>
      </w:r>
      <w:r w:rsidRPr="00635779">
        <w:t>стабільністю</w:t>
      </w:r>
      <w:r w:rsidRPr="00635779">
        <w:rPr>
          <w:spacing w:val="46"/>
        </w:rPr>
        <w:t xml:space="preserve"> </w:t>
      </w:r>
      <w:r w:rsidRPr="00635779">
        <w:rPr>
          <w:spacing w:val="-1"/>
        </w:rPr>
        <w:t>глибинно-психологічною</w:t>
      </w:r>
      <w:r w:rsidRPr="00635779">
        <w:rPr>
          <w:spacing w:val="67"/>
        </w:rPr>
        <w:t xml:space="preserve"> </w:t>
      </w:r>
      <w:r w:rsidRPr="00635779">
        <w:rPr>
          <w:spacing w:val="-1"/>
        </w:rPr>
        <w:t>сутністю</w:t>
      </w:r>
      <w:r w:rsidRPr="00635779">
        <w:rPr>
          <w:spacing w:val="65"/>
        </w:rPr>
        <w:t xml:space="preserve"> </w:t>
      </w:r>
      <w:r w:rsidRPr="00635779">
        <w:rPr>
          <w:spacing w:val="-1"/>
        </w:rPr>
        <w:t>основних</w:t>
      </w:r>
      <w:r w:rsidRPr="00635779">
        <w:rPr>
          <w:spacing w:val="67"/>
        </w:rPr>
        <w:t xml:space="preserve"> </w:t>
      </w:r>
      <w:r w:rsidRPr="00635779">
        <w:rPr>
          <w:spacing w:val="-1"/>
        </w:rPr>
        <w:t>характеристик;</w:t>
      </w:r>
      <w:r w:rsidRPr="00635779">
        <w:rPr>
          <w:spacing w:val="64"/>
        </w:rPr>
        <w:t xml:space="preserve"> </w:t>
      </w:r>
      <w:r w:rsidRPr="00635779">
        <w:t>з</w:t>
      </w:r>
      <w:r w:rsidRPr="00635779">
        <w:rPr>
          <w:spacing w:val="64"/>
        </w:rPr>
        <w:t xml:space="preserve"> </w:t>
      </w:r>
      <w:r w:rsidRPr="00635779">
        <w:t>іншого</w:t>
      </w:r>
      <w:r w:rsidRPr="00635779">
        <w:rPr>
          <w:spacing w:val="66"/>
        </w:rPr>
        <w:t xml:space="preserve"> </w:t>
      </w:r>
      <w:r w:rsidRPr="00635779">
        <w:rPr>
          <w:spacing w:val="-1"/>
        </w:rPr>
        <w:t>боку,</w:t>
      </w:r>
      <w:r w:rsidRPr="00635779">
        <w:rPr>
          <w:spacing w:val="64"/>
        </w:rPr>
        <w:t xml:space="preserve"> </w:t>
      </w:r>
      <w:r w:rsidRPr="00635779">
        <w:rPr>
          <w:spacing w:val="-1"/>
        </w:rPr>
        <w:t>зміни</w:t>
      </w:r>
      <w:r w:rsidRPr="00635779">
        <w:rPr>
          <w:spacing w:val="66"/>
        </w:rPr>
        <w:t xml:space="preserve"> </w:t>
      </w:r>
      <w:r w:rsidRPr="00635779">
        <w:t>в</w:t>
      </w:r>
      <w:r w:rsidRPr="00635779">
        <w:rPr>
          <w:spacing w:val="65"/>
        </w:rPr>
        <w:t xml:space="preserve"> </w:t>
      </w:r>
      <w:r w:rsidRPr="00635779">
        <w:t>соціально-</w:t>
      </w:r>
      <w:r w:rsidRPr="00635779">
        <w:rPr>
          <w:spacing w:val="59"/>
        </w:rPr>
        <w:t xml:space="preserve"> </w:t>
      </w:r>
      <w:r w:rsidRPr="00635779">
        <w:rPr>
          <w:spacing w:val="-1"/>
        </w:rPr>
        <w:t>економічному</w:t>
      </w:r>
      <w:r w:rsidRPr="00635779">
        <w:rPr>
          <w:spacing w:val="64"/>
        </w:rPr>
        <w:t xml:space="preserve"> </w:t>
      </w:r>
      <w:r w:rsidRPr="00635779">
        <w:rPr>
          <w:spacing w:val="-1"/>
        </w:rPr>
        <w:t>житті</w:t>
      </w:r>
      <w:r w:rsidRPr="00635779">
        <w:rPr>
          <w:spacing w:val="65"/>
        </w:rPr>
        <w:t xml:space="preserve"> </w:t>
      </w:r>
      <w:r w:rsidRPr="00635779">
        <w:rPr>
          <w:spacing w:val="-1"/>
        </w:rPr>
        <w:t>обумовлюють</w:t>
      </w:r>
      <w:r w:rsidRPr="00635779">
        <w:rPr>
          <w:spacing w:val="66"/>
        </w:rPr>
        <w:t xml:space="preserve"> </w:t>
      </w:r>
      <w:r w:rsidRPr="00635779">
        <w:rPr>
          <w:spacing w:val="-1"/>
        </w:rPr>
        <w:t>якісні</w:t>
      </w:r>
      <w:r w:rsidRPr="00635779">
        <w:rPr>
          <w:spacing w:val="67"/>
        </w:rPr>
        <w:t xml:space="preserve"> </w:t>
      </w:r>
      <w:r w:rsidRPr="00635779">
        <w:rPr>
          <w:spacing w:val="-1"/>
        </w:rPr>
        <w:t>розходження</w:t>
      </w:r>
      <w:r w:rsidRPr="00635779">
        <w:rPr>
          <w:spacing w:val="65"/>
        </w:rPr>
        <w:t xml:space="preserve"> </w:t>
      </w:r>
      <w:r w:rsidRPr="00635779">
        <w:rPr>
          <w:spacing w:val="-1"/>
        </w:rPr>
        <w:t>соціального</w:t>
      </w:r>
      <w:r w:rsidRPr="00635779">
        <w:rPr>
          <w:spacing w:val="66"/>
        </w:rPr>
        <w:t xml:space="preserve"> </w:t>
      </w:r>
      <w:r w:rsidRPr="00635779">
        <w:rPr>
          <w:spacing w:val="-1"/>
        </w:rPr>
        <w:t>змісту</w:t>
      </w:r>
      <w:r w:rsidRPr="00635779">
        <w:rPr>
          <w:spacing w:val="83"/>
        </w:rPr>
        <w:t xml:space="preserve"> </w:t>
      </w:r>
      <w:r w:rsidRPr="00635779">
        <w:rPr>
          <w:spacing w:val="-1"/>
        </w:rPr>
        <w:t>процесів</w:t>
      </w:r>
      <w:r w:rsidRPr="00635779">
        <w:rPr>
          <w:spacing w:val="2"/>
        </w:rPr>
        <w:t xml:space="preserve"> </w:t>
      </w:r>
      <w:r w:rsidRPr="00635779">
        <w:rPr>
          <w:spacing w:val="-1"/>
        </w:rPr>
        <w:t>формування</w:t>
      </w:r>
      <w:r w:rsidRPr="00635779">
        <w:t xml:space="preserve"> </w:t>
      </w:r>
      <w:r w:rsidRPr="00635779">
        <w:rPr>
          <w:spacing w:val="-1"/>
        </w:rPr>
        <w:t>свідомості,</w:t>
      </w:r>
      <w:r w:rsidRPr="00635779">
        <w:t xml:space="preserve"> </w:t>
      </w:r>
      <w:r w:rsidRPr="00635779">
        <w:rPr>
          <w:spacing w:val="-1"/>
        </w:rPr>
        <w:t>самос</w:t>
      </w:r>
      <w:r w:rsidRPr="00635779">
        <w:rPr>
          <w:spacing w:val="-1"/>
        </w:rPr>
        <w:t>відомості,</w:t>
      </w:r>
      <w:r w:rsidRPr="00635779">
        <w:rPr>
          <w:spacing w:val="1"/>
        </w:rPr>
        <w:t xml:space="preserve"> </w:t>
      </w:r>
      <w:r w:rsidRPr="00635779">
        <w:rPr>
          <w:spacing w:val="-1"/>
        </w:rPr>
        <w:t>особистісного</w:t>
      </w:r>
      <w:r w:rsidRPr="00635779">
        <w:rPr>
          <w:spacing w:val="2"/>
        </w:rPr>
        <w:t xml:space="preserve"> </w:t>
      </w:r>
      <w:r w:rsidRPr="00635779">
        <w:rPr>
          <w:spacing w:val="-1"/>
        </w:rPr>
        <w:t>становлення</w:t>
      </w:r>
      <w:r w:rsidRPr="00635779">
        <w:rPr>
          <w:spacing w:val="99"/>
        </w:rPr>
        <w:t xml:space="preserve"> </w:t>
      </w:r>
      <w:r w:rsidRPr="00635779">
        <w:rPr>
          <w:spacing w:val="-1"/>
        </w:rPr>
        <w:t>зростаючих</w:t>
      </w:r>
      <w:r w:rsidRPr="00635779">
        <w:rPr>
          <w:spacing w:val="1"/>
        </w:rPr>
        <w:t xml:space="preserve"> </w:t>
      </w:r>
      <w:r w:rsidRPr="00635779">
        <w:rPr>
          <w:spacing w:val="-1"/>
        </w:rPr>
        <w:t>людей</w:t>
      </w:r>
      <w:r w:rsidRPr="00635779">
        <w:rPr>
          <w:spacing w:val="2"/>
        </w:rPr>
        <w:t xml:space="preserve"> </w:t>
      </w:r>
      <w:r w:rsidRPr="00635779">
        <w:rPr>
          <w:spacing w:val="-1"/>
        </w:rPr>
        <w:t>[1].</w:t>
      </w:r>
    </w:p>
    <w:p w14:paraId="71F3E2AE" w14:textId="77777777" w:rsidR="00000000" w:rsidRPr="00635779" w:rsidRDefault="00717F83">
      <w:pPr>
        <w:pStyle w:val="a3"/>
        <w:numPr>
          <w:ilvl w:val="0"/>
          <w:numId w:val="51"/>
        </w:numPr>
        <w:tabs>
          <w:tab w:val="left" w:pos="1444"/>
        </w:tabs>
        <w:kinsoku w:val="0"/>
        <w:overflowPunct w:val="0"/>
        <w:spacing w:line="276" w:lineRule="auto"/>
        <w:ind w:right="175" w:firstLine="992"/>
        <w:jc w:val="both"/>
      </w:pPr>
      <w:r w:rsidRPr="00635779">
        <w:rPr>
          <w:spacing w:val="-1"/>
        </w:rPr>
        <w:t>Функціональні</w:t>
      </w:r>
      <w:r w:rsidRPr="00635779">
        <w:rPr>
          <w:spacing w:val="43"/>
        </w:rPr>
        <w:t xml:space="preserve"> </w:t>
      </w:r>
      <w:r w:rsidRPr="00635779">
        <w:rPr>
          <w:spacing w:val="-1"/>
        </w:rPr>
        <w:t>особливості</w:t>
      </w:r>
      <w:r w:rsidRPr="00635779">
        <w:rPr>
          <w:spacing w:val="41"/>
        </w:rPr>
        <w:t xml:space="preserve"> </w:t>
      </w:r>
      <w:r w:rsidRPr="00635779">
        <w:rPr>
          <w:spacing w:val="-1"/>
        </w:rPr>
        <w:t>неповної</w:t>
      </w:r>
      <w:r w:rsidRPr="00635779">
        <w:rPr>
          <w:spacing w:val="42"/>
        </w:rPr>
        <w:t xml:space="preserve"> </w:t>
      </w:r>
      <w:r w:rsidRPr="00635779">
        <w:rPr>
          <w:spacing w:val="-1"/>
        </w:rPr>
        <w:t>сім’ї</w:t>
      </w:r>
      <w:r w:rsidRPr="00635779">
        <w:rPr>
          <w:spacing w:val="42"/>
        </w:rPr>
        <w:t xml:space="preserve"> </w:t>
      </w:r>
      <w:r w:rsidRPr="00635779">
        <w:rPr>
          <w:spacing w:val="-1"/>
        </w:rPr>
        <w:t>накладають</w:t>
      </w:r>
      <w:r w:rsidRPr="00635779">
        <w:rPr>
          <w:spacing w:val="42"/>
        </w:rPr>
        <w:t xml:space="preserve"> </w:t>
      </w:r>
      <w:r w:rsidRPr="00635779">
        <w:rPr>
          <w:spacing w:val="-1"/>
        </w:rPr>
        <w:t>серйозний</w:t>
      </w:r>
      <w:r w:rsidRPr="00635779">
        <w:rPr>
          <w:spacing w:val="75"/>
        </w:rPr>
        <w:t xml:space="preserve"> </w:t>
      </w:r>
      <w:r w:rsidRPr="00635779">
        <w:t>відбиток</w:t>
      </w:r>
      <w:r w:rsidRPr="00635779">
        <w:rPr>
          <w:spacing w:val="40"/>
        </w:rPr>
        <w:t xml:space="preserve"> </w:t>
      </w:r>
      <w:r w:rsidRPr="00635779">
        <w:t>на</w:t>
      </w:r>
      <w:r w:rsidRPr="00635779">
        <w:rPr>
          <w:spacing w:val="41"/>
        </w:rPr>
        <w:t xml:space="preserve"> </w:t>
      </w:r>
      <w:r w:rsidRPr="00635779">
        <w:t>виховну</w:t>
      </w:r>
      <w:r w:rsidRPr="00635779">
        <w:rPr>
          <w:spacing w:val="41"/>
        </w:rPr>
        <w:t xml:space="preserve"> </w:t>
      </w:r>
      <w:r w:rsidRPr="00635779">
        <w:rPr>
          <w:spacing w:val="-1"/>
        </w:rPr>
        <w:t>ситуацію.</w:t>
      </w:r>
      <w:r w:rsidRPr="00635779">
        <w:rPr>
          <w:spacing w:val="41"/>
        </w:rPr>
        <w:t xml:space="preserve"> </w:t>
      </w:r>
      <w:r w:rsidRPr="00635779">
        <w:t>Виховна</w:t>
      </w:r>
      <w:r w:rsidRPr="00635779">
        <w:rPr>
          <w:spacing w:val="41"/>
        </w:rPr>
        <w:t xml:space="preserve"> </w:t>
      </w:r>
      <w:r w:rsidRPr="00635779">
        <w:rPr>
          <w:spacing w:val="-1"/>
        </w:rPr>
        <w:t>ситуація</w:t>
      </w:r>
      <w:r w:rsidRPr="00635779">
        <w:rPr>
          <w:spacing w:val="42"/>
        </w:rPr>
        <w:t xml:space="preserve"> </w:t>
      </w:r>
      <w:r w:rsidRPr="00635779">
        <w:t>в</w:t>
      </w:r>
      <w:r w:rsidRPr="00635779">
        <w:rPr>
          <w:spacing w:val="42"/>
        </w:rPr>
        <w:t xml:space="preserve"> </w:t>
      </w:r>
      <w:r w:rsidRPr="00635779">
        <w:t>таких</w:t>
      </w:r>
      <w:r w:rsidRPr="00635779">
        <w:rPr>
          <w:spacing w:val="43"/>
        </w:rPr>
        <w:t xml:space="preserve"> </w:t>
      </w:r>
      <w:r w:rsidRPr="00635779">
        <w:rPr>
          <w:spacing w:val="-1"/>
        </w:rPr>
        <w:t>сім’ях</w:t>
      </w:r>
      <w:r w:rsidRPr="00635779">
        <w:rPr>
          <w:spacing w:val="43"/>
        </w:rPr>
        <w:t xml:space="preserve"> </w:t>
      </w:r>
      <w:r w:rsidRPr="00635779">
        <w:rPr>
          <w:spacing w:val="-2"/>
        </w:rPr>
        <w:t>по</w:t>
      </w:r>
      <w:r w:rsidRPr="00635779">
        <w:rPr>
          <w:spacing w:val="43"/>
        </w:rPr>
        <w:t xml:space="preserve"> </w:t>
      </w:r>
      <w:r w:rsidRPr="00635779">
        <w:rPr>
          <w:spacing w:val="-1"/>
        </w:rPr>
        <w:t>цілому</w:t>
      </w:r>
      <w:r w:rsidRPr="00635779">
        <w:rPr>
          <w:spacing w:val="23"/>
        </w:rPr>
        <w:t xml:space="preserve"> </w:t>
      </w:r>
      <w:r w:rsidRPr="00635779">
        <w:rPr>
          <w:spacing w:val="-1"/>
        </w:rPr>
        <w:t>ряду</w:t>
      </w:r>
      <w:r w:rsidRPr="00635779">
        <w:rPr>
          <w:spacing w:val="49"/>
        </w:rPr>
        <w:t xml:space="preserve"> </w:t>
      </w:r>
      <w:r w:rsidRPr="00635779">
        <w:rPr>
          <w:spacing w:val="-1"/>
        </w:rPr>
        <w:t>параметрів</w:t>
      </w:r>
      <w:r w:rsidRPr="00635779">
        <w:rPr>
          <w:spacing w:val="50"/>
        </w:rPr>
        <w:t xml:space="preserve"> </w:t>
      </w:r>
      <w:r w:rsidRPr="00635779">
        <w:rPr>
          <w:spacing w:val="-1"/>
        </w:rPr>
        <w:t>помітно</w:t>
      </w:r>
      <w:r w:rsidRPr="00635779">
        <w:rPr>
          <w:spacing w:val="50"/>
        </w:rPr>
        <w:t xml:space="preserve"> </w:t>
      </w:r>
      <w:r w:rsidRPr="00635779">
        <w:rPr>
          <w:spacing w:val="-1"/>
        </w:rPr>
        <w:t>відрізняється</w:t>
      </w:r>
      <w:r w:rsidRPr="00635779">
        <w:rPr>
          <w:spacing w:val="48"/>
        </w:rPr>
        <w:t xml:space="preserve"> </w:t>
      </w:r>
      <w:r w:rsidRPr="00635779">
        <w:t>від</w:t>
      </w:r>
      <w:r w:rsidRPr="00635779">
        <w:rPr>
          <w:spacing w:val="50"/>
        </w:rPr>
        <w:t xml:space="preserve"> </w:t>
      </w:r>
      <w:r w:rsidRPr="00635779">
        <w:t>такої</w:t>
      </w:r>
      <w:r w:rsidRPr="00635779">
        <w:rPr>
          <w:spacing w:val="50"/>
        </w:rPr>
        <w:t xml:space="preserve"> </w:t>
      </w:r>
      <w:r w:rsidRPr="00635779">
        <w:t>в</w:t>
      </w:r>
      <w:r w:rsidRPr="00635779">
        <w:rPr>
          <w:spacing w:val="47"/>
        </w:rPr>
        <w:t xml:space="preserve"> </w:t>
      </w:r>
      <w:r w:rsidRPr="00635779">
        <w:rPr>
          <w:spacing w:val="-1"/>
        </w:rPr>
        <w:t>повних</w:t>
      </w:r>
      <w:r w:rsidRPr="00635779">
        <w:rPr>
          <w:spacing w:val="51"/>
        </w:rPr>
        <w:t xml:space="preserve"> </w:t>
      </w:r>
      <w:r w:rsidRPr="00635779">
        <w:rPr>
          <w:spacing w:val="-1"/>
        </w:rPr>
        <w:t>сім’я</w:t>
      </w:r>
      <w:r w:rsidRPr="00635779">
        <w:rPr>
          <w:spacing w:val="-1"/>
        </w:rPr>
        <w:t>х</w:t>
      </w:r>
      <w:r w:rsidRPr="00635779">
        <w:rPr>
          <w:spacing w:val="50"/>
        </w:rPr>
        <w:t xml:space="preserve"> </w:t>
      </w:r>
      <w:r w:rsidRPr="00635779">
        <w:t>і,</w:t>
      </w:r>
      <w:r w:rsidRPr="00635779">
        <w:rPr>
          <w:spacing w:val="49"/>
        </w:rPr>
        <w:t xml:space="preserve"> </w:t>
      </w:r>
      <w:r w:rsidRPr="00635779">
        <w:t>у</w:t>
      </w:r>
      <w:r w:rsidRPr="00635779">
        <w:rPr>
          <w:spacing w:val="48"/>
        </w:rPr>
        <w:t xml:space="preserve"> </w:t>
      </w:r>
      <w:r w:rsidRPr="00635779">
        <w:rPr>
          <w:spacing w:val="-2"/>
        </w:rPr>
        <w:t>свою</w:t>
      </w:r>
      <w:r w:rsidRPr="00635779">
        <w:rPr>
          <w:spacing w:val="51"/>
        </w:rPr>
        <w:t xml:space="preserve"> </w:t>
      </w:r>
      <w:r w:rsidRPr="00635779">
        <w:rPr>
          <w:spacing w:val="-1"/>
        </w:rPr>
        <w:t>чергу,</w:t>
      </w:r>
      <w:r w:rsidRPr="00635779">
        <w:rPr>
          <w:spacing w:val="32"/>
        </w:rPr>
        <w:t xml:space="preserve"> </w:t>
      </w:r>
      <w:r w:rsidRPr="00635779">
        <w:rPr>
          <w:spacing w:val="-1"/>
        </w:rPr>
        <w:t>впливає</w:t>
      </w:r>
      <w:r w:rsidRPr="00635779">
        <w:rPr>
          <w:spacing w:val="33"/>
        </w:rPr>
        <w:t xml:space="preserve"> </w:t>
      </w:r>
      <w:r w:rsidRPr="00635779">
        <w:t>на</w:t>
      </w:r>
      <w:r w:rsidRPr="00635779">
        <w:rPr>
          <w:spacing w:val="34"/>
        </w:rPr>
        <w:t xml:space="preserve"> </w:t>
      </w:r>
      <w:r w:rsidRPr="00635779">
        <w:t>процес</w:t>
      </w:r>
      <w:r w:rsidRPr="00635779">
        <w:rPr>
          <w:spacing w:val="31"/>
        </w:rPr>
        <w:t xml:space="preserve"> </w:t>
      </w:r>
      <w:r w:rsidRPr="00635779">
        <w:rPr>
          <w:spacing w:val="-1"/>
        </w:rPr>
        <w:t>формування</w:t>
      </w:r>
      <w:r w:rsidRPr="00635779">
        <w:rPr>
          <w:spacing w:val="32"/>
        </w:rPr>
        <w:t xml:space="preserve"> </w:t>
      </w:r>
      <w:r w:rsidRPr="00635779">
        <w:t>особистості</w:t>
      </w:r>
      <w:r w:rsidRPr="00635779">
        <w:rPr>
          <w:spacing w:val="33"/>
        </w:rPr>
        <w:t xml:space="preserve"> </w:t>
      </w:r>
      <w:r w:rsidRPr="00635779">
        <w:t>в</w:t>
      </w:r>
      <w:r w:rsidRPr="00635779">
        <w:rPr>
          <w:spacing w:val="32"/>
        </w:rPr>
        <w:t xml:space="preserve"> </w:t>
      </w:r>
      <w:r w:rsidRPr="00635779">
        <w:rPr>
          <w:spacing w:val="-1"/>
        </w:rPr>
        <w:t>дітей,</w:t>
      </w:r>
      <w:r w:rsidRPr="00635779">
        <w:rPr>
          <w:spacing w:val="32"/>
        </w:rPr>
        <w:t xml:space="preserve"> </w:t>
      </w:r>
      <w:r w:rsidRPr="00635779">
        <w:rPr>
          <w:spacing w:val="-1"/>
        </w:rPr>
        <w:t>які</w:t>
      </w:r>
      <w:r w:rsidRPr="00635779">
        <w:rPr>
          <w:spacing w:val="33"/>
        </w:rPr>
        <w:t xml:space="preserve"> </w:t>
      </w:r>
      <w:r w:rsidRPr="00635779">
        <w:rPr>
          <w:spacing w:val="-1"/>
        </w:rPr>
        <w:t>виховують</w:t>
      </w:r>
      <w:r w:rsidRPr="00635779">
        <w:rPr>
          <w:spacing w:val="32"/>
        </w:rPr>
        <w:t xml:space="preserve"> </w:t>
      </w:r>
      <w:r w:rsidRPr="00635779">
        <w:t>у</w:t>
      </w:r>
      <w:r w:rsidRPr="00635779">
        <w:rPr>
          <w:spacing w:val="63"/>
        </w:rPr>
        <w:t xml:space="preserve"> </w:t>
      </w:r>
      <w:r w:rsidRPr="00635779">
        <w:t>таких</w:t>
      </w:r>
      <w:r w:rsidRPr="00635779">
        <w:rPr>
          <w:spacing w:val="5"/>
        </w:rPr>
        <w:t xml:space="preserve"> </w:t>
      </w:r>
      <w:r w:rsidRPr="00635779">
        <w:rPr>
          <w:spacing w:val="-1"/>
        </w:rPr>
        <w:t>сім’ях.</w:t>
      </w:r>
      <w:r w:rsidRPr="00635779">
        <w:rPr>
          <w:spacing w:val="3"/>
        </w:rPr>
        <w:t xml:space="preserve"> </w:t>
      </w:r>
      <w:r w:rsidRPr="00635779">
        <w:rPr>
          <w:spacing w:val="-1"/>
        </w:rPr>
        <w:t>Відповідальність</w:t>
      </w:r>
      <w:r w:rsidRPr="00635779">
        <w:rPr>
          <w:spacing w:val="4"/>
        </w:rPr>
        <w:t xml:space="preserve"> </w:t>
      </w:r>
      <w:r w:rsidRPr="00635779">
        <w:t>за</w:t>
      </w:r>
      <w:r w:rsidRPr="00635779">
        <w:rPr>
          <w:spacing w:val="1"/>
        </w:rPr>
        <w:t xml:space="preserve"> </w:t>
      </w:r>
      <w:r w:rsidRPr="00635779">
        <w:rPr>
          <w:spacing w:val="-1"/>
        </w:rPr>
        <w:t>виховання</w:t>
      </w:r>
      <w:r w:rsidRPr="00635779">
        <w:rPr>
          <w:spacing w:val="3"/>
        </w:rPr>
        <w:t xml:space="preserve"> </w:t>
      </w:r>
      <w:r w:rsidRPr="00635779">
        <w:t>та</w:t>
      </w:r>
      <w:r w:rsidRPr="00635779">
        <w:rPr>
          <w:spacing w:val="3"/>
        </w:rPr>
        <w:t xml:space="preserve"> </w:t>
      </w:r>
      <w:r w:rsidRPr="00635779">
        <w:rPr>
          <w:spacing w:val="-1"/>
        </w:rPr>
        <w:t>утримання</w:t>
      </w:r>
      <w:r w:rsidRPr="00635779">
        <w:rPr>
          <w:spacing w:val="3"/>
        </w:rPr>
        <w:t xml:space="preserve"> </w:t>
      </w:r>
      <w:r w:rsidRPr="00635779">
        <w:t>дитини</w:t>
      </w:r>
      <w:r w:rsidRPr="00635779">
        <w:rPr>
          <w:spacing w:val="4"/>
        </w:rPr>
        <w:t xml:space="preserve"> </w:t>
      </w:r>
      <w:r w:rsidRPr="00635779">
        <w:rPr>
          <w:spacing w:val="-1"/>
        </w:rPr>
        <w:t>полягає</w:t>
      </w:r>
      <w:r w:rsidRPr="00635779">
        <w:rPr>
          <w:spacing w:val="4"/>
        </w:rPr>
        <w:t xml:space="preserve"> </w:t>
      </w:r>
      <w:r w:rsidRPr="00635779">
        <w:t>на</w:t>
      </w:r>
      <w:r w:rsidRPr="00635779">
        <w:rPr>
          <w:spacing w:val="67"/>
        </w:rPr>
        <w:t xml:space="preserve"> </w:t>
      </w:r>
      <w:r w:rsidRPr="00635779">
        <w:rPr>
          <w:spacing w:val="-1"/>
        </w:rPr>
        <w:t>плечі</w:t>
      </w:r>
      <w:r w:rsidRPr="00635779">
        <w:rPr>
          <w:spacing w:val="2"/>
        </w:rPr>
        <w:t xml:space="preserve"> </w:t>
      </w:r>
      <w:r w:rsidRPr="00635779">
        <w:rPr>
          <w:spacing w:val="-1"/>
        </w:rPr>
        <w:t>матері,</w:t>
      </w:r>
      <w:r w:rsidRPr="00635779">
        <w:t xml:space="preserve"> тому</w:t>
      </w:r>
      <w:r w:rsidRPr="00635779">
        <w:rPr>
          <w:spacing w:val="-2"/>
        </w:rPr>
        <w:t xml:space="preserve"> </w:t>
      </w:r>
      <w:r w:rsidRPr="00635779">
        <w:rPr>
          <w:spacing w:val="-1"/>
        </w:rPr>
        <w:t>часто</w:t>
      </w:r>
      <w:r w:rsidRPr="00635779">
        <w:rPr>
          <w:spacing w:val="3"/>
        </w:rPr>
        <w:t xml:space="preserve"> </w:t>
      </w:r>
      <w:r w:rsidRPr="00635779">
        <w:rPr>
          <w:spacing w:val="-1"/>
        </w:rPr>
        <w:t>матері</w:t>
      </w:r>
      <w:r w:rsidRPr="00635779">
        <w:rPr>
          <w:spacing w:val="2"/>
        </w:rPr>
        <w:t xml:space="preserve"> </w:t>
      </w:r>
      <w:r w:rsidRPr="00635779">
        <w:t>з неповних</w:t>
      </w:r>
      <w:r w:rsidRPr="00635779">
        <w:rPr>
          <w:spacing w:val="3"/>
        </w:rPr>
        <w:t xml:space="preserve"> </w:t>
      </w:r>
      <w:r w:rsidRPr="00635779">
        <w:rPr>
          <w:spacing w:val="-1"/>
        </w:rPr>
        <w:t>сімей</w:t>
      </w:r>
      <w:r w:rsidRPr="00635779">
        <w:rPr>
          <w:spacing w:val="1"/>
        </w:rPr>
        <w:t xml:space="preserve"> </w:t>
      </w:r>
      <w:r w:rsidRPr="00635779">
        <w:rPr>
          <w:spacing w:val="-1"/>
        </w:rPr>
        <w:t>повністю</w:t>
      </w:r>
      <w:r w:rsidRPr="00635779">
        <w:rPr>
          <w:spacing w:val="1"/>
        </w:rPr>
        <w:t xml:space="preserve"> </w:t>
      </w:r>
      <w:r w:rsidRPr="00635779">
        <w:rPr>
          <w:spacing w:val="-1"/>
        </w:rPr>
        <w:t>присвячують</w:t>
      </w:r>
      <w:r w:rsidRPr="00635779">
        <w:rPr>
          <w:spacing w:val="1"/>
        </w:rPr>
        <w:t xml:space="preserve"> </w:t>
      </w:r>
      <w:r w:rsidRPr="00635779">
        <w:rPr>
          <w:spacing w:val="-1"/>
        </w:rPr>
        <w:t>себе</w:t>
      </w:r>
      <w:r w:rsidRPr="00635779">
        <w:rPr>
          <w:spacing w:val="57"/>
        </w:rPr>
        <w:t xml:space="preserve"> </w:t>
      </w:r>
      <w:r w:rsidRPr="00635779">
        <w:rPr>
          <w:spacing w:val="-1"/>
        </w:rPr>
        <w:t>вихованню</w:t>
      </w:r>
      <w:r w:rsidRPr="00635779">
        <w:t xml:space="preserve"> </w:t>
      </w:r>
      <w:r w:rsidRPr="00635779">
        <w:rPr>
          <w:spacing w:val="60"/>
        </w:rPr>
        <w:t xml:space="preserve"> </w:t>
      </w:r>
      <w:r w:rsidRPr="00635779">
        <w:rPr>
          <w:spacing w:val="-1"/>
        </w:rPr>
        <w:t>дитини,</w:t>
      </w:r>
      <w:r w:rsidRPr="00635779">
        <w:t xml:space="preserve"> </w:t>
      </w:r>
      <w:r w:rsidRPr="00635779">
        <w:rPr>
          <w:spacing w:val="60"/>
        </w:rPr>
        <w:t xml:space="preserve"> </w:t>
      </w:r>
      <w:r w:rsidRPr="00635779">
        <w:t xml:space="preserve">іноді, </w:t>
      </w:r>
      <w:r w:rsidRPr="00635779">
        <w:rPr>
          <w:spacing w:val="60"/>
        </w:rPr>
        <w:t xml:space="preserve"> </w:t>
      </w:r>
      <w:r w:rsidRPr="00635779">
        <w:rPr>
          <w:spacing w:val="-1"/>
        </w:rPr>
        <w:t>заважаючи</w:t>
      </w:r>
      <w:r w:rsidRPr="00635779">
        <w:t xml:space="preserve"> </w:t>
      </w:r>
      <w:r w:rsidRPr="00635779">
        <w:rPr>
          <w:spacing w:val="61"/>
        </w:rPr>
        <w:t xml:space="preserve"> </w:t>
      </w:r>
      <w:r w:rsidRPr="00635779">
        <w:rPr>
          <w:spacing w:val="-1"/>
        </w:rPr>
        <w:t>своєю</w:t>
      </w:r>
      <w:r w:rsidRPr="00635779">
        <w:t xml:space="preserve"> </w:t>
      </w:r>
      <w:r w:rsidRPr="00635779">
        <w:rPr>
          <w:spacing w:val="60"/>
        </w:rPr>
        <w:t xml:space="preserve"> </w:t>
      </w:r>
      <w:r w:rsidRPr="00635779">
        <w:t xml:space="preserve">надмірною </w:t>
      </w:r>
      <w:r w:rsidRPr="00635779">
        <w:rPr>
          <w:spacing w:val="60"/>
        </w:rPr>
        <w:t xml:space="preserve"> </w:t>
      </w:r>
      <w:r w:rsidRPr="00635779">
        <w:rPr>
          <w:spacing w:val="-1"/>
        </w:rPr>
        <w:t>опікою</w:t>
      </w:r>
      <w:r w:rsidRPr="00635779">
        <w:t xml:space="preserve"> </w:t>
      </w:r>
      <w:r w:rsidRPr="00635779">
        <w:rPr>
          <w:spacing w:val="60"/>
        </w:rPr>
        <w:t xml:space="preserve"> </w:t>
      </w:r>
      <w:r w:rsidRPr="00635779">
        <w:t>юнаку</w:t>
      </w:r>
    </w:p>
    <w:p w14:paraId="344C2639" w14:textId="77777777" w:rsidR="00000000" w:rsidRPr="00635779" w:rsidRDefault="00717F83">
      <w:pPr>
        <w:pStyle w:val="a3"/>
        <w:numPr>
          <w:ilvl w:val="0"/>
          <w:numId w:val="51"/>
        </w:numPr>
        <w:tabs>
          <w:tab w:val="left" w:pos="1444"/>
        </w:tabs>
        <w:kinsoku w:val="0"/>
        <w:overflowPunct w:val="0"/>
        <w:spacing w:line="276" w:lineRule="auto"/>
        <w:ind w:right="175" w:firstLine="992"/>
        <w:jc w:val="both"/>
        <w:sectPr w:rsidR="00000000" w:rsidRPr="00635779">
          <w:pgSz w:w="11910" w:h="16840"/>
          <w:pgMar w:top="1240" w:right="960" w:bottom="1060" w:left="740" w:header="653" w:footer="868" w:gutter="0"/>
          <w:cols w:space="720" w:equalWidth="0">
            <w:col w:w="10210"/>
          </w:cols>
          <w:noEndnote/>
        </w:sectPr>
      </w:pPr>
    </w:p>
    <w:p w14:paraId="686319AB" w14:textId="77777777" w:rsidR="00000000" w:rsidRPr="00635779" w:rsidRDefault="00717F83">
      <w:pPr>
        <w:pStyle w:val="a3"/>
        <w:kinsoku w:val="0"/>
        <w:overflowPunct w:val="0"/>
        <w:spacing w:before="11"/>
        <w:ind w:left="0" w:firstLine="0"/>
        <w:rPr>
          <w:sz w:val="29"/>
          <w:szCs w:val="29"/>
        </w:rPr>
      </w:pPr>
    </w:p>
    <w:p w14:paraId="3CDCA178" w14:textId="77777777" w:rsidR="00000000" w:rsidRPr="00635779" w:rsidRDefault="00717F83">
      <w:pPr>
        <w:pStyle w:val="a3"/>
        <w:kinsoku w:val="0"/>
        <w:overflowPunct w:val="0"/>
        <w:spacing w:before="61" w:line="275" w:lineRule="auto"/>
        <w:ind w:left="109" w:right="173" w:firstLine="0"/>
        <w:jc w:val="both"/>
        <w:rPr>
          <w:spacing w:val="-1"/>
        </w:rPr>
      </w:pPr>
      <w:r w:rsidRPr="00635779">
        <w:rPr>
          <w:spacing w:val="-1"/>
        </w:rPr>
        <w:t>формуватися</w:t>
      </w:r>
      <w:r w:rsidRPr="00635779">
        <w:rPr>
          <w:spacing w:val="24"/>
        </w:rPr>
        <w:t xml:space="preserve"> </w:t>
      </w:r>
      <w:r w:rsidRPr="00635779">
        <w:rPr>
          <w:spacing w:val="-1"/>
        </w:rPr>
        <w:t>як</w:t>
      </w:r>
      <w:r w:rsidRPr="00635779">
        <w:rPr>
          <w:spacing w:val="30"/>
        </w:rPr>
        <w:t xml:space="preserve"> </w:t>
      </w:r>
      <w:r w:rsidRPr="00635779">
        <w:rPr>
          <w:spacing w:val="-1"/>
        </w:rPr>
        <w:t>самостійна</w:t>
      </w:r>
      <w:r w:rsidRPr="00635779">
        <w:rPr>
          <w:spacing w:val="24"/>
        </w:rPr>
        <w:t xml:space="preserve"> </w:t>
      </w:r>
      <w:r w:rsidRPr="00635779">
        <w:rPr>
          <w:spacing w:val="-1"/>
        </w:rPr>
        <w:t>особистість.</w:t>
      </w:r>
      <w:r w:rsidRPr="00635779">
        <w:rPr>
          <w:spacing w:val="27"/>
        </w:rPr>
        <w:t xml:space="preserve"> </w:t>
      </w:r>
      <w:r w:rsidRPr="00635779">
        <w:t>З</w:t>
      </w:r>
      <w:r w:rsidRPr="00635779">
        <w:rPr>
          <w:spacing w:val="26"/>
        </w:rPr>
        <w:t xml:space="preserve"> </w:t>
      </w:r>
      <w:r w:rsidRPr="00635779">
        <w:t>цих</w:t>
      </w:r>
      <w:r w:rsidRPr="00635779">
        <w:rPr>
          <w:spacing w:val="52"/>
        </w:rPr>
        <w:t xml:space="preserve"> </w:t>
      </w:r>
      <w:r w:rsidRPr="00635779">
        <w:t>причин</w:t>
      </w:r>
      <w:r w:rsidRPr="00635779">
        <w:rPr>
          <w:spacing w:val="24"/>
        </w:rPr>
        <w:t xml:space="preserve"> </w:t>
      </w:r>
      <w:r w:rsidRPr="00635779">
        <w:t>у</w:t>
      </w:r>
      <w:r w:rsidRPr="00635779">
        <w:rPr>
          <w:spacing w:val="24"/>
        </w:rPr>
        <w:t xml:space="preserve"> </w:t>
      </w:r>
      <w:r w:rsidRPr="00635779">
        <w:t>неповних</w:t>
      </w:r>
      <w:r w:rsidRPr="00635779">
        <w:rPr>
          <w:spacing w:val="27"/>
        </w:rPr>
        <w:t xml:space="preserve"> </w:t>
      </w:r>
      <w:r w:rsidRPr="00635779">
        <w:rPr>
          <w:spacing w:val="-1"/>
        </w:rPr>
        <w:t>сім’ях</w:t>
      </w:r>
      <w:r w:rsidRPr="00635779">
        <w:rPr>
          <w:spacing w:val="26"/>
        </w:rPr>
        <w:t xml:space="preserve"> </w:t>
      </w:r>
      <w:r w:rsidRPr="00635779">
        <w:t>у</w:t>
      </w:r>
      <w:r w:rsidRPr="00635779">
        <w:rPr>
          <w:spacing w:val="47"/>
        </w:rPr>
        <w:t xml:space="preserve"> </w:t>
      </w:r>
      <w:r w:rsidRPr="00635779">
        <w:rPr>
          <w:spacing w:val="-1"/>
        </w:rPr>
        <w:t>старшокласників</w:t>
      </w:r>
      <w:r w:rsidRPr="00635779">
        <w:rPr>
          <w:spacing w:val="13"/>
        </w:rPr>
        <w:t xml:space="preserve"> </w:t>
      </w:r>
      <w:r w:rsidRPr="00635779">
        <w:rPr>
          <w:spacing w:val="-1"/>
        </w:rPr>
        <w:t>з’являються</w:t>
      </w:r>
      <w:r w:rsidRPr="00635779">
        <w:rPr>
          <w:spacing w:val="11"/>
        </w:rPr>
        <w:t xml:space="preserve"> </w:t>
      </w:r>
      <w:r w:rsidRPr="00635779">
        <w:rPr>
          <w:spacing w:val="-1"/>
        </w:rPr>
        <w:t>особистісні</w:t>
      </w:r>
      <w:r w:rsidRPr="00635779">
        <w:rPr>
          <w:spacing w:val="11"/>
        </w:rPr>
        <w:t xml:space="preserve"> </w:t>
      </w:r>
      <w:r w:rsidRPr="00635779">
        <w:rPr>
          <w:spacing w:val="-1"/>
        </w:rPr>
        <w:t>проблеми‚</w:t>
      </w:r>
      <w:r w:rsidRPr="00635779">
        <w:rPr>
          <w:spacing w:val="9"/>
        </w:rPr>
        <w:t xml:space="preserve"> </w:t>
      </w:r>
      <w:r w:rsidRPr="00635779">
        <w:t>а</w:t>
      </w:r>
      <w:r w:rsidRPr="00635779">
        <w:rPr>
          <w:spacing w:val="9"/>
        </w:rPr>
        <w:t xml:space="preserve"> </w:t>
      </w:r>
      <w:r w:rsidRPr="00635779">
        <w:t>також</w:t>
      </w:r>
      <w:r w:rsidRPr="00635779">
        <w:rPr>
          <w:spacing w:val="9"/>
        </w:rPr>
        <w:t xml:space="preserve"> </w:t>
      </w:r>
      <w:r w:rsidRPr="00635779">
        <w:rPr>
          <w:spacing w:val="-1"/>
        </w:rPr>
        <w:t>формується</w:t>
      </w:r>
      <w:r w:rsidRPr="00635779">
        <w:rPr>
          <w:spacing w:val="77"/>
        </w:rPr>
        <w:t xml:space="preserve"> </w:t>
      </w:r>
      <w:r w:rsidRPr="00635779">
        <w:rPr>
          <w:spacing w:val="-1"/>
        </w:rPr>
        <w:t>висока</w:t>
      </w:r>
      <w:r w:rsidRPr="00635779">
        <w:rPr>
          <w:spacing w:val="-2"/>
        </w:rPr>
        <w:t xml:space="preserve"> </w:t>
      </w:r>
      <w:r w:rsidRPr="00635779">
        <w:rPr>
          <w:spacing w:val="-1"/>
        </w:rPr>
        <w:t>тривожність.</w:t>
      </w:r>
    </w:p>
    <w:p w14:paraId="772B4518" w14:textId="77777777" w:rsidR="00000000" w:rsidRPr="00635779" w:rsidRDefault="00717F83">
      <w:pPr>
        <w:pStyle w:val="a3"/>
        <w:kinsoku w:val="0"/>
        <w:overflowPunct w:val="0"/>
        <w:spacing w:before="4" w:line="276" w:lineRule="auto"/>
        <w:ind w:left="109" w:right="172" w:firstLine="991"/>
        <w:jc w:val="both"/>
        <w:rPr>
          <w:spacing w:val="-1"/>
        </w:rPr>
      </w:pPr>
      <w:r w:rsidRPr="00635779">
        <w:t>Тривог</w:t>
      </w:r>
      <w:r w:rsidRPr="00635779">
        <w:t>а</w:t>
      </w:r>
      <w:r w:rsidRPr="00635779">
        <w:rPr>
          <w:spacing w:val="21"/>
        </w:rPr>
        <w:t xml:space="preserve"> </w:t>
      </w:r>
      <w:r w:rsidRPr="00635779">
        <w:rPr>
          <w:spacing w:val="-1"/>
        </w:rPr>
        <w:t>старшокласників</w:t>
      </w:r>
      <w:r w:rsidRPr="00635779">
        <w:rPr>
          <w:spacing w:val="23"/>
        </w:rPr>
        <w:t xml:space="preserve"> </w:t>
      </w:r>
      <w:r w:rsidRPr="00635779">
        <w:t>із</w:t>
      </w:r>
      <w:r w:rsidRPr="00635779">
        <w:rPr>
          <w:spacing w:val="22"/>
        </w:rPr>
        <w:t xml:space="preserve"> </w:t>
      </w:r>
      <w:r w:rsidRPr="00635779">
        <w:rPr>
          <w:spacing w:val="-1"/>
        </w:rPr>
        <w:t>приводу</w:t>
      </w:r>
      <w:r w:rsidRPr="00635779">
        <w:rPr>
          <w:spacing w:val="20"/>
        </w:rPr>
        <w:t xml:space="preserve"> </w:t>
      </w:r>
      <w:r w:rsidRPr="00635779">
        <w:t>не</w:t>
      </w:r>
      <w:r w:rsidRPr="00635779">
        <w:rPr>
          <w:spacing w:val="22"/>
        </w:rPr>
        <w:t xml:space="preserve"> </w:t>
      </w:r>
      <w:r w:rsidRPr="00635779">
        <w:rPr>
          <w:spacing w:val="-1"/>
        </w:rPr>
        <w:t>успіхів</w:t>
      </w:r>
      <w:r w:rsidRPr="00635779">
        <w:rPr>
          <w:spacing w:val="23"/>
        </w:rPr>
        <w:t xml:space="preserve"> </w:t>
      </w:r>
      <w:r w:rsidRPr="00635779">
        <w:t>у</w:t>
      </w:r>
      <w:r w:rsidRPr="00635779">
        <w:rPr>
          <w:spacing w:val="21"/>
        </w:rPr>
        <w:t xml:space="preserve"> </w:t>
      </w:r>
      <w:r w:rsidRPr="00635779">
        <w:rPr>
          <w:spacing w:val="-1"/>
        </w:rPr>
        <w:t>навчанні</w:t>
      </w:r>
      <w:r w:rsidRPr="00635779">
        <w:rPr>
          <w:spacing w:val="24"/>
        </w:rPr>
        <w:t xml:space="preserve"> </w:t>
      </w:r>
      <w:r w:rsidRPr="00635779">
        <w:rPr>
          <w:spacing w:val="-1"/>
        </w:rPr>
        <w:t>пов'язана</w:t>
      </w:r>
      <w:r w:rsidRPr="00635779">
        <w:rPr>
          <w:spacing w:val="55"/>
        </w:rPr>
        <w:t xml:space="preserve"> </w:t>
      </w:r>
      <w:r w:rsidRPr="00635779">
        <w:t>з</w:t>
      </w:r>
      <w:r w:rsidRPr="00635779">
        <w:rPr>
          <w:spacing w:val="27"/>
        </w:rPr>
        <w:t xml:space="preserve"> </w:t>
      </w:r>
      <w:r w:rsidRPr="00635779">
        <w:rPr>
          <w:spacing w:val="-1"/>
        </w:rPr>
        <w:t>ситуацією</w:t>
      </w:r>
      <w:r w:rsidRPr="00635779">
        <w:rPr>
          <w:spacing w:val="51"/>
        </w:rPr>
        <w:t xml:space="preserve"> </w:t>
      </w:r>
      <w:r w:rsidRPr="00635779">
        <w:rPr>
          <w:spacing w:val="-1"/>
        </w:rPr>
        <w:t>самовизначення</w:t>
      </w:r>
      <w:r w:rsidRPr="00635779">
        <w:rPr>
          <w:spacing w:val="53"/>
        </w:rPr>
        <w:t xml:space="preserve"> </w:t>
      </w:r>
      <w:r w:rsidRPr="00635779">
        <w:t>«особистісного</w:t>
      </w:r>
      <w:r w:rsidRPr="00635779">
        <w:rPr>
          <w:spacing w:val="52"/>
        </w:rPr>
        <w:t xml:space="preserve"> </w:t>
      </w:r>
      <w:r w:rsidRPr="00635779">
        <w:t>і</w:t>
      </w:r>
      <w:r w:rsidRPr="00635779">
        <w:rPr>
          <w:spacing w:val="50"/>
        </w:rPr>
        <w:t xml:space="preserve"> </w:t>
      </w:r>
      <w:r w:rsidRPr="00635779">
        <w:rPr>
          <w:spacing w:val="-1"/>
        </w:rPr>
        <w:t>професійного».</w:t>
      </w:r>
      <w:r w:rsidRPr="00635779">
        <w:rPr>
          <w:spacing w:val="51"/>
        </w:rPr>
        <w:t xml:space="preserve"> </w:t>
      </w:r>
      <w:r w:rsidRPr="00635779">
        <w:rPr>
          <w:spacing w:val="-1"/>
        </w:rPr>
        <w:t>Переживши</w:t>
      </w:r>
      <w:r w:rsidRPr="00635779">
        <w:rPr>
          <w:spacing w:val="49"/>
        </w:rPr>
        <w:t xml:space="preserve"> </w:t>
      </w:r>
      <w:r w:rsidRPr="00635779">
        <w:rPr>
          <w:spacing w:val="-1"/>
        </w:rPr>
        <w:t>розлучення</w:t>
      </w:r>
      <w:r w:rsidRPr="00635779">
        <w:t xml:space="preserve"> батьків</w:t>
      </w:r>
      <w:r w:rsidRPr="00635779">
        <w:rPr>
          <w:spacing w:val="2"/>
        </w:rPr>
        <w:t xml:space="preserve"> </w:t>
      </w:r>
      <w:r w:rsidRPr="00635779">
        <w:t>вони</w:t>
      </w:r>
      <w:r w:rsidRPr="00635779">
        <w:rPr>
          <w:spacing w:val="2"/>
        </w:rPr>
        <w:t xml:space="preserve"> </w:t>
      </w:r>
      <w:r w:rsidRPr="00635779">
        <w:rPr>
          <w:spacing w:val="-1"/>
        </w:rPr>
        <w:t>реально</w:t>
      </w:r>
      <w:r w:rsidRPr="00635779">
        <w:rPr>
          <w:spacing w:val="2"/>
        </w:rPr>
        <w:t xml:space="preserve"> </w:t>
      </w:r>
      <w:r w:rsidRPr="00635779">
        <w:rPr>
          <w:spacing w:val="-1"/>
        </w:rPr>
        <w:t>оцінюють</w:t>
      </w:r>
      <w:r w:rsidRPr="00635779">
        <w:rPr>
          <w:spacing w:val="2"/>
        </w:rPr>
        <w:t xml:space="preserve"> </w:t>
      </w:r>
      <w:r w:rsidRPr="00635779">
        <w:rPr>
          <w:spacing w:val="-1"/>
        </w:rPr>
        <w:t>обмежені</w:t>
      </w:r>
      <w:r w:rsidRPr="00635779">
        <w:rPr>
          <w:spacing w:val="2"/>
        </w:rPr>
        <w:t xml:space="preserve"> </w:t>
      </w:r>
      <w:r w:rsidRPr="00635779">
        <w:rPr>
          <w:spacing w:val="-1"/>
        </w:rPr>
        <w:t>можливості</w:t>
      </w:r>
      <w:r w:rsidRPr="00635779">
        <w:rPr>
          <w:spacing w:val="2"/>
        </w:rPr>
        <w:t xml:space="preserve"> </w:t>
      </w:r>
      <w:r w:rsidRPr="00635779">
        <w:rPr>
          <w:spacing w:val="-1"/>
        </w:rPr>
        <w:t>допомоги</w:t>
      </w:r>
      <w:r w:rsidRPr="00635779">
        <w:rPr>
          <w:spacing w:val="1"/>
        </w:rPr>
        <w:t xml:space="preserve"> </w:t>
      </w:r>
      <w:r w:rsidRPr="00635779">
        <w:t>і</w:t>
      </w:r>
      <w:r w:rsidRPr="00635779">
        <w:rPr>
          <w:spacing w:val="59"/>
        </w:rPr>
        <w:t xml:space="preserve"> </w:t>
      </w:r>
      <w:r w:rsidRPr="00635779">
        <w:rPr>
          <w:spacing w:val="-1"/>
        </w:rPr>
        <w:t>підтримки,</w:t>
      </w:r>
      <w:r w:rsidRPr="00635779">
        <w:rPr>
          <w:spacing w:val="58"/>
        </w:rPr>
        <w:t xml:space="preserve"> </w:t>
      </w:r>
      <w:r w:rsidRPr="00635779">
        <w:rPr>
          <w:spacing w:val="-1"/>
        </w:rPr>
        <w:t>більш</w:t>
      </w:r>
      <w:r w:rsidRPr="00635779">
        <w:rPr>
          <w:spacing w:val="57"/>
        </w:rPr>
        <w:t xml:space="preserve"> </w:t>
      </w:r>
      <w:r w:rsidRPr="00635779">
        <w:t>гостро</w:t>
      </w:r>
      <w:r w:rsidRPr="00635779">
        <w:rPr>
          <w:spacing w:val="59"/>
        </w:rPr>
        <w:t xml:space="preserve"> </w:t>
      </w:r>
      <w:r w:rsidRPr="00635779">
        <w:rPr>
          <w:spacing w:val="-1"/>
        </w:rPr>
        <w:t>відчувають</w:t>
      </w:r>
      <w:r w:rsidRPr="00635779">
        <w:rPr>
          <w:spacing w:val="58"/>
        </w:rPr>
        <w:t xml:space="preserve"> </w:t>
      </w:r>
      <w:r w:rsidRPr="00635779">
        <w:rPr>
          <w:spacing w:val="-1"/>
        </w:rPr>
        <w:t>занепокоєння</w:t>
      </w:r>
      <w:r w:rsidRPr="00635779">
        <w:rPr>
          <w:spacing w:val="55"/>
        </w:rPr>
        <w:t xml:space="preserve"> </w:t>
      </w:r>
      <w:r w:rsidRPr="00635779">
        <w:t>за</w:t>
      </w:r>
      <w:r w:rsidRPr="00635779">
        <w:rPr>
          <w:spacing w:val="56"/>
        </w:rPr>
        <w:t xml:space="preserve"> </w:t>
      </w:r>
      <w:r w:rsidRPr="00635779">
        <w:rPr>
          <w:spacing w:val="-1"/>
        </w:rPr>
        <w:t>ре</w:t>
      </w:r>
      <w:r w:rsidRPr="00635779">
        <w:rPr>
          <w:spacing w:val="-1"/>
        </w:rPr>
        <w:t>алізацію</w:t>
      </w:r>
      <w:r w:rsidRPr="00635779">
        <w:rPr>
          <w:spacing w:val="58"/>
        </w:rPr>
        <w:t xml:space="preserve"> </w:t>
      </w:r>
      <w:r w:rsidRPr="00635779">
        <w:t>своїх</w:t>
      </w:r>
      <w:r w:rsidRPr="00635779">
        <w:rPr>
          <w:spacing w:val="67"/>
        </w:rPr>
        <w:t xml:space="preserve"> </w:t>
      </w:r>
      <w:r w:rsidRPr="00635779">
        <w:t>життєвих</w:t>
      </w:r>
      <w:r w:rsidRPr="00635779">
        <w:rPr>
          <w:spacing w:val="1"/>
        </w:rPr>
        <w:t xml:space="preserve"> </w:t>
      </w:r>
      <w:r w:rsidRPr="00635779">
        <w:rPr>
          <w:spacing w:val="-1"/>
        </w:rPr>
        <w:t>планів</w:t>
      </w:r>
      <w:r w:rsidRPr="00635779">
        <w:t xml:space="preserve"> </w:t>
      </w:r>
      <w:r w:rsidRPr="00635779">
        <w:rPr>
          <w:spacing w:val="-1"/>
        </w:rPr>
        <w:t>[5].</w:t>
      </w:r>
    </w:p>
    <w:p w14:paraId="52069504" w14:textId="77777777" w:rsidR="00000000" w:rsidRPr="00635779" w:rsidRDefault="00717F83">
      <w:pPr>
        <w:pStyle w:val="a3"/>
        <w:kinsoku w:val="0"/>
        <w:overflowPunct w:val="0"/>
        <w:spacing w:line="276" w:lineRule="auto"/>
        <w:ind w:left="109" w:right="171" w:firstLine="991"/>
        <w:jc w:val="both"/>
      </w:pPr>
      <w:r w:rsidRPr="00635779">
        <w:rPr>
          <w:spacing w:val="-1"/>
        </w:rPr>
        <w:t>Якщо</w:t>
      </w:r>
      <w:r w:rsidRPr="00635779">
        <w:rPr>
          <w:spacing w:val="33"/>
        </w:rPr>
        <w:t xml:space="preserve"> </w:t>
      </w:r>
      <w:r w:rsidRPr="00635779">
        <w:rPr>
          <w:spacing w:val="-1"/>
        </w:rPr>
        <w:t>юнак</w:t>
      </w:r>
      <w:r w:rsidRPr="00635779">
        <w:rPr>
          <w:spacing w:val="33"/>
        </w:rPr>
        <w:t xml:space="preserve"> </w:t>
      </w:r>
      <w:r w:rsidRPr="00635779">
        <w:rPr>
          <w:spacing w:val="-1"/>
        </w:rPr>
        <w:t>виховується</w:t>
      </w:r>
      <w:r w:rsidRPr="00635779">
        <w:rPr>
          <w:spacing w:val="31"/>
        </w:rPr>
        <w:t xml:space="preserve"> </w:t>
      </w:r>
      <w:r w:rsidRPr="00635779">
        <w:t>у</w:t>
      </w:r>
      <w:r w:rsidRPr="00635779">
        <w:rPr>
          <w:spacing w:val="31"/>
        </w:rPr>
        <w:t xml:space="preserve"> </w:t>
      </w:r>
      <w:r w:rsidRPr="00635779">
        <w:t>неповній</w:t>
      </w:r>
      <w:r w:rsidRPr="00635779">
        <w:rPr>
          <w:spacing w:val="33"/>
        </w:rPr>
        <w:t xml:space="preserve"> </w:t>
      </w:r>
      <w:r w:rsidRPr="00635779">
        <w:rPr>
          <w:spacing w:val="-1"/>
        </w:rPr>
        <w:t>сім’ї,</w:t>
      </w:r>
      <w:r w:rsidRPr="00635779">
        <w:rPr>
          <w:spacing w:val="32"/>
        </w:rPr>
        <w:t xml:space="preserve"> </w:t>
      </w:r>
      <w:r w:rsidRPr="00635779">
        <w:t>він</w:t>
      </w:r>
      <w:r w:rsidRPr="00635779">
        <w:rPr>
          <w:spacing w:val="33"/>
        </w:rPr>
        <w:t xml:space="preserve"> </w:t>
      </w:r>
      <w:r w:rsidRPr="00635779">
        <w:rPr>
          <w:spacing w:val="-1"/>
        </w:rPr>
        <w:t>часто</w:t>
      </w:r>
      <w:r w:rsidRPr="00635779">
        <w:rPr>
          <w:spacing w:val="34"/>
        </w:rPr>
        <w:t xml:space="preserve"> </w:t>
      </w:r>
      <w:r w:rsidRPr="00635779">
        <w:rPr>
          <w:spacing w:val="-1"/>
        </w:rPr>
        <w:t>відчуває</w:t>
      </w:r>
      <w:r w:rsidRPr="00635779">
        <w:rPr>
          <w:spacing w:val="33"/>
        </w:rPr>
        <w:t xml:space="preserve"> </w:t>
      </w:r>
      <w:r w:rsidRPr="00635779">
        <w:rPr>
          <w:spacing w:val="1"/>
        </w:rPr>
        <w:t>істотні</w:t>
      </w:r>
      <w:r w:rsidRPr="00635779">
        <w:rPr>
          <w:spacing w:val="49"/>
        </w:rPr>
        <w:t xml:space="preserve"> </w:t>
      </w:r>
      <w:r w:rsidRPr="00635779">
        <w:rPr>
          <w:spacing w:val="-1"/>
        </w:rPr>
        <w:t>труднощі</w:t>
      </w:r>
      <w:r w:rsidRPr="00635779">
        <w:rPr>
          <w:spacing w:val="30"/>
        </w:rPr>
        <w:t xml:space="preserve"> </w:t>
      </w:r>
      <w:r w:rsidRPr="00635779">
        <w:t>в</w:t>
      </w:r>
      <w:r w:rsidRPr="00635779">
        <w:rPr>
          <w:spacing w:val="30"/>
        </w:rPr>
        <w:t xml:space="preserve"> </w:t>
      </w:r>
      <w:r w:rsidRPr="00635779">
        <w:rPr>
          <w:spacing w:val="-1"/>
        </w:rPr>
        <w:t>процесі</w:t>
      </w:r>
      <w:r w:rsidRPr="00635779">
        <w:rPr>
          <w:spacing w:val="30"/>
        </w:rPr>
        <w:t xml:space="preserve"> </w:t>
      </w:r>
      <w:r w:rsidRPr="00635779">
        <w:rPr>
          <w:spacing w:val="-1"/>
        </w:rPr>
        <w:t>соціальної</w:t>
      </w:r>
      <w:r w:rsidRPr="00635779">
        <w:rPr>
          <w:spacing w:val="30"/>
        </w:rPr>
        <w:t xml:space="preserve"> </w:t>
      </w:r>
      <w:r w:rsidRPr="00635779">
        <w:rPr>
          <w:spacing w:val="-1"/>
        </w:rPr>
        <w:t>адаптації</w:t>
      </w:r>
      <w:r w:rsidRPr="00635779">
        <w:rPr>
          <w:spacing w:val="31"/>
        </w:rPr>
        <w:t xml:space="preserve"> </w:t>
      </w:r>
      <w:r w:rsidRPr="00635779">
        <w:rPr>
          <w:spacing w:val="-1"/>
        </w:rPr>
        <w:t>пошуку</w:t>
      </w:r>
      <w:r w:rsidRPr="00635779">
        <w:rPr>
          <w:spacing w:val="32"/>
        </w:rPr>
        <w:t xml:space="preserve"> </w:t>
      </w:r>
      <w:r w:rsidRPr="00635779">
        <w:rPr>
          <w:spacing w:val="-1"/>
        </w:rPr>
        <w:t>свого</w:t>
      </w:r>
      <w:r w:rsidRPr="00635779">
        <w:rPr>
          <w:spacing w:val="30"/>
        </w:rPr>
        <w:t xml:space="preserve"> </w:t>
      </w:r>
      <w:r w:rsidRPr="00635779">
        <w:rPr>
          <w:spacing w:val="-1"/>
        </w:rPr>
        <w:t>місця</w:t>
      </w:r>
      <w:r w:rsidRPr="00635779">
        <w:rPr>
          <w:spacing w:val="31"/>
        </w:rPr>
        <w:t xml:space="preserve"> </w:t>
      </w:r>
      <w:r w:rsidRPr="00635779">
        <w:t>в</w:t>
      </w:r>
      <w:r w:rsidRPr="00635779">
        <w:rPr>
          <w:spacing w:val="32"/>
        </w:rPr>
        <w:t xml:space="preserve"> </w:t>
      </w:r>
      <w:r w:rsidRPr="00635779">
        <w:rPr>
          <w:spacing w:val="-1"/>
        </w:rPr>
        <w:t>суспільному</w:t>
      </w:r>
      <w:r w:rsidRPr="00635779">
        <w:rPr>
          <w:spacing w:val="89"/>
        </w:rPr>
        <w:t xml:space="preserve"> </w:t>
      </w:r>
      <w:r w:rsidRPr="00635779">
        <w:t>житті,</w:t>
      </w:r>
      <w:r w:rsidRPr="00635779">
        <w:rPr>
          <w:spacing w:val="33"/>
        </w:rPr>
        <w:t xml:space="preserve"> </w:t>
      </w:r>
      <w:r w:rsidRPr="00635779">
        <w:t>а</w:t>
      </w:r>
      <w:r w:rsidRPr="00635779">
        <w:rPr>
          <w:spacing w:val="33"/>
        </w:rPr>
        <w:t xml:space="preserve"> </w:t>
      </w:r>
      <w:r w:rsidRPr="00635779">
        <w:rPr>
          <w:spacing w:val="-1"/>
        </w:rPr>
        <w:t>нестача</w:t>
      </w:r>
      <w:r w:rsidRPr="00635779">
        <w:rPr>
          <w:spacing w:val="35"/>
        </w:rPr>
        <w:t xml:space="preserve"> </w:t>
      </w:r>
      <w:r w:rsidRPr="00635779">
        <w:rPr>
          <w:spacing w:val="-1"/>
        </w:rPr>
        <w:t>матеріальних</w:t>
      </w:r>
      <w:r w:rsidRPr="00635779">
        <w:rPr>
          <w:spacing w:val="36"/>
        </w:rPr>
        <w:t xml:space="preserve"> </w:t>
      </w:r>
      <w:r w:rsidRPr="00635779">
        <w:t>засобів</w:t>
      </w:r>
      <w:r w:rsidRPr="00635779">
        <w:rPr>
          <w:spacing w:val="34"/>
        </w:rPr>
        <w:t xml:space="preserve"> </w:t>
      </w:r>
      <w:r w:rsidRPr="00635779">
        <w:t>і</w:t>
      </w:r>
      <w:r w:rsidRPr="00635779">
        <w:rPr>
          <w:spacing w:val="35"/>
        </w:rPr>
        <w:t xml:space="preserve"> </w:t>
      </w:r>
      <w:r w:rsidRPr="00635779">
        <w:rPr>
          <w:spacing w:val="-1"/>
        </w:rPr>
        <w:t>психологічної</w:t>
      </w:r>
      <w:r w:rsidRPr="00635779">
        <w:rPr>
          <w:spacing w:val="35"/>
        </w:rPr>
        <w:t xml:space="preserve"> </w:t>
      </w:r>
      <w:r w:rsidRPr="00635779">
        <w:rPr>
          <w:spacing w:val="-1"/>
        </w:rPr>
        <w:t>підтримки</w:t>
      </w:r>
      <w:r w:rsidRPr="00635779">
        <w:rPr>
          <w:spacing w:val="35"/>
        </w:rPr>
        <w:t xml:space="preserve"> </w:t>
      </w:r>
      <w:r w:rsidRPr="00635779">
        <w:rPr>
          <w:spacing w:val="-1"/>
        </w:rPr>
        <w:t>часто</w:t>
      </w:r>
      <w:r w:rsidRPr="00635779">
        <w:rPr>
          <w:spacing w:val="61"/>
        </w:rPr>
        <w:t xml:space="preserve"> </w:t>
      </w:r>
      <w:r w:rsidRPr="00635779">
        <w:rPr>
          <w:spacing w:val="-1"/>
        </w:rPr>
        <w:t>слугує</w:t>
      </w:r>
      <w:r w:rsidRPr="00635779">
        <w:rPr>
          <w:spacing w:val="44"/>
        </w:rPr>
        <w:t xml:space="preserve"> </w:t>
      </w:r>
      <w:r w:rsidRPr="00635779">
        <w:t>мо</w:t>
      </w:r>
      <w:r w:rsidRPr="00635779">
        <w:t>тивом</w:t>
      </w:r>
      <w:r w:rsidRPr="00635779">
        <w:rPr>
          <w:spacing w:val="40"/>
        </w:rPr>
        <w:t xml:space="preserve"> </w:t>
      </w:r>
      <w:r w:rsidRPr="00635779">
        <w:t>до</w:t>
      </w:r>
      <w:r w:rsidRPr="00635779">
        <w:rPr>
          <w:spacing w:val="45"/>
        </w:rPr>
        <w:t xml:space="preserve"> </w:t>
      </w:r>
      <w:r w:rsidRPr="00635779">
        <w:rPr>
          <w:spacing w:val="-1"/>
        </w:rPr>
        <w:t>асоціальної</w:t>
      </w:r>
      <w:r w:rsidRPr="00635779">
        <w:rPr>
          <w:spacing w:val="41"/>
        </w:rPr>
        <w:t xml:space="preserve"> </w:t>
      </w:r>
      <w:r w:rsidRPr="00635779">
        <w:t>поведінки.</w:t>
      </w:r>
      <w:r w:rsidRPr="00635779">
        <w:rPr>
          <w:spacing w:val="40"/>
        </w:rPr>
        <w:t xml:space="preserve"> </w:t>
      </w:r>
      <w:r w:rsidRPr="00635779">
        <w:rPr>
          <w:spacing w:val="-1"/>
        </w:rPr>
        <w:t>Задля</w:t>
      </w:r>
      <w:r w:rsidRPr="00635779">
        <w:rPr>
          <w:spacing w:val="42"/>
        </w:rPr>
        <w:t xml:space="preserve"> </w:t>
      </w:r>
      <w:r w:rsidRPr="00635779">
        <w:rPr>
          <w:spacing w:val="-1"/>
        </w:rPr>
        <w:t>запобігання</w:t>
      </w:r>
      <w:r w:rsidRPr="00635779">
        <w:rPr>
          <w:spacing w:val="45"/>
        </w:rPr>
        <w:t xml:space="preserve"> </w:t>
      </w:r>
      <w:r w:rsidRPr="00635779">
        <w:t>таких</w:t>
      </w:r>
      <w:r w:rsidRPr="00635779">
        <w:rPr>
          <w:spacing w:val="35"/>
        </w:rPr>
        <w:t xml:space="preserve"> </w:t>
      </w:r>
      <w:r w:rsidRPr="00635779">
        <w:rPr>
          <w:spacing w:val="-1"/>
        </w:rPr>
        <w:t>негативних</w:t>
      </w:r>
      <w:r w:rsidRPr="00635779">
        <w:rPr>
          <w:spacing w:val="7"/>
        </w:rPr>
        <w:t xml:space="preserve"> </w:t>
      </w:r>
      <w:r w:rsidRPr="00635779">
        <w:rPr>
          <w:spacing w:val="-1"/>
        </w:rPr>
        <w:t>явищ</w:t>
      </w:r>
      <w:r w:rsidRPr="00635779">
        <w:rPr>
          <w:spacing w:val="6"/>
        </w:rPr>
        <w:t xml:space="preserve"> </w:t>
      </w:r>
      <w:r w:rsidRPr="00635779">
        <w:rPr>
          <w:spacing w:val="-1"/>
        </w:rPr>
        <w:t>актуальним</w:t>
      </w:r>
      <w:r w:rsidRPr="00635779">
        <w:rPr>
          <w:spacing w:val="6"/>
        </w:rPr>
        <w:t xml:space="preserve"> </w:t>
      </w:r>
      <w:r w:rsidRPr="00635779">
        <w:t>є</w:t>
      </w:r>
      <w:r w:rsidRPr="00635779">
        <w:rPr>
          <w:spacing w:val="6"/>
        </w:rPr>
        <w:t xml:space="preserve"> </w:t>
      </w:r>
      <w:r w:rsidRPr="00635779">
        <w:rPr>
          <w:spacing w:val="-1"/>
        </w:rPr>
        <w:t>суспільна</w:t>
      </w:r>
      <w:r w:rsidRPr="00635779">
        <w:rPr>
          <w:spacing w:val="5"/>
        </w:rPr>
        <w:t xml:space="preserve"> </w:t>
      </w:r>
      <w:r w:rsidRPr="00635779">
        <w:t>робота</w:t>
      </w:r>
      <w:r w:rsidRPr="00635779">
        <w:rPr>
          <w:spacing w:val="12"/>
        </w:rPr>
        <w:t xml:space="preserve"> </w:t>
      </w:r>
      <w:r w:rsidRPr="00635779">
        <w:rPr>
          <w:spacing w:val="-1"/>
        </w:rPr>
        <w:t>педагогів</w:t>
      </w:r>
      <w:r w:rsidRPr="00635779">
        <w:rPr>
          <w:spacing w:val="6"/>
        </w:rPr>
        <w:t xml:space="preserve"> </w:t>
      </w:r>
      <w:r w:rsidRPr="00635779">
        <w:t>і</w:t>
      </w:r>
      <w:r w:rsidRPr="00635779">
        <w:rPr>
          <w:spacing w:val="6"/>
        </w:rPr>
        <w:t xml:space="preserve"> </w:t>
      </w:r>
      <w:r w:rsidRPr="00635779">
        <w:t>батьків</w:t>
      </w:r>
      <w:r w:rsidRPr="00635779">
        <w:rPr>
          <w:spacing w:val="6"/>
        </w:rPr>
        <w:t xml:space="preserve"> </w:t>
      </w:r>
      <w:r w:rsidRPr="00635779">
        <w:t>в</w:t>
      </w:r>
      <w:r w:rsidRPr="00635779">
        <w:rPr>
          <w:spacing w:val="3"/>
        </w:rPr>
        <w:t xml:space="preserve"> </w:t>
      </w:r>
      <w:r w:rsidRPr="00635779">
        <w:rPr>
          <w:spacing w:val="-1"/>
        </w:rPr>
        <w:t>рамках</w:t>
      </w:r>
      <w:r w:rsidRPr="00635779">
        <w:rPr>
          <w:spacing w:val="67"/>
        </w:rPr>
        <w:t xml:space="preserve"> </w:t>
      </w:r>
      <w:r w:rsidRPr="00635779">
        <w:t xml:space="preserve">шкільного </w:t>
      </w:r>
      <w:r w:rsidRPr="00635779">
        <w:rPr>
          <w:spacing w:val="-1"/>
        </w:rPr>
        <w:t>навчання</w:t>
      </w:r>
      <w:r w:rsidRPr="00635779">
        <w:rPr>
          <w:spacing w:val="-2"/>
        </w:rPr>
        <w:t xml:space="preserve"> </w:t>
      </w:r>
      <w:r w:rsidRPr="00635779">
        <w:t xml:space="preserve">і </w:t>
      </w:r>
      <w:r w:rsidRPr="00635779">
        <w:rPr>
          <w:spacing w:val="-1"/>
        </w:rPr>
        <w:t>виховання</w:t>
      </w:r>
      <w:r w:rsidRPr="00635779">
        <w:rPr>
          <w:spacing w:val="-2"/>
        </w:rPr>
        <w:t xml:space="preserve"> </w:t>
      </w:r>
      <w:r w:rsidRPr="00635779">
        <w:t>.</w:t>
      </w:r>
    </w:p>
    <w:p w14:paraId="618F987D" w14:textId="77777777" w:rsidR="00000000" w:rsidRPr="00635779" w:rsidRDefault="00717F83">
      <w:pPr>
        <w:pStyle w:val="a3"/>
        <w:kinsoku w:val="0"/>
        <w:overflowPunct w:val="0"/>
        <w:spacing w:line="276" w:lineRule="auto"/>
        <w:ind w:left="109" w:right="169" w:firstLine="991"/>
        <w:jc w:val="both"/>
        <w:rPr>
          <w:spacing w:val="-1"/>
        </w:rPr>
      </w:pPr>
      <w:r w:rsidRPr="00635779">
        <w:rPr>
          <w:spacing w:val="-1"/>
        </w:rPr>
        <w:t>Шляхом</w:t>
      </w:r>
      <w:r w:rsidRPr="00635779">
        <w:rPr>
          <w:spacing w:val="61"/>
        </w:rPr>
        <w:t xml:space="preserve"> </w:t>
      </w:r>
      <w:r w:rsidRPr="00635779">
        <w:t>вивчення</w:t>
      </w:r>
      <w:r w:rsidRPr="00635779">
        <w:rPr>
          <w:spacing w:val="62"/>
        </w:rPr>
        <w:t xml:space="preserve"> </w:t>
      </w:r>
      <w:r w:rsidRPr="00635779">
        <w:rPr>
          <w:spacing w:val="-1"/>
        </w:rPr>
        <w:t>індивідуально-типологічних</w:t>
      </w:r>
      <w:r w:rsidRPr="00635779">
        <w:rPr>
          <w:spacing w:val="62"/>
        </w:rPr>
        <w:t xml:space="preserve"> </w:t>
      </w:r>
      <w:r w:rsidRPr="00635779">
        <w:rPr>
          <w:spacing w:val="-1"/>
        </w:rPr>
        <w:t>особливостей</w:t>
      </w:r>
      <w:r w:rsidRPr="00635779">
        <w:rPr>
          <w:spacing w:val="61"/>
        </w:rPr>
        <w:t xml:space="preserve"> </w:t>
      </w:r>
      <w:r w:rsidRPr="00635779">
        <w:t>таких</w:t>
      </w:r>
      <w:r w:rsidRPr="00635779">
        <w:rPr>
          <w:spacing w:val="67"/>
        </w:rPr>
        <w:t xml:space="preserve"> </w:t>
      </w:r>
      <w:r w:rsidRPr="00635779">
        <w:rPr>
          <w:spacing w:val="-1"/>
        </w:rPr>
        <w:t>старшокласників,</w:t>
      </w:r>
      <w:r w:rsidRPr="00635779">
        <w:rPr>
          <w:spacing w:val="29"/>
        </w:rPr>
        <w:t xml:space="preserve"> </w:t>
      </w:r>
      <w:r w:rsidRPr="00635779">
        <w:t>їх</w:t>
      </w:r>
      <w:r w:rsidRPr="00635779">
        <w:rPr>
          <w:spacing w:val="28"/>
        </w:rPr>
        <w:t xml:space="preserve"> </w:t>
      </w:r>
      <w:r w:rsidRPr="00635779">
        <w:rPr>
          <w:spacing w:val="-1"/>
        </w:rPr>
        <w:t>можливосте</w:t>
      </w:r>
      <w:r w:rsidRPr="00635779">
        <w:rPr>
          <w:spacing w:val="-1"/>
        </w:rPr>
        <w:t>й,</w:t>
      </w:r>
      <w:r w:rsidRPr="00635779">
        <w:rPr>
          <w:spacing w:val="56"/>
        </w:rPr>
        <w:t xml:space="preserve"> </w:t>
      </w:r>
      <w:r w:rsidRPr="00635779">
        <w:rPr>
          <w:spacing w:val="-1"/>
        </w:rPr>
        <w:t>педагогічні</w:t>
      </w:r>
      <w:r w:rsidRPr="00635779">
        <w:rPr>
          <w:spacing w:val="28"/>
        </w:rPr>
        <w:t xml:space="preserve"> </w:t>
      </w:r>
      <w:r w:rsidRPr="00635779">
        <w:t>колективи</w:t>
      </w:r>
      <w:r w:rsidRPr="00635779">
        <w:rPr>
          <w:spacing w:val="27"/>
        </w:rPr>
        <w:t xml:space="preserve"> </w:t>
      </w:r>
      <w:r w:rsidRPr="00635779">
        <w:t>шкіл</w:t>
      </w:r>
      <w:r w:rsidRPr="00635779">
        <w:rPr>
          <w:spacing w:val="27"/>
        </w:rPr>
        <w:t xml:space="preserve"> </w:t>
      </w:r>
      <w:r w:rsidRPr="00635779">
        <w:rPr>
          <w:spacing w:val="-1"/>
        </w:rPr>
        <w:t>повинні</w:t>
      </w:r>
      <w:r w:rsidRPr="00635779">
        <w:rPr>
          <w:spacing w:val="75"/>
        </w:rPr>
        <w:t xml:space="preserve"> </w:t>
      </w:r>
      <w:r w:rsidRPr="00635779">
        <w:rPr>
          <w:spacing w:val="-1"/>
        </w:rPr>
        <w:t>якомога</w:t>
      </w:r>
      <w:r w:rsidRPr="00635779">
        <w:rPr>
          <w:spacing w:val="41"/>
        </w:rPr>
        <w:t xml:space="preserve"> </w:t>
      </w:r>
      <w:r w:rsidRPr="00635779">
        <w:rPr>
          <w:spacing w:val="-1"/>
        </w:rPr>
        <w:t>раніше</w:t>
      </w:r>
      <w:r w:rsidRPr="00635779">
        <w:rPr>
          <w:spacing w:val="41"/>
        </w:rPr>
        <w:t xml:space="preserve"> </w:t>
      </w:r>
      <w:r w:rsidRPr="00635779">
        <w:rPr>
          <w:spacing w:val="-1"/>
        </w:rPr>
        <w:t>виявляти</w:t>
      </w:r>
      <w:r w:rsidRPr="00635779">
        <w:rPr>
          <w:spacing w:val="43"/>
        </w:rPr>
        <w:t xml:space="preserve"> </w:t>
      </w:r>
      <w:r w:rsidRPr="00635779">
        <w:t>їх</w:t>
      </w:r>
      <w:r w:rsidRPr="00635779">
        <w:rPr>
          <w:spacing w:val="43"/>
        </w:rPr>
        <w:t xml:space="preserve"> </w:t>
      </w:r>
      <w:r w:rsidRPr="00635779">
        <w:rPr>
          <w:spacing w:val="-1"/>
        </w:rPr>
        <w:t>професійну</w:t>
      </w:r>
      <w:r w:rsidRPr="00635779">
        <w:rPr>
          <w:spacing w:val="41"/>
        </w:rPr>
        <w:t xml:space="preserve"> </w:t>
      </w:r>
      <w:r w:rsidRPr="00635779">
        <w:rPr>
          <w:spacing w:val="-1"/>
        </w:rPr>
        <w:t>спрямованість</w:t>
      </w:r>
      <w:r w:rsidRPr="00635779">
        <w:rPr>
          <w:spacing w:val="42"/>
        </w:rPr>
        <w:t xml:space="preserve"> </w:t>
      </w:r>
      <w:r w:rsidRPr="00635779">
        <w:t>і</w:t>
      </w:r>
      <w:r w:rsidRPr="00635779">
        <w:rPr>
          <w:spacing w:val="42"/>
        </w:rPr>
        <w:t xml:space="preserve"> </w:t>
      </w:r>
      <w:r w:rsidRPr="00635779">
        <w:rPr>
          <w:spacing w:val="-1"/>
        </w:rPr>
        <w:t>проводити</w:t>
      </w:r>
      <w:r w:rsidRPr="00635779">
        <w:rPr>
          <w:spacing w:val="51"/>
        </w:rPr>
        <w:t xml:space="preserve"> </w:t>
      </w:r>
      <w:r w:rsidRPr="00635779">
        <w:t>з</w:t>
      </w:r>
      <w:r w:rsidRPr="00635779">
        <w:rPr>
          <w:spacing w:val="41"/>
        </w:rPr>
        <w:t xml:space="preserve"> </w:t>
      </w:r>
      <w:r w:rsidRPr="00635779">
        <w:t>ними</w:t>
      </w:r>
      <w:r w:rsidRPr="00635779">
        <w:rPr>
          <w:spacing w:val="77"/>
        </w:rPr>
        <w:t xml:space="preserve"> </w:t>
      </w:r>
      <w:r w:rsidRPr="00635779">
        <w:rPr>
          <w:spacing w:val="-1"/>
        </w:rPr>
        <w:t>цілеспрямовану</w:t>
      </w:r>
      <w:r w:rsidRPr="00635779">
        <w:rPr>
          <w:spacing w:val="51"/>
        </w:rPr>
        <w:t xml:space="preserve"> </w:t>
      </w:r>
      <w:r w:rsidRPr="00635779">
        <w:rPr>
          <w:spacing w:val="-1"/>
        </w:rPr>
        <w:t>роботу.</w:t>
      </w:r>
      <w:r w:rsidRPr="00635779">
        <w:rPr>
          <w:spacing w:val="50"/>
        </w:rPr>
        <w:t xml:space="preserve"> </w:t>
      </w:r>
      <w:r w:rsidRPr="00635779">
        <w:rPr>
          <w:spacing w:val="-1"/>
        </w:rPr>
        <w:t>Головним</w:t>
      </w:r>
      <w:r w:rsidRPr="00635779">
        <w:rPr>
          <w:spacing w:val="48"/>
        </w:rPr>
        <w:t xml:space="preserve"> </w:t>
      </w:r>
      <w:r w:rsidRPr="00635779">
        <w:rPr>
          <w:spacing w:val="-1"/>
        </w:rPr>
        <w:t>завданням</w:t>
      </w:r>
      <w:r w:rsidRPr="00635779">
        <w:rPr>
          <w:spacing w:val="48"/>
        </w:rPr>
        <w:t xml:space="preserve"> </w:t>
      </w:r>
      <w:r w:rsidRPr="00635779">
        <w:t>в</w:t>
      </w:r>
      <w:r w:rsidRPr="00635779">
        <w:rPr>
          <w:spacing w:val="50"/>
        </w:rPr>
        <w:t xml:space="preserve"> </w:t>
      </w:r>
      <w:r w:rsidRPr="00635779">
        <w:rPr>
          <w:spacing w:val="-1"/>
        </w:rPr>
        <w:t>процесі</w:t>
      </w:r>
      <w:r w:rsidRPr="00635779">
        <w:rPr>
          <w:spacing w:val="48"/>
        </w:rPr>
        <w:t xml:space="preserve"> </w:t>
      </w:r>
      <w:r w:rsidRPr="00635779">
        <w:rPr>
          <w:spacing w:val="-1"/>
        </w:rPr>
        <w:t>формування</w:t>
      </w:r>
      <w:r w:rsidRPr="00635779">
        <w:rPr>
          <w:spacing w:val="75"/>
        </w:rPr>
        <w:t xml:space="preserve"> </w:t>
      </w:r>
      <w:r w:rsidRPr="00635779">
        <w:rPr>
          <w:spacing w:val="-1"/>
        </w:rPr>
        <w:t>професійної</w:t>
      </w:r>
      <w:r w:rsidRPr="00635779">
        <w:rPr>
          <w:spacing w:val="6"/>
        </w:rPr>
        <w:t xml:space="preserve"> </w:t>
      </w:r>
      <w:r w:rsidRPr="00635779">
        <w:rPr>
          <w:spacing w:val="-1"/>
        </w:rPr>
        <w:t>спрямованості</w:t>
      </w:r>
      <w:r w:rsidRPr="00635779">
        <w:rPr>
          <w:spacing w:val="7"/>
        </w:rPr>
        <w:t xml:space="preserve"> </w:t>
      </w:r>
      <w:r w:rsidRPr="00635779">
        <w:rPr>
          <w:spacing w:val="-1"/>
        </w:rPr>
        <w:t>старшокласників</w:t>
      </w:r>
      <w:r w:rsidRPr="00635779">
        <w:rPr>
          <w:spacing w:val="6"/>
        </w:rPr>
        <w:t xml:space="preserve"> </w:t>
      </w:r>
      <w:r w:rsidRPr="00635779">
        <w:t>із</w:t>
      </w:r>
      <w:r w:rsidRPr="00635779">
        <w:rPr>
          <w:spacing w:val="6"/>
        </w:rPr>
        <w:t xml:space="preserve"> </w:t>
      </w:r>
      <w:r w:rsidRPr="00635779">
        <w:t>неповних</w:t>
      </w:r>
      <w:r w:rsidRPr="00635779">
        <w:rPr>
          <w:spacing w:val="7"/>
        </w:rPr>
        <w:t xml:space="preserve"> </w:t>
      </w:r>
      <w:r w:rsidRPr="00635779">
        <w:rPr>
          <w:spacing w:val="-1"/>
        </w:rPr>
        <w:t>сімей‚</w:t>
      </w:r>
      <w:r w:rsidRPr="00635779">
        <w:rPr>
          <w:spacing w:val="7"/>
        </w:rPr>
        <w:t xml:space="preserve"> </w:t>
      </w:r>
      <w:r w:rsidRPr="00635779">
        <w:t>ми</w:t>
      </w:r>
      <w:r w:rsidRPr="00635779">
        <w:rPr>
          <w:spacing w:val="6"/>
        </w:rPr>
        <w:t xml:space="preserve"> </w:t>
      </w:r>
      <w:r w:rsidRPr="00635779">
        <w:rPr>
          <w:spacing w:val="-1"/>
        </w:rPr>
        <w:t>вбачаємо</w:t>
      </w:r>
      <w:r w:rsidRPr="00635779">
        <w:rPr>
          <w:spacing w:val="75"/>
        </w:rPr>
        <w:t xml:space="preserve"> </w:t>
      </w:r>
      <w:r w:rsidRPr="00635779">
        <w:t>в</w:t>
      </w:r>
      <w:r w:rsidRPr="00635779">
        <w:rPr>
          <w:spacing w:val="68"/>
        </w:rPr>
        <w:t xml:space="preserve"> </w:t>
      </w:r>
      <w:r w:rsidRPr="00635779">
        <w:rPr>
          <w:spacing w:val="-1"/>
        </w:rPr>
        <w:t>тому,</w:t>
      </w:r>
      <w:r w:rsidRPr="00635779">
        <w:rPr>
          <w:spacing w:val="61"/>
        </w:rPr>
        <w:t xml:space="preserve"> </w:t>
      </w:r>
      <w:r w:rsidRPr="00635779">
        <w:t>що</w:t>
      </w:r>
      <w:r w:rsidRPr="00635779">
        <w:t>б</w:t>
      </w:r>
      <w:r w:rsidRPr="00635779">
        <w:rPr>
          <w:spacing w:val="69"/>
        </w:rPr>
        <w:t xml:space="preserve"> </w:t>
      </w:r>
      <w:r w:rsidRPr="00635779">
        <w:t>не</w:t>
      </w:r>
      <w:r w:rsidRPr="00635779">
        <w:rPr>
          <w:spacing w:val="65"/>
        </w:rPr>
        <w:t xml:space="preserve"> </w:t>
      </w:r>
      <w:r w:rsidRPr="00635779">
        <w:t>тільки</w:t>
      </w:r>
      <w:r w:rsidRPr="00635779">
        <w:rPr>
          <w:spacing w:val="69"/>
        </w:rPr>
        <w:t xml:space="preserve"> </w:t>
      </w:r>
      <w:r w:rsidRPr="00635779">
        <w:rPr>
          <w:spacing w:val="-1"/>
        </w:rPr>
        <w:t>допомогти</w:t>
      </w:r>
      <w:r w:rsidRPr="00635779">
        <w:rPr>
          <w:spacing w:val="66"/>
        </w:rPr>
        <w:t xml:space="preserve"> </w:t>
      </w:r>
      <w:r w:rsidRPr="00635779">
        <w:t>їм</w:t>
      </w:r>
      <w:r w:rsidRPr="00635779">
        <w:rPr>
          <w:spacing w:val="69"/>
        </w:rPr>
        <w:t xml:space="preserve"> </w:t>
      </w:r>
      <w:r w:rsidRPr="00635779">
        <w:t>в</w:t>
      </w:r>
      <w:r w:rsidRPr="00635779">
        <w:rPr>
          <w:spacing w:val="68"/>
        </w:rPr>
        <w:t xml:space="preserve"> </w:t>
      </w:r>
      <w:r w:rsidRPr="00635779">
        <w:rPr>
          <w:spacing w:val="-1"/>
        </w:rPr>
        <w:t>правильному</w:t>
      </w:r>
      <w:r w:rsidRPr="00635779">
        <w:rPr>
          <w:spacing w:val="67"/>
        </w:rPr>
        <w:t xml:space="preserve"> </w:t>
      </w:r>
      <w:r w:rsidRPr="00635779">
        <w:t>і</w:t>
      </w:r>
      <w:r w:rsidRPr="00635779">
        <w:rPr>
          <w:spacing w:val="69"/>
        </w:rPr>
        <w:t xml:space="preserve"> </w:t>
      </w:r>
      <w:r w:rsidRPr="00635779">
        <w:rPr>
          <w:spacing w:val="-1"/>
        </w:rPr>
        <w:t>свідомому</w:t>
      </w:r>
      <w:r w:rsidRPr="00635779">
        <w:rPr>
          <w:spacing w:val="68"/>
        </w:rPr>
        <w:t xml:space="preserve"> </w:t>
      </w:r>
      <w:r w:rsidRPr="00635779">
        <w:rPr>
          <w:spacing w:val="-1"/>
        </w:rPr>
        <w:t>виборі</w:t>
      </w:r>
      <w:r w:rsidRPr="00635779">
        <w:rPr>
          <w:spacing w:val="53"/>
        </w:rPr>
        <w:t xml:space="preserve"> </w:t>
      </w:r>
      <w:r w:rsidRPr="00635779">
        <w:rPr>
          <w:spacing w:val="-1"/>
        </w:rPr>
        <w:t>професії</w:t>
      </w:r>
      <w:r w:rsidRPr="00635779">
        <w:rPr>
          <w:spacing w:val="9"/>
        </w:rPr>
        <w:t xml:space="preserve"> </w:t>
      </w:r>
      <w:r w:rsidRPr="00635779">
        <w:rPr>
          <w:spacing w:val="-1"/>
        </w:rPr>
        <w:t>відповідно</w:t>
      </w:r>
      <w:r w:rsidRPr="00635779">
        <w:rPr>
          <w:spacing w:val="9"/>
        </w:rPr>
        <w:t xml:space="preserve"> </w:t>
      </w:r>
      <w:r w:rsidRPr="00635779">
        <w:t>до</w:t>
      </w:r>
      <w:r w:rsidRPr="00635779">
        <w:rPr>
          <w:spacing w:val="10"/>
        </w:rPr>
        <w:t xml:space="preserve"> </w:t>
      </w:r>
      <w:r w:rsidRPr="00635779">
        <w:rPr>
          <w:spacing w:val="-1"/>
        </w:rPr>
        <w:t>власних</w:t>
      </w:r>
      <w:r w:rsidRPr="00635779">
        <w:rPr>
          <w:spacing w:val="10"/>
        </w:rPr>
        <w:t xml:space="preserve"> </w:t>
      </w:r>
      <w:r w:rsidRPr="00635779">
        <w:t>уподобань,</w:t>
      </w:r>
      <w:r w:rsidRPr="00635779">
        <w:rPr>
          <w:spacing w:val="8"/>
        </w:rPr>
        <w:t xml:space="preserve"> </w:t>
      </w:r>
      <w:r w:rsidRPr="00635779">
        <w:rPr>
          <w:spacing w:val="2"/>
        </w:rPr>
        <w:t>але</w:t>
      </w:r>
      <w:r w:rsidRPr="00635779">
        <w:rPr>
          <w:spacing w:val="7"/>
        </w:rPr>
        <w:t xml:space="preserve"> </w:t>
      </w:r>
      <w:r w:rsidRPr="00635779">
        <w:t>й</w:t>
      </w:r>
      <w:r w:rsidRPr="00635779">
        <w:rPr>
          <w:spacing w:val="11"/>
        </w:rPr>
        <w:t xml:space="preserve"> </w:t>
      </w:r>
      <w:r w:rsidRPr="00635779">
        <w:t>головним</w:t>
      </w:r>
      <w:r w:rsidRPr="00635779">
        <w:rPr>
          <w:spacing w:val="9"/>
        </w:rPr>
        <w:t xml:space="preserve"> </w:t>
      </w:r>
      <w:r w:rsidRPr="00635779">
        <w:t>чином</w:t>
      </w:r>
      <w:r w:rsidRPr="00635779">
        <w:rPr>
          <w:spacing w:val="8"/>
        </w:rPr>
        <w:t xml:space="preserve"> </w:t>
      </w:r>
      <w:r w:rsidRPr="00635779">
        <w:rPr>
          <w:spacing w:val="-1"/>
        </w:rPr>
        <w:t>спонукати</w:t>
      </w:r>
      <w:r w:rsidRPr="00635779">
        <w:rPr>
          <w:spacing w:val="45"/>
        </w:rPr>
        <w:t xml:space="preserve"> </w:t>
      </w:r>
      <w:r w:rsidRPr="00635779">
        <w:t>до</w:t>
      </w:r>
      <w:r w:rsidRPr="00635779">
        <w:rPr>
          <w:spacing w:val="70"/>
        </w:rPr>
        <w:t xml:space="preserve"> </w:t>
      </w:r>
      <w:r w:rsidRPr="00635779">
        <w:rPr>
          <w:spacing w:val="-1"/>
        </w:rPr>
        <w:t>соціальної</w:t>
      </w:r>
      <w:r w:rsidRPr="00635779">
        <w:rPr>
          <w:spacing w:val="69"/>
        </w:rPr>
        <w:t xml:space="preserve"> </w:t>
      </w:r>
      <w:r w:rsidRPr="00635779">
        <w:rPr>
          <w:spacing w:val="-1"/>
        </w:rPr>
        <w:t>активності,</w:t>
      </w:r>
      <w:r w:rsidRPr="00635779">
        <w:rPr>
          <w:spacing w:val="68"/>
        </w:rPr>
        <w:t xml:space="preserve"> </w:t>
      </w:r>
      <w:r w:rsidRPr="00635779">
        <w:rPr>
          <w:spacing w:val="-1"/>
        </w:rPr>
        <w:t>готовності</w:t>
      </w:r>
      <w:r w:rsidRPr="00635779">
        <w:rPr>
          <w:spacing w:val="69"/>
        </w:rPr>
        <w:t xml:space="preserve"> </w:t>
      </w:r>
      <w:r w:rsidRPr="00635779">
        <w:rPr>
          <w:spacing w:val="-1"/>
        </w:rPr>
        <w:t>брати</w:t>
      </w:r>
      <w:r w:rsidRPr="00635779">
        <w:rPr>
          <w:spacing w:val="69"/>
        </w:rPr>
        <w:t xml:space="preserve"> </w:t>
      </w:r>
      <w:r w:rsidRPr="00635779">
        <w:rPr>
          <w:spacing w:val="-1"/>
        </w:rPr>
        <w:t>участь</w:t>
      </w:r>
      <w:r w:rsidRPr="00635779">
        <w:rPr>
          <w:spacing w:val="69"/>
        </w:rPr>
        <w:t xml:space="preserve"> </w:t>
      </w:r>
      <w:r w:rsidRPr="00635779">
        <w:t>у</w:t>
      </w:r>
      <w:r w:rsidRPr="00635779">
        <w:rPr>
          <w:spacing w:val="69"/>
        </w:rPr>
        <w:t xml:space="preserve"> </w:t>
      </w:r>
      <w:r w:rsidRPr="00635779">
        <w:rPr>
          <w:spacing w:val="-1"/>
        </w:rPr>
        <w:t>громадських</w:t>
      </w:r>
      <w:r w:rsidRPr="00635779">
        <w:rPr>
          <w:spacing w:val="70"/>
        </w:rPr>
        <w:t xml:space="preserve"> </w:t>
      </w:r>
      <w:r w:rsidRPr="00635779">
        <w:rPr>
          <w:spacing w:val="-1"/>
        </w:rPr>
        <w:t>заходах</w:t>
      </w:r>
      <w:r w:rsidRPr="00635779">
        <w:rPr>
          <w:spacing w:val="77"/>
        </w:rPr>
        <w:t xml:space="preserve"> </w:t>
      </w:r>
      <w:r w:rsidRPr="00635779">
        <w:rPr>
          <w:spacing w:val="-1"/>
        </w:rPr>
        <w:t>задля</w:t>
      </w:r>
      <w:r w:rsidRPr="00635779">
        <w:t xml:space="preserve"> здобуття</w:t>
      </w:r>
      <w:r w:rsidRPr="00635779">
        <w:rPr>
          <w:spacing w:val="-2"/>
        </w:rPr>
        <w:t xml:space="preserve"> </w:t>
      </w:r>
      <w:r w:rsidRPr="00635779">
        <w:rPr>
          <w:spacing w:val="-1"/>
        </w:rPr>
        <w:t>вмінь</w:t>
      </w:r>
      <w:r w:rsidRPr="00635779">
        <w:t xml:space="preserve"> і навичок‚</w:t>
      </w:r>
      <w:r w:rsidRPr="00635779">
        <w:rPr>
          <w:spacing w:val="1"/>
        </w:rPr>
        <w:t xml:space="preserve"> </w:t>
      </w:r>
      <w:r w:rsidRPr="00635779">
        <w:rPr>
          <w:spacing w:val="-1"/>
        </w:rPr>
        <w:t>необхідних</w:t>
      </w:r>
      <w:r w:rsidRPr="00635779">
        <w:t xml:space="preserve"> у</w:t>
      </w:r>
      <w:r w:rsidRPr="00635779">
        <w:rPr>
          <w:spacing w:val="-2"/>
        </w:rPr>
        <w:t xml:space="preserve"> </w:t>
      </w:r>
      <w:r w:rsidRPr="00635779">
        <w:rPr>
          <w:spacing w:val="-1"/>
        </w:rPr>
        <w:t>професі</w:t>
      </w:r>
      <w:r w:rsidRPr="00635779">
        <w:rPr>
          <w:spacing w:val="-1"/>
        </w:rPr>
        <w:t>йному</w:t>
      </w:r>
      <w:r w:rsidRPr="00635779">
        <w:rPr>
          <w:spacing w:val="-2"/>
        </w:rPr>
        <w:t xml:space="preserve"> </w:t>
      </w:r>
      <w:r w:rsidRPr="00635779">
        <w:rPr>
          <w:spacing w:val="-1"/>
        </w:rPr>
        <w:t>майбутньому.</w:t>
      </w:r>
    </w:p>
    <w:p w14:paraId="5CD9CBAD" w14:textId="77777777" w:rsidR="00000000" w:rsidRPr="00635779" w:rsidRDefault="00717F83">
      <w:pPr>
        <w:pStyle w:val="a3"/>
        <w:kinsoku w:val="0"/>
        <w:overflowPunct w:val="0"/>
        <w:spacing w:before="4"/>
        <w:ind w:left="0" w:firstLine="0"/>
        <w:rPr>
          <w:sz w:val="35"/>
          <w:szCs w:val="35"/>
        </w:rPr>
      </w:pPr>
    </w:p>
    <w:p w14:paraId="2A6784A4" w14:textId="77777777" w:rsidR="00000000" w:rsidRPr="00635779" w:rsidRDefault="00717F83">
      <w:pPr>
        <w:pStyle w:val="3"/>
        <w:kinsoku w:val="0"/>
        <w:overflowPunct w:val="0"/>
        <w:ind w:left="1101"/>
        <w:rPr>
          <w:b w:val="0"/>
          <w:bCs w:val="0"/>
          <w:i w:val="0"/>
          <w:iCs w:val="0"/>
        </w:rPr>
      </w:pPr>
      <w:r w:rsidRPr="00635779">
        <w:rPr>
          <w:spacing w:val="-1"/>
        </w:rPr>
        <w:t>Список використаних</w:t>
      </w:r>
      <w:r w:rsidRPr="00635779">
        <w:t xml:space="preserve"> </w:t>
      </w:r>
      <w:r w:rsidRPr="00635779">
        <w:rPr>
          <w:spacing w:val="-1"/>
        </w:rPr>
        <w:t>джерел:</w:t>
      </w:r>
    </w:p>
    <w:p w14:paraId="6058446B" w14:textId="77777777" w:rsidR="00000000" w:rsidRPr="00635779" w:rsidRDefault="00717F83">
      <w:pPr>
        <w:pStyle w:val="a3"/>
        <w:numPr>
          <w:ilvl w:val="0"/>
          <w:numId w:val="50"/>
        </w:numPr>
        <w:tabs>
          <w:tab w:val="left" w:pos="1810"/>
        </w:tabs>
        <w:kinsoku w:val="0"/>
        <w:overflowPunct w:val="0"/>
        <w:spacing w:before="44"/>
        <w:ind w:right="178" w:firstLine="992"/>
        <w:jc w:val="both"/>
        <w:rPr>
          <w:spacing w:val="-1"/>
        </w:rPr>
      </w:pPr>
      <w:proofErr w:type="spellStart"/>
      <w:r w:rsidRPr="00635779">
        <w:rPr>
          <w:spacing w:val="-1"/>
        </w:rPr>
        <w:t>Буянов</w:t>
      </w:r>
      <w:proofErr w:type="spellEnd"/>
      <w:r w:rsidRPr="00635779">
        <w:rPr>
          <w:spacing w:val="11"/>
        </w:rPr>
        <w:t xml:space="preserve"> </w:t>
      </w:r>
      <w:r w:rsidRPr="00635779">
        <w:rPr>
          <w:spacing w:val="-1"/>
        </w:rPr>
        <w:t>М.И.</w:t>
      </w:r>
      <w:r w:rsidRPr="00635779">
        <w:rPr>
          <w:spacing w:val="10"/>
        </w:rPr>
        <w:t xml:space="preserve"> </w:t>
      </w:r>
      <w:proofErr w:type="spellStart"/>
      <w:r w:rsidRPr="00635779">
        <w:rPr>
          <w:spacing w:val="-1"/>
        </w:rPr>
        <w:t>Ребенок</w:t>
      </w:r>
      <w:proofErr w:type="spellEnd"/>
      <w:r w:rsidRPr="00635779">
        <w:rPr>
          <w:spacing w:val="12"/>
        </w:rPr>
        <w:t xml:space="preserve"> </w:t>
      </w:r>
      <w:proofErr w:type="spellStart"/>
      <w:r w:rsidRPr="00635779">
        <w:t>из</w:t>
      </w:r>
      <w:proofErr w:type="spellEnd"/>
      <w:r w:rsidRPr="00635779">
        <w:rPr>
          <w:spacing w:val="11"/>
        </w:rPr>
        <w:t xml:space="preserve"> </w:t>
      </w:r>
      <w:proofErr w:type="spellStart"/>
      <w:r w:rsidRPr="00635779">
        <w:rPr>
          <w:spacing w:val="-1"/>
        </w:rPr>
        <w:t>неблагополучной</w:t>
      </w:r>
      <w:proofErr w:type="spellEnd"/>
      <w:r w:rsidRPr="00635779">
        <w:rPr>
          <w:spacing w:val="12"/>
        </w:rPr>
        <w:t xml:space="preserve"> </w:t>
      </w:r>
      <w:proofErr w:type="spellStart"/>
      <w:r w:rsidRPr="00635779">
        <w:rPr>
          <w:spacing w:val="-1"/>
        </w:rPr>
        <w:t>семьи</w:t>
      </w:r>
      <w:proofErr w:type="spellEnd"/>
      <w:r w:rsidRPr="00635779">
        <w:rPr>
          <w:spacing w:val="-1"/>
        </w:rPr>
        <w:t>.</w:t>
      </w:r>
      <w:r w:rsidRPr="00635779">
        <w:rPr>
          <w:spacing w:val="11"/>
        </w:rPr>
        <w:t xml:space="preserve"> </w:t>
      </w:r>
      <w:r w:rsidRPr="00635779">
        <w:rPr>
          <w:spacing w:val="-1"/>
        </w:rPr>
        <w:t>М.:</w:t>
      </w:r>
      <w:r w:rsidRPr="00635779">
        <w:rPr>
          <w:spacing w:val="55"/>
        </w:rPr>
        <w:t xml:space="preserve"> </w:t>
      </w:r>
      <w:proofErr w:type="spellStart"/>
      <w:r w:rsidRPr="00635779">
        <w:rPr>
          <w:spacing w:val="-1"/>
        </w:rPr>
        <w:t>Просвещение</w:t>
      </w:r>
      <w:proofErr w:type="spellEnd"/>
      <w:r w:rsidRPr="00635779">
        <w:rPr>
          <w:spacing w:val="-1"/>
        </w:rPr>
        <w:t>‚</w:t>
      </w:r>
      <w:r w:rsidRPr="00635779">
        <w:t xml:space="preserve"> 1988.</w:t>
      </w:r>
      <w:r w:rsidRPr="00635779">
        <w:rPr>
          <w:spacing w:val="-2"/>
        </w:rPr>
        <w:t xml:space="preserve"> </w:t>
      </w:r>
      <w:r w:rsidRPr="00635779">
        <w:t xml:space="preserve">207 </w:t>
      </w:r>
      <w:r w:rsidRPr="00635779">
        <w:rPr>
          <w:spacing w:val="-1"/>
        </w:rPr>
        <w:t>с.</w:t>
      </w:r>
    </w:p>
    <w:p w14:paraId="3545A998" w14:textId="77777777" w:rsidR="00000000" w:rsidRPr="00635779" w:rsidRDefault="00717F83">
      <w:pPr>
        <w:pStyle w:val="a3"/>
        <w:numPr>
          <w:ilvl w:val="0"/>
          <w:numId w:val="50"/>
        </w:numPr>
        <w:tabs>
          <w:tab w:val="left" w:pos="1810"/>
        </w:tabs>
        <w:kinsoku w:val="0"/>
        <w:overflowPunct w:val="0"/>
        <w:ind w:right="181" w:firstLine="992"/>
        <w:jc w:val="both"/>
        <w:rPr>
          <w:spacing w:val="-1"/>
        </w:rPr>
      </w:pPr>
      <w:proofErr w:type="spellStart"/>
      <w:r w:rsidRPr="00635779">
        <w:rPr>
          <w:spacing w:val="-1"/>
        </w:rPr>
        <w:t>Дементьева</w:t>
      </w:r>
      <w:proofErr w:type="spellEnd"/>
      <w:r w:rsidRPr="00635779">
        <w:rPr>
          <w:spacing w:val="42"/>
        </w:rPr>
        <w:t xml:space="preserve"> </w:t>
      </w:r>
      <w:r w:rsidRPr="00635779">
        <w:rPr>
          <w:spacing w:val="-1"/>
        </w:rPr>
        <w:t>И.Ф.</w:t>
      </w:r>
      <w:r w:rsidRPr="00635779">
        <w:rPr>
          <w:spacing w:val="46"/>
        </w:rPr>
        <w:t xml:space="preserve"> </w:t>
      </w:r>
      <w:proofErr w:type="spellStart"/>
      <w:r w:rsidRPr="00635779">
        <w:rPr>
          <w:spacing w:val="-1"/>
        </w:rPr>
        <w:t>Негативные</w:t>
      </w:r>
      <w:proofErr w:type="spellEnd"/>
      <w:r w:rsidRPr="00635779">
        <w:rPr>
          <w:spacing w:val="40"/>
        </w:rPr>
        <w:t xml:space="preserve"> </w:t>
      </w:r>
      <w:proofErr w:type="spellStart"/>
      <w:r w:rsidRPr="00635779">
        <w:t>факторы</w:t>
      </w:r>
      <w:proofErr w:type="spellEnd"/>
      <w:r w:rsidRPr="00635779">
        <w:rPr>
          <w:spacing w:val="41"/>
        </w:rPr>
        <w:t xml:space="preserve"> </w:t>
      </w:r>
      <w:proofErr w:type="spellStart"/>
      <w:r w:rsidRPr="00635779">
        <w:rPr>
          <w:spacing w:val="-1"/>
        </w:rPr>
        <w:t>воспитания</w:t>
      </w:r>
      <w:proofErr w:type="spellEnd"/>
      <w:r w:rsidRPr="00635779">
        <w:rPr>
          <w:spacing w:val="38"/>
        </w:rPr>
        <w:t xml:space="preserve"> </w:t>
      </w:r>
      <w:proofErr w:type="spellStart"/>
      <w:r w:rsidRPr="00635779">
        <w:t>детей</w:t>
      </w:r>
      <w:proofErr w:type="spellEnd"/>
      <w:r w:rsidRPr="00635779">
        <w:rPr>
          <w:spacing w:val="41"/>
        </w:rPr>
        <w:t xml:space="preserve"> </w:t>
      </w:r>
      <w:r w:rsidRPr="00635779">
        <w:t>в</w:t>
      </w:r>
      <w:r w:rsidRPr="00635779">
        <w:rPr>
          <w:spacing w:val="49"/>
        </w:rPr>
        <w:t xml:space="preserve"> </w:t>
      </w:r>
      <w:proofErr w:type="spellStart"/>
      <w:r w:rsidRPr="00635779">
        <w:t>неполной</w:t>
      </w:r>
      <w:proofErr w:type="spellEnd"/>
      <w:r w:rsidRPr="00635779">
        <w:t xml:space="preserve"> </w:t>
      </w:r>
      <w:proofErr w:type="spellStart"/>
      <w:r w:rsidRPr="00635779">
        <w:rPr>
          <w:spacing w:val="-1"/>
        </w:rPr>
        <w:t>семье</w:t>
      </w:r>
      <w:proofErr w:type="spellEnd"/>
      <w:r w:rsidRPr="00635779">
        <w:t xml:space="preserve"> . </w:t>
      </w:r>
      <w:proofErr w:type="spellStart"/>
      <w:r w:rsidRPr="00635779">
        <w:rPr>
          <w:i/>
          <w:iCs/>
          <w:spacing w:val="-1"/>
        </w:rPr>
        <w:t>Социологические</w:t>
      </w:r>
      <w:proofErr w:type="spellEnd"/>
      <w:r w:rsidRPr="00635779">
        <w:rPr>
          <w:i/>
          <w:iCs/>
          <w:spacing w:val="-2"/>
        </w:rPr>
        <w:t xml:space="preserve"> </w:t>
      </w:r>
      <w:proofErr w:type="spellStart"/>
      <w:r w:rsidRPr="00635779">
        <w:rPr>
          <w:i/>
          <w:iCs/>
        </w:rPr>
        <w:t>исследования</w:t>
      </w:r>
      <w:proofErr w:type="spellEnd"/>
      <w:r w:rsidRPr="00635779">
        <w:t>.</w:t>
      </w:r>
      <w:r w:rsidRPr="00635779">
        <w:rPr>
          <w:spacing w:val="73"/>
        </w:rPr>
        <w:t xml:space="preserve"> </w:t>
      </w:r>
      <w:r w:rsidRPr="00635779">
        <w:rPr>
          <w:spacing w:val="-1"/>
        </w:rPr>
        <w:t>М:</w:t>
      </w:r>
      <w:r w:rsidRPr="00635779">
        <w:t xml:space="preserve"> 2001.</w:t>
      </w:r>
      <w:r w:rsidRPr="00635779">
        <w:rPr>
          <w:spacing w:val="-2"/>
        </w:rPr>
        <w:t xml:space="preserve"> </w:t>
      </w:r>
      <w:r w:rsidRPr="00635779">
        <w:t>№</w:t>
      </w:r>
      <w:r w:rsidRPr="00635779">
        <w:rPr>
          <w:spacing w:val="-2"/>
        </w:rPr>
        <w:t xml:space="preserve"> </w:t>
      </w:r>
      <w:r w:rsidRPr="00635779">
        <w:rPr>
          <w:spacing w:val="-1"/>
        </w:rPr>
        <w:t>11.С.108-113.</w:t>
      </w:r>
    </w:p>
    <w:p w14:paraId="4C87F533" w14:textId="77777777" w:rsidR="00000000" w:rsidRPr="00635779" w:rsidRDefault="00717F83">
      <w:pPr>
        <w:pStyle w:val="a3"/>
        <w:numPr>
          <w:ilvl w:val="0"/>
          <w:numId w:val="50"/>
        </w:numPr>
        <w:tabs>
          <w:tab w:val="left" w:pos="1810"/>
        </w:tabs>
        <w:kinsoku w:val="0"/>
        <w:overflowPunct w:val="0"/>
        <w:spacing w:before="0"/>
        <w:ind w:right="177" w:firstLine="992"/>
        <w:jc w:val="both"/>
      </w:pPr>
      <w:r w:rsidRPr="00635779">
        <w:rPr>
          <w:spacing w:val="-1"/>
        </w:rPr>
        <w:t>Серед</w:t>
      </w:r>
      <w:r w:rsidRPr="00635779">
        <w:rPr>
          <w:spacing w:val="-1"/>
        </w:rPr>
        <w:t>а</w:t>
      </w:r>
      <w:r w:rsidRPr="00635779">
        <w:rPr>
          <w:spacing w:val="13"/>
        </w:rPr>
        <w:t xml:space="preserve"> </w:t>
      </w:r>
      <w:r w:rsidRPr="00635779">
        <w:t>О.</w:t>
      </w:r>
      <w:r w:rsidRPr="00635779">
        <w:rPr>
          <w:spacing w:val="12"/>
        </w:rPr>
        <w:t xml:space="preserve"> </w:t>
      </w:r>
      <w:r w:rsidRPr="00635779">
        <w:t>Л.</w:t>
      </w:r>
      <w:r w:rsidRPr="00635779">
        <w:rPr>
          <w:spacing w:val="13"/>
        </w:rPr>
        <w:t xml:space="preserve"> </w:t>
      </w:r>
      <w:r w:rsidRPr="00635779">
        <w:t>Досвід</w:t>
      </w:r>
      <w:r w:rsidRPr="00635779">
        <w:rPr>
          <w:spacing w:val="14"/>
        </w:rPr>
        <w:t xml:space="preserve"> </w:t>
      </w:r>
      <w:r w:rsidRPr="00635779">
        <w:rPr>
          <w:spacing w:val="-1"/>
        </w:rPr>
        <w:t>спілкування</w:t>
      </w:r>
      <w:r w:rsidRPr="00635779">
        <w:rPr>
          <w:spacing w:val="12"/>
        </w:rPr>
        <w:t xml:space="preserve"> </w:t>
      </w:r>
      <w:r w:rsidRPr="00635779">
        <w:rPr>
          <w:spacing w:val="-1"/>
        </w:rPr>
        <w:t>старшокласників</w:t>
      </w:r>
      <w:r w:rsidRPr="00635779">
        <w:rPr>
          <w:spacing w:val="14"/>
        </w:rPr>
        <w:t xml:space="preserve"> </w:t>
      </w:r>
      <w:r w:rsidRPr="00635779">
        <w:t>і</w:t>
      </w:r>
      <w:r w:rsidRPr="00635779">
        <w:rPr>
          <w:spacing w:val="14"/>
        </w:rPr>
        <w:t xml:space="preserve"> </w:t>
      </w:r>
      <w:r w:rsidRPr="00635779">
        <w:rPr>
          <w:spacing w:val="-1"/>
        </w:rPr>
        <w:t>вибір</w:t>
      </w:r>
      <w:r w:rsidRPr="00635779">
        <w:rPr>
          <w:spacing w:val="14"/>
        </w:rPr>
        <w:t xml:space="preserve"> </w:t>
      </w:r>
      <w:r w:rsidRPr="00635779">
        <w:t>ними</w:t>
      </w:r>
      <w:r w:rsidRPr="00635779">
        <w:rPr>
          <w:spacing w:val="39"/>
        </w:rPr>
        <w:t xml:space="preserve"> </w:t>
      </w:r>
      <w:r w:rsidRPr="00635779">
        <w:rPr>
          <w:spacing w:val="-1"/>
        </w:rPr>
        <w:t>майбутньої</w:t>
      </w:r>
      <w:r w:rsidRPr="00635779">
        <w:t xml:space="preserve"> </w:t>
      </w:r>
      <w:r w:rsidRPr="00635779">
        <w:rPr>
          <w:spacing w:val="-1"/>
        </w:rPr>
        <w:t>професії.</w:t>
      </w:r>
      <w:r w:rsidRPr="00635779">
        <w:t xml:space="preserve">  </w:t>
      </w:r>
      <w:r w:rsidRPr="00635779">
        <w:rPr>
          <w:i/>
          <w:iCs/>
          <w:spacing w:val="-1"/>
        </w:rPr>
        <w:t>Соціальна</w:t>
      </w:r>
      <w:r w:rsidRPr="00635779">
        <w:rPr>
          <w:i/>
          <w:iCs/>
        </w:rPr>
        <w:t xml:space="preserve"> </w:t>
      </w:r>
      <w:r w:rsidRPr="00635779">
        <w:rPr>
          <w:i/>
          <w:iCs/>
          <w:spacing w:val="-1"/>
        </w:rPr>
        <w:t>психологія</w:t>
      </w:r>
      <w:r w:rsidRPr="00635779">
        <w:rPr>
          <w:spacing w:val="-1"/>
        </w:rPr>
        <w:t>,</w:t>
      </w:r>
      <w:r w:rsidRPr="00635779">
        <w:rPr>
          <w:spacing w:val="-2"/>
        </w:rPr>
        <w:t xml:space="preserve"> </w:t>
      </w:r>
      <w:r w:rsidRPr="00635779">
        <w:rPr>
          <w:spacing w:val="-1"/>
        </w:rPr>
        <w:t>2007.</w:t>
      </w:r>
      <w:r w:rsidRPr="00635779">
        <w:rPr>
          <w:spacing w:val="-2"/>
        </w:rPr>
        <w:t xml:space="preserve"> </w:t>
      </w:r>
      <w:r w:rsidRPr="00635779">
        <w:t>№</w:t>
      </w:r>
      <w:r w:rsidRPr="00635779">
        <w:rPr>
          <w:spacing w:val="-2"/>
        </w:rPr>
        <w:t xml:space="preserve"> </w:t>
      </w:r>
      <w:r w:rsidRPr="00635779">
        <w:t>6.</w:t>
      </w:r>
      <w:r w:rsidRPr="00635779">
        <w:rPr>
          <w:spacing w:val="-2"/>
        </w:rPr>
        <w:t xml:space="preserve"> </w:t>
      </w:r>
      <w:r w:rsidRPr="00635779">
        <w:t>С.8-12.</w:t>
      </w:r>
    </w:p>
    <w:p w14:paraId="16D67C39" w14:textId="77777777" w:rsidR="00000000" w:rsidRPr="00635779" w:rsidRDefault="00717F83">
      <w:pPr>
        <w:pStyle w:val="a3"/>
        <w:numPr>
          <w:ilvl w:val="0"/>
          <w:numId w:val="50"/>
        </w:numPr>
        <w:tabs>
          <w:tab w:val="left" w:pos="1810"/>
        </w:tabs>
        <w:kinsoku w:val="0"/>
        <w:overflowPunct w:val="0"/>
        <w:spacing w:before="0"/>
        <w:ind w:right="178" w:firstLine="992"/>
        <w:jc w:val="both"/>
        <w:rPr>
          <w:spacing w:val="-1"/>
        </w:rPr>
      </w:pPr>
      <w:proofErr w:type="spellStart"/>
      <w:r w:rsidRPr="00635779">
        <w:rPr>
          <w:spacing w:val="-1"/>
        </w:rPr>
        <w:t>Эриксон</w:t>
      </w:r>
      <w:proofErr w:type="spellEnd"/>
      <w:r w:rsidRPr="00635779">
        <w:rPr>
          <w:spacing w:val="35"/>
        </w:rPr>
        <w:t xml:space="preserve"> </w:t>
      </w:r>
      <w:r w:rsidRPr="00635779">
        <w:t>Э.</w:t>
      </w:r>
      <w:r w:rsidRPr="00635779">
        <w:rPr>
          <w:spacing w:val="36"/>
        </w:rPr>
        <w:t xml:space="preserve"> </w:t>
      </w:r>
      <w:proofErr w:type="spellStart"/>
      <w:r w:rsidRPr="00635779">
        <w:rPr>
          <w:spacing w:val="-1"/>
        </w:rPr>
        <w:t>Идентичность</w:t>
      </w:r>
      <w:proofErr w:type="spellEnd"/>
      <w:r w:rsidRPr="00635779">
        <w:rPr>
          <w:spacing w:val="-1"/>
        </w:rPr>
        <w:t>:</w:t>
      </w:r>
      <w:r w:rsidRPr="00635779">
        <w:rPr>
          <w:spacing w:val="38"/>
        </w:rPr>
        <w:t xml:space="preserve"> </w:t>
      </w:r>
      <w:proofErr w:type="spellStart"/>
      <w:r w:rsidRPr="00635779">
        <w:t>юность</w:t>
      </w:r>
      <w:proofErr w:type="spellEnd"/>
      <w:r w:rsidRPr="00635779">
        <w:rPr>
          <w:spacing w:val="35"/>
        </w:rPr>
        <w:t xml:space="preserve"> </w:t>
      </w:r>
      <w:r w:rsidRPr="00635779">
        <w:t>и</w:t>
      </w:r>
      <w:r w:rsidRPr="00635779">
        <w:rPr>
          <w:spacing w:val="35"/>
        </w:rPr>
        <w:t xml:space="preserve"> </w:t>
      </w:r>
      <w:proofErr w:type="spellStart"/>
      <w:r w:rsidRPr="00635779">
        <w:t>кризис</w:t>
      </w:r>
      <w:proofErr w:type="spellEnd"/>
      <w:r w:rsidRPr="00635779">
        <w:rPr>
          <w:spacing w:val="36"/>
        </w:rPr>
        <w:t xml:space="preserve"> </w:t>
      </w:r>
      <w:r w:rsidRPr="00635779">
        <w:rPr>
          <w:spacing w:val="-1"/>
        </w:rPr>
        <w:t>пер.</w:t>
      </w:r>
      <w:r w:rsidRPr="00635779">
        <w:rPr>
          <w:spacing w:val="36"/>
        </w:rPr>
        <w:t xml:space="preserve"> </w:t>
      </w:r>
      <w:r w:rsidRPr="00635779">
        <w:t>с</w:t>
      </w:r>
      <w:r w:rsidRPr="00635779">
        <w:rPr>
          <w:spacing w:val="36"/>
        </w:rPr>
        <w:t xml:space="preserve"> </w:t>
      </w:r>
      <w:proofErr w:type="spellStart"/>
      <w:r w:rsidRPr="00635779">
        <w:rPr>
          <w:spacing w:val="-1"/>
        </w:rPr>
        <w:t>англ</w:t>
      </w:r>
      <w:proofErr w:type="spellEnd"/>
      <w:r w:rsidRPr="00635779">
        <w:rPr>
          <w:spacing w:val="-1"/>
        </w:rPr>
        <w:t>.,</w:t>
      </w:r>
      <w:r w:rsidRPr="00635779">
        <w:rPr>
          <w:spacing w:val="36"/>
        </w:rPr>
        <w:t xml:space="preserve"> </w:t>
      </w:r>
      <w:proofErr w:type="spellStart"/>
      <w:r w:rsidRPr="00635779">
        <w:t>общ</w:t>
      </w:r>
      <w:proofErr w:type="spellEnd"/>
      <w:r w:rsidRPr="00635779">
        <w:t>.</w:t>
      </w:r>
      <w:r w:rsidRPr="00635779">
        <w:rPr>
          <w:spacing w:val="41"/>
        </w:rPr>
        <w:t xml:space="preserve"> </w:t>
      </w:r>
      <w:proofErr w:type="spellStart"/>
      <w:r w:rsidRPr="00635779">
        <w:rPr>
          <w:spacing w:val="-1"/>
        </w:rPr>
        <w:t>редакция</w:t>
      </w:r>
      <w:proofErr w:type="spellEnd"/>
      <w:r w:rsidRPr="00635779">
        <w:rPr>
          <w:spacing w:val="15"/>
        </w:rPr>
        <w:t xml:space="preserve"> </w:t>
      </w:r>
      <w:r w:rsidRPr="00635779">
        <w:t>и</w:t>
      </w:r>
      <w:r w:rsidRPr="00635779">
        <w:rPr>
          <w:spacing w:val="16"/>
        </w:rPr>
        <w:t xml:space="preserve"> </w:t>
      </w:r>
      <w:proofErr w:type="spellStart"/>
      <w:r w:rsidRPr="00635779">
        <w:rPr>
          <w:spacing w:val="-1"/>
        </w:rPr>
        <w:t>предисловие</w:t>
      </w:r>
      <w:proofErr w:type="spellEnd"/>
      <w:r w:rsidRPr="00635779">
        <w:rPr>
          <w:spacing w:val="15"/>
        </w:rPr>
        <w:t xml:space="preserve"> </w:t>
      </w:r>
      <w:proofErr w:type="spellStart"/>
      <w:r w:rsidRPr="00635779">
        <w:rPr>
          <w:spacing w:val="-1"/>
        </w:rPr>
        <w:t>В.В.Толстых</w:t>
      </w:r>
      <w:proofErr w:type="spellEnd"/>
      <w:r w:rsidRPr="00635779">
        <w:rPr>
          <w:spacing w:val="-1"/>
        </w:rPr>
        <w:t>.</w:t>
      </w:r>
      <w:r w:rsidRPr="00635779">
        <w:rPr>
          <w:spacing w:val="15"/>
        </w:rPr>
        <w:t xml:space="preserve"> </w:t>
      </w:r>
      <w:r w:rsidRPr="00635779">
        <w:rPr>
          <w:spacing w:val="-1"/>
        </w:rPr>
        <w:t>М.:</w:t>
      </w:r>
      <w:r w:rsidRPr="00635779">
        <w:rPr>
          <w:spacing w:val="16"/>
        </w:rPr>
        <w:t xml:space="preserve"> </w:t>
      </w:r>
      <w:proofErr w:type="spellStart"/>
      <w:r w:rsidRPr="00635779">
        <w:rPr>
          <w:spacing w:val="-1"/>
        </w:rPr>
        <w:t>Издательство</w:t>
      </w:r>
      <w:proofErr w:type="spellEnd"/>
      <w:r w:rsidRPr="00635779">
        <w:rPr>
          <w:spacing w:val="16"/>
        </w:rPr>
        <w:t xml:space="preserve"> </w:t>
      </w:r>
      <w:proofErr w:type="spellStart"/>
      <w:r w:rsidRPr="00635779">
        <w:t>группа</w:t>
      </w:r>
      <w:proofErr w:type="spellEnd"/>
      <w:r w:rsidRPr="00635779">
        <w:rPr>
          <w:spacing w:val="17"/>
        </w:rPr>
        <w:t xml:space="preserve"> </w:t>
      </w:r>
      <w:r w:rsidRPr="00635779">
        <w:rPr>
          <w:spacing w:val="-1"/>
        </w:rPr>
        <w:t>«</w:t>
      </w:r>
      <w:proofErr w:type="spellStart"/>
      <w:r w:rsidRPr="00635779">
        <w:rPr>
          <w:spacing w:val="-1"/>
        </w:rPr>
        <w:t>Прогресс</w:t>
      </w:r>
      <w:proofErr w:type="spellEnd"/>
      <w:r w:rsidRPr="00635779">
        <w:rPr>
          <w:spacing w:val="-1"/>
        </w:rPr>
        <w:t>»,</w:t>
      </w:r>
      <w:r w:rsidRPr="00635779">
        <w:rPr>
          <w:spacing w:val="83"/>
        </w:rPr>
        <w:t xml:space="preserve"> </w:t>
      </w:r>
      <w:r w:rsidRPr="00635779">
        <w:rPr>
          <w:spacing w:val="-1"/>
        </w:rPr>
        <w:t>1996.</w:t>
      </w:r>
      <w:r w:rsidRPr="00635779">
        <w:rPr>
          <w:spacing w:val="-2"/>
        </w:rPr>
        <w:t xml:space="preserve"> </w:t>
      </w:r>
      <w:r w:rsidRPr="00635779">
        <w:rPr>
          <w:spacing w:val="-1"/>
        </w:rPr>
        <w:t>288</w:t>
      </w:r>
      <w:r w:rsidRPr="00635779">
        <w:t xml:space="preserve"> </w:t>
      </w:r>
      <w:r w:rsidRPr="00635779">
        <w:rPr>
          <w:spacing w:val="-1"/>
        </w:rPr>
        <w:t>с.</w:t>
      </w:r>
    </w:p>
    <w:p w14:paraId="3D685041" w14:textId="77777777" w:rsidR="00000000" w:rsidRPr="00635779" w:rsidRDefault="00717F83">
      <w:pPr>
        <w:pStyle w:val="a3"/>
        <w:numPr>
          <w:ilvl w:val="0"/>
          <w:numId w:val="50"/>
        </w:numPr>
        <w:tabs>
          <w:tab w:val="left" w:pos="1810"/>
        </w:tabs>
        <w:kinsoku w:val="0"/>
        <w:overflowPunct w:val="0"/>
        <w:spacing w:before="0"/>
        <w:ind w:right="180" w:firstLine="992"/>
        <w:jc w:val="both"/>
        <w:rPr>
          <w:spacing w:val="-1"/>
        </w:rPr>
      </w:pPr>
      <w:proofErr w:type="spellStart"/>
      <w:r w:rsidRPr="00635779">
        <w:rPr>
          <w:spacing w:val="-1"/>
        </w:rPr>
        <w:t>Целуйко</w:t>
      </w:r>
      <w:proofErr w:type="spellEnd"/>
      <w:r w:rsidRPr="00635779">
        <w:rPr>
          <w:spacing w:val="70"/>
        </w:rPr>
        <w:t xml:space="preserve"> </w:t>
      </w:r>
      <w:r w:rsidRPr="00635779">
        <w:rPr>
          <w:spacing w:val="-1"/>
        </w:rPr>
        <w:t>В.М.</w:t>
      </w:r>
      <w:r w:rsidRPr="00635779">
        <w:rPr>
          <w:spacing w:val="71"/>
        </w:rPr>
        <w:t xml:space="preserve"> </w:t>
      </w:r>
      <w:proofErr w:type="spellStart"/>
      <w:r w:rsidRPr="00635779">
        <w:rPr>
          <w:spacing w:val="-1"/>
        </w:rPr>
        <w:t>Психология</w:t>
      </w:r>
      <w:proofErr w:type="spellEnd"/>
      <w:r w:rsidRPr="00635779">
        <w:rPr>
          <w:spacing w:val="68"/>
        </w:rPr>
        <w:t xml:space="preserve"> </w:t>
      </w:r>
      <w:proofErr w:type="spellStart"/>
      <w:r w:rsidRPr="00635779">
        <w:rPr>
          <w:spacing w:val="-1"/>
        </w:rPr>
        <w:t>неблагополучной</w:t>
      </w:r>
      <w:proofErr w:type="spellEnd"/>
      <w:r w:rsidRPr="00635779">
        <w:rPr>
          <w:spacing w:val="70"/>
        </w:rPr>
        <w:t xml:space="preserve"> </w:t>
      </w:r>
      <w:proofErr w:type="spellStart"/>
      <w:r w:rsidRPr="00635779">
        <w:rPr>
          <w:spacing w:val="-1"/>
        </w:rPr>
        <w:t>семьи</w:t>
      </w:r>
      <w:proofErr w:type="spellEnd"/>
      <w:r w:rsidRPr="00635779">
        <w:rPr>
          <w:spacing w:val="-1"/>
        </w:rPr>
        <w:t>.</w:t>
      </w:r>
      <w:r w:rsidRPr="00635779">
        <w:rPr>
          <w:spacing w:val="69"/>
        </w:rPr>
        <w:t xml:space="preserve"> </w:t>
      </w:r>
      <w:r w:rsidRPr="00635779">
        <w:rPr>
          <w:spacing w:val="-1"/>
        </w:rPr>
        <w:t>М.:</w:t>
      </w:r>
      <w:r w:rsidRPr="00635779">
        <w:rPr>
          <w:spacing w:val="63"/>
        </w:rPr>
        <w:t xml:space="preserve"> </w:t>
      </w:r>
      <w:proofErr w:type="spellStart"/>
      <w:r w:rsidRPr="00635779">
        <w:rPr>
          <w:spacing w:val="-1"/>
        </w:rPr>
        <w:t>ВладосПРЕСС</w:t>
      </w:r>
      <w:proofErr w:type="spellEnd"/>
      <w:r w:rsidRPr="00635779">
        <w:rPr>
          <w:spacing w:val="-1"/>
        </w:rPr>
        <w:t>‚</w:t>
      </w:r>
      <w:r w:rsidRPr="00635779">
        <w:t xml:space="preserve"> 2004.</w:t>
      </w:r>
      <w:r w:rsidRPr="00635779">
        <w:rPr>
          <w:spacing w:val="-2"/>
        </w:rPr>
        <w:t xml:space="preserve"> </w:t>
      </w:r>
      <w:r w:rsidRPr="00635779">
        <w:rPr>
          <w:spacing w:val="-1"/>
        </w:rPr>
        <w:t>272</w:t>
      </w:r>
      <w:r w:rsidRPr="00635779">
        <w:t xml:space="preserve"> </w:t>
      </w:r>
      <w:r w:rsidRPr="00635779">
        <w:rPr>
          <w:spacing w:val="-1"/>
        </w:rPr>
        <w:t>с.</w:t>
      </w:r>
    </w:p>
    <w:p w14:paraId="65DB9445" w14:textId="77777777" w:rsidR="00000000" w:rsidRPr="00635779" w:rsidRDefault="00717F83">
      <w:pPr>
        <w:pStyle w:val="a3"/>
        <w:numPr>
          <w:ilvl w:val="0"/>
          <w:numId w:val="50"/>
        </w:numPr>
        <w:tabs>
          <w:tab w:val="left" w:pos="1810"/>
        </w:tabs>
        <w:kinsoku w:val="0"/>
        <w:overflowPunct w:val="0"/>
        <w:spacing w:before="0"/>
        <w:ind w:right="180" w:firstLine="992"/>
        <w:jc w:val="both"/>
        <w:rPr>
          <w:spacing w:val="-1"/>
        </w:rPr>
        <w:sectPr w:rsidR="00000000" w:rsidRPr="00635779">
          <w:footerReference w:type="default" r:id="rId32"/>
          <w:pgSz w:w="11910" w:h="16840"/>
          <w:pgMar w:top="1240" w:right="960" w:bottom="1060" w:left="740" w:header="653" w:footer="868" w:gutter="0"/>
          <w:cols w:space="720"/>
          <w:noEndnote/>
        </w:sectPr>
      </w:pPr>
    </w:p>
    <w:p w14:paraId="33D3FFEC" w14:textId="77777777" w:rsidR="00000000" w:rsidRPr="00635779" w:rsidRDefault="00717F83">
      <w:pPr>
        <w:pStyle w:val="a3"/>
        <w:kinsoku w:val="0"/>
        <w:overflowPunct w:val="0"/>
        <w:spacing w:before="0"/>
        <w:ind w:left="0" w:firstLine="0"/>
        <w:rPr>
          <w:sz w:val="20"/>
          <w:szCs w:val="20"/>
        </w:rPr>
      </w:pPr>
    </w:p>
    <w:p w14:paraId="670DC6F1" w14:textId="77777777" w:rsidR="00000000" w:rsidRPr="00635779" w:rsidRDefault="00717F83">
      <w:pPr>
        <w:pStyle w:val="a3"/>
        <w:kinsoku w:val="0"/>
        <w:overflowPunct w:val="0"/>
        <w:spacing w:before="183" w:line="272" w:lineRule="auto"/>
        <w:ind w:left="4681" w:right="170" w:firstLine="3598"/>
        <w:jc w:val="both"/>
      </w:pPr>
      <w:r w:rsidRPr="00635779">
        <w:rPr>
          <w:b/>
          <w:bCs/>
          <w:i/>
          <w:iCs/>
        </w:rPr>
        <w:t>Лілія</w:t>
      </w:r>
      <w:r w:rsidRPr="00635779">
        <w:rPr>
          <w:b/>
          <w:bCs/>
          <w:i/>
          <w:iCs/>
          <w:spacing w:val="-2"/>
        </w:rPr>
        <w:t xml:space="preserve"> </w:t>
      </w:r>
      <w:r w:rsidRPr="00635779">
        <w:rPr>
          <w:b/>
          <w:bCs/>
          <w:i/>
          <w:iCs/>
          <w:spacing w:val="-1"/>
        </w:rPr>
        <w:t>Ільків</w:t>
      </w:r>
      <w:r w:rsidRPr="00635779">
        <w:rPr>
          <w:b/>
          <w:bCs/>
          <w:i/>
          <w:iCs/>
          <w:spacing w:val="24"/>
        </w:rPr>
        <w:t xml:space="preserve"> </w:t>
      </w:r>
      <w:r w:rsidRPr="00635779">
        <w:rPr>
          <w:i/>
          <w:iCs/>
          <w:spacing w:val="-1"/>
        </w:rPr>
        <w:t>Національний</w:t>
      </w:r>
      <w:r w:rsidRPr="00635779">
        <w:rPr>
          <w:i/>
          <w:iCs/>
        </w:rPr>
        <w:t xml:space="preserve"> </w:t>
      </w:r>
      <w:r w:rsidRPr="00635779">
        <w:rPr>
          <w:i/>
          <w:iCs/>
          <w:spacing w:val="-1"/>
        </w:rPr>
        <w:t>університет</w:t>
      </w:r>
      <w:r w:rsidRPr="00635779">
        <w:rPr>
          <w:i/>
          <w:iCs/>
          <w:spacing w:val="-2"/>
        </w:rPr>
        <w:t xml:space="preserve"> </w:t>
      </w:r>
      <w:r w:rsidRPr="00635779">
        <w:rPr>
          <w:i/>
          <w:iCs/>
          <w:spacing w:val="-1"/>
        </w:rPr>
        <w:t>біоресурсів</w:t>
      </w:r>
      <w:r w:rsidRPr="00635779">
        <w:rPr>
          <w:i/>
          <w:iCs/>
        </w:rPr>
        <w:t xml:space="preserve"> і</w:t>
      </w:r>
      <w:r w:rsidRPr="00635779">
        <w:rPr>
          <w:i/>
          <w:iCs/>
          <w:spacing w:val="37"/>
        </w:rPr>
        <w:t xml:space="preserve"> </w:t>
      </w:r>
      <w:r w:rsidRPr="00635779">
        <w:rPr>
          <w:i/>
          <w:iCs/>
          <w:spacing w:val="-1"/>
        </w:rPr>
        <w:t>природокористування</w:t>
      </w:r>
      <w:r w:rsidRPr="00635779">
        <w:rPr>
          <w:i/>
          <w:iCs/>
        </w:rPr>
        <w:t xml:space="preserve"> </w:t>
      </w:r>
      <w:r w:rsidRPr="00635779">
        <w:rPr>
          <w:i/>
          <w:iCs/>
          <w:spacing w:val="-1"/>
        </w:rPr>
        <w:t>України,</w:t>
      </w:r>
      <w:r w:rsidRPr="00635779">
        <w:rPr>
          <w:i/>
          <w:iCs/>
          <w:spacing w:val="2"/>
        </w:rPr>
        <w:t xml:space="preserve"> </w:t>
      </w:r>
      <w:r w:rsidRPr="00635779">
        <w:rPr>
          <w:i/>
          <w:iCs/>
        </w:rPr>
        <w:t>м. Київ</w:t>
      </w:r>
    </w:p>
    <w:p w14:paraId="1695ECF6" w14:textId="77777777" w:rsidR="00000000" w:rsidRPr="00635779" w:rsidRDefault="00717F83">
      <w:pPr>
        <w:pStyle w:val="a3"/>
        <w:kinsoku w:val="0"/>
        <w:overflowPunct w:val="0"/>
        <w:spacing w:before="5"/>
        <w:ind w:left="0" w:firstLine="0"/>
        <w:rPr>
          <w:i/>
          <w:iCs/>
          <w:sz w:val="33"/>
          <w:szCs w:val="33"/>
        </w:rPr>
      </w:pPr>
    </w:p>
    <w:p w14:paraId="10B051F1" w14:textId="77777777" w:rsidR="00000000" w:rsidRPr="00635779" w:rsidRDefault="00717F83">
      <w:pPr>
        <w:pStyle w:val="2"/>
        <w:kinsoku w:val="0"/>
        <w:overflowPunct w:val="0"/>
        <w:ind w:left="1378"/>
        <w:rPr>
          <w:b w:val="0"/>
          <w:bCs w:val="0"/>
        </w:rPr>
      </w:pPr>
      <w:r w:rsidRPr="00635779">
        <w:t>ДО</w:t>
      </w:r>
      <w:r w:rsidRPr="00635779">
        <w:rPr>
          <w:spacing w:val="-2"/>
        </w:rPr>
        <w:t xml:space="preserve"> </w:t>
      </w:r>
      <w:r w:rsidRPr="00635779">
        <w:rPr>
          <w:spacing w:val="-1"/>
        </w:rPr>
        <w:t>ПИТАННЯ</w:t>
      </w:r>
      <w:r w:rsidRPr="00635779">
        <w:t xml:space="preserve"> </w:t>
      </w:r>
      <w:r w:rsidRPr="00635779">
        <w:rPr>
          <w:spacing w:val="-1"/>
        </w:rPr>
        <w:t>ГЕНДЕРНОЇ</w:t>
      </w:r>
      <w:r w:rsidRPr="00635779">
        <w:t xml:space="preserve"> </w:t>
      </w:r>
      <w:r w:rsidRPr="00635779">
        <w:rPr>
          <w:spacing w:val="-1"/>
        </w:rPr>
        <w:t>СОЦІАЛІЗАЦІЇ</w:t>
      </w:r>
      <w:r w:rsidRPr="00635779">
        <w:t xml:space="preserve"> </w:t>
      </w:r>
      <w:r w:rsidRPr="00635779">
        <w:rPr>
          <w:spacing w:val="-1"/>
        </w:rPr>
        <w:t>ПІ</w:t>
      </w:r>
      <w:r w:rsidRPr="00635779">
        <w:rPr>
          <w:spacing w:val="-1"/>
        </w:rPr>
        <w:t>ДЛІТКІВ</w:t>
      </w:r>
    </w:p>
    <w:p w14:paraId="57444358" w14:textId="77777777" w:rsidR="00000000" w:rsidRPr="00635779" w:rsidRDefault="00717F83">
      <w:pPr>
        <w:pStyle w:val="a3"/>
        <w:kinsoku w:val="0"/>
        <w:overflowPunct w:val="0"/>
        <w:spacing w:before="2"/>
        <w:ind w:left="0" w:firstLine="0"/>
        <w:rPr>
          <w:b/>
          <w:bCs/>
          <w:sz w:val="36"/>
          <w:szCs w:val="36"/>
        </w:rPr>
      </w:pPr>
    </w:p>
    <w:p w14:paraId="70D87B08" w14:textId="77777777" w:rsidR="00000000" w:rsidRPr="00635779" w:rsidRDefault="00717F83">
      <w:pPr>
        <w:pStyle w:val="a3"/>
        <w:kinsoku w:val="0"/>
        <w:overflowPunct w:val="0"/>
        <w:spacing w:before="0" w:line="275" w:lineRule="auto"/>
        <w:ind w:right="176"/>
        <w:jc w:val="both"/>
      </w:pPr>
      <w:r w:rsidRPr="00635779">
        <w:rPr>
          <w:spacing w:val="-1"/>
        </w:rPr>
        <w:t>Успішне</w:t>
      </w:r>
      <w:r w:rsidRPr="00635779">
        <w:rPr>
          <w:spacing w:val="14"/>
        </w:rPr>
        <w:t xml:space="preserve"> </w:t>
      </w:r>
      <w:r w:rsidRPr="00635779">
        <w:rPr>
          <w:spacing w:val="-1"/>
        </w:rPr>
        <w:t>розв’язання</w:t>
      </w:r>
      <w:r w:rsidRPr="00635779">
        <w:rPr>
          <w:spacing w:val="14"/>
        </w:rPr>
        <w:t xml:space="preserve"> </w:t>
      </w:r>
      <w:r w:rsidRPr="00635779">
        <w:rPr>
          <w:spacing w:val="-1"/>
        </w:rPr>
        <w:t>завдань,</w:t>
      </w:r>
      <w:r w:rsidRPr="00635779">
        <w:rPr>
          <w:spacing w:val="14"/>
        </w:rPr>
        <w:t xml:space="preserve"> </w:t>
      </w:r>
      <w:r w:rsidRPr="00635779">
        <w:rPr>
          <w:spacing w:val="-1"/>
        </w:rPr>
        <w:t>пов’язаних</w:t>
      </w:r>
      <w:r w:rsidRPr="00635779">
        <w:rPr>
          <w:spacing w:val="16"/>
        </w:rPr>
        <w:t xml:space="preserve"> </w:t>
      </w:r>
      <w:r w:rsidRPr="00635779">
        <w:t>з</w:t>
      </w:r>
      <w:r w:rsidRPr="00635779">
        <w:rPr>
          <w:spacing w:val="13"/>
        </w:rPr>
        <w:t xml:space="preserve"> </w:t>
      </w:r>
      <w:r w:rsidRPr="00635779">
        <w:rPr>
          <w:spacing w:val="-1"/>
        </w:rPr>
        <w:t>розвитком</w:t>
      </w:r>
      <w:r w:rsidRPr="00635779">
        <w:rPr>
          <w:spacing w:val="14"/>
        </w:rPr>
        <w:t xml:space="preserve"> </w:t>
      </w:r>
      <w:r w:rsidRPr="00635779">
        <w:rPr>
          <w:spacing w:val="-1"/>
        </w:rPr>
        <w:t>нашого</w:t>
      </w:r>
      <w:r w:rsidRPr="00635779">
        <w:rPr>
          <w:spacing w:val="81"/>
        </w:rPr>
        <w:t xml:space="preserve"> </w:t>
      </w:r>
      <w:r w:rsidRPr="00635779">
        <w:rPr>
          <w:spacing w:val="-1"/>
        </w:rPr>
        <w:t>суспільства</w:t>
      </w:r>
      <w:r w:rsidRPr="00635779">
        <w:rPr>
          <w:spacing w:val="25"/>
        </w:rPr>
        <w:t xml:space="preserve"> </w:t>
      </w:r>
      <w:r w:rsidRPr="00635779">
        <w:t>та</w:t>
      </w:r>
      <w:r w:rsidRPr="00635779">
        <w:rPr>
          <w:spacing w:val="27"/>
        </w:rPr>
        <w:t xml:space="preserve"> </w:t>
      </w:r>
      <w:r w:rsidRPr="00635779">
        <w:rPr>
          <w:spacing w:val="-1"/>
        </w:rPr>
        <w:t>реформування</w:t>
      </w:r>
      <w:r w:rsidRPr="00635779">
        <w:rPr>
          <w:spacing w:val="24"/>
        </w:rPr>
        <w:t xml:space="preserve"> </w:t>
      </w:r>
      <w:r w:rsidRPr="00635779">
        <w:t>освітньої</w:t>
      </w:r>
      <w:r w:rsidRPr="00635779">
        <w:rPr>
          <w:spacing w:val="26"/>
        </w:rPr>
        <w:t xml:space="preserve"> </w:t>
      </w:r>
      <w:r w:rsidRPr="00635779">
        <w:rPr>
          <w:spacing w:val="-1"/>
        </w:rPr>
        <w:t>галузі</w:t>
      </w:r>
      <w:r w:rsidRPr="00635779">
        <w:rPr>
          <w:spacing w:val="25"/>
        </w:rPr>
        <w:t xml:space="preserve"> </w:t>
      </w:r>
      <w:r w:rsidRPr="00635779">
        <w:t>в</w:t>
      </w:r>
      <w:r w:rsidRPr="00635779">
        <w:rPr>
          <w:spacing w:val="27"/>
        </w:rPr>
        <w:t xml:space="preserve"> </w:t>
      </w:r>
      <w:r w:rsidRPr="00635779">
        <w:rPr>
          <w:spacing w:val="-1"/>
        </w:rPr>
        <w:t>Україні,</w:t>
      </w:r>
      <w:r w:rsidRPr="00635779">
        <w:rPr>
          <w:spacing w:val="24"/>
        </w:rPr>
        <w:t xml:space="preserve"> </w:t>
      </w:r>
      <w:r w:rsidRPr="00635779">
        <w:t>потребує</w:t>
      </w:r>
      <w:r w:rsidRPr="00635779">
        <w:rPr>
          <w:spacing w:val="26"/>
        </w:rPr>
        <w:t xml:space="preserve"> </w:t>
      </w:r>
      <w:r w:rsidRPr="00635779">
        <w:rPr>
          <w:spacing w:val="-1"/>
        </w:rPr>
        <w:t>значної</w:t>
      </w:r>
      <w:r w:rsidRPr="00635779">
        <w:rPr>
          <w:spacing w:val="53"/>
        </w:rPr>
        <w:t xml:space="preserve"> </w:t>
      </w:r>
      <w:r w:rsidRPr="00635779">
        <w:rPr>
          <w:spacing w:val="-1"/>
        </w:rPr>
        <w:t>уваги</w:t>
      </w:r>
      <w:r w:rsidRPr="00635779">
        <w:rPr>
          <w:spacing w:val="30"/>
        </w:rPr>
        <w:t xml:space="preserve"> </w:t>
      </w:r>
      <w:r w:rsidRPr="00635779">
        <w:t>до</w:t>
      </w:r>
      <w:r w:rsidRPr="00635779">
        <w:rPr>
          <w:spacing w:val="32"/>
        </w:rPr>
        <w:t xml:space="preserve"> </w:t>
      </w:r>
      <w:r w:rsidRPr="00635779">
        <w:rPr>
          <w:spacing w:val="-1"/>
        </w:rPr>
        <w:t>питань</w:t>
      </w:r>
      <w:r w:rsidRPr="00635779">
        <w:rPr>
          <w:spacing w:val="30"/>
        </w:rPr>
        <w:t xml:space="preserve"> </w:t>
      </w:r>
      <w:r w:rsidRPr="00635779">
        <w:rPr>
          <w:spacing w:val="-1"/>
        </w:rPr>
        <w:t>формування</w:t>
      </w:r>
      <w:r w:rsidRPr="00635779">
        <w:rPr>
          <w:spacing w:val="29"/>
        </w:rPr>
        <w:t xml:space="preserve"> </w:t>
      </w:r>
      <w:r w:rsidRPr="00635779">
        <w:rPr>
          <w:spacing w:val="-1"/>
        </w:rPr>
        <w:t>особистості</w:t>
      </w:r>
      <w:r w:rsidRPr="00635779">
        <w:rPr>
          <w:spacing w:val="29"/>
        </w:rPr>
        <w:t xml:space="preserve"> </w:t>
      </w:r>
      <w:r w:rsidRPr="00635779">
        <w:t>та</w:t>
      </w:r>
      <w:r w:rsidRPr="00635779">
        <w:rPr>
          <w:spacing w:val="30"/>
        </w:rPr>
        <w:t xml:space="preserve"> </w:t>
      </w:r>
      <w:r w:rsidRPr="00635779">
        <w:rPr>
          <w:spacing w:val="-1"/>
        </w:rPr>
        <w:t>створення</w:t>
      </w:r>
      <w:r w:rsidRPr="00635779">
        <w:rPr>
          <w:spacing w:val="27"/>
        </w:rPr>
        <w:t xml:space="preserve"> </w:t>
      </w:r>
      <w:r w:rsidRPr="00635779">
        <w:rPr>
          <w:spacing w:val="-1"/>
        </w:rPr>
        <w:t>сприятливих</w:t>
      </w:r>
      <w:r w:rsidRPr="00635779">
        <w:rPr>
          <w:spacing w:val="31"/>
        </w:rPr>
        <w:t xml:space="preserve"> </w:t>
      </w:r>
      <w:r w:rsidRPr="00635779">
        <w:rPr>
          <w:spacing w:val="-1"/>
        </w:rPr>
        <w:t>умов</w:t>
      </w:r>
      <w:r w:rsidRPr="00635779">
        <w:rPr>
          <w:spacing w:val="65"/>
        </w:rPr>
        <w:t xml:space="preserve"> </w:t>
      </w:r>
      <w:r w:rsidRPr="00635779">
        <w:t>для</w:t>
      </w:r>
      <w:r w:rsidRPr="00635779">
        <w:rPr>
          <w:spacing w:val="-2"/>
        </w:rPr>
        <w:t xml:space="preserve"> </w:t>
      </w:r>
      <w:r w:rsidRPr="00635779">
        <w:t>її розвитку.</w:t>
      </w:r>
    </w:p>
    <w:p w14:paraId="3BF4C99C" w14:textId="77777777" w:rsidR="00000000" w:rsidRPr="00635779" w:rsidRDefault="00717F83">
      <w:pPr>
        <w:pStyle w:val="a3"/>
        <w:kinsoku w:val="0"/>
        <w:overflowPunct w:val="0"/>
        <w:spacing w:before="4" w:line="275" w:lineRule="auto"/>
        <w:ind w:right="175"/>
        <w:jc w:val="both"/>
        <w:rPr>
          <w:spacing w:val="-1"/>
        </w:rPr>
      </w:pPr>
      <w:r w:rsidRPr="00635779">
        <w:t>У</w:t>
      </w:r>
      <w:r w:rsidRPr="00635779">
        <w:rPr>
          <w:spacing w:val="23"/>
        </w:rPr>
        <w:t xml:space="preserve"> </w:t>
      </w:r>
      <w:r w:rsidRPr="00635779">
        <w:rPr>
          <w:spacing w:val="-1"/>
        </w:rPr>
        <w:t>сучасних</w:t>
      </w:r>
      <w:r w:rsidRPr="00635779">
        <w:rPr>
          <w:spacing w:val="24"/>
        </w:rPr>
        <w:t xml:space="preserve"> </w:t>
      </w:r>
      <w:r w:rsidRPr="00635779">
        <w:rPr>
          <w:spacing w:val="-1"/>
        </w:rPr>
        <w:t>психолого-педагог</w:t>
      </w:r>
      <w:r w:rsidRPr="00635779">
        <w:rPr>
          <w:spacing w:val="-1"/>
        </w:rPr>
        <w:t>ічних</w:t>
      </w:r>
      <w:r w:rsidRPr="00635779">
        <w:rPr>
          <w:spacing w:val="23"/>
        </w:rPr>
        <w:t xml:space="preserve"> </w:t>
      </w:r>
      <w:r w:rsidRPr="00635779">
        <w:rPr>
          <w:spacing w:val="-1"/>
        </w:rPr>
        <w:t>дослідженнях</w:t>
      </w:r>
      <w:r w:rsidRPr="00635779">
        <w:rPr>
          <w:spacing w:val="23"/>
        </w:rPr>
        <w:t xml:space="preserve"> </w:t>
      </w:r>
      <w:r w:rsidRPr="00635779">
        <w:rPr>
          <w:spacing w:val="-1"/>
        </w:rPr>
        <w:t>дедалі</w:t>
      </w:r>
      <w:r w:rsidRPr="00635779">
        <w:rPr>
          <w:spacing w:val="23"/>
        </w:rPr>
        <w:t xml:space="preserve"> </w:t>
      </w:r>
      <w:r w:rsidRPr="00635779">
        <w:t>частіше</w:t>
      </w:r>
      <w:r w:rsidRPr="00635779">
        <w:rPr>
          <w:spacing w:val="63"/>
        </w:rPr>
        <w:t xml:space="preserve"> </w:t>
      </w:r>
      <w:r w:rsidRPr="00635779">
        <w:rPr>
          <w:spacing w:val="-1"/>
        </w:rPr>
        <w:t>розглядається</w:t>
      </w:r>
      <w:r w:rsidRPr="00635779">
        <w:rPr>
          <w:spacing w:val="21"/>
        </w:rPr>
        <w:t xml:space="preserve"> </w:t>
      </w:r>
      <w:r w:rsidRPr="00635779">
        <w:t>процес</w:t>
      </w:r>
      <w:r w:rsidRPr="00635779">
        <w:rPr>
          <w:spacing w:val="21"/>
        </w:rPr>
        <w:t xml:space="preserve"> </w:t>
      </w:r>
      <w:r w:rsidRPr="00635779">
        <w:rPr>
          <w:spacing w:val="-1"/>
        </w:rPr>
        <w:t>формування</w:t>
      </w:r>
      <w:r w:rsidRPr="00635779">
        <w:rPr>
          <w:spacing w:val="23"/>
        </w:rPr>
        <w:t xml:space="preserve"> </w:t>
      </w:r>
      <w:r w:rsidRPr="00635779">
        <w:rPr>
          <w:spacing w:val="-1"/>
        </w:rPr>
        <w:t>особистості</w:t>
      </w:r>
      <w:r w:rsidRPr="00635779">
        <w:rPr>
          <w:spacing w:val="23"/>
        </w:rPr>
        <w:t xml:space="preserve"> </w:t>
      </w:r>
      <w:r w:rsidRPr="00635779">
        <w:rPr>
          <w:spacing w:val="-1"/>
        </w:rPr>
        <w:t>як</w:t>
      </w:r>
      <w:r w:rsidRPr="00635779">
        <w:rPr>
          <w:spacing w:val="23"/>
        </w:rPr>
        <w:t xml:space="preserve"> </w:t>
      </w:r>
      <w:r w:rsidRPr="00635779">
        <w:rPr>
          <w:spacing w:val="-1"/>
        </w:rPr>
        <w:t>представника</w:t>
      </w:r>
      <w:r w:rsidRPr="00635779">
        <w:rPr>
          <w:spacing w:val="21"/>
        </w:rPr>
        <w:t xml:space="preserve"> </w:t>
      </w:r>
      <w:r w:rsidRPr="00635779">
        <w:t>певної</w:t>
      </w:r>
      <w:r w:rsidRPr="00635779">
        <w:rPr>
          <w:spacing w:val="63"/>
        </w:rPr>
        <w:t xml:space="preserve"> </w:t>
      </w:r>
      <w:r w:rsidRPr="00635779">
        <w:rPr>
          <w:spacing w:val="-1"/>
        </w:rPr>
        <w:t>статі.</w:t>
      </w:r>
    </w:p>
    <w:p w14:paraId="38E72822" w14:textId="77777777" w:rsidR="00000000" w:rsidRPr="00635779" w:rsidRDefault="00717F83">
      <w:pPr>
        <w:pStyle w:val="a3"/>
        <w:kinsoku w:val="0"/>
        <w:overflowPunct w:val="0"/>
        <w:spacing w:before="4" w:line="275" w:lineRule="auto"/>
        <w:ind w:right="176"/>
        <w:jc w:val="both"/>
        <w:rPr>
          <w:spacing w:val="-1"/>
        </w:rPr>
      </w:pPr>
      <w:r w:rsidRPr="00635779">
        <w:rPr>
          <w:spacing w:val="-1"/>
        </w:rPr>
        <w:t>Формування</w:t>
      </w:r>
      <w:r w:rsidRPr="00635779">
        <w:rPr>
          <w:spacing w:val="57"/>
        </w:rPr>
        <w:t xml:space="preserve"> </w:t>
      </w:r>
      <w:r w:rsidRPr="00635779">
        <w:rPr>
          <w:spacing w:val="-1"/>
        </w:rPr>
        <w:t>гендерних</w:t>
      </w:r>
      <w:r w:rsidRPr="00635779">
        <w:rPr>
          <w:spacing w:val="60"/>
        </w:rPr>
        <w:t xml:space="preserve"> </w:t>
      </w:r>
      <w:r w:rsidRPr="00635779">
        <w:rPr>
          <w:spacing w:val="-1"/>
        </w:rPr>
        <w:t>якостей</w:t>
      </w:r>
      <w:r w:rsidRPr="00635779">
        <w:rPr>
          <w:spacing w:val="58"/>
        </w:rPr>
        <w:t xml:space="preserve"> </w:t>
      </w:r>
      <w:r w:rsidRPr="00635779">
        <w:rPr>
          <w:spacing w:val="-1"/>
        </w:rPr>
        <w:t>людини</w:t>
      </w:r>
      <w:r w:rsidRPr="00635779">
        <w:rPr>
          <w:spacing w:val="59"/>
        </w:rPr>
        <w:t xml:space="preserve"> </w:t>
      </w:r>
      <w:r w:rsidRPr="00635779">
        <w:rPr>
          <w:spacing w:val="-1"/>
        </w:rPr>
        <w:t>відбувається</w:t>
      </w:r>
      <w:r w:rsidRPr="00635779">
        <w:rPr>
          <w:spacing w:val="57"/>
        </w:rPr>
        <w:t xml:space="preserve"> </w:t>
      </w:r>
      <w:r w:rsidRPr="00635779">
        <w:t>у</w:t>
      </w:r>
      <w:r w:rsidRPr="00635779">
        <w:rPr>
          <w:spacing w:val="57"/>
        </w:rPr>
        <w:t xml:space="preserve"> </w:t>
      </w:r>
      <w:r w:rsidRPr="00635779">
        <w:rPr>
          <w:spacing w:val="-1"/>
        </w:rPr>
        <w:t>процесі</w:t>
      </w:r>
      <w:r w:rsidRPr="00635779">
        <w:rPr>
          <w:spacing w:val="73"/>
        </w:rPr>
        <w:t xml:space="preserve"> </w:t>
      </w:r>
      <w:r w:rsidRPr="00635779">
        <w:rPr>
          <w:spacing w:val="-1"/>
        </w:rPr>
        <w:t>гендерної</w:t>
      </w:r>
      <w:r w:rsidRPr="00635779">
        <w:rPr>
          <w:spacing w:val="54"/>
        </w:rPr>
        <w:t xml:space="preserve"> </w:t>
      </w:r>
      <w:r w:rsidRPr="00635779">
        <w:rPr>
          <w:spacing w:val="-1"/>
        </w:rPr>
        <w:t>соціалізації,</w:t>
      </w:r>
      <w:r w:rsidRPr="00635779">
        <w:rPr>
          <w:spacing w:val="53"/>
        </w:rPr>
        <w:t xml:space="preserve"> </w:t>
      </w:r>
      <w:r w:rsidRPr="00635779">
        <w:t>тобто</w:t>
      </w:r>
      <w:r w:rsidRPr="00635779">
        <w:rPr>
          <w:spacing w:val="53"/>
        </w:rPr>
        <w:t xml:space="preserve"> </w:t>
      </w:r>
      <w:r w:rsidRPr="00635779">
        <w:rPr>
          <w:spacing w:val="-1"/>
        </w:rPr>
        <w:t>під</w:t>
      </w:r>
      <w:r w:rsidRPr="00635779">
        <w:rPr>
          <w:spacing w:val="55"/>
        </w:rPr>
        <w:t xml:space="preserve"> </w:t>
      </w:r>
      <w:r w:rsidRPr="00635779">
        <w:rPr>
          <w:spacing w:val="-1"/>
        </w:rPr>
        <w:t>впливом</w:t>
      </w:r>
      <w:r w:rsidRPr="00635779">
        <w:rPr>
          <w:spacing w:val="54"/>
        </w:rPr>
        <w:t xml:space="preserve"> </w:t>
      </w:r>
      <w:r w:rsidRPr="00635779">
        <w:rPr>
          <w:spacing w:val="-1"/>
        </w:rPr>
        <w:t>соціокультурного</w:t>
      </w:r>
      <w:r w:rsidRPr="00635779">
        <w:rPr>
          <w:spacing w:val="54"/>
        </w:rPr>
        <w:t xml:space="preserve"> </w:t>
      </w:r>
      <w:r w:rsidRPr="00635779">
        <w:rPr>
          <w:spacing w:val="-1"/>
        </w:rPr>
        <w:t>середовища,</w:t>
      </w:r>
      <w:r w:rsidRPr="00635779">
        <w:rPr>
          <w:spacing w:val="67"/>
        </w:rPr>
        <w:t xml:space="preserve"> </w:t>
      </w:r>
      <w:r w:rsidRPr="00635779">
        <w:rPr>
          <w:spacing w:val="-1"/>
        </w:rPr>
        <w:t>яке</w:t>
      </w:r>
      <w:r w:rsidRPr="00635779">
        <w:rPr>
          <w:spacing w:val="-2"/>
        </w:rPr>
        <w:t xml:space="preserve"> </w:t>
      </w:r>
      <w:r w:rsidRPr="00635779">
        <w:rPr>
          <w:spacing w:val="-1"/>
        </w:rPr>
        <w:t>пред’являє</w:t>
      </w:r>
      <w:r w:rsidRPr="00635779">
        <w:t xml:space="preserve"> </w:t>
      </w:r>
      <w:r w:rsidRPr="00635779">
        <w:rPr>
          <w:spacing w:val="-1"/>
        </w:rPr>
        <w:t>осо</w:t>
      </w:r>
      <w:r w:rsidRPr="00635779">
        <w:rPr>
          <w:spacing w:val="-1"/>
        </w:rPr>
        <w:t>бистості</w:t>
      </w:r>
      <w:r w:rsidRPr="00635779">
        <w:rPr>
          <w:spacing w:val="1"/>
        </w:rPr>
        <w:t xml:space="preserve"> </w:t>
      </w:r>
      <w:r w:rsidRPr="00635779">
        <w:rPr>
          <w:spacing w:val="-1"/>
        </w:rPr>
        <w:t>певні</w:t>
      </w:r>
      <w:r w:rsidRPr="00635779">
        <w:t xml:space="preserve"> вимоги </w:t>
      </w:r>
      <w:r w:rsidRPr="00635779">
        <w:rPr>
          <w:spacing w:val="-1"/>
        </w:rPr>
        <w:t>як</w:t>
      </w:r>
      <w:r w:rsidRPr="00635779">
        <w:t xml:space="preserve"> до </w:t>
      </w:r>
      <w:r w:rsidRPr="00635779">
        <w:rPr>
          <w:spacing w:val="-1"/>
        </w:rPr>
        <w:t>представника</w:t>
      </w:r>
      <w:r w:rsidRPr="00635779">
        <w:rPr>
          <w:spacing w:val="-2"/>
        </w:rPr>
        <w:t xml:space="preserve"> </w:t>
      </w:r>
      <w:r w:rsidRPr="00635779">
        <w:rPr>
          <w:spacing w:val="-1"/>
        </w:rPr>
        <w:t>певної</w:t>
      </w:r>
      <w:r w:rsidRPr="00635779">
        <w:t xml:space="preserve"> </w:t>
      </w:r>
      <w:r w:rsidRPr="00635779">
        <w:rPr>
          <w:spacing w:val="-1"/>
        </w:rPr>
        <w:t>статі.</w:t>
      </w:r>
    </w:p>
    <w:p w14:paraId="16FB7E9D" w14:textId="77777777" w:rsidR="00000000" w:rsidRPr="00635779" w:rsidRDefault="00717F83">
      <w:pPr>
        <w:pStyle w:val="a3"/>
        <w:kinsoku w:val="0"/>
        <w:overflowPunct w:val="0"/>
        <w:spacing w:before="2" w:line="276" w:lineRule="auto"/>
        <w:ind w:right="176"/>
        <w:jc w:val="both"/>
        <w:rPr>
          <w:spacing w:val="-1"/>
        </w:rPr>
      </w:pPr>
      <w:r w:rsidRPr="00635779">
        <w:rPr>
          <w:spacing w:val="-1"/>
        </w:rPr>
        <w:t>Дослідження</w:t>
      </w:r>
      <w:r w:rsidRPr="00635779">
        <w:rPr>
          <w:spacing w:val="41"/>
        </w:rPr>
        <w:t xml:space="preserve"> </w:t>
      </w:r>
      <w:r w:rsidRPr="00635779">
        <w:rPr>
          <w:spacing w:val="-1"/>
        </w:rPr>
        <w:t>гендерної</w:t>
      </w:r>
      <w:r w:rsidRPr="00635779">
        <w:rPr>
          <w:spacing w:val="42"/>
        </w:rPr>
        <w:t xml:space="preserve"> </w:t>
      </w:r>
      <w:r w:rsidRPr="00635779">
        <w:rPr>
          <w:spacing w:val="-1"/>
        </w:rPr>
        <w:t>соціалізації</w:t>
      </w:r>
      <w:r w:rsidRPr="00635779">
        <w:rPr>
          <w:spacing w:val="43"/>
        </w:rPr>
        <w:t xml:space="preserve"> </w:t>
      </w:r>
      <w:r w:rsidRPr="00635779">
        <w:t>є</w:t>
      </w:r>
      <w:r w:rsidRPr="00635779">
        <w:rPr>
          <w:spacing w:val="42"/>
        </w:rPr>
        <w:t xml:space="preserve"> </w:t>
      </w:r>
      <w:r w:rsidRPr="00635779">
        <w:rPr>
          <w:spacing w:val="-1"/>
        </w:rPr>
        <w:t>одним</w:t>
      </w:r>
      <w:r w:rsidRPr="00635779">
        <w:rPr>
          <w:spacing w:val="42"/>
        </w:rPr>
        <w:t xml:space="preserve"> </w:t>
      </w:r>
      <w:r w:rsidRPr="00635779">
        <w:t>з</w:t>
      </w:r>
      <w:r w:rsidRPr="00635779">
        <w:rPr>
          <w:spacing w:val="41"/>
        </w:rPr>
        <w:t xml:space="preserve"> </w:t>
      </w:r>
      <w:r w:rsidRPr="00635779">
        <w:rPr>
          <w:spacing w:val="-1"/>
        </w:rPr>
        <w:t>найбільш</w:t>
      </w:r>
      <w:r w:rsidRPr="00635779">
        <w:rPr>
          <w:spacing w:val="41"/>
        </w:rPr>
        <w:t xml:space="preserve"> </w:t>
      </w:r>
      <w:r w:rsidRPr="00635779">
        <w:rPr>
          <w:spacing w:val="-1"/>
        </w:rPr>
        <w:t>актуальних</w:t>
      </w:r>
      <w:r w:rsidRPr="00635779">
        <w:rPr>
          <w:spacing w:val="57"/>
        </w:rPr>
        <w:t xml:space="preserve"> </w:t>
      </w:r>
      <w:r w:rsidRPr="00635779">
        <w:rPr>
          <w:spacing w:val="-1"/>
        </w:rPr>
        <w:t>напрямів</w:t>
      </w:r>
      <w:r w:rsidRPr="00635779">
        <w:rPr>
          <w:spacing w:val="54"/>
        </w:rPr>
        <w:t xml:space="preserve"> </w:t>
      </w:r>
      <w:r w:rsidRPr="00635779">
        <w:t>в</w:t>
      </w:r>
      <w:r w:rsidRPr="00635779">
        <w:rPr>
          <w:spacing w:val="54"/>
        </w:rPr>
        <w:t xml:space="preserve"> </w:t>
      </w:r>
      <w:r w:rsidRPr="00635779">
        <w:rPr>
          <w:spacing w:val="-1"/>
        </w:rPr>
        <w:t>психології</w:t>
      </w:r>
      <w:r w:rsidRPr="00635779">
        <w:rPr>
          <w:spacing w:val="54"/>
        </w:rPr>
        <w:t xml:space="preserve"> </w:t>
      </w:r>
      <w:r w:rsidRPr="00635779">
        <w:rPr>
          <w:spacing w:val="-1"/>
        </w:rPr>
        <w:t>підліткового</w:t>
      </w:r>
      <w:r w:rsidRPr="00635779">
        <w:rPr>
          <w:spacing w:val="52"/>
        </w:rPr>
        <w:t xml:space="preserve"> </w:t>
      </w:r>
      <w:r w:rsidRPr="00635779">
        <w:rPr>
          <w:spacing w:val="-1"/>
        </w:rPr>
        <w:t>віку,</w:t>
      </w:r>
      <w:r w:rsidRPr="00635779">
        <w:rPr>
          <w:spacing w:val="53"/>
        </w:rPr>
        <w:t xml:space="preserve"> </w:t>
      </w:r>
      <w:r w:rsidRPr="00635779">
        <w:rPr>
          <w:spacing w:val="-1"/>
        </w:rPr>
        <w:t>оскільки</w:t>
      </w:r>
      <w:r w:rsidRPr="00635779">
        <w:rPr>
          <w:spacing w:val="54"/>
        </w:rPr>
        <w:t xml:space="preserve"> </w:t>
      </w:r>
      <w:r w:rsidRPr="00635779">
        <w:rPr>
          <w:spacing w:val="-1"/>
        </w:rPr>
        <w:t>особистісні</w:t>
      </w:r>
      <w:r w:rsidRPr="00635779">
        <w:rPr>
          <w:spacing w:val="55"/>
        </w:rPr>
        <w:t xml:space="preserve"> </w:t>
      </w:r>
      <w:r w:rsidRPr="00635779">
        <w:rPr>
          <w:spacing w:val="-1"/>
        </w:rPr>
        <w:t>зміни,</w:t>
      </w:r>
      <w:r w:rsidRPr="00635779">
        <w:rPr>
          <w:spacing w:val="51"/>
        </w:rPr>
        <w:t xml:space="preserve"> </w:t>
      </w:r>
      <w:r w:rsidRPr="00635779">
        <w:t>що</w:t>
      </w:r>
      <w:r w:rsidRPr="00635779">
        <w:rPr>
          <w:spacing w:val="81"/>
        </w:rPr>
        <w:t xml:space="preserve"> </w:t>
      </w:r>
      <w:r w:rsidRPr="00635779">
        <w:rPr>
          <w:spacing w:val="-1"/>
        </w:rPr>
        <w:t>відбуваються</w:t>
      </w:r>
      <w:r w:rsidRPr="00635779">
        <w:rPr>
          <w:spacing w:val="41"/>
        </w:rPr>
        <w:t xml:space="preserve"> </w:t>
      </w:r>
      <w:r w:rsidRPr="00635779">
        <w:t>в</w:t>
      </w:r>
      <w:r w:rsidRPr="00635779">
        <w:rPr>
          <w:spacing w:val="42"/>
        </w:rPr>
        <w:t xml:space="preserve"> </w:t>
      </w:r>
      <w:r w:rsidRPr="00635779">
        <w:t>період</w:t>
      </w:r>
      <w:r w:rsidRPr="00635779">
        <w:rPr>
          <w:spacing w:val="42"/>
        </w:rPr>
        <w:t xml:space="preserve"> </w:t>
      </w:r>
      <w:proofErr w:type="spellStart"/>
      <w:r w:rsidRPr="00635779">
        <w:rPr>
          <w:spacing w:val="-1"/>
        </w:rPr>
        <w:t>пубертату</w:t>
      </w:r>
      <w:proofErr w:type="spellEnd"/>
      <w:r w:rsidRPr="00635779">
        <w:rPr>
          <w:spacing w:val="42"/>
        </w:rPr>
        <w:t xml:space="preserve"> </w:t>
      </w:r>
      <w:r w:rsidRPr="00635779">
        <w:rPr>
          <w:spacing w:val="-1"/>
        </w:rPr>
        <w:t>з’являються</w:t>
      </w:r>
      <w:r w:rsidRPr="00635779">
        <w:rPr>
          <w:spacing w:val="41"/>
        </w:rPr>
        <w:t xml:space="preserve"> </w:t>
      </w:r>
      <w:r w:rsidRPr="00635779">
        <w:rPr>
          <w:spacing w:val="-1"/>
        </w:rPr>
        <w:t>саме</w:t>
      </w:r>
      <w:r w:rsidRPr="00635779">
        <w:rPr>
          <w:spacing w:val="40"/>
        </w:rPr>
        <w:t xml:space="preserve"> </w:t>
      </w:r>
      <w:r w:rsidRPr="00635779">
        <w:t>в</w:t>
      </w:r>
      <w:r w:rsidRPr="00635779">
        <w:rPr>
          <w:spacing w:val="42"/>
        </w:rPr>
        <w:t xml:space="preserve"> </w:t>
      </w:r>
      <w:r w:rsidRPr="00635779">
        <w:rPr>
          <w:spacing w:val="-1"/>
        </w:rPr>
        <w:t>процесі</w:t>
      </w:r>
      <w:r w:rsidRPr="00635779">
        <w:rPr>
          <w:spacing w:val="42"/>
        </w:rPr>
        <w:t xml:space="preserve"> </w:t>
      </w:r>
      <w:r w:rsidRPr="00635779">
        <w:rPr>
          <w:spacing w:val="-1"/>
        </w:rPr>
        <w:t>соці</w:t>
      </w:r>
      <w:r w:rsidRPr="00635779">
        <w:rPr>
          <w:spacing w:val="-1"/>
        </w:rPr>
        <w:t>алізації</w:t>
      </w:r>
      <w:r w:rsidRPr="00635779">
        <w:rPr>
          <w:spacing w:val="69"/>
        </w:rPr>
        <w:t xml:space="preserve"> </w:t>
      </w:r>
      <w:r w:rsidRPr="00635779">
        <w:t>під</w:t>
      </w:r>
      <w:r w:rsidRPr="00635779">
        <w:rPr>
          <w:spacing w:val="19"/>
        </w:rPr>
        <w:t xml:space="preserve"> </w:t>
      </w:r>
      <w:r w:rsidRPr="00635779">
        <w:t>впливом</w:t>
      </w:r>
      <w:r w:rsidRPr="00635779">
        <w:rPr>
          <w:spacing w:val="18"/>
        </w:rPr>
        <w:t xml:space="preserve"> </w:t>
      </w:r>
      <w:r w:rsidRPr="00635779">
        <w:rPr>
          <w:spacing w:val="-1"/>
        </w:rPr>
        <w:t>багатьох</w:t>
      </w:r>
      <w:r w:rsidRPr="00635779">
        <w:rPr>
          <w:spacing w:val="18"/>
        </w:rPr>
        <w:t xml:space="preserve"> </w:t>
      </w:r>
      <w:r w:rsidRPr="00635779">
        <w:rPr>
          <w:spacing w:val="-1"/>
        </w:rPr>
        <w:t>соціальних</w:t>
      </w:r>
      <w:r w:rsidRPr="00635779">
        <w:rPr>
          <w:spacing w:val="19"/>
        </w:rPr>
        <w:t xml:space="preserve"> </w:t>
      </w:r>
      <w:r w:rsidRPr="00635779">
        <w:t>і</w:t>
      </w:r>
      <w:r w:rsidRPr="00635779">
        <w:rPr>
          <w:spacing w:val="15"/>
        </w:rPr>
        <w:t xml:space="preserve"> </w:t>
      </w:r>
      <w:r w:rsidRPr="00635779">
        <w:rPr>
          <w:spacing w:val="-1"/>
        </w:rPr>
        <w:t>культурних</w:t>
      </w:r>
      <w:r w:rsidRPr="00635779">
        <w:rPr>
          <w:spacing w:val="18"/>
        </w:rPr>
        <w:t xml:space="preserve"> </w:t>
      </w:r>
      <w:r w:rsidRPr="00635779">
        <w:rPr>
          <w:spacing w:val="-1"/>
        </w:rPr>
        <w:t>факторів.</w:t>
      </w:r>
      <w:r w:rsidRPr="00635779">
        <w:rPr>
          <w:spacing w:val="17"/>
        </w:rPr>
        <w:t xml:space="preserve"> </w:t>
      </w:r>
      <w:r w:rsidRPr="00635779">
        <w:rPr>
          <w:spacing w:val="-1"/>
        </w:rPr>
        <w:t>Дослідження</w:t>
      </w:r>
      <w:r w:rsidRPr="00635779">
        <w:rPr>
          <w:spacing w:val="65"/>
        </w:rPr>
        <w:t xml:space="preserve"> </w:t>
      </w:r>
      <w:r w:rsidRPr="00635779">
        <w:rPr>
          <w:spacing w:val="-1"/>
        </w:rPr>
        <w:t>специфіки</w:t>
      </w:r>
      <w:r w:rsidRPr="00635779">
        <w:rPr>
          <w:spacing w:val="34"/>
        </w:rPr>
        <w:t xml:space="preserve"> </w:t>
      </w:r>
      <w:r w:rsidRPr="00635779">
        <w:t>та</w:t>
      </w:r>
      <w:r w:rsidRPr="00635779">
        <w:rPr>
          <w:spacing w:val="33"/>
        </w:rPr>
        <w:t xml:space="preserve"> </w:t>
      </w:r>
      <w:r w:rsidRPr="00635779">
        <w:rPr>
          <w:spacing w:val="-1"/>
        </w:rPr>
        <w:t>ролі</w:t>
      </w:r>
      <w:r w:rsidRPr="00635779">
        <w:rPr>
          <w:spacing w:val="34"/>
        </w:rPr>
        <w:t xml:space="preserve"> </w:t>
      </w:r>
      <w:r w:rsidRPr="00635779">
        <w:t>інститутів</w:t>
      </w:r>
      <w:r w:rsidRPr="00635779">
        <w:rPr>
          <w:spacing w:val="33"/>
        </w:rPr>
        <w:t xml:space="preserve"> </w:t>
      </w:r>
      <w:r w:rsidRPr="00635779">
        <w:t>гендерної</w:t>
      </w:r>
      <w:r w:rsidRPr="00635779">
        <w:rPr>
          <w:spacing w:val="34"/>
        </w:rPr>
        <w:t xml:space="preserve"> </w:t>
      </w:r>
      <w:r w:rsidRPr="00635779">
        <w:rPr>
          <w:spacing w:val="-1"/>
        </w:rPr>
        <w:t>соціалізації</w:t>
      </w:r>
      <w:r w:rsidRPr="00635779">
        <w:rPr>
          <w:spacing w:val="35"/>
        </w:rPr>
        <w:t xml:space="preserve"> </w:t>
      </w:r>
      <w:r w:rsidRPr="00635779">
        <w:t>у</w:t>
      </w:r>
      <w:r w:rsidRPr="00635779">
        <w:rPr>
          <w:spacing w:val="32"/>
        </w:rPr>
        <w:t xml:space="preserve"> </w:t>
      </w:r>
      <w:r w:rsidRPr="00635779">
        <w:rPr>
          <w:spacing w:val="-1"/>
        </w:rPr>
        <w:t>формуванні</w:t>
      </w:r>
      <w:r w:rsidRPr="00635779">
        <w:rPr>
          <w:spacing w:val="47"/>
        </w:rPr>
        <w:t xml:space="preserve"> </w:t>
      </w:r>
      <w:r w:rsidRPr="00635779">
        <w:rPr>
          <w:spacing w:val="-1"/>
        </w:rPr>
        <w:t>особистості</w:t>
      </w:r>
      <w:r w:rsidRPr="00635779">
        <w:rPr>
          <w:spacing w:val="61"/>
        </w:rPr>
        <w:t xml:space="preserve"> </w:t>
      </w:r>
      <w:proofErr w:type="spellStart"/>
      <w:r w:rsidRPr="00635779">
        <w:rPr>
          <w:spacing w:val="-1"/>
        </w:rPr>
        <w:t>підлітка</w:t>
      </w:r>
      <w:proofErr w:type="spellEnd"/>
      <w:r w:rsidRPr="00635779">
        <w:rPr>
          <w:spacing w:val="59"/>
        </w:rPr>
        <w:t xml:space="preserve"> </w:t>
      </w:r>
      <w:r w:rsidRPr="00635779">
        <w:t>є</w:t>
      </w:r>
      <w:r w:rsidRPr="00635779">
        <w:rPr>
          <w:spacing w:val="59"/>
        </w:rPr>
        <w:t xml:space="preserve"> </w:t>
      </w:r>
      <w:r w:rsidRPr="00635779">
        <w:rPr>
          <w:spacing w:val="-1"/>
        </w:rPr>
        <w:t>досить</w:t>
      </w:r>
      <w:r w:rsidRPr="00635779">
        <w:rPr>
          <w:spacing w:val="58"/>
        </w:rPr>
        <w:t xml:space="preserve"> </w:t>
      </w:r>
      <w:r w:rsidRPr="00635779">
        <w:rPr>
          <w:spacing w:val="-1"/>
        </w:rPr>
        <w:t>актуальним</w:t>
      </w:r>
      <w:r w:rsidRPr="00635779">
        <w:rPr>
          <w:spacing w:val="61"/>
        </w:rPr>
        <w:t xml:space="preserve"> </w:t>
      </w:r>
      <w:r w:rsidRPr="00635779">
        <w:t>та</w:t>
      </w:r>
      <w:r w:rsidRPr="00635779">
        <w:rPr>
          <w:spacing w:val="60"/>
        </w:rPr>
        <w:t xml:space="preserve"> </w:t>
      </w:r>
      <w:r w:rsidRPr="00635779">
        <w:t>важливим</w:t>
      </w:r>
      <w:r w:rsidRPr="00635779">
        <w:rPr>
          <w:spacing w:val="61"/>
        </w:rPr>
        <w:t xml:space="preserve"> </w:t>
      </w:r>
      <w:r w:rsidRPr="00635779">
        <w:rPr>
          <w:spacing w:val="-1"/>
        </w:rPr>
        <w:t>питанням</w:t>
      </w:r>
      <w:r w:rsidRPr="00635779">
        <w:rPr>
          <w:spacing w:val="60"/>
        </w:rPr>
        <w:t xml:space="preserve"> </w:t>
      </w:r>
      <w:r w:rsidRPr="00635779">
        <w:t>в</w:t>
      </w:r>
      <w:r w:rsidRPr="00635779">
        <w:rPr>
          <w:spacing w:val="51"/>
        </w:rPr>
        <w:t xml:space="preserve"> </w:t>
      </w:r>
      <w:r w:rsidRPr="00635779">
        <w:rPr>
          <w:spacing w:val="-1"/>
        </w:rPr>
        <w:t>контексті</w:t>
      </w:r>
      <w:r w:rsidRPr="00635779">
        <w:rPr>
          <w:spacing w:val="16"/>
        </w:rPr>
        <w:t xml:space="preserve"> </w:t>
      </w:r>
      <w:r w:rsidRPr="00635779">
        <w:rPr>
          <w:spacing w:val="-1"/>
        </w:rPr>
        <w:t>вивчення</w:t>
      </w:r>
      <w:r w:rsidRPr="00635779">
        <w:rPr>
          <w:spacing w:val="14"/>
        </w:rPr>
        <w:t xml:space="preserve"> </w:t>
      </w:r>
      <w:r w:rsidRPr="00635779">
        <w:rPr>
          <w:spacing w:val="-1"/>
        </w:rPr>
        <w:t>проблем</w:t>
      </w:r>
      <w:r w:rsidRPr="00635779">
        <w:rPr>
          <w:spacing w:val="15"/>
        </w:rPr>
        <w:t xml:space="preserve"> </w:t>
      </w:r>
      <w:r w:rsidRPr="00635779">
        <w:rPr>
          <w:spacing w:val="-1"/>
        </w:rPr>
        <w:t>особистісного</w:t>
      </w:r>
      <w:r w:rsidRPr="00635779">
        <w:rPr>
          <w:spacing w:val="14"/>
        </w:rPr>
        <w:t xml:space="preserve"> </w:t>
      </w:r>
      <w:r w:rsidRPr="00635779">
        <w:t>та</w:t>
      </w:r>
      <w:r w:rsidRPr="00635779">
        <w:rPr>
          <w:spacing w:val="15"/>
        </w:rPr>
        <w:t xml:space="preserve"> </w:t>
      </w:r>
      <w:r w:rsidRPr="00635779">
        <w:rPr>
          <w:spacing w:val="-1"/>
        </w:rPr>
        <w:t>профес</w:t>
      </w:r>
      <w:r w:rsidRPr="00635779">
        <w:rPr>
          <w:spacing w:val="-1"/>
        </w:rPr>
        <w:t>ійного</w:t>
      </w:r>
      <w:r w:rsidRPr="00635779">
        <w:rPr>
          <w:spacing w:val="69"/>
        </w:rPr>
        <w:t xml:space="preserve"> </w:t>
      </w:r>
      <w:r w:rsidRPr="00635779">
        <w:rPr>
          <w:spacing w:val="-1"/>
        </w:rPr>
        <w:t>самовизначення</w:t>
      </w:r>
      <w:r w:rsidRPr="00635779">
        <w:rPr>
          <w:spacing w:val="66"/>
        </w:rPr>
        <w:t xml:space="preserve"> </w:t>
      </w:r>
      <w:r w:rsidRPr="00635779">
        <w:t>молоді,</w:t>
      </w:r>
      <w:r w:rsidRPr="00635779">
        <w:rPr>
          <w:spacing w:val="62"/>
        </w:rPr>
        <w:t xml:space="preserve"> </w:t>
      </w:r>
      <w:r w:rsidRPr="00635779">
        <w:t>її</w:t>
      </w:r>
      <w:r w:rsidRPr="00635779">
        <w:rPr>
          <w:spacing w:val="66"/>
        </w:rPr>
        <w:t xml:space="preserve"> </w:t>
      </w:r>
      <w:r w:rsidRPr="00635779">
        <w:rPr>
          <w:spacing w:val="-1"/>
        </w:rPr>
        <w:t>самореалізації</w:t>
      </w:r>
      <w:r w:rsidRPr="00635779">
        <w:rPr>
          <w:spacing w:val="66"/>
        </w:rPr>
        <w:t xml:space="preserve"> </w:t>
      </w:r>
      <w:r w:rsidRPr="00635779">
        <w:t>у</w:t>
      </w:r>
      <w:r w:rsidRPr="00635779">
        <w:rPr>
          <w:spacing w:val="63"/>
        </w:rPr>
        <w:t xml:space="preserve"> </w:t>
      </w:r>
      <w:r w:rsidRPr="00635779">
        <w:t>побудові</w:t>
      </w:r>
      <w:r w:rsidRPr="00635779">
        <w:rPr>
          <w:spacing w:val="65"/>
        </w:rPr>
        <w:t xml:space="preserve"> </w:t>
      </w:r>
      <w:proofErr w:type="spellStart"/>
      <w:r w:rsidRPr="00635779">
        <w:rPr>
          <w:spacing w:val="-1"/>
        </w:rPr>
        <w:t>міжстатевих</w:t>
      </w:r>
      <w:proofErr w:type="spellEnd"/>
      <w:r w:rsidRPr="00635779">
        <w:rPr>
          <w:spacing w:val="43"/>
        </w:rPr>
        <w:t xml:space="preserve"> </w:t>
      </w:r>
      <w:r w:rsidRPr="00635779">
        <w:rPr>
          <w:spacing w:val="-1"/>
        </w:rPr>
        <w:t>стосунків,</w:t>
      </w:r>
      <w:r w:rsidRPr="00635779">
        <w:rPr>
          <w:spacing w:val="42"/>
        </w:rPr>
        <w:t xml:space="preserve"> </w:t>
      </w:r>
      <w:r w:rsidRPr="00635779">
        <w:t>у</w:t>
      </w:r>
      <w:r w:rsidRPr="00635779">
        <w:rPr>
          <w:spacing w:val="41"/>
        </w:rPr>
        <w:t xml:space="preserve"> </w:t>
      </w:r>
      <w:r w:rsidRPr="00635779">
        <w:rPr>
          <w:spacing w:val="-1"/>
        </w:rPr>
        <w:t>виборі</w:t>
      </w:r>
      <w:r w:rsidRPr="00635779">
        <w:rPr>
          <w:spacing w:val="42"/>
        </w:rPr>
        <w:t xml:space="preserve"> </w:t>
      </w:r>
      <w:r w:rsidRPr="00635779">
        <w:rPr>
          <w:spacing w:val="-1"/>
        </w:rPr>
        <w:t>власної</w:t>
      </w:r>
      <w:r w:rsidRPr="00635779">
        <w:rPr>
          <w:spacing w:val="42"/>
        </w:rPr>
        <w:t xml:space="preserve"> </w:t>
      </w:r>
      <w:r w:rsidRPr="00635779">
        <w:t>лінії</w:t>
      </w:r>
      <w:r w:rsidRPr="00635779">
        <w:rPr>
          <w:spacing w:val="42"/>
        </w:rPr>
        <w:t xml:space="preserve"> </w:t>
      </w:r>
      <w:r w:rsidRPr="00635779">
        <w:rPr>
          <w:spacing w:val="-1"/>
        </w:rPr>
        <w:t>поведінки</w:t>
      </w:r>
      <w:r w:rsidRPr="00635779">
        <w:rPr>
          <w:spacing w:val="42"/>
        </w:rPr>
        <w:t xml:space="preserve"> </w:t>
      </w:r>
      <w:r w:rsidRPr="00635779">
        <w:t>в</w:t>
      </w:r>
      <w:r w:rsidRPr="00635779">
        <w:rPr>
          <w:spacing w:val="42"/>
        </w:rPr>
        <w:t xml:space="preserve"> </w:t>
      </w:r>
      <w:r w:rsidRPr="00635779">
        <w:rPr>
          <w:spacing w:val="-1"/>
        </w:rPr>
        <w:t>майбутньому</w:t>
      </w:r>
      <w:r w:rsidRPr="00635779">
        <w:rPr>
          <w:spacing w:val="40"/>
        </w:rPr>
        <w:t xml:space="preserve"> </w:t>
      </w:r>
      <w:r w:rsidRPr="00635779">
        <w:t>подружньому</w:t>
      </w:r>
      <w:r w:rsidRPr="00635779">
        <w:rPr>
          <w:spacing w:val="51"/>
        </w:rPr>
        <w:t xml:space="preserve"> </w:t>
      </w:r>
      <w:r w:rsidRPr="00635779">
        <w:rPr>
          <w:spacing w:val="-1"/>
        </w:rPr>
        <w:t>житті</w:t>
      </w:r>
      <w:r w:rsidRPr="00635779">
        <w:rPr>
          <w:spacing w:val="1"/>
        </w:rPr>
        <w:t xml:space="preserve"> </w:t>
      </w:r>
      <w:r w:rsidRPr="00635779">
        <w:t>та</w:t>
      </w:r>
      <w:r w:rsidRPr="00635779">
        <w:rPr>
          <w:spacing w:val="-1"/>
        </w:rPr>
        <w:t xml:space="preserve"> сім’ї.</w:t>
      </w:r>
    </w:p>
    <w:p w14:paraId="493513D8" w14:textId="77777777" w:rsidR="00000000" w:rsidRPr="00635779" w:rsidRDefault="00717F83">
      <w:pPr>
        <w:pStyle w:val="a3"/>
        <w:kinsoku w:val="0"/>
        <w:overflowPunct w:val="0"/>
        <w:spacing w:line="276" w:lineRule="auto"/>
        <w:ind w:right="173"/>
        <w:jc w:val="both"/>
        <w:rPr>
          <w:spacing w:val="-1"/>
        </w:rPr>
      </w:pPr>
      <w:r w:rsidRPr="00635779">
        <w:rPr>
          <w:spacing w:val="-1"/>
        </w:rPr>
        <w:t>Сучасні</w:t>
      </w:r>
      <w:r w:rsidRPr="00635779">
        <w:rPr>
          <w:spacing w:val="62"/>
        </w:rPr>
        <w:t xml:space="preserve"> </w:t>
      </w:r>
      <w:r w:rsidRPr="00635779">
        <w:rPr>
          <w:spacing w:val="-1"/>
        </w:rPr>
        <w:t>гуманітарні</w:t>
      </w:r>
      <w:r w:rsidRPr="00635779">
        <w:rPr>
          <w:spacing w:val="62"/>
        </w:rPr>
        <w:t xml:space="preserve"> </w:t>
      </w:r>
      <w:r w:rsidRPr="00635779">
        <w:rPr>
          <w:spacing w:val="-1"/>
        </w:rPr>
        <w:t>науки</w:t>
      </w:r>
      <w:r w:rsidRPr="00635779">
        <w:rPr>
          <w:spacing w:val="62"/>
        </w:rPr>
        <w:t xml:space="preserve"> </w:t>
      </w:r>
      <w:r w:rsidRPr="00635779">
        <w:rPr>
          <w:spacing w:val="-1"/>
        </w:rPr>
        <w:t>накопичили</w:t>
      </w:r>
      <w:r w:rsidRPr="00635779">
        <w:rPr>
          <w:spacing w:val="61"/>
        </w:rPr>
        <w:t xml:space="preserve"> </w:t>
      </w:r>
      <w:r w:rsidRPr="00635779">
        <w:rPr>
          <w:spacing w:val="-1"/>
        </w:rPr>
        <w:t>значний</w:t>
      </w:r>
      <w:r w:rsidRPr="00635779">
        <w:rPr>
          <w:spacing w:val="62"/>
        </w:rPr>
        <w:t xml:space="preserve"> </w:t>
      </w:r>
      <w:r w:rsidRPr="00635779">
        <w:rPr>
          <w:spacing w:val="-1"/>
        </w:rPr>
        <w:t>багаж</w:t>
      </w:r>
      <w:r w:rsidRPr="00635779">
        <w:rPr>
          <w:spacing w:val="60"/>
        </w:rPr>
        <w:t xml:space="preserve"> </w:t>
      </w:r>
      <w:r w:rsidRPr="00635779">
        <w:rPr>
          <w:spacing w:val="-1"/>
        </w:rPr>
        <w:t>знань</w:t>
      </w:r>
      <w:r w:rsidRPr="00635779">
        <w:rPr>
          <w:spacing w:val="61"/>
        </w:rPr>
        <w:t xml:space="preserve"> </w:t>
      </w:r>
      <w:r w:rsidRPr="00635779">
        <w:rPr>
          <w:spacing w:val="-1"/>
        </w:rPr>
        <w:t>щодо</w:t>
      </w:r>
      <w:r w:rsidRPr="00635779">
        <w:rPr>
          <w:spacing w:val="75"/>
        </w:rPr>
        <w:t xml:space="preserve"> </w:t>
      </w:r>
      <w:r w:rsidRPr="00635779">
        <w:rPr>
          <w:spacing w:val="-1"/>
        </w:rPr>
        <w:t>проблем</w:t>
      </w:r>
      <w:r w:rsidRPr="00635779">
        <w:rPr>
          <w:spacing w:val="42"/>
        </w:rPr>
        <w:t xml:space="preserve"> </w:t>
      </w:r>
      <w:r w:rsidRPr="00635779">
        <w:rPr>
          <w:spacing w:val="-1"/>
        </w:rPr>
        <w:t>взаємовідносин</w:t>
      </w:r>
      <w:r w:rsidRPr="00635779">
        <w:rPr>
          <w:spacing w:val="42"/>
        </w:rPr>
        <w:t xml:space="preserve"> </w:t>
      </w:r>
      <w:r w:rsidRPr="00635779">
        <w:rPr>
          <w:spacing w:val="-1"/>
        </w:rPr>
        <w:t>статей</w:t>
      </w:r>
      <w:r w:rsidRPr="00635779">
        <w:rPr>
          <w:spacing w:val="42"/>
        </w:rPr>
        <w:t xml:space="preserve"> </w:t>
      </w:r>
      <w:r w:rsidRPr="00635779">
        <w:t>у</w:t>
      </w:r>
      <w:r w:rsidRPr="00635779">
        <w:rPr>
          <w:spacing w:val="43"/>
        </w:rPr>
        <w:t xml:space="preserve"> </w:t>
      </w:r>
      <w:r w:rsidRPr="00635779">
        <w:rPr>
          <w:spacing w:val="-1"/>
        </w:rPr>
        <w:t>суча</w:t>
      </w:r>
      <w:r w:rsidRPr="00635779">
        <w:rPr>
          <w:spacing w:val="-1"/>
        </w:rPr>
        <w:t>сному</w:t>
      </w:r>
      <w:r w:rsidRPr="00635779">
        <w:rPr>
          <w:spacing w:val="43"/>
        </w:rPr>
        <w:t xml:space="preserve"> </w:t>
      </w:r>
      <w:r w:rsidRPr="00635779">
        <w:rPr>
          <w:spacing w:val="-1"/>
        </w:rPr>
        <w:t>суспільстві</w:t>
      </w:r>
      <w:r w:rsidRPr="00635779">
        <w:rPr>
          <w:spacing w:val="42"/>
        </w:rPr>
        <w:t xml:space="preserve"> </w:t>
      </w:r>
      <w:r w:rsidRPr="00635779">
        <w:t>і</w:t>
      </w:r>
      <w:r w:rsidRPr="00635779">
        <w:rPr>
          <w:spacing w:val="42"/>
        </w:rPr>
        <w:t xml:space="preserve"> </w:t>
      </w:r>
      <w:r w:rsidRPr="00635779">
        <w:rPr>
          <w:spacing w:val="-1"/>
        </w:rPr>
        <w:t>викривають</w:t>
      </w:r>
      <w:r w:rsidRPr="00635779">
        <w:rPr>
          <w:spacing w:val="42"/>
        </w:rPr>
        <w:t xml:space="preserve"> </w:t>
      </w:r>
      <w:r w:rsidRPr="00635779">
        <w:t>їх</w:t>
      </w:r>
      <w:r w:rsidRPr="00635779">
        <w:rPr>
          <w:spacing w:val="87"/>
        </w:rPr>
        <w:t xml:space="preserve"> </w:t>
      </w:r>
      <w:r w:rsidRPr="00635779">
        <w:rPr>
          <w:spacing w:val="-1"/>
        </w:rPr>
        <w:t>асиметричний</w:t>
      </w:r>
      <w:r w:rsidRPr="00635779">
        <w:rPr>
          <w:spacing w:val="40"/>
        </w:rPr>
        <w:t xml:space="preserve"> </w:t>
      </w:r>
      <w:r w:rsidRPr="00635779">
        <w:rPr>
          <w:spacing w:val="-1"/>
        </w:rPr>
        <w:t>характер</w:t>
      </w:r>
      <w:r w:rsidRPr="00635779">
        <w:rPr>
          <w:spacing w:val="40"/>
        </w:rPr>
        <w:t xml:space="preserve"> </w:t>
      </w:r>
      <w:r w:rsidRPr="00635779">
        <w:rPr>
          <w:spacing w:val="-1"/>
        </w:rPr>
        <w:t>майже</w:t>
      </w:r>
      <w:r w:rsidRPr="00635779">
        <w:rPr>
          <w:spacing w:val="38"/>
        </w:rPr>
        <w:t xml:space="preserve"> </w:t>
      </w:r>
      <w:r w:rsidRPr="00635779">
        <w:t>в</w:t>
      </w:r>
      <w:r w:rsidRPr="00635779">
        <w:rPr>
          <w:spacing w:val="39"/>
        </w:rPr>
        <w:t xml:space="preserve"> </w:t>
      </w:r>
      <w:r w:rsidRPr="00635779">
        <w:rPr>
          <w:spacing w:val="-1"/>
        </w:rPr>
        <w:t>усіх</w:t>
      </w:r>
      <w:r w:rsidRPr="00635779">
        <w:rPr>
          <w:spacing w:val="40"/>
        </w:rPr>
        <w:t xml:space="preserve"> </w:t>
      </w:r>
      <w:r w:rsidRPr="00635779">
        <w:rPr>
          <w:spacing w:val="-1"/>
        </w:rPr>
        <w:t>сферах</w:t>
      </w:r>
      <w:r w:rsidRPr="00635779">
        <w:rPr>
          <w:spacing w:val="40"/>
        </w:rPr>
        <w:t xml:space="preserve"> </w:t>
      </w:r>
      <w:r w:rsidRPr="00635779">
        <w:rPr>
          <w:spacing w:val="-1"/>
        </w:rPr>
        <w:t>життєдіяльності.</w:t>
      </w:r>
      <w:r w:rsidRPr="00635779">
        <w:rPr>
          <w:spacing w:val="39"/>
        </w:rPr>
        <w:t xml:space="preserve"> </w:t>
      </w:r>
      <w:r w:rsidRPr="00635779">
        <w:t>Це</w:t>
      </w:r>
      <w:r w:rsidRPr="00635779">
        <w:rPr>
          <w:spacing w:val="38"/>
        </w:rPr>
        <w:t xml:space="preserve"> </w:t>
      </w:r>
      <w:r w:rsidRPr="00635779">
        <w:rPr>
          <w:spacing w:val="-1"/>
        </w:rPr>
        <w:t>роботи</w:t>
      </w:r>
      <w:r w:rsidRPr="00635779">
        <w:rPr>
          <w:spacing w:val="49"/>
        </w:rPr>
        <w:t xml:space="preserve"> </w:t>
      </w:r>
      <w:r w:rsidRPr="00635779">
        <w:rPr>
          <w:spacing w:val="-1"/>
        </w:rPr>
        <w:t>філософів,</w:t>
      </w:r>
      <w:r w:rsidRPr="00635779">
        <w:rPr>
          <w:spacing w:val="44"/>
        </w:rPr>
        <w:t xml:space="preserve"> </w:t>
      </w:r>
      <w:r w:rsidRPr="00635779">
        <w:rPr>
          <w:spacing w:val="-1"/>
        </w:rPr>
        <w:t>соціологів,</w:t>
      </w:r>
      <w:r w:rsidRPr="00635779">
        <w:rPr>
          <w:spacing w:val="43"/>
        </w:rPr>
        <w:t xml:space="preserve"> </w:t>
      </w:r>
      <w:r w:rsidRPr="00635779">
        <w:rPr>
          <w:spacing w:val="-1"/>
        </w:rPr>
        <w:t>психологів,</w:t>
      </w:r>
      <w:r w:rsidRPr="00635779">
        <w:t xml:space="preserve"> </w:t>
      </w:r>
      <w:r w:rsidRPr="00635779">
        <w:rPr>
          <w:spacing w:val="41"/>
        </w:rPr>
        <w:t xml:space="preserve"> </w:t>
      </w:r>
      <w:r w:rsidRPr="00635779">
        <w:t xml:space="preserve">лінгвістів, </w:t>
      </w:r>
      <w:r w:rsidRPr="00635779">
        <w:rPr>
          <w:spacing w:val="43"/>
        </w:rPr>
        <w:t xml:space="preserve"> </w:t>
      </w:r>
      <w:r w:rsidRPr="00635779">
        <w:rPr>
          <w:spacing w:val="-1"/>
        </w:rPr>
        <w:t>педагогів:</w:t>
      </w:r>
      <w:r w:rsidRPr="00635779">
        <w:t xml:space="preserve"> </w:t>
      </w:r>
      <w:r w:rsidRPr="00635779">
        <w:rPr>
          <w:spacing w:val="44"/>
        </w:rPr>
        <w:t xml:space="preserve"> </w:t>
      </w:r>
      <w:r w:rsidRPr="00635779">
        <w:t xml:space="preserve">О. </w:t>
      </w:r>
      <w:r w:rsidRPr="00635779">
        <w:rPr>
          <w:spacing w:val="42"/>
        </w:rPr>
        <w:t xml:space="preserve"> </w:t>
      </w:r>
      <w:proofErr w:type="spellStart"/>
      <w:r w:rsidRPr="00635779">
        <w:rPr>
          <w:spacing w:val="-1"/>
        </w:rPr>
        <w:t>Вороніної</w:t>
      </w:r>
      <w:proofErr w:type="spellEnd"/>
      <w:r w:rsidRPr="00635779">
        <w:rPr>
          <w:spacing w:val="-1"/>
        </w:rPr>
        <w:t>,</w:t>
      </w:r>
      <w:r w:rsidRPr="00635779">
        <w:rPr>
          <w:spacing w:val="79"/>
        </w:rPr>
        <w:t xml:space="preserve"> </w:t>
      </w:r>
      <w:r w:rsidRPr="00635779">
        <w:rPr>
          <w:spacing w:val="-1"/>
        </w:rPr>
        <w:t xml:space="preserve">Т. </w:t>
      </w:r>
      <w:proofErr w:type="spellStart"/>
      <w:r w:rsidRPr="00635779">
        <w:rPr>
          <w:spacing w:val="-1"/>
        </w:rPr>
        <w:t>Бендас</w:t>
      </w:r>
      <w:proofErr w:type="spellEnd"/>
      <w:r w:rsidRPr="00635779">
        <w:rPr>
          <w:spacing w:val="-1"/>
        </w:rPr>
        <w:t>,</w:t>
      </w:r>
      <w:r w:rsidRPr="00635779">
        <w:rPr>
          <w:spacing w:val="72"/>
        </w:rPr>
        <w:t xml:space="preserve"> </w:t>
      </w:r>
      <w:r w:rsidRPr="00635779">
        <w:rPr>
          <w:spacing w:val="-1"/>
        </w:rPr>
        <w:t>Т.</w:t>
      </w:r>
      <w:r w:rsidRPr="00635779">
        <w:rPr>
          <w:spacing w:val="1"/>
        </w:rPr>
        <w:t xml:space="preserve"> </w:t>
      </w:r>
      <w:proofErr w:type="spellStart"/>
      <w:r w:rsidRPr="00635779">
        <w:rPr>
          <w:spacing w:val="-1"/>
        </w:rPr>
        <w:t>Дороніної</w:t>
      </w:r>
      <w:proofErr w:type="spellEnd"/>
      <w:r w:rsidRPr="00635779">
        <w:rPr>
          <w:spacing w:val="-1"/>
        </w:rPr>
        <w:t>,</w:t>
      </w:r>
      <w:r w:rsidRPr="00635779">
        <w:rPr>
          <w:spacing w:val="71"/>
        </w:rPr>
        <w:t xml:space="preserve"> </w:t>
      </w:r>
      <w:r w:rsidRPr="00635779">
        <w:t>І.</w:t>
      </w:r>
      <w:r w:rsidRPr="00635779">
        <w:rPr>
          <w:spacing w:val="1"/>
        </w:rPr>
        <w:t xml:space="preserve"> </w:t>
      </w:r>
      <w:proofErr w:type="spellStart"/>
      <w:r w:rsidRPr="00635779">
        <w:rPr>
          <w:spacing w:val="-1"/>
        </w:rPr>
        <w:t>Кльоциної</w:t>
      </w:r>
      <w:proofErr w:type="spellEnd"/>
      <w:r w:rsidRPr="00635779">
        <w:rPr>
          <w:spacing w:val="-1"/>
        </w:rPr>
        <w:t>,</w:t>
      </w:r>
      <w:r w:rsidRPr="00635779">
        <w:rPr>
          <w:spacing w:val="73"/>
        </w:rPr>
        <w:t xml:space="preserve"> </w:t>
      </w:r>
      <w:r w:rsidRPr="00635779">
        <w:t>О.</w:t>
      </w:r>
      <w:r w:rsidRPr="00635779">
        <w:rPr>
          <w:spacing w:val="72"/>
        </w:rPr>
        <w:t xml:space="preserve"> </w:t>
      </w:r>
      <w:proofErr w:type="spellStart"/>
      <w:r w:rsidRPr="00635779">
        <w:rPr>
          <w:spacing w:val="-1"/>
        </w:rPr>
        <w:t>Кікінежді</w:t>
      </w:r>
      <w:proofErr w:type="spellEnd"/>
      <w:r w:rsidRPr="00635779">
        <w:rPr>
          <w:spacing w:val="-1"/>
        </w:rPr>
        <w:t>,</w:t>
      </w:r>
      <w:r w:rsidRPr="00635779">
        <w:rPr>
          <w:spacing w:val="72"/>
        </w:rPr>
        <w:t xml:space="preserve"> </w:t>
      </w:r>
      <w:r w:rsidRPr="00635779">
        <w:t>І.</w:t>
      </w:r>
      <w:r w:rsidRPr="00635779">
        <w:rPr>
          <w:spacing w:val="71"/>
        </w:rPr>
        <w:t xml:space="preserve"> </w:t>
      </w:r>
      <w:proofErr w:type="spellStart"/>
      <w:r w:rsidRPr="00635779">
        <w:rPr>
          <w:spacing w:val="-1"/>
        </w:rPr>
        <w:t>Кона</w:t>
      </w:r>
      <w:proofErr w:type="spellEnd"/>
      <w:r w:rsidRPr="00635779">
        <w:rPr>
          <w:spacing w:val="-1"/>
        </w:rPr>
        <w:t>,</w:t>
      </w:r>
      <w:r w:rsidRPr="00635779">
        <w:rPr>
          <w:spacing w:val="72"/>
        </w:rPr>
        <w:t xml:space="preserve"> </w:t>
      </w:r>
      <w:r w:rsidRPr="00635779">
        <w:rPr>
          <w:spacing w:val="-1"/>
        </w:rPr>
        <w:t>В.</w:t>
      </w:r>
      <w:r w:rsidRPr="00635779">
        <w:rPr>
          <w:spacing w:val="72"/>
        </w:rPr>
        <w:t xml:space="preserve"> </w:t>
      </w:r>
      <w:r w:rsidRPr="00635779">
        <w:rPr>
          <w:spacing w:val="-1"/>
        </w:rPr>
        <w:t>Кравця,</w:t>
      </w:r>
      <w:r w:rsidRPr="00635779">
        <w:rPr>
          <w:spacing w:val="77"/>
        </w:rPr>
        <w:t xml:space="preserve"> </w:t>
      </w:r>
      <w:r w:rsidRPr="00635779">
        <w:rPr>
          <w:spacing w:val="-1"/>
        </w:rPr>
        <w:t>О</w:t>
      </w:r>
      <w:r w:rsidRPr="00635779">
        <w:rPr>
          <w:spacing w:val="-1"/>
        </w:rPr>
        <w:t>. Петренко,</w:t>
      </w:r>
      <w:r w:rsidRPr="00635779">
        <w:rPr>
          <w:spacing w:val="10"/>
        </w:rPr>
        <w:t xml:space="preserve"> </w:t>
      </w:r>
      <w:r w:rsidRPr="00635779">
        <w:t xml:space="preserve">Л. </w:t>
      </w:r>
      <w:r w:rsidRPr="00635779">
        <w:rPr>
          <w:spacing w:val="-1"/>
        </w:rPr>
        <w:t>Штильової</w:t>
      </w:r>
      <w:r w:rsidRPr="00635779">
        <w:rPr>
          <w:spacing w:val="9"/>
        </w:rPr>
        <w:t xml:space="preserve"> </w:t>
      </w:r>
      <w:r w:rsidRPr="00635779">
        <w:t>та</w:t>
      </w:r>
      <w:r w:rsidRPr="00635779">
        <w:rPr>
          <w:spacing w:val="10"/>
        </w:rPr>
        <w:t xml:space="preserve"> </w:t>
      </w:r>
      <w:r w:rsidRPr="00635779">
        <w:t>ін.</w:t>
      </w:r>
      <w:r w:rsidRPr="00635779">
        <w:rPr>
          <w:spacing w:val="11"/>
        </w:rPr>
        <w:t xml:space="preserve"> </w:t>
      </w:r>
      <w:r w:rsidRPr="00635779">
        <w:rPr>
          <w:spacing w:val="-1"/>
        </w:rPr>
        <w:t>Водночас</w:t>
      </w:r>
      <w:r w:rsidRPr="00635779">
        <w:rPr>
          <w:spacing w:val="9"/>
        </w:rPr>
        <w:t xml:space="preserve"> </w:t>
      </w:r>
      <w:r w:rsidRPr="00635779">
        <w:rPr>
          <w:spacing w:val="-1"/>
        </w:rPr>
        <w:t>гендерна</w:t>
      </w:r>
      <w:r w:rsidRPr="00635779">
        <w:rPr>
          <w:spacing w:val="10"/>
        </w:rPr>
        <w:t xml:space="preserve"> </w:t>
      </w:r>
      <w:r w:rsidRPr="00635779">
        <w:rPr>
          <w:spacing w:val="-1"/>
        </w:rPr>
        <w:t>соціалізація</w:t>
      </w:r>
      <w:r w:rsidRPr="00635779">
        <w:rPr>
          <w:spacing w:val="10"/>
        </w:rPr>
        <w:t xml:space="preserve"> </w:t>
      </w:r>
      <w:r w:rsidRPr="00635779">
        <w:rPr>
          <w:spacing w:val="-1"/>
        </w:rPr>
        <w:t>підлітків</w:t>
      </w:r>
      <w:r w:rsidRPr="00635779">
        <w:rPr>
          <w:spacing w:val="73"/>
        </w:rPr>
        <w:t xml:space="preserve"> </w:t>
      </w:r>
      <w:r w:rsidRPr="00635779">
        <w:t>в</w:t>
      </w:r>
      <w:r w:rsidRPr="00635779">
        <w:rPr>
          <w:spacing w:val="71"/>
        </w:rPr>
        <w:t xml:space="preserve"> </w:t>
      </w:r>
      <w:r w:rsidRPr="00635779">
        <w:rPr>
          <w:spacing w:val="-1"/>
        </w:rPr>
        <w:t>умовах</w:t>
      </w:r>
      <w:r w:rsidRPr="00635779">
        <w:rPr>
          <w:spacing w:val="72"/>
        </w:rPr>
        <w:t xml:space="preserve"> </w:t>
      </w:r>
      <w:r w:rsidRPr="00635779">
        <w:t>інтенсивної</w:t>
      </w:r>
      <w:r w:rsidRPr="00635779">
        <w:rPr>
          <w:spacing w:val="71"/>
        </w:rPr>
        <w:t xml:space="preserve"> </w:t>
      </w:r>
      <w:r w:rsidRPr="00635779">
        <w:rPr>
          <w:spacing w:val="-1"/>
        </w:rPr>
        <w:t>трансформації</w:t>
      </w:r>
      <w:r w:rsidRPr="00635779">
        <w:rPr>
          <w:spacing w:val="70"/>
        </w:rPr>
        <w:t xml:space="preserve"> </w:t>
      </w:r>
      <w:r w:rsidRPr="00635779">
        <w:rPr>
          <w:spacing w:val="-1"/>
        </w:rPr>
        <w:t>суспільства,</w:t>
      </w:r>
      <w:r w:rsidRPr="00635779">
        <w:rPr>
          <w:spacing w:val="72"/>
        </w:rPr>
        <w:t xml:space="preserve"> </w:t>
      </w:r>
      <w:r w:rsidRPr="00635779">
        <w:rPr>
          <w:spacing w:val="-1"/>
        </w:rPr>
        <w:t>яка</w:t>
      </w:r>
      <w:r w:rsidRPr="00635779">
        <w:rPr>
          <w:spacing w:val="72"/>
        </w:rPr>
        <w:t xml:space="preserve"> </w:t>
      </w:r>
      <w:r w:rsidRPr="00635779">
        <w:rPr>
          <w:spacing w:val="-1"/>
        </w:rPr>
        <w:t>здійснює</w:t>
      </w:r>
      <w:r w:rsidRPr="00635779">
        <w:rPr>
          <w:spacing w:val="71"/>
        </w:rPr>
        <w:t xml:space="preserve"> </w:t>
      </w:r>
      <w:r w:rsidRPr="00635779">
        <w:rPr>
          <w:spacing w:val="-1"/>
        </w:rPr>
        <w:t>сильний</w:t>
      </w:r>
      <w:r w:rsidRPr="00635779">
        <w:rPr>
          <w:spacing w:val="63"/>
        </w:rPr>
        <w:t xml:space="preserve"> </w:t>
      </w:r>
      <w:r w:rsidRPr="00635779">
        <w:t>вплив</w:t>
      </w:r>
      <w:r w:rsidRPr="00635779">
        <w:rPr>
          <w:spacing w:val="9"/>
        </w:rPr>
        <w:t xml:space="preserve"> </w:t>
      </w:r>
      <w:r w:rsidRPr="00635779">
        <w:t>на</w:t>
      </w:r>
      <w:r w:rsidRPr="00635779">
        <w:rPr>
          <w:spacing w:val="9"/>
        </w:rPr>
        <w:t xml:space="preserve"> </w:t>
      </w:r>
      <w:r w:rsidRPr="00635779">
        <w:t>розвиток</w:t>
      </w:r>
      <w:r w:rsidRPr="00635779">
        <w:rPr>
          <w:spacing w:val="10"/>
        </w:rPr>
        <w:t xml:space="preserve"> </w:t>
      </w:r>
      <w:r w:rsidRPr="00635779">
        <w:t>їх</w:t>
      </w:r>
      <w:r w:rsidRPr="00635779">
        <w:rPr>
          <w:spacing w:val="9"/>
        </w:rPr>
        <w:t xml:space="preserve"> </w:t>
      </w:r>
      <w:r w:rsidRPr="00635779">
        <w:rPr>
          <w:spacing w:val="-1"/>
        </w:rPr>
        <w:t>особистості</w:t>
      </w:r>
      <w:r w:rsidRPr="00635779">
        <w:rPr>
          <w:spacing w:val="11"/>
        </w:rPr>
        <w:t xml:space="preserve"> </w:t>
      </w:r>
      <w:r w:rsidRPr="00635779">
        <w:rPr>
          <w:spacing w:val="-1"/>
        </w:rPr>
        <w:t>потребує</w:t>
      </w:r>
      <w:r w:rsidRPr="00635779">
        <w:rPr>
          <w:spacing w:val="10"/>
        </w:rPr>
        <w:t xml:space="preserve"> </w:t>
      </w:r>
      <w:r w:rsidRPr="00635779">
        <w:rPr>
          <w:spacing w:val="-1"/>
        </w:rPr>
        <w:t>привернення</w:t>
      </w:r>
      <w:r w:rsidRPr="00635779">
        <w:rPr>
          <w:spacing w:val="9"/>
        </w:rPr>
        <w:t xml:space="preserve"> </w:t>
      </w:r>
      <w:r w:rsidRPr="00635779">
        <w:rPr>
          <w:spacing w:val="-1"/>
        </w:rPr>
        <w:t>уваги</w:t>
      </w:r>
      <w:r w:rsidRPr="00635779">
        <w:t xml:space="preserve"> </w:t>
      </w:r>
      <w:r w:rsidRPr="00635779">
        <w:rPr>
          <w:spacing w:val="9"/>
        </w:rPr>
        <w:t xml:space="preserve"> </w:t>
      </w:r>
      <w:r w:rsidRPr="00635779">
        <w:rPr>
          <w:spacing w:val="1"/>
        </w:rPr>
        <w:t>до</w:t>
      </w:r>
      <w:r w:rsidRPr="00635779">
        <w:rPr>
          <w:spacing w:val="37"/>
        </w:rPr>
        <w:t xml:space="preserve"> </w:t>
      </w:r>
      <w:r w:rsidRPr="00635779">
        <w:rPr>
          <w:spacing w:val="-1"/>
        </w:rPr>
        <w:t>проблеми</w:t>
      </w:r>
      <w:r w:rsidRPr="00635779">
        <w:rPr>
          <w:spacing w:val="42"/>
        </w:rPr>
        <w:t xml:space="preserve"> </w:t>
      </w:r>
      <w:r w:rsidRPr="00635779">
        <w:rPr>
          <w:spacing w:val="-1"/>
        </w:rPr>
        <w:t>розвитку</w:t>
      </w:r>
      <w:r w:rsidRPr="00635779">
        <w:rPr>
          <w:spacing w:val="41"/>
        </w:rPr>
        <w:t xml:space="preserve"> </w:t>
      </w:r>
      <w:r w:rsidRPr="00635779">
        <w:rPr>
          <w:spacing w:val="-1"/>
        </w:rPr>
        <w:t>особистості</w:t>
      </w:r>
      <w:r w:rsidRPr="00635779">
        <w:rPr>
          <w:spacing w:val="43"/>
        </w:rPr>
        <w:t xml:space="preserve"> </w:t>
      </w:r>
      <w:r w:rsidRPr="00635779">
        <w:rPr>
          <w:spacing w:val="-1"/>
        </w:rPr>
        <w:t>підлітків,</w:t>
      </w:r>
      <w:r w:rsidRPr="00635779">
        <w:rPr>
          <w:spacing w:val="41"/>
        </w:rPr>
        <w:t xml:space="preserve"> </w:t>
      </w:r>
      <w:r w:rsidRPr="00635779">
        <w:t>і</w:t>
      </w:r>
      <w:r w:rsidRPr="00635779">
        <w:rPr>
          <w:spacing w:val="42"/>
        </w:rPr>
        <w:t xml:space="preserve"> </w:t>
      </w:r>
      <w:r w:rsidRPr="00635779">
        <w:rPr>
          <w:spacing w:val="-1"/>
        </w:rPr>
        <w:t>зокрема</w:t>
      </w:r>
      <w:r w:rsidRPr="00635779">
        <w:rPr>
          <w:spacing w:val="40"/>
        </w:rPr>
        <w:t xml:space="preserve"> </w:t>
      </w:r>
      <w:r w:rsidRPr="00635779">
        <w:t>до</w:t>
      </w:r>
      <w:r w:rsidRPr="00635779">
        <w:rPr>
          <w:spacing w:val="42"/>
        </w:rPr>
        <w:t xml:space="preserve"> </w:t>
      </w:r>
      <w:r w:rsidRPr="00635779">
        <w:rPr>
          <w:spacing w:val="-1"/>
        </w:rPr>
        <w:t>аналізу</w:t>
      </w:r>
      <w:r w:rsidRPr="00635779">
        <w:rPr>
          <w:spacing w:val="42"/>
        </w:rPr>
        <w:t xml:space="preserve"> </w:t>
      </w:r>
      <w:r w:rsidRPr="00635779">
        <w:rPr>
          <w:spacing w:val="-1"/>
        </w:rPr>
        <w:t>гендерної</w:t>
      </w:r>
    </w:p>
    <w:p w14:paraId="144711E6" w14:textId="77777777" w:rsidR="00000000" w:rsidRPr="00635779" w:rsidRDefault="00717F83">
      <w:pPr>
        <w:pStyle w:val="a3"/>
        <w:kinsoku w:val="0"/>
        <w:overflowPunct w:val="0"/>
        <w:spacing w:line="276" w:lineRule="auto"/>
        <w:ind w:right="173"/>
        <w:jc w:val="both"/>
        <w:rPr>
          <w:spacing w:val="-1"/>
        </w:rPr>
        <w:sectPr w:rsidR="00000000" w:rsidRPr="00635779">
          <w:footerReference w:type="default" r:id="rId33"/>
          <w:pgSz w:w="11910" w:h="16840"/>
          <w:pgMar w:top="1240" w:right="960" w:bottom="1060" w:left="960" w:header="653" w:footer="868" w:gutter="0"/>
          <w:pgNumType w:start="61"/>
          <w:cols w:space="720" w:equalWidth="0">
            <w:col w:w="9990"/>
          </w:cols>
          <w:noEndnote/>
        </w:sectPr>
      </w:pPr>
    </w:p>
    <w:p w14:paraId="05866286" w14:textId="77777777" w:rsidR="00000000" w:rsidRPr="00635779" w:rsidRDefault="00717F83">
      <w:pPr>
        <w:pStyle w:val="a3"/>
        <w:kinsoku w:val="0"/>
        <w:overflowPunct w:val="0"/>
        <w:spacing w:before="11"/>
        <w:ind w:left="0" w:firstLine="0"/>
        <w:rPr>
          <w:sz w:val="29"/>
          <w:szCs w:val="29"/>
        </w:rPr>
      </w:pPr>
    </w:p>
    <w:p w14:paraId="0F7E6A7A" w14:textId="77777777" w:rsidR="00000000" w:rsidRPr="00635779" w:rsidRDefault="00717F83">
      <w:pPr>
        <w:pStyle w:val="a3"/>
        <w:tabs>
          <w:tab w:val="left" w:pos="1979"/>
          <w:tab w:val="left" w:pos="2600"/>
          <w:tab w:val="left" w:pos="4046"/>
          <w:tab w:val="left" w:pos="4763"/>
          <w:tab w:val="left" w:pos="6699"/>
        </w:tabs>
        <w:kinsoku w:val="0"/>
        <w:overflowPunct w:val="0"/>
        <w:spacing w:before="61" w:line="275" w:lineRule="auto"/>
        <w:ind w:right="168" w:firstLine="0"/>
        <w:rPr>
          <w:spacing w:val="-1"/>
        </w:rPr>
      </w:pPr>
      <w:r w:rsidRPr="00635779">
        <w:rPr>
          <w:spacing w:val="-1"/>
        </w:rPr>
        <w:t>соціалізації</w:t>
      </w:r>
      <w:r w:rsidRPr="00635779">
        <w:rPr>
          <w:spacing w:val="-1"/>
        </w:rPr>
        <w:tab/>
        <w:t>як</w:t>
      </w:r>
      <w:r w:rsidRPr="00635779">
        <w:rPr>
          <w:spacing w:val="-1"/>
        </w:rPr>
        <w:tab/>
      </w:r>
      <w:r w:rsidRPr="00635779">
        <w:rPr>
          <w:spacing w:val="-1"/>
          <w:w w:val="95"/>
        </w:rPr>
        <w:t>процесу,</w:t>
      </w:r>
      <w:r w:rsidRPr="00635779">
        <w:rPr>
          <w:spacing w:val="-1"/>
          <w:w w:val="95"/>
        </w:rPr>
        <w:tab/>
      </w:r>
      <w:r w:rsidRPr="00635779">
        <w:t>що</w:t>
      </w:r>
      <w:r w:rsidRPr="00635779">
        <w:tab/>
      </w:r>
      <w:r w:rsidRPr="00635779">
        <w:rPr>
          <w:spacing w:val="-1"/>
          <w:w w:val="95"/>
        </w:rPr>
        <w:t>регулюється</w:t>
      </w:r>
      <w:r w:rsidRPr="00635779">
        <w:rPr>
          <w:spacing w:val="-1"/>
          <w:w w:val="95"/>
        </w:rPr>
        <w:tab/>
      </w:r>
      <w:r w:rsidRPr="00635779">
        <w:t>соціально-нормативною</w:t>
      </w:r>
      <w:r w:rsidRPr="00635779">
        <w:rPr>
          <w:spacing w:val="39"/>
        </w:rPr>
        <w:t xml:space="preserve"> </w:t>
      </w:r>
      <w:r w:rsidRPr="00635779">
        <w:rPr>
          <w:spacing w:val="-1"/>
        </w:rPr>
        <w:t xml:space="preserve">системою </w:t>
      </w:r>
      <w:r w:rsidRPr="00635779">
        <w:t xml:space="preserve">культури </w:t>
      </w:r>
      <w:r w:rsidRPr="00635779">
        <w:rPr>
          <w:spacing w:val="-1"/>
        </w:rPr>
        <w:t>суспільства.</w:t>
      </w:r>
    </w:p>
    <w:p w14:paraId="7FC77BD8" w14:textId="77777777" w:rsidR="00000000" w:rsidRPr="00635779" w:rsidRDefault="00717F83">
      <w:pPr>
        <w:pStyle w:val="a3"/>
        <w:kinsoku w:val="0"/>
        <w:overflowPunct w:val="0"/>
        <w:spacing w:before="2" w:line="277" w:lineRule="auto"/>
        <w:ind w:right="173"/>
        <w:jc w:val="both"/>
        <w:rPr>
          <w:spacing w:val="-1"/>
        </w:rPr>
      </w:pPr>
      <w:proofErr w:type="spellStart"/>
      <w:r w:rsidRPr="00635779">
        <w:rPr>
          <w:spacing w:val="-1"/>
        </w:rPr>
        <w:t>Гендер</w:t>
      </w:r>
      <w:proofErr w:type="spellEnd"/>
      <w:r w:rsidRPr="00635779">
        <w:rPr>
          <w:spacing w:val="6"/>
        </w:rPr>
        <w:t xml:space="preserve"> </w:t>
      </w:r>
      <w:r w:rsidRPr="00635779">
        <w:t>у</w:t>
      </w:r>
      <w:r w:rsidRPr="00635779">
        <w:rPr>
          <w:spacing w:val="3"/>
        </w:rPr>
        <w:t xml:space="preserve"> </w:t>
      </w:r>
      <w:r w:rsidRPr="00635779">
        <w:rPr>
          <w:spacing w:val="-1"/>
        </w:rPr>
        <w:t>психології</w:t>
      </w:r>
      <w:r w:rsidRPr="00635779">
        <w:rPr>
          <w:spacing w:val="6"/>
        </w:rPr>
        <w:t xml:space="preserve"> </w:t>
      </w:r>
      <w:r w:rsidRPr="00635779">
        <w:t>–</w:t>
      </w:r>
      <w:r w:rsidRPr="00635779">
        <w:rPr>
          <w:spacing w:val="6"/>
        </w:rPr>
        <w:t xml:space="preserve"> </w:t>
      </w:r>
      <w:r w:rsidRPr="00635779">
        <w:rPr>
          <w:spacing w:val="-1"/>
        </w:rPr>
        <w:t>соціально</w:t>
      </w:r>
      <w:r w:rsidRPr="00635779">
        <w:rPr>
          <w:spacing w:val="6"/>
        </w:rPr>
        <w:t xml:space="preserve"> </w:t>
      </w:r>
      <w:r w:rsidRPr="00635779">
        <w:t>біологічна</w:t>
      </w:r>
      <w:r w:rsidRPr="00635779">
        <w:rPr>
          <w:spacing w:val="3"/>
        </w:rPr>
        <w:t xml:space="preserve"> </w:t>
      </w:r>
      <w:r w:rsidRPr="00635779">
        <w:rPr>
          <w:spacing w:val="-1"/>
        </w:rPr>
        <w:t>характеристика,</w:t>
      </w:r>
      <w:r w:rsidRPr="00635779">
        <w:rPr>
          <w:spacing w:val="3"/>
        </w:rPr>
        <w:t xml:space="preserve"> </w:t>
      </w:r>
      <w:r w:rsidRPr="00635779">
        <w:t>з</w:t>
      </w:r>
      <w:r w:rsidRPr="00635779">
        <w:rPr>
          <w:spacing w:val="35"/>
        </w:rPr>
        <w:t xml:space="preserve"> </w:t>
      </w:r>
      <w:r w:rsidRPr="00635779">
        <w:rPr>
          <w:spacing w:val="-1"/>
        </w:rPr>
        <w:t>допомогою</w:t>
      </w:r>
      <w:r w:rsidRPr="00635779">
        <w:rPr>
          <w:spacing w:val="61"/>
        </w:rPr>
        <w:t xml:space="preserve"> </w:t>
      </w:r>
      <w:r w:rsidRPr="00635779">
        <w:rPr>
          <w:spacing w:val="-1"/>
        </w:rPr>
        <w:t>якої</w:t>
      </w:r>
      <w:r w:rsidRPr="00635779">
        <w:rPr>
          <w:spacing w:val="59"/>
        </w:rPr>
        <w:t xml:space="preserve"> </w:t>
      </w:r>
      <w:r w:rsidRPr="00635779">
        <w:rPr>
          <w:spacing w:val="-1"/>
        </w:rPr>
        <w:t>люди</w:t>
      </w:r>
      <w:r w:rsidRPr="00635779">
        <w:rPr>
          <w:spacing w:val="61"/>
        </w:rPr>
        <w:t xml:space="preserve"> </w:t>
      </w:r>
      <w:r w:rsidRPr="00635779">
        <w:rPr>
          <w:spacing w:val="-1"/>
        </w:rPr>
        <w:t>дають</w:t>
      </w:r>
      <w:r w:rsidRPr="00635779">
        <w:rPr>
          <w:spacing w:val="62"/>
        </w:rPr>
        <w:t xml:space="preserve"> </w:t>
      </w:r>
      <w:r w:rsidRPr="00635779">
        <w:rPr>
          <w:spacing w:val="-1"/>
        </w:rPr>
        <w:t>визначення</w:t>
      </w:r>
      <w:r w:rsidRPr="00635779">
        <w:rPr>
          <w:spacing w:val="60"/>
        </w:rPr>
        <w:t xml:space="preserve"> </w:t>
      </w:r>
      <w:r w:rsidRPr="00635779">
        <w:t>поняттям</w:t>
      </w:r>
      <w:r w:rsidRPr="00635779">
        <w:rPr>
          <w:spacing w:val="63"/>
        </w:rPr>
        <w:t xml:space="preserve"> </w:t>
      </w:r>
      <w:r w:rsidRPr="00635779">
        <w:rPr>
          <w:spacing w:val="-1"/>
        </w:rPr>
        <w:t>«ч</w:t>
      </w:r>
      <w:r w:rsidRPr="00635779">
        <w:rPr>
          <w:spacing w:val="-1"/>
        </w:rPr>
        <w:t>оловік»</w:t>
      </w:r>
      <w:r w:rsidRPr="00635779">
        <w:rPr>
          <w:spacing w:val="55"/>
        </w:rPr>
        <w:t xml:space="preserve"> </w:t>
      </w:r>
      <w:r w:rsidRPr="00635779">
        <w:t>і</w:t>
      </w:r>
      <w:r w:rsidRPr="00635779">
        <w:rPr>
          <w:spacing w:val="64"/>
        </w:rPr>
        <w:t xml:space="preserve"> </w:t>
      </w:r>
      <w:r w:rsidRPr="00635779">
        <w:rPr>
          <w:spacing w:val="-1"/>
        </w:rPr>
        <w:t>«жінка»,</w:t>
      </w:r>
    </w:p>
    <w:p w14:paraId="22E71025" w14:textId="77777777" w:rsidR="00000000" w:rsidRPr="00635779" w:rsidRDefault="00717F83">
      <w:pPr>
        <w:pStyle w:val="a3"/>
        <w:kinsoku w:val="0"/>
        <w:overflowPunct w:val="0"/>
        <w:spacing w:before="0" w:line="345" w:lineRule="exact"/>
        <w:ind w:firstLine="0"/>
        <w:rPr>
          <w:spacing w:val="-1"/>
        </w:rPr>
      </w:pPr>
      <w:r w:rsidRPr="00635779">
        <w:rPr>
          <w:spacing w:val="-1"/>
        </w:rPr>
        <w:t>«дівчинка»</w:t>
      </w:r>
      <w:r w:rsidRPr="00635779">
        <w:rPr>
          <w:spacing w:val="-4"/>
        </w:rPr>
        <w:t xml:space="preserve"> </w:t>
      </w:r>
      <w:r w:rsidRPr="00635779">
        <w:t>і</w:t>
      </w:r>
      <w:r w:rsidRPr="00635779">
        <w:rPr>
          <w:spacing w:val="3"/>
        </w:rPr>
        <w:t xml:space="preserve"> </w:t>
      </w:r>
      <w:r w:rsidRPr="00635779">
        <w:rPr>
          <w:spacing w:val="-1"/>
        </w:rPr>
        <w:t>«хлопчик»</w:t>
      </w:r>
      <w:r w:rsidRPr="00635779">
        <w:rPr>
          <w:spacing w:val="-6"/>
        </w:rPr>
        <w:t xml:space="preserve"> </w:t>
      </w:r>
      <w:r w:rsidRPr="00635779">
        <w:rPr>
          <w:spacing w:val="-1"/>
        </w:rPr>
        <w:t>[1].</w:t>
      </w:r>
    </w:p>
    <w:p w14:paraId="15632CE4" w14:textId="77777777" w:rsidR="00000000" w:rsidRPr="00635779" w:rsidRDefault="00717F83">
      <w:pPr>
        <w:pStyle w:val="a3"/>
        <w:kinsoku w:val="0"/>
        <w:overflowPunct w:val="0"/>
        <w:spacing w:before="51" w:line="276" w:lineRule="auto"/>
        <w:ind w:right="178"/>
        <w:jc w:val="both"/>
      </w:pPr>
      <w:r w:rsidRPr="00635779">
        <w:rPr>
          <w:spacing w:val="-1"/>
        </w:rPr>
        <w:t>Гендерне</w:t>
      </w:r>
      <w:r w:rsidRPr="00635779">
        <w:rPr>
          <w:spacing w:val="12"/>
        </w:rPr>
        <w:t xml:space="preserve"> </w:t>
      </w:r>
      <w:r w:rsidRPr="00635779">
        <w:rPr>
          <w:spacing w:val="-1"/>
        </w:rPr>
        <w:t>виховання</w:t>
      </w:r>
      <w:r w:rsidRPr="00635779">
        <w:rPr>
          <w:spacing w:val="14"/>
        </w:rPr>
        <w:t xml:space="preserve"> </w:t>
      </w:r>
      <w:r w:rsidRPr="00635779">
        <w:t>–</w:t>
      </w:r>
      <w:r w:rsidRPr="00635779">
        <w:rPr>
          <w:spacing w:val="14"/>
        </w:rPr>
        <w:t xml:space="preserve"> </w:t>
      </w:r>
      <w:r w:rsidRPr="00635779">
        <w:t>це</w:t>
      </w:r>
      <w:r w:rsidRPr="00635779">
        <w:rPr>
          <w:spacing w:val="12"/>
        </w:rPr>
        <w:t xml:space="preserve"> </w:t>
      </w:r>
      <w:r w:rsidRPr="00635779">
        <w:t>підхід</w:t>
      </w:r>
      <w:r w:rsidRPr="00635779">
        <w:rPr>
          <w:spacing w:val="14"/>
        </w:rPr>
        <w:t xml:space="preserve"> </w:t>
      </w:r>
      <w:r w:rsidRPr="00635779">
        <w:t>у</w:t>
      </w:r>
      <w:r w:rsidRPr="00635779">
        <w:rPr>
          <w:spacing w:val="11"/>
        </w:rPr>
        <w:t xml:space="preserve"> </w:t>
      </w:r>
      <w:r w:rsidRPr="00635779">
        <w:rPr>
          <w:spacing w:val="-1"/>
        </w:rPr>
        <w:t>вихованні,</w:t>
      </w:r>
      <w:r w:rsidRPr="00635779">
        <w:rPr>
          <w:spacing w:val="12"/>
        </w:rPr>
        <w:t xml:space="preserve"> </w:t>
      </w:r>
      <w:r w:rsidRPr="00635779">
        <w:t>що</w:t>
      </w:r>
      <w:r w:rsidRPr="00635779">
        <w:rPr>
          <w:spacing w:val="13"/>
        </w:rPr>
        <w:t xml:space="preserve"> </w:t>
      </w:r>
      <w:r w:rsidRPr="00635779">
        <w:rPr>
          <w:spacing w:val="-1"/>
        </w:rPr>
        <w:t>ґрунтується</w:t>
      </w:r>
      <w:r w:rsidRPr="00635779">
        <w:rPr>
          <w:spacing w:val="11"/>
        </w:rPr>
        <w:t xml:space="preserve"> </w:t>
      </w:r>
      <w:r w:rsidRPr="00635779">
        <w:t>на</w:t>
      </w:r>
      <w:r w:rsidRPr="00635779">
        <w:rPr>
          <w:spacing w:val="57"/>
        </w:rPr>
        <w:t xml:space="preserve"> </w:t>
      </w:r>
      <w:r w:rsidRPr="00635779">
        <w:t>розвитку</w:t>
      </w:r>
      <w:r w:rsidRPr="00635779">
        <w:rPr>
          <w:spacing w:val="72"/>
        </w:rPr>
        <w:t xml:space="preserve"> </w:t>
      </w:r>
      <w:r w:rsidRPr="00635779">
        <w:rPr>
          <w:spacing w:val="-1"/>
        </w:rPr>
        <w:t>індивідуальних</w:t>
      </w:r>
      <w:r w:rsidRPr="00635779">
        <w:rPr>
          <w:spacing w:val="73"/>
        </w:rPr>
        <w:t xml:space="preserve"> </w:t>
      </w:r>
      <w:r w:rsidRPr="00635779">
        <w:rPr>
          <w:spacing w:val="-1"/>
        </w:rPr>
        <w:t>якостей,</w:t>
      </w:r>
      <w:r w:rsidRPr="00635779">
        <w:rPr>
          <w:spacing w:val="73"/>
        </w:rPr>
        <w:t xml:space="preserve"> </w:t>
      </w:r>
      <w:r w:rsidRPr="00635779">
        <w:rPr>
          <w:spacing w:val="-1"/>
        </w:rPr>
        <w:t>розкритті</w:t>
      </w:r>
      <w:r w:rsidRPr="00635779">
        <w:rPr>
          <w:spacing w:val="72"/>
        </w:rPr>
        <w:t xml:space="preserve"> </w:t>
      </w:r>
      <w:r w:rsidRPr="00635779">
        <w:rPr>
          <w:spacing w:val="-1"/>
        </w:rPr>
        <w:t>здібностей</w:t>
      </w:r>
      <w:r w:rsidRPr="00635779">
        <w:rPr>
          <w:spacing w:val="72"/>
        </w:rPr>
        <w:t xml:space="preserve"> </w:t>
      </w:r>
      <w:r w:rsidRPr="00635779">
        <w:t>і</w:t>
      </w:r>
      <w:r w:rsidRPr="00635779">
        <w:rPr>
          <w:spacing w:val="72"/>
        </w:rPr>
        <w:t xml:space="preserve"> </w:t>
      </w:r>
      <w:r w:rsidRPr="00635779">
        <w:rPr>
          <w:spacing w:val="-1"/>
        </w:rPr>
        <w:t>пошуку</w:t>
      </w:r>
      <w:r w:rsidRPr="00635779">
        <w:rPr>
          <w:spacing w:val="41"/>
        </w:rPr>
        <w:t xml:space="preserve"> </w:t>
      </w:r>
      <w:r w:rsidRPr="00635779">
        <w:t>покликання</w:t>
      </w:r>
      <w:r w:rsidRPr="00635779">
        <w:rPr>
          <w:spacing w:val="9"/>
        </w:rPr>
        <w:t xml:space="preserve"> </w:t>
      </w:r>
      <w:r w:rsidRPr="00635779">
        <w:rPr>
          <w:spacing w:val="-1"/>
        </w:rPr>
        <w:t>дитини</w:t>
      </w:r>
      <w:r w:rsidRPr="00635779">
        <w:rPr>
          <w:spacing w:val="10"/>
        </w:rPr>
        <w:t xml:space="preserve"> </w:t>
      </w:r>
      <w:r w:rsidRPr="00635779">
        <w:rPr>
          <w:spacing w:val="-1"/>
        </w:rPr>
        <w:t>незалежно</w:t>
      </w:r>
      <w:r w:rsidRPr="00635779">
        <w:rPr>
          <w:spacing w:val="11"/>
        </w:rPr>
        <w:t xml:space="preserve"> </w:t>
      </w:r>
      <w:r w:rsidRPr="00635779">
        <w:t>від</w:t>
      </w:r>
      <w:r w:rsidRPr="00635779">
        <w:rPr>
          <w:spacing w:val="11"/>
        </w:rPr>
        <w:t xml:space="preserve"> </w:t>
      </w:r>
      <w:r w:rsidRPr="00635779">
        <w:rPr>
          <w:spacing w:val="-1"/>
        </w:rPr>
        <w:t>очікувань</w:t>
      </w:r>
      <w:r w:rsidRPr="00635779">
        <w:rPr>
          <w:spacing w:val="10"/>
        </w:rPr>
        <w:t xml:space="preserve"> </w:t>
      </w:r>
      <w:r w:rsidRPr="00635779">
        <w:rPr>
          <w:spacing w:val="-1"/>
        </w:rPr>
        <w:t>оточуючих,</w:t>
      </w:r>
      <w:r w:rsidRPr="00635779">
        <w:rPr>
          <w:spacing w:val="9"/>
        </w:rPr>
        <w:t xml:space="preserve"> </w:t>
      </w:r>
      <w:r w:rsidRPr="00635779">
        <w:rPr>
          <w:spacing w:val="-1"/>
        </w:rPr>
        <w:t>пов’язаних</w:t>
      </w:r>
      <w:r w:rsidRPr="00635779">
        <w:rPr>
          <w:spacing w:val="12"/>
        </w:rPr>
        <w:t xml:space="preserve"> </w:t>
      </w:r>
      <w:r w:rsidRPr="00635779">
        <w:rPr>
          <w:spacing w:val="-1"/>
        </w:rPr>
        <w:t>із</w:t>
      </w:r>
      <w:r w:rsidRPr="00635779">
        <w:rPr>
          <w:spacing w:val="57"/>
        </w:rPr>
        <w:t xml:space="preserve"> </w:t>
      </w:r>
      <w:r w:rsidRPr="00635779">
        <w:rPr>
          <w:spacing w:val="-1"/>
        </w:rPr>
        <w:t>статтю</w:t>
      </w:r>
      <w:r w:rsidRPr="00635779">
        <w:rPr>
          <w:spacing w:val="-2"/>
        </w:rPr>
        <w:t xml:space="preserve"> </w:t>
      </w:r>
      <w:r w:rsidRPr="00635779">
        <w:t>дитини.</w:t>
      </w:r>
    </w:p>
    <w:p w14:paraId="18BDEB51" w14:textId="77777777" w:rsidR="00000000" w:rsidRPr="00635779" w:rsidRDefault="00717F83">
      <w:pPr>
        <w:pStyle w:val="a3"/>
        <w:kinsoku w:val="0"/>
        <w:overflowPunct w:val="0"/>
        <w:spacing w:line="276" w:lineRule="auto"/>
        <w:ind w:right="171"/>
        <w:jc w:val="both"/>
        <w:rPr>
          <w:spacing w:val="-1"/>
        </w:rPr>
      </w:pPr>
      <w:r w:rsidRPr="00635779">
        <w:rPr>
          <w:spacing w:val="-1"/>
        </w:rPr>
        <w:t>М</w:t>
      </w:r>
      <w:r w:rsidRPr="00635779">
        <w:rPr>
          <w:spacing w:val="-1"/>
        </w:rPr>
        <w:t>ета</w:t>
      </w:r>
      <w:r w:rsidRPr="00635779">
        <w:rPr>
          <w:spacing w:val="2"/>
        </w:rPr>
        <w:t xml:space="preserve"> </w:t>
      </w:r>
      <w:r w:rsidRPr="00635779">
        <w:rPr>
          <w:spacing w:val="-1"/>
        </w:rPr>
        <w:t>гендерного</w:t>
      </w:r>
      <w:r w:rsidRPr="00635779">
        <w:rPr>
          <w:spacing w:val="3"/>
        </w:rPr>
        <w:t xml:space="preserve"> </w:t>
      </w:r>
      <w:r w:rsidRPr="00635779">
        <w:rPr>
          <w:spacing w:val="-1"/>
        </w:rPr>
        <w:t>виховання</w:t>
      </w:r>
      <w:r w:rsidRPr="00635779">
        <w:rPr>
          <w:spacing w:val="2"/>
        </w:rPr>
        <w:t xml:space="preserve"> </w:t>
      </w:r>
      <w:r w:rsidRPr="00635779">
        <w:rPr>
          <w:spacing w:val="-1"/>
        </w:rPr>
        <w:t>полягає</w:t>
      </w:r>
      <w:r w:rsidRPr="00635779">
        <w:rPr>
          <w:spacing w:val="3"/>
        </w:rPr>
        <w:t xml:space="preserve"> </w:t>
      </w:r>
      <w:r w:rsidRPr="00635779">
        <w:t>не</w:t>
      </w:r>
      <w:r w:rsidRPr="00635779">
        <w:rPr>
          <w:spacing w:val="1"/>
        </w:rPr>
        <w:t xml:space="preserve"> </w:t>
      </w:r>
      <w:r w:rsidRPr="00635779">
        <w:t>в</w:t>
      </w:r>
      <w:r w:rsidRPr="00635779">
        <w:rPr>
          <w:spacing w:val="2"/>
        </w:rPr>
        <w:t xml:space="preserve"> </w:t>
      </w:r>
      <w:r w:rsidRPr="00635779">
        <w:rPr>
          <w:spacing w:val="-1"/>
        </w:rPr>
        <w:t>тому,</w:t>
      </w:r>
      <w:r w:rsidRPr="00635779">
        <w:rPr>
          <w:spacing w:val="2"/>
        </w:rPr>
        <w:t xml:space="preserve"> </w:t>
      </w:r>
      <w:r w:rsidRPr="00635779">
        <w:t>щоб</w:t>
      </w:r>
      <w:r w:rsidRPr="00635779">
        <w:rPr>
          <w:spacing w:val="3"/>
        </w:rPr>
        <w:t xml:space="preserve"> </w:t>
      </w:r>
      <w:r w:rsidRPr="00635779">
        <w:t>зробити</w:t>
      </w:r>
      <w:r w:rsidRPr="00635779">
        <w:rPr>
          <w:spacing w:val="49"/>
        </w:rPr>
        <w:t xml:space="preserve"> </w:t>
      </w:r>
      <w:r w:rsidRPr="00635779">
        <w:rPr>
          <w:spacing w:val="-1"/>
        </w:rPr>
        <w:t>кардинальні</w:t>
      </w:r>
      <w:r w:rsidRPr="00635779">
        <w:rPr>
          <w:spacing w:val="28"/>
        </w:rPr>
        <w:t xml:space="preserve"> </w:t>
      </w:r>
      <w:r w:rsidRPr="00635779">
        <w:rPr>
          <w:spacing w:val="-1"/>
        </w:rPr>
        <w:t>зміни</w:t>
      </w:r>
      <w:r w:rsidRPr="00635779">
        <w:rPr>
          <w:spacing w:val="28"/>
        </w:rPr>
        <w:t xml:space="preserve"> </w:t>
      </w:r>
      <w:r w:rsidRPr="00635779">
        <w:t>у</w:t>
      </w:r>
      <w:r w:rsidRPr="00635779">
        <w:rPr>
          <w:spacing w:val="26"/>
        </w:rPr>
        <w:t xml:space="preserve"> </w:t>
      </w:r>
      <w:r w:rsidRPr="00635779">
        <w:t>виховному</w:t>
      </w:r>
      <w:r w:rsidRPr="00635779">
        <w:rPr>
          <w:spacing w:val="26"/>
        </w:rPr>
        <w:t xml:space="preserve"> </w:t>
      </w:r>
      <w:r w:rsidRPr="00635779">
        <w:rPr>
          <w:spacing w:val="-1"/>
        </w:rPr>
        <w:t>процесі</w:t>
      </w:r>
      <w:r w:rsidRPr="00635779">
        <w:rPr>
          <w:spacing w:val="28"/>
        </w:rPr>
        <w:t xml:space="preserve"> </w:t>
      </w:r>
      <w:r w:rsidRPr="00635779">
        <w:t>та</w:t>
      </w:r>
      <w:r w:rsidRPr="00635779">
        <w:rPr>
          <w:spacing w:val="27"/>
        </w:rPr>
        <w:t xml:space="preserve"> </w:t>
      </w:r>
      <w:r w:rsidRPr="00635779">
        <w:rPr>
          <w:spacing w:val="-1"/>
        </w:rPr>
        <w:t>навчати</w:t>
      </w:r>
      <w:r w:rsidRPr="00635779">
        <w:rPr>
          <w:spacing w:val="28"/>
        </w:rPr>
        <w:t xml:space="preserve"> </w:t>
      </w:r>
      <w:r w:rsidRPr="00635779">
        <w:t>дівчат</w:t>
      </w:r>
      <w:r w:rsidRPr="00635779">
        <w:rPr>
          <w:spacing w:val="28"/>
        </w:rPr>
        <w:t xml:space="preserve"> </w:t>
      </w:r>
      <w:r w:rsidRPr="00635779">
        <w:t>бути</w:t>
      </w:r>
      <w:r w:rsidRPr="00635779">
        <w:rPr>
          <w:spacing w:val="28"/>
        </w:rPr>
        <w:t xml:space="preserve"> </w:t>
      </w:r>
      <w:r w:rsidRPr="00635779">
        <w:rPr>
          <w:spacing w:val="-1"/>
        </w:rPr>
        <w:t>сильними</w:t>
      </w:r>
      <w:r w:rsidRPr="00635779">
        <w:rPr>
          <w:spacing w:val="61"/>
        </w:rPr>
        <w:t xml:space="preserve"> </w:t>
      </w:r>
      <w:r w:rsidRPr="00635779">
        <w:t>та</w:t>
      </w:r>
      <w:r w:rsidRPr="00635779">
        <w:rPr>
          <w:spacing w:val="6"/>
        </w:rPr>
        <w:t xml:space="preserve"> </w:t>
      </w:r>
      <w:r w:rsidRPr="00635779">
        <w:rPr>
          <w:spacing w:val="-1"/>
        </w:rPr>
        <w:t>активними,</w:t>
      </w:r>
      <w:r w:rsidRPr="00635779">
        <w:rPr>
          <w:spacing w:val="6"/>
        </w:rPr>
        <w:t xml:space="preserve"> </w:t>
      </w:r>
      <w:r w:rsidRPr="00635779">
        <w:t>а</w:t>
      </w:r>
      <w:r w:rsidRPr="00635779">
        <w:rPr>
          <w:spacing w:val="5"/>
        </w:rPr>
        <w:t xml:space="preserve"> </w:t>
      </w:r>
      <w:r w:rsidRPr="00635779">
        <w:rPr>
          <w:spacing w:val="-1"/>
        </w:rPr>
        <w:t>хлопців</w:t>
      </w:r>
      <w:r w:rsidRPr="00635779">
        <w:rPr>
          <w:spacing w:val="7"/>
        </w:rPr>
        <w:t xml:space="preserve"> </w:t>
      </w:r>
      <w:r w:rsidRPr="00635779">
        <w:t>–</w:t>
      </w:r>
      <w:r w:rsidRPr="00635779">
        <w:rPr>
          <w:spacing w:val="7"/>
        </w:rPr>
        <w:t xml:space="preserve"> </w:t>
      </w:r>
      <w:r w:rsidRPr="00635779">
        <w:rPr>
          <w:spacing w:val="-1"/>
        </w:rPr>
        <w:t>чуйними</w:t>
      </w:r>
      <w:r w:rsidRPr="00635779">
        <w:rPr>
          <w:spacing w:val="3"/>
        </w:rPr>
        <w:t xml:space="preserve"> </w:t>
      </w:r>
      <w:r w:rsidRPr="00635779">
        <w:rPr>
          <w:spacing w:val="-1"/>
        </w:rPr>
        <w:t>та</w:t>
      </w:r>
      <w:r w:rsidRPr="00635779">
        <w:rPr>
          <w:spacing w:val="5"/>
        </w:rPr>
        <w:t xml:space="preserve"> </w:t>
      </w:r>
      <w:r w:rsidRPr="00635779">
        <w:rPr>
          <w:spacing w:val="-1"/>
        </w:rPr>
        <w:t>охайними.</w:t>
      </w:r>
      <w:r w:rsidRPr="00635779">
        <w:rPr>
          <w:spacing w:val="5"/>
        </w:rPr>
        <w:t xml:space="preserve"> </w:t>
      </w:r>
      <w:r w:rsidRPr="00635779">
        <w:t>Мова</w:t>
      </w:r>
      <w:r w:rsidRPr="00635779">
        <w:rPr>
          <w:spacing w:val="2"/>
        </w:rPr>
        <w:t xml:space="preserve"> </w:t>
      </w:r>
      <w:r w:rsidRPr="00635779">
        <w:t>йде</w:t>
      </w:r>
      <w:r w:rsidRPr="00635779">
        <w:rPr>
          <w:spacing w:val="5"/>
        </w:rPr>
        <w:t xml:space="preserve"> </w:t>
      </w:r>
      <w:r w:rsidRPr="00635779">
        <w:t>про</w:t>
      </w:r>
      <w:r w:rsidRPr="00635779">
        <w:rPr>
          <w:spacing w:val="5"/>
        </w:rPr>
        <w:t xml:space="preserve"> </w:t>
      </w:r>
      <w:r w:rsidRPr="00635779">
        <w:t>те,</w:t>
      </w:r>
      <w:r w:rsidRPr="00635779">
        <w:rPr>
          <w:spacing w:val="10"/>
        </w:rPr>
        <w:t xml:space="preserve"> </w:t>
      </w:r>
      <w:r w:rsidRPr="00635779">
        <w:t>що</w:t>
      </w:r>
      <w:r w:rsidRPr="00635779">
        <w:rPr>
          <w:spacing w:val="6"/>
        </w:rPr>
        <w:t xml:space="preserve"> </w:t>
      </w:r>
      <w:r w:rsidRPr="00635779">
        <w:rPr>
          <w:spacing w:val="-1"/>
        </w:rPr>
        <w:t>діти</w:t>
      </w:r>
      <w:r w:rsidRPr="00635779">
        <w:rPr>
          <w:spacing w:val="61"/>
        </w:rPr>
        <w:t xml:space="preserve"> </w:t>
      </w:r>
      <w:r w:rsidRPr="00635779">
        <w:rPr>
          <w:spacing w:val="-1"/>
        </w:rPr>
        <w:t>мають</w:t>
      </w:r>
      <w:r w:rsidRPr="00635779">
        <w:rPr>
          <w:spacing w:val="13"/>
        </w:rPr>
        <w:t xml:space="preserve"> </w:t>
      </w:r>
      <w:r w:rsidRPr="00635779">
        <w:rPr>
          <w:spacing w:val="-1"/>
        </w:rPr>
        <w:t>знати,</w:t>
      </w:r>
      <w:r w:rsidRPr="00635779">
        <w:rPr>
          <w:spacing w:val="12"/>
        </w:rPr>
        <w:t xml:space="preserve"> </w:t>
      </w:r>
      <w:r w:rsidRPr="00635779">
        <w:t>що</w:t>
      </w:r>
      <w:r w:rsidRPr="00635779">
        <w:rPr>
          <w:spacing w:val="14"/>
        </w:rPr>
        <w:t xml:space="preserve"> </w:t>
      </w:r>
      <w:r w:rsidRPr="00635779">
        <w:t>вони</w:t>
      </w:r>
      <w:r w:rsidRPr="00635779">
        <w:rPr>
          <w:spacing w:val="14"/>
        </w:rPr>
        <w:t xml:space="preserve"> </w:t>
      </w:r>
      <w:r w:rsidRPr="00635779">
        <w:t>–</w:t>
      </w:r>
      <w:r w:rsidRPr="00635779">
        <w:rPr>
          <w:spacing w:val="15"/>
        </w:rPr>
        <w:t xml:space="preserve"> </w:t>
      </w:r>
      <w:r w:rsidRPr="00635779">
        <w:rPr>
          <w:spacing w:val="-1"/>
        </w:rPr>
        <w:t>унікальні</w:t>
      </w:r>
      <w:r w:rsidRPr="00635779">
        <w:rPr>
          <w:spacing w:val="14"/>
        </w:rPr>
        <w:t xml:space="preserve"> </w:t>
      </w:r>
      <w:r w:rsidRPr="00635779">
        <w:rPr>
          <w:spacing w:val="-1"/>
        </w:rPr>
        <w:t>особистості,</w:t>
      </w:r>
      <w:r w:rsidRPr="00635779">
        <w:rPr>
          <w:spacing w:val="13"/>
        </w:rPr>
        <w:t xml:space="preserve"> </w:t>
      </w:r>
      <w:r w:rsidRPr="00635779">
        <w:rPr>
          <w:spacing w:val="-1"/>
        </w:rPr>
        <w:t>які</w:t>
      </w:r>
      <w:r w:rsidRPr="00635779">
        <w:rPr>
          <w:spacing w:val="14"/>
        </w:rPr>
        <w:t xml:space="preserve"> </w:t>
      </w:r>
      <w:r w:rsidRPr="00635779">
        <w:rPr>
          <w:spacing w:val="-1"/>
        </w:rPr>
        <w:t>можуть</w:t>
      </w:r>
      <w:r w:rsidRPr="00635779">
        <w:rPr>
          <w:spacing w:val="14"/>
        </w:rPr>
        <w:t xml:space="preserve"> </w:t>
      </w:r>
      <w:r w:rsidRPr="00635779">
        <w:rPr>
          <w:spacing w:val="-1"/>
        </w:rPr>
        <w:t>мати</w:t>
      </w:r>
      <w:r w:rsidRPr="00635779">
        <w:rPr>
          <w:spacing w:val="14"/>
        </w:rPr>
        <w:t xml:space="preserve"> </w:t>
      </w:r>
      <w:r w:rsidRPr="00635779">
        <w:t>різні</w:t>
      </w:r>
      <w:r w:rsidRPr="00635779">
        <w:rPr>
          <w:spacing w:val="11"/>
        </w:rPr>
        <w:t xml:space="preserve"> </w:t>
      </w:r>
      <w:r w:rsidRPr="00635779">
        <w:rPr>
          <w:spacing w:val="-1"/>
        </w:rPr>
        <w:t>риси</w:t>
      </w:r>
      <w:r w:rsidRPr="00635779">
        <w:rPr>
          <w:spacing w:val="39"/>
        </w:rPr>
        <w:t xml:space="preserve"> </w:t>
      </w:r>
      <w:r w:rsidRPr="00635779">
        <w:rPr>
          <w:spacing w:val="-1"/>
        </w:rPr>
        <w:t>характеру</w:t>
      </w:r>
      <w:r w:rsidRPr="00635779">
        <w:rPr>
          <w:spacing w:val="25"/>
        </w:rPr>
        <w:t xml:space="preserve"> </w:t>
      </w:r>
      <w:r w:rsidRPr="00635779">
        <w:t>та</w:t>
      </w:r>
      <w:r w:rsidRPr="00635779">
        <w:rPr>
          <w:spacing w:val="26"/>
        </w:rPr>
        <w:t xml:space="preserve"> </w:t>
      </w:r>
      <w:r w:rsidRPr="00635779">
        <w:t>бути</w:t>
      </w:r>
      <w:r w:rsidRPr="00635779">
        <w:rPr>
          <w:spacing w:val="27"/>
        </w:rPr>
        <w:t xml:space="preserve"> </w:t>
      </w:r>
      <w:r w:rsidRPr="00635779">
        <w:rPr>
          <w:spacing w:val="-1"/>
        </w:rPr>
        <w:t>спокійними,</w:t>
      </w:r>
      <w:r w:rsidRPr="00635779">
        <w:rPr>
          <w:spacing w:val="23"/>
        </w:rPr>
        <w:t xml:space="preserve"> </w:t>
      </w:r>
      <w:r w:rsidRPr="00635779">
        <w:rPr>
          <w:spacing w:val="-1"/>
        </w:rPr>
        <w:t>сумлінними,</w:t>
      </w:r>
      <w:r w:rsidRPr="00635779">
        <w:rPr>
          <w:spacing w:val="26"/>
        </w:rPr>
        <w:t xml:space="preserve"> </w:t>
      </w:r>
      <w:r w:rsidRPr="00635779">
        <w:t>рішучими,</w:t>
      </w:r>
      <w:r w:rsidRPr="00635779">
        <w:rPr>
          <w:spacing w:val="26"/>
        </w:rPr>
        <w:t xml:space="preserve"> </w:t>
      </w:r>
      <w:r w:rsidRPr="00635779">
        <w:rPr>
          <w:spacing w:val="-1"/>
        </w:rPr>
        <w:t>сміливими,</w:t>
      </w:r>
      <w:r w:rsidRPr="00635779">
        <w:rPr>
          <w:spacing w:val="57"/>
        </w:rPr>
        <w:t xml:space="preserve"> </w:t>
      </w:r>
      <w:r w:rsidRPr="00635779">
        <w:rPr>
          <w:spacing w:val="-1"/>
        </w:rPr>
        <w:t>емоційним,</w:t>
      </w:r>
      <w:r w:rsidRPr="00635779">
        <w:rPr>
          <w:spacing w:val="-2"/>
        </w:rPr>
        <w:t xml:space="preserve"> </w:t>
      </w:r>
      <w:r w:rsidRPr="00635779">
        <w:rPr>
          <w:spacing w:val="-1"/>
        </w:rPr>
        <w:t>сором’язливим</w:t>
      </w:r>
      <w:r w:rsidRPr="00635779">
        <w:t xml:space="preserve"> і так </w:t>
      </w:r>
      <w:r w:rsidRPr="00635779">
        <w:rPr>
          <w:spacing w:val="-1"/>
        </w:rPr>
        <w:t>далі</w:t>
      </w:r>
      <w:r w:rsidRPr="00635779">
        <w:rPr>
          <w:spacing w:val="2"/>
        </w:rPr>
        <w:t xml:space="preserve"> </w:t>
      </w:r>
      <w:r w:rsidRPr="00635779">
        <w:rPr>
          <w:spacing w:val="-1"/>
        </w:rPr>
        <w:t>незалежно</w:t>
      </w:r>
      <w:r w:rsidRPr="00635779">
        <w:rPr>
          <w:spacing w:val="1"/>
        </w:rPr>
        <w:t xml:space="preserve"> </w:t>
      </w:r>
      <w:r w:rsidRPr="00635779">
        <w:t xml:space="preserve">від того, </w:t>
      </w:r>
      <w:r w:rsidRPr="00635779">
        <w:rPr>
          <w:spacing w:val="-1"/>
        </w:rPr>
        <w:t>якої</w:t>
      </w:r>
      <w:r w:rsidRPr="00635779">
        <w:t xml:space="preserve"> вони </w:t>
      </w:r>
      <w:r w:rsidRPr="00635779">
        <w:rPr>
          <w:spacing w:val="-1"/>
        </w:rPr>
        <w:t>статі.</w:t>
      </w:r>
    </w:p>
    <w:p w14:paraId="48F936A7" w14:textId="77777777" w:rsidR="00000000" w:rsidRPr="00635779" w:rsidRDefault="00717F83">
      <w:pPr>
        <w:pStyle w:val="a3"/>
        <w:kinsoku w:val="0"/>
        <w:overflowPunct w:val="0"/>
        <w:spacing w:line="276" w:lineRule="auto"/>
        <w:ind w:right="174"/>
        <w:jc w:val="both"/>
      </w:pPr>
      <w:r w:rsidRPr="00635779">
        <w:rPr>
          <w:spacing w:val="-1"/>
        </w:rPr>
        <w:t>Гендерне</w:t>
      </w:r>
      <w:r w:rsidRPr="00635779">
        <w:rPr>
          <w:spacing w:val="43"/>
        </w:rPr>
        <w:t xml:space="preserve"> </w:t>
      </w:r>
      <w:r w:rsidRPr="00635779">
        <w:rPr>
          <w:spacing w:val="-1"/>
        </w:rPr>
        <w:t>виховання</w:t>
      </w:r>
      <w:r w:rsidRPr="00635779">
        <w:rPr>
          <w:spacing w:val="43"/>
        </w:rPr>
        <w:t xml:space="preserve"> </w:t>
      </w:r>
      <w:r w:rsidRPr="00635779">
        <w:t>є</w:t>
      </w:r>
      <w:r w:rsidRPr="00635779">
        <w:rPr>
          <w:spacing w:val="44"/>
        </w:rPr>
        <w:t xml:space="preserve"> </w:t>
      </w:r>
      <w:r w:rsidRPr="00635779">
        <w:t>одним</w:t>
      </w:r>
      <w:r w:rsidRPr="00635779">
        <w:rPr>
          <w:spacing w:val="44"/>
        </w:rPr>
        <w:t xml:space="preserve"> </w:t>
      </w:r>
      <w:r w:rsidRPr="00635779">
        <w:t>з</w:t>
      </w:r>
      <w:r w:rsidRPr="00635779">
        <w:rPr>
          <w:spacing w:val="43"/>
        </w:rPr>
        <w:t xml:space="preserve"> </w:t>
      </w:r>
      <w:r w:rsidRPr="00635779">
        <w:t>важливіших</w:t>
      </w:r>
      <w:r w:rsidRPr="00635779">
        <w:rPr>
          <w:spacing w:val="45"/>
        </w:rPr>
        <w:t xml:space="preserve"> </w:t>
      </w:r>
      <w:r w:rsidRPr="00635779">
        <w:t>чинників</w:t>
      </w:r>
      <w:r w:rsidRPr="00635779">
        <w:rPr>
          <w:spacing w:val="44"/>
        </w:rPr>
        <w:t xml:space="preserve"> </w:t>
      </w:r>
      <w:r w:rsidRPr="00635779">
        <w:rPr>
          <w:spacing w:val="-1"/>
        </w:rPr>
        <w:t>гендерної</w:t>
      </w:r>
      <w:r w:rsidRPr="00635779">
        <w:rPr>
          <w:spacing w:val="41"/>
        </w:rPr>
        <w:t xml:space="preserve"> </w:t>
      </w:r>
      <w:r w:rsidRPr="00635779">
        <w:rPr>
          <w:spacing w:val="-1"/>
        </w:rPr>
        <w:t>соціалізації</w:t>
      </w:r>
      <w:r w:rsidRPr="00635779">
        <w:rPr>
          <w:spacing w:val="16"/>
        </w:rPr>
        <w:t xml:space="preserve"> </w:t>
      </w:r>
      <w:r w:rsidRPr="00635779">
        <w:t>–</w:t>
      </w:r>
      <w:r w:rsidRPr="00635779">
        <w:rPr>
          <w:spacing w:val="15"/>
        </w:rPr>
        <w:t xml:space="preserve"> </w:t>
      </w:r>
      <w:r w:rsidRPr="00635779">
        <w:rPr>
          <w:spacing w:val="-1"/>
        </w:rPr>
        <w:t>процесу</w:t>
      </w:r>
      <w:r w:rsidRPr="00635779">
        <w:rPr>
          <w:spacing w:val="14"/>
        </w:rPr>
        <w:t xml:space="preserve"> </w:t>
      </w:r>
      <w:r w:rsidRPr="00635779">
        <w:rPr>
          <w:spacing w:val="-1"/>
        </w:rPr>
        <w:t>засвоєння</w:t>
      </w:r>
      <w:r w:rsidRPr="00635779">
        <w:rPr>
          <w:spacing w:val="12"/>
        </w:rPr>
        <w:t xml:space="preserve"> </w:t>
      </w:r>
      <w:r w:rsidRPr="00635779">
        <w:rPr>
          <w:spacing w:val="-1"/>
        </w:rPr>
        <w:t>дитиною</w:t>
      </w:r>
      <w:r w:rsidRPr="00635779">
        <w:rPr>
          <w:spacing w:val="12"/>
        </w:rPr>
        <w:t xml:space="preserve"> </w:t>
      </w:r>
      <w:r w:rsidRPr="00635779">
        <w:t>нор</w:t>
      </w:r>
      <w:r w:rsidRPr="00635779">
        <w:t>м</w:t>
      </w:r>
      <w:r w:rsidRPr="00635779">
        <w:rPr>
          <w:spacing w:val="13"/>
        </w:rPr>
        <w:t xml:space="preserve"> </w:t>
      </w:r>
      <w:r w:rsidRPr="00635779">
        <w:rPr>
          <w:spacing w:val="-1"/>
        </w:rPr>
        <w:t>щодо</w:t>
      </w:r>
      <w:r w:rsidRPr="00635779">
        <w:rPr>
          <w:spacing w:val="12"/>
        </w:rPr>
        <w:t xml:space="preserve"> </w:t>
      </w:r>
      <w:r w:rsidRPr="00635779">
        <w:rPr>
          <w:spacing w:val="-1"/>
        </w:rPr>
        <w:t>того,</w:t>
      </w:r>
      <w:r w:rsidRPr="00635779">
        <w:rPr>
          <w:spacing w:val="13"/>
        </w:rPr>
        <w:t xml:space="preserve"> </w:t>
      </w:r>
      <w:r w:rsidRPr="00635779">
        <w:rPr>
          <w:spacing w:val="-1"/>
        </w:rPr>
        <w:t>якими</w:t>
      </w:r>
      <w:r w:rsidRPr="00635779">
        <w:rPr>
          <w:spacing w:val="13"/>
        </w:rPr>
        <w:t xml:space="preserve"> </w:t>
      </w:r>
      <w:r w:rsidRPr="00635779">
        <w:rPr>
          <w:spacing w:val="-1"/>
        </w:rPr>
        <w:t>повинні</w:t>
      </w:r>
      <w:r w:rsidRPr="00635779">
        <w:rPr>
          <w:spacing w:val="73"/>
        </w:rPr>
        <w:t xml:space="preserve"> </w:t>
      </w:r>
      <w:r w:rsidRPr="00635779">
        <w:t>бути</w:t>
      </w:r>
      <w:r w:rsidRPr="00635779">
        <w:rPr>
          <w:spacing w:val="21"/>
        </w:rPr>
        <w:t xml:space="preserve"> </w:t>
      </w:r>
      <w:r w:rsidRPr="00635779">
        <w:rPr>
          <w:spacing w:val="-1"/>
        </w:rPr>
        <w:t>хлопчики</w:t>
      </w:r>
      <w:r w:rsidRPr="00635779">
        <w:rPr>
          <w:spacing w:val="18"/>
        </w:rPr>
        <w:t xml:space="preserve"> </w:t>
      </w:r>
      <w:r w:rsidRPr="00635779">
        <w:t>і</w:t>
      </w:r>
      <w:r w:rsidRPr="00635779">
        <w:rPr>
          <w:spacing w:val="21"/>
        </w:rPr>
        <w:t xml:space="preserve"> </w:t>
      </w:r>
      <w:r w:rsidRPr="00635779">
        <w:rPr>
          <w:spacing w:val="-1"/>
        </w:rPr>
        <w:t>дівчатка,</w:t>
      </w:r>
      <w:r w:rsidRPr="00635779">
        <w:rPr>
          <w:spacing w:val="20"/>
        </w:rPr>
        <w:t xml:space="preserve"> </w:t>
      </w:r>
      <w:r w:rsidRPr="00635779">
        <w:t>чоловіки</w:t>
      </w:r>
      <w:r w:rsidRPr="00635779">
        <w:rPr>
          <w:spacing w:val="18"/>
        </w:rPr>
        <w:t xml:space="preserve"> </w:t>
      </w:r>
      <w:r w:rsidRPr="00635779">
        <w:rPr>
          <w:spacing w:val="-1"/>
        </w:rPr>
        <w:t>та</w:t>
      </w:r>
      <w:r w:rsidRPr="00635779">
        <w:rPr>
          <w:spacing w:val="19"/>
        </w:rPr>
        <w:t xml:space="preserve"> </w:t>
      </w:r>
      <w:r w:rsidRPr="00635779">
        <w:t>жінки,</w:t>
      </w:r>
      <w:r w:rsidRPr="00635779">
        <w:rPr>
          <w:spacing w:val="20"/>
        </w:rPr>
        <w:t xml:space="preserve"> </w:t>
      </w:r>
      <w:r w:rsidRPr="00635779">
        <w:t>чим</w:t>
      </w:r>
      <w:r w:rsidRPr="00635779">
        <w:rPr>
          <w:spacing w:val="21"/>
        </w:rPr>
        <w:t xml:space="preserve"> </w:t>
      </w:r>
      <w:r w:rsidRPr="00635779">
        <w:t>вони</w:t>
      </w:r>
      <w:r w:rsidRPr="00635779">
        <w:rPr>
          <w:spacing w:val="18"/>
        </w:rPr>
        <w:t xml:space="preserve"> </w:t>
      </w:r>
      <w:r w:rsidRPr="00635779">
        <w:rPr>
          <w:spacing w:val="-1"/>
        </w:rPr>
        <w:t>мають</w:t>
      </w:r>
      <w:r w:rsidRPr="00635779">
        <w:rPr>
          <w:spacing w:val="20"/>
        </w:rPr>
        <w:t xml:space="preserve"> </w:t>
      </w:r>
      <w:r w:rsidRPr="00635779">
        <w:rPr>
          <w:spacing w:val="-1"/>
        </w:rPr>
        <w:t>займатися</w:t>
      </w:r>
      <w:r w:rsidRPr="00635779">
        <w:rPr>
          <w:spacing w:val="19"/>
        </w:rPr>
        <w:t xml:space="preserve"> </w:t>
      </w:r>
      <w:r w:rsidRPr="00635779">
        <w:t>і</w:t>
      </w:r>
      <w:r w:rsidRPr="00635779">
        <w:rPr>
          <w:spacing w:val="29"/>
        </w:rPr>
        <w:t xml:space="preserve"> </w:t>
      </w:r>
      <w:r w:rsidRPr="00635779">
        <w:rPr>
          <w:spacing w:val="-1"/>
        </w:rPr>
        <w:t>загалом,</w:t>
      </w:r>
      <w:r w:rsidRPr="00635779">
        <w:t xml:space="preserve"> </w:t>
      </w:r>
      <w:r w:rsidRPr="00635779">
        <w:rPr>
          <w:spacing w:val="-1"/>
        </w:rPr>
        <w:t>які</w:t>
      </w:r>
      <w:r w:rsidRPr="00635779">
        <w:t xml:space="preserve"> </w:t>
      </w:r>
      <w:r w:rsidRPr="00635779">
        <w:rPr>
          <w:spacing w:val="-1"/>
        </w:rPr>
        <w:t>матимуть</w:t>
      </w:r>
      <w:r w:rsidRPr="00635779">
        <w:t xml:space="preserve"> </w:t>
      </w:r>
      <w:r w:rsidRPr="00635779">
        <w:rPr>
          <w:spacing w:val="-1"/>
        </w:rPr>
        <w:t>можливості</w:t>
      </w:r>
      <w:r w:rsidRPr="00635779">
        <w:rPr>
          <w:spacing w:val="1"/>
        </w:rPr>
        <w:t xml:space="preserve"> </w:t>
      </w:r>
      <w:r w:rsidRPr="00635779">
        <w:t>у</w:t>
      </w:r>
      <w:r w:rsidRPr="00635779">
        <w:rPr>
          <w:spacing w:val="-1"/>
        </w:rPr>
        <w:t xml:space="preserve"> </w:t>
      </w:r>
      <w:r w:rsidRPr="00635779">
        <w:t>житті.</w:t>
      </w:r>
    </w:p>
    <w:p w14:paraId="1BB26F4D" w14:textId="77777777" w:rsidR="00000000" w:rsidRPr="00635779" w:rsidRDefault="00717F83">
      <w:pPr>
        <w:pStyle w:val="a3"/>
        <w:kinsoku w:val="0"/>
        <w:overflowPunct w:val="0"/>
        <w:spacing w:line="276" w:lineRule="auto"/>
        <w:ind w:right="172"/>
        <w:jc w:val="both"/>
        <w:rPr>
          <w:spacing w:val="-1"/>
        </w:rPr>
      </w:pPr>
      <w:r w:rsidRPr="00635779">
        <w:t>В</w:t>
      </w:r>
      <w:r w:rsidRPr="00635779">
        <w:rPr>
          <w:spacing w:val="7"/>
        </w:rPr>
        <w:t xml:space="preserve"> </w:t>
      </w:r>
      <w:r w:rsidRPr="00635779">
        <w:rPr>
          <w:spacing w:val="-1"/>
        </w:rPr>
        <w:t>психологічній</w:t>
      </w:r>
      <w:r w:rsidRPr="00635779">
        <w:rPr>
          <w:spacing w:val="9"/>
        </w:rPr>
        <w:t xml:space="preserve"> </w:t>
      </w:r>
      <w:r w:rsidRPr="00635779">
        <w:rPr>
          <w:spacing w:val="-1"/>
        </w:rPr>
        <w:t>літературі</w:t>
      </w:r>
      <w:r w:rsidRPr="00635779">
        <w:rPr>
          <w:spacing w:val="9"/>
        </w:rPr>
        <w:t xml:space="preserve"> </w:t>
      </w:r>
      <w:r w:rsidRPr="00635779">
        <w:rPr>
          <w:spacing w:val="-1"/>
        </w:rPr>
        <w:t>гендерна</w:t>
      </w:r>
      <w:r w:rsidRPr="00635779">
        <w:rPr>
          <w:spacing w:val="7"/>
        </w:rPr>
        <w:t xml:space="preserve"> </w:t>
      </w:r>
      <w:r w:rsidRPr="00635779">
        <w:rPr>
          <w:spacing w:val="-1"/>
        </w:rPr>
        <w:t>соціалізація,</w:t>
      </w:r>
      <w:r w:rsidRPr="00635779">
        <w:rPr>
          <w:spacing w:val="15"/>
        </w:rPr>
        <w:t xml:space="preserve"> </w:t>
      </w:r>
      <w:r w:rsidRPr="00635779">
        <w:rPr>
          <w:spacing w:val="-1"/>
        </w:rPr>
        <w:t>як</w:t>
      </w:r>
      <w:r w:rsidRPr="00635779">
        <w:rPr>
          <w:spacing w:val="9"/>
        </w:rPr>
        <w:t xml:space="preserve"> </w:t>
      </w:r>
      <w:r w:rsidRPr="00635779">
        <w:t>вид</w:t>
      </w:r>
      <w:r w:rsidRPr="00635779">
        <w:rPr>
          <w:spacing w:val="9"/>
        </w:rPr>
        <w:t xml:space="preserve"> </w:t>
      </w:r>
      <w:r w:rsidRPr="00635779">
        <w:rPr>
          <w:spacing w:val="-1"/>
        </w:rPr>
        <w:t>соціалізації,</w:t>
      </w:r>
      <w:r w:rsidRPr="00635779">
        <w:rPr>
          <w:spacing w:val="77"/>
        </w:rPr>
        <w:t xml:space="preserve"> </w:t>
      </w:r>
      <w:r w:rsidRPr="00635779">
        <w:rPr>
          <w:spacing w:val="-1"/>
        </w:rPr>
        <w:t>визначається</w:t>
      </w:r>
      <w:r w:rsidRPr="00635779">
        <w:rPr>
          <w:spacing w:val="17"/>
        </w:rPr>
        <w:t xml:space="preserve"> </w:t>
      </w:r>
      <w:r w:rsidRPr="00635779">
        <w:rPr>
          <w:spacing w:val="-1"/>
        </w:rPr>
        <w:t>дослідниками</w:t>
      </w:r>
      <w:r w:rsidRPr="00635779">
        <w:rPr>
          <w:spacing w:val="18"/>
        </w:rPr>
        <w:t xml:space="preserve"> </w:t>
      </w:r>
      <w:r w:rsidRPr="00635779">
        <w:rPr>
          <w:spacing w:val="-1"/>
        </w:rPr>
        <w:t>по-різному:</w:t>
      </w:r>
      <w:r w:rsidRPr="00635779">
        <w:rPr>
          <w:spacing w:val="18"/>
        </w:rPr>
        <w:t xml:space="preserve"> </w:t>
      </w:r>
      <w:r w:rsidRPr="00635779">
        <w:rPr>
          <w:spacing w:val="-1"/>
        </w:rPr>
        <w:t>як</w:t>
      </w:r>
      <w:r w:rsidRPr="00635779">
        <w:rPr>
          <w:spacing w:val="18"/>
        </w:rPr>
        <w:t xml:space="preserve"> </w:t>
      </w:r>
      <w:r w:rsidRPr="00635779">
        <w:rPr>
          <w:spacing w:val="-1"/>
        </w:rPr>
        <w:t>про</w:t>
      </w:r>
      <w:r w:rsidRPr="00635779">
        <w:rPr>
          <w:spacing w:val="-1"/>
        </w:rPr>
        <w:t>цес</w:t>
      </w:r>
      <w:r w:rsidRPr="00635779">
        <w:rPr>
          <w:spacing w:val="17"/>
        </w:rPr>
        <w:t xml:space="preserve"> </w:t>
      </w:r>
      <w:r w:rsidRPr="00635779">
        <w:rPr>
          <w:spacing w:val="-1"/>
        </w:rPr>
        <w:t>засвоєння</w:t>
      </w:r>
      <w:r w:rsidRPr="00635779">
        <w:rPr>
          <w:spacing w:val="17"/>
        </w:rPr>
        <w:t xml:space="preserve"> </w:t>
      </w:r>
      <w:r w:rsidRPr="00635779">
        <w:rPr>
          <w:spacing w:val="-1"/>
        </w:rPr>
        <w:t>норм,</w:t>
      </w:r>
      <w:r w:rsidRPr="00635779">
        <w:rPr>
          <w:spacing w:val="17"/>
        </w:rPr>
        <w:t xml:space="preserve"> </w:t>
      </w:r>
      <w:r w:rsidRPr="00635779">
        <w:rPr>
          <w:spacing w:val="-1"/>
        </w:rPr>
        <w:t>правил</w:t>
      </w:r>
      <w:r w:rsidRPr="00635779">
        <w:rPr>
          <w:spacing w:val="75"/>
        </w:rPr>
        <w:t xml:space="preserve"> </w:t>
      </w:r>
      <w:r w:rsidRPr="00635779">
        <w:t>поведінки,</w:t>
      </w:r>
      <w:r w:rsidRPr="00635779">
        <w:rPr>
          <w:spacing w:val="49"/>
        </w:rPr>
        <w:t xml:space="preserve"> </w:t>
      </w:r>
      <w:r w:rsidRPr="00635779">
        <w:rPr>
          <w:spacing w:val="-1"/>
        </w:rPr>
        <w:t>установок,</w:t>
      </w:r>
      <w:r w:rsidRPr="00635779">
        <w:rPr>
          <w:spacing w:val="49"/>
        </w:rPr>
        <w:t xml:space="preserve"> </w:t>
      </w:r>
      <w:r w:rsidRPr="00635779">
        <w:t>що</w:t>
      </w:r>
      <w:r w:rsidRPr="00635779">
        <w:rPr>
          <w:spacing w:val="50"/>
        </w:rPr>
        <w:t xml:space="preserve"> </w:t>
      </w:r>
      <w:r w:rsidRPr="00635779">
        <w:rPr>
          <w:spacing w:val="-1"/>
        </w:rPr>
        <w:t>відповідають</w:t>
      </w:r>
      <w:r w:rsidRPr="00635779">
        <w:rPr>
          <w:spacing w:val="49"/>
        </w:rPr>
        <w:t xml:space="preserve"> </w:t>
      </w:r>
      <w:r w:rsidRPr="00635779">
        <w:rPr>
          <w:spacing w:val="-1"/>
        </w:rPr>
        <w:t>культурним</w:t>
      </w:r>
      <w:r w:rsidRPr="00635779">
        <w:rPr>
          <w:spacing w:val="49"/>
        </w:rPr>
        <w:t xml:space="preserve"> </w:t>
      </w:r>
      <w:r w:rsidRPr="00635779">
        <w:rPr>
          <w:spacing w:val="-1"/>
        </w:rPr>
        <w:t>уявленням</w:t>
      </w:r>
      <w:r w:rsidRPr="00635779">
        <w:rPr>
          <w:spacing w:val="49"/>
        </w:rPr>
        <w:t xml:space="preserve"> </w:t>
      </w:r>
      <w:r w:rsidRPr="00635779">
        <w:t>про</w:t>
      </w:r>
      <w:r w:rsidRPr="00635779">
        <w:rPr>
          <w:spacing w:val="50"/>
        </w:rPr>
        <w:t xml:space="preserve"> </w:t>
      </w:r>
      <w:r w:rsidRPr="00635779">
        <w:rPr>
          <w:spacing w:val="-1"/>
        </w:rPr>
        <w:t>ролі,</w:t>
      </w:r>
      <w:r w:rsidRPr="00635779">
        <w:rPr>
          <w:spacing w:val="59"/>
        </w:rPr>
        <w:t xml:space="preserve"> </w:t>
      </w:r>
      <w:r w:rsidRPr="00635779">
        <w:rPr>
          <w:spacing w:val="-1"/>
        </w:rPr>
        <w:t>положення</w:t>
      </w:r>
      <w:r w:rsidRPr="00635779">
        <w:rPr>
          <w:spacing w:val="8"/>
        </w:rPr>
        <w:t xml:space="preserve"> </w:t>
      </w:r>
      <w:r w:rsidRPr="00635779">
        <w:t>і</w:t>
      </w:r>
      <w:r w:rsidRPr="00635779">
        <w:rPr>
          <w:spacing w:val="9"/>
        </w:rPr>
        <w:t xml:space="preserve"> </w:t>
      </w:r>
      <w:r w:rsidRPr="00635779">
        <w:rPr>
          <w:spacing w:val="-1"/>
        </w:rPr>
        <w:t>покликання</w:t>
      </w:r>
      <w:r w:rsidRPr="00635779">
        <w:rPr>
          <w:spacing w:val="7"/>
        </w:rPr>
        <w:t xml:space="preserve"> </w:t>
      </w:r>
      <w:r w:rsidRPr="00635779">
        <w:t>чоловіка</w:t>
      </w:r>
      <w:r w:rsidRPr="00635779">
        <w:rPr>
          <w:spacing w:val="7"/>
        </w:rPr>
        <w:t xml:space="preserve"> </w:t>
      </w:r>
      <w:r w:rsidRPr="00635779">
        <w:t>і</w:t>
      </w:r>
      <w:r w:rsidRPr="00635779">
        <w:rPr>
          <w:spacing w:val="9"/>
        </w:rPr>
        <w:t xml:space="preserve"> </w:t>
      </w:r>
      <w:r w:rsidRPr="00635779">
        <w:rPr>
          <w:spacing w:val="-1"/>
        </w:rPr>
        <w:t>жінки</w:t>
      </w:r>
      <w:r w:rsidRPr="00635779">
        <w:rPr>
          <w:spacing w:val="9"/>
        </w:rPr>
        <w:t xml:space="preserve"> </w:t>
      </w:r>
      <w:r w:rsidRPr="00635779">
        <w:t>в</w:t>
      </w:r>
      <w:r w:rsidRPr="00635779">
        <w:rPr>
          <w:spacing w:val="8"/>
        </w:rPr>
        <w:t xml:space="preserve"> </w:t>
      </w:r>
      <w:r w:rsidRPr="00635779">
        <w:rPr>
          <w:spacing w:val="-1"/>
        </w:rPr>
        <w:t>суспільстві</w:t>
      </w:r>
      <w:r w:rsidRPr="00635779">
        <w:rPr>
          <w:spacing w:val="9"/>
        </w:rPr>
        <w:t xml:space="preserve"> </w:t>
      </w:r>
      <w:r w:rsidRPr="00635779">
        <w:rPr>
          <w:spacing w:val="-1"/>
        </w:rPr>
        <w:t>[2];</w:t>
      </w:r>
      <w:r w:rsidRPr="00635779">
        <w:rPr>
          <w:spacing w:val="9"/>
        </w:rPr>
        <w:t xml:space="preserve"> </w:t>
      </w:r>
      <w:r w:rsidRPr="00635779">
        <w:rPr>
          <w:spacing w:val="-1"/>
        </w:rPr>
        <w:t>як</w:t>
      </w:r>
      <w:r w:rsidRPr="00635779">
        <w:rPr>
          <w:spacing w:val="9"/>
        </w:rPr>
        <w:t xml:space="preserve"> </w:t>
      </w:r>
      <w:r w:rsidRPr="00635779">
        <w:rPr>
          <w:spacing w:val="-1"/>
        </w:rPr>
        <w:t>формування</w:t>
      </w:r>
      <w:r w:rsidRPr="00635779">
        <w:rPr>
          <w:spacing w:val="53"/>
        </w:rPr>
        <w:t xml:space="preserve"> </w:t>
      </w:r>
      <w:r w:rsidRPr="00635779">
        <w:rPr>
          <w:spacing w:val="-1"/>
        </w:rPr>
        <w:t>гендерної</w:t>
      </w:r>
      <w:r w:rsidRPr="00635779">
        <w:rPr>
          <w:spacing w:val="20"/>
        </w:rPr>
        <w:t xml:space="preserve"> </w:t>
      </w:r>
      <w:r w:rsidRPr="00635779">
        <w:rPr>
          <w:spacing w:val="-1"/>
        </w:rPr>
        <w:t>ідентичності</w:t>
      </w:r>
      <w:r w:rsidRPr="00635779">
        <w:rPr>
          <w:spacing w:val="24"/>
        </w:rPr>
        <w:t xml:space="preserve"> </w:t>
      </w:r>
      <w:r w:rsidRPr="00635779">
        <w:t>і</w:t>
      </w:r>
      <w:r w:rsidRPr="00635779">
        <w:rPr>
          <w:spacing w:val="20"/>
        </w:rPr>
        <w:t xml:space="preserve"> </w:t>
      </w:r>
      <w:r w:rsidRPr="00635779">
        <w:rPr>
          <w:spacing w:val="-1"/>
        </w:rPr>
        <w:t>засвоєння</w:t>
      </w:r>
      <w:r w:rsidRPr="00635779">
        <w:rPr>
          <w:spacing w:val="18"/>
        </w:rPr>
        <w:t xml:space="preserve"> </w:t>
      </w:r>
      <w:r w:rsidRPr="00635779">
        <w:rPr>
          <w:spacing w:val="-1"/>
        </w:rPr>
        <w:t>гендерних</w:t>
      </w:r>
      <w:r w:rsidRPr="00635779">
        <w:rPr>
          <w:spacing w:val="21"/>
        </w:rPr>
        <w:t xml:space="preserve"> </w:t>
      </w:r>
      <w:r w:rsidRPr="00635779">
        <w:rPr>
          <w:spacing w:val="-1"/>
        </w:rPr>
        <w:t>ролей;</w:t>
      </w:r>
      <w:r w:rsidRPr="00635779">
        <w:rPr>
          <w:spacing w:val="20"/>
        </w:rPr>
        <w:t xml:space="preserve"> </w:t>
      </w:r>
      <w:r w:rsidRPr="00635779">
        <w:rPr>
          <w:spacing w:val="-1"/>
        </w:rPr>
        <w:t>як</w:t>
      </w:r>
      <w:r w:rsidRPr="00635779">
        <w:rPr>
          <w:spacing w:val="20"/>
        </w:rPr>
        <w:t xml:space="preserve"> </w:t>
      </w:r>
      <w:r w:rsidRPr="00635779">
        <w:rPr>
          <w:spacing w:val="-1"/>
        </w:rPr>
        <w:t>засвоєння</w:t>
      </w:r>
      <w:r w:rsidRPr="00635779">
        <w:rPr>
          <w:spacing w:val="53"/>
        </w:rPr>
        <w:t xml:space="preserve"> </w:t>
      </w:r>
      <w:r w:rsidRPr="00635779">
        <w:t>людиною</w:t>
      </w:r>
      <w:r w:rsidRPr="00635779">
        <w:rPr>
          <w:spacing w:val="46"/>
        </w:rPr>
        <w:t xml:space="preserve"> </w:t>
      </w:r>
      <w:r w:rsidRPr="00635779">
        <w:rPr>
          <w:spacing w:val="-1"/>
        </w:rPr>
        <w:t>гендерних</w:t>
      </w:r>
      <w:r w:rsidRPr="00635779">
        <w:rPr>
          <w:spacing w:val="48"/>
        </w:rPr>
        <w:t xml:space="preserve"> </w:t>
      </w:r>
      <w:r w:rsidRPr="00635779">
        <w:rPr>
          <w:spacing w:val="-1"/>
        </w:rPr>
        <w:t>рол</w:t>
      </w:r>
      <w:r w:rsidRPr="00635779">
        <w:rPr>
          <w:spacing w:val="-1"/>
        </w:rPr>
        <w:t>ей,</w:t>
      </w:r>
      <w:r w:rsidRPr="00635779">
        <w:rPr>
          <w:spacing w:val="46"/>
        </w:rPr>
        <w:t xml:space="preserve"> </w:t>
      </w:r>
      <w:r w:rsidRPr="00635779">
        <w:rPr>
          <w:spacing w:val="-1"/>
        </w:rPr>
        <w:t>суспільних</w:t>
      </w:r>
      <w:r w:rsidRPr="00635779">
        <w:rPr>
          <w:spacing w:val="48"/>
        </w:rPr>
        <w:t xml:space="preserve"> </w:t>
      </w:r>
      <w:r w:rsidRPr="00635779">
        <w:rPr>
          <w:spacing w:val="-1"/>
        </w:rPr>
        <w:t>очікувань</w:t>
      </w:r>
      <w:r w:rsidRPr="00635779">
        <w:rPr>
          <w:spacing w:val="47"/>
        </w:rPr>
        <w:t xml:space="preserve"> </w:t>
      </w:r>
      <w:r w:rsidRPr="00635779">
        <w:t>до</w:t>
      </w:r>
      <w:r w:rsidRPr="00635779">
        <w:rPr>
          <w:spacing w:val="48"/>
        </w:rPr>
        <w:t xml:space="preserve"> </w:t>
      </w:r>
      <w:r w:rsidRPr="00635779">
        <w:t>цих</w:t>
      </w:r>
      <w:r w:rsidRPr="00635779">
        <w:rPr>
          <w:spacing w:val="48"/>
        </w:rPr>
        <w:t xml:space="preserve"> </w:t>
      </w:r>
      <w:r w:rsidRPr="00635779">
        <w:rPr>
          <w:spacing w:val="-1"/>
        </w:rPr>
        <w:t>ролей,</w:t>
      </w:r>
      <w:r w:rsidRPr="00635779">
        <w:rPr>
          <w:spacing w:val="46"/>
        </w:rPr>
        <w:t xml:space="preserve"> </w:t>
      </w:r>
      <w:r w:rsidRPr="00635779">
        <w:t>а</w:t>
      </w:r>
      <w:r w:rsidRPr="00635779">
        <w:rPr>
          <w:spacing w:val="45"/>
        </w:rPr>
        <w:t xml:space="preserve"> </w:t>
      </w:r>
      <w:r w:rsidRPr="00635779">
        <w:t>також</w:t>
      </w:r>
      <w:r w:rsidRPr="00635779">
        <w:rPr>
          <w:spacing w:val="61"/>
        </w:rPr>
        <w:t xml:space="preserve"> </w:t>
      </w:r>
      <w:r w:rsidRPr="00635779">
        <w:rPr>
          <w:spacing w:val="-1"/>
        </w:rPr>
        <w:t>гендерний</w:t>
      </w:r>
      <w:r w:rsidRPr="00635779">
        <w:rPr>
          <w:spacing w:val="56"/>
        </w:rPr>
        <w:t xml:space="preserve"> </w:t>
      </w:r>
      <w:r w:rsidRPr="00635779">
        <w:t>розвиток</w:t>
      </w:r>
      <w:r w:rsidRPr="00635779">
        <w:rPr>
          <w:spacing w:val="56"/>
        </w:rPr>
        <w:t xml:space="preserve"> </w:t>
      </w:r>
      <w:r w:rsidRPr="00635779">
        <w:rPr>
          <w:spacing w:val="-1"/>
        </w:rPr>
        <w:t>особистості,</w:t>
      </w:r>
      <w:r w:rsidRPr="00635779">
        <w:rPr>
          <w:spacing w:val="52"/>
        </w:rPr>
        <w:t xml:space="preserve"> </w:t>
      </w:r>
      <w:r w:rsidRPr="00635779">
        <w:t>тобто</w:t>
      </w:r>
      <w:r w:rsidRPr="00635779">
        <w:rPr>
          <w:spacing w:val="56"/>
        </w:rPr>
        <w:t xml:space="preserve"> </w:t>
      </w:r>
      <w:r w:rsidRPr="00635779">
        <w:rPr>
          <w:spacing w:val="-1"/>
        </w:rPr>
        <w:t>формування</w:t>
      </w:r>
      <w:r w:rsidRPr="00635779">
        <w:rPr>
          <w:spacing w:val="54"/>
        </w:rPr>
        <w:t xml:space="preserve"> </w:t>
      </w:r>
      <w:r w:rsidRPr="00635779">
        <w:rPr>
          <w:spacing w:val="-1"/>
        </w:rPr>
        <w:t>психологічних</w:t>
      </w:r>
      <w:r w:rsidRPr="00635779">
        <w:rPr>
          <w:spacing w:val="59"/>
        </w:rPr>
        <w:t xml:space="preserve"> </w:t>
      </w:r>
      <w:r w:rsidRPr="00635779">
        <w:rPr>
          <w:spacing w:val="-1"/>
        </w:rPr>
        <w:t>характеристик,</w:t>
      </w:r>
      <w:r w:rsidRPr="00635779">
        <w:t xml:space="preserve"> </w:t>
      </w:r>
      <w:r w:rsidRPr="00635779">
        <w:rPr>
          <w:spacing w:val="-1"/>
        </w:rPr>
        <w:t>що</w:t>
      </w:r>
      <w:r w:rsidRPr="00635779">
        <w:rPr>
          <w:spacing w:val="-2"/>
        </w:rPr>
        <w:t xml:space="preserve"> </w:t>
      </w:r>
      <w:r w:rsidRPr="00635779">
        <w:rPr>
          <w:spacing w:val="-1"/>
        </w:rPr>
        <w:t>відповідають</w:t>
      </w:r>
      <w:r w:rsidRPr="00635779">
        <w:t xml:space="preserve"> </w:t>
      </w:r>
      <w:r w:rsidRPr="00635779">
        <w:rPr>
          <w:spacing w:val="-1"/>
        </w:rPr>
        <w:t>гендерним</w:t>
      </w:r>
      <w:r w:rsidRPr="00635779">
        <w:t xml:space="preserve"> </w:t>
      </w:r>
      <w:r w:rsidRPr="00635779">
        <w:rPr>
          <w:spacing w:val="-1"/>
        </w:rPr>
        <w:t>ролям [3].</w:t>
      </w:r>
    </w:p>
    <w:p w14:paraId="27648D27" w14:textId="77777777" w:rsidR="00000000" w:rsidRPr="00635779" w:rsidRDefault="00717F83">
      <w:pPr>
        <w:pStyle w:val="a3"/>
        <w:kinsoku w:val="0"/>
        <w:overflowPunct w:val="0"/>
        <w:spacing w:line="276" w:lineRule="auto"/>
        <w:ind w:right="173"/>
        <w:jc w:val="both"/>
        <w:rPr>
          <w:spacing w:val="-1"/>
        </w:rPr>
      </w:pPr>
      <w:r w:rsidRPr="00635779">
        <w:rPr>
          <w:spacing w:val="-1"/>
        </w:rPr>
        <w:t>Гендерна</w:t>
      </w:r>
      <w:r w:rsidRPr="00635779">
        <w:rPr>
          <w:spacing w:val="67"/>
        </w:rPr>
        <w:t xml:space="preserve"> </w:t>
      </w:r>
      <w:r w:rsidRPr="00635779">
        <w:rPr>
          <w:spacing w:val="-1"/>
        </w:rPr>
        <w:t>соціалізація</w:t>
      </w:r>
      <w:r w:rsidRPr="00635779">
        <w:rPr>
          <w:spacing w:val="70"/>
        </w:rPr>
        <w:t xml:space="preserve"> </w:t>
      </w:r>
      <w:r w:rsidRPr="00635779">
        <w:t>–</w:t>
      </w:r>
      <w:r w:rsidRPr="00635779">
        <w:rPr>
          <w:spacing w:val="69"/>
        </w:rPr>
        <w:t xml:space="preserve"> </w:t>
      </w:r>
      <w:r w:rsidRPr="00635779">
        <w:t>це</w:t>
      </w:r>
      <w:r w:rsidRPr="00635779">
        <w:rPr>
          <w:spacing w:val="67"/>
        </w:rPr>
        <w:t xml:space="preserve"> </w:t>
      </w:r>
      <w:r w:rsidRPr="00635779">
        <w:rPr>
          <w:spacing w:val="-1"/>
        </w:rPr>
        <w:t>одна</w:t>
      </w:r>
      <w:r w:rsidRPr="00635779">
        <w:rPr>
          <w:spacing w:val="66"/>
        </w:rPr>
        <w:t xml:space="preserve"> </w:t>
      </w:r>
      <w:r w:rsidRPr="00635779">
        <w:t>зі</w:t>
      </w:r>
      <w:r w:rsidRPr="00635779">
        <w:rPr>
          <w:spacing w:val="67"/>
        </w:rPr>
        <w:t xml:space="preserve"> </w:t>
      </w:r>
      <w:r w:rsidRPr="00635779">
        <w:rPr>
          <w:spacing w:val="-1"/>
        </w:rPr>
        <w:t>сторін</w:t>
      </w:r>
      <w:r w:rsidRPr="00635779">
        <w:rPr>
          <w:spacing w:val="66"/>
        </w:rPr>
        <w:t xml:space="preserve"> </w:t>
      </w:r>
      <w:r w:rsidRPr="00635779">
        <w:rPr>
          <w:spacing w:val="-1"/>
        </w:rPr>
        <w:t>загального</w:t>
      </w:r>
      <w:r w:rsidRPr="00635779">
        <w:rPr>
          <w:spacing w:val="68"/>
        </w:rPr>
        <w:t xml:space="preserve"> </w:t>
      </w:r>
      <w:r w:rsidRPr="00635779">
        <w:rPr>
          <w:spacing w:val="-1"/>
        </w:rPr>
        <w:t>процесу</w:t>
      </w:r>
      <w:r w:rsidRPr="00635779">
        <w:rPr>
          <w:spacing w:val="53"/>
        </w:rPr>
        <w:t xml:space="preserve"> </w:t>
      </w:r>
      <w:r w:rsidRPr="00635779">
        <w:rPr>
          <w:spacing w:val="-1"/>
        </w:rPr>
        <w:t>соціалізації</w:t>
      </w:r>
      <w:r w:rsidRPr="00635779">
        <w:rPr>
          <w:spacing w:val="38"/>
        </w:rPr>
        <w:t xml:space="preserve"> </w:t>
      </w:r>
      <w:r w:rsidRPr="00635779">
        <w:rPr>
          <w:spacing w:val="-1"/>
        </w:rPr>
        <w:t>індивіда,</w:t>
      </w:r>
      <w:r w:rsidRPr="00635779">
        <w:rPr>
          <w:spacing w:val="36"/>
        </w:rPr>
        <w:t xml:space="preserve"> </w:t>
      </w:r>
      <w:r w:rsidRPr="00635779">
        <w:rPr>
          <w:spacing w:val="-1"/>
        </w:rPr>
        <w:t>яка</w:t>
      </w:r>
      <w:r w:rsidRPr="00635779">
        <w:rPr>
          <w:spacing w:val="36"/>
        </w:rPr>
        <w:t xml:space="preserve"> </w:t>
      </w:r>
      <w:r w:rsidRPr="00635779">
        <w:t>в</w:t>
      </w:r>
      <w:r w:rsidRPr="00635779">
        <w:rPr>
          <w:spacing w:val="36"/>
        </w:rPr>
        <w:t xml:space="preserve"> </w:t>
      </w:r>
      <w:r w:rsidRPr="00635779">
        <w:rPr>
          <w:spacing w:val="-1"/>
        </w:rPr>
        <w:t>шир</w:t>
      </w:r>
      <w:r w:rsidRPr="00635779">
        <w:rPr>
          <w:spacing w:val="-1"/>
        </w:rPr>
        <w:t>окому</w:t>
      </w:r>
      <w:r w:rsidRPr="00635779">
        <w:rPr>
          <w:spacing w:val="35"/>
        </w:rPr>
        <w:t xml:space="preserve"> </w:t>
      </w:r>
      <w:r w:rsidRPr="00635779">
        <w:rPr>
          <w:spacing w:val="-1"/>
        </w:rPr>
        <w:t>розумінні</w:t>
      </w:r>
      <w:r w:rsidRPr="00635779">
        <w:rPr>
          <w:spacing w:val="36"/>
        </w:rPr>
        <w:t xml:space="preserve"> </w:t>
      </w:r>
      <w:r w:rsidRPr="00635779">
        <w:rPr>
          <w:spacing w:val="-1"/>
        </w:rPr>
        <w:t>цього</w:t>
      </w:r>
      <w:r w:rsidRPr="00635779">
        <w:rPr>
          <w:spacing w:val="37"/>
        </w:rPr>
        <w:t xml:space="preserve"> </w:t>
      </w:r>
      <w:r w:rsidRPr="00635779">
        <w:rPr>
          <w:spacing w:val="-1"/>
        </w:rPr>
        <w:t>слова</w:t>
      </w:r>
      <w:r w:rsidRPr="00635779">
        <w:rPr>
          <w:spacing w:val="35"/>
        </w:rPr>
        <w:t xml:space="preserve"> </w:t>
      </w:r>
      <w:r w:rsidRPr="00635779">
        <w:rPr>
          <w:spacing w:val="-1"/>
        </w:rPr>
        <w:t>означає</w:t>
      </w:r>
      <w:r w:rsidRPr="00635779">
        <w:rPr>
          <w:spacing w:val="73"/>
        </w:rPr>
        <w:t xml:space="preserve"> </w:t>
      </w:r>
      <w:r w:rsidRPr="00635779">
        <w:rPr>
          <w:spacing w:val="-1"/>
        </w:rPr>
        <w:t>розвиток</w:t>
      </w:r>
      <w:r w:rsidRPr="00635779">
        <w:rPr>
          <w:spacing w:val="20"/>
        </w:rPr>
        <w:t xml:space="preserve"> </w:t>
      </w:r>
      <w:r w:rsidRPr="00635779">
        <w:rPr>
          <w:spacing w:val="-1"/>
        </w:rPr>
        <w:t>людини</w:t>
      </w:r>
      <w:r w:rsidRPr="00635779">
        <w:rPr>
          <w:spacing w:val="21"/>
        </w:rPr>
        <w:t xml:space="preserve"> </w:t>
      </w:r>
      <w:r w:rsidRPr="00635779">
        <w:rPr>
          <w:spacing w:val="-1"/>
        </w:rPr>
        <w:t>як</w:t>
      </w:r>
      <w:r w:rsidRPr="00635779">
        <w:rPr>
          <w:spacing w:val="20"/>
        </w:rPr>
        <w:t xml:space="preserve"> </w:t>
      </w:r>
      <w:r w:rsidRPr="00635779">
        <w:rPr>
          <w:spacing w:val="-1"/>
        </w:rPr>
        <w:t>соціальної</w:t>
      </w:r>
      <w:r w:rsidRPr="00635779">
        <w:rPr>
          <w:spacing w:val="20"/>
        </w:rPr>
        <w:t xml:space="preserve"> </w:t>
      </w:r>
      <w:r w:rsidRPr="00635779">
        <w:t>істоти,</w:t>
      </w:r>
      <w:r w:rsidRPr="00635779">
        <w:rPr>
          <w:spacing w:val="19"/>
        </w:rPr>
        <w:t xml:space="preserve"> </w:t>
      </w:r>
      <w:r w:rsidRPr="00635779">
        <w:rPr>
          <w:spacing w:val="-1"/>
        </w:rPr>
        <w:t>становлення</w:t>
      </w:r>
      <w:r w:rsidRPr="00635779">
        <w:rPr>
          <w:spacing w:val="19"/>
        </w:rPr>
        <w:t xml:space="preserve"> </w:t>
      </w:r>
      <w:r w:rsidRPr="00635779">
        <w:t>її</w:t>
      </w:r>
      <w:r w:rsidRPr="00635779">
        <w:rPr>
          <w:spacing w:val="21"/>
        </w:rPr>
        <w:t xml:space="preserve"> </w:t>
      </w:r>
      <w:r w:rsidRPr="00635779">
        <w:rPr>
          <w:spacing w:val="-1"/>
        </w:rPr>
        <w:t>як</w:t>
      </w:r>
      <w:r w:rsidRPr="00635779">
        <w:rPr>
          <w:spacing w:val="20"/>
        </w:rPr>
        <w:t xml:space="preserve"> </w:t>
      </w:r>
      <w:r w:rsidRPr="00635779">
        <w:rPr>
          <w:spacing w:val="-1"/>
        </w:rPr>
        <w:t>особистості.</w:t>
      </w:r>
      <w:r w:rsidRPr="00635779">
        <w:rPr>
          <w:spacing w:val="61"/>
        </w:rPr>
        <w:t xml:space="preserve"> </w:t>
      </w:r>
      <w:r w:rsidRPr="00635779">
        <w:rPr>
          <w:spacing w:val="-1"/>
        </w:rPr>
        <w:t>Перш,</w:t>
      </w:r>
      <w:r w:rsidRPr="00635779">
        <w:rPr>
          <w:spacing w:val="65"/>
        </w:rPr>
        <w:t xml:space="preserve"> </w:t>
      </w:r>
      <w:r w:rsidRPr="00635779">
        <w:t>ніж</w:t>
      </w:r>
      <w:r w:rsidRPr="00635779">
        <w:rPr>
          <w:spacing w:val="66"/>
        </w:rPr>
        <w:t xml:space="preserve"> </w:t>
      </w:r>
      <w:r w:rsidRPr="00635779">
        <w:t>повноцінно</w:t>
      </w:r>
      <w:r w:rsidRPr="00635779">
        <w:rPr>
          <w:spacing w:val="67"/>
        </w:rPr>
        <w:t xml:space="preserve"> </w:t>
      </w:r>
      <w:r w:rsidRPr="00635779">
        <w:rPr>
          <w:spacing w:val="-1"/>
        </w:rPr>
        <w:t>включитись</w:t>
      </w:r>
      <w:r w:rsidRPr="00635779">
        <w:rPr>
          <w:spacing w:val="63"/>
        </w:rPr>
        <w:t xml:space="preserve"> </w:t>
      </w:r>
      <w:r w:rsidRPr="00635779">
        <w:t>у</w:t>
      </w:r>
      <w:r w:rsidRPr="00635779">
        <w:rPr>
          <w:spacing w:val="65"/>
        </w:rPr>
        <w:t xml:space="preserve"> </w:t>
      </w:r>
      <w:r w:rsidRPr="00635779">
        <w:rPr>
          <w:spacing w:val="-1"/>
        </w:rPr>
        <w:t>соціальне</w:t>
      </w:r>
      <w:r w:rsidRPr="00635779">
        <w:rPr>
          <w:spacing w:val="65"/>
        </w:rPr>
        <w:t xml:space="preserve"> </w:t>
      </w:r>
      <w:r w:rsidRPr="00635779">
        <w:rPr>
          <w:spacing w:val="-1"/>
        </w:rPr>
        <w:t>життя,</w:t>
      </w:r>
      <w:r w:rsidRPr="00635779">
        <w:rPr>
          <w:spacing w:val="65"/>
        </w:rPr>
        <w:t xml:space="preserve"> </w:t>
      </w:r>
      <w:r w:rsidRPr="00635779">
        <w:t>індивід</w:t>
      </w:r>
      <w:r w:rsidRPr="00635779">
        <w:rPr>
          <w:spacing w:val="67"/>
        </w:rPr>
        <w:t xml:space="preserve"> </w:t>
      </w:r>
      <w:r w:rsidRPr="00635779">
        <w:rPr>
          <w:spacing w:val="-1"/>
        </w:rPr>
        <w:t>повинен</w:t>
      </w:r>
      <w:r w:rsidRPr="00635779">
        <w:rPr>
          <w:spacing w:val="63"/>
        </w:rPr>
        <w:t xml:space="preserve"> </w:t>
      </w:r>
      <w:r w:rsidRPr="00635779">
        <w:rPr>
          <w:spacing w:val="-1"/>
        </w:rPr>
        <w:t>пройти</w:t>
      </w:r>
      <w:r w:rsidRPr="00635779">
        <w:rPr>
          <w:spacing w:val="21"/>
        </w:rPr>
        <w:t xml:space="preserve"> </w:t>
      </w:r>
      <w:r w:rsidRPr="00635779">
        <w:rPr>
          <w:spacing w:val="-1"/>
        </w:rPr>
        <w:t>період</w:t>
      </w:r>
      <w:r w:rsidRPr="00635779">
        <w:rPr>
          <w:spacing w:val="21"/>
        </w:rPr>
        <w:t xml:space="preserve"> </w:t>
      </w:r>
      <w:r w:rsidRPr="00635779">
        <w:t>освоєння</w:t>
      </w:r>
      <w:r w:rsidRPr="00635779">
        <w:rPr>
          <w:spacing w:val="18"/>
        </w:rPr>
        <w:t xml:space="preserve"> </w:t>
      </w:r>
      <w:r w:rsidRPr="00635779">
        <w:rPr>
          <w:spacing w:val="-1"/>
        </w:rPr>
        <w:t>соціокультурних</w:t>
      </w:r>
      <w:r w:rsidRPr="00635779">
        <w:rPr>
          <w:spacing w:val="21"/>
        </w:rPr>
        <w:t xml:space="preserve"> </w:t>
      </w:r>
      <w:r w:rsidRPr="00635779">
        <w:rPr>
          <w:spacing w:val="-1"/>
        </w:rPr>
        <w:t>способів</w:t>
      </w:r>
      <w:r w:rsidRPr="00635779">
        <w:rPr>
          <w:spacing w:val="20"/>
        </w:rPr>
        <w:t xml:space="preserve"> </w:t>
      </w:r>
      <w:r w:rsidRPr="00635779">
        <w:rPr>
          <w:spacing w:val="-1"/>
        </w:rPr>
        <w:t>діяльності,</w:t>
      </w:r>
      <w:r w:rsidRPr="00635779">
        <w:rPr>
          <w:spacing w:val="19"/>
        </w:rPr>
        <w:t xml:space="preserve"> </w:t>
      </w:r>
      <w:r w:rsidRPr="00635779">
        <w:t>засвоїти</w:t>
      </w:r>
      <w:r w:rsidRPr="00635779">
        <w:rPr>
          <w:spacing w:val="57"/>
        </w:rPr>
        <w:t xml:space="preserve"> </w:t>
      </w:r>
      <w:r w:rsidRPr="00635779">
        <w:rPr>
          <w:spacing w:val="-1"/>
        </w:rPr>
        <w:t>схему</w:t>
      </w:r>
      <w:r w:rsidRPr="00635779">
        <w:rPr>
          <w:spacing w:val="40"/>
        </w:rPr>
        <w:t xml:space="preserve"> </w:t>
      </w:r>
      <w:r w:rsidRPr="00635779">
        <w:t>поведінк</w:t>
      </w:r>
      <w:r w:rsidRPr="00635779">
        <w:t>и</w:t>
      </w:r>
      <w:r w:rsidRPr="00635779">
        <w:rPr>
          <w:spacing w:val="42"/>
        </w:rPr>
        <w:t xml:space="preserve"> </w:t>
      </w:r>
      <w:r w:rsidRPr="00635779">
        <w:t>і</w:t>
      </w:r>
      <w:r w:rsidRPr="00635779">
        <w:rPr>
          <w:spacing w:val="42"/>
        </w:rPr>
        <w:t xml:space="preserve"> </w:t>
      </w:r>
      <w:r w:rsidRPr="00635779">
        <w:rPr>
          <w:spacing w:val="-1"/>
        </w:rPr>
        <w:t>мислення</w:t>
      </w:r>
      <w:r w:rsidRPr="00635779">
        <w:rPr>
          <w:spacing w:val="41"/>
        </w:rPr>
        <w:t xml:space="preserve"> </w:t>
      </w:r>
      <w:r w:rsidRPr="00635779">
        <w:t>в</w:t>
      </w:r>
      <w:r w:rsidRPr="00635779">
        <w:rPr>
          <w:spacing w:val="42"/>
        </w:rPr>
        <w:t xml:space="preserve"> </w:t>
      </w:r>
      <w:r w:rsidRPr="00635779">
        <w:rPr>
          <w:spacing w:val="-1"/>
        </w:rPr>
        <w:t>процесі</w:t>
      </w:r>
      <w:r w:rsidRPr="00635779">
        <w:rPr>
          <w:spacing w:val="42"/>
        </w:rPr>
        <w:t xml:space="preserve"> </w:t>
      </w:r>
      <w:r w:rsidRPr="00635779">
        <w:rPr>
          <w:spacing w:val="-1"/>
        </w:rPr>
        <w:t>соціалізації.</w:t>
      </w:r>
      <w:r w:rsidRPr="00635779">
        <w:rPr>
          <w:spacing w:val="41"/>
        </w:rPr>
        <w:t xml:space="preserve"> </w:t>
      </w:r>
      <w:r w:rsidRPr="00635779">
        <w:rPr>
          <w:spacing w:val="-1"/>
        </w:rPr>
        <w:t>Оскільки</w:t>
      </w:r>
      <w:r w:rsidRPr="00635779">
        <w:rPr>
          <w:spacing w:val="42"/>
        </w:rPr>
        <w:t xml:space="preserve"> </w:t>
      </w:r>
      <w:r w:rsidRPr="00635779">
        <w:rPr>
          <w:spacing w:val="-1"/>
        </w:rPr>
        <w:t>особистості</w:t>
      </w:r>
      <w:r w:rsidRPr="00635779">
        <w:rPr>
          <w:spacing w:val="61"/>
        </w:rPr>
        <w:t xml:space="preserve"> </w:t>
      </w:r>
      <w:r w:rsidRPr="00635779">
        <w:t>не</w:t>
      </w:r>
      <w:r w:rsidRPr="00635779">
        <w:rPr>
          <w:spacing w:val="10"/>
        </w:rPr>
        <w:t xml:space="preserve"> </w:t>
      </w:r>
      <w:r w:rsidRPr="00635779">
        <w:rPr>
          <w:spacing w:val="-1"/>
        </w:rPr>
        <w:t>існує</w:t>
      </w:r>
      <w:r w:rsidRPr="00635779">
        <w:rPr>
          <w:spacing w:val="11"/>
        </w:rPr>
        <w:t xml:space="preserve"> </w:t>
      </w:r>
      <w:r w:rsidRPr="00635779">
        <w:t>поза</w:t>
      </w:r>
      <w:r w:rsidRPr="00635779">
        <w:rPr>
          <w:spacing w:val="9"/>
        </w:rPr>
        <w:t xml:space="preserve"> </w:t>
      </w:r>
      <w:r w:rsidRPr="00635779">
        <w:rPr>
          <w:spacing w:val="-1"/>
        </w:rPr>
        <w:t>статтю,</w:t>
      </w:r>
      <w:r w:rsidRPr="00635779">
        <w:rPr>
          <w:spacing w:val="9"/>
        </w:rPr>
        <w:t xml:space="preserve"> </w:t>
      </w:r>
      <w:r w:rsidRPr="00635779">
        <w:rPr>
          <w:spacing w:val="-1"/>
        </w:rPr>
        <w:t>остільки</w:t>
      </w:r>
      <w:r w:rsidRPr="00635779">
        <w:rPr>
          <w:spacing w:val="11"/>
        </w:rPr>
        <w:t xml:space="preserve"> </w:t>
      </w:r>
      <w:r w:rsidRPr="00635779">
        <w:rPr>
          <w:spacing w:val="-1"/>
        </w:rPr>
        <w:t>формування</w:t>
      </w:r>
      <w:r w:rsidRPr="00635779">
        <w:rPr>
          <w:spacing w:val="10"/>
        </w:rPr>
        <w:t xml:space="preserve"> </w:t>
      </w:r>
      <w:r w:rsidRPr="00635779">
        <w:rPr>
          <w:spacing w:val="-1"/>
        </w:rPr>
        <w:t>особистості</w:t>
      </w:r>
      <w:r w:rsidRPr="00635779">
        <w:rPr>
          <w:spacing w:val="9"/>
        </w:rPr>
        <w:t xml:space="preserve"> </w:t>
      </w:r>
      <w:r w:rsidRPr="00635779">
        <w:rPr>
          <w:spacing w:val="-1"/>
        </w:rPr>
        <w:t>означає</w:t>
      </w:r>
      <w:r w:rsidRPr="00635779">
        <w:rPr>
          <w:spacing w:val="11"/>
        </w:rPr>
        <w:t xml:space="preserve"> </w:t>
      </w:r>
      <w:r w:rsidRPr="00635779">
        <w:rPr>
          <w:spacing w:val="-1"/>
        </w:rPr>
        <w:t>одночасно</w:t>
      </w:r>
      <w:r w:rsidRPr="00635779">
        <w:rPr>
          <w:spacing w:val="69"/>
        </w:rPr>
        <w:t xml:space="preserve"> </w:t>
      </w:r>
      <w:r w:rsidRPr="00635779">
        <w:rPr>
          <w:spacing w:val="-1"/>
        </w:rPr>
        <w:t>формування</w:t>
      </w:r>
      <w:r w:rsidRPr="00635779">
        <w:rPr>
          <w:spacing w:val="-2"/>
        </w:rPr>
        <w:t xml:space="preserve"> </w:t>
      </w:r>
      <w:r w:rsidRPr="00635779">
        <w:t xml:space="preserve">її певної </w:t>
      </w:r>
      <w:r w:rsidRPr="00635779">
        <w:rPr>
          <w:spacing w:val="-1"/>
        </w:rPr>
        <w:t>статі</w:t>
      </w:r>
      <w:r w:rsidRPr="00635779">
        <w:t xml:space="preserve"> </w:t>
      </w:r>
      <w:r w:rsidRPr="00635779">
        <w:rPr>
          <w:spacing w:val="-1"/>
        </w:rPr>
        <w:t>[4].</w:t>
      </w:r>
    </w:p>
    <w:p w14:paraId="5787E323" w14:textId="77777777" w:rsidR="00000000" w:rsidRPr="00635779" w:rsidRDefault="00717F83">
      <w:pPr>
        <w:pStyle w:val="a3"/>
        <w:kinsoku w:val="0"/>
        <w:overflowPunct w:val="0"/>
        <w:spacing w:line="276" w:lineRule="auto"/>
        <w:ind w:right="173"/>
        <w:jc w:val="both"/>
        <w:rPr>
          <w:spacing w:val="-1"/>
        </w:rPr>
        <w:sectPr w:rsidR="00000000" w:rsidRPr="00635779">
          <w:pgSz w:w="11910" w:h="16840"/>
          <w:pgMar w:top="1240" w:right="960" w:bottom="1060" w:left="960" w:header="653" w:footer="868" w:gutter="0"/>
          <w:cols w:space="720"/>
          <w:noEndnote/>
        </w:sectPr>
      </w:pPr>
    </w:p>
    <w:p w14:paraId="1321AAFB" w14:textId="77777777" w:rsidR="00000000" w:rsidRPr="00635779" w:rsidRDefault="00717F83">
      <w:pPr>
        <w:pStyle w:val="a3"/>
        <w:kinsoku w:val="0"/>
        <w:overflowPunct w:val="0"/>
        <w:spacing w:before="11"/>
        <w:ind w:left="0" w:firstLine="0"/>
        <w:rPr>
          <w:sz w:val="29"/>
          <w:szCs w:val="29"/>
        </w:rPr>
      </w:pPr>
    </w:p>
    <w:p w14:paraId="0DA91CEE" w14:textId="77777777" w:rsidR="00000000" w:rsidRPr="00635779" w:rsidRDefault="00717F83">
      <w:pPr>
        <w:pStyle w:val="a3"/>
        <w:kinsoku w:val="0"/>
        <w:overflowPunct w:val="0"/>
        <w:spacing w:before="61" w:line="276" w:lineRule="auto"/>
        <w:ind w:right="171"/>
        <w:jc w:val="both"/>
        <w:rPr>
          <w:spacing w:val="-1"/>
        </w:rPr>
      </w:pPr>
      <w:r w:rsidRPr="00635779">
        <w:rPr>
          <w:spacing w:val="-1"/>
        </w:rPr>
        <w:t>Агентами</w:t>
      </w:r>
      <w:r w:rsidRPr="00635779">
        <w:rPr>
          <w:spacing w:val="14"/>
        </w:rPr>
        <w:t xml:space="preserve"> </w:t>
      </w:r>
      <w:r w:rsidRPr="00635779">
        <w:t>гендерної</w:t>
      </w:r>
      <w:r w:rsidRPr="00635779">
        <w:rPr>
          <w:spacing w:val="12"/>
        </w:rPr>
        <w:t xml:space="preserve"> </w:t>
      </w:r>
      <w:r w:rsidRPr="00635779">
        <w:rPr>
          <w:spacing w:val="-1"/>
        </w:rPr>
        <w:t>соціалізації</w:t>
      </w:r>
      <w:r w:rsidRPr="00635779">
        <w:rPr>
          <w:spacing w:val="19"/>
        </w:rPr>
        <w:t xml:space="preserve"> </w:t>
      </w:r>
      <w:r w:rsidRPr="00635779">
        <w:t>дитини</w:t>
      </w:r>
      <w:r w:rsidRPr="00635779">
        <w:rPr>
          <w:spacing w:val="12"/>
        </w:rPr>
        <w:t xml:space="preserve"> </w:t>
      </w:r>
      <w:r w:rsidRPr="00635779">
        <w:rPr>
          <w:spacing w:val="-1"/>
        </w:rPr>
        <w:t>виступають</w:t>
      </w:r>
      <w:r w:rsidRPr="00635779">
        <w:rPr>
          <w:spacing w:val="12"/>
        </w:rPr>
        <w:t xml:space="preserve"> </w:t>
      </w:r>
      <w:r w:rsidRPr="00635779">
        <w:t>її</w:t>
      </w:r>
      <w:r w:rsidRPr="00635779">
        <w:rPr>
          <w:spacing w:val="13"/>
        </w:rPr>
        <w:t xml:space="preserve"> </w:t>
      </w:r>
      <w:r w:rsidRPr="00635779">
        <w:t>батьки,</w:t>
      </w:r>
      <w:r w:rsidRPr="00635779">
        <w:rPr>
          <w:spacing w:val="33"/>
        </w:rPr>
        <w:t xml:space="preserve"> </w:t>
      </w:r>
      <w:r w:rsidRPr="00635779">
        <w:rPr>
          <w:spacing w:val="-1"/>
        </w:rPr>
        <w:t>вихова</w:t>
      </w:r>
      <w:r w:rsidRPr="00635779">
        <w:rPr>
          <w:spacing w:val="-1"/>
        </w:rPr>
        <w:t>телі,</w:t>
      </w:r>
      <w:r w:rsidRPr="00635779">
        <w:rPr>
          <w:spacing w:val="25"/>
        </w:rPr>
        <w:t xml:space="preserve"> </w:t>
      </w:r>
      <w:r w:rsidRPr="00635779">
        <w:rPr>
          <w:spacing w:val="-1"/>
        </w:rPr>
        <w:t>вчителі</w:t>
      </w:r>
      <w:r w:rsidRPr="00635779">
        <w:rPr>
          <w:spacing w:val="28"/>
        </w:rPr>
        <w:t xml:space="preserve"> </w:t>
      </w:r>
      <w:r w:rsidRPr="00635779">
        <w:t>–</w:t>
      </w:r>
      <w:r w:rsidRPr="00635779">
        <w:rPr>
          <w:spacing w:val="27"/>
        </w:rPr>
        <w:t xml:space="preserve"> </w:t>
      </w:r>
      <w:r w:rsidRPr="00635779">
        <w:rPr>
          <w:spacing w:val="-2"/>
        </w:rPr>
        <w:t>усі</w:t>
      </w:r>
      <w:r w:rsidRPr="00635779">
        <w:rPr>
          <w:spacing w:val="26"/>
        </w:rPr>
        <w:t xml:space="preserve"> </w:t>
      </w:r>
      <w:r w:rsidRPr="00635779">
        <w:rPr>
          <w:spacing w:val="-1"/>
        </w:rPr>
        <w:t>хто</w:t>
      </w:r>
      <w:r w:rsidRPr="00635779">
        <w:rPr>
          <w:spacing w:val="25"/>
        </w:rPr>
        <w:t xml:space="preserve"> </w:t>
      </w:r>
      <w:r w:rsidRPr="00635779">
        <w:rPr>
          <w:spacing w:val="-1"/>
        </w:rPr>
        <w:t>оточує</w:t>
      </w:r>
      <w:r w:rsidRPr="00635779">
        <w:rPr>
          <w:spacing w:val="23"/>
        </w:rPr>
        <w:t xml:space="preserve"> </w:t>
      </w:r>
      <w:r w:rsidRPr="00635779">
        <w:rPr>
          <w:spacing w:val="-1"/>
        </w:rPr>
        <w:t>дитину.</w:t>
      </w:r>
      <w:r w:rsidRPr="00635779">
        <w:rPr>
          <w:spacing w:val="24"/>
        </w:rPr>
        <w:t xml:space="preserve"> </w:t>
      </w:r>
      <w:r w:rsidRPr="00635779">
        <w:rPr>
          <w:spacing w:val="-1"/>
        </w:rPr>
        <w:t>Нерідко</w:t>
      </w:r>
      <w:r w:rsidRPr="00635779">
        <w:rPr>
          <w:spacing w:val="26"/>
        </w:rPr>
        <w:t xml:space="preserve"> </w:t>
      </w:r>
      <w:r w:rsidRPr="00635779">
        <w:rPr>
          <w:spacing w:val="-1"/>
        </w:rPr>
        <w:t>під</w:t>
      </w:r>
      <w:r w:rsidRPr="00635779">
        <w:rPr>
          <w:spacing w:val="26"/>
        </w:rPr>
        <w:t xml:space="preserve"> </w:t>
      </w:r>
      <w:r w:rsidRPr="00635779">
        <w:rPr>
          <w:spacing w:val="-1"/>
        </w:rPr>
        <w:t>їхнім</w:t>
      </w:r>
      <w:r w:rsidRPr="00635779">
        <w:rPr>
          <w:spacing w:val="26"/>
        </w:rPr>
        <w:t xml:space="preserve"> </w:t>
      </w:r>
      <w:r w:rsidRPr="00635779">
        <w:rPr>
          <w:spacing w:val="-1"/>
        </w:rPr>
        <w:t>впливом</w:t>
      </w:r>
      <w:r w:rsidRPr="00635779">
        <w:rPr>
          <w:spacing w:val="25"/>
        </w:rPr>
        <w:t xml:space="preserve"> </w:t>
      </w:r>
      <w:r w:rsidRPr="00635779">
        <w:t>у</w:t>
      </w:r>
      <w:r w:rsidRPr="00635779">
        <w:rPr>
          <w:spacing w:val="75"/>
        </w:rPr>
        <w:t xml:space="preserve"> </w:t>
      </w:r>
      <w:r w:rsidRPr="00635779">
        <w:rPr>
          <w:spacing w:val="-1"/>
        </w:rPr>
        <w:t>малюків</w:t>
      </w:r>
      <w:r w:rsidRPr="00635779">
        <w:rPr>
          <w:spacing w:val="13"/>
        </w:rPr>
        <w:t xml:space="preserve"> </w:t>
      </w:r>
      <w:r w:rsidRPr="00635779">
        <w:rPr>
          <w:spacing w:val="-1"/>
        </w:rPr>
        <w:t>формуються</w:t>
      </w:r>
      <w:r w:rsidRPr="00635779">
        <w:rPr>
          <w:spacing w:val="14"/>
        </w:rPr>
        <w:t xml:space="preserve"> </w:t>
      </w:r>
      <w:r w:rsidRPr="00635779">
        <w:rPr>
          <w:spacing w:val="-1"/>
        </w:rPr>
        <w:t>уявлення</w:t>
      </w:r>
      <w:r w:rsidRPr="00635779">
        <w:rPr>
          <w:spacing w:val="12"/>
        </w:rPr>
        <w:t xml:space="preserve"> </w:t>
      </w:r>
      <w:r w:rsidRPr="00635779">
        <w:t>про</w:t>
      </w:r>
      <w:r w:rsidRPr="00635779">
        <w:rPr>
          <w:spacing w:val="13"/>
        </w:rPr>
        <w:t xml:space="preserve"> </w:t>
      </w:r>
      <w:r w:rsidRPr="00635779">
        <w:t>те,</w:t>
      </w:r>
      <w:r w:rsidRPr="00635779">
        <w:rPr>
          <w:spacing w:val="12"/>
        </w:rPr>
        <w:t xml:space="preserve"> </w:t>
      </w:r>
      <w:r w:rsidRPr="00635779">
        <w:t>чого</w:t>
      </w:r>
      <w:r w:rsidRPr="00635779">
        <w:rPr>
          <w:spacing w:val="13"/>
        </w:rPr>
        <w:t xml:space="preserve"> </w:t>
      </w:r>
      <w:r w:rsidRPr="00635779">
        <w:t>не</w:t>
      </w:r>
      <w:r w:rsidRPr="00635779">
        <w:rPr>
          <w:spacing w:val="12"/>
        </w:rPr>
        <w:t xml:space="preserve"> </w:t>
      </w:r>
      <w:r w:rsidRPr="00635779">
        <w:t>можна</w:t>
      </w:r>
      <w:r w:rsidRPr="00635779">
        <w:rPr>
          <w:spacing w:val="12"/>
        </w:rPr>
        <w:t xml:space="preserve"> </w:t>
      </w:r>
      <w:r w:rsidRPr="00635779">
        <w:t>робити</w:t>
      </w:r>
      <w:r w:rsidRPr="00635779">
        <w:rPr>
          <w:spacing w:val="11"/>
        </w:rPr>
        <w:t xml:space="preserve"> </w:t>
      </w:r>
      <w:r w:rsidRPr="00635779">
        <w:t>будучи</w:t>
      </w:r>
      <w:r w:rsidRPr="00635779">
        <w:rPr>
          <w:spacing w:val="35"/>
        </w:rPr>
        <w:t xml:space="preserve"> </w:t>
      </w:r>
      <w:r w:rsidRPr="00635779">
        <w:rPr>
          <w:spacing w:val="-1"/>
        </w:rPr>
        <w:t>хлопчиком</w:t>
      </w:r>
      <w:r w:rsidRPr="00635779">
        <w:rPr>
          <w:spacing w:val="20"/>
        </w:rPr>
        <w:t xml:space="preserve"> </w:t>
      </w:r>
      <w:r w:rsidRPr="00635779">
        <w:rPr>
          <w:spacing w:val="-1"/>
        </w:rPr>
        <w:t>або</w:t>
      </w:r>
      <w:r w:rsidRPr="00635779">
        <w:rPr>
          <w:spacing w:val="22"/>
        </w:rPr>
        <w:t xml:space="preserve"> </w:t>
      </w:r>
      <w:r w:rsidRPr="00635779">
        <w:rPr>
          <w:spacing w:val="-1"/>
        </w:rPr>
        <w:t>дівчинкою.</w:t>
      </w:r>
      <w:r w:rsidRPr="00635779">
        <w:rPr>
          <w:spacing w:val="19"/>
        </w:rPr>
        <w:t xml:space="preserve"> </w:t>
      </w:r>
      <w:r w:rsidRPr="00635779">
        <w:rPr>
          <w:spacing w:val="-1"/>
        </w:rPr>
        <w:t>Через</w:t>
      </w:r>
      <w:r w:rsidRPr="00635779">
        <w:rPr>
          <w:spacing w:val="19"/>
        </w:rPr>
        <w:t xml:space="preserve"> </w:t>
      </w:r>
      <w:r w:rsidRPr="00635779">
        <w:rPr>
          <w:spacing w:val="-1"/>
        </w:rPr>
        <w:t>гендерні</w:t>
      </w:r>
      <w:r w:rsidRPr="00635779">
        <w:rPr>
          <w:spacing w:val="21"/>
        </w:rPr>
        <w:t xml:space="preserve"> </w:t>
      </w:r>
      <w:r w:rsidRPr="00635779">
        <w:rPr>
          <w:spacing w:val="-1"/>
        </w:rPr>
        <w:t>стереотипи</w:t>
      </w:r>
      <w:r w:rsidRPr="00635779">
        <w:rPr>
          <w:spacing w:val="18"/>
        </w:rPr>
        <w:t xml:space="preserve"> </w:t>
      </w:r>
      <w:r w:rsidRPr="00635779">
        <w:t>діти</w:t>
      </w:r>
      <w:r w:rsidRPr="00635779">
        <w:rPr>
          <w:spacing w:val="21"/>
        </w:rPr>
        <w:t xml:space="preserve"> </w:t>
      </w:r>
      <w:r w:rsidRPr="00635779">
        <w:rPr>
          <w:spacing w:val="-1"/>
        </w:rPr>
        <w:t>бачать</w:t>
      </w:r>
      <w:r w:rsidRPr="00635779">
        <w:rPr>
          <w:spacing w:val="21"/>
        </w:rPr>
        <w:t xml:space="preserve"> </w:t>
      </w:r>
      <w:r w:rsidRPr="00635779">
        <w:rPr>
          <w:spacing w:val="-1"/>
        </w:rPr>
        <w:t>світ,</w:t>
      </w:r>
      <w:r w:rsidRPr="00635779">
        <w:rPr>
          <w:spacing w:val="20"/>
        </w:rPr>
        <w:t xml:space="preserve"> </w:t>
      </w:r>
      <w:r w:rsidRPr="00635779">
        <w:rPr>
          <w:spacing w:val="-1"/>
        </w:rPr>
        <w:t>де</w:t>
      </w:r>
      <w:r w:rsidRPr="00635779">
        <w:rPr>
          <w:spacing w:val="81"/>
        </w:rPr>
        <w:t xml:space="preserve"> </w:t>
      </w:r>
      <w:r w:rsidRPr="00635779">
        <w:rPr>
          <w:spacing w:val="-1"/>
        </w:rPr>
        <w:t>людей</w:t>
      </w:r>
      <w:r w:rsidRPr="00635779">
        <w:t xml:space="preserve"> </w:t>
      </w:r>
      <w:r w:rsidRPr="00635779">
        <w:rPr>
          <w:spacing w:val="-1"/>
        </w:rPr>
        <w:t>обмежують</w:t>
      </w:r>
      <w:r w:rsidRPr="00635779">
        <w:rPr>
          <w:spacing w:val="1"/>
        </w:rPr>
        <w:t xml:space="preserve"> </w:t>
      </w:r>
      <w:r w:rsidRPr="00635779">
        <w:t xml:space="preserve">у </w:t>
      </w:r>
      <w:r w:rsidRPr="00635779">
        <w:rPr>
          <w:spacing w:val="-1"/>
        </w:rPr>
        <w:t>чомусь</w:t>
      </w:r>
      <w:r w:rsidRPr="00635779">
        <w:rPr>
          <w:spacing w:val="2"/>
        </w:rPr>
        <w:t xml:space="preserve"> </w:t>
      </w:r>
      <w:r w:rsidRPr="00635779">
        <w:rPr>
          <w:spacing w:val="-1"/>
        </w:rPr>
        <w:t>через</w:t>
      </w:r>
      <w:r w:rsidRPr="00635779">
        <w:rPr>
          <w:spacing w:val="-2"/>
        </w:rPr>
        <w:t xml:space="preserve"> </w:t>
      </w:r>
      <w:r w:rsidRPr="00635779">
        <w:t>їх</w:t>
      </w:r>
      <w:r w:rsidRPr="00635779">
        <w:rPr>
          <w:spacing w:val="1"/>
        </w:rPr>
        <w:t xml:space="preserve"> </w:t>
      </w:r>
      <w:r w:rsidRPr="00635779">
        <w:rPr>
          <w:spacing w:val="-1"/>
        </w:rPr>
        <w:t>стать.</w:t>
      </w:r>
      <w:r w:rsidRPr="00635779">
        <w:rPr>
          <w:spacing w:val="-2"/>
        </w:rPr>
        <w:t xml:space="preserve"> </w:t>
      </w:r>
      <w:r w:rsidRPr="00635779">
        <w:t>У такому</w:t>
      </w:r>
      <w:r w:rsidRPr="00635779">
        <w:rPr>
          <w:spacing w:val="-2"/>
        </w:rPr>
        <w:t xml:space="preserve"> </w:t>
      </w:r>
      <w:r w:rsidRPr="00635779">
        <w:t>св</w:t>
      </w:r>
      <w:r w:rsidRPr="00635779">
        <w:t xml:space="preserve">іті </w:t>
      </w:r>
      <w:r w:rsidRPr="00635779">
        <w:rPr>
          <w:spacing w:val="-1"/>
        </w:rPr>
        <w:t>людина виростає</w:t>
      </w:r>
      <w:r w:rsidRPr="00635779">
        <w:rPr>
          <w:spacing w:val="65"/>
        </w:rPr>
        <w:t xml:space="preserve"> </w:t>
      </w:r>
      <w:r w:rsidRPr="00635779">
        <w:t>з</w:t>
      </w:r>
      <w:r w:rsidRPr="00635779">
        <w:rPr>
          <w:spacing w:val="4"/>
        </w:rPr>
        <w:t xml:space="preserve"> </w:t>
      </w:r>
      <w:r w:rsidRPr="00635779">
        <w:rPr>
          <w:spacing w:val="-1"/>
        </w:rPr>
        <w:t>відчуттям</w:t>
      </w:r>
      <w:r w:rsidRPr="00635779">
        <w:rPr>
          <w:spacing w:val="5"/>
        </w:rPr>
        <w:t xml:space="preserve"> </w:t>
      </w:r>
      <w:r w:rsidRPr="00635779">
        <w:rPr>
          <w:spacing w:val="-1"/>
        </w:rPr>
        <w:t>збитковості</w:t>
      </w:r>
      <w:r w:rsidRPr="00635779">
        <w:rPr>
          <w:spacing w:val="6"/>
        </w:rPr>
        <w:t xml:space="preserve"> </w:t>
      </w:r>
      <w:r w:rsidRPr="00635779">
        <w:rPr>
          <w:spacing w:val="-1"/>
        </w:rPr>
        <w:t>через</w:t>
      </w:r>
      <w:r w:rsidRPr="00635779">
        <w:rPr>
          <w:spacing w:val="4"/>
        </w:rPr>
        <w:t xml:space="preserve"> </w:t>
      </w:r>
      <w:r w:rsidRPr="00635779">
        <w:rPr>
          <w:spacing w:val="-1"/>
        </w:rPr>
        <w:t>свою</w:t>
      </w:r>
      <w:r w:rsidRPr="00635779">
        <w:rPr>
          <w:spacing w:val="6"/>
        </w:rPr>
        <w:t xml:space="preserve"> </w:t>
      </w:r>
      <w:r w:rsidRPr="00635779">
        <w:rPr>
          <w:spacing w:val="-1"/>
        </w:rPr>
        <w:t>належність</w:t>
      </w:r>
      <w:r w:rsidRPr="00635779">
        <w:rPr>
          <w:spacing w:val="6"/>
        </w:rPr>
        <w:t xml:space="preserve"> </w:t>
      </w:r>
      <w:r w:rsidRPr="00635779">
        <w:t>до</w:t>
      </w:r>
      <w:r w:rsidRPr="00635779">
        <w:rPr>
          <w:spacing w:val="7"/>
        </w:rPr>
        <w:t xml:space="preserve"> </w:t>
      </w:r>
      <w:r w:rsidRPr="00635779">
        <w:t>певної</w:t>
      </w:r>
      <w:r w:rsidRPr="00635779">
        <w:rPr>
          <w:spacing w:val="6"/>
        </w:rPr>
        <w:t xml:space="preserve"> </w:t>
      </w:r>
      <w:r w:rsidRPr="00635779">
        <w:rPr>
          <w:spacing w:val="-1"/>
        </w:rPr>
        <w:t>статі.</w:t>
      </w:r>
      <w:r w:rsidRPr="00635779">
        <w:rPr>
          <w:spacing w:val="5"/>
        </w:rPr>
        <w:t xml:space="preserve"> </w:t>
      </w:r>
      <w:r w:rsidRPr="00635779">
        <w:rPr>
          <w:spacing w:val="-1"/>
        </w:rPr>
        <w:t>Може</w:t>
      </w:r>
      <w:r w:rsidRPr="00635779">
        <w:rPr>
          <w:spacing w:val="75"/>
        </w:rPr>
        <w:t xml:space="preserve"> </w:t>
      </w:r>
      <w:r w:rsidRPr="00635779">
        <w:rPr>
          <w:spacing w:val="-1"/>
        </w:rPr>
        <w:t>розвиватись</w:t>
      </w:r>
      <w:r w:rsidRPr="00635779">
        <w:rPr>
          <w:spacing w:val="34"/>
        </w:rPr>
        <w:t xml:space="preserve"> </w:t>
      </w:r>
      <w:r w:rsidRPr="00635779">
        <w:rPr>
          <w:spacing w:val="-1"/>
        </w:rPr>
        <w:t>заздрість</w:t>
      </w:r>
      <w:r w:rsidRPr="00635779">
        <w:rPr>
          <w:spacing w:val="34"/>
        </w:rPr>
        <w:t xml:space="preserve"> </w:t>
      </w:r>
      <w:r w:rsidRPr="00635779">
        <w:t>та</w:t>
      </w:r>
      <w:r w:rsidRPr="00635779">
        <w:rPr>
          <w:spacing w:val="34"/>
        </w:rPr>
        <w:t xml:space="preserve"> </w:t>
      </w:r>
      <w:r w:rsidRPr="00635779">
        <w:rPr>
          <w:spacing w:val="-1"/>
        </w:rPr>
        <w:t>підсвідома</w:t>
      </w:r>
      <w:r w:rsidRPr="00635779">
        <w:rPr>
          <w:spacing w:val="33"/>
        </w:rPr>
        <w:t xml:space="preserve"> </w:t>
      </w:r>
      <w:r w:rsidRPr="00635779">
        <w:rPr>
          <w:spacing w:val="-1"/>
        </w:rPr>
        <w:t>ворожість</w:t>
      </w:r>
      <w:r w:rsidRPr="00635779">
        <w:rPr>
          <w:spacing w:val="34"/>
        </w:rPr>
        <w:t xml:space="preserve"> </w:t>
      </w:r>
      <w:r w:rsidRPr="00635779">
        <w:rPr>
          <w:spacing w:val="-1"/>
        </w:rPr>
        <w:t>до</w:t>
      </w:r>
      <w:r w:rsidRPr="00635779">
        <w:rPr>
          <w:spacing w:val="35"/>
        </w:rPr>
        <w:t xml:space="preserve"> </w:t>
      </w:r>
      <w:r w:rsidRPr="00635779">
        <w:rPr>
          <w:spacing w:val="-1"/>
        </w:rPr>
        <w:t>людей</w:t>
      </w:r>
      <w:r w:rsidRPr="00635779">
        <w:rPr>
          <w:spacing w:val="34"/>
        </w:rPr>
        <w:t xml:space="preserve"> </w:t>
      </w:r>
      <w:r w:rsidRPr="00635779">
        <w:t>іншої</w:t>
      </w:r>
      <w:r w:rsidRPr="00635779">
        <w:rPr>
          <w:spacing w:val="35"/>
        </w:rPr>
        <w:t xml:space="preserve"> </w:t>
      </w:r>
      <w:r w:rsidRPr="00635779">
        <w:rPr>
          <w:spacing w:val="-1"/>
        </w:rPr>
        <w:t>статі.</w:t>
      </w:r>
      <w:r w:rsidRPr="00635779">
        <w:rPr>
          <w:spacing w:val="71"/>
        </w:rPr>
        <w:t xml:space="preserve"> </w:t>
      </w:r>
      <w:r w:rsidRPr="00635779">
        <w:rPr>
          <w:spacing w:val="-1"/>
        </w:rPr>
        <w:t>Можна</w:t>
      </w:r>
      <w:r w:rsidRPr="00635779">
        <w:rPr>
          <w:spacing w:val="57"/>
        </w:rPr>
        <w:t xml:space="preserve"> </w:t>
      </w:r>
      <w:r w:rsidRPr="00635779">
        <w:t>лише</w:t>
      </w:r>
      <w:r w:rsidRPr="00635779">
        <w:rPr>
          <w:spacing w:val="57"/>
        </w:rPr>
        <w:t xml:space="preserve"> </w:t>
      </w:r>
      <w:r w:rsidRPr="00635779">
        <w:t>помріяти</w:t>
      </w:r>
      <w:r w:rsidRPr="00635779">
        <w:rPr>
          <w:spacing w:val="59"/>
        </w:rPr>
        <w:t xml:space="preserve"> </w:t>
      </w:r>
      <w:r w:rsidRPr="00635779">
        <w:rPr>
          <w:spacing w:val="-1"/>
        </w:rPr>
        <w:t>про</w:t>
      </w:r>
      <w:r w:rsidRPr="00635779">
        <w:rPr>
          <w:spacing w:val="59"/>
        </w:rPr>
        <w:t xml:space="preserve"> </w:t>
      </w:r>
      <w:r w:rsidRPr="00635779">
        <w:rPr>
          <w:spacing w:val="-1"/>
        </w:rPr>
        <w:t>світ</w:t>
      </w:r>
      <w:r w:rsidRPr="00635779">
        <w:rPr>
          <w:spacing w:val="59"/>
        </w:rPr>
        <w:t xml:space="preserve"> </w:t>
      </w:r>
      <w:r w:rsidRPr="00635779">
        <w:t>без</w:t>
      </w:r>
      <w:r w:rsidRPr="00635779">
        <w:rPr>
          <w:spacing w:val="57"/>
        </w:rPr>
        <w:t xml:space="preserve"> </w:t>
      </w:r>
      <w:r w:rsidRPr="00635779">
        <w:rPr>
          <w:spacing w:val="-1"/>
        </w:rPr>
        <w:t>стереотипів,</w:t>
      </w:r>
      <w:r w:rsidRPr="00635779">
        <w:rPr>
          <w:spacing w:val="57"/>
        </w:rPr>
        <w:t xml:space="preserve"> </w:t>
      </w:r>
      <w:r w:rsidRPr="00635779">
        <w:t>де</w:t>
      </w:r>
      <w:r w:rsidRPr="00635779">
        <w:rPr>
          <w:spacing w:val="58"/>
        </w:rPr>
        <w:t xml:space="preserve"> </w:t>
      </w:r>
      <w:r w:rsidRPr="00635779">
        <w:t>кожна</w:t>
      </w:r>
      <w:r w:rsidRPr="00635779">
        <w:rPr>
          <w:spacing w:val="57"/>
        </w:rPr>
        <w:t xml:space="preserve"> </w:t>
      </w:r>
      <w:r w:rsidRPr="00635779">
        <w:t>людина</w:t>
      </w:r>
      <w:r w:rsidRPr="00635779">
        <w:rPr>
          <w:spacing w:val="41"/>
        </w:rPr>
        <w:t xml:space="preserve"> </w:t>
      </w:r>
      <w:r w:rsidRPr="00635779">
        <w:rPr>
          <w:spacing w:val="-1"/>
        </w:rPr>
        <w:t>незалежно</w:t>
      </w:r>
      <w:r w:rsidRPr="00635779">
        <w:rPr>
          <w:spacing w:val="41"/>
        </w:rPr>
        <w:t xml:space="preserve"> </w:t>
      </w:r>
      <w:r w:rsidRPr="00635779">
        <w:t>від</w:t>
      </w:r>
      <w:r w:rsidRPr="00635779">
        <w:rPr>
          <w:spacing w:val="41"/>
        </w:rPr>
        <w:t xml:space="preserve"> </w:t>
      </w:r>
      <w:r w:rsidRPr="00635779">
        <w:rPr>
          <w:spacing w:val="-1"/>
        </w:rPr>
        <w:t>статі</w:t>
      </w:r>
      <w:r w:rsidRPr="00635779">
        <w:rPr>
          <w:spacing w:val="40"/>
        </w:rPr>
        <w:t xml:space="preserve"> </w:t>
      </w:r>
      <w:r w:rsidRPr="00635779">
        <w:t>може</w:t>
      </w:r>
      <w:r w:rsidRPr="00635779">
        <w:rPr>
          <w:spacing w:val="36"/>
        </w:rPr>
        <w:t xml:space="preserve"> </w:t>
      </w:r>
      <w:r w:rsidRPr="00635779">
        <w:rPr>
          <w:spacing w:val="-1"/>
        </w:rPr>
        <w:t>розпоряджати</w:t>
      </w:r>
      <w:r w:rsidRPr="00635779">
        <w:rPr>
          <w:spacing w:val="-1"/>
        </w:rPr>
        <w:t>ся</w:t>
      </w:r>
      <w:r w:rsidRPr="00635779">
        <w:rPr>
          <w:spacing w:val="38"/>
        </w:rPr>
        <w:t xml:space="preserve"> </w:t>
      </w:r>
      <w:r w:rsidRPr="00635779">
        <w:rPr>
          <w:spacing w:val="-1"/>
        </w:rPr>
        <w:t>своїм</w:t>
      </w:r>
      <w:r w:rsidRPr="00635779">
        <w:rPr>
          <w:spacing w:val="40"/>
        </w:rPr>
        <w:t xml:space="preserve"> </w:t>
      </w:r>
      <w:r w:rsidRPr="00635779">
        <w:rPr>
          <w:spacing w:val="-1"/>
        </w:rPr>
        <w:t>життям,</w:t>
      </w:r>
      <w:r w:rsidRPr="00635779">
        <w:rPr>
          <w:spacing w:val="38"/>
        </w:rPr>
        <w:t xml:space="preserve"> </w:t>
      </w:r>
      <w:r w:rsidRPr="00635779">
        <w:rPr>
          <w:spacing w:val="-1"/>
        </w:rPr>
        <w:t>реалізуватися</w:t>
      </w:r>
      <w:r w:rsidRPr="00635779">
        <w:rPr>
          <w:spacing w:val="40"/>
        </w:rPr>
        <w:t xml:space="preserve"> </w:t>
      </w:r>
      <w:r w:rsidRPr="00635779">
        <w:t>у</w:t>
      </w:r>
      <w:r w:rsidRPr="00635779">
        <w:rPr>
          <w:spacing w:val="49"/>
        </w:rPr>
        <w:t xml:space="preserve"> </w:t>
      </w:r>
      <w:r w:rsidRPr="00635779">
        <w:rPr>
          <w:spacing w:val="-1"/>
        </w:rPr>
        <w:t>будь-якій</w:t>
      </w:r>
      <w:r w:rsidRPr="00635779">
        <w:rPr>
          <w:spacing w:val="61"/>
        </w:rPr>
        <w:t xml:space="preserve"> </w:t>
      </w:r>
      <w:r w:rsidRPr="00635779">
        <w:rPr>
          <w:spacing w:val="-1"/>
        </w:rPr>
        <w:t>діяльності</w:t>
      </w:r>
      <w:r w:rsidRPr="00635779">
        <w:rPr>
          <w:spacing w:val="65"/>
        </w:rPr>
        <w:t xml:space="preserve"> </w:t>
      </w:r>
      <w:r w:rsidRPr="00635779">
        <w:t>і</w:t>
      </w:r>
      <w:r w:rsidRPr="00635779">
        <w:rPr>
          <w:spacing w:val="64"/>
        </w:rPr>
        <w:t xml:space="preserve"> </w:t>
      </w:r>
      <w:r w:rsidRPr="00635779">
        <w:rPr>
          <w:spacing w:val="-1"/>
        </w:rPr>
        <w:t>при</w:t>
      </w:r>
      <w:r w:rsidRPr="00635779">
        <w:rPr>
          <w:spacing w:val="61"/>
        </w:rPr>
        <w:t xml:space="preserve"> </w:t>
      </w:r>
      <w:r w:rsidRPr="00635779">
        <w:t>цьому</w:t>
      </w:r>
      <w:r w:rsidRPr="00635779">
        <w:rPr>
          <w:spacing w:val="62"/>
        </w:rPr>
        <w:t xml:space="preserve"> </w:t>
      </w:r>
      <w:r w:rsidRPr="00635779">
        <w:rPr>
          <w:spacing w:val="-1"/>
        </w:rPr>
        <w:t>стати</w:t>
      </w:r>
      <w:r w:rsidRPr="00635779">
        <w:rPr>
          <w:spacing w:val="64"/>
        </w:rPr>
        <w:t xml:space="preserve"> </w:t>
      </w:r>
      <w:r w:rsidRPr="00635779">
        <w:rPr>
          <w:spacing w:val="-1"/>
        </w:rPr>
        <w:t>успішною</w:t>
      </w:r>
      <w:r w:rsidRPr="00635779">
        <w:rPr>
          <w:spacing w:val="63"/>
        </w:rPr>
        <w:t xml:space="preserve"> </w:t>
      </w:r>
      <w:r w:rsidRPr="00635779">
        <w:t>у</w:t>
      </w:r>
      <w:r w:rsidRPr="00635779">
        <w:rPr>
          <w:spacing w:val="60"/>
        </w:rPr>
        <w:t xml:space="preserve"> </w:t>
      </w:r>
      <w:r w:rsidRPr="00635779">
        <w:rPr>
          <w:spacing w:val="-1"/>
        </w:rPr>
        <w:t>всіх</w:t>
      </w:r>
      <w:r w:rsidRPr="00635779">
        <w:rPr>
          <w:spacing w:val="65"/>
        </w:rPr>
        <w:t xml:space="preserve"> </w:t>
      </w:r>
      <w:r w:rsidRPr="00635779">
        <w:rPr>
          <w:spacing w:val="-1"/>
        </w:rPr>
        <w:t>сферах</w:t>
      </w:r>
      <w:r w:rsidRPr="00635779">
        <w:rPr>
          <w:spacing w:val="64"/>
        </w:rPr>
        <w:t xml:space="preserve"> </w:t>
      </w:r>
      <w:r w:rsidRPr="00635779">
        <w:rPr>
          <w:spacing w:val="-1"/>
        </w:rPr>
        <w:t>життя.</w:t>
      </w:r>
      <w:r w:rsidRPr="00635779">
        <w:rPr>
          <w:spacing w:val="53"/>
        </w:rPr>
        <w:t xml:space="preserve"> </w:t>
      </w:r>
      <w:r w:rsidRPr="00635779">
        <w:rPr>
          <w:spacing w:val="-1"/>
        </w:rPr>
        <w:t>Зрозуміло,</w:t>
      </w:r>
      <w:r w:rsidRPr="00635779">
        <w:rPr>
          <w:spacing w:val="15"/>
        </w:rPr>
        <w:t xml:space="preserve"> </w:t>
      </w:r>
      <w:r w:rsidRPr="00635779">
        <w:t>що</w:t>
      </w:r>
      <w:r w:rsidRPr="00635779">
        <w:rPr>
          <w:spacing w:val="16"/>
        </w:rPr>
        <w:t xml:space="preserve"> </w:t>
      </w:r>
      <w:r w:rsidRPr="00635779">
        <w:rPr>
          <w:spacing w:val="-1"/>
        </w:rPr>
        <w:t>саме</w:t>
      </w:r>
      <w:r w:rsidRPr="00635779">
        <w:rPr>
          <w:spacing w:val="14"/>
        </w:rPr>
        <w:t xml:space="preserve"> </w:t>
      </w:r>
      <w:r w:rsidRPr="00635779">
        <w:t>в</w:t>
      </w:r>
      <w:r w:rsidRPr="00635779">
        <w:rPr>
          <w:spacing w:val="15"/>
        </w:rPr>
        <w:t xml:space="preserve"> </w:t>
      </w:r>
      <w:r w:rsidRPr="00635779">
        <w:t>такому</w:t>
      </w:r>
      <w:r w:rsidRPr="00635779">
        <w:rPr>
          <w:spacing w:val="16"/>
        </w:rPr>
        <w:t xml:space="preserve"> </w:t>
      </w:r>
      <w:r w:rsidRPr="00635779">
        <w:rPr>
          <w:spacing w:val="-1"/>
        </w:rPr>
        <w:t>світі</w:t>
      </w:r>
      <w:r w:rsidRPr="00635779">
        <w:rPr>
          <w:spacing w:val="16"/>
        </w:rPr>
        <w:t xml:space="preserve"> </w:t>
      </w:r>
      <w:r w:rsidRPr="00635779">
        <w:t>батьки</w:t>
      </w:r>
      <w:r w:rsidRPr="00635779">
        <w:rPr>
          <w:spacing w:val="16"/>
        </w:rPr>
        <w:t xml:space="preserve"> </w:t>
      </w:r>
      <w:r w:rsidRPr="00635779">
        <w:rPr>
          <w:spacing w:val="-1"/>
        </w:rPr>
        <w:t>хочуть</w:t>
      </w:r>
      <w:r w:rsidRPr="00635779">
        <w:rPr>
          <w:spacing w:val="16"/>
        </w:rPr>
        <w:t xml:space="preserve"> </w:t>
      </w:r>
      <w:r w:rsidRPr="00635779">
        <w:rPr>
          <w:spacing w:val="-1"/>
        </w:rPr>
        <w:t>бачити</w:t>
      </w:r>
      <w:r w:rsidRPr="00635779">
        <w:rPr>
          <w:spacing w:val="16"/>
        </w:rPr>
        <w:t xml:space="preserve"> </w:t>
      </w:r>
      <w:r w:rsidRPr="00635779">
        <w:rPr>
          <w:spacing w:val="-1"/>
        </w:rPr>
        <w:t>своїх</w:t>
      </w:r>
      <w:r w:rsidRPr="00635779">
        <w:rPr>
          <w:spacing w:val="17"/>
        </w:rPr>
        <w:t xml:space="preserve"> </w:t>
      </w:r>
      <w:r w:rsidRPr="00635779">
        <w:t>дітей,</w:t>
      </w:r>
      <w:r w:rsidRPr="00635779">
        <w:rPr>
          <w:spacing w:val="15"/>
        </w:rPr>
        <w:t xml:space="preserve"> </w:t>
      </w:r>
      <w:r w:rsidRPr="00635779">
        <w:rPr>
          <w:spacing w:val="-1"/>
        </w:rPr>
        <w:t>якщо</w:t>
      </w:r>
      <w:r w:rsidRPr="00635779">
        <w:rPr>
          <w:spacing w:val="53"/>
        </w:rPr>
        <w:t xml:space="preserve"> </w:t>
      </w:r>
      <w:r w:rsidRPr="00635779">
        <w:t>дійсно</w:t>
      </w:r>
      <w:r w:rsidRPr="00635779">
        <w:rPr>
          <w:spacing w:val="33"/>
        </w:rPr>
        <w:t xml:space="preserve"> </w:t>
      </w:r>
      <w:r w:rsidRPr="00635779">
        <w:rPr>
          <w:spacing w:val="-1"/>
        </w:rPr>
        <w:t>бажають</w:t>
      </w:r>
      <w:r w:rsidRPr="00635779">
        <w:rPr>
          <w:spacing w:val="32"/>
        </w:rPr>
        <w:t xml:space="preserve"> </w:t>
      </w:r>
      <w:r w:rsidRPr="00635779">
        <w:t>їм</w:t>
      </w:r>
      <w:r w:rsidRPr="00635779">
        <w:rPr>
          <w:spacing w:val="33"/>
        </w:rPr>
        <w:t xml:space="preserve"> </w:t>
      </w:r>
      <w:r w:rsidRPr="00635779">
        <w:rPr>
          <w:spacing w:val="-1"/>
        </w:rPr>
        <w:t>щастя.</w:t>
      </w:r>
      <w:r w:rsidRPr="00635779">
        <w:rPr>
          <w:spacing w:val="31"/>
        </w:rPr>
        <w:t xml:space="preserve"> </w:t>
      </w:r>
      <w:r w:rsidRPr="00635779">
        <w:t>І</w:t>
      </w:r>
      <w:r w:rsidRPr="00635779">
        <w:rPr>
          <w:spacing w:val="33"/>
        </w:rPr>
        <w:t xml:space="preserve"> </w:t>
      </w:r>
      <w:r w:rsidRPr="00635779">
        <w:t>працювати</w:t>
      </w:r>
      <w:r w:rsidRPr="00635779">
        <w:rPr>
          <w:spacing w:val="33"/>
        </w:rPr>
        <w:t xml:space="preserve"> </w:t>
      </w:r>
      <w:r w:rsidRPr="00635779">
        <w:rPr>
          <w:spacing w:val="-1"/>
        </w:rPr>
        <w:t>над</w:t>
      </w:r>
      <w:r w:rsidRPr="00635779">
        <w:rPr>
          <w:spacing w:val="33"/>
        </w:rPr>
        <w:t xml:space="preserve"> </w:t>
      </w:r>
      <w:r w:rsidRPr="00635779">
        <w:t>створенням</w:t>
      </w:r>
      <w:r w:rsidRPr="00635779">
        <w:rPr>
          <w:spacing w:val="31"/>
        </w:rPr>
        <w:t xml:space="preserve"> </w:t>
      </w:r>
      <w:r w:rsidRPr="00635779">
        <w:t>цього</w:t>
      </w:r>
      <w:r w:rsidRPr="00635779">
        <w:rPr>
          <w:spacing w:val="33"/>
        </w:rPr>
        <w:t xml:space="preserve"> </w:t>
      </w:r>
      <w:r w:rsidRPr="00635779">
        <w:rPr>
          <w:spacing w:val="-1"/>
        </w:rPr>
        <w:t>світу</w:t>
      </w:r>
      <w:r w:rsidRPr="00635779">
        <w:rPr>
          <w:spacing w:val="31"/>
        </w:rPr>
        <w:t xml:space="preserve"> </w:t>
      </w:r>
      <w:r w:rsidRPr="00635779">
        <w:rPr>
          <w:spacing w:val="-1"/>
        </w:rPr>
        <w:t>треба</w:t>
      </w:r>
      <w:r w:rsidRPr="00635779">
        <w:rPr>
          <w:spacing w:val="31"/>
        </w:rPr>
        <w:t xml:space="preserve"> </w:t>
      </w:r>
      <w:r w:rsidRPr="00635779">
        <w:t xml:space="preserve">починати </w:t>
      </w:r>
      <w:r w:rsidRPr="00635779">
        <w:rPr>
          <w:spacing w:val="-1"/>
        </w:rPr>
        <w:t>з</w:t>
      </w:r>
      <w:r w:rsidRPr="00635779">
        <w:rPr>
          <w:spacing w:val="-1"/>
        </w:rPr>
        <w:t>аздалегідь</w:t>
      </w:r>
      <w:r w:rsidRPr="00635779">
        <w:t xml:space="preserve"> </w:t>
      </w:r>
      <w:r w:rsidRPr="00635779">
        <w:rPr>
          <w:spacing w:val="-1"/>
        </w:rPr>
        <w:t>[5].</w:t>
      </w:r>
    </w:p>
    <w:p w14:paraId="2BC77D5A" w14:textId="77777777" w:rsidR="00000000" w:rsidRPr="00635779" w:rsidRDefault="00717F83">
      <w:pPr>
        <w:pStyle w:val="a3"/>
        <w:kinsoku w:val="0"/>
        <w:overflowPunct w:val="0"/>
        <w:spacing w:before="3" w:line="276" w:lineRule="auto"/>
        <w:ind w:right="170"/>
        <w:jc w:val="both"/>
        <w:rPr>
          <w:spacing w:val="-1"/>
        </w:rPr>
      </w:pPr>
      <w:r w:rsidRPr="00635779">
        <w:rPr>
          <w:spacing w:val="-1"/>
        </w:rPr>
        <w:t>Загалом,</w:t>
      </w:r>
      <w:r w:rsidRPr="00635779">
        <w:rPr>
          <w:spacing w:val="37"/>
        </w:rPr>
        <w:t xml:space="preserve"> </w:t>
      </w:r>
      <w:r w:rsidRPr="00635779">
        <w:rPr>
          <w:spacing w:val="-1"/>
        </w:rPr>
        <w:t>стереотипи</w:t>
      </w:r>
      <w:r w:rsidRPr="00635779">
        <w:rPr>
          <w:spacing w:val="36"/>
        </w:rPr>
        <w:t xml:space="preserve"> </w:t>
      </w:r>
      <w:r w:rsidRPr="00635779">
        <w:rPr>
          <w:spacing w:val="-1"/>
        </w:rPr>
        <w:t>роблять</w:t>
      </w:r>
      <w:r w:rsidRPr="00635779">
        <w:rPr>
          <w:spacing w:val="36"/>
        </w:rPr>
        <w:t xml:space="preserve"> </w:t>
      </w:r>
      <w:r w:rsidRPr="00635779">
        <w:rPr>
          <w:spacing w:val="-1"/>
        </w:rPr>
        <w:t>виховання</w:t>
      </w:r>
      <w:r w:rsidRPr="00635779">
        <w:rPr>
          <w:spacing w:val="35"/>
        </w:rPr>
        <w:t xml:space="preserve"> </w:t>
      </w:r>
      <w:r w:rsidRPr="00635779">
        <w:t>дитини</w:t>
      </w:r>
      <w:r w:rsidRPr="00635779">
        <w:rPr>
          <w:spacing w:val="34"/>
        </w:rPr>
        <w:t xml:space="preserve"> </w:t>
      </w:r>
      <w:r w:rsidRPr="00635779">
        <w:t>простішим</w:t>
      </w:r>
      <w:r w:rsidRPr="00635779">
        <w:rPr>
          <w:spacing w:val="42"/>
        </w:rPr>
        <w:t xml:space="preserve"> </w:t>
      </w:r>
      <w:r w:rsidRPr="00635779">
        <w:t>–</w:t>
      </w:r>
      <w:r w:rsidRPr="00635779">
        <w:rPr>
          <w:spacing w:val="47"/>
        </w:rPr>
        <w:t xml:space="preserve"> </w:t>
      </w:r>
      <w:r w:rsidRPr="00635779">
        <w:rPr>
          <w:spacing w:val="-1"/>
        </w:rPr>
        <w:t>дозволяють</w:t>
      </w:r>
      <w:r w:rsidRPr="00635779">
        <w:rPr>
          <w:spacing w:val="41"/>
        </w:rPr>
        <w:t xml:space="preserve"> </w:t>
      </w:r>
      <w:r w:rsidRPr="00635779">
        <w:rPr>
          <w:spacing w:val="-1"/>
        </w:rPr>
        <w:t>зекономити</w:t>
      </w:r>
      <w:r w:rsidRPr="00635779">
        <w:rPr>
          <w:spacing w:val="42"/>
        </w:rPr>
        <w:t xml:space="preserve"> </w:t>
      </w:r>
      <w:r w:rsidRPr="00635779">
        <w:rPr>
          <w:spacing w:val="-1"/>
        </w:rPr>
        <w:t>час</w:t>
      </w:r>
      <w:r w:rsidRPr="00635779">
        <w:rPr>
          <w:spacing w:val="40"/>
        </w:rPr>
        <w:t xml:space="preserve"> </w:t>
      </w:r>
      <w:r w:rsidRPr="00635779">
        <w:t>та</w:t>
      </w:r>
      <w:r w:rsidRPr="00635779">
        <w:rPr>
          <w:spacing w:val="43"/>
        </w:rPr>
        <w:t xml:space="preserve"> </w:t>
      </w:r>
      <w:r w:rsidRPr="00635779">
        <w:rPr>
          <w:spacing w:val="-1"/>
        </w:rPr>
        <w:t>сили.</w:t>
      </w:r>
      <w:r w:rsidRPr="00635779">
        <w:rPr>
          <w:spacing w:val="40"/>
        </w:rPr>
        <w:t xml:space="preserve"> </w:t>
      </w:r>
      <w:r w:rsidRPr="00635779">
        <w:rPr>
          <w:spacing w:val="-1"/>
        </w:rPr>
        <w:t>Наприклад,</w:t>
      </w:r>
      <w:r w:rsidRPr="00635779">
        <w:rPr>
          <w:spacing w:val="42"/>
        </w:rPr>
        <w:t xml:space="preserve"> </w:t>
      </w:r>
      <w:r w:rsidRPr="00635779">
        <w:rPr>
          <w:spacing w:val="-1"/>
        </w:rPr>
        <w:t>використовуючи</w:t>
      </w:r>
      <w:r w:rsidRPr="00635779">
        <w:rPr>
          <w:spacing w:val="41"/>
        </w:rPr>
        <w:t xml:space="preserve"> </w:t>
      </w:r>
      <w:r w:rsidRPr="00635779">
        <w:t>їх,</w:t>
      </w:r>
      <w:r w:rsidRPr="00635779">
        <w:rPr>
          <w:spacing w:val="83"/>
        </w:rPr>
        <w:t xml:space="preserve"> </w:t>
      </w:r>
      <w:r w:rsidRPr="00635779">
        <w:t>можна</w:t>
      </w:r>
      <w:r w:rsidRPr="00635779">
        <w:rPr>
          <w:spacing w:val="15"/>
        </w:rPr>
        <w:t xml:space="preserve"> </w:t>
      </w:r>
      <w:r w:rsidRPr="00635779">
        <w:rPr>
          <w:spacing w:val="-1"/>
        </w:rPr>
        <w:t>коротко</w:t>
      </w:r>
      <w:r w:rsidRPr="00635779">
        <w:rPr>
          <w:spacing w:val="16"/>
        </w:rPr>
        <w:t xml:space="preserve"> </w:t>
      </w:r>
      <w:r w:rsidRPr="00635779">
        <w:rPr>
          <w:spacing w:val="-1"/>
        </w:rPr>
        <w:t>пояснити</w:t>
      </w:r>
      <w:r w:rsidRPr="00635779">
        <w:rPr>
          <w:spacing w:val="16"/>
        </w:rPr>
        <w:t xml:space="preserve"> </w:t>
      </w:r>
      <w:r w:rsidRPr="00635779">
        <w:t>дитині,</w:t>
      </w:r>
      <w:r w:rsidRPr="00635779">
        <w:rPr>
          <w:spacing w:val="13"/>
        </w:rPr>
        <w:t xml:space="preserve"> </w:t>
      </w:r>
      <w:r w:rsidRPr="00635779">
        <w:rPr>
          <w:spacing w:val="-1"/>
        </w:rPr>
        <w:t>чому</w:t>
      </w:r>
      <w:r w:rsidRPr="00635779">
        <w:rPr>
          <w:spacing w:val="14"/>
        </w:rPr>
        <w:t xml:space="preserve"> </w:t>
      </w:r>
      <w:r w:rsidRPr="00635779">
        <w:t>вона</w:t>
      </w:r>
      <w:r w:rsidRPr="00635779">
        <w:rPr>
          <w:spacing w:val="15"/>
        </w:rPr>
        <w:t xml:space="preserve"> </w:t>
      </w:r>
      <w:r w:rsidRPr="00635779">
        <w:t>не</w:t>
      </w:r>
      <w:r w:rsidRPr="00635779">
        <w:rPr>
          <w:spacing w:val="15"/>
        </w:rPr>
        <w:t xml:space="preserve"> </w:t>
      </w:r>
      <w:r w:rsidRPr="00635779">
        <w:rPr>
          <w:spacing w:val="-1"/>
        </w:rPr>
        <w:t>повинна</w:t>
      </w:r>
      <w:r w:rsidRPr="00635779">
        <w:rPr>
          <w:spacing w:val="14"/>
        </w:rPr>
        <w:t xml:space="preserve"> </w:t>
      </w:r>
      <w:r w:rsidRPr="00635779">
        <w:rPr>
          <w:spacing w:val="-1"/>
        </w:rPr>
        <w:t>плакати,</w:t>
      </w:r>
      <w:r w:rsidRPr="00635779">
        <w:rPr>
          <w:spacing w:val="15"/>
        </w:rPr>
        <w:t xml:space="preserve"> </w:t>
      </w:r>
      <w:r w:rsidRPr="00635779">
        <w:rPr>
          <w:spacing w:val="-1"/>
        </w:rPr>
        <w:t>або</w:t>
      </w:r>
      <w:r w:rsidRPr="00635779">
        <w:rPr>
          <w:spacing w:val="17"/>
        </w:rPr>
        <w:t xml:space="preserve"> </w:t>
      </w:r>
      <w:r w:rsidRPr="00635779">
        <w:rPr>
          <w:spacing w:val="-1"/>
        </w:rPr>
        <w:t>чому</w:t>
      </w:r>
      <w:r w:rsidRPr="00635779">
        <w:rPr>
          <w:spacing w:val="47"/>
        </w:rPr>
        <w:t xml:space="preserve"> </w:t>
      </w:r>
      <w:r w:rsidRPr="00635779">
        <w:t xml:space="preserve">їй </w:t>
      </w:r>
      <w:r w:rsidRPr="00635779">
        <w:rPr>
          <w:spacing w:val="28"/>
        </w:rPr>
        <w:t xml:space="preserve"> </w:t>
      </w:r>
      <w:r w:rsidRPr="00635779">
        <w:rPr>
          <w:spacing w:val="-1"/>
        </w:rPr>
        <w:t>треба</w:t>
      </w:r>
      <w:r w:rsidRPr="00635779">
        <w:t xml:space="preserve"> </w:t>
      </w:r>
      <w:r w:rsidRPr="00635779">
        <w:rPr>
          <w:spacing w:val="27"/>
        </w:rPr>
        <w:t xml:space="preserve"> </w:t>
      </w:r>
      <w:r w:rsidRPr="00635779">
        <w:t xml:space="preserve">бути </w:t>
      </w:r>
      <w:r w:rsidRPr="00635779">
        <w:rPr>
          <w:spacing w:val="28"/>
        </w:rPr>
        <w:t xml:space="preserve"> </w:t>
      </w:r>
      <w:r w:rsidRPr="00635779">
        <w:rPr>
          <w:spacing w:val="-1"/>
        </w:rPr>
        <w:t>охайною.</w:t>
      </w:r>
      <w:r w:rsidRPr="00635779">
        <w:t xml:space="preserve"> </w:t>
      </w:r>
      <w:r w:rsidRPr="00635779">
        <w:rPr>
          <w:spacing w:val="25"/>
        </w:rPr>
        <w:t xml:space="preserve"> </w:t>
      </w:r>
      <w:r w:rsidRPr="00635779">
        <w:t xml:space="preserve">Проте, </w:t>
      </w:r>
      <w:r w:rsidRPr="00635779">
        <w:rPr>
          <w:spacing w:val="26"/>
        </w:rPr>
        <w:t xml:space="preserve"> </w:t>
      </w:r>
      <w:r w:rsidRPr="00635779">
        <w:t xml:space="preserve">коли </w:t>
      </w:r>
      <w:r w:rsidRPr="00635779">
        <w:rPr>
          <w:spacing w:val="27"/>
        </w:rPr>
        <w:t xml:space="preserve"> </w:t>
      </w:r>
      <w:r w:rsidRPr="00635779">
        <w:rPr>
          <w:spacing w:val="-1"/>
        </w:rPr>
        <w:t>намага</w:t>
      </w:r>
      <w:r w:rsidRPr="00635779">
        <w:rPr>
          <w:spacing w:val="-1"/>
        </w:rPr>
        <w:t>тися</w:t>
      </w:r>
      <w:r w:rsidRPr="00635779">
        <w:t xml:space="preserve"> </w:t>
      </w:r>
      <w:r w:rsidRPr="00635779">
        <w:rPr>
          <w:spacing w:val="26"/>
        </w:rPr>
        <w:t xml:space="preserve"> </w:t>
      </w:r>
      <w:r w:rsidRPr="00635779">
        <w:rPr>
          <w:spacing w:val="-1"/>
        </w:rPr>
        <w:t>знайти</w:t>
      </w:r>
      <w:r w:rsidRPr="00635779">
        <w:t xml:space="preserve"> </w:t>
      </w:r>
      <w:r w:rsidRPr="00635779">
        <w:rPr>
          <w:spacing w:val="27"/>
        </w:rPr>
        <w:t xml:space="preserve"> </w:t>
      </w:r>
      <w:r w:rsidRPr="00635779">
        <w:rPr>
          <w:spacing w:val="-1"/>
        </w:rPr>
        <w:t>альтернативу</w:t>
      </w:r>
    </w:p>
    <w:p w14:paraId="1F20A397" w14:textId="77777777" w:rsidR="00000000" w:rsidRPr="00635779" w:rsidRDefault="00717F83">
      <w:pPr>
        <w:pStyle w:val="a3"/>
        <w:kinsoku w:val="0"/>
        <w:overflowPunct w:val="0"/>
        <w:spacing w:line="275" w:lineRule="auto"/>
        <w:ind w:right="173" w:firstLine="0"/>
        <w:jc w:val="both"/>
        <w:rPr>
          <w:spacing w:val="-1"/>
        </w:rPr>
      </w:pPr>
      <w:r w:rsidRPr="00635779">
        <w:rPr>
          <w:spacing w:val="-1"/>
        </w:rPr>
        <w:t>«аргументам»</w:t>
      </w:r>
      <w:r w:rsidRPr="00635779">
        <w:rPr>
          <w:spacing w:val="24"/>
        </w:rPr>
        <w:t xml:space="preserve"> </w:t>
      </w:r>
      <w:r w:rsidRPr="00635779">
        <w:t>типу</w:t>
      </w:r>
      <w:r w:rsidRPr="00635779">
        <w:rPr>
          <w:spacing w:val="29"/>
        </w:rPr>
        <w:t xml:space="preserve"> </w:t>
      </w:r>
      <w:r w:rsidRPr="00635779">
        <w:rPr>
          <w:spacing w:val="-1"/>
        </w:rPr>
        <w:t>«Не</w:t>
      </w:r>
      <w:r w:rsidRPr="00635779">
        <w:rPr>
          <w:spacing w:val="30"/>
        </w:rPr>
        <w:t xml:space="preserve"> </w:t>
      </w:r>
      <w:r w:rsidRPr="00635779">
        <w:rPr>
          <w:spacing w:val="-1"/>
        </w:rPr>
        <w:t>плач</w:t>
      </w:r>
      <w:r w:rsidRPr="00635779">
        <w:rPr>
          <w:spacing w:val="28"/>
        </w:rPr>
        <w:t xml:space="preserve"> </w:t>
      </w:r>
      <w:r w:rsidRPr="00635779">
        <w:t>–</w:t>
      </w:r>
      <w:r w:rsidRPr="00635779">
        <w:rPr>
          <w:spacing w:val="29"/>
        </w:rPr>
        <w:t xml:space="preserve"> </w:t>
      </w:r>
      <w:r w:rsidRPr="00635779">
        <w:t>ти</w:t>
      </w:r>
      <w:r w:rsidRPr="00635779">
        <w:rPr>
          <w:spacing w:val="28"/>
        </w:rPr>
        <w:t xml:space="preserve"> </w:t>
      </w:r>
      <w:r w:rsidRPr="00635779">
        <w:t>ж</w:t>
      </w:r>
      <w:r w:rsidRPr="00635779">
        <w:rPr>
          <w:spacing w:val="27"/>
        </w:rPr>
        <w:t xml:space="preserve"> </w:t>
      </w:r>
      <w:r w:rsidRPr="00635779">
        <w:rPr>
          <w:spacing w:val="-1"/>
        </w:rPr>
        <w:t>майбутній</w:t>
      </w:r>
      <w:r w:rsidRPr="00635779">
        <w:rPr>
          <w:spacing w:val="28"/>
        </w:rPr>
        <w:t xml:space="preserve"> </w:t>
      </w:r>
      <w:r w:rsidRPr="00635779">
        <w:rPr>
          <w:spacing w:val="-1"/>
        </w:rPr>
        <w:t>чоловік!»,</w:t>
      </w:r>
      <w:r w:rsidRPr="00635779">
        <w:rPr>
          <w:spacing w:val="27"/>
        </w:rPr>
        <w:t xml:space="preserve"> </w:t>
      </w:r>
      <w:r w:rsidRPr="00635779">
        <w:rPr>
          <w:spacing w:val="-1"/>
        </w:rPr>
        <w:t>виникали</w:t>
      </w:r>
      <w:r w:rsidRPr="00635779">
        <w:rPr>
          <w:spacing w:val="28"/>
        </w:rPr>
        <w:t xml:space="preserve"> </w:t>
      </w:r>
      <w:r w:rsidRPr="00635779">
        <w:t>інші</w:t>
      </w:r>
      <w:r w:rsidRPr="00635779">
        <w:rPr>
          <w:spacing w:val="63"/>
        </w:rPr>
        <w:t xml:space="preserve"> </w:t>
      </w:r>
      <w:r w:rsidRPr="00635779">
        <w:rPr>
          <w:spacing w:val="-1"/>
        </w:rPr>
        <w:t>стереотипи.</w:t>
      </w:r>
      <w:r w:rsidRPr="00635779">
        <w:rPr>
          <w:spacing w:val="41"/>
        </w:rPr>
        <w:t xml:space="preserve"> </w:t>
      </w:r>
      <w:r w:rsidRPr="00635779">
        <w:rPr>
          <w:spacing w:val="-1"/>
        </w:rPr>
        <w:t>Наприклад:</w:t>
      </w:r>
      <w:r w:rsidRPr="00635779">
        <w:rPr>
          <w:spacing w:val="45"/>
        </w:rPr>
        <w:t xml:space="preserve"> </w:t>
      </w:r>
      <w:r w:rsidRPr="00635779">
        <w:rPr>
          <w:spacing w:val="-2"/>
        </w:rPr>
        <w:t>«Не</w:t>
      </w:r>
      <w:r w:rsidRPr="00635779">
        <w:rPr>
          <w:spacing w:val="39"/>
        </w:rPr>
        <w:t xml:space="preserve"> </w:t>
      </w:r>
      <w:r w:rsidRPr="00635779">
        <w:rPr>
          <w:spacing w:val="-1"/>
        </w:rPr>
        <w:t>плач</w:t>
      </w:r>
      <w:r w:rsidRPr="00635779">
        <w:rPr>
          <w:spacing w:val="48"/>
        </w:rPr>
        <w:t xml:space="preserve"> </w:t>
      </w:r>
      <w:r w:rsidRPr="00635779">
        <w:t>–</w:t>
      </w:r>
      <w:r w:rsidRPr="00635779">
        <w:rPr>
          <w:spacing w:val="43"/>
        </w:rPr>
        <w:t xml:space="preserve"> </w:t>
      </w:r>
      <w:r w:rsidRPr="00635779">
        <w:t>ти</w:t>
      </w:r>
      <w:r w:rsidRPr="00635779">
        <w:rPr>
          <w:spacing w:val="42"/>
        </w:rPr>
        <w:t xml:space="preserve"> </w:t>
      </w:r>
      <w:r w:rsidRPr="00635779">
        <w:t>ж</w:t>
      </w:r>
      <w:r w:rsidRPr="00635779">
        <w:rPr>
          <w:spacing w:val="40"/>
        </w:rPr>
        <w:t xml:space="preserve"> </w:t>
      </w:r>
      <w:r w:rsidRPr="00635779">
        <w:rPr>
          <w:spacing w:val="-1"/>
        </w:rPr>
        <w:t>уже</w:t>
      </w:r>
      <w:r w:rsidRPr="00635779">
        <w:rPr>
          <w:spacing w:val="40"/>
        </w:rPr>
        <w:t xml:space="preserve"> </w:t>
      </w:r>
      <w:r w:rsidRPr="00635779">
        <w:rPr>
          <w:spacing w:val="-1"/>
        </w:rPr>
        <w:t>дорослий».</w:t>
      </w:r>
      <w:r w:rsidRPr="00635779">
        <w:rPr>
          <w:spacing w:val="43"/>
        </w:rPr>
        <w:t xml:space="preserve"> </w:t>
      </w:r>
      <w:r w:rsidRPr="00635779">
        <w:t>На</w:t>
      </w:r>
      <w:r w:rsidRPr="00635779">
        <w:rPr>
          <w:spacing w:val="39"/>
        </w:rPr>
        <w:t xml:space="preserve"> </w:t>
      </w:r>
      <w:r w:rsidRPr="00635779">
        <w:t>місце</w:t>
      </w:r>
      <w:r w:rsidRPr="00635779">
        <w:rPr>
          <w:spacing w:val="53"/>
        </w:rPr>
        <w:t xml:space="preserve"> </w:t>
      </w:r>
      <w:r w:rsidRPr="00635779">
        <w:rPr>
          <w:spacing w:val="-1"/>
        </w:rPr>
        <w:t>гендерних</w:t>
      </w:r>
      <w:r w:rsidRPr="00635779">
        <w:rPr>
          <w:spacing w:val="1"/>
        </w:rPr>
        <w:t xml:space="preserve"> </w:t>
      </w:r>
      <w:r w:rsidRPr="00635779">
        <w:rPr>
          <w:spacing w:val="-1"/>
        </w:rPr>
        <w:t>стереотипів</w:t>
      </w:r>
      <w:r w:rsidRPr="00635779">
        <w:t xml:space="preserve"> </w:t>
      </w:r>
      <w:r w:rsidRPr="00635779">
        <w:rPr>
          <w:spacing w:val="-1"/>
        </w:rPr>
        <w:t>ставали</w:t>
      </w:r>
      <w:r w:rsidRPr="00635779">
        <w:t xml:space="preserve"> вікові, </w:t>
      </w:r>
      <w:r w:rsidRPr="00635779">
        <w:rPr>
          <w:spacing w:val="-1"/>
        </w:rPr>
        <w:t>культурні,</w:t>
      </w:r>
      <w:r w:rsidRPr="00635779">
        <w:t xml:space="preserve"> </w:t>
      </w:r>
      <w:r w:rsidRPr="00635779">
        <w:rPr>
          <w:spacing w:val="-1"/>
        </w:rPr>
        <w:t>етнічні</w:t>
      </w:r>
      <w:r w:rsidRPr="00635779">
        <w:t xml:space="preserve"> </w:t>
      </w:r>
      <w:r w:rsidRPr="00635779">
        <w:rPr>
          <w:spacing w:val="-1"/>
        </w:rPr>
        <w:t>обмеження.</w:t>
      </w:r>
    </w:p>
    <w:p w14:paraId="42308CAE" w14:textId="77777777" w:rsidR="00000000" w:rsidRPr="00635779" w:rsidRDefault="00717F83">
      <w:pPr>
        <w:pStyle w:val="a3"/>
        <w:kinsoku w:val="0"/>
        <w:overflowPunct w:val="0"/>
        <w:spacing w:before="4" w:line="276" w:lineRule="auto"/>
        <w:ind w:right="169"/>
        <w:jc w:val="both"/>
        <w:rPr>
          <w:spacing w:val="-1"/>
        </w:rPr>
      </w:pPr>
      <w:r w:rsidRPr="00635779">
        <w:rPr>
          <w:spacing w:val="-1"/>
        </w:rPr>
        <w:t>Позитивній</w:t>
      </w:r>
      <w:r w:rsidRPr="00635779">
        <w:rPr>
          <w:spacing w:val="7"/>
        </w:rPr>
        <w:t xml:space="preserve"> </w:t>
      </w:r>
      <w:r w:rsidRPr="00635779">
        <w:rPr>
          <w:spacing w:val="-1"/>
        </w:rPr>
        <w:t>гендерній</w:t>
      </w:r>
      <w:r w:rsidRPr="00635779">
        <w:rPr>
          <w:spacing w:val="8"/>
        </w:rPr>
        <w:t xml:space="preserve"> </w:t>
      </w:r>
      <w:r w:rsidRPr="00635779">
        <w:rPr>
          <w:spacing w:val="-1"/>
        </w:rPr>
        <w:t>соціаліз</w:t>
      </w:r>
      <w:r w:rsidRPr="00635779">
        <w:rPr>
          <w:spacing w:val="-1"/>
        </w:rPr>
        <w:t>ації</w:t>
      </w:r>
      <w:r w:rsidRPr="00635779">
        <w:rPr>
          <w:spacing w:val="6"/>
        </w:rPr>
        <w:t xml:space="preserve"> </w:t>
      </w:r>
      <w:r w:rsidRPr="00635779">
        <w:rPr>
          <w:spacing w:val="-1"/>
        </w:rPr>
        <w:t>сприяють</w:t>
      </w:r>
      <w:r w:rsidRPr="00635779">
        <w:rPr>
          <w:spacing w:val="8"/>
        </w:rPr>
        <w:t xml:space="preserve"> </w:t>
      </w:r>
      <w:r w:rsidRPr="00635779">
        <w:rPr>
          <w:spacing w:val="-1"/>
        </w:rPr>
        <w:t>також</w:t>
      </w:r>
      <w:r w:rsidRPr="00635779">
        <w:rPr>
          <w:spacing w:val="6"/>
        </w:rPr>
        <w:t xml:space="preserve"> </w:t>
      </w:r>
      <w:r w:rsidRPr="00635779">
        <w:rPr>
          <w:spacing w:val="-1"/>
        </w:rPr>
        <w:t>позашкільні</w:t>
      </w:r>
      <w:r w:rsidRPr="00635779">
        <w:rPr>
          <w:spacing w:val="77"/>
        </w:rPr>
        <w:t xml:space="preserve"> </w:t>
      </w:r>
      <w:r w:rsidRPr="00635779">
        <w:rPr>
          <w:spacing w:val="-1"/>
        </w:rPr>
        <w:t>навчальні</w:t>
      </w:r>
      <w:r w:rsidRPr="00635779">
        <w:rPr>
          <w:spacing w:val="4"/>
        </w:rPr>
        <w:t xml:space="preserve"> </w:t>
      </w:r>
      <w:r w:rsidRPr="00635779">
        <w:rPr>
          <w:spacing w:val="-1"/>
        </w:rPr>
        <w:t>заклади,</w:t>
      </w:r>
      <w:r w:rsidRPr="00635779">
        <w:t xml:space="preserve"> як-то:</w:t>
      </w:r>
      <w:r w:rsidRPr="00635779">
        <w:rPr>
          <w:spacing w:val="2"/>
        </w:rPr>
        <w:t xml:space="preserve"> </w:t>
      </w:r>
      <w:r w:rsidRPr="00635779">
        <w:rPr>
          <w:spacing w:val="-1"/>
        </w:rPr>
        <w:t>палаци</w:t>
      </w:r>
      <w:r w:rsidRPr="00635779">
        <w:rPr>
          <w:spacing w:val="2"/>
        </w:rPr>
        <w:t xml:space="preserve"> </w:t>
      </w:r>
      <w:r w:rsidRPr="00635779">
        <w:t>дітей</w:t>
      </w:r>
      <w:r w:rsidRPr="00635779">
        <w:rPr>
          <w:spacing w:val="1"/>
        </w:rPr>
        <w:t xml:space="preserve"> </w:t>
      </w:r>
      <w:r w:rsidRPr="00635779">
        <w:t>та</w:t>
      </w:r>
      <w:r w:rsidRPr="00635779">
        <w:rPr>
          <w:spacing w:val="1"/>
        </w:rPr>
        <w:t xml:space="preserve"> </w:t>
      </w:r>
      <w:r w:rsidRPr="00635779">
        <w:t xml:space="preserve">молоді, </w:t>
      </w:r>
      <w:r w:rsidRPr="00635779">
        <w:rPr>
          <w:spacing w:val="-1"/>
        </w:rPr>
        <w:t>спортивні</w:t>
      </w:r>
      <w:r w:rsidRPr="00635779">
        <w:rPr>
          <w:spacing w:val="2"/>
        </w:rPr>
        <w:t xml:space="preserve"> </w:t>
      </w:r>
      <w:r w:rsidRPr="00635779">
        <w:rPr>
          <w:spacing w:val="-1"/>
        </w:rPr>
        <w:t>секції,</w:t>
      </w:r>
      <w:r w:rsidRPr="00635779">
        <w:t xml:space="preserve"> музичні</w:t>
      </w:r>
      <w:r w:rsidRPr="00635779">
        <w:rPr>
          <w:spacing w:val="49"/>
        </w:rPr>
        <w:t xml:space="preserve"> </w:t>
      </w:r>
      <w:r w:rsidRPr="00635779">
        <w:rPr>
          <w:spacing w:val="-1"/>
        </w:rPr>
        <w:t>школи,</w:t>
      </w:r>
      <w:r w:rsidRPr="00635779">
        <w:rPr>
          <w:spacing w:val="61"/>
        </w:rPr>
        <w:t xml:space="preserve"> </w:t>
      </w:r>
      <w:r w:rsidRPr="00635779">
        <w:t>дитячі</w:t>
      </w:r>
      <w:r w:rsidRPr="00635779">
        <w:rPr>
          <w:spacing w:val="59"/>
        </w:rPr>
        <w:t xml:space="preserve"> </w:t>
      </w:r>
      <w:r w:rsidRPr="00635779">
        <w:rPr>
          <w:spacing w:val="-1"/>
        </w:rPr>
        <w:t>художні</w:t>
      </w:r>
      <w:r w:rsidRPr="00635779">
        <w:rPr>
          <w:spacing w:val="62"/>
        </w:rPr>
        <w:t xml:space="preserve"> </w:t>
      </w:r>
      <w:r w:rsidRPr="00635779">
        <w:rPr>
          <w:spacing w:val="-1"/>
        </w:rPr>
        <w:t>школи,</w:t>
      </w:r>
      <w:r w:rsidRPr="00635779">
        <w:rPr>
          <w:spacing w:val="61"/>
        </w:rPr>
        <w:t xml:space="preserve"> </w:t>
      </w:r>
      <w:r w:rsidRPr="00635779">
        <w:rPr>
          <w:spacing w:val="-1"/>
        </w:rPr>
        <w:t>клубні</w:t>
      </w:r>
      <w:r w:rsidRPr="00635779">
        <w:rPr>
          <w:spacing w:val="62"/>
        </w:rPr>
        <w:t xml:space="preserve"> </w:t>
      </w:r>
      <w:r w:rsidRPr="00635779">
        <w:rPr>
          <w:spacing w:val="-1"/>
        </w:rPr>
        <w:t>об’єднання</w:t>
      </w:r>
      <w:r w:rsidRPr="00635779">
        <w:rPr>
          <w:spacing w:val="60"/>
        </w:rPr>
        <w:t xml:space="preserve"> </w:t>
      </w:r>
      <w:r w:rsidRPr="00635779">
        <w:t>та</w:t>
      </w:r>
      <w:r w:rsidRPr="00635779">
        <w:rPr>
          <w:spacing w:val="61"/>
        </w:rPr>
        <w:t xml:space="preserve"> </w:t>
      </w:r>
      <w:r w:rsidRPr="00635779">
        <w:rPr>
          <w:spacing w:val="-1"/>
        </w:rPr>
        <w:t>ін.,</w:t>
      </w:r>
      <w:r w:rsidRPr="00635779">
        <w:rPr>
          <w:spacing w:val="60"/>
        </w:rPr>
        <w:t xml:space="preserve"> </w:t>
      </w:r>
      <w:r w:rsidRPr="00635779">
        <w:t>де</w:t>
      </w:r>
      <w:r w:rsidRPr="00635779">
        <w:rPr>
          <w:spacing w:val="61"/>
        </w:rPr>
        <w:t xml:space="preserve"> </w:t>
      </w:r>
      <w:r w:rsidRPr="00635779">
        <w:rPr>
          <w:spacing w:val="-1"/>
        </w:rPr>
        <w:t>підлітки</w:t>
      </w:r>
      <w:r w:rsidRPr="00635779">
        <w:rPr>
          <w:spacing w:val="61"/>
        </w:rPr>
        <w:t xml:space="preserve"> </w:t>
      </w:r>
      <w:r w:rsidRPr="00635779">
        <w:t>не</w:t>
      </w:r>
      <w:r w:rsidRPr="00635779">
        <w:rPr>
          <w:spacing w:val="57"/>
        </w:rPr>
        <w:t xml:space="preserve"> </w:t>
      </w:r>
      <w:r w:rsidRPr="00635779">
        <w:rPr>
          <w:spacing w:val="-1"/>
        </w:rPr>
        <w:t>одержують</w:t>
      </w:r>
      <w:r w:rsidRPr="00635779">
        <w:rPr>
          <w:spacing w:val="61"/>
        </w:rPr>
        <w:t xml:space="preserve"> </w:t>
      </w:r>
      <w:r w:rsidRPr="00635779">
        <w:t>готову</w:t>
      </w:r>
      <w:r w:rsidRPr="00635779">
        <w:rPr>
          <w:spacing w:val="60"/>
        </w:rPr>
        <w:t xml:space="preserve"> </w:t>
      </w:r>
      <w:r w:rsidRPr="00635779">
        <w:rPr>
          <w:spacing w:val="-1"/>
        </w:rPr>
        <w:t>інформацію,</w:t>
      </w:r>
      <w:r w:rsidRPr="00635779">
        <w:rPr>
          <w:spacing w:val="60"/>
        </w:rPr>
        <w:t xml:space="preserve"> </w:t>
      </w:r>
      <w:r w:rsidRPr="00635779">
        <w:t>а</w:t>
      </w:r>
      <w:r w:rsidRPr="00635779">
        <w:rPr>
          <w:spacing w:val="60"/>
        </w:rPr>
        <w:t xml:space="preserve"> </w:t>
      </w:r>
      <w:r w:rsidRPr="00635779">
        <w:rPr>
          <w:spacing w:val="-1"/>
        </w:rPr>
        <w:t>вчаться</w:t>
      </w:r>
      <w:r w:rsidRPr="00635779">
        <w:rPr>
          <w:spacing w:val="62"/>
        </w:rPr>
        <w:t xml:space="preserve"> </w:t>
      </w:r>
      <w:r w:rsidRPr="00635779">
        <w:rPr>
          <w:spacing w:val="-1"/>
        </w:rPr>
        <w:t>здобувати</w:t>
      </w:r>
      <w:r w:rsidRPr="00635779">
        <w:rPr>
          <w:spacing w:val="62"/>
        </w:rPr>
        <w:t xml:space="preserve"> </w:t>
      </w:r>
      <w:r w:rsidRPr="00635779">
        <w:t>її</w:t>
      </w:r>
      <w:r w:rsidRPr="00635779">
        <w:rPr>
          <w:spacing w:val="60"/>
        </w:rPr>
        <w:t xml:space="preserve"> </w:t>
      </w:r>
      <w:r w:rsidRPr="00635779">
        <w:t>самі,</w:t>
      </w:r>
      <w:r w:rsidRPr="00635779">
        <w:rPr>
          <w:spacing w:val="61"/>
        </w:rPr>
        <w:t xml:space="preserve"> </w:t>
      </w:r>
      <w:r w:rsidRPr="00635779">
        <w:rPr>
          <w:spacing w:val="-1"/>
        </w:rPr>
        <w:t>розвивають</w:t>
      </w:r>
      <w:r w:rsidRPr="00635779">
        <w:rPr>
          <w:spacing w:val="79"/>
        </w:rPr>
        <w:t xml:space="preserve"> </w:t>
      </w:r>
      <w:r w:rsidRPr="00635779">
        <w:rPr>
          <w:spacing w:val="-1"/>
        </w:rPr>
        <w:t>свої</w:t>
      </w:r>
      <w:r w:rsidRPr="00635779">
        <w:rPr>
          <w:spacing w:val="69"/>
        </w:rPr>
        <w:t xml:space="preserve"> </w:t>
      </w:r>
      <w:r w:rsidRPr="00635779">
        <w:t>зді</w:t>
      </w:r>
      <w:r w:rsidRPr="00635779">
        <w:t>бності,</w:t>
      </w:r>
      <w:r w:rsidRPr="00635779">
        <w:rPr>
          <w:spacing w:val="68"/>
        </w:rPr>
        <w:t xml:space="preserve"> </w:t>
      </w:r>
      <w:r w:rsidRPr="00635779">
        <w:rPr>
          <w:spacing w:val="-1"/>
        </w:rPr>
        <w:t>розповідають</w:t>
      </w:r>
      <w:r w:rsidRPr="00635779">
        <w:rPr>
          <w:spacing w:val="69"/>
        </w:rPr>
        <w:t xml:space="preserve"> </w:t>
      </w:r>
      <w:r w:rsidRPr="00635779">
        <w:t>про</w:t>
      </w:r>
      <w:r w:rsidRPr="00635779">
        <w:rPr>
          <w:spacing w:val="69"/>
        </w:rPr>
        <w:t xml:space="preserve"> </w:t>
      </w:r>
      <w:r w:rsidRPr="00635779">
        <w:rPr>
          <w:spacing w:val="-1"/>
        </w:rPr>
        <w:t>свої</w:t>
      </w:r>
      <w:r w:rsidRPr="00635779">
        <w:rPr>
          <w:spacing w:val="69"/>
        </w:rPr>
        <w:t xml:space="preserve"> </w:t>
      </w:r>
      <w:r w:rsidRPr="00635779">
        <w:rPr>
          <w:spacing w:val="-1"/>
        </w:rPr>
        <w:t>успіхи</w:t>
      </w:r>
      <w:r w:rsidRPr="00635779">
        <w:rPr>
          <w:spacing w:val="69"/>
        </w:rPr>
        <w:t xml:space="preserve"> </w:t>
      </w:r>
      <w:r w:rsidRPr="00635779">
        <w:t>і</w:t>
      </w:r>
      <w:r w:rsidRPr="00635779">
        <w:rPr>
          <w:spacing w:val="69"/>
        </w:rPr>
        <w:t xml:space="preserve"> </w:t>
      </w:r>
      <w:r w:rsidRPr="00635779">
        <w:t>невдачі,</w:t>
      </w:r>
      <w:r w:rsidRPr="00635779">
        <w:rPr>
          <w:spacing w:val="69"/>
        </w:rPr>
        <w:t xml:space="preserve"> </w:t>
      </w:r>
      <w:r w:rsidRPr="00635779">
        <w:t>довіряють</w:t>
      </w:r>
      <w:r w:rsidRPr="00635779">
        <w:rPr>
          <w:spacing w:val="68"/>
        </w:rPr>
        <w:t xml:space="preserve"> </w:t>
      </w:r>
      <w:r w:rsidRPr="00635779">
        <w:rPr>
          <w:spacing w:val="-1"/>
        </w:rPr>
        <w:t>один</w:t>
      </w:r>
      <w:r w:rsidRPr="00635779">
        <w:rPr>
          <w:spacing w:val="39"/>
        </w:rPr>
        <w:t xml:space="preserve"> </w:t>
      </w:r>
      <w:r w:rsidRPr="00635779">
        <w:rPr>
          <w:spacing w:val="-1"/>
        </w:rPr>
        <w:t>одному,</w:t>
      </w:r>
      <w:r w:rsidRPr="00635779">
        <w:rPr>
          <w:spacing w:val="53"/>
        </w:rPr>
        <w:t xml:space="preserve"> </w:t>
      </w:r>
      <w:r w:rsidRPr="00635779">
        <w:rPr>
          <w:spacing w:val="-1"/>
        </w:rPr>
        <w:t>можуть</w:t>
      </w:r>
      <w:r w:rsidRPr="00635779">
        <w:rPr>
          <w:spacing w:val="54"/>
        </w:rPr>
        <w:t xml:space="preserve"> </w:t>
      </w:r>
      <w:r w:rsidRPr="00635779">
        <w:rPr>
          <w:spacing w:val="-1"/>
        </w:rPr>
        <w:t>реалізувати</w:t>
      </w:r>
      <w:r w:rsidRPr="00635779">
        <w:rPr>
          <w:spacing w:val="54"/>
        </w:rPr>
        <w:t xml:space="preserve"> </w:t>
      </w:r>
      <w:r w:rsidRPr="00635779">
        <w:t>чоловічу/жіночу</w:t>
      </w:r>
      <w:r w:rsidRPr="00635779">
        <w:rPr>
          <w:spacing w:val="52"/>
        </w:rPr>
        <w:t xml:space="preserve"> </w:t>
      </w:r>
      <w:r w:rsidRPr="00635779">
        <w:rPr>
          <w:spacing w:val="-1"/>
        </w:rPr>
        <w:t>енергію,</w:t>
      </w:r>
      <w:r w:rsidRPr="00635779">
        <w:rPr>
          <w:spacing w:val="53"/>
        </w:rPr>
        <w:t xml:space="preserve"> </w:t>
      </w:r>
      <w:r w:rsidRPr="00635779">
        <w:rPr>
          <w:spacing w:val="-1"/>
        </w:rPr>
        <w:t>сублімувати</w:t>
      </w:r>
      <w:r w:rsidRPr="00635779">
        <w:rPr>
          <w:spacing w:val="54"/>
        </w:rPr>
        <w:t xml:space="preserve"> </w:t>
      </w:r>
      <w:r w:rsidRPr="00635779">
        <w:t>її</w:t>
      </w:r>
      <w:r w:rsidRPr="00635779">
        <w:rPr>
          <w:spacing w:val="53"/>
        </w:rPr>
        <w:t xml:space="preserve"> </w:t>
      </w:r>
      <w:r w:rsidRPr="00635779">
        <w:t>природні</w:t>
      </w:r>
      <w:r w:rsidRPr="00635779">
        <w:rPr>
          <w:spacing w:val="68"/>
        </w:rPr>
        <w:t xml:space="preserve"> </w:t>
      </w:r>
      <w:r w:rsidRPr="00635779">
        <w:rPr>
          <w:spacing w:val="-1"/>
        </w:rPr>
        <w:t>прояви</w:t>
      </w:r>
      <w:r w:rsidRPr="00635779">
        <w:rPr>
          <w:spacing w:val="66"/>
        </w:rPr>
        <w:t xml:space="preserve"> </w:t>
      </w:r>
      <w:r w:rsidRPr="00635779">
        <w:t>в</w:t>
      </w:r>
      <w:r w:rsidRPr="00635779">
        <w:rPr>
          <w:spacing w:val="68"/>
        </w:rPr>
        <w:t xml:space="preserve"> </w:t>
      </w:r>
      <w:r w:rsidRPr="00635779">
        <w:t>різні</w:t>
      </w:r>
      <w:r w:rsidRPr="00635779">
        <w:rPr>
          <w:spacing w:val="68"/>
        </w:rPr>
        <w:t xml:space="preserve"> </w:t>
      </w:r>
      <w:r w:rsidRPr="00635779">
        <w:t>види</w:t>
      </w:r>
      <w:r w:rsidRPr="00635779">
        <w:rPr>
          <w:spacing w:val="68"/>
        </w:rPr>
        <w:t xml:space="preserve"> </w:t>
      </w:r>
      <w:r w:rsidRPr="00635779">
        <w:rPr>
          <w:spacing w:val="-1"/>
        </w:rPr>
        <w:t>конструктивної</w:t>
      </w:r>
      <w:r w:rsidRPr="00635779">
        <w:rPr>
          <w:spacing w:val="68"/>
        </w:rPr>
        <w:t xml:space="preserve"> </w:t>
      </w:r>
      <w:r w:rsidRPr="00635779">
        <w:rPr>
          <w:spacing w:val="-1"/>
        </w:rPr>
        <w:t>діяльності,</w:t>
      </w:r>
      <w:r w:rsidRPr="00635779">
        <w:rPr>
          <w:spacing w:val="67"/>
        </w:rPr>
        <w:t xml:space="preserve"> </w:t>
      </w:r>
      <w:r w:rsidRPr="00635779">
        <w:rPr>
          <w:spacing w:val="-1"/>
        </w:rPr>
        <w:t>творчості.</w:t>
      </w:r>
      <w:r w:rsidRPr="00635779">
        <w:rPr>
          <w:spacing w:val="49"/>
        </w:rPr>
        <w:t xml:space="preserve"> </w:t>
      </w:r>
      <w:r w:rsidRPr="00635779">
        <w:t>Позитивній</w:t>
      </w:r>
      <w:r w:rsidRPr="00635779">
        <w:rPr>
          <w:spacing w:val="1"/>
        </w:rPr>
        <w:t xml:space="preserve"> </w:t>
      </w:r>
      <w:r w:rsidRPr="00635779">
        <w:rPr>
          <w:spacing w:val="-1"/>
        </w:rPr>
        <w:t>гендерній</w:t>
      </w:r>
      <w:r w:rsidRPr="00635779">
        <w:rPr>
          <w:spacing w:val="1"/>
        </w:rPr>
        <w:t xml:space="preserve"> </w:t>
      </w:r>
      <w:r w:rsidRPr="00635779">
        <w:rPr>
          <w:spacing w:val="-1"/>
        </w:rPr>
        <w:t>соціалізації</w:t>
      </w:r>
      <w:r w:rsidRPr="00635779">
        <w:rPr>
          <w:spacing w:val="74"/>
        </w:rPr>
        <w:t xml:space="preserve"> </w:t>
      </w:r>
      <w:r w:rsidRPr="00635779">
        <w:t xml:space="preserve">сприяє також </w:t>
      </w:r>
      <w:r w:rsidRPr="00635779">
        <w:rPr>
          <w:spacing w:val="-1"/>
        </w:rPr>
        <w:t>вірна,</w:t>
      </w:r>
      <w:r w:rsidRPr="00635779">
        <w:t xml:space="preserve"> відд</w:t>
      </w:r>
      <w:r w:rsidRPr="00635779">
        <w:t>ана</w:t>
      </w:r>
      <w:r w:rsidRPr="00635779">
        <w:rPr>
          <w:spacing w:val="74"/>
        </w:rPr>
        <w:t xml:space="preserve"> </w:t>
      </w:r>
      <w:r w:rsidRPr="00635779">
        <w:rPr>
          <w:spacing w:val="-1"/>
        </w:rPr>
        <w:t>дружба:</w:t>
      </w:r>
      <w:r w:rsidRPr="00635779">
        <w:rPr>
          <w:spacing w:val="51"/>
        </w:rPr>
        <w:t xml:space="preserve"> </w:t>
      </w:r>
      <w:r w:rsidRPr="00635779">
        <w:rPr>
          <w:spacing w:val="-1"/>
        </w:rPr>
        <w:t>наявність</w:t>
      </w:r>
      <w:r w:rsidRPr="00635779">
        <w:rPr>
          <w:spacing w:val="23"/>
        </w:rPr>
        <w:t xml:space="preserve"> </w:t>
      </w:r>
      <w:r w:rsidRPr="00635779">
        <w:rPr>
          <w:spacing w:val="-1"/>
        </w:rPr>
        <w:t>друга</w:t>
      </w:r>
      <w:r w:rsidRPr="00635779">
        <w:rPr>
          <w:spacing w:val="20"/>
        </w:rPr>
        <w:t xml:space="preserve"> </w:t>
      </w:r>
      <w:r w:rsidRPr="00635779">
        <w:t>для</w:t>
      </w:r>
      <w:r w:rsidRPr="00635779">
        <w:rPr>
          <w:spacing w:val="21"/>
        </w:rPr>
        <w:t xml:space="preserve"> </w:t>
      </w:r>
      <w:r w:rsidRPr="00635779">
        <w:rPr>
          <w:spacing w:val="-1"/>
        </w:rPr>
        <w:t>хлопців,</w:t>
      </w:r>
      <w:r w:rsidRPr="00635779">
        <w:rPr>
          <w:spacing w:val="21"/>
        </w:rPr>
        <w:t xml:space="preserve"> </w:t>
      </w:r>
      <w:r w:rsidRPr="00635779">
        <w:rPr>
          <w:spacing w:val="-1"/>
        </w:rPr>
        <w:t>подруги</w:t>
      </w:r>
      <w:r w:rsidRPr="00635779">
        <w:rPr>
          <w:spacing w:val="27"/>
        </w:rPr>
        <w:t xml:space="preserve"> </w:t>
      </w:r>
      <w:r w:rsidRPr="00635779">
        <w:t>–</w:t>
      </w:r>
      <w:r w:rsidRPr="00635779">
        <w:rPr>
          <w:spacing w:val="24"/>
        </w:rPr>
        <w:t xml:space="preserve"> </w:t>
      </w:r>
      <w:r w:rsidRPr="00635779">
        <w:t>для</w:t>
      </w:r>
      <w:r w:rsidRPr="00635779">
        <w:rPr>
          <w:spacing w:val="21"/>
        </w:rPr>
        <w:t xml:space="preserve"> </w:t>
      </w:r>
      <w:r w:rsidRPr="00635779">
        <w:t>дівчат.</w:t>
      </w:r>
      <w:r w:rsidRPr="00635779">
        <w:rPr>
          <w:spacing w:val="24"/>
        </w:rPr>
        <w:t xml:space="preserve"> </w:t>
      </w:r>
      <w:r w:rsidRPr="00635779">
        <w:rPr>
          <w:spacing w:val="-1"/>
        </w:rPr>
        <w:t>Важлива</w:t>
      </w:r>
      <w:r w:rsidRPr="00635779">
        <w:rPr>
          <w:spacing w:val="21"/>
        </w:rPr>
        <w:t xml:space="preserve"> </w:t>
      </w:r>
      <w:r w:rsidRPr="00635779">
        <w:t>потреба</w:t>
      </w:r>
      <w:r w:rsidRPr="00635779">
        <w:rPr>
          <w:spacing w:val="55"/>
        </w:rPr>
        <w:t xml:space="preserve"> </w:t>
      </w:r>
      <w:r w:rsidRPr="00635779">
        <w:t>хлопчика</w:t>
      </w:r>
      <w:r w:rsidRPr="00635779">
        <w:rPr>
          <w:spacing w:val="15"/>
        </w:rPr>
        <w:t xml:space="preserve"> </w:t>
      </w:r>
      <w:r w:rsidRPr="00635779">
        <w:rPr>
          <w:spacing w:val="-1"/>
        </w:rPr>
        <w:t>старшого</w:t>
      </w:r>
      <w:r w:rsidRPr="00635779">
        <w:rPr>
          <w:spacing w:val="17"/>
        </w:rPr>
        <w:t xml:space="preserve"> </w:t>
      </w:r>
      <w:r w:rsidRPr="00635779">
        <w:rPr>
          <w:spacing w:val="-1"/>
        </w:rPr>
        <w:t>підліткового</w:t>
      </w:r>
      <w:r w:rsidRPr="00635779">
        <w:rPr>
          <w:spacing w:val="15"/>
        </w:rPr>
        <w:t xml:space="preserve"> </w:t>
      </w:r>
      <w:r w:rsidRPr="00635779">
        <w:t>віку</w:t>
      </w:r>
      <w:r w:rsidRPr="00635779">
        <w:rPr>
          <w:spacing w:val="15"/>
        </w:rPr>
        <w:t xml:space="preserve"> </w:t>
      </w:r>
      <w:r w:rsidRPr="00635779">
        <w:rPr>
          <w:spacing w:val="-1"/>
        </w:rPr>
        <w:t>реалізується</w:t>
      </w:r>
      <w:r w:rsidRPr="00635779">
        <w:rPr>
          <w:spacing w:val="18"/>
        </w:rPr>
        <w:t xml:space="preserve"> </w:t>
      </w:r>
      <w:r w:rsidRPr="00635779">
        <w:t>в</w:t>
      </w:r>
      <w:r w:rsidRPr="00635779">
        <w:rPr>
          <w:spacing w:val="17"/>
        </w:rPr>
        <w:t xml:space="preserve"> </w:t>
      </w:r>
      <w:r w:rsidRPr="00635779">
        <w:t>індивідуально-</w:t>
      </w:r>
      <w:r w:rsidRPr="00635779">
        <w:rPr>
          <w:spacing w:val="49"/>
        </w:rPr>
        <w:t xml:space="preserve"> </w:t>
      </w:r>
      <w:r w:rsidRPr="00635779">
        <w:t>інтимних</w:t>
      </w:r>
      <w:r w:rsidRPr="00635779">
        <w:rPr>
          <w:spacing w:val="6"/>
        </w:rPr>
        <w:t xml:space="preserve"> </w:t>
      </w:r>
      <w:r w:rsidRPr="00635779">
        <w:rPr>
          <w:spacing w:val="-1"/>
        </w:rPr>
        <w:t>взаєминах</w:t>
      </w:r>
      <w:r w:rsidRPr="00635779">
        <w:rPr>
          <w:spacing w:val="8"/>
        </w:rPr>
        <w:t xml:space="preserve"> </w:t>
      </w:r>
      <w:r w:rsidRPr="00635779">
        <w:t>з</w:t>
      </w:r>
      <w:r w:rsidRPr="00635779">
        <w:rPr>
          <w:spacing w:val="6"/>
        </w:rPr>
        <w:t xml:space="preserve"> </w:t>
      </w:r>
      <w:r w:rsidRPr="00635779">
        <w:rPr>
          <w:spacing w:val="-1"/>
        </w:rPr>
        <w:t>однолітками</w:t>
      </w:r>
      <w:r w:rsidRPr="00635779">
        <w:rPr>
          <w:spacing w:val="7"/>
        </w:rPr>
        <w:t xml:space="preserve"> </w:t>
      </w:r>
      <w:r w:rsidRPr="00635779">
        <w:rPr>
          <w:spacing w:val="-1"/>
        </w:rPr>
        <w:t>своєї</w:t>
      </w:r>
      <w:r w:rsidRPr="00635779">
        <w:rPr>
          <w:spacing w:val="8"/>
        </w:rPr>
        <w:t xml:space="preserve"> </w:t>
      </w:r>
      <w:r w:rsidRPr="00635779">
        <w:rPr>
          <w:spacing w:val="-1"/>
        </w:rPr>
        <w:t>статі,</w:t>
      </w:r>
      <w:r w:rsidRPr="00635779">
        <w:rPr>
          <w:spacing w:val="4"/>
        </w:rPr>
        <w:t xml:space="preserve"> </w:t>
      </w:r>
      <w:r w:rsidRPr="00635779">
        <w:t>що</w:t>
      </w:r>
      <w:r w:rsidRPr="00635779">
        <w:rPr>
          <w:spacing w:val="8"/>
        </w:rPr>
        <w:t xml:space="preserve"> </w:t>
      </w:r>
      <w:r w:rsidRPr="00635779">
        <w:rPr>
          <w:spacing w:val="-1"/>
        </w:rPr>
        <w:t>проявляється</w:t>
      </w:r>
      <w:r w:rsidRPr="00635779">
        <w:rPr>
          <w:spacing w:val="8"/>
        </w:rPr>
        <w:t xml:space="preserve"> </w:t>
      </w:r>
      <w:r w:rsidRPr="00635779">
        <w:t>в</w:t>
      </w:r>
      <w:r w:rsidRPr="00635779">
        <w:rPr>
          <w:spacing w:val="47"/>
        </w:rPr>
        <w:t xml:space="preserve"> </w:t>
      </w:r>
      <w:r w:rsidRPr="00635779">
        <w:t>прийнятті</w:t>
      </w:r>
      <w:r w:rsidRPr="00635779">
        <w:rPr>
          <w:spacing w:val="20"/>
        </w:rPr>
        <w:t xml:space="preserve"> </w:t>
      </w:r>
      <w:r w:rsidRPr="00635779">
        <w:rPr>
          <w:spacing w:val="-1"/>
        </w:rPr>
        <w:t>самостійних</w:t>
      </w:r>
      <w:r w:rsidRPr="00635779">
        <w:rPr>
          <w:spacing w:val="21"/>
        </w:rPr>
        <w:t xml:space="preserve"> </w:t>
      </w:r>
      <w:r w:rsidRPr="00635779">
        <w:t>рішень,</w:t>
      </w:r>
      <w:r w:rsidRPr="00635779">
        <w:rPr>
          <w:spacing w:val="22"/>
        </w:rPr>
        <w:t xml:space="preserve"> </w:t>
      </w:r>
      <w:r w:rsidRPr="00635779">
        <w:t>вчинків,</w:t>
      </w:r>
      <w:r w:rsidRPr="00635779">
        <w:rPr>
          <w:spacing w:val="22"/>
        </w:rPr>
        <w:t xml:space="preserve"> </w:t>
      </w:r>
      <w:r w:rsidRPr="00635779">
        <w:rPr>
          <w:spacing w:val="-1"/>
        </w:rPr>
        <w:t>автоном</w:t>
      </w:r>
      <w:r w:rsidRPr="00635779">
        <w:rPr>
          <w:spacing w:val="-1"/>
        </w:rPr>
        <w:t>ії</w:t>
      </w:r>
      <w:r w:rsidRPr="00635779">
        <w:rPr>
          <w:spacing w:val="23"/>
        </w:rPr>
        <w:t xml:space="preserve"> </w:t>
      </w:r>
      <w:r w:rsidRPr="00635779">
        <w:rPr>
          <w:spacing w:val="-1"/>
        </w:rPr>
        <w:t>від</w:t>
      </w:r>
      <w:r w:rsidRPr="00635779">
        <w:rPr>
          <w:spacing w:val="23"/>
        </w:rPr>
        <w:t xml:space="preserve"> </w:t>
      </w:r>
      <w:r w:rsidRPr="00635779">
        <w:t>інших.</w:t>
      </w:r>
      <w:r w:rsidRPr="00635779">
        <w:rPr>
          <w:spacing w:val="21"/>
        </w:rPr>
        <w:t xml:space="preserve"> </w:t>
      </w:r>
      <w:r w:rsidRPr="00635779">
        <w:rPr>
          <w:spacing w:val="-1"/>
        </w:rPr>
        <w:t>Система</w:t>
      </w:r>
      <w:r w:rsidRPr="00635779">
        <w:rPr>
          <w:spacing w:val="43"/>
        </w:rPr>
        <w:t xml:space="preserve"> </w:t>
      </w:r>
      <w:r w:rsidRPr="00635779">
        <w:rPr>
          <w:spacing w:val="-1"/>
        </w:rPr>
        <w:t>взаємин</w:t>
      </w:r>
      <w:r w:rsidRPr="00635779">
        <w:rPr>
          <w:spacing w:val="32"/>
        </w:rPr>
        <w:t xml:space="preserve"> </w:t>
      </w:r>
      <w:r w:rsidRPr="00635779">
        <w:rPr>
          <w:spacing w:val="-1"/>
        </w:rPr>
        <w:t>підлітків</w:t>
      </w:r>
      <w:r w:rsidRPr="00635779">
        <w:rPr>
          <w:spacing w:val="30"/>
        </w:rPr>
        <w:t xml:space="preserve"> </w:t>
      </w:r>
      <w:r w:rsidRPr="00635779">
        <w:t>з</w:t>
      </w:r>
      <w:r w:rsidRPr="00635779">
        <w:rPr>
          <w:spacing w:val="31"/>
        </w:rPr>
        <w:t xml:space="preserve"> </w:t>
      </w:r>
      <w:r w:rsidRPr="00635779">
        <w:rPr>
          <w:spacing w:val="-1"/>
        </w:rPr>
        <w:t>ровесниками</w:t>
      </w:r>
      <w:r w:rsidRPr="00635779">
        <w:rPr>
          <w:spacing w:val="32"/>
        </w:rPr>
        <w:t xml:space="preserve"> </w:t>
      </w:r>
      <w:r w:rsidRPr="00635779">
        <w:t>своєї</w:t>
      </w:r>
      <w:r w:rsidRPr="00635779">
        <w:rPr>
          <w:spacing w:val="30"/>
        </w:rPr>
        <w:t xml:space="preserve"> </w:t>
      </w:r>
      <w:r w:rsidRPr="00635779">
        <w:rPr>
          <w:spacing w:val="-1"/>
        </w:rPr>
        <w:t>статі</w:t>
      </w:r>
      <w:r w:rsidRPr="00635779">
        <w:rPr>
          <w:spacing w:val="33"/>
        </w:rPr>
        <w:t xml:space="preserve"> </w:t>
      </w:r>
      <w:r w:rsidRPr="00635779">
        <w:rPr>
          <w:spacing w:val="-1"/>
        </w:rPr>
        <w:t>відіграє</w:t>
      </w:r>
      <w:r w:rsidRPr="00635779">
        <w:rPr>
          <w:spacing w:val="32"/>
        </w:rPr>
        <w:t xml:space="preserve"> </w:t>
      </w:r>
      <w:r w:rsidRPr="00635779">
        <w:rPr>
          <w:spacing w:val="-1"/>
        </w:rPr>
        <w:t>важливу</w:t>
      </w:r>
      <w:r w:rsidRPr="00635779">
        <w:rPr>
          <w:spacing w:val="31"/>
        </w:rPr>
        <w:t xml:space="preserve"> </w:t>
      </w:r>
      <w:r w:rsidRPr="00635779">
        <w:rPr>
          <w:spacing w:val="-1"/>
        </w:rPr>
        <w:t>роль</w:t>
      </w:r>
      <w:r w:rsidRPr="00635779">
        <w:rPr>
          <w:spacing w:val="29"/>
        </w:rPr>
        <w:t xml:space="preserve"> </w:t>
      </w:r>
      <w:r w:rsidRPr="00635779">
        <w:t>у</w:t>
      </w:r>
      <w:r w:rsidRPr="00635779">
        <w:rPr>
          <w:spacing w:val="57"/>
        </w:rPr>
        <w:t xml:space="preserve"> </w:t>
      </w:r>
      <w:r w:rsidRPr="00635779">
        <w:t>розвитку</w:t>
      </w:r>
      <w:r w:rsidRPr="00635779">
        <w:rPr>
          <w:spacing w:val="-1"/>
        </w:rPr>
        <w:t xml:space="preserve"> індивідуально-інтимних</w:t>
      </w:r>
      <w:r w:rsidRPr="00635779">
        <w:rPr>
          <w:spacing w:val="1"/>
        </w:rPr>
        <w:t xml:space="preserve"> </w:t>
      </w:r>
      <w:r w:rsidRPr="00635779">
        <w:t xml:space="preserve">і </w:t>
      </w:r>
      <w:r w:rsidRPr="00635779">
        <w:rPr>
          <w:spacing w:val="-1"/>
        </w:rPr>
        <w:t>функціонально-рольових</w:t>
      </w:r>
      <w:r w:rsidRPr="00635779">
        <w:rPr>
          <w:spacing w:val="1"/>
        </w:rPr>
        <w:t xml:space="preserve"> </w:t>
      </w:r>
      <w:r w:rsidRPr="00635779">
        <w:rPr>
          <w:spacing w:val="-1"/>
        </w:rPr>
        <w:t>взаємин</w:t>
      </w:r>
      <w:r w:rsidRPr="00635779">
        <w:t xml:space="preserve"> </w:t>
      </w:r>
      <w:r w:rsidRPr="00635779">
        <w:rPr>
          <w:spacing w:val="-1"/>
        </w:rPr>
        <w:t>[6].</w:t>
      </w:r>
    </w:p>
    <w:p w14:paraId="5B91CB39" w14:textId="77777777" w:rsidR="00000000" w:rsidRPr="00635779" w:rsidRDefault="00717F83">
      <w:pPr>
        <w:pStyle w:val="a3"/>
        <w:kinsoku w:val="0"/>
        <w:overflowPunct w:val="0"/>
        <w:spacing w:before="4" w:line="276" w:lineRule="auto"/>
        <w:ind w:right="169"/>
        <w:jc w:val="both"/>
        <w:rPr>
          <w:spacing w:val="-1"/>
        </w:rPr>
        <w:sectPr w:rsidR="00000000" w:rsidRPr="00635779">
          <w:pgSz w:w="11910" w:h="16840"/>
          <w:pgMar w:top="1240" w:right="960" w:bottom="1060" w:left="960" w:header="653" w:footer="868" w:gutter="0"/>
          <w:cols w:space="720"/>
          <w:noEndnote/>
        </w:sectPr>
      </w:pPr>
    </w:p>
    <w:p w14:paraId="032E25A6" w14:textId="77777777" w:rsidR="00000000" w:rsidRPr="00635779" w:rsidRDefault="00717F83">
      <w:pPr>
        <w:pStyle w:val="a3"/>
        <w:kinsoku w:val="0"/>
        <w:overflowPunct w:val="0"/>
        <w:spacing w:before="11"/>
        <w:ind w:left="0" w:firstLine="0"/>
        <w:rPr>
          <w:sz w:val="29"/>
          <w:szCs w:val="29"/>
        </w:rPr>
      </w:pPr>
    </w:p>
    <w:p w14:paraId="1C66FFEA" w14:textId="77777777" w:rsidR="00000000" w:rsidRPr="00635779" w:rsidRDefault="00717F83">
      <w:pPr>
        <w:pStyle w:val="a3"/>
        <w:kinsoku w:val="0"/>
        <w:overflowPunct w:val="0"/>
        <w:spacing w:before="61" w:line="276" w:lineRule="auto"/>
        <w:ind w:right="169"/>
        <w:jc w:val="both"/>
        <w:rPr>
          <w:spacing w:val="-1"/>
        </w:rPr>
      </w:pPr>
      <w:r w:rsidRPr="00635779">
        <w:rPr>
          <w:spacing w:val="-1"/>
        </w:rPr>
        <w:t>Основними</w:t>
      </w:r>
      <w:r w:rsidRPr="00635779">
        <w:rPr>
          <w:spacing w:val="54"/>
        </w:rPr>
        <w:t xml:space="preserve"> </w:t>
      </w:r>
      <w:r w:rsidRPr="00635779">
        <w:rPr>
          <w:spacing w:val="-1"/>
        </w:rPr>
        <w:t>фазами</w:t>
      </w:r>
      <w:r w:rsidRPr="00635779">
        <w:rPr>
          <w:spacing w:val="54"/>
        </w:rPr>
        <w:t xml:space="preserve"> </w:t>
      </w:r>
      <w:r w:rsidRPr="00635779">
        <w:rPr>
          <w:spacing w:val="-1"/>
        </w:rPr>
        <w:t>гендерної</w:t>
      </w:r>
      <w:r w:rsidRPr="00635779">
        <w:rPr>
          <w:spacing w:val="54"/>
        </w:rPr>
        <w:t xml:space="preserve"> </w:t>
      </w:r>
      <w:r w:rsidRPr="00635779">
        <w:rPr>
          <w:spacing w:val="-1"/>
        </w:rPr>
        <w:t>соціалізації</w:t>
      </w:r>
      <w:r w:rsidRPr="00635779">
        <w:rPr>
          <w:spacing w:val="54"/>
        </w:rPr>
        <w:t xml:space="preserve"> </w:t>
      </w:r>
      <w:r w:rsidRPr="00635779">
        <w:t>підлітків</w:t>
      </w:r>
      <w:r w:rsidRPr="00635779">
        <w:rPr>
          <w:spacing w:val="51"/>
        </w:rPr>
        <w:t xml:space="preserve"> </w:t>
      </w:r>
      <w:r w:rsidRPr="00635779">
        <w:t>є:</w:t>
      </w:r>
      <w:r w:rsidRPr="00635779">
        <w:rPr>
          <w:spacing w:val="54"/>
        </w:rPr>
        <w:t xml:space="preserve"> </w:t>
      </w:r>
      <w:r w:rsidRPr="00635779">
        <w:rPr>
          <w:spacing w:val="-1"/>
        </w:rPr>
        <w:t>соціальна</w:t>
      </w:r>
      <w:r w:rsidRPr="00635779">
        <w:rPr>
          <w:spacing w:val="51"/>
        </w:rPr>
        <w:t xml:space="preserve"> </w:t>
      </w:r>
      <w:r w:rsidRPr="00635779">
        <w:rPr>
          <w:spacing w:val="-1"/>
        </w:rPr>
        <w:t>адапта</w:t>
      </w:r>
      <w:r w:rsidRPr="00635779">
        <w:rPr>
          <w:spacing w:val="-1"/>
        </w:rPr>
        <w:t>ція,</w:t>
      </w:r>
      <w:r w:rsidRPr="00635779">
        <w:rPr>
          <w:spacing w:val="70"/>
        </w:rPr>
        <w:t xml:space="preserve"> </w:t>
      </w:r>
      <w:r w:rsidRPr="00635779">
        <w:rPr>
          <w:spacing w:val="-1"/>
        </w:rPr>
        <w:t>яка</w:t>
      </w:r>
      <w:r w:rsidRPr="00635779">
        <w:rPr>
          <w:spacing w:val="67"/>
        </w:rPr>
        <w:t xml:space="preserve"> </w:t>
      </w:r>
      <w:r w:rsidRPr="00635779">
        <w:rPr>
          <w:spacing w:val="-1"/>
        </w:rPr>
        <w:t>означає</w:t>
      </w:r>
      <w:r w:rsidRPr="00635779">
        <w:rPr>
          <w:spacing w:val="68"/>
        </w:rPr>
        <w:t xml:space="preserve"> </w:t>
      </w:r>
      <w:r w:rsidRPr="00635779">
        <w:rPr>
          <w:spacing w:val="-1"/>
        </w:rPr>
        <w:t>сприйняття</w:t>
      </w:r>
      <w:r w:rsidRPr="00635779">
        <w:rPr>
          <w:spacing w:val="66"/>
        </w:rPr>
        <w:t xml:space="preserve"> </w:t>
      </w:r>
      <w:r w:rsidRPr="00635779">
        <w:rPr>
          <w:spacing w:val="-1"/>
        </w:rPr>
        <w:t>гендерних</w:t>
      </w:r>
      <w:r w:rsidRPr="00635779">
        <w:rPr>
          <w:spacing w:val="69"/>
        </w:rPr>
        <w:t xml:space="preserve"> </w:t>
      </w:r>
      <w:r w:rsidRPr="00635779">
        <w:rPr>
          <w:spacing w:val="-1"/>
        </w:rPr>
        <w:t>стереотипів,</w:t>
      </w:r>
      <w:r w:rsidRPr="00635779">
        <w:rPr>
          <w:spacing w:val="67"/>
        </w:rPr>
        <w:t xml:space="preserve"> </w:t>
      </w:r>
      <w:r w:rsidRPr="00635779">
        <w:rPr>
          <w:spacing w:val="-1"/>
        </w:rPr>
        <w:t>засвоєння</w:t>
      </w:r>
      <w:r w:rsidRPr="00635779">
        <w:rPr>
          <w:spacing w:val="87"/>
        </w:rPr>
        <w:t xml:space="preserve"> </w:t>
      </w:r>
      <w:r w:rsidRPr="00635779">
        <w:rPr>
          <w:spacing w:val="-1"/>
        </w:rPr>
        <w:t>гендерних</w:t>
      </w:r>
      <w:r w:rsidRPr="00635779">
        <w:rPr>
          <w:spacing w:val="8"/>
        </w:rPr>
        <w:t xml:space="preserve"> </w:t>
      </w:r>
      <w:r w:rsidRPr="00635779">
        <w:rPr>
          <w:spacing w:val="-1"/>
        </w:rPr>
        <w:t>цінностей,</w:t>
      </w:r>
      <w:r w:rsidRPr="00635779">
        <w:rPr>
          <w:spacing w:val="6"/>
        </w:rPr>
        <w:t xml:space="preserve"> </w:t>
      </w:r>
      <w:r w:rsidRPr="00635779">
        <w:rPr>
          <w:spacing w:val="-1"/>
        </w:rPr>
        <w:t>стандартизацію</w:t>
      </w:r>
      <w:r w:rsidRPr="00635779">
        <w:rPr>
          <w:spacing w:val="6"/>
        </w:rPr>
        <w:t xml:space="preserve"> </w:t>
      </w:r>
      <w:r w:rsidRPr="00635779">
        <w:rPr>
          <w:spacing w:val="-1"/>
        </w:rPr>
        <w:t>мовлення,</w:t>
      </w:r>
      <w:r w:rsidRPr="00635779">
        <w:rPr>
          <w:spacing w:val="7"/>
        </w:rPr>
        <w:t xml:space="preserve"> </w:t>
      </w:r>
      <w:r w:rsidRPr="00635779">
        <w:rPr>
          <w:spacing w:val="-1"/>
        </w:rPr>
        <w:t>жестів,</w:t>
      </w:r>
      <w:r w:rsidRPr="00635779">
        <w:rPr>
          <w:spacing w:val="6"/>
        </w:rPr>
        <w:t xml:space="preserve"> </w:t>
      </w:r>
      <w:r w:rsidRPr="00635779">
        <w:rPr>
          <w:spacing w:val="-1"/>
        </w:rPr>
        <w:t>символів,</w:t>
      </w:r>
      <w:r w:rsidRPr="00635779">
        <w:rPr>
          <w:spacing w:val="77"/>
        </w:rPr>
        <w:t xml:space="preserve"> </w:t>
      </w:r>
      <w:r w:rsidRPr="00635779">
        <w:rPr>
          <w:spacing w:val="-1"/>
        </w:rPr>
        <w:t>характерних</w:t>
      </w:r>
      <w:r w:rsidRPr="00635779">
        <w:rPr>
          <w:spacing w:val="59"/>
        </w:rPr>
        <w:t xml:space="preserve"> </w:t>
      </w:r>
      <w:r w:rsidRPr="00635779">
        <w:t>для</w:t>
      </w:r>
      <w:r w:rsidRPr="00635779">
        <w:rPr>
          <w:spacing w:val="59"/>
        </w:rPr>
        <w:t xml:space="preserve"> </w:t>
      </w:r>
      <w:r w:rsidRPr="00635779">
        <w:rPr>
          <w:spacing w:val="-1"/>
        </w:rPr>
        <w:t>індивідів</w:t>
      </w:r>
      <w:r w:rsidRPr="00635779">
        <w:rPr>
          <w:spacing w:val="58"/>
        </w:rPr>
        <w:t xml:space="preserve"> </w:t>
      </w:r>
      <w:r w:rsidRPr="00635779">
        <w:t>певної</w:t>
      </w:r>
      <w:r w:rsidRPr="00635779">
        <w:rPr>
          <w:spacing w:val="60"/>
        </w:rPr>
        <w:t xml:space="preserve"> </w:t>
      </w:r>
      <w:r w:rsidRPr="00635779">
        <w:rPr>
          <w:spacing w:val="-1"/>
        </w:rPr>
        <w:t>статі,</w:t>
      </w:r>
      <w:r w:rsidRPr="00635779">
        <w:rPr>
          <w:spacing w:val="59"/>
        </w:rPr>
        <w:t xml:space="preserve"> </w:t>
      </w:r>
      <w:r w:rsidRPr="00635779">
        <w:rPr>
          <w:spacing w:val="-1"/>
        </w:rPr>
        <w:t>формування</w:t>
      </w:r>
      <w:r w:rsidRPr="00635779">
        <w:rPr>
          <w:spacing w:val="59"/>
        </w:rPr>
        <w:t xml:space="preserve"> </w:t>
      </w:r>
      <w:r w:rsidRPr="00635779">
        <w:rPr>
          <w:spacing w:val="-1"/>
        </w:rPr>
        <w:t>відповідного</w:t>
      </w:r>
      <w:r w:rsidRPr="00635779">
        <w:rPr>
          <w:spacing w:val="59"/>
        </w:rPr>
        <w:t xml:space="preserve"> </w:t>
      </w:r>
      <w:r w:rsidRPr="00635779">
        <w:rPr>
          <w:spacing w:val="-1"/>
        </w:rPr>
        <w:t>гендерного</w:t>
      </w:r>
      <w:r w:rsidRPr="00635779">
        <w:rPr>
          <w:spacing w:val="46"/>
        </w:rPr>
        <w:t xml:space="preserve"> </w:t>
      </w:r>
      <w:r w:rsidRPr="00635779">
        <w:t>типу</w:t>
      </w:r>
      <w:r w:rsidRPr="00635779">
        <w:rPr>
          <w:spacing w:val="42"/>
        </w:rPr>
        <w:t xml:space="preserve"> </w:t>
      </w:r>
      <w:r w:rsidRPr="00635779">
        <w:rPr>
          <w:spacing w:val="-1"/>
        </w:rPr>
        <w:t>особистості,</w:t>
      </w:r>
      <w:r w:rsidRPr="00635779">
        <w:rPr>
          <w:spacing w:val="45"/>
        </w:rPr>
        <w:t xml:space="preserve"> </w:t>
      </w:r>
      <w:r w:rsidRPr="00635779">
        <w:rPr>
          <w:spacing w:val="-1"/>
        </w:rPr>
        <w:t>процес</w:t>
      </w:r>
      <w:r w:rsidRPr="00635779">
        <w:rPr>
          <w:spacing w:val="44"/>
        </w:rPr>
        <w:t xml:space="preserve"> </w:t>
      </w:r>
      <w:r w:rsidRPr="00635779">
        <w:t>активного</w:t>
      </w:r>
      <w:r w:rsidRPr="00635779">
        <w:rPr>
          <w:spacing w:val="44"/>
        </w:rPr>
        <w:t xml:space="preserve"> </w:t>
      </w:r>
      <w:r w:rsidRPr="00635779">
        <w:rPr>
          <w:spacing w:val="-1"/>
        </w:rPr>
        <w:t>пристосування</w:t>
      </w:r>
      <w:r w:rsidRPr="00635779">
        <w:rPr>
          <w:spacing w:val="45"/>
        </w:rPr>
        <w:t xml:space="preserve"> </w:t>
      </w:r>
      <w:r w:rsidRPr="00635779">
        <w:t>до</w:t>
      </w:r>
      <w:r w:rsidRPr="00635779">
        <w:rPr>
          <w:spacing w:val="47"/>
        </w:rPr>
        <w:t xml:space="preserve"> </w:t>
      </w:r>
      <w:r w:rsidRPr="00635779">
        <w:rPr>
          <w:spacing w:val="-1"/>
        </w:rPr>
        <w:t>ген</w:t>
      </w:r>
      <w:r w:rsidRPr="00635779">
        <w:rPr>
          <w:spacing w:val="-1"/>
        </w:rPr>
        <w:t>дерних</w:t>
      </w:r>
      <w:r w:rsidRPr="00635779">
        <w:rPr>
          <w:spacing w:val="62"/>
        </w:rPr>
        <w:t xml:space="preserve"> </w:t>
      </w:r>
      <w:r w:rsidRPr="00635779">
        <w:t>норм</w:t>
      </w:r>
      <w:r w:rsidRPr="00635779">
        <w:rPr>
          <w:spacing w:val="56"/>
        </w:rPr>
        <w:t xml:space="preserve"> </w:t>
      </w:r>
      <w:r w:rsidRPr="00635779">
        <w:t>і</w:t>
      </w:r>
      <w:r w:rsidRPr="00635779">
        <w:rPr>
          <w:spacing w:val="57"/>
        </w:rPr>
        <w:t xml:space="preserve"> </w:t>
      </w:r>
      <w:r w:rsidRPr="00635779">
        <w:rPr>
          <w:spacing w:val="-1"/>
        </w:rPr>
        <w:t>цінностей</w:t>
      </w:r>
      <w:r w:rsidRPr="00635779">
        <w:rPr>
          <w:spacing w:val="59"/>
        </w:rPr>
        <w:t xml:space="preserve"> </w:t>
      </w:r>
      <w:r w:rsidRPr="00635779">
        <w:rPr>
          <w:spacing w:val="-1"/>
        </w:rPr>
        <w:t>суспільства,</w:t>
      </w:r>
      <w:r w:rsidRPr="00635779">
        <w:rPr>
          <w:spacing w:val="58"/>
        </w:rPr>
        <w:t xml:space="preserve"> </w:t>
      </w:r>
      <w:r w:rsidRPr="00635779">
        <w:t>це</w:t>
      </w:r>
      <w:r w:rsidRPr="00635779">
        <w:rPr>
          <w:spacing w:val="60"/>
        </w:rPr>
        <w:t xml:space="preserve"> </w:t>
      </w:r>
      <w:r w:rsidRPr="00635779">
        <w:rPr>
          <w:spacing w:val="-1"/>
        </w:rPr>
        <w:t>завершальний,</w:t>
      </w:r>
      <w:r w:rsidRPr="00635779">
        <w:rPr>
          <w:spacing w:val="59"/>
        </w:rPr>
        <w:t xml:space="preserve"> </w:t>
      </w:r>
      <w:r w:rsidRPr="00635779">
        <w:rPr>
          <w:spacing w:val="-1"/>
        </w:rPr>
        <w:t>підсумковий</w:t>
      </w:r>
      <w:r w:rsidRPr="00635779">
        <w:rPr>
          <w:spacing w:val="79"/>
        </w:rPr>
        <w:t xml:space="preserve"> </w:t>
      </w:r>
      <w:r w:rsidRPr="00635779">
        <w:rPr>
          <w:spacing w:val="-1"/>
        </w:rPr>
        <w:t>етап</w:t>
      </w:r>
      <w:r w:rsidRPr="00635779">
        <w:rPr>
          <w:spacing w:val="20"/>
        </w:rPr>
        <w:t xml:space="preserve"> </w:t>
      </w:r>
      <w:r w:rsidRPr="00635779">
        <w:rPr>
          <w:spacing w:val="-1"/>
        </w:rPr>
        <w:t>адаптації</w:t>
      </w:r>
      <w:r w:rsidRPr="00635779">
        <w:rPr>
          <w:spacing w:val="21"/>
        </w:rPr>
        <w:t xml:space="preserve"> </w:t>
      </w:r>
      <w:r w:rsidRPr="00635779">
        <w:t>людини</w:t>
      </w:r>
      <w:r w:rsidRPr="00635779">
        <w:rPr>
          <w:spacing w:val="20"/>
        </w:rPr>
        <w:t xml:space="preserve"> </w:t>
      </w:r>
      <w:r w:rsidRPr="00635779">
        <w:t>в</w:t>
      </w:r>
      <w:r w:rsidRPr="00635779">
        <w:rPr>
          <w:spacing w:val="20"/>
        </w:rPr>
        <w:t xml:space="preserve"> </w:t>
      </w:r>
      <w:r w:rsidRPr="00635779">
        <w:rPr>
          <w:spacing w:val="-1"/>
        </w:rPr>
        <w:t>цілому,</w:t>
      </w:r>
      <w:r w:rsidRPr="00635779">
        <w:rPr>
          <w:spacing w:val="19"/>
        </w:rPr>
        <w:t xml:space="preserve"> </w:t>
      </w:r>
      <w:r w:rsidRPr="00635779">
        <w:rPr>
          <w:spacing w:val="-1"/>
        </w:rPr>
        <w:t>який</w:t>
      </w:r>
      <w:r w:rsidRPr="00635779">
        <w:rPr>
          <w:spacing w:val="20"/>
        </w:rPr>
        <w:t xml:space="preserve"> </w:t>
      </w:r>
      <w:r w:rsidRPr="00635779">
        <w:rPr>
          <w:spacing w:val="-1"/>
        </w:rPr>
        <w:t>поєднує</w:t>
      </w:r>
      <w:r w:rsidRPr="00635779">
        <w:rPr>
          <w:spacing w:val="20"/>
        </w:rPr>
        <w:t xml:space="preserve"> </w:t>
      </w:r>
      <w:r w:rsidRPr="00635779">
        <w:t>в</w:t>
      </w:r>
      <w:r w:rsidRPr="00635779">
        <w:rPr>
          <w:spacing w:val="20"/>
        </w:rPr>
        <w:t xml:space="preserve"> </w:t>
      </w:r>
      <w:r w:rsidRPr="00635779">
        <w:rPr>
          <w:spacing w:val="-1"/>
        </w:rPr>
        <w:t>собі</w:t>
      </w:r>
      <w:r w:rsidRPr="00635779">
        <w:rPr>
          <w:spacing w:val="21"/>
        </w:rPr>
        <w:t xml:space="preserve"> </w:t>
      </w:r>
      <w:r w:rsidRPr="00635779">
        <w:t>у</w:t>
      </w:r>
      <w:r w:rsidRPr="00635779">
        <w:rPr>
          <w:spacing w:val="18"/>
        </w:rPr>
        <w:t xml:space="preserve"> </w:t>
      </w:r>
      <w:r w:rsidRPr="00635779">
        <w:t>діалектично-</w:t>
      </w:r>
      <w:r w:rsidRPr="00635779">
        <w:rPr>
          <w:spacing w:val="55"/>
        </w:rPr>
        <w:t xml:space="preserve"> </w:t>
      </w:r>
      <w:r w:rsidRPr="00635779">
        <w:t>логічному</w:t>
      </w:r>
      <w:r w:rsidRPr="00635779">
        <w:rPr>
          <w:spacing w:val="33"/>
        </w:rPr>
        <w:t xml:space="preserve"> </w:t>
      </w:r>
      <w:r w:rsidRPr="00635779">
        <w:rPr>
          <w:spacing w:val="-1"/>
        </w:rPr>
        <w:t>вигляді</w:t>
      </w:r>
      <w:r w:rsidRPr="00635779">
        <w:rPr>
          <w:spacing w:val="35"/>
        </w:rPr>
        <w:t xml:space="preserve"> </w:t>
      </w:r>
      <w:r w:rsidRPr="00635779">
        <w:rPr>
          <w:spacing w:val="-1"/>
        </w:rPr>
        <w:t>попередні</w:t>
      </w:r>
      <w:r w:rsidRPr="00635779">
        <w:rPr>
          <w:spacing w:val="32"/>
        </w:rPr>
        <w:t xml:space="preserve"> </w:t>
      </w:r>
      <w:r w:rsidRPr="00635779">
        <w:t>рівні</w:t>
      </w:r>
      <w:r w:rsidRPr="00635779">
        <w:rPr>
          <w:spacing w:val="31"/>
        </w:rPr>
        <w:t xml:space="preserve"> </w:t>
      </w:r>
      <w:r w:rsidRPr="00635779">
        <w:rPr>
          <w:spacing w:val="-1"/>
        </w:rPr>
        <w:t>біологічної</w:t>
      </w:r>
      <w:r w:rsidRPr="00635779">
        <w:rPr>
          <w:spacing w:val="32"/>
        </w:rPr>
        <w:t xml:space="preserve"> </w:t>
      </w:r>
      <w:r w:rsidRPr="00635779">
        <w:t>та</w:t>
      </w:r>
      <w:r w:rsidRPr="00635779">
        <w:rPr>
          <w:spacing w:val="34"/>
        </w:rPr>
        <w:t xml:space="preserve"> </w:t>
      </w:r>
      <w:r w:rsidRPr="00635779">
        <w:rPr>
          <w:spacing w:val="-1"/>
        </w:rPr>
        <w:t>психічної</w:t>
      </w:r>
      <w:r w:rsidRPr="00635779">
        <w:rPr>
          <w:spacing w:val="35"/>
        </w:rPr>
        <w:t xml:space="preserve"> </w:t>
      </w:r>
      <w:r w:rsidRPr="00635779">
        <w:rPr>
          <w:spacing w:val="-1"/>
        </w:rPr>
        <w:t>адаптації;</w:t>
      </w:r>
      <w:r w:rsidRPr="00635779">
        <w:rPr>
          <w:spacing w:val="69"/>
        </w:rPr>
        <w:t xml:space="preserve"> </w:t>
      </w:r>
      <w:proofErr w:type="spellStart"/>
      <w:r w:rsidRPr="00635779">
        <w:rPr>
          <w:spacing w:val="-1"/>
        </w:rPr>
        <w:t>інкультурація</w:t>
      </w:r>
      <w:proofErr w:type="spellEnd"/>
      <w:r w:rsidRPr="00635779">
        <w:rPr>
          <w:spacing w:val="-1"/>
        </w:rPr>
        <w:t>,</w:t>
      </w:r>
      <w:r w:rsidRPr="00635779">
        <w:rPr>
          <w:spacing w:val="42"/>
        </w:rPr>
        <w:t xml:space="preserve"> </w:t>
      </w:r>
      <w:r w:rsidRPr="00635779">
        <w:t>що</w:t>
      </w:r>
      <w:r w:rsidRPr="00635779">
        <w:rPr>
          <w:spacing w:val="44"/>
        </w:rPr>
        <w:t xml:space="preserve"> </w:t>
      </w:r>
      <w:r w:rsidRPr="00635779">
        <w:rPr>
          <w:spacing w:val="-1"/>
        </w:rPr>
        <w:t>означає</w:t>
      </w:r>
      <w:r w:rsidRPr="00635779">
        <w:rPr>
          <w:spacing w:val="44"/>
        </w:rPr>
        <w:t xml:space="preserve"> </w:t>
      </w:r>
      <w:r w:rsidRPr="00635779">
        <w:rPr>
          <w:spacing w:val="-1"/>
        </w:rPr>
        <w:t>засвоєння</w:t>
      </w:r>
      <w:r w:rsidRPr="00635779">
        <w:rPr>
          <w:spacing w:val="42"/>
        </w:rPr>
        <w:t xml:space="preserve"> </w:t>
      </w:r>
      <w:r w:rsidRPr="00635779">
        <w:rPr>
          <w:spacing w:val="-1"/>
        </w:rPr>
        <w:t>традицій</w:t>
      </w:r>
      <w:r w:rsidRPr="00635779">
        <w:rPr>
          <w:spacing w:val="44"/>
        </w:rPr>
        <w:t xml:space="preserve"> </w:t>
      </w:r>
      <w:r w:rsidRPr="00635779">
        <w:rPr>
          <w:spacing w:val="-1"/>
        </w:rPr>
        <w:t>гендерн</w:t>
      </w:r>
      <w:r w:rsidRPr="00635779">
        <w:rPr>
          <w:spacing w:val="-1"/>
        </w:rPr>
        <w:t>ої</w:t>
      </w:r>
      <w:r w:rsidRPr="00635779">
        <w:rPr>
          <w:spacing w:val="44"/>
        </w:rPr>
        <w:t xml:space="preserve"> </w:t>
      </w:r>
      <w:r w:rsidRPr="00635779">
        <w:t>культури</w:t>
      </w:r>
      <w:r w:rsidRPr="00635779">
        <w:rPr>
          <w:spacing w:val="85"/>
        </w:rPr>
        <w:t xml:space="preserve"> </w:t>
      </w:r>
      <w:r w:rsidRPr="00635779">
        <w:rPr>
          <w:spacing w:val="-1"/>
        </w:rPr>
        <w:t>суспільства;</w:t>
      </w:r>
      <w:r w:rsidRPr="00635779">
        <w:rPr>
          <w:spacing w:val="18"/>
        </w:rPr>
        <w:t xml:space="preserve"> </w:t>
      </w:r>
      <w:r w:rsidRPr="00635779">
        <w:rPr>
          <w:spacing w:val="-1"/>
        </w:rPr>
        <w:t>інтерпретація</w:t>
      </w:r>
      <w:r w:rsidRPr="00635779">
        <w:rPr>
          <w:spacing w:val="17"/>
        </w:rPr>
        <w:t xml:space="preserve"> </w:t>
      </w:r>
      <w:r w:rsidRPr="00635779">
        <w:rPr>
          <w:spacing w:val="-1"/>
        </w:rPr>
        <w:t>особистості,</w:t>
      </w:r>
      <w:r w:rsidRPr="00635779">
        <w:rPr>
          <w:spacing w:val="17"/>
        </w:rPr>
        <w:t xml:space="preserve"> </w:t>
      </w:r>
      <w:r w:rsidRPr="00635779">
        <w:t>що</w:t>
      </w:r>
      <w:r w:rsidRPr="00635779">
        <w:rPr>
          <w:spacing w:val="18"/>
        </w:rPr>
        <w:t xml:space="preserve"> </w:t>
      </w:r>
      <w:r w:rsidRPr="00635779">
        <w:rPr>
          <w:spacing w:val="-1"/>
        </w:rPr>
        <w:t>включає</w:t>
      </w:r>
      <w:r w:rsidRPr="00635779">
        <w:rPr>
          <w:spacing w:val="18"/>
        </w:rPr>
        <w:t xml:space="preserve"> </w:t>
      </w:r>
      <w:r w:rsidRPr="00635779">
        <w:t>розвиток</w:t>
      </w:r>
      <w:r w:rsidRPr="00635779">
        <w:rPr>
          <w:spacing w:val="18"/>
        </w:rPr>
        <w:t xml:space="preserve"> </w:t>
      </w:r>
      <w:r w:rsidRPr="00635779">
        <w:rPr>
          <w:spacing w:val="-1"/>
        </w:rPr>
        <w:t>специфічної</w:t>
      </w:r>
      <w:r w:rsidRPr="00635779">
        <w:rPr>
          <w:spacing w:val="77"/>
        </w:rPr>
        <w:t xml:space="preserve"> </w:t>
      </w:r>
      <w:r w:rsidRPr="00635779">
        <w:rPr>
          <w:spacing w:val="-1"/>
        </w:rPr>
        <w:t>ієрархії</w:t>
      </w:r>
      <w:r w:rsidRPr="00635779">
        <w:rPr>
          <w:spacing w:val="9"/>
        </w:rPr>
        <w:t xml:space="preserve"> </w:t>
      </w:r>
      <w:r w:rsidRPr="00635779">
        <w:t>мотивів,</w:t>
      </w:r>
      <w:r w:rsidRPr="00635779">
        <w:rPr>
          <w:spacing w:val="8"/>
        </w:rPr>
        <w:t xml:space="preserve"> </w:t>
      </w:r>
      <w:r w:rsidRPr="00635779">
        <w:rPr>
          <w:spacing w:val="-1"/>
        </w:rPr>
        <w:t>цінностей,</w:t>
      </w:r>
      <w:r w:rsidRPr="00635779">
        <w:rPr>
          <w:spacing w:val="8"/>
        </w:rPr>
        <w:t xml:space="preserve"> </w:t>
      </w:r>
      <w:r w:rsidRPr="00635779">
        <w:rPr>
          <w:spacing w:val="-1"/>
        </w:rPr>
        <w:t>інтересів,</w:t>
      </w:r>
      <w:r w:rsidRPr="00635779">
        <w:rPr>
          <w:spacing w:val="10"/>
        </w:rPr>
        <w:t xml:space="preserve"> </w:t>
      </w:r>
      <w:r w:rsidRPr="00635779">
        <w:rPr>
          <w:spacing w:val="-1"/>
        </w:rPr>
        <w:t>формування</w:t>
      </w:r>
      <w:r w:rsidRPr="00635779">
        <w:rPr>
          <w:spacing w:val="10"/>
        </w:rPr>
        <w:t xml:space="preserve"> </w:t>
      </w:r>
      <w:r w:rsidRPr="00635779">
        <w:rPr>
          <w:spacing w:val="-1"/>
        </w:rPr>
        <w:t>гендерної</w:t>
      </w:r>
      <w:r w:rsidRPr="00635779">
        <w:rPr>
          <w:spacing w:val="9"/>
        </w:rPr>
        <w:t xml:space="preserve"> </w:t>
      </w:r>
      <w:r w:rsidRPr="00635779">
        <w:rPr>
          <w:spacing w:val="-1"/>
        </w:rPr>
        <w:t>ідентичності,</w:t>
      </w:r>
      <w:r w:rsidRPr="00635779">
        <w:rPr>
          <w:spacing w:val="83"/>
        </w:rPr>
        <w:t xml:space="preserve"> </w:t>
      </w:r>
      <w:r w:rsidRPr="00635779">
        <w:t xml:space="preserve">відповідність </w:t>
      </w:r>
      <w:r w:rsidRPr="00635779">
        <w:rPr>
          <w:spacing w:val="-1"/>
        </w:rPr>
        <w:t>гендерній</w:t>
      </w:r>
      <w:r w:rsidRPr="00635779">
        <w:t xml:space="preserve"> ролі </w:t>
      </w:r>
      <w:r w:rsidRPr="00635779">
        <w:rPr>
          <w:spacing w:val="-1"/>
        </w:rPr>
        <w:t>[7].</w:t>
      </w:r>
    </w:p>
    <w:p w14:paraId="367466BD" w14:textId="77777777" w:rsidR="00000000" w:rsidRPr="00635779" w:rsidRDefault="00717F83">
      <w:pPr>
        <w:pStyle w:val="a3"/>
        <w:kinsoku w:val="0"/>
        <w:overflowPunct w:val="0"/>
        <w:spacing w:line="276" w:lineRule="auto"/>
        <w:ind w:right="175"/>
        <w:jc w:val="both"/>
        <w:rPr>
          <w:spacing w:val="-1"/>
        </w:rPr>
      </w:pPr>
      <w:r w:rsidRPr="00635779">
        <w:rPr>
          <w:spacing w:val="-1"/>
        </w:rPr>
        <w:t>Таким</w:t>
      </w:r>
      <w:r w:rsidRPr="00635779">
        <w:rPr>
          <w:spacing w:val="8"/>
        </w:rPr>
        <w:t xml:space="preserve"> </w:t>
      </w:r>
      <w:r w:rsidRPr="00635779">
        <w:t>чином,</w:t>
      </w:r>
      <w:r w:rsidRPr="00635779">
        <w:rPr>
          <w:spacing w:val="7"/>
        </w:rPr>
        <w:t xml:space="preserve"> </w:t>
      </w:r>
      <w:r w:rsidRPr="00635779">
        <w:rPr>
          <w:spacing w:val="-1"/>
        </w:rPr>
        <w:t>дитина,</w:t>
      </w:r>
      <w:r w:rsidRPr="00635779">
        <w:rPr>
          <w:spacing w:val="7"/>
        </w:rPr>
        <w:t xml:space="preserve"> </w:t>
      </w:r>
      <w:r w:rsidRPr="00635779">
        <w:t>що</w:t>
      </w:r>
      <w:r w:rsidRPr="00635779">
        <w:rPr>
          <w:spacing w:val="9"/>
        </w:rPr>
        <w:t xml:space="preserve"> </w:t>
      </w:r>
      <w:r w:rsidRPr="00635779">
        <w:rPr>
          <w:spacing w:val="-1"/>
        </w:rPr>
        <w:t>виховуватиметься</w:t>
      </w:r>
      <w:r w:rsidRPr="00635779">
        <w:rPr>
          <w:spacing w:val="7"/>
        </w:rPr>
        <w:t xml:space="preserve"> </w:t>
      </w:r>
      <w:r w:rsidRPr="00635779">
        <w:t>в</w:t>
      </w:r>
      <w:r w:rsidRPr="00635779">
        <w:rPr>
          <w:spacing w:val="8"/>
        </w:rPr>
        <w:t xml:space="preserve"> </w:t>
      </w:r>
      <w:r w:rsidRPr="00635779">
        <w:rPr>
          <w:spacing w:val="-1"/>
        </w:rPr>
        <w:t>середовищі,</w:t>
      </w:r>
      <w:r w:rsidRPr="00635779">
        <w:rPr>
          <w:spacing w:val="8"/>
        </w:rPr>
        <w:t xml:space="preserve"> </w:t>
      </w:r>
      <w:r w:rsidRPr="00635779">
        <w:rPr>
          <w:spacing w:val="-1"/>
        </w:rPr>
        <w:t>уважном</w:t>
      </w:r>
      <w:r w:rsidRPr="00635779">
        <w:rPr>
          <w:spacing w:val="-1"/>
        </w:rPr>
        <w:t>у</w:t>
      </w:r>
      <w:r w:rsidRPr="00635779">
        <w:rPr>
          <w:spacing w:val="59"/>
        </w:rPr>
        <w:t xml:space="preserve"> </w:t>
      </w:r>
      <w:r w:rsidRPr="00635779">
        <w:t>та</w:t>
      </w:r>
      <w:r w:rsidRPr="00635779">
        <w:rPr>
          <w:spacing w:val="48"/>
        </w:rPr>
        <w:t xml:space="preserve"> </w:t>
      </w:r>
      <w:r w:rsidRPr="00635779">
        <w:t>дружньому</w:t>
      </w:r>
      <w:r w:rsidRPr="00635779">
        <w:rPr>
          <w:spacing w:val="47"/>
        </w:rPr>
        <w:t xml:space="preserve"> </w:t>
      </w:r>
      <w:r w:rsidRPr="00635779">
        <w:t>до</w:t>
      </w:r>
      <w:r w:rsidRPr="00635779">
        <w:rPr>
          <w:spacing w:val="50"/>
        </w:rPr>
        <w:t xml:space="preserve"> </w:t>
      </w:r>
      <w:r w:rsidRPr="00635779">
        <w:rPr>
          <w:spacing w:val="-1"/>
        </w:rPr>
        <w:t>всіх</w:t>
      </w:r>
      <w:r w:rsidRPr="00635779">
        <w:rPr>
          <w:spacing w:val="50"/>
        </w:rPr>
        <w:t xml:space="preserve"> </w:t>
      </w:r>
      <w:r w:rsidRPr="00635779">
        <w:rPr>
          <w:spacing w:val="-1"/>
        </w:rPr>
        <w:t>людей</w:t>
      </w:r>
      <w:r w:rsidRPr="00635779">
        <w:rPr>
          <w:spacing w:val="49"/>
        </w:rPr>
        <w:t xml:space="preserve"> </w:t>
      </w:r>
      <w:r w:rsidRPr="00635779">
        <w:rPr>
          <w:spacing w:val="-1"/>
        </w:rPr>
        <w:t>незалежно</w:t>
      </w:r>
      <w:r w:rsidRPr="00635779">
        <w:rPr>
          <w:spacing w:val="50"/>
        </w:rPr>
        <w:t xml:space="preserve"> </w:t>
      </w:r>
      <w:r w:rsidRPr="00635779">
        <w:t>від</w:t>
      </w:r>
      <w:r w:rsidRPr="00635779">
        <w:rPr>
          <w:spacing w:val="50"/>
        </w:rPr>
        <w:t xml:space="preserve"> </w:t>
      </w:r>
      <w:r w:rsidRPr="00635779">
        <w:t>їхньої</w:t>
      </w:r>
      <w:r w:rsidRPr="00635779">
        <w:rPr>
          <w:spacing w:val="49"/>
        </w:rPr>
        <w:t xml:space="preserve"> </w:t>
      </w:r>
      <w:r w:rsidRPr="00635779">
        <w:rPr>
          <w:spacing w:val="-1"/>
        </w:rPr>
        <w:t>статі,</w:t>
      </w:r>
      <w:r w:rsidRPr="00635779">
        <w:rPr>
          <w:spacing w:val="48"/>
        </w:rPr>
        <w:t xml:space="preserve"> </w:t>
      </w:r>
      <w:r w:rsidRPr="00635779">
        <w:rPr>
          <w:spacing w:val="-1"/>
        </w:rPr>
        <w:t>виросте</w:t>
      </w:r>
      <w:r w:rsidRPr="00635779">
        <w:rPr>
          <w:spacing w:val="51"/>
        </w:rPr>
        <w:t xml:space="preserve"> </w:t>
      </w:r>
      <w:r w:rsidRPr="00635779">
        <w:t>з</w:t>
      </w:r>
      <w:r w:rsidRPr="00635779">
        <w:rPr>
          <w:spacing w:val="47"/>
        </w:rPr>
        <w:t xml:space="preserve"> </w:t>
      </w:r>
      <w:r w:rsidRPr="00635779">
        <w:rPr>
          <w:spacing w:val="-1"/>
        </w:rPr>
        <w:t>усвідомленням</w:t>
      </w:r>
      <w:r w:rsidRPr="00635779">
        <w:rPr>
          <w:spacing w:val="42"/>
        </w:rPr>
        <w:t xml:space="preserve"> </w:t>
      </w:r>
      <w:r w:rsidRPr="00635779">
        <w:t>того,</w:t>
      </w:r>
      <w:r w:rsidRPr="00635779">
        <w:rPr>
          <w:spacing w:val="43"/>
        </w:rPr>
        <w:t xml:space="preserve"> </w:t>
      </w:r>
      <w:r w:rsidRPr="00635779">
        <w:t>що</w:t>
      </w:r>
      <w:r w:rsidRPr="00635779">
        <w:rPr>
          <w:spacing w:val="44"/>
        </w:rPr>
        <w:t xml:space="preserve"> </w:t>
      </w:r>
      <w:r w:rsidRPr="00635779">
        <w:rPr>
          <w:spacing w:val="-2"/>
        </w:rPr>
        <w:t>усі</w:t>
      </w:r>
      <w:r w:rsidRPr="00635779">
        <w:rPr>
          <w:spacing w:val="44"/>
        </w:rPr>
        <w:t xml:space="preserve"> </w:t>
      </w:r>
      <w:r w:rsidRPr="00635779">
        <w:rPr>
          <w:spacing w:val="-1"/>
        </w:rPr>
        <w:t>люди</w:t>
      </w:r>
      <w:r w:rsidRPr="00635779">
        <w:rPr>
          <w:spacing w:val="43"/>
        </w:rPr>
        <w:t xml:space="preserve"> </w:t>
      </w:r>
      <w:r w:rsidRPr="00635779">
        <w:rPr>
          <w:spacing w:val="-1"/>
        </w:rPr>
        <w:t>мають</w:t>
      </w:r>
      <w:r w:rsidRPr="00635779">
        <w:rPr>
          <w:spacing w:val="43"/>
        </w:rPr>
        <w:t xml:space="preserve"> </w:t>
      </w:r>
      <w:r w:rsidRPr="00635779">
        <w:rPr>
          <w:spacing w:val="-1"/>
        </w:rPr>
        <w:t>однакове</w:t>
      </w:r>
      <w:r w:rsidRPr="00635779">
        <w:rPr>
          <w:spacing w:val="42"/>
        </w:rPr>
        <w:t xml:space="preserve"> </w:t>
      </w:r>
      <w:r w:rsidRPr="00635779">
        <w:rPr>
          <w:spacing w:val="-1"/>
        </w:rPr>
        <w:t>становище</w:t>
      </w:r>
      <w:r w:rsidRPr="00635779">
        <w:rPr>
          <w:spacing w:val="42"/>
        </w:rPr>
        <w:t xml:space="preserve"> </w:t>
      </w:r>
      <w:r w:rsidRPr="00635779">
        <w:t>в</w:t>
      </w:r>
      <w:r w:rsidRPr="00635779">
        <w:rPr>
          <w:spacing w:val="61"/>
        </w:rPr>
        <w:t xml:space="preserve"> </w:t>
      </w:r>
      <w:r w:rsidRPr="00635779">
        <w:rPr>
          <w:spacing w:val="-1"/>
        </w:rPr>
        <w:t>суспільстві,</w:t>
      </w:r>
      <w:r w:rsidRPr="00635779">
        <w:rPr>
          <w:spacing w:val="69"/>
        </w:rPr>
        <w:t xml:space="preserve"> </w:t>
      </w:r>
      <w:r w:rsidRPr="00635779">
        <w:t>однакові</w:t>
      </w:r>
      <w:r w:rsidRPr="00635779">
        <w:rPr>
          <w:spacing w:val="71"/>
        </w:rPr>
        <w:t xml:space="preserve"> </w:t>
      </w:r>
      <w:r w:rsidRPr="00635779">
        <w:rPr>
          <w:spacing w:val="-1"/>
        </w:rPr>
        <w:t>можливості</w:t>
      </w:r>
      <w:r w:rsidRPr="00635779">
        <w:rPr>
          <w:spacing w:val="69"/>
        </w:rPr>
        <w:t xml:space="preserve"> </w:t>
      </w:r>
      <w:r w:rsidRPr="00635779">
        <w:t>у</w:t>
      </w:r>
      <w:r w:rsidRPr="00635779">
        <w:rPr>
          <w:spacing w:val="71"/>
        </w:rPr>
        <w:t xml:space="preserve"> </w:t>
      </w:r>
      <w:r w:rsidRPr="00635779">
        <w:t>житті.</w:t>
      </w:r>
      <w:r w:rsidRPr="00635779">
        <w:rPr>
          <w:spacing w:val="69"/>
        </w:rPr>
        <w:t xml:space="preserve"> </w:t>
      </w:r>
      <w:r w:rsidRPr="00635779">
        <w:rPr>
          <w:spacing w:val="-1"/>
        </w:rPr>
        <w:t>Тож</w:t>
      </w:r>
      <w:r w:rsidRPr="00635779">
        <w:rPr>
          <w:spacing w:val="72"/>
        </w:rPr>
        <w:t xml:space="preserve"> </w:t>
      </w:r>
      <w:r w:rsidRPr="00635779">
        <w:rPr>
          <w:spacing w:val="-1"/>
        </w:rPr>
        <w:t>гендерне</w:t>
      </w:r>
      <w:r w:rsidRPr="00635779">
        <w:rPr>
          <w:spacing w:val="69"/>
        </w:rPr>
        <w:t xml:space="preserve"> </w:t>
      </w:r>
      <w:r w:rsidRPr="00635779">
        <w:rPr>
          <w:spacing w:val="-1"/>
        </w:rPr>
        <w:t>виховання</w:t>
      </w:r>
      <w:r w:rsidRPr="00635779">
        <w:rPr>
          <w:spacing w:val="61"/>
        </w:rPr>
        <w:t xml:space="preserve"> </w:t>
      </w:r>
      <w:r w:rsidRPr="00635779">
        <w:rPr>
          <w:spacing w:val="-1"/>
        </w:rPr>
        <w:t>підростаючого</w:t>
      </w:r>
      <w:r w:rsidRPr="00635779">
        <w:rPr>
          <w:spacing w:val="18"/>
        </w:rPr>
        <w:t xml:space="preserve"> </w:t>
      </w:r>
      <w:r w:rsidRPr="00635779">
        <w:rPr>
          <w:spacing w:val="-1"/>
        </w:rPr>
        <w:t>покоління</w:t>
      </w:r>
      <w:r w:rsidRPr="00635779">
        <w:rPr>
          <w:spacing w:val="20"/>
        </w:rPr>
        <w:t xml:space="preserve"> </w:t>
      </w:r>
      <w:r w:rsidRPr="00635779">
        <w:t>–</w:t>
      </w:r>
      <w:r w:rsidRPr="00635779">
        <w:rPr>
          <w:spacing w:val="19"/>
        </w:rPr>
        <w:t xml:space="preserve"> </w:t>
      </w:r>
      <w:r w:rsidRPr="00635779">
        <w:t>це</w:t>
      </w:r>
      <w:r w:rsidRPr="00635779">
        <w:rPr>
          <w:spacing w:val="17"/>
        </w:rPr>
        <w:t xml:space="preserve"> </w:t>
      </w:r>
      <w:r w:rsidRPr="00635779">
        <w:rPr>
          <w:spacing w:val="-1"/>
        </w:rPr>
        <w:t>неодмінна</w:t>
      </w:r>
      <w:r w:rsidRPr="00635779">
        <w:rPr>
          <w:spacing w:val="17"/>
        </w:rPr>
        <w:t xml:space="preserve"> </w:t>
      </w:r>
      <w:r w:rsidRPr="00635779">
        <w:rPr>
          <w:spacing w:val="-1"/>
        </w:rPr>
        <w:t>умова</w:t>
      </w:r>
      <w:r w:rsidRPr="00635779">
        <w:rPr>
          <w:spacing w:val="18"/>
        </w:rPr>
        <w:t xml:space="preserve"> </w:t>
      </w:r>
      <w:r w:rsidRPr="00635779">
        <w:rPr>
          <w:spacing w:val="-1"/>
        </w:rPr>
        <w:t>формування</w:t>
      </w:r>
      <w:r w:rsidRPr="00635779">
        <w:rPr>
          <w:spacing w:val="17"/>
        </w:rPr>
        <w:t xml:space="preserve"> </w:t>
      </w:r>
      <w:r w:rsidRPr="00635779">
        <w:rPr>
          <w:spacing w:val="-1"/>
        </w:rPr>
        <w:t>суспільс</w:t>
      </w:r>
      <w:r w:rsidRPr="00635779">
        <w:rPr>
          <w:spacing w:val="-1"/>
        </w:rPr>
        <w:t>тва</w:t>
      </w:r>
      <w:r w:rsidRPr="00635779">
        <w:rPr>
          <w:spacing w:val="17"/>
        </w:rPr>
        <w:t xml:space="preserve"> </w:t>
      </w:r>
      <w:r w:rsidRPr="00635779">
        <w:t>з</w:t>
      </w:r>
      <w:r w:rsidRPr="00635779">
        <w:rPr>
          <w:spacing w:val="67"/>
        </w:rPr>
        <w:t xml:space="preserve"> </w:t>
      </w:r>
      <w:r w:rsidRPr="00635779">
        <w:rPr>
          <w:spacing w:val="-1"/>
        </w:rPr>
        <w:t>гендерною</w:t>
      </w:r>
      <w:r w:rsidRPr="00635779">
        <w:rPr>
          <w:spacing w:val="29"/>
        </w:rPr>
        <w:t xml:space="preserve"> </w:t>
      </w:r>
      <w:r w:rsidRPr="00635779">
        <w:rPr>
          <w:spacing w:val="-1"/>
        </w:rPr>
        <w:t>рівністю.</w:t>
      </w:r>
      <w:r w:rsidRPr="00635779">
        <w:rPr>
          <w:spacing w:val="29"/>
        </w:rPr>
        <w:t xml:space="preserve"> </w:t>
      </w:r>
      <w:r w:rsidRPr="00635779">
        <w:t>Це</w:t>
      </w:r>
      <w:r w:rsidRPr="00635779">
        <w:rPr>
          <w:spacing w:val="28"/>
        </w:rPr>
        <w:t xml:space="preserve"> </w:t>
      </w:r>
      <w:r w:rsidRPr="00635779">
        <w:rPr>
          <w:spacing w:val="-1"/>
        </w:rPr>
        <w:t>найкраща</w:t>
      </w:r>
      <w:r w:rsidRPr="00635779">
        <w:rPr>
          <w:spacing w:val="28"/>
        </w:rPr>
        <w:t xml:space="preserve"> </w:t>
      </w:r>
      <w:r w:rsidRPr="00635779">
        <w:t>профілактика</w:t>
      </w:r>
      <w:r w:rsidRPr="00635779">
        <w:rPr>
          <w:spacing w:val="29"/>
        </w:rPr>
        <w:t xml:space="preserve"> </w:t>
      </w:r>
      <w:proofErr w:type="spellStart"/>
      <w:r w:rsidRPr="00635779">
        <w:rPr>
          <w:spacing w:val="-1"/>
        </w:rPr>
        <w:t>сексизму</w:t>
      </w:r>
      <w:proofErr w:type="spellEnd"/>
      <w:r w:rsidRPr="00635779">
        <w:rPr>
          <w:spacing w:val="28"/>
        </w:rPr>
        <w:t xml:space="preserve"> </w:t>
      </w:r>
      <w:r w:rsidRPr="00635779">
        <w:t>та</w:t>
      </w:r>
      <w:r w:rsidRPr="00635779">
        <w:rPr>
          <w:spacing w:val="30"/>
        </w:rPr>
        <w:t xml:space="preserve"> </w:t>
      </w:r>
      <w:r w:rsidRPr="00635779">
        <w:t>інших</w:t>
      </w:r>
      <w:r w:rsidRPr="00635779">
        <w:rPr>
          <w:spacing w:val="31"/>
        </w:rPr>
        <w:t xml:space="preserve"> </w:t>
      </w:r>
      <w:r w:rsidRPr="00635779">
        <w:rPr>
          <w:spacing w:val="-1"/>
        </w:rPr>
        <w:t>форм</w:t>
      </w:r>
      <w:r w:rsidRPr="00635779">
        <w:rPr>
          <w:spacing w:val="45"/>
        </w:rPr>
        <w:t xml:space="preserve"> </w:t>
      </w:r>
      <w:r w:rsidRPr="00635779">
        <w:rPr>
          <w:spacing w:val="-1"/>
        </w:rPr>
        <w:t>дискримінації,</w:t>
      </w:r>
      <w:r w:rsidRPr="00635779">
        <w:rPr>
          <w:spacing w:val="5"/>
        </w:rPr>
        <w:t xml:space="preserve"> </w:t>
      </w:r>
      <w:r w:rsidRPr="00635779">
        <w:rPr>
          <w:spacing w:val="-1"/>
        </w:rPr>
        <w:t>засилля</w:t>
      </w:r>
      <w:r w:rsidRPr="00635779">
        <w:rPr>
          <w:spacing w:val="7"/>
        </w:rPr>
        <w:t xml:space="preserve"> </w:t>
      </w:r>
      <w:r w:rsidRPr="00635779">
        <w:rPr>
          <w:spacing w:val="-1"/>
        </w:rPr>
        <w:t>яких</w:t>
      </w:r>
      <w:r w:rsidRPr="00635779">
        <w:rPr>
          <w:spacing w:val="7"/>
        </w:rPr>
        <w:t xml:space="preserve"> </w:t>
      </w:r>
      <w:r w:rsidRPr="00635779">
        <w:rPr>
          <w:spacing w:val="-1"/>
        </w:rPr>
        <w:t>заважає</w:t>
      </w:r>
      <w:r w:rsidRPr="00635779">
        <w:rPr>
          <w:spacing w:val="9"/>
        </w:rPr>
        <w:t xml:space="preserve"> </w:t>
      </w:r>
      <w:r w:rsidRPr="00635779">
        <w:rPr>
          <w:spacing w:val="-1"/>
        </w:rPr>
        <w:t>Україні</w:t>
      </w:r>
      <w:r w:rsidRPr="00635779">
        <w:rPr>
          <w:spacing w:val="7"/>
        </w:rPr>
        <w:t xml:space="preserve"> </w:t>
      </w:r>
      <w:r w:rsidRPr="00635779">
        <w:rPr>
          <w:spacing w:val="-1"/>
        </w:rPr>
        <w:t>стати</w:t>
      </w:r>
      <w:r w:rsidRPr="00635779">
        <w:rPr>
          <w:spacing w:val="7"/>
        </w:rPr>
        <w:t xml:space="preserve"> </w:t>
      </w:r>
      <w:r w:rsidRPr="00635779">
        <w:rPr>
          <w:spacing w:val="-1"/>
        </w:rPr>
        <w:t>європейською</w:t>
      </w:r>
      <w:r w:rsidRPr="00635779">
        <w:rPr>
          <w:spacing w:val="5"/>
        </w:rPr>
        <w:t xml:space="preserve"> </w:t>
      </w:r>
      <w:r w:rsidRPr="00635779">
        <w:t>державо,</w:t>
      </w:r>
      <w:r w:rsidRPr="00635779">
        <w:rPr>
          <w:spacing w:val="73"/>
        </w:rPr>
        <w:t xml:space="preserve"> </w:t>
      </w:r>
      <w:r w:rsidRPr="00635779">
        <w:t>де</w:t>
      </w:r>
      <w:r w:rsidRPr="00635779">
        <w:rPr>
          <w:spacing w:val="-1"/>
        </w:rPr>
        <w:t xml:space="preserve"> </w:t>
      </w:r>
      <w:r w:rsidRPr="00635779">
        <w:t xml:space="preserve">панують </w:t>
      </w:r>
      <w:r w:rsidRPr="00635779">
        <w:rPr>
          <w:spacing w:val="-1"/>
        </w:rPr>
        <w:t>загальнолюдські</w:t>
      </w:r>
      <w:r w:rsidRPr="00635779">
        <w:t xml:space="preserve"> </w:t>
      </w:r>
      <w:r w:rsidRPr="00635779">
        <w:rPr>
          <w:spacing w:val="-1"/>
        </w:rPr>
        <w:t>цінності.</w:t>
      </w:r>
    </w:p>
    <w:p w14:paraId="2A962A04" w14:textId="77777777" w:rsidR="00000000" w:rsidRPr="00635779" w:rsidRDefault="00717F83">
      <w:pPr>
        <w:pStyle w:val="a3"/>
        <w:kinsoku w:val="0"/>
        <w:overflowPunct w:val="0"/>
        <w:spacing w:before="3" w:line="276" w:lineRule="auto"/>
        <w:ind w:right="172"/>
        <w:jc w:val="both"/>
        <w:rPr>
          <w:spacing w:val="-1"/>
        </w:rPr>
      </w:pPr>
      <w:r w:rsidRPr="00635779">
        <w:rPr>
          <w:spacing w:val="-1"/>
        </w:rPr>
        <w:t>Вважаємо,</w:t>
      </w:r>
      <w:r w:rsidRPr="00635779">
        <w:rPr>
          <w:spacing w:val="42"/>
        </w:rPr>
        <w:t xml:space="preserve"> </w:t>
      </w:r>
      <w:r w:rsidRPr="00635779">
        <w:t>що</w:t>
      </w:r>
      <w:r w:rsidRPr="00635779">
        <w:rPr>
          <w:spacing w:val="42"/>
        </w:rPr>
        <w:t xml:space="preserve"> </w:t>
      </w:r>
      <w:r w:rsidRPr="00635779">
        <w:t>у</w:t>
      </w:r>
      <w:r w:rsidRPr="00635779">
        <w:rPr>
          <w:spacing w:val="43"/>
        </w:rPr>
        <w:t xml:space="preserve"> </w:t>
      </w:r>
      <w:r w:rsidRPr="00635779">
        <w:rPr>
          <w:spacing w:val="-1"/>
        </w:rPr>
        <w:t>системі</w:t>
      </w:r>
      <w:r w:rsidRPr="00635779">
        <w:rPr>
          <w:spacing w:val="42"/>
        </w:rPr>
        <w:t xml:space="preserve"> </w:t>
      </w:r>
      <w:r w:rsidRPr="00635779">
        <w:rPr>
          <w:spacing w:val="-1"/>
        </w:rPr>
        <w:t>створення</w:t>
      </w:r>
      <w:r w:rsidRPr="00635779">
        <w:rPr>
          <w:spacing w:val="44"/>
        </w:rPr>
        <w:t xml:space="preserve"> </w:t>
      </w:r>
      <w:r w:rsidRPr="00635779">
        <w:rPr>
          <w:spacing w:val="-1"/>
        </w:rPr>
        <w:t>ефективних</w:t>
      </w:r>
      <w:r w:rsidRPr="00635779">
        <w:rPr>
          <w:spacing w:val="44"/>
        </w:rPr>
        <w:t xml:space="preserve"> </w:t>
      </w:r>
      <w:r w:rsidRPr="00635779">
        <w:rPr>
          <w:spacing w:val="-1"/>
        </w:rPr>
        <w:t>умов</w:t>
      </w:r>
      <w:r w:rsidRPr="00635779">
        <w:rPr>
          <w:spacing w:val="43"/>
        </w:rPr>
        <w:t xml:space="preserve"> </w:t>
      </w:r>
      <w:r w:rsidRPr="00635779">
        <w:t>для</w:t>
      </w:r>
      <w:r w:rsidRPr="00635779">
        <w:rPr>
          <w:spacing w:val="41"/>
        </w:rPr>
        <w:t xml:space="preserve"> </w:t>
      </w:r>
      <w:r w:rsidRPr="00635779">
        <w:rPr>
          <w:spacing w:val="-1"/>
        </w:rPr>
        <w:t>гендерної</w:t>
      </w:r>
      <w:r w:rsidRPr="00635779">
        <w:rPr>
          <w:spacing w:val="67"/>
        </w:rPr>
        <w:t xml:space="preserve"> </w:t>
      </w:r>
      <w:r w:rsidRPr="00635779">
        <w:rPr>
          <w:spacing w:val="-1"/>
        </w:rPr>
        <w:t>соціалізац</w:t>
      </w:r>
      <w:r w:rsidRPr="00635779">
        <w:rPr>
          <w:spacing w:val="-1"/>
        </w:rPr>
        <w:t>ії</w:t>
      </w:r>
      <w:r w:rsidRPr="00635779">
        <w:rPr>
          <w:spacing w:val="50"/>
        </w:rPr>
        <w:t xml:space="preserve"> </w:t>
      </w:r>
      <w:r w:rsidRPr="00635779">
        <w:t>дитини</w:t>
      </w:r>
      <w:r w:rsidRPr="00635779">
        <w:rPr>
          <w:spacing w:val="52"/>
        </w:rPr>
        <w:t xml:space="preserve"> </w:t>
      </w:r>
      <w:r w:rsidRPr="00635779">
        <w:rPr>
          <w:spacing w:val="-1"/>
        </w:rPr>
        <w:t>підліткового</w:t>
      </w:r>
      <w:r w:rsidRPr="00635779">
        <w:rPr>
          <w:spacing w:val="50"/>
        </w:rPr>
        <w:t xml:space="preserve"> </w:t>
      </w:r>
      <w:r w:rsidRPr="00635779">
        <w:rPr>
          <w:spacing w:val="-1"/>
        </w:rPr>
        <w:t>віку</w:t>
      </w:r>
      <w:r w:rsidRPr="00635779">
        <w:rPr>
          <w:spacing w:val="48"/>
        </w:rPr>
        <w:t xml:space="preserve"> </w:t>
      </w:r>
      <w:r w:rsidRPr="00635779">
        <w:rPr>
          <w:spacing w:val="-1"/>
        </w:rPr>
        <w:t>особливо</w:t>
      </w:r>
      <w:r w:rsidRPr="00635779">
        <w:rPr>
          <w:spacing w:val="50"/>
        </w:rPr>
        <w:t xml:space="preserve"> </w:t>
      </w:r>
      <w:r w:rsidRPr="00635779">
        <w:rPr>
          <w:spacing w:val="-1"/>
        </w:rPr>
        <w:t>важливу</w:t>
      </w:r>
      <w:r w:rsidRPr="00635779">
        <w:rPr>
          <w:spacing w:val="48"/>
        </w:rPr>
        <w:t xml:space="preserve"> </w:t>
      </w:r>
      <w:r w:rsidRPr="00635779">
        <w:rPr>
          <w:spacing w:val="-1"/>
        </w:rPr>
        <w:t>роль</w:t>
      </w:r>
      <w:r w:rsidRPr="00635779">
        <w:rPr>
          <w:spacing w:val="49"/>
        </w:rPr>
        <w:t xml:space="preserve"> </w:t>
      </w:r>
      <w:r w:rsidRPr="00635779">
        <w:rPr>
          <w:spacing w:val="-1"/>
        </w:rPr>
        <w:t>відіграють</w:t>
      </w:r>
      <w:r w:rsidRPr="00635779">
        <w:rPr>
          <w:spacing w:val="85"/>
        </w:rPr>
        <w:t xml:space="preserve"> </w:t>
      </w:r>
      <w:r w:rsidRPr="00635779">
        <w:rPr>
          <w:spacing w:val="-1"/>
        </w:rPr>
        <w:t>позашкільні</w:t>
      </w:r>
      <w:r w:rsidRPr="00635779">
        <w:rPr>
          <w:spacing w:val="72"/>
        </w:rPr>
        <w:t xml:space="preserve"> </w:t>
      </w:r>
      <w:r w:rsidRPr="00635779">
        <w:rPr>
          <w:spacing w:val="-1"/>
        </w:rPr>
        <w:t>заклади</w:t>
      </w:r>
      <w:r w:rsidRPr="00635779">
        <w:rPr>
          <w:spacing w:val="73"/>
        </w:rPr>
        <w:t xml:space="preserve"> </w:t>
      </w:r>
      <w:r w:rsidRPr="00635779">
        <w:rPr>
          <w:spacing w:val="-1"/>
        </w:rPr>
        <w:t>освіти,</w:t>
      </w:r>
      <w:r w:rsidRPr="00635779">
        <w:rPr>
          <w:spacing w:val="72"/>
        </w:rPr>
        <w:t xml:space="preserve"> </w:t>
      </w:r>
      <w:r w:rsidRPr="00635779">
        <w:rPr>
          <w:spacing w:val="-2"/>
        </w:rPr>
        <w:t>позаяк</w:t>
      </w:r>
      <w:r w:rsidRPr="00635779">
        <w:rPr>
          <w:spacing w:val="72"/>
        </w:rPr>
        <w:t xml:space="preserve"> </w:t>
      </w:r>
      <w:r w:rsidRPr="00635779">
        <w:rPr>
          <w:spacing w:val="-1"/>
        </w:rPr>
        <w:t>позашкільні</w:t>
      </w:r>
      <w:r w:rsidRPr="00635779">
        <w:rPr>
          <w:spacing w:val="72"/>
        </w:rPr>
        <w:t xml:space="preserve"> </w:t>
      </w:r>
      <w:r w:rsidRPr="00635779">
        <w:rPr>
          <w:spacing w:val="-1"/>
        </w:rPr>
        <w:t>заклади</w:t>
      </w:r>
      <w:r w:rsidRPr="00635779">
        <w:t xml:space="preserve"> </w:t>
      </w:r>
      <w:r w:rsidRPr="00635779">
        <w:rPr>
          <w:spacing w:val="-1"/>
        </w:rPr>
        <w:t>«центри</w:t>
      </w:r>
      <w:r w:rsidRPr="00635779">
        <w:rPr>
          <w:spacing w:val="63"/>
        </w:rPr>
        <w:t xml:space="preserve"> </w:t>
      </w:r>
      <w:r w:rsidRPr="00635779">
        <w:rPr>
          <w:spacing w:val="-1"/>
        </w:rPr>
        <w:t>позашкільної</w:t>
      </w:r>
      <w:r w:rsidRPr="00635779">
        <w:rPr>
          <w:spacing w:val="9"/>
        </w:rPr>
        <w:t xml:space="preserve"> </w:t>
      </w:r>
      <w:r w:rsidRPr="00635779">
        <w:rPr>
          <w:spacing w:val="-1"/>
        </w:rPr>
        <w:t>освіти,</w:t>
      </w:r>
      <w:r w:rsidRPr="00635779">
        <w:rPr>
          <w:spacing w:val="8"/>
        </w:rPr>
        <w:t xml:space="preserve"> </w:t>
      </w:r>
      <w:r w:rsidRPr="00635779">
        <w:rPr>
          <w:spacing w:val="-1"/>
        </w:rPr>
        <w:t>палаци</w:t>
      </w:r>
      <w:r w:rsidRPr="00635779">
        <w:rPr>
          <w:spacing w:val="9"/>
        </w:rPr>
        <w:t xml:space="preserve"> </w:t>
      </w:r>
      <w:r w:rsidRPr="00635779">
        <w:t>дитячої</w:t>
      </w:r>
      <w:r w:rsidRPr="00635779">
        <w:rPr>
          <w:spacing w:val="9"/>
        </w:rPr>
        <w:t xml:space="preserve"> </w:t>
      </w:r>
      <w:r w:rsidRPr="00635779">
        <w:rPr>
          <w:spacing w:val="-1"/>
        </w:rPr>
        <w:t>творчості,</w:t>
      </w:r>
      <w:r w:rsidRPr="00635779">
        <w:rPr>
          <w:spacing w:val="8"/>
        </w:rPr>
        <w:t xml:space="preserve"> </w:t>
      </w:r>
      <w:r w:rsidRPr="00635779">
        <w:rPr>
          <w:spacing w:val="-1"/>
        </w:rPr>
        <w:t>клуби</w:t>
      </w:r>
      <w:r w:rsidRPr="00635779">
        <w:rPr>
          <w:spacing w:val="9"/>
        </w:rPr>
        <w:t xml:space="preserve"> </w:t>
      </w:r>
      <w:r w:rsidRPr="00635779">
        <w:rPr>
          <w:spacing w:val="-2"/>
        </w:rPr>
        <w:t>за</w:t>
      </w:r>
      <w:r w:rsidRPr="00635779">
        <w:rPr>
          <w:spacing w:val="7"/>
        </w:rPr>
        <w:t xml:space="preserve"> </w:t>
      </w:r>
      <w:r w:rsidRPr="00635779">
        <w:rPr>
          <w:spacing w:val="-1"/>
        </w:rPr>
        <w:t>інтересами</w:t>
      </w:r>
      <w:r w:rsidRPr="00635779">
        <w:rPr>
          <w:spacing w:val="8"/>
        </w:rPr>
        <w:t xml:space="preserve"> </w:t>
      </w:r>
      <w:r w:rsidRPr="00635779">
        <w:t>тощо»</w:t>
      </w:r>
      <w:r w:rsidRPr="00635779">
        <w:rPr>
          <w:spacing w:val="61"/>
        </w:rPr>
        <w:t xml:space="preserve"> </w:t>
      </w:r>
      <w:r w:rsidRPr="00635779">
        <w:rPr>
          <w:spacing w:val="-1"/>
        </w:rPr>
        <w:t>орієнтовані</w:t>
      </w:r>
      <w:r w:rsidRPr="00635779">
        <w:rPr>
          <w:spacing w:val="36"/>
        </w:rPr>
        <w:t xml:space="preserve"> </w:t>
      </w:r>
      <w:r w:rsidRPr="00635779">
        <w:t>на</w:t>
      </w:r>
      <w:r w:rsidRPr="00635779">
        <w:rPr>
          <w:spacing w:val="34"/>
        </w:rPr>
        <w:t xml:space="preserve"> </w:t>
      </w:r>
      <w:r w:rsidRPr="00635779">
        <w:rPr>
          <w:spacing w:val="-1"/>
        </w:rPr>
        <w:t>соціалізацію,</w:t>
      </w:r>
      <w:r w:rsidRPr="00635779">
        <w:rPr>
          <w:spacing w:val="36"/>
        </w:rPr>
        <w:t xml:space="preserve"> </w:t>
      </w:r>
      <w:r w:rsidRPr="00635779">
        <w:t>у</w:t>
      </w:r>
      <w:r w:rsidRPr="00635779">
        <w:rPr>
          <w:spacing w:val="33"/>
        </w:rPr>
        <w:t xml:space="preserve"> </w:t>
      </w:r>
      <w:r w:rsidRPr="00635779">
        <w:rPr>
          <w:spacing w:val="-1"/>
        </w:rPr>
        <w:t>нашому</w:t>
      </w:r>
      <w:r w:rsidRPr="00635779">
        <w:rPr>
          <w:spacing w:val="34"/>
        </w:rPr>
        <w:t xml:space="preserve"> </w:t>
      </w:r>
      <w:r w:rsidRPr="00635779">
        <w:t>випадку</w:t>
      </w:r>
      <w:r w:rsidRPr="00635779">
        <w:rPr>
          <w:spacing w:val="34"/>
        </w:rPr>
        <w:t xml:space="preserve"> </w:t>
      </w:r>
      <w:r w:rsidRPr="00635779">
        <w:rPr>
          <w:spacing w:val="-1"/>
        </w:rPr>
        <w:t>гендерну,</w:t>
      </w:r>
      <w:r w:rsidRPr="00635779">
        <w:rPr>
          <w:spacing w:val="34"/>
        </w:rPr>
        <w:t xml:space="preserve"> </w:t>
      </w:r>
      <w:r w:rsidRPr="00635779">
        <w:t>на</w:t>
      </w:r>
      <w:r w:rsidRPr="00635779">
        <w:rPr>
          <w:spacing w:val="34"/>
        </w:rPr>
        <w:t xml:space="preserve"> </w:t>
      </w:r>
      <w:r w:rsidRPr="00635779">
        <w:t>формування</w:t>
      </w:r>
      <w:r w:rsidRPr="00635779">
        <w:rPr>
          <w:spacing w:val="43"/>
        </w:rPr>
        <w:t xml:space="preserve"> </w:t>
      </w:r>
      <w:r w:rsidRPr="00635779">
        <w:rPr>
          <w:spacing w:val="-1"/>
        </w:rPr>
        <w:t>гармонійно</w:t>
      </w:r>
      <w:r w:rsidRPr="00635779">
        <w:rPr>
          <w:spacing w:val="23"/>
        </w:rPr>
        <w:t xml:space="preserve"> </w:t>
      </w:r>
      <w:r w:rsidRPr="00635779">
        <w:rPr>
          <w:spacing w:val="-1"/>
        </w:rPr>
        <w:t>розвиненої,</w:t>
      </w:r>
      <w:r w:rsidRPr="00635779">
        <w:rPr>
          <w:spacing w:val="24"/>
        </w:rPr>
        <w:t xml:space="preserve"> </w:t>
      </w:r>
      <w:r w:rsidRPr="00635779">
        <w:rPr>
          <w:spacing w:val="-1"/>
        </w:rPr>
        <w:t>соціально</w:t>
      </w:r>
      <w:r w:rsidRPr="00635779">
        <w:rPr>
          <w:spacing w:val="23"/>
        </w:rPr>
        <w:t xml:space="preserve"> </w:t>
      </w:r>
      <w:r w:rsidRPr="00635779">
        <w:rPr>
          <w:spacing w:val="-1"/>
        </w:rPr>
        <w:t>адаптованої</w:t>
      </w:r>
      <w:r w:rsidRPr="00635779">
        <w:rPr>
          <w:spacing w:val="22"/>
        </w:rPr>
        <w:t xml:space="preserve"> </w:t>
      </w:r>
      <w:r w:rsidRPr="00635779">
        <w:rPr>
          <w:spacing w:val="-1"/>
        </w:rPr>
        <w:t>особистості,</w:t>
      </w:r>
      <w:r w:rsidRPr="00635779">
        <w:rPr>
          <w:spacing w:val="24"/>
        </w:rPr>
        <w:t xml:space="preserve"> </w:t>
      </w:r>
      <w:r w:rsidRPr="00635779">
        <w:t>що</w:t>
      </w:r>
      <w:r w:rsidRPr="00635779">
        <w:rPr>
          <w:spacing w:val="24"/>
        </w:rPr>
        <w:t xml:space="preserve"> </w:t>
      </w:r>
      <w:r w:rsidRPr="00635779">
        <w:rPr>
          <w:spacing w:val="-2"/>
        </w:rPr>
        <w:t>має</w:t>
      </w:r>
      <w:r w:rsidRPr="00635779">
        <w:rPr>
          <w:spacing w:val="69"/>
        </w:rPr>
        <w:t xml:space="preserve"> </w:t>
      </w:r>
      <w:r w:rsidRPr="00635779">
        <w:rPr>
          <w:spacing w:val="-1"/>
        </w:rPr>
        <w:t>високий</w:t>
      </w:r>
      <w:r w:rsidRPr="00635779">
        <w:t xml:space="preserve"> </w:t>
      </w:r>
      <w:r w:rsidRPr="00635779">
        <w:rPr>
          <w:spacing w:val="-1"/>
        </w:rPr>
        <w:t>рівень</w:t>
      </w:r>
      <w:r w:rsidRPr="00635779">
        <w:t xml:space="preserve"> </w:t>
      </w:r>
      <w:r w:rsidRPr="00635779">
        <w:rPr>
          <w:spacing w:val="-1"/>
        </w:rPr>
        <w:t>самореалізації</w:t>
      </w:r>
      <w:r w:rsidRPr="00635779">
        <w:rPr>
          <w:spacing w:val="1"/>
        </w:rPr>
        <w:t xml:space="preserve"> </w:t>
      </w:r>
      <w:r w:rsidRPr="00635779">
        <w:t>у</w:t>
      </w:r>
      <w:r w:rsidRPr="00635779">
        <w:rPr>
          <w:spacing w:val="-1"/>
        </w:rPr>
        <w:t xml:space="preserve"> </w:t>
      </w:r>
      <w:proofErr w:type="spellStart"/>
      <w:r w:rsidRPr="00635779">
        <w:rPr>
          <w:spacing w:val="-1"/>
        </w:rPr>
        <w:t>гендерованому</w:t>
      </w:r>
      <w:proofErr w:type="spellEnd"/>
      <w:r w:rsidRPr="00635779">
        <w:rPr>
          <w:spacing w:val="-2"/>
        </w:rPr>
        <w:t xml:space="preserve"> </w:t>
      </w:r>
      <w:r w:rsidRPr="00635779">
        <w:rPr>
          <w:spacing w:val="-1"/>
        </w:rPr>
        <w:t>суспільстві.</w:t>
      </w:r>
    </w:p>
    <w:p w14:paraId="5DD6AE9F" w14:textId="77777777" w:rsidR="00000000" w:rsidRPr="00635779" w:rsidRDefault="00717F83">
      <w:pPr>
        <w:pStyle w:val="a3"/>
        <w:kinsoku w:val="0"/>
        <w:overflowPunct w:val="0"/>
        <w:spacing w:before="11"/>
        <w:ind w:left="0" w:firstLine="0"/>
        <w:rPr>
          <w:sz w:val="32"/>
          <w:szCs w:val="32"/>
        </w:rPr>
      </w:pPr>
    </w:p>
    <w:p w14:paraId="0FF5FB6E" w14:textId="77777777" w:rsidR="00000000" w:rsidRPr="00635779" w:rsidRDefault="00717F83">
      <w:pPr>
        <w:pStyle w:val="3"/>
        <w:kinsoku w:val="0"/>
        <w:overflowPunct w:val="0"/>
        <w:rPr>
          <w:b w:val="0"/>
          <w:bCs w:val="0"/>
          <w:i w:val="0"/>
          <w:iCs w:val="0"/>
        </w:rPr>
      </w:pPr>
      <w:r w:rsidRPr="00635779">
        <w:rPr>
          <w:spacing w:val="-1"/>
        </w:rPr>
        <w:t>Список використаних</w:t>
      </w:r>
      <w:r w:rsidRPr="00635779">
        <w:t xml:space="preserve"> </w:t>
      </w:r>
      <w:r w:rsidRPr="00635779">
        <w:rPr>
          <w:spacing w:val="-1"/>
        </w:rPr>
        <w:t>джерел:</w:t>
      </w:r>
    </w:p>
    <w:p w14:paraId="6ABB737D" w14:textId="77777777" w:rsidR="00000000" w:rsidRPr="00635779" w:rsidRDefault="00717F83">
      <w:pPr>
        <w:pStyle w:val="a3"/>
        <w:numPr>
          <w:ilvl w:val="0"/>
          <w:numId w:val="49"/>
        </w:numPr>
        <w:tabs>
          <w:tab w:val="left" w:pos="1167"/>
          <w:tab w:val="left" w:pos="2481"/>
          <w:tab w:val="left" w:pos="2975"/>
          <w:tab w:val="left" w:pos="3488"/>
          <w:tab w:val="left" w:pos="4920"/>
          <w:tab w:val="left" w:pos="6646"/>
          <w:tab w:val="left" w:pos="7531"/>
          <w:tab w:val="left" w:pos="8510"/>
          <w:tab w:val="left" w:pos="9412"/>
        </w:tabs>
        <w:kinsoku w:val="0"/>
        <w:overflowPunct w:val="0"/>
        <w:spacing w:before="44"/>
        <w:ind w:firstLine="709"/>
      </w:pPr>
      <w:r w:rsidRPr="00635779">
        <w:rPr>
          <w:spacing w:val="-1"/>
          <w:w w:val="95"/>
        </w:rPr>
        <w:t>Говорун</w:t>
      </w:r>
      <w:r w:rsidRPr="00635779">
        <w:rPr>
          <w:spacing w:val="-1"/>
          <w:w w:val="95"/>
        </w:rPr>
        <w:tab/>
        <w:t>Т.</w:t>
      </w:r>
      <w:r w:rsidRPr="00635779">
        <w:rPr>
          <w:spacing w:val="-1"/>
          <w:w w:val="95"/>
        </w:rPr>
        <w:tab/>
      </w:r>
      <w:r w:rsidRPr="00635779">
        <w:rPr>
          <w:spacing w:val="-1"/>
        </w:rPr>
        <w:t>В.</w:t>
      </w:r>
      <w:r w:rsidRPr="00635779">
        <w:rPr>
          <w:spacing w:val="-1"/>
        </w:rPr>
        <w:tab/>
        <w:t>Гендерна</w:t>
      </w:r>
      <w:r w:rsidRPr="00635779">
        <w:rPr>
          <w:spacing w:val="-1"/>
        </w:rPr>
        <w:tab/>
      </w:r>
      <w:r w:rsidRPr="00635779">
        <w:rPr>
          <w:spacing w:val="-1"/>
          <w:w w:val="95"/>
        </w:rPr>
        <w:t>психологія:</w:t>
      </w:r>
      <w:r w:rsidRPr="00635779">
        <w:rPr>
          <w:spacing w:val="-1"/>
          <w:w w:val="95"/>
        </w:rPr>
        <w:tab/>
      </w:r>
      <w:proofErr w:type="spellStart"/>
      <w:r w:rsidRPr="00635779">
        <w:rPr>
          <w:i/>
          <w:iCs/>
        </w:rPr>
        <w:t>навч</w:t>
      </w:r>
      <w:proofErr w:type="spellEnd"/>
      <w:r w:rsidRPr="00635779">
        <w:rPr>
          <w:i/>
          <w:iCs/>
        </w:rPr>
        <w:t>.</w:t>
      </w:r>
      <w:r w:rsidRPr="00635779">
        <w:rPr>
          <w:i/>
          <w:iCs/>
        </w:rPr>
        <w:tab/>
      </w:r>
      <w:proofErr w:type="spellStart"/>
      <w:r w:rsidRPr="00635779">
        <w:rPr>
          <w:i/>
          <w:iCs/>
          <w:spacing w:val="-1"/>
          <w:w w:val="95"/>
        </w:rPr>
        <w:t>посіб</w:t>
      </w:r>
      <w:proofErr w:type="spellEnd"/>
      <w:r w:rsidRPr="00635779">
        <w:rPr>
          <w:i/>
          <w:iCs/>
          <w:spacing w:val="-1"/>
          <w:w w:val="95"/>
        </w:rPr>
        <w:t>.</w:t>
      </w:r>
      <w:r w:rsidRPr="00635779">
        <w:rPr>
          <w:i/>
          <w:iCs/>
          <w:spacing w:val="-1"/>
          <w:w w:val="95"/>
        </w:rPr>
        <w:tab/>
      </w:r>
      <w:r w:rsidRPr="00635779">
        <w:rPr>
          <w:i/>
          <w:iCs/>
        </w:rPr>
        <w:t>Київ:</w:t>
      </w:r>
      <w:r w:rsidRPr="00635779">
        <w:rPr>
          <w:i/>
          <w:iCs/>
        </w:rPr>
        <w:tab/>
        <w:t xml:space="preserve"> </w:t>
      </w:r>
      <w:r w:rsidRPr="00635779">
        <w:rPr>
          <w:i/>
          <w:iCs/>
          <w:spacing w:val="-1"/>
        </w:rPr>
        <w:t>ВЦ</w:t>
      </w:r>
    </w:p>
    <w:p w14:paraId="344A7C05" w14:textId="77777777" w:rsidR="00000000" w:rsidRPr="00635779" w:rsidRDefault="00717F83">
      <w:pPr>
        <w:pStyle w:val="a3"/>
        <w:kinsoku w:val="0"/>
        <w:overflowPunct w:val="0"/>
        <w:spacing w:before="53"/>
        <w:ind w:firstLine="0"/>
        <w:rPr>
          <w:spacing w:val="-1"/>
        </w:rPr>
      </w:pPr>
      <w:r w:rsidRPr="00635779">
        <w:rPr>
          <w:i/>
          <w:iCs/>
          <w:spacing w:val="-1"/>
        </w:rPr>
        <w:t>«Академія»</w:t>
      </w:r>
      <w:r w:rsidRPr="00635779">
        <w:rPr>
          <w:spacing w:val="-1"/>
        </w:rPr>
        <w:t>,</w:t>
      </w:r>
      <w:r w:rsidRPr="00635779">
        <w:rPr>
          <w:spacing w:val="-2"/>
        </w:rPr>
        <w:t xml:space="preserve"> </w:t>
      </w:r>
      <w:r w:rsidRPr="00635779">
        <w:rPr>
          <w:spacing w:val="-1"/>
        </w:rPr>
        <w:t>2004.</w:t>
      </w:r>
      <w:r w:rsidRPr="00635779">
        <w:rPr>
          <w:spacing w:val="-2"/>
        </w:rPr>
        <w:t xml:space="preserve"> </w:t>
      </w:r>
      <w:r w:rsidRPr="00635779">
        <w:t xml:space="preserve">307 </w:t>
      </w:r>
      <w:r w:rsidRPr="00635779">
        <w:rPr>
          <w:spacing w:val="-1"/>
        </w:rPr>
        <w:t>с.</w:t>
      </w:r>
    </w:p>
    <w:p w14:paraId="28849E17" w14:textId="77777777" w:rsidR="00000000" w:rsidRPr="00635779" w:rsidRDefault="00717F83">
      <w:pPr>
        <w:pStyle w:val="a3"/>
        <w:numPr>
          <w:ilvl w:val="0"/>
          <w:numId w:val="49"/>
        </w:numPr>
        <w:tabs>
          <w:tab w:val="left" w:pos="1242"/>
        </w:tabs>
        <w:kinsoku w:val="0"/>
        <w:overflowPunct w:val="0"/>
        <w:spacing w:before="51" w:line="275" w:lineRule="auto"/>
        <w:ind w:right="174" w:firstLine="709"/>
        <w:jc w:val="both"/>
      </w:pPr>
      <w:r w:rsidRPr="00635779">
        <w:t>Горност</w:t>
      </w:r>
      <w:r w:rsidRPr="00635779">
        <w:t>ай</w:t>
      </w:r>
      <w:r w:rsidRPr="00635779">
        <w:rPr>
          <w:spacing w:val="42"/>
        </w:rPr>
        <w:t xml:space="preserve"> </w:t>
      </w:r>
      <w:r w:rsidRPr="00635779">
        <w:t>П.</w:t>
      </w:r>
      <w:r w:rsidRPr="00635779">
        <w:rPr>
          <w:spacing w:val="41"/>
        </w:rPr>
        <w:t xml:space="preserve"> </w:t>
      </w:r>
      <w:r w:rsidRPr="00635779">
        <w:t>П.</w:t>
      </w:r>
      <w:r w:rsidRPr="00635779">
        <w:rPr>
          <w:spacing w:val="41"/>
        </w:rPr>
        <w:t xml:space="preserve"> </w:t>
      </w:r>
      <w:r w:rsidRPr="00635779">
        <w:rPr>
          <w:spacing w:val="-1"/>
        </w:rPr>
        <w:t>Гендерна</w:t>
      </w:r>
      <w:r w:rsidRPr="00635779">
        <w:rPr>
          <w:spacing w:val="41"/>
        </w:rPr>
        <w:t xml:space="preserve"> </w:t>
      </w:r>
      <w:r w:rsidRPr="00635779">
        <w:rPr>
          <w:spacing w:val="-1"/>
        </w:rPr>
        <w:t>соціалізація</w:t>
      </w:r>
      <w:r w:rsidRPr="00635779">
        <w:rPr>
          <w:spacing w:val="42"/>
        </w:rPr>
        <w:t xml:space="preserve"> </w:t>
      </w:r>
      <w:r w:rsidRPr="00635779">
        <w:t>та</w:t>
      </w:r>
      <w:r w:rsidRPr="00635779">
        <w:rPr>
          <w:spacing w:val="42"/>
        </w:rPr>
        <w:t xml:space="preserve"> </w:t>
      </w:r>
      <w:r w:rsidRPr="00635779">
        <w:rPr>
          <w:spacing w:val="-1"/>
        </w:rPr>
        <w:t>становлення</w:t>
      </w:r>
      <w:r w:rsidRPr="00635779">
        <w:rPr>
          <w:spacing w:val="41"/>
        </w:rPr>
        <w:t xml:space="preserve"> </w:t>
      </w:r>
      <w:r w:rsidRPr="00635779">
        <w:rPr>
          <w:spacing w:val="-1"/>
        </w:rPr>
        <w:t>гендерної</w:t>
      </w:r>
      <w:r w:rsidRPr="00635779">
        <w:rPr>
          <w:spacing w:val="53"/>
        </w:rPr>
        <w:t xml:space="preserve"> </w:t>
      </w:r>
      <w:r w:rsidRPr="00635779">
        <w:rPr>
          <w:spacing w:val="-1"/>
        </w:rPr>
        <w:t>ідентичності.</w:t>
      </w:r>
      <w:r w:rsidRPr="00635779">
        <w:t xml:space="preserve"> </w:t>
      </w:r>
      <w:r w:rsidRPr="00635779">
        <w:rPr>
          <w:spacing w:val="-1"/>
        </w:rPr>
        <w:t>Основи</w:t>
      </w:r>
      <w:r w:rsidRPr="00635779">
        <w:t xml:space="preserve"> теорії </w:t>
      </w:r>
      <w:proofErr w:type="spellStart"/>
      <w:r w:rsidRPr="00635779">
        <w:rPr>
          <w:spacing w:val="-1"/>
        </w:rPr>
        <w:t>гендеру</w:t>
      </w:r>
      <w:proofErr w:type="spellEnd"/>
      <w:r w:rsidRPr="00635779">
        <w:rPr>
          <w:spacing w:val="-1"/>
        </w:rPr>
        <w:t>.</w:t>
      </w:r>
      <w:r w:rsidRPr="00635779">
        <w:rPr>
          <w:spacing w:val="-2"/>
        </w:rPr>
        <w:t xml:space="preserve"> </w:t>
      </w:r>
      <w:r w:rsidRPr="00635779">
        <w:rPr>
          <w:spacing w:val="-1"/>
        </w:rPr>
        <w:t>Київ,</w:t>
      </w:r>
      <w:r w:rsidRPr="00635779">
        <w:t xml:space="preserve"> 2004.</w:t>
      </w:r>
      <w:r w:rsidRPr="00635779">
        <w:rPr>
          <w:spacing w:val="-2"/>
        </w:rPr>
        <w:t xml:space="preserve"> </w:t>
      </w:r>
      <w:r w:rsidRPr="00635779">
        <w:rPr>
          <w:spacing w:val="-1"/>
        </w:rPr>
        <w:t>С.</w:t>
      </w:r>
      <w:r w:rsidRPr="00635779">
        <w:rPr>
          <w:spacing w:val="-2"/>
        </w:rPr>
        <w:t xml:space="preserve"> </w:t>
      </w:r>
      <w:r w:rsidRPr="00635779">
        <w:t>132-157.</w:t>
      </w:r>
    </w:p>
    <w:p w14:paraId="02B19CC5" w14:textId="77777777" w:rsidR="00000000" w:rsidRPr="00635779" w:rsidRDefault="00717F83">
      <w:pPr>
        <w:pStyle w:val="a3"/>
        <w:numPr>
          <w:ilvl w:val="0"/>
          <w:numId w:val="49"/>
        </w:numPr>
        <w:tabs>
          <w:tab w:val="left" w:pos="1167"/>
        </w:tabs>
        <w:kinsoku w:val="0"/>
        <w:overflowPunct w:val="0"/>
        <w:spacing w:before="4" w:line="275" w:lineRule="auto"/>
        <w:ind w:right="172" w:firstLine="709"/>
        <w:jc w:val="both"/>
      </w:pPr>
      <w:proofErr w:type="spellStart"/>
      <w:r w:rsidRPr="00635779">
        <w:rPr>
          <w:spacing w:val="-1"/>
        </w:rPr>
        <w:t>Курдибаха</w:t>
      </w:r>
      <w:proofErr w:type="spellEnd"/>
      <w:r w:rsidRPr="00635779">
        <w:rPr>
          <w:spacing w:val="7"/>
        </w:rPr>
        <w:t xml:space="preserve"> </w:t>
      </w:r>
      <w:r w:rsidRPr="00635779">
        <w:t>О.</w:t>
      </w:r>
      <w:r w:rsidRPr="00635779">
        <w:rPr>
          <w:spacing w:val="6"/>
        </w:rPr>
        <w:t xml:space="preserve"> </w:t>
      </w:r>
      <w:r w:rsidRPr="00635779">
        <w:t>М.</w:t>
      </w:r>
      <w:r w:rsidRPr="00635779">
        <w:rPr>
          <w:spacing w:val="6"/>
        </w:rPr>
        <w:t xml:space="preserve"> </w:t>
      </w:r>
      <w:r w:rsidRPr="00635779">
        <w:rPr>
          <w:spacing w:val="-1"/>
        </w:rPr>
        <w:t>Гендерна</w:t>
      </w:r>
      <w:r w:rsidRPr="00635779">
        <w:rPr>
          <w:spacing w:val="6"/>
        </w:rPr>
        <w:t xml:space="preserve"> </w:t>
      </w:r>
      <w:r w:rsidRPr="00635779">
        <w:rPr>
          <w:spacing w:val="-1"/>
        </w:rPr>
        <w:t>ідентичність</w:t>
      </w:r>
      <w:r w:rsidRPr="00635779">
        <w:rPr>
          <w:spacing w:val="8"/>
        </w:rPr>
        <w:t xml:space="preserve"> </w:t>
      </w:r>
      <w:r w:rsidRPr="00635779">
        <w:rPr>
          <w:spacing w:val="-1"/>
        </w:rPr>
        <w:t>підлітків</w:t>
      </w:r>
      <w:r w:rsidRPr="00635779">
        <w:rPr>
          <w:spacing w:val="5"/>
        </w:rPr>
        <w:t xml:space="preserve"> </w:t>
      </w:r>
      <w:r w:rsidRPr="00635779">
        <w:t>в</w:t>
      </w:r>
      <w:r w:rsidRPr="00635779">
        <w:rPr>
          <w:spacing w:val="7"/>
        </w:rPr>
        <w:t xml:space="preserve"> </w:t>
      </w:r>
      <w:r w:rsidRPr="00635779">
        <w:rPr>
          <w:spacing w:val="-1"/>
        </w:rPr>
        <w:t>умовах</w:t>
      </w:r>
      <w:r w:rsidRPr="00635779">
        <w:rPr>
          <w:spacing w:val="65"/>
        </w:rPr>
        <w:t xml:space="preserve"> </w:t>
      </w:r>
      <w:r w:rsidRPr="00635779">
        <w:rPr>
          <w:spacing w:val="-1"/>
        </w:rPr>
        <w:t>позашкільних</w:t>
      </w:r>
      <w:r w:rsidRPr="00635779">
        <w:rPr>
          <w:spacing w:val="12"/>
        </w:rPr>
        <w:t xml:space="preserve"> </w:t>
      </w:r>
      <w:r w:rsidRPr="00635779">
        <w:rPr>
          <w:spacing w:val="-1"/>
        </w:rPr>
        <w:t>навчальних</w:t>
      </w:r>
      <w:r w:rsidRPr="00635779">
        <w:rPr>
          <w:spacing w:val="12"/>
        </w:rPr>
        <w:t xml:space="preserve"> </w:t>
      </w:r>
      <w:r w:rsidRPr="00635779">
        <w:rPr>
          <w:spacing w:val="-1"/>
        </w:rPr>
        <w:t>закладів.</w:t>
      </w:r>
      <w:r w:rsidRPr="00635779">
        <w:rPr>
          <w:spacing w:val="13"/>
        </w:rPr>
        <w:t xml:space="preserve"> </w:t>
      </w:r>
      <w:r w:rsidRPr="00635779">
        <w:rPr>
          <w:i/>
          <w:iCs/>
          <w:spacing w:val="-1"/>
        </w:rPr>
        <w:t>Наук.</w:t>
      </w:r>
      <w:r w:rsidRPr="00635779">
        <w:rPr>
          <w:i/>
          <w:iCs/>
          <w:spacing w:val="10"/>
        </w:rPr>
        <w:t xml:space="preserve"> </w:t>
      </w:r>
      <w:proofErr w:type="spellStart"/>
      <w:r w:rsidRPr="00635779">
        <w:rPr>
          <w:i/>
          <w:iCs/>
          <w:spacing w:val="-1"/>
        </w:rPr>
        <w:t>вісн</w:t>
      </w:r>
      <w:proofErr w:type="spellEnd"/>
      <w:r w:rsidRPr="00635779">
        <w:rPr>
          <w:i/>
          <w:iCs/>
          <w:spacing w:val="-1"/>
        </w:rPr>
        <w:t>.</w:t>
      </w:r>
      <w:r w:rsidRPr="00635779">
        <w:rPr>
          <w:i/>
          <w:iCs/>
          <w:spacing w:val="10"/>
        </w:rPr>
        <w:t xml:space="preserve"> </w:t>
      </w:r>
      <w:r w:rsidRPr="00635779">
        <w:rPr>
          <w:i/>
          <w:iCs/>
          <w:spacing w:val="-1"/>
        </w:rPr>
        <w:t>Херсон.</w:t>
      </w:r>
      <w:r w:rsidRPr="00635779">
        <w:rPr>
          <w:i/>
          <w:iCs/>
          <w:spacing w:val="10"/>
        </w:rPr>
        <w:t xml:space="preserve"> </w:t>
      </w:r>
      <w:proofErr w:type="spellStart"/>
      <w:r w:rsidRPr="00635779">
        <w:rPr>
          <w:i/>
          <w:iCs/>
          <w:spacing w:val="-1"/>
        </w:rPr>
        <w:t>держ</w:t>
      </w:r>
      <w:proofErr w:type="spellEnd"/>
      <w:r w:rsidRPr="00635779">
        <w:rPr>
          <w:i/>
          <w:iCs/>
          <w:spacing w:val="-1"/>
        </w:rPr>
        <w:t>.</w:t>
      </w:r>
      <w:r w:rsidRPr="00635779">
        <w:rPr>
          <w:i/>
          <w:iCs/>
          <w:spacing w:val="9"/>
        </w:rPr>
        <w:t xml:space="preserve"> </w:t>
      </w:r>
      <w:r w:rsidRPr="00635779">
        <w:rPr>
          <w:i/>
          <w:iCs/>
        </w:rPr>
        <w:t>ун-ту.</w:t>
      </w:r>
      <w:r w:rsidRPr="00635779">
        <w:rPr>
          <w:i/>
          <w:iCs/>
          <w:spacing w:val="12"/>
        </w:rPr>
        <w:t xml:space="preserve"> </w:t>
      </w:r>
      <w:r w:rsidRPr="00635779">
        <w:rPr>
          <w:i/>
          <w:iCs/>
          <w:spacing w:val="-1"/>
        </w:rPr>
        <w:t>Серія</w:t>
      </w:r>
    </w:p>
    <w:p w14:paraId="72D7DED2" w14:textId="77777777" w:rsidR="00000000" w:rsidRPr="00635779" w:rsidRDefault="00717F83">
      <w:pPr>
        <w:pStyle w:val="a3"/>
        <w:numPr>
          <w:ilvl w:val="0"/>
          <w:numId w:val="49"/>
        </w:numPr>
        <w:tabs>
          <w:tab w:val="left" w:pos="1167"/>
        </w:tabs>
        <w:kinsoku w:val="0"/>
        <w:overflowPunct w:val="0"/>
        <w:spacing w:before="4" w:line="275" w:lineRule="auto"/>
        <w:ind w:right="172" w:firstLine="709"/>
        <w:jc w:val="both"/>
        <w:sectPr w:rsidR="00000000" w:rsidRPr="00635779">
          <w:pgSz w:w="11910" w:h="16840"/>
          <w:pgMar w:top="1240" w:right="960" w:bottom="1060" w:left="960" w:header="653" w:footer="868" w:gutter="0"/>
          <w:cols w:space="720"/>
          <w:noEndnote/>
        </w:sectPr>
      </w:pPr>
    </w:p>
    <w:p w14:paraId="5E8C1367" w14:textId="77777777" w:rsidR="00000000" w:rsidRPr="00635779" w:rsidRDefault="00717F83">
      <w:pPr>
        <w:pStyle w:val="a3"/>
        <w:kinsoku w:val="0"/>
        <w:overflowPunct w:val="0"/>
        <w:spacing w:before="11"/>
        <w:ind w:left="0" w:firstLine="0"/>
        <w:rPr>
          <w:i/>
          <w:iCs/>
          <w:sz w:val="29"/>
          <w:szCs w:val="29"/>
        </w:rPr>
      </w:pPr>
    </w:p>
    <w:p w14:paraId="3ED14397" w14:textId="77777777" w:rsidR="00000000" w:rsidRPr="00635779" w:rsidRDefault="00717F83">
      <w:pPr>
        <w:pStyle w:val="a3"/>
        <w:kinsoku w:val="0"/>
        <w:overflowPunct w:val="0"/>
        <w:spacing w:before="61" w:line="275" w:lineRule="auto"/>
        <w:ind w:right="169" w:firstLine="0"/>
      </w:pPr>
      <w:r w:rsidRPr="00635779">
        <w:rPr>
          <w:i/>
          <w:iCs/>
          <w:spacing w:val="-1"/>
        </w:rPr>
        <w:t>«Психологічні</w:t>
      </w:r>
      <w:r w:rsidRPr="00635779">
        <w:rPr>
          <w:i/>
          <w:iCs/>
          <w:spacing w:val="9"/>
        </w:rPr>
        <w:t xml:space="preserve"> </w:t>
      </w:r>
      <w:r w:rsidRPr="00635779">
        <w:rPr>
          <w:i/>
          <w:iCs/>
          <w:spacing w:val="-1"/>
        </w:rPr>
        <w:t>науки»</w:t>
      </w:r>
      <w:r w:rsidRPr="00635779">
        <w:rPr>
          <w:spacing w:val="-1"/>
        </w:rPr>
        <w:t>.</w:t>
      </w:r>
      <w:r w:rsidRPr="00635779">
        <w:rPr>
          <w:spacing w:val="8"/>
        </w:rPr>
        <w:t xml:space="preserve"> </w:t>
      </w:r>
      <w:r w:rsidRPr="00635779">
        <w:rPr>
          <w:spacing w:val="-1"/>
        </w:rPr>
        <w:t>Херсон:</w:t>
      </w:r>
      <w:r w:rsidRPr="00635779">
        <w:rPr>
          <w:spacing w:val="9"/>
        </w:rPr>
        <w:t xml:space="preserve"> </w:t>
      </w:r>
      <w:r w:rsidRPr="00635779">
        <w:rPr>
          <w:spacing w:val="-1"/>
        </w:rPr>
        <w:t>Видав.</w:t>
      </w:r>
      <w:r w:rsidRPr="00635779">
        <w:rPr>
          <w:spacing w:val="8"/>
        </w:rPr>
        <w:t xml:space="preserve"> </w:t>
      </w:r>
      <w:r w:rsidRPr="00635779">
        <w:t>дім</w:t>
      </w:r>
      <w:r w:rsidRPr="00635779">
        <w:rPr>
          <w:spacing w:val="10"/>
        </w:rPr>
        <w:t xml:space="preserve"> </w:t>
      </w:r>
      <w:r w:rsidRPr="00635779">
        <w:rPr>
          <w:spacing w:val="-1"/>
        </w:rPr>
        <w:t>«</w:t>
      </w:r>
      <w:proofErr w:type="spellStart"/>
      <w:r w:rsidRPr="00635779">
        <w:rPr>
          <w:spacing w:val="-1"/>
        </w:rPr>
        <w:t>Гельветика</w:t>
      </w:r>
      <w:proofErr w:type="spellEnd"/>
      <w:r w:rsidRPr="00635779">
        <w:rPr>
          <w:spacing w:val="-1"/>
        </w:rPr>
        <w:t>»,</w:t>
      </w:r>
      <w:r w:rsidRPr="00635779">
        <w:rPr>
          <w:spacing w:val="12"/>
        </w:rPr>
        <w:t xml:space="preserve"> </w:t>
      </w:r>
      <w:r w:rsidRPr="00635779">
        <w:rPr>
          <w:spacing w:val="-1"/>
        </w:rPr>
        <w:t>2016.</w:t>
      </w:r>
      <w:r w:rsidRPr="00635779">
        <w:rPr>
          <w:spacing w:val="8"/>
        </w:rPr>
        <w:t xml:space="preserve"> </w:t>
      </w:r>
      <w:proofErr w:type="spellStart"/>
      <w:r w:rsidRPr="00635779">
        <w:rPr>
          <w:spacing w:val="-1"/>
        </w:rPr>
        <w:t>Вип</w:t>
      </w:r>
      <w:proofErr w:type="spellEnd"/>
      <w:r w:rsidRPr="00635779">
        <w:rPr>
          <w:spacing w:val="-1"/>
        </w:rPr>
        <w:t>.</w:t>
      </w:r>
      <w:r w:rsidRPr="00635779">
        <w:rPr>
          <w:spacing w:val="8"/>
        </w:rPr>
        <w:t xml:space="preserve"> </w:t>
      </w:r>
      <w:r w:rsidRPr="00635779">
        <w:t>3,</w:t>
      </w:r>
      <w:r w:rsidRPr="00635779">
        <w:rPr>
          <w:spacing w:val="8"/>
        </w:rPr>
        <w:t xml:space="preserve"> </w:t>
      </w:r>
      <w:r w:rsidRPr="00635779">
        <w:t>т.</w:t>
      </w:r>
      <w:r w:rsidRPr="00635779">
        <w:rPr>
          <w:spacing w:val="9"/>
        </w:rPr>
        <w:t xml:space="preserve"> </w:t>
      </w:r>
      <w:r w:rsidRPr="00635779">
        <w:t>3.</w:t>
      </w:r>
      <w:r w:rsidRPr="00635779">
        <w:rPr>
          <w:spacing w:val="59"/>
        </w:rPr>
        <w:t xml:space="preserve"> </w:t>
      </w:r>
      <w:r w:rsidRPr="00635779">
        <w:rPr>
          <w:spacing w:val="-1"/>
        </w:rPr>
        <w:t>С.</w:t>
      </w:r>
      <w:r w:rsidRPr="00635779">
        <w:rPr>
          <w:spacing w:val="-2"/>
        </w:rPr>
        <w:t xml:space="preserve"> </w:t>
      </w:r>
      <w:r w:rsidRPr="00635779">
        <w:t>45-50.</w:t>
      </w:r>
    </w:p>
    <w:p w14:paraId="7D1AC447" w14:textId="77777777" w:rsidR="00000000" w:rsidRPr="00635779" w:rsidRDefault="00717F83">
      <w:pPr>
        <w:pStyle w:val="a3"/>
        <w:numPr>
          <w:ilvl w:val="0"/>
          <w:numId w:val="49"/>
        </w:numPr>
        <w:tabs>
          <w:tab w:val="left" w:pos="1167"/>
        </w:tabs>
        <w:kinsoku w:val="0"/>
        <w:overflowPunct w:val="0"/>
        <w:spacing w:before="2" w:line="276" w:lineRule="auto"/>
        <w:ind w:right="171" w:firstLine="709"/>
        <w:jc w:val="both"/>
        <w:rPr>
          <w:spacing w:val="-1"/>
        </w:rPr>
      </w:pPr>
      <w:proofErr w:type="spellStart"/>
      <w:r w:rsidRPr="00635779">
        <w:t>Абдюкова</w:t>
      </w:r>
      <w:proofErr w:type="spellEnd"/>
      <w:r w:rsidRPr="00635779">
        <w:rPr>
          <w:spacing w:val="50"/>
        </w:rPr>
        <w:t xml:space="preserve"> </w:t>
      </w:r>
      <w:r w:rsidRPr="00635779">
        <w:t>Н.</w:t>
      </w:r>
      <w:r w:rsidRPr="00635779">
        <w:rPr>
          <w:spacing w:val="50"/>
        </w:rPr>
        <w:t xml:space="preserve"> </w:t>
      </w:r>
      <w:r w:rsidRPr="00635779">
        <w:rPr>
          <w:spacing w:val="-1"/>
        </w:rPr>
        <w:t>В.</w:t>
      </w:r>
      <w:r w:rsidRPr="00635779">
        <w:rPr>
          <w:spacing w:val="51"/>
        </w:rPr>
        <w:t xml:space="preserve"> </w:t>
      </w:r>
      <w:r w:rsidRPr="00635779">
        <w:rPr>
          <w:spacing w:val="-1"/>
        </w:rPr>
        <w:t>Психологічні</w:t>
      </w:r>
      <w:r w:rsidRPr="00635779">
        <w:rPr>
          <w:spacing w:val="50"/>
        </w:rPr>
        <w:t xml:space="preserve"> </w:t>
      </w:r>
      <w:r w:rsidRPr="00635779">
        <w:rPr>
          <w:spacing w:val="-1"/>
        </w:rPr>
        <w:t>особливості</w:t>
      </w:r>
      <w:r w:rsidRPr="00635779">
        <w:rPr>
          <w:spacing w:val="53"/>
        </w:rPr>
        <w:t xml:space="preserve"> </w:t>
      </w:r>
      <w:r w:rsidRPr="00635779">
        <w:rPr>
          <w:spacing w:val="-1"/>
        </w:rPr>
        <w:t>соціалізації</w:t>
      </w:r>
      <w:r w:rsidRPr="00635779">
        <w:rPr>
          <w:spacing w:val="53"/>
        </w:rPr>
        <w:t xml:space="preserve"> </w:t>
      </w:r>
      <w:r w:rsidRPr="00635779">
        <w:rPr>
          <w:spacing w:val="-1"/>
        </w:rPr>
        <w:t>сучасного</w:t>
      </w:r>
      <w:r w:rsidRPr="00635779">
        <w:rPr>
          <w:spacing w:val="51"/>
        </w:rPr>
        <w:t xml:space="preserve"> </w:t>
      </w:r>
      <w:proofErr w:type="spellStart"/>
      <w:r w:rsidRPr="00635779">
        <w:t>підлітка</w:t>
      </w:r>
      <w:proofErr w:type="spellEnd"/>
      <w:r w:rsidRPr="00635779">
        <w:rPr>
          <w:spacing w:val="17"/>
        </w:rPr>
        <w:t xml:space="preserve"> </w:t>
      </w:r>
      <w:r w:rsidRPr="00635779">
        <w:t>:</w:t>
      </w:r>
      <w:r w:rsidRPr="00635779">
        <w:rPr>
          <w:spacing w:val="18"/>
        </w:rPr>
        <w:t xml:space="preserve"> </w:t>
      </w:r>
      <w:proofErr w:type="spellStart"/>
      <w:r w:rsidRPr="00635779">
        <w:rPr>
          <w:spacing w:val="-1"/>
        </w:rPr>
        <w:t>автореф</w:t>
      </w:r>
      <w:proofErr w:type="spellEnd"/>
      <w:r w:rsidRPr="00635779">
        <w:rPr>
          <w:spacing w:val="-1"/>
        </w:rPr>
        <w:t>.</w:t>
      </w:r>
      <w:r w:rsidRPr="00635779">
        <w:rPr>
          <w:spacing w:val="17"/>
        </w:rPr>
        <w:t xml:space="preserve"> </w:t>
      </w:r>
      <w:proofErr w:type="spellStart"/>
      <w:r w:rsidRPr="00635779">
        <w:rPr>
          <w:spacing w:val="-1"/>
        </w:rPr>
        <w:t>дис</w:t>
      </w:r>
      <w:proofErr w:type="spellEnd"/>
      <w:r w:rsidRPr="00635779">
        <w:rPr>
          <w:spacing w:val="-1"/>
        </w:rPr>
        <w:t>.</w:t>
      </w:r>
      <w:r w:rsidRPr="00635779">
        <w:rPr>
          <w:spacing w:val="17"/>
        </w:rPr>
        <w:t xml:space="preserve"> </w:t>
      </w:r>
      <w:proofErr w:type="spellStart"/>
      <w:r w:rsidRPr="00635779">
        <w:t>канд</w:t>
      </w:r>
      <w:proofErr w:type="spellEnd"/>
      <w:r w:rsidRPr="00635779">
        <w:t>.</w:t>
      </w:r>
      <w:r w:rsidRPr="00635779">
        <w:rPr>
          <w:spacing w:val="18"/>
        </w:rPr>
        <w:t xml:space="preserve"> </w:t>
      </w:r>
      <w:proofErr w:type="spellStart"/>
      <w:r w:rsidRPr="00635779">
        <w:rPr>
          <w:spacing w:val="-1"/>
        </w:rPr>
        <w:t>психол</w:t>
      </w:r>
      <w:proofErr w:type="spellEnd"/>
      <w:r w:rsidRPr="00635779">
        <w:rPr>
          <w:spacing w:val="-1"/>
        </w:rPr>
        <w:t>.</w:t>
      </w:r>
      <w:r w:rsidRPr="00635779">
        <w:rPr>
          <w:spacing w:val="17"/>
        </w:rPr>
        <w:t xml:space="preserve"> </w:t>
      </w:r>
      <w:r w:rsidRPr="00635779">
        <w:rPr>
          <w:spacing w:val="-1"/>
        </w:rPr>
        <w:t>наук</w:t>
      </w:r>
      <w:r w:rsidRPr="00635779">
        <w:rPr>
          <w:spacing w:val="18"/>
        </w:rPr>
        <w:t xml:space="preserve"> </w:t>
      </w:r>
      <w:r w:rsidRPr="00635779">
        <w:t>:</w:t>
      </w:r>
      <w:r w:rsidRPr="00635779">
        <w:rPr>
          <w:spacing w:val="18"/>
        </w:rPr>
        <w:t xml:space="preserve"> </w:t>
      </w:r>
      <w:r w:rsidRPr="00635779">
        <w:rPr>
          <w:spacing w:val="-1"/>
        </w:rPr>
        <w:t>19.00.05.</w:t>
      </w:r>
      <w:r w:rsidRPr="00635779">
        <w:rPr>
          <w:spacing w:val="17"/>
        </w:rPr>
        <w:t xml:space="preserve"> </w:t>
      </w:r>
      <w:r w:rsidRPr="00635779">
        <w:rPr>
          <w:spacing w:val="-1"/>
        </w:rPr>
        <w:t>Київ.</w:t>
      </w:r>
      <w:r w:rsidRPr="00635779">
        <w:rPr>
          <w:spacing w:val="18"/>
        </w:rPr>
        <w:t xml:space="preserve"> </w:t>
      </w:r>
      <w:proofErr w:type="spellStart"/>
      <w:r w:rsidRPr="00635779">
        <w:rPr>
          <w:spacing w:val="-1"/>
        </w:rPr>
        <w:t>Держ</w:t>
      </w:r>
      <w:proofErr w:type="spellEnd"/>
      <w:r w:rsidRPr="00635779">
        <w:rPr>
          <w:spacing w:val="-1"/>
        </w:rPr>
        <w:t>.</w:t>
      </w:r>
      <w:r w:rsidRPr="00635779">
        <w:rPr>
          <w:spacing w:val="17"/>
        </w:rPr>
        <w:t xml:space="preserve"> </w:t>
      </w:r>
      <w:r w:rsidRPr="00635779">
        <w:rPr>
          <w:spacing w:val="1"/>
        </w:rPr>
        <w:t>ун-т</w:t>
      </w:r>
      <w:r w:rsidRPr="00635779">
        <w:rPr>
          <w:spacing w:val="19"/>
        </w:rPr>
        <w:t xml:space="preserve"> </w:t>
      </w:r>
      <w:r w:rsidRPr="00635779">
        <w:t>ім.</w:t>
      </w:r>
      <w:r w:rsidRPr="00635779">
        <w:rPr>
          <w:spacing w:val="53"/>
        </w:rPr>
        <w:t xml:space="preserve"> </w:t>
      </w:r>
      <w:r w:rsidRPr="00635779">
        <w:rPr>
          <w:spacing w:val="-1"/>
        </w:rPr>
        <w:t>Т.</w:t>
      </w:r>
      <w:r w:rsidRPr="00635779">
        <w:rPr>
          <w:spacing w:val="-2"/>
        </w:rPr>
        <w:t xml:space="preserve"> </w:t>
      </w:r>
      <w:r w:rsidRPr="00635779">
        <w:t>Г.</w:t>
      </w:r>
      <w:r w:rsidRPr="00635779">
        <w:rPr>
          <w:spacing w:val="1"/>
        </w:rPr>
        <w:t xml:space="preserve"> </w:t>
      </w:r>
      <w:r w:rsidRPr="00635779">
        <w:rPr>
          <w:spacing w:val="-1"/>
        </w:rPr>
        <w:t>Шевченка.</w:t>
      </w:r>
      <w:r w:rsidRPr="00635779">
        <w:t xml:space="preserve"> Київ, </w:t>
      </w:r>
      <w:r w:rsidRPr="00635779">
        <w:rPr>
          <w:spacing w:val="-1"/>
        </w:rPr>
        <w:t>2000.</w:t>
      </w:r>
      <w:r w:rsidRPr="00635779">
        <w:rPr>
          <w:spacing w:val="-2"/>
        </w:rPr>
        <w:t xml:space="preserve"> </w:t>
      </w:r>
      <w:r w:rsidRPr="00635779">
        <w:t xml:space="preserve">16 </w:t>
      </w:r>
      <w:r w:rsidRPr="00635779">
        <w:rPr>
          <w:spacing w:val="-1"/>
        </w:rPr>
        <w:t>с.</w:t>
      </w:r>
    </w:p>
    <w:p w14:paraId="06E8E27D" w14:textId="77777777" w:rsidR="00000000" w:rsidRPr="00635779" w:rsidRDefault="00717F83">
      <w:pPr>
        <w:pStyle w:val="a3"/>
        <w:numPr>
          <w:ilvl w:val="0"/>
          <w:numId w:val="49"/>
        </w:numPr>
        <w:tabs>
          <w:tab w:val="left" w:pos="1167"/>
        </w:tabs>
        <w:kinsoku w:val="0"/>
        <w:overflowPunct w:val="0"/>
        <w:spacing w:line="276" w:lineRule="auto"/>
        <w:ind w:right="169" w:firstLine="709"/>
        <w:jc w:val="both"/>
      </w:pPr>
      <w:proofErr w:type="spellStart"/>
      <w:r w:rsidRPr="00635779">
        <w:rPr>
          <w:spacing w:val="-1"/>
        </w:rPr>
        <w:t>Курдибаха</w:t>
      </w:r>
      <w:proofErr w:type="spellEnd"/>
      <w:r w:rsidRPr="00635779">
        <w:rPr>
          <w:spacing w:val="14"/>
        </w:rPr>
        <w:t xml:space="preserve"> </w:t>
      </w:r>
      <w:r w:rsidRPr="00635779">
        <w:t>О.</w:t>
      </w:r>
      <w:r w:rsidRPr="00635779">
        <w:rPr>
          <w:spacing w:val="13"/>
        </w:rPr>
        <w:t xml:space="preserve"> </w:t>
      </w:r>
      <w:r w:rsidRPr="00635779">
        <w:t>М.</w:t>
      </w:r>
      <w:r w:rsidRPr="00635779">
        <w:rPr>
          <w:spacing w:val="16"/>
        </w:rPr>
        <w:t xml:space="preserve"> </w:t>
      </w:r>
      <w:r w:rsidRPr="00635779">
        <w:t>Процес</w:t>
      </w:r>
      <w:r w:rsidRPr="00635779">
        <w:rPr>
          <w:spacing w:val="13"/>
        </w:rPr>
        <w:t xml:space="preserve"> </w:t>
      </w:r>
      <w:r w:rsidRPr="00635779">
        <w:rPr>
          <w:spacing w:val="-1"/>
        </w:rPr>
        <w:t>гендерної</w:t>
      </w:r>
      <w:r w:rsidRPr="00635779">
        <w:rPr>
          <w:spacing w:val="15"/>
        </w:rPr>
        <w:t xml:space="preserve"> </w:t>
      </w:r>
      <w:r w:rsidRPr="00635779">
        <w:rPr>
          <w:spacing w:val="-1"/>
        </w:rPr>
        <w:t>соціалізації</w:t>
      </w:r>
      <w:r w:rsidRPr="00635779">
        <w:rPr>
          <w:spacing w:val="15"/>
        </w:rPr>
        <w:t xml:space="preserve"> </w:t>
      </w:r>
      <w:r w:rsidRPr="00635779">
        <w:rPr>
          <w:spacing w:val="-1"/>
        </w:rPr>
        <w:t>підлітків</w:t>
      </w:r>
      <w:r w:rsidRPr="00635779">
        <w:rPr>
          <w:spacing w:val="15"/>
        </w:rPr>
        <w:t xml:space="preserve"> </w:t>
      </w:r>
      <w:r w:rsidRPr="00635779">
        <w:t>у</w:t>
      </w:r>
      <w:r w:rsidRPr="00635779">
        <w:rPr>
          <w:spacing w:val="57"/>
        </w:rPr>
        <w:t xml:space="preserve"> </w:t>
      </w:r>
      <w:r w:rsidRPr="00635779">
        <w:rPr>
          <w:spacing w:val="-1"/>
        </w:rPr>
        <w:t>контексті</w:t>
      </w:r>
      <w:r w:rsidRPr="00635779">
        <w:rPr>
          <w:spacing w:val="17"/>
        </w:rPr>
        <w:t xml:space="preserve"> </w:t>
      </w:r>
      <w:r w:rsidRPr="00635779">
        <w:rPr>
          <w:spacing w:val="-1"/>
        </w:rPr>
        <w:t>психологічних</w:t>
      </w:r>
      <w:r w:rsidRPr="00635779">
        <w:rPr>
          <w:spacing w:val="18"/>
        </w:rPr>
        <w:t xml:space="preserve"> </w:t>
      </w:r>
      <w:r w:rsidRPr="00635779">
        <w:rPr>
          <w:spacing w:val="-1"/>
        </w:rPr>
        <w:t>досліджень.</w:t>
      </w:r>
      <w:r w:rsidRPr="00635779">
        <w:rPr>
          <w:spacing w:val="23"/>
        </w:rPr>
        <w:t xml:space="preserve"> </w:t>
      </w:r>
      <w:r w:rsidRPr="00635779">
        <w:rPr>
          <w:i/>
          <w:iCs/>
          <w:spacing w:val="-1"/>
        </w:rPr>
        <w:t>Гендерна</w:t>
      </w:r>
      <w:r w:rsidRPr="00635779">
        <w:rPr>
          <w:i/>
          <w:iCs/>
          <w:spacing w:val="17"/>
        </w:rPr>
        <w:t xml:space="preserve"> </w:t>
      </w:r>
      <w:r w:rsidRPr="00635779">
        <w:rPr>
          <w:i/>
          <w:iCs/>
          <w:spacing w:val="-1"/>
        </w:rPr>
        <w:t>проблематика</w:t>
      </w:r>
      <w:r w:rsidRPr="00635779">
        <w:rPr>
          <w:i/>
          <w:iCs/>
          <w:spacing w:val="19"/>
        </w:rPr>
        <w:t xml:space="preserve"> </w:t>
      </w:r>
      <w:r w:rsidRPr="00635779">
        <w:rPr>
          <w:i/>
          <w:iCs/>
          <w:spacing w:val="-2"/>
        </w:rPr>
        <w:t>та</w:t>
      </w:r>
      <w:r w:rsidRPr="00635779">
        <w:rPr>
          <w:i/>
          <w:iCs/>
          <w:spacing w:val="65"/>
        </w:rPr>
        <w:t xml:space="preserve"> </w:t>
      </w:r>
      <w:r w:rsidRPr="00635779">
        <w:rPr>
          <w:i/>
          <w:iCs/>
        </w:rPr>
        <w:t>антропологічні</w:t>
      </w:r>
      <w:r w:rsidRPr="00635779">
        <w:rPr>
          <w:i/>
          <w:iCs/>
          <w:spacing w:val="18"/>
        </w:rPr>
        <w:t xml:space="preserve"> </w:t>
      </w:r>
      <w:r w:rsidRPr="00635779">
        <w:rPr>
          <w:i/>
          <w:iCs/>
          <w:spacing w:val="-1"/>
        </w:rPr>
        <w:t>горизонти:</w:t>
      </w:r>
      <w:r w:rsidRPr="00635779">
        <w:rPr>
          <w:i/>
          <w:iCs/>
          <w:spacing w:val="19"/>
        </w:rPr>
        <w:t xml:space="preserve"> </w:t>
      </w:r>
      <w:r w:rsidRPr="00635779">
        <w:rPr>
          <w:i/>
          <w:iCs/>
          <w:spacing w:val="-1"/>
        </w:rPr>
        <w:t>матеріали</w:t>
      </w:r>
      <w:r w:rsidRPr="00635779">
        <w:rPr>
          <w:i/>
          <w:iCs/>
          <w:spacing w:val="21"/>
        </w:rPr>
        <w:t xml:space="preserve"> </w:t>
      </w:r>
      <w:proofErr w:type="spellStart"/>
      <w:r w:rsidRPr="00635779">
        <w:rPr>
          <w:i/>
          <w:iCs/>
          <w:spacing w:val="-2"/>
        </w:rPr>
        <w:t>Всеукр</w:t>
      </w:r>
      <w:proofErr w:type="spellEnd"/>
      <w:r w:rsidRPr="00635779">
        <w:rPr>
          <w:i/>
          <w:iCs/>
          <w:spacing w:val="-2"/>
        </w:rPr>
        <w:t>.</w:t>
      </w:r>
      <w:r w:rsidRPr="00635779">
        <w:rPr>
          <w:i/>
          <w:iCs/>
          <w:spacing w:val="20"/>
        </w:rPr>
        <w:t xml:space="preserve"> </w:t>
      </w:r>
      <w:r w:rsidRPr="00635779">
        <w:rPr>
          <w:i/>
          <w:iCs/>
          <w:spacing w:val="-1"/>
        </w:rPr>
        <w:t>наук.-</w:t>
      </w:r>
      <w:proofErr w:type="spellStart"/>
      <w:r w:rsidRPr="00635779">
        <w:rPr>
          <w:i/>
          <w:iCs/>
          <w:spacing w:val="-1"/>
        </w:rPr>
        <w:t>практ</w:t>
      </w:r>
      <w:proofErr w:type="spellEnd"/>
      <w:r w:rsidRPr="00635779">
        <w:rPr>
          <w:i/>
          <w:iCs/>
          <w:spacing w:val="-1"/>
        </w:rPr>
        <w:t>.</w:t>
      </w:r>
      <w:r w:rsidRPr="00635779">
        <w:rPr>
          <w:i/>
          <w:iCs/>
          <w:spacing w:val="19"/>
        </w:rPr>
        <w:t xml:space="preserve"> </w:t>
      </w:r>
      <w:proofErr w:type="spellStart"/>
      <w:r w:rsidRPr="00635779">
        <w:rPr>
          <w:i/>
          <w:iCs/>
        </w:rPr>
        <w:t>конф</w:t>
      </w:r>
      <w:proofErr w:type="spellEnd"/>
      <w:r w:rsidRPr="00635779">
        <w:t>.</w:t>
      </w:r>
      <w:r w:rsidRPr="00635779">
        <w:rPr>
          <w:spacing w:val="20"/>
        </w:rPr>
        <w:t xml:space="preserve"> </w:t>
      </w:r>
      <w:r w:rsidRPr="00635779">
        <w:rPr>
          <w:spacing w:val="-1"/>
        </w:rPr>
        <w:t>Острог:</w:t>
      </w:r>
      <w:r w:rsidRPr="00635779">
        <w:rPr>
          <w:spacing w:val="67"/>
        </w:rPr>
        <w:t xml:space="preserve"> </w:t>
      </w:r>
      <w:r w:rsidRPr="00635779">
        <w:t xml:space="preserve">Вид-во </w:t>
      </w:r>
      <w:r w:rsidRPr="00635779">
        <w:rPr>
          <w:spacing w:val="-1"/>
        </w:rPr>
        <w:t>НУ</w:t>
      </w:r>
      <w:r w:rsidRPr="00635779">
        <w:rPr>
          <w:spacing w:val="2"/>
        </w:rPr>
        <w:t xml:space="preserve"> </w:t>
      </w:r>
      <w:r w:rsidRPr="00635779">
        <w:rPr>
          <w:spacing w:val="-1"/>
        </w:rPr>
        <w:t>«Острозька</w:t>
      </w:r>
      <w:r w:rsidRPr="00635779">
        <w:rPr>
          <w:spacing w:val="-2"/>
        </w:rPr>
        <w:t xml:space="preserve"> </w:t>
      </w:r>
      <w:r w:rsidRPr="00635779">
        <w:rPr>
          <w:spacing w:val="-1"/>
        </w:rPr>
        <w:t>академія»,</w:t>
      </w:r>
      <w:r w:rsidRPr="00635779">
        <w:rPr>
          <w:spacing w:val="-2"/>
        </w:rPr>
        <w:t xml:space="preserve"> </w:t>
      </w:r>
      <w:r w:rsidRPr="00635779">
        <w:t>2013.</w:t>
      </w:r>
      <w:r w:rsidRPr="00635779">
        <w:rPr>
          <w:spacing w:val="-2"/>
        </w:rPr>
        <w:t xml:space="preserve"> </w:t>
      </w:r>
      <w:r w:rsidRPr="00635779">
        <w:rPr>
          <w:spacing w:val="-1"/>
        </w:rPr>
        <w:t>С.</w:t>
      </w:r>
      <w:r w:rsidRPr="00635779">
        <w:rPr>
          <w:spacing w:val="-2"/>
        </w:rPr>
        <w:t xml:space="preserve"> </w:t>
      </w:r>
      <w:r w:rsidRPr="00635779">
        <w:t>138-147.</w:t>
      </w:r>
    </w:p>
    <w:p w14:paraId="2F459147" w14:textId="77777777" w:rsidR="00000000" w:rsidRPr="00635779" w:rsidRDefault="00717F83">
      <w:pPr>
        <w:pStyle w:val="a3"/>
        <w:numPr>
          <w:ilvl w:val="0"/>
          <w:numId w:val="49"/>
        </w:numPr>
        <w:tabs>
          <w:tab w:val="left" w:pos="1167"/>
        </w:tabs>
        <w:kinsoku w:val="0"/>
        <w:overflowPunct w:val="0"/>
        <w:spacing w:line="276" w:lineRule="auto"/>
        <w:ind w:right="173" w:firstLine="709"/>
        <w:jc w:val="both"/>
      </w:pPr>
      <w:proofErr w:type="spellStart"/>
      <w:r w:rsidRPr="00635779">
        <w:rPr>
          <w:spacing w:val="-1"/>
        </w:rPr>
        <w:t>Мирошнеченко</w:t>
      </w:r>
      <w:proofErr w:type="spellEnd"/>
      <w:r w:rsidRPr="00635779">
        <w:rPr>
          <w:spacing w:val="30"/>
        </w:rPr>
        <w:t xml:space="preserve"> </w:t>
      </w:r>
      <w:r w:rsidRPr="00635779">
        <w:rPr>
          <w:spacing w:val="-2"/>
        </w:rPr>
        <w:t>А.</w:t>
      </w:r>
      <w:r w:rsidRPr="00635779">
        <w:rPr>
          <w:spacing w:val="29"/>
        </w:rPr>
        <w:t xml:space="preserve"> </w:t>
      </w:r>
      <w:r w:rsidRPr="00635779">
        <w:rPr>
          <w:spacing w:val="-1"/>
        </w:rPr>
        <w:t>В.</w:t>
      </w:r>
      <w:r w:rsidRPr="00635779">
        <w:rPr>
          <w:spacing w:val="29"/>
        </w:rPr>
        <w:t xml:space="preserve"> </w:t>
      </w:r>
      <w:r w:rsidRPr="00635779">
        <w:t>Основні</w:t>
      </w:r>
      <w:r w:rsidRPr="00635779">
        <w:rPr>
          <w:spacing w:val="30"/>
        </w:rPr>
        <w:t xml:space="preserve"> </w:t>
      </w:r>
      <w:r w:rsidRPr="00635779">
        <w:t>інститути</w:t>
      </w:r>
      <w:r w:rsidRPr="00635779">
        <w:rPr>
          <w:spacing w:val="30"/>
        </w:rPr>
        <w:t xml:space="preserve"> </w:t>
      </w:r>
      <w:r w:rsidRPr="00635779">
        <w:rPr>
          <w:spacing w:val="-1"/>
        </w:rPr>
        <w:t>гендерної</w:t>
      </w:r>
      <w:r w:rsidRPr="00635779">
        <w:rPr>
          <w:spacing w:val="27"/>
        </w:rPr>
        <w:t xml:space="preserve"> </w:t>
      </w:r>
      <w:r w:rsidRPr="00635779">
        <w:rPr>
          <w:spacing w:val="-1"/>
        </w:rPr>
        <w:t>соціалізації</w:t>
      </w:r>
      <w:r w:rsidRPr="00635779">
        <w:rPr>
          <w:spacing w:val="47"/>
        </w:rPr>
        <w:t xml:space="preserve"> </w:t>
      </w:r>
      <w:r w:rsidRPr="00635779">
        <w:rPr>
          <w:spacing w:val="-1"/>
        </w:rPr>
        <w:t>підлітків.</w:t>
      </w:r>
      <w:r w:rsidRPr="00635779">
        <w:rPr>
          <w:spacing w:val="54"/>
        </w:rPr>
        <w:t xml:space="preserve"> </w:t>
      </w:r>
      <w:r w:rsidRPr="00635779">
        <w:rPr>
          <w:i/>
          <w:iCs/>
          <w:spacing w:val="-1"/>
        </w:rPr>
        <w:t>Актуальні</w:t>
      </w:r>
      <w:r w:rsidRPr="00635779">
        <w:rPr>
          <w:i/>
          <w:iCs/>
          <w:spacing w:val="53"/>
        </w:rPr>
        <w:t xml:space="preserve"> </w:t>
      </w:r>
      <w:r w:rsidRPr="00635779">
        <w:rPr>
          <w:i/>
          <w:iCs/>
          <w:spacing w:val="-1"/>
        </w:rPr>
        <w:t>проблеми</w:t>
      </w:r>
      <w:r w:rsidRPr="00635779">
        <w:rPr>
          <w:i/>
          <w:iCs/>
          <w:spacing w:val="54"/>
        </w:rPr>
        <w:t xml:space="preserve"> </w:t>
      </w:r>
      <w:r w:rsidRPr="00635779">
        <w:rPr>
          <w:i/>
          <w:iCs/>
          <w:spacing w:val="-1"/>
        </w:rPr>
        <w:t>психології:</w:t>
      </w:r>
      <w:r w:rsidRPr="00635779">
        <w:rPr>
          <w:i/>
          <w:iCs/>
          <w:spacing w:val="54"/>
        </w:rPr>
        <w:t xml:space="preserve"> </w:t>
      </w:r>
      <w:r w:rsidRPr="00635779">
        <w:rPr>
          <w:i/>
          <w:iCs/>
          <w:spacing w:val="-1"/>
        </w:rPr>
        <w:t>Збірник</w:t>
      </w:r>
      <w:r w:rsidRPr="00635779">
        <w:rPr>
          <w:i/>
          <w:iCs/>
          <w:spacing w:val="51"/>
        </w:rPr>
        <w:t xml:space="preserve"> </w:t>
      </w:r>
      <w:r w:rsidRPr="00635779">
        <w:rPr>
          <w:i/>
          <w:iCs/>
          <w:spacing w:val="-1"/>
        </w:rPr>
        <w:t>наукових</w:t>
      </w:r>
      <w:r w:rsidRPr="00635779">
        <w:rPr>
          <w:i/>
          <w:iCs/>
          <w:spacing w:val="52"/>
        </w:rPr>
        <w:t xml:space="preserve"> </w:t>
      </w:r>
      <w:r w:rsidRPr="00635779">
        <w:rPr>
          <w:i/>
          <w:iCs/>
        </w:rPr>
        <w:t>праць</w:t>
      </w:r>
      <w:r w:rsidRPr="00635779">
        <w:rPr>
          <w:i/>
          <w:iCs/>
          <w:spacing w:val="53"/>
        </w:rPr>
        <w:t xml:space="preserve"> </w:t>
      </w:r>
      <w:r w:rsidRPr="00635779">
        <w:rPr>
          <w:i/>
          <w:iCs/>
          <w:spacing w:val="-1"/>
        </w:rPr>
        <w:t>Інституту</w:t>
      </w:r>
      <w:r w:rsidRPr="00635779">
        <w:rPr>
          <w:i/>
          <w:iCs/>
          <w:spacing w:val="11"/>
        </w:rPr>
        <w:t xml:space="preserve"> </w:t>
      </w:r>
      <w:r w:rsidRPr="00635779">
        <w:rPr>
          <w:i/>
          <w:iCs/>
          <w:spacing w:val="-1"/>
        </w:rPr>
        <w:t>психології</w:t>
      </w:r>
      <w:r w:rsidRPr="00635779">
        <w:rPr>
          <w:i/>
          <w:iCs/>
          <w:spacing w:val="11"/>
        </w:rPr>
        <w:t xml:space="preserve"> </w:t>
      </w:r>
      <w:r w:rsidRPr="00635779">
        <w:rPr>
          <w:i/>
          <w:iCs/>
          <w:spacing w:val="-1"/>
        </w:rPr>
        <w:t>імені</w:t>
      </w:r>
      <w:r w:rsidRPr="00635779">
        <w:rPr>
          <w:i/>
          <w:iCs/>
          <w:spacing w:val="11"/>
        </w:rPr>
        <w:t xml:space="preserve"> </w:t>
      </w:r>
      <w:r w:rsidRPr="00635779">
        <w:rPr>
          <w:i/>
          <w:iCs/>
          <w:spacing w:val="-1"/>
        </w:rPr>
        <w:t>Г.С.</w:t>
      </w:r>
      <w:r w:rsidRPr="00635779">
        <w:rPr>
          <w:i/>
          <w:iCs/>
          <w:spacing w:val="9"/>
        </w:rPr>
        <w:t xml:space="preserve"> </w:t>
      </w:r>
      <w:r w:rsidRPr="00635779">
        <w:rPr>
          <w:i/>
          <w:iCs/>
          <w:spacing w:val="-1"/>
        </w:rPr>
        <w:t>Костюка</w:t>
      </w:r>
      <w:r w:rsidRPr="00635779">
        <w:rPr>
          <w:i/>
          <w:iCs/>
          <w:spacing w:val="11"/>
        </w:rPr>
        <w:t xml:space="preserve"> </w:t>
      </w:r>
      <w:r w:rsidRPr="00635779">
        <w:rPr>
          <w:i/>
          <w:iCs/>
          <w:spacing w:val="-1"/>
        </w:rPr>
        <w:t>НАПН</w:t>
      </w:r>
      <w:r w:rsidRPr="00635779">
        <w:rPr>
          <w:i/>
          <w:iCs/>
          <w:spacing w:val="9"/>
        </w:rPr>
        <w:t xml:space="preserve"> </w:t>
      </w:r>
      <w:r w:rsidRPr="00635779">
        <w:rPr>
          <w:i/>
          <w:iCs/>
          <w:spacing w:val="1"/>
        </w:rPr>
        <w:t>України</w:t>
      </w:r>
      <w:r w:rsidRPr="00635779">
        <w:rPr>
          <w:spacing w:val="1"/>
        </w:rPr>
        <w:t>.</w:t>
      </w:r>
      <w:r w:rsidRPr="00635779">
        <w:rPr>
          <w:spacing w:val="9"/>
        </w:rPr>
        <w:t xml:space="preserve"> </w:t>
      </w:r>
      <w:r w:rsidRPr="00635779">
        <w:rPr>
          <w:spacing w:val="-1"/>
        </w:rPr>
        <w:t>К.:</w:t>
      </w:r>
      <w:r w:rsidRPr="00635779">
        <w:rPr>
          <w:spacing w:val="10"/>
        </w:rPr>
        <w:t xml:space="preserve"> </w:t>
      </w:r>
      <w:r w:rsidRPr="00635779">
        <w:rPr>
          <w:spacing w:val="-1"/>
        </w:rPr>
        <w:t>Фенікс,</w:t>
      </w:r>
      <w:r w:rsidRPr="00635779">
        <w:rPr>
          <w:spacing w:val="49"/>
        </w:rPr>
        <w:t xml:space="preserve"> </w:t>
      </w:r>
      <w:r w:rsidRPr="00635779">
        <w:rPr>
          <w:spacing w:val="-1"/>
        </w:rPr>
        <w:t>2014.</w:t>
      </w:r>
      <w:r w:rsidRPr="00635779">
        <w:rPr>
          <w:spacing w:val="-2"/>
        </w:rPr>
        <w:t xml:space="preserve"> </w:t>
      </w:r>
      <w:r w:rsidRPr="00635779">
        <w:rPr>
          <w:spacing w:val="-1"/>
        </w:rPr>
        <w:t xml:space="preserve">Том </w:t>
      </w:r>
      <w:r w:rsidRPr="00635779">
        <w:t>11.</w:t>
      </w:r>
      <w:r w:rsidRPr="00635779">
        <w:rPr>
          <w:spacing w:val="-2"/>
        </w:rPr>
        <w:t xml:space="preserve"> </w:t>
      </w:r>
      <w:proofErr w:type="spellStart"/>
      <w:r w:rsidRPr="00635779">
        <w:rPr>
          <w:spacing w:val="-1"/>
        </w:rPr>
        <w:t>Вип</w:t>
      </w:r>
      <w:proofErr w:type="spellEnd"/>
      <w:r w:rsidRPr="00635779">
        <w:rPr>
          <w:spacing w:val="-1"/>
        </w:rPr>
        <w:t>.</w:t>
      </w:r>
      <w:r w:rsidRPr="00635779">
        <w:rPr>
          <w:spacing w:val="1"/>
        </w:rPr>
        <w:t xml:space="preserve"> </w:t>
      </w:r>
      <w:r w:rsidRPr="00635779">
        <w:t>10.</w:t>
      </w:r>
      <w:r w:rsidRPr="00635779">
        <w:rPr>
          <w:spacing w:val="-2"/>
        </w:rPr>
        <w:t xml:space="preserve"> </w:t>
      </w:r>
      <w:r w:rsidRPr="00635779">
        <w:rPr>
          <w:spacing w:val="-1"/>
        </w:rPr>
        <w:t>С.</w:t>
      </w:r>
      <w:r w:rsidRPr="00635779">
        <w:rPr>
          <w:spacing w:val="-2"/>
        </w:rPr>
        <w:t xml:space="preserve"> </w:t>
      </w:r>
      <w:r w:rsidRPr="00635779">
        <w:t>15-26.</w:t>
      </w:r>
    </w:p>
    <w:p w14:paraId="1AE32FA8" w14:textId="77777777" w:rsidR="00000000" w:rsidRPr="00635779" w:rsidRDefault="00717F83">
      <w:pPr>
        <w:pStyle w:val="a3"/>
        <w:numPr>
          <w:ilvl w:val="0"/>
          <w:numId w:val="49"/>
        </w:numPr>
        <w:tabs>
          <w:tab w:val="left" w:pos="1167"/>
        </w:tabs>
        <w:kinsoku w:val="0"/>
        <w:overflowPunct w:val="0"/>
        <w:spacing w:before="3" w:line="276" w:lineRule="auto"/>
        <w:ind w:right="169" w:firstLine="709"/>
        <w:jc w:val="both"/>
      </w:pPr>
      <w:proofErr w:type="spellStart"/>
      <w:r w:rsidRPr="00635779">
        <w:rPr>
          <w:spacing w:val="-1"/>
        </w:rPr>
        <w:t>Курдибаха</w:t>
      </w:r>
      <w:proofErr w:type="spellEnd"/>
      <w:r w:rsidRPr="00635779">
        <w:rPr>
          <w:spacing w:val="34"/>
        </w:rPr>
        <w:t xml:space="preserve"> </w:t>
      </w:r>
      <w:r w:rsidRPr="00635779">
        <w:t>О.</w:t>
      </w:r>
      <w:r w:rsidRPr="00635779">
        <w:rPr>
          <w:spacing w:val="33"/>
        </w:rPr>
        <w:t xml:space="preserve"> </w:t>
      </w:r>
      <w:r w:rsidRPr="00635779">
        <w:t>М.</w:t>
      </w:r>
      <w:r w:rsidRPr="00635779">
        <w:rPr>
          <w:spacing w:val="34"/>
        </w:rPr>
        <w:t xml:space="preserve"> </w:t>
      </w:r>
      <w:r w:rsidRPr="00635779">
        <w:rPr>
          <w:spacing w:val="-1"/>
        </w:rPr>
        <w:t>Психологічні</w:t>
      </w:r>
      <w:r w:rsidRPr="00635779">
        <w:rPr>
          <w:spacing w:val="33"/>
        </w:rPr>
        <w:t xml:space="preserve"> </w:t>
      </w:r>
      <w:r w:rsidRPr="00635779">
        <w:rPr>
          <w:spacing w:val="-1"/>
        </w:rPr>
        <w:t>особливості</w:t>
      </w:r>
      <w:r w:rsidRPr="00635779">
        <w:rPr>
          <w:spacing w:val="36"/>
        </w:rPr>
        <w:t xml:space="preserve"> </w:t>
      </w:r>
      <w:r w:rsidRPr="00635779">
        <w:rPr>
          <w:spacing w:val="-1"/>
        </w:rPr>
        <w:t>становлення</w:t>
      </w:r>
      <w:r w:rsidRPr="00635779">
        <w:rPr>
          <w:spacing w:val="34"/>
        </w:rPr>
        <w:t xml:space="preserve"> </w:t>
      </w:r>
      <w:r w:rsidRPr="00635779">
        <w:t>підлітків</w:t>
      </w:r>
      <w:r w:rsidRPr="00635779">
        <w:rPr>
          <w:spacing w:val="57"/>
        </w:rPr>
        <w:t xml:space="preserve"> </w:t>
      </w:r>
      <w:r w:rsidRPr="00635779">
        <w:t>в</w:t>
      </w:r>
      <w:r w:rsidRPr="00635779">
        <w:rPr>
          <w:spacing w:val="6"/>
        </w:rPr>
        <w:t xml:space="preserve"> </w:t>
      </w:r>
      <w:r w:rsidRPr="00635779">
        <w:rPr>
          <w:spacing w:val="-1"/>
        </w:rPr>
        <w:t>умовах</w:t>
      </w:r>
      <w:r w:rsidRPr="00635779">
        <w:rPr>
          <w:spacing w:val="7"/>
        </w:rPr>
        <w:t xml:space="preserve"> </w:t>
      </w:r>
      <w:r w:rsidRPr="00635779">
        <w:t>позашкільної</w:t>
      </w:r>
      <w:r w:rsidRPr="00635779">
        <w:rPr>
          <w:spacing w:val="6"/>
        </w:rPr>
        <w:t xml:space="preserve"> </w:t>
      </w:r>
      <w:r w:rsidRPr="00635779">
        <w:rPr>
          <w:spacing w:val="-1"/>
        </w:rPr>
        <w:t>діяльності.</w:t>
      </w:r>
      <w:r w:rsidRPr="00635779">
        <w:rPr>
          <w:spacing w:val="9"/>
        </w:rPr>
        <w:t xml:space="preserve"> </w:t>
      </w:r>
      <w:r w:rsidRPr="00635779">
        <w:rPr>
          <w:i/>
          <w:iCs/>
          <w:spacing w:val="-1"/>
        </w:rPr>
        <w:t>Дитинство.</w:t>
      </w:r>
      <w:r w:rsidRPr="00635779">
        <w:rPr>
          <w:i/>
          <w:iCs/>
          <w:spacing w:val="6"/>
        </w:rPr>
        <w:t xml:space="preserve"> </w:t>
      </w:r>
      <w:r w:rsidRPr="00635779">
        <w:rPr>
          <w:i/>
          <w:iCs/>
          <w:spacing w:val="-1"/>
        </w:rPr>
        <w:t>Освіта.</w:t>
      </w:r>
      <w:r w:rsidRPr="00635779">
        <w:rPr>
          <w:i/>
          <w:iCs/>
          <w:spacing w:val="8"/>
        </w:rPr>
        <w:t xml:space="preserve"> </w:t>
      </w:r>
      <w:r w:rsidRPr="00635779">
        <w:rPr>
          <w:i/>
          <w:iCs/>
          <w:spacing w:val="-1"/>
        </w:rPr>
        <w:t>Соціум:</w:t>
      </w:r>
      <w:r w:rsidRPr="00635779">
        <w:rPr>
          <w:i/>
          <w:iCs/>
          <w:spacing w:val="7"/>
        </w:rPr>
        <w:t xml:space="preserve"> </w:t>
      </w:r>
      <w:proofErr w:type="spellStart"/>
      <w:r w:rsidRPr="00635779">
        <w:rPr>
          <w:i/>
          <w:iCs/>
          <w:spacing w:val="-1"/>
        </w:rPr>
        <w:t>вісн</w:t>
      </w:r>
      <w:proofErr w:type="spellEnd"/>
      <w:r w:rsidRPr="00635779">
        <w:rPr>
          <w:i/>
          <w:iCs/>
          <w:spacing w:val="-1"/>
        </w:rPr>
        <w:t>.</w:t>
      </w:r>
      <w:r w:rsidRPr="00635779">
        <w:rPr>
          <w:i/>
          <w:iCs/>
          <w:spacing w:val="5"/>
        </w:rPr>
        <w:t xml:space="preserve"> </w:t>
      </w:r>
      <w:r w:rsidRPr="00635779">
        <w:rPr>
          <w:i/>
          <w:iCs/>
        </w:rPr>
        <w:t>ін-ту</w:t>
      </w:r>
      <w:r w:rsidRPr="00635779">
        <w:rPr>
          <w:i/>
          <w:iCs/>
          <w:spacing w:val="77"/>
        </w:rPr>
        <w:t xml:space="preserve"> </w:t>
      </w:r>
      <w:r w:rsidRPr="00635779">
        <w:rPr>
          <w:i/>
          <w:iCs/>
          <w:spacing w:val="-1"/>
        </w:rPr>
        <w:t>розвитку</w:t>
      </w:r>
      <w:r w:rsidRPr="00635779">
        <w:rPr>
          <w:i/>
          <w:iCs/>
          <w:spacing w:val="33"/>
        </w:rPr>
        <w:t xml:space="preserve"> </w:t>
      </w:r>
      <w:r w:rsidRPr="00635779">
        <w:rPr>
          <w:i/>
          <w:iCs/>
        </w:rPr>
        <w:t>дитини</w:t>
      </w:r>
      <w:r w:rsidRPr="00635779">
        <w:rPr>
          <w:i/>
          <w:iCs/>
          <w:spacing w:val="33"/>
        </w:rPr>
        <w:t xml:space="preserve"> </w:t>
      </w:r>
      <w:r w:rsidRPr="00635779">
        <w:rPr>
          <w:i/>
          <w:iCs/>
          <w:spacing w:val="-1"/>
        </w:rPr>
        <w:t>НПУ</w:t>
      </w:r>
      <w:r w:rsidRPr="00635779">
        <w:rPr>
          <w:i/>
          <w:iCs/>
          <w:spacing w:val="34"/>
        </w:rPr>
        <w:t xml:space="preserve"> </w:t>
      </w:r>
      <w:r w:rsidRPr="00635779">
        <w:rPr>
          <w:i/>
          <w:iCs/>
        </w:rPr>
        <w:t>ім.</w:t>
      </w:r>
      <w:r w:rsidRPr="00635779">
        <w:rPr>
          <w:i/>
          <w:iCs/>
          <w:spacing w:val="34"/>
        </w:rPr>
        <w:t xml:space="preserve"> </w:t>
      </w:r>
      <w:r w:rsidRPr="00635779">
        <w:rPr>
          <w:i/>
          <w:iCs/>
        </w:rPr>
        <w:t>М.</w:t>
      </w:r>
      <w:r w:rsidRPr="00635779">
        <w:rPr>
          <w:i/>
          <w:iCs/>
          <w:spacing w:val="36"/>
        </w:rPr>
        <w:t xml:space="preserve"> </w:t>
      </w:r>
      <w:r w:rsidRPr="00635779">
        <w:rPr>
          <w:i/>
          <w:iCs/>
        </w:rPr>
        <w:t>П.</w:t>
      </w:r>
      <w:r w:rsidRPr="00635779">
        <w:rPr>
          <w:i/>
          <w:iCs/>
          <w:spacing w:val="33"/>
        </w:rPr>
        <w:t xml:space="preserve"> </w:t>
      </w:r>
      <w:r w:rsidRPr="00635779">
        <w:rPr>
          <w:i/>
          <w:iCs/>
        </w:rPr>
        <w:t>Драгоманова</w:t>
      </w:r>
      <w:r w:rsidRPr="00635779">
        <w:t>.</w:t>
      </w:r>
      <w:r w:rsidRPr="00635779">
        <w:rPr>
          <w:spacing w:val="34"/>
        </w:rPr>
        <w:t xml:space="preserve"> </w:t>
      </w:r>
      <w:r w:rsidRPr="00635779">
        <w:rPr>
          <w:spacing w:val="-1"/>
        </w:rPr>
        <w:t>Київ:</w:t>
      </w:r>
      <w:r w:rsidRPr="00635779">
        <w:rPr>
          <w:spacing w:val="36"/>
        </w:rPr>
        <w:t xml:space="preserve"> </w:t>
      </w:r>
      <w:r w:rsidRPr="00635779">
        <w:t>Вид-во</w:t>
      </w:r>
      <w:r w:rsidRPr="00635779">
        <w:rPr>
          <w:spacing w:val="36"/>
        </w:rPr>
        <w:t xml:space="preserve"> </w:t>
      </w:r>
      <w:r w:rsidRPr="00635779">
        <w:rPr>
          <w:spacing w:val="-1"/>
        </w:rPr>
        <w:t>НПУ</w:t>
      </w:r>
      <w:r w:rsidRPr="00635779">
        <w:rPr>
          <w:spacing w:val="36"/>
        </w:rPr>
        <w:t xml:space="preserve"> </w:t>
      </w:r>
      <w:r w:rsidRPr="00635779">
        <w:t>ім.</w:t>
      </w:r>
      <w:r w:rsidRPr="00635779">
        <w:rPr>
          <w:spacing w:val="34"/>
        </w:rPr>
        <w:t xml:space="preserve"> </w:t>
      </w:r>
      <w:r w:rsidRPr="00635779">
        <w:t>М.</w:t>
      </w:r>
      <w:r w:rsidRPr="00635779">
        <w:rPr>
          <w:spacing w:val="35"/>
        </w:rPr>
        <w:t xml:space="preserve"> </w:t>
      </w:r>
      <w:r w:rsidRPr="00635779">
        <w:rPr>
          <w:spacing w:val="-1"/>
        </w:rPr>
        <w:t>П. Драгоманова,</w:t>
      </w:r>
      <w:r w:rsidRPr="00635779">
        <w:rPr>
          <w:spacing w:val="-2"/>
        </w:rPr>
        <w:t xml:space="preserve"> </w:t>
      </w:r>
      <w:r w:rsidRPr="00635779">
        <w:t>2015.</w:t>
      </w:r>
    </w:p>
    <w:p w14:paraId="18A7F1DC" w14:textId="77777777" w:rsidR="00000000" w:rsidRPr="00635779" w:rsidRDefault="00717F83">
      <w:pPr>
        <w:pStyle w:val="a3"/>
        <w:kinsoku w:val="0"/>
        <w:overflowPunct w:val="0"/>
        <w:spacing w:before="0"/>
        <w:ind w:left="0" w:firstLine="0"/>
      </w:pPr>
    </w:p>
    <w:p w14:paraId="7DF656BD" w14:textId="77777777" w:rsidR="00000000" w:rsidRPr="00635779" w:rsidRDefault="00717F83">
      <w:pPr>
        <w:pStyle w:val="a3"/>
        <w:kinsoku w:val="0"/>
        <w:overflowPunct w:val="0"/>
        <w:spacing w:before="7"/>
        <w:ind w:left="0" w:firstLine="0"/>
        <w:rPr>
          <w:sz w:val="39"/>
          <w:szCs w:val="39"/>
        </w:rPr>
      </w:pPr>
    </w:p>
    <w:p w14:paraId="6E6A9E59" w14:textId="77777777" w:rsidR="00000000" w:rsidRPr="00635779" w:rsidRDefault="00717F83">
      <w:pPr>
        <w:pStyle w:val="a3"/>
        <w:kinsoku w:val="0"/>
        <w:overflowPunct w:val="0"/>
        <w:spacing w:before="0" w:line="273" w:lineRule="auto"/>
        <w:ind w:left="4311" w:right="170" w:firstLine="3884"/>
        <w:jc w:val="right"/>
      </w:pPr>
      <w:r w:rsidRPr="00635779">
        <w:rPr>
          <w:b/>
          <w:bCs/>
          <w:i/>
          <w:iCs/>
          <w:spacing w:val="-1"/>
        </w:rPr>
        <w:t>Ольга</w:t>
      </w:r>
      <w:r w:rsidRPr="00635779">
        <w:rPr>
          <w:b/>
          <w:bCs/>
          <w:i/>
          <w:iCs/>
        </w:rPr>
        <w:t xml:space="preserve"> Козак</w:t>
      </w:r>
      <w:r w:rsidRPr="00635779">
        <w:rPr>
          <w:b/>
          <w:bCs/>
          <w:i/>
          <w:iCs/>
          <w:spacing w:val="26"/>
        </w:rPr>
        <w:t xml:space="preserve"> </w:t>
      </w:r>
      <w:r w:rsidRPr="00635779">
        <w:rPr>
          <w:i/>
          <w:iCs/>
          <w:spacing w:val="-1"/>
        </w:rPr>
        <w:t>Уманський</w:t>
      </w:r>
      <w:r w:rsidRPr="00635779">
        <w:rPr>
          <w:i/>
          <w:iCs/>
          <w:spacing w:val="1"/>
        </w:rPr>
        <w:t xml:space="preserve"> </w:t>
      </w:r>
      <w:r w:rsidRPr="00635779">
        <w:rPr>
          <w:i/>
          <w:iCs/>
          <w:spacing w:val="-1"/>
        </w:rPr>
        <w:t>державний</w:t>
      </w:r>
      <w:r w:rsidRPr="00635779">
        <w:rPr>
          <w:i/>
          <w:iCs/>
        </w:rPr>
        <w:t xml:space="preserve"> </w:t>
      </w:r>
      <w:r w:rsidRPr="00635779">
        <w:rPr>
          <w:i/>
          <w:iCs/>
          <w:spacing w:val="-1"/>
        </w:rPr>
        <w:t>педагогіч</w:t>
      </w:r>
      <w:r w:rsidRPr="00635779">
        <w:rPr>
          <w:i/>
          <w:iCs/>
          <w:spacing w:val="-1"/>
        </w:rPr>
        <w:t>ний</w:t>
      </w:r>
      <w:r w:rsidRPr="00635779">
        <w:rPr>
          <w:i/>
          <w:iCs/>
          <w:spacing w:val="43"/>
        </w:rPr>
        <w:t xml:space="preserve"> </w:t>
      </w:r>
      <w:r w:rsidRPr="00635779">
        <w:rPr>
          <w:i/>
          <w:iCs/>
          <w:spacing w:val="-1"/>
        </w:rPr>
        <w:t>університет</w:t>
      </w:r>
      <w:r w:rsidRPr="00635779">
        <w:rPr>
          <w:i/>
          <w:iCs/>
        </w:rPr>
        <w:t xml:space="preserve"> імені</w:t>
      </w:r>
      <w:r w:rsidRPr="00635779">
        <w:rPr>
          <w:i/>
          <w:iCs/>
          <w:spacing w:val="2"/>
        </w:rPr>
        <w:t xml:space="preserve"> </w:t>
      </w:r>
      <w:r w:rsidRPr="00635779">
        <w:rPr>
          <w:i/>
          <w:iCs/>
          <w:spacing w:val="-1"/>
        </w:rPr>
        <w:t>Павла</w:t>
      </w:r>
      <w:r w:rsidRPr="00635779">
        <w:rPr>
          <w:i/>
          <w:iCs/>
          <w:spacing w:val="1"/>
        </w:rPr>
        <w:t xml:space="preserve"> </w:t>
      </w:r>
      <w:r w:rsidRPr="00635779">
        <w:rPr>
          <w:i/>
          <w:iCs/>
          <w:spacing w:val="-1"/>
        </w:rPr>
        <w:t>Тичини,</w:t>
      </w:r>
      <w:r w:rsidRPr="00635779">
        <w:rPr>
          <w:i/>
          <w:iCs/>
          <w:spacing w:val="-2"/>
        </w:rPr>
        <w:t xml:space="preserve"> </w:t>
      </w:r>
      <w:r w:rsidRPr="00635779">
        <w:rPr>
          <w:i/>
          <w:iCs/>
        </w:rPr>
        <w:t>м. Умань</w:t>
      </w:r>
    </w:p>
    <w:p w14:paraId="0B49A8C2" w14:textId="77777777" w:rsidR="00000000" w:rsidRPr="00635779" w:rsidRDefault="00717F83">
      <w:pPr>
        <w:pStyle w:val="a3"/>
        <w:kinsoku w:val="0"/>
        <w:overflowPunct w:val="0"/>
        <w:spacing w:before="4"/>
        <w:ind w:left="0" w:firstLine="0"/>
        <w:rPr>
          <w:i/>
          <w:iCs/>
          <w:sz w:val="33"/>
          <w:szCs w:val="33"/>
        </w:rPr>
      </w:pPr>
    </w:p>
    <w:p w14:paraId="23DBC7A9" w14:textId="77777777" w:rsidR="00000000" w:rsidRPr="00635779" w:rsidRDefault="00717F83">
      <w:pPr>
        <w:pStyle w:val="2"/>
        <w:kinsoku w:val="0"/>
        <w:overflowPunct w:val="0"/>
        <w:spacing w:line="275" w:lineRule="auto"/>
        <w:ind w:left="552" w:right="559" w:firstLine="717"/>
        <w:rPr>
          <w:b w:val="0"/>
          <w:bCs w:val="0"/>
        </w:rPr>
      </w:pPr>
      <w:r w:rsidRPr="00635779">
        <w:rPr>
          <w:spacing w:val="-1"/>
        </w:rPr>
        <w:t>ОБ’ЄКТИВНІ</w:t>
      </w:r>
      <w:r w:rsidRPr="00635779">
        <w:t xml:space="preserve"> </w:t>
      </w:r>
      <w:r w:rsidRPr="00635779">
        <w:rPr>
          <w:spacing w:val="-1"/>
        </w:rPr>
        <w:t>ТА</w:t>
      </w:r>
      <w:r w:rsidRPr="00635779">
        <w:rPr>
          <w:spacing w:val="1"/>
        </w:rPr>
        <w:t xml:space="preserve"> </w:t>
      </w:r>
      <w:r w:rsidRPr="00635779">
        <w:rPr>
          <w:spacing w:val="-1"/>
        </w:rPr>
        <w:t>СУБ’ЄКТИВНІ</w:t>
      </w:r>
      <w:r w:rsidRPr="00635779">
        <w:t xml:space="preserve"> </w:t>
      </w:r>
      <w:r w:rsidRPr="00635779">
        <w:rPr>
          <w:spacing w:val="-1"/>
        </w:rPr>
        <w:t>ЧИННИКИ АДАПТАЦІЇ</w:t>
      </w:r>
      <w:r w:rsidRPr="00635779">
        <w:rPr>
          <w:spacing w:val="57"/>
        </w:rPr>
        <w:t xml:space="preserve"> </w:t>
      </w:r>
      <w:r w:rsidRPr="00635779">
        <w:rPr>
          <w:spacing w:val="-1"/>
        </w:rPr>
        <w:t xml:space="preserve">СТУДЕНТІВ-ПСИХОЛОГІВ </w:t>
      </w:r>
      <w:r w:rsidRPr="00635779">
        <w:t xml:space="preserve">ДО </w:t>
      </w:r>
      <w:r w:rsidRPr="00635779">
        <w:rPr>
          <w:spacing w:val="-1"/>
        </w:rPr>
        <w:t>ПРОФЕСІЙНОЇ</w:t>
      </w:r>
      <w:r w:rsidRPr="00635779">
        <w:rPr>
          <w:spacing w:val="2"/>
        </w:rPr>
        <w:t xml:space="preserve"> </w:t>
      </w:r>
      <w:r w:rsidRPr="00635779">
        <w:rPr>
          <w:spacing w:val="-1"/>
        </w:rPr>
        <w:t>ДІЯЛЬНОСТІ</w:t>
      </w:r>
    </w:p>
    <w:p w14:paraId="4187662D" w14:textId="77777777" w:rsidR="00000000" w:rsidRPr="00635779" w:rsidRDefault="00717F83">
      <w:pPr>
        <w:pStyle w:val="a3"/>
        <w:kinsoku w:val="0"/>
        <w:overflowPunct w:val="0"/>
        <w:spacing w:before="8"/>
        <w:ind w:left="0" w:firstLine="0"/>
        <w:rPr>
          <w:b/>
          <w:bCs/>
          <w:sz w:val="31"/>
          <w:szCs w:val="31"/>
        </w:rPr>
      </w:pPr>
    </w:p>
    <w:p w14:paraId="0267A6A4" w14:textId="77777777" w:rsidR="00000000" w:rsidRPr="00635779" w:rsidRDefault="00717F83">
      <w:pPr>
        <w:pStyle w:val="a3"/>
        <w:kinsoku w:val="0"/>
        <w:overflowPunct w:val="0"/>
        <w:spacing w:before="0" w:line="276" w:lineRule="auto"/>
        <w:ind w:right="170"/>
        <w:jc w:val="both"/>
        <w:rPr>
          <w:spacing w:val="-1"/>
        </w:rPr>
      </w:pPr>
      <w:r w:rsidRPr="00635779">
        <w:rPr>
          <w:spacing w:val="-1"/>
        </w:rPr>
        <w:t>Сучасний</w:t>
      </w:r>
      <w:r w:rsidRPr="00635779">
        <w:rPr>
          <w:spacing w:val="9"/>
        </w:rPr>
        <w:t xml:space="preserve"> </w:t>
      </w:r>
      <w:r w:rsidRPr="00635779">
        <w:rPr>
          <w:spacing w:val="-1"/>
        </w:rPr>
        <w:t>етап</w:t>
      </w:r>
      <w:r w:rsidRPr="00635779">
        <w:rPr>
          <w:spacing w:val="10"/>
        </w:rPr>
        <w:t xml:space="preserve"> </w:t>
      </w:r>
      <w:r w:rsidRPr="00635779">
        <w:t>розвитку</w:t>
      </w:r>
      <w:r w:rsidRPr="00635779">
        <w:rPr>
          <w:spacing w:val="8"/>
        </w:rPr>
        <w:t xml:space="preserve"> </w:t>
      </w:r>
      <w:r w:rsidRPr="00635779">
        <w:rPr>
          <w:spacing w:val="-1"/>
        </w:rPr>
        <w:t>суспільства</w:t>
      </w:r>
      <w:r w:rsidRPr="00635779">
        <w:rPr>
          <w:spacing w:val="8"/>
        </w:rPr>
        <w:t xml:space="preserve"> </w:t>
      </w:r>
      <w:r w:rsidRPr="00635779">
        <w:rPr>
          <w:spacing w:val="-1"/>
        </w:rPr>
        <w:t>висуває</w:t>
      </w:r>
      <w:r w:rsidRPr="00635779">
        <w:rPr>
          <w:spacing w:val="11"/>
        </w:rPr>
        <w:t xml:space="preserve"> </w:t>
      </w:r>
      <w:r w:rsidRPr="00635779">
        <w:t>до</w:t>
      </w:r>
      <w:r w:rsidRPr="00635779">
        <w:rPr>
          <w:spacing w:val="14"/>
        </w:rPr>
        <w:t xml:space="preserve"> </w:t>
      </w:r>
      <w:hyperlink r:id="rId34" w:history="1">
        <w:r w:rsidRPr="00635779">
          <w:rPr>
            <w:spacing w:val="-1"/>
          </w:rPr>
          <w:t>роботи</w:t>
        </w:r>
      </w:hyperlink>
      <w:r w:rsidRPr="00635779">
        <w:rPr>
          <w:spacing w:val="35"/>
        </w:rPr>
        <w:t xml:space="preserve"> </w:t>
      </w:r>
      <w:r w:rsidRPr="00635779">
        <w:rPr>
          <w:spacing w:val="-1"/>
        </w:rPr>
        <w:t>професіоналів,</w:t>
      </w:r>
      <w:r w:rsidRPr="00635779">
        <w:t xml:space="preserve"> а</w:t>
      </w:r>
      <w:r w:rsidRPr="00635779">
        <w:rPr>
          <w:spacing w:val="74"/>
        </w:rPr>
        <w:t xml:space="preserve"> </w:t>
      </w:r>
      <w:r w:rsidRPr="00635779">
        <w:rPr>
          <w:spacing w:val="-1"/>
        </w:rPr>
        <w:t>значить,</w:t>
      </w:r>
      <w:r w:rsidRPr="00635779">
        <w:rPr>
          <w:spacing w:val="74"/>
        </w:rPr>
        <w:t xml:space="preserve"> </w:t>
      </w:r>
      <w:r w:rsidRPr="00635779">
        <w:t xml:space="preserve">і </w:t>
      </w:r>
      <w:r w:rsidRPr="00635779">
        <w:rPr>
          <w:spacing w:val="2"/>
        </w:rPr>
        <w:t>до</w:t>
      </w:r>
      <w:r w:rsidRPr="00635779">
        <w:rPr>
          <w:spacing w:val="1"/>
        </w:rPr>
        <w:t xml:space="preserve"> </w:t>
      </w:r>
      <w:r w:rsidRPr="00635779">
        <w:rPr>
          <w:spacing w:val="-1"/>
        </w:rPr>
        <w:t>роботи</w:t>
      </w:r>
      <w:r w:rsidRPr="00635779">
        <w:rPr>
          <w:spacing w:val="1"/>
        </w:rPr>
        <w:t xml:space="preserve"> </w:t>
      </w:r>
      <w:r w:rsidRPr="00635779">
        <w:rPr>
          <w:spacing w:val="-1"/>
        </w:rPr>
        <w:t>вищих</w:t>
      </w:r>
      <w:r w:rsidRPr="00635779">
        <w:rPr>
          <w:spacing w:val="1"/>
        </w:rPr>
        <w:t xml:space="preserve"> </w:t>
      </w:r>
      <w:r w:rsidRPr="00635779">
        <w:rPr>
          <w:spacing w:val="-1"/>
        </w:rPr>
        <w:t>навчальних</w:t>
      </w:r>
      <w:r w:rsidRPr="00635779">
        <w:rPr>
          <w:spacing w:val="1"/>
        </w:rPr>
        <w:t xml:space="preserve"> </w:t>
      </w:r>
      <w:r w:rsidRPr="00635779">
        <w:t>закладів,</w:t>
      </w:r>
      <w:r w:rsidRPr="00635779">
        <w:rPr>
          <w:spacing w:val="53"/>
        </w:rPr>
        <w:t xml:space="preserve"> </w:t>
      </w:r>
      <w:r w:rsidRPr="00635779">
        <w:rPr>
          <w:spacing w:val="-1"/>
        </w:rPr>
        <w:t>зайнятих</w:t>
      </w:r>
      <w:r w:rsidRPr="00635779">
        <w:rPr>
          <w:spacing w:val="22"/>
        </w:rPr>
        <w:t xml:space="preserve"> </w:t>
      </w:r>
      <w:r w:rsidRPr="00635779">
        <w:t>їх</w:t>
      </w:r>
      <w:r w:rsidRPr="00635779">
        <w:rPr>
          <w:spacing w:val="20"/>
        </w:rPr>
        <w:t xml:space="preserve"> </w:t>
      </w:r>
      <w:r w:rsidRPr="00635779">
        <w:rPr>
          <w:spacing w:val="-1"/>
        </w:rPr>
        <w:t>підготовкою,</w:t>
      </w:r>
      <w:r w:rsidRPr="00635779">
        <w:rPr>
          <w:spacing w:val="22"/>
        </w:rPr>
        <w:t xml:space="preserve"> </w:t>
      </w:r>
      <w:hyperlink r:id="rId35" w:history="1">
        <w:r w:rsidRPr="00635779">
          <w:rPr>
            <w:spacing w:val="-1"/>
          </w:rPr>
          <w:t>принципово</w:t>
        </w:r>
      </w:hyperlink>
      <w:r w:rsidRPr="00635779">
        <w:rPr>
          <w:spacing w:val="23"/>
        </w:rPr>
        <w:t xml:space="preserve"> </w:t>
      </w:r>
      <w:r w:rsidRPr="00635779">
        <w:rPr>
          <w:spacing w:val="-1"/>
        </w:rPr>
        <w:t>нові</w:t>
      </w:r>
      <w:r w:rsidRPr="00635779">
        <w:rPr>
          <w:spacing w:val="21"/>
        </w:rPr>
        <w:t xml:space="preserve"> </w:t>
      </w:r>
      <w:r w:rsidRPr="00635779">
        <w:rPr>
          <w:spacing w:val="-1"/>
        </w:rPr>
        <w:t>вимоги.</w:t>
      </w:r>
      <w:r w:rsidRPr="00635779">
        <w:rPr>
          <w:spacing w:val="19"/>
        </w:rPr>
        <w:t xml:space="preserve"> </w:t>
      </w:r>
      <w:r w:rsidRPr="00635779">
        <w:rPr>
          <w:spacing w:val="-1"/>
        </w:rPr>
        <w:t>Молодому</w:t>
      </w:r>
      <w:r w:rsidRPr="00635779">
        <w:rPr>
          <w:spacing w:val="22"/>
        </w:rPr>
        <w:t xml:space="preserve"> </w:t>
      </w:r>
      <w:hyperlink r:id="rId36" w:history="1">
        <w:r w:rsidRPr="00635779">
          <w:rPr>
            <w:spacing w:val="-1"/>
          </w:rPr>
          <w:t>спеціалісту</w:t>
        </w:r>
      </w:hyperlink>
      <w:r w:rsidRPr="00635779">
        <w:rPr>
          <w:spacing w:val="67"/>
        </w:rPr>
        <w:t xml:space="preserve"> </w:t>
      </w:r>
      <w:r w:rsidRPr="00635779">
        <w:rPr>
          <w:spacing w:val="-1"/>
        </w:rPr>
        <w:t>після</w:t>
      </w:r>
      <w:r w:rsidRPr="00635779">
        <w:rPr>
          <w:spacing w:val="60"/>
        </w:rPr>
        <w:t xml:space="preserve"> </w:t>
      </w:r>
      <w:r w:rsidRPr="00635779">
        <w:rPr>
          <w:spacing w:val="-1"/>
        </w:rPr>
        <w:t>закінчення</w:t>
      </w:r>
      <w:r w:rsidRPr="00635779">
        <w:rPr>
          <w:spacing w:val="60"/>
        </w:rPr>
        <w:t xml:space="preserve"> </w:t>
      </w:r>
      <w:r w:rsidRPr="00635779">
        <w:t>ви</w:t>
      </w:r>
      <w:r w:rsidRPr="00635779">
        <w:t>щого</w:t>
      </w:r>
      <w:r w:rsidRPr="00635779">
        <w:rPr>
          <w:spacing w:val="59"/>
        </w:rPr>
        <w:t xml:space="preserve"> </w:t>
      </w:r>
      <w:r w:rsidRPr="00635779">
        <w:rPr>
          <w:spacing w:val="-1"/>
        </w:rPr>
        <w:t>навчального</w:t>
      </w:r>
      <w:r w:rsidRPr="00635779">
        <w:rPr>
          <w:spacing w:val="59"/>
        </w:rPr>
        <w:t xml:space="preserve"> </w:t>
      </w:r>
      <w:r w:rsidRPr="00635779">
        <w:rPr>
          <w:spacing w:val="-1"/>
        </w:rPr>
        <w:t>закладу</w:t>
      </w:r>
      <w:r w:rsidRPr="00635779">
        <w:rPr>
          <w:spacing w:val="57"/>
        </w:rPr>
        <w:t xml:space="preserve"> </w:t>
      </w:r>
      <w:r w:rsidRPr="00635779">
        <w:t>потрібно,</w:t>
      </w:r>
      <w:r w:rsidRPr="00635779">
        <w:rPr>
          <w:spacing w:val="58"/>
        </w:rPr>
        <w:t xml:space="preserve"> </w:t>
      </w:r>
      <w:r w:rsidRPr="00635779">
        <w:rPr>
          <w:spacing w:val="-1"/>
        </w:rPr>
        <w:t>як</w:t>
      </w:r>
      <w:r w:rsidRPr="00635779">
        <w:rPr>
          <w:spacing w:val="59"/>
        </w:rPr>
        <w:t xml:space="preserve"> </w:t>
      </w:r>
      <w:r w:rsidRPr="00635779">
        <w:rPr>
          <w:spacing w:val="-1"/>
        </w:rPr>
        <w:t>правило,</w:t>
      </w:r>
      <w:r w:rsidRPr="00635779">
        <w:rPr>
          <w:spacing w:val="59"/>
        </w:rPr>
        <w:t xml:space="preserve"> </w:t>
      </w:r>
      <w:r w:rsidRPr="00635779">
        <w:t>ще</w:t>
      </w:r>
      <w:r w:rsidRPr="00635779">
        <w:rPr>
          <w:spacing w:val="69"/>
        </w:rPr>
        <w:t xml:space="preserve"> </w:t>
      </w:r>
      <w:r w:rsidRPr="00635779">
        <w:rPr>
          <w:spacing w:val="-1"/>
        </w:rPr>
        <w:t>чимало</w:t>
      </w:r>
      <w:r w:rsidRPr="00635779">
        <w:t xml:space="preserve"> </w:t>
      </w:r>
      <w:r w:rsidRPr="00635779">
        <w:rPr>
          <w:spacing w:val="-1"/>
        </w:rPr>
        <w:t>часу,</w:t>
      </w:r>
      <w:r w:rsidRPr="00635779">
        <w:t xml:space="preserve"> щоб</w:t>
      </w:r>
      <w:r w:rsidRPr="00635779">
        <w:rPr>
          <w:spacing w:val="1"/>
        </w:rPr>
        <w:t xml:space="preserve"> </w:t>
      </w:r>
      <w:r w:rsidRPr="00635779">
        <w:rPr>
          <w:spacing w:val="-1"/>
        </w:rPr>
        <w:t>адаптуватися</w:t>
      </w:r>
      <w:r w:rsidRPr="00635779">
        <w:rPr>
          <w:spacing w:val="-2"/>
        </w:rPr>
        <w:t xml:space="preserve"> </w:t>
      </w:r>
      <w:r w:rsidRPr="00635779">
        <w:t>до</w:t>
      </w:r>
      <w:r w:rsidRPr="00635779">
        <w:rPr>
          <w:spacing w:val="1"/>
        </w:rPr>
        <w:t xml:space="preserve"> </w:t>
      </w:r>
      <w:r w:rsidRPr="00635779">
        <w:t xml:space="preserve">умов </w:t>
      </w:r>
      <w:r w:rsidRPr="00635779">
        <w:rPr>
          <w:spacing w:val="-1"/>
        </w:rPr>
        <w:t>професійної</w:t>
      </w:r>
      <w:r w:rsidRPr="00635779">
        <w:rPr>
          <w:spacing w:val="-3"/>
        </w:rPr>
        <w:t xml:space="preserve"> </w:t>
      </w:r>
      <w:r w:rsidRPr="00635779">
        <w:rPr>
          <w:spacing w:val="-1"/>
        </w:rPr>
        <w:t>діяльності.</w:t>
      </w:r>
    </w:p>
    <w:p w14:paraId="5D709055" w14:textId="77777777" w:rsidR="00000000" w:rsidRPr="00635779" w:rsidRDefault="00717F83">
      <w:pPr>
        <w:pStyle w:val="a3"/>
        <w:kinsoku w:val="0"/>
        <w:overflowPunct w:val="0"/>
        <w:spacing w:before="0" w:line="276" w:lineRule="auto"/>
        <w:ind w:right="168"/>
        <w:jc w:val="both"/>
        <w:rPr>
          <w:spacing w:val="-1"/>
        </w:rPr>
      </w:pPr>
      <w:r w:rsidRPr="00635779">
        <w:t>В</w:t>
      </w:r>
      <w:r w:rsidRPr="00635779">
        <w:rPr>
          <w:spacing w:val="34"/>
        </w:rPr>
        <w:t xml:space="preserve"> </w:t>
      </w:r>
      <w:r w:rsidRPr="00635779">
        <w:t>даний</w:t>
      </w:r>
      <w:r w:rsidRPr="00635779">
        <w:rPr>
          <w:spacing w:val="35"/>
        </w:rPr>
        <w:t xml:space="preserve"> </w:t>
      </w:r>
      <w:r w:rsidRPr="00635779">
        <w:rPr>
          <w:spacing w:val="-1"/>
        </w:rPr>
        <w:t>час</w:t>
      </w:r>
      <w:r w:rsidRPr="00635779">
        <w:rPr>
          <w:spacing w:val="33"/>
        </w:rPr>
        <w:t xml:space="preserve"> </w:t>
      </w:r>
      <w:r w:rsidRPr="00635779">
        <w:rPr>
          <w:spacing w:val="-1"/>
        </w:rPr>
        <w:t>спостерігається</w:t>
      </w:r>
      <w:r w:rsidRPr="00635779">
        <w:rPr>
          <w:spacing w:val="33"/>
        </w:rPr>
        <w:t xml:space="preserve"> </w:t>
      </w:r>
      <w:r w:rsidRPr="00635779">
        <w:rPr>
          <w:spacing w:val="-1"/>
        </w:rPr>
        <w:t>великий</w:t>
      </w:r>
      <w:r w:rsidRPr="00635779">
        <w:rPr>
          <w:spacing w:val="35"/>
        </w:rPr>
        <w:t xml:space="preserve"> </w:t>
      </w:r>
      <w:r w:rsidRPr="00635779">
        <w:t>попит</w:t>
      </w:r>
      <w:r w:rsidRPr="00635779">
        <w:rPr>
          <w:spacing w:val="36"/>
        </w:rPr>
        <w:t xml:space="preserve"> </w:t>
      </w:r>
      <w:r w:rsidRPr="00635779">
        <w:t>на</w:t>
      </w:r>
      <w:r w:rsidRPr="00635779">
        <w:rPr>
          <w:spacing w:val="34"/>
        </w:rPr>
        <w:t xml:space="preserve"> </w:t>
      </w:r>
      <w:r w:rsidRPr="00635779">
        <w:t>фахівців-</w:t>
      </w:r>
      <w:hyperlink r:id="rId37" w:history="1">
        <w:r w:rsidRPr="00635779">
          <w:t>психологів</w:t>
        </w:r>
      </w:hyperlink>
      <w:r w:rsidRPr="00635779">
        <w:t>.</w:t>
      </w:r>
      <w:r w:rsidRPr="00635779">
        <w:rPr>
          <w:spacing w:val="41"/>
        </w:rPr>
        <w:t xml:space="preserve"> </w:t>
      </w:r>
      <w:r w:rsidRPr="00635779">
        <w:t>Ця</w:t>
      </w:r>
      <w:r w:rsidRPr="00635779">
        <w:rPr>
          <w:spacing w:val="32"/>
        </w:rPr>
        <w:t xml:space="preserve"> </w:t>
      </w:r>
      <w:r w:rsidRPr="00635779">
        <w:rPr>
          <w:spacing w:val="-1"/>
        </w:rPr>
        <w:t>спеціальність</w:t>
      </w:r>
      <w:r w:rsidRPr="00635779">
        <w:rPr>
          <w:spacing w:val="37"/>
        </w:rPr>
        <w:t xml:space="preserve"> </w:t>
      </w:r>
      <w:r w:rsidRPr="00635779">
        <w:t>є</w:t>
      </w:r>
      <w:r w:rsidRPr="00635779">
        <w:rPr>
          <w:spacing w:val="35"/>
        </w:rPr>
        <w:t xml:space="preserve"> </w:t>
      </w:r>
      <w:r w:rsidRPr="00635779">
        <w:rPr>
          <w:spacing w:val="-1"/>
        </w:rPr>
        <w:t>затребуваною</w:t>
      </w:r>
      <w:r w:rsidRPr="00635779">
        <w:rPr>
          <w:spacing w:val="35"/>
        </w:rPr>
        <w:t xml:space="preserve"> </w:t>
      </w:r>
      <w:r w:rsidRPr="00635779">
        <w:t>в</w:t>
      </w:r>
      <w:r w:rsidRPr="00635779">
        <w:rPr>
          <w:spacing w:val="34"/>
        </w:rPr>
        <w:t xml:space="preserve"> </w:t>
      </w:r>
      <w:r w:rsidRPr="00635779">
        <w:rPr>
          <w:spacing w:val="-1"/>
        </w:rPr>
        <w:t>багатьох</w:t>
      </w:r>
      <w:r w:rsidRPr="00635779">
        <w:rPr>
          <w:spacing w:val="35"/>
        </w:rPr>
        <w:t xml:space="preserve"> </w:t>
      </w:r>
      <w:r w:rsidRPr="00635779">
        <w:rPr>
          <w:spacing w:val="-1"/>
        </w:rPr>
        <w:t>галузях.</w:t>
      </w:r>
      <w:r w:rsidRPr="00635779">
        <w:rPr>
          <w:spacing w:val="33"/>
        </w:rPr>
        <w:t xml:space="preserve"> </w:t>
      </w:r>
      <w:r w:rsidRPr="00635779">
        <w:t>Але</w:t>
      </w:r>
      <w:r w:rsidRPr="00635779">
        <w:rPr>
          <w:spacing w:val="33"/>
        </w:rPr>
        <w:t xml:space="preserve"> </w:t>
      </w:r>
      <w:r w:rsidRPr="00635779">
        <w:rPr>
          <w:spacing w:val="-1"/>
        </w:rPr>
        <w:t>підготовка</w:t>
      </w:r>
      <w:r w:rsidRPr="00635779">
        <w:rPr>
          <w:spacing w:val="69"/>
        </w:rPr>
        <w:t xml:space="preserve"> </w:t>
      </w:r>
      <w:r w:rsidRPr="00635779">
        <w:t>такого</w:t>
      </w:r>
      <w:r w:rsidRPr="00635779">
        <w:rPr>
          <w:spacing w:val="47"/>
        </w:rPr>
        <w:t xml:space="preserve"> </w:t>
      </w:r>
      <w:r w:rsidRPr="00635779">
        <w:rPr>
          <w:spacing w:val="-1"/>
        </w:rPr>
        <w:t>фахівця</w:t>
      </w:r>
      <w:r w:rsidRPr="00635779">
        <w:rPr>
          <w:spacing w:val="46"/>
        </w:rPr>
        <w:t xml:space="preserve"> </w:t>
      </w:r>
      <w:r w:rsidRPr="00635779">
        <w:t>є</w:t>
      </w:r>
      <w:r w:rsidRPr="00635779">
        <w:rPr>
          <w:spacing w:val="47"/>
        </w:rPr>
        <w:t xml:space="preserve"> </w:t>
      </w:r>
      <w:r w:rsidRPr="00635779">
        <w:t>також</w:t>
      </w:r>
      <w:r w:rsidRPr="00635779">
        <w:rPr>
          <w:spacing w:val="46"/>
        </w:rPr>
        <w:t xml:space="preserve"> </w:t>
      </w:r>
      <w:r w:rsidRPr="00635779">
        <w:rPr>
          <w:spacing w:val="-1"/>
        </w:rPr>
        <w:t>лише</w:t>
      </w:r>
      <w:r w:rsidRPr="00635779">
        <w:rPr>
          <w:spacing w:val="48"/>
        </w:rPr>
        <w:t xml:space="preserve"> </w:t>
      </w:r>
      <w:r w:rsidRPr="00635779">
        <w:rPr>
          <w:spacing w:val="-1"/>
        </w:rPr>
        <w:t>інформаційної.</w:t>
      </w:r>
      <w:r w:rsidRPr="00635779">
        <w:rPr>
          <w:spacing w:val="47"/>
        </w:rPr>
        <w:t xml:space="preserve"> </w:t>
      </w:r>
      <w:r w:rsidRPr="00635779">
        <w:rPr>
          <w:spacing w:val="-1"/>
        </w:rPr>
        <w:t>Основу</w:t>
      </w:r>
      <w:r w:rsidRPr="00635779">
        <w:rPr>
          <w:spacing w:val="48"/>
        </w:rPr>
        <w:t xml:space="preserve"> </w:t>
      </w:r>
      <w:r w:rsidRPr="00635779">
        <w:rPr>
          <w:spacing w:val="-1"/>
        </w:rPr>
        <w:t>професійної</w:t>
      </w:r>
      <w:r w:rsidRPr="00635779">
        <w:rPr>
          <w:spacing w:val="47"/>
        </w:rPr>
        <w:t xml:space="preserve"> </w:t>
      </w:r>
      <w:r w:rsidRPr="00635779">
        <w:rPr>
          <w:spacing w:val="-1"/>
        </w:rPr>
        <w:t>освіти</w:t>
      </w:r>
    </w:p>
    <w:p w14:paraId="425DF3E8" w14:textId="77777777" w:rsidR="00000000" w:rsidRPr="00635779" w:rsidRDefault="00717F83">
      <w:pPr>
        <w:pStyle w:val="a3"/>
        <w:kinsoku w:val="0"/>
        <w:overflowPunct w:val="0"/>
        <w:spacing w:before="0" w:line="276" w:lineRule="auto"/>
        <w:ind w:right="168"/>
        <w:jc w:val="both"/>
        <w:rPr>
          <w:spacing w:val="-1"/>
        </w:rPr>
        <w:sectPr w:rsidR="00000000" w:rsidRPr="00635779">
          <w:pgSz w:w="11910" w:h="16840"/>
          <w:pgMar w:top="1240" w:right="960" w:bottom="1060" w:left="960" w:header="653" w:footer="868" w:gutter="0"/>
          <w:cols w:space="720"/>
          <w:noEndnote/>
        </w:sectPr>
      </w:pPr>
    </w:p>
    <w:p w14:paraId="2962F2C2" w14:textId="77777777" w:rsidR="00000000" w:rsidRPr="00635779" w:rsidRDefault="00717F83">
      <w:pPr>
        <w:pStyle w:val="a3"/>
        <w:kinsoku w:val="0"/>
        <w:overflowPunct w:val="0"/>
        <w:spacing w:before="11"/>
        <w:ind w:left="0" w:firstLine="0"/>
        <w:rPr>
          <w:sz w:val="29"/>
          <w:szCs w:val="29"/>
        </w:rPr>
      </w:pPr>
    </w:p>
    <w:p w14:paraId="5407D065" w14:textId="77777777" w:rsidR="00000000" w:rsidRPr="00635779" w:rsidRDefault="00717F83">
      <w:pPr>
        <w:pStyle w:val="a3"/>
        <w:kinsoku w:val="0"/>
        <w:overflowPunct w:val="0"/>
        <w:spacing w:before="61" w:line="275" w:lineRule="auto"/>
        <w:ind w:right="169" w:firstLine="0"/>
        <w:rPr>
          <w:spacing w:val="-1"/>
        </w:rPr>
      </w:pPr>
      <w:r w:rsidRPr="00635779">
        <w:rPr>
          <w:spacing w:val="-1"/>
        </w:rPr>
        <w:t>майбутнього</w:t>
      </w:r>
      <w:r w:rsidRPr="00635779">
        <w:rPr>
          <w:spacing w:val="63"/>
        </w:rPr>
        <w:t xml:space="preserve"> </w:t>
      </w:r>
      <w:hyperlink r:id="rId38" w:history="1">
        <w:r w:rsidRPr="00635779">
          <w:rPr>
            <w:spacing w:val="-1"/>
          </w:rPr>
          <w:t>психолога</w:t>
        </w:r>
      </w:hyperlink>
      <w:r w:rsidRPr="00635779">
        <w:rPr>
          <w:spacing w:val="61"/>
        </w:rPr>
        <w:t xml:space="preserve"> </w:t>
      </w:r>
      <w:r w:rsidRPr="00635779">
        <w:rPr>
          <w:spacing w:val="-1"/>
        </w:rPr>
        <w:t>становить</w:t>
      </w:r>
      <w:r w:rsidRPr="00635779">
        <w:rPr>
          <w:spacing w:val="61"/>
        </w:rPr>
        <w:t xml:space="preserve"> </w:t>
      </w:r>
      <w:r w:rsidRPr="00635779">
        <w:rPr>
          <w:spacing w:val="-1"/>
        </w:rPr>
        <w:t>систематичне</w:t>
      </w:r>
      <w:r w:rsidRPr="00635779">
        <w:rPr>
          <w:spacing w:val="60"/>
        </w:rPr>
        <w:t xml:space="preserve"> </w:t>
      </w:r>
      <w:r w:rsidRPr="00635779">
        <w:t>навчання</w:t>
      </w:r>
      <w:r w:rsidRPr="00635779">
        <w:rPr>
          <w:spacing w:val="63"/>
        </w:rPr>
        <w:t xml:space="preserve"> </w:t>
      </w:r>
      <w:r w:rsidRPr="00635779">
        <w:t>з</w:t>
      </w:r>
      <w:r w:rsidRPr="00635779">
        <w:rPr>
          <w:spacing w:val="64"/>
        </w:rPr>
        <w:t xml:space="preserve"> </w:t>
      </w:r>
      <w:hyperlink r:id="rId39" w:history="1">
        <w:r w:rsidRPr="00635779">
          <w:t>відповідних</w:t>
        </w:r>
      </w:hyperlink>
      <w:r w:rsidRPr="00635779">
        <w:rPr>
          <w:spacing w:val="65"/>
        </w:rPr>
        <w:t xml:space="preserve"> </w:t>
      </w:r>
      <w:r w:rsidRPr="00635779">
        <w:rPr>
          <w:spacing w:val="-1"/>
        </w:rPr>
        <w:t>дисциплін</w:t>
      </w:r>
      <w:r w:rsidRPr="00635779">
        <w:rPr>
          <w:spacing w:val="1"/>
        </w:rPr>
        <w:t xml:space="preserve"> </w:t>
      </w:r>
      <w:r w:rsidRPr="00635779">
        <w:t>[2,</w:t>
      </w:r>
      <w:r w:rsidRPr="00635779">
        <w:rPr>
          <w:spacing w:val="-1"/>
        </w:rPr>
        <w:t xml:space="preserve"> с.</w:t>
      </w:r>
      <w:r w:rsidRPr="00635779">
        <w:rPr>
          <w:spacing w:val="-2"/>
        </w:rPr>
        <w:t xml:space="preserve"> </w:t>
      </w:r>
      <w:r w:rsidRPr="00635779">
        <w:rPr>
          <w:spacing w:val="-1"/>
        </w:rPr>
        <w:t>89].</w:t>
      </w:r>
    </w:p>
    <w:p w14:paraId="4AD29D50" w14:textId="77777777" w:rsidR="00000000" w:rsidRPr="00635779" w:rsidRDefault="00717F83">
      <w:pPr>
        <w:pStyle w:val="a3"/>
        <w:kinsoku w:val="0"/>
        <w:overflowPunct w:val="0"/>
        <w:spacing w:before="2" w:line="276" w:lineRule="auto"/>
        <w:ind w:right="170"/>
        <w:jc w:val="both"/>
        <w:rPr>
          <w:spacing w:val="-1"/>
        </w:rPr>
      </w:pPr>
      <w:r w:rsidRPr="00635779">
        <w:rPr>
          <w:spacing w:val="-1"/>
        </w:rPr>
        <w:t>Професіоналізм</w:t>
      </w:r>
      <w:r w:rsidRPr="00635779">
        <w:rPr>
          <w:spacing w:val="5"/>
        </w:rPr>
        <w:t xml:space="preserve"> </w:t>
      </w:r>
      <w:r w:rsidRPr="00635779">
        <w:rPr>
          <w:spacing w:val="-1"/>
        </w:rPr>
        <w:t>ос</w:t>
      </w:r>
      <w:r w:rsidRPr="00635779">
        <w:rPr>
          <w:spacing w:val="-1"/>
        </w:rPr>
        <w:t>обистості</w:t>
      </w:r>
      <w:r w:rsidRPr="00635779">
        <w:rPr>
          <w:spacing w:val="6"/>
        </w:rPr>
        <w:t xml:space="preserve"> </w:t>
      </w:r>
      <w:r w:rsidRPr="00635779">
        <w:rPr>
          <w:spacing w:val="-1"/>
        </w:rPr>
        <w:t>передбачає</w:t>
      </w:r>
      <w:r w:rsidRPr="00635779">
        <w:rPr>
          <w:spacing w:val="6"/>
        </w:rPr>
        <w:t xml:space="preserve"> </w:t>
      </w:r>
      <w:r w:rsidRPr="00635779">
        <w:rPr>
          <w:spacing w:val="-1"/>
        </w:rPr>
        <w:t>об’єктивність</w:t>
      </w:r>
      <w:r w:rsidRPr="00635779">
        <w:rPr>
          <w:spacing w:val="4"/>
        </w:rPr>
        <w:t xml:space="preserve"> </w:t>
      </w:r>
      <w:r w:rsidRPr="00635779">
        <w:rPr>
          <w:spacing w:val="-1"/>
        </w:rPr>
        <w:t>психолога</w:t>
      </w:r>
      <w:r w:rsidRPr="00635779">
        <w:rPr>
          <w:spacing w:val="4"/>
        </w:rPr>
        <w:t xml:space="preserve"> </w:t>
      </w:r>
      <w:r w:rsidRPr="00635779">
        <w:t>при</w:t>
      </w:r>
      <w:r w:rsidRPr="00635779">
        <w:rPr>
          <w:spacing w:val="83"/>
        </w:rPr>
        <w:t xml:space="preserve"> </w:t>
      </w:r>
      <w:r w:rsidRPr="00635779">
        <w:rPr>
          <w:spacing w:val="-1"/>
        </w:rPr>
        <w:t>сприйнятті</w:t>
      </w:r>
      <w:r w:rsidRPr="00635779">
        <w:rPr>
          <w:spacing w:val="45"/>
        </w:rPr>
        <w:t xml:space="preserve"> </w:t>
      </w:r>
      <w:r w:rsidRPr="00635779">
        <w:t>та</w:t>
      </w:r>
      <w:r w:rsidRPr="00635779">
        <w:rPr>
          <w:spacing w:val="46"/>
        </w:rPr>
        <w:t xml:space="preserve"> </w:t>
      </w:r>
      <w:r w:rsidRPr="00635779">
        <w:rPr>
          <w:spacing w:val="-1"/>
        </w:rPr>
        <w:t>аналізі</w:t>
      </w:r>
      <w:r w:rsidRPr="00635779">
        <w:rPr>
          <w:spacing w:val="47"/>
        </w:rPr>
        <w:t xml:space="preserve"> </w:t>
      </w:r>
      <w:r w:rsidRPr="00635779">
        <w:rPr>
          <w:spacing w:val="-1"/>
        </w:rPr>
        <w:t>складних</w:t>
      </w:r>
      <w:r w:rsidRPr="00635779">
        <w:rPr>
          <w:spacing w:val="52"/>
        </w:rPr>
        <w:t xml:space="preserve"> </w:t>
      </w:r>
      <w:hyperlink r:id="rId40" w:history="1">
        <w:r w:rsidRPr="00635779">
          <w:rPr>
            <w:spacing w:val="-1"/>
          </w:rPr>
          <w:t>педагогічних</w:t>
        </w:r>
      </w:hyperlink>
      <w:r w:rsidRPr="00635779">
        <w:rPr>
          <w:spacing w:val="50"/>
        </w:rPr>
        <w:t xml:space="preserve"> </w:t>
      </w:r>
      <w:r w:rsidRPr="00635779">
        <w:rPr>
          <w:spacing w:val="-1"/>
        </w:rPr>
        <w:t>ситуацій;</w:t>
      </w:r>
      <w:r w:rsidRPr="00635779">
        <w:rPr>
          <w:spacing w:val="45"/>
        </w:rPr>
        <w:t xml:space="preserve"> </w:t>
      </w:r>
      <w:r w:rsidRPr="00635779">
        <w:t>вміння</w:t>
      </w:r>
      <w:r w:rsidRPr="00635779">
        <w:rPr>
          <w:spacing w:val="46"/>
        </w:rPr>
        <w:t xml:space="preserve"> </w:t>
      </w:r>
      <w:r w:rsidRPr="00635779">
        <w:rPr>
          <w:spacing w:val="-1"/>
        </w:rPr>
        <w:t>визначити</w:t>
      </w:r>
      <w:r w:rsidRPr="00635779">
        <w:rPr>
          <w:spacing w:val="75"/>
        </w:rPr>
        <w:t xml:space="preserve"> </w:t>
      </w:r>
      <w:r w:rsidRPr="00635779">
        <w:t>коло</w:t>
      </w:r>
      <w:r w:rsidRPr="00635779">
        <w:rPr>
          <w:spacing w:val="62"/>
        </w:rPr>
        <w:t xml:space="preserve"> </w:t>
      </w:r>
      <w:r w:rsidRPr="00635779">
        <w:rPr>
          <w:spacing w:val="-1"/>
        </w:rPr>
        <w:t>доступних</w:t>
      </w:r>
      <w:r w:rsidRPr="00635779">
        <w:rPr>
          <w:spacing w:val="62"/>
        </w:rPr>
        <w:t xml:space="preserve"> </w:t>
      </w:r>
      <w:r w:rsidRPr="00635779">
        <w:rPr>
          <w:spacing w:val="-1"/>
        </w:rPr>
        <w:t>йому</w:t>
      </w:r>
      <w:r w:rsidRPr="00635779">
        <w:rPr>
          <w:spacing w:val="60"/>
        </w:rPr>
        <w:t xml:space="preserve"> </w:t>
      </w:r>
      <w:r w:rsidRPr="00635779">
        <w:rPr>
          <w:spacing w:val="-1"/>
        </w:rPr>
        <w:t>завдань;</w:t>
      </w:r>
      <w:r w:rsidRPr="00635779">
        <w:rPr>
          <w:spacing w:val="64"/>
        </w:rPr>
        <w:t xml:space="preserve"> </w:t>
      </w:r>
      <w:r w:rsidRPr="00635779">
        <w:rPr>
          <w:spacing w:val="-1"/>
        </w:rPr>
        <w:t>готовніс</w:t>
      </w:r>
      <w:r w:rsidRPr="00635779">
        <w:rPr>
          <w:spacing w:val="-1"/>
        </w:rPr>
        <w:t>ть</w:t>
      </w:r>
      <w:r w:rsidRPr="00635779">
        <w:rPr>
          <w:spacing w:val="62"/>
        </w:rPr>
        <w:t xml:space="preserve"> </w:t>
      </w:r>
      <w:r w:rsidRPr="00635779">
        <w:rPr>
          <w:spacing w:val="-1"/>
        </w:rPr>
        <w:t>застосувати</w:t>
      </w:r>
      <w:r w:rsidRPr="00635779">
        <w:rPr>
          <w:spacing w:val="64"/>
        </w:rPr>
        <w:t xml:space="preserve"> </w:t>
      </w:r>
      <w:r w:rsidRPr="00635779">
        <w:rPr>
          <w:spacing w:val="-1"/>
        </w:rPr>
        <w:t>свій</w:t>
      </w:r>
      <w:r w:rsidRPr="00635779">
        <w:rPr>
          <w:spacing w:val="62"/>
        </w:rPr>
        <w:t xml:space="preserve"> </w:t>
      </w:r>
      <w:r w:rsidRPr="00635779">
        <w:rPr>
          <w:spacing w:val="-1"/>
        </w:rPr>
        <w:t>професійний</w:t>
      </w:r>
      <w:r w:rsidRPr="00635779">
        <w:rPr>
          <w:spacing w:val="65"/>
        </w:rPr>
        <w:t xml:space="preserve"> </w:t>
      </w:r>
      <w:r w:rsidRPr="00635779">
        <w:rPr>
          <w:spacing w:val="-1"/>
        </w:rPr>
        <w:t>досвід</w:t>
      </w:r>
      <w:r w:rsidRPr="00635779">
        <w:rPr>
          <w:spacing w:val="31"/>
        </w:rPr>
        <w:t xml:space="preserve"> </w:t>
      </w:r>
      <w:r w:rsidRPr="00635779">
        <w:t>у</w:t>
      </w:r>
      <w:r w:rsidRPr="00635779">
        <w:rPr>
          <w:spacing w:val="31"/>
        </w:rPr>
        <w:t xml:space="preserve"> </w:t>
      </w:r>
      <w:r w:rsidRPr="00635779">
        <w:rPr>
          <w:spacing w:val="-1"/>
        </w:rPr>
        <w:t>відповідності</w:t>
      </w:r>
      <w:r w:rsidRPr="00635779">
        <w:rPr>
          <w:spacing w:val="33"/>
        </w:rPr>
        <w:t xml:space="preserve"> </w:t>
      </w:r>
      <w:r w:rsidRPr="00635779">
        <w:t>з</w:t>
      </w:r>
      <w:r w:rsidRPr="00635779">
        <w:rPr>
          <w:spacing w:val="31"/>
        </w:rPr>
        <w:t xml:space="preserve"> </w:t>
      </w:r>
      <w:r w:rsidRPr="00635779">
        <w:rPr>
          <w:spacing w:val="-1"/>
        </w:rPr>
        <w:t>новими</w:t>
      </w:r>
      <w:r w:rsidRPr="00635779">
        <w:rPr>
          <w:spacing w:val="30"/>
        </w:rPr>
        <w:t xml:space="preserve"> </w:t>
      </w:r>
      <w:r w:rsidRPr="00635779">
        <w:rPr>
          <w:spacing w:val="-1"/>
        </w:rPr>
        <w:t>обставинами,</w:t>
      </w:r>
      <w:r w:rsidRPr="00635779">
        <w:rPr>
          <w:spacing w:val="37"/>
        </w:rPr>
        <w:t xml:space="preserve"> </w:t>
      </w:r>
      <w:hyperlink r:id="rId41" w:history="1">
        <w:r w:rsidRPr="00635779">
          <w:rPr>
            <w:spacing w:val="-1"/>
          </w:rPr>
          <w:t>ситуаціями</w:t>
        </w:r>
      </w:hyperlink>
      <w:r w:rsidRPr="00635779">
        <w:rPr>
          <w:spacing w:val="-1"/>
        </w:rPr>
        <w:t>.</w:t>
      </w:r>
      <w:r w:rsidRPr="00635779">
        <w:rPr>
          <w:spacing w:val="32"/>
        </w:rPr>
        <w:t xml:space="preserve"> </w:t>
      </w:r>
      <w:r w:rsidRPr="00635779">
        <w:t>Це</w:t>
      </w:r>
      <w:r w:rsidRPr="00635779">
        <w:rPr>
          <w:spacing w:val="30"/>
        </w:rPr>
        <w:t xml:space="preserve"> </w:t>
      </w:r>
      <w:r w:rsidRPr="00635779">
        <w:rPr>
          <w:spacing w:val="-1"/>
        </w:rPr>
        <w:t>передбачає</w:t>
      </w:r>
      <w:r w:rsidRPr="00635779">
        <w:rPr>
          <w:spacing w:val="77"/>
        </w:rPr>
        <w:t xml:space="preserve"> </w:t>
      </w:r>
      <w:r w:rsidRPr="00635779">
        <w:rPr>
          <w:spacing w:val="-1"/>
        </w:rPr>
        <w:t>створення</w:t>
      </w:r>
      <w:r w:rsidRPr="00635779">
        <w:rPr>
          <w:spacing w:val="69"/>
        </w:rPr>
        <w:t xml:space="preserve"> </w:t>
      </w:r>
      <w:r w:rsidRPr="00635779">
        <w:t>в</w:t>
      </w:r>
      <w:r w:rsidRPr="00635779">
        <w:rPr>
          <w:spacing w:val="69"/>
        </w:rPr>
        <w:t xml:space="preserve"> </w:t>
      </w:r>
      <w:r w:rsidRPr="00635779">
        <w:rPr>
          <w:spacing w:val="-1"/>
        </w:rPr>
        <w:t>рамках</w:t>
      </w:r>
      <w:r w:rsidRPr="00635779">
        <w:rPr>
          <w:spacing w:val="70"/>
        </w:rPr>
        <w:t xml:space="preserve"> </w:t>
      </w:r>
      <w:r w:rsidRPr="00635779">
        <w:rPr>
          <w:spacing w:val="-1"/>
        </w:rPr>
        <w:t>навчальної</w:t>
      </w:r>
      <w:r w:rsidRPr="00635779">
        <w:rPr>
          <w:spacing w:val="70"/>
        </w:rPr>
        <w:t xml:space="preserve"> </w:t>
      </w:r>
      <w:r w:rsidRPr="00635779">
        <w:t>програми</w:t>
      </w:r>
      <w:r w:rsidRPr="00635779">
        <w:rPr>
          <w:spacing w:val="70"/>
        </w:rPr>
        <w:t xml:space="preserve"> </w:t>
      </w:r>
      <w:r w:rsidRPr="00635779">
        <w:rPr>
          <w:spacing w:val="-1"/>
        </w:rPr>
        <w:t>відповідних</w:t>
      </w:r>
      <w:r w:rsidRPr="00635779">
        <w:rPr>
          <w:spacing w:val="70"/>
        </w:rPr>
        <w:t xml:space="preserve"> </w:t>
      </w:r>
      <w:r w:rsidRPr="00635779">
        <w:rPr>
          <w:spacing w:val="-1"/>
        </w:rPr>
        <w:t>умов</w:t>
      </w:r>
      <w:r w:rsidRPr="00635779">
        <w:rPr>
          <w:spacing w:val="70"/>
        </w:rPr>
        <w:t xml:space="preserve"> </w:t>
      </w:r>
      <w:r w:rsidRPr="00635779">
        <w:rPr>
          <w:spacing w:val="-1"/>
        </w:rPr>
        <w:t>для</w:t>
      </w:r>
      <w:r w:rsidRPr="00635779">
        <w:rPr>
          <w:spacing w:val="59"/>
        </w:rPr>
        <w:t xml:space="preserve"> </w:t>
      </w:r>
      <w:r w:rsidRPr="00635779">
        <w:rPr>
          <w:spacing w:val="-1"/>
        </w:rPr>
        <w:t>самоп</w:t>
      </w:r>
      <w:r w:rsidRPr="00635779">
        <w:rPr>
          <w:spacing w:val="-1"/>
        </w:rPr>
        <w:t>ізнання,</w:t>
      </w:r>
      <w:r w:rsidRPr="00635779">
        <w:rPr>
          <w:spacing w:val="49"/>
        </w:rPr>
        <w:t xml:space="preserve"> </w:t>
      </w:r>
      <w:r w:rsidRPr="00635779">
        <w:rPr>
          <w:spacing w:val="-1"/>
        </w:rPr>
        <w:t>саморозвитку,</w:t>
      </w:r>
      <w:r w:rsidRPr="00635779">
        <w:rPr>
          <w:spacing w:val="48"/>
        </w:rPr>
        <w:t xml:space="preserve"> </w:t>
      </w:r>
      <w:r w:rsidRPr="00635779">
        <w:rPr>
          <w:spacing w:val="-1"/>
        </w:rPr>
        <w:t>самовдосконалення</w:t>
      </w:r>
      <w:r w:rsidRPr="00635779">
        <w:rPr>
          <w:spacing w:val="51"/>
        </w:rPr>
        <w:t xml:space="preserve"> </w:t>
      </w:r>
      <w:r w:rsidRPr="00635779">
        <w:t>та</w:t>
      </w:r>
      <w:r w:rsidRPr="00635779">
        <w:rPr>
          <w:spacing w:val="49"/>
        </w:rPr>
        <w:t xml:space="preserve"> </w:t>
      </w:r>
      <w:r w:rsidRPr="00635779">
        <w:rPr>
          <w:spacing w:val="-1"/>
        </w:rPr>
        <w:t>самореалізації</w:t>
      </w:r>
      <w:r w:rsidRPr="00635779">
        <w:rPr>
          <w:spacing w:val="59"/>
        </w:rPr>
        <w:t xml:space="preserve"> </w:t>
      </w:r>
      <w:r w:rsidRPr="00635779">
        <w:rPr>
          <w:spacing w:val="-1"/>
        </w:rPr>
        <w:t>особистості</w:t>
      </w:r>
      <w:r w:rsidRPr="00635779">
        <w:t xml:space="preserve"> </w:t>
      </w:r>
      <w:r w:rsidRPr="00635779">
        <w:rPr>
          <w:spacing w:val="-1"/>
        </w:rPr>
        <w:t>студента.</w:t>
      </w:r>
    </w:p>
    <w:p w14:paraId="0CE9F21D" w14:textId="77777777" w:rsidR="00000000" w:rsidRPr="00635779" w:rsidRDefault="00717F83">
      <w:pPr>
        <w:pStyle w:val="a3"/>
        <w:kinsoku w:val="0"/>
        <w:overflowPunct w:val="0"/>
        <w:spacing w:line="276" w:lineRule="auto"/>
        <w:ind w:right="169"/>
        <w:jc w:val="both"/>
      </w:pPr>
      <w:r w:rsidRPr="00635779">
        <w:t>На</w:t>
      </w:r>
      <w:r w:rsidRPr="00635779">
        <w:rPr>
          <w:spacing w:val="38"/>
        </w:rPr>
        <w:t xml:space="preserve"> </w:t>
      </w:r>
      <w:r w:rsidRPr="00635779">
        <w:t>думку</w:t>
      </w:r>
      <w:r w:rsidRPr="00635779">
        <w:rPr>
          <w:spacing w:val="38"/>
        </w:rPr>
        <w:t xml:space="preserve"> </w:t>
      </w:r>
      <w:r w:rsidRPr="00635779">
        <w:t>таких</w:t>
      </w:r>
      <w:r w:rsidRPr="00635779">
        <w:rPr>
          <w:spacing w:val="41"/>
        </w:rPr>
        <w:t xml:space="preserve"> </w:t>
      </w:r>
      <w:r w:rsidRPr="00635779">
        <w:t>вчених,</w:t>
      </w:r>
      <w:r w:rsidRPr="00635779">
        <w:rPr>
          <w:spacing w:val="39"/>
        </w:rPr>
        <w:t xml:space="preserve"> </w:t>
      </w:r>
      <w:r w:rsidRPr="00635779">
        <w:rPr>
          <w:spacing w:val="-1"/>
        </w:rPr>
        <w:t>як</w:t>
      </w:r>
      <w:r w:rsidRPr="00635779">
        <w:rPr>
          <w:spacing w:val="40"/>
        </w:rPr>
        <w:t xml:space="preserve"> </w:t>
      </w:r>
      <w:r w:rsidRPr="00635779">
        <w:rPr>
          <w:spacing w:val="-1"/>
        </w:rPr>
        <w:t>В.</w:t>
      </w:r>
      <w:r w:rsidRPr="00635779">
        <w:rPr>
          <w:spacing w:val="1"/>
        </w:rPr>
        <w:t xml:space="preserve"> </w:t>
      </w:r>
      <w:r w:rsidRPr="00635779">
        <w:t>Я.</w:t>
      </w:r>
      <w:r w:rsidRPr="00635779">
        <w:rPr>
          <w:spacing w:val="-2"/>
        </w:rPr>
        <w:t xml:space="preserve"> </w:t>
      </w:r>
      <w:proofErr w:type="spellStart"/>
      <w:r w:rsidRPr="00635779">
        <w:rPr>
          <w:spacing w:val="-1"/>
        </w:rPr>
        <w:t>Ляудіс</w:t>
      </w:r>
      <w:proofErr w:type="spellEnd"/>
      <w:r w:rsidRPr="00635779">
        <w:rPr>
          <w:spacing w:val="-1"/>
        </w:rPr>
        <w:t>,</w:t>
      </w:r>
      <w:r w:rsidRPr="00635779">
        <w:rPr>
          <w:spacing w:val="39"/>
        </w:rPr>
        <w:t xml:space="preserve"> </w:t>
      </w:r>
      <w:r w:rsidRPr="00635779">
        <w:t xml:space="preserve">Р. </w:t>
      </w:r>
      <w:proofErr w:type="spellStart"/>
      <w:r w:rsidRPr="00635779">
        <w:rPr>
          <w:spacing w:val="-1"/>
        </w:rPr>
        <w:t>Кочюнас</w:t>
      </w:r>
      <w:proofErr w:type="spellEnd"/>
      <w:r w:rsidRPr="00635779">
        <w:rPr>
          <w:spacing w:val="-1"/>
        </w:rPr>
        <w:t>,</w:t>
      </w:r>
      <w:r w:rsidRPr="00635779">
        <w:rPr>
          <w:spacing w:val="41"/>
        </w:rPr>
        <w:t xml:space="preserve"> </w:t>
      </w:r>
      <w:r w:rsidRPr="00635779">
        <w:t>А.</w:t>
      </w:r>
      <w:r w:rsidRPr="00635779">
        <w:rPr>
          <w:spacing w:val="-1"/>
        </w:rPr>
        <w:t xml:space="preserve"> А.</w:t>
      </w:r>
      <w:r w:rsidRPr="00635779">
        <w:rPr>
          <w:spacing w:val="1"/>
        </w:rPr>
        <w:t xml:space="preserve"> </w:t>
      </w:r>
      <w:r w:rsidRPr="00635779">
        <w:t>Осипова</w:t>
      </w:r>
      <w:r w:rsidRPr="00635779">
        <w:rPr>
          <w:spacing w:val="29"/>
        </w:rPr>
        <w:t xml:space="preserve"> </w:t>
      </w:r>
      <w:r w:rsidRPr="00635779">
        <w:t>та</w:t>
      </w:r>
      <w:r w:rsidRPr="00635779">
        <w:rPr>
          <w:spacing w:val="49"/>
        </w:rPr>
        <w:t xml:space="preserve"> </w:t>
      </w:r>
      <w:r w:rsidRPr="00635779">
        <w:t>інших,</w:t>
      </w:r>
      <w:r w:rsidRPr="00635779">
        <w:rPr>
          <w:spacing w:val="-1"/>
        </w:rPr>
        <w:t xml:space="preserve"> </w:t>
      </w:r>
      <w:hyperlink r:id="rId42" w:history="1">
        <w:r w:rsidRPr="00635779">
          <w:rPr>
            <w:spacing w:val="-1"/>
          </w:rPr>
          <w:t>навчальний</w:t>
        </w:r>
        <w:r w:rsidRPr="00635779">
          <w:rPr>
            <w:spacing w:val="50"/>
          </w:rPr>
          <w:t xml:space="preserve"> </w:t>
        </w:r>
        <w:r w:rsidRPr="00635779">
          <w:rPr>
            <w:spacing w:val="-1"/>
          </w:rPr>
          <w:t>процес</w:t>
        </w:r>
      </w:hyperlink>
      <w:r w:rsidRPr="00635779">
        <w:t xml:space="preserve"> у</w:t>
      </w:r>
      <w:r w:rsidRPr="00635779">
        <w:rPr>
          <w:spacing w:val="48"/>
        </w:rPr>
        <w:t xml:space="preserve"> </w:t>
      </w:r>
      <w:r w:rsidRPr="00635779">
        <w:rPr>
          <w:spacing w:val="-1"/>
        </w:rPr>
        <w:t>ЗВН</w:t>
      </w:r>
      <w:r w:rsidRPr="00635779">
        <w:rPr>
          <w:spacing w:val="51"/>
        </w:rPr>
        <w:t xml:space="preserve"> </w:t>
      </w:r>
      <w:r w:rsidRPr="00635779">
        <w:t>при</w:t>
      </w:r>
      <w:r w:rsidRPr="00635779">
        <w:rPr>
          <w:spacing w:val="49"/>
        </w:rPr>
        <w:t xml:space="preserve"> </w:t>
      </w:r>
      <w:r w:rsidRPr="00635779">
        <w:rPr>
          <w:spacing w:val="-1"/>
        </w:rPr>
        <w:t>підготовці</w:t>
      </w:r>
      <w:r w:rsidRPr="00635779">
        <w:rPr>
          <w:spacing w:val="48"/>
        </w:rPr>
        <w:t xml:space="preserve"> </w:t>
      </w:r>
      <w:r w:rsidRPr="00635779">
        <w:rPr>
          <w:spacing w:val="-1"/>
        </w:rPr>
        <w:t>студентів-психологів</w:t>
      </w:r>
      <w:r w:rsidRPr="00635779">
        <w:rPr>
          <w:spacing w:val="85"/>
        </w:rPr>
        <w:t xml:space="preserve"> </w:t>
      </w:r>
      <w:r w:rsidRPr="00635779">
        <w:t>повинен</w:t>
      </w:r>
      <w:r w:rsidRPr="00635779">
        <w:rPr>
          <w:spacing w:val="49"/>
        </w:rPr>
        <w:t xml:space="preserve"> </w:t>
      </w:r>
      <w:r w:rsidRPr="00635779">
        <w:rPr>
          <w:spacing w:val="-1"/>
        </w:rPr>
        <w:t>включати</w:t>
      </w:r>
      <w:r w:rsidRPr="00635779">
        <w:rPr>
          <w:spacing w:val="50"/>
        </w:rPr>
        <w:t xml:space="preserve"> </w:t>
      </w:r>
      <w:r w:rsidRPr="00635779">
        <w:rPr>
          <w:spacing w:val="-1"/>
        </w:rPr>
        <w:t>теоретичний</w:t>
      </w:r>
      <w:r w:rsidRPr="00635779">
        <w:rPr>
          <w:spacing w:val="50"/>
        </w:rPr>
        <w:t xml:space="preserve"> </w:t>
      </w:r>
      <w:r w:rsidRPr="00635779">
        <w:t>і</w:t>
      </w:r>
      <w:r w:rsidRPr="00635779">
        <w:rPr>
          <w:spacing w:val="50"/>
        </w:rPr>
        <w:t xml:space="preserve"> </w:t>
      </w:r>
      <w:r w:rsidRPr="00635779">
        <w:rPr>
          <w:spacing w:val="-1"/>
        </w:rPr>
        <w:t>практичний</w:t>
      </w:r>
      <w:r w:rsidRPr="00635779">
        <w:rPr>
          <w:spacing w:val="49"/>
        </w:rPr>
        <w:t xml:space="preserve"> </w:t>
      </w:r>
      <w:r w:rsidRPr="00635779">
        <w:rPr>
          <w:spacing w:val="-1"/>
        </w:rPr>
        <w:t>компоненти</w:t>
      </w:r>
      <w:r w:rsidRPr="00635779">
        <w:rPr>
          <w:spacing w:val="49"/>
        </w:rPr>
        <w:t xml:space="preserve"> </w:t>
      </w:r>
      <w:r w:rsidRPr="00635779">
        <w:t>й</w:t>
      </w:r>
      <w:r w:rsidRPr="00635779">
        <w:rPr>
          <w:spacing w:val="49"/>
        </w:rPr>
        <w:t xml:space="preserve"> </w:t>
      </w:r>
      <w:r w:rsidRPr="00635779">
        <w:rPr>
          <w:spacing w:val="-1"/>
        </w:rPr>
        <w:t>особистісну</w:t>
      </w:r>
      <w:r w:rsidRPr="00635779">
        <w:rPr>
          <w:spacing w:val="65"/>
        </w:rPr>
        <w:t xml:space="preserve"> </w:t>
      </w:r>
      <w:r w:rsidRPr="00635779">
        <w:rPr>
          <w:spacing w:val="-1"/>
        </w:rPr>
        <w:t>готовність</w:t>
      </w:r>
      <w:r w:rsidRPr="00635779">
        <w:rPr>
          <w:spacing w:val="1"/>
        </w:rPr>
        <w:t xml:space="preserve"> </w:t>
      </w:r>
      <w:r w:rsidRPr="00635779">
        <w:rPr>
          <w:spacing w:val="-1"/>
        </w:rPr>
        <w:t>[4, с.</w:t>
      </w:r>
      <w:r w:rsidRPr="00635779">
        <w:rPr>
          <w:spacing w:val="-2"/>
        </w:rPr>
        <w:t xml:space="preserve"> </w:t>
      </w:r>
      <w:r w:rsidRPr="00635779">
        <w:t>12-16].</w:t>
      </w:r>
    </w:p>
    <w:p w14:paraId="05F9F32B" w14:textId="77777777" w:rsidR="00000000" w:rsidRPr="00635779" w:rsidRDefault="00717F83">
      <w:pPr>
        <w:pStyle w:val="a3"/>
        <w:kinsoku w:val="0"/>
        <w:overflowPunct w:val="0"/>
        <w:spacing w:before="3" w:line="275" w:lineRule="auto"/>
        <w:ind w:right="178"/>
        <w:jc w:val="both"/>
        <w:rPr>
          <w:spacing w:val="-1"/>
        </w:rPr>
      </w:pPr>
      <w:r w:rsidRPr="00635779">
        <w:rPr>
          <w:spacing w:val="-1"/>
        </w:rPr>
        <w:t>Професійна</w:t>
      </w:r>
      <w:r w:rsidRPr="00635779">
        <w:rPr>
          <w:spacing w:val="66"/>
        </w:rPr>
        <w:t xml:space="preserve"> </w:t>
      </w:r>
      <w:r w:rsidRPr="00635779">
        <w:rPr>
          <w:spacing w:val="-1"/>
        </w:rPr>
        <w:t>адаптація</w:t>
      </w:r>
      <w:r w:rsidRPr="00635779">
        <w:rPr>
          <w:spacing w:val="67"/>
        </w:rPr>
        <w:t xml:space="preserve"> </w:t>
      </w:r>
      <w:r w:rsidRPr="00635779">
        <w:rPr>
          <w:spacing w:val="-1"/>
        </w:rPr>
        <w:t>містить</w:t>
      </w:r>
      <w:r w:rsidRPr="00635779">
        <w:rPr>
          <w:spacing w:val="68"/>
        </w:rPr>
        <w:t xml:space="preserve"> </w:t>
      </w:r>
      <w:r w:rsidRPr="00635779">
        <w:rPr>
          <w:spacing w:val="-1"/>
        </w:rPr>
        <w:t>як</w:t>
      </w:r>
      <w:r w:rsidRPr="00635779">
        <w:rPr>
          <w:spacing w:val="68"/>
        </w:rPr>
        <w:t xml:space="preserve"> </w:t>
      </w:r>
      <w:r w:rsidRPr="00635779">
        <w:rPr>
          <w:spacing w:val="-1"/>
        </w:rPr>
        <w:t>об’єктивні,</w:t>
      </w:r>
      <w:r w:rsidRPr="00635779">
        <w:rPr>
          <w:spacing w:val="68"/>
        </w:rPr>
        <w:t xml:space="preserve"> </w:t>
      </w:r>
      <w:r w:rsidRPr="00635779">
        <w:t>так</w:t>
      </w:r>
      <w:r w:rsidRPr="00635779">
        <w:rPr>
          <w:spacing w:val="68"/>
        </w:rPr>
        <w:t xml:space="preserve"> </w:t>
      </w:r>
      <w:r w:rsidRPr="00635779">
        <w:t>і</w:t>
      </w:r>
      <w:r w:rsidRPr="00635779">
        <w:rPr>
          <w:spacing w:val="66"/>
        </w:rPr>
        <w:t xml:space="preserve"> </w:t>
      </w:r>
      <w:r w:rsidRPr="00635779">
        <w:rPr>
          <w:spacing w:val="-1"/>
        </w:rPr>
        <w:t>суб’єктивні</w:t>
      </w:r>
      <w:r w:rsidRPr="00635779">
        <w:rPr>
          <w:spacing w:val="75"/>
        </w:rPr>
        <w:t xml:space="preserve"> </w:t>
      </w:r>
      <w:r w:rsidRPr="00635779">
        <w:rPr>
          <w:spacing w:val="-1"/>
        </w:rPr>
        <w:t>асп</w:t>
      </w:r>
      <w:r w:rsidRPr="00635779">
        <w:rPr>
          <w:spacing w:val="-1"/>
        </w:rPr>
        <w:t>екти</w:t>
      </w:r>
      <w:r w:rsidRPr="00635779">
        <w:rPr>
          <w:spacing w:val="14"/>
        </w:rPr>
        <w:t xml:space="preserve"> </w:t>
      </w:r>
      <w:r w:rsidRPr="00635779">
        <w:rPr>
          <w:spacing w:val="-1"/>
        </w:rPr>
        <w:t>діяльності</w:t>
      </w:r>
      <w:r w:rsidRPr="00635779">
        <w:rPr>
          <w:spacing w:val="15"/>
        </w:rPr>
        <w:t xml:space="preserve"> </w:t>
      </w:r>
      <w:r w:rsidRPr="00635779">
        <w:t>і</w:t>
      </w:r>
      <w:r w:rsidRPr="00635779">
        <w:rPr>
          <w:spacing w:val="14"/>
        </w:rPr>
        <w:t xml:space="preserve"> </w:t>
      </w:r>
      <w:r w:rsidRPr="00635779">
        <w:rPr>
          <w:spacing w:val="-1"/>
        </w:rPr>
        <w:t>тому</w:t>
      </w:r>
      <w:r w:rsidRPr="00635779">
        <w:rPr>
          <w:spacing w:val="12"/>
        </w:rPr>
        <w:t xml:space="preserve"> </w:t>
      </w:r>
      <w:r w:rsidRPr="00635779">
        <w:rPr>
          <w:spacing w:val="-1"/>
        </w:rPr>
        <w:t>дуже</w:t>
      </w:r>
      <w:r w:rsidRPr="00635779">
        <w:rPr>
          <w:spacing w:val="12"/>
        </w:rPr>
        <w:t xml:space="preserve"> </w:t>
      </w:r>
      <w:r w:rsidRPr="00635779">
        <w:rPr>
          <w:spacing w:val="-1"/>
        </w:rPr>
        <w:t>важливою</w:t>
      </w:r>
      <w:r w:rsidRPr="00635779">
        <w:rPr>
          <w:spacing w:val="13"/>
        </w:rPr>
        <w:t xml:space="preserve"> </w:t>
      </w:r>
      <w:r w:rsidRPr="00635779">
        <w:t>є</w:t>
      </w:r>
      <w:r w:rsidRPr="00635779">
        <w:rPr>
          <w:spacing w:val="14"/>
        </w:rPr>
        <w:t xml:space="preserve"> </w:t>
      </w:r>
      <w:r w:rsidRPr="00635779">
        <w:t>відповідність</w:t>
      </w:r>
      <w:r w:rsidRPr="00635779">
        <w:rPr>
          <w:spacing w:val="12"/>
        </w:rPr>
        <w:t xml:space="preserve"> </w:t>
      </w:r>
      <w:r w:rsidRPr="00635779">
        <w:t>чи</w:t>
      </w:r>
      <w:r w:rsidRPr="00635779">
        <w:rPr>
          <w:spacing w:val="47"/>
        </w:rPr>
        <w:t xml:space="preserve"> </w:t>
      </w:r>
      <w:r w:rsidRPr="00635779">
        <w:t>невідповідність</w:t>
      </w:r>
      <w:r w:rsidRPr="00635779">
        <w:rPr>
          <w:spacing w:val="2"/>
        </w:rPr>
        <w:t xml:space="preserve"> </w:t>
      </w:r>
      <w:r w:rsidRPr="00635779">
        <w:rPr>
          <w:spacing w:val="-1"/>
        </w:rPr>
        <w:t>цим</w:t>
      </w:r>
      <w:r w:rsidRPr="00635779">
        <w:rPr>
          <w:spacing w:val="1"/>
        </w:rPr>
        <w:t xml:space="preserve"> </w:t>
      </w:r>
      <w:r w:rsidRPr="00635779">
        <w:rPr>
          <w:spacing w:val="-1"/>
        </w:rPr>
        <w:t>аспектам.</w:t>
      </w:r>
      <w:r w:rsidRPr="00635779">
        <w:t xml:space="preserve"> </w:t>
      </w:r>
      <w:r w:rsidRPr="00635779">
        <w:rPr>
          <w:spacing w:val="-1"/>
        </w:rPr>
        <w:t>Адаптивна</w:t>
      </w:r>
      <w:r w:rsidRPr="00635779">
        <w:t xml:space="preserve"> </w:t>
      </w:r>
      <w:r w:rsidRPr="00635779">
        <w:rPr>
          <w:spacing w:val="-1"/>
        </w:rPr>
        <w:t>стратегія</w:t>
      </w:r>
      <w:r w:rsidRPr="00635779">
        <w:t xml:space="preserve"> молодого</w:t>
      </w:r>
      <w:r w:rsidRPr="00635779">
        <w:rPr>
          <w:spacing w:val="2"/>
        </w:rPr>
        <w:t xml:space="preserve"> </w:t>
      </w:r>
      <w:r w:rsidRPr="00635779">
        <w:rPr>
          <w:spacing w:val="-1"/>
        </w:rPr>
        <w:t>фахівця</w:t>
      </w:r>
      <w:r w:rsidRPr="00635779">
        <w:rPr>
          <w:spacing w:val="1"/>
        </w:rPr>
        <w:t xml:space="preserve"> </w:t>
      </w:r>
      <w:r w:rsidRPr="00635779">
        <w:rPr>
          <w:spacing w:val="-1"/>
        </w:rPr>
        <w:t>буде</w:t>
      </w:r>
      <w:r w:rsidRPr="00635779">
        <w:rPr>
          <w:spacing w:val="51"/>
        </w:rPr>
        <w:t xml:space="preserve"> </w:t>
      </w:r>
      <w:r w:rsidRPr="00635779">
        <w:rPr>
          <w:spacing w:val="-1"/>
        </w:rPr>
        <w:t>визначатись</w:t>
      </w:r>
      <w:r w:rsidRPr="00635779">
        <w:rPr>
          <w:spacing w:val="68"/>
        </w:rPr>
        <w:t xml:space="preserve"> </w:t>
      </w:r>
      <w:r w:rsidRPr="00635779">
        <w:t>рівнем</w:t>
      </w:r>
      <w:r w:rsidRPr="00635779">
        <w:rPr>
          <w:spacing w:val="68"/>
        </w:rPr>
        <w:t xml:space="preserve"> </w:t>
      </w:r>
      <w:r w:rsidRPr="00635779">
        <w:rPr>
          <w:spacing w:val="-1"/>
        </w:rPr>
        <w:t>відповідності</w:t>
      </w:r>
      <w:r w:rsidRPr="00635779">
        <w:rPr>
          <w:spacing w:val="69"/>
        </w:rPr>
        <w:t xml:space="preserve"> </w:t>
      </w:r>
      <w:r w:rsidRPr="00635779">
        <w:rPr>
          <w:spacing w:val="-1"/>
        </w:rPr>
        <w:t>суб’єктивних</w:t>
      </w:r>
      <w:r w:rsidRPr="00635779">
        <w:rPr>
          <w:spacing w:val="67"/>
        </w:rPr>
        <w:t xml:space="preserve"> </w:t>
      </w:r>
      <w:r w:rsidRPr="00635779">
        <w:t>і</w:t>
      </w:r>
      <w:r w:rsidRPr="00635779">
        <w:rPr>
          <w:spacing w:val="69"/>
        </w:rPr>
        <w:t xml:space="preserve"> </w:t>
      </w:r>
      <w:r w:rsidRPr="00635779">
        <w:rPr>
          <w:spacing w:val="-1"/>
        </w:rPr>
        <w:t>об’єктивних</w:t>
      </w:r>
      <w:r w:rsidRPr="00635779">
        <w:rPr>
          <w:spacing w:val="69"/>
        </w:rPr>
        <w:t xml:space="preserve"> </w:t>
      </w:r>
      <w:r w:rsidRPr="00635779">
        <w:rPr>
          <w:spacing w:val="-1"/>
        </w:rPr>
        <w:t>елементів</w:t>
      </w:r>
      <w:r w:rsidRPr="00635779">
        <w:rPr>
          <w:spacing w:val="67"/>
        </w:rPr>
        <w:t xml:space="preserve"> </w:t>
      </w:r>
      <w:r w:rsidRPr="00635779">
        <w:rPr>
          <w:spacing w:val="-1"/>
        </w:rPr>
        <w:t>професійної</w:t>
      </w:r>
      <w:r w:rsidRPr="00635779">
        <w:rPr>
          <w:spacing w:val="32"/>
        </w:rPr>
        <w:t xml:space="preserve"> </w:t>
      </w:r>
      <w:r w:rsidRPr="00635779">
        <w:rPr>
          <w:spacing w:val="-1"/>
        </w:rPr>
        <w:t>адаптації</w:t>
      </w:r>
      <w:r w:rsidRPr="00635779">
        <w:rPr>
          <w:spacing w:val="34"/>
        </w:rPr>
        <w:t xml:space="preserve"> </w:t>
      </w:r>
      <w:r w:rsidRPr="00635779">
        <w:t>по</w:t>
      </w:r>
      <w:r w:rsidRPr="00635779">
        <w:rPr>
          <w:spacing w:val="35"/>
        </w:rPr>
        <w:t xml:space="preserve"> </w:t>
      </w:r>
      <w:r w:rsidRPr="00635779">
        <w:rPr>
          <w:spacing w:val="-1"/>
        </w:rPr>
        <w:t>відношенню</w:t>
      </w:r>
      <w:r w:rsidRPr="00635779">
        <w:rPr>
          <w:spacing w:val="33"/>
        </w:rPr>
        <w:t xml:space="preserve"> </w:t>
      </w:r>
      <w:r w:rsidRPr="00635779">
        <w:t>до</w:t>
      </w:r>
      <w:r w:rsidRPr="00635779">
        <w:rPr>
          <w:spacing w:val="35"/>
        </w:rPr>
        <w:t xml:space="preserve"> </w:t>
      </w:r>
      <w:r w:rsidRPr="00635779">
        <w:rPr>
          <w:spacing w:val="-1"/>
        </w:rPr>
        <w:t>ступеня</w:t>
      </w:r>
      <w:r w:rsidRPr="00635779">
        <w:rPr>
          <w:spacing w:val="33"/>
        </w:rPr>
        <w:t xml:space="preserve"> </w:t>
      </w:r>
      <w:r w:rsidRPr="00635779">
        <w:t>збігу</w:t>
      </w:r>
      <w:r w:rsidRPr="00635779">
        <w:rPr>
          <w:spacing w:val="32"/>
        </w:rPr>
        <w:t xml:space="preserve"> </w:t>
      </w:r>
      <w:r w:rsidRPr="00635779">
        <w:rPr>
          <w:spacing w:val="-1"/>
        </w:rPr>
        <w:t>очік</w:t>
      </w:r>
      <w:r w:rsidRPr="00635779">
        <w:rPr>
          <w:spacing w:val="-1"/>
        </w:rPr>
        <w:t>увань</w:t>
      </w:r>
      <w:r w:rsidRPr="00635779">
        <w:rPr>
          <w:spacing w:val="55"/>
        </w:rPr>
        <w:t xml:space="preserve"> </w:t>
      </w:r>
      <w:r w:rsidRPr="00635779">
        <w:rPr>
          <w:spacing w:val="-1"/>
        </w:rPr>
        <w:t>молодого</w:t>
      </w:r>
      <w:r w:rsidRPr="00635779">
        <w:rPr>
          <w:spacing w:val="38"/>
        </w:rPr>
        <w:t xml:space="preserve"> </w:t>
      </w:r>
      <w:r w:rsidRPr="00635779">
        <w:rPr>
          <w:spacing w:val="-1"/>
        </w:rPr>
        <w:t>практичного</w:t>
      </w:r>
      <w:r w:rsidRPr="00635779">
        <w:rPr>
          <w:spacing w:val="38"/>
        </w:rPr>
        <w:t xml:space="preserve"> </w:t>
      </w:r>
      <w:r w:rsidRPr="00635779">
        <w:rPr>
          <w:spacing w:val="-1"/>
        </w:rPr>
        <w:t>психолога</w:t>
      </w:r>
      <w:r w:rsidRPr="00635779">
        <w:rPr>
          <w:spacing w:val="35"/>
        </w:rPr>
        <w:t xml:space="preserve"> </w:t>
      </w:r>
      <w:r w:rsidRPr="00635779">
        <w:t>з</w:t>
      </w:r>
      <w:r w:rsidRPr="00635779">
        <w:rPr>
          <w:spacing w:val="39"/>
        </w:rPr>
        <w:t xml:space="preserve"> </w:t>
      </w:r>
      <w:r w:rsidRPr="00635779">
        <w:rPr>
          <w:spacing w:val="-1"/>
        </w:rPr>
        <w:t>реальною</w:t>
      </w:r>
      <w:r w:rsidRPr="00635779">
        <w:rPr>
          <w:spacing w:val="39"/>
        </w:rPr>
        <w:t xml:space="preserve"> </w:t>
      </w:r>
      <w:r w:rsidRPr="00635779">
        <w:rPr>
          <w:spacing w:val="-1"/>
        </w:rPr>
        <w:t>ситуацією,</w:t>
      </w:r>
      <w:r w:rsidRPr="00635779">
        <w:rPr>
          <w:spacing w:val="36"/>
        </w:rPr>
        <w:t xml:space="preserve"> </w:t>
      </w:r>
      <w:r w:rsidRPr="00635779">
        <w:t>тобто</w:t>
      </w:r>
      <w:r w:rsidRPr="00635779">
        <w:rPr>
          <w:spacing w:val="38"/>
        </w:rPr>
        <w:t xml:space="preserve"> </w:t>
      </w:r>
      <w:r w:rsidRPr="00635779">
        <w:rPr>
          <w:spacing w:val="-1"/>
        </w:rPr>
        <w:t>наскільки</w:t>
      </w:r>
      <w:r w:rsidRPr="00635779">
        <w:rPr>
          <w:spacing w:val="81"/>
        </w:rPr>
        <w:t xml:space="preserve"> </w:t>
      </w:r>
      <w:r w:rsidRPr="00635779">
        <w:rPr>
          <w:spacing w:val="-1"/>
        </w:rPr>
        <w:t>зближене</w:t>
      </w:r>
      <w:r w:rsidRPr="00635779">
        <w:t xml:space="preserve"> </w:t>
      </w:r>
      <w:r w:rsidRPr="00635779">
        <w:rPr>
          <w:spacing w:val="-1"/>
        </w:rPr>
        <w:t>«Я-бажане»</w:t>
      </w:r>
      <w:r w:rsidRPr="00635779">
        <w:rPr>
          <w:spacing w:val="-4"/>
        </w:rPr>
        <w:t xml:space="preserve"> </w:t>
      </w:r>
      <w:r w:rsidRPr="00635779">
        <w:t>і</w:t>
      </w:r>
      <w:r w:rsidRPr="00635779">
        <w:rPr>
          <w:spacing w:val="3"/>
        </w:rPr>
        <w:t xml:space="preserve"> </w:t>
      </w:r>
      <w:r w:rsidRPr="00635779">
        <w:rPr>
          <w:spacing w:val="-1"/>
        </w:rPr>
        <w:t>«Я-реальне».</w:t>
      </w:r>
    </w:p>
    <w:p w14:paraId="60F267AD" w14:textId="77777777" w:rsidR="00000000" w:rsidRPr="00635779" w:rsidRDefault="00717F83">
      <w:pPr>
        <w:pStyle w:val="a3"/>
        <w:kinsoku w:val="0"/>
        <w:overflowPunct w:val="0"/>
        <w:spacing w:before="4" w:line="276" w:lineRule="auto"/>
        <w:ind w:right="170"/>
        <w:jc w:val="both"/>
      </w:pPr>
      <w:r w:rsidRPr="00635779">
        <w:rPr>
          <w:spacing w:val="-1"/>
        </w:rPr>
        <w:t>Дослідження</w:t>
      </w:r>
      <w:r w:rsidRPr="00635779">
        <w:rPr>
          <w:spacing w:val="47"/>
        </w:rPr>
        <w:t xml:space="preserve"> </w:t>
      </w:r>
      <w:r w:rsidRPr="00635779">
        <w:rPr>
          <w:spacing w:val="-1"/>
        </w:rPr>
        <w:t>свідчать,</w:t>
      </w:r>
      <w:r w:rsidRPr="00635779">
        <w:rPr>
          <w:spacing w:val="44"/>
        </w:rPr>
        <w:t xml:space="preserve"> </w:t>
      </w:r>
      <w:r w:rsidRPr="00635779">
        <w:t>що</w:t>
      </w:r>
      <w:r w:rsidRPr="00635779">
        <w:rPr>
          <w:spacing w:val="45"/>
        </w:rPr>
        <w:t xml:space="preserve"> </w:t>
      </w:r>
      <w:r w:rsidRPr="00635779">
        <w:rPr>
          <w:spacing w:val="-1"/>
        </w:rPr>
        <w:t>студенти-практичні</w:t>
      </w:r>
      <w:r w:rsidRPr="00635779">
        <w:rPr>
          <w:spacing w:val="43"/>
        </w:rPr>
        <w:t xml:space="preserve"> </w:t>
      </w:r>
      <w:r w:rsidRPr="00635779">
        <w:rPr>
          <w:spacing w:val="-1"/>
        </w:rPr>
        <w:t>психологи</w:t>
      </w:r>
      <w:r w:rsidRPr="00635779">
        <w:rPr>
          <w:spacing w:val="47"/>
        </w:rPr>
        <w:t xml:space="preserve"> </w:t>
      </w:r>
      <w:r w:rsidRPr="00635779">
        <w:t>в</w:t>
      </w:r>
      <w:r w:rsidRPr="00635779">
        <w:rPr>
          <w:spacing w:val="79"/>
        </w:rPr>
        <w:t xml:space="preserve"> </w:t>
      </w:r>
      <w:r w:rsidRPr="00635779">
        <w:rPr>
          <w:spacing w:val="-1"/>
        </w:rPr>
        <w:t>початковий</w:t>
      </w:r>
      <w:r w:rsidRPr="00635779">
        <w:rPr>
          <w:spacing w:val="17"/>
        </w:rPr>
        <w:t xml:space="preserve"> </w:t>
      </w:r>
      <w:r w:rsidRPr="00635779">
        <w:rPr>
          <w:spacing w:val="-1"/>
        </w:rPr>
        <w:t>період</w:t>
      </w:r>
      <w:r w:rsidRPr="00635779">
        <w:rPr>
          <w:spacing w:val="18"/>
        </w:rPr>
        <w:t xml:space="preserve"> </w:t>
      </w:r>
      <w:r w:rsidRPr="00635779">
        <w:rPr>
          <w:spacing w:val="-1"/>
        </w:rPr>
        <w:t>роботи</w:t>
      </w:r>
      <w:r w:rsidRPr="00635779">
        <w:rPr>
          <w:spacing w:val="18"/>
        </w:rPr>
        <w:t xml:space="preserve"> </w:t>
      </w:r>
      <w:r w:rsidRPr="00635779">
        <w:rPr>
          <w:spacing w:val="-1"/>
        </w:rPr>
        <w:t>стикаються</w:t>
      </w:r>
      <w:r w:rsidRPr="00635779">
        <w:rPr>
          <w:spacing w:val="15"/>
        </w:rPr>
        <w:t xml:space="preserve"> </w:t>
      </w:r>
      <w:r w:rsidRPr="00635779">
        <w:t>з</w:t>
      </w:r>
      <w:r w:rsidRPr="00635779">
        <w:rPr>
          <w:spacing w:val="16"/>
        </w:rPr>
        <w:t xml:space="preserve"> </w:t>
      </w:r>
      <w:r w:rsidRPr="00635779">
        <w:t>цілою</w:t>
      </w:r>
      <w:r w:rsidRPr="00635779">
        <w:rPr>
          <w:spacing w:val="16"/>
        </w:rPr>
        <w:t xml:space="preserve"> </w:t>
      </w:r>
      <w:r w:rsidRPr="00635779">
        <w:t>низкою</w:t>
      </w:r>
      <w:r w:rsidRPr="00635779">
        <w:rPr>
          <w:spacing w:val="16"/>
        </w:rPr>
        <w:t xml:space="preserve"> </w:t>
      </w:r>
      <w:r w:rsidRPr="00635779">
        <w:rPr>
          <w:spacing w:val="-1"/>
        </w:rPr>
        <w:t>труднощів.</w:t>
      </w:r>
      <w:r w:rsidRPr="00635779">
        <w:rPr>
          <w:spacing w:val="37"/>
        </w:rPr>
        <w:t xml:space="preserve"> </w:t>
      </w:r>
      <w:r w:rsidRPr="00635779">
        <w:rPr>
          <w:spacing w:val="-1"/>
        </w:rPr>
        <w:t>Передусім,</w:t>
      </w:r>
      <w:r w:rsidRPr="00635779">
        <w:rPr>
          <w:spacing w:val="8"/>
        </w:rPr>
        <w:t xml:space="preserve"> </w:t>
      </w:r>
      <w:r w:rsidRPr="00635779">
        <w:t>це</w:t>
      </w:r>
      <w:r w:rsidRPr="00635779">
        <w:rPr>
          <w:spacing w:val="7"/>
        </w:rPr>
        <w:t xml:space="preserve"> </w:t>
      </w:r>
      <w:r w:rsidRPr="00635779">
        <w:rPr>
          <w:spacing w:val="-1"/>
        </w:rPr>
        <w:t>суб’єктивний</w:t>
      </w:r>
      <w:r w:rsidRPr="00635779">
        <w:rPr>
          <w:spacing w:val="7"/>
        </w:rPr>
        <w:t xml:space="preserve"> </w:t>
      </w:r>
      <w:r w:rsidRPr="00635779">
        <w:rPr>
          <w:spacing w:val="-1"/>
        </w:rPr>
        <w:t>с</w:t>
      </w:r>
      <w:r w:rsidRPr="00635779">
        <w:rPr>
          <w:spacing w:val="-1"/>
        </w:rPr>
        <w:t>тан</w:t>
      </w:r>
      <w:r w:rsidRPr="00635779">
        <w:rPr>
          <w:spacing w:val="6"/>
        </w:rPr>
        <w:t xml:space="preserve"> </w:t>
      </w:r>
      <w:r w:rsidRPr="00635779">
        <w:rPr>
          <w:spacing w:val="-1"/>
        </w:rPr>
        <w:t>напруги,</w:t>
      </w:r>
      <w:r w:rsidRPr="00635779">
        <w:rPr>
          <w:spacing w:val="5"/>
        </w:rPr>
        <w:t xml:space="preserve"> </w:t>
      </w:r>
      <w:r w:rsidRPr="00635779">
        <w:rPr>
          <w:spacing w:val="-1"/>
        </w:rPr>
        <w:t>незадоволеності,</w:t>
      </w:r>
      <w:r w:rsidRPr="00635779">
        <w:rPr>
          <w:spacing w:val="5"/>
        </w:rPr>
        <w:t xml:space="preserve"> </w:t>
      </w:r>
      <w:r w:rsidRPr="00635779">
        <w:rPr>
          <w:spacing w:val="-1"/>
        </w:rPr>
        <w:t>викликаний</w:t>
      </w:r>
      <w:r w:rsidRPr="00635779">
        <w:rPr>
          <w:spacing w:val="6"/>
        </w:rPr>
        <w:t xml:space="preserve"> </w:t>
      </w:r>
      <w:r w:rsidRPr="00635779">
        <w:rPr>
          <w:spacing w:val="-1"/>
        </w:rPr>
        <w:t>як</w:t>
      </w:r>
      <w:r w:rsidRPr="00635779">
        <w:rPr>
          <w:spacing w:val="83"/>
        </w:rPr>
        <w:t xml:space="preserve"> </w:t>
      </w:r>
      <w:r w:rsidRPr="00635779">
        <w:t>зовнішніми,</w:t>
      </w:r>
      <w:r w:rsidRPr="00635779">
        <w:rPr>
          <w:spacing w:val="70"/>
        </w:rPr>
        <w:t xml:space="preserve"> </w:t>
      </w:r>
      <w:r w:rsidRPr="00635779">
        <w:t>так</w:t>
      </w:r>
      <w:r w:rsidRPr="00635779">
        <w:rPr>
          <w:spacing w:val="70"/>
        </w:rPr>
        <w:t xml:space="preserve"> </w:t>
      </w:r>
      <w:r w:rsidRPr="00635779">
        <w:t>і</w:t>
      </w:r>
      <w:r w:rsidRPr="00635779">
        <w:rPr>
          <w:spacing w:val="71"/>
        </w:rPr>
        <w:t xml:space="preserve"> </w:t>
      </w:r>
      <w:r w:rsidRPr="00635779">
        <w:t>внутрішніми</w:t>
      </w:r>
      <w:r w:rsidRPr="00635779">
        <w:rPr>
          <w:spacing w:val="70"/>
        </w:rPr>
        <w:t xml:space="preserve"> </w:t>
      </w:r>
      <w:r w:rsidRPr="00635779">
        <w:rPr>
          <w:spacing w:val="-1"/>
        </w:rPr>
        <w:t>чинниками</w:t>
      </w:r>
      <w:r w:rsidRPr="00635779">
        <w:rPr>
          <w:spacing w:val="70"/>
        </w:rPr>
        <w:t xml:space="preserve"> </w:t>
      </w:r>
      <w:r w:rsidRPr="00635779">
        <w:t>психологічної</w:t>
      </w:r>
      <w:r w:rsidRPr="00635779">
        <w:rPr>
          <w:spacing w:val="68"/>
        </w:rPr>
        <w:t xml:space="preserve"> </w:t>
      </w:r>
      <w:r w:rsidRPr="00635779">
        <w:rPr>
          <w:spacing w:val="-1"/>
        </w:rPr>
        <w:t>діяльності.</w:t>
      </w:r>
      <w:r w:rsidRPr="00635779">
        <w:rPr>
          <w:spacing w:val="23"/>
        </w:rPr>
        <w:t xml:space="preserve"> </w:t>
      </w:r>
      <w:r w:rsidRPr="00635779">
        <w:rPr>
          <w:spacing w:val="-1"/>
        </w:rPr>
        <w:t>Багато</w:t>
      </w:r>
      <w:r w:rsidRPr="00635779">
        <w:rPr>
          <w:spacing w:val="67"/>
        </w:rPr>
        <w:t xml:space="preserve"> </w:t>
      </w:r>
      <w:r w:rsidRPr="00635779">
        <w:t>в</w:t>
      </w:r>
      <w:r w:rsidRPr="00635779">
        <w:rPr>
          <w:spacing w:val="65"/>
        </w:rPr>
        <w:t xml:space="preserve"> </w:t>
      </w:r>
      <w:r w:rsidRPr="00635779">
        <w:t>чому</w:t>
      </w:r>
      <w:r w:rsidRPr="00635779">
        <w:rPr>
          <w:spacing w:val="64"/>
        </w:rPr>
        <w:t xml:space="preserve"> </w:t>
      </w:r>
      <w:r w:rsidRPr="00635779">
        <w:t>він</w:t>
      </w:r>
      <w:r w:rsidRPr="00635779">
        <w:rPr>
          <w:spacing w:val="66"/>
        </w:rPr>
        <w:t xml:space="preserve"> </w:t>
      </w:r>
      <w:r w:rsidRPr="00635779">
        <w:rPr>
          <w:spacing w:val="-1"/>
        </w:rPr>
        <w:t>залежить</w:t>
      </w:r>
      <w:r w:rsidRPr="00635779">
        <w:rPr>
          <w:spacing w:val="65"/>
        </w:rPr>
        <w:t xml:space="preserve"> </w:t>
      </w:r>
      <w:r w:rsidRPr="00635779">
        <w:t>від</w:t>
      </w:r>
      <w:r w:rsidRPr="00635779">
        <w:rPr>
          <w:spacing w:val="69"/>
        </w:rPr>
        <w:t xml:space="preserve"> </w:t>
      </w:r>
      <w:r w:rsidRPr="00635779">
        <w:rPr>
          <w:spacing w:val="-1"/>
        </w:rPr>
        <w:t>особливостей</w:t>
      </w:r>
      <w:r w:rsidRPr="00635779">
        <w:rPr>
          <w:spacing w:val="65"/>
        </w:rPr>
        <w:t xml:space="preserve"> </w:t>
      </w:r>
      <w:r w:rsidRPr="00635779">
        <w:rPr>
          <w:spacing w:val="-1"/>
        </w:rPr>
        <w:t>самих</w:t>
      </w:r>
      <w:r w:rsidRPr="00635779">
        <w:rPr>
          <w:spacing w:val="66"/>
        </w:rPr>
        <w:t xml:space="preserve"> </w:t>
      </w:r>
      <w:r w:rsidRPr="00635779">
        <w:t>чинників,</w:t>
      </w:r>
      <w:r w:rsidRPr="00635779">
        <w:rPr>
          <w:spacing w:val="65"/>
        </w:rPr>
        <w:t xml:space="preserve"> </w:t>
      </w:r>
      <w:r w:rsidRPr="00635779">
        <w:rPr>
          <w:spacing w:val="-1"/>
        </w:rPr>
        <w:t>від</w:t>
      </w:r>
      <w:r w:rsidRPr="00635779">
        <w:rPr>
          <w:spacing w:val="57"/>
        </w:rPr>
        <w:t xml:space="preserve"> </w:t>
      </w:r>
      <w:r w:rsidRPr="00635779">
        <w:rPr>
          <w:spacing w:val="-1"/>
        </w:rPr>
        <w:t>професійної,</w:t>
      </w:r>
      <w:r w:rsidRPr="00635779">
        <w:rPr>
          <w:spacing w:val="7"/>
        </w:rPr>
        <w:t xml:space="preserve"> </w:t>
      </w:r>
      <w:r w:rsidRPr="00635779">
        <w:rPr>
          <w:spacing w:val="-1"/>
        </w:rPr>
        <w:t>психологічної,</w:t>
      </w:r>
      <w:r w:rsidRPr="00635779">
        <w:rPr>
          <w:spacing w:val="7"/>
        </w:rPr>
        <w:t xml:space="preserve"> </w:t>
      </w:r>
      <w:r w:rsidRPr="00635779">
        <w:rPr>
          <w:spacing w:val="-1"/>
        </w:rPr>
        <w:t>фізичної</w:t>
      </w:r>
      <w:r w:rsidRPr="00635779">
        <w:rPr>
          <w:spacing w:val="8"/>
        </w:rPr>
        <w:t xml:space="preserve"> </w:t>
      </w:r>
      <w:r w:rsidRPr="00635779">
        <w:rPr>
          <w:spacing w:val="-1"/>
        </w:rPr>
        <w:t>підготовки</w:t>
      </w:r>
      <w:r w:rsidRPr="00635779">
        <w:rPr>
          <w:spacing w:val="8"/>
        </w:rPr>
        <w:t xml:space="preserve"> </w:t>
      </w:r>
      <w:r w:rsidRPr="00635779">
        <w:rPr>
          <w:spacing w:val="-1"/>
        </w:rPr>
        <w:t>молодих</w:t>
      </w:r>
      <w:r w:rsidRPr="00635779">
        <w:rPr>
          <w:spacing w:val="8"/>
        </w:rPr>
        <w:t xml:space="preserve"> </w:t>
      </w:r>
      <w:r w:rsidRPr="00635779">
        <w:rPr>
          <w:spacing w:val="-1"/>
        </w:rPr>
        <w:t>людей</w:t>
      </w:r>
      <w:r w:rsidRPr="00635779">
        <w:rPr>
          <w:spacing w:val="7"/>
        </w:rPr>
        <w:t xml:space="preserve"> </w:t>
      </w:r>
      <w:r w:rsidRPr="00635779">
        <w:t>до</w:t>
      </w:r>
      <w:r w:rsidRPr="00635779">
        <w:rPr>
          <w:spacing w:val="65"/>
        </w:rPr>
        <w:t xml:space="preserve"> </w:t>
      </w:r>
      <w:r w:rsidRPr="00635779">
        <w:rPr>
          <w:spacing w:val="-1"/>
        </w:rPr>
        <w:t>самостійної</w:t>
      </w:r>
      <w:r w:rsidRPr="00635779">
        <w:t xml:space="preserve"> </w:t>
      </w:r>
      <w:r w:rsidRPr="00635779">
        <w:rPr>
          <w:spacing w:val="-1"/>
        </w:rPr>
        <w:t>робо</w:t>
      </w:r>
      <w:r w:rsidRPr="00635779">
        <w:rPr>
          <w:spacing w:val="-1"/>
        </w:rPr>
        <w:t xml:space="preserve">ти, </w:t>
      </w:r>
      <w:r w:rsidRPr="00635779">
        <w:t>а</w:t>
      </w:r>
      <w:r w:rsidRPr="00635779">
        <w:rPr>
          <w:spacing w:val="-2"/>
        </w:rPr>
        <w:t xml:space="preserve"> </w:t>
      </w:r>
      <w:r w:rsidRPr="00635779">
        <w:t>також</w:t>
      </w:r>
      <w:r w:rsidRPr="00635779">
        <w:rPr>
          <w:spacing w:val="-1"/>
        </w:rPr>
        <w:t xml:space="preserve"> </w:t>
      </w:r>
      <w:r w:rsidRPr="00635779">
        <w:t>від їх</w:t>
      </w:r>
      <w:r w:rsidRPr="00635779">
        <w:rPr>
          <w:spacing w:val="1"/>
        </w:rPr>
        <w:t xml:space="preserve"> </w:t>
      </w:r>
      <w:r w:rsidRPr="00635779">
        <w:rPr>
          <w:spacing w:val="-1"/>
        </w:rPr>
        <w:t>ставлення</w:t>
      </w:r>
      <w:r w:rsidRPr="00635779">
        <w:rPr>
          <w:spacing w:val="-2"/>
        </w:rPr>
        <w:t xml:space="preserve"> </w:t>
      </w:r>
      <w:r w:rsidRPr="00635779">
        <w:t>до</w:t>
      </w:r>
      <w:r w:rsidRPr="00635779">
        <w:rPr>
          <w:spacing w:val="1"/>
        </w:rPr>
        <w:t xml:space="preserve"> </w:t>
      </w:r>
      <w:r w:rsidRPr="00635779">
        <w:t>праці.</w:t>
      </w:r>
    </w:p>
    <w:p w14:paraId="4E803462" w14:textId="77777777" w:rsidR="00000000" w:rsidRPr="00635779" w:rsidRDefault="00717F83">
      <w:pPr>
        <w:pStyle w:val="a3"/>
        <w:kinsoku w:val="0"/>
        <w:overflowPunct w:val="0"/>
        <w:spacing w:line="276" w:lineRule="auto"/>
        <w:ind w:right="174"/>
        <w:jc w:val="both"/>
        <w:rPr>
          <w:spacing w:val="-1"/>
        </w:rPr>
      </w:pPr>
      <w:r w:rsidRPr="00635779">
        <w:t>В</w:t>
      </w:r>
      <w:r w:rsidRPr="00635779">
        <w:rPr>
          <w:spacing w:val="63"/>
        </w:rPr>
        <w:t xml:space="preserve"> </w:t>
      </w:r>
      <w:r w:rsidRPr="00635779">
        <w:rPr>
          <w:spacing w:val="-1"/>
        </w:rPr>
        <w:t>якості</w:t>
      </w:r>
      <w:r w:rsidRPr="00635779">
        <w:rPr>
          <w:spacing w:val="65"/>
        </w:rPr>
        <w:t xml:space="preserve"> </w:t>
      </w:r>
      <w:r w:rsidRPr="00635779">
        <w:rPr>
          <w:spacing w:val="-1"/>
        </w:rPr>
        <w:t>суб’єктивних</w:t>
      </w:r>
      <w:r w:rsidRPr="00635779">
        <w:rPr>
          <w:spacing w:val="66"/>
        </w:rPr>
        <w:t xml:space="preserve"> </w:t>
      </w:r>
      <w:r w:rsidRPr="00635779">
        <w:rPr>
          <w:spacing w:val="-1"/>
        </w:rPr>
        <w:t>показників</w:t>
      </w:r>
      <w:r w:rsidRPr="00635779">
        <w:rPr>
          <w:spacing w:val="64"/>
        </w:rPr>
        <w:t xml:space="preserve"> </w:t>
      </w:r>
      <w:r w:rsidRPr="00635779">
        <w:rPr>
          <w:spacing w:val="-1"/>
        </w:rPr>
        <w:t>адаптованості</w:t>
      </w:r>
      <w:r w:rsidRPr="00635779">
        <w:rPr>
          <w:spacing w:val="65"/>
        </w:rPr>
        <w:t xml:space="preserve"> </w:t>
      </w:r>
      <w:r w:rsidRPr="00635779">
        <w:rPr>
          <w:spacing w:val="-1"/>
        </w:rPr>
        <w:t>молодого</w:t>
      </w:r>
      <w:r w:rsidRPr="00635779">
        <w:rPr>
          <w:spacing w:val="59"/>
        </w:rPr>
        <w:t xml:space="preserve"> </w:t>
      </w:r>
      <w:r w:rsidRPr="00635779">
        <w:rPr>
          <w:spacing w:val="-1"/>
        </w:rPr>
        <w:t>практичного</w:t>
      </w:r>
      <w:r w:rsidRPr="00635779">
        <w:rPr>
          <w:spacing w:val="28"/>
        </w:rPr>
        <w:t xml:space="preserve"> </w:t>
      </w:r>
      <w:r w:rsidRPr="00635779">
        <w:rPr>
          <w:spacing w:val="-1"/>
        </w:rPr>
        <w:t>психолога</w:t>
      </w:r>
      <w:r w:rsidRPr="00635779">
        <w:rPr>
          <w:spacing w:val="26"/>
        </w:rPr>
        <w:t xml:space="preserve"> </w:t>
      </w:r>
      <w:r w:rsidRPr="00635779">
        <w:t>є</w:t>
      </w:r>
      <w:r w:rsidRPr="00635779">
        <w:rPr>
          <w:spacing w:val="28"/>
        </w:rPr>
        <w:t xml:space="preserve"> </w:t>
      </w:r>
      <w:r w:rsidRPr="00635779">
        <w:rPr>
          <w:spacing w:val="-1"/>
        </w:rPr>
        <w:t>наявність</w:t>
      </w:r>
      <w:r w:rsidRPr="00635779">
        <w:rPr>
          <w:spacing w:val="30"/>
        </w:rPr>
        <w:t xml:space="preserve"> </w:t>
      </w:r>
      <w:r w:rsidRPr="00635779">
        <w:t>почуття</w:t>
      </w:r>
      <w:r w:rsidRPr="00635779">
        <w:rPr>
          <w:spacing w:val="26"/>
        </w:rPr>
        <w:t xml:space="preserve"> </w:t>
      </w:r>
      <w:r w:rsidRPr="00635779">
        <w:rPr>
          <w:spacing w:val="-1"/>
        </w:rPr>
        <w:t>задоволеності</w:t>
      </w:r>
      <w:r w:rsidRPr="00635779">
        <w:rPr>
          <w:spacing w:val="29"/>
        </w:rPr>
        <w:t xml:space="preserve"> </w:t>
      </w:r>
      <w:r w:rsidRPr="00635779">
        <w:rPr>
          <w:spacing w:val="-1"/>
        </w:rPr>
        <w:t>психологічною</w:t>
      </w:r>
      <w:r w:rsidRPr="00635779">
        <w:rPr>
          <w:spacing w:val="71"/>
        </w:rPr>
        <w:t xml:space="preserve"> </w:t>
      </w:r>
      <w:r w:rsidRPr="00635779">
        <w:rPr>
          <w:spacing w:val="-1"/>
        </w:rPr>
        <w:t>діяльністю,</w:t>
      </w:r>
      <w:r w:rsidRPr="00635779">
        <w:rPr>
          <w:spacing w:val="43"/>
        </w:rPr>
        <w:t xml:space="preserve"> </w:t>
      </w:r>
      <w:r w:rsidRPr="00635779">
        <w:rPr>
          <w:spacing w:val="-1"/>
        </w:rPr>
        <w:t>своїми</w:t>
      </w:r>
      <w:r w:rsidRPr="00635779">
        <w:rPr>
          <w:spacing w:val="45"/>
        </w:rPr>
        <w:t xml:space="preserve"> </w:t>
      </w:r>
      <w:r w:rsidRPr="00635779">
        <w:rPr>
          <w:spacing w:val="-1"/>
        </w:rPr>
        <w:t>психологічними</w:t>
      </w:r>
      <w:r w:rsidRPr="00635779">
        <w:rPr>
          <w:spacing w:val="43"/>
        </w:rPr>
        <w:t xml:space="preserve"> </w:t>
      </w:r>
      <w:r w:rsidRPr="00635779">
        <w:t>і</w:t>
      </w:r>
      <w:r w:rsidRPr="00635779">
        <w:rPr>
          <w:spacing w:val="42"/>
        </w:rPr>
        <w:t xml:space="preserve"> </w:t>
      </w:r>
      <w:r w:rsidRPr="00635779">
        <w:rPr>
          <w:spacing w:val="-1"/>
        </w:rPr>
        <w:t>соціальними</w:t>
      </w:r>
      <w:r w:rsidRPr="00635779">
        <w:rPr>
          <w:spacing w:val="45"/>
        </w:rPr>
        <w:t xml:space="preserve"> </w:t>
      </w:r>
      <w:r w:rsidRPr="00635779">
        <w:rPr>
          <w:spacing w:val="-1"/>
        </w:rPr>
        <w:t>можливостями,</w:t>
      </w:r>
      <w:r w:rsidRPr="00635779">
        <w:rPr>
          <w:spacing w:val="43"/>
        </w:rPr>
        <w:t xml:space="preserve"> </w:t>
      </w:r>
      <w:r w:rsidRPr="00635779">
        <w:t>оцінка</w:t>
      </w:r>
      <w:r w:rsidRPr="00635779">
        <w:rPr>
          <w:spacing w:val="89"/>
        </w:rPr>
        <w:t xml:space="preserve"> </w:t>
      </w:r>
      <w:r w:rsidRPr="00635779">
        <w:rPr>
          <w:spacing w:val="-1"/>
        </w:rPr>
        <w:t>своїх</w:t>
      </w:r>
      <w:r w:rsidRPr="00635779">
        <w:rPr>
          <w:spacing w:val="25"/>
        </w:rPr>
        <w:t xml:space="preserve"> </w:t>
      </w:r>
      <w:r w:rsidRPr="00635779">
        <w:rPr>
          <w:spacing w:val="-1"/>
        </w:rPr>
        <w:t>професійних</w:t>
      </w:r>
      <w:r w:rsidRPr="00635779">
        <w:rPr>
          <w:spacing w:val="25"/>
        </w:rPr>
        <w:t xml:space="preserve"> </w:t>
      </w:r>
      <w:r w:rsidRPr="00635779">
        <w:rPr>
          <w:spacing w:val="-1"/>
        </w:rPr>
        <w:t>зді</w:t>
      </w:r>
      <w:r w:rsidRPr="00635779">
        <w:rPr>
          <w:spacing w:val="-1"/>
        </w:rPr>
        <w:t>бностей</w:t>
      </w:r>
      <w:r w:rsidRPr="00635779">
        <w:rPr>
          <w:spacing w:val="24"/>
        </w:rPr>
        <w:t xml:space="preserve"> </w:t>
      </w:r>
      <w:r w:rsidRPr="00635779">
        <w:t>і</w:t>
      </w:r>
      <w:r w:rsidRPr="00635779">
        <w:rPr>
          <w:spacing w:val="22"/>
        </w:rPr>
        <w:t xml:space="preserve"> </w:t>
      </w:r>
      <w:r w:rsidRPr="00635779">
        <w:t>вмінь.</w:t>
      </w:r>
      <w:r w:rsidRPr="00635779">
        <w:rPr>
          <w:spacing w:val="24"/>
        </w:rPr>
        <w:t xml:space="preserve"> </w:t>
      </w:r>
      <w:r w:rsidRPr="00635779">
        <w:rPr>
          <w:spacing w:val="-1"/>
        </w:rPr>
        <w:t>Суб’єктивно,</w:t>
      </w:r>
      <w:r w:rsidRPr="00635779">
        <w:rPr>
          <w:spacing w:val="23"/>
        </w:rPr>
        <w:t xml:space="preserve"> </w:t>
      </w:r>
      <w:r w:rsidRPr="00635779">
        <w:t>для</w:t>
      </w:r>
      <w:r w:rsidRPr="00635779">
        <w:rPr>
          <w:spacing w:val="23"/>
        </w:rPr>
        <w:t xml:space="preserve"> </w:t>
      </w:r>
      <w:r w:rsidRPr="00635779">
        <w:rPr>
          <w:spacing w:val="-1"/>
        </w:rPr>
        <w:t>молодого</w:t>
      </w:r>
      <w:r w:rsidRPr="00635779">
        <w:rPr>
          <w:spacing w:val="55"/>
        </w:rPr>
        <w:t xml:space="preserve"> </w:t>
      </w:r>
      <w:r w:rsidRPr="00635779">
        <w:rPr>
          <w:spacing w:val="-1"/>
        </w:rPr>
        <w:t>практичного</w:t>
      </w:r>
      <w:r w:rsidRPr="00635779">
        <w:rPr>
          <w:spacing w:val="40"/>
        </w:rPr>
        <w:t xml:space="preserve"> </w:t>
      </w:r>
      <w:r w:rsidRPr="00635779">
        <w:rPr>
          <w:spacing w:val="-1"/>
        </w:rPr>
        <w:t>психолога</w:t>
      </w:r>
      <w:r w:rsidRPr="00635779">
        <w:rPr>
          <w:spacing w:val="38"/>
        </w:rPr>
        <w:t xml:space="preserve"> </w:t>
      </w:r>
      <w:r w:rsidRPr="00635779">
        <w:rPr>
          <w:spacing w:val="-1"/>
        </w:rPr>
        <w:t>соціально-психологічна</w:t>
      </w:r>
      <w:r w:rsidRPr="00635779">
        <w:rPr>
          <w:spacing w:val="39"/>
        </w:rPr>
        <w:t xml:space="preserve"> </w:t>
      </w:r>
      <w:r w:rsidRPr="00635779">
        <w:rPr>
          <w:spacing w:val="-1"/>
        </w:rPr>
        <w:t>адаптація</w:t>
      </w:r>
      <w:r w:rsidRPr="00635779">
        <w:rPr>
          <w:spacing w:val="39"/>
        </w:rPr>
        <w:t xml:space="preserve"> </w:t>
      </w:r>
      <w:r w:rsidRPr="00635779">
        <w:rPr>
          <w:spacing w:val="-1"/>
        </w:rPr>
        <w:t>проявляється</w:t>
      </w:r>
      <w:r w:rsidRPr="00635779">
        <w:rPr>
          <w:spacing w:val="43"/>
        </w:rPr>
        <w:t xml:space="preserve"> </w:t>
      </w:r>
      <w:r w:rsidRPr="00635779">
        <w:t>у</w:t>
      </w:r>
      <w:r w:rsidRPr="00635779">
        <w:rPr>
          <w:spacing w:val="99"/>
        </w:rPr>
        <w:t xml:space="preserve"> </w:t>
      </w:r>
      <w:r w:rsidRPr="00635779">
        <w:t>почутті</w:t>
      </w:r>
      <w:r w:rsidRPr="00635779">
        <w:rPr>
          <w:spacing w:val="15"/>
        </w:rPr>
        <w:t xml:space="preserve"> </w:t>
      </w:r>
      <w:r w:rsidRPr="00635779">
        <w:rPr>
          <w:spacing w:val="-1"/>
        </w:rPr>
        <w:t>єдності,</w:t>
      </w:r>
      <w:r w:rsidRPr="00635779">
        <w:rPr>
          <w:spacing w:val="14"/>
        </w:rPr>
        <w:t xml:space="preserve"> </w:t>
      </w:r>
      <w:r w:rsidRPr="00635779">
        <w:rPr>
          <w:spacing w:val="-1"/>
        </w:rPr>
        <w:t>корисності</w:t>
      </w:r>
      <w:r w:rsidRPr="00635779">
        <w:rPr>
          <w:spacing w:val="16"/>
        </w:rPr>
        <w:t xml:space="preserve"> </w:t>
      </w:r>
      <w:r w:rsidRPr="00635779">
        <w:t>для</w:t>
      </w:r>
      <w:r w:rsidRPr="00635779">
        <w:rPr>
          <w:spacing w:val="14"/>
        </w:rPr>
        <w:t xml:space="preserve"> </w:t>
      </w:r>
      <w:r w:rsidRPr="00635779">
        <w:rPr>
          <w:spacing w:val="-1"/>
        </w:rPr>
        <w:t>тих</w:t>
      </w:r>
      <w:r w:rsidRPr="00635779">
        <w:rPr>
          <w:spacing w:val="16"/>
        </w:rPr>
        <w:t xml:space="preserve"> </w:t>
      </w:r>
      <w:r w:rsidRPr="00635779">
        <w:t>кого</w:t>
      </w:r>
      <w:r w:rsidRPr="00635779">
        <w:rPr>
          <w:spacing w:val="15"/>
        </w:rPr>
        <w:t xml:space="preserve"> </w:t>
      </w:r>
      <w:r w:rsidRPr="00635779">
        <w:t>він</w:t>
      </w:r>
      <w:r w:rsidRPr="00635779">
        <w:rPr>
          <w:spacing w:val="16"/>
        </w:rPr>
        <w:t xml:space="preserve"> </w:t>
      </w:r>
      <w:r w:rsidRPr="00635779">
        <w:t>консультує,</w:t>
      </w:r>
      <w:r w:rsidRPr="00635779">
        <w:rPr>
          <w:spacing w:val="14"/>
        </w:rPr>
        <w:t xml:space="preserve"> </w:t>
      </w:r>
      <w:r w:rsidRPr="00635779">
        <w:t>у</w:t>
      </w:r>
      <w:r w:rsidRPr="00635779">
        <w:rPr>
          <w:spacing w:val="14"/>
        </w:rPr>
        <w:t xml:space="preserve"> </w:t>
      </w:r>
      <w:r w:rsidRPr="00635779">
        <w:t>прийнятті</w:t>
      </w:r>
      <w:r w:rsidRPr="00635779">
        <w:rPr>
          <w:spacing w:val="29"/>
        </w:rPr>
        <w:t xml:space="preserve"> </w:t>
      </w:r>
      <w:r w:rsidRPr="00635779">
        <w:t>ціннісних</w:t>
      </w:r>
      <w:r w:rsidRPr="00635779">
        <w:rPr>
          <w:spacing w:val="69"/>
        </w:rPr>
        <w:t xml:space="preserve"> </w:t>
      </w:r>
      <w:r w:rsidRPr="00635779">
        <w:rPr>
          <w:spacing w:val="-1"/>
        </w:rPr>
        <w:t>орієнтацій</w:t>
      </w:r>
      <w:r w:rsidRPr="00635779">
        <w:rPr>
          <w:spacing w:val="69"/>
        </w:rPr>
        <w:t xml:space="preserve"> </w:t>
      </w:r>
      <w:r w:rsidRPr="00635779">
        <w:rPr>
          <w:spacing w:val="-1"/>
        </w:rPr>
        <w:t>виробничого</w:t>
      </w:r>
      <w:r w:rsidRPr="00635779">
        <w:rPr>
          <w:spacing w:val="69"/>
        </w:rPr>
        <w:t xml:space="preserve"> </w:t>
      </w:r>
      <w:r w:rsidRPr="00635779">
        <w:rPr>
          <w:spacing w:val="-1"/>
        </w:rPr>
        <w:t>колективу,</w:t>
      </w:r>
      <w:r w:rsidRPr="00635779">
        <w:rPr>
          <w:spacing w:val="67"/>
        </w:rPr>
        <w:t xml:space="preserve"> </w:t>
      </w:r>
      <w:r w:rsidRPr="00635779">
        <w:t>коли</w:t>
      </w:r>
      <w:r w:rsidRPr="00635779">
        <w:rPr>
          <w:spacing w:val="69"/>
        </w:rPr>
        <w:t xml:space="preserve"> </w:t>
      </w:r>
      <w:r w:rsidRPr="00635779">
        <w:t>й</w:t>
      </w:r>
      <w:r w:rsidRPr="00635779">
        <w:rPr>
          <w:spacing w:val="71"/>
        </w:rPr>
        <w:t xml:space="preserve"> </w:t>
      </w:r>
      <w:r w:rsidRPr="00635779">
        <w:rPr>
          <w:spacing w:val="-1"/>
        </w:rPr>
        <w:t>колектив</w:t>
      </w:r>
      <w:r w:rsidRPr="00635779">
        <w:rPr>
          <w:spacing w:val="69"/>
        </w:rPr>
        <w:t xml:space="preserve"> </w:t>
      </w:r>
      <w:r w:rsidRPr="00635779">
        <w:rPr>
          <w:spacing w:val="-1"/>
        </w:rPr>
        <w:t>визнає</w:t>
      </w:r>
      <w:r w:rsidRPr="00635779">
        <w:rPr>
          <w:spacing w:val="71"/>
        </w:rPr>
        <w:t xml:space="preserve"> </w:t>
      </w:r>
      <w:r w:rsidRPr="00635779">
        <w:t>і</w:t>
      </w:r>
      <w:r w:rsidRPr="00635779">
        <w:rPr>
          <w:spacing w:val="69"/>
        </w:rPr>
        <w:t xml:space="preserve"> </w:t>
      </w:r>
      <w:r w:rsidRPr="00635779">
        <w:rPr>
          <w:spacing w:val="-1"/>
        </w:rPr>
        <w:t>врах</w:t>
      </w:r>
      <w:r w:rsidRPr="00635779">
        <w:rPr>
          <w:spacing w:val="-1"/>
        </w:rPr>
        <w:t>овує</w:t>
      </w:r>
      <w:r w:rsidRPr="00635779">
        <w:t xml:space="preserve"> </w:t>
      </w:r>
      <w:r w:rsidRPr="00635779">
        <w:rPr>
          <w:spacing w:val="-1"/>
        </w:rPr>
        <w:t>особистісні</w:t>
      </w:r>
      <w:r w:rsidRPr="00635779">
        <w:t xml:space="preserve"> </w:t>
      </w:r>
      <w:r w:rsidRPr="00635779">
        <w:rPr>
          <w:spacing w:val="-1"/>
        </w:rPr>
        <w:t>цінності</w:t>
      </w:r>
      <w:r w:rsidRPr="00635779">
        <w:rPr>
          <w:spacing w:val="1"/>
        </w:rPr>
        <w:t xml:space="preserve"> </w:t>
      </w:r>
      <w:r w:rsidRPr="00635779">
        <w:rPr>
          <w:spacing w:val="-1"/>
        </w:rPr>
        <w:t>фахівця.</w:t>
      </w:r>
    </w:p>
    <w:p w14:paraId="276679F5" w14:textId="77777777" w:rsidR="00000000" w:rsidRPr="00635779" w:rsidRDefault="00717F83">
      <w:pPr>
        <w:pStyle w:val="a3"/>
        <w:kinsoku w:val="0"/>
        <w:overflowPunct w:val="0"/>
        <w:spacing w:line="276" w:lineRule="auto"/>
        <w:ind w:right="174"/>
        <w:jc w:val="both"/>
        <w:rPr>
          <w:spacing w:val="-1"/>
        </w:rPr>
        <w:sectPr w:rsidR="00000000" w:rsidRPr="00635779">
          <w:pgSz w:w="11910" w:h="16840"/>
          <w:pgMar w:top="1240" w:right="960" w:bottom="1060" w:left="960" w:header="653" w:footer="868" w:gutter="0"/>
          <w:cols w:space="720"/>
          <w:noEndnote/>
        </w:sectPr>
      </w:pPr>
    </w:p>
    <w:p w14:paraId="21616421" w14:textId="77777777" w:rsidR="00000000" w:rsidRPr="00635779" w:rsidRDefault="00717F83">
      <w:pPr>
        <w:pStyle w:val="a3"/>
        <w:kinsoku w:val="0"/>
        <w:overflowPunct w:val="0"/>
        <w:spacing w:before="11"/>
        <w:ind w:left="0" w:firstLine="0"/>
        <w:rPr>
          <w:sz w:val="29"/>
          <w:szCs w:val="29"/>
        </w:rPr>
      </w:pPr>
    </w:p>
    <w:p w14:paraId="304AFB57" w14:textId="77777777" w:rsidR="00000000" w:rsidRPr="00635779" w:rsidRDefault="00717F83">
      <w:pPr>
        <w:pStyle w:val="a3"/>
        <w:kinsoku w:val="0"/>
        <w:overflowPunct w:val="0"/>
        <w:spacing w:before="61" w:line="276" w:lineRule="auto"/>
        <w:ind w:right="169"/>
        <w:jc w:val="both"/>
        <w:rPr>
          <w:spacing w:val="-1"/>
        </w:rPr>
      </w:pPr>
      <w:r w:rsidRPr="00635779">
        <w:t>В</w:t>
      </w:r>
      <w:r w:rsidRPr="00635779">
        <w:rPr>
          <w:spacing w:val="19"/>
        </w:rPr>
        <w:t xml:space="preserve"> </w:t>
      </w:r>
      <w:r w:rsidRPr="00635779">
        <w:rPr>
          <w:spacing w:val="-1"/>
        </w:rPr>
        <w:t>якості</w:t>
      </w:r>
      <w:r w:rsidRPr="00635779">
        <w:rPr>
          <w:spacing w:val="21"/>
        </w:rPr>
        <w:t xml:space="preserve"> </w:t>
      </w:r>
      <w:r w:rsidRPr="00635779">
        <w:rPr>
          <w:spacing w:val="-1"/>
        </w:rPr>
        <w:t>об’єктивних</w:t>
      </w:r>
      <w:r w:rsidRPr="00635779">
        <w:rPr>
          <w:spacing w:val="21"/>
        </w:rPr>
        <w:t xml:space="preserve"> </w:t>
      </w:r>
      <w:r w:rsidRPr="00635779">
        <w:rPr>
          <w:spacing w:val="-1"/>
        </w:rPr>
        <w:t>показників</w:t>
      </w:r>
      <w:r w:rsidRPr="00635779">
        <w:rPr>
          <w:spacing w:val="18"/>
        </w:rPr>
        <w:t xml:space="preserve"> </w:t>
      </w:r>
      <w:r w:rsidRPr="00635779">
        <w:rPr>
          <w:spacing w:val="-1"/>
        </w:rPr>
        <w:t>реалізації</w:t>
      </w:r>
      <w:r w:rsidRPr="00635779">
        <w:rPr>
          <w:spacing w:val="21"/>
        </w:rPr>
        <w:t xml:space="preserve"> </w:t>
      </w:r>
      <w:r w:rsidRPr="00635779">
        <w:t>цього</w:t>
      </w:r>
      <w:r w:rsidRPr="00635779">
        <w:rPr>
          <w:spacing w:val="21"/>
        </w:rPr>
        <w:t xml:space="preserve"> </w:t>
      </w:r>
      <w:r w:rsidRPr="00635779">
        <w:rPr>
          <w:spacing w:val="-1"/>
        </w:rPr>
        <w:t>елементу</w:t>
      </w:r>
      <w:r w:rsidRPr="00635779">
        <w:rPr>
          <w:spacing w:val="19"/>
        </w:rPr>
        <w:t xml:space="preserve"> </w:t>
      </w:r>
      <w:r w:rsidRPr="00635779">
        <w:rPr>
          <w:spacing w:val="-1"/>
        </w:rPr>
        <w:t>адаптації</w:t>
      </w:r>
      <w:r w:rsidRPr="00635779">
        <w:rPr>
          <w:spacing w:val="55"/>
        </w:rPr>
        <w:t xml:space="preserve"> </w:t>
      </w:r>
      <w:r w:rsidRPr="00635779">
        <w:rPr>
          <w:spacing w:val="-1"/>
        </w:rPr>
        <w:t>студента-психолога</w:t>
      </w:r>
      <w:r w:rsidRPr="00635779">
        <w:rPr>
          <w:spacing w:val="59"/>
        </w:rPr>
        <w:t xml:space="preserve"> </w:t>
      </w:r>
      <w:r w:rsidRPr="00635779">
        <w:t>є</w:t>
      </w:r>
      <w:r w:rsidRPr="00635779">
        <w:rPr>
          <w:spacing w:val="62"/>
        </w:rPr>
        <w:t xml:space="preserve"> </w:t>
      </w:r>
      <w:r w:rsidRPr="00635779">
        <w:t>рівень</w:t>
      </w:r>
      <w:r w:rsidRPr="00635779">
        <w:rPr>
          <w:spacing w:val="61"/>
        </w:rPr>
        <w:t xml:space="preserve"> </w:t>
      </w:r>
      <w:r w:rsidRPr="00635779">
        <w:rPr>
          <w:spacing w:val="-1"/>
        </w:rPr>
        <w:t>спілкування,</w:t>
      </w:r>
      <w:r w:rsidRPr="00635779">
        <w:rPr>
          <w:spacing w:val="60"/>
        </w:rPr>
        <w:t xml:space="preserve"> </w:t>
      </w:r>
      <w:r w:rsidRPr="00635779">
        <w:rPr>
          <w:spacing w:val="-1"/>
        </w:rPr>
        <w:t>використання</w:t>
      </w:r>
      <w:r w:rsidRPr="00635779">
        <w:rPr>
          <w:spacing w:val="60"/>
        </w:rPr>
        <w:t xml:space="preserve"> </w:t>
      </w:r>
      <w:r w:rsidRPr="00635779">
        <w:t>індивідуального</w:t>
      </w:r>
      <w:r w:rsidRPr="00635779">
        <w:rPr>
          <w:spacing w:val="79"/>
        </w:rPr>
        <w:t xml:space="preserve"> </w:t>
      </w:r>
      <w:r w:rsidRPr="00635779">
        <w:t>та</w:t>
      </w:r>
      <w:r w:rsidRPr="00635779">
        <w:rPr>
          <w:spacing w:val="65"/>
        </w:rPr>
        <w:t xml:space="preserve"> </w:t>
      </w:r>
      <w:r w:rsidRPr="00635779">
        <w:rPr>
          <w:spacing w:val="-1"/>
        </w:rPr>
        <w:t>диференціального</w:t>
      </w:r>
      <w:r w:rsidRPr="00635779">
        <w:rPr>
          <w:spacing w:val="66"/>
        </w:rPr>
        <w:t xml:space="preserve"> </w:t>
      </w:r>
      <w:r w:rsidRPr="00635779">
        <w:rPr>
          <w:spacing w:val="-1"/>
        </w:rPr>
        <w:t>підходу</w:t>
      </w:r>
      <w:r w:rsidRPr="00635779">
        <w:rPr>
          <w:spacing w:val="65"/>
        </w:rPr>
        <w:t xml:space="preserve"> </w:t>
      </w:r>
      <w:r w:rsidRPr="00635779">
        <w:t>в</w:t>
      </w:r>
      <w:r w:rsidRPr="00635779">
        <w:rPr>
          <w:spacing w:val="63"/>
        </w:rPr>
        <w:t xml:space="preserve"> </w:t>
      </w:r>
      <w:r w:rsidRPr="00635779">
        <w:rPr>
          <w:spacing w:val="-1"/>
        </w:rPr>
        <w:t>роботі</w:t>
      </w:r>
      <w:r w:rsidRPr="00635779">
        <w:rPr>
          <w:spacing w:val="66"/>
        </w:rPr>
        <w:t xml:space="preserve"> </w:t>
      </w:r>
      <w:r w:rsidRPr="00635779">
        <w:t>з</w:t>
      </w:r>
      <w:r w:rsidRPr="00635779">
        <w:rPr>
          <w:spacing w:val="64"/>
        </w:rPr>
        <w:t xml:space="preserve"> </w:t>
      </w:r>
      <w:r w:rsidRPr="00635779">
        <w:rPr>
          <w:spacing w:val="-1"/>
        </w:rPr>
        <w:t>людьми.</w:t>
      </w:r>
      <w:r w:rsidRPr="00635779">
        <w:rPr>
          <w:spacing w:val="62"/>
        </w:rPr>
        <w:t xml:space="preserve"> </w:t>
      </w:r>
      <w:r w:rsidRPr="00635779">
        <w:t>Логіка</w:t>
      </w:r>
      <w:r w:rsidRPr="00635779">
        <w:rPr>
          <w:spacing w:val="62"/>
        </w:rPr>
        <w:t xml:space="preserve"> </w:t>
      </w:r>
      <w:r w:rsidRPr="00635779">
        <w:rPr>
          <w:spacing w:val="-1"/>
        </w:rPr>
        <w:t>дія</w:t>
      </w:r>
      <w:r w:rsidRPr="00635779">
        <w:rPr>
          <w:spacing w:val="-1"/>
        </w:rPr>
        <w:t>льності</w:t>
      </w:r>
      <w:r w:rsidRPr="00635779">
        <w:rPr>
          <w:spacing w:val="63"/>
        </w:rPr>
        <w:t xml:space="preserve"> </w:t>
      </w:r>
      <w:r w:rsidRPr="00635779">
        <w:rPr>
          <w:spacing w:val="-1"/>
        </w:rPr>
        <w:t>практичного</w:t>
      </w:r>
      <w:r w:rsidRPr="00635779">
        <w:rPr>
          <w:spacing w:val="44"/>
        </w:rPr>
        <w:t xml:space="preserve"> </w:t>
      </w:r>
      <w:r w:rsidRPr="00635779">
        <w:rPr>
          <w:spacing w:val="-1"/>
        </w:rPr>
        <w:t>психолога</w:t>
      </w:r>
      <w:r w:rsidRPr="00635779">
        <w:rPr>
          <w:spacing w:val="41"/>
        </w:rPr>
        <w:t xml:space="preserve"> </w:t>
      </w:r>
      <w:r w:rsidRPr="00635779">
        <w:t>повинна</w:t>
      </w:r>
      <w:r w:rsidRPr="00635779">
        <w:rPr>
          <w:spacing w:val="40"/>
        </w:rPr>
        <w:t xml:space="preserve"> </w:t>
      </w:r>
      <w:r w:rsidRPr="00635779">
        <w:t>йти</w:t>
      </w:r>
      <w:r w:rsidRPr="00635779">
        <w:rPr>
          <w:spacing w:val="43"/>
        </w:rPr>
        <w:t xml:space="preserve"> </w:t>
      </w:r>
      <w:r w:rsidRPr="00635779">
        <w:rPr>
          <w:spacing w:val="-1"/>
        </w:rPr>
        <w:t>від</w:t>
      </w:r>
      <w:r w:rsidRPr="00635779">
        <w:rPr>
          <w:spacing w:val="44"/>
        </w:rPr>
        <w:t xml:space="preserve"> </w:t>
      </w:r>
      <w:r w:rsidRPr="00635779">
        <w:rPr>
          <w:spacing w:val="-1"/>
        </w:rPr>
        <w:t>загальної</w:t>
      </w:r>
      <w:r w:rsidRPr="00635779">
        <w:rPr>
          <w:spacing w:val="41"/>
        </w:rPr>
        <w:t xml:space="preserve"> </w:t>
      </w:r>
      <w:r w:rsidRPr="00635779">
        <w:rPr>
          <w:spacing w:val="-1"/>
        </w:rPr>
        <w:t>характеристики</w:t>
      </w:r>
      <w:r w:rsidRPr="00635779">
        <w:rPr>
          <w:spacing w:val="55"/>
        </w:rPr>
        <w:t xml:space="preserve"> </w:t>
      </w:r>
      <w:r w:rsidRPr="00635779">
        <w:rPr>
          <w:spacing w:val="-1"/>
        </w:rPr>
        <w:t>організації,</w:t>
      </w:r>
      <w:r w:rsidRPr="00635779">
        <w:rPr>
          <w:spacing w:val="-2"/>
        </w:rPr>
        <w:t xml:space="preserve"> </w:t>
      </w:r>
      <w:r w:rsidRPr="00635779">
        <w:t xml:space="preserve">групи, </w:t>
      </w:r>
      <w:r w:rsidRPr="00635779">
        <w:rPr>
          <w:spacing w:val="-1"/>
        </w:rPr>
        <w:t xml:space="preserve">індивіда </w:t>
      </w:r>
      <w:r w:rsidRPr="00635779">
        <w:t>до</w:t>
      </w:r>
      <w:r w:rsidRPr="00635779">
        <w:rPr>
          <w:spacing w:val="1"/>
        </w:rPr>
        <w:t xml:space="preserve"> </w:t>
      </w:r>
      <w:r w:rsidRPr="00635779">
        <w:rPr>
          <w:spacing w:val="-1"/>
        </w:rPr>
        <w:t>типової</w:t>
      </w:r>
      <w:r w:rsidRPr="00635779">
        <w:t xml:space="preserve"> і до</w:t>
      </w:r>
      <w:r w:rsidRPr="00635779">
        <w:rPr>
          <w:spacing w:val="1"/>
        </w:rPr>
        <w:t xml:space="preserve"> </w:t>
      </w:r>
      <w:r w:rsidRPr="00635779">
        <w:rPr>
          <w:spacing w:val="-1"/>
        </w:rPr>
        <w:t>індивідуальної</w:t>
      </w:r>
      <w:r w:rsidRPr="00635779">
        <w:rPr>
          <w:spacing w:val="4"/>
        </w:rPr>
        <w:t xml:space="preserve"> </w:t>
      </w:r>
      <w:r w:rsidRPr="00635779">
        <w:t>[1,</w:t>
      </w:r>
      <w:r w:rsidRPr="00635779">
        <w:rPr>
          <w:spacing w:val="-1"/>
        </w:rPr>
        <w:t xml:space="preserve"> с.</w:t>
      </w:r>
      <w:r w:rsidRPr="00635779">
        <w:rPr>
          <w:spacing w:val="-2"/>
        </w:rPr>
        <w:t xml:space="preserve"> </w:t>
      </w:r>
      <w:r w:rsidRPr="00635779">
        <w:rPr>
          <w:spacing w:val="-1"/>
        </w:rPr>
        <w:t>146].</w:t>
      </w:r>
    </w:p>
    <w:p w14:paraId="4798F8AB" w14:textId="77777777" w:rsidR="00000000" w:rsidRPr="00635779" w:rsidRDefault="00717F83">
      <w:pPr>
        <w:pStyle w:val="a3"/>
        <w:kinsoku w:val="0"/>
        <w:overflowPunct w:val="0"/>
        <w:spacing w:line="276" w:lineRule="auto"/>
        <w:ind w:right="170"/>
        <w:jc w:val="both"/>
        <w:rPr>
          <w:spacing w:val="-1"/>
        </w:rPr>
      </w:pPr>
      <w:r w:rsidRPr="00635779">
        <w:rPr>
          <w:spacing w:val="-1"/>
        </w:rPr>
        <w:t>Особистісна</w:t>
      </w:r>
      <w:r w:rsidRPr="00635779">
        <w:rPr>
          <w:spacing w:val="29"/>
        </w:rPr>
        <w:t xml:space="preserve"> </w:t>
      </w:r>
      <w:r w:rsidRPr="00635779">
        <w:rPr>
          <w:spacing w:val="-1"/>
        </w:rPr>
        <w:t>готовність</w:t>
      </w:r>
      <w:r w:rsidRPr="00635779">
        <w:rPr>
          <w:spacing w:val="30"/>
        </w:rPr>
        <w:t xml:space="preserve"> </w:t>
      </w:r>
      <w:r w:rsidRPr="00635779">
        <w:t>є</w:t>
      </w:r>
      <w:r w:rsidRPr="00635779">
        <w:rPr>
          <w:spacing w:val="30"/>
        </w:rPr>
        <w:t xml:space="preserve"> </w:t>
      </w:r>
      <w:r w:rsidRPr="00635779">
        <w:rPr>
          <w:spacing w:val="-1"/>
        </w:rPr>
        <w:t>необхідною</w:t>
      </w:r>
      <w:r w:rsidRPr="00635779">
        <w:rPr>
          <w:spacing w:val="29"/>
        </w:rPr>
        <w:t xml:space="preserve"> </w:t>
      </w:r>
      <w:r w:rsidRPr="00635779">
        <w:rPr>
          <w:spacing w:val="-1"/>
        </w:rPr>
        <w:t>умовою</w:t>
      </w:r>
      <w:r w:rsidRPr="00635779">
        <w:rPr>
          <w:spacing w:val="31"/>
        </w:rPr>
        <w:t xml:space="preserve"> </w:t>
      </w:r>
      <w:r w:rsidRPr="00635779">
        <w:t>успішної</w:t>
      </w:r>
      <w:r w:rsidRPr="00635779">
        <w:rPr>
          <w:spacing w:val="30"/>
        </w:rPr>
        <w:t xml:space="preserve"> </w:t>
      </w:r>
      <w:r w:rsidRPr="00635779">
        <w:rPr>
          <w:spacing w:val="-1"/>
        </w:rPr>
        <w:t>професійної</w:t>
      </w:r>
      <w:r w:rsidRPr="00635779">
        <w:rPr>
          <w:spacing w:val="75"/>
        </w:rPr>
        <w:t xml:space="preserve"> </w:t>
      </w:r>
      <w:r w:rsidRPr="00635779">
        <w:rPr>
          <w:spacing w:val="-1"/>
        </w:rPr>
        <w:t>самореалізації</w:t>
      </w:r>
      <w:r w:rsidRPr="00635779">
        <w:rPr>
          <w:spacing w:val="32"/>
        </w:rPr>
        <w:t xml:space="preserve"> </w:t>
      </w:r>
      <w:r w:rsidRPr="00635779">
        <w:rPr>
          <w:spacing w:val="-1"/>
        </w:rPr>
        <w:t>студента-психолога.</w:t>
      </w:r>
      <w:r w:rsidRPr="00635779">
        <w:rPr>
          <w:spacing w:val="2"/>
        </w:rPr>
        <w:t xml:space="preserve"> </w:t>
      </w:r>
      <w:r w:rsidRPr="00635779">
        <w:rPr>
          <w:spacing w:val="-1"/>
        </w:rPr>
        <w:t>Вона</w:t>
      </w:r>
      <w:r w:rsidRPr="00635779">
        <w:rPr>
          <w:spacing w:val="30"/>
        </w:rPr>
        <w:t xml:space="preserve"> </w:t>
      </w:r>
      <w:r w:rsidRPr="00635779">
        <w:t>є</w:t>
      </w:r>
      <w:r w:rsidRPr="00635779">
        <w:rPr>
          <w:spacing w:val="32"/>
        </w:rPr>
        <w:t xml:space="preserve"> </w:t>
      </w:r>
      <w:r w:rsidRPr="00635779">
        <w:t>одніє</w:t>
      </w:r>
      <w:r w:rsidRPr="00635779">
        <w:t>ю</w:t>
      </w:r>
      <w:r w:rsidRPr="00635779">
        <w:rPr>
          <w:spacing w:val="30"/>
        </w:rPr>
        <w:t xml:space="preserve"> </w:t>
      </w:r>
      <w:r w:rsidRPr="00635779">
        <w:t>з</w:t>
      </w:r>
      <w:r w:rsidRPr="00635779">
        <w:rPr>
          <w:spacing w:val="30"/>
        </w:rPr>
        <w:t xml:space="preserve"> </w:t>
      </w:r>
      <w:r w:rsidRPr="00635779">
        <w:rPr>
          <w:spacing w:val="-1"/>
        </w:rPr>
        <w:t>умов</w:t>
      </w:r>
      <w:r w:rsidRPr="00635779">
        <w:rPr>
          <w:spacing w:val="34"/>
        </w:rPr>
        <w:t xml:space="preserve"> </w:t>
      </w:r>
      <w:r w:rsidRPr="00635779">
        <w:rPr>
          <w:spacing w:val="-1"/>
        </w:rPr>
        <w:t>успішної</w:t>
      </w:r>
      <w:r w:rsidRPr="00635779">
        <w:rPr>
          <w:spacing w:val="67"/>
        </w:rPr>
        <w:t xml:space="preserve"> </w:t>
      </w:r>
      <w:r w:rsidRPr="00635779">
        <w:rPr>
          <w:spacing w:val="-1"/>
        </w:rPr>
        <w:t>професійної</w:t>
      </w:r>
      <w:r w:rsidRPr="00635779">
        <w:rPr>
          <w:spacing w:val="54"/>
        </w:rPr>
        <w:t xml:space="preserve"> </w:t>
      </w:r>
      <w:r w:rsidRPr="00635779">
        <w:rPr>
          <w:spacing w:val="-1"/>
        </w:rPr>
        <w:t>психологічної</w:t>
      </w:r>
      <w:r w:rsidRPr="00635779">
        <w:rPr>
          <w:spacing w:val="54"/>
        </w:rPr>
        <w:t xml:space="preserve"> </w:t>
      </w:r>
      <w:r w:rsidRPr="00635779">
        <w:rPr>
          <w:spacing w:val="-1"/>
        </w:rPr>
        <w:t>діяльності,</w:t>
      </w:r>
      <w:r w:rsidRPr="00635779">
        <w:rPr>
          <w:spacing w:val="53"/>
        </w:rPr>
        <w:t xml:space="preserve"> </w:t>
      </w:r>
      <w:r w:rsidRPr="00635779">
        <w:rPr>
          <w:spacing w:val="-1"/>
        </w:rPr>
        <w:t>допомагає</w:t>
      </w:r>
      <w:r w:rsidRPr="00635779">
        <w:rPr>
          <w:spacing w:val="60"/>
        </w:rPr>
        <w:t xml:space="preserve"> </w:t>
      </w:r>
      <w:hyperlink r:id="rId43" w:history="1">
        <w:r w:rsidRPr="00635779">
          <w:rPr>
            <w:spacing w:val="-1"/>
          </w:rPr>
          <w:t>студентам</w:t>
        </w:r>
      </w:hyperlink>
      <w:r w:rsidRPr="00635779">
        <w:rPr>
          <w:spacing w:val="55"/>
        </w:rPr>
        <w:t xml:space="preserve"> </w:t>
      </w:r>
      <w:r w:rsidRPr="00635779">
        <w:rPr>
          <w:spacing w:val="-1"/>
        </w:rPr>
        <w:t>усвідомлено</w:t>
      </w:r>
      <w:r w:rsidRPr="00635779">
        <w:rPr>
          <w:spacing w:val="83"/>
        </w:rPr>
        <w:t xml:space="preserve"> </w:t>
      </w:r>
      <w:r w:rsidRPr="00635779">
        <w:rPr>
          <w:spacing w:val="-1"/>
        </w:rPr>
        <w:t>підійти</w:t>
      </w:r>
      <w:r w:rsidRPr="00635779">
        <w:rPr>
          <w:spacing w:val="24"/>
        </w:rPr>
        <w:t xml:space="preserve"> </w:t>
      </w:r>
      <w:r w:rsidRPr="00635779">
        <w:t>до</w:t>
      </w:r>
      <w:r w:rsidRPr="00635779">
        <w:rPr>
          <w:spacing w:val="22"/>
        </w:rPr>
        <w:t xml:space="preserve"> </w:t>
      </w:r>
      <w:r w:rsidRPr="00635779">
        <w:rPr>
          <w:spacing w:val="-1"/>
        </w:rPr>
        <w:t>професійної</w:t>
      </w:r>
      <w:r w:rsidRPr="00635779">
        <w:rPr>
          <w:spacing w:val="23"/>
        </w:rPr>
        <w:t xml:space="preserve"> </w:t>
      </w:r>
      <w:r w:rsidRPr="00635779">
        <w:rPr>
          <w:spacing w:val="-1"/>
        </w:rPr>
        <w:t>діяльності,</w:t>
      </w:r>
      <w:r w:rsidRPr="00635779">
        <w:rPr>
          <w:spacing w:val="22"/>
        </w:rPr>
        <w:t xml:space="preserve"> </w:t>
      </w:r>
      <w:r w:rsidRPr="00635779">
        <w:rPr>
          <w:spacing w:val="-1"/>
        </w:rPr>
        <w:t>зрозуміти</w:t>
      </w:r>
      <w:r w:rsidRPr="00635779">
        <w:rPr>
          <w:spacing w:val="23"/>
        </w:rPr>
        <w:t xml:space="preserve"> </w:t>
      </w:r>
      <w:r w:rsidRPr="00635779">
        <w:t>і</w:t>
      </w:r>
      <w:r w:rsidRPr="00635779">
        <w:rPr>
          <w:spacing w:val="23"/>
        </w:rPr>
        <w:t xml:space="preserve"> </w:t>
      </w:r>
      <w:r w:rsidRPr="00635779">
        <w:rPr>
          <w:spacing w:val="-1"/>
        </w:rPr>
        <w:t>вибрати</w:t>
      </w:r>
      <w:r w:rsidRPr="00635779">
        <w:rPr>
          <w:spacing w:val="21"/>
        </w:rPr>
        <w:t xml:space="preserve"> </w:t>
      </w:r>
      <w:r w:rsidRPr="00635779">
        <w:t>для</w:t>
      </w:r>
      <w:r w:rsidRPr="00635779">
        <w:rPr>
          <w:spacing w:val="21"/>
        </w:rPr>
        <w:t xml:space="preserve"> </w:t>
      </w:r>
      <w:r w:rsidRPr="00635779">
        <w:rPr>
          <w:spacing w:val="-1"/>
        </w:rPr>
        <w:t>себе</w:t>
      </w:r>
      <w:r w:rsidRPr="00635779">
        <w:rPr>
          <w:spacing w:val="21"/>
        </w:rPr>
        <w:t xml:space="preserve"> </w:t>
      </w:r>
      <w:r w:rsidRPr="00635779">
        <w:rPr>
          <w:spacing w:val="-1"/>
        </w:rPr>
        <w:t>найбільш</w:t>
      </w:r>
      <w:r w:rsidRPr="00635779">
        <w:rPr>
          <w:spacing w:val="89"/>
        </w:rPr>
        <w:t xml:space="preserve"> </w:t>
      </w:r>
      <w:r w:rsidRPr="00635779">
        <w:rPr>
          <w:spacing w:val="-1"/>
        </w:rPr>
        <w:t>кращі</w:t>
      </w:r>
      <w:r w:rsidRPr="00635779">
        <w:rPr>
          <w:spacing w:val="38"/>
        </w:rPr>
        <w:t xml:space="preserve"> </w:t>
      </w:r>
      <w:r w:rsidRPr="00635779">
        <w:rPr>
          <w:spacing w:val="-1"/>
        </w:rPr>
        <w:t>напрямк</w:t>
      </w:r>
      <w:r w:rsidRPr="00635779">
        <w:rPr>
          <w:spacing w:val="-1"/>
        </w:rPr>
        <w:t>и</w:t>
      </w:r>
      <w:r w:rsidRPr="00635779">
        <w:rPr>
          <w:spacing w:val="39"/>
        </w:rPr>
        <w:t xml:space="preserve"> </w:t>
      </w:r>
      <w:r w:rsidRPr="00635779">
        <w:t>роботи,</w:t>
      </w:r>
      <w:r w:rsidRPr="00635779">
        <w:rPr>
          <w:spacing w:val="39"/>
        </w:rPr>
        <w:t xml:space="preserve"> </w:t>
      </w:r>
      <w:r w:rsidRPr="00635779">
        <w:rPr>
          <w:spacing w:val="-1"/>
        </w:rPr>
        <w:t>сприяє</w:t>
      </w:r>
      <w:r w:rsidRPr="00635779">
        <w:rPr>
          <w:spacing w:val="38"/>
        </w:rPr>
        <w:t xml:space="preserve"> </w:t>
      </w:r>
      <w:r w:rsidRPr="00635779">
        <w:rPr>
          <w:spacing w:val="-1"/>
        </w:rPr>
        <w:t>ефективній</w:t>
      </w:r>
      <w:r w:rsidRPr="00635779">
        <w:rPr>
          <w:spacing w:val="39"/>
        </w:rPr>
        <w:t xml:space="preserve"> </w:t>
      </w:r>
      <w:r w:rsidRPr="00635779">
        <w:rPr>
          <w:spacing w:val="-1"/>
        </w:rPr>
        <w:t>діяльності</w:t>
      </w:r>
      <w:r w:rsidRPr="00635779">
        <w:rPr>
          <w:spacing w:val="39"/>
        </w:rPr>
        <w:t xml:space="preserve"> </w:t>
      </w:r>
      <w:r w:rsidRPr="00635779">
        <w:t>в</w:t>
      </w:r>
      <w:r w:rsidRPr="00635779">
        <w:rPr>
          <w:spacing w:val="38"/>
        </w:rPr>
        <w:t xml:space="preserve"> </w:t>
      </w:r>
      <w:r w:rsidRPr="00635779">
        <w:rPr>
          <w:spacing w:val="-1"/>
        </w:rPr>
        <w:t>обраних</w:t>
      </w:r>
      <w:r w:rsidRPr="00635779">
        <w:rPr>
          <w:spacing w:val="65"/>
        </w:rPr>
        <w:t xml:space="preserve"> </w:t>
      </w:r>
      <w:r w:rsidRPr="00635779">
        <w:rPr>
          <w:spacing w:val="-1"/>
        </w:rPr>
        <w:t>напрямках,</w:t>
      </w:r>
      <w:r w:rsidRPr="00635779">
        <w:t xml:space="preserve"> і </w:t>
      </w:r>
      <w:r w:rsidRPr="00635779">
        <w:rPr>
          <w:spacing w:val="3"/>
        </w:rPr>
        <w:t xml:space="preserve"> </w:t>
      </w:r>
      <w:r w:rsidRPr="00635779">
        <w:rPr>
          <w:spacing w:val="-1"/>
        </w:rPr>
        <w:t>надалі</w:t>
      </w:r>
      <w:r w:rsidRPr="00635779">
        <w:t xml:space="preserve"> </w:t>
      </w:r>
      <w:r w:rsidRPr="00635779">
        <w:rPr>
          <w:spacing w:val="1"/>
        </w:rPr>
        <w:t xml:space="preserve"> </w:t>
      </w:r>
      <w:r w:rsidRPr="00635779">
        <w:rPr>
          <w:spacing w:val="-1"/>
        </w:rPr>
        <w:t>успішної</w:t>
      </w:r>
      <w:r w:rsidRPr="00635779">
        <w:t xml:space="preserve"> </w:t>
      </w:r>
      <w:r w:rsidRPr="00635779">
        <w:rPr>
          <w:spacing w:val="1"/>
        </w:rPr>
        <w:t xml:space="preserve"> </w:t>
      </w:r>
      <w:r w:rsidRPr="00635779">
        <w:rPr>
          <w:spacing w:val="-1"/>
        </w:rPr>
        <w:t>професійної</w:t>
      </w:r>
      <w:r w:rsidRPr="00635779">
        <w:t xml:space="preserve"> </w:t>
      </w:r>
      <w:r w:rsidRPr="00635779">
        <w:rPr>
          <w:spacing w:val="74"/>
        </w:rPr>
        <w:t xml:space="preserve"> </w:t>
      </w:r>
      <w:r w:rsidRPr="00635779">
        <w:t xml:space="preserve">та  </w:t>
      </w:r>
      <w:r w:rsidRPr="00635779">
        <w:rPr>
          <w:spacing w:val="-1"/>
        </w:rPr>
        <w:t>особистісної</w:t>
      </w:r>
      <w:r w:rsidRPr="00635779">
        <w:rPr>
          <w:spacing w:val="63"/>
        </w:rPr>
        <w:t xml:space="preserve"> </w:t>
      </w:r>
      <w:r w:rsidRPr="00635779">
        <w:rPr>
          <w:spacing w:val="-1"/>
        </w:rPr>
        <w:t>самореалізації.</w:t>
      </w:r>
      <w:r w:rsidRPr="00635779">
        <w:t xml:space="preserve"> Також</w:t>
      </w:r>
      <w:r w:rsidRPr="00635779">
        <w:rPr>
          <w:spacing w:val="37"/>
        </w:rPr>
        <w:t xml:space="preserve"> </w:t>
      </w:r>
      <w:r w:rsidRPr="00635779">
        <w:rPr>
          <w:spacing w:val="-1"/>
        </w:rPr>
        <w:t>особистісна</w:t>
      </w:r>
      <w:r w:rsidRPr="00635779">
        <w:rPr>
          <w:spacing w:val="37"/>
        </w:rPr>
        <w:t xml:space="preserve"> </w:t>
      </w:r>
      <w:r w:rsidRPr="00635779">
        <w:rPr>
          <w:spacing w:val="-1"/>
        </w:rPr>
        <w:t>готовність</w:t>
      </w:r>
      <w:r w:rsidRPr="00635779">
        <w:rPr>
          <w:spacing w:val="38"/>
        </w:rPr>
        <w:t xml:space="preserve"> </w:t>
      </w:r>
      <w:r w:rsidRPr="00635779">
        <w:rPr>
          <w:spacing w:val="-2"/>
        </w:rPr>
        <w:t>може</w:t>
      </w:r>
      <w:r w:rsidRPr="00635779">
        <w:rPr>
          <w:spacing w:val="36"/>
        </w:rPr>
        <w:t xml:space="preserve"> </w:t>
      </w:r>
      <w:r w:rsidRPr="00635779">
        <w:t>бути</w:t>
      </w:r>
      <w:r w:rsidRPr="00635779">
        <w:rPr>
          <w:spacing w:val="39"/>
        </w:rPr>
        <w:t xml:space="preserve"> </w:t>
      </w:r>
      <w:r w:rsidRPr="00635779">
        <w:rPr>
          <w:spacing w:val="-1"/>
        </w:rPr>
        <w:t>умовою</w:t>
      </w:r>
      <w:r w:rsidRPr="00635779">
        <w:rPr>
          <w:spacing w:val="59"/>
        </w:rPr>
        <w:t xml:space="preserve"> </w:t>
      </w:r>
      <w:r w:rsidRPr="00635779">
        <w:rPr>
          <w:spacing w:val="-1"/>
        </w:rPr>
        <w:t>профілактики</w:t>
      </w:r>
      <w:r w:rsidRPr="00635779">
        <w:t xml:space="preserve"> емоційного </w:t>
      </w:r>
      <w:r w:rsidRPr="00635779">
        <w:rPr>
          <w:spacing w:val="-1"/>
        </w:rPr>
        <w:t>згоряння</w:t>
      </w:r>
      <w:r w:rsidRPr="00635779">
        <w:rPr>
          <w:spacing w:val="-2"/>
        </w:rPr>
        <w:t xml:space="preserve"> </w:t>
      </w:r>
      <w:r w:rsidRPr="00635779">
        <w:rPr>
          <w:spacing w:val="-1"/>
        </w:rPr>
        <w:t>як</w:t>
      </w:r>
      <w:r w:rsidRPr="00635779">
        <w:t xml:space="preserve"> виду</w:t>
      </w:r>
      <w:r w:rsidRPr="00635779">
        <w:rPr>
          <w:spacing w:val="-2"/>
        </w:rPr>
        <w:t xml:space="preserve"> </w:t>
      </w:r>
      <w:r w:rsidRPr="00635779">
        <w:rPr>
          <w:spacing w:val="-1"/>
        </w:rPr>
        <w:t>професійної</w:t>
      </w:r>
      <w:r w:rsidRPr="00635779">
        <w:t xml:space="preserve"> </w:t>
      </w:r>
      <w:r w:rsidRPr="00635779">
        <w:rPr>
          <w:spacing w:val="-1"/>
        </w:rPr>
        <w:t>дезадаптації.</w:t>
      </w:r>
    </w:p>
    <w:p w14:paraId="52889D93" w14:textId="77777777" w:rsidR="00000000" w:rsidRPr="00635779" w:rsidRDefault="00717F83">
      <w:pPr>
        <w:pStyle w:val="a3"/>
        <w:kinsoku w:val="0"/>
        <w:overflowPunct w:val="0"/>
        <w:spacing w:before="3" w:line="276" w:lineRule="auto"/>
        <w:ind w:right="174"/>
        <w:jc w:val="both"/>
        <w:rPr>
          <w:spacing w:val="-1"/>
        </w:rPr>
      </w:pPr>
      <w:r w:rsidRPr="00635779">
        <w:rPr>
          <w:spacing w:val="-1"/>
        </w:rPr>
        <w:t>Отже,</w:t>
      </w:r>
      <w:r w:rsidRPr="00635779">
        <w:rPr>
          <w:spacing w:val="65"/>
        </w:rPr>
        <w:t xml:space="preserve"> </w:t>
      </w:r>
      <w:r w:rsidRPr="00635779">
        <w:rPr>
          <w:spacing w:val="-1"/>
        </w:rPr>
        <w:t>психологіч</w:t>
      </w:r>
      <w:r w:rsidRPr="00635779">
        <w:rPr>
          <w:spacing w:val="-1"/>
        </w:rPr>
        <w:t>на</w:t>
      </w:r>
      <w:r w:rsidRPr="00635779">
        <w:rPr>
          <w:spacing w:val="65"/>
        </w:rPr>
        <w:t xml:space="preserve"> </w:t>
      </w:r>
      <w:r w:rsidRPr="00635779">
        <w:rPr>
          <w:spacing w:val="-1"/>
        </w:rPr>
        <w:t>сутність</w:t>
      </w:r>
      <w:r w:rsidRPr="00635779">
        <w:rPr>
          <w:spacing w:val="66"/>
        </w:rPr>
        <w:t xml:space="preserve"> </w:t>
      </w:r>
      <w:r w:rsidRPr="00635779">
        <w:rPr>
          <w:spacing w:val="-1"/>
        </w:rPr>
        <w:t>процесів</w:t>
      </w:r>
      <w:r w:rsidRPr="00635779">
        <w:rPr>
          <w:spacing w:val="66"/>
        </w:rPr>
        <w:t xml:space="preserve"> </w:t>
      </w:r>
      <w:r w:rsidRPr="00635779">
        <w:rPr>
          <w:spacing w:val="-1"/>
        </w:rPr>
        <w:t>професійної</w:t>
      </w:r>
      <w:r w:rsidRPr="00635779">
        <w:rPr>
          <w:spacing w:val="63"/>
        </w:rPr>
        <w:t xml:space="preserve"> </w:t>
      </w:r>
      <w:r w:rsidRPr="00635779">
        <w:rPr>
          <w:spacing w:val="-1"/>
        </w:rPr>
        <w:t>адаптації</w:t>
      </w:r>
      <w:r w:rsidRPr="00635779">
        <w:rPr>
          <w:spacing w:val="66"/>
        </w:rPr>
        <w:t xml:space="preserve"> </w:t>
      </w:r>
      <w:r w:rsidRPr="00635779">
        <w:t>та</w:t>
      </w:r>
      <w:r w:rsidRPr="00635779">
        <w:rPr>
          <w:spacing w:val="71"/>
        </w:rPr>
        <w:t xml:space="preserve"> </w:t>
      </w:r>
      <w:r w:rsidRPr="00635779">
        <w:rPr>
          <w:spacing w:val="-1"/>
        </w:rPr>
        <w:t>професійної</w:t>
      </w:r>
      <w:r w:rsidRPr="00635779">
        <w:rPr>
          <w:spacing w:val="62"/>
        </w:rPr>
        <w:t xml:space="preserve"> </w:t>
      </w:r>
      <w:r w:rsidRPr="00635779">
        <w:rPr>
          <w:spacing w:val="-1"/>
        </w:rPr>
        <w:t>дезадаптації</w:t>
      </w:r>
      <w:r w:rsidRPr="00635779">
        <w:rPr>
          <w:spacing w:val="65"/>
        </w:rPr>
        <w:t xml:space="preserve"> </w:t>
      </w:r>
      <w:r w:rsidRPr="00635779">
        <w:rPr>
          <w:spacing w:val="-1"/>
        </w:rPr>
        <w:t>випливає</w:t>
      </w:r>
      <w:r w:rsidRPr="00635779">
        <w:rPr>
          <w:spacing w:val="65"/>
        </w:rPr>
        <w:t xml:space="preserve"> </w:t>
      </w:r>
      <w:r w:rsidRPr="00635779">
        <w:t>із</w:t>
      </w:r>
      <w:r w:rsidRPr="00635779">
        <w:rPr>
          <w:spacing w:val="64"/>
        </w:rPr>
        <w:t xml:space="preserve"> </w:t>
      </w:r>
      <w:r w:rsidRPr="00635779">
        <w:rPr>
          <w:spacing w:val="-1"/>
        </w:rPr>
        <w:t>особливостей</w:t>
      </w:r>
      <w:r w:rsidRPr="00635779">
        <w:rPr>
          <w:spacing w:val="64"/>
        </w:rPr>
        <w:t xml:space="preserve"> </w:t>
      </w:r>
      <w:r w:rsidRPr="00635779">
        <w:rPr>
          <w:spacing w:val="-1"/>
        </w:rPr>
        <w:t>професійної</w:t>
      </w:r>
      <w:r w:rsidRPr="00635779">
        <w:rPr>
          <w:spacing w:val="71"/>
        </w:rPr>
        <w:t xml:space="preserve"> </w:t>
      </w:r>
      <w:r w:rsidRPr="00635779">
        <w:rPr>
          <w:spacing w:val="-1"/>
        </w:rPr>
        <w:t>діяльності,</w:t>
      </w:r>
      <w:r w:rsidRPr="00635779">
        <w:rPr>
          <w:spacing w:val="21"/>
        </w:rPr>
        <w:t xml:space="preserve"> </w:t>
      </w:r>
      <w:r w:rsidRPr="00635779">
        <w:t>що</w:t>
      </w:r>
      <w:r w:rsidRPr="00635779">
        <w:rPr>
          <w:spacing w:val="23"/>
        </w:rPr>
        <w:t xml:space="preserve"> </w:t>
      </w:r>
      <w:r w:rsidRPr="00635779">
        <w:rPr>
          <w:spacing w:val="-1"/>
        </w:rPr>
        <w:t>активізують</w:t>
      </w:r>
      <w:r w:rsidRPr="00635779">
        <w:rPr>
          <w:spacing w:val="22"/>
        </w:rPr>
        <w:t xml:space="preserve"> </w:t>
      </w:r>
      <w:r w:rsidRPr="00635779">
        <w:t>дані</w:t>
      </w:r>
      <w:r w:rsidRPr="00635779">
        <w:rPr>
          <w:spacing w:val="23"/>
        </w:rPr>
        <w:t xml:space="preserve"> </w:t>
      </w:r>
      <w:r w:rsidRPr="00635779">
        <w:rPr>
          <w:spacing w:val="-1"/>
        </w:rPr>
        <w:t>процеси.</w:t>
      </w:r>
      <w:r w:rsidRPr="00635779">
        <w:rPr>
          <w:spacing w:val="22"/>
        </w:rPr>
        <w:t xml:space="preserve"> </w:t>
      </w:r>
      <w:r w:rsidRPr="00635779">
        <w:rPr>
          <w:spacing w:val="-1"/>
        </w:rPr>
        <w:t>Очевидним</w:t>
      </w:r>
      <w:r w:rsidRPr="00635779">
        <w:rPr>
          <w:spacing w:val="22"/>
        </w:rPr>
        <w:t xml:space="preserve"> </w:t>
      </w:r>
      <w:r w:rsidRPr="00635779">
        <w:rPr>
          <w:spacing w:val="-1"/>
        </w:rPr>
        <w:t>виступає</w:t>
      </w:r>
      <w:r w:rsidRPr="00635779">
        <w:rPr>
          <w:spacing w:val="25"/>
        </w:rPr>
        <w:t xml:space="preserve"> </w:t>
      </w:r>
      <w:r w:rsidRPr="00635779">
        <w:rPr>
          <w:spacing w:val="-1"/>
        </w:rPr>
        <w:t>аспект</w:t>
      </w:r>
      <w:r w:rsidRPr="00635779">
        <w:rPr>
          <w:spacing w:val="75"/>
        </w:rPr>
        <w:t xml:space="preserve"> </w:t>
      </w:r>
      <w:r w:rsidRPr="00635779">
        <w:rPr>
          <w:spacing w:val="-1"/>
        </w:rPr>
        <w:t>особистості</w:t>
      </w:r>
      <w:r w:rsidRPr="00635779">
        <w:rPr>
          <w:spacing w:val="74"/>
        </w:rPr>
        <w:t xml:space="preserve"> </w:t>
      </w:r>
      <w:r w:rsidRPr="00635779">
        <w:rPr>
          <w:spacing w:val="-1"/>
        </w:rPr>
        <w:t>психолога,</w:t>
      </w:r>
      <w:r w:rsidRPr="00635779">
        <w:rPr>
          <w:spacing w:val="72"/>
        </w:rPr>
        <w:t xml:space="preserve"> </w:t>
      </w:r>
      <w:r w:rsidRPr="00635779">
        <w:rPr>
          <w:spacing w:val="-1"/>
        </w:rPr>
        <w:t>психолога-практика,</w:t>
      </w:r>
      <w:r w:rsidRPr="00635779">
        <w:rPr>
          <w:spacing w:val="72"/>
        </w:rPr>
        <w:t xml:space="preserve"> </w:t>
      </w:r>
      <w:r w:rsidRPr="00635779">
        <w:rPr>
          <w:spacing w:val="-1"/>
        </w:rPr>
        <w:t>який</w:t>
      </w:r>
      <w:r w:rsidRPr="00635779">
        <w:rPr>
          <w:spacing w:val="73"/>
        </w:rPr>
        <w:t xml:space="preserve"> </w:t>
      </w:r>
      <w:r w:rsidRPr="00635779">
        <w:rPr>
          <w:spacing w:val="-1"/>
        </w:rPr>
        <w:t>включений</w:t>
      </w:r>
      <w:r w:rsidRPr="00635779">
        <w:rPr>
          <w:spacing w:val="74"/>
        </w:rPr>
        <w:t xml:space="preserve"> </w:t>
      </w:r>
      <w:r w:rsidRPr="00635779">
        <w:t>в</w:t>
      </w:r>
      <w:r w:rsidRPr="00635779">
        <w:rPr>
          <w:spacing w:val="73"/>
        </w:rPr>
        <w:t xml:space="preserve"> </w:t>
      </w:r>
      <w:r w:rsidRPr="00635779">
        <w:rPr>
          <w:spacing w:val="-1"/>
        </w:rPr>
        <w:t>систему</w:t>
      </w:r>
      <w:r w:rsidRPr="00635779">
        <w:rPr>
          <w:spacing w:val="85"/>
        </w:rPr>
        <w:t xml:space="preserve"> </w:t>
      </w:r>
      <w:r w:rsidRPr="00635779">
        <w:rPr>
          <w:spacing w:val="-1"/>
        </w:rPr>
        <w:t>професійної</w:t>
      </w:r>
      <w:r w:rsidRPr="00635779">
        <w:rPr>
          <w:spacing w:val="60"/>
        </w:rPr>
        <w:t xml:space="preserve"> </w:t>
      </w:r>
      <w:r w:rsidRPr="00635779">
        <w:rPr>
          <w:spacing w:val="-1"/>
        </w:rPr>
        <w:t>підготовки</w:t>
      </w:r>
      <w:r w:rsidRPr="00635779">
        <w:rPr>
          <w:spacing w:val="60"/>
        </w:rPr>
        <w:t xml:space="preserve"> </w:t>
      </w:r>
      <w:r w:rsidRPr="00635779">
        <w:t>у</w:t>
      </w:r>
      <w:r w:rsidRPr="00635779">
        <w:rPr>
          <w:spacing w:val="59"/>
        </w:rPr>
        <w:t xml:space="preserve"> </w:t>
      </w:r>
      <w:r w:rsidRPr="00635779">
        <w:rPr>
          <w:spacing w:val="-1"/>
        </w:rPr>
        <w:t>межах</w:t>
      </w:r>
      <w:r w:rsidRPr="00635779">
        <w:rPr>
          <w:spacing w:val="61"/>
        </w:rPr>
        <w:t xml:space="preserve"> </w:t>
      </w:r>
      <w:r w:rsidRPr="00635779">
        <w:rPr>
          <w:spacing w:val="-1"/>
        </w:rPr>
        <w:t>ЗВО.</w:t>
      </w:r>
      <w:r w:rsidRPr="00635779">
        <w:rPr>
          <w:spacing w:val="59"/>
        </w:rPr>
        <w:t xml:space="preserve"> </w:t>
      </w:r>
      <w:r w:rsidRPr="00635779">
        <w:t>Акцент</w:t>
      </w:r>
      <w:r w:rsidRPr="00635779">
        <w:rPr>
          <w:spacing w:val="61"/>
        </w:rPr>
        <w:t xml:space="preserve"> </w:t>
      </w:r>
      <w:r w:rsidRPr="00635779">
        <w:rPr>
          <w:spacing w:val="-1"/>
        </w:rPr>
        <w:t>робимо</w:t>
      </w:r>
      <w:r w:rsidRPr="00635779">
        <w:rPr>
          <w:spacing w:val="61"/>
        </w:rPr>
        <w:t xml:space="preserve"> </w:t>
      </w:r>
      <w:r w:rsidRPr="00635779">
        <w:rPr>
          <w:spacing w:val="-1"/>
        </w:rPr>
        <w:t>саме</w:t>
      </w:r>
      <w:r w:rsidRPr="00635779">
        <w:rPr>
          <w:spacing w:val="58"/>
        </w:rPr>
        <w:t xml:space="preserve"> </w:t>
      </w:r>
      <w:r w:rsidRPr="00635779">
        <w:rPr>
          <w:spacing w:val="1"/>
        </w:rPr>
        <w:t>на</w:t>
      </w:r>
      <w:r w:rsidRPr="00635779">
        <w:rPr>
          <w:spacing w:val="39"/>
        </w:rPr>
        <w:t xml:space="preserve"> </w:t>
      </w:r>
      <w:r w:rsidRPr="00635779">
        <w:rPr>
          <w:spacing w:val="-1"/>
        </w:rPr>
        <w:t>особистісних</w:t>
      </w:r>
      <w:r w:rsidRPr="00635779">
        <w:rPr>
          <w:spacing w:val="11"/>
        </w:rPr>
        <w:t xml:space="preserve"> </w:t>
      </w:r>
      <w:r w:rsidRPr="00635779">
        <w:rPr>
          <w:spacing w:val="-2"/>
        </w:rPr>
        <w:t>якостях</w:t>
      </w:r>
      <w:r w:rsidRPr="00635779">
        <w:rPr>
          <w:spacing w:val="10"/>
        </w:rPr>
        <w:t xml:space="preserve"> </w:t>
      </w:r>
      <w:r w:rsidRPr="00635779">
        <w:rPr>
          <w:spacing w:val="-1"/>
        </w:rPr>
        <w:t>студента-психолога,</w:t>
      </w:r>
      <w:r w:rsidRPr="00635779">
        <w:rPr>
          <w:spacing w:val="9"/>
        </w:rPr>
        <w:t xml:space="preserve"> </w:t>
      </w:r>
      <w:r w:rsidRPr="00635779">
        <w:rPr>
          <w:spacing w:val="-1"/>
        </w:rPr>
        <w:t>які</w:t>
      </w:r>
      <w:r w:rsidRPr="00635779">
        <w:rPr>
          <w:spacing w:val="10"/>
        </w:rPr>
        <w:t xml:space="preserve"> </w:t>
      </w:r>
      <w:r w:rsidRPr="00635779">
        <w:rPr>
          <w:spacing w:val="-1"/>
        </w:rPr>
        <w:t>формують</w:t>
      </w:r>
      <w:r w:rsidRPr="00635779">
        <w:rPr>
          <w:spacing w:val="9"/>
        </w:rPr>
        <w:t xml:space="preserve"> </w:t>
      </w:r>
      <w:r w:rsidRPr="00635779">
        <w:rPr>
          <w:spacing w:val="-1"/>
        </w:rPr>
        <w:t>професійну</w:t>
      </w:r>
      <w:r w:rsidRPr="00635779">
        <w:rPr>
          <w:spacing w:val="87"/>
        </w:rPr>
        <w:t xml:space="preserve"> </w:t>
      </w:r>
      <w:r w:rsidRPr="00635779">
        <w:rPr>
          <w:spacing w:val="-1"/>
        </w:rPr>
        <w:t>адаптивність,</w:t>
      </w:r>
      <w:r w:rsidRPr="00635779">
        <w:rPr>
          <w:spacing w:val="24"/>
        </w:rPr>
        <w:t xml:space="preserve"> </w:t>
      </w:r>
      <w:r w:rsidRPr="00635779">
        <w:t>та</w:t>
      </w:r>
      <w:r w:rsidRPr="00635779">
        <w:rPr>
          <w:spacing w:val="25"/>
        </w:rPr>
        <w:t xml:space="preserve"> </w:t>
      </w:r>
      <w:r w:rsidRPr="00635779">
        <w:t>зовнішньому</w:t>
      </w:r>
      <w:r w:rsidRPr="00635779">
        <w:rPr>
          <w:spacing w:val="24"/>
        </w:rPr>
        <w:t xml:space="preserve"> </w:t>
      </w:r>
      <w:r w:rsidRPr="00635779">
        <w:rPr>
          <w:spacing w:val="-1"/>
        </w:rPr>
        <w:t>соціально-професійному</w:t>
      </w:r>
      <w:r w:rsidRPr="00635779">
        <w:rPr>
          <w:spacing w:val="24"/>
        </w:rPr>
        <w:t xml:space="preserve"> </w:t>
      </w:r>
      <w:r w:rsidRPr="00635779">
        <w:t>оточенні,</w:t>
      </w:r>
      <w:r w:rsidRPr="00635779">
        <w:rPr>
          <w:spacing w:val="24"/>
        </w:rPr>
        <w:t xml:space="preserve"> </w:t>
      </w:r>
      <w:r w:rsidRPr="00635779">
        <w:rPr>
          <w:spacing w:val="-1"/>
        </w:rPr>
        <w:t>зокрема,</w:t>
      </w:r>
      <w:r w:rsidRPr="00635779">
        <w:rPr>
          <w:spacing w:val="53"/>
        </w:rPr>
        <w:t xml:space="preserve"> </w:t>
      </w:r>
      <w:r w:rsidRPr="00635779">
        <w:t>у</w:t>
      </w:r>
      <w:r w:rsidRPr="00635779">
        <w:rPr>
          <w:spacing w:val="3"/>
        </w:rPr>
        <w:t xml:space="preserve"> </w:t>
      </w:r>
      <w:r w:rsidRPr="00635779">
        <w:rPr>
          <w:spacing w:val="-1"/>
        </w:rPr>
        <w:t>межах</w:t>
      </w:r>
      <w:r w:rsidRPr="00635779">
        <w:rPr>
          <w:spacing w:val="7"/>
        </w:rPr>
        <w:t xml:space="preserve"> </w:t>
      </w:r>
      <w:r w:rsidRPr="00635779">
        <w:rPr>
          <w:spacing w:val="-1"/>
        </w:rPr>
        <w:t>навчально-професійної</w:t>
      </w:r>
      <w:r w:rsidRPr="00635779">
        <w:rPr>
          <w:spacing w:val="5"/>
        </w:rPr>
        <w:t xml:space="preserve"> </w:t>
      </w:r>
      <w:r w:rsidRPr="00635779">
        <w:rPr>
          <w:spacing w:val="-1"/>
        </w:rPr>
        <w:t>підготовки</w:t>
      </w:r>
      <w:r w:rsidRPr="00635779">
        <w:rPr>
          <w:spacing w:val="5"/>
        </w:rPr>
        <w:t xml:space="preserve"> </w:t>
      </w:r>
      <w:r w:rsidRPr="00635779">
        <w:t>у</w:t>
      </w:r>
      <w:r w:rsidRPr="00635779">
        <w:rPr>
          <w:spacing w:val="3"/>
        </w:rPr>
        <w:t xml:space="preserve"> </w:t>
      </w:r>
      <w:r w:rsidRPr="00635779">
        <w:rPr>
          <w:spacing w:val="-1"/>
        </w:rPr>
        <w:t>ЗВО,</w:t>
      </w:r>
      <w:r w:rsidRPr="00635779">
        <w:rPr>
          <w:spacing w:val="6"/>
        </w:rPr>
        <w:t xml:space="preserve"> </w:t>
      </w:r>
      <w:r w:rsidRPr="00635779">
        <w:rPr>
          <w:spacing w:val="-1"/>
        </w:rPr>
        <w:t>інтеграція</w:t>
      </w:r>
      <w:r w:rsidRPr="00635779">
        <w:rPr>
          <w:spacing w:val="4"/>
        </w:rPr>
        <w:t xml:space="preserve"> </w:t>
      </w:r>
      <w:r w:rsidRPr="00635779">
        <w:rPr>
          <w:spacing w:val="-1"/>
        </w:rPr>
        <w:t>яких</w:t>
      </w:r>
      <w:r w:rsidRPr="00635779">
        <w:rPr>
          <w:spacing w:val="83"/>
        </w:rPr>
        <w:t xml:space="preserve"> </w:t>
      </w:r>
      <w:r w:rsidRPr="00635779">
        <w:rPr>
          <w:spacing w:val="-1"/>
        </w:rPr>
        <w:t>призводит</w:t>
      </w:r>
      <w:r w:rsidRPr="00635779">
        <w:rPr>
          <w:spacing w:val="-1"/>
        </w:rPr>
        <w:t>ь</w:t>
      </w:r>
      <w:r w:rsidRPr="00635779">
        <w:rPr>
          <w:spacing w:val="24"/>
        </w:rPr>
        <w:t xml:space="preserve"> </w:t>
      </w:r>
      <w:r w:rsidRPr="00635779">
        <w:rPr>
          <w:spacing w:val="-1"/>
        </w:rPr>
        <w:t>до</w:t>
      </w:r>
      <w:r w:rsidRPr="00635779">
        <w:rPr>
          <w:spacing w:val="22"/>
        </w:rPr>
        <w:t xml:space="preserve"> </w:t>
      </w:r>
      <w:r w:rsidRPr="00635779">
        <w:t>розвитку</w:t>
      </w:r>
      <w:r w:rsidRPr="00635779">
        <w:rPr>
          <w:spacing w:val="23"/>
        </w:rPr>
        <w:t xml:space="preserve"> </w:t>
      </w:r>
      <w:r w:rsidRPr="00635779">
        <w:rPr>
          <w:spacing w:val="-1"/>
        </w:rPr>
        <w:t>професійної</w:t>
      </w:r>
      <w:r w:rsidRPr="00635779">
        <w:rPr>
          <w:spacing w:val="24"/>
        </w:rPr>
        <w:t xml:space="preserve"> </w:t>
      </w:r>
      <w:r w:rsidRPr="00635779">
        <w:rPr>
          <w:spacing w:val="-1"/>
        </w:rPr>
        <w:t>адаптованості,</w:t>
      </w:r>
      <w:r w:rsidRPr="00635779">
        <w:rPr>
          <w:spacing w:val="23"/>
        </w:rPr>
        <w:t xml:space="preserve"> </w:t>
      </w:r>
      <w:r w:rsidRPr="00635779">
        <w:t>в</w:t>
      </w:r>
      <w:r w:rsidRPr="00635779">
        <w:rPr>
          <w:spacing w:val="23"/>
        </w:rPr>
        <w:t xml:space="preserve"> </w:t>
      </w:r>
      <w:r w:rsidRPr="00635779">
        <w:rPr>
          <w:spacing w:val="-1"/>
        </w:rPr>
        <w:t>контексті</w:t>
      </w:r>
      <w:r w:rsidRPr="00635779">
        <w:rPr>
          <w:spacing w:val="55"/>
        </w:rPr>
        <w:t xml:space="preserve"> </w:t>
      </w:r>
      <w:r w:rsidRPr="00635779">
        <w:rPr>
          <w:spacing w:val="-1"/>
        </w:rPr>
        <w:t>майбутньої</w:t>
      </w:r>
      <w:r w:rsidRPr="00635779">
        <w:rPr>
          <w:spacing w:val="71"/>
        </w:rPr>
        <w:t xml:space="preserve"> </w:t>
      </w:r>
      <w:r w:rsidRPr="00635779">
        <w:rPr>
          <w:spacing w:val="-1"/>
        </w:rPr>
        <w:t>професійної</w:t>
      </w:r>
      <w:r w:rsidRPr="00635779">
        <w:rPr>
          <w:spacing w:val="71"/>
        </w:rPr>
        <w:t xml:space="preserve"> </w:t>
      </w:r>
      <w:r w:rsidRPr="00635779">
        <w:rPr>
          <w:spacing w:val="-1"/>
        </w:rPr>
        <w:t>діяльності,</w:t>
      </w:r>
      <w:r w:rsidRPr="00635779">
        <w:rPr>
          <w:spacing w:val="69"/>
        </w:rPr>
        <w:t xml:space="preserve"> </w:t>
      </w:r>
      <w:r w:rsidRPr="00635779">
        <w:t>за</w:t>
      </w:r>
      <w:r w:rsidRPr="00635779">
        <w:rPr>
          <w:spacing w:val="70"/>
        </w:rPr>
        <w:t xml:space="preserve"> </w:t>
      </w:r>
      <w:r w:rsidRPr="00635779">
        <w:rPr>
          <w:spacing w:val="-1"/>
        </w:rPr>
        <w:t>умов</w:t>
      </w:r>
      <w:r w:rsidRPr="00635779">
        <w:rPr>
          <w:spacing w:val="71"/>
        </w:rPr>
        <w:t xml:space="preserve"> </w:t>
      </w:r>
      <w:r w:rsidRPr="00635779">
        <w:rPr>
          <w:spacing w:val="-1"/>
        </w:rPr>
        <w:t>розвитку</w:t>
      </w:r>
      <w:r w:rsidRPr="00635779">
        <w:rPr>
          <w:spacing w:val="69"/>
        </w:rPr>
        <w:t xml:space="preserve"> </w:t>
      </w:r>
      <w:r w:rsidRPr="00635779">
        <w:rPr>
          <w:spacing w:val="-1"/>
        </w:rPr>
        <w:t>психологічних</w:t>
      </w:r>
      <w:r w:rsidRPr="00635779">
        <w:rPr>
          <w:spacing w:val="69"/>
        </w:rPr>
        <w:t xml:space="preserve"> </w:t>
      </w:r>
      <w:r w:rsidRPr="00635779">
        <w:rPr>
          <w:spacing w:val="-1"/>
        </w:rPr>
        <w:t>механізмів</w:t>
      </w:r>
      <w:r w:rsidRPr="00635779">
        <w:t xml:space="preserve"> </w:t>
      </w:r>
      <w:r w:rsidRPr="00635779">
        <w:rPr>
          <w:spacing w:val="-1"/>
        </w:rPr>
        <w:t>самоусвідомлення,</w:t>
      </w:r>
      <w:r w:rsidRPr="00635779">
        <w:rPr>
          <w:spacing w:val="-2"/>
        </w:rPr>
        <w:t xml:space="preserve"> </w:t>
      </w:r>
      <w:r w:rsidRPr="00635779">
        <w:rPr>
          <w:spacing w:val="-1"/>
        </w:rPr>
        <w:t>саморегуляції</w:t>
      </w:r>
      <w:r w:rsidRPr="00635779">
        <w:rPr>
          <w:spacing w:val="1"/>
        </w:rPr>
        <w:t xml:space="preserve"> </w:t>
      </w:r>
      <w:r w:rsidRPr="00635779">
        <w:t xml:space="preserve">та </w:t>
      </w:r>
      <w:r w:rsidRPr="00635779">
        <w:rPr>
          <w:spacing w:val="-1"/>
        </w:rPr>
        <w:t>саморозвитку</w:t>
      </w:r>
      <w:r w:rsidRPr="00635779">
        <w:rPr>
          <w:spacing w:val="3"/>
        </w:rPr>
        <w:t xml:space="preserve"> </w:t>
      </w:r>
      <w:r w:rsidRPr="00635779">
        <w:rPr>
          <w:spacing w:val="-1"/>
        </w:rPr>
        <w:t>[3].</w:t>
      </w:r>
    </w:p>
    <w:p w14:paraId="5E11E7FE" w14:textId="77777777" w:rsidR="00000000" w:rsidRPr="00635779" w:rsidRDefault="00717F83">
      <w:pPr>
        <w:pStyle w:val="a3"/>
        <w:kinsoku w:val="0"/>
        <w:overflowPunct w:val="0"/>
        <w:spacing w:line="276" w:lineRule="auto"/>
        <w:ind w:right="169"/>
        <w:jc w:val="both"/>
        <w:rPr>
          <w:spacing w:val="-1"/>
        </w:rPr>
      </w:pPr>
      <w:r w:rsidRPr="00635779">
        <w:rPr>
          <w:spacing w:val="-1"/>
        </w:rPr>
        <w:t>Підсумовуючи</w:t>
      </w:r>
      <w:r w:rsidRPr="00635779">
        <w:rPr>
          <w:spacing w:val="24"/>
        </w:rPr>
        <w:t xml:space="preserve"> </w:t>
      </w:r>
      <w:r w:rsidRPr="00635779">
        <w:t>вище</w:t>
      </w:r>
      <w:r w:rsidRPr="00635779">
        <w:rPr>
          <w:spacing w:val="22"/>
        </w:rPr>
        <w:t xml:space="preserve"> </w:t>
      </w:r>
      <w:r w:rsidRPr="00635779">
        <w:rPr>
          <w:spacing w:val="-1"/>
        </w:rPr>
        <w:t>згадані</w:t>
      </w:r>
      <w:r w:rsidRPr="00635779">
        <w:rPr>
          <w:spacing w:val="24"/>
        </w:rPr>
        <w:t xml:space="preserve"> </w:t>
      </w:r>
      <w:r w:rsidRPr="00635779">
        <w:t>вимоги</w:t>
      </w:r>
      <w:r w:rsidRPr="00635779">
        <w:rPr>
          <w:spacing w:val="24"/>
        </w:rPr>
        <w:t xml:space="preserve"> </w:t>
      </w:r>
      <w:r w:rsidRPr="00635779">
        <w:t>до</w:t>
      </w:r>
      <w:r w:rsidRPr="00635779">
        <w:rPr>
          <w:spacing w:val="23"/>
        </w:rPr>
        <w:t xml:space="preserve"> </w:t>
      </w:r>
      <w:r w:rsidRPr="00635779">
        <w:rPr>
          <w:spacing w:val="-1"/>
        </w:rPr>
        <w:t>особистості</w:t>
      </w:r>
      <w:r w:rsidRPr="00635779">
        <w:rPr>
          <w:spacing w:val="25"/>
        </w:rPr>
        <w:t xml:space="preserve"> </w:t>
      </w:r>
      <w:r w:rsidRPr="00635779">
        <w:t>студента-</w:t>
      </w:r>
      <w:r w:rsidRPr="00635779">
        <w:rPr>
          <w:spacing w:val="43"/>
        </w:rPr>
        <w:t xml:space="preserve"> </w:t>
      </w:r>
      <w:r w:rsidRPr="00635779">
        <w:rPr>
          <w:spacing w:val="-1"/>
        </w:rPr>
        <w:t>психолога,</w:t>
      </w:r>
      <w:r w:rsidRPr="00635779">
        <w:rPr>
          <w:spacing w:val="56"/>
        </w:rPr>
        <w:t xml:space="preserve"> </w:t>
      </w:r>
      <w:r w:rsidRPr="00635779">
        <w:t>мож</w:t>
      </w:r>
      <w:r w:rsidRPr="00635779">
        <w:t>на</w:t>
      </w:r>
      <w:r w:rsidRPr="00635779">
        <w:rPr>
          <w:spacing w:val="55"/>
        </w:rPr>
        <w:t xml:space="preserve"> </w:t>
      </w:r>
      <w:r w:rsidRPr="00635779">
        <w:rPr>
          <w:spacing w:val="-1"/>
        </w:rPr>
        <w:t>стверджувати,</w:t>
      </w:r>
      <w:r w:rsidRPr="00635779">
        <w:rPr>
          <w:spacing w:val="56"/>
        </w:rPr>
        <w:t xml:space="preserve"> </w:t>
      </w:r>
      <w:r w:rsidRPr="00635779">
        <w:t>що</w:t>
      </w:r>
      <w:r w:rsidRPr="00635779">
        <w:rPr>
          <w:spacing w:val="57"/>
        </w:rPr>
        <w:t xml:space="preserve"> </w:t>
      </w:r>
      <w:r w:rsidRPr="00635779">
        <w:rPr>
          <w:spacing w:val="-1"/>
        </w:rPr>
        <w:t>ефективний</w:t>
      </w:r>
      <w:r w:rsidRPr="00635779">
        <w:rPr>
          <w:spacing w:val="57"/>
        </w:rPr>
        <w:t xml:space="preserve"> </w:t>
      </w:r>
      <w:r w:rsidRPr="00635779">
        <w:rPr>
          <w:spacing w:val="-1"/>
        </w:rPr>
        <w:t>психолог-практик</w:t>
      </w:r>
      <w:r w:rsidRPr="00635779">
        <w:rPr>
          <w:spacing w:val="56"/>
        </w:rPr>
        <w:t xml:space="preserve"> </w:t>
      </w:r>
      <w:r w:rsidRPr="00635779">
        <w:t>–</w:t>
      </w:r>
      <w:r w:rsidRPr="00635779">
        <w:rPr>
          <w:spacing w:val="58"/>
        </w:rPr>
        <w:t xml:space="preserve"> </w:t>
      </w:r>
      <w:r w:rsidRPr="00635779">
        <w:rPr>
          <w:spacing w:val="-2"/>
        </w:rPr>
        <w:t>це</w:t>
      </w:r>
      <w:r w:rsidRPr="00635779">
        <w:rPr>
          <w:spacing w:val="73"/>
        </w:rPr>
        <w:t xml:space="preserve"> </w:t>
      </w:r>
      <w:r w:rsidRPr="00635779">
        <w:rPr>
          <w:spacing w:val="-1"/>
        </w:rPr>
        <w:t>перш</w:t>
      </w:r>
      <w:r w:rsidRPr="00635779">
        <w:rPr>
          <w:spacing w:val="35"/>
        </w:rPr>
        <w:t xml:space="preserve"> </w:t>
      </w:r>
      <w:r w:rsidRPr="00635779">
        <w:t>за</w:t>
      </w:r>
      <w:r w:rsidRPr="00635779">
        <w:rPr>
          <w:spacing w:val="34"/>
        </w:rPr>
        <w:t xml:space="preserve"> </w:t>
      </w:r>
      <w:r w:rsidRPr="00635779">
        <w:t>все</w:t>
      </w:r>
      <w:r w:rsidRPr="00635779">
        <w:rPr>
          <w:spacing w:val="35"/>
        </w:rPr>
        <w:t xml:space="preserve"> </w:t>
      </w:r>
      <w:r w:rsidRPr="00635779">
        <w:rPr>
          <w:spacing w:val="-1"/>
        </w:rPr>
        <w:t>особистісно-зрілий</w:t>
      </w:r>
      <w:r w:rsidRPr="00635779">
        <w:rPr>
          <w:spacing w:val="34"/>
        </w:rPr>
        <w:t xml:space="preserve"> </w:t>
      </w:r>
      <w:r w:rsidRPr="00635779">
        <w:rPr>
          <w:spacing w:val="-1"/>
        </w:rPr>
        <w:t>фахівець,</w:t>
      </w:r>
      <w:r w:rsidRPr="00635779">
        <w:rPr>
          <w:spacing w:val="35"/>
        </w:rPr>
        <w:t xml:space="preserve"> </w:t>
      </w:r>
      <w:r w:rsidRPr="00635779">
        <w:rPr>
          <w:spacing w:val="-1"/>
        </w:rPr>
        <w:t>успішно</w:t>
      </w:r>
      <w:r w:rsidRPr="00635779">
        <w:rPr>
          <w:spacing w:val="37"/>
        </w:rPr>
        <w:t xml:space="preserve"> </w:t>
      </w:r>
      <w:r w:rsidRPr="00635779">
        <w:t>та</w:t>
      </w:r>
      <w:r w:rsidRPr="00635779">
        <w:rPr>
          <w:spacing w:val="36"/>
        </w:rPr>
        <w:t xml:space="preserve"> </w:t>
      </w:r>
      <w:proofErr w:type="spellStart"/>
      <w:r w:rsidRPr="00635779">
        <w:rPr>
          <w:spacing w:val="-1"/>
        </w:rPr>
        <w:t>професійно</w:t>
      </w:r>
      <w:proofErr w:type="spellEnd"/>
      <w:r w:rsidRPr="00635779">
        <w:rPr>
          <w:spacing w:val="69"/>
        </w:rPr>
        <w:t xml:space="preserve"> </w:t>
      </w:r>
      <w:r w:rsidRPr="00635779">
        <w:rPr>
          <w:spacing w:val="-1"/>
        </w:rPr>
        <w:t>виконуючий</w:t>
      </w:r>
      <w:r w:rsidRPr="00635779">
        <w:rPr>
          <w:spacing w:val="34"/>
        </w:rPr>
        <w:t xml:space="preserve"> </w:t>
      </w:r>
      <w:r w:rsidRPr="00635779">
        <w:rPr>
          <w:spacing w:val="-1"/>
        </w:rPr>
        <w:t>свою</w:t>
      </w:r>
      <w:r w:rsidRPr="00635779">
        <w:rPr>
          <w:spacing w:val="33"/>
        </w:rPr>
        <w:t xml:space="preserve"> </w:t>
      </w:r>
      <w:r w:rsidRPr="00635779">
        <w:rPr>
          <w:spacing w:val="-1"/>
        </w:rPr>
        <w:t>професійну</w:t>
      </w:r>
      <w:r w:rsidRPr="00635779">
        <w:rPr>
          <w:spacing w:val="33"/>
        </w:rPr>
        <w:t xml:space="preserve"> </w:t>
      </w:r>
      <w:r w:rsidRPr="00635779">
        <w:rPr>
          <w:spacing w:val="-1"/>
        </w:rPr>
        <w:t>діяльність</w:t>
      </w:r>
      <w:r w:rsidRPr="00635779">
        <w:rPr>
          <w:spacing w:val="35"/>
        </w:rPr>
        <w:t xml:space="preserve"> </w:t>
      </w:r>
      <w:r w:rsidRPr="00635779">
        <w:t>і</w:t>
      </w:r>
      <w:r w:rsidRPr="00635779">
        <w:rPr>
          <w:spacing w:val="35"/>
        </w:rPr>
        <w:t xml:space="preserve"> </w:t>
      </w:r>
      <w:r w:rsidRPr="00635779">
        <w:rPr>
          <w:spacing w:val="-1"/>
        </w:rPr>
        <w:t>стійкий</w:t>
      </w:r>
      <w:r w:rsidRPr="00635779">
        <w:rPr>
          <w:spacing w:val="30"/>
        </w:rPr>
        <w:t xml:space="preserve"> </w:t>
      </w:r>
      <w:r w:rsidRPr="00635779">
        <w:t>до</w:t>
      </w:r>
      <w:r w:rsidRPr="00635779">
        <w:rPr>
          <w:spacing w:val="36"/>
        </w:rPr>
        <w:t xml:space="preserve"> </w:t>
      </w:r>
      <w:proofErr w:type="spellStart"/>
      <w:r w:rsidRPr="00635779">
        <w:rPr>
          <w:spacing w:val="-1"/>
        </w:rPr>
        <w:t>дезадаптуючих</w:t>
      </w:r>
      <w:proofErr w:type="spellEnd"/>
      <w:r w:rsidRPr="00635779">
        <w:rPr>
          <w:spacing w:val="79"/>
        </w:rPr>
        <w:t xml:space="preserve"> </w:t>
      </w:r>
      <w:r w:rsidRPr="00635779">
        <w:rPr>
          <w:spacing w:val="-1"/>
        </w:rPr>
        <w:t>факторів</w:t>
      </w:r>
      <w:r w:rsidRPr="00635779">
        <w:t xml:space="preserve"> </w:t>
      </w:r>
      <w:r w:rsidRPr="00635779">
        <w:rPr>
          <w:spacing w:val="-1"/>
        </w:rPr>
        <w:t>професійного</w:t>
      </w:r>
      <w:r w:rsidRPr="00635779">
        <w:t xml:space="preserve"> </w:t>
      </w:r>
      <w:r w:rsidRPr="00635779">
        <w:rPr>
          <w:spacing w:val="-1"/>
        </w:rPr>
        <w:t>середовища.</w:t>
      </w:r>
    </w:p>
    <w:p w14:paraId="6FFDE213" w14:textId="77777777" w:rsidR="00000000" w:rsidRPr="00635779" w:rsidRDefault="00717F83">
      <w:pPr>
        <w:pStyle w:val="a3"/>
        <w:kinsoku w:val="0"/>
        <w:overflowPunct w:val="0"/>
        <w:ind w:left="0" w:firstLine="0"/>
        <w:rPr>
          <w:sz w:val="33"/>
          <w:szCs w:val="33"/>
        </w:rPr>
      </w:pPr>
    </w:p>
    <w:p w14:paraId="79D6D4D5" w14:textId="77777777" w:rsidR="00000000" w:rsidRPr="00635779" w:rsidRDefault="00717F83">
      <w:pPr>
        <w:pStyle w:val="3"/>
        <w:kinsoku w:val="0"/>
        <w:overflowPunct w:val="0"/>
        <w:rPr>
          <w:b w:val="0"/>
          <w:bCs w:val="0"/>
          <w:i w:val="0"/>
          <w:iCs w:val="0"/>
        </w:rPr>
      </w:pPr>
      <w:r w:rsidRPr="00635779">
        <w:rPr>
          <w:spacing w:val="-1"/>
        </w:rPr>
        <w:t>Список використаних</w:t>
      </w:r>
      <w:r w:rsidRPr="00635779">
        <w:t xml:space="preserve"> </w:t>
      </w:r>
      <w:r w:rsidRPr="00635779">
        <w:rPr>
          <w:spacing w:val="-1"/>
        </w:rPr>
        <w:t>джерел:</w:t>
      </w:r>
    </w:p>
    <w:p w14:paraId="41AFD8CE" w14:textId="77777777" w:rsidR="00000000" w:rsidRPr="00635779" w:rsidRDefault="00717F83">
      <w:pPr>
        <w:pStyle w:val="a3"/>
        <w:numPr>
          <w:ilvl w:val="0"/>
          <w:numId w:val="48"/>
        </w:numPr>
        <w:tabs>
          <w:tab w:val="left" w:pos="1167"/>
        </w:tabs>
        <w:kinsoku w:val="0"/>
        <w:overflowPunct w:val="0"/>
        <w:spacing w:before="44" w:line="275" w:lineRule="auto"/>
        <w:ind w:right="175" w:firstLine="709"/>
        <w:jc w:val="both"/>
      </w:pPr>
      <w:r w:rsidRPr="00635779">
        <w:rPr>
          <w:spacing w:val="-1"/>
        </w:rPr>
        <w:t>Бондаренко</w:t>
      </w:r>
      <w:r w:rsidRPr="00635779">
        <w:rPr>
          <w:spacing w:val="1"/>
        </w:rPr>
        <w:t xml:space="preserve"> </w:t>
      </w:r>
      <w:r w:rsidRPr="00635779">
        <w:t>А</w:t>
      </w:r>
      <w:r w:rsidRPr="00635779">
        <w:t>.</w:t>
      </w:r>
      <w:r w:rsidRPr="00635779">
        <w:rPr>
          <w:spacing w:val="67"/>
        </w:rPr>
        <w:t xml:space="preserve"> </w:t>
      </w:r>
      <w:r w:rsidRPr="00635779">
        <w:t>Ф.</w:t>
      </w:r>
      <w:r w:rsidRPr="00635779">
        <w:rPr>
          <w:spacing w:val="68"/>
        </w:rPr>
        <w:t xml:space="preserve"> </w:t>
      </w:r>
      <w:proofErr w:type="spellStart"/>
      <w:r w:rsidRPr="00635779">
        <w:rPr>
          <w:spacing w:val="-1"/>
        </w:rPr>
        <w:t>Психологическая</w:t>
      </w:r>
      <w:proofErr w:type="spellEnd"/>
      <w:r w:rsidRPr="00635779">
        <w:rPr>
          <w:spacing w:val="69"/>
        </w:rPr>
        <w:t xml:space="preserve"> </w:t>
      </w:r>
      <w:proofErr w:type="spellStart"/>
      <w:r w:rsidRPr="00635779">
        <w:t>помощь</w:t>
      </w:r>
      <w:proofErr w:type="spellEnd"/>
      <w:r w:rsidRPr="00635779">
        <w:t>:</w:t>
      </w:r>
      <w:r w:rsidRPr="00635779">
        <w:rPr>
          <w:spacing w:val="67"/>
        </w:rPr>
        <w:t xml:space="preserve"> </w:t>
      </w:r>
      <w:proofErr w:type="spellStart"/>
      <w:r w:rsidRPr="00635779">
        <w:t>теория</w:t>
      </w:r>
      <w:proofErr w:type="spellEnd"/>
      <w:r w:rsidRPr="00635779">
        <w:rPr>
          <w:spacing w:val="65"/>
        </w:rPr>
        <w:t xml:space="preserve"> </w:t>
      </w:r>
      <w:r w:rsidRPr="00635779">
        <w:t>и</w:t>
      </w:r>
      <w:r w:rsidRPr="00635779">
        <w:rPr>
          <w:spacing w:val="69"/>
        </w:rPr>
        <w:t xml:space="preserve"> </w:t>
      </w:r>
      <w:r w:rsidRPr="00635779">
        <w:rPr>
          <w:spacing w:val="-1"/>
        </w:rPr>
        <w:t>практика:</w:t>
      </w:r>
      <w:r w:rsidRPr="00635779">
        <w:rPr>
          <w:spacing w:val="47"/>
        </w:rPr>
        <w:t xml:space="preserve"> </w:t>
      </w:r>
      <w:proofErr w:type="spellStart"/>
      <w:r w:rsidRPr="00635779">
        <w:rPr>
          <w:spacing w:val="-1"/>
        </w:rPr>
        <w:t>учеб</w:t>
      </w:r>
      <w:proofErr w:type="spellEnd"/>
      <w:r w:rsidRPr="00635779">
        <w:rPr>
          <w:spacing w:val="-1"/>
        </w:rPr>
        <w:t>.</w:t>
      </w:r>
      <w:r w:rsidRPr="00635779">
        <w:t xml:space="preserve"> </w:t>
      </w:r>
      <w:proofErr w:type="spellStart"/>
      <w:r w:rsidRPr="00635779">
        <w:rPr>
          <w:spacing w:val="-1"/>
        </w:rPr>
        <w:t>пособие</w:t>
      </w:r>
      <w:proofErr w:type="spellEnd"/>
      <w:r w:rsidRPr="00635779">
        <w:rPr>
          <w:spacing w:val="-1"/>
        </w:rPr>
        <w:t>.</w:t>
      </w:r>
      <w:r w:rsidRPr="00635779">
        <w:rPr>
          <w:spacing w:val="-2"/>
        </w:rPr>
        <w:t xml:space="preserve"> </w:t>
      </w:r>
      <w:r w:rsidRPr="00635779">
        <w:rPr>
          <w:spacing w:val="-1"/>
        </w:rPr>
        <w:t>К.:</w:t>
      </w:r>
      <w:r w:rsidRPr="00635779">
        <w:rPr>
          <w:spacing w:val="1"/>
        </w:rPr>
        <w:t xml:space="preserve"> </w:t>
      </w:r>
      <w:proofErr w:type="spellStart"/>
      <w:r w:rsidRPr="00635779">
        <w:rPr>
          <w:spacing w:val="-1"/>
        </w:rPr>
        <w:t>Укртехпрес</w:t>
      </w:r>
      <w:proofErr w:type="spellEnd"/>
      <w:r w:rsidRPr="00635779">
        <w:rPr>
          <w:spacing w:val="-1"/>
        </w:rPr>
        <w:t>,</w:t>
      </w:r>
      <w:r w:rsidRPr="00635779">
        <w:rPr>
          <w:spacing w:val="-2"/>
        </w:rPr>
        <w:t xml:space="preserve"> </w:t>
      </w:r>
      <w:r w:rsidRPr="00635779">
        <w:rPr>
          <w:spacing w:val="-1"/>
        </w:rPr>
        <w:t>1997.</w:t>
      </w:r>
      <w:r w:rsidRPr="00635779">
        <w:rPr>
          <w:spacing w:val="-2"/>
        </w:rPr>
        <w:t xml:space="preserve"> </w:t>
      </w:r>
      <w:r w:rsidRPr="00635779">
        <w:t>216</w:t>
      </w:r>
      <w:r w:rsidRPr="00635779">
        <w:rPr>
          <w:spacing w:val="5"/>
        </w:rPr>
        <w:t xml:space="preserve"> </w:t>
      </w:r>
      <w:r w:rsidRPr="00635779">
        <w:rPr>
          <w:spacing w:val="-2"/>
        </w:rPr>
        <w:t>с.</w:t>
      </w:r>
    </w:p>
    <w:p w14:paraId="121D2032" w14:textId="77777777" w:rsidR="00000000" w:rsidRPr="00635779" w:rsidRDefault="00717F83">
      <w:pPr>
        <w:pStyle w:val="a3"/>
        <w:numPr>
          <w:ilvl w:val="0"/>
          <w:numId w:val="48"/>
        </w:numPr>
        <w:tabs>
          <w:tab w:val="left" w:pos="1167"/>
        </w:tabs>
        <w:kinsoku w:val="0"/>
        <w:overflowPunct w:val="0"/>
        <w:spacing w:before="44" w:line="275" w:lineRule="auto"/>
        <w:ind w:right="175" w:firstLine="709"/>
        <w:jc w:val="both"/>
        <w:sectPr w:rsidR="00000000" w:rsidRPr="00635779">
          <w:pgSz w:w="11910" w:h="16840"/>
          <w:pgMar w:top="1240" w:right="960" w:bottom="1060" w:left="960" w:header="653" w:footer="868" w:gutter="0"/>
          <w:cols w:space="720"/>
          <w:noEndnote/>
        </w:sectPr>
      </w:pPr>
    </w:p>
    <w:p w14:paraId="0268CAFA" w14:textId="77777777" w:rsidR="00000000" w:rsidRPr="00635779" w:rsidRDefault="00717F83">
      <w:pPr>
        <w:pStyle w:val="a3"/>
        <w:kinsoku w:val="0"/>
        <w:overflowPunct w:val="0"/>
        <w:spacing w:before="11"/>
        <w:ind w:left="0" w:firstLine="0"/>
        <w:rPr>
          <w:sz w:val="29"/>
          <w:szCs w:val="29"/>
        </w:rPr>
      </w:pPr>
    </w:p>
    <w:p w14:paraId="093F7DC3" w14:textId="77777777" w:rsidR="00000000" w:rsidRPr="00635779" w:rsidRDefault="00717F83">
      <w:pPr>
        <w:pStyle w:val="a3"/>
        <w:numPr>
          <w:ilvl w:val="0"/>
          <w:numId w:val="48"/>
        </w:numPr>
        <w:tabs>
          <w:tab w:val="left" w:pos="1167"/>
        </w:tabs>
        <w:kinsoku w:val="0"/>
        <w:overflowPunct w:val="0"/>
        <w:spacing w:before="61" w:line="275" w:lineRule="auto"/>
        <w:ind w:right="168" w:firstLine="709"/>
        <w:jc w:val="both"/>
      </w:pPr>
      <w:proofErr w:type="spellStart"/>
      <w:r w:rsidRPr="00635779">
        <w:t>Розов</w:t>
      </w:r>
      <w:proofErr w:type="spellEnd"/>
      <w:r w:rsidRPr="00635779">
        <w:t xml:space="preserve"> </w:t>
      </w:r>
      <w:r w:rsidRPr="00635779">
        <w:rPr>
          <w:spacing w:val="-1"/>
        </w:rPr>
        <w:t>В.І.</w:t>
      </w:r>
      <w:r w:rsidRPr="00635779">
        <w:rPr>
          <w:spacing w:val="52"/>
        </w:rPr>
        <w:t xml:space="preserve"> </w:t>
      </w:r>
      <w:r w:rsidRPr="00635779">
        <w:rPr>
          <w:spacing w:val="-1"/>
        </w:rPr>
        <w:t>Формування</w:t>
      </w:r>
      <w:r w:rsidRPr="00635779">
        <w:rPr>
          <w:spacing w:val="51"/>
        </w:rPr>
        <w:t xml:space="preserve"> </w:t>
      </w:r>
      <w:r w:rsidRPr="00635779">
        <w:t>і</w:t>
      </w:r>
      <w:r w:rsidRPr="00635779">
        <w:rPr>
          <w:spacing w:val="53"/>
        </w:rPr>
        <w:t xml:space="preserve"> </w:t>
      </w:r>
      <w:r w:rsidRPr="00635779">
        <w:t>розвиток</w:t>
      </w:r>
      <w:r w:rsidRPr="00635779">
        <w:rPr>
          <w:spacing w:val="53"/>
        </w:rPr>
        <w:t xml:space="preserve"> </w:t>
      </w:r>
      <w:r w:rsidRPr="00635779">
        <w:rPr>
          <w:spacing w:val="-1"/>
        </w:rPr>
        <w:t>механізмів</w:t>
      </w:r>
      <w:r w:rsidRPr="00635779">
        <w:rPr>
          <w:spacing w:val="50"/>
        </w:rPr>
        <w:t xml:space="preserve"> </w:t>
      </w:r>
      <w:r w:rsidRPr="00635779">
        <w:rPr>
          <w:spacing w:val="-1"/>
        </w:rPr>
        <w:t>адаптивної</w:t>
      </w:r>
      <w:r w:rsidRPr="00635779">
        <w:rPr>
          <w:spacing w:val="45"/>
        </w:rPr>
        <w:t xml:space="preserve"> </w:t>
      </w:r>
      <w:r w:rsidRPr="00635779">
        <w:rPr>
          <w:spacing w:val="-1"/>
        </w:rPr>
        <w:t>психофізіологічної</w:t>
      </w:r>
      <w:r w:rsidRPr="00635779">
        <w:rPr>
          <w:spacing w:val="10"/>
        </w:rPr>
        <w:t xml:space="preserve"> </w:t>
      </w:r>
      <w:r w:rsidRPr="00635779">
        <w:rPr>
          <w:spacing w:val="-1"/>
        </w:rPr>
        <w:t>саморегуляції</w:t>
      </w:r>
      <w:r w:rsidRPr="00635779">
        <w:rPr>
          <w:spacing w:val="13"/>
        </w:rPr>
        <w:t xml:space="preserve"> </w:t>
      </w:r>
      <w:r w:rsidRPr="00635779">
        <w:t>у</w:t>
      </w:r>
      <w:r w:rsidRPr="00635779">
        <w:rPr>
          <w:spacing w:val="13"/>
        </w:rPr>
        <w:t xml:space="preserve"> </w:t>
      </w:r>
      <w:r w:rsidRPr="00635779">
        <w:rPr>
          <w:spacing w:val="-1"/>
        </w:rPr>
        <w:t>студентів.</w:t>
      </w:r>
      <w:r w:rsidRPr="00635779">
        <w:rPr>
          <w:spacing w:val="17"/>
        </w:rPr>
        <w:t xml:space="preserve"> </w:t>
      </w:r>
      <w:r w:rsidRPr="00635779">
        <w:rPr>
          <w:i/>
          <w:iCs/>
          <w:spacing w:val="-1"/>
        </w:rPr>
        <w:t>Проблеми</w:t>
      </w:r>
      <w:r w:rsidRPr="00635779">
        <w:rPr>
          <w:i/>
          <w:iCs/>
          <w:spacing w:val="2"/>
        </w:rPr>
        <w:t xml:space="preserve"> </w:t>
      </w:r>
      <w:r w:rsidRPr="00635779">
        <w:rPr>
          <w:i/>
          <w:iCs/>
        </w:rPr>
        <w:t xml:space="preserve">вищої </w:t>
      </w:r>
      <w:r w:rsidRPr="00635779">
        <w:rPr>
          <w:i/>
          <w:iCs/>
          <w:spacing w:val="-1"/>
        </w:rPr>
        <w:t>школи.</w:t>
      </w:r>
      <w:r w:rsidRPr="00635779">
        <w:rPr>
          <w:i/>
          <w:iCs/>
          <w:spacing w:val="71"/>
        </w:rPr>
        <w:t xml:space="preserve"> </w:t>
      </w:r>
      <w:r w:rsidRPr="00635779">
        <w:rPr>
          <w:i/>
          <w:iCs/>
          <w:spacing w:val="-1"/>
        </w:rPr>
        <w:t>Наук.</w:t>
      </w:r>
      <w:r w:rsidRPr="00635779">
        <w:rPr>
          <w:i/>
          <w:iCs/>
          <w:spacing w:val="-2"/>
        </w:rPr>
        <w:t xml:space="preserve"> </w:t>
      </w:r>
      <w:r w:rsidRPr="00635779">
        <w:rPr>
          <w:i/>
          <w:iCs/>
        </w:rPr>
        <w:t>метод.</w:t>
      </w:r>
      <w:r w:rsidRPr="00635779">
        <w:rPr>
          <w:i/>
          <w:iCs/>
          <w:spacing w:val="-2"/>
        </w:rPr>
        <w:t xml:space="preserve"> </w:t>
      </w:r>
      <w:proofErr w:type="spellStart"/>
      <w:r w:rsidRPr="00635779">
        <w:rPr>
          <w:i/>
          <w:iCs/>
        </w:rPr>
        <w:t>з</w:t>
      </w:r>
      <w:r w:rsidRPr="00635779">
        <w:rPr>
          <w:i/>
          <w:iCs/>
        </w:rPr>
        <w:t>б</w:t>
      </w:r>
      <w:proofErr w:type="spellEnd"/>
      <w:r w:rsidRPr="00635779">
        <w:rPr>
          <w:i/>
          <w:iCs/>
        </w:rPr>
        <w:t>.</w:t>
      </w:r>
      <w:r w:rsidRPr="00635779">
        <w:t xml:space="preserve">. </w:t>
      </w:r>
      <w:r w:rsidRPr="00635779">
        <w:rPr>
          <w:spacing w:val="-1"/>
        </w:rPr>
        <w:t>К.</w:t>
      </w:r>
      <w:r w:rsidRPr="00635779">
        <w:rPr>
          <w:spacing w:val="-2"/>
        </w:rPr>
        <w:t xml:space="preserve"> </w:t>
      </w:r>
      <w:r w:rsidRPr="00635779">
        <w:t>1994.</w:t>
      </w:r>
      <w:r w:rsidRPr="00635779">
        <w:rPr>
          <w:spacing w:val="-2"/>
        </w:rPr>
        <w:t xml:space="preserve"> </w:t>
      </w:r>
      <w:proofErr w:type="spellStart"/>
      <w:r w:rsidRPr="00635779">
        <w:rPr>
          <w:spacing w:val="-1"/>
        </w:rPr>
        <w:t>Вип</w:t>
      </w:r>
      <w:proofErr w:type="spellEnd"/>
      <w:r w:rsidRPr="00635779">
        <w:rPr>
          <w:spacing w:val="-1"/>
        </w:rPr>
        <w:t>.</w:t>
      </w:r>
      <w:r w:rsidRPr="00635779">
        <w:t xml:space="preserve"> 81</w:t>
      </w:r>
      <w:r w:rsidRPr="00635779">
        <w:rPr>
          <w:spacing w:val="1"/>
        </w:rPr>
        <w:t xml:space="preserve"> </w:t>
      </w:r>
      <w:r w:rsidRPr="00635779">
        <w:rPr>
          <w:spacing w:val="-1"/>
        </w:rPr>
        <w:t>С.</w:t>
      </w:r>
      <w:r w:rsidRPr="00635779">
        <w:rPr>
          <w:spacing w:val="-2"/>
        </w:rPr>
        <w:t xml:space="preserve"> </w:t>
      </w:r>
      <w:r w:rsidRPr="00635779">
        <w:t>87-92.</w:t>
      </w:r>
    </w:p>
    <w:p w14:paraId="63C86A5F" w14:textId="77777777" w:rsidR="00000000" w:rsidRPr="00635779" w:rsidRDefault="00717F83">
      <w:pPr>
        <w:pStyle w:val="a3"/>
        <w:numPr>
          <w:ilvl w:val="0"/>
          <w:numId w:val="48"/>
        </w:numPr>
        <w:tabs>
          <w:tab w:val="left" w:pos="1167"/>
        </w:tabs>
        <w:kinsoku w:val="0"/>
        <w:overflowPunct w:val="0"/>
        <w:spacing w:before="4" w:line="276" w:lineRule="auto"/>
        <w:ind w:right="169" w:firstLine="709"/>
        <w:jc w:val="both"/>
      </w:pPr>
      <w:r w:rsidRPr="00635779">
        <w:t>Скрипко</w:t>
      </w:r>
      <w:r w:rsidRPr="00635779">
        <w:rPr>
          <w:spacing w:val="66"/>
        </w:rPr>
        <w:t xml:space="preserve"> </w:t>
      </w:r>
      <w:r w:rsidRPr="00635779">
        <w:t>Л.</w:t>
      </w:r>
      <w:r w:rsidRPr="00635779">
        <w:rPr>
          <w:spacing w:val="65"/>
        </w:rPr>
        <w:t xml:space="preserve"> </w:t>
      </w:r>
      <w:r w:rsidRPr="00635779">
        <w:rPr>
          <w:spacing w:val="-1"/>
        </w:rPr>
        <w:t>В.</w:t>
      </w:r>
      <w:r w:rsidRPr="00635779">
        <w:rPr>
          <w:spacing w:val="67"/>
        </w:rPr>
        <w:t xml:space="preserve"> </w:t>
      </w:r>
      <w:r w:rsidRPr="00635779">
        <w:rPr>
          <w:spacing w:val="-1"/>
        </w:rPr>
        <w:t>Проблеми</w:t>
      </w:r>
      <w:r w:rsidRPr="00635779">
        <w:rPr>
          <w:spacing w:val="65"/>
        </w:rPr>
        <w:t xml:space="preserve"> </w:t>
      </w:r>
      <w:r w:rsidRPr="00635779">
        <w:t>підготовки</w:t>
      </w:r>
      <w:r w:rsidRPr="00635779">
        <w:rPr>
          <w:spacing w:val="66"/>
        </w:rPr>
        <w:t xml:space="preserve"> </w:t>
      </w:r>
      <w:r w:rsidRPr="00635779">
        <w:t>і</w:t>
      </w:r>
      <w:r w:rsidRPr="00635779">
        <w:rPr>
          <w:spacing w:val="66"/>
        </w:rPr>
        <w:t xml:space="preserve"> </w:t>
      </w:r>
      <w:r w:rsidRPr="00635779">
        <w:rPr>
          <w:spacing w:val="-1"/>
        </w:rPr>
        <w:t>адаптації</w:t>
      </w:r>
      <w:r w:rsidRPr="00635779">
        <w:rPr>
          <w:spacing w:val="66"/>
        </w:rPr>
        <w:t xml:space="preserve"> </w:t>
      </w:r>
      <w:r w:rsidRPr="00635779">
        <w:rPr>
          <w:spacing w:val="-1"/>
        </w:rPr>
        <w:t>практичних</w:t>
      </w:r>
      <w:r w:rsidRPr="00635779">
        <w:rPr>
          <w:spacing w:val="47"/>
        </w:rPr>
        <w:t xml:space="preserve"> </w:t>
      </w:r>
      <w:r w:rsidRPr="00635779">
        <w:rPr>
          <w:spacing w:val="-1"/>
        </w:rPr>
        <w:t>психологів</w:t>
      </w:r>
      <w:r w:rsidRPr="00635779">
        <w:rPr>
          <w:spacing w:val="66"/>
        </w:rPr>
        <w:t xml:space="preserve"> </w:t>
      </w:r>
      <w:r w:rsidRPr="00635779">
        <w:t>у</w:t>
      </w:r>
      <w:r w:rsidRPr="00635779">
        <w:rPr>
          <w:spacing w:val="65"/>
        </w:rPr>
        <w:t xml:space="preserve"> </w:t>
      </w:r>
      <w:r w:rsidRPr="00635779">
        <w:rPr>
          <w:spacing w:val="-1"/>
        </w:rPr>
        <w:t>закладах</w:t>
      </w:r>
      <w:r w:rsidRPr="00635779">
        <w:rPr>
          <w:spacing w:val="67"/>
        </w:rPr>
        <w:t xml:space="preserve"> </w:t>
      </w:r>
      <w:r w:rsidRPr="00635779">
        <w:rPr>
          <w:spacing w:val="-1"/>
        </w:rPr>
        <w:t>освіти.</w:t>
      </w:r>
      <w:r w:rsidRPr="00635779">
        <w:rPr>
          <w:spacing w:val="70"/>
        </w:rPr>
        <w:t xml:space="preserve"> </w:t>
      </w:r>
      <w:r w:rsidRPr="00635779">
        <w:rPr>
          <w:i/>
          <w:iCs/>
          <w:spacing w:val="-1"/>
        </w:rPr>
        <w:t>Актуальні</w:t>
      </w:r>
      <w:r w:rsidRPr="00635779">
        <w:rPr>
          <w:i/>
          <w:iCs/>
          <w:spacing w:val="64"/>
        </w:rPr>
        <w:t xml:space="preserve"> </w:t>
      </w:r>
      <w:r w:rsidRPr="00635779">
        <w:rPr>
          <w:i/>
          <w:iCs/>
          <w:spacing w:val="-1"/>
        </w:rPr>
        <w:t>проблеми</w:t>
      </w:r>
      <w:r w:rsidRPr="00635779">
        <w:rPr>
          <w:i/>
          <w:iCs/>
          <w:spacing w:val="67"/>
        </w:rPr>
        <w:t xml:space="preserve"> </w:t>
      </w:r>
      <w:r w:rsidRPr="00635779">
        <w:rPr>
          <w:i/>
          <w:iCs/>
          <w:spacing w:val="-1"/>
        </w:rPr>
        <w:t>теорії</w:t>
      </w:r>
      <w:r w:rsidRPr="00635779">
        <w:rPr>
          <w:i/>
          <w:iCs/>
          <w:spacing w:val="67"/>
        </w:rPr>
        <w:t xml:space="preserve"> </w:t>
      </w:r>
      <w:r w:rsidRPr="00635779">
        <w:rPr>
          <w:i/>
          <w:iCs/>
        </w:rPr>
        <w:t>та</w:t>
      </w:r>
      <w:r w:rsidRPr="00635779">
        <w:rPr>
          <w:i/>
          <w:iCs/>
          <w:spacing w:val="66"/>
        </w:rPr>
        <w:t xml:space="preserve"> </w:t>
      </w:r>
      <w:r w:rsidRPr="00635779">
        <w:rPr>
          <w:i/>
          <w:iCs/>
          <w:spacing w:val="-1"/>
        </w:rPr>
        <w:t>практики</w:t>
      </w:r>
      <w:r w:rsidRPr="00635779">
        <w:rPr>
          <w:i/>
          <w:iCs/>
          <w:spacing w:val="69"/>
        </w:rPr>
        <w:t xml:space="preserve"> </w:t>
      </w:r>
      <w:r w:rsidRPr="00635779">
        <w:rPr>
          <w:i/>
          <w:iCs/>
          <w:spacing w:val="-1"/>
        </w:rPr>
        <w:t>післядипломної</w:t>
      </w:r>
      <w:r w:rsidRPr="00635779">
        <w:rPr>
          <w:i/>
          <w:iCs/>
          <w:spacing w:val="45"/>
        </w:rPr>
        <w:t xml:space="preserve"> </w:t>
      </w:r>
      <w:r w:rsidRPr="00635779">
        <w:rPr>
          <w:i/>
          <w:iCs/>
          <w:spacing w:val="-1"/>
        </w:rPr>
        <w:t>освіти</w:t>
      </w:r>
      <w:r w:rsidRPr="00635779">
        <w:rPr>
          <w:i/>
          <w:iCs/>
          <w:spacing w:val="47"/>
        </w:rPr>
        <w:t xml:space="preserve"> </w:t>
      </w:r>
      <w:r w:rsidRPr="00635779">
        <w:rPr>
          <w:i/>
          <w:iCs/>
          <w:spacing w:val="-1"/>
        </w:rPr>
        <w:t>педагогічних</w:t>
      </w:r>
      <w:r w:rsidRPr="00635779">
        <w:rPr>
          <w:i/>
          <w:iCs/>
          <w:spacing w:val="45"/>
        </w:rPr>
        <w:t xml:space="preserve"> </w:t>
      </w:r>
      <w:r w:rsidRPr="00635779">
        <w:rPr>
          <w:i/>
          <w:iCs/>
        </w:rPr>
        <w:t>кадрів</w:t>
      </w:r>
      <w:r w:rsidRPr="00635779">
        <w:t>:</w:t>
      </w:r>
      <w:r w:rsidRPr="00635779">
        <w:rPr>
          <w:spacing w:val="48"/>
        </w:rPr>
        <w:t xml:space="preserve"> </w:t>
      </w:r>
      <w:proofErr w:type="spellStart"/>
      <w:r w:rsidRPr="00635779">
        <w:rPr>
          <w:i/>
          <w:iCs/>
        </w:rPr>
        <w:t>зб</w:t>
      </w:r>
      <w:proofErr w:type="spellEnd"/>
      <w:r w:rsidRPr="00635779">
        <w:rPr>
          <w:i/>
          <w:iCs/>
        </w:rPr>
        <w:t>.</w:t>
      </w:r>
      <w:r w:rsidRPr="00635779">
        <w:rPr>
          <w:i/>
          <w:iCs/>
          <w:spacing w:val="46"/>
        </w:rPr>
        <w:t xml:space="preserve"> </w:t>
      </w:r>
      <w:r w:rsidRPr="00635779">
        <w:rPr>
          <w:i/>
          <w:iCs/>
          <w:spacing w:val="-1"/>
        </w:rPr>
        <w:t>наук.</w:t>
      </w:r>
      <w:r w:rsidRPr="00635779">
        <w:rPr>
          <w:i/>
          <w:iCs/>
          <w:spacing w:val="46"/>
        </w:rPr>
        <w:t xml:space="preserve"> </w:t>
      </w:r>
      <w:r w:rsidRPr="00635779">
        <w:rPr>
          <w:i/>
          <w:iCs/>
        </w:rPr>
        <w:t>пр</w:t>
      </w:r>
      <w:r w:rsidRPr="00635779">
        <w:t>.</w:t>
      </w:r>
      <w:r w:rsidRPr="00635779">
        <w:rPr>
          <w:spacing w:val="46"/>
        </w:rPr>
        <w:t xml:space="preserve"> </w:t>
      </w:r>
      <w:r w:rsidRPr="00635779">
        <w:rPr>
          <w:spacing w:val="-1"/>
        </w:rPr>
        <w:t>К.,</w:t>
      </w:r>
      <w:r w:rsidRPr="00635779">
        <w:rPr>
          <w:spacing w:val="45"/>
        </w:rPr>
        <w:t xml:space="preserve"> </w:t>
      </w:r>
      <w:r w:rsidRPr="00635779">
        <w:t>1998.</w:t>
      </w:r>
      <w:r w:rsidRPr="00635779">
        <w:rPr>
          <w:spacing w:val="46"/>
        </w:rPr>
        <w:t xml:space="preserve"> </w:t>
      </w:r>
      <w:r w:rsidRPr="00635779">
        <w:rPr>
          <w:spacing w:val="-1"/>
        </w:rPr>
        <w:t>С.153-</w:t>
      </w:r>
      <w:r w:rsidRPr="00635779">
        <w:rPr>
          <w:spacing w:val="65"/>
        </w:rPr>
        <w:t xml:space="preserve"> </w:t>
      </w:r>
      <w:r w:rsidRPr="00635779">
        <w:rPr>
          <w:spacing w:val="1"/>
        </w:rPr>
        <w:t>155.</w:t>
      </w:r>
    </w:p>
    <w:p w14:paraId="1AA5A8C1" w14:textId="77777777" w:rsidR="00000000" w:rsidRPr="00635779" w:rsidRDefault="00717F83">
      <w:pPr>
        <w:pStyle w:val="a3"/>
        <w:numPr>
          <w:ilvl w:val="0"/>
          <w:numId w:val="48"/>
        </w:numPr>
        <w:tabs>
          <w:tab w:val="left" w:pos="1167"/>
        </w:tabs>
        <w:kinsoku w:val="0"/>
        <w:overflowPunct w:val="0"/>
        <w:spacing w:line="275" w:lineRule="auto"/>
        <w:ind w:right="177" w:firstLine="709"/>
        <w:jc w:val="both"/>
        <w:rPr>
          <w:spacing w:val="-1"/>
        </w:rPr>
      </w:pPr>
      <w:r w:rsidRPr="00635779">
        <w:rPr>
          <w:spacing w:val="-1"/>
        </w:rPr>
        <w:t>Чайкіна</w:t>
      </w:r>
      <w:r w:rsidRPr="00635779">
        <w:t xml:space="preserve"> Н.А.</w:t>
      </w:r>
      <w:r w:rsidRPr="00635779">
        <w:rPr>
          <w:spacing w:val="2"/>
        </w:rPr>
        <w:t xml:space="preserve"> </w:t>
      </w:r>
      <w:r w:rsidRPr="00635779">
        <w:t>Методик</w:t>
      </w:r>
      <w:r w:rsidRPr="00635779">
        <w:t>и</w:t>
      </w:r>
      <w:r w:rsidRPr="00635779">
        <w:rPr>
          <w:spacing w:val="1"/>
        </w:rPr>
        <w:t xml:space="preserve"> </w:t>
      </w:r>
      <w:proofErr w:type="spellStart"/>
      <w:r w:rsidRPr="00635779">
        <w:rPr>
          <w:spacing w:val="-1"/>
        </w:rPr>
        <w:t>изучения</w:t>
      </w:r>
      <w:proofErr w:type="spellEnd"/>
      <w:r w:rsidRPr="00635779">
        <w:t xml:space="preserve"> </w:t>
      </w:r>
      <w:proofErr w:type="spellStart"/>
      <w:r w:rsidRPr="00635779">
        <w:rPr>
          <w:spacing w:val="-1"/>
        </w:rPr>
        <w:t>профессиональной</w:t>
      </w:r>
      <w:proofErr w:type="spellEnd"/>
      <w:r w:rsidRPr="00635779">
        <w:rPr>
          <w:spacing w:val="1"/>
        </w:rPr>
        <w:t xml:space="preserve"> </w:t>
      </w:r>
      <w:proofErr w:type="spellStart"/>
      <w:r w:rsidRPr="00635779">
        <w:rPr>
          <w:spacing w:val="-1"/>
        </w:rPr>
        <w:t>адаптации</w:t>
      </w:r>
      <w:proofErr w:type="spellEnd"/>
      <w:r w:rsidRPr="00635779">
        <w:rPr>
          <w:spacing w:val="-1"/>
        </w:rPr>
        <w:t>.</w:t>
      </w:r>
      <w:r w:rsidRPr="00635779">
        <w:rPr>
          <w:spacing w:val="63"/>
        </w:rPr>
        <w:t xml:space="preserve"> </w:t>
      </w:r>
      <w:r w:rsidRPr="00635779">
        <w:rPr>
          <w:spacing w:val="-1"/>
        </w:rPr>
        <w:t>Полтава.</w:t>
      </w:r>
      <w:r w:rsidRPr="00635779">
        <w:rPr>
          <w:spacing w:val="-2"/>
        </w:rPr>
        <w:t xml:space="preserve"> </w:t>
      </w:r>
      <w:r w:rsidRPr="00635779">
        <w:t>1988.</w:t>
      </w:r>
      <w:r w:rsidRPr="00635779">
        <w:rPr>
          <w:spacing w:val="-2"/>
        </w:rPr>
        <w:t xml:space="preserve"> </w:t>
      </w:r>
      <w:r w:rsidRPr="00635779">
        <w:t>29</w:t>
      </w:r>
      <w:r w:rsidRPr="00635779">
        <w:rPr>
          <w:spacing w:val="-3"/>
        </w:rPr>
        <w:t xml:space="preserve"> </w:t>
      </w:r>
      <w:r w:rsidRPr="00635779">
        <w:rPr>
          <w:spacing w:val="-1"/>
        </w:rPr>
        <w:t>с.</w:t>
      </w:r>
    </w:p>
    <w:p w14:paraId="6047AE08" w14:textId="77777777" w:rsidR="00000000" w:rsidRPr="00635779" w:rsidRDefault="00717F83">
      <w:pPr>
        <w:pStyle w:val="a3"/>
        <w:kinsoku w:val="0"/>
        <w:overflowPunct w:val="0"/>
        <w:spacing w:before="0"/>
        <w:ind w:left="0" w:firstLine="0"/>
      </w:pPr>
    </w:p>
    <w:p w14:paraId="38EC5268" w14:textId="77777777" w:rsidR="00000000" w:rsidRPr="00635779" w:rsidRDefault="00717F83">
      <w:pPr>
        <w:pStyle w:val="a3"/>
        <w:kinsoku w:val="0"/>
        <w:overflowPunct w:val="0"/>
        <w:spacing w:before="4"/>
        <w:ind w:left="0" w:firstLine="0"/>
        <w:rPr>
          <w:sz w:val="35"/>
          <w:szCs w:val="35"/>
        </w:rPr>
      </w:pPr>
    </w:p>
    <w:p w14:paraId="5D223007" w14:textId="77777777" w:rsidR="00000000" w:rsidRPr="00635779" w:rsidRDefault="00717F83">
      <w:pPr>
        <w:pStyle w:val="a3"/>
        <w:kinsoku w:val="0"/>
        <w:overflowPunct w:val="0"/>
        <w:spacing w:before="0" w:line="273" w:lineRule="auto"/>
        <w:ind w:left="4311" w:right="172" w:firstLine="2290"/>
        <w:jc w:val="right"/>
      </w:pPr>
      <w:r w:rsidRPr="00635779">
        <w:rPr>
          <w:b/>
          <w:bCs/>
          <w:i/>
          <w:iCs/>
          <w:spacing w:val="-1"/>
        </w:rPr>
        <w:t>Катерина</w:t>
      </w:r>
      <w:r w:rsidRPr="00635779">
        <w:rPr>
          <w:b/>
          <w:bCs/>
          <w:i/>
          <w:iCs/>
          <w:spacing w:val="2"/>
        </w:rPr>
        <w:t xml:space="preserve"> </w:t>
      </w:r>
      <w:r w:rsidRPr="00635779">
        <w:rPr>
          <w:b/>
          <w:bCs/>
          <w:i/>
          <w:iCs/>
          <w:spacing w:val="-1"/>
        </w:rPr>
        <w:t>Колесніченко</w:t>
      </w:r>
      <w:r w:rsidRPr="00635779">
        <w:rPr>
          <w:b/>
          <w:bCs/>
          <w:i/>
          <w:iCs/>
          <w:spacing w:val="30"/>
        </w:rPr>
        <w:t xml:space="preserve"> </w:t>
      </w:r>
      <w:r w:rsidRPr="00635779">
        <w:rPr>
          <w:i/>
          <w:iCs/>
          <w:spacing w:val="-1"/>
        </w:rPr>
        <w:t>Уманський</w:t>
      </w:r>
      <w:r w:rsidRPr="00635779">
        <w:rPr>
          <w:i/>
          <w:iCs/>
          <w:spacing w:val="1"/>
        </w:rPr>
        <w:t xml:space="preserve"> </w:t>
      </w:r>
      <w:r w:rsidRPr="00635779">
        <w:rPr>
          <w:i/>
          <w:iCs/>
          <w:spacing w:val="-1"/>
        </w:rPr>
        <w:t>державний</w:t>
      </w:r>
      <w:r w:rsidRPr="00635779">
        <w:rPr>
          <w:i/>
          <w:iCs/>
        </w:rPr>
        <w:t xml:space="preserve"> </w:t>
      </w:r>
      <w:r w:rsidRPr="00635779">
        <w:rPr>
          <w:i/>
          <w:iCs/>
          <w:spacing w:val="-1"/>
        </w:rPr>
        <w:t>педагогічний</w:t>
      </w:r>
      <w:r w:rsidRPr="00635779">
        <w:rPr>
          <w:i/>
          <w:iCs/>
          <w:spacing w:val="43"/>
        </w:rPr>
        <w:t xml:space="preserve"> </w:t>
      </w:r>
      <w:r w:rsidRPr="00635779">
        <w:rPr>
          <w:i/>
          <w:iCs/>
          <w:spacing w:val="-1"/>
        </w:rPr>
        <w:t>університет</w:t>
      </w:r>
      <w:r w:rsidRPr="00635779">
        <w:rPr>
          <w:i/>
          <w:iCs/>
        </w:rPr>
        <w:t xml:space="preserve"> імені</w:t>
      </w:r>
      <w:r w:rsidRPr="00635779">
        <w:rPr>
          <w:i/>
          <w:iCs/>
          <w:spacing w:val="2"/>
        </w:rPr>
        <w:t xml:space="preserve"> </w:t>
      </w:r>
      <w:r w:rsidRPr="00635779">
        <w:rPr>
          <w:i/>
          <w:iCs/>
          <w:spacing w:val="-1"/>
        </w:rPr>
        <w:t>Павла</w:t>
      </w:r>
      <w:r w:rsidRPr="00635779">
        <w:rPr>
          <w:i/>
          <w:iCs/>
          <w:spacing w:val="1"/>
        </w:rPr>
        <w:t xml:space="preserve"> </w:t>
      </w:r>
      <w:r w:rsidRPr="00635779">
        <w:rPr>
          <w:i/>
          <w:iCs/>
          <w:spacing w:val="-1"/>
        </w:rPr>
        <w:t>Тичини,</w:t>
      </w:r>
      <w:r w:rsidRPr="00635779">
        <w:rPr>
          <w:i/>
          <w:iCs/>
          <w:spacing w:val="-2"/>
        </w:rPr>
        <w:t xml:space="preserve"> </w:t>
      </w:r>
      <w:r w:rsidRPr="00635779">
        <w:rPr>
          <w:i/>
          <w:iCs/>
        </w:rPr>
        <w:t>м. Умань</w:t>
      </w:r>
    </w:p>
    <w:p w14:paraId="03996AFE" w14:textId="77777777" w:rsidR="00000000" w:rsidRPr="00635779" w:rsidRDefault="00717F83">
      <w:pPr>
        <w:pStyle w:val="a3"/>
        <w:kinsoku w:val="0"/>
        <w:overflowPunct w:val="0"/>
        <w:spacing w:before="11"/>
        <w:ind w:left="0" w:firstLine="0"/>
        <w:rPr>
          <w:i/>
          <w:iCs/>
          <w:sz w:val="23"/>
          <w:szCs w:val="23"/>
        </w:rPr>
      </w:pPr>
    </w:p>
    <w:p w14:paraId="2FAA3BB6" w14:textId="77777777" w:rsidR="00000000" w:rsidRPr="00635779" w:rsidRDefault="00717F83">
      <w:pPr>
        <w:pStyle w:val="2"/>
        <w:kinsoku w:val="0"/>
        <w:overflowPunct w:val="0"/>
        <w:spacing w:line="275" w:lineRule="auto"/>
        <w:ind w:left="2364" w:right="180" w:hanging="1114"/>
        <w:rPr>
          <w:b w:val="0"/>
          <w:bCs w:val="0"/>
        </w:rPr>
      </w:pPr>
      <w:r w:rsidRPr="00635779">
        <w:rPr>
          <w:spacing w:val="-1"/>
        </w:rPr>
        <w:t>ПРОБЛЕМА</w:t>
      </w:r>
      <w:r w:rsidRPr="00635779">
        <w:rPr>
          <w:spacing w:val="1"/>
        </w:rPr>
        <w:t xml:space="preserve"> </w:t>
      </w:r>
      <w:r w:rsidRPr="00635779">
        <w:rPr>
          <w:spacing w:val="-1"/>
        </w:rPr>
        <w:t>ІНТЕРНЕТ-ЗАЛЕЖНОСТІ</w:t>
      </w:r>
      <w:r w:rsidRPr="00635779">
        <w:t xml:space="preserve"> У </w:t>
      </w:r>
      <w:r w:rsidRPr="00635779">
        <w:rPr>
          <w:spacing w:val="-1"/>
        </w:rPr>
        <w:t>ШКОЛЯРІВ ТА</w:t>
      </w:r>
      <w:r w:rsidRPr="00635779">
        <w:rPr>
          <w:spacing w:val="57"/>
        </w:rPr>
        <w:t xml:space="preserve"> </w:t>
      </w:r>
      <w:r w:rsidRPr="00635779">
        <w:rPr>
          <w:spacing w:val="-1"/>
        </w:rPr>
        <w:t>ОСОБЛИВОСТІ</w:t>
      </w:r>
      <w:r w:rsidRPr="00635779">
        <w:rPr>
          <w:spacing w:val="2"/>
        </w:rPr>
        <w:t xml:space="preserve"> </w:t>
      </w:r>
      <w:r w:rsidRPr="00635779">
        <w:t xml:space="preserve">ЇЇ </w:t>
      </w:r>
      <w:r w:rsidRPr="00635779">
        <w:rPr>
          <w:spacing w:val="-1"/>
        </w:rPr>
        <w:t>ПРОФІЛАКТИКИ</w:t>
      </w:r>
    </w:p>
    <w:p w14:paraId="30C179C1" w14:textId="77777777" w:rsidR="00000000" w:rsidRPr="00635779" w:rsidRDefault="00717F83">
      <w:pPr>
        <w:pStyle w:val="a3"/>
        <w:kinsoku w:val="0"/>
        <w:overflowPunct w:val="0"/>
        <w:spacing w:before="261" w:line="276" w:lineRule="auto"/>
        <w:ind w:right="169"/>
        <w:jc w:val="both"/>
        <w:rPr>
          <w:spacing w:val="-1"/>
        </w:rPr>
      </w:pPr>
      <w:r w:rsidRPr="00635779">
        <w:rPr>
          <w:spacing w:val="-1"/>
        </w:rPr>
        <w:t>Сучасний</w:t>
      </w:r>
      <w:r w:rsidRPr="00635779">
        <w:rPr>
          <w:spacing w:val="41"/>
        </w:rPr>
        <w:t xml:space="preserve"> </w:t>
      </w:r>
      <w:r w:rsidRPr="00635779">
        <w:rPr>
          <w:spacing w:val="-1"/>
        </w:rPr>
        <w:t>світ</w:t>
      </w:r>
      <w:r w:rsidRPr="00635779">
        <w:rPr>
          <w:spacing w:val="42"/>
        </w:rPr>
        <w:t xml:space="preserve"> </w:t>
      </w:r>
      <w:r w:rsidRPr="00635779">
        <w:rPr>
          <w:spacing w:val="-1"/>
        </w:rPr>
        <w:t>характеризу</w:t>
      </w:r>
      <w:r w:rsidRPr="00635779">
        <w:rPr>
          <w:spacing w:val="-1"/>
        </w:rPr>
        <w:t>ється</w:t>
      </w:r>
      <w:r w:rsidRPr="00635779">
        <w:rPr>
          <w:spacing w:val="42"/>
        </w:rPr>
        <w:t xml:space="preserve"> </w:t>
      </w:r>
      <w:r w:rsidRPr="00635779">
        <w:rPr>
          <w:spacing w:val="-1"/>
        </w:rPr>
        <w:t>стрімким</w:t>
      </w:r>
      <w:r w:rsidRPr="00635779">
        <w:rPr>
          <w:spacing w:val="40"/>
        </w:rPr>
        <w:t xml:space="preserve"> </w:t>
      </w:r>
      <w:r w:rsidRPr="00635779">
        <w:rPr>
          <w:spacing w:val="-1"/>
        </w:rPr>
        <w:t>прогресом</w:t>
      </w:r>
      <w:r w:rsidRPr="00635779">
        <w:rPr>
          <w:spacing w:val="40"/>
        </w:rPr>
        <w:t xml:space="preserve"> </w:t>
      </w:r>
      <w:r w:rsidRPr="00635779">
        <w:t>у</w:t>
      </w:r>
      <w:r w:rsidRPr="00635779">
        <w:rPr>
          <w:spacing w:val="39"/>
        </w:rPr>
        <w:t xml:space="preserve"> </w:t>
      </w:r>
      <w:r w:rsidRPr="00635779">
        <w:rPr>
          <w:spacing w:val="-1"/>
        </w:rPr>
        <w:t>сфері</w:t>
      </w:r>
      <w:r w:rsidRPr="00635779">
        <w:rPr>
          <w:spacing w:val="55"/>
        </w:rPr>
        <w:t xml:space="preserve"> </w:t>
      </w:r>
      <w:r w:rsidRPr="00635779">
        <w:t>поширення</w:t>
      </w:r>
      <w:r w:rsidRPr="00635779">
        <w:rPr>
          <w:spacing w:val="49"/>
        </w:rPr>
        <w:t xml:space="preserve"> </w:t>
      </w:r>
      <w:r w:rsidRPr="00635779">
        <w:t>та</w:t>
      </w:r>
      <w:r w:rsidRPr="00635779">
        <w:rPr>
          <w:spacing w:val="52"/>
        </w:rPr>
        <w:t xml:space="preserve"> </w:t>
      </w:r>
      <w:r w:rsidRPr="00635779">
        <w:t>розвитку</w:t>
      </w:r>
      <w:r w:rsidRPr="00635779">
        <w:rPr>
          <w:spacing w:val="49"/>
        </w:rPr>
        <w:t xml:space="preserve"> </w:t>
      </w:r>
      <w:r w:rsidRPr="00635779">
        <w:rPr>
          <w:spacing w:val="-1"/>
        </w:rPr>
        <w:t>інформаційно-комунікаційних</w:t>
      </w:r>
      <w:r w:rsidRPr="00635779">
        <w:rPr>
          <w:spacing w:val="51"/>
        </w:rPr>
        <w:t xml:space="preserve"> </w:t>
      </w:r>
      <w:r w:rsidRPr="00635779">
        <w:rPr>
          <w:spacing w:val="-1"/>
        </w:rPr>
        <w:t>технологій.</w:t>
      </w:r>
      <w:r w:rsidRPr="00635779">
        <w:rPr>
          <w:spacing w:val="53"/>
        </w:rPr>
        <w:t xml:space="preserve"> </w:t>
      </w:r>
      <w:r w:rsidRPr="00635779">
        <w:rPr>
          <w:spacing w:val="-1"/>
        </w:rPr>
        <w:t>Динамічне</w:t>
      </w:r>
      <w:r w:rsidRPr="00635779">
        <w:rPr>
          <w:spacing w:val="37"/>
        </w:rPr>
        <w:t xml:space="preserve"> </w:t>
      </w:r>
      <w:r w:rsidRPr="00635779">
        <w:rPr>
          <w:spacing w:val="-1"/>
        </w:rPr>
        <w:t>використання</w:t>
      </w:r>
      <w:r w:rsidRPr="00635779">
        <w:rPr>
          <w:spacing w:val="37"/>
        </w:rPr>
        <w:t xml:space="preserve"> </w:t>
      </w:r>
      <w:r w:rsidRPr="00635779">
        <w:t>нових</w:t>
      </w:r>
      <w:r w:rsidRPr="00635779">
        <w:rPr>
          <w:spacing w:val="37"/>
        </w:rPr>
        <w:t xml:space="preserve"> </w:t>
      </w:r>
      <w:r w:rsidRPr="00635779">
        <w:rPr>
          <w:spacing w:val="-1"/>
        </w:rPr>
        <w:t>засобів</w:t>
      </w:r>
      <w:r w:rsidRPr="00635779">
        <w:rPr>
          <w:spacing w:val="38"/>
        </w:rPr>
        <w:t xml:space="preserve"> </w:t>
      </w:r>
      <w:r w:rsidRPr="00635779">
        <w:rPr>
          <w:spacing w:val="-1"/>
        </w:rPr>
        <w:t>телекомунікації,</w:t>
      </w:r>
      <w:r w:rsidRPr="00635779">
        <w:rPr>
          <w:spacing w:val="37"/>
        </w:rPr>
        <w:t xml:space="preserve"> </w:t>
      </w:r>
      <w:r w:rsidRPr="00635779">
        <w:rPr>
          <w:spacing w:val="-1"/>
        </w:rPr>
        <w:t>зокрема</w:t>
      </w:r>
      <w:r w:rsidRPr="00635779">
        <w:rPr>
          <w:spacing w:val="81"/>
        </w:rPr>
        <w:t xml:space="preserve"> </w:t>
      </w:r>
      <w:r w:rsidRPr="00635779">
        <w:rPr>
          <w:spacing w:val="-1"/>
        </w:rPr>
        <w:t>Інтернету</w:t>
      </w:r>
      <w:r w:rsidRPr="00635779">
        <w:rPr>
          <w:spacing w:val="27"/>
        </w:rPr>
        <w:t xml:space="preserve"> </w:t>
      </w:r>
      <w:r w:rsidRPr="00635779">
        <w:rPr>
          <w:spacing w:val="-1"/>
        </w:rPr>
        <w:t>як</w:t>
      </w:r>
      <w:r w:rsidRPr="00635779">
        <w:rPr>
          <w:spacing w:val="28"/>
        </w:rPr>
        <w:t xml:space="preserve"> </w:t>
      </w:r>
      <w:r w:rsidRPr="00635779">
        <w:rPr>
          <w:spacing w:val="-1"/>
        </w:rPr>
        <w:t>потужного</w:t>
      </w:r>
      <w:r w:rsidRPr="00635779">
        <w:rPr>
          <w:spacing w:val="28"/>
        </w:rPr>
        <w:t xml:space="preserve"> </w:t>
      </w:r>
      <w:r w:rsidRPr="00635779">
        <w:rPr>
          <w:spacing w:val="-1"/>
        </w:rPr>
        <w:t>глобального</w:t>
      </w:r>
      <w:r w:rsidRPr="00635779">
        <w:rPr>
          <w:spacing w:val="28"/>
        </w:rPr>
        <w:t xml:space="preserve"> </w:t>
      </w:r>
      <w:r w:rsidRPr="00635779">
        <w:rPr>
          <w:spacing w:val="-1"/>
        </w:rPr>
        <w:t>інформаційного</w:t>
      </w:r>
      <w:r w:rsidRPr="00635779">
        <w:rPr>
          <w:spacing w:val="26"/>
        </w:rPr>
        <w:t xml:space="preserve"> </w:t>
      </w:r>
      <w:r w:rsidRPr="00635779">
        <w:rPr>
          <w:spacing w:val="-1"/>
        </w:rPr>
        <w:t>ресурсу,</w:t>
      </w:r>
      <w:r w:rsidRPr="00635779">
        <w:rPr>
          <w:spacing w:val="27"/>
        </w:rPr>
        <w:t xml:space="preserve"> </w:t>
      </w:r>
      <w:r w:rsidRPr="00635779">
        <w:t>приваблює</w:t>
      </w:r>
      <w:r w:rsidRPr="00635779">
        <w:rPr>
          <w:spacing w:val="77"/>
        </w:rPr>
        <w:t xml:space="preserve"> </w:t>
      </w:r>
      <w:r w:rsidRPr="00635779">
        <w:t>широкі</w:t>
      </w:r>
      <w:r w:rsidRPr="00635779">
        <w:rPr>
          <w:spacing w:val="38"/>
        </w:rPr>
        <w:t xml:space="preserve"> </w:t>
      </w:r>
      <w:r w:rsidRPr="00635779">
        <w:rPr>
          <w:spacing w:val="-1"/>
        </w:rPr>
        <w:t>верстви</w:t>
      </w:r>
      <w:r w:rsidRPr="00635779">
        <w:rPr>
          <w:spacing w:val="40"/>
        </w:rPr>
        <w:t xml:space="preserve"> </w:t>
      </w:r>
      <w:r w:rsidRPr="00635779">
        <w:rPr>
          <w:spacing w:val="-1"/>
        </w:rPr>
        <w:t>населення</w:t>
      </w:r>
      <w:r w:rsidRPr="00635779">
        <w:rPr>
          <w:spacing w:val="38"/>
        </w:rPr>
        <w:t xml:space="preserve"> </w:t>
      </w:r>
      <w:r w:rsidRPr="00635779">
        <w:rPr>
          <w:spacing w:val="-1"/>
        </w:rPr>
        <w:t>неза</w:t>
      </w:r>
      <w:r w:rsidRPr="00635779">
        <w:rPr>
          <w:spacing w:val="-1"/>
        </w:rPr>
        <w:t>лежно</w:t>
      </w:r>
      <w:r w:rsidRPr="00635779">
        <w:rPr>
          <w:spacing w:val="40"/>
        </w:rPr>
        <w:t xml:space="preserve"> </w:t>
      </w:r>
      <w:r w:rsidRPr="00635779">
        <w:rPr>
          <w:spacing w:val="-1"/>
        </w:rPr>
        <w:t>від</w:t>
      </w:r>
      <w:r w:rsidRPr="00635779">
        <w:rPr>
          <w:spacing w:val="40"/>
        </w:rPr>
        <w:t xml:space="preserve"> </w:t>
      </w:r>
      <w:r w:rsidRPr="00635779">
        <w:rPr>
          <w:spacing w:val="-1"/>
        </w:rPr>
        <w:t>віку,</w:t>
      </w:r>
      <w:r w:rsidRPr="00635779">
        <w:rPr>
          <w:spacing w:val="38"/>
        </w:rPr>
        <w:t xml:space="preserve"> </w:t>
      </w:r>
      <w:r w:rsidRPr="00635779">
        <w:rPr>
          <w:spacing w:val="-1"/>
        </w:rPr>
        <w:t>освіти</w:t>
      </w:r>
      <w:r w:rsidRPr="00635779">
        <w:rPr>
          <w:spacing w:val="40"/>
        </w:rPr>
        <w:t xml:space="preserve"> </w:t>
      </w:r>
      <w:r w:rsidRPr="00635779">
        <w:t>та</w:t>
      </w:r>
      <w:r w:rsidRPr="00635779">
        <w:rPr>
          <w:spacing w:val="39"/>
        </w:rPr>
        <w:t xml:space="preserve"> </w:t>
      </w:r>
      <w:r w:rsidRPr="00635779">
        <w:rPr>
          <w:spacing w:val="-1"/>
        </w:rPr>
        <w:t>соціального</w:t>
      </w:r>
      <w:r w:rsidRPr="00635779">
        <w:rPr>
          <w:spacing w:val="47"/>
        </w:rPr>
        <w:t xml:space="preserve"> </w:t>
      </w:r>
      <w:r w:rsidRPr="00635779">
        <w:rPr>
          <w:spacing w:val="-1"/>
        </w:rPr>
        <w:t>статусу.</w:t>
      </w:r>
      <w:r w:rsidRPr="00635779">
        <w:rPr>
          <w:spacing w:val="29"/>
        </w:rPr>
        <w:t xml:space="preserve"> </w:t>
      </w:r>
      <w:r w:rsidRPr="00635779">
        <w:rPr>
          <w:spacing w:val="-1"/>
        </w:rPr>
        <w:t>Водночас</w:t>
      </w:r>
      <w:r w:rsidRPr="00635779">
        <w:rPr>
          <w:spacing w:val="29"/>
        </w:rPr>
        <w:t xml:space="preserve"> </w:t>
      </w:r>
      <w:r w:rsidRPr="00635779">
        <w:rPr>
          <w:spacing w:val="-1"/>
        </w:rPr>
        <w:t>неконтрольоване</w:t>
      </w:r>
      <w:r w:rsidRPr="00635779">
        <w:rPr>
          <w:spacing w:val="30"/>
        </w:rPr>
        <w:t xml:space="preserve"> </w:t>
      </w:r>
      <w:r w:rsidRPr="00635779">
        <w:rPr>
          <w:spacing w:val="-1"/>
        </w:rPr>
        <w:t>використання</w:t>
      </w:r>
      <w:r w:rsidRPr="00635779">
        <w:rPr>
          <w:spacing w:val="35"/>
        </w:rPr>
        <w:t xml:space="preserve"> </w:t>
      </w:r>
      <w:r w:rsidRPr="00635779">
        <w:rPr>
          <w:spacing w:val="-1"/>
        </w:rPr>
        <w:t>Інтернет-мережі</w:t>
      </w:r>
      <w:r w:rsidRPr="00635779">
        <w:rPr>
          <w:spacing w:val="83"/>
        </w:rPr>
        <w:t xml:space="preserve"> </w:t>
      </w:r>
      <w:r w:rsidRPr="00635779">
        <w:rPr>
          <w:spacing w:val="-1"/>
        </w:rPr>
        <w:t>перетворилося</w:t>
      </w:r>
      <w:r w:rsidRPr="00635779">
        <w:rPr>
          <w:spacing w:val="2"/>
        </w:rPr>
        <w:t xml:space="preserve"> </w:t>
      </w:r>
      <w:r w:rsidRPr="00635779">
        <w:rPr>
          <w:spacing w:val="-2"/>
        </w:rPr>
        <w:t>на</w:t>
      </w:r>
      <w:r w:rsidRPr="00635779">
        <w:rPr>
          <w:spacing w:val="3"/>
        </w:rPr>
        <w:t xml:space="preserve"> </w:t>
      </w:r>
      <w:r w:rsidRPr="00635779">
        <w:rPr>
          <w:spacing w:val="-1"/>
        </w:rPr>
        <w:t>загрозу</w:t>
      </w:r>
      <w:r w:rsidRPr="00635779">
        <w:rPr>
          <w:spacing w:val="2"/>
        </w:rPr>
        <w:t xml:space="preserve"> </w:t>
      </w:r>
      <w:r w:rsidRPr="00635779">
        <w:rPr>
          <w:spacing w:val="-1"/>
        </w:rPr>
        <w:t>гармонійному</w:t>
      </w:r>
      <w:r w:rsidRPr="00635779">
        <w:rPr>
          <w:spacing w:val="3"/>
        </w:rPr>
        <w:t xml:space="preserve"> </w:t>
      </w:r>
      <w:r w:rsidRPr="00635779">
        <w:rPr>
          <w:spacing w:val="-1"/>
        </w:rPr>
        <w:t>розвитку</w:t>
      </w:r>
      <w:r w:rsidRPr="00635779">
        <w:rPr>
          <w:spacing w:val="3"/>
        </w:rPr>
        <w:t xml:space="preserve"> </w:t>
      </w:r>
      <w:r w:rsidRPr="00635779">
        <w:rPr>
          <w:spacing w:val="-1"/>
        </w:rPr>
        <w:t>особистості,</w:t>
      </w:r>
      <w:r w:rsidRPr="00635779">
        <w:rPr>
          <w:spacing w:val="4"/>
        </w:rPr>
        <w:t xml:space="preserve"> </w:t>
      </w:r>
      <w:r w:rsidRPr="00635779">
        <w:rPr>
          <w:spacing w:val="-1"/>
        </w:rPr>
        <w:t>її</w:t>
      </w:r>
      <w:r w:rsidRPr="00635779">
        <w:rPr>
          <w:spacing w:val="73"/>
        </w:rPr>
        <w:t xml:space="preserve"> </w:t>
      </w:r>
      <w:r w:rsidRPr="00635779">
        <w:t>психічному</w:t>
      </w:r>
      <w:r w:rsidRPr="00635779">
        <w:rPr>
          <w:spacing w:val="67"/>
        </w:rPr>
        <w:t xml:space="preserve"> </w:t>
      </w:r>
      <w:r w:rsidRPr="00635779">
        <w:rPr>
          <w:spacing w:val="-1"/>
        </w:rPr>
        <w:t>здоров’ю,</w:t>
      </w:r>
      <w:r w:rsidRPr="00635779">
        <w:rPr>
          <w:spacing w:val="67"/>
        </w:rPr>
        <w:t xml:space="preserve"> </w:t>
      </w:r>
      <w:r w:rsidRPr="00635779">
        <w:t>а</w:t>
      </w:r>
      <w:r w:rsidRPr="00635779">
        <w:rPr>
          <w:spacing w:val="67"/>
        </w:rPr>
        <w:t xml:space="preserve"> </w:t>
      </w:r>
      <w:r w:rsidRPr="00635779">
        <w:t>в</w:t>
      </w:r>
      <w:r w:rsidRPr="00635779">
        <w:rPr>
          <w:spacing w:val="68"/>
        </w:rPr>
        <w:t xml:space="preserve"> </w:t>
      </w:r>
      <w:r w:rsidRPr="00635779">
        <w:rPr>
          <w:spacing w:val="-1"/>
        </w:rPr>
        <w:t>ряді</w:t>
      </w:r>
      <w:r w:rsidRPr="00635779">
        <w:rPr>
          <w:spacing w:val="69"/>
        </w:rPr>
        <w:t xml:space="preserve"> </w:t>
      </w:r>
      <w:r w:rsidRPr="00635779">
        <w:t>випадків</w:t>
      </w:r>
      <w:r w:rsidRPr="00635779">
        <w:rPr>
          <w:spacing w:val="68"/>
        </w:rPr>
        <w:t xml:space="preserve"> </w:t>
      </w:r>
      <w:r w:rsidRPr="00635779">
        <w:t>навіть</w:t>
      </w:r>
      <w:r w:rsidRPr="00635779">
        <w:rPr>
          <w:spacing w:val="68"/>
        </w:rPr>
        <w:t xml:space="preserve"> </w:t>
      </w:r>
      <w:r w:rsidRPr="00635779">
        <w:rPr>
          <w:spacing w:val="-1"/>
        </w:rPr>
        <w:t>призвело</w:t>
      </w:r>
      <w:r w:rsidRPr="00635779">
        <w:rPr>
          <w:spacing w:val="69"/>
        </w:rPr>
        <w:t xml:space="preserve"> </w:t>
      </w:r>
      <w:r w:rsidRPr="00635779">
        <w:t>до</w:t>
      </w:r>
      <w:r w:rsidRPr="00635779">
        <w:rPr>
          <w:spacing w:val="3"/>
        </w:rPr>
        <w:t xml:space="preserve"> </w:t>
      </w:r>
      <w:r w:rsidRPr="00635779">
        <w:rPr>
          <w:spacing w:val="-1"/>
        </w:rPr>
        <w:t>летального</w:t>
      </w:r>
      <w:r w:rsidRPr="00635779">
        <w:rPr>
          <w:spacing w:val="37"/>
        </w:rPr>
        <w:t xml:space="preserve"> </w:t>
      </w:r>
      <w:r w:rsidRPr="00635779">
        <w:rPr>
          <w:spacing w:val="-1"/>
        </w:rPr>
        <w:t>результату.</w:t>
      </w:r>
      <w:r w:rsidRPr="00635779">
        <w:rPr>
          <w:spacing w:val="33"/>
        </w:rPr>
        <w:t xml:space="preserve"> </w:t>
      </w:r>
      <w:r w:rsidRPr="00635779">
        <w:rPr>
          <w:spacing w:val="-1"/>
        </w:rPr>
        <w:t>Тому</w:t>
      </w:r>
      <w:r w:rsidRPr="00635779">
        <w:rPr>
          <w:spacing w:val="35"/>
        </w:rPr>
        <w:t xml:space="preserve"> </w:t>
      </w:r>
      <w:r w:rsidRPr="00635779">
        <w:rPr>
          <w:spacing w:val="-1"/>
        </w:rPr>
        <w:t>пробл</w:t>
      </w:r>
      <w:r w:rsidRPr="00635779">
        <w:rPr>
          <w:spacing w:val="-1"/>
        </w:rPr>
        <w:t>ема</w:t>
      </w:r>
      <w:r w:rsidRPr="00635779">
        <w:rPr>
          <w:spacing w:val="33"/>
        </w:rPr>
        <w:t xml:space="preserve"> </w:t>
      </w:r>
      <w:r w:rsidRPr="00635779">
        <w:rPr>
          <w:spacing w:val="-1"/>
        </w:rPr>
        <w:t>Інтернет-залежності</w:t>
      </w:r>
      <w:r w:rsidRPr="00635779">
        <w:rPr>
          <w:spacing w:val="35"/>
        </w:rPr>
        <w:t xml:space="preserve"> </w:t>
      </w:r>
      <w:r w:rsidRPr="00635779">
        <w:rPr>
          <w:spacing w:val="-1"/>
        </w:rPr>
        <w:t>все</w:t>
      </w:r>
      <w:r w:rsidRPr="00635779">
        <w:rPr>
          <w:spacing w:val="35"/>
        </w:rPr>
        <w:t xml:space="preserve"> </w:t>
      </w:r>
      <w:r w:rsidRPr="00635779">
        <w:t>більше</w:t>
      </w:r>
      <w:r w:rsidRPr="00635779">
        <w:rPr>
          <w:spacing w:val="32"/>
        </w:rPr>
        <w:t xml:space="preserve"> </w:t>
      </w:r>
      <w:r w:rsidRPr="00635779">
        <w:rPr>
          <w:spacing w:val="-1"/>
        </w:rPr>
        <w:t>привертає</w:t>
      </w:r>
      <w:r w:rsidRPr="00635779">
        <w:rPr>
          <w:spacing w:val="67"/>
        </w:rPr>
        <w:t xml:space="preserve"> </w:t>
      </w:r>
      <w:r w:rsidRPr="00635779">
        <w:rPr>
          <w:spacing w:val="-1"/>
        </w:rPr>
        <w:t>увагу</w:t>
      </w:r>
      <w:r w:rsidRPr="00635779">
        <w:rPr>
          <w:spacing w:val="48"/>
        </w:rPr>
        <w:t xml:space="preserve"> </w:t>
      </w:r>
      <w:r w:rsidRPr="00635779">
        <w:t>представників</w:t>
      </w:r>
      <w:r w:rsidRPr="00635779">
        <w:rPr>
          <w:spacing w:val="50"/>
        </w:rPr>
        <w:t xml:space="preserve"> </w:t>
      </w:r>
      <w:r w:rsidRPr="00635779">
        <w:rPr>
          <w:spacing w:val="-1"/>
        </w:rPr>
        <w:t>державної</w:t>
      </w:r>
      <w:r w:rsidRPr="00635779">
        <w:rPr>
          <w:spacing w:val="50"/>
        </w:rPr>
        <w:t xml:space="preserve"> </w:t>
      </w:r>
      <w:r w:rsidRPr="00635779">
        <w:rPr>
          <w:spacing w:val="-1"/>
        </w:rPr>
        <w:t>влади</w:t>
      </w:r>
      <w:r w:rsidRPr="00635779">
        <w:rPr>
          <w:spacing w:val="50"/>
        </w:rPr>
        <w:t xml:space="preserve"> </w:t>
      </w:r>
      <w:r w:rsidRPr="00635779">
        <w:t>та</w:t>
      </w:r>
      <w:r w:rsidRPr="00635779">
        <w:rPr>
          <w:spacing w:val="49"/>
        </w:rPr>
        <w:t xml:space="preserve"> </w:t>
      </w:r>
      <w:r w:rsidRPr="00635779">
        <w:rPr>
          <w:spacing w:val="-1"/>
        </w:rPr>
        <w:t>вчених</w:t>
      </w:r>
      <w:r w:rsidRPr="00635779">
        <w:rPr>
          <w:spacing w:val="51"/>
        </w:rPr>
        <w:t xml:space="preserve"> </w:t>
      </w:r>
      <w:r w:rsidRPr="00635779">
        <w:t>у</w:t>
      </w:r>
      <w:r w:rsidRPr="00635779">
        <w:rPr>
          <w:spacing w:val="48"/>
        </w:rPr>
        <w:t xml:space="preserve"> </w:t>
      </w:r>
      <w:r w:rsidRPr="00635779">
        <w:t>різних</w:t>
      </w:r>
      <w:r w:rsidRPr="00635779">
        <w:rPr>
          <w:spacing w:val="50"/>
        </w:rPr>
        <w:t xml:space="preserve"> </w:t>
      </w:r>
      <w:r w:rsidRPr="00635779">
        <w:rPr>
          <w:spacing w:val="-1"/>
        </w:rPr>
        <w:t>країнах</w:t>
      </w:r>
      <w:r w:rsidRPr="00635779">
        <w:rPr>
          <w:spacing w:val="50"/>
        </w:rPr>
        <w:t xml:space="preserve"> </w:t>
      </w:r>
      <w:r w:rsidRPr="00635779">
        <w:rPr>
          <w:spacing w:val="-1"/>
        </w:rPr>
        <w:t>світу</w:t>
      </w:r>
      <w:r w:rsidRPr="00635779">
        <w:rPr>
          <w:spacing w:val="45"/>
        </w:rPr>
        <w:t xml:space="preserve"> </w:t>
      </w:r>
      <w:r w:rsidRPr="00635779">
        <w:t>і</w:t>
      </w:r>
      <w:r w:rsidRPr="00635779">
        <w:rPr>
          <w:spacing w:val="57"/>
        </w:rPr>
        <w:t xml:space="preserve"> </w:t>
      </w:r>
      <w:r w:rsidRPr="00635779">
        <w:rPr>
          <w:spacing w:val="-1"/>
        </w:rPr>
        <w:t>спонукає</w:t>
      </w:r>
      <w:r w:rsidRPr="00635779">
        <w:t xml:space="preserve"> до</w:t>
      </w:r>
      <w:r w:rsidRPr="00635779">
        <w:rPr>
          <w:spacing w:val="1"/>
        </w:rPr>
        <w:t xml:space="preserve"> </w:t>
      </w:r>
      <w:r w:rsidRPr="00635779">
        <w:t xml:space="preserve">її </w:t>
      </w:r>
      <w:r w:rsidRPr="00635779">
        <w:rPr>
          <w:spacing w:val="-1"/>
        </w:rPr>
        <w:t>глибшого</w:t>
      </w:r>
      <w:r w:rsidRPr="00635779">
        <w:t xml:space="preserve"> </w:t>
      </w:r>
      <w:r w:rsidRPr="00635779">
        <w:rPr>
          <w:spacing w:val="-1"/>
        </w:rPr>
        <w:t>дослідження</w:t>
      </w:r>
      <w:r w:rsidRPr="00635779">
        <w:t xml:space="preserve"> та</w:t>
      </w:r>
      <w:r w:rsidRPr="00635779">
        <w:rPr>
          <w:spacing w:val="-1"/>
        </w:rPr>
        <w:t xml:space="preserve"> пошуку</w:t>
      </w:r>
      <w:r w:rsidRPr="00635779">
        <w:rPr>
          <w:spacing w:val="-2"/>
        </w:rPr>
        <w:t xml:space="preserve"> </w:t>
      </w:r>
      <w:r w:rsidRPr="00635779">
        <w:rPr>
          <w:spacing w:val="-1"/>
        </w:rPr>
        <w:t>шляхів</w:t>
      </w:r>
      <w:r w:rsidRPr="00635779">
        <w:rPr>
          <w:spacing w:val="2"/>
        </w:rPr>
        <w:t xml:space="preserve"> </w:t>
      </w:r>
      <w:r w:rsidRPr="00635779">
        <w:rPr>
          <w:spacing w:val="-1"/>
        </w:rPr>
        <w:t>подолання.</w:t>
      </w:r>
    </w:p>
    <w:p w14:paraId="0968A347" w14:textId="77777777" w:rsidR="00000000" w:rsidRPr="00635779" w:rsidRDefault="00717F83">
      <w:pPr>
        <w:pStyle w:val="a3"/>
        <w:kinsoku w:val="0"/>
        <w:overflowPunct w:val="0"/>
        <w:spacing w:line="276" w:lineRule="auto"/>
        <w:ind w:right="170"/>
        <w:jc w:val="both"/>
        <w:rPr>
          <w:spacing w:val="-1"/>
        </w:rPr>
      </w:pPr>
      <w:r w:rsidRPr="00635779">
        <w:rPr>
          <w:spacing w:val="-1"/>
        </w:rPr>
        <w:t>Проблема</w:t>
      </w:r>
      <w:r w:rsidRPr="00635779">
        <w:rPr>
          <w:spacing w:val="16"/>
        </w:rPr>
        <w:t xml:space="preserve"> </w:t>
      </w:r>
      <w:r w:rsidRPr="00635779">
        <w:rPr>
          <w:spacing w:val="-1"/>
        </w:rPr>
        <w:t>Інтернет-залежності</w:t>
      </w:r>
      <w:r w:rsidRPr="00635779">
        <w:rPr>
          <w:spacing w:val="18"/>
        </w:rPr>
        <w:t xml:space="preserve"> </w:t>
      </w:r>
      <w:r w:rsidRPr="00635779">
        <w:rPr>
          <w:spacing w:val="-1"/>
        </w:rPr>
        <w:t>існує</w:t>
      </w:r>
      <w:r w:rsidRPr="00635779">
        <w:rPr>
          <w:spacing w:val="18"/>
        </w:rPr>
        <w:t xml:space="preserve"> </w:t>
      </w:r>
      <w:r w:rsidRPr="00635779">
        <w:t>тривалий</w:t>
      </w:r>
      <w:r w:rsidRPr="00635779">
        <w:rPr>
          <w:spacing w:val="18"/>
        </w:rPr>
        <w:t xml:space="preserve"> </w:t>
      </w:r>
      <w:r w:rsidRPr="00635779">
        <w:rPr>
          <w:spacing w:val="-1"/>
        </w:rPr>
        <w:t>час,</w:t>
      </w:r>
      <w:r w:rsidRPr="00635779">
        <w:rPr>
          <w:spacing w:val="19"/>
        </w:rPr>
        <w:t xml:space="preserve"> </w:t>
      </w:r>
      <w:r w:rsidRPr="00635779">
        <w:t>проте</w:t>
      </w:r>
      <w:r w:rsidRPr="00635779">
        <w:rPr>
          <w:spacing w:val="17"/>
        </w:rPr>
        <w:t xml:space="preserve"> </w:t>
      </w:r>
      <w:r w:rsidRPr="00635779">
        <w:rPr>
          <w:spacing w:val="-1"/>
        </w:rPr>
        <w:t>досі</w:t>
      </w:r>
      <w:r w:rsidRPr="00635779">
        <w:rPr>
          <w:spacing w:val="18"/>
        </w:rPr>
        <w:t xml:space="preserve"> </w:t>
      </w:r>
      <w:r w:rsidRPr="00635779">
        <w:t>не</w:t>
      </w:r>
      <w:r w:rsidRPr="00635779">
        <w:rPr>
          <w:spacing w:val="57"/>
        </w:rPr>
        <w:t xml:space="preserve"> </w:t>
      </w:r>
      <w:r w:rsidRPr="00635779">
        <w:rPr>
          <w:spacing w:val="-1"/>
        </w:rPr>
        <w:t>розроблена</w:t>
      </w:r>
      <w:r w:rsidRPr="00635779">
        <w:rPr>
          <w:spacing w:val="17"/>
        </w:rPr>
        <w:t xml:space="preserve"> </w:t>
      </w:r>
      <w:r w:rsidRPr="00635779">
        <w:t>ч</w:t>
      </w:r>
      <w:r w:rsidRPr="00635779">
        <w:t>ітка</w:t>
      </w:r>
      <w:r w:rsidRPr="00635779">
        <w:rPr>
          <w:spacing w:val="17"/>
        </w:rPr>
        <w:t xml:space="preserve"> </w:t>
      </w:r>
      <w:r w:rsidRPr="00635779">
        <w:rPr>
          <w:spacing w:val="-1"/>
        </w:rPr>
        <w:t>та</w:t>
      </w:r>
      <w:r w:rsidRPr="00635779">
        <w:rPr>
          <w:spacing w:val="17"/>
        </w:rPr>
        <w:t xml:space="preserve"> </w:t>
      </w:r>
      <w:r w:rsidRPr="00635779">
        <w:rPr>
          <w:spacing w:val="-1"/>
        </w:rPr>
        <w:t>загальноприйнята</w:t>
      </w:r>
      <w:r w:rsidRPr="00635779">
        <w:rPr>
          <w:spacing w:val="18"/>
        </w:rPr>
        <w:t xml:space="preserve"> </w:t>
      </w:r>
      <w:r w:rsidRPr="00635779">
        <w:rPr>
          <w:spacing w:val="-1"/>
        </w:rPr>
        <w:t>система</w:t>
      </w:r>
      <w:r w:rsidRPr="00635779">
        <w:rPr>
          <w:spacing w:val="17"/>
        </w:rPr>
        <w:t xml:space="preserve"> </w:t>
      </w:r>
      <w:r w:rsidRPr="00635779">
        <w:rPr>
          <w:spacing w:val="-1"/>
        </w:rPr>
        <w:t>критеріїв</w:t>
      </w:r>
      <w:r w:rsidRPr="00635779">
        <w:rPr>
          <w:spacing w:val="18"/>
        </w:rPr>
        <w:t xml:space="preserve"> </w:t>
      </w:r>
      <w:r w:rsidRPr="00635779">
        <w:rPr>
          <w:spacing w:val="-1"/>
        </w:rPr>
        <w:t>визначення</w:t>
      </w:r>
      <w:r w:rsidRPr="00635779">
        <w:rPr>
          <w:spacing w:val="17"/>
        </w:rPr>
        <w:t xml:space="preserve"> </w:t>
      </w:r>
      <w:r w:rsidRPr="00635779">
        <w:t>даної</w:t>
      </w:r>
      <w:r w:rsidRPr="00635779">
        <w:rPr>
          <w:spacing w:val="77"/>
        </w:rPr>
        <w:t xml:space="preserve"> </w:t>
      </w:r>
      <w:proofErr w:type="spellStart"/>
      <w:r w:rsidRPr="00635779">
        <w:rPr>
          <w:spacing w:val="-1"/>
        </w:rPr>
        <w:t>адикції</w:t>
      </w:r>
      <w:proofErr w:type="spellEnd"/>
      <w:r w:rsidRPr="00635779">
        <w:rPr>
          <w:spacing w:val="-1"/>
        </w:rPr>
        <w:t>.</w:t>
      </w:r>
      <w:r w:rsidRPr="00635779">
        <w:rPr>
          <w:spacing w:val="28"/>
        </w:rPr>
        <w:t xml:space="preserve"> </w:t>
      </w:r>
      <w:r w:rsidRPr="00635779">
        <w:rPr>
          <w:spacing w:val="-1"/>
        </w:rPr>
        <w:t>Даний</w:t>
      </w:r>
      <w:r w:rsidRPr="00635779">
        <w:rPr>
          <w:spacing w:val="28"/>
        </w:rPr>
        <w:t xml:space="preserve"> </w:t>
      </w:r>
      <w:r w:rsidRPr="00635779">
        <w:rPr>
          <w:spacing w:val="-1"/>
        </w:rPr>
        <w:t>розлад</w:t>
      </w:r>
      <w:r w:rsidRPr="00635779">
        <w:rPr>
          <w:spacing w:val="28"/>
        </w:rPr>
        <w:t xml:space="preserve"> </w:t>
      </w:r>
      <w:r w:rsidRPr="00635779">
        <w:t>не</w:t>
      </w:r>
      <w:r w:rsidRPr="00635779">
        <w:rPr>
          <w:spacing w:val="27"/>
        </w:rPr>
        <w:t xml:space="preserve"> </w:t>
      </w:r>
      <w:r w:rsidRPr="00635779">
        <w:t>визнаний</w:t>
      </w:r>
      <w:r w:rsidRPr="00635779">
        <w:rPr>
          <w:spacing w:val="28"/>
        </w:rPr>
        <w:t xml:space="preserve"> </w:t>
      </w:r>
      <w:r w:rsidRPr="00635779">
        <w:t>офіційною</w:t>
      </w:r>
      <w:r w:rsidRPr="00635779">
        <w:rPr>
          <w:spacing w:val="27"/>
        </w:rPr>
        <w:t xml:space="preserve"> </w:t>
      </w:r>
      <w:r w:rsidRPr="00635779">
        <w:rPr>
          <w:spacing w:val="-1"/>
        </w:rPr>
        <w:t>медициною</w:t>
      </w:r>
      <w:r w:rsidRPr="00635779">
        <w:rPr>
          <w:spacing w:val="27"/>
        </w:rPr>
        <w:t xml:space="preserve"> </w:t>
      </w:r>
      <w:r w:rsidRPr="00635779">
        <w:rPr>
          <w:spacing w:val="-1"/>
        </w:rPr>
        <w:t>як</w:t>
      </w:r>
      <w:r w:rsidRPr="00635779">
        <w:rPr>
          <w:spacing w:val="28"/>
        </w:rPr>
        <w:t xml:space="preserve"> </w:t>
      </w:r>
      <w:r w:rsidRPr="00635779">
        <w:t>психічний</w:t>
      </w:r>
      <w:r w:rsidRPr="00635779">
        <w:rPr>
          <w:spacing w:val="28"/>
        </w:rPr>
        <w:t xml:space="preserve"> </w:t>
      </w:r>
      <w:r w:rsidRPr="00635779">
        <w:t>і</w:t>
      </w:r>
      <w:r w:rsidRPr="00635779">
        <w:rPr>
          <w:spacing w:val="39"/>
        </w:rPr>
        <w:t xml:space="preserve"> </w:t>
      </w:r>
      <w:r w:rsidRPr="00635779">
        <w:t xml:space="preserve">не </w:t>
      </w:r>
      <w:r w:rsidRPr="00635779">
        <w:rPr>
          <w:spacing w:val="-1"/>
        </w:rPr>
        <w:t>включений</w:t>
      </w:r>
      <w:r w:rsidRPr="00635779">
        <w:rPr>
          <w:spacing w:val="1"/>
        </w:rPr>
        <w:t xml:space="preserve"> </w:t>
      </w:r>
      <w:r w:rsidRPr="00635779">
        <w:t>до</w:t>
      </w:r>
      <w:r w:rsidRPr="00635779">
        <w:rPr>
          <w:spacing w:val="2"/>
        </w:rPr>
        <w:t xml:space="preserve"> </w:t>
      </w:r>
      <w:r w:rsidRPr="00635779">
        <w:rPr>
          <w:spacing w:val="-1"/>
        </w:rPr>
        <w:t>Міжнародного</w:t>
      </w:r>
      <w:r w:rsidRPr="00635779">
        <w:rPr>
          <w:spacing w:val="1"/>
        </w:rPr>
        <w:t xml:space="preserve"> </w:t>
      </w:r>
      <w:r w:rsidRPr="00635779">
        <w:rPr>
          <w:spacing w:val="-1"/>
        </w:rPr>
        <w:t>статистичного</w:t>
      </w:r>
      <w:r w:rsidRPr="00635779">
        <w:rPr>
          <w:spacing w:val="1"/>
        </w:rPr>
        <w:t xml:space="preserve"> </w:t>
      </w:r>
      <w:r w:rsidRPr="00635779">
        <w:rPr>
          <w:spacing w:val="-1"/>
        </w:rPr>
        <w:t>класифікатора</w:t>
      </w:r>
      <w:r w:rsidRPr="00635779">
        <w:t xml:space="preserve"> </w:t>
      </w:r>
      <w:r w:rsidRPr="00635779">
        <w:rPr>
          <w:spacing w:val="-1"/>
        </w:rPr>
        <w:t>хвороб</w:t>
      </w:r>
      <w:r w:rsidRPr="00635779">
        <w:rPr>
          <w:spacing w:val="74"/>
        </w:rPr>
        <w:t xml:space="preserve"> </w:t>
      </w:r>
      <w:r w:rsidRPr="00635779">
        <w:t>і</w:t>
      </w:r>
      <w:r w:rsidRPr="00635779">
        <w:rPr>
          <w:spacing w:val="75"/>
        </w:rPr>
        <w:t xml:space="preserve"> </w:t>
      </w:r>
      <w:r w:rsidRPr="00635779">
        <w:rPr>
          <w:spacing w:val="-1"/>
        </w:rPr>
        <w:t>проблем,</w:t>
      </w:r>
      <w:r w:rsidRPr="00635779">
        <w:rPr>
          <w:spacing w:val="62"/>
        </w:rPr>
        <w:t xml:space="preserve"> </w:t>
      </w:r>
      <w:r w:rsidRPr="00635779">
        <w:rPr>
          <w:spacing w:val="-1"/>
        </w:rPr>
        <w:t>пов’язаних</w:t>
      </w:r>
      <w:r w:rsidRPr="00635779">
        <w:rPr>
          <w:spacing w:val="64"/>
        </w:rPr>
        <w:t xml:space="preserve"> </w:t>
      </w:r>
      <w:r w:rsidRPr="00635779">
        <w:t>зі</w:t>
      </w:r>
      <w:r w:rsidRPr="00635779">
        <w:rPr>
          <w:spacing w:val="63"/>
        </w:rPr>
        <w:t xml:space="preserve"> </w:t>
      </w:r>
      <w:r w:rsidRPr="00635779">
        <w:rPr>
          <w:spacing w:val="-1"/>
        </w:rPr>
        <w:t>здоров’ям,</w:t>
      </w:r>
      <w:r w:rsidRPr="00635779">
        <w:rPr>
          <w:spacing w:val="62"/>
        </w:rPr>
        <w:t xml:space="preserve"> </w:t>
      </w:r>
      <w:r w:rsidRPr="00635779">
        <w:rPr>
          <w:spacing w:val="-1"/>
        </w:rPr>
        <w:t>десятий</w:t>
      </w:r>
      <w:r w:rsidRPr="00635779">
        <w:rPr>
          <w:spacing w:val="63"/>
        </w:rPr>
        <w:t xml:space="preserve"> </w:t>
      </w:r>
      <w:r w:rsidRPr="00635779">
        <w:rPr>
          <w:spacing w:val="-1"/>
        </w:rPr>
        <w:t>перегляд,</w:t>
      </w:r>
      <w:r w:rsidRPr="00635779">
        <w:rPr>
          <w:spacing w:val="65"/>
        </w:rPr>
        <w:t xml:space="preserve"> </w:t>
      </w:r>
      <w:r w:rsidRPr="00635779">
        <w:t>–</w:t>
      </w:r>
      <w:r w:rsidRPr="00635779">
        <w:rPr>
          <w:spacing w:val="65"/>
        </w:rPr>
        <w:t xml:space="preserve"> </w:t>
      </w:r>
      <w:r w:rsidRPr="00635779">
        <w:rPr>
          <w:spacing w:val="-1"/>
        </w:rPr>
        <w:t>МКХ-10,</w:t>
      </w:r>
      <w:r w:rsidRPr="00635779">
        <w:rPr>
          <w:spacing w:val="63"/>
        </w:rPr>
        <w:t xml:space="preserve"> </w:t>
      </w:r>
      <w:r w:rsidRPr="00635779">
        <w:rPr>
          <w:spacing w:val="-1"/>
        </w:rPr>
        <w:t>та</w:t>
      </w:r>
      <w:r w:rsidRPr="00635779">
        <w:rPr>
          <w:spacing w:val="61"/>
        </w:rPr>
        <w:t xml:space="preserve"> </w:t>
      </w:r>
      <w:r w:rsidRPr="00635779">
        <w:rPr>
          <w:spacing w:val="-1"/>
        </w:rPr>
        <w:t>Керівництва</w:t>
      </w:r>
      <w:r w:rsidRPr="00635779">
        <w:rPr>
          <w:spacing w:val="-2"/>
        </w:rPr>
        <w:t xml:space="preserve"> </w:t>
      </w:r>
      <w:r w:rsidRPr="00635779">
        <w:t>з</w:t>
      </w:r>
      <w:r w:rsidRPr="00635779">
        <w:rPr>
          <w:spacing w:val="-2"/>
        </w:rPr>
        <w:t xml:space="preserve"> </w:t>
      </w:r>
      <w:r w:rsidRPr="00635779">
        <w:rPr>
          <w:spacing w:val="-1"/>
        </w:rPr>
        <w:t>діагностики</w:t>
      </w:r>
      <w:r w:rsidRPr="00635779">
        <w:t xml:space="preserve"> і </w:t>
      </w:r>
      <w:r w:rsidRPr="00635779">
        <w:rPr>
          <w:spacing w:val="-1"/>
        </w:rPr>
        <w:t>статистики</w:t>
      </w:r>
      <w:r w:rsidRPr="00635779">
        <w:t xml:space="preserve"> </w:t>
      </w:r>
      <w:r w:rsidRPr="00635779">
        <w:rPr>
          <w:spacing w:val="-1"/>
        </w:rPr>
        <w:t>психічних</w:t>
      </w:r>
      <w:r w:rsidRPr="00635779">
        <w:rPr>
          <w:spacing w:val="-2"/>
        </w:rPr>
        <w:t xml:space="preserve"> </w:t>
      </w:r>
      <w:r w:rsidRPr="00635779">
        <w:rPr>
          <w:spacing w:val="-1"/>
        </w:rPr>
        <w:t>розладів,</w:t>
      </w:r>
      <w:r w:rsidRPr="00635779">
        <w:rPr>
          <w:spacing w:val="5"/>
        </w:rPr>
        <w:t xml:space="preserve"> </w:t>
      </w:r>
      <w:r w:rsidRPr="00635779">
        <w:rPr>
          <w:spacing w:val="-1"/>
        </w:rPr>
        <w:t>IV-й</w:t>
      </w:r>
      <w:r w:rsidRPr="00635779">
        <w:t xml:space="preserve"> </w:t>
      </w:r>
      <w:r w:rsidRPr="00635779">
        <w:rPr>
          <w:spacing w:val="-1"/>
        </w:rPr>
        <w:t>випуск.</w:t>
      </w:r>
    </w:p>
    <w:p w14:paraId="0E4C9D2F" w14:textId="77777777" w:rsidR="00000000" w:rsidRPr="00635779" w:rsidRDefault="00717F83">
      <w:pPr>
        <w:pStyle w:val="a3"/>
        <w:kinsoku w:val="0"/>
        <w:overflowPunct w:val="0"/>
        <w:spacing w:line="276" w:lineRule="auto"/>
        <w:ind w:right="170"/>
        <w:jc w:val="both"/>
        <w:rPr>
          <w:spacing w:val="-1"/>
        </w:rPr>
        <w:sectPr w:rsidR="00000000" w:rsidRPr="00635779">
          <w:pgSz w:w="11910" w:h="16840"/>
          <w:pgMar w:top="1240" w:right="960" w:bottom="1060" w:left="960" w:header="653" w:footer="868" w:gutter="0"/>
          <w:cols w:space="720"/>
          <w:noEndnote/>
        </w:sectPr>
      </w:pPr>
    </w:p>
    <w:p w14:paraId="2C36C501" w14:textId="77777777" w:rsidR="00000000" w:rsidRPr="00635779" w:rsidRDefault="00717F83">
      <w:pPr>
        <w:pStyle w:val="a3"/>
        <w:kinsoku w:val="0"/>
        <w:overflowPunct w:val="0"/>
        <w:spacing w:before="11"/>
        <w:ind w:left="0" w:firstLine="0"/>
        <w:rPr>
          <w:sz w:val="29"/>
          <w:szCs w:val="29"/>
        </w:rPr>
      </w:pPr>
    </w:p>
    <w:p w14:paraId="4C30824B" w14:textId="77777777" w:rsidR="00000000" w:rsidRPr="00635779" w:rsidRDefault="00717F83">
      <w:pPr>
        <w:pStyle w:val="a3"/>
        <w:kinsoku w:val="0"/>
        <w:overflowPunct w:val="0"/>
        <w:spacing w:before="61" w:line="275" w:lineRule="auto"/>
        <w:ind w:right="174"/>
        <w:jc w:val="both"/>
        <w:rPr>
          <w:spacing w:val="-1"/>
        </w:rPr>
      </w:pPr>
      <w:r w:rsidRPr="00635779">
        <w:rPr>
          <w:spacing w:val="-1"/>
        </w:rPr>
        <w:t>Вперше</w:t>
      </w:r>
      <w:r w:rsidRPr="00635779">
        <w:rPr>
          <w:spacing w:val="25"/>
        </w:rPr>
        <w:t xml:space="preserve"> </w:t>
      </w:r>
      <w:r w:rsidRPr="00635779">
        <w:rPr>
          <w:spacing w:val="-1"/>
        </w:rPr>
        <w:t>феномен</w:t>
      </w:r>
      <w:r w:rsidRPr="00635779">
        <w:rPr>
          <w:spacing w:val="29"/>
        </w:rPr>
        <w:t xml:space="preserve"> </w:t>
      </w:r>
      <w:r w:rsidRPr="00635779">
        <w:rPr>
          <w:spacing w:val="-1"/>
        </w:rPr>
        <w:t>Інтернет-залежності</w:t>
      </w:r>
      <w:r w:rsidRPr="00635779">
        <w:rPr>
          <w:spacing w:val="28"/>
        </w:rPr>
        <w:t xml:space="preserve"> </w:t>
      </w:r>
      <w:r w:rsidRPr="00635779">
        <w:t>був</w:t>
      </w:r>
      <w:r w:rsidRPr="00635779">
        <w:rPr>
          <w:spacing w:val="27"/>
        </w:rPr>
        <w:t xml:space="preserve"> </w:t>
      </w:r>
      <w:r w:rsidRPr="00635779">
        <w:rPr>
          <w:spacing w:val="-1"/>
        </w:rPr>
        <w:t>описаний</w:t>
      </w:r>
      <w:r w:rsidRPr="00635779">
        <w:rPr>
          <w:spacing w:val="27"/>
        </w:rPr>
        <w:t xml:space="preserve"> </w:t>
      </w:r>
      <w:r w:rsidRPr="00635779">
        <w:t>у</w:t>
      </w:r>
      <w:r w:rsidRPr="00635779">
        <w:rPr>
          <w:spacing w:val="26"/>
        </w:rPr>
        <w:t xml:space="preserve"> </w:t>
      </w:r>
      <w:r w:rsidRPr="00635779">
        <w:rPr>
          <w:spacing w:val="-1"/>
        </w:rPr>
        <w:t>1995</w:t>
      </w:r>
      <w:r w:rsidRPr="00635779">
        <w:rPr>
          <w:spacing w:val="28"/>
        </w:rPr>
        <w:t xml:space="preserve"> </w:t>
      </w:r>
      <w:r w:rsidRPr="00635779">
        <w:rPr>
          <w:spacing w:val="-1"/>
        </w:rPr>
        <w:t>році</w:t>
      </w:r>
      <w:r w:rsidRPr="00635779">
        <w:rPr>
          <w:spacing w:val="61"/>
        </w:rPr>
        <w:t xml:space="preserve"> </w:t>
      </w:r>
      <w:r w:rsidRPr="00635779">
        <w:rPr>
          <w:spacing w:val="-1"/>
        </w:rPr>
        <w:t>лікарем</w:t>
      </w:r>
      <w:r w:rsidRPr="00635779">
        <w:rPr>
          <w:spacing w:val="31"/>
        </w:rPr>
        <w:t xml:space="preserve"> </w:t>
      </w:r>
      <w:r w:rsidRPr="00635779">
        <w:t>І.</w:t>
      </w:r>
      <w:r w:rsidRPr="00635779">
        <w:rPr>
          <w:spacing w:val="-2"/>
        </w:rPr>
        <w:t xml:space="preserve"> </w:t>
      </w:r>
      <w:proofErr w:type="spellStart"/>
      <w:r w:rsidRPr="00635779">
        <w:t>Голдбергом</w:t>
      </w:r>
      <w:proofErr w:type="spellEnd"/>
      <w:r w:rsidRPr="00635779">
        <w:t>,</w:t>
      </w:r>
      <w:r w:rsidRPr="00635779">
        <w:rPr>
          <w:spacing w:val="29"/>
        </w:rPr>
        <w:t xml:space="preserve"> </w:t>
      </w:r>
      <w:r w:rsidRPr="00635779">
        <w:rPr>
          <w:spacing w:val="-1"/>
        </w:rPr>
        <w:t>який</w:t>
      </w:r>
      <w:r w:rsidRPr="00635779">
        <w:rPr>
          <w:spacing w:val="30"/>
        </w:rPr>
        <w:t xml:space="preserve"> </w:t>
      </w:r>
      <w:r w:rsidRPr="00635779">
        <w:rPr>
          <w:spacing w:val="-1"/>
        </w:rPr>
        <w:t>виокремив</w:t>
      </w:r>
      <w:r w:rsidRPr="00635779">
        <w:rPr>
          <w:spacing w:val="30"/>
        </w:rPr>
        <w:t xml:space="preserve"> </w:t>
      </w:r>
      <w:r w:rsidRPr="00635779">
        <w:rPr>
          <w:spacing w:val="-1"/>
        </w:rPr>
        <w:t>наступні</w:t>
      </w:r>
      <w:r w:rsidRPr="00635779">
        <w:rPr>
          <w:spacing w:val="31"/>
        </w:rPr>
        <w:t xml:space="preserve"> </w:t>
      </w:r>
      <w:r w:rsidRPr="00635779">
        <w:rPr>
          <w:spacing w:val="-1"/>
        </w:rPr>
        <w:t>основні</w:t>
      </w:r>
      <w:r w:rsidRPr="00635779">
        <w:rPr>
          <w:spacing w:val="30"/>
        </w:rPr>
        <w:t xml:space="preserve"> </w:t>
      </w:r>
      <w:r w:rsidRPr="00635779">
        <w:rPr>
          <w:spacing w:val="-1"/>
        </w:rPr>
        <w:t>симптоми</w:t>
      </w:r>
      <w:r w:rsidRPr="00635779">
        <w:rPr>
          <w:spacing w:val="30"/>
        </w:rPr>
        <w:t xml:space="preserve"> </w:t>
      </w:r>
      <w:r w:rsidRPr="00635779">
        <w:rPr>
          <w:spacing w:val="-1"/>
        </w:rPr>
        <w:t>цього</w:t>
      </w:r>
      <w:r w:rsidRPr="00635779">
        <w:rPr>
          <w:spacing w:val="59"/>
        </w:rPr>
        <w:t xml:space="preserve"> </w:t>
      </w:r>
      <w:r w:rsidRPr="00635779">
        <w:rPr>
          <w:spacing w:val="-1"/>
        </w:rPr>
        <w:t>розладу:</w:t>
      </w:r>
    </w:p>
    <w:p w14:paraId="7C03434C" w14:textId="77777777" w:rsidR="00000000" w:rsidRPr="00635779" w:rsidRDefault="00717F83">
      <w:pPr>
        <w:pStyle w:val="a3"/>
        <w:numPr>
          <w:ilvl w:val="0"/>
          <w:numId w:val="47"/>
        </w:numPr>
        <w:tabs>
          <w:tab w:val="left" w:pos="1167"/>
        </w:tabs>
        <w:kinsoku w:val="0"/>
        <w:overflowPunct w:val="0"/>
        <w:spacing w:before="5" w:line="454" w:lineRule="exact"/>
        <w:ind w:firstLine="709"/>
        <w:rPr>
          <w:spacing w:val="-1"/>
        </w:rPr>
      </w:pPr>
      <w:r w:rsidRPr="00635779">
        <w:rPr>
          <w:spacing w:val="-1"/>
        </w:rPr>
        <w:t>хворобливий</w:t>
      </w:r>
      <w:r w:rsidRPr="00635779">
        <w:t xml:space="preserve"> </w:t>
      </w:r>
      <w:r w:rsidRPr="00635779">
        <w:rPr>
          <w:spacing w:val="-1"/>
        </w:rPr>
        <w:t>не</w:t>
      </w:r>
      <w:r w:rsidRPr="00635779">
        <w:rPr>
          <w:spacing w:val="-1"/>
        </w:rPr>
        <w:t>гативний</w:t>
      </w:r>
      <w:r w:rsidRPr="00635779">
        <w:t xml:space="preserve"> </w:t>
      </w:r>
      <w:r w:rsidRPr="00635779">
        <w:rPr>
          <w:spacing w:val="-1"/>
        </w:rPr>
        <w:t>стресовий</w:t>
      </w:r>
      <w:r w:rsidRPr="00635779">
        <w:t xml:space="preserve"> стан </w:t>
      </w:r>
      <w:r w:rsidRPr="00635779">
        <w:rPr>
          <w:spacing w:val="-1"/>
        </w:rPr>
        <w:t>або</w:t>
      </w:r>
      <w:r w:rsidRPr="00635779">
        <w:rPr>
          <w:spacing w:val="1"/>
        </w:rPr>
        <w:t xml:space="preserve"> </w:t>
      </w:r>
      <w:r w:rsidRPr="00635779">
        <w:rPr>
          <w:spacing w:val="-1"/>
        </w:rPr>
        <w:t>дистрес;</w:t>
      </w:r>
    </w:p>
    <w:p w14:paraId="2439A276" w14:textId="77777777" w:rsidR="00000000" w:rsidRPr="00635779" w:rsidRDefault="00717F83">
      <w:pPr>
        <w:pStyle w:val="a3"/>
        <w:numPr>
          <w:ilvl w:val="0"/>
          <w:numId w:val="47"/>
        </w:numPr>
        <w:tabs>
          <w:tab w:val="left" w:pos="1167"/>
          <w:tab w:val="left" w:pos="3711"/>
          <w:tab w:val="left" w:pos="5381"/>
          <w:tab w:val="left" w:pos="7670"/>
        </w:tabs>
        <w:kinsoku w:val="0"/>
        <w:overflowPunct w:val="0"/>
        <w:spacing w:before="3" w:line="398" w:lineRule="exact"/>
        <w:ind w:right="178" w:firstLine="709"/>
        <w:jc w:val="both"/>
        <w:rPr>
          <w:spacing w:val="-1"/>
        </w:rPr>
      </w:pPr>
      <w:r w:rsidRPr="00635779">
        <w:rPr>
          <w:spacing w:val="-1"/>
        </w:rPr>
        <w:t>заподіюється</w:t>
      </w:r>
      <w:r w:rsidRPr="00635779">
        <w:rPr>
          <w:spacing w:val="-1"/>
        </w:rPr>
        <w:tab/>
      </w:r>
      <w:r w:rsidRPr="00635779">
        <w:t>шкода</w:t>
      </w:r>
      <w:r w:rsidRPr="00635779">
        <w:tab/>
      </w:r>
      <w:r w:rsidRPr="00635779">
        <w:rPr>
          <w:spacing w:val="-1"/>
        </w:rPr>
        <w:t>фізичному,</w:t>
      </w:r>
      <w:r w:rsidRPr="00635779">
        <w:rPr>
          <w:spacing w:val="-1"/>
        </w:rPr>
        <w:tab/>
        <w:t>психологічному,</w:t>
      </w:r>
      <w:r w:rsidRPr="00635779">
        <w:rPr>
          <w:spacing w:val="57"/>
        </w:rPr>
        <w:t xml:space="preserve"> </w:t>
      </w:r>
      <w:r w:rsidRPr="00635779">
        <w:rPr>
          <w:spacing w:val="-1"/>
        </w:rPr>
        <w:t>міжособистісному,</w:t>
      </w:r>
    </w:p>
    <w:p w14:paraId="521A596A" w14:textId="77777777" w:rsidR="00000000" w:rsidRPr="00635779" w:rsidRDefault="00717F83">
      <w:pPr>
        <w:pStyle w:val="a3"/>
        <w:numPr>
          <w:ilvl w:val="0"/>
          <w:numId w:val="47"/>
        </w:numPr>
        <w:tabs>
          <w:tab w:val="left" w:pos="1167"/>
        </w:tabs>
        <w:kinsoku w:val="0"/>
        <w:overflowPunct w:val="0"/>
        <w:spacing w:before="37" w:line="454" w:lineRule="exact"/>
        <w:ind w:left="1166" w:hanging="285"/>
        <w:rPr>
          <w:spacing w:val="-1"/>
        </w:rPr>
      </w:pPr>
      <w:r w:rsidRPr="00635779">
        <w:rPr>
          <w:spacing w:val="-1"/>
        </w:rPr>
        <w:t>економічному</w:t>
      </w:r>
      <w:r w:rsidRPr="00635779">
        <w:rPr>
          <w:spacing w:val="-2"/>
        </w:rPr>
        <w:t xml:space="preserve"> </w:t>
      </w:r>
      <w:r w:rsidRPr="00635779">
        <w:t>чи соціальному</w:t>
      </w:r>
      <w:r w:rsidRPr="00635779">
        <w:rPr>
          <w:spacing w:val="-2"/>
        </w:rPr>
        <w:t xml:space="preserve"> </w:t>
      </w:r>
      <w:r w:rsidRPr="00635779">
        <w:rPr>
          <w:spacing w:val="-1"/>
        </w:rPr>
        <w:t>статусу.</w:t>
      </w:r>
    </w:p>
    <w:p w14:paraId="57E51B76" w14:textId="77777777" w:rsidR="00000000" w:rsidRPr="00635779" w:rsidRDefault="00717F83">
      <w:pPr>
        <w:pStyle w:val="a3"/>
        <w:kinsoku w:val="0"/>
        <w:overflowPunct w:val="0"/>
        <w:spacing w:before="0" w:line="276" w:lineRule="auto"/>
        <w:ind w:right="173"/>
        <w:jc w:val="both"/>
        <w:rPr>
          <w:spacing w:val="-1"/>
        </w:rPr>
      </w:pPr>
      <w:r w:rsidRPr="00635779">
        <w:rPr>
          <w:spacing w:val="-1"/>
        </w:rPr>
        <w:t>Більшість</w:t>
      </w:r>
      <w:r w:rsidRPr="00635779">
        <w:rPr>
          <w:spacing w:val="47"/>
        </w:rPr>
        <w:t xml:space="preserve"> </w:t>
      </w:r>
      <w:r w:rsidRPr="00635779">
        <w:rPr>
          <w:spacing w:val="-1"/>
        </w:rPr>
        <w:t>дослідників</w:t>
      </w:r>
      <w:r w:rsidRPr="00635779">
        <w:rPr>
          <w:spacing w:val="47"/>
        </w:rPr>
        <w:t xml:space="preserve"> </w:t>
      </w:r>
      <w:r w:rsidRPr="00635779">
        <w:t>цієї</w:t>
      </w:r>
      <w:r w:rsidRPr="00635779">
        <w:rPr>
          <w:spacing w:val="47"/>
        </w:rPr>
        <w:t xml:space="preserve"> </w:t>
      </w:r>
      <w:r w:rsidRPr="00635779">
        <w:rPr>
          <w:spacing w:val="-1"/>
        </w:rPr>
        <w:t>проблеми</w:t>
      </w:r>
      <w:r w:rsidRPr="00635779">
        <w:rPr>
          <w:spacing w:val="47"/>
        </w:rPr>
        <w:t xml:space="preserve"> </w:t>
      </w:r>
      <w:r w:rsidRPr="00635779">
        <w:rPr>
          <w:spacing w:val="-1"/>
        </w:rPr>
        <w:t>погоджуються,</w:t>
      </w:r>
      <w:r w:rsidRPr="00635779">
        <w:rPr>
          <w:spacing w:val="48"/>
        </w:rPr>
        <w:t xml:space="preserve"> </w:t>
      </w:r>
      <w:r w:rsidRPr="00635779">
        <w:t>що</w:t>
      </w:r>
      <w:r w:rsidRPr="00635779">
        <w:rPr>
          <w:spacing w:val="47"/>
        </w:rPr>
        <w:t xml:space="preserve"> </w:t>
      </w:r>
      <w:r w:rsidRPr="00635779">
        <w:rPr>
          <w:spacing w:val="-1"/>
        </w:rPr>
        <w:t>основними</w:t>
      </w:r>
      <w:r w:rsidRPr="00635779">
        <w:rPr>
          <w:spacing w:val="63"/>
        </w:rPr>
        <w:t xml:space="preserve"> </w:t>
      </w:r>
      <w:r w:rsidRPr="00635779">
        <w:rPr>
          <w:i/>
          <w:iCs/>
          <w:spacing w:val="-1"/>
        </w:rPr>
        <w:t>факторами,</w:t>
      </w:r>
      <w:r w:rsidRPr="00635779">
        <w:rPr>
          <w:i/>
          <w:iCs/>
          <w:spacing w:val="23"/>
        </w:rPr>
        <w:t xml:space="preserve"> </w:t>
      </w:r>
      <w:r w:rsidRPr="00635779">
        <w:rPr>
          <w:spacing w:val="-1"/>
        </w:rPr>
        <w:t>які</w:t>
      </w:r>
      <w:r w:rsidRPr="00635779">
        <w:rPr>
          <w:spacing w:val="18"/>
        </w:rPr>
        <w:t xml:space="preserve"> </w:t>
      </w:r>
      <w:r w:rsidRPr="00635779">
        <w:rPr>
          <w:spacing w:val="-1"/>
        </w:rPr>
        <w:t>приваблюють</w:t>
      </w:r>
      <w:r w:rsidRPr="00635779">
        <w:rPr>
          <w:spacing w:val="22"/>
        </w:rPr>
        <w:t xml:space="preserve"> </w:t>
      </w:r>
      <w:r w:rsidRPr="00635779">
        <w:t>до</w:t>
      </w:r>
      <w:r w:rsidRPr="00635779">
        <w:rPr>
          <w:spacing w:val="21"/>
        </w:rPr>
        <w:t xml:space="preserve"> </w:t>
      </w:r>
      <w:r w:rsidRPr="00635779">
        <w:rPr>
          <w:spacing w:val="-1"/>
        </w:rPr>
        <w:t>мережі</w:t>
      </w:r>
      <w:r w:rsidRPr="00635779">
        <w:rPr>
          <w:spacing w:val="23"/>
        </w:rPr>
        <w:t xml:space="preserve"> </w:t>
      </w:r>
      <w:r w:rsidRPr="00635779">
        <w:t>та,</w:t>
      </w:r>
      <w:r w:rsidRPr="00635779">
        <w:rPr>
          <w:spacing w:val="21"/>
        </w:rPr>
        <w:t xml:space="preserve"> </w:t>
      </w:r>
      <w:r w:rsidRPr="00635779">
        <w:rPr>
          <w:spacing w:val="-1"/>
        </w:rPr>
        <w:t>як</w:t>
      </w:r>
      <w:r w:rsidRPr="00635779">
        <w:rPr>
          <w:spacing w:val="23"/>
        </w:rPr>
        <w:t xml:space="preserve"> </w:t>
      </w:r>
      <w:r w:rsidRPr="00635779">
        <w:t>наслідок,</w:t>
      </w:r>
      <w:r w:rsidRPr="00635779">
        <w:rPr>
          <w:spacing w:val="22"/>
        </w:rPr>
        <w:t xml:space="preserve"> </w:t>
      </w:r>
      <w:r w:rsidRPr="00635779">
        <w:rPr>
          <w:spacing w:val="-1"/>
        </w:rPr>
        <w:t>провокують</w:t>
      </w:r>
      <w:r w:rsidRPr="00635779">
        <w:rPr>
          <w:spacing w:val="55"/>
        </w:rPr>
        <w:t xml:space="preserve"> </w:t>
      </w:r>
      <w:r w:rsidRPr="00635779">
        <w:t>виникнення</w:t>
      </w:r>
      <w:r w:rsidRPr="00635779">
        <w:rPr>
          <w:spacing w:val="-2"/>
        </w:rPr>
        <w:t xml:space="preserve"> </w:t>
      </w:r>
      <w:r w:rsidRPr="00635779">
        <w:rPr>
          <w:spacing w:val="-1"/>
        </w:rPr>
        <w:t>інтернет-</w:t>
      </w:r>
      <w:proofErr w:type="spellStart"/>
      <w:r w:rsidRPr="00635779">
        <w:rPr>
          <w:spacing w:val="-1"/>
        </w:rPr>
        <w:t>адикції</w:t>
      </w:r>
      <w:proofErr w:type="spellEnd"/>
      <w:r w:rsidRPr="00635779">
        <w:rPr>
          <w:spacing w:val="-1"/>
        </w:rPr>
        <w:t>,</w:t>
      </w:r>
      <w:r w:rsidRPr="00635779">
        <w:rPr>
          <w:spacing w:val="-2"/>
        </w:rPr>
        <w:t xml:space="preserve"> </w:t>
      </w:r>
      <w:r w:rsidRPr="00635779">
        <w:t xml:space="preserve">є </w:t>
      </w:r>
      <w:r w:rsidRPr="00635779">
        <w:rPr>
          <w:spacing w:val="-1"/>
        </w:rPr>
        <w:t>наступні:</w:t>
      </w:r>
    </w:p>
    <w:p w14:paraId="0B5B638C" w14:textId="77777777" w:rsidR="00000000" w:rsidRPr="00635779" w:rsidRDefault="00717F83">
      <w:pPr>
        <w:pStyle w:val="a3"/>
        <w:numPr>
          <w:ilvl w:val="0"/>
          <w:numId w:val="47"/>
        </w:numPr>
        <w:tabs>
          <w:tab w:val="left" w:pos="1167"/>
        </w:tabs>
        <w:kinsoku w:val="0"/>
        <w:overflowPunct w:val="0"/>
        <w:spacing w:before="2" w:line="455" w:lineRule="exact"/>
        <w:ind w:left="1166" w:hanging="285"/>
        <w:rPr>
          <w:spacing w:val="-1"/>
        </w:rPr>
      </w:pPr>
      <w:r w:rsidRPr="00635779">
        <w:rPr>
          <w:spacing w:val="-1"/>
        </w:rPr>
        <w:t>анонімність</w:t>
      </w:r>
      <w:r w:rsidRPr="00635779">
        <w:t xml:space="preserve"> </w:t>
      </w:r>
      <w:r w:rsidRPr="00635779">
        <w:rPr>
          <w:spacing w:val="-1"/>
        </w:rPr>
        <w:t>соціальних</w:t>
      </w:r>
      <w:r w:rsidRPr="00635779">
        <w:rPr>
          <w:spacing w:val="1"/>
        </w:rPr>
        <w:t xml:space="preserve"> </w:t>
      </w:r>
      <w:r w:rsidRPr="00635779">
        <w:rPr>
          <w:spacing w:val="-1"/>
        </w:rPr>
        <w:t>взаємовідносин</w:t>
      </w:r>
      <w:r w:rsidRPr="00635779">
        <w:t xml:space="preserve"> між</w:t>
      </w:r>
      <w:r w:rsidRPr="00635779">
        <w:rPr>
          <w:spacing w:val="-2"/>
        </w:rPr>
        <w:t xml:space="preserve"> </w:t>
      </w:r>
      <w:r w:rsidRPr="00635779">
        <w:rPr>
          <w:spacing w:val="-1"/>
        </w:rPr>
        <w:t>учасниками;</w:t>
      </w:r>
    </w:p>
    <w:p w14:paraId="4C06B7FE" w14:textId="77777777" w:rsidR="00000000" w:rsidRPr="00635779" w:rsidRDefault="00717F83">
      <w:pPr>
        <w:pStyle w:val="a3"/>
        <w:numPr>
          <w:ilvl w:val="0"/>
          <w:numId w:val="47"/>
        </w:numPr>
        <w:tabs>
          <w:tab w:val="left" w:pos="1167"/>
        </w:tabs>
        <w:kinsoku w:val="0"/>
        <w:overflowPunct w:val="0"/>
        <w:spacing w:before="0" w:line="448" w:lineRule="exact"/>
        <w:ind w:left="1166" w:hanging="285"/>
        <w:rPr>
          <w:spacing w:val="-1"/>
        </w:rPr>
      </w:pPr>
      <w:r w:rsidRPr="00635779">
        <w:rPr>
          <w:spacing w:val="-1"/>
        </w:rPr>
        <w:t>можливість</w:t>
      </w:r>
      <w:r w:rsidRPr="00635779">
        <w:t xml:space="preserve"> </w:t>
      </w:r>
      <w:r w:rsidRPr="00635779">
        <w:rPr>
          <w:spacing w:val="-1"/>
        </w:rPr>
        <w:t>приховати</w:t>
      </w:r>
      <w:r w:rsidRPr="00635779">
        <w:t xml:space="preserve"> / </w:t>
      </w:r>
      <w:r w:rsidRPr="00635779">
        <w:rPr>
          <w:spacing w:val="-1"/>
        </w:rPr>
        <w:t>розкрити</w:t>
      </w:r>
      <w:r w:rsidRPr="00635779">
        <w:t xml:space="preserve"> </w:t>
      </w:r>
      <w:r w:rsidRPr="00635779">
        <w:rPr>
          <w:spacing w:val="-1"/>
        </w:rPr>
        <w:t>фобії,</w:t>
      </w:r>
      <w:r w:rsidRPr="00635779">
        <w:t xml:space="preserve"> </w:t>
      </w:r>
      <w:r w:rsidRPr="00635779">
        <w:rPr>
          <w:spacing w:val="-1"/>
        </w:rPr>
        <w:t xml:space="preserve">комплекси </w:t>
      </w:r>
      <w:r w:rsidRPr="00635779">
        <w:t xml:space="preserve">і таємні </w:t>
      </w:r>
      <w:r w:rsidRPr="00635779">
        <w:rPr>
          <w:spacing w:val="-1"/>
        </w:rPr>
        <w:t>потяги;</w:t>
      </w:r>
    </w:p>
    <w:p w14:paraId="38CD65B6" w14:textId="77777777" w:rsidR="00000000" w:rsidRPr="00635779" w:rsidRDefault="00717F83">
      <w:pPr>
        <w:pStyle w:val="a3"/>
        <w:numPr>
          <w:ilvl w:val="0"/>
          <w:numId w:val="47"/>
        </w:numPr>
        <w:tabs>
          <w:tab w:val="left" w:pos="1167"/>
        </w:tabs>
        <w:kinsoku w:val="0"/>
        <w:overflowPunct w:val="0"/>
        <w:spacing w:before="3" w:line="398" w:lineRule="exact"/>
        <w:ind w:right="175" w:firstLine="709"/>
        <w:jc w:val="both"/>
        <w:rPr>
          <w:spacing w:val="-1"/>
        </w:rPr>
      </w:pPr>
      <w:r w:rsidRPr="00635779">
        <w:rPr>
          <w:spacing w:val="-1"/>
        </w:rPr>
        <w:t>можливість</w:t>
      </w:r>
      <w:r w:rsidRPr="00635779">
        <w:rPr>
          <w:spacing w:val="71"/>
        </w:rPr>
        <w:t xml:space="preserve"> </w:t>
      </w:r>
      <w:r w:rsidRPr="00635779">
        <w:rPr>
          <w:spacing w:val="-1"/>
        </w:rPr>
        <w:t>зміни</w:t>
      </w:r>
      <w:r w:rsidRPr="00635779">
        <w:rPr>
          <w:spacing w:val="74"/>
        </w:rPr>
        <w:t xml:space="preserve"> </w:t>
      </w:r>
      <w:r w:rsidRPr="00635779">
        <w:rPr>
          <w:spacing w:val="-1"/>
        </w:rPr>
        <w:t>ідентифікації</w:t>
      </w:r>
      <w:r w:rsidRPr="00635779">
        <w:rPr>
          <w:spacing w:val="72"/>
        </w:rPr>
        <w:t xml:space="preserve"> </w:t>
      </w:r>
      <w:r w:rsidRPr="00635779">
        <w:rPr>
          <w:spacing w:val="-1"/>
        </w:rPr>
        <w:t>(ім’я,</w:t>
      </w:r>
      <w:r w:rsidRPr="00635779">
        <w:rPr>
          <w:spacing w:val="70"/>
        </w:rPr>
        <w:t xml:space="preserve"> </w:t>
      </w:r>
      <w:r w:rsidRPr="00635779">
        <w:rPr>
          <w:spacing w:val="-1"/>
        </w:rPr>
        <w:t>стать,</w:t>
      </w:r>
      <w:r w:rsidRPr="00635779">
        <w:rPr>
          <w:spacing w:val="73"/>
        </w:rPr>
        <w:t xml:space="preserve"> </w:t>
      </w:r>
      <w:r w:rsidRPr="00635779">
        <w:t>вік,</w:t>
      </w:r>
      <w:r w:rsidRPr="00635779">
        <w:rPr>
          <w:spacing w:val="70"/>
        </w:rPr>
        <w:t xml:space="preserve"> </w:t>
      </w:r>
      <w:r w:rsidRPr="00635779">
        <w:t>національність,</w:t>
      </w:r>
      <w:r w:rsidRPr="00635779">
        <w:rPr>
          <w:spacing w:val="59"/>
        </w:rPr>
        <w:t xml:space="preserve"> </w:t>
      </w:r>
      <w:r w:rsidRPr="00635779">
        <w:rPr>
          <w:spacing w:val="-1"/>
        </w:rPr>
        <w:t>зовнішність);</w:t>
      </w:r>
    </w:p>
    <w:p w14:paraId="3AC3DA2C" w14:textId="77777777" w:rsidR="00000000" w:rsidRPr="00635779" w:rsidRDefault="00717F83">
      <w:pPr>
        <w:pStyle w:val="a3"/>
        <w:numPr>
          <w:ilvl w:val="0"/>
          <w:numId w:val="47"/>
        </w:numPr>
        <w:tabs>
          <w:tab w:val="left" w:pos="1167"/>
        </w:tabs>
        <w:kinsoku w:val="0"/>
        <w:overflowPunct w:val="0"/>
        <w:spacing w:before="37" w:line="455" w:lineRule="exact"/>
        <w:ind w:left="1166" w:hanging="285"/>
        <w:rPr>
          <w:spacing w:val="-1"/>
        </w:rPr>
      </w:pPr>
      <w:r w:rsidRPr="00635779">
        <w:rPr>
          <w:spacing w:val="-1"/>
        </w:rPr>
        <w:t>под</w:t>
      </w:r>
      <w:r w:rsidRPr="00635779">
        <w:rPr>
          <w:spacing w:val="-1"/>
        </w:rPr>
        <w:t>олання</w:t>
      </w:r>
      <w:r w:rsidRPr="00635779">
        <w:rPr>
          <w:spacing w:val="-2"/>
        </w:rPr>
        <w:t xml:space="preserve"> </w:t>
      </w:r>
      <w:r w:rsidRPr="00635779">
        <w:rPr>
          <w:spacing w:val="-1"/>
        </w:rPr>
        <w:t>власної</w:t>
      </w:r>
      <w:r w:rsidRPr="00635779">
        <w:t xml:space="preserve"> внутрішньої </w:t>
      </w:r>
      <w:r w:rsidRPr="00635779">
        <w:rPr>
          <w:spacing w:val="-1"/>
        </w:rPr>
        <w:t>ураженості;</w:t>
      </w:r>
    </w:p>
    <w:p w14:paraId="0695A8C6" w14:textId="77777777" w:rsidR="00000000" w:rsidRPr="00635779" w:rsidRDefault="00717F83">
      <w:pPr>
        <w:pStyle w:val="a3"/>
        <w:numPr>
          <w:ilvl w:val="0"/>
          <w:numId w:val="47"/>
        </w:numPr>
        <w:tabs>
          <w:tab w:val="left" w:pos="1167"/>
        </w:tabs>
        <w:kinsoku w:val="0"/>
        <w:overflowPunct w:val="0"/>
        <w:spacing w:before="0" w:line="449" w:lineRule="exact"/>
        <w:ind w:left="1166" w:hanging="285"/>
        <w:rPr>
          <w:spacing w:val="-1"/>
        </w:rPr>
      </w:pPr>
      <w:r w:rsidRPr="00635779">
        <w:rPr>
          <w:spacing w:val="-1"/>
        </w:rPr>
        <w:t>реалізація</w:t>
      </w:r>
      <w:r w:rsidRPr="00635779">
        <w:rPr>
          <w:spacing w:val="-2"/>
        </w:rPr>
        <w:t xml:space="preserve"> </w:t>
      </w:r>
      <w:r w:rsidRPr="00635779">
        <w:rPr>
          <w:spacing w:val="-1"/>
        </w:rPr>
        <w:t>уявлень,</w:t>
      </w:r>
      <w:r w:rsidRPr="00635779">
        <w:rPr>
          <w:spacing w:val="1"/>
        </w:rPr>
        <w:t xml:space="preserve"> </w:t>
      </w:r>
      <w:r w:rsidRPr="00635779">
        <w:rPr>
          <w:spacing w:val="-1"/>
        </w:rPr>
        <w:t>фантазій;</w:t>
      </w:r>
    </w:p>
    <w:p w14:paraId="36785ECA" w14:textId="77777777" w:rsidR="00000000" w:rsidRPr="00635779" w:rsidRDefault="00717F83">
      <w:pPr>
        <w:pStyle w:val="a3"/>
        <w:numPr>
          <w:ilvl w:val="0"/>
          <w:numId w:val="47"/>
        </w:numPr>
        <w:tabs>
          <w:tab w:val="left" w:pos="1167"/>
        </w:tabs>
        <w:kinsoku w:val="0"/>
        <w:overflowPunct w:val="0"/>
        <w:spacing w:before="0" w:line="449" w:lineRule="exact"/>
        <w:ind w:left="1166" w:hanging="285"/>
        <w:rPr>
          <w:spacing w:val="-1"/>
        </w:rPr>
      </w:pPr>
      <w:r w:rsidRPr="00635779">
        <w:rPr>
          <w:spacing w:val="-1"/>
        </w:rPr>
        <w:t>«психологічний</w:t>
      </w:r>
      <w:r w:rsidRPr="00635779">
        <w:t xml:space="preserve"> </w:t>
      </w:r>
      <w:r w:rsidRPr="00635779">
        <w:rPr>
          <w:spacing w:val="-1"/>
        </w:rPr>
        <w:t>ексгібіціонізм»;</w:t>
      </w:r>
    </w:p>
    <w:p w14:paraId="42D94153" w14:textId="77777777" w:rsidR="00000000" w:rsidRPr="00635779" w:rsidRDefault="00717F83">
      <w:pPr>
        <w:pStyle w:val="a3"/>
        <w:numPr>
          <w:ilvl w:val="0"/>
          <w:numId w:val="47"/>
        </w:numPr>
        <w:tabs>
          <w:tab w:val="left" w:pos="1167"/>
        </w:tabs>
        <w:kinsoku w:val="0"/>
        <w:overflowPunct w:val="0"/>
        <w:spacing w:before="6" w:line="396" w:lineRule="exact"/>
        <w:ind w:right="177" w:firstLine="709"/>
        <w:jc w:val="both"/>
        <w:rPr>
          <w:spacing w:val="-1"/>
        </w:rPr>
      </w:pPr>
      <w:r w:rsidRPr="00635779">
        <w:rPr>
          <w:spacing w:val="-1"/>
        </w:rPr>
        <w:t>компенсація</w:t>
      </w:r>
      <w:r w:rsidRPr="00635779">
        <w:rPr>
          <w:spacing w:val="64"/>
        </w:rPr>
        <w:t xml:space="preserve"> </w:t>
      </w:r>
      <w:r w:rsidRPr="00635779">
        <w:rPr>
          <w:spacing w:val="-1"/>
        </w:rPr>
        <w:t>психологічних</w:t>
      </w:r>
      <w:r w:rsidRPr="00635779">
        <w:rPr>
          <w:spacing w:val="65"/>
        </w:rPr>
        <w:t xml:space="preserve"> </w:t>
      </w:r>
      <w:r w:rsidRPr="00635779">
        <w:rPr>
          <w:spacing w:val="-1"/>
        </w:rPr>
        <w:t>комплексів</w:t>
      </w:r>
      <w:r w:rsidRPr="00635779">
        <w:rPr>
          <w:spacing w:val="66"/>
        </w:rPr>
        <w:t xml:space="preserve"> </w:t>
      </w:r>
      <w:r w:rsidRPr="00635779">
        <w:rPr>
          <w:spacing w:val="-1"/>
        </w:rPr>
        <w:t>завдяки</w:t>
      </w:r>
      <w:r w:rsidRPr="00635779">
        <w:rPr>
          <w:spacing w:val="67"/>
        </w:rPr>
        <w:t xml:space="preserve"> </w:t>
      </w:r>
      <w:r w:rsidRPr="00635779">
        <w:rPr>
          <w:spacing w:val="-1"/>
        </w:rPr>
        <w:t>участі</w:t>
      </w:r>
      <w:r w:rsidRPr="00635779">
        <w:rPr>
          <w:spacing w:val="65"/>
        </w:rPr>
        <w:t xml:space="preserve"> </w:t>
      </w:r>
      <w:r w:rsidRPr="00635779">
        <w:t>в</w:t>
      </w:r>
      <w:r w:rsidRPr="00635779">
        <w:rPr>
          <w:spacing w:val="61"/>
        </w:rPr>
        <w:t xml:space="preserve"> </w:t>
      </w:r>
      <w:r w:rsidRPr="00635779">
        <w:rPr>
          <w:spacing w:val="-1"/>
        </w:rPr>
        <w:t>неформальних</w:t>
      </w:r>
      <w:r w:rsidRPr="00635779">
        <w:rPr>
          <w:spacing w:val="1"/>
        </w:rPr>
        <w:t xml:space="preserve"> </w:t>
      </w:r>
      <w:r w:rsidRPr="00635779">
        <w:rPr>
          <w:spacing w:val="-1"/>
        </w:rPr>
        <w:t>об’єднаннях;</w:t>
      </w:r>
    </w:p>
    <w:p w14:paraId="23ABF41B" w14:textId="77777777" w:rsidR="00000000" w:rsidRPr="00635779" w:rsidRDefault="00717F83">
      <w:pPr>
        <w:pStyle w:val="a3"/>
        <w:numPr>
          <w:ilvl w:val="0"/>
          <w:numId w:val="47"/>
        </w:numPr>
        <w:tabs>
          <w:tab w:val="left" w:pos="1167"/>
        </w:tabs>
        <w:kinsoku w:val="0"/>
        <w:overflowPunct w:val="0"/>
        <w:spacing w:before="40" w:line="454" w:lineRule="exact"/>
        <w:ind w:left="1166" w:hanging="285"/>
        <w:rPr>
          <w:spacing w:val="-1"/>
        </w:rPr>
      </w:pPr>
      <w:r w:rsidRPr="00635779">
        <w:rPr>
          <w:spacing w:val="-1"/>
        </w:rPr>
        <w:t>проведення часу</w:t>
      </w:r>
      <w:r w:rsidRPr="00635779">
        <w:t xml:space="preserve"> в </w:t>
      </w:r>
      <w:r w:rsidRPr="00635779">
        <w:rPr>
          <w:spacing w:val="-1"/>
        </w:rPr>
        <w:t>середовищі</w:t>
      </w:r>
      <w:r w:rsidRPr="00635779">
        <w:t xml:space="preserve"> </w:t>
      </w:r>
      <w:r w:rsidRPr="00635779">
        <w:rPr>
          <w:spacing w:val="-1"/>
        </w:rPr>
        <w:t>подібних</w:t>
      </w:r>
      <w:r w:rsidRPr="00635779">
        <w:rPr>
          <w:spacing w:val="1"/>
        </w:rPr>
        <w:t xml:space="preserve"> </w:t>
      </w:r>
      <w:r w:rsidRPr="00635779">
        <w:t>до</w:t>
      </w:r>
      <w:r w:rsidRPr="00635779">
        <w:rPr>
          <w:spacing w:val="1"/>
        </w:rPr>
        <w:t xml:space="preserve"> </w:t>
      </w:r>
      <w:r w:rsidRPr="00635779">
        <w:rPr>
          <w:spacing w:val="-1"/>
        </w:rPr>
        <w:t>себе;</w:t>
      </w:r>
    </w:p>
    <w:p w14:paraId="16C07951" w14:textId="77777777" w:rsidR="00000000" w:rsidRPr="00635779" w:rsidRDefault="00717F83">
      <w:pPr>
        <w:pStyle w:val="a3"/>
        <w:numPr>
          <w:ilvl w:val="0"/>
          <w:numId w:val="47"/>
        </w:numPr>
        <w:tabs>
          <w:tab w:val="left" w:pos="1167"/>
        </w:tabs>
        <w:kinsoku w:val="0"/>
        <w:overflowPunct w:val="0"/>
        <w:spacing w:before="0" w:line="450" w:lineRule="exact"/>
        <w:ind w:left="1166" w:hanging="285"/>
      </w:pPr>
      <w:r w:rsidRPr="00635779">
        <w:rPr>
          <w:spacing w:val="-1"/>
        </w:rPr>
        <w:t>«інформаційний</w:t>
      </w:r>
      <w:r w:rsidRPr="00635779">
        <w:t xml:space="preserve"> </w:t>
      </w:r>
      <w:proofErr w:type="spellStart"/>
      <w:r w:rsidRPr="00635779">
        <w:t>вампіризм</w:t>
      </w:r>
      <w:proofErr w:type="spellEnd"/>
      <w:r w:rsidRPr="00635779">
        <w:t>»</w:t>
      </w:r>
      <w:r w:rsidRPr="00635779">
        <w:rPr>
          <w:spacing w:val="-7"/>
        </w:rPr>
        <w:t xml:space="preserve"> </w:t>
      </w:r>
      <w:r w:rsidRPr="00635779">
        <w:t xml:space="preserve">[1, </w:t>
      </w:r>
      <w:r w:rsidRPr="00635779">
        <w:rPr>
          <w:spacing w:val="-1"/>
        </w:rPr>
        <w:t>c.</w:t>
      </w:r>
      <w:r w:rsidRPr="00635779">
        <w:rPr>
          <w:spacing w:val="-2"/>
        </w:rPr>
        <w:t xml:space="preserve"> </w:t>
      </w:r>
      <w:r w:rsidRPr="00635779">
        <w:t>4-6].</w:t>
      </w:r>
    </w:p>
    <w:p w14:paraId="70FAD32B" w14:textId="77777777" w:rsidR="00000000" w:rsidRPr="00635779" w:rsidRDefault="00717F83">
      <w:pPr>
        <w:pStyle w:val="2"/>
        <w:kinsoku w:val="0"/>
        <w:overflowPunct w:val="0"/>
        <w:spacing w:line="275" w:lineRule="auto"/>
        <w:ind w:left="172" w:right="174" w:firstLine="708"/>
        <w:jc w:val="both"/>
        <w:rPr>
          <w:b w:val="0"/>
          <w:bCs w:val="0"/>
        </w:rPr>
      </w:pPr>
      <w:r w:rsidRPr="00635779">
        <w:rPr>
          <w:spacing w:val="-1"/>
        </w:rPr>
        <w:t>Науковці</w:t>
      </w:r>
      <w:r w:rsidRPr="00635779">
        <w:rPr>
          <w:spacing w:val="48"/>
        </w:rPr>
        <w:t xml:space="preserve"> </w:t>
      </w:r>
      <w:r w:rsidRPr="00635779">
        <w:rPr>
          <w:spacing w:val="-1"/>
        </w:rPr>
        <w:t>виділяють</w:t>
      </w:r>
      <w:r w:rsidRPr="00635779">
        <w:rPr>
          <w:spacing w:val="46"/>
        </w:rPr>
        <w:t xml:space="preserve"> </w:t>
      </w:r>
      <w:r w:rsidRPr="00635779">
        <w:t>3</w:t>
      </w:r>
      <w:r w:rsidRPr="00635779">
        <w:rPr>
          <w:spacing w:val="48"/>
        </w:rPr>
        <w:t xml:space="preserve"> </w:t>
      </w:r>
      <w:r w:rsidRPr="00635779">
        <w:rPr>
          <w:spacing w:val="-1"/>
        </w:rPr>
        <w:t>найпоширеніші</w:t>
      </w:r>
      <w:r w:rsidRPr="00635779">
        <w:rPr>
          <w:spacing w:val="47"/>
        </w:rPr>
        <w:t xml:space="preserve"> </w:t>
      </w:r>
      <w:r w:rsidRPr="00635779">
        <w:rPr>
          <w:spacing w:val="-1"/>
        </w:rPr>
        <w:t>форми</w:t>
      </w:r>
      <w:r w:rsidRPr="00635779">
        <w:rPr>
          <w:spacing w:val="54"/>
        </w:rPr>
        <w:t xml:space="preserve"> </w:t>
      </w:r>
      <w:r w:rsidRPr="00635779">
        <w:rPr>
          <w:spacing w:val="-1"/>
        </w:rPr>
        <w:t>Інтернет-</w:t>
      </w:r>
      <w:r w:rsidRPr="00635779">
        <w:rPr>
          <w:spacing w:val="47"/>
        </w:rPr>
        <w:t xml:space="preserve"> </w:t>
      </w:r>
      <w:r w:rsidRPr="00635779">
        <w:rPr>
          <w:spacing w:val="-1"/>
        </w:rPr>
        <w:t>залежності</w:t>
      </w:r>
      <w:r w:rsidRPr="00635779">
        <w:t xml:space="preserve"> у дітей:</w:t>
      </w:r>
    </w:p>
    <w:p w14:paraId="6184020B" w14:textId="77777777" w:rsidR="00000000" w:rsidRPr="00635779" w:rsidRDefault="00717F83">
      <w:pPr>
        <w:pStyle w:val="a3"/>
        <w:numPr>
          <w:ilvl w:val="0"/>
          <w:numId w:val="47"/>
        </w:numPr>
        <w:tabs>
          <w:tab w:val="left" w:pos="1306"/>
        </w:tabs>
        <w:kinsoku w:val="0"/>
        <w:overflowPunct w:val="0"/>
        <w:spacing w:before="0" w:line="452" w:lineRule="exact"/>
        <w:ind w:left="1306" w:hanging="425"/>
        <w:rPr>
          <w:spacing w:val="-1"/>
        </w:rPr>
      </w:pPr>
      <w:r w:rsidRPr="00635779">
        <w:t>ігрова</w:t>
      </w:r>
      <w:r w:rsidRPr="00635779">
        <w:rPr>
          <w:spacing w:val="-2"/>
        </w:rPr>
        <w:t xml:space="preserve"> </w:t>
      </w:r>
      <w:r w:rsidRPr="00635779">
        <w:rPr>
          <w:spacing w:val="-1"/>
        </w:rPr>
        <w:t>залежність</w:t>
      </w:r>
      <w:r w:rsidRPr="00635779">
        <w:rPr>
          <w:spacing w:val="3"/>
        </w:rPr>
        <w:t xml:space="preserve"> </w:t>
      </w:r>
      <w:r w:rsidRPr="00635779">
        <w:t xml:space="preserve">– </w:t>
      </w:r>
      <w:r w:rsidRPr="00635779">
        <w:rPr>
          <w:spacing w:val="-1"/>
        </w:rPr>
        <w:t>пристрасть</w:t>
      </w:r>
      <w:r w:rsidRPr="00635779">
        <w:t xml:space="preserve"> до</w:t>
      </w:r>
      <w:r w:rsidRPr="00635779">
        <w:rPr>
          <w:spacing w:val="-2"/>
        </w:rPr>
        <w:t xml:space="preserve"> </w:t>
      </w:r>
      <w:r w:rsidRPr="00635779">
        <w:rPr>
          <w:spacing w:val="-1"/>
        </w:rPr>
        <w:t>онлайн-ігор;</w:t>
      </w:r>
    </w:p>
    <w:p w14:paraId="204F4FB7" w14:textId="77777777" w:rsidR="00000000" w:rsidRPr="00635779" w:rsidRDefault="00717F83">
      <w:pPr>
        <w:pStyle w:val="a3"/>
        <w:numPr>
          <w:ilvl w:val="0"/>
          <w:numId w:val="47"/>
        </w:numPr>
        <w:tabs>
          <w:tab w:val="left" w:pos="1306"/>
        </w:tabs>
        <w:kinsoku w:val="0"/>
        <w:overflowPunct w:val="0"/>
        <w:spacing w:before="0" w:line="254" w:lineRule="auto"/>
        <w:ind w:right="169" w:firstLine="709"/>
        <w:jc w:val="both"/>
        <w:rPr>
          <w:spacing w:val="-1"/>
        </w:rPr>
      </w:pPr>
      <w:r w:rsidRPr="00635779">
        <w:rPr>
          <w:spacing w:val="-1"/>
        </w:rPr>
        <w:t>залежність</w:t>
      </w:r>
      <w:r w:rsidRPr="00635779">
        <w:rPr>
          <w:spacing w:val="18"/>
        </w:rPr>
        <w:t xml:space="preserve"> </w:t>
      </w:r>
      <w:r w:rsidRPr="00635779">
        <w:t>від</w:t>
      </w:r>
      <w:r w:rsidRPr="00635779">
        <w:rPr>
          <w:spacing w:val="21"/>
        </w:rPr>
        <w:t xml:space="preserve"> </w:t>
      </w:r>
      <w:r w:rsidRPr="00635779">
        <w:rPr>
          <w:spacing w:val="-1"/>
        </w:rPr>
        <w:t>соціальних</w:t>
      </w:r>
      <w:r w:rsidRPr="00635779">
        <w:rPr>
          <w:spacing w:val="19"/>
        </w:rPr>
        <w:t xml:space="preserve"> </w:t>
      </w:r>
      <w:r w:rsidRPr="00635779">
        <w:rPr>
          <w:spacing w:val="-1"/>
        </w:rPr>
        <w:t>мереж</w:t>
      </w:r>
      <w:r w:rsidRPr="00635779">
        <w:rPr>
          <w:spacing w:val="1"/>
        </w:rPr>
        <w:t xml:space="preserve"> </w:t>
      </w:r>
      <w:r w:rsidRPr="00635779">
        <w:t>–</w:t>
      </w:r>
      <w:r w:rsidRPr="00635779">
        <w:rPr>
          <w:spacing w:val="21"/>
        </w:rPr>
        <w:t xml:space="preserve"> </w:t>
      </w:r>
      <w:r w:rsidRPr="00635779">
        <w:rPr>
          <w:spacing w:val="-1"/>
        </w:rPr>
        <w:t>пристрасть</w:t>
      </w:r>
      <w:r w:rsidRPr="00635779">
        <w:rPr>
          <w:spacing w:val="18"/>
        </w:rPr>
        <w:t xml:space="preserve"> </w:t>
      </w:r>
      <w:r w:rsidRPr="00635779">
        <w:t>до</w:t>
      </w:r>
      <w:r w:rsidRPr="00635779">
        <w:rPr>
          <w:spacing w:val="19"/>
        </w:rPr>
        <w:t xml:space="preserve"> </w:t>
      </w:r>
      <w:r w:rsidRPr="00635779">
        <w:rPr>
          <w:spacing w:val="-1"/>
        </w:rPr>
        <w:t>віртуальних</w:t>
      </w:r>
      <w:r w:rsidRPr="00635779">
        <w:rPr>
          <w:spacing w:val="57"/>
        </w:rPr>
        <w:t xml:space="preserve"> </w:t>
      </w:r>
      <w:r w:rsidRPr="00635779">
        <w:rPr>
          <w:spacing w:val="-1"/>
        </w:rPr>
        <w:t>знайомств</w:t>
      </w:r>
      <w:r w:rsidRPr="00635779">
        <w:rPr>
          <w:spacing w:val="74"/>
        </w:rPr>
        <w:t xml:space="preserve"> </w:t>
      </w:r>
      <w:r w:rsidRPr="00635779">
        <w:t>та</w:t>
      </w:r>
      <w:r w:rsidRPr="00635779">
        <w:rPr>
          <w:spacing w:val="73"/>
        </w:rPr>
        <w:t xml:space="preserve"> </w:t>
      </w:r>
      <w:r w:rsidRPr="00635779">
        <w:rPr>
          <w:spacing w:val="-1"/>
        </w:rPr>
        <w:t>спілкування</w:t>
      </w:r>
      <w:r w:rsidRPr="00635779">
        <w:rPr>
          <w:spacing w:val="72"/>
        </w:rPr>
        <w:t xml:space="preserve"> </w:t>
      </w:r>
      <w:r w:rsidRPr="00635779">
        <w:rPr>
          <w:spacing w:val="-1"/>
        </w:rPr>
        <w:t>онлайн</w:t>
      </w:r>
      <w:r w:rsidRPr="00635779">
        <w:rPr>
          <w:spacing w:val="74"/>
        </w:rPr>
        <w:t xml:space="preserve"> </w:t>
      </w:r>
      <w:r w:rsidRPr="00635779">
        <w:rPr>
          <w:spacing w:val="1"/>
        </w:rPr>
        <w:t>(у</w:t>
      </w:r>
      <w:r w:rsidRPr="00635779">
        <w:rPr>
          <w:spacing w:val="72"/>
        </w:rPr>
        <w:t xml:space="preserve"> </w:t>
      </w:r>
      <w:r w:rsidRPr="00635779">
        <w:rPr>
          <w:spacing w:val="-1"/>
        </w:rPr>
        <w:t>форумах</w:t>
      </w:r>
      <w:r w:rsidRPr="00635779">
        <w:rPr>
          <w:spacing w:val="74"/>
        </w:rPr>
        <w:t xml:space="preserve"> </w:t>
      </w:r>
      <w:r w:rsidRPr="00635779">
        <w:t>й</w:t>
      </w:r>
      <w:r w:rsidRPr="00635779">
        <w:rPr>
          <w:spacing w:val="73"/>
        </w:rPr>
        <w:t xml:space="preserve"> </w:t>
      </w:r>
      <w:r w:rsidRPr="00635779">
        <w:rPr>
          <w:spacing w:val="-1"/>
        </w:rPr>
        <w:t>чатах)</w:t>
      </w:r>
      <w:r w:rsidRPr="00635779">
        <w:t xml:space="preserve"> </w:t>
      </w:r>
      <w:r w:rsidRPr="00635779">
        <w:rPr>
          <w:spacing w:val="-1"/>
        </w:rPr>
        <w:t>при</w:t>
      </w:r>
      <w:r w:rsidRPr="00635779">
        <w:rPr>
          <w:spacing w:val="73"/>
        </w:rPr>
        <w:t xml:space="preserve"> </w:t>
      </w:r>
      <w:r w:rsidRPr="00635779">
        <w:t>відсутно</w:t>
      </w:r>
      <w:r w:rsidRPr="00635779">
        <w:t>сті</w:t>
      </w:r>
      <w:r w:rsidRPr="00635779">
        <w:rPr>
          <w:spacing w:val="59"/>
        </w:rPr>
        <w:t xml:space="preserve"> </w:t>
      </w:r>
      <w:r w:rsidRPr="00635779">
        <w:t xml:space="preserve">живого </w:t>
      </w:r>
      <w:r w:rsidRPr="00635779">
        <w:rPr>
          <w:spacing w:val="-1"/>
        </w:rPr>
        <w:t>спілкування;</w:t>
      </w:r>
    </w:p>
    <w:p w14:paraId="1DB1F2A7" w14:textId="77777777" w:rsidR="00000000" w:rsidRPr="00635779" w:rsidRDefault="00717F83">
      <w:pPr>
        <w:pStyle w:val="a3"/>
        <w:numPr>
          <w:ilvl w:val="0"/>
          <w:numId w:val="47"/>
        </w:numPr>
        <w:tabs>
          <w:tab w:val="left" w:pos="1306"/>
        </w:tabs>
        <w:kinsoku w:val="0"/>
        <w:overflowPunct w:val="0"/>
        <w:spacing w:before="47" w:line="396" w:lineRule="exact"/>
        <w:ind w:right="180" w:firstLine="709"/>
        <w:jc w:val="both"/>
        <w:rPr>
          <w:spacing w:val="-2"/>
        </w:rPr>
      </w:pPr>
      <w:r w:rsidRPr="00635779">
        <w:rPr>
          <w:spacing w:val="-1"/>
        </w:rPr>
        <w:t>нав’язливий</w:t>
      </w:r>
      <w:r w:rsidRPr="00635779">
        <w:rPr>
          <w:spacing w:val="7"/>
        </w:rPr>
        <w:t xml:space="preserve"> </w:t>
      </w:r>
      <w:r w:rsidRPr="00635779">
        <w:t>веб-серфінг</w:t>
      </w:r>
      <w:r w:rsidRPr="00635779">
        <w:rPr>
          <w:spacing w:val="-1"/>
        </w:rPr>
        <w:t xml:space="preserve"> </w:t>
      </w:r>
      <w:r w:rsidRPr="00635779">
        <w:t>–</w:t>
      </w:r>
      <w:r w:rsidRPr="00635779">
        <w:rPr>
          <w:spacing w:val="7"/>
        </w:rPr>
        <w:t xml:space="preserve"> </w:t>
      </w:r>
      <w:r w:rsidRPr="00635779">
        <w:rPr>
          <w:spacing w:val="-1"/>
        </w:rPr>
        <w:t>хаотичні</w:t>
      </w:r>
      <w:r w:rsidRPr="00635779">
        <w:rPr>
          <w:spacing w:val="7"/>
        </w:rPr>
        <w:t xml:space="preserve"> </w:t>
      </w:r>
      <w:r w:rsidRPr="00635779">
        <w:rPr>
          <w:spacing w:val="-1"/>
        </w:rPr>
        <w:t>переходи</w:t>
      </w:r>
      <w:r w:rsidRPr="00635779">
        <w:rPr>
          <w:spacing w:val="7"/>
        </w:rPr>
        <w:t xml:space="preserve"> </w:t>
      </w:r>
      <w:r w:rsidRPr="00635779">
        <w:t>зі</w:t>
      </w:r>
      <w:r w:rsidRPr="00635779">
        <w:rPr>
          <w:spacing w:val="6"/>
        </w:rPr>
        <w:t xml:space="preserve"> </w:t>
      </w:r>
      <w:r w:rsidRPr="00635779">
        <w:rPr>
          <w:spacing w:val="-1"/>
        </w:rPr>
        <w:t>сайту</w:t>
      </w:r>
      <w:r w:rsidRPr="00635779">
        <w:rPr>
          <w:spacing w:val="5"/>
        </w:rPr>
        <w:t xml:space="preserve"> </w:t>
      </w:r>
      <w:r w:rsidRPr="00635779">
        <w:rPr>
          <w:spacing w:val="1"/>
        </w:rPr>
        <w:t>на</w:t>
      </w:r>
      <w:r w:rsidRPr="00635779">
        <w:rPr>
          <w:spacing w:val="5"/>
        </w:rPr>
        <w:t xml:space="preserve"> </w:t>
      </w:r>
      <w:r w:rsidRPr="00635779">
        <w:rPr>
          <w:spacing w:val="-1"/>
        </w:rPr>
        <w:t>сайт,</w:t>
      </w:r>
      <w:r w:rsidRPr="00635779">
        <w:rPr>
          <w:spacing w:val="5"/>
        </w:rPr>
        <w:t xml:space="preserve"> </w:t>
      </w:r>
      <w:r w:rsidRPr="00635779">
        <w:t>без</w:t>
      </w:r>
      <w:r w:rsidRPr="00635779">
        <w:rPr>
          <w:spacing w:val="31"/>
        </w:rPr>
        <w:t xml:space="preserve"> </w:t>
      </w:r>
      <w:r w:rsidRPr="00635779">
        <w:rPr>
          <w:spacing w:val="-1"/>
        </w:rPr>
        <w:t>конкретної</w:t>
      </w:r>
      <w:r w:rsidRPr="00635779">
        <w:t xml:space="preserve"> </w:t>
      </w:r>
      <w:r w:rsidRPr="00635779">
        <w:rPr>
          <w:spacing w:val="-1"/>
        </w:rPr>
        <w:t>мети</w:t>
      </w:r>
      <w:r w:rsidRPr="00635779">
        <w:t xml:space="preserve"> </w:t>
      </w:r>
      <w:r w:rsidRPr="00635779">
        <w:rPr>
          <w:spacing w:val="-2"/>
        </w:rPr>
        <w:t>[4].</w:t>
      </w:r>
    </w:p>
    <w:p w14:paraId="4EB6BBF8" w14:textId="77777777" w:rsidR="00000000" w:rsidRPr="00635779" w:rsidRDefault="00717F83">
      <w:pPr>
        <w:pStyle w:val="a3"/>
        <w:kinsoku w:val="0"/>
        <w:overflowPunct w:val="0"/>
        <w:spacing w:before="39" w:line="275" w:lineRule="auto"/>
        <w:ind w:right="178"/>
        <w:jc w:val="both"/>
        <w:rPr>
          <w:spacing w:val="-1"/>
        </w:rPr>
      </w:pPr>
      <w:r w:rsidRPr="00635779">
        <w:rPr>
          <w:spacing w:val="-1"/>
        </w:rPr>
        <w:t>Н.</w:t>
      </w:r>
      <w:r w:rsidRPr="00635779">
        <w:rPr>
          <w:spacing w:val="-2"/>
        </w:rPr>
        <w:t xml:space="preserve"> </w:t>
      </w:r>
      <w:r w:rsidRPr="00635779">
        <w:t>Левицька</w:t>
      </w:r>
      <w:r w:rsidRPr="00635779">
        <w:rPr>
          <w:spacing w:val="31"/>
        </w:rPr>
        <w:t xml:space="preserve"> </w:t>
      </w:r>
      <w:r w:rsidRPr="00635779">
        <w:rPr>
          <w:spacing w:val="-1"/>
        </w:rPr>
        <w:t>визначає</w:t>
      </w:r>
      <w:r w:rsidRPr="00635779">
        <w:rPr>
          <w:spacing w:val="32"/>
        </w:rPr>
        <w:t xml:space="preserve"> </w:t>
      </w:r>
      <w:r w:rsidRPr="00635779">
        <w:rPr>
          <w:spacing w:val="-1"/>
        </w:rPr>
        <w:t>наступні</w:t>
      </w:r>
      <w:r w:rsidRPr="00635779">
        <w:rPr>
          <w:spacing w:val="33"/>
        </w:rPr>
        <w:t xml:space="preserve"> </w:t>
      </w:r>
      <w:r w:rsidRPr="00635779">
        <w:t>стадії</w:t>
      </w:r>
      <w:r w:rsidRPr="00635779">
        <w:rPr>
          <w:spacing w:val="32"/>
        </w:rPr>
        <w:t xml:space="preserve"> </w:t>
      </w:r>
      <w:r w:rsidRPr="00635779">
        <w:rPr>
          <w:spacing w:val="-1"/>
        </w:rPr>
        <w:t>виникнення</w:t>
      </w:r>
      <w:r w:rsidRPr="00635779">
        <w:rPr>
          <w:spacing w:val="31"/>
        </w:rPr>
        <w:t xml:space="preserve"> </w:t>
      </w:r>
      <w:r w:rsidRPr="00635779">
        <w:rPr>
          <w:spacing w:val="-1"/>
        </w:rPr>
        <w:t>залежності</w:t>
      </w:r>
      <w:r w:rsidRPr="00635779">
        <w:rPr>
          <w:spacing w:val="33"/>
        </w:rPr>
        <w:t xml:space="preserve"> </w:t>
      </w:r>
      <w:r w:rsidRPr="00635779">
        <w:t>від</w:t>
      </w:r>
      <w:r w:rsidRPr="00635779">
        <w:rPr>
          <w:spacing w:val="45"/>
        </w:rPr>
        <w:t xml:space="preserve"> </w:t>
      </w:r>
      <w:r w:rsidRPr="00635779">
        <w:rPr>
          <w:spacing w:val="-1"/>
        </w:rPr>
        <w:t>Інтернету</w:t>
      </w:r>
    </w:p>
    <w:p w14:paraId="535607FD" w14:textId="77777777" w:rsidR="00000000" w:rsidRPr="00635779" w:rsidRDefault="00717F83">
      <w:pPr>
        <w:pStyle w:val="a3"/>
        <w:kinsoku w:val="0"/>
        <w:overflowPunct w:val="0"/>
        <w:spacing w:before="39" w:line="275" w:lineRule="auto"/>
        <w:ind w:right="178"/>
        <w:jc w:val="both"/>
        <w:rPr>
          <w:spacing w:val="-1"/>
        </w:rPr>
        <w:sectPr w:rsidR="00000000" w:rsidRPr="00635779">
          <w:pgSz w:w="11910" w:h="16840"/>
          <w:pgMar w:top="1240" w:right="960" w:bottom="1060" w:left="960" w:header="653" w:footer="868" w:gutter="0"/>
          <w:cols w:space="720"/>
          <w:noEndnote/>
        </w:sectPr>
      </w:pPr>
    </w:p>
    <w:p w14:paraId="267D4828" w14:textId="77777777" w:rsidR="00000000" w:rsidRPr="00635779" w:rsidRDefault="00717F83">
      <w:pPr>
        <w:pStyle w:val="a3"/>
        <w:kinsoku w:val="0"/>
        <w:overflowPunct w:val="0"/>
        <w:spacing w:before="0"/>
        <w:ind w:left="0" w:firstLine="0"/>
        <w:rPr>
          <w:sz w:val="20"/>
          <w:szCs w:val="20"/>
        </w:rPr>
      </w:pPr>
    </w:p>
    <w:p w14:paraId="2F45F8CE" w14:textId="77777777" w:rsidR="00000000" w:rsidRPr="00635779" w:rsidRDefault="00717F83">
      <w:pPr>
        <w:pStyle w:val="a3"/>
        <w:kinsoku w:val="0"/>
        <w:overflowPunct w:val="0"/>
        <w:ind w:left="0" w:firstLine="0"/>
        <w:rPr>
          <w:sz w:val="27"/>
          <w:szCs w:val="27"/>
        </w:rPr>
      </w:pPr>
    </w:p>
    <w:p w14:paraId="2A66BB3F" w14:textId="1DB6EBA5" w:rsidR="00000000" w:rsidRPr="00635779" w:rsidRDefault="007B19E9">
      <w:pPr>
        <w:pStyle w:val="a3"/>
        <w:kinsoku w:val="0"/>
        <w:overflowPunct w:val="0"/>
        <w:spacing w:before="0" w:line="200" w:lineRule="atLeast"/>
        <w:ind w:left="751" w:firstLine="0"/>
        <w:rPr>
          <w:sz w:val="20"/>
          <w:szCs w:val="20"/>
        </w:rPr>
      </w:pPr>
      <w:r w:rsidRPr="00635779">
        <w:rPr>
          <w:sz w:val="20"/>
          <w:szCs w:val="20"/>
        </w:rPr>
        <mc:AlternateContent>
          <mc:Choice Requires="wpg">
            <w:drawing>
              <wp:inline distT="0" distB="0" distL="0" distR="0" wp14:anchorId="4556A45A" wp14:editId="19098819">
                <wp:extent cx="5625465" cy="2545080"/>
                <wp:effectExtent l="3175" t="6350" r="635" b="10795"/>
                <wp:docPr id="48"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5465" cy="2545080"/>
                          <a:chOff x="0" y="0"/>
                          <a:chExt cx="8859" cy="4008"/>
                        </a:xfrm>
                      </wpg:grpSpPr>
                      <wps:wsp>
                        <wps:cNvPr id="49" name="Freeform 40"/>
                        <wps:cNvSpPr>
                          <a:spLocks/>
                        </wps:cNvSpPr>
                        <wps:spPr bwMode="auto">
                          <a:xfrm>
                            <a:off x="127" y="2773"/>
                            <a:ext cx="3214" cy="1106"/>
                          </a:xfrm>
                          <a:custGeom>
                            <a:avLst/>
                            <a:gdLst>
                              <a:gd name="T0" fmla="*/ 184 w 3214"/>
                              <a:gd name="T1" fmla="*/ 0 h 1106"/>
                              <a:gd name="T2" fmla="*/ 161 w 3214"/>
                              <a:gd name="T3" fmla="*/ 1 h 1106"/>
                              <a:gd name="T4" fmla="*/ 139 w 3214"/>
                              <a:gd name="T5" fmla="*/ 5 h 1106"/>
                              <a:gd name="T6" fmla="*/ 117 w 3214"/>
                              <a:gd name="T7" fmla="*/ 12 h 1106"/>
                              <a:gd name="T8" fmla="*/ 97 w 3214"/>
                              <a:gd name="T9" fmla="*/ 21 h 1106"/>
                              <a:gd name="T10" fmla="*/ 79 w 3214"/>
                              <a:gd name="T11" fmla="*/ 32 h 1106"/>
                              <a:gd name="T12" fmla="*/ 62 w 3214"/>
                              <a:gd name="T13" fmla="*/ 46 h 1106"/>
                              <a:gd name="T14" fmla="*/ 46 w 3214"/>
                              <a:gd name="T15" fmla="*/ 61 h 1106"/>
                              <a:gd name="T16" fmla="*/ 33 w 3214"/>
                              <a:gd name="T17" fmla="*/ 78 h 1106"/>
                              <a:gd name="T18" fmla="*/ 21 w 3214"/>
                              <a:gd name="T19" fmla="*/ 97 h 1106"/>
                              <a:gd name="T20" fmla="*/ 12 w 3214"/>
                              <a:gd name="T21" fmla="*/ 117 h 1106"/>
                              <a:gd name="T22" fmla="*/ 5 w 3214"/>
                              <a:gd name="T23" fmla="*/ 138 h 1106"/>
                              <a:gd name="T24" fmla="*/ 1 w 3214"/>
                              <a:gd name="T25" fmla="*/ 160 h 1106"/>
                              <a:gd name="T26" fmla="*/ 0 w 3214"/>
                              <a:gd name="T27" fmla="*/ 183 h 1106"/>
                              <a:gd name="T28" fmla="*/ 0 w 3214"/>
                              <a:gd name="T29" fmla="*/ 922 h 1106"/>
                              <a:gd name="T30" fmla="*/ 1 w 3214"/>
                              <a:gd name="T31" fmla="*/ 944 h 1106"/>
                              <a:gd name="T32" fmla="*/ 5 w 3214"/>
                              <a:gd name="T33" fmla="*/ 966 h 1106"/>
                              <a:gd name="T34" fmla="*/ 12 w 3214"/>
                              <a:gd name="T35" fmla="*/ 988 h 1106"/>
                              <a:gd name="T36" fmla="*/ 21 w 3214"/>
                              <a:gd name="T37" fmla="*/ 1008 h 1106"/>
                              <a:gd name="T38" fmla="*/ 32 w 3214"/>
                              <a:gd name="T39" fmla="*/ 1026 h 1106"/>
                              <a:gd name="T40" fmla="*/ 46 w 3214"/>
                              <a:gd name="T41" fmla="*/ 1043 h 1106"/>
                              <a:gd name="T42" fmla="*/ 61 w 3214"/>
                              <a:gd name="T43" fmla="*/ 1059 h 1106"/>
                              <a:gd name="T44" fmla="*/ 78 w 3214"/>
                              <a:gd name="T45" fmla="*/ 1072 h 1106"/>
                              <a:gd name="T46" fmla="*/ 97 w 3214"/>
                              <a:gd name="T47" fmla="*/ 1084 h 1106"/>
                              <a:gd name="T48" fmla="*/ 117 w 3214"/>
                              <a:gd name="T49" fmla="*/ 1093 h 1106"/>
                              <a:gd name="T50" fmla="*/ 138 w 3214"/>
                              <a:gd name="T51" fmla="*/ 1100 h 1106"/>
                              <a:gd name="T52" fmla="*/ 160 w 3214"/>
                              <a:gd name="T53" fmla="*/ 1104 h 1106"/>
                              <a:gd name="T54" fmla="*/ 183 w 3214"/>
                              <a:gd name="T55" fmla="*/ 1105 h 1106"/>
                              <a:gd name="T56" fmla="*/ 3029 w 3214"/>
                              <a:gd name="T57" fmla="*/ 1105 h 1106"/>
                              <a:gd name="T58" fmla="*/ 3052 w 3214"/>
                              <a:gd name="T59" fmla="*/ 1104 h 1106"/>
                              <a:gd name="T60" fmla="*/ 3074 w 3214"/>
                              <a:gd name="T61" fmla="*/ 1100 h 1106"/>
                              <a:gd name="T62" fmla="*/ 3096 w 3214"/>
                              <a:gd name="T63" fmla="*/ 1093 h 1106"/>
                              <a:gd name="T64" fmla="*/ 3116 w 3214"/>
                              <a:gd name="T65" fmla="*/ 1084 h 1106"/>
                              <a:gd name="T66" fmla="*/ 3134 w 3214"/>
                              <a:gd name="T67" fmla="*/ 1073 h 1106"/>
                              <a:gd name="T68" fmla="*/ 3151 w 3214"/>
                              <a:gd name="T69" fmla="*/ 1059 h 1106"/>
                              <a:gd name="T70" fmla="*/ 3167 w 3214"/>
                              <a:gd name="T71" fmla="*/ 1044 h 1106"/>
                              <a:gd name="T72" fmla="*/ 3180 w 3214"/>
                              <a:gd name="T73" fmla="*/ 1027 h 1106"/>
                              <a:gd name="T74" fmla="*/ 3192 w 3214"/>
                              <a:gd name="T75" fmla="*/ 1008 h 1106"/>
                              <a:gd name="T76" fmla="*/ 3201 w 3214"/>
                              <a:gd name="T77" fmla="*/ 988 h 1106"/>
                              <a:gd name="T78" fmla="*/ 3208 w 3214"/>
                              <a:gd name="T79" fmla="*/ 967 h 1106"/>
                              <a:gd name="T80" fmla="*/ 3212 w 3214"/>
                              <a:gd name="T81" fmla="*/ 945 h 1106"/>
                              <a:gd name="T82" fmla="*/ 3213 w 3214"/>
                              <a:gd name="T83" fmla="*/ 922 h 1106"/>
                              <a:gd name="T84" fmla="*/ 3213 w 3214"/>
                              <a:gd name="T85" fmla="*/ 183 h 1106"/>
                              <a:gd name="T86" fmla="*/ 3212 w 3214"/>
                              <a:gd name="T87" fmla="*/ 161 h 1106"/>
                              <a:gd name="T88" fmla="*/ 3208 w 3214"/>
                              <a:gd name="T89" fmla="*/ 139 h 1106"/>
                              <a:gd name="T90" fmla="*/ 3201 w 3214"/>
                              <a:gd name="T91" fmla="*/ 117 h 1106"/>
                              <a:gd name="T92" fmla="*/ 3192 w 3214"/>
                              <a:gd name="T93" fmla="*/ 97 h 1106"/>
                              <a:gd name="T94" fmla="*/ 3181 w 3214"/>
                              <a:gd name="T95" fmla="*/ 79 h 1106"/>
                              <a:gd name="T96" fmla="*/ 3167 w 3214"/>
                              <a:gd name="T97" fmla="*/ 62 h 1106"/>
                              <a:gd name="T98" fmla="*/ 3152 w 3214"/>
                              <a:gd name="T99" fmla="*/ 46 h 1106"/>
                              <a:gd name="T100" fmla="*/ 3135 w 3214"/>
                              <a:gd name="T101" fmla="*/ 33 h 1106"/>
                              <a:gd name="T102" fmla="*/ 3116 w 3214"/>
                              <a:gd name="T103" fmla="*/ 21 h 1106"/>
                              <a:gd name="T104" fmla="*/ 3096 w 3214"/>
                              <a:gd name="T105" fmla="*/ 12 h 1106"/>
                              <a:gd name="T106" fmla="*/ 3075 w 3214"/>
                              <a:gd name="T107" fmla="*/ 5 h 1106"/>
                              <a:gd name="T108" fmla="*/ 3053 w 3214"/>
                              <a:gd name="T109" fmla="*/ 1 h 1106"/>
                              <a:gd name="T110" fmla="*/ 3030 w 3214"/>
                              <a:gd name="T111" fmla="*/ 0 h 1106"/>
                              <a:gd name="T112" fmla="*/ 184 w 3214"/>
                              <a:gd name="T113" fmla="*/ 0 h 1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214" h="1106">
                                <a:moveTo>
                                  <a:pt x="184" y="0"/>
                                </a:moveTo>
                                <a:lnTo>
                                  <a:pt x="161" y="1"/>
                                </a:lnTo>
                                <a:lnTo>
                                  <a:pt x="139" y="5"/>
                                </a:lnTo>
                                <a:lnTo>
                                  <a:pt x="117" y="12"/>
                                </a:lnTo>
                                <a:lnTo>
                                  <a:pt x="97" y="21"/>
                                </a:lnTo>
                                <a:lnTo>
                                  <a:pt x="79" y="32"/>
                                </a:lnTo>
                                <a:lnTo>
                                  <a:pt x="62" y="46"/>
                                </a:lnTo>
                                <a:lnTo>
                                  <a:pt x="46" y="61"/>
                                </a:lnTo>
                                <a:lnTo>
                                  <a:pt x="33" y="78"/>
                                </a:lnTo>
                                <a:lnTo>
                                  <a:pt x="21" y="97"/>
                                </a:lnTo>
                                <a:lnTo>
                                  <a:pt x="12" y="117"/>
                                </a:lnTo>
                                <a:lnTo>
                                  <a:pt x="5" y="138"/>
                                </a:lnTo>
                                <a:lnTo>
                                  <a:pt x="1" y="160"/>
                                </a:lnTo>
                                <a:lnTo>
                                  <a:pt x="0" y="183"/>
                                </a:lnTo>
                                <a:lnTo>
                                  <a:pt x="0" y="922"/>
                                </a:lnTo>
                                <a:lnTo>
                                  <a:pt x="1" y="944"/>
                                </a:lnTo>
                                <a:lnTo>
                                  <a:pt x="5" y="966"/>
                                </a:lnTo>
                                <a:lnTo>
                                  <a:pt x="12" y="988"/>
                                </a:lnTo>
                                <a:lnTo>
                                  <a:pt x="21" y="1008"/>
                                </a:lnTo>
                                <a:lnTo>
                                  <a:pt x="32" y="1026"/>
                                </a:lnTo>
                                <a:lnTo>
                                  <a:pt x="46" y="1043"/>
                                </a:lnTo>
                                <a:lnTo>
                                  <a:pt x="61" y="1059"/>
                                </a:lnTo>
                                <a:lnTo>
                                  <a:pt x="78" y="1072"/>
                                </a:lnTo>
                                <a:lnTo>
                                  <a:pt x="97" y="1084"/>
                                </a:lnTo>
                                <a:lnTo>
                                  <a:pt x="117" y="1093"/>
                                </a:lnTo>
                                <a:lnTo>
                                  <a:pt x="138" y="1100"/>
                                </a:lnTo>
                                <a:lnTo>
                                  <a:pt x="160" y="1104"/>
                                </a:lnTo>
                                <a:lnTo>
                                  <a:pt x="183" y="1105"/>
                                </a:lnTo>
                                <a:lnTo>
                                  <a:pt x="3029" y="1105"/>
                                </a:lnTo>
                                <a:lnTo>
                                  <a:pt x="3052" y="1104"/>
                                </a:lnTo>
                                <a:lnTo>
                                  <a:pt x="3074" y="1100"/>
                                </a:lnTo>
                                <a:lnTo>
                                  <a:pt x="3096" y="1093"/>
                                </a:lnTo>
                                <a:lnTo>
                                  <a:pt x="3116" y="1084"/>
                                </a:lnTo>
                                <a:lnTo>
                                  <a:pt x="3134" y="1073"/>
                                </a:lnTo>
                                <a:lnTo>
                                  <a:pt x="3151" y="1059"/>
                                </a:lnTo>
                                <a:lnTo>
                                  <a:pt x="3167" y="1044"/>
                                </a:lnTo>
                                <a:lnTo>
                                  <a:pt x="3180" y="1027"/>
                                </a:lnTo>
                                <a:lnTo>
                                  <a:pt x="3192" y="1008"/>
                                </a:lnTo>
                                <a:lnTo>
                                  <a:pt x="3201" y="988"/>
                                </a:lnTo>
                                <a:lnTo>
                                  <a:pt x="3208" y="967"/>
                                </a:lnTo>
                                <a:lnTo>
                                  <a:pt x="3212" y="945"/>
                                </a:lnTo>
                                <a:lnTo>
                                  <a:pt x="3213" y="922"/>
                                </a:lnTo>
                                <a:lnTo>
                                  <a:pt x="3213" y="183"/>
                                </a:lnTo>
                                <a:lnTo>
                                  <a:pt x="3212" y="161"/>
                                </a:lnTo>
                                <a:lnTo>
                                  <a:pt x="3208" y="139"/>
                                </a:lnTo>
                                <a:lnTo>
                                  <a:pt x="3201" y="117"/>
                                </a:lnTo>
                                <a:lnTo>
                                  <a:pt x="3192" y="97"/>
                                </a:lnTo>
                                <a:lnTo>
                                  <a:pt x="3181" y="79"/>
                                </a:lnTo>
                                <a:lnTo>
                                  <a:pt x="3167" y="62"/>
                                </a:lnTo>
                                <a:lnTo>
                                  <a:pt x="3152" y="46"/>
                                </a:lnTo>
                                <a:lnTo>
                                  <a:pt x="3135" y="33"/>
                                </a:lnTo>
                                <a:lnTo>
                                  <a:pt x="3116" y="21"/>
                                </a:lnTo>
                                <a:lnTo>
                                  <a:pt x="3096" y="12"/>
                                </a:lnTo>
                                <a:lnTo>
                                  <a:pt x="3075" y="5"/>
                                </a:lnTo>
                                <a:lnTo>
                                  <a:pt x="3053" y="1"/>
                                </a:lnTo>
                                <a:lnTo>
                                  <a:pt x="3030" y="0"/>
                                </a:lnTo>
                                <a:lnTo>
                                  <a:pt x="18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41"/>
                        <wps:cNvSpPr>
                          <a:spLocks/>
                        </wps:cNvSpPr>
                        <wps:spPr bwMode="auto">
                          <a:xfrm>
                            <a:off x="7" y="2893"/>
                            <a:ext cx="3214" cy="1106"/>
                          </a:xfrm>
                          <a:custGeom>
                            <a:avLst/>
                            <a:gdLst>
                              <a:gd name="T0" fmla="*/ 184 w 3214"/>
                              <a:gd name="T1" fmla="*/ 0 h 1106"/>
                              <a:gd name="T2" fmla="*/ 161 w 3214"/>
                              <a:gd name="T3" fmla="*/ 1 h 1106"/>
                              <a:gd name="T4" fmla="*/ 139 w 3214"/>
                              <a:gd name="T5" fmla="*/ 5 h 1106"/>
                              <a:gd name="T6" fmla="*/ 117 w 3214"/>
                              <a:gd name="T7" fmla="*/ 12 h 1106"/>
                              <a:gd name="T8" fmla="*/ 97 w 3214"/>
                              <a:gd name="T9" fmla="*/ 21 h 1106"/>
                              <a:gd name="T10" fmla="*/ 79 w 3214"/>
                              <a:gd name="T11" fmla="*/ 32 h 1106"/>
                              <a:gd name="T12" fmla="*/ 62 w 3214"/>
                              <a:gd name="T13" fmla="*/ 46 h 1106"/>
                              <a:gd name="T14" fmla="*/ 46 w 3214"/>
                              <a:gd name="T15" fmla="*/ 61 h 1106"/>
                              <a:gd name="T16" fmla="*/ 33 w 3214"/>
                              <a:gd name="T17" fmla="*/ 78 h 1106"/>
                              <a:gd name="T18" fmla="*/ 21 w 3214"/>
                              <a:gd name="T19" fmla="*/ 97 h 1106"/>
                              <a:gd name="T20" fmla="*/ 12 w 3214"/>
                              <a:gd name="T21" fmla="*/ 117 h 1106"/>
                              <a:gd name="T22" fmla="*/ 5 w 3214"/>
                              <a:gd name="T23" fmla="*/ 138 h 1106"/>
                              <a:gd name="T24" fmla="*/ 1 w 3214"/>
                              <a:gd name="T25" fmla="*/ 160 h 1106"/>
                              <a:gd name="T26" fmla="*/ 0 w 3214"/>
                              <a:gd name="T27" fmla="*/ 183 h 1106"/>
                              <a:gd name="T28" fmla="*/ 0 w 3214"/>
                              <a:gd name="T29" fmla="*/ 922 h 1106"/>
                              <a:gd name="T30" fmla="*/ 1 w 3214"/>
                              <a:gd name="T31" fmla="*/ 944 h 1106"/>
                              <a:gd name="T32" fmla="*/ 5 w 3214"/>
                              <a:gd name="T33" fmla="*/ 966 h 1106"/>
                              <a:gd name="T34" fmla="*/ 12 w 3214"/>
                              <a:gd name="T35" fmla="*/ 988 h 1106"/>
                              <a:gd name="T36" fmla="*/ 21 w 3214"/>
                              <a:gd name="T37" fmla="*/ 1008 h 1106"/>
                              <a:gd name="T38" fmla="*/ 32 w 3214"/>
                              <a:gd name="T39" fmla="*/ 1026 h 1106"/>
                              <a:gd name="T40" fmla="*/ 46 w 3214"/>
                              <a:gd name="T41" fmla="*/ 1043 h 1106"/>
                              <a:gd name="T42" fmla="*/ 61 w 3214"/>
                              <a:gd name="T43" fmla="*/ 1059 h 1106"/>
                              <a:gd name="T44" fmla="*/ 78 w 3214"/>
                              <a:gd name="T45" fmla="*/ 1072 h 1106"/>
                              <a:gd name="T46" fmla="*/ 97 w 3214"/>
                              <a:gd name="T47" fmla="*/ 1084 h 1106"/>
                              <a:gd name="T48" fmla="*/ 117 w 3214"/>
                              <a:gd name="T49" fmla="*/ 1093 h 1106"/>
                              <a:gd name="T50" fmla="*/ 138 w 3214"/>
                              <a:gd name="T51" fmla="*/ 1100 h 1106"/>
                              <a:gd name="T52" fmla="*/ 160 w 3214"/>
                              <a:gd name="T53" fmla="*/ 1104 h 1106"/>
                              <a:gd name="T54" fmla="*/ 183 w 3214"/>
                              <a:gd name="T55" fmla="*/ 1105 h 1106"/>
                              <a:gd name="T56" fmla="*/ 3029 w 3214"/>
                              <a:gd name="T57" fmla="*/ 1105 h 1106"/>
                              <a:gd name="T58" fmla="*/ 3052 w 3214"/>
                              <a:gd name="T59" fmla="*/ 1104 h 1106"/>
                              <a:gd name="T60" fmla="*/ 3074 w 3214"/>
                              <a:gd name="T61" fmla="*/ 1100 h 1106"/>
                              <a:gd name="T62" fmla="*/ 3096 w 3214"/>
                              <a:gd name="T63" fmla="*/ 1093 h 1106"/>
                              <a:gd name="T64" fmla="*/ 3116 w 3214"/>
                              <a:gd name="T65" fmla="*/ 1084 h 1106"/>
                              <a:gd name="T66" fmla="*/ 3134 w 3214"/>
                              <a:gd name="T67" fmla="*/ 1073 h 1106"/>
                              <a:gd name="T68" fmla="*/ 3151 w 3214"/>
                              <a:gd name="T69" fmla="*/ 1059 h 1106"/>
                              <a:gd name="T70" fmla="*/ 3167 w 3214"/>
                              <a:gd name="T71" fmla="*/ 1044 h 1106"/>
                              <a:gd name="T72" fmla="*/ 3180 w 3214"/>
                              <a:gd name="T73" fmla="*/ 1027 h 1106"/>
                              <a:gd name="T74" fmla="*/ 3192 w 3214"/>
                              <a:gd name="T75" fmla="*/ 1008 h 1106"/>
                              <a:gd name="T76" fmla="*/ 3201 w 3214"/>
                              <a:gd name="T77" fmla="*/ 988 h 1106"/>
                              <a:gd name="T78" fmla="*/ 3208 w 3214"/>
                              <a:gd name="T79" fmla="*/ 967 h 1106"/>
                              <a:gd name="T80" fmla="*/ 3212 w 3214"/>
                              <a:gd name="T81" fmla="*/ 945 h 1106"/>
                              <a:gd name="T82" fmla="*/ 3213 w 3214"/>
                              <a:gd name="T83" fmla="*/ 922 h 1106"/>
                              <a:gd name="T84" fmla="*/ 3213 w 3214"/>
                              <a:gd name="T85" fmla="*/ 183 h 1106"/>
                              <a:gd name="T86" fmla="*/ 3212 w 3214"/>
                              <a:gd name="T87" fmla="*/ 161 h 1106"/>
                              <a:gd name="T88" fmla="*/ 3208 w 3214"/>
                              <a:gd name="T89" fmla="*/ 139 h 1106"/>
                              <a:gd name="T90" fmla="*/ 3201 w 3214"/>
                              <a:gd name="T91" fmla="*/ 117 h 1106"/>
                              <a:gd name="T92" fmla="*/ 3192 w 3214"/>
                              <a:gd name="T93" fmla="*/ 97 h 1106"/>
                              <a:gd name="T94" fmla="*/ 3181 w 3214"/>
                              <a:gd name="T95" fmla="*/ 79 h 1106"/>
                              <a:gd name="T96" fmla="*/ 3167 w 3214"/>
                              <a:gd name="T97" fmla="*/ 62 h 1106"/>
                              <a:gd name="T98" fmla="*/ 3152 w 3214"/>
                              <a:gd name="T99" fmla="*/ 46 h 1106"/>
                              <a:gd name="T100" fmla="*/ 3135 w 3214"/>
                              <a:gd name="T101" fmla="*/ 33 h 1106"/>
                              <a:gd name="T102" fmla="*/ 3116 w 3214"/>
                              <a:gd name="T103" fmla="*/ 21 h 1106"/>
                              <a:gd name="T104" fmla="*/ 3096 w 3214"/>
                              <a:gd name="T105" fmla="*/ 12 h 1106"/>
                              <a:gd name="T106" fmla="*/ 3075 w 3214"/>
                              <a:gd name="T107" fmla="*/ 5 h 1106"/>
                              <a:gd name="T108" fmla="*/ 3053 w 3214"/>
                              <a:gd name="T109" fmla="*/ 1 h 1106"/>
                              <a:gd name="T110" fmla="*/ 3030 w 3214"/>
                              <a:gd name="T111" fmla="*/ 0 h 1106"/>
                              <a:gd name="T112" fmla="*/ 184 w 3214"/>
                              <a:gd name="T113" fmla="*/ 0 h 1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214" h="1106">
                                <a:moveTo>
                                  <a:pt x="184" y="0"/>
                                </a:moveTo>
                                <a:lnTo>
                                  <a:pt x="161" y="1"/>
                                </a:lnTo>
                                <a:lnTo>
                                  <a:pt x="139" y="5"/>
                                </a:lnTo>
                                <a:lnTo>
                                  <a:pt x="117" y="12"/>
                                </a:lnTo>
                                <a:lnTo>
                                  <a:pt x="97" y="21"/>
                                </a:lnTo>
                                <a:lnTo>
                                  <a:pt x="79" y="32"/>
                                </a:lnTo>
                                <a:lnTo>
                                  <a:pt x="62" y="46"/>
                                </a:lnTo>
                                <a:lnTo>
                                  <a:pt x="46" y="61"/>
                                </a:lnTo>
                                <a:lnTo>
                                  <a:pt x="33" y="78"/>
                                </a:lnTo>
                                <a:lnTo>
                                  <a:pt x="21" y="97"/>
                                </a:lnTo>
                                <a:lnTo>
                                  <a:pt x="12" y="117"/>
                                </a:lnTo>
                                <a:lnTo>
                                  <a:pt x="5" y="138"/>
                                </a:lnTo>
                                <a:lnTo>
                                  <a:pt x="1" y="160"/>
                                </a:lnTo>
                                <a:lnTo>
                                  <a:pt x="0" y="183"/>
                                </a:lnTo>
                                <a:lnTo>
                                  <a:pt x="0" y="922"/>
                                </a:lnTo>
                                <a:lnTo>
                                  <a:pt x="1" y="944"/>
                                </a:lnTo>
                                <a:lnTo>
                                  <a:pt x="5" y="966"/>
                                </a:lnTo>
                                <a:lnTo>
                                  <a:pt x="12" y="988"/>
                                </a:lnTo>
                                <a:lnTo>
                                  <a:pt x="21" y="1008"/>
                                </a:lnTo>
                                <a:lnTo>
                                  <a:pt x="32" y="1026"/>
                                </a:lnTo>
                                <a:lnTo>
                                  <a:pt x="46" y="1043"/>
                                </a:lnTo>
                                <a:lnTo>
                                  <a:pt x="61" y="1059"/>
                                </a:lnTo>
                                <a:lnTo>
                                  <a:pt x="78" y="1072"/>
                                </a:lnTo>
                                <a:lnTo>
                                  <a:pt x="97" y="1084"/>
                                </a:lnTo>
                                <a:lnTo>
                                  <a:pt x="117" y="1093"/>
                                </a:lnTo>
                                <a:lnTo>
                                  <a:pt x="138" y="1100"/>
                                </a:lnTo>
                                <a:lnTo>
                                  <a:pt x="160" y="1104"/>
                                </a:lnTo>
                                <a:lnTo>
                                  <a:pt x="183" y="1105"/>
                                </a:lnTo>
                                <a:lnTo>
                                  <a:pt x="3029" y="1105"/>
                                </a:lnTo>
                                <a:lnTo>
                                  <a:pt x="3052" y="1104"/>
                                </a:lnTo>
                                <a:lnTo>
                                  <a:pt x="3074" y="1100"/>
                                </a:lnTo>
                                <a:lnTo>
                                  <a:pt x="3096" y="1093"/>
                                </a:lnTo>
                                <a:lnTo>
                                  <a:pt x="3116" y="1084"/>
                                </a:lnTo>
                                <a:lnTo>
                                  <a:pt x="3134" y="1073"/>
                                </a:lnTo>
                                <a:lnTo>
                                  <a:pt x="3151" y="1059"/>
                                </a:lnTo>
                                <a:lnTo>
                                  <a:pt x="3167" y="1044"/>
                                </a:lnTo>
                                <a:lnTo>
                                  <a:pt x="3180" y="1027"/>
                                </a:lnTo>
                                <a:lnTo>
                                  <a:pt x="3192" y="1008"/>
                                </a:lnTo>
                                <a:lnTo>
                                  <a:pt x="3201" y="988"/>
                                </a:lnTo>
                                <a:lnTo>
                                  <a:pt x="3208" y="967"/>
                                </a:lnTo>
                                <a:lnTo>
                                  <a:pt x="3212" y="945"/>
                                </a:lnTo>
                                <a:lnTo>
                                  <a:pt x="3213" y="922"/>
                                </a:lnTo>
                                <a:lnTo>
                                  <a:pt x="3213" y="183"/>
                                </a:lnTo>
                                <a:lnTo>
                                  <a:pt x="3212" y="161"/>
                                </a:lnTo>
                                <a:lnTo>
                                  <a:pt x="3208" y="139"/>
                                </a:lnTo>
                                <a:lnTo>
                                  <a:pt x="3201" y="117"/>
                                </a:lnTo>
                                <a:lnTo>
                                  <a:pt x="3192" y="97"/>
                                </a:lnTo>
                                <a:lnTo>
                                  <a:pt x="3181" y="79"/>
                                </a:lnTo>
                                <a:lnTo>
                                  <a:pt x="3167" y="62"/>
                                </a:lnTo>
                                <a:lnTo>
                                  <a:pt x="3152" y="46"/>
                                </a:lnTo>
                                <a:lnTo>
                                  <a:pt x="3135" y="33"/>
                                </a:lnTo>
                                <a:lnTo>
                                  <a:pt x="3116" y="21"/>
                                </a:lnTo>
                                <a:lnTo>
                                  <a:pt x="3096" y="12"/>
                                </a:lnTo>
                                <a:lnTo>
                                  <a:pt x="3075" y="5"/>
                                </a:lnTo>
                                <a:lnTo>
                                  <a:pt x="3053" y="1"/>
                                </a:lnTo>
                                <a:lnTo>
                                  <a:pt x="3030" y="0"/>
                                </a:lnTo>
                                <a:lnTo>
                                  <a:pt x="18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42"/>
                        <wps:cNvSpPr>
                          <a:spLocks/>
                        </wps:cNvSpPr>
                        <wps:spPr bwMode="auto">
                          <a:xfrm>
                            <a:off x="7" y="2893"/>
                            <a:ext cx="3214" cy="1106"/>
                          </a:xfrm>
                          <a:custGeom>
                            <a:avLst/>
                            <a:gdLst>
                              <a:gd name="T0" fmla="*/ 184 w 3214"/>
                              <a:gd name="T1" fmla="*/ 0 h 1106"/>
                              <a:gd name="T2" fmla="*/ 161 w 3214"/>
                              <a:gd name="T3" fmla="*/ 1 h 1106"/>
                              <a:gd name="T4" fmla="*/ 139 w 3214"/>
                              <a:gd name="T5" fmla="*/ 5 h 1106"/>
                              <a:gd name="T6" fmla="*/ 117 w 3214"/>
                              <a:gd name="T7" fmla="*/ 12 h 1106"/>
                              <a:gd name="T8" fmla="*/ 97 w 3214"/>
                              <a:gd name="T9" fmla="*/ 21 h 1106"/>
                              <a:gd name="T10" fmla="*/ 79 w 3214"/>
                              <a:gd name="T11" fmla="*/ 32 h 1106"/>
                              <a:gd name="T12" fmla="*/ 62 w 3214"/>
                              <a:gd name="T13" fmla="*/ 46 h 1106"/>
                              <a:gd name="T14" fmla="*/ 46 w 3214"/>
                              <a:gd name="T15" fmla="*/ 61 h 1106"/>
                              <a:gd name="T16" fmla="*/ 33 w 3214"/>
                              <a:gd name="T17" fmla="*/ 78 h 1106"/>
                              <a:gd name="T18" fmla="*/ 21 w 3214"/>
                              <a:gd name="T19" fmla="*/ 97 h 1106"/>
                              <a:gd name="T20" fmla="*/ 12 w 3214"/>
                              <a:gd name="T21" fmla="*/ 117 h 1106"/>
                              <a:gd name="T22" fmla="*/ 5 w 3214"/>
                              <a:gd name="T23" fmla="*/ 138 h 1106"/>
                              <a:gd name="T24" fmla="*/ 1 w 3214"/>
                              <a:gd name="T25" fmla="*/ 160 h 1106"/>
                              <a:gd name="T26" fmla="*/ 0 w 3214"/>
                              <a:gd name="T27" fmla="*/ 183 h 1106"/>
                              <a:gd name="T28" fmla="*/ 0 w 3214"/>
                              <a:gd name="T29" fmla="*/ 921 h 1106"/>
                              <a:gd name="T30" fmla="*/ 1 w 3214"/>
                              <a:gd name="T31" fmla="*/ 944 h 1106"/>
                              <a:gd name="T32" fmla="*/ 5 w 3214"/>
                              <a:gd name="T33" fmla="*/ 966 h 1106"/>
                              <a:gd name="T34" fmla="*/ 12 w 3214"/>
                              <a:gd name="T35" fmla="*/ 988 h 1106"/>
                              <a:gd name="T36" fmla="*/ 21 w 3214"/>
                              <a:gd name="T37" fmla="*/ 1008 h 1106"/>
                              <a:gd name="T38" fmla="*/ 32 w 3214"/>
                              <a:gd name="T39" fmla="*/ 1026 h 1106"/>
                              <a:gd name="T40" fmla="*/ 46 w 3214"/>
                              <a:gd name="T41" fmla="*/ 1043 h 1106"/>
                              <a:gd name="T42" fmla="*/ 61 w 3214"/>
                              <a:gd name="T43" fmla="*/ 1059 h 1106"/>
                              <a:gd name="T44" fmla="*/ 78 w 3214"/>
                              <a:gd name="T45" fmla="*/ 1072 h 1106"/>
                              <a:gd name="T46" fmla="*/ 97 w 3214"/>
                              <a:gd name="T47" fmla="*/ 1084 h 1106"/>
                              <a:gd name="T48" fmla="*/ 117 w 3214"/>
                              <a:gd name="T49" fmla="*/ 1093 h 1106"/>
                              <a:gd name="T50" fmla="*/ 138 w 3214"/>
                              <a:gd name="T51" fmla="*/ 1100 h 1106"/>
                              <a:gd name="T52" fmla="*/ 160 w 3214"/>
                              <a:gd name="T53" fmla="*/ 1104 h 1106"/>
                              <a:gd name="T54" fmla="*/ 183 w 3214"/>
                              <a:gd name="T55" fmla="*/ 1105 h 1106"/>
                              <a:gd name="T56" fmla="*/ 3029 w 3214"/>
                              <a:gd name="T57" fmla="*/ 1106 h 1106"/>
                              <a:gd name="T58" fmla="*/ 3052 w 3214"/>
                              <a:gd name="T59" fmla="*/ 1104 h 1106"/>
                              <a:gd name="T60" fmla="*/ 3074 w 3214"/>
                              <a:gd name="T61" fmla="*/ 1100 h 1106"/>
                              <a:gd name="T62" fmla="*/ 3096 w 3214"/>
                              <a:gd name="T63" fmla="*/ 1093 h 1106"/>
                              <a:gd name="T64" fmla="*/ 3116 w 3214"/>
                              <a:gd name="T65" fmla="*/ 1084 h 1106"/>
                              <a:gd name="T66" fmla="*/ 3134 w 3214"/>
                              <a:gd name="T67" fmla="*/ 1073 h 1106"/>
                              <a:gd name="T68" fmla="*/ 3151 w 3214"/>
                              <a:gd name="T69" fmla="*/ 1059 h 1106"/>
                              <a:gd name="T70" fmla="*/ 3167 w 3214"/>
                              <a:gd name="T71" fmla="*/ 1044 h 1106"/>
                              <a:gd name="T72" fmla="*/ 3180 w 3214"/>
                              <a:gd name="T73" fmla="*/ 1027 h 1106"/>
                              <a:gd name="T74" fmla="*/ 3192 w 3214"/>
                              <a:gd name="T75" fmla="*/ 1008 h 1106"/>
                              <a:gd name="T76" fmla="*/ 3201 w 3214"/>
                              <a:gd name="T77" fmla="*/ 988 h 1106"/>
                              <a:gd name="T78" fmla="*/ 3208 w 3214"/>
                              <a:gd name="T79" fmla="*/ 967 h 1106"/>
                              <a:gd name="T80" fmla="*/ 3212 w 3214"/>
                              <a:gd name="T81" fmla="*/ 945 h 1106"/>
                              <a:gd name="T82" fmla="*/ 3213 w 3214"/>
                              <a:gd name="T83" fmla="*/ 922 h 1106"/>
                              <a:gd name="T84" fmla="*/ 3214 w 3214"/>
                              <a:gd name="T85" fmla="*/ 184 h 1106"/>
                              <a:gd name="T86" fmla="*/ 3212 w 3214"/>
                              <a:gd name="T87" fmla="*/ 161 h 1106"/>
                              <a:gd name="T88" fmla="*/ 3208 w 3214"/>
                              <a:gd name="T89" fmla="*/ 139 h 1106"/>
                              <a:gd name="T90" fmla="*/ 3201 w 3214"/>
                              <a:gd name="T91" fmla="*/ 117 h 1106"/>
                              <a:gd name="T92" fmla="*/ 3192 w 3214"/>
                              <a:gd name="T93" fmla="*/ 97 h 1106"/>
                              <a:gd name="T94" fmla="*/ 3181 w 3214"/>
                              <a:gd name="T95" fmla="*/ 79 h 1106"/>
                              <a:gd name="T96" fmla="*/ 3167 w 3214"/>
                              <a:gd name="T97" fmla="*/ 62 h 1106"/>
                              <a:gd name="T98" fmla="*/ 3152 w 3214"/>
                              <a:gd name="T99" fmla="*/ 46 h 1106"/>
                              <a:gd name="T100" fmla="*/ 3135 w 3214"/>
                              <a:gd name="T101" fmla="*/ 33 h 1106"/>
                              <a:gd name="T102" fmla="*/ 3116 w 3214"/>
                              <a:gd name="T103" fmla="*/ 21 h 1106"/>
                              <a:gd name="T104" fmla="*/ 3096 w 3214"/>
                              <a:gd name="T105" fmla="*/ 12 h 1106"/>
                              <a:gd name="T106" fmla="*/ 3075 w 3214"/>
                              <a:gd name="T107" fmla="*/ 5 h 1106"/>
                              <a:gd name="T108" fmla="*/ 3053 w 3214"/>
                              <a:gd name="T109" fmla="*/ 1 h 1106"/>
                              <a:gd name="T110" fmla="*/ 3030 w 3214"/>
                              <a:gd name="T111" fmla="*/ 0 h 1106"/>
                              <a:gd name="T112" fmla="*/ 184 w 3214"/>
                              <a:gd name="T113" fmla="*/ 0 h 1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214" h="1106">
                                <a:moveTo>
                                  <a:pt x="184" y="0"/>
                                </a:moveTo>
                                <a:lnTo>
                                  <a:pt x="161" y="1"/>
                                </a:lnTo>
                                <a:lnTo>
                                  <a:pt x="139" y="5"/>
                                </a:lnTo>
                                <a:lnTo>
                                  <a:pt x="117" y="12"/>
                                </a:lnTo>
                                <a:lnTo>
                                  <a:pt x="97" y="21"/>
                                </a:lnTo>
                                <a:lnTo>
                                  <a:pt x="79" y="32"/>
                                </a:lnTo>
                                <a:lnTo>
                                  <a:pt x="62" y="46"/>
                                </a:lnTo>
                                <a:lnTo>
                                  <a:pt x="46" y="61"/>
                                </a:lnTo>
                                <a:lnTo>
                                  <a:pt x="33" y="78"/>
                                </a:lnTo>
                                <a:lnTo>
                                  <a:pt x="21" y="97"/>
                                </a:lnTo>
                                <a:lnTo>
                                  <a:pt x="12" y="117"/>
                                </a:lnTo>
                                <a:lnTo>
                                  <a:pt x="5" y="138"/>
                                </a:lnTo>
                                <a:lnTo>
                                  <a:pt x="1" y="160"/>
                                </a:lnTo>
                                <a:lnTo>
                                  <a:pt x="0" y="183"/>
                                </a:lnTo>
                                <a:lnTo>
                                  <a:pt x="0" y="921"/>
                                </a:lnTo>
                                <a:lnTo>
                                  <a:pt x="1" y="944"/>
                                </a:lnTo>
                                <a:lnTo>
                                  <a:pt x="5" y="966"/>
                                </a:lnTo>
                                <a:lnTo>
                                  <a:pt x="12" y="988"/>
                                </a:lnTo>
                                <a:lnTo>
                                  <a:pt x="21" y="1008"/>
                                </a:lnTo>
                                <a:lnTo>
                                  <a:pt x="32" y="1026"/>
                                </a:lnTo>
                                <a:lnTo>
                                  <a:pt x="46" y="1043"/>
                                </a:lnTo>
                                <a:lnTo>
                                  <a:pt x="61" y="1059"/>
                                </a:lnTo>
                                <a:lnTo>
                                  <a:pt x="78" y="1072"/>
                                </a:lnTo>
                                <a:lnTo>
                                  <a:pt x="97" y="1084"/>
                                </a:lnTo>
                                <a:lnTo>
                                  <a:pt x="117" y="1093"/>
                                </a:lnTo>
                                <a:lnTo>
                                  <a:pt x="138" y="1100"/>
                                </a:lnTo>
                                <a:lnTo>
                                  <a:pt x="160" y="1104"/>
                                </a:lnTo>
                                <a:lnTo>
                                  <a:pt x="183" y="1105"/>
                                </a:lnTo>
                                <a:lnTo>
                                  <a:pt x="3029" y="1106"/>
                                </a:lnTo>
                                <a:lnTo>
                                  <a:pt x="3052" y="1104"/>
                                </a:lnTo>
                                <a:lnTo>
                                  <a:pt x="3074" y="1100"/>
                                </a:lnTo>
                                <a:lnTo>
                                  <a:pt x="3096" y="1093"/>
                                </a:lnTo>
                                <a:lnTo>
                                  <a:pt x="3116" y="1084"/>
                                </a:lnTo>
                                <a:lnTo>
                                  <a:pt x="3134" y="1073"/>
                                </a:lnTo>
                                <a:lnTo>
                                  <a:pt x="3151" y="1059"/>
                                </a:lnTo>
                                <a:lnTo>
                                  <a:pt x="3167" y="1044"/>
                                </a:lnTo>
                                <a:lnTo>
                                  <a:pt x="3180" y="1027"/>
                                </a:lnTo>
                                <a:lnTo>
                                  <a:pt x="3192" y="1008"/>
                                </a:lnTo>
                                <a:lnTo>
                                  <a:pt x="3201" y="988"/>
                                </a:lnTo>
                                <a:lnTo>
                                  <a:pt x="3208" y="967"/>
                                </a:lnTo>
                                <a:lnTo>
                                  <a:pt x="3212" y="945"/>
                                </a:lnTo>
                                <a:lnTo>
                                  <a:pt x="3213" y="922"/>
                                </a:lnTo>
                                <a:lnTo>
                                  <a:pt x="3214" y="184"/>
                                </a:lnTo>
                                <a:lnTo>
                                  <a:pt x="3212" y="161"/>
                                </a:lnTo>
                                <a:lnTo>
                                  <a:pt x="3208" y="139"/>
                                </a:lnTo>
                                <a:lnTo>
                                  <a:pt x="3201" y="117"/>
                                </a:lnTo>
                                <a:lnTo>
                                  <a:pt x="3192" y="97"/>
                                </a:lnTo>
                                <a:lnTo>
                                  <a:pt x="3181" y="79"/>
                                </a:lnTo>
                                <a:lnTo>
                                  <a:pt x="3167" y="62"/>
                                </a:lnTo>
                                <a:lnTo>
                                  <a:pt x="3152" y="46"/>
                                </a:lnTo>
                                <a:lnTo>
                                  <a:pt x="3135" y="33"/>
                                </a:lnTo>
                                <a:lnTo>
                                  <a:pt x="3116" y="21"/>
                                </a:lnTo>
                                <a:lnTo>
                                  <a:pt x="3096" y="12"/>
                                </a:lnTo>
                                <a:lnTo>
                                  <a:pt x="3075" y="5"/>
                                </a:lnTo>
                                <a:lnTo>
                                  <a:pt x="3053" y="1"/>
                                </a:lnTo>
                                <a:lnTo>
                                  <a:pt x="3030" y="0"/>
                                </a:lnTo>
                                <a:lnTo>
                                  <a:pt x="18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43"/>
                        <wps:cNvSpPr>
                          <a:spLocks/>
                        </wps:cNvSpPr>
                        <wps:spPr bwMode="auto">
                          <a:xfrm>
                            <a:off x="1543" y="1886"/>
                            <a:ext cx="3893" cy="1015"/>
                          </a:xfrm>
                          <a:custGeom>
                            <a:avLst/>
                            <a:gdLst>
                              <a:gd name="T0" fmla="*/ 169 w 3893"/>
                              <a:gd name="T1" fmla="*/ 0 h 1015"/>
                              <a:gd name="T2" fmla="*/ 146 w 3893"/>
                              <a:gd name="T3" fmla="*/ 1 h 1015"/>
                              <a:gd name="T4" fmla="*/ 124 w 3893"/>
                              <a:gd name="T5" fmla="*/ 6 h 1015"/>
                              <a:gd name="T6" fmla="*/ 103 w 3893"/>
                              <a:gd name="T7" fmla="*/ 13 h 1015"/>
                              <a:gd name="T8" fmla="*/ 83 w 3893"/>
                              <a:gd name="T9" fmla="*/ 23 h 1015"/>
                              <a:gd name="T10" fmla="*/ 65 w 3893"/>
                              <a:gd name="T11" fmla="*/ 35 h 1015"/>
                              <a:gd name="T12" fmla="*/ 49 w 3893"/>
                              <a:gd name="T13" fmla="*/ 49 h 1015"/>
                              <a:gd name="T14" fmla="*/ 34 w 3893"/>
                              <a:gd name="T15" fmla="*/ 66 h 1015"/>
                              <a:gd name="T16" fmla="*/ 22 w 3893"/>
                              <a:gd name="T17" fmla="*/ 84 h 1015"/>
                              <a:gd name="T18" fmla="*/ 13 w 3893"/>
                              <a:gd name="T19" fmla="*/ 103 h 1015"/>
                              <a:gd name="T20" fmla="*/ 5 w 3893"/>
                              <a:gd name="T21" fmla="*/ 124 h 1015"/>
                              <a:gd name="T22" fmla="*/ 1 w 3893"/>
                              <a:gd name="T23" fmla="*/ 146 h 1015"/>
                              <a:gd name="T24" fmla="*/ 0 w 3893"/>
                              <a:gd name="T25" fmla="*/ 845 h 1015"/>
                              <a:gd name="T26" fmla="*/ 1 w 3893"/>
                              <a:gd name="T27" fmla="*/ 868 h 1015"/>
                              <a:gd name="T28" fmla="*/ 6 w 3893"/>
                              <a:gd name="T29" fmla="*/ 890 h 1015"/>
                              <a:gd name="T30" fmla="*/ 13 w 3893"/>
                              <a:gd name="T31" fmla="*/ 911 h 1015"/>
                              <a:gd name="T32" fmla="*/ 23 w 3893"/>
                              <a:gd name="T33" fmla="*/ 931 h 1015"/>
                              <a:gd name="T34" fmla="*/ 35 w 3893"/>
                              <a:gd name="T35" fmla="*/ 949 h 1015"/>
                              <a:gd name="T36" fmla="*/ 49 w 3893"/>
                              <a:gd name="T37" fmla="*/ 965 h 1015"/>
                              <a:gd name="T38" fmla="*/ 66 w 3893"/>
                              <a:gd name="T39" fmla="*/ 980 h 1015"/>
                              <a:gd name="T40" fmla="*/ 84 w 3893"/>
                              <a:gd name="T41" fmla="*/ 992 h 1015"/>
                              <a:gd name="T42" fmla="*/ 103 w 3893"/>
                              <a:gd name="T43" fmla="*/ 1001 h 1015"/>
                              <a:gd name="T44" fmla="*/ 124 w 3893"/>
                              <a:gd name="T45" fmla="*/ 1009 h 1015"/>
                              <a:gd name="T46" fmla="*/ 146 w 3893"/>
                              <a:gd name="T47" fmla="*/ 1013 h 1015"/>
                              <a:gd name="T48" fmla="*/ 3723 w 3893"/>
                              <a:gd name="T49" fmla="*/ 1015 h 1015"/>
                              <a:gd name="T50" fmla="*/ 3746 w 3893"/>
                              <a:gd name="T51" fmla="*/ 1013 h 1015"/>
                              <a:gd name="T52" fmla="*/ 3768 w 3893"/>
                              <a:gd name="T53" fmla="*/ 1008 h 1015"/>
                              <a:gd name="T54" fmla="*/ 3789 w 3893"/>
                              <a:gd name="T55" fmla="*/ 1001 h 1015"/>
                              <a:gd name="T56" fmla="*/ 3809 w 3893"/>
                              <a:gd name="T57" fmla="*/ 991 h 1015"/>
                              <a:gd name="T58" fmla="*/ 3827 w 3893"/>
                              <a:gd name="T59" fmla="*/ 979 h 1015"/>
                              <a:gd name="T60" fmla="*/ 3843 w 3893"/>
                              <a:gd name="T61" fmla="*/ 965 h 1015"/>
                              <a:gd name="T62" fmla="*/ 3858 w 3893"/>
                              <a:gd name="T63" fmla="*/ 948 h 1015"/>
                              <a:gd name="T64" fmla="*/ 3870 w 3893"/>
                              <a:gd name="T65" fmla="*/ 930 h 1015"/>
                              <a:gd name="T66" fmla="*/ 3879 w 3893"/>
                              <a:gd name="T67" fmla="*/ 911 h 1015"/>
                              <a:gd name="T68" fmla="*/ 3887 w 3893"/>
                              <a:gd name="T69" fmla="*/ 890 h 1015"/>
                              <a:gd name="T70" fmla="*/ 3891 w 3893"/>
                              <a:gd name="T71" fmla="*/ 868 h 1015"/>
                              <a:gd name="T72" fmla="*/ 3892 w 3893"/>
                              <a:gd name="T73" fmla="*/ 169 h 1015"/>
                              <a:gd name="T74" fmla="*/ 3891 w 3893"/>
                              <a:gd name="T75" fmla="*/ 146 h 1015"/>
                              <a:gd name="T76" fmla="*/ 3886 w 3893"/>
                              <a:gd name="T77" fmla="*/ 124 h 1015"/>
                              <a:gd name="T78" fmla="*/ 3879 w 3893"/>
                              <a:gd name="T79" fmla="*/ 103 h 1015"/>
                              <a:gd name="T80" fmla="*/ 3869 w 3893"/>
                              <a:gd name="T81" fmla="*/ 83 h 1015"/>
                              <a:gd name="T82" fmla="*/ 3857 w 3893"/>
                              <a:gd name="T83" fmla="*/ 65 h 1015"/>
                              <a:gd name="T84" fmla="*/ 3843 w 3893"/>
                              <a:gd name="T85" fmla="*/ 49 h 1015"/>
                              <a:gd name="T86" fmla="*/ 3826 w 3893"/>
                              <a:gd name="T87" fmla="*/ 34 h 1015"/>
                              <a:gd name="T88" fmla="*/ 3808 w 3893"/>
                              <a:gd name="T89" fmla="*/ 22 h 1015"/>
                              <a:gd name="T90" fmla="*/ 3789 w 3893"/>
                              <a:gd name="T91" fmla="*/ 13 h 1015"/>
                              <a:gd name="T92" fmla="*/ 3768 w 3893"/>
                              <a:gd name="T93" fmla="*/ 5 h 1015"/>
                              <a:gd name="T94" fmla="*/ 3746 w 3893"/>
                              <a:gd name="T95" fmla="*/ 1 h 1015"/>
                              <a:gd name="T96" fmla="*/ 169 w 3893"/>
                              <a:gd name="T97" fmla="*/ 0 h 10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893" h="1015">
                                <a:moveTo>
                                  <a:pt x="169" y="0"/>
                                </a:moveTo>
                                <a:lnTo>
                                  <a:pt x="146" y="1"/>
                                </a:lnTo>
                                <a:lnTo>
                                  <a:pt x="124" y="6"/>
                                </a:lnTo>
                                <a:lnTo>
                                  <a:pt x="103" y="13"/>
                                </a:lnTo>
                                <a:lnTo>
                                  <a:pt x="83" y="23"/>
                                </a:lnTo>
                                <a:lnTo>
                                  <a:pt x="65" y="35"/>
                                </a:lnTo>
                                <a:lnTo>
                                  <a:pt x="49" y="49"/>
                                </a:lnTo>
                                <a:lnTo>
                                  <a:pt x="34" y="66"/>
                                </a:lnTo>
                                <a:lnTo>
                                  <a:pt x="22" y="84"/>
                                </a:lnTo>
                                <a:lnTo>
                                  <a:pt x="13" y="103"/>
                                </a:lnTo>
                                <a:lnTo>
                                  <a:pt x="5" y="124"/>
                                </a:lnTo>
                                <a:lnTo>
                                  <a:pt x="1" y="146"/>
                                </a:lnTo>
                                <a:lnTo>
                                  <a:pt x="0" y="845"/>
                                </a:lnTo>
                                <a:lnTo>
                                  <a:pt x="1" y="868"/>
                                </a:lnTo>
                                <a:lnTo>
                                  <a:pt x="6" y="890"/>
                                </a:lnTo>
                                <a:lnTo>
                                  <a:pt x="13" y="911"/>
                                </a:lnTo>
                                <a:lnTo>
                                  <a:pt x="23" y="931"/>
                                </a:lnTo>
                                <a:lnTo>
                                  <a:pt x="35" y="949"/>
                                </a:lnTo>
                                <a:lnTo>
                                  <a:pt x="49" y="965"/>
                                </a:lnTo>
                                <a:lnTo>
                                  <a:pt x="66" y="980"/>
                                </a:lnTo>
                                <a:lnTo>
                                  <a:pt x="84" y="992"/>
                                </a:lnTo>
                                <a:lnTo>
                                  <a:pt x="103" y="1001"/>
                                </a:lnTo>
                                <a:lnTo>
                                  <a:pt x="124" y="1009"/>
                                </a:lnTo>
                                <a:lnTo>
                                  <a:pt x="146" y="1013"/>
                                </a:lnTo>
                                <a:lnTo>
                                  <a:pt x="3723" y="1015"/>
                                </a:lnTo>
                                <a:lnTo>
                                  <a:pt x="3746" y="1013"/>
                                </a:lnTo>
                                <a:lnTo>
                                  <a:pt x="3768" y="1008"/>
                                </a:lnTo>
                                <a:lnTo>
                                  <a:pt x="3789" y="1001"/>
                                </a:lnTo>
                                <a:lnTo>
                                  <a:pt x="3809" y="991"/>
                                </a:lnTo>
                                <a:lnTo>
                                  <a:pt x="3827" y="979"/>
                                </a:lnTo>
                                <a:lnTo>
                                  <a:pt x="3843" y="965"/>
                                </a:lnTo>
                                <a:lnTo>
                                  <a:pt x="3858" y="948"/>
                                </a:lnTo>
                                <a:lnTo>
                                  <a:pt x="3870" y="930"/>
                                </a:lnTo>
                                <a:lnTo>
                                  <a:pt x="3879" y="911"/>
                                </a:lnTo>
                                <a:lnTo>
                                  <a:pt x="3887" y="890"/>
                                </a:lnTo>
                                <a:lnTo>
                                  <a:pt x="3891" y="868"/>
                                </a:lnTo>
                                <a:lnTo>
                                  <a:pt x="3892" y="169"/>
                                </a:lnTo>
                                <a:lnTo>
                                  <a:pt x="3891" y="146"/>
                                </a:lnTo>
                                <a:lnTo>
                                  <a:pt x="3886" y="124"/>
                                </a:lnTo>
                                <a:lnTo>
                                  <a:pt x="3879" y="103"/>
                                </a:lnTo>
                                <a:lnTo>
                                  <a:pt x="3869" y="83"/>
                                </a:lnTo>
                                <a:lnTo>
                                  <a:pt x="3857" y="65"/>
                                </a:lnTo>
                                <a:lnTo>
                                  <a:pt x="3843" y="49"/>
                                </a:lnTo>
                                <a:lnTo>
                                  <a:pt x="3826" y="34"/>
                                </a:lnTo>
                                <a:lnTo>
                                  <a:pt x="3808" y="22"/>
                                </a:lnTo>
                                <a:lnTo>
                                  <a:pt x="3789" y="13"/>
                                </a:lnTo>
                                <a:lnTo>
                                  <a:pt x="3768" y="5"/>
                                </a:lnTo>
                                <a:lnTo>
                                  <a:pt x="3746" y="1"/>
                                </a:lnTo>
                                <a:lnTo>
                                  <a:pt x="169"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44"/>
                        <wps:cNvSpPr>
                          <a:spLocks/>
                        </wps:cNvSpPr>
                        <wps:spPr bwMode="auto">
                          <a:xfrm>
                            <a:off x="1423" y="2006"/>
                            <a:ext cx="3893" cy="1015"/>
                          </a:xfrm>
                          <a:custGeom>
                            <a:avLst/>
                            <a:gdLst>
                              <a:gd name="T0" fmla="*/ 169 w 3893"/>
                              <a:gd name="T1" fmla="*/ 0 h 1015"/>
                              <a:gd name="T2" fmla="*/ 146 w 3893"/>
                              <a:gd name="T3" fmla="*/ 1 h 1015"/>
                              <a:gd name="T4" fmla="*/ 124 w 3893"/>
                              <a:gd name="T5" fmla="*/ 6 h 1015"/>
                              <a:gd name="T6" fmla="*/ 103 w 3893"/>
                              <a:gd name="T7" fmla="*/ 13 h 1015"/>
                              <a:gd name="T8" fmla="*/ 83 w 3893"/>
                              <a:gd name="T9" fmla="*/ 23 h 1015"/>
                              <a:gd name="T10" fmla="*/ 65 w 3893"/>
                              <a:gd name="T11" fmla="*/ 35 h 1015"/>
                              <a:gd name="T12" fmla="*/ 49 w 3893"/>
                              <a:gd name="T13" fmla="*/ 49 h 1015"/>
                              <a:gd name="T14" fmla="*/ 34 w 3893"/>
                              <a:gd name="T15" fmla="*/ 66 h 1015"/>
                              <a:gd name="T16" fmla="*/ 22 w 3893"/>
                              <a:gd name="T17" fmla="*/ 84 h 1015"/>
                              <a:gd name="T18" fmla="*/ 13 w 3893"/>
                              <a:gd name="T19" fmla="*/ 103 h 1015"/>
                              <a:gd name="T20" fmla="*/ 5 w 3893"/>
                              <a:gd name="T21" fmla="*/ 124 h 1015"/>
                              <a:gd name="T22" fmla="*/ 1 w 3893"/>
                              <a:gd name="T23" fmla="*/ 146 h 1015"/>
                              <a:gd name="T24" fmla="*/ 0 w 3893"/>
                              <a:gd name="T25" fmla="*/ 845 h 1015"/>
                              <a:gd name="T26" fmla="*/ 1 w 3893"/>
                              <a:gd name="T27" fmla="*/ 868 h 1015"/>
                              <a:gd name="T28" fmla="*/ 6 w 3893"/>
                              <a:gd name="T29" fmla="*/ 890 h 1015"/>
                              <a:gd name="T30" fmla="*/ 13 w 3893"/>
                              <a:gd name="T31" fmla="*/ 911 h 1015"/>
                              <a:gd name="T32" fmla="*/ 23 w 3893"/>
                              <a:gd name="T33" fmla="*/ 931 h 1015"/>
                              <a:gd name="T34" fmla="*/ 35 w 3893"/>
                              <a:gd name="T35" fmla="*/ 949 h 1015"/>
                              <a:gd name="T36" fmla="*/ 49 w 3893"/>
                              <a:gd name="T37" fmla="*/ 965 h 1015"/>
                              <a:gd name="T38" fmla="*/ 66 w 3893"/>
                              <a:gd name="T39" fmla="*/ 980 h 1015"/>
                              <a:gd name="T40" fmla="*/ 84 w 3893"/>
                              <a:gd name="T41" fmla="*/ 992 h 1015"/>
                              <a:gd name="T42" fmla="*/ 103 w 3893"/>
                              <a:gd name="T43" fmla="*/ 1001 h 1015"/>
                              <a:gd name="T44" fmla="*/ 124 w 3893"/>
                              <a:gd name="T45" fmla="*/ 1009 h 1015"/>
                              <a:gd name="T46" fmla="*/ 146 w 3893"/>
                              <a:gd name="T47" fmla="*/ 1013 h 1015"/>
                              <a:gd name="T48" fmla="*/ 3723 w 3893"/>
                              <a:gd name="T49" fmla="*/ 1015 h 1015"/>
                              <a:gd name="T50" fmla="*/ 3746 w 3893"/>
                              <a:gd name="T51" fmla="*/ 1013 h 1015"/>
                              <a:gd name="T52" fmla="*/ 3768 w 3893"/>
                              <a:gd name="T53" fmla="*/ 1008 h 1015"/>
                              <a:gd name="T54" fmla="*/ 3789 w 3893"/>
                              <a:gd name="T55" fmla="*/ 1001 h 1015"/>
                              <a:gd name="T56" fmla="*/ 3809 w 3893"/>
                              <a:gd name="T57" fmla="*/ 991 h 1015"/>
                              <a:gd name="T58" fmla="*/ 3827 w 3893"/>
                              <a:gd name="T59" fmla="*/ 979 h 1015"/>
                              <a:gd name="T60" fmla="*/ 3843 w 3893"/>
                              <a:gd name="T61" fmla="*/ 965 h 1015"/>
                              <a:gd name="T62" fmla="*/ 3858 w 3893"/>
                              <a:gd name="T63" fmla="*/ 948 h 1015"/>
                              <a:gd name="T64" fmla="*/ 3870 w 3893"/>
                              <a:gd name="T65" fmla="*/ 930 h 1015"/>
                              <a:gd name="T66" fmla="*/ 3879 w 3893"/>
                              <a:gd name="T67" fmla="*/ 911 h 1015"/>
                              <a:gd name="T68" fmla="*/ 3887 w 3893"/>
                              <a:gd name="T69" fmla="*/ 890 h 1015"/>
                              <a:gd name="T70" fmla="*/ 3891 w 3893"/>
                              <a:gd name="T71" fmla="*/ 868 h 1015"/>
                              <a:gd name="T72" fmla="*/ 3892 w 3893"/>
                              <a:gd name="T73" fmla="*/ 169 h 1015"/>
                              <a:gd name="T74" fmla="*/ 3891 w 3893"/>
                              <a:gd name="T75" fmla="*/ 146 h 1015"/>
                              <a:gd name="T76" fmla="*/ 3886 w 3893"/>
                              <a:gd name="T77" fmla="*/ 124 h 1015"/>
                              <a:gd name="T78" fmla="*/ 3879 w 3893"/>
                              <a:gd name="T79" fmla="*/ 103 h 1015"/>
                              <a:gd name="T80" fmla="*/ 3869 w 3893"/>
                              <a:gd name="T81" fmla="*/ 83 h 1015"/>
                              <a:gd name="T82" fmla="*/ 3857 w 3893"/>
                              <a:gd name="T83" fmla="*/ 65 h 1015"/>
                              <a:gd name="T84" fmla="*/ 3843 w 3893"/>
                              <a:gd name="T85" fmla="*/ 49 h 1015"/>
                              <a:gd name="T86" fmla="*/ 3826 w 3893"/>
                              <a:gd name="T87" fmla="*/ 34 h 1015"/>
                              <a:gd name="T88" fmla="*/ 3808 w 3893"/>
                              <a:gd name="T89" fmla="*/ 22 h 1015"/>
                              <a:gd name="T90" fmla="*/ 3789 w 3893"/>
                              <a:gd name="T91" fmla="*/ 13 h 1015"/>
                              <a:gd name="T92" fmla="*/ 3768 w 3893"/>
                              <a:gd name="T93" fmla="*/ 5 h 1015"/>
                              <a:gd name="T94" fmla="*/ 3746 w 3893"/>
                              <a:gd name="T95" fmla="*/ 1 h 1015"/>
                              <a:gd name="T96" fmla="*/ 169 w 3893"/>
                              <a:gd name="T97" fmla="*/ 0 h 10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893" h="1015">
                                <a:moveTo>
                                  <a:pt x="169" y="0"/>
                                </a:moveTo>
                                <a:lnTo>
                                  <a:pt x="146" y="1"/>
                                </a:lnTo>
                                <a:lnTo>
                                  <a:pt x="124" y="6"/>
                                </a:lnTo>
                                <a:lnTo>
                                  <a:pt x="103" y="13"/>
                                </a:lnTo>
                                <a:lnTo>
                                  <a:pt x="83" y="23"/>
                                </a:lnTo>
                                <a:lnTo>
                                  <a:pt x="65" y="35"/>
                                </a:lnTo>
                                <a:lnTo>
                                  <a:pt x="49" y="49"/>
                                </a:lnTo>
                                <a:lnTo>
                                  <a:pt x="34" y="66"/>
                                </a:lnTo>
                                <a:lnTo>
                                  <a:pt x="22" y="84"/>
                                </a:lnTo>
                                <a:lnTo>
                                  <a:pt x="13" y="103"/>
                                </a:lnTo>
                                <a:lnTo>
                                  <a:pt x="5" y="124"/>
                                </a:lnTo>
                                <a:lnTo>
                                  <a:pt x="1" y="146"/>
                                </a:lnTo>
                                <a:lnTo>
                                  <a:pt x="0" y="845"/>
                                </a:lnTo>
                                <a:lnTo>
                                  <a:pt x="1" y="868"/>
                                </a:lnTo>
                                <a:lnTo>
                                  <a:pt x="6" y="890"/>
                                </a:lnTo>
                                <a:lnTo>
                                  <a:pt x="13" y="911"/>
                                </a:lnTo>
                                <a:lnTo>
                                  <a:pt x="23" y="931"/>
                                </a:lnTo>
                                <a:lnTo>
                                  <a:pt x="35" y="949"/>
                                </a:lnTo>
                                <a:lnTo>
                                  <a:pt x="49" y="965"/>
                                </a:lnTo>
                                <a:lnTo>
                                  <a:pt x="66" y="980"/>
                                </a:lnTo>
                                <a:lnTo>
                                  <a:pt x="84" y="992"/>
                                </a:lnTo>
                                <a:lnTo>
                                  <a:pt x="103" y="1001"/>
                                </a:lnTo>
                                <a:lnTo>
                                  <a:pt x="124" y="1009"/>
                                </a:lnTo>
                                <a:lnTo>
                                  <a:pt x="146" y="1013"/>
                                </a:lnTo>
                                <a:lnTo>
                                  <a:pt x="3723" y="1015"/>
                                </a:lnTo>
                                <a:lnTo>
                                  <a:pt x="3746" y="1013"/>
                                </a:lnTo>
                                <a:lnTo>
                                  <a:pt x="3768" y="1008"/>
                                </a:lnTo>
                                <a:lnTo>
                                  <a:pt x="3789" y="1001"/>
                                </a:lnTo>
                                <a:lnTo>
                                  <a:pt x="3809" y="991"/>
                                </a:lnTo>
                                <a:lnTo>
                                  <a:pt x="3827" y="979"/>
                                </a:lnTo>
                                <a:lnTo>
                                  <a:pt x="3843" y="965"/>
                                </a:lnTo>
                                <a:lnTo>
                                  <a:pt x="3858" y="948"/>
                                </a:lnTo>
                                <a:lnTo>
                                  <a:pt x="3870" y="930"/>
                                </a:lnTo>
                                <a:lnTo>
                                  <a:pt x="3879" y="911"/>
                                </a:lnTo>
                                <a:lnTo>
                                  <a:pt x="3887" y="890"/>
                                </a:lnTo>
                                <a:lnTo>
                                  <a:pt x="3891" y="868"/>
                                </a:lnTo>
                                <a:lnTo>
                                  <a:pt x="3892" y="169"/>
                                </a:lnTo>
                                <a:lnTo>
                                  <a:pt x="3891" y="146"/>
                                </a:lnTo>
                                <a:lnTo>
                                  <a:pt x="3886" y="124"/>
                                </a:lnTo>
                                <a:lnTo>
                                  <a:pt x="3879" y="103"/>
                                </a:lnTo>
                                <a:lnTo>
                                  <a:pt x="3869" y="83"/>
                                </a:lnTo>
                                <a:lnTo>
                                  <a:pt x="3857" y="65"/>
                                </a:lnTo>
                                <a:lnTo>
                                  <a:pt x="3843" y="49"/>
                                </a:lnTo>
                                <a:lnTo>
                                  <a:pt x="3826" y="34"/>
                                </a:lnTo>
                                <a:lnTo>
                                  <a:pt x="3808" y="22"/>
                                </a:lnTo>
                                <a:lnTo>
                                  <a:pt x="3789" y="13"/>
                                </a:lnTo>
                                <a:lnTo>
                                  <a:pt x="3768" y="5"/>
                                </a:lnTo>
                                <a:lnTo>
                                  <a:pt x="3746" y="1"/>
                                </a:lnTo>
                                <a:lnTo>
                                  <a:pt x="1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45"/>
                        <wps:cNvSpPr>
                          <a:spLocks/>
                        </wps:cNvSpPr>
                        <wps:spPr bwMode="auto">
                          <a:xfrm>
                            <a:off x="1423" y="2006"/>
                            <a:ext cx="3893" cy="1015"/>
                          </a:xfrm>
                          <a:custGeom>
                            <a:avLst/>
                            <a:gdLst>
                              <a:gd name="T0" fmla="*/ 169 w 3893"/>
                              <a:gd name="T1" fmla="*/ 0 h 1015"/>
                              <a:gd name="T2" fmla="*/ 146 w 3893"/>
                              <a:gd name="T3" fmla="*/ 1 h 1015"/>
                              <a:gd name="T4" fmla="*/ 124 w 3893"/>
                              <a:gd name="T5" fmla="*/ 6 h 1015"/>
                              <a:gd name="T6" fmla="*/ 103 w 3893"/>
                              <a:gd name="T7" fmla="*/ 13 h 1015"/>
                              <a:gd name="T8" fmla="*/ 83 w 3893"/>
                              <a:gd name="T9" fmla="*/ 23 h 1015"/>
                              <a:gd name="T10" fmla="*/ 65 w 3893"/>
                              <a:gd name="T11" fmla="*/ 35 h 1015"/>
                              <a:gd name="T12" fmla="*/ 49 w 3893"/>
                              <a:gd name="T13" fmla="*/ 49 h 1015"/>
                              <a:gd name="T14" fmla="*/ 34 w 3893"/>
                              <a:gd name="T15" fmla="*/ 66 h 1015"/>
                              <a:gd name="T16" fmla="*/ 22 w 3893"/>
                              <a:gd name="T17" fmla="*/ 84 h 1015"/>
                              <a:gd name="T18" fmla="*/ 13 w 3893"/>
                              <a:gd name="T19" fmla="*/ 103 h 1015"/>
                              <a:gd name="T20" fmla="*/ 5 w 3893"/>
                              <a:gd name="T21" fmla="*/ 124 h 1015"/>
                              <a:gd name="T22" fmla="*/ 1 w 3893"/>
                              <a:gd name="T23" fmla="*/ 146 h 1015"/>
                              <a:gd name="T24" fmla="*/ 0 w 3893"/>
                              <a:gd name="T25" fmla="*/ 845 h 1015"/>
                              <a:gd name="T26" fmla="*/ 1 w 3893"/>
                              <a:gd name="T27" fmla="*/ 868 h 1015"/>
                              <a:gd name="T28" fmla="*/ 6 w 3893"/>
                              <a:gd name="T29" fmla="*/ 890 h 1015"/>
                              <a:gd name="T30" fmla="*/ 13 w 3893"/>
                              <a:gd name="T31" fmla="*/ 911 h 1015"/>
                              <a:gd name="T32" fmla="*/ 23 w 3893"/>
                              <a:gd name="T33" fmla="*/ 931 h 1015"/>
                              <a:gd name="T34" fmla="*/ 35 w 3893"/>
                              <a:gd name="T35" fmla="*/ 949 h 1015"/>
                              <a:gd name="T36" fmla="*/ 49 w 3893"/>
                              <a:gd name="T37" fmla="*/ 965 h 1015"/>
                              <a:gd name="T38" fmla="*/ 66 w 3893"/>
                              <a:gd name="T39" fmla="*/ 980 h 1015"/>
                              <a:gd name="T40" fmla="*/ 84 w 3893"/>
                              <a:gd name="T41" fmla="*/ 992 h 1015"/>
                              <a:gd name="T42" fmla="*/ 103 w 3893"/>
                              <a:gd name="T43" fmla="*/ 1001 h 1015"/>
                              <a:gd name="T44" fmla="*/ 124 w 3893"/>
                              <a:gd name="T45" fmla="*/ 1009 h 1015"/>
                              <a:gd name="T46" fmla="*/ 146 w 3893"/>
                              <a:gd name="T47" fmla="*/ 1013 h 1015"/>
                              <a:gd name="T48" fmla="*/ 3723 w 3893"/>
                              <a:gd name="T49" fmla="*/ 1015 h 1015"/>
                              <a:gd name="T50" fmla="*/ 3746 w 3893"/>
                              <a:gd name="T51" fmla="*/ 1013 h 1015"/>
                              <a:gd name="T52" fmla="*/ 3768 w 3893"/>
                              <a:gd name="T53" fmla="*/ 1008 h 1015"/>
                              <a:gd name="T54" fmla="*/ 3789 w 3893"/>
                              <a:gd name="T55" fmla="*/ 1001 h 1015"/>
                              <a:gd name="T56" fmla="*/ 3809 w 3893"/>
                              <a:gd name="T57" fmla="*/ 991 h 1015"/>
                              <a:gd name="T58" fmla="*/ 3827 w 3893"/>
                              <a:gd name="T59" fmla="*/ 979 h 1015"/>
                              <a:gd name="T60" fmla="*/ 3843 w 3893"/>
                              <a:gd name="T61" fmla="*/ 965 h 1015"/>
                              <a:gd name="T62" fmla="*/ 3858 w 3893"/>
                              <a:gd name="T63" fmla="*/ 948 h 1015"/>
                              <a:gd name="T64" fmla="*/ 3870 w 3893"/>
                              <a:gd name="T65" fmla="*/ 930 h 1015"/>
                              <a:gd name="T66" fmla="*/ 3879 w 3893"/>
                              <a:gd name="T67" fmla="*/ 911 h 1015"/>
                              <a:gd name="T68" fmla="*/ 3887 w 3893"/>
                              <a:gd name="T69" fmla="*/ 890 h 1015"/>
                              <a:gd name="T70" fmla="*/ 3891 w 3893"/>
                              <a:gd name="T71" fmla="*/ 868 h 1015"/>
                              <a:gd name="T72" fmla="*/ 3892 w 3893"/>
                              <a:gd name="T73" fmla="*/ 169 h 1015"/>
                              <a:gd name="T74" fmla="*/ 3891 w 3893"/>
                              <a:gd name="T75" fmla="*/ 146 h 1015"/>
                              <a:gd name="T76" fmla="*/ 3886 w 3893"/>
                              <a:gd name="T77" fmla="*/ 124 h 1015"/>
                              <a:gd name="T78" fmla="*/ 3879 w 3893"/>
                              <a:gd name="T79" fmla="*/ 103 h 1015"/>
                              <a:gd name="T80" fmla="*/ 3869 w 3893"/>
                              <a:gd name="T81" fmla="*/ 83 h 1015"/>
                              <a:gd name="T82" fmla="*/ 3857 w 3893"/>
                              <a:gd name="T83" fmla="*/ 65 h 1015"/>
                              <a:gd name="T84" fmla="*/ 3843 w 3893"/>
                              <a:gd name="T85" fmla="*/ 49 h 1015"/>
                              <a:gd name="T86" fmla="*/ 3826 w 3893"/>
                              <a:gd name="T87" fmla="*/ 34 h 1015"/>
                              <a:gd name="T88" fmla="*/ 3808 w 3893"/>
                              <a:gd name="T89" fmla="*/ 22 h 1015"/>
                              <a:gd name="T90" fmla="*/ 3789 w 3893"/>
                              <a:gd name="T91" fmla="*/ 13 h 1015"/>
                              <a:gd name="T92" fmla="*/ 3768 w 3893"/>
                              <a:gd name="T93" fmla="*/ 5 h 1015"/>
                              <a:gd name="T94" fmla="*/ 3746 w 3893"/>
                              <a:gd name="T95" fmla="*/ 1 h 1015"/>
                              <a:gd name="T96" fmla="*/ 169 w 3893"/>
                              <a:gd name="T97" fmla="*/ 0 h 10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893" h="1015">
                                <a:moveTo>
                                  <a:pt x="169" y="0"/>
                                </a:moveTo>
                                <a:lnTo>
                                  <a:pt x="146" y="1"/>
                                </a:lnTo>
                                <a:lnTo>
                                  <a:pt x="124" y="6"/>
                                </a:lnTo>
                                <a:lnTo>
                                  <a:pt x="103" y="13"/>
                                </a:lnTo>
                                <a:lnTo>
                                  <a:pt x="83" y="23"/>
                                </a:lnTo>
                                <a:lnTo>
                                  <a:pt x="65" y="35"/>
                                </a:lnTo>
                                <a:lnTo>
                                  <a:pt x="49" y="49"/>
                                </a:lnTo>
                                <a:lnTo>
                                  <a:pt x="34" y="66"/>
                                </a:lnTo>
                                <a:lnTo>
                                  <a:pt x="22" y="84"/>
                                </a:lnTo>
                                <a:lnTo>
                                  <a:pt x="13" y="103"/>
                                </a:lnTo>
                                <a:lnTo>
                                  <a:pt x="5" y="124"/>
                                </a:lnTo>
                                <a:lnTo>
                                  <a:pt x="1" y="146"/>
                                </a:lnTo>
                                <a:lnTo>
                                  <a:pt x="0" y="845"/>
                                </a:lnTo>
                                <a:lnTo>
                                  <a:pt x="1" y="868"/>
                                </a:lnTo>
                                <a:lnTo>
                                  <a:pt x="6" y="890"/>
                                </a:lnTo>
                                <a:lnTo>
                                  <a:pt x="13" y="911"/>
                                </a:lnTo>
                                <a:lnTo>
                                  <a:pt x="23" y="931"/>
                                </a:lnTo>
                                <a:lnTo>
                                  <a:pt x="35" y="949"/>
                                </a:lnTo>
                                <a:lnTo>
                                  <a:pt x="49" y="965"/>
                                </a:lnTo>
                                <a:lnTo>
                                  <a:pt x="66" y="980"/>
                                </a:lnTo>
                                <a:lnTo>
                                  <a:pt x="84" y="992"/>
                                </a:lnTo>
                                <a:lnTo>
                                  <a:pt x="103" y="1001"/>
                                </a:lnTo>
                                <a:lnTo>
                                  <a:pt x="124" y="1009"/>
                                </a:lnTo>
                                <a:lnTo>
                                  <a:pt x="146" y="1013"/>
                                </a:lnTo>
                                <a:lnTo>
                                  <a:pt x="3723" y="1015"/>
                                </a:lnTo>
                                <a:lnTo>
                                  <a:pt x="3746" y="1013"/>
                                </a:lnTo>
                                <a:lnTo>
                                  <a:pt x="3768" y="1008"/>
                                </a:lnTo>
                                <a:lnTo>
                                  <a:pt x="3789" y="1001"/>
                                </a:lnTo>
                                <a:lnTo>
                                  <a:pt x="3809" y="991"/>
                                </a:lnTo>
                                <a:lnTo>
                                  <a:pt x="3827" y="979"/>
                                </a:lnTo>
                                <a:lnTo>
                                  <a:pt x="3843" y="965"/>
                                </a:lnTo>
                                <a:lnTo>
                                  <a:pt x="3858" y="948"/>
                                </a:lnTo>
                                <a:lnTo>
                                  <a:pt x="3870" y="930"/>
                                </a:lnTo>
                                <a:lnTo>
                                  <a:pt x="3879" y="911"/>
                                </a:lnTo>
                                <a:lnTo>
                                  <a:pt x="3887" y="890"/>
                                </a:lnTo>
                                <a:lnTo>
                                  <a:pt x="3891" y="868"/>
                                </a:lnTo>
                                <a:lnTo>
                                  <a:pt x="3892" y="169"/>
                                </a:lnTo>
                                <a:lnTo>
                                  <a:pt x="3891" y="146"/>
                                </a:lnTo>
                                <a:lnTo>
                                  <a:pt x="3886" y="124"/>
                                </a:lnTo>
                                <a:lnTo>
                                  <a:pt x="3879" y="103"/>
                                </a:lnTo>
                                <a:lnTo>
                                  <a:pt x="3869" y="83"/>
                                </a:lnTo>
                                <a:lnTo>
                                  <a:pt x="3857" y="65"/>
                                </a:lnTo>
                                <a:lnTo>
                                  <a:pt x="3843" y="49"/>
                                </a:lnTo>
                                <a:lnTo>
                                  <a:pt x="3826" y="34"/>
                                </a:lnTo>
                                <a:lnTo>
                                  <a:pt x="3808" y="22"/>
                                </a:lnTo>
                                <a:lnTo>
                                  <a:pt x="3789" y="13"/>
                                </a:lnTo>
                                <a:lnTo>
                                  <a:pt x="3768" y="5"/>
                                </a:lnTo>
                                <a:lnTo>
                                  <a:pt x="3746" y="1"/>
                                </a:lnTo>
                                <a:lnTo>
                                  <a:pt x="16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46"/>
                        <wps:cNvSpPr>
                          <a:spLocks/>
                        </wps:cNvSpPr>
                        <wps:spPr bwMode="auto">
                          <a:xfrm>
                            <a:off x="3341" y="954"/>
                            <a:ext cx="3629" cy="1014"/>
                          </a:xfrm>
                          <a:custGeom>
                            <a:avLst/>
                            <a:gdLst>
                              <a:gd name="T0" fmla="*/ 169 w 3629"/>
                              <a:gd name="T1" fmla="*/ 0 h 1014"/>
                              <a:gd name="T2" fmla="*/ 145 w 3629"/>
                              <a:gd name="T3" fmla="*/ 1 h 1014"/>
                              <a:gd name="T4" fmla="*/ 123 w 3629"/>
                              <a:gd name="T5" fmla="*/ 6 h 1014"/>
                              <a:gd name="T6" fmla="*/ 102 w 3629"/>
                              <a:gd name="T7" fmla="*/ 13 h 1014"/>
                              <a:gd name="T8" fmla="*/ 83 w 3629"/>
                              <a:gd name="T9" fmla="*/ 23 h 1014"/>
                              <a:gd name="T10" fmla="*/ 65 w 3629"/>
                              <a:gd name="T11" fmla="*/ 35 h 1014"/>
                              <a:gd name="T12" fmla="*/ 49 w 3629"/>
                              <a:gd name="T13" fmla="*/ 49 h 1014"/>
                              <a:gd name="T14" fmla="*/ 34 w 3629"/>
                              <a:gd name="T15" fmla="*/ 66 h 1014"/>
                              <a:gd name="T16" fmla="*/ 22 w 3629"/>
                              <a:gd name="T17" fmla="*/ 84 h 1014"/>
                              <a:gd name="T18" fmla="*/ 12 w 3629"/>
                              <a:gd name="T19" fmla="*/ 103 h 1014"/>
                              <a:gd name="T20" fmla="*/ 5 w 3629"/>
                              <a:gd name="T21" fmla="*/ 124 h 1014"/>
                              <a:gd name="T22" fmla="*/ 1 w 3629"/>
                              <a:gd name="T23" fmla="*/ 147 h 1014"/>
                              <a:gd name="T24" fmla="*/ 0 w 3629"/>
                              <a:gd name="T25" fmla="*/ 845 h 1014"/>
                              <a:gd name="T26" fmla="*/ 1 w 3629"/>
                              <a:gd name="T27" fmla="*/ 868 h 1014"/>
                              <a:gd name="T28" fmla="*/ 6 w 3629"/>
                              <a:gd name="T29" fmla="*/ 890 h 1014"/>
                              <a:gd name="T30" fmla="*/ 13 w 3629"/>
                              <a:gd name="T31" fmla="*/ 911 h 1014"/>
                              <a:gd name="T32" fmla="*/ 23 w 3629"/>
                              <a:gd name="T33" fmla="*/ 930 h 1014"/>
                              <a:gd name="T34" fmla="*/ 35 w 3629"/>
                              <a:gd name="T35" fmla="*/ 948 h 1014"/>
                              <a:gd name="T36" fmla="*/ 49 w 3629"/>
                              <a:gd name="T37" fmla="*/ 964 h 1014"/>
                              <a:gd name="T38" fmla="*/ 66 w 3629"/>
                              <a:gd name="T39" fmla="*/ 979 h 1014"/>
                              <a:gd name="T40" fmla="*/ 84 w 3629"/>
                              <a:gd name="T41" fmla="*/ 991 h 1014"/>
                              <a:gd name="T42" fmla="*/ 103 w 3629"/>
                              <a:gd name="T43" fmla="*/ 1001 h 1014"/>
                              <a:gd name="T44" fmla="*/ 124 w 3629"/>
                              <a:gd name="T45" fmla="*/ 1008 h 1014"/>
                              <a:gd name="T46" fmla="*/ 147 w 3629"/>
                              <a:gd name="T47" fmla="*/ 1012 h 1014"/>
                              <a:gd name="T48" fmla="*/ 3459 w 3629"/>
                              <a:gd name="T49" fmla="*/ 1014 h 1014"/>
                              <a:gd name="T50" fmla="*/ 3483 w 3629"/>
                              <a:gd name="T51" fmla="*/ 1012 h 1014"/>
                              <a:gd name="T52" fmla="*/ 3505 w 3629"/>
                              <a:gd name="T53" fmla="*/ 1007 h 1014"/>
                              <a:gd name="T54" fmla="*/ 3526 w 3629"/>
                              <a:gd name="T55" fmla="*/ 1000 h 1014"/>
                              <a:gd name="T56" fmla="*/ 3545 w 3629"/>
                              <a:gd name="T57" fmla="*/ 990 h 1014"/>
                              <a:gd name="T58" fmla="*/ 3563 w 3629"/>
                              <a:gd name="T59" fmla="*/ 978 h 1014"/>
                              <a:gd name="T60" fmla="*/ 3579 w 3629"/>
                              <a:gd name="T61" fmla="*/ 964 h 1014"/>
                              <a:gd name="T62" fmla="*/ 3594 w 3629"/>
                              <a:gd name="T63" fmla="*/ 947 h 1014"/>
                              <a:gd name="T64" fmla="*/ 3606 w 3629"/>
                              <a:gd name="T65" fmla="*/ 929 h 1014"/>
                              <a:gd name="T66" fmla="*/ 3616 w 3629"/>
                              <a:gd name="T67" fmla="*/ 910 h 1014"/>
                              <a:gd name="T68" fmla="*/ 3623 w 3629"/>
                              <a:gd name="T69" fmla="*/ 889 h 1014"/>
                              <a:gd name="T70" fmla="*/ 3627 w 3629"/>
                              <a:gd name="T71" fmla="*/ 866 h 1014"/>
                              <a:gd name="T72" fmla="*/ 3629 w 3629"/>
                              <a:gd name="T73" fmla="*/ 169 h 1014"/>
                              <a:gd name="T74" fmla="*/ 3627 w 3629"/>
                              <a:gd name="T75" fmla="*/ 145 h 1014"/>
                              <a:gd name="T76" fmla="*/ 3622 w 3629"/>
                              <a:gd name="T77" fmla="*/ 123 h 1014"/>
                              <a:gd name="T78" fmla="*/ 3615 w 3629"/>
                              <a:gd name="T79" fmla="*/ 102 h 1014"/>
                              <a:gd name="T80" fmla="*/ 3605 w 3629"/>
                              <a:gd name="T81" fmla="*/ 83 h 1014"/>
                              <a:gd name="T82" fmla="*/ 3593 w 3629"/>
                              <a:gd name="T83" fmla="*/ 65 h 1014"/>
                              <a:gd name="T84" fmla="*/ 3579 w 3629"/>
                              <a:gd name="T85" fmla="*/ 49 h 1014"/>
                              <a:gd name="T86" fmla="*/ 3562 w 3629"/>
                              <a:gd name="T87" fmla="*/ 34 h 1014"/>
                              <a:gd name="T88" fmla="*/ 3544 w 3629"/>
                              <a:gd name="T89" fmla="*/ 22 h 1014"/>
                              <a:gd name="T90" fmla="*/ 3525 w 3629"/>
                              <a:gd name="T91" fmla="*/ 12 h 1014"/>
                              <a:gd name="T92" fmla="*/ 3504 w 3629"/>
                              <a:gd name="T93" fmla="*/ 5 h 1014"/>
                              <a:gd name="T94" fmla="*/ 3481 w 3629"/>
                              <a:gd name="T95" fmla="*/ 1 h 1014"/>
                              <a:gd name="T96" fmla="*/ 169 w 3629"/>
                              <a:gd name="T97" fmla="*/ 0 h 10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629" h="1014">
                                <a:moveTo>
                                  <a:pt x="169" y="0"/>
                                </a:moveTo>
                                <a:lnTo>
                                  <a:pt x="145" y="1"/>
                                </a:lnTo>
                                <a:lnTo>
                                  <a:pt x="123" y="6"/>
                                </a:lnTo>
                                <a:lnTo>
                                  <a:pt x="102" y="13"/>
                                </a:lnTo>
                                <a:lnTo>
                                  <a:pt x="83" y="23"/>
                                </a:lnTo>
                                <a:lnTo>
                                  <a:pt x="65" y="35"/>
                                </a:lnTo>
                                <a:lnTo>
                                  <a:pt x="49" y="49"/>
                                </a:lnTo>
                                <a:lnTo>
                                  <a:pt x="34" y="66"/>
                                </a:lnTo>
                                <a:lnTo>
                                  <a:pt x="22" y="84"/>
                                </a:lnTo>
                                <a:lnTo>
                                  <a:pt x="12" y="103"/>
                                </a:lnTo>
                                <a:lnTo>
                                  <a:pt x="5" y="124"/>
                                </a:lnTo>
                                <a:lnTo>
                                  <a:pt x="1" y="147"/>
                                </a:lnTo>
                                <a:lnTo>
                                  <a:pt x="0" y="845"/>
                                </a:lnTo>
                                <a:lnTo>
                                  <a:pt x="1" y="868"/>
                                </a:lnTo>
                                <a:lnTo>
                                  <a:pt x="6" y="890"/>
                                </a:lnTo>
                                <a:lnTo>
                                  <a:pt x="13" y="911"/>
                                </a:lnTo>
                                <a:lnTo>
                                  <a:pt x="23" y="930"/>
                                </a:lnTo>
                                <a:lnTo>
                                  <a:pt x="35" y="948"/>
                                </a:lnTo>
                                <a:lnTo>
                                  <a:pt x="49" y="964"/>
                                </a:lnTo>
                                <a:lnTo>
                                  <a:pt x="66" y="979"/>
                                </a:lnTo>
                                <a:lnTo>
                                  <a:pt x="84" y="991"/>
                                </a:lnTo>
                                <a:lnTo>
                                  <a:pt x="103" y="1001"/>
                                </a:lnTo>
                                <a:lnTo>
                                  <a:pt x="124" y="1008"/>
                                </a:lnTo>
                                <a:lnTo>
                                  <a:pt x="147" y="1012"/>
                                </a:lnTo>
                                <a:lnTo>
                                  <a:pt x="3459" y="1014"/>
                                </a:lnTo>
                                <a:lnTo>
                                  <a:pt x="3483" y="1012"/>
                                </a:lnTo>
                                <a:lnTo>
                                  <a:pt x="3505" y="1007"/>
                                </a:lnTo>
                                <a:lnTo>
                                  <a:pt x="3526" y="1000"/>
                                </a:lnTo>
                                <a:lnTo>
                                  <a:pt x="3545" y="990"/>
                                </a:lnTo>
                                <a:lnTo>
                                  <a:pt x="3563" y="978"/>
                                </a:lnTo>
                                <a:lnTo>
                                  <a:pt x="3579" y="964"/>
                                </a:lnTo>
                                <a:lnTo>
                                  <a:pt x="3594" y="947"/>
                                </a:lnTo>
                                <a:lnTo>
                                  <a:pt x="3606" y="929"/>
                                </a:lnTo>
                                <a:lnTo>
                                  <a:pt x="3616" y="910"/>
                                </a:lnTo>
                                <a:lnTo>
                                  <a:pt x="3623" y="889"/>
                                </a:lnTo>
                                <a:lnTo>
                                  <a:pt x="3627" y="866"/>
                                </a:lnTo>
                                <a:lnTo>
                                  <a:pt x="3629" y="169"/>
                                </a:lnTo>
                                <a:lnTo>
                                  <a:pt x="3627" y="145"/>
                                </a:lnTo>
                                <a:lnTo>
                                  <a:pt x="3622" y="123"/>
                                </a:lnTo>
                                <a:lnTo>
                                  <a:pt x="3615" y="102"/>
                                </a:lnTo>
                                <a:lnTo>
                                  <a:pt x="3605" y="83"/>
                                </a:lnTo>
                                <a:lnTo>
                                  <a:pt x="3593" y="65"/>
                                </a:lnTo>
                                <a:lnTo>
                                  <a:pt x="3579" y="49"/>
                                </a:lnTo>
                                <a:lnTo>
                                  <a:pt x="3562" y="34"/>
                                </a:lnTo>
                                <a:lnTo>
                                  <a:pt x="3544" y="22"/>
                                </a:lnTo>
                                <a:lnTo>
                                  <a:pt x="3525" y="12"/>
                                </a:lnTo>
                                <a:lnTo>
                                  <a:pt x="3504" y="5"/>
                                </a:lnTo>
                                <a:lnTo>
                                  <a:pt x="3481" y="1"/>
                                </a:lnTo>
                                <a:lnTo>
                                  <a:pt x="169"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47"/>
                        <wps:cNvSpPr>
                          <a:spLocks/>
                        </wps:cNvSpPr>
                        <wps:spPr bwMode="auto">
                          <a:xfrm>
                            <a:off x="3221" y="1074"/>
                            <a:ext cx="3629" cy="1014"/>
                          </a:xfrm>
                          <a:custGeom>
                            <a:avLst/>
                            <a:gdLst>
                              <a:gd name="T0" fmla="*/ 168 w 3629"/>
                              <a:gd name="T1" fmla="*/ 0 h 1014"/>
                              <a:gd name="T2" fmla="*/ 145 w 3629"/>
                              <a:gd name="T3" fmla="*/ 1 h 1014"/>
                              <a:gd name="T4" fmla="*/ 123 w 3629"/>
                              <a:gd name="T5" fmla="*/ 6 h 1014"/>
                              <a:gd name="T6" fmla="*/ 102 w 3629"/>
                              <a:gd name="T7" fmla="*/ 13 h 1014"/>
                              <a:gd name="T8" fmla="*/ 83 w 3629"/>
                              <a:gd name="T9" fmla="*/ 23 h 1014"/>
                              <a:gd name="T10" fmla="*/ 65 w 3629"/>
                              <a:gd name="T11" fmla="*/ 35 h 1014"/>
                              <a:gd name="T12" fmla="*/ 49 w 3629"/>
                              <a:gd name="T13" fmla="*/ 49 h 1014"/>
                              <a:gd name="T14" fmla="*/ 34 w 3629"/>
                              <a:gd name="T15" fmla="*/ 66 h 1014"/>
                              <a:gd name="T16" fmla="*/ 22 w 3629"/>
                              <a:gd name="T17" fmla="*/ 84 h 1014"/>
                              <a:gd name="T18" fmla="*/ 12 w 3629"/>
                              <a:gd name="T19" fmla="*/ 103 h 1014"/>
                              <a:gd name="T20" fmla="*/ 5 w 3629"/>
                              <a:gd name="T21" fmla="*/ 124 h 1014"/>
                              <a:gd name="T22" fmla="*/ 1 w 3629"/>
                              <a:gd name="T23" fmla="*/ 147 h 1014"/>
                              <a:gd name="T24" fmla="*/ 0 w 3629"/>
                              <a:gd name="T25" fmla="*/ 845 h 1014"/>
                              <a:gd name="T26" fmla="*/ 1 w 3629"/>
                              <a:gd name="T27" fmla="*/ 868 h 1014"/>
                              <a:gd name="T28" fmla="*/ 6 w 3629"/>
                              <a:gd name="T29" fmla="*/ 890 h 1014"/>
                              <a:gd name="T30" fmla="*/ 13 w 3629"/>
                              <a:gd name="T31" fmla="*/ 911 h 1014"/>
                              <a:gd name="T32" fmla="*/ 23 w 3629"/>
                              <a:gd name="T33" fmla="*/ 930 h 1014"/>
                              <a:gd name="T34" fmla="*/ 35 w 3629"/>
                              <a:gd name="T35" fmla="*/ 948 h 1014"/>
                              <a:gd name="T36" fmla="*/ 49 w 3629"/>
                              <a:gd name="T37" fmla="*/ 964 h 1014"/>
                              <a:gd name="T38" fmla="*/ 66 w 3629"/>
                              <a:gd name="T39" fmla="*/ 979 h 1014"/>
                              <a:gd name="T40" fmla="*/ 84 w 3629"/>
                              <a:gd name="T41" fmla="*/ 991 h 1014"/>
                              <a:gd name="T42" fmla="*/ 103 w 3629"/>
                              <a:gd name="T43" fmla="*/ 1001 h 1014"/>
                              <a:gd name="T44" fmla="*/ 124 w 3629"/>
                              <a:gd name="T45" fmla="*/ 1008 h 1014"/>
                              <a:gd name="T46" fmla="*/ 147 w 3629"/>
                              <a:gd name="T47" fmla="*/ 1012 h 1014"/>
                              <a:gd name="T48" fmla="*/ 3459 w 3629"/>
                              <a:gd name="T49" fmla="*/ 1014 h 1014"/>
                              <a:gd name="T50" fmla="*/ 3483 w 3629"/>
                              <a:gd name="T51" fmla="*/ 1012 h 1014"/>
                              <a:gd name="T52" fmla="*/ 3505 w 3629"/>
                              <a:gd name="T53" fmla="*/ 1007 h 1014"/>
                              <a:gd name="T54" fmla="*/ 3526 w 3629"/>
                              <a:gd name="T55" fmla="*/ 1000 h 1014"/>
                              <a:gd name="T56" fmla="*/ 3545 w 3629"/>
                              <a:gd name="T57" fmla="*/ 990 h 1014"/>
                              <a:gd name="T58" fmla="*/ 3563 w 3629"/>
                              <a:gd name="T59" fmla="*/ 978 h 1014"/>
                              <a:gd name="T60" fmla="*/ 3579 w 3629"/>
                              <a:gd name="T61" fmla="*/ 964 h 1014"/>
                              <a:gd name="T62" fmla="*/ 3594 w 3629"/>
                              <a:gd name="T63" fmla="*/ 947 h 1014"/>
                              <a:gd name="T64" fmla="*/ 3606 w 3629"/>
                              <a:gd name="T65" fmla="*/ 929 h 1014"/>
                              <a:gd name="T66" fmla="*/ 3616 w 3629"/>
                              <a:gd name="T67" fmla="*/ 910 h 1014"/>
                              <a:gd name="T68" fmla="*/ 3623 w 3629"/>
                              <a:gd name="T69" fmla="*/ 889 h 1014"/>
                              <a:gd name="T70" fmla="*/ 3627 w 3629"/>
                              <a:gd name="T71" fmla="*/ 866 h 1014"/>
                              <a:gd name="T72" fmla="*/ 3629 w 3629"/>
                              <a:gd name="T73" fmla="*/ 169 h 1014"/>
                              <a:gd name="T74" fmla="*/ 3627 w 3629"/>
                              <a:gd name="T75" fmla="*/ 145 h 1014"/>
                              <a:gd name="T76" fmla="*/ 3622 w 3629"/>
                              <a:gd name="T77" fmla="*/ 123 h 1014"/>
                              <a:gd name="T78" fmla="*/ 3615 w 3629"/>
                              <a:gd name="T79" fmla="*/ 102 h 1014"/>
                              <a:gd name="T80" fmla="*/ 3605 w 3629"/>
                              <a:gd name="T81" fmla="*/ 83 h 1014"/>
                              <a:gd name="T82" fmla="*/ 3593 w 3629"/>
                              <a:gd name="T83" fmla="*/ 65 h 1014"/>
                              <a:gd name="T84" fmla="*/ 3579 w 3629"/>
                              <a:gd name="T85" fmla="*/ 49 h 1014"/>
                              <a:gd name="T86" fmla="*/ 3562 w 3629"/>
                              <a:gd name="T87" fmla="*/ 34 h 1014"/>
                              <a:gd name="T88" fmla="*/ 3544 w 3629"/>
                              <a:gd name="T89" fmla="*/ 22 h 1014"/>
                              <a:gd name="T90" fmla="*/ 3525 w 3629"/>
                              <a:gd name="T91" fmla="*/ 12 h 1014"/>
                              <a:gd name="T92" fmla="*/ 3504 w 3629"/>
                              <a:gd name="T93" fmla="*/ 5 h 1014"/>
                              <a:gd name="T94" fmla="*/ 3481 w 3629"/>
                              <a:gd name="T95" fmla="*/ 1 h 1014"/>
                              <a:gd name="T96" fmla="*/ 168 w 3629"/>
                              <a:gd name="T97" fmla="*/ 0 h 10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629" h="1014">
                                <a:moveTo>
                                  <a:pt x="168" y="0"/>
                                </a:moveTo>
                                <a:lnTo>
                                  <a:pt x="145" y="1"/>
                                </a:lnTo>
                                <a:lnTo>
                                  <a:pt x="123" y="6"/>
                                </a:lnTo>
                                <a:lnTo>
                                  <a:pt x="102" y="13"/>
                                </a:lnTo>
                                <a:lnTo>
                                  <a:pt x="83" y="23"/>
                                </a:lnTo>
                                <a:lnTo>
                                  <a:pt x="65" y="35"/>
                                </a:lnTo>
                                <a:lnTo>
                                  <a:pt x="49" y="49"/>
                                </a:lnTo>
                                <a:lnTo>
                                  <a:pt x="34" y="66"/>
                                </a:lnTo>
                                <a:lnTo>
                                  <a:pt x="22" y="84"/>
                                </a:lnTo>
                                <a:lnTo>
                                  <a:pt x="12" y="103"/>
                                </a:lnTo>
                                <a:lnTo>
                                  <a:pt x="5" y="124"/>
                                </a:lnTo>
                                <a:lnTo>
                                  <a:pt x="1" y="147"/>
                                </a:lnTo>
                                <a:lnTo>
                                  <a:pt x="0" y="845"/>
                                </a:lnTo>
                                <a:lnTo>
                                  <a:pt x="1" y="868"/>
                                </a:lnTo>
                                <a:lnTo>
                                  <a:pt x="6" y="890"/>
                                </a:lnTo>
                                <a:lnTo>
                                  <a:pt x="13" y="911"/>
                                </a:lnTo>
                                <a:lnTo>
                                  <a:pt x="23" y="930"/>
                                </a:lnTo>
                                <a:lnTo>
                                  <a:pt x="35" y="948"/>
                                </a:lnTo>
                                <a:lnTo>
                                  <a:pt x="49" y="964"/>
                                </a:lnTo>
                                <a:lnTo>
                                  <a:pt x="66" y="979"/>
                                </a:lnTo>
                                <a:lnTo>
                                  <a:pt x="84" y="991"/>
                                </a:lnTo>
                                <a:lnTo>
                                  <a:pt x="103" y="1001"/>
                                </a:lnTo>
                                <a:lnTo>
                                  <a:pt x="124" y="1008"/>
                                </a:lnTo>
                                <a:lnTo>
                                  <a:pt x="147" y="1012"/>
                                </a:lnTo>
                                <a:lnTo>
                                  <a:pt x="3459" y="1014"/>
                                </a:lnTo>
                                <a:lnTo>
                                  <a:pt x="3483" y="1012"/>
                                </a:lnTo>
                                <a:lnTo>
                                  <a:pt x="3505" y="1007"/>
                                </a:lnTo>
                                <a:lnTo>
                                  <a:pt x="3526" y="1000"/>
                                </a:lnTo>
                                <a:lnTo>
                                  <a:pt x="3545" y="990"/>
                                </a:lnTo>
                                <a:lnTo>
                                  <a:pt x="3563" y="978"/>
                                </a:lnTo>
                                <a:lnTo>
                                  <a:pt x="3579" y="964"/>
                                </a:lnTo>
                                <a:lnTo>
                                  <a:pt x="3594" y="947"/>
                                </a:lnTo>
                                <a:lnTo>
                                  <a:pt x="3606" y="929"/>
                                </a:lnTo>
                                <a:lnTo>
                                  <a:pt x="3616" y="910"/>
                                </a:lnTo>
                                <a:lnTo>
                                  <a:pt x="3623" y="889"/>
                                </a:lnTo>
                                <a:lnTo>
                                  <a:pt x="3627" y="866"/>
                                </a:lnTo>
                                <a:lnTo>
                                  <a:pt x="3629" y="169"/>
                                </a:lnTo>
                                <a:lnTo>
                                  <a:pt x="3627" y="145"/>
                                </a:lnTo>
                                <a:lnTo>
                                  <a:pt x="3622" y="123"/>
                                </a:lnTo>
                                <a:lnTo>
                                  <a:pt x="3615" y="102"/>
                                </a:lnTo>
                                <a:lnTo>
                                  <a:pt x="3605" y="83"/>
                                </a:lnTo>
                                <a:lnTo>
                                  <a:pt x="3593" y="65"/>
                                </a:lnTo>
                                <a:lnTo>
                                  <a:pt x="3579" y="49"/>
                                </a:lnTo>
                                <a:lnTo>
                                  <a:pt x="3562" y="34"/>
                                </a:lnTo>
                                <a:lnTo>
                                  <a:pt x="3544" y="22"/>
                                </a:lnTo>
                                <a:lnTo>
                                  <a:pt x="3525" y="12"/>
                                </a:lnTo>
                                <a:lnTo>
                                  <a:pt x="3504" y="5"/>
                                </a:lnTo>
                                <a:lnTo>
                                  <a:pt x="3481" y="1"/>
                                </a:lnTo>
                                <a:lnTo>
                                  <a:pt x="16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48"/>
                        <wps:cNvSpPr>
                          <a:spLocks/>
                        </wps:cNvSpPr>
                        <wps:spPr bwMode="auto">
                          <a:xfrm>
                            <a:off x="3221" y="1074"/>
                            <a:ext cx="3629" cy="1014"/>
                          </a:xfrm>
                          <a:custGeom>
                            <a:avLst/>
                            <a:gdLst>
                              <a:gd name="T0" fmla="*/ 168 w 3629"/>
                              <a:gd name="T1" fmla="*/ 0 h 1014"/>
                              <a:gd name="T2" fmla="*/ 145 w 3629"/>
                              <a:gd name="T3" fmla="*/ 1 h 1014"/>
                              <a:gd name="T4" fmla="*/ 123 w 3629"/>
                              <a:gd name="T5" fmla="*/ 6 h 1014"/>
                              <a:gd name="T6" fmla="*/ 102 w 3629"/>
                              <a:gd name="T7" fmla="*/ 13 h 1014"/>
                              <a:gd name="T8" fmla="*/ 83 w 3629"/>
                              <a:gd name="T9" fmla="*/ 23 h 1014"/>
                              <a:gd name="T10" fmla="*/ 65 w 3629"/>
                              <a:gd name="T11" fmla="*/ 35 h 1014"/>
                              <a:gd name="T12" fmla="*/ 49 w 3629"/>
                              <a:gd name="T13" fmla="*/ 49 h 1014"/>
                              <a:gd name="T14" fmla="*/ 34 w 3629"/>
                              <a:gd name="T15" fmla="*/ 66 h 1014"/>
                              <a:gd name="T16" fmla="*/ 22 w 3629"/>
                              <a:gd name="T17" fmla="*/ 84 h 1014"/>
                              <a:gd name="T18" fmla="*/ 12 w 3629"/>
                              <a:gd name="T19" fmla="*/ 103 h 1014"/>
                              <a:gd name="T20" fmla="*/ 5 w 3629"/>
                              <a:gd name="T21" fmla="*/ 124 h 1014"/>
                              <a:gd name="T22" fmla="*/ 1 w 3629"/>
                              <a:gd name="T23" fmla="*/ 147 h 1014"/>
                              <a:gd name="T24" fmla="*/ 0 w 3629"/>
                              <a:gd name="T25" fmla="*/ 845 h 1014"/>
                              <a:gd name="T26" fmla="*/ 1 w 3629"/>
                              <a:gd name="T27" fmla="*/ 868 h 1014"/>
                              <a:gd name="T28" fmla="*/ 6 w 3629"/>
                              <a:gd name="T29" fmla="*/ 890 h 1014"/>
                              <a:gd name="T30" fmla="*/ 13 w 3629"/>
                              <a:gd name="T31" fmla="*/ 911 h 1014"/>
                              <a:gd name="T32" fmla="*/ 23 w 3629"/>
                              <a:gd name="T33" fmla="*/ 930 h 1014"/>
                              <a:gd name="T34" fmla="*/ 35 w 3629"/>
                              <a:gd name="T35" fmla="*/ 948 h 1014"/>
                              <a:gd name="T36" fmla="*/ 49 w 3629"/>
                              <a:gd name="T37" fmla="*/ 964 h 1014"/>
                              <a:gd name="T38" fmla="*/ 66 w 3629"/>
                              <a:gd name="T39" fmla="*/ 979 h 1014"/>
                              <a:gd name="T40" fmla="*/ 84 w 3629"/>
                              <a:gd name="T41" fmla="*/ 991 h 1014"/>
                              <a:gd name="T42" fmla="*/ 103 w 3629"/>
                              <a:gd name="T43" fmla="*/ 1001 h 1014"/>
                              <a:gd name="T44" fmla="*/ 124 w 3629"/>
                              <a:gd name="T45" fmla="*/ 1008 h 1014"/>
                              <a:gd name="T46" fmla="*/ 147 w 3629"/>
                              <a:gd name="T47" fmla="*/ 1012 h 1014"/>
                              <a:gd name="T48" fmla="*/ 3459 w 3629"/>
                              <a:gd name="T49" fmla="*/ 1014 h 1014"/>
                              <a:gd name="T50" fmla="*/ 3483 w 3629"/>
                              <a:gd name="T51" fmla="*/ 1012 h 1014"/>
                              <a:gd name="T52" fmla="*/ 3505 w 3629"/>
                              <a:gd name="T53" fmla="*/ 1007 h 1014"/>
                              <a:gd name="T54" fmla="*/ 3526 w 3629"/>
                              <a:gd name="T55" fmla="*/ 1000 h 1014"/>
                              <a:gd name="T56" fmla="*/ 3545 w 3629"/>
                              <a:gd name="T57" fmla="*/ 990 h 1014"/>
                              <a:gd name="T58" fmla="*/ 3563 w 3629"/>
                              <a:gd name="T59" fmla="*/ 978 h 1014"/>
                              <a:gd name="T60" fmla="*/ 3579 w 3629"/>
                              <a:gd name="T61" fmla="*/ 964 h 1014"/>
                              <a:gd name="T62" fmla="*/ 3594 w 3629"/>
                              <a:gd name="T63" fmla="*/ 947 h 1014"/>
                              <a:gd name="T64" fmla="*/ 3606 w 3629"/>
                              <a:gd name="T65" fmla="*/ 929 h 1014"/>
                              <a:gd name="T66" fmla="*/ 3616 w 3629"/>
                              <a:gd name="T67" fmla="*/ 910 h 1014"/>
                              <a:gd name="T68" fmla="*/ 3623 w 3629"/>
                              <a:gd name="T69" fmla="*/ 889 h 1014"/>
                              <a:gd name="T70" fmla="*/ 3627 w 3629"/>
                              <a:gd name="T71" fmla="*/ 866 h 1014"/>
                              <a:gd name="T72" fmla="*/ 3629 w 3629"/>
                              <a:gd name="T73" fmla="*/ 169 h 1014"/>
                              <a:gd name="T74" fmla="*/ 3627 w 3629"/>
                              <a:gd name="T75" fmla="*/ 145 h 1014"/>
                              <a:gd name="T76" fmla="*/ 3622 w 3629"/>
                              <a:gd name="T77" fmla="*/ 123 h 1014"/>
                              <a:gd name="T78" fmla="*/ 3615 w 3629"/>
                              <a:gd name="T79" fmla="*/ 102 h 1014"/>
                              <a:gd name="T80" fmla="*/ 3605 w 3629"/>
                              <a:gd name="T81" fmla="*/ 83 h 1014"/>
                              <a:gd name="T82" fmla="*/ 3593 w 3629"/>
                              <a:gd name="T83" fmla="*/ 65 h 1014"/>
                              <a:gd name="T84" fmla="*/ 3579 w 3629"/>
                              <a:gd name="T85" fmla="*/ 49 h 1014"/>
                              <a:gd name="T86" fmla="*/ 3562 w 3629"/>
                              <a:gd name="T87" fmla="*/ 34 h 1014"/>
                              <a:gd name="T88" fmla="*/ 3544 w 3629"/>
                              <a:gd name="T89" fmla="*/ 22 h 1014"/>
                              <a:gd name="T90" fmla="*/ 3525 w 3629"/>
                              <a:gd name="T91" fmla="*/ 12 h 1014"/>
                              <a:gd name="T92" fmla="*/ 3504 w 3629"/>
                              <a:gd name="T93" fmla="*/ 5 h 1014"/>
                              <a:gd name="T94" fmla="*/ 3481 w 3629"/>
                              <a:gd name="T95" fmla="*/ 1 h 1014"/>
                              <a:gd name="T96" fmla="*/ 168 w 3629"/>
                              <a:gd name="T97" fmla="*/ 0 h 10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629" h="1014">
                                <a:moveTo>
                                  <a:pt x="168" y="0"/>
                                </a:moveTo>
                                <a:lnTo>
                                  <a:pt x="145" y="1"/>
                                </a:lnTo>
                                <a:lnTo>
                                  <a:pt x="123" y="6"/>
                                </a:lnTo>
                                <a:lnTo>
                                  <a:pt x="102" y="13"/>
                                </a:lnTo>
                                <a:lnTo>
                                  <a:pt x="83" y="23"/>
                                </a:lnTo>
                                <a:lnTo>
                                  <a:pt x="65" y="35"/>
                                </a:lnTo>
                                <a:lnTo>
                                  <a:pt x="49" y="49"/>
                                </a:lnTo>
                                <a:lnTo>
                                  <a:pt x="34" y="66"/>
                                </a:lnTo>
                                <a:lnTo>
                                  <a:pt x="22" y="84"/>
                                </a:lnTo>
                                <a:lnTo>
                                  <a:pt x="12" y="103"/>
                                </a:lnTo>
                                <a:lnTo>
                                  <a:pt x="5" y="124"/>
                                </a:lnTo>
                                <a:lnTo>
                                  <a:pt x="1" y="147"/>
                                </a:lnTo>
                                <a:lnTo>
                                  <a:pt x="0" y="845"/>
                                </a:lnTo>
                                <a:lnTo>
                                  <a:pt x="1" y="868"/>
                                </a:lnTo>
                                <a:lnTo>
                                  <a:pt x="6" y="890"/>
                                </a:lnTo>
                                <a:lnTo>
                                  <a:pt x="13" y="911"/>
                                </a:lnTo>
                                <a:lnTo>
                                  <a:pt x="23" y="930"/>
                                </a:lnTo>
                                <a:lnTo>
                                  <a:pt x="35" y="948"/>
                                </a:lnTo>
                                <a:lnTo>
                                  <a:pt x="49" y="964"/>
                                </a:lnTo>
                                <a:lnTo>
                                  <a:pt x="66" y="979"/>
                                </a:lnTo>
                                <a:lnTo>
                                  <a:pt x="84" y="991"/>
                                </a:lnTo>
                                <a:lnTo>
                                  <a:pt x="103" y="1001"/>
                                </a:lnTo>
                                <a:lnTo>
                                  <a:pt x="124" y="1008"/>
                                </a:lnTo>
                                <a:lnTo>
                                  <a:pt x="147" y="1012"/>
                                </a:lnTo>
                                <a:lnTo>
                                  <a:pt x="3459" y="1014"/>
                                </a:lnTo>
                                <a:lnTo>
                                  <a:pt x="3483" y="1012"/>
                                </a:lnTo>
                                <a:lnTo>
                                  <a:pt x="3505" y="1007"/>
                                </a:lnTo>
                                <a:lnTo>
                                  <a:pt x="3526" y="1000"/>
                                </a:lnTo>
                                <a:lnTo>
                                  <a:pt x="3545" y="990"/>
                                </a:lnTo>
                                <a:lnTo>
                                  <a:pt x="3563" y="978"/>
                                </a:lnTo>
                                <a:lnTo>
                                  <a:pt x="3579" y="964"/>
                                </a:lnTo>
                                <a:lnTo>
                                  <a:pt x="3594" y="947"/>
                                </a:lnTo>
                                <a:lnTo>
                                  <a:pt x="3606" y="929"/>
                                </a:lnTo>
                                <a:lnTo>
                                  <a:pt x="3616" y="910"/>
                                </a:lnTo>
                                <a:lnTo>
                                  <a:pt x="3623" y="889"/>
                                </a:lnTo>
                                <a:lnTo>
                                  <a:pt x="3627" y="866"/>
                                </a:lnTo>
                                <a:lnTo>
                                  <a:pt x="3629" y="169"/>
                                </a:lnTo>
                                <a:lnTo>
                                  <a:pt x="3627" y="145"/>
                                </a:lnTo>
                                <a:lnTo>
                                  <a:pt x="3622" y="123"/>
                                </a:lnTo>
                                <a:lnTo>
                                  <a:pt x="3615" y="102"/>
                                </a:lnTo>
                                <a:lnTo>
                                  <a:pt x="3605" y="83"/>
                                </a:lnTo>
                                <a:lnTo>
                                  <a:pt x="3593" y="65"/>
                                </a:lnTo>
                                <a:lnTo>
                                  <a:pt x="3579" y="49"/>
                                </a:lnTo>
                                <a:lnTo>
                                  <a:pt x="3562" y="34"/>
                                </a:lnTo>
                                <a:lnTo>
                                  <a:pt x="3544" y="22"/>
                                </a:lnTo>
                                <a:lnTo>
                                  <a:pt x="3525" y="12"/>
                                </a:lnTo>
                                <a:lnTo>
                                  <a:pt x="3504" y="5"/>
                                </a:lnTo>
                                <a:lnTo>
                                  <a:pt x="3481" y="1"/>
                                </a:lnTo>
                                <a:lnTo>
                                  <a:pt x="16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49"/>
                        <wps:cNvSpPr>
                          <a:spLocks/>
                        </wps:cNvSpPr>
                        <wps:spPr bwMode="auto">
                          <a:xfrm>
                            <a:off x="4883" y="0"/>
                            <a:ext cx="3975" cy="1070"/>
                          </a:xfrm>
                          <a:custGeom>
                            <a:avLst/>
                            <a:gdLst>
                              <a:gd name="T0" fmla="*/ 178 w 3975"/>
                              <a:gd name="T1" fmla="*/ 0 h 1070"/>
                              <a:gd name="T2" fmla="*/ 155 w 3975"/>
                              <a:gd name="T3" fmla="*/ 1 h 1070"/>
                              <a:gd name="T4" fmla="*/ 133 w 3975"/>
                              <a:gd name="T5" fmla="*/ 5 h 1070"/>
                              <a:gd name="T6" fmla="*/ 112 w 3975"/>
                              <a:gd name="T7" fmla="*/ 12 h 1070"/>
                              <a:gd name="T8" fmla="*/ 92 w 3975"/>
                              <a:gd name="T9" fmla="*/ 22 h 1070"/>
                              <a:gd name="T10" fmla="*/ 73 w 3975"/>
                              <a:gd name="T11" fmla="*/ 33 h 1070"/>
                              <a:gd name="T12" fmla="*/ 57 w 3975"/>
                              <a:gd name="T13" fmla="*/ 47 h 1070"/>
                              <a:gd name="T14" fmla="*/ 42 w 3975"/>
                              <a:gd name="T15" fmla="*/ 63 h 1070"/>
                              <a:gd name="T16" fmla="*/ 29 w 3975"/>
                              <a:gd name="T17" fmla="*/ 80 h 1070"/>
                              <a:gd name="T18" fmla="*/ 18 w 3975"/>
                              <a:gd name="T19" fmla="*/ 99 h 1070"/>
                              <a:gd name="T20" fmla="*/ 9 w 3975"/>
                              <a:gd name="T21" fmla="*/ 120 h 1070"/>
                              <a:gd name="T22" fmla="*/ 3 w 3975"/>
                              <a:gd name="T23" fmla="*/ 141 h 1070"/>
                              <a:gd name="T24" fmla="*/ 0 w 3975"/>
                              <a:gd name="T25" fmla="*/ 164 h 1070"/>
                              <a:gd name="T26" fmla="*/ 0 w 3975"/>
                              <a:gd name="T27" fmla="*/ 891 h 1070"/>
                              <a:gd name="T28" fmla="*/ 1 w 3975"/>
                              <a:gd name="T29" fmla="*/ 914 h 1070"/>
                              <a:gd name="T30" fmla="*/ 5 w 3975"/>
                              <a:gd name="T31" fmla="*/ 936 h 1070"/>
                              <a:gd name="T32" fmla="*/ 12 w 3975"/>
                              <a:gd name="T33" fmla="*/ 957 h 1070"/>
                              <a:gd name="T34" fmla="*/ 22 w 3975"/>
                              <a:gd name="T35" fmla="*/ 977 h 1070"/>
                              <a:gd name="T36" fmla="*/ 33 w 3975"/>
                              <a:gd name="T37" fmla="*/ 996 h 1070"/>
                              <a:gd name="T38" fmla="*/ 47 w 3975"/>
                              <a:gd name="T39" fmla="*/ 1012 h 1070"/>
                              <a:gd name="T40" fmla="*/ 63 w 3975"/>
                              <a:gd name="T41" fmla="*/ 1027 h 1070"/>
                              <a:gd name="T42" fmla="*/ 80 w 3975"/>
                              <a:gd name="T43" fmla="*/ 1040 h 1070"/>
                              <a:gd name="T44" fmla="*/ 99 w 3975"/>
                              <a:gd name="T45" fmla="*/ 1051 h 1070"/>
                              <a:gd name="T46" fmla="*/ 120 w 3975"/>
                              <a:gd name="T47" fmla="*/ 1060 h 1070"/>
                              <a:gd name="T48" fmla="*/ 141 w 3975"/>
                              <a:gd name="T49" fmla="*/ 1066 h 1070"/>
                              <a:gd name="T50" fmla="*/ 164 w 3975"/>
                              <a:gd name="T51" fmla="*/ 1069 h 1070"/>
                              <a:gd name="T52" fmla="*/ 3796 w 3975"/>
                              <a:gd name="T53" fmla="*/ 1070 h 1070"/>
                              <a:gd name="T54" fmla="*/ 3819 w 3975"/>
                              <a:gd name="T55" fmla="*/ 1068 h 1070"/>
                              <a:gd name="T56" fmla="*/ 3841 w 3975"/>
                              <a:gd name="T57" fmla="*/ 1064 h 1070"/>
                              <a:gd name="T58" fmla="*/ 3862 w 3975"/>
                              <a:gd name="T59" fmla="*/ 1057 h 1070"/>
                              <a:gd name="T60" fmla="*/ 3882 w 3975"/>
                              <a:gd name="T61" fmla="*/ 1047 h 1070"/>
                              <a:gd name="T62" fmla="*/ 3901 w 3975"/>
                              <a:gd name="T63" fmla="*/ 1036 h 1070"/>
                              <a:gd name="T64" fmla="*/ 3917 w 3975"/>
                              <a:gd name="T65" fmla="*/ 1022 h 1070"/>
                              <a:gd name="T66" fmla="*/ 3932 w 3975"/>
                              <a:gd name="T67" fmla="*/ 1006 h 1070"/>
                              <a:gd name="T68" fmla="*/ 3945 w 3975"/>
                              <a:gd name="T69" fmla="*/ 989 h 1070"/>
                              <a:gd name="T70" fmla="*/ 3956 w 3975"/>
                              <a:gd name="T71" fmla="*/ 970 h 1070"/>
                              <a:gd name="T72" fmla="*/ 3965 w 3975"/>
                              <a:gd name="T73" fmla="*/ 949 h 1070"/>
                              <a:gd name="T74" fmla="*/ 3971 w 3975"/>
                              <a:gd name="T75" fmla="*/ 928 h 1070"/>
                              <a:gd name="T76" fmla="*/ 3974 w 3975"/>
                              <a:gd name="T77" fmla="*/ 905 h 1070"/>
                              <a:gd name="T78" fmla="*/ 3975 w 3975"/>
                              <a:gd name="T79" fmla="*/ 178 h 1070"/>
                              <a:gd name="T80" fmla="*/ 3973 w 3975"/>
                              <a:gd name="T81" fmla="*/ 155 h 1070"/>
                              <a:gd name="T82" fmla="*/ 3969 w 3975"/>
                              <a:gd name="T83" fmla="*/ 133 h 1070"/>
                              <a:gd name="T84" fmla="*/ 3962 w 3975"/>
                              <a:gd name="T85" fmla="*/ 112 h 1070"/>
                              <a:gd name="T86" fmla="*/ 3952 w 3975"/>
                              <a:gd name="T87" fmla="*/ 92 h 1070"/>
                              <a:gd name="T88" fmla="*/ 3941 w 3975"/>
                              <a:gd name="T89" fmla="*/ 73 h 1070"/>
                              <a:gd name="T90" fmla="*/ 3927 w 3975"/>
                              <a:gd name="T91" fmla="*/ 57 h 1070"/>
                              <a:gd name="T92" fmla="*/ 3911 w 3975"/>
                              <a:gd name="T93" fmla="*/ 42 h 1070"/>
                              <a:gd name="T94" fmla="*/ 3894 w 3975"/>
                              <a:gd name="T95" fmla="*/ 29 h 1070"/>
                              <a:gd name="T96" fmla="*/ 3875 w 3975"/>
                              <a:gd name="T97" fmla="*/ 18 h 1070"/>
                              <a:gd name="T98" fmla="*/ 3854 w 3975"/>
                              <a:gd name="T99" fmla="*/ 9 h 1070"/>
                              <a:gd name="T100" fmla="*/ 3833 w 3975"/>
                              <a:gd name="T101" fmla="*/ 3 h 1070"/>
                              <a:gd name="T102" fmla="*/ 3810 w 3975"/>
                              <a:gd name="T103" fmla="*/ 0 h 1070"/>
                              <a:gd name="T104" fmla="*/ 178 w 3975"/>
                              <a:gd name="T105" fmla="*/ 0 h 10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975" h="1070">
                                <a:moveTo>
                                  <a:pt x="178" y="0"/>
                                </a:moveTo>
                                <a:lnTo>
                                  <a:pt x="155" y="1"/>
                                </a:lnTo>
                                <a:lnTo>
                                  <a:pt x="133" y="5"/>
                                </a:lnTo>
                                <a:lnTo>
                                  <a:pt x="112" y="12"/>
                                </a:lnTo>
                                <a:lnTo>
                                  <a:pt x="92" y="22"/>
                                </a:lnTo>
                                <a:lnTo>
                                  <a:pt x="73" y="33"/>
                                </a:lnTo>
                                <a:lnTo>
                                  <a:pt x="57" y="47"/>
                                </a:lnTo>
                                <a:lnTo>
                                  <a:pt x="42" y="63"/>
                                </a:lnTo>
                                <a:lnTo>
                                  <a:pt x="29" y="80"/>
                                </a:lnTo>
                                <a:lnTo>
                                  <a:pt x="18" y="99"/>
                                </a:lnTo>
                                <a:lnTo>
                                  <a:pt x="9" y="120"/>
                                </a:lnTo>
                                <a:lnTo>
                                  <a:pt x="3" y="141"/>
                                </a:lnTo>
                                <a:lnTo>
                                  <a:pt x="0" y="164"/>
                                </a:lnTo>
                                <a:lnTo>
                                  <a:pt x="0" y="891"/>
                                </a:lnTo>
                                <a:lnTo>
                                  <a:pt x="1" y="914"/>
                                </a:lnTo>
                                <a:lnTo>
                                  <a:pt x="5" y="936"/>
                                </a:lnTo>
                                <a:lnTo>
                                  <a:pt x="12" y="957"/>
                                </a:lnTo>
                                <a:lnTo>
                                  <a:pt x="22" y="977"/>
                                </a:lnTo>
                                <a:lnTo>
                                  <a:pt x="33" y="996"/>
                                </a:lnTo>
                                <a:lnTo>
                                  <a:pt x="47" y="1012"/>
                                </a:lnTo>
                                <a:lnTo>
                                  <a:pt x="63" y="1027"/>
                                </a:lnTo>
                                <a:lnTo>
                                  <a:pt x="80" y="1040"/>
                                </a:lnTo>
                                <a:lnTo>
                                  <a:pt x="99" y="1051"/>
                                </a:lnTo>
                                <a:lnTo>
                                  <a:pt x="120" y="1060"/>
                                </a:lnTo>
                                <a:lnTo>
                                  <a:pt x="141" y="1066"/>
                                </a:lnTo>
                                <a:lnTo>
                                  <a:pt x="164" y="1069"/>
                                </a:lnTo>
                                <a:lnTo>
                                  <a:pt x="3796" y="1070"/>
                                </a:lnTo>
                                <a:lnTo>
                                  <a:pt x="3819" y="1068"/>
                                </a:lnTo>
                                <a:lnTo>
                                  <a:pt x="3841" y="1064"/>
                                </a:lnTo>
                                <a:lnTo>
                                  <a:pt x="3862" y="1057"/>
                                </a:lnTo>
                                <a:lnTo>
                                  <a:pt x="3882" y="1047"/>
                                </a:lnTo>
                                <a:lnTo>
                                  <a:pt x="3901" y="1036"/>
                                </a:lnTo>
                                <a:lnTo>
                                  <a:pt x="3917" y="1022"/>
                                </a:lnTo>
                                <a:lnTo>
                                  <a:pt x="3932" y="1006"/>
                                </a:lnTo>
                                <a:lnTo>
                                  <a:pt x="3945" y="989"/>
                                </a:lnTo>
                                <a:lnTo>
                                  <a:pt x="3956" y="970"/>
                                </a:lnTo>
                                <a:lnTo>
                                  <a:pt x="3965" y="949"/>
                                </a:lnTo>
                                <a:lnTo>
                                  <a:pt x="3971" y="928"/>
                                </a:lnTo>
                                <a:lnTo>
                                  <a:pt x="3974" y="905"/>
                                </a:lnTo>
                                <a:lnTo>
                                  <a:pt x="3975" y="178"/>
                                </a:lnTo>
                                <a:lnTo>
                                  <a:pt x="3973" y="155"/>
                                </a:lnTo>
                                <a:lnTo>
                                  <a:pt x="3969" y="133"/>
                                </a:lnTo>
                                <a:lnTo>
                                  <a:pt x="3962" y="112"/>
                                </a:lnTo>
                                <a:lnTo>
                                  <a:pt x="3952" y="92"/>
                                </a:lnTo>
                                <a:lnTo>
                                  <a:pt x="3941" y="73"/>
                                </a:lnTo>
                                <a:lnTo>
                                  <a:pt x="3927" y="57"/>
                                </a:lnTo>
                                <a:lnTo>
                                  <a:pt x="3911" y="42"/>
                                </a:lnTo>
                                <a:lnTo>
                                  <a:pt x="3894" y="29"/>
                                </a:lnTo>
                                <a:lnTo>
                                  <a:pt x="3875" y="18"/>
                                </a:lnTo>
                                <a:lnTo>
                                  <a:pt x="3854" y="9"/>
                                </a:lnTo>
                                <a:lnTo>
                                  <a:pt x="3833" y="3"/>
                                </a:lnTo>
                                <a:lnTo>
                                  <a:pt x="3810" y="0"/>
                                </a:lnTo>
                                <a:lnTo>
                                  <a:pt x="178"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50"/>
                        <wps:cNvSpPr>
                          <a:spLocks/>
                        </wps:cNvSpPr>
                        <wps:spPr bwMode="auto">
                          <a:xfrm>
                            <a:off x="4763" y="120"/>
                            <a:ext cx="3975" cy="1070"/>
                          </a:xfrm>
                          <a:custGeom>
                            <a:avLst/>
                            <a:gdLst>
                              <a:gd name="T0" fmla="*/ 178 w 3975"/>
                              <a:gd name="T1" fmla="*/ 0 h 1070"/>
                              <a:gd name="T2" fmla="*/ 155 w 3975"/>
                              <a:gd name="T3" fmla="*/ 1 h 1070"/>
                              <a:gd name="T4" fmla="*/ 133 w 3975"/>
                              <a:gd name="T5" fmla="*/ 5 h 1070"/>
                              <a:gd name="T6" fmla="*/ 112 w 3975"/>
                              <a:gd name="T7" fmla="*/ 12 h 1070"/>
                              <a:gd name="T8" fmla="*/ 92 w 3975"/>
                              <a:gd name="T9" fmla="*/ 22 h 1070"/>
                              <a:gd name="T10" fmla="*/ 73 w 3975"/>
                              <a:gd name="T11" fmla="*/ 33 h 1070"/>
                              <a:gd name="T12" fmla="*/ 57 w 3975"/>
                              <a:gd name="T13" fmla="*/ 47 h 1070"/>
                              <a:gd name="T14" fmla="*/ 42 w 3975"/>
                              <a:gd name="T15" fmla="*/ 63 h 1070"/>
                              <a:gd name="T16" fmla="*/ 29 w 3975"/>
                              <a:gd name="T17" fmla="*/ 80 h 1070"/>
                              <a:gd name="T18" fmla="*/ 18 w 3975"/>
                              <a:gd name="T19" fmla="*/ 99 h 1070"/>
                              <a:gd name="T20" fmla="*/ 9 w 3975"/>
                              <a:gd name="T21" fmla="*/ 120 h 1070"/>
                              <a:gd name="T22" fmla="*/ 3 w 3975"/>
                              <a:gd name="T23" fmla="*/ 141 h 1070"/>
                              <a:gd name="T24" fmla="*/ 0 w 3975"/>
                              <a:gd name="T25" fmla="*/ 164 h 1070"/>
                              <a:gd name="T26" fmla="*/ 0 w 3975"/>
                              <a:gd name="T27" fmla="*/ 891 h 1070"/>
                              <a:gd name="T28" fmla="*/ 1 w 3975"/>
                              <a:gd name="T29" fmla="*/ 914 h 1070"/>
                              <a:gd name="T30" fmla="*/ 5 w 3975"/>
                              <a:gd name="T31" fmla="*/ 936 h 1070"/>
                              <a:gd name="T32" fmla="*/ 12 w 3975"/>
                              <a:gd name="T33" fmla="*/ 957 h 1070"/>
                              <a:gd name="T34" fmla="*/ 22 w 3975"/>
                              <a:gd name="T35" fmla="*/ 977 h 1070"/>
                              <a:gd name="T36" fmla="*/ 33 w 3975"/>
                              <a:gd name="T37" fmla="*/ 996 h 1070"/>
                              <a:gd name="T38" fmla="*/ 47 w 3975"/>
                              <a:gd name="T39" fmla="*/ 1012 h 1070"/>
                              <a:gd name="T40" fmla="*/ 63 w 3975"/>
                              <a:gd name="T41" fmla="*/ 1027 h 1070"/>
                              <a:gd name="T42" fmla="*/ 80 w 3975"/>
                              <a:gd name="T43" fmla="*/ 1040 h 1070"/>
                              <a:gd name="T44" fmla="*/ 99 w 3975"/>
                              <a:gd name="T45" fmla="*/ 1051 h 1070"/>
                              <a:gd name="T46" fmla="*/ 120 w 3975"/>
                              <a:gd name="T47" fmla="*/ 1060 h 1070"/>
                              <a:gd name="T48" fmla="*/ 141 w 3975"/>
                              <a:gd name="T49" fmla="*/ 1066 h 1070"/>
                              <a:gd name="T50" fmla="*/ 164 w 3975"/>
                              <a:gd name="T51" fmla="*/ 1069 h 1070"/>
                              <a:gd name="T52" fmla="*/ 3796 w 3975"/>
                              <a:gd name="T53" fmla="*/ 1070 h 1070"/>
                              <a:gd name="T54" fmla="*/ 3819 w 3975"/>
                              <a:gd name="T55" fmla="*/ 1068 h 1070"/>
                              <a:gd name="T56" fmla="*/ 3841 w 3975"/>
                              <a:gd name="T57" fmla="*/ 1064 h 1070"/>
                              <a:gd name="T58" fmla="*/ 3862 w 3975"/>
                              <a:gd name="T59" fmla="*/ 1057 h 1070"/>
                              <a:gd name="T60" fmla="*/ 3882 w 3975"/>
                              <a:gd name="T61" fmla="*/ 1047 h 1070"/>
                              <a:gd name="T62" fmla="*/ 3901 w 3975"/>
                              <a:gd name="T63" fmla="*/ 1036 h 1070"/>
                              <a:gd name="T64" fmla="*/ 3917 w 3975"/>
                              <a:gd name="T65" fmla="*/ 1022 h 1070"/>
                              <a:gd name="T66" fmla="*/ 3932 w 3975"/>
                              <a:gd name="T67" fmla="*/ 1006 h 1070"/>
                              <a:gd name="T68" fmla="*/ 3945 w 3975"/>
                              <a:gd name="T69" fmla="*/ 989 h 1070"/>
                              <a:gd name="T70" fmla="*/ 3956 w 3975"/>
                              <a:gd name="T71" fmla="*/ 970 h 1070"/>
                              <a:gd name="T72" fmla="*/ 3965 w 3975"/>
                              <a:gd name="T73" fmla="*/ 949 h 1070"/>
                              <a:gd name="T74" fmla="*/ 3971 w 3975"/>
                              <a:gd name="T75" fmla="*/ 928 h 1070"/>
                              <a:gd name="T76" fmla="*/ 3974 w 3975"/>
                              <a:gd name="T77" fmla="*/ 905 h 1070"/>
                              <a:gd name="T78" fmla="*/ 3975 w 3975"/>
                              <a:gd name="T79" fmla="*/ 178 h 1070"/>
                              <a:gd name="T80" fmla="*/ 3973 w 3975"/>
                              <a:gd name="T81" fmla="*/ 155 h 1070"/>
                              <a:gd name="T82" fmla="*/ 3969 w 3975"/>
                              <a:gd name="T83" fmla="*/ 133 h 1070"/>
                              <a:gd name="T84" fmla="*/ 3962 w 3975"/>
                              <a:gd name="T85" fmla="*/ 112 h 1070"/>
                              <a:gd name="T86" fmla="*/ 3952 w 3975"/>
                              <a:gd name="T87" fmla="*/ 92 h 1070"/>
                              <a:gd name="T88" fmla="*/ 3941 w 3975"/>
                              <a:gd name="T89" fmla="*/ 73 h 1070"/>
                              <a:gd name="T90" fmla="*/ 3927 w 3975"/>
                              <a:gd name="T91" fmla="*/ 57 h 1070"/>
                              <a:gd name="T92" fmla="*/ 3911 w 3975"/>
                              <a:gd name="T93" fmla="*/ 42 h 1070"/>
                              <a:gd name="T94" fmla="*/ 3894 w 3975"/>
                              <a:gd name="T95" fmla="*/ 29 h 1070"/>
                              <a:gd name="T96" fmla="*/ 3875 w 3975"/>
                              <a:gd name="T97" fmla="*/ 18 h 1070"/>
                              <a:gd name="T98" fmla="*/ 3854 w 3975"/>
                              <a:gd name="T99" fmla="*/ 9 h 1070"/>
                              <a:gd name="T100" fmla="*/ 3833 w 3975"/>
                              <a:gd name="T101" fmla="*/ 3 h 1070"/>
                              <a:gd name="T102" fmla="*/ 3810 w 3975"/>
                              <a:gd name="T103" fmla="*/ 0 h 1070"/>
                              <a:gd name="T104" fmla="*/ 178 w 3975"/>
                              <a:gd name="T105" fmla="*/ 0 h 10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975" h="1070">
                                <a:moveTo>
                                  <a:pt x="178" y="0"/>
                                </a:moveTo>
                                <a:lnTo>
                                  <a:pt x="155" y="1"/>
                                </a:lnTo>
                                <a:lnTo>
                                  <a:pt x="133" y="5"/>
                                </a:lnTo>
                                <a:lnTo>
                                  <a:pt x="112" y="12"/>
                                </a:lnTo>
                                <a:lnTo>
                                  <a:pt x="92" y="22"/>
                                </a:lnTo>
                                <a:lnTo>
                                  <a:pt x="73" y="33"/>
                                </a:lnTo>
                                <a:lnTo>
                                  <a:pt x="57" y="47"/>
                                </a:lnTo>
                                <a:lnTo>
                                  <a:pt x="42" y="63"/>
                                </a:lnTo>
                                <a:lnTo>
                                  <a:pt x="29" y="80"/>
                                </a:lnTo>
                                <a:lnTo>
                                  <a:pt x="18" y="99"/>
                                </a:lnTo>
                                <a:lnTo>
                                  <a:pt x="9" y="120"/>
                                </a:lnTo>
                                <a:lnTo>
                                  <a:pt x="3" y="141"/>
                                </a:lnTo>
                                <a:lnTo>
                                  <a:pt x="0" y="164"/>
                                </a:lnTo>
                                <a:lnTo>
                                  <a:pt x="0" y="891"/>
                                </a:lnTo>
                                <a:lnTo>
                                  <a:pt x="1" y="914"/>
                                </a:lnTo>
                                <a:lnTo>
                                  <a:pt x="5" y="936"/>
                                </a:lnTo>
                                <a:lnTo>
                                  <a:pt x="12" y="957"/>
                                </a:lnTo>
                                <a:lnTo>
                                  <a:pt x="22" y="977"/>
                                </a:lnTo>
                                <a:lnTo>
                                  <a:pt x="33" y="996"/>
                                </a:lnTo>
                                <a:lnTo>
                                  <a:pt x="47" y="1012"/>
                                </a:lnTo>
                                <a:lnTo>
                                  <a:pt x="63" y="1027"/>
                                </a:lnTo>
                                <a:lnTo>
                                  <a:pt x="80" y="1040"/>
                                </a:lnTo>
                                <a:lnTo>
                                  <a:pt x="99" y="1051"/>
                                </a:lnTo>
                                <a:lnTo>
                                  <a:pt x="120" y="1060"/>
                                </a:lnTo>
                                <a:lnTo>
                                  <a:pt x="141" y="1066"/>
                                </a:lnTo>
                                <a:lnTo>
                                  <a:pt x="164" y="1069"/>
                                </a:lnTo>
                                <a:lnTo>
                                  <a:pt x="3796" y="1070"/>
                                </a:lnTo>
                                <a:lnTo>
                                  <a:pt x="3819" y="1068"/>
                                </a:lnTo>
                                <a:lnTo>
                                  <a:pt x="3841" y="1064"/>
                                </a:lnTo>
                                <a:lnTo>
                                  <a:pt x="3862" y="1057"/>
                                </a:lnTo>
                                <a:lnTo>
                                  <a:pt x="3882" y="1047"/>
                                </a:lnTo>
                                <a:lnTo>
                                  <a:pt x="3901" y="1036"/>
                                </a:lnTo>
                                <a:lnTo>
                                  <a:pt x="3917" y="1022"/>
                                </a:lnTo>
                                <a:lnTo>
                                  <a:pt x="3932" y="1006"/>
                                </a:lnTo>
                                <a:lnTo>
                                  <a:pt x="3945" y="989"/>
                                </a:lnTo>
                                <a:lnTo>
                                  <a:pt x="3956" y="970"/>
                                </a:lnTo>
                                <a:lnTo>
                                  <a:pt x="3965" y="949"/>
                                </a:lnTo>
                                <a:lnTo>
                                  <a:pt x="3971" y="928"/>
                                </a:lnTo>
                                <a:lnTo>
                                  <a:pt x="3974" y="905"/>
                                </a:lnTo>
                                <a:lnTo>
                                  <a:pt x="3975" y="178"/>
                                </a:lnTo>
                                <a:lnTo>
                                  <a:pt x="3973" y="155"/>
                                </a:lnTo>
                                <a:lnTo>
                                  <a:pt x="3969" y="133"/>
                                </a:lnTo>
                                <a:lnTo>
                                  <a:pt x="3962" y="112"/>
                                </a:lnTo>
                                <a:lnTo>
                                  <a:pt x="3952" y="92"/>
                                </a:lnTo>
                                <a:lnTo>
                                  <a:pt x="3941" y="73"/>
                                </a:lnTo>
                                <a:lnTo>
                                  <a:pt x="3927" y="57"/>
                                </a:lnTo>
                                <a:lnTo>
                                  <a:pt x="3911" y="42"/>
                                </a:lnTo>
                                <a:lnTo>
                                  <a:pt x="3894" y="29"/>
                                </a:lnTo>
                                <a:lnTo>
                                  <a:pt x="3875" y="18"/>
                                </a:lnTo>
                                <a:lnTo>
                                  <a:pt x="3854" y="9"/>
                                </a:lnTo>
                                <a:lnTo>
                                  <a:pt x="3833" y="3"/>
                                </a:lnTo>
                                <a:lnTo>
                                  <a:pt x="3810" y="0"/>
                                </a:lnTo>
                                <a:lnTo>
                                  <a:pt x="1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51"/>
                        <wps:cNvSpPr>
                          <a:spLocks/>
                        </wps:cNvSpPr>
                        <wps:spPr bwMode="auto">
                          <a:xfrm>
                            <a:off x="4763" y="120"/>
                            <a:ext cx="3975" cy="1070"/>
                          </a:xfrm>
                          <a:custGeom>
                            <a:avLst/>
                            <a:gdLst>
                              <a:gd name="T0" fmla="*/ 178 w 3975"/>
                              <a:gd name="T1" fmla="*/ 0 h 1070"/>
                              <a:gd name="T2" fmla="*/ 155 w 3975"/>
                              <a:gd name="T3" fmla="*/ 1 h 1070"/>
                              <a:gd name="T4" fmla="*/ 133 w 3975"/>
                              <a:gd name="T5" fmla="*/ 5 h 1070"/>
                              <a:gd name="T6" fmla="*/ 112 w 3975"/>
                              <a:gd name="T7" fmla="*/ 12 h 1070"/>
                              <a:gd name="T8" fmla="*/ 92 w 3975"/>
                              <a:gd name="T9" fmla="*/ 22 h 1070"/>
                              <a:gd name="T10" fmla="*/ 73 w 3975"/>
                              <a:gd name="T11" fmla="*/ 33 h 1070"/>
                              <a:gd name="T12" fmla="*/ 57 w 3975"/>
                              <a:gd name="T13" fmla="*/ 47 h 1070"/>
                              <a:gd name="T14" fmla="*/ 42 w 3975"/>
                              <a:gd name="T15" fmla="*/ 63 h 1070"/>
                              <a:gd name="T16" fmla="*/ 29 w 3975"/>
                              <a:gd name="T17" fmla="*/ 80 h 1070"/>
                              <a:gd name="T18" fmla="*/ 18 w 3975"/>
                              <a:gd name="T19" fmla="*/ 99 h 1070"/>
                              <a:gd name="T20" fmla="*/ 9 w 3975"/>
                              <a:gd name="T21" fmla="*/ 120 h 1070"/>
                              <a:gd name="T22" fmla="*/ 3 w 3975"/>
                              <a:gd name="T23" fmla="*/ 141 h 1070"/>
                              <a:gd name="T24" fmla="*/ 0 w 3975"/>
                              <a:gd name="T25" fmla="*/ 164 h 1070"/>
                              <a:gd name="T26" fmla="*/ 0 w 3975"/>
                              <a:gd name="T27" fmla="*/ 891 h 1070"/>
                              <a:gd name="T28" fmla="*/ 1 w 3975"/>
                              <a:gd name="T29" fmla="*/ 914 h 1070"/>
                              <a:gd name="T30" fmla="*/ 5 w 3975"/>
                              <a:gd name="T31" fmla="*/ 936 h 1070"/>
                              <a:gd name="T32" fmla="*/ 12 w 3975"/>
                              <a:gd name="T33" fmla="*/ 957 h 1070"/>
                              <a:gd name="T34" fmla="*/ 22 w 3975"/>
                              <a:gd name="T35" fmla="*/ 977 h 1070"/>
                              <a:gd name="T36" fmla="*/ 33 w 3975"/>
                              <a:gd name="T37" fmla="*/ 996 h 1070"/>
                              <a:gd name="T38" fmla="*/ 47 w 3975"/>
                              <a:gd name="T39" fmla="*/ 1012 h 1070"/>
                              <a:gd name="T40" fmla="*/ 63 w 3975"/>
                              <a:gd name="T41" fmla="*/ 1027 h 1070"/>
                              <a:gd name="T42" fmla="*/ 80 w 3975"/>
                              <a:gd name="T43" fmla="*/ 1040 h 1070"/>
                              <a:gd name="T44" fmla="*/ 99 w 3975"/>
                              <a:gd name="T45" fmla="*/ 1051 h 1070"/>
                              <a:gd name="T46" fmla="*/ 120 w 3975"/>
                              <a:gd name="T47" fmla="*/ 1060 h 1070"/>
                              <a:gd name="T48" fmla="*/ 141 w 3975"/>
                              <a:gd name="T49" fmla="*/ 1066 h 1070"/>
                              <a:gd name="T50" fmla="*/ 164 w 3975"/>
                              <a:gd name="T51" fmla="*/ 1069 h 1070"/>
                              <a:gd name="T52" fmla="*/ 3796 w 3975"/>
                              <a:gd name="T53" fmla="*/ 1070 h 1070"/>
                              <a:gd name="T54" fmla="*/ 3819 w 3975"/>
                              <a:gd name="T55" fmla="*/ 1068 h 1070"/>
                              <a:gd name="T56" fmla="*/ 3841 w 3975"/>
                              <a:gd name="T57" fmla="*/ 1064 h 1070"/>
                              <a:gd name="T58" fmla="*/ 3862 w 3975"/>
                              <a:gd name="T59" fmla="*/ 1057 h 1070"/>
                              <a:gd name="T60" fmla="*/ 3882 w 3975"/>
                              <a:gd name="T61" fmla="*/ 1047 h 1070"/>
                              <a:gd name="T62" fmla="*/ 3901 w 3975"/>
                              <a:gd name="T63" fmla="*/ 1036 h 1070"/>
                              <a:gd name="T64" fmla="*/ 3917 w 3975"/>
                              <a:gd name="T65" fmla="*/ 1022 h 1070"/>
                              <a:gd name="T66" fmla="*/ 3932 w 3975"/>
                              <a:gd name="T67" fmla="*/ 1006 h 1070"/>
                              <a:gd name="T68" fmla="*/ 3945 w 3975"/>
                              <a:gd name="T69" fmla="*/ 989 h 1070"/>
                              <a:gd name="T70" fmla="*/ 3956 w 3975"/>
                              <a:gd name="T71" fmla="*/ 970 h 1070"/>
                              <a:gd name="T72" fmla="*/ 3965 w 3975"/>
                              <a:gd name="T73" fmla="*/ 949 h 1070"/>
                              <a:gd name="T74" fmla="*/ 3971 w 3975"/>
                              <a:gd name="T75" fmla="*/ 928 h 1070"/>
                              <a:gd name="T76" fmla="*/ 3974 w 3975"/>
                              <a:gd name="T77" fmla="*/ 905 h 1070"/>
                              <a:gd name="T78" fmla="*/ 3975 w 3975"/>
                              <a:gd name="T79" fmla="*/ 178 h 1070"/>
                              <a:gd name="T80" fmla="*/ 3973 w 3975"/>
                              <a:gd name="T81" fmla="*/ 155 h 1070"/>
                              <a:gd name="T82" fmla="*/ 3969 w 3975"/>
                              <a:gd name="T83" fmla="*/ 133 h 1070"/>
                              <a:gd name="T84" fmla="*/ 3962 w 3975"/>
                              <a:gd name="T85" fmla="*/ 112 h 1070"/>
                              <a:gd name="T86" fmla="*/ 3952 w 3975"/>
                              <a:gd name="T87" fmla="*/ 92 h 1070"/>
                              <a:gd name="T88" fmla="*/ 3941 w 3975"/>
                              <a:gd name="T89" fmla="*/ 73 h 1070"/>
                              <a:gd name="T90" fmla="*/ 3927 w 3975"/>
                              <a:gd name="T91" fmla="*/ 57 h 1070"/>
                              <a:gd name="T92" fmla="*/ 3911 w 3975"/>
                              <a:gd name="T93" fmla="*/ 42 h 1070"/>
                              <a:gd name="T94" fmla="*/ 3894 w 3975"/>
                              <a:gd name="T95" fmla="*/ 29 h 1070"/>
                              <a:gd name="T96" fmla="*/ 3875 w 3975"/>
                              <a:gd name="T97" fmla="*/ 18 h 1070"/>
                              <a:gd name="T98" fmla="*/ 3854 w 3975"/>
                              <a:gd name="T99" fmla="*/ 9 h 1070"/>
                              <a:gd name="T100" fmla="*/ 3833 w 3975"/>
                              <a:gd name="T101" fmla="*/ 3 h 1070"/>
                              <a:gd name="T102" fmla="*/ 3810 w 3975"/>
                              <a:gd name="T103" fmla="*/ 0 h 1070"/>
                              <a:gd name="T104" fmla="*/ 178 w 3975"/>
                              <a:gd name="T105" fmla="*/ 0 h 10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975" h="1070">
                                <a:moveTo>
                                  <a:pt x="178" y="0"/>
                                </a:moveTo>
                                <a:lnTo>
                                  <a:pt x="155" y="1"/>
                                </a:lnTo>
                                <a:lnTo>
                                  <a:pt x="133" y="5"/>
                                </a:lnTo>
                                <a:lnTo>
                                  <a:pt x="112" y="12"/>
                                </a:lnTo>
                                <a:lnTo>
                                  <a:pt x="92" y="22"/>
                                </a:lnTo>
                                <a:lnTo>
                                  <a:pt x="73" y="33"/>
                                </a:lnTo>
                                <a:lnTo>
                                  <a:pt x="57" y="47"/>
                                </a:lnTo>
                                <a:lnTo>
                                  <a:pt x="42" y="63"/>
                                </a:lnTo>
                                <a:lnTo>
                                  <a:pt x="29" y="80"/>
                                </a:lnTo>
                                <a:lnTo>
                                  <a:pt x="18" y="99"/>
                                </a:lnTo>
                                <a:lnTo>
                                  <a:pt x="9" y="120"/>
                                </a:lnTo>
                                <a:lnTo>
                                  <a:pt x="3" y="141"/>
                                </a:lnTo>
                                <a:lnTo>
                                  <a:pt x="0" y="164"/>
                                </a:lnTo>
                                <a:lnTo>
                                  <a:pt x="0" y="891"/>
                                </a:lnTo>
                                <a:lnTo>
                                  <a:pt x="1" y="914"/>
                                </a:lnTo>
                                <a:lnTo>
                                  <a:pt x="5" y="936"/>
                                </a:lnTo>
                                <a:lnTo>
                                  <a:pt x="12" y="957"/>
                                </a:lnTo>
                                <a:lnTo>
                                  <a:pt x="22" y="977"/>
                                </a:lnTo>
                                <a:lnTo>
                                  <a:pt x="33" y="996"/>
                                </a:lnTo>
                                <a:lnTo>
                                  <a:pt x="47" y="1012"/>
                                </a:lnTo>
                                <a:lnTo>
                                  <a:pt x="63" y="1027"/>
                                </a:lnTo>
                                <a:lnTo>
                                  <a:pt x="80" y="1040"/>
                                </a:lnTo>
                                <a:lnTo>
                                  <a:pt x="99" y="1051"/>
                                </a:lnTo>
                                <a:lnTo>
                                  <a:pt x="120" y="1060"/>
                                </a:lnTo>
                                <a:lnTo>
                                  <a:pt x="141" y="1066"/>
                                </a:lnTo>
                                <a:lnTo>
                                  <a:pt x="164" y="1069"/>
                                </a:lnTo>
                                <a:lnTo>
                                  <a:pt x="3796" y="1070"/>
                                </a:lnTo>
                                <a:lnTo>
                                  <a:pt x="3819" y="1068"/>
                                </a:lnTo>
                                <a:lnTo>
                                  <a:pt x="3841" y="1064"/>
                                </a:lnTo>
                                <a:lnTo>
                                  <a:pt x="3862" y="1057"/>
                                </a:lnTo>
                                <a:lnTo>
                                  <a:pt x="3882" y="1047"/>
                                </a:lnTo>
                                <a:lnTo>
                                  <a:pt x="3901" y="1036"/>
                                </a:lnTo>
                                <a:lnTo>
                                  <a:pt x="3917" y="1022"/>
                                </a:lnTo>
                                <a:lnTo>
                                  <a:pt x="3932" y="1006"/>
                                </a:lnTo>
                                <a:lnTo>
                                  <a:pt x="3945" y="989"/>
                                </a:lnTo>
                                <a:lnTo>
                                  <a:pt x="3956" y="970"/>
                                </a:lnTo>
                                <a:lnTo>
                                  <a:pt x="3965" y="949"/>
                                </a:lnTo>
                                <a:lnTo>
                                  <a:pt x="3971" y="928"/>
                                </a:lnTo>
                                <a:lnTo>
                                  <a:pt x="3974" y="905"/>
                                </a:lnTo>
                                <a:lnTo>
                                  <a:pt x="3975" y="178"/>
                                </a:lnTo>
                                <a:lnTo>
                                  <a:pt x="3973" y="155"/>
                                </a:lnTo>
                                <a:lnTo>
                                  <a:pt x="3969" y="133"/>
                                </a:lnTo>
                                <a:lnTo>
                                  <a:pt x="3962" y="112"/>
                                </a:lnTo>
                                <a:lnTo>
                                  <a:pt x="3952" y="92"/>
                                </a:lnTo>
                                <a:lnTo>
                                  <a:pt x="3941" y="73"/>
                                </a:lnTo>
                                <a:lnTo>
                                  <a:pt x="3927" y="57"/>
                                </a:lnTo>
                                <a:lnTo>
                                  <a:pt x="3911" y="42"/>
                                </a:lnTo>
                                <a:lnTo>
                                  <a:pt x="3894" y="29"/>
                                </a:lnTo>
                                <a:lnTo>
                                  <a:pt x="3875" y="18"/>
                                </a:lnTo>
                                <a:lnTo>
                                  <a:pt x="3854" y="9"/>
                                </a:lnTo>
                                <a:lnTo>
                                  <a:pt x="3833" y="3"/>
                                </a:lnTo>
                                <a:lnTo>
                                  <a:pt x="3810" y="0"/>
                                </a:lnTo>
                                <a:lnTo>
                                  <a:pt x="17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Text Box 52"/>
                        <wps:cNvSpPr txBox="1">
                          <a:spLocks noChangeArrowheads="1"/>
                        </wps:cNvSpPr>
                        <wps:spPr bwMode="auto">
                          <a:xfrm>
                            <a:off x="0" y="0"/>
                            <a:ext cx="8859" cy="4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7E37D" w14:textId="77777777" w:rsidR="00000000" w:rsidRDefault="00717F83">
                              <w:pPr>
                                <w:pStyle w:val="a3"/>
                                <w:kinsoku w:val="0"/>
                                <w:overflowPunct w:val="0"/>
                                <w:spacing w:before="3"/>
                                <w:ind w:left="0" w:firstLine="0"/>
                                <w:rPr>
                                  <w:sz w:val="21"/>
                                  <w:szCs w:val="21"/>
                                </w:rPr>
                              </w:pPr>
                            </w:p>
                            <w:p w14:paraId="01CF04FC" w14:textId="77777777" w:rsidR="00000000" w:rsidRDefault="00717F83">
                              <w:pPr>
                                <w:pStyle w:val="a3"/>
                                <w:kinsoku w:val="0"/>
                                <w:overflowPunct w:val="0"/>
                                <w:spacing w:before="0"/>
                                <w:ind w:left="0" w:right="1568" w:firstLine="0"/>
                                <w:jc w:val="right"/>
                                <w:rPr>
                                  <w:rFonts w:ascii="Calibri" w:hAnsi="Calibri" w:cs="Calibri"/>
                                  <w:sz w:val="22"/>
                                  <w:szCs w:val="22"/>
                                </w:rPr>
                              </w:pPr>
                              <w:r>
                                <w:rPr>
                                  <w:rFonts w:ascii="Calibri" w:hAnsi="Calibri" w:cs="Calibri"/>
                                  <w:b/>
                                  <w:bCs/>
                                  <w:i/>
                                  <w:iCs/>
                                  <w:sz w:val="22"/>
                                  <w:szCs w:val="22"/>
                                </w:rPr>
                                <w:t>ІV</w:t>
                              </w:r>
                              <w:r>
                                <w:rPr>
                                  <w:rFonts w:ascii="Calibri" w:hAnsi="Calibri" w:cs="Calibri"/>
                                  <w:b/>
                                  <w:bCs/>
                                  <w:i/>
                                  <w:iCs/>
                                  <w:spacing w:val="-1"/>
                                  <w:sz w:val="22"/>
                                  <w:szCs w:val="22"/>
                                </w:rPr>
                                <w:t xml:space="preserve"> стадія</w:t>
                              </w:r>
                              <w:r>
                                <w:rPr>
                                  <w:rFonts w:ascii="Calibri" w:hAnsi="Calibri" w:cs="Calibri"/>
                                  <w:b/>
                                  <w:bCs/>
                                  <w:i/>
                                  <w:iCs/>
                                  <w:spacing w:val="1"/>
                                  <w:sz w:val="22"/>
                                  <w:szCs w:val="22"/>
                                </w:rPr>
                                <w:t xml:space="preserve"> </w:t>
                              </w:r>
                              <w:r>
                                <w:rPr>
                                  <w:rFonts w:ascii="Calibri" w:hAnsi="Calibri" w:cs="Calibri"/>
                                  <w:b/>
                                  <w:bCs/>
                                  <w:i/>
                                  <w:iCs/>
                                  <w:sz w:val="22"/>
                                  <w:szCs w:val="22"/>
                                </w:rPr>
                                <w:t>–</w:t>
                              </w:r>
                            </w:p>
                            <w:p w14:paraId="7DFEF177" w14:textId="77777777" w:rsidR="00000000" w:rsidRDefault="00717F83">
                              <w:pPr>
                                <w:pStyle w:val="a3"/>
                                <w:kinsoku w:val="0"/>
                                <w:overflowPunct w:val="0"/>
                                <w:spacing w:before="8"/>
                                <w:ind w:left="0" w:firstLine="0"/>
                                <w:rPr>
                                  <w:sz w:val="20"/>
                                  <w:szCs w:val="20"/>
                                </w:rPr>
                              </w:pPr>
                            </w:p>
                            <w:p w14:paraId="38824BBC" w14:textId="77777777" w:rsidR="00000000" w:rsidRDefault="00717F83">
                              <w:pPr>
                                <w:pStyle w:val="a3"/>
                                <w:kinsoku w:val="0"/>
                                <w:overflowPunct w:val="0"/>
                                <w:spacing w:before="0"/>
                                <w:ind w:left="4646" w:firstLine="0"/>
                                <w:jc w:val="center"/>
                                <w:rPr>
                                  <w:rFonts w:ascii="Calibri" w:hAnsi="Calibri" w:cs="Calibri"/>
                                  <w:spacing w:val="-1"/>
                                  <w:sz w:val="22"/>
                                  <w:szCs w:val="22"/>
                                </w:rPr>
                              </w:pPr>
                              <w:r>
                                <w:rPr>
                                  <w:rFonts w:ascii="Calibri" w:hAnsi="Calibri" w:cs="Calibri"/>
                                  <w:spacing w:val="-1"/>
                                  <w:sz w:val="22"/>
                                  <w:szCs w:val="22"/>
                                </w:rPr>
                                <w:t>н</w:t>
                              </w:r>
                              <w:r>
                                <w:rPr>
                                  <w:rFonts w:ascii="Calibri" w:hAnsi="Calibri" w:cs="Calibri"/>
                                  <w:spacing w:val="-1"/>
                                  <w:sz w:val="22"/>
                                  <w:szCs w:val="22"/>
                                </w:rPr>
                                <w:t>аявність</w:t>
                              </w:r>
                              <w:r>
                                <w:rPr>
                                  <w:rFonts w:ascii="Calibri" w:hAnsi="Calibri" w:cs="Calibri"/>
                                  <w:spacing w:val="-3"/>
                                  <w:sz w:val="22"/>
                                  <w:szCs w:val="22"/>
                                </w:rPr>
                                <w:t xml:space="preserve"> </w:t>
                              </w:r>
                              <w:r>
                                <w:rPr>
                                  <w:rFonts w:ascii="Calibri" w:hAnsi="Calibri" w:cs="Calibri"/>
                                  <w:spacing w:val="-1"/>
                                  <w:sz w:val="22"/>
                                  <w:szCs w:val="22"/>
                                </w:rPr>
                                <w:t>залежності,</w:t>
                              </w:r>
                              <w:r>
                                <w:rPr>
                                  <w:rFonts w:ascii="Calibri" w:hAnsi="Calibri" w:cs="Calibri"/>
                                  <w:sz w:val="22"/>
                                  <w:szCs w:val="22"/>
                                </w:rPr>
                                <w:t xml:space="preserve"> </w:t>
                              </w:r>
                              <w:r>
                                <w:rPr>
                                  <w:rFonts w:ascii="Calibri" w:hAnsi="Calibri" w:cs="Calibri"/>
                                  <w:spacing w:val="-1"/>
                                  <w:sz w:val="22"/>
                                  <w:szCs w:val="22"/>
                                </w:rPr>
                                <w:t>руйнування</w:t>
                              </w:r>
                            </w:p>
                            <w:p w14:paraId="79A02C42" w14:textId="77777777" w:rsidR="00000000" w:rsidRDefault="00717F83">
                              <w:pPr>
                                <w:pStyle w:val="a3"/>
                                <w:kinsoku w:val="0"/>
                                <w:overflowPunct w:val="0"/>
                                <w:spacing w:before="175"/>
                                <w:ind w:left="1218" w:firstLine="0"/>
                                <w:jc w:val="center"/>
                                <w:rPr>
                                  <w:rFonts w:ascii="Calibri" w:hAnsi="Calibri" w:cs="Calibri"/>
                                  <w:sz w:val="22"/>
                                  <w:szCs w:val="22"/>
                                </w:rPr>
                              </w:pPr>
                              <w:r>
                                <w:rPr>
                                  <w:rFonts w:ascii="Calibri" w:hAnsi="Calibri" w:cs="Calibri"/>
                                  <w:b/>
                                  <w:bCs/>
                                  <w:i/>
                                  <w:iCs/>
                                  <w:spacing w:val="-1"/>
                                  <w:sz w:val="22"/>
                                  <w:szCs w:val="22"/>
                                </w:rPr>
                                <w:t>ІІІ</w:t>
                              </w:r>
                              <w:r>
                                <w:rPr>
                                  <w:rFonts w:ascii="Calibri" w:hAnsi="Calibri" w:cs="Calibri"/>
                                  <w:b/>
                                  <w:bCs/>
                                  <w:i/>
                                  <w:iCs/>
                                  <w:spacing w:val="1"/>
                                  <w:sz w:val="22"/>
                                  <w:szCs w:val="22"/>
                                </w:rPr>
                                <w:t xml:space="preserve"> </w:t>
                              </w:r>
                              <w:r>
                                <w:rPr>
                                  <w:rFonts w:ascii="Calibri" w:hAnsi="Calibri" w:cs="Calibri"/>
                                  <w:b/>
                                  <w:bCs/>
                                  <w:i/>
                                  <w:iCs/>
                                  <w:spacing w:val="-1"/>
                                  <w:sz w:val="22"/>
                                  <w:szCs w:val="22"/>
                                </w:rPr>
                                <w:t xml:space="preserve">стадія </w:t>
                              </w:r>
                              <w:r>
                                <w:rPr>
                                  <w:rFonts w:ascii="Calibri" w:hAnsi="Calibri" w:cs="Calibri"/>
                                  <w:b/>
                                  <w:bCs/>
                                  <w:i/>
                                  <w:iCs/>
                                  <w:sz w:val="22"/>
                                  <w:szCs w:val="22"/>
                                </w:rPr>
                                <w:t>–</w:t>
                              </w:r>
                            </w:p>
                            <w:p w14:paraId="10CECC53" w14:textId="77777777" w:rsidR="00000000" w:rsidRDefault="00717F83">
                              <w:pPr>
                                <w:pStyle w:val="a3"/>
                                <w:kinsoku w:val="0"/>
                                <w:overflowPunct w:val="0"/>
                                <w:spacing w:before="8"/>
                                <w:ind w:left="0" w:firstLine="0"/>
                                <w:rPr>
                                  <w:sz w:val="20"/>
                                  <w:szCs w:val="20"/>
                                </w:rPr>
                              </w:pPr>
                            </w:p>
                            <w:p w14:paraId="688158CD" w14:textId="77777777" w:rsidR="00000000" w:rsidRDefault="00717F83">
                              <w:pPr>
                                <w:pStyle w:val="a3"/>
                                <w:kinsoku w:val="0"/>
                                <w:overflowPunct w:val="0"/>
                                <w:spacing w:before="0"/>
                                <w:ind w:left="1215" w:firstLine="0"/>
                                <w:jc w:val="center"/>
                                <w:rPr>
                                  <w:rFonts w:ascii="Calibri" w:hAnsi="Calibri" w:cs="Calibri"/>
                                  <w:spacing w:val="-1"/>
                                  <w:sz w:val="22"/>
                                  <w:szCs w:val="22"/>
                                </w:rPr>
                              </w:pPr>
                              <w:r>
                                <w:rPr>
                                  <w:rFonts w:ascii="Calibri" w:hAnsi="Calibri" w:cs="Calibri"/>
                                  <w:spacing w:val="-1"/>
                                  <w:sz w:val="22"/>
                                  <w:szCs w:val="22"/>
                                </w:rPr>
                                <w:t>перебування</w:t>
                              </w:r>
                              <w:r>
                                <w:rPr>
                                  <w:rFonts w:ascii="Calibri" w:hAnsi="Calibri" w:cs="Calibri"/>
                                  <w:spacing w:val="-2"/>
                                  <w:sz w:val="22"/>
                                  <w:szCs w:val="22"/>
                                </w:rPr>
                                <w:t xml:space="preserve"> </w:t>
                              </w:r>
                              <w:r>
                                <w:rPr>
                                  <w:rFonts w:ascii="Calibri" w:hAnsi="Calibri" w:cs="Calibri"/>
                                  <w:sz w:val="22"/>
                                  <w:szCs w:val="22"/>
                                </w:rPr>
                                <w:t>в</w:t>
                              </w:r>
                              <w:r>
                                <w:rPr>
                                  <w:rFonts w:ascii="Calibri" w:hAnsi="Calibri" w:cs="Calibri"/>
                                  <w:spacing w:val="1"/>
                                  <w:sz w:val="22"/>
                                  <w:szCs w:val="22"/>
                                </w:rPr>
                                <w:t xml:space="preserve"> </w:t>
                              </w:r>
                              <w:r>
                                <w:rPr>
                                  <w:rFonts w:ascii="Calibri" w:hAnsi="Calibri" w:cs="Calibri"/>
                                  <w:spacing w:val="-1"/>
                                  <w:sz w:val="22"/>
                                  <w:szCs w:val="22"/>
                                </w:rPr>
                                <w:t>соціальних</w:t>
                              </w:r>
                            </w:p>
                            <w:p w14:paraId="4538A9B5" w14:textId="77777777" w:rsidR="00000000" w:rsidRDefault="00717F83">
                              <w:pPr>
                                <w:pStyle w:val="a3"/>
                                <w:kinsoku w:val="0"/>
                                <w:overflowPunct w:val="0"/>
                                <w:spacing w:before="158"/>
                                <w:ind w:left="-1" w:right="2116" w:firstLine="0"/>
                                <w:jc w:val="center"/>
                                <w:rPr>
                                  <w:rFonts w:ascii="Calibri" w:hAnsi="Calibri" w:cs="Calibri"/>
                                  <w:sz w:val="22"/>
                                  <w:szCs w:val="22"/>
                                </w:rPr>
                              </w:pPr>
                              <w:r>
                                <w:rPr>
                                  <w:rFonts w:ascii="Calibri" w:hAnsi="Calibri" w:cs="Calibri"/>
                                  <w:b/>
                                  <w:bCs/>
                                  <w:i/>
                                  <w:iCs/>
                                  <w:sz w:val="22"/>
                                  <w:szCs w:val="22"/>
                                </w:rPr>
                                <w:t>ІІ</w:t>
                              </w:r>
                              <w:r>
                                <w:rPr>
                                  <w:rFonts w:ascii="Calibri" w:hAnsi="Calibri" w:cs="Calibri"/>
                                  <w:b/>
                                  <w:bCs/>
                                  <w:i/>
                                  <w:iCs/>
                                  <w:spacing w:val="-1"/>
                                  <w:sz w:val="22"/>
                                  <w:szCs w:val="22"/>
                                </w:rPr>
                                <w:t xml:space="preserve"> стадія </w:t>
                              </w:r>
                              <w:r>
                                <w:rPr>
                                  <w:rFonts w:ascii="Calibri" w:hAnsi="Calibri" w:cs="Calibri"/>
                                  <w:b/>
                                  <w:bCs/>
                                  <w:i/>
                                  <w:iCs/>
                                  <w:sz w:val="22"/>
                                  <w:szCs w:val="22"/>
                                </w:rPr>
                                <w:t>–</w:t>
                              </w:r>
                            </w:p>
                            <w:p w14:paraId="29D35A8C" w14:textId="77777777" w:rsidR="00000000" w:rsidRDefault="00717F83">
                              <w:pPr>
                                <w:pStyle w:val="a3"/>
                                <w:kinsoku w:val="0"/>
                                <w:overflowPunct w:val="0"/>
                                <w:spacing w:before="8"/>
                                <w:ind w:left="0" w:firstLine="0"/>
                                <w:rPr>
                                  <w:sz w:val="20"/>
                                  <w:szCs w:val="20"/>
                                </w:rPr>
                              </w:pPr>
                            </w:p>
                            <w:p w14:paraId="2C4585E0" w14:textId="77777777" w:rsidR="00000000" w:rsidRDefault="00717F83">
                              <w:pPr>
                                <w:pStyle w:val="a3"/>
                                <w:kinsoku w:val="0"/>
                                <w:overflowPunct w:val="0"/>
                                <w:spacing w:before="0"/>
                                <w:ind w:left="0" w:right="2068" w:firstLine="0"/>
                                <w:jc w:val="center"/>
                                <w:rPr>
                                  <w:rFonts w:ascii="Calibri" w:hAnsi="Calibri" w:cs="Calibri"/>
                                  <w:spacing w:val="-1"/>
                                  <w:sz w:val="22"/>
                                  <w:szCs w:val="22"/>
                                </w:rPr>
                              </w:pPr>
                              <w:r>
                                <w:rPr>
                                  <w:rFonts w:ascii="Calibri" w:hAnsi="Calibri" w:cs="Calibri"/>
                                  <w:spacing w:val="-1"/>
                                  <w:sz w:val="22"/>
                                  <w:szCs w:val="22"/>
                                </w:rPr>
                                <w:t>прояв</w:t>
                              </w:r>
                              <w:r>
                                <w:rPr>
                                  <w:rFonts w:ascii="Calibri" w:hAnsi="Calibri" w:cs="Calibri"/>
                                  <w:sz w:val="22"/>
                                  <w:szCs w:val="22"/>
                                </w:rPr>
                                <w:t xml:space="preserve"> </w:t>
                              </w:r>
                              <w:r>
                                <w:rPr>
                                  <w:rFonts w:ascii="Calibri" w:hAnsi="Calibri" w:cs="Calibri"/>
                                  <w:spacing w:val="-1"/>
                                  <w:sz w:val="22"/>
                                  <w:szCs w:val="22"/>
                                </w:rPr>
                                <w:t>зацікавлення</w:t>
                              </w:r>
                              <w:r>
                                <w:rPr>
                                  <w:rFonts w:ascii="Calibri" w:hAnsi="Calibri" w:cs="Calibri"/>
                                  <w:spacing w:val="-2"/>
                                  <w:sz w:val="22"/>
                                  <w:szCs w:val="22"/>
                                </w:rPr>
                                <w:t xml:space="preserve"> </w:t>
                              </w:r>
                              <w:r>
                                <w:rPr>
                                  <w:rFonts w:ascii="Calibri" w:hAnsi="Calibri" w:cs="Calibri"/>
                                  <w:spacing w:val="-1"/>
                                  <w:sz w:val="22"/>
                                  <w:szCs w:val="22"/>
                                </w:rPr>
                                <w:t>використання</w:t>
                              </w:r>
                            </w:p>
                            <w:p w14:paraId="022DB420" w14:textId="77777777" w:rsidR="00000000" w:rsidRDefault="00717F83">
                              <w:pPr>
                                <w:pStyle w:val="a3"/>
                                <w:kinsoku w:val="0"/>
                                <w:overflowPunct w:val="0"/>
                                <w:spacing w:before="115"/>
                                <w:ind w:left="0" w:right="5621" w:firstLine="0"/>
                                <w:jc w:val="center"/>
                                <w:rPr>
                                  <w:rFonts w:ascii="Calibri" w:hAnsi="Calibri" w:cs="Calibri"/>
                                  <w:sz w:val="22"/>
                                  <w:szCs w:val="22"/>
                                </w:rPr>
                              </w:pPr>
                              <w:r>
                                <w:rPr>
                                  <w:rFonts w:ascii="Calibri" w:hAnsi="Calibri" w:cs="Calibri"/>
                                  <w:b/>
                                  <w:bCs/>
                                  <w:i/>
                                  <w:iCs/>
                                  <w:sz w:val="22"/>
                                  <w:szCs w:val="22"/>
                                </w:rPr>
                                <w:t>І</w:t>
                              </w:r>
                              <w:r>
                                <w:rPr>
                                  <w:rFonts w:ascii="Calibri" w:hAnsi="Calibri" w:cs="Calibri"/>
                                  <w:b/>
                                  <w:bCs/>
                                  <w:i/>
                                  <w:iCs/>
                                  <w:spacing w:val="1"/>
                                  <w:sz w:val="22"/>
                                  <w:szCs w:val="22"/>
                                </w:rPr>
                                <w:t xml:space="preserve"> </w:t>
                              </w:r>
                              <w:r>
                                <w:rPr>
                                  <w:rFonts w:ascii="Calibri" w:hAnsi="Calibri" w:cs="Calibri"/>
                                  <w:b/>
                                  <w:bCs/>
                                  <w:i/>
                                  <w:iCs/>
                                  <w:spacing w:val="-1"/>
                                  <w:sz w:val="22"/>
                                  <w:szCs w:val="22"/>
                                </w:rPr>
                                <w:t>стадія</w:t>
                              </w:r>
                              <w:r>
                                <w:rPr>
                                  <w:rFonts w:ascii="Calibri" w:hAnsi="Calibri" w:cs="Calibri"/>
                                  <w:b/>
                                  <w:bCs/>
                                  <w:i/>
                                  <w:iCs/>
                                  <w:spacing w:val="1"/>
                                  <w:sz w:val="22"/>
                                  <w:szCs w:val="22"/>
                                </w:rPr>
                                <w:t xml:space="preserve"> </w:t>
                              </w:r>
                              <w:r>
                                <w:rPr>
                                  <w:rFonts w:ascii="Calibri" w:hAnsi="Calibri" w:cs="Calibri"/>
                                  <w:b/>
                                  <w:bCs/>
                                  <w:i/>
                                  <w:iCs/>
                                  <w:sz w:val="22"/>
                                  <w:szCs w:val="22"/>
                                </w:rPr>
                                <w:t>–</w:t>
                              </w:r>
                            </w:p>
                            <w:p w14:paraId="2E63E99F" w14:textId="77777777" w:rsidR="00000000" w:rsidRDefault="00717F83">
                              <w:pPr>
                                <w:pStyle w:val="a3"/>
                                <w:kinsoku w:val="0"/>
                                <w:overflowPunct w:val="0"/>
                                <w:spacing w:before="8"/>
                                <w:ind w:left="0" w:firstLine="0"/>
                                <w:rPr>
                                  <w:sz w:val="20"/>
                                  <w:szCs w:val="20"/>
                                </w:rPr>
                              </w:pPr>
                            </w:p>
                            <w:p w14:paraId="4A0642DE" w14:textId="77777777" w:rsidR="00000000" w:rsidRDefault="00717F83">
                              <w:pPr>
                                <w:pStyle w:val="a3"/>
                                <w:kinsoku w:val="0"/>
                                <w:overflowPunct w:val="0"/>
                                <w:spacing w:before="0"/>
                                <w:ind w:left="0" w:right="5626" w:firstLine="0"/>
                                <w:jc w:val="center"/>
                                <w:rPr>
                                  <w:rFonts w:ascii="Calibri" w:hAnsi="Calibri" w:cs="Calibri"/>
                                  <w:spacing w:val="-1"/>
                                  <w:sz w:val="22"/>
                                  <w:szCs w:val="22"/>
                                </w:rPr>
                              </w:pPr>
                              <w:r>
                                <w:rPr>
                                  <w:rFonts w:ascii="Calibri" w:hAnsi="Calibri" w:cs="Calibri"/>
                                  <w:spacing w:val="-1"/>
                                  <w:sz w:val="22"/>
                                  <w:szCs w:val="22"/>
                                </w:rPr>
                                <w:t>нетривалий</w:t>
                              </w:r>
                              <w:r>
                                <w:rPr>
                                  <w:rFonts w:ascii="Calibri" w:hAnsi="Calibri" w:cs="Calibri"/>
                                  <w:spacing w:val="-2"/>
                                  <w:sz w:val="22"/>
                                  <w:szCs w:val="22"/>
                                </w:rPr>
                                <w:t xml:space="preserve"> </w:t>
                              </w:r>
                              <w:r>
                                <w:rPr>
                                  <w:rFonts w:ascii="Calibri" w:hAnsi="Calibri" w:cs="Calibri"/>
                                  <w:sz w:val="22"/>
                                  <w:szCs w:val="22"/>
                                </w:rPr>
                                <w:t>час</w:t>
                              </w:r>
                              <w:r>
                                <w:rPr>
                                  <w:rFonts w:ascii="Calibri" w:hAnsi="Calibri" w:cs="Calibri"/>
                                  <w:spacing w:val="-2"/>
                                  <w:sz w:val="22"/>
                                  <w:szCs w:val="22"/>
                                </w:rPr>
                                <w:t xml:space="preserve"> </w:t>
                              </w:r>
                              <w:r>
                                <w:rPr>
                                  <w:rFonts w:ascii="Calibri" w:hAnsi="Calibri" w:cs="Calibri"/>
                                  <w:spacing w:val="-1"/>
                                  <w:sz w:val="22"/>
                                  <w:szCs w:val="22"/>
                                </w:rPr>
                                <w:t>перебування</w:t>
                              </w:r>
                            </w:p>
                          </w:txbxContent>
                        </wps:txbx>
                        <wps:bodyPr rot="0" vert="horz" wrap="square" lIns="0" tIns="0" rIns="0" bIns="0" anchor="t" anchorCtr="0" upright="1">
                          <a:noAutofit/>
                        </wps:bodyPr>
                      </wps:wsp>
                    </wpg:wgp>
                  </a:graphicData>
                </a:graphic>
              </wp:inline>
            </w:drawing>
          </mc:Choice>
          <mc:Fallback>
            <w:pict>
              <v:group w14:anchorId="4556A45A" id="Group 39" o:spid="_x0000_s1034" style="width:442.95pt;height:200.4pt;mso-position-horizontal-relative:char;mso-position-vertical-relative:line" coordsize="8859,4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">
                <v:shape id="Freeform 40" o:spid="_x0000_s1035" style="position:absolute;left:127;top:2773;width:3214;height:1106;visibility:visible;mso-wrap-style:square;v-text-anchor:top" coordsize="3214,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" path="m184,l161,1,139,5r-22,7l97,21,79,32,62,46,46,61,33,78,21,97r-9,20l5,138,1,160,,183,,922r1,22l5,966r7,22l21,1008r11,18l46,1043r15,16l78,1072r19,12l117,1093r21,7l160,1104r23,1l3029,1105r23,-1l3074,1100r22,-7l3116,1084r18,-11l3151,1059r16,-15l3180,1027r12,-19l3201,988r7,-21l3212,945r1,-23l3213,183r-1,-22l3208,139r-7,-22l3192,97,3181,79,3167,62,3152,46,3135,33,3116,21r-20,-9l3075,5,3053,1,3030,,184,xe" fillcolor="gray" stroked="f">
                  <v:path arrowok="t" o:connecttype="custom" o:connectlocs="184,0;161,1;139,5;117,12;97,21;79,32;62,46;46,61;33,78;21,97;12,117;5,138;1,160;0,183;0,922;1,944;5,966;12,988;21,1008;32,1026;46,1043;61,1059;78,1072;97,1084;117,1093;138,1100;160,1104;183,1105;3029,1105;3052,1104;3074,1100;3096,1093;3116,1084;3134,1073;3151,1059;3167,1044;3180,1027;3192,1008;3201,988;3208,967;3212,945;3213,922;3213,183;3212,161;3208,139;3201,117;3192,97;3181,79;3167,62;3152,46;3135,33;3116,21;3096,12;3075,5;3053,1;3030,0;184,0" o:connectangles="0,0,0,0,0,0,0,0,0,0,0,0,0,0,0,0,0,0,0,0,0,0,0,0,0,0,0,0,0,0,0,0,0,0,0,0,0,0,0,0,0,0,0,0,0,0,0,0,0,0,0,0,0,0,0,0,0"/>
                </v:shape>
                <v:shape id="Freeform 41" o:spid="_x0000_s1036" style="position:absolute;left:7;top:2893;width:3214;height:1106;visibility:visible;mso-wrap-style:square;v-text-anchor:top" coordsize="3214,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" path="m184,l161,1,139,5r-22,7l97,21,79,32,62,46,46,61,33,78,21,97r-9,20l5,138,1,160,,183,,922r1,22l5,966r7,22l21,1008r11,18l46,1043r15,16l78,1072r19,12l117,1093r21,7l160,1104r23,1l3029,1105r23,-1l3074,1100r22,-7l3116,1084r18,-11l3151,1059r16,-15l3180,1027r12,-19l3201,988r7,-21l3212,945r1,-23l3213,183r-1,-22l3208,139r-7,-22l3192,97,3181,79,3167,62,3152,46,3135,33,3116,21r-20,-9l3075,5,3053,1,3030,,184,xe" stroked="f">
                  <v:path arrowok="t" o:connecttype="custom" o:connectlocs="184,0;161,1;139,5;117,12;97,21;79,32;62,46;46,61;33,78;21,97;12,117;5,138;1,160;0,183;0,922;1,944;5,966;12,988;21,1008;32,1026;46,1043;61,1059;78,1072;97,1084;117,1093;138,1100;160,1104;183,1105;3029,1105;3052,1104;3074,1100;3096,1093;3116,1084;3134,1073;3151,1059;3167,1044;3180,1027;3192,1008;3201,988;3208,967;3212,945;3213,922;3213,183;3212,161;3208,139;3201,117;3192,97;3181,79;3167,62;3152,46;3135,33;3116,21;3096,12;3075,5;3053,1;3030,0;184,0" o:connectangles="0,0,0,0,0,0,0,0,0,0,0,0,0,0,0,0,0,0,0,0,0,0,0,0,0,0,0,0,0,0,0,0,0,0,0,0,0,0,0,0,0,0,0,0,0,0,0,0,0,0,0,0,0,0,0,0,0"/>
                </v:shape>
                <v:shape id="Freeform 42" o:spid="_x0000_s1037" style="position:absolute;left:7;top:2893;width:3214;height:1106;visibility:visible;mso-wrap-style:square;v-text-anchor:top" coordsize="3214,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" path="m184,l161,1,139,5r-22,7l97,21,79,32,62,46,46,61,33,78,21,97r-9,20l5,138,1,160,,183,,921r1,23l5,966r7,22l21,1008r11,18l46,1043r15,16l78,1072r19,12l117,1093r21,7l160,1104r23,1l3029,1106r23,-2l3074,1100r22,-7l3116,1084r18,-11l3151,1059r16,-15l3180,1027r12,-19l3201,988r7,-21l3212,945r1,-23l3214,184r-2,-23l3208,139r-7,-22l3192,97,3181,79,3167,62,3152,46,3135,33,3116,21r-20,-9l3075,5,3053,1,3030,,184,xe" filled="f">
                  <v:path arrowok="t" o:connecttype="custom" o:connectlocs="184,0;161,1;139,5;117,12;97,21;79,32;62,46;46,61;33,78;21,97;12,117;5,138;1,160;0,183;0,921;1,944;5,966;12,988;21,1008;32,1026;46,1043;61,1059;78,1072;97,1084;117,1093;138,1100;160,1104;183,1105;3029,1106;3052,1104;3074,1100;3096,1093;3116,1084;3134,1073;3151,1059;3167,1044;3180,1027;3192,1008;3201,988;3208,967;3212,945;3213,922;3214,184;3212,161;3208,139;3201,117;3192,97;3181,79;3167,62;3152,46;3135,33;3116,21;3096,12;3075,5;3053,1;3030,0;184,0" o:connectangles="0,0,0,0,0,0,0,0,0,0,0,0,0,0,0,0,0,0,0,0,0,0,0,0,0,0,0,0,0,0,0,0,0,0,0,0,0,0,0,0,0,0,0,0,0,0,0,0,0,0,0,0,0,0,0,0,0"/>
                </v:shape>
                <v:shape id="Freeform 43" o:spid="_x0000_s1038" style="position:absolute;left:1543;top:1886;width:3893;height:1015;visibility:visible;mso-wrap-style:square;v-text-anchor:top" coordsize="3893,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" path="m169,l146,1,124,6r-21,7l83,23,65,35,49,49,34,66,22,84r-9,19l5,124,1,146,,845r1,23l6,890r7,21l23,931r12,18l49,965r17,15l84,992r19,9l124,1009r22,4l3723,1015r23,-2l3768,1008r21,-7l3809,991r18,-12l3843,965r15,-17l3870,930r9,-19l3887,890r4,-22l3892,169r-1,-23l3886,124r-7,-21l3869,83,3857,65,3843,49,3826,34,3808,22r-19,-9l3768,5,3746,1,169,xe" fillcolor="gray" stroked="f">
                  <v:path arrowok="t" o:connecttype="custom" o:connectlocs="169,0;146,1;124,6;103,13;83,23;65,35;49,49;34,66;22,84;13,103;5,124;1,146;0,845;1,868;6,890;13,911;23,931;35,949;49,965;66,980;84,992;103,1001;124,1009;146,1013;3723,1015;3746,1013;3768,1008;3789,1001;3809,991;3827,979;3843,965;3858,948;3870,930;3879,911;3887,890;3891,868;3892,169;3891,146;3886,124;3879,103;3869,83;3857,65;3843,49;3826,34;3808,22;3789,13;3768,5;3746,1;169,0" o:connectangles="0,0,0,0,0,0,0,0,0,0,0,0,0,0,0,0,0,0,0,0,0,0,0,0,0,0,0,0,0,0,0,0,0,0,0,0,0,0,0,0,0,0,0,0,0,0,0,0,0"/>
                </v:shape>
                <v:shape id="Freeform 44" o:spid="_x0000_s1039" style="position:absolute;left:1423;top:2006;width:3893;height:1015;visibility:visible;mso-wrap-style:square;v-text-anchor:top" coordsize="3893,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" path="m169,l146,1,124,6r-21,7l83,23,65,35,49,49,34,66,22,84r-9,19l5,124,1,146,,845r1,23l6,890r7,21l23,931r12,18l49,965r17,15l84,992r19,9l124,1009r22,4l3723,1015r23,-2l3768,1008r21,-7l3809,991r18,-12l3843,965r15,-17l3870,930r9,-19l3887,890r4,-22l3892,169r-1,-23l3886,124r-7,-21l3869,83,3857,65,3843,49,3826,34,3808,22r-19,-9l3768,5,3746,1,169,xe" stroked="f">
                  <v:path arrowok="t" o:connecttype="custom" o:connectlocs="169,0;146,1;124,6;103,13;83,23;65,35;49,49;34,66;22,84;13,103;5,124;1,146;0,845;1,868;6,890;13,911;23,931;35,949;49,965;66,980;84,992;103,1001;124,1009;146,1013;3723,1015;3746,1013;3768,1008;3789,1001;3809,991;3827,979;3843,965;3858,948;3870,930;3879,911;3887,890;3891,868;3892,169;3891,146;3886,124;3879,103;3869,83;3857,65;3843,49;3826,34;3808,22;3789,13;3768,5;3746,1;169,0" o:connectangles="0,0,0,0,0,0,0,0,0,0,0,0,0,0,0,0,0,0,0,0,0,0,0,0,0,0,0,0,0,0,0,0,0,0,0,0,0,0,0,0,0,0,0,0,0,0,0,0,0"/>
                </v:shape>
                <v:shape id="Freeform 45" o:spid="_x0000_s1040" style="position:absolute;left:1423;top:2006;width:3893;height:1015;visibility:visible;mso-wrap-style:square;v-text-anchor:top" coordsize="3893,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" path="m169,l146,1,124,6r-21,7l83,23,65,35,49,49,34,66,22,84r-9,19l5,124,1,146,,845r1,23l6,890r7,21l23,931r12,18l49,965r17,15l84,992r19,9l124,1009r22,4l3723,1015r23,-2l3768,1008r21,-7l3809,991r18,-12l3843,965r15,-17l3870,930r9,-19l3887,890r4,-22l3892,169r-1,-23l3886,124r-7,-21l3869,83,3857,65,3843,49,3826,34,3808,22r-19,-9l3768,5,3746,1,169,xe" filled="f">
                  <v:path arrowok="t" o:connecttype="custom" o:connectlocs="169,0;146,1;124,6;103,13;83,23;65,35;49,49;34,66;22,84;13,103;5,124;1,146;0,845;1,868;6,890;13,911;23,931;35,949;49,965;66,980;84,992;103,1001;124,1009;146,1013;3723,1015;3746,1013;3768,1008;3789,1001;3809,991;3827,979;3843,965;3858,948;3870,930;3879,911;3887,890;3891,868;3892,169;3891,146;3886,124;3879,103;3869,83;3857,65;3843,49;3826,34;3808,22;3789,13;3768,5;3746,1;169,0" o:connectangles="0,0,0,0,0,0,0,0,0,0,0,0,0,0,0,0,0,0,0,0,0,0,0,0,0,0,0,0,0,0,0,0,0,0,0,0,0,0,0,0,0,0,0,0,0,0,0,0,0"/>
                </v:shape>
                <v:shape id="Freeform 46" o:spid="_x0000_s1041" style="position:absolute;left:3341;top:954;width:3629;height:1014;visibility:visible;mso-wrap-style:square;v-text-anchor:top" coordsize="3629,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" path="m169,l145,1,123,6r-21,7l83,23,65,35,49,49,34,66,22,84,12,103,5,124,1,147,,845r1,23l6,890r7,21l23,930r12,18l49,964r17,15l84,991r19,10l124,1008r23,4l3459,1014r24,-2l3505,1007r21,-7l3545,990r18,-12l3579,964r15,-17l3606,929r10,-19l3623,889r4,-23l3629,169r-2,-24l3622,123r-7,-21l3605,83,3593,65,3579,49,3562,34,3544,22,3525,12,3504,5,3481,1,169,xe" fillcolor="gray" stroked="f">
                  <v:path arrowok="t" o:connecttype="custom" o:connectlocs="169,0;145,1;123,6;102,13;83,23;65,35;49,49;34,66;22,84;12,103;5,124;1,147;0,845;1,868;6,890;13,911;23,930;35,948;49,964;66,979;84,991;103,1001;124,1008;147,1012;3459,1014;3483,1012;3505,1007;3526,1000;3545,990;3563,978;3579,964;3594,947;3606,929;3616,910;3623,889;3627,866;3629,169;3627,145;3622,123;3615,102;3605,83;3593,65;3579,49;3562,34;3544,22;3525,12;3504,5;3481,1;169,0" o:connectangles="0,0,0,0,0,0,0,0,0,0,0,0,0,0,0,0,0,0,0,0,0,0,0,0,0,0,0,0,0,0,0,0,0,0,0,0,0,0,0,0,0,0,0,0,0,0,0,0,0"/>
                </v:shape>
                <v:shape id="Freeform 47" o:spid="_x0000_s1042" style="position:absolute;left:3221;top:1074;width:3629;height:1014;visibility:visible;mso-wrap-style:square;v-text-anchor:top" coordsize="3629,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" path="m168,l145,1,123,6r-21,7l83,23,65,35,49,49,34,66,22,84,12,103,5,124,1,147,,845r1,23l6,890r7,21l23,930r12,18l49,964r17,15l84,991r19,10l124,1008r23,4l3459,1014r24,-2l3505,1007r21,-7l3545,990r18,-12l3579,964r15,-17l3606,929r10,-19l3623,889r4,-23l3629,169r-2,-24l3622,123r-7,-21l3605,83,3593,65,3579,49,3562,34,3544,22,3525,12,3504,5,3481,1,168,xe" stroked="f">
                  <v:path arrowok="t" o:connecttype="custom" o:connectlocs="168,0;145,1;123,6;102,13;83,23;65,35;49,49;34,66;22,84;12,103;5,124;1,147;0,845;1,868;6,890;13,911;23,930;35,948;49,964;66,979;84,991;103,1001;124,1008;147,1012;3459,1014;3483,1012;3505,1007;3526,1000;3545,990;3563,978;3579,964;3594,947;3606,929;3616,910;3623,889;3627,866;3629,169;3627,145;3622,123;3615,102;3605,83;3593,65;3579,49;3562,34;3544,22;3525,12;3504,5;3481,1;168,0" o:connectangles="0,0,0,0,0,0,0,0,0,0,0,0,0,0,0,0,0,0,0,0,0,0,0,0,0,0,0,0,0,0,0,0,0,0,0,0,0,0,0,0,0,0,0,0,0,0,0,0,0"/>
                </v:shape>
                <v:shape id="Freeform 48" o:spid="_x0000_s1043" style="position:absolute;left:3221;top:1074;width:3629;height:1014;visibility:visible;mso-wrap-style:square;v-text-anchor:top" coordsize="3629,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" path="m168,l145,1,123,6r-21,7l83,23,65,35,49,49,34,66,22,84,12,103,5,124,1,147,,845r1,23l6,890r7,21l23,930r12,18l49,964r17,15l84,991r19,10l124,1008r23,4l3459,1014r24,-2l3505,1007r21,-7l3545,990r18,-12l3579,964r15,-17l3606,929r10,-19l3623,889r4,-23l3629,169r-2,-24l3622,123r-7,-21l3605,83,3593,65,3579,49,3562,34,3544,22,3525,12,3504,5,3481,1,168,xe" filled="f">
                  <v:path arrowok="t" o:connecttype="custom" o:connectlocs="168,0;145,1;123,6;102,13;83,23;65,35;49,49;34,66;22,84;12,103;5,124;1,147;0,845;1,868;6,890;13,911;23,930;35,948;49,964;66,979;84,991;103,1001;124,1008;147,1012;3459,1014;3483,1012;3505,1007;3526,1000;3545,990;3563,978;3579,964;3594,947;3606,929;3616,910;3623,889;3627,866;3629,169;3627,145;3622,123;3615,102;3605,83;3593,65;3579,49;3562,34;3544,22;3525,12;3504,5;3481,1;168,0" o:connectangles="0,0,0,0,0,0,0,0,0,0,0,0,0,0,0,0,0,0,0,0,0,0,0,0,0,0,0,0,0,0,0,0,0,0,0,0,0,0,0,0,0,0,0,0,0,0,0,0,0"/>
                </v:shape>
                <v:shape id="Freeform 49" o:spid="_x0000_s1044" style="position:absolute;left:4883;width:3975;height:1070;visibility:visible;mso-wrap-style:square;v-text-anchor:top" coordsize="3975,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" path="m178,l155,1,133,5r-21,7l92,22,73,33,57,47,42,63,29,80,18,99,9,120,3,141,,164,,891r1,23l5,936r7,21l22,977r11,19l47,1012r16,15l80,1040r19,11l120,1060r21,6l164,1069r3632,1l3819,1068r22,-4l3862,1057r20,-10l3901,1036r16,-14l3932,1006r13,-17l3956,970r9,-21l3971,928r3,-23l3975,178r-2,-23l3969,133r-7,-21l3952,92,3941,73,3927,57,3911,42,3894,29,3875,18,3854,9,3833,3,3810,,178,xe" fillcolor="gray" stroked="f">
                  <v:path arrowok="t" o:connecttype="custom" o:connectlocs="178,0;155,1;133,5;112,12;92,22;73,33;57,47;42,63;29,80;18,99;9,120;3,141;0,164;0,891;1,914;5,936;12,957;22,977;33,996;47,1012;63,1027;80,1040;99,1051;120,1060;141,1066;164,1069;3796,1070;3819,1068;3841,1064;3862,1057;3882,1047;3901,1036;3917,1022;3932,1006;3945,989;3956,970;3965,949;3971,928;3974,905;3975,178;3973,155;3969,133;3962,112;3952,92;3941,73;3927,57;3911,42;3894,29;3875,18;3854,9;3833,3;3810,0;178,0" o:connectangles="0,0,0,0,0,0,0,0,0,0,0,0,0,0,0,0,0,0,0,0,0,0,0,0,0,0,0,0,0,0,0,0,0,0,0,0,0,0,0,0,0,0,0,0,0,0,0,0,0,0,0,0,0"/>
                </v:shape>
                <v:shape id="Freeform 50" o:spid="_x0000_s1045" style="position:absolute;left:4763;top:120;width:3975;height:1070;visibility:visible;mso-wrap-style:square;v-text-anchor:top" coordsize="3975,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" path="m178,l155,1,133,5r-21,7l92,22,73,33,57,47,42,63,29,80,18,99,9,120,3,141,,164,,891r1,23l5,936r7,21l22,977r11,19l47,1012r16,15l80,1040r19,11l120,1060r21,6l164,1069r3632,1l3819,1068r22,-4l3862,1057r20,-10l3901,1036r16,-14l3932,1006r13,-17l3956,970r9,-21l3971,928r3,-23l3975,178r-2,-23l3969,133r-7,-21l3952,92,3941,73,3927,57,3911,42,3894,29,3875,18,3854,9,3833,3,3810,,178,xe" stroked="f">
                  <v:path arrowok="t" o:connecttype="custom" o:connectlocs="178,0;155,1;133,5;112,12;92,22;73,33;57,47;42,63;29,80;18,99;9,120;3,141;0,164;0,891;1,914;5,936;12,957;22,977;33,996;47,1012;63,1027;80,1040;99,1051;120,1060;141,1066;164,1069;3796,1070;3819,1068;3841,1064;3862,1057;3882,1047;3901,1036;3917,1022;3932,1006;3945,989;3956,970;3965,949;3971,928;3974,905;3975,178;3973,155;3969,133;3962,112;3952,92;3941,73;3927,57;3911,42;3894,29;3875,18;3854,9;3833,3;3810,0;178,0" o:connectangles="0,0,0,0,0,0,0,0,0,0,0,0,0,0,0,0,0,0,0,0,0,0,0,0,0,0,0,0,0,0,0,0,0,0,0,0,0,0,0,0,0,0,0,0,0,0,0,0,0,0,0,0,0"/>
                </v:shape>
                <v:shape id="Freeform 51" o:spid="_x0000_s1046" style="position:absolute;left:4763;top:120;width:3975;height:1070;visibility:visible;mso-wrap-style:square;v-text-anchor:top" coordsize="3975,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" path="m178,l155,1,133,5r-21,7l92,22,73,33,57,47,42,63,29,80,18,99,9,120,3,141,,164,,891r1,23l5,936r7,21l22,977r11,19l47,1012r16,15l80,1040r19,11l120,1060r21,6l164,1069r3632,1l3819,1068r22,-4l3862,1057r20,-10l3901,1036r16,-14l3932,1006r13,-17l3956,970r9,-21l3971,928r3,-23l3975,178r-2,-23l3969,133r-7,-21l3952,92,3941,73,3927,57,3911,42,3894,29,3875,18,3854,9,3833,3,3810,,178,xe" filled="f">
                  <v:path arrowok="t" o:connecttype="custom" o:connectlocs="178,0;155,1;133,5;112,12;92,22;73,33;57,47;42,63;29,80;18,99;9,120;3,141;0,164;0,891;1,914;5,936;12,957;22,977;33,996;47,1012;63,1027;80,1040;99,1051;120,1060;141,1066;164,1069;3796,1070;3819,1068;3841,1064;3862,1057;3882,1047;3901,1036;3917,1022;3932,1006;3945,989;3956,970;3965,949;3971,928;3974,905;3975,178;3973,155;3969,133;3962,112;3952,92;3941,73;3927,57;3911,42;3894,29;3875,18;3854,9;3833,3;3810,0;178,0" o:connectangles="0,0,0,0,0,0,0,0,0,0,0,0,0,0,0,0,0,0,0,0,0,0,0,0,0,0,0,0,0,0,0,0,0,0,0,0,0,0,0,0,0,0,0,0,0,0,0,0,0,0,0,0,0"/>
                </v:shape>
                <v:shape id="Text Box 52" o:spid="_x0000_s1047" type="#_x0000_t202" style="position:absolute;width:8859;height:4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56A7E37D" w14:textId="77777777" w:rsidR="00000000" w:rsidRDefault="00717F83">
                        <w:pPr>
                          <w:pStyle w:val="a3"/>
                          <w:kinsoku w:val="0"/>
                          <w:overflowPunct w:val="0"/>
                          <w:spacing w:before="3"/>
                          <w:ind w:left="0" w:firstLine="0"/>
                          <w:rPr>
                            <w:sz w:val="21"/>
                            <w:szCs w:val="21"/>
                          </w:rPr>
                        </w:pPr>
                      </w:p>
                      <w:p w14:paraId="01CF04FC" w14:textId="77777777" w:rsidR="00000000" w:rsidRDefault="00717F83">
                        <w:pPr>
                          <w:pStyle w:val="a3"/>
                          <w:kinsoku w:val="0"/>
                          <w:overflowPunct w:val="0"/>
                          <w:spacing w:before="0"/>
                          <w:ind w:left="0" w:right="1568" w:firstLine="0"/>
                          <w:jc w:val="right"/>
                          <w:rPr>
                            <w:rFonts w:ascii="Calibri" w:hAnsi="Calibri" w:cs="Calibri"/>
                            <w:sz w:val="22"/>
                            <w:szCs w:val="22"/>
                          </w:rPr>
                        </w:pPr>
                        <w:r>
                          <w:rPr>
                            <w:rFonts w:ascii="Calibri" w:hAnsi="Calibri" w:cs="Calibri"/>
                            <w:b/>
                            <w:bCs/>
                            <w:i/>
                            <w:iCs/>
                            <w:sz w:val="22"/>
                            <w:szCs w:val="22"/>
                          </w:rPr>
                          <w:t>ІV</w:t>
                        </w:r>
                        <w:r>
                          <w:rPr>
                            <w:rFonts w:ascii="Calibri" w:hAnsi="Calibri" w:cs="Calibri"/>
                            <w:b/>
                            <w:bCs/>
                            <w:i/>
                            <w:iCs/>
                            <w:spacing w:val="-1"/>
                            <w:sz w:val="22"/>
                            <w:szCs w:val="22"/>
                          </w:rPr>
                          <w:t xml:space="preserve"> стадія</w:t>
                        </w:r>
                        <w:r>
                          <w:rPr>
                            <w:rFonts w:ascii="Calibri" w:hAnsi="Calibri" w:cs="Calibri"/>
                            <w:b/>
                            <w:bCs/>
                            <w:i/>
                            <w:iCs/>
                            <w:spacing w:val="1"/>
                            <w:sz w:val="22"/>
                            <w:szCs w:val="22"/>
                          </w:rPr>
                          <w:t xml:space="preserve"> </w:t>
                        </w:r>
                        <w:r>
                          <w:rPr>
                            <w:rFonts w:ascii="Calibri" w:hAnsi="Calibri" w:cs="Calibri"/>
                            <w:b/>
                            <w:bCs/>
                            <w:i/>
                            <w:iCs/>
                            <w:sz w:val="22"/>
                            <w:szCs w:val="22"/>
                          </w:rPr>
                          <w:t>–</w:t>
                        </w:r>
                      </w:p>
                      <w:p w14:paraId="7DFEF177" w14:textId="77777777" w:rsidR="00000000" w:rsidRDefault="00717F83">
                        <w:pPr>
                          <w:pStyle w:val="a3"/>
                          <w:kinsoku w:val="0"/>
                          <w:overflowPunct w:val="0"/>
                          <w:spacing w:before="8"/>
                          <w:ind w:left="0" w:firstLine="0"/>
                          <w:rPr>
                            <w:sz w:val="20"/>
                            <w:szCs w:val="20"/>
                          </w:rPr>
                        </w:pPr>
                      </w:p>
                      <w:p w14:paraId="38824BBC" w14:textId="77777777" w:rsidR="00000000" w:rsidRDefault="00717F83">
                        <w:pPr>
                          <w:pStyle w:val="a3"/>
                          <w:kinsoku w:val="0"/>
                          <w:overflowPunct w:val="0"/>
                          <w:spacing w:before="0"/>
                          <w:ind w:left="4646" w:firstLine="0"/>
                          <w:jc w:val="center"/>
                          <w:rPr>
                            <w:rFonts w:ascii="Calibri" w:hAnsi="Calibri" w:cs="Calibri"/>
                            <w:spacing w:val="-1"/>
                            <w:sz w:val="22"/>
                            <w:szCs w:val="22"/>
                          </w:rPr>
                        </w:pPr>
                        <w:r>
                          <w:rPr>
                            <w:rFonts w:ascii="Calibri" w:hAnsi="Calibri" w:cs="Calibri"/>
                            <w:spacing w:val="-1"/>
                            <w:sz w:val="22"/>
                            <w:szCs w:val="22"/>
                          </w:rPr>
                          <w:t>н</w:t>
                        </w:r>
                        <w:r>
                          <w:rPr>
                            <w:rFonts w:ascii="Calibri" w:hAnsi="Calibri" w:cs="Calibri"/>
                            <w:spacing w:val="-1"/>
                            <w:sz w:val="22"/>
                            <w:szCs w:val="22"/>
                          </w:rPr>
                          <w:t>аявність</w:t>
                        </w:r>
                        <w:r>
                          <w:rPr>
                            <w:rFonts w:ascii="Calibri" w:hAnsi="Calibri" w:cs="Calibri"/>
                            <w:spacing w:val="-3"/>
                            <w:sz w:val="22"/>
                            <w:szCs w:val="22"/>
                          </w:rPr>
                          <w:t xml:space="preserve"> </w:t>
                        </w:r>
                        <w:r>
                          <w:rPr>
                            <w:rFonts w:ascii="Calibri" w:hAnsi="Calibri" w:cs="Calibri"/>
                            <w:spacing w:val="-1"/>
                            <w:sz w:val="22"/>
                            <w:szCs w:val="22"/>
                          </w:rPr>
                          <w:t>залежності,</w:t>
                        </w:r>
                        <w:r>
                          <w:rPr>
                            <w:rFonts w:ascii="Calibri" w:hAnsi="Calibri" w:cs="Calibri"/>
                            <w:sz w:val="22"/>
                            <w:szCs w:val="22"/>
                          </w:rPr>
                          <w:t xml:space="preserve"> </w:t>
                        </w:r>
                        <w:r>
                          <w:rPr>
                            <w:rFonts w:ascii="Calibri" w:hAnsi="Calibri" w:cs="Calibri"/>
                            <w:spacing w:val="-1"/>
                            <w:sz w:val="22"/>
                            <w:szCs w:val="22"/>
                          </w:rPr>
                          <w:t>руйнування</w:t>
                        </w:r>
                      </w:p>
                      <w:p w14:paraId="79A02C42" w14:textId="77777777" w:rsidR="00000000" w:rsidRDefault="00717F83">
                        <w:pPr>
                          <w:pStyle w:val="a3"/>
                          <w:kinsoku w:val="0"/>
                          <w:overflowPunct w:val="0"/>
                          <w:spacing w:before="175"/>
                          <w:ind w:left="1218" w:firstLine="0"/>
                          <w:jc w:val="center"/>
                          <w:rPr>
                            <w:rFonts w:ascii="Calibri" w:hAnsi="Calibri" w:cs="Calibri"/>
                            <w:sz w:val="22"/>
                            <w:szCs w:val="22"/>
                          </w:rPr>
                        </w:pPr>
                        <w:r>
                          <w:rPr>
                            <w:rFonts w:ascii="Calibri" w:hAnsi="Calibri" w:cs="Calibri"/>
                            <w:b/>
                            <w:bCs/>
                            <w:i/>
                            <w:iCs/>
                            <w:spacing w:val="-1"/>
                            <w:sz w:val="22"/>
                            <w:szCs w:val="22"/>
                          </w:rPr>
                          <w:t>ІІІ</w:t>
                        </w:r>
                        <w:r>
                          <w:rPr>
                            <w:rFonts w:ascii="Calibri" w:hAnsi="Calibri" w:cs="Calibri"/>
                            <w:b/>
                            <w:bCs/>
                            <w:i/>
                            <w:iCs/>
                            <w:spacing w:val="1"/>
                            <w:sz w:val="22"/>
                            <w:szCs w:val="22"/>
                          </w:rPr>
                          <w:t xml:space="preserve"> </w:t>
                        </w:r>
                        <w:r>
                          <w:rPr>
                            <w:rFonts w:ascii="Calibri" w:hAnsi="Calibri" w:cs="Calibri"/>
                            <w:b/>
                            <w:bCs/>
                            <w:i/>
                            <w:iCs/>
                            <w:spacing w:val="-1"/>
                            <w:sz w:val="22"/>
                            <w:szCs w:val="22"/>
                          </w:rPr>
                          <w:t xml:space="preserve">стадія </w:t>
                        </w:r>
                        <w:r>
                          <w:rPr>
                            <w:rFonts w:ascii="Calibri" w:hAnsi="Calibri" w:cs="Calibri"/>
                            <w:b/>
                            <w:bCs/>
                            <w:i/>
                            <w:iCs/>
                            <w:sz w:val="22"/>
                            <w:szCs w:val="22"/>
                          </w:rPr>
                          <w:t>–</w:t>
                        </w:r>
                      </w:p>
                      <w:p w14:paraId="10CECC53" w14:textId="77777777" w:rsidR="00000000" w:rsidRDefault="00717F83">
                        <w:pPr>
                          <w:pStyle w:val="a3"/>
                          <w:kinsoku w:val="0"/>
                          <w:overflowPunct w:val="0"/>
                          <w:spacing w:before="8"/>
                          <w:ind w:left="0" w:firstLine="0"/>
                          <w:rPr>
                            <w:sz w:val="20"/>
                            <w:szCs w:val="20"/>
                          </w:rPr>
                        </w:pPr>
                      </w:p>
                      <w:p w14:paraId="688158CD" w14:textId="77777777" w:rsidR="00000000" w:rsidRDefault="00717F83">
                        <w:pPr>
                          <w:pStyle w:val="a3"/>
                          <w:kinsoku w:val="0"/>
                          <w:overflowPunct w:val="0"/>
                          <w:spacing w:before="0"/>
                          <w:ind w:left="1215" w:firstLine="0"/>
                          <w:jc w:val="center"/>
                          <w:rPr>
                            <w:rFonts w:ascii="Calibri" w:hAnsi="Calibri" w:cs="Calibri"/>
                            <w:spacing w:val="-1"/>
                            <w:sz w:val="22"/>
                            <w:szCs w:val="22"/>
                          </w:rPr>
                        </w:pPr>
                        <w:r>
                          <w:rPr>
                            <w:rFonts w:ascii="Calibri" w:hAnsi="Calibri" w:cs="Calibri"/>
                            <w:spacing w:val="-1"/>
                            <w:sz w:val="22"/>
                            <w:szCs w:val="22"/>
                          </w:rPr>
                          <w:t>перебування</w:t>
                        </w:r>
                        <w:r>
                          <w:rPr>
                            <w:rFonts w:ascii="Calibri" w:hAnsi="Calibri" w:cs="Calibri"/>
                            <w:spacing w:val="-2"/>
                            <w:sz w:val="22"/>
                            <w:szCs w:val="22"/>
                          </w:rPr>
                          <w:t xml:space="preserve"> </w:t>
                        </w:r>
                        <w:r>
                          <w:rPr>
                            <w:rFonts w:ascii="Calibri" w:hAnsi="Calibri" w:cs="Calibri"/>
                            <w:sz w:val="22"/>
                            <w:szCs w:val="22"/>
                          </w:rPr>
                          <w:t>в</w:t>
                        </w:r>
                        <w:r>
                          <w:rPr>
                            <w:rFonts w:ascii="Calibri" w:hAnsi="Calibri" w:cs="Calibri"/>
                            <w:spacing w:val="1"/>
                            <w:sz w:val="22"/>
                            <w:szCs w:val="22"/>
                          </w:rPr>
                          <w:t xml:space="preserve"> </w:t>
                        </w:r>
                        <w:r>
                          <w:rPr>
                            <w:rFonts w:ascii="Calibri" w:hAnsi="Calibri" w:cs="Calibri"/>
                            <w:spacing w:val="-1"/>
                            <w:sz w:val="22"/>
                            <w:szCs w:val="22"/>
                          </w:rPr>
                          <w:t>соціальних</w:t>
                        </w:r>
                      </w:p>
                      <w:p w14:paraId="4538A9B5" w14:textId="77777777" w:rsidR="00000000" w:rsidRDefault="00717F83">
                        <w:pPr>
                          <w:pStyle w:val="a3"/>
                          <w:kinsoku w:val="0"/>
                          <w:overflowPunct w:val="0"/>
                          <w:spacing w:before="158"/>
                          <w:ind w:left="-1" w:right="2116" w:firstLine="0"/>
                          <w:jc w:val="center"/>
                          <w:rPr>
                            <w:rFonts w:ascii="Calibri" w:hAnsi="Calibri" w:cs="Calibri"/>
                            <w:sz w:val="22"/>
                            <w:szCs w:val="22"/>
                          </w:rPr>
                        </w:pPr>
                        <w:r>
                          <w:rPr>
                            <w:rFonts w:ascii="Calibri" w:hAnsi="Calibri" w:cs="Calibri"/>
                            <w:b/>
                            <w:bCs/>
                            <w:i/>
                            <w:iCs/>
                            <w:sz w:val="22"/>
                            <w:szCs w:val="22"/>
                          </w:rPr>
                          <w:t>ІІ</w:t>
                        </w:r>
                        <w:r>
                          <w:rPr>
                            <w:rFonts w:ascii="Calibri" w:hAnsi="Calibri" w:cs="Calibri"/>
                            <w:b/>
                            <w:bCs/>
                            <w:i/>
                            <w:iCs/>
                            <w:spacing w:val="-1"/>
                            <w:sz w:val="22"/>
                            <w:szCs w:val="22"/>
                          </w:rPr>
                          <w:t xml:space="preserve"> стадія </w:t>
                        </w:r>
                        <w:r>
                          <w:rPr>
                            <w:rFonts w:ascii="Calibri" w:hAnsi="Calibri" w:cs="Calibri"/>
                            <w:b/>
                            <w:bCs/>
                            <w:i/>
                            <w:iCs/>
                            <w:sz w:val="22"/>
                            <w:szCs w:val="22"/>
                          </w:rPr>
                          <w:t>–</w:t>
                        </w:r>
                      </w:p>
                      <w:p w14:paraId="29D35A8C" w14:textId="77777777" w:rsidR="00000000" w:rsidRDefault="00717F83">
                        <w:pPr>
                          <w:pStyle w:val="a3"/>
                          <w:kinsoku w:val="0"/>
                          <w:overflowPunct w:val="0"/>
                          <w:spacing w:before="8"/>
                          <w:ind w:left="0" w:firstLine="0"/>
                          <w:rPr>
                            <w:sz w:val="20"/>
                            <w:szCs w:val="20"/>
                          </w:rPr>
                        </w:pPr>
                      </w:p>
                      <w:p w14:paraId="2C4585E0" w14:textId="77777777" w:rsidR="00000000" w:rsidRDefault="00717F83">
                        <w:pPr>
                          <w:pStyle w:val="a3"/>
                          <w:kinsoku w:val="0"/>
                          <w:overflowPunct w:val="0"/>
                          <w:spacing w:before="0"/>
                          <w:ind w:left="0" w:right="2068" w:firstLine="0"/>
                          <w:jc w:val="center"/>
                          <w:rPr>
                            <w:rFonts w:ascii="Calibri" w:hAnsi="Calibri" w:cs="Calibri"/>
                            <w:spacing w:val="-1"/>
                            <w:sz w:val="22"/>
                            <w:szCs w:val="22"/>
                          </w:rPr>
                        </w:pPr>
                        <w:r>
                          <w:rPr>
                            <w:rFonts w:ascii="Calibri" w:hAnsi="Calibri" w:cs="Calibri"/>
                            <w:spacing w:val="-1"/>
                            <w:sz w:val="22"/>
                            <w:szCs w:val="22"/>
                          </w:rPr>
                          <w:t>прояв</w:t>
                        </w:r>
                        <w:r>
                          <w:rPr>
                            <w:rFonts w:ascii="Calibri" w:hAnsi="Calibri" w:cs="Calibri"/>
                            <w:sz w:val="22"/>
                            <w:szCs w:val="22"/>
                          </w:rPr>
                          <w:t xml:space="preserve"> </w:t>
                        </w:r>
                        <w:r>
                          <w:rPr>
                            <w:rFonts w:ascii="Calibri" w:hAnsi="Calibri" w:cs="Calibri"/>
                            <w:spacing w:val="-1"/>
                            <w:sz w:val="22"/>
                            <w:szCs w:val="22"/>
                          </w:rPr>
                          <w:t>зацікавлення</w:t>
                        </w:r>
                        <w:r>
                          <w:rPr>
                            <w:rFonts w:ascii="Calibri" w:hAnsi="Calibri" w:cs="Calibri"/>
                            <w:spacing w:val="-2"/>
                            <w:sz w:val="22"/>
                            <w:szCs w:val="22"/>
                          </w:rPr>
                          <w:t xml:space="preserve"> </w:t>
                        </w:r>
                        <w:r>
                          <w:rPr>
                            <w:rFonts w:ascii="Calibri" w:hAnsi="Calibri" w:cs="Calibri"/>
                            <w:spacing w:val="-1"/>
                            <w:sz w:val="22"/>
                            <w:szCs w:val="22"/>
                          </w:rPr>
                          <w:t>використання</w:t>
                        </w:r>
                      </w:p>
                      <w:p w14:paraId="022DB420" w14:textId="77777777" w:rsidR="00000000" w:rsidRDefault="00717F83">
                        <w:pPr>
                          <w:pStyle w:val="a3"/>
                          <w:kinsoku w:val="0"/>
                          <w:overflowPunct w:val="0"/>
                          <w:spacing w:before="115"/>
                          <w:ind w:left="0" w:right="5621" w:firstLine="0"/>
                          <w:jc w:val="center"/>
                          <w:rPr>
                            <w:rFonts w:ascii="Calibri" w:hAnsi="Calibri" w:cs="Calibri"/>
                            <w:sz w:val="22"/>
                            <w:szCs w:val="22"/>
                          </w:rPr>
                        </w:pPr>
                        <w:r>
                          <w:rPr>
                            <w:rFonts w:ascii="Calibri" w:hAnsi="Calibri" w:cs="Calibri"/>
                            <w:b/>
                            <w:bCs/>
                            <w:i/>
                            <w:iCs/>
                            <w:sz w:val="22"/>
                            <w:szCs w:val="22"/>
                          </w:rPr>
                          <w:t>І</w:t>
                        </w:r>
                        <w:r>
                          <w:rPr>
                            <w:rFonts w:ascii="Calibri" w:hAnsi="Calibri" w:cs="Calibri"/>
                            <w:b/>
                            <w:bCs/>
                            <w:i/>
                            <w:iCs/>
                            <w:spacing w:val="1"/>
                            <w:sz w:val="22"/>
                            <w:szCs w:val="22"/>
                          </w:rPr>
                          <w:t xml:space="preserve"> </w:t>
                        </w:r>
                        <w:r>
                          <w:rPr>
                            <w:rFonts w:ascii="Calibri" w:hAnsi="Calibri" w:cs="Calibri"/>
                            <w:b/>
                            <w:bCs/>
                            <w:i/>
                            <w:iCs/>
                            <w:spacing w:val="-1"/>
                            <w:sz w:val="22"/>
                            <w:szCs w:val="22"/>
                          </w:rPr>
                          <w:t>стадія</w:t>
                        </w:r>
                        <w:r>
                          <w:rPr>
                            <w:rFonts w:ascii="Calibri" w:hAnsi="Calibri" w:cs="Calibri"/>
                            <w:b/>
                            <w:bCs/>
                            <w:i/>
                            <w:iCs/>
                            <w:spacing w:val="1"/>
                            <w:sz w:val="22"/>
                            <w:szCs w:val="22"/>
                          </w:rPr>
                          <w:t xml:space="preserve"> </w:t>
                        </w:r>
                        <w:r>
                          <w:rPr>
                            <w:rFonts w:ascii="Calibri" w:hAnsi="Calibri" w:cs="Calibri"/>
                            <w:b/>
                            <w:bCs/>
                            <w:i/>
                            <w:iCs/>
                            <w:sz w:val="22"/>
                            <w:szCs w:val="22"/>
                          </w:rPr>
                          <w:t>–</w:t>
                        </w:r>
                      </w:p>
                      <w:p w14:paraId="2E63E99F" w14:textId="77777777" w:rsidR="00000000" w:rsidRDefault="00717F83">
                        <w:pPr>
                          <w:pStyle w:val="a3"/>
                          <w:kinsoku w:val="0"/>
                          <w:overflowPunct w:val="0"/>
                          <w:spacing w:before="8"/>
                          <w:ind w:left="0" w:firstLine="0"/>
                          <w:rPr>
                            <w:sz w:val="20"/>
                            <w:szCs w:val="20"/>
                          </w:rPr>
                        </w:pPr>
                      </w:p>
                      <w:p w14:paraId="4A0642DE" w14:textId="77777777" w:rsidR="00000000" w:rsidRDefault="00717F83">
                        <w:pPr>
                          <w:pStyle w:val="a3"/>
                          <w:kinsoku w:val="0"/>
                          <w:overflowPunct w:val="0"/>
                          <w:spacing w:before="0"/>
                          <w:ind w:left="0" w:right="5626" w:firstLine="0"/>
                          <w:jc w:val="center"/>
                          <w:rPr>
                            <w:rFonts w:ascii="Calibri" w:hAnsi="Calibri" w:cs="Calibri"/>
                            <w:spacing w:val="-1"/>
                            <w:sz w:val="22"/>
                            <w:szCs w:val="22"/>
                          </w:rPr>
                        </w:pPr>
                        <w:r>
                          <w:rPr>
                            <w:rFonts w:ascii="Calibri" w:hAnsi="Calibri" w:cs="Calibri"/>
                            <w:spacing w:val="-1"/>
                            <w:sz w:val="22"/>
                            <w:szCs w:val="22"/>
                          </w:rPr>
                          <w:t>нетривалий</w:t>
                        </w:r>
                        <w:r>
                          <w:rPr>
                            <w:rFonts w:ascii="Calibri" w:hAnsi="Calibri" w:cs="Calibri"/>
                            <w:spacing w:val="-2"/>
                            <w:sz w:val="22"/>
                            <w:szCs w:val="22"/>
                          </w:rPr>
                          <w:t xml:space="preserve"> </w:t>
                        </w:r>
                        <w:r>
                          <w:rPr>
                            <w:rFonts w:ascii="Calibri" w:hAnsi="Calibri" w:cs="Calibri"/>
                            <w:sz w:val="22"/>
                            <w:szCs w:val="22"/>
                          </w:rPr>
                          <w:t>час</w:t>
                        </w:r>
                        <w:r>
                          <w:rPr>
                            <w:rFonts w:ascii="Calibri" w:hAnsi="Calibri" w:cs="Calibri"/>
                            <w:spacing w:val="-2"/>
                            <w:sz w:val="22"/>
                            <w:szCs w:val="22"/>
                          </w:rPr>
                          <w:t xml:space="preserve"> </w:t>
                        </w:r>
                        <w:r>
                          <w:rPr>
                            <w:rFonts w:ascii="Calibri" w:hAnsi="Calibri" w:cs="Calibri"/>
                            <w:spacing w:val="-1"/>
                            <w:sz w:val="22"/>
                            <w:szCs w:val="22"/>
                          </w:rPr>
                          <w:t>перебування</w:t>
                        </w:r>
                      </w:p>
                    </w:txbxContent>
                  </v:textbox>
                </v:shape>
                <w10:anchorlock/>
              </v:group>
            </w:pict>
          </mc:Fallback>
        </mc:AlternateContent>
      </w:r>
    </w:p>
    <w:p w14:paraId="422A3382" w14:textId="77777777" w:rsidR="00000000" w:rsidRPr="00635779" w:rsidRDefault="00717F83">
      <w:pPr>
        <w:pStyle w:val="a3"/>
        <w:kinsoku w:val="0"/>
        <w:overflowPunct w:val="0"/>
        <w:spacing w:before="10"/>
        <w:ind w:left="0" w:firstLine="0"/>
        <w:rPr>
          <w:sz w:val="13"/>
          <w:szCs w:val="13"/>
        </w:rPr>
      </w:pPr>
    </w:p>
    <w:p w14:paraId="6806D0F9" w14:textId="77777777" w:rsidR="00000000" w:rsidRPr="00635779" w:rsidRDefault="00717F83">
      <w:pPr>
        <w:pStyle w:val="a3"/>
        <w:kinsoku w:val="0"/>
        <w:overflowPunct w:val="0"/>
        <w:spacing w:before="61" w:line="276" w:lineRule="auto"/>
        <w:ind w:right="170"/>
        <w:jc w:val="both"/>
      </w:pPr>
      <w:r w:rsidRPr="00635779">
        <w:t>В</w:t>
      </w:r>
      <w:r w:rsidRPr="00635779">
        <w:rPr>
          <w:spacing w:val="10"/>
        </w:rPr>
        <w:t xml:space="preserve"> </w:t>
      </w:r>
      <w:r w:rsidRPr="00635779">
        <w:t>даний</w:t>
      </w:r>
      <w:r w:rsidRPr="00635779">
        <w:rPr>
          <w:spacing w:val="12"/>
        </w:rPr>
        <w:t xml:space="preserve"> </w:t>
      </w:r>
      <w:r w:rsidRPr="00635779">
        <w:rPr>
          <w:spacing w:val="-1"/>
        </w:rPr>
        <w:t>час</w:t>
      </w:r>
      <w:r w:rsidRPr="00635779">
        <w:rPr>
          <w:spacing w:val="10"/>
        </w:rPr>
        <w:t xml:space="preserve"> </w:t>
      </w:r>
      <w:r w:rsidRPr="00635779">
        <w:rPr>
          <w:spacing w:val="-1"/>
        </w:rPr>
        <w:t>психологи</w:t>
      </w:r>
      <w:r w:rsidRPr="00635779">
        <w:rPr>
          <w:spacing w:val="11"/>
        </w:rPr>
        <w:t xml:space="preserve"> </w:t>
      </w:r>
      <w:r w:rsidRPr="00635779">
        <w:rPr>
          <w:spacing w:val="-1"/>
        </w:rPr>
        <w:t>намагаються</w:t>
      </w:r>
      <w:r w:rsidRPr="00635779">
        <w:rPr>
          <w:spacing w:val="10"/>
        </w:rPr>
        <w:t xml:space="preserve"> </w:t>
      </w:r>
      <w:r w:rsidRPr="00635779">
        <w:rPr>
          <w:spacing w:val="-1"/>
        </w:rPr>
        <w:t>визначити</w:t>
      </w:r>
      <w:r w:rsidRPr="00635779">
        <w:rPr>
          <w:spacing w:val="12"/>
        </w:rPr>
        <w:t xml:space="preserve"> </w:t>
      </w:r>
      <w:r w:rsidRPr="00635779">
        <w:rPr>
          <w:spacing w:val="-1"/>
        </w:rPr>
        <w:t>сукупність</w:t>
      </w:r>
      <w:r w:rsidRPr="00635779">
        <w:rPr>
          <w:spacing w:val="65"/>
        </w:rPr>
        <w:t xml:space="preserve"> </w:t>
      </w:r>
      <w:r w:rsidRPr="00635779">
        <w:rPr>
          <w:spacing w:val="-1"/>
        </w:rPr>
        <w:t>симптомів,</w:t>
      </w:r>
      <w:r w:rsidRPr="00635779">
        <w:rPr>
          <w:spacing w:val="66"/>
        </w:rPr>
        <w:t xml:space="preserve"> </w:t>
      </w:r>
      <w:r w:rsidRPr="00635779">
        <w:t>що</w:t>
      </w:r>
      <w:r w:rsidRPr="00635779">
        <w:rPr>
          <w:spacing w:val="65"/>
        </w:rPr>
        <w:t xml:space="preserve"> </w:t>
      </w:r>
      <w:r w:rsidRPr="00635779">
        <w:rPr>
          <w:spacing w:val="-1"/>
        </w:rPr>
        <w:t>складають</w:t>
      </w:r>
      <w:r w:rsidRPr="00635779">
        <w:rPr>
          <w:spacing w:val="67"/>
        </w:rPr>
        <w:t xml:space="preserve"> </w:t>
      </w:r>
      <w:r w:rsidRPr="00635779">
        <w:rPr>
          <w:spacing w:val="-1"/>
        </w:rPr>
        <w:t>комп’ютерну</w:t>
      </w:r>
      <w:r w:rsidRPr="00635779">
        <w:rPr>
          <w:spacing w:val="66"/>
        </w:rPr>
        <w:t xml:space="preserve"> </w:t>
      </w:r>
      <w:r w:rsidRPr="00635779">
        <w:t>чи</w:t>
      </w:r>
      <w:r w:rsidRPr="00635779">
        <w:rPr>
          <w:spacing w:val="67"/>
        </w:rPr>
        <w:t xml:space="preserve"> </w:t>
      </w:r>
      <w:r w:rsidRPr="00635779">
        <w:rPr>
          <w:spacing w:val="-1"/>
        </w:rPr>
        <w:t>Інтернет-залежність.</w:t>
      </w:r>
      <w:r w:rsidRPr="00635779">
        <w:rPr>
          <w:spacing w:val="83"/>
        </w:rPr>
        <w:t xml:space="preserve"> </w:t>
      </w:r>
      <w:r w:rsidRPr="00635779">
        <w:rPr>
          <w:spacing w:val="-1"/>
        </w:rPr>
        <w:t>Наприклад,</w:t>
      </w:r>
      <w:r w:rsidRPr="00635779">
        <w:rPr>
          <w:spacing w:val="44"/>
        </w:rPr>
        <w:t xml:space="preserve"> </w:t>
      </w:r>
      <w:r w:rsidRPr="00635779">
        <w:rPr>
          <w:spacing w:val="-1"/>
        </w:rPr>
        <w:t>К.</w:t>
      </w:r>
      <w:r w:rsidRPr="00635779">
        <w:t xml:space="preserve"> </w:t>
      </w:r>
      <w:proofErr w:type="spellStart"/>
      <w:r w:rsidRPr="00635779">
        <w:t>Янг</w:t>
      </w:r>
      <w:proofErr w:type="spellEnd"/>
      <w:r w:rsidRPr="00635779">
        <w:rPr>
          <w:spacing w:val="43"/>
        </w:rPr>
        <w:t xml:space="preserve"> </w:t>
      </w:r>
      <w:r w:rsidRPr="00635779">
        <w:rPr>
          <w:spacing w:val="-1"/>
        </w:rPr>
        <w:t>діагностує</w:t>
      </w:r>
      <w:r w:rsidRPr="00635779">
        <w:rPr>
          <w:spacing w:val="44"/>
        </w:rPr>
        <w:t xml:space="preserve"> </w:t>
      </w:r>
      <w:r w:rsidRPr="00635779">
        <w:rPr>
          <w:spacing w:val="-1"/>
        </w:rPr>
        <w:t>Інтернет-залежність</w:t>
      </w:r>
      <w:r w:rsidRPr="00635779">
        <w:rPr>
          <w:spacing w:val="44"/>
        </w:rPr>
        <w:t xml:space="preserve"> </w:t>
      </w:r>
      <w:r w:rsidRPr="00635779">
        <w:rPr>
          <w:spacing w:val="1"/>
        </w:rPr>
        <w:t>на</w:t>
      </w:r>
      <w:r w:rsidRPr="00635779">
        <w:rPr>
          <w:spacing w:val="42"/>
        </w:rPr>
        <w:t xml:space="preserve"> </w:t>
      </w:r>
      <w:r w:rsidRPr="00635779">
        <w:rPr>
          <w:spacing w:val="-1"/>
        </w:rPr>
        <w:t>підставі</w:t>
      </w:r>
      <w:r w:rsidRPr="00635779">
        <w:rPr>
          <w:spacing w:val="44"/>
        </w:rPr>
        <w:t xml:space="preserve"> </w:t>
      </w:r>
      <w:r w:rsidRPr="00635779">
        <w:rPr>
          <w:spacing w:val="-1"/>
        </w:rPr>
        <w:t>п'яти</w:t>
      </w:r>
      <w:r w:rsidRPr="00635779">
        <w:rPr>
          <w:spacing w:val="40"/>
        </w:rPr>
        <w:t xml:space="preserve"> </w:t>
      </w:r>
      <w:r w:rsidRPr="00635779">
        <w:t>і</w:t>
      </w:r>
      <w:r w:rsidRPr="00635779">
        <w:rPr>
          <w:spacing w:val="79"/>
        </w:rPr>
        <w:t xml:space="preserve"> </w:t>
      </w:r>
      <w:r w:rsidRPr="00635779">
        <w:t>більше</w:t>
      </w:r>
      <w:r w:rsidRPr="00635779">
        <w:rPr>
          <w:spacing w:val="45"/>
        </w:rPr>
        <w:t xml:space="preserve"> </w:t>
      </w:r>
      <w:r w:rsidRPr="00635779">
        <w:t>позитивних</w:t>
      </w:r>
      <w:r w:rsidRPr="00635779">
        <w:rPr>
          <w:spacing w:val="48"/>
        </w:rPr>
        <w:t xml:space="preserve"> </w:t>
      </w:r>
      <w:r w:rsidRPr="00635779">
        <w:rPr>
          <w:spacing w:val="-1"/>
        </w:rPr>
        <w:t>відповідей,</w:t>
      </w:r>
      <w:r w:rsidRPr="00635779">
        <w:rPr>
          <w:spacing w:val="46"/>
        </w:rPr>
        <w:t xml:space="preserve"> </w:t>
      </w:r>
      <w:r w:rsidRPr="00635779">
        <w:t>щ</w:t>
      </w:r>
      <w:r w:rsidRPr="00635779">
        <w:t>о</w:t>
      </w:r>
      <w:r w:rsidRPr="00635779">
        <w:rPr>
          <w:spacing w:val="45"/>
        </w:rPr>
        <w:t xml:space="preserve"> </w:t>
      </w:r>
      <w:r w:rsidRPr="00635779">
        <w:rPr>
          <w:spacing w:val="-1"/>
        </w:rPr>
        <w:t>характеризують</w:t>
      </w:r>
      <w:r w:rsidRPr="00635779">
        <w:rPr>
          <w:spacing w:val="47"/>
        </w:rPr>
        <w:t xml:space="preserve"> </w:t>
      </w:r>
      <w:r w:rsidRPr="00635779">
        <w:t>поведінку</w:t>
      </w:r>
      <w:r w:rsidRPr="00635779">
        <w:rPr>
          <w:spacing w:val="45"/>
        </w:rPr>
        <w:t xml:space="preserve"> </w:t>
      </w:r>
      <w:r w:rsidRPr="00635779">
        <w:rPr>
          <w:spacing w:val="-1"/>
        </w:rPr>
        <w:t>людини</w:t>
      </w:r>
      <w:r w:rsidRPr="00635779">
        <w:rPr>
          <w:spacing w:val="48"/>
        </w:rPr>
        <w:t xml:space="preserve"> </w:t>
      </w:r>
      <w:r w:rsidRPr="00635779">
        <w:t>за</w:t>
      </w:r>
      <w:r w:rsidRPr="00635779">
        <w:rPr>
          <w:spacing w:val="43"/>
        </w:rPr>
        <w:t xml:space="preserve"> </w:t>
      </w:r>
      <w:r w:rsidRPr="00635779">
        <w:rPr>
          <w:spacing w:val="-1"/>
        </w:rPr>
        <w:t>останній</w:t>
      </w:r>
      <w:r w:rsidRPr="00635779">
        <w:rPr>
          <w:spacing w:val="6"/>
        </w:rPr>
        <w:t xml:space="preserve"> </w:t>
      </w:r>
      <w:r w:rsidRPr="00635779">
        <w:rPr>
          <w:spacing w:val="-1"/>
        </w:rPr>
        <w:t>рік.</w:t>
      </w:r>
      <w:r w:rsidRPr="00635779">
        <w:rPr>
          <w:spacing w:val="6"/>
        </w:rPr>
        <w:t xml:space="preserve"> </w:t>
      </w:r>
      <w:r w:rsidRPr="00635779">
        <w:t>При</w:t>
      </w:r>
      <w:r w:rsidRPr="00635779">
        <w:rPr>
          <w:spacing w:val="4"/>
        </w:rPr>
        <w:t xml:space="preserve"> </w:t>
      </w:r>
      <w:r w:rsidRPr="00635779">
        <w:t>цьому</w:t>
      </w:r>
      <w:r w:rsidRPr="00635779">
        <w:rPr>
          <w:spacing w:val="4"/>
        </w:rPr>
        <w:t xml:space="preserve"> </w:t>
      </w:r>
      <w:r w:rsidRPr="00635779">
        <w:t>вона</w:t>
      </w:r>
      <w:r w:rsidRPr="00635779">
        <w:rPr>
          <w:spacing w:val="5"/>
        </w:rPr>
        <w:t xml:space="preserve"> </w:t>
      </w:r>
      <w:r w:rsidRPr="00635779">
        <w:rPr>
          <w:spacing w:val="-1"/>
        </w:rPr>
        <w:t>фокусує</w:t>
      </w:r>
      <w:r w:rsidRPr="00635779">
        <w:rPr>
          <w:spacing w:val="6"/>
        </w:rPr>
        <w:t xml:space="preserve"> </w:t>
      </w:r>
      <w:r w:rsidRPr="00635779">
        <w:rPr>
          <w:spacing w:val="-1"/>
        </w:rPr>
        <w:t>увагу</w:t>
      </w:r>
      <w:r w:rsidRPr="00635779">
        <w:rPr>
          <w:spacing w:val="5"/>
        </w:rPr>
        <w:t xml:space="preserve"> </w:t>
      </w:r>
      <w:r w:rsidRPr="00635779">
        <w:t>на</w:t>
      </w:r>
      <w:r w:rsidRPr="00635779">
        <w:rPr>
          <w:spacing w:val="5"/>
        </w:rPr>
        <w:t xml:space="preserve"> </w:t>
      </w:r>
      <w:r w:rsidRPr="00635779">
        <w:rPr>
          <w:spacing w:val="-1"/>
        </w:rPr>
        <w:t>залежності</w:t>
      </w:r>
      <w:r w:rsidRPr="00635779">
        <w:rPr>
          <w:spacing w:val="7"/>
        </w:rPr>
        <w:t xml:space="preserve"> </w:t>
      </w:r>
      <w:r w:rsidRPr="00635779">
        <w:t>від</w:t>
      </w:r>
      <w:r w:rsidRPr="00635779">
        <w:rPr>
          <w:spacing w:val="14"/>
        </w:rPr>
        <w:t xml:space="preserve"> </w:t>
      </w:r>
      <w:r w:rsidRPr="00635779">
        <w:rPr>
          <w:spacing w:val="-1"/>
        </w:rPr>
        <w:t>Інтернету,</w:t>
      </w:r>
      <w:r w:rsidRPr="00635779">
        <w:rPr>
          <w:spacing w:val="5"/>
        </w:rPr>
        <w:t xml:space="preserve"> </w:t>
      </w:r>
      <w:r w:rsidRPr="00635779">
        <w:t>а</w:t>
      </w:r>
      <w:r w:rsidRPr="00635779">
        <w:rPr>
          <w:spacing w:val="57"/>
        </w:rPr>
        <w:t xml:space="preserve"> </w:t>
      </w:r>
      <w:r w:rsidRPr="00635779">
        <w:t>не</w:t>
      </w:r>
      <w:r w:rsidRPr="00635779">
        <w:rPr>
          <w:spacing w:val="-1"/>
        </w:rPr>
        <w:t xml:space="preserve"> </w:t>
      </w:r>
      <w:r w:rsidRPr="00635779">
        <w:t>на</w:t>
      </w:r>
      <w:r w:rsidRPr="00635779">
        <w:rPr>
          <w:spacing w:val="-2"/>
        </w:rPr>
        <w:t xml:space="preserve"> </w:t>
      </w:r>
      <w:r w:rsidRPr="00635779">
        <w:rPr>
          <w:spacing w:val="-1"/>
        </w:rPr>
        <w:t>більш</w:t>
      </w:r>
      <w:r w:rsidRPr="00635779">
        <w:rPr>
          <w:spacing w:val="1"/>
        </w:rPr>
        <w:t xml:space="preserve"> </w:t>
      </w:r>
      <w:r w:rsidRPr="00635779">
        <w:rPr>
          <w:spacing w:val="-1"/>
        </w:rPr>
        <w:t>загальній</w:t>
      </w:r>
      <w:r w:rsidRPr="00635779">
        <w:t xml:space="preserve"> </w:t>
      </w:r>
      <w:r w:rsidRPr="00635779">
        <w:rPr>
          <w:spacing w:val="-1"/>
        </w:rPr>
        <w:t>комп’ютерній</w:t>
      </w:r>
      <w:r w:rsidRPr="00635779">
        <w:rPr>
          <w:spacing w:val="-3"/>
        </w:rPr>
        <w:t xml:space="preserve"> </w:t>
      </w:r>
      <w:r w:rsidRPr="00635779">
        <w:rPr>
          <w:spacing w:val="-1"/>
        </w:rPr>
        <w:t>залежності</w:t>
      </w:r>
      <w:r w:rsidRPr="00635779">
        <w:rPr>
          <w:spacing w:val="1"/>
        </w:rPr>
        <w:t xml:space="preserve"> </w:t>
      </w:r>
      <w:r w:rsidRPr="00635779">
        <w:t>[2,</w:t>
      </w:r>
      <w:r w:rsidRPr="00635779">
        <w:rPr>
          <w:spacing w:val="-2"/>
        </w:rPr>
        <w:t xml:space="preserve"> </w:t>
      </w:r>
      <w:r w:rsidRPr="00635779">
        <w:rPr>
          <w:spacing w:val="-1"/>
        </w:rPr>
        <w:t>c.</w:t>
      </w:r>
      <w:r w:rsidRPr="00635779">
        <w:rPr>
          <w:spacing w:val="-2"/>
        </w:rPr>
        <w:t xml:space="preserve"> </w:t>
      </w:r>
      <w:r w:rsidRPr="00635779">
        <w:t>23].</w:t>
      </w:r>
    </w:p>
    <w:p w14:paraId="688BDCFC" w14:textId="77777777" w:rsidR="00000000" w:rsidRPr="00635779" w:rsidRDefault="00717F83">
      <w:pPr>
        <w:pStyle w:val="a3"/>
        <w:kinsoku w:val="0"/>
        <w:overflowPunct w:val="0"/>
        <w:ind w:left="881" w:firstLine="0"/>
      </w:pPr>
      <w:r w:rsidRPr="00635779">
        <w:rPr>
          <w:spacing w:val="-1"/>
        </w:rPr>
        <w:t>Основними</w:t>
      </w:r>
      <w:r w:rsidRPr="00635779">
        <w:t xml:space="preserve"> </w:t>
      </w:r>
      <w:r w:rsidRPr="00635779">
        <w:rPr>
          <w:spacing w:val="-1"/>
        </w:rPr>
        <w:t>симптомами</w:t>
      </w:r>
      <w:r w:rsidRPr="00635779">
        <w:t xml:space="preserve"> </w:t>
      </w:r>
      <w:r w:rsidRPr="00635779">
        <w:rPr>
          <w:spacing w:val="-1"/>
        </w:rPr>
        <w:t>Інтернет-залежності</w:t>
      </w:r>
      <w:r w:rsidRPr="00635779">
        <w:rPr>
          <w:spacing w:val="1"/>
        </w:rPr>
        <w:t xml:space="preserve"> </w:t>
      </w:r>
      <w:r w:rsidRPr="00635779">
        <w:t>є:</w:t>
      </w:r>
    </w:p>
    <w:p w14:paraId="58A9AB67" w14:textId="77777777" w:rsidR="00000000" w:rsidRPr="00635779" w:rsidRDefault="00717F83">
      <w:pPr>
        <w:pStyle w:val="3"/>
        <w:kinsoku w:val="0"/>
        <w:overflowPunct w:val="0"/>
        <w:spacing w:before="58"/>
        <w:rPr>
          <w:b w:val="0"/>
          <w:bCs w:val="0"/>
          <w:i w:val="0"/>
          <w:iCs w:val="0"/>
        </w:rPr>
      </w:pPr>
      <w:r w:rsidRPr="00635779">
        <w:rPr>
          <w:spacing w:val="-1"/>
        </w:rPr>
        <w:t>Поведінкові:</w:t>
      </w:r>
    </w:p>
    <w:p w14:paraId="002171ED" w14:textId="77777777" w:rsidR="00000000" w:rsidRPr="00635779" w:rsidRDefault="00717F83">
      <w:pPr>
        <w:pStyle w:val="a3"/>
        <w:numPr>
          <w:ilvl w:val="0"/>
          <w:numId w:val="46"/>
        </w:numPr>
        <w:tabs>
          <w:tab w:val="left" w:pos="1026"/>
        </w:tabs>
        <w:kinsoku w:val="0"/>
        <w:overflowPunct w:val="0"/>
        <w:spacing w:before="45" w:line="455" w:lineRule="exact"/>
        <w:ind w:firstLine="567"/>
      </w:pPr>
      <w:r w:rsidRPr="00635779">
        <w:rPr>
          <w:spacing w:val="-1"/>
        </w:rPr>
        <w:t>нав’язливе</w:t>
      </w:r>
      <w:r w:rsidRPr="00635779">
        <w:rPr>
          <w:spacing w:val="-2"/>
        </w:rPr>
        <w:t xml:space="preserve"> </w:t>
      </w:r>
      <w:r w:rsidRPr="00635779">
        <w:t>бажання</w:t>
      </w:r>
      <w:r w:rsidRPr="00635779">
        <w:rPr>
          <w:spacing w:val="-2"/>
        </w:rPr>
        <w:t xml:space="preserve"> </w:t>
      </w:r>
      <w:r w:rsidRPr="00635779">
        <w:rPr>
          <w:spacing w:val="-1"/>
        </w:rPr>
        <w:t>перевірити</w:t>
      </w:r>
      <w:r w:rsidRPr="00635779">
        <w:t xml:space="preserve"> </w:t>
      </w:r>
      <w:r w:rsidRPr="00635779">
        <w:rPr>
          <w:spacing w:val="-1"/>
        </w:rPr>
        <w:t>електронну</w:t>
      </w:r>
      <w:r w:rsidRPr="00635779">
        <w:rPr>
          <w:spacing w:val="-2"/>
        </w:rPr>
        <w:t xml:space="preserve"> </w:t>
      </w:r>
      <w:r w:rsidRPr="00635779">
        <w:t>пошту;</w:t>
      </w:r>
    </w:p>
    <w:p w14:paraId="1E1C4CF8" w14:textId="77777777" w:rsidR="00000000" w:rsidRPr="00635779" w:rsidRDefault="00717F83">
      <w:pPr>
        <w:pStyle w:val="a3"/>
        <w:numPr>
          <w:ilvl w:val="0"/>
          <w:numId w:val="46"/>
        </w:numPr>
        <w:tabs>
          <w:tab w:val="left" w:pos="1026"/>
        </w:tabs>
        <w:kinsoku w:val="0"/>
        <w:overflowPunct w:val="0"/>
        <w:spacing w:before="0" w:line="449" w:lineRule="exact"/>
        <w:ind w:left="1025"/>
        <w:rPr>
          <w:spacing w:val="-1"/>
        </w:rPr>
      </w:pPr>
      <w:r w:rsidRPr="00635779">
        <w:t>постійне</w:t>
      </w:r>
      <w:r w:rsidRPr="00635779">
        <w:rPr>
          <w:spacing w:val="-2"/>
        </w:rPr>
        <w:t xml:space="preserve"> </w:t>
      </w:r>
      <w:r w:rsidRPr="00635779">
        <w:rPr>
          <w:spacing w:val="-1"/>
        </w:rPr>
        <w:t>очікування</w:t>
      </w:r>
      <w:r w:rsidRPr="00635779">
        <w:rPr>
          <w:spacing w:val="-2"/>
        </w:rPr>
        <w:t xml:space="preserve"> </w:t>
      </w:r>
      <w:r w:rsidRPr="00635779">
        <w:t xml:space="preserve">наступного </w:t>
      </w:r>
      <w:r w:rsidRPr="00635779">
        <w:rPr>
          <w:spacing w:val="-1"/>
        </w:rPr>
        <w:t xml:space="preserve">виходу </w:t>
      </w:r>
      <w:r w:rsidRPr="00635779">
        <w:t xml:space="preserve">в </w:t>
      </w:r>
      <w:r w:rsidRPr="00635779">
        <w:rPr>
          <w:spacing w:val="-1"/>
        </w:rPr>
        <w:t>Інтернет;</w:t>
      </w:r>
    </w:p>
    <w:p w14:paraId="3EC17E97" w14:textId="77777777" w:rsidR="00000000" w:rsidRPr="00635779" w:rsidRDefault="00717F83">
      <w:pPr>
        <w:pStyle w:val="a3"/>
        <w:numPr>
          <w:ilvl w:val="0"/>
          <w:numId w:val="46"/>
        </w:numPr>
        <w:tabs>
          <w:tab w:val="left" w:pos="1026"/>
        </w:tabs>
        <w:kinsoku w:val="0"/>
        <w:overflowPunct w:val="0"/>
        <w:spacing w:before="4" w:line="398" w:lineRule="exact"/>
        <w:ind w:right="180" w:firstLine="567"/>
        <w:rPr>
          <w:spacing w:val="-1"/>
        </w:rPr>
      </w:pPr>
      <w:r w:rsidRPr="00635779">
        <w:rPr>
          <w:spacing w:val="-1"/>
        </w:rPr>
        <w:t>скарги</w:t>
      </w:r>
      <w:r w:rsidRPr="00635779">
        <w:rPr>
          <w:spacing w:val="71"/>
        </w:rPr>
        <w:t xml:space="preserve"> </w:t>
      </w:r>
      <w:r w:rsidRPr="00635779">
        <w:t>на</w:t>
      </w:r>
      <w:r w:rsidRPr="00635779">
        <w:rPr>
          <w:spacing w:val="70"/>
        </w:rPr>
        <w:t xml:space="preserve"> </w:t>
      </w:r>
      <w:r w:rsidRPr="00635779">
        <w:t>те,</w:t>
      </w:r>
      <w:r w:rsidRPr="00635779">
        <w:rPr>
          <w:spacing w:val="70"/>
        </w:rPr>
        <w:t xml:space="preserve"> </w:t>
      </w:r>
      <w:r w:rsidRPr="00635779">
        <w:t>що</w:t>
      </w:r>
      <w:r w:rsidRPr="00635779">
        <w:rPr>
          <w:spacing w:val="71"/>
        </w:rPr>
        <w:t xml:space="preserve"> </w:t>
      </w:r>
      <w:r w:rsidRPr="00635779">
        <w:rPr>
          <w:spacing w:val="-1"/>
        </w:rPr>
        <w:t>людина</w:t>
      </w:r>
      <w:r w:rsidRPr="00635779">
        <w:rPr>
          <w:spacing w:val="70"/>
        </w:rPr>
        <w:t xml:space="preserve"> </w:t>
      </w:r>
      <w:r w:rsidRPr="00635779">
        <w:t xml:space="preserve">надто  </w:t>
      </w:r>
      <w:r w:rsidRPr="00635779">
        <w:rPr>
          <w:spacing w:val="-1"/>
        </w:rPr>
        <w:t>багато</w:t>
      </w:r>
      <w:r w:rsidRPr="00635779">
        <w:rPr>
          <w:spacing w:val="72"/>
        </w:rPr>
        <w:t xml:space="preserve"> </w:t>
      </w:r>
      <w:r w:rsidRPr="00635779">
        <w:rPr>
          <w:spacing w:val="-1"/>
        </w:rPr>
        <w:t>часу</w:t>
      </w:r>
      <w:r w:rsidRPr="00635779">
        <w:rPr>
          <w:spacing w:val="69"/>
        </w:rPr>
        <w:t xml:space="preserve"> </w:t>
      </w:r>
      <w:r w:rsidRPr="00635779">
        <w:rPr>
          <w:spacing w:val="-1"/>
        </w:rPr>
        <w:t>проводить</w:t>
      </w:r>
      <w:r w:rsidRPr="00635779">
        <w:rPr>
          <w:spacing w:val="71"/>
        </w:rPr>
        <w:t xml:space="preserve"> </w:t>
      </w:r>
      <w:r w:rsidRPr="00635779">
        <w:t>в</w:t>
      </w:r>
      <w:r w:rsidRPr="00635779">
        <w:rPr>
          <w:spacing w:val="71"/>
        </w:rPr>
        <w:t xml:space="preserve"> </w:t>
      </w:r>
      <w:r w:rsidRPr="00635779">
        <w:rPr>
          <w:spacing w:val="-1"/>
        </w:rPr>
        <w:t>мережі</w:t>
      </w:r>
      <w:r w:rsidRPr="00635779">
        <w:rPr>
          <w:spacing w:val="41"/>
        </w:rPr>
        <w:t xml:space="preserve"> </w:t>
      </w:r>
      <w:r w:rsidRPr="00635779">
        <w:rPr>
          <w:spacing w:val="-1"/>
        </w:rPr>
        <w:t>Інтернет;</w:t>
      </w:r>
    </w:p>
    <w:p w14:paraId="20224D6F" w14:textId="77777777" w:rsidR="00000000" w:rsidRPr="00635779" w:rsidRDefault="00717F83">
      <w:pPr>
        <w:pStyle w:val="a3"/>
        <w:numPr>
          <w:ilvl w:val="0"/>
          <w:numId w:val="46"/>
        </w:numPr>
        <w:tabs>
          <w:tab w:val="left" w:pos="1026"/>
        </w:tabs>
        <w:kinsoku w:val="0"/>
        <w:overflowPunct w:val="0"/>
        <w:spacing w:before="48" w:line="398" w:lineRule="exact"/>
        <w:ind w:right="178" w:firstLine="567"/>
        <w:rPr>
          <w:spacing w:val="-1"/>
        </w:rPr>
      </w:pPr>
      <w:r w:rsidRPr="00635779">
        <w:rPr>
          <w:spacing w:val="-1"/>
        </w:rPr>
        <w:t>скарги</w:t>
      </w:r>
      <w:r w:rsidRPr="00635779">
        <w:rPr>
          <w:spacing w:val="25"/>
        </w:rPr>
        <w:t xml:space="preserve"> </w:t>
      </w:r>
      <w:r w:rsidRPr="00635779">
        <w:t>на</w:t>
      </w:r>
      <w:r w:rsidRPr="00635779">
        <w:rPr>
          <w:spacing w:val="24"/>
        </w:rPr>
        <w:t xml:space="preserve"> </w:t>
      </w:r>
      <w:r w:rsidRPr="00635779">
        <w:t>те,</w:t>
      </w:r>
      <w:r w:rsidRPr="00635779">
        <w:rPr>
          <w:spacing w:val="24"/>
        </w:rPr>
        <w:t xml:space="preserve"> </w:t>
      </w:r>
      <w:r w:rsidRPr="00635779">
        <w:t>що</w:t>
      </w:r>
      <w:r w:rsidRPr="00635779">
        <w:rPr>
          <w:spacing w:val="26"/>
        </w:rPr>
        <w:t xml:space="preserve"> </w:t>
      </w:r>
      <w:r w:rsidRPr="00635779">
        <w:rPr>
          <w:spacing w:val="-1"/>
        </w:rPr>
        <w:t>витрачається</w:t>
      </w:r>
      <w:r w:rsidRPr="00635779">
        <w:rPr>
          <w:spacing w:val="24"/>
        </w:rPr>
        <w:t xml:space="preserve"> </w:t>
      </w:r>
      <w:r w:rsidRPr="00635779">
        <w:rPr>
          <w:spacing w:val="-1"/>
        </w:rPr>
        <w:t>дуже</w:t>
      </w:r>
      <w:r w:rsidRPr="00635779">
        <w:rPr>
          <w:spacing w:val="26"/>
        </w:rPr>
        <w:t xml:space="preserve"> </w:t>
      </w:r>
      <w:r w:rsidRPr="00635779">
        <w:rPr>
          <w:spacing w:val="-1"/>
        </w:rPr>
        <w:t>багато</w:t>
      </w:r>
      <w:r w:rsidRPr="00635779">
        <w:rPr>
          <w:spacing w:val="27"/>
        </w:rPr>
        <w:t xml:space="preserve"> </w:t>
      </w:r>
      <w:r w:rsidRPr="00635779">
        <w:t>коштів</w:t>
      </w:r>
      <w:r w:rsidRPr="00635779">
        <w:rPr>
          <w:spacing w:val="26"/>
        </w:rPr>
        <w:t xml:space="preserve"> </w:t>
      </w:r>
      <w:r w:rsidRPr="00635779">
        <w:t>за</w:t>
      </w:r>
      <w:r w:rsidRPr="00635779">
        <w:rPr>
          <w:spacing w:val="23"/>
        </w:rPr>
        <w:t xml:space="preserve"> </w:t>
      </w:r>
      <w:r w:rsidRPr="00635779">
        <w:rPr>
          <w:spacing w:val="-1"/>
        </w:rPr>
        <w:t>користування</w:t>
      </w:r>
      <w:r w:rsidRPr="00635779">
        <w:rPr>
          <w:spacing w:val="49"/>
        </w:rPr>
        <w:t xml:space="preserve"> </w:t>
      </w:r>
      <w:r w:rsidRPr="00635779">
        <w:rPr>
          <w:spacing w:val="-1"/>
        </w:rPr>
        <w:t>Інтернетом.</w:t>
      </w:r>
    </w:p>
    <w:p w14:paraId="5F016859" w14:textId="77777777" w:rsidR="00000000" w:rsidRPr="00635779" w:rsidRDefault="00717F83">
      <w:pPr>
        <w:pStyle w:val="3"/>
        <w:kinsoku w:val="0"/>
        <w:overflowPunct w:val="0"/>
        <w:spacing w:before="43"/>
        <w:rPr>
          <w:b w:val="0"/>
          <w:bCs w:val="0"/>
          <w:i w:val="0"/>
          <w:iCs w:val="0"/>
        </w:rPr>
      </w:pPr>
      <w:r w:rsidRPr="00635779">
        <w:rPr>
          <w:spacing w:val="-1"/>
        </w:rPr>
        <w:t>Психологічні:</w:t>
      </w:r>
    </w:p>
    <w:p w14:paraId="540D140B" w14:textId="77777777" w:rsidR="00000000" w:rsidRPr="00635779" w:rsidRDefault="00717F83">
      <w:pPr>
        <w:pStyle w:val="a3"/>
        <w:numPr>
          <w:ilvl w:val="1"/>
          <w:numId w:val="46"/>
        </w:numPr>
        <w:tabs>
          <w:tab w:val="left" w:pos="1167"/>
        </w:tabs>
        <w:kinsoku w:val="0"/>
        <w:overflowPunct w:val="0"/>
        <w:spacing w:before="46" w:line="455" w:lineRule="exact"/>
        <w:ind w:firstLine="709"/>
        <w:rPr>
          <w:spacing w:val="-1"/>
        </w:rPr>
      </w:pPr>
      <w:r w:rsidRPr="00635779">
        <w:rPr>
          <w:spacing w:val="-1"/>
        </w:rPr>
        <w:t xml:space="preserve">гарне </w:t>
      </w:r>
      <w:r w:rsidRPr="00635779">
        <w:t>самопочуття</w:t>
      </w:r>
      <w:r w:rsidRPr="00635779">
        <w:rPr>
          <w:spacing w:val="-2"/>
        </w:rPr>
        <w:t xml:space="preserve"> </w:t>
      </w:r>
      <w:r w:rsidRPr="00635779">
        <w:rPr>
          <w:spacing w:val="-1"/>
        </w:rPr>
        <w:t>або</w:t>
      </w:r>
      <w:r w:rsidRPr="00635779">
        <w:rPr>
          <w:spacing w:val="1"/>
        </w:rPr>
        <w:t xml:space="preserve"> </w:t>
      </w:r>
      <w:r w:rsidRPr="00635779">
        <w:rPr>
          <w:spacing w:val="-1"/>
        </w:rPr>
        <w:t>е</w:t>
      </w:r>
      <w:r w:rsidRPr="00635779">
        <w:rPr>
          <w:spacing w:val="-1"/>
        </w:rPr>
        <w:t>йфорія</w:t>
      </w:r>
      <w:r w:rsidRPr="00635779">
        <w:rPr>
          <w:spacing w:val="-2"/>
        </w:rPr>
        <w:t xml:space="preserve"> </w:t>
      </w:r>
      <w:r w:rsidRPr="00635779">
        <w:t>під</w:t>
      </w:r>
      <w:r w:rsidRPr="00635779">
        <w:rPr>
          <w:spacing w:val="1"/>
        </w:rPr>
        <w:t xml:space="preserve"> </w:t>
      </w:r>
      <w:r w:rsidRPr="00635779">
        <w:rPr>
          <w:spacing w:val="-1"/>
        </w:rPr>
        <w:t>час</w:t>
      </w:r>
      <w:r w:rsidRPr="00635779">
        <w:rPr>
          <w:spacing w:val="-2"/>
        </w:rPr>
        <w:t xml:space="preserve"> </w:t>
      </w:r>
      <w:r w:rsidRPr="00635779">
        <w:t>роботи за</w:t>
      </w:r>
      <w:r w:rsidRPr="00635779">
        <w:rPr>
          <w:spacing w:val="23"/>
        </w:rPr>
        <w:t xml:space="preserve"> </w:t>
      </w:r>
      <w:r w:rsidRPr="00635779">
        <w:rPr>
          <w:spacing w:val="-1"/>
        </w:rPr>
        <w:t>комп’ютером;</w:t>
      </w:r>
    </w:p>
    <w:p w14:paraId="14C6D18D" w14:textId="77777777" w:rsidR="00000000" w:rsidRPr="00635779" w:rsidRDefault="00717F83">
      <w:pPr>
        <w:pStyle w:val="a3"/>
        <w:numPr>
          <w:ilvl w:val="1"/>
          <w:numId w:val="46"/>
        </w:numPr>
        <w:tabs>
          <w:tab w:val="left" w:pos="1242"/>
        </w:tabs>
        <w:kinsoku w:val="0"/>
        <w:overflowPunct w:val="0"/>
        <w:spacing w:before="0" w:line="449" w:lineRule="exact"/>
        <w:ind w:left="1241" w:hanging="360"/>
        <w:rPr>
          <w:spacing w:val="-1"/>
        </w:rPr>
      </w:pPr>
      <w:r w:rsidRPr="00635779">
        <w:rPr>
          <w:spacing w:val="-1"/>
        </w:rPr>
        <w:t>неможливість</w:t>
      </w:r>
      <w:r w:rsidRPr="00635779">
        <w:t xml:space="preserve"> зупинити </w:t>
      </w:r>
      <w:r w:rsidRPr="00635779">
        <w:rPr>
          <w:spacing w:val="-1"/>
        </w:rPr>
        <w:t>роботу;</w:t>
      </w:r>
    </w:p>
    <w:p w14:paraId="2A61C2C0" w14:textId="77777777" w:rsidR="00000000" w:rsidRPr="00635779" w:rsidRDefault="00717F83">
      <w:pPr>
        <w:pStyle w:val="a3"/>
        <w:numPr>
          <w:ilvl w:val="1"/>
          <w:numId w:val="46"/>
        </w:numPr>
        <w:tabs>
          <w:tab w:val="left" w:pos="1167"/>
        </w:tabs>
        <w:kinsoku w:val="0"/>
        <w:overflowPunct w:val="0"/>
        <w:spacing w:before="0" w:line="448" w:lineRule="exact"/>
        <w:ind w:left="1166" w:hanging="285"/>
        <w:rPr>
          <w:spacing w:val="-1"/>
        </w:rPr>
      </w:pPr>
      <w:r w:rsidRPr="00635779">
        <w:rPr>
          <w:spacing w:val="-1"/>
        </w:rPr>
        <w:t>збільшення</w:t>
      </w:r>
      <w:r w:rsidRPr="00635779">
        <w:rPr>
          <w:spacing w:val="-2"/>
        </w:rPr>
        <w:t xml:space="preserve"> </w:t>
      </w:r>
      <w:r w:rsidRPr="00635779">
        <w:t>кількості</w:t>
      </w:r>
      <w:r w:rsidRPr="00635779">
        <w:rPr>
          <w:spacing w:val="1"/>
        </w:rPr>
        <w:t xml:space="preserve"> </w:t>
      </w:r>
      <w:r w:rsidRPr="00635779">
        <w:rPr>
          <w:spacing w:val="-1"/>
        </w:rPr>
        <w:t>часу,</w:t>
      </w:r>
      <w:r w:rsidRPr="00635779">
        <w:rPr>
          <w:spacing w:val="-2"/>
        </w:rPr>
        <w:t xml:space="preserve"> </w:t>
      </w:r>
      <w:r w:rsidRPr="00635779">
        <w:t xml:space="preserve">що </w:t>
      </w:r>
      <w:r w:rsidRPr="00635779">
        <w:rPr>
          <w:spacing w:val="-1"/>
        </w:rPr>
        <w:t>проводиться</w:t>
      </w:r>
      <w:r w:rsidRPr="00635779">
        <w:rPr>
          <w:spacing w:val="-2"/>
        </w:rPr>
        <w:t xml:space="preserve"> </w:t>
      </w:r>
      <w:r w:rsidRPr="00635779">
        <w:t>в</w:t>
      </w:r>
      <w:r w:rsidRPr="00635779">
        <w:rPr>
          <w:spacing w:val="-2"/>
        </w:rPr>
        <w:t xml:space="preserve"> </w:t>
      </w:r>
      <w:r w:rsidRPr="00635779">
        <w:rPr>
          <w:spacing w:val="-1"/>
        </w:rPr>
        <w:t>Інтернеті;</w:t>
      </w:r>
    </w:p>
    <w:p w14:paraId="0378FFE5" w14:textId="77777777" w:rsidR="00000000" w:rsidRPr="00635779" w:rsidRDefault="00717F83">
      <w:pPr>
        <w:pStyle w:val="a3"/>
        <w:numPr>
          <w:ilvl w:val="1"/>
          <w:numId w:val="46"/>
        </w:numPr>
        <w:tabs>
          <w:tab w:val="left" w:pos="1242"/>
        </w:tabs>
        <w:kinsoku w:val="0"/>
        <w:overflowPunct w:val="0"/>
        <w:spacing w:before="0" w:line="448" w:lineRule="exact"/>
        <w:ind w:left="1241" w:hanging="360"/>
        <w:rPr>
          <w:spacing w:val="-1"/>
        </w:rPr>
      </w:pPr>
      <w:r w:rsidRPr="00635779">
        <w:rPr>
          <w:spacing w:val="-1"/>
        </w:rPr>
        <w:t>зневага</w:t>
      </w:r>
      <w:r w:rsidRPr="00635779">
        <w:t xml:space="preserve"> </w:t>
      </w:r>
      <w:r w:rsidRPr="00635779">
        <w:rPr>
          <w:spacing w:val="-1"/>
        </w:rPr>
        <w:t>родиною</w:t>
      </w:r>
      <w:r w:rsidRPr="00635779">
        <w:rPr>
          <w:spacing w:val="-2"/>
        </w:rPr>
        <w:t xml:space="preserve"> </w:t>
      </w:r>
      <w:r w:rsidRPr="00635779">
        <w:t>та</w:t>
      </w:r>
      <w:r w:rsidRPr="00635779">
        <w:rPr>
          <w:spacing w:val="-1"/>
        </w:rPr>
        <w:t xml:space="preserve"> друзями;</w:t>
      </w:r>
    </w:p>
    <w:p w14:paraId="53FD93E3" w14:textId="77777777" w:rsidR="00000000" w:rsidRPr="00635779" w:rsidRDefault="00717F83">
      <w:pPr>
        <w:pStyle w:val="a3"/>
        <w:numPr>
          <w:ilvl w:val="1"/>
          <w:numId w:val="46"/>
        </w:numPr>
        <w:tabs>
          <w:tab w:val="left" w:pos="1242"/>
          <w:tab w:val="left" w:pos="2598"/>
          <w:tab w:val="left" w:pos="4296"/>
          <w:tab w:val="left" w:pos="6249"/>
          <w:tab w:val="left" w:pos="8398"/>
          <w:tab w:val="left" w:pos="8817"/>
        </w:tabs>
        <w:kinsoku w:val="0"/>
        <w:overflowPunct w:val="0"/>
        <w:spacing w:before="4" w:line="398" w:lineRule="exact"/>
        <w:ind w:right="176" w:firstLine="709"/>
      </w:pPr>
      <w:r w:rsidRPr="00635779">
        <w:t>відчуття</w:t>
      </w:r>
      <w:r w:rsidRPr="00635779">
        <w:tab/>
      </w:r>
      <w:r w:rsidRPr="00635779">
        <w:rPr>
          <w:spacing w:val="-1"/>
        </w:rPr>
        <w:t>порожнечі,</w:t>
      </w:r>
      <w:r w:rsidRPr="00635779">
        <w:rPr>
          <w:spacing w:val="-1"/>
        </w:rPr>
        <w:tab/>
      </w:r>
      <w:r w:rsidRPr="00635779">
        <w:rPr>
          <w:w w:val="95"/>
        </w:rPr>
        <w:t>тривожності,</w:t>
      </w:r>
      <w:r w:rsidRPr="00635779">
        <w:rPr>
          <w:w w:val="95"/>
        </w:rPr>
        <w:tab/>
      </w:r>
      <w:r w:rsidRPr="00635779">
        <w:rPr>
          <w:spacing w:val="-1"/>
        </w:rPr>
        <w:t>роздратування</w:t>
      </w:r>
      <w:r w:rsidRPr="00635779">
        <w:rPr>
          <w:spacing w:val="-1"/>
        </w:rPr>
        <w:tab/>
      </w:r>
      <w:r w:rsidRPr="00635779">
        <w:rPr>
          <w:w w:val="95"/>
        </w:rPr>
        <w:t>в</w:t>
      </w:r>
      <w:r w:rsidRPr="00635779">
        <w:rPr>
          <w:w w:val="95"/>
        </w:rPr>
        <w:tab/>
      </w:r>
      <w:r w:rsidRPr="00635779">
        <w:rPr>
          <w:spacing w:val="-1"/>
        </w:rPr>
        <w:t>періоди</w:t>
      </w:r>
      <w:r w:rsidRPr="00635779">
        <w:rPr>
          <w:spacing w:val="47"/>
        </w:rPr>
        <w:t xml:space="preserve"> </w:t>
      </w:r>
      <w:r w:rsidRPr="00635779">
        <w:rPr>
          <w:spacing w:val="-1"/>
        </w:rPr>
        <w:t>перебування</w:t>
      </w:r>
      <w:r w:rsidRPr="00635779">
        <w:rPr>
          <w:spacing w:val="1"/>
        </w:rPr>
        <w:t xml:space="preserve"> </w:t>
      </w:r>
      <w:r w:rsidRPr="00635779">
        <w:t>поза</w:t>
      </w:r>
      <w:r w:rsidRPr="00635779">
        <w:rPr>
          <w:spacing w:val="-2"/>
        </w:rPr>
        <w:t xml:space="preserve"> </w:t>
      </w:r>
      <w:r w:rsidRPr="00635779">
        <w:t>Інтернетом;</w:t>
      </w:r>
    </w:p>
    <w:p w14:paraId="421F3EEF" w14:textId="77777777" w:rsidR="00000000" w:rsidRPr="00635779" w:rsidRDefault="00717F83">
      <w:pPr>
        <w:pStyle w:val="a3"/>
        <w:numPr>
          <w:ilvl w:val="1"/>
          <w:numId w:val="46"/>
        </w:numPr>
        <w:tabs>
          <w:tab w:val="left" w:pos="1242"/>
        </w:tabs>
        <w:kinsoku w:val="0"/>
        <w:overflowPunct w:val="0"/>
        <w:spacing w:before="48" w:line="398" w:lineRule="exact"/>
        <w:ind w:left="955" w:right="2206" w:hanging="74"/>
        <w:rPr>
          <w:spacing w:val="-1"/>
        </w:rPr>
      </w:pPr>
      <w:r w:rsidRPr="00635779">
        <w:t>обман</w:t>
      </w:r>
      <w:r w:rsidRPr="00635779">
        <w:rPr>
          <w:spacing w:val="-1"/>
        </w:rPr>
        <w:t xml:space="preserve"> членів</w:t>
      </w:r>
      <w:r w:rsidRPr="00635779">
        <w:t xml:space="preserve"> </w:t>
      </w:r>
      <w:r w:rsidRPr="00635779">
        <w:rPr>
          <w:spacing w:val="-1"/>
        </w:rPr>
        <w:t>родин</w:t>
      </w:r>
      <w:r w:rsidRPr="00635779">
        <w:rPr>
          <w:spacing w:val="-1"/>
        </w:rPr>
        <w:t>и</w:t>
      </w:r>
      <w:r w:rsidRPr="00635779">
        <w:t xml:space="preserve"> та</w:t>
      </w:r>
      <w:r w:rsidRPr="00635779">
        <w:rPr>
          <w:spacing w:val="-1"/>
        </w:rPr>
        <w:t xml:space="preserve"> друзів </w:t>
      </w:r>
      <w:r w:rsidRPr="00635779">
        <w:t xml:space="preserve">про </w:t>
      </w:r>
      <w:r w:rsidRPr="00635779">
        <w:rPr>
          <w:spacing w:val="-1"/>
        </w:rPr>
        <w:t>свою</w:t>
      </w:r>
      <w:r w:rsidRPr="00635779">
        <w:rPr>
          <w:spacing w:val="-2"/>
        </w:rPr>
        <w:t xml:space="preserve"> </w:t>
      </w:r>
      <w:r w:rsidRPr="00635779">
        <w:rPr>
          <w:spacing w:val="-1"/>
        </w:rPr>
        <w:t>діяльність</w:t>
      </w:r>
      <w:r w:rsidRPr="00635779">
        <w:rPr>
          <w:spacing w:val="51"/>
        </w:rPr>
        <w:t xml:space="preserve"> </w:t>
      </w:r>
      <w:r w:rsidRPr="00635779">
        <w:rPr>
          <w:spacing w:val="-1"/>
        </w:rPr>
        <w:t>навчальні</w:t>
      </w:r>
      <w:r w:rsidRPr="00635779">
        <w:t xml:space="preserve"> та </w:t>
      </w:r>
      <w:r w:rsidRPr="00635779">
        <w:rPr>
          <w:spacing w:val="-1"/>
        </w:rPr>
        <w:t>професійні</w:t>
      </w:r>
      <w:r w:rsidRPr="00635779">
        <w:t xml:space="preserve"> </w:t>
      </w:r>
      <w:r w:rsidRPr="00635779">
        <w:rPr>
          <w:spacing w:val="-1"/>
        </w:rPr>
        <w:t>проблеми.</w:t>
      </w:r>
    </w:p>
    <w:p w14:paraId="43BE3E00" w14:textId="77777777" w:rsidR="00000000" w:rsidRPr="00635779" w:rsidRDefault="00717F83">
      <w:pPr>
        <w:pStyle w:val="a3"/>
        <w:numPr>
          <w:ilvl w:val="1"/>
          <w:numId w:val="46"/>
        </w:numPr>
        <w:tabs>
          <w:tab w:val="left" w:pos="1242"/>
        </w:tabs>
        <w:kinsoku w:val="0"/>
        <w:overflowPunct w:val="0"/>
        <w:spacing w:before="48" w:line="398" w:lineRule="exact"/>
        <w:ind w:left="955" w:right="2206" w:hanging="74"/>
        <w:rPr>
          <w:spacing w:val="-1"/>
        </w:rPr>
        <w:sectPr w:rsidR="00000000" w:rsidRPr="00635779">
          <w:footerReference w:type="default" r:id="rId44"/>
          <w:pgSz w:w="11910" w:h="16840"/>
          <w:pgMar w:top="1240" w:right="960" w:bottom="1060" w:left="960" w:header="653" w:footer="868" w:gutter="0"/>
          <w:cols w:space="720"/>
          <w:noEndnote/>
        </w:sectPr>
      </w:pPr>
    </w:p>
    <w:p w14:paraId="745D6468" w14:textId="77777777" w:rsidR="00000000" w:rsidRPr="00635779" w:rsidRDefault="00717F83">
      <w:pPr>
        <w:pStyle w:val="a3"/>
        <w:kinsoku w:val="0"/>
        <w:overflowPunct w:val="0"/>
        <w:spacing w:before="0"/>
        <w:ind w:left="0" w:firstLine="0"/>
        <w:rPr>
          <w:sz w:val="20"/>
          <w:szCs w:val="20"/>
        </w:rPr>
      </w:pPr>
    </w:p>
    <w:p w14:paraId="3DE1E4E4" w14:textId="77777777" w:rsidR="00000000" w:rsidRPr="00635779" w:rsidRDefault="00717F83">
      <w:pPr>
        <w:pStyle w:val="3"/>
        <w:kinsoku w:val="0"/>
        <w:overflowPunct w:val="0"/>
        <w:spacing w:before="183"/>
        <w:rPr>
          <w:b w:val="0"/>
          <w:bCs w:val="0"/>
          <w:i w:val="0"/>
          <w:iCs w:val="0"/>
        </w:rPr>
      </w:pPr>
      <w:r w:rsidRPr="00635779">
        <w:rPr>
          <w:spacing w:val="-1"/>
        </w:rPr>
        <w:t>Фізіологічні:</w:t>
      </w:r>
    </w:p>
    <w:p w14:paraId="1E16C317" w14:textId="77777777" w:rsidR="00000000" w:rsidRPr="00635779" w:rsidRDefault="00717F83">
      <w:pPr>
        <w:pStyle w:val="a3"/>
        <w:numPr>
          <w:ilvl w:val="1"/>
          <w:numId w:val="46"/>
        </w:numPr>
        <w:tabs>
          <w:tab w:val="left" w:pos="1167"/>
        </w:tabs>
        <w:kinsoku w:val="0"/>
        <w:overflowPunct w:val="0"/>
        <w:spacing w:before="96" w:line="204" w:lineRule="auto"/>
        <w:ind w:right="175" w:firstLine="709"/>
        <w:jc w:val="both"/>
      </w:pPr>
      <w:r w:rsidRPr="00635779">
        <w:rPr>
          <w:spacing w:val="-1"/>
        </w:rPr>
        <w:t>ураження</w:t>
      </w:r>
      <w:r w:rsidRPr="00635779">
        <w:rPr>
          <w:spacing w:val="38"/>
        </w:rPr>
        <w:t xml:space="preserve"> </w:t>
      </w:r>
      <w:r w:rsidRPr="00635779">
        <w:t>нервових</w:t>
      </w:r>
      <w:r w:rsidRPr="00635779">
        <w:rPr>
          <w:spacing w:val="40"/>
        </w:rPr>
        <w:t xml:space="preserve"> </w:t>
      </w:r>
      <w:r w:rsidRPr="00635779">
        <w:rPr>
          <w:spacing w:val="-1"/>
        </w:rPr>
        <w:t>стовбурів</w:t>
      </w:r>
      <w:r w:rsidRPr="00635779">
        <w:rPr>
          <w:spacing w:val="39"/>
        </w:rPr>
        <w:t xml:space="preserve"> </w:t>
      </w:r>
      <w:r w:rsidRPr="00635779">
        <w:rPr>
          <w:spacing w:val="-1"/>
        </w:rPr>
        <w:t>руки,</w:t>
      </w:r>
      <w:r w:rsidRPr="00635779">
        <w:rPr>
          <w:spacing w:val="39"/>
        </w:rPr>
        <w:t xml:space="preserve"> </w:t>
      </w:r>
      <w:r w:rsidRPr="00635779">
        <w:t>що</w:t>
      </w:r>
      <w:r w:rsidRPr="00635779">
        <w:rPr>
          <w:spacing w:val="39"/>
        </w:rPr>
        <w:t xml:space="preserve"> </w:t>
      </w:r>
      <w:r w:rsidRPr="00635779">
        <w:rPr>
          <w:spacing w:val="-1"/>
        </w:rPr>
        <w:t>пов’язане</w:t>
      </w:r>
      <w:r w:rsidRPr="00635779">
        <w:rPr>
          <w:spacing w:val="40"/>
        </w:rPr>
        <w:t xml:space="preserve"> </w:t>
      </w:r>
      <w:r w:rsidRPr="00635779">
        <w:t>з</w:t>
      </w:r>
      <w:r w:rsidRPr="00635779">
        <w:rPr>
          <w:spacing w:val="38"/>
        </w:rPr>
        <w:t xml:space="preserve"> </w:t>
      </w:r>
      <w:r w:rsidRPr="00635779">
        <w:rPr>
          <w:spacing w:val="-1"/>
        </w:rPr>
        <w:t>тривалою</w:t>
      </w:r>
      <w:r w:rsidRPr="00635779">
        <w:rPr>
          <w:spacing w:val="59"/>
        </w:rPr>
        <w:t xml:space="preserve"> </w:t>
      </w:r>
      <w:r w:rsidRPr="00635779">
        <w:rPr>
          <w:spacing w:val="-1"/>
        </w:rPr>
        <w:t>перенапругою</w:t>
      </w:r>
      <w:r w:rsidRPr="00635779">
        <w:t xml:space="preserve"> м’язів;</w:t>
      </w:r>
    </w:p>
    <w:p w14:paraId="6A470F09" w14:textId="77777777" w:rsidR="00000000" w:rsidRPr="00635779" w:rsidRDefault="00717F83">
      <w:pPr>
        <w:pStyle w:val="a3"/>
        <w:numPr>
          <w:ilvl w:val="1"/>
          <w:numId w:val="46"/>
        </w:numPr>
        <w:tabs>
          <w:tab w:val="left" w:pos="1242"/>
        </w:tabs>
        <w:kinsoku w:val="0"/>
        <w:overflowPunct w:val="0"/>
        <w:spacing w:before="14" w:line="428" w:lineRule="exact"/>
        <w:ind w:left="1241" w:hanging="360"/>
        <w:rPr>
          <w:spacing w:val="-1"/>
        </w:rPr>
      </w:pPr>
      <w:r w:rsidRPr="00635779">
        <w:rPr>
          <w:spacing w:val="-1"/>
        </w:rPr>
        <w:t>сухість</w:t>
      </w:r>
      <w:r w:rsidRPr="00635779">
        <w:t xml:space="preserve"> в</w:t>
      </w:r>
      <w:r w:rsidRPr="00635779">
        <w:rPr>
          <w:spacing w:val="-1"/>
        </w:rPr>
        <w:t xml:space="preserve"> очах;</w:t>
      </w:r>
      <w:r w:rsidRPr="00635779">
        <w:t xml:space="preserve"> головні </w:t>
      </w:r>
      <w:r w:rsidRPr="00635779">
        <w:rPr>
          <w:spacing w:val="-1"/>
        </w:rPr>
        <w:t>болі;</w:t>
      </w:r>
    </w:p>
    <w:p w14:paraId="4318C9A0" w14:textId="77777777" w:rsidR="00000000" w:rsidRPr="00635779" w:rsidRDefault="00717F83">
      <w:pPr>
        <w:pStyle w:val="a3"/>
        <w:numPr>
          <w:ilvl w:val="1"/>
          <w:numId w:val="46"/>
        </w:numPr>
        <w:tabs>
          <w:tab w:val="left" w:pos="1242"/>
        </w:tabs>
        <w:kinsoku w:val="0"/>
        <w:overflowPunct w:val="0"/>
        <w:spacing w:before="0" w:line="396" w:lineRule="exact"/>
        <w:ind w:left="1241" w:hanging="360"/>
        <w:rPr>
          <w:spacing w:val="-1"/>
        </w:rPr>
      </w:pPr>
      <w:r w:rsidRPr="00635779">
        <w:t>біль у</w:t>
      </w:r>
      <w:r w:rsidRPr="00635779">
        <w:rPr>
          <w:spacing w:val="-2"/>
        </w:rPr>
        <w:t xml:space="preserve"> </w:t>
      </w:r>
      <w:r w:rsidRPr="00635779">
        <w:rPr>
          <w:spacing w:val="-1"/>
        </w:rPr>
        <w:t>спині;</w:t>
      </w:r>
    </w:p>
    <w:p w14:paraId="28FBD48C" w14:textId="77777777" w:rsidR="00000000" w:rsidRPr="00635779" w:rsidRDefault="00717F83">
      <w:pPr>
        <w:pStyle w:val="a3"/>
        <w:numPr>
          <w:ilvl w:val="1"/>
          <w:numId w:val="46"/>
        </w:numPr>
        <w:tabs>
          <w:tab w:val="left" w:pos="1242"/>
        </w:tabs>
        <w:kinsoku w:val="0"/>
        <w:overflowPunct w:val="0"/>
        <w:spacing w:before="0" w:line="396" w:lineRule="exact"/>
        <w:ind w:left="1241" w:hanging="360"/>
        <w:rPr>
          <w:spacing w:val="-1"/>
        </w:rPr>
      </w:pPr>
      <w:r w:rsidRPr="00635779">
        <w:rPr>
          <w:spacing w:val="-1"/>
        </w:rPr>
        <w:t xml:space="preserve">нерегулярне </w:t>
      </w:r>
      <w:r w:rsidRPr="00635779">
        <w:t>харчування,</w:t>
      </w:r>
      <w:r w:rsidRPr="00635779">
        <w:rPr>
          <w:spacing w:val="-2"/>
        </w:rPr>
        <w:t xml:space="preserve"> </w:t>
      </w:r>
      <w:r w:rsidRPr="00635779">
        <w:rPr>
          <w:spacing w:val="-1"/>
        </w:rPr>
        <w:t>пропуск</w:t>
      </w:r>
      <w:r w:rsidRPr="00635779">
        <w:t xml:space="preserve"> прийомів </w:t>
      </w:r>
      <w:r w:rsidRPr="00635779">
        <w:rPr>
          <w:spacing w:val="-1"/>
        </w:rPr>
        <w:t>їжі;</w:t>
      </w:r>
    </w:p>
    <w:p w14:paraId="6015B508" w14:textId="77777777" w:rsidR="00000000" w:rsidRPr="00635779" w:rsidRDefault="00717F83">
      <w:pPr>
        <w:pStyle w:val="a3"/>
        <w:numPr>
          <w:ilvl w:val="1"/>
          <w:numId w:val="46"/>
        </w:numPr>
        <w:tabs>
          <w:tab w:val="left" w:pos="1242"/>
        </w:tabs>
        <w:kinsoku w:val="0"/>
        <w:overflowPunct w:val="0"/>
        <w:spacing w:before="0" w:line="428" w:lineRule="exact"/>
        <w:ind w:left="1241" w:hanging="360"/>
        <w:rPr>
          <w:spacing w:val="-1"/>
        </w:rPr>
      </w:pPr>
      <w:r w:rsidRPr="00635779">
        <w:rPr>
          <w:spacing w:val="-1"/>
        </w:rPr>
        <w:t>зневага</w:t>
      </w:r>
      <w:r w:rsidRPr="00635779">
        <w:t xml:space="preserve"> </w:t>
      </w:r>
      <w:r w:rsidRPr="00635779">
        <w:rPr>
          <w:spacing w:val="-1"/>
        </w:rPr>
        <w:t>особистою</w:t>
      </w:r>
      <w:r w:rsidRPr="00635779">
        <w:rPr>
          <w:spacing w:val="-2"/>
        </w:rPr>
        <w:t xml:space="preserve"> </w:t>
      </w:r>
      <w:r w:rsidRPr="00635779">
        <w:t xml:space="preserve">гігієною; </w:t>
      </w:r>
      <w:r w:rsidRPr="00635779">
        <w:rPr>
          <w:spacing w:val="-1"/>
        </w:rPr>
        <w:t>порушення</w:t>
      </w:r>
      <w:r w:rsidRPr="00635779">
        <w:rPr>
          <w:spacing w:val="-2"/>
        </w:rPr>
        <w:t xml:space="preserve"> </w:t>
      </w:r>
      <w:r w:rsidRPr="00635779">
        <w:rPr>
          <w:spacing w:val="-1"/>
        </w:rPr>
        <w:t>режиму</w:t>
      </w:r>
      <w:r w:rsidRPr="00635779">
        <w:t xml:space="preserve"> </w:t>
      </w:r>
      <w:r w:rsidRPr="00635779">
        <w:rPr>
          <w:spacing w:val="-1"/>
        </w:rPr>
        <w:t>сну.</w:t>
      </w:r>
    </w:p>
    <w:p w14:paraId="3BCEDA42" w14:textId="77777777" w:rsidR="00000000" w:rsidRPr="00635779" w:rsidRDefault="00717F83">
      <w:pPr>
        <w:pStyle w:val="a3"/>
        <w:kinsoku w:val="0"/>
        <w:overflowPunct w:val="0"/>
        <w:spacing w:before="8"/>
        <w:ind w:left="0" w:firstLine="0"/>
        <w:rPr>
          <w:sz w:val="28"/>
          <w:szCs w:val="28"/>
        </w:rPr>
      </w:pPr>
    </w:p>
    <w:p w14:paraId="0997F477" w14:textId="77777777" w:rsidR="00000000" w:rsidRPr="00635779" w:rsidRDefault="00717F83">
      <w:pPr>
        <w:pStyle w:val="a3"/>
        <w:kinsoku w:val="0"/>
        <w:overflowPunct w:val="0"/>
        <w:spacing w:before="0" w:line="276" w:lineRule="auto"/>
        <w:ind w:right="170"/>
        <w:jc w:val="both"/>
        <w:rPr>
          <w:spacing w:val="-1"/>
        </w:rPr>
      </w:pPr>
      <w:r w:rsidRPr="00635779">
        <w:t>В</w:t>
      </w:r>
      <w:r w:rsidRPr="00635779">
        <w:rPr>
          <w:spacing w:val="27"/>
        </w:rPr>
        <w:t xml:space="preserve"> </w:t>
      </w:r>
      <w:r w:rsidRPr="00635779">
        <w:rPr>
          <w:spacing w:val="-1"/>
        </w:rPr>
        <w:t>Україні</w:t>
      </w:r>
      <w:r w:rsidRPr="00635779">
        <w:rPr>
          <w:spacing w:val="28"/>
        </w:rPr>
        <w:t xml:space="preserve"> </w:t>
      </w:r>
      <w:r w:rsidRPr="00635779">
        <w:rPr>
          <w:spacing w:val="-1"/>
        </w:rPr>
        <w:t>кількість</w:t>
      </w:r>
      <w:r w:rsidRPr="00635779">
        <w:rPr>
          <w:spacing w:val="27"/>
        </w:rPr>
        <w:t xml:space="preserve"> </w:t>
      </w:r>
      <w:r w:rsidRPr="00635779">
        <w:rPr>
          <w:spacing w:val="-1"/>
        </w:rPr>
        <w:t>користувачів</w:t>
      </w:r>
      <w:r w:rsidRPr="00635779">
        <w:rPr>
          <w:spacing w:val="28"/>
        </w:rPr>
        <w:t xml:space="preserve"> </w:t>
      </w:r>
      <w:r w:rsidRPr="00635779">
        <w:rPr>
          <w:spacing w:val="-1"/>
        </w:rPr>
        <w:t>Інтернету</w:t>
      </w:r>
      <w:r w:rsidRPr="00635779">
        <w:rPr>
          <w:spacing w:val="27"/>
        </w:rPr>
        <w:t xml:space="preserve"> </w:t>
      </w:r>
      <w:r w:rsidRPr="00635779">
        <w:rPr>
          <w:spacing w:val="1"/>
        </w:rPr>
        <w:t>щороку</w:t>
      </w:r>
      <w:r w:rsidRPr="00635779">
        <w:rPr>
          <w:spacing w:val="27"/>
        </w:rPr>
        <w:t xml:space="preserve"> </w:t>
      </w:r>
      <w:r w:rsidRPr="00635779">
        <w:rPr>
          <w:spacing w:val="-1"/>
        </w:rPr>
        <w:t>стрімко</w:t>
      </w:r>
      <w:r w:rsidRPr="00635779">
        <w:rPr>
          <w:spacing w:val="29"/>
        </w:rPr>
        <w:t xml:space="preserve"> </w:t>
      </w:r>
      <w:r w:rsidRPr="00635779">
        <w:rPr>
          <w:spacing w:val="-1"/>
        </w:rPr>
        <w:t>зростає.</w:t>
      </w:r>
      <w:r w:rsidRPr="00635779">
        <w:rPr>
          <w:spacing w:val="53"/>
        </w:rPr>
        <w:t xml:space="preserve"> </w:t>
      </w:r>
      <w:r w:rsidRPr="00635779">
        <w:rPr>
          <w:spacing w:val="-1"/>
        </w:rPr>
        <w:t>Станом</w:t>
      </w:r>
      <w:r w:rsidRPr="00635779">
        <w:rPr>
          <w:spacing w:val="1"/>
        </w:rPr>
        <w:t xml:space="preserve"> </w:t>
      </w:r>
      <w:r w:rsidRPr="00635779">
        <w:t xml:space="preserve">на </w:t>
      </w:r>
      <w:r w:rsidRPr="00635779">
        <w:rPr>
          <w:spacing w:val="-1"/>
        </w:rPr>
        <w:t>грудень</w:t>
      </w:r>
      <w:r w:rsidRPr="00635779">
        <w:rPr>
          <w:spacing w:val="1"/>
        </w:rPr>
        <w:t xml:space="preserve"> </w:t>
      </w:r>
      <w:r w:rsidRPr="00635779">
        <w:t xml:space="preserve">2020 </w:t>
      </w:r>
      <w:r w:rsidRPr="00635779">
        <w:rPr>
          <w:spacing w:val="-1"/>
        </w:rPr>
        <w:t>року</w:t>
      </w:r>
      <w:r w:rsidRPr="00635779">
        <w:rPr>
          <w:spacing w:val="1"/>
        </w:rPr>
        <w:t xml:space="preserve"> </w:t>
      </w:r>
      <w:proofErr w:type="spellStart"/>
      <w:r w:rsidRPr="00635779">
        <w:rPr>
          <w:i/>
          <w:iCs/>
          <w:spacing w:val="-1"/>
        </w:rPr>
        <w:t>Internet</w:t>
      </w:r>
      <w:proofErr w:type="spellEnd"/>
      <w:r w:rsidRPr="00635779">
        <w:rPr>
          <w:i/>
          <w:iCs/>
        </w:rPr>
        <w:t xml:space="preserve"> </w:t>
      </w:r>
      <w:proofErr w:type="spellStart"/>
      <w:r w:rsidRPr="00635779">
        <w:rPr>
          <w:i/>
          <w:iCs/>
          <w:spacing w:val="-1"/>
        </w:rPr>
        <w:t>World</w:t>
      </w:r>
      <w:proofErr w:type="spellEnd"/>
      <w:r w:rsidRPr="00635779">
        <w:rPr>
          <w:i/>
          <w:iCs/>
          <w:spacing w:val="3"/>
        </w:rPr>
        <w:t xml:space="preserve"> </w:t>
      </w:r>
      <w:proofErr w:type="spellStart"/>
      <w:r w:rsidRPr="00635779">
        <w:rPr>
          <w:i/>
          <w:iCs/>
          <w:spacing w:val="-1"/>
        </w:rPr>
        <w:t>Stats</w:t>
      </w:r>
      <w:proofErr w:type="spellEnd"/>
      <w:r w:rsidRPr="00635779">
        <w:rPr>
          <w:i/>
          <w:iCs/>
          <w:spacing w:val="5"/>
        </w:rPr>
        <w:t xml:space="preserve"> </w:t>
      </w:r>
      <w:r w:rsidRPr="00635779">
        <w:rPr>
          <w:spacing w:val="-1"/>
        </w:rPr>
        <w:t>нарахував</w:t>
      </w:r>
      <w:r w:rsidRPr="00635779">
        <w:rPr>
          <w:spacing w:val="1"/>
        </w:rPr>
        <w:t xml:space="preserve"> </w:t>
      </w:r>
      <w:r w:rsidRPr="00635779">
        <w:rPr>
          <w:spacing w:val="-1"/>
        </w:rPr>
        <w:t>уже</w:t>
      </w:r>
      <w:r w:rsidRPr="00635779">
        <w:rPr>
          <w:spacing w:val="2"/>
        </w:rPr>
        <w:t xml:space="preserve"> </w:t>
      </w:r>
      <w:r w:rsidRPr="00635779">
        <w:t xml:space="preserve">40 </w:t>
      </w:r>
      <w:r w:rsidRPr="00635779">
        <w:rPr>
          <w:spacing w:val="-1"/>
        </w:rPr>
        <w:t>912</w:t>
      </w:r>
      <w:r w:rsidRPr="00635779">
        <w:t xml:space="preserve"> </w:t>
      </w:r>
      <w:r w:rsidRPr="00635779">
        <w:rPr>
          <w:spacing w:val="-1"/>
        </w:rPr>
        <w:t>381</w:t>
      </w:r>
    </w:p>
    <w:p w14:paraId="258A2E95" w14:textId="77777777" w:rsidR="00000000" w:rsidRPr="00635779" w:rsidRDefault="00717F83">
      <w:pPr>
        <w:pStyle w:val="a3"/>
        <w:kinsoku w:val="0"/>
        <w:overflowPunct w:val="0"/>
        <w:ind w:firstLine="0"/>
        <w:rPr>
          <w:spacing w:val="-1"/>
        </w:rPr>
      </w:pPr>
      <w:r w:rsidRPr="00635779">
        <w:rPr>
          <w:spacing w:val="-1"/>
        </w:rPr>
        <w:t>користувачів</w:t>
      </w:r>
      <w:r w:rsidRPr="00635779">
        <w:t xml:space="preserve"> </w:t>
      </w:r>
      <w:r w:rsidRPr="00635779">
        <w:rPr>
          <w:spacing w:val="-1"/>
        </w:rPr>
        <w:t>[3].</w:t>
      </w:r>
    </w:p>
    <w:p w14:paraId="4129CA31" w14:textId="77777777" w:rsidR="00000000" w:rsidRPr="00635779" w:rsidRDefault="00717F83">
      <w:pPr>
        <w:pStyle w:val="a3"/>
        <w:kinsoku w:val="0"/>
        <w:overflowPunct w:val="0"/>
        <w:spacing w:before="53" w:line="276" w:lineRule="auto"/>
        <w:ind w:right="171"/>
        <w:jc w:val="both"/>
      </w:pPr>
      <w:r w:rsidRPr="00635779">
        <w:rPr>
          <w:spacing w:val="-1"/>
        </w:rPr>
        <w:t>Варто</w:t>
      </w:r>
      <w:r w:rsidRPr="00635779">
        <w:rPr>
          <w:spacing w:val="12"/>
        </w:rPr>
        <w:t xml:space="preserve"> </w:t>
      </w:r>
      <w:r w:rsidRPr="00635779">
        <w:t>відзн</w:t>
      </w:r>
      <w:r w:rsidRPr="00635779">
        <w:t>ачити,</w:t>
      </w:r>
      <w:r w:rsidRPr="00635779">
        <w:rPr>
          <w:spacing w:val="7"/>
        </w:rPr>
        <w:t xml:space="preserve"> </w:t>
      </w:r>
      <w:r w:rsidRPr="00635779">
        <w:t>що</w:t>
      </w:r>
      <w:r w:rsidRPr="00635779">
        <w:rPr>
          <w:spacing w:val="11"/>
        </w:rPr>
        <w:t xml:space="preserve"> </w:t>
      </w:r>
      <w:r w:rsidRPr="00635779">
        <w:rPr>
          <w:spacing w:val="-1"/>
        </w:rPr>
        <w:t>наразі</w:t>
      </w:r>
      <w:r w:rsidRPr="00635779">
        <w:rPr>
          <w:spacing w:val="10"/>
        </w:rPr>
        <w:t xml:space="preserve"> </w:t>
      </w:r>
      <w:r w:rsidRPr="00635779">
        <w:t>практично</w:t>
      </w:r>
      <w:r w:rsidRPr="00635779">
        <w:rPr>
          <w:spacing w:val="17"/>
        </w:rPr>
        <w:t xml:space="preserve"> </w:t>
      </w:r>
      <w:r w:rsidRPr="00635779">
        <w:t>не</w:t>
      </w:r>
      <w:r w:rsidRPr="00635779">
        <w:rPr>
          <w:spacing w:val="9"/>
        </w:rPr>
        <w:t xml:space="preserve"> </w:t>
      </w:r>
      <w:r w:rsidRPr="00635779">
        <w:t>вивчені</w:t>
      </w:r>
      <w:r w:rsidRPr="00635779">
        <w:rPr>
          <w:spacing w:val="10"/>
        </w:rPr>
        <w:t xml:space="preserve"> </w:t>
      </w:r>
      <w:r w:rsidRPr="00635779">
        <w:rPr>
          <w:spacing w:val="-1"/>
        </w:rPr>
        <w:t>довгострокові</w:t>
      </w:r>
      <w:r w:rsidRPr="00635779">
        <w:rPr>
          <w:spacing w:val="33"/>
        </w:rPr>
        <w:t xml:space="preserve"> </w:t>
      </w:r>
      <w:r w:rsidRPr="00635779">
        <w:rPr>
          <w:spacing w:val="-1"/>
        </w:rPr>
        <w:t>наслідки</w:t>
      </w:r>
      <w:r w:rsidRPr="00635779">
        <w:rPr>
          <w:spacing w:val="24"/>
        </w:rPr>
        <w:t xml:space="preserve"> </w:t>
      </w:r>
      <w:r w:rsidRPr="00635779">
        <w:rPr>
          <w:spacing w:val="-1"/>
        </w:rPr>
        <w:t>залежності</w:t>
      </w:r>
      <w:r w:rsidRPr="00635779">
        <w:rPr>
          <w:spacing w:val="23"/>
        </w:rPr>
        <w:t xml:space="preserve"> </w:t>
      </w:r>
      <w:r w:rsidRPr="00635779">
        <w:t>від</w:t>
      </w:r>
      <w:r w:rsidRPr="00635779">
        <w:rPr>
          <w:spacing w:val="23"/>
        </w:rPr>
        <w:t xml:space="preserve"> </w:t>
      </w:r>
      <w:r w:rsidRPr="00635779">
        <w:rPr>
          <w:spacing w:val="-1"/>
        </w:rPr>
        <w:t>Інтернету.</w:t>
      </w:r>
      <w:r w:rsidRPr="00635779">
        <w:rPr>
          <w:spacing w:val="21"/>
        </w:rPr>
        <w:t xml:space="preserve"> </w:t>
      </w:r>
      <w:r w:rsidRPr="00635779">
        <w:t>До</w:t>
      </w:r>
      <w:r w:rsidRPr="00635779">
        <w:rPr>
          <w:spacing w:val="23"/>
        </w:rPr>
        <w:t xml:space="preserve"> </w:t>
      </w:r>
      <w:r w:rsidRPr="00635779">
        <w:rPr>
          <w:spacing w:val="-1"/>
        </w:rPr>
        <w:t>того</w:t>
      </w:r>
      <w:r w:rsidRPr="00635779">
        <w:rPr>
          <w:spacing w:val="23"/>
        </w:rPr>
        <w:t xml:space="preserve"> </w:t>
      </w:r>
      <w:r w:rsidRPr="00635779">
        <w:rPr>
          <w:spacing w:val="-1"/>
        </w:rPr>
        <w:t>ж,</w:t>
      </w:r>
      <w:r w:rsidRPr="00635779">
        <w:rPr>
          <w:spacing w:val="21"/>
        </w:rPr>
        <w:t xml:space="preserve"> </w:t>
      </w:r>
      <w:r w:rsidRPr="00635779">
        <w:rPr>
          <w:spacing w:val="-1"/>
        </w:rPr>
        <w:t>якщо</w:t>
      </w:r>
      <w:r w:rsidRPr="00635779">
        <w:rPr>
          <w:spacing w:val="23"/>
        </w:rPr>
        <w:t xml:space="preserve"> </w:t>
      </w:r>
      <w:r w:rsidRPr="00635779">
        <w:t>для</w:t>
      </w:r>
      <w:r w:rsidRPr="00635779">
        <w:rPr>
          <w:spacing w:val="21"/>
        </w:rPr>
        <w:t xml:space="preserve"> </w:t>
      </w:r>
      <w:r w:rsidRPr="00635779">
        <w:rPr>
          <w:spacing w:val="-1"/>
        </w:rPr>
        <w:t>формування</w:t>
      </w:r>
      <w:r w:rsidRPr="00635779">
        <w:rPr>
          <w:spacing w:val="57"/>
        </w:rPr>
        <w:t xml:space="preserve"> </w:t>
      </w:r>
      <w:r w:rsidRPr="00635779">
        <w:rPr>
          <w:spacing w:val="-1"/>
        </w:rPr>
        <w:t>традиційних</w:t>
      </w:r>
      <w:r w:rsidRPr="00635779">
        <w:rPr>
          <w:spacing w:val="24"/>
        </w:rPr>
        <w:t xml:space="preserve"> </w:t>
      </w:r>
      <w:r w:rsidRPr="00635779">
        <w:rPr>
          <w:spacing w:val="-1"/>
        </w:rPr>
        <w:t>видів</w:t>
      </w:r>
      <w:r w:rsidRPr="00635779">
        <w:rPr>
          <w:spacing w:val="21"/>
        </w:rPr>
        <w:t xml:space="preserve"> </w:t>
      </w:r>
      <w:r w:rsidRPr="00635779">
        <w:rPr>
          <w:spacing w:val="-1"/>
        </w:rPr>
        <w:t>залежностей</w:t>
      </w:r>
      <w:r w:rsidRPr="00635779">
        <w:rPr>
          <w:spacing w:val="23"/>
        </w:rPr>
        <w:t xml:space="preserve"> </w:t>
      </w:r>
      <w:r w:rsidRPr="00635779">
        <w:t>потрібні</w:t>
      </w:r>
      <w:r w:rsidRPr="00635779">
        <w:rPr>
          <w:spacing w:val="21"/>
        </w:rPr>
        <w:t xml:space="preserve"> </w:t>
      </w:r>
      <w:r w:rsidRPr="00635779">
        <w:t>роки,</w:t>
      </w:r>
      <w:r w:rsidRPr="00635779">
        <w:rPr>
          <w:spacing w:val="20"/>
        </w:rPr>
        <w:t xml:space="preserve"> </w:t>
      </w:r>
      <w:r w:rsidRPr="00635779">
        <w:t>то</w:t>
      </w:r>
      <w:r w:rsidRPr="00635779">
        <w:rPr>
          <w:spacing w:val="22"/>
        </w:rPr>
        <w:t xml:space="preserve"> </w:t>
      </w:r>
      <w:r w:rsidRPr="00635779">
        <w:t>для</w:t>
      </w:r>
      <w:r w:rsidRPr="00635779">
        <w:rPr>
          <w:spacing w:val="21"/>
        </w:rPr>
        <w:t xml:space="preserve"> </w:t>
      </w:r>
      <w:r w:rsidRPr="00635779">
        <w:t>інтернет-залежності</w:t>
      </w:r>
      <w:r w:rsidRPr="00635779">
        <w:rPr>
          <w:spacing w:val="35"/>
        </w:rPr>
        <w:t xml:space="preserve"> </w:t>
      </w:r>
      <w:r w:rsidRPr="00635779">
        <w:rPr>
          <w:spacing w:val="-1"/>
        </w:rPr>
        <w:t>цей</w:t>
      </w:r>
      <w:r w:rsidRPr="00635779">
        <w:rPr>
          <w:spacing w:val="6"/>
        </w:rPr>
        <w:t xml:space="preserve"> </w:t>
      </w:r>
      <w:r w:rsidRPr="00635779">
        <w:t>термін</w:t>
      </w:r>
      <w:r w:rsidRPr="00635779">
        <w:rPr>
          <w:spacing w:val="6"/>
        </w:rPr>
        <w:t xml:space="preserve"> </w:t>
      </w:r>
      <w:r w:rsidRPr="00635779">
        <w:t>різко</w:t>
      </w:r>
      <w:r w:rsidRPr="00635779">
        <w:rPr>
          <w:spacing w:val="7"/>
        </w:rPr>
        <w:t xml:space="preserve"> </w:t>
      </w:r>
      <w:r w:rsidRPr="00635779">
        <w:rPr>
          <w:spacing w:val="-1"/>
        </w:rPr>
        <w:t>скорочується.</w:t>
      </w:r>
      <w:r w:rsidRPr="00635779">
        <w:rPr>
          <w:spacing w:val="5"/>
        </w:rPr>
        <w:t xml:space="preserve"> </w:t>
      </w:r>
      <w:r w:rsidRPr="00635779">
        <w:rPr>
          <w:spacing w:val="-1"/>
        </w:rPr>
        <w:t>Так,</w:t>
      </w:r>
      <w:r w:rsidRPr="00635779">
        <w:rPr>
          <w:spacing w:val="10"/>
        </w:rPr>
        <w:t xml:space="preserve"> </w:t>
      </w:r>
      <w:r w:rsidRPr="00635779">
        <w:t>близько</w:t>
      </w:r>
      <w:r w:rsidRPr="00635779">
        <w:rPr>
          <w:spacing w:val="7"/>
        </w:rPr>
        <w:t xml:space="preserve"> </w:t>
      </w:r>
      <w:r w:rsidRPr="00635779">
        <w:t>25</w:t>
      </w:r>
      <w:r w:rsidRPr="00635779">
        <w:rPr>
          <w:spacing w:val="7"/>
        </w:rPr>
        <w:t xml:space="preserve"> </w:t>
      </w:r>
      <w:r w:rsidRPr="00635779">
        <w:t>%</w:t>
      </w:r>
      <w:r w:rsidRPr="00635779">
        <w:rPr>
          <w:spacing w:val="6"/>
        </w:rPr>
        <w:t xml:space="preserve"> </w:t>
      </w:r>
      <w:r w:rsidRPr="00635779">
        <w:rPr>
          <w:spacing w:val="-1"/>
        </w:rPr>
        <w:t>опитаних</w:t>
      </w:r>
      <w:r w:rsidRPr="00635779">
        <w:rPr>
          <w:spacing w:val="7"/>
        </w:rPr>
        <w:t xml:space="preserve"> </w:t>
      </w:r>
      <w:r w:rsidRPr="00635779">
        <w:rPr>
          <w:spacing w:val="-1"/>
        </w:rPr>
        <w:t>К.</w:t>
      </w:r>
      <w:r w:rsidRPr="00635779">
        <w:rPr>
          <w:spacing w:val="7"/>
        </w:rPr>
        <w:t xml:space="preserve"> </w:t>
      </w:r>
      <w:proofErr w:type="spellStart"/>
      <w:r w:rsidRPr="00635779">
        <w:t>Янг</w:t>
      </w:r>
      <w:proofErr w:type="spellEnd"/>
      <w:r w:rsidRPr="00635779">
        <w:rPr>
          <w:spacing w:val="8"/>
        </w:rPr>
        <w:t xml:space="preserve"> </w:t>
      </w:r>
      <w:proofErr w:type="spellStart"/>
      <w:r w:rsidRPr="00635779">
        <w:rPr>
          <w:spacing w:val="-1"/>
        </w:rPr>
        <w:t>адиктів</w:t>
      </w:r>
      <w:proofErr w:type="spellEnd"/>
      <w:r w:rsidRPr="00635779">
        <w:rPr>
          <w:spacing w:val="39"/>
        </w:rPr>
        <w:t xml:space="preserve"> </w:t>
      </w:r>
      <w:r w:rsidRPr="00635779">
        <w:rPr>
          <w:spacing w:val="-1"/>
        </w:rPr>
        <w:t>набули</w:t>
      </w:r>
      <w:r w:rsidRPr="00635779">
        <w:rPr>
          <w:spacing w:val="23"/>
        </w:rPr>
        <w:t xml:space="preserve"> </w:t>
      </w:r>
      <w:r w:rsidRPr="00635779">
        <w:rPr>
          <w:spacing w:val="-1"/>
        </w:rPr>
        <w:t>залежність</w:t>
      </w:r>
      <w:r w:rsidRPr="00635779">
        <w:rPr>
          <w:spacing w:val="25"/>
        </w:rPr>
        <w:t xml:space="preserve"> </w:t>
      </w:r>
      <w:r w:rsidRPr="00635779">
        <w:t>протягом</w:t>
      </w:r>
      <w:r w:rsidRPr="00635779">
        <w:rPr>
          <w:spacing w:val="22"/>
        </w:rPr>
        <w:t xml:space="preserve"> </w:t>
      </w:r>
      <w:r w:rsidRPr="00635779">
        <w:t>півроку</w:t>
      </w:r>
      <w:r w:rsidRPr="00635779">
        <w:rPr>
          <w:spacing w:val="20"/>
        </w:rPr>
        <w:t xml:space="preserve"> </w:t>
      </w:r>
      <w:r w:rsidRPr="00635779">
        <w:rPr>
          <w:spacing w:val="-1"/>
        </w:rPr>
        <w:t>після</w:t>
      </w:r>
      <w:r w:rsidRPr="00635779">
        <w:rPr>
          <w:spacing w:val="21"/>
        </w:rPr>
        <w:t xml:space="preserve"> </w:t>
      </w:r>
      <w:r w:rsidRPr="00635779">
        <w:t>початку</w:t>
      </w:r>
      <w:r w:rsidRPr="00635779">
        <w:rPr>
          <w:spacing w:val="21"/>
        </w:rPr>
        <w:t xml:space="preserve"> </w:t>
      </w:r>
      <w:r w:rsidRPr="00635779">
        <w:t>роботи</w:t>
      </w:r>
      <w:r w:rsidRPr="00635779">
        <w:rPr>
          <w:spacing w:val="24"/>
        </w:rPr>
        <w:t xml:space="preserve"> </w:t>
      </w:r>
      <w:r w:rsidRPr="00635779">
        <w:t>в</w:t>
      </w:r>
      <w:r w:rsidRPr="00635779">
        <w:rPr>
          <w:spacing w:val="23"/>
        </w:rPr>
        <w:t xml:space="preserve"> </w:t>
      </w:r>
      <w:r w:rsidRPr="00635779">
        <w:rPr>
          <w:spacing w:val="-1"/>
        </w:rPr>
        <w:t>Інтернеті,</w:t>
      </w:r>
      <w:r w:rsidRPr="00635779">
        <w:rPr>
          <w:spacing w:val="23"/>
        </w:rPr>
        <w:t xml:space="preserve"> </w:t>
      </w:r>
      <w:r w:rsidRPr="00635779">
        <w:t>58</w:t>
      </w:r>
    </w:p>
    <w:p w14:paraId="7B3E9F40" w14:textId="77777777" w:rsidR="00000000" w:rsidRPr="00635779" w:rsidRDefault="00717F83">
      <w:pPr>
        <w:pStyle w:val="a3"/>
        <w:kinsoku w:val="0"/>
        <w:overflowPunct w:val="0"/>
        <w:ind w:firstLine="0"/>
      </w:pPr>
      <w:r w:rsidRPr="00635779">
        <w:t>%</w:t>
      </w:r>
      <w:r w:rsidRPr="00635779">
        <w:rPr>
          <w:spacing w:val="-1"/>
        </w:rPr>
        <w:t xml:space="preserve"> </w:t>
      </w:r>
      <w:r w:rsidRPr="00635779">
        <w:t>– протягом</w:t>
      </w:r>
      <w:r w:rsidRPr="00635779">
        <w:rPr>
          <w:spacing w:val="-1"/>
        </w:rPr>
        <w:t xml:space="preserve"> другого</w:t>
      </w:r>
      <w:r w:rsidRPr="00635779">
        <w:t xml:space="preserve"> півріччя,</w:t>
      </w:r>
      <w:r w:rsidRPr="00635779">
        <w:rPr>
          <w:spacing w:val="-2"/>
        </w:rPr>
        <w:t xml:space="preserve"> </w:t>
      </w:r>
      <w:r w:rsidRPr="00635779">
        <w:t>а</w:t>
      </w:r>
      <w:r w:rsidRPr="00635779">
        <w:rPr>
          <w:spacing w:val="-2"/>
        </w:rPr>
        <w:t xml:space="preserve"> </w:t>
      </w:r>
      <w:r w:rsidRPr="00635779">
        <w:t>17</w:t>
      </w:r>
      <w:r w:rsidRPr="00635779">
        <w:rPr>
          <w:spacing w:val="1"/>
        </w:rPr>
        <w:t xml:space="preserve"> </w:t>
      </w:r>
      <w:r w:rsidRPr="00635779">
        <w:t>% –</w:t>
      </w:r>
      <w:r w:rsidRPr="00635779">
        <w:rPr>
          <w:spacing w:val="1"/>
        </w:rPr>
        <w:t xml:space="preserve"> </w:t>
      </w:r>
      <w:r w:rsidRPr="00635779">
        <w:rPr>
          <w:spacing w:val="-1"/>
        </w:rPr>
        <w:t>через</w:t>
      </w:r>
      <w:r w:rsidRPr="00635779">
        <w:rPr>
          <w:spacing w:val="-2"/>
        </w:rPr>
        <w:t xml:space="preserve"> </w:t>
      </w:r>
      <w:r w:rsidRPr="00635779">
        <w:t>рік.</w:t>
      </w:r>
    </w:p>
    <w:p w14:paraId="2C705835" w14:textId="77777777" w:rsidR="00000000" w:rsidRPr="00635779" w:rsidRDefault="00717F83">
      <w:pPr>
        <w:pStyle w:val="a3"/>
        <w:kinsoku w:val="0"/>
        <w:overflowPunct w:val="0"/>
        <w:spacing w:before="53" w:line="275" w:lineRule="auto"/>
        <w:ind w:right="172"/>
        <w:jc w:val="both"/>
        <w:rPr>
          <w:spacing w:val="-1"/>
        </w:rPr>
      </w:pPr>
      <w:r w:rsidRPr="00635779">
        <w:t>З</w:t>
      </w:r>
      <w:r w:rsidRPr="00635779">
        <w:rPr>
          <w:spacing w:val="30"/>
        </w:rPr>
        <w:t xml:space="preserve"> </w:t>
      </w:r>
      <w:r w:rsidRPr="00635779">
        <w:rPr>
          <w:spacing w:val="-1"/>
        </w:rPr>
        <w:t>метою</w:t>
      </w:r>
      <w:r w:rsidRPr="00635779">
        <w:rPr>
          <w:spacing w:val="28"/>
        </w:rPr>
        <w:t xml:space="preserve"> </w:t>
      </w:r>
      <w:r w:rsidRPr="00635779">
        <w:rPr>
          <w:spacing w:val="-1"/>
        </w:rPr>
        <w:t>захисту</w:t>
      </w:r>
      <w:r w:rsidRPr="00635779">
        <w:rPr>
          <w:spacing w:val="29"/>
        </w:rPr>
        <w:t xml:space="preserve"> </w:t>
      </w:r>
      <w:r w:rsidRPr="00635779">
        <w:rPr>
          <w:spacing w:val="-1"/>
        </w:rPr>
        <w:t>населення</w:t>
      </w:r>
      <w:r w:rsidRPr="00635779">
        <w:rPr>
          <w:spacing w:val="29"/>
        </w:rPr>
        <w:t xml:space="preserve"> </w:t>
      </w:r>
      <w:r w:rsidRPr="00635779">
        <w:t>від</w:t>
      </w:r>
      <w:r w:rsidRPr="00635779">
        <w:rPr>
          <w:spacing w:val="30"/>
        </w:rPr>
        <w:t xml:space="preserve"> </w:t>
      </w:r>
      <w:r w:rsidRPr="00635779">
        <w:rPr>
          <w:spacing w:val="-1"/>
        </w:rPr>
        <w:t>зайвого</w:t>
      </w:r>
      <w:r w:rsidRPr="00635779">
        <w:rPr>
          <w:spacing w:val="30"/>
        </w:rPr>
        <w:t xml:space="preserve"> </w:t>
      </w:r>
      <w:r w:rsidRPr="00635779">
        <w:rPr>
          <w:spacing w:val="-1"/>
        </w:rPr>
        <w:t>захоплення</w:t>
      </w:r>
      <w:r w:rsidRPr="00635779">
        <w:rPr>
          <w:spacing w:val="29"/>
        </w:rPr>
        <w:t xml:space="preserve"> </w:t>
      </w:r>
      <w:r w:rsidRPr="00635779">
        <w:rPr>
          <w:spacing w:val="-1"/>
        </w:rPr>
        <w:t>віртуальною</w:t>
      </w:r>
      <w:r w:rsidRPr="00635779">
        <w:rPr>
          <w:spacing w:val="61"/>
        </w:rPr>
        <w:t xml:space="preserve"> </w:t>
      </w:r>
      <w:r w:rsidRPr="00635779">
        <w:rPr>
          <w:spacing w:val="-1"/>
        </w:rPr>
        <w:t>реальністю</w:t>
      </w:r>
      <w:r w:rsidRPr="00635779">
        <w:rPr>
          <w:spacing w:val="51"/>
        </w:rPr>
        <w:t xml:space="preserve"> </w:t>
      </w:r>
      <w:r w:rsidRPr="00635779">
        <w:t>останніми</w:t>
      </w:r>
      <w:r w:rsidRPr="00635779">
        <w:rPr>
          <w:spacing w:val="52"/>
        </w:rPr>
        <w:t xml:space="preserve"> </w:t>
      </w:r>
      <w:r w:rsidRPr="00635779">
        <w:rPr>
          <w:spacing w:val="-1"/>
        </w:rPr>
        <w:t>роками</w:t>
      </w:r>
      <w:r w:rsidRPr="00635779">
        <w:rPr>
          <w:spacing w:val="51"/>
        </w:rPr>
        <w:t xml:space="preserve"> </w:t>
      </w:r>
      <w:r w:rsidRPr="00635779">
        <w:rPr>
          <w:spacing w:val="-1"/>
        </w:rPr>
        <w:t>влада</w:t>
      </w:r>
      <w:r w:rsidRPr="00635779">
        <w:rPr>
          <w:spacing w:val="51"/>
        </w:rPr>
        <w:t xml:space="preserve"> </w:t>
      </w:r>
      <w:r w:rsidRPr="00635779">
        <w:rPr>
          <w:spacing w:val="-1"/>
        </w:rPr>
        <w:t>багатьох</w:t>
      </w:r>
      <w:r w:rsidRPr="00635779">
        <w:rPr>
          <w:spacing w:val="52"/>
        </w:rPr>
        <w:t xml:space="preserve"> </w:t>
      </w:r>
      <w:r w:rsidRPr="00635779">
        <w:rPr>
          <w:spacing w:val="-2"/>
        </w:rPr>
        <w:t>країн</w:t>
      </w:r>
      <w:r w:rsidRPr="00635779">
        <w:rPr>
          <w:spacing w:val="51"/>
        </w:rPr>
        <w:t xml:space="preserve"> </w:t>
      </w:r>
      <w:r w:rsidRPr="00635779">
        <w:rPr>
          <w:spacing w:val="-1"/>
        </w:rPr>
        <w:t>світу</w:t>
      </w:r>
      <w:r w:rsidRPr="00635779">
        <w:rPr>
          <w:spacing w:val="50"/>
        </w:rPr>
        <w:t xml:space="preserve"> </w:t>
      </w:r>
      <w:r w:rsidRPr="00635779">
        <w:rPr>
          <w:spacing w:val="-1"/>
        </w:rPr>
        <w:t>вжила</w:t>
      </w:r>
      <w:r w:rsidRPr="00635779">
        <w:rPr>
          <w:spacing w:val="49"/>
        </w:rPr>
        <w:t xml:space="preserve"> </w:t>
      </w:r>
      <w:r w:rsidRPr="00635779">
        <w:rPr>
          <w:spacing w:val="-1"/>
        </w:rPr>
        <w:t>ря</w:t>
      </w:r>
      <w:r w:rsidRPr="00635779">
        <w:rPr>
          <w:spacing w:val="-1"/>
        </w:rPr>
        <w:t>д</w:t>
      </w:r>
      <w:r w:rsidRPr="00635779">
        <w:rPr>
          <w:spacing w:val="57"/>
        </w:rPr>
        <w:t xml:space="preserve"> </w:t>
      </w:r>
      <w:r w:rsidRPr="00635779">
        <w:rPr>
          <w:spacing w:val="-1"/>
        </w:rPr>
        <w:t>превентивних</w:t>
      </w:r>
      <w:r w:rsidRPr="00635779">
        <w:rPr>
          <w:spacing w:val="24"/>
        </w:rPr>
        <w:t xml:space="preserve"> </w:t>
      </w:r>
      <w:r w:rsidRPr="00635779">
        <w:rPr>
          <w:spacing w:val="-1"/>
        </w:rPr>
        <w:t>заходів.</w:t>
      </w:r>
      <w:r w:rsidRPr="00635779">
        <w:rPr>
          <w:spacing w:val="22"/>
        </w:rPr>
        <w:t xml:space="preserve"> </w:t>
      </w:r>
      <w:r w:rsidRPr="00635779">
        <w:rPr>
          <w:spacing w:val="-1"/>
        </w:rPr>
        <w:t>Зокрема,</w:t>
      </w:r>
      <w:r w:rsidRPr="00635779">
        <w:rPr>
          <w:spacing w:val="22"/>
        </w:rPr>
        <w:t xml:space="preserve"> </w:t>
      </w:r>
      <w:r w:rsidRPr="00635779">
        <w:t>був</w:t>
      </w:r>
      <w:r w:rsidRPr="00635779">
        <w:rPr>
          <w:spacing w:val="25"/>
        </w:rPr>
        <w:t xml:space="preserve"> </w:t>
      </w:r>
      <w:r w:rsidRPr="00635779">
        <w:rPr>
          <w:spacing w:val="-1"/>
        </w:rPr>
        <w:t>обмежений</w:t>
      </w:r>
      <w:r w:rsidRPr="00635779">
        <w:rPr>
          <w:spacing w:val="23"/>
        </w:rPr>
        <w:t xml:space="preserve"> </w:t>
      </w:r>
      <w:r w:rsidRPr="00635779">
        <w:rPr>
          <w:spacing w:val="-1"/>
        </w:rPr>
        <w:t>допуск</w:t>
      </w:r>
      <w:r w:rsidRPr="00635779">
        <w:rPr>
          <w:spacing w:val="23"/>
        </w:rPr>
        <w:t xml:space="preserve"> </w:t>
      </w:r>
      <w:r w:rsidRPr="00635779">
        <w:t>дітей</w:t>
      </w:r>
      <w:r w:rsidRPr="00635779">
        <w:rPr>
          <w:spacing w:val="23"/>
        </w:rPr>
        <w:t xml:space="preserve"> </w:t>
      </w:r>
      <w:r w:rsidRPr="00635779">
        <w:t>до</w:t>
      </w:r>
      <w:r w:rsidRPr="00635779">
        <w:rPr>
          <w:spacing w:val="24"/>
        </w:rPr>
        <w:t xml:space="preserve"> </w:t>
      </w:r>
      <w:r w:rsidRPr="00635779">
        <w:t>інтернет-</w:t>
      </w:r>
      <w:r w:rsidRPr="00635779">
        <w:rPr>
          <w:spacing w:val="61"/>
        </w:rPr>
        <w:t xml:space="preserve"> </w:t>
      </w:r>
      <w:r w:rsidRPr="00635779">
        <w:rPr>
          <w:spacing w:val="-1"/>
        </w:rPr>
        <w:t>клубів</w:t>
      </w:r>
      <w:r w:rsidRPr="00635779">
        <w:t xml:space="preserve"> і </w:t>
      </w:r>
      <w:r w:rsidRPr="00635779">
        <w:rPr>
          <w:spacing w:val="-1"/>
        </w:rPr>
        <w:t>впроваджені</w:t>
      </w:r>
      <w:r w:rsidRPr="00635779">
        <w:t xml:space="preserve"> </w:t>
      </w:r>
      <w:r w:rsidRPr="00635779">
        <w:rPr>
          <w:spacing w:val="-1"/>
        </w:rPr>
        <w:t>системи</w:t>
      </w:r>
      <w:r w:rsidRPr="00635779">
        <w:rPr>
          <w:spacing w:val="3"/>
        </w:rPr>
        <w:t xml:space="preserve"> </w:t>
      </w:r>
      <w:r w:rsidRPr="00635779">
        <w:rPr>
          <w:spacing w:val="-1"/>
        </w:rPr>
        <w:t>«батьківського</w:t>
      </w:r>
      <w:r w:rsidRPr="00635779">
        <w:t xml:space="preserve"> </w:t>
      </w:r>
      <w:r w:rsidRPr="00635779">
        <w:rPr>
          <w:spacing w:val="-1"/>
        </w:rPr>
        <w:t>контролю».</w:t>
      </w:r>
    </w:p>
    <w:p w14:paraId="6CF4A9C4" w14:textId="77777777" w:rsidR="00000000" w:rsidRPr="00635779" w:rsidRDefault="00717F83">
      <w:pPr>
        <w:pStyle w:val="a3"/>
        <w:kinsoku w:val="0"/>
        <w:overflowPunct w:val="0"/>
        <w:spacing w:before="4" w:line="276" w:lineRule="auto"/>
        <w:ind w:right="169"/>
        <w:jc w:val="both"/>
        <w:rPr>
          <w:spacing w:val="-1"/>
        </w:rPr>
      </w:pPr>
      <w:r w:rsidRPr="00635779">
        <w:t>В</w:t>
      </w:r>
      <w:r w:rsidRPr="00635779">
        <w:rPr>
          <w:spacing w:val="36"/>
        </w:rPr>
        <w:t xml:space="preserve"> </w:t>
      </w:r>
      <w:r w:rsidRPr="00635779">
        <w:rPr>
          <w:spacing w:val="-1"/>
        </w:rPr>
        <w:t>Україні</w:t>
      </w:r>
      <w:r w:rsidRPr="00635779">
        <w:rPr>
          <w:spacing w:val="38"/>
        </w:rPr>
        <w:t xml:space="preserve"> </w:t>
      </w:r>
      <w:r w:rsidRPr="00635779">
        <w:t>на</w:t>
      </w:r>
      <w:r w:rsidRPr="00635779">
        <w:rPr>
          <w:spacing w:val="36"/>
        </w:rPr>
        <w:t xml:space="preserve"> </w:t>
      </w:r>
      <w:r w:rsidRPr="00635779">
        <w:rPr>
          <w:spacing w:val="-1"/>
        </w:rPr>
        <w:t>сьогодні</w:t>
      </w:r>
      <w:r w:rsidRPr="00635779">
        <w:rPr>
          <w:spacing w:val="35"/>
        </w:rPr>
        <w:t xml:space="preserve"> </w:t>
      </w:r>
      <w:r w:rsidRPr="00635779">
        <w:t>не</w:t>
      </w:r>
      <w:r w:rsidRPr="00635779">
        <w:rPr>
          <w:spacing w:val="36"/>
        </w:rPr>
        <w:t xml:space="preserve"> </w:t>
      </w:r>
      <w:r w:rsidRPr="00635779">
        <w:rPr>
          <w:spacing w:val="-1"/>
        </w:rPr>
        <w:t>існує</w:t>
      </w:r>
      <w:r w:rsidRPr="00635779">
        <w:rPr>
          <w:spacing w:val="38"/>
        </w:rPr>
        <w:t xml:space="preserve"> </w:t>
      </w:r>
      <w:r w:rsidRPr="00635779">
        <w:rPr>
          <w:spacing w:val="-1"/>
        </w:rPr>
        <w:t>статистичних</w:t>
      </w:r>
      <w:r w:rsidRPr="00635779">
        <w:rPr>
          <w:spacing w:val="36"/>
        </w:rPr>
        <w:t xml:space="preserve"> </w:t>
      </w:r>
      <w:r w:rsidRPr="00635779">
        <w:t>даних</w:t>
      </w:r>
      <w:r w:rsidRPr="00635779">
        <w:rPr>
          <w:spacing w:val="38"/>
        </w:rPr>
        <w:t xml:space="preserve"> </w:t>
      </w:r>
      <w:r w:rsidRPr="00635779">
        <w:rPr>
          <w:spacing w:val="-1"/>
        </w:rPr>
        <w:t>щодо</w:t>
      </w:r>
      <w:r w:rsidRPr="00635779">
        <w:rPr>
          <w:spacing w:val="37"/>
        </w:rPr>
        <w:t xml:space="preserve"> </w:t>
      </w:r>
      <w:r w:rsidRPr="00635779">
        <w:rPr>
          <w:spacing w:val="-1"/>
        </w:rPr>
        <w:t>проблеми</w:t>
      </w:r>
      <w:r w:rsidRPr="00635779">
        <w:rPr>
          <w:spacing w:val="49"/>
        </w:rPr>
        <w:t xml:space="preserve"> </w:t>
      </w:r>
      <w:r w:rsidRPr="00635779">
        <w:rPr>
          <w:spacing w:val="-1"/>
        </w:rPr>
        <w:t>інтернет-залежності,</w:t>
      </w:r>
      <w:r w:rsidRPr="00635779">
        <w:rPr>
          <w:spacing w:val="58"/>
        </w:rPr>
        <w:t xml:space="preserve"> </w:t>
      </w:r>
      <w:r w:rsidRPr="00635779">
        <w:rPr>
          <w:spacing w:val="-1"/>
        </w:rPr>
        <w:t>оскільки</w:t>
      </w:r>
      <w:r w:rsidRPr="00635779">
        <w:rPr>
          <w:spacing w:val="59"/>
        </w:rPr>
        <w:t xml:space="preserve"> </w:t>
      </w:r>
      <w:r w:rsidRPr="00635779">
        <w:rPr>
          <w:spacing w:val="-1"/>
        </w:rPr>
        <w:t>цей</w:t>
      </w:r>
      <w:r w:rsidRPr="00635779">
        <w:rPr>
          <w:spacing w:val="59"/>
        </w:rPr>
        <w:t xml:space="preserve"> </w:t>
      </w:r>
      <w:r w:rsidRPr="00635779">
        <w:t>вид</w:t>
      </w:r>
      <w:r w:rsidRPr="00635779">
        <w:rPr>
          <w:spacing w:val="60"/>
        </w:rPr>
        <w:t xml:space="preserve"> </w:t>
      </w:r>
      <w:r w:rsidRPr="00635779">
        <w:rPr>
          <w:spacing w:val="-1"/>
        </w:rPr>
        <w:t>залежності</w:t>
      </w:r>
      <w:r w:rsidRPr="00635779">
        <w:rPr>
          <w:spacing w:val="60"/>
        </w:rPr>
        <w:t xml:space="preserve"> </w:t>
      </w:r>
      <w:r w:rsidRPr="00635779">
        <w:t>не</w:t>
      </w:r>
      <w:r w:rsidRPr="00635779">
        <w:rPr>
          <w:spacing w:val="60"/>
        </w:rPr>
        <w:t xml:space="preserve"> </w:t>
      </w:r>
      <w:r w:rsidRPr="00635779">
        <w:rPr>
          <w:spacing w:val="-1"/>
        </w:rPr>
        <w:t>виділено</w:t>
      </w:r>
      <w:r w:rsidRPr="00635779">
        <w:rPr>
          <w:spacing w:val="60"/>
        </w:rPr>
        <w:t xml:space="preserve"> </w:t>
      </w:r>
      <w:r w:rsidRPr="00635779">
        <w:t>в</w:t>
      </w:r>
      <w:r w:rsidRPr="00635779">
        <w:rPr>
          <w:spacing w:val="59"/>
        </w:rPr>
        <w:t xml:space="preserve"> </w:t>
      </w:r>
      <w:r w:rsidRPr="00635779">
        <w:rPr>
          <w:spacing w:val="-1"/>
        </w:rPr>
        <w:t>окрему</w:t>
      </w:r>
      <w:r w:rsidRPr="00635779">
        <w:rPr>
          <w:spacing w:val="67"/>
        </w:rPr>
        <w:t xml:space="preserve"> </w:t>
      </w:r>
      <w:r w:rsidRPr="00635779">
        <w:t>нозологічну</w:t>
      </w:r>
      <w:r w:rsidRPr="00635779">
        <w:rPr>
          <w:spacing w:val="60"/>
        </w:rPr>
        <w:t xml:space="preserve"> </w:t>
      </w:r>
      <w:r w:rsidRPr="00635779">
        <w:rPr>
          <w:spacing w:val="-2"/>
        </w:rPr>
        <w:t>форму.</w:t>
      </w:r>
      <w:r w:rsidRPr="00635779">
        <w:rPr>
          <w:spacing w:val="60"/>
        </w:rPr>
        <w:t xml:space="preserve"> </w:t>
      </w:r>
      <w:r w:rsidRPr="00635779">
        <w:t>Однак</w:t>
      </w:r>
      <w:r w:rsidRPr="00635779">
        <w:rPr>
          <w:spacing w:val="61"/>
        </w:rPr>
        <w:t xml:space="preserve"> </w:t>
      </w:r>
      <w:r w:rsidRPr="00635779">
        <w:rPr>
          <w:spacing w:val="-1"/>
        </w:rPr>
        <w:t>відповідно</w:t>
      </w:r>
      <w:r w:rsidRPr="00635779">
        <w:rPr>
          <w:spacing w:val="62"/>
        </w:rPr>
        <w:t xml:space="preserve"> </w:t>
      </w:r>
      <w:r w:rsidRPr="00635779">
        <w:rPr>
          <w:spacing w:val="-1"/>
        </w:rPr>
        <w:t>до</w:t>
      </w:r>
      <w:r w:rsidRPr="00635779">
        <w:rPr>
          <w:spacing w:val="60"/>
        </w:rPr>
        <w:t xml:space="preserve"> </w:t>
      </w:r>
      <w:r w:rsidRPr="00635779">
        <w:t>даних</w:t>
      </w:r>
      <w:r w:rsidRPr="00635779">
        <w:rPr>
          <w:spacing w:val="60"/>
        </w:rPr>
        <w:t xml:space="preserve"> </w:t>
      </w:r>
      <w:r w:rsidRPr="00635779">
        <w:rPr>
          <w:spacing w:val="-1"/>
        </w:rPr>
        <w:t>Інституту</w:t>
      </w:r>
      <w:r w:rsidRPr="00635779">
        <w:rPr>
          <w:spacing w:val="61"/>
        </w:rPr>
        <w:t xml:space="preserve"> </w:t>
      </w:r>
      <w:r w:rsidRPr="00635779">
        <w:rPr>
          <w:spacing w:val="-1"/>
        </w:rPr>
        <w:t>соціальної</w:t>
      </w:r>
      <w:r w:rsidRPr="00635779">
        <w:rPr>
          <w:spacing w:val="59"/>
        </w:rPr>
        <w:t xml:space="preserve"> </w:t>
      </w:r>
      <w:r w:rsidRPr="00635779">
        <w:t>та</w:t>
      </w:r>
      <w:r w:rsidRPr="00635779">
        <w:rPr>
          <w:spacing w:val="47"/>
        </w:rPr>
        <w:t xml:space="preserve"> </w:t>
      </w:r>
      <w:r w:rsidRPr="00635779">
        <w:rPr>
          <w:spacing w:val="-1"/>
        </w:rPr>
        <w:t>політичної</w:t>
      </w:r>
      <w:r w:rsidRPr="00635779">
        <w:rPr>
          <w:spacing w:val="50"/>
        </w:rPr>
        <w:t xml:space="preserve"> </w:t>
      </w:r>
      <w:r w:rsidRPr="00635779">
        <w:rPr>
          <w:spacing w:val="-1"/>
        </w:rPr>
        <w:t>психології</w:t>
      </w:r>
      <w:r w:rsidRPr="00635779">
        <w:rPr>
          <w:spacing w:val="50"/>
        </w:rPr>
        <w:t xml:space="preserve"> </w:t>
      </w:r>
      <w:r w:rsidRPr="00635779">
        <w:rPr>
          <w:spacing w:val="-1"/>
        </w:rPr>
        <w:t>Національної</w:t>
      </w:r>
      <w:r w:rsidRPr="00635779">
        <w:rPr>
          <w:spacing w:val="47"/>
        </w:rPr>
        <w:t xml:space="preserve"> </w:t>
      </w:r>
      <w:r w:rsidRPr="00635779">
        <w:rPr>
          <w:spacing w:val="-1"/>
        </w:rPr>
        <w:t>академії</w:t>
      </w:r>
      <w:r w:rsidRPr="00635779">
        <w:rPr>
          <w:spacing w:val="50"/>
        </w:rPr>
        <w:t xml:space="preserve"> </w:t>
      </w:r>
      <w:r w:rsidRPr="00635779">
        <w:t>педагогічних</w:t>
      </w:r>
      <w:r w:rsidRPr="00635779">
        <w:rPr>
          <w:spacing w:val="51"/>
        </w:rPr>
        <w:t xml:space="preserve"> </w:t>
      </w:r>
      <w:r w:rsidRPr="00635779">
        <w:rPr>
          <w:spacing w:val="-1"/>
        </w:rPr>
        <w:t>наук</w:t>
      </w:r>
      <w:r w:rsidRPr="00635779">
        <w:rPr>
          <w:spacing w:val="57"/>
        </w:rPr>
        <w:t xml:space="preserve"> </w:t>
      </w:r>
      <w:r w:rsidRPr="00635779">
        <w:rPr>
          <w:spacing w:val="-1"/>
        </w:rPr>
        <w:t>України,</w:t>
      </w:r>
      <w:r w:rsidRPr="00635779">
        <w:rPr>
          <w:spacing w:val="77"/>
        </w:rPr>
        <w:t xml:space="preserve"> </w:t>
      </w:r>
      <w:r w:rsidRPr="00635779">
        <w:rPr>
          <w:spacing w:val="-2"/>
        </w:rPr>
        <w:t>серед</w:t>
      </w:r>
      <w:r w:rsidRPr="00635779">
        <w:rPr>
          <w:spacing w:val="19"/>
        </w:rPr>
        <w:t xml:space="preserve"> </w:t>
      </w:r>
      <w:r w:rsidRPr="00635779">
        <w:rPr>
          <w:spacing w:val="-1"/>
        </w:rPr>
        <w:t>українських</w:t>
      </w:r>
      <w:r w:rsidRPr="00635779">
        <w:rPr>
          <w:spacing w:val="22"/>
        </w:rPr>
        <w:t xml:space="preserve"> </w:t>
      </w:r>
      <w:r w:rsidRPr="00635779">
        <w:rPr>
          <w:spacing w:val="-1"/>
        </w:rPr>
        <w:t>користувачів</w:t>
      </w:r>
      <w:r w:rsidRPr="00635779">
        <w:rPr>
          <w:spacing w:val="19"/>
        </w:rPr>
        <w:t xml:space="preserve"> </w:t>
      </w:r>
      <w:r w:rsidRPr="00635779">
        <w:rPr>
          <w:spacing w:val="-1"/>
        </w:rPr>
        <w:t>Інтернету</w:t>
      </w:r>
      <w:r w:rsidRPr="00635779">
        <w:rPr>
          <w:spacing w:val="18"/>
        </w:rPr>
        <w:t xml:space="preserve"> </w:t>
      </w:r>
      <w:r w:rsidRPr="00635779">
        <w:rPr>
          <w:spacing w:val="-1"/>
        </w:rPr>
        <w:t>залежними</w:t>
      </w:r>
      <w:r w:rsidRPr="00635779">
        <w:rPr>
          <w:spacing w:val="18"/>
        </w:rPr>
        <w:t xml:space="preserve"> </w:t>
      </w:r>
      <w:r w:rsidRPr="00635779">
        <w:rPr>
          <w:spacing w:val="-1"/>
        </w:rPr>
        <w:t>вважаються</w:t>
      </w:r>
      <w:r w:rsidRPr="00635779">
        <w:rPr>
          <w:spacing w:val="19"/>
        </w:rPr>
        <w:t xml:space="preserve"> </w:t>
      </w:r>
      <w:r w:rsidRPr="00635779">
        <w:t>від</w:t>
      </w:r>
      <w:r w:rsidRPr="00635779">
        <w:rPr>
          <w:spacing w:val="27"/>
        </w:rPr>
        <w:t xml:space="preserve"> </w:t>
      </w:r>
      <w:r w:rsidRPr="00635779">
        <w:t>2</w:t>
      </w:r>
      <w:r w:rsidRPr="00635779">
        <w:rPr>
          <w:spacing w:val="19"/>
        </w:rPr>
        <w:t xml:space="preserve"> </w:t>
      </w:r>
      <w:r w:rsidRPr="00635779">
        <w:t>%</w:t>
      </w:r>
      <w:r w:rsidRPr="00635779">
        <w:rPr>
          <w:spacing w:val="83"/>
        </w:rPr>
        <w:t xml:space="preserve"> </w:t>
      </w:r>
      <w:r w:rsidRPr="00635779">
        <w:t>до</w:t>
      </w:r>
      <w:r w:rsidRPr="00635779">
        <w:rPr>
          <w:spacing w:val="8"/>
        </w:rPr>
        <w:t xml:space="preserve"> </w:t>
      </w:r>
      <w:r w:rsidRPr="00635779">
        <w:t>6</w:t>
      </w:r>
      <w:r w:rsidRPr="00635779">
        <w:rPr>
          <w:spacing w:val="7"/>
        </w:rPr>
        <w:t xml:space="preserve"> </w:t>
      </w:r>
      <w:r w:rsidRPr="00635779">
        <w:t>%,</w:t>
      </w:r>
      <w:r w:rsidRPr="00635779">
        <w:rPr>
          <w:spacing w:val="7"/>
        </w:rPr>
        <w:t xml:space="preserve"> </w:t>
      </w:r>
      <w:r w:rsidRPr="00635779">
        <w:rPr>
          <w:spacing w:val="-1"/>
        </w:rPr>
        <w:t>абсолютна</w:t>
      </w:r>
      <w:r w:rsidRPr="00635779">
        <w:rPr>
          <w:spacing w:val="7"/>
        </w:rPr>
        <w:t xml:space="preserve"> </w:t>
      </w:r>
      <w:r w:rsidRPr="00635779">
        <w:rPr>
          <w:spacing w:val="-1"/>
        </w:rPr>
        <w:t>більшість</w:t>
      </w:r>
      <w:r w:rsidRPr="00635779">
        <w:rPr>
          <w:spacing w:val="6"/>
        </w:rPr>
        <w:t xml:space="preserve"> </w:t>
      </w:r>
      <w:r w:rsidRPr="00635779">
        <w:rPr>
          <w:spacing w:val="-1"/>
        </w:rPr>
        <w:t>серед</w:t>
      </w:r>
      <w:r w:rsidRPr="00635779">
        <w:rPr>
          <w:spacing w:val="7"/>
        </w:rPr>
        <w:t xml:space="preserve"> </w:t>
      </w:r>
      <w:r w:rsidRPr="00635779">
        <w:t>яких</w:t>
      </w:r>
      <w:r w:rsidRPr="00635779">
        <w:rPr>
          <w:spacing w:val="12"/>
        </w:rPr>
        <w:t xml:space="preserve"> </w:t>
      </w:r>
      <w:r w:rsidRPr="00635779">
        <w:t>–</w:t>
      </w:r>
      <w:r w:rsidRPr="00635779">
        <w:rPr>
          <w:spacing w:val="7"/>
        </w:rPr>
        <w:t xml:space="preserve"> </w:t>
      </w:r>
      <w:r w:rsidRPr="00635779">
        <w:rPr>
          <w:spacing w:val="-1"/>
        </w:rPr>
        <w:t>студенти,</w:t>
      </w:r>
      <w:r w:rsidRPr="00635779">
        <w:rPr>
          <w:spacing w:val="6"/>
        </w:rPr>
        <w:t xml:space="preserve"> </w:t>
      </w:r>
      <w:r w:rsidRPr="00635779">
        <w:rPr>
          <w:spacing w:val="-1"/>
        </w:rPr>
        <w:t>але</w:t>
      </w:r>
      <w:r w:rsidRPr="00635779">
        <w:rPr>
          <w:spacing w:val="5"/>
        </w:rPr>
        <w:t xml:space="preserve"> </w:t>
      </w:r>
      <w:r w:rsidRPr="00635779">
        <w:t>до</w:t>
      </w:r>
      <w:r w:rsidRPr="00635779">
        <w:rPr>
          <w:spacing w:val="8"/>
        </w:rPr>
        <w:t xml:space="preserve"> </w:t>
      </w:r>
      <w:r w:rsidRPr="00635779">
        <w:t>цих</w:t>
      </w:r>
      <w:r w:rsidRPr="00635779">
        <w:rPr>
          <w:spacing w:val="7"/>
        </w:rPr>
        <w:t xml:space="preserve"> </w:t>
      </w:r>
      <w:r w:rsidRPr="00635779">
        <w:rPr>
          <w:spacing w:val="-1"/>
        </w:rPr>
        <w:t>показників</w:t>
      </w:r>
      <w:r w:rsidRPr="00635779">
        <w:rPr>
          <w:spacing w:val="61"/>
        </w:rPr>
        <w:t xml:space="preserve"> </w:t>
      </w:r>
      <w:r w:rsidRPr="00635779">
        <w:rPr>
          <w:spacing w:val="-1"/>
        </w:rPr>
        <w:t>додається</w:t>
      </w:r>
      <w:r w:rsidRPr="00635779">
        <w:rPr>
          <w:spacing w:val="48"/>
        </w:rPr>
        <w:t xml:space="preserve"> </w:t>
      </w:r>
      <w:r w:rsidRPr="00635779">
        <w:rPr>
          <w:spacing w:val="-1"/>
        </w:rPr>
        <w:t>великий</w:t>
      </w:r>
      <w:r w:rsidRPr="00635779">
        <w:rPr>
          <w:spacing w:val="52"/>
        </w:rPr>
        <w:t xml:space="preserve"> </w:t>
      </w:r>
      <w:r w:rsidRPr="00635779">
        <w:rPr>
          <w:spacing w:val="-1"/>
        </w:rPr>
        <w:t>відсоток</w:t>
      </w:r>
      <w:r w:rsidRPr="00635779">
        <w:rPr>
          <w:spacing w:val="50"/>
        </w:rPr>
        <w:t xml:space="preserve"> </w:t>
      </w:r>
      <w:r w:rsidRPr="00635779">
        <w:rPr>
          <w:spacing w:val="-1"/>
        </w:rPr>
        <w:t>школярів</w:t>
      </w:r>
      <w:r w:rsidRPr="00635779">
        <w:rPr>
          <w:spacing w:val="50"/>
        </w:rPr>
        <w:t xml:space="preserve"> </w:t>
      </w:r>
      <w:r w:rsidRPr="00635779">
        <w:t>[1,</w:t>
      </w:r>
      <w:r w:rsidRPr="00635779">
        <w:rPr>
          <w:spacing w:val="48"/>
        </w:rPr>
        <w:t xml:space="preserve"> </w:t>
      </w:r>
      <w:r w:rsidRPr="00635779">
        <w:rPr>
          <w:spacing w:val="-1"/>
        </w:rPr>
        <w:t>c.</w:t>
      </w:r>
      <w:r w:rsidRPr="00635779">
        <w:rPr>
          <w:spacing w:val="48"/>
        </w:rPr>
        <w:t xml:space="preserve"> </w:t>
      </w:r>
      <w:r w:rsidRPr="00635779">
        <w:rPr>
          <w:spacing w:val="-1"/>
        </w:rPr>
        <w:t>34].</w:t>
      </w:r>
      <w:r w:rsidRPr="00635779">
        <w:rPr>
          <w:spacing w:val="48"/>
        </w:rPr>
        <w:t xml:space="preserve"> </w:t>
      </w:r>
      <w:r w:rsidRPr="00635779">
        <w:t>Діти</w:t>
      </w:r>
      <w:r w:rsidRPr="00635779">
        <w:rPr>
          <w:spacing w:val="47"/>
        </w:rPr>
        <w:t xml:space="preserve"> </w:t>
      </w:r>
      <w:r w:rsidRPr="00635779">
        <w:rPr>
          <w:spacing w:val="-1"/>
        </w:rPr>
        <w:t>найбільш</w:t>
      </w:r>
      <w:r w:rsidRPr="00635779">
        <w:rPr>
          <w:spacing w:val="48"/>
        </w:rPr>
        <w:t xml:space="preserve"> </w:t>
      </w:r>
      <w:r w:rsidRPr="00635779">
        <w:rPr>
          <w:spacing w:val="-1"/>
        </w:rPr>
        <w:t>уразлива</w:t>
      </w:r>
      <w:r w:rsidRPr="00635779">
        <w:rPr>
          <w:spacing w:val="63"/>
        </w:rPr>
        <w:t xml:space="preserve"> </w:t>
      </w:r>
      <w:r w:rsidRPr="00635779">
        <w:t>категорія</w:t>
      </w:r>
      <w:r w:rsidRPr="00635779">
        <w:rPr>
          <w:spacing w:val="-2"/>
        </w:rPr>
        <w:t xml:space="preserve"> </w:t>
      </w:r>
      <w:r w:rsidRPr="00635779">
        <w:rPr>
          <w:spacing w:val="-1"/>
        </w:rPr>
        <w:t>користувачів</w:t>
      </w:r>
      <w:r w:rsidRPr="00635779">
        <w:t xml:space="preserve"> </w:t>
      </w:r>
      <w:r w:rsidRPr="00635779">
        <w:rPr>
          <w:spacing w:val="-1"/>
        </w:rPr>
        <w:t>Інтернету.</w:t>
      </w:r>
    </w:p>
    <w:p w14:paraId="0121AD1B" w14:textId="77777777" w:rsidR="00000000" w:rsidRPr="00635779" w:rsidRDefault="00717F83">
      <w:pPr>
        <w:pStyle w:val="a3"/>
        <w:kinsoku w:val="0"/>
        <w:overflowPunct w:val="0"/>
        <w:spacing w:line="276" w:lineRule="auto"/>
        <w:ind w:right="174"/>
        <w:jc w:val="both"/>
        <w:rPr>
          <w:spacing w:val="-1"/>
        </w:rPr>
      </w:pPr>
      <w:r w:rsidRPr="00635779">
        <w:t>Діти,</w:t>
      </w:r>
      <w:r w:rsidRPr="00635779">
        <w:rPr>
          <w:spacing w:val="22"/>
        </w:rPr>
        <w:t xml:space="preserve"> </w:t>
      </w:r>
      <w:r w:rsidRPr="00635779">
        <w:rPr>
          <w:spacing w:val="-1"/>
        </w:rPr>
        <w:t>які</w:t>
      </w:r>
      <w:r w:rsidRPr="00635779">
        <w:rPr>
          <w:spacing w:val="24"/>
        </w:rPr>
        <w:t xml:space="preserve"> </w:t>
      </w:r>
      <w:r w:rsidRPr="00635779">
        <w:rPr>
          <w:spacing w:val="-1"/>
        </w:rPr>
        <w:t>майже</w:t>
      </w:r>
      <w:r w:rsidRPr="00635779">
        <w:rPr>
          <w:spacing w:val="24"/>
        </w:rPr>
        <w:t xml:space="preserve"> </w:t>
      </w:r>
      <w:r w:rsidRPr="00635779">
        <w:rPr>
          <w:spacing w:val="-1"/>
        </w:rPr>
        <w:t>весь</w:t>
      </w:r>
      <w:r w:rsidRPr="00635779">
        <w:rPr>
          <w:spacing w:val="23"/>
        </w:rPr>
        <w:t xml:space="preserve"> </w:t>
      </w:r>
      <w:r w:rsidRPr="00635779">
        <w:t>вільний</w:t>
      </w:r>
      <w:r w:rsidRPr="00635779">
        <w:rPr>
          <w:spacing w:val="23"/>
        </w:rPr>
        <w:t xml:space="preserve"> </w:t>
      </w:r>
      <w:r w:rsidRPr="00635779">
        <w:t>час</w:t>
      </w:r>
      <w:r w:rsidRPr="00635779">
        <w:rPr>
          <w:spacing w:val="24"/>
        </w:rPr>
        <w:t xml:space="preserve"> </w:t>
      </w:r>
      <w:r w:rsidRPr="00635779">
        <w:rPr>
          <w:spacing w:val="-1"/>
        </w:rPr>
        <w:t>проводять</w:t>
      </w:r>
      <w:r w:rsidRPr="00635779">
        <w:rPr>
          <w:spacing w:val="23"/>
        </w:rPr>
        <w:t xml:space="preserve"> </w:t>
      </w:r>
      <w:r w:rsidRPr="00635779">
        <w:t>в</w:t>
      </w:r>
      <w:r w:rsidRPr="00635779">
        <w:rPr>
          <w:spacing w:val="23"/>
        </w:rPr>
        <w:t xml:space="preserve"> </w:t>
      </w:r>
      <w:r w:rsidRPr="00635779">
        <w:rPr>
          <w:spacing w:val="-1"/>
        </w:rPr>
        <w:t>Інтернеті</w:t>
      </w:r>
      <w:r w:rsidRPr="00635779">
        <w:rPr>
          <w:spacing w:val="29"/>
        </w:rPr>
        <w:t xml:space="preserve"> </w:t>
      </w:r>
      <w:r w:rsidRPr="00635779">
        <w:t>–</w:t>
      </w:r>
      <w:r w:rsidRPr="00635779">
        <w:rPr>
          <w:spacing w:val="24"/>
        </w:rPr>
        <w:t xml:space="preserve"> </w:t>
      </w:r>
      <w:r w:rsidRPr="00635779">
        <w:rPr>
          <w:spacing w:val="-1"/>
        </w:rPr>
        <w:t>реальність</w:t>
      </w:r>
      <w:r w:rsidRPr="00635779">
        <w:rPr>
          <w:spacing w:val="59"/>
        </w:rPr>
        <w:t xml:space="preserve"> </w:t>
      </w:r>
      <w:r w:rsidRPr="00635779">
        <w:rPr>
          <w:spacing w:val="-1"/>
        </w:rPr>
        <w:t>сьогоднішнього</w:t>
      </w:r>
      <w:r w:rsidRPr="00635779">
        <w:rPr>
          <w:spacing w:val="10"/>
        </w:rPr>
        <w:t xml:space="preserve"> </w:t>
      </w:r>
      <w:r w:rsidRPr="00635779">
        <w:rPr>
          <w:spacing w:val="-1"/>
        </w:rPr>
        <w:t>дня.</w:t>
      </w:r>
      <w:r w:rsidRPr="00635779">
        <w:rPr>
          <w:spacing w:val="8"/>
        </w:rPr>
        <w:t xml:space="preserve"> </w:t>
      </w:r>
      <w:r w:rsidRPr="00635779">
        <w:rPr>
          <w:spacing w:val="-1"/>
        </w:rPr>
        <w:t>Наслідки</w:t>
      </w:r>
      <w:r w:rsidRPr="00635779">
        <w:rPr>
          <w:spacing w:val="10"/>
        </w:rPr>
        <w:t xml:space="preserve"> </w:t>
      </w:r>
      <w:r w:rsidRPr="00635779">
        <w:rPr>
          <w:spacing w:val="-1"/>
        </w:rPr>
        <w:t>для</w:t>
      </w:r>
      <w:r w:rsidRPr="00635779">
        <w:rPr>
          <w:spacing w:val="8"/>
        </w:rPr>
        <w:t xml:space="preserve"> </w:t>
      </w:r>
      <w:r w:rsidRPr="00635779">
        <w:rPr>
          <w:spacing w:val="-1"/>
        </w:rPr>
        <w:t>молодого</w:t>
      </w:r>
      <w:r w:rsidRPr="00635779">
        <w:rPr>
          <w:spacing w:val="8"/>
        </w:rPr>
        <w:t xml:space="preserve"> </w:t>
      </w:r>
      <w:r w:rsidRPr="00635779">
        <w:rPr>
          <w:spacing w:val="-1"/>
        </w:rPr>
        <w:t>органі</w:t>
      </w:r>
      <w:r w:rsidRPr="00635779">
        <w:rPr>
          <w:spacing w:val="-1"/>
        </w:rPr>
        <w:t>зму</w:t>
      </w:r>
      <w:r w:rsidRPr="00635779">
        <w:rPr>
          <w:spacing w:val="8"/>
        </w:rPr>
        <w:t xml:space="preserve"> </w:t>
      </w:r>
      <w:r w:rsidRPr="00635779">
        <w:rPr>
          <w:spacing w:val="-1"/>
        </w:rPr>
        <w:t>регулярного</w:t>
      </w:r>
      <w:r w:rsidRPr="00635779">
        <w:rPr>
          <w:spacing w:val="79"/>
        </w:rPr>
        <w:t xml:space="preserve"> </w:t>
      </w:r>
      <w:r w:rsidRPr="00635779">
        <w:rPr>
          <w:spacing w:val="-1"/>
        </w:rPr>
        <w:t>багатогодинного</w:t>
      </w:r>
      <w:r w:rsidRPr="00635779">
        <w:rPr>
          <w:spacing w:val="72"/>
        </w:rPr>
        <w:t xml:space="preserve"> </w:t>
      </w:r>
      <w:r w:rsidRPr="00635779">
        <w:rPr>
          <w:spacing w:val="-1"/>
        </w:rPr>
        <w:t>сидіння</w:t>
      </w:r>
      <w:r w:rsidRPr="00635779">
        <w:rPr>
          <w:spacing w:val="72"/>
        </w:rPr>
        <w:t xml:space="preserve"> </w:t>
      </w:r>
      <w:r w:rsidRPr="00635779">
        <w:t>у</w:t>
      </w:r>
      <w:r w:rsidRPr="00635779">
        <w:rPr>
          <w:spacing w:val="72"/>
        </w:rPr>
        <w:t xml:space="preserve"> </w:t>
      </w:r>
      <w:r w:rsidRPr="00635779">
        <w:t>віртуальному</w:t>
      </w:r>
      <w:r w:rsidRPr="00635779">
        <w:rPr>
          <w:spacing w:val="72"/>
        </w:rPr>
        <w:t xml:space="preserve"> </w:t>
      </w:r>
      <w:r w:rsidRPr="00635779">
        <w:rPr>
          <w:spacing w:val="-1"/>
        </w:rPr>
        <w:t>світі,</w:t>
      </w:r>
      <w:r w:rsidRPr="00635779">
        <w:rPr>
          <w:spacing w:val="74"/>
        </w:rPr>
        <w:t xml:space="preserve"> </w:t>
      </w:r>
      <w:r w:rsidRPr="00635779">
        <w:rPr>
          <w:spacing w:val="-1"/>
        </w:rPr>
        <w:t>перенасиченому</w:t>
      </w:r>
      <w:r w:rsidRPr="00635779">
        <w:rPr>
          <w:spacing w:val="63"/>
        </w:rPr>
        <w:t xml:space="preserve"> </w:t>
      </w:r>
      <w:proofErr w:type="spellStart"/>
      <w:r w:rsidRPr="00635779">
        <w:rPr>
          <w:spacing w:val="-1"/>
        </w:rPr>
        <w:t>випромінюваннями</w:t>
      </w:r>
      <w:proofErr w:type="spellEnd"/>
      <w:r w:rsidRPr="00635779">
        <w:t xml:space="preserve">      </w:t>
      </w:r>
      <w:r w:rsidRPr="00635779">
        <w:rPr>
          <w:spacing w:val="7"/>
        </w:rPr>
        <w:t xml:space="preserve"> </w:t>
      </w:r>
      <w:r w:rsidRPr="00635779">
        <w:t xml:space="preserve">від      </w:t>
      </w:r>
      <w:r w:rsidRPr="00635779">
        <w:rPr>
          <w:spacing w:val="8"/>
        </w:rPr>
        <w:t xml:space="preserve"> </w:t>
      </w:r>
      <w:r w:rsidRPr="00635779">
        <w:rPr>
          <w:spacing w:val="-1"/>
        </w:rPr>
        <w:t>комп’ютерів,</w:t>
      </w:r>
      <w:r w:rsidRPr="00635779">
        <w:t xml:space="preserve">      </w:t>
      </w:r>
      <w:r w:rsidRPr="00635779">
        <w:rPr>
          <w:spacing w:val="7"/>
        </w:rPr>
        <w:t xml:space="preserve"> </w:t>
      </w:r>
      <w:r w:rsidRPr="00635779">
        <w:rPr>
          <w:spacing w:val="-1"/>
        </w:rPr>
        <w:t>планшетів,</w:t>
      </w:r>
      <w:r w:rsidRPr="00635779">
        <w:t xml:space="preserve">      </w:t>
      </w:r>
      <w:r w:rsidRPr="00635779">
        <w:rPr>
          <w:spacing w:val="7"/>
        </w:rPr>
        <w:t xml:space="preserve"> </w:t>
      </w:r>
      <w:r w:rsidRPr="00635779">
        <w:rPr>
          <w:spacing w:val="-1"/>
        </w:rPr>
        <w:t>смартфонів,</w:t>
      </w:r>
    </w:p>
    <w:p w14:paraId="03FAA3AD" w14:textId="77777777" w:rsidR="00000000" w:rsidRPr="00635779" w:rsidRDefault="00717F83">
      <w:pPr>
        <w:pStyle w:val="a3"/>
        <w:kinsoku w:val="0"/>
        <w:overflowPunct w:val="0"/>
        <w:ind w:firstLine="0"/>
        <w:rPr>
          <w:spacing w:val="-1"/>
        </w:rPr>
      </w:pPr>
      <w:r w:rsidRPr="00635779">
        <w:rPr>
          <w:spacing w:val="-1"/>
        </w:rPr>
        <w:t>«довгограючі»</w:t>
      </w:r>
      <w:r w:rsidRPr="00635779">
        <w:rPr>
          <w:spacing w:val="9"/>
        </w:rPr>
        <w:t xml:space="preserve"> </w:t>
      </w:r>
      <w:r w:rsidRPr="00635779">
        <w:rPr>
          <w:spacing w:val="-1"/>
        </w:rPr>
        <w:t>виявляються</w:t>
      </w:r>
      <w:r w:rsidRPr="00635779">
        <w:rPr>
          <w:spacing w:val="12"/>
        </w:rPr>
        <w:t xml:space="preserve"> </w:t>
      </w:r>
      <w:r w:rsidRPr="00635779">
        <w:rPr>
          <w:spacing w:val="-1"/>
        </w:rPr>
        <w:t>пізніше.</w:t>
      </w:r>
      <w:r w:rsidRPr="00635779">
        <w:rPr>
          <w:spacing w:val="15"/>
        </w:rPr>
        <w:t xml:space="preserve"> </w:t>
      </w:r>
      <w:r w:rsidRPr="00635779">
        <w:rPr>
          <w:spacing w:val="-1"/>
        </w:rPr>
        <w:t>Наприклад,</w:t>
      </w:r>
      <w:r w:rsidRPr="00635779">
        <w:rPr>
          <w:spacing w:val="13"/>
        </w:rPr>
        <w:t xml:space="preserve"> </w:t>
      </w:r>
      <w:r w:rsidRPr="00635779">
        <w:t>у</w:t>
      </w:r>
      <w:r w:rsidRPr="00635779">
        <w:rPr>
          <w:spacing w:val="12"/>
        </w:rPr>
        <w:t xml:space="preserve"> </w:t>
      </w:r>
      <w:r w:rsidRPr="00635779">
        <w:t>безплідді</w:t>
      </w:r>
      <w:r w:rsidRPr="00635779">
        <w:rPr>
          <w:spacing w:val="21"/>
        </w:rPr>
        <w:t xml:space="preserve"> </w:t>
      </w:r>
      <w:r w:rsidRPr="00635779">
        <w:t>–</w:t>
      </w:r>
      <w:r w:rsidRPr="00635779">
        <w:rPr>
          <w:spacing w:val="15"/>
        </w:rPr>
        <w:t xml:space="preserve"> </w:t>
      </w:r>
      <w:r w:rsidRPr="00635779">
        <w:t>і</w:t>
      </w:r>
      <w:r w:rsidRPr="00635779">
        <w:rPr>
          <w:spacing w:val="14"/>
        </w:rPr>
        <w:t xml:space="preserve"> </w:t>
      </w:r>
      <w:r w:rsidRPr="00635779">
        <w:rPr>
          <w:spacing w:val="-1"/>
        </w:rPr>
        <w:t>жіночому,</w:t>
      </w:r>
    </w:p>
    <w:p w14:paraId="4165E689" w14:textId="77777777" w:rsidR="00000000" w:rsidRPr="00635779" w:rsidRDefault="00717F83">
      <w:pPr>
        <w:pStyle w:val="a3"/>
        <w:kinsoku w:val="0"/>
        <w:overflowPunct w:val="0"/>
        <w:ind w:firstLine="0"/>
        <w:rPr>
          <w:spacing w:val="-1"/>
        </w:rPr>
        <w:sectPr w:rsidR="00000000" w:rsidRPr="00635779">
          <w:footerReference w:type="default" r:id="rId45"/>
          <w:pgSz w:w="11910" w:h="16840"/>
          <w:pgMar w:top="1240" w:right="960" w:bottom="1060" w:left="960" w:header="653" w:footer="868" w:gutter="0"/>
          <w:pgNumType w:start="71"/>
          <w:cols w:space="720"/>
          <w:noEndnote/>
        </w:sectPr>
      </w:pPr>
    </w:p>
    <w:p w14:paraId="7D49EE10" w14:textId="77777777" w:rsidR="00000000" w:rsidRPr="00635779" w:rsidRDefault="00717F83">
      <w:pPr>
        <w:pStyle w:val="a3"/>
        <w:kinsoku w:val="0"/>
        <w:overflowPunct w:val="0"/>
        <w:spacing w:before="11"/>
        <w:ind w:left="0" w:firstLine="0"/>
        <w:rPr>
          <w:sz w:val="29"/>
          <w:szCs w:val="29"/>
        </w:rPr>
      </w:pPr>
    </w:p>
    <w:p w14:paraId="183EEA07" w14:textId="77777777" w:rsidR="00000000" w:rsidRPr="00635779" w:rsidRDefault="00717F83">
      <w:pPr>
        <w:pStyle w:val="a3"/>
        <w:kinsoku w:val="0"/>
        <w:overflowPunct w:val="0"/>
        <w:spacing w:before="61" w:line="275" w:lineRule="auto"/>
        <w:ind w:right="180" w:firstLine="0"/>
      </w:pPr>
      <w:r w:rsidRPr="00635779">
        <w:t>і</w:t>
      </w:r>
      <w:r w:rsidRPr="00635779">
        <w:rPr>
          <w:spacing w:val="59"/>
        </w:rPr>
        <w:t xml:space="preserve"> </w:t>
      </w:r>
      <w:r w:rsidRPr="00635779">
        <w:rPr>
          <w:spacing w:val="-1"/>
        </w:rPr>
        <w:t>чоловічому.</w:t>
      </w:r>
      <w:r w:rsidRPr="00635779">
        <w:rPr>
          <w:spacing w:val="58"/>
        </w:rPr>
        <w:t xml:space="preserve"> </w:t>
      </w:r>
      <w:r w:rsidRPr="00635779">
        <w:t>А</w:t>
      </w:r>
      <w:r w:rsidRPr="00635779">
        <w:rPr>
          <w:spacing w:val="60"/>
        </w:rPr>
        <w:t xml:space="preserve"> </w:t>
      </w:r>
      <w:r w:rsidRPr="00635779">
        <w:t>ще</w:t>
      </w:r>
      <w:r w:rsidRPr="00635779">
        <w:rPr>
          <w:spacing w:val="57"/>
        </w:rPr>
        <w:t xml:space="preserve"> </w:t>
      </w:r>
      <w:r w:rsidRPr="00635779">
        <w:rPr>
          <w:spacing w:val="-1"/>
        </w:rPr>
        <w:t>втрата</w:t>
      </w:r>
      <w:r w:rsidRPr="00635779">
        <w:rPr>
          <w:spacing w:val="58"/>
        </w:rPr>
        <w:t xml:space="preserve"> </w:t>
      </w:r>
      <w:r w:rsidRPr="00635779">
        <w:rPr>
          <w:spacing w:val="-1"/>
        </w:rPr>
        <w:t>зору,</w:t>
      </w:r>
      <w:r w:rsidRPr="00635779">
        <w:rPr>
          <w:spacing w:val="58"/>
        </w:rPr>
        <w:t xml:space="preserve"> </w:t>
      </w:r>
      <w:r w:rsidRPr="00635779">
        <w:rPr>
          <w:spacing w:val="-1"/>
        </w:rPr>
        <w:t>дратівливість,</w:t>
      </w:r>
      <w:r w:rsidRPr="00635779">
        <w:rPr>
          <w:spacing w:val="58"/>
        </w:rPr>
        <w:t xml:space="preserve"> </w:t>
      </w:r>
      <w:r w:rsidRPr="00635779">
        <w:rPr>
          <w:spacing w:val="-1"/>
        </w:rPr>
        <w:t>підвищена</w:t>
      </w:r>
      <w:r w:rsidRPr="00635779">
        <w:rPr>
          <w:spacing w:val="60"/>
        </w:rPr>
        <w:t xml:space="preserve"> </w:t>
      </w:r>
      <w:r w:rsidRPr="00635779">
        <w:rPr>
          <w:spacing w:val="-1"/>
        </w:rPr>
        <w:t>збудливість</w:t>
      </w:r>
      <w:r w:rsidRPr="00635779">
        <w:rPr>
          <w:spacing w:val="59"/>
        </w:rPr>
        <w:t xml:space="preserve"> </w:t>
      </w:r>
      <w:r w:rsidRPr="00635779">
        <w:t>і</w:t>
      </w:r>
      <w:r w:rsidRPr="00635779">
        <w:rPr>
          <w:spacing w:val="89"/>
        </w:rPr>
        <w:t xml:space="preserve"> </w:t>
      </w:r>
      <w:r w:rsidRPr="00635779">
        <w:rPr>
          <w:spacing w:val="-1"/>
        </w:rPr>
        <w:t>стомлюваність,</w:t>
      </w:r>
      <w:r w:rsidRPr="00635779">
        <w:t xml:space="preserve"> </w:t>
      </w:r>
      <w:r w:rsidRPr="00635779">
        <w:rPr>
          <w:spacing w:val="-1"/>
        </w:rPr>
        <w:t>порушення</w:t>
      </w:r>
      <w:r w:rsidRPr="00635779">
        <w:t xml:space="preserve"> </w:t>
      </w:r>
      <w:r w:rsidRPr="00635779">
        <w:rPr>
          <w:spacing w:val="-1"/>
        </w:rPr>
        <w:t>сну</w:t>
      </w:r>
      <w:r w:rsidRPr="00635779">
        <w:t xml:space="preserve"> </w:t>
      </w:r>
      <w:r w:rsidRPr="00635779">
        <w:rPr>
          <w:spacing w:val="-1"/>
        </w:rPr>
        <w:t>або,</w:t>
      </w:r>
      <w:r w:rsidRPr="00635779">
        <w:t xml:space="preserve"> </w:t>
      </w:r>
      <w:r w:rsidRPr="00635779">
        <w:rPr>
          <w:spacing w:val="-1"/>
        </w:rPr>
        <w:t>навпаки,</w:t>
      </w:r>
      <w:r w:rsidRPr="00635779">
        <w:rPr>
          <w:spacing w:val="-2"/>
        </w:rPr>
        <w:t xml:space="preserve"> </w:t>
      </w:r>
      <w:r w:rsidRPr="00635779">
        <w:t>сонливість</w:t>
      </w:r>
    </w:p>
    <w:p w14:paraId="40A4DF17" w14:textId="77777777" w:rsidR="00000000" w:rsidRPr="00635779" w:rsidRDefault="00717F83">
      <w:pPr>
        <w:pStyle w:val="a3"/>
        <w:kinsoku w:val="0"/>
        <w:overflowPunct w:val="0"/>
        <w:spacing w:before="2" w:line="276" w:lineRule="auto"/>
        <w:ind w:right="171"/>
        <w:jc w:val="both"/>
        <w:rPr>
          <w:spacing w:val="-1"/>
        </w:rPr>
      </w:pPr>
      <w:r w:rsidRPr="00635779">
        <w:rPr>
          <w:spacing w:val="-1"/>
        </w:rPr>
        <w:t>Сучасна</w:t>
      </w:r>
      <w:r w:rsidRPr="00635779">
        <w:rPr>
          <w:spacing w:val="10"/>
        </w:rPr>
        <w:t xml:space="preserve"> </w:t>
      </w:r>
      <w:r w:rsidRPr="00635779">
        <w:t>молодь</w:t>
      </w:r>
      <w:r w:rsidRPr="00635779">
        <w:rPr>
          <w:spacing w:val="12"/>
        </w:rPr>
        <w:t xml:space="preserve"> </w:t>
      </w:r>
      <w:r w:rsidRPr="00635779">
        <w:rPr>
          <w:spacing w:val="-1"/>
        </w:rPr>
        <w:t>настільки</w:t>
      </w:r>
      <w:r w:rsidRPr="00635779">
        <w:rPr>
          <w:spacing w:val="11"/>
        </w:rPr>
        <w:t xml:space="preserve"> </w:t>
      </w:r>
      <w:r w:rsidRPr="00635779">
        <w:rPr>
          <w:spacing w:val="-1"/>
        </w:rPr>
        <w:t>звикла</w:t>
      </w:r>
      <w:r w:rsidRPr="00635779">
        <w:rPr>
          <w:spacing w:val="9"/>
        </w:rPr>
        <w:t xml:space="preserve"> </w:t>
      </w:r>
      <w:r w:rsidRPr="00635779">
        <w:rPr>
          <w:spacing w:val="-1"/>
        </w:rPr>
        <w:t>спілкуватися</w:t>
      </w:r>
      <w:r w:rsidRPr="00635779">
        <w:rPr>
          <w:spacing w:val="9"/>
        </w:rPr>
        <w:t xml:space="preserve"> </w:t>
      </w:r>
      <w:r w:rsidRPr="00635779">
        <w:t>за</w:t>
      </w:r>
      <w:r w:rsidRPr="00635779">
        <w:rPr>
          <w:spacing w:val="9"/>
        </w:rPr>
        <w:t xml:space="preserve"> </w:t>
      </w:r>
      <w:r w:rsidRPr="00635779">
        <w:t>допомогою</w:t>
      </w:r>
      <w:r w:rsidRPr="00635779">
        <w:rPr>
          <w:spacing w:val="10"/>
        </w:rPr>
        <w:t xml:space="preserve"> </w:t>
      </w:r>
      <w:r w:rsidRPr="00635779">
        <w:t>мережі</w:t>
      </w:r>
      <w:r w:rsidRPr="00635779">
        <w:rPr>
          <w:spacing w:val="51"/>
        </w:rPr>
        <w:t xml:space="preserve"> </w:t>
      </w:r>
      <w:r w:rsidRPr="00635779">
        <w:rPr>
          <w:spacing w:val="-1"/>
        </w:rPr>
        <w:t>Інтернет,</w:t>
      </w:r>
      <w:r w:rsidRPr="00635779">
        <w:rPr>
          <w:spacing w:val="32"/>
        </w:rPr>
        <w:t xml:space="preserve"> </w:t>
      </w:r>
      <w:r w:rsidRPr="00635779">
        <w:t>що</w:t>
      </w:r>
      <w:r w:rsidRPr="00635779">
        <w:rPr>
          <w:spacing w:val="32"/>
        </w:rPr>
        <w:t xml:space="preserve"> </w:t>
      </w:r>
      <w:r w:rsidRPr="00635779">
        <w:rPr>
          <w:spacing w:val="-1"/>
        </w:rPr>
        <w:t>можна</w:t>
      </w:r>
      <w:r w:rsidRPr="00635779">
        <w:rPr>
          <w:spacing w:val="31"/>
        </w:rPr>
        <w:t xml:space="preserve"> </w:t>
      </w:r>
      <w:r w:rsidRPr="00635779">
        <w:rPr>
          <w:spacing w:val="-1"/>
        </w:rPr>
        <w:t>сказати</w:t>
      </w:r>
      <w:r w:rsidRPr="00635779">
        <w:rPr>
          <w:spacing w:val="33"/>
        </w:rPr>
        <w:t xml:space="preserve"> </w:t>
      </w:r>
      <w:r w:rsidRPr="00635779">
        <w:t>вона</w:t>
      </w:r>
      <w:r w:rsidRPr="00635779">
        <w:rPr>
          <w:spacing w:val="35"/>
        </w:rPr>
        <w:t xml:space="preserve"> </w:t>
      </w:r>
      <w:r w:rsidRPr="00635779">
        <w:rPr>
          <w:spacing w:val="-1"/>
        </w:rPr>
        <w:t>«живе»</w:t>
      </w:r>
      <w:r w:rsidRPr="00635779">
        <w:rPr>
          <w:spacing w:val="28"/>
        </w:rPr>
        <w:t xml:space="preserve"> </w:t>
      </w:r>
      <w:r w:rsidRPr="00635779">
        <w:t>у</w:t>
      </w:r>
      <w:r w:rsidRPr="00635779">
        <w:rPr>
          <w:spacing w:val="30"/>
        </w:rPr>
        <w:t xml:space="preserve"> </w:t>
      </w:r>
      <w:r w:rsidRPr="00635779">
        <w:t>ній.</w:t>
      </w:r>
      <w:r w:rsidRPr="00635779">
        <w:rPr>
          <w:spacing w:val="31"/>
        </w:rPr>
        <w:t xml:space="preserve"> </w:t>
      </w:r>
      <w:r w:rsidRPr="00635779">
        <w:rPr>
          <w:spacing w:val="1"/>
        </w:rPr>
        <w:t>Із</w:t>
      </w:r>
      <w:r w:rsidRPr="00635779">
        <w:rPr>
          <w:spacing w:val="31"/>
        </w:rPr>
        <w:t xml:space="preserve"> </w:t>
      </w:r>
      <w:r w:rsidRPr="00635779">
        <w:rPr>
          <w:spacing w:val="-1"/>
        </w:rPr>
        <w:t>стрімким</w:t>
      </w:r>
      <w:r w:rsidRPr="00635779">
        <w:rPr>
          <w:spacing w:val="31"/>
        </w:rPr>
        <w:t xml:space="preserve"> </w:t>
      </w:r>
      <w:r w:rsidRPr="00635779">
        <w:rPr>
          <w:spacing w:val="-1"/>
        </w:rPr>
        <w:t>ростом</w:t>
      </w:r>
      <w:r w:rsidRPr="00635779">
        <w:rPr>
          <w:spacing w:val="49"/>
        </w:rPr>
        <w:t xml:space="preserve"> </w:t>
      </w:r>
      <w:r w:rsidRPr="00635779">
        <w:rPr>
          <w:spacing w:val="-1"/>
        </w:rPr>
        <w:t>популярності</w:t>
      </w:r>
      <w:r w:rsidRPr="00635779">
        <w:rPr>
          <w:spacing w:val="29"/>
        </w:rPr>
        <w:t xml:space="preserve"> </w:t>
      </w:r>
      <w:r w:rsidRPr="00635779">
        <w:rPr>
          <w:spacing w:val="-1"/>
        </w:rPr>
        <w:t>Інтернету</w:t>
      </w:r>
      <w:r w:rsidRPr="00635779">
        <w:rPr>
          <w:spacing w:val="27"/>
        </w:rPr>
        <w:t xml:space="preserve"> </w:t>
      </w:r>
      <w:r w:rsidRPr="00635779">
        <w:t>та</w:t>
      </w:r>
      <w:r w:rsidRPr="00635779">
        <w:rPr>
          <w:spacing w:val="27"/>
        </w:rPr>
        <w:t xml:space="preserve"> </w:t>
      </w:r>
      <w:r w:rsidRPr="00635779">
        <w:t>віртуального</w:t>
      </w:r>
      <w:r w:rsidRPr="00635779">
        <w:rPr>
          <w:spacing w:val="28"/>
        </w:rPr>
        <w:t xml:space="preserve"> </w:t>
      </w:r>
      <w:r w:rsidRPr="00635779">
        <w:rPr>
          <w:spacing w:val="-1"/>
        </w:rPr>
        <w:t>життя,</w:t>
      </w:r>
      <w:r w:rsidRPr="00635779">
        <w:rPr>
          <w:spacing w:val="27"/>
        </w:rPr>
        <w:t xml:space="preserve"> </w:t>
      </w:r>
      <w:r w:rsidRPr="00635779">
        <w:t>діти</w:t>
      </w:r>
      <w:r w:rsidRPr="00635779">
        <w:rPr>
          <w:spacing w:val="28"/>
        </w:rPr>
        <w:t xml:space="preserve"> </w:t>
      </w:r>
      <w:r w:rsidRPr="00635779">
        <w:rPr>
          <w:spacing w:val="-1"/>
        </w:rPr>
        <w:t>поступово</w:t>
      </w:r>
      <w:r w:rsidRPr="00635779">
        <w:rPr>
          <w:spacing w:val="28"/>
        </w:rPr>
        <w:t xml:space="preserve"> </w:t>
      </w:r>
      <w:r w:rsidRPr="00635779">
        <w:rPr>
          <w:spacing w:val="-1"/>
        </w:rPr>
        <w:t>забувають</w:t>
      </w:r>
      <w:r w:rsidRPr="00635779">
        <w:rPr>
          <w:spacing w:val="63"/>
        </w:rPr>
        <w:t xml:space="preserve"> </w:t>
      </w:r>
      <w:r w:rsidRPr="00635779">
        <w:t>про</w:t>
      </w:r>
      <w:r w:rsidRPr="00635779">
        <w:rPr>
          <w:spacing w:val="62"/>
        </w:rPr>
        <w:t xml:space="preserve"> </w:t>
      </w:r>
      <w:r w:rsidRPr="00635779">
        <w:rPr>
          <w:spacing w:val="-1"/>
        </w:rPr>
        <w:t>реальне</w:t>
      </w:r>
      <w:r w:rsidRPr="00635779">
        <w:rPr>
          <w:spacing w:val="65"/>
        </w:rPr>
        <w:t xml:space="preserve"> </w:t>
      </w:r>
      <w:r w:rsidRPr="00635779">
        <w:rPr>
          <w:spacing w:val="-1"/>
        </w:rPr>
        <w:t>спілкування,</w:t>
      </w:r>
      <w:r w:rsidRPr="00635779">
        <w:rPr>
          <w:spacing w:val="63"/>
        </w:rPr>
        <w:t xml:space="preserve"> </w:t>
      </w:r>
      <w:r w:rsidRPr="00635779">
        <w:rPr>
          <w:spacing w:val="-1"/>
        </w:rPr>
        <w:t>елементарні</w:t>
      </w:r>
      <w:r w:rsidRPr="00635779">
        <w:rPr>
          <w:spacing w:val="64"/>
        </w:rPr>
        <w:t xml:space="preserve"> </w:t>
      </w:r>
      <w:r w:rsidRPr="00635779">
        <w:rPr>
          <w:spacing w:val="-1"/>
        </w:rPr>
        <w:t>правила</w:t>
      </w:r>
      <w:r w:rsidRPr="00635779">
        <w:rPr>
          <w:spacing w:val="62"/>
        </w:rPr>
        <w:t xml:space="preserve"> </w:t>
      </w:r>
      <w:r w:rsidRPr="00635779">
        <w:rPr>
          <w:spacing w:val="-1"/>
        </w:rPr>
        <w:t>етикету</w:t>
      </w:r>
      <w:r w:rsidRPr="00635779">
        <w:rPr>
          <w:spacing w:val="63"/>
        </w:rPr>
        <w:t xml:space="preserve"> </w:t>
      </w:r>
      <w:r w:rsidRPr="00635779">
        <w:t>та</w:t>
      </w:r>
      <w:r w:rsidRPr="00635779">
        <w:rPr>
          <w:spacing w:val="63"/>
        </w:rPr>
        <w:t xml:space="preserve"> </w:t>
      </w:r>
      <w:r w:rsidRPr="00635779">
        <w:rPr>
          <w:spacing w:val="-1"/>
        </w:rPr>
        <w:t>виховання</w:t>
      </w:r>
      <w:r w:rsidRPr="00635779">
        <w:rPr>
          <w:spacing w:val="63"/>
        </w:rPr>
        <w:t xml:space="preserve"> </w:t>
      </w:r>
      <w:r w:rsidRPr="00635779">
        <w:t>та</w:t>
      </w:r>
      <w:r w:rsidRPr="00635779">
        <w:rPr>
          <w:spacing w:val="73"/>
        </w:rPr>
        <w:t xml:space="preserve"> </w:t>
      </w:r>
      <w:r w:rsidRPr="00635779">
        <w:rPr>
          <w:spacing w:val="-1"/>
        </w:rPr>
        <w:t>повністю</w:t>
      </w:r>
      <w:r w:rsidRPr="00635779">
        <w:t xml:space="preserve"> </w:t>
      </w:r>
      <w:r w:rsidRPr="00635779">
        <w:rPr>
          <w:spacing w:val="-1"/>
        </w:rPr>
        <w:t>занурюється</w:t>
      </w:r>
      <w:r w:rsidRPr="00635779">
        <w:t xml:space="preserve"> у</w:t>
      </w:r>
      <w:r w:rsidRPr="00635779">
        <w:rPr>
          <w:spacing w:val="-2"/>
        </w:rPr>
        <w:t xml:space="preserve"> </w:t>
      </w:r>
      <w:r w:rsidRPr="00635779">
        <w:rPr>
          <w:spacing w:val="-1"/>
        </w:rPr>
        <w:t>віртуальний</w:t>
      </w:r>
      <w:r w:rsidRPr="00635779">
        <w:rPr>
          <w:spacing w:val="2"/>
        </w:rPr>
        <w:t xml:space="preserve"> </w:t>
      </w:r>
      <w:r w:rsidRPr="00635779">
        <w:rPr>
          <w:spacing w:val="-1"/>
        </w:rPr>
        <w:t>світ.</w:t>
      </w:r>
    </w:p>
    <w:p w14:paraId="100F5950" w14:textId="77777777" w:rsidR="00000000" w:rsidRPr="00635779" w:rsidRDefault="00717F83">
      <w:pPr>
        <w:pStyle w:val="a3"/>
        <w:kinsoku w:val="0"/>
        <w:overflowPunct w:val="0"/>
        <w:spacing w:line="276" w:lineRule="auto"/>
        <w:ind w:right="168"/>
        <w:jc w:val="both"/>
      </w:pPr>
      <w:r w:rsidRPr="00635779">
        <w:t>Факт,</w:t>
      </w:r>
      <w:r w:rsidRPr="00635779">
        <w:rPr>
          <w:spacing w:val="13"/>
        </w:rPr>
        <w:t xml:space="preserve"> </w:t>
      </w:r>
      <w:r w:rsidRPr="00635779">
        <w:t>що</w:t>
      </w:r>
      <w:r w:rsidRPr="00635779">
        <w:rPr>
          <w:spacing w:val="14"/>
        </w:rPr>
        <w:t xml:space="preserve"> </w:t>
      </w:r>
      <w:r w:rsidRPr="00635779">
        <w:t>діти</w:t>
      </w:r>
      <w:r w:rsidRPr="00635779">
        <w:rPr>
          <w:spacing w:val="14"/>
        </w:rPr>
        <w:t xml:space="preserve"> </w:t>
      </w:r>
      <w:r w:rsidRPr="00635779">
        <w:rPr>
          <w:spacing w:val="-1"/>
        </w:rPr>
        <w:t>проводять</w:t>
      </w:r>
      <w:r w:rsidRPr="00635779">
        <w:rPr>
          <w:spacing w:val="14"/>
        </w:rPr>
        <w:t xml:space="preserve"> </w:t>
      </w:r>
      <w:r w:rsidRPr="00635779">
        <w:t>в</w:t>
      </w:r>
      <w:r w:rsidRPr="00635779">
        <w:rPr>
          <w:spacing w:val="13"/>
        </w:rPr>
        <w:t xml:space="preserve"> </w:t>
      </w:r>
      <w:r w:rsidRPr="00635779">
        <w:rPr>
          <w:spacing w:val="-1"/>
        </w:rPr>
        <w:t>Інтернеті</w:t>
      </w:r>
      <w:r w:rsidRPr="00635779">
        <w:rPr>
          <w:spacing w:val="12"/>
        </w:rPr>
        <w:t xml:space="preserve"> </w:t>
      </w:r>
      <w:r w:rsidRPr="00635779">
        <w:rPr>
          <w:spacing w:val="-1"/>
        </w:rPr>
        <w:t>багато</w:t>
      </w:r>
      <w:r w:rsidRPr="00635779">
        <w:rPr>
          <w:spacing w:val="15"/>
        </w:rPr>
        <w:t xml:space="preserve"> </w:t>
      </w:r>
      <w:r w:rsidRPr="00635779">
        <w:rPr>
          <w:spacing w:val="-1"/>
        </w:rPr>
        <w:t>часу,</w:t>
      </w:r>
      <w:r w:rsidRPr="00635779">
        <w:rPr>
          <w:spacing w:val="15"/>
        </w:rPr>
        <w:t xml:space="preserve"> </w:t>
      </w:r>
      <w:r w:rsidRPr="00635779">
        <w:rPr>
          <w:spacing w:val="-1"/>
        </w:rPr>
        <w:t>засмучує</w:t>
      </w:r>
      <w:r w:rsidRPr="00635779">
        <w:rPr>
          <w:spacing w:val="14"/>
        </w:rPr>
        <w:t xml:space="preserve"> </w:t>
      </w:r>
      <w:r w:rsidRPr="00635779">
        <w:rPr>
          <w:spacing w:val="-1"/>
        </w:rPr>
        <w:t>більшість</w:t>
      </w:r>
      <w:r w:rsidRPr="00635779">
        <w:rPr>
          <w:spacing w:val="63"/>
        </w:rPr>
        <w:t xml:space="preserve"> </w:t>
      </w:r>
      <w:r w:rsidRPr="00635779">
        <w:t>батьк</w:t>
      </w:r>
      <w:r w:rsidRPr="00635779">
        <w:t>ів.</w:t>
      </w:r>
      <w:r w:rsidRPr="00635779">
        <w:rPr>
          <w:spacing w:val="3"/>
        </w:rPr>
        <w:t xml:space="preserve"> </w:t>
      </w:r>
      <w:r w:rsidRPr="00635779">
        <w:t>Спочатку</w:t>
      </w:r>
      <w:r w:rsidRPr="00635779">
        <w:rPr>
          <w:spacing w:val="74"/>
        </w:rPr>
        <w:t xml:space="preserve"> </w:t>
      </w:r>
      <w:r w:rsidRPr="00635779">
        <w:rPr>
          <w:spacing w:val="-1"/>
        </w:rPr>
        <w:t>дорослі</w:t>
      </w:r>
      <w:r w:rsidRPr="00635779">
        <w:rPr>
          <w:spacing w:val="3"/>
        </w:rPr>
        <w:t xml:space="preserve"> </w:t>
      </w:r>
      <w:r w:rsidRPr="00635779">
        <w:rPr>
          <w:spacing w:val="-1"/>
        </w:rPr>
        <w:t>вітали</w:t>
      </w:r>
      <w:r w:rsidRPr="00635779">
        <w:rPr>
          <w:spacing w:val="3"/>
        </w:rPr>
        <w:t xml:space="preserve"> </w:t>
      </w:r>
      <w:r w:rsidRPr="00635779">
        <w:rPr>
          <w:spacing w:val="-1"/>
        </w:rPr>
        <w:t>появу</w:t>
      </w:r>
      <w:r w:rsidRPr="00635779">
        <w:rPr>
          <w:spacing w:val="2"/>
        </w:rPr>
        <w:t xml:space="preserve"> </w:t>
      </w:r>
      <w:r w:rsidRPr="00635779">
        <w:rPr>
          <w:spacing w:val="-1"/>
        </w:rPr>
        <w:t>Мережі,</w:t>
      </w:r>
      <w:r w:rsidRPr="00635779">
        <w:rPr>
          <w:spacing w:val="3"/>
        </w:rPr>
        <w:t xml:space="preserve"> </w:t>
      </w:r>
      <w:r w:rsidRPr="00635779">
        <w:rPr>
          <w:spacing w:val="-1"/>
        </w:rPr>
        <w:t>вважаючи,</w:t>
      </w:r>
      <w:r w:rsidRPr="00635779">
        <w:rPr>
          <w:spacing w:val="2"/>
        </w:rPr>
        <w:t xml:space="preserve"> </w:t>
      </w:r>
      <w:r w:rsidRPr="00635779">
        <w:t>що</w:t>
      </w:r>
      <w:r w:rsidRPr="00635779">
        <w:rPr>
          <w:spacing w:val="3"/>
        </w:rPr>
        <w:t xml:space="preserve"> </w:t>
      </w:r>
      <w:r w:rsidRPr="00635779">
        <w:t>вона</w:t>
      </w:r>
      <w:r w:rsidRPr="00635779">
        <w:rPr>
          <w:spacing w:val="9"/>
        </w:rPr>
        <w:t xml:space="preserve"> </w:t>
      </w:r>
      <w:r w:rsidRPr="00635779">
        <w:t>–</w:t>
      </w:r>
      <w:r w:rsidRPr="00635779">
        <w:rPr>
          <w:spacing w:val="35"/>
        </w:rPr>
        <w:t xml:space="preserve"> </w:t>
      </w:r>
      <w:r w:rsidRPr="00635779">
        <w:rPr>
          <w:spacing w:val="-1"/>
        </w:rPr>
        <w:t>безмежне</w:t>
      </w:r>
      <w:r w:rsidRPr="00635779">
        <w:rPr>
          <w:spacing w:val="62"/>
        </w:rPr>
        <w:t xml:space="preserve"> </w:t>
      </w:r>
      <w:r w:rsidRPr="00635779">
        <w:rPr>
          <w:spacing w:val="-1"/>
        </w:rPr>
        <w:t>джерело</w:t>
      </w:r>
      <w:r w:rsidRPr="00635779">
        <w:rPr>
          <w:spacing w:val="67"/>
        </w:rPr>
        <w:t xml:space="preserve"> </w:t>
      </w:r>
      <w:r w:rsidRPr="00635779">
        <w:t>нових</w:t>
      </w:r>
      <w:r w:rsidRPr="00635779">
        <w:rPr>
          <w:spacing w:val="63"/>
        </w:rPr>
        <w:t xml:space="preserve"> </w:t>
      </w:r>
      <w:r w:rsidRPr="00635779">
        <w:rPr>
          <w:spacing w:val="-1"/>
        </w:rPr>
        <w:t>знань.</w:t>
      </w:r>
      <w:r w:rsidRPr="00635779">
        <w:rPr>
          <w:spacing w:val="63"/>
        </w:rPr>
        <w:t xml:space="preserve"> </w:t>
      </w:r>
      <w:r w:rsidRPr="00635779">
        <w:rPr>
          <w:spacing w:val="-1"/>
        </w:rPr>
        <w:t>Незабаром</w:t>
      </w:r>
      <w:r w:rsidRPr="00635779">
        <w:rPr>
          <w:spacing w:val="63"/>
        </w:rPr>
        <w:t xml:space="preserve"> </w:t>
      </w:r>
      <w:r w:rsidRPr="00635779">
        <w:rPr>
          <w:spacing w:val="-1"/>
        </w:rPr>
        <w:t>з’ясувалося,</w:t>
      </w:r>
      <w:r w:rsidRPr="00635779">
        <w:rPr>
          <w:spacing w:val="63"/>
        </w:rPr>
        <w:t xml:space="preserve"> </w:t>
      </w:r>
      <w:r w:rsidRPr="00635779">
        <w:t>що</w:t>
      </w:r>
      <w:r w:rsidRPr="00635779">
        <w:rPr>
          <w:spacing w:val="64"/>
        </w:rPr>
        <w:t xml:space="preserve"> </w:t>
      </w:r>
      <w:r w:rsidRPr="00635779">
        <w:t>підлітки</w:t>
      </w:r>
      <w:r w:rsidRPr="00635779">
        <w:rPr>
          <w:spacing w:val="62"/>
        </w:rPr>
        <w:t xml:space="preserve"> </w:t>
      </w:r>
      <w:r w:rsidRPr="00635779">
        <w:t>не</w:t>
      </w:r>
      <w:r w:rsidRPr="00635779">
        <w:rPr>
          <w:spacing w:val="47"/>
        </w:rPr>
        <w:t xml:space="preserve"> </w:t>
      </w:r>
      <w:r w:rsidRPr="00635779">
        <w:rPr>
          <w:spacing w:val="-1"/>
        </w:rPr>
        <w:t>користуються</w:t>
      </w:r>
      <w:r w:rsidRPr="00635779">
        <w:rPr>
          <w:spacing w:val="62"/>
        </w:rPr>
        <w:t xml:space="preserve"> </w:t>
      </w:r>
      <w:r w:rsidRPr="00635779">
        <w:rPr>
          <w:spacing w:val="-1"/>
        </w:rPr>
        <w:t>Інтернетом</w:t>
      </w:r>
      <w:r w:rsidRPr="00635779">
        <w:rPr>
          <w:spacing w:val="63"/>
        </w:rPr>
        <w:t xml:space="preserve"> </w:t>
      </w:r>
      <w:r w:rsidRPr="00635779">
        <w:t>для</w:t>
      </w:r>
      <w:r w:rsidRPr="00635779">
        <w:rPr>
          <w:spacing w:val="62"/>
        </w:rPr>
        <w:t xml:space="preserve"> </w:t>
      </w:r>
      <w:r w:rsidRPr="00635779">
        <w:rPr>
          <w:spacing w:val="-1"/>
        </w:rPr>
        <w:t>виконання</w:t>
      </w:r>
      <w:r w:rsidRPr="00635779">
        <w:rPr>
          <w:spacing w:val="63"/>
        </w:rPr>
        <w:t xml:space="preserve"> </w:t>
      </w:r>
      <w:r w:rsidRPr="00635779">
        <w:rPr>
          <w:spacing w:val="-1"/>
        </w:rPr>
        <w:t>домашніх</w:t>
      </w:r>
      <w:r w:rsidRPr="00635779">
        <w:rPr>
          <w:spacing w:val="65"/>
        </w:rPr>
        <w:t xml:space="preserve"> </w:t>
      </w:r>
      <w:r w:rsidRPr="00635779">
        <w:rPr>
          <w:spacing w:val="-1"/>
        </w:rPr>
        <w:t>завдань</w:t>
      </w:r>
      <w:r w:rsidRPr="00635779">
        <w:rPr>
          <w:spacing w:val="64"/>
        </w:rPr>
        <w:t xml:space="preserve"> </w:t>
      </w:r>
      <w:r w:rsidRPr="00635779">
        <w:rPr>
          <w:spacing w:val="-1"/>
        </w:rPr>
        <w:t>або</w:t>
      </w:r>
      <w:r w:rsidRPr="00635779">
        <w:rPr>
          <w:spacing w:val="73"/>
        </w:rPr>
        <w:t xml:space="preserve"> </w:t>
      </w:r>
      <w:r w:rsidRPr="00635779">
        <w:rPr>
          <w:spacing w:val="-1"/>
        </w:rPr>
        <w:t>пошуку</w:t>
      </w:r>
      <w:r w:rsidRPr="00635779">
        <w:rPr>
          <w:spacing w:val="79"/>
        </w:rPr>
        <w:t xml:space="preserve"> </w:t>
      </w:r>
      <w:r w:rsidRPr="00635779">
        <w:rPr>
          <w:spacing w:val="-1"/>
        </w:rPr>
        <w:t>корисної</w:t>
      </w:r>
      <w:r w:rsidRPr="00635779">
        <w:rPr>
          <w:spacing w:val="45"/>
        </w:rPr>
        <w:t xml:space="preserve"> </w:t>
      </w:r>
      <w:r w:rsidRPr="00635779">
        <w:rPr>
          <w:spacing w:val="-1"/>
        </w:rPr>
        <w:t>інформації.</w:t>
      </w:r>
      <w:r w:rsidRPr="00635779">
        <w:rPr>
          <w:spacing w:val="44"/>
        </w:rPr>
        <w:t xml:space="preserve"> </w:t>
      </w:r>
      <w:r w:rsidRPr="00635779">
        <w:rPr>
          <w:spacing w:val="-1"/>
        </w:rPr>
        <w:t>Замість</w:t>
      </w:r>
      <w:r w:rsidRPr="00635779">
        <w:rPr>
          <w:spacing w:val="45"/>
        </w:rPr>
        <w:t xml:space="preserve"> </w:t>
      </w:r>
      <w:r w:rsidRPr="00635779">
        <w:t>цього</w:t>
      </w:r>
      <w:r w:rsidRPr="00635779">
        <w:rPr>
          <w:spacing w:val="42"/>
        </w:rPr>
        <w:t xml:space="preserve"> </w:t>
      </w:r>
      <w:r w:rsidRPr="00635779">
        <w:t>вони</w:t>
      </w:r>
      <w:r w:rsidRPr="00635779">
        <w:rPr>
          <w:spacing w:val="45"/>
        </w:rPr>
        <w:t xml:space="preserve"> </w:t>
      </w:r>
      <w:r w:rsidRPr="00635779">
        <w:rPr>
          <w:spacing w:val="-1"/>
        </w:rPr>
        <w:t>спілкуються</w:t>
      </w:r>
      <w:r w:rsidRPr="00635779">
        <w:rPr>
          <w:spacing w:val="45"/>
        </w:rPr>
        <w:t xml:space="preserve"> </w:t>
      </w:r>
      <w:r w:rsidRPr="00635779">
        <w:t>в</w:t>
      </w:r>
      <w:r w:rsidRPr="00635779">
        <w:rPr>
          <w:spacing w:val="44"/>
        </w:rPr>
        <w:t xml:space="preserve"> </w:t>
      </w:r>
      <w:r w:rsidRPr="00635779">
        <w:rPr>
          <w:spacing w:val="-1"/>
        </w:rPr>
        <w:t>чатах</w:t>
      </w:r>
      <w:r w:rsidRPr="00635779">
        <w:rPr>
          <w:spacing w:val="45"/>
        </w:rPr>
        <w:t xml:space="preserve"> </w:t>
      </w:r>
      <w:r w:rsidRPr="00635779">
        <w:t>і</w:t>
      </w:r>
      <w:r w:rsidRPr="00635779">
        <w:rPr>
          <w:spacing w:val="45"/>
        </w:rPr>
        <w:t xml:space="preserve"> </w:t>
      </w:r>
      <w:r w:rsidRPr="00635779">
        <w:rPr>
          <w:spacing w:val="-1"/>
        </w:rPr>
        <w:t>грають</w:t>
      </w:r>
      <w:r w:rsidRPr="00635779">
        <w:rPr>
          <w:spacing w:val="45"/>
        </w:rPr>
        <w:t xml:space="preserve"> </w:t>
      </w:r>
      <w:r w:rsidRPr="00635779">
        <w:t>в</w:t>
      </w:r>
      <w:r w:rsidRPr="00635779">
        <w:rPr>
          <w:spacing w:val="67"/>
        </w:rPr>
        <w:t xml:space="preserve"> </w:t>
      </w:r>
      <w:r w:rsidRPr="00635779">
        <w:rPr>
          <w:spacing w:val="-1"/>
        </w:rPr>
        <w:t>онлайнові</w:t>
      </w:r>
      <w:r w:rsidRPr="00635779">
        <w:t xml:space="preserve"> ігри.</w:t>
      </w:r>
    </w:p>
    <w:p w14:paraId="37E21161" w14:textId="77777777" w:rsidR="00000000" w:rsidRPr="00635779" w:rsidRDefault="00717F83">
      <w:pPr>
        <w:pStyle w:val="a3"/>
        <w:kinsoku w:val="0"/>
        <w:overflowPunct w:val="0"/>
        <w:spacing w:before="3" w:line="276" w:lineRule="auto"/>
        <w:ind w:right="173"/>
        <w:jc w:val="both"/>
        <w:rPr>
          <w:spacing w:val="-1"/>
        </w:rPr>
      </w:pPr>
      <w:r w:rsidRPr="00635779">
        <w:rPr>
          <w:spacing w:val="-1"/>
        </w:rPr>
        <w:t>Підтримка</w:t>
      </w:r>
      <w:r w:rsidRPr="00635779">
        <w:rPr>
          <w:spacing w:val="10"/>
        </w:rPr>
        <w:t xml:space="preserve"> </w:t>
      </w:r>
      <w:r w:rsidRPr="00635779">
        <w:rPr>
          <w:spacing w:val="-1"/>
        </w:rPr>
        <w:t>розумної</w:t>
      </w:r>
      <w:r w:rsidRPr="00635779">
        <w:rPr>
          <w:spacing w:val="11"/>
        </w:rPr>
        <w:t xml:space="preserve"> </w:t>
      </w:r>
      <w:r w:rsidRPr="00635779">
        <w:rPr>
          <w:spacing w:val="-1"/>
        </w:rPr>
        <w:t>рівноваги</w:t>
      </w:r>
      <w:r w:rsidRPr="00635779">
        <w:rPr>
          <w:spacing w:val="10"/>
        </w:rPr>
        <w:t xml:space="preserve"> </w:t>
      </w:r>
      <w:r w:rsidRPr="00635779">
        <w:t>між</w:t>
      </w:r>
      <w:r w:rsidRPr="00635779">
        <w:rPr>
          <w:spacing w:val="10"/>
        </w:rPr>
        <w:t xml:space="preserve"> </w:t>
      </w:r>
      <w:r w:rsidRPr="00635779">
        <w:rPr>
          <w:spacing w:val="-1"/>
        </w:rPr>
        <w:t>розвагами</w:t>
      </w:r>
      <w:r w:rsidRPr="00635779">
        <w:rPr>
          <w:spacing w:val="11"/>
        </w:rPr>
        <w:t xml:space="preserve"> </w:t>
      </w:r>
      <w:r w:rsidRPr="00635779">
        <w:t>та</w:t>
      </w:r>
      <w:r w:rsidRPr="00635779">
        <w:rPr>
          <w:spacing w:val="10"/>
        </w:rPr>
        <w:t xml:space="preserve"> </w:t>
      </w:r>
      <w:r w:rsidRPr="00635779">
        <w:t>іншими</w:t>
      </w:r>
      <w:r w:rsidRPr="00635779">
        <w:rPr>
          <w:spacing w:val="11"/>
        </w:rPr>
        <w:t xml:space="preserve"> </w:t>
      </w:r>
      <w:r w:rsidRPr="00635779">
        <w:rPr>
          <w:spacing w:val="-1"/>
        </w:rPr>
        <w:t>заняттями</w:t>
      </w:r>
      <w:r w:rsidRPr="00635779">
        <w:rPr>
          <w:spacing w:val="10"/>
        </w:rPr>
        <w:t xml:space="preserve"> </w:t>
      </w:r>
      <w:r w:rsidRPr="00635779">
        <w:t>у</w:t>
      </w:r>
      <w:r w:rsidRPr="00635779">
        <w:rPr>
          <w:spacing w:val="57"/>
        </w:rPr>
        <w:t xml:space="preserve"> </w:t>
      </w:r>
      <w:r w:rsidRPr="00635779">
        <w:t>дітей</w:t>
      </w:r>
      <w:r w:rsidRPr="00635779">
        <w:rPr>
          <w:spacing w:val="5"/>
        </w:rPr>
        <w:t xml:space="preserve"> </w:t>
      </w:r>
      <w:r w:rsidRPr="00635779">
        <w:rPr>
          <w:spacing w:val="-1"/>
        </w:rPr>
        <w:t>завжди</w:t>
      </w:r>
      <w:r w:rsidRPr="00635779">
        <w:rPr>
          <w:spacing w:val="6"/>
        </w:rPr>
        <w:t xml:space="preserve"> </w:t>
      </w:r>
      <w:r w:rsidRPr="00635779">
        <w:rPr>
          <w:spacing w:val="-1"/>
        </w:rPr>
        <w:t>було</w:t>
      </w:r>
      <w:r w:rsidRPr="00635779">
        <w:rPr>
          <w:spacing w:val="6"/>
        </w:rPr>
        <w:t xml:space="preserve"> </w:t>
      </w:r>
      <w:r w:rsidRPr="00635779">
        <w:rPr>
          <w:spacing w:val="-1"/>
        </w:rPr>
        <w:t>випробуванням</w:t>
      </w:r>
      <w:r w:rsidRPr="00635779">
        <w:rPr>
          <w:spacing w:val="4"/>
        </w:rPr>
        <w:t xml:space="preserve"> </w:t>
      </w:r>
      <w:r w:rsidRPr="00635779">
        <w:t>для</w:t>
      </w:r>
      <w:r w:rsidRPr="00635779">
        <w:rPr>
          <w:spacing w:val="4"/>
        </w:rPr>
        <w:t xml:space="preserve"> </w:t>
      </w:r>
      <w:r w:rsidRPr="00635779">
        <w:t>батьків;</w:t>
      </w:r>
      <w:r w:rsidRPr="00635779">
        <w:rPr>
          <w:spacing w:val="4"/>
        </w:rPr>
        <w:t xml:space="preserve"> </w:t>
      </w:r>
      <w:r w:rsidRPr="00635779">
        <w:rPr>
          <w:spacing w:val="-1"/>
        </w:rPr>
        <w:t>Інтернет</w:t>
      </w:r>
      <w:r w:rsidRPr="00635779">
        <w:rPr>
          <w:spacing w:val="6"/>
        </w:rPr>
        <w:t xml:space="preserve"> </w:t>
      </w:r>
      <w:r w:rsidRPr="00635779">
        <w:rPr>
          <w:spacing w:val="-1"/>
        </w:rPr>
        <w:t>зробив</w:t>
      </w:r>
      <w:r w:rsidRPr="00635779">
        <w:rPr>
          <w:spacing w:val="6"/>
        </w:rPr>
        <w:t xml:space="preserve"> </w:t>
      </w:r>
      <w:r w:rsidRPr="00635779">
        <w:t>це</w:t>
      </w:r>
      <w:r w:rsidRPr="00635779">
        <w:rPr>
          <w:spacing w:val="4"/>
        </w:rPr>
        <w:t xml:space="preserve"> </w:t>
      </w:r>
      <w:r w:rsidRPr="00635779">
        <w:t>ще</w:t>
      </w:r>
      <w:r w:rsidRPr="00635779">
        <w:rPr>
          <w:spacing w:val="45"/>
        </w:rPr>
        <w:t xml:space="preserve"> </w:t>
      </w:r>
      <w:r w:rsidRPr="00635779">
        <w:t>більш</w:t>
      </w:r>
      <w:r w:rsidRPr="00635779">
        <w:rPr>
          <w:spacing w:val="68"/>
        </w:rPr>
        <w:t xml:space="preserve"> </w:t>
      </w:r>
      <w:r w:rsidRPr="00635779">
        <w:rPr>
          <w:spacing w:val="-1"/>
        </w:rPr>
        <w:t>важчим</w:t>
      </w:r>
      <w:r w:rsidRPr="00635779">
        <w:rPr>
          <w:spacing w:val="69"/>
        </w:rPr>
        <w:t xml:space="preserve"> </w:t>
      </w:r>
      <w:r w:rsidRPr="00635779">
        <w:t>завданням.</w:t>
      </w:r>
      <w:r w:rsidRPr="00635779">
        <w:rPr>
          <w:spacing w:val="67"/>
        </w:rPr>
        <w:t xml:space="preserve"> </w:t>
      </w:r>
      <w:r w:rsidRPr="00635779">
        <w:t>Спілкування</w:t>
      </w:r>
      <w:r w:rsidRPr="00635779">
        <w:rPr>
          <w:spacing w:val="68"/>
        </w:rPr>
        <w:t xml:space="preserve"> </w:t>
      </w:r>
      <w:r w:rsidRPr="00635779">
        <w:t>в</w:t>
      </w:r>
      <w:r w:rsidRPr="00635779">
        <w:rPr>
          <w:spacing w:val="68"/>
        </w:rPr>
        <w:t xml:space="preserve"> </w:t>
      </w:r>
      <w:r w:rsidRPr="00635779">
        <w:rPr>
          <w:spacing w:val="-1"/>
        </w:rPr>
        <w:t>Інтернеті</w:t>
      </w:r>
      <w:r w:rsidRPr="00635779">
        <w:rPr>
          <w:spacing w:val="69"/>
        </w:rPr>
        <w:t xml:space="preserve"> </w:t>
      </w:r>
      <w:r w:rsidRPr="00635779">
        <w:rPr>
          <w:spacing w:val="-1"/>
        </w:rPr>
        <w:t>та</w:t>
      </w:r>
      <w:r w:rsidRPr="00635779">
        <w:rPr>
          <w:spacing w:val="67"/>
        </w:rPr>
        <w:t xml:space="preserve"> </w:t>
      </w:r>
      <w:r w:rsidRPr="00635779">
        <w:rPr>
          <w:spacing w:val="-1"/>
        </w:rPr>
        <w:t>інтерактивні</w:t>
      </w:r>
      <w:r w:rsidRPr="00635779">
        <w:rPr>
          <w:spacing w:val="69"/>
        </w:rPr>
        <w:t xml:space="preserve"> </w:t>
      </w:r>
      <w:r w:rsidRPr="00635779">
        <w:rPr>
          <w:spacing w:val="-1"/>
        </w:rPr>
        <w:t>ігри</w:t>
      </w:r>
      <w:r w:rsidRPr="00635779">
        <w:rPr>
          <w:spacing w:val="49"/>
        </w:rPr>
        <w:t xml:space="preserve"> </w:t>
      </w:r>
      <w:r w:rsidRPr="00635779">
        <w:rPr>
          <w:spacing w:val="-1"/>
        </w:rPr>
        <w:t>настільки</w:t>
      </w:r>
      <w:r w:rsidRPr="00635779">
        <w:t xml:space="preserve"> </w:t>
      </w:r>
      <w:r w:rsidRPr="00635779">
        <w:rPr>
          <w:spacing w:val="-1"/>
        </w:rPr>
        <w:t>затягують</w:t>
      </w:r>
      <w:r w:rsidRPr="00635779">
        <w:t xml:space="preserve"> дітей,</w:t>
      </w:r>
      <w:r w:rsidRPr="00635779">
        <w:rPr>
          <w:spacing w:val="-2"/>
        </w:rPr>
        <w:t xml:space="preserve"> </w:t>
      </w:r>
      <w:r w:rsidRPr="00635779">
        <w:t xml:space="preserve">що вони </w:t>
      </w:r>
      <w:r w:rsidRPr="00635779">
        <w:rPr>
          <w:spacing w:val="-1"/>
        </w:rPr>
        <w:t>втрачають</w:t>
      </w:r>
      <w:r w:rsidRPr="00635779">
        <w:t xml:space="preserve"> відчуття</w:t>
      </w:r>
      <w:r w:rsidRPr="00635779">
        <w:rPr>
          <w:spacing w:val="-2"/>
        </w:rPr>
        <w:t xml:space="preserve"> </w:t>
      </w:r>
      <w:r w:rsidRPr="00635779">
        <w:rPr>
          <w:spacing w:val="-1"/>
        </w:rPr>
        <w:t>часу.</w:t>
      </w:r>
    </w:p>
    <w:p w14:paraId="76C17C5E" w14:textId="77777777" w:rsidR="00000000" w:rsidRPr="00635779" w:rsidRDefault="00717F83">
      <w:pPr>
        <w:pStyle w:val="a3"/>
        <w:kinsoku w:val="0"/>
        <w:overflowPunct w:val="0"/>
        <w:spacing w:line="276" w:lineRule="auto"/>
        <w:ind w:right="172"/>
        <w:jc w:val="both"/>
        <w:rPr>
          <w:spacing w:val="-1"/>
        </w:rPr>
      </w:pPr>
      <w:r w:rsidRPr="00635779">
        <w:t>Не</w:t>
      </w:r>
      <w:r w:rsidRPr="00635779">
        <w:rPr>
          <w:spacing w:val="71"/>
        </w:rPr>
        <w:t xml:space="preserve"> </w:t>
      </w:r>
      <w:r w:rsidRPr="00635779">
        <w:rPr>
          <w:spacing w:val="-1"/>
        </w:rPr>
        <w:t>варто</w:t>
      </w:r>
      <w:r w:rsidRPr="00635779">
        <w:t xml:space="preserve"> </w:t>
      </w:r>
      <w:r w:rsidRPr="00635779">
        <w:rPr>
          <w:spacing w:val="-1"/>
        </w:rPr>
        <w:t>діагностувати</w:t>
      </w:r>
      <w:r w:rsidRPr="00635779">
        <w:rPr>
          <w:spacing w:val="74"/>
        </w:rPr>
        <w:t xml:space="preserve"> </w:t>
      </w:r>
      <w:r w:rsidRPr="00635779">
        <w:rPr>
          <w:spacing w:val="-1"/>
        </w:rPr>
        <w:t>Інтернет-залежність</w:t>
      </w:r>
      <w:r w:rsidRPr="00635779">
        <w:rPr>
          <w:spacing w:val="74"/>
        </w:rPr>
        <w:t xml:space="preserve"> </w:t>
      </w:r>
      <w:r w:rsidRPr="00635779">
        <w:t>у</w:t>
      </w:r>
      <w:r w:rsidRPr="00635779">
        <w:rPr>
          <w:spacing w:val="72"/>
        </w:rPr>
        <w:t xml:space="preserve"> </w:t>
      </w:r>
      <w:r w:rsidRPr="00635779">
        <w:t>кожної</w:t>
      </w:r>
      <w:r w:rsidRPr="00635779">
        <w:rPr>
          <w:spacing w:val="74"/>
        </w:rPr>
        <w:t xml:space="preserve"> </w:t>
      </w:r>
      <w:r w:rsidRPr="00635779">
        <w:rPr>
          <w:spacing w:val="-1"/>
        </w:rPr>
        <w:t>дитини,</w:t>
      </w:r>
      <w:r w:rsidRPr="00635779">
        <w:rPr>
          <w:spacing w:val="73"/>
        </w:rPr>
        <w:t xml:space="preserve"> </w:t>
      </w:r>
      <w:r w:rsidRPr="00635779">
        <w:rPr>
          <w:spacing w:val="-1"/>
        </w:rPr>
        <w:t>яка</w:t>
      </w:r>
      <w:r w:rsidRPr="00635779">
        <w:rPr>
          <w:spacing w:val="61"/>
        </w:rPr>
        <w:t xml:space="preserve"> </w:t>
      </w:r>
      <w:r w:rsidRPr="00635779">
        <w:rPr>
          <w:spacing w:val="-1"/>
        </w:rPr>
        <w:t>отримала</w:t>
      </w:r>
      <w:r w:rsidRPr="00635779">
        <w:rPr>
          <w:spacing w:val="55"/>
        </w:rPr>
        <w:t xml:space="preserve"> </w:t>
      </w:r>
      <w:r w:rsidRPr="00635779">
        <w:rPr>
          <w:spacing w:val="-1"/>
        </w:rPr>
        <w:t>доступ</w:t>
      </w:r>
      <w:r w:rsidRPr="00635779">
        <w:rPr>
          <w:spacing w:val="54"/>
        </w:rPr>
        <w:t xml:space="preserve"> </w:t>
      </w:r>
      <w:r w:rsidRPr="00635779">
        <w:t>до</w:t>
      </w:r>
      <w:r w:rsidRPr="00635779">
        <w:rPr>
          <w:spacing w:val="58"/>
        </w:rPr>
        <w:t xml:space="preserve"> </w:t>
      </w:r>
      <w:r w:rsidRPr="00635779">
        <w:rPr>
          <w:spacing w:val="-1"/>
        </w:rPr>
        <w:t>всесвітньої</w:t>
      </w:r>
      <w:r w:rsidRPr="00635779">
        <w:rPr>
          <w:spacing w:val="54"/>
        </w:rPr>
        <w:t xml:space="preserve"> </w:t>
      </w:r>
      <w:r w:rsidRPr="00635779">
        <w:rPr>
          <w:spacing w:val="-1"/>
        </w:rPr>
        <w:t>мережі.</w:t>
      </w:r>
      <w:r w:rsidRPr="00635779">
        <w:rPr>
          <w:spacing w:val="56"/>
        </w:rPr>
        <w:t xml:space="preserve"> </w:t>
      </w:r>
      <w:r w:rsidRPr="00635779">
        <w:rPr>
          <w:spacing w:val="-1"/>
        </w:rPr>
        <w:t>Те,</w:t>
      </w:r>
      <w:r w:rsidRPr="00635779">
        <w:rPr>
          <w:spacing w:val="56"/>
        </w:rPr>
        <w:t xml:space="preserve"> </w:t>
      </w:r>
      <w:r w:rsidRPr="00635779">
        <w:t>що</w:t>
      </w:r>
      <w:r w:rsidRPr="00635779">
        <w:rPr>
          <w:spacing w:val="57"/>
        </w:rPr>
        <w:t xml:space="preserve"> </w:t>
      </w:r>
      <w:r w:rsidRPr="00635779">
        <w:rPr>
          <w:spacing w:val="-1"/>
        </w:rPr>
        <w:t>сучасні</w:t>
      </w:r>
      <w:r w:rsidRPr="00635779">
        <w:rPr>
          <w:spacing w:val="57"/>
        </w:rPr>
        <w:t xml:space="preserve"> </w:t>
      </w:r>
      <w:r w:rsidRPr="00635779">
        <w:t>діти</w:t>
      </w:r>
      <w:r w:rsidRPr="00635779">
        <w:rPr>
          <w:spacing w:val="55"/>
        </w:rPr>
        <w:t xml:space="preserve"> </w:t>
      </w:r>
      <w:r w:rsidRPr="00635779">
        <w:rPr>
          <w:spacing w:val="-1"/>
        </w:rPr>
        <w:t>деякий</w:t>
      </w:r>
      <w:r w:rsidRPr="00635779">
        <w:rPr>
          <w:spacing w:val="57"/>
        </w:rPr>
        <w:t xml:space="preserve"> </w:t>
      </w:r>
      <w:r w:rsidRPr="00635779">
        <w:rPr>
          <w:spacing w:val="-2"/>
        </w:rPr>
        <w:t>час</w:t>
      </w:r>
      <w:r w:rsidRPr="00635779">
        <w:rPr>
          <w:spacing w:val="57"/>
        </w:rPr>
        <w:t xml:space="preserve"> </w:t>
      </w:r>
      <w:r w:rsidRPr="00635779">
        <w:rPr>
          <w:spacing w:val="-1"/>
        </w:rPr>
        <w:t>проводять</w:t>
      </w:r>
      <w:r w:rsidRPr="00635779">
        <w:rPr>
          <w:spacing w:val="2"/>
        </w:rPr>
        <w:t xml:space="preserve"> </w:t>
      </w:r>
      <w:r w:rsidRPr="00635779">
        <w:rPr>
          <w:spacing w:val="-1"/>
        </w:rPr>
        <w:t>онлайн</w:t>
      </w:r>
      <w:r w:rsidRPr="00635779">
        <w:rPr>
          <w:spacing w:val="2"/>
        </w:rPr>
        <w:t xml:space="preserve"> </w:t>
      </w:r>
      <w:r w:rsidRPr="00635779">
        <w:t>і</w:t>
      </w:r>
      <w:r w:rsidRPr="00635779">
        <w:rPr>
          <w:spacing w:val="2"/>
        </w:rPr>
        <w:t xml:space="preserve"> </w:t>
      </w:r>
      <w:r w:rsidRPr="00635779">
        <w:t>черпають</w:t>
      </w:r>
      <w:r w:rsidRPr="00635779">
        <w:rPr>
          <w:spacing w:val="1"/>
        </w:rPr>
        <w:t xml:space="preserve"> </w:t>
      </w:r>
      <w:r w:rsidRPr="00635779">
        <w:rPr>
          <w:spacing w:val="-1"/>
        </w:rPr>
        <w:t>інформацію</w:t>
      </w:r>
      <w:r w:rsidRPr="00635779">
        <w:rPr>
          <w:spacing w:val="1"/>
        </w:rPr>
        <w:t xml:space="preserve"> </w:t>
      </w:r>
      <w:r w:rsidRPr="00635779">
        <w:t xml:space="preserve">з </w:t>
      </w:r>
      <w:r w:rsidRPr="00635779">
        <w:rPr>
          <w:spacing w:val="-1"/>
        </w:rPr>
        <w:t>Інтернету,</w:t>
      </w:r>
      <w:r w:rsidRPr="00635779">
        <w:rPr>
          <w:spacing w:val="4"/>
        </w:rPr>
        <w:t xml:space="preserve"> </w:t>
      </w:r>
      <w:r w:rsidRPr="00635779">
        <w:t>–</w:t>
      </w:r>
      <w:r w:rsidRPr="00635779">
        <w:rPr>
          <w:spacing w:val="5"/>
        </w:rPr>
        <w:t xml:space="preserve"> </w:t>
      </w:r>
      <w:r w:rsidRPr="00635779">
        <w:t xml:space="preserve">це </w:t>
      </w:r>
      <w:r w:rsidRPr="00635779">
        <w:rPr>
          <w:spacing w:val="-1"/>
        </w:rPr>
        <w:t>нормально.</w:t>
      </w:r>
      <w:r w:rsidRPr="00635779">
        <w:t xml:space="preserve"> </w:t>
      </w:r>
      <w:r w:rsidRPr="00635779">
        <w:rPr>
          <w:spacing w:val="-1"/>
        </w:rPr>
        <w:t>Все</w:t>
      </w:r>
      <w:r w:rsidRPr="00635779">
        <w:rPr>
          <w:spacing w:val="73"/>
        </w:rPr>
        <w:t xml:space="preserve"> </w:t>
      </w:r>
      <w:r w:rsidRPr="00635779">
        <w:t>таки</w:t>
      </w:r>
      <w:r w:rsidRPr="00635779">
        <w:rPr>
          <w:spacing w:val="6"/>
        </w:rPr>
        <w:t xml:space="preserve"> </w:t>
      </w:r>
      <w:r w:rsidRPr="00635779">
        <w:t>ми</w:t>
      </w:r>
      <w:r w:rsidRPr="00635779">
        <w:rPr>
          <w:spacing w:val="5"/>
        </w:rPr>
        <w:t xml:space="preserve"> </w:t>
      </w:r>
      <w:r w:rsidRPr="00635779">
        <w:rPr>
          <w:spacing w:val="-1"/>
        </w:rPr>
        <w:t>живемо</w:t>
      </w:r>
      <w:r w:rsidRPr="00635779">
        <w:rPr>
          <w:spacing w:val="9"/>
        </w:rPr>
        <w:t xml:space="preserve"> </w:t>
      </w:r>
      <w:r w:rsidRPr="00635779">
        <w:t>в</w:t>
      </w:r>
      <w:r w:rsidRPr="00635779">
        <w:rPr>
          <w:spacing w:val="5"/>
        </w:rPr>
        <w:t xml:space="preserve"> </w:t>
      </w:r>
      <w:r w:rsidRPr="00635779">
        <w:rPr>
          <w:spacing w:val="-1"/>
        </w:rPr>
        <w:t>еру</w:t>
      </w:r>
      <w:r w:rsidRPr="00635779">
        <w:rPr>
          <w:spacing w:val="4"/>
        </w:rPr>
        <w:t xml:space="preserve"> </w:t>
      </w:r>
      <w:r w:rsidRPr="00635779">
        <w:t>цифрових</w:t>
      </w:r>
      <w:r w:rsidRPr="00635779">
        <w:rPr>
          <w:spacing w:val="6"/>
        </w:rPr>
        <w:t xml:space="preserve"> </w:t>
      </w:r>
      <w:r w:rsidRPr="00635779">
        <w:rPr>
          <w:spacing w:val="-1"/>
        </w:rPr>
        <w:t>технологій,</w:t>
      </w:r>
      <w:r w:rsidRPr="00635779">
        <w:rPr>
          <w:spacing w:val="5"/>
        </w:rPr>
        <w:t xml:space="preserve"> </w:t>
      </w:r>
      <w:r w:rsidRPr="00635779">
        <w:t>і</w:t>
      </w:r>
      <w:r w:rsidRPr="00635779">
        <w:rPr>
          <w:spacing w:val="6"/>
        </w:rPr>
        <w:t xml:space="preserve"> </w:t>
      </w:r>
      <w:r w:rsidRPr="00635779">
        <w:rPr>
          <w:spacing w:val="-1"/>
        </w:rPr>
        <w:t>багато</w:t>
      </w:r>
      <w:r w:rsidRPr="00635779">
        <w:rPr>
          <w:spacing w:val="7"/>
        </w:rPr>
        <w:t xml:space="preserve"> </w:t>
      </w:r>
      <w:r w:rsidRPr="00635779">
        <w:rPr>
          <w:spacing w:val="-1"/>
        </w:rPr>
        <w:t>процесів</w:t>
      </w:r>
      <w:r w:rsidRPr="00635779">
        <w:rPr>
          <w:spacing w:val="6"/>
        </w:rPr>
        <w:t xml:space="preserve"> </w:t>
      </w:r>
      <w:r w:rsidRPr="00635779">
        <w:t>дійсно</w:t>
      </w:r>
      <w:r w:rsidRPr="00635779">
        <w:rPr>
          <w:spacing w:val="45"/>
        </w:rPr>
        <w:t xml:space="preserve"> </w:t>
      </w:r>
      <w:r w:rsidRPr="00635779">
        <w:t>простіше</w:t>
      </w:r>
      <w:r w:rsidRPr="00635779">
        <w:rPr>
          <w:spacing w:val="6"/>
        </w:rPr>
        <w:t xml:space="preserve"> </w:t>
      </w:r>
      <w:r w:rsidRPr="00635779">
        <w:t>і</w:t>
      </w:r>
      <w:r w:rsidRPr="00635779">
        <w:rPr>
          <w:spacing w:val="8"/>
        </w:rPr>
        <w:t xml:space="preserve"> </w:t>
      </w:r>
      <w:r w:rsidRPr="00635779">
        <w:t>зручніше</w:t>
      </w:r>
      <w:r w:rsidRPr="00635779">
        <w:rPr>
          <w:spacing w:val="9"/>
        </w:rPr>
        <w:t xml:space="preserve"> </w:t>
      </w:r>
      <w:r w:rsidRPr="00635779">
        <w:rPr>
          <w:spacing w:val="-1"/>
        </w:rPr>
        <w:t>здійснити</w:t>
      </w:r>
      <w:r w:rsidRPr="00635779">
        <w:rPr>
          <w:spacing w:val="8"/>
        </w:rPr>
        <w:t xml:space="preserve"> </w:t>
      </w:r>
      <w:r w:rsidRPr="00635779">
        <w:rPr>
          <w:spacing w:val="-1"/>
        </w:rPr>
        <w:t>віртуально.</w:t>
      </w:r>
      <w:r w:rsidRPr="00635779">
        <w:rPr>
          <w:spacing w:val="9"/>
        </w:rPr>
        <w:t xml:space="preserve"> </w:t>
      </w:r>
      <w:r w:rsidRPr="00635779">
        <w:rPr>
          <w:spacing w:val="-1"/>
        </w:rPr>
        <w:t>Якщо</w:t>
      </w:r>
      <w:r w:rsidRPr="00635779">
        <w:rPr>
          <w:spacing w:val="9"/>
        </w:rPr>
        <w:t xml:space="preserve"> </w:t>
      </w:r>
      <w:r w:rsidRPr="00635779">
        <w:t>поведінка</w:t>
      </w:r>
      <w:r w:rsidRPr="00635779">
        <w:rPr>
          <w:spacing w:val="6"/>
        </w:rPr>
        <w:t xml:space="preserve"> </w:t>
      </w:r>
      <w:r w:rsidRPr="00635779">
        <w:t>дитини</w:t>
      </w:r>
      <w:r w:rsidRPr="00635779">
        <w:rPr>
          <w:spacing w:val="8"/>
        </w:rPr>
        <w:t xml:space="preserve"> </w:t>
      </w:r>
      <w:r w:rsidRPr="00635779">
        <w:t>не</w:t>
      </w:r>
      <w:r w:rsidRPr="00635779">
        <w:rPr>
          <w:spacing w:val="35"/>
        </w:rPr>
        <w:t xml:space="preserve"> </w:t>
      </w:r>
      <w:r w:rsidRPr="00635779">
        <w:rPr>
          <w:spacing w:val="-1"/>
        </w:rPr>
        <w:t>змінилася,</w:t>
      </w:r>
      <w:r w:rsidRPr="00635779">
        <w:rPr>
          <w:spacing w:val="19"/>
        </w:rPr>
        <w:t xml:space="preserve"> </w:t>
      </w:r>
      <w:r w:rsidRPr="00635779">
        <w:rPr>
          <w:spacing w:val="-1"/>
        </w:rPr>
        <w:t>успішність</w:t>
      </w:r>
      <w:r w:rsidRPr="00635779">
        <w:rPr>
          <w:spacing w:val="18"/>
        </w:rPr>
        <w:t xml:space="preserve"> </w:t>
      </w:r>
      <w:r w:rsidRPr="00635779">
        <w:t>у</w:t>
      </w:r>
      <w:r w:rsidRPr="00635779">
        <w:rPr>
          <w:spacing w:val="16"/>
        </w:rPr>
        <w:t xml:space="preserve"> </w:t>
      </w:r>
      <w:r w:rsidRPr="00635779">
        <w:rPr>
          <w:spacing w:val="-1"/>
        </w:rPr>
        <w:t>школі</w:t>
      </w:r>
      <w:r w:rsidRPr="00635779">
        <w:rPr>
          <w:spacing w:val="18"/>
        </w:rPr>
        <w:t xml:space="preserve"> </w:t>
      </w:r>
      <w:r w:rsidRPr="00635779">
        <w:t>не</w:t>
      </w:r>
      <w:r w:rsidRPr="00635779">
        <w:rPr>
          <w:spacing w:val="19"/>
        </w:rPr>
        <w:t xml:space="preserve"> </w:t>
      </w:r>
      <w:r w:rsidRPr="00635779">
        <w:rPr>
          <w:spacing w:val="-1"/>
        </w:rPr>
        <w:t>погіршилася,</w:t>
      </w:r>
      <w:r w:rsidRPr="00635779">
        <w:rPr>
          <w:spacing w:val="17"/>
        </w:rPr>
        <w:t xml:space="preserve"> </w:t>
      </w:r>
      <w:r w:rsidRPr="00635779">
        <w:t>настрій</w:t>
      </w:r>
      <w:r w:rsidRPr="00635779">
        <w:rPr>
          <w:spacing w:val="18"/>
        </w:rPr>
        <w:t xml:space="preserve"> </w:t>
      </w:r>
      <w:r w:rsidRPr="00635779">
        <w:t>і</w:t>
      </w:r>
      <w:r w:rsidRPr="00635779">
        <w:rPr>
          <w:spacing w:val="18"/>
        </w:rPr>
        <w:t xml:space="preserve"> </w:t>
      </w:r>
      <w:r w:rsidRPr="00635779">
        <w:rPr>
          <w:spacing w:val="-1"/>
        </w:rPr>
        <w:t>самопочуття</w:t>
      </w:r>
      <w:r w:rsidRPr="00635779">
        <w:rPr>
          <w:spacing w:val="57"/>
        </w:rPr>
        <w:t xml:space="preserve"> </w:t>
      </w:r>
      <w:r w:rsidRPr="00635779">
        <w:t>хороші</w:t>
      </w:r>
      <w:r w:rsidRPr="00635779">
        <w:rPr>
          <w:spacing w:val="-1"/>
        </w:rPr>
        <w:t xml:space="preserve"> </w:t>
      </w:r>
      <w:r w:rsidRPr="00635779">
        <w:t xml:space="preserve">– </w:t>
      </w:r>
      <w:r w:rsidRPr="00635779">
        <w:rPr>
          <w:spacing w:val="-1"/>
        </w:rPr>
        <w:t>причин</w:t>
      </w:r>
      <w:r w:rsidRPr="00635779">
        <w:t xml:space="preserve"> </w:t>
      </w:r>
      <w:r w:rsidRPr="00635779">
        <w:rPr>
          <w:spacing w:val="-2"/>
        </w:rPr>
        <w:t xml:space="preserve">для </w:t>
      </w:r>
      <w:r w:rsidRPr="00635779">
        <w:t>тривоги,</w:t>
      </w:r>
      <w:r w:rsidRPr="00635779">
        <w:rPr>
          <w:spacing w:val="-1"/>
        </w:rPr>
        <w:t xml:space="preserve"> швидше</w:t>
      </w:r>
      <w:r w:rsidRPr="00635779">
        <w:rPr>
          <w:spacing w:val="-2"/>
        </w:rPr>
        <w:t xml:space="preserve"> </w:t>
      </w:r>
      <w:r w:rsidRPr="00635779">
        <w:t>за</w:t>
      </w:r>
      <w:r w:rsidRPr="00635779">
        <w:rPr>
          <w:spacing w:val="-2"/>
        </w:rPr>
        <w:t xml:space="preserve"> </w:t>
      </w:r>
      <w:r w:rsidRPr="00635779">
        <w:t>все,</w:t>
      </w:r>
      <w:r w:rsidRPr="00635779">
        <w:rPr>
          <w:spacing w:val="-2"/>
        </w:rPr>
        <w:t xml:space="preserve"> </w:t>
      </w:r>
      <w:r w:rsidRPr="00635779">
        <w:rPr>
          <w:spacing w:val="-1"/>
        </w:rPr>
        <w:t>немає.</w:t>
      </w:r>
    </w:p>
    <w:p w14:paraId="77CD22F2" w14:textId="77777777" w:rsidR="00000000" w:rsidRPr="00635779" w:rsidRDefault="00717F83">
      <w:pPr>
        <w:pStyle w:val="a3"/>
        <w:kinsoku w:val="0"/>
        <w:overflowPunct w:val="0"/>
        <w:spacing w:line="275" w:lineRule="auto"/>
        <w:ind w:right="176"/>
        <w:jc w:val="both"/>
        <w:rPr>
          <w:spacing w:val="-1"/>
        </w:rPr>
      </w:pPr>
      <w:r w:rsidRPr="00635779">
        <w:rPr>
          <w:spacing w:val="-1"/>
        </w:rPr>
        <w:t>Як</w:t>
      </w:r>
      <w:r w:rsidRPr="00635779">
        <w:rPr>
          <w:spacing w:val="40"/>
        </w:rPr>
        <w:t xml:space="preserve"> </w:t>
      </w:r>
      <w:r w:rsidRPr="00635779">
        <w:t>і</w:t>
      </w:r>
      <w:r w:rsidRPr="00635779">
        <w:rPr>
          <w:spacing w:val="38"/>
        </w:rPr>
        <w:t xml:space="preserve"> </w:t>
      </w:r>
      <w:r w:rsidRPr="00635779">
        <w:rPr>
          <w:spacing w:val="-1"/>
        </w:rPr>
        <w:t>будь-яку</w:t>
      </w:r>
      <w:r w:rsidRPr="00635779">
        <w:rPr>
          <w:spacing w:val="39"/>
        </w:rPr>
        <w:t xml:space="preserve"> </w:t>
      </w:r>
      <w:r w:rsidRPr="00635779">
        <w:rPr>
          <w:spacing w:val="-1"/>
        </w:rPr>
        <w:t>хвор</w:t>
      </w:r>
      <w:r w:rsidRPr="00635779">
        <w:rPr>
          <w:spacing w:val="-1"/>
        </w:rPr>
        <w:t>обу,</w:t>
      </w:r>
      <w:r w:rsidRPr="00635779">
        <w:rPr>
          <w:spacing w:val="39"/>
        </w:rPr>
        <w:t xml:space="preserve"> </w:t>
      </w:r>
      <w:r w:rsidRPr="00635779">
        <w:rPr>
          <w:spacing w:val="-1"/>
        </w:rPr>
        <w:t>Інтернет-залежність</w:t>
      </w:r>
      <w:r w:rsidRPr="00635779">
        <w:rPr>
          <w:spacing w:val="38"/>
        </w:rPr>
        <w:t xml:space="preserve"> </w:t>
      </w:r>
      <w:r w:rsidRPr="00635779">
        <w:t>простіше</w:t>
      </w:r>
      <w:r w:rsidRPr="00635779">
        <w:rPr>
          <w:spacing w:val="38"/>
        </w:rPr>
        <w:t xml:space="preserve"> </w:t>
      </w:r>
      <w:r w:rsidRPr="00635779">
        <w:t>не</w:t>
      </w:r>
      <w:r w:rsidRPr="00635779">
        <w:rPr>
          <w:spacing w:val="36"/>
        </w:rPr>
        <w:t xml:space="preserve"> </w:t>
      </w:r>
      <w:r w:rsidRPr="00635779">
        <w:rPr>
          <w:spacing w:val="-1"/>
        </w:rPr>
        <w:t>допустити,</w:t>
      </w:r>
      <w:r w:rsidRPr="00635779">
        <w:rPr>
          <w:spacing w:val="59"/>
        </w:rPr>
        <w:t xml:space="preserve"> </w:t>
      </w:r>
      <w:r w:rsidRPr="00635779">
        <w:t xml:space="preserve">ніж </w:t>
      </w:r>
      <w:r w:rsidRPr="00635779">
        <w:rPr>
          <w:spacing w:val="-1"/>
        </w:rPr>
        <w:t>лікувати.</w:t>
      </w:r>
      <w:r w:rsidRPr="00635779">
        <w:t xml:space="preserve"> </w:t>
      </w:r>
      <w:r w:rsidRPr="00635779">
        <w:rPr>
          <w:spacing w:val="-1"/>
        </w:rPr>
        <w:t>Тому</w:t>
      </w:r>
      <w:r w:rsidRPr="00635779">
        <w:t xml:space="preserve"> </w:t>
      </w:r>
      <w:r w:rsidRPr="00635779">
        <w:rPr>
          <w:spacing w:val="-1"/>
        </w:rPr>
        <w:t>краще</w:t>
      </w:r>
      <w:r w:rsidRPr="00635779">
        <w:rPr>
          <w:spacing w:val="-2"/>
        </w:rPr>
        <w:t xml:space="preserve"> </w:t>
      </w:r>
      <w:r w:rsidRPr="00635779">
        <w:rPr>
          <w:spacing w:val="-1"/>
        </w:rPr>
        <w:t>займатися</w:t>
      </w:r>
      <w:r w:rsidRPr="00635779">
        <w:t xml:space="preserve"> </w:t>
      </w:r>
      <w:r w:rsidRPr="00635779">
        <w:rPr>
          <w:spacing w:val="-1"/>
        </w:rPr>
        <w:t>профілактикою,</w:t>
      </w:r>
      <w:r w:rsidRPr="00635779">
        <w:rPr>
          <w:spacing w:val="-2"/>
        </w:rPr>
        <w:t xml:space="preserve"> </w:t>
      </w:r>
      <w:r w:rsidRPr="00635779">
        <w:t>а</w:t>
      </w:r>
      <w:r w:rsidRPr="00635779">
        <w:rPr>
          <w:spacing w:val="-1"/>
        </w:rPr>
        <w:t xml:space="preserve"> саме:</w:t>
      </w:r>
    </w:p>
    <w:p w14:paraId="13C2A769" w14:textId="77777777" w:rsidR="00000000" w:rsidRPr="00635779" w:rsidRDefault="00717F83">
      <w:pPr>
        <w:pStyle w:val="a3"/>
        <w:numPr>
          <w:ilvl w:val="0"/>
          <w:numId w:val="45"/>
        </w:numPr>
        <w:tabs>
          <w:tab w:val="left" w:pos="1232"/>
        </w:tabs>
        <w:kinsoku w:val="0"/>
        <w:overflowPunct w:val="0"/>
        <w:spacing w:before="4" w:line="275" w:lineRule="auto"/>
        <w:ind w:right="175" w:firstLine="709"/>
        <w:jc w:val="both"/>
        <w:rPr>
          <w:spacing w:val="-1"/>
        </w:rPr>
      </w:pPr>
      <w:r w:rsidRPr="00635779">
        <w:t>не</w:t>
      </w:r>
      <w:r w:rsidRPr="00635779">
        <w:rPr>
          <w:spacing w:val="23"/>
        </w:rPr>
        <w:t xml:space="preserve"> </w:t>
      </w:r>
      <w:r w:rsidRPr="00635779">
        <w:rPr>
          <w:spacing w:val="-1"/>
        </w:rPr>
        <w:t>залишати</w:t>
      </w:r>
      <w:r w:rsidRPr="00635779">
        <w:rPr>
          <w:spacing w:val="25"/>
        </w:rPr>
        <w:t xml:space="preserve"> </w:t>
      </w:r>
      <w:r w:rsidRPr="00635779">
        <w:t>без</w:t>
      </w:r>
      <w:r w:rsidRPr="00635779">
        <w:rPr>
          <w:spacing w:val="20"/>
        </w:rPr>
        <w:t xml:space="preserve"> </w:t>
      </w:r>
      <w:r w:rsidRPr="00635779">
        <w:rPr>
          <w:spacing w:val="-1"/>
        </w:rPr>
        <w:t>уваги</w:t>
      </w:r>
      <w:r w:rsidRPr="00635779">
        <w:rPr>
          <w:spacing w:val="21"/>
        </w:rPr>
        <w:t xml:space="preserve"> </w:t>
      </w:r>
      <w:r w:rsidRPr="00635779">
        <w:rPr>
          <w:spacing w:val="-1"/>
        </w:rPr>
        <w:t>перші</w:t>
      </w:r>
      <w:r w:rsidRPr="00635779">
        <w:rPr>
          <w:spacing w:val="24"/>
        </w:rPr>
        <w:t xml:space="preserve"> </w:t>
      </w:r>
      <w:r w:rsidRPr="00635779">
        <w:rPr>
          <w:spacing w:val="-1"/>
        </w:rPr>
        <w:t>етапи</w:t>
      </w:r>
      <w:r w:rsidRPr="00635779">
        <w:rPr>
          <w:spacing w:val="22"/>
        </w:rPr>
        <w:t xml:space="preserve"> </w:t>
      </w:r>
      <w:r w:rsidRPr="00635779">
        <w:t>знайомства</w:t>
      </w:r>
      <w:r w:rsidRPr="00635779">
        <w:rPr>
          <w:spacing w:val="20"/>
        </w:rPr>
        <w:t xml:space="preserve"> </w:t>
      </w:r>
      <w:r w:rsidRPr="00635779">
        <w:t>дитини</w:t>
      </w:r>
      <w:r w:rsidRPr="00635779">
        <w:rPr>
          <w:spacing w:val="22"/>
        </w:rPr>
        <w:t xml:space="preserve"> </w:t>
      </w:r>
      <w:r w:rsidRPr="00635779">
        <w:t>з</w:t>
      </w:r>
      <w:r w:rsidRPr="00635779">
        <w:rPr>
          <w:spacing w:val="31"/>
        </w:rPr>
        <w:t xml:space="preserve"> </w:t>
      </w:r>
      <w:r w:rsidRPr="00635779">
        <w:rPr>
          <w:spacing w:val="-1"/>
        </w:rPr>
        <w:t>Інтернетом:</w:t>
      </w:r>
      <w:r w:rsidRPr="00635779">
        <w:rPr>
          <w:spacing w:val="54"/>
        </w:rPr>
        <w:t xml:space="preserve"> </w:t>
      </w:r>
      <w:r w:rsidRPr="00635779">
        <w:rPr>
          <w:spacing w:val="-1"/>
        </w:rPr>
        <w:t>пояснити</w:t>
      </w:r>
      <w:r w:rsidRPr="00635779">
        <w:rPr>
          <w:spacing w:val="57"/>
        </w:rPr>
        <w:t xml:space="preserve"> </w:t>
      </w:r>
      <w:r w:rsidRPr="00635779">
        <w:rPr>
          <w:spacing w:val="-1"/>
        </w:rPr>
        <w:t>основні</w:t>
      </w:r>
      <w:r w:rsidRPr="00635779">
        <w:rPr>
          <w:spacing w:val="61"/>
        </w:rPr>
        <w:t xml:space="preserve"> </w:t>
      </w:r>
      <w:r w:rsidRPr="00635779">
        <w:rPr>
          <w:spacing w:val="-1"/>
        </w:rPr>
        <w:t>правила</w:t>
      </w:r>
      <w:r w:rsidRPr="00635779">
        <w:rPr>
          <w:spacing w:val="54"/>
        </w:rPr>
        <w:t xml:space="preserve"> </w:t>
      </w:r>
      <w:r w:rsidRPr="00635779">
        <w:rPr>
          <w:spacing w:val="-1"/>
        </w:rPr>
        <w:t>онлайн-життя,</w:t>
      </w:r>
      <w:r w:rsidRPr="00635779">
        <w:rPr>
          <w:spacing w:val="55"/>
        </w:rPr>
        <w:t xml:space="preserve"> </w:t>
      </w:r>
      <w:r w:rsidRPr="00635779">
        <w:rPr>
          <w:spacing w:val="-1"/>
        </w:rPr>
        <w:t>звернути</w:t>
      </w:r>
      <w:r w:rsidRPr="00635779">
        <w:rPr>
          <w:spacing w:val="57"/>
        </w:rPr>
        <w:t xml:space="preserve"> </w:t>
      </w:r>
      <w:r w:rsidRPr="00635779">
        <w:rPr>
          <w:spacing w:val="-1"/>
        </w:rPr>
        <w:t>увагу</w:t>
      </w:r>
      <w:r w:rsidRPr="00635779">
        <w:rPr>
          <w:spacing w:val="55"/>
        </w:rPr>
        <w:t xml:space="preserve"> </w:t>
      </w:r>
      <w:r w:rsidRPr="00635779">
        <w:t>на</w:t>
      </w:r>
      <w:r w:rsidRPr="00635779">
        <w:rPr>
          <w:spacing w:val="67"/>
        </w:rPr>
        <w:t xml:space="preserve"> </w:t>
      </w:r>
      <w:r w:rsidRPr="00635779">
        <w:rPr>
          <w:spacing w:val="-1"/>
        </w:rPr>
        <w:t>можливість</w:t>
      </w:r>
      <w:r w:rsidRPr="00635779">
        <w:t xml:space="preserve"> </w:t>
      </w:r>
      <w:r w:rsidRPr="00635779">
        <w:rPr>
          <w:spacing w:val="-1"/>
        </w:rPr>
        <w:t>використання ме</w:t>
      </w:r>
      <w:r w:rsidRPr="00635779">
        <w:rPr>
          <w:spacing w:val="-1"/>
        </w:rPr>
        <w:t>режі</w:t>
      </w:r>
      <w:r w:rsidRPr="00635779">
        <w:t xml:space="preserve"> для</w:t>
      </w:r>
      <w:r w:rsidRPr="00635779">
        <w:rPr>
          <w:spacing w:val="-2"/>
        </w:rPr>
        <w:t xml:space="preserve"> </w:t>
      </w:r>
      <w:r w:rsidRPr="00635779">
        <w:rPr>
          <w:spacing w:val="-1"/>
        </w:rPr>
        <w:t>навчання</w:t>
      </w:r>
      <w:r w:rsidRPr="00635779">
        <w:rPr>
          <w:spacing w:val="-2"/>
        </w:rPr>
        <w:t xml:space="preserve"> </w:t>
      </w:r>
      <w:r w:rsidRPr="00635779">
        <w:t>та</w:t>
      </w:r>
      <w:r w:rsidRPr="00635779">
        <w:rPr>
          <w:spacing w:val="1"/>
        </w:rPr>
        <w:t xml:space="preserve"> </w:t>
      </w:r>
      <w:r w:rsidRPr="00635779">
        <w:rPr>
          <w:spacing w:val="-1"/>
        </w:rPr>
        <w:t>саморозвитку;</w:t>
      </w:r>
    </w:p>
    <w:p w14:paraId="2D9D269C" w14:textId="77777777" w:rsidR="00000000" w:rsidRPr="00635779" w:rsidRDefault="00717F83">
      <w:pPr>
        <w:pStyle w:val="a3"/>
        <w:numPr>
          <w:ilvl w:val="0"/>
          <w:numId w:val="45"/>
        </w:numPr>
        <w:tabs>
          <w:tab w:val="left" w:pos="1083"/>
        </w:tabs>
        <w:kinsoku w:val="0"/>
        <w:overflowPunct w:val="0"/>
        <w:spacing w:line="277" w:lineRule="auto"/>
        <w:ind w:right="177" w:firstLine="709"/>
        <w:jc w:val="both"/>
        <w:rPr>
          <w:spacing w:val="-1"/>
        </w:rPr>
      </w:pPr>
      <w:r w:rsidRPr="00635779">
        <w:rPr>
          <w:spacing w:val="-1"/>
        </w:rPr>
        <w:t>встановити</w:t>
      </w:r>
      <w:r w:rsidRPr="00635779">
        <w:rPr>
          <w:spacing w:val="23"/>
        </w:rPr>
        <w:t xml:space="preserve"> </w:t>
      </w:r>
      <w:r w:rsidRPr="00635779">
        <w:t>чіткі</w:t>
      </w:r>
      <w:r w:rsidRPr="00635779">
        <w:rPr>
          <w:spacing w:val="21"/>
        </w:rPr>
        <w:t xml:space="preserve"> </w:t>
      </w:r>
      <w:r w:rsidRPr="00635779">
        <w:rPr>
          <w:spacing w:val="-1"/>
        </w:rPr>
        <w:t>рамки</w:t>
      </w:r>
      <w:r w:rsidRPr="00635779">
        <w:rPr>
          <w:spacing w:val="23"/>
        </w:rPr>
        <w:t xml:space="preserve"> </w:t>
      </w:r>
      <w:r w:rsidRPr="00635779">
        <w:rPr>
          <w:spacing w:val="-1"/>
        </w:rPr>
        <w:t>користування</w:t>
      </w:r>
      <w:r w:rsidRPr="00635779">
        <w:rPr>
          <w:spacing w:val="22"/>
        </w:rPr>
        <w:t xml:space="preserve"> </w:t>
      </w:r>
      <w:r w:rsidRPr="00635779">
        <w:rPr>
          <w:spacing w:val="-1"/>
        </w:rPr>
        <w:t>Інтернетом,</w:t>
      </w:r>
      <w:r w:rsidRPr="00635779">
        <w:rPr>
          <w:spacing w:val="19"/>
        </w:rPr>
        <w:t xml:space="preserve"> </w:t>
      </w:r>
      <w:r w:rsidRPr="00635779">
        <w:t>не</w:t>
      </w:r>
      <w:r w:rsidRPr="00635779">
        <w:rPr>
          <w:spacing w:val="19"/>
        </w:rPr>
        <w:t xml:space="preserve"> </w:t>
      </w:r>
      <w:r w:rsidRPr="00635779">
        <w:rPr>
          <w:spacing w:val="-1"/>
        </w:rPr>
        <w:t>забороняючи,</w:t>
      </w:r>
      <w:r w:rsidRPr="00635779">
        <w:rPr>
          <w:spacing w:val="79"/>
        </w:rPr>
        <w:t xml:space="preserve"> </w:t>
      </w:r>
      <w:r w:rsidRPr="00635779">
        <w:t>а</w:t>
      </w:r>
      <w:r w:rsidRPr="00635779">
        <w:rPr>
          <w:spacing w:val="-2"/>
        </w:rPr>
        <w:t xml:space="preserve"> </w:t>
      </w:r>
      <w:r w:rsidRPr="00635779">
        <w:rPr>
          <w:spacing w:val="-1"/>
        </w:rPr>
        <w:t xml:space="preserve">регламентуючи </w:t>
      </w:r>
      <w:r w:rsidRPr="00635779">
        <w:t>час</w:t>
      </w:r>
      <w:r w:rsidRPr="00635779">
        <w:rPr>
          <w:spacing w:val="-2"/>
        </w:rPr>
        <w:t xml:space="preserve"> </w:t>
      </w:r>
      <w:r w:rsidRPr="00635779">
        <w:rPr>
          <w:spacing w:val="-1"/>
        </w:rPr>
        <w:t>перебування</w:t>
      </w:r>
      <w:r w:rsidRPr="00635779">
        <w:rPr>
          <w:spacing w:val="-2"/>
        </w:rPr>
        <w:t xml:space="preserve"> </w:t>
      </w:r>
      <w:r w:rsidRPr="00635779">
        <w:t>в</w:t>
      </w:r>
      <w:r w:rsidRPr="00635779">
        <w:rPr>
          <w:spacing w:val="-2"/>
        </w:rPr>
        <w:t xml:space="preserve"> </w:t>
      </w:r>
      <w:r w:rsidRPr="00635779">
        <w:rPr>
          <w:spacing w:val="-1"/>
        </w:rPr>
        <w:t>мережі;</w:t>
      </w:r>
    </w:p>
    <w:p w14:paraId="00DF02BF" w14:textId="77777777" w:rsidR="00000000" w:rsidRPr="00635779" w:rsidRDefault="00717F83">
      <w:pPr>
        <w:pStyle w:val="a3"/>
        <w:numPr>
          <w:ilvl w:val="0"/>
          <w:numId w:val="45"/>
        </w:numPr>
        <w:tabs>
          <w:tab w:val="left" w:pos="1186"/>
        </w:tabs>
        <w:kinsoku w:val="0"/>
        <w:overflowPunct w:val="0"/>
        <w:spacing w:before="0" w:line="276" w:lineRule="auto"/>
        <w:ind w:right="173" w:firstLine="709"/>
        <w:jc w:val="both"/>
        <w:rPr>
          <w:spacing w:val="-1"/>
        </w:rPr>
      </w:pPr>
      <w:r w:rsidRPr="00635779">
        <w:rPr>
          <w:spacing w:val="-1"/>
        </w:rPr>
        <w:t>контролювати</w:t>
      </w:r>
      <w:r w:rsidRPr="00635779">
        <w:rPr>
          <w:spacing w:val="52"/>
        </w:rPr>
        <w:t xml:space="preserve"> </w:t>
      </w:r>
      <w:r w:rsidRPr="00635779">
        <w:rPr>
          <w:spacing w:val="-1"/>
        </w:rPr>
        <w:t>активність</w:t>
      </w:r>
      <w:r w:rsidRPr="00635779">
        <w:rPr>
          <w:spacing w:val="51"/>
        </w:rPr>
        <w:t xml:space="preserve"> </w:t>
      </w:r>
      <w:r w:rsidRPr="00635779">
        <w:rPr>
          <w:spacing w:val="-1"/>
        </w:rPr>
        <w:t>дитини</w:t>
      </w:r>
      <w:r w:rsidRPr="00635779">
        <w:rPr>
          <w:spacing w:val="51"/>
        </w:rPr>
        <w:t xml:space="preserve"> </w:t>
      </w:r>
      <w:r w:rsidRPr="00635779">
        <w:t>в</w:t>
      </w:r>
      <w:r w:rsidRPr="00635779">
        <w:rPr>
          <w:spacing w:val="51"/>
        </w:rPr>
        <w:t xml:space="preserve"> </w:t>
      </w:r>
      <w:r w:rsidRPr="00635779">
        <w:rPr>
          <w:spacing w:val="-1"/>
        </w:rPr>
        <w:t>соцмережах</w:t>
      </w:r>
      <w:r w:rsidRPr="00635779">
        <w:rPr>
          <w:spacing w:val="59"/>
        </w:rPr>
        <w:t xml:space="preserve"> </w:t>
      </w:r>
      <w:r w:rsidRPr="00635779">
        <w:rPr>
          <w:spacing w:val="-1"/>
        </w:rPr>
        <w:t>(найлегше</w:t>
      </w:r>
      <w:r w:rsidRPr="00635779">
        <w:rPr>
          <w:spacing w:val="50"/>
        </w:rPr>
        <w:t xml:space="preserve"> </w:t>
      </w:r>
      <w:r w:rsidRPr="00635779">
        <w:t>це</w:t>
      </w:r>
      <w:r w:rsidRPr="00635779">
        <w:rPr>
          <w:spacing w:val="55"/>
        </w:rPr>
        <w:t xml:space="preserve"> </w:t>
      </w:r>
      <w:r w:rsidRPr="00635779">
        <w:rPr>
          <w:spacing w:val="-1"/>
        </w:rPr>
        <w:t>робити,</w:t>
      </w:r>
      <w:r w:rsidRPr="00635779">
        <w:rPr>
          <w:spacing w:val="45"/>
        </w:rPr>
        <w:t xml:space="preserve"> </w:t>
      </w:r>
      <w:r w:rsidRPr="00635779">
        <w:rPr>
          <w:spacing w:val="-1"/>
        </w:rPr>
        <w:t>ставши</w:t>
      </w:r>
      <w:r w:rsidRPr="00635779">
        <w:rPr>
          <w:spacing w:val="49"/>
        </w:rPr>
        <w:t xml:space="preserve"> </w:t>
      </w:r>
      <w:r w:rsidRPr="00635779">
        <w:rPr>
          <w:spacing w:val="-1"/>
        </w:rPr>
        <w:t>«другом»</w:t>
      </w:r>
      <w:r w:rsidRPr="00635779">
        <w:rPr>
          <w:spacing w:val="42"/>
        </w:rPr>
        <w:t xml:space="preserve"> </w:t>
      </w:r>
      <w:r w:rsidRPr="00635779">
        <w:rPr>
          <w:spacing w:val="-1"/>
        </w:rPr>
        <w:t>власної</w:t>
      </w:r>
      <w:r w:rsidRPr="00635779">
        <w:rPr>
          <w:spacing w:val="49"/>
        </w:rPr>
        <w:t xml:space="preserve"> </w:t>
      </w:r>
      <w:r w:rsidRPr="00635779">
        <w:t>дитини</w:t>
      </w:r>
      <w:r w:rsidRPr="00635779">
        <w:rPr>
          <w:spacing w:val="47"/>
        </w:rPr>
        <w:t xml:space="preserve"> </w:t>
      </w:r>
      <w:r w:rsidRPr="00635779">
        <w:t>в</w:t>
      </w:r>
      <w:r w:rsidRPr="00635779">
        <w:rPr>
          <w:spacing w:val="46"/>
        </w:rPr>
        <w:t xml:space="preserve"> </w:t>
      </w:r>
      <w:r w:rsidRPr="00635779">
        <w:rPr>
          <w:spacing w:val="-1"/>
        </w:rPr>
        <w:t>соцмережі</w:t>
      </w:r>
      <w:r w:rsidRPr="00635779">
        <w:rPr>
          <w:spacing w:val="47"/>
        </w:rPr>
        <w:t xml:space="preserve"> </w:t>
      </w:r>
      <w:r w:rsidRPr="00635779">
        <w:t>та</w:t>
      </w:r>
      <w:r w:rsidRPr="00635779">
        <w:rPr>
          <w:spacing w:val="46"/>
        </w:rPr>
        <w:t xml:space="preserve"> </w:t>
      </w:r>
      <w:r w:rsidRPr="00635779">
        <w:rPr>
          <w:spacing w:val="-1"/>
        </w:rPr>
        <w:t>рег</w:t>
      </w:r>
      <w:r w:rsidRPr="00635779">
        <w:rPr>
          <w:spacing w:val="-1"/>
        </w:rPr>
        <w:t>улярно</w:t>
      </w:r>
      <w:r w:rsidRPr="00635779">
        <w:rPr>
          <w:spacing w:val="59"/>
        </w:rPr>
        <w:t xml:space="preserve"> </w:t>
      </w:r>
      <w:r w:rsidRPr="00635779">
        <w:rPr>
          <w:spacing w:val="-1"/>
        </w:rPr>
        <w:t>переглядаючи</w:t>
      </w:r>
      <w:r w:rsidRPr="00635779">
        <w:t xml:space="preserve"> </w:t>
      </w:r>
      <w:r w:rsidRPr="00635779">
        <w:rPr>
          <w:spacing w:val="-1"/>
        </w:rPr>
        <w:t>оновлення</w:t>
      </w:r>
      <w:r w:rsidRPr="00635779">
        <w:rPr>
          <w:spacing w:val="-2"/>
        </w:rPr>
        <w:t xml:space="preserve"> </w:t>
      </w:r>
      <w:r w:rsidRPr="00635779">
        <w:t>її</w:t>
      </w:r>
      <w:r w:rsidRPr="00635779">
        <w:rPr>
          <w:spacing w:val="2"/>
        </w:rPr>
        <w:t xml:space="preserve"> </w:t>
      </w:r>
      <w:r w:rsidRPr="00635779">
        <w:rPr>
          <w:spacing w:val="-1"/>
        </w:rPr>
        <w:t>сторінки).</w:t>
      </w:r>
    </w:p>
    <w:p w14:paraId="06790539" w14:textId="77777777" w:rsidR="00000000" w:rsidRPr="00635779" w:rsidRDefault="00717F83">
      <w:pPr>
        <w:pStyle w:val="a3"/>
        <w:numPr>
          <w:ilvl w:val="0"/>
          <w:numId w:val="45"/>
        </w:numPr>
        <w:tabs>
          <w:tab w:val="left" w:pos="1186"/>
        </w:tabs>
        <w:kinsoku w:val="0"/>
        <w:overflowPunct w:val="0"/>
        <w:spacing w:before="0" w:line="276" w:lineRule="auto"/>
        <w:ind w:right="173" w:firstLine="709"/>
        <w:jc w:val="both"/>
        <w:rPr>
          <w:spacing w:val="-1"/>
        </w:rPr>
        <w:sectPr w:rsidR="00000000" w:rsidRPr="00635779">
          <w:pgSz w:w="11910" w:h="16840"/>
          <w:pgMar w:top="1240" w:right="960" w:bottom="1060" w:left="960" w:header="653" w:footer="868" w:gutter="0"/>
          <w:cols w:space="720"/>
          <w:noEndnote/>
        </w:sectPr>
      </w:pPr>
    </w:p>
    <w:p w14:paraId="6BCA1926" w14:textId="77777777" w:rsidR="00000000" w:rsidRPr="00635779" w:rsidRDefault="00717F83">
      <w:pPr>
        <w:pStyle w:val="a3"/>
        <w:kinsoku w:val="0"/>
        <w:overflowPunct w:val="0"/>
        <w:spacing w:before="11"/>
        <w:ind w:left="0" w:firstLine="0"/>
        <w:rPr>
          <w:sz w:val="29"/>
          <w:szCs w:val="29"/>
        </w:rPr>
      </w:pPr>
    </w:p>
    <w:p w14:paraId="4333AA0B" w14:textId="77777777" w:rsidR="00000000" w:rsidRPr="00635779" w:rsidRDefault="00717F83">
      <w:pPr>
        <w:pStyle w:val="a3"/>
        <w:kinsoku w:val="0"/>
        <w:overflowPunct w:val="0"/>
        <w:spacing w:before="61" w:line="276" w:lineRule="auto"/>
        <w:ind w:right="176"/>
        <w:jc w:val="both"/>
      </w:pPr>
      <w:r w:rsidRPr="00635779">
        <w:rPr>
          <w:spacing w:val="-1"/>
        </w:rPr>
        <w:t>Дуже</w:t>
      </w:r>
      <w:r w:rsidRPr="00635779">
        <w:rPr>
          <w:spacing w:val="24"/>
        </w:rPr>
        <w:t xml:space="preserve"> </w:t>
      </w:r>
      <w:r w:rsidRPr="00635779">
        <w:rPr>
          <w:spacing w:val="-1"/>
        </w:rPr>
        <w:t>важливо</w:t>
      </w:r>
      <w:r w:rsidRPr="00635779">
        <w:rPr>
          <w:spacing w:val="26"/>
        </w:rPr>
        <w:t xml:space="preserve"> </w:t>
      </w:r>
      <w:r w:rsidRPr="00635779">
        <w:t>також,</w:t>
      </w:r>
      <w:r w:rsidRPr="00635779">
        <w:rPr>
          <w:spacing w:val="24"/>
        </w:rPr>
        <w:t xml:space="preserve"> </w:t>
      </w:r>
      <w:r w:rsidRPr="00635779">
        <w:t>щоб</w:t>
      </w:r>
      <w:r w:rsidRPr="00635779">
        <w:rPr>
          <w:spacing w:val="26"/>
        </w:rPr>
        <w:t xml:space="preserve"> </w:t>
      </w:r>
      <w:r w:rsidRPr="00635779">
        <w:t>у</w:t>
      </w:r>
      <w:r w:rsidRPr="00635779">
        <w:rPr>
          <w:spacing w:val="24"/>
        </w:rPr>
        <w:t xml:space="preserve"> </w:t>
      </w:r>
      <w:r w:rsidRPr="00635779">
        <w:rPr>
          <w:spacing w:val="-1"/>
        </w:rPr>
        <w:t>житті</w:t>
      </w:r>
      <w:r w:rsidRPr="00635779">
        <w:rPr>
          <w:spacing w:val="24"/>
        </w:rPr>
        <w:t xml:space="preserve"> </w:t>
      </w:r>
      <w:r w:rsidRPr="00635779">
        <w:rPr>
          <w:spacing w:val="-1"/>
        </w:rPr>
        <w:t>дитини</w:t>
      </w:r>
      <w:r w:rsidRPr="00635779">
        <w:rPr>
          <w:spacing w:val="26"/>
        </w:rPr>
        <w:t xml:space="preserve"> </w:t>
      </w:r>
      <w:r w:rsidRPr="00635779">
        <w:rPr>
          <w:spacing w:val="-1"/>
        </w:rPr>
        <w:t>було</w:t>
      </w:r>
      <w:r w:rsidRPr="00635779">
        <w:rPr>
          <w:spacing w:val="24"/>
        </w:rPr>
        <w:t xml:space="preserve"> </w:t>
      </w:r>
      <w:r w:rsidRPr="00635779">
        <w:rPr>
          <w:spacing w:val="-1"/>
        </w:rPr>
        <w:t>багато</w:t>
      </w:r>
      <w:r w:rsidRPr="00635779">
        <w:rPr>
          <w:spacing w:val="27"/>
        </w:rPr>
        <w:t xml:space="preserve"> </w:t>
      </w:r>
      <w:r w:rsidRPr="00635779">
        <w:rPr>
          <w:spacing w:val="-1"/>
        </w:rPr>
        <w:t>захоплень</w:t>
      </w:r>
      <w:r w:rsidRPr="00635779">
        <w:rPr>
          <w:spacing w:val="25"/>
        </w:rPr>
        <w:t xml:space="preserve"> </w:t>
      </w:r>
      <w:r w:rsidRPr="00635779">
        <w:t>та</w:t>
      </w:r>
      <w:r w:rsidRPr="00635779">
        <w:rPr>
          <w:spacing w:val="51"/>
        </w:rPr>
        <w:t xml:space="preserve"> </w:t>
      </w:r>
      <w:proofErr w:type="spellStart"/>
      <w:r w:rsidRPr="00635779">
        <w:rPr>
          <w:spacing w:val="-1"/>
        </w:rPr>
        <w:t>активностей</w:t>
      </w:r>
      <w:proofErr w:type="spellEnd"/>
      <w:r w:rsidRPr="00635779">
        <w:rPr>
          <w:spacing w:val="-1"/>
        </w:rPr>
        <w:t>,</w:t>
      </w:r>
      <w:r w:rsidRPr="00635779">
        <w:rPr>
          <w:spacing w:val="24"/>
        </w:rPr>
        <w:t xml:space="preserve"> </w:t>
      </w:r>
      <w:r w:rsidRPr="00635779">
        <w:rPr>
          <w:spacing w:val="-1"/>
        </w:rPr>
        <w:t>які</w:t>
      </w:r>
      <w:r w:rsidRPr="00635779">
        <w:rPr>
          <w:spacing w:val="26"/>
        </w:rPr>
        <w:t xml:space="preserve"> </w:t>
      </w:r>
      <w:r w:rsidRPr="00635779">
        <w:rPr>
          <w:spacing w:val="-1"/>
        </w:rPr>
        <w:t>займали</w:t>
      </w:r>
      <w:r w:rsidRPr="00635779">
        <w:rPr>
          <w:spacing w:val="25"/>
        </w:rPr>
        <w:t xml:space="preserve"> </w:t>
      </w:r>
      <w:r w:rsidRPr="00635779">
        <w:t>б</w:t>
      </w:r>
      <w:r w:rsidRPr="00635779">
        <w:rPr>
          <w:spacing w:val="26"/>
        </w:rPr>
        <w:t xml:space="preserve"> </w:t>
      </w:r>
      <w:r w:rsidRPr="00635779">
        <w:t>її</w:t>
      </w:r>
      <w:r w:rsidRPr="00635779">
        <w:rPr>
          <w:spacing w:val="26"/>
        </w:rPr>
        <w:t xml:space="preserve"> </w:t>
      </w:r>
      <w:r w:rsidRPr="00635779">
        <w:rPr>
          <w:spacing w:val="-1"/>
        </w:rPr>
        <w:t>час</w:t>
      </w:r>
      <w:r w:rsidRPr="00635779">
        <w:rPr>
          <w:spacing w:val="24"/>
        </w:rPr>
        <w:t xml:space="preserve"> </w:t>
      </w:r>
      <w:r w:rsidRPr="00635779">
        <w:t>та</w:t>
      </w:r>
      <w:r w:rsidRPr="00635779">
        <w:rPr>
          <w:spacing w:val="25"/>
        </w:rPr>
        <w:t xml:space="preserve"> </w:t>
      </w:r>
      <w:r w:rsidRPr="00635779">
        <w:rPr>
          <w:spacing w:val="-1"/>
        </w:rPr>
        <w:t>були</w:t>
      </w:r>
      <w:r w:rsidRPr="00635779">
        <w:rPr>
          <w:spacing w:val="25"/>
        </w:rPr>
        <w:t xml:space="preserve"> </w:t>
      </w:r>
      <w:r w:rsidRPr="00635779">
        <w:rPr>
          <w:spacing w:val="-1"/>
        </w:rPr>
        <w:t>справді</w:t>
      </w:r>
      <w:r w:rsidRPr="00635779">
        <w:rPr>
          <w:spacing w:val="26"/>
        </w:rPr>
        <w:t xml:space="preserve"> </w:t>
      </w:r>
      <w:r w:rsidRPr="00635779">
        <w:rPr>
          <w:spacing w:val="-1"/>
        </w:rPr>
        <w:t>цікавими.</w:t>
      </w:r>
      <w:r w:rsidRPr="00635779">
        <w:rPr>
          <w:spacing w:val="25"/>
        </w:rPr>
        <w:t xml:space="preserve"> </w:t>
      </w:r>
      <w:r w:rsidRPr="00635779">
        <w:rPr>
          <w:spacing w:val="-1"/>
        </w:rPr>
        <w:t>Навчіть</w:t>
      </w:r>
      <w:r w:rsidRPr="00635779">
        <w:rPr>
          <w:spacing w:val="26"/>
        </w:rPr>
        <w:t xml:space="preserve"> </w:t>
      </w:r>
      <w:r w:rsidRPr="00635779">
        <w:rPr>
          <w:spacing w:val="-1"/>
        </w:rPr>
        <w:t>своїх</w:t>
      </w:r>
      <w:r w:rsidRPr="00635779">
        <w:rPr>
          <w:spacing w:val="63"/>
        </w:rPr>
        <w:t xml:space="preserve"> </w:t>
      </w:r>
      <w:r w:rsidRPr="00635779">
        <w:t>дітей</w:t>
      </w:r>
      <w:r w:rsidRPr="00635779">
        <w:rPr>
          <w:spacing w:val="20"/>
        </w:rPr>
        <w:t xml:space="preserve"> </w:t>
      </w:r>
      <w:r w:rsidRPr="00635779">
        <w:rPr>
          <w:spacing w:val="-1"/>
        </w:rPr>
        <w:t>кататися</w:t>
      </w:r>
      <w:r w:rsidRPr="00635779">
        <w:rPr>
          <w:spacing w:val="18"/>
        </w:rPr>
        <w:t xml:space="preserve"> </w:t>
      </w:r>
      <w:r w:rsidRPr="00635779">
        <w:t>на</w:t>
      </w:r>
      <w:r w:rsidRPr="00635779">
        <w:rPr>
          <w:spacing w:val="21"/>
        </w:rPr>
        <w:t xml:space="preserve"> </w:t>
      </w:r>
      <w:r w:rsidRPr="00635779">
        <w:rPr>
          <w:spacing w:val="-1"/>
        </w:rPr>
        <w:t>роликах,</w:t>
      </w:r>
      <w:r w:rsidRPr="00635779">
        <w:rPr>
          <w:spacing w:val="19"/>
        </w:rPr>
        <w:t xml:space="preserve"> </w:t>
      </w:r>
      <w:r w:rsidRPr="00635779">
        <w:t>подаруйте</w:t>
      </w:r>
      <w:r w:rsidRPr="00635779">
        <w:rPr>
          <w:spacing w:val="19"/>
        </w:rPr>
        <w:t xml:space="preserve"> </w:t>
      </w:r>
      <w:r w:rsidRPr="00635779">
        <w:rPr>
          <w:spacing w:val="-1"/>
        </w:rPr>
        <w:t>акваріум</w:t>
      </w:r>
      <w:r w:rsidRPr="00635779">
        <w:rPr>
          <w:spacing w:val="19"/>
        </w:rPr>
        <w:t xml:space="preserve"> </w:t>
      </w:r>
      <w:r w:rsidRPr="00635779">
        <w:rPr>
          <w:spacing w:val="1"/>
        </w:rPr>
        <w:t>і</w:t>
      </w:r>
      <w:r w:rsidRPr="00635779">
        <w:rPr>
          <w:spacing w:val="1"/>
        </w:rPr>
        <w:t>з</w:t>
      </w:r>
      <w:r w:rsidRPr="00635779">
        <w:rPr>
          <w:spacing w:val="19"/>
        </w:rPr>
        <w:t xml:space="preserve"> </w:t>
      </w:r>
      <w:r w:rsidRPr="00635779">
        <w:t>рибками,</w:t>
      </w:r>
      <w:r w:rsidRPr="00635779">
        <w:rPr>
          <w:spacing w:val="19"/>
        </w:rPr>
        <w:t xml:space="preserve"> </w:t>
      </w:r>
      <w:proofErr w:type="spellStart"/>
      <w:r w:rsidRPr="00635779">
        <w:t>поповніть</w:t>
      </w:r>
      <w:proofErr w:type="spellEnd"/>
      <w:r w:rsidRPr="00635779">
        <w:rPr>
          <w:spacing w:val="37"/>
        </w:rPr>
        <w:t xml:space="preserve"> </w:t>
      </w:r>
      <w:r w:rsidRPr="00635779">
        <w:rPr>
          <w:spacing w:val="-1"/>
        </w:rPr>
        <w:t>домашній</w:t>
      </w:r>
      <w:r w:rsidRPr="00635779">
        <w:t xml:space="preserve"> </w:t>
      </w:r>
      <w:r w:rsidRPr="00635779">
        <w:rPr>
          <w:spacing w:val="-1"/>
        </w:rPr>
        <w:t>запас</w:t>
      </w:r>
      <w:r w:rsidRPr="00635779">
        <w:t xml:space="preserve"> </w:t>
      </w:r>
      <w:r w:rsidRPr="00635779">
        <w:rPr>
          <w:spacing w:val="-1"/>
        </w:rPr>
        <w:t>настільних</w:t>
      </w:r>
      <w:r w:rsidRPr="00635779">
        <w:rPr>
          <w:spacing w:val="1"/>
        </w:rPr>
        <w:t xml:space="preserve"> </w:t>
      </w:r>
      <w:r w:rsidRPr="00635779">
        <w:t>ігор.</w:t>
      </w:r>
    </w:p>
    <w:p w14:paraId="300F3D7E" w14:textId="77777777" w:rsidR="00000000" w:rsidRPr="00635779" w:rsidRDefault="00717F83">
      <w:pPr>
        <w:pStyle w:val="a3"/>
        <w:kinsoku w:val="0"/>
        <w:overflowPunct w:val="0"/>
        <w:spacing w:line="276" w:lineRule="auto"/>
        <w:ind w:right="171"/>
        <w:jc w:val="both"/>
      </w:pPr>
      <w:r w:rsidRPr="00635779">
        <w:rPr>
          <w:spacing w:val="-1"/>
        </w:rPr>
        <w:t>Припустимо,</w:t>
      </w:r>
      <w:r w:rsidRPr="00635779">
        <w:rPr>
          <w:spacing w:val="57"/>
        </w:rPr>
        <w:t xml:space="preserve"> </w:t>
      </w:r>
      <w:r w:rsidRPr="00635779">
        <w:rPr>
          <w:spacing w:val="-1"/>
        </w:rPr>
        <w:t>проблема</w:t>
      </w:r>
      <w:r w:rsidRPr="00635779">
        <w:rPr>
          <w:spacing w:val="55"/>
        </w:rPr>
        <w:t xml:space="preserve"> </w:t>
      </w:r>
      <w:r w:rsidRPr="00635779">
        <w:t>з</w:t>
      </w:r>
      <w:r w:rsidRPr="00635779">
        <w:rPr>
          <w:spacing w:val="58"/>
        </w:rPr>
        <w:t xml:space="preserve"> </w:t>
      </w:r>
      <w:r w:rsidRPr="00635779">
        <w:rPr>
          <w:spacing w:val="-1"/>
        </w:rPr>
        <w:t>Інтернет-залежністю</w:t>
      </w:r>
      <w:r w:rsidRPr="00635779">
        <w:rPr>
          <w:spacing w:val="58"/>
        </w:rPr>
        <w:t xml:space="preserve"> </w:t>
      </w:r>
      <w:r w:rsidRPr="00635779">
        <w:t>у</w:t>
      </w:r>
      <w:r w:rsidRPr="00635779">
        <w:rPr>
          <w:spacing w:val="55"/>
        </w:rPr>
        <w:t xml:space="preserve"> </w:t>
      </w:r>
      <w:r w:rsidRPr="00635779">
        <w:rPr>
          <w:spacing w:val="-1"/>
        </w:rPr>
        <w:t>вашої</w:t>
      </w:r>
      <w:r w:rsidRPr="00635779">
        <w:rPr>
          <w:spacing w:val="57"/>
        </w:rPr>
        <w:t xml:space="preserve"> </w:t>
      </w:r>
      <w:r w:rsidRPr="00635779">
        <w:rPr>
          <w:spacing w:val="-1"/>
        </w:rPr>
        <w:t>дитини</w:t>
      </w:r>
      <w:r w:rsidRPr="00635779">
        <w:rPr>
          <w:spacing w:val="57"/>
        </w:rPr>
        <w:t xml:space="preserve"> </w:t>
      </w:r>
      <w:r w:rsidRPr="00635779">
        <w:rPr>
          <w:spacing w:val="-1"/>
        </w:rPr>
        <w:t>все-</w:t>
      </w:r>
      <w:r w:rsidRPr="00635779">
        <w:rPr>
          <w:spacing w:val="67"/>
        </w:rPr>
        <w:t xml:space="preserve"> </w:t>
      </w:r>
      <w:r w:rsidRPr="00635779">
        <w:t>таки</w:t>
      </w:r>
      <w:r w:rsidRPr="00635779">
        <w:rPr>
          <w:spacing w:val="69"/>
        </w:rPr>
        <w:t xml:space="preserve"> </w:t>
      </w:r>
      <w:r w:rsidRPr="00635779">
        <w:rPr>
          <w:spacing w:val="-1"/>
        </w:rPr>
        <w:t>виникла.</w:t>
      </w:r>
      <w:r w:rsidRPr="00635779">
        <w:rPr>
          <w:spacing w:val="68"/>
        </w:rPr>
        <w:t xml:space="preserve"> </w:t>
      </w:r>
      <w:r w:rsidRPr="00635779">
        <w:t>У</w:t>
      </w:r>
      <w:r w:rsidRPr="00635779">
        <w:rPr>
          <w:spacing w:val="72"/>
        </w:rPr>
        <w:t xml:space="preserve"> </w:t>
      </w:r>
      <w:r w:rsidRPr="00635779">
        <w:t>такому</w:t>
      </w:r>
      <w:r w:rsidRPr="00635779">
        <w:rPr>
          <w:spacing w:val="67"/>
        </w:rPr>
        <w:t xml:space="preserve"> </w:t>
      </w:r>
      <w:r w:rsidRPr="00635779">
        <w:t>випадку,</w:t>
      </w:r>
      <w:r w:rsidRPr="00635779">
        <w:rPr>
          <w:spacing w:val="70"/>
        </w:rPr>
        <w:t xml:space="preserve"> </w:t>
      </w:r>
      <w:r w:rsidRPr="00635779">
        <w:rPr>
          <w:spacing w:val="-1"/>
        </w:rPr>
        <w:t>першим</w:t>
      </w:r>
      <w:r w:rsidRPr="00635779">
        <w:rPr>
          <w:spacing w:val="68"/>
        </w:rPr>
        <w:t xml:space="preserve"> </w:t>
      </w:r>
      <w:r w:rsidRPr="00635779">
        <w:t>та</w:t>
      </w:r>
      <w:r w:rsidRPr="00635779">
        <w:rPr>
          <w:spacing w:val="68"/>
        </w:rPr>
        <w:t xml:space="preserve"> </w:t>
      </w:r>
      <w:r w:rsidRPr="00635779">
        <w:rPr>
          <w:spacing w:val="-1"/>
        </w:rPr>
        <w:t>найважливішим</w:t>
      </w:r>
      <w:r w:rsidRPr="00635779">
        <w:rPr>
          <w:spacing w:val="68"/>
        </w:rPr>
        <w:t xml:space="preserve"> </w:t>
      </w:r>
      <w:r w:rsidRPr="00635779">
        <w:t>кроком</w:t>
      </w:r>
      <w:r w:rsidRPr="00635779">
        <w:rPr>
          <w:spacing w:val="66"/>
        </w:rPr>
        <w:t xml:space="preserve"> </w:t>
      </w:r>
      <w:r w:rsidRPr="00635779">
        <w:t>є</w:t>
      </w:r>
      <w:r w:rsidRPr="00635779">
        <w:rPr>
          <w:spacing w:val="52"/>
        </w:rPr>
        <w:t xml:space="preserve"> </w:t>
      </w:r>
      <w:r w:rsidRPr="00635779">
        <w:rPr>
          <w:spacing w:val="-1"/>
        </w:rPr>
        <w:t>встановлення</w:t>
      </w:r>
      <w:r w:rsidRPr="00635779">
        <w:rPr>
          <w:spacing w:val="4"/>
        </w:rPr>
        <w:t xml:space="preserve"> </w:t>
      </w:r>
      <w:r w:rsidRPr="00635779">
        <w:t>так</w:t>
      </w:r>
      <w:r w:rsidRPr="00635779">
        <w:rPr>
          <w:spacing w:val="7"/>
        </w:rPr>
        <w:t xml:space="preserve"> </w:t>
      </w:r>
      <w:r w:rsidRPr="00635779">
        <w:rPr>
          <w:spacing w:val="-1"/>
        </w:rPr>
        <w:t>званого</w:t>
      </w:r>
      <w:r w:rsidRPr="00635779">
        <w:rPr>
          <w:spacing w:val="8"/>
        </w:rPr>
        <w:t xml:space="preserve"> </w:t>
      </w:r>
      <w:r w:rsidRPr="00635779">
        <w:rPr>
          <w:spacing w:val="-1"/>
        </w:rPr>
        <w:t>«батьківського</w:t>
      </w:r>
      <w:r w:rsidRPr="00635779">
        <w:rPr>
          <w:spacing w:val="5"/>
        </w:rPr>
        <w:t xml:space="preserve"> </w:t>
      </w:r>
      <w:r w:rsidRPr="00635779">
        <w:rPr>
          <w:spacing w:val="-1"/>
        </w:rPr>
        <w:t>контролю».</w:t>
      </w:r>
      <w:r w:rsidRPr="00635779">
        <w:rPr>
          <w:spacing w:val="6"/>
        </w:rPr>
        <w:t xml:space="preserve"> </w:t>
      </w:r>
      <w:r w:rsidRPr="00635779">
        <w:t>Це</w:t>
      </w:r>
      <w:r w:rsidRPr="00635779">
        <w:rPr>
          <w:spacing w:val="5"/>
        </w:rPr>
        <w:t xml:space="preserve"> </w:t>
      </w:r>
      <w:r w:rsidRPr="00635779">
        <w:rPr>
          <w:spacing w:val="-1"/>
        </w:rPr>
        <w:t>спеціальне</w:t>
      </w:r>
      <w:r w:rsidRPr="00635779">
        <w:rPr>
          <w:spacing w:val="77"/>
        </w:rPr>
        <w:t xml:space="preserve"> </w:t>
      </w:r>
      <w:r w:rsidRPr="00635779">
        <w:t>програмне</w:t>
      </w:r>
      <w:r w:rsidRPr="00635779">
        <w:rPr>
          <w:spacing w:val="4"/>
        </w:rPr>
        <w:t xml:space="preserve"> </w:t>
      </w:r>
      <w:r w:rsidRPr="00635779">
        <w:rPr>
          <w:spacing w:val="-1"/>
        </w:rPr>
        <w:t>забезпечення,</w:t>
      </w:r>
      <w:r w:rsidRPr="00635779">
        <w:rPr>
          <w:spacing w:val="4"/>
        </w:rPr>
        <w:t xml:space="preserve"> </w:t>
      </w:r>
      <w:r w:rsidRPr="00635779">
        <w:t>за</w:t>
      </w:r>
      <w:r w:rsidRPr="00635779">
        <w:rPr>
          <w:spacing w:val="3"/>
        </w:rPr>
        <w:t xml:space="preserve"> </w:t>
      </w:r>
      <w:r w:rsidRPr="00635779">
        <w:rPr>
          <w:spacing w:val="-1"/>
        </w:rPr>
        <w:t>допомогою</w:t>
      </w:r>
      <w:r w:rsidRPr="00635779">
        <w:rPr>
          <w:spacing w:val="4"/>
        </w:rPr>
        <w:t xml:space="preserve"> </w:t>
      </w:r>
      <w:r w:rsidRPr="00635779">
        <w:rPr>
          <w:spacing w:val="-1"/>
        </w:rPr>
        <w:t>якого</w:t>
      </w:r>
      <w:r w:rsidRPr="00635779">
        <w:rPr>
          <w:spacing w:val="3"/>
        </w:rPr>
        <w:t xml:space="preserve"> </w:t>
      </w:r>
      <w:r w:rsidRPr="00635779">
        <w:t>можна</w:t>
      </w:r>
      <w:r w:rsidRPr="00635779">
        <w:rPr>
          <w:spacing w:val="2"/>
        </w:rPr>
        <w:t xml:space="preserve"> </w:t>
      </w:r>
      <w:r w:rsidRPr="00635779">
        <w:rPr>
          <w:spacing w:val="-1"/>
        </w:rPr>
        <w:t>контролювати,</w:t>
      </w:r>
      <w:r w:rsidRPr="00635779">
        <w:rPr>
          <w:spacing w:val="5"/>
        </w:rPr>
        <w:t xml:space="preserve"> </w:t>
      </w:r>
      <w:r w:rsidRPr="00635779">
        <w:rPr>
          <w:spacing w:val="-1"/>
        </w:rPr>
        <w:t>як</w:t>
      </w:r>
      <w:r w:rsidRPr="00635779">
        <w:rPr>
          <w:spacing w:val="57"/>
        </w:rPr>
        <w:t xml:space="preserve"> </w:t>
      </w:r>
      <w:r w:rsidRPr="00635779">
        <w:t>довго</w:t>
      </w:r>
      <w:r w:rsidRPr="00635779">
        <w:rPr>
          <w:spacing w:val="18"/>
        </w:rPr>
        <w:t xml:space="preserve"> </w:t>
      </w:r>
      <w:r w:rsidRPr="00635779">
        <w:rPr>
          <w:spacing w:val="-1"/>
        </w:rPr>
        <w:t>дитина</w:t>
      </w:r>
      <w:r w:rsidRPr="00635779">
        <w:rPr>
          <w:spacing w:val="17"/>
        </w:rPr>
        <w:t xml:space="preserve"> </w:t>
      </w:r>
      <w:r w:rsidRPr="00635779">
        <w:rPr>
          <w:spacing w:val="-1"/>
        </w:rPr>
        <w:t>сидить</w:t>
      </w:r>
      <w:r w:rsidRPr="00635779">
        <w:rPr>
          <w:spacing w:val="18"/>
        </w:rPr>
        <w:t xml:space="preserve"> </w:t>
      </w:r>
      <w:r w:rsidRPr="00635779">
        <w:t>в</w:t>
      </w:r>
      <w:r w:rsidRPr="00635779">
        <w:rPr>
          <w:spacing w:val="18"/>
        </w:rPr>
        <w:t xml:space="preserve"> </w:t>
      </w:r>
      <w:r w:rsidRPr="00635779">
        <w:rPr>
          <w:spacing w:val="-1"/>
        </w:rPr>
        <w:t>Інтернеті,</w:t>
      </w:r>
      <w:r w:rsidRPr="00635779">
        <w:rPr>
          <w:spacing w:val="17"/>
        </w:rPr>
        <w:t xml:space="preserve"> </w:t>
      </w:r>
      <w:r w:rsidRPr="00635779">
        <w:rPr>
          <w:spacing w:val="-1"/>
        </w:rPr>
        <w:t>які</w:t>
      </w:r>
      <w:r w:rsidRPr="00635779">
        <w:rPr>
          <w:spacing w:val="19"/>
        </w:rPr>
        <w:t xml:space="preserve"> </w:t>
      </w:r>
      <w:r w:rsidRPr="00635779">
        <w:rPr>
          <w:spacing w:val="-1"/>
        </w:rPr>
        <w:t>сайти</w:t>
      </w:r>
      <w:r w:rsidRPr="00635779">
        <w:rPr>
          <w:spacing w:val="18"/>
        </w:rPr>
        <w:t xml:space="preserve"> </w:t>
      </w:r>
      <w:r w:rsidRPr="00635779">
        <w:t>відвідує,</w:t>
      </w:r>
      <w:r w:rsidRPr="00635779">
        <w:rPr>
          <w:spacing w:val="17"/>
        </w:rPr>
        <w:t xml:space="preserve"> </w:t>
      </w:r>
      <w:r w:rsidRPr="00635779">
        <w:t>що</w:t>
      </w:r>
      <w:r w:rsidRPr="00635779">
        <w:rPr>
          <w:spacing w:val="18"/>
        </w:rPr>
        <w:t xml:space="preserve"> </w:t>
      </w:r>
      <w:r w:rsidRPr="00635779">
        <w:rPr>
          <w:spacing w:val="-1"/>
        </w:rPr>
        <w:t>робить.</w:t>
      </w:r>
      <w:r w:rsidRPr="00635779">
        <w:rPr>
          <w:spacing w:val="17"/>
        </w:rPr>
        <w:t xml:space="preserve"> </w:t>
      </w:r>
      <w:r w:rsidRPr="00635779">
        <w:t>Програми</w:t>
      </w:r>
      <w:r w:rsidRPr="00635779">
        <w:rPr>
          <w:spacing w:val="51"/>
        </w:rPr>
        <w:t xml:space="preserve"> </w:t>
      </w:r>
      <w:r w:rsidRPr="00635779">
        <w:t>батьківського</w:t>
      </w:r>
      <w:r w:rsidRPr="00635779">
        <w:rPr>
          <w:spacing w:val="17"/>
        </w:rPr>
        <w:t xml:space="preserve"> </w:t>
      </w:r>
      <w:r w:rsidRPr="00635779">
        <w:rPr>
          <w:spacing w:val="-1"/>
        </w:rPr>
        <w:t>контролю</w:t>
      </w:r>
      <w:r w:rsidRPr="00635779">
        <w:rPr>
          <w:spacing w:val="16"/>
        </w:rPr>
        <w:t xml:space="preserve"> </w:t>
      </w:r>
      <w:r w:rsidRPr="00635779">
        <w:rPr>
          <w:spacing w:val="-1"/>
        </w:rPr>
        <w:t>здатні</w:t>
      </w:r>
      <w:r w:rsidRPr="00635779">
        <w:rPr>
          <w:spacing w:val="17"/>
        </w:rPr>
        <w:t xml:space="preserve"> </w:t>
      </w:r>
      <w:r w:rsidRPr="00635779">
        <w:t>не</w:t>
      </w:r>
      <w:r w:rsidRPr="00635779">
        <w:rPr>
          <w:spacing w:val="16"/>
        </w:rPr>
        <w:t xml:space="preserve"> </w:t>
      </w:r>
      <w:r w:rsidRPr="00635779">
        <w:t>тільки</w:t>
      </w:r>
      <w:r w:rsidRPr="00635779">
        <w:rPr>
          <w:spacing w:val="17"/>
        </w:rPr>
        <w:t xml:space="preserve"> </w:t>
      </w:r>
      <w:r w:rsidRPr="00635779">
        <w:rPr>
          <w:spacing w:val="-1"/>
        </w:rPr>
        <w:t>інформувати</w:t>
      </w:r>
      <w:r w:rsidRPr="00635779">
        <w:rPr>
          <w:spacing w:val="18"/>
        </w:rPr>
        <w:t xml:space="preserve"> </w:t>
      </w:r>
      <w:r w:rsidRPr="00635779">
        <w:t>батьків</w:t>
      </w:r>
      <w:r w:rsidRPr="00635779">
        <w:rPr>
          <w:spacing w:val="17"/>
        </w:rPr>
        <w:t xml:space="preserve"> </w:t>
      </w:r>
      <w:r w:rsidRPr="00635779">
        <w:t>про</w:t>
      </w:r>
      <w:r w:rsidRPr="00635779">
        <w:rPr>
          <w:spacing w:val="25"/>
        </w:rPr>
        <w:t xml:space="preserve"> </w:t>
      </w:r>
      <w:r w:rsidRPr="00635779">
        <w:rPr>
          <w:spacing w:val="-1"/>
        </w:rPr>
        <w:t>діяльність</w:t>
      </w:r>
      <w:r w:rsidRPr="00635779">
        <w:rPr>
          <w:spacing w:val="66"/>
        </w:rPr>
        <w:t xml:space="preserve"> </w:t>
      </w:r>
      <w:r w:rsidRPr="00635779">
        <w:rPr>
          <w:spacing w:val="-1"/>
        </w:rPr>
        <w:t>дитини,</w:t>
      </w:r>
      <w:r w:rsidRPr="00635779">
        <w:rPr>
          <w:spacing w:val="65"/>
        </w:rPr>
        <w:t xml:space="preserve"> </w:t>
      </w:r>
      <w:r w:rsidRPr="00635779">
        <w:t>але</w:t>
      </w:r>
      <w:r w:rsidRPr="00635779">
        <w:rPr>
          <w:spacing w:val="64"/>
        </w:rPr>
        <w:t xml:space="preserve"> </w:t>
      </w:r>
      <w:r w:rsidRPr="00635779">
        <w:t>й</w:t>
      </w:r>
      <w:r w:rsidRPr="00635779">
        <w:rPr>
          <w:spacing w:val="66"/>
        </w:rPr>
        <w:t xml:space="preserve"> </w:t>
      </w:r>
      <w:r w:rsidRPr="00635779">
        <w:rPr>
          <w:spacing w:val="-1"/>
        </w:rPr>
        <w:t>регулювати</w:t>
      </w:r>
      <w:r w:rsidRPr="00635779">
        <w:rPr>
          <w:spacing w:val="66"/>
        </w:rPr>
        <w:t xml:space="preserve"> </w:t>
      </w:r>
      <w:r w:rsidRPr="00635779">
        <w:rPr>
          <w:spacing w:val="-1"/>
        </w:rPr>
        <w:t>час</w:t>
      </w:r>
      <w:r w:rsidRPr="00635779">
        <w:rPr>
          <w:spacing w:val="64"/>
        </w:rPr>
        <w:t xml:space="preserve"> </w:t>
      </w:r>
      <w:r w:rsidRPr="00635779">
        <w:t>її</w:t>
      </w:r>
      <w:r w:rsidRPr="00635779">
        <w:rPr>
          <w:spacing w:val="66"/>
        </w:rPr>
        <w:t xml:space="preserve"> </w:t>
      </w:r>
      <w:r w:rsidRPr="00635779">
        <w:rPr>
          <w:spacing w:val="-1"/>
        </w:rPr>
        <w:t>перебування</w:t>
      </w:r>
      <w:r w:rsidRPr="00635779">
        <w:rPr>
          <w:spacing w:val="67"/>
        </w:rPr>
        <w:t xml:space="preserve"> </w:t>
      </w:r>
      <w:r w:rsidRPr="00635779">
        <w:t>в</w:t>
      </w:r>
      <w:r w:rsidRPr="00635779">
        <w:rPr>
          <w:spacing w:val="65"/>
        </w:rPr>
        <w:t xml:space="preserve"> </w:t>
      </w:r>
      <w:r w:rsidRPr="00635779">
        <w:rPr>
          <w:spacing w:val="-1"/>
        </w:rPr>
        <w:t>мереж</w:t>
      </w:r>
      <w:r w:rsidRPr="00635779">
        <w:rPr>
          <w:spacing w:val="-1"/>
        </w:rPr>
        <w:t>і,</w:t>
      </w:r>
      <w:r w:rsidRPr="00635779">
        <w:rPr>
          <w:spacing w:val="71"/>
        </w:rPr>
        <w:t xml:space="preserve"> </w:t>
      </w:r>
      <w:r w:rsidRPr="00635779">
        <w:rPr>
          <w:spacing w:val="-1"/>
        </w:rPr>
        <w:t>блокувати</w:t>
      </w:r>
      <w:r w:rsidRPr="00635779">
        <w:rPr>
          <w:spacing w:val="28"/>
        </w:rPr>
        <w:t xml:space="preserve"> </w:t>
      </w:r>
      <w:r w:rsidRPr="00635779">
        <w:t>ті</w:t>
      </w:r>
      <w:r w:rsidRPr="00635779">
        <w:rPr>
          <w:spacing w:val="28"/>
        </w:rPr>
        <w:t xml:space="preserve"> </w:t>
      </w:r>
      <w:r w:rsidRPr="00635779">
        <w:t>чи</w:t>
      </w:r>
      <w:r w:rsidRPr="00635779">
        <w:rPr>
          <w:spacing w:val="27"/>
        </w:rPr>
        <w:t xml:space="preserve"> </w:t>
      </w:r>
      <w:r w:rsidRPr="00635779">
        <w:t>інші</w:t>
      </w:r>
      <w:r w:rsidRPr="00635779">
        <w:rPr>
          <w:spacing w:val="27"/>
        </w:rPr>
        <w:t xml:space="preserve"> </w:t>
      </w:r>
      <w:r w:rsidRPr="00635779">
        <w:rPr>
          <w:spacing w:val="-1"/>
        </w:rPr>
        <w:t>сайти</w:t>
      </w:r>
      <w:r w:rsidRPr="00635779">
        <w:rPr>
          <w:spacing w:val="27"/>
        </w:rPr>
        <w:t xml:space="preserve"> </w:t>
      </w:r>
      <w:r w:rsidRPr="00635779">
        <w:rPr>
          <w:spacing w:val="-1"/>
        </w:rPr>
        <w:t>або</w:t>
      </w:r>
      <w:r w:rsidRPr="00635779">
        <w:rPr>
          <w:spacing w:val="29"/>
        </w:rPr>
        <w:t xml:space="preserve"> </w:t>
      </w:r>
      <w:r w:rsidRPr="00635779">
        <w:rPr>
          <w:spacing w:val="-1"/>
        </w:rPr>
        <w:t>встановлювати</w:t>
      </w:r>
      <w:r w:rsidRPr="00635779">
        <w:rPr>
          <w:spacing w:val="28"/>
        </w:rPr>
        <w:t xml:space="preserve"> </w:t>
      </w:r>
      <w:r w:rsidRPr="00635779">
        <w:rPr>
          <w:spacing w:val="-1"/>
        </w:rPr>
        <w:t>допустиму</w:t>
      </w:r>
      <w:r w:rsidRPr="00635779">
        <w:rPr>
          <w:spacing w:val="25"/>
        </w:rPr>
        <w:t xml:space="preserve"> </w:t>
      </w:r>
      <w:r w:rsidRPr="00635779">
        <w:rPr>
          <w:spacing w:val="-1"/>
        </w:rPr>
        <w:t>тривалість</w:t>
      </w:r>
      <w:r w:rsidRPr="00635779">
        <w:rPr>
          <w:spacing w:val="65"/>
        </w:rPr>
        <w:t xml:space="preserve"> </w:t>
      </w:r>
      <w:r w:rsidRPr="00635779">
        <w:rPr>
          <w:spacing w:val="-1"/>
        </w:rPr>
        <w:t>роботи</w:t>
      </w:r>
      <w:r w:rsidRPr="00635779">
        <w:rPr>
          <w:spacing w:val="1"/>
        </w:rPr>
        <w:t xml:space="preserve"> </w:t>
      </w:r>
      <w:r w:rsidRPr="00635779">
        <w:t xml:space="preserve">на них. </w:t>
      </w:r>
      <w:r w:rsidRPr="00635779">
        <w:rPr>
          <w:spacing w:val="-1"/>
        </w:rPr>
        <w:t>Головне,</w:t>
      </w:r>
      <w:r w:rsidRPr="00635779">
        <w:t xml:space="preserve"> не</w:t>
      </w:r>
      <w:r w:rsidRPr="00635779">
        <w:rPr>
          <w:spacing w:val="2"/>
        </w:rPr>
        <w:t xml:space="preserve"> </w:t>
      </w:r>
      <w:r w:rsidRPr="00635779">
        <w:rPr>
          <w:spacing w:val="-1"/>
        </w:rPr>
        <w:t>забувайте</w:t>
      </w:r>
      <w:r w:rsidRPr="00635779">
        <w:rPr>
          <w:spacing w:val="74"/>
        </w:rPr>
        <w:t xml:space="preserve"> </w:t>
      </w:r>
      <w:r w:rsidRPr="00635779">
        <w:t>про</w:t>
      </w:r>
      <w:r w:rsidRPr="00635779">
        <w:rPr>
          <w:spacing w:val="1"/>
        </w:rPr>
        <w:t xml:space="preserve"> </w:t>
      </w:r>
      <w:r w:rsidRPr="00635779">
        <w:t>те, що</w:t>
      </w:r>
      <w:r w:rsidRPr="00635779">
        <w:rPr>
          <w:spacing w:val="1"/>
        </w:rPr>
        <w:t xml:space="preserve"> </w:t>
      </w:r>
      <w:r w:rsidRPr="00635779">
        <w:t>батьки</w:t>
      </w:r>
      <w:r w:rsidRPr="00635779">
        <w:rPr>
          <w:spacing w:val="8"/>
        </w:rPr>
        <w:t xml:space="preserve"> </w:t>
      </w:r>
      <w:r w:rsidRPr="00635779">
        <w:t>–</w:t>
      </w:r>
      <w:r w:rsidRPr="00635779">
        <w:rPr>
          <w:spacing w:val="2"/>
        </w:rPr>
        <w:t xml:space="preserve"> </w:t>
      </w:r>
      <w:r w:rsidRPr="00635779">
        <w:rPr>
          <w:spacing w:val="-1"/>
        </w:rPr>
        <w:t>найкращий</w:t>
      </w:r>
      <w:r w:rsidRPr="00635779">
        <w:rPr>
          <w:spacing w:val="53"/>
        </w:rPr>
        <w:t xml:space="preserve"> </w:t>
      </w:r>
      <w:r w:rsidRPr="00635779">
        <w:rPr>
          <w:spacing w:val="-1"/>
        </w:rPr>
        <w:t>приклад</w:t>
      </w:r>
      <w:r w:rsidRPr="00635779">
        <w:t xml:space="preserve"> </w:t>
      </w:r>
      <w:r w:rsidRPr="00635779">
        <w:rPr>
          <w:spacing w:val="-1"/>
        </w:rPr>
        <w:t>для</w:t>
      </w:r>
      <w:r w:rsidRPr="00635779">
        <w:rPr>
          <w:spacing w:val="-2"/>
        </w:rPr>
        <w:t xml:space="preserve"> </w:t>
      </w:r>
      <w:r w:rsidRPr="00635779">
        <w:rPr>
          <w:spacing w:val="-1"/>
        </w:rPr>
        <w:t xml:space="preserve">дитини. </w:t>
      </w:r>
      <w:r w:rsidRPr="00635779">
        <w:t>[4]</w:t>
      </w:r>
    </w:p>
    <w:p w14:paraId="53B6C7EA" w14:textId="77777777" w:rsidR="00000000" w:rsidRPr="00635779" w:rsidRDefault="00717F83">
      <w:pPr>
        <w:pStyle w:val="a3"/>
        <w:kinsoku w:val="0"/>
        <w:overflowPunct w:val="0"/>
        <w:spacing w:line="276" w:lineRule="auto"/>
        <w:ind w:right="173"/>
        <w:jc w:val="both"/>
        <w:rPr>
          <w:spacing w:val="-1"/>
        </w:rPr>
      </w:pPr>
      <w:r w:rsidRPr="00635779">
        <w:rPr>
          <w:spacing w:val="-1"/>
        </w:rPr>
        <w:t>Отже,</w:t>
      </w:r>
      <w:r w:rsidRPr="00635779">
        <w:t xml:space="preserve"> </w:t>
      </w:r>
      <w:r w:rsidRPr="00635779">
        <w:rPr>
          <w:spacing w:val="-1"/>
        </w:rPr>
        <w:t>Інтернет-залежність</w:t>
      </w:r>
      <w:r w:rsidRPr="00635779">
        <w:rPr>
          <w:spacing w:val="1"/>
        </w:rPr>
        <w:t xml:space="preserve"> </w:t>
      </w:r>
      <w:r w:rsidRPr="00635779">
        <w:t>є</w:t>
      </w:r>
      <w:r w:rsidRPr="00635779">
        <w:rPr>
          <w:spacing w:val="1"/>
        </w:rPr>
        <w:t xml:space="preserve"> </w:t>
      </w:r>
      <w:r w:rsidRPr="00635779">
        <w:t>дійсно</w:t>
      </w:r>
      <w:r w:rsidRPr="00635779">
        <w:rPr>
          <w:spacing w:val="2"/>
        </w:rPr>
        <w:t xml:space="preserve"> </w:t>
      </w:r>
      <w:r w:rsidRPr="00635779">
        <w:rPr>
          <w:spacing w:val="-1"/>
        </w:rPr>
        <w:t>дуже</w:t>
      </w:r>
      <w:r w:rsidRPr="00635779">
        <w:rPr>
          <w:spacing w:val="74"/>
        </w:rPr>
        <w:t xml:space="preserve"> </w:t>
      </w:r>
      <w:r w:rsidRPr="00635779">
        <w:t>важливою</w:t>
      </w:r>
      <w:r w:rsidRPr="00635779">
        <w:rPr>
          <w:spacing w:val="2"/>
        </w:rPr>
        <w:t xml:space="preserve"> </w:t>
      </w:r>
      <w:r w:rsidRPr="00635779">
        <w:t>і</w:t>
      </w:r>
      <w:r w:rsidRPr="00635779">
        <w:rPr>
          <w:spacing w:val="1"/>
        </w:rPr>
        <w:t xml:space="preserve"> </w:t>
      </w:r>
      <w:r w:rsidRPr="00635779">
        <w:t>актуальною</w:t>
      </w:r>
      <w:r w:rsidRPr="00635779">
        <w:rPr>
          <w:spacing w:val="45"/>
        </w:rPr>
        <w:t xml:space="preserve"> </w:t>
      </w:r>
      <w:r w:rsidRPr="00635779">
        <w:rPr>
          <w:spacing w:val="-1"/>
        </w:rPr>
        <w:t>проблемою</w:t>
      </w:r>
      <w:r w:rsidRPr="00635779">
        <w:rPr>
          <w:spacing w:val="38"/>
        </w:rPr>
        <w:t xml:space="preserve"> </w:t>
      </w:r>
      <w:r w:rsidRPr="00635779">
        <w:rPr>
          <w:spacing w:val="-1"/>
        </w:rPr>
        <w:t>сьогодення.</w:t>
      </w:r>
      <w:r w:rsidRPr="00635779">
        <w:rPr>
          <w:spacing w:val="38"/>
        </w:rPr>
        <w:t xml:space="preserve"> </w:t>
      </w:r>
      <w:r w:rsidRPr="00635779">
        <w:rPr>
          <w:spacing w:val="-1"/>
        </w:rPr>
        <w:t>Проблема</w:t>
      </w:r>
      <w:r w:rsidRPr="00635779">
        <w:rPr>
          <w:spacing w:val="39"/>
        </w:rPr>
        <w:t xml:space="preserve"> </w:t>
      </w:r>
      <w:r w:rsidRPr="00635779">
        <w:t>шв</w:t>
      </w:r>
      <w:r w:rsidRPr="00635779">
        <w:t>идко</w:t>
      </w:r>
      <w:r w:rsidRPr="00635779">
        <w:rPr>
          <w:spacing w:val="39"/>
        </w:rPr>
        <w:t xml:space="preserve"> </w:t>
      </w:r>
      <w:r w:rsidRPr="00635779">
        <w:rPr>
          <w:spacing w:val="-1"/>
        </w:rPr>
        <w:t>поширюється</w:t>
      </w:r>
      <w:r w:rsidRPr="00635779">
        <w:rPr>
          <w:spacing w:val="37"/>
        </w:rPr>
        <w:t xml:space="preserve"> </w:t>
      </w:r>
      <w:r w:rsidRPr="00635779">
        <w:t>і</w:t>
      </w:r>
      <w:r w:rsidRPr="00635779">
        <w:rPr>
          <w:spacing w:val="39"/>
        </w:rPr>
        <w:t xml:space="preserve"> </w:t>
      </w:r>
      <w:r w:rsidRPr="00635779">
        <w:rPr>
          <w:spacing w:val="-1"/>
        </w:rPr>
        <w:t>набуває</w:t>
      </w:r>
      <w:r w:rsidRPr="00635779">
        <w:rPr>
          <w:spacing w:val="63"/>
        </w:rPr>
        <w:t xml:space="preserve"> </w:t>
      </w:r>
      <w:r w:rsidRPr="00635779">
        <w:rPr>
          <w:spacing w:val="-1"/>
        </w:rPr>
        <w:t>світового</w:t>
      </w:r>
      <w:r w:rsidRPr="00635779">
        <w:rPr>
          <w:spacing w:val="3"/>
        </w:rPr>
        <w:t xml:space="preserve"> </w:t>
      </w:r>
      <w:r w:rsidRPr="00635779">
        <w:rPr>
          <w:spacing w:val="-1"/>
        </w:rPr>
        <w:t>значення.</w:t>
      </w:r>
      <w:r w:rsidRPr="00635779">
        <w:rPr>
          <w:spacing w:val="2"/>
        </w:rPr>
        <w:t xml:space="preserve"> </w:t>
      </w:r>
      <w:r w:rsidRPr="00635779">
        <w:rPr>
          <w:spacing w:val="-1"/>
        </w:rPr>
        <w:t>Завданням</w:t>
      </w:r>
      <w:r w:rsidRPr="00635779">
        <w:rPr>
          <w:spacing w:val="3"/>
        </w:rPr>
        <w:t xml:space="preserve"> </w:t>
      </w:r>
      <w:r w:rsidRPr="00635779">
        <w:t>оточуючих</w:t>
      </w:r>
      <w:r w:rsidRPr="00635779">
        <w:rPr>
          <w:spacing w:val="3"/>
        </w:rPr>
        <w:t xml:space="preserve"> </w:t>
      </w:r>
      <w:r w:rsidRPr="00635779">
        <w:t>і</w:t>
      </w:r>
      <w:r w:rsidRPr="00635779">
        <w:rPr>
          <w:spacing w:val="3"/>
        </w:rPr>
        <w:t xml:space="preserve"> </w:t>
      </w:r>
      <w:r w:rsidRPr="00635779">
        <w:t>педагогів</w:t>
      </w:r>
      <w:r w:rsidRPr="00635779">
        <w:rPr>
          <w:spacing w:val="3"/>
        </w:rPr>
        <w:t xml:space="preserve"> </w:t>
      </w:r>
      <w:r w:rsidRPr="00635779">
        <w:t>є</w:t>
      </w:r>
      <w:r w:rsidRPr="00635779">
        <w:rPr>
          <w:spacing w:val="3"/>
        </w:rPr>
        <w:t xml:space="preserve"> </w:t>
      </w:r>
      <w:r w:rsidRPr="00635779">
        <w:rPr>
          <w:spacing w:val="-1"/>
        </w:rPr>
        <w:t>виявлення</w:t>
      </w:r>
      <w:r w:rsidRPr="00635779">
        <w:rPr>
          <w:spacing w:val="2"/>
        </w:rPr>
        <w:t xml:space="preserve"> </w:t>
      </w:r>
      <w:r w:rsidRPr="00635779">
        <w:t>цієї</w:t>
      </w:r>
      <w:r w:rsidRPr="00635779">
        <w:rPr>
          <w:spacing w:val="59"/>
        </w:rPr>
        <w:t xml:space="preserve"> </w:t>
      </w:r>
      <w:r w:rsidRPr="00635779">
        <w:rPr>
          <w:spacing w:val="-1"/>
        </w:rPr>
        <w:t>залежності</w:t>
      </w:r>
      <w:r w:rsidRPr="00635779">
        <w:rPr>
          <w:spacing w:val="1"/>
        </w:rPr>
        <w:t xml:space="preserve"> </w:t>
      </w:r>
      <w:r w:rsidRPr="00635779">
        <w:t>і всебічна</w:t>
      </w:r>
      <w:r w:rsidRPr="00635779">
        <w:rPr>
          <w:spacing w:val="-1"/>
        </w:rPr>
        <w:t xml:space="preserve"> </w:t>
      </w:r>
      <w:r w:rsidRPr="00635779">
        <w:t>допомога</w:t>
      </w:r>
      <w:r w:rsidRPr="00635779">
        <w:rPr>
          <w:spacing w:val="-1"/>
        </w:rPr>
        <w:t xml:space="preserve"> </w:t>
      </w:r>
      <w:r w:rsidRPr="00635779">
        <w:t>для</w:t>
      </w:r>
      <w:r w:rsidRPr="00635779">
        <w:rPr>
          <w:spacing w:val="-2"/>
        </w:rPr>
        <w:t xml:space="preserve"> </w:t>
      </w:r>
      <w:r w:rsidRPr="00635779">
        <w:t xml:space="preserve">її </w:t>
      </w:r>
      <w:r w:rsidRPr="00635779">
        <w:rPr>
          <w:spacing w:val="-1"/>
        </w:rPr>
        <w:t>подолання.</w:t>
      </w:r>
    </w:p>
    <w:p w14:paraId="26203E3E" w14:textId="77777777" w:rsidR="00000000" w:rsidRPr="00635779" w:rsidRDefault="00717F83">
      <w:pPr>
        <w:pStyle w:val="a3"/>
        <w:kinsoku w:val="0"/>
        <w:overflowPunct w:val="0"/>
        <w:spacing w:line="276" w:lineRule="auto"/>
        <w:ind w:right="173"/>
        <w:jc w:val="both"/>
        <w:rPr>
          <w:spacing w:val="-1"/>
        </w:rPr>
      </w:pPr>
      <w:r w:rsidRPr="00635779">
        <w:t>На</w:t>
      </w:r>
      <w:r w:rsidRPr="00635779">
        <w:rPr>
          <w:spacing w:val="74"/>
        </w:rPr>
        <w:t xml:space="preserve"> </w:t>
      </w:r>
      <w:r w:rsidRPr="00635779">
        <w:t xml:space="preserve">наш погляд, </w:t>
      </w:r>
      <w:r w:rsidRPr="00635779">
        <w:rPr>
          <w:spacing w:val="-1"/>
        </w:rPr>
        <w:t>потребують</w:t>
      </w:r>
      <w:r w:rsidRPr="00635779">
        <w:rPr>
          <w:spacing w:val="1"/>
        </w:rPr>
        <w:t xml:space="preserve"> </w:t>
      </w:r>
      <w:r w:rsidRPr="00635779">
        <w:rPr>
          <w:spacing w:val="-1"/>
        </w:rPr>
        <w:t>подальшого</w:t>
      </w:r>
      <w:r w:rsidRPr="00635779">
        <w:rPr>
          <w:spacing w:val="1"/>
        </w:rPr>
        <w:t xml:space="preserve"> </w:t>
      </w:r>
      <w:r w:rsidRPr="00635779">
        <w:rPr>
          <w:spacing w:val="-1"/>
        </w:rPr>
        <w:t>дослідження</w:t>
      </w:r>
      <w:r w:rsidRPr="00635779">
        <w:t xml:space="preserve"> чинники</w:t>
      </w:r>
      <w:r w:rsidRPr="00635779">
        <w:rPr>
          <w:spacing w:val="1"/>
        </w:rPr>
        <w:t xml:space="preserve"> </w:t>
      </w:r>
      <w:r w:rsidRPr="00635779">
        <w:t>та</w:t>
      </w:r>
      <w:r w:rsidRPr="00635779">
        <w:rPr>
          <w:spacing w:val="53"/>
        </w:rPr>
        <w:t xml:space="preserve"> </w:t>
      </w:r>
      <w:r w:rsidRPr="00635779">
        <w:rPr>
          <w:spacing w:val="-1"/>
        </w:rPr>
        <w:t>наслідки</w:t>
      </w:r>
      <w:r w:rsidRPr="00635779">
        <w:rPr>
          <w:spacing w:val="53"/>
        </w:rPr>
        <w:t xml:space="preserve"> </w:t>
      </w:r>
      <w:r w:rsidRPr="00635779">
        <w:t>виникнення</w:t>
      </w:r>
      <w:r w:rsidRPr="00635779">
        <w:rPr>
          <w:spacing w:val="50"/>
        </w:rPr>
        <w:t xml:space="preserve"> </w:t>
      </w:r>
      <w:r w:rsidRPr="00635779">
        <w:rPr>
          <w:spacing w:val="-1"/>
        </w:rPr>
        <w:t>комп’ютерної</w:t>
      </w:r>
      <w:r w:rsidRPr="00635779">
        <w:rPr>
          <w:spacing w:val="49"/>
        </w:rPr>
        <w:t xml:space="preserve"> </w:t>
      </w:r>
      <w:r w:rsidRPr="00635779">
        <w:t>та</w:t>
      </w:r>
      <w:r w:rsidRPr="00635779">
        <w:rPr>
          <w:spacing w:val="51"/>
        </w:rPr>
        <w:t xml:space="preserve"> </w:t>
      </w:r>
      <w:r w:rsidRPr="00635779">
        <w:rPr>
          <w:spacing w:val="-1"/>
        </w:rPr>
        <w:t>інтернет-залеж</w:t>
      </w:r>
      <w:r w:rsidRPr="00635779">
        <w:rPr>
          <w:spacing w:val="-1"/>
        </w:rPr>
        <w:t>ності,</w:t>
      </w:r>
      <w:r w:rsidRPr="00635779">
        <w:rPr>
          <w:spacing w:val="50"/>
        </w:rPr>
        <w:t xml:space="preserve"> </w:t>
      </w:r>
      <w:r w:rsidRPr="00635779">
        <w:t>її</w:t>
      </w:r>
      <w:r w:rsidRPr="00635779">
        <w:rPr>
          <w:spacing w:val="52"/>
        </w:rPr>
        <w:t xml:space="preserve"> </w:t>
      </w:r>
      <w:r w:rsidRPr="00635779">
        <w:rPr>
          <w:spacing w:val="-1"/>
        </w:rPr>
        <w:t>форми,</w:t>
      </w:r>
      <w:r w:rsidRPr="00635779">
        <w:rPr>
          <w:spacing w:val="73"/>
        </w:rPr>
        <w:t xml:space="preserve"> </w:t>
      </w:r>
      <w:r w:rsidRPr="00635779">
        <w:rPr>
          <w:spacing w:val="-1"/>
        </w:rPr>
        <w:t>особливості</w:t>
      </w:r>
      <w:r w:rsidRPr="00635779">
        <w:rPr>
          <w:spacing w:val="1"/>
        </w:rPr>
        <w:t xml:space="preserve"> </w:t>
      </w:r>
      <w:r w:rsidRPr="00635779">
        <w:rPr>
          <w:spacing w:val="-1"/>
        </w:rPr>
        <w:t>розповсюдження</w:t>
      </w:r>
      <w:r w:rsidRPr="00635779">
        <w:rPr>
          <w:spacing w:val="-2"/>
        </w:rPr>
        <w:t xml:space="preserve"> </w:t>
      </w:r>
      <w:r w:rsidRPr="00635779">
        <w:t>у сучасному</w:t>
      </w:r>
      <w:r w:rsidRPr="00635779">
        <w:rPr>
          <w:spacing w:val="-2"/>
        </w:rPr>
        <w:t xml:space="preserve"> </w:t>
      </w:r>
      <w:r w:rsidRPr="00635779">
        <w:rPr>
          <w:spacing w:val="-1"/>
        </w:rPr>
        <w:t>середовищі.</w:t>
      </w:r>
    </w:p>
    <w:p w14:paraId="3E008905" w14:textId="77777777" w:rsidR="00000000" w:rsidRPr="00635779" w:rsidRDefault="00717F83">
      <w:pPr>
        <w:pStyle w:val="a3"/>
        <w:kinsoku w:val="0"/>
        <w:overflowPunct w:val="0"/>
        <w:spacing w:before="2"/>
        <w:ind w:left="0" w:firstLine="0"/>
        <w:rPr>
          <w:sz w:val="35"/>
          <w:szCs w:val="35"/>
        </w:rPr>
      </w:pPr>
    </w:p>
    <w:p w14:paraId="35955D02" w14:textId="77777777" w:rsidR="00000000" w:rsidRPr="00635779" w:rsidRDefault="00717F83">
      <w:pPr>
        <w:pStyle w:val="3"/>
        <w:kinsoku w:val="0"/>
        <w:overflowPunct w:val="0"/>
        <w:rPr>
          <w:b w:val="0"/>
          <w:bCs w:val="0"/>
          <w:i w:val="0"/>
          <w:iCs w:val="0"/>
        </w:rPr>
      </w:pPr>
      <w:r w:rsidRPr="00635779">
        <w:rPr>
          <w:spacing w:val="-1"/>
        </w:rPr>
        <w:t>Список використаних</w:t>
      </w:r>
      <w:r w:rsidRPr="00635779">
        <w:t xml:space="preserve"> </w:t>
      </w:r>
      <w:r w:rsidRPr="00635779">
        <w:rPr>
          <w:spacing w:val="-1"/>
        </w:rPr>
        <w:t>джерел:</w:t>
      </w:r>
    </w:p>
    <w:p w14:paraId="3E1DE78C" w14:textId="77777777" w:rsidR="00000000" w:rsidRPr="00635779" w:rsidRDefault="00717F83">
      <w:pPr>
        <w:pStyle w:val="a3"/>
        <w:numPr>
          <w:ilvl w:val="0"/>
          <w:numId w:val="44"/>
        </w:numPr>
        <w:tabs>
          <w:tab w:val="left" w:pos="1167"/>
        </w:tabs>
        <w:kinsoku w:val="0"/>
        <w:overflowPunct w:val="0"/>
        <w:spacing w:before="46" w:line="275" w:lineRule="auto"/>
        <w:ind w:right="172" w:firstLine="709"/>
        <w:jc w:val="both"/>
      </w:pPr>
      <w:proofErr w:type="spellStart"/>
      <w:r w:rsidRPr="00635779">
        <w:t>Іакова</w:t>
      </w:r>
      <w:proofErr w:type="spellEnd"/>
      <w:r w:rsidRPr="00635779">
        <w:rPr>
          <w:spacing w:val="26"/>
        </w:rPr>
        <w:t xml:space="preserve"> </w:t>
      </w:r>
      <w:r w:rsidRPr="00635779">
        <w:rPr>
          <w:spacing w:val="-1"/>
        </w:rPr>
        <w:t>Т.</w:t>
      </w:r>
      <w:r w:rsidRPr="00635779">
        <w:rPr>
          <w:spacing w:val="26"/>
        </w:rPr>
        <w:t xml:space="preserve"> </w:t>
      </w:r>
      <w:r w:rsidRPr="00635779">
        <w:t>О.</w:t>
      </w:r>
      <w:r w:rsidRPr="00635779">
        <w:rPr>
          <w:spacing w:val="26"/>
        </w:rPr>
        <w:t xml:space="preserve"> </w:t>
      </w:r>
      <w:r w:rsidRPr="00635779">
        <w:rPr>
          <w:spacing w:val="-1"/>
        </w:rPr>
        <w:t>Інтернет-залежність</w:t>
      </w:r>
      <w:r w:rsidRPr="00635779">
        <w:rPr>
          <w:spacing w:val="27"/>
        </w:rPr>
        <w:t xml:space="preserve"> </w:t>
      </w:r>
      <w:r w:rsidRPr="00635779">
        <w:t>як</w:t>
      </w:r>
      <w:r w:rsidRPr="00635779">
        <w:rPr>
          <w:spacing w:val="27"/>
        </w:rPr>
        <w:t xml:space="preserve"> </w:t>
      </w:r>
      <w:r w:rsidRPr="00635779">
        <w:t>новий</w:t>
      </w:r>
      <w:r w:rsidRPr="00635779">
        <w:rPr>
          <w:spacing w:val="27"/>
        </w:rPr>
        <w:t xml:space="preserve"> </w:t>
      </w:r>
      <w:r w:rsidRPr="00635779">
        <w:rPr>
          <w:spacing w:val="-1"/>
        </w:rPr>
        <w:t>феномен</w:t>
      </w:r>
      <w:r w:rsidRPr="00635779">
        <w:rPr>
          <w:spacing w:val="25"/>
        </w:rPr>
        <w:t xml:space="preserve"> </w:t>
      </w:r>
      <w:r w:rsidRPr="00635779">
        <w:t>сучасного</w:t>
      </w:r>
      <w:r w:rsidRPr="00635779">
        <w:rPr>
          <w:spacing w:val="45"/>
        </w:rPr>
        <w:t xml:space="preserve"> </w:t>
      </w:r>
      <w:r w:rsidRPr="00635779">
        <w:rPr>
          <w:spacing w:val="-1"/>
        </w:rPr>
        <w:t>світу:</w:t>
      </w:r>
      <w:r w:rsidRPr="00635779">
        <w:t xml:space="preserve"> </w:t>
      </w:r>
      <w:r w:rsidRPr="00635779">
        <w:rPr>
          <w:spacing w:val="-1"/>
        </w:rPr>
        <w:t>сутність</w:t>
      </w:r>
      <w:r w:rsidRPr="00635779">
        <w:t xml:space="preserve"> і </w:t>
      </w:r>
      <w:r w:rsidRPr="00635779">
        <w:rPr>
          <w:spacing w:val="-1"/>
        </w:rPr>
        <w:t>проблеми.</w:t>
      </w:r>
      <w:r w:rsidRPr="00635779">
        <w:rPr>
          <w:spacing w:val="1"/>
        </w:rPr>
        <w:t xml:space="preserve"> </w:t>
      </w:r>
      <w:r w:rsidRPr="00635779">
        <w:rPr>
          <w:spacing w:val="-1"/>
        </w:rPr>
        <w:t>К.:</w:t>
      </w:r>
      <w:r w:rsidRPr="00635779">
        <w:t xml:space="preserve"> НІСД, </w:t>
      </w:r>
      <w:r w:rsidRPr="00635779">
        <w:rPr>
          <w:spacing w:val="-1"/>
        </w:rPr>
        <w:t>2011.</w:t>
      </w:r>
      <w:r w:rsidRPr="00635779">
        <w:rPr>
          <w:spacing w:val="73"/>
        </w:rPr>
        <w:t xml:space="preserve"> </w:t>
      </w:r>
      <w:r w:rsidRPr="00635779">
        <w:t>47</w:t>
      </w:r>
      <w:r w:rsidRPr="00635779">
        <w:rPr>
          <w:spacing w:val="1"/>
        </w:rPr>
        <w:t xml:space="preserve"> </w:t>
      </w:r>
      <w:r w:rsidRPr="00635779">
        <w:t>с</w:t>
      </w:r>
      <w:r w:rsidRPr="00635779">
        <w:rPr>
          <w:i/>
          <w:iCs/>
        </w:rPr>
        <w:t>.</w:t>
      </w:r>
    </w:p>
    <w:p w14:paraId="1C48CD30" w14:textId="77777777" w:rsidR="00000000" w:rsidRPr="00635779" w:rsidRDefault="00717F83">
      <w:pPr>
        <w:pStyle w:val="a3"/>
        <w:numPr>
          <w:ilvl w:val="0"/>
          <w:numId w:val="44"/>
        </w:numPr>
        <w:tabs>
          <w:tab w:val="left" w:pos="1167"/>
        </w:tabs>
        <w:kinsoku w:val="0"/>
        <w:overflowPunct w:val="0"/>
        <w:spacing w:before="2"/>
        <w:ind w:left="1166" w:hanging="285"/>
        <w:rPr>
          <w:spacing w:val="-1"/>
        </w:rPr>
      </w:pPr>
      <w:proofErr w:type="spellStart"/>
      <w:r w:rsidRPr="00635779">
        <w:rPr>
          <w:spacing w:val="-1"/>
        </w:rPr>
        <w:t>Янг</w:t>
      </w:r>
      <w:proofErr w:type="spellEnd"/>
      <w:r w:rsidRPr="00635779">
        <w:t xml:space="preserve"> </w:t>
      </w:r>
      <w:r w:rsidRPr="00635779">
        <w:rPr>
          <w:spacing w:val="3"/>
        </w:rPr>
        <w:t xml:space="preserve"> </w:t>
      </w:r>
      <w:r w:rsidRPr="00635779">
        <w:t xml:space="preserve">К.С. </w:t>
      </w:r>
      <w:r w:rsidRPr="00635779">
        <w:rPr>
          <w:spacing w:val="2"/>
        </w:rPr>
        <w:t xml:space="preserve"> </w:t>
      </w:r>
      <w:r w:rsidRPr="00635779">
        <w:rPr>
          <w:spacing w:val="-1"/>
        </w:rPr>
        <w:t>Діагноз</w:t>
      </w:r>
      <w:r w:rsidRPr="00635779">
        <w:t xml:space="preserve"> </w:t>
      </w:r>
      <w:r w:rsidRPr="00635779">
        <w:rPr>
          <w:spacing w:val="6"/>
        </w:rPr>
        <w:t xml:space="preserve"> </w:t>
      </w:r>
      <w:r w:rsidRPr="00635779">
        <w:t xml:space="preserve">– </w:t>
      </w:r>
      <w:r w:rsidRPr="00635779">
        <w:rPr>
          <w:spacing w:val="4"/>
        </w:rPr>
        <w:t xml:space="preserve"> </w:t>
      </w:r>
      <w:r w:rsidRPr="00635779">
        <w:rPr>
          <w:spacing w:val="-1"/>
        </w:rPr>
        <w:t>Інтернет-залежність.</w:t>
      </w:r>
      <w:r w:rsidRPr="00635779">
        <w:t xml:space="preserve"> </w:t>
      </w:r>
      <w:r w:rsidRPr="00635779">
        <w:rPr>
          <w:spacing w:val="3"/>
        </w:rPr>
        <w:t xml:space="preserve"> </w:t>
      </w:r>
      <w:r w:rsidRPr="00635779">
        <w:t>Мир</w:t>
      </w:r>
      <w:r w:rsidRPr="00635779">
        <w:t xml:space="preserve"> </w:t>
      </w:r>
      <w:r w:rsidRPr="00635779">
        <w:rPr>
          <w:spacing w:val="4"/>
        </w:rPr>
        <w:t xml:space="preserve"> </w:t>
      </w:r>
      <w:proofErr w:type="spellStart"/>
      <w:r w:rsidRPr="00635779">
        <w:rPr>
          <w:spacing w:val="-1"/>
        </w:rPr>
        <w:t>Internet</w:t>
      </w:r>
      <w:proofErr w:type="spellEnd"/>
      <w:r w:rsidRPr="00635779">
        <w:rPr>
          <w:spacing w:val="-1"/>
        </w:rPr>
        <w:t>.</w:t>
      </w:r>
      <w:r w:rsidRPr="00635779">
        <w:t xml:space="preserve"> </w:t>
      </w:r>
      <w:r w:rsidRPr="00635779">
        <w:rPr>
          <w:spacing w:val="3"/>
        </w:rPr>
        <w:t xml:space="preserve"> </w:t>
      </w:r>
      <w:r w:rsidRPr="00635779">
        <w:t xml:space="preserve">М. </w:t>
      </w:r>
      <w:r w:rsidRPr="00635779">
        <w:rPr>
          <w:spacing w:val="2"/>
        </w:rPr>
        <w:t xml:space="preserve"> </w:t>
      </w:r>
      <w:r w:rsidRPr="00635779">
        <w:rPr>
          <w:spacing w:val="-1"/>
        </w:rPr>
        <w:t>2000.</w:t>
      </w:r>
    </w:p>
    <w:p w14:paraId="2FF4706C" w14:textId="77777777" w:rsidR="00000000" w:rsidRPr="00635779" w:rsidRDefault="00717F83">
      <w:pPr>
        <w:pStyle w:val="a3"/>
        <w:kinsoku w:val="0"/>
        <w:overflowPunct w:val="0"/>
        <w:spacing w:before="53"/>
        <w:ind w:firstLine="0"/>
      </w:pPr>
      <w:r w:rsidRPr="00635779">
        <w:t xml:space="preserve">№2. </w:t>
      </w:r>
      <w:r w:rsidRPr="00635779">
        <w:rPr>
          <w:spacing w:val="-1"/>
        </w:rPr>
        <w:t>С.</w:t>
      </w:r>
      <w:r w:rsidRPr="00635779">
        <w:rPr>
          <w:spacing w:val="-2"/>
        </w:rPr>
        <w:t xml:space="preserve"> </w:t>
      </w:r>
      <w:r w:rsidRPr="00635779">
        <w:t>36-64.</w:t>
      </w:r>
    </w:p>
    <w:p w14:paraId="4F89ABBC" w14:textId="77777777" w:rsidR="00000000" w:rsidRPr="00635779" w:rsidRDefault="00717F83">
      <w:pPr>
        <w:pStyle w:val="a3"/>
        <w:numPr>
          <w:ilvl w:val="0"/>
          <w:numId w:val="44"/>
        </w:numPr>
        <w:tabs>
          <w:tab w:val="left" w:pos="1242"/>
        </w:tabs>
        <w:kinsoku w:val="0"/>
        <w:overflowPunct w:val="0"/>
        <w:spacing w:before="51" w:line="275" w:lineRule="auto"/>
        <w:ind w:right="171" w:firstLine="709"/>
        <w:jc w:val="both"/>
      </w:pPr>
      <w:r w:rsidRPr="00635779">
        <w:t>Статистика</w:t>
      </w:r>
      <w:r w:rsidRPr="00635779">
        <w:rPr>
          <w:spacing w:val="23"/>
        </w:rPr>
        <w:t xml:space="preserve"> </w:t>
      </w:r>
      <w:r w:rsidRPr="00635779">
        <w:t>мира</w:t>
      </w:r>
      <w:r w:rsidRPr="00635779">
        <w:rPr>
          <w:spacing w:val="25"/>
        </w:rPr>
        <w:t xml:space="preserve"> </w:t>
      </w:r>
      <w:proofErr w:type="spellStart"/>
      <w:r w:rsidRPr="00635779">
        <w:t>Интернета</w:t>
      </w:r>
      <w:proofErr w:type="spellEnd"/>
      <w:r w:rsidRPr="00635779">
        <w:t>.</w:t>
      </w:r>
      <w:r w:rsidRPr="00635779">
        <w:rPr>
          <w:spacing w:val="24"/>
        </w:rPr>
        <w:t xml:space="preserve"> </w:t>
      </w:r>
      <w:r w:rsidRPr="00635779">
        <w:t>URL:</w:t>
      </w:r>
      <w:r w:rsidRPr="00635779">
        <w:rPr>
          <w:spacing w:val="25"/>
        </w:rPr>
        <w:t xml:space="preserve"> </w:t>
      </w:r>
      <w:r w:rsidRPr="00635779">
        <w:rPr>
          <w:spacing w:val="-1"/>
          <w:u w:val="single"/>
        </w:rPr>
        <w:t>http://www.internetworldstats.</w:t>
      </w:r>
      <w:r w:rsidRPr="00635779">
        <w:rPr>
          <w:spacing w:val="43"/>
        </w:rPr>
        <w:t xml:space="preserve"> </w:t>
      </w:r>
      <w:proofErr w:type="spellStart"/>
      <w:r w:rsidRPr="00635779">
        <w:rPr>
          <w:spacing w:val="-1"/>
          <w:u w:val="single"/>
        </w:rPr>
        <w:t>com</w:t>
      </w:r>
      <w:proofErr w:type="spellEnd"/>
      <w:r w:rsidRPr="00635779">
        <w:rPr>
          <w:spacing w:val="-1"/>
          <w:u w:val="single"/>
        </w:rPr>
        <w:t>/europa2.htm</w:t>
      </w:r>
    </w:p>
    <w:p w14:paraId="6F8E3697" w14:textId="77777777" w:rsidR="00000000" w:rsidRPr="00635779" w:rsidRDefault="00717F83">
      <w:pPr>
        <w:pStyle w:val="a3"/>
        <w:numPr>
          <w:ilvl w:val="0"/>
          <w:numId w:val="44"/>
        </w:numPr>
        <w:tabs>
          <w:tab w:val="left" w:pos="1242"/>
        </w:tabs>
        <w:kinsoku w:val="0"/>
        <w:overflowPunct w:val="0"/>
        <w:spacing w:before="2"/>
        <w:ind w:left="1241" w:hanging="360"/>
        <w:rPr>
          <w:spacing w:val="-1"/>
        </w:rPr>
      </w:pPr>
      <w:hyperlink r:id="rId46" w:history="1">
        <w:r w:rsidRPr="00635779">
          <w:rPr>
            <w:spacing w:val="-1"/>
          </w:rPr>
          <w:t>http://www.teentor.com/ua/articles/internet-zalezhnistst-u</w:t>
        </w:r>
        <w:r w:rsidRPr="00635779">
          <w:rPr>
            <w:spacing w:val="-1"/>
          </w:rPr>
          <w:t>-ditej.htm</w:t>
        </w:r>
      </w:hyperlink>
    </w:p>
    <w:p w14:paraId="3DD14341" w14:textId="77777777" w:rsidR="00000000" w:rsidRPr="00635779" w:rsidRDefault="00717F83">
      <w:pPr>
        <w:pStyle w:val="a3"/>
        <w:numPr>
          <w:ilvl w:val="0"/>
          <w:numId w:val="44"/>
        </w:numPr>
        <w:tabs>
          <w:tab w:val="left" w:pos="1242"/>
        </w:tabs>
        <w:kinsoku w:val="0"/>
        <w:overflowPunct w:val="0"/>
        <w:spacing w:before="2"/>
        <w:ind w:left="1241" w:hanging="360"/>
        <w:rPr>
          <w:spacing w:val="-1"/>
        </w:rPr>
        <w:sectPr w:rsidR="00000000" w:rsidRPr="00635779">
          <w:pgSz w:w="11910" w:h="16840"/>
          <w:pgMar w:top="1240" w:right="960" w:bottom="1060" w:left="960" w:header="653" w:footer="868" w:gutter="0"/>
          <w:cols w:space="720"/>
          <w:noEndnote/>
        </w:sectPr>
      </w:pPr>
    </w:p>
    <w:p w14:paraId="200DECF5" w14:textId="77777777" w:rsidR="00000000" w:rsidRPr="00635779" w:rsidRDefault="00717F83">
      <w:pPr>
        <w:pStyle w:val="a3"/>
        <w:kinsoku w:val="0"/>
        <w:overflowPunct w:val="0"/>
        <w:spacing w:before="0"/>
        <w:ind w:left="0" w:firstLine="0"/>
        <w:rPr>
          <w:sz w:val="20"/>
          <w:szCs w:val="20"/>
        </w:rPr>
      </w:pPr>
    </w:p>
    <w:p w14:paraId="51482C66" w14:textId="77777777" w:rsidR="00000000" w:rsidRPr="00635779" w:rsidRDefault="00717F83">
      <w:pPr>
        <w:pStyle w:val="a3"/>
        <w:kinsoku w:val="0"/>
        <w:overflowPunct w:val="0"/>
        <w:spacing w:before="183" w:line="273" w:lineRule="auto"/>
        <w:ind w:left="4676" w:right="168" w:firstLine="2820"/>
        <w:jc w:val="right"/>
        <w:rPr>
          <w:sz w:val="28"/>
          <w:szCs w:val="28"/>
        </w:rPr>
      </w:pPr>
      <w:r w:rsidRPr="00635779">
        <w:rPr>
          <w:b/>
          <w:bCs/>
          <w:spacing w:val="-1"/>
        </w:rPr>
        <w:t>Анастасія</w:t>
      </w:r>
      <w:r w:rsidRPr="00635779">
        <w:rPr>
          <w:b/>
          <w:bCs/>
          <w:spacing w:val="1"/>
        </w:rPr>
        <w:t xml:space="preserve"> </w:t>
      </w:r>
      <w:r w:rsidRPr="00635779">
        <w:rPr>
          <w:b/>
          <w:bCs/>
        </w:rPr>
        <w:t>Комар</w:t>
      </w:r>
      <w:r w:rsidRPr="00635779">
        <w:rPr>
          <w:b/>
          <w:bCs/>
          <w:spacing w:val="27"/>
        </w:rPr>
        <w:t xml:space="preserve"> </w:t>
      </w:r>
      <w:r w:rsidRPr="00635779">
        <w:rPr>
          <w:i/>
          <w:iCs/>
          <w:spacing w:val="-1"/>
          <w:sz w:val="28"/>
          <w:szCs w:val="28"/>
        </w:rPr>
        <w:t>Уманський</w:t>
      </w:r>
      <w:r w:rsidRPr="00635779">
        <w:rPr>
          <w:i/>
          <w:iCs/>
          <w:spacing w:val="1"/>
          <w:sz w:val="28"/>
          <w:szCs w:val="28"/>
        </w:rPr>
        <w:t xml:space="preserve"> </w:t>
      </w:r>
      <w:r w:rsidRPr="00635779">
        <w:rPr>
          <w:i/>
          <w:iCs/>
          <w:spacing w:val="-1"/>
          <w:sz w:val="28"/>
          <w:szCs w:val="28"/>
        </w:rPr>
        <w:t>державний</w:t>
      </w:r>
      <w:r w:rsidRPr="00635779">
        <w:rPr>
          <w:i/>
          <w:iCs/>
          <w:spacing w:val="-3"/>
          <w:sz w:val="28"/>
          <w:szCs w:val="28"/>
        </w:rPr>
        <w:t xml:space="preserve"> </w:t>
      </w:r>
      <w:r w:rsidRPr="00635779">
        <w:rPr>
          <w:i/>
          <w:iCs/>
          <w:spacing w:val="-1"/>
          <w:sz w:val="28"/>
          <w:szCs w:val="28"/>
        </w:rPr>
        <w:t>педагогічний</w:t>
      </w:r>
      <w:r w:rsidRPr="00635779">
        <w:rPr>
          <w:i/>
          <w:iCs/>
          <w:spacing w:val="27"/>
          <w:sz w:val="28"/>
          <w:szCs w:val="28"/>
        </w:rPr>
        <w:t xml:space="preserve"> </w:t>
      </w:r>
      <w:r w:rsidRPr="00635779">
        <w:rPr>
          <w:i/>
          <w:iCs/>
          <w:spacing w:val="-1"/>
          <w:sz w:val="28"/>
          <w:szCs w:val="28"/>
        </w:rPr>
        <w:t>університет імені</w:t>
      </w:r>
      <w:r w:rsidRPr="00635779">
        <w:rPr>
          <w:i/>
          <w:iCs/>
          <w:spacing w:val="1"/>
          <w:sz w:val="28"/>
          <w:szCs w:val="28"/>
        </w:rPr>
        <w:t xml:space="preserve"> </w:t>
      </w:r>
      <w:r w:rsidRPr="00635779">
        <w:rPr>
          <w:i/>
          <w:iCs/>
          <w:spacing w:val="-1"/>
          <w:sz w:val="28"/>
          <w:szCs w:val="28"/>
        </w:rPr>
        <w:t>Павла</w:t>
      </w:r>
      <w:r w:rsidRPr="00635779">
        <w:rPr>
          <w:i/>
          <w:iCs/>
          <w:spacing w:val="1"/>
          <w:sz w:val="28"/>
          <w:szCs w:val="28"/>
        </w:rPr>
        <w:t xml:space="preserve"> </w:t>
      </w:r>
      <w:r w:rsidRPr="00635779">
        <w:rPr>
          <w:i/>
          <w:iCs/>
          <w:spacing w:val="-1"/>
          <w:sz w:val="28"/>
          <w:szCs w:val="28"/>
        </w:rPr>
        <w:t>Тичини,</w:t>
      </w:r>
      <w:r w:rsidRPr="00635779">
        <w:rPr>
          <w:i/>
          <w:iCs/>
          <w:spacing w:val="3"/>
          <w:sz w:val="28"/>
          <w:szCs w:val="28"/>
        </w:rPr>
        <w:t xml:space="preserve"> </w:t>
      </w:r>
      <w:r w:rsidRPr="00635779">
        <w:rPr>
          <w:i/>
          <w:iCs/>
          <w:sz w:val="28"/>
          <w:szCs w:val="28"/>
        </w:rPr>
        <w:t>м.</w:t>
      </w:r>
      <w:r w:rsidRPr="00635779">
        <w:rPr>
          <w:i/>
          <w:iCs/>
          <w:spacing w:val="-1"/>
          <w:sz w:val="28"/>
          <w:szCs w:val="28"/>
        </w:rPr>
        <w:t xml:space="preserve"> Умань</w:t>
      </w:r>
    </w:p>
    <w:p w14:paraId="58DC2423" w14:textId="77777777" w:rsidR="00000000" w:rsidRPr="00635779" w:rsidRDefault="00717F83">
      <w:pPr>
        <w:pStyle w:val="a3"/>
        <w:kinsoku w:val="0"/>
        <w:overflowPunct w:val="0"/>
        <w:spacing w:before="2"/>
        <w:ind w:left="0" w:firstLine="0"/>
        <w:rPr>
          <w:i/>
          <w:iCs/>
          <w:sz w:val="33"/>
          <w:szCs w:val="33"/>
        </w:rPr>
      </w:pPr>
    </w:p>
    <w:p w14:paraId="10633FD0" w14:textId="77777777" w:rsidR="00000000" w:rsidRPr="00635779" w:rsidRDefault="00717F83">
      <w:pPr>
        <w:pStyle w:val="2"/>
        <w:kinsoku w:val="0"/>
        <w:overflowPunct w:val="0"/>
        <w:ind w:left="1200"/>
        <w:rPr>
          <w:b w:val="0"/>
          <w:bCs w:val="0"/>
        </w:rPr>
      </w:pPr>
      <w:r w:rsidRPr="00635779">
        <w:rPr>
          <w:spacing w:val="-1"/>
        </w:rPr>
        <w:t>ПСИХОЛОГІЧНІ</w:t>
      </w:r>
      <w:r w:rsidRPr="00635779">
        <w:t xml:space="preserve"> </w:t>
      </w:r>
      <w:r w:rsidRPr="00635779">
        <w:rPr>
          <w:spacing w:val="-1"/>
        </w:rPr>
        <w:t>ОСНОВИ</w:t>
      </w:r>
      <w:r w:rsidRPr="00635779">
        <w:rPr>
          <w:spacing w:val="-2"/>
        </w:rPr>
        <w:t xml:space="preserve"> </w:t>
      </w:r>
      <w:r w:rsidRPr="00635779">
        <w:rPr>
          <w:spacing w:val="-1"/>
        </w:rPr>
        <w:t>ЗБЕРЕЖЕННЯ</w:t>
      </w:r>
      <w:r w:rsidRPr="00635779">
        <w:t xml:space="preserve"> </w:t>
      </w:r>
      <w:r w:rsidRPr="00635779">
        <w:rPr>
          <w:spacing w:val="-1"/>
        </w:rPr>
        <w:t>ПСИХІЧНОГО</w:t>
      </w:r>
    </w:p>
    <w:p w14:paraId="4A93D405" w14:textId="77777777" w:rsidR="00000000" w:rsidRPr="00635779" w:rsidRDefault="00717F83">
      <w:pPr>
        <w:pStyle w:val="a3"/>
        <w:kinsoku w:val="0"/>
        <w:overflowPunct w:val="0"/>
        <w:spacing w:before="51"/>
        <w:ind w:left="288" w:right="288" w:firstLine="0"/>
        <w:jc w:val="center"/>
      </w:pPr>
      <w:r w:rsidRPr="00635779">
        <w:rPr>
          <w:b/>
          <w:bCs/>
          <w:spacing w:val="-1"/>
        </w:rPr>
        <w:t>ЗДОРОВ’Я</w:t>
      </w:r>
      <w:r w:rsidRPr="00635779">
        <w:rPr>
          <w:b/>
          <w:bCs/>
        </w:rPr>
        <w:t xml:space="preserve"> УЧНІВ</w:t>
      </w:r>
    </w:p>
    <w:p w14:paraId="2439AC45" w14:textId="77777777" w:rsidR="00000000" w:rsidRPr="00635779" w:rsidRDefault="00717F83">
      <w:pPr>
        <w:pStyle w:val="a3"/>
        <w:kinsoku w:val="0"/>
        <w:overflowPunct w:val="0"/>
        <w:spacing w:before="2"/>
        <w:ind w:left="0" w:firstLine="0"/>
        <w:rPr>
          <w:b/>
          <w:bCs/>
          <w:sz w:val="36"/>
          <w:szCs w:val="36"/>
        </w:rPr>
      </w:pPr>
    </w:p>
    <w:p w14:paraId="53928E7C" w14:textId="77777777" w:rsidR="00000000" w:rsidRPr="00635779" w:rsidRDefault="00717F83">
      <w:pPr>
        <w:pStyle w:val="a3"/>
        <w:kinsoku w:val="0"/>
        <w:overflowPunct w:val="0"/>
        <w:spacing w:before="0" w:line="275" w:lineRule="auto"/>
        <w:ind w:right="170"/>
        <w:jc w:val="both"/>
        <w:rPr>
          <w:spacing w:val="-1"/>
        </w:rPr>
      </w:pPr>
      <w:r w:rsidRPr="00635779">
        <w:rPr>
          <w:spacing w:val="-1"/>
        </w:rPr>
        <w:t>Здоров’я</w:t>
      </w:r>
      <w:r w:rsidRPr="00635779">
        <w:rPr>
          <w:spacing w:val="55"/>
        </w:rPr>
        <w:t xml:space="preserve"> </w:t>
      </w:r>
      <w:r w:rsidRPr="00635779">
        <w:rPr>
          <w:spacing w:val="-1"/>
        </w:rPr>
        <w:t>окремої</w:t>
      </w:r>
      <w:r w:rsidRPr="00635779">
        <w:rPr>
          <w:spacing w:val="54"/>
        </w:rPr>
        <w:t xml:space="preserve"> </w:t>
      </w:r>
      <w:r w:rsidRPr="00635779">
        <w:rPr>
          <w:spacing w:val="-1"/>
        </w:rPr>
        <w:t>людини</w:t>
      </w:r>
      <w:r w:rsidRPr="00635779">
        <w:rPr>
          <w:spacing w:val="56"/>
        </w:rPr>
        <w:t xml:space="preserve"> </w:t>
      </w:r>
      <w:r w:rsidRPr="00635779">
        <w:rPr>
          <w:spacing w:val="-1"/>
        </w:rPr>
        <w:t>характеризується</w:t>
      </w:r>
      <w:r w:rsidRPr="00635779">
        <w:rPr>
          <w:spacing w:val="59"/>
        </w:rPr>
        <w:t xml:space="preserve"> </w:t>
      </w:r>
      <w:r w:rsidRPr="00635779">
        <w:t>повнотою</w:t>
      </w:r>
      <w:r w:rsidRPr="00635779">
        <w:rPr>
          <w:spacing w:val="54"/>
        </w:rPr>
        <w:t xml:space="preserve"> </w:t>
      </w:r>
      <w:r w:rsidRPr="00635779">
        <w:rPr>
          <w:spacing w:val="-1"/>
        </w:rPr>
        <w:t>прояву</w:t>
      </w:r>
      <w:r w:rsidRPr="00635779">
        <w:rPr>
          <w:spacing w:val="65"/>
        </w:rPr>
        <w:t xml:space="preserve"> </w:t>
      </w:r>
      <w:r w:rsidRPr="00635779">
        <w:t>життєвих</w:t>
      </w:r>
      <w:r w:rsidRPr="00635779">
        <w:rPr>
          <w:spacing w:val="50"/>
        </w:rPr>
        <w:t xml:space="preserve"> </w:t>
      </w:r>
      <w:r w:rsidRPr="00635779">
        <w:rPr>
          <w:spacing w:val="-1"/>
        </w:rPr>
        <w:t>сил,</w:t>
      </w:r>
      <w:r w:rsidRPr="00635779">
        <w:rPr>
          <w:spacing w:val="48"/>
        </w:rPr>
        <w:t xml:space="preserve"> </w:t>
      </w:r>
      <w:r w:rsidRPr="00635779">
        <w:rPr>
          <w:spacing w:val="-1"/>
        </w:rPr>
        <w:t>відчуття</w:t>
      </w:r>
      <w:r w:rsidRPr="00635779">
        <w:rPr>
          <w:spacing w:val="48"/>
        </w:rPr>
        <w:t xml:space="preserve"> </w:t>
      </w:r>
      <w:r w:rsidRPr="00635779">
        <w:rPr>
          <w:spacing w:val="-1"/>
        </w:rPr>
        <w:t>життя,</w:t>
      </w:r>
      <w:r w:rsidRPr="00635779">
        <w:rPr>
          <w:spacing w:val="48"/>
        </w:rPr>
        <w:t xml:space="preserve"> </w:t>
      </w:r>
      <w:r w:rsidRPr="00635779">
        <w:rPr>
          <w:spacing w:val="-1"/>
        </w:rPr>
        <w:t>всебічність</w:t>
      </w:r>
      <w:r w:rsidRPr="00635779">
        <w:rPr>
          <w:spacing w:val="50"/>
        </w:rPr>
        <w:t xml:space="preserve"> </w:t>
      </w:r>
      <w:r w:rsidRPr="00635779">
        <w:t>та</w:t>
      </w:r>
      <w:r w:rsidRPr="00635779">
        <w:rPr>
          <w:spacing w:val="49"/>
        </w:rPr>
        <w:t xml:space="preserve"> </w:t>
      </w:r>
      <w:proofErr w:type="spellStart"/>
      <w:r w:rsidRPr="00635779">
        <w:rPr>
          <w:spacing w:val="-1"/>
        </w:rPr>
        <w:t>довготривалість</w:t>
      </w:r>
      <w:proofErr w:type="spellEnd"/>
      <w:r w:rsidRPr="00635779">
        <w:rPr>
          <w:spacing w:val="49"/>
        </w:rPr>
        <w:t xml:space="preserve"> </w:t>
      </w:r>
      <w:r w:rsidRPr="00635779">
        <w:rPr>
          <w:spacing w:val="-1"/>
        </w:rPr>
        <w:t>соціальної</w:t>
      </w:r>
      <w:r w:rsidRPr="00635779">
        <w:rPr>
          <w:spacing w:val="85"/>
        </w:rPr>
        <w:t xml:space="preserve"> </w:t>
      </w:r>
      <w:r w:rsidRPr="00635779">
        <w:rPr>
          <w:spacing w:val="-1"/>
        </w:rPr>
        <w:t>активності</w:t>
      </w:r>
      <w:r w:rsidRPr="00635779">
        <w:rPr>
          <w:spacing w:val="1"/>
        </w:rPr>
        <w:t xml:space="preserve"> </w:t>
      </w:r>
      <w:r w:rsidRPr="00635779">
        <w:t>та</w:t>
      </w:r>
      <w:r w:rsidRPr="00635779">
        <w:rPr>
          <w:spacing w:val="-1"/>
        </w:rPr>
        <w:t xml:space="preserve"> розвитку</w:t>
      </w:r>
      <w:r w:rsidRPr="00635779">
        <w:rPr>
          <w:spacing w:val="-2"/>
        </w:rPr>
        <w:t xml:space="preserve"> </w:t>
      </w:r>
      <w:r w:rsidRPr="00635779">
        <w:rPr>
          <w:spacing w:val="-1"/>
        </w:rPr>
        <w:t>особистості.</w:t>
      </w:r>
    </w:p>
    <w:p w14:paraId="38710676" w14:textId="77777777" w:rsidR="00000000" w:rsidRPr="00635779" w:rsidRDefault="00717F83">
      <w:pPr>
        <w:pStyle w:val="a3"/>
        <w:kinsoku w:val="0"/>
        <w:overflowPunct w:val="0"/>
        <w:spacing w:before="4" w:line="275" w:lineRule="auto"/>
        <w:ind w:right="178"/>
        <w:jc w:val="both"/>
        <w:rPr>
          <w:spacing w:val="-1"/>
        </w:rPr>
      </w:pPr>
      <w:r w:rsidRPr="00635779">
        <w:rPr>
          <w:spacing w:val="-1"/>
        </w:rPr>
        <w:t>Термін</w:t>
      </w:r>
      <w:r w:rsidRPr="00635779">
        <w:rPr>
          <w:spacing w:val="26"/>
        </w:rPr>
        <w:t xml:space="preserve"> </w:t>
      </w:r>
      <w:r w:rsidRPr="00635779">
        <w:rPr>
          <w:spacing w:val="-1"/>
        </w:rPr>
        <w:t>«психічне</w:t>
      </w:r>
      <w:r w:rsidRPr="00635779">
        <w:rPr>
          <w:spacing w:val="24"/>
        </w:rPr>
        <w:t xml:space="preserve"> </w:t>
      </w:r>
      <w:r w:rsidRPr="00635779">
        <w:rPr>
          <w:spacing w:val="-1"/>
        </w:rPr>
        <w:t>здоров’я»</w:t>
      </w:r>
      <w:r w:rsidRPr="00635779">
        <w:rPr>
          <w:spacing w:val="17"/>
        </w:rPr>
        <w:t xml:space="preserve"> </w:t>
      </w:r>
      <w:r w:rsidRPr="00635779">
        <w:t>був</w:t>
      </w:r>
      <w:r w:rsidRPr="00635779">
        <w:rPr>
          <w:spacing w:val="24"/>
        </w:rPr>
        <w:t xml:space="preserve"> </w:t>
      </w:r>
      <w:r w:rsidRPr="00635779">
        <w:t>введений</w:t>
      </w:r>
      <w:r w:rsidRPr="00635779">
        <w:rPr>
          <w:spacing w:val="23"/>
        </w:rPr>
        <w:t xml:space="preserve"> </w:t>
      </w:r>
      <w:r w:rsidRPr="00635779">
        <w:rPr>
          <w:spacing w:val="-1"/>
        </w:rPr>
        <w:t>Всесвітньою</w:t>
      </w:r>
      <w:r w:rsidRPr="00635779">
        <w:rPr>
          <w:spacing w:val="22"/>
        </w:rPr>
        <w:t xml:space="preserve"> </w:t>
      </w:r>
      <w:r w:rsidRPr="00635779">
        <w:rPr>
          <w:spacing w:val="-1"/>
        </w:rPr>
        <w:t>організацією</w:t>
      </w:r>
      <w:r w:rsidRPr="00635779">
        <w:rPr>
          <w:spacing w:val="65"/>
        </w:rPr>
        <w:t xml:space="preserve"> </w:t>
      </w:r>
      <w:r w:rsidRPr="00635779">
        <w:rPr>
          <w:spacing w:val="-1"/>
        </w:rPr>
        <w:t>охорони</w:t>
      </w:r>
      <w:r w:rsidRPr="00635779">
        <w:t xml:space="preserve">  </w:t>
      </w:r>
      <w:r w:rsidRPr="00635779">
        <w:rPr>
          <w:spacing w:val="44"/>
        </w:rPr>
        <w:t xml:space="preserve"> </w:t>
      </w:r>
      <w:r w:rsidRPr="00635779">
        <w:rPr>
          <w:spacing w:val="-1"/>
        </w:rPr>
        <w:t>здоров’я.</w:t>
      </w:r>
      <w:r w:rsidRPr="00635779">
        <w:t xml:space="preserve">  </w:t>
      </w:r>
      <w:r w:rsidRPr="00635779">
        <w:rPr>
          <w:spacing w:val="42"/>
        </w:rPr>
        <w:t xml:space="preserve"> </w:t>
      </w:r>
      <w:r w:rsidRPr="00635779">
        <w:t xml:space="preserve">У  </w:t>
      </w:r>
      <w:r w:rsidRPr="00635779">
        <w:rPr>
          <w:spacing w:val="44"/>
        </w:rPr>
        <w:t xml:space="preserve"> </w:t>
      </w:r>
      <w:r w:rsidRPr="00635779">
        <w:t xml:space="preserve">доповіді  </w:t>
      </w:r>
      <w:r w:rsidRPr="00635779">
        <w:rPr>
          <w:spacing w:val="44"/>
        </w:rPr>
        <w:t xml:space="preserve"> </w:t>
      </w:r>
      <w:r w:rsidRPr="00635779">
        <w:rPr>
          <w:spacing w:val="-1"/>
        </w:rPr>
        <w:t>Комітету</w:t>
      </w:r>
      <w:r w:rsidRPr="00635779">
        <w:t xml:space="preserve">  </w:t>
      </w:r>
      <w:r w:rsidRPr="00635779">
        <w:rPr>
          <w:spacing w:val="43"/>
        </w:rPr>
        <w:t xml:space="preserve"> </w:t>
      </w:r>
      <w:r w:rsidRPr="00635779">
        <w:rPr>
          <w:spacing w:val="-1"/>
        </w:rPr>
        <w:t>експертів</w:t>
      </w:r>
      <w:r w:rsidRPr="00635779">
        <w:t xml:space="preserve">  </w:t>
      </w:r>
      <w:r w:rsidRPr="00635779">
        <w:rPr>
          <w:spacing w:val="43"/>
        </w:rPr>
        <w:t xml:space="preserve"> </w:t>
      </w:r>
      <w:r w:rsidRPr="00635779">
        <w:t xml:space="preserve">цієї  </w:t>
      </w:r>
      <w:r w:rsidRPr="00635779">
        <w:rPr>
          <w:spacing w:val="44"/>
        </w:rPr>
        <w:t xml:space="preserve"> </w:t>
      </w:r>
      <w:r w:rsidRPr="00635779">
        <w:rPr>
          <w:spacing w:val="-1"/>
        </w:rPr>
        <w:t>організації</w:t>
      </w:r>
    </w:p>
    <w:p w14:paraId="6311A76B" w14:textId="77777777" w:rsidR="00000000" w:rsidRPr="00635779" w:rsidRDefault="00717F83">
      <w:pPr>
        <w:pStyle w:val="a3"/>
        <w:kinsoku w:val="0"/>
        <w:overflowPunct w:val="0"/>
        <w:spacing w:before="2" w:line="276" w:lineRule="auto"/>
        <w:ind w:right="177" w:firstLine="0"/>
        <w:jc w:val="both"/>
      </w:pPr>
      <w:r w:rsidRPr="00635779">
        <w:rPr>
          <w:spacing w:val="-1"/>
        </w:rPr>
        <w:t>«Психічне</w:t>
      </w:r>
      <w:r w:rsidRPr="00635779">
        <w:rPr>
          <w:spacing w:val="11"/>
        </w:rPr>
        <w:t xml:space="preserve"> </w:t>
      </w:r>
      <w:r w:rsidRPr="00635779">
        <w:rPr>
          <w:spacing w:val="-1"/>
        </w:rPr>
        <w:t>зд</w:t>
      </w:r>
      <w:r w:rsidRPr="00635779">
        <w:rPr>
          <w:spacing w:val="-1"/>
        </w:rPr>
        <w:t>оров’я</w:t>
      </w:r>
      <w:r w:rsidRPr="00635779">
        <w:rPr>
          <w:spacing w:val="12"/>
        </w:rPr>
        <w:t xml:space="preserve"> </w:t>
      </w:r>
      <w:r w:rsidRPr="00635779">
        <w:t>і</w:t>
      </w:r>
      <w:r w:rsidRPr="00635779">
        <w:rPr>
          <w:spacing w:val="13"/>
        </w:rPr>
        <w:t xml:space="preserve"> </w:t>
      </w:r>
      <w:r w:rsidRPr="00635779">
        <w:rPr>
          <w:spacing w:val="-1"/>
        </w:rPr>
        <w:t>психосоціальний</w:t>
      </w:r>
      <w:r w:rsidRPr="00635779">
        <w:rPr>
          <w:spacing w:val="13"/>
        </w:rPr>
        <w:t xml:space="preserve"> </w:t>
      </w:r>
      <w:r w:rsidRPr="00635779">
        <w:rPr>
          <w:spacing w:val="-1"/>
        </w:rPr>
        <w:t>розвиток</w:t>
      </w:r>
      <w:r w:rsidRPr="00635779">
        <w:rPr>
          <w:spacing w:val="13"/>
        </w:rPr>
        <w:t xml:space="preserve"> </w:t>
      </w:r>
      <w:r w:rsidRPr="00635779">
        <w:rPr>
          <w:spacing w:val="-1"/>
        </w:rPr>
        <w:t>дітей»</w:t>
      </w:r>
      <w:r w:rsidRPr="00635779">
        <w:rPr>
          <w:spacing w:val="6"/>
        </w:rPr>
        <w:t xml:space="preserve"> </w:t>
      </w:r>
      <w:r w:rsidRPr="00635779">
        <w:rPr>
          <w:spacing w:val="-1"/>
        </w:rPr>
        <w:t>відзначено,</w:t>
      </w:r>
      <w:r w:rsidRPr="00635779">
        <w:rPr>
          <w:spacing w:val="12"/>
        </w:rPr>
        <w:t xml:space="preserve"> </w:t>
      </w:r>
      <w:r w:rsidRPr="00635779">
        <w:t>що</w:t>
      </w:r>
      <w:r w:rsidRPr="00635779">
        <w:rPr>
          <w:spacing w:val="79"/>
        </w:rPr>
        <w:t xml:space="preserve"> </w:t>
      </w:r>
      <w:r w:rsidRPr="00635779">
        <w:rPr>
          <w:spacing w:val="-1"/>
        </w:rPr>
        <w:t>порушення</w:t>
      </w:r>
      <w:r w:rsidRPr="00635779">
        <w:rPr>
          <w:spacing w:val="20"/>
        </w:rPr>
        <w:t xml:space="preserve"> </w:t>
      </w:r>
      <w:r w:rsidRPr="00635779">
        <w:t>психічного</w:t>
      </w:r>
      <w:r w:rsidRPr="00635779">
        <w:rPr>
          <w:spacing w:val="21"/>
        </w:rPr>
        <w:t xml:space="preserve"> </w:t>
      </w:r>
      <w:r w:rsidRPr="00635779">
        <w:rPr>
          <w:spacing w:val="-1"/>
        </w:rPr>
        <w:t>здоров’я</w:t>
      </w:r>
      <w:r w:rsidRPr="00635779">
        <w:rPr>
          <w:spacing w:val="17"/>
        </w:rPr>
        <w:t xml:space="preserve"> </w:t>
      </w:r>
      <w:r w:rsidRPr="00635779">
        <w:rPr>
          <w:spacing w:val="-1"/>
        </w:rPr>
        <w:t>пов’язані</w:t>
      </w:r>
      <w:r w:rsidRPr="00635779">
        <w:rPr>
          <w:spacing w:val="21"/>
        </w:rPr>
        <w:t xml:space="preserve"> </w:t>
      </w:r>
      <w:r w:rsidRPr="00635779">
        <w:rPr>
          <w:spacing w:val="-1"/>
        </w:rPr>
        <w:t>як</w:t>
      </w:r>
      <w:r w:rsidRPr="00635779">
        <w:rPr>
          <w:spacing w:val="21"/>
        </w:rPr>
        <w:t xml:space="preserve"> </w:t>
      </w:r>
      <w:r w:rsidRPr="00635779">
        <w:t>з</w:t>
      </w:r>
      <w:r w:rsidRPr="00635779">
        <w:rPr>
          <w:spacing w:val="19"/>
        </w:rPr>
        <w:t xml:space="preserve"> </w:t>
      </w:r>
      <w:r w:rsidRPr="00635779">
        <w:rPr>
          <w:spacing w:val="-1"/>
        </w:rPr>
        <w:t>соматичними</w:t>
      </w:r>
      <w:r w:rsidRPr="00635779">
        <w:rPr>
          <w:spacing w:val="43"/>
        </w:rPr>
        <w:t xml:space="preserve"> </w:t>
      </w:r>
      <w:r w:rsidRPr="00635779">
        <w:rPr>
          <w:spacing w:val="-1"/>
        </w:rPr>
        <w:t>захворюваннями,</w:t>
      </w:r>
      <w:r w:rsidRPr="00635779">
        <w:rPr>
          <w:spacing w:val="45"/>
        </w:rPr>
        <w:t xml:space="preserve"> </w:t>
      </w:r>
      <w:r w:rsidRPr="00635779">
        <w:rPr>
          <w:spacing w:val="-1"/>
        </w:rPr>
        <w:t>дефектами</w:t>
      </w:r>
      <w:r w:rsidRPr="00635779">
        <w:rPr>
          <w:spacing w:val="43"/>
        </w:rPr>
        <w:t xml:space="preserve"> </w:t>
      </w:r>
      <w:r w:rsidRPr="00635779">
        <w:t>фізичного</w:t>
      </w:r>
      <w:r w:rsidRPr="00635779">
        <w:rPr>
          <w:spacing w:val="44"/>
        </w:rPr>
        <w:t xml:space="preserve"> </w:t>
      </w:r>
      <w:r w:rsidRPr="00635779">
        <w:rPr>
          <w:spacing w:val="-1"/>
        </w:rPr>
        <w:t>розвитку,</w:t>
      </w:r>
      <w:r w:rsidRPr="00635779">
        <w:rPr>
          <w:spacing w:val="42"/>
        </w:rPr>
        <w:t xml:space="preserve"> </w:t>
      </w:r>
      <w:r w:rsidRPr="00635779">
        <w:t>так</w:t>
      </w:r>
      <w:r w:rsidRPr="00635779">
        <w:rPr>
          <w:spacing w:val="43"/>
        </w:rPr>
        <w:t xml:space="preserve"> </w:t>
      </w:r>
      <w:r w:rsidRPr="00635779">
        <w:t>і</w:t>
      </w:r>
      <w:r w:rsidRPr="00635779">
        <w:rPr>
          <w:spacing w:val="44"/>
        </w:rPr>
        <w:t xml:space="preserve"> </w:t>
      </w:r>
      <w:r w:rsidRPr="00635779">
        <w:t>з</w:t>
      </w:r>
      <w:r w:rsidRPr="00635779">
        <w:rPr>
          <w:spacing w:val="44"/>
        </w:rPr>
        <w:t xml:space="preserve"> </w:t>
      </w:r>
      <w:r w:rsidRPr="00635779">
        <w:t>різними</w:t>
      </w:r>
      <w:r w:rsidRPr="00635779">
        <w:rPr>
          <w:spacing w:val="47"/>
        </w:rPr>
        <w:t xml:space="preserve"> </w:t>
      </w:r>
      <w:r w:rsidRPr="00635779">
        <w:rPr>
          <w:spacing w:val="-1"/>
        </w:rPr>
        <w:t>несприятливими</w:t>
      </w:r>
      <w:r w:rsidRPr="00635779">
        <w:rPr>
          <w:spacing w:val="39"/>
        </w:rPr>
        <w:t xml:space="preserve"> </w:t>
      </w:r>
      <w:r w:rsidRPr="00635779">
        <w:rPr>
          <w:spacing w:val="-1"/>
        </w:rPr>
        <w:t>факторами</w:t>
      </w:r>
      <w:r w:rsidRPr="00635779">
        <w:rPr>
          <w:spacing w:val="39"/>
        </w:rPr>
        <w:t xml:space="preserve"> </w:t>
      </w:r>
      <w:r w:rsidRPr="00635779">
        <w:t>і</w:t>
      </w:r>
      <w:r w:rsidRPr="00635779">
        <w:rPr>
          <w:spacing w:val="37"/>
        </w:rPr>
        <w:t xml:space="preserve"> </w:t>
      </w:r>
      <w:r w:rsidRPr="00635779">
        <w:rPr>
          <w:spacing w:val="-1"/>
        </w:rPr>
        <w:t>стресами,</w:t>
      </w:r>
      <w:r w:rsidRPr="00635779">
        <w:rPr>
          <w:spacing w:val="38"/>
        </w:rPr>
        <w:t xml:space="preserve"> </w:t>
      </w:r>
      <w:r w:rsidRPr="00635779">
        <w:rPr>
          <w:spacing w:val="-1"/>
        </w:rPr>
        <w:t>які</w:t>
      </w:r>
      <w:r w:rsidRPr="00635779">
        <w:rPr>
          <w:spacing w:val="40"/>
        </w:rPr>
        <w:t xml:space="preserve"> </w:t>
      </w:r>
      <w:r w:rsidRPr="00635779">
        <w:t>впливають</w:t>
      </w:r>
      <w:r w:rsidRPr="00635779">
        <w:rPr>
          <w:spacing w:val="40"/>
        </w:rPr>
        <w:t xml:space="preserve"> </w:t>
      </w:r>
      <w:r w:rsidRPr="00635779">
        <w:t>на</w:t>
      </w:r>
      <w:r w:rsidRPr="00635779">
        <w:rPr>
          <w:spacing w:val="38"/>
        </w:rPr>
        <w:t xml:space="preserve"> </w:t>
      </w:r>
      <w:r w:rsidRPr="00635779">
        <w:t>психіку</w:t>
      </w:r>
      <w:r w:rsidRPr="00635779">
        <w:rPr>
          <w:spacing w:val="35"/>
        </w:rPr>
        <w:t xml:space="preserve"> </w:t>
      </w:r>
      <w:r w:rsidRPr="00635779">
        <w:t>та</w:t>
      </w:r>
      <w:r w:rsidRPr="00635779">
        <w:rPr>
          <w:spacing w:val="39"/>
        </w:rPr>
        <w:t xml:space="preserve"> </w:t>
      </w:r>
      <w:r w:rsidRPr="00635779">
        <w:rPr>
          <w:spacing w:val="-1"/>
        </w:rPr>
        <w:t>пов’язаними</w:t>
      </w:r>
      <w:r w:rsidRPr="00635779">
        <w:t xml:space="preserve"> з </w:t>
      </w:r>
      <w:r w:rsidRPr="00635779">
        <w:rPr>
          <w:spacing w:val="-1"/>
        </w:rPr>
        <w:t>с</w:t>
      </w:r>
      <w:r w:rsidRPr="00635779">
        <w:rPr>
          <w:spacing w:val="-1"/>
        </w:rPr>
        <w:t>оціальними</w:t>
      </w:r>
      <w:r w:rsidRPr="00635779">
        <w:t xml:space="preserve"> умовами.</w:t>
      </w:r>
    </w:p>
    <w:p w14:paraId="3750A9CF" w14:textId="77777777" w:rsidR="00000000" w:rsidRPr="00635779" w:rsidRDefault="00717F83">
      <w:pPr>
        <w:pStyle w:val="a3"/>
        <w:kinsoku w:val="0"/>
        <w:overflowPunct w:val="0"/>
        <w:spacing w:before="3" w:line="276" w:lineRule="auto"/>
        <w:ind w:right="172"/>
        <w:jc w:val="both"/>
      </w:pPr>
      <w:r w:rsidRPr="00635779">
        <w:t>Основною</w:t>
      </w:r>
      <w:r w:rsidRPr="00635779">
        <w:rPr>
          <w:spacing w:val="21"/>
        </w:rPr>
        <w:t xml:space="preserve"> </w:t>
      </w:r>
      <w:r w:rsidRPr="00635779">
        <w:rPr>
          <w:spacing w:val="-1"/>
        </w:rPr>
        <w:t>умовою</w:t>
      </w:r>
      <w:r w:rsidRPr="00635779">
        <w:rPr>
          <w:spacing w:val="21"/>
        </w:rPr>
        <w:t xml:space="preserve"> </w:t>
      </w:r>
      <w:r w:rsidRPr="00635779">
        <w:rPr>
          <w:spacing w:val="-1"/>
        </w:rPr>
        <w:t>нормального</w:t>
      </w:r>
      <w:r w:rsidRPr="00635779">
        <w:rPr>
          <w:spacing w:val="20"/>
        </w:rPr>
        <w:t xml:space="preserve"> </w:t>
      </w:r>
      <w:r w:rsidRPr="00635779">
        <w:rPr>
          <w:spacing w:val="-1"/>
        </w:rPr>
        <w:t>психосоціального</w:t>
      </w:r>
      <w:r w:rsidRPr="00635779">
        <w:rPr>
          <w:spacing w:val="20"/>
        </w:rPr>
        <w:t xml:space="preserve"> </w:t>
      </w:r>
      <w:r w:rsidRPr="00635779">
        <w:rPr>
          <w:spacing w:val="-1"/>
        </w:rPr>
        <w:t>розвитку,</w:t>
      </w:r>
      <w:r w:rsidRPr="00635779">
        <w:rPr>
          <w:spacing w:val="21"/>
        </w:rPr>
        <w:t xml:space="preserve"> </w:t>
      </w:r>
      <w:r w:rsidRPr="00635779">
        <w:t>крім</w:t>
      </w:r>
      <w:r w:rsidRPr="00635779">
        <w:rPr>
          <w:spacing w:val="61"/>
        </w:rPr>
        <w:t xml:space="preserve"> </w:t>
      </w:r>
      <w:r w:rsidRPr="00635779">
        <w:rPr>
          <w:spacing w:val="-1"/>
        </w:rPr>
        <w:t>здорової нервової</w:t>
      </w:r>
      <w:r w:rsidRPr="00635779">
        <w:rPr>
          <w:spacing w:val="-2"/>
        </w:rPr>
        <w:t xml:space="preserve"> </w:t>
      </w:r>
      <w:r w:rsidRPr="00635779">
        <w:rPr>
          <w:spacing w:val="-1"/>
        </w:rPr>
        <w:t>системи,</w:t>
      </w:r>
      <w:r w:rsidRPr="00635779">
        <w:t xml:space="preserve"> </w:t>
      </w:r>
      <w:r w:rsidRPr="00635779">
        <w:rPr>
          <w:spacing w:val="-1"/>
        </w:rPr>
        <w:t>визнається</w:t>
      </w:r>
      <w:r w:rsidRPr="00635779">
        <w:t xml:space="preserve"> </w:t>
      </w:r>
      <w:r w:rsidRPr="00635779">
        <w:rPr>
          <w:spacing w:val="-1"/>
        </w:rPr>
        <w:t>спокійна</w:t>
      </w:r>
      <w:r w:rsidRPr="00635779">
        <w:t xml:space="preserve"> і </w:t>
      </w:r>
      <w:r w:rsidRPr="00635779">
        <w:rPr>
          <w:spacing w:val="-1"/>
        </w:rPr>
        <w:t>доброзичлива</w:t>
      </w:r>
      <w:r w:rsidRPr="00635779">
        <w:t xml:space="preserve"> </w:t>
      </w:r>
      <w:r w:rsidRPr="00635779">
        <w:rPr>
          <w:spacing w:val="-1"/>
        </w:rPr>
        <w:t>атмосфера,</w:t>
      </w:r>
      <w:r w:rsidRPr="00635779">
        <w:rPr>
          <w:spacing w:val="81"/>
        </w:rPr>
        <w:t xml:space="preserve"> </w:t>
      </w:r>
      <w:r w:rsidRPr="00635779">
        <w:rPr>
          <w:spacing w:val="-1"/>
        </w:rPr>
        <w:t>створювана</w:t>
      </w:r>
      <w:r w:rsidRPr="00635779">
        <w:rPr>
          <w:spacing w:val="74"/>
        </w:rPr>
        <w:t xml:space="preserve"> </w:t>
      </w:r>
      <w:r w:rsidRPr="00635779">
        <w:t xml:space="preserve">завдяки постійній </w:t>
      </w:r>
      <w:r w:rsidRPr="00635779">
        <w:rPr>
          <w:spacing w:val="-1"/>
        </w:rPr>
        <w:t>присутності</w:t>
      </w:r>
      <w:r w:rsidRPr="00635779">
        <w:rPr>
          <w:spacing w:val="1"/>
        </w:rPr>
        <w:t xml:space="preserve"> </w:t>
      </w:r>
      <w:r w:rsidRPr="00635779">
        <w:t xml:space="preserve">батьків </w:t>
      </w:r>
      <w:r w:rsidRPr="00635779">
        <w:rPr>
          <w:spacing w:val="-1"/>
        </w:rPr>
        <w:t>або</w:t>
      </w:r>
      <w:r w:rsidRPr="00635779">
        <w:rPr>
          <w:spacing w:val="2"/>
        </w:rPr>
        <w:t xml:space="preserve"> </w:t>
      </w:r>
      <w:r w:rsidRPr="00635779">
        <w:rPr>
          <w:spacing w:val="-1"/>
        </w:rPr>
        <w:t>осіб,</w:t>
      </w:r>
      <w:r w:rsidRPr="00635779">
        <w:rPr>
          <w:spacing w:val="74"/>
        </w:rPr>
        <w:t xml:space="preserve"> </w:t>
      </w:r>
      <w:r w:rsidRPr="00635779">
        <w:t>що їх</w:t>
      </w:r>
      <w:r w:rsidRPr="00635779">
        <w:rPr>
          <w:spacing w:val="29"/>
        </w:rPr>
        <w:t xml:space="preserve"> </w:t>
      </w:r>
      <w:r w:rsidRPr="00635779">
        <w:rPr>
          <w:spacing w:val="-1"/>
        </w:rPr>
        <w:t>заміщають,</w:t>
      </w:r>
      <w:r w:rsidRPr="00635779">
        <w:rPr>
          <w:spacing w:val="57"/>
        </w:rPr>
        <w:t xml:space="preserve"> </w:t>
      </w:r>
      <w:r w:rsidRPr="00635779">
        <w:rPr>
          <w:spacing w:val="-1"/>
        </w:rPr>
        <w:t>які</w:t>
      </w:r>
      <w:r w:rsidRPr="00635779">
        <w:rPr>
          <w:spacing w:val="58"/>
        </w:rPr>
        <w:t xml:space="preserve"> </w:t>
      </w:r>
      <w:r w:rsidRPr="00635779">
        <w:rPr>
          <w:spacing w:val="-1"/>
        </w:rPr>
        <w:t>уважно</w:t>
      </w:r>
      <w:r w:rsidRPr="00635779">
        <w:rPr>
          <w:spacing w:val="59"/>
        </w:rPr>
        <w:t xml:space="preserve"> </w:t>
      </w:r>
      <w:r w:rsidRPr="00635779">
        <w:rPr>
          <w:spacing w:val="-1"/>
        </w:rPr>
        <w:t>ставляться</w:t>
      </w:r>
      <w:r w:rsidRPr="00635779">
        <w:rPr>
          <w:spacing w:val="56"/>
        </w:rPr>
        <w:t xml:space="preserve"> </w:t>
      </w:r>
      <w:r w:rsidRPr="00635779">
        <w:t>до</w:t>
      </w:r>
      <w:r w:rsidRPr="00635779">
        <w:rPr>
          <w:spacing w:val="59"/>
        </w:rPr>
        <w:t xml:space="preserve"> </w:t>
      </w:r>
      <w:r w:rsidRPr="00635779">
        <w:rPr>
          <w:spacing w:val="-1"/>
        </w:rPr>
        <w:t>ем</w:t>
      </w:r>
      <w:r w:rsidRPr="00635779">
        <w:rPr>
          <w:spacing w:val="-1"/>
        </w:rPr>
        <w:t>оційних</w:t>
      </w:r>
      <w:r w:rsidRPr="00635779">
        <w:rPr>
          <w:spacing w:val="57"/>
        </w:rPr>
        <w:t xml:space="preserve"> </w:t>
      </w:r>
      <w:r w:rsidRPr="00635779">
        <w:rPr>
          <w:spacing w:val="-1"/>
        </w:rPr>
        <w:t>потреб</w:t>
      </w:r>
      <w:r w:rsidRPr="00635779">
        <w:rPr>
          <w:spacing w:val="58"/>
        </w:rPr>
        <w:t xml:space="preserve"> </w:t>
      </w:r>
      <w:r w:rsidRPr="00635779">
        <w:rPr>
          <w:spacing w:val="-1"/>
        </w:rPr>
        <w:t>дитини,</w:t>
      </w:r>
      <w:r w:rsidRPr="00635779">
        <w:rPr>
          <w:spacing w:val="63"/>
        </w:rPr>
        <w:t xml:space="preserve"> </w:t>
      </w:r>
      <w:r w:rsidRPr="00635779">
        <w:rPr>
          <w:spacing w:val="-1"/>
        </w:rPr>
        <w:t>розмовляють,</w:t>
      </w:r>
      <w:r w:rsidRPr="00635779">
        <w:rPr>
          <w:spacing w:val="48"/>
        </w:rPr>
        <w:t xml:space="preserve"> </w:t>
      </w:r>
      <w:r w:rsidRPr="00635779">
        <w:rPr>
          <w:spacing w:val="-1"/>
        </w:rPr>
        <w:t>граються,</w:t>
      </w:r>
      <w:r w:rsidRPr="00635779">
        <w:rPr>
          <w:spacing w:val="48"/>
        </w:rPr>
        <w:t xml:space="preserve"> </w:t>
      </w:r>
      <w:r w:rsidRPr="00635779">
        <w:t>підтримують</w:t>
      </w:r>
      <w:r w:rsidRPr="00635779">
        <w:rPr>
          <w:spacing w:val="49"/>
        </w:rPr>
        <w:t xml:space="preserve"> </w:t>
      </w:r>
      <w:r w:rsidRPr="00635779">
        <w:rPr>
          <w:spacing w:val="-1"/>
        </w:rPr>
        <w:t>дисципліну,</w:t>
      </w:r>
      <w:r w:rsidRPr="00635779">
        <w:rPr>
          <w:spacing w:val="48"/>
        </w:rPr>
        <w:t xml:space="preserve"> </w:t>
      </w:r>
      <w:r w:rsidRPr="00635779">
        <w:rPr>
          <w:spacing w:val="-1"/>
        </w:rPr>
        <w:t>здійснюють</w:t>
      </w:r>
      <w:r w:rsidRPr="00635779">
        <w:rPr>
          <w:spacing w:val="50"/>
        </w:rPr>
        <w:t xml:space="preserve"> </w:t>
      </w:r>
      <w:r w:rsidRPr="00635779">
        <w:rPr>
          <w:spacing w:val="-1"/>
        </w:rPr>
        <w:t>необхідне</w:t>
      </w:r>
      <w:r w:rsidRPr="00635779">
        <w:rPr>
          <w:spacing w:val="61"/>
        </w:rPr>
        <w:t xml:space="preserve"> </w:t>
      </w:r>
      <w:r w:rsidRPr="00635779">
        <w:rPr>
          <w:spacing w:val="-1"/>
        </w:rPr>
        <w:t>спостереження</w:t>
      </w:r>
      <w:r w:rsidRPr="00635779">
        <w:rPr>
          <w:spacing w:val="28"/>
        </w:rPr>
        <w:t xml:space="preserve"> </w:t>
      </w:r>
      <w:r w:rsidRPr="00635779">
        <w:t>та</w:t>
      </w:r>
      <w:r w:rsidRPr="00635779">
        <w:rPr>
          <w:spacing w:val="29"/>
        </w:rPr>
        <w:t xml:space="preserve"> </w:t>
      </w:r>
      <w:r w:rsidRPr="00635779">
        <w:rPr>
          <w:spacing w:val="-1"/>
        </w:rPr>
        <w:t>забезпечують</w:t>
      </w:r>
      <w:r w:rsidRPr="00635779">
        <w:rPr>
          <w:spacing w:val="29"/>
        </w:rPr>
        <w:t xml:space="preserve"> </w:t>
      </w:r>
      <w:r w:rsidRPr="00635779">
        <w:rPr>
          <w:spacing w:val="-1"/>
        </w:rPr>
        <w:t>матеріальними</w:t>
      </w:r>
      <w:r w:rsidRPr="00635779">
        <w:rPr>
          <w:spacing w:val="30"/>
        </w:rPr>
        <w:t xml:space="preserve"> </w:t>
      </w:r>
      <w:r w:rsidRPr="00635779">
        <w:rPr>
          <w:spacing w:val="-1"/>
        </w:rPr>
        <w:t>засобами,</w:t>
      </w:r>
      <w:r w:rsidRPr="00635779">
        <w:rPr>
          <w:spacing w:val="28"/>
        </w:rPr>
        <w:t xml:space="preserve"> </w:t>
      </w:r>
      <w:r w:rsidRPr="00635779">
        <w:t>необхідними</w:t>
      </w:r>
      <w:r w:rsidRPr="00635779">
        <w:rPr>
          <w:spacing w:val="59"/>
        </w:rPr>
        <w:t xml:space="preserve"> </w:t>
      </w:r>
      <w:r w:rsidRPr="00635779">
        <w:rPr>
          <w:spacing w:val="-1"/>
        </w:rPr>
        <w:t>сім’ї.</w:t>
      </w:r>
      <w:r w:rsidRPr="00635779">
        <w:t xml:space="preserve"> </w:t>
      </w:r>
      <w:r w:rsidRPr="00635779">
        <w:rPr>
          <w:spacing w:val="-1"/>
        </w:rPr>
        <w:t>Підкреслюється,</w:t>
      </w:r>
      <w:r w:rsidRPr="00635779">
        <w:t xml:space="preserve"> що</w:t>
      </w:r>
      <w:r w:rsidRPr="00635779">
        <w:rPr>
          <w:spacing w:val="1"/>
        </w:rPr>
        <w:t xml:space="preserve"> </w:t>
      </w:r>
      <w:r w:rsidRPr="00635779">
        <w:t>дитині</w:t>
      </w:r>
      <w:r w:rsidRPr="00635779">
        <w:rPr>
          <w:spacing w:val="1"/>
        </w:rPr>
        <w:t xml:space="preserve"> </w:t>
      </w:r>
      <w:r w:rsidRPr="00635779">
        <w:rPr>
          <w:spacing w:val="-2"/>
        </w:rPr>
        <w:t>слід</w:t>
      </w:r>
      <w:r w:rsidRPr="00635779">
        <w:rPr>
          <w:spacing w:val="2"/>
        </w:rPr>
        <w:t xml:space="preserve"> </w:t>
      </w:r>
      <w:r w:rsidRPr="00635779">
        <w:rPr>
          <w:spacing w:val="-1"/>
        </w:rPr>
        <w:t>надавати</w:t>
      </w:r>
      <w:r w:rsidRPr="00635779">
        <w:rPr>
          <w:spacing w:val="1"/>
        </w:rPr>
        <w:t xml:space="preserve"> </w:t>
      </w:r>
      <w:r w:rsidRPr="00635779">
        <w:rPr>
          <w:spacing w:val="-1"/>
        </w:rPr>
        <w:t>більше</w:t>
      </w:r>
      <w:r w:rsidRPr="00635779">
        <w:rPr>
          <w:spacing w:val="74"/>
        </w:rPr>
        <w:t xml:space="preserve"> </w:t>
      </w:r>
      <w:r w:rsidRPr="00635779">
        <w:rPr>
          <w:spacing w:val="-1"/>
        </w:rPr>
        <w:t>самостійності</w:t>
      </w:r>
      <w:r w:rsidRPr="00635779">
        <w:rPr>
          <w:spacing w:val="74"/>
        </w:rPr>
        <w:t xml:space="preserve"> </w:t>
      </w:r>
      <w:r w:rsidRPr="00635779">
        <w:t>і</w:t>
      </w:r>
      <w:r w:rsidRPr="00635779">
        <w:rPr>
          <w:spacing w:val="65"/>
        </w:rPr>
        <w:t xml:space="preserve"> </w:t>
      </w:r>
      <w:r w:rsidRPr="00635779">
        <w:rPr>
          <w:spacing w:val="-1"/>
        </w:rPr>
        <w:t>незалежності,</w:t>
      </w:r>
      <w:r w:rsidRPr="00635779">
        <w:rPr>
          <w:spacing w:val="35"/>
        </w:rPr>
        <w:t xml:space="preserve"> </w:t>
      </w:r>
      <w:r w:rsidRPr="00635779">
        <w:t>давати</w:t>
      </w:r>
      <w:r w:rsidRPr="00635779">
        <w:rPr>
          <w:spacing w:val="36"/>
        </w:rPr>
        <w:t xml:space="preserve"> </w:t>
      </w:r>
      <w:r w:rsidRPr="00635779">
        <w:rPr>
          <w:spacing w:val="-1"/>
        </w:rPr>
        <w:t>можливі</w:t>
      </w:r>
      <w:r w:rsidRPr="00635779">
        <w:rPr>
          <w:spacing w:val="-1"/>
        </w:rPr>
        <w:t>сть</w:t>
      </w:r>
      <w:r w:rsidRPr="00635779">
        <w:rPr>
          <w:spacing w:val="36"/>
        </w:rPr>
        <w:t xml:space="preserve"> </w:t>
      </w:r>
      <w:r w:rsidRPr="00635779">
        <w:rPr>
          <w:spacing w:val="-1"/>
        </w:rPr>
        <w:t>спілкуватися</w:t>
      </w:r>
      <w:r w:rsidRPr="00635779">
        <w:rPr>
          <w:spacing w:val="35"/>
        </w:rPr>
        <w:t xml:space="preserve"> </w:t>
      </w:r>
      <w:r w:rsidRPr="00635779">
        <w:t>з</w:t>
      </w:r>
      <w:r w:rsidRPr="00635779">
        <w:rPr>
          <w:spacing w:val="37"/>
        </w:rPr>
        <w:t xml:space="preserve"> </w:t>
      </w:r>
      <w:r w:rsidRPr="00635779">
        <w:t>іншими</w:t>
      </w:r>
      <w:r w:rsidRPr="00635779">
        <w:rPr>
          <w:spacing w:val="36"/>
        </w:rPr>
        <w:t xml:space="preserve"> </w:t>
      </w:r>
      <w:r w:rsidRPr="00635779">
        <w:t>дітьми</w:t>
      </w:r>
      <w:r w:rsidRPr="00635779">
        <w:rPr>
          <w:spacing w:val="33"/>
        </w:rPr>
        <w:t xml:space="preserve"> </w:t>
      </w:r>
      <w:r w:rsidRPr="00635779">
        <w:t>і</w:t>
      </w:r>
      <w:r w:rsidRPr="00635779">
        <w:rPr>
          <w:spacing w:val="55"/>
        </w:rPr>
        <w:t xml:space="preserve"> </w:t>
      </w:r>
      <w:r w:rsidRPr="00635779">
        <w:rPr>
          <w:spacing w:val="-1"/>
        </w:rPr>
        <w:t>дорослими</w:t>
      </w:r>
      <w:r w:rsidRPr="00635779">
        <w:rPr>
          <w:spacing w:val="13"/>
        </w:rPr>
        <w:t xml:space="preserve"> </w:t>
      </w:r>
      <w:r w:rsidRPr="00635779">
        <w:t>та</w:t>
      </w:r>
      <w:r w:rsidRPr="00635779">
        <w:rPr>
          <w:spacing w:val="13"/>
        </w:rPr>
        <w:t xml:space="preserve"> </w:t>
      </w:r>
      <w:r w:rsidRPr="00635779">
        <w:rPr>
          <w:spacing w:val="-1"/>
        </w:rPr>
        <w:t>забезпечувати</w:t>
      </w:r>
      <w:r w:rsidRPr="00635779">
        <w:rPr>
          <w:spacing w:val="14"/>
        </w:rPr>
        <w:t xml:space="preserve"> </w:t>
      </w:r>
      <w:r w:rsidRPr="00635779">
        <w:rPr>
          <w:spacing w:val="-1"/>
        </w:rPr>
        <w:t>відповідні</w:t>
      </w:r>
      <w:r w:rsidRPr="00635779">
        <w:rPr>
          <w:spacing w:val="14"/>
        </w:rPr>
        <w:t xml:space="preserve"> </w:t>
      </w:r>
      <w:r w:rsidRPr="00635779">
        <w:rPr>
          <w:spacing w:val="-1"/>
        </w:rPr>
        <w:t>умови</w:t>
      </w:r>
      <w:r w:rsidRPr="00635779">
        <w:rPr>
          <w:spacing w:val="14"/>
        </w:rPr>
        <w:t xml:space="preserve"> </w:t>
      </w:r>
      <w:r w:rsidRPr="00635779">
        <w:t>для</w:t>
      </w:r>
      <w:r w:rsidRPr="00635779">
        <w:rPr>
          <w:spacing w:val="12"/>
        </w:rPr>
        <w:t xml:space="preserve"> </w:t>
      </w:r>
      <w:r w:rsidRPr="00635779">
        <w:rPr>
          <w:spacing w:val="-1"/>
        </w:rPr>
        <w:t>навчання.</w:t>
      </w:r>
      <w:r w:rsidRPr="00635779">
        <w:rPr>
          <w:spacing w:val="17"/>
        </w:rPr>
        <w:t xml:space="preserve"> </w:t>
      </w:r>
      <w:r w:rsidRPr="00635779">
        <w:rPr>
          <w:spacing w:val="-1"/>
        </w:rPr>
        <w:t>«Багато</w:t>
      </w:r>
      <w:r w:rsidRPr="00635779">
        <w:rPr>
          <w:spacing w:val="15"/>
        </w:rPr>
        <w:t xml:space="preserve"> </w:t>
      </w:r>
      <w:r w:rsidRPr="00635779">
        <w:rPr>
          <w:spacing w:val="-1"/>
        </w:rPr>
        <w:t>дітей</w:t>
      </w:r>
      <w:r w:rsidRPr="00635779">
        <w:rPr>
          <w:spacing w:val="71"/>
        </w:rPr>
        <w:t xml:space="preserve"> </w:t>
      </w:r>
      <w:r w:rsidRPr="00635779">
        <w:t>не</w:t>
      </w:r>
      <w:r w:rsidRPr="00635779">
        <w:rPr>
          <w:spacing w:val="-1"/>
        </w:rPr>
        <w:t xml:space="preserve"> мають</w:t>
      </w:r>
      <w:r w:rsidRPr="00635779">
        <w:t xml:space="preserve"> таких </w:t>
      </w:r>
      <w:r w:rsidRPr="00635779">
        <w:rPr>
          <w:spacing w:val="-1"/>
        </w:rPr>
        <w:t>умов»,</w:t>
      </w:r>
      <w:r w:rsidRPr="00635779">
        <w:rPr>
          <w:spacing w:val="3"/>
        </w:rPr>
        <w:t xml:space="preserve"> </w:t>
      </w:r>
      <w:r w:rsidRPr="00635779">
        <w:t xml:space="preserve">– </w:t>
      </w:r>
      <w:r w:rsidRPr="00635779">
        <w:rPr>
          <w:spacing w:val="-1"/>
        </w:rPr>
        <w:t>констатується</w:t>
      </w:r>
      <w:r w:rsidRPr="00635779">
        <w:rPr>
          <w:spacing w:val="74"/>
        </w:rPr>
        <w:t xml:space="preserve"> </w:t>
      </w:r>
      <w:r w:rsidRPr="00635779">
        <w:t>в доповіді.</w:t>
      </w:r>
    </w:p>
    <w:p w14:paraId="2C8F404B" w14:textId="77777777" w:rsidR="00000000" w:rsidRPr="00635779" w:rsidRDefault="00717F83">
      <w:pPr>
        <w:pStyle w:val="a3"/>
        <w:kinsoku w:val="0"/>
        <w:overflowPunct w:val="0"/>
        <w:spacing w:before="4" w:line="276" w:lineRule="auto"/>
        <w:ind w:right="175"/>
        <w:jc w:val="both"/>
        <w:rPr>
          <w:spacing w:val="-1"/>
        </w:rPr>
      </w:pPr>
      <w:r w:rsidRPr="00635779">
        <w:rPr>
          <w:spacing w:val="-1"/>
        </w:rPr>
        <w:t>Експерти</w:t>
      </w:r>
      <w:r w:rsidRPr="00635779">
        <w:rPr>
          <w:spacing w:val="19"/>
        </w:rPr>
        <w:t xml:space="preserve"> </w:t>
      </w:r>
      <w:r w:rsidRPr="00635779">
        <w:rPr>
          <w:spacing w:val="-1"/>
        </w:rPr>
        <w:t>Всесвітньої</w:t>
      </w:r>
      <w:r w:rsidRPr="00635779">
        <w:rPr>
          <w:spacing w:val="18"/>
        </w:rPr>
        <w:t xml:space="preserve"> </w:t>
      </w:r>
      <w:r w:rsidRPr="00635779">
        <w:rPr>
          <w:spacing w:val="-1"/>
        </w:rPr>
        <w:t>організації</w:t>
      </w:r>
      <w:r w:rsidRPr="00635779">
        <w:rPr>
          <w:spacing w:val="19"/>
        </w:rPr>
        <w:t xml:space="preserve"> </w:t>
      </w:r>
      <w:r w:rsidRPr="00635779">
        <w:rPr>
          <w:spacing w:val="-1"/>
        </w:rPr>
        <w:t>охорони</w:t>
      </w:r>
      <w:r w:rsidRPr="00635779">
        <w:rPr>
          <w:spacing w:val="18"/>
        </w:rPr>
        <w:t xml:space="preserve"> </w:t>
      </w:r>
      <w:r w:rsidRPr="00635779">
        <w:rPr>
          <w:spacing w:val="-1"/>
        </w:rPr>
        <w:t>здоров’я</w:t>
      </w:r>
      <w:r w:rsidRPr="00635779">
        <w:rPr>
          <w:spacing w:val="17"/>
        </w:rPr>
        <w:t xml:space="preserve"> </w:t>
      </w:r>
      <w:r w:rsidRPr="00635779">
        <w:t>на</w:t>
      </w:r>
      <w:r w:rsidRPr="00635779">
        <w:rPr>
          <w:spacing w:val="17"/>
        </w:rPr>
        <w:t xml:space="preserve"> </w:t>
      </w:r>
      <w:r w:rsidRPr="00635779">
        <w:rPr>
          <w:spacing w:val="-1"/>
        </w:rPr>
        <w:t>основі</w:t>
      </w:r>
      <w:r w:rsidRPr="00635779">
        <w:rPr>
          <w:spacing w:val="18"/>
        </w:rPr>
        <w:t xml:space="preserve"> </w:t>
      </w:r>
      <w:r w:rsidRPr="00635779">
        <w:rPr>
          <w:spacing w:val="-1"/>
        </w:rPr>
        <w:t>аналізу</w:t>
      </w:r>
      <w:r w:rsidRPr="00635779">
        <w:rPr>
          <w:spacing w:val="61"/>
        </w:rPr>
        <w:t xml:space="preserve"> </w:t>
      </w:r>
      <w:r w:rsidRPr="00635779">
        <w:rPr>
          <w:spacing w:val="-1"/>
        </w:rPr>
        <w:t>результатів</w:t>
      </w:r>
      <w:r w:rsidRPr="00635779">
        <w:rPr>
          <w:spacing w:val="6"/>
        </w:rPr>
        <w:t xml:space="preserve"> </w:t>
      </w:r>
      <w:r w:rsidRPr="00635779">
        <w:rPr>
          <w:spacing w:val="-1"/>
        </w:rPr>
        <w:t>численних</w:t>
      </w:r>
      <w:r w:rsidRPr="00635779">
        <w:rPr>
          <w:spacing w:val="10"/>
        </w:rPr>
        <w:t xml:space="preserve"> </w:t>
      </w:r>
      <w:r w:rsidRPr="00635779">
        <w:rPr>
          <w:spacing w:val="-1"/>
        </w:rPr>
        <w:t>дослідже</w:t>
      </w:r>
      <w:r w:rsidRPr="00635779">
        <w:rPr>
          <w:spacing w:val="-1"/>
        </w:rPr>
        <w:t>нь</w:t>
      </w:r>
      <w:r w:rsidRPr="00635779">
        <w:rPr>
          <w:spacing w:val="6"/>
        </w:rPr>
        <w:t xml:space="preserve"> </w:t>
      </w:r>
      <w:r w:rsidRPr="00635779">
        <w:t>в</w:t>
      </w:r>
      <w:r w:rsidRPr="00635779">
        <w:rPr>
          <w:spacing w:val="8"/>
        </w:rPr>
        <w:t xml:space="preserve"> </w:t>
      </w:r>
      <w:r w:rsidRPr="00635779">
        <w:t>різних</w:t>
      </w:r>
      <w:r w:rsidRPr="00635779">
        <w:rPr>
          <w:spacing w:val="7"/>
        </w:rPr>
        <w:t xml:space="preserve"> </w:t>
      </w:r>
      <w:r w:rsidRPr="00635779">
        <w:rPr>
          <w:spacing w:val="-1"/>
        </w:rPr>
        <w:t>країнах</w:t>
      </w:r>
      <w:r w:rsidRPr="00635779">
        <w:rPr>
          <w:spacing w:val="7"/>
        </w:rPr>
        <w:t xml:space="preserve"> </w:t>
      </w:r>
      <w:r w:rsidRPr="00635779">
        <w:rPr>
          <w:spacing w:val="-1"/>
        </w:rPr>
        <w:t>переконливо</w:t>
      </w:r>
      <w:r w:rsidRPr="00635779">
        <w:rPr>
          <w:spacing w:val="6"/>
        </w:rPr>
        <w:t xml:space="preserve"> </w:t>
      </w:r>
      <w:r w:rsidRPr="00635779">
        <w:rPr>
          <w:spacing w:val="-1"/>
        </w:rPr>
        <w:t>показали,</w:t>
      </w:r>
      <w:r w:rsidRPr="00635779">
        <w:rPr>
          <w:spacing w:val="79"/>
        </w:rPr>
        <w:t xml:space="preserve"> </w:t>
      </w:r>
      <w:r w:rsidRPr="00635779">
        <w:t>що</w:t>
      </w:r>
      <w:r w:rsidRPr="00635779">
        <w:rPr>
          <w:spacing w:val="20"/>
        </w:rPr>
        <w:t xml:space="preserve"> </w:t>
      </w:r>
      <w:r w:rsidRPr="00635779">
        <w:rPr>
          <w:spacing w:val="-1"/>
        </w:rPr>
        <w:t>порушення</w:t>
      </w:r>
      <w:r w:rsidRPr="00635779">
        <w:rPr>
          <w:spacing w:val="19"/>
        </w:rPr>
        <w:t xml:space="preserve"> </w:t>
      </w:r>
      <w:r w:rsidRPr="00635779">
        <w:t>психічного</w:t>
      </w:r>
      <w:r w:rsidRPr="00635779">
        <w:rPr>
          <w:spacing w:val="20"/>
        </w:rPr>
        <w:t xml:space="preserve"> </w:t>
      </w:r>
      <w:r w:rsidRPr="00635779">
        <w:rPr>
          <w:spacing w:val="-1"/>
        </w:rPr>
        <w:t>здоров’я</w:t>
      </w:r>
      <w:r w:rsidRPr="00635779">
        <w:rPr>
          <w:spacing w:val="16"/>
        </w:rPr>
        <w:t xml:space="preserve"> </w:t>
      </w:r>
      <w:r w:rsidRPr="00635779">
        <w:rPr>
          <w:spacing w:val="-1"/>
        </w:rPr>
        <w:t>набагато</w:t>
      </w:r>
      <w:r w:rsidRPr="00635779">
        <w:rPr>
          <w:spacing w:val="21"/>
        </w:rPr>
        <w:t xml:space="preserve"> </w:t>
      </w:r>
      <w:r w:rsidRPr="00635779">
        <w:rPr>
          <w:spacing w:val="-1"/>
        </w:rPr>
        <w:t>частіше</w:t>
      </w:r>
      <w:r w:rsidRPr="00635779">
        <w:rPr>
          <w:spacing w:val="20"/>
        </w:rPr>
        <w:t xml:space="preserve"> </w:t>
      </w:r>
      <w:r w:rsidRPr="00635779">
        <w:rPr>
          <w:spacing w:val="-1"/>
        </w:rPr>
        <w:t>відзначаються</w:t>
      </w:r>
      <w:r w:rsidRPr="00635779">
        <w:rPr>
          <w:spacing w:val="21"/>
        </w:rPr>
        <w:t xml:space="preserve"> </w:t>
      </w:r>
      <w:r w:rsidRPr="00635779">
        <w:t>у</w:t>
      </w:r>
      <w:r w:rsidRPr="00635779">
        <w:rPr>
          <w:spacing w:val="71"/>
        </w:rPr>
        <w:t xml:space="preserve"> </w:t>
      </w:r>
      <w:r w:rsidRPr="00635779">
        <w:t>дітей,</w:t>
      </w:r>
      <w:r w:rsidRPr="00635779">
        <w:rPr>
          <w:spacing w:val="2"/>
        </w:rPr>
        <w:t xml:space="preserve"> </w:t>
      </w:r>
      <w:r w:rsidRPr="00635779">
        <w:rPr>
          <w:spacing w:val="-1"/>
        </w:rPr>
        <w:t>які</w:t>
      </w:r>
      <w:r w:rsidRPr="00635779">
        <w:rPr>
          <w:spacing w:val="4"/>
        </w:rPr>
        <w:t xml:space="preserve"> </w:t>
      </w:r>
      <w:r w:rsidRPr="00635779">
        <w:rPr>
          <w:spacing w:val="-1"/>
        </w:rPr>
        <w:t>страждають</w:t>
      </w:r>
      <w:r w:rsidRPr="00635779">
        <w:rPr>
          <w:spacing w:val="3"/>
        </w:rPr>
        <w:t xml:space="preserve"> </w:t>
      </w:r>
      <w:r w:rsidRPr="00635779">
        <w:t>від</w:t>
      </w:r>
      <w:r w:rsidRPr="00635779">
        <w:rPr>
          <w:spacing w:val="4"/>
        </w:rPr>
        <w:t xml:space="preserve"> </w:t>
      </w:r>
      <w:r w:rsidRPr="00635779">
        <w:rPr>
          <w:spacing w:val="-1"/>
        </w:rPr>
        <w:t>недостатнього</w:t>
      </w:r>
      <w:r w:rsidRPr="00635779">
        <w:rPr>
          <w:spacing w:val="3"/>
        </w:rPr>
        <w:t xml:space="preserve"> </w:t>
      </w:r>
      <w:r w:rsidRPr="00635779">
        <w:rPr>
          <w:spacing w:val="-1"/>
        </w:rPr>
        <w:t>спілкування</w:t>
      </w:r>
      <w:r w:rsidRPr="00635779">
        <w:rPr>
          <w:spacing w:val="4"/>
        </w:rPr>
        <w:t xml:space="preserve"> </w:t>
      </w:r>
      <w:r w:rsidRPr="00635779">
        <w:t>з</w:t>
      </w:r>
      <w:r w:rsidRPr="00635779">
        <w:rPr>
          <w:spacing w:val="2"/>
        </w:rPr>
        <w:t xml:space="preserve"> </w:t>
      </w:r>
      <w:r w:rsidRPr="00635779">
        <w:rPr>
          <w:spacing w:val="-1"/>
        </w:rPr>
        <w:t>дорослими</w:t>
      </w:r>
      <w:r w:rsidRPr="00635779">
        <w:rPr>
          <w:spacing w:val="3"/>
        </w:rPr>
        <w:t xml:space="preserve"> </w:t>
      </w:r>
      <w:r w:rsidRPr="00635779">
        <w:t>і</w:t>
      </w:r>
      <w:r w:rsidRPr="00635779">
        <w:rPr>
          <w:spacing w:val="3"/>
        </w:rPr>
        <w:t xml:space="preserve"> </w:t>
      </w:r>
      <w:r w:rsidRPr="00635779">
        <w:t>їх</w:t>
      </w:r>
      <w:r w:rsidRPr="00635779">
        <w:rPr>
          <w:spacing w:val="71"/>
        </w:rPr>
        <w:t xml:space="preserve"> </w:t>
      </w:r>
      <w:r w:rsidRPr="00635779">
        <w:rPr>
          <w:spacing w:val="-1"/>
        </w:rPr>
        <w:t>ворожого</w:t>
      </w:r>
      <w:r w:rsidRPr="00635779">
        <w:t xml:space="preserve"> </w:t>
      </w:r>
      <w:r w:rsidRPr="00635779">
        <w:rPr>
          <w:spacing w:val="8"/>
        </w:rPr>
        <w:t xml:space="preserve"> </w:t>
      </w:r>
      <w:r w:rsidRPr="00635779">
        <w:rPr>
          <w:spacing w:val="-1"/>
        </w:rPr>
        <w:t>ставлення,</w:t>
      </w:r>
      <w:r w:rsidRPr="00635779">
        <w:t xml:space="preserve"> </w:t>
      </w:r>
      <w:r w:rsidRPr="00635779">
        <w:rPr>
          <w:spacing w:val="6"/>
        </w:rPr>
        <w:t xml:space="preserve"> </w:t>
      </w:r>
      <w:r w:rsidRPr="00635779">
        <w:t xml:space="preserve">а </w:t>
      </w:r>
      <w:r w:rsidRPr="00635779">
        <w:rPr>
          <w:spacing w:val="6"/>
        </w:rPr>
        <w:t xml:space="preserve"> </w:t>
      </w:r>
      <w:r w:rsidRPr="00635779">
        <w:t xml:space="preserve">також </w:t>
      </w:r>
      <w:r w:rsidRPr="00635779">
        <w:rPr>
          <w:spacing w:val="7"/>
        </w:rPr>
        <w:t xml:space="preserve"> </w:t>
      </w:r>
      <w:r w:rsidRPr="00635779">
        <w:t xml:space="preserve">у </w:t>
      </w:r>
      <w:r w:rsidRPr="00635779">
        <w:rPr>
          <w:spacing w:val="6"/>
        </w:rPr>
        <w:t xml:space="preserve"> </w:t>
      </w:r>
      <w:r w:rsidRPr="00635779">
        <w:t xml:space="preserve">дітей, </w:t>
      </w:r>
      <w:r w:rsidRPr="00635779">
        <w:rPr>
          <w:spacing w:val="7"/>
        </w:rPr>
        <w:t xml:space="preserve"> </w:t>
      </w:r>
      <w:r w:rsidRPr="00635779">
        <w:rPr>
          <w:spacing w:val="-1"/>
        </w:rPr>
        <w:t>які</w:t>
      </w:r>
      <w:r w:rsidRPr="00635779">
        <w:t xml:space="preserve"> </w:t>
      </w:r>
      <w:r w:rsidRPr="00635779">
        <w:rPr>
          <w:spacing w:val="9"/>
        </w:rPr>
        <w:t xml:space="preserve"> </w:t>
      </w:r>
      <w:r w:rsidRPr="00635779">
        <w:rPr>
          <w:spacing w:val="-1"/>
        </w:rPr>
        <w:t>ростуть</w:t>
      </w:r>
      <w:r w:rsidRPr="00635779">
        <w:t xml:space="preserve"> </w:t>
      </w:r>
      <w:r w:rsidRPr="00635779">
        <w:rPr>
          <w:spacing w:val="8"/>
        </w:rPr>
        <w:t xml:space="preserve"> </w:t>
      </w:r>
      <w:r w:rsidRPr="00635779">
        <w:t xml:space="preserve">в </w:t>
      </w:r>
      <w:r w:rsidRPr="00635779">
        <w:rPr>
          <w:spacing w:val="8"/>
        </w:rPr>
        <w:t xml:space="preserve"> </w:t>
      </w:r>
      <w:r w:rsidRPr="00635779">
        <w:rPr>
          <w:spacing w:val="-1"/>
        </w:rPr>
        <w:t>умовах</w:t>
      </w:r>
      <w:r w:rsidRPr="00635779">
        <w:t xml:space="preserve"> </w:t>
      </w:r>
      <w:r w:rsidRPr="00635779">
        <w:rPr>
          <w:spacing w:val="9"/>
        </w:rPr>
        <w:t xml:space="preserve"> </w:t>
      </w:r>
      <w:r w:rsidRPr="00635779">
        <w:rPr>
          <w:spacing w:val="-1"/>
        </w:rPr>
        <w:t>сімейного</w:t>
      </w:r>
    </w:p>
    <w:p w14:paraId="0EA24BC6" w14:textId="77777777" w:rsidR="00000000" w:rsidRPr="00635779" w:rsidRDefault="00717F83">
      <w:pPr>
        <w:pStyle w:val="a3"/>
        <w:kinsoku w:val="0"/>
        <w:overflowPunct w:val="0"/>
        <w:spacing w:line="277" w:lineRule="auto"/>
        <w:ind w:right="167" w:firstLine="0"/>
        <w:jc w:val="both"/>
        <w:rPr>
          <w:spacing w:val="-1"/>
        </w:rPr>
      </w:pPr>
      <w:r w:rsidRPr="00635779">
        <w:rPr>
          <w:spacing w:val="-1"/>
        </w:rPr>
        <w:t>«розладу».</w:t>
      </w:r>
      <w:r w:rsidRPr="00635779">
        <w:rPr>
          <w:spacing w:val="10"/>
        </w:rPr>
        <w:t xml:space="preserve"> </w:t>
      </w:r>
      <w:r w:rsidRPr="00635779">
        <w:t>Ці</w:t>
      </w:r>
      <w:r w:rsidRPr="00635779">
        <w:rPr>
          <w:spacing w:val="8"/>
        </w:rPr>
        <w:t xml:space="preserve"> </w:t>
      </w:r>
      <w:r w:rsidRPr="00635779">
        <w:t>ж</w:t>
      </w:r>
      <w:r w:rsidRPr="00635779">
        <w:rPr>
          <w:spacing w:val="7"/>
        </w:rPr>
        <w:t xml:space="preserve"> </w:t>
      </w:r>
      <w:r w:rsidRPr="00635779">
        <w:rPr>
          <w:spacing w:val="-1"/>
        </w:rPr>
        <w:t>дослідження</w:t>
      </w:r>
      <w:r w:rsidRPr="00635779">
        <w:rPr>
          <w:spacing w:val="8"/>
        </w:rPr>
        <w:t xml:space="preserve"> </w:t>
      </w:r>
      <w:r w:rsidRPr="00635779">
        <w:t>виявили,</w:t>
      </w:r>
      <w:r w:rsidRPr="00635779">
        <w:rPr>
          <w:spacing w:val="8"/>
        </w:rPr>
        <w:t xml:space="preserve"> </w:t>
      </w:r>
      <w:r w:rsidRPr="00635779">
        <w:t>що</w:t>
      </w:r>
      <w:r w:rsidRPr="00635779">
        <w:rPr>
          <w:spacing w:val="9"/>
        </w:rPr>
        <w:t xml:space="preserve"> </w:t>
      </w:r>
      <w:r w:rsidRPr="00635779">
        <w:rPr>
          <w:spacing w:val="-1"/>
        </w:rPr>
        <w:t>порушення</w:t>
      </w:r>
      <w:r w:rsidRPr="00635779">
        <w:rPr>
          <w:spacing w:val="8"/>
        </w:rPr>
        <w:t xml:space="preserve"> </w:t>
      </w:r>
      <w:r w:rsidRPr="00635779">
        <w:t>психічного</w:t>
      </w:r>
      <w:r w:rsidRPr="00635779">
        <w:rPr>
          <w:spacing w:val="9"/>
        </w:rPr>
        <w:t xml:space="preserve"> </w:t>
      </w:r>
      <w:r w:rsidRPr="00635779">
        <w:t>здоров’я</w:t>
      </w:r>
      <w:r w:rsidRPr="00635779">
        <w:rPr>
          <w:spacing w:val="37"/>
        </w:rPr>
        <w:t xml:space="preserve"> </w:t>
      </w:r>
      <w:r w:rsidRPr="00635779">
        <w:t xml:space="preserve">в дитинстві </w:t>
      </w:r>
      <w:r w:rsidRPr="00635779">
        <w:rPr>
          <w:spacing w:val="-1"/>
        </w:rPr>
        <w:t>мають</w:t>
      </w:r>
      <w:r w:rsidRPr="00635779">
        <w:t xml:space="preserve"> дві </w:t>
      </w:r>
      <w:r w:rsidRPr="00635779">
        <w:rPr>
          <w:spacing w:val="-1"/>
        </w:rPr>
        <w:t>важливі</w:t>
      </w:r>
      <w:r w:rsidRPr="00635779">
        <w:t xml:space="preserve"> характерні </w:t>
      </w:r>
      <w:r w:rsidRPr="00635779">
        <w:rPr>
          <w:spacing w:val="-1"/>
        </w:rPr>
        <w:t>риси:</w:t>
      </w:r>
    </w:p>
    <w:p w14:paraId="0341AC32" w14:textId="77777777" w:rsidR="00000000" w:rsidRPr="00635779" w:rsidRDefault="00717F83">
      <w:pPr>
        <w:pStyle w:val="a3"/>
        <w:kinsoku w:val="0"/>
        <w:overflowPunct w:val="0"/>
        <w:spacing w:line="277" w:lineRule="auto"/>
        <w:ind w:right="167" w:firstLine="0"/>
        <w:jc w:val="both"/>
        <w:rPr>
          <w:spacing w:val="-1"/>
        </w:rPr>
        <w:sectPr w:rsidR="00000000" w:rsidRPr="00635779">
          <w:pgSz w:w="11910" w:h="16840"/>
          <w:pgMar w:top="1240" w:right="960" w:bottom="1060" w:left="960" w:header="653" w:footer="868" w:gutter="0"/>
          <w:cols w:space="720"/>
          <w:noEndnote/>
        </w:sectPr>
      </w:pPr>
    </w:p>
    <w:p w14:paraId="0977B5A9" w14:textId="77777777" w:rsidR="00000000" w:rsidRPr="00635779" w:rsidRDefault="00717F83">
      <w:pPr>
        <w:pStyle w:val="a3"/>
        <w:kinsoku w:val="0"/>
        <w:overflowPunct w:val="0"/>
        <w:spacing w:before="0"/>
        <w:ind w:left="0" w:firstLine="0"/>
        <w:rPr>
          <w:sz w:val="20"/>
          <w:szCs w:val="20"/>
        </w:rPr>
      </w:pPr>
    </w:p>
    <w:p w14:paraId="5080D06A" w14:textId="77777777" w:rsidR="00000000" w:rsidRPr="00635779" w:rsidRDefault="00717F83">
      <w:pPr>
        <w:pStyle w:val="a3"/>
        <w:numPr>
          <w:ilvl w:val="0"/>
          <w:numId w:val="43"/>
        </w:numPr>
        <w:tabs>
          <w:tab w:val="left" w:pos="1167"/>
        </w:tabs>
        <w:kinsoku w:val="0"/>
        <w:overflowPunct w:val="0"/>
        <w:spacing w:before="211" w:line="372" w:lineRule="exact"/>
        <w:ind w:right="181" w:firstLine="709"/>
        <w:jc w:val="both"/>
        <w:rPr>
          <w:spacing w:val="-1"/>
        </w:rPr>
      </w:pPr>
      <w:r w:rsidRPr="00635779">
        <w:rPr>
          <w:spacing w:val="-1"/>
        </w:rPr>
        <w:t>по-перше,</w:t>
      </w:r>
      <w:r w:rsidRPr="00635779">
        <w:rPr>
          <w:spacing w:val="29"/>
        </w:rPr>
        <w:t xml:space="preserve"> </w:t>
      </w:r>
      <w:r w:rsidRPr="00635779">
        <w:t>вони</w:t>
      </w:r>
      <w:r w:rsidRPr="00635779">
        <w:rPr>
          <w:spacing w:val="30"/>
        </w:rPr>
        <w:t xml:space="preserve"> </w:t>
      </w:r>
      <w:r w:rsidRPr="00635779">
        <w:rPr>
          <w:spacing w:val="-1"/>
        </w:rPr>
        <w:t>являють</w:t>
      </w:r>
      <w:r w:rsidRPr="00635779">
        <w:rPr>
          <w:spacing w:val="32"/>
        </w:rPr>
        <w:t xml:space="preserve"> </w:t>
      </w:r>
      <w:r w:rsidRPr="00635779">
        <w:rPr>
          <w:spacing w:val="-1"/>
        </w:rPr>
        <w:t>собою</w:t>
      </w:r>
      <w:r w:rsidRPr="00635779">
        <w:rPr>
          <w:spacing w:val="28"/>
        </w:rPr>
        <w:t xml:space="preserve"> </w:t>
      </w:r>
      <w:r w:rsidRPr="00635779">
        <w:rPr>
          <w:spacing w:val="-1"/>
        </w:rPr>
        <w:t>лише</w:t>
      </w:r>
      <w:r w:rsidRPr="00635779">
        <w:rPr>
          <w:spacing w:val="28"/>
        </w:rPr>
        <w:t xml:space="preserve"> </w:t>
      </w:r>
      <w:r w:rsidRPr="00635779">
        <w:rPr>
          <w:spacing w:val="-1"/>
        </w:rPr>
        <w:t>кількісні</w:t>
      </w:r>
      <w:r w:rsidRPr="00635779">
        <w:rPr>
          <w:spacing w:val="30"/>
        </w:rPr>
        <w:t xml:space="preserve"> </w:t>
      </w:r>
      <w:r w:rsidRPr="00635779">
        <w:rPr>
          <w:spacing w:val="-1"/>
        </w:rPr>
        <w:t>відхилення</w:t>
      </w:r>
      <w:r w:rsidRPr="00635779">
        <w:rPr>
          <w:spacing w:val="29"/>
        </w:rPr>
        <w:t xml:space="preserve"> </w:t>
      </w:r>
      <w:r w:rsidRPr="00635779">
        <w:t>від</w:t>
      </w:r>
      <w:r w:rsidRPr="00635779">
        <w:rPr>
          <w:spacing w:val="63"/>
        </w:rPr>
        <w:t xml:space="preserve"> </w:t>
      </w:r>
      <w:r w:rsidRPr="00635779">
        <w:rPr>
          <w:spacing w:val="-1"/>
        </w:rPr>
        <w:t>нормального</w:t>
      </w:r>
      <w:r w:rsidRPr="00635779">
        <w:t xml:space="preserve"> </w:t>
      </w:r>
      <w:r w:rsidRPr="00635779">
        <w:rPr>
          <w:spacing w:val="-2"/>
        </w:rPr>
        <w:t>процесу</w:t>
      </w:r>
      <w:r w:rsidRPr="00635779">
        <w:t xml:space="preserve"> </w:t>
      </w:r>
      <w:r w:rsidRPr="00635779">
        <w:rPr>
          <w:spacing w:val="-1"/>
        </w:rPr>
        <w:t>психічного</w:t>
      </w:r>
      <w:r w:rsidRPr="00635779">
        <w:t xml:space="preserve"> </w:t>
      </w:r>
      <w:r w:rsidRPr="00635779">
        <w:rPr>
          <w:spacing w:val="-1"/>
        </w:rPr>
        <w:t>розвитку;</w:t>
      </w:r>
    </w:p>
    <w:p w14:paraId="78C84FEE" w14:textId="77777777" w:rsidR="00000000" w:rsidRPr="00635779" w:rsidRDefault="00717F83">
      <w:pPr>
        <w:pStyle w:val="a3"/>
        <w:numPr>
          <w:ilvl w:val="0"/>
          <w:numId w:val="43"/>
        </w:numPr>
        <w:tabs>
          <w:tab w:val="left" w:pos="1167"/>
        </w:tabs>
        <w:kinsoku w:val="0"/>
        <w:overflowPunct w:val="0"/>
        <w:spacing w:before="48" w:line="374" w:lineRule="exact"/>
        <w:ind w:right="169" w:firstLine="709"/>
        <w:jc w:val="both"/>
        <w:rPr>
          <w:spacing w:val="-1"/>
        </w:rPr>
      </w:pPr>
      <w:r w:rsidRPr="00635779">
        <w:rPr>
          <w:spacing w:val="-1"/>
        </w:rPr>
        <w:t>по-друге,</w:t>
      </w:r>
      <w:r w:rsidRPr="00635779">
        <w:rPr>
          <w:spacing w:val="33"/>
        </w:rPr>
        <w:t xml:space="preserve"> </w:t>
      </w:r>
      <w:r w:rsidRPr="00635779">
        <w:rPr>
          <w:spacing w:val="-1"/>
        </w:rPr>
        <w:t>ба</w:t>
      </w:r>
      <w:r w:rsidRPr="00635779">
        <w:rPr>
          <w:spacing w:val="-1"/>
        </w:rPr>
        <w:t>гато</w:t>
      </w:r>
      <w:r w:rsidRPr="00635779">
        <w:rPr>
          <w:spacing w:val="35"/>
        </w:rPr>
        <w:t xml:space="preserve"> </w:t>
      </w:r>
      <w:r w:rsidRPr="00635779">
        <w:rPr>
          <w:spacing w:val="-1"/>
        </w:rPr>
        <w:t>проявів</w:t>
      </w:r>
      <w:r w:rsidRPr="00635779">
        <w:rPr>
          <w:spacing w:val="32"/>
        </w:rPr>
        <w:t xml:space="preserve"> </w:t>
      </w:r>
      <w:r w:rsidRPr="00635779">
        <w:t>можна</w:t>
      </w:r>
      <w:r w:rsidRPr="00635779">
        <w:rPr>
          <w:spacing w:val="33"/>
        </w:rPr>
        <w:t xml:space="preserve"> </w:t>
      </w:r>
      <w:r w:rsidRPr="00635779">
        <w:rPr>
          <w:spacing w:val="-1"/>
        </w:rPr>
        <w:t>розглядати</w:t>
      </w:r>
      <w:r w:rsidRPr="00635779">
        <w:rPr>
          <w:spacing w:val="39"/>
        </w:rPr>
        <w:t xml:space="preserve"> </w:t>
      </w:r>
      <w:r w:rsidRPr="00635779">
        <w:rPr>
          <w:spacing w:val="-1"/>
        </w:rPr>
        <w:t>як</w:t>
      </w:r>
      <w:r w:rsidRPr="00635779">
        <w:rPr>
          <w:spacing w:val="34"/>
        </w:rPr>
        <w:t xml:space="preserve"> </w:t>
      </w:r>
      <w:r w:rsidRPr="00635779">
        <w:rPr>
          <w:spacing w:val="-1"/>
        </w:rPr>
        <w:t>реакцію</w:t>
      </w:r>
      <w:r w:rsidRPr="00635779">
        <w:rPr>
          <w:spacing w:val="33"/>
        </w:rPr>
        <w:t xml:space="preserve"> </w:t>
      </w:r>
      <w:r w:rsidRPr="00635779">
        <w:t>на</w:t>
      </w:r>
      <w:r w:rsidRPr="00635779">
        <w:rPr>
          <w:spacing w:val="43"/>
        </w:rPr>
        <w:t xml:space="preserve"> </w:t>
      </w:r>
      <w:r w:rsidRPr="00635779">
        <w:rPr>
          <w:spacing w:val="-1"/>
        </w:rPr>
        <w:t>специфічні</w:t>
      </w:r>
      <w:r w:rsidRPr="00635779">
        <w:t xml:space="preserve"> </w:t>
      </w:r>
      <w:r w:rsidRPr="00635779">
        <w:rPr>
          <w:spacing w:val="-1"/>
        </w:rPr>
        <w:t>ситуації.</w:t>
      </w:r>
    </w:p>
    <w:p w14:paraId="37AF61C9" w14:textId="77777777" w:rsidR="00000000" w:rsidRPr="00635779" w:rsidRDefault="00717F83">
      <w:pPr>
        <w:pStyle w:val="a3"/>
        <w:kinsoku w:val="0"/>
        <w:overflowPunct w:val="0"/>
        <w:spacing w:before="14" w:line="276" w:lineRule="auto"/>
        <w:ind w:right="179"/>
        <w:jc w:val="both"/>
        <w:rPr>
          <w:spacing w:val="-1"/>
        </w:rPr>
      </w:pPr>
      <w:r w:rsidRPr="00635779">
        <w:rPr>
          <w:spacing w:val="-1"/>
        </w:rPr>
        <w:t>Так,</w:t>
      </w:r>
      <w:r w:rsidRPr="00635779">
        <w:rPr>
          <w:spacing w:val="63"/>
        </w:rPr>
        <w:t xml:space="preserve"> </w:t>
      </w:r>
      <w:r w:rsidRPr="00635779">
        <w:t>діти</w:t>
      </w:r>
      <w:r w:rsidRPr="00635779">
        <w:rPr>
          <w:spacing w:val="64"/>
        </w:rPr>
        <w:t xml:space="preserve"> </w:t>
      </w:r>
      <w:r w:rsidRPr="00635779">
        <w:rPr>
          <w:spacing w:val="-1"/>
        </w:rPr>
        <w:t>досить</w:t>
      </w:r>
      <w:r w:rsidRPr="00635779">
        <w:rPr>
          <w:spacing w:val="60"/>
        </w:rPr>
        <w:t xml:space="preserve"> </w:t>
      </w:r>
      <w:r w:rsidRPr="00635779">
        <w:rPr>
          <w:spacing w:val="-1"/>
        </w:rPr>
        <w:t>часто</w:t>
      </w:r>
      <w:r w:rsidRPr="00635779">
        <w:rPr>
          <w:spacing w:val="65"/>
        </w:rPr>
        <w:t xml:space="preserve"> </w:t>
      </w:r>
      <w:r w:rsidRPr="00635779">
        <w:rPr>
          <w:spacing w:val="-1"/>
        </w:rPr>
        <w:t>відчувають</w:t>
      </w:r>
      <w:r w:rsidRPr="00635779">
        <w:rPr>
          <w:spacing w:val="63"/>
        </w:rPr>
        <w:t xml:space="preserve"> </w:t>
      </w:r>
      <w:r w:rsidRPr="00635779">
        <w:rPr>
          <w:spacing w:val="-1"/>
        </w:rPr>
        <w:t>серйозні</w:t>
      </w:r>
      <w:r w:rsidRPr="00635779">
        <w:rPr>
          <w:spacing w:val="63"/>
        </w:rPr>
        <w:t xml:space="preserve"> </w:t>
      </w:r>
      <w:r w:rsidRPr="00635779">
        <w:rPr>
          <w:spacing w:val="-1"/>
        </w:rPr>
        <w:t>труднощі</w:t>
      </w:r>
      <w:r w:rsidRPr="00635779">
        <w:rPr>
          <w:spacing w:val="63"/>
        </w:rPr>
        <w:t xml:space="preserve"> </w:t>
      </w:r>
      <w:r w:rsidRPr="00635779">
        <w:t>в</w:t>
      </w:r>
      <w:r w:rsidRPr="00635779">
        <w:rPr>
          <w:spacing w:val="63"/>
        </w:rPr>
        <w:t xml:space="preserve"> </w:t>
      </w:r>
      <w:r w:rsidRPr="00635779">
        <w:rPr>
          <w:spacing w:val="-1"/>
        </w:rPr>
        <w:t>одній</w:t>
      </w:r>
      <w:r w:rsidRPr="00635779">
        <w:rPr>
          <w:spacing w:val="61"/>
        </w:rPr>
        <w:t xml:space="preserve"> </w:t>
      </w:r>
      <w:r w:rsidRPr="00635779">
        <w:rPr>
          <w:spacing w:val="-1"/>
        </w:rPr>
        <w:t>ситуації,</w:t>
      </w:r>
      <w:r w:rsidRPr="00635779">
        <w:rPr>
          <w:spacing w:val="17"/>
        </w:rPr>
        <w:t xml:space="preserve"> </w:t>
      </w:r>
      <w:r w:rsidRPr="00635779">
        <w:rPr>
          <w:spacing w:val="-1"/>
        </w:rPr>
        <w:t>але</w:t>
      </w:r>
      <w:r w:rsidRPr="00635779">
        <w:rPr>
          <w:spacing w:val="18"/>
        </w:rPr>
        <w:t xml:space="preserve"> </w:t>
      </w:r>
      <w:r w:rsidRPr="00635779">
        <w:rPr>
          <w:spacing w:val="-1"/>
        </w:rPr>
        <w:t>успішно</w:t>
      </w:r>
      <w:r w:rsidRPr="00635779">
        <w:rPr>
          <w:spacing w:val="18"/>
        </w:rPr>
        <w:t xml:space="preserve"> </w:t>
      </w:r>
      <w:r w:rsidRPr="00635779">
        <w:rPr>
          <w:spacing w:val="-1"/>
        </w:rPr>
        <w:t>справляються</w:t>
      </w:r>
      <w:r w:rsidRPr="00635779">
        <w:rPr>
          <w:spacing w:val="16"/>
        </w:rPr>
        <w:t xml:space="preserve"> </w:t>
      </w:r>
      <w:r w:rsidRPr="00635779">
        <w:t>з</w:t>
      </w:r>
      <w:r w:rsidRPr="00635779">
        <w:rPr>
          <w:spacing w:val="16"/>
        </w:rPr>
        <w:t xml:space="preserve"> </w:t>
      </w:r>
      <w:r w:rsidRPr="00635779">
        <w:t>іншими</w:t>
      </w:r>
      <w:r w:rsidRPr="00635779">
        <w:rPr>
          <w:spacing w:val="18"/>
        </w:rPr>
        <w:t xml:space="preserve"> </w:t>
      </w:r>
      <w:r w:rsidRPr="00635779">
        <w:rPr>
          <w:spacing w:val="-1"/>
        </w:rPr>
        <w:t>ситуаціями.</w:t>
      </w:r>
      <w:r w:rsidRPr="00635779">
        <w:rPr>
          <w:spacing w:val="16"/>
        </w:rPr>
        <w:t xml:space="preserve"> </w:t>
      </w:r>
      <w:r w:rsidRPr="00635779">
        <w:rPr>
          <w:spacing w:val="-1"/>
        </w:rPr>
        <w:t>Наприклад,</w:t>
      </w:r>
      <w:r w:rsidRPr="00635779">
        <w:rPr>
          <w:spacing w:val="71"/>
        </w:rPr>
        <w:t xml:space="preserve"> </w:t>
      </w:r>
      <w:r w:rsidRPr="00635779">
        <w:rPr>
          <w:spacing w:val="-1"/>
        </w:rPr>
        <w:t>можуть</w:t>
      </w:r>
      <w:r w:rsidRPr="00635779">
        <w:rPr>
          <w:spacing w:val="66"/>
        </w:rPr>
        <w:t xml:space="preserve"> </w:t>
      </w:r>
      <w:r w:rsidRPr="00635779">
        <w:rPr>
          <w:spacing w:val="-1"/>
        </w:rPr>
        <w:t>спостерігатися</w:t>
      </w:r>
      <w:r w:rsidRPr="00635779">
        <w:rPr>
          <w:spacing w:val="64"/>
        </w:rPr>
        <w:t xml:space="preserve"> </w:t>
      </w:r>
      <w:r w:rsidRPr="00635779">
        <w:rPr>
          <w:spacing w:val="-1"/>
        </w:rPr>
        <w:t>порушення</w:t>
      </w:r>
      <w:r w:rsidRPr="00635779">
        <w:rPr>
          <w:spacing w:val="66"/>
        </w:rPr>
        <w:t xml:space="preserve"> </w:t>
      </w:r>
      <w:r w:rsidRPr="00635779">
        <w:t>поведінки</w:t>
      </w:r>
      <w:r w:rsidRPr="00635779">
        <w:rPr>
          <w:spacing w:val="66"/>
        </w:rPr>
        <w:t xml:space="preserve"> </w:t>
      </w:r>
      <w:r w:rsidRPr="00635779">
        <w:t>в</w:t>
      </w:r>
      <w:r w:rsidRPr="00635779">
        <w:rPr>
          <w:spacing w:val="65"/>
        </w:rPr>
        <w:t xml:space="preserve"> </w:t>
      </w:r>
      <w:r w:rsidRPr="00635779">
        <w:rPr>
          <w:spacing w:val="-1"/>
        </w:rPr>
        <w:t>дошкільному</w:t>
      </w:r>
      <w:r w:rsidRPr="00635779">
        <w:rPr>
          <w:spacing w:val="64"/>
        </w:rPr>
        <w:t xml:space="preserve"> </w:t>
      </w:r>
      <w:r w:rsidRPr="00635779">
        <w:rPr>
          <w:spacing w:val="-1"/>
        </w:rPr>
        <w:t>закладі</w:t>
      </w:r>
      <w:r w:rsidRPr="00635779">
        <w:rPr>
          <w:spacing w:val="67"/>
        </w:rPr>
        <w:t xml:space="preserve"> </w:t>
      </w:r>
      <w:r w:rsidRPr="00635779">
        <w:rPr>
          <w:spacing w:val="-1"/>
        </w:rPr>
        <w:t xml:space="preserve">освіти, </w:t>
      </w:r>
      <w:r w:rsidRPr="00635779">
        <w:t>а</w:t>
      </w:r>
      <w:r w:rsidRPr="00635779">
        <w:rPr>
          <w:spacing w:val="-2"/>
        </w:rPr>
        <w:t xml:space="preserve"> </w:t>
      </w:r>
      <w:r w:rsidRPr="00635779">
        <w:t>вдома</w:t>
      </w:r>
      <w:r w:rsidRPr="00635779">
        <w:rPr>
          <w:spacing w:val="-2"/>
        </w:rPr>
        <w:t xml:space="preserve"> </w:t>
      </w:r>
      <w:r w:rsidRPr="00635779">
        <w:t>вони поводяться</w:t>
      </w:r>
      <w:r w:rsidRPr="00635779">
        <w:rPr>
          <w:spacing w:val="-2"/>
        </w:rPr>
        <w:t xml:space="preserve"> </w:t>
      </w:r>
      <w:r w:rsidRPr="00635779">
        <w:t>відповідно,</w:t>
      </w:r>
      <w:r w:rsidRPr="00635779">
        <w:rPr>
          <w:spacing w:val="-2"/>
        </w:rPr>
        <w:t xml:space="preserve"> </w:t>
      </w:r>
      <w:r w:rsidRPr="00635779">
        <w:rPr>
          <w:spacing w:val="-1"/>
        </w:rPr>
        <w:t>або</w:t>
      </w:r>
      <w:r w:rsidRPr="00635779">
        <w:rPr>
          <w:spacing w:val="1"/>
        </w:rPr>
        <w:t xml:space="preserve"> </w:t>
      </w:r>
      <w:r w:rsidRPr="00635779">
        <w:rPr>
          <w:spacing w:val="-1"/>
        </w:rPr>
        <w:t>навпаки.</w:t>
      </w:r>
    </w:p>
    <w:p w14:paraId="5E472D77" w14:textId="77777777" w:rsidR="00000000" w:rsidRPr="00635779" w:rsidRDefault="00717F83">
      <w:pPr>
        <w:pStyle w:val="a3"/>
        <w:kinsoku w:val="0"/>
        <w:overflowPunct w:val="0"/>
        <w:spacing w:line="276" w:lineRule="auto"/>
        <w:ind w:right="178"/>
        <w:jc w:val="both"/>
        <w:rPr>
          <w:spacing w:val="-1"/>
        </w:rPr>
      </w:pPr>
      <w:r w:rsidRPr="00635779">
        <w:t>У</w:t>
      </w:r>
      <w:r w:rsidRPr="00635779">
        <w:rPr>
          <w:spacing w:val="64"/>
        </w:rPr>
        <w:t xml:space="preserve"> </w:t>
      </w:r>
      <w:r w:rsidRPr="00635779">
        <w:t>більшості</w:t>
      </w:r>
      <w:r w:rsidRPr="00635779">
        <w:rPr>
          <w:spacing w:val="62"/>
        </w:rPr>
        <w:t xml:space="preserve"> </w:t>
      </w:r>
      <w:r w:rsidRPr="00635779">
        <w:rPr>
          <w:spacing w:val="-1"/>
        </w:rPr>
        <w:t>дітей</w:t>
      </w:r>
      <w:r w:rsidRPr="00635779">
        <w:rPr>
          <w:spacing w:val="63"/>
        </w:rPr>
        <w:t xml:space="preserve"> </w:t>
      </w:r>
      <w:r w:rsidRPr="00635779">
        <w:t>під</w:t>
      </w:r>
      <w:r w:rsidRPr="00635779">
        <w:rPr>
          <w:spacing w:val="65"/>
        </w:rPr>
        <w:t xml:space="preserve"> </w:t>
      </w:r>
      <w:r w:rsidRPr="00635779">
        <w:t>впливом</w:t>
      </w:r>
      <w:r w:rsidRPr="00635779">
        <w:rPr>
          <w:spacing w:val="62"/>
        </w:rPr>
        <w:t xml:space="preserve"> </w:t>
      </w:r>
      <w:r w:rsidRPr="00635779">
        <w:rPr>
          <w:spacing w:val="-1"/>
        </w:rPr>
        <w:t>певних</w:t>
      </w:r>
      <w:r w:rsidRPr="00635779">
        <w:rPr>
          <w:spacing w:val="65"/>
        </w:rPr>
        <w:t xml:space="preserve"> </w:t>
      </w:r>
      <w:r w:rsidRPr="00635779">
        <w:rPr>
          <w:spacing w:val="-1"/>
        </w:rPr>
        <w:t>ситуацій</w:t>
      </w:r>
      <w:r w:rsidRPr="00635779">
        <w:rPr>
          <w:spacing w:val="64"/>
        </w:rPr>
        <w:t xml:space="preserve"> </w:t>
      </w:r>
      <w:r w:rsidRPr="00635779">
        <w:rPr>
          <w:spacing w:val="-1"/>
        </w:rPr>
        <w:t>можуть</w:t>
      </w:r>
      <w:r w:rsidRPr="00635779">
        <w:rPr>
          <w:spacing w:val="64"/>
        </w:rPr>
        <w:t xml:space="preserve"> </w:t>
      </w:r>
      <w:r w:rsidRPr="00635779">
        <w:rPr>
          <w:spacing w:val="-1"/>
        </w:rPr>
        <w:t>з’явитися</w:t>
      </w:r>
      <w:r w:rsidRPr="00635779">
        <w:rPr>
          <w:spacing w:val="37"/>
        </w:rPr>
        <w:t xml:space="preserve"> </w:t>
      </w:r>
      <w:r w:rsidRPr="00635779">
        <w:rPr>
          <w:spacing w:val="-1"/>
        </w:rPr>
        <w:t>порушення</w:t>
      </w:r>
      <w:r w:rsidRPr="00635779">
        <w:rPr>
          <w:spacing w:val="3"/>
        </w:rPr>
        <w:t xml:space="preserve"> </w:t>
      </w:r>
      <w:r w:rsidRPr="00635779">
        <w:rPr>
          <w:spacing w:val="-1"/>
        </w:rPr>
        <w:t>емоційної</w:t>
      </w:r>
      <w:r w:rsidRPr="00635779">
        <w:rPr>
          <w:spacing w:val="4"/>
        </w:rPr>
        <w:t xml:space="preserve"> </w:t>
      </w:r>
      <w:r w:rsidRPr="00635779">
        <w:rPr>
          <w:spacing w:val="-1"/>
        </w:rPr>
        <w:t>сфери</w:t>
      </w:r>
      <w:r w:rsidRPr="00635779">
        <w:rPr>
          <w:spacing w:val="4"/>
        </w:rPr>
        <w:t xml:space="preserve"> </w:t>
      </w:r>
      <w:r w:rsidRPr="00635779">
        <w:rPr>
          <w:spacing w:val="-2"/>
        </w:rPr>
        <w:t>або</w:t>
      </w:r>
      <w:r w:rsidRPr="00635779">
        <w:rPr>
          <w:spacing w:val="4"/>
        </w:rPr>
        <w:t xml:space="preserve"> </w:t>
      </w:r>
      <w:r w:rsidRPr="00635779">
        <w:rPr>
          <w:spacing w:val="-1"/>
        </w:rPr>
        <w:t>поведінки.</w:t>
      </w:r>
      <w:r w:rsidRPr="00635779">
        <w:rPr>
          <w:spacing w:val="3"/>
        </w:rPr>
        <w:t xml:space="preserve"> </w:t>
      </w:r>
      <w:r w:rsidRPr="00635779">
        <w:rPr>
          <w:spacing w:val="-1"/>
        </w:rPr>
        <w:t>Наприклад,</w:t>
      </w:r>
      <w:r w:rsidRPr="00635779">
        <w:rPr>
          <w:spacing w:val="1"/>
        </w:rPr>
        <w:t xml:space="preserve"> </w:t>
      </w:r>
      <w:r w:rsidRPr="00635779">
        <w:rPr>
          <w:spacing w:val="-1"/>
        </w:rPr>
        <w:t>можуть</w:t>
      </w:r>
      <w:r w:rsidRPr="00635779">
        <w:rPr>
          <w:spacing w:val="4"/>
        </w:rPr>
        <w:t xml:space="preserve"> </w:t>
      </w:r>
      <w:r w:rsidRPr="00635779">
        <w:t>виникнути</w:t>
      </w:r>
      <w:r w:rsidRPr="00635779">
        <w:rPr>
          <w:spacing w:val="69"/>
        </w:rPr>
        <w:t xml:space="preserve"> </w:t>
      </w:r>
      <w:r w:rsidRPr="00635779">
        <w:rPr>
          <w:spacing w:val="-1"/>
        </w:rPr>
        <w:t>безпричинні</w:t>
      </w:r>
      <w:r w:rsidRPr="00635779">
        <w:rPr>
          <w:spacing w:val="52"/>
        </w:rPr>
        <w:t xml:space="preserve"> </w:t>
      </w:r>
      <w:r w:rsidRPr="00635779">
        <w:rPr>
          <w:spacing w:val="-1"/>
        </w:rPr>
        <w:t>страхи,</w:t>
      </w:r>
      <w:r w:rsidRPr="00635779">
        <w:rPr>
          <w:spacing w:val="51"/>
        </w:rPr>
        <w:t xml:space="preserve"> </w:t>
      </w:r>
      <w:r w:rsidRPr="00635779">
        <w:rPr>
          <w:spacing w:val="-1"/>
        </w:rPr>
        <w:t>порушення</w:t>
      </w:r>
      <w:r w:rsidRPr="00635779">
        <w:rPr>
          <w:spacing w:val="51"/>
        </w:rPr>
        <w:t xml:space="preserve"> </w:t>
      </w:r>
      <w:r w:rsidRPr="00635779">
        <w:rPr>
          <w:spacing w:val="-1"/>
        </w:rPr>
        <w:t>сну,</w:t>
      </w:r>
      <w:r w:rsidRPr="00635779">
        <w:rPr>
          <w:spacing w:val="53"/>
        </w:rPr>
        <w:t xml:space="preserve"> </w:t>
      </w:r>
      <w:r w:rsidRPr="00635779">
        <w:rPr>
          <w:spacing w:val="-1"/>
        </w:rPr>
        <w:t>порушення,</w:t>
      </w:r>
      <w:r w:rsidRPr="00635779">
        <w:rPr>
          <w:spacing w:val="50"/>
        </w:rPr>
        <w:t xml:space="preserve"> </w:t>
      </w:r>
      <w:r w:rsidRPr="00635779">
        <w:rPr>
          <w:spacing w:val="-1"/>
        </w:rPr>
        <w:t>пов’язані</w:t>
      </w:r>
      <w:r w:rsidRPr="00635779">
        <w:rPr>
          <w:spacing w:val="52"/>
        </w:rPr>
        <w:t xml:space="preserve"> </w:t>
      </w:r>
      <w:r w:rsidRPr="00635779">
        <w:t>з</w:t>
      </w:r>
      <w:r w:rsidRPr="00635779">
        <w:rPr>
          <w:spacing w:val="51"/>
        </w:rPr>
        <w:t xml:space="preserve"> </w:t>
      </w:r>
      <w:r w:rsidRPr="00635779">
        <w:t>прийома</w:t>
      </w:r>
      <w:r w:rsidRPr="00635779">
        <w:t>ми</w:t>
      </w:r>
      <w:r w:rsidRPr="00635779">
        <w:rPr>
          <w:spacing w:val="69"/>
        </w:rPr>
        <w:t xml:space="preserve"> </w:t>
      </w:r>
      <w:r w:rsidRPr="00635779">
        <w:t>їжі.</w:t>
      </w:r>
      <w:r w:rsidRPr="00635779">
        <w:rPr>
          <w:spacing w:val="75"/>
        </w:rPr>
        <w:t xml:space="preserve"> </w:t>
      </w:r>
      <w:r w:rsidRPr="00635779">
        <w:rPr>
          <w:spacing w:val="-1"/>
        </w:rPr>
        <w:t>Зазвичай</w:t>
      </w:r>
      <w:r w:rsidRPr="00635779">
        <w:rPr>
          <w:spacing w:val="1"/>
        </w:rPr>
        <w:t xml:space="preserve"> </w:t>
      </w:r>
      <w:r w:rsidRPr="00635779">
        <w:t>ці</w:t>
      </w:r>
      <w:r w:rsidRPr="00635779">
        <w:rPr>
          <w:spacing w:val="4"/>
        </w:rPr>
        <w:t xml:space="preserve"> </w:t>
      </w:r>
      <w:r w:rsidRPr="00635779">
        <w:rPr>
          <w:spacing w:val="-1"/>
        </w:rPr>
        <w:t>порушення</w:t>
      </w:r>
      <w:r w:rsidRPr="00635779">
        <w:t xml:space="preserve"> </w:t>
      </w:r>
      <w:r w:rsidRPr="00635779">
        <w:rPr>
          <w:spacing w:val="-1"/>
        </w:rPr>
        <w:t>носять</w:t>
      </w:r>
      <w:r w:rsidRPr="00635779">
        <w:rPr>
          <w:spacing w:val="3"/>
        </w:rPr>
        <w:t xml:space="preserve"> </w:t>
      </w:r>
      <w:r w:rsidRPr="00635779">
        <w:rPr>
          <w:spacing w:val="-1"/>
        </w:rPr>
        <w:t>тимчасовий</w:t>
      </w:r>
      <w:r w:rsidRPr="00635779">
        <w:rPr>
          <w:spacing w:val="1"/>
        </w:rPr>
        <w:t xml:space="preserve"> </w:t>
      </w:r>
      <w:r w:rsidRPr="00635779">
        <w:rPr>
          <w:spacing w:val="-1"/>
        </w:rPr>
        <w:t>характер.</w:t>
      </w:r>
      <w:r w:rsidRPr="00635779">
        <w:t xml:space="preserve"> У</w:t>
      </w:r>
      <w:r w:rsidRPr="00635779">
        <w:rPr>
          <w:spacing w:val="1"/>
        </w:rPr>
        <w:t xml:space="preserve"> </w:t>
      </w:r>
      <w:r w:rsidRPr="00635779">
        <w:rPr>
          <w:spacing w:val="-1"/>
        </w:rPr>
        <w:t>деяких</w:t>
      </w:r>
      <w:r w:rsidRPr="00635779">
        <w:rPr>
          <w:spacing w:val="1"/>
        </w:rPr>
        <w:t xml:space="preserve"> </w:t>
      </w:r>
      <w:r w:rsidRPr="00635779">
        <w:rPr>
          <w:spacing w:val="-1"/>
        </w:rPr>
        <w:t>же</w:t>
      </w:r>
      <w:r w:rsidRPr="00635779">
        <w:rPr>
          <w:spacing w:val="61"/>
        </w:rPr>
        <w:t xml:space="preserve"> </w:t>
      </w:r>
      <w:r w:rsidRPr="00635779">
        <w:t>дітей</w:t>
      </w:r>
      <w:r w:rsidRPr="00635779">
        <w:rPr>
          <w:spacing w:val="16"/>
        </w:rPr>
        <w:t xml:space="preserve"> </w:t>
      </w:r>
      <w:r w:rsidRPr="00635779">
        <w:t>вони</w:t>
      </w:r>
      <w:r w:rsidRPr="00635779">
        <w:rPr>
          <w:spacing w:val="14"/>
        </w:rPr>
        <w:t xml:space="preserve"> </w:t>
      </w:r>
      <w:r w:rsidRPr="00635779">
        <w:rPr>
          <w:spacing w:val="-1"/>
        </w:rPr>
        <w:t>проявляються</w:t>
      </w:r>
      <w:r w:rsidRPr="00635779">
        <w:rPr>
          <w:spacing w:val="15"/>
        </w:rPr>
        <w:t xml:space="preserve"> </w:t>
      </w:r>
      <w:r w:rsidRPr="00635779">
        <w:t>та</w:t>
      </w:r>
      <w:r w:rsidRPr="00635779">
        <w:rPr>
          <w:spacing w:val="16"/>
        </w:rPr>
        <w:t xml:space="preserve"> </w:t>
      </w:r>
      <w:r w:rsidRPr="00635779">
        <w:rPr>
          <w:spacing w:val="-1"/>
        </w:rPr>
        <w:t>можуть</w:t>
      </w:r>
      <w:r w:rsidRPr="00635779">
        <w:rPr>
          <w:spacing w:val="17"/>
        </w:rPr>
        <w:t xml:space="preserve"> </w:t>
      </w:r>
      <w:r w:rsidRPr="00635779">
        <w:rPr>
          <w:spacing w:val="-1"/>
        </w:rPr>
        <w:t>призводити</w:t>
      </w:r>
      <w:r w:rsidRPr="00635779">
        <w:rPr>
          <w:spacing w:val="16"/>
        </w:rPr>
        <w:t xml:space="preserve"> </w:t>
      </w:r>
      <w:r w:rsidRPr="00635779">
        <w:t>до</w:t>
      </w:r>
      <w:r w:rsidRPr="00635779">
        <w:rPr>
          <w:spacing w:val="18"/>
        </w:rPr>
        <w:t xml:space="preserve"> </w:t>
      </w:r>
      <w:r w:rsidRPr="00635779">
        <w:rPr>
          <w:spacing w:val="-1"/>
        </w:rPr>
        <w:t>соціальної</w:t>
      </w:r>
      <w:r w:rsidRPr="00635779">
        <w:rPr>
          <w:spacing w:val="41"/>
        </w:rPr>
        <w:t xml:space="preserve"> </w:t>
      </w:r>
      <w:r w:rsidRPr="00635779">
        <w:rPr>
          <w:spacing w:val="-1"/>
        </w:rPr>
        <w:t>дезадаптації.</w:t>
      </w:r>
      <w:r w:rsidRPr="00635779">
        <w:rPr>
          <w:spacing w:val="-2"/>
        </w:rPr>
        <w:t xml:space="preserve"> </w:t>
      </w:r>
      <w:r w:rsidRPr="00635779">
        <w:rPr>
          <w:spacing w:val="-1"/>
        </w:rPr>
        <w:t>Такі</w:t>
      </w:r>
      <w:r w:rsidRPr="00635779">
        <w:t xml:space="preserve"> </w:t>
      </w:r>
      <w:r w:rsidRPr="00635779">
        <w:rPr>
          <w:spacing w:val="-1"/>
        </w:rPr>
        <w:t>стани</w:t>
      </w:r>
      <w:r w:rsidRPr="00635779">
        <w:t xml:space="preserve"> </w:t>
      </w:r>
      <w:r w:rsidRPr="00635779">
        <w:rPr>
          <w:spacing w:val="-1"/>
        </w:rPr>
        <w:t>можуть</w:t>
      </w:r>
      <w:r w:rsidRPr="00635779">
        <w:t xml:space="preserve"> </w:t>
      </w:r>
      <w:r w:rsidRPr="00635779">
        <w:rPr>
          <w:spacing w:val="-1"/>
        </w:rPr>
        <w:t>бути</w:t>
      </w:r>
      <w:r w:rsidRPr="00635779">
        <w:rPr>
          <w:spacing w:val="3"/>
        </w:rPr>
        <w:t xml:space="preserve"> </w:t>
      </w:r>
      <w:r w:rsidRPr="00635779">
        <w:rPr>
          <w:spacing w:val="-1"/>
        </w:rPr>
        <w:t>визначені</w:t>
      </w:r>
      <w:r w:rsidRPr="00635779">
        <w:rPr>
          <w:spacing w:val="2"/>
        </w:rPr>
        <w:t xml:space="preserve"> </w:t>
      </w:r>
      <w:r w:rsidRPr="00635779">
        <w:rPr>
          <w:spacing w:val="-1"/>
        </w:rPr>
        <w:t>як</w:t>
      </w:r>
      <w:r w:rsidRPr="00635779">
        <w:t xml:space="preserve"> психічні </w:t>
      </w:r>
      <w:r w:rsidRPr="00635779">
        <w:rPr>
          <w:spacing w:val="-1"/>
        </w:rPr>
        <w:t>розлади.</w:t>
      </w:r>
    </w:p>
    <w:p w14:paraId="6BA81913" w14:textId="77777777" w:rsidR="00000000" w:rsidRPr="00635779" w:rsidRDefault="00717F83">
      <w:pPr>
        <w:pStyle w:val="a3"/>
        <w:kinsoku w:val="0"/>
        <w:overflowPunct w:val="0"/>
        <w:spacing w:line="276" w:lineRule="auto"/>
        <w:ind w:right="167"/>
        <w:jc w:val="both"/>
      </w:pPr>
      <w:r w:rsidRPr="00635779">
        <w:t>У</w:t>
      </w:r>
      <w:r w:rsidRPr="00635779">
        <w:rPr>
          <w:spacing w:val="38"/>
        </w:rPr>
        <w:t xml:space="preserve"> </w:t>
      </w:r>
      <w:r w:rsidRPr="00635779">
        <w:rPr>
          <w:spacing w:val="-1"/>
        </w:rPr>
        <w:t>психологічній</w:t>
      </w:r>
      <w:r w:rsidRPr="00635779">
        <w:rPr>
          <w:spacing w:val="36"/>
        </w:rPr>
        <w:t xml:space="preserve"> </w:t>
      </w:r>
      <w:r w:rsidRPr="00635779">
        <w:rPr>
          <w:spacing w:val="-1"/>
        </w:rPr>
        <w:t>літературі</w:t>
      </w:r>
      <w:r w:rsidRPr="00635779">
        <w:rPr>
          <w:spacing w:val="38"/>
        </w:rPr>
        <w:t xml:space="preserve"> </w:t>
      </w:r>
      <w:r w:rsidRPr="00635779">
        <w:rPr>
          <w:spacing w:val="-1"/>
        </w:rPr>
        <w:t>поняття</w:t>
      </w:r>
      <w:r w:rsidRPr="00635779">
        <w:rPr>
          <w:spacing w:val="39"/>
        </w:rPr>
        <w:t xml:space="preserve"> </w:t>
      </w:r>
      <w:r w:rsidRPr="00635779">
        <w:rPr>
          <w:spacing w:val="-1"/>
        </w:rPr>
        <w:t>«психічне</w:t>
      </w:r>
      <w:r w:rsidRPr="00635779">
        <w:rPr>
          <w:spacing w:val="38"/>
        </w:rPr>
        <w:t xml:space="preserve"> </w:t>
      </w:r>
      <w:r w:rsidRPr="00635779">
        <w:t>здоров’я»</w:t>
      </w:r>
      <w:r w:rsidRPr="00635779">
        <w:rPr>
          <w:spacing w:val="63"/>
        </w:rPr>
        <w:t xml:space="preserve"> </w:t>
      </w:r>
      <w:r w:rsidRPr="00635779">
        <w:rPr>
          <w:spacing w:val="-1"/>
        </w:rPr>
        <w:t>зус</w:t>
      </w:r>
      <w:r w:rsidRPr="00635779">
        <w:rPr>
          <w:spacing w:val="-1"/>
        </w:rPr>
        <w:t>трічається</w:t>
      </w:r>
      <w:r w:rsidRPr="00635779">
        <w:rPr>
          <w:spacing w:val="64"/>
        </w:rPr>
        <w:t xml:space="preserve"> </w:t>
      </w:r>
      <w:r w:rsidRPr="00635779">
        <w:t>порівняно</w:t>
      </w:r>
      <w:r w:rsidRPr="00635779">
        <w:rPr>
          <w:spacing w:val="66"/>
        </w:rPr>
        <w:t xml:space="preserve"> </w:t>
      </w:r>
      <w:r w:rsidRPr="00635779">
        <w:rPr>
          <w:spacing w:val="-1"/>
        </w:rPr>
        <w:t>недавно.</w:t>
      </w:r>
      <w:r w:rsidRPr="00635779">
        <w:t xml:space="preserve"> </w:t>
      </w:r>
      <w:r w:rsidRPr="00635779">
        <w:rPr>
          <w:spacing w:val="62"/>
        </w:rPr>
        <w:t xml:space="preserve"> </w:t>
      </w:r>
      <w:r w:rsidRPr="00635779">
        <w:t xml:space="preserve">Так </w:t>
      </w:r>
      <w:r w:rsidRPr="00635779">
        <w:rPr>
          <w:spacing w:val="66"/>
        </w:rPr>
        <w:t xml:space="preserve"> </w:t>
      </w:r>
      <w:r w:rsidRPr="00635779">
        <w:t xml:space="preserve">в </w:t>
      </w:r>
      <w:r w:rsidRPr="00635779">
        <w:rPr>
          <w:spacing w:val="65"/>
        </w:rPr>
        <w:t xml:space="preserve"> </w:t>
      </w:r>
      <w:r w:rsidRPr="00635779">
        <w:rPr>
          <w:spacing w:val="-1"/>
        </w:rPr>
        <w:t>словнику</w:t>
      </w:r>
      <w:r w:rsidRPr="00635779">
        <w:t xml:space="preserve"> </w:t>
      </w:r>
      <w:r w:rsidRPr="00635779">
        <w:rPr>
          <w:spacing w:val="64"/>
        </w:rPr>
        <w:t xml:space="preserve"> </w:t>
      </w:r>
      <w:r w:rsidRPr="00635779">
        <w:t xml:space="preserve">під </w:t>
      </w:r>
      <w:r w:rsidRPr="00635779">
        <w:rPr>
          <w:spacing w:val="67"/>
        </w:rPr>
        <w:t xml:space="preserve"> </w:t>
      </w:r>
      <w:r w:rsidRPr="00635779">
        <w:rPr>
          <w:spacing w:val="-1"/>
        </w:rPr>
        <w:t>редакцією</w:t>
      </w:r>
      <w:r w:rsidRPr="00635779">
        <w:t xml:space="preserve"> </w:t>
      </w:r>
      <w:r w:rsidRPr="00635779">
        <w:rPr>
          <w:spacing w:val="64"/>
        </w:rPr>
        <w:t xml:space="preserve"> </w:t>
      </w:r>
      <w:r w:rsidRPr="00635779">
        <w:t>А.</w:t>
      </w:r>
      <w:r w:rsidRPr="00635779">
        <w:rPr>
          <w:spacing w:val="57"/>
        </w:rPr>
        <w:t xml:space="preserve"> </w:t>
      </w:r>
      <w:r w:rsidRPr="00635779">
        <w:rPr>
          <w:spacing w:val="-1"/>
        </w:rPr>
        <w:t>В. Петровського</w:t>
      </w:r>
      <w:r w:rsidRPr="00635779">
        <w:rPr>
          <w:spacing w:val="18"/>
        </w:rPr>
        <w:t xml:space="preserve"> </w:t>
      </w:r>
      <w:r w:rsidRPr="00635779">
        <w:rPr>
          <w:spacing w:val="-1"/>
        </w:rPr>
        <w:t>та</w:t>
      </w:r>
      <w:r w:rsidRPr="00635779">
        <w:rPr>
          <w:spacing w:val="19"/>
        </w:rPr>
        <w:t xml:space="preserve"> </w:t>
      </w:r>
      <w:r w:rsidRPr="00635779">
        <w:t>М. Г.</w:t>
      </w:r>
      <w:r w:rsidRPr="00635779">
        <w:rPr>
          <w:spacing w:val="-2"/>
        </w:rPr>
        <w:t xml:space="preserve"> </w:t>
      </w:r>
      <w:proofErr w:type="spellStart"/>
      <w:r w:rsidRPr="00635779">
        <w:rPr>
          <w:spacing w:val="-1"/>
        </w:rPr>
        <w:t>Ярошевський</w:t>
      </w:r>
      <w:proofErr w:type="spellEnd"/>
      <w:r w:rsidRPr="00635779">
        <w:rPr>
          <w:spacing w:val="21"/>
        </w:rPr>
        <w:t xml:space="preserve"> </w:t>
      </w:r>
      <w:r w:rsidRPr="00635779">
        <w:rPr>
          <w:spacing w:val="-1"/>
        </w:rPr>
        <w:t>зроблена</w:t>
      </w:r>
      <w:r w:rsidRPr="00635779">
        <w:rPr>
          <w:spacing w:val="19"/>
        </w:rPr>
        <w:t xml:space="preserve"> </w:t>
      </w:r>
      <w:r w:rsidRPr="00635779">
        <w:rPr>
          <w:spacing w:val="-1"/>
        </w:rPr>
        <w:t>спроба</w:t>
      </w:r>
      <w:r w:rsidRPr="00635779">
        <w:rPr>
          <w:spacing w:val="19"/>
        </w:rPr>
        <w:t xml:space="preserve"> </w:t>
      </w:r>
      <w:r w:rsidRPr="00635779">
        <w:rPr>
          <w:spacing w:val="-1"/>
        </w:rPr>
        <w:t>визначення</w:t>
      </w:r>
      <w:r w:rsidRPr="00635779">
        <w:rPr>
          <w:spacing w:val="19"/>
        </w:rPr>
        <w:t xml:space="preserve"> </w:t>
      </w:r>
      <w:r w:rsidRPr="00635779">
        <w:t>цього</w:t>
      </w:r>
      <w:r w:rsidRPr="00635779">
        <w:rPr>
          <w:spacing w:val="83"/>
        </w:rPr>
        <w:t xml:space="preserve"> </w:t>
      </w:r>
      <w:r w:rsidRPr="00635779">
        <w:t>поняття.</w:t>
      </w:r>
    </w:p>
    <w:p w14:paraId="2AD6EEDB" w14:textId="77777777" w:rsidR="00000000" w:rsidRPr="00635779" w:rsidRDefault="00717F83">
      <w:pPr>
        <w:pStyle w:val="a3"/>
        <w:kinsoku w:val="0"/>
        <w:overflowPunct w:val="0"/>
        <w:spacing w:line="276" w:lineRule="auto"/>
        <w:ind w:right="177"/>
        <w:jc w:val="both"/>
        <w:rPr>
          <w:spacing w:val="-1"/>
        </w:rPr>
      </w:pPr>
      <w:r w:rsidRPr="00635779">
        <w:rPr>
          <w:spacing w:val="-1"/>
        </w:rPr>
        <w:t>Психічне</w:t>
      </w:r>
      <w:r w:rsidRPr="00635779">
        <w:rPr>
          <w:spacing w:val="55"/>
        </w:rPr>
        <w:t xml:space="preserve"> </w:t>
      </w:r>
      <w:r w:rsidRPr="00635779">
        <w:rPr>
          <w:spacing w:val="-1"/>
        </w:rPr>
        <w:t>здоров’я</w:t>
      </w:r>
      <w:r w:rsidRPr="00635779">
        <w:rPr>
          <w:spacing w:val="56"/>
        </w:rPr>
        <w:t xml:space="preserve"> </w:t>
      </w:r>
      <w:r w:rsidRPr="00635779">
        <w:rPr>
          <w:spacing w:val="-1"/>
        </w:rPr>
        <w:t>розглядається</w:t>
      </w:r>
      <w:r w:rsidRPr="00635779">
        <w:rPr>
          <w:spacing w:val="55"/>
        </w:rPr>
        <w:t xml:space="preserve"> </w:t>
      </w:r>
      <w:r w:rsidRPr="00635779">
        <w:rPr>
          <w:spacing w:val="-1"/>
        </w:rPr>
        <w:t>як</w:t>
      </w:r>
      <w:r w:rsidRPr="00635779">
        <w:rPr>
          <w:spacing w:val="59"/>
        </w:rPr>
        <w:t xml:space="preserve"> </w:t>
      </w:r>
      <w:r w:rsidRPr="00635779">
        <w:rPr>
          <w:spacing w:val="-1"/>
        </w:rPr>
        <w:t>стан</w:t>
      </w:r>
      <w:r w:rsidRPr="00635779">
        <w:rPr>
          <w:spacing w:val="56"/>
        </w:rPr>
        <w:t xml:space="preserve"> </w:t>
      </w:r>
      <w:r w:rsidRPr="00635779">
        <w:rPr>
          <w:spacing w:val="-1"/>
        </w:rPr>
        <w:t>душевного</w:t>
      </w:r>
      <w:r w:rsidRPr="00635779">
        <w:rPr>
          <w:spacing w:val="57"/>
        </w:rPr>
        <w:t xml:space="preserve"> </w:t>
      </w:r>
      <w:r w:rsidRPr="00635779">
        <w:rPr>
          <w:spacing w:val="-1"/>
        </w:rPr>
        <w:t>благополуччя,</w:t>
      </w:r>
      <w:r w:rsidRPr="00635779">
        <w:rPr>
          <w:spacing w:val="73"/>
        </w:rPr>
        <w:t xml:space="preserve"> </w:t>
      </w:r>
      <w:r w:rsidRPr="00635779">
        <w:t>що</w:t>
      </w:r>
      <w:r w:rsidRPr="00635779">
        <w:rPr>
          <w:spacing w:val="44"/>
        </w:rPr>
        <w:t xml:space="preserve"> </w:t>
      </w:r>
      <w:r w:rsidRPr="00635779">
        <w:rPr>
          <w:spacing w:val="-1"/>
        </w:rPr>
        <w:t>характеризується</w:t>
      </w:r>
      <w:r w:rsidRPr="00635779">
        <w:rPr>
          <w:spacing w:val="42"/>
        </w:rPr>
        <w:t xml:space="preserve"> </w:t>
      </w:r>
      <w:r w:rsidRPr="00635779">
        <w:rPr>
          <w:spacing w:val="-1"/>
        </w:rPr>
        <w:t>відсутністю</w:t>
      </w:r>
      <w:r w:rsidRPr="00635779">
        <w:rPr>
          <w:spacing w:val="42"/>
        </w:rPr>
        <w:t xml:space="preserve"> </w:t>
      </w:r>
      <w:r w:rsidRPr="00635779">
        <w:rPr>
          <w:spacing w:val="-1"/>
        </w:rPr>
        <w:t>хворобливих</w:t>
      </w:r>
      <w:r w:rsidRPr="00635779">
        <w:rPr>
          <w:spacing w:val="45"/>
        </w:rPr>
        <w:t xml:space="preserve"> </w:t>
      </w:r>
      <w:r w:rsidRPr="00635779">
        <w:rPr>
          <w:spacing w:val="-1"/>
        </w:rPr>
        <w:t>психічних</w:t>
      </w:r>
      <w:r w:rsidRPr="00635779">
        <w:rPr>
          <w:spacing w:val="42"/>
        </w:rPr>
        <w:t xml:space="preserve"> </w:t>
      </w:r>
      <w:r w:rsidRPr="00635779">
        <w:rPr>
          <w:spacing w:val="-1"/>
        </w:rPr>
        <w:t>явищ</w:t>
      </w:r>
      <w:r w:rsidRPr="00635779">
        <w:rPr>
          <w:spacing w:val="43"/>
        </w:rPr>
        <w:t xml:space="preserve"> </w:t>
      </w:r>
      <w:r w:rsidRPr="00635779">
        <w:t>та</w:t>
      </w:r>
      <w:r w:rsidRPr="00635779">
        <w:rPr>
          <w:spacing w:val="55"/>
        </w:rPr>
        <w:t xml:space="preserve"> </w:t>
      </w:r>
      <w:r w:rsidRPr="00635779">
        <w:rPr>
          <w:spacing w:val="-1"/>
        </w:rPr>
        <w:t>забезпечує</w:t>
      </w:r>
      <w:r w:rsidRPr="00635779">
        <w:rPr>
          <w:spacing w:val="24"/>
        </w:rPr>
        <w:t xml:space="preserve"> </w:t>
      </w:r>
      <w:r w:rsidRPr="00635779">
        <w:t>відповідну</w:t>
      </w:r>
      <w:r w:rsidRPr="00635779">
        <w:rPr>
          <w:spacing w:val="25"/>
        </w:rPr>
        <w:t xml:space="preserve"> </w:t>
      </w:r>
      <w:r w:rsidRPr="00635779">
        <w:rPr>
          <w:spacing w:val="-1"/>
        </w:rPr>
        <w:t>умовам</w:t>
      </w:r>
      <w:r w:rsidRPr="00635779">
        <w:rPr>
          <w:spacing w:val="23"/>
        </w:rPr>
        <w:t xml:space="preserve"> </w:t>
      </w:r>
      <w:r w:rsidRPr="00635779">
        <w:t>навколишньої</w:t>
      </w:r>
      <w:r w:rsidRPr="00635779">
        <w:rPr>
          <w:spacing w:val="24"/>
        </w:rPr>
        <w:t xml:space="preserve"> </w:t>
      </w:r>
      <w:r w:rsidRPr="00635779">
        <w:rPr>
          <w:spacing w:val="-1"/>
        </w:rPr>
        <w:t>дійсності</w:t>
      </w:r>
      <w:r w:rsidRPr="00635779">
        <w:rPr>
          <w:spacing w:val="24"/>
        </w:rPr>
        <w:t xml:space="preserve"> </w:t>
      </w:r>
      <w:r w:rsidRPr="00635779">
        <w:rPr>
          <w:spacing w:val="-1"/>
        </w:rPr>
        <w:t>регуляцію</w:t>
      </w:r>
      <w:r w:rsidRPr="00635779">
        <w:rPr>
          <w:spacing w:val="39"/>
        </w:rPr>
        <w:t xml:space="preserve"> </w:t>
      </w:r>
      <w:r w:rsidRPr="00635779">
        <w:t>поведінки та</w:t>
      </w:r>
      <w:r w:rsidRPr="00635779">
        <w:rPr>
          <w:spacing w:val="-2"/>
        </w:rPr>
        <w:t xml:space="preserve"> </w:t>
      </w:r>
      <w:r w:rsidRPr="00635779">
        <w:rPr>
          <w:spacing w:val="-1"/>
        </w:rPr>
        <w:t>діяльності.</w:t>
      </w:r>
    </w:p>
    <w:p w14:paraId="12961244" w14:textId="77777777" w:rsidR="00000000" w:rsidRPr="00635779" w:rsidRDefault="00717F83">
      <w:pPr>
        <w:pStyle w:val="a3"/>
        <w:kinsoku w:val="0"/>
        <w:overflowPunct w:val="0"/>
        <w:spacing w:line="276" w:lineRule="auto"/>
        <w:ind w:right="170"/>
        <w:jc w:val="both"/>
        <w:rPr>
          <w:spacing w:val="-1"/>
        </w:rPr>
      </w:pPr>
      <w:r w:rsidRPr="00635779">
        <w:t>У</w:t>
      </w:r>
      <w:r w:rsidRPr="00635779">
        <w:rPr>
          <w:spacing w:val="30"/>
        </w:rPr>
        <w:t xml:space="preserve"> </w:t>
      </w:r>
      <w:r w:rsidRPr="00635779">
        <w:rPr>
          <w:spacing w:val="-1"/>
        </w:rPr>
        <w:t>ряді</w:t>
      </w:r>
      <w:r w:rsidRPr="00635779">
        <w:rPr>
          <w:spacing w:val="30"/>
        </w:rPr>
        <w:t xml:space="preserve"> </w:t>
      </w:r>
      <w:r w:rsidRPr="00635779">
        <w:rPr>
          <w:spacing w:val="-1"/>
        </w:rPr>
        <w:t>психологічних</w:t>
      </w:r>
      <w:r w:rsidRPr="00635779">
        <w:rPr>
          <w:spacing w:val="29"/>
        </w:rPr>
        <w:t xml:space="preserve"> </w:t>
      </w:r>
      <w:r w:rsidRPr="00635779">
        <w:rPr>
          <w:spacing w:val="-1"/>
        </w:rPr>
        <w:t>робіт</w:t>
      </w:r>
      <w:r w:rsidRPr="00635779">
        <w:rPr>
          <w:spacing w:val="28"/>
        </w:rPr>
        <w:t xml:space="preserve"> </w:t>
      </w:r>
      <w:r w:rsidRPr="00635779">
        <w:rPr>
          <w:spacing w:val="-1"/>
        </w:rPr>
        <w:t>психічне</w:t>
      </w:r>
      <w:r w:rsidRPr="00635779">
        <w:rPr>
          <w:spacing w:val="29"/>
        </w:rPr>
        <w:t xml:space="preserve"> </w:t>
      </w:r>
      <w:r w:rsidRPr="00635779">
        <w:t>здоров’я</w:t>
      </w:r>
      <w:r w:rsidRPr="00635779">
        <w:rPr>
          <w:spacing w:val="28"/>
        </w:rPr>
        <w:t xml:space="preserve"> </w:t>
      </w:r>
      <w:r w:rsidRPr="00635779">
        <w:rPr>
          <w:spacing w:val="-1"/>
        </w:rPr>
        <w:t>співвідноситься</w:t>
      </w:r>
      <w:r w:rsidRPr="00635779">
        <w:rPr>
          <w:spacing w:val="28"/>
        </w:rPr>
        <w:t xml:space="preserve"> </w:t>
      </w:r>
      <w:r w:rsidRPr="00635779">
        <w:t>з</w:t>
      </w:r>
      <w:r w:rsidRPr="00635779">
        <w:rPr>
          <w:spacing w:val="59"/>
        </w:rPr>
        <w:t xml:space="preserve"> </w:t>
      </w:r>
      <w:r w:rsidRPr="00635779">
        <w:rPr>
          <w:spacing w:val="-1"/>
        </w:rPr>
        <w:t>переживанням</w:t>
      </w:r>
      <w:r w:rsidRPr="00635779">
        <w:rPr>
          <w:spacing w:val="18"/>
        </w:rPr>
        <w:t xml:space="preserve"> </w:t>
      </w:r>
      <w:r w:rsidRPr="00635779">
        <w:rPr>
          <w:spacing w:val="-1"/>
        </w:rPr>
        <w:t>психологічного</w:t>
      </w:r>
      <w:r w:rsidRPr="00635779">
        <w:rPr>
          <w:spacing w:val="18"/>
        </w:rPr>
        <w:t xml:space="preserve"> </w:t>
      </w:r>
      <w:r w:rsidRPr="00635779">
        <w:rPr>
          <w:spacing w:val="-1"/>
        </w:rPr>
        <w:t>комфорту</w:t>
      </w:r>
      <w:r w:rsidRPr="00635779">
        <w:rPr>
          <w:spacing w:val="18"/>
        </w:rPr>
        <w:t xml:space="preserve"> </w:t>
      </w:r>
      <w:r w:rsidRPr="00635779">
        <w:t>та</w:t>
      </w:r>
      <w:r w:rsidRPr="00635779">
        <w:rPr>
          <w:spacing w:val="18"/>
        </w:rPr>
        <w:t xml:space="preserve"> </w:t>
      </w:r>
      <w:r w:rsidRPr="00635779">
        <w:rPr>
          <w:spacing w:val="-1"/>
        </w:rPr>
        <w:t>психологічного</w:t>
      </w:r>
      <w:r w:rsidRPr="00635779">
        <w:rPr>
          <w:spacing w:val="18"/>
        </w:rPr>
        <w:t xml:space="preserve"> </w:t>
      </w:r>
      <w:r w:rsidRPr="00635779">
        <w:rPr>
          <w:spacing w:val="-1"/>
        </w:rPr>
        <w:t>дискомфорту.</w:t>
      </w:r>
      <w:r w:rsidRPr="00635779">
        <w:rPr>
          <w:spacing w:val="85"/>
        </w:rPr>
        <w:t xml:space="preserve"> </w:t>
      </w:r>
      <w:r w:rsidRPr="00635779">
        <w:rPr>
          <w:spacing w:val="-1"/>
        </w:rPr>
        <w:t>Психологічний</w:t>
      </w:r>
      <w:r w:rsidRPr="00635779">
        <w:rPr>
          <w:spacing w:val="8"/>
        </w:rPr>
        <w:t xml:space="preserve"> </w:t>
      </w:r>
      <w:r w:rsidRPr="00635779">
        <w:rPr>
          <w:spacing w:val="-1"/>
        </w:rPr>
        <w:t>диском</w:t>
      </w:r>
      <w:r w:rsidRPr="00635779">
        <w:rPr>
          <w:spacing w:val="-1"/>
        </w:rPr>
        <w:t>форт</w:t>
      </w:r>
      <w:r w:rsidRPr="00635779">
        <w:rPr>
          <w:spacing w:val="8"/>
        </w:rPr>
        <w:t xml:space="preserve"> </w:t>
      </w:r>
      <w:r w:rsidRPr="00635779">
        <w:rPr>
          <w:spacing w:val="-1"/>
        </w:rPr>
        <w:t>виникає</w:t>
      </w:r>
      <w:r w:rsidRPr="00635779">
        <w:rPr>
          <w:spacing w:val="8"/>
        </w:rPr>
        <w:t xml:space="preserve"> </w:t>
      </w:r>
      <w:r w:rsidRPr="00635779">
        <w:t>в</w:t>
      </w:r>
      <w:r w:rsidRPr="00635779">
        <w:rPr>
          <w:spacing w:val="7"/>
        </w:rPr>
        <w:t xml:space="preserve"> </w:t>
      </w:r>
      <w:r w:rsidRPr="00635779">
        <w:rPr>
          <w:spacing w:val="-1"/>
        </w:rPr>
        <w:t>результаті</w:t>
      </w:r>
      <w:r w:rsidRPr="00635779">
        <w:rPr>
          <w:spacing w:val="10"/>
        </w:rPr>
        <w:t xml:space="preserve"> </w:t>
      </w:r>
      <w:r w:rsidRPr="00635779">
        <w:rPr>
          <w:spacing w:val="-1"/>
        </w:rPr>
        <w:t>фрустрації</w:t>
      </w:r>
      <w:r w:rsidRPr="00635779">
        <w:rPr>
          <w:spacing w:val="8"/>
        </w:rPr>
        <w:t xml:space="preserve"> </w:t>
      </w:r>
      <w:r w:rsidRPr="00635779">
        <w:t>потреб</w:t>
      </w:r>
      <w:r w:rsidRPr="00635779">
        <w:rPr>
          <w:spacing w:val="71"/>
        </w:rPr>
        <w:t xml:space="preserve"> </w:t>
      </w:r>
      <w:r w:rsidRPr="00635779">
        <w:t>дитини,</w:t>
      </w:r>
      <w:r w:rsidRPr="00635779">
        <w:rPr>
          <w:spacing w:val="32"/>
        </w:rPr>
        <w:t xml:space="preserve"> </w:t>
      </w:r>
      <w:r w:rsidRPr="00635779">
        <w:rPr>
          <w:spacing w:val="-1"/>
        </w:rPr>
        <w:t>яка</w:t>
      </w:r>
      <w:r w:rsidRPr="00635779">
        <w:rPr>
          <w:spacing w:val="31"/>
        </w:rPr>
        <w:t xml:space="preserve"> </w:t>
      </w:r>
      <w:r w:rsidRPr="00635779">
        <w:t>призводить</w:t>
      </w:r>
      <w:r w:rsidRPr="00635779">
        <w:rPr>
          <w:spacing w:val="32"/>
        </w:rPr>
        <w:t xml:space="preserve"> </w:t>
      </w:r>
      <w:r w:rsidRPr="00635779">
        <w:rPr>
          <w:spacing w:val="-1"/>
        </w:rPr>
        <w:t>до</w:t>
      </w:r>
      <w:r w:rsidRPr="00635779">
        <w:rPr>
          <w:spacing w:val="33"/>
        </w:rPr>
        <w:t xml:space="preserve"> </w:t>
      </w:r>
      <w:proofErr w:type="spellStart"/>
      <w:r w:rsidRPr="00635779">
        <w:rPr>
          <w:spacing w:val="-1"/>
        </w:rPr>
        <w:t>депривації</w:t>
      </w:r>
      <w:proofErr w:type="spellEnd"/>
      <w:r w:rsidRPr="00635779">
        <w:rPr>
          <w:spacing w:val="-1"/>
        </w:rPr>
        <w:t>.</w:t>
      </w:r>
      <w:r w:rsidRPr="00635779">
        <w:rPr>
          <w:spacing w:val="31"/>
        </w:rPr>
        <w:t xml:space="preserve"> </w:t>
      </w:r>
      <w:r w:rsidRPr="00635779">
        <w:rPr>
          <w:spacing w:val="-1"/>
        </w:rPr>
        <w:t>Саме</w:t>
      </w:r>
      <w:r w:rsidRPr="00635779">
        <w:rPr>
          <w:spacing w:val="33"/>
        </w:rPr>
        <w:t xml:space="preserve"> </w:t>
      </w:r>
      <w:r w:rsidRPr="00635779">
        <w:t>з</w:t>
      </w:r>
      <w:r w:rsidRPr="00635779">
        <w:rPr>
          <w:spacing w:val="31"/>
        </w:rPr>
        <w:t xml:space="preserve"> </w:t>
      </w:r>
      <w:r w:rsidRPr="00635779">
        <w:t>налагодженої</w:t>
      </w:r>
      <w:r w:rsidRPr="00635779">
        <w:rPr>
          <w:spacing w:val="32"/>
        </w:rPr>
        <w:t xml:space="preserve"> </w:t>
      </w:r>
      <w:r w:rsidRPr="00635779">
        <w:rPr>
          <w:spacing w:val="-1"/>
        </w:rPr>
        <w:t>системи</w:t>
      </w:r>
      <w:r w:rsidRPr="00635779">
        <w:rPr>
          <w:spacing w:val="35"/>
        </w:rPr>
        <w:t xml:space="preserve"> </w:t>
      </w:r>
      <w:r w:rsidRPr="00635779">
        <w:rPr>
          <w:spacing w:val="-1"/>
        </w:rPr>
        <w:t>взаємин</w:t>
      </w:r>
      <w:r w:rsidRPr="00635779">
        <w:rPr>
          <w:spacing w:val="9"/>
        </w:rPr>
        <w:t xml:space="preserve"> </w:t>
      </w:r>
      <w:r w:rsidRPr="00635779">
        <w:t>дитини</w:t>
      </w:r>
      <w:r w:rsidRPr="00635779">
        <w:rPr>
          <w:spacing w:val="6"/>
        </w:rPr>
        <w:t xml:space="preserve"> </w:t>
      </w:r>
      <w:r w:rsidRPr="00635779">
        <w:t>з</w:t>
      </w:r>
      <w:r w:rsidRPr="00635779">
        <w:rPr>
          <w:spacing w:val="5"/>
        </w:rPr>
        <w:t xml:space="preserve"> </w:t>
      </w:r>
      <w:r w:rsidRPr="00635779">
        <w:rPr>
          <w:spacing w:val="-1"/>
        </w:rPr>
        <w:t>дорослим</w:t>
      </w:r>
      <w:r w:rsidRPr="00635779">
        <w:rPr>
          <w:spacing w:val="8"/>
        </w:rPr>
        <w:t xml:space="preserve"> </w:t>
      </w:r>
      <w:r w:rsidRPr="00635779">
        <w:t>і</w:t>
      </w:r>
      <w:r w:rsidRPr="00635779">
        <w:rPr>
          <w:spacing w:val="9"/>
        </w:rPr>
        <w:t xml:space="preserve"> </w:t>
      </w:r>
      <w:r w:rsidRPr="00635779">
        <w:rPr>
          <w:spacing w:val="-1"/>
        </w:rPr>
        <w:t>починається</w:t>
      </w:r>
      <w:r w:rsidRPr="00635779">
        <w:rPr>
          <w:spacing w:val="7"/>
        </w:rPr>
        <w:t xml:space="preserve"> </w:t>
      </w:r>
      <w:r w:rsidRPr="00635779">
        <w:rPr>
          <w:spacing w:val="-1"/>
        </w:rPr>
        <w:t>формування</w:t>
      </w:r>
      <w:r w:rsidRPr="00635779">
        <w:rPr>
          <w:spacing w:val="8"/>
        </w:rPr>
        <w:t xml:space="preserve"> </w:t>
      </w:r>
      <w:r w:rsidRPr="00635779">
        <w:rPr>
          <w:spacing w:val="-1"/>
        </w:rPr>
        <w:t>орієнтації</w:t>
      </w:r>
      <w:r w:rsidRPr="00635779">
        <w:rPr>
          <w:spacing w:val="7"/>
        </w:rPr>
        <w:t xml:space="preserve"> </w:t>
      </w:r>
      <w:r w:rsidRPr="00635779">
        <w:t>на</w:t>
      </w:r>
      <w:r w:rsidRPr="00635779">
        <w:rPr>
          <w:spacing w:val="7"/>
        </w:rPr>
        <w:t xml:space="preserve"> </w:t>
      </w:r>
      <w:r w:rsidRPr="00635779">
        <w:rPr>
          <w:spacing w:val="-1"/>
        </w:rPr>
        <w:t>інших</w:t>
      </w:r>
      <w:r w:rsidRPr="00635779">
        <w:rPr>
          <w:spacing w:val="53"/>
        </w:rPr>
        <w:t xml:space="preserve"> </w:t>
      </w:r>
      <w:r w:rsidRPr="00635779">
        <w:rPr>
          <w:spacing w:val="-1"/>
        </w:rPr>
        <w:t>людей</w:t>
      </w:r>
      <w:r w:rsidRPr="00635779">
        <w:t xml:space="preserve"> та</w:t>
      </w:r>
      <w:r w:rsidRPr="00635779">
        <w:rPr>
          <w:spacing w:val="-2"/>
        </w:rPr>
        <w:t xml:space="preserve"> </w:t>
      </w:r>
      <w:r w:rsidRPr="00635779">
        <w:t>їх</w:t>
      </w:r>
      <w:r w:rsidRPr="00635779">
        <w:rPr>
          <w:spacing w:val="1"/>
        </w:rPr>
        <w:t xml:space="preserve"> </w:t>
      </w:r>
      <w:r w:rsidRPr="00635779">
        <w:rPr>
          <w:spacing w:val="-1"/>
        </w:rPr>
        <w:t>визнання.</w:t>
      </w:r>
    </w:p>
    <w:p w14:paraId="224771DA" w14:textId="77777777" w:rsidR="00000000" w:rsidRPr="00635779" w:rsidRDefault="00717F83">
      <w:pPr>
        <w:pStyle w:val="a3"/>
        <w:kinsoku w:val="0"/>
        <w:overflowPunct w:val="0"/>
        <w:spacing w:before="11"/>
        <w:ind w:left="0" w:firstLine="0"/>
        <w:rPr>
          <w:sz w:val="25"/>
          <w:szCs w:val="25"/>
        </w:rPr>
      </w:pPr>
    </w:p>
    <w:p w14:paraId="29E7860C" w14:textId="77777777" w:rsidR="00000000" w:rsidRPr="00635779" w:rsidRDefault="00717F83">
      <w:pPr>
        <w:pStyle w:val="3"/>
        <w:kinsoku w:val="0"/>
        <w:overflowPunct w:val="0"/>
        <w:rPr>
          <w:b w:val="0"/>
          <w:bCs w:val="0"/>
          <w:i w:val="0"/>
          <w:iCs w:val="0"/>
        </w:rPr>
      </w:pPr>
      <w:r w:rsidRPr="00635779">
        <w:rPr>
          <w:spacing w:val="-1"/>
        </w:rPr>
        <w:t>Список використаних</w:t>
      </w:r>
      <w:r w:rsidRPr="00635779">
        <w:t xml:space="preserve"> </w:t>
      </w:r>
      <w:r w:rsidRPr="00635779">
        <w:rPr>
          <w:spacing w:val="-1"/>
        </w:rPr>
        <w:t>джерел:</w:t>
      </w:r>
    </w:p>
    <w:p w14:paraId="320E49A2" w14:textId="77777777" w:rsidR="00000000" w:rsidRPr="00635779" w:rsidRDefault="00717F83">
      <w:pPr>
        <w:pStyle w:val="a3"/>
        <w:numPr>
          <w:ilvl w:val="0"/>
          <w:numId w:val="42"/>
        </w:numPr>
        <w:tabs>
          <w:tab w:val="left" w:pos="1239"/>
        </w:tabs>
        <w:kinsoku w:val="0"/>
        <w:overflowPunct w:val="0"/>
        <w:spacing w:before="46" w:line="275" w:lineRule="auto"/>
        <w:ind w:right="169" w:firstLine="567"/>
        <w:jc w:val="both"/>
      </w:pPr>
      <w:proofErr w:type="spellStart"/>
      <w:r w:rsidRPr="00635779">
        <w:rPr>
          <w:spacing w:val="-1"/>
        </w:rPr>
        <w:t>Болтівець</w:t>
      </w:r>
      <w:proofErr w:type="spellEnd"/>
      <w:r w:rsidRPr="00635779">
        <w:rPr>
          <w:spacing w:val="48"/>
        </w:rPr>
        <w:t xml:space="preserve"> </w:t>
      </w:r>
      <w:r w:rsidRPr="00635779">
        <w:rPr>
          <w:spacing w:val="-1"/>
        </w:rPr>
        <w:t>С.</w:t>
      </w:r>
      <w:r w:rsidRPr="00635779">
        <w:rPr>
          <w:spacing w:val="47"/>
        </w:rPr>
        <w:t xml:space="preserve"> </w:t>
      </w:r>
      <w:r w:rsidRPr="00635779">
        <w:t>І.</w:t>
      </w:r>
      <w:r w:rsidRPr="00635779">
        <w:rPr>
          <w:spacing w:val="48"/>
        </w:rPr>
        <w:t xml:space="preserve"> </w:t>
      </w:r>
      <w:r w:rsidRPr="00635779">
        <w:rPr>
          <w:spacing w:val="-1"/>
        </w:rPr>
        <w:t>Сучасни</w:t>
      </w:r>
      <w:r w:rsidRPr="00635779">
        <w:rPr>
          <w:spacing w:val="-1"/>
        </w:rPr>
        <w:t>й</w:t>
      </w:r>
      <w:r w:rsidRPr="00635779">
        <w:rPr>
          <w:spacing w:val="48"/>
        </w:rPr>
        <w:t xml:space="preserve"> </w:t>
      </w:r>
      <w:r w:rsidRPr="00635779">
        <w:t>стан</w:t>
      </w:r>
      <w:r w:rsidRPr="00635779">
        <w:rPr>
          <w:spacing w:val="48"/>
        </w:rPr>
        <w:t xml:space="preserve"> </w:t>
      </w:r>
      <w:r w:rsidRPr="00635779">
        <w:rPr>
          <w:spacing w:val="-1"/>
        </w:rPr>
        <w:t>розробленості</w:t>
      </w:r>
      <w:r w:rsidRPr="00635779">
        <w:rPr>
          <w:spacing w:val="48"/>
        </w:rPr>
        <w:t xml:space="preserve"> </w:t>
      </w:r>
      <w:r w:rsidRPr="00635779">
        <w:rPr>
          <w:spacing w:val="-1"/>
        </w:rPr>
        <w:t>педагогічної</w:t>
      </w:r>
      <w:r w:rsidRPr="00635779">
        <w:rPr>
          <w:spacing w:val="59"/>
        </w:rPr>
        <w:t xml:space="preserve"> </w:t>
      </w:r>
      <w:r w:rsidRPr="00635779">
        <w:rPr>
          <w:spacing w:val="-1"/>
        </w:rPr>
        <w:t>психогігієни.</w:t>
      </w:r>
      <w:r w:rsidRPr="00635779">
        <w:rPr>
          <w:spacing w:val="17"/>
        </w:rPr>
        <w:t xml:space="preserve"> </w:t>
      </w:r>
      <w:r w:rsidRPr="00635779">
        <w:rPr>
          <w:i/>
          <w:iCs/>
          <w:spacing w:val="-1"/>
        </w:rPr>
        <w:t>Практична</w:t>
      </w:r>
      <w:r w:rsidRPr="00635779">
        <w:rPr>
          <w:i/>
          <w:iCs/>
          <w:spacing w:val="16"/>
        </w:rPr>
        <w:t xml:space="preserve"> </w:t>
      </w:r>
      <w:r w:rsidRPr="00635779">
        <w:rPr>
          <w:i/>
          <w:iCs/>
          <w:spacing w:val="-1"/>
        </w:rPr>
        <w:t>психологія</w:t>
      </w:r>
      <w:r w:rsidRPr="00635779">
        <w:rPr>
          <w:i/>
          <w:iCs/>
          <w:spacing w:val="16"/>
        </w:rPr>
        <w:t xml:space="preserve"> </w:t>
      </w:r>
      <w:r w:rsidRPr="00635779">
        <w:rPr>
          <w:i/>
          <w:iCs/>
        </w:rPr>
        <w:t>і</w:t>
      </w:r>
      <w:r w:rsidRPr="00635779">
        <w:rPr>
          <w:i/>
          <w:iCs/>
          <w:spacing w:val="16"/>
        </w:rPr>
        <w:t xml:space="preserve"> </w:t>
      </w:r>
      <w:r w:rsidRPr="00635779">
        <w:rPr>
          <w:i/>
          <w:iCs/>
          <w:spacing w:val="-1"/>
        </w:rPr>
        <w:t>соціальна</w:t>
      </w:r>
      <w:r w:rsidRPr="00635779">
        <w:rPr>
          <w:i/>
          <w:iCs/>
          <w:spacing w:val="16"/>
        </w:rPr>
        <w:t xml:space="preserve"> </w:t>
      </w:r>
      <w:r w:rsidRPr="00635779">
        <w:rPr>
          <w:i/>
          <w:iCs/>
        </w:rPr>
        <w:t>робота</w:t>
      </w:r>
      <w:r w:rsidRPr="00635779">
        <w:t>.</w:t>
      </w:r>
      <w:r w:rsidRPr="00635779">
        <w:rPr>
          <w:spacing w:val="15"/>
        </w:rPr>
        <w:t xml:space="preserve"> </w:t>
      </w:r>
      <w:r w:rsidRPr="00635779">
        <w:t>2004.</w:t>
      </w:r>
      <w:r w:rsidRPr="00635779">
        <w:rPr>
          <w:spacing w:val="15"/>
        </w:rPr>
        <w:t xml:space="preserve"> </w:t>
      </w:r>
      <w:r w:rsidRPr="00635779">
        <w:t>№</w:t>
      </w:r>
      <w:r w:rsidRPr="00635779">
        <w:rPr>
          <w:spacing w:val="15"/>
        </w:rPr>
        <w:t xml:space="preserve"> </w:t>
      </w:r>
      <w:r w:rsidRPr="00635779">
        <w:t>2.</w:t>
      </w:r>
      <w:r w:rsidRPr="00635779">
        <w:rPr>
          <w:spacing w:val="15"/>
        </w:rPr>
        <w:t xml:space="preserve"> </w:t>
      </w:r>
      <w:r w:rsidRPr="00635779">
        <w:rPr>
          <w:spacing w:val="-1"/>
        </w:rPr>
        <w:t>С.</w:t>
      </w:r>
      <w:r w:rsidRPr="00635779">
        <w:rPr>
          <w:spacing w:val="17"/>
        </w:rPr>
        <w:t xml:space="preserve"> </w:t>
      </w:r>
      <w:r w:rsidRPr="00635779">
        <w:rPr>
          <w:spacing w:val="1"/>
        </w:rPr>
        <w:t>54-</w:t>
      </w:r>
      <w:r w:rsidRPr="00635779">
        <w:rPr>
          <w:spacing w:val="61"/>
        </w:rPr>
        <w:t xml:space="preserve"> </w:t>
      </w:r>
      <w:r w:rsidRPr="00635779">
        <w:t>56.</w:t>
      </w:r>
    </w:p>
    <w:p w14:paraId="692BAC6F" w14:textId="77777777" w:rsidR="00000000" w:rsidRPr="00635779" w:rsidRDefault="00717F83">
      <w:pPr>
        <w:pStyle w:val="a3"/>
        <w:numPr>
          <w:ilvl w:val="0"/>
          <w:numId w:val="42"/>
        </w:numPr>
        <w:tabs>
          <w:tab w:val="left" w:pos="1172"/>
          <w:tab w:val="left" w:pos="2883"/>
          <w:tab w:val="left" w:pos="3336"/>
          <w:tab w:val="left" w:pos="3802"/>
          <w:tab w:val="left" w:pos="5196"/>
          <w:tab w:val="left" w:pos="6502"/>
          <w:tab w:val="left" w:pos="7716"/>
          <w:tab w:val="left" w:pos="9143"/>
        </w:tabs>
        <w:kinsoku w:val="0"/>
        <w:overflowPunct w:val="0"/>
        <w:spacing w:before="4" w:line="275" w:lineRule="auto"/>
        <w:ind w:right="174" w:firstLine="567"/>
        <w:rPr>
          <w:spacing w:val="-1"/>
        </w:rPr>
      </w:pPr>
      <w:r w:rsidRPr="00635779">
        <w:rPr>
          <w:spacing w:val="-1"/>
        </w:rPr>
        <w:t>Гончаренко</w:t>
      </w:r>
      <w:r w:rsidRPr="00635779">
        <w:rPr>
          <w:spacing w:val="-1"/>
        </w:rPr>
        <w:tab/>
      </w:r>
      <w:r w:rsidRPr="00635779">
        <w:rPr>
          <w:w w:val="95"/>
        </w:rPr>
        <w:t>Г.</w:t>
      </w:r>
      <w:r w:rsidRPr="00635779">
        <w:rPr>
          <w:w w:val="95"/>
        </w:rPr>
        <w:tab/>
      </w:r>
      <w:r w:rsidRPr="00635779">
        <w:rPr>
          <w:spacing w:val="-1"/>
        </w:rPr>
        <w:t>Т.</w:t>
      </w:r>
      <w:r w:rsidRPr="00635779">
        <w:rPr>
          <w:spacing w:val="-1"/>
        </w:rPr>
        <w:tab/>
      </w:r>
      <w:r w:rsidRPr="00635779">
        <w:rPr>
          <w:spacing w:val="-1"/>
          <w:w w:val="95"/>
        </w:rPr>
        <w:t>Психічне</w:t>
      </w:r>
      <w:r w:rsidRPr="00635779">
        <w:rPr>
          <w:spacing w:val="-1"/>
          <w:w w:val="95"/>
        </w:rPr>
        <w:tab/>
      </w:r>
      <w:r w:rsidRPr="00635779">
        <w:rPr>
          <w:spacing w:val="-1"/>
        </w:rPr>
        <w:t>здоров’я</w:t>
      </w:r>
      <w:r w:rsidRPr="00635779">
        <w:rPr>
          <w:spacing w:val="-1"/>
        </w:rPr>
        <w:tab/>
        <w:t>дитини:</w:t>
      </w:r>
      <w:r w:rsidRPr="00635779">
        <w:rPr>
          <w:spacing w:val="-1"/>
        </w:rPr>
        <w:tab/>
      </w:r>
      <w:r w:rsidRPr="00635779">
        <w:rPr>
          <w:spacing w:val="-1"/>
          <w:w w:val="95"/>
        </w:rPr>
        <w:t>посібник.</w:t>
      </w:r>
      <w:r w:rsidRPr="00635779">
        <w:rPr>
          <w:spacing w:val="-1"/>
          <w:w w:val="95"/>
        </w:rPr>
        <w:tab/>
      </w:r>
      <w:r w:rsidRPr="00635779">
        <w:rPr>
          <w:spacing w:val="-1"/>
        </w:rPr>
        <w:t>Київ:</w:t>
      </w:r>
      <w:r w:rsidRPr="00635779">
        <w:rPr>
          <w:spacing w:val="63"/>
        </w:rPr>
        <w:t xml:space="preserve"> </w:t>
      </w:r>
      <w:r w:rsidRPr="00635779">
        <w:rPr>
          <w:spacing w:val="-1"/>
        </w:rPr>
        <w:t>Редакції</w:t>
      </w:r>
      <w:r w:rsidRPr="00635779">
        <w:t xml:space="preserve"> </w:t>
      </w:r>
      <w:proofErr w:type="spellStart"/>
      <w:r w:rsidRPr="00635779">
        <w:rPr>
          <w:spacing w:val="-1"/>
        </w:rPr>
        <w:t>загальнопедагогічних</w:t>
      </w:r>
      <w:proofErr w:type="spellEnd"/>
      <w:r w:rsidRPr="00635779">
        <w:rPr>
          <w:spacing w:val="1"/>
        </w:rPr>
        <w:t xml:space="preserve"> </w:t>
      </w:r>
      <w:r w:rsidRPr="00635779">
        <w:rPr>
          <w:spacing w:val="-2"/>
        </w:rPr>
        <w:t>газет,</w:t>
      </w:r>
      <w:r w:rsidRPr="00635779">
        <w:rPr>
          <w:spacing w:val="3"/>
        </w:rPr>
        <w:t xml:space="preserve"> </w:t>
      </w:r>
      <w:r w:rsidRPr="00635779">
        <w:rPr>
          <w:spacing w:val="-1"/>
        </w:rPr>
        <w:t>2003.</w:t>
      </w:r>
      <w:r w:rsidRPr="00635779">
        <w:rPr>
          <w:spacing w:val="-2"/>
        </w:rPr>
        <w:t xml:space="preserve"> </w:t>
      </w:r>
      <w:r w:rsidRPr="00635779">
        <w:rPr>
          <w:spacing w:val="-1"/>
        </w:rPr>
        <w:t>112</w:t>
      </w:r>
      <w:r w:rsidRPr="00635779">
        <w:t xml:space="preserve"> </w:t>
      </w:r>
      <w:r w:rsidRPr="00635779">
        <w:rPr>
          <w:spacing w:val="-1"/>
        </w:rPr>
        <w:t>с.</w:t>
      </w:r>
    </w:p>
    <w:p w14:paraId="4B82FD55" w14:textId="77777777" w:rsidR="00000000" w:rsidRPr="00635779" w:rsidRDefault="00717F83">
      <w:pPr>
        <w:pStyle w:val="a3"/>
        <w:numPr>
          <w:ilvl w:val="0"/>
          <w:numId w:val="42"/>
        </w:numPr>
        <w:tabs>
          <w:tab w:val="left" w:pos="1172"/>
          <w:tab w:val="left" w:pos="2883"/>
          <w:tab w:val="left" w:pos="3336"/>
          <w:tab w:val="left" w:pos="3802"/>
          <w:tab w:val="left" w:pos="5196"/>
          <w:tab w:val="left" w:pos="6502"/>
          <w:tab w:val="left" w:pos="7716"/>
          <w:tab w:val="left" w:pos="9143"/>
        </w:tabs>
        <w:kinsoku w:val="0"/>
        <w:overflowPunct w:val="0"/>
        <w:spacing w:before="4" w:line="275" w:lineRule="auto"/>
        <w:ind w:right="174" w:firstLine="567"/>
        <w:rPr>
          <w:spacing w:val="-1"/>
        </w:rPr>
        <w:sectPr w:rsidR="00000000" w:rsidRPr="00635779">
          <w:pgSz w:w="11910" w:h="16840"/>
          <w:pgMar w:top="1240" w:right="960" w:bottom="1060" w:left="960" w:header="653" w:footer="868" w:gutter="0"/>
          <w:cols w:space="720"/>
          <w:noEndnote/>
        </w:sectPr>
      </w:pPr>
    </w:p>
    <w:p w14:paraId="7B3D8C01" w14:textId="77777777" w:rsidR="00000000" w:rsidRPr="00635779" w:rsidRDefault="00717F83">
      <w:pPr>
        <w:pStyle w:val="a3"/>
        <w:kinsoku w:val="0"/>
        <w:overflowPunct w:val="0"/>
        <w:spacing w:before="11"/>
        <w:ind w:left="0" w:firstLine="0"/>
        <w:rPr>
          <w:sz w:val="29"/>
          <w:szCs w:val="29"/>
        </w:rPr>
      </w:pPr>
    </w:p>
    <w:p w14:paraId="0330F24F" w14:textId="77777777" w:rsidR="00000000" w:rsidRPr="00635779" w:rsidRDefault="00717F83">
      <w:pPr>
        <w:pStyle w:val="a3"/>
        <w:numPr>
          <w:ilvl w:val="0"/>
          <w:numId w:val="42"/>
        </w:numPr>
        <w:tabs>
          <w:tab w:val="left" w:pos="1124"/>
        </w:tabs>
        <w:kinsoku w:val="0"/>
        <w:overflowPunct w:val="0"/>
        <w:spacing w:before="61" w:line="275" w:lineRule="auto"/>
        <w:ind w:right="178" w:firstLine="567"/>
      </w:pPr>
      <w:proofErr w:type="spellStart"/>
      <w:r w:rsidRPr="00635779">
        <w:t>Філімончу</w:t>
      </w:r>
      <w:r w:rsidRPr="00635779">
        <w:t>к</w:t>
      </w:r>
      <w:proofErr w:type="spellEnd"/>
      <w:r w:rsidRPr="00635779">
        <w:t xml:space="preserve"> </w:t>
      </w:r>
      <w:r w:rsidRPr="00635779">
        <w:rPr>
          <w:spacing w:val="8"/>
        </w:rPr>
        <w:t xml:space="preserve"> </w:t>
      </w:r>
      <w:r w:rsidRPr="00635779">
        <w:t xml:space="preserve">А. </w:t>
      </w:r>
      <w:r w:rsidRPr="00635779">
        <w:rPr>
          <w:spacing w:val="6"/>
        </w:rPr>
        <w:t xml:space="preserve"> </w:t>
      </w:r>
      <w:r w:rsidRPr="00635779">
        <w:rPr>
          <w:spacing w:val="-1"/>
        </w:rPr>
        <w:t>В.</w:t>
      </w:r>
      <w:r w:rsidRPr="00635779">
        <w:t xml:space="preserve"> </w:t>
      </w:r>
      <w:r w:rsidRPr="00635779">
        <w:rPr>
          <w:spacing w:val="7"/>
        </w:rPr>
        <w:t xml:space="preserve"> </w:t>
      </w:r>
      <w:r w:rsidRPr="00635779">
        <w:rPr>
          <w:spacing w:val="-1"/>
        </w:rPr>
        <w:t>Психологічні</w:t>
      </w:r>
      <w:r w:rsidRPr="00635779">
        <w:t xml:space="preserve"> </w:t>
      </w:r>
      <w:r w:rsidRPr="00635779">
        <w:rPr>
          <w:spacing w:val="6"/>
        </w:rPr>
        <w:t xml:space="preserve"> </w:t>
      </w:r>
      <w:r w:rsidRPr="00635779">
        <w:t xml:space="preserve">чинники </w:t>
      </w:r>
      <w:r w:rsidRPr="00635779">
        <w:rPr>
          <w:spacing w:val="8"/>
        </w:rPr>
        <w:t xml:space="preserve"> </w:t>
      </w:r>
      <w:r w:rsidRPr="00635779">
        <w:rPr>
          <w:spacing w:val="-1"/>
        </w:rPr>
        <w:t>порушення</w:t>
      </w:r>
      <w:r w:rsidRPr="00635779">
        <w:t xml:space="preserve"> </w:t>
      </w:r>
      <w:r w:rsidRPr="00635779">
        <w:rPr>
          <w:spacing w:val="6"/>
        </w:rPr>
        <w:t xml:space="preserve"> </w:t>
      </w:r>
      <w:r w:rsidRPr="00635779">
        <w:t>психічного</w:t>
      </w:r>
      <w:r w:rsidRPr="00635779">
        <w:rPr>
          <w:spacing w:val="37"/>
        </w:rPr>
        <w:t xml:space="preserve"> </w:t>
      </w:r>
      <w:r w:rsidRPr="00635779">
        <w:rPr>
          <w:spacing w:val="-1"/>
        </w:rPr>
        <w:t xml:space="preserve">здоров’я </w:t>
      </w:r>
      <w:r w:rsidRPr="00635779">
        <w:t>дитини.</w:t>
      </w:r>
      <w:r w:rsidRPr="00635779">
        <w:rPr>
          <w:spacing w:val="-3"/>
        </w:rPr>
        <w:t xml:space="preserve"> </w:t>
      </w:r>
      <w:r w:rsidRPr="00635779">
        <w:rPr>
          <w:i/>
          <w:iCs/>
          <w:spacing w:val="-1"/>
        </w:rPr>
        <w:t>Психолог</w:t>
      </w:r>
      <w:r w:rsidRPr="00635779">
        <w:rPr>
          <w:spacing w:val="-1"/>
        </w:rPr>
        <w:t>.</w:t>
      </w:r>
      <w:r w:rsidRPr="00635779">
        <w:rPr>
          <w:spacing w:val="-2"/>
        </w:rPr>
        <w:t xml:space="preserve"> </w:t>
      </w:r>
      <w:r w:rsidRPr="00635779">
        <w:rPr>
          <w:spacing w:val="-1"/>
        </w:rPr>
        <w:t>2009.</w:t>
      </w:r>
      <w:r w:rsidRPr="00635779">
        <w:rPr>
          <w:spacing w:val="-2"/>
        </w:rPr>
        <w:t xml:space="preserve"> </w:t>
      </w:r>
      <w:r w:rsidRPr="00635779">
        <w:t>№</w:t>
      </w:r>
      <w:r w:rsidRPr="00635779">
        <w:rPr>
          <w:spacing w:val="-2"/>
        </w:rPr>
        <w:t xml:space="preserve"> </w:t>
      </w:r>
      <w:r w:rsidRPr="00635779">
        <w:t>6.</w:t>
      </w:r>
      <w:r w:rsidRPr="00635779">
        <w:rPr>
          <w:spacing w:val="-2"/>
        </w:rPr>
        <w:t xml:space="preserve"> </w:t>
      </w:r>
      <w:r w:rsidRPr="00635779">
        <w:rPr>
          <w:spacing w:val="-1"/>
        </w:rPr>
        <w:t>С.</w:t>
      </w:r>
      <w:r w:rsidRPr="00635779">
        <w:rPr>
          <w:spacing w:val="-2"/>
        </w:rPr>
        <w:t xml:space="preserve"> </w:t>
      </w:r>
      <w:r w:rsidRPr="00635779">
        <w:rPr>
          <w:spacing w:val="1"/>
        </w:rPr>
        <w:t>26-31.</w:t>
      </w:r>
    </w:p>
    <w:p w14:paraId="07CC8291" w14:textId="77777777" w:rsidR="00000000" w:rsidRPr="00635779" w:rsidRDefault="00717F83">
      <w:pPr>
        <w:pStyle w:val="a3"/>
        <w:kinsoku w:val="0"/>
        <w:overflowPunct w:val="0"/>
        <w:spacing w:before="0"/>
        <w:ind w:left="0" w:firstLine="0"/>
      </w:pPr>
    </w:p>
    <w:p w14:paraId="4BB99B31" w14:textId="77777777" w:rsidR="00000000" w:rsidRPr="00635779" w:rsidRDefault="00717F83">
      <w:pPr>
        <w:pStyle w:val="a3"/>
        <w:kinsoku w:val="0"/>
        <w:overflowPunct w:val="0"/>
        <w:spacing w:before="10"/>
        <w:ind w:left="0" w:firstLine="0"/>
        <w:rPr>
          <w:sz w:val="39"/>
          <w:szCs w:val="39"/>
        </w:rPr>
      </w:pPr>
    </w:p>
    <w:p w14:paraId="2A837F35" w14:textId="77777777" w:rsidR="00000000" w:rsidRPr="00635779" w:rsidRDefault="00717F83">
      <w:pPr>
        <w:pStyle w:val="3"/>
        <w:kinsoku w:val="0"/>
        <w:overflowPunct w:val="0"/>
        <w:ind w:left="172" w:right="172"/>
        <w:jc w:val="right"/>
        <w:rPr>
          <w:b w:val="0"/>
          <w:bCs w:val="0"/>
          <w:i w:val="0"/>
          <w:iCs w:val="0"/>
          <w:color w:val="000000"/>
        </w:rPr>
      </w:pPr>
      <w:r w:rsidRPr="00635779">
        <w:rPr>
          <w:color w:val="212121"/>
          <w:spacing w:val="-1"/>
        </w:rPr>
        <w:t>Світлана</w:t>
      </w:r>
      <w:r w:rsidRPr="00635779">
        <w:rPr>
          <w:color w:val="212121"/>
        </w:rPr>
        <w:t xml:space="preserve"> </w:t>
      </w:r>
      <w:r w:rsidRPr="00635779">
        <w:rPr>
          <w:color w:val="212121"/>
          <w:spacing w:val="-1"/>
        </w:rPr>
        <w:t>Король</w:t>
      </w:r>
    </w:p>
    <w:p w14:paraId="11B3EBB3" w14:textId="77777777" w:rsidR="00000000" w:rsidRPr="00635779" w:rsidRDefault="00717F83">
      <w:pPr>
        <w:pStyle w:val="a3"/>
        <w:kinsoku w:val="0"/>
        <w:overflowPunct w:val="0"/>
        <w:spacing w:before="44"/>
        <w:ind w:right="169" w:firstLine="0"/>
        <w:jc w:val="right"/>
        <w:rPr>
          <w:color w:val="000000"/>
        </w:rPr>
      </w:pPr>
      <w:r w:rsidRPr="00635779">
        <w:rPr>
          <w:i/>
          <w:iCs/>
          <w:color w:val="212121"/>
        </w:rPr>
        <w:t>ДНЗ</w:t>
      </w:r>
      <w:r w:rsidRPr="00635779">
        <w:rPr>
          <w:i/>
          <w:iCs/>
          <w:color w:val="212121"/>
          <w:spacing w:val="-1"/>
        </w:rPr>
        <w:t xml:space="preserve"> «Професійний</w:t>
      </w:r>
      <w:r w:rsidRPr="00635779">
        <w:rPr>
          <w:i/>
          <w:iCs/>
          <w:color w:val="212121"/>
        </w:rPr>
        <w:t xml:space="preserve"> </w:t>
      </w:r>
      <w:r w:rsidRPr="00635779">
        <w:rPr>
          <w:i/>
          <w:iCs/>
          <w:color w:val="212121"/>
          <w:spacing w:val="-1"/>
        </w:rPr>
        <w:t>ліцей</w:t>
      </w:r>
      <w:r w:rsidRPr="00635779">
        <w:rPr>
          <w:i/>
          <w:iCs/>
          <w:color w:val="212121"/>
        </w:rPr>
        <w:t xml:space="preserve"> </w:t>
      </w:r>
      <w:r w:rsidRPr="00635779">
        <w:rPr>
          <w:i/>
          <w:iCs/>
          <w:color w:val="212121"/>
          <w:spacing w:val="-1"/>
        </w:rPr>
        <w:t>сфери</w:t>
      </w:r>
      <w:r w:rsidRPr="00635779">
        <w:rPr>
          <w:i/>
          <w:iCs/>
          <w:color w:val="212121"/>
          <w:spacing w:val="1"/>
        </w:rPr>
        <w:t xml:space="preserve"> </w:t>
      </w:r>
      <w:r w:rsidRPr="00635779">
        <w:rPr>
          <w:i/>
          <w:iCs/>
          <w:color w:val="212121"/>
        </w:rPr>
        <w:t>послуг»,</w:t>
      </w:r>
    </w:p>
    <w:p w14:paraId="3E65E488" w14:textId="77777777" w:rsidR="00000000" w:rsidRPr="00635779" w:rsidRDefault="00717F83">
      <w:pPr>
        <w:pStyle w:val="a3"/>
        <w:kinsoku w:val="0"/>
        <w:overflowPunct w:val="0"/>
        <w:spacing w:before="53"/>
        <w:ind w:right="170" w:firstLine="0"/>
        <w:jc w:val="right"/>
        <w:rPr>
          <w:color w:val="000000"/>
        </w:rPr>
      </w:pPr>
      <w:r w:rsidRPr="00635779">
        <w:rPr>
          <w:i/>
          <w:iCs/>
          <w:color w:val="212121"/>
        </w:rPr>
        <w:t xml:space="preserve">м. </w:t>
      </w:r>
      <w:r w:rsidRPr="00635779">
        <w:rPr>
          <w:i/>
          <w:iCs/>
          <w:color w:val="212121"/>
          <w:spacing w:val="-1"/>
        </w:rPr>
        <w:t>Хмільник</w:t>
      </w:r>
    </w:p>
    <w:p w14:paraId="65FCF937" w14:textId="77777777" w:rsidR="00000000" w:rsidRPr="00635779" w:rsidRDefault="00717F83">
      <w:pPr>
        <w:pStyle w:val="a3"/>
        <w:kinsoku w:val="0"/>
        <w:overflowPunct w:val="0"/>
        <w:spacing w:before="2"/>
        <w:ind w:left="0" w:firstLine="0"/>
        <w:rPr>
          <w:i/>
          <w:iCs/>
          <w:sz w:val="37"/>
          <w:szCs w:val="37"/>
        </w:rPr>
      </w:pPr>
    </w:p>
    <w:p w14:paraId="34F19B95" w14:textId="77777777" w:rsidR="00000000" w:rsidRPr="00635779" w:rsidRDefault="00717F83">
      <w:pPr>
        <w:pStyle w:val="2"/>
        <w:kinsoku w:val="0"/>
        <w:overflowPunct w:val="0"/>
        <w:spacing w:line="276" w:lineRule="auto"/>
        <w:ind w:left="1265" w:right="169" w:hanging="339"/>
        <w:rPr>
          <w:b w:val="0"/>
          <w:bCs w:val="0"/>
        </w:rPr>
      </w:pPr>
      <w:r w:rsidRPr="00635779">
        <w:rPr>
          <w:spacing w:val="-1"/>
        </w:rPr>
        <w:t>ВИЗНАЧАННЯ</w:t>
      </w:r>
      <w:r w:rsidRPr="00635779">
        <w:t xml:space="preserve"> </w:t>
      </w:r>
      <w:r w:rsidRPr="00635779">
        <w:rPr>
          <w:spacing w:val="-1"/>
        </w:rPr>
        <w:t>ПРОФЕСІЙНОЇ</w:t>
      </w:r>
      <w:r w:rsidRPr="00635779">
        <w:rPr>
          <w:spacing w:val="2"/>
        </w:rPr>
        <w:t xml:space="preserve"> </w:t>
      </w:r>
      <w:r w:rsidRPr="00635779">
        <w:rPr>
          <w:spacing w:val="-1"/>
        </w:rPr>
        <w:t>ПРИДАТНОСТІ</w:t>
      </w:r>
      <w:r w:rsidRPr="00635779">
        <w:rPr>
          <w:spacing w:val="2"/>
        </w:rPr>
        <w:t xml:space="preserve"> </w:t>
      </w:r>
      <w:r w:rsidRPr="00635779">
        <w:rPr>
          <w:spacing w:val="-1"/>
        </w:rPr>
        <w:t>МАЙБУТНІХ</w:t>
      </w:r>
      <w:r w:rsidRPr="00635779">
        <w:rPr>
          <w:spacing w:val="55"/>
        </w:rPr>
        <w:t xml:space="preserve"> </w:t>
      </w:r>
      <w:r w:rsidRPr="00635779">
        <w:rPr>
          <w:spacing w:val="-1"/>
        </w:rPr>
        <w:t>ФАХІВЦІВ</w:t>
      </w:r>
      <w:r w:rsidRPr="00635779">
        <w:t xml:space="preserve"> В</w:t>
      </w:r>
      <w:r w:rsidRPr="00635779">
        <w:rPr>
          <w:spacing w:val="-1"/>
        </w:rPr>
        <w:t xml:space="preserve"> СИСТЕМІ</w:t>
      </w:r>
      <w:r w:rsidRPr="00635779">
        <w:t xml:space="preserve"> </w:t>
      </w:r>
      <w:r w:rsidRPr="00635779">
        <w:rPr>
          <w:spacing w:val="-1"/>
        </w:rPr>
        <w:t>ПРОФЕСІЙНОГО</w:t>
      </w:r>
      <w:r w:rsidRPr="00635779">
        <w:t xml:space="preserve"> </w:t>
      </w:r>
      <w:r w:rsidRPr="00635779">
        <w:rPr>
          <w:spacing w:val="-1"/>
        </w:rPr>
        <w:t>ВІДБО</w:t>
      </w:r>
      <w:r w:rsidRPr="00635779">
        <w:rPr>
          <w:spacing w:val="-1"/>
        </w:rPr>
        <w:t>РУ</w:t>
      </w:r>
    </w:p>
    <w:p w14:paraId="33EA6C7C" w14:textId="77777777" w:rsidR="00000000" w:rsidRPr="00635779" w:rsidRDefault="00717F83">
      <w:pPr>
        <w:pStyle w:val="a3"/>
        <w:kinsoku w:val="0"/>
        <w:overflowPunct w:val="0"/>
        <w:spacing w:before="10"/>
        <w:ind w:left="0" w:firstLine="0"/>
        <w:rPr>
          <w:b/>
          <w:bCs/>
          <w:sz w:val="31"/>
          <w:szCs w:val="31"/>
        </w:rPr>
      </w:pPr>
    </w:p>
    <w:p w14:paraId="4350A438" w14:textId="77777777" w:rsidR="00000000" w:rsidRPr="00635779" w:rsidRDefault="00717F83">
      <w:pPr>
        <w:pStyle w:val="a3"/>
        <w:kinsoku w:val="0"/>
        <w:overflowPunct w:val="0"/>
        <w:spacing w:before="0" w:line="276" w:lineRule="auto"/>
        <w:ind w:right="172"/>
        <w:jc w:val="both"/>
        <w:rPr>
          <w:spacing w:val="-1"/>
        </w:rPr>
      </w:pPr>
      <w:r w:rsidRPr="00635779">
        <w:rPr>
          <w:spacing w:val="-1"/>
        </w:rPr>
        <w:t>Останнім</w:t>
      </w:r>
      <w:r w:rsidRPr="00635779">
        <w:rPr>
          <w:spacing w:val="3"/>
        </w:rPr>
        <w:t xml:space="preserve"> </w:t>
      </w:r>
      <w:r w:rsidRPr="00635779">
        <w:rPr>
          <w:spacing w:val="-1"/>
        </w:rPr>
        <w:t>часом</w:t>
      </w:r>
      <w:r w:rsidRPr="00635779">
        <w:rPr>
          <w:spacing w:val="3"/>
        </w:rPr>
        <w:t xml:space="preserve"> </w:t>
      </w:r>
      <w:r w:rsidRPr="00635779">
        <w:t>в</w:t>
      </w:r>
      <w:r w:rsidRPr="00635779">
        <w:rPr>
          <w:spacing w:val="3"/>
        </w:rPr>
        <w:t xml:space="preserve"> </w:t>
      </w:r>
      <w:r w:rsidRPr="00635779">
        <w:rPr>
          <w:spacing w:val="-1"/>
        </w:rPr>
        <w:t>професійній</w:t>
      </w:r>
      <w:r w:rsidRPr="00635779">
        <w:rPr>
          <w:spacing w:val="4"/>
        </w:rPr>
        <w:t xml:space="preserve"> </w:t>
      </w:r>
      <w:r w:rsidRPr="00635779">
        <w:rPr>
          <w:spacing w:val="-1"/>
        </w:rPr>
        <w:t>діагностиці</w:t>
      </w:r>
      <w:r w:rsidRPr="00635779">
        <w:rPr>
          <w:spacing w:val="3"/>
        </w:rPr>
        <w:t xml:space="preserve"> </w:t>
      </w:r>
      <w:r w:rsidRPr="00635779">
        <w:rPr>
          <w:spacing w:val="-1"/>
        </w:rPr>
        <w:t>досліджується</w:t>
      </w:r>
      <w:r w:rsidRPr="00635779">
        <w:rPr>
          <w:spacing w:val="2"/>
        </w:rPr>
        <w:t xml:space="preserve"> </w:t>
      </w:r>
      <w:r w:rsidRPr="00635779">
        <w:rPr>
          <w:spacing w:val="1"/>
        </w:rPr>
        <w:t>поняття</w:t>
      </w:r>
      <w:r w:rsidRPr="00635779">
        <w:rPr>
          <w:spacing w:val="65"/>
        </w:rPr>
        <w:t xml:space="preserve"> </w:t>
      </w:r>
      <w:r w:rsidRPr="00635779">
        <w:rPr>
          <w:spacing w:val="-1"/>
        </w:rPr>
        <w:t>психологічна</w:t>
      </w:r>
      <w:r w:rsidRPr="00635779">
        <w:rPr>
          <w:spacing w:val="46"/>
        </w:rPr>
        <w:t xml:space="preserve"> </w:t>
      </w:r>
      <w:r w:rsidRPr="00635779">
        <w:rPr>
          <w:spacing w:val="-1"/>
        </w:rPr>
        <w:t>придатність</w:t>
      </w:r>
      <w:r w:rsidRPr="00635779">
        <w:rPr>
          <w:spacing w:val="47"/>
        </w:rPr>
        <w:t xml:space="preserve"> </w:t>
      </w:r>
      <w:r w:rsidRPr="00635779">
        <w:t>до</w:t>
      </w:r>
      <w:r w:rsidRPr="00635779">
        <w:rPr>
          <w:spacing w:val="48"/>
        </w:rPr>
        <w:t xml:space="preserve"> </w:t>
      </w:r>
      <w:r w:rsidRPr="00635779">
        <w:rPr>
          <w:spacing w:val="-1"/>
        </w:rPr>
        <w:t>професії.</w:t>
      </w:r>
      <w:r w:rsidRPr="00635779">
        <w:rPr>
          <w:spacing w:val="46"/>
        </w:rPr>
        <w:t xml:space="preserve"> </w:t>
      </w:r>
      <w:r w:rsidRPr="00635779">
        <w:t>Про</w:t>
      </w:r>
      <w:r w:rsidRPr="00635779">
        <w:rPr>
          <w:spacing w:val="48"/>
        </w:rPr>
        <w:t xml:space="preserve"> </w:t>
      </w:r>
      <w:r w:rsidRPr="00635779">
        <w:rPr>
          <w:spacing w:val="-1"/>
        </w:rPr>
        <w:t>психологічну</w:t>
      </w:r>
      <w:r w:rsidRPr="00635779">
        <w:rPr>
          <w:spacing w:val="46"/>
        </w:rPr>
        <w:t xml:space="preserve"> </w:t>
      </w:r>
      <w:r w:rsidRPr="00635779">
        <w:rPr>
          <w:spacing w:val="-1"/>
        </w:rPr>
        <w:t>придатність</w:t>
      </w:r>
      <w:r w:rsidRPr="00635779">
        <w:rPr>
          <w:spacing w:val="47"/>
        </w:rPr>
        <w:t xml:space="preserve"> </w:t>
      </w:r>
      <w:r w:rsidRPr="00635779">
        <w:rPr>
          <w:spacing w:val="-1"/>
        </w:rPr>
        <w:t>до</w:t>
      </w:r>
      <w:r w:rsidRPr="00635779">
        <w:rPr>
          <w:spacing w:val="83"/>
        </w:rPr>
        <w:t xml:space="preserve"> </w:t>
      </w:r>
      <w:r w:rsidRPr="00635779">
        <w:rPr>
          <w:spacing w:val="-1"/>
        </w:rPr>
        <w:t>професії</w:t>
      </w:r>
      <w:r w:rsidRPr="00635779">
        <w:rPr>
          <w:spacing w:val="42"/>
        </w:rPr>
        <w:t xml:space="preserve"> </w:t>
      </w:r>
      <w:r w:rsidRPr="00635779">
        <w:t>можна</w:t>
      </w:r>
      <w:r w:rsidRPr="00635779">
        <w:rPr>
          <w:spacing w:val="40"/>
        </w:rPr>
        <w:t xml:space="preserve"> </w:t>
      </w:r>
      <w:r w:rsidRPr="00635779">
        <w:rPr>
          <w:spacing w:val="-1"/>
        </w:rPr>
        <w:t>судити</w:t>
      </w:r>
      <w:r w:rsidRPr="00635779">
        <w:rPr>
          <w:spacing w:val="42"/>
        </w:rPr>
        <w:t xml:space="preserve"> </w:t>
      </w:r>
      <w:r w:rsidRPr="00635779">
        <w:t>за</w:t>
      </w:r>
      <w:r w:rsidRPr="00635779">
        <w:rPr>
          <w:spacing w:val="39"/>
        </w:rPr>
        <w:t xml:space="preserve"> </w:t>
      </w:r>
      <w:r w:rsidRPr="00635779">
        <w:t>двома</w:t>
      </w:r>
      <w:r w:rsidRPr="00635779">
        <w:rPr>
          <w:spacing w:val="40"/>
        </w:rPr>
        <w:t xml:space="preserve"> </w:t>
      </w:r>
      <w:r w:rsidRPr="00635779">
        <w:rPr>
          <w:spacing w:val="-1"/>
        </w:rPr>
        <w:t>критеріями:</w:t>
      </w:r>
      <w:r w:rsidRPr="00635779">
        <w:rPr>
          <w:spacing w:val="42"/>
        </w:rPr>
        <w:t xml:space="preserve"> </w:t>
      </w:r>
      <w:r w:rsidRPr="00635779">
        <w:rPr>
          <w:spacing w:val="-1"/>
        </w:rPr>
        <w:t>успішному</w:t>
      </w:r>
      <w:r w:rsidRPr="00635779">
        <w:rPr>
          <w:spacing w:val="40"/>
        </w:rPr>
        <w:t xml:space="preserve"> </w:t>
      </w:r>
      <w:r w:rsidRPr="00635779">
        <w:rPr>
          <w:spacing w:val="-1"/>
        </w:rPr>
        <w:t>оволодінню</w:t>
      </w:r>
      <w:r w:rsidRPr="00635779">
        <w:rPr>
          <w:spacing w:val="57"/>
        </w:rPr>
        <w:t xml:space="preserve"> </w:t>
      </w:r>
      <w:r w:rsidRPr="00635779">
        <w:rPr>
          <w:spacing w:val="-1"/>
        </w:rPr>
        <w:t>професією</w:t>
      </w:r>
      <w:r w:rsidRPr="00635779">
        <w:rPr>
          <w:spacing w:val="-2"/>
        </w:rPr>
        <w:t xml:space="preserve"> </w:t>
      </w:r>
      <w:r w:rsidRPr="00635779">
        <w:t xml:space="preserve">і </w:t>
      </w:r>
      <w:r w:rsidRPr="00635779">
        <w:rPr>
          <w:spacing w:val="-1"/>
        </w:rPr>
        <w:t>задоволенням</w:t>
      </w:r>
      <w:r w:rsidRPr="00635779">
        <w:rPr>
          <w:spacing w:val="1"/>
        </w:rPr>
        <w:t xml:space="preserve"> </w:t>
      </w:r>
      <w:r w:rsidRPr="00635779">
        <w:rPr>
          <w:spacing w:val="-1"/>
        </w:rPr>
        <w:t>людини</w:t>
      </w:r>
      <w:r w:rsidRPr="00635779">
        <w:t xml:space="preserve"> своєю</w:t>
      </w:r>
      <w:r w:rsidRPr="00635779">
        <w:rPr>
          <w:spacing w:val="-2"/>
        </w:rPr>
        <w:t xml:space="preserve"> </w:t>
      </w:r>
      <w:r w:rsidRPr="00635779">
        <w:rPr>
          <w:spacing w:val="-1"/>
        </w:rPr>
        <w:t>працею.</w:t>
      </w:r>
    </w:p>
    <w:p w14:paraId="07B8C3A7" w14:textId="77777777" w:rsidR="00000000" w:rsidRPr="00635779" w:rsidRDefault="00717F83">
      <w:pPr>
        <w:pStyle w:val="a3"/>
        <w:kinsoku w:val="0"/>
        <w:overflowPunct w:val="0"/>
        <w:spacing w:line="276" w:lineRule="auto"/>
        <w:ind w:right="172"/>
        <w:jc w:val="both"/>
      </w:pPr>
      <w:r w:rsidRPr="00635779">
        <w:rPr>
          <w:spacing w:val="-1"/>
        </w:rPr>
        <w:t>Діагност</w:t>
      </w:r>
      <w:r w:rsidRPr="00635779">
        <w:rPr>
          <w:spacing w:val="-1"/>
        </w:rPr>
        <w:t>ування</w:t>
      </w:r>
      <w:r w:rsidRPr="00635779">
        <w:rPr>
          <w:spacing w:val="31"/>
        </w:rPr>
        <w:t xml:space="preserve"> </w:t>
      </w:r>
      <w:r w:rsidRPr="00635779">
        <w:rPr>
          <w:spacing w:val="-1"/>
        </w:rPr>
        <w:t>професійної</w:t>
      </w:r>
      <w:r w:rsidRPr="00635779">
        <w:rPr>
          <w:spacing w:val="33"/>
        </w:rPr>
        <w:t xml:space="preserve"> </w:t>
      </w:r>
      <w:r w:rsidRPr="00635779">
        <w:rPr>
          <w:spacing w:val="-1"/>
        </w:rPr>
        <w:t>придатності</w:t>
      </w:r>
      <w:r w:rsidRPr="00635779">
        <w:rPr>
          <w:spacing w:val="33"/>
        </w:rPr>
        <w:t xml:space="preserve"> </w:t>
      </w:r>
      <w:r w:rsidRPr="00635779">
        <w:rPr>
          <w:spacing w:val="-1"/>
        </w:rPr>
        <w:t>учнівської</w:t>
      </w:r>
      <w:r w:rsidRPr="00635779">
        <w:rPr>
          <w:spacing w:val="30"/>
        </w:rPr>
        <w:t xml:space="preserve"> </w:t>
      </w:r>
      <w:r w:rsidRPr="00635779">
        <w:rPr>
          <w:spacing w:val="-1"/>
        </w:rPr>
        <w:t>молоді</w:t>
      </w:r>
      <w:r w:rsidRPr="00635779">
        <w:rPr>
          <w:spacing w:val="33"/>
        </w:rPr>
        <w:t xml:space="preserve"> </w:t>
      </w:r>
      <w:r w:rsidRPr="00635779">
        <w:rPr>
          <w:spacing w:val="-1"/>
        </w:rPr>
        <w:t>включає</w:t>
      </w:r>
      <w:r w:rsidRPr="00635779">
        <w:rPr>
          <w:spacing w:val="73"/>
        </w:rPr>
        <w:t xml:space="preserve"> </w:t>
      </w:r>
      <w:r w:rsidRPr="00635779">
        <w:t>такі</w:t>
      </w:r>
      <w:r w:rsidRPr="00635779">
        <w:rPr>
          <w:spacing w:val="15"/>
        </w:rPr>
        <w:t xml:space="preserve"> </w:t>
      </w:r>
      <w:r w:rsidRPr="00635779">
        <w:rPr>
          <w:spacing w:val="-1"/>
        </w:rPr>
        <w:t>складові:</w:t>
      </w:r>
      <w:r w:rsidRPr="00635779">
        <w:rPr>
          <w:spacing w:val="14"/>
        </w:rPr>
        <w:t xml:space="preserve"> </w:t>
      </w:r>
      <w:r w:rsidRPr="00635779">
        <w:rPr>
          <w:spacing w:val="-1"/>
        </w:rPr>
        <w:t>встановлення</w:t>
      </w:r>
      <w:r w:rsidRPr="00635779">
        <w:rPr>
          <w:spacing w:val="12"/>
        </w:rPr>
        <w:t xml:space="preserve"> </w:t>
      </w:r>
      <w:r w:rsidRPr="00635779">
        <w:rPr>
          <w:spacing w:val="-1"/>
        </w:rPr>
        <w:t>анатомо-фізіологічних</w:t>
      </w:r>
      <w:r w:rsidRPr="00635779">
        <w:rPr>
          <w:spacing w:val="14"/>
        </w:rPr>
        <w:t xml:space="preserve"> </w:t>
      </w:r>
      <w:r w:rsidRPr="00635779">
        <w:rPr>
          <w:spacing w:val="-1"/>
        </w:rPr>
        <w:t>особливостей</w:t>
      </w:r>
      <w:r w:rsidRPr="00635779">
        <w:rPr>
          <w:spacing w:val="13"/>
        </w:rPr>
        <w:t xml:space="preserve"> </w:t>
      </w:r>
      <w:r w:rsidRPr="00635779">
        <w:t>розвитку</w:t>
      </w:r>
      <w:r w:rsidRPr="00635779">
        <w:rPr>
          <w:spacing w:val="71"/>
        </w:rPr>
        <w:t xml:space="preserve"> </w:t>
      </w:r>
      <w:r w:rsidRPr="00635779">
        <w:rPr>
          <w:spacing w:val="-1"/>
        </w:rPr>
        <w:t>особистості;</w:t>
      </w:r>
      <w:r w:rsidRPr="00635779">
        <w:rPr>
          <w:spacing w:val="23"/>
        </w:rPr>
        <w:t xml:space="preserve"> </w:t>
      </w:r>
      <w:r w:rsidRPr="00635779">
        <w:rPr>
          <w:spacing w:val="-1"/>
        </w:rPr>
        <w:t>виявлення</w:t>
      </w:r>
      <w:r w:rsidRPr="00635779">
        <w:rPr>
          <w:spacing w:val="21"/>
        </w:rPr>
        <w:t xml:space="preserve"> </w:t>
      </w:r>
      <w:r w:rsidRPr="00635779">
        <w:rPr>
          <w:spacing w:val="-1"/>
        </w:rPr>
        <w:t>професійної</w:t>
      </w:r>
      <w:r w:rsidRPr="00635779">
        <w:rPr>
          <w:spacing w:val="23"/>
        </w:rPr>
        <w:t xml:space="preserve"> </w:t>
      </w:r>
      <w:r w:rsidRPr="00635779">
        <w:rPr>
          <w:spacing w:val="-1"/>
        </w:rPr>
        <w:t>обдарованості</w:t>
      </w:r>
      <w:r w:rsidRPr="00635779">
        <w:rPr>
          <w:spacing w:val="23"/>
        </w:rPr>
        <w:t xml:space="preserve"> </w:t>
      </w:r>
      <w:r w:rsidRPr="00635779">
        <w:rPr>
          <w:spacing w:val="-1"/>
        </w:rPr>
        <w:t>майбутніх</w:t>
      </w:r>
      <w:r w:rsidRPr="00635779">
        <w:rPr>
          <w:spacing w:val="24"/>
        </w:rPr>
        <w:t xml:space="preserve"> </w:t>
      </w:r>
      <w:r w:rsidRPr="00635779">
        <w:rPr>
          <w:spacing w:val="-1"/>
        </w:rPr>
        <w:t>фахівців;</w:t>
      </w:r>
      <w:r w:rsidRPr="00635779">
        <w:rPr>
          <w:spacing w:val="47"/>
        </w:rPr>
        <w:t xml:space="preserve"> </w:t>
      </w:r>
      <w:r w:rsidRPr="00635779">
        <w:rPr>
          <w:spacing w:val="-1"/>
        </w:rPr>
        <w:t>визначення</w:t>
      </w:r>
      <w:r w:rsidRPr="00635779">
        <w:rPr>
          <w:spacing w:val="46"/>
        </w:rPr>
        <w:t xml:space="preserve"> </w:t>
      </w:r>
      <w:r w:rsidRPr="00635779">
        <w:t>їх</w:t>
      </w:r>
      <w:r w:rsidRPr="00635779">
        <w:rPr>
          <w:spacing w:val="48"/>
        </w:rPr>
        <w:t xml:space="preserve"> </w:t>
      </w:r>
      <w:r w:rsidRPr="00635779">
        <w:rPr>
          <w:spacing w:val="-1"/>
        </w:rPr>
        <w:t>професійної</w:t>
      </w:r>
      <w:r w:rsidRPr="00635779">
        <w:rPr>
          <w:spacing w:val="47"/>
        </w:rPr>
        <w:t xml:space="preserve"> </w:t>
      </w:r>
      <w:r w:rsidRPr="00635779">
        <w:rPr>
          <w:spacing w:val="-1"/>
        </w:rPr>
        <w:t>спрямованості;</w:t>
      </w:r>
      <w:r w:rsidRPr="00635779">
        <w:rPr>
          <w:spacing w:val="45"/>
        </w:rPr>
        <w:t xml:space="preserve"> </w:t>
      </w:r>
      <w:r w:rsidRPr="00635779">
        <w:rPr>
          <w:spacing w:val="-1"/>
        </w:rPr>
        <w:t>оцінювання</w:t>
      </w:r>
      <w:r w:rsidRPr="00635779">
        <w:rPr>
          <w:spacing w:val="46"/>
        </w:rPr>
        <w:t xml:space="preserve"> </w:t>
      </w:r>
      <w:r w:rsidRPr="00635779">
        <w:rPr>
          <w:spacing w:val="-1"/>
        </w:rPr>
        <w:t>характ</w:t>
      </w:r>
      <w:r w:rsidRPr="00635779">
        <w:rPr>
          <w:spacing w:val="-1"/>
        </w:rPr>
        <w:t>ерологічної</w:t>
      </w:r>
      <w:r w:rsidRPr="00635779">
        <w:rPr>
          <w:spacing w:val="79"/>
        </w:rPr>
        <w:t xml:space="preserve"> </w:t>
      </w:r>
      <w:r w:rsidRPr="00635779">
        <w:rPr>
          <w:spacing w:val="-1"/>
        </w:rPr>
        <w:t>цілісності</w:t>
      </w:r>
      <w:r w:rsidRPr="00635779">
        <w:rPr>
          <w:spacing w:val="12"/>
        </w:rPr>
        <w:t xml:space="preserve"> </w:t>
      </w:r>
      <w:r w:rsidRPr="00635779">
        <w:rPr>
          <w:spacing w:val="-1"/>
        </w:rPr>
        <w:t>особистості.</w:t>
      </w:r>
      <w:r w:rsidRPr="00635779">
        <w:rPr>
          <w:spacing w:val="10"/>
        </w:rPr>
        <w:t xml:space="preserve"> </w:t>
      </w:r>
      <w:r w:rsidRPr="00635779">
        <w:rPr>
          <w:spacing w:val="-1"/>
        </w:rPr>
        <w:t>Встановлення</w:t>
      </w:r>
      <w:r w:rsidRPr="00635779">
        <w:rPr>
          <w:spacing w:val="12"/>
        </w:rPr>
        <w:t xml:space="preserve"> </w:t>
      </w:r>
      <w:r w:rsidRPr="00635779">
        <w:rPr>
          <w:spacing w:val="-1"/>
        </w:rPr>
        <w:t>анатомо-фізіологічних</w:t>
      </w:r>
      <w:r w:rsidRPr="00635779">
        <w:rPr>
          <w:spacing w:val="12"/>
        </w:rPr>
        <w:t xml:space="preserve"> </w:t>
      </w:r>
      <w:r w:rsidRPr="00635779">
        <w:rPr>
          <w:spacing w:val="-1"/>
        </w:rPr>
        <w:t>особливостей</w:t>
      </w:r>
      <w:r w:rsidRPr="00635779">
        <w:rPr>
          <w:spacing w:val="85"/>
        </w:rPr>
        <w:t xml:space="preserve"> </w:t>
      </w:r>
      <w:r w:rsidRPr="00635779">
        <w:t>розвитку</w:t>
      </w:r>
      <w:r w:rsidRPr="00635779">
        <w:rPr>
          <w:spacing w:val="25"/>
        </w:rPr>
        <w:t xml:space="preserve"> </w:t>
      </w:r>
      <w:r w:rsidRPr="00635779">
        <w:rPr>
          <w:spacing w:val="-1"/>
        </w:rPr>
        <w:t>особистості</w:t>
      </w:r>
      <w:r w:rsidRPr="00635779">
        <w:rPr>
          <w:spacing w:val="26"/>
        </w:rPr>
        <w:t xml:space="preserve"> </w:t>
      </w:r>
      <w:r w:rsidRPr="00635779">
        <w:rPr>
          <w:spacing w:val="-1"/>
        </w:rPr>
        <w:t>зумовлено</w:t>
      </w:r>
      <w:r w:rsidRPr="00635779">
        <w:rPr>
          <w:spacing w:val="26"/>
        </w:rPr>
        <w:t xml:space="preserve"> </w:t>
      </w:r>
      <w:r w:rsidRPr="00635779">
        <w:rPr>
          <w:spacing w:val="-1"/>
        </w:rPr>
        <w:t>наявністю</w:t>
      </w:r>
      <w:r w:rsidRPr="00635779">
        <w:rPr>
          <w:spacing w:val="25"/>
        </w:rPr>
        <w:t xml:space="preserve"> </w:t>
      </w:r>
      <w:r w:rsidRPr="00635779">
        <w:rPr>
          <w:spacing w:val="-1"/>
        </w:rPr>
        <w:t>професій,</w:t>
      </w:r>
      <w:r w:rsidRPr="00635779">
        <w:rPr>
          <w:spacing w:val="25"/>
        </w:rPr>
        <w:t xml:space="preserve"> </w:t>
      </w:r>
      <w:r w:rsidRPr="00635779">
        <w:rPr>
          <w:spacing w:val="-1"/>
        </w:rPr>
        <w:t>успішне</w:t>
      </w:r>
      <w:r w:rsidRPr="00635779">
        <w:rPr>
          <w:spacing w:val="24"/>
        </w:rPr>
        <w:t xml:space="preserve"> </w:t>
      </w:r>
      <w:r w:rsidRPr="00635779">
        <w:rPr>
          <w:spacing w:val="-1"/>
        </w:rPr>
        <w:t>оволодіння</w:t>
      </w:r>
      <w:r w:rsidRPr="00635779">
        <w:rPr>
          <w:spacing w:val="65"/>
        </w:rPr>
        <w:t xml:space="preserve"> </w:t>
      </w:r>
      <w:r w:rsidRPr="00635779">
        <w:rPr>
          <w:spacing w:val="-1"/>
        </w:rPr>
        <w:t>якими</w:t>
      </w:r>
      <w:r w:rsidRPr="00635779">
        <w:t xml:space="preserve"> </w:t>
      </w:r>
      <w:r w:rsidRPr="00635779">
        <w:rPr>
          <w:spacing w:val="-1"/>
        </w:rPr>
        <w:t>залежать</w:t>
      </w:r>
      <w:r w:rsidRPr="00635779">
        <w:t xml:space="preserve"> від </w:t>
      </w:r>
      <w:r w:rsidRPr="00635779">
        <w:rPr>
          <w:spacing w:val="-1"/>
        </w:rPr>
        <w:t>властивостей</w:t>
      </w:r>
      <w:r w:rsidRPr="00635779">
        <w:t xml:space="preserve"> нервової </w:t>
      </w:r>
      <w:r w:rsidRPr="00635779">
        <w:rPr>
          <w:spacing w:val="-1"/>
        </w:rPr>
        <w:t xml:space="preserve">системи </w:t>
      </w:r>
      <w:r w:rsidRPr="00635779">
        <w:t>людини.</w:t>
      </w:r>
    </w:p>
    <w:p w14:paraId="56367FD6" w14:textId="77777777" w:rsidR="00000000" w:rsidRPr="00635779" w:rsidRDefault="00717F83">
      <w:pPr>
        <w:pStyle w:val="a3"/>
        <w:kinsoku w:val="0"/>
        <w:overflowPunct w:val="0"/>
        <w:spacing w:line="276" w:lineRule="auto"/>
        <w:ind w:right="170"/>
        <w:jc w:val="both"/>
        <w:rPr>
          <w:spacing w:val="-1"/>
        </w:rPr>
      </w:pPr>
      <w:r w:rsidRPr="00635779">
        <w:rPr>
          <w:spacing w:val="-1"/>
        </w:rPr>
        <w:t>Виявлення</w:t>
      </w:r>
      <w:r w:rsidRPr="00635779">
        <w:rPr>
          <w:spacing w:val="65"/>
        </w:rPr>
        <w:t xml:space="preserve"> </w:t>
      </w:r>
      <w:r w:rsidRPr="00635779">
        <w:rPr>
          <w:spacing w:val="-1"/>
        </w:rPr>
        <w:t>професійної</w:t>
      </w:r>
      <w:r w:rsidRPr="00635779">
        <w:rPr>
          <w:spacing w:val="66"/>
        </w:rPr>
        <w:t xml:space="preserve"> </w:t>
      </w:r>
      <w:r w:rsidRPr="00635779">
        <w:rPr>
          <w:spacing w:val="-1"/>
        </w:rPr>
        <w:t>обдарованості</w:t>
      </w:r>
      <w:r w:rsidRPr="00635779">
        <w:rPr>
          <w:spacing w:val="67"/>
        </w:rPr>
        <w:t xml:space="preserve"> </w:t>
      </w:r>
      <w:r w:rsidRPr="00635779">
        <w:rPr>
          <w:spacing w:val="-1"/>
        </w:rPr>
        <w:t>майбутні</w:t>
      </w:r>
      <w:r w:rsidRPr="00635779">
        <w:rPr>
          <w:spacing w:val="-1"/>
        </w:rPr>
        <w:t>х</w:t>
      </w:r>
      <w:r w:rsidRPr="00635779">
        <w:rPr>
          <w:spacing w:val="67"/>
        </w:rPr>
        <w:t xml:space="preserve"> </w:t>
      </w:r>
      <w:r w:rsidRPr="00635779">
        <w:rPr>
          <w:spacing w:val="-1"/>
        </w:rPr>
        <w:t>фахівців</w:t>
      </w:r>
      <w:r w:rsidRPr="00635779">
        <w:rPr>
          <w:spacing w:val="63"/>
        </w:rPr>
        <w:t xml:space="preserve"> </w:t>
      </w:r>
      <w:r w:rsidRPr="00635779">
        <w:rPr>
          <w:spacing w:val="-1"/>
        </w:rPr>
        <w:t>відбувається</w:t>
      </w:r>
      <w:r w:rsidRPr="00635779">
        <w:rPr>
          <w:spacing w:val="5"/>
        </w:rPr>
        <w:t xml:space="preserve"> </w:t>
      </w:r>
      <w:r w:rsidRPr="00635779">
        <w:t>на</w:t>
      </w:r>
      <w:r w:rsidRPr="00635779">
        <w:rPr>
          <w:spacing w:val="8"/>
        </w:rPr>
        <w:t xml:space="preserve"> </w:t>
      </w:r>
      <w:r w:rsidRPr="00635779">
        <w:rPr>
          <w:spacing w:val="-1"/>
        </w:rPr>
        <w:t>підставі</w:t>
      </w:r>
      <w:r w:rsidRPr="00635779">
        <w:rPr>
          <w:spacing w:val="7"/>
        </w:rPr>
        <w:t xml:space="preserve"> </w:t>
      </w:r>
      <w:r w:rsidRPr="00635779">
        <w:rPr>
          <w:spacing w:val="-1"/>
        </w:rPr>
        <w:t>аналізу</w:t>
      </w:r>
      <w:r w:rsidRPr="00635779">
        <w:rPr>
          <w:spacing w:val="5"/>
        </w:rPr>
        <w:t xml:space="preserve"> </w:t>
      </w:r>
      <w:r w:rsidRPr="00635779">
        <w:t>рівня</w:t>
      </w:r>
      <w:r w:rsidRPr="00635779">
        <w:rPr>
          <w:spacing w:val="6"/>
        </w:rPr>
        <w:t xml:space="preserve"> </w:t>
      </w:r>
      <w:r w:rsidRPr="00635779">
        <w:rPr>
          <w:spacing w:val="-1"/>
        </w:rPr>
        <w:t>розвитку</w:t>
      </w:r>
      <w:r w:rsidRPr="00635779">
        <w:rPr>
          <w:spacing w:val="5"/>
        </w:rPr>
        <w:t xml:space="preserve"> </w:t>
      </w:r>
      <w:r w:rsidRPr="00635779">
        <w:t>інтелектуальних</w:t>
      </w:r>
      <w:r w:rsidRPr="00635779">
        <w:rPr>
          <w:spacing w:val="59"/>
        </w:rPr>
        <w:t xml:space="preserve"> </w:t>
      </w:r>
      <w:r w:rsidRPr="00635779">
        <w:t>здібностей,</w:t>
      </w:r>
      <w:r w:rsidRPr="00635779">
        <w:rPr>
          <w:spacing w:val="13"/>
        </w:rPr>
        <w:t xml:space="preserve"> </w:t>
      </w:r>
      <w:r w:rsidRPr="00635779">
        <w:rPr>
          <w:spacing w:val="-1"/>
        </w:rPr>
        <w:t>наявності</w:t>
      </w:r>
      <w:r w:rsidRPr="00635779">
        <w:rPr>
          <w:spacing w:val="15"/>
        </w:rPr>
        <w:t xml:space="preserve"> </w:t>
      </w:r>
      <w:r w:rsidRPr="00635779">
        <w:rPr>
          <w:spacing w:val="-1"/>
        </w:rPr>
        <w:t>специфічних</w:t>
      </w:r>
      <w:r w:rsidRPr="00635779">
        <w:rPr>
          <w:spacing w:val="15"/>
        </w:rPr>
        <w:t xml:space="preserve"> </w:t>
      </w:r>
      <w:r w:rsidRPr="00635779">
        <w:rPr>
          <w:spacing w:val="-1"/>
        </w:rPr>
        <w:t>здібностей,</w:t>
      </w:r>
      <w:r w:rsidRPr="00635779">
        <w:rPr>
          <w:spacing w:val="13"/>
        </w:rPr>
        <w:t xml:space="preserve"> </w:t>
      </w:r>
      <w:r w:rsidRPr="00635779">
        <w:rPr>
          <w:spacing w:val="-1"/>
        </w:rPr>
        <w:t>які</w:t>
      </w:r>
      <w:r w:rsidRPr="00635779">
        <w:rPr>
          <w:spacing w:val="15"/>
        </w:rPr>
        <w:t xml:space="preserve"> </w:t>
      </w:r>
      <w:r w:rsidRPr="00635779">
        <w:t>є</w:t>
      </w:r>
      <w:r w:rsidRPr="00635779">
        <w:rPr>
          <w:spacing w:val="14"/>
        </w:rPr>
        <w:t xml:space="preserve"> </w:t>
      </w:r>
      <w:proofErr w:type="spellStart"/>
      <w:r w:rsidRPr="00635779">
        <w:rPr>
          <w:spacing w:val="-1"/>
        </w:rPr>
        <w:t>професійно</w:t>
      </w:r>
      <w:proofErr w:type="spellEnd"/>
      <w:r w:rsidRPr="00635779">
        <w:rPr>
          <w:spacing w:val="49"/>
        </w:rPr>
        <w:t xml:space="preserve"> </w:t>
      </w:r>
      <w:r w:rsidRPr="00635779">
        <w:rPr>
          <w:spacing w:val="-1"/>
        </w:rPr>
        <w:t>значущими</w:t>
      </w:r>
      <w:r w:rsidRPr="00635779">
        <w:rPr>
          <w:spacing w:val="53"/>
        </w:rPr>
        <w:t xml:space="preserve"> </w:t>
      </w:r>
      <w:r w:rsidRPr="00635779">
        <w:t>для</w:t>
      </w:r>
      <w:r w:rsidRPr="00635779">
        <w:rPr>
          <w:spacing w:val="54"/>
        </w:rPr>
        <w:t xml:space="preserve"> </w:t>
      </w:r>
      <w:r w:rsidRPr="00635779">
        <w:t>певного</w:t>
      </w:r>
      <w:r w:rsidRPr="00635779">
        <w:rPr>
          <w:spacing w:val="54"/>
        </w:rPr>
        <w:t xml:space="preserve"> </w:t>
      </w:r>
      <w:r w:rsidRPr="00635779">
        <w:t>виду</w:t>
      </w:r>
      <w:r w:rsidRPr="00635779">
        <w:rPr>
          <w:spacing w:val="50"/>
        </w:rPr>
        <w:t xml:space="preserve"> </w:t>
      </w:r>
      <w:r w:rsidRPr="00635779">
        <w:rPr>
          <w:spacing w:val="-1"/>
        </w:rPr>
        <w:t>діяльності</w:t>
      </w:r>
      <w:r w:rsidRPr="00635779">
        <w:rPr>
          <w:spacing w:val="54"/>
        </w:rPr>
        <w:t xml:space="preserve"> </w:t>
      </w:r>
      <w:r w:rsidRPr="00635779">
        <w:t>й</w:t>
      </w:r>
      <w:r w:rsidRPr="00635779">
        <w:rPr>
          <w:spacing w:val="51"/>
        </w:rPr>
        <w:t xml:space="preserve"> </w:t>
      </w:r>
      <w:r w:rsidRPr="00635779">
        <w:rPr>
          <w:spacing w:val="-1"/>
        </w:rPr>
        <w:t>оцінювання</w:t>
      </w:r>
      <w:r w:rsidRPr="00635779">
        <w:rPr>
          <w:spacing w:val="53"/>
        </w:rPr>
        <w:t xml:space="preserve"> </w:t>
      </w:r>
      <w:r w:rsidRPr="00635779">
        <w:rPr>
          <w:spacing w:val="-1"/>
        </w:rPr>
        <w:t>можливостей</w:t>
      </w:r>
      <w:r w:rsidRPr="00635779">
        <w:rPr>
          <w:spacing w:val="55"/>
        </w:rPr>
        <w:t xml:space="preserve"> </w:t>
      </w:r>
      <w:r w:rsidRPr="00635779">
        <w:rPr>
          <w:spacing w:val="-1"/>
        </w:rPr>
        <w:t>формування</w:t>
      </w:r>
      <w:r w:rsidRPr="00635779">
        <w:rPr>
          <w:spacing w:val="26"/>
        </w:rPr>
        <w:t xml:space="preserve"> </w:t>
      </w:r>
      <w:proofErr w:type="spellStart"/>
      <w:r w:rsidRPr="00635779">
        <w:rPr>
          <w:spacing w:val="-1"/>
        </w:rPr>
        <w:t>професійно</w:t>
      </w:r>
      <w:proofErr w:type="spellEnd"/>
      <w:r w:rsidRPr="00635779">
        <w:rPr>
          <w:spacing w:val="27"/>
        </w:rPr>
        <w:t xml:space="preserve"> </w:t>
      </w:r>
      <w:r w:rsidRPr="00635779">
        <w:rPr>
          <w:spacing w:val="-1"/>
        </w:rPr>
        <w:t>важливих</w:t>
      </w:r>
      <w:r w:rsidRPr="00635779">
        <w:rPr>
          <w:spacing w:val="27"/>
        </w:rPr>
        <w:t xml:space="preserve"> </w:t>
      </w:r>
      <w:r w:rsidRPr="00635779">
        <w:rPr>
          <w:spacing w:val="-1"/>
        </w:rPr>
        <w:t>якостей</w:t>
      </w:r>
      <w:r w:rsidRPr="00635779">
        <w:rPr>
          <w:spacing w:val="26"/>
        </w:rPr>
        <w:t xml:space="preserve"> </w:t>
      </w:r>
      <w:r w:rsidRPr="00635779">
        <w:rPr>
          <w:spacing w:val="-1"/>
        </w:rPr>
        <w:t>особистості.</w:t>
      </w:r>
      <w:r w:rsidRPr="00635779">
        <w:rPr>
          <w:spacing w:val="26"/>
        </w:rPr>
        <w:t xml:space="preserve"> </w:t>
      </w:r>
      <w:r w:rsidRPr="00635779">
        <w:rPr>
          <w:spacing w:val="-1"/>
        </w:rPr>
        <w:t>Пр</w:t>
      </w:r>
      <w:r w:rsidRPr="00635779">
        <w:rPr>
          <w:spacing w:val="-1"/>
        </w:rPr>
        <w:t>офесійна</w:t>
      </w:r>
      <w:r w:rsidRPr="00635779">
        <w:rPr>
          <w:spacing w:val="69"/>
        </w:rPr>
        <w:t xml:space="preserve"> </w:t>
      </w:r>
      <w:r w:rsidRPr="00635779">
        <w:rPr>
          <w:spacing w:val="-1"/>
        </w:rPr>
        <w:t>придатність</w:t>
      </w:r>
      <w:r w:rsidRPr="00635779">
        <w:rPr>
          <w:spacing w:val="27"/>
        </w:rPr>
        <w:t xml:space="preserve"> </w:t>
      </w:r>
      <w:r w:rsidRPr="00635779">
        <w:t>не</w:t>
      </w:r>
      <w:r w:rsidRPr="00635779">
        <w:rPr>
          <w:spacing w:val="26"/>
        </w:rPr>
        <w:t xml:space="preserve"> </w:t>
      </w:r>
      <w:r w:rsidRPr="00635779">
        <w:rPr>
          <w:spacing w:val="-1"/>
        </w:rPr>
        <w:t>дається</w:t>
      </w:r>
      <w:r w:rsidRPr="00635779">
        <w:rPr>
          <w:spacing w:val="26"/>
        </w:rPr>
        <w:t xml:space="preserve"> </w:t>
      </w:r>
      <w:r w:rsidRPr="00635779">
        <w:t>людині</w:t>
      </w:r>
      <w:r w:rsidRPr="00635779">
        <w:rPr>
          <w:spacing w:val="28"/>
        </w:rPr>
        <w:t xml:space="preserve"> </w:t>
      </w:r>
      <w:r w:rsidRPr="00635779">
        <w:t>з</w:t>
      </w:r>
      <w:r w:rsidRPr="00635779">
        <w:rPr>
          <w:spacing w:val="28"/>
        </w:rPr>
        <w:t xml:space="preserve"> </w:t>
      </w:r>
      <w:r w:rsidRPr="00635779">
        <w:t>її</w:t>
      </w:r>
      <w:r w:rsidRPr="00635779">
        <w:rPr>
          <w:spacing w:val="28"/>
        </w:rPr>
        <w:t xml:space="preserve"> </w:t>
      </w:r>
      <w:r w:rsidRPr="00635779">
        <w:rPr>
          <w:spacing w:val="-1"/>
        </w:rPr>
        <w:t>народженням,</w:t>
      </w:r>
      <w:r w:rsidRPr="00635779">
        <w:rPr>
          <w:spacing w:val="26"/>
        </w:rPr>
        <w:t xml:space="preserve"> </w:t>
      </w:r>
      <w:r w:rsidRPr="00635779">
        <w:t>вона</w:t>
      </w:r>
      <w:r w:rsidRPr="00635779">
        <w:rPr>
          <w:spacing w:val="26"/>
        </w:rPr>
        <w:t xml:space="preserve"> </w:t>
      </w:r>
      <w:r w:rsidRPr="00635779">
        <w:t>формується</w:t>
      </w:r>
      <w:r w:rsidRPr="00635779">
        <w:rPr>
          <w:spacing w:val="26"/>
        </w:rPr>
        <w:t xml:space="preserve"> </w:t>
      </w:r>
      <w:r w:rsidRPr="00635779">
        <w:t>в</w:t>
      </w:r>
      <w:r w:rsidRPr="00635779">
        <w:rPr>
          <w:spacing w:val="47"/>
        </w:rPr>
        <w:t xml:space="preserve"> </w:t>
      </w:r>
      <w:r w:rsidRPr="00635779">
        <w:rPr>
          <w:spacing w:val="-1"/>
        </w:rPr>
        <w:t>процесі</w:t>
      </w:r>
      <w:r w:rsidRPr="00635779">
        <w:rPr>
          <w:spacing w:val="29"/>
        </w:rPr>
        <w:t xml:space="preserve"> </w:t>
      </w:r>
      <w:r w:rsidRPr="00635779">
        <w:rPr>
          <w:spacing w:val="-1"/>
        </w:rPr>
        <w:t>навчання</w:t>
      </w:r>
      <w:r w:rsidRPr="00635779">
        <w:rPr>
          <w:spacing w:val="30"/>
        </w:rPr>
        <w:t xml:space="preserve"> </w:t>
      </w:r>
      <w:r w:rsidRPr="00635779">
        <w:t>і</w:t>
      </w:r>
      <w:r w:rsidRPr="00635779">
        <w:rPr>
          <w:spacing w:val="29"/>
        </w:rPr>
        <w:t xml:space="preserve"> </w:t>
      </w:r>
      <w:r w:rsidRPr="00635779">
        <w:rPr>
          <w:spacing w:val="-1"/>
        </w:rPr>
        <w:t>наступної</w:t>
      </w:r>
      <w:r w:rsidRPr="00635779">
        <w:rPr>
          <w:spacing w:val="29"/>
        </w:rPr>
        <w:t xml:space="preserve"> </w:t>
      </w:r>
      <w:r w:rsidRPr="00635779">
        <w:rPr>
          <w:spacing w:val="-1"/>
        </w:rPr>
        <w:t>професійної</w:t>
      </w:r>
      <w:r w:rsidRPr="00635779">
        <w:rPr>
          <w:spacing w:val="29"/>
        </w:rPr>
        <w:t xml:space="preserve"> </w:t>
      </w:r>
      <w:r w:rsidRPr="00635779">
        <w:rPr>
          <w:spacing w:val="-1"/>
        </w:rPr>
        <w:t>діяльності</w:t>
      </w:r>
      <w:r w:rsidRPr="00635779">
        <w:rPr>
          <w:spacing w:val="30"/>
        </w:rPr>
        <w:t xml:space="preserve"> </w:t>
      </w:r>
      <w:r w:rsidRPr="00635779">
        <w:t>за</w:t>
      </w:r>
      <w:r w:rsidRPr="00635779">
        <w:rPr>
          <w:spacing w:val="27"/>
        </w:rPr>
        <w:t xml:space="preserve"> </w:t>
      </w:r>
      <w:r w:rsidRPr="00635779">
        <w:rPr>
          <w:spacing w:val="-1"/>
        </w:rPr>
        <w:t>наявності</w:t>
      </w:r>
      <w:r w:rsidRPr="00635779">
        <w:rPr>
          <w:spacing w:val="71"/>
        </w:rPr>
        <w:t xml:space="preserve"> </w:t>
      </w:r>
      <w:r w:rsidRPr="00635779">
        <w:rPr>
          <w:spacing w:val="-1"/>
        </w:rPr>
        <w:t>професійної</w:t>
      </w:r>
      <w:r w:rsidRPr="00635779">
        <w:t xml:space="preserve"> </w:t>
      </w:r>
      <w:r w:rsidRPr="00635779">
        <w:rPr>
          <w:spacing w:val="-1"/>
        </w:rPr>
        <w:t>спрямованості.</w:t>
      </w:r>
    </w:p>
    <w:p w14:paraId="03D307FE" w14:textId="77777777" w:rsidR="00000000" w:rsidRPr="00635779" w:rsidRDefault="00717F83">
      <w:pPr>
        <w:pStyle w:val="a3"/>
        <w:kinsoku w:val="0"/>
        <w:overflowPunct w:val="0"/>
        <w:spacing w:before="3" w:line="276" w:lineRule="auto"/>
        <w:ind w:right="178"/>
        <w:jc w:val="both"/>
        <w:rPr>
          <w:spacing w:val="-1"/>
        </w:rPr>
      </w:pPr>
      <w:r w:rsidRPr="00635779">
        <w:rPr>
          <w:spacing w:val="-1"/>
        </w:rPr>
        <w:t>Професійна</w:t>
      </w:r>
      <w:r w:rsidRPr="00635779">
        <w:rPr>
          <w:spacing w:val="45"/>
        </w:rPr>
        <w:t xml:space="preserve"> </w:t>
      </w:r>
      <w:r w:rsidRPr="00635779">
        <w:rPr>
          <w:spacing w:val="-1"/>
        </w:rPr>
        <w:t>спрямованість</w:t>
      </w:r>
      <w:r w:rsidRPr="00635779">
        <w:rPr>
          <w:spacing w:val="47"/>
        </w:rPr>
        <w:t xml:space="preserve"> </w:t>
      </w:r>
      <w:r w:rsidRPr="00635779">
        <w:rPr>
          <w:spacing w:val="-1"/>
        </w:rPr>
        <w:t>визначається</w:t>
      </w:r>
      <w:r w:rsidRPr="00635779">
        <w:rPr>
          <w:spacing w:val="48"/>
        </w:rPr>
        <w:t xml:space="preserve"> </w:t>
      </w:r>
      <w:r w:rsidRPr="00635779">
        <w:t>за</w:t>
      </w:r>
      <w:r w:rsidRPr="00635779">
        <w:rPr>
          <w:spacing w:val="45"/>
        </w:rPr>
        <w:t xml:space="preserve"> </w:t>
      </w:r>
      <w:r w:rsidRPr="00635779">
        <w:rPr>
          <w:spacing w:val="-1"/>
        </w:rPr>
        <w:t>результатами</w:t>
      </w:r>
      <w:r w:rsidRPr="00635779">
        <w:rPr>
          <w:spacing w:val="47"/>
        </w:rPr>
        <w:t xml:space="preserve"> </w:t>
      </w:r>
      <w:r w:rsidRPr="00635779">
        <w:rPr>
          <w:spacing w:val="-1"/>
        </w:rPr>
        <w:t>виявлення</w:t>
      </w:r>
      <w:r w:rsidRPr="00635779">
        <w:rPr>
          <w:spacing w:val="81"/>
        </w:rPr>
        <w:t xml:space="preserve"> </w:t>
      </w:r>
      <w:r w:rsidRPr="00635779">
        <w:rPr>
          <w:spacing w:val="-1"/>
        </w:rPr>
        <w:t>основних</w:t>
      </w:r>
      <w:r w:rsidRPr="00635779">
        <w:rPr>
          <w:spacing w:val="15"/>
        </w:rPr>
        <w:t xml:space="preserve"> </w:t>
      </w:r>
      <w:r w:rsidRPr="00635779">
        <w:t>типів</w:t>
      </w:r>
      <w:r w:rsidRPr="00635779">
        <w:rPr>
          <w:spacing w:val="16"/>
        </w:rPr>
        <w:t xml:space="preserve"> </w:t>
      </w:r>
      <w:r w:rsidRPr="00635779">
        <w:rPr>
          <w:spacing w:val="-1"/>
        </w:rPr>
        <w:t>професійно</w:t>
      </w:r>
      <w:r w:rsidRPr="00635779">
        <w:rPr>
          <w:spacing w:val="-1"/>
        </w:rPr>
        <w:t>ї</w:t>
      </w:r>
      <w:r w:rsidRPr="00635779">
        <w:rPr>
          <w:spacing w:val="16"/>
        </w:rPr>
        <w:t xml:space="preserve"> </w:t>
      </w:r>
      <w:r w:rsidRPr="00635779">
        <w:rPr>
          <w:spacing w:val="-1"/>
        </w:rPr>
        <w:t>мотивації,</w:t>
      </w:r>
      <w:r w:rsidRPr="00635779">
        <w:rPr>
          <w:spacing w:val="15"/>
        </w:rPr>
        <w:t xml:space="preserve"> </w:t>
      </w:r>
      <w:r w:rsidRPr="00635779">
        <w:rPr>
          <w:spacing w:val="-1"/>
        </w:rPr>
        <w:t>визначення</w:t>
      </w:r>
      <w:r w:rsidRPr="00635779">
        <w:rPr>
          <w:spacing w:val="15"/>
        </w:rPr>
        <w:t xml:space="preserve"> </w:t>
      </w:r>
      <w:r w:rsidRPr="00635779">
        <w:t>потреб</w:t>
      </w:r>
      <w:r w:rsidRPr="00635779">
        <w:rPr>
          <w:spacing w:val="16"/>
        </w:rPr>
        <w:t xml:space="preserve"> </w:t>
      </w:r>
      <w:r w:rsidRPr="00635779">
        <w:t>і</w:t>
      </w:r>
      <w:r w:rsidRPr="00635779">
        <w:rPr>
          <w:spacing w:val="16"/>
        </w:rPr>
        <w:t xml:space="preserve"> </w:t>
      </w:r>
      <w:r w:rsidRPr="00635779">
        <w:rPr>
          <w:spacing w:val="-1"/>
        </w:rPr>
        <w:t>нахилів</w:t>
      </w:r>
      <w:r w:rsidRPr="00635779">
        <w:rPr>
          <w:spacing w:val="15"/>
        </w:rPr>
        <w:t xml:space="preserve"> </w:t>
      </w:r>
      <w:r w:rsidRPr="00635779">
        <w:rPr>
          <w:spacing w:val="-1"/>
        </w:rPr>
        <w:t>учнів,</w:t>
      </w:r>
      <w:r w:rsidRPr="00635779">
        <w:rPr>
          <w:spacing w:val="63"/>
        </w:rPr>
        <w:t xml:space="preserve"> </w:t>
      </w:r>
      <w:r w:rsidRPr="00635779">
        <w:rPr>
          <w:spacing w:val="-1"/>
        </w:rPr>
        <w:t>встановлення</w:t>
      </w:r>
      <w:r w:rsidRPr="00635779">
        <w:rPr>
          <w:spacing w:val="19"/>
        </w:rPr>
        <w:t xml:space="preserve"> </w:t>
      </w:r>
      <w:r w:rsidRPr="00635779">
        <w:t>наявності</w:t>
      </w:r>
      <w:r w:rsidRPr="00635779">
        <w:rPr>
          <w:spacing w:val="21"/>
        </w:rPr>
        <w:t xml:space="preserve"> </w:t>
      </w:r>
      <w:r w:rsidRPr="00635779">
        <w:rPr>
          <w:spacing w:val="-1"/>
        </w:rPr>
        <w:t>професійних</w:t>
      </w:r>
      <w:r w:rsidRPr="00635779">
        <w:rPr>
          <w:spacing w:val="21"/>
        </w:rPr>
        <w:t xml:space="preserve"> </w:t>
      </w:r>
      <w:r w:rsidRPr="00635779">
        <w:rPr>
          <w:spacing w:val="-1"/>
        </w:rPr>
        <w:t>інтересів</w:t>
      </w:r>
      <w:r w:rsidRPr="00635779">
        <w:rPr>
          <w:spacing w:val="20"/>
        </w:rPr>
        <w:t xml:space="preserve"> </w:t>
      </w:r>
      <w:r w:rsidRPr="00635779">
        <w:t>у</w:t>
      </w:r>
      <w:r w:rsidRPr="00635779">
        <w:rPr>
          <w:spacing w:val="18"/>
        </w:rPr>
        <w:t xml:space="preserve"> </w:t>
      </w:r>
      <w:r w:rsidRPr="00635779">
        <w:t>майбутнього</w:t>
      </w:r>
      <w:r w:rsidRPr="00635779">
        <w:rPr>
          <w:spacing w:val="20"/>
        </w:rPr>
        <w:t xml:space="preserve"> </w:t>
      </w:r>
      <w:r w:rsidRPr="00635779">
        <w:rPr>
          <w:spacing w:val="-1"/>
        </w:rPr>
        <w:t>фахівця.</w:t>
      </w:r>
      <w:r w:rsidRPr="00635779">
        <w:rPr>
          <w:spacing w:val="41"/>
        </w:rPr>
        <w:t xml:space="preserve"> </w:t>
      </w:r>
      <w:r w:rsidRPr="00635779">
        <w:rPr>
          <w:spacing w:val="-1"/>
        </w:rPr>
        <w:t>Так,</w:t>
      </w:r>
      <w:r w:rsidRPr="00635779">
        <w:rPr>
          <w:spacing w:val="53"/>
        </w:rPr>
        <w:t xml:space="preserve"> </w:t>
      </w:r>
      <w:r w:rsidRPr="00635779">
        <w:rPr>
          <w:spacing w:val="-1"/>
        </w:rPr>
        <w:t>визначення</w:t>
      </w:r>
      <w:r w:rsidRPr="00635779">
        <w:rPr>
          <w:spacing w:val="54"/>
        </w:rPr>
        <w:t xml:space="preserve"> </w:t>
      </w:r>
      <w:r w:rsidRPr="00635779">
        <w:rPr>
          <w:spacing w:val="-1"/>
        </w:rPr>
        <w:t>домінуючих</w:t>
      </w:r>
      <w:r w:rsidRPr="00635779">
        <w:rPr>
          <w:spacing w:val="54"/>
        </w:rPr>
        <w:t xml:space="preserve"> </w:t>
      </w:r>
      <w:r w:rsidRPr="00635779">
        <w:rPr>
          <w:spacing w:val="-1"/>
        </w:rPr>
        <w:t>професійних</w:t>
      </w:r>
      <w:r w:rsidRPr="00635779">
        <w:rPr>
          <w:spacing w:val="54"/>
        </w:rPr>
        <w:t xml:space="preserve"> </w:t>
      </w:r>
      <w:r w:rsidRPr="00635779">
        <w:rPr>
          <w:spacing w:val="-1"/>
        </w:rPr>
        <w:t>мотивів,</w:t>
      </w:r>
      <w:r w:rsidRPr="00635779">
        <w:rPr>
          <w:spacing w:val="53"/>
        </w:rPr>
        <w:t xml:space="preserve"> </w:t>
      </w:r>
      <w:r w:rsidRPr="00635779">
        <w:rPr>
          <w:spacing w:val="-1"/>
        </w:rPr>
        <w:t>врахування</w:t>
      </w:r>
      <w:r w:rsidRPr="00635779">
        <w:rPr>
          <w:spacing w:val="52"/>
        </w:rPr>
        <w:t xml:space="preserve"> </w:t>
      </w:r>
      <w:r w:rsidRPr="00635779">
        <w:rPr>
          <w:spacing w:val="1"/>
        </w:rPr>
        <w:t>їх</w:t>
      </w:r>
      <w:r w:rsidRPr="00635779">
        <w:rPr>
          <w:spacing w:val="61"/>
        </w:rPr>
        <w:t xml:space="preserve"> </w:t>
      </w:r>
      <w:r w:rsidRPr="00635779">
        <w:rPr>
          <w:spacing w:val="-1"/>
        </w:rPr>
        <w:t>динаміки</w:t>
      </w:r>
      <w:r w:rsidRPr="00635779">
        <w:t xml:space="preserve"> </w:t>
      </w:r>
      <w:r w:rsidRPr="00635779">
        <w:rPr>
          <w:spacing w:val="52"/>
        </w:rPr>
        <w:t xml:space="preserve"> </w:t>
      </w:r>
      <w:r w:rsidRPr="00635779">
        <w:t xml:space="preserve">в </w:t>
      </w:r>
      <w:r w:rsidRPr="00635779">
        <w:rPr>
          <w:spacing w:val="51"/>
        </w:rPr>
        <w:t xml:space="preserve"> </w:t>
      </w:r>
      <w:r w:rsidRPr="00635779">
        <w:rPr>
          <w:spacing w:val="-1"/>
        </w:rPr>
        <w:t>процесі</w:t>
      </w:r>
      <w:r w:rsidRPr="00635779">
        <w:t xml:space="preserve"> </w:t>
      </w:r>
      <w:r w:rsidRPr="00635779">
        <w:rPr>
          <w:spacing w:val="51"/>
        </w:rPr>
        <w:t xml:space="preserve"> </w:t>
      </w:r>
      <w:r w:rsidRPr="00635779">
        <w:t xml:space="preserve">володіння </w:t>
      </w:r>
      <w:r w:rsidRPr="00635779">
        <w:rPr>
          <w:spacing w:val="50"/>
        </w:rPr>
        <w:t xml:space="preserve"> </w:t>
      </w:r>
      <w:r w:rsidRPr="00635779">
        <w:rPr>
          <w:spacing w:val="-1"/>
        </w:rPr>
        <w:t>професією</w:t>
      </w:r>
      <w:r w:rsidRPr="00635779">
        <w:t xml:space="preserve"> </w:t>
      </w:r>
      <w:r w:rsidRPr="00635779">
        <w:rPr>
          <w:spacing w:val="50"/>
        </w:rPr>
        <w:t xml:space="preserve"> </w:t>
      </w:r>
      <w:r w:rsidRPr="00635779">
        <w:t xml:space="preserve">дає </w:t>
      </w:r>
      <w:r w:rsidRPr="00635779">
        <w:rPr>
          <w:spacing w:val="51"/>
        </w:rPr>
        <w:t xml:space="preserve"> </w:t>
      </w:r>
      <w:r w:rsidRPr="00635779">
        <w:rPr>
          <w:spacing w:val="-1"/>
        </w:rPr>
        <w:t>можливість</w:t>
      </w:r>
      <w:r w:rsidRPr="00635779">
        <w:t xml:space="preserve"> </w:t>
      </w:r>
      <w:r w:rsidRPr="00635779">
        <w:rPr>
          <w:spacing w:val="51"/>
        </w:rPr>
        <w:t xml:space="preserve"> </w:t>
      </w:r>
      <w:r w:rsidRPr="00635779">
        <w:rPr>
          <w:spacing w:val="-1"/>
        </w:rPr>
        <w:t>підвищити</w:t>
      </w:r>
    </w:p>
    <w:p w14:paraId="51E6472E" w14:textId="77777777" w:rsidR="00000000" w:rsidRPr="00635779" w:rsidRDefault="00717F83">
      <w:pPr>
        <w:pStyle w:val="a3"/>
        <w:kinsoku w:val="0"/>
        <w:overflowPunct w:val="0"/>
        <w:spacing w:before="3" w:line="276" w:lineRule="auto"/>
        <w:ind w:right="178"/>
        <w:jc w:val="both"/>
        <w:rPr>
          <w:spacing w:val="-1"/>
        </w:rPr>
        <w:sectPr w:rsidR="00000000" w:rsidRPr="00635779">
          <w:pgSz w:w="11910" w:h="16840"/>
          <w:pgMar w:top="1240" w:right="960" w:bottom="1060" w:left="960" w:header="653" w:footer="868" w:gutter="0"/>
          <w:cols w:space="720"/>
          <w:noEndnote/>
        </w:sectPr>
      </w:pPr>
    </w:p>
    <w:p w14:paraId="0A459A7D" w14:textId="77777777" w:rsidR="00000000" w:rsidRPr="00635779" w:rsidRDefault="00717F83">
      <w:pPr>
        <w:pStyle w:val="a3"/>
        <w:kinsoku w:val="0"/>
        <w:overflowPunct w:val="0"/>
        <w:spacing w:before="11"/>
        <w:ind w:left="0" w:firstLine="0"/>
        <w:rPr>
          <w:sz w:val="29"/>
          <w:szCs w:val="29"/>
        </w:rPr>
      </w:pPr>
    </w:p>
    <w:p w14:paraId="2B445AAB" w14:textId="77777777" w:rsidR="00000000" w:rsidRPr="00635779" w:rsidRDefault="00717F83">
      <w:pPr>
        <w:pStyle w:val="a3"/>
        <w:kinsoku w:val="0"/>
        <w:overflowPunct w:val="0"/>
        <w:spacing w:before="61" w:line="276" w:lineRule="auto"/>
        <w:ind w:right="167" w:firstLine="0"/>
        <w:jc w:val="both"/>
        <w:rPr>
          <w:spacing w:val="-1"/>
        </w:rPr>
      </w:pPr>
      <w:r w:rsidRPr="00635779">
        <w:rPr>
          <w:spacing w:val="-1"/>
        </w:rPr>
        <w:t>ефективність</w:t>
      </w:r>
      <w:r w:rsidRPr="00635779">
        <w:rPr>
          <w:spacing w:val="9"/>
        </w:rPr>
        <w:t xml:space="preserve"> </w:t>
      </w:r>
      <w:r w:rsidRPr="00635779">
        <w:rPr>
          <w:spacing w:val="-1"/>
        </w:rPr>
        <w:t>професійної</w:t>
      </w:r>
      <w:r w:rsidRPr="00635779">
        <w:rPr>
          <w:spacing w:val="9"/>
        </w:rPr>
        <w:t xml:space="preserve"> </w:t>
      </w:r>
      <w:r w:rsidRPr="00635779">
        <w:rPr>
          <w:spacing w:val="-1"/>
        </w:rPr>
        <w:t>підготовки</w:t>
      </w:r>
      <w:r w:rsidRPr="00635779">
        <w:rPr>
          <w:spacing w:val="9"/>
        </w:rPr>
        <w:t xml:space="preserve"> </w:t>
      </w:r>
      <w:r w:rsidRPr="00635779">
        <w:t>та</w:t>
      </w:r>
      <w:r w:rsidRPr="00635779">
        <w:rPr>
          <w:spacing w:val="8"/>
        </w:rPr>
        <w:t xml:space="preserve"> </w:t>
      </w:r>
      <w:r w:rsidRPr="00635779">
        <w:t>навчання,</w:t>
      </w:r>
      <w:r w:rsidRPr="00635779">
        <w:rPr>
          <w:spacing w:val="7"/>
        </w:rPr>
        <w:t xml:space="preserve"> </w:t>
      </w:r>
      <w:r w:rsidRPr="00635779">
        <w:rPr>
          <w:spacing w:val="-1"/>
        </w:rPr>
        <w:t>забезпечити</w:t>
      </w:r>
      <w:r w:rsidRPr="00635779">
        <w:rPr>
          <w:spacing w:val="63"/>
        </w:rPr>
        <w:t xml:space="preserve"> </w:t>
      </w:r>
      <w:r w:rsidRPr="00635779">
        <w:rPr>
          <w:spacing w:val="-1"/>
        </w:rPr>
        <w:t>становлення</w:t>
      </w:r>
      <w:r w:rsidRPr="00635779">
        <w:rPr>
          <w:spacing w:val="14"/>
        </w:rPr>
        <w:t xml:space="preserve"> </w:t>
      </w:r>
      <w:r w:rsidRPr="00635779">
        <w:t>фахівця,</w:t>
      </w:r>
      <w:r w:rsidRPr="00635779">
        <w:rPr>
          <w:spacing w:val="12"/>
        </w:rPr>
        <w:t xml:space="preserve"> </w:t>
      </w:r>
      <w:r w:rsidRPr="00635779">
        <w:t>що</w:t>
      </w:r>
      <w:r w:rsidRPr="00635779">
        <w:rPr>
          <w:spacing w:val="13"/>
        </w:rPr>
        <w:t xml:space="preserve"> </w:t>
      </w:r>
      <w:r w:rsidRPr="00635779">
        <w:t>є</w:t>
      </w:r>
      <w:r w:rsidRPr="00635779">
        <w:rPr>
          <w:spacing w:val="13"/>
        </w:rPr>
        <w:t xml:space="preserve"> </w:t>
      </w:r>
      <w:r w:rsidRPr="00635779">
        <w:t>особливо</w:t>
      </w:r>
      <w:r w:rsidRPr="00635779">
        <w:rPr>
          <w:spacing w:val="13"/>
        </w:rPr>
        <w:t xml:space="preserve"> </w:t>
      </w:r>
      <w:r w:rsidRPr="00635779">
        <w:rPr>
          <w:spacing w:val="-1"/>
        </w:rPr>
        <w:t>важливим</w:t>
      </w:r>
      <w:r w:rsidRPr="00635779">
        <w:rPr>
          <w:spacing w:val="15"/>
        </w:rPr>
        <w:t xml:space="preserve"> </w:t>
      </w:r>
      <w:r w:rsidRPr="00635779">
        <w:t>у</w:t>
      </w:r>
      <w:r w:rsidRPr="00635779">
        <w:rPr>
          <w:spacing w:val="13"/>
        </w:rPr>
        <w:t xml:space="preserve"> </w:t>
      </w:r>
      <w:r w:rsidRPr="00635779">
        <w:rPr>
          <w:spacing w:val="-1"/>
        </w:rPr>
        <w:t>зв’язку</w:t>
      </w:r>
      <w:r w:rsidRPr="00635779">
        <w:rPr>
          <w:spacing w:val="13"/>
        </w:rPr>
        <w:t xml:space="preserve"> </w:t>
      </w:r>
      <w:r w:rsidRPr="00635779">
        <w:t>з</w:t>
      </w:r>
      <w:r w:rsidRPr="00635779">
        <w:rPr>
          <w:spacing w:val="12"/>
        </w:rPr>
        <w:t xml:space="preserve"> </w:t>
      </w:r>
      <w:r w:rsidRPr="00635779">
        <w:t>постійним</w:t>
      </w:r>
      <w:r w:rsidRPr="00635779">
        <w:rPr>
          <w:spacing w:val="33"/>
        </w:rPr>
        <w:t xml:space="preserve"> </w:t>
      </w:r>
      <w:r w:rsidRPr="00635779">
        <w:rPr>
          <w:spacing w:val="-1"/>
        </w:rPr>
        <w:t>збільшенням</w:t>
      </w:r>
      <w:r w:rsidRPr="00635779">
        <w:rPr>
          <w:spacing w:val="10"/>
        </w:rPr>
        <w:t xml:space="preserve"> </w:t>
      </w:r>
      <w:r w:rsidRPr="00635779">
        <w:t>обсягу</w:t>
      </w:r>
      <w:r w:rsidRPr="00635779">
        <w:rPr>
          <w:spacing w:val="9"/>
        </w:rPr>
        <w:t xml:space="preserve"> </w:t>
      </w:r>
      <w:r w:rsidRPr="00635779">
        <w:rPr>
          <w:spacing w:val="-1"/>
        </w:rPr>
        <w:t>необхідних</w:t>
      </w:r>
      <w:r w:rsidRPr="00635779">
        <w:rPr>
          <w:spacing w:val="12"/>
        </w:rPr>
        <w:t xml:space="preserve"> </w:t>
      </w:r>
      <w:r w:rsidRPr="00635779">
        <w:rPr>
          <w:spacing w:val="-1"/>
        </w:rPr>
        <w:t>професійних</w:t>
      </w:r>
      <w:r w:rsidRPr="00635779">
        <w:rPr>
          <w:spacing w:val="12"/>
        </w:rPr>
        <w:t xml:space="preserve"> </w:t>
      </w:r>
      <w:r w:rsidRPr="00635779">
        <w:rPr>
          <w:spacing w:val="-1"/>
        </w:rPr>
        <w:t>знань</w:t>
      </w:r>
      <w:r w:rsidRPr="00635779">
        <w:rPr>
          <w:spacing w:val="11"/>
        </w:rPr>
        <w:t xml:space="preserve"> </w:t>
      </w:r>
      <w:r w:rsidRPr="00635779">
        <w:t>та</w:t>
      </w:r>
      <w:r w:rsidRPr="00635779">
        <w:rPr>
          <w:spacing w:val="10"/>
        </w:rPr>
        <w:t xml:space="preserve"> </w:t>
      </w:r>
      <w:r w:rsidRPr="00635779">
        <w:t>вимог</w:t>
      </w:r>
      <w:r w:rsidRPr="00635779">
        <w:rPr>
          <w:spacing w:val="10"/>
        </w:rPr>
        <w:t xml:space="preserve"> </w:t>
      </w:r>
      <w:r w:rsidRPr="00635779">
        <w:t>до</w:t>
      </w:r>
      <w:r w:rsidRPr="00635779">
        <w:rPr>
          <w:spacing w:val="12"/>
        </w:rPr>
        <w:t xml:space="preserve"> </w:t>
      </w:r>
      <w:r w:rsidRPr="00635779">
        <w:rPr>
          <w:spacing w:val="-1"/>
        </w:rPr>
        <w:t>скорішого</w:t>
      </w:r>
      <w:r w:rsidRPr="00635779">
        <w:rPr>
          <w:spacing w:val="49"/>
        </w:rPr>
        <w:t xml:space="preserve"> </w:t>
      </w:r>
      <w:r w:rsidRPr="00635779">
        <w:rPr>
          <w:spacing w:val="-1"/>
        </w:rPr>
        <w:t>включення</w:t>
      </w:r>
      <w:r w:rsidRPr="00635779">
        <w:rPr>
          <w:spacing w:val="45"/>
        </w:rPr>
        <w:t xml:space="preserve"> </w:t>
      </w:r>
      <w:r w:rsidRPr="00635779">
        <w:t>в</w:t>
      </w:r>
      <w:r w:rsidRPr="00635779">
        <w:rPr>
          <w:spacing w:val="45"/>
        </w:rPr>
        <w:t xml:space="preserve"> </w:t>
      </w:r>
      <w:r w:rsidRPr="00635779">
        <w:rPr>
          <w:spacing w:val="-1"/>
        </w:rPr>
        <w:t>професійну</w:t>
      </w:r>
      <w:r w:rsidRPr="00635779">
        <w:rPr>
          <w:spacing w:val="44"/>
        </w:rPr>
        <w:t xml:space="preserve"> </w:t>
      </w:r>
      <w:r w:rsidRPr="00635779">
        <w:rPr>
          <w:spacing w:val="-1"/>
        </w:rPr>
        <w:t>діяльність</w:t>
      </w:r>
      <w:r w:rsidRPr="00635779">
        <w:rPr>
          <w:spacing w:val="-1"/>
        </w:rPr>
        <w:t>.</w:t>
      </w:r>
      <w:r w:rsidRPr="00635779">
        <w:rPr>
          <w:spacing w:val="45"/>
        </w:rPr>
        <w:t xml:space="preserve"> </w:t>
      </w:r>
      <w:r w:rsidRPr="00635779">
        <w:rPr>
          <w:spacing w:val="-1"/>
        </w:rPr>
        <w:t>Виявлення</w:t>
      </w:r>
      <w:r w:rsidRPr="00635779">
        <w:rPr>
          <w:spacing w:val="47"/>
        </w:rPr>
        <w:t xml:space="preserve"> </w:t>
      </w:r>
      <w:r w:rsidRPr="00635779">
        <w:t>рівня</w:t>
      </w:r>
      <w:r w:rsidRPr="00635779">
        <w:rPr>
          <w:spacing w:val="45"/>
        </w:rPr>
        <w:t xml:space="preserve"> </w:t>
      </w:r>
      <w:r w:rsidRPr="00635779">
        <w:rPr>
          <w:spacing w:val="-1"/>
        </w:rPr>
        <w:t>професійної</w:t>
      </w:r>
      <w:r w:rsidRPr="00635779">
        <w:rPr>
          <w:spacing w:val="65"/>
        </w:rPr>
        <w:t xml:space="preserve"> </w:t>
      </w:r>
      <w:r w:rsidRPr="00635779">
        <w:t>мотивації</w:t>
      </w:r>
      <w:r w:rsidRPr="00635779">
        <w:rPr>
          <w:spacing w:val="14"/>
        </w:rPr>
        <w:t xml:space="preserve"> </w:t>
      </w:r>
      <w:r w:rsidRPr="00635779">
        <w:rPr>
          <w:spacing w:val="-1"/>
        </w:rPr>
        <w:t>дозволяє</w:t>
      </w:r>
      <w:r w:rsidRPr="00635779">
        <w:rPr>
          <w:spacing w:val="16"/>
        </w:rPr>
        <w:t xml:space="preserve"> </w:t>
      </w:r>
      <w:r w:rsidRPr="00635779">
        <w:rPr>
          <w:spacing w:val="-1"/>
        </w:rPr>
        <w:t>визначити</w:t>
      </w:r>
      <w:r w:rsidRPr="00635779">
        <w:rPr>
          <w:spacing w:val="16"/>
        </w:rPr>
        <w:t xml:space="preserve"> </w:t>
      </w:r>
      <w:r w:rsidRPr="00635779">
        <w:rPr>
          <w:spacing w:val="-1"/>
        </w:rPr>
        <w:t>шляхи</w:t>
      </w:r>
      <w:r w:rsidRPr="00635779">
        <w:rPr>
          <w:spacing w:val="16"/>
        </w:rPr>
        <w:t xml:space="preserve"> </w:t>
      </w:r>
      <w:r w:rsidRPr="00635779">
        <w:rPr>
          <w:spacing w:val="-1"/>
        </w:rPr>
        <w:t>формування</w:t>
      </w:r>
      <w:r w:rsidRPr="00635779">
        <w:rPr>
          <w:spacing w:val="15"/>
        </w:rPr>
        <w:t xml:space="preserve"> </w:t>
      </w:r>
      <w:r w:rsidRPr="00635779">
        <w:t>особистості-</w:t>
      </w:r>
      <w:r w:rsidRPr="00635779">
        <w:rPr>
          <w:spacing w:val="43"/>
        </w:rPr>
        <w:t xml:space="preserve"> </w:t>
      </w:r>
      <w:r w:rsidRPr="00635779">
        <w:rPr>
          <w:spacing w:val="-1"/>
        </w:rPr>
        <w:t>професіонала,</w:t>
      </w:r>
      <w:r w:rsidRPr="00635779">
        <w:rPr>
          <w:spacing w:val="44"/>
        </w:rPr>
        <w:t xml:space="preserve"> </w:t>
      </w:r>
      <w:r w:rsidRPr="00635779">
        <w:t>а</w:t>
      </w:r>
      <w:r w:rsidRPr="00635779">
        <w:rPr>
          <w:spacing w:val="44"/>
        </w:rPr>
        <w:t xml:space="preserve"> </w:t>
      </w:r>
      <w:r w:rsidRPr="00635779">
        <w:t>також</w:t>
      </w:r>
      <w:r w:rsidRPr="00635779">
        <w:rPr>
          <w:spacing w:val="42"/>
        </w:rPr>
        <w:t xml:space="preserve"> </w:t>
      </w:r>
      <w:r w:rsidRPr="00635779">
        <w:rPr>
          <w:spacing w:val="-1"/>
        </w:rPr>
        <w:t>скоротити</w:t>
      </w:r>
      <w:r w:rsidRPr="00635779">
        <w:rPr>
          <w:spacing w:val="43"/>
        </w:rPr>
        <w:t xml:space="preserve"> </w:t>
      </w:r>
      <w:r w:rsidRPr="00635779">
        <w:rPr>
          <w:spacing w:val="-1"/>
        </w:rPr>
        <w:t>адаптаційний</w:t>
      </w:r>
      <w:r w:rsidRPr="00635779">
        <w:rPr>
          <w:spacing w:val="41"/>
        </w:rPr>
        <w:t xml:space="preserve"> </w:t>
      </w:r>
      <w:r w:rsidRPr="00635779">
        <w:t>процес</w:t>
      </w:r>
      <w:r w:rsidRPr="00635779">
        <w:rPr>
          <w:spacing w:val="42"/>
        </w:rPr>
        <w:t xml:space="preserve"> </w:t>
      </w:r>
      <w:r w:rsidRPr="00635779">
        <w:rPr>
          <w:spacing w:val="-1"/>
        </w:rPr>
        <w:t>входження</w:t>
      </w:r>
      <w:r w:rsidRPr="00635779">
        <w:rPr>
          <w:spacing w:val="59"/>
        </w:rPr>
        <w:t xml:space="preserve"> </w:t>
      </w:r>
      <w:r w:rsidRPr="00635779">
        <w:rPr>
          <w:spacing w:val="-1"/>
        </w:rPr>
        <w:t>молодого</w:t>
      </w:r>
      <w:r w:rsidRPr="00635779">
        <w:t xml:space="preserve"> </w:t>
      </w:r>
      <w:r w:rsidRPr="00635779">
        <w:rPr>
          <w:spacing w:val="-1"/>
        </w:rPr>
        <w:t xml:space="preserve">фахівця </w:t>
      </w:r>
      <w:r w:rsidRPr="00635779">
        <w:t>у</w:t>
      </w:r>
      <w:r w:rsidRPr="00635779">
        <w:rPr>
          <w:spacing w:val="-2"/>
        </w:rPr>
        <w:t xml:space="preserve"> </w:t>
      </w:r>
      <w:r w:rsidRPr="00635779">
        <w:rPr>
          <w:spacing w:val="-1"/>
        </w:rPr>
        <w:t>професію.</w:t>
      </w:r>
    </w:p>
    <w:p w14:paraId="785720DE" w14:textId="77777777" w:rsidR="00000000" w:rsidRPr="00635779" w:rsidRDefault="00717F83">
      <w:pPr>
        <w:pStyle w:val="a3"/>
        <w:kinsoku w:val="0"/>
        <w:overflowPunct w:val="0"/>
        <w:spacing w:line="276" w:lineRule="auto"/>
        <w:ind w:right="172"/>
        <w:jc w:val="both"/>
        <w:rPr>
          <w:spacing w:val="-1"/>
        </w:rPr>
      </w:pPr>
      <w:r w:rsidRPr="00635779">
        <w:rPr>
          <w:spacing w:val="-1"/>
        </w:rPr>
        <w:t>Особливостями</w:t>
      </w:r>
      <w:r w:rsidRPr="00635779">
        <w:rPr>
          <w:spacing w:val="55"/>
        </w:rPr>
        <w:t xml:space="preserve"> </w:t>
      </w:r>
      <w:r w:rsidRPr="00635779">
        <w:rPr>
          <w:spacing w:val="-1"/>
        </w:rPr>
        <w:t>процесу</w:t>
      </w:r>
      <w:r w:rsidRPr="00635779">
        <w:rPr>
          <w:spacing w:val="54"/>
        </w:rPr>
        <w:t xml:space="preserve"> </w:t>
      </w:r>
      <w:r w:rsidRPr="00635779">
        <w:rPr>
          <w:spacing w:val="-1"/>
        </w:rPr>
        <w:t>діагностування</w:t>
      </w:r>
      <w:r w:rsidRPr="00635779">
        <w:rPr>
          <w:spacing w:val="55"/>
        </w:rPr>
        <w:t xml:space="preserve"> </w:t>
      </w:r>
      <w:r w:rsidRPr="00635779">
        <w:rPr>
          <w:spacing w:val="-1"/>
        </w:rPr>
        <w:t>професійної</w:t>
      </w:r>
      <w:r w:rsidRPr="00635779">
        <w:rPr>
          <w:spacing w:val="56"/>
        </w:rPr>
        <w:t xml:space="preserve"> </w:t>
      </w:r>
      <w:r w:rsidRPr="00635779">
        <w:rPr>
          <w:spacing w:val="-1"/>
        </w:rPr>
        <w:t>придатності</w:t>
      </w:r>
      <w:r w:rsidRPr="00635779">
        <w:rPr>
          <w:spacing w:val="85"/>
        </w:rPr>
        <w:t xml:space="preserve"> </w:t>
      </w:r>
      <w:r w:rsidRPr="00635779">
        <w:rPr>
          <w:spacing w:val="-1"/>
        </w:rPr>
        <w:t>майбутніх</w:t>
      </w:r>
      <w:r w:rsidRPr="00635779">
        <w:rPr>
          <w:spacing w:val="19"/>
        </w:rPr>
        <w:t xml:space="preserve"> </w:t>
      </w:r>
      <w:r w:rsidRPr="00635779">
        <w:rPr>
          <w:spacing w:val="-1"/>
        </w:rPr>
        <w:t>фахі</w:t>
      </w:r>
      <w:r w:rsidRPr="00635779">
        <w:rPr>
          <w:spacing w:val="-1"/>
        </w:rPr>
        <w:t>вців</w:t>
      </w:r>
      <w:r w:rsidRPr="00635779">
        <w:rPr>
          <w:spacing w:val="18"/>
        </w:rPr>
        <w:t xml:space="preserve"> </w:t>
      </w:r>
      <w:r w:rsidRPr="00635779">
        <w:t>є</w:t>
      </w:r>
      <w:r w:rsidRPr="00635779">
        <w:rPr>
          <w:spacing w:val="18"/>
        </w:rPr>
        <w:t xml:space="preserve"> </w:t>
      </w:r>
      <w:r w:rsidRPr="00635779">
        <w:rPr>
          <w:spacing w:val="-1"/>
        </w:rPr>
        <w:t>адекватний</w:t>
      </w:r>
      <w:r w:rsidRPr="00635779">
        <w:rPr>
          <w:spacing w:val="18"/>
        </w:rPr>
        <w:t xml:space="preserve"> </w:t>
      </w:r>
      <w:r w:rsidRPr="00635779">
        <w:rPr>
          <w:spacing w:val="-1"/>
        </w:rPr>
        <w:t>вибір</w:t>
      </w:r>
      <w:r w:rsidRPr="00635779">
        <w:rPr>
          <w:spacing w:val="16"/>
        </w:rPr>
        <w:t xml:space="preserve"> </w:t>
      </w:r>
      <w:r w:rsidRPr="00635779">
        <w:t>таких</w:t>
      </w:r>
      <w:r w:rsidRPr="00635779">
        <w:rPr>
          <w:spacing w:val="19"/>
        </w:rPr>
        <w:t xml:space="preserve"> </w:t>
      </w:r>
      <w:r w:rsidRPr="00635779">
        <w:rPr>
          <w:spacing w:val="-1"/>
        </w:rPr>
        <w:t>методик,</w:t>
      </w:r>
      <w:r w:rsidRPr="00635779">
        <w:rPr>
          <w:spacing w:val="15"/>
        </w:rPr>
        <w:t xml:space="preserve"> </w:t>
      </w:r>
      <w:r w:rsidRPr="00635779">
        <w:rPr>
          <w:spacing w:val="-1"/>
        </w:rPr>
        <w:t>які</w:t>
      </w:r>
      <w:r w:rsidRPr="00635779">
        <w:rPr>
          <w:spacing w:val="19"/>
        </w:rPr>
        <w:t xml:space="preserve"> </w:t>
      </w:r>
      <w:r w:rsidRPr="00635779">
        <w:rPr>
          <w:spacing w:val="-1"/>
        </w:rPr>
        <w:t>ґрунтуються</w:t>
      </w:r>
      <w:r w:rsidRPr="00635779">
        <w:rPr>
          <w:spacing w:val="17"/>
        </w:rPr>
        <w:t xml:space="preserve"> </w:t>
      </w:r>
      <w:r w:rsidRPr="00635779">
        <w:t>на</w:t>
      </w:r>
      <w:r w:rsidRPr="00635779">
        <w:rPr>
          <w:spacing w:val="69"/>
        </w:rPr>
        <w:t xml:space="preserve"> </w:t>
      </w:r>
      <w:r w:rsidRPr="00635779">
        <w:rPr>
          <w:spacing w:val="-1"/>
        </w:rPr>
        <w:t>методах</w:t>
      </w:r>
      <w:r w:rsidRPr="00635779">
        <w:rPr>
          <w:spacing w:val="45"/>
        </w:rPr>
        <w:t xml:space="preserve"> </w:t>
      </w:r>
      <w:r w:rsidRPr="00635779">
        <w:rPr>
          <w:spacing w:val="-1"/>
        </w:rPr>
        <w:t>одновимірної</w:t>
      </w:r>
      <w:r w:rsidRPr="00635779">
        <w:rPr>
          <w:spacing w:val="42"/>
        </w:rPr>
        <w:t xml:space="preserve"> </w:t>
      </w:r>
      <w:r w:rsidRPr="00635779">
        <w:t>і</w:t>
      </w:r>
      <w:r w:rsidRPr="00635779">
        <w:rPr>
          <w:spacing w:val="45"/>
        </w:rPr>
        <w:t xml:space="preserve"> </w:t>
      </w:r>
      <w:r w:rsidRPr="00635779">
        <w:rPr>
          <w:spacing w:val="-1"/>
        </w:rPr>
        <w:t>багатовимірної</w:t>
      </w:r>
      <w:r w:rsidRPr="00635779">
        <w:rPr>
          <w:spacing w:val="45"/>
        </w:rPr>
        <w:t xml:space="preserve"> </w:t>
      </w:r>
      <w:r w:rsidRPr="00635779">
        <w:t>статистики</w:t>
      </w:r>
      <w:r w:rsidRPr="00635779">
        <w:rPr>
          <w:spacing w:val="42"/>
        </w:rPr>
        <w:t xml:space="preserve"> </w:t>
      </w:r>
      <w:r w:rsidRPr="00635779">
        <w:t>і</w:t>
      </w:r>
      <w:r w:rsidRPr="00635779">
        <w:rPr>
          <w:spacing w:val="45"/>
        </w:rPr>
        <w:t xml:space="preserve"> </w:t>
      </w:r>
      <w:r w:rsidRPr="00635779">
        <w:rPr>
          <w:spacing w:val="-1"/>
        </w:rPr>
        <w:t>дозволяють</w:t>
      </w:r>
      <w:r w:rsidRPr="00635779">
        <w:rPr>
          <w:spacing w:val="44"/>
        </w:rPr>
        <w:t xml:space="preserve"> </w:t>
      </w:r>
      <w:r w:rsidRPr="00635779">
        <w:rPr>
          <w:spacing w:val="-1"/>
        </w:rPr>
        <w:t>оцінити</w:t>
      </w:r>
      <w:r w:rsidRPr="00635779">
        <w:rPr>
          <w:spacing w:val="71"/>
        </w:rPr>
        <w:t xml:space="preserve"> </w:t>
      </w:r>
      <w:r w:rsidRPr="00635779">
        <w:rPr>
          <w:spacing w:val="-1"/>
        </w:rPr>
        <w:t>якості</w:t>
      </w:r>
      <w:r w:rsidRPr="00635779">
        <w:rPr>
          <w:spacing w:val="7"/>
        </w:rPr>
        <w:t xml:space="preserve"> </w:t>
      </w:r>
      <w:r w:rsidRPr="00635779">
        <w:rPr>
          <w:spacing w:val="-1"/>
        </w:rPr>
        <w:t>особистості</w:t>
      </w:r>
      <w:r w:rsidRPr="00635779">
        <w:rPr>
          <w:spacing w:val="5"/>
        </w:rPr>
        <w:t xml:space="preserve"> </w:t>
      </w:r>
      <w:r w:rsidRPr="00635779">
        <w:t>на</w:t>
      </w:r>
      <w:r w:rsidRPr="00635779">
        <w:rPr>
          <w:spacing w:val="5"/>
        </w:rPr>
        <w:t xml:space="preserve"> </w:t>
      </w:r>
      <w:r w:rsidRPr="00635779">
        <w:t>різних</w:t>
      </w:r>
      <w:r w:rsidRPr="00635779">
        <w:rPr>
          <w:spacing w:val="7"/>
        </w:rPr>
        <w:t xml:space="preserve"> </w:t>
      </w:r>
      <w:r w:rsidRPr="00635779">
        <w:rPr>
          <w:spacing w:val="-1"/>
        </w:rPr>
        <w:t>рівнях</w:t>
      </w:r>
      <w:r w:rsidRPr="00635779">
        <w:rPr>
          <w:spacing w:val="6"/>
        </w:rPr>
        <w:t xml:space="preserve"> </w:t>
      </w:r>
      <w:r w:rsidRPr="00635779">
        <w:t>її</w:t>
      </w:r>
      <w:r w:rsidRPr="00635779">
        <w:rPr>
          <w:spacing w:val="4"/>
        </w:rPr>
        <w:t xml:space="preserve"> </w:t>
      </w:r>
      <w:r w:rsidRPr="00635779">
        <w:rPr>
          <w:spacing w:val="-1"/>
        </w:rPr>
        <w:t>індивідуальної</w:t>
      </w:r>
      <w:r w:rsidRPr="00635779">
        <w:rPr>
          <w:spacing w:val="6"/>
        </w:rPr>
        <w:t xml:space="preserve"> </w:t>
      </w:r>
      <w:r w:rsidRPr="00635779">
        <w:rPr>
          <w:spacing w:val="-1"/>
        </w:rPr>
        <w:t>динаміки</w:t>
      </w:r>
      <w:r w:rsidRPr="00635779">
        <w:rPr>
          <w:spacing w:val="7"/>
        </w:rPr>
        <w:t xml:space="preserve"> </w:t>
      </w:r>
      <w:r w:rsidRPr="00635779">
        <w:t>розвитку.</w:t>
      </w:r>
      <w:r w:rsidRPr="00635779">
        <w:rPr>
          <w:spacing w:val="5"/>
        </w:rPr>
        <w:t xml:space="preserve"> </w:t>
      </w:r>
      <w:r w:rsidRPr="00635779">
        <w:t>В</w:t>
      </w:r>
      <w:r w:rsidRPr="00635779">
        <w:rPr>
          <w:spacing w:val="49"/>
        </w:rPr>
        <w:t xml:space="preserve"> </w:t>
      </w:r>
      <w:r w:rsidRPr="00635779">
        <w:rPr>
          <w:spacing w:val="-1"/>
        </w:rPr>
        <w:t>системі</w:t>
      </w:r>
      <w:r w:rsidRPr="00635779">
        <w:rPr>
          <w:spacing w:val="56"/>
        </w:rPr>
        <w:t xml:space="preserve"> </w:t>
      </w:r>
      <w:r w:rsidRPr="00635779">
        <w:rPr>
          <w:spacing w:val="-1"/>
        </w:rPr>
        <w:t>професійного</w:t>
      </w:r>
      <w:r w:rsidRPr="00635779">
        <w:rPr>
          <w:spacing w:val="56"/>
        </w:rPr>
        <w:t xml:space="preserve"> </w:t>
      </w:r>
      <w:r w:rsidRPr="00635779">
        <w:rPr>
          <w:spacing w:val="-1"/>
        </w:rPr>
        <w:t>відбору</w:t>
      </w:r>
      <w:r w:rsidRPr="00635779">
        <w:rPr>
          <w:spacing w:val="54"/>
        </w:rPr>
        <w:t xml:space="preserve"> </w:t>
      </w:r>
      <w:r w:rsidRPr="00635779">
        <w:rPr>
          <w:spacing w:val="-1"/>
        </w:rPr>
        <w:t>необхідно</w:t>
      </w:r>
      <w:r w:rsidRPr="00635779">
        <w:rPr>
          <w:spacing w:val="57"/>
        </w:rPr>
        <w:t xml:space="preserve"> </w:t>
      </w:r>
      <w:r w:rsidRPr="00635779">
        <w:rPr>
          <w:spacing w:val="-1"/>
        </w:rPr>
        <w:t>формування</w:t>
      </w:r>
      <w:r w:rsidRPr="00635779">
        <w:rPr>
          <w:spacing w:val="55"/>
        </w:rPr>
        <w:t xml:space="preserve"> </w:t>
      </w:r>
      <w:r w:rsidRPr="00635779">
        <w:t>пр</w:t>
      </w:r>
      <w:r w:rsidRPr="00635779">
        <w:t>огнозу</w:t>
      </w:r>
      <w:r w:rsidRPr="00635779">
        <w:rPr>
          <w:spacing w:val="54"/>
        </w:rPr>
        <w:t xml:space="preserve"> </w:t>
      </w:r>
      <w:r w:rsidRPr="00635779">
        <w:rPr>
          <w:spacing w:val="-1"/>
        </w:rPr>
        <w:t>щодо</w:t>
      </w:r>
      <w:r w:rsidRPr="00635779">
        <w:rPr>
          <w:spacing w:val="59"/>
        </w:rPr>
        <w:t xml:space="preserve"> </w:t>
      </w:r>
      <w:r w:rsidRPr="00635779">
        <w:rPr>
          <w:spacing w:val="-1"/>
        </w:rPr>
        <w:t>аргументованого</w:t>
      </w:r>
      <w:r w:rsidRPr="00635779">
        <w:rPr>
          <w:spacing w:val="8"/>
        </w:rPr>
        <w:t xml:space="preserve"> </w:t>
      </w:r>
      <w:r w:rsidRPr="00635779">
        <w:t>висновку</w:t>
      </w:r>
      <w:r w:rsidRPr="00635779">
        <w:rPr>
          <w:spacing w:val="6"/>
        </w:rPr>
        <w:t xml:space="preserve"> </w:t>
      </w:r>
      <w:r w:rsidRPr="00635779">
        <w:t>про</w:t>
      </w:r>
      <w:r w:rsidRPr="00635779">
        <w:rPr>
          <w:spacing w:val="8"/>
        </w:rPr>
        <w:t xml:space="preserve"> </w:t>
      </w:r>
      <w:r w:rsidRPr="00635779">
        <w:rPr>
          <w:spacing w:val="-1"/>
        </w:rPr>
        <w:t>професійну</w:t>
      </w:r>
      <w:r w:rsidRPr="00635779">
        <w:rPr>
          <w:spacing w:val="6"/>
        </w:rPr>
        <w:t xml:space="preserve"> </w:t>
      </w:r>
      <w:r w:rsidRPr="00635779">
        <w:rPr>
          <w:spacing w:val="-1"/>
        </w:rPr>
        <w:t>придатність</w:t>
      </w:r>
      <w:r w:rsidRPr="00635779">
        <w:rPr>
          <w:spacing w:val="7"/>
        </w:rPr>
        <w:t xml:space="preserve"> </w:t>
      </w:r>
      <w:r w:rsidRPr="00635779">
        <w:rPr>
          <w:spacing w:val="-1"/>
        </w:rPr>
        <w:t>майбутнього</w:t>
      </w:r>
      <w:r w:rsidRPr="00635779">
        <w:rPr>
          <w:spacing w:val="63"/>
        </w:rPr>
        <w:t xml:space="preserve"> </w:t>
      </w:r>
      <w:r w:rsidRPr="00635779">
        <w:rPr>
          <w:spacing w:val="-1"/>
        </w:rPr>
        <w:t>фахівця</w:t>
      </w:r>
      <w:r w:rsidRPr="00635779">
        <w:rPr>
          <w:spacing w:val="43"/>
        </w:rPr>
        <w:t xml:space="preserve"> </w:t>
      </w:r>
      <w:r w:rsidRPr="00635779">
        <w:t>на</w:t>
      </w:r>
      <w:r w:rsidRPr="00635779">
        <w:rPr>
          <w:spacing w:val="42"/>
        </w:rPr>
        <w:t xml:space="preserve"> </w:t>
      </w:r>
      <w:r w:rsidRPr="00635779">
        <w:rPr>
          <w:spacing w:val="-1"/>
        </w:rPr>
        <w:t>основі</w:t>
      </w:r>
      <w:r w:rsidRPr="00635779">
        <w:rPr>
          <w:spacing w:val="44"/>
        </w:rPr>
        <w:t xml:space="preserve"> </w:t>
      </w:r>
      <w:r w:rsidRPr="00635779">
        <w:rPr>
          <w:spacing w:val="-1"/>
        </w:rPr>
        <w:t>системи</w:t>
      </w:r>
      <w:r w:rsidRPr="00635779">
        <w:rPr>
          <w:spacing w:val="43"/>
        </w:rPr>
        <w:t xml:space="preserve"> </w:t>
      </w:r>
      <w:r w:rsidRPr="00635779">
        <w:t>прогнозування</w:t>
      </w:r>
      <w:r w:rsidRPr="00635779">
        <w:rPr>
          <w:spacing w:val="45"/>
        </w:rPr>
        <w:t xml:space="preserve"> </w:t>
      </w:r>
      <w:r w:rsidRPr="00635779">
        <w:rPr>
          <w:spacing w:val="-1"/>
        </w:rPr>
        <w:t>успішності</w:t>
      </w:r>
      <w:r w:rsidRPr="00635779">
        <w:rPr>
          <w:spacing w:val="44"/>
        </w:rPr>
        <w:t xml:space="preserve"> </w:t>
      </w:r>
      <w:r w:rsidRPr="00635779">
        <w:rPr>
          <w:spacing w:val="-1"/>
        </w:rPr>
        <w:t>професійної</w:t>
      </w:r>
      <w:r w:rsidRPr="00635779">
        <w:rPr>
          <w:spacing w:val="51"/>
        </w:rPr>
        <w:t xml:space="preserve"> </w:t>
      </w:r>
      <w:r w:rsidRPr="00635779">
        <w:rPr>
          <w:spacing w:val="-1"/>
        </w:rPr>
        <w:t>діяльності.</w:t>
      </w:r>
      <w:r w:rsidRPr="00635779">
        <w:rPr>
          <w:spacing w:val="72"/>
        </w:rPr>
        <w:t xml:space="preserve"> </w:t>
      </w:r>
      <w:r w:rsidRPr="00635779">
        <w:rPr>
          <w:spacing w:val="-1"/>
        </w:rPr>
        <w:t>Концептуальні</w:t>
      </w:r>
      <w:r w:rsidRPr="00635779">
        <w:rPr>
          <w:spacing w:val="73"/>
        </w:rPr>
        <w:t xml:space="preserve"> </w:t>
      </w:r>
      <w:r w:rsidRPr="00635779">
        <w:rPr>
          <w:spacing w:val="-1"/>
        </w:rPr>
        <w:t>зміни</w:t>
      </w:r>
      <w:r w:rsidRPr="00635779">
        <w:rPr>
          <w:spacing w:val="73"/>
        </w:rPr>
        <w:t xml:space="preserve"> </w:t>
      </w:r>
      <w:r w:rsidRPr="00635779">
        <w:t>у</w:t>
      </w:r>
      <w:r w:rsidRPr="00635779">
        <w:rPr>
          <w:spacing w:val="71"/>
        </w:rPr>
        <w:t xml:space="preserve"> </w:t>
      </w:r>
      <w:r w:rsidRPr="00635779">
        <w:rPr>
          <w:spacing w:val="-1"/>
        </w:rPr>
        <w:t>сучасній</w:t>
      </w:r>
      <w:r w:rsidRPr="00635779">
        <w:rPr>
          <w:spacing w:val="73"/>
        </w:rPr>
        <w:t xml:space="preserve"> </w:t>
      </w:r>
      <w:r w:rsidRPr="00635779">
        <w:rPr>
          <w:spacing w:val="-1"/>
        </w:rPr>
        <w:t>професійній</w:t>
      </w:r>
      <w:r w:rsidRPr="00635779">
        <w:rPr>
          <w:spacing w:val="73"/>
        </w:rPr>
        <w:t xml:space="preserve"> </w:t>
      </w:r>
      <w:r w:rsidRPr="00635779">
        <w:rPr>
          <w:spacing w:val="-1"/>
        </w:rPr>
        <w:t>освіти,</w:t>
      </w:r>
      <w:r w:rsidRPr="00635779">
        <w:rPr>
          <w:spacing w:val="70"/>
        </w:rPr>
        <w:t xml:space="preserve"> </w:t>
      </w:r>
      <w:r w:rsidRPr="00635779">
        <w:rPr>
          <w:spacing w:val="-1"/>
        </w:rPr>
        <w:t>які</w:t>
      </w:r>
      <w:r w:rsidRPr="00635779">
        <w:rPr>
          <w:spacing w:val="75"/>
        </w:rPr>
        <w:t xml:space="preserve"> </w:t>
      </w:r>
      <w:r w:rsidRPr="00635779">
        <w:rPr>
          <w:spacing w:val="-1"/>
        </w:rPr>
        <w:t>зумовлюються</w:t>
      </w:r>
      <w:r w:rsidRPr="00635779">
        <w:rPr>
          <w:spacing w:val="44"/>
        </w:rPr>
        <w:t xml:space="preserve"> </w:t>
      </w:r>
      <w:r w:rsidRPr="00635779">
        <w:t>основними</w:t>
      </w:r>
      <w:r w:rsidRPr="00635779">
        <w:rPr>
          <w:spacing w:val="45"/>
        </w:rPr>
        <w:t xml:space="preserve"> </w:t>
      </w:r>
      <w:r w:rsidRPr="00635779">
        <w:t>тенденціями</w:t>
      </w:r>
      <w:r w:rsidRPr="00635779">
        <w:rPr>
          <w:spacing w:val="45"/>
        </w:rPr>
        <w:t xml:space="preserve"> </w:t>
      </w:r>
      <w:r w:rsidRPr="00635779">
        <w:rPr>
          <w:spacing w:val="-1"/>
        </w:rPr>
        <w:t>педагогіки</w:t>
      </w:r>
      <w:r w:rsidRPr="00635779">
        <w:rPr>
          <w:spacing w:val="46"/>
        </w:rPr>
        <w:t xml:space="preserve"> </w:t>
      </w:r>
      <w:r w:rsidRPr="00635779">
        <w:rPr>
          <w:spacing w:val="-1"/>
        </w:rPr>
        <w:t>комп</w:t>
      </w:r>
      <w:r w:rsidRPr="00635779">
        <w:rPr>
          <w:spacing w:val="-1"/>
        </w:rPr>
        <w:t>етентності</w:t>
      </w:r>
      <w:r w:rsidRPr="00635779">
        <w:rPr>
          <w:spacing w:val="55"/>
        </w:rPr>
        <w:t xml:space="preserve"> </w:t>
      </w:r>
      <w:r w:rsidRPr="00635779">
        <w:rPr>
          <w:spacing w:val="-1"/>
        </w:rPr>
        <w:t>передбачають</w:t>
      </w:r>
      <w:r w:rsidRPr="00635779">
        <w:rPr>
          <w:spacing w:val="20"/>
        </w:rPr>
        <w:t xml:space="preserve"> </w:t>
      </w:r>
      <w:r w:rsidRPr="00635779">
        <w:rPr>
          <w:spacing w:val="-1"/>
        </w:rPr>
        <w:t>вдосконалення</w:t>
      </w:r>
      <w:r w:rsidRPr="00635779">
        <w:rPr>
          <w:spacing w:val="19"/>
        </w:rPr>
        <w:t xml:space="preserve"> </w:t>
      </w:r>
      <w:r w:rsidRPr="00635779">
        <w:rPr>
          <w:spacing w:val="-1"/>
        </w:rPr>
        <w:t>системи</w:t>
      </w:r>
      <w:r w:rsidRPr="00635779">
        <w:rPr>
          <w:spacing w:val="19"/>
        </w:rPr>
        <w:t xml:space="preserve"> </w:t>
      </w:r>
      <w:r w:rsidRPr="00635779">
        <w:rPr>
          <w:spacing w:val="-1"/>
        </w:rPr>
        <w:t>визначення</w:t>
      </w:r>
      <w:r w:rsidRPr="00635779">
        <w:rPr>
          <w:spacing w:val="19"/>
        </w:rPr>
        <w:t xml:space="preserve"> </w:t>
      </w:r>
      <w:r w:rsidRPr="00635779">
        <w:rPr>
          <w:spacing w:val="-1"/>
        </w:rPr>
        <w:t>професійної</w:t>
      </w:r>
      <w:r w:rsidRPr="00635779">
        <w:rPr>
          <w:spacing w:val="75"/>
        </w:rPr>
        <w:t xml:space="preserve"> </w:t>
      </w:r>
      <w:r w:rsidRPr="00635779">
        <w:rPr>
          <w:spacing w:val="-1"/>
        </w:rPr>
        <w:t>придатності.</w:t>
      </w:r>
    </w:p>
    <w:p w14:paraId="4194E12E" w14:textId="77777777" w:rsidR="00000000" w:rsidRPr="00635779" w:rsidRDefault="00717F83">
      <w:pPr>
        <w:pStyle w:val="a3"/>
        <w:kinsoku w:val="0"/>
        <w:overflowPunct w:val="0"/>
        <w:spacing w:before="2"/>
        <w:ind w:left="0" w:firstLine="0"/>
        <w:rPr>
          <w:sz w:val="35"/>
          <w:szCs w:val="35"/>
        </w:rPr>
      </w:pPr>
    </w:p>
    <w:p w14:paraId="078F775C" w14:textId="77777777" w:rsidR="00000000" w:rsidRPr="00635779" w:rsidRDefault="00717F83">
      <w:pPr>
        <w:pStyle w:val="3"/>
        <w:kinsoku w:val="0"/>
        <w:overflowPunct w:val="0"/>
        <w:rPr>
          <w:b w:val="0"/>
          <w:bCs w:val="0"/>
          <w:i w:val="0"/>
          <w:iCs w:val="0"/>
        </w:rPr>
      </w:pPr>
      <w:r w:rsidRPr="00635779">
        <w:rPr>
          <w:spacing w:val="-1"/>
        </w:rPr>
        <w:t>Список використаних</w:t>
      </w:r>
      <w:r w:rsidRPr="00635779">
        <w:rPr>
          <w:spacing w:val="2"/>
        </w:rPr>
        <w:t xml:space="preserve"> </w:t>
      </w:r>
      <w:r w:rsidRPr="00635779">
        <w:rPr>
          <w:spacing w:val="-1"/>
        </w:rPr>
        <w:t>джерел:</w:t>
      </w:r>
    </w:p>
    <w:p w14:paraId="25E2A923" w14:textId="77777777" w:rsidR="00000000" w:rsidRPr="00635779" w:rsidRDefault="00717F83">
      <w:pPr>
        <w:pStyle w:val="a3"/>
        <w:numPr>
          <w:ilvl w:val="1"/>
          <w:numId w:val="42"/>
        </w:numPr>
        <w:tabs>
          <w:tab w:val="left" w:pos="1306"/>
        </w:tabs>
        <w:kinsoku w:val="0"/>
        <w:overflowPunct w:val="0"/>
        <w:spacing w:before="46" w:line="275" w:lineRule="auto"/>
        <w:ind w:right="177" w:firstLine="709"/>
        <w:jc w:val="both"/>
        <w:rPr>
          <w:spacing w:val="-1"/>
        </w:rPr>
      </w:pPr>
      <w:r w:rsidRPr="00635779">
        <w:rPr>
          <w:spacing w:val="-1"/>
        </w:rPr>
        <w:t>Гуревич</w:t>
      </w:r>
      <w:r w:rsidRPr="00635779">
        <w:rPr>
          <w:spacing w:val="26"/>
        </w:rPr>
        <w:t xml:space="preserve"> </w:t>
      </w:r>
      <w:r w:rsidRPr="00635779">
        <w:t>К.М.</w:t>
      </w:r>
      <w:r w:rsidRPr="00635779">
        <w:rPr>
          <w:spacing w:val="24"/>
        </w:rPr>
        <w:t xml:space="preserve"> </w:t>
      </w:r>
      <w:proofErr w:type="spellStart"/>
      <w:r w:rsidRPr="00635779">
        <w:rPr>
          <w:spacing w:val="-1"/>
        </w:rPr>
        <w:t>Психологическая</w:t>
      </w:r>
      <w:proofErr w:type="spellEnd"/>
      <w:r w:rsidRPr="00635779">
        <w:rPr>
          <w:spacing w:val="23"/>
        </w:rPr>
        <w:t xml:space="preserve"> </w:t>
      </w:r>
      <w:proofErr w:type="spellStart"/>
      <w:r w:rsidRPr="00635779">
        <w:rPr>
          <w:spacing w:val="-1"/>
        </w:rPr>
        <w:t>диагностика</w:t>
      </w:r>
      <w:proofErr w:type="spellEnd"/>
      <w:r w:rsidRPr="00635779">
        <w:rPr>
          <w:spacing w:val="24"/>
        </w:rPr>
        <w:t xml:space="preserve"> </w:t>
      </w:r>
      <w:proofErr w:type="spellStart"/>
      <w:r w:rsidRPr="00635779">
        <w:t>детей</w:t>
      </w:r>
      <w:proofErr w:type="spellEnd"/>
      <w:r w:rsidRPr="00635779">
        <w:rPr>
          <w:spacing w:val="25"/>
        </w:rPr>
        <w:t xml:space="preserve"> </w:t>
      </w:r>
      <w:r w:rsidRPr="00635779">
        <w:t>и</w:t>
      </w:r>
      <w:r w:rsidRPr="00635779">
        <w:rPr>
          <w:spacing w:val="25"/>
        </w:rPr>
        <w:t xml:space="preserve"> </w:t>
      </w:r>
      <w:proofErr w:type="spellStart"/>
      <w:r w:rsidRPr="00635779">
        <w:rPr>
          <w:spacing w:val="-1"/>
        </w:rPr>
        <w:t>подростков</w:t>
      </w:r>
      <w:proofErr w:type="spellEnd"/>
      <w:r w:rsidRPr="00635779">
        <w:rPr>
          <w:spacing w:val="-1"/>
        </w:rPr>
        <w:t>.</w:t>
      </w:r>
      <w:r w:rsidRPr="00635779">
        <w:rPr>
          <w:spacing w:val="65"/>
        </w:rPr>
        <w:t xml:space="preserve"> </w:t>
      </w:r>
      <w:r w:rsidRPr="00635779">
        <w:rPr>
          <w:spacing w:val="-1"/>
        </w:rPr>
        <w:t>М.:</w:t>
      </w:r>
      <w:r w:rsidRPr="00635779">
        <w:t xml:space="preserve"> </w:t>
      </w:r>
      <w:r w:rsidRPr="00635779">
        <w:rPr>
          <w:spacing w:val="-1"/>
        </w:rPr>
        <w:t>ИНФРА,</w:t>
      </w:r>
      <w:r w:rsidRPr="00635779">
        <w:rPr>
          <w:spacing w:val="-2"/>
        </w:rPr>
        <w:t xml:space="preserve"> </w:t>
      </w:r>
      <w:r w:rsidRPr="00635779">
        <w:t>2005.</w:t>
      </w:r>
      <w:r w:rsidRPr="00635779">
        <w:rPr>
          <w:spacing w:val="-2"/>
        </w:rPr>
        <w:t xml:space="preserve"> </w:t>
      </w:r>
      <w:r w:rsidRPr="00635779">
        <w:t xml:space="preserve">336 </w:t>
      </w:r>
      <w:r w:rsidRPr="00635779">
        <w:rPr>
          <w:spacing w:val="-1"/>
        </w:rPr>
        <w:t>с.</w:t>
      </w:r>
    </w:p>
    <w:p w14:paraId="037F7DB5" w14:textId="77777777" w:rsidR="00000000" w:rsidRPr="00635779" w:rsidRDefault="00717F83">
      <w:pPr>
        <w:pStyle w:val="a3"/>
        <w:numPr>
          <w:ilvl w:val="1"/>
          <w:numId w:val="42"/>
        </w:numPr>
        <w:tabs>
          <w:tab w:val="left" w:pos="1306"/>
        </w:tabs>
        <w:kinsoku w:val="0"/>
        <w:overflowPunct w:val="0"/>
        <w:spacing w:before="2" w:line="277" w:lineRule="auto"/>
        <w:ind w:right="178" w:firstLine="709"/>
        <w:jc w:val="both"/>
        <w:rPr>
          <w:spacing w:val="-1"/>
        </w:rPr>
      </w:pPr>
      <w:r w:rsidRPr="00635779">
        <w:rPr>
          <w:spacing w:val="-1"/>
        </w:rPr>
        <w:t>Дружинин</w:t>
      </w:r>
      <w:r w:rsidRPr="00635779">
        <w:rPr>
          <w:spacing w:val="44"/>
        </w:rPr>
        <w:t xml:space="preserve"> </w:t>
      </w:r>
      <w:r w:rsidRPr="00635779">
        <w:rPr>
          <w:spacing w:val="-1"/>
        </w:rPr>
        <w:t>В.Н.</w:t>
      </w:r>
      <w:r w:rsidRPr="00635779">
        <w:rPr>
          <w:spacing w:val="43"/>
        </w:rPr>
        <w:t xml:space="preserve"> </w:t>
      </w:r>
      <w:proofErr w:type="spellStart"/>
      <w:r w:rsidRPr="00635779">
        <w:rPr>
          <w:spacing w:val="-1"/>
        </w:rPr>
        <w:t>Экспериментальная</w:t>
      </w:r>
      <w:proofErr w:type="spellEnd"/>
      <w:r w:rsidRPr="00635779">
        <w:rPr>
          <w:spacing w:val="42"/>
        </w:rPr>
        <w:t xml:space="preserve"> </w:t>
      </w:r>
      <w:proofErr w:type="spellStart"/>
      <w:r w:rsidRPr="00635779">
        <w:rPr>
          <w:spacing w:val="-1"/>
        </w:rPr>
        <w:t>психология</w:t>
      </w:r>
      <w:proofErr w:type="spellEnd"/>
      <w:r w:rsidRPr="00635779">
        <w:rPr>
          <w:spacing w:val="-1"/>
        </w:rPr>
        <w:t>.</w:t>
      </w:r>
      <w:r w:rsidRPr="00635779">
        <w:rPr>
          <w:spacing w:val="43"/>
        </w:rPr>
        <w:t xml:space="preserve"> </w:t>
      </w:r>
      <w:r w:rsidRPr="00635779">
        <w:rPr>
          <w:spacing w:val="-1"/>
        </w:rPr>
        <w:t>СПб:</w:t>
      </w:r>
      <w:r w:rsidRPr="00635779">
        <w:rPr>
          <w:spacing w:val="44"/>
        </w:rPr>
        <w:t xml:space="preserve"> </w:t>
      </w:r>
      <w:proofErr w:type="spellStart"/>
      <w:r w:rsidRPr="00635779">
        <w:t>Питер</w:t>
      </w:r>
      <w:proofErr w:type="spellEnd"/>
      <w:r w:rsidRPr="00635779">
        <w:t>,</w:t>
      </w:r>
      <w:r w:rsidRPr="00635779">
        <w:rPr>
          <w:spacing w:val="59"/>
        </w:rPr>
        <w:t xml:space="preserve"> </w:t>
      </w:r>
      <w:r w:rsidRPr="00635779">
        <w:rPr>
          <w:spacing w:val="-1"/>
        </w:rPr>
        <w:t>2000.</w:t>
      </w:r>
      <w:r w:rsidRPr="00635779">
        <w:rPr>
          <w:spacing w:val="-2"/>
        </w:rPr>
        <w:t xml:space="preserve"> </w:t>
      </w:r>
      <w:r w:rsidRPr="00635779">
        <w:rPr>
          <w:spacing w:val="-1"/>
        </w:rPr>
        <w:t>320</w:t>
      </w:r>
      <w:r w:rsidRPr="00635779">
        <w:t xml:space="preserve"> </w:t>
      </w:r>
      <w:r w:rsidRPr="00635779">
        <w:rPr>
          <w:spacing w:val="-1"/>
        </w:rPr>
        <w:t>с.</w:t>
      </w:r>
    </w:p>
    <w:p w14:paraId="4D064200" w14:textId="77777777" w:rsidR="00000000" w:rsidRPr="00635779" w:rsidRDefault="00717F83">
      <w:pPr>
        <w:pStyle w:val="a3"/>
        <w:numPr>
          <w:ilvl w:val="1"/>
          <w:numId w:val="42"/>
        </w:numPr>
        <w:tabs>
          <w:tab w:val="left" w:pos="1306"/>
        </w:tabs>
        <w:kinsoku w:val="0"/>
        <w:overflowPunct w:val="0"/>
        <w:spacing w:before="0" w:line="275" w:lineRule="auto"/>
        <w:ind w:right="181" w:firstLine="709"/>
        <w:jc w:val="both"/>
        <w:rPr>
          <w:spacing w:val="-1"/>
        </w:rPr>
      </w:pPr>
      <w:r w:rsidRPr="00635779">
        <w:rPr>
          <w:spacing w:val="-1"/>
        </w:rPr>
        <w:t>Климов</w:t>
      </w:r>
      <w:r w:rsidRPr="00635779">
        <w:rPr>
          <w:spacing w:val="73"/>
        </w:rPr>
        <w:t xml:space="preserve"> </w:t>
      </w:r>
      <w:r w:rsidRPr="00635779">
        <w:t>Е.А.</w:t>
      </w:r>
      <w:r w:rsidRPr="00635779">
        <w:rPr>
          <w:spacing w:val="74"/>
        </w:rPr>
        <w:t xml:space="preserve"> </w:t>
      </w:r>
      <w:proofErr w:type="spellStart"/>
      <w:r w:rsidRPr="00635779">
        <w:rPr>
          <w:spacing w:val="-1"/>
        </w:rPr>
        <w:t>Психология</w:t>
      </w:r>
      <w:proofErr w:type="spellEnd"/>
      <w:r w:rsidRPr="00635779">
        <w:rPr>
          <w:spacing w:val="72"/>
        </w:rPr>
        <w:t xml:space="preserve"> </w:t>
      </w:r>
      <w:proofErr w:type="spellStart"/>
      <w:r w:rsidRPr="00635779">
        <w:rPr>
          <w:spacing w:val="-1"/>
        </w:rPr>
        <w:t>профессионального</w:t>
      </w:r>
      <w:proofErr w:type="spellEnd"/>
      <w:r w:rsidRPr="00635779">
        <w:rPr>
          <w:spacing w:val="74"/>
        </w:rPr>
        <w:t xml:space="preserve"> </w:t>
      </w:r>
      <w:proofErr w:type="spellStart"/>
      <w:r w:rsidRPr="00635779">
        <w:rPr>
          <w:spacing w:val="-1"/>
        </w:rPr>
        <w:t>самоопределения</w:t>
      </w:r>
      <w:proofErr w:type="spellEnd"/>
      <w:r w:rsidRPr="00635779">
        <w:rPr>
          <w:spacing w:val="-1"/>
        </w:rPr>
        <w:t>.</w:t>
      </w:r>
      <w:r w:rsidRPr="00635779">
        <w:rPr>
          <w:spacing w:val="67"/>
        </w:rPr>
        <w:t xml:space="preserve"> </w:t>
      </w:r>
      <w:r w:rsidRPr="00635779">
        <w:rPr>
          <w:spacing w:val="-1"/>
        </w:rPr>
        <w:t>М.:</w:t>
      </w:r>
      <w:r w:rsidRPr="00635779">
        <w:t xml:space="preserve"> </w:t>
      </w:r>
      <w:proofErr w:type="spellStart"/>
      <w:r w:rsidRPr="00635779">
        <w:rPr>
          <w:spacing w:val="-1"/>
        </w:rPr>
        <w:t>Академия</w:t>
      </w:r>
      <w:proofErr w:type="spellEnd"/>
      <w:r w:rsidRPr="00635779">
        <w:rPr>
          <w:spacing w:val="-1"/>
        </w:rPr>
        <w:t>,</w:t>
      </w:r>
      <w:r w:rsidRPr="00635779">
        <w:t xml:space="preserve"> 2004.</w:t>
      </w:r>
      <w:r w:rsidRPr="00635779">
        <w:rPr>
          <w:spacing w:val="-2"/>
        </w:rPr>
        <w:t xml:space="preserve"> </w:t>
      </w:r>
      <w:r w:rsidRPr="00635779">
        <w:t xml:space="preserve">304 </w:t>
      </w:r>
      <w:r w:rsidRPr="00635779">
        <w:rPr>
          <w:spacing w:val="-1"/>
        </w:rPr>
        <w:t>с.</w:t>
      </w:r>
    </w:p>
    <w:p w14:paraId="041ECB27" w14:textId="77777777" w:rsidR="00000000" w:rsidRPr="00635779" w:rsidRDefault="00717F83">
      <w:pPr>
        <w:pStyle w:val="a3"/>
        <w:numPr>
          <w:ilvl w:val="1"/>
          <w:numId w:val="42"/>
        </w:numPr>
        <w:tabs>
          <w:tab w:val="left" w:pos="1306"/>
        </w:tabs>
        <w:kinsoku w:val="0"/>
        <w:overflowPunct w:val="0"/>
        <w:spacing w:before="4" w:line="276" w:lineRule="auto"/>
        <w:ind w:right="181" w:firstLine="709"/>
        <w:jc w:val="both"/>
        <w:rPr>
          <w:spacing w:val="-1"/>
        </w:rPr>
      </w:pPr>
      <w:proofErr w:type="spellStart"/>
      <w:r w:rsidRPr="00635779">
        <w:rPr>
          <w:spacing w:val="-1"/>
        </w:rPr>
        <w:t>Корольчук</w:t>
      </w:r>
      <w:proofErr w:type="spellEnd"/>
      <w:r w:rsidRPr="00635779">
        <w:rPr>
          <w:spacing w:val="21"/>
        </w:rPr>
        <w:t xml:space="preserve"> </w:t>
      </w:r>
      <w:r w:rsidRPr="00635779">
        <w:t>М.</w:t>
      </w:r>
      <w:r w:rsidRPr="00635779">
        <w:rPr>
          <w:spacing w:val="19"/>
        </w:rPr>
        <w:t xml:space="preserve"> </w:t>
      </w:r>
      <w:r w:rsidRPr="00635779">
        <w:rPr>
          <w:spacing w:val="-1"/>
        </w:rPr>
        <w:t>С.</w:t>
      </w:r>
      <w:r w:rsidRPr="00635779">
        <w:rPr>
          <w:spacing w:val="24"/>
        </w:rPr>
        <w:t xml:space="preserve"> </w:t>
      </w:r>
      <w:r w:rsidRPr="00635779">
        <w:rPr>
          <w:spacing w:val="-1"/>
        </w:rPr>
        <w:t>Теорія</w:t>
      </w:r>
      <w:r w:rsidRPr="00635779">
        <w:rPr>
          <w:spacing w:val="20"/>
        </w:rPr>
        <w:t xml:space="preserve"> </w:t>
      </w:r>
      <w:r w:rsidRPr="00635779">
        <w:t>і</w:t>
      </w:r>
      <w:r w:rsidRPr="00635779">
        <w:rPr>
          <w:spacing w:val="21"/>
        </w:rPr>
        <w:t xml:space="preserve"> </w:t>
      </w:r>
      <w:r w:rsidRPr="00635779">
        <w:t>практика</w:t>
      </w:r>
      <w:r w:rsidRPr="00635779">
        <w:rPr>
          <w:spacing w:val="19"/>
        </w:rPr>
        <w:t xml:space="preserve"> </w:t>
      </w:r>
      <w:r w:rsidRPr="00635779">
        <w:rPr>
          <w:spacing w:val="-1"/>
        </w:rPr>
        <w:t>професійного</w:t>
      </w:r>
      <w:r w:rsidRPr="00635779">
        <w:rPr>
          <w:spacing w:val="21"/>
        </w:rPr>
        <w:t xml:space="preserve"> </w:t>
      </w:r>
      <w:r w:rsidRPr="00635779">
        <w:rPr>
          <w:spacing w:val="-1"/>
        </w:rPr>
        <w:t>психологічного</w:t>
      </w:r>
      <w:r w:rsidRPr="00635779">
        <w:rPr>
          <w:spacing w:val="57"/>
        </w:rPr>
        <w:t xml:space="preserve"> </w:t>
      </w:r>
      <w:r w:rsidRPr="00635779">
        <w:rPr>
          <w:spacing w:val="-1"/>
        </w:rPr>
        <w:t>відбору:</w:t>
      </w:r>
      <w:r w:rsidRPr="00635779">
        <w:t xml:space="preserve"> </w:t>
      </w:r>
      <w:proofErr w:type="spellStart"/>
      <w:r w:rsidRPr="00635779">
        <w:rPr>
          <w:spacing w:val="-1"/>
        </w:rPr>
        <w:t>навч</w:t>
      </w:r>
      <w:proofErr w:type="spellEnd"/>
      <w:r w:rsidRPr="00635779">
        <w:rPr>
          <w:spacing w:val="-1"/>
        </w:rPr>
        <w:t xml:space="preserve">. </w:t>
      </w:r>
      <w:proofErr w:type="spellStart"/>
      <w:r w:rsidRPr="00635779">
        <w:rPr>
          <w:spacing w:val="-1"/>
        </w:rPr>
        <w:t>посіб</w:t>
      </w:r>
      <w:proofErr w:type="spellEnd"/>
      <w:r w:rsidRPr="00635779">
        <w:rPr>
          <w:spacing w:val="1"/>
        </w:rPr>
        <w:t xml:space="preserve"> </w:t>
      </w:r>
      <w:r w:rsidRPr="00635779">
        <w:t>для</w:t>
      </w:r>
      <w:r w:rsidRPr="00635779">
        <w:rPr>
          <w:spacing w:val="-2"/>
        </w:rPr>
        <w:t xml:space="preserve"> </w:t>
      </w:r>
      <w:proofErr w:type="spellStart"/>
      <w:r w:rsidRPr="00635779">
        <w:rPr>
          <w:spacing w:val="-1"/>
        </w:rPr>
        <w:t>студ</w:t>
      </w:r>
      <w:proofErr w:type="spellEnd"/>
      <w:r w:rsidRPr="00635779">
        <w:rPr>
          <w:spacing w:val="-1"/>
        </w:rPr>
        <w:t>.</w:t>
      </w:r>
      <w:r w:rsidRPr="00635779">
        <w:t xml:space="preserve"> </w:t>
      </w:r>
      <w:proofErr w:type="spellStart"/>
      <w:r w:rsidRPr="00635779">
        <w:t>вищ</w:t>
      </w:r>
      <w:proofErr w:type="spellEnd"/>
      <w:r w:rsidRPr="00635779">
        <w:t>.</w:t>
      </w:r>
      <w:r w:rsidRPr="00635779">
        <w:rPr>
          <w:spacing w:val="-2"/>
        </w:rPr>
        <w:t xml:space="preserve"> </w:t>
      </w:r>
      <w:proofErr w:type="spellStart"/>
      <w:r w:rsidRPr="00635779">
        <w:t>навч</w:t>
      </w:r>
      <w:proofErr w:type="spellEnd"/>
      <w:r w:rsidRPr="00635779">
        <w:t>.</w:t>
      </w:r>
      <w:r w:rsidRPr="00635779">
        <w:rPr>
          <w:spacing w:val="-2"/>
        </w:rPr>
        <w:t xml:space="preserve"> </w:t>
      </w:r>
      <w:proofErr w:type="spellStart"/>
      <w:r w:rsidRPr="00635779">
        <w:rPr>
          <w:spacing w:val="-1"/>
        </w:rPr>
        <w:t>закл</w:t>
      </w:r>
      <w:proofErr w:type="spellEnd"/>
      <w:r w:rsidRPr="00635779">
        <w:rPr>
          <w:spacing w:val="-1"/>
        </w:rPr>
        <w:t>.</w:t>
      </w:r>
      <w:r w:rsidRPr="00635779">
        <w:rPr>
          <w:spacing w:val="-2"/>
        </w:rPr>
        <w:t xml:space="preserve"> </w:t>
      </w:r>
      <w:r w:rsidRPr="00635779">
        <w:t xml:space="preserve">К.: </w:t>
      </w:r>
      <w:r w:rsidRPr="00635779">
        <w:rPr>
          <w:spacing w:val="-1"/>
        </w:rPr>
        <w:t>Ніка-Центр,</w:t>
      </w:r>
      <w:r w:rsidRPr="00635779">
        <w:rPr>
          <w:spacing w:val="-2"/>
        </w:rPr>
        <w:t xml:space="preserve"> </w:t>
      </w:r>
      <w:r w:rsidRPr="00635779">
        <w:rPr>
          <w:spacing w:val="-1"/>
        </w:rPr>
        <w:t>2006.</w:t>
      </w:r>
      <w:r w:rsidRPr="00635779">
        <w:rPr>
          <w:spacing w:val="-2"/>
        </w:rPr>
        <w:t xml:space="preserve"> </w:t>
      </w:r>
      <w:r w:rsidRPr="00635779">
        <w:rPr>
          <w:spacing w:val="-1"/>
        </w:rPr>
        <w:t>536</w:t>
      </w:r>
      <w:r w:rsidRPr="00635779">
        <w:t xml:space="preserve"> </w:t>
      </w:r>
      <w:r w:rsidRPr="00635779">
        <w:rPr>
          <w:spacing w:val="-1"/>
        </w:rPr>
        <w:t>с.</w:t>
      </w:r>
    </w:p>
    <w:p w14:paraId="2C643FC8" w14:textId="77777777" w:rsidR="00000000" w:rsidRPr="00635779" w:rsidRDefault="00717F83">
      <w:pPr>
        <w:pStyle w:val="a3"/>
        <w:numPr>
          <w:ilvl w:val="1"/>
          <w:numId w:val="42"/>
        </w:numPr>
        <w:tabs>
          <w:tab w:val="left" w:pos="1306"/>
        </w:tabs>
        <w:kinsoku w:val="0"/>
        <w:overflowPunct w:val="0"/>
        <w:spacing w:line="275" w:lineRule="auto"/>
        <w:ind w:right="173" w:firstLine="709"/>
        <w:jc w:val="both"/>
        <w:rPr>
          <w:spacing w:val="-1"/>
        </w:rPr>
      </w:pPr>
      <w:r w:rsidRPr="00635779">
        <w:rPr>
          <w:spacing w:val="-1"/>
        </w:rPr>
        <w:t>Максимчук</w:t>
      </w:r>
      <w:r w:rsidRPr="00635779">
        <w:rPr>
          <w:spacing w:val="59"/>
        </w:rPr>
        <w:t xml:space="preserve"> </w:t>
      </w:r>
      <w:r w:rsidRPr="00635779">
        <w:t>Н.П.</w:t>
      </w:r>
      <w:r w:rsidRPr="00635779">
        <w:rPr>
          <w:spacing w:val="59"/>
        </w:rPr>
        <w:t xml:space="preserve"> </w:t>
      </w:r>
      <w:r w:rsidRPr="00635779">
        <w:rPr>
          <w:spacing w:val="-1"/>
        </w:rPr>
        <w:t>Осн</w:t>
      </w:r>
      <w:r w:rsidRPr="00635779">
        <w:rPr>
          <w:spacing w:val="-1"/>
        </w:rPr>
        <w:t>ови</w:t>
      </w:r>
      <w:r w:rsidRPr="00635779">
        <w:rPr>
          <w:spacing w:val="58"/>
        </w:rPr>
        <w:t xml:space="preserve"> </w:t>
      </w:r>
      <w:r w:rsidRPr="00635779">
        <w:t>психолого-педагогічної</w:t>
      </w:r>
      <w:r w:rsidRPr="00635779">
        <w:rPr>
          <w:spacing w:val="56"/>
        </w:rPr>
        <w:t xml:space="preserve"> </w:t>
      </w:r>
      <w:r w:rsidRPr="00635779">
        <w:rPr>
          <w:spacing w:val="-1"/>
        </w:rPr>
        <w:t>діагностики:</w:t>
      </w:r>
      <w:r w:rsidRPr="00635779">
        <w:rPr>
          <w:spacing w:val="41"/>
        </w:rPr>
        <w:t xml:space="preserve"> </w:t>
      </w:r>
      <w:proofErr w:type="spellStart"/>
      <w:r w:rsidRPr="00635779">
        <w:rPr>
          <w:spacing w:val="-1"/>
        </w:rPr>
        <w:t>навч</w:t>
      </w:r>
      <w:proofErr w:type="spellEnd"/>
      <w:r w:rsidRPr="00635779">
        <w:rPr>
          <w:spacing w:val="-1"/>
        </w:rPr>
        <w:t xml:space="preserve">. </w:t>
      </w:r>
      <w:proofErr w:type="spellStart"/>
      <w:r w:rsidRPr="00635779">
        <w:t>посіб</w:t>
      </w:r>
      <w:proofErr w:type="spellEnd"/>
      <w:r w:rsidRPr="00635779">
        <w:t>.</w:t>
      </w:r>
      <w:r w:rsidRPr="00635779">
        <w:rPr>
          <w:spacing w:val="-2"/>
        </w:rPr>
        <w:t xml:space="preserve"> </w:t>
      </w:r>
      <w:r w:rsidRPr="00635779">
        <w:t>Кам’янець-Поділ.,</w:t>
      </w:r>
      <w:r w:rsidRPr="00635779">
        <w:rPr>
          <w:spacing w:val="-2"/>
        </w:rPr>
        <w:t xml:space="preserve"> </w:t>
      </w:r>
      <w:r w:rsidRPr="00635779">
        <w:rPr>
          <w:spacing w:val="-1"/>
        </w:rPr>
        <w:t>2002.</w:t>
      </w:r>
      <w:r w:rsidRPr="00635779">
        <w:rPr>
          <w:spacing w:val="-2"/>
        </w:rPr>
        <w:t xml:space="preserve"> </w:t>
      </w:r>
      <w:r w:rsidRPr="00635779">
        <w:t xml:space="preserve">51 </w:t>
      </w:r>
      <w:r w:rsidRPr="00635779">
        <w:rPr>
          <w:spacing w:val="-1"/>
        </w:rPr>
        <w:t>с.</w:t>
      </w:r>
    </w:p>
    <w:p w14:paraId="1CEFA05E" w14:textId="77777777" w:rsidR="00000000" w:rsidRPr="00635779" w:rsidRDefault="00717F83">
      <w:pPr>
        <w:pStyle w:val="a3"/>
        <w:numPr>
          <w:ilvl w:val="1"/>
          <w:numId w:val="42"/>
        </w:numPr>
        <w:tabs>
          <w:tab w:val="left" w:pos="1306"/>
        </w:tabs>
        <w:kinsoku w:val="0"/>
        <w:overflowPunct w:val="0"/>
        <w:spacing w:line="275" w:lineRule="auto"/>
        <w:ind w:right="173" w:firstLine="709"/>
        <w:jc w:val="both"/>
        <w:rPr>
          <w:spacing w:val="-1"/>
        </w:rPr>
        <w:sectPr w:rsidR="00000000" w:rsidRPr="00635779">
          <w:pgSz w:w="11910" w:h="16840"/>
          <w:pgMar w:top="1240" w:right="960" w:bottom="1060" w:left="960" w:header="653" w:footer="868" w:gutter="0"/>
          <w:cols w:space="720"/>
          <w:noEndnote/>
        </w:sectPr>
      </w:pPr>
    </w:p>
    <w:p w14:paraId="2FE7FF48" w14:textId="77777777" w:rsidR="00000000" w:rsidRPr="00635779" w:rsidRDefault="00717F83">
      <w:pPr>
        <w:pStyle w:val="a3"/>
        <w:kinsoku w:val="0"/>
        <w:overflowPunct w:val="0"/>
        <w:spacing w:before="0"/>
        <w:ind w:left="0" w:firstLine="0"/>
        <w:rPr>
          <w:sz w:val="20"/>
          <w:szCs w:val="20"/>
        </w:rPr>
      </w:pPr>
    </w:p>
    <w:p w14:paraId="72392B6B" w14:textId="77777777" w:rsidR="00000000" w:rsidRPr="00635779" w:rsidRDefault="00717F83">
      <w:pPr>
        <w:pStyle w:val="a3"/>
        <w:kinsoku w:val="0"/>
        <w:overflowPunct w:val="0"/>
        <w:spacing w:before="183" w:line="272" w:lineRule="auto"/>
        <w:ind w:left="4311" w:right="169" w:firstLine="3398"/>
        <w:jc w:val="right"/>
      </w:pPr>
      <w:r w:rsidRPr="00635779">
        <w:rPr>
          <w:b/>
          <w:bCs/>
          <w:i/>
          <w:iCs/>
          <w:spacing w:val="-1"/>
        </w:rPr>
        <w:t>Анна</w:t>
      </w:r>
      <w:r w:rsidRPr="00635779">
        <w:rPr>
          <w:b/>
          <w:bCs/>
          <w:i/>
          <w:iCs/>
        </w:rPr>
        <w:t xml:space="preserve"> </w:t>
      </w:r>
      <w:proofErr w:type="spellStart"/>
      <w:r w:rsidRPr="00635779">
        <w:rPr>
          <w:b/>
          <w:bCs/>
          <w:i/>
          <w:iCs/>
          <w:spacing w:val="-1"/>
        </w:rPr>
        <w:t>Костянко</w:t>
      </w:r>
      <w:proofErr w:type="spellEnd"/>
      <w:r w:rsidRPr="00635779">
        <w:rPr>
          <w:b/>
          <w:bCs/>
          <w:i/>
          <w:iCs/>
          <w:spacing w:val="26"/>
        </w:rPr>
        <w:t xml:space="preserve"> </w:t>
      </w:r>
      <w:r w:rsidRPr="00635779">
        <w:rPr>
          <w:i/>
          <w:iCs/>
          <w:spacing w:val="-1"/>
        </w:rPr>
        <w:t>Уманський</w:t>
      </w:r>
      <w:r w:rsidRPr="00635779">
        <w:rPr>
          <w:i/>
          <w:iCs/>
          <w:spacing w:val="1"/>
        </w:rPr>
        <w:t xml:space="preserve"> </w:t>
      </w:r>
      <w:r w:rsidRPr="00635779">
        <w:rPr>
          <w:i/>
          <w:iCs/>
          <w:spacing w:val="-1"/>
        </w:rPr>
        <w:t>державний</w:t>
      </w:r>
      <w:r w:rsidRPr="00635779">
        <w:rPr>
          <w:i/>
          <w:iCs/>
        </w:rPr>
        <w:t xml:space="preserve"> </w:t>
      </w:r>
      <w:r w:rsidRPr="00635779">
        <w:rPr>
          <w:i/>
          <w:iCs/>
          <w:spacing w:val="-1"/>
        </w:rPr>
        <w:t>педагогічний</w:t>
      </w:r>
      <w:r w:rsidRPr="00635779">
        <w:rPr>
          <w:i/>
          <w:iCs/>
          <w:spacing w:val="43"/>
        </w:rPr>
        <w:t xml:space="preserve"> </w:t>
      </w:r>
      <w:r w:rsidRPr="00635779">
        <w:rPr>
          <w:i/>
          <w:iCs/>
          <w:spacing w:val="-1"/>
        </w:rPr>
        <w:t>університет</w:t>
      </w:r>
      <w:r w:rsidRPr="00635779">
        <w:rPr>
          <w:i/>
          <w:iCs/>
        </w:rPr>
        <w:t xml:space="preserve"> </w:t>
      </w:r>
      <w:r w:rsidRPr="00635779">
        <w:rPr>
          <w:i/>
          <w:iCs/>
          <w:spacing w:val="-1"/>
        </w:rPr>
        <w:t>імені</w:t>
      </w:r>
      <w:r w:rsidRPr="00635779">
        <w:rPr>
          <w:i/>
          <w:iCs/>
          <w:spacing w:val="2"/>
        </w:rPr>
        <w:t xml:space="preserve"> </w:t>
      </w:r>
      <w:r w:rsidRPr="00635779">
        <w:rPr>
          <w:i/>
          <w:iCs/>
        </w:rPr>
        <w:t xml:space="preserve">Павла </w:t>
      </w:r>
      <w:r w:rsidRPr="00635779">
        <w:rPr>
          <w:i/>
          <w:iCs/>
          <w:spacing w:val="-1"/>
        </w:rPr>
        <w:t>Тичини,</w:t>
      </w:r>
      <w:r w:rsidRPr="00635779">
        <w:rPr>
          <w:i/>
          <w:iCs/>
          <w:spacing w:val="-2"/>
        </w:rPr>
        <w:t xml:space="preserve"> </w:t>
      </w:r>
      <w:r w:rsidRPr="00635779">
        <w:rPr>
          <w:i/>
          <w:iCs/>
        </w:rPr>
        <w:t>м.</w:t>
      </w:r>
      <w:r w:rsidRPr="00635779">
        <w:rPr>
          <w:i/>
          <w:iCs/>
          <w:spacing w:val="-1"/>
        </w:rPr>
        <w:t xml:space="preserve"> </w:t>
      </w:r>
      <w:r w:rsidRPr="00635779">
        <w:rPr>
          <w:i/>
          <w:iCs/>
        </w:rPr>
        <w:t>Умань</w:t>
      </w:r>
    </w:p>
    <w:p w14:paraId="1643A5E7" w14:textId="77777777" w:rsidR="00000000" w:rsidRPr="00635779" w:rsidRDefault="00717F83">
      <w:pPr>
        <w:pStyle w:val="a3"/>
        <w:kinsoku w:val="0"/>
        <w:overflowPunct w:val="0"/>
        <w:spacing w:before="7"/>
        <w:ind w:left="0" w:firstLine="0"/>
        <w:rPr>
          <w:i/>
          <w:iCs/>
          <w:sz w:val="26"/>
          <w:szCs w:val="26"/>
        </w:rPr>
      </w:pPr>
    </w:p>
    <w:p w14:paraId="3C40567A" w14:textId="77777777" w:rsidR="00000000" w:rsidRPr="00635779" w:rsidRDefault="00717F83">
      <w:pPr>
        <w:pStyle w:val="2"/>
        <w:kinsoku w:val="0"/>
        <w:overflowPunct w:val="0"/>
        <w:spacing w:line="275" w:lineRule="auto"/>
        <w:ind w:left="710" w:right="180" w:firstLine="796"/>
        <w:rPr>
          <w:b w:val="0"/>
          <w:bCs w:val="0"/>
        </w:rPr>
      </w:pPr>
      <w:r w:rsidRPr="00635779">
        <w:rPr>
          <w:spacing w:val="-1"/>
        </w:rPr>
        <w:t>ОСНОВНІ</w:t>
      </w:r>
      <w:r w:rsidRPr="00635779">
        <w:t xml:space="preserve"> </w:t>
      </w:r>
      <w:r w:rsidRPr="00635779">
        <w:rPr>
          <w:spacing w:val="-1"/>
        </w:rPr>
        <w:t>СУЧАСНІ</w:t>
      </w:r>
      <w:r w:rsidRPr="00635779">
        <w:t xml:space="preserve"> </w:t>
      </w:r>
      <w:r w:rsidRPr="00635779">
        <w:rPr>
          <w:spacing w:val="-1"/>
        </w:rPr>
        <w:t>ПІДХОДИ</w:t>
      </w:r>
      <w:r w:rsidRPr="00635779">
        <w:rPr>
          <w:spacing w:val="-2"/>
        </w:rPr>
        <w:t xml:space="preserve"> </w:t>
      </w:r>
      <w:r w:rsidRPr="00635779">
        <w:t>У</w:t>
      </w:r>
      <w:r w:rsidRPr="00635779">
        <w:rPr>
          <w:spacing w:val="2"/>
        </w:rPr>
        <w:t xml:space="preserve"> </w:t>
      </w:r>
      <w:r w:rsidRPr="00635779">
        <w:rPr>
          <w:spacing w:val="-1"/>
        </w:rPr>
        <w:t>ПСИХОЛОГІЧНИХ</w:t>
      </w:r>
      <w:r w:rsidRPr="00635779">
        <w:rPr>
          <w:spacing w:val="45"/>
        </w:rPr>
        <w:t xml:space="preserve"> </w:t>
      </w:r>
      <w:r w:rsidRPr="00635779">
        <w:rPr>
          <w:spacing w:val="-1"/>
        </w:rPr>
        <w:t>ДОСЛІДЖЕННЯХ</w:t>
      </w:r>
      <w:r w:rsidRPr="00635779">
        <w:rPr>
          <w:spacing w:val="-2"/>
        </w:rPr>
        <w:t xml:space="preserve"> </w:t>
      </w:r>
      <w:r w:rsidRPr="00635779">
        <w:rPr>
          <w:spacing w:val="-1"/>
        </w:rPr>
        <w:t>РОЗВ</w:t>
      </w:r>
      <w:r w:rsidRPr="00635779">
        <w:rPr>
          <w:spacing w:val="-1"/>
        </w:rPr>
        <w:t>ИТКУ</w:t>
      </w:r>
      <w:r w:rsidRPr="00635779">
        <w:rPr>
          <w:spacing w:val="1"/>
        </w:rPr>
        <w:t xml:space="preserve"> </w:t>
      </w:r>
      <w:r w:rsidRPr="00635779">
        <w:rPr>
          <w:spacing w:val="-1"/>
        </w:rPr>
        <w:t>СОЦІАЛЬНОГО</w:t>
      </w:r>
      <w:r w:rsidRPr="00635779">
        <w:rPr>
          <w:spacing w:val="-2"/>
        </w:rPr>
        <w:t xml:space="preserve"> </w:t>
      </w:r>
      <w:r w:rsidRPr="00635779">
        <w:rPr>
          <w:spacing w:val="-1"/>
        </w:rPr>
        <w:t>ЛІДЕРСТВА</w:t>
      </w:r>
    </w:p>
    <w:p w14:paraId="0B424BB5" w14:textId="77777777" w:rsidR="00000000" w:rsidRPr="00635779" w:rsidRDefault="00717F83">
      <w:pPr>
        <w:pStyle w:val="a3"/>
        <w:kinsoku w:val="0"/>
        <w:overflowPunct w:val="0"/>
        <w:spacing w:before="2"/>
        <w:ind w:left="3827" w:right="3829" w:firstLine="0"/>
        <w:jc w:val="center"/>
      </w:pPr>
      <w:r w:rsidRPr="00635779">
        <w:rPr>
          <w:b/>
          <w:bCs/>
          <w:spacing w:val="-1"/>
        </w:rPr>
        <w:t>ОСОБИСТОСТІ</w:t>
      </w:r>
    </w:p>
    <w:p w14:paraId="095F19E0" w14:textId="77777777" w:rsidR="00000000" w:rsidRPr="00635779" w:rsidRDefault="00717F83">
      <w:pPr>
        <w:pStyle w:val="a3"/>
        <w:kinsoku w:val="0"/>
        <w:overflowPunct w:val="0"/>
        <w:spacing w:before="11"/>
        <w:ind w:left="0" w:firstLine="0"/>
        <w:rPr>
          <w:b/>
          <w:bCs/>
          <w:sz w:val="26"/>
          <w:szCs w:val="26"/>
        </w:rPr>
      </w:pPr>
    </w:p>
    <w:p w14:paraId="207065EB" w14:textId="77777777" w:rsidR="00000000" w:rsidRPr="00635779" w:rsidRDefault="00717F83">
      <w:pPr>
        <w:pStyle w:val="a3"/>
        <w:kinsoku w:val="0"/>
        <w:overflowPunct w:val="0"/>
        <w:spacing w:before="0" w:line="276" w:lineRule="auto"/>
        <w:ind w:right="171"/>
        <w:jc w:val="both"/>
        <w:rPr>
          <w:spacing w:val="-1"/>
        </w:rPr>
      </w:pPr>
      <w:r w:rsidRPr="00635779">
        <w:rPr>
          <w:spacing w:val="-1"/>
        </w:rPr>
        <w:t>Проблема</w:t>
      </w:r>
      <w:r w:rsidRPr="00635779">
        <w:rPr>
          <w:spacing w:val="2"/>
        </w:rPr>
        <w:t xml:space="preserve"> </w:t>
      </w:r>
      <w:r w:rsidRPr="00635779">
        <w:rPr>
          <w:spacing w:val="-1"/>
        </w:rPr>
        <w:t>розвитку</w:t>
      </w:r>
      <w:r w:rsidRPr="00635779">
        <w:rPr>
          <w:spacing w:val="2"/>
        </w:rPr>
        <w:t xml:space="preserve"> </w:t>
      </w:r>
      <w:r w:rsidRPr="00635779">
        <w:rPr>
          <w:spacing w:val="-1"/>
        </w:rPr>
        <w:t>особистості</w:t>
      </w:r>
      <w:r w:rsidRPr="00635779">
        <w:rPr>
          <w:spacing w:val="5"/>
        </w:rPr>
        <w:t xml:space="preserve"> </w:t>
      </w:r>
      <w:r w:rsidRPr="00635779">
        <w:rPr>
          <w:spacing w:val="-1"/>
        </w:rPr>
        <w:t>завжди</w:t>
      </w:r>
      <w:r w:rsidRPr="00635779">
        <w:rPr>
          <w:spacing w:val="4"/>
        </w:rPr>
        <w:t xml:space="preserve"> </w:t>
      </w:r>
      <w:r w:rsidRPr="00635779">
        <w:rPr>
          <w:spacing w:val="-1"/>
        </w:rPr>
        <w:t>була</w:t>
      </w:r>
      <w:r w:rsidRPr="00635779">
        <w:rPr>
          <w:spacing w:val="2"/>
        </w:rPr>
        <w:t xml:space="preserve"> </w:t>
      </w:r>
      <w:r w:rsidRPr="00635779">
        <w:rPr>
          <w:spacing w:val="-1"/>
        </w:rPr>
        <w:t>актуальною,</w:t>
      </w:r>
      <w:r w:rsidRPr="00635779">
        <w:rPr>
          <w:spacing w:val="2"/>
        </w:rPr>
        <w:t xml:space="preserve"> </w:t>
      </w:r>
      <w:r w:rsidRPr="00635779">
        <w:t>та</w:t>
      </w:r>
      <w:r w:rsidRPr="00635779">
        <w:rPr>
          <w:spacing w:val="6"/>
        </w:rPr>
        <w:t xml:space="preserve"> </w:t>
      </w:r>
      <w:r w:rsidRPr="00635779">
        <w:rPr>
          <w:spacing w:val="-1"/>
        </w:rPr>
        <w:t>знайшла</w:t>
      </w:r>
      <w:r w:rsidRPr="00635779">
        <w:rPr>
          <w:spacing w:val="81"/>
        </w:rPr>
        <w:t xml:space="preserve"> </w:t>
      </w:r>
      <w:r w:rsidRPr="00635779">
        <w:rPr>
          <w:spacing w:val="-1"/>
        </w:rPr>
        <w:t>відображення</w:t>
      </w:r>
      <w:r w:rsidRPr="00635779">
        <w:t xml:space="preserve"> </w:t>
      </w:r>
      <w:r w:rsidRPr="00635779">
        <w:rPr>
          <w:spacing w:val="40"/>
        </w:rPr>
        <w:t xml:space="preserve"> </w:t>
      </w:r>
      <w:r w:rsidRPr="00635779">
        <w:t xml:space="preserve">в </w:t>
      </w:r>
      <w:r w:rsidRPr="00635779">
        <w:rPr>
          <w:spacing w:val="43"/>
        </w:rPr>
        <w:t xml:space="preserve"> </w:t>
      </w:r>
      <w:r w:rsidRPr="00635779">
        <w:rPr>
          <w:spacing w:val="-1"/>
        </w:rPr>
        <w:t>роботах</w:t>
      </w:r>
      <w:r w:rsidRPr="00635779">
        <w:t xml:space="preserve">  </w:t>
      </w:r>
      <w:r w:rsidRPr="00635779">
        <w:rPr>
          <w:spacing w:val="45"/>
        </w:rPr>
        <w:t xml:space="preserve"> </w:t>
      </w:r>
      <w:r w:rsidRPr="00635779">
        <w:t xml:space="preserve">Л.  </w:t>
      </w:r>
      <w:r w:rsidRPr="00635779">
        <w:rPr>
          <w:spacing w:val="41"/>
        </w:rPr>
        <w:t xml:space="preserve"> </w:t>
      </w:r>
      <w:r w:rsidRPr="00635779">
        <w:rPr>
          <w:spacing w:val="-1"/>
        </w:rPr>
        <w:t>Виготського,</w:t>
      </w:r>
      <w:r w:rsidRPr="00635779">
        <w:t xml:space="preserve">  </w:t>
      </w:r>
      <w:r w:rsidRPr="00635779">
        <w:rPr>
          <w:spacing w:val="41"/>
        </w:rPr>
        <w:t xml:space="preserve"> </w:t>
      </w:r>
      <w:r w:rsidRPr="00635779">
        <w:t xml:space="preserve">Г.  </w:t>
      </w:r>
      <w:r w:rsidRPr="00635779">
        <w:rPr>
          <w:spacing w:val="39"/>
        </w:rPr>
        <w:t xml:space="preserve"> </w:t>
      </w:r>
      <w:r w:rsidRPr="00635779">
        <w:rPr>
          <w:spacing w:val="-1"/>
        </w:rPr>
        <w:t>Костюка,</w:t>
      </w:r>
      <w:r w:rsidRPr="00635779">
        <w:t xml:space="preserve">  </w:t>
      </w:r>
      <w:r w:rsidRPr="00635779">
        <w:rPr>
          <w:spacing w:val="39"/>
        </w:rPr>
        <w:t xml:space="preserve"> </w:t>
      </w:r>
      <w:r w:rsidRPr="00635779">
        <w:t>Б.</w:t>
      </w:r>
      <w:r w:rsidRPr="00635779">
        <w:rPr>
          <w:spacing w:val="4"/>
        </w:rPr>
        <w:t xml:space="preserve"> </w:t>
      </w:r>
      <w:r w:rsidRPr="00635779">
        <w:rPr>
          <w:spacing w:val="-1"/>
        </w:rPr>
        <w:t>Теплова,</w:t>
      </w:r>
      <w:r w:rsidRPr="00635779">
        <w:rPr>
          <w:spacing w:val="65"/>
        </w:rPr>
        <w:t xml:space="preserve"> </w:t>
      </w:r>
      <w:r w:rsidRPr="00635779">
        <w:rPr>
          <w:spacing w:val="-1"/>
        </w:rPr>
        <w:t>С. Рубінштейна</w:t>
      </w:r>
      <w:r w:rsidRPr="00635779">
        <w:rPr>
          <w:spacing w:val="36"/>
        </w:rPr>
        <w:t xml:space="preserve"> </w:t>
      </w:r>
      <w:r w:rsidRPr="00635779">
        <w:t>та</w:t>
      </w:r>
      <w:r w:rsidRPr="00635779">
        <w:rPr>
          <w:spacing w:val="39"/>
        </w:rPr>
        <w:t xml:space="preserve"> </w:t>
      </w:r>
      <w:r w:rsidRPr="00635779">
        <w:t>ін.</w:t>
      </w:r>
      <w:r w:rsidRPr="00635779">
        <w:rPr>
          <w:spacing w:val="37"/>
        </w:rPr>
        <w:t xml:space="preserve"> </w:t>
      </w:r>
      <w:r w:rsidRPr="00635779">
        <w:rPr>
          <w:spacing w:val="-1"/>
        </w:rPr>
        <w:t>Згідно</w:t>
      </w:r>
      <w:r w:rsidRPr="00635779">
        <w:rPr>
          <w:spacing w:val="36"/>
        </w:rPr>
        <w:t xml:space="preserve"> </w:t>
      </w:r>
      <w:r w:rsidRPr="00635779">
        <w:rPr>
          <w:spacing w:val="-1"/>
        </w:rPr>
        <w:t>ідей</w:t>
      </w:r>
      <w:r w:rsidRPr="00635779">
        <w:rPr>
          <w:spacing w:val="37"/>
        </w:rPr>
        <w:t xml:space="preserve"> </w:t>
      </w:r>
      <w:r w:rsidRPr="00635779">
        <w:t>і</w:t>
      </w:r>
      <w:r w:rsidRPr="00635779">
        <w:rPr>
          <w:spacing w:val="35"/>
        </w:rPr>
        <w:t xml:space="preserve"> </w:t>
      </w:r>
      <w:r w:rsidRPr="00635779">
        <w:rPr>
          <w:spacing w:val="-1"/>
        </w:rPr>
        <w:t>досліджень</w:t>
      </w:r>
      <w:r w:rsidRPr="00635779">
        <w:rPr>
          <w:spacing w:val="37"/>
        </w:rPr>
        <w:t xml:space="preserve"> </w:t>
      </w:r>
      <w:r w:rsidRPr="00635779">
        <w:rPr>
          <w:spacing w:val="-1"/>
        </w:rPr>
        <w:t>одного</w:t>
      </w:r>
      <w:r w:rsidRPr="00635779">
        <w:rPr>
          <w:spacing w:val="38"/>
        </w:rPr>
        <w:t xml:space="preserve"> </w:t>
      </w:r>
      <w:r w:rsidRPr="00635779">
        <w:t>із</w:t>
      </w:r>
      <w:r w:rsidRPr="00635779">
        <w:rPr>
          <w:spacing w:val="37"/>
        </w:rPr>
        <w:t xml:space="preserve"> </w:t>
      </w:r>
      <w:r w:rsidRPr="00635779">
        <w:rPr>
          <w:spacing w:val="-1"/>
        </w:rPr>
        <w:t>видатних</w:t>
      </w:r>
      <w:r w:rsidRPr="00635779">
        <w:rPr>
          <w:spacing w:val="36"/>
        </w:rPr>
        <w:t xml:space="preserve"> </w:t>
      </w:r>
      <w:r w:rsidRPr="00635779">
        <w:rPr>
          <w:spacing w:val="-1"/>
        </w:rPr>
        <w:t>діячів</w:t>
      </w:r>
      <w:r w:rsidRPr="00635779">
        <w:rPr>
          <w:spacing w:val="67"/>
        </w:rPr>
        <w:t xml:space="preserve"> </w:t>
      </w:r>
      <w:r w:rsidRPr="00635779">
        <w:rPr>
          <w:spacing w:val="-1"/>
        </w:rPr>
        <w:t>ук</w:t>
      </w:r>
      <w:r w:rsidRPr="00635779">
        <w:rPr>
          <w:spacing w:val="-1"/>
        </w:rPr>
        <w:t>раїнської</w:t>
      </w:r>
      <w:r w:rsidRPr="00635779">
        <w:rPr>
          <w:spacing w:val="60"/>
        </w:rPr>
        <w:t xml:space="preserve"> </w:t>
      </w:r>
      <w:r w:rsidRPr="00635779">
        <w:rPr>
          <w:spacing w:val="-1"/>
        </w:rPr>
        <w:t>психології</w:t>
      </w:r>
      <w:r w:rsidRPr="00635779">
        <w:rPr>
          <w:spacing w:val="60"/>
        </w:rPr>
        <w:t xml:space="preserve"> </w:t>
      </w:r>
      <w:r w:rsidRPr="00635779">
        <w:t>Г.</w:t>
      </w:r>
      <w:r w:rsidRPr="00635779">
        <w:rPr>
          <w:spacing w:val="1"/>
        </w:rPr>
        <w:t xml:space="preserve"> </w:t>
      </w:r>
      <w:r w:rsidRPr="00635779">
        <w:rPr>
          <w:spacing w:val="-1"/>
        </w:rPr>
        <w:t>Костюка,</w:t>
      </w:r>
      <w:r w:rsidRPr="00635779">
        <w:rPr>
          <w:spacing w:val="59"/>
        </w:rPr>
        <w:t xml:space="preserve"> </w:t>
      </w:r>
      <w:r w:rsidRPr="00635779">
        <w:rPr>
          <w:spacing w:val="-1"/>
        </w:rPr>
        <w:t>онтогенез</w:t>
      </w:r>
      <w:r w:rsidRPr="00635779">
        <w:rPr>
          <w:spacing w:val="59"/>
        </w:rPr>
        <w:t xml:space="preserve"> </w:t>
      </w:r>
      <w:r w:rsidRPr="00635779">
        <w:t>людського</w:t>
      </w:r>
      <w:r w:rsidRPr="00635779">
        <w:rPr>
          <w:spacing w:val="58"/>
        </w:rPr>
        <w:t xml:space="preserve"> </w:t>
      </w:r>
      <w:r w:rsidRPr="00635779">
        <w:rPr>
          <w:spacing w:val="-1"/>
        </w:rPr>
        <w:t>організму</w:t>
      </w:r>
      <w:r w:rsidRPr="00635779">
        <w:rPr>
          <w:spacing w:val="71"/>
        </w:rPr>
        <w:t xml:space="preserve"> </w:t>
      </w:r>
      <w:r w:rsidRPr="00635779">
        <w:rPr>
          <w:spacing w:val="-1"/>
        </w:rPr>
        <w:t>визначається</w:t>
      </w:r>
      <w:r w:rsidRPr="00635779">
        <w:rPr>
          <w:spacing w:val="19"/>
        </w:rPr>
        <w:t xml:space="preserve"> </w:t>
      </w:r>
      <w:r w:rsidRPr="00635779">
        <w:t>біологічною</w:t>
      </w:r>
      <w:r w:rsidRPr="00635779">
        <w:rPr>
          <w:spacing w:val="19"/>
        </w:rPr>
        <w:t xml:space="preserve"> </w:t>
      </w:r>
      <w:r w:rsidRPr="00635779">
        <w:rPr>
          <w:spacing w:val="-1"/>
        </w:rPr>
        <w:t>спадковістю,</w:t>
      </w:r>
      <w:r w:rsidRPr="00635779">
        <w:rPr>
          <w:spacing w:val="19"/>
        </w:rPr>
        <w:t xml:space="preserve"> </w:t>
      </w:r>
      <w:r w:rsidRPr="00635779">
        <w:rPr>
          <w:spacing w:val="-1"/>
        </w:rPr>
        <w:t>джерело</w:t>
      </w:r>
      <w:r w:rsidRPr="00635779">
        <w:rPr>
          <w:spacing w:val="24"/>
        </w:rPr>
        <w:t xml:space="preserve"> </w:t>
      </w:r>
      <w:r w:rsidRPr="00635779">
        <w:rPr>
          <w:spacing w:val="-1"/>
        </w:rPr>
        <w:t>якої</w:t>
      </w:r>
      <w:r w:rsidRPr="00635779">
        <w:rPr>
          <w:spacing w:val="27"/>
        </w:rPr>
        <w:t xml:space="preserve"> </w:t>
      </w:r>
      <w:r w:rsidRPr="00635779">
        <w:t>–</w:t>
      </w:r>
      <w:r w:rsidRPr="00635779">
        <w:rPr>
          <w:spacing w:val="19"/>
        </w:rPr>
        <w:t xml:space="preserve"> </w:t>
      </w:r>
      <w:r w:rsidRPr="00635779">
        <w:rPr>
          <w:spacing w:val="-1"/>
        </w:rPr>
        <w:t>генетичний</w:t>
      </w:r>
      <w:r w:rsidRPr="00635779">
        <w:rPr>
          <w:spacing w:val="21"/>
        </w:rPr>
        <w:t xml:space="preserve"> </w:t>
      </w:r>
      <w:r w:rsidRPr="00635779">
        <w:rPr>
          <w:spacing w:val="-1"/>
        </w:rPr>
        <w:t>апарат</w:t>
      </w:r>
      <w:r w:rsidRPr="00635779">
        <w:rPr>
          <w:spacing w:val="57"/>
        </w:rPr>
        <w:t xml:space="preserve"> </w:t>
      </w:r>
      <w:r w:rsidRPr="00635779">
        <w:t>людини,</w:t>
      </w:r>
      <w:r w:rsidRPr="00635779">
        <w:rPr>
          <w:spacing w:val="14"/>
        </w:rPr>
        <w:t xml:space="preserve"> </w:t>
      </w:r>
      <w:r w:rsidRPr="00635779">
        <w:t>а</w:t>
      </w:r>
      <w:r w:rsidRPr="00635779">
        <w:rPr>
          <w:spacing w:val="16"/>
        </w:rPr>
        <w:t xml:space="preserve"> </w:t>
      </w:r>
      <w:r w:rsidRPr="00635779">
        <w:rPr>
          <w:spacing w:val="-1"/>
        </w:rPr>
        <w:t>онтогенез</w:t>
      </w:r>
      <w:r w:rsidRPr="00635779">
        <w:rPr>
          <w:spacing w:val="14"/>
        </w:rPr>
        <w:t xml:space="preserve"> </w:t>
      </w:r>
      <w:r w:rsidRPr="00635779">
        <w:rPr>
          <w:spacing w:val="-1"/>
        </w:rPr>
        <w:t>особистості</w:t>
      </w:r>
      <w:r w:rsidRPr="00635779">
        <w:rPr>
          <w:spacing w:val="21"/>
        </w:rPr>
        <w:t xml:space="preserve"> </w:t>
      </w:r>
      <w:r w:rsidRPr="00635779">
        <w:t>–</w:t>
      </w:r>
      <w:r w:rsidRPr="00635779">
        <w:rPr>
          <w:spacing w:val="16"/>
        </w:rPr>
        <w:t xml:space="preserve"> </w:t>
      </w:r>
      <w:r w:rsidRPr="00635779">
        <w:rPr>
          <w:spacing w:val="-1"/>
        </w:rPr>
        <w:t>соціальною</w:t>
      </w:r>
      <w:r w:rsidRPr="00635779">
        <w:rPr>
          <w:spacing w:val="16"/>
        </w:rPr>
        <w:t xml:space="preserve"> </w:t>
      </w:r>
      <w:r w:rsidRPr="00635779">
        <w:t>спадковістю,</w:t>
      </w:r>
      <w:r w:rsidRPr="00635779">
        <w:rPr>
          <w:spacing w:val="14"/>
        </w:rPr>
        <w:t xml:space="preserve"> </w:t>
      </w:r>
      <w:r w:rsidRPr="00635779">
        <w:rPr>
          <w:spacing w:val="-1"/>
        </w:rPr>
        <w:t>які</w:t>
      </w:r>
      <w:r w:rsidRPr="00635779">
        <w:rPr>
          <w:spacing w:val="16"/>
        </w:rPr>
        <w:t xml:space="preserve"> </w:t>
      </w:r>
      <w:r w:rsidRPr="00635779">
        <w:rPr>
          <w:spacing w:val="-1"/>
        </w:rPr>
        <w:t>тісно</w:t>
      </w:r>
      <w:r w:rsidRPr="00635779">
        <w:rPr>
          <w:spacing w:val="51"/>
        </w:rPr>
        <w:t xml:space="preserve"> </w:t>
      </w:r>
      <w:r w:rsidRPr="00635779">
        <w:rPr>
          <w:spacing w:val="-1"/>
        </w:rPr>
        <w:t>пов’язані</w:t>
      </w:r>
      <w:r w:rsidRPr="00635779">
        <w:rPr>
          <w:spacing w:val="1"/>
        </w:rPr>
        <w:t xml:space="preserve"> </w:t>
      </w:r>
      <w:r w:rsidRPr="00635779">
        <w:t>з</w:t>
      </w:r>
      <w:r w:rsidRPr="00635779">
        <w:rPr>
          <w:spacing w:val="-2"/>
        </w:rPr>
        <w:t xml:space="preserve"> </w:t>
      </w:r>
      <w:r w:rsidRPr="00635779">
        <w:t>процесом</w:t>
      </w:r>
      <w:r w:rsidRPr="00635779">
        <w:rPr>
          <w:spacing w:val="-1"/>
        </w:rPr>
        <w:t xml:space="preserve"> становлення</w:t>
      </w:r>
      <w:r w:rsidRPr="00635779">
        <w:rPr>
          <w:spacing w:val="-2"/>
        </w:rPr>
        <w:t xml:space="preserve"> </w:t>
      </w:r>
      <w:r w:rsidRPr="00635779">
        <w:rPr>
          <w:spacing w:val="-1"/>
        </w:rPr>
        <w:t>особистості.</w:t>
      </w:r>
    </w:p>
    <w:p w14:paraId="13029D0C" w14:textId="77777777" w:rsidR="00000000" w:rsidRPr="00635779" w:rsidRDefault="00717F83">
      <w:pPr>
        <w:pStyle w:val="a3"/>
        <w:kinsoku w:val="0"/>
        <w:overflowPunct w:val="0"/>
        <w:spacing w:line="276" w:lineRule="auto"/>
        <w:ind w:right="174"/>
        <w:jc w:val="both"/>
        <w:rPr>
          <w:spacing w:val="-1"/>
        </w:rPr>
      </w:pPr>
      <w:r w:rsidRPr="00635779">
        <w:rPr>
          <w:spacing w:val="-1"/>
        </w:rPr>
        <w:t>Якщо</w:t>
      </w:r>
      <w:r w:rsidRPr="00635779">
        <w:rPr>
          <w:spacing w:val="64"/>
        </w:rPr>
        <w:t xml:space="preserve"> </w:t>
      </w:r>
      <w:r w:rsidRPr="00635779">
        <w:rPr>
          <w:spacing w:val="-1"/>
        </w:rPr>
        <w:t>го</w:t>
      </w:r>
      <w:r w:rsidRPr="00635779">
        <w:rPr>
          <w:spacing w:val="-1"/>
        </w:rPr>
        <w:t>ворити</w:t>
      </w:r>
      <w:r w:rsidRPr="00635779">
        <w:rPr>
          <w:spacing w:val="62"/>
        </w:rPr>
        <w:t xml:space="preserve"> </w:t>
      </w:r>
      <w:r w:rsidRPr="00635779">
        <w:t>про</w:t>
      </w:r>
      <w:r w:rsidRPr="00635779">
        <w:rPr>
          <w:spacing w:val="64"/>
        </w:rPr>
        <w:t xml:space="preserve"> </w:t>
      </w:r>
      <w:r w:rsidRPr="00635779">
        <w:rPr>
          <w:spacing w:val="-1"/>
        </w:rPr>
        <w:t>психічний</w:t>
      </w:r>
      <w:r w:rsidRPr="00635779">
        <w:rPr>
          <w:spacing w:val="64"/>
        </w:rPr>
        <w:t xml:space="preserve"> </w:t>
      </w:r>
      <w:r w:rsidRPr="00635779">
        <w:rPr>
          <w:spacing w:val="-1"/>
        </w:rPr>
        <w:t>розвиток</w:t>
      </w:r>
      <w:r w:rsidRPr="00635779">
        <w:rPr>
          <w:spacing w:val="62"/>
        </w:rPr>
        <w:t xml:space="preserve"> </w:t>
      </w:r>
      <w:r w:rsidRPr="00635779">
        <w:rPr>
          <w:spacing w:val="-1"/>
        </w:rPr>
        <w:t>людини,</w:t>
      </w:r>
      <w:r w:rsidRPr="00635779">
        <w:rPr>
          <w:spacing w:val="64"/>
        </w:rPr>
        <w:t xml:space="preserve"> </w:t>
      </w:r>
      <w:r w:rsidRPr="00635779">
        <w:t>він</w:t>
      </w:r>
      <w:r w:rsidRPr="00635779">
        <w:rPr>
          <w:spacing w:val="57"/>
        </w:rPr>
        <w:t xml:space="preserve"> </w:t>
      </w:r>
      <w:r w:rsidRPr="00635779">
        <w:rPr>
          <w:spacing w:val="-1"/>
        </w:rPr>
        <w:t>характеризується</w:t>
      </w:r>
      <w:r w:rsidRPr="00635779">
        <w:rPr>
          <w:spacing w:val="41"/>
        </w:rPr>
        <w:t xml:space="preserve"> </w:t>
      </w:r>
      <w:r w:rsidRPr="00635779">
        <w:rPr>
          <w:spacing w:val="-1"/>
        </w:rPr>
        <w:t>якісними</w:t>
      </w:r>
      <w:r w:rsidRPr="00635779">
        <w:rPr>
          <w:spacing w:val="42"/>
        </w:rPr>
        <w:t xml:space="preserve"> </w:t>
      </w:r>
      <w:r w:rsidRPr="00635779">
        <w:t>та</w:t>
      </w:r>
      <w:r w:rsidRPr="00635779">
        <w:rPr>
          <w:spacing w:val="42"/>
        </w:rPr>
        <w:t xml:space="preserve"> </w:t>
      </w:r>
      <w:r w:rsidRPr="00635779">
        <w:rPr>
          <w:spacing w:val="-1"/>
        </w:rPr>
        <w:t>кількісними</w:t>
      </w:r>
      <w:r w:rsidRPr="00635779">
        <w:rPr>
          <w:spacing w:val="42"/>
        </w:rPr>
        <w:t xml:space="preserve"> </w:t>
      </w:r>
      <w:r w:rsidRPr="00635779">
        <w:rPr>
          <w:spacing w:val="-1"/>
        </w:rPr>
        <w:t>змінами</w:t>
      </w:r>
      <w:r w:rsidRPr="00635779">
        <w:rPr>
          <w:spacing w:val="42"/>
        </w:rPr>
        <w:t xml:space="preserve"> </w:t>
      </w:r>
      <w:r w:rsidRPr="00635779">
        <w:rPr>
          <w:spacing w:val="-1"/>
        </w:rPr>
        <w:t>особистості</w:t>
      </w:r>
      <w:r w:rsidRPr="00635779">
        <w:rPr>
          <w:spacing w:val="42"/>
        </w:rPr>
        <w:t xml:space="preserve"> </w:t>
      </w:r>
      <w:r w:rsidRPr="00635779">
        <w:rPr>
          <w:spacing w:val="-1"/>
        </w:rPr>
        <w:t>дитини</w:t>
      </w:r>
      <w:r w:rsidRPr="00635779">
        <w:rPr>
          <w:spacing w:val="40"/>
        </w:rPr>
        <w:t xml:space="preserve"> </w:t>
      </w:r>
      <w:r w:rsidRPr="00635779">
        <w:t>в</w:t>
      </w:r>
      <w:r w:rsidRPr="00635779">
        <w:rPr>
          <w:spacing w:val="61"/>
        </w:rPr>
        <w:t xml:space="preserve"> </w:t>
      </w:r>
      <w:r w:rsidRPr="00635779">
        <w:rPr>
          <w:spacing w:val="-1"/>
        </w:rPr>
        <w:t>цілому,</w:t>
      </w:r>
      <w:r w:rsidRPr="00635779">
        <w:t xml:space="preserve"> що</w:t>
      </w:r>
      <w:r w:rsidRPr="00635779">
        <w:rPr>
          <w:spacing w:val="1"/>
        </w:rPr>
        <w:t xml:space="preserve"> </w:t>
      </w:r>
      <w:r w:rsidRPr="00635779">
        <w:rPr>
          <w:spacing w:val="-1"/>
        </w:rPr>
        <w:t>являють</w:t>
      </w:r>
      <w:r w:rsidRPr="00635779">
        <w:rPr>
          <w:spacing w:val="1"/>
        </w:rPr>
        <w:t xml:space="preserve"> </w:t>
      </w:r>
      <w:r w:rsidRPr="00635779">
        <w:rPr>
          <w:spacing w:val="-1"/>
        </w:rPr>
        <w:t>собою</w:t>
      </w:r>
      <w:r w:rsidRPr="00635779">
        <w:t xml:space="preserve"> її</w:t>
      </w:r>
      <w:r w:rsidRPr="00635779">
        <w:rPr>
          <w:spacing w:val="1"/>
        </w:rPr>
        <w:t xml:space="preserve"> </w:t>
      </w:r>
      <w:r w:rsidRPr="00635779">
        <w:rPr>
          <w:spacing w:val="-1"/>
        </w:rPr>
        <w:t>поступальний</w:t>
      </w:r>
      <w:r w:rsidRPr="00635779">
        <w:rPr>
          <w:spacing w:val="1"/>
        </w:rPr>
        <w:t xml:space="preserve"> </w:t>
      </w:r>
      <w:r w:rsidRPr="00635779">
        <w:rPr>
          <w:spacing w:val="-1"/>
        </w:rPr>
        <w:t>рух</w:t>
      </w:r>
      <w:r w:rsidRPr="00635779">
        <w:rPr>
          <w:spacing w:val="1"/>
        </w:rPr>
        <w:t xml:space="preserve"> </w:t>
      </w:r>
      <w:r w:rsidRPr="00635779">
        <w:t>від</w:t>
      </w:r>
      <w:r w:rsidRPr="00635779">
        <w:rPr>
          <w:spacing w:val="74"/>
        </w:rPr>
        <w:t xml:space="preserve"> </w:t>
      </w:r>
      <w:r w:rsidRPr="00635779">
        <w:t>нижчих</w:t>
      </w:r>
      <w:r w:rsidRPr="00635779">
        <w:rPr>
          <w:spacing w:val="2"/>
        </w:rPr>
        <w:t xml:space="preserve"> </w:t>
      </w:r>
      <w:r w:rsidRPr="00635779">
        <w:t>до</w:t>
      </w:r>
      <w:r w:rsidRPr="00635779">
        <w:rPr>
          <w:spacing w:val="2"/>
        </w:rPr>
        <w:t xml:space="preserve"> </w:t>
      </w:r>
      <w:r w:rsidRPr="00635779">
        <w:rPr>
          <w:spacing w:val="-1"/>
        </w:rPr>
        <w:t>вищих</w:t>
      </w:r>
      <w:r w:rsidRPr="00635779">
        <w:rPr>
          <w:spacing w:val="53"/>
        </w:rPr>
        <w:t xml:space="preserve"> </w:t>
      </w:r>
      <w:r w:rsidRPr="00635779">
        <w:t xml:space="preserve">рівнів </w:t>
      </w:r>
      <w:r w:rsidRPr="00635779">
        <w:rPr>
          <w:spacing w:val="-1"/>
        </w:rPr>
        <w:t>формування</w:t>
      </w:r>
      <w:r w:rsidRPr="00635779">
        <w:rPr>
          <w:spacing w:val="1"/>
        </w:rPr>
        <w:t xml:space="preserve"> </w:t>
      </w:r>
      <w:r w:rsidRPr="00635779">
        <w:rPr>
          <w:spacing w:val="-1"/>
        </w:rPr>
        <w:t>структур</w:t>
      </w:r>
      <w:r w:rsidRPr="00635779">
        <w:t xml:space="preserve"> </w:t>
      </w:r>
      <w:r w:rsidRPr="00635779">
        <w:rPr>
          <w:spacing w:val="-1"/>
        </w:rPr>
        <w:t>психіки.</w:t>
      </w:r>
    </w:p>
    <w:p w14:paraId="664FA36F" w14:textId="77777777" w:rsidR="00000000" w:rsidRPr="00635779" w:rsidRDefault="00717F83">
      <w:pPr>
        <w:pStyle w:val="a3"/>
        <w:kinsoku w:val="0"/>
        <w:overflowPunct w:val="0"/>
        <w:spacing w:line="276" w:lineRule="auto"/>
        <w:ind w:right="172"/>
        <w:jc w:val="both"/>
        <w:rPr>
          <w:spacing w:val="-1"/>
        </w:rPr>
      </w:pPr>
      <w:r w:rsidRPr="00635779">
        <w:rPr>
          <w:spacing w:val="-1"/>
        </w:rPr>
        <w:t>Кількісні</w:t>
      </w:r>
      <w:r w:rsidRPr="00635779">
        <w:rPr>
          <w:spacing w:val="45"/>
        </w:rPr>
        <w:t xml:space="preserve"> </w:t>
      </w:r>
      <w:r w:rsidRPr="00635779">
        <w:rPr>
          <w:spacing w:val="-1"/>
        </w:rPr>
        <w:t>зміни</w:t>
      </w:r>
      <w:r w:rsidRPr="00635779">
        <w:rPr>
          <w:spacing w:val="45"/>
        </w:rPr>
        <w:t xml:space="preserve"> </w:t>
      </w:r>
      <w:r w:rsidRPr="00635779">
        <w:rPr>
          <w:spacing w:val="-1"/>
        </w:rPr>
        <w:t>підготовлюють</w:t>
      </w:r>
      <w:r w:rsidRPr="00635779">
        <w:rPr>
          <w:spacing w:val="45"/>
        </w:rPr>
        <w:t xml:space="preserve"> </w:t>
      </w:r>
      <w:r w:rsidRPr="00635779">
        <w:rPr>
          <w:spacing w:val="-1"/>
        </w:rPr>
        <w:t>якісні,</w:t>
      </w:r>
      <w:r w:rsidRPr="00635779">
        <w:rPr>
          <w:spacing w:val="45"/>
        </w:rPr>
        <w:t xml:space="preserve"> </w:t>
      </w:r>
      <w:r w:rsidRPr="00635779">
        <w:rPr>
          <w:spacing w:val="-1"/>
        </w:rPr>
        <w:t>але</w:t>
      </w:r>
      <w:r w:rsidRPr="00635779">
        <w:rPr>
          <w:spacing w:val="45"/>
        </w:rPr>
        <w:t xml:space="preserve"> </w:t>
      </w:r>
      <w:r w:rsidRPr="00635779">
        <w:rPr>
          <w:spacing w:val="-1"/>
        </w:rPr>
        <w:t>самі</w:t>
      </w:r>
      <w:r w:rsidRPr="00635779">
        <w:rPr>
          <w:spacing w:val="45"/>
        </w:rPr>
        <w:t xml:space="preserve"> </w:t>
      </w:r>
      <w:r w:rsidRPr="00635779">
        <w:t>їх</w:t>
      </w:r>
      <w:r w:rsidRPr="00635779">
        <w:rPr>
          <w:spacing w:val="46"/>
        </w:rPr>
        <w:t xml:space="preserve"> </w:t>
      </w:r>
      <w:r w:rsidRPr="00635779">
        <w:t>не</w:t>
      </w:r>
      <w:r w:rsidRPr="00635779">
        <w:rPr>
          <w:spacing w:val="43"/>
        </w:rPr>
        <w:t xml:space="preserve"> </w:t>
      </w:r>
      <w:r w:rsidRPr="00635779">
        <w:rPr>
          <w:spacing w:val="-1"/>
        </w:rPr>
        <w:t>забезпечують,</w:t>
      </w:r>
      <w:r w:rsidRPr="00635779">
        <w:rPr>
          <w:spacing w:val="71"/>
        </w:rPr>
        <w:t xml:space="preserve"> </w:t>
      </w:r>
      <w:r w:rsidRPr="00635779">
        <w:t>тому</w:t>
      </w:r>
      <w:r w:rsidRPr="00635779">
        <w:rPr>
          <w:spacing w:val="37"/>
        </w:rPr>
        <w:t xml:space="preserve"> </w:t>
      </w:r>
      <w:r w:rsidRPr="00635779">
        <w:rPr>
          <w:spacing w:val="-1"/>
        </w:rPr>
        <w:t>структурне</w:t>
      </w:r>
      <w:r w:rsidRPr="00635779">
        <w:rPr>
          <w:spacing w:val="36"/>
        </w:rPr>
        <w:t xml:space="preserve"> </w:t>
      </w:r>
      <w:r w:rsidRPr="00635779">
        <w:rPr>
          <w:spacing w:val="-1"/>
        </w:rPr>
        <w:t>удосконалення,</w:t>
      </w:r>
      <w:r w:rsidRPr="00635779">
        <w:rPr>
          <w:spacing w:val="38"/>
        </w:rPr>
        <w:t xml:space="preserve"> </w:t>
      </w:r>
      <w:r w:rsidRPr="00635779">
        <w:t>що</w:t>
      </w:r>
      <w:r w:rsidRPr="00635779">
        <w:rPr>
          <w:spacing w:val="40"/>
        </w:rPr>
        <w:t xml:space="preserve"> </w:t>
      </w:r>
      <w:r w:rsidRPr="00635779">
        <w:rPr>
          <w:spacing w:val="-1"/>
        </w:rPr>
        <w:t>складає</w:t>
      </w:r>
      <w:r w:rsidRPr="00635779">
        <w:rPr>
          <w:spacing w:val="37"/>
        </w:rPr>
        <w:t xml:space="preserve"> </w:t>
      </w:r>
      <w:r w:rsidRPr="00635779">
        <w:rPr>
          <w:spacing w:val="-1"/>
        </w:rPr>
        <w:t>зміст</w:t>
      </w:r>
      <w:r w:rsidRPr="00635779">
        <w:rPr>
          <w:spacing w:val="39"/>
        </w:rPr>
        <w:t xml:space="preserve"> </w:t>
      </w:r>
      <w:r w:rsidRPr="00635779">
        <w:t>цих</w:t>
      </w:r>
      <w:r w:rsidRPr="00635779">
        <w:rPr>
          <w:spacing w:val="38"/>
        </w:rPr>
        <w:t xml:space="preserve"> </w:t>
      </w:r>
      <w:r w:rsidRPr="00635779">
        <w:rPr>
          <w:spacing w:val="-1"/>
        </w:rPr>
        <w:t>якісних</w:t>
      </w:r>
      <w:r w:rsidRPr="00635779">
        <w:rPr>
          <w:spacing w:val="38"/>
        </w:rPr>
        <w:t xml:space="preserve"> </w:t>
      </w:r>
      <w:r w:rsidRPr="00635779">
        <w:rPr>
          <w:spacing w:val="-1"/>
        </w:rPr>
        <w:t>змін,</w:t>
      </w:r>
      <w:r w:rsidRPr="00635779">
        <w:rPr>
          <w:spacing w:val="57"/>
        </w:rPr>
        <w:t xml:space="preserve"> </w:t>
      </w:r>
      <w:r w:rsidRPr="00635779">
        <w:rPr>
          <w:spacing w:val="-1"/>
        </w:rPr>
        <w:t>розкрито</w:t>
      </w:r>
      <w:r w:rsidRPr="00635779">
        <w:rPr>
          <w:spacing w:val="61"/>
        </w:rPr>
        <w:t xml:space="preserve"> </w:t>
      </w:r>
      <w:r w:rsidRPr="00635779">
        <w:t>Г.</w:t>
      </w:r>
      <w:r w:rsidRPr="00635779">
        <w:rPr>
          <w:spacing w:val="-1"/>
        </w:rPr>
        <w:t xml:space="preserve"> </w:t>
      </w:r>
      <w:r w:rsidRPr="00635779">
        <w:t>Костюком</w:t>
      </w:r>
      <w:r w:rsidRPr="00635779">
        <w:rPr>
          <w:spacing w:val="61"/>
        </w:rPr>
        <w:t xml:space="preserve"> </w:t>
      </w:r>
      <w:r w:rsidRPr="00635779">
        <w:rPr>
          <w:spacing w:val="-1"/>
        </w:rPr>
        <w:t>як</w:t>
      </w:r>
      <w:r w:rsidRPr="00635779">
        <w:rPr>
          <w:spacing w:val="62"/>
        </w:rPr>
        <w:t xml:space="preserve"> </w:t>
      </w:r>
      <w:r w:rsidRPr="00635779">
        <w:rPr>
          <w:spacing w:val="-1"/>
        </w:rPr>
        <w:t>діалектична</w:t>
      </w:r>
      <w:r w:rsidRPr="00635779">
        <w:rPr>
          <w:spacing w:val="61"/>
        </w:rPr>
        <w:t xml:space="preserve"> </w:t>
      </w:r>
      <w:r w:rsidRPr="00635779">
        <w:t>єдність.</w:t>
      </w:r>
      <w:r w:rsidRPr="00635779">
        <w:rPr>
          <w:spacing w:val="61"/>
        </w:rPr>
        <w:t xml:space="preserve"> </w:t>
      </w:r>
      <w:r w:rsidRPr="00635779">
        <w:t>Рушійні</w:t>
      </w:r>
      <w:r w:rsidRPr="00635779">
        <w:rPr>
          <w:spacing w:val="59"/>
        </w:rPr>
        <w:t xml:space="preserve"> </w:t>
      </w:r>
      <w:r w:rsidRPr="00635779">
        <w:rPr>
          <w:spacing w:val="-1"/>
        </w:rPr>
        <w:t>сили</w:t>
      </w:r>
      <w:r w:rsidRPr="00635779">
        <w:rPr>
          <w:spacing w:val="61"/>
        </w:rPr>
        <w:t xml:space="preserve"> </w:t>
      </w:r>
      <w:r w:rsidRPr="00635779">
        <w:rPr>
          <w:spacing w:val="-1"/>
        </w:rPr>
        <w:t>психічного</w:t>
      </w:r>
      <w:r w:rsidRPr="00635779">
        <w:rPr>
          <w:spacing w:val="45"/>
        </w:rPr>
        <w:t xml:space="preserve"> </w:t>
      </w:r>
      <w:r w:rsidRPr="00635779">
        <w:t>розвитку</w:t>
      </w:r>
      <w:r w:rsidRPr="00635779">
        <w:rPr>
          <w:spacing w:val="7"/>
        </w:rPr>
        <w:t xml:space="preserve"> </w:t>
      </w:r>
      <w:r w:rsidRPr="00635779">
        <w:t>Г.</w:t>
      </w:r>
      <w:r w:rsidRPr="00635779">
        <w:rPr>
          <w:spacing w:val="-1"/>
        </w:rPr>
        <w:t xml:space="preserve"> Костюк</w:t>
      </w:r>
      <w:r w:rsidRPr="00635779">
        <w:rPr>
          <w:spacing w:val="8"/>
        </w:rPr>
        <w:t xml:space="preserve"> </w:t>
      </w:r>
      <w:r w:rsidRPr="00635779">
        <w:rPr>
          <w:spacing w:val="-1"/>
        </w:rPr>
        <w:t>вбачав</w:t>
      </w:r>
      <w:r w:rsidRPr="00635779">
        <w:rPr>
          <w:spacing w:val="7"/>
        </w:rPr>
        <w:t xml:space="preserve"> </w:t>
      </w:r>
      <w:r w:rsidRPr="00635779">
        <w:t>у</w:t>
      </w:r>
      <w:r w:rsidRPr="00635779">
        <w:rPr>
          <w:spacing w:val="6"/>
        </w:rPr>
        <w:t xml:space="preserve"> </w:t>
      </w:r>
      <w:r w:rsidRPr="00635779">
        <w:rPr>
          <w:spacing w:val="-1"/>
        </w:rPr>
        <w:t>характерних</w:t>
      </w:r>
      <w:r w:rsidRPr="00635779">
        <w:rPr>
          <w:spacing w:val="6"/>
        </w:rPr>
        <w:t xml:space="preserve"> </w:t>
      </w:r>
      <w:r w:rsidRPr="00635779">
        <w:t>для</w:t>
      </w:r>
      <w:r w:rsidRPr="00635779">
        <w:rPr>
          <w:spacing w:val="6"/>
        </w:rPr>
        <w:t xml:space="preserve"> </w:t>
      </w:r>
      <w:r w:rsidRPr="00635779">
        <w:rPr>
          <w:spacing w:val="-1"/>
        </w:rPr>
        <w:t>суб’єкта</w:t>
      </w:r>
      <w:r w:rsidRPr="00635779">
        <w:rPr>
          <w:spacing w:val="6"/>
        </w:rPr>
        <w:t xml:space="preserve"> </w:t>
      </w:r>
      <w:r w:rsidRPr="00635779">
        <w:rPr>
          <w:spacing w:val="-1"/>
        </w:rPr>
        <w:t>внутрішніх</w:t>
      </w:r>
      <w:r w:rsidRPr="00635779">
        <w:rPr>
          <w:spacing w:val="49"/>
        </w:rPr>
        <w:t xml:space="preserve"> </w:t>
      </w:r>
      <w:r w:rsidRPr="00635779">
        <w:rPr>
          <w:spacing w:val="-1"/>
        </w:rPr>
        <w:t>суперечностях.</w:t>
      </w:r>
      <w:r w:rsidRPr="00635779">
        <w:rPr>
          <w:spacing w:val="13"/>
        </w:rPr>
        <w:t xml:space="preserve"> </w:t>
      </w:r>
      <w:r w:rsidRPr="00635779">
        <w:t>До</w:t>
      </w:r>
      <w:r w:rsidRPr="00635779">
        <w:rPr>
          <w:spacing w:val="16"/>
        </w:rPr>
        <w:t xml:space="preserve"> </w:t>
      </w:r>
      <w:r w:rsidRPr="00635779">
        <w:rPr>
          <w:spacing w:val="-1"/>
        </w:rPr>
        <w:t>числа</w:t>
      </w:r>
      <w:r w:rsidRPr="00635779">
        <w:rPr>
          <w:spacing w:val="12"/>
        </w:rPr>
        <w:t xml:space="preserve"> </w:t>
      </w:r>
      <w:r w:rsidRPr="00635779">
        <w:t>базових</w:t>
      </w:r>
      <w:r w:rsidRPr="00635779">
        <w:rPr>
          <w:spacing w:val="15"/>
        </w:rPr>
        <w:t xml:space="preserve"> </w:t>
      </w:r>
      <w:r w:rsidRPr="00635779">
        <w:rPr>
          <w:spacing w:val="-1"/>
        </w:rPr>
        <w:t>суперечностей</w:t>
      </w:r>
      <w:r w:rsidRPr="00635779">
        <w:rPr>
          <w:spacing w:val="13"/>
        </w:rPr>
        <w:t xml:space="preserve"> </w:t>
      </w:r>
      <w:r w:rsidRPr="00635779">
        <w:t>він</w:t>
      </w:r>
      <w:r w:rsidRPr="00635779">
        <w:rPr>
          <w:spacing w:val="14"/>
        </w:rPr>
        <w:t xml:space="preserve"> </w:t>
      </w:r>
      <w:r w:rsidRPr="00635779">
        <w:rPr>
          <w:spacing w:val="-1"/>
        </w:rPr>
        <w:t>відносив:</w:t>
      </w:r>
      <w:r w:rsidRPr="00635779">
        <w:rPr>
          <w:spacing w:val="14"/>
        </w:rPr>
        <w:t xml:space="preserve"> </w:t>
      </w:r>
      <w:r w:rsidRPr="00635779">
        <w:rPr>
          <w:spacing w:val="-1"/>
        </w:rPr>
        <w:t>розбіжність</w:t>
      </w:r>
      <w:r w:rsidRPr="00635779">
        <w:rPr>
          <w:spacing w:val="63"/>
        </w:rPr>
        <w:t xml:space="preserve"> </w:t>
      </w:r>
      <w:r w:rsidRPr="00635779">
        <w:t>між</w:t>
      </w:r>
      <w:r w:rsidRPr="00635779">
        <w:rPr>
          <w:spacing w:val="74"/>
        </w:rPr>
        <w:t xml:space="preserve"> </w:t>
      </w:r>
      <w:r w:rsidRPr="00635779">
        <w:rPr>
          <w:spacing w:val="-1"/>
        </w:rPr>
        <w:t>виникаючими</w:t>
      </w:r>
      <w:r w:rsidRPr="00635779">
        <w:t xml:space="preserve"> в </w:t>
      </w:r>
      <w:r w:rsidRPr="00635779">
        <w:rPr>
          <w:spacing w:val="-1"/>
        </w:rPr>
        <w:t>суб’єкта</w:t>
      </w:r>
      <w:r w:rsidRPr="00635779">
        <w:rPr>
          <w:spacing w:val="74"/>
        </w:rPr>
        <w:t xml:space="preserve"> </w:t>
      </w:r>
      <w:r w:rsidRPr="00635779">
        <w:rPr>
          <w:spacing w:val="-1"/>
        </w:rPr>
        <w:t>новими</w:t>
      </w:r>
      <w:r w:rsidRPr="00635779">
        <w:t xml:space="preserve"> </w:t>
      </w:r>
      <w:r w:rsidRPr="00635779">
        <w:rPr>
          <w:spacing w:val="-1"/>
        </w:rPr>
        <w:t>потребами</w:t>
      </w:r>
      <w:r w:rsidRPr="00635779">
        <w:t xml:space="preserve"> і </w:t>
      </w:r>
      <w:r w:rsidRPr="00635779">
        <w:rPr>
          <w:spacing w:val="-1"/>
        </w:rPr>
        <w:t>наявним</w:t>
      </w:r>
      <w:r w:rsidRPr="00635779">
        <w:t xml:space="preserve"> </w:t>
      </w:r>
      <w:r w:rsidRPr="00635779">
        <w:rPr>
          <w:spacing w:val="-1"/>
        </w:rPr>
        <w:t>рівнем</w:t>
      </w:r>
      <w:r w:rsidRPr="00635779">
        <w:rPr>
          <w:spacing w:val="67"/>
        </w:rPr>
        <w:t xml:space="preserve"> </w:t>
      </w:r>
      <w:r w:rsidRPr="00635779">
        <w:t>володіння</w:t>
      </w:r>
      <w:r w:rsidRPr="00635779">
        <w:rPr>
          <w:spacing w:val="-2"/>
        </w:rPr>
        <w:t xml:space="preserve"> </w:t>
      </w:r>
      <w:r w:rsidRPr="00635779">
        <w:rPr>
          <w:spacing w:val="-1"/>
        </w:rPr>
        <w:t xml:space="preserve">засобами </w:t>
      </w:r>
      <w:r w:rsidRPr="00635779">
        <w:t>їх</w:t>
      </w:r>
      <w:r w:rsidRPr="00635779">
        <w:rPr>
          <w:spacing w:val="1"/>
        </w:rPr>
        <w:t xml:space="preserve"> </w:t>
      </w:r>
      <w:r w:rsidRPr="00635779">
        <w:rPr>
          <w:spacing w:val="-1"/>
        </w:rPr>
        <w:t>задоволення</w:t>
      </w:r>
    </w:p>
    <w:p w14:paraId="183DBD82" w14:textId="77777777" w:rsidR="00000000" w:rsidRPr="00635779" w:rsidRDefault="00717F83">
      <w:pPr>
        <w:pStyle w:val="a3"/>
        <w:kinsoku w:val="0"/>
        <w:overflowPunct w:val="0"/>
        <w:spacing w:line="276" w:lineRule="auto"/>
        <w:ind w:right="170"/>
        <w:jc w:val="both"/>
        <w:rPr>
          <w:spacing w:val="-1"/>
        </w:rPr>
      </w:pPr>
      <w:r w:rsidRPr="00635779">
        <w:rPr>
          <w:spacing w:val="-1"/>
        </w:rPr>
        <w:t>Актуалізація</w:t>
      </w:r>
      <w:r w:rsidRPr="00635779">
        <w:rPr>
          <w:spacing w:val="51"/>
        </w:rPr>
        <w:t xml:space="preserve"> </w:t>
      </w:r>
      <w:r w:rsidRPr="00635779">
        <w:t>внутрішніх</w:t>
      </w:r>
      <w:r w:rsidRPr="00635779">
        <w:rPr>
          <w:spacing w:val="50"/>
        </w:rPr>
        <w:t xml:space="preserve"> </w:t>
      </w:r>
      <w:r w:rsidRPr="00635779">
        <w:rPr>
          <w:spacing w:val="-1"/>
        </w:rPr>
        <w:t>суперечностей</w:t>
      </w:r>
      <w:r w:rsidRPr="00635779">
        <w:rPr>
          <w:spacing w:val="51"/>
        </w:rPr>
        <w:t xml:space="preserve"> </w:t>
      </w:r>
      <w:r w:rsidRPr="00635779">
        <w:rPr>
          <w:spacing w:val="-1"/>
        </w:rPr>
        <w:t>спонукає</w:t>
      </w:r>
      <w:r w:rsidRPr="00635779">
        <w:rPr>
          <w:spacing w:val="51"/>
        </w:rPr>
        <w:t xml:space="preserve"> </w:t>
      </w:r>
      <w:r w:rsidRPr="00635779">
        <w:rPr>
          <w:spacing w:val="-1"/>
        </w:rPr>
        <w:t>особистість</w:t>
      </w:r>
      <w:r w:rsidRPr="00635779">
        <w:rPr>
          <w:spacing w:val="49"/>
        </w:rPr>
        <w:t xml:space="preserve"> </w:t>
      </w:r>
      <w:r w:rsidRPr="00635779">
        <w:t>до</w:t>
      </w:r>
      <w:r w:rsidRPr="00635779">
        <w:rPr>
          <w:spacing w:val="51"/>
        </w:rPr>
        <w:t xml:space="preserve"> </w:t>
      </w:r>
      <w:r w:rsidRPr="00635779">
        <w:rPr>
          <w:spacing w:val="-1"/>
        </w:rPr>
        <w:t>саморозвитку.</w:t>
      </w:r>
      <w:r w:rsidRPr="00635779">
        <w:rPr>
          <w:spacing w:val="60"/>
        </w:rPr>
        <w:t xml:space="preserve"> </w:t>
      </w:r>
      <w:r w:rsidRPr="00635779">
        <w:rPr>
          <w:spacing w:val="-1"/>
        </w:rPr>
        <w:t>Ідея</w:t>
      </w:r>
      <w:r w:rsidRPr="00635779">
        <w:rPr>
          <w:spacing w:val="59"/>
        </w:rPr>
        <w:t xml:space="preserve"> </w:t>
      </w:r>
      <w:r w:rsidRPr="00635779">
        <w:t>Л.</w:t>
      </w:r>
      <w:r w:rsidRPr="00635779">
        <w:rPr>
          <w:spacing w:val="63"/>
        </w:rPr>
        <w:t xml:space="preserve"> </w:t>
      </w:r>
      <w:r w:rsidRPr="00635779">
        <w:rPr>
          <w:spacing w:val="-1"/>
        </w:rPr>
        <w:t>Виготського</w:t>
      </w:r>
      <w:r w:rsidRPr="00635779">
        <w:rPr>
          <w:spacing w:val="61"/>
        </w:rPr>
        <w:t xml:space="preserve"> </w:t>
      </w:r>
      <w:r w:rsidRPr="00635779">
        <w:t>щодо</w:t>
      </w:r>
      <w:r w:rsidRPr="00635779">
        <w:rPr>
          <w:spacing w:val="61"/>
        </w:rPr>
        <w:t xml:space="preserve"> </w:t>
      </w:r>
      <w:r w:rsidRPr="00635779">
        <w:rPr>
          <w:spacing w:val="-1"/>
        </w:rPr>
        <w:t>випереджаючого</w:t>
      </w:r>
      <w:r w:rsidRPr="00635779">
        <w:rPr>
          <w:spacing w:val="61"/>
        </w:rPr>
        <w:t xml:space="preserve"> </w:t>
      </w:r>
      <w:r w:rsidRPr="00635779">
        <w:rPr>
          <w:spacing w:val="-1"/>
        </w:rPr>
        <w:t>хар</w:t>
      </w:r>
      <w:r w:rsidRPr="00635779">
        <w:rPr>
          <w:spacing w:val="-1"/>
        </w:rPr>
        <w:t>актеру</w:t>
      </w:r>
      <w:r w:rsidRPr="00635779">
        <w:rPr>
          <w:spacing w:val="81"/>
        </w:rPr>
        <w:t xml:space="preserve"> </w:t>
      </w:r>
      <w:r w:rsidRPr="00635779">
        <w:rPr>
          <w:spacing w:val="-1"/>
        </w:rPr>
        <w:t>навчання</w:t>
      </w:r>
      <w:r w:rsidRPr="00635779">
        <w:rPr>
          <w:spacing w:val="41"/>
        </w:rPr>
        <w:t xml:space="preserve"> </w:t>
      </w:r>
      <w:r w:rsidRPr="00635779">
        <w:rPr>
          <w:spacing w:val="-1"/>
        </w:rPr>
        <w:t>стосовно</w:t>
      </w:r>
      <w:r w:rsidRPr="00635779">
        <w:rPr>
          <w:spacing w:val="42"/>
        </w:rPr>
        <w:t xml:space="preserve"> </w:t>
      </w:r>
      <w:r w:rsidRPr="00635779">
        <w:rPr>
          <w:spacing w:val="-1"/>
        </w:rPr>
        <w:t>психічного</w:t>
      </w:r>
      <w:r w:rsidRPr="00635779">
        <w:rPr>
          <w:spacing w:val="39"/>
        </w:rPr>
        <w:t xml:space="preserve"> </w:t>
      </w:r>
      <w:r w:rsidRPr="00635779">
        <w:t>розвитку,</w:t>
      </w:r>
      <w:r w:rsidRPr="00635779">
        <w:rPr>
          <w:spacing w:val="41"/>
        </w:rPr>
        <w:t xml:space="preserve"> </w:t>
      </w:r>
      <w:r w:rsidRPr="00635779">
        <w:rPr>
          <w:spacing w:val="-1"/>
        </w:rPr>
        <w:t>була</w:t>
      </w:r>
      <w:r w:rsidRPr="00635779">
        <w:rPr>
          <w:spacing w:val="40"/>
        </w:rPr>
        <w:t xml:space="preserve"> </w:t>
      </w:r>
      <w:r w:rsidRPr="00635779">
        <w:rPr>
          <w:spacing w:val="-1"/>
        </w:rPr>
        <w:t>уточнена</w:t>
      </w:r>
      <w:r w:rsidRPr="00635779">
        <w:rPr>
          <w:spacing w:val="40"/>
        </w:rPr>
        <w:t xml:space="preserve"> </w:t>
      </w:r>
      <w:r w:rsidRPr="00635779">
        <w:t>Г.</w:t>
      </w:r>
      <w:r w:rsidRPr="00635779">
        <w:rPr>
          <w:spacing w:val="40"/>
        </w:rPr>
        <w:t xml:space="preserve"> </w:t>
      </w:r>
      <w:r w:rsidRPr="00635779">
        <w:rPr>
          <w:spacing w:val="-1"/>
        </w:rPr>
        <w:t>Костюком</w:t>
      </w:r>
      <w:r w:rsidRPr="00635779">
        <w:rPr>
          <w:spacing w:val="73"/>
        </w:rPr>
        <w:t xml:space="preserve"> </w:t>
      </w:r>
      <w:r w:rsidRPr="00635779">
        <w:t>таким</w:t>
      </w:r>
      <w:r w:rsidRPr="00635779">
        <w:rPr>
          <w:spacing w:val="64"/>
        </w:rPr>
        <w:t xml:space="preserve"> </w:t>
      </w:r>
      <w:r w:rsidRPr="00635779">
        <w:t>чином,</w:t>
      </w:r>
      <w:r w:rsidRPr="00635779">
        <w:rPr>
          <w:spacing w:val="63"/>
        </w:rPr>
        <w:t xml:space="preserve"> </w:t>
      </w:r>
      <w:r w:rsidRPr="00635779">
        <w:t>що</w:t>
      </w:r>
      <w:r w:rsidRPr="00635779">
        <w:rPr>
          <w:spacing w:val="62"/>
        </w:rPr>
        <w:t xml:space="preserve"> </w:t>
      </w:r>
      <w:r w:rsidRPr="00635779">
        <w:rPr>
          <w:spacing w:val="-1"/>
        </w:rPr>
        <w:t>навчання</w:t>
      </w:r>
      <w:r w:rsidRPr="00635779">
        <w:rPr>
          <w:spacing w:val="63"/>
        </w:rPr>
        <w:t xml:space="preserve"> </w:t>
      </w:r>
      <w:r w:rsidRPr="00635779">
        <w:t>не</w:t>
      </w:r>
      <w:r w:rsidRPr="00635779">
        <w:rPr>
          <w:spacing w:val="65"/>
        </w:rPr>
        <w:t xml:space="preserve"> </w:t>
      </w:r>
      <w:r w:rsidRPr="00635779">
        <w:rPr>
          <w:spacing w:val="-1"/>
        </w:rPr>
        <w:t>лише</w:t>
      </w:r>
      <w:r w:rsidRPr="00635779">
        <w:rPr>
          <w:spacing w:val="64"/>
        </w:rPr>
        <w:t xml:space="preserve"> </w:t>
      </w:r>
      <w:r w:rsidRPr="00635779">
        <w:rPr>
          <w:spacing w:val="-1"/>
        </w:rPr>
        <w:t>сприяє</w:t>
      </w:r>
      <w:r w:rsidRPr="00635779">
        <w:rPr>
          <w:spacing w:val="63"/>
        </w:rPr>
        <w:t xml:space="preserve"> </w:t>
      </w:r>
      <w:r w:rsidRPr="00635779">
        <w:rPr>
          <w:spacing w:val="-1"/>
        </w:rPr>
        <w:t>розвитку,</w:t>
      </w:r>
      <w:r w:rsidRPr="00635779">
        <w:rPr>
          <w:spacing w:val="62"/>
        </w:rPr>
        <w:t xml:space="preserve"> </w:t>
      </w:r>
      <w:r w:rsidRPr="00635779">
        <w:t>а</w:t>
      </w:r>
      <w:r w:rsidRPr="00635779">
        <w:rPr>
          <w:spacing w:val="62"/>
        </w:rPr>
        <w:t xml:space="preserve"> </w:t>
      </w:r>
      <w:r w:rsidRPr="00635779">
        <w:t>й</w:t>
      </w:r>
      <w:r w:rsidRPr="00635779">
        <w:rPr>
          <w:spacing w:val="64"/>
        </w:rPr>
        <w:t xml:space="preserve"> </w:t>
      </w:r>
      <w:r w:rsidRPr="00635779">
        <w:rPr>
          <w:spacing w:val="-1"/>
        </w:rPr>
        <w:t>залежить</w:t>
      </w:r>
      <w:r w:rsidRPr="00635779">
        <w:rPr>
          <w:spacing w:val="63"/>
        </w:rPr>
        <w:t xml:space="preserve"> </w:t>
      </w:r>
      <w:r w:rsidRPr="00635779">
        <w:t>від</w:t>
      </w:r>
      <w:r w:rsidRPr="00635779">
        <w:rPr>
          <w:spacing w:val="49"/>
        </w:rPr>
        <w:t xml:space="preserve"> </w:t>
      </w:r>
      <w:r w:rsidRPr="00635779">
        <w:t>нього.</w:t>
      </w:r>
      <w:r w:rsidRPr="00635779">
        <w:rPr>
          <w:spacing w:val="5"/>
        </w:rPr>
        <w:t xml:space="preserve"> </w:t>
      </w:r>
      <w:r w:rsidRPr="00635779">
        <w:rPr>
          <w:spacing w:val="-1"/>
        </w:rPr>
        <w:t>Базуючись</w:t>
      </w:r>
      <w:r w:rsidRPr="00635779">
        <w:rPr>
          <w:spacing w:val="7"/>
        </w:rPr>
        <w:t xml:space="preserve"> </w:t>
      </w:r>
      <w:r w:rsidRPr="00635779">
        <w:t>на</w:t>
      </w:r>
      <w:r w:rsidRPr="00635779">
        <w:rPr>
          <w:spacing w:val="4"/>
        </w:rPr>
        <w:t xml:space="preserve"> </w:t>
      </w:r>
      <w:r w:rsidRPr="00635779">
        <w:rPr>
          <w:spacing w:val="-1"/>
        </w:rPr>
        <w:t>здобутках</w:t>
      </w:r>
      <w:r w:rsidRPr="00635779">
        <w:rPr>
          <w:spacing w:val="6"/>
        </w:rPr>
        <w:t xml:space="preserve"> </w:t>
      </w:r>
      <w:r w:rsidRPr="00635779">
        <w:rPr>
          <w:spacing w:val="-1"/>
        </w:rPr>
        <w:t>психічного</w:t>
      </w:r>
      <w:r w:rsidRPr="00635779">
        <w:rPr>
          <w:spacing w:val="6"/>
        </w:rPr>
        <w:t xml:space="preserve"> </w:t>
      </w:r>
      <w:r w:rsidRPr="00635779">
        <w:rPr>
          <w:spacing w:val="-1"/>
        </w:rPr>
        <w:t>розвитку,</w:t>
      </w:r>
      <w:r w:rsidRPr="00635779">
        <w:rPr>
          <w:spacing w:val="4"/>
        </w:rPr>
        <w:t xml:space="preserve"> </w:t>
      </w:r>
      <w:r w:rsidRPr="00635779">
        <w:rPr>
          <w:spacing w:val="-1"/>
        </w:rPr>
        <w:t>навчання</w:t>
      </w:r>
      <w:r w:rsidRPr="00635779">
        <w:rPr>
          <w:spacing w:val="7"/>
        </w:rPr>
        <w:t xml:space="preserve"> </w:t>
      </w:r>
      <w:r w:rsidRPr="00635779">
        <w:rPr>
          <w:spacing w:val="-1"/>
        </w:rPr>
        <w:t>веде</w:t>
      </w:r>
      <w:r w:rsidRPr="00635779">
        <w:rPr>
          <w:spacing w:val="7"/>
        </w:rPr>
        <w:t xml:space="preserve"> </w:t>
      </w:r>
      <w:r w:rsidRPr="00635779">
        <w:t>за</w:t>
      </w:r>
      <w:r w:rsidRPr="00635779">
        <w:rPr>
          <w:spacing w:val="71"/>
        </w:rPr>
        <w:t xml:space="preserve"> </w:t>
      </w:r>
      <w:r w:rsidRPr="00635779">
        <w:rPr>
          <w:spacing w:val="-1"/>
        </w:rPr>
        <w:t>собою</w:t>
      </w:r>
      <w:r w:rsidRPr="00635779">
        <w:rPr>
          <w:spacing w:val="19"/>
        </w:rPr>
        <w:t xml:space="preserve"> </w:t>
      </w:r>
      <w:r w:rsidRPr="00635779">
        <w:rPr>
          <w:spacing w:val="-1"/>
        </w:rPr>
        <w:t>розвиток,</w:t>
      </w:r>
      <w:r w:rsidRPr="00635779">
        <w:rPr>
          <w:spacing w:val="18"/>
        </w:rPr>
        <w:t xml:space="preserve"> </w:t>
      </w:r>
      <w:r w:rsidRPr="00635779">
        <w:t>тобто,</w:t>
      </w:r>
      <w:r w:rsidRPr="00635779">
        <w:rPr>
          <w:spacing w:val="20"/>
        </w:rPr>
        <w:t xml:space="preserve"> </w:t>
      </w:r>
      <w:r w:rsidRPr="00635779">
        <w:rPr>
          <w:spacing w:val="-1"/>
        </w:rPr>
        <w:t>навчання</w:t>
      </w:r>
      <w:r w:rsidRPr="00635779">
        <w:rPr>
          <w:spacing w:val="20"/>
        </w:rPr>
        <w:t xml:space="preserve"> </w:t>
      </w:r>
      <w:r w:rsidRPr="00635779">
        <w:t>та</w:t>
      </w:r>
      <w:r w:rsidRPr="00635779">
        <w:rPr>
          <w:spacing w:val="20"/>
        </w:rPr>
        <w:t xml:space="preserve"> </w:t>
      </w:r>
      <w:r w:rsidRPr="00635779">
        <w:t>психічний</w:t>
      </w:r>
      <w:r w:rsidRPr="00635779">
        <w:rPr>
          <w:spacing w:val="21"/>
        </w:rPr>
        <w:t xml:space="preserve"> </w:t>
      </w:r>
      <w:r w:rsidRPr="00635779">
        <w:rPr>
          <w:spacing w:val="-1"/>
        </w:rPr>
        <w:t>роз</w:t>
      </w:r>
      <w:r w:rsidRPr="00635779">
        <w:rPr>
          <w:spacing w:val="-1"/>
        </w:rPr>
        <w:t>виток</w:t>
      </w:r>
      <w:r w:rsidRPr="00635779">
        <w:rPr>
          <w:spacing w:val="18"/>
        </w:rPr>
        <w:t xml:space="preserve"> </w:t>
      </w:r>
      <w:r w:rsidRPr="00635779">
        <w:t>є</w:t>
      </w:r>
      <w:r w:rsidRPr="00635779">
        <w:rPr>
          <w:spacing w:val="45"/>
        </w:rPr>
        <w:t xml:space="preserve"> </w:t>
      </w:r>
      <w:r w:rsidRPr="00635779">
        <w:rPr>
          <w:spacing w:val="-1"/>
        </w:rPr>
        <w:t>взаємозалежними</w:t>
      </w:r>
      <w:r w:rsidRPr="00635779">
        <w:rPr>
          <w:spacing w:val="39"/>
        </w:rPr>
        <w:t xml:space="preserve"> </w:t>
      </w:r>
      <w:r w:rsidRPr="00635779">
        <w:rPr>
          <w:spacing w:val="-1"/>
        </w:rPr>
        <w:t>феноменами.</w:t>
      </w:r>
      <w:r w:rsidRPr="00635779">
        <w:rPr>
          <w:spacing w:val="38"/>
        </w:rPr>
        <w:t xml:space="preserve"> </w:t>
      </w:r>
      <w:r w:rsidRPr="00635779">
        <w:rPr>
          <w:spacing w:val="-1"/>
        </w:rPr>
        <w:t>Таким</w:t>
      </w:r>
      <w:r w:rsidRPr="00635779">
        <w:rPr>
          <w:spacing w:val="36"/>
        </w:rPr>
        <w:t xml:space="preserve"> </w:t>
      </w:r>
      <w:r w:rsidRPr="00635779">
        <w:t>чином,</w:t>
      </w:r>
      <w:r w:rsidRPr="00635779">
        <w:rPr>
          <w:spacing w:val="36"/>
        </w:rPr>
        <w:t xml:space="preserve"> </w:t>
      </w:r>
      <w:r w:rsidRPr="00635779">
        <w:t>можна</w:t>
      </w:r>
      <w:r w:rsidRPr="00635779">
        <w:rPr>
          <w:spacing w:val="36"/>
        </w:rPr>
        <w:t xml:space="preserve"> </w:t>
      </w:r>
      <w:r w:rsidRPr="00635779">
        <w:rPr>
          <w:spacing w:val="-1"/>
        </w:rPr>
        <w:t>підкреслити,</w:t>
      </w:r>
      <w:r w:rsidRPr="00635779">
        <w:rPr>
          <w:spacing w:val="36"/>
        </w:rPr>
        <w:t xml:space="preserve"> </w:t>
      </w:r>
      <w:r w:rsidRPr="00635779">
        <w:t>що</w:t>
      </w:r>
      <w:r w:rsidRPr="00635779">
        <w:rPr>
          <w:spacing w:val="67"/>
        </w:rPr>
        <w:t xml:space="preserve"> </w:t>
      </w:r>
      <w:r w:rsidRPr="00635779">
        <w:rPr>
          <w:spacing w:val="-1"/>
        </w:rPr>
        <w:t>сутність</w:t>
      </w:r>
      <w:r w:rsidRPr="00635779">
        <w:rPr>
          <w:spacing w:val="61"/>
        </w:rPr>
        <w:t xml:space="preserve"> </w:t>
      </w:r>
      <w:r w:rsidRPr="00635779">
        <w:t>теорії</w:t>
      </w:r>
      <w:r w:rsidRPr="00635779">
        <w:rPr>
          <w:spacing w:val="59"/>
        </w:rPr>
        <w:t xml:space="preserve"> </w:t>
      </w:r>
      <w:r w:rsidRPr="00635779">
        <w:rPr>
          <w:spacing w:val="-1"/>
        </w:rPr>
        <w:t>двох</w:t>
      </w:r>
      <w:r w:rsidRPr="00635779">
        <w:rPr>
          <w:spacing w:val="61"/>
        </w:rPr>
        <w:t xml:space="preserve"> </w:t>
      </w:r>
      <w:r w:rsidRPr="00635779">
        <w:rPr>
          <w:spacing w:val="-1"/>
        </w:rPr>
        <w:t>факторів</w:t>
      </w:r>
      <w:r w:rsidRPr="00635779">
        <w:rPr>
          <w:spacing w:val="60"/>
        </w:rPr>
        <w:t xml:space="preserve"> </w:t>
      </w:r>
      <w:r w:rsidRPr="00635779">
        <w:rPr>
          <w:spacing w:val="-1"/>
        </w:rPr>
        <w:t>«конвергенції»</w:t>
      </w:r>
      <w:r w:rsidRPr="00635779">
        <w:rPr>
          <w:spacing w:val="54"/>
        </w:rPr>
        <w:t xml:space="preserve"> </w:t>
      </w:r>
      <w:r w:rsidRPr="00635779">
        <w:rPr>
          <w:spacing w:val="-1"/>
        </w:rPr>
        <w:t>полягає</w:t>
      </w:r>
      <w:r w:rsidRPr="00635779">
        <w:rPr>
          <w:spacing w:val="61"/>
        </w:rPr>
        <w:t xml:space="preserve"> </w:t>
      </w:r>
      <w:r w:rsidRPr="00635779">
        <w:t>в</w:t>
      </w:r>
      <w:r w:rsidRPr="00635779">
        <w:rPr>
          <w:spacing w:val="60"/>
        </w:rPr>
        <w:t xml:space="preserve"> </w:t>
      </w:r>
      <w:r w:rsidRPr="00635779">
        <w:rPr>
          <w:spacing w:val="-1"/>
        </w:rPr>
        <w:t>наступному:</w:t>
      </w:r>
      <w:r w:rsidRPr="00635779">
        <w:rPr>
          <w:spacing w:val="73"/>
        </w:rPr>
        <w:t xml:space="preserve"> </w:t>
      </w:r>
      <w:r w:rsidRPr="00635779">
        <w:rPr>
          <w:spacing w:val="-1"/>
        </w:rPr>
        <w:t>індивідуальність</w:t>
      </w:r>
      <w:r w:rsidRPr="00635779">
        <w:t xml:space="preserve"> </w:t>
      </w:r>
      <w:r w:rsidRPr="00635779">
        <w:rPr>
          <w:spacing w:val="-1"/>
        </w:rPr>
        <w:t>людини</w:t>
      </w:r>
      <w:r w:rsidRPr="00635779">
        <w:rPr>
          <w:spacing w:val="73"/>
        </w:rPr>
        <w:t xml:space="preserve"> </w:t>
      </w:r>
      <w:r w:rsidRPr="00635779">
        <w:rPr>
          <w:spacing w:val="-1"/>
        </w:rPr>
        <w:t>визначається</w:t>
      </w:r>
      <w:r w:rsidRPr="00635779">
        <w:rPr>
          <w:spacing w:val="71"/>
        </w:rPr>
        <w:t xml:space="preserve"> </w:t>
      </w:r>
      <w:r w:rsidRPr="00635779">
        <w:t>взаємодією</w:t>
      </w:r>
      <w:r w:rsidRPr="00635779">
        <w:rPr>
          <w:spacing w:val="69"/>
        </w:rPr>
        <w:t xml:space="preserve"> </w:t>
      </w:r>
      <w:r w:rsidRPr="00635779">
        <w:t>двох</w:t>
      </w:r>
      <w:r w:rsidRPr="00635779">
        <w:rPr>
          <w:spacing w:val="73"/>
        </w:rPr>
        <w:t xml:space="preserve"> </w:t>
      </w:r>
      <w:r w:rsidRPr="00635779">
        <w:t>факторів–</w:t>
      </w:r>
      <w:r w:rsidRPr="00635779">
        <w:rPr>
          <w:spacing w:val="64"/>
        </w:rPr>
        <w:t xml:space="preserve"> </w:t>
      </w:r>
      <w:r w:rsidRPr="00635779">
        <w:rPr>
          <w:spacing w:val="-1"/>
        </w:rPr>
        <w:t>середовищем</w:t>
      </w:r>
      <w:r w:rsidRPr="00635779">
        <w:rPr>
          <w:spacing w:val="46"/>
        </w:rPr>
        <w:t xml:space="preserve"> </w:t>
      </w:r>
      <w:r w:rsidRPr="00635779">
        <w:t>та</w:t>
      </w:r>
      <w:r w:rsidRPr="00635779">
        <w:rPr>
          <w:spacing w:val="46"/>
        </w:rPr>
        <w:t xml:space="preserve"> </w:t>
      </w:r>
      <w:r w:rsidRPr="00635779">
        <w:t xml:space="preserve">спадковістю.  </w:t>
      </w:r>
      <w:r w:rsidRPr="00635779">
        <w:rPr>
          <w:spacing w:val="18"/>
        </w:rPr>
        <w:t xml:space="preserve"> </w:t>
      </w:r>
      <w:r w:rsidRPr="00635779">
        <w:t>Г.</w:t>
      </w:r>
      <w:r w:rsidRPr="00635779">
        <w:rPr>
          <w:spacing w:val="45"/>
        </w:rPr>
        <w:t xml:space="preserve"> </w:t>
      </w:r>
      <w:r w:rsidRPr="00635779">
        <w:rPr>
          <w:spacing w:val="-1"/>
        </w:rPr>
        <w:t>Костюк</w:t>
      </w:r>
      <w:r w:rsidRPr="00635779">
        <w:rPr>
          <w:spacing w:val="47"/>
        </w:rPr>
        <w:t xml:space="preserve"> </w:t>
      </w:r>
      <w:r w:rsidRPr="00635779">
        <w:t>додав</w:t>
      </w:r>
      <w:r w:rsidRPr="00635779">
        <w:rPr>
          <w:spacing w:val="46"/>
        </w:rPr>
        <w:t xml:space="preserve"> </w:t>
      </w:r>
      <w:r w:rsidRPr="00635779">
        <w:rPr>
          <w:spacing w:val="-1"/>
        </w:rPr>
        <w:t>третю</w:t>
      </w:r>
      <w:r w:rsidRPr="00635779">
        <w:rPr>
          <w:spacing w:val="46"/>
        </w:rPr>
        <w:t xml:space="preserve"> </w:t>
      </w:r>
      <w:r w:rsidRPr="00635779">
        <w:rPr>
          <w:spacing w:val="-1"/>
        </w:rPr>
        <w:t>скл</w:t>
      </w:r>
      <w:r w:rsidRPr="00635779">
        <w:rPr>
          <w:spacing w:val="-1"/>
        </w:rPr>
        <w:t>адову</w:t>
      </w:r>
      <w:r w:rsidRPr="00635779">
        <w:rPr>
          <w:spacing w:val="48"/>
        </w:rPr>
        <w:t xml:space="preserve"> </w:t>
      </w:r>
      <w:r w:rsidRPr="00635779">
        <w:rPr>
          <w:spacing w:val="-1"/>
        </w:rPr>
        <w:t>«третій</w:t>
      </w:r>
    </w:p>
    <w:p w14:paraId="139BD216" w14:textId="77777777" w:rsidR="00000000" w:rsidRPr="00635779" w:rsidRDefault="00717F83">
      <w:pPr>
        <w:pStyle w:val="a3"/>
        <w:kinsoku w:val="0"/>
        <w:overflowPunct w:val="0"/>
        <w:spacing w:line="276" w:lineRule="auto"/>
        <w:ind w:right="170"/>
        <w:jc w:val="both"/>
        <w:rPr>
          <w:spacing w:val="-1"/>
        </w:rPr>
        <w:sectPr w:rsidR="00000000" w:rsidRPr="00635779">
          <w:pgSz w:w="11910" w:h="16840"/>
          <w:pgMar w:top="1240" w:right="960" w:bottom="1060" w:left="960" w:header="653" w:footer="868" w:gutter="0"/>
          <w:cols w:space="720"/>
          <w:noEndnote/>
        </w:sectPr>
      </w:pPr>
    </w:p>
    <w:p w14:paraId="5BD74FC3" w14:textId="77777777" w:rsidR="00000000" w:rsidRPr="00635779" w:rsidRDefault="00717F83">
      <w:pPr>
        <w:pStyle w:val="a3"/>
        <w:kinsoku w:val="0"/>
        <w:overflowPunct w:val="0"/>
        <w:spacing w:before="11"/>
        <w:ind w:left="0" w:firstLine="0"/>
        <w:rPr>
          <w:sz w:val="29"/>
          <w:szCs w:val="29"/>
        </w:rPr>
      </w:pPr>
    </w:p>
    <w:p w14:paraId="6E1BC766" w14:textId="77777777" w:rsidR="00000000" w:rsidRPr="00635779" w:rsidRDefault="00717F83">
      <w:pPr>
        <w:pStyle w:val="a3"/>
        <w:kinsoku w:val="0"/>
        <w:overflowPunct w:val="0"/>
        <w:spacing w:before="61" w:line="275" w:lineRule="auto"/>
        <w:ind w:right="180" w:firstLine="0"/>
        <w:rPr>
          <w:spacing w:val="-1"/>
        </w:rPr>
      </w:pPr>
      <w:r w:rsidRPr="00635779">
        <w:rPr>
          <w:spacing w:val="-1"/>
        </w:rPr>
        <w:t>фактор»</w:t>
      </w:r>
      <w:r w:rsidRPr="00635779">
        <w:rPr>
          <w:spacing w:val="-3"/>
        </w:rPr>
        <w:t xml:space="preserve"> </w:t>
      </w:r>
      <w:r w:rsidRPr="00635779">
        <w:t xml:space="preserve">– </w:t>
      </w:r>
      <w:r w:rsidRPr="00635779">
        <w:rPr>
          <w:spacing w:val="9"/>
        </w:rPr>
        <w:t xml:space="preserve"> </w:t>
      </w:r>
      <w:r w:rsidRPr="00635779">
        <w:rPr>
          <w:spacing w:val="-1"/>
        </w:rPr>
        <w:t>активність</w:t>
      </w:r>
      <w:r w:rsidRPr="00635779">
        <w:t xml:space="preserve"> </w:t>
      </w:r>
      <w:r w:rsidRPr="00635779">
        <w:rPr>
          <w:spacing w:val="8"/>
        </w:rPr>
        <w:t xml:space="preserve"> </w:t>
      </w:r>
      <w:r w:rsidRPr="00635779">
        <w:rPr>
          <w:spacing w:val="-1"/>
        </w:rPr>
        <w:t>самої</w:t>
      </w:r>
      <w:r w:rsidRPr="00635779">
        <w:t xml:space="preserve"> </w:t>
      </w:r>
      <w:r w:rsidRPr="00635779">
        <w:rPr>
          <w:spacing w:val="9"/>
        </w:rPr>
        <w:t xml:space="preserve"> </w:t>
      </w:r>
      <w:r w:rsidRPr="00635779">
        <w:t xml:space="preserve">людини, </w:t>
      </w:r>
      <w:r w:rsidRPr="00635779">
        <w:rPr>
          <w:spacing w:val="7"/>
        </w:rPr>
        <w:t xml:space="preserve"> </w:t>
      </w:r>
      <w:r w:rsidRPr="00635779">
        <w:t xml:space="preserve">її </w:t>
      </w:r>
      <w:r w:rsidRPr="00635779">
        <w:rPr>
          <w:spacing w:val="9"/>
        </w:rPr>
        <w:t xml:space="preserve"> </w:t>
      </w:r>
      <w:r w:rsidRPr="00635779">
        <w:rPr>
          <w:spacing w:val="-1"/>
        </w:rPr>
        <w:t>властивість</w:t>
      </w:r>
      <w:r w:rsidRPr="00635779">
        <w:t xml:space="preserve"> </w:t>
      </w:r>
      <w:r w:rsidRPr="00635779">
        <w:rPr>
          <w:spacing w:val="8"/>
        </w:rPr>
        <w:t xml:space="preserve"> </w:t>
      </w:r>
      <w:r w:rsidRPr="00635779">
        <w:t xml:space="preserve">до </w:t>
      </w:r>
      <w:r w:rsidRPr="00635779">
        <w:rPr>
          <w:spacing w:val="9"/>
        </w:rPr>
        <w:t xml:space="preserve"> </w:t>
      </w:r>
      <w:r w:rsidRPr="00635779">
        <w:rPr>
          <w:spacing w:val="-1"/>
        </w:rPr>
        <w:t>саморозвитку</w:t>
      </w:r>
      <w:r w:rsidRPr="00635779">
        <w:t xml:space="preserve"> </w:t>
      </w:r>
      <w:r w:rsidRPr="00635779">
        <w:rPr>
          <w:spacing w:val="7"/>
        </w:rPr>
        <w:t xml:space="preserve"> </w:t>
      </w:r>
      <w:r w:rsidRPr="00635779">
        <w:rPr>
          <w:spacing w:val="-1"/>
        </w:rPr>
        <w:t>та</w:t>
      </w:r>
      <w:r w:rsidRPr="00635779">
        <w:rPr>
          <w:spacing w:val="57"/>
        </w:rPr>
        <w:t xml:space="preserve"> </w:t>
      </w:r>
      <w:r w:rsidRPr="00635779">
        <w:rPr>
          <w:spacing w:val="-1"/>
        </w:rPr>
        <w:t>творчого</w:t>
      </w:r>
      <w:r w:rsidRPr="00635779">
        <w:t xml:space="preserve"> </w:t>
      </w:r>
      <w:r w:rsidRPr="00635779">
        <w:rPr>
          <w:spacing w:val="-1"/>
        </w:rPr>
        <w:t>ставлення</w:t>
      </w:r>
      <w:r w:rsidRPr="00635779">
        <w:rPr>
          <w:spacing w:val="-2"/>
        </w:rPr>
        <w:t xml:space="preserve"> </w:t>
      </w:r>
      <w:r w:rsidRPr="00635779">
        <w:t>до</w:t>
      </w:r>
      <w:r w:rsidRPr="00635779">
        <w:rPr>
          <w:spacing w:val="1"/>
        </w:rPr>
        <w:t xml:space="preserve"> </w:t>
      </w:r>
      <w:r w:rsidRPr="00635779">
        <w:rPr>
          <w:spacing w:val="-1"/>
        </w:rPr>
        <w:t>спадковості.</w:t>
      </w:r>
    </w:p>
    <w:p w14:paraId="3ABD92E9" w14:textId="77777777" w:rsidR="00000000" w:rsidRPr="00635779" w:rsidRDefault="00717F83">
      <w:pPr>
        <w:pStyle w:val="a3"/>
        <w:kinsoku w:val="0"/>
        <w:overflowPunct w:val="0"/>
        <w:spacing w:before="2" w:line="276" w:lineRule="auto"/>
        <w:ind w:right="170"/>
        <w:jc w:val="both"/>
        <w:rPr>
          <w:spacing w:val="-1"/>
        </w:rPr>
      </w:pPr>
      <w:r w:rsidRPr="00635779">
        <w:t>У</w:t>
      </w:r>
      <w:r w:rsidRPr="00635779">
        <w:rPr>
          <w:spacing w:val="12"/>
        </w:rPr>
        <w:t xml:space="preserve"> </w:t>
      </w:r>
      <w:r w:rsidRPr="00635779">
        <w:rPr>
          <w:spacing w:val="-1"/>
        </w:rPr>
        <w:t>роботах</w:t>
      </w:r>
      <w:r w:rsidRPr="00635779">
        <w:rPr>
          <w:spacing w:val="9"/>
        </w:rPr>
        <w:t xml:space="preserve"> </w:t>
      </w:r>
      <w:r w:rsidRPr="00635779">
        <w:t>інших</w:t>
      </w:r>
      <w:r w:rsidRPr="00635779">
        <w:rPr>
          <w:spacing w:val="10"/>
        </w:rPr>
        <w:t xml:space="preserve"> </w:t>
      </w:r>
      <w:r w:rsidRPr="00635779">
        <w:rPr>
          <w:spacing w:val="-1"/>
        </w:rPr>
        <w:t>дослідників</w:t>
      </w:r>
      <w:r w:rsidRPr="00635779">
        <w:rPr>
          <w:spacing w:val="9"/>
        </w:rPr>
        <w:t xml:space="preserve"> </w:t>
      </w:r>
      <w:r w:rsidRPr="00635779">
        <w:t>також</w:t>
      </w:r>
      <w:r w:rsidRPr="00635779">
        <w:rPr>
          <w:spacing w:val="10"/>
        </w:rPr>
        <w:t xml:space="preserve"> </w:t>
      </w:r>
      <w:r w:rsidRPr="00635779">
        <w:rPr>
          <w:spacing w:val="-1"/>
        </w:rPr>
        <w:t>зазначається,</w:t>
      </w:r>
      <w:r w:rsidRPr="00635779">
        <w:rPr>
          <w:spacing w:val="10"/>
        </w:rPr>
        <w:t xml:space="preserve"> </w:t>
      </w:r>
      <w:r w:rsidRPr="00635779">
        <w:t>що</w:t>
      </w:r>
      <w:r w:rsidRPr="00635779">
        <w:rPr>
          <w:spacing w:val="11"/>
        </w:rPr>
        <w:t xml:space="preserve"> </w:t>
      </w:r>
      <w:r w:rsidRPr="00635779">
        <w:t>будь-яка</w:t>
      </w:r>
      <w:r w:rsidRPr="00635779">
        <w:rPr>
          <w:spacing w:val="10"/>
        </w:rPr>
        <w:t xml:space="preserve"> </w:t>
      </w:r>
      <w:r w:rsidRPr="00635779">
        <w:rPr>
          <w:spacing w:val="-1"/>
        </w:rPr>
        <w:t>якість</w:t>
      </w:r>
      <w:r w:rsidRPr="00635779">
        <w:rPr>
          <w:spacing w:val="39"/>
        </w:rPr>
        <w:t xml:space="preserve"> </w:t>
      </w:r>
      <w:r w:rsidRPr="00635779">
        <w:rPr>
          <w:spacing w:val="-1"/>
        </w:rPr>
        <w:t>людини</w:t>
      </w:r>
      <w:r w:rsidRPr="00635779">
        <w:rPr>
          <w:spacing w:val="33"/>
        </w:rPr>
        <w:t xml:space="preserve"> </w:t>
      </w:r>
      <w:r w:rsidRPr="00635779">
        <w:rPr>
          <w:spacing w:val="-1"/>
        </w:rPr>
        <w:t>залежить</w:t>
      </w:r>
      <w:r w:rsidRPr="00635779">
        <w:rPr>
          <w:spacing w:val="35"/>
        </w:rPr>
        <w:t xml:space="preserve"> </w:t>
      </w:r>
      <w:r w:rsidRPr="00635779">
        <w:t>від</w:t>
      </w:r>
      <w:r w:rsidRPr="00635779">
        <w:rPr>
          <w:spacing w:val="33"/>
        </w:rPr>
        <w:t xml:space="preserve"> </w:t>
      </w:r>
      <w:r w:rsidRPr="00635779">
        <w:rPr>
          <w:spacing w:val="-1"/>
        </w:rPr>
        <w:t>трьох</w:t>
      </w:r>
      <w:r w:rsidRPr="00635779">
        <w:rPr>
          <w:spacing w:val="33"/>
        </w:rPr>
        <w:t xml:space="preserve"> </w:t>
      </w:r>
      <w:r w:rsidRPr="00635779">
        <w:rPr>
          <w:spacing w:val="-1"/>
        </w:rPr>
        <w:t>факторів,</w:t>
      </w:r>
      <w:r w:rsidRPr="00635779">
        <w:rPr>
          <w:spacing w:val="32"/>
        </w:rPr>
        <w:t xml:space="preserve"> </w:t>
      </w:r>
      <w:r w:rsidRPr="00635779">
        <w:t>таких</w:t>
      </w:r>
      <w:r w:rsidRPr="00635779">
        <w:rPr>
          <w:spacing w:val="34"/>
        </w:rPr>
        <w:t xml:space="preserve"> </w:t>
      </w:r>
      <w:r w:rsidRPr="00635779">
        <w:rPr>
          <w:spacing w:val="-1"/>
        </w:rPr>
        <w:t>як</w:t>
      </w:r>
      <w:r w:rsidRPr="00635779">
        <w:rPr>
          <w:spacing w:val="33"/>
        </w:rPr>
        <w:t xml:space="preserve"> </w:t>
      </w:r>
      <w:r w:rsidRPr="00635779">
        <w:rPr>
          <w:spacing w:val="-1"/>
        </w:rPr>
        <w:t>генетика,</w:t>
      </w:r>
      <w:r w:rsidRPr="00635779">
        <w:rPr>
          <w:spacing w:val="32"/>
        </w:rPr>
        <w:t xml:space="preserve"> </w:t>
      </w:r>
      <w:r w:rsidRPr="00635779">
        <w:rPr>
          <w:spacing w:val="-1"/>
        </w:rPr>
        <w:t>соціальна</w:t>
      </w:r>
      <w:r w:rsidRPr="00635779">
        <w:rPr>
          <w:spacing w:val="31"/>
        </w:rPr>
        <w:t xml:space="preserve"> </w:t>
      </w:r>
      <w:r w:rsidRPr="00635779">
        <w:rPr>
          <w:spacing w:val="-1"/>
        </w:rPr>
        <w:t>сфера</w:t>
      </w:r>
      <w:r w:rsidRPr="00635779">
        <w:rPr>
          <w:spacing w:val="63"/>
        </w:rPr>
        <w:t xml:space="preserve"> </w:t>
      </w:r>
      <w:r w:rsidRPr="00635779">
        <w:t>та</w:t>
      </w:r>
      <w:r w:rsidRPr="00635779">
        <w:rPr>
          <w:spacing w:val="20"/>
        </w:rPr>
        <w:t xml:space="preserve"> </w:t>
      </w:r>
      <w:r w:rsidRPr="00635779">
        <w:rPr>
          <w:spacing w:val="-1"/>
        </w:rPr>
        <w:t>діяльність.</w:t>
      </w:r>
      <w:r w:rsidRPr="00635779">
        <w:rPr>
          <w:spacing w:val="20"/>
        </w:rPr>
        <w:t xml:space="preserve"> </w:t>
      </w:r>
      <w:r w:rsidRPr="00635779">
        <w:rPr>
          <w:spacing w:val="-1"/>
        </w:rPr>
        <w:t>Кожний</w:t>
      </w:r>
      <w:r w:rsidRPr="00635779">
        <w:rPr>
          <w:spacing w:val="21"/>
        </w:rPr>
        <w:t xml:space="preserve"> </w:t>
      </w:r>
      <w:r w:rsidRPr="00635779">
        <w:rPr>
          <w:spacing w:val="-1"/>
        </w:rPr>
        <w:t>етап</w:t>
      </w:r>
      <w:r w:rsidRPr="00635779">
        <w:rPr>
          <w:spacing w:val="20"/>
        </w:rPr>
        <w:t xml:space="preserve"> </w:t>
      </w:r>
      <w:r w:rsidRPr="00635779">
        <w:rPr>
          <w:spacing w:val="-1"/>
        </w:rPr>
        <w:t>життєвого</w:t>
      </w:r>
      <w:r w:rsidRPr="00635779">
        <w:rPr>
          <w:spacing w:val="21"/>
        </w:rPr>
        <w:t xml:space="preserve"> </w:t>
      </w:r>
      <w:r w:rsidRPr="00635779">
        <w:rPr>
          <w:spacing w:val="-1"/>
        </w:rPr>
        <w:t>шляху</w:t>
      </w:r>
      <w:r w:rsidRPr="00635779">
        <w:rPr>
          <w:spacing w:val="19"/>
        </w:rPr>
        <w:t xml:space="preserve"> </w:t>
      </w:r>
      <w:r w:rsidRPr="00635779">
        <w:t>виявляється</w:t>
      </w:r>
      <w:r w:rsidRPr="00635779">
        <w:rPr>
          <w:spacing w:val="19"/>
        </w:rPr>
        <w:t xml:space="preserve"> </w:t>
      </w:r>
      <w:r w:rsidRPr="00635779">
        <w:t>у</w:t>
      </w:r>
      <w:r w:rsidRPr="00635779">
        <w:rPr>
          <w:spacing w:val="19"/>
        </w:rPr>
        <w:t xml:space="preserve"> </w:t>
      </w:r>
      <w:r w:rsidRPr="00635779">
        <w:t>певному</w:t>
      </w:r>
      <w:r w:rsidRPr="00635779">
        <w:rPr>
          <w:spacing w:val="19"/>
        </w:rPr>
        <w:t xml:space="preserve"> </w:t>
      </w:r>
      <w:r w:rsidRPr="00635779">
        <w:t>рівні</w:t>
      </w:r>
      <w:r w:rsidRPr="00635779">
        <w:rPr>
          <w:spacing w:val="49"/>
        </w:rPr>
        <w:t xml:space="preserve"> </w:t>
      </w:r>
      <w:r w:rsidRPr="00635779">
        <w:t>розвитку</w:t>
      </w:r>
      <w:r w:rsidRPr="00635779">
        <w:rPr>
          <w:spacing w:val="7"/>
        </w:rPr>
        <w:t xml:space="preserve"> </w:t>
      </w:r>
      <w:r w:rsidRPr="00635779">
        <w:rPr>
          <w:spacing w:val="-1"/>
        </w:rPr>
        <w:t>властивостей,</w:t>
      </w:r>
      <w:r w:rsidRPr="00635779">
        <w:rPr>
          <w:spacing w:val="6"/>
        </w:rPr>
        <w:t xml:space="preserve"> </w:t>
      </w:r>
      <w:r w:rsidRPr="00635779">
        <w:t>здібностей</w:t>
      </w:r>
      <w:r w:rsidRPr="00635779">
        <w:rPr>
          <w:spacing w:val="7"/>
        </w:rPr>
        <w:t xml:space="preserve"> </w:t>
      </w:r>
      <w:r w:rsidRPr="00635779">
        <w:rPr>
          <w:spacing w:val="-1"/>
        </w:rPr>
        <w:t>людини.</w:t>
      </w:r>
      <w:r w:rsidRPr="00635779">
        <w:rPr>
          <w:spacing w:val="7"/>
        </w:rPr>
        <w:t xml:space="preserve"> </w:t>
      </w:r>
      <w:r w:rsidRPr="00635779">
        <w:rPr>
          <w:spacing w:val="-1"/>
        </w:rPr>
        <w:t>Цей</w:t>
      </w:r>
      <w:r w:rsidRPr="00635779">
        <w:rPr>
          <w:spacing w:val="10"/>
        </w:rPr>
        <w:t xml:space="preserve"> </w:t>
      </w:r>
      <w:r w:rsidRPr="00635779">
        <w:rPr>
          <w:spacing w:val="-1"/>
        </w:rPr>
        <w:t>аспект</w:t>
      </w:r>
      <w:r w:rsidRPr="00635779">
        <w:rPr>
          <w:spacing w:val="8"/>
        </w:rPr>
        <w:t xml:space="preserve"> </w:t>
      </w:r>
      <w:r w:rsidRPr="00635779">
        <w:rPr>
          <w:spacing w:val="-1"/>
        </w:rPr>
        <w:t>особистості</w:t>
      </w:r>
      <w:r w:rsidRPr="00635779">
        <w:rPr>
          <w:spacing w:val="47"/>
        </w:rPr>
        <w:t xml:space="preserve"> </w:t>
      </w:r>
      <w:r w:rsidRPr="00635779">
        <w:rPr>
          <w:spacing w:val="-1"/>
        </w:rPr>
        <w:t>досліджував</w:t>
      </w:r>
      <w:r w:rsidRPr="00635779">
        <w:rPr>
          <w:spacing w:val="8"/>
        </w:rPr>
        <w:t xml:space="preserve"> </w:t>
      </w:r>
      <w:r w:rsidRPr="00635779">
        <w:rPr>
          <w:spacing w:val="-1"/>
        </w:rPr>
        <w:t>С.</w:t>
      </w:r>
      <w:r w:rsidRPr="00635779">
        <w:rPr>
          <w:spacing w:val="5"/>
        </w:rPr>
        <w:t xml:space="preserve"> </w:t>
      </w:r>
      <w:r w:rsidRPr="00635779">
        <w:t>Рубінштейн,</w:t>
      </w:r>
      <w:r w:rsidRPr="00635779">
        <w:rPr>
          <w:spacing w:val="5"/>
        </w:rPr>
        <w:t xml:space="preserve"> </w:t>
      </w:r>
      <w:r w:rsidRPr="00635779">
        <w:rPr>
          <w:spacing w:val="-1"/>
        </w:rPr>
        <w:t>який</w:t>
      </w:r>
      <w:r w:rsidRPr="00635779">
        <w:rPr>
          <w:spacing w:val="8"/>
        </w:rPr>
        <w:t xml:space="preserve"> </w:t>
      </w:r>
      <w:r w:rsidRPr="00635779">
        <w:rPr>
          <w:spacing w:val="-1"/>
        </w:rPr>
        <w:t>зазначав,</w:t>
      </w:r>
      <w:r w:rsidRPr="00635779">
        <w:rPr>
          <w:spacing w:val="7"/>
        </w:rPr>
        <w:t xml:space="preserve"> </w:t>
      </w:r>
      <w:r w:rsidRPr="00635779">
        <w:t>що</w:t>
      </w:r>
      <w:r w:rsidRPr="00635779">
        <w:rPr>
          <w:spacing w:val="6"/>
        </w:rPr>
        <w:t xml:space="preserve"> </w:t>
      </w:r>
      <w:r w:rsidRPr="00635779">
        <w:t>розвиток</w:t>
      </w:r>
      <w:r w:rsidRPr="00635779">
        <w:rPr>
          <w:spacing w:val="6"/>
        </w:rPr>
        <w:t xml:space="preserve"> </w:t>
      </w:r>
      <w:r w:rsidRPr="00635779">
        <w:rPr>
          <w:spacing w:val="-1"/>
        </w:rPr>
        <w:t>людини</w:t>
      </w:r>
      <w:r w:rsidRPr="00635779">
        <w:rPr>
          <w:spacing w:val="14"/>
        </w:rPr>
        <w:t xml:space="preserve"> </w:t>
      </w:r>
      <w:r w:rsidRPr="00635779">
        <w:t>–</w:t>
      </w:r>
      <w:r w:rsidRPr="00635779">
        <w:rPr>
          <w:spacing w:val="7"/>
        </w:rPr>
        <w:t xml:space="preserve"> </w:t>
      </w:r>
      <w:r w:rsidRPr="00635779">
        <w:t>на</w:t>
      </w:r>
      <w:r w:rsidRPr="00635779">
        <w:rPr>
          <w:spacing w:val="41"/>
        </w:rPr>
        <w:t xml:space="preserve"> </w:t>
      </w:r>
      <w:r w:rsidRPr="00635779">
        <w:t>відміну</w:t>
      </w:r>
      <w:r w:rsidRPr="00635779">
        <w:rPr>
          <w:spacing w:val="35"/>
        </w:rPr>
        <w:t xml:space="preserve"> </w:t>
      </w:r>
      <w:r w:rsidRPr="00635779">
        <w:t>від</w:t>
      </w:r>
      <w:r w:rsidRPr="00635779">
        <w:rPr>
          <w:spacing w:val="37"/>
        </w:rPr>
        <w:t xml:space="preserve"> </w:t>
      </w:r>
      <w:r w:rsidRPr="00635779">
        <w:rPr>
          <w:spacing w:val="-1"/>
        </w:rPr>
        <w:t>накопи</w:t>
      </w:r>
      <w:r w:rsidRPr="00635779">
        <w:rPr>
          <w:spacing w:val="-1"/>
        </w:rPr>
        <w:t>чення</w:t>
      </w:r>
      <w:r w:rsidRPr="00635779">
        <w:rPr>
          <w:spacing w:val="35"/>
        </w:rPr>
        <w:t xml:space="preserve"> </w:t>
      </w:r>
      <w:r w:rsidRPr="00635779">
        <w:rPr>
          <w:spacing w:val="-1"/>
        </w:rPr>
        <w:t>досвіду,</w:t>
      </w:r>
      <w:r w:rsidRPr="00635779">
        <w:rPr>
          <w:spacing w:val="37"/>
        </w:rPr>
        <w:t xml:space="preserve"> </w:t>
      </w:r>
      <w:r w:rsidRPr="00635779">
        <w:rPr>
          <w:spacing w:val="-1"/>
        </w:rPr>
        <w:t>оволодіння</w:t>
      </w:r>
      <w:r w:rsidRPr="00635779">
        <w:rPr>
          <w:spacing w:val="35"/>
        </w:rPr>
        <w:t xml:space="preserve"> </w:t>
      </w:r>
      <w:r w:rsidRPr="00635779">
        <w:rPr>
          <w:spacing w:val="-1"/>
        </w:rPr>
        <w:t>знаннями,</w:t>
      </w:r>
      <w:r w:rsidRPr="00635779">
        <w:rPr>
          <w:spacing w:val="35"/>
        </w:rPr>
        <w:t xml:space="preserve"> </w:t>
      </w:r>
      <w:r w:rsidRPr="00635779">
        <w:t>вміннями,</w:t>
      </w:r>
      <w:r w:rsidRPr="00635779">
        <w:rPr>
          <w:spacing w:val="61"/>
        </w:rPr>
        <w:t xml:space="preserve"> </w:t>
      </w:r>
      <w:r w:rsidRPr="00635779">
        <w:rPr>
          <w:spacing w:val="-1"/>
        </w:rPr>
        <w:t>навичками</w:t>
      </w:r>
      <w:r w:rsidRPr="00635779">
        <w:t xml:space="preserve"> – це</w:t>
      </w:r>
      <w:r w:rsidRPr="00635779">
        <w:rPr>
          <w:spacing w:val="-1"/>
        </w:rPr>
        <w:t xml:space="preserve"> </w:t>
      </w:r>
      <w:r w:rsidRPr="00635779">
        <w:t xml:space="preserve">є розвиток </w:t>
      </w:r>
      <w:r w:rsidRPr="00635779">
        <w:rPr>
          <w:spacing w:val="-1"/>
        </w:rPr>
        <w:t>її</w:t>
      </w:r>
      <w:r w:rsidRPr="00635779">
        <w:t xml:space="preserve"> </w:t>
      </w:r>
      <w:r w:rsidRPr="00635779">
        <w:rPr>
          <w:spacing w:val="-1"/>
        </w:rPr>
        <w:t>здібностей</w:t>
      </w:r>
    </w:p>
    <w:p w14:paraId="15B9BC0E" w14:textId="77777777" w:rsidR="00000000" w:rsidRPr="00635779" w:rsidRDefault="00717F83">
      <w:pPr>
        <w:pStyle w:val="a3"/>
        <w:kinsoku w:val="0"/>
        <w:overflowPunct w:val="0"/>
        <w:spacing w:line="276" w:lineRule="auto"/>
        <w:ind w:right="173"/>
        <w:jc w:val="both"/>
        <w:rPr>
          <w:spacing w:val="-1"/>
        </w:rPr>
      </w:pPr>
      <w:r w:rsidRPr="00635779">
        <w:t>Людина</w:t>
      </w:r>
      <w:r w:rsidRPr="00635779">
        <w:rPr>
          <w:spacing w:val="2"/>
        </w:rPr>
        <w:t xml:space="preserve"> </w:t>
      </w:r>
      <w:r w:rsidRPr="00635779">
        <w:rPr>
          <w:spacing w:val="-1"/>
        </w:rPr>
        <w:t>народжується</w:t>
      </w:r>
      <w:r w:rsidRPr="00635779">
        <w:rPr>
          <w:spacing w:val="2"/>
        </w:rPr>
        <w:t xml:space="preserve"> </w:t>
      </w:r>
      <w:r w:rsidRPr="00635779">
        <w:t>з</w:t>
      </w:r>
      <w:r w:rsidRPr="00635779">
        <w:rPr>
          <w:spacing w:val="2"/>
        </w:rPr>
        <w:t xml:space="preserve"> </w:t>
      </w:r>
      <w:r w:rsidRPr="00635779">
        <w:t>певними</w:t>
      </w:r>
      <w:r w:rsidRPr="00635779">
        <w:rPr>
          <w:spacing w:val="3"/>
        </w:rPr>
        <w:t xml:space="preserve"> </w:t>
      </w:r>
      <w:r w:rsidRPr="00635779">
        <w:rPr>
          <w:spacing w:val="-1"/>
        </w:rPr>
        <w:t>генетичними</w:t>
      </w:r>
      <w:r w:rsidRPr="00635779">
        <w:rPr>
          <w:spacing w:val="4"/>
        </w:rPr>
        <w:t xml:space="preserve"> </w:t>
      </w:r>
      <w:r w:rsidRPr="00635779">
        <w:rPr>
          <w:spacing w:val="-1"/>
        </w:rPr>
        <w:t>особливостями,</w:t>
      </w:r>
      <w:r w:rsidRPr="00635779">
        <w:rPr>
          <w:spacing w:val="2"/>
        </w:rPr>
        <w:t xml:space="preserve"> </w:t>
      </w:r>
      <w:r w:rsidRPr="00635779">
        <w:t>на</w:t>
      </w:r>
      <w:r w:rsidRPr="00635779">
        <w:rPr>
          <w:spacing w:val="55"/>
        </w:rPr>
        <w:t xml:space="preserve"> </w:t>
      </w:r>
      <w:r w:rsidRPr="00635779">
        <w:rPr>
          <w:spacing w:val="-1"/>
        </w:rPr>
        <w:t>ґрунті</w:t>
      </w:r>
      <w:r w:rsidRPr="00635779">
        <w:rPr>
          <w:spacing w:val="4"/>
        </w:rPr>
        <w:t xml:space="preserve"> </w:t>
      </w:r>
      <w:r w:rsidRPr="00635779">
        <w:rPr>
          <w:spacing w:val="-1"/>
        </w:rPr>
        <w:t>яких</w:t>
      </w:r>
      <w:r w:rsidRPr="00635779">
        <w:rPr>
          <w:spacing w:val="4"/>
        </w:rPr>
        <w:t xml:space="preserve"> </w:t>
      </w:r>
      <w:r w:rsidRPr="00635779">
        <w:t>за</w:t>
      </w:r>
      <w:r w:rsidRPr="00635779">
        <w:rPr>
          <w:spacing w:val="1"/>
        </w:rPr>
        <w:t xml:space="preserve"> </w:t>
      </w:r>
      <w:r w:rsidRPr="00635779">
        <w:t>певних</w:t>
      </w:r>
      <w:r w:rsidRPr="00635779">
        <w:rPr>
          <w:spacing w:val="5"/>
        </w:rPr>
        <w:t xml:space="preserve"> </w:t>
      </w:r>
      <w:r w:rsidRPr="00635779">
        <w:rPr>
          <w:spacing w:val="-1"/>
        </w:rPr>
        <w:t>соціальних</w:t>
      </w:r>
      <w:r w:rsidRPr="00635779">
        <w:rPr>
          <w:spacing w:val="5"/>
        </w:rPr>
        <w:t xml:space="preserve"> </w:t>
      </w:r>
      <w:r w:rsidRPr="00635779">
        <w:rPr>
          <w:spacing w:val="-1"/>
        </w:rPr>
        <w:t>умов</w:t>
      </w:r>
      <w:r w:rsidRPr="00635779">
        <w:rPr>
          <w:spacing w:val="4"/>
        </w:rPr>
        <w:t xml:space="preserve"> </w:t>
      </w:r>
      <w:r w:rsidRPr="00635779">
        <w:t>у</w:t>
      </w:r>
      <w:r w:rsidRPr="00635779">
        <w:rPr>
          <w:spacing w:val="2"/>
        </w:rPr>
        <w:t xml:space="preserve"> </w:t>
      </w:r>
      <w:r w:rsidRPr="00635779">
        <w:rPr>
          <w:spacing w:val="-1"/>
        </w:rPr>
        <w:t>процесі</w:t>
      </w:r>
      <w:r w:rsidRPr="00635779">
        <w:rPr>
          <w:spacing w:val="4"/>
        </w:rPr>
        <w:t xml:space="preserve"> </w:t>
      </w:r>
      <w:r w:rsidRPr="00635779">
        <w:rPr>
          <w:spacing w:val="-1"/>
        </w:rPr>
        <w:t>діяльності</w:t>
      </w:r>
      <w:r w:rsidRPr="00635779">
        <w:rPr>
          <w:spacing w:val="5"/>
        </w:rPr>
        <w:t xml:space="preserve"> </w:t>
      </w:r>
      <w:r w:rsidRPr="00635779">
        <w:t>та</w:t>
      </w:r>
      <w:r w:rsidRPr="00635779">
        <w:rPr>
          <w:spacing w:val="3"/>
        </w:rPr>
        <w:t xml:space="preserve"> </w:t>
      </w:r>
      <w:r w:rsidRPr="00635779">
        <w:rPr>
          <w:spacing w:val="-1"/>
        </w:rPr>
        <w:t>спілкування</w:t>
      </w:r>
      <w:r w:rsidRPr="00635779">
        <w:rPr>
          <w:spacing w:val="75"/>
        </w:rPr>
        <w:t xml:space="preserve"> </w:t>
      </w:r>
      <w:r w:rsidRPr="00635779">
        <w:rPr>
          <w:spacing w:val="-1"/>
        </w:rPr>
        <w:t>формуються</w:t>
      </w:r>
      <w:r w:rsidRPr="00635779">
        <w:rPr>
          <w:spacing w:val="53"/>
        </w:rPr>
        <w:t xml:space="preserve"> </w:t>
      </w:r>
      <w:r w:rsidRPr="00635779">
        <w:rPr>
          <w:spacing w:val="-1"/>
        </w:rPr>
        <w:t>здібності</w:t>
      </w:r>
      <w:r w:rsidRPr="00635779">
        <w:rPr>
          <w:spacing w:val="53"/>
        </w:rPr>
        <w:t xml:space="preserve"> </w:t>
      </w:r>
      <w:r w:rsidRPr="00635779">
        <w:rPr>
          <w:spacing w:val="-1"/>
        </w:rPr>
        <w:t>особистості.</w:t>
      </w:r>
      <w:r w:rsidRPr="00635779">
        <w:rPr>
          <w:spacing w:val="51"/>
        </w:rPr>
        <w:t xml:space="preserve"> </w:t>
      </w:r>
      <w:r w:rsidRPr="00635779">
        <w:rPr>
          <w:spacing w:val="-1"/>
        </w:rPr>
        <w:t>Т</w:t>
      </w:r>
      <w:r w:rsidRPr="00635779">
        <w:rPr>
          <w:spacing w:val="-1"/>
        </w:rPr>
        <w:t>ому</w:t>
      </w:r>
      <w:r w:rsidRPr="00635779">
        <w:rPr>
          <w:spacing w:val="52"/>
        </w:rPr>
        <w:t xml:space="preserve"> </w:t>
      </w:r>
      <w:r w:rsidRPr="00635779">
        <w:rPr>
          <w:spacing w:val="-1"/>
        </w:rPr>
        <w:t>задатки</w:t>
      </w:r>
      <w:r w:rsidRPr="00635779">
        <w:rPr>
          <w:spacing w:val="54"/>
        </w:rPr>
        <w:t xml:space="preserve"> </w:t>
      </w:r>
      <w:r w:rsidRPr="00635779">
        <w:t>можна</w:t>
      </w:r>
      <w:r w:rsidRPr="00635779">
        <w:rPr>
          <w:spacing w:val="53"/>
        </w:rPr>
        <w:t xml:space="preserve"> </w:t>
      </w:r>
      <w:r w:rsidRPr="00635779">
        <w:rPr>
          <w:spacing w:val="-1"/>
        </w:rPr>
        <w:t>розглядати</w:t>
      </w:r>
      <w:r w:rsidRPr="00635779">
        <w:rPr>
          <w:spacing w:val="54"/>
        </w:rPr>
        <w:t xml:space="preserve"> </w:t>
      </w:r>
      <w:r w:rsidRPr="00635779">
        <w:t>і</w:t>
      </w:r>
      <w:r w:rsidRPr="00635779">
        <w:rPr>
          <w:spacing w:val="54"/>
        </w:rPr>
        <w:t xml:space="preserve"> </w:t>
      </w:r>
      <w:r w:rsidRPr="00635779">
        <w:rPr>
          <w:spacing w:val="-1"/>
        </w:rPr>
        <w:t>як</w:t>
      </w:r>
      <w:r w:rsidRPr="00635779">
        <w:rPr>
          <w:spacing w:val="57"/>
        </w:rPr>
        <w:t xml:space="preserve"> </w:t>
      </w:r>
      <w:r w:rsidRPr="00635779">
        <w:t>вихідний</w:t>
      </w:r>
      <w:r w:rsidRPr="00635779">
        <w:rPr>
          <w:spacing w:val="57"/>
        </w:rPr>
        <w:t xml:space="preserve"> </w:t>
      </w:r>
      <w:r w:rsidRPr="00635779">
        <w:rPr>
          <w:spacing w:val="-1"/>
        </w:rPr>
        <w:t>анатомо-фізіологічний</w:t>
      </w:r>
      <w:r w:rsidRPr="00635779">
        <w:rPr>
          <w:spacing w:val="57"/>
        </w:rPr>
        <w:t xml:space="preserve"> </w:t>
      </w:r>
      <w:r w:rsidRPr="00635779">
        <w:rPr>
          <w:spacing w:val="-2"/>
        </w:rPr>
        <w:t>момент</w:t>
      </w:r>
      <w:r w:rsidRPr="00635779">
        <w:rPr>
          <w:spacing w:val="57"/>
        </w:rPr>
        <w:t xml:space="preserve"> </w:t>
      </w:r>
      <w:r w:rsidRPr="00635779">
        <w:rPr>
          <w:spacing w:val="-1"/>
        </w:rPr>
        <w:t>розвитку</w:t>
      </w:r>
      <w:r w:rsidRPr="00635779">
        <w:rPr>
          <w:spacing w:val="56"/>
        </w:rPr>
        <w:t xml:space="preserve"> </w:t>
      </w:r>
      <w:r w:rsidRPr="00635779">
        <w:rPr>
          <w:spacing w:val="-1"/>
        </w:rPr>
        <w:t>соціальних</w:t>
      </w:r>
      <w:r w:rsidRPr="00635779">
        <w:rPr>
          <w:spacing w:val="58"/>
        </w:rPr>
        <w:t xml:space="preserve"> </w:t>
      </w:r>
      <w:r w:rsidRPr="00635779">
        <w:t>здібностей</w:t>
      </w:r>
      <w:r w:rsidRPr="00635779">
        <w:rPr>
          <w:spacing w:val="69"/>
        </w:rPr>
        <w:t xml:space="preserve"> </w:t>
      </w:r>
      <w:r w:rsidRPr="00635779">
        <w:t>та</w:t>
      </w:r>
      <w:r w:rsidRPr="00635779">
        <w:rPr>
          <w:spacing w:val="1"/>
        </w:rPr>
        <w:t xml:space="preserve"> </w:t>
      </w:r>
      <w:r w:rsidRPr="00635779">
        <w:rPr>
          <w:spacing w:val="-1"/>
        </w:rPr>
        <w:t>появу</w:t>
      </w:r>
      <w:r w:rsidRPr="00635779">
        <w:t xml:space="preserve"> їх</w:t>
      </w:r>
      <w:r w:rsidRPr="00635779">
        <w:rPr>
          <w:spacing w:val="3"/>
        </w:rPr>
        <w:t xml:space="preserve"> </w:t>
      </w:r>
      <w:r w:rsidRPr="00635779">
        <w:t xml:space="preserve">на </w:t>
      </w:r>
      <w:r w:rsidRPr="00635779">
        <w:rPr>
          <w:spacing w:val="-1"/>
        </w:rPr>
        <w:t>всіх</w:t>
      </w:r>
      <w:r w:rsidRPr="00635779">
        <w:t xml:space="preserve"> </w:t>
      </w:r>
      <w:r w:rsidRPr="00635779">
        <w:rPr>
          <w:spacing w:val="-1"/>
        </w:rPr>
        <w:t>етапах</w:t>
      </w:r>
      <w:r w:rsidRPr="00635779">
        <w:rPr>
          <w:spacing w:val="2"/>
        </w:rPr>
        <w:t xml:space="preserve"> </w:t>
      </w:r>
      <w:r w:rsidRPr="00635779">
        <w:t>її</w:t>
      </w:r>
      <w:r w:rsidRPr="00635779">
        <w:rPr>
          <w:spacing w:val="2"/>
        </w:rPr>
        <w:t xml:space="preserve"> </w:t>
      </w:r>
      <w:r w:rsidRPr="00635779">
        <w:rPr>
          <w:spacing w:val="-1"/>
        </w:rPr>
        <w:t>життєвого</w:t>
      </w:r>
      <w:r w:rsidRPr="00635779">
        <w:rPr>
          <w:spacing w:val="2"/>
        </w:rPr>
        <w:t xml:space="preserve"> </w:t>
      </w:r>
      <w:r w:rsidRPr="00635779">
        <w:rPr>
          <w:spacing w:val="-1"/>
        </w:rPr>
        <w:t>шляху.</w:t>
      </w:r>
      <w:r w:rsidRPr="00635779">
        <w:t xml:space="preserve"> </w:t>
      </w:r>
      <w:r w:rsidRPr="00635779">
        <w:rPr>
          <w:spacing w:val="-1"/>
        </w:rPr>
        <w:t>Можна</w:t>
      </w:r>
      <w:r w:rsidRPr="00635779">
        <w:t xml:space="preserve"> </w:t>
      </w:r>
      <w:r w:rsidRPr="00635779">
        <w:rPr>
          <w:spacing w:val="-1"/>
        </w:rPr>
        <w:t>сказати,</w:t>
      </w:r>
      <w:r w:rsidRPr="00635779">
        <w:t xml:space="preserve"> що</w:t>
      </w:r>
      <w:r w:rsidRPr="00635779">
        <w:rPr>
          <w:spacing w:val="2"/>
        </w:rPr>
        <w:t xml:space="preserve"> </w:t>
      </w:r>
      <w:r w:rsidRPr="00635779">
        <w:rPr>
          <w:spacing w:val="-1"/>
        </w:rPr>
        <w:t>задатки</w:t>
      </w:r>
      <w:r w:rsidRPr="00635779">
        <w:rPr>
          <w:spacing w:val="1"/>
        </w:rPr>
        <w:t xml:space="preserve"> </w:t>
      </w:r>
      <w:r w:rsidRPr="00635779">
        <w:t>і</w:t>
      </w:r>
      <w:r w:rsidRPr="00635779">
        <w:rPr>
          <w:spacing w:val="43"/>
        </w:rPr>
        <w:t xml:space="preserve"> </w:t>
      </w:r>
      <w:r w:rsidRPr="00635779">
        <w:t>здібності</w:t>
      </w:r>
      <w:r w:rsidRPr="00635779">
        <w:rPr>
          <w:spacing w:val="33"/>
        </w:rPr>
        <w:t xml:space="preserve"> </w:t>
      </w:r>
      <w:r w:rsidRPr="00635779">
        <w:rPr>
          <w:spacing w:val="-1"/>
        </w:rPr>
        <w:t>являють</w:t>
      </w:r>
      <w:r w:rsidRPr="00635779">
        <w:rPr>
          <w:spacing w:val="32"/>
        </w:rPr>
        <w:t xml:space="preserve"> </w:t>
      </w:r>
      <w:r w:rsidRPr="00635779">
        <w:rPr>
          <w:spacing w:val="-1"/>
        </w:rPr>
        <w:t>собою</w:t>
      </w:r>
      <w:r w:rsidRPr="00635779">
        <w:rPr>
          <w:spacing w:val="31"/>
        </w:rPr>
        <w:t xml:space="preserve"> </w:t>
      </w:r>
      <w:r w:rsidRPr="00635779">
        <w:rPr>
          <w:spacing w:val="-1"/>
        </w:rPr>
        <w:t>крайні</w:t>
      </w:r>
      <w:r w:rsidRPr="00635779">
        <w:rPr>
          <w:spacing w:val="33"/>
        </w:rPr>
        <w:t xml:space="preserve"> </w:t>
      </w:r>
      <w:r w:rsidRPr="00635779">
        <w:rPr>
          <w:spacing w:val="-2"/>
        </w:rPr>
        <w:t>полюси</w:t>
      </w:r>
      <w:r w:rsidRPr="00635779">
        <w:rPr>
          <w:spacing w:val="33"/>
        </w:rPr>
        <w:t xml:space="preserve"> </w:t>
      </w:r>
      <w:r w:rsidRPr="00635779">
        <w:rPr>
          <w:spacing w:val="-1"/>
        </w:rPr>
        <w:t>генетичного</w:t>
      </w:r>
      <w:r w:rsidRPr="00635779">
        <w:rPr>
          <w:spacing w:val="33"/>
        </w:rPr>
        <w:t xml:space="preserve"> </w:t>
      </w:r>
      <w:r w:rsidRPr="00635779">
        <w:t>виміру</w:t>
      </w:r>
      <w:r w:rsidRPr="00635779">
        <w:rPr>
          <w:spacing w:val="31"/>
        </w:rPr>
        <w:t xml:space="preserve"> </w:t>
      </w:r>
      <w:r w:rsidRPr="00635779">
        <w:rPr>
          <w:spacing w:val="-1"/>
        </w:rPr>
        <w:t>особистості,</w:t>
      </w:r>
      <w:r w:rsidRPr="00635779">
        <w:rPr>
          <w:spacing w:val="65"/>
        </w:rPr>
        <w:t xml:space="preserve"> </w:t>
      </w:r>
      <w:r w:rsidRPr="00635779">
        <w:rPr>
          <w:spacing w:val="-1"/>
        </w:rPr>
        <w:t>але</w:t>
      </w:r>
      <w:r w:rsidRPr="00635779">
        <w:t xml:space="preserve"> </w:t>
      </w:r>
      <w:r w:rsidRPr="00635779">
        <w:rPr>
          <w:spacing w:val="-1"/>
        </w:rPr>
        <w:t>утв</w:t>
      </w:r>
      <w:r w:rsidRPr="00635779">
        <w:rPr>
          <w:spacing w:val="-1"/>
        </w:rPr>
        <w:t>орюють</w:t>
      </w:r>
      <w:r w:rsidRPr="00635779">
        <w:t xml:space="preserve"> єдиний </w:t>
      </w:r>
      <w:r w:rsidRPr="00635779">
        <w:rPr>
          <w:spacing w:val="-1"/>
        </w:rPr>
        <w:t>сплав.</w:t>
      </w:r>
    </w:p>
    <w:p w14:paraId="11701C89" w14:textId="77777777" w:rsidR="00000000" w:rsidRPr="00635779" w:rsidRDefault="00717F83">
      <w:pPr>
        <w:pStyle w:val="a3"/>
        <w:kinsoku w:val="0"/>
        <w:overflowPunct w:val="0"/>
        <w:spacing w:before="3" w:line="276" w:lineRule="auto"/>
        <w:ind w:right="168"/>
        <w:jc w:val="both"/>
        <w:rPr>
          <w:spacing w:val="-1"/>
        </w:rPr>
      </w:pPr>
      <w:r w:rsidRPr="00635779">
        <w:t>У</w:t>
      </w:r>
      <w:r w:rsidRPr="00635779">
        <w:rPr>
          <w:spacing w:val="36"/>
        </w:rPr>
        <w:t xml:space="preserve"> </w:t>
      </w:r>
      <w:r w:rsidRPr="00635779">
        <w:rPr>
          <w:spacing w:val="-1"/>
        </w:rPr>
        <w:t>сучасній</w:t>
      </w:r>
      <w:r w:rsidRPr="00635779">
        <w:rPr>
          <w:spacing w:val="36"/>
        </w:rPr>
        <w:t xml:space="preserve"> </w:t>
      </w:r>
      <w:r w:rsidRPr="00635779">
        <w:t>науковій</w:t>
      </w:r>
      <w:r w:rsidRPr="00635779">
        <w:rPr>
          <w:spacing w:val="36"/>
        </w:rPr>
        <w:t xml:space="preserve"> </w:t>
      </w:r>
      <w:r w:rsidRPr="00635779">
        <w:rPr>
          <w:spacing w:val="-1"/>
        </w:rPr>
        <w:t>літературі</w:t>
      </w:r>
      <w:r w:rsidRPr="00635779">
        <w:rPr>
          <w:spacing w:val="36"/>
        </w:rPr>
        <w:t xml:space="preserve"> </w:t>
      </w:r>
      <w:r w:rsidRPr="00635779">
        <w:rPr>
          <w:spacing w:val="-1"/>
        </w:rPr>
        <w:t>також</w:t>
      </w:r>
      <w:r w:rsidRPr="00635779">
        <w:rPr>
          <w:spacing w:val="34"/>
        </w:rPr>
        <w:t xml:space="preserve"> </w:t>
      </w:r>
      <w:r w:rsidRPr="00635779">
        <w:rPr>
          <w:spacing w:val="-1"/>
        </w:rPr>
        <w:t>підкреслюється</w:t>
      </w:r>
      <w:r w:rsidRPr="00635779">
        <w:rPr>
          <w:spacing w:val="36"/>
        </w:rPr>
        <w:t xml:space="preserve"> </w:t>
      </w:r>
      <w:r w:rsidRPr="00635779">
        <w:rPr>
          <w:spacing w:val="-1"/>
        </w:rPr>
        <w:t>важлива</w:t>
      </w:r>
      <w:r w:rsidRPr="00635779">
        <w:rPr>
          <w:spacing w:val="33"/>
        </w:rPr>
        <w:t xml:space="preserve"> </w:t>
      </w:r>
      <w:r w:rsidRPr="00635779">
        <w:rPr>
          <w:spacing w:val="1"/>
        </w:rPr>
        <w:t>роль</w:t>
      </w:r>
      <w:r w:rsidRPr="00635779">
        <w:rPr>
          <w:spacing w:val="47"/>
        </w:rPr>
        <w:t xml:space="preserve"> </w:t>
      </w:r>
      <w:r w:rsidRPr="00635779">
        <w:rPr>
          <w:spacing w:val="-1"/>
        </w:rPr>
        <w:t>соціальної</w:t>
      </w:r>
      <w:r w:rsidRPr="00635779">
        <w:rPr>
          <w:spacing w:val="60"/>
        </w:rPr>
        <w:t xml:space="preserve"> </w:t>
      </w:r>
      <w:r w:rsidRPr="00635779">
        <w:rPr>
          <w:spacing w:val="-1"/>
        </w:rPr>
        <w:t>детермінації</w:t>
      </w:r>
      <w:r w:rsidRPr="00635779">
        <w:rPr>
          <w:spacing w:val="60"/>
        </w:rPr>
        <w:t xml:space="preserve"> </w:t>
      </w:r>
      <w:r w:rsidRPr="00635779">
        <w:rPr>
          <w:spacing w:val="-1"/>
        </w:rPr>
        <w:t>розвитку</w:t>
      </w:r>
      <w:r w:rsidRPr="00635779">
        <w:rPr>
          <w:spacing w:val="57"/>
        </w:rPr>
        <w:t xml:space="preserve"> </w:t>
      </w:r>
      <w:r w:rsidRPr="00635779">
        <w:rPr>
          <w:spacing w:val="-1"/>
        </w:rPr>
        <w:t>особистості,</w:t>
      </w:r>
      <w:r w:rsidRPr="00635779">
        <w:rPr>
          <w:spacing w:val="59"/>
        </w:rPr>
        <w:t xml:space="preserve"> </w:t>
      </w:r>
      <w:r w:rsidRPr="00635779">
        <w:rPr>
          <w:spacing w:val="-1"/>
        </w:rPr>
        <w:t>вказується</w:t>
      </w:r>
      <w:r w:rsidRPr="00635779">
        <w:rPr>
          <w:spacing w:val="58"/>
        </w:rPr>
        <w:t xml:space="preserve"> </w:t>
      </w:r>
      <w:r w:rsidRPr="00635779">
        <w:t>на</w:t>
      </w:r>
      <w:r w:rsidRPr="00635779">
        <w:rPr>
          <w:spacing w:val="58"/>
        </w:rPr>
        <w:t xml:space="preserve"> </w:t>
      </w:r>
      <w:r w:rsidRPr="00635779">
        <w:t>її</w:t>
      </w:r>
      <w:r w:rsidRPr="00635779">
        <w:rPr>
          <w:spacing w:val="59"/>
        </w:rPr>
        <w:t xml:space="preserve"> </w:t>
      </w:r>
      <w:r w:rsidRPr="00635779">
        <w:rPr>
          <w:spacing w:val="-1"/>
        </w:rPr>
        <w:t>багатогранність,</w:t>
      </w:r>
      <w:r w:rsidRPr="00635779">
        <w:rPr>
          <w:spacing w:val="29"/>
        </w:rPr>
        <w:t xml:space="preserve"> </w:t>
      </w:r>
      <w:r w:rsidRPr="00635779">
        <w:t>а</w:t>
      </w:r>
      <w:r w:rsidRPr="00635779">
        <w:rPr>
          <w:spacing w:val="30"/>
        </w:rPr>
        <w:t xml:space="preserve"> </w:t>
      </w:r>
      <w:r w:rsidRPr="00635779">
        <w:t>також</w:t>
      </w:r>
      <w:r w:rsidRPr="00635779">
        <w:rPr>
          <w:spacing w:val="28"/>
        </w:rPr>
        <w:t xml:space="preserve"> </w:t>
      </w:r>
      <w:r w:rsidRPr="00635779">
        <w:t>на</w:t>
      </w:r>
      <w:r w:rsidRPr="00635779">
        <w:rPr>
          <w:spacing w:val="28"/>
        </w:rPr>
        <w:t xml:space="preserve"> </w:t>
      </w:r>
      <w:r w:rsidRPr="00635779">
        <w:t>те,</w:t>
      </w:r>
      <w:r w:rsidRPr="00635779">
        <w:rPr>
          <w:spacing w:val="29"/>
        </w:rPr>
        <w:t xml:space="preserve"> </w:t>
      </w:r>
      <w:r w:rsidRPr="00635779">
        <w:t>що</w:t>
      </w:r>
      <w:r w:rsidRPr="00635779">
        <w:rPr>
          <w:spacing w:val="30"/>
        </w:rPr>
        <w:t xml:space="preserve"> </w:t>
      </w:r>
      <w:r w:rsidRPr="00635779">
        <w:rPr>
          <w:spacing w:val="-1"/>
        </w:rPr>
        <w:t>особистість</w:t>
      </w:r>
      <w:r w:rsidRPr="00635779">
        <w:rPr>
          <w:spacing w:val="30"/>
        </w:rPr>
        <w:t xml:space="preserve"> </w:t>
      </w:r>
      <w:r w:rsidRPr="00635779">
        <w:t>є</w:t>
      </w:r>
      <w:r w:rsidRPr="00635779">
        <w:rPr>
          <w:spacing w:val="30"/>
        </w:rPr>
        <w:t xml:space="preserve"> </w:t>
      </w:r>
      <w:r w:rsidRPr="00635779">
        <w:rPr>
          <w:spacing w:val="-1"/>
        </w:rPr>
        <w:t>як</w:t>
      </w:r>
      <w:r w:rsidRPr="00635779">
        <w:rPr>
          <w:spacing w:val="30"/>
        </w:rPr>
        <w:t xml:space="preserve"> </w:t>
      </w:r>
      <w:r w:rsidRPr="00635779">
        <w:rPr>
          <w:spacing w:val="-1"/>
        </w:rPr>
        <w:t>об’єктом,</w:t>
      </w:r>
      <w:r w:rsidRPr="00635779">
        <w:rPr>
          <w:spacing w:val="29"/>
        </w:rPr>
        <w:t xml:space="preserve"> </w:t>
      </w:r>
      <w:r w:rsidRPr="00635779">
        <w:t>так</w:t>
      </w:r>
      <w:r w:rsidRPr="00635779">
        <w:rPr>
          <w:spacing w:val="30"/>
        </w:rPr>
        <w:t xml:space="preserve"> </w:t>
      </w:r>
      <w:r w:rsidRPr="00635779">
        <w:t>і</w:t>
      </w:r>
      <w:r w:rsidRPr="00635779">
        <w:rPr>
          <w:spacing w:val="63"/>
        </w:rPr>
        <w:t xml:space="preserve"> </w:t>
      </w:r>
      <w:r w:rsidRPr="00635779">
        <w:rPr>
          <w:spacing w:val="-1"/>
        </w:rPr>
        <w:t>суб’єктом</w:t>
      </w:r>
      <w:r w:rsidRPr="00635779">
        <w:rPr>
          <w:spacing w:val="73"/>
        </w:rPr>
        <w:t xml:space="preserve"> </w:t>
      </w:r>
      <w:r w:rsidRPr="00635779">
        <w:rPr>
          <w:spacing w:val="-1"/>
        </w:rPr>
        <w:t>соціальної</w:t>
      </w:r>
      <w:r w:rsidRPr="00635779">
        <w:rPr>
          <w:spacing w:val="74"/>
        </w:rPr>
        <w:t xml:space="preserve"> </w:t>
      </w:r>
      <w:r w:rsidRPr="00635779">
        <w:t>детермінації.</w:t>
      </w:r>
      <w:r w:rsidRPr="00635779">
        <w:rPr>
          <w:spacing w:val="72"/>
        </w:rPr>
        <w:t xml:space="preserve"> </w:t>
      </w:r>
      <w:r w:rsidRPr="00635779">
        <w:rPr>
          <w:spacing w:val="-1"/>
        </w:rPr>
        <w:t>Том</w:t>
      </w:r>
      <w:r w:rsidRPr="00635779">
        <w:rPr>
          <w:spacing w:val="-1"/>
        </w:rPr>
        <w:t>у</w:t>
      </w:r>
      <w:r w:rsidRPr="00635779">
        <w:rPr>
          <w:spacing w:val="74"/>
        </w:rPr>
        <w:t xml:space="preserve"> </w:t>
      </w:r>
      <w:r w:rsidRPr="00635779">
        <w:rPr>
          <w:spacing w:val="-1"/>
        </w:rPr>
        <w:t>важливим</w:t>
      </w:r>
      <w:r w:rsidRPr="00635779">
        <w:rPr>
          <w:spacing w:val="1"/>
        </w:rPr>
        <w:t xml:space="preserve"> </w:t>
      </w:r>
      <w:r w:rsidRPr="00635779">
        <w:t>чинником</w:t>
      </w:r>
      <w:r w:rsidRPr="00635779">
        <w:rPr>
          <w:spacing w:val="73"/>
        </w:rPr>
        <w:t xml:space="preserve"> </w:t>
      </w:r>
      <w:r w:rsidRPr="00635779">
        <w:t>будь-якої</w:t>
      </w:r>
      <w:r w:rsidRPr="00635779">
        <w:rPr>
          <w:spacing w:val="59"/>
        </w:rPr>
        <w:t xml:space="preserve"> </w:t>
      </w:r>
      <w:r w:rsidRPr="00635779">
        <w:rPr>
          <w:spacing w:val="-1"/>
        </w:rPr>
        <w:t>соціальної</w:t>
      </w:r>
      <w:r w:rsidRPr="00635779">
        <w:t xml:space="preserve"> </w:t>
      </w:r>
      <w:r w:rsidRPr="00635779">
        <w:rPr>
          <w:spacing w:val="-1"/>
        </w:rPr>
        <w:t>взаємодії</w:t>
      </w:r>
      <w:r w:rsidRPr="00635779">
        <w:t xml:space="preserve"> </w:t>
      </w:r>
      <w:r w:rsidRPr="00635779">
        <w:rPr>
          <w:spacing w:val="-1"/>
        </w:rPr>
        <w:t>людини,</w:t>
      </w:r>
      <w:r w:rsidRPr="00635779">
        <w:t xml:space="preserve"> її </w:t>
      </w:r>
      <w:r w:rsidRPr="00635779">
        <w:rPr>
          <w:spacing w:val="-1"/>
        </w:rPr>
        <w:t>соціалізації</w:t>
      </w:r>
      <w:r w:rsidRPr="00635779">
        <w:rPr>
          <w:spacing w:val="1"/>
        </w:rPr>
        <w:t xml:space="preserve"> </w:t>
      </w:r>
      <w:r w:rsidRPr="00635779">
        <w:t xml:space="preserve">є соціальна </w:t>
      </w:r>
      <w:r w:rsidRPr="00635779">
        <w:rPr>
          <w:spacing w:val="-1"/>
        </w:rPr>
        <w:t>сфера.</w:t>
      </w:r>
    </w:p>
    <w:p w14:paraId="15037722" w14:textId="77777777" w:rsidR="00000000" w:rsidRPr="00635779" w:rsidRDefault="00717F83">
      <w:pPr>
        <w:pStyle w:val="a3"/>
        <w:kinsoku w:val="0"/>
        <w:overflowPunct w:val="0"/>
        <w:spacing w:line="276" w:lineRule="auto"/>
        <w:ind w:right="174" w:firstLine="782"/>
        <w:jc w:val="both"/>
      </w:pPr>
      <w:r w:rsidRPr="00635779">
        <w:t>В</w:t>
      </w:r>
      <w:r w:rsidRPr="00635779">
        <w:rPr>
          <w:spacing w:val="19"/>
        </w:rPr>
        <w:t xml:space="preserve"> </w:t>
      </w:r>
      <w:r w:rsidRPr="00635779">
        <w:rPr>
          <w:spacing w:val="-1"/>
        </w:rPr>
        <w:t>цілому,</w:t>
      </w:r>
      <w:r w:rsidRPr="00635779">
        <w:rPr>
          <w:spacing w:val="20"/>
        </w:rPr>
        <w:t xml:space="preserve"> </w:t>
      </w:r>
      <w:r w:rsidRPr="00635779">
        <w:t>можна</w:t>
      </w:r>
      <w:r w:rsidRPr="00635779">
        <w:rPr>
          <w:spacing w:val="22"/>
        </w:rPr>
        <w:t xml:space="preserve"> </w:t>
      </w:r>
      <w:r w:rsidRPr="00635779">
        <w:rPr>
          <w:spacing w:val="-1"/>
        </w:rPr>
        <w:t>говорити</w:t>
      </w:r>
      <w:r w:rsidRPr="00635779">
        <w:rPr>
          <w:spacing w:val="21"/>
        </w:rPr>
        <w:t xml:space="preserve"> </w:t>
      </w:r>
      <w:r w:rsidRPr="00635779">
        <w:rPr>
          <w:spacing w:val="-1"/>
        </w:rPr>
        <w:t>про</w:t>
      </w:r>
      <w:r w:rsidRPr="00635779">
        <w:rPr>
          <w:spacing w:val="21"/>
        </w:rPr>
        <w:t xml:space="preserve"> </w:t>
      </w:r>
      <w:r w:rsidRPr="00635779">
        <w:t>те,</w:t>
      </w:r>
      <w:r w:rsidRPr="00635779">
        <w:rPr>
          <w:spacing w:val="17"/>
        </w:rPr>
        <w:t xml:space="preserve"> </w:t>
      </w:r>
      <w:r w:rsidRPr="00635779">
        <w:t>що</w:t>
      </w:r>
      <w:r w:rsidRPr="00635779">
        <w:rPr>
          <w:spacing w:val="21"/>
        </w:rPr>
        <w:t xml:space="preserve"> </w:t>
      </w:r>
      <w:r w:rsidRPr="00635779">
        <w:rPr>
          <w:spacing w:val="-1"/>
        </w:rPr>
        <w:t>означені</w:t>
      </w:r>
      <w:r w:rsidRPr="00635779">
        <w:rPr>
          <w:spacing w:val="21"/>
        </w:rPr>
        <w:t xml:space="preserve"> </w:t>
      </w:r>
      <w:r w:rsidRPr="00635779">
        <w:rPr>
          <w:spacing w:val="-1"/>
        </w:rPr>
        <w:t>підходи</w:t>
      </w:r>
      <w:r w:rsidRPr="00635779">
        <w:rPr>
          <w:spacing w:val="21"/>
        </w:rPr>
        <w:t xml:space="preserve"> </w:t>
      </w:r>
      <w:r w:rsidRPr="00635779">
        <w:rPr>
          <w:spacing w:val="-1"/>
        </w:rPr>
        <w:t>до</w:t>
      </w:r>
      <w:r w:rsidRPr="00635779">
        <w:rPr>
          <w:spacing w:val="21"/>
        </w:rPr>
        <w:t xml:space="preserve"> </w:t>
      </w:r>
      <w:r w:rsidRPr="00635779">
        <w:rPr>
          <w:spacing w:val="-1"/>
        </w:rPr>
        <w:t>розвитку</w:t>
      </w:r>
      <w:r w:rsidRPr="00635779">
        <w:rPr>
          <w:spacing w:val="57"/>
        </w:rPr>
        <w:t xml:space="preserve"> </w:t>
      </w:r>
      <w:r w:rsidRPr="00635779">
        <w:t>та</w:t>
      </w:r>
      <w:r w:rsidRPr="00635779">
        <w:rPr>
          <w:spacing w:val="68"/>
        </w:rPr>
        <w:t xml:space="preserve"> </w:t>
      </w:r>
      <w:r w:rsidRPr="00635779">
        <w:rPr>
          <w:spacing w:val="-1"/>
        </w:rPr>
        <w:t>активності</w:t>
      </w:r>
      <w:r w:rsidRPr="00635779">
        <w:rPr>
          <w:spacing w:val="69"/>
        </w:rPr>
        <w:t xml:space="preserve"> </w:t>
      </w:r>
      <w:r w:rsidRPr="00635779">
        <w:rPr>
          <w:spacing w:val="-1"/>
        </w:rPr>
        <w:t>особистості</w:t>
      </w:r>
      <w:r w:rsidRPr="00635779">
        <w:rPr>
          <w:spacing w:val="69"/>
        </w:rPr>
        <w:t xml:space="preserve"> </w:t>
      </w:r>
      <w:r w:rsidRPr="00635779">
        <w:rPr>
          <w:spacing w:val="-1"/>
        </w:rPr>
        <w:t>лягли</w:t>
      </w:r>
      <w:r w:rsidRPr="00635779">
        <w:rPr>
          <w:spacing w:val="69"/>
        </w:rPr>
        <w:t xml:space="preserve"> </w:t>
      </w:r>
      <w:r w:rsidRPr="00635779">
        <w:t>в</w:t>
      </w:r>
      <w:r w:rsidRPr="00635779">
        <w:rPr>
          <w:spacing w:val="71"/>
        </w:rPr>
        <w:t xml:space="preserve"> </w:t>
      </w:r>
      <w:r w:rsidRPr="00635779">
        <w:rPr>
          <w:spacing w:val="-1"/>
        </w:rPr>
        <w:t>основу</w:t>
      </w:r>
      <w:r w:rsidRPr="00635779">
        <w:rPr>
          <w:spacing w:val="67"/>
        </w:rPr>
        <w:t xml:space="preserve"> </w:t>
      </w:r>
      <w:r w:rsidRPr="00635779">
        <w:rPr>
          <w:spacing w:val="-1"/>
        </w:rPr>
        <w:t>нашого</w:t>
      </w:r>
      <w:r w:rsidRPr="00635779">
        <w:rPr>
          <w:spacing w:val="69"/>
        </w:rPr>
        <w:t xml:space="preserve"> </w:t>
      </w:r>
      <w:r w:rsidRPr="00635779">
        <w:rPr>
          <w:spacing w:val="-1"/>
        </w:rPr>
        <w:t>розуміння</w:t>
      </w:r>
      <w:r w:rsidRPr="00635779">
        <w:rPr>
          <w:spacing w:val="70"/>
        </w:rPr>
        <w:t xml:space="preserve"> </w:t>
      </w:r>
      <w:r w:rsidRPr="00635779">
        <w:rPr>
          <w:spacing w:val="-1"/>
        </w:rPr>
        <w:t>соціальної</w:t>
      </w:r>
      <w:r w:rsidRPr="00635779">
        <w:rPr>
          <w:spacing w:val="67"/>
        </w:rPr>
        <w:t xml:space="preserve"> </w:t>
      </w:r>
      <w:r w:rsidRPr="00635779">
        <w:rPr>
          <w:spacing w:val="-1"/>
        </w:rPr>
        <w:t>активності</w:t>
      </w:r>
      <w:r w:rsidRPr="00635779">
        <w:rPr>
          <w:spacing w:val="26"/>
        </w:rPr>
        <w:t xml:space="preserve"> </w:t>
      </w:r>
      <w:r w:rsidRPr="00635779">
        <w:rPr>
          <w:spacing w:val="-1"/>
        </w:rPr>
        <w:t>як</w:t>
      </w:r>
      <w:r w:rsidRPr="00635779">
        <w:rPr>
          <w:spacing w:val="23"/>
        </w:rPr>
        <w:t xml:space="preserve"> </w:t>
      </w:r>
      <w:r w:rsidRPr="00635779">
        <w:rPr>
          <w:spacing w:val="-1"/>
        </w:rPr>
        <w:t>одного</w:t>
      </w:r>
      <w:r w:rsidRPr="00635779">
        <w:rPr>
          <w:spacing w:val="26"/>
        </w:rPr>
        <w:t xml:space="preserve"> </w:t>
      </w:r>
      <w:r w:rsidRPr="00635779">
        <w:t>із</w:t>
      </w:r>
      <w:r w:rsidRPr="00635779">
        <w:rPr>
          <w:spacing w:val="25"/>
        </w:rPr>
        <w:t xml:space="preserve"> </w:t>
      </w:r>
      <w:r w:rsidRPr="00635779">
        <w:rPr>
          <w:spacing w:val="-1"/>
        </w:rPr>
        <w:t>найб</w:t>
      </w:r>
      <w:r w:rsidRPr="00635779">
        <w:rPr>
          <w:spacing w:val="-1"/>
        </w:rPr>
        <w:t>ільш</w:t>
      </w:r>
      <w:r w:rsidRPr="00635779">
        <w:rPr>
          <w:spacing w:val="24"/>
        </w:rPr>
        <w:t xml:space="preserve"> </w:t>
      </w:r>
      <w:r w:rsidRPr="00635779">
        <w:rPr>
          <w:spacing w:val="-1"/>
        </w:rPr>
        <w:t>значущих</w:t>
      </w:r>
      <w:r w:rsidRPr="00635779">
        <w:rPr>
          <w:spacing w:val="26"/>
        </w:rPr>
        <w:t xml:space="preserve"> </w:t>
      </w:r>
      <w:r w:rsidRPr="00635779">
        <w:t>видів</w:t>
      </w:r>
      <w:r w:rsidRPr="00635779">
        <w:rPr>
          <w:spacing w:val="26"/>
        </w:rPr>
        <w:t xml:space="preserve"> </w:t>
      </w:r>
      <w:r w:rsidRPr="00635779">
        <w:rPr>
          <w:spacing w:val="-1"/>
        </w:rPr>
        <w:t>активності</w:t>
      </w:r>
      <w:r w:rsidRPr="00635779">
        <w:rPr>
          <w:spacing w:val="24"/>
        </w:rPr>
        <w:t xml:space="preserve"> </w:t>
      </w:r>
      <w:r w:rsidRPr="00635779">
        <w:rPr>
          <w:spacing w:val="-1"/>
        </w:rPr>
        <w:t>особистості.</w:t>
      </w:r>
      <w:r w:rsidRPr="00635779">
        <w:rPr>
          <w:spacing w:val="61"/>
        </w:rPr>
        <w:t xml:space="preserve"> </w:t>
      </w:r>
      <w:r w:rsidRPr="00635779">
        <w:rPr>
          <w:spacing w:val="-1"/>
        </w:rPr>
        <w:t>Аналіз</w:t>
      </w:r>
      <w:r w:rsidRPr="00635779">
        <w:rPr>
          <w:spacing w:val="30"/>
        </w:rPr>
        <w:t xml:space="preserve"> </w:t>
      </w:r>
      <w:r w:rsidRPr="00635779">
        <w:rPr>
          <w:spacing w:val="-1"/>
        </w:rPr>
        <w:t>літератури</w:t>
      </w:r>
      <w:r w:rsidRPr="00635779">
        <w:rPr>
          <w:spacing w:val="28"/>
        </w:rPr>
        <w:t xml:space="preserve"> </w:t>
      </w:r>
      <w:r w:rsidRPr="00635779">
        <w:rPr>
          <w:spacing w:val="-1"/>
        </w:rPr>
        <w:t>показує,</w:t>
      </w:r>
      <w:r w:rsidRPr="00635779">
        <w:rPr>
          <w:spacing w:val="27"/>
        </w:rPr>
        <w:t xml:space="preserve"> </w:t>
      </w:r>
      <w:r w:rsidRPr="00635779">
        <w:t>що</w:t>
      </w:r>
      <w:r w:rsidRPr="00635779">
        <w:rPr>
          <w:spacing w:val="28"/>
        </w:rPr>
        <w:t xml:space="preserve"> </w:t>
      </w:r>
      <w:r w:rsidRPr="00635779">
        <w:t>дослідниками</w:t>
      </w:r>
      <w:r w:rsidRPr="00635779">
        <w:rPr>
          <w:spacing w:val="27"/>
        </w:rPr>
        <w:t xml:space="preserve"> </w:t>
      </w:r>
      <w:r w:rsidRPr="00635779">
        <w:rPr>
          <w:spacing w:val="-1"/>
        </w:rPr>
        <w:t>визначено</w:t>
      </w:r>
      <w:r w:rsidRPr="00635779">
        <w:rPr>
          <w:spacing w:val="28"/>
        </w:rPr>
        <w:t xml:space="preserve"> </w:t>
      </w:r>
      <w:r w:rsidRPr="00635779">
        <w:t>низку</w:t>
      </w:r>
      <w:r w:rsidRPr="00635779">
        <w:rPr>
          <w:spacing w:val="27"/>
        </w:rPr>
        <w:t xml:space="preserve"> </w:t>
      </w:r>
      <w:r w:rsidRPr="00635779">
        <w:rPr>
          <w:spacing w:val="-1"/>
        </w:rPr>
        <w:t>соціальних</w:t>
      </w:r>
      <w:r w:rsidRPr="00635779">
        <w:rPr>
          <w:spacing w:val="65"/>
        </w:rPr>
        <w:t xml:space="preserve"> </w:t>
      </w:r>
      <w:r w:rsidRPr="00635779">
        <w:t>та</w:t>
      </w:r>
      <w:r w:rsidRPr="00635779">
        <w:rPr>
          <w:spacing w:val="25"/>
        </w:rPr>
        <w:t xml:space="preserve"> </w:t>
      </w:r>
      <w:r w:rsidRPr="00635779">
        <w:rPr>
          <w:spacing w:val="-1"/>
        </w:rPr>
        <w:t>психологічних</w:t>
      </w:r>
      <w:r w:rsidRPr="00635779">
        <w:rPr>
          <w:spacing w:val="24"/>
        </w:rPr>
        <w:t xml:space="preserve"> </w:t>
      </w:r>
      <w:r w:rsidRPr="00635779">
        <w:rPr>
          <w:spacing w:val="-1"/>
        </w:rPr>
        <w:t>умов</w:t>
      </w:r>
      <w:r w:rsidRPr="00635779">
        <w:rPr>
          <w:spacing w:val="26"/>
        </w:rPr>
        <w:t xml:space="preserve"> </w:t>
      </w:r>
      <w:r w:rsidRPr="00635779">
        <w:rPr>
          <w:spacing w:val="-1"/>
        </w:rPr>
        <w:t>успішного</w:t>
      </w:r>
      <w:r w:rsidRPr="00635779">
        <w:rPr>
          <w:spacing w:val="26"/>
        </w:rPr>
        <w:t xml:space="preserve"> </w:t>
      </w:r>
      <w:r w:rsidRPr="00635779">
        <w:rPr>
          <w:spacing w:val="-1"/>
        </w:rPr>
        <w:t>розвитку</w:t>
      </w:r>
      <w:r w:rsidRPr="00635779">
        <w:rPr>
          <w:spacing w:val="25"/>
        </w:rPr>
        <w:t xml:space="preserve"> </w:t>
      </w:r>
      <w:r w:rsidRPr="00635779">
        <w:rPr>
          <w:spacing w:val="-1"/>
        </w:rPr>
        <w:t>соціальної</w:t>
      </w:r>
      <w:r w:rsidRPr="00635779">
        <w:rPr>
          <w:spacing w:val="23"/>
        </w:rPr>
        <w:t xml:space="preserve"> </w:t>
      </w:r>
      <w:r w:rsidRPr="00635779">
        <w:rPr>
          <w:spacing w:val="-1"/>
        </w:rPr>
        <w:t>активності</w:t>
      </w:r>
      <w:r w:rsidRPr="00635779">
        <w:rPr>
          <w:spacing w:val="24"/>
        </w:rPr>
        <w:t xml:space="preserve"> </w:t>
      </w:r>
      <w:r w:rsidRPr="00635779">
        <w:rPr>
          <w:spacing w:val="-1"/>
        </w:rPr>
        <w:t>молоді:</w:t>
      </w:r>
      <w:r w:rsidRPr="00635779">
        <w:rPr>
          <w:spacing w:val="85"/>
        </w:rPr>
        <w:t xml:space="preserve"> </w:t>
      </w:r>
      <w:r w:rsidRPr="00635779">
        <w:rPr>
          <w:spacing w:val="-1"/>
        </w:rPr>
        <w:t>молодіжної</w:t>
      </w:r>
      <w:r w:rsidRPr="00635779">
        <w:rPr>
          <w:spacing w:val="17"/>
        </w:rPr>
        <w:t xml:space="preserve"> </w:t>
      </w:r>
      <w:r w:rsidRPr="00635779">
        <w:rPr>
          <w:spacing w:val="-1"/>
        </w:rPr>
        <w:t>політики</w:t>
      </w:r>
      <w:r w:rsidRPr="00635779">
        <w:rPr>
          <w:spacing w:val="17"/>
        </w:rPr>
        <w:t xml:space="preserve"> </w:t>
      </w:r>
      <w:r w:rsidRPr="00635779">
        <w:rPr>
          <w:spacing w:val="-1"/>
        </w:rPr>
        <w:t>держави</w:t>
      </w:r>
      <w:r w:rsidRPr="00635779">
        <w:rPr>
          <w:spacing w:val="17"/>
        </w:rPr>
        <w:t xml:space="preserve"> </w:t>
      </w:r>
      <w:r w:rsidRPr="00635779">
        <w:t>(А.</w:t>
      </w:r>
      <w:r w:rsidRPr="00635779">
        <w:rPr>
          <w:spacing w:val="18"/>
        </w:rPr>
        <w:t xml:space="preserve"> </w:t>
      </w:r>
      <w:proofErr w:type="spellStart"/>
      <w:r w:rsidRPr="00635779">
        <w:rPr>
          <w:spacing w:val="-1"/>
        </w:rPr>
        <w:t>Мурзіна</w:t>
      </w:r>
      <w:proofErr w:type="spellEnd"/>
      <w:r w:rsidRPr="00635779">
        <w:rPr>
          <w:spacing w:val="-1"/>
        </w:rPr>
        <w:t>,</w:t>
      </w:r>
      <w:r w:rsidRPr="00635779">
        <w:rPr>
          <w:spacing w:val="18"/>
        </w:rPr>
        <w:t xml:space="preserve"> </w:t>
      </w:r>
      <w:r w:rsidRPr="00635779">
        <w:t>Н.</w:t>
      </w:r>
      <w:r w:rsidRPr="00635779">
        <w:rPr>
          <w:spacing w:val="18"/>
        </w:rPr>
        <w:t xml:space="preserve"> </w:t>
      </w:r>
      <w:proofErr w:type="spellStart"/>
      <w:r w:rsidRPr="00635779">
        <w:t>Солодюк</w:t>
      </w:r>
      <w:proofErr w:type="spellEnd"/>
      <w:r w:rsidRPr="00635779">
        <w:rPr>
          <w:spacing w:val="34"/>
        </w:rPr>
        <w:t xml:space="preserve"> </w:t>
      </w:r>
      <w:r w:rsidRPr="00635779">
        <w:t>та</w:t>
      </w:r>
      <w:r w:rsidRPr="00635779">
        <w:rPr>
          <w:spacing w:val="16"/>
        </w:rPr>
        <w:t xml:space="preserve"> </w:t>
      </w:r>
      <w:r w:rsidRPr="00635779">
        <w:t>ін.),</w:t>
      </w:r>
      <w:r w:rsidRPr="00635779">
        <w:rPr>
          <w:spacing w:val="51"/>
        </w:rPr>
        <w:t xml:space="preserve"> </w:t>
      </w:r>
      <w:r w:rsidRPr="00635779">
        <w:rPr>
          <w:spacing w:val="-1"/>
        </w:rPr>
        <w:t>середовищ</w:t>
      </w:r>
      <w:r w:rsidRPr="00635779">
        <w:rPr>
          <w:spacing w:val="-1"/>
        </w:rPr>
        <w:t>а</w:t>
      </w:r>
      <w:r w:rsidRPr="00635779">
        <w:rPr>
          <w:spacing w:val="52"/>
        </w:rPr>
        <w:t xml:space="preserve"> </w:t>
      </w:r>
      <w:r w:rsidRPr="00635779">
        <w:t>сучасного</w:t>
      </w:r>
      <w:r w:rsidRPr="00635779">
        <w:rPr>
          <w:spacing w:val="54"/>
        </w:rPr>
        <w:t xml:space="preserve"> </w:t>
      </w:r>
      <w:r w:rsidRPr="00635779">
        <w:rPr>
          <w:spacing w:val="-1"/>
        </w:rPr>
        <w:t>молодого</w:t>
      </w:r>
      <w:r w:rsidRPr="00635779">
        <w:rPr>
          <w:spacing w:val="54"/>
        </w:rPr>
        <w:t xml:space="preserve"> </w:t>
      </w:r>
      <w:r w:rsidRPr="00635779">
        <w:rPr>
          <w:spacing w:val="-1"/>
        </w:rPr>
        <w:t>міста</w:t>
      </w:r>
      <w:r w:rsidRPr="00635779">
        <w:rPr>
          <w:spacing w:val="54"/>
        </w:rPr>
        <w:t xml:space="preserve"> </w:t>
      </w:r>
      <w:r w:rsidRPr="00635779">
        <w:t>(С.</w:t>
      </w:r>
      <w:r w:rsidRPr="00635779">
        <w:rPr>
          <w:spacing w:val="53"/>
        </w:rPr>
        <w:t xml:space="preserve"> </w:t>
      </w:r>
      <w:r w:rsidRPr="00635779">
        <w:t>Потапова</w:t>
      </w:r>
      <w:r w:rsidRPr="00635779">
        <w:rPr>
          <w:spacing w:val="55"/>
        </w:rPr>
        <w:t xml:space="preserve"> </w:t>
      </w:r>
      <w:r w:rsidRPr="00635779">
        <w:t>),</w:t>
      </w:r>
      <w:r w:rsidRPr="00635779">
        <w:rPr>
          <w:spacing w:val="54"/>
        </w:rPr>
        <w:t xml:space="preserve"> </w:t>
      </w:r>
      <w:r w:rsidRPr="00635779">
        <w:rPr>
          <w:spacing w:val="-1"/>
        </w:rPr>
        <w:t>соціокультурного</w:t>
      </w:r>
      <w:r w:rsidRPr="00635779">
        <w:rPr>
          <w:spacing w:val="45"/>
        </w:rPr>
        <w:t xml:space="preserve"> </w:t>
      </w:r>
      <w:r w:rsidRPr="00635779">
        <w:rPr>
          <w:spacing w:val="-1"/>
        </w:rPr>
        <w:t>середовища</w:t>
      </w:r>
      <w:r w:rsidRPr="00635779">
        <w:rPr>
          <w:spacing w:val="26"/>
        </w:rPr>
        <w:t xml:space="preserve"> </w:t>
      </w:r>
      <w:r w:rsidRPr="00635779">
        <w:t>(В.</w:t>
      </w:r>
      <w:r w:rsidRPr="00635779">
        <w:rPr>
          <w:spacing w:val="27"/>
        </w:rPr>
        <w:t xml:space="preserve"> </w:t>
      </w:r>
      <w:proofErr w:type="spellStart"/>
      <w:r w:rsidRPr="00635779">
        <w:rPr>
          <w:spacing w:val="-1"/>
        </w:rPr>
        <w:t>Косовець</w:t>
      </w:r>
      <w:proofErr w:type="spellEnd"/>
      <w:r w:rsidRPr="00635779">
        <w:rPr>
          <w:spacing w:val="31"/>
        </w:rPr>
        <w:t xml:space="preserve"> </w:t>
      </w:r>
      <w:r w:rsidRPr="00635779">
        <w:t>),</w:t>
      </w:r>
      <w:r w:rsidRPr="00635779">
        <w:rPr>
          <w:spacing w:val="28"/>
        </w:rPr>
        <w:t xml:space="preserve"> </w:t>
      </w:r>
      <w:r w:rsidRPr="00635779">
        <w:rPr>
          <w:spacing w:val="-1"/>
        </w:rPr>
        <w:t>молодіжних</w:t>
      </w:r>
      <w:r w:rsidRPr="00635779">
        <w:rPr>
          <w:spacing w:val="29"/>
        </w:rPr>
        <w:t xml:space="preserve"> </w:t>
      </w:r>
      <w:r w:rsidRPr="00635779">
        <w:rPr>
          <w:spacing w:val="-1"/>
        </w:rPr>
        <w:t>формувань</w:t>
      </w:r>
      <w:r w:rsidRPr="00635779">
        <w:rPr>
          <w:spacing w:val="28"/>
        </w:rPr>
        <w:t xml:space="preserve"> </w:t>
      </w:r>
      <w:r w:rsidRPr="00635779">
        <w:t>та</w:t>
      </w:r>
      <w:r w:rsidRPr="00635779">
        <w:rPr>
          <w:spacing w:val="27"/>
        </w:rPr>
        <w:t xml:space="preserve"> </w:t>
      </w:r>
      <w:r w:rsidRPr="00635779">
        <w:t>дитячих</w:t>
      </w:r>
      <w:r w:rsidRPr="00635779">
        <w:rPr>
          <w:spacing w:val="26"/>
        </w:rPr>
        <w:t xml:space="preserve"> </w:t>
      </w:r>
      <w:r w:rsidRPr="00635779">
        <w:rPr>
          <w:spacing w:val="-1"/>
        </w:rPr>
        <w:t>об’єднань</w:t>
      </w:r>
      <w:r w:rsidRPr="00635779">
        <w:rPr>
          <w:spacing w:val="49"/>
        </w:rPr>
        <w:t xml:space="preserve"> </w:t>
      </w:r>
      <w:r w:rsidRPr="00635779">
        <w:t>(О.</w:t>
      </w:r>
      <w:r w:rsidRPr="00635779">
        <w:rPr>
          <w:spacing w:val="33"/>
        </w:rPr>
        <w:t xml:space="preserve"> </w:t>
      </w:r>
      <w:proofErr w:type="spellStart"/>
      <w:r w:rsidRPr="00635779">
        <w:rPr>
          <w:spacing w:val="-1"/>
        </w:rPr>
        <w:t>Беспалько</w:t>
      </w:r>
      <w:proofErr w:type="spellEnd"/>
      <w:r w:rsidRPr="00635779">
        <w:rPr>
          <w:spacing w:val="68"/>
        </w:rPr>
        <w:t xml:space="preserve"> </w:t>
      </w:r>
      <w:r w:rsidRPr="00635779">
        <w:t>та</w:t>
      </w:r>
      <w:r w:rsidRPr="00635779">
        <w:rPr>
          <w:spacing w:val="33"/>
        </w:rPr>
        <w:t xml:space="preserve"> </w:t>
      </w:r>
      <w:r w:rsidRPr="00635779">
        <w:t>ін.),</w:t>
      </w:r>
      <w:r w:rsidRPr="00635779">
        <w:rPr>
          <w:spacing w:val="30"/>
        </w:rPr>
        <w:t xml:space="preserve"> </w:t>
      </w:r>
      <w:r w:rsidRPr="00635779">
        <w:rPr>
          <w:spacing w:val="-1"/>
        </w:rPr>
        <w:t>органів</w:t>
      </w:r>
      <w:r w:rsidRPr="00635779">
        <w:rPr>
          <w:spacing w:val="34"/>
        </w:rPr>
        <w:t xml:space="preserve"> </w:t>
      </w:r>
      <w:r w:rsidRPr="00635779">
        <w:rPr>
          <w:spacing w:val="-1"/>
        </w:rPr>
        <w:t>студентського</w:t>
      </w:r>
      <w:r w:rsidRPr="00635779">
        <w:rPr>
          <w:spacing w:val="33"/>
        </w:rPr>
        <w:t xml:space="preserve"> </w:t>
      </w:r>
      <w:r w:rsidRPr="00635779">
        <w:rPr>
          <w:spacing w:val="-1"/>
        </w:rPr>
        <w:t>самоврядування</w:t>
      </w:r>
      <w:r w:rsidRPr="00635779">
        <w:rPr>
          <w:spacing w:val="57"/>
        </w:rPr>
        <w:t xml:space="preserve"> </w:t>
      </w:r>
      <w:r w:rsidRPr="00635779">
        <w:rPr>
          <w:spacing w:val="-1"/>
        </w:rPr>
        <w:t>(</w:t>
      </w:r>
      <w:proofErr w:type="spellStart"/>
      <w:r w:rsidRPr="00635779">
        <w:rPr>
          <w:spacing w:val="-1"/>
        </w:rPr>
        <w:t>О.Кулінченко</w:t>
      </w:r>
      <w:proofErr w:type="spellEnd"/>
      <w:r w:rsidRPr="00635779">
        <w:rPr>
          <w:spacing w:val="13"/>
        </w:rPr>
        <w:t xml:space="preserve"> </w:t>
      </w:r>
      <w:r w:rsidRPr="00635779">
        <w:t>)</w:t>
      </w:r>
      <w:r w:rsidRPr="00635779">
        <w:rPr>
          <w:spacing w:val="13"/>
        </w:rPr>
        <w:t xml:space="preserve"> </w:t>
      </w:r>
      <w:r w:rsidRPr="00635779">
        <w:t>та</w:t>
      </w:r>
      <w:r w:rsidRPr="00635779">
        <w:rPr>
          <w:spacing w:val="12"/>
        </w:rPr>
        <w:t xml:space="preserve"> </w:t>
      </w:r>
      <w:r w:rsidRPr="00635779">
        <w:t>ін.),</w:t>
      </w:r>
      <w:r w:rsidRPr="00635779">
        <w:rPr>
          <w:spacing w:val="12"/>
        </w:rPr>
        <w:t xml:space="preserve"> </w:t>
      </w:r>
      <w:r w:rsidRPr="00635779">
        <w:rPr>
          <w:spacing w:val="-1"/>
        </w:rPr>
        <w:t>інтеграції</w:t>
      </w:r>
      <w:r w:rsidRPr="00635779">
        <w:t xml:space="preserve"> </w:t>
      </w:r>
      <w:r w:rsidRPr="00635779">
        <w:rPr>
          <w:spacing w:val="13"/>
        </w:rPr>
        <w:t xml:space="preserve"> </w:t>
      </w:r>
      <w:r w:rsidRPr="00635779">
        <w:rPr>
          <w:spacing w:val="-1"/>
        </w:rPr>
        <w:t>формальної</w:t>
      </w:r>
      <w:r w:rsidRPr="00635779">
        <w:t xml:space="preserve"> </w:t>
      </w:r>
      <w:r w:rsidRPr="00635779">
        <w:rPr>
          <w:spacing w:val="13"/>
        </w:rPr>
        <w:t xml:space="preserve"> </w:t>
      </w:r>
      <w:r w:rsidRPr="00635779">
        <w:t xml:space="preserve">та </w:t>
      </w:r>
      <w:r w:rsidRPr="00635779">
        <w:rPr>
          <w:spacing w:val="12"/>
        </w:rPr>
        <w:t xml:space="preserve"> </w:t>
      </w:r>
      <w:r w:rsidRPr="00635779">
        <w:rPr>
          <w:spacing w:val="-1"/>
        </w:rPr>
        <w:t>неформальної</w:t>
      </w:r>
      <w:r w:rsidRPr="00635779">
        <w:t xml:space="preserve"> </w:t>
      </w:r>
      <w:r w:rsidRPr="00635779">
        <w:rPr>
          <w:spacing w:val="13"/>
        </w:rPr>
        <w:t xml:space="preserve"> </w:t>
      </w:r>
      <w:r w:rsidRPr="00635779">
        <w:rPr>
          <w:spacing w:val="-1"/>
        </w:rPr>
        <w:t>освіти</w:t>
      </w:r>
      <w:r w:rsidRPr="00635779">
        <w:rPr>
          <w:spacing w:val="71"/>
        </w:rPr>
        <w:t xml:space="preserve"> </w:t>
      </w:r>
      <w:r w:rsidRPr="00635779">
        <w:t>(О.</w:t>
      </w:r>
      <w:r w:rsidRPr="00635779">
        <w:rPr>
          <w:spacing w:val="-1"/>
        </w:rPr>
        <w:t xml:space="preserve"> </w:t>
      </w:r>
      <w:proofErr w:type="spellStart"/>
      <w:r w:rsidRPr="00635779">
        <w:rPr>
          <w:spacing w:val="-1"/>
        </w:rPr>
        <w:t>Харламова</w:t>
      </w:r>
      <w:proofErr w:type="spellEnd"/>
      <w:r w:rsidRPr="00635779">
        <w:rPr>
          <w:spacing w:val="29"/>
        </w:rPr>
        <w:t xml:space="preserve"> </w:t>
      </w:r>
      <w:r w:rsidRPr="00635779">
        <w:t>та</w:t>
      </w:r>
      <w:r w:rsidRPr="00635779">
        <w:rPr>
          <w:spacing w:val="51"/>
        </w:rPr>
        <w:t xml:space="preserve"> </w:t>
      </w:r>
      <w:r w:rsidRPr="00635779">
        <w:t>ін.).</w:t>
      </w:r>
      <w:r w:rsidRPr="00635779">
        <w:rPr>
          <w:spacing w:val="50"/>
        </w:rPr>
        <w:t xml:space="preserve"> </w:t>
      </w:r>
      <w:r w:rsidRPr="00635779">
        <w:t>Окрім</w:t>
      </w:r>
      <w:r w:rsidRPr="00635779">
        <w:rPr>
          <w:spacing w:val="51"/>
        </w:rPr>
        <w:t xml:space="preserve"> </w:t>
      </w:r>
      <w:r w:rsidRPr="00635779">
        <w:t>того,</w:t>
      </w:r>
      <w:r w:rsidRPr="00635779">
        <w:rPr>
          <w:spacing w:val="51"/>
        </w:rPr>
        <w:t xml:space="preserve"> </w:t>
      </w:r>
      <w:r w:rsidRPr="00635779">
        <w:rPr>
          <w:spacing w:val="-1"/>
        </w:rPr>
        <w:t>досліджено</w:t>
      </w:r>
      <w:r w:rsidRPr="00635779">
        <w:rPr>
          <w:spacing w:val="52"/>
        </w:rPr>
        <w:t xml:space="preserve"> </w:t>
      </w:r>
      <w:r w:rsidRPr="00635779">
        <w:rPr>
          <w:spacing w:val="-1"/>
        </w:rPr>
        <w:t>окремі</w:t>
      </w:r>
      <w:r w:rsidRPr="00635779">
        <w:rPr>
          <w:spacing w:val="51"/>
        </w:rPr>
        <w:t xml:space="preserve"> </w:t>
      </w:r>
      <w:r w:rsidRPr="00635779">
        <w:rPr>
          <w:spacing w:val="-1"/>
        </w:rPr>
        <w:t>психологічні</w:t>
      </w:r>
      <w:r w:rsidRPr="00635779">
        <w:rPr>
          <w:spacing w:val="59"/>
        </w:rPr>
        <w:t xml:space="preserve"> </w:t>
      </w:r>
      <w:r w:rsidRPr="00635779">
        <w:rPr>
          <w:spacing w:val="-1"/>
        </w:rPr>
        <w:t>характеристики</w:t>
      </w:r>
      <w:r w:rsidRPr="00635779">
        <w:rPr>
          <w:spacing w:val="58"/>
        </w:rPr>
        <w:t xml:space="preserve"> </w:t>
      </w:r>
      <w:r w:rsidRPr="00635779">
        <w:rPr>
          <w:spacing w:val="-1"/>
        </w:rPr>
        <w:t>особистості,</w:t>
      </w:r>
      <w:r w:rsidRPr="00635779">
        <w:rPr>
          <w:spacing w:val="60"/>
        </w:rPr>
        <w:t xml:space="preserve"> </w:t>
      </w:r>
      <w:r w:rsidRPr="00635779">
        <w:rPr>
          <w:spacing w:val="-1"/>
        </w:rPr>
        <w:t>які</w:t>
      </w:r>
      <w:r w:rsidRPr="00635779">
        <w:rPr>
          <w:spacing w:val="59"/>
        </w:rPr>
        <w:t xml:space="preserve"> </w:t>
      </w:r>
      <w:r w:rsidRPr="00635779">
        <w:rPr>
          <w:spacing w:val="-1"/>
        </w:rPr>
        <w:t>необхідні</w:t>
      </w:r>
      <w:r w:rsidRPr="00635779">
        <w:rPr>
          <w:spacing w:val="59"/>
        </w:rPr>
        <w:t xml:space="preserve"> </w:t>
      </w:r>
      <w:r w:rsidRPr="00635779">
        <w:t>для</w:t>
      </w:r>
      <w:r w:rsidRPr="00635779">
        <w:rPr>
          <w:spacing w:val="59"/>
        </w:rPr>
        <w:t xml:space="preserve"> </w:t>
      </w:r>
      <w:r w:rsidRPr="00635779">
        <w:rPr>
          <w:spacing w:val="-1"/>
        </w:rPr>
        <w:t>здійснення</w:t>
      </w:r>
      <w:r w:rsidRPr="00635779">
        <w:rPr>
          <w:spacing w:val="60"/>
        </w:rPr>
        <w:t xml:space="preserve"> </w:t>
      </w:r>
      <w:r w:rsidRPr="00635779">
        <w:rPr>
          <w:spacing w:val="-1"/>
        </w:rPr>
        <w:t>соціальної</w:t>
      </w:r>
      <w:r w:rsidRPr="00635779">
        <w:rPr>
          <w:spacing w:val="65"/>
        </w:rPr>
        <w:t xml:space="preserve"> </w:t>
      </w:r>
      <w:r w:rsidRPr="00635779">
        <w:rPr>
          <w:spacing w:val="-1"/>
        </w:rPr>
        <w:t>активності</w:t>
      </w:r>
      <w:r w:rsidRPr="00635779">
        <w:t xml:space="preserve">  </w:t>
      </w:r>
      <w:r w:rsidRPr="00635779">
        <w:rPr>
          <w:spacing w:val="12"/>
        </w:rPr>
        <w:t xml:space="preserve"> </w:t>
      </w:r>
      <w:r w:rsidRPr="00635779">
        <w:rPr>
          <w:spacing w:val="-1"/>
        </w:rPr>
        <w:t>особистості,</w:t>
      </w:r>
      <w:r w:rsidRPr="00635779">
        <w:t xml:space="preserve">  </w:t>
      </w:r>
      <w:r w:rsidRPr="00635779">
        <w:rPr>
          <w:spacing w:val="13"/>
        </w:rPr>
        <w:t xml:space="preserve"> </w:t>
      </w:r>
      <w:r w:rsidRPr="00635779">
        <w:rPr>
          <w:spacing w:val="-1"/>
        </w:rPr>
        <w:t>зокрема,</w:t>
      </w:r>
      <w:r w:rsidRPr="00635779">
        <w:t xml:space="preserve">  </w:t>
      </w:r>
      <w:r w:rsidRPr="00635779">
        <w:rPr>
          <w:spacing w:val="13"/>
        </w:rPr>
        <w:t xml:space="preserve"> </w:t>
      </w:r>
      <w:r w:rsidRPr="00635779">
        <w:rPr>
          <w:spacing w:val="-1"/>
        </w:rPr>
        <w:t>соціальна</w:t>
      </w:r>
      <w:r w:rsidRPr="00635779">
        <w:t xml:space="preserve">  </w:t>
      </w:r>
      <w:r w:rsidRPr="00635779">
        <w:rPr>
          <w:spacing w:val="13"/>
        </w:rPr>
        <w:t xml:space="preserve"> </w:t>
      </w:r>
      <w:r w:rsidRPr="00635779">
        <w:t xml:space="preserve">ініціатива   </w:t>
      </w:r>
      <w:r w:rsidRPr="00635779">
        <w:rPr>
          <w:spacing w:val="13"/>
        </w:rPr>
        <w:t xml:space="preserve"> </w:t>
      </w:r>
      <w:r w:rsidRPr="00635779">
        <w:rPr>
          <w:spacing w:val="-1"/>
        </w:rPr>
        <w:t>особистості</w:t>
      </w:r>
      <w:r w:rsidRPr="00635779">
        <w:rPr>
          <w:spacing w:val="57"/>
        </w:rPr>
        <w:t xml:space="preserve"> </w:t>
      </w:r>
      <w:r w:rsidRPr="00635779">
        <w:t>(А.</w:t>
      </w:r>
      <w:r w:rsidRPr="00635779">
        <w:rPr>
          <w:spacing w:val="-1"/>
        </w:rPr>
        <w:t xml:space="preserve"> </w:t>
      </w:r>
      <w:proofErr w:type="spellStart"/>
      <w:r w:rsidRPr="00635779">
        <w:rPr>
          <w:spacing w:val="-1"/>
        </w:rPr>
        <w:t>Сапріянчук</w:t>
      </w:r>
      <w:proofErr w:type="spellEnd"/>
      <w:r w:rsidRPr="00635779">
        <w:rPr>
          <w:spacing w:val="-1"/>
        </w:rPr>
        <w:t>)</w:t>
      </w:r>
      <w:r w:rsidRPr="00635779">
        <w:t xml:space="preserve"> </w:t>
      </w:r>
      <w:r w:rsidRPr="00635779">
        <w:rPr>
          <w:spacing w:val="16"/>
        </w:rPr>
        <w:t xml:space="preserve"> </w:t>
      </w:r>
      <w:r w:rsidRPr="00635779">
        <w:t xml:space="preserve">, </w:t>
      </w:r>
      <w:r w:rsidRPr="00635779">
        <w:rPr>
          <w:spacing w:val="17"/>
        </w:rPr>
        <w:t xml:space="preserve"> </w:t>
      </w:r>
      <w:r w:rsidRPr="00635779">
        <w:t xml:space="preserve">потреби </w:t>
      </w:r>
      <w:r w:rsidRPr="00635779">
        <w:rPr>
          <w:spacing w:val="14"/>
        </w:rPr>
        <w:t xml:space="preserve"> </w:t>
      </w:r>
      <w:r w:rsidRPr="00635779">
        <w:t xml:space="preserve">та </w:t>
      </w:r>
      <w:r w:rsidRPr="00635779">
        <w:rPr>
          <w:spacing w:val="15"/>
        </w:rPr>
        <w:t xml:space="preserve"> </w:t>
      </w:r>
      <w:r w:rsidRPr="00635779">
        <w:rPr>
          <w:spacing w:val="-1"/>
        </w:rPr>
        <w:t>мот</w:t>
      </w:r>
      <w:r w:rsidRPr="00635779">
        <w:rPr>
          <w:spacing w:val="-1"/>
        </w:rPr>
        <w:t>иви</w:t>
      </w:r>
      <w:r w:rsidRPr="00635779">
        <w:t xml:space="preserve"> </w:t>
      </w:r>
      <w:r w:rsidRPr="00635779">
        <w:rPr>
          <w:spacing w:val="15"/>
        </w:rPr>
        <w:t xml:space="preserve"> </w:t>
      </w:r>
      <w:r w:rsidRPr="00635779">
        <w:t xml:space="preserve">(Ю. </w:t>
      </w:r>
      <w:r w:rsidRPr="00635779">
        <w:rPr>
          <w:spacing w:val="14"/>
        </w:rPr>
        <w:t xml:space="preserve"> </w:t>
      </w:r>
      <w:proofErr w:type="spellStart"/>
      <w:r w:rsidRPr="00635779">
        <w:t>Вінтюк</w:t>
      </w:r>
      <w:proofErr w:type="spellEnd"/>
      <w:r w:rsidRPr="00635779">
        <w:t xml:space="preserve"> </w:t>
      </w:r>
      <w:r w:rsidRPr="00635779">
        <w:rPr>
          <w:spacing w:val="15"/>
        </w:rPr>
        <w:t xml:space="preserve"> </w:t>
      </w:r>
      <w:r w:rsidRPr="00635779">
        <w:t xml:space="preserve">), </w:t>
      </w:r>
      <w:r w:rsidRPr="00635779">
        <w:rPr>
          <w:spacing w:val="13"/>
        </w:rPr>
        <w:t xml:space="preserve"> </w:t>
      </w:r>
      <w:r w:rsidRPr="00635779">
        <w:rPr>
          <w:spacing w:val="-1"/>
        </w:rPr>
        <w:t>С.</w:t>
      </w:r>
      <w:r w:rsidRPr="00635779">
        <w:t xml:space="preserve"> </w:t>
      </w:r>
      <w:r w:rsidRPr="00635779">
        <w:rPr>
          <w:spacing w:val="14"/>
        </w:rPr>
        <w:t xml:space="preserve"> </w:t>
      </w:r>
      <w:r w:rsidRPr="00635779">
        <w:t xml:space="preserve">Ципко </w:t>
      </w:r>
      <w:r w:rsidRPr="00635779">
        <w:rPr>
          <w:spacing w:val="16"/>
        </w:rPr>
        <w:t xml:space="preserve"> </w:t>
      </w:r>
      <w:r w:rsidRPr="00635779">
        <w:t xml:space="preserve">та </w:t>
      </w:r>
      <w:r w:rsidRPr="00635779">
        <w:rPr>
          <w:spacing w:val="15"/>
        </w:rPr>
        <w:t xml:space="preserve"> </w:t>
      </w:r>
      <w:r w:rsidRPr="00635779">
        <w:t>ін.),</w:t>
      </w:r>
    </w:p>
    <w:p w14:paraId="40FE1224" w14:textId="77777777" w:rsidR="00000000" w:rsidRPr="00635779" w:rsidRDefault="00717F83">
      <w:pPr>
        <w:pStyle w:val="a3"/>
        <w:kinsoku w:val="0"/>
        <w:overflowPunct w:val="0"/>
        <w:spacing w:line="276" w:lineRule="auto"/>
        <w:ind w:right="174" w:firstLine="782"/>
        <w:jc w:val="both"/>
        <w:sectPr w:rsidR="00000000" w:rsidRPr="00635779">
          <w:pgSz w:w="11910" w:h="16840"/>
          <w:pgMar w:top="1240" w:right="960" w:bottom="1060" w:left="960" w:header="653" w:footer="868" w:gutter="0"/>
          <w:cols w:space="720"/>
          <w:noEndnote/>
        </w:sectPr>
      </w:pPr>
    </w:p>
    <w:p w14:paraId="6E0AD128" w14:textId="77777777" w:rsidR="00000000" w:rsidRPr="00635779" w:rsidRDefault="00717F83">
      <w:pPr>
        <w:pStyle w:val="a3"/>
        <w:kinsoku w:val="0"/>
        <w:overflowPunct w:val="0"/>
        <w:spacing w:before="11"/>
        <w:ind w:left="0" w:firstLine="0"/>
        <w:rPr>
          <w:sz w:val="29"/>
          <w:szCs w:val="29"/>
        </w:rPr>
      </w:pPr>
    </w:p>
    <w:p w14:paraId="3006E2D2" w14:textId="77777777" w:rsidR="00000000" w:rsidRPr="00635779" w:rsidRDefault="00717F83">
      <w:pPr>
        <w:pStyle w:val="a3"/>
        <w:kinsoku w:val="0"/>
        <w:overflowPunct w:val="0"/>
        <w:spacing w:before="61" w:line="276" w:lineRule="auto"/>
        <w:ind w:right="175" w:firstLine="0"/>
        <w:jc w:val="both"/>
      </w:pPr>
      <w:r w:rsidRPr="00635779">
        <w:rPr>
          <w:spacing w:val="-1"/>
        </w:rPr>
        <w:t>лідерські</w:t>
      </w:r>
      <w:r w:rsidRPr="00635779">
        <w:rPr>
          <w:spacing w:val="64"/>
        </w:rPr>
        <w:t xml:space="preserve"> </w:t>
      </w:r>
      <w:r w:rsidRPr="00635779">
        <w:rPr>
          <w:spacing w:val="-1"/>
        </w:rPr>
        <w:t>якості</w:t>
      </w:r>
      <w:r w:rsidRPr="00635779">
        <w:rPr>
          <w:spacing w:val="62"/>
        </w:rPr>
        <w:t xml:space="preserve"> </w:t>
      </w:r>
      <w:r w:rsidRPr="00635779">
        <w:t>(Р.</w:t>
      </w:r>
      <w:r w:rsidRPr="00635779">
        <w:rPr>
          <w:spacing w:val="62"/>
        </w:rPr>
        <w:t xml:space="preserve"> </w:t>
      </w:r>
      <w:proofErr w:type="spellStart"/>
      <w:r w:rsidRPr="00635779">
        <w:rPr>
          <w:spacing w:val="-1"/>
        </w:rPr>
        <w:t>Сопівник</w:t>
      </w:r>
      <w:proofErr w:type="spellEnd"/>
      <w:r w:rsidRPr="00635779">
        <w:rPr>
          <w:spacing w:val="63"/>
        </w:rPr>
        <w:t xml:space="preserve"> </w:t>
      </w:r>
      <w:r w:rsidRPr="00635779">
        <w:t>,</w:t>
      </w:r>
      <w:r w:rsidRPr="00635779">
        <w:rPr>
          <w:spacing w:val="60"/>
        </w:rPr>
        <w:t xml:space="preserve"> </w:t>
      </w:r>
      <w:r w:rsidRPr="00635779">
        <w:rPr>
          <w:spacing w:val="-1"/>
        </w:rPr>
        <w:t>С.</w:t>
      </w:r>
      <w:r w:rsidRPr="00635779">
        <w:rPr>
          <w:spacing w:val="62"/>
        </w:rPr>
        <w:t xml:space="preserve"> </w:t>
      </w:r>
      <w:r w:rsidRPr="00635779">
        <w:rPr>
          <w:spacing w:val="-1"/>
        </w:rPr>
        <w:t>Яновська</w:t>
      </w:r>
      <w:r w:rsidRPr="00635779">
        <w:rPr>
          <w:spacing w:val="51"/>
        </w:rPr>
        <w:t xml:space="preserve"> </w:t>
      </w:r>
      <w:r w:rsidRPr="00635779">
        <w:t>та</w:t>
      </w:r>
      <w:r w:rsidRPr="00635779">
        <w:rPr>
          <w:spacing w:val="65"/>
        </w:rPr>
        <w:t xml:space="preserve"> </w:t>
      </w:r>
      <w:r w:rsidRPr="00635779">
        <w:t>ін.),</w:t>
      </w:r>
      <w:r w:rsidRPr="00635779">
        <w:rPr>
          <w:spacing w:val="62"/>
        </w:rPr>
        <w:t xml:space="preserve"> </w:t>
      </w:r>
      <w:r w:rsidRPr="00635779">
        <w:rPr>
          <w:spacing w:val="-1"/>
        </w:rPr>
        <w:t>психологічна</w:t>
      </w:r>
      <w:r w:rsidRPr="00635779">
        <w:rPr>
          <w:spacing w:val="51"/>
        </w:rPr>
        <w:t xml:space="preserve"> </w:t>
      </w:r>
      <w:r w:rsidRPr="00635779">
        <w:rPr>
          <w:spacing w:val="-1"/>
        </w:rPr>
        <w:t>готовність</w:t>
      </w:r>
      <w:r w:rsidRPr="00635779">
        <w:rPr>
          <w:spacing w:val="37"/>
        </w:rPr>
        <w:t xml:space="preserve"> </w:t>
      </w:r>
      <w:r w:rsidRPr="00635779">
        <w:t xml:space="preserve">(А. </w:t>
      </w:r>
      <w:r w:rsidRPr="00635779">
        <w:rPr>
          <w:spacing w:val="-1"/>
        </w:rPr>
        <w:t>Гусєва</w:t>
      </w:r>
      <w:r w:rsidRPr="00635779">
        <w:rPr>
          <w:spacing w:val="37"/>
        </w:rPr>
        <w:t xml:space="preserve"> </w:t>
      </w:r>
      <w:r w:rsidRPr="00635779">
        <w:t>та</w:t>
      </w:r>
      <w:r w:rsidRPr="00635779">
        <w:rPr>
          <w:spacing w:val="38"/>
        </w:rPr>
        <w:t xml:space="preserve"> </w:t>
      </w:r>
      <w:r w:rsidRPr="00635779">
        <w:t>ін.),</w:t>
      </w:r>
      <w:r w:rsidRPr="00635779">
        <w:rPr>
          <w:spacing w:val="38"/>
        </w:rPr>
        <w:t xml:space="preserve"> </w:t>
      </w:r>
      <w:r w:rsidRPr="00635779">
        <w:rPr>
          <w:spacing w:val="-1"/>
        </w:rPr>
        <w:t>саморегуляція</w:t>
      </w:r>
      <w:r w:rsidRPr="00635779">
        <w:rPr>
          <w:spacing w:val="38"/>
        </w:rPr>
        <w:t xml:space="preserve"> </w:t>
      </w:r>
      <w:r w:rsidRPr="00635779">
        <w:rPr>
          <w:spacing w:val="-1"/>
        </w:rPr>
        <w:t>особистості,</w:t>
      </w:r>
      <w:r w:rsidRPr="00635779">
        <w:rPr>
          <w:spacing w:val="38"/>
        </w:rPr>
        <w:t xml:space="preserve"> </w:t>
      </w:r>
      <w:r w:rsidRPr="00635779">
        <w:rPr>
          <w:spacing w:val="-1"/>
        </w:rPr>
        <w:t>виражена</w:t>
      </w:r>
      <w:r w:rsidRPr="00635779">
        <w:rPr>
          <w:spacing w:val="53"/>
        </w:rPr>
        <w:t xml:space="preserve"> </w:t>
      </w:r>
      <w:r w:rsidRPr="00635779">
        <w:rPr>
          <w:spacing w:val="-1"/>
        </w:rPr>
        <w:t>самостійність</w:t>
      </w:r>
      <w:r w:rsidRPr="00635779">
        <w:rPr>
          <w:spacing w:val="35"/>
        </w:rPr>
        <w:t xml:space="preserve"> </w:t>
      </w:r>
      <w:r w:rsidRPr="00635779">
        <w:t>та</w:t>
      </w:r>
      <w:r w:rsidRPr="00635779">
        <w:rPr>
          <w:spacing w:val="34"/>
        </w:rPr>
        <w:t xml:space="preserve"> </w:t>
      </w:r>
      <w:r w:rsidRPr="00635779">
        <w:rPr>
          <w:spacing w:val="-1"/>
        </w:rPr>
        <w:t>відповідальність</w:t>
      </w:r>
      <w:r w:rsidRPr="00635779">
        <w:rPr>
          <w:spacing w:val="35"/>
        </w:rPr>
        <w:t xml:space="preserve"> </w:t>
      </w:r>
      <w:r w:rsidRPr="00635779">
        <w:t>(К.</w:t>
      </w:r>
      <w:r w:rsidRPr="00635779">
        <w:rPr>
          <w:spacing w:val="34"/>
        </w:rPr>
        <w:t xml:space="preserve"> </w:t>
      </w:r>
      <w:proofErr w:type="spellStart"/>
      <w:r w:rsidRPr="00635779">
        <w:rPr>
          <w:spacing w:val="-1"/>
        </w:rPr>
        <w:t>Абульхан</w:t>
      </w:r>
      <w:r w:rsidRPr="00635779">
        <w:rPr>
          <w:spacing w:val="-1"/>
        </w:rPr>
        <w:t>ова</w:t>
      </w:r>
      <w:proofErr w:type="spellEnd"/>
      <w:r w:rsidRPr="00635779">
        <w:rPr>
          <w:spacing w:val="-1"/>
        </w:rPr>
        <w:t>-Славська</w:t>
      </w:r>
      <w:r w:rsidRPr="00635779">
        <w:rPr>
          <w:spacing w:val="34"/>
        </w:rPr>
        <w:t xml:space="preserve"> </w:t>
      </w:r>
      <w:r w:rsidRPr="00635779">
        <w:t>,</w:t>
      </w:r>
      <w:r w:rsidRPr="00635779">
        <w:rPr>
          <w:spacing w:val="36"/>
        </w:rPr>
        <w:t xml:space="preserve"> </w:t>
      </w:r>
      <w:r w:rsidRPr="00635779">
        <w:rPr>
          <w:spacing w:val="-1"/>
        </w:rPr>
        <w:t>В.</w:t>
      </w:r>
      <w:r w:rsidRPr="00635779">
        <w:rPr>
          <w:spacing w:val="34"/>
        </w:rPr>
        <w:t xml:space="preserve"> </w:t>
      </w:r>
      <w:proofErr w:type="spellStart"/>
      <w:r w:rsidRPr="00635779">
        <w:rPr>
          <w:spacing w:val="-1"/>
        </w:rPr>
        <w:t>Татенко</w:t>
      </w:r>
      <w:proofErr w:type="spellEnd"/>
      <w:r w:rsidRPr="00635779">
        <w:rPr>
          <w:spacing w:val="91"/>
        </w:rPr>
        <w:t xml:space="preserve"> </w:t>
      </w:r>
      <w:r w:rsidRPr="00635779">
        <w:t>та</w:t>
      </w:r>
      <w:r w:rsidRPr="00635779">
        <w:rPr>
          <w:spacing w:val="10"/>
        </w:rPr>
        <w:t xml:space="preserve"> </w:t>
      </w:r>
      <w:r w:rsidRPr="00635779">
        <w:t>ін.),</w:t>
      </w:r>
      <w:r w:rsidRPr="00635779">
        <w:rPr>
          <w:spacing w:val="10"/>
        </w:rPr>
        <w:t xml:space="preserve"> </w:t>
      </w:r>
      <w:r w:rsidRPr="00635779">
        <w:rPr>
          <w:spacing w:val="-1"/>
        </w:rPr>
        <w:t>соціальні</w:t>
      </w:r>
      <w:r w:rsidRPr="00635779">
        <w:rPr>
          <w:spacing w:val="12"/>
        </w:rPr>
        <w:t xml:space="preserve"> </w:t>
      </w:r>
      <w:r w:rsidRPr="00635779">
        <w:rPr>
          <w:spacing w:val="-1"/>
        </w:rPr>
        <w:t>здібності</w:t>
      </w:r>
      <w:r w:rsidRPr="00635779">
        <w:rPr>
          <w:spacing w:val="12"/>
        </w:rPr>
        <w:t xml:space="preserve"> </w:t>
      </w:r>
      <w:r w:rsidRPr="00635779">
        <w:t>(О.</w:t>
      </w:r>
      <w:r w:rsidRPr="00635779">
        <w:rPr>
          <w:spacing w:val="10"/>
        </w:rPr>
        <w:t xml:space="preserve"> </w:t>
      </w:r>
      <w:r w:rsidRPr="00635779">
        <w:rPr>
          <w:spacing w:val="-1"/>
        </w:rPr>
        <w:t>Власова</w:t>
      </w:r>
      <w:r w:rsidRPr="00635779">
        <w:rPr>
          <w:spacing w:val="9"/>
        </w:rPr>
        <w:t xml:space="preserve"> </w:t>
      </w:r>
      <w:r w:rsidRPr="00635779">
        <w:t>та</w:t>
      </w:r>
      <w:r w:rsidRPr="00635779">
        <w:rPr>
          <w:spacing w:val="10"/>
        </w:rPr>
        <w:t xml:space="preserve"> </w:t>
      </w:r>
      <w:proofErr w:type="spellStart"/>
      <w:r w:rsidRPr="00635779">
        <w:t>ін</w:t>
      </w:r>
      <w:proofErr w:type="spellEnd"/>
      <w:r w:rsidRPr="00635779">
        <w:t>).</w:t>
      </w:r>
      <w:r w:rsidRPr="00635779">
        <w:rPr>
          <w:spacing w:val="10"/>
        </w:rPr>
        <w:t xml:space="preserve"> </w:t>
      </w:r>
      <w:r w:rsidRPr="00635779">
        <w:rPr>
          <w:spacing w:val="-1"/>
        </w:rPr>
        <w:t>Разом</w:t>
      </w:r>
      <w:r w:rsidRPr="00635779">
        <w:rPr>
          <w:spacing w:val="11"/>
        </w:rPr>
        <w:t xml:space="preserve"> </w:t>
      </w:r>
      <w:r w:rsidRPr="00635779">
        <w:t>із</w:t>
      </w:r>
      <w:r w:rsidRPr="00635779">
        <w:rPr>
          <w:spacing w:val="8"/>
        </w:rPr>
        <w:t xml:space="preserve"> </w:t>
      </w:r>
      <w:r w:rsidRPr="00635779">
        <w:t>тим,</w:t>
      </w:r>
      <w:r w:rsidRPr="00635779">
        <w:rPr>
          <w:spacing w:val="10"/>
        </w:rPr>
        <w:t xml:space="preserve"> </w:t>
      </w:r>
      <w:r w:rsidRPr="00635779">
        <w:rPr>
          <w:spacing w:val="-1"/>
        </w:rPr>
        <w:t>слід</w:t>
      </w:r>
      <w:r w:rsidRPr="00635779">
        <w:rPr>
          <w:spacing w:val="12"/>
        </w:rPr>
        <w:t xml:space="preserve"> </w:t>
      </w:r>
      <w:r w:rsidRPr="00635779">
        <w:rPr>
          <w:spacing w:val="-1"/>
        </w:rPr>
        <w:t>зазначити,</w:t>
      </w:r>
      <w:r w:rsidRPr="00635779">
        <w:rPr>
          <w:spacing w:val="49"/>
        </w:rPr>
        <w:t xml:space="preserve"> </w:t>
      </w:r>
      <w:r w:rsidRPr="00635779">
        <w:t>що</w:t>
      </w:r>
      <w:r w:rsidRPr="00635779">
        <w:rPr>
          <w:spacing w:val="11"/>
        </w:rPr>
        <w:t xml:space="preserve"> </w:t>
      </w:r>
      <w:r w:rsidRPr="00635779">
        <w:rPr>
          <w:spacing w:val="-1"/>
        </w:rPr>
        <w:t>дослідження,</w:t>
      </w:r>
      <w:r w:rsidRPr="00635779">
        <w:rPr>
          <w:spacing w:val="11"/>
        </w:rPr>
        <w:t xml:space="preserve"> </w:t>
      </w:r>
      <w:r w:rsidRPr="00635779">
        <w:rPr>
          <w:spacing w:val="-1"/>
        </w:rPr>
        <w:t>які</w:t>
      </w:r>
      <w:r w:rsidRPr="00635779">
        <w:rPr>
          <w:spacing w:val="11"/>
        </w:rPr>
        <w:t xml:space="preserve"> </w:t>
      </w:r>
      <w:r w:rsidRPr="00635779">
        <w:t>цілісно</w:t>
      </w:r>
      <w:r w:rsidRPr="00635779">
        <w:rPr>
          <w:spacing w:val="8"/>
        </w:rPr>
        <w:t xml:space="preserve"> </w:t>
      </w:r>
      <w:r w:rsidRPr="00635779">
        <w:rPr>
          <w:spacing w:val="-1"/>
        </w:rPr>
        <w:t>розкривають</w:t>
      </w:r>
      <w:r w:rsidRPr="00635779">
        <w:rPr>
          <w:spacing w:val="11"/>
        </w:rPr>
        <w:t xml:space="preserve"> </w:t>
      </w:r>
      <w:r w:rsidRPr="00635779">
        <w:rPr>
          <w:spacing w:val="-1"/>
        </w:rPr>
        <w:t>психологічні</w:t>
      </w:r>
      <w:r w:rsidRPr="00635779">
        <w:rPr>
          <w:spacing w:val="11"/>
        </w:rPr>
        <w:t xml:space="preserve"> </w:t>
      </w:r>
      <w:r w:rsidRPr="00635779">
        <w:rPr>
          <w:spacing w:val="-1"/>
        </w:rPr>
        <w:t>характеристики</w:t>
      </w:r>
      <w:r w:rsidRPr="00635779">
        <w:rPr>
          <w:spacing w:val="53"/>
        </w:rPr>
        <w:t xml:space="preserve"> </w:t>
      </w:r>
      <w:r w:rsidRPr="00635779">
        <w:rPr>
          <w:spacing w:val="-1"/>
        </w:rPr>
        <w:t>соціально</w:t>
      </w:r>
      <w:r w:rsidRPr="00635779">
        <w:rPr>
          <w:spacing w:val="26"/>
        </w:rPr>
        <w:t xml:space="preserve"> </w:t>
      </w:r>
      <w:r w:rsidRPr="00635779">
        <w:t>активної</w:t>
      </w:r>
      <w:r w:rsidRPr="00635779">
        <w:rPr>
          <w:spacing w:val="25"/>
        </w:rPr>
        <w:t xml:space="preserve"> </w:t>
      </w:r>
      <w:r w:rsidRPr="00635779">
        <w:t>молоді</w:t>
      </w:r>
      <w:r w:rsidRPr="00635779">
        <w:rPr>
          <w:spacing w:val="28"/>
        </w:rPr>
        <w:t xml:space="preserve"> </w:t>
      </w:r>
      <w:r w:rsidRPr="00635779">
        <w:rPr>
          <w:spacing w:val="-3"/>
        </w:rPr>
        <w:t>«в</w:t>
      </w:r>
      <w:r w:rsidRPr="00635779">
        <w:rPr>
          <w:spacing w:val="24"/>
        </w:rPr>
        <w:t xml:space="preserve"> </w:t>
      </w:r>
      <w:r w:rsidRPr="00635779">
        <w:t>порівнянні</w:t>
      </w:r>
      <w:r w:rsidRPr="00635779">
        <w:rPr>
          <w:spacing w:val="25"/>
        </w:rPr>
        <w:t xml:space="preserve"> </w:t>
      </w:r>
      <w:r w:rsidRPr="00635779">
        <w:t>з</w:t>
      </w:r>
      <w:r w:rsidRPr="00635779">
        <w:rPr>
          <w:spacing w:val="26"/>
        </w:rPr>
        <w:t xml:space="preserve"> </w:t>
      </w:r>
      <w:r w:rsidRPr="00635779">
        <w:rPr>
          <w:spacing w:val="-1"/>
        </w:rPr>
        <w:t>соціально</w:t>
      </w:r>
      <w:r w:rsidRPr="00635779">
        <w:rPr>
          <w:spacing w:val="26"/>
        </w:rPr>
        <w:t xml:space="preserve"> </w:t>
      </w:r>
      <w:r w:rsidRPr="00635779">
        <w:rPr>
          <w:spacing w:val="-1"/>
        </w:rPr>
        <w:t>неактивною»,</w:t>
      </w:r>
      <w:r w:rsidRPr="00635779">
        <w:rPr>
          <w:spacing w:val="26"/>
        </w:rPr>
        <w:t xml:space="preserve"> </w:t>
      </w:r>
      <w:r w:rsidRPr="00635779">
        <w:t>її</w:t>
      </w:r>
      <w:r w:rsidRPr="00635779">
        <w:rPr>
          <w:spacing w:val="43"/>
        </w:rPr>
        <w:t xml:space="preserve"> </w:t>
      </w:r>
      <w:r w:rsidRPr="00635779">
        <w:rPr>
          <w:spacing w:val="-1"/>
        </w:rPr>
        <w:t>основні</w:t>
      </w:r>
      <w:r w:rsidRPr="00635779">
        <w:rPr>
          <w:spacing w:val="4"/>
        </w:rPr>
        <w:t xml:space="preserve"> </w:t>
      </w:r>
      <w:r w:rsidRPr="00635779">
        <w:t>типи,</w:t>
      </w:r>
      <w:r w:rsidRPr="00635779">
        <w:rPr>
          <w:spacing w:val="6"/>
        </w:rPr>
        <w:t xml:space="preserve"> </w:t>
      </w:r>
      <w:r w:rsidRPr="00635779">
        <w:rPr>
          <w:spacing w:val="-1"/>
        </w:rPr>
        <w:t>досягнення,</w:t>
      </w:r>
      <w:r w:rsidRPr="00635779">
        <w:rPr>
          <w:spacing w:val="5"/>
        </w:rPr>
        <w:t xml:space="preserve"> </w:t>
      </w:r>
      <w:r w:rsidRPr="00635779">
        <w:rPr>
          <w:spacing w:val="-1"/>
        </w:rPr>
        <w:t>обмеження</w:t>
      </w:r>
      <w:r w:rsidRPr="00635779">
        <w:rPr>
          <w:spacing w:val="5"/>
        </w:rPr>
        <w:t xml:space="preserve"> </w:t>
      </w:r>
      <w:r w:rsidRPr="00635779">
        <w:t>та</w:t>
      </w:r>
      <w:r w:rsidRPr="00635779">
        <w:rPr>
          <w:spacing w:val="6"/>
        </w:rPr>
        <w:t xml:space="preserve"> </w:t>
      </w:r>
      <w:r w:rsidRPr="00635779">
        <w:rPr>
          <w:spacing w:val="-1"/>
        </w:rPr>
        <w:t>значущість</w:t>
      </w:r>
      <w:r w:rsidRPr="00635779">
        <w:rPr>
          <w:spacing w:val="6"/>
        </w:rPr>
        <w:t xml:space="preserve"> </w:t>
      </w:r>
      <w:r w:rsidRPr="00635779">
        <w:t>для</w:t>
      </w:r>
      <w:r w:rsidRPr="00635779">
        <w:rPr>
          <w:spacing w:val="5"/>
        </w:rPr>
        <w:t xml:space="preserve"> </w:t>
      </w:r>
      <w:r w:rsidRPr="00635779">
        <w:t>різних</w:t>
      </w:r>
      <w:r w:rsidRPr="00635779">
        <w:rPr>
          <w:spacing w:val="7"/>
        </w:rPr>
        <w:t xml:space="preserve"> </w:t>
      </w:r>
      <w:r w:rsidRPr="00635779">
        <w:rPr>
          <w:spacing w:val="-1"/>
        </w:rPr>
        <w:t>соціальних</w:t>
      </w:r>
      <w:r w:rsidRPr="00635779">
        <w:rPr>
          <w:spacing w:val="53"/>
        </w:rPr>
        <w:t xml:space="preserve"> </w:t>
      </w:r>
      <w:r w:rsidRPr="00635779">
        <w:rPr>
          <w:spacing w:val="-1"/>
        </w:rPr>
        <w:t>сфер</w:t>
      </w:r>
      <w:r w:rsidRPr="00635779">
        <w:rPr>
          <w:spacing w:val="46"/>
        </w:rPr>
        <w:t xml:space="preserve"> </w:t>
      </w:r>
      <w:r w:rsidRPr="00635779">
        <w:rPr>
          <w:spacing w:val="-1"/>
        </w:rPr>
        <w:t>суспільства,</w:t>
      </w:r>
      <w:r w:rsidRPr="00635779">
        <w:rPr>
          <w:spacing w:val="44"/>
        </w:rPr>
        <w:t xml:space="preserve"> </w:t>
      </w:r>
      <w:r w:rsidRPr="00635779">
        <w:rPr>
          <w:spacing w:val="-1"/>
        </w:rPr>
        <w:t>залишаються</w:t>
      </w:r>
      <w:r w:rsidRPr="00635779">
        <w:rPr>
          <w:spacing w:val="46"/>
        </w:rPr>
        <w:t xml:space="preserve"> </w:t>
      </w:r>
      <w:r w:rsidRPr="00635779">
        <w:rPr>
          <w:spacing w:val="-1"/>
        </w:rPr>
        <w:t>мало</w:t>
      </w:r>
      <w:r w:rsidRPr="00635779">
        <w:rPr>
          <w:spacing w:val="46"/>
        </w:rPr>
        <w:t xml:space="preserve"> </w:t>
      </w:r>
      <w:r w:rsidRPr="00635779">
        <w:rPr>
          <w:spacing w:val="-1"/>
        </w:rPr>
        <w:t>дослідженими.</w:t>
      </w:r>
      <w:r w:rsidRPr="00635779">
        <w:rPr>
          <w:spacing w:val="45"/>
        </w:rPr>
        <w:t xml:space="preserve"> </w:t>
      </w:r>
      <w:r w:rsidRPr="00635779">
        <w:t>На</w:t>
      </w:r>
      <w:r w:rsidRPr="00635779">
        <w:rPr>
          <w:spacing w:val="44"/>
        </w:rPr>
        <w:t xml:space="preserve"> </w:t>
      </w:r>
      <w:r w:rsidRPr="00635779">
        <w:t>основі</w:t>
      </w:r>
      <w:r w:rsidRPr="00635779">
        <w:rPr>
          <w:spacing w:val="61"/>
        </w:rPr>
        <w:t xml:space="preserve"> </w:t>
      </w:r>
      <w:r w:rsidRPr="00635779">
        <w:rPr>
          <w:spacing w:val="-1"/>
        </w:rPr>
        <w:t>теоретичного</w:t>
      </w:r>
      <w:r w:rsidRPr="00635779">
        <w:rPr>
          <w:spacing w:val="52"/>
        </w:rPr>
        <w:t xml:space="preserve"> </w:t>
      </w:r>
      <w:r w:rsidRPr="00635779">
        <w:rPr>
          <w:spacing w:val="-1"/>
        </w:rPr>
        <w:t>аналізу</w:t>
      </w:r>
      <w:r w:rsidRPr="00635779">
        <w:rPr>
          <w:spacing w:val="50"/>
        </w:rPr>
        <w:t xml:space="preserve"> </w:t>
      </w:r>
      <w:r w:rsidRPr="00635779">
        <w:t>означеної</w:t>
      </w:r>
      <w:r w:rsidRPr="00635779">
        <w:rPr>
          <w:spacing w:val="52"/>
        </w:rPr>
        <w:t xml:space="preserve"> </w:t>
      </w:r>
      <w:r w:rsidRPr="00635779">
        <w:t>теми</w:t>
      </w:r>
      <w:r w:rsidRPr="00635779">
        <w:rPr>
          <w:spacing w:val="51"/>
        </w:rPr>
        <w:t xml:space="preserve"> </w:t>
      </w:r>
      <w:r w:rsidRPr="00635779">
        <w:rPr>
          <w:spacing w:val="-1"/>
        </w:rPr>
        <w:t>було</w:t>
      </w:r>
      <w:r w:rsidRPr="00635779">
        <w:rPr>
          <w:spacing w:val="52"/>
        </w:rPr>
        <w:t xml:space="preserve"> </w:t>
      </w:r>
      <w:r w:rsidRPr="00635779">
        <w:rPr>
          <w:spacing w:val="-1"/>
        </w:rPr>
        <w:t>визначено</w:t>
      </w:r>
      <w:r w:rsidRPr="00635779">
        <w:rPr>
          <w:spacing w:val="53"/>
        </w:rPr>
        <w:t xml:space="preserve"> </w:t>
      </w:r>
      <w:r w:rsidRPr="00635779">
        <w:rPr>
          <w:spacing w:val="-1"/>
        </w:rPr>
        <w:t>ряд</w:t>
      </w:r>
      <w:r w:rsidRPr="00635779">
        <w:rPr>
          <w:spacing w:val="52"/>
        </w:rPr>
        <w:t xml:space="preserve"> </w:t>
      </w:r>
      <w:r w:rsidRPr="00635779">
        <w:rPr>
          <w:spacing w:val="-1"/>
        </w:rPr>
        <w:t>психологічних</w:t>
      </w:r>
      <w:r w:rsidRPr="00635779">
        <w:rPr>
          <w:spacing w:val="73"/>
        </w:rPr>
        <w:t xml:space="preserve"> </w:t>
      </w:r>
      <w:r w:rsidRPr="00635779">
        <w:rPr>
          <w:spacing w:val="-1"/>
        </w:rPr>
        <w:t>якостей</w:t>
      </w:r>
      <w:r w:rsidRPr="00635779">
        <w:rPr>
          <w:spacing w:val="42"/>
        </w:rPr>
        <w:t xml:space="preserve"> </w:t>
      </w:r>
      <w:r w:rsidRPr="00635779">
        <w:rPr>
          <w:spacing w:val="-1"/>
        </w:rPr>
        <w:t>соціально</w:t>
      </w:r>
      <w:r w:rsidRPr="00635779">
        <w:rPr>
          <w:spacing w:val="45"/>
        </w:rPr>
        <w:t xml:space="preserve"> </w:t>
      </w:r>
      <w:r w:rsidRPr="00635779">
        <w:t>активної</w:t>
      </w:r>
      <w:r w:rsidRPr="00635779">
        <w:rPr>
          <w:spacing w:val="42"/>
        </w:rPr>
        <w:t xml:space="preserve"> </w:t>
      </w:r>
      <w:r w:rsidRPr="00635779">
        <w:t>молоді.</w:t>
      </w:r>
      <w:r w:rsidRPr="00635779">
        <w:rPr>
          <w:spacing w:val="39"/>
        </w:rPr>
        <w:t xml:space="preserve"> </w:t>
      </w:r>
      <w:r w:rsidRPr="00635779">
        <w:rPr>
          <w:spacing w:val="-1"/>
        </w:rPr>
        <w:t>Насамперед,</w:t>
      </w:r>
      <w:r w:rsidRPr="00635779">
        <w:rPr>
          <w:spacing w:val="45"/>
        </w:rPr>
        <w:t xml:space="preserve"> </w:t>
      </w:r>
      <w:r w:rsidRPr="00635779">
        <w:t>ще</w:t>
      </w:r>
      <w:r w:rsidRPr="00635779">
        <w:rPr>
          <w:spacing w:val="42"/>
        </w:rPr>
        <w:t xml:space="preserve"> </w:t>
      </w:r>
      <w:r w:rsidRPr="00635779">
        <w:rPr>
          <w:spacing w:val="-1"/>
        </w:rPr>
        <w:t>раз</w:t>
      </w:r>
      <w:r w:rsidRPr="00635779">
        <w:rPr>
          <w:spacing w:val="41"/>
        </w:rPr>
        <w:t xml:space="preserve"> </w:t>
      </w:r>
      <w:r w:rsidRPr="00635779">
        <w:rPr>
          <w:spacing w:val="-1"/>
        </w:rPr>
        <w:t>підкреслено,</w:t>
      </w:r>
      <w:r w:rsidRPr="00635779">
        <w:rPr>
          <w:spacing w:val="41"/>
        </w:rPr>
        <w:t xml:space="preserve"> </w:t>
      </w:r>
      <w:r w:rsidRPr="00635779">
        <w:t>що</w:t>
      </w:r>
      <w:r w:rsidRPr="00635779">
        <w:rPr>
          <w:spacing w:val="51"/>
        </w:rPr>
        <w:t xml:space="preserve"> </w:t>
      </w:r>
      <w:r w:rsidRPr="00635779">
        <w:rPr>
          <w:spacing w:val="-1"/>
        </w:rPr>
        <w:t>психологічні</w:t>
      </w:r>
      <w:r w:rsidRPr="00635779">
        <w:rPr>
          <w:spacing w:val="31"/>
        </w:rPr>
        <w:t xml:space="preserve"> </w:t>
      </w:r>
      <w:r w:rsidRPr="00635779">
        <w:rPr>
          <w:spacing w:val="-1"/>
        </w:rPr>
        <w:t>особливості</w:t>
      </w:r>
      <w:r w:rsidRPr="00635779">
        <w:rPr>
          <w:spacing w:val="33"/>
        </w:rPr>
        <w:t xml:space="preserve"> </w:t>
      </w:r>
      <w:r w:rsidRPr="00635779">
        <w:rPr>
          <w:spacing w:val="-1"/>
        </w:rPr>
        <w:t>соціальної</w:t>
      </w:r>
      <w:r w:rsidRPr="00635779">
        <w:rPr>
          <w:spacing w:val="30"/>
        </w:rPr>
        <w:t xml:space="preserve"> </w:t>
      </w:r>
      <w:r w:rsidRPr="00635779">
        <w:rPr>
          <w:spacing w:val="-1"/>
        </w:rPr>
        <w:t>активності</w:t>
      </w:r>
      <w:r w:rsidRPr="00635779">
        <w:rPr>
          <w:spacing w:val="31"/>
        </w:rPr>
        <w:t xml:space="preserve"> </w:t>
      </w:r>
      <w:r w:rsidRPr="00635779">
        <w:rPr>
          <w:spacing w:val="-1"/>
        </w:rPr>
        <w:t>особистості</w:t>
      </w:r>
      <w:r w:rsidRPr="00635779">
        <w:rPr>
          <w:spacing w:val="33"/>
        </w:rPr>
        <w:t xml:space="preserve"> </w:t>
      </w:r>
      <w:r w:rsidRPr="00635779">
        <w:rPr>
          <w:spacing w:val="-1"/>
        </w:rPr>
        <w:t>виражаються</w:t>
      </w:r>
      <w:r w:rsidRPr="00635779">
        <w:rPr>
          <w:spacing w:val="85"/>
        </w:rPr>
        <w:t xml:space="preserve"> </w:t>
      </w:r>
      <w:r w:rsidRPr="00635779">
        <w:t>у</w:t>
      </w:r>
      <w:r w:rsidRPr="00635779">
        <w:rPr>
          <w:spacing w:val="26"/>
        </w:rPr>
        <w:t xml:space="preserve"> </w:t>
      </w:r>
      <w:r w:rsidRPr="00635779">
        <w:t>її</w:t>
      </w:r>
      <w:r w:rsidRPr="00635779">
        <w:rPr>
          <w:spacing w:val="28"/>
        </w:rPr>
        <w:t xml:space="preserve"> </w:t>
      </w:r>
      <w:r w:rsidRPr="00635779">
        <w:rPr>
          <w:spacing w:val="-1"/>
        </w:rPr>
        <w:t>змісті,</w:t>
      </w:r>
      <w:r w:rsidRPr="00635779">
        <w:rPr>
          <w:spacing w:val="27"/>
        </w:rPr>
        <w:t xml:space="preserve"> </w:t>
      </w:r>
      <w:r w:rsidRPr="00635779">
        <w:rPr>
          <w:spacing w:val="-1"/>
        </w:rPr>
        <w:t>структурі,</w:t>
      </w:r>
      <w:r w:rsidRPr="00635779">
        <w:rPr>
          <w:spacing w:val="26"/>
        </w:rPr>
        <w:t xml:space="preserve"> </w:t>
      </w:r>
      <w:r w:rsidRPr="00635779">
        <w:rPr>
          <w:spacing w:val="-1"/>
        </w:rPr>
        <w:t>компонентах</w:t>
      </w:r>
      <w:r w:rsidRPr="00635779">
        <w:rPr>
          <w:spacing w:val="26"/>
        </w:rPr>
        <w:t xml:space="preserve"> </w:t>
      </w:r>
      <w:r w:rsidRPr="00635779">
        <w:t>та</w:t>
      </w:r>
      <w:r w:rsidRPr="00635779">
        <w:rPr>
          <w:spacing w:val="27"/>
        </w:rPr>
        <w:t xml:space="preserve"> </w:t>
      </w:r>
      <w:r w:rsidRPr="00635779">
        <w:rPr>
          <w:spacing w:val="-1"/>
        </w:rPr>
        <w:t>складових,</w:t>
      </w:r>
      <w:r w:rsidRPr="00635779">
        <w:rPr>
          <w:spacing w:val="26"/>
        </w:rPr>
        <w:t xml:space="preserve"> </w:t>
      </w:r>
      <w:r w:rsidRPr="00635779">
        <w:rPr>
          <w:spacing w:val="-1"/>
        </w:rPr>
        <w:t>чинниках</w:t>
      </w:r>
      <w:r w:rsidRPr="00635779">
        <w:rPr>
          <w:spacing w:val="28"/>
        </w:rPr>
        <w:t xml:space="preserve"> </w:t>
      </w:r>
      <w:r w:rsidRPr="00635779">
        <w:t>й</w:t>
      </w:r>
      <w:r w:rsidRPr="00635779">
        <w:rPr>
          <w:spacing w:val="25"/>
        </w:rPr>
        <w:t xml:space="preserve"> </w:t>
      </w:r>
      <w:r w:rsidRPr="00635779">
        <w:rPr>
          <w:spacing w:val="-1"/>
        </w:rPr>
        <w:t>умовах</w:t>
      </w:r>
      <w:r w:rsidRPr="00635779">
        <w:rPr>
          <w:spacing w:val="65"/>
        </w:rPr>
        <w:t xml:space="preserve"> </w:t>
      </w:r>
      <w:r w:rsidRPr="00635779">
        <w:t>розвитку</w:t>
      </w:r>
      <w:r w:rsidRPr="00635779">
        <w:rPr>
          <w:spacing w:val="26"/>
        </w:rPr>
        <w:t xml:space="preserve"> </w:t>
      </w:r>
      <w:r w:rsidRPr="00635779">
        <w:t>і</w:t>
      </w:r>
      <w:r w:rsidRPr="00635779">
        <w:rPr>
          <w:spacing w:val="27"/>
        </w:rPr>
        <w:t xml:space="preserve"> </w:t>
      </w:r>
      <w:r w:rsidRPr="00635779">
        <w:rPr>
          <w:spacing w:val="-1"/>
        </w:rPr>
        <w:t>проявляються</w:t>
      </w:r>
      <w:r w:rsidRPr="00635779">
        <w:rPr>
          <w:spacing w:val="26"/>
        </w:rPr>
        <w:t xml:space="preserve"> </w:t>
      </w:r>
      <w:r w:rsidRPr="00635779">
        <w:rPr>
          <w:spacing w:val="-1"/>
        </w:rPr>
        <w:t>через</w:t>
      </w:r>
      <w:r w:rsidRPr="00635779">
        <w:rPr>
          <w:spacing w:val="26"/>
        </w:rPr>
        <w:t xml:space="preserve"> </w:t>
      </w:r>
      <w:r w:rsidRPr="00635779">
        <w:t>види,</w:t>
      </w:r>
      <w:r w:rsidRPr="00635779">
        <w:rPr>
          <w:spacing w:val="27"/>
        </w:rPr>
        <w:t xml:space="preserve"> </w:t>
      </w:r>
      <w:r w:rsidRPr="00635779">
        <w:rPr>
          <w:spacing w:val="-1"/>
        </w:rPr>
        <w:t>напрямки</w:t>
      </w:r>
      <w:r w:rsidRPr="00635779">
        <w:rPr>
          <w:spacing w:val="27"/>
        </w:rPr>
        <w:t xml:space="preserve"> </w:t>
      </w:r>
      <w:r w:rsidRPr="00635779">
        <w:t>та</w:t>
      </w:r>
      <w:r w:rsidRPr="00635779">
        <w:rPr>
          <w:spacing w:val="27"/>
        </w:rPr>
        <w:t xml:space="preserve"> </w:t>
      </w:r>
      <w:r w:rsidRPr="00635779">
        <w:rPr>
          <w:spacing w:val="-1"/>
        </w:rPr>
        <w:t>функції</w:t>
      </w:r>
      <w:r w:rsidRPr="00635779">
        <w:rPr>
          <w:spacing w:val="28"/>
        </w:rPr>
        <w:t xml:space="preserve"> </w:t>
      </w:r>
      <w:r w:rsidRPr="00635779">
        <w:rPr>
          <w:spacing w:val="-1"/>
        </w:rPr>
        <w:t>соціальної</w:t>
      </w:r>
      <w:r w:rsidRPr="00635779">
        <w:rPr>
          <w:spacing w:val="43"/>
        </w:rPr>
        <w:t xml:space="preserve"> </w:t>
      </w:r>
      <w:r w:rsidRPr="00635779">
        <w:rPr>
          <w:spacing w:val="-1"/>
        </w:rPr>
        <w:t>активності,</w:t>
      </w:r>
      <w:r w:rsidRPr="00635779">
        <w:rPr>
          <w:spacing w:val="48"/>
        </w:rPr>
        <w:t xml:space="preserve"> </w:t>
      </w:r>
      <w:r w:rsidRPr="00635779">
        <w:t>а</w:t>
      </w:r>
      <w:r w:rsidRPr="00635779">
        <w:rPr>
          <w:spacing w:val="48"/>
        </w:rPr>
        <w:t xml:space="preserve"> </w:t>
      </w:r>
      <w:r w:rsidRPr="00635779">
        <w:rPr>
          <w:spacing w:val="-1"/>
        </w:rPr>
        <w:t>також</w:t>
      </w:r>
      <w:r w:rsidRPr="00635779">
        <w:rPr>
          <w:spacing w:val="48"/>
        </w:rPr>
        <w:t xml:space="preserve"> </w:t>
      </w:r>
      <w:r w:rsidRPr="00635779">
        <w:rPr>
          <w:spacing w:val="-1"/>
        </w:rPr>
        <w:t>через</w:t>
      </w:r>
      <w:r w:rsidRPr="00635779">
        <w:rPr>
          <w:spacing w:val="48"/>
        </w:rPr>
        <w:t xml:space="preserve"> </w:t>
      </w:r>
      <w:r w:rsidRPr="00635779">
        <w:rPr>
          <w:spacing w:val="-1"/>
        </w:rPr>
        <w:t>психологічні</w:t>
      </w:r>
      <w:r w:rsidRPr="00635779">
        <w:rPr>
          <w:spacing w:val="50"/>
        </w:rPr>
        <w:t xml:space="preserve"> </w:t>
      </w:r>
      <w:r w:rsidRPr="00635779">
        <w:rPr>
          <w:spacing w:val="-1"/>
        </w:rPr>
        <w:t>якості</w:t>
      </w:r>
      <w:r w:rsidRPr="00635779">
        <w:rPr>
          <w:spacing w:val="48"/>
        </w:rPr>
        <w:t xml:space="preserve"> </w:t>
      </w:r>
      <w:r w:rsidRPr="00635779">
        <w:rPr>
          <w:spacing w:val="-1"/>
        </w:rPr>
        <w:t>осо</w:t>
      </w:r>
      <w:r w:rsidRPr="00635779">
        <w:rPr>
          <w:spacing w:val="-1"/>
        </w:rPr>
        <w:t>бистості,</w:t>
      </w:r>
      <w:r w:rsidRPr="00635779">
        <w:rPr>
          <w:spacing w:val="48"/>
        </w:rPr>
        <w:t xml:space="preserve"> </w:t>
      </w:r>
      <w:r w:rsidRPr="00635779">
        <w:rPr>
          <w:spacing w:val="-1"/>
        </w:rPr>
        <w:t>які</w:t>
      </w:r>
      <w:r w:rsidRPr="00635779">
        <w:rPr>
          <w:spacing w:val="50"/>
        </w:rPr>
        <w:t xml:space="preserve"> </w:t>
      </w:r>
      <w:r w:rsidRPr="00635779">
        <w:rPr>
          <w:spacing w:val="-1"/>
        </w:rPr>
        <w:t>необхідні</w:t>
      </w:r>
      <w:r w:rsidRPr="00635779">
        <w:rPr>
          <w:spacing w:val="77"/>
        </w:rPr>
        <w:t xml:space="preserve"> </w:t>
      </w:r>
      <w:r w:rsidRPr="00635779">
        <w:t>для</w:t>
      </w:r>
      <w:r w:rsidRPr="00635779">
        <w:rPr>
          <w:spacing w:val="-2"/>
        </w:rPr>
        <w:t xml:space="preserve"> </w:t>
      </w:r>
      <w:r w:rsidRPr="00635779">
        <w:t xml:space="preserve">її </w:t>
      </w:r>
      <w:r w:rsidRPr="00635779">
        <w:rPr>
          <w:spacing w:val="-1"/>
        </w:rPr>
        <w:t>успішного</w:t>
      </w:r>
      <w:r w:rsidRPr="00635779">
        <w:t xml:space="preserve"> здійснення.</w:t>
      </w:r>
    </w:p>
    <w:p w14:paraId="13384C5D" w14:textId="77777777" w:rsidR="00000000" w:rsidRPr="00635779" w:rsidRDefault="00717F83">
      <w:pPr>
        <w:pStyle w:val="a3"/>
        <w:kinsoku w:val="0"/>
        <w:overflowPunct w:val="0"/>
        <w:ind w:left="881" w:firstLine="0"/>
        <w:rPr>
          <w:spacing w:val="-1"/>
        </w:rPr>
      </w:pPr>
      <w:r w:rsidRPr="00635779">
        <w:rPr>
          <w:spacing w:val="-1"/>
        </w:rPr>
        <w:t>Модель</w:t>
      </w:r>
      <w:r w:rsidRPr="00635779">
        <w:t xml:space="preserve"> </w:t>
      </w:r>
      <w:r w:rsidRPr="00635779">
        <w:rPr>
          <w:spacing w:val="-1"/>
        </w:rPr>
        <w:t>включає</w:t>
      </w:r>
      <w:r w:rsidRPr="00635779">
        <w:t xml:space="preserve"> такі основні </w:t>
      </w:r>
      <w:r w:rsidRPr="00635779">
        <w:rPr>
          <w:spacing w:val="-1"/>
        </w:rPr>
        <w:t>складові:</w:t>
      </w:r>
    </w:p>
    <w:p w14:paraId="71D6367E" w14:textId="77777777" w:rsidR="00000000" w:rsidRPr="00635779" w:rsidRDefault="00717F83">
      <w:pPr>
        <w:pStyle w:val="a3"/>
        <w:numPr>
          <w:ilvl w:val="0"/>
          <w:numId w:val="41"/>
        </w:numPr>
        <w:tabs>
          <w:tab w:val="left" w:pos="1512"/>
        </w:tabs>
        <w:kinsoku w:val="0"/>
        <w:overflowPunct w:val="0"/>
        <w:spacing w:before="53" w:line="275" w:lineRule="auto"/>
        <w:ind w:right="169" w:firstLine="709"/>
        <w:jc w:val="both"/>
        <w:rPr>
          <w:spacing w:val="-1"/>
        </w:rPr>
      </w:pPr>
      <w:r w:rsidRPr="00635779">
        <w:rPr>
          <w:spacing w:val="-1"/>
        </w:rPr>
        <w:t>компоненти</w:t>
      </w:r>
      <w:r w:rsidRPr="00635779">
        <w:rPr>
          <w:spacing w:val="1"/>
        </w:rPr>
        <w:t xml:space="preserve"> </w:t>
      </w:r>
      <w:r w:rsidRPr="00635779">
        <w:rPr>
          <w:spacing w:val="-1"/>
        </w:rPr>
        <w:t>психологічних</w:t>
      </w:r>
      <w:r w:rsidRPr="00635779">
        <w:rPr>
          <w:spacing w:val="3"/>
        </w:rPr>
        <w:t xml:space="preserve"> </w:t>
      </w:r>
      <w:r w:rsidRPr="00635779">
        <w:rPr>
          <w:spacing w:val="-1"/>
        </w:rPr>
        <w:t>якостей</w:t>
      </w:r>
      <w:r w:rsidRPr="00635779">
        <w:rPr>
          <w:spacing w:val="3"/>
        </w:rPr>
        <w:t xml:space="preserve"> </w:t>
      </w:r>
      <w:r w:rsidRPr="00635779">
        <w:rPr>
          <w:spacing w:val="-1"/>
        </w:rPr>
        <w:t>соціально</w:t>
      </w:r>
      <w:r w:rsidRPr="00635779">
        <w:rPr>
          <w:spacing w:val="5"/>
        </w:rPr>
        <w:t xml:space="preserve"> </w:t>
      </w:r>
      <w:r w:rsidRPr="00635779">
        <w:t>активної</w:t>
      </w:r>
      <w:r w:rsidRPr="00635779">
        <w:rPr>
          <w:spacing w:val="73"/>
        </w:rPr>
        <w:t xml:space="preserve"> </w:t>
      </w:r>
      <w:r w:rsidRPr="00635779">
        <w:rPr>
          <w:spacing w:val="-1"/>
        </w:rPr>
        <w:t>особистості;</w:t>
      </w:r>
    </w:p>
    <w:p w14:paraId="41F56E25" w14:textId="77777777" w:rsidR="00000000" w:rsidRPr="00635779" w:rsidRDefault="00717F83">
      <w:pPr>
        <w:pStyle w:val="a3"/>
        <w:numPr>
          <w:ilvl w:val="0"/>
          <w:numId w:val="41"/>
        </w:numPr>
        <w:tabs>
          <w:tab w:val="left" w:pos="1253"/>
        </w:tabs>
        <w:kinsoku w:val="0"/>
        <w:overflowPunct w:val="0"/>
        <w:spacing w:before="2" w:line="275" w:lineRule="auto"/>
        <w:ind w:right="176" w:firstLine="709"/>
        <w:jc w:val="both"/>
        <w:rPr>
          <w:spacing w:val="-1"/>
        </w:rPr>
      </w:pPr>
      <w:r w:rsidRPr="00635779">
        <w:rPr>
          <w:spacing w:val="-1"/>
        </w:rPr>
        <w:t>чинники</w:t>
      </w:r>
      <w:r w:rsidRPr="00635779">
        <w:rPr>
          <w:spacing w:val="45"/>
        </w:rPr>
        <w:t xml:space="preserve"> </w:t>
      </w:r>
      <w:proofErr w:type="spellStart"/>
      <w:r w:rsidRPr="00635779">
        <w:rPr>
          <w:spacing w:val="-1"/>
        </w:rPr>
        <w:t>макро</w:t>
      </w:r>
      <w:proofErr w:type="spellEnd"/>
      <w:r w:rsidRPr="00635779">
        <w:rPr>
          <w:spacing w:val="-1"/>
        </w:rPr>
        <w:t>,</w:t>
      </w:r>
      <w:r w:rsidRPr="00635779">
        <w:rPr>
          <w:spacing w:val="41"/>
        </w:rPr>
        <w:t xml:space="preserve"> </w:t>
      </w:r>
      <w:proofErr w:type="spellStart"/>
      <w:r w:rsidRPr="00635779">
        <w:t>мезо</w:t>
      </w:r>
      <w:proofErr w:type="spellEnd"/>
      <w:r w:rsidRPr="00635779">
        <w:t>-та</w:t>
      </w:r>
      <w:r w:rsidRPr="00635779">
        <w:rPr>
          <w:spacing w:val="44"/>
        </w:rPr>
        <w:t xml:space="preserve"> </w:t>
      </w:r>
      <w:r w:rsidRPr="00635779">
        <w:rPr>
          <w:spacing w:val="-1"/>
        </w:rPr>
        <w:t>мікрорівня,</w:t>
      </w:r>
      <w:r w:rsidRPr="00635779">
        <w:rPr>
          <w:spacing w:val="44"/>
        </w:rPr>
        <w:t xml:space="preserve"> </w:t>
      </w:r>
      <w:r w:rsidRPr="00635779">
        <w:rPr>
          <w:spacing w:val="-1"/>
        </w:rPr>
        <w:t>які</w:t>
      </w:r>
      <w:r w:rsidRPr="00635779">
        <w:rPr>
          <w:spacing w:val="45"/>
        </w:rPr>
        <w:t xml:space="preserve"> </w:t>
      </w:r>
      <w:r w:rsidRPr="00635779">
        <w:rPr>
          <w:spacing w:val="-1"/>
        </w:rPr>
        <w:t>випливають</w:t>
      </w:r>
      <w:r w:rsidRPr="00635779">
        <w:rPr>
          <w:spacing w:val="46"/>
        </w:rPr>
        <w:t xml:space="preserve"> </w:t>
      </w:r>
      <w:r w:rsidRPr="00635779">
        <w:t>на</w:t>
      </w:r>
      <w:r w:rsidRPr="00635779">
        <w:rPr>
          <w:spacing w:val="43"/>
        </w:rPr>
        <w:t xml:space="preserve"> </w:t>
      </w:r>
      <w:r w:rsidRPr="00635779">
        <w:t>рівень</w:t>
      </w:r>
      <w:r w:rsidRPr="00635779">
        <w:rPr>
          <w:spacing w:val="44"/>
        </w:rPr>
        <w:t xml:space="preserve"> </w:t>
      </w:r>
      <w:r w:rsidRPr="00635779">
        <w:rPr>
          <w:spacing w:val="-1"/>
        </w:rPr>
        <w:t>їх</w:t>
      </w:r>
      <w:r w:rsidRPr="00635779">
        <w:rPr>
          <w:spacing w:val="43"/>
        </w:rPr>
        <w:t xml:space="preserve"> </w:t>
      </w:r>
      <w:r w:rsidRPr="00635779">
        <w:rPr>
          <w:spacing w:val="-1"/>
        </w:rPr>
        <w:t>вираженості;</w:t>
      </w:r>
    </w:p>
    <w:p w14:paraId="7F8F4A58" w14:textId="77777777" w:rsidR="00000000" w:rsidRPr="00635779" w:rsidRDefault="00717F83">
      <w:pPr>
        <w:pStyle w:val="a3"/>
        <w:numPr>
          <w:ilvl w:val="0"/>
          <w:numId w:val="41"/>
        </w:numPr>
        <w:tabs>
          <w:tab w:val="left" w:pos="1292"/>
        </w:tabs>
        <w:kinsoku w:val="0"/>
        <w:overflowPunct w:val="0"/>
        <w:spacing w:before="4" w:line="275" w:lineRule="auto"/>
        <w:ind w:right="182" w:firstLine="709"/>
        <w:jc w:val="both"/>
        <w:rPr>
          <w:spacing w:val="-1"/>
        </w:rPr>
      </w:pPr>
      <w:r w:rsidRPr="00635779">
        <w:rPr>
          <w:spacing w:val="-1"/>
        </w:rPr>
        <w:t>психологічні</w:t>
      </w:r>
      <w:r w:rsidRPr="00635779">
        <w:rPr>
          <w:spacing w:val="9"/>
        </w:rPr>
        <w:t xml:space="preserve"> </w:t>
      </w:r>
      <w:r w:rsidRPr="00635779">
        <w:rPr>
          <w:spacing w:val="-1"/>
        </w:rPr>
        <w:t>умови</w:t>
      </w:r>
      <w:r w:rsidRPr="00635779">
        <w:rPr>
          <w:spacing w:val="9"/>
        </w:rPr>
        <w:t xml:space="preserve"> </w:t>
      </w:r>
      <w:r w:rsidRPr="00635779">
        <w:rPr>
          <w:spacing w:val="-1"/>
        </w:rPr>
        <w:t>розв</w:t>
      </w:r>
      <w:r w:rsidRPr="00635779">
        <w:rPr>
          <w:spacing w:val="-1"/>
        </w:rPr>
        <w:t>итку</w:t>
      </w:r>
      <w:r w:rsidRPr="00635779">
        <w:rPr>
          <w:spacing w:val="7"/>
        </w:rPr>
        <w:t xml:space="preserve"> </w:t>
      </w:r>
      <w:r w:rsidRPr="00635779">
        <w:rPr>
          <w:spacing w:val="-1"/>
        </w:rPr>
        <w:t>психологічних</w:t>
      </w:r>
      <w:r w:rsidRPr="00635779">
        <w:rPr>
          <w:spacing w:val="9"/>
        </w:rPr>
        <w:t xml:space="preserve"> </w:t>
      </w:r>
      <w:r w:rsidRPr="00635779">
        <w:rPr>
          <w:spacing w:val="-1"/>
        </w:rPr>
        <w:t>якостей</w:t>
      </w:r>
      <w:r w:rsidRPr="00635779">
        <w:rPr>
          <w:spacing w:val="8"/>
        </w:rPr>
        <w:t xml:space="preserve"> </w:t>
      </w:r>
      <w:r w:rsidRPr="00635779">
        <w:rPr>
          <w:spacing w:val="-1"/>
        </w:rPr>
        <w:t>соціально</w:t>
      </w:r>
      <w:r w:rsidRPr="00635779">
        <w:rPr>
          <w:spacing w:val="63"/>
        </w:rPr>
        <w:t xml:space="preserve"> </w:t>
      </w:r>
      <w:r w:rsidRPr="00635779">
        <w:t xml:space="preserve">активної </w:t>
      </w:r>
      <w:r w:rsidRPr="00635779">
        <w:rPr>
          <w:spacing w:val="-1"/>
        </w:rPr>
        <w:t>особистості.</w:t>
      </w:r>
    </w:p>
    <w:p w14:paraId="3724080E" w14:textId="77777777" w:rsidR="00000000" w:rsidRPr="00635779" w:rsidRDefault="00717F83">
      <w:pPr>
        <w:pStyle w:val="a3"/>
        <w:kinsoku w:val="0"/>
        <w:overflowPunct w:val="0"/>
        <w:spacing w:before="2" w:line="276" w:lineRule="auto"/>
        <w:ind w:right="175"/>
        <w:jc w:val="both"/>
        <w:rPr>
          <w:spacing w:val="-1"/>
        </w:rPr>
      </w:pPr>
      <w:r w:rsidRPr="00635779">
        <w:rPr>
          <w:spacing w:val="-1"/>
        </w:rPr>
        <w:t>Ідеальною,</w:t>
      </w:r>
      <w:r w:rsidRPr="00635779">
        <w:rPr>
          <w:spacing w:val="43"/>
        </w:rPr>
        <w:t xml:space="preserve"> </w:t>
      </w:r>
      <w:r w:rsidRPr="00635779">
        <w:t>найбільш</w:t>
      </w:r>
      <w:r w:rsidRPr="00635779">
        <w:rPr>
          <w:spacing w:val="44"/>
        </w:rPr>
        <w:t xml:space="preserve"> </w:t>
      </w:r>
      <w:r w:rsidRPr="00635779">
        <w:rPr>
          <w:spacing w:val="-1"/>
        </w:rPr>
        <w:t>сприятливою</w:t>
      </w:r>
      <w:r w:rsidRPr="00635779">
        <w:rPr>
          <w:spacing w:val="46"/>
        </w:rPr>
        <w:t xml:space="preserve"> </w:t>
      </w:r>
      <w:r w:rsidRPr="00635779">
        <w:t>для</w:t>
      </w:r>
      <w:r w:rsidRPr="00635779">
        <w:rPr>
          <w:spacing w:val="43"/>
        </w:rPr>
        <w:t xml:space="preserve"> </w:t>
      </w:r>
      <w:r w:rsidRPr="00635779">
        <w:t>ефективної</w:t>
      </w:r>
      <w:r w:rsidRPr="00635779">
        <w:rPr>
          <w:spacing w:val="45"/>
        </w:rPr>
        <w:t xml:space="preserve"> </w:t>
      </w:r>
      <w:r w:rsidRPr="00635779">
        <w:rPr>
          <w:spacing w:val="-1"/>
        </w:rPr>
        <w:t>організаторської</w:t>
      </w:r>
      <w:r w:rsidRPr="00635779">
        <w:rPr>
          <w:spacing w:val="51"/>
        </w:rPr>
        <w:t xml:space="preserve"> </w:t>
      </w:r>
      <w:r w:rsidRPr="00635779">
        <w:rPr>
          <w:spacing w:val="-1"/>
        </w:rPr>
        <w:t>діяльності</w:t>
      </w:r>
      <w:r w:rsidRPr="00635779">
        <w:rPr>
          <w:spacing w:val="22"/>
        </w:rPr>
        <w:t xml:space="preserve"> </w:t>
      </w:r>
      <w:r w:rsidRPr="00635779">
        <w:t>можна</w:t>
      </w:r>
      <w:r w:rsidRPr="00635779">
        <w:rPr>
          <w:spacing w:val="21"/>
        </w:rPr>
        <w:t xml:space="preserve"> </w:t>
      </w:r>
      <w:r w:rsidRPr="00635779">
        <w:rPr>
          <w:spacing w:val="-1"/>
        </w:rPr>
        <w:t>вважати</w:t>
      </w:r>
      <w:r w:rsidRPr="00635779">
        <w:rPr>
          <w:spacing w:val="22"/>
        </w:rPr>
        <w:t xml:space="preserve"> </w:t>
      </w:r>
      <w:r w:rsidRPr="00635779">
        <w:rPr>
          <w:spacing w:val="-1"/>
        </w:rPr>
        <w:t>ситуацію,</w:t>
      </w:r>
      <w:r w:rsidRPr="00635779">
        <w:rPr>
          <w:spacing w:val="21"/>
        </w:rPr>
        <w:t xml:space="preserve"> </w:t>
      </w:r>
      <w:r w:rsidRPr="00635779">
        <w:t>коли</w:t>
      </w:r>
      <w:r w:rsidRPr="00635779">
        <w:rPr>
          <w:spacing w:val="22"/>
        </w:rPr>
        <w:t xml:space="preserve"> </w:t>
      </w:r>
      <w:r w:rsidRPr="00635779">
        <w:rPr>
          <w:spacing w:val="-1"/>
        </w:rPr>
        <w:t>формальний</w:t>
      </w:r>
      <w:r w:rsidRPr="00635779">
        <w:rPr>
          <w:spacing w:val="22"/>
        </w:rPr>
        <w:t xml:space="preserve"> </w:t>
      </w:r>
      <w:r w:rsidRPr="00635779">
        <w:t>керівник</w:t>
      </w:r>
      <w:r w:rsidRPr="00635779">
        <w:rPr>
          <w:spacing w:val="22"/>
        </w:rPr>
        <w:t xml:space="preserve"> </w:t>
      </w:r>
      <w:r w:rsidRPr="00635779">
        <w:t>є</w:t>
      </w:r>
      <w:r w:rsidRPr="00635779">
        <w:rPr>
          <w:spacing w:val="57"/>
        </w:rPr>
        <w:t xml:space="preserve"> </w:t>
      </w:r>
      <w:r w:rsidRPr="00635779">
        <w:rPr>
          <w:spacing w:val="-1"/>
        </w:rPr>
        <w:t>справжнім</w:t>
      </w:r>
      <w:r w:rsidRPr="00635779">
        <w:rPr>
          <w:spacing w:val="25"/>
        </w:rPr>
        <w:t xml:space="preserve"> </w:t>
      </w:r>
      <w:r w:rsidRPr="00635779">
        <w:t>загально</w:t>
      </w:r>
      <w:r w:rsidRPr="00635779">
        <w:rPr>
          <w:spacing w:val="26"/>
        </w:rPr>
        <w:t xml:space="preserve"> </w:t>
      </w:r>
      <w:r w:rsidRPr="00635779">
        <w:rPr>
          <w:spacing w:val="-1"/>
        </w:rPr>
        <w:t>визнаним</w:t>
      </w:r>
      <w:r w:rsidRPr="00635779">
        <w:rPr>
          <w:spacing w:val="25"/>
        </w:rPr>
        <w:t xml:space="preserve"> </w:t>
      </w:r>
      <w:r w:rsidRPr="00635779">
        <w:rPr>
          <w:spacing w:val="-1"/>
        </w:rPr>
        <w:t>лідером</w:t>
      </w:r>
      <w:r w:rsidRPr="00635779">
        <w:rPr>
          <w:spacing w:val="24"/>
        </w:rPr>
        <w:t xml:space="preserve"> </w:t>
      </w:r>
      <w:r w:rsidRPr="00635779">
        <w:rPr>
          <w:spacing w:val="-1"/>
        </w:rPr>
        <w:t>колективу.</w:t>
      </w:r>
      <w:r w:rsidRPr="00635779">
        <w:rPr>
          <w:spacing w:val="23"/>
        </w:rPr>
        <w:t xml:space="preserve"> </w:t>
      </w:r>
      <w:r w:rsidRPr="00635779">
        <w:rPr>
          <w:spacing w:val="-1"/>
        </w:rPr>
        <w:t>Нам</w:t>
      </w:r>
      <w:r w:rsidRPr="00635779">
        <w:rPr>
          <w:spacing w:val="24"/>
        </w:rPr>
        <w:t xml:space="preserve"> </w:t>
      </w:r>
      <w:r w:rsidRPr="00635779">
        <w:t>також</w:t>
      </w:r>
      <w:r w:rsidRPr="00635779">
        <w:rPr>
          <w:spacing w:val="24"/>
        </w:rPr>
        <w:t xml:space="preserve"> </w:t>
      </w:r>
      <w:r w:rsidRPr="00635779">
        <w:t>імпонує</w:t>
      </w:r>
      <w:r w:rsidRPr="00635779">
        <w:rPr>
          <w:spacing w:val="53"/>
        </w:rPr>
        <w:t xml:space="preserve"> </w:t>
      </w:r>
      <w:r w:rsidRPr="00635779">
        <w:t>думка</w:t>
      </w:r>
      <w:r w:rsidRPr="00635779">
        <w:rPr>
          <w:spacing w:val="1"/>
        </w:rPr>
        <w:t xml:space="preserve"> </w:t>
      </w:r>
      <w:r w:rsidRPr="00635779">
        <w:rPr>
          <w:spacing w:val="-1"/>
        </w:rPr>
        <w:t xml:space="preserve">Т. </w:t>
      </w:r>
      <w:proofErr w:type="spellStart"/>
      <w:r w:rsidRPr="00635779">
        <w:rPr>
          <w:spacing w:val="-1"/>
        </w:rPr>
        <w:t>Фелькель</w:t>
      </w:r>
      <w:proofErr w:type="spellEnd"/>
      <w:r w:rsidRPr="00635779">
        <w:rPr>
          <w:spacing w:val="2"/>
        </w:rPr>
        <w:t xml:space="preserve"> </w:t>
      </w:r>
      <w:r w:rsidRPr="00635779">
        <w:rPr>
          <w:spacing w:val="-1"/>
        </w:rPr>
        <w:t>про</w:t>
      </w:r>
      <w:r w:rsidRPr="00635779">
        <w:rPr>
          <w:spacing w:val="3"/>
        </w:rPr>
        <w:t xml:space="preserve"> </w:t>
      </w:r>
      <w:r w:rsidRPr="00635779">
        <w:t>те,</w:t>
      </w:r>
      <w:r w:rsidRPr="00635779">
        <w:rPr>
          <w:spacing w:val="1"/>
        </w:rPr>
        <w:t xml:space="preserve"> </w:t>
      </w:r>
      <w:r w:rsidRPr="00635779">
        <w:t xml:space="preserve">що </w:t>
      </w:r>
      <w:r w:rsidRPr="00635779">
        <w:rPr>
          <w:spacing w:val="-2"/>
        </w:rPr>
        <w:t>серед</w:t>
      </w:r>
      <w:r w:rsidRPr="00635779">
        <w:rPr>
          <w:spacing w:val="3"/>
        </w:rPr>
        <w:t xml:space="preserve"> </w:t>
      </w:r>
      <w:r w:rsidRPr="00635779">
        <w:t>різних</w:t>
      </w:r>
      <w:r w:rsidRPr="00635779">
        <w:rPr>
          <w:spacing w:val="1"/>
        </w:rPr>
        <w:t xml:space="preserve"> </w:t>
      </w:r>
      <w:r w:rsidRPr="00635779">
        <w:rPr>
          <w:spacing w:val="-1"/>
        </w:rPr>
        <w:t>підходів</w:t>
      </w:r>
      <w:r w:rsidRPr="00635779">
        <w:t xml:space="preserve"> до</w:t>
      </w:r>
      <w:r w:rsidRPr="00635779">
        <w:rPr>
          <w:spacing w:val="2"/>
        </w:rPr>
        <w:t xml:space="preserve"> </w:t>
      </w:r>
      <w:r w:rsidRPr="00635779">
        <w:rPr>
          <w:spacing w:val="-1"/>
        </w:rPr>
        <w:t>вивчення</w:t>
      </w:r>
      <w:r w:rsidRPr="00635779">
        <w:rPr>
          <w:spacing w:val="53"/>
        </w:rPr>
        <w:t xml:space="preserve"> </w:t>
      </w:r>
      <w:r w:rsidRPr="00635779">
        <w:rPr>
          <w:spacing w:val="-1"/>
        </w:rPr>
        <w:t>особистісної</w:t>
      </w:r>
      <w:r w:rsidRPr="00635779">
        <w:rPr>
          <w:spacing w:val="17"/>
        </w:rPr>
        <w:t xml:space="preserve"> </w:t>
      </w:r>
      <w:r w:rsidRPr="00635779">
        <w:rPr>
          <w:spacing w:val="-1"/>
        </w:rPr>
        <w:t>активності</w:t>
      </w:r>
      <w:r w:rsidRPr="00635779">
        <w:rPr>
          <w:spacing w:val="15"/>
        </w:rPr>
        <w:t xml:space="preserve"> </w:t>
      </w:r>
      <w:r w:rsidRPr="00635779">
        <w:rPr>
          <w:spacing w:val="-1"/>
        </w:rPr>
        <w:t>особливої</w:t>
      </w:r>
      <w:r w:rsidRPr="00635779">
        <w:rPr>
          <w:spacing w:val="17"/>
        </w:rPr>
        <w:t xml:space="preserve"> </w:t>
      </w:r>
      <w:r w:rsidRPr="00635779">
        <w:rPr>
          <w:spacing w:val="-1"/>
        </w:rPr>
        <w:t>уваги</w:t>
      </w:r>
      <w:r w:rsidRPr="00635779">
        <w:rPr>
          <w:spacing w:val="16"/>
        </w:rPr>
        <w:t xml:space="preserve"> </w:t>
      </w:r>
      <w:r w:rsidRPr="00635779">
        <w:rPr>
          <w:spacing w:val="-1"/>
        </w:rPr>
        <w:t>заслуговує</w:t>
      </w:r>
      <w:r w:rsidRPr="00635779">
        <w:rPr>
          <w:spacing w:val="17"/>
        </w:rPr>
        <w:t xml:space="preserve"> </w:t>
      </w:r>
      <w:r w:rsidRPr="00635779">
        <w:rPr>
          <w:spacing w:val="-1"/>
        </w:rPr>
        <w:t>гуманістична</w:t>
      </w:r>
      <w:r w:rsidRPr="00635779">
        <w:rPr>
          <w:spacing w:val="57"/>
        </w:rPr>
        <w:t xml:space="preserve"> </w:t>
      </w:r>
      <w:r w:rsidRPr="00635779">
        <w:rPr>
          <w:spacing w:val="-1"/>
        </w:rPr>
        <w:t>парадигма</w:t>
      </w:r>
      <w:r w:rsidRPr="00635779">
        <w:rPr>
          <w:spacing w:val="6"/>
        </w:rPr>
        <w:t xml:space="preserve"> </w:t>
      </w:r>
      <w:r w:rsidRPr="00635779">
        <w:rPr>
          <w:spacing w:val="1"/>
        </w:rPr>
        <w:t>до</w:t>
      </w:r>
      <w:r w:rsidRPr="00635779">
        <w:rPr>
          <w:spacing w:val="9"/>
        </w:rPr>
        <w:t xml:space="preserve"> </w:t>
      </w:r>
      <w:r w:rsidRPr="00635779">
        <w:rPr>
          <w:spacing w:val="-1"/>
        </w:rPr>
        <w:t>вивчення</w:t>
      </w:r>
      <w:r w:rsidRPr="00635779">
        <w:rPr>
          <w:spacing w:val="7"/>
        </w:rPr>
        <w:t xml:space="preserve"> </w:t>
      </w:r>
      <w:r w:rsidRPr="00635779">
        <w:rPr>
          <w:spacing w:val="-1"/>
        </w:rPr>
        <w:t>лідерства</w:t>
      </w:r>
      <w:r w:rsidRPr="00635779">
        <w:rPr>
          <w:spacing w:val="7"/>
        </w:rPr>
        <w:t xml:space="preserve"> </w:t>
      </w:r>
      <w:r w:rsidRPr="00635779">
        <w:t>в</w:t>
      </w:r>
      <w:r w:rsidRPr="00635779">
        <w:rPr>
          <w:spacing w:val="8"/>
        </w:rPr>
        <w:t xml:space="preserve"> </w:t>
      </w:r>
      <w:r w:rsidRPr="00635779">
        <w:rPr>
          <w:spacing w:val="-1"/>
        </w:rPr>
        <w:t>організації,</w:t>
      </w:r>
      <w:r w:rsidRPr="00635779">
        <w:rPr>
          <w:spacing w:val="7"/>
        </w:rPr>
        <w:t xml:space="preserve"> </w:t>
      </w:r>
      <w:r w:rsidRPr="00635779">
        <w:rPr>
          <w:spacing w:val="-1"/>
        </w:rPr>
        <w:t>до</w:t>
      </w:r>
      <w:r w:rsidRPr="00635779">
        <w:rPr>
          <w:spacing w:val="9"/>
        </w:rPr>
        <w:t xml:space="preserve"> </w:t>
      </w:r>
      <w:r w:rsidRPr="00635779">
        <w:rPr>
          <w:spacing w:val="-1"/>
        </w:rPr>
        <w:t>основних</w:t>
      </w:r>
      <w:r w:rsidRPr="00635779">
        <w:rPr>
          <w:spacing w:val="9"/>
        </w:rPr>
        <w:t xml:space="preserve"> </w:t>
      </w:r>
      <w:r w:rsidRPr="00635779">
        <w:rPr>
          <w:spacing w:val="-1"/>
        </w:rPr>
        <w:t>концепції</w:t>
      </w:r>
      <w:r w:rsidRPr="00635779">
        <w:rPr>
          <w:spacing w:val="71"/>
        </w:rPr>
        <w:t xml:space="preserve"> </w:t>
      </w:r>
      <w:r w:rsidRPr="00635779">
        <w:rPr>
          <w:spacing w:val="-1"/>
        </w:rPr>
        <w:t>розроблені</w:t>
      </w:r>
      <w:r w:rsidRPr="00635779">
        <w:t xml:space="preserve"> в </w:t>
      </w:r>
      <w:r w:rsidRPr="00635779">
        <w:rPr>
          <w:spacing w:val="-1"/>
        </w:rPr>
        <w:t>50–70-х</w:t>
      </w:r>
      <w:r w:rsidRPr="00635779">
        <w:t xml:space="preserve"> </w:t>
      </w:r>
      <w:r w:rsidRPr="00635779">
        <w:rPr>
          <w:spacing w:val="-1"/>
        </w:rPr>
        <w:t>роках</w:t>
      </w:r>
      <w:r w:rsidRPr="00635779">
        <w:t xml:space="preserve"> ХХ</w:t>
      </w:r>
      <w:r w:rsidRPr="00635779">
        <w:rPr>
          <w:spacing w:val="-2"/>
        </w:rPr>
        <w:t xml:space="preserve"> </w:t>
      </w:r>
      <w:r w:rsidRPr="00635779">
        <w:rPr>
          <w:spacing w:val="-1"/>
        </w:rPr>
        <w:t>століття:</w:t>
      </w:r>
    </w:p>
    <w:p w14:paraId="7C55E51D" w14:textId="77777777" w:rsidR="00000000" w:rsidRPr="00635779" w:rsidRDefault="00717F83">
      <w:pPr>
        <w:pStyle w:val="a3"/>
        <w:kinsoku w:val="0"/>
        <w:overflowPunct w:val="0"/>
        <w:spacing w:line="276" w:lineRule="auto"/>
        <w:ind w:right="175"/>
        <w:jc w:val="both"/>
        <w:rPr>
          <w:spacing w:val="-1"/>
        </w:rPr>
      </w:pPr>
      <w:r w:rsidRPr="00635779">
        <w:rPr>
          <w:spacing w:val="-1"/>
        </w:rPr>
        <w:t>а)</w:t>
      </w:r>
      <w:r w:rsidRPr="00635779">
        <w:rPr>
          <w:spacing w:val="19"/>
        </w:rPr>
        <w:t xml:space="preserve"> </w:t>
      </w:r>
      <w:r w:rsidRPr="00635779">
        <w:t>теорія</w:t>
      </w:r>
      <w:r w:rsidRPr="00635779">
        <w:rPr>
          <w:spacing w:val="17"/>
        </w:rPr>
        <w:t xml:space="preserve"> </w:t>
      </w:r>
      <w:r w:rsidRPr="00635779">
        <w:rPr>
          <w:spacing w:val="-1"/>
        </w:rPr>
        <w:t>Мак-</w:t>
      </w:r>
      <w:proofErr w:type="spellStart"/>
      <w:r w:rsidRPr="00635779">
        <w:rPr>
          <w:spacing w:val="-1"/>
        </w:rPr>
        <w:t>Грегора</w:t>
      </w:r>
      <w:proofErr w:type="spellEnd"/>
      <w:r w:rsidRPr="00635779">
        <w:rPr>
          <w:spacing w:val="-1"/>
        </w:rPr>
        <w:t>,</w:t>
      </w:r>
      <w:r w:rsidRPr="00635779">
        <w:rPr>
          <w:spacing w:val="17"/>
        </w:rPr>
        <w:t xml:space="preserve"> </w:t>
      </w:r>
      <w:r w:rsidRPr="00635779">
        <w:rPr>
          <w:spacing w:val="-1"/>
        </w:rPr>
        <w:t>як</w:t>
      </w:r>
      <w:r w:rsidRPr="00635779">
        <w:rPr>
          <w:spacing w:val="-1"/>
        </w:rPr>
        <w:t>а</w:t>
      </w:r>
      <w:r w:rsidRPr="00635779">
        <w:rPr>
          <w:spacing w:val="17"/>
        </w:rPr>
        <w:t xml:space="preserve"> </w:t>
      </w:r>
      <w:r w:rsidRPr="00635779">
        <w:rPr>
          <w:spacing w:val="-1"/>
        </w:rPr>
        <w:t>постулює</w:t>
      </w:r>
      <w:r w:rsidRPr="00635779">
        <w:rPr>
          <w:spacing w:val="20"/>
        </w:rPr>
        <w:t xml:space="preserve"> </w:t>
      </w:r>
      <w:r w:rsidRPr="00635779">
        <w:rPr>
          <w:spacing w:val="-1"/>
        </w:rPr>
        <w:t>наявність</w:t>
      </w:r>
      <w:r w:rsidRPr="00635779">
        <w:rPr>
          <w:spacing w:val="18"/>
        </w:rPr>
        <w:t xml:space="preserve"> </w:t>
      </w:r>
      <w:r w:rsidRPr="00635779">
        <w:t>двох</w:t>
      </w:r>
      <w:r w:rsidRPr="00635779">
        <w:rPr>
          <w:spacing w:val="19"/>
        </w:rPr>
        <w:t xml:space="preserve"> </w:t>
      </w:r>
      <w:r w:rsidRPr="00635779">
        <w:rPr>
          <w:spacing w:val="-1"/>
        </w:rPr>
        <w:t>типів</w:t>
      </w:r>
      <w:r w:rsidRPr="00635779">
        <w:rPr>
          <w:spacing w:val="18"/>
        </w:rPr>
        <w:t xml:space="preserve"> </w:t>
      </w:r>
      <w:r w:rsidRPr="00635779">
        <w:rPr>
          <w:spacing w:val="-1"/>
        </w:rPr>
        <w:t>установок</w:t>
      </w:r>
      <w:r w:rsidRPr="00635779">
        <w:rPr>
          <w:spacing w:val="53"/>
        </w:rPr>
        <w:t xml:space="preserve"> </w:t>
      </w:r>
      <w:r w:rsidRPr="00635779">
        <w:rPr>
          <w:spacing w:val="-1"/>
        </w:rPr>
        <w:t>призначеного</w:t>
      </w:r>
      <w:r w:rsidRPr="00635779">
        <w:rPr>
          <w:spacing w:val="9"/>
        </w:rPr>
        <w:t xml:space="preserve"> </w:t>
      </w:r>
      <w:r w:rsidRPr="00635779">
        <w:rPr>
          <w:spacing w:val="-1"/>
        </w:rPr>
        <w:t>лідера</w:t>
      </w:r>
      <w:r w:rsidRPr="00635779">
        <w:rPr>
          <w:spacing w:val="7"/>
        </w:rPr>
        <w:t xml:space="preserve"> </w:t>
      </w:r>
      <w:r w:rsidRPr="00635779">
        <w:t>в</w:t>
      </w:r>
      <w:r w:rsidRPr="00635779">
        <w:rPr>
          <w:spacing w:val="8"/>
        </w:rPr>
        <w:t xml:space="preserve"> </w:t>
      </w:r>
      <w:r w:rsidRPr="00635779">
        <w:rPr>
          <w:spacing w:val="-1"/>
        </w:rPr>
        <w:t>організації</w:t>
      </w:r>
      <w:r w:rsidRPr="00635779">
        <w:rPr>
          <w:spacing w:val="9"/>
        </w:rPr>
        <w:t xml:space="preserve"> </w:t>
      </w:r>
      <w:r w:rsidRPr="00635779">
        <w:rPr>
          <w:spacing w:val="-1"/>
        </w:rPr>
        <w:t>стосовно</w:t>
      </w:r>
      <w:r w:rsidRPr="00635779">
        <w:rPr>
          <w:spacing w:val="9"/>
        </w:rPr>
        <w:t xml:space="preserve"> </w:t>
      </w:r>
      <w:r w:rsidRPr="00635779">
        <w:rPr>
          <w:spacing w:val="-1"/>
        </w:rPr>
        <w:t>підлеглих</w:t>
      </w:r>
      <w:r w:rsidRPr="00635779">
        <w:rPr>
          <w:spacing w:val="9"/>
        </w:rPr>
        <w:t xml:space="preserve"> </w:t>
      </w:r>
      <w:r w:rsidRPr="00635779">
        <w:rPr>
          <w:spacing w:val="-1"/>
        </w:rPr>
        <w:t>«традиційної</w:t>
      </w:r>
      <w:r w:rsidRPr="00635779">
        <w:rPr>
          <w:spacing w:val="11"/>
        </w:rPr>
        <w:t xml:space="preserve"> </w:t>
      </w:r>
      <w:r w:rsidRPr="00635779">
        <w:rPr>
          <w:spacing w:val="-1"/>
        </w:rPr>
        <w:t>«теорії</w:t>
      </w:r>
      <w:r w:rsidRPr="00635779">
        <w:rPr>
          <w:spacing w:val="93"/>
        </w:rPr>
        <w:t xml:space="preserve"> </w:t>
      </w:r>
      <w:r w:rsidRPr="00635779">
        <w:rPr>
          <w:spacing w:val="-1"/>
        </w:rPr>
        <w:t>Х»,</w:t>
      </w:r>
      <w:r w:rsidRPr="00635779">
        <w:rPr>
          <w:spacing w:val="62"/>
        </w:rPr>
        <w:t xml:space="preserve"> </w:t>
      </w:r>
      <w:r w:rsidRPr="00635779">
        <w:t>яка</w:t>
      </w:r>
      <w:r w:rsidRPr="00635779">
        <w:rPr>
          <w:spacing w:val="62"/>
        </w:rPr>
        <w:t xml:space="preserve"> </w:t>
      </w:r>
      <w:r w:rsidRPr="00635779">
        <w:rPr>
          <w:spacing w:val="-1"/>
        </w:rPr>
        <w:t>розглядає</w:t>
      </w:r>
      <w:r w:rsidRPr="00635779">
        <w:rPr>
          <w:spacing w:val="67"/>
        </w:rPr>
        <w:t xml:space="preserve"> </w:t>
      </w:r>
      <w:r w:rsidRPr="00635779">
        <w:rPr>
          <w:spacing w:val="-1"/>
        </w:rPr>
        <w:t>підлеглих</w:t>
      </w:r>
      <w:r w:rsidRPr="00635779">
        <w:rPr>
          <w:spacing w:val="64"/>
        </w:rPr>
        <w:t xml:space="preserve"> </w:t>
      </w:r>
      <w:r w:rsidRPr="00635779">
        <w:rPr>
          <w:spacing w:val="-1"/>
        </w:rPr>
        <w:t>як</w:t>
      </w:r>
      <w:r w:rsidRPr="00635779">
        <w:rPr>
          <w:spacing w:val="61"/>
        </w:rPr>
        <w:t xml:space="preserve"> </w:t>
      </w:r>
      <w:r w:rsidRPr="00635779">
        <w:rPr>
          <w:spacing w:val="-1"/>
        </w:rPr>
        <w:t>пасивних</w:t>
      </w:r>
      <w:r w:rsidRPr="00635779">
        <w:rPr>
          <w:spacing w:val="65"/>
        </w:rPr>
        <w:t xml:space="preserve"> </w:t>
      </w:r>
      <w:r w:rsidRPr="00635779">
        <w:t>і</w:t>
      </w:r>
      <w:r w:rsidRPr="00635779">
        <w:rPr>
          <w:spacing w:val="63"/>
        </w:rPr>
        <w:t xml:space="preserve"> </w:t>
      </w:r>
      <w:r w:rsidRPr="00635779">
        <w:t>таких,</w:t>
      </w:r>
      <w:r w:rsidRPr="00635779">
        <w:rPr>
          <w:spacing w:val="62"/>
        </w:rPr>
        <w:t xml:space="preserve"> </w:t>
      </w:r>
      <w:r w:rsidRPr="00635779">
        <w:rPr>
          <w:spacing w:val="-1"/>
        </w:rPr>
        <w:t>які</w:t>
      </w:r>
      <w:r w:rsidRPr="00635779">
        <w:rPr>
          <w:spacing w:val="64"/>
        </w:rPr>
        <w:t xml:space="preserve"> </w:t>
      </w:r>
      <w:r w:rsidRPr="00635779">
        <w:t>не</w:t>
      </w:r>
      <w:r w:rsidRPr="00635779">
        <w:rPr>
          <w:spacing w:val="62"/>
        </w:rPr>
        <w:t xml:space="preserve"> </w:t>
      </w:r>
      <w:r w:rsidRPr="00635779">
        <w:rPr>
          <w:spacing w:val="-1"/>
        </w:rPr>
        <w:t>бажають</w:t>
      </w:r>
      <w:r w:rsidRPr="00635779">
        <w:rPr>
          <w:spacing w:val="43"/>
        </w:rPr>
        <w:t xml:space="preserve"> </w:t>
      </w:r>
      <w:r w:rsidRPr="00635779">
        <w:rPr>
          <w:spacing w:val="-1"/>
        </w:rPr>
        <w:t>працювати,</w:t>
      </w:r>
      <w:r w:rsidRPr="00635779">
        <w:rPr>
          <w:spacing w:val="58"/>
        </w:rPr>
        <w:t xml:space="preserve"> </w:t>
      </w:r>
      <w:r w:rsidRPr="00635779">
        <w:t>та</w:t>
      </w:r>
      <w:r w:rsidRPr="00635779">
        <w:rPr>
          <w:spacing w:val="58"/>
        </w:rPr>
        <w:t xml:space="preserve"> </w:t>
      </w:r>
      <w:r w:rsidRPr="00635779">
        <w:t>гуманістичної</w:t>
      </w:r>
      <w:r w:rsidRPr="00635779">
        <w:rPr>
          <w:spacing w:val="59"/>
        </w:rPr>
        <w:t xml:space="preserve"> </w:t>
      </w:r>
      <w:r w:rsidRPr="00635779">
        <w:rPr>
          <w:spacing w:val="-1"/>
        </w:rPr>
        <w:t>теорії</w:t>
      </w:r>
      <w:r w:rsidRPr="00635779">
        <w:rPr>
          <w:spacing w:val="60"/>
        </w:rPr>
        <w:t xml:space="preserve"> </w:t>
      </w:r>
      <w:r w:rsidRPr="00635779">
        <w:rPr>
          <w:spacing w:val="-1"/>
        </w:rPr>
        <w:t>«Y»</w:t>
      </w:r>
      <w:r w:rsidRPr="00635779">
        <w:rPr>
          <w:spacing w:val="57"/>
        </w:rPr>
        <w:t xml:space="preserve"> </w:t>
      </w:r>
      <w:r w:rsidRPr="00635779">
        <w:rPr>
          <w:spacing w:val="-1"/>
        </w:rPr>
        <w:t>«побудованої</w:t>
      </w:r>
      <w:r w:rsidRPr="00635779">
        <w:rPr>
          <w:spacing w:val="59"/>
        </w:rPr>
        <w:t xml:space="preserve"> </w:t>
      </w:r>
      <w:r w:rsidRPr="00635779">
        <w:t>на</w:t>
      </w:r>
      <w:r w:rsidRPr="00635779">
        <w:rPr>
          <w:spacing w:val="58"/>
        </w:rPr>
        <w:t xml:space="preserve"> </w:t>
      </w:r>
      <w:r w:rsidRPr="00635779">
        <w:rPr>
          <w:spacing w:val="-1"/>
        </w:rPr>
        <w:t>основі</w:t>
      </w:r>
      <w:r w:rsidRPr="00635779">
        <w:rPr>
          <w:spacing w:val="59"/>
        </w:rPr>
        <w:t xml:space="preserve"> </w:t>
      </w:r>
      <w:r w:rsidRPr="00635779">
        <w:rPr>
          <w:spacing w:val="-1"/>
        </w:rPr>
        <w:t>аналізу</w:t>
      </w:r>
      <w:r w:rsidRPr="00635779">
        <w:rPr>
          <w:spacing w:val="57"/>
        </w:rPr>
        <w:t xml:space="preserve"> </w:t>
      </w:r>
      <w:r w:rsidRPr="00635779">
        <w:rPr>
          <w:spacing w:val="-1"/>
        </w:rPr>
        <w:t>актив</w:t>
      </w:r>
      <w:r w:rsidRPr="00635779">
        <w:rPr>
          <w:spacing w:val="-1"/>
        </w:rPr>
        <w:t>ності</w:t>
      </w:r>
      <w:r w:rsidRPr="00635779">
        <w:rPr>
          <w:spacing w:val="1"/>
        </w:rPr>
        <w:t xml:space="preserve"> </w:t>
      </w:r>
      <w:r w:rsidRPr="00635779">
        <w:rPr>
          <w:spacing w:val="-1"/>
        </w:rPr>
        <w:t>співробітників</w:t>
      </w:r>
      <w:r w:rsidRPr="00635779">
        <w:t xml:space="preserve"> та</w:t>
      </w:r>
      <w:r w:rsidRPr="00635779">
        <w:rPr>
          <w:spacing w:val="-1"/>
        </w:rPr>
        <w:t xml:space="preserve"> </w:t>
      </w:r>
      <w:r w:rsidRPr="00635779">
        <w:t>віри</w:t>
      </w:r>
      <w:r w:rsidRPr="00635779">
        <w:rPr>
          <w:spacing w:val="-1"/>
        </w:rPr>
        <w:t xml:space="preserve"> </w:t>
      </w:r>
      <w:r w:rsidRPr="00635779">
        <w:t>в їх</w:t>
      </w:r>
      <w:r w:rsidRPr="00635779">
        <w:rPr>
          <w:spacing w:val="-3"/>
        </w:rPr>
        <w:t xml:space="preserve"> </w:t>
      </w:r>
      <w:r w:rsidRPr="00635779">
        <w:rPr>
          <w:spacing w:val="-1"/>
        </w:rPr>
        <w:t>можливості»;</w:t>
      </w:r>
    </w:p>
    <w:p w14:paraId="0643762F" w14:textId="77777777" w:rsidR="00000000" w:rsidRPr="00635779" w:rsidRDefault="00717F83">
      <w:pPr>
        <w:pStyle w:val="a3"/>
        <w:kinsoku w:val="0"/>
        <w:overflowPunct w:val="0"/>
        <w:spacing w:line="276" w:lineRule="auto"/>
        <w:ind w:right="175"/>
        <w:jc w:val="both"/>
        <w:rPr>
          <w:spacing w:val="-1"/>
        </w:rPr>
        <w:sectPr w:rsidR="00000000" w:rsidRPr="00635779">
          <w:footerReference w:type="default" r:id="rId47"/>
          <w:pgSz w:w="11910" w:h="16840"/>
          <w:pgMar w:top="1240" w:right="960" w:bottom="1060" w:left="960" w:header="653" w:footer="868" w:gutter="0"/>
          <w:cols w:space="720"/>
          <w:noEndnote/>
        </w:sectPr>
      </w:pPr>
    </w:p>
    <w:p w14:paraId="6519AB3C" w14:textId="77777777" w:rsidR="00000000" w:rsidRPr="00635779" w:rsidRDefault="00717F83">
      <w:pPr>
        <w:pStyle w:val="a3"/>
        <w:kinsoku w:val="0"/>
        <w:overflowPunct w:val="0"/>
        <w:spacing w:before="11"/>
        <w:ind w:left="0" w:firstLine="0"/>
        <w:rPr>
          <w:sz w:val="29"/>
          <w:szCs w:val="29"/>
        </w:rPr>
      </w:pPr>
    </w:p>
    <w:p w14:paraId="24CB058C" w14:textId="77777777" w:rsidR="00000000" w:rsidRPr="00635779" w:rsidRDefault="00717F83">
      <w:pPr>
        <w:pStyle w:val="a3"/>
        <w:kinsoku w:val="0"/>
        <w:overflowPunct w:val="0"/>
        <w:spacing w:before="61" w:line="275" w:lineRule="auto"/>
        <w:ind w:right="176" w:firstLine="782"/>
        <w:jc w:val="both"/>
        <w:rPr>
          <w:spacing w:val="-1"/>
        </w:rPr>
      </w:pPr>
      <w:r w:rsidRPr="00635779">
        <w:t>б)</w:t>
      </w:r>
      <w:r w:rsidRPr="00635779">
        <w:rPr>
          <w:spacing w:val="28"/>
        </w:rPr>
        <w:t xml:space="preserve"> </w:t>
      </w:r>
      <w:r w:rsidRPr="00635779">
        <w:rPr>
          <w:spacing w:val="-1"/>
        </w:rPr>
        <w:t>концепція</w:t>
      </w:r>
      <w:r w:rsidRPr="00635779">
        <w:rPr>
          <w:spacing w:val="26"/>
        </w:rPr>
        <w:t xml:space="preserve"> </w:t>
      </w:r>
      <w:r w:rsidRPr="00635779">
        <w:rPr>
          <w:spacing w:val="-1"/>
        </w:rPr>
        <w:t>лідерства</w:t>
      </w:r>
      <w:r w:rsidRPr="00635779">
        <w:rPr>
          <w:spacing w:val="27"/>
        </w:rPr>
        <w:t xml:space="preserve"> </w:t>
      </w:r>
      <w:r w:rsidRPr="00635779">
        <w:t>Р.</w:t>
      </w:r>
      <w:r w:rsidRPr="00635779">
        <w:rPr>
          <w:spacing w:val="26"/>
        </w:rPr>
        <w:t xml:space="preserve"> </w:t>
      </w:r>
      <w:proofErr w:type="spellStart"/>
      <w:r w:rsidRPr="00635779">
        <w:rPr>
          <w:spacing w:val="-1"/>
        </w:rPr>
        <w:t>Блейка</w:t>
      </w:r>
      <w:proofErr w:type="spellEnd"/>
      <w:r w:rsidRPr="00635779">
        <w:rPr>
          <w:spacing w:val="26"/>
        </w:rPr>
        <w:t xml:space="preserve"> </w:t>
      </w:r>
      <w:r w:rsidRPr="00635779">
        <w:t>і</w:t>
      </w:r>
      <w:r w:rsidRPr="00635779">
        <w:rPr>
          <w:spacing w:val="27"/>
        </w:rPr>
        <w:t xml:space="preserve"> </w:t>
      </w:r>
      <w:proofErr w:type="spellStart"/>
      <w:r w:rsidRPr="00635779">
        <w:rPr>
          <w:spacing w:val="-1"/>
        </w:rPr>
        <w:t>Дж</w:t>
      </w:r>
      <w:proofErr w:type="spellEnd"/>
      <w:r w:rsidRPr="00635779">
        <w:rPr>
          <w:spacing w:val="-1"/>
        </w:rPr>
        <w:t>.</w:t>
      </w:r>
      <w:r w:rsidRPr="00635779">
        <w:rPr>
          <w:spacing w:val="26"/>
        </w:rPr>
        <w:t xml:space="preserve"> </w:t>
      </w:r>
      <w:proofErr w:type="spellStart"/>
      <w:r w:rsidRPr="00635779">
        <w:rPr>
          <w:spacing w:val="-1"/>
        </w:rPr>
        <w:t>Моутон</w:t>
      </w:r>
      <w:proofErr w:type="spellEnd"/>
      <w:r w:rsidRPr="00635779">
        <w:rPr>
          <w:spacing w:val="-1"/>
        </w:rPr>
        <w:t>,</w:t>
      </w:r>
      <w:r w:rsidRPr="00635779">
        <w:rPr>
          <w:spacing w:val="24"/>
        </w:rPr>
        <w:t xml:space="preserve"> </w:t>
      </w:r>
      <w:r w:rsidRPr="00635779">
        <w:t>в</w:t>
      </w:r>
      <w:r w:rsidRPr="00635779">
        <w:rPr>
          <w:spacing w:val="27"/>
        </w:rPr>
        <w:t xml:space="preserve"> </w:t>
      </w:r>
      <w:r w:rsidRPr="00635779">
        <w:rPr>
          <w:spacing w:val="-1"/>
        </w:rPr>
        <w:t>основу</w:t>
      </w:r>
      <w:r w:rsidRPr="00635779">
        <w:rPr>
          <w:spacing w:val="26"/>
        </w:rPr>
        <w:t xml:space="preserve"> </w:t>
      </w:r>
      <w:r w:rsidRPr="00635779">
        <w:rPr>
          <w:spacing w:val="-1"/>
        </w:rPr>
        <w:t>якої</w:t>
      </w:r>
      <w:r w:rsidRPr="00635779">
        <w:rPr>
          <w:spacing w:val="59"/>
        </w:rPr>
        <w:t xml:space="preserve"> </w:t>
      </w:r>
      <w:r w:rsidRPr="00635779">
        <w:rPr>
          <w:spacing w:val="-1"/>
        </w:rPr>
        <w:t>покладено</w:t>
      </w:r>
      <w:r w:rsidRPr="00635779">
        <w:rPr>
          <w:spacing w:val="48"/>
        </w:rPr>
        <w:t xml:space="preserve"> </w:t>
      </w:r>
      <w:r w:rsidRPr="00635779">
        <w:rPr>
          <w:spacing w:val="-1"/>
        </w:rPr>
        <w:t>«менеджерську</w:t>
      </w:r>
      <w:r w:rsidRPr="00635779">
        <w:rPr>
          <w:spacing w:val="44"/>
        </w:rPr>
        <w:t xml:space="preserve"> </w:t>
      </w:r>
      <w:r w:rsidRPr="00635779">
        <w:t>решітку»,</w:t>
      </w:r>
      <w:r w:rsidRPr="00635779">
        <w:rPr>
          <w:spacing w:val="46"/>
        </w:rPr>
        <w:t xml:space="preserve"> </w:t>
      </w:r>
      <w:r w:rsidRPr="00635779">
        <w:t>побудовану</w:t>
      </w:r>
      <w:r w:rsidRPr="00635779">
        <w:rPr>
          <w:spacing w:val="43"/>
        </w:rPr>
        <w:t xml:space="preserve"> </w:t>
      </w:r>
      <w:r w:rsidRPr="00635779">
        <w:t>на</w:t>
      </w:r>
      <w:r w:rsidRPr="00635779">
        <w:rPr>
          <w:spacing w:val="43"/>
        </w:rPr>
        <w:t xml:space="preserve"> </w:t>
      </w:r>
      <w:r w:rsidRPr="00635779">
        <w:t>основі</w:t>
      </w:r>
      <w:r w:rsidRPr="00635779">
        <w:rPr>
          <w:spacing w:val="45"/>
        </w:rPr>
        <w:t xml:space="preserve"> </w:t>
      </w:r>
      <w:r w:rsidRPr="00635779">
        <w:t>двох</w:t>
      </w:r>
      <w:r w:rsidRPr="00635779">
        <w:rPr>
          <w:spacing w:val="45"/>
        </w:rPr>
        <w:t xml:space="preserve"> </w:t>
      </w:r>
      <w:r w:rsidRPr="00635779">
        <w:rPr>
          <w:spacing w:val="-1"/>
        </w:rPr>
        <w:t>змінних</w:t>
      </w:r>
      <w:r w:rsidRPr="00635779">
        <w:rPr>
          <w:spacing w:val="39"/>
        </w:rPr>
        <w:t xml:space="preserve"> </w:t>
      </w:r>
      <w:r w:rsidRPr="00635779">
        <w:rPr>
          <w:spacing w:val="-1"/>
        </w:rPr>
        <w:t>ідеї</w:t>
      </w:r>
      <w:r w:rsidRPr="00635779">
        <w:rPr>
          <w:spacing w:val="2"/>
        </w:rPr>
        <w:t xml:space="preserve"> </w:t>
      </w:r>
      <w:r w:rsidRPr="00635779">
        <w:rPr>
          <w:spacing w:val="-1"/>
        </w:rPr>
        <w:t>«</w:t>
      </w:r>
      <w:proofErr w:type="spellStart"/>
      <w:r w:rsidRPr="00635779">
        <w:rPr>
          <w:spacing w:val="-1"/>
        </w:rPr>
        <w:t>партисипативного</w:t>
      </w:r>
      <w:proofErr w:type="spellEnd"/>
      <w:r w:rsidRPr="00635779">
        <w:rPr>
          <w:spacing w:val="-1"/>
        </w:rPr>
        <w:t>»</w:t>
      </w:r>
      <w:r w:rsidRPr="00635779">
        <w:rPr>
          <w:spacing w:val="67"/>
        </w:rPr>
        <w:t xml:space="preserve"> </w:t>
      </w:r>
      <w:r w:rsidRPr="00635779">
        <w:rPr>
          <w:spacing w:val="-1"/>
        </w:rPr>
        <w:t xml:space="preserve">менеджменту </w:t>
      </w:r>
      <w:r w:rsidRPr="00635779">
        <w:t>Р.</w:t>
      </w:r>
      <w:r w:rsidRPr="00635779">
        <w:rPr>
          <w:spacing w:val="-2"/>
        </w:rPr>
        <w:t xml:space="preserve"> </w:t>
      </w:r>
      <w:r w:rsidRPr="00635779">
        <w:rPr>
          <w:spacing w:val="-1"/>
        </w:rPr>
        <w:t>Б</w:t>
      </w:r>
      <w:r w:rsidRPr="00635779">
        <w:rPr>
          <w:spacing w:val="-1"/>
        </w:rPr>
        <w:t>ейкера;</w:t>
      </w:r>
    </w:p>
    <w:p w14:paraId="1BA0A327" w14:textId="77777777" w:rsidR="00000000" w:rsidRPr="00635779" w:rsidRDefault="00717F83">
      <w:pPr>
        <w:pStyle w:val="a3"/>
        <w:kinsoku w:val="0"/>
        <w:overflowPunct w:val="0"/>
        <w:spacing w:before="4" w:line="275" w:lineRule="auto"/>
        <w:ind w:right="175"/>
        <w:jc w:val="both"/>
      </w:pPr>
      <w:r w:rsidRPr="00635779">
        <w:t xml:space="preserve">г) </w:t>
      </w:r>
      <w:r w:rsidRPr="00635779">
        <w:rPr>
          <w:spacing w:val="15"/>
        </w:rPr>
        <w:t xml:space="preserve"> </w:t>
      </w:r>
      <w:r w:rsidRPr="00635779">
        <w:t xml:space="preserve">теорія </w:t>
      </w:r>
      <w:r w:rsidRPr="00635779">
        <w:rPr>
          <w:spacing w:val="14"/>
        </w:rPr>
        <w:t xml:space="preserve"> </w:t>
      </w:r>
      <w:r w:rsidRPr="00635779">
        <w:rPr>
          <w:spacing w:val="-1"/>
        </w:rPr>
        <w:t>соціального</w:t>
      </w:r>
      <w:r w:rsidRPr="00635779">
        <w:t xml:space="preserve">  </w:t>
      </w:r>
      <w:r w:rsidRPr="00635779">
        <w:rPr>
          <w:spacing w:val="15"/>
        </w:rPr>
        <w:t xml:space="preserve"> </w:t>
      </w:r>
      <w:r w:rsidRPr="00635779">
        <w:rPr>
          <w:spacing w:val="-1"/>
        </w:rPr>
        <w:t>обміну</w:t>
      </w:r>
      <w:r w:rsidRPr="00635779">
        <w:t xml:space="preserve">  </w:t>
      </w:r>
      <w:r w:rsidRPr="00635779">
        <w:rPr>
          <w:spacing w:val="13"/>
        </w:rPr>
        <w:t xml:space="preserve"> </w:t>
      </w:r>
      <w:r w:rsidRPr="00635779">
        <w:t xml:space="preserve">між  </w:t>
      </w:r>
      <w:r w:rsidRPr="00635779">
        <w:rPr>
          <w:spacing w:val="14"/>
        </w:rPr>
        <w:t xml:space="preserve"> </w:t>
      </w:r>
      <w:r w:rsidRPr="00635779">
        <w:rPr>
          <w:spacing w:val="-1"/>
        </w:rPr>
        <w:t>лідером</w:t>
      </w:r>
      <w:r w:rsidRPr="00635779">
        <w:t xml:space="preserve">  </w:t>
      </w:r>
      <w:r w:rsidRPr="00635779">
        <w:rPr>
          <w:spacing w:val="14"/>
        </w:rPr>
        <w:t xml:space="preserve"> </w:t>
      </w:r>
      <w:r w:rsidRPr="00635779">
        <w:t xml:space="preserve">та  </w:t>
      </w:r>
      <w:r w:rsidRPr="00635779">
        <w:rPr>
          <w:spacing w:val="14"/>
        </w:rPr>
        <w:t xml:space="preserve"> </w:t>
      </w:r>
      <w:r w:rsidRPr="00635779">
        <w:rPr>
          <w:spacing w:val="-1"/>
        </w:rPr>
        <w:t>послідовниками</w:t>
      </w:r>
      <w:r w:rsidRPr="00635779">
        <w:rPr>
          <w:spacing w:val="55"/>
        </w:rPr>
        <w:t xml:space="preserve"> </w:t>
      </w:r>
      <w:r w:rsidRPr="00635779">
        <w:rPr>
          <w:spacing w:val="-1"/>
        </w:rPr>
        <w:t xml:space="preserve">Т. </w:t>
      </w:r>
      <w:proofErr w:type="spellStart"/>
      <w:r w:rsidRPr="00635779">
        <w:rPr>
          <w:spacing w:val="-1"/>
        </w:rPr>
        <w:t>Джекобса</w:t>
      </w:r>
      <w:proofErr w:type="spellEnd"/>
      <w:r w:rsidRPr="00635779">
        <w:rPr>
          <w:spacing w:val="-1"/>
        </w:rPr>
        <w:t>.</w:t>
      </w:r>
      <w:r w:rsidRPr="00635779">
        <w:rPr>
          <w:spacing w:val="19"/>
        </w:rPr>
        <w:t xml:space="preserve"> </w:t>
      </w:r>
      <w:r w:rsidRPr="00635779">
        <w:t>Окрім</w:t>
      </w:r>
      <w:r w:rsidRPr="00635779">
        <w:rPr>
          <w:spacing w:val="20"/>
        </w:rPr>
        <w:t xml:space="preserve"> </w:t>
      </w:r>
      <w:r w:rsidRPr="00635779">
        <w:t>того,</w:t>
      </w:r>
      <w:r w:rsidRPr="00635779">
        <w:rPr>
          <w:spacing w:val="20"/>
        </w:rPr>
        <w:t xml:space="preserve"> </w:t>
      </w:r>
      <w:r w:rsidRPr="00635779">
        <w:rPr>
          <w:spacing w:val="-1"/>
        </w:rPr>
        <w:t>значущими</w:t>
      </w:r>
      <w:r w:rsidRPr="00635779">
        <w:rPr>
          <w:spacing w:val="20"/>
        </w:rPr>
        <w:t xml:space="preserve"> </w:t>
      </w:r>
      <w:r w:rsidRPr="00635779">
        <w:t>є</w:t>
      </w:r>
      <w:r w:rsidRPr="00635779">
        <w:rPr>
          <w:spacing w:val="20"/>
        </w:rPr>
        <w:t xml:space="preserve"> </w:t>
      </w:r>
      <w:r w:rsidRPr="00635779">
        <w:rPr>
          <w:spacing w:val="-1"/>
        </w:rPr>
        <w:t>концепції,</w:t>
      </w:r>
      <w:r w:rsidRPr="00635779">
        <w:rPr>
          <w:spacing w:val="20"/>
        </w:rPr>
        <w:t xml:space="preserve"> </w:t>
      </w:r>
      <w:r w:rsidRPr="00635779">
        <w:rPr>
          <w:spacing w:val="-1"/>
        </w:rPr>
        <w:t>які</w:t>
      </w:r>
      <w:r w:rsidRPr="00635779">
        <w:rPr>
          <w:spacing w:val="21"/>
        </w:rPr>
        <w:t xml:space="preserve"> </w:t>
      </w:r>
      <w:r w:rsidRPr="00635779">
        <w:rPr>
          <w:spacing w:val="-1"/>
        </w:rPr>
        <w:t>почали</w:t>
      </w:r>
      <w:r w:rsidRPr="00635779">
        <w:rPr>
          <w:spacing w:val="20"/>
        </w:rPr>
        <w:t xml:space="preserve"> </w:t>
      </w:r>
      <w:r w:rsidRPr="00635779">
        <w:rPr>
          <w:spacing w:val="-1"/>
        </w:rPr>
        <w:t>активно</w:t>
      </w:r>
      <w:r w:rsidRPr="00635779">
        <w:rPr>
          <w:spacing w:val="73"/>
        </w:rPr>
        <w:t xml:space="preserve"> </w:t>
      </w:r>
      <w:r w:rsidRPr="00635779">
        <w:rPr>
          <w:spacing w:val="-1"/>
        </w:rPr>
        <w:t>розроблятися</w:t>
      </w:r>
      <w:r w:rsidRPr="00635779">
        <w:rPr>
          <w:spacing w:val="-2"/>
        </w:rPr>
        <w:t xml:space="preserve"> </w:t>
      </w:r>
      <w:r w:rsidRPr="00635779">
        <w:t>у</w:t>
      </w:r>
      <w:r w:rsidRPr="00635779">
        <w:rPr>
          <w:spacing w:val="-2"/>
        </w:rPr>
        <w:t xml:space="preserve"> </w:t>
      </w:r>
      <w:r w:rsidRPr="00635779">
        <w:t xml:space="preserve">80-х </w:t>
      </w:r>
      <w:r w:rsidRPr="00635779">
        <w:rPr>
          <w:spacing w:val="-1"/>
        </w:rPr>
        <w:t>роках</w:t>
      </w:r>
      <w:r w:rsidRPr="00635779">
        <w:t xml:space="preserve"> </w:t>
      </w:r>
      <w:r w:rsidRPr="00635779">
        <w:rPr>
          <w:spacing w:val="-1"/>
        </w:rPr>
        <w:t>ХХ</w:t>
      </w:r>
      <w:r w:rsidRPr="00635779">
        <w:rPr>
          <w:spacing w:val="-2"/>
        </w:rPr>
        <w:t xml:space="preserve"> </w:t>
      </w:r>
      <w:r w:rsidRPr="00635779">
        <w:t>століття:</w:t>
      </w:r>
    </w:p>
    <w:p w14:paraId="7C9FDA18" w14:textId="77777777" w:rsidR="00000000" w:rsidRPr="00635779" w:rsidRDefault="00717F83">
      <w:pPr>
        <w:pStyle w:val="a3"/>
        <w:kinsoku w:val="0"/>
        <w:overflowPunct w:val="0"/>
        <w:spacing w:before="4" w:line="275" w:lineRule="auto"/>
        <w:ind w:right="174"/>
        <w:jc w:val="both"/>
        <w:rPr>
          <w:spacing w:val="-1"/>
        </w:rPr>
      </w:pPr>
      <w:r w:rsidRPr="00635779">
        <w:rPr>
          <w:spacing w:val="-1"/>
        </w:rPr>
        <w:t>а)</w:t>
      </w:r>
      <w:r w:rsidRPr="00635779">
        <w:rPr>
          <w:spacing w:val="50"/>
        </w:rPr>
        <w:t xml:space="preserve"> </w:t>
      </w:r>
      <w:r w:rsidRPr="00635779">
        <w:t>концепція</w:t>
      </w:r>
      <w:r w:rsidRPr="00635779">
        <w:rPr>
          <w:spacing w:val="48"/>
        </w:rPr>
        <w:t xml:space="preserve"> </w:t>
      </w:r>
      <w:r w:rsidRPr="00635779">
        <w:t>творчого</w:t>
      </w:r>
      <w:r w:rsidRPr="00635779">
        <w:rPr>
          <w:spacing w:val="50"/>
        </w:rPr>
        <w:t xml:space="preserve"> </w:t>
      </w:r>
      <w:r w:rsidRPr="00635779">
        <w:rPr>
          <w:spacing w:val="-1"/>
        </w:rPr>
        <w:t>лідерства</w:t>
      </w:r>
      <w:r w:rsidRPr="00635779">
        <w:rPr>
          <w:spacing w:val="49"/>
        </w:rPr>
        <w:t xml:space="preserve"> </w:t>
      </w:r>
      <w:r w:rsidRPr="00635779">
        <w:t>та</w:t>
      </w:r>
      <w:r w:rsidRPr="00635779">
        <w:rPr>
          <w:spacing w:val="49"/>
        </w:rPr>
        <w:t xml:space="preserve"> </w:t>
      </w:r>
      <w:proofErr w:type="spellStart"/>
      <w:r w:rsidRPr="00635779">
        <w:rPr>
          <w:spacing w:val="-1"/>
        </w:rPr>
        <w:t>аміцитії</w:t>
      </w:r>
      <w:proofErr w:type="spellEnd"/>
      <w:r w:rsidRPr="00635779">
        <w:rPr>
          <w:spacing w:val="55"/>
        </w:rPr>
        <w:t xml:space="preserve"> </w:t>
      </w:r>
      <w:r w:rsidRPr="00635779">
        <w:t>–</w:t>
      </w:r>
      <w:r w:rsidRPr="00635779">
        <w:rPr>
          <w:spacing w:val="51"/>
        </w:rPr>
        <w:t xml:space="preserve"> </w:t>
      </w:r>
      <w:r w:rsidRPr="00635779">
        <w:rPr>
          <w:spacing w:val="-1"/>
        </w:rPr>
        <w:t>поєднання</w:t>
      </w:r>
      <w:r w:rsidRPr="00635779">
        <w:rPr>
          <w:spacing w:val="48"/>
        </w:rPr>
        <w:t xml:space="preserve"> </w:t>
      </w:r>
      <w:r w:rsidRPr="00635779">
        <w:rPr>
          <w:spacing w:val="-1"/>
        </w:rPr>
        <w:t>дружніх</w:t>
      </w:r>
      <w:r w:rsidRPr="00635779">
        <w:rPr>
          <w:spacing w:val="51"/>
        </w:rPr>
        <w:t xml:space="preserve"> </w:t>
      </w:r>
      <w:r w:rsidRPr="00635779">
        <w:t>і</w:t>
      </w:r>
      <w:r w:rsidRPr="00635779">
        <w:rPr>
          <w:spacing w:val="45"/>
        </w:rPr>
        <w:t xml:space="preserve"> </w:t>
      </w:r>
      <w:r w:rsidRPr="00635779">
        <w:t>діло</w:t>
      </w:r>
      <w:r w:rsidRPr="00635779">
        <w:t>вих</w:t>
      </w:r>
      <w:r w:rsidRPr="00635779">
        <w:rPr>
          <w:spacing w:val="1"/>
        </w:rPr>
        <w:t xml:space="preserve"> </w:t>
      </w:r>
      <w:r w:rsidRPr="00635779">
        <w:rPr>
          <w:spacing w:val="-1"/>
        </w:rPr>
        <w:t>стосунків</w:t>
      </w:r>
      <w:r w:rsidRPr="00635779">
        <w:rPr>
          <w:spacing w:val="-3"/>
        </w:rPr>
        <w:t xml:space="preserve"> </w:t>
      </w:r>
      <w:r w:rsidRPr="00635779">
        <w:rPr>
          <w:spacing w:val="-1"/>
        </w:rPr>
        <w:t>лідера</w:t>
      </w:r>
      <w:r w:rsidRPr="00635779">
        <w:rPr>
          <w:spacing w:val="-2"/>
        </w:rPr>
        <w:t xml:space="preserve"> </w:t>
      </w:r>
      <w:r w:rsidRPr="00635779">
        <w:t>з</w:t>
      </w:r>
      <w:r w:rsidRPr="00635779">
        <w:rPr>
          <w:spacing w:val="-2"/>
        </w:rPr>
        <w:t xml:space="preserve"> </w:t>
      </w:r>
      <w:r w:rsidRPr="00635779">
        <w:rPr>
          <w:spacing w:val="-1"/>
        </w:rPr>
        <w:t>підлеглими</w:t>
      </w:r>
      <w:r w:rsidRPr="00635779">
        <w:t xml:space="preserve"> (А.</w:t>
      </w:r>
      <w:r w:rsidRPr="00635779">
        <w:rPr>
          <w:spacing w:val="-2"/>
        </w:rPr>
        <w:t xml:space="preserve"> </w:t>
      </w:r>
      <w:proofErr w:type="spellStart"/>
      <w:r w:rsidRPr="00635779">
        <w:rPr>
          <w:spacing w:val="-1"/>
        </w:rPr>
        <w:t>Зелезник</w:t>
      </w:r>
      <w:proofErr w:type="spellEnd"/>
      <w:r w:rsidRPr="00635779">
        <w:rPr>
          <w:spacing w:val="-1"/>
        </w:rPr>
        <w:t>);</w:t>
      </w:r>
    </w:p>
    <w:p w14:paraId="1B7EBD23" w14:textId="77777777" w:rsidR="00000000" w:rsidRPr="00635779" w:rsidRDefault="00717F83">
      <w:pPr>
        <w:pStyle w:val="a3"/>
        <w:kinsoku w:val="0"/>
        <w:overflowPunct w:val="0"/>
        <w:spacing w:before="2" w:line="276" w:lineRule="auto"/>
        <w:ind w:right="177"/>
        <w:jc w:val="both"/>
        <w:rPr>
          <w:spacing w:val="-1"/>
        </w:rPr>
      </w:pPr>
      <w:r w:rsidRPr="00635779">
        <w:t>б)</w:t>
      </w:r>
      <w:r w:rsidRPr="00635779">
        <w:rPr>
          <w:spacing w:val="51"/>
        </w:rPr>
        <w:t xml:space="preserve"> </w:t>
      </w:r>
      <w:r w:rsidRPr="00635779">
        <w:rPr>
          <w:spacing w:val="-1"/>
        </w:rPr>
        <w:t>програма</w:t>
      </w:r>
      <w:r w:rsidRPr="00635779">
        <w:rPr>
          <w:spacing w:val="48"/>
        </w:rPr>
        <w:t xml:space="preserve"> </w:t>
      </w:r>
      <w:r w:rsidRPr="00635779">
        <w:rPr>
          <w:spacing w:val="-1"/>
        </w:rPr>
        <w:t>особистого</w:t>
      </w:r>
      <w:r w:rsidRPr="00635779">
        <w:rPr>
          <w:spacing w:val="50"/>
        </w:rPr>
        <w:t xml:space="preserve"> </w:t>
      </w:r>
      <w:r w:rsidRPr="00635779">
        <w:rPr>
          <w:spacing w:val="-1"/>
        </w:rPr>
        <w:t>лідерства</w:t>
      </w:r>
      <w:r w:rsidRPr="00635779">
        <w:rPr>
          <w:spacing w:val="49"/>
        </w:rPr>
        <w:t xml:space="preserve"> </w:t>
      </w:r>
      <w:r w:rsidRPr="00635779">
        <w:rPr>
          <w:spacing w:val="-1"/>
        </w:rPr>
        <w:t>(</w:t>
      </w:r>
      <w:proofErr w:type="spellStart"/>
      <w:r w:rsidRPr="00635779">
        <w:rPr>
          <w:spacing w:val="-1"/>
        </w:rPr>
        <w:t>Дж</w:t>
      </w:r>
      <w:proofErr w:type="spellEnd"/>
      <w:r w:rsidRPr="00635779">
        <w:rPr>
          <w:spacing w:val="-1"/>
        </w:rPr>
        <w:t>.</w:t>
      </w:r>
      <w:r w:rsidRPr="00635779">
        <w:rPr>
          <w:spacing w:val="48"/>
        </w:rPr>
        <w:t xml:space="preserve"> </w:t>
      </w:r>
      <w:proofErr w:type="spellStart"/>
      <w:r w:rsidRPr="00635779">
        <w:rPr>
          <w:spacing w:val="-1"/>
        </w:rPr>
        <w:t>Клегг</w:t>
      </w:r>
      <w:proofErr w:type="spellEnd"/>
      <w:r w:rsidRPr="00635779">
        <w:rPr>
          <w:spacing w:val="-1"/>
        </w:rPr>
        <w:t>),</w:t>
      </w:r>
      <w:r w:rsidRPr="00635779">
        <w:rPr>
          <w:spacing w:val="49"/>
        </w:rPr>
        <w:t xml:space="preserve"> </w:t>
      </w:r>
      <w:r w:rsidRPr="00635779">
        <w:t>згідно</w:t>
      </w:r>
      <w:r w:rsidRPr="00635779">
        <w:rPr>
          <w:spacing w:val="48"/>
        </w:rPr>
        <w:t xml:space="preserve"> </w:t>
      </w:r>
      <w:r w:rsidRPr="00635779">
        <w:t>з</w:t>
      </w:r>
      <w:r w:rsidRPr="00635779">
        <w:rPr>
          <w:spacing w:val="48"/>
        </w:rPr>
        <w:t xml:space="preserve"> </w:t>
      </w:r>
      <w:r w:rsidRPr="00635779">
        <w:rPr>
          <w:spacing w:val="-1"/>
        </w:rPr>
        <w:t>якою</w:t>
      </w:r>
      <w:r w:rsidRPr="00635779">
        <w:rPr>
          <w:spacing w:val="48"/>
        </w:rPr>
        <w:t xml:space="preserve"> </w:t>
      </w:r>
      <w:r w:rsidRPr="00635779">
        <w:rPr>
          <w:spacing w:val="-1"/>
        </w:rPr>
        <w:t>лідер</w:t>
      </w:r>
      <w:r w:rsidRPr="00635779">
        <w:rPr>
          <w:spacing w:val="53"/>
        </w:rPr>
        <w:t xml:space="preserve"> </w:t>
      </w:r>
      <w:r w:rsidRPr="00635779">
        <w:rPr>
          <w:spacing w:val="-1"/>
        </w:rPr>
        <w:t>розуміється</w:t>
      </w:r>
      <w:r w:rsidRPr="00635779">
        <w:rPr>
          <w:spacing w:val="50"/>
        </w:rPr>
        <w:t xml:space="preserve"> </w:t>
      </w:r>
      <w:r w:rsidRPr="00635779">
        <w:rPr>
          <w:spacing w:val="-1"/>
        </w:rPr>
        <w:t>як</w:t>
      </w:r>
      <w:r w:rsidRPr="00635779">
        <w:rPr>
          <w:spacing w:val="54"/>
        </w:rPr>
        <w:t xml:space="preserve"> </w:t>
      </w:r>
      <w:r w:rsidRPr="00635779">
        <w:rPr>
          <w:spacing w:val="-1"/>
        </w:rPr>
        <w:t>«</w:t>
      </w:r>
      <w:proofErr w:type="spellStart"/>
      <w:r w:rsidRPr="00635779">
        <w:rPr>
          <w:spacing w:val="-1"/>
        </w:rPr>
        <w:t>трейблейзер</w:t>
      </w:r>
      <w:proofErr w:type="spellEnd"/>
      <w:r w:rsidRPr="00635779">
        <w:rPr>
          <w:spacing w:val="-1"/>
        </w:rPr>
        <w:t>»</w:t>
      </w:r>
      <w:r w:rsidRPr="00635779">
        <w:rPr>
          <w:spacing w:val="45"/>
        </w:rPr>
        <w:t xml:space="preserve"> </w:t>
      </w:r>
      <w:r w:rsidRPr="00635779">
        <w:rPr>
          <w:spacing w:val="-1"/>
        </w:rPr>
        <w:t>(новатор);</w:t>
      </w:r>
      <w:r w:rsidRPr="00635779">
        <w:rPr>
          <w:spacing w:val="50"/>
        </w:rPr>
        <w:t xml:space="preserve"> </w:t>
      </w:r>
      <w:r w:rsidRPr="00635779">
        <w:t xml:space="preserve">в) </w:t>
      </w:r>
      <w:r w:rsidRPr="00635779">
        <w:rPr>
          <w:spacing w:val="49"/>
        </w:rPr>
        <w:t xml:space="preserve"> </w:t>
      </w:r>
      <w:r w:rsidRPr="00635779">
        <w:rPr>
          <w:spacing w:val="-1"/>
        </w:rPr>
        <w:t>концепція</w:t>
      </w:r>
      <w:r w:rsidRPr="00635779">
        <w:t xml:space="preserve"> </w:t>
      </w:r>
      <w:r w:rsidRPr="00635779">
        <w:rPr>
          <w:spacing w:val="50"/>
        </w:rPr>
        <w:t xml:space="preserve"> </w:t>
      </w:r>
      <w:proofErr w:type="spellStart"/>
      <w:r w:rsidRPr="00635779">
        <w:rPr>
          <w:spacing w:val="-1"/>
        </w:rPr>
        <w:t>суперлідерства</w:t>
      </w:r>
      <w:proofErr w:type="spellEnd"/>
      <w:r w:rsidRPr="00635779">
        <w:rPr>
          <w:spacing w:val="65"/>
        </w:rPr>
        <w:t xml:space="preserve"> </w:t>
      </w:r>
      <w:r w:rsidRPr="00635779">
        <w:t>(Ч.</w:t>
      </w:r>
      <w:r w:rsidRPr="00635779">
        <w:rPr>
          <w:spacing w:val="-1"/>
        </w:rPr>
        <w:t xml:space="preserve"> </w:t>
      </w:r>
      <w:proofErr w:type="spellStart"/>
      <w:r w:rsidRPr="00635779">
        <w:rPr>
          <w:spacing w:val="-1"/>
        </w:rPr>
        <w:t>Менз</w:t>
      </w:r>
      <w:proofErr w:type="spellEnd"/>
      <w:r w:rsidRPr="00635779">
        <w:rPr>
          <w:spacing w:val="10"/>
        </w:rPr>
        <w:t xml:space="preserve"> </w:t>
      </w:r>
      <w:r w:rsidRPr="00635779">
        <w:t>і</w:t>
      </w:r>
      <w:r w:rsidRPr="00635779">
        <w:rPr>
          <w:spacing w:val="9"/>
        </w:rPr>
        <w:t xml:space="preserve"> </w:t>
      </w:r>
      <w:r w:rsidRPr="00635779">
        <w:t>Г.</w:t>
      </w:r>
      <w:r w:rsidRPr="00635779">
        <w:rPr>
          <w:spacing w:val="1"/>
        </w:rPr>
        <w:t xml:space="preserve"> </w:t>
      </w:r>
      <w:proofErr w:type="spellStart"/>
      <w:r w:rsidRPr="00635779">
        <w:t>Сімс</w:t>
      </w:r>
      <w:proofErr w:type="spellEnd"/>
      <w:r w:rsidRPr="00635779">
        <w:t>),</w:t>
      </w:r>
      <w:r w:rsidRPr="00635779">
        <w:rPr>
          <w:spacing w:val="8"/>
        </w:rPr>
        <w:t xml:space="preserve"> </w:t>
      </w:r>
      <w:r w:rsidRPr="00635779">
        <w:t>в</w:t>
      </w:r>
      <w:r w:rsidRPr="00635779">
        <w:rPr>
          <w:spacing w:val="11"/>
        </w:rPr>
        <w:t xml:space="preserve"> </w:t>
      </w:r>
      <w:r w:rsidRPr="00635779">
        <w:rPr>
          <w:spacing w:val="-1"/>
        </w:rPr>
        <w:t>якій</w:t>
      </w:r>
      <w:r w:rsidRPr="00635779">
        <w:rPr>
          <w:spacing w:val="9"/>
        </w:rPr>
        <w:t xml:space="preserve"> </w:t>
      </w:r>
      <w:r w:rsidRPr="00635779">
        <w:t>головним</w:t>
      </w:r>
      <w:r w:rsidRPr="00635779">
        <w:rPr>
          <w:spacing w:val="9"/>
        </w:rPr>
        <w:t xml:space="preserve"> </w:t>
      </w:r>
      <w:r w:rsidRPr="00635779">
        <w:t>предметом</w:t>
      </w:r>
      <w:r w:rsidRPr="00635779">
        <w:rPr>
          <w:spacing w:val="8"/>
        </w:rPr>
        <w:t xml:space="preserve"> </w:t>
      </w:r>
      <w:r w:rsidRPr="00635779">
        <w:rPr>
          <w:spacing w:val="-1"/>
        </w:rPr>
        <w:t>аналізу</w:t>
      </w:r>
      <w:r w:rsidRPr="00635779">
        <w:rPr>
          <w:spacing w:val="9"/>
        </w:rPr>
        <w:t xml:space="preserve"> </w:t>
      </w:r>
      <w:r w:rsidRPr="00635779">
        <w:rPr>
          <w:spacing w:val="-1"/>
        </w:rPr>
        <w:t>виступає</w:t>
      </w:r>
      <w:r w:rsidRPr="00635779">
        <w:rPr>
          <w:spacing w:val="11"/>
        </w:rPr>
        <w:t xml:space="preserve"> </w:t>
      </w:r>
      <w:r w:rsidRPr="00635779">
        <w:rPr>
          <w:spacing w:val="-1"/>
        </w:rPr>
        <w:t>лідер,</w:t>
      </w:r>
      <w:r w:rsidRPr="00635779">
        <w:rPr>
          <w:spacing w:val="8"/>
        </w:rPr>
        <w:t xml:space="preserve"> </w:t>
      </w:r>
      <w:r w:rsidRPr="00635779">
        <w:t>що</w:t>
      </w:r>
      <w:r w:rsidRPr="00635779">
        <w:rPr>
          <w:spacing w:val="39"/>
        </w:rPr>
        <w:t xml:space="preserve"> </w:t>
      </w:r>
      <w:r w:rsidRPr="00635779">
        <w:rPr>
          <w:spacing w:val="-1"/>
        </w:rPr>
        <w:t>виховує</w:t>
      </w:r>
      <w:r w:rsidRPr="00635779">
        <w:t xml:space="preserve"> </w:t>
      </w:r>
      <w:r w:rsidRPr="00635779">
        <w:rPr>
          <w:spacing w:val="-1"/>
        </w:rPr>
        <w:t>нових</w:t>
      </w:r>
      <w:r w:rsidRPr="00635779">
        <w:t xml:space="preserve"> </w:t>
      </w:r>
      <w:r w:rsidRPr="00635779">
        <w:rPr>
          <w:spacing w:val="-1"/>
        </w:rPr>
        <w:t>лідерів,</w:t>
      </w:r>
      <w:r w:rsidRPr="00635779">
        <w:t xml:space="preserve"> </w:t>
      </w:r>
      <w:r w:rsidRPr="00635779">
        <w:rPr>
          <w:spacing w:val="-1"/>
        </w:rPr>
        <w:t>здатних</w:t>
      </w:r>
      <w:r w:rsidRPr="00635779">
        <w:rPr>
          <w:spacing w:val="1"/>
        </w:rPr>
        <w:t xml:space="preserve"> </w:t>
      </w:r>
      <w:r w:rsidRPr="00635779">
        <w:t>до</w:t>
      </w:r>
      <w:r w:rsidRPr="00635779">
        <w:rPr>
          <w:spacing w:val="1"/>
        </w:rPr>
        <w:t xml:space="preserve"> </w:t>
      </w:r>
      <w:r w:rsidRPr="00635779">
        <w:rPr>
          <w:spacing w:val="-1"/>
        </w:rPr>
        <w:t>вдосконалення</w:t>
      </w:r>
      <w:r w:rsidRPr="00635779">
        <w:rPr>
          <w:spacing w:val="3"/>
        </w:rPr>
        <w:t xml:space="preserve"> </w:t>
      </w:r>
      <w:r w:rsidRPr="00635779">
        <w:rPr>
          <w:spacing w:val="-1"/>
        </w:rPr>
        <w:t>«</w:t>
      </w:r>
      <w:proofErr w:type="spellStart"/>
      <w:r w:rsidRPr="00635779">
        <w:rPr>
          <w:spacing w:val="-1"/>
        </w:rPr>
        <w:t>самолідерства</w:t>
      </w:r>
      <w:proofErr w:type="spellEnd"/>
      <w:r w:rsidRPr="00635779">
        <w:rPr>
          <w:spacing w:val="-1"/>
        </w:rPr>
        <w:t>»;</w:t>
      </w:r>
    </w:p>
    <w:p w14:paraId="682AA946" w14:textId="77777777" w:rsidR="00000000" w:rsidRPr="00635779" w:rsidRDefault="00717F83">
      <w:pPr>
        <w:pStyle w:val="a3"/>
        <w:kinsoku w:val="0"/>
        <w:overflowPunct w:val="0"/>
        <w:spacing w:line="277" w:lineRule="auto"/>
        <w:ind w:right="177"/>
        <w:jc w:val="both"/>
        <w:rPr>
          <w:spacing w:val="-1"/>
        </w:rPr>
      </w:pPr>
      <w:r w:rsidRPr="00635779">
        <w:t>г)</w:t>
      </w:r>
      <w:r w:rsidRPr="00635779">
        <w:rPr>
          <w:spacing w:val="37"/>
        </w:rPr>
        <w:t xml:space="preserve"> </w:t>
      </w:r>
      <w:r w:rsidRPr="00635779">
        <w:t>ціннісна</w:t>
      </w:r>
      <w:r w:rsidRPr="00635779">
        <w:rPr>
          <w:spacing w:val="36"/>
        </w:rPr>
        <w:t xml:space="preserve"> </w:t>
      </w:r>
      <w:r w:rsidRPr="00635779">
        <w:rPr>
          <w:spacing w:val="-1"/>
        </w:rPr>
        <w:t>концепція</w:t>
      </w:r>
      <w:r w:rsidRPr="00635779">
        <w:rPr>
          <w:spacing w:val="38"/>
        </w:rPr>
        <w:t xml:space="preserve"> </w:t>
      </w:r>
      <w:r w:rsidRPr="00635779">
        <w:rPr>
          <w:spacing w:val="-1"/>
        </w:rPr>
        <w:t>«</w:t>
      </w:r>
      <w:proofErr w:type="spellStart"/>
      <w:r w:rsidRPr="00635779">
        <w:rPr>
          <w:spacing w:val="-1"/>
        </w:rPr>
        <w:t>стейкхолдерів</w:t>
      </w:r>
      <w:proofErr w:type="spellEnd"/>
      <w:r w:rsidRPr="00635779">
        <w:rPr>
          <w:spacing w:val="-1"/>
        </w:rPr>
        <w:t>»</w:t>
      </w:r>
      <w:r w:rsidRPr="00635779">
        <w:rPr>
          <w:spacing w:val="36"/>
        </w:rPr>
        <w:t xml:space="preserve"> </w:t>
      </w:r>
      <w:r w:rsidRPr="00635779">
        <w:rPr>
          <w:spacing w:val="-2"/>
        </w:rPr>
        <w:t>«тих,</w:t>
      </w:r>
      <w:r w:rsidRPr="00635779">
        <w:rPr>
          <w:spacing w:val="36"/>
        </w:rPr>
        <w:t xml:space="preserve"> </w:t>
      </w:r>
      <w:r w:rsidRPr="00635779">
        <w:t>хто</w:t>
      </w:r>
      <w:r w:rsidRPr="00635779">
        <w:rPr>
          <w:spacing w:val="39"/>
        </w:rPr>
        <w:t xml:space="preserve"> </w:t>
      </w:r>
      <w:r w:rsidRPr="00635779">
        <w:rPr>
          <w:spacing w:val="-1"/>
        </w:rPr>
        <w:t>підтримує</w:t>
      </w:r>
      <w:r w:rsidRPr="00635779">
        <w:rPr>
          <w:spacing w:val="38"/>
        </w:rPr>
        <w:t xml:space="preserve"> </w:t>
      </w:r>
      <w:r w:rsidRPr="00635779">
        <w:rPr>
          <w:spacing w:val="-1"/>
        </w:rPr>
        <w:t>основу»</w:t>
      </w:r>
      <w:r w:rsidRPr="00635779">
        <w:rPr>
          <w:spacing w:val="61"/>
        </w:rPr>
        <w:t xml:space="preserve"> </w:t>
      </w:r>
      <w:r w:rsidRPr="00635779">
        <w:rPr>
          <w:spacing w:val="-1"/>
        </w:rPr>
        <w:t xml:space="preserve">Г. </w:t>
      </w:r>
      <w:proofErr w:type="spellStart"/>
      <w:r w:rsidRPr="00635779">
        <w:rPr>
          <w:spacing w:val="-1"/>
        </w:rPr>
        <w:t>Фейерхольца</w:t>
      </w:r>
      <w:proofErr w:type="spellEnd"/>
      <w:r w:rsidRPr="00635779">
        <w:rPr>
          <w:spacing w:val="-1"/>
        </w:rPr>
        <w:t>,</w:t>
      </w:r>
      <w:r w:rsidRPr="00635779">
        <w:rPr>
          <w:spacing w:val="-2"/>
        </w:rPr>
        <w:t xml:space="preserve"> </w:t>
      </w:r>
      <w:r w:rsidRPr="00635779">
        <w:t>в</w:t>
      </w:r>
      <w:r w:rsidRPr="00635779">
        <w:rPr>
          <w:spacing w:val="1"/>
        </w:rPr>
        <w:t xml:space="preserve"> </w:t>
      </w:r>
      <w:r w:rsidRPr="00635779">
        <w:rPr>
          <w:spacing w:val="-1"/>
        </w:rPr>
        <w:t>рамках</w:t>
      </w:r>
      <w:r w:rsidRPr="00635779">
        <w:t xml:space="preserve"> </w:t>
      </w:r>
      <w:r w:rsidRPr="00635779">
        <w:rPr>
          <w:spacing w:val="-1"/>
        </w:rPr>
        <w:t>якої</w:t>
      </w:r>
      <w:r w:rsidRPr="00635779">
        <w:t xml:space="preserve"> </w:t>
      </w:r>
      <w:r w:rsidRPr="00635779">
        <w:rPr>
          <w:spacing w:val="-1"/>
        </w:rPr>
        <w:t>починає</w:t>
      </w:r>
      <w:r w:rsidRPr="00635779">
        <w:t xml:space="preserve"> </w:t>
      </w:r>
      <w:r w:rsidRPr="00635779">
        <w:rPr>
          <w:spacing w:val="-1"/>
        </w:rPr>
        <w:t>вивчатися</w:t>
      </w:r>
      <w:r w:rsidRPr="00635779">
        <w:rPr>
          <w:spacing w:val="-2"/>
        </w:rPr>
        <w:t xml:space="preserve"> </w:t>
      </w:r>
      <w:r w:rsidRPr="00635779">
        <w:t>командне</w:t>
      </w:r>
      <w:r w:rsidRPr="00635779">
        <w:rPr>
          <w:spacing w:val="-1"/>
        </w:rPr>
        <w:t xml:space="preserve"> лідерство.</w:t>
      </w:r>
    </w:p>
    <w:p w14:paraId="47ACE029" w14:textId="77777777" w:rsidR="00000000" w:rsidRPr="00635779" w:rsidRDefault="00717F83">
      <w:pPr>
        <w:pStyle w:val="a3"/>
        <w:kinsoku w:val="0"/>
        <w:overflowPunct w:val="0"/>
        <w:spacing w:before="0" w:line="276" w:lineRule="auto"/>
        <w:ind w:right="172"/>
        <w:jc w:val="both"/>
      </w:pPr>
      <w:r w:rsidRPr="00635779">
        <w:rPr>
          <w:spacing w:val="-1"/>
        </w:rPr>
        <w:t>Автором</w:t>
      </w:r>
      <w:r w:rsidRPr="00635779">
        <w:rPr>
          <w:spacing w:val="54"/>
        </w:rPr>
        <w:t xml:space="preserve"> </w:t>
      </w:r>
      <w:r w:rsidRPr="00635779">
        <w:rPr>
          <w:spacing w:val="-1"/>
        </w:rPr>
        <w:t>виділено</w:t>
      </w:r>
      <w:r w:rsidRPr="00635779">
        <w:rPr>
          <w:spacing w:val="53"/>
        </w:rPr>
        <w:t xml:space="preserve"> </w:t>
      </w:r>
      <w:r w:rsidRPr="00635779">
        <w:rPr>
          <w:spacing w:val="-1"/>
        </w:rPr>
        <w:t>основні</w:t>
      </w:r>
      <w:r w:rsidRPr="00635779">
        <w:rPr>
          <w:spacing w:val="54"/>
        </w:rPr>
        <w:t xml:space="preserve"> </w:t>
      </w:r>
      <w:r w:rsidRPr="00635779">
        <w:rPr>
          <w:spacing w:val="-1"/>
        </w:rPr>
        <w:t>ідеї,</w:t>
      </w:r>
      <w:r w:rsidRPr="00635779">
        <w:rPr>
          <w:spacing w:val="54"/>
        </w:rPr>
        <w:t xml:space="preserve"> </w:t>
      </w:r>
      <w:r w:rsidRPr="00635779">
        <w:rPr>
          <w:spacing w:val="-1"/>
        </w:rPr>
        <w:t>розроблені</w:t>
      </w:r>
      <w:r w:rsidRPr="00635779">
        <w:rPr>
          <w:spacing w:val="55"/>
        </w:rPr>
        <w:t xml:space="preserve"> </w:t>
      </w:r>
      <w:r w:rsidRPr="00635779">
        <w:t>в</w:t>
      </w:r>
      <w:r w:rsidRPr="00635779">
        <w:rPr>
          <w:spacing w:val="54"/>
        </w:rPr>
        <w:t xml:space="preserve"> </w:t>
      </w:r>
      <w:r w:rsidRPr="00635779">
        <w:rPr>
          <w:spacing w:val="-1"/>
        </w:rPr>
        <w:t>рамках</w:t>
      </w:r>
      <w:r w:rsidRPr="00635779">
        <w:rPr>
          <w:spacing w:val="55"/>
        </w:rPr>
        <w:t xml:space="preserve"> </w:t>
      </w:r>
      <w:r w:rsidRPr="00635779">
        <w:rPr>
          <w:spacing w:val="-1"/>
        </w:rPr>
        <w:t>г</w:t>
      </w:r>
      <w:r w:rsidRPr="00635779">
        <w:rPr>
          <w:spacing w:val="-1"/>
        </w:rPr>
        <w:t>уманістичної</w:t>
      </w:r>
      <w:r w:rsidRPr="00635779">
        <w:rPr>
          <w:spacing w:val="85"/>
        </w:rPr>
        <w:t xml:space="preserve"> </w:t>
      </w:r>
      <w:r w:rsidRPr="00635779">
        <w:rPr>
          <w:spacing w:val="-1"/>
        </w:rPr>
        <w:t>парадигми</w:t>
      </w:r>
      <w:r w:rsidRPr="00635779">
        <w:rPr>
          <w:spacing w:val="16"/>
        </w:rPr>
        <w:t xml:space="preserve"> </w:t>
      </w:r>
      <w:r w:rsidRPr="00635779">
        <w:rPr>
          <w:spacing w:val="-1"/>
        </w:rPr>
        <w:t>розуміння</w:t>
      </w:r>
      <w:r w:rsidRPr="00635779">
        <w:rPr>
          <w:spacing w:val="15"/>
        </w:rPr>
        <w:t xml:space="preserve"> </w:t>
      </w:r>
      <w:r w:rsidRPr="00635779">
        <w:rPr>
          <w:spacing w:val="-1"/>
        </w:rPr>
        <w:t>лідерства,</w:t>
      </w:r>
      <w:r w:rsidRPr="00635779">
        <w:rPr>
          <w:spacing w:val="15"/>
        </w:rPr>
        <w:t xml:space="preserve"> </w:t>
      </w:r>
      <w:r w:rsidRPr="00635779">
        <w:rPr>
          <w:spacing w:val="-1"/>
        </w:rPr>
        <w:t>які</w:t>
      </w:r>
      <w:r w:rsidRPr="00635779">
        <w:rPr>
          <w:spacing w:val="16"/>
        </w:rPr>
        <w:t xml:space="preserve"> </w:t>
      </w:r>
      <w:r w:rsidRPr="00635779">
        <w:t>є</w:t>
      </w:r>
      <w:r w:rsidRPr="00635779">
        <w:rPr>
          <w:spacing w:val="16"/>
        </w:rPr>
        <w:t xml:space="preserve"> </w:t>
      </w:r>
      <w:r w:rsidRPr="00635779">
        <w:rPr>
          <w:spacing w:val="-1"/>
        </w:rPr>
        <w:t>значущими</w:t>
      </w:r>
      <w:r w:rsidRPr="00635779">
        <w:rPr>
          <w:spacing w:val="15"/>
        </w:rPr>
        <w:t xml:space="preserve"> </w:t>
      </w:r>
      <w:r w:rsidRPr="00635779">
        <w:t>для</w:t>
      </w:r>
      <w:r w:rsidRPr="00635779">
        <w:rPr>
          <w:spacing w:val="14"/>
        </w:rPr>
        <w:t xml:space="preserve"> </w:t>
      </w:r>
      <w:r w:rsidRPr="00635779">
        <w:t>освітніх</w:t>
      </w:r>
      <w:r w:rsidRPr="00635779">
        <w:rPr>
          <w:spacing w:val="15"/>
        </w:rPr>
        <w:t xml:space="preserve"> </w:t>
      </w:r>
      <w:r w:rsidRPr="00635779">
        <w:rPr>
          <w:spacing w:val="-1"/>
        </w:rPr>
        <w:t>організацій:</w:t>
      </w:r>
      <w:r w:rsidRPr="00635779">
        <w:rPr>
          <w:spacing w:val="69"/>
        </w:rPr>
        <w:t xml:space="preserve"> </w:t>
      </w:r>
      <w:r w:rsidRPr="00635779">
        <w:rPr>
          <w:spacing w:val="-1"/>
        </w:rPr>
        <w:t>встановлення</w:t>
      </w:r>
      <w:r w:rsidRPr="00635779">
        <w:rPr>
          <w:spacing w:val="19"/>
        </w:rPr>
        <w:t xml:space="preserve"> </w:t>
      </w:r>
      <w:r w:rsidRPr="00635779">
        <w:rPr>
          <w:spacing w:val="-1"/>
        </w:rPr>
        <w:t>партнерських</w:t>
      </w:r>
      <w:r w:rsidRPr="00635779">
        <w:rPr>
          <w:spacing w:val="21"/>
        </w:rPr>
        <w:t xml:space="preserve"> </w:t>
      </w:r>
      <w:r w:rsidRPr="00635779">
        <w:rPr>
          <w:spacing w:val="-1"/>
        </w:rPr>
        <w:t>стосунків</w:t>
      </w:r>
      <w:r w:rsidRPr="00635779">
        <w:rPr>
          <w:spacing w:val="20"/>
        </w:rPr>
        <w:t xml:space="preserve"> </w:t>
      </w:r>
      <w:r w:rsidRPr="00635779">
        <w:t>між</w:t>
      </w:r>
      <w:r w:rsidRPr="00635779">
        <w:rPr>
          <w:spacing w:val="19"/>
        </w:rPr>
        <w:t xml:space="preserve"> </w:t>
      </w:r>
      <w:r w:rsidRPr="00635779">
        <w:rPr>
          <w:spacing w:val="-1"/>
        </w:rPr>
        <w:t>лідером</w:t>
      </w:r>
      <w:r w:rsidRPr="00635779">
        <w:rPr>
          <w:spacing w:val="17"/>
        </w:rPr>
        <w:t xml:space="preserve"> </w:t>
      </w:r>
      <w:r w:rsidRPr="00635779">
        <w:t>та</w:t>
      </w:r>
      <w:r w:rsidRPr="00635779">
        <w:rPr>
          <w:spacing w:val="19"/>
        </w:rPr>
        <w:t xml:space="preserve"> </w:t>
      </w:r>
      <w:r w:rsidRPr="00635779">
        <w:rPr>
          <w:spacing w:val="-1"/>
        </w:rPr>
        <w:t>послідовниками;</w:t>
      </w:r>
      <w:r w:rsidRPr="00635779">
        <w:rPr>
          <w:spacing w:val="67"/>
        </w:rPr>
        <w:t xml:space="preserve"> </w:t>
      </w:r>
      <w:r w:rsidRPr="00635779">
        <w:rPr>
          <w:spacing w:val="-1"/>
        </w:rPr>
        <w:t>активне</w:t>
      </w:r>
      <w:r w:rsidRPr="00635779">
        <w:rPr>
          <w:spacing w:val="28"/>
        </w:rPr>
        <w:t xml:space="preserve"> </w:t>
      </w:r>
      <w:r w:rsidRPr="00635779">
        <w:rPr>
          <w:spacing w:val="-1"/>
        </w:rPr>
        <w:t>залучення</w:t>
      </w:r>
      <w:r w:rsidRPr="00635779">
        <w:rPr>
          <w:spacing w:val="27"/>
        </w:rPr>
        <w:t xml:space="preserve"> </w:t>
      </w:r>
      <w:r w:rsidRPr="00635779">
        <w:rPr>
          <w:spacing w:val="-1"/>
        </w:rPr>
        <w:t>послідовників</w:t>
      </w:r>
      <w:r w:rsidRPr="00635779">
        <w:rPr>
          <w:spacing w:val="27"/>
        </w:rPr>
        <w:t xml:space="preserve"> </w:t>
      </w:r>
      <w:r w:rsidRPr="00635779">
        <w:rPr>
          <w:spacing w:val="2"/>
        </w:rPr>
        <w:t>до</w:t>
      </w:r>
      <w:r w:rsidRPr="00635779">
        <w:rPr>
          <w:spacing w:val="27"/>
        </w:rPr>
        <w:t xml:space="preserve"> </w:t>
      </w:r>
      <w:r w:rsidRPr="00635779">
        <w:rPr>
          <w:spacing w:val="-1"/>
        </w:rPr>
        <w:t>прийняття</w:t>
      </w:r>
      <w:r w:rsidRPr="00635779">
        <w:rPr>
          <w:spacing w:val="28"/>
        </w:rPr>
        <w:t xml:space="preserve"> </w:t>
      </w:r>
      <w:r w:rsidRPr="00635779">
        <w:rPr>
          <w:spacing w:val="-1"/>
        </w:rPr>
        <w:t>рішень</w:t>
      </w:r>
      <w:r w:rsidRPr="00635779">
        <w:rPr>
          <w:spacing w:val="29"/>
        </w:rPr>
        <w:t xml:space="preserve"> </w:t>
      </w:r>
      <w:r w:rsidRPr="00635779">
        <w:t>та</w:t>
      </w:r>
      <w:r w:rsidRPr="00635779">
        <w:rPr>
          <w:spacing w:val="28"/>
        </w:rPr>
        <w:t xml:space="preserve"> </w:t>
      </w:r>
      <w:r w:rsidRPr="00635779">
        <w:rPr>
          <w:spacing w:val="-1"/>
        </w:rPr>
        <w:t>спільне</w:t>
      </w:r>
      <w:r w:rsidRPr="00635779">
        <w:rPr>
          <w:spacing w:val="79"/>
        </w:rPr>
        <w:t xml:space="preserve"> </w:t>
      </w:r>
      <w:r w:rsidRPr="00635779">
        <w:rPr>
          <w:spacing w:val="-1"/>
        </w:rPr>
        <w:t>визначення</w:t>
      </w:r>
      <w:r w:rsidRPr="00635779">
        <w:rPr>
          <w:spacing w:val="36"/>
        </w:rPr>
        <w:t xml:space="preserve"> </w:t>
      </w:r>
      <w:r w:rsidRPr="00635779">
        <w:rPr>
          <w:spacing w:val="-1"/>
        </w:rPr>
        <w:t>переважно</w:t>
      </w:r>
      <w:r w:rsidRPr="00635779">
        <w:rPr>
          <w:spacing w:val="35"/>
        </w:rPr>
        <w:t xml:space="preserve"> </w:t>
      </w:r>
      <w:r w:rsidRPr="00635779">
        <w:rPr>
          <w:spacing w:val="-1"/>
        </w:rPr>
        <w:t>творчих,</w:t>
      </w:r>
      <w:r w:rsidRPr="00635779">
        <w:rPr>
          <w:spacing w:val="33"/>
        </w:rPr>
        <w:t xml:space="preserve"> </w:t>
      </w:r>
      <w:r w:rsidRPr="00635779">
        <w:rPr>
          <w:spacing w:val="-1"/>
        </w:rPr>
        <w:t>інноваційн</w:t>
      </w:r>
      <w:r w:rsidRPr="00635779">
        <w:rPr>
          <w:spacing w:val="-1"/>
        </w:rPr>
        <w:t>их</w:t>
      </w:r>
      <w:r w:rsidRPr="00635779">
        <w:rPr>
          <w:spacing w:val="36"/>
        </w:rPr>
        <w:t xml:space="preserve"> </w:t>
      </w:r>
      <w:r w:rsidRPr="00635779">
        <w:rPr>
          <w:spacing w:val="-1"/>
        </w:rPr>
        <w:t>напрямків</w:t>
      </w:r>
      <w:r w:rsidRPr="00635779">
        <w:rPr>
          <w:spacing w:val="34"/>
        </w:rPr>
        <w:t xml:space="preserve"> </w:t>
      </w:r>
      <w:r w:rsidRPr="00635779">
        <w:rPr>
          <w:spacing w:val="-1"/>
        </w:rPr>
        <w:t>діяльності</w:t>
      </w:r>
      <w:r w:rsidRPr="00635779">
        <w:rPr>
          <w:spacing w:val="35"/>
        </w:rPr>
        <w:t xml:space="preserve"> </w:t>
      </w:r>
      <w:r w:rsidRPr="00635779">
        <w:rPr>
          <w:spacing w:val="-1"/>
        </w:rPr>
        <w:t>та</w:t>
      </w:r>
      <w:r w:rsidRPr="00635779">
        <w:rPr>
          <w:spacing w:val="81"/>
        </w:rPr>
        <w:t xml:space="preserve"> </w:t>
      </w:r>
      <w:r w:rsidRPr="00635779">
        <w:t>підходів</w:t>
      </w:r>
      <w:r w:rsidRPr="00635779">
        <w:rPr>
          <w:spacing w:val="13"/>
        </w:rPr>
        <w:t xml:space="preserve"> </w:t>
      </w:r>
      <w:r w:rsidRPr="00635779">
        <w:t>до</w:t>
      </w:r>
      <w:r w:rsidRPr="00635779">
        <w:rPr>
          <w:spacing w:val="15"/>
        </w:rPr>
        <w:t xml:space="preserve"> </w:t>
      </w:r>
      <w:r w:rsidRPr="00635779">
        <w:t>їх</w:t>
      </w:r>
      <w:r w:rsidRPr="00635779">
        <w:rPr>
          <w:spacing w:val="15"/>
        </w:rPr>
        <w:t xml:space="preserve"> </w:t>
      </w:r>
      <w:r w:rsidRPr="00635779">
        <w:rPr>
          <w:spacing w:val="-1"/>
        </w:rPr>
        <w:t>здійснення;</w:t>
      </w:r>
      <w:r w:rsidRPr="00635779">
        <w:rPr>
          <w:spacing w:val="15"/>
        </w:rPr>
        <w:t xml:space="preserve"> </w:t>
      </w:r>
      <w:r w:rsidRPr="00635779">
        <w:t>взаємодія</w:t>
      </w:r>
      <w:r w:rsidRPr="00635779">
        <w:rPr>
          <w:spacing w:val="15"/>
        </w:rPr>
        <w:t xml:space="preserve"> </w:t>
      </w:r>
      <w:r w:rsidRPr="00635779">
        <w:t>в</w:t>
      </w:r>
      <w:r w:rsidRPr="00635779">
        <w:rPr>
          <w:spacing w:val="15"/>
        </w:rPr>
        <w:t xml:space="preserve"> </w:t>
      </w:r>
      <w:r w:rsidRPr="00635779">
        <w:rPr>
          <w:spacing w:val="-1"/>
        </w:rPr>
        <w:t>команді</w:t>
      </w:r>
      <w:r w:rsidRPr="00635779">
        <w:rPr>
          <w:spacing w:val="16"/>
        </w:rPr>
        <w:t xml:space="preserve"> </w:t>
      </w:r>
      <w:r w:rsidRPr="00635779">
        <w:t>на</w:t>
      </w:r>
      <w:r w:rsidRPr="00635779">
        <w:rPr>
          <w:spacing w:val="12"/>
        </w:rPr>
        <w:t xml:space="preserve"> </w:t>
      </w:r>
      <w:r w:rsidRPr="00635779">
        <w:rPr>
          <w:spacing w:val="-1"/>
        </w:rPr>
        <w:t>основі</w:t>
      </w:r>
      <w:r w:rsidRPr="00635779">
        <w:rPr>
          <w:spacing w:val="16"/>
        </w:rPr>
        <w:t xml:space="preserve"> </w:t>
      </w:r>
      <w:r w:rsidRPr="00635779">
        <w:rPr>
          <w:spacing w:val="-1"/>
        </w:rPr>
        <w:t>чітко</w:t>
      </w:r>
      <w:r w:rsidRPr="00635779">
        <w:rPr>
          <w:spacing w:val="16"/>
        </w:rPr>
        <w:t xml:space="preserve"> </w:t>
      </w:r>
      <w:r w:rsidRPr="00635779">
        <w:rPr>
          <w:spacing w:val="-1"/>
        </w:rPr>
        <w:t>визначених</w:t>
      </w:r>
      <w:r w:rsidRPr="00635779">
        <w:rPr>
          <w:spacing w:val="53"/>
        </w:rPr>
        <w:t xml:space="preserve"> </w:t>
      </w:r>
      <w:r w:rsidRPr="00635779">
        <w:rPr>
          <w:spacing w:val="-1"/>
        </w:rPr>
        <w:t>ролей</w:t>
      </w:r>
      <w:r w:rsidRPr="00635779">
        <w:rPr>
          <w:spacing w:val="4"/>
        </w:rPr>
        <w:t xml:space="preserve"> </w:t>
      </w:r>
      <w:r w:rsidRPr="00635779">
        <w:t>та</w:t>
      </w:r>
      <w:r w:rsidRPr="00635779">
        <w:rPr>
          <w:spacing w:val="3"/>
        </w:rPr>
        <w:t xml:space="preserve"> </w:t>
      </w:r>
      <w:r w:rsidRPr="00635779">
        <w:rPr>
          <w:spacing w:val="-1"/>
        </w:rPr>
        <w:t>взаємодопомоги;</w:t>
      </w:r>
      <w:r w:rsidRPr="00635779">
        <w:rPr>
          <w:spacing w:val="2"/>
        </w:rPr>
        <w:t xml:space="preserve"> </w:t>
      </w:r>
      <w:r w:rsidRPr="00635779">
        <w:rPr>
          <w:spacing w:val="-1"/>
        </w:rPr>
        <w:t>орієнтація</w:t>
      </w:r>
      <w:r w:rsidRPr="00635779">
        <w:rPr>
          <w:spacing w:val="1"/>
        </w:rPr>
        <w:t xml:space="preserve"> </w:t>
      </w:r>
      <w:r w:rsidRPr="00635779">
        <w:t>на</w:t>
      </w:r>
      <w:r w:rsidRPr="00635779">
        <w:rPr>
          <w:spacing w:val="3"/>
        </w:rPr>
        <w:t xml:space="preserve"> </w:t>
      </w:r>
      <w:r w:rsidRPr="00635779">
        <w:rPr>
          <w:spacing w:val="-1"/>
        </w:rPr>
        <w:t>задоволення</w:t>
      </w:r>
      <w:r w:rsidRPr="00635779">
        <w:rPr>
          <w:spacing w:val="3"/>
        </w:rPr>
        <w:t xml:space="preserve"> </w:t>
      </w:r>
      <w:r w:rsidRPr="00635779">
        <w:t>потреб</w:t>
      </w:r>
      <w:r w:rsidRPr="00635779">
        <w:rPr>
          <w:spacing w:val="4"/>
        </w:rPr>
        <w:t xml:space="preserve"> </w:t>
      </w:r>
      <w:r w:rsidRPr="00635779">
        <w:rPr>
          <w:spacing w:val="-1"/>
        </w:rPr>
        <w:t>як</w:t>
      </w:r>
      <w:r w:rsidRPr="00635779">
        <w:rPr>
          <w:spacing w:val="4"/>
        </w:rPr>
        <w:t xml:space="preserve"> </w:t>
      </w:r>
      <w:r w:rsidRPr="00635779">
        <w:rPr>
          <w:spacing w:val="-1"/>
        </w:rPr>
        <w:t>організації,</w:t>
      </w:r>
      <w:r w:rsidRPr="00635779">
        <w:rPr>
          <w:spacing w:val="67"/>
        </w:rPr>
        <w:t xml:space="preserve"> </w:t>
      </w:r>
      <w:r w:rsidRPr="00635779">
        <w:t>так</w:t>
      </w:r>
      <w:r w:rsidRPr="00635779">
        <w:rPr>
          <w:spacing w:val="49"/>
        </w:rPr>
        <w:t xml:space="preserve"> </w:t>
      </w:r>
      <w:r w:rsidRPr="00635779">
        <w:t>і</w:t>
      </w:r>
      <w:r w:rsidRPr="00635779">
        <w:rPr>
          <w:spacing w:val="50"/>
        </w:rPr>
        <w:t xml:space="preserve"> </w:t>
      </w:r>
      <w:r w:rsidRPr="00635779">
        <w:rPr>
          <w:spacing w:val="-1"/>
        </w:rPr>
        <w:t>співробітників;</w:t>
      </w:r>
      <w:r w:rsidRPr="00635779">
        <w:rPr>
          <w:spacing w:val="50"/>
        </w:rPr>
        <w:t xml:space="preserve"> </w:t>
      </w:r>
      <w:r w:rsidRPr="00635779">
        <w:rPr>
          <w:spacing w:val="-1"/>
        </w:rPr>
        <w:t>сприяння</w:t>
      </w:r>
      <w:r w:rsidRPr="00635779">
        <w:rPr>
          <w:spacing w:val="48"/>
        </w:rPr>
        <w:t xml:space="preserve"> </w:t>
      </w:r>
      <w:r w:rsidRPr="00635779">
        <w:rPr>
          <w:spacing w:val="-1"/>
        </w:rPr>
        <w:t>професійному</w:t>
      </w:r>
      <w:r w:rsidRPr="00635779">
        <w:rPr>
          <w:spacing w:val="48"/>
        </w:rPr>
        <w:t xml:space="preserve"> </w:t>
      </w:r>
      <w:r w:rsidRPr="00635779">
        <w:t>та</w:t>
      </w:r>
      <w:r w:rsidRPr="00635779">
        <w:rPr>
          <w:spacing w:val="49"/>
        </w:rPr>
        <w:t xml:space="preserve"> </w:t>
      </w:r>
      <w:r w:rsidRPr="00635779">
        <w:rPr>
          <w:spacing w:val="-1"/>
        </w:rPr>
        <w:t>особистісному</w:t>
      </w:r>
      <w:r w:rsidRPr="00635779">
        <w:rPr>
          <w:spacing w:val="48"/>
        </w:rPr>
        <w:t xml:space="preserve"> </w:t>
      </w:r>
      <w:r w:rsidRPr="00635779">
        <w:t>розвитку</w:t>
      </w:r>
      <w:r w:rsidRPr="00635779">
        <w:rPr>
          <w:spacing w:val="71"/>
        </w:rPr>
        <w:t xml:space="preserve"> </w:t>
      </w:r>
      <w:r w:rsidRPr="00635779">
        <w:rPr>
          <w:spacing w:val="-1"/>
        </w:rPr>
        <w:t>послідовни</w:t>
      </w:r>
      <w:r w:rsidRPr="00635779">
        <w:rPr>
          <w:spacing w:val="-1"/>
        </w:rPr>
        <w:t>ків;</w:t>
      </w:r>
      <w:r w:rsidRPr="00635779">
        <w:rPr>
          <w:spacing w:val="61"/>
        </w:rPr>
        <w:t xml:space="preserve"> </w:t>
      </w:r>
      <w:r w:rsidRPr="00635779">
        <w:rPr>
          <w:spacing w:val="-1"/>
        </w:rPr>
        <w:t>підготовка</w:t>
      </w:r>
      <w:r w:rsidRPr="00635779">
        <w:rPr>
          <w:spacing w:val="60"/>
        </w:rPr>
        <w:t xml:space="preserve"> </w:t>
      </w:r>
      <w:r w:rsidRPr="00635779">
        <w:rPr>
          <w:spacing w:val="-1"/>
        </w:rPr>
        <w:t>співробітників</w:t>
      </w:r>
      <w:r w:rsidRPr="00635779">
        <w:rPr>
          <w:spacing w:val="59"/>
        </w:rPr>
        <w:t xml:space="preserve"> </w:t>
      </w:r>
      <w:r w:rsidRPr="00635779">
        <w:t>до</w:t>
      </w:r>
      <w:r w:rsidRPr="00635779">
        <w:rPr>
          <w:spacing w:val="62"/>
        </w:rPr>
        <w:t xml:space="preserve"> </w:t>
      </w:r>
      <w:proofErr w:type="spellStart"/>
      <w:r w:rsidRPr="00635779">
        <w:rPr>
          <w:spacing w:val="-1"/>
        </w:rPr>
        <w:t>самолідерства</w:t>
      </w:r>
      <w:proofErr w:type="spellEnd"/>
      <w:r w:rsidRPr="00635779">
        <w:rPr>
          <w:spacing w:val="60"/>
        </w:rPr>
        <w:t xml:space="preserve"> </w:t>
      </w:r>
      <w:r w:rsidRPr="00635779">
        <w:t>у</w:t>
      </w:r>
      <w:r w:rsidRPr="00635779">
        <w:rPr>
          <w:spacing w:val="59"/>
        </w:rPr>
        <w:t xml:space="preserve"> </w:t>
      </w:r>
      <w:r w:rsidRPr="00635779">
        <w:rPr>
          <w:spacing w:val="-1"/>
        </w:rPr>
        <w:t>власній</w:t>
      </w:r>
      <w:r w:rsidRPr="00635779">
        <w:rPr>
          <w:spacing w:val="79"/>
        </w:rPr>
        <w:t xml:space="preserve"> </w:t>
      </w:r>
      <w:r w:rsidRPr="00635779">
        <w:rPr>
          <w:spacing w:val="-1"/>
        </w:rPr>
        <w:t>професійній</w:t>
      </w:r>
      <w:r w:rsidRPr="00635779">
        <w:t xml:space="preserve"> та</w:t>
      </w:r>
      <w:r w:rsidRPr="00635779">
        <w:rPr>
          <w:spacing w:val="-2"/>
        </w:rPr>
        <w:t xml:space="preserve"> </w:t>
      </w:r>
      <w:r w:rsidRPr="00635779">
        <w:rPr>
          <w:spacing w:val="-1"/>
        </w:rPr>
        <w:t>інших</w:t>
      </w:r>
      <w:r w:rsidRPr="00635779">
        <w:t xml:space="preserve"> </w:t>
      </w:r>
      <w:r w:rsidRPr="00635779">
        <w:rPr>
          <w:spacing w:val="-1"/>
        </w:rPr>
        <w:t>видах</w:t>
      </w:r>
      <w:r w:rsidRPr="00635779">
        <w:t xml:space="preserve"> </w:t>
      </w:r>
      <w:r w:rsidRPr="00635779">
        <w:rPr>
          <w:spacing w:val="-1"/>
        </w:rPr>
        <w:t>діяльності</w:t>
      </w:r>
      <w:r w:rsidRPr="00635779">
        <w:rPr>
          <w:spacing w:val="1"/>
        </w:rPr>
        <w:t xml:space="preserve"> </w:t>
      </w:r>
      <w:r w:rsidRPr="00635779">
        <w:t>тощо</w:t>
      </w:r>
    </w:p>
    <w:p w14:paraId="4E2056CA" w14:textId="77777777" w:rsidR="00000000" w:rsidRPr="00635779" w:rsidRDefault="00717F83">
      <w:pPr>
        <w:pStyle w:val="a3"/>
        <w:kinsoku w:val="0"/>
        <w:overflowPunct w:val="0"/>
        <w:spacing w:line="276" w:lineRule="auto"/>
        <w:ind w:right="169"/>
        <w:jc w:val="both"/>
        <w:rPr>
          <w:spacing w:val="-1"/>
        </w:rPr>
      </w:pPr>
      <w:r w:rsidRPr="00635779">
        <w:rPr>
          <w:spacing w:val="-1"/>
        </w:rPr>
        <w:t>Структура</w:t>
      </w:r>
      <w:r w:rsidRPr="00635779">
        <w:rPr>
          <w:spacing w:val="37"/>
        </w:rPr>
        <w:t xml:space="preserve"> </w:t>
      </w:r>
      <w:r w:rsidRPr="00635779">
        <w:rPr>
          <w:spacing w:val="-1"/>
        </w:rPr>
        <w:t>психологічних</w:t>
      </w:r>
      <w:r w:rsidRPr="00635779">
        <w:rPr>
          <w:spacing w:val="40"/>
        </w:rPr>
        <w:t xml:space="preserve"> </w:t>
      </w:r>
      <w:r w:rsidRPr="00635779">
        <w:rPr>
          <w:spacing w:val="-1"/>
        </w:rPr>
        <w:t>якостей</w:t>
      </w:r>
      <w:r w:rsidRPr="00635779">
        <w:rPr>
          <w:spacing w:val="38"/>
        </w:rPr>
        <w:t xml:space="preserve"> </w:t>
      </w:r>
      <w:r w:rsidRPr="00635779">
        <w:rPr>
          <w:spacing w:val="-1"/>
        </w:rPr>
        <w:t>соціально</w:t>
      </w:r>
      <w:r w:rsidRPr="00635779">
        <w:rPr>
          <w:spacing w:val="39"/>
        </w:rPr>
        <w:t xml:space="preserve"> </w:t>
      </w:r>
      <w:r w:rsidRPr="00635779">
        <w:t>активної</w:t>
      </w:r>
      <w:r w:rsidRPr="00635779">
        <w:rPr>
          <w:spacing w:val="39"/>
        </w:rPr>
        <w:t xml:space="preserve"> </w:t>
      </w:r>
      <w:r w:rsidRPr="00635779">
        <w:rPr>
          <w:spacing w:val="-1"/>
        </w:rPr>
        <w:t>молодої</w:t>
      </w:r>
      <w:r w:rsidRPr="00635779">
        <w:rPr>
          <w:spacing w:val="65"/>
        </w:rPr>
        <w:t xml:space="preserve"> </w:t>
      </w:r>
      <w:r w:rsidRPr="00635779">
        <w:rPr>
          <w:spacing w:val="-1"/>
        </w:rPr>
        <w:t>людини</w:t>
      </w:r>
      <w:r w:rsidRPr="00635779">
        <w:rPr>
          <w:spacing w:val="40"/>
        </w:rPr>
        <w:t xml:space="preserve"> </w:t>
      </w:r>
      <w:r w:rsidRPr="00635779">
        <w:rPr>
          <w:spacing w:val="-1"/>
        </w:rPr>
        <w:t>включає</w:t>
      </w:r>
      <w:r w:rsidRPr="00635779">
        <w:rPr>
          <w:spacing w:val="40"/>
        </w:rPr>
        <w:t xml:space="preserve"> </w:t>
      </w:r>
      <w:r w:rsidRPr="00635779">
        <w:rPr>
          <w:spacing w:val="-1"/>
        </w:rPr>
        <w:t>ряд</w:t>
      </w:r>
      <w:r w:rsidRPr="00635779">
        <w:rPr>
          <w:spacing w:val="38"/>
        </w:rPr>
        <w:t xml:space="preserve"> </w:t>
      </w:r>
      <w:r w:rsidRPr="00635779">
        <w:rPr>
          <w:spacing w:val="-1"/>
        </w:rPr>
        <w:t>взаємопов’язаних</w:t>
      </w:r>
      <w:r w:rsidRPr="00635779">
        <w:rPr>
          <w:spacing w:val="41"/>
        </w:rPr>
        <w:t xml:space="preserve"> </w:t>
      </w:r>
      <w:r w:rsidRPr="00635779">
        <w:t>і</w:t>
      </w:r>
      <w:r w:rsidRPr="00635779">
        <w:rPr>
          <w:spacing w:val="40"/>
        </w:rPr>
        <w:t xml:space="preserve"> </w:t>
      </w:r>
      <w:r w:rsidRPr="00635779">
        <w:rPr>
          <w:spacing w:val="-1"/>
        </w:rPr>
        <w:t>взаємодоповнюючих</w:t>
      </w:r>
      <w:r w:rsidRPr="00635779">
        <w:rPr>
          <w:spacing w:val="53"/>
        </w:rPr>
        <w:t xml:space="preserve"> </w:t>
      </w:r>
      <w:r w:rsidRPr="00635779">
        <w:rPr>
          <w:spacing w:val="-1"/>
        </w:rPr>
        <w:t>компонентів</w:t>
      </w:r>
      <w:r w:rsidRPr="00635779">
        <w:rPr>
          <w:spacing w:val="1"/>
        </w:rPr>
        <w:t xml:space="preserve"> </w:t>
      </w:r>
      <w:r w:rsidRPr="00635779">
        <w:t>–</w:t>
      </w:r>
      <w:r w:rsidRPr="00635779">
        <w:rPr>
          <w:spacing w:val="9"/>
        </w:rPr>
        <w:t xml:space="preserve"> </w:t>
      </w:r>
      <w:r w:rsidRPr="00635779">
        <w:rPr>
          <w:spacing w:val="-1"/>
        </w:rPr>
        <w:t>лідерський,</w:t>
      </w:r>
      <w:r w:rsidRPr="00635779">
        <w:rPr>
          <w:spacing w:val="7"/>
        </w:rPr>
        <w:t xml:space="preserve"> </w:t>
      </w:r>
      <w:r w:rsidRPr="00635779">
        <w:t>мотиваційно-ц</w:t>
      </w:r>
      <w:r w:rsidRPr="00635779">
        <w:t>іннісний,</w:t>
      </w:r>
      <w:r w:rsidRPr="00635779">
        <w:rPr>
          <w:spacing w:val="7"/>
        </w:rPr>
        <w:t xml:space="preserve"> </w:t>
      </w:r>
      <w:r w:rsidRPr="00635779">
        <w:rPr>
          <w:spacing w:val="-1"/>
        </w:rPr>
        <w:t>комунікативний</w:t>
      </w:r>
      <w:r w:rsidRPr="00635779">
        <w:rPr>
          <w:spacing w:val="10"/>
        </w:rPr>
        <w:t xml:space="preserve"> </w:t>
      </w:r>
      <w:r w:rsidRPr="00635779">
        <w:rPr>
          <w:spacing w:val="-2"/>
        </w:rPr>
        <w:t>та</w:t>
      </w:r>
      <w:r w:rsidRPr="00635779">
        <w:rPr>
          <w:spacing w:val="47"/>
        </w:rPr>
        <w:t xml:space="preserve"> </w:t>
      </w:r>
      <w:r w:rsidRPr="00635779">
        <w:rPr>
          <w:spacing w:val="-1"/>
        </w:rPr>
        <w:t>емоційно-регулятивний</w:t>
      </w:r>
      <w:r w:rsidRPr="00635779">
        <w:rPr>
          <w:spacing w:val="21"/>
        </w:rPr>
        <w:t xml:space="preserve"> </w:t>
      </w:r>
      <w:r w:rsidRPr="00635779">
        <w:rPr>
          <w:spacing w:val="-1"/>
        </w:rPr>
        <w:t>кожен</w:t>
      </w:r>
      <w:r w:rsidRPr="00635779">
        <w:rPr>
          <w:spacing w:val="21"/>
        </w:rPr>
        <w:t xml:space="preserve"> </w:t>
      </w:r>
      <w:r w:rsidRPr="00635779">
        <w:t>із</w:t>
      </w:r>
      <w:r w:rsidRPr="00635779">
        <w:rPr>
          <w:spacing w:val="20"/>
        </w:rPr>
        <w:t xml:space="preserve"> </w:t>
      </w:r>
      <w:r w:rsidRPr="00635779">
        <w:rPr>
          <w:spacing w:val="-1"/>
        </w:rPr>
        <w:t>яких</w:t>
      </w:r>
      <w:r w:rsidRPr="00635779">
        <w:rPr>
          <w:spacing w:val="21"/>
        </w:rPr>
        <w:t xml:space="preserve"> </w:t>
      </w:r>
      <w:r w:rsidRPr="00635779">
        <w:rPr>
          <w:spacing w:val="-1"/>
        </w:rPr>
        <w:t>компонентів</w:t>
      </w:r>
      <w:r w:rsidRPr="00635779">
        <w:rPr>
          <w:spacing w:val="21"/>
        </w:rPr>
        <w:t xml:space="preserve"> </w:t>
      </w:r>
      <w:r w:rsidRPr="00635779">
        <w:rPr>
          <w:spacing w:val="-1"/>
        </w:rPr>
        <w:t>має</w:t>
      </w:r>
      <w:r w:rsidRPr="00635779">
        <w:rPr>
          <w:spacing w:val="19"/>
        </w:rPr>
        <w:t xml:space="preserve"> </w:t>
      </w:r>
      <w:r w:rsidRPr="00635779">
        <w:t>низку</w:t>
      </w:r>
      <w:r w:rsidRPr="00635779">
        <w:rPr>
          <w:spacing w:val="19"/>
        </w:rPr>
        <w:t xml:space="preserve"> </w:t>
      </w:r>
      <w:r w:rsidRPr="00635779">
        <w:rPr>
          <w:spacing w:val="-1"/>
        </w:rPr>
        <w:t>якостей,</w:t>
      </w:r>
      <w:r w:rsidRPr="00635779">
        <w:rPr>
          <w:spacing w:val="22"/>
        </w:rPr>
        <w:t xml:space="preserve"> </w:t>
      </w:r>
      <w:r w:rsidRPr="00635779">
        <w:t>які</w:t>
      </w:r>
      <w:r w:rsidRPr="00635779">
        <w:rPr>
          <w:spacing w:val="69"/>
        </w:rPr>
        <w:t xml:space="preserve"> </w:t>
      </w:r>
      <w:r w:rsidRPr="00635779">
        <w:rPr>
          <w:spacing w:val="-1"/>
        </w:rPr>
        <w:t>необхідні</w:t>
      </w:r>
      <w:r w:rsidRPr="00635779">
        <w:t xml:space="preserve"> </w:t>
      </w:r>
      <w:r w:rsidRPr="00635779">
        <w:rPr>
          <w:spacing w:val="-1"/>
        </w:rPr>
        <w:t>для</w:t>
      </w:r>
      <w:r w:rsidRPr="00635779">
        <w:rPr>
          <w:spacing w:val="-2"/>
        </w:rPr>
        <w:t xml:space="preserve"> </w:t>
      </w:r>
      <w:r w:rsidRPr="00635779">
        <w:rPr>
          <w:spacing w:val="-1"/>
        </w:rPr>
        <w:t>здійснення</w:t>
      </w:r>
      <w:r w:rsidRPr="00635779">
        <w:t xml:space="preserve"> </w:t>
      </w:r>
      <w:r w:rsidRPr="00635779">
        <w:rPr>
          <w:spacing w:val="-1"/>
        </w:rPr>
        <w:t>успішної</w:t>
      </w:r>
      <w:r w:rsidRPr="00635779">
        <w:t xml:space="preserve"> </w:t>
      </w:r>
      <w:r w:rsidRPr="00635779">
        <w:rPr>
          <w:spacing w:val="-1"/>
        </w:rPr>
        <w:t>соціальної</w:t>
      </w:r>
      <w:r w:rsidRPr="00635779">
        <w:t xml:space="preserve"> </w:t>
      </w:r>
      <w:r w:rsidRPr="00635779">
        <w:rPr>
          <w:spacing w:val="-1"/>
        </w:rPr>
        <w:t>активності</w:t>
      </w:r>
      <w:r w:rsidRPr="00635779">
        <w:rPr>
          <w:spacing w:val="1"/>
        </w:rPr>
        <w:t xml:space="preserve"> </w:t>
      </w:r>
      <w:r w:rsidRPr="00635779">
        <w:rPr>
          <w:spacing w:val="-1"/>
        </w:rPr>
        <w:t>молоді.</w:t>
      </w:r>
    </w:p>
    <w:p w14:paraId="49AE71AD" w14:textId="77777777" w:rsidR="00000000" w:rsidRPr="00635779" w:rsidRDefault="00717F83">
      <w:pPr>
        <w:pStyle w:val="a3"/>
        <w:kinsoku w:val="0"/>
        <w:overflowPunct w:val="0"/>
        <w:spacing w:line="277" w:lineRule="auto"/>
        <w:ind w:right="178"/>
        <w:jc w:val="both"/>
        <w:rPr>
          <w:spacing w:val="-1"/>
        </w:rPr>
      </w:pPr>
      <w:r w:rsidRPr="00635779">
        <w:rPr>
          <w:spacing w:val="-1"/>
        </w:rPr>
        <w:t>Чинниками</w:t>
      </w:r>
      <w:r w:rsidRPr="00635779">
        <w:rPr>
          <w:spacing w:val="73"/>
        </w:rPr>
        <w:t xml:space="preserve"> </w:t>
      </w:r>
      <w:r w:rsidRPr="00635779">
        <w:rPr>
          <w:spacing w:val="-1"/>
        </w:rPr>
        <w:t>розвитку</w:t>
      </w:r>
      <w:r w:rsidRPr="00635779">
        <w:rPr>
          <w:spacing w:val="72"/>
        </w:rPr>
        <w:t xml:space="preserve"> </w:t>
      </w:r>
      <w:r w:rsidRPr="00635779">
        <w:t>таких</w:t>
      </w:r>
      <w:r w:rsidRPr="00635779">
        <w:rPr>
          <w:spacing w:val="72"/>
        </w:rPr>
        <w:t xml:space="preserve"> </w:t>
      </w:r>
      <w:r w:rsidRPr="00635779">
        <w:rPr>
          <w:spacing w:val="-1"/>
        </w:rPr>
        <w:t>психологічних</w:t>
      </w:r>
      <w:r w:rsidRPr="00635779">
        <w:rPr>
          <w:spacing w:val="73"/>
        </w:rPr>
        <w:t xml:space="preserve"> </w:t>
      </w:r>
      <w:r w:rsidRPr="00635779">
        <w:rPr>
          <w:spacing w:val="-1"/>
        </w:rPr>
        <w:t>якостей</w:t>
      </w:r>
      <w:r w:rsidRPr="00635779">
        <w:rPr>
          <w:spacing w:val="73"/>
        </w:rPr>
        <w:t xml:space="preserve"> </w:t>
      </w:r>
      <w:r w:rsidRPr="00635779">
        <w:t>є</w:t>
      </w:r>
      <w:r w:rsidRPr="00635779">
        <w:rPr>
          <w:spacing w:val="72"/>
        </w:rPr>
        <w:t xml:space="preserve"> </w:t>
      </w:r>
      <w:r w:rsidRPr="00635779">
        <w:t>чинники,</w:t>
      </w:r>
      <w:r w:rsidRPr="00635779">
        <w:rPr>
          <w:spacing w:val="73"/>
        </w:rPr>
        <w:t xml:space="preserve"> </w:t>
      </w:r>
      <w:r w:rsidRPr="00635779">
        <w:rPr>
          <w:spacing w:val="-2"/>
        </w:rPr>
        <w:t>що</w:t>
      </w:r>
      <w:r w:rsidRPr="00635779">
        <w:rPr>
          <w:spacing w:val="59"/>
        </w:rPr>
        <w:t xml:space="preserve"> </w:t>
      </w:r>
      <w:r w:rsidRPr="00635779">
        <w:rPr>
          <w:spacing w:val="-1"/>
        </w:rPr>
        <w:t>розподілені</w:t>
      </w:r>
      <w:r w:rsidRPr="00635779">
        <w:t xml:space="preserve"> за</w:t>
      </w:r>
      <w:r w:rsidRPr="00635779">
        <w:rPr>
          <w:spacing w:val="-2"/>
        </w:rPr>
        <w:t xml:space="preserve"> </w:t>
      </w:r>
      <w:r w:rsidRPr="00635779">
        <w:t>такими рівнями,</w:t>
      </w:r>
      <w:r w:rsidRPr="00635779">
        <w:rPr>
          <w:spacing w:val="-1"/>
        </w:rPr>
        <w:t xml:space="preserve"> </w:t>
      </w:r>
      <w:r w:rsidRPr="00635779">
        <w:rPr>
          <w:spacing w:val="-1"/>
        </w:rPr>
        <w:t>як</w:t>
      </w:r>
      <w:r w:rsidRPr="00635779">
        <w:t xml:space="preserve"> </w:t>
      </w:r>
      <w:proofErr w:type="spellStart"/>
      <w:r w:rsidRPr="00635779">
        <w:t>макро</w:t>
      </w:r>
      <w:proofErr w:type="spellEnd"/>
      <w:r w:rsidRPr="00635779">
        <w:t>,</w:t>
      </w:r>
      <w:r w:rsidRPr="00635779">
        <w:rPr>
          <w:spacing w:val="-2"/>
        </w:rPr>
        <w:t xml:space="preserve"> </w:t>
      </w:r>
      <w:proofErr w:type="spellStart"/>
      <w:r w:rsidRPr="00635779">
        <w:rPr>
          <w:spacing w:val="-1"/>
        </w:rPr>
        <w:t>мезо</w:t>
      </w:r>
      <w:proofErr w:type="spellEnd"/>
      <w:r w:rsidRPr="00635779">
        <w:t xml:space="preserve"> і </w:t>
      </w:r>
      <w:r w:rsidRPr="00635779">
        <w:rPr>
          <w:spacing w:val="-1"/>
        </w:rPr>
        <w:t>макрорівень.</w:t>
      </w:r>
    </w:p>
    <w:p w14:paraId="444BE213" w14:textId="77777777" w:rsidR="00000000" w:rsidRPr="00635779" w:rsidRDefault="00717F83">
      <w:pPr>
        <w:pStyle w:val="a3"/>
        <w:numPr>
          <w:ilvl w:val="0"/>
          <w:numId w:val="40"/>
        </w:numPr>
        <w:tabs>
          <w:tab w:val="left" w:pos="1323"/>
        </w:tabs>
        <w:kinsoku w:val="0"/>
        <w:overflowPunct w:val="0"/>
        <w:spacing w:before="0" w:line="276" w:lineRule="auto"/>
        <w:ind w:right="174" w:firstLine="709"/>
        <w:jc w:val="both"/>
        <w:rPr>
          <w:spacing w:val="-1"/>
        </w:rPr>
      </w:pPr>
      <w:r w:rsidRPr="00635779">
        <w:rPr>
          <w:spacing w:val="-1"/>
        </w:rPr>
        <w:t>Соціальна</w:t>
      </w:r>
      <w:r w:rsidRPr="00635779">
        <w:rPr>
          <w:spacing w:val="64"/>
        </w:rPr>
        <w:t xml:space="preserve"> </w:t>
      </w:r>
      <w:r w:rsidRPr="00635779">
        <w:rPr>
          <w:spacing w:val="-1"/>
        </w:rPr>
        <w:t>активність</w:t>
      </w:r>
      <w:r w:rsidRPr="00635779">
        <w:rPr>
          <w:spacing w:val="66"/>
        </w:rPr>
        <w:t xml:space="preserve"> </w:t>
      </w:r>
      <w:r w:rsidRPr="00635779">
        <w:rPr>
          <w:spacing w:val="-1"/>
        </w:rPr>
        <w:t>особистості</w:t>
      </w:r>
      <w:r w:rsidRPr="00635779">
        <w:rPr>
          <w:spacing w:val="66"/>
        </w:rPr>
        <w:t xml:space="preserve"> </w:t>
      </w:r>
      <w:r w:rsidRPr="00635779">
        <w:rPr>
          <w:spacing w:val="-1"/>
        </w:rPr>
        <w:t>являє</w:t>
      </w:r>
      <w:r w:rsidRPr="00635779">
        <w:rPr>
          <w:spacing w:val="66"/>
        </w:rPr>
        <w:t xml:space="preserve"> </w:t>
      </w:r>
      <w:r w:rsidRPr="00635779">
        <w:rPr>
          <w:spacing w:val="-1"/>
        </w:rPr>
        <w:t>собою</w:t>
      </w:r>
      <w:r w:rsidRPr="00635779">
        <w:rPr>
          <w:spacing w:val="64"/>
        </w:rPr>
        <w:t xml:space="preserve"> </w:t>
      </w:r>
      <w:r w:rsidRPr="00635779">
        <w:t>вищу</w:t>
      </w:r>
      <w:r w:rsidRPr="00635779">
        <w:rPr>
          <w:spacing w:val="64"/>
        </w:rPr>
        <w:t xml:space="preserve"> </w:t>
      </w:r>
      <w:r w:rsidRPr="00635779">
        <w:t>форму</w:t>
      </w:r>
      <w:r w:rsidRPr="00635779">
        <w:rPr>
          <w:spacing w:val="43"/>
        </w:rPr>
        <w:t xml:space="preserve"> </w:t>
      </w:r>
      <w:r w:rsidRPr="00635779">
        <w:rPr>
          <w:spacing w:val="-1"/>
        </w:rPr>
        <w:t>активності</w:t>
      </w:r>
      <w:r w:rsidRPr="00635779">
        <w:rPr>
          <w:spacing w:val="28"/>
        </w:rPr>
        <w:t xml:space="preserve"> </w:t>
      </w:r>
      <w:r w:rsidRPr="00635779">
        <w:rPr>
          <w:spacing w:val="-1"/>
        </w:rPr>
        <w:t>особистості,</w:t>
      </w:r>
      <w:r w:rsidRPr="00635779">
        <w:rPr>
          <w:spacing w:val="29"/>
        </w:rPr>
        <w:t xml:space="preserve"> </w:t>
      </w:r>
      <w:r w:rsidRPr="00635779">
        <w:rPr>
          <w:spacing w:val="-1"/>
        </w:rPr>
        <w:t>яка</w:t>
      </w:r>
      <w:r w:rsidRPr="00635779">
        <w:rPr>
          <w:spacing w:val="29"/>
        </w:rPr>
        <w:t xml:space="preserve"> </w:t>
      </w:r>
      <w:r w:rsidRPr="00635779">
        <w:rPr>
          <w:spacing w:val="-1"/>
        </w:rPr>
        <w:t>забезпечує</w:t>
      </w:r>
      <w:r w:rsidRPr="00635779">
        <w:rPr>
          <w:spacing w:val="30"/>
        </w:rPr>
        <w:t xml:space="preserve"> </w:t>
      </w:r>
      <w:r w:rsidRPr="00635779">
        <w:rPr>
          <w:spacing w:val="-1"/>
        </w:rPr>
        <w:t>глибинні</w:t>
      </w:r>
      <w:r w:rsidRPr="00635779">
        <w:rPr>
          <w:spacing w:val="30"/>
        </w:rPr>
        <w:t xml:space="preserve"> </w:t>
      </w:r>
      <w:r w:rsidRPr="00635779">
        <w:t>та</w:t>
      </w:r>
      <w:r w:rsidRPr="00635779">
        <w:rPr>
          <w:spacing w:val="27"/>
        </w:rPr>
        <w:t xml:space="preserve"> </w:t>
      </w:r>
      <w:r w:rsidRPr="00635779">
        <w:rPr>
          <w:spacing w:val="-1"/>
        </w:rPr>
        <w:t>різнобічні</w:t>
      </w:r>
      <w:r w:rsidRPr="00635779">
        <w:rPr>
          <w:spacing w:val="30"/>
        </w:rPr>
        <w:t xml:space="preserve"> </w:t>
      </w:r>
      <w:r w:rsidRPr="00635779">
        <w:rPr>
          <w:spacing w:val="-1"/>
        </w:rPr>
        <w:t>зв’язки</w:t>
      </w:r>
      <w:r w:rsidRPr="00635779">
        <w:rPr>
          <w:spacing w:val="79"/>
        </w:rPr>
        <w:t xml:space="preserve"> </w:t>
      </w:r>
      <w:r w:rsidRPr="00635779">
        <w:rPr>
          <w:spacing w:val="-1"/>
        </w:rPr>
        <w:t>особистості</w:t>
      </w:r>
      <w:r w:rsidRPr="00635779">
        <w:rPr>
          <w:spacing w:val="69"/>
        </w:rPr>
        <w:t xml:space="preserve"> </w:t>
      </w:r>
      <w:r w:rsidRPr="00635779">
        <w:t>з</w:t>
      </w:r>
      <w:r w:rsidRPr="00635779">
        <w:rPr>
          <w:spacing w:val="67"/>
        </w:rPr>
        <w:t xml:space="preserve"> </w:t>
      </w:r>
      <w:r w:rsidRPr="00635779">
        <w:rPr>
          <w:spacing w:val="-1"/>
        </w:rPr>
        <w:t>соціумом,</w:t>
      </w:r>
      <w:r w:rsidRPr="00635779">
        <w:rPr>
          <w:spacing w:val="68"/>
        </w:rPr>
        <w:t xml:space="preserve"> </w:t>
      </w:r>
      <w:r w:rsidRPr="00635779">
        <w:t>що</w:t>
      </w:r>
      <w:r w:rsidRPr="00635779">
        <w:rPr>
          <w:spacing w:val="73"/>
        </w:rPr>
        <w:t xml:space="preserve"> </w:t>
      </w:r>
      <w:r w:rsidRPr="00635779">
        <w:rPr>
          <w:spacing w:val="-1"/>
        </w:rPr>
        <w:t>реалізуються</w:t>
      </w:r>
      <w:r w:rsidRPr="00635779">
        <w:rPr>
          <w:spacing w:val="69"/>
        </w:rPr>
        <w:t xml:space="preserve"> </w:t>
      </w:r>
      <w:r w:rsidRPr="00635779">
        <w:t>у</w:t>
      </w:r>
      <w:r w:rsidRPr="00635779">
        <w:rPr>
          <w:spacing w:val="67"/>
        </w:rPr>
        <w:t xml:space="preserve"> </w:t>
      </w:r>
      <w:r w:rsidRPr="00635779">
        <w:rPr>
          <w:spacing w:val="-1"/>
        </w:rPr>
        <w:t>процесі</w:t>
      </w:r>
      <w:r w:rsidRPr="00635779">
        <w:rPr>
          <w:spacing w:val="69"/>
        </w:rPr>
        <w:t xml:space="preserve"> </w:t>
      </w:r>
      <w:r w:rsidRPr="00635779">
        <w:rPr>
          <w:spacing w:val="-1"/>
        </w:rPr>
        <w:t>соціально</w:t>
      </w:r>
      <w:r w:rsidRPr="00635779">
        <w:rPr>
          <w:spacing w:val="69"/>
        </w:rPr>
        <w:t xml:space="preserve"> </w:t>
      </w:r>
      <w:r w:rsidRPr="00635779">
        <w:t>корисної</w:t>
      </w:r>
      <w:r w:rsidRPr="00635779">
        <w:rPr>
          <w:spacing w:val="61"/>
        </w:rPr>
        <w:t xml:space="preserve"> </w:t>
      </w:r>
      <w:r w:rsidRPr="00635779">
        <w:rPr>
          <w:spacing w:val="-1"/>
        </w:rPr>
        <w:t>діяльності</w:t>
      </w:r>
      <w:r w:rsidRPr="00635779">
        <w:rPr>
          <w:spacing w:val="12"/>
        </w:rPr>
        <w:t xml:space="preserve"> </w:t>
      </w:r>
      <w:r w:rsidRPr="00635779">
        <w:rPr>
          <w:spacing w:val="-1"/>
        </w:rPr>
        <w:t>особистості,</w:t>
      </w:r>
      <w:r w:rsidRPr="00635779">
        <w:rPr>
          <w:spacing w:val="10"/>
        </w:rPr>
        <w:t xml:space="preserve"> </w:t>
      </w:r>
      <w:r w:rsidRPr="00635779">
        <w:t>в</w:t>
      </w:r>
      <w:r w:rsidRPr="00635779">
        <w:rPr>
          <w:spacing w:val="11"/>
        </w:rPr>
        <w:t xml:space="preserve"> </w:t>
      </w:r>
      <w:r w:rsidRPr="00635779">
        <w:rPr>
          <w:spacing w:val="-1"/>
        </w:rPr>
        <w:t>якій</w:t>
      </w:r>
      <w:r w:rsidRPr="00635779">
        <w:rPr>
          <w:spacing w:val="11"/>
        </w:rPr>
        <w:t xml:space="preserve"> </w:t>
      </w:r>
      <w:r w:rsidRPr="00635779">
        <w:rPr>
          <w:spacing w:val="-1"/>
        </w:rPr>
        <w:t>вона,</w:t>
      </w:r>
      <w:r w:rsidRPr="00635779">
        <w:rPr>
          <w:spacing w:val="10"/>
        </w:rPr>
        <w:t xml:space="preserve"> </w:t>
      </w:r>
      <w:r w:rsidRPr="00635779">
        <w:rPr>
          <w:spacing w:val="1"/>
        </w:rPr>
        <w:t>на</w:t>
      </w:r>
      <w:r w:rsidRPr="00635779">
        <w:rPr>
          <w:spacing w:val="9"/>
        </w:rPr>
        <w:t xml:space="preserve"> </w:t>
      </w:r>
      <w:r w:rsidRPr="00635779">
        <w:rPr>
          <w:spacing w:val="-1"/>
        </w:rPr>
        <w:t>основі</w:t>
      </w:r>
      <w:r w:rsidRPr="00635779">
        <w:rPr>
          <w:spacing w:val="11"/>
        </w:rPr>
        <w:t xml:space="preserve"> </w:t>
      </w:r>
      <w:r w:rsidRPr="00635779">
        <w:rPr>
          <w:spacing w:val="-1"/>
        </w:rPr>
        <w:t>сформованих</w:t>
      </w:r>
      <w:r w:rsidRPr="00635779">
        <w:rPr>
          <w:spacing w:val="12"/>
        </w:rPr>
        <w:t xml:space="preserve"> </w:t>
      </w:r>
      <w:r w:rsidRPr="00635779">
        <w:rPr>
          <w:spacing w:val="-1"/>
        </w:rPr>
        <w:t>психологічних</w:t>
      </w:r>
    </w:p>
    <w:p w14:paraId="2E2CBFC8" w14:textId="77777777" w:rsidR="00000000" w:rsidRPr="00635779" w:rsidRDefault="00717F83">
      <w:pPr>
        <w:pStyle w:val="a3"/>
        <w:numPr>
          <w:ilvl w:val="0"/>
          <w:numId w:val="40"/>
        </w:numPr>
        <w:tabs>
          <w:tab w:val="left" w:pos="1323"/>
        </w:tabs>
        <w:kinsoku w:val="0"/>
        <w:overflowPunct w:val="0"/>
        <w:spacing w:before="0" w:line="276" w:lineRule="auto"/>
        <w:ind w:right="174" w:firstLine="709"/>
        <w:jc w:val="both"/>
        <w:rPr>
          <w:spacing w:val="-1"/>
        </w:rPr>
        <w:sectPr w:rsidR="00000000" w:rsidRPr="00635779">
          <w:footerReference w:type="default" r:id="rId48"/>
          <w:pgSz w:w="11910" w:h="16840"/>
          <w:pgMar w:top="1240" w:right="960" w:bottom="1060" w:left="960" w:header="653" w:footer="868" w:gutter="0"/>
          <w:pgNumType w:start="81"/>
          <w:cols w:space="720"/>
          <w:noEndnote/>
        </w:sectPr>
      </w:pPr>
    </w:p>
    <w:p w14:paraId="05C61D13" w14:textId="77777777" w:rsidR="00000000" w:rsidRPr="00635779" w:rsidRDefault="00717F83">
      <w:pPr>
        <w:pStyle w:val="a3"/>
        <w:kinsoku w:val="0"/>
        <w:overflowPunct w:val="0"/>
        <w:spacing w:before="11"/>
        <w:ind w:left="0" w:firstLine="0"/>
        <w:rPr>
          <w:sz w:val="29"/>
          <w:szCs w:val="29"/>
        </w:rPr>
      </w:pPr>
    </w:p>
    <w:p w14:paraId="1C5604F9" w14:textId="77777777" w:rsidR="00000000" w:rsidRPr="00635779" w:rsidRDefault="00717F83">
      <w:pPr>
        <w:pStyle w:val="a3"/>
        <w:kinsoku w:val="0"/>
        <w:overflowPunct w:val="0"/>
        <w:spacing w:before="61" w:line="275" w:lineRule="auto"/>
        <w:ind w:right="180" w:firstLine="0"/>
        <w:rPr>
          <w:spacing w:val="-1"/>
        </w:rPr>
      </w:pPr>
      <w:r w:rsidRPr="00635779">
        <w:rPr>
          <w:spacing w:val="-1"/>
        </w:rPr>
        <w:t>якостей,</w:t>
      </w:r>
      <w:r w:rsidRPr="00635779">
        <w:rPr>
          <w:spacing w:val="65"/>
        </w:rPr>
        <w:t xml:space="preserve"> </w:t>
      </w:r>
      <w:r w:rsidRPr="00635779">
        <w:rPr>
          <w:spacing w:val="-1"/>
        </w:rPr>
        <w:t>реалізує</w:t>
      </w:r>
      <w:r w:rsidRPr="00635779">
        <w:rPr>
          <w:spacing w:val="69"/>
        </w:rPr>
        <w:t xml:space="preserve"> </w:t>
      </w:r>
      <w:r w:rsidRPr="00635779">
        <w:t>потреби</w:t>
      </w:r>
      <w:r w:rsidRPr="00635779">
        <w:rPr>
          <w:spacing w:val="64"/>
        </w:rPr>
        <w:t xml:space="preserve"> </w:t>
      </w:r>
      <w:r w:rsidRPr="00635779">
        <w:t>та</w:t>
      </w:r>
      <w:r w:rsidRPr="00635779">
        <w:rPr>
          <w:spacing w:val="66"/>
        </w:rPr>
        <w:t xml:space="preserve"> </w:t>
      </w:r>
      <w:r w:rsidRPr="00635779">
        <w:rPr>
          <w:spacing w:val="-1"/>
        </w:rPr>
        <w:t>інтереси</w:t>
      </w:r>
      <w:r w:rsidRPr="00635779">
        <w:rPr>
          <w:spacing w:val="66"/>
        </w:rPr>
        <w:t xml:space="preserve"> </w:t>
      </w:r>
      <w:r w:rsidRPr="00635779">
        <w:rPr>
          <w:spacing w:val="-1"/>
        </w:rPr>
        <w:t>суспільства</w:t>
      </w:r>
      <w:r w:rsidRPr="00635779">
        <w:rPr>
          <w:spacing w:val="68"/>
        </w:rPr>
        <w:t xml:space="preserve"> </w:t>
      </w:r>
      <w:r w:rsidRPr="00635779">
        <w:rPr>
          <w:spacing w:val="-1"/>
        </w:rPr>
        <w:t>загалом</w:t>
      </w:r>
      <w:r w:rsidRPr="00635779">
        <w:rPr>
          <w:spacing w:val="66"/>
        </w:rPr>
        <w:t xml:space="preserve"> </w:t>
      </w:r>
      <w:r w:rsidRPr="00635779">
        <w:rPr>
          <w:spacing w:val="-1"/>
        </w:rPr>
        <w:t>або</w:t>
      </w:r>
      <w:r w:rsidRPr="00635779">
        <w:rPr>
          <w:spacing w:val="68"/>
        </w:rPr>
        <w:t xml:space="preserve"> </w:t>
      </w:r>
      <w:r w:rsidRPr="00635779">
        <w:rPr>
          <w:spacing w:val="-1"/>
        </w:rPr>
        <w:t>окремих</w:t>
      </w:r>
      <w:r w:rsidRPr="00635779">
        <w:rPr>
          <w:spacing w:val="55"/>
        </w:rPr>
        <w:t xml:space="preserve"> </w:t>
      </w:r>
      <w:r w:rsidRPr="00635779">
        <w:rPr>
          <w:spacing w:val="-1"/>
        </w:rPr>
        <w:t>соціальних</w:t>
      </w:r>
      <w:r w:rsidRPr="00635779">
        <w:rPr>
          <w:spacing w:val="1"/>
        </w:rPr>
        <w:t xml:space="preserve"> </w:t>
      </w:r>
      <w:r w:rsidRPr="00635779">
        <w:rPr>
          <w:spacing w:val="-1"/>
        </w:rPr>
        <w:t>груп, перетворює</w:t>
      </w:r>
      <w:r w:rsidRPr="00635779">
        <w:t xml:space="preserve"> </w:t>
      </w:r>
      <w:r w:rsidRPr="00635779">
        <w:rPr>
          <w:spacing w:val="-1"/>
        </w:rPr>
        <w:t>дане соціальне</w:t>
      </w:r>
      <w:r w:rsidRPr="00635779">
        <w:t xml:space="preserve"> </w:t>
      </w:r>
      <w:r w:rsidRPr="00635779">
        <w:rPr>
          <w:spacing w:val="-1"/>
        </w:rPr>
        <w:t>середовище</w:t>
      </w:r>
      <w:r w:rsidRPr="00635779">
        <w:rPr>
          <w:spacing w:val="-2"/>
        </w:rPr>
        <w:t xml:space="preserve"> </w:t>
      </w:r>
      <w:r w:rsidRPr="00635779">
        <w:t xml:space="preserve">та </w:t>
      </w:r>
      <w:r w:rsidRPr="00635779">
        <w:rPr>
          <w:spacing w:val="-1"/>
        </w:rPr>
        <w:t>саму</w:t>
      </w:r>
      <w:r w:rsidRPr="00635779">
        <w:rPr>
          <w:spacing w:val="-2"/>
        </w:rPr>
        <w:t xml:space="preserve"> </w:t>
      </w:r>
      <w:r w:rsidRPr="00635779">
        <w:rPr>
          <w:spacing w:val="-1"/>
        </w:rPr>
        <w:t>себе.</w:t>
      </w:r>
    </w:p>
    <w:p w14:paraId="2B09783C" w14:textId="77777777" w:rsidR="00000000" w:rsidRPr="00635779" w:rsidRDefault="00717F83">
      <w:pPr>
        <w:pStyle w:val="a3"/>
        <w:numPr>
          <w:ilvl w:val="0"/>
          <w:numId w:val="40"/>
        </w:numPr>
        <w:tabs>
          <w:tab w:val="left" w:pos="1251"/>
        </w:tabs>
        <w:kinsoku w:val="0"/>
        <w:overflowPunct w:val="0"/>
        <w:spacing w:before="2" w:line="276" w:lineRule="auto"/>
        <w:ind w:right="171" w:firstLine="709"/>
        <w:jc w:val="both"/>
        <w:rPr>
          <w:spacing w:val="-1"/>
        </w:rPr>
      </w:pPr>
      <w:r w:rsidRPr="00635779">
        <w:rPr>
          <w:spacing w:val="-1"/>
        </w:rPr>
        <w:t>Психологічні</w:t>
      </w:r>
      <w:r w:rsidRPr="00635779">
        <w:rPr>
          <w:spacing w:val="69"/>
        </w:rPr>
        <w:t xml:space="preserve"> </w:t>
      </w:r>
      <w:r w:rsidRPr="00635779">
        <w:rPr>
          <w:spacing w:val="-1"/>
        </w:rPr>
        <w:t>якості</w:t>
      </w:r>
      <w:r w:rsidRPr="00635779">
        <w:rPr>
          <w:spacing w:val="69"/>
        </w:rPr>
        <w:t xml:space="preserve"> </w:t>
      </w:r>
      <w:r w:rsidRPr="00635779">
        <w:rPr>
          <w:spacing w:val="-1"/>
        </w:rPr>
        <w:t>соціально</w:t>
      </w:r>
      <w:r w:rsidRPr="00635779">
        <w:rPr>
          <w:spacing w:val="69"/>
        </w:rPr>
        <w:t xml:space="preserve"> </w:t>
      </w:r>
      <w:r w:rsidRPr="00635779">
        <w:rPr>
          <w:spacing w:val="-1"/>
        </w:rPr>
        <w:t>активної</w:t>
      </w:r>
      <w:r w:rsidRPr="00635779">
        <w:rPr>
          <w:spacing w:val="68"/>
        </w:rPr>
        <w:t xml:space="preserve"> </w:t>
      </w:r>
      <w:r w:rsidRPr="00635779">
        <w:rPr>
          <w:spacing w:val="-1"/>
        </w:rPr>
        <w:t>молоді</w:t>
      </w:r>
      <w:r w:rsidRPr="00635779">
        <w:rPr>
          <w:spacing w:val="72"/>
        </w:rPr>
        <w:t xml:space="preserve"> </w:t>
      </w:r>
      <w:r w:rsidRPr="00635779">
        <w:t>–</w:t>
      </w:r>
      <w:r w:rsidRPr="00635779">
        <w:rPr>
          <w:spacing w:val="68"/>
        </w:rPr>
        <w:t xml:space="preserve"> </w:t>
      </w:r>
      <w:r w:rsidRPr="00635779">
        <w:t>це</w:t>
      </w:r>
      <w:r w:rsidRPr="00635779">
        <w:rPr>
          <w:spacing w:val="67"/>
        </w:rPr>
        <w:t xml:space="preserve"> </w:t>
      </w:r>
      <w:r w:rsidRPr="00635779">
        <w:rPr>
          <w:spacing w:val="-1"/>
        </w:rPr>
        <w:t>сукупність</w:t>
      </w:r>
      <w:r w:rsidRPr="00635779">
        <w:rPr>
          <w:spacing w:val="61"/>
        </w:rPr>
        <w:t xml:space="preserve"> </w:t>
      </w:r>
      <w:r w:rsidRPr="00635779">
        <w:rPr>
          <w:spacing w:val="-1"/>
        </w:rPr>
        <w:t>психологічних</w:t>
      </w:r>
      <w:r w:rsidRPr="00635779">
        <w:rPr>
          <w:spacing w:val="37"/>
        </w:rPr>
        <w:t xml:space="preserve"> </w:t>
      </w:r>
      <w:r w:rsidRPr="00635779">
        <w:rPr>
          <w:spacing w:val="-1"/>
        </w:rPr>
        <w:t>характеристик,</w:t>
      </w:r>
      <w:r w:rsidRPr="00635779">
        <w:rPr>
          <w:spacing w:val="36"/>
        </w:rPr>
        <w:t xml:space="preserve"> </w:t>
      </w:r>
      <w:r w:rsidRPr="00635779">
        <w:rPr>
          <w:spacing w:val="-1"/>
        </w:rPr>
        <w:t>які</w:t>
      </w:r>
      <w:r w:rsidRPr="00635779">
        <w:rPr>
          <w:spacing w:val="35"/>
        </w:rPr>
        <w:t xml:space="preserve"> </w:t>
      </w:r>
      <w:r w:rsidRPr="00635779">
        <w:rPr>
          <w:spacing w:val="-1"/>
        </w:rPr>
        <w:t>необхідні</w:t>
      </w:r>
      <w:r w:rsidRPr="00635779">
        <w:rPr>
          <w:spacing w:val="37"/>
        </w:rPr>
        <w:t xml:space="preserve"> </w:t>
      </w:r>
      <w:r w:rsidRPr="00635779">
        <w:rPr>
          <w:spacing w:val="-1"/>
        </w:rPr>
        <w:t>молоді</w:t>
      </w:r>
      <w:r w:rsidRPr="00635779">
        <w:rPr>
          <w:spacing w:val="37"/>
        </w:rPr>
        <w:t xml:space="preserve"> </w:t>
      </w:r>
      <w:r w:rsidRPr="00635779">
        <w:t>для</w:t>
      </w:r>
      <w:r w:rsidRPr="00635779">
        <w:rPr>
          <w:spacing w:val="35"/>
        </w:rPr>
        <w:t xml:space="preserve"> </w:t>
      </w:r>
      <w:r w:rsidRPr="00635779">
        <w:rPr>
          <w:spacing w:val="-1"/>
        </w:rPr>
        <w:t>успішного</w:t>
      </w:r>
      <w:r w:rsidRPr="00635779">
        <w:rPr>
          <w:spacing w:val="77"/>
        </w:rPr>
        <w:t xml:space="preserve"> </w:t>
      </w:r>
      <w:r w:rsidRPr="00635779">
        <w:rPr>
          <w:spacing w:val="-1"/>
        </w:rPr>
        <w:t>виконання</w:t>
      </w:r>
      <w:r w:rsidRPr="00635779">
        <w:rPr>
          <w:spacing w:val="-2"/>
        </w:rPr>
        <w:t xml:space="preserve"> </w:t>
      </w:r>
      <w:r w:rsidRPr="00635779">
        <w:t>різних</w:t>
      </w:r>
      <w:r w:rsidRPr="00635779">
        <w:rPr>
          <w:spacing w:val="-2"/>
        </w:rPr>
        <w:t xml:space="preserve"> </w:t>
      </w:r>
      <w:r w:rsidRPr="00635779">
        <w:t xml:space="preserve">видів </w:t>
      </w:r>
      <w:r w:rsidRPr="00635779">
        <w:rPr>
          <w:spacing w:val="-1"/>
        </w:rPr>
        <w:t>соціальної</w:t>
      </w:r>
      <w:r w:rsidRPr="00635779">
        <w:t xml:space="preserve"> </w:t>
      </w:r>
      <w:r w:rsidRPr="00635779">
        <w:rPr>
          <w:spacing w:val="-1"/>
        </w:rPr>
        <w:t>активності.</w:t>
      </w:r>
    </w:p>
    <w:p w14:paraId="25565CFB" w14:textId="77777777" w:rsidR="00000000" w:rsidRPr="00635779" w:rsidRDefault="00717F83">
      <w:pPr>
        <w:pStyle w:val="a3"/>
        <w:kinsoku w:val="0"/>
        <w:overflowPunct w:val="0"/>
        <w:spacing w:line="277" w:lineRule="auto"/>
        <w:ind w:right="179"/>
        <w:jc w:val="both"/>
        <w:rPr>
          <w:spacing w:val="-1"/>
        </w:rPr>
      </w:pPr>
      <w:r w:rsidRPr="00635779">
        <w:rPr>
          <w:spacing w:val="-1"/>
        </w:rPr>
        <w:t>Структура</w:t>
      </w:r>
      <w:r w:rsidRPr="00635779">
        <w:rPr>
          <w:spacing w:val="68"/>
        </w:rPr>
        <w:t xml:space="preserve"> </w:t>
      </w:r>
      <w:r w:rsidRPr="00635779">
        <w:rPr>
          <w:spacing w:val="-1"/>
        </w:rPr>
        <w:t>психологічних</w:t>
      </w:r>
      <w:r w:rsidRPr="00635779">
        <w:rPr>
          <w:spacing w:val="71"/>
        </w:rPr>
        <w:t xml:space="preserve"> </w:t>
      </w:r>
      <w:r w:rsidRPr="00635779">
        <w:rPr>
          <w:spacing w:val="-1"/>
        </w:rPr>
        <w:t>якостей</w:t>
      </w:r>
      <w:r w:rsidRPr="00635779">
        <w:rPr>
          <w:spacing w:val="67"/>
        </w:rPr>
        <w:t xml:space="preserve"> </w:t>
      </w:r>
      <w:r w:rsidRPr="00635779">
        <w:rPr>
          <w:spacing w:val="-1"/>
        </w:rPr>
        <w:t>соціально</w:t>
      </w:r>
      <w:r w:rsidRPr="00635779">
        <w:rPr>
          <w:spacing w:val="71"/>
        </w:rPr>
        <w:t xml:space="preserve"> </w:t>
      </w:r>
      <w:r w:rsidRPr="00635779">
        <w:rPr>
          <w:spacing w:val="-1"/>
        </w:rPr>
        <w:t>активної</w:t>
      </w:r>
      <w:r w:rsidRPr="00635779">
        <w:rPr>
          <w:spacing w:val="70"/>
        </w:rPr>
        <w:t xml:space="preserve"> </w:t>
      </w:r>
      <w:r w:rsidRPr="00635779">
        <w:rPr>
          <w:spacing w:val="-1"/>
        </w:rPr>
        <w:t>молоді</w:t>
      </w:r>
      <w:r w:rsidRPr="00635779">
        <w:rPr>
          <w:spacing w:val="69"/>
        </w:rPr>
        <w:t xml:space="preserve"> </w:t>
      </w:r>
      <w:r w:rsidRPr="00635779">
        <w:rPr>
          <w:spacing w:val="-1"/>
        </w:rPr>
        <w:t>складається</w:t>
      </w:r>
      <w:r w:rsidRPr="00635779">
        <w:t xml:space="preserve"> із</w:t>
      </w:r>
      <w:r w:rsidRPr="00635779">
        <w:rPr>
          <w:spacing w:val="-2"/>
        </w:rPr>
        <w:t xml:space="preserve"> </w:t>
      </w:r>
      <w:r w:rsidRPr="00635779">
        <w:t xml:space="preserve">таких </w:t>
      </w:r>
      <w:r w:rsidRPr="00635779">
        <w:rPr>
          <w:spacing w:val="-1"/>
        </w:rPr>
        <w:t>компонентів:</w:t>
      </w:r>
    </w:p>
    <w:p w14:paraId="7D39D216" w14:textId="77777777" w:rsidR="00000000" w:rsidRPr="00635779" w:rsidRDefault="00717F83">
      <w:pPr>
        <w:pStyle w:val="a3"/>
        <w:kinsoku w:val="0"/>
        <w:overflowPunct w:val="0"/>
        <w:spacing w:before="0" w:line="275" w:lineRule="auto"/>
        <w:ind w:right="175"/>
        <w:jc w:val="both"/>
        <w:rPr>
          <w:spacing w:val="-1"/>
        </w:rPr>
      </w:pPr>
      <w:r w:rsidRPr="00635779">
        <w:rPr>
          <w:spacing w:val="-1"/>
        </w:rPr>
        <w:t>а)</w:t>
      </w:r>
      <w:r w:rsidRPr="00635779">
        <w:rPr>
          <w:spacing w:val="39"/>
        </w:rPr>
        <w:t xml:space="preserve"> </w:t>
      </w:r>
      <w:r w:rsidRPr="00635779">
        <w:rPr>
          <w:spacing w:val="-1"/>
        </w:rPr>
        <w:t>лідерського</w:t>
      </w:r>
      <w:r w:rsidRPr="00635779">
        <w:rPr>
          <w:spacing w:val="36"/>
        </w:rPr>
        <w:t xml:space="preserve"> </w:t>
      </w:r>
      <w:r w:rsidRPr="00635779">
        <w:rPr>
          <w:spacing w:val="-1"/>
        </w:rPr>
        <w:t>«здатність</w:t>
      </w:r>
      <w:r w:rsidRPr="00635779">
        <w:rPr>
          <w:spacing w:val="38"/>
        </w:rPr>
        <w:t xml:space="preserve"> </w:t>
      </w:r>
      <w:r w:rsidRPr="00635779">
        <w:t>до</w:t>
      </w:r>
      <w:r w:rsidRPr="00635779">
        <w:rPr>
          <w:spacing w:val="37"/>
        </w:rPr>
        <w:t xml:space="preserve"> </w:t>
      </w:r>
      <w:r w:rsidRPr="00635779">
        <w:rPr>
          <w:spacing w:val="-1"/>
        </w:rPr>
        <w:t>лідерства,</w:t>
      </w:r>
      <w:r w:rsidRPr="00635779">
        <w:rPr>
          <w:spacing w:val="37"/>
        </w:rPr>
        <w:t xml:space="preserve"> </w:t>
      </w:r>
      <w:r w:rsidRPr="00635779">
        <w:rPr>
          <w:spacing w:val="-1"/>
        </w:rPr>
        <w:t>організаторські</w:t>
      </w:r>
      <w:r w:rsidRPr="00635779">
        <w:rPr>
          <w:spacing w:val="39"/>
        </w:rPr>
        <w:t xml:space="preserve"> </w:t>
      </w:r>
      <w:r w:rsidRPr="00635779">
        <w:t>та</w:t>
      </w:r>
      <w:r w:rsidRPr="00635779">
        <w:rPr>
          <w:spacing w:val="61"/>
        </w:rPr>
        <w:t xml:space="preserve"> </w:t>
      </w:r>
      <w:r w:rsidRPr="00635779">
        <w:rPr>
          <w:spacing w:val="-1"/>
        </w:rPr>
        <w:t>комунікативні</w:t>
      </w:r>
      <w:r w:rsidRPr="00635779">
        <w:t xml:space="preserve"> </w:t>
      </w:r>
      <w:r w:rsidRPr="00635779">
        <w:rPr>
          <w:spacing w:val="-1"/>
        </w:rPr>
        <w:t>здібності»;</w:t>
      </w:r>
    </w:p>
    <w:p w14:paraId="2E3D8C15" w14:textId="77777777" w:rsidR="00000000" w:rsidRPr="00635779" w:rsidRDefault="00717F83">
      <w:pPr>
        <w:pStyle w:val="a3"/>
        <w:kinsoku w:val="0"/>
        <w:overflowPunct w:val="0"/>
        <w:spacing w:before="2" w:line="277" w:lineRule="auto"/>
        <w:ind w:right="178"/>
        <w:jc w:val="both"/>
        <w:rPr>
          <w:spacing w:val="-1"/>
        </w:rPr>
      </w:pPr>
      <w:r w:rsidRPr="00635779">
        <w:t>б)</w:t>
      </w:r>
      <w:r w:rsidRPr="00635779">
        <w:rPr>
          <w:spacing w:val="19"/>
        </w:rPr>
        <w:t xml:space="preserve"> </w:t>
      </w:r>
      <w:proofErr w:type="spellStart"/>
      <w:r w:rsidRPr="00635779">
        <w:rPr>
          <w:spacing w:val="-1"/>
        </w:rPr>
        <w:t>ціннісно</w:t>
      </w:r>
      <w:proofErr w:type="spellEnd"/>
      <w:r w:rsidRPr="00635779">
        <w:rPr>
          <w:spacing w:val="-1"/>
        </w:rPr>
        <w:t>-мотиваційного</w:t>
      </w:r>
      <w:r w:rsidRPr="00635779">
        <w:rPr>
          <w:spacing w:val="18"/>
        </w:rPr>
        <w:t xml:space="preserve"> </w:t>
      </w:r>
      <w:r w:rsidRPr="00635779">
        <w:rPr>
          <w:spacing w:val="-1"/>
        </w:rPr>
        <w:t>«альтруїзм,</w:t>
      </w:r>
      <w:r w:rsidRPr="00635779">
        <w:rPr>
          <w:spacing w:val="17"/>
        </w:rPr>
        <w:t xml:space="preserve"> </w:t>
      </w:r>
      <w:r w:rsidRPr="00635779">
        <w:t>мотиви</w:t>
      </w:r>
      <w:r w:rsidRPr="00635779">
        <w:rPr>
          <w:spacing w:val="18"/>
        </w:rPr>
        <w:t xml:space="preserve"> </w:t>
      </w:r>
      <w:r w:rsidRPr="00635779">
        <w:rPr>
          <w:spacing w:val="-1"/>
        </w:rPr>
        <w:t>досягнення</w:t>
      </w:r>
      <w:r w:rsidRPr="00635779">
        <w:rPr>
          <w:spacing w:val="17"/>
        </w:rPr>
        <w:t xml:space="preserve"> </w:t>
      </w:r>
      <w:r w:rsidRPr="00635779">
        <w:rPr>
          <w:spacing w:val="-1"/>
        </w:rPr>
        <w:t>успіху,</w:t>
      </w:r>
      <w:r w:rsidRPr="00635779">
        <w:rPr>
          <w:spacing w:val="49"/>
        </w:rPr>
        <w:t xml:space="preserve"> </w:t>
      </w:r>
      <w:r w:rsidRPr="00635779">
        <w:rPr>
          <w:spacing w:val="-1"/>
        </w:rPr>
        <w:t>визнання</w:t>
      </w:r>
      <w:r w:rsidRPr="00635779">
        <w:rPr>
          <w:spacing w:val="-2"/>
        </w:rPr>
        <w:t xml:space="preserve"> </w:t>
      </w:r>
      <w:r w:rsidRPr="00635779">
        <w:t>та</w:t>
      </w:r>
      <w:r w:rsidRPr="00635779">
        <w:rPr>
          <w:spacing w:val="1"/>
        </w:rPr>
        <w:t xml:space="preserve"> </w:t>
      </w:r>
      <w:r w:rsidRPr="00635779">
        <w:t>поваги,</w:t>
      </w:r>
      <w:r w:rsidRPr="00635779">
        <w:rPr>
          <w:spacing w:val="-1"/>
        </w:rPr>
        <w:t xml:space="preserve"> прагнення</w:t>
      </w:r>
      <w:r w:rsidRPr="00635779">
        <w:rPr>
          <w:spacing w:val="1"/>
        </w:rPr>
        <w:t xml:space="preserve"> </w:t>
      </w:r>
      <w:r w:rsidRPr="00635779">
        <w:t>до</w:t>
      </w:r>
      <w:r w:rsidRPr="00635779">
        <w:rPr>
          <w:spacing w:val="1"/>
        </w:rPr>
        <w:t xml:space="preserve"> </w:t>
      </w:r>
      <w:r w:rsidRPr="00635779">
        <w:rPr>
          <w:spacing w:val="-1"/>
        </w:rPr>
        <w:t>влади»;</w:t>
      </w:r>
    </w:p>
    <w:p w14:paraId="0A33BF4C" w14:textId="77777777" w:rsidR="00000000" w:rsidRPr="00635779" w:rsidRDefault="00717F83">
      <w:pPr>
        <w:pStyle w:val="a3"/>
        <w:kinsoku w:val="0"/>
        <w:overflowPunct w:val="0"/>
        <w:spacing w:before="0" w:line="275" w:lineRule="auto"/>
        <w:ind w:right="174"/>
        <w:jc w:val="both"/>
        <w:rPr>
          <w:spacing w:val="-1"/>
        </w:rPr>
      </w:pPr>
      <w:r w:rsidRPr="00635779">
        <w:t>в)</w:t>
      </w:r>
      <w:r w:rsidRPr="00635779">
        <w:rPr>
          <w:spacing w:val="32"/>
        </w:rPr>
        <w:t xml:space="preserve"> </w:t>
      </w:r>
      <w:r w:rsidRPr="00635779">
        <w:rPr>
          <w:spacing w:val="-1"/>
        </w:rPr>
        <w:t>емоційно-регулятивного</w:t>
      </w:r>
      <w:r w:rsidRPr="00635779">
        <w:rPr>
          <w:spacing w:val="34"/>
        </w:rPr>
        <w:t xml:space="preserve"> </w:t>
      </w:r>
      <w:r w:rsidRPr="00635779">
        <w:rPr>
          <w:spacing w:val="-1"/>
        </w:rPr>
        <w:t>«ступінь</w:t>
      </w:r>
      <w:r w:rsidRPr="00635779">
        <w:rPr>
          <w:spacing w:val="32"/>
        </w:rPr>
        <w:t xml:space="preserve"> </w:t>
      </w:r>
      <w:r w:rsidRPr="00635779">
        <w:rPr>
          <w:spacing w:val="-1"/>
        </w:rPr>
        <w:t>задоволеності</w:t>
      </w:r>
      <w:r w:rsidRPr="00635779">
        <w:rPr>
          <w:spacing w:val="32"/>
        </w:rPr>
        <w:t xml:space="preserve"> </w:t>
      </w:r>
      <w:r w:rsidRPr="00635779">
        <w:t>соціальними</w:t>
      </w:r>
      <w:r w:rsidRPr="00635779">
        <w:rPr>
          <w:spacing w:val="47"/>
        </w:rPr>
        <w:t xml:space="preserve"> </w:t>
      </w:r>
      <w:r w:rsidRPr="00635779">
        <w:rPr>
          <w:spacing w:val="-1"/>
        </w:rPr>
        <w:t>досягненнями,</w:t>
      </w:r>
      <w:r w:rsidRPr="00635779">
        <w:rPr>
          <w:spacing w:val="1"/>
        </w:rPr>
        <w:t xml:space="preserve"> </w:t>
      </w:r>
      <w:r w:rsidRPr="00635779">
        <w:rPr>
          <w:spacing w:val="-1"/>
        </w:rPr>
        <w:t>переважаючі</w:t>
      </w:r>
      <w:r w:rsidRPr="00635779">
        <w:rPr>
          <w:spacing w:val="1"/>
        </w:rPr>
        <w:t xml:space="preserve"> </w:t>
      </w:r>
      <w:r w:rsidRPr="00635779">
        <w:rPr>
          <w:spacing w:val="-1"/>
        </w:rPr>
        <w:t>стратегії</w:t>
      </w:r>
      <w:r w:rsidRPr="00635779">
        <w:t xml:space="preserve"> поведінк</w:t>
      </w:r>
      <w:r w:rsidRPr="00635779">
        <w:t>и у</w:t>
      </w:r>
      <w:r w:rsidRPr="00635779">
        <w:rPr>
          <w:spacing w:val="-2"/>
        </w:rPr>
        <w:t xml:space="preserve"> </w:t>
      </w:r>
      <w:r w:rsidRPr="00635779">
        <w:rPr>
          <w:spacing w:val="-1"/>
        </w:rPr>
        <w:t>стресових</w:t>
      </w:r>
      <w:r w:rsidRPr="00635779">
        <w:rPr>
          <w:spacing w:val="1"/>
        </w:rPr>
        <w:t xml:space="preserve"> </w:t>
      </w:r>
      <w:r w:rsidRPr="00635779">
        <w:rPr>
          <w:spacing w:val="-1"/>
        </w:rPr>
        <w:t>ситуаціях»;</w:t>
      </w:r>
    </w:p>
    <w:p w14:paraId="7E3E8CE3" w14:textId="77777777" w:rsidR="00000000" w:rsidRPr="00635779" w:rsidRDefault="00717F83">
      <w:pPr>
        <w:pStyle w:val="a3"/>
        <w:kinsoku w:val="0"/>
        <w:overflowPunct w:val="0"/>
        <w:spacing w:before="4"/>
        <w:ind w:left="881" w:firstLine="0"/>
        <w:rPr>
          <w:spacing w:val="-1"/>
        </w:rPr>
      </w:pPr>
      <w:r w:rsidRPr="00635779">
        <w:t xml:space="preserve">г) </w:t>
      </w:r>
      <w:r w:rsidRPr="00635779">
        <w:rPr>
          <w:spacing w:val="-1"/>
        </w:rPr>
        <w:t>комунікативного</w:t>
      </w:r>
      <w:r w:rsidRPr="00635779">
        <w:rPr>
          <w:spacing w:val="2"/>
        </w:rPr>
        <w:t xml:space="preserve"> </w:t>
      </w:r>
      <w:r w:rsidRPr="00635779">
        <w:rPr>
          <w:spacing w:val="-1"/>
        </w:rPr>
        <w:t>«</w:t>
      </w:r>
      <w:proofErr w:type="spellStart"/>
      <w:r w:rsidRPr="00635779">
        <w:rPr>
          <w:spacing w:val="-1"/>
        </w:rPr>
        <w:t>асертивність</w:t>
      </w:r>
      <w:proofErr w:type="spellEnd"/>
      <w:r w:rsidRPr="00635779">
        <w:t xml:space="preserve"> та</w:t>
      </w:r>
      <w:r w:rsidRPr="00635779">
        <w:rPr>
          <w:spacing w:val="-1"/>
        </w:rPr>
        <w:t xml:space="preserve"> комунікативний</w:t>
      </w:r>
      <w:r w:rsidRPr="00635779">
        <w:t xml:space="preserve"> </w:t>
      </w:r>
      <w:r w:rsidRPr="00635779">
        <w:rPr>
          <w:spacing w:val="-1"/>
        </w:rPr>
        <w:t>контроль».</w:t>
      </w:r>
    </w:p>
    <w:p w14:paraId="40AFEF34" w14:textId="77777777" w:rsidR="00000000" w:rsidRPr="00635779" w:rsidRDefault="00717F83">
      <w:pPr>
        <w:pStyle w:val="a3"/>
        <w:kinsoku w:val="0"/>
        <w:overflowPunct w:val="0"/>
        <w:spacing w:before="51" w:line="276" w:lineRule="auto"/>
        <w:ind w:right="170"/>
        <w:jc w:val="both"/>
        <w:rPr>
          <w:spacing w:val="-1"/>
        </w:rPr>
      </w:pPr>
      <w:r w:rsidRPr="00635779">
        <w:rPr>
          <w:spacing w:val="-1"/>
        </w:rPr>
        <w:t>Таким</w:t>
      </w:r>
      <w:r w:rsidRPr="00635779">
        <w:rPr>
          <w:spacing w:val="58"/>
        </w:rPr>
        <w:t xml:space="preserve"> </w:t>
      </w:r>
      <w:r w:rsidRPr="00635779">
        <w:t>чином,</w:t>
      </w:r>
      <w:r w:rsidRPr="00635779">
        <w:rPr>
          <w:spacing w:val="58"/>
        </w:rPr>
        <w:t xml:space="preserve"> </w:t>
      </w:r>
      <w:r w:rsidRPr="00635779">
        <w:rPr>
          <w:spacing w:val="-1"/>
        </w:rPr>
        <w:t>соціальна</w:t>
      </w:r>
      <w:r w:rsidRPr="00635779">
        <w:rPr>
          <w:spacing w:val="58"/>
        </w:rPr>
        <w:t xml:space="preserve"> </w:t>
      </w:r>
      <w:r w:rsidRPr="00635779">
        <w:rPr>
          <w:spacing w:val="-1"/>
        </w:rPr>
        <w:t>активність</w:t>
      </w:r>
      <w:r w:rsidRPr="00635779">
        <w:rPr>
          <w:spacing w:val="59"/>
        </w:rPr>
        <w:t xml:space="preserve"> </w:t>
      </w:r>
      <w:r w:rsidRPr="00635779">
        <w:rPr>
          <w:spacing w:val="-1"/>
        </w:rPr>
        <w:t>особистості</w:t>
      </w:r>
      <w:r w:rsidRPr="00635779">
        <w:rPr>
          <w:spacing w:val="59"/>
        </w:rPr>
        <w:t xml:space="preserve"> </w:t>
      </w:r>
      <w:r w:rsidRPr="00635779">
        <w:rPr>
          <w:spacing w:val="-1"/>
        </w:rPr>
        <w:t>являє</w:t>
      </w:r>
      <w:r w:rsidRPr="00635779">
        <w:rPr>
          <w:spacing w:val="59"/>
        </w:rPr>
        <w:t xml:space="preserve"> </w:t>
      </w:r>
      <w:r w:rsidRPr="00635779">
        <w:rPr>
          <w:spacing w:val="-1"/>
        </w:rPr>
        <w:t>собою</w:t>
      </w:r>
      <w:r w:rsidRPr="00635779">
        <w:rPr>
          <w:spacing w:val="58"/>
        </w:rPr>
        <w:t xml:space="preserve"> </w:t>
      </w:r>
      <w:r w:rsidRPr="00635779">
        <w:t>вищу</w:t>
      </w:r>
      <w:r w:rsidRPr="00635779">
        <w:rPr>
          <w:spacing w:val="41"/>
        </w:rPr>
        <w:t xml:space="preserve"> </w:t>
      </w:r>
      <w:r w:rsidRPr="00635779">
        <w:t>форму</w:t>
      </w:r>
      <w:r w:rsidRPr="00635779">
        <w:rPr>
          <w:spacing w:val="4"/>
        </w:rPr>
        <w:t xml:space="preserve"> </w:t>
      </w:r>
      <w:r w:rsidRPr="00635779">
        <w:rPr>
          <w:spacing w:val="-1"/>
        </w:rPr>
        <w:t>розвитку</w:t>
      </w:r>
      <w:r w:rsidRPr="00635779">
        <w:rPr>
          <w:spacing w:val="6"/>
        </w:rPr>
        <w:t xml:space="preserve"> </w:t>
      </w:r>
      <w:r w:rsidRPr="00635779">
        <w:rPr>
          <w:spacing w:val="-1"/>
        </w:rPr>
        <w:t>особистості,</w:t>
      </w:r>
      <w:r w:rsidRPr="00635779">
        <w:rPr>
          <w:spacing w:val="6"/>
        </w:rPr>
        <w:t xml:space="preserve"> </w:t>
      </w:r>
      <w:r w:rsidRPr="00635779">
        <w:rPr>
          <w:spacing w:val="-1"/>
        </w:rPr>
        <w:t>яка</w:t>
      </w:r>
      <w:r w:rsidRPr="00635779">
        <w:rPr>
          <w:spacing w:val="5"/>
        </w:rPr>
        <w:t xml:space="preserve"> </w:t>
      </w:r>
      <w:r w:rsidRPr="00635779">
        <w:rPr>
          <w:spacing w:val="-1"/>
        </w:rPr>
        <w:t>забезпечує</w:t>
      </w:r>
      <w:r w:rsidRPr="00635779">
        <w:rPr>
          <w:spacing w:val="6"/>
        </w:rPr>
        <w:t xml:space="preserve"> </w:t>
      </w:r>
      <w:r w:rsidRPr="00635779">
        <w:rPr>
          <w:spacing w:val="-1"/>
        </w:rPr>
        <w:t>глибинні</w:t>
      </w:r>
      <w:r w:rsidRPr="00635779">
        <w:rPr>
          <w:spacing w:val="6"/>
        </w:rPr>
        <w:t xml:space="preserve"> </w:t>
      </w:r>
      <w:r w:rsidRPr="00635779">
        <w:t>та</w:t>
      </w:r>
      <w:r w:rsidRPr="00635779">
        <w:rPr>
          <w:spacing w:val="12"/>
        </w:rPr>
        <w:t xml:space="preserve"> </w:t>
      </w:r>
      <w:r w:rsidRPr="00635779">
        <w:rPr>
          <w:spacing w:val="-1"/>
        </w:rPr>
        <w:t>різнобічні</w:t>
      </w:r>
      <w:r w:rsidRPr="00635779">
        <w:rPr>
          <w:spacing w:val="6"/>
        </w:rPr>
        <w:t xml:space="preserve"> </w:t>
      </w:r>
      <w:r w:rsidRPr="00635779">
        <w:rPr>
          <w:spacing w:val="-1"/>
        </w:rPr>
        <w:t>зв’язки</w:t>
      </w:r>
      <w:r w:rsidRPr="00635779">
        <w:rPr>
          <w:spacing w:val="67"/>
        </w:rPr>
        <w:t xml:space="preserve"> </w:t>
      </w:r>
      <w:r w:rsidRPr="00635779">
        <w:rPr>
          <w:spacing w:val="-1"/>
        </w:rPr>
        <w:t>особистості</w:t>
      </w:r>
      <w:r w:rsidRPr="00635779">
        <w:rPr>
          <w:spacing w:val="69"/>
        </w:rPr>
        <w:t xml:space="preserve"> </w:t>
      </w:r>
      <w:r w:rsidRPr="00635779">
        <w:t>з</w:t>
      </w:r>
      <w:r w:rsidRPr="00635779">
        <w:rPr>
          <w:spacing w:val="67"/>
        </w:rPr>
        <w:t xml:space="preserve"> </w:t>
      </w:r>
      <w:r w:rsidRPr="00635779">
        <w:rPr>
          <w:spacing w:val="-1"/>
        </w:rPr>
        <w:t>соціумом,</w:t>
      </w:r>
      <w:r w:rsidRPr="00635779">
        <w:rPr>
          <w:spacing w:val="68"/>
        </w:rPr>
        <w:t xml:space="preserve"> </w:t>
      </w:r>
      <w:r w:rsidRPr="00635779">
        <w:t>що</w:t>
      </w:r>
      <w:r w:rsidRPr="00635779">
        <w:rPr>
          <w:spacing w:val="69"/>
        </w:rPr>
        <w:t xml:space="preserve"> </w:t>
      </w:r>
      <w:r w:rsidRPr="00635779">
        <w:rPr>
          <w:spacing w:val="-1"/>
        </w:rPr>
        <w:t>реа</w:t>
      </w:r>
      <w:r w:rsidRPr="00635779">
        <w:rPr>
          <w:spacing w:val="-1"/>
        </w:rPr>
        <w:t>лізуються</w:t>
      </w:r>
      <w:r w:rsidRPr="00635779">
        <w:rPr>
          <w:spacing w:val="69"/>
        </w:rPr>
        <w:t xml:space="preserve"> </w:t>
      </w:r>
      <w:r w:rsidRPr="00635779">
        <w:t>у</w:t>
      </w:r>
      <w:r w:rsidRPr="00635779">
        <w:rPr>
          <w:spacing w:val="67"/>
        </w:rPr>
        <w:t xml:space="preserve"> </w:t>
      </w:r>
      <w:r w:rsidRPr="00635779">
        <w:rPr>
          <w:spacing w:val="-1"/>
        </w:rPr>
        <w:t>процесі</w:t>
      </w:r>
      <w:r w:rsidRPr="00635779">
        <w:rPr>
          <w:spacing w:val="69"/>
        </w:rPr>
        <w:t xml:space="preserve"> </w:t>
      </w:r>
      <w:r w:rsidRPr="00635779">
        <w:rPr>
          <w:spacing w:val="-1"/>
        </w:rPr>
        <w:t>соціально</w:t>
      </w:r>
      <w:r w:rsidRPr="00635779">
        <w:rPr>
          <w:spacing w:val="69"/>
        </w:rPr>
        <w:t xml:space="preserve"> </w:t>
      </w:r>
      <w:r w:rsidRPr="00635779">
        <w:t>корисної</w:t>
      </w:r>
      <w:r w:rsidRPr="00635779">
        <w:rPr>
          <w:spacing w:val="61"/>
        </w:rPr>
        <w:t xml:space="preserve"> </w:t>
      </w:r>
      <w:r w:rsidRPr="00635779">
        <w:rPr>
          <w:spacing w:val="-1"/>
        </w:rPr>
        <w:t>діяльності,</w:t>
      </w:r>
      <w:r w:rsidRPr="00635779">
        <w:rPr>
          <w:spacing w:val="65"/>
        </w:rPr>
        <w:t xml:space="preserve"> </w:t>
      </w:r>
      <w:r w:rsidRPr="00635779">
        <w:t>в</w:t>
      </w:r>
      <w:r w:rsidRPr="00635779">
        <w:rPr>
          <w:spacing w:val="66"/>
        </w:rPr>
        <w:t xml:space="preserve"> </w:t>
      </w:r>
      <w:r w:rsidRPr="00635779">
        <w:rPr>
          <w:spacing w:val="-1"/>
        </w:rPr>
        <w:t>якій</w:t>
      </w:r>
      <w:r w:rsidRPr="00635779">
        <w:rPr>
          <w:spacing w:val="66"/>
        </w:rPr>
        <w:t xml:space="preserve"> </w:t>
      </w:r>
      <w:r w:rsidRPr="00635779">
        <w:rPr>
          <w:spacing w:val="-1"/>
        </w:rPr>
        <w:t>вона,</w:t>
      </w:r>
      <w:r w:rsidRPr="00635779">
        <w:rPr>
          <w:spacing w:val="65"/>
        </w:rPr>
        <w:t xml:space="preserve"> </w:t>
      </w:r>
      <w:r w:rsidRPr="00635779">
        <w:t>на</w:t>
      </w:r>
      <w:r w:rsidRPr="00635779">
        <w:rPr>
          <w:spacing w:val="67"/>
        </w:rPr>
        <w:t xml:space="preserve"> </w:t>
      </w:r>
      <w:r w:rsidRPr="00635779">
        <w:rPr>
          <w:spacing w:val="-1"/>
        </w:rPr>
        <w:t>основі</w:t>
      </w:r>
      <w:r w:rsidRPr="00635779">
        <w:rPr>
          <w:spacing w:val="66"/>
        </w:rPr>
        <w:t xml:space="preserve"> </w:t>
      </w:r>
      <w:r w:rsidRPr="00635779">
        <w:rPr>
          <w:spacing w:val="-1"/>
        </w:rPr>
        <w:t>сформованих</w:t>
      </w:r>
      <w:r w:rsidRPr="00635779">
        <w:rPr>
          <w:spacing w:val="67"/>
        </w:rPr>
        <w:t xml:space="preserve"> </w:t>
      </w:r>
      <w:r w:rsidRPr="00635779">
        <w:rPr>
          <w:spacing w:val="-1"/>
        </w:rPr>
        <w:t>психологічних</w:t>
      </w:r>
      <w:r w:rsidRPr="00635779">
        <w:rPr>
          <w:spacing w:val="67"/>
        </w:rPr>
        <w:t xml:space="preserve"> </w:t>
      </w:r>
      <w:r w:rsidRPr="00635779">
        <w:rPr>
          <w:spacing w:val="-1"/>
        </w:rPr>
        <w:t>якостей,</w:t>
      </w:r>
      <w:r w:rsidRPr="00635779">
        <w:rPr>
          <w:spacing w:val="89"/>
        </w:rPr>
        <w:t xml:space="preserve"> </w:t>
      </w:r>
      <w:r w:rsidRPr="00635779">
        <w:rPr>
          <w:spacing w:val="-1"/>
        </w:rPr>
        <w:t>реалізує</w:t>
      </w:r>
      <w:r w:rsidRPr="00635779">
        <w:rPr>
          <w:spacing w:val="23"/>
        </w:rPr>
        <w:t xml:space="preserve"> </w:t>
      </w:r>
      <w:r w:rsidRPr="00635779">
        <w:t>потреби</w:t>
      </w:r>
      <w:r w:rsidRPr="00635779">
        <w:rPr>
          <w:spacing w:val="24"/>
        </w:rPr>
        <w:t xml:space="preserve"> </w:t>
      </w:r>
      <w:r w:rsidRPr="00635779">
        <w:rPr>
          <w:spacing w:val="-1"/>
        </w:rPr>
        <w:t>та</w:t>
      </w:r>
      <w:r w:rsidRPr="00635779">
        <w:rPr>
          <w:spacing w:val="21"/>
        </w:rPr>
        <w:t xml:space="preserve"> </w:t>
      </w:r>
      <w:r w:rsidRPr="00635779">
        <w:rPr>
          <w:spacing w:val="-1"/>
        </w:rPr>
        <w:t>інтереси</w:t>
      </w:r>
      <w:r w:rsidRPr="00635779">
        <w:rPr>
          <w:spacing w:val="23"/>
        </w:rPr>
        <w:t xml:space="preserve"> </w:t>
      </w:r>
      <w:r w:rsidRPr="00635779">
        <w:rPr>
          <w:spacing w:val="-1"/>
        </w:rPr>
        <w:t>суспільства</w:t>
      </w:r>
      <w:r w:rsidRPr="00635779">
        <w:rPr>
          <w:spacing w:val="22"/>
        </w:rPr>
        <w:t xml:space="preserve"> </w:t>
      </w:r>
      <w:r w:rsidRPr="00635779">
        <w:rPr>
          <w:spacing w:val="-1"/>
        </w:rPr>
        <w:t>загалом</w:t>
      </w:r>
      <w:r w:rsidRPr="00635779">
        <w:rPr>
          <w:spacing w:val="22"/>
        </w:rPr>
        <w:t xml:space="preserve"> </w:t>
      </w:r>
      <w:r w:rsidRPr="00635779">
        <w:rPr>
          <w:spacing w:val="-1"/>
        </w:rPr>
        <w:t>або</w:t>
      </w:r>
      <w:r w:rsidRPr="00635779">
        <w:rPr>
          <w:spacing w:val="24"/>
        </w:rPr>
        <w:t xml:space="preserve"> </w:t>
      </w:r>
      <w:r w:rsidRPr="00635779">
        <w:rPr>
          <w:spacing w:val="-1"/>
        </w:rPr>
        <w:t>окремих</w:t>
      </w:r>
      <w:r w:rsidRPr="00635779">
        <w:rPr>
          <w:spacing w:val="24"/>
        </w:rPr>
        <w:t xml:space="preserve"> </w:t>
      </w:r>
      <w:r w:rsidRPr="00635779">
        <w:rPr>
          <w:spacing w:val="-1"/>
        </w:rPr>
        <w:t>соціальних</w:t>
      </w:r>
      <w:r w:rsidRPr="00635779">
        <w:rPr>
          <w:spacing w:val="57"/>
        </w:rPr>
        <w:t xml:space="preserve"> </w:t>
      </w:r>
      <w:r w:rsidRPr="00635779">
        <w:t>груп,</w:t>
      </w:r>
      <w:r w:rsidRPr="00635779">
        <w:rPr>
          <w:spacing w:val="-1"/>
        </w:rPr>
        <w:t xml:space="preserve"> перетворює</w:t>
      </w:r>
      <w:r w:rsidRPr="00635779">
        <w:t xml:space="preserve"> </w:t>
      </w:r>
      <w:r w:rsidRPr="00635779">
        <w:rPr>
          <w:spacing w:val="-1"/>
        </w:rPr>
        <w:t xml:space="preserve">дане </w:t>
      </w:r>
      <w:r w:rsidRPr="00635779">
        <w:t>соціальне</w:t>
      </w:r>
      <w:r w:rsidRPr="00635779">
        <w:rPr>
          <w:spacing w:val="-2"/>
        </w:rPr>
        <w:t xml:space="preserve"> </w:t>
      </w:r>
      <w:r w:rsidRPr="00635779">
        <w:t>середовище</w:t>
      </w:r>
      <w:r w:rsidRPr="00635779">
        <w:rPr>
          <w:spacing w:val="-2"/>
        </w:rPr>
        <w:t xml:space="preserve"> </w:t>
      </w:r>
      <w:r w:rsidRPr="00635779">
        <w:t>та</w:t>
      </w:r>
      <w:r w:rsidRPr="00635779">
        <w:rPr>
          <w:spacing w:val="-1"/>
        </w:rPr>
        <w:t xml:space="preserve"> саму</w:t>
      </w:r>
      <w:r w:rsidRPr="00635779">
        <w:t xml:space="preserve"> </w:t>
      </w:r>
      <w:r w:rsidRPr="00635779">
        <w:rPr>
          <w:spacing w:val="-1"/>
        </w:rPr>
        <w:t>себе.</w:t>
      </w:r>
    </w:p>
    <w:p w14:paraId="387878C8" w14:textId="77777777" w:rsidR="00000000" w:rsidRPr="00635779" w:rsidRDefault="00717F83">
      <w:pPr>
        <w:pStyle w:val="a3"/>
        <w:kinsoku w:val="0"/>
        <w:overflowPunct w:val="0"/>
        <w:spacing w:before="4"/>
        <w:ind w:left="0" w:firstLine="0"/>
        <w:rPr>
          <w:sz w:val="35"/>
          <w:szCs w:val="35"/>
        </w:rPr>
      </w:pPr>
    </w:p>
    <w:p w14:paraId="00BE50CD" w14:textId="77777777" w:rsidR="00000000" w:rsidRPr="00635779" w:rsidRDefault="00717F83">
      <w:pPr>
        <w:pStyle w:val="3"/>
        <w:kinsoku w:val="0"/>
        <w:overflowPunct w:val="0"/>
        <w:rPr>
          <w:b w:val="0"/>
          <w:bCs w:val="0"/>
          <w:i w:val="0"/>
          <w:iCs w:val="0"/>
        </w:rPr>
      </w:pPr>
      <w:r w:rsidRPr="00635779">
        <w:rPr>
          <w:spacing w:val="-1"/>
        </w:rPr>
        <w:t>Список використа</w:t>
      </w:r>
      <w:r w:rsidRPr="00635779">
        <w:rPr>
          <w:spacing w:val="-1"/>
        </w:rPr>
        <w:t>них</w:t>
      </w:r>
      <w:r w:rsidRPr="00635779">
        <w:t xml:space="preserve"> </w:t>
      </w:r>
      <w:r w:rsidRPr="00635779">
        <w:rPr>
          <w:spacing w:val="-1"/>
        </w:rPr>
        <w:t>джерел:</w:t>
      </w:r>
    </w:p>
    <w:p w14:paraId="202E682B" w14:textId="77777777" w:rsidR="00000000" w:rsidRPr="00635779" w:rsidRDefault="00717F83">
      <w:pPr>
        <w:pStyle w:val="a3"/>
        <w:numPr>
          <w:ilvl w:val="0"/>
          <w:numId w:val="39"/>
        </w:numPr>
        <w:tabs>
          <w:tab w:val="left" w:pos="1033"/>
        </w:tabs>
        <w:kinsoku w:val="0"/>
        <w:overflowPunct w:val="0"/>
        <w:spacing w:before="44" w:line="277" w:lineRule="auto"/>
        <w:ind w:right="176" w:firstLine="709"/>
        <w:jc w:val="both"/>
      </w:pPr>
      <w:r w:rsidRPr="00635779">
        <w:rPr>
          <w:spacing w:val="-1"/>
        </w:rPr>
        <w:t>.</w:t>
      </w:r>
      <w:proofErr w:type="spellStart"/>
      <w:r w:rsidRPr="00635779">
        <w:rPr>
          <w:spacing w:val="-1"/>
        </w:rPr>
        <w:t>Боришевський</w:t>
      </w:r>
      <w:proofErr w:type="spellEnd"/>
      <w:r w:rsidRPr="00635779">
        <w:rPr>
          <w:spacing w:val="71"/>
        </w:rPr>
        <w:t xml:space="preserve"> </w:t>
      </w:r>
      <w:r w:rsidRPr="00635779">
        <w:t>М.</w:t>
      </w:r>
      <w:r w:rsidRPr="00635779">
        <w:rPr>
          <w:spacing w:val="70"/>
        </w:rPr>
        <w:t xml:space="preserve"> </w:t>
      </w:r>
      <w:r w:rsidRPr="00635779">
        <w:rPr>
          <w:spacing w:val="-1"/>
        </w:rPr>
        <w:t>Концептуальні</w:t>
      </w:r>
      <w:r w:rsidRPr="00635779">
        <w:rPr>
          <w:spacing w:val="74"/>
        </w:rPr>
        <w:t xml:space="preserve"> </w:t>
      </w:r>
      <w:r w:rsidRPr="00635779">
        <w:rPr>
          <w:spacing w:val="-1"/>
        </w:rPr>
        <w:t>засади</w:t>
      </w:r>
      <w:r w:rsidRPr="00635779">
        <w:rPr>
          <w:spacing w:val="72"/>
        </w:rPr>
        <w:t xml:space="preserve"> </w:t>
      </w:r>
      <w:r w:rsidRPr="00635779">
        <w:rPr>
          <w:spacing w:val="-1"/>
        </w:rPr>
        <w:t>проблеми</w:t>
      </w:r>
      <w:r w:rsidRPr="00635779">
        <w:rPr>
          <w:spacing w:val="71"/>
        </w:rPr>
        <w:t xml:space="preserve"> </w:t>
      </w:r>
      <w:proofErr w:type="spellStart"/>
      <w:r w:rsidRPr="00635779">
        <w:rPr>
          <w:spacing w:val="-1"/>
        </w:rPr>
        <w:t>самотворення</w:t>
      </w:r>
      <w:proofErr w:type="spellEnd"/>
      <w:r w:rsidRPr="00635779">
        <w:rPr>
          <w:spacing w:val="59"/>
        </w:rPr>
        <w:t xml:space="preserve"> </w:t>
      </w:r>
      <w:r w:rsidRPr="00635779">
        <w:rPr>
          <w:spacing w:val="-1"/>
        </w:rPr>
        <w:t>особистості.</w:t>
      </w:r>
      <w:r w:rsidRPr="00635779">
        <w:rPr>
          <w:spacing w:val="1"/>
        </w:rPr>
        <w:t xml:space="preserve"> </w:t>
      </w:r>
      <w:r w:rsidRPr="00635779">
        <w:rPr>
          <w:i/>
          <w:iCs/>
          <w:spacing w:val="-1"/>
        </w:rPr>
        <w:t>Психологія</w:t>
      </w:r>
      <w:r w:rsidRPr="00635779">
        <w:rPr>
          <w:i/>
          <w:iCs/>
          <w:spacing w:val="-4"/>
        </w:rPr>
        <w:t xml:space="preserve"> </w:t>
      </w:r>
      <w:r w:rsidRPr="00635779">
        <w:rPr>
          <w:i/>
          <w:iCs/>
          <w:spacing w:val="-1"/>
        </w:rPr>
        <w:t>особистості</w:t>
      </w:r>
      <w:r w:rsidRPr="00635779">
        <w:rPr>
          <w:spacing w:val="-1"/>
        </w:rPr>
        <w:t>.</w:t>
      </w:r>
      <w:r w:rsidRPr="00635779">
        <w:rPr>
          <w:spacing w:val="-2"/>
        </w:rPr>
        <w:t xml:space="preserve"> </w:t>
      </w:r>
      <w:r w:rsidRPr="00635779">
        <w:rPr>
          <w:spacing w:val="-1"/>
        </w:rPr>
        <w:t>2013.</w:t>
      </w:r>
      <w:r w:rsidRPr="00635779">
        <w:rPr>
          <w:spacing w:val="-2"/>
        </w:rPr>
        <w:t xml:space="preserve"> </w:t>
      </w:r>
      <w:r w:rsidRPr="00635779">
        <w:t>№</w:t>
      </w:r>
      <w:r w:rsidRPr="00635779">
        <w:rPr>
          <w:spacing w:val="-2"/>
        </w:rPr>
        <w:t xml:space="preserve"> </w:t>
      </w:r>
      <w:r w:rsidRPr="00635779">
        <w:t>1.</w:t>
      </w:r>
      <w:r w:rsidRPr="00635779">
        <w:rPr>
          <w:spacing w:val="-2"/>
        </w:rPr>
        <w:t xml:space="preserve"> </w:t>
      </w:r>
      <w:r w:rsidRPr="00635779">
        <w:rPr>
          <w:spacing w:val="-1"/>
        </w:rPr>
        <w:t>С.</w:t>
      </w:r>
      <w:r w:rsidRPr="00635779">
        <w:rPr>
          <w:spacing w:val="-2"/>
        </w:rPr>
        <w:t xml:space="preserve"> </w:t>
      </w:r>
      <w:r w:rsidRPr="00635779">
        <w:t>39-47.</w:t>
      </w:r>
    </w:p>
    <w:p w14:paraId="2F5F0D18" w14:textId="77777777" w:rsidR="00000000" w:rsidRPr="00635779" w:rsidRDefault="00717F83">
      <w:pPr>
        <w:pStyle w:val="a3"/>
        <w:numPr>
          <w:ilvl w:val="0"/>
          <w:numId w:val="39"/>
        </w:numPr>
        <w:tabs>
          <w:tab w:val="left" w:pos="1033"/>
        </w:tabs>
        <w:kinsoku w:val="0"/>
        <w:overflowPunct w:val="0"/>
        <w:spacing w:before="0" w:line="276" w:lineRule="auto"/>
        <w:ind w:right="170" w:firstLine="709"/>
        <w:jc w:val="both"/>
      </w:pPr>
      <w:r w:rsidRPr="00635779">
        <w:rPr>
          <w:spacing w:val="-1"/>
        </w:rPr>
        <w:t>.Грабовська</w:t>
      </w:r>
      <w:r w:rsidRPr="00635779">
        <w:rPr>
          <w:spacing w:val="14"/>
        </w:rPr>
        <w:t xml:space="preserve"> </w:t>
      </w:r>
      <w:r w:rsidRPr="00635779">
        <w:rPr>
          <w:spacing w:val="-1"/>
        </w:rPr>
        <w:t>С.</w:t>
      </w:r>
      <w:r w:rsidRPr="00635779">
        <w:rPr>
          <w:spacing w:val="17"/>
        </w:rPr>
        <w:t xml:space="preserve"> </w:t>
      </w:r>
      <w:r w:rsidRPr="00635779">
        <w:t>Л.,</w:t>
      </w:r>
      <w:r w:rsidRPr="00635779">
        <w:rPr>
          <w:spacing w:val="14"/>
        </w:rPr>
        <w:t xml:space="preserve"> </w:t>
      </w:r>
      <w:proofErr w:type="spellStart"/>
      <w:r w:rsidRPr="00635779">
        <w:t>Чолій</w:t>
      </w:r>
      <w:proofErr w:type="spellEnd"/>
      <w:r w:rsidRPr="00635779">
        <w:rPr>
          <w:spacing w:val="15"/>
        </w:rPr>
        <w:t xml:space="preserve"> </w:t>
      </w:r>
      <w:r w:rsidRPr="00635779">
        <w:rPr>
          <w:spacing w:val="-1"/>
        </w:rPr>
        <w:t>С.</w:t>
      </w:r>
      <w:r w:rsidRPr="00635779">
        <w:rPr>
          <w:spacing w:val="14"/>
        </w:rPr>
        <w:t xml:space="preserve"> </w:t>
      </w:r>
      <w:r w:rsidRPr="00635779">
        <w:t>М.</w:t>
      </w:r>
      <w:r w:rsidRPr="00635779">
        <w:rPr>
          <w:spacing w:val="17"/>
        </w:rPr>
        <w:t xml:space="preserve"> </w:t>
      </w:r>
      <w:r w:rsidRPr="00635779">
        <w:rPr>
          <w:spacing w:val="-1"/>
        </w:rPr>
        <w:t>Соціальна</w:t>
      </w:r>
      <w:r w:rsidRPr="00635779">
        <w:rPr>
          <w:spacing w:val="14"/>
        </w:rPr>
        <w:t xml:space="preserve"> </w:t>
      </w:r>
      <w:r w:rsidRPr="00635779">
        <w:rPr>
          <w:spacing w:val="-1"/>
        </w:rPr>
        <w:t>активність</w:t>
      </w:r>
      <w:r w:rsidRPr="00635779">
        <w:rPr>
          <w:spacing w:val="15"/>
        </w:rPr>
        <w:t xml:space="preserve"> </w:t>
      </w:r>
      <w:r w:rsidRPr="00635779">
        <w:t>в</w:t>
      </w:r>
      <w:r w:rsidRPr="00635779">
        <w:rPr>
          <w:spacing w:val="15"/>
        </w:rPr>
        <w:t xml:space="preserve"> </w:t>
      </w:r>
      <w:r w:rsidRPr="00635779">
        <w:rPr>
          <w:spacing w:val="-1"/>
        </w:rPr>
        <w:t>процесі</w:t>
      </w:r>
      <w:r w:rsidRPr="00635779">
        <w:rPr>
          <w:spacing w:val="55"/>
        </w:rPr>
        <w:t xml:space="preserve"> </w:t>
      </w:r>
      <w:r w:rsidRPr="00635779">
        <w:rPr>
          <w:spacing w:val="-1"/>
        </w:rPr>
        <w:t>соціалізації</w:t>
      </w:r>
      <w:r w:rsidRPr="00635779">
        <w:rPr>
          <w:spacing w:val="64"/>
        </w:rPr>
        <w:t xml:space="preserve"> </w:t>
      </w:r>
      <w:r w:rsidRPr="00635779">
        <w:rPr>
          <w:spacing w:val="-1"/>
        </w:rPr>
        <w:t>особистості.</w:t>
      </w:r>
      <w:r w:rsidRPr="00635779">
        <w:rPr>
          <w:spacing w:val="63"/>
        </w:rPr>
        <w:t xml:space="preserve"> </w:t>
      </w:r>
      <w:r w:rsidRPr="00635779">
        <w:rPr>
          <w:i/>
          <w:iCs/>
        </w:rPr>
        <w:t>Проблеми</w:t>
      </w:r>
      <w:r w:rsidRPr="00635779">
        <w:rPr>
          <w:i/>
          <w:iCs/>
          <w:spacing w:val="60"/>
        </w:rPr>
        <w:t xml:space="preserve"> </w:t>
      </w:r>
      <w:r w:rsidRPr="00635779">
        <w:rPr>
          <w:i/>
          <w:iCs/>
          <w:spacing w:val="-1"/>
        </w:rPr>
        <w:t>загальної</w:t>
      </w:r>
      <w:r w:rsidRPr="00635779">
        <w:rPr>
          <w:i/>
          <w:iCs/>
          <w:spacing w:val="62"/>
        </w:rPr>
        <w:t xml:space="preserve"> </w:t>
      </w:r>
      <w:r w:rsidRPr="00635779">
        <w:rPr>
          <w:i/>
          <w:iCs/>
        </w:rPr>
        <w:t>та</w:t>
      </w:r>
      <w:r w:rsidRPr="00635779">
        <w:rPr>
          <w:i/>
          <w:iCs/>
          <w:spacing w:val="62"/>
        </w:rPr>
        <w:t xml:space="preserve"> </w:t>
      </w:r>
      <w:r w:rsidRPr="00635779">
        <w:rPr>
          <w:i/>
          <w:iCs/>
          <w:spacing w:val="-1"/>
        </w:rPr>
        <w:t>педагогічної</w:t>
      </w:r>
      <w:r w:rsidRPr="00635779">
        <w:rPr>
          <w:i/>
          <w:iCs/>
          <w:spacing w:val="62"/>
        </w:rPr>
        <w:t xml:space="preserve"> </w:t>
      </w:r>
      <w:r w:rsidRPr="00635779">
        <w:rPr>
          <w:i/>
          <w:iCs/>
          <w:spacing w:val="-1"/>
        </w:rPr>
        <w:t>пс</w:t>
      </w:r>
      <w:r w:rsidRPr="00635779">
        <w:rPr>
          <w:i/>
          <w:iCs/>
          <w:spacing w:val="-1"/>
        </w:rPr>
        <w:t>ихології</w:t>
      </w:r>
      <w:r w:rsidRPr="00635779">
        <w:rPr>
          <w:spacing w:val="-1"/>
        </w:rPr>
        <w:t>.</w:t>
      </w:r>
      <w:r w:rsidRPr="00635779">
        <w:rPr>
          <w:spacing w:val="73"/>
        </w:rPr>
        <w:t xml:space="preserve"> </w:t>
      </w:r>
      <w:r w:rsidRPr="00635779">
        <w:rPr>
          <w:spacing w:val="-1"/>
        </w:rPr>
        <w:t>2010.</w:t>
      </w:r>
      <w:r w:rsidRPr="00635779">
        <w:rPr>
          <w:spacing w:val="-2"/>
        </w:rPr>
        <w:t xml:space="preserve"> </w:t>
      </w:r>
      <w:r w:rsidRPr="00635779">
        <w:rPr>
          <w:spacing w:val="-1"/>
        </w:rPr>
        <w:t>Т.</w:t>
      </w:r>
      <w:r w:rsidRPr="00635779">
        <w:rPr>
          <w:spacing w:val="-2"/>
        </w:rPr>
        <w:t xml:space="preserve"> </w:t>
      </w:r>
      <w:r w:rsidRPr="00635779">
        <w:t>12.</w:t>
      </w:r>
      <w:r w:rsidRPr="00635779">
        <w:rPr>
          <w:spacing w:val="73"/>
        </w:rPr>
        <w:t xml:space="preserve"> </w:t>
      </w:r>
      <w:r w:rsidRPr="00635779">
        <w:rPr>
          <w:spacing w:val="-1"/>
        </w:rPr>
        <w:t>Ч.</w:t>
      </w:r>
      <w:r w:rsidRPr="00635779">
        <w:rPr>
          <w:spacing w:val="-2"/>
        </w:rPr>
        <w:t xml:space="preserve"> </w:t>
      </w:r>
      <w:r w:rsidRPr="00635779">
        <w:t xml:space="preserve">1.  </w:t>
      </w:r>
      <w:r w:rsidRPr="00635779">
        <w:rPr>
          <w:spacing w:val="-1"/>
        </w:rPr>
        <w:t>С.</w:t>
      </w:r>
      <w:r w:rsidRPr="00635779">
        <w:rPr>
          <w:spacing w:val="-2"/>
        </w:rPr>
        <w:t xml:space="preserve"> </w:t>
      </w:r>
      <w:r w:rsidRPr="00635779">
        <w:t>171-181.</w:t>
      </w:r>
    </w:p>
    <w:p w14:paraId="6C861E08" w14:textId="77777777" w:rsidR="00000000" w:rsidRPr="00635779" w:rsidRDefault="00717F83">
      <w:pPr>
        <w:pStyle w:val="a3"/>
        <w:numPr>
          <w:ilvl w:val="0"/>
          <w:numId w:val="40"/>
        </w:numPr>
        <w:tabs>
          <w:tab w:val="left" w:pos="1239"/>
        </w:tabs>
        <w:kinsoku w:val="0"/>
        <w:overflowPunct w:val="0"/>
        <w:spacing w:line="275" w:lineRule="auto"/>
        <w:ind w:right="176" w:firstLine="709"/>
        <w:jc w:val="both"/>
        <w:rPr>
          <w:spacing w:val="-1"/>
        </w:rPr>
      </w:pPr>
      <w:r w:rsidRPr="00635779">
        <w:rPr>
          <w:spacing w:val="-1"/>
        </w:rPr>
        <w:t>Костюк</w:t>
      </w:r>
      <w:r w:rsidRPr="00635779">
        <w:rPr>
          <w:spacing w:val="57"/>
        </w:rPr>
        <w:t xml:space="preserve"> </w:t>
      </w:r>
      <w:r w:rsidRPr="00635779">
        <w:t>Г.</w:t>
      </w:r>
      <w:r w:rsidRPr="00635779">
        <w:rPr>
          <w:spacing w:val="55"/>
        </w:rPr>
        <w:t xml:space="preserve"> </w:t>
      </w:r>
      <w:r w:rsidRPr="00635779">
        <w:t>С.</w:t>
      </w:r>
      <w:r w:rsidRPr="00635779">
        <w:rPr>
          <w:spacing w:val="58"/>
        </w:rPr>
        <w:t xml:space="preserve"> </w:t>
      </w:r>
      <w:r w:rsidRPr="00635779">
        <w:rPr>
          <w:spacing w:val="-1"/>
        </w:rPr>
        <w:t>Навчально-виховний</w:t>
      </w:r>
      <w:r w:rsidRPr="00635779">
        <w:rPr>
          <w:spacing w:val="57"/>
        </w:rPr>
        <w:t xml:space="preserve"> </w:t>
      </w:r>
      <w:r w:rsidRPr="00635779">
        <w:t>процес</w:t>
      </w:r>
      <w:r w:rsidRPr="00635779">
        <w:rPr>
          <w:spacing w:val="55"/>
        </w:rPr>
        <w:t xml:space="preserve"> </w:t>
      </w:r>
      <w:r w:rsidRPr="00635779">
        <w:t>і</w:t>
      </w:r>
      <w:r w:rsidRPr="00635779">
        <w:rPr>
          <w:spacing w:val="57"/>
        </w:rPr>
        <w:t xml:space="preserve"> </w:t>
      </w:r>
      <w:r w:rsidRPr="00635779">
        <w:rPr>
          <w:spacing w:val="-1"/>
        </w:rPr>
        <w:t>психічний</w:t>
      </w:r>
      <w:r w:rsidRPr="00635779">
        <w:rPr>
          <w:spacing w:val="57"/>
        </w:rPr>
        <w:t xml:space="preserve"> </w:t>
      </w:r>
      <w:r w:rsidRPr="00635779">
        <w:rPr>
          <w:spacing w:val="-1"/>
        </w:rPr>
        <w:t>розвиток</w:t>
      </w:r>
      <w:r w:rsidRPr="00635779">
        <w:rPr>
          <w:spacing w:val="63"/>
        </w:rPr>
        <w:t xml:space="preserve"> </w:t>
      </w:r>
      <w:r w:rsidRPr="00635779">
        <w:rPr>
          <w:spacing w:val="-1"/>
        </w:rPr>
        <w:t>особистості.</w:t>
      </w:r>
      <w:r w:rsidRPr="00635779">
        <w:t xml:space="preserve"> </w:t>
      </w:r>
      <w:r w:rsidRPr="00635779">
        <w:rPr>
          <w:spacing w:val="-1"/>
        </w:rPr>
        <w:t>Київ,</w:t>
      </w:r>
      <w:r w:rsidRPr="00635779">
        <w:rPr>
          <w:spacing w:val="1"/>
        </w:rPr>
        <w:t xml:space="preserve"> </w:t>
      </w:r>
      <w:r w:rsidRPr="00635779">
        <w:rPr>
          <w:spacing w:val="-1"/>
        </w:rPr>
        <w:t>1989.</w:t>
      </w:r>
      <w:r w:rsidRPr="00635779">
        <w:rPr>
          <w:spacing w:val="-2"/>
        </w:rPr>
        <w:t xml:space="preserve"> </w:t>
      </w:r>
      <w:r w:rsidRPr="00635779">
        <w:rPr>
          <w:spacing w:val="-1"/>
        </w:rPr>
        <w:t>608</w:t>
      </w:r>
      <w:r w:rsidRPr="00635779">
        <w:t xml:space="preserve"> </w:t>
      </w:r>
      <w:r w:rsidRPr="00635779">
        <w:rPr>
          <w:spacing w:val="-1"/>
        </w:rPr>
        <w:t>с.</w:t>
      </w:r>
    </w:p>
    <w:p w14:paraId="703B05F6" w14:textId="77777777" w:rsidR="00000000" w:rsidRPr="00635779" w:rsidRDefault="00717F83">
      <w:pPr>
        <w:pStyle w:val="a3"/>
        <w:numPr>
          <w:ilvl w:val="0"/>
          <w:numId w:val="40"/>
        </w:numPr>
        <w:tabs>
          <w:tab w:val="left" w:pos="1248"/>
        </w:tabs>
        <w:kinsoku w:val="0"/>
        <w:overflowPunct w:val="0"/>
        <w:spacing w:before="2" w:line="276" w:lineRule="auto"/>
        <w:ind w:right="175" w:firstLine="709"/>
        <w:jc w:val="both"/>
      </w:pPr>
      <w:r w:rsidRPr="00635779">
        <w:rPr>
          <w:spacing w:val="-1"/>
        </w:rPr>
        <w:t>Костюк</w:t>
      </w:r>
      <w:r w:rsidRPr="00635779">
        <w:rPr>
          <w:spacing w:val="66"/>
        </w:rPr>
        <w:t xml:space="preserve"> </w:t>
      </w:r>
      <w:r w:rsidRPr="00635779">
        <w:t>Г.</w:t>
      </w:r>
      <w:r w:rsidRPr="00635779">
        <w:rPr>
          <w:spacing w:val="67"/>
        </w:rPr>
        <w:t xml:space="preserve"> </w:t>
      </w:r>
      <w:r w:rsidRPr="00635779">
        <w:rPr>
          <w:spacing w:val="-1"/>
        </w:rPr>
        <w:t>С.</w:t>
      </w:r>
      <w:r w:rsidRPr="00635779">
        <w:rPr>
          <w:spacing w:val="68"/>
        </w:rPr>
        <w:t xml:space="preserve"> </w:t>
      </w:r>
      <w:r w:rsidRPr="00635779">
        <w:t>Про</w:t>
      </w:r>
      <w:r w:rsidRPr="00635779">
        <w:rPr>
          <w:spacing w:val="67"/>
        </w:rPr>
        <w:t xml:space="preserve"> </w:t>
      </w:r>
      <w:r w:rsidRPr="00635779">
        <w:rPr>
          <w:spacing w:val="-1"/>
        </w:rPr>
        <w:t>роль</w:t>
      </w:r>
      <w:r w:rsidRPr="00635779">
        <w:rPr>
          <w:spacing w:val="66"/>
        </w:rPr>
        <w:t xml:space="preserve"> </w:t>
      </w:r>
      <w:r w:rsidRPr="00635779">
        <w:rPr>
          <w:spacing w:val="-1"/>
        </w:rPr>
        <w:t>спадковості,</w:t>
      </w:r>
      <w:r w:rsidRPr="00635779">
        <w:rPr>
          <w:spacing w:val="65"/>
        </w:rPr>
        <w:t xml:space="preserve"> </w:t>
      </w:r>
      <w:r w:rsidRPr="00635779">
        <w:rPr>
          <w:spacing w:val="-1"/>
        </w:rPr>
        <w:t>середовища</w:t>
      </w:r>
      <w:r w:rsidRPr="00635779">
        <w:rPr>
          <w:spacing w:val="67"/>
        </w:rPr>
        <w:t xml:space="preserve"> </w:t>
      </w:r>
      <w:r w:rsidRPr="00635779">
        <w:t>і</w:t>
      </w:r>
      <w:r w:rsidRPr="00635779">
        <w:rPr>
          <w:spacing w:val="66"/>
        </w:rPr>
        <w:t xml:space="preserve"> </w:t>
      </w:r>
      <w:r w:rsidRPr="00635779">
        <w:rPr>
          <w:spacing w:val="-1"/>
        </w:rPr>
        <w:t>виховання</w:t>
      </w:r>
      <w:r w:rsidRPr="00635779">
        <w:rPr>
          <w:spacing w:val="65"/>
        </w:rPr>
        <w:t xml:space="preserve"> </w:t>
      </w:r>
      <w:r w:rsidRPr="00635779">
        <w:t>в</w:t>
      </w:r>
      <w:r w:rsidRPr="00635779">
        <w:rPr>
          <w:spacing w:val="53"/>
        </w:rPr>
        <w:t xml:space="preserve"> </w:t>
      </w:r>
      <w:r w:rsidRPr="00635779">
        <w:t>психічному</w:t>
      </w:r>
      <w:r w:rsidRPr="00635779">
        <w:rPr>
          <w:spacing w:val="4"/>
        </w:rPr>
        <w:t xml:space="preserve"> </w:t>
      </w:r>
      <w:r w:rsidRPr="00635779">
        <w:rPr>
          <w:spacing w:val="-1"/>
        </w:rPr>
        <w:t>розвитку</w:t>
      </w:r>
      <w:r w:rsidRPr="00635779">
        <w:rPr>
          <w:spacing w:val="5"/>
        </w:rPr>
        <w:t xml:space="preserve"> </w:t>
      </w:r>
      <w:r w:rsidRPr="00635779">
        <w:t>дитини.</w:t>
      </w:r>
      <w:r w:rsidRPr="00635779">
        <w:rPr>
          <w:spacing w:val="9"/>
        </w:rPr>
        <w:t xml:space="preserve"> </w:t>
      </w:r>
      <w:r w:rsidRPr="00635779">
        <w:rPr>
          <w:i/>
          <w:iCs/>
          <w:spacing w:val="-1"/>
        </w:rPr>
        <w:t>Праці</w:t>
      </w:r>
      <w:r w:rsidRPr="00635779">
        <w:rPr>
          <w:i/>
          <w:iCs/>
          <w:spacing w:val="4"/>
        </w:rPr>
        <w:t xml:space="preserve"> </w:t>
      </w:r>
      <w:r w:rsidRPr="00635779">
        <w:rPr>
          <w:i/>
          <w:iCs/>
          <w:spacing w:val="-1"/>
        </w:rPr>
        <w:t>республіканської</w:t>
      </w:r>
      <w:r w:rsidRPr="00635779">
        <w:rPr>
          <w:i/>
          <w:iCs/>
          <w:spacing w:val="6"/>
        </w:rPr>
        <w:t xml:space="preserve"> </w:t>
      </w:r>
      <w:r w:rsidRPr="00635779">
        <w:rPr>
          <w:i/>
          <w:iCs/>
          <w:spacing w:val="-1"/>
        </w:rPr>
        <w:t>наукової</w:t>
      </w:r>
      <w:r w:rsidRPr="00635779">
        <w:rPr>
          <w:i/>
          <w:iCs/>
          <w:spacing w:val="7"/>
        </w:rPr>
        <w:t xml:space="preserve"> </w:t>
      </w:r>
      <w:r w:rsidRPr="00635779">
        <w:rPr>
          <w:i/>
          <w:iCs/>
          <w:spacing w:val="-1"/>
        </w:rPr>
        <w:t>к</w:t>
      </w:r>
      <w:r w:rsidRPr="00635779">
        <w:rPr>
          <w:i/>
          <w:iCs/>
          <w:spacing w:val="-1"/>
        </w:rPr>
        <w:t>онференції</w:t>
      </w:r>
      <w:r w:rsidRPr="00635779">
        <w:rPr>
          <w:i/>
          <w:iCs/>
          <w:spacing w:val="43"/>
        </w:rPr>
        <w:t xml:space="preserve"> </w:t>
      </w:r>
      <w:r w:rsidRPr="00635779">
        <w:rPr>
          <w:i/>
          <w:iCs/>
        </w:rPr>
        <w:t xml:space="preserve">з </w:t>
      </w:r>
      <w:r w:rsidRPr="00635779">
        <w:rPr>
          <w:i/>
          <w:iCs/>
          <w:spacing w:val="-1"/>
        </w:rPr>
        <w:t>педагогіки</w:t>
      </w:r>
      <w:r w:rsidRPr="00635779">
        <w:rPr>
          <w:i/>
          <w:iCs/>
          <w:spacing w:val="-3"/>
        </w:rPr>
        <w:t xml:space="preserve"> </w:t>
      </w:r>
      <w:r w:rsidRPr="00635779">
        <w:rPr>
          <w:i/>
          <w:iCs/>
        </w:rPr>
        <w:t xml:space="preserve">і </w:t>
      </w:r>
      <w:r w:rsidRPr="00635779">
        <w:rPr>
          <w:i/>
          <w:iCs/>
          <w:spacing w:val="-1"/>
        </w:rPr>
        <w:t>психології</w:t>
      </w:r>
      <w:r w:rsidRPr="00635779">
        <w:rPr>
          <w:i/>
          <w:iCs/>
        </w:rPr>
        <w:t xml:space="preserve"> </w:t>
      </w:r>
      <w:r w:rsidRPr="00635779">
        <w:rPr>
          <w:i/>
          <w:iCs/>
          <w:spacing w:val="3"/>
        </w:rPr>
        <w:t xml:space="preserve"> </w:t>
      </w:r>
      <w:r w:rsidRPr="00635779">
        <w:rPr>
          <w:spacing w:val="-1"/>
        </w:rPr>
        <w:t>Київ</w:t>
      </w:r>
      <w:r w:rsidRPr="00635779">
        <w:t xml:space="preserve"> : </w:t>
      </w:r>
      <w:r w:rsidRPr="00635779">
        <w:rPr>
          <w:spacing w:val="-1"/>
        </w:rPr>
        <w:t>Рад.</w:t>
      </w:r>
      <w:r w:rsidRPr="00635779">
        <w:t xml:space="preserve"> </w:t>
      </w:r>
      <w:r w:rsidRPr="00635779">
        <w:rPr>
          <w:spacing w:val="-1"/>
        </w:rPr>
        <w:t>школа,</w:t>
      </w:r>
      <w:r w:rsidRPr="00635779">
        <w:rPr>
          <w:spacing w:val="-2"/>
        </w:rPr>
        <w:t xml:space="preserve"> </w:t>
      </w:r>
      <w:r w:rsidRPr="00635779">
        <w:t>1941.</w:t>
      </w:r>
      <w:r w:rsidRPr="00635779">
        <w:rPr>
          <w:spacing w:val="-2"/>
        </w:rPr>
        <w:t xml:space="preserve"> </w:t>
      </w:r>
      <w:r w:rsidRPr="00635779">
        <w:rPr>
          <w:spacing w:val="-1"/>
        </w:rPr>
        <w:t>Т.</w:t>
      </w:r>
      <w:r w:rsidRPr="00635779">
        <w:rPr>
          <w:spacing w:val="-2"/>
        </w:rPr>
        <w:t xml:space="preserve"> </w:t>
      </w:r>
      <w:r w:rsidRPr="00635779">
        <w:t>2.</w:t>
      </w:r>
      <w:r w:rsidRPr="00635779">
        <w:rPr>
          <w:spacing w:val="-2"/>
        </w:rPr>
        <w:t xml:space="preserve"> </w:t>
      </w:r>
      <w:r w:rsidRPr="00635779">
        <w:rPr>
          <w:spacing w:val="-1"/>
        </w:rPr>
        <w:t>С.</w:t>
      </w:r>
      <w:r w:rsidRPr="00635779">
        <w:rPr>
          <w:spacing w:val="-2"/>
        </w:rPr>
        <w:t xml:space="preserve"> </w:t>
      </w:r>
      <w:r w:rsidRPr="00635779">
        <w:rPr>
          <w:spacing w:val="1"/>
        </w:rPr>
        <w:t>3-35.</w:t>
      </w:r>
    </w:p>
    <w:p w14:paraId="2360A9ED" w14:textId="77777777" w:rsidR="00000000" w:rsidRPr="00635779" w:rsidRDefault="00717F83">
      <w:pPr>
        <w:pStyle w:val="a3"/>
        <w:numPr>
          <w:ilvl w:val="0"/>
          <w:numId w:val="40"/>
        </w:numPr>
        <w:tabs>
          <w:tab w:val="left" w:pos="1248"/>
        </w:tabs>
        <w:kinsoku w:val="0"/>
        <w:overflowPunct w:val="0"/>
        <w:spacing w:before="2" w:line="276" w:lineRule="auto"/>
        <w:ind w:right="175" w:firstLine="709"/>
        <w:jc w:val="both"/>
        <w:sectPr w:rsidR="00000000" w:rsidRPr="00635779">
          <w:pgSz w:w="11910" w:h="16840"/>
          <w:pgMar w:top="1240" w:right="960" w:bottom="1060" w:left="960" w:header="653" w:footer="868" w:gutter="0"/>
          <w:cols w:space="720"/>
          <w:noEndnote/>
        </w:sectPr>
      </w:pPr>
    </w:p>
    <w:p w14:paraId="4E63B0CE" w14:textId="77777777" w:rsidR="00000000" w:rsidRPr="00635779" w:rsidRDefault="00717F83">
      <w:pPr>
        <w:pStyle w:val="a3"/>
        <w:kinsoku w:val="0"/>
        <w:overflowPunct w:val="0"/>
        <w:spacing w:before="0"/>
        <w:ind w:left="0" w:firstLine="0"/>
        <w:rPr>
          <w:sz w:val="20"/>
          <w:szCs w:val="20"/>
        </w:rPr>
      </w:pPr>
    </w:p>
    <w:p w14:paraId="6182A228" w14:textId="77777777" w:rsidR="00000000" w:rsidRPr="00635779" w:rsidRDefault="00717F83">
      <w:pPr>
        <w:pStyle w:val="2"/>
        <w:kinsoku w:val="0"/>
        <w:overflowPunct w:val="0"/>
        <w:spacing w:before="183" w:line="275" w:lineRule="auto"/>
        <w:ind w:left="7011" w:right="455" w:hanging="41"/>
        <w:jc w:val="right"/>
        <w:rPr>
          <w:b w:val="0"/>
          <w:bCs w:val="0"/>
        </w:rPr>
      </w:pPr>
      <w:r w:rsidRPr="00635779">
        <w:t xml:space="preserve">Інна </w:t>
      </w:r>
      <w:proofErr w:type="spellStart"/>
      <w:r w:rsidRPr="00635779">
        <w:rPr>
          <w:spacing w:val="-1"/>
        </w:rPr>
        <w:t>Лівандовська</w:t>
      </w:r>
      <w:proofErr w:type="spellEnd"/>
      <w:r w:rsidRPr="00635779">
        <w:rPr>
          <w:spacing w:val="26"/>
        </w:rPr>
        <w:t xml:space="preserve"> </w:t>
      </w:r>
      <w:r w:rsidRPr="00635779">
        <w:rPr>
          <w:spacing w:val="-1"/>
        </w:rPr>
        <w:t>Анастасія</w:t>
      </w:r>
      <w:r w:rsidRPr="00635779">
        <w:rPr>
          <w:spacing w:val="1"/>
        </w:rPr>
        <w:t xml:space="preserve"> </w:t>
      </w:r>
      <w:proofErr w:type="spellStart"/>
      <w:r w:rsidRPr="00635779">
        <w:t>Личман</w:t>
      </w:r>
      <w:proofErr w:type="spellEnd"/>
    </w:p>
    <w:p w14:paraId="6B93B1C5" w14:textId="77777777" w:rsidR="00000000" w:rsidRPr="00635779" w:rsidRDefault="00717F83">
      <w:pPr>
        <w:pStyle w:val="a3"/>
        <w:kinsoku w:val="0"/>
        <w:overflowPunct w:val="0"/>
        <w:spacing w:before="0" w:line="277" w:lineRule="auto"/>
        <w:ind w:left="4028" w:right="457" w:firstLine="856"/>
        <w:jc w:val="right"/>
      </w:pPr>
      <w:r w:rsidRPr="00635779">
        <w:rPr>
          <w:i/>
          <w:iCs/>
          <w:spacing w:val="-1"/>
        </w:rPr>
        <w:t>Уманський</w:t>
      </w:r>
      <w:r w:rsidRPr="00635779">
        <w:rPr>
          <w:i/>
          <w:iCs/>
          <w:spacing w:val="1"/>
        </w:rPr>
        <w:t xml:space="preserve"> </w:t>
      </w:r>
      <w:r w:rsidRPr="00635779">
        <w:rPr>
          <w:i/>
          <w:iCs/>
          <w:spacing w:val="-1"/>
        </w:rPr>
        <w:t>державний</w:t>
      </w:r>
      <w:r w:rsidRPr="00635779">
        <w:rPr>
          <w:i/>
          <w:iCs/>
        </w:rPr>
        <w:t xml:space="preserve"> </w:t>
      </w:r>
      <w:r w:rsidRPr="00635779">
        <w:rPr>
          <w:i/>
          <w:iCs/>
          <w:spacing w:val="-1"/>
        </w:rPr>
        <w:t>педагогічний</w:t>
      </w:r>
      <w:r w:rsidRPr="00635779">
        <w:rPr>
          <w:i/>
          <w:iCs/>
          <w:spacing w:val="43"/>
        </w:rPr>
        <w:t xml:space="preserve"> </w:t>
      </w:r>
      <w:r w:rsidRPr="00635779">
        <w:rPr>
          <w:i/>
          <w:iCs/>
          <w:spacing w:val="-1"/>
        </w:rPr>
        <w:t>університет</w:t>
      </w:r>
      <w:r w:rsidRPr="00635779">
        <w:rPr>
          <w:i/>
          <w:iCs/>
        </w:rPr>
        <w:t xml:space="preserve"> імені</w:t>
      </w:r>
      <w:r w:rsidRPr="00635779">
        <w:rPr>
          <w:i/>
          <w:iCs/>
          <w:spacing w:val="1"/>
        </w:rPr>
        <w:t xml:space="preserve"> </w:t>
      </w:r>
      <w:r w:rsidRPr="00635779">
        <w:rPr>
          <w:i/>
          <w:iCs/>
        </w:rPr>
        <w:t xml:space="preserve">Павла </w:t>
      </w:r>
      <w:r w:rsidRPr="00635779">
        <w:rPr>
          <w:i/>
          <w:iCs/>
          <w:spacing w:val="-1"/>
        </w:rPr>
        <w:t>Тичини,</w:t>
      </w:r>
      <w:r w:rsidRPr="00635779">
        <w:rPr>
          <w:i/>
          <w:iCs/>
          <w:spacing w:val="-2"/>
        </w:rPr>
        <w:t xml:space="preserve"> </w:t>
      </w:r>
      <w:r w:rsidRPr="00635779">
        <w:rPr>
          <w:i/>
          <w:iCs/>
        </w:rPr>
        <w:t>м. Умань</w:t>
      </w:r>
    </w:p>
    <w:p w14:paraId="1C17B938" w14:textId="77777777" w:rsidR="00000000" w:rsidRPr="00635779" w:rsidRDefault="00717F83">
      <w:pPr>
        <w:pStyle w:val="a3"/>
        <w:kinsoku w:val="0"/>
        <w:overflowPunct w:val="0"/>
        <w:spacing w:before="2"/>
        <w:ind w:left="0" w:firstLine="0"/>
        <w:rPr>
          <w:i/>
          <w:iCs/>
          <w:sz w:val="28"/>
          <w:szCs w:val="28"/>
        </w:rPr>
      </w:pPr>
    </w:p>
    <w:p w14:paraId="55296D7D" w14:textId="77777777" w:rsidR="00000000" w:rsidRPr="00635779" w:rsidRDefault="00717F83">
      <w:pPr>
        <w:pStyle w:val="2"/>
        <w:kinsoku w:val="0"/>
        <w:overflowPunct w:val="0"/>
        <w:spacing w:line="275" w:lineRule="auto"/>
        <w:ind w:left="1704" w:right="217" w:hanging="296"/>
        <w:rPr>
          <w:b w:val="0"/>
          <w:bCs w:val="0"/>
        </w:rPr>
      </w:pPr>
      <w:r w:rsidRPr="00635779">
        <w:rPr>
          <w:spacing w:val="-1"/>
        </w:rPr>
        <w:t>ГЕНДЕРНА</w:t>
      </w:r>
      <w:r w:rsidRPr="00635779">
        <w:rPr>
          <w:spacing w:val="-2"/>
        </w:rPr>
        <w:t xml:space="preserve"> </w:t>
      </w:r>
      <w:r w:rsidRPr="00635779">
        <w:rPr>
          <w:spacing w:val="-1"/>
        </w:rPr>
        <w:t>СИМЕТРІЯ</w:t>
      </w:r>
      <w:r w:rsidRPr="00635779">
        <w:t xml:space="preserve"> ЯК </w:t>
      </w:r>
      <w:r w:rsidRPr="00635779">
        <w:rPr>
          <w:spacing w:val="-1"/>
        </w:rPr>
        <w:t>СКЛАДОВА</w:t>
      </w:r>
      <w:r w:rsidRPr="00635779">
        <w:rPr>
          <w:spacing w:val="-2"/>
        </w:rPr>
        <w:t xml:space="preserve"> </w:t>
      </w:r>
      <w:r w:rsidRPr="00635779">
        <w:t>ЗАГАЛЬНИХ</w:t>
      </w:r>
      <w:r w:rsidRPr="00635779">
        <w:rPr>
          <w:spacing w:val="39"/>
        </w:rPr>
        <w:t xml:space="preserve"> </w:t>
      </w:r>
      <w:r w:rsidRPr="00635779">
        <w:rPr>
          <w:spacing w:val="-1"/>
        </w:rPr>
        <w:t>Ц</w:t>
      </w:r>
      <w:r w:rsidRPr="00635779">
        <w:rPr>
          <w:spacing w:val="-1"/>
        </w:rPr>
        <w:t>ІННОСТЕЙ</w:t>
      </w:r>
      <w:r w:rsidRPr="00635779">
        <w:rPr>
          <w:spacing w:val="-2"/>
        </w:rPr>
        <w:t xml:space="preserve"> </w:t>
      </w:r>
      <w:r w:rsidRPr="00635779">
        <w:t xml:space="preserve">СУЧАСНОГО </w:t>
      </w:r>
      <w:r w:rsidRPr="00635779">
        <w:rPr>
          <w:spacing w:val="-1"/>
        </w:rPr>
        <w:t>СУСПІЛЬСТВА</w:t>
      </w:r>
    </w:p>
    <w:p w14:paraId="315A2D93" w14:textId="77777777" w:rsidR="00000000" w:rsidRPr="00635779" w:rsidRDefault="00717F83">
      <w:pPr>
        <w:pStyle w:val="a3"/>
        <w:kinsoku w:val="0"/>
        <w:overflowPunct w:val="0"/>
        <w:spacing w:before="3"/>
        <w:ind w:left="0" w:firstLine="0"/>
        <w:rPr>
          <w:b/>
          <w:bCs/>
          <w:sz w:val="27"/>
          <w:szCs w:val="27"/>
        </w:rPr>
      </w:pPr>
    </w:p>
    <w:p w14:paraId="6B934015" w14:textId="77777777" w:rsidR="00000000" w:rsidRPr="00635779" w:rsidRDefault="00717F83">
      <w:pPr>
        <w:pStyle w:val="a3"/>
        <w:kinsoku w:val="0"/>
        <w:overflowPunct w:val="0"/>
        <w:spacing w:before="0" w:line="276" w:lineRule="auto"/>
        <w:ind w:right="460"/>
        <w:jc w:val="both"/>
        <w:rPr>
          <w:spacing w:val="-1"/>
        </w:rPr>
      </w:pPr>
      <w:r w:rsidRPr="00635779">
        <w:rPr>
          <w:spacing w:val="-1"/>
        </w:rPr>
        <w:t>Останнім</w:t>
      </w:r>
      <w:r w:rsidRPr="00635779">
        <w:rPr>
          <w:spacing w:val="22"/>
        </w:rPr>
        <w:t xml:space="preserve"> </w:t>
      </w:r>
      <w:r w:rsidRPr="00635779">
        <w:rPr>
          <w:spacing w:val="-1"/>
        </w:rPr>
        <w:t>часом</w:t>
      </w:r>
      <w:r w:rsidRPr="00635779">
        <w:rPr>
          <w:spacing w:val="24"/>
        </w:rPr>
        <w:t xml:space="preserve"> </w:t>
      </w:r>
      <w:r w:rsidRPr="00635779">
        <w:t>у</w:t>
      </w:r>
      <w:r w:rsidRPr="00635779">
        <w:rPr>
          <w:spacing w:val="21"/>
        </w:rPr>
        <w:t xml:space="preserve"> </w:t>
      </w:r>
      <w:r w:rsidRPr="00635779">
        <w:rPr>
          <w:spacing w:val="-1"/>
        </w:rPr>
        <w:t>всіх</w:t>
      </w:r>
      <w:r w:rsidRPr="00635779">
        <w:rPr>
          <w:spacing w:val="24"/>
        </w:rPr>
        <w:t xml:space="preserve"> </w:t>
      </w:r>
      <w:r w:rsidRPr="00635779">
        <w:rPr>
          <w:spacing w:val="-1"/>
        </w:rPr>
        <w:t>сферах</w:t>
      </w:r>
      <w:r w:rsidRPr="00635779">
        <w:rPr>
          <w:spacing w:val="23"/>
        </w:rPr>
        <w:t xml:space="preserve"> </w:t>
      </w:r>
      <w:r w:rsidRPr="00635779">
        <w:rPr>
          <w:spacing w:val="-1"/>
        </w:rPr>
        <w:t>життєдіяльності</w:t>
      </w:r>
      <w:r w:rsidRPr="00635779">
        <w:rPr>
          <w:spacing w:val="23"/>
        </w:rPr>
        <w:t xml:space="preserve"> </w:t>
      </w:r>
      <w:r w:rsidRPr="00635779">
        <w:rPr>
          <w:spacing w:val="-1"/>
        </w:rPr>
        <w:t>людини</w:t>
      </w:r>
      <w:r w:rsidRPr="00635779">
        <w:rPr>
          <w:spacing w:val="23"/>
        </w:rPr>
        <w:t xml:space="preserve"> </w:t>
      </w:r>
      <w:r w:rsidRPr="00635779">
        <w:rPr>
          <w:spacing w:val="-1"/>
        </w:rPr>
        <w:t>зросла</w:t>
      </w:r>
      <w:r w:rsidRPr="00635779">
        <w:rPr>
          <w:spacing w:val="63"/>
        </w:rPr>
        <w:t xml:space="preserve"> </w:t>
      </w:r>
      <w:r w:rsidRPr="00635779">
        <w:rPr>
          <w:spacing w:val="-1"/>
        </w:rPr>
        <w:t>актуальність</w:t>
      </w:r>
      <w:r w:rsidRPr="00635779">
        <w:t xml:space="preserve"> питань,</w:t>
      </w:r>
      <w:r w:rsidRPr="00635779">
        <w:rPr>
          <w:spacing w:val="-2"/>
        </w:rPr>
        <w:t xml:space="preserve"> </w:t>
      </w:r>
      <w:r w:rsidRPr="00635779">
        <w:rPr>
          <w:spacing w:val="-1"/>
        </w:rPr>
        <w:t>пов’язаних</w:t>
      </w:r>
      <w:r w:rsidRPr="00635779">
        <w:rPr>
          <w:spacing w:val="1"/>
        </w:rPr>
        <w:t xml:space="preserve"> </w:t>
      </w:r>
      <w:r w:rsidRPr="00635779">
        <w:t>із</w:t>
      </w:r>
      <w:r w:rsidRPr="00635779">
        <w:rPr>
          <w:spacing w:val="-2"/>
        </w:rPr>
        <w:t xml:space="preserve"> </w:t>
      </w:r>
      <w:r w:rsidRPr="00635779">
        <w:t>гендерною</w:t>
      </w:r>
      <w:r w:rsidRPr="00635779">
        <w:rPr>
          <w:spacing w:val="-2"/>
        </w:rPr>
        <w:t xml:space="preserve"> </w:t>
      </w:r>
      <w:r w:rsidRPr="00635779">
        <w:rPr>
          <w:spacing w:val="-1"/>
        </w:rPr>
        <w:t>рівністю.</w:t>
      </w:r>
    </w:p>
    <w:p w14:paraId="0B0E641D" w14:textId="77777777" w:rsidR="00000000" w:rsidRPr="00635779" w:rsidRDefault="00717F83">
      <w:pPr>
        <w:pStyle w:val="a3"/>
        <w:kinsoku w:val="0"/>
        <w:overflowPunct w:val="0"/>
        <w:spacing w:before="3" w:line="276" w:lineRule="auto"/>
        <w:ind w:right="460"/>
        <w:jc w:val="both"/>
        <w:rPr>
          <w:spacing w:val="-1"/>
        </w:rPr>
      </w:pPr>
      <w:r w:rsidRPr="00635779">
        <w:t>Права</w:t>
      </w:r>
      <w:r w:rsidRPr="00635779">
        <w:rPr>
          <w:spacing w:val="19"/>
        </w:rPr>
        <w:t xml:space="preserve"> </w:t>
      </w:r>
      <w:r w:rsidRPr="00635779">
        <w:t>людини</w:t>
      </w:r>
      <w:r w:rsidRPr="00635779">
        <w:rPr>
          <w:spacing w:val="22"/>
        </w:rPr>
        <w:t xml:space="preserve"> </w:t>
      </w:r>
      <w:r w:rsidRPr="00635779">
        <w:rPr>
          <w:spacing w:val="-1"/>
        </w:rPr>
        <w:t>як</w:t>
      </w:r>
      <w:r w:rsidRPr="00635779">
        <w:rPr>
          <w:spacing w:val="21"/>
        </w:rPr>
        <w:t xml:space="preserve"> </w:t>
      </w:r>
      <w:r w:rsidRPr="00635779">
        <w:rPr>
          <w:spacing w:val="-1"/>
        </w:rPr>
        <w:t>суспільна</w:t>
      </w:r>
      <w:r w:rsidRPr="00635779">
        <w:rPr>
          <w:spacing w:val="20"/>
        </w:rPr>
        <w:t xml:space="preserve"> </w:t>
      </w:r>
      <w:r w:rsidRPr="00635779">
        <w:t>цінність</w:t>
      </w:r>
      <w:r w:rsidRPr="00635779">
        <w:rPr>
          <w:spacing w:val="21"/>
        </w:rPr>
        <w:t xml:space="preserve"> </w:t>
      </w:r>
      <w:r w:rsidRPr="00635779">
        <w:rPr>
          <w:spacing w:val="-1"/>
        </w:rPr>
        <w:t>пройшли</w:t>
      </w:r>
      <w:r w:rsidRPr="00635779">
        <w:rPr>
          <w:spacing w:val="19"/>
        </w:rPr>
        <w:t xml:space="preserve"> </w:t>
      </w:r>
      <w:r w:rsidRPr="00635779">
        <w:rPr>
          <w:spacing w:val="-1"/>
        </w:rPr>
        <w:t>складний</w:t>
      </w:r>
      <w:r w:rsidRPr="00635779">
        <w:rPr>
          <w:spacing w:val="35"/>
        </w:rPr>
        <w:t xml:space="preserve"> </w:t>
      </w:r>
      <w:r w:rsidRPr="00635779">
        <w:rPr>
          <w:spacing w:val="-1"/>
        </w:rPr>
        <w:t>еволюційний</w:t>
      </w:r>
      <w:r w:rsidRPr="00635779">
        <w:rPr>
          <w:spacing w:val="16"/>
        </w:rPr>
        <w:t xml:space="preserve"> </w:t>
      </w:r>
      <w:r w:rsidRPr="00635779">
        <w:rPr>
          <w:spacing w:val="-1"/>
        </w:rPr>
        <w:t>шлях:</w:t>
      </w:r>
      <w:r w:rsidRPr="00635779">
        <w:rPr>
          <w:spacing w:val="16"/>
        </w:rPr>
        <w:t xml:space="preserve"> </w:t>
      </w:r>
      <w:r w:rsidRPr="00635779">
        <w:t>від</w:t>
      </w:r>
      <w:r w:rsidRPr="00635779">
        <w:rPr>
          <w:spacing w:val="20"/>
        </w:rPr>
        <w:t xml:space="preserve"> </w:t>
      </w:r>
      <w:r w:rsidRPr="00635779">
        <w:rPr>
          <w:spacing w:val="-1"/>
        </w:rPr>
        <w:t>надання</w:t>
      </w:r>
      <w:r w:rsidRPr="00635779">
        <w:rPr>
          <w:spacing w:val="15"/>
        </w:rPr>
        <w:t xml:space="preserve"> </w:t>
      </w:r>
      <w:r w:rsidRPr="00635779">
        <w:rPr>
          <w:spacing w:val="-1"/>
        </w:rPr>
        <w:t>привілеїв</w:t>
      </w:r>
      <w:r w:rsidRPr="00635779">
        <w:rPr>
          <w:spacing w:val="16"/>
        </w:rPr>
        <w:t xml:space="preserve"> </w:t>
      </w:r>
      <w:r w:rsidRPr="00635779">
        <w:rPr>
          <w:spacing w:val="-1"/>
        </w:rPr>
        <w:t>окремим</w:t>
      </w:r>
      <w:r w:rsidRPr="00635779">
        <w:rPr>
          <w:spacing w:val="15"/>
        </w:rPr>
        <w:t xml:space="preserve"> </w:t>
      </w:r>
      <w:r w:rsidRPr="00635779">
        <w:rPr>
          <w:spacing w:val="-1"/>
        </w:rPr>
        <w:t>соціальним</w:t>
      </w:r>
      <w:r w:rsidRPr="00635779">
        <w:rPr>
          <w:spacing w:val="16"/>
        </w:rPr>
        <w:t xml:space="preserve"> </w:t>
      </w:r>
      <w:r w:rsidRPr="00635779">
        <w:rPr>
          <w:spacing w:val="-1"/>
        </w:rPr>
        <w:t>групам</w:t>
      </w:r>
      <w:r w:rsidRPr="00635779">
        <w:rPr>
          <w:spacing w:val="15"/>
        </w:rPr>
        <w:t xml:space="preserve"> </w:t>
      </w:r>
      <w:r w:rsidRPr="00635779">
        <w:t>і</w:t>
      </w:r>
      <w:r w:rsidRPr="00635779">
        <w:rPr>
          <w:spacing w:val="81"/>
        </w:rPr>
        <w:t xml:space="preserve"> </w:t>
      </w:r>
      <w:r w:rsidRPr="00635779">
        <w:rPr>
          <w:spacing w:val="-1"/>
        </w:rPr>
        <w:t>станам</w:t>
      </w:r>
      <w:r w:rsidRPr="00635779">
        <w:rPr>
          <w:spacing w:val="39"/>
        </w:rPr>
        <w:t xml:space="preserve"> </w:t>
      </w:r>
      <w:r w:rsidRPr="00635779">
        <w:t>до</w:t>
      </w:r>
      <w:r w:rsidRPr="00635779">
        <w:rPr>
          <w:spacing w:val="41"/>
        </w:rPr>
        <w:t xml:space="preserve"> </w:t>
      </w:r>
      <w:r w:rsidRPr="00635779">
        <w:rPr>
          <w:spacing w:val="-1"/>
        </w:rPr>
        <w:t>закріплення</w:t>
      </w:r>
      <w:r w:rsidRPr="00635779">
        <w:rPr>
          <w:spacing w:val="38"/>
        </w:rPr>
        <w:t xml:space="preserve"> </w:t>
      </w:r>
      <w:r w:rsidRPr="00635779">
        <w:rPr>
          <w:spacing w:val="-1"/>
        </w:rPr>
        <w:t>гаранту</w:t>
      </w:r>
      <w:r w:rsidRPr="00635779">
        <w:rPr>
          <w:spacing w:val="38"/>
        </w:rPr>
        <w:t xml:space="preserve"> </w:t>
      </w:r>
      <w:r w:rsidRPr="00635779">
        <w:rPr>
          <w:spacing w:val="-1"/>
        </w:rPr>
        <w:t>прав</w:t>
      </w:r>
      <w:r w:rsidRPr="00635779">
        <w:rPr>
          <w:spacing w:val="39"/>
        </w:rPr>
        <w:t xml:space="preserve"> </w:t>
      </w:r>
      <w:r w:rsidRPr="00635779">
        <w:rPr>
          <w:spacing w:val="-1"/>
        </w:rPr>
        <w:t>людини</w:t>
      </w:r>
      <w:r w:rsidRPr="00635779">
        <w:rPr>
          <w:spacing w:val="40"/>
        </w:rPr>
        <w:t xml:space="preserve"> </w:t>
      </w:r>
      <w:r w:rsidRPr="00635779">
        <w:t>та</w:t>
      </w:r>
      <w:r w:rsidRPr="00635779">
        <w:rPr>
          <w:spacing w:val="39"/>
        </w:rPr>
        <w:t xml:space="preserve"> </w:t>
      </w:r>
      <w:r w:rsidRPr="00635779">
        <w:rPr>
          <w:spacing w:val="-1"/>
        </w:rPr>
        <w:t>громадянина</w:t>
      </w:r>
      <w:r w:rsidRPr="00635779">
        <w:rPr>
          <w:spacing w:val="38"/>
        </w:rPr>
        <w:t xml:space="preserve"> </w:t>
      </w:r>
      <w:r w:rsidRPr="00635779">
        <w:t>і,</w:t>
      </w:r>
      <w:r w:rsidRPr="00635779">
        <w:rPr>
          <w:spacing w:val="39"/>
        </w:rPr>
        <w:t xml:space="preserve"> </w:t>
      </w:r>
      <w:r w:rsidRPr="00635779">
        <w:rPr>
          <w:spacing w:val="-1"/>
        </w:rPr>
        <w:t>як</w:t>
      </w:r>
      <w:r w:rsidRPr="00635779">
        <w:rPr>
          <w:spacing w:val="63"/>
        </w:rPr>
        <w:t xml:space="preserve"> </w:t>
      </w:r>
      <w:r w:rsidRPr="00635779">
        <w:t>кінцевий</w:t>
      </w:r>
      <w:r w:rsidRPr="00635779">
        <w:rPr>
          <w:spacing w:val="24"/>
        </w:rPr>
        <w:t xml:space="preserve"> </w:t>
      </w:r>
      <w:r w:rsidRPr="00635779">
        <w:rPr>
          <w:spacing w:val="-1"/>
        </w:rPr>
        <w:t>результат,</w:t>
      </w:r>
      <w:r w:rsidRPr="00635779">
        <w:rPr>
          <w:spacing w:val="25"/>
        </w:rPr>
        <w:t xml:space="preserve"> </w:t>
      </w:r>
      <w:r w:rsidRPr="00635779">
        <w:t>до</w:t>
      </w:r>
      <w:r w:rsidRPr="00635779">
        <w:rPr>
          <w:spacing w:val="24"/>
        </w:rPr>
        <w:t xml:space="preserve"> </w:t>
      </w:r>
      <w:r w:rsidRPr="00635779">
        <w:rPr>
          <w:spacing w:val="-1"/>
        </w:rPr>
        <w:t>визнання</w:t>
      </w:r>
      <w:r w:rsidRPr="00635779">
        <w:rPr>
          <w:spacing w:val="24"/>
        </w:rPr>
        <w:t xml:space="preserve"> </w:t>
      </w:r>
      <w:r w:rsidRPr="00635779">
        <w:rPr>
          <w:spacing w:val="-1"/>
        </w:rPr>
        <w:t>прав</w:t>
      </w:r>
      <w:r w:rsidRPr="00635779">
        <w:rPr>
          <w:spacing w:val="24"/>
        </w:rPr>
        <w:t xml:space="preserve"> </w:t>
      </w:r>
      <w:r w:rsidRPr="00635779">
        <w:t>і</w:t>
      </w:r>
      <w:r w:rsidRPr="00635779">
        <w:rPr>
          <w:spacing w:val="25"/>
        </w:rPr>
        <w:t xml:space="preserve"> </w:t>
      </w:r>
      <w:r w:rsidRPr="00635779">
        <w:rPr>
          <w:spacing w:val="-1"/>
        </w:rPr>
        <w:t>свобод</w:t>
      </w:r>
      <w:r w:rsidRPr="00635779">
        <w:rPr>
          <w:spacing w:val="23"/>
        </w:rPr>
        <w:t xml:space="preserve"> </w:t>
      </w:r>
      <w:r w:rsidRPr="00635779">
        <w:rPr>
          <w:spacing w:val="-1"/>
        </w:rPr>
        <w:t>кожного</w:t>
      </w:r>
      <w:r w:rsidRPr="00635779">
        <w:rPr>
          <w:spacing w:val="25"/>
        </w:rPr>
        <w:t xml:space="preserve"> </w:t>
      </w:r>
      <w:r w:rsidRPr="00635779">
        <w:rPr>
          <w:spacing w:val="-1"/>
        </w:rPr>
        <w:t>індивіда</w:t>
      </w:r>
      <w:r w:rsidRPr="00635779">
        <w:rPr>
          <w:spacing w:val="24"/>
        </w:rPr>
        <w:t xml:space="preserve"> </w:t>
      </w:r>
      <w:r w:rsidRPr="00635779">
        <w:t>у</w:t>
      </w:r>
      <w:r w:rsidRPr="00635779">
        <w:rPr>
          <w:spacing w:val="51"/>
        </w:rPr>
        <w:t xml:space="preserve"> </w:t>
      </w:r>
      <w:r w:rsidRPr="00635779">
        <w:rPr>
          <w:spacing w:val="-1"/>
        </w:rPr>
        <w:t>всьому</w:t>
      </w:r>
      <w:r w:rsidRPr="00635779">
        <w:rPr>
          <w:spacing w:val="-2"/>
        </w:rPr>
        <w:t xml:space="preserve"> </w:t>
      </w:r>
      <w:r w:rsidRPr="00635779">
        <w:rPr>
          <w:spacing w:val="-1"/>
        </w:rPr>
        <w:t>світі.</w:t>
      </w:r>
    </w:p>
    <w:p w14:paraId="42235107" w14:textId="77777777" w:rsidR="00000000" w:rsidRPr="00635779" w:rsidRDefault="00717F83">
      <w:pPr>
        <w:pStyle w:val="a3"/>
        <w:tabs>
          <w:tab w:val="left" w:pos="2224"/>
          <w:tab w:val="left" w:pos="4054"/>
          <w:tab w:val="left" w:pos="4480"/>
          <w:tab w:val="left" w:pos="6102"/>
          <w:tab w:val="left" w:pos="6507"/>
          <w:tab w:val="left" w:pos="8063"/>
          <w:tab w:val="left" w:pos="8644"/>
        </w:tabs>
        <w:kinsoku w:val="0"/>
        <w:overflowPunct w:val="0"/>
        <w:ind w:left="881" w:firstLine="0"/>
      </w:pPr>
      <w:r w:rsidRPr="00635779">
        <w:rPr>
          <w:spacing w:val="-1"/>
        </w:rPr>
        <w:t>Поняття</w:t>
      </w:r>
      <w:r w:rsidRPr="00635779">
        <w:rPr>
          <w:spacing w:val="-1"/>
        </w:rPr>
        <w:tab/>
        <w:t>«людина»</w:t>
      </w:r>
      <w:r w:rsidRPr="00635779">
        <w:rPr>
          <w:spacing w:val="-1"/>
        </w:rPr>
        <w:tab/>
      </w:r>
      <w:r w:rsidRPr="00635779">
        <w:t>у</w:t>
      </w:r>
      <w:r w:rsidRPr="00635779">
        <w:tab/>
      </w:r>
      <w:r w:rsidRPr="00635779">
        <w:rPr>
          <w:spacing w:val="-1"/>
        </w:rPr>
        <w:t>психології</w:t>
      </w:r>
      <w:r w:rsidRPr="00635779">
        <w:rPr>
          <w:spacing w:val="-1"/>
        </w:rPr>
        <w:tab/>
      </w:r>
      <w:r w:rsidRPr="00635779">
        <w:t>є</w:t>
      </w:r>
      <w:r w:rsidRPr="00635779">
        <w:tab/>
      </w:r>
      <w:r w:rsidRPr="00635779">
        <w:rPr>
          <w:spacing w:val="-1"/>
        </w:rPr>
        <w:t>тотожним</w:t>
      </w:r>
      <w:r w:rsidRPr="00635779">
        <w:rPr>
          <w:spacing w:val="-1"/>
        </w:rPr>
        <w:tab/>
      </w:r>
      <w:r w:rsidRPr="00635779">
        <w:rPr>
          <w:w w:val="95"/>
        </w:rPr>
        <w:t>до</w:t>
      </w:r>
      <w:r w:rsidRPr="00635779">
        <w:rPr>
          <w:w w:val="95"/>
        </w:rPr>
        <w:tab/>
      </w:r>
      <w:r w:rsidRPr="00635779">
        <w:t>понять</w:t>
      </w:r>
    </w:p>
    <w:p w14:paraId="5FE83EA0" w14:textId="77777777" w:rsidR="00000000" w:rsidRPr="00635779" w:rsidRDefault="00717F83">
      <w:pPr>
        <w:pStyle w:val="a3"/>
        <w:kinsoku w:val="0"/>
        <w:overflowPunct w:val="0"/>
        <w:spacing w:before="51" w:line="276" w:lineRule="auto"/>
        <w:ind w:right="454" w:firstLine="0"/>
        <w:jc w:val="both"/>
      </w:pPr>
      <w:r w:rsidRPr="00635779">
        <w:rPr>
          <w:spacing w:val="-1"/>
        </w:rPr>
        <w:t>«особистість»,</w:t>
      </w:r>
      <w:r w:rsidRPr="00635779">
        <w:rPr>
          <w:spacing w:val="11"/>
        </w:rPr>
        <w:t xml:space="preserve"> </w:t>
      </w:r>
      <w:r w:rsidRPr="00635779">
        <w:rPr>
          <w:spacing w:val="-1"/>
        </w:rPr>
        <w:t>«індивідуальність»,</w:t>
      </w:r>
      <w:r w:rsidRPr="00635779">
        <w:rPr>
          <w:spacing w:val="6"/>
        </w:rPr>
        <w:t xml:space="preserve"> </w:t>
      </w:r>
      <w:r w:rsidRPr="00635779">
        <w:t>що</w:t>
      </w:r>
      <w:r w:rsidRPr="00635779">
        <w:rPr>
          <w:spacing w:val="5"/>
        </w:rPr>
        <w:t xml:space="preserve"> </w:t>
      </w:r>
      <w:r w:rsidRPr="00635779">
        <w:rPr>
          <w:spacing w:val="-1"/>
        </w:rPr>
        <w:t>характеризує</w:t>
      </w:r>
      <w:r w:rsidRPr="00635779">
        <w:rPr>
          <w:spacing w:val="5"/>
        </w:rPr>
        <w:t xml:space="preserve"> </w:t>
      </w:r>
      <w:r w:rsidRPr="00635779">
        <w:rPr>
          <w:spacing w:val="-1"/>
        </w:rPr>
        <w:t>н</w:t>
      </w:r>
      <w:r w:rsidRPr="00635779">
        <w:rPr>
          <w:spacing w:val="-1"/>
        </w:rPr>
        <w:t>асамперед</w:t>
      </w:r>
      <w:r w:rsidRPr="00635779">
        <w:rPr>
          <w:spacing w:val="6"/>
        </w:rPr>
        <w:t xml:space="preserve"> </w:t>
      </w:r>
      <w:r w:rsidRPr="00635779">
        <w:t>те</w:t>
      </w:r>
      <w:r w:rsidRPr="00635779">
        <w:rPr>
          <w:spacing w:val="45"/>
        </w:rPr>
        <w:t xml:space="preserve"> </w:t>
      </w:r>
      <w:r w:rsidRPr="00635779">
        <w:rPr>
          <w:spacing w:val="-1"/>
        </w:rPr>
        <w:t>особливе,</w:t>
      </w:r>
      <w:r w:rsidRPr="00635779">
        <w:rPr>
          <w:spacing w:val="60"/>
        </w:rPr>
        <w:t xml:space="preserve"> </w:t>
      </w:r>
      <w:r w:rsidRPr="00635779">
        <w:rPr>
          <w:spacing w:val="-1"/>
        </w:rPr>
        <w:t>специфічне,</w:t>
      </w:r>
      <w:r w:rsidRPr="00635779">
        <w:rPr>
          <w:spacing w:val="60"/>
        </w:rPr>
        <w:t xml:space="preserve"> </w:t>
      </w:r>
      <w:r w:rsidRPr="00635779">
        <w:t>що</w:t>
      </w:r>
      <w:r w:rsidRPr="00635779">
        <w:rPr>
          <w:spacing w:val="62"/>
        </w:rPr>
        <w:t xml:space="preserve"> </w:t>
      </w:r>
      <w:r w:rsidRPr="00635779">
        <w:rPr>
          <w:spacing w:val="-1"/>
        </w:rPr>
        <w:t>відрізняє</w:t>
      </w:r>
      <w:r w:rsidRPr="00635779">
        <w:rPr>
          <w:spacing w:val="60"/>
        </w:rPr>
        <w:t xml:space="preserve"> </w:t>
      </w:r>
      <w:r w:rsidRPr="00635779">
        <w:rPr>
          <w:spacing w:val="-1"/>
        </w:rPr>
        <w:t>конкретну</w:t>
      </w:r>
      <w:r w:rsidRPr="00635779">
        <w:rPr>
          <w:spacing w:val="60"/>
        </w:rPr>
        <w:t xml:space="preserve"> </w:t>
      </w:r>
      <w:r w:rsidRPr="00635779">
        <w:rPr>
          <w:spacing w:val="-1"/>
        </w:rPr>
        <w:t>людину</w:t>
      </w:r>
      <w:r w:rsidRPr="00635779">
        <w:rPr>
          <w:spacing w:val="60"/>
        </w:rPr>
        <w:t xml:space="preserve"> </w:t>
      </w:r>
      <w:r w:rsidRPr="00635779">
        <w:rPr>
          <w:spacing w:val="-1"/>
        </w:rPr>
        <w:t>як</w:t>
      </w:r>
      <w:r w:rsidRPr="00635779">
        <w:rPr>
          <w:spacing w:val="62"/>
        </w:rPr>
        <w:t xml:space="preserve"> </w:t>
      </w:r>
      <w:r w:rsidRPr="00635779">
        <w:rPr>
          <w:spacing w:val="-1"/>
        </w:rPr>
        <w:t>індивіда</w:t>
      </w:r>
      <w:r w:rsidRPr="00635779">
        <w:rPr>
          <w:spacing w:val="61"/>
        </w:rPr>
        <w:t xml:space="preserve"> </w:t>
      </w:r>
      <w:r w:rsidRPr="00635779">
        <w:t>та</w:t>
      </w:r>
      <w:r w:rsidRPr="00635779">
        <w:rPr>
          <w:spacing w:val="75"/>
        </w:rPr>
        <w:t xml:space="preserve"> </w:t>
      </w:r>
      <w:r w:rsidRPr="00635779">
        <w:rPr>
          <w:spacing w:val="-1"/>
        </w:rPr>
        <w:t>особистість</w:t>
      </w:r>
      <w:r w:rsidRPr="00635779">
        <w:rPr>
          <w:spacing w:val="35"/>
        </w:rPr>
        <w:t xml:space="preserve"> </w:t>
      </w:r>
      <w:r w:rsidRPr="00635779">
        <w:rPr>
          <w:spacing w:val="-1"/>
        </w:rPr>
        <w:t>від</w:t>
      </w:r>
      <w:r w:rsidRPr="00635779">
        <w:rPr>
          <w:spacing w:val="35"/>
        </w:rPr>
        <w:t xml:space="preserve"> </w:t>
      </w:r>
      <w:r w:rsidRPr="00635779">
        <w:rPr>
          <w:spacing w:val="-2"/>
        </w:rPr>
        <w:t>усіх</w:t>
      </w:r>
      <w:r w:rsidRPr="00635779">
        <w:rPr>
          <w:spacing w:val="36"/>
        </w:rPr>
        <w:t xml:space="preserve"> </w:t>
      </w:r>
      <w:r w:rsidRPr="00635779">
        <w:t>інших,</w:t>
      </w:r>
      <w:r w:rsidRPr="00635779">
        <w:rPr>
          <w:spacing w:val="33"/>
        </w:rPr>
        <w:t xml:space="preserve"> </w:t>
      </w:r>
      <w:r w:rsidRPr="00635779">
        <w:rPr>
          <w:spacing w:val="-1"/>
        </w:rPr>
        <w:t>включаючи</w:t>
      </w:r>
      <w:r w:rsidRPr="00635779">
        <w:rPr>
          <w:spacing w:val="34"/>
        </w:rPr>
        <w:t xml:space="preserve"> </w:t>
      </w:r>
      <w:r w:rsidRPr="00635779">
        <w:rPr>
          <w:spacing w:val="-1"/>
        </w:rPr>
        <w:t>як</w:t>
      </w:r>
      <w:r w:rsidRPr="00635779">
        <w:rPr>
          <w:spacing w:val="35"/>
        </w:rPr>
        <w:t xml:space="preserve"> </w:t>
      </w:r>
      <w:r w:rsidRPr="00635779">
        <w:rPr>
          <w:spacing w:val="-1"/>
        </w:rPr>
        <w:t>природні,</w:t>
      </w:r>
      <w:r w:rsidRPr="00635779">
        <w:rPr>
          <w:spacing w:val="34"/>
        </w:rPr>
        <w:t xml:space="preserve"> </w:t>
      </w:r>
      <w:r w:rsidRPr="00635779">
        <w:rPr>
          <w:spacing w:val="-1"/>
        </w:rPr>
        <w:t>тілесні,</w:t>
      </w:r>
      <w:r w:rsidRPr="00635779">
        <w:rPr>
          <w:spacing w:val="34"/>
        </w:rPr>
        <w:t xml:space="preserve"> </w:t>
      </w:r>
      <w:r w:rsidRPr="00635779">
        <w:t>так</w:t>
      </w:r>
      <w:r w:rsidRPr="00635779">
        <w:rPr>
          <w:spacing w:val="34"/>
        </w:rPr>
        <w:t xml:space="preserve"> </w:t>
      </w:r>
      <w:r w:rsidRPr="00635779">
        <w:t>і</w:t>
      </w:r>
      <w:r w:rsidRPr="00635779">
        <w:rPr>
          <w:spacing w:val="47"/>
        </w:rPr>
        <w:t xml:space="preserve"> </w:t>
      </w:r>
      <w:r w:rsidRPr="00635779">
        <w:t>психічні</w:t>
      </w:r>
      <w:r w:rsidRPr="00635779">
        <w:rPr>
          <w:spacing w:val="11"/>
        </w:rPr>
        <w:t xml:space="preserve"> </w:t>
      </w:r>
      <w:r w:rsidRPr="00635779">
        <w:t>й</w:t>
      </w:r>
      <w:r w:rsidRPr="00635779">
        <w:rPr>
          <w:spacing w:val="11"/>
        </w:rPr>
        <w:t xml:space="preserve"> </w:t>
      </w:r>
      <w:r w:rsidRPr="00635779">
        <w:rPr>
          <w:spacing w:val="-1"/>
        </w:rPr>
        <w:t>соціальні</w:t>
      </w:r>
      <w:r w:rsidRPr="00635779">
        <w:rPr>
          <w:spacing w:val="12"/>
        </w:rPr>
        <w:t xml:space="preserve"> </w:t>
      </w:r>
      <w:r w:rsidRPr="00635779">
        <w:rPr>
          <w:spacing w:val="-1"/>
        </w:rPr>
        <w:t>властивості;</w:t>
      </w:r>
      <w:r w:rsidRPr="00635779">
        <w:rPr>
          <w:spacing w:val="11"/>
        </w:rPr>
        <w:t xml:space="preserve"> </w:t>
      </w:r>
      <w:r w:rsidRPr="00635779">
        <w:rPr>
          <w:spacing w:val="-1"/>
        </w:rPr>
        <w:t>як</w:t>
      </w:r>
      <w:r w:rsidRPr="00635779">
        <w:rPr>
          <w:spacing w:val="14"/>
        </w:rPr>
        <w:t xml:space="preserve"> </w:t>
      </w:r>
      <w:r w:rsidRPr="00635779">
        <w:rPr>
          <w:spacing w:val="-1"/>
        </w:rPr>
        <w:t>успадковані,</w:t>
      </w:r>
      <w:r w:rsidRPr="00635779">
        <w:rPr>
          <w:spacing w:val="11"/>
        </w:rPr>
        <w:t xml:space="preserve"> </w:t>
      </w:r>
      <w:r w:rsidRPr="00635779">
        <w:t>так</w:t>
      </w:r>
      <w:r w:rsidRPr="00635779">
        <w:rPr>
          <w:spacing w:val="11"/>
        </w:rPr>
        <w:t xml:space="preserve"> </w:t>
      </w:r>
      <w:r w:rsidRPr="00635779">
        <w:t>і</w:t>
      </w:r>
      <w:r w:rsidRPr="00635779">
        <w:rPr>
          <w:spacing w:val="14"/>
        </w:rPr>
        <w:t xml:space="preserve"> </w:t>
      </w:r>
      <w:r w:rsidRPr="00635779">
        <w:rPr>
          <w:spacing w:val="-1"/>
        </w:rPr>
        <w:t>набуті,</w:t>
      </w:r>
      <w:r w:rsidRPr="00635779">
        <w:rPr>
          <w:spacing w:val="10"/>
        </w:rPr>
        <w:t xml:space="preserve"> </w:t>
      </w:r>
      <w:r w:rsidRPr="00635779">
        <w:rPr>
          <w:spacing w:val="-1"/>
        </w:rPr>
        <w:t>вироблені</w:t>
      </w:r>
      <w:r w:rsidRPr="00635779">
        <w:rPr>
          <w:spacing w:val="63"/>
        </w:rPr>
        <w:t xml:space="preserve"> </w:t>
      </w:r>
      <w:r w:rsidRPr="00635779">
        <w:t>у</w:t>
      </w:r>
      <w:r w:rsidRPr="00635779">
        <w:rPr>
          <w:spacing w:val="72"/>
        </w:rPr>
        <w:t xml:space="preserve"> </w:t>
      </w:r>
      <w:r w:rsidRPr="00635779">
        <w:rPr>
          <w:spacing w:val="-1"/>
        </w:rPr>
        <w:t>процесі</w:t>
      </w:r>
      <w:r w:rsidRPr="00635779">
        <w:rPr>
          <w:spacing w:val="74"/>
        </w:rPr>
        <w:t xml:space="preserve"> </w:t>
      </w:r>
      <w:r w:rsidRPr="00635779">
        <w:t>людського</w:t>
      </w:r>
      <w:r w:rsidRPr="00635779">
        <w:rPr>
          <w:spacing w:val="74"/>
        </w:rPr>
        <w:t xml:space="preserve"> </w:t>
      </w:r>
      <w:r w:rsidRPr="00635779">
        <w:rPr>
          <w:spacing w:val="-1"/>
        </w:rPr>
        <w:t>онтогенезу</w:t>
      </w:r>
      <w:r w:rsidRPr="00635779">
        <w:rPr>
          <w:spacing w:val="73"/>
        </w:rPr>
        <w:t xml:space="preserve"> </w:t>
      </w:r>
      <w:r w:rsidRPr="00635779">
        <w:t>[1,</w:t>
      </w:r>
      <w:r w:rsidRPr="00635779">
        <w:rPr>
          <w:spacing w:val="72"/>
        </w:rPr>
        <w:t xml:space="preserve"> </w:t>
      </w:r>
      <w:r w:rsidRPr="00635779">
        <w:rPr>
          <w:spacing w:val="-1"/>
        </w:rPr>
        <w:t>c.</w:t>
      </w:r>
      <w:r w:rsidRPr="00635779">
        <w:t xml:space="preserve"> </w:t>
      </w:r>
      <w:r w:rsidRPr="00635779">
        <w:rPr>
          <w:spacing w:val="-1"/>
        </w:rPr>
        <w:t>37].</w:t>
      </w:r>
      <w:r w:rsidRPr="00635779">
        <w:rPr>
          <w:spacing w:val="72"/>
        </w:rPr>
        <w:t xml:space="preserve"> </w:t>
      </w:r>
      <w:r w:rsidRPr="00635779">
        <w:rPr>
          <w:spacing w:val="-1"/>
        </w:rPr>
        <w:t>Стать</w:t>
      </w:r>
      <w:r w:rsidRPr="00635779">
        <w:rPr>
          <w:spacing w:val="5"/>
        </w:rPr>
        <w:t xml:space="preserve"> </w:t>
      </w:r>
      <w:r w:rsidRPr="00635779">
        <w:t>–</w:t>
      </w:r>
      <w:r w:rsidRPr="00635779">
        <w:rPr>
          <w:spacing w:val="2"/>
        </w:rPr>
        <w:t xml:space="preserve"> </w:t>
      </w:r>
      <w:r w:rsidRPr="00635779">
        <w:t>одна</w:t>
      </w:r>
      <w:r w:rsidRPr="00635779">
        <w:rPr>
          <w:spacing w:val="72"/>
        </w:rPr>
        <w:t xml:space="preserve"> </w:t>
      </w:r>
      <w:r w:rsidRPr="00635779">
        <w:t>з</w:t>
      </w:r>
      <w:r w:rsidRPr="00635779">
        <w:rPr>
          <w:spacing w:val="72"/>
        </w:rPr>
        <w:t xml:space="preserve"> </w:t>
      </w:r>
      <w:r w:rsidRPr="00635779">
        <w:rPr>
          <w:spacing w:val="-1"/>
        </w:rPr>
        <w:t>найбільш</w:t>
      </w:r>
      <w:r w:rsidRPr="00635779">
        <w:rPr>
          <w:spacing w:val="49"/>
        </w:rPr>
        <w:t xml:space="preserve"> </w:t>
      </w:r>
      <w:r w:rsidRPr="00635779">
        <w:rPr>
          <w:spacing w:val="-1"/>
        </w:rPr>
        <w:t>складних</w:t>
      </w:r>
      <w:r w:rsidRPr="00635779">
        <w:rPr>
          <w:spacing w:val="44"/>
        </w:rPr>
        <w:t xml:space="preserve"> </w:t>
      </w:r>
      <w:r w:rsidRPr="00635779">
        <w:t>та</w:t>
      </w:r>
      <w:r w:rsidRPr="00635779">
        <w:rPr>
          <w:spacing w:val="42"/>
        </w:rPr>
        <w:t xml:space="preserve"> </w:t>
      </w:r>
      <w:r w:rsidRPr="00635779">
        <w:rPr>
          <w:spacing w:val="-1"/>
        </w:rPr>
        <w:t>багатозначних</w:t>
      </w:r>
      <w:r w:rsidRPr="00635779">
        <w:rPr>
          <w:spacing w:val="44"/>
        </w:rPr>
        <w:t xml:space="preserve"> </w:t>
      </w:r>
      <w:r w:rsidRPr="00635779">
        <w:t>наукових</w:t>
      </w:r>
      <w:r w:rsidRPr="00635779">
        <w:rPr>
          <w:spacing w:val="44"/>
        </w:rPr>
        <w:t xml:space="preserve"> </w:t>
      </w:r>
      <w:r w:rsidRPr="00635779">
        <w:rPr>
          <w:spacing w:val="-1"/>
        </w:rPr>
        <w:t>категорій</w:t>
      </w:r>
      <w:r w:rsidRPr="00635779">
        <w:rPr>
          <w:spacing w:val="40"/>
        </w:rPr>
        <w:t xml:space="preserve"> </w:t>
      </w:r>
      <w:r w:rsidRPr="00635779">
        <w:rPr>
          <w:spacing w:val="-1"/>
        </w:rPr>
        <w:t>досліджуваних</w:t>
      </w:r>
      <w:r w:rsidRPr="00635779">
        <w:rPr>
          <w:spacing w:val="61"/>
        </w:rPr>
        <w:t xml:space="preserve"> </w:t>
      </w:r>
      <w:r w:rsidRPr="00635779">
        <w:rPr>
          <w:spacing w:val="-1"/>
        </w:rPr>
        <w:t>науковцями.</w:t>
      </w:r>
      <w:r w:rsidRPr="00635779">
        <w:rPr>
          <w:spacing w:val="66"/>
        </w:rPr>
        <w:t xml:space="preserve"> </w:t>
      </w:r>
      <w:r w:rsidRPr="00635779">
        <w:t>У</w:t>
      </w:r>
      <w:r w:rsidRPr="00635779">
        <w:rPr>
          <w:spacing w:val="67"/>
        </w:rPr>
        <w:t xml:space="preserve"> </w:t>
      </w:r>
      <w:r w:rsidRPr="00635779">
        <w:rPr>
          <w:spacing w:val="-1"/>
        </w:rPr>
        <w:t>широкому</w:t>
      </w:r>
      <w:r w:rsidRPr="00635779">
        <w:rPr>
          <w:spacing w:val="65"/>
        </w:rPr>
        <w:t xml:space="preserve"> </w:t>
      </w:r>
      <w:r w:rsidRPr="00635779">
        <w:rPr>
          <w:spacing w:val="-1"/>
        </w:rPr>
        <w:t>розумінні</w:t>
      </w:r>
      <w:r w:rsidRPr="00635779">
        <w:rPr>
          <w:spacing w:val="68"/>
        </w:rPr>
        <w:t xml:space="preserve"> </w:t>
      </w:r>
      <w:r w:rsidRPr="00635779">
        <w:rPr>
          <w:spacing w:val="-1"/>
        </w:rPr>
        <w:t>стать</w:t>
      </w:r>
      <w:r w:rsidRPr="00635779">
        <w:rPr>
          <w:spacing w:val="72"/>
        </w:rPr>
        <w:t xml:space="preserve"> </w:t>
      </w:r>
      <w:r w:rsidRPr="00635779">
        <w:t>–</w:t>
      </w:r>
      <w:r w:rsidRPr="00635779">
        <w:rPr>
          <w:spacing w:val="68"/>
        </w:rPr>
        <w:t xml:space="preserve"> </w:t>
      </w:r>
      <w:r w:rsidRPr="00635779">
        <w:t>це</w:t>
      </w:r>
      <w:r w:rsidRPr="00635779">
        <w:rPr>
          <w:spacing w:val="66"/>
        </w:rPr>
        <w:t xml:space="preserve"> </w:t>
      </w:r>
      <w:r w:rsidRPr="00635779">
        <w:rPr>
          <w:spacing w:val="-1"/>
        </w:rPr>
        <w:t>біологічні</w:t>
      </w:r>
      <w:r w:rsidRPr="00635779">
        <w:rPr>
          <w:spacing w:val="55"/>
        </w:rPr>
        <w:t xml:space="preserve"> </w:t>
      </w:r>
      <w:r w:rsidRPr="00635779">
        <w:rPr>
          <w:spacing w:val="-1"/>
        </w:rPr>
        <w:t>характеристики,</w:t>
      </w:r>
      <w:r w:rsidRPr="00635779">
        <w:rPr>
          <w:spacing w:val="3"/>
        </w:rPr>
        <w:t xml:space="preserve"> </w:t>
      </w:r>
      <w:r w:rsidRPr="00635779">
        <w:rPr>
          <w:spacing w:val="-1"/>
        </w:rPr>
        <w:t>котрі</w:t>
      </w:r>
      <w:r w:rsidRPr="00635779">
        <w:rPr>
          <w:spacing w:val="4"/>
        </w:rPr>
        <w:t xml:space="preserve"> </w:t>
      </w:r>
      <w:r w:rsidRPr="00635779">
        <w:rPr>
          <w:spacing w:val="-1"/>
        </w:rPr>
        <w:t>поділяють</w:t>
      </w:r>
      <w:r w:rsidRPr="00635779">
        <w:rPr>
          <w:spacing w:val="3"/>
        </w:rPr>
        <w:t xml:space="preserve"> </w:t>
      </w:r>
      <w:r w:rsidRPr="00635779">
        <w:rPr>
          <w:spacing w:val="-1"/>
        </w:rPr>
        <w:t>живі</w:t>
      </w:r>
      <w:r w:rsidRPr="00635779">
        <w:rPr>
          <w:spacing w:val="4"/>
        </w:rPr>
        <w:t xml:space="preserve"> </w:t>
      </w:r>
      <w:r w:rsidRPr="00635779">
        <w:rPr>
          <w:spacing w:val="-1"/>
        </w:rPr>
        <w:t>організми,</w:t>
      </w:r>
      <w:r w:rsidRPr="00635779">
        <w:rPr>
          <w:spacing w:val="3"/>
        </w:rPr>
        <w:t xml:space="preserve"> </w:t>
      </w:r>
      <w:r w:rsidRPr="00635779">
        <w:t>в</w:t>
      </w:r>
      <w:r w:rsidRPr="00635779">
        <w:rPr>
          <w:spacing w:val="3"/>
        </w:rPr>
        <w:t xml:space="preserve"> </w:t>
      </w:r>
      <w:r w:rsidRPr="00635779">
        <w:rPr>
          <w:spacing w:val="-1"/>
        </w:rPr>
        <w:t>тому</w:t>
      </w:r>
      <w:r w:rsidRPr="00635779">
        <w:rPr>
          <w:spacing w:val="2"/>
        </w:rPr>
        <w:t xml:space="preserve"> </w:t>
      </w:r>
      <w:r w:rsidRPr="00635779">
        <w:rPr>
          <w:spacing w:val="-1"/>
        </w:rPr>
        <w:t>числі</w:t>
      </w:r>
      <w:r w:rsidRPr="00635779">
        <w:rPr>
          <w:spacing w:val="4"/>
        </w:rPr>
        <w:t xml:space="preserve"> </w:t>
      </w:r>
      <w:r w:rsidRPr="00635779">
        <w:t>й</w:t>
      </w:r>
      <w:r w:rsidRPr="00635779">
        <w:rPr>
          <w:spacing w:val="4"/>
        </w:rPr>
        <w:t xml:space="preserve"> </w:t>
      </w:r>
      <w:r w:rsidRPr="00635779">
        <w:rPr>
          <w:spacing w:val="-1"/>
        </w:rPr>
        <w:t>людські</w:t>
      </w:r>
      <w:r w:rsidRPr="00635779">
        <w:rPr>
          <w:spacing w:val="81"/>
        </w:rPr>
        <w:t xml:space="preserve"> </w:t>
      </w:r>
      <w:r w:rsidRPr="00635779">
        <w:t>істоти,</w:t>
      </w:r>
      <w:r w:rsidRPr="00635779">
        <w:rPr>
          <w:spacing w:val="20"/>
        </w:rPr>
        <w:t xml:space="preserve"> </w:t>
      </w:r>
      <w:r w:rsidRPr="00635779">
        <w:t>на</w:t>
      </w:r>
      <w:r w:rsidRPr="00635779">
        <w:rPr>
          <w:spacing w:val="19"/>
        </w:rPr>
        <w:t xml:space="preserve"> </w:t>
      </w:r>
      <w:r w:rsidRPr="00635779">
        <w:rPr>
          <w:spacing w:val="-1"/>
        </w:rPr>
        <w:t>чоловічі</w:t>
      </w:r>
      <w:r w:rsidRPr="00635779">
        <w:rPr>
          <w:spacing w:val="19"/>
        </w:rPr>
        <w:t xml:space="preserve"> </w:t>
      </w:r>
      <w:r w:rsidRPr="00635779">
        <w:t>та</w:t>
      </w:r>
      <w:r w:rsidRPr="00635779">
        <w:rPr>
          <w:spacing w:val="20"/>
        </w:rPr>
        <w:t xml:space="preserve"> </w:t>
      </w:r>
      <w:r w:rsidRPr="00635779">
        <w:t>жіночі</w:t>
      </w:r>
      <w:r w:rsidRPr="00635779">
        <w:rPr>
          <w:spacing w:val="19"/>
        </w:rPr>
        <w:t xml:space="preserve"> </w:t>
      </w:r>
      <w:r w:rsidRPr="00635779">
        <w:rPr>
          <w:spacing w:val="-1"/>
        </w:rPr>
        <w:t>[2].</w:t>
      </w:r>
      <w:r w:rsidRPr="00635779">
        <w:rPr>
          <w:spacing w:val="20"/>
        </w:rPr>
        <w:t xml:space="preserve"> </w:t>
      </w:r>
      <w:r w:rsidRPr="00635779">
        <w:t>У</w:t>
      </w:r>
      <w:r w:rsidRPr="00635779">
        <w:rPr>
          <w:spacing w:val="21"/>
        </w:rPr>
        <w:t xml:space="preserve"> </w:t>
      </w:r>
      <w:r w:rsidRPr="00635779">
        <w:rPr>
          <w:spacing w:val="-1"/>
        </w:rPr>
        <w:t>вузькому</w:t>
      </w:r>
      <w:r w:rsidRPr="00635779">
        <w:rPr>
          <w:spacing w:val="19"/>
        </w:rPr>
        <w:t xml:space="preserve"> </w:t>
      </w:r>
      <w:r w:rsidRPr="00635779">
        <w:rPr>
          <w:spacing w:val="-1"/>
        </w:rPr>
        <w:t>розумінні</w:t>
      </w:r>
      <w:r w:rsidRPr="00635779">
        <w:rPr>
          <w:spacing w:val="28"/>
        </w:rPr>
        <w:t xml:space="preserve"> </w:t>
      </w:r>
      <w:r w:rsidRPr="00635779">
        <w:t>–</w:t>
      </w:r>
      <w:r w:rsidRPr="00635779">
        <w:rPr>
          <w:spacing w:val="19"/>
        </w:rPr>
        <w:t xml:space="preserve"> </w:t>
      </w:r>
      <w:r w:rsidRPr="00635779">
        <w:rPr>
          <w:spacing w:val="-1"/>
        </w:rPr>
        <w:t>репродуктивні</w:t>
      </w:r>
      <w:r w:rsidRPr="00635779">
        <w:rPr>
          <w:spacing w:val="43"/>
        </w:rPr>
        <w:t xml:space="preserve"> </w:t>
      </w:r>
      <w:r w:rsidRPr="00635779">
        <w:rPr>
          <w:spacing w:val="-1"/>
        </w:rPr>
        <w:t>властивості</w:t>
      </w:r>
      <w:r w:rsidRPr="00635779">
        <w:rPr>
          <w:spacing w:val="21"/>
        </w:rPr>
        <w:t xml:space="preserve"> </w:t>
      </w:r>
      <w:r w:rsidRPr="00635779">
        <w:t>та</w:t>
      </w:r>
      <w:r w:rsidRPr="00635779">
        <w:rPr>
          <w:spacing w:val="19"/>
        </w:rPr>
        <w:t xml:space="preserve"> </w:t>
      </w:r>
      <w:r w:rsidRPr="00635779">
        <w:rPr>
          <w:spacing w:val="-1"/>
        </w:rPr>
        <w:t>весь</w:t>
      </w:r>
      <w:r w:rsidRPr="00635779">
        <w:rPr>
          <w:spacing w:val="20"/>
        </w:rPr>
        <w:t xml:space="preserve"> </w:t>
      </w:r>
      <w:r w:rsidRPr="00635779">
        <w:rPr>
          <w:spacing w:val="-1"/>
        </w:rPr>
        <w:t>спектр</w:t>
      </w:r>
      <w:r w:rsidRPr="00635779">
        <w:rPr>
          <w:spacing w:val="21"/>
        </w:rPr>
        <w:t xml:space="preserve"> </w:t>
      </w:r>
      <w:r w:rsidRPr="00635779">
        <w:rPr>
          <w:spacing w:val="-1"/>
        </w:rPr>
        <w:t>статевого</w:t>
      </w:r>
      <w:r w:rsidRPr="00635779">
        <w:rPr>
          <w:spacing w:val="21"/>
        </w:rPr>
        <w:t xml:space="preserve"> </w:t>
      </w:r>
      <w:r w:rsidRPr="00635779">
        <w:rPr>
          <w:spacing w:val="-1"/>
        </w:rPr>
        <w:t>диморфізму,</w:t>
      </w:r>
      <w:r w:rsidRPr="00635779">
        <w:rPr>
          <w:spacing w:val="19"/>
        </w:rPr>
        <w:t xml:space="preserve"> </w:t>
      </w:r>
      <w:r w:rsidRPr="00635779">
        <w:t>тобто</w:t>
      </w:r>
      <w:r w:rsidRPr="00635779">
        <w:rPr>
          <w:spacing w:val="20"/>
        </w:rPr>
        <w:t xml:space="preserve"> </w:t>
      </w:r>
      <w:r w:rsidRPr="00635779">
        <w:rPr>
          <w:spacing w:val="-1"/>
        </w:rPr>
        <w:t>відмінність</w:t>
      </w:r>
      <w:r w:rsidRPr="00635779">
        <w:rPr>
          <w:spacing w:val="69"/>
        </w:rPr>
        <w:t xml:space="preserve"> </w:t>
      </w:r>
      <w:r w:rsidRPr="00635779">
        <w:rPr>
          <w:spacing w:val="-1"/>
        </w:rPr>
        <w:t>анатомічних,</w:t>
      </w:r>
      <w:r w:rsidRPr="00635779">
        <w:rPr>
          <w:spacing w:val="24"/>
        </w:rPr>
        <w:t xml:space="preserve"> </w:t>
      </w:r>
      <w:r w:rsidRPr="00635779">
        <w:rPr>
          <w:spacing w:val="-1"/>
        </w:rPr>
        <w:t>фізіологічних,</w:t>
      </w:r>
      <w:r w:rsidRPr="00635779">
        <w:rPr>
          <w:spacing w:val="21"/>
        </w:rPr>
        <w:t xml:space="preserve"> </w:t>
      </w:r>
      <w:r w:rsidRPr="00635779">
        <w:rPr>
          <w:spacing w:val="-1"/>
        </w:rPr>
        <w:t>психічних,</w:t>
      </w:r>
      <w:r w:rsidRPr="00635779">
        <w:rPr>
          <w:spacing w:val="24"/>
        </w:rPr>
        <w:t xml:space="preserve"> </w:t>
      </w:r>
      <w:r w:rsidRPr="00635779">
        <w:rPr>
          <w:spacing w:val="-1"/>
        </w:rPr>
        <w:t>поведінкових</w:t>
      </w:r>
      <w:r w:rsidRPr="00635779">
        <w:rPr>
          <w:spacing w:val="48"/>
        </w:rPr>
        <w:t xml:space="preserve"> </w:t>
      </w:r>
      <w:r w:rsidRPr="00635779">
        <w:t>та</w:t>
      </w:r>
      <w:r w:rsidRPr="00635779">
        <w:rPr>
          <w:spacing w:val="24"/>
        </w:rPr>
        <w:t xml:space="preserve"> </w:t>
      </w:r>
      <w:r w:rsidRPr="00635779">
        <w:rPr>
          <w:spacing w:val="-1"/>
        </w:rPr>
        <w:t>соціальних</w:t>
      </w:r>
      <w:r w:rsidRPr="00635779">
        <w:rPr>
          <w:spacing w:val="87"/>
        </w:rPr>
        <w:t xml:space="preserve"> </w:t>
      </w:r>
      <w:r w:rsidRPr="00635779">
        <w:rPr>
          <w:spacing w:val="-1"/>
        </w:rPr>
        <w:t>ознак</w:t>
      </w:r>
      <w:r w:rsidRPr="00635779">
        <w:t xml:space="preserve"> </w:t>
      </w:r>
      <w:r w:rsidRPr="00635779">
        <w:rPr>
          <w:spacing w:val="-1"/>
        </w:rPr>
        <w:t>осіб</w:t>
      </w:r>
      <w:r w:rsidRPr="00635779">
        <w:rPr>
          <w:spacing w:val="1"/>
        </w:rPr>
        <w:t xml:space="preserve"> </w:t>
      </w:r>
      <w:r w:rsidRPr="00635779">
        <w:t>даного</w:t>
      </w:r>
      <w:r w:rsidRPr="00635779">
        <w:rPr>
          <w:spacing w:val="-3"/>
        </w:rPr>
        <w:t xml:space="preserve"> </w:t>
      </w:r>
      <w:r w:rsidRPr="00635779">
        <w:t>виду</w:t>
      </w:r>
      <w:r w:rsidRPr="00635779">
        <w:rPr>
          <w:spacing w:val="-2"/>
        </w:rPr>
        <w:t xml:space="preserve"> </w:t>
      </w:r>
      <w:r w:rsidRPr="00635779">
        <w:rPr>
          <w:spacing w:val="-1"/>
        </w:rPr>
        <w:t>залежно</w:t>
      </w:r>
      <w:r w:rsidRPr="00635779">
        <w:rPr>
          <w:spacing w:val="1"/>
        </w:rPr>
        <w:t xml:space="preserve"> </w:t>
      </w:r>
      <w:r w:rsidRPr="00635779">
        <w:t>від статі.</w:t>
      </w:r>
    </w:p>
    <w:p w14:paraId="6BB76C18" w14:textId="77777777" w:rsidR="00000000" w:rsidRPr="00635779" w:rsidRDefault="00717F83">
      <w:pPr>
        <w:pStyle w:val="a3"/>
        <w:kinsoku w:val="0"/>
        <w:overflowPunct w:val="0"/>
        <w:spacing w:line="276" w:lineRule="auto"/>
        <w:ind w:right="457"/>
        <w:jc w:val="both"/>
        <w:rPr>
          <w:spacing w:val="-1"/>
        </w:rPr>
      </w:pPr>
      <w:r w:rsidRPr="00635779">
        <w:rPr>
          <w:spacing w:val="-1"/>
        </w:rPr>
        <w:t>Стать</w:t>
      </w:r>
      <w:r w:rsidRPr="00635779">
        <w:rPr>
          <w:spacing w:val="59"/>
        </w:rPr>
        <w:t xml:space="preserve"> </w:t>
      </w:r>
      <w:r w:rsidRPr="00635779">
        <w:t>–</w:t>
      </w:r>
      <w:r w:rsidRPr="00635779">
        <w:rPr>
          <w:spacing w:val="60"/>
        </w:rPr>
        <w:t xml:space="preserve"> </w:t>
      </w:r>
      <w:r w:rsidRPr="00635779">
        <w:t>це</w:t>
      </w:r>
      <w:r w:rsidRPr="00635779">
        <w:rPr>
          <w:spacing w:val="58"/>
        </w:rPr>
        <w:t xml:space="preserve"> </w:t>
      </w:r>
      <w:r w:rsidRPr="00635779">
        <w:t>набір</w:t>
      </w:r>
      <w:r w:rsidRPr="00635779">
        <w:rPr>
          <w:spacing w:val="62"/>
        </w:rPr>
        <w:t xml:space="preserve"> </w:t>
      </w:r>
      <w:r w:rsidRPr="00635779">
        <w:rPr>
          <w:spacing w:val="-1"/>
        </w:rPr>
        <w:t>анатомо-біологічних</w:t>
      </w:r>
      <w:r w:rsidRPr="00635779">
        <w:rPr>
          <w:spacing w:val="60"/>
        </w:rPr>
        <w:t xml:space="preserve"> </w:t>
      </w:r>
      <w:r w:rsidRPr="00635779">
        <w:rPr>
          <w:spacing w:val="-1"/>
        </w:rPr>
        <w:t>о</w:t>
      </w:r>
      <w:r w:rsidRPr="00635779">
        <w:rPr>
          <w:spacing w:val="-1"/>
        </w:rPr>
        <w:t>собливостей</w:t>
      </w:r>
      <w:r w:rsidRPr="00635779">
        <w:rPr>
          <w:spacing w:val="59"/>
        </w:rPr>
        <w:t xml:space="preserve"> </w:t>
      </w:r>
      <w:r w:rsidRPr="00635779">
        <w:rPr>
          <w:spacing w:val="-1"/>
        </w:rPr>
        <w:t>індивіда,</w:t>
      </w:r>
      <w:r w:rsidRPr="00635779">
        <w:rPr>
          <w:spacing w:val="58"/>
        </w:rPr>
        <w:t xml:space="preserve"> </w:t>
      </w:r>
      <w:r w:rsidRPr="00635779">
        <w:t>на</w:t>
      </w:r>
      <w:r w:rsidRPr="00635779">
        <w:rPr>
          <w:spacing w:val="71"/>
        </w:rPr>
        <w:t xml:space="preserve"> </w:t>
      </w:r>
      <w:r w:rsidRPr="00635779">
        <w:rPr>
          <w:spacing w:val="-1"/>
        </w:rPr>
        <w:t>основі</w:t>
      </w:r>
      <w:r w:rsidRPr="00635779">
        <w:rPr>
          <w:spacing w:val="52"/>
        </w:rPr>
        <w:t xml:space="preserve"> </w:t>
      </w:r>
      <w:r w:rsidRPr="00635779">
        <w:rPr>
          <w:spacing w:val="-1"/>
        </w:rPr>
        <w:t>яких</w:t>
      </w:r>
      <w:r w:rsidRPr="00635779">
        <w:rPr>
          <w:spacing w:val="52"/>
        </w:rPr>
        <w:t xml:space="preserve"> </w:t>
      </w:r>
      <w:r w:rsidRPr="00635779">
        <w:rPr>
          <w:spacing w:val="-1"/>
        </w:rPr>
        <w:t>люди</w:t>
      </w:r>
      <w:r w:rsidRPr="00635779">
        <w:rPr>
          <w:spacing w:val="49"/>
        </w:rPr>
        <w:t xml:space="preserve"> </w:t>
      </w:r>
      <w:r w:rsidRPr="00635779">
        <w:rPr>
          <w:spacing w:val="-1"/>
        </w:rPr>
        <w:t>визначаються</w:t>
      </w:r>
      <w:r w:rsidRPr="00635779">
        <w:rPr>
          <w:spacing w:val="50"/>
        </w:rPr>
        <w:t xml:space="preserve"> </w:t>
      </w:r>
      <w:r w:rsidRPr="00635779">
        <w:rPr>
          <w:spacing w:val="-1"/>
        </w:rPr>
        <w:t>як</w:t>
      </w:r>
      <w:r w:rsidRPr="00635779">
        <w:rPr>
          <w:spacing w:val="54"/>
        </w:rPr>
        <w:t xml:space="preserve"> </w:t>
      </w:r>
      <w:r w:rsidRPr="00635779">
        <w:t>чоловіки</w:t>
      </w:r>
      <w:r w:rsidRPr="00635779">
        <w:rPr>
          <w:spacing w:val="52"/>
        </w:rPr>
        <w:t xml:space="preserve"> </w:t>
      </w:r>
      <w:r w:rsidRPr="00635779">
        <w:rPr>
          <w:spacing w:val="-2"/>
        </w:rPr>
        <w:t>або</w:t>
      </w:r>
      <w:r w:rsidRPr="00635779">
        <w:rPr>
          <w:spacing w:val="52"/>
        </w:rPr>
        <w:t xml:space="preserve"> </w:t>
      </w:r>
      <w:r w:rsidRPr="00635779">
        <w:rPr>
          <w:spacing w:val="-1"/>
        </w:rPr>
        <w:t>жінки.</w:t>
      </w:r>
      <w:r w:rsidRPr="00635779">
        <w:rPr>
          <w:spacing w:val="51"/>
        </w:rPr>
        <w:t xml:space="preserve"> </w:t>
      </w:r>
      <w:r w:rsidRPr="00635779">
        <w:rPr>
          <w:spacing w:val="-1"/>
        </w:rPr>
        <w:t>Даний</w:t>
      </w:r>
      <w:r w:rsidRPr="00635779">
        <w:rPr>
          <w:spacing w:val="52"/>
        </w:rPr>
        <w:t xml:space="preserve"> </w:t>
      </w:r>
      <w:r w:rsidRPr="00635779">
        <w:t>термін</w:t>
      </w:r>
      <w:r w:rsidRPr="00635779">
        <w:rPr>
          <w:spacing w:val="57"/>
        </w:rPr>
        <w:t xml:space="preserve"> </w:t>
      </w:r>
      <w:r w:rsidRPr="00635779">
        <w:rPr>
          <w:spacing w:val="-1"/>
        </w:rPr>
        <w:t>застосовують</w:t>
      </w:r>
      <w:r w:rsidRPr="00635779">
        <w:rPr>
          <w:spacing w:val="8"/>
        </w:rPr>
        <w:t xml:space="preserve"> </w:t>
      </w:r>
      <w:r w:rsidRPr="00635779">
        <w:t>лише</w:t>
      </w:r>
      <w:r w:rsidRPr="00635779">
        <w:rPr>
          <w:spacing w:val="7"/>
        </w:rPr>
        <w:t xml:space="preserve"> </w:t>
      </w:r>
      <w:r w:rsidRPr="00635779">
        <w:rPr>
          <w:spacing w:val="-1"/>
        </w:rPr>
        <w:t>стосовно</w:t>
      </w:r>
      <w:r w:rsidRPr="00635779">
        <w:rPr>
          <w:spacing w:val="9"/>
        </w:rPr>
        <w:t xml:space="preserve"> </w:t>
      </w:r>
      <w:r w:rsidRPr="00635779">
        <w:rPr>
          <w:spacing w:val="-1"/>
        </w:rPr>
        <w:t>характеристик</w:t>
      </w:r>
      <w:r w:rsidRPr="00635779">
        <w:rPr>
          <w:spacing w:val="9"/>
        </w:rPr>
        <w:t xml:space="preserve"> </w:t>
      </w:r>
      <w:r w:rsidRPr="00635779">
        <w:t>і</w:t>
      </w:r>
      <w:r w:rsidRPr="00635779">
        <w:rPr>
          <w:spacing w:val="9"/>
        </w:rPr>
        <w:t xml:space="preserve"> </w:t>
      </w:r>
      <w:r w:rsidRPr="00635779">
        <w:rPr>
          <w:spacing w:val="-1"/>
        </w:rPr>
        <w:t>поведінки,</w:t>
      </w:r>
      <w:r w:rsidRPr="00635779">
        <w:rPr>
          <w:spacing w:val="8"/>
        </w:rPr>
        <w:t xml:space="preserve"> </w:t>
      </w:r>
      <w:r w:rsidRPr="00635779">
        <w:rPr>
          <w:spacing w:val="-1"/>
        </w:rPr>
        <w:t>які</w:t>
      </w:r>
      <w:r w:rsidRPr="00635779">
        <w:rPr>
          <w:spacing w:val="9"/>
        </w:rPr>
        <w:t xml:space="preserve"> </w:t>
      </w:r>
      <w:r w:rsidRPr="00635779">
        <w:rPr>
          <w:spacing w:val="-1"/>
        </w:rPr>
        <w:t>випливають</w:t>
      </w:r>
      <w:r w:rsidRPr="00635779">
        <w:rPr>
          <w:spacing w:val="57"/>
        </w:rPr>
        <w:t xml:space="preserve"> </w:t>
      </w:r>
      <w:r w:rsidRPr="00635779">
        <w:rPr>
          <w:spacing w:val="-1"/>
        </w:rPr>
        <w:t>безпосередньо</w:t>
      </w:r>
      <w:r w:rsidRPr="00635779">
        <w:t xml:space="preserve"> з</w:t>
      </w:r>
      <w:r w:rsidRPr="00635779">
        <w:rPr>
          <w:spacing w:val="-2"/>
        </w:rPr>
        <w:t xml:space="preserve"> </w:t>
      </w:r>
      <w:r w:rsidRPr="00635779">
        <w:rPr>
          <w:spacing w:val="-1"/>
        </w:rPr>
        <w:t>біологічних</w:t>
      </w:r>
      <w:r w:rsidRPr="00635779">
        <w:rPr>
          <w:spacing w:val="1"/>
        </w:rPr>
        <w:t xml:space="preserve"> </w:t>
      </w:r>
      <w:r w:rsidRPr="00635779">
        <w:rPr>
          <w:spacing w:val="-1"/>
        </w:rPr>
        <w:t>відмінностей</w:t>
      </w:r>
      <w:r w:rsidRPr="00635779">
        <w:t xml:space="preserve"> </w:t>
      </w:r>
      <w:r w:rsidRPr="00635779">
        <w:rPr>
          <w:spacing w:val="-1"/>
        </w:rPr>
        <w:t>між чоловіками</w:t>
      </w:r>
      <w:r w:rsidRPr="00635779">
        <w:t xml:space="preserve"> і </w:t>
      </w:r>
      <w:r w:rsidRPr="00635779">
        <w:rPr>
          <w:spacing w:val="-1"/>
        </w:rPr>
        <w:t>жінками.</w:t>
      </w:r>
    </w:p>
    <w:p w14:paraId="76BACB1A" w14:textId="77777777" w:rsidR="00000000" w:rsidRPr="00635779" w:rsidRDefault="00717F83">
      <w:pPr>
        <w:pStyle w:val="a3"/>
        <w:kinsoku w:val="0"/>
        <w:overflowPunct w:val="0"/>
        <w:spacing w:line="276" w:lineRule="auto"/>
        <w:ind w:right="460"/>
        <w:jc w:val="both"/>
      </w:pPr>
      <w:proofErr w:type="spellStart"/>
      <w:r w:rsidRPr="00635779">
        <w:rPr>
          <w:spacing w:val="-1"/>
        </w:rPr>
        <w:t>Гендер</w:t>
      </w:r>
      <w:proofErr w:type="spellEnd"/>
      <w:r w:rsidRPr="00635779">
        <w:rPr>
          <w:spacing w:val="24"/>
        </w:rPr>
        <w:t xml:space="preserve"> </w:t>
      </w:r>
      <w:r w:rsidRPr="00635779">
        <w:rPr>
          <w:spacing w:val="-1"/>
        </w:rPr>
        <w:t>розглядається</w:t>
      </w:r>
      <w:r w:rsidRPr="00635779">
        <w:rPr>
          <w:spacing w:val="45"/>
        </w:rPr>
        <w:t xml:space="preserve"> </w:t>
      </w:r>
      <w:r w:rsidRPr="00635779">
        <w:rPr>
          <w:spacing w:val="-1"/>
        </w:rPr>
        <w:t>передус</w:t>
      </w:r>
      <w:r w:rsidRPr="00635779">
        <w:rPr>
          <w:spacing w:val="-1"/>
        </w:rPr>
        <w:t>ім</w:t>
      </w:r>
      <w:r w:rsidRPr="00635779">
        <w:rPr>
          <w:spacing w:val="25"/>
        </w:rPr>
        <w:t xml:space="preserve"> </w:t>
      </w:r>
      <w:r w:rsidRPr="00635779">
        <w:rPr>
          <w:spacing w:val="-1"/>
        </w:rPr>
        <w:t>як</w:t>
      </w:r>
      <w:r w:rsidRPr="00635779">
        <w:rPr>
          <w:spacing w:val="23"/>
        </w:rPr>
        <w:t xml:space="preserve"> </w:t>
      </w:r>
      <w:r w:rsidRPr="00635779">
        <w:rPr>
          <w:spacing w:val="-1"/>
        </w:rPr>
        <w:t>змодельована</w:t>
      </w:r>
      <w:r w:rsidRPr="00635779">
        <w:rPr>
          <w:spacing w:val="22"/>
        </w:rPr>
        <w:t xml:space="preserve"> </w:t>
      </w:r>
      <w:r w:rsidRPr="00635779">
        <w:rPr>
          <w:spacing w:val="-1"/>
        </w:rPr>
        <w:t>суспільством</w:t>
      </w:r>
      <w:r w:rsidRPr="00635779">
        <w:rPr>
          <w:spacing w:val="22"/>
        </w:rPr>
        <w:t xml:space="preserve"> </w:t>
      </w:r>
      <w:r w:rsidRPr="00635779">
        <w:t>та</w:t>
      </w:r>
      <w:r w:rsidRPr="00635779">
        <w:rPr>
          <w:spacing w:val="57"/>
        </w:rPr>
        <w:t xml:space="preserve"> </w:t>
      </w:r>
      <w:r w:rsidRPr="00635779">
        <w:rPr>
          <w:spacing w:val="-1"/>
        </w:rPr>
        <w:t>підтримувана</w:t>
      </w:r>
      <w:r w:rsidRPr="00635779">
        <w:rPr>
          <w:spacing w:val="48"/>
        </w:rPr>
        <w:t xml:space="preserve"> </w:t>
      </w:r>
      <w:r w:rsidRPr="00635779">
        <w:rPr>
          <w:spacing w:val="-1"/>
        </w:rPr>
        <w:t>соціальними</w:t>
      </w:r>
      <w:r w:rsidRPr="00635779">
        <w:rPr>
          <w:spacing w:val="47"/>
        </w:rPr>
        <w:t xml:space="preserve"> </w:t>
      </w:r>
      <w:r w:rsidRPr="00635779">
        <w:t>інститутами</w:t>
      </w:r>
      <w:r w:rsidRPr="00635779">
        <w:rPr>
          <w:spacing w:val="19"/>
        </w:rPr>
        <w:t xml:space="preserve"> </w:t>
      </w:r>
      <w:r w:rsidRPr="00635779">
        <w:rPr>
          <w:spacing w:val="-1"/>
        </w:rPr>
        <w:t>динамічна</w:t>
      </w:r>
      <w:r w:rsidRPr="00635779">
        <w:rPr>
          <w:spacing w:val="46"/>
        </w:rPr>
        <w:t xml:space="preserve"> </w:t>
      </w:r>
      <w:r w:rsidRPr="00635779">
        <w:rPr>
          <w:spacing w:val="-1"/>
        </w:rPr>
        <w:t>система</w:t>
      </w:r>
      <w:r w:rsidRPr="00635779">
        <w:rPr>
          <w:spacing w:val="47"/>
        </w:rPr>
        <w:t xml:space="preserve"> </w:t>
      </w:r>
      <w:r w:rsidRPr="00635779">
        <w:rPr>
          <w:spacing w:val="-1"/>
        </w:rPr>
        <w:t>цінностей,</w:t>
      </w:r>
      <w:r w:rsidRPr="00635779">
        <w:rPr>
          <w:spacing w:val="73"/>
        </w:rPr>
        <w:t xml:space="preserve"> </w:t>
      </w:r>
      <w:r w:rsidRPr="00635779">
        <w:t>норм</w:t>
      </w:r>
      <w:r w:rsidRPr="00635779">
        <w:rPr>
          <w:spacing w:val="68"/>
        </w:rPr>
        <w:t xml:space="preserve"> </w:t>
      </w:r>
      <w:r w:rsidRPr="00635779">
        <w:t>і</w:t>
      </w:r>
      <w:r w:rsidRPr="00635779">
        <w:rPr>
          <w:spacing w:val="66"/>
        </w:rPr>
        <w:t xml:space="preserve"> </w:t>
      </w:r>
      <w:r w:rsidRPr="00635779">
        <w:rPr>
          <w:spacing w:val="-1"/>
        </w:rPr>
        <w:t>характеристик</w:t>
      </w:r>
      <w:r w:rsidRPr="00635779">
        <w:rPr>
          <w:spacing w:val="69"/>
        </w:rPr>
        <w:t xml:space="preserve"> </w:t>
      </w:r>
      <w:r w:rsidRPr="00635779">
        <w:rPr>
          <w:spacing w:val="-1"/>
        </w:rPr>
        <w:t>чоловічої</w:t>
      </w:r>
      <w:r w:rsidRPr="00635779">
        <w:rPr>
          <w:spacing w:val="69"/>
        </w:rPr>
        <w:t xml:space="preserve"> </w:t>
      </w:r>
      <w:r w:rsidRPr="00635779">
        <w:t>і</w:t>
      </w:r>
      <w:r w:rsidRPr="00635779">
        <w:rPr>
          <w:spacing w:val="66"/>
        </w:rPr>
        <w:t xml:space="preserve"> </w:t>
      </w:r>
      <w:r w:rsidRPr="00635779">
        <w:t>жіночої</w:t>
      </w:r>
      <w:r w:rsidRPr="00635779">
        <w:rPr>
          <w:spacing w:val="66"/>
        </w:rPr>
        <w:t xml:space="preserve"> </w:t>
      </w:r>
      <w:r w:rsidRPr="00635779">
        <w:rPr>
          <w:spacing w:val="-1"/>
        </w:rPr>
        <w:t>поведінки,</w:t>
      </w:r>
      <w:r w:rsidRPr="00635779">
        <w:rPr>
          <w:spacing w:val="66"/>
        </w:rPr>
        <w:t xml:space="preserve"> </w:t>
      </w:r>
      <w:r w:rsidRPr="00635779">
        <w:rPr>
          <w:spacing w:val="-1"/>
        </w:rPr>
        <w:t>стилю</w:t>
      </w:r>
      <w:r w:rsidRPr="00635779">
        <w:rPr>
          <w:spacing w:val="67"/>
        </w:rPr>
        <w:t xml:space="preserve"> </w:t>
      </w:r>
      <w:r w:rsidRPr="00635779">
        <w:rPr>
          <w:spacing w:val="-1"/>
        </w:rPr>
        <w:t>життя</w:t>
      </w:r>
      <w:r w:rsidRPr="00635779">
        <w:rPr>
          <w:spacing w:val="68"/>
        </w:rPr>
        <w:t xml:space="preserve"> </w:t>
      </w:r>
      <w:r w:rsidRPr="00635779">
        <w:t>та</w:t>
      </w:r>
    </w:p>
    <w:p w14:paraId="770EA458" w14:textId="77777777" w:rsidR="00000000" w:rsidRPr="00635779" w:rsidRDefault="00717F83">
      <w:pPr>
        <w:pStyle w:val="a3"/>
        <w:kinsoku w:val="0"/>
        <w:overflowPunct w:val="0"/>
        <w:spacing w:line="276" w:lineRule="auto"/>
        <w:ind w:right="460"/>
        <w:jc w:val="both"/>
        <w:sectPr w:rsidR="00000000" w:rsidRPr="00635779">
          <w:pgSz w:w="11910" w:h="16840"/>
          <w:pgMar w:top="1240" w:right="960" w:bottom="1060" w:left="960" w:header="653" w:footer="868" w:gutter="0"/>
          <w:cols w:space="720"/>
          <w:noEndnote/>
        </w:sectPr>
      </w:pPr>
    </w:p>
    <w:p w14:paraId="07C3C693" w14:textId="77777777" w:rsidR="00000000" w:rsidRPr="00635779" w:rsidRDefault="00717F83">
      <w:pPr>
        <w:pStyle w:val="a3"/>
        <w:kinsoku w:val="0"/>
        <w:overflowPunct w:val="0"/>
        <w:spacing w:before="11"/>
        <w:ind w:left="0" w:firstLine="0"/>
        <w:rPr>
          <w:sz w:val="29"/>
          <w:szCs w:val="29"/>
        </w:rPr>
      </w:pPr>
    </w:p>
    <w:p w14:paraId="7CA59997" w14:textId="77777777" w:rsidR="00000000" w:rsidRPr="00635779" w:rsidRDefault="00717F83">
      <w:pPr>
        <w:pStyle w:val="a3"/>
        <w:kinsoku w:val="0"/>
        <w:overflowPunct w:val="0"/>
        <w:spacing w:before="61" w:line="276" w:lineRule="auto"/>
        <w:ind w:right="455" w:firstLine="0"/>
        <w:jc w:val="both"/>
        <w:rPr>
          <w:spacing w:val="-1"/>
        </w:rPr>
      </w:pPr>
      <w:r w:rsidRPr="00635779">
        <w:rPr>
          <w:spacing w:val="-1"/>
        </w:rPr>
        <w:t>способу</w:t>
      </w:r>
      <w:r w:rsidRPr="00635779">
        <w:rPr>
          <w:spacing w:val="3"/>
        </w:rPr>
        <w:t xml:space="preserve"> </w:t>
      </w:r>
      <w:r w:rsidRPr="00635779">
        <w:rPr>
          <w:spacing w:val="-1"/>
        </w:rPr>
        <w:t>мислення,</w:t>
      </w:r>
      <w:r w:rsidRPr="00635779">
        <w:rPr>
          <w:spacing w:val="4"/>
        </w:rPr>
        <w:t xml:space="preserve"> </w:t>
      </w:r>
      <w:r w:rsidRPr="00635779">
        <w:rPr>
          <w:spacing w:val="-1"/>
        </w:rPr>
        <w:t>ролей</w:t>
      </w:r>
      <w:r w:rsidRPr="00635779">
        <w:rPr>
          <w:spacing w:val="1"/>
        </w:rPr>
        <w:t xml:space="preserve"> </w:t>
      </w:r>
      <w:r w:rsidRPr="00635779">
        <w:t>та</w:t>
      </w:r>
      <w:r w:rsidRPr="00635779">
        <w:rPr>
          <w:spacing w:val="3"/>
        </w:rPr>
        <w:t xml:space="preserve"> </w:t>
      </w:r>
      <w:r w:rsidRPr="00635779">
        <w:rPr>
          <w:spacing w:val="-1"/>
        </w:rPr>
        <w:t>відносин</w:t>
      </w:r>
      <w:r w:rsidRPr="00635779">
        <w:rPr>
          <w:spacing w:val="2"/>
        </w:rPr>
        <w:t xml:space="preserve"> </w:t>
      </w:r>
      <w:r w:rsidRPr="00635779">
        <w:t>жінок</w:t>
      </w:r>
      <w:r w:rsidRPr="00635779">
        <w:rPr>
          <w:spacing w:val="2"/>
        </w:rPr>
        <w:t xml:space="preserve"> </w:t>
      </w:r>
      <w:r w:rsidRPr="00635779">
        <w:t>і</w:t>
      </w:r>
      <w:r w:rsidRPr="00635779">
        <w:rPr>
          <w:spacing w:val="2"/>
        </w:rPr>
        <w:t xml:space="preserve"> </w:t>
      </w:r>
      <w:r w:rsidRPr="00635779">
        <w:rPr>
          <w:spacing w:val="-1"/>
        </w:rPr>
        <w:t>чоловіків,</w:t>
      </w:r>
      <w:r w:rsidRPr="00635779">
        <w:t xml:space="preserve"> набути</w:t>
      </w:r>
      <w:r w:rsidRPr="00635779">
        <w:t>х</w:t>
      </w:r>
      <w:r w:rsidRPr="00635779">
        <w:rPr>
          <w:spacing w:val="4"/>
        </w:rPr>
        <w:t xml:space="preserve"> </w:t>
      </w:r>
      <w:r w:rsidRPr="00635779">
        <w:t>ними</w:t>
      </w:r>
      <w:r w:rsidRPr="00635779">
        <w:rPr>
          <w:spacing w:val="2"/>
        </w:rPr>
        <w:t xml:space="preserve"> </w:t>
      </w:r>
      <w:r w:rsidRPr="00635779">
        <w:rPr>
          <w:spacing w:val="-1"/>
        </w:rPr>
        <w:t>як</w:t>
      </w:r>
      <w:r w:rsidRPr="00635779">
        <w:rPr>
          <w:spacing w:val="55"/>
        </w:rPr>
        <w:t xml:space="preserve"> </w:t>
      </w:r>
      <w:r w:rsidRPr="00635779">
        <w:rPr>
          <w:spacing w:val="-1"/>
        </w:rPr>
        <w:t>особистостями</w:t>
      </w:r>
      <w:r w:rsidRPr="00635779">
        <w:rPr>
          <w:spacing w:val="34"/>
        </w:rPr>
        <w:t xml:space="preserve"> </w:t>
      </w:r>
      <w:r w:rsidRPr="00635779">
        <w:t>в</w:t>
      </w:r>
      <w:r w:rsidRPr="00635779">
        <w:rPr>
          <w:spacing w:val="32"/>
        </w:rPr>
        <w:t xml:space="preserve"> </w:t>
      </w:r>
      <w:r w:rsidRPr="00635779">
        <w:rPr>
          <w:spacing w:val="-1"/>
        </w:rPr>
        <w:t>процесі</w:t>
      </w:r>
      <w:r w:rsidRPr="00635779">
        <w:rPr>
          <w:spacing w:val="35"/>
        </w:rPr>
        <w:t xml:space="preserve"> </w:t>
      </w:r>
      <w:r w:rsidRPr="00635779">
        <w:rPr>
          <w:spacing w:val="-1"/>
        </w:rPr>
        <w:t>соціалізації,</w:t>
      </w:r>
      <w:r w:rsidRPr="00635779">
        <w:rPr>
          <w:spacing w:val="33"/>
        </w:rPr>
        <w:t xml:space="preserve"> </w:t>
      </w:r>
      <w:r w:rsidRPr="00635779">
        <w:t>що,</w:t>
      </w:r>
      <w:r w:rsidRPr="00635779">
        <w:rPr>
          <w:spacing w:val="34"/>
        </w:rPr>
        <w:t xml:space="preserve"> </w:t>
      </w:r>
      <w:r w:rsidRPr="00635779">
        <w:rPr>
          <w:spacing w:val="-1"/>
        </w:rPr>
        <w:t>насамперед,</w:t>
      </w:r>
      <w:r w:rsidRPr="00635779">
        <w:rPr>
          <w:spacing w:val="34"/>
        </w:rPr>
        <w:t xml:space="preserve"> </w:t>
      </w:r>
      <w:r w:rsidRPr="00635779">
        <w:rPr>
          <w:spacing w:val="-1"/>
        </w:rPr>
        <w:t>визначається</w:t>
      </w:r>
      <w:r w:rsidRPr="00635779">
        <w:rPr>
          <w:spacing w:val="67"/>
        </w:rPr>
        <w:t xml:space="preserve"> </w:t>
      </w:r>
      <w:r w:rsidRPr="00635779">
        <w:rPr>
          <w:spacing w:val="-1"/>
        </w:rPr>
        <w:t>соціальними,</w:t>
      </w:r>
      <w:r w:rsidRPr="00635779">
        <w:rPr>
          <w:spacing w:val="66"/>
        </w:rPr>
        <w:t xml:space="preserve"> </w:t>
      </w:r>
      <w:r w:rsidRPr="00635779">
        <w:t>політичними,</w:t>
      </w:r>
      <w:r w:rsidRPr="00635779">
        <w:rPr>
          <w:spacing w:val="65"/>
        </w:rPr>
        <w:t xml:space="preserve"> </w:t>
      </w:r>
      <w:r w:rsidRPr="00635779">
        <w:rPr>
          <w:spacing w:val="-1"/>
        </w:rPr>
        <w:t>економічними</w:t>
      </w:r>
      <w:r w:rsidRPr="00635779">
        <w:rPr>
          <w:spacing w:val="67"/>
        </w:rPr>
        <w:t xml:space="preserve"> </w:t>
      </w:r>
      <w:r w:rsidRPr="00635779">
        <w:t>і</w:t>
      </w:r>
      <w:r w:rsidRPr="00635779">
        <w:rPr>
          <w:spacing w:val="66"/>
        </w:rPr>
        <w:t xml:space="preserve"> </w:t>
      </w:r>
      <w:r w:rsidRPr="00635779">
        <w:rPr>
          <w:spacing w:val="-1"/>
        </w:rPr>
        <w:t>культурними</w:t>
      </w:r>
      <w:r w:rsidRPr="00635779">
        <w:rPr>
          <w:spacing w:val="66"/>
        </w:rPr>
        <w:t xml:space="preserve"> </w:t>
      </w:r>
      <w:r w:rsidRPr="00635779">
        <w:rPr>
          <w:spacing w:val="-1"/>
        </w:rPr>
        <w:t>контекстами</w:t>
      </w:r>
      <w:r w:rsidRPr="00635779">
        <w:rPr>
          <w:spacing w:val="73"/>
        </w:rPr>
        <w:t xml:space="preserve"> </w:t>
      </w:r>
      <w:r w:rsidRPr="00635779">
        <w:t>буття</w:t>
      </w:r>
      <w:r w:rsidRPr="00635779">
        <w:rPr>
          <w:spacing w:val="18"/>
        </w:rPr>
        <w:t xml:space="preserve"> </w:t>
      </w:r>
      <w:r w:rsidRPr="00635779">
        <w:t>й</w:t>
      </w:r>
      <w:r w:rsidRPr="00635779">
        <w:rPr>
          <w:spacing w:val="20"/>
        </w:rPr>
        <w:t xml:space="preserve"> </w:t>
      </w:r>
      <w:r w:rsidRPr="00635779">
        <w:rPr>
          <w:spacing w:val="-1"/>
        </w:rPr>
        <w:t>фіксує</w:t>
      </w:r>
      <w:r w:rsidRPr="00635779">
        <w:rPr>
          <w:spacing w:val="23"/>
        </w:rPr>
        <w:t xml:space="preserve"> </w:t>
      </w:r>
      <w:r w:rsidRPr="00635779">
        <w:rPr>
          <w:spacing w:val="-1"/>
        </w:rPr>
        <w:t>уявлення</w:t>
      </w:r>
      <w:r w:rsidRPr="00635779">
        <w:rPr>
          <w:spacing w:val="18"/>
        </w:rPr>
        <w:t xml:space="preserve"> </w:t>
      </w:r>
      <w:r w:rsidRPr="00635779">
        <w:t>про</w:t>
      </w:r>
      <w:r w:rsidRPr="00635779">
        <w:rPr>
          <w:spacing w:val="21"/>
        </w:rPr>
        <w:t xml:space="preserve"> </w:t>
      </w:r>
      <w:r w:rsidRPr="00635779">
        <w:t>жінку</w:t>
      </w:r>
      <w:r w:rsidRPr="00635779">
        <w:rPr>
          <w:spacing w:val="18"/>
        </w:rPr>
        <w:t xml:space="preserve"> </w:t>
      </w:r>
      <w:r w:rsidRPr="00635779">
        <w:t>та</w:t>
      </w:r>
      <w:r w:rsidRPr="00635779">
        <w:rPr>
          <w:spacing w:val="19"/>
        </w:rPr>
        <w:t xml:space="preserve"> </w:t>
      </w:r>
      <w:r w:rsidRPr="00635779">
        <w:t xml:space="preserve">чоловіка </w:t>
      </w:r>
      <w:r w:rsidRPr="00635779">
        <w:rPr>
          <w:spacing w:val="21"/>
        </w:rPr>
        <w:t xml:space="preserve"> </w:t>
      </w:r>
      <w:r w:rsidRPr="00635779">
        <w:rPr>
          <w:spacing w:val="-1"/>
        </w:rPr>
        <w:t>залежно</w:t>
      </w:r>
      <w:r w:rsidRPr="00635779">
        <w:t xml:space="preserve"> </w:t>
      </w:r>
      <w:r w:rsidRPr="00635779">
        <w:rPr>
          <w:spacing w:val="21"/>
        </w:rPr>
        <w:t xml:space="preserve"> </w:t>
      </w:r>
      <w:r w:rsidRPr="00635779">
        <w:t xml:space="preserve">від </w:t>
      </w:r>
      <w:r w:rsidRPr="00635779">
        <w:rPr>
          <w:spacing w:val="21"/>
        </w:rPr>
        <w:t xml:space="preserve"> </w:t>
      </w:r>
      <w:r w:rsidRPr="00635779">
        <w:t>їхньої</w:t>
      </w:r>
      <w:r w:rsidRPr="00635779">
        <w:rPr>
          <w:spacing w:val="41"/>
        </w:rPr>
        <w:t xml:space="preserve"> </w:t>
      </w:r>
      <w:r w:rsidRPr="00635779">
        <w:rPr>
          <w:spacing w:val="-1"/>
        </w:rPr>
        <w:t>статі</w:t>
      </w:r>
      <w:r w:rsidRPr="00635779">
        <w:rPr>
          <w:spacing w:val="1"/>
        </w:rPr>
        <w:t xml:space="preserve"> </w:t>
      </w:r>
      <w:r w:rsidRPr="00635779">
        <w:t>[3,</w:t>
      </w:r>
      <w:r w:rsidRPr="00635779">
        <w:rPr>
          <w:spacing w:val="-2"/>
        </w:rPr>
        <w:t xml:space="preserve"> </w:t>
      </w:r>
      <w:r w:rsidRPr="00635779">
        <w:rPr>
          <w:spacing w:val="-1"/>
        </w:rPr>
        <w:t>c.</w:t>
      </w:r>
      <w:r w:rsidRPr="00635779">
        <w:rPr>
          <w:spacing w:val="-2"/>
        </w:rPr>
        <w:t xml:space="preserve"> </w:t>
      </w:r>
      <w:r w:rsidRPr="00635779">
        <w:rPr>
          <w:spacing w:val="-1"/>
        </w:rPr>
        <w:t>11].</w:t>
      </w:r>
    </w:p>
    <w:p w14:paraId="78022BCA" w14:textId="77777777" w:rsidR="00000000" w:rsidRPr="00635779" w:rsidRDefault="00717F83">
      <w:pPr>
        <w:pStyle w:val="a3"/>
        <w:kinsoku w:val="0"/>
        <w:overflowPunct w:val="0"/>
        <w:spacing w:line="276" w:lineRule="auto"/>
        <w:ind w:right="454"/>
        <w:jc w:val="both"/>
        <w:rPr>
          <w:spacing w:val="-1"/>
        </w:rPr>
      </w:pPr>
      <w:r w:rsidRPr="00635779">
        <w:rPr>
          <w:spacing w:val="-1"/>
        </w:rPr>
        <w:t>Поняття</w:t>
      </w:r>
      <w:r w:rsidRPr="00635779">
        <w:rPr>
          <w:spacing w:val="14"/>
        </w:rPr>
        <w:t xml:space="preserve"> </w:t>
      </w:r>
      <w:proofErr w:type="spellStart"/>
      <w:r w:rsidRPr="00635779">
        <w:rPr>
          <w:spacing w:val="-1"/>
        </w:rPr>
        <w:t>гендеру</w:t>
      </w:r>
      <w:proofErr w:type="spellEnd"/>
      <w:r w:rsidRPr="00635779">
        <w:rPr>
          <w:spacing w:val="18"/>
        </w:rPr>
        <w:t xml:space="preserve"> </w:t>
      </w:r>
      <w:r w:rsidRPr="00635779">
        <w:rPr>
          <w:spacing w:val="-1"/>
        </w:rPr>
        <w:t>слід</w:t>
      </w:r>
      <w:r w:rsidRPr="00635779">
        <w:rPr>
          <w:spacing w:val="16"/>
        </w:rPr>
        <w:t xml:space="preserve"> </w:t>
      </w:r>
      <w:r w:rsidRPr="00635779">
        <w:rPr>
          <w:spacing w:val="-1"/>
        </w:rPr>
        <w:t>розгля</w:t>
      </w:r>
      <w:r w:rsidRPr="00635779">
        <w:rPr>
          <w:spacing w:val="-1"/>
        </w:rPr>
        <w:t>дати</w:t>
      </w:r>
      <w:r w:rsidRPr="00635779">
        <w:rPr>
          <w:spacing w:val="18"/>
        </w:rPr>
        <w:t xml:space="preserve"> </w:t>
      </w:r>
      <w:r w:rsidRPr="00635779">
        <w:t>як</w:t>
      </w:r>
      <w:r w:rsidRPr="00635779">
        <w:rPr>
          <w:spacing w:val="15"/>
        </w:rPr>
        <w:t xml:space="preserve"> </w:t>
      </w:r>
      <w:r w:rsidRPr="00635779">
        <w:rPr>
          <w:spacing w:val="-1"/>
        </w:rPr>
        <w:t>складний</w:t>
      </w:r>
      <w:r w:rsidRPr="00635779">
        <w:rPr>
          <w:spacing w:val="18"/>
        </w:rPr>
        <w:t xml:space="preserve"> </w:t>
      </w:r>
      <w:r w:rsidRPr="00635779">
        <w:rPr>
          <w:spacing w:val="-1"/>
        </w:rPr>
        <w:t>соціокультурний</w:t>
      </w:r>
      <w:r w:rsidRPr="00635779">
        <w:rPr>
          <w:spacing w:val="69"/>
        </w:rPr>
        <w:t xml:space="preserve"> </w:t>
      </w:r>
      <w:r w:rsidRPr="00635779">
        <w:t>процес</w:t>
      </w:r>
      <w:r w:rsidRPr="00635779">
        <w:rPr>
          <w:spacing w:val="38"/>
        </w:rPr>
        <w:t xml:space="preserve"> </w:t>
      </w:r>
      <w:r w:rsidRPr="00635779">
        <w:t>у</w:t>
      </w:r>
      <w:r w:rsidRPr="00635779">
        <w:rPr>
          <w:spacing w:val="38"/>
        </w:rPr>
        <w:t xml:space="preserve"> </w:t>
      </w:r>
      <w:r w:rsidRPr="00635779">
        <w:rPr>
          <w:spacing w:val="-1"/>
        </w:rPr>
        <w:t>суспільстві.</w:t>
      </w:r>
      <w:r w:rsidRPr="00635779">
        <w:rPr>
          <w:spacing w:val="39"/>
        </w:rPr>
        <w:t xml:space="preserve"> </w:t>
      </w:r>
      <w:r w:rsidRPr="00635779">
        <w:t>Це</w:t>
      </w:r>
      <w:r w:rsidRPr="00635779">
        <w:rPr>
          <w:spacing w:val="38"/>
        </w:rPr>
        <w:t xml:space="preserve"> </w:t>
      </w:r>
      <w:r w:rsidRPr="00635779">
        <w:t>поняття</w:t>
      </w:r>
      <w:r w:rsidRPr="00635779">
        <w:rPr>
          <w:spacing w:val="39"/>
        </w:rPr>
        <w:t xml:space="preserve"> </w:t>
      </w:r>
      <w:r w:rsidRPr="00635779">
        <w:rPr>
          <w:spacing w:val="-1"/>
        </w:rPr>
        <w:t>розкриває</w:t>
      </w:r>
      <w:r w:rsidRPr="00635779">
        <w:rPr>
          <w:spacing w:val="40"/>
        </w:rPr>
        <w:t xml:space="preserve"> </w:t>
      </w:r>
      <w:r w:rsidRPr="00635779">
        <w:t>соціально-рольовий</w:t>
      </w:r>
      <w:r w:rsidRPr="00635779">
        <w:rPr>
          <w:spacing w:val="38"/>
        </w:rPr>
        <w:t xml:space="preserve"> </w:t>
      </w:r>
      <w:r w:rsidRPr="00635779">
        <w:rPr>
          <w:spacing w:val="-1"/>
        </w:rPr>
        <w:t>статус</w:t>
      </w:r>
      <w:r w:rsidRPr="00635779">
        <w:rPr>
          <w:spacing w:val="37"/>
        </w:rPr>
        <w:t xml:space="preserve"> </w:t>
      </w:r>
      <w:r w:rsidRPr="00635779">
        <w:rPr>
          <w:spacing w:val="-1"/>
        </w:rPr>
        <w:t>особистості,</w:t>
      </w:r>
      <w:r w:rsidRPr="00635779">
        <w:rPr>
          <w:spacing w:val="44"/>
        </w:rPr>
        <w:t xml:space="preserve"> </w:t>
      </w:r>
      <w:r w:rsidRPr="00635779">
        <w:rPr>
          <w:spacing w:val="-1"/>
        </w:rPr>
        <w:t>який</w:t>
      </w:r>
      <w:r w:rsidRPr="00635779">
        <w:rPr>
          <w:spacing w:val="45"/>
        </w:rPr>
        <w:t xml:space="preserve"> </w:t>
      </w:r>
      <w:r w:rsidRPr="00635779">
        <w:rPr>
          <w:spacing w:val="-1"/>
        </w:rPr>
        <w:t>визначає</w:t>
      </w:r>
      <w:r w:rsidRPr="00635779">
        <w:rPr>
          <w:spacing w:val="45"/>
        </w:rPr>
        <w:t xml:space="preserve"> </w:t>
      </w:r>
      <w:r w:rsidRPr="00635779">
        <w:rPr>
          <w:spacing w:val="-1"/>
        </w:rPr>
        <w:t>соціальні</w:t>
      </w:r>
      <w:r w:rsidRPr="00635779">
        <w:rPr>
          <w:spacing w:val="47"/>
        </w:rPr>
        <w:t xml:space="preserve"> </w:t>
      </w:r>
      <w:r w:rsidRPr="00635779">
        <w:rPr>
          <w:spacing w:val="-1"/>
        </w:rPr>
        <w:t>можливості</w:t>
      </w:r>
      <w:r w:rsidRPr="00635779">
        <w:rPr>
          <w:spacing w:val="45"/>
        </w:rPr>
        <w:t xml:space="preserve"> </w:t>
      </w:r>
      <w:r w:rsidRPr="00635779">
        <w:t>в</w:t>
      </w:r>
      <w:r w:rsidRPr="00635779">
        <w:rPr>
          <w:spacing w:val="44"/>
        </w:rPr>
        <w:t xml:space="preserve"> </w:t>
      </w:r>
      <w:r w:rsidRPr="00635779">
        <w:rPr>
          <w:spacing w:val="-1"/>
        </w:rPr>
        <w:t>освіті,</w:t>
      </w:r>
      <w:r w:rsidRPr="00635779">
        <w:rPr>
          <w:spacing w:val="44"/>
        </w:rPr>
        <w:t xml:space="preserve"> </w:t>
      </w:r>
      <w:r w:rsidRPr="00635779">
        <w:rPr>
          <w:spacing w:val="-1"/>
        </w:rPr>
        <w:t>професійній</w:t>
      </w:r>
      <w:r w:rsidRPr="00635779">
        <w:rPr>
          <w:spacing w:val="75"/>
        </w:rPr>
        <w:t xml:space="preserve"> </w:t>
      </w:r>
      <w:r w:rsidRPr="00635779">
        <w:rPr>
          <w:spacing w:val="-1"/>
        </w:rPr>
        <w:t>діяльності,</w:t>
      </w:r>
      <w:r w:rsidRPr="00635779">
        <w:rPr>
          <w:spacing w:val="5"/>
        </w:rPr>
        <w:t xml:space="preserve"> </w:t>
      </w:r>
      <w:r w:rsidRPr="00635779">
        <w:rPr>
          <w:spacing w:val="-1"/>
        </w:rPr>
        <w:t>доступі</w:t>
      </w:r>
      <w:r w:rsidRPr="00635779">
        <w:rPr>
          <w:spacing w:val="6"/>
        </w:rPr>
        <w:t xml:space="preserve"> </w:t>
      </w:r>
      <w:r w:rsidRPr="00635779">
        <w:rPr>
          <w:spacing w:val="-1"/>
        </w:rPr>
        <w:t>до</w:t>
      </w:r>
      <w:r w:rsidRPr="00635779">
        <w:rPr>
          <w:spacing w:val="6"/>
        </w:rPr>
        <w:t xml:space="preserve"> </w:t>
      </w:r>
      <w:r w:rsidRPr="00635779">
        <w:rPr>
          <w:spacing w:val="-1"/>
        </w:rPr>
        <w:t>влади,</w:t>
      </w:r>
      <w:r w:rsidRPr="00635779">
        <w:rPr>
          <w:spacing w:val="5"/>
        </w:rPr>
        <w:t xml:space="preserve"> </w:t>
      </w:r>
      <w:r w:rsidRPr="00635779">
        <w:rPr>
          <w:spacing w:val="-1"/>
        </w:rPr>
        <w:t>сексуальності,</w:t>
      </w:r>
      <w:r w:rsidRPr="00635779">
        <w:rPr>
          <w:spacing w:val="5"/>
        </w:rPr>
        <w:t xml:space="preserve"> </w:t>
      </w:r>
      <w:r w:rsidRPr="00635779">
        <w:t>а</w:t>
      </w:r>
      <w:r w:rsidRPr="00635779">
        <w:rPr>
          <w:spacing w:val="4"/>
        </w:rPr>
        <w:t xml:space="preserve"> </w:t>
      </w:r>
      <w:r w:rsidRPr="00635779">
        <w:t>також</w:t>
      </w:r>
      <w:r w:rsidRPr="00635779">
        <w:rPr>
          <w:spacing w:val="4"/>
        </w:rPr>
        <w:t xml:space="preserve"> </w:t>
      </w:r>
      <w:r w:rsidRPr="00635779">
        <w:rPr>
          <w:spacing w:val="-1"/>
        </w:rPr>
        <w:t>сімейні</w:t>
      </w:r>
      <w:r w:rsidRPr="00635779">
        <w:rPr>
          <w:spacing w:val="6"/>
        </w:rPr>
        <w:t xml:space="preserve"> </w:t>
      </w:r>
      <w:r w:rsidRPr="00635779">
        <w:rPr>
          <w:spacing w:val="-1"/>
        </w:rPr>
        <w:t>ролі</w:t>
      </w:r>
      <w:r w:rsidRPr="00635779">
        <w:rPr>
          <w:spacing w:val="3"/>
        </w:rPr>
        <w:t xml:space="preserve"> </w:t>
      </w:r>
      <w:r w:rsidRPr="00635779">
        <w:t>та</w:t>
      </w:r>
      <w:r w:rsidRPr="00635779">
        <w:rPr>
          <w:spacing w:val="63"/>
        </w:rPr>
        <w:t xml:space="preserve"> </w:t>
      </w:r>
      <w:r w:rsidRPr="00635779">
        <w:rPr>
          <w:spacing w:val="-1"/>
        </w:rPr>
        <w:t>репродуктивну</w:t>
      </w:r>
      <w:r w:rsidRPr="00635779">
        <w:rPr>
          <w:spacing w:val="69"/>
        </w:rPr>
        <w:t xml:space="preserve"> </w:t>
      </w:r>
      <w:r w:rsidRPr="00635779">
        <w:t>поведінку</w:t>
      </w:r>
      <w:r w:rsidRPr="00635779">
        <w:rPr>
          <w:spacing w:val="68"/>
        </w:rPr>
        <w:t xml:space="preserve"> </w:t>
      </w:r>
      <w:r w:rsidRPr="00635779">
        <w:t xml:space="preserve">[4, </w:t>
      </w:r>
      <w:r w:rsidRPr="00635779">
        <w:rPr>
          <w:spacing w:val="-1"/>
        </w:rPr>
        <w:t>с.</w:t>
      </w:r>
      <w:r w:rsidRPr="00635779">
        <w:rPr>
          <w:spacing w:val="-2"/>
        </w:rPr>
        <w:t xml:space="preserve"> </w:t>
      </w:r>
      <w:r w:rsidRPr="00635779">
        <w:rPr>
          <w:spacing w:val="-1"/>
        </w:rPr>
        <w:t>16].</w:t>
      </w:r>
      <w:r w:rsidRPr="00635779">
        <w:rPr>
          <w:spacing w:val="69"/>
        </w:rPr>
        <w:t xml:space="preserve"> </w:t>
      </w:r>
      <w:r w:rsidRPr="00635779">
        <w:t>Сьогодні</w:t>
      </w:r>
      <w:r w:rsidRPr="00635779">
        <w:rPr>
          <w:spacing w:val="70"/>
        </w:rPr>
        <w:t xml:space="preserve"> </w:t>
      </w:r>
      <w:r w:rsidRPr="00635779">
        <w:t>у</w:t>
      </w:r>
      <w:r w:rsidRPr="00635779">
        <w:rPr>
          <w:spacing w:val="68"/>
        </w:rPr>
        <w:t xml:space="preserve"> </w:t>
      </w:r>
      <w:r w:rsidRPr="00635779">
        <w:t>відносинах</w:t>
      </w:r>
      <w:r w:rsidRPr="00635779">
        <w:rPr>
          <w:spacing w:val="70"/>
        </w:rPr>
        <w:t xml:space="preserve"> </w:t>
      </w:r>
      <w:r w:rsidRPr="00635779">
        <w:t>між</w:t>
      </w:r>
      <w:r w:rsidRPr="00635779">
        <w:rPr>
          <w:spacing w:val="23"/>
        </w:rPr>
        <w:t xml:space="preserve"> </w:t>
      </w:r>
      <w:r w:rsidRPr="00635779">
        <w:rPr>
          <w:spacing w:val="-1"/>
        </w:rPr>
        <w:t>чоловіком</w:t>
      </w:r>
      <w:r w:rsidRPr="00635779">
        <w:rPr>
          <w:spacing w:val="70"/>
        </w:rPr>
        <w:t xml:space="preserve"> </w:t>
      </w:r>
      <w:r w:rsidRPr="00635779">
        <w:t>та</w:t>
      </w:r>
      <w:r w:rsidRPr="00635779">
        <w:rPr>
          <w:spacing w:val="70"/>
        </w:rPr>
        <w:t xml:space="preserve"> </w:t>
      </w:r>
      <w:r w:rsidRPr="00635779">
        <w:t>жінкою</w:t>
      </w:r>
      <w:r w:rsidRPr="00635779">
        <w:rPr>
          <w:spacing w:val="66"/>
        </w:rPr>
        <w:t xml:space="preserve"> </w:t>
      </w:r>
      <w:r w:rsidRPr="00635779">
        <w:t>у</w:t>
      </w:r>
      <w:r w:rsidRPr="00635779">
        <w:rPr>
          <w:spacing w:val="69"/>
        </w:rPr>
        <w:t xml:space="preserve"> </w:t>
      </w:r>
      <w:r w:rsidRPr="00635779">
        <w:rPr>
          <w:spacing w:val="-1"/>
        </w:rPr>
        <w:t>сучасному</w:t>
      </w:r>
      <w:r w:rsidRPr="00635779">
        <w:rPr>
          <w:spacing w:val="69"/>
        </w:rPr>
        <w:t xml:space="preserve"> </w:t>
      </w:r>
      <w:r w:rsidRPr="00635779">
        <w:rPr>
          <w:spacing w:val="-1"/>
        </w:rPr>
        <w:t>суспільстві</w:t>
      </w:r>
      <w:r w:rsidRPr="00635779">
        <w:rPr>
          <w:spacing w:val="72"/>
        </w:rPr>
        <w:t xml:space="preserve"> </w:t>
      </w:r>
      <w:r w:rsidRPr="00635779">
        <w:rPr>
          <w:spacing w:val="-1"/>
        </w:rPr>
        <w:t>неабиякий</w:t>
      </w:r>
      <w:r w:rsidRPr="00635779">
        <w:rPr>
          <w:spacing w:val="71"/>
        </w:rPr>
        <w:t xml:space="preserve"> </w:t>
      </w:r>
      <w:r w:rsidRPr="00635779">
        <w:t>вплив</w:t>
      </w:r>
      <w:r w:rsidRPr="00635779">
        <w:rPr>
          <w:spacing w:val="70"/>
        </w:rPr>
        <w:t xml:space="preserve"> </w:t>
      </w:r>
      <w:r w:rsidRPr="00635779">
        <w:rPr>
          <w:spacing w:val="-1"/>
        </w:rPr>
        <w:t>має</w:t>
      </w:r>
      <w:r w:rsidRPr="00635779">
        <w:rPr>
          <w:spacing w:val="55"/>
        </w:rPr>
        <w:t xml:space="preserve"> </w:t>
      </w:r>
      <w:r w:rsidRPr="00635779">
        <w:rPr>
          <w:spacing w:val="-1"/>
        </w:rPr>
        <w:t>соціальна</w:t>
      </w:r>
      <w:r w:rsidRPr="00635779">
        <w:t xml:space="preserve"> </w:t>
      </w:r>
      <w:r w:rsidRPr="00635779">
        <w:rPr>
          <w:spacing w:val="-1"/>
        </w:rPr>
        <w:t>стать</w:t>
      </w:r>
      <w:r w:rsidRPr="00635779">
        <w:rPr>
          <w:spacing w:val="1"/>
        </w:rPr>
        <w:t xml:space="preserve"> </w:t>
      </w:r>
      <w:r w:rsidRPr="00635779">
        <w:t xml:space="preserve">– </w:t>
      </w:r>
      <w:proofErr w:type="spellStart"/>
      <w:r w:rsidRPr="00635779">
        <w:rPr>
          <w:spacing w:val="-1"/>
        </w:rPr>
        <w:t>гендер</w:t>
      </w:r>
      <w:proofErr w:type="spellEnd"/>
      <w:r w:rsidRPr="00635779">
        <w:rPr>
          <w:spacing w:val="-1"/>
        </w:rPr>
        <w:t>.</w:t>
      </w:r>
    </w:p>
    <w:p w14:paraId="0656E0FE" w14:textId="77777777" w:rsidR="00000000" w:rsidRPr="00635779" w:rsidRDefault="00717F83">
      <w:pPr>
        <w:pStyle w:val="a3"/>
        <w:kinsoku w:val="0"/>
        <w:overflowPunct w:val="0"/>
        <w:spacing w:line="276" w:lineRule="auto"/>
        <w:ind w:right="453"/>
        <w:jc w:val="both"/>
        <w:rPr>
          <w:spacing w:val="-1"/>
        </w:rPr>
      </w:pPr>
      <w:r w:rsidRPr="00635779">
        <w:t>У</w:t>
      </w:r>
      <w:r w:rsidRPr="00635779">
        <w:rPr>
          <w:spacing w:val="10"/>
        </w:rPr>
        <w:t xml:space="preserve"> </w:t>
      </w:r>
      <w:r w:rsidRPr="00635779">
        <w:rPr>
          <w:spacing w:val="-1"/>
        </w:rPr>
        <w:t>правовому</w:t>
      </w:r>
      <w:r w:rsidRPr="00635779">
        <w:rPr>
          <w:spacing w:val="8"/>
        </w:rPr>
        <w:t xml:space="preserve"> </w:t>
      </w:r>
      <w:r w:rsidRPr="00635779">
        <w:rPr>
          <w:spacing w:val="-1"/>
        </w:rPr>
        <w:t>аспекті</w:t>
      </w:r>
      <w:r w:rsidRPr="00635779">
        <w:rPr>
          <w:spacing w:val="10"/>
        </w:rPr>
        <w:t xml:space="preserve"> </w:t>
      </w:r>
      <w:r w:rsidRPr="00635779">
        <w:rPr>
          <w:spacing w:val="-1"/>
        </w:rPr>
        <w:t>гендерна</w:t>
      </w:r>
      <w:r w:rsidRPr="00635779">
        <w:rPr>
          <w:spacing w:val="9"/>
        </w:rPr>
        <w:t xml:space="preserve"> </w:t>
      </w:r>
      <w:r w:rsidRPr="00635779">
        <w:rPr>
          <w:spacing w:val="-1"/>
        </w:rPr>
        <w:t>рівність</w:t>
      </w:r>
      <w:r w:rsidRPr="00635779">
        <w:rPr>
          <w:spacing w:val="10"/>
        </w:rPr>
        <w:t xml:space="preserve"> </w:t>
      </w:r>
      <w:r w:rsidRPr="00635779">
        <w:t>нині</w:t>
      </w:r>
      <w:r w:rsidRPr="00635779">
        <w:rPr>
          <w:spacing w:val="10"/>
        </w:rPr>
        <w:t xml:space="preserve"> </w:t>
      </w:r>
      <w:r w:rsidRPr="00635779">
        <w:rPr>
          <w:spacing w:val="-1"/>
        </w:rPr>
        <w:t>функціонує</w:t>
      </w:r>
      <w:r w:rsidRPr="00635779">
        <w:rPr>
          <w:spacing w:val="10"/>
        </w:rPr>
        <w:t xml:space="preserve"> </w:t>
      </w:r>
      <w:r w:rsidRPr="00635779">
        <w:rPr>
          <w:spacing w:val="-1"/>
        </w:rPr>
        <w:t>як</w:t>
      </w:r>
      <w:r w:rsidRPr="00635779">
        <w:rPr>
          <w:spacing w:val="61"/>
        </w:rPr>
        <w:t xml:space="preserve"> </w:t>
      </w:r>
      <w:r w:rsidRPr="00635779">
        <w:rPr>
          <w:spacing w:val="-1"/>
        </w:rPr>
        <w:t>складова</w:t>
      </w:r>
      <w:r w:rsidRPr="00635779">
        <w:rPr>
          <w:spacing w:val="21"/>
        </w:rPr>
        <w:t xml:space="preserve"> </w:t>
      </w:r>
      <w:r w:rsidRPr="00635779">
        <w:rPr>
          <w:spacing w:val="-1"/>
        </w:rPr>
        <w:t>загального</w:t>
      </w:r>
      <w:r w:rsidRPr="00635779">
        <w:rPr>
          <w:spacing w:val="23"/>
        </w:rPr>
        <w:t xml:space="preserve"> </w:t>
      </w:r>
      <w:r w:rsidRPr="00635779">
        <w:rPr>
          <w:spacing w:val="-1"/>
        </w:rPr>
        <w:t>принципу</w:t>
      </w:r>
      <w:r w:rsidRPr="00635779">
        <w:rPr>
          <w:spacing w:val="21"/>
        </w:rPr>
        <w:t xml:space="preserve"> </w:t>
      </w:r>
      <w:r w:rsidRPr="00635779">
        <w:rPr>
          <w:spacing w:val="-1"/>
        </w:rPr>
        <w:t>рівності.</w:t>
      </w:r>
      <w:r w:rsidRPr="00635779">
        <w:rPr>
          <w:spacing w:val="22"/>
        </w:rPr>
        <w:t xml:space="preserve"> </w:t>
      </w:r>
      <w:r w:rsidRPr="00635779">
        <w:t>Жінка</w:t>
      </w:r>
      <w:r w:rsidRPr="00635779">
        <w:rPr>
          <w:spacing w:val="21"/>
        </w:rPr>
        <w:t xml:space="preserve"> </w:t>
      </w:r>
      <w:r w:rsidRPr="00635779">
        <w:t>й</w:t>
      </w:r>
      <w:r w:rsidRPr="00635779">
        <w:rPr>
          <w:spacing w:val="21"/>
        </w:rPr>
        <w:t xml:space="preserve"> </w:t>
      </w:r>
      <w:r w:rsidRPr="00635779">
        <w:rPr>
          <w:spacing w:val="-1"/>
        </w:rPr>
        <w:t>чоловік</w:t>
      </w:r>
      <w:r w:rsidRPr="00635779">
        <w:rPr>
          <w:spacing w:val="24"/>
        </w:rPr>
        <w:t xml:space="preserve"> </w:t>
      </w:r>
      <w:r w:rsidRPr="00635779">
        <w:t>є</w:t>
      </w:r>
      <w:r w:rsidRPr="00635779">
        <w:rPr>
          <w:spacing w:val="21"/>
        </w:rPr>
        <w:t xml:space="preserve"> </w:t>
      </w:r>
      <w:r w:rsidRPr="00635779">
        <w:t>рів</w:t>
      </w:r>
      <w:r w:rsidRPr="00635779">
        <w:t>ними,</w:t>
      </w:r>
      <w:r w:rsidRPr="00635779">
        <w:rPr>
          <w:spacing w:val="23"/>
        </w:rPr>
        <w:t xml:space="preserve"> </w:t>
      </w:r>
      <w:r w:rsidRPr="00635779">
        <w:rPr>
          <w:spacing w:val="-1"/>
        </w:rPr>
        <w:t>але</w:t>
      </w:r>
      <w:r w:rsidRPr="00635779">
        <w:rPr>
          <w:spacing w:val="71"/>
        </w:rPr>
        <w:t xml:space="preserve"> </w:t>
      </w:r>
      <w:r w:rsidRPr="00635779">
        <w:t>відмінними,</w:t>
      </w:r>
      <w:r w:rsidRPr="00635779">
        <w:rPr>
          <w:spacing w:val="5"/>
        </w:rPr>
        <w:t xml:space="preserve"> </w:t>
      </w:r>
      <w:r w:rsidRPr="00635779">
        <w:t>і</w:t>
      </w:r>
      <w:r w:rsidRPr="00635779">
        <w:rPr>
          <w:spacing w:val="6"/>
        </w:rPr>
        <w:t xml:space="preserve"> </w:t>
      </w:r>
      <w:r w:rsidRPr="00635779">
        <w:rPr>
          <w:spacing w:val="-1"/>
        </w:rPr>
        <w:t>вони</w:t>
      </w:r>
      <w:r w:rsidRPr="00635779">
        <w:rPr>
          <w:spacing w:val="4"/>
        </w:rPr>
        <w:t xml:space="preserve"> </w:t>
      </w:r>
      <w:r w:rsidRPr="00635779">
        <w:rPr>
          <w:spacing w:val="-1"/>
        </w:rPr>
        <w:t>рівноправні</w:t>
      </w:r>
      <w:r w:rsidRPr="00635779">
        <w:rPr>
          <w:spacing w:val="6"/>
        </w:rPr>
        <w:t xml:space="preserve"> </w:t>
      </w:r>
      <w:r w:rsidRPr="00635779">
        <w:t>у</w:t>
      </w:r>
      <w:r w:rsidRPr="00635779">
        <w:rPr>
          <w:spacing w:val="5"/>
        </w:rPr>
        <w:t xml:space="preserve"> </w:t>
      </w:r>
      <w:r w:rsidRPr="00635779">
        <w:rPr>
          <w:spacing w:val="-1"/>
        </w:rPr>
        <w:t>своїй</w:t>
      </w:r>
      <w:r w:rsidRPr="00635779">
        <w:rPr>
          <w:spacing w:val="6"/>
        </w:rPr>
        <w:t xml:space="preserve"> </w:t>
      </w:r>
      <w:r w:rsidRPr="00635779">
        <w:rPr>
          <w:spacing w:val="-1"/>
        </w:rPr>
        <w:t>відмінності.</w:t>
      </w:r>
      <w:r w:rsidRPr="00635779">
        <w:rPr>
          <w:spacing w:val="5"/>
        </w:rPr>
        <w:t xml:space="preserve"> </w:t>
      </w:r>
      <w:r w:rsidRPr="00635779">
        <w:rPr>
          <w:spacing w:val="-1"/>
        </w:rPr>
        <w:t>Їхні</w:t>
      </w:r>
      <w:r w:rsidRPr="00635779">
        <w:rPr>
          <w:spacing w:val="4"/>
        </w:rPr>
        <w:t xml:space="preserve"> </w:t>
      </w:r>
      <w:r w:rsidRPr="00635779">
        <w:rPr>
          <w:spacing w:val="-1"/>
        </w:rPr>
        <w:t>відмінності</w:t>
      </w:r>
      <w:r w:rsidRPr="00635779">
        <w:rPr>
          <w:spacing w:val="15"/>
        </w:rPr>
        <w:t xml:space="preserve"> </w:t>
      </w:r>
      <w:r w:rsidRPr="00635779">
        <w:t>–</w:t>
      </w:r>
      <w:r w:rsidRPr="00635779">
        <w:rPr>
          <w:spacing w:val="7"/>
        </w:rPr>
        <w:t xml:space="preserve"> </w:t>
      </w:r>
      <w:r w:rsidRPr="00635779">
        <w:t>це</w:t>
      </w:r>
      <w:r w:rsidRPr="00635779">
        <w:rPr>
          <w:spacing w:val="63"/>
        </w:rPr>
        <w:t xml:space="preserve"> </w:t>
      </w:r>
      <w:r w:rsidRPr="00635779">
        <w:rPr>
          <w:spacing w:val="-1"/>
        </w:rPr>
        <w:t>особливості</w:t>
      </w:r>
      <w:r w:rsidRPr="00635779">
        <w:rPr>
          <w:spacing w:val="9"/>
        </w:rPr>
        <w:t xml:space="preserve"> </w:t>
      </w:r>
      <w:r w:rsidRPr="00635779">
        <w:rPr>
          <w:spacing w:val="-1"/>
        </w:rPr>
        <w:t>тієї</w:t>
      </w:r>
      <w:r w:rsidRPr="00635779">
        <w:rPr>
          <w:spacing w:val="11"/>
        </w:rPr>
        <w:t xml:space="preserve"> </w:t>
      </w:r>
      <w:r w:rsidRPr="00635779">
        <w:rPr>
          <w:spacing w:val="-2"/>
        </w:rPr>
        <w:t>чи</w:t>
      </w:r>
      <w:r w:rsidRPr="00635779">
        <w:rPr>
          <w:spacing w:val="10"/>
        </w:rPr>
        <w:t xml:space="preserve"> </w:t>
      </w:r>
      <w:r w:rsidRPr="00635779">
        <w:t>іншої</w:t>
      </w:r>
      <w:r w:rsidRPr="00635779">
        <w:rPr>
          <w:spacing w:val="11"/>
        </w:rPr>
        <w:t xml:space="preserve"> </w:t>
      </w:r>
      <w:r w:rsidRPr="00635779">
        <w:rPr>
          <w:spacing w:val="-1"/>
        </w:rPr>
        <w:t>статі,</w:t>
      </w:r>
      <w:r w:rsidRPr="00635779">
        <w:rPr>
          <w:spacing w:val="9"/>
        </w:rPr>
        <w:t xml:space="preserve"> </w:t>
      </w:r>
      <w:r w:rsidRPr="00635779">
        <w:rPr>
          <w:spacing w:val="-2"/>
        </w:rPr>
        <w:t>що</w:t>
      </w:r>
      <w:r w:rsidRPr="00635779">
        <w:rPr>
          <w:spacing w:val="9"/>
        </w:rPr>
        <w:t xml:space="preserve"> </w:t>
      </w:r>
      <w:r w:rsidRPr="00635779">
        <w:t>повинні</w:t>
      </w:r>
      <w:r w:rsidRPr="00635779">
        <w:rPr>
          <w:spacing w:val="9"/>
        </w:rPr>
        <w:t xml:space="preserve"> </w:t>
      </w:r>
      <w:r w:rsidRPr="00635779">
        <w:t>бути</w:t>
      </w:r>
      <w:r w:rsidRPr="00635779">
        <w:rPr>
          <w:spacing w:val="11"/>
        </w:rPr>
        <w:t xml:space="preserve"> </w:t>
      </w:r>
      <w:r w:rsidRPr="00635779">
        <w:rPr>
          <w:spacing w:val="-1"/>
        </w:rPr>
        <w:t>враховані</w:t>
      </w:r>
      <w:r w:rsidRPr="00635779">
        <w:rPr>
          <w:spacing w:val="11"/>
        </w:rPr>
        <w:t xml:space="preserve"> </w:t>
      </w:r>
      <w:r w:rsidRPr="00635779">
        <w:rPr>
          <w:spacing w:val="-1"/>
        </w:rPr>
        <w:t>шляхом</w:t>
      </w:r>
      <w:r w:rsidRPr="00635779">
        <w:rPr>
          <w:spacing w:val="43"/>
        </w:rPr>
        <w:t xml:space="preserve"> </w:t>
      </w:r>
      <w:r w:rsidRPr="00635779">
        <w:rPr>
          <w:spacing w:val="-1"/>
        </w:rPr>
        <w:t>надання</w:t>
      </w:r>
      <w:r w:rsidRPr="00635779">
        <w:rPr>
          <w:spacing w:val="9"/>
        </w:rPr>
        <w:t xml:space="preserve"> </w:t>
      </w:r>
      <w:r w:rsidRPr="00635779">
        <w:rPr>
          <w:spacing w:val="-1"/>
        </w:rPr>
        <w:t>жінкам</w:t>
      </w:r>
      <w:r w:rsidRPr="00635779">
        <w:rPr>
          <w:spacing w:val="12"/>
        </w:rPr>
        <w:t xml:space="preserve"> </w:t>
      </w:r>
      <w:r w:rsidRPr="00635779">
        <w:t>і</w:t>
      </w:r>
      <w:r w:rsidRPr="00635779">
        <w:rPr>
          <w:spacing w:val="10"/>
        </w:rPr>
        <w:t xml:space="preserve"> </w:t>
      </w:r>
      <w:r w:rsidRPr="00635779">
        <w:rPr>
          <w:spacing w:val="-1"/>
        </w:rPr>
        <w:t>чоловікам</w:t>
      </w:r>
      <w:r w:rsidRPr="00635779">
        <w:rPr>
          <w:spacing w:val="9"/>
        </w:rPr>
        <w:t xml:space="preserve"> </w:t>
      </w:r>
      <w:r w:rsidRPr="00635779">
        <w:rPr>
          <w:spacing w:val="-1"/>
        </w:rPr>
        <w:t>особливих</w:t>
      </w:r>
      <w:r w:rsidRPr="00635779">
        <w:rPr>
          <w:spacing w:val="11"/>
        </w:rPr>
        <w:t xml:space="preserve"> </w:t>
      </w:r>
      <w:r w:rsidRPr="00635779">
        <w:t>груп</w:t>
      </w:r>
      <w:r w:rsidRPr="00635779">
        <w:rPr>
          <w:spacing w:val="9"/>
        </w:rPr>
        <w:t xml:space="preserve"> </w:t>
      </w:r>
      <w:r w:rsidRPr="00635779">
        <w:rPr>
          <w:spacing w:val="-1"/>
        </w:rPr>
        <w:t>прав</w:t>
      </w:r>
      <w:r w:rsidRPr="00635779">
        <w:rPr>
          <w:spacing w:val="9"/>
        </w:rPr>
        <w:t xml:space="preserve"> </w:t>
      </w:r>
      <w:r w:rsidRPr="00635779">
        <w:t>і</w:t>
      </w:r>
      <w:r w:rsidRPr="00635779">
        <w:rPr>
          <w:spacing w:val="10"/>
        </w:rPr>
        <w:t xml:space="preserve"> </w:t>
      </w:r>
      <w:r w:rsidRPr="00635779">
        <w:rPr>
          <w:spacing w:val="-1"/>
        </w:rPr>
        <w:t>відповідних</w:t>
      </w:r>
      <w:r w:rsidRPr="00635779">
        <w:rPr>
          <w:spacing w:val="65"/>
        </w:rPr>
        <w:t xml:space="preserve"> </w:t>
      </w:r>
      <w:r w:rsidRPr="00635779">
        <w:rPr>
          <w:spacing w:val="-1"/>
        </w:rPr>
        <w:t>механізмів</w:t>
      </w:r>
      <w:r w:rsidRPr="00635779">
        <w:rPr>
          <w:spacing w:val="43"/>
        </w:rPr>
        <w:t xml:space="preserve"> </w:t>
      </w:r>
      <w:r w:rsidRPr="00635779">
        <w:rPr>
          <w:spacing w:val="-1"/>
        </w:rPr>
        <w:t>реалізації</w:t>
      </w:r>
      <w:r w:rsidRPr="00635779">
        <w:rPr>
          <w:spacing w:val="44"/>
        </w:rPr>
        <w:t xml:space="preserve"> </w:t>
      </w:r>
      <w:r w:rsidRPr="00635779">
        <w:t>цих</w:t>
      </w:r>
      <w:r w:rsidRPr="00635779">
        <w:rPr>
          <w:spacing w:val="45"/>
        </w:rPr>
        <w:t xml:space="preserve"> </w:t>
      </w:r>
      <w:r w:rsidRPr="00635779">
        <w:rPr>
          <w:spacing w:val="-1"/>
        </w:rPr>
        <w:t>прав.</w:t>
      </w:r>
      <w:r w:rsidRPr="00635779">
        <w:rPr>
          <w:spacing w:val="45"/>
        </w:rPr>
        <w:t xml:space="preserve"> </w:t>
      </w:r>
      <w:r w:rsidRPr="00635779">
        <w:rPr>
          <w:spacing w:val="-1"/>
        </w:rPr>
        <w:t>Надання</w:t>
      </w:r>
      <w:r w:rsidRPr="00635779">
        <w:rPr>
          <w:spacing w:val="44"/>
        </w:rPr>
        <w:t xml:space="preserve"> </w:t>
      </w:r>
      <w:r w:rsidRPr="00635779">
        <w:rPr>
          <w:spacing w:val="-1"/>
        </w:rPr>
        <w:t>жінц</w:t>
      </w:r>
      <w:r w:rsidRPr="00635779">
        <w:rPr>
          <w:spacing w:val="-1"/>
        </w:rPr>
        <w:t>і</w:t>
      </w:r>
      <w:r w:rsidRPr="00635779">
        <w:rPr>
          <w:spacing w:val="52"/>
        </w:rPr>
        <w:t xml:space="preserve"> </w:t>
      </w:r>
      <w:r w:rsidRPr="00635779">
        <w:rPr>
          <w:spacing w:val="-1"/>
        </w:rPr>
        <w:t>особливих</w:t>
      </w:r>
      <w:r w:rsidRPr="00635779">
        <w:rPr>
          <w:spacing w:val="45"/>
        </w:rPr>
        <w:t xml:space="preserve"> </w:t>
      </w:r>
      <w:r w:rsidRPr="00635779">
        <w:rPr>
          <w:spacing w:val="-1"/>
        </w:rPr>
        <w:t>прав</w:t>
      </w:r>
      <w:r w:rsidRPr="00635779">
        <w:rPr>
          <w:spacing w:val="67"/>
        </w:rPr>
        <w:t xml:space="preserve"> </w:t>
      </w:r>
      <w:r w:rsidRPr="00635779">
        <w:rPr>
          <w:spacing w:val="-1"/>
        </w:rPr>
        <w:t>порівняно</w:t>
      </w:r>
      <w:r w:rsidRPr="00635779">
        <w:rPr>
          <w:spacing w:val="23"/>
        </w:rPr>
        <w:t xml:space="preserve"> </w:t>
      </w:r>
      <w:r w:rsidRPr="00635779">
        <w:t>з</w:t>
      </w:r>
      <w:r w:rsidRPr="00635779">
        <w:rPr>
          <w:spacing w:val="21"/>
        </w:rPr>
        <w:t xml:space="preserve"> </w:t>
      </w:r>
      <w:r w:rsidRPr="00635779">
        <w:rPr>
          <w:spacing w:val="-1"/>
        </w:rPr>
        <w:t>чоловіком</w:t>
      </w:r>
      <w:r w:rsidRPr="00635779">
        <w:rPr>
          <w:spacing w:val="22"/>
        </w:rPr>
        <w:t xml:space="preserve"> </w:t>
      </w:r>
      <w:r w:rsidRPr="00635779">
        <w:t>і</w:t>
      </w:r>
      <w:r w:rsidRPr="00635779">
        <w:rPr>
          <w:spacing w:val="23"/>
        </w:rPr>
        <w:t xml:space="preserve"> </w:t>
      </w:r>
      <w:r w:rsidRPr="00635779">
        <w:rPr>
          <w:spacing w:val="-1"/>
        </w:rPr>
        <w:t>навпаки</w:t>
      </w:r>
      <w:r w:rsidRPr="00635779">
        <w:rPr>
          <w:spacing w:val="25"/>
        </w:rPr>
        <w:t xml:space="preserve"> </w:t>
      </w:r>
      <w:r w:rsidRPr="00635779">
        <w:t>–</w:t>
      </w:r>
      <w:r w:rsidRPr="00635779">
        <w:rPr>
          <w:spacing w:val="24"/>
        </w:rPr>
        <w:t xml:space="preserve"> </w:t>
      </w:r>
      <w:r w:rsidRPr="00635779">
        <w:rPr>
          <w:spacing w:val="-1"/>
        </w:rPr>
        <w:t>чоловікові</w:t>
      </w:r>
      <w:r w:rsidRPr="00635779">
        <w:rPr>
          <w:spacing w:val="23"/>
        </w:rPr>
        <w:t xml:space="preserve"> </w:t>
      </w:r>
      <w:r w:rsidRPr="00635779">
        <w:rPr>
          <w:spacing w:val="-1"/>
        </w:rPr>
        <w:t>порівняно</w:t>
      </w:r>
      <w:r w:rsidRPr="00635779">
        <w:rPr>
          <w:spacing w:val="23"/>
        </w:rPr>
        <w:t xml:space="preserve"> </w:t>
      </w:r>
      <w:r w:rsidRPr="00635779">
        <w:t>з</w:t>
      </w:r>
      <w:r w:rsidRPr="00635779">
        <w:rPr>
          <w:spacing w:val="21"/>
        </w:rPr>
        <w:t xml:space="preserve"> </w:t>
      </w:r>
      <w:r w:rsidRPr="00635779">
        <w:t>жінкою,</w:t>
      </w:r>
      <w:r w:rsidRPr="00635779">
        <w:rPr>
          <w:spacing w:val="59"/>
        </w:rPr>
        <w:t xml:space="preserve"> </w:t>
      </w:r>
      <w:r w:rsidRPr="00635779">
        <w:t>повинно</w:t>
      </w:r>
      <w:r w:rsidRPr="00635779">
        <w:rPr>
          <w:spacing w:val="33"/>
        </w:rPr>
        <w:t xml:space="preserve"> </w:t>
      </w:r>
      <w:r w:rsidRPr="00635779">
        <w:rPr>
          <w:spacing w:val="-1"/>
        </w:rPr>
        <w:t>мати</w:t>
      </w:r>
      <w:r w:rsidRPr="00635779">
        <w:rPr>
          <w:spacing w:val="34"/>
        </w:rPr>
        <w:t xml:space="preserve"> </w:t>
      </w:r>
      <w:r w:rsidRPr="00635779">
        <w:rPr>
          <w:spacing w:val="-1"/>
        </w:rPr>
        <w:t>чітке</w:t>
      </w:r>
      <w:r w:rsidRPr="00635779">
        <w:rPr>
          <w:spacing w:val="32"/>
        </w:rPr>
        <w:t xml:space="preserve"> </w:t>
      </w:r>
      <w:r w:rsidRPr="00635779">
        <w:t>й</w:t>
      </w:r>
      <w:r w:rsidRPr="00635779">
        <w:rPr>
          <w:spacing w:val="34"/>
        </w:rPr>
        <w:t xml:space="preserve"> </w:t>
      </w:r>
      <w:r w:rsidRPr="00635779">
        <w:rPr>
          <w:spacing w:val="-1"/>
        </w:rPr>
        <w:t>вагоме</w:t>
      </w:r>
      <w:r w:rsidRPr="00635779">
        <w:rPr>
          <w:spacing w:val="33"/>
        </w:rPr>
        <w:t xml:space="preserve"> </w:t>
      </w:r>
      <w:r w:rsidRPr="00635779">
        <w:t>підґрунтя</w:t>
      </w:r>
      <w:r w:rsidRPr="00635779">
        <w:rPr>
          <w:spacing w:val="32"/>
        </w:rPr>
        <w:t xml:space="preserve"> </w:t>
      </w:r>
      <w:r w:rsidRPr="00635779">
        <w:t>у</w:t>
      </w:r>
      <w:r w:rsidRPr="00635779">
        <w:rPr>
          <w:spacing w:val="32"/>
        </w:rPr>
        <w:t xml:space="preserve"> </w:t>
      </w:r>
      <w:r w:rsidRPr="00635779">
        <w:rPr>
          <w:spacing w:val="-1"/>
        </w:rPr>
        <w:t>вигляді</w:t>
      </w:r>
      <w:r w:rsidRPr="00635779">
        <w:rPr>
          <w:spacing w:val="35"/>
        </w:rPr>
        <w:t xml:space="preserve"> </w:t>
      </w:r>
      <w:r w:rsidRPr="00635779">
        <w:rPr>
          <w:spacing w:val="-1"/>
        </w:rPr>
        <w:t>об’єктивних</w:t>
      </w:r>
      <w:r w:rsidRPr="00635779">
        <w:rPr>
          <w:spacing w:val="43"/>
        </w:rPr>
        <w:t xml:space="preserve"> </w:t>
      </w:r>
      <w:r w:rsidRPr="00635779">
        <w:rPr>
          <w:spacing w:val="-1"/>
        </w:rPr>
        <w:t>соціальних</w:t>
      </w:r>
      <w:r w:rsidRPr="00635779">
        <w:rPr>
          <w:spacing w:val="1"/>
        </w:rPr>
        <w:t xml:space="preserve"> </w:t>
      </w:r>
      <w:r w:rsidRPr="00635779">
        <w:t xml:space="preserve">і </w:t>
      </w:r>
      <w:r w:rsidRPr="00635779">
        <w:rPr>
          <w:spacing w:val="-1"/>
        </w:rPr>
        <w:t>природних</w:t>
      </w:r>
      <w:r w:rsidRPr="00635779">
        <w:rPr>
          <w:spacing w:val="1"/>
        </w:rPr>
        <w:t xml:space="preserve"> </w:t>
      </w:r>
      <w:r w:rsidRPr="00635779">
        <w:rPr>
          <w:spacing w:val="-1"/>
        </w:rPr>
        <w:t>відмінностей</w:t>
      </w:r>
      <w:r w:rsidRPr="00635779">
        <w:rPr>
          <w:spacing w:val="-3"/>
        </w:rPr>
        <w:t xml:space="preserve"> </w:t>
      </w:r>
      <w:r w:rsidRPr="00635779">
        <w:t>[5,</w:t>
      </w:r>
      <w:r w:rsidRPr="00635779">
        <w:rPr>
          <w:spacing w:val="-2"/>
        </w:rPr>
        <w:t xml:space="preserve"> </w:t>
      </w:r>
      <w:r w:rsidRPr="00635779">
        <w:rPr>
          <w:spacing w:val="-1"/>
        </w:rPr>
        <w:t>c.</w:t>
      </w:r>
      <w:r w:rsidRPr="00635779">
        <w:rPr>
          <w:spacing w:val="-2"/>
        </w:rPr>
        <w:t xml:space="preserve"> </w:t>
      </w:r>
      <w:r w:rsidRPr="00635779">
        <w:rPr>
          <w:spacing w:val="-1"/>
        </w:rPr>
        <w:t>13].</w:t>
      </w:r>
    </w:p>
    <w:p w14:paraId="4E022672" w14:textId="77777777" w:rsidR="00000000" w:rsidRPr="00635779" w:rsidRDefault="00717F83">
      <w:pPr>
        <w:pStyle w:val="a3"/>
        <w:kinsoku w:val="0"/>
        <w:overflowPunct w:val="0"/>
        <w:spacing w:line="276" w:lineRule="auto"/>
        <w:ind w:right="460"/>
        <w:jc w:val="both"/>
      </w:pPr>
      <w:r w:rsidRPr="00635779">
        <w:rPr>
          <w:spacing w:val="-1"/>
        </w:rPr>
        <w:t>Гендерна</w:t>
      </w:r>
      <w:r w:rsidRPr="00635779">
        <w:t xml:space="preserve"> </w:t>
      </w:r>
      <w:r w:rsidRPr="00635779">
        <w:rPr>
          <w:spacing w:val="-1"/>
        </w:rPr>
        <w:t>рівність</w:t>
      </w:r>
      <w:r w:rsidRPr="00635779">
        <w:rPr>
          <w:spacing w:val="2"/>
        </w:rPr>
        <w:t xml:space="preserve"> </w:t>
      </w:r>
      <w:r w:rsidRPr="00635779">
        <w:rPr>
          <w:spacing w:val="-1"/>
        </w:rPr>
        <w:t>належить</w:t>
      </w:r>
      <w:r w:rsidRPr="00635779">
        <w:rPr>
          <w:spacing w:val="1"/>
        </w:rPr>
        <w:t xml:space="preserve"> </w:t>
      </w:r>
      <w:r w:rsidRPr="00635779">
        <w:t>до</w:t>
      </w:r>
      <w:r w:rsidRPr="00635779">
        <w:rPr>
          <w:spacing w:val="3"/>
        </w:rPr>
        <w:t xml:space="preserve"> </w:t>
      </w:r>
      <w:r w:rsidRPr="00635779">
        <w:rPr>
          <w:spacing w:val="-1"/>
        </w:rPr>
        <w:t>фундаментальних</w:t>
      </w:r>
      <w:r w:rsidRPr="00635779">
        <w:rPr>
          <w:spacing w:val="3"/>
        </w:rPr>
        <w:t xml:space="preserve"> </w:t>
      </w:r>
      <w:r w:rsidRPr="00635779">
        <w:rPr>
          <w:spacing w:val="-1"/>
        </w:rPr>
        <w:t>засад</w:t>
      </w:r>
      <w:r w:rsidRPr="00635779">
        <w:rPr>
          <w:spacing w:val="2"/>
        </w:rPr>
        <w:t xml:space="preserve"> </w:t>
      </w:r>
      <w:r w:rsidRPr="00635779">
        <w:rPr>
          <w:spacing w:val="-1"/>
        </w:rPr>
        <w:t>прав</w:t>
      </w:r>
      <w:r w:rsidRPr="00635779">
        <w:rPr>
          <w:spacing w:val="1"/>
        </w:rPr>
        <w:t xml:space="preserve"> </w:t>
      </w:r>
      <w:r w:rsidRPr="00635779">
        <w:rPr>
          <w:spacing w:val="-1"/>
        </w:rPr>
        <w:t>особи.</w:t>
      </w:r>
      <w:r w:rsidRPr="00635779">
        <w:rPr>
          <w:spacing w:val="63"/>
        </w:rPr>
        <w:t xml:space="preserve"> </w:t>
      </w:r>
      <w:r w:rsidRPr="00635779">
        <w:t>Н</w:t>
      </w:r>
      <w:r w:rsidRPr="00635779">
        <w:t>орми</w:t>
      </w:r>
      <w:r w:rsidRPr="00635779">
        <w:rPr>
          <w:spacing w:val="3"/>
        </w:rPr>
        <w:t xml:space="preserve"> </w:t>
      </w:r>
      <w:r w:rsidRPr="00635779">
        <w:t>будь-якої</w:t>
      </w:r>
      <w:r w:rsidRPr="00635779">
        <w:rPr>
          <w:spacing w:val="1"/>
        </w:rPr>
        <w:t xml:space="preserve"> </w:t>
      </w:r>
      <w:r w:rsidRPr="00635779">
        <w:rPr>
          <w:spacing w:val="-1"/>
        </w:rPr>
        <w:t>галузі</w:t>
      </w:r>
      <w:r w:rsidRPr="00635779">
        <w:rPr>
          <w:spacing w:val="5"/>
        </w:rPr>
        <w:t xml:space="preserve"> </w:t>
      </w:r>
      <w:r w:rsidRPr="00635779">
        <w:rPr>
          <w:spacing w:val="-1"/>
        </w:rPr>
        <w:t>життєдіяльності</w:t>
      </w:r>
      <w:r w:rsidRPr="00635779">
        <w:rPr>
          <w:spacing w:val="4"/>
        </w:rPr>
        <w:t xml:space="preserve"> </w:t>
      </w:r>
      <w:r w:rsidRPr="00635779">
        <w:rPr>
          <w:spacing w:val="-1"/>
        </w:rPr>
        <w:t>людини</w:t>
      </w:r>
      <w:r w:rsidRPr="00635779">
        <w:rPr>
          <w:spacing w:val="4"/>
        </w:rPr>
        <w:t xml:space="preserve"> </w:t>
      </w:r>
      <w:r w:rsidRPr="00635779">
        <w:t>повинні</w:t>
      </w:r>
      <w:r w:rsidRPr="00635779">
        <w:rPr>
          <w:spacing w:val="4"/>
        </w:rPr>
        <w:t xml:space="preserve"> </w:t>
      </w:r>
      <w:r w:rsidRPr="00635779">
        <w:rPr>
          <w:spacing w:val="-1"/>
        </w:rPr>
        <w:t>відповідати</w:t>
      </w:r>
      <w:r w:rsidRPr="00635779">
        <w:rPr>
          <w:spacing w:val="57"/>
        </w:rPr>
        <w:t xml:space="preserve"> </w:t>
      </w:r>
      <w:r w:rsidRPr="00635779">
        <w:rPr>
          <w:spacing w:val="-1"/>
        </w:rPr>
        <w:t>загальним</w:t>
      </w:r>
      <w:r w:rsidRPr="00635779">
        <w:rPr>
          <w:spacing w:val="18"/>
        </w:rPr>
        <w:t xml:space="preserve"> </w:t>
      </w:r>
      <w:r w:rsidRPr="00635779">
        <w:t>принципам</w:t>
      </w:r>
      <w:r w:rsidRPr="00635779">
        <w:rPr>
          <w:spacing w:val="17"/>
        </w:rPr>
        <w:t xml:space="preserve"> </w:t>
      </w:r>
      <w:r w:rsidRPr="00635779">
        <w:rPr>
          <w:spacing w:val="-1"/>
        </w:rPr>
        <w:t>права,</w:t>
      </w:r>
      <w:r w:rsidRPr="00635779">
        <w:rPr>
          <w:spacing w:val="19"/>
        </w:rPr>
        <w:t xml:space="preserve"> </w:t>
      </w:r>
      <w:r w:rsidRPr="00635779">
        <w:t>у</w:t>
      </w:r>
      <w:r w:rsidRPr="00635779">
        <w:rPr>
          <w:spacing w:val="17"/>
        </w:rPr>
        <w:t xml:space="preserve"> </w:t>
      </w:r>
      <w:r w:rsidRPr="00635779">
        <w:t>тому</w:t>
      </w:r>
      <w:r w:rsidRPr="00635779">
        <w:rPr>
          <w:spacing w:val="19"/>
        </w:rPr>
        <w:t xml:space="preserve"> </w:t>
      </w:r>
      <w:r w:rsidRPr="00635779">
        <w:rPr>
          <w:spacing w:val="-1"/>
        </w:rPr>
        <w:t>числі</w:t>
      </w:r>
      <w:r w:rsidRPr="00635779">
        <w:rPr>
          <w:spacing w:val="18"/>
        </w:rPr>
        <w:t xml:space="preserve"> </w:t>
      </w:r>
      <w:r w:rsidRPr="00635779">
        <w:t>принципу</w:t>
      </w:r>
      <w:r w:rsidRPr="00635779">
        <w:rPr>
          <w:spacing w:val="17"/>
        </w:rPr>
        <w:t xml:space="preserve"> </w:t>
      </w:r>
      <w:r w:rsidRPr="00635779">
        <w:t>гендерної</w:t>
      </w:r>
      <w:r w:rsidRPr="00635779">
        <w:rPr>
          <w:spacing w:val="16"/>
        </w:rPr>
        <w:t xml:space="preserve"> </w:t>
      </w:r>
      <w:r w:rsidRPr="00635779">
        <w:rPr>
          <w:spacing w:val="-1"/>
        </w:rPr>
        <w:t>рівності.</w:t>
      </w:r>
      <w:r w:rsidRPr="00635779">
        <w:rPr>
          <w:spacing w:val="39"/>
        </w:rPr>
        <w:t xml:space="preserve"> </w:t>
      </w:r>
      <w:r w:rsidRPr="00635779">
        <w:rPr>
          <w:spacing w:val="-1"/>
        </w:rPr>
        <w:t>Таким</w:t>
      </w:r>
      <w:r w:rsidRPr="00635779">
        <w:rPr>
          <w:spacing w:val="20"/>
        </w:rPr>
        <w:t xml:space="preserve"> </w:t>
      </w:r>
      <w:r w:rsidRPr="00635779">
        <w:t>чином,</w:t>
      </w:r>
      <w:r w:rsidRPr="00635779">
        <w:rPr>
          <w:spacing w:val="19"/>
        </w:rPr>
        <w:t xml:space="preserve"> </w:t>
      </w:r>
      <w:r w:rsidRPr="00635779">
        <w:t>норми</w:t>
      </w:r>
      <w:r w:rsidRPr="00635779">
        <w:rPr>
          <w:spacing w:val="20"/>
        </w:rPr>
        <w:t xml:space="preserve"> </w:t>
      </w:r>
      <w:r w:rsidRPr="00635779">
        <w:rPr>
          <w:spacing w:val="-1"/>
        </w:rPr>
        <w:t>всіх</w:t>
      </w:r>
      <w:r w:rsidRPr="00635779">
        <w:rPr>
          <w:spacing w:val="22"/>
        </w:rPr>
        <w:t xml:space="preserve"> </w:t>
      </w:r>
      <w:r w:rsidRPr="00635779">
        <w:t>без</w:t>
      </w:r>
      <w:r w:rsidRPr="00635779">
        <w:rPr>
          <w:spacing w:val="19"/>
        </w:rPr>
        <w:t xml:space="preserve"> </w:t>
      </w:r>
      <w:r w:rsidRPr="00635779">
        <w:t>винятку</w:t>
      </w:r>
      <w:r w:rsidRPr="00635779">
        <w:rPr>
          <w:spacing w:val="19"/>
        </w:rPr>
        <w:t xml:space="preserve"> </w:t>
      </w:r>
      <w:r w:rsidRPr="00635779">
        <w:rPr>
          <w:spacing w:val="-1"/>
        </w:rPr>
        <w:t>галузей</w:t>
      </w:r>
      <w:r w:rsidRPr="00635779">
        <w:rPr>
          <w:spacing w:val="23"/>
        </w:rPr>
        <w:t xml:space="preserve"> </w:t>
      </w:r>
      <w:r w:rsidRPr="00635779">
        <w:rPr>
          <w:spacing w:val="-1"/>
        </w:rPr>
        <w:t>мають</w:t>
      </w:r>
      <w:r w:rsidRPr="00635779">
        <w:rPr>
          <w:spacing w:val="20"/>
        </w:rPr>
        <w:t xml:space="preserve"> </w:t>
      </w:r>
      <w:r w:rsidRPr="00635779">
        <w:t>певний</w:t>
      </w:r>
      <w:r w:rsidRPr="00635779">
        <w:rPr>
          <w:spacing w:val="21"/>
        </w:rPr>
        <w:t xml:space="preserve"> </w:t>
      </w:r>
      <w:r w:rsidRPr="00635779">
        <w:rPr>
          <w:spacing w:val="-1"/>
        </w:rPr>
        <w:t>гендерний</w:t>
      </w:r>
      <w:r w:rsidRPr="00635779">
        <w:rPr>
          <w:spacing w:val="39"/>
        </w:rPr>
        <w:t xml:space="preserve"> </w:t>
      </w:r>
      <w:r w:rsidRPr="00635779">
        <w:t>вимір.</w:t>
      </w:r>
    </w:p>
    <w:p w14:paraId="4389C9C4" w14:textId="77777777" w:rsidR="00000000" w:rsidRPr="00635779" w:rsidRDefault="00717F83">
      <w:pPr>
        <w:pStyle w:val="a3"/>
        <w:kinsoku w:val="0"/>
        <w:overflowPunct w:val="0"/>
        <w:spacing w:before="3"/>
        <w:ind w:left="881" w:firstLine="0"/>
        <w:rPr>
          <w:spacing w:val="-1"/>
        </w:rPr>
      </w:pPr>
      <w:r w:rsidRPr="00635779">
        <w:rPr>
          <w:spacing w:val="-1"/>
        </w:rPr>
        <w:t>Категорія</w:t>
      </w:r>
      <w:r w:rsidRPr="00635779">
        <w:rPr>
          <w:spacing w:val="-2"/>
        </w:rPr>
        <w:t xml:space="preserve"> </w:t>
      </w:r>
      <w:r w:rsidRPr="00635779">
        <w:rPr>
          <w:spacing w:val="-1"/>
        </w:rPr>
        <w:t>гендерної</w:t>
      </w:r>
      <w:r w:rsidRPr="00635779">
        <w:t xml:space="preserve"> </w:t>
      </w:r>
      <w:r w:rsidRPr="00635779">
        <w:rPr>
          <w:spacing w:val="-1"/>
        </w:rPr>
        <w:t>рівності</w:t>
      </w:r>
      <w:r w:rsidRPr="00635779">
        <w:rPr>
          <w:spacing w:val="1"/>
        </w:rPr>
        <w:t xml:space="preserve"> </w:t>
      </w:r>
      <w:r w:rsidRPr="00635779">
        <w:t>містить</w:t>
      </w:r>
      <w:r w:rsidRPr="00635779">
        <w:rPr>
          <w:spacing w:val="-3"/>
        </w:rPr>
        <w:t xml:space="preserve"> </w:t>
      </w:r>
      <w:r w:rsidRPr="00635779">
        <w:rPr>
          <w:spacing w:val="-1"/>
        </w:rPr>
        <w:t>множину</w:t>
      </w:r>
      <w:r w:rsidRPr="00635779">
        <w:rPr>
          <w:spacing w:val="-2"/>
        </w:rPr>
        <w:t xml:space="preserve"> </w:t>
      </w:r>
      <w:r w:rsidRPr="00635779">
        <w:t>ім</w:t>
      </w:r>
      <w:r w:rsidRPr="00635779">
        <w:t>плікацій, а</w:t>
      </w:r>
      <w:r w:rsidRPr="00635779">
        <w:rPr>
          <w:spacing w:val="-2"/>
        </w:rPr>
        <w:t xml:space="preserve"> </w:t>
      </w:r>
      <w:r w:rsidRPr="00635779">
        <w:rPr>
          <w:spacing w:val="-1"/>
        </w:rPr>
        <w:t>саме:</w:t>
      </w:r>
    </w:p>
    <w:p w14:paraId="180E42B1" w14:textId="77777777" w:rsidR="00000000" w:rsidRPr="00635779" w:rsidRDefault="00717F83">
      <w:pPr>
        <w:pStyle w:val="a3"/>
        <w:numPr>
          <w:ilvl w:val="0"/>
          <w:numId w:val="38"/>
        </w:numPr>
        <w:tabs>
          <w:tab w:val="left" w:pos="1114"/>
        </w:tabs>
        <w:kinsoku w:val="0"/>
        <w:overflowPunct w:val="0"/>
        <w:spacing w:before="51" w:line="275" w:lineRule="auto"/>
        <w:ind w:right="461" w:firstLine="709"/>
        <w:jc w:val="both"/>
        <w:rPr>
          <w:spacing w:val="-1"/>
        </w:rPr>
      </w:pPr>
      <w:r w:rsidRPr="00635779">
        <w:rPr>
          <w:spacing w:val="-1"/>
        </w:rPr>
        <w:t>рівність</w:t>
      </w:r>
      <w:r w:rsidRPr="00635779">
        <w:rPr>
          <w:spacing w:val="54"/>
        </w:rPr>
        <w:t xml:space="preserve"> </w:t>
      </w:r>
      <w:r w:rsidRPr="00635779">
        <w:rPr>
          <w:spacing w:val="-1"/>
        </w:rPr>
        <w:t>прав</w:t>
      </w:r>
      <w:r w:rsidRPr="00635779">
        <w:rPr>
          <w:spacing w:val="56"/>
        </w:rPr>
        <w:t xml:space="preserve"> </w:t>
      </w:r>
      <w:r w:rsidRPr="00635779">
        <w:t>–</w:t>
      </w:r>
      <w:r w:rsidRPr="00635779">
        <w:rPr>
          <w:spacing w:val="53"/>
        </w:rPr>
        <w:t xml:space="preserve"> </w:t>
      </w:r>
      <w:r w:rsidRPr="00635779">
        <w:t>це</w:t>
      </w:r>
      <w:r w:rsidRPr="00635779">
        <w:rPr>
          <w:spacing w:val="53"/>
        </w:rPr>
        <w:t xml:space="preserve"> </w:t>
      </w:r>
      <w:r w:rsidRPr="00635779">
        <w:rPr>
          <w:spacing w:val="-1"/>
        </w:rPr>
        <w:t>законодавче</w:t>
      </w:r>
      <w:r w:rsidRPr="00635779">
        <w:rPr>
          <w:spacing w:val="53"/>
        </w:rPr>
        <w:t xml:space="preserve"> </w:t>
      </w:r>
      <w:r w:rsidRPr="00635779">
        <w:rPr>
          <w:spacing w:val="-1"/>
        </w:rPr>
        <w:t>наділення</w:t>
      </w:r>
      <w:r w:rsidRPr="00635779">
        <w:rPr>
          <w:spacing w:val="53"/>
        </w:rPr>
        <w:t xml:space="preserve"> </w:t>
      </w:r>
      <w:r w:rsidRPr="00635779">
        <w:rPr>
          <w:spacing w:val="-1"/>
        </w:rPr>
        <w:t>однаковими</w:t>
      </w:r>
      <w:r w:rsidRPr="00635779">
        <w:rPr>
          <w:spacing w:val="54"/>
        </w:rPr>
        <w:t xml:space="preserve"> </w:t>
      </w:r>
      <w:r w:rsidRPr="00635779">
        <w:rPr>
          <w:spacing w:val="-1"/>
        </w:rPr>
        <w:t>правами</w:t>
      </w:r>
      <w:r w:rsidRPr="00635779">
        <w:rPr>
          <w:spacing w:val="77"/>
        </w:rPr>
        <w:t xml:space="preserve"> </w:t>
      </w:r>
      <w:r w:rsidRPr="00635779">
        <w:rPr>
          <w:spacing w:val="-1"/>
        </w:rPr>
        <w:t>осіб</w:t>
      </w:r>
      <w:r w:rsidRPr="00635779">
        <w:rPr>
          <w:spacing w:val="1"/>
        </w:rPr>
        <w:t xml:space="preserve"> </w:t>
      </w:r>
      <w:r w:rsidRPr="00635779">
        <w:rPr>
          <w:spacing w:val="-1"/>
        </w:rPr>
        <w:t>чоловічої</w:t>
      </w:r>
      <w:r w:rsidRPr="00635779">
        <w:t xml:space="preserve"> та</w:t>
      </w:r>
      <w:r w:rsidRPr="00635779">
        <w:rPr>
          <w:spacing w:val="-1"/>
        </w:rPr>
        <w:t xml:space="preserve"> жіночої</w:t>
      </w:r>
      <w:r w:rsidRPr="00635779">
        <w:t xml:space="preserve"> </w:t>
      </w:r>
      <w:r w:rsidRPr="00635779">
        <w:rPr>
          <w:spacing w:val="-1"/>
        </w:rPr>
        <w:t xml:space="preserve">статей </w:t>
      </w:r>
      <w:r w:rsidRPr="00635779">
        <w:t>у</w:t>
      </w:r>
      <w:r w:rsidRPr="00635779">
        <w:rPr>
          <w:spacing w:val="-2"/>
        </w:rPr>
        <w:t xml:space="preserve"> </w:t>
      </w:r>
      <w:r w:rsidRPr="00635779">
        <w:rPr>
          <w:spacing w:val="-1"/>
        </w:rPr>
        <w:t>всіх</w:t>
      </w:r>
      <w:r w:rsidRPr="00635779">
        <w:rPr>
          <w:spacing w:val="1"/>
        </w:rPr>
        <w:t xml:space="preserve"> </w:t>
      </w:r>
      <w:r w:rsidRPr="00635779">
        <w:rPr>
          <w:spacing w:val="-1"/>
        </w:rPr>
        <w:t>сферах</w:t>
      </w:r>
      <w:r w:rsidRPr="00635779">
        <w:t xml:space="preserve"> </w:t>
      </w:r>
      <w:r w:rsidRPr="00635779">
        <w:rPr>
          <w:spacing w:val="-1"/>
        </w:rPr>
        <w:t>життя;</w:t>
      </w:r>
    </w:p>
    <w:p w14:paraId="762135A6" w14:textId="77777777" w:rsidR="00000000" w:rsidRPr="00635779" w:rsidRDefault="00717F83">
      <w:pPr>
        <w:pStyle w:val="a3"/>
        <w:numPr>
          <w:ilvl w:val="0"/>
          <w:numId w:val="38"/>
        </w:numPr>
        <w:tabs>
          <w:tab w:val="left" w:pos="1172"/>
        </w:tabs>
        <w:kinsoku w:val="0"/>
        <w:overflowPunct w:val="0"/>
        <w:spacing w:before="2" w:line="276" w:lineRule="auto"/>
        <w:ind w:right="457" w:firstLine="709"/>
        <w:jc w:val="both"/>
        <w:rPr>
          <w:spacing w:val="-1"/>
        </w:rPr>
      </w:pPr>
      <w:r w:rsidRPr="00635779">
        <w:rPr>
          <w:spacing w:val="-1"/>
        </w:rPr>
        <w:t>рівність</w:t>
      </w:r>
      <w:r w:rsidRPr="00635779">
        <w:rPr>
          <w:spacing w:val="37"/>
        </w:rPr>
        <w:t xml:space="preserve"> </w:t>
      </w:r>
      <w:r w:rsidRPr="00635779">
        <w:rPr>
          <w:spacing w:val="-1"/>
        </w:rPr>
        <w:t>можливостей</w:t>
      </w:r>
      <w:r w:rsidRPr="00635779">
        <w:rPr>
          <w:spacing w:val="39"/>
        </w:rPr>
        <w:t xml:space="preserve"> </w:t>
      </w:r>
      <w:r w:rsidRPr="00635779">
        <w:t>-</w:t>
      </w:r>
      <w:r w:rsidRPr="00635779">
        <w:rPr>
          <w:spacing w:val="38"/>
        </w:rPr>
        <w:t xml:space="preserve"> </w:t>
      </w:r>
      <w:r w:rsidRPr="00635779">
        <w:rPr>
          <w:spacing w:val="-1"/>
        </w:rPr>
        <w:t>забезпечення</w:t>
      </w:r>
      <w:r w:rsidRPr="00635779">
        <w:rPr>
          <w:spacing w:val="38"/>
        </w:rPr>
        <w:t xml:space="preserve"> </w:t>
      </w:r>
      <w:r w:rsidRPr="00635779">
        <w:rPr>
          <w:spacing w:val="-1"/>
        </w:rPr>
        <w:t>«гарантії»</w:t>
      </w:r>
      <w:r w:rsidRPr="00635779">
        <w:rPr>
          <w:spacing w:val="30"/>
        </w:rPr>
        <w:t xml:space="preserve"> </w:t>
      </w:r>
      <w:r w:rsidRPr="00635779">
        <w:rPr>
          <w:spacing w:val="1"/>
        </w:rPr>
        <w:t>на</w:t>
      </w:r>
      <w:r w:rsidRPr="00635779">
        <w:rPr>
          <w:spacing w:val="35"/>
        </w:rPr>
        <w:t xml:space="preserve"> </w:t>
      </w:r>
      <w:r w:rsidRPr="00635779">
        <w:t>практиці</w:t>
      </w:r>
      <w:r w:rsidRPr="00635779">
        <w:rPr>
          <w:spacing w:val="49"/>
        </w:rPr>
        <w:t xml:space="preserve"> </w:t>
      </w:r>
      <w:r w:rsidRPr="00635779">
        <w:t>рівних</w:t>
      </w:r>
      <w:r w:rsidRPr="00635779">
        <w:rPr>
          <w:spacing w:val="42"/>
        </w:rPr>
        <w:t xml:space="preserve"> </w:t>
      </w:r>
      <w:r w:rsidRPr="00635779">
        <w:rPr>
          <w:spacing w:val="-1"/>
        </w:rPr>
        <w:t>умов</w:t>
      </w:r>
      <w:r w:rsidRPr="00635779">
        <w:rPr>
          <w:spacing w:val="42"/>
        </w:rPr>
        <w:t xml:space="preserve"> </w:t>
      </w:r>
      <w:r w:rsidRPr="00635779">
        <w:rPr>
          <w:spacing w:val="-2"/>
        </w:rPr>
        <w:t>щодо</w:t>
      </w:r>
      <w:r w:rsidRPr="00635779">
        <w:rPr>
          <w:spacing w:val="42"/>
        </w:rPr>
        <w:t xml:space="preserve"> </w:t>
      </w:r>
      <w:r w:rsidRPr="00635779">
        <w:rPr>
          <w:spacing w:val="-1"/>
        </w:rPr>
        <w:t>рівного</w:t>
      </w:r>
      <w:r w:rsidRPr="00635779">
        <w:rPr>
          <w:spacing w:val="39"/>
        </w:rPr>
        <w:t xml:space="preserve"> </w:t>
      </w:r>
      <w:r w:rsidRPr="00635779">
        <w:rPr>
          <w:spacing w:val="-1"/>
        </w:rPr>
        <w:t>розподілу,</w:t>
      </w:r>
      <w:r w:rsidRPr="00635779">
        <w:rPr>
          <w:spacing w:val="40"/>
        </w:rPr>
        <w:t xml:space="preserve"> </w:t>
      </w:r>
      <w:r w:rsidRPr="00635779">
        <w:rPr>
          <w:spacing w:val="-1"/>
        </w:rPr>
        <w:t>використання</w:t>
      </w:r>
      <w:r w:rsidRPr="00635779">
        <w:rPr>
          <w:spacing w:val="40"/>
        </w:rPr>
        <w:t xml:space="preserve"> </w:t>
      </w:r>
      <w:r w:rsidRPr="00635779">
        <w:t>політичних,</w:t>
      </w:r>
      <w:r w:rsidRPr="00635779">
        <w:rPr>
          <w:spacing w:val="51"/>
        </w:rPr>
        <w:t xml:space="preserve"> </w:t>
      </w:r>
      <w:r w:rsidRPr="00635779">
        <w:rPr>
          <w:spacing w:val="-1"/>
        </w:rPr>
        <w:t>еко</w:t>
      </w:r>
      <w:r w:rsidRPr="00635779">
        <w:rPr>
          <w:spacing w:val="-1"/>
        </w:rPr>
        <w:t>номічних,</w:t>
      </w:r>
      <w:r w:rsidRPr="00635779">
        <w:rPr>
          <w:spacing w:val="43"/>
        </w:rPr>
        <w:t xml:space="preserve"> </w:t>
      </w:r>
      <w:r w:rsidRPr="00635779">
        <w:rPr>
          <w:spacing w:val="-1"/>
        </w:rPr>
        <w:t>соціальних</w:t>
      </w:r>
      <w:r w:rsidRPr="00635779">
        <w:rPr>
          <w:spacing w:val="45"/>
        </w:rPr>
        <w:t xml:space="preserve"> </w:t>
      </w:r>
      <w:r w:rsidRPr="00635779">
        <w:t>та</w:t>
      </w:r>
      <w:r w:rsidRPr="00635779">
        <w:rPr>
          <w:spacing w:val="43"/>
        </w:rPr>
        <w:t xml:space="preserve"> </w:t>
      </w:r>
      <w:r w:rsidRPr="00635779">
        <w:rPr>
          <w:spacing w:val="-1"/>
        </w:rPr>
        <w:t>культурних</w:t>
      </w:r>
      <w:r w:rsidRPr="00635779">
        <w:rPr>
          <w:spacing w:val="45"/>
        </w:rPr>
        <w:t xml:space="preserve"> </w:t>
      </w:r>
      <w:r w:rsidRPr="00635779">
        <w:rPr>
          <w:spacing w:val="-1"/>
        </w:rPr>
        <w:t>цінностей,</w:t>
      </w:r>
      <w:r w:rsidRPr="00635779">
        <w:rPr>
          <w:spacing w:val="41"/>
        </w:rPr>
        <w:t xml:space="preserve"> </w:t>
      </w:r>
      <w:r w:rsidRPr="00635779">
        <w:rPr>
          <w:spacing w:val="-1"/>
        </w:rPr>
        <w:t>які</w:t>
      </w:r>
      <w:r w:rsidRPr="00635779">
        <w:rPr>
          <w:spacing w:val="45"/>
        </w:rPr>
        <w:t xml:space="preserve"> </w:t>
      </w:r>
      <w:r w:rsidRPr="00635779">
        <w:rPr>
          <w:spacing w:val="-1"/>
        </w:rPr>
        <w:t>виключають</w:t>
      </w:r>
      <w:r w:rsidRPr="00635779">
        <w:rPr>
          <w:spacing w:val="71"/>
        </w:rPr>
        <w:t xml:space="preserve"> </w:t>
      </w:r>
      <w:r w:rsidRPr="00635779">
        <w:rPr>
          <w:spacing w:val="-1"/>
        </w:rPr>
        <w:t>дискримінацію</w:t>
      </w:r>
      <w:r w:rsidRPr="00635779">
        <w:rPr>
          <w:spacing w:val="35"/>
        </w:rPr>
        <w:t xml:space="preserve"> </w:t>
      </w:r>
      <w:r w:rsidRPr="00635779">
        <w:t>та</w:t>
      </w:r>
      <w:r w:rsidRPr="00635779">
        <w:rPr>
          <w:spacing w:val="34"/>
        </w:rPr>
        <w:t xml:space="preserve"> </w:t>
      </w:r>
      <w:r w:rsidRPr="00635779">
        <w:rPr>
          <w:spacing w:val="-1"/>
        </w:rPr>
        <w:t>обмеження</w:t>
      </w:r>
      <w:r w:rsidRPr="00635779">
        <w:rPr>
          <w:spacing w:val="34"/>
        </w:rPr>
        <w:t xml:space="preserve"> </w:t>
      </w:r>
      <w:r w:rsidRPr="00635779">
        <w:t>будь-якої</w:t>
      </w:r>
      <w:r w:rsidRPr="00635779">
        <w:rPr>
          <w:spacing w:val="35"/>
        </w:rPr>
        <w:t xml:space="preserve"> </w:t>
      </w:r>
      <w:r w:rsidRPr="00635779">
        <w:rPr>
          <w:spacing w:val="-1"/>
        </w:rPr>
        <w:t>статі,</w:t>
      </w:r>
      <w:r w:rsidRPr="00635779">
        <w:rPr>
          <w:spacing w:val="34"/>
        </w:rPr>
        <w:t xml:space="preserve"> </w:t>
      </w:r>
      <w:r w:rsidRPr="00635779">
        <w:t>що</w:t>
      </w:r>
      <w:r w:rsidRPr="00635779">
        <w:rPr>
          <w:spacing w:val="35"/>
        </w:rPr>
        <w:t xml:space="preserve"> </w:t>
      </w:r>
      <w:r w:rsidRPr="00635779">
        <w:t>негативно</w:t>
      </w:r>
      <w:r w:rsidRPr="00635779">
        <w:rPr>
          <w:spacing w:val="36"/>
        </w:rPr>
        <w:t xml:space="preserve"> </w:t>
      </w:r>
      <w:r w:rsidRPr="00635779">
        <w:rPr>
          <w:spacing w:val="-1"/>
        </w:rPr>
        <w:t>впливають</w:t>
      </w:r>
      <w:r w:rsidRPr="00635779">
        <w:rPr>
          <w:spacing w:val="61"/>
        </w:rPr>
        <w:t xml:space="preserve"> </w:t>
      </w:r>
      <w:r w:rsidRPr="00635779">
        <w:t>на</w:t>
      </w:r>
      <w:r w:rsidRPr="00635779">
        <w:rPr>
          <w:spacing w:val="-1"/>
        </w:rPr>
        <w:t xml:space="preserve"> життєдіяльність</w:t>
      </w:r>
      <w:r w:rsidRPr="00635779">
        <w:t xml:space="preserve"> і </w:t>
      </w:r>
      <w:r w:rsidRPr="00635779">
        <w:rPr>
          <w:spacing w:val="-1"/>
        </w:rPr>
        <w:t>самовираження;</w:t>
      </w:r>
    </w:p>
    <w:p w14:paraId="731407BB" w14:textId="77777777" w:rsidR="00000000" w:rsidRPr="00635779" w:rsidRDefault="00717F83">
      <w:pPr>
        <w:pStyle w:val="a3"/>
        <w:numPr>
          <w:ilvl w:val="0"/>
          <w:numId w:val="38"/>
        </w:numPr>
        <w:tabs>
          <w:tab w:val="left" w:pos="1060"/>
        </w:tabs>
        <w:kinsoku w:val="0"/>
        <w:overflowPunct w:val="0"/>
        <w:ind w:left="1059" w:hanging="178"/>
      </w:pPr>
      <w:r w:rsidRPr="00635779">
        <w:rPr>
          <w:spacing w:val="-1"/>
        </w:rPr>
        <w:t>забезпечення</w:t>
      </w:r>
      <w:r w:rsidRPr="00635779">
        <w:rPr>
          <w:spacing w:val="1"/>
        </w:rPr>
        <w:t xml:space="preserve"> </w:t>
      </w:r>
      <w:r w:rsidRPr="00635779">
        <w:t>рівних</w:t>
      </w:r>
      <w:r w:rsidRPr="00635779">
        <w:rPr>
          <w:spacing w:val="1"/>
        </w:rPr>
        <w:t xml:space="preserve"> </w:t>
      </w:r>
      <w:r w:rsidRPr="00635779">
        <w:rPr>
          <w:spacing w:val="-1"/>
        </w:rPr>
        <w:t>умов</w:t>
      </w:r>
      <w:r w:rsidRPr="00635779">
        <w:t xml:space="preserve"> </w:t>
      </w:r>
      <w:r w:rsidRPr="00635779">
        <w:rPr>
          <w:spacing w:val="-1"/>
        </w:rPr>
        <w:t>для</w:t>
      </w:r>
      <w:r w:rsidRPr="00635779">
        <w:rPr>
          <w:spacing w:val="-2"/>
        </w:rPr>
        <w:t xml:space="preserve"> </w:t>
      </w:r>
      <w:r w:rsidRPr="00635779">
        <w:rPr>
          <w:spacing w:val="-1"/>
        </w:rPr>
        <w:t>реалізації</w:t>
      </w:r>
      <w:r w:rsidRPr="00635779">
        <w:rPr>
          <w:spacing w:val="1"/>
        </w:rPr>
        <w:t xml:space="preserve"> </w:t>
      </w:r>
      <w:r w:rsidRPr="00635779">
        <w:t>прав</w:t>
      </w:r>
      <w:r w:rsidRPr="00635779">
        <w:rPr>
          <w:spacing w:val="-1"/>
        </w:rPr>
        <w:t xml:space="preserve"> </w:t>
      </w:r>
      <w:r w:rsidRPr="00635779">
        <w:t>та</w:t>
      </w:r>
      <w:r w:rsidRPr="00635779">
        <w:rPr>
          <w:spacing w:val="-1"/>
        </w:rPr>
        <w:t xml:space="preserve"> </w:t>
      </w:r>
      <w:r w:rsidRPr="00635779">
        <w:t>можливостей;</w:t>
      </w:r>
    </w:p>
    <w:p w14:paraId="62797676" w14:textId="77777777" w:rsidR="00000000" w:rsidRPr="00635779" w:rsidRDefault="00717F83">
      <w:pPr>
        <w:pStyle w:val="a3"/>
        <w:numPr>
          <w:ilvl w:val="0"/>
          <w:numId w:val="38"/>
        </w:numPr>
        <w:tabs>
          <w:tab w:val="left" w:pos="1060"/>
        </w:tabs>
        <w:kinsoku w:val="0"/>
        <w:overflowPunct w:val="0"/>
        <w:ind w:left="1059" w:hanging="178"/>
        <w:sectPr w:rsidR="00000000" w:rsidRPr="00635779">
          <w:pgSz w:w="11910" w:h="16840"/>
          <w:pgMar w:top="1240" w:right="960" w:bottom="1060" w:left="960" w:header="653" w:footer="868" w:gutter="0"/>
          <w:cols w:space="720"/>
          <w:noEndnote/>
        </w:sectPr>
      </w:pPr>
    </w:p>
    <w:p w14:paraId="68C26B80" w14:textId="77777777" w:rsidR="00000000" w:rsidRPr="00635779" w:rsidRDefault="00717F83">
      <w:pPr>
        <w:pStyle w:val="a3"/>
        <w:kinsoku w:val="0"/>
        <w:overflowPunct w:val="0"/>
        <w:spacing w:before="11"/>
        <w:ind w:left="0" w:firstLine="0"/>
        <w:rPr>
          <w:sz w:val="29"/>
          <w:szCs w:val="29"/>
        </w:rPr>
      </w:pPr>
    </w:p>
    <w:p w14:paraId="05A2F727" w14:textId="77777777" w:rsidR="00000000" w:rsidRPr="00635779" w:rsidRDefault="00717F83">
      <w:pPr>
        <w:pStyle w:val="a3"/>
        <w:numPr>
          <w:ilvl w:val="0"/>
          <w:numId w:val="38"/>
        </w:numPr>
        <w:tabs>
          <w:tab w:val="left" w:pos="1119"/>
        </w:tabs>
        <w:kinsoku w:val="0"/>
        <w:overflowPunct w:val="0"/>
        <w:spacing w:before="61" w:line="275" w:lineRule="auto"/>
        <w:ind w:right="457" w:firstLine="709"/>
        <w:jc w:val="both"/>
      </w:pPr>
      <w:r w:rsidRPr="00635779">
        <w:rPr>
          <w:spacing w:val="-1"/>
        </w:rPr>
        <w:t>«ген</w:t>
      </w:r>
      <w:r w:rsidRPr="00635779">
        <w:rPr>
          <w:spacing w:val="-1"/>
        </w:rPr>
        <w:t>дерна</w:t>
      </w:r>
      <w:r w:rsidRPr="00635779">
        <w:rPr>
          <w:spacing w:val="55"/>
        </w:rPr>
        <w:t xml:space="preserve"> </w:t>
      </w:r>
      <w:r w:rsidRPr="00635779">
        <w:t>симетрія»</w:t>
      </w:r>
      <w:r w:rsidRPr="00635779">
        <w:rPr>
          <w:spacing w:val="54"/>
        </w:rPr>
        <w:t xml:space="preserve"> </w:t>
      </w:r>
      <w:r w:rsidRPr="00635779">
        <w:t>–</w:t>
      </w:r>
      <w:r w:rsidRPr="00635779">
        <w:rPr>
          <w:spacing w:val="58"/>
        </w:rPr>
        <w:t xml:space="preserve"> </w:t>
      </w:r>
      <w:r w:rsidRPr="00635779">
        <w:rPr>
          <w:spacing w:val="-1"/>
        </w:rPr>
        <w:t>стан,</w:t>
      </w:r>
      <w:r w:rsidRPr="00635779">
        <w:rPr>
          <w:spacing w:val="56"/>
        </w:rPr>
        <w:t xml:space="preserve"> </w:t>
      </w:r>
      <w:r w:rsidRPr="00635779">
        <w:t>при</w:t>
      </w:r>
      <w:r w:rsidRPr="00635779">
        <w:rPr>
          <w:spacing w:val="57"/>
        </w:rPr>
        <w:t xml:space="preserve"> </w:t>
      </w:r>
      <w:r w:rsidRPr="00635779">
        <w:t>якому</w:t>
      </w:r>
      <w:r w:rsidRPr="00635779">
        <w:rPr>
          <w:spacing w:val="55"/>
        </w:rPr>
        <w:t xml:space="preserve"> </w:t>
      </w:r>
      <w:r w:rsidRPr="00635779">
        <w:t>принцип</w:t>
      </w:r>
      <w:r w:rsidRPr="00635779">
        <w:rPr>
          <w:spacing w:val="54"/>
        </w:rPr>
        <w:t xml:space="preserve"> </w:t>
      </w:r>
      <w:r w:rsidRPr="00635779">
        <w:rPr>
          <w:spacing w:val="-1"/>
        </w:rPr>
        <w:t>рівних</w:t>
      </w:r>
      <w:r w:rsidRPr="00635779">
        <w:rPr>
          <w:spacing w:val="58"/>
        </w:rPr>
        <w:t xml:space="preserve"> </w:t>
      </w:r>
      <w:r w:rsidRPr="00635779">
        <w:rPr>
          <w:spacing w:val="-1"/>
        </w:rPr>
        <w:t>прав</w:t>
      </w:r>
      <w:r w:rsidRPr="00635779">
        <w:rPr>
          <w:spacing w:val="56"/>
        </w:rPr>
        <w:t xml:space="preserve"> </w:t>
      </w:r>
      <w:r w:rsidRPr="00635779">
        <w:t>і</w:t>
      </w:r>
      <w:r w:rsidRPr="00635779">
        <w:rPr>
          <w:spacing w:val="35"/>
        </w:rPr>
        <w:t xml:space="preserve"> </w:t>
      </w:r>
      <w:r w:rsidRPr="00635779">
        <w:rPr>
          <w:spacing w:val="-1"/>
        </w:rPr>
        <w:t>можливостей</w:t>
      </w:r>
      <w:r w:rsidRPr="00635779">
        <w:t xml:space="preserve"> для</w:t>
      </w:r>
      <w:r w:rsidRPr="00635779">
        <w:rPr>
          <w:spacing w:val="-1"/>
        </w:rPr>
        <w:t xml:space="preserve"> </w:t>
      </w:r>
      <w:r w:rsidRPr="00635779">
        <w:t xml:space="preserve">жінок і </w:t>
      </w:r>
      <w:r w:rsidRPr="00635779">
        <w:rPr>
          <w:spacing w:val="-1"/>
        </w:rPr>
        <w:t>чоловіків</w:t>
      </w:r>
      <w:r w:rsidRPr="00635779">
        <w:t xml:space="preserve"> </w:t>
      </w:r>
      <w:r w:rsidRPr="00635779">
        <w:rPr>
          <w:spacing w:val="-1"/>
        </w:rPr>
        <w:t>реалізований</w:t>
      </w:r>
      <w:r w:rsidRPr="00635779">
        <w:t xml:space="preserve"> на</w:t>
      </w:r>
      <w:r w:rsidRPr="00635779">
        <w:rPr>
          <w:spacing w:val="-2"/>
        </w:rPr>
        <w:t xml:space="preserve"> </w:t>
      </w:r>
      <w:r w:rsidRPr="00635779">
        <w:t>практиці.</w:t>
      </w:r>
    </w:p>
    <w:p w14:paraId="57F04AFD" w14:textId="77777777" w:rsidR="00000000" w:rsidRPr="00635779" w:rsidRDefault="00717F83">
      <w:pPr>
        <w:pStyle w:val="a3"/>
        <w:kinsoku w:val="0"/>
        <w:overflowPunct w:val="0"/>
        <w:spacing w:before="2" w:line="276" w:lineRule="auto"/>
        <w:ind w:right="452"/>
        <w:jc w:val="both"/>
        <w:rPr>
          <w:spacing w:val="-1"/>
        </w:rPr>
      </w:pPr>
      <w:r w:rsidRPr="00635779">
        <w:rPr>
          <w:spacing w:val="-1"/>
        </w:rPr>
        <w:t>Підсумовуючи</w:t>
      </w:r>
      <w:r w:rsidRPr="00635779">
        <w:rPr>
          <w:spacing w:val="53"/>
        </w:rPr>
        <w:t xml:space="preserve"> </w:t>
      </w:r>
      <w:r w:rsidRPr="00635779">
        <w:rPr>
          <w:spacing w:val="-1"/>
        </w:rPr>
        <w:t>викладене</w:t>
      </w:r>
      <w:r w:rsidRPr="00635779">
        <w:rPr>
          <w:spacing w:val="51"/>
        </w:rPr>
        <w:t xml:space="preserve"> </w:t>
      </w:r>
      <w:r w:rsidRPr="00635779">
        <w:t>вище</w:t>
      </w:r>
      <w:r w:rsidRPr="00635779">
        <w:rPr>
          <w:spacing w:val="53"/>
        </w:rPr>
        <w:t xml:space="preserve"> </w:t>
      </w:r>
      <w:r w:rsidRPr="00635779">
        <w:t>можна</w:t>
      </w:r>
      <w:r w:rsidRPr="00635779">
        <w:rPr>
          <w:spacing w:val="51"/>
        </w:rPr>
        <w:t xml:space="preserve"> </w:t>
      </w:r>
      <w:r w:rsidRPr="00635779">
        <w:rPr>
          <w:spacing w:val="-1"/>
        </w:rPr>
        <w:t>констатувати,</w:t>
      </w:r>
      <w:r w:rsidRPr="00635779">
        <w:rPr>
          <w:spacing w:val="51"/>
        </w:rPr>
        <w:t xml:space="preserve"> </w:t>
      </w:r>
      <w:r w:rsidRPr="00635779">
        <w:t>що</w:t>
      </w:r>
      <w:r w:rsidRPr="00635779">
        <w:rPr>
          <w:spacing w:val="61"/>
        </w:rPr>
        <w:t xml:space="preserve"> </w:t>
      </w:r>
      <w:r w:rsidRPr="00635779">
        <w:rPr>
          <w:spacing w:val="-1"/>
        </w:rPr>
        <w:t>дотримання</w:t>
      </w:r>
      <w:r w:rsidRPr="00635779">
        <w:rPr>
          <w:spacing w:val="4"/>
        </w:rPr>
        <w:t xml:space="preserve"> </w:t>
      </w:r>
      <w:r w:rsidRPr="00635779">
        <w:rPr>
          <w:spacing w:val="-1"/>
        </w:rPr>
        <w:t>прав</w:t>
      </w:r>
      <w:r w:rsidRPr="00635779">
        <w:rPr>
          <w:spacing w:val="5"/>
        </w:rPr>
        <w:t xml:space="preserve"> </w:t>
      </w:r>
      <w:r w:rsidRPr="00635779">
        <w:rPr>
          <w:spacing w:val="-1"/>
        </w:rPr>
        <w:t>людини</w:t>
      </w:r>
      <w:r w:rsidRPr="00635779">
        <w:rPr>
          <w:spacing w:val="6"/>
        </w:rPr>
        <w:t xml:space="preserve"> </w:t>
      </w:r>
      <w:r w:rsidRPr="00635779">
        <w:rPr>
          <w:spacing w:val="-1"/>
        </w:rPr>
        <w:t>формується</w:t>
      </w:r>
      <w:r w:rsidRPr="00635779">
        <w:rPr>
          <w:spacing w:val="3"/>
        </w:rPr>
        <w:t xml:space="preserve"> </w:t>
      </w:r>
      <w:r w:rsidRPr="00635779">
        <w:rPr>
          <w:spacing w:val="-1"/>
        </w:rPr>
        <w:t>як</w:t>
      </w:r>
      <w:r w:rsidRPr="00635779">
        <w:rPr>
          <w:spacing w:val="5"/>
        </w:rPr>
        <w:t xml:space="preserve"> </w:t>
      </w:r>
      <w:r w:rsidRPr="00635779">
        <w:rPr>
          <w:spacing w:val="-1"/>
        </w:rPr>
        <w:t>певний</w:t>
      </w:r>
      <w:r w:rsidRPr="00635779">
        <w:rPr>
          <w:spacing w:val="6"/>
        </w:rPr>
        <w:t xml:space="preserve"> </w:t>
      </w:r>
      <w:r w:rsidRPr="00635779">
        <w:rPr>
          <w:spacing w:val="-1"/>
        </w:rPr>
        <w:t>правовий</w:t>
      </w:r>
      <w:r w:rsidRPr="00635779">
        <w:rPr>
          <w:spacing w:val="5"/>
        </w:rPr>
        <w:t xml:space="preserve"> </w:t>
      </w:r>
      <w:r w:rsidRPr="00635779">
        <w:rPr>
          <w:spacing w:val="-1"/>
        </w:rPr>
        <w:t>ідеал,</w:t>
      </w:r>
      <w:r w:rsidRPr="00635779">
        <w:rPr>
          <w:spacing w:val="65"/>
        </w:rPr>
        <w:t xml:space="preserve"> </w:t>
      </w:r>
      <w:r w:rsidRPr="00635779">
        <w:rPr>
          <w:spacing w:val="-1"/>
        </w:rPr>
        <w:t>основним</w:t>
      </w:r>
      <w:r w:rsidRPr="00635779">
        <w:rPr>
          <w:spacing w:val="25"/>
        </w:rPr>
        <w:t xml:space="preserve"> </w:t>
      </w:r>
      <w:r w:rsidRPr="00635779">
        <w:rPr>
          <w:spacing w:val="-1"/>
        </w:rPr>
        <w:t>засобом</w:t>
      </w:r>
      <w:r w:rsidRPr="00635779">
        <w:rPr>
          <w:spacing w:val="25"/>
        </w:rPr>
        <w:t xml:space="preserve"> </w:t>
      </w:r>
      <w:r w:rsidRPr="00635779">
        <w:rPr>
          <w:spacing w:val="-1"/>
        </w:rPr>
        <w:t>досягнення</w:t>
      </w:r>
      <w:r w:rsidRPr="00635779">
        <w:rPr>
          <w:spacing w:val="27"/>
        </w:rPr>
        <w:t xml:space="preserve"> </w:t>
      </w:r>
      <w:r w:rsidRPr="00635779">
        <w:rPr>
          <w:spacing w:val="-1"/>
        </w:rPr>
        <w:t>якого</w:t>
      </w:r>
      <w:r w:rsidRPr="00635779">
        <w:rPr>
          <w:spacing w:val="26"/>
        </w:rPr>
        <w:t xml:space="preserve"> </w:t>
      </w:r>
      <w:r w:rsidRPr="00635779">
        <w:t>є</w:t>
      </w:r>
      <w:r w:rsidRPr="00635779">
        <w:rPr>
          <w:spacing w:val="26"/>
        </w:rPr>
        <w:t xml:space="preserve"> </w:t>
      </w:r>
      <w:r w:rsidRPr="00635779">
        <w:rPr>
          <w:spacing w:val="-1"/>
        </w:rPr>
        <w:t>загальні</w:t>
      </w:r>
      <w:r w:rsidRPr="00635779">
        <w:rPr>
          <w:spacing w:val="32"/>
        </w:rPr>
        <w:t xml:space="preserve"> </w:t>
      </w:r>
      <w:r w:rsidRPr="00635779">
        <w:t>принципи</w:t>
      </w:r>
      <w:r w:rsidRPr="00635779">
        <w:rPr>
          <w:spacing w:val="26"/>
        </w:rPr>
        <w:t xml:space="preserve"> </w:t>
      </w:r>
      <w:r w:rsidRPr="00635779">
        <w:rPr>
          <w:spacing w:val="-1"/>
        </w:rPr>
        <w:t>права.</w:t>
      </w:r>
      <w:r w:rsidRPr="00635779">
        <w:rPr>
          <w:spacing w:val="24"/>
        </w:rPr>
        <w:t xml:space="preserve"> </w:t>
      </w:r>
      <w:r w:rsidRPr="00635779">
        <w:t>Одним</w:t>
      </w:r>
      <w:r w:rsidRPr="00635779">
        <w:rPr>
          <w:spacing w:val="53"/>
        </w:rPr>
        <w:t xml:space="preserve"> </w:t>
      </w:r>
      <w:r w:rsidRPr="00635779">
        <w:t>із</w:t>
      </w:r>
      <w:r w:rsidRPr="00635779">
        <w:rPr>
          <w:spacing w:val="31"/>
        </w:rPr>
        <w:t xml:space="preserve"> </w:t>
      </w:r>
      <w:r w:rsidRPr="00635779">
        <w:rPr>
          <w:spacing w:val="-1"/>
        </w:rPr>
        <w:t>основоположних</w:t>
      </w:r>
      <w:r w:rsidRPr="00635779">
        <w:rPr>
          <w:spacing w:val="32"/>
        </w:rPr>
        <w:t xml:space="preserve"> </w:t>
      </w:r>
      <w:r w:rsidRPr="00635779">
        <w:rPr>
          <w:spacing w:val="-1"/>
        </w:rPr>
        <w:t>принципів</w:t>
      </w:r>
      <w:r w:rsidRPr="00635779">
        <w:rPr>
          <w:spacing w:val="32"/>
        </w:rPr>
        <w:t xml:space="preserve"> </w:t>
      </w:r>
      <w:r w:rsidRPr="00635779">
        <w:rPr>
          <w:spacing w:val="-1"/>
        </w:rPr>
        <w:t>права</w:t>
      </w:r>
      <w:r w:rsidRPr="00635779">
        <w:rPr>
          <w:spacing w:val="30"/>
        </w:rPr>
        <w:t xml:space="preserve"> </w:t>
      </w:r>
      <w:r w:rsidRPr="00635779">
        <w:t>є</w:t>
      </w:r>
      <w:r w:rsidRPr="00635779">
        <w:rPr>
          <w:spacing w:val="32"/>
        </w:rPr>
        <w:t xml:space="preserve"> </w:t>
      </w:r>
      <w:r w:rsidRPr="00635779">
        <w:rPr>
          <w:spacing w:val="-1"/>
        </w:rPr>
        <w:t>багатоаспектний</w:t>
      </w:r>
      <w:r w:rsidRPr="00635779">
        <w:rPr>
          <w:spacing w:val="32"/>
        </w:rPr>
        <w:t xml:space="preserve"> </w:t>
      </w:r>
      <w:r w:rsidRPr="00635779">
        <w:rPr>
          <w:spacing w:val="-1"/>
        </w:rPr>
        <w:t>принцип</w:t>
      </w:r>
      <w:r w:rsidRPr="00635779">
        <w:rPr>
          <w:spacing w:val="57"/>
        </w:rPr>
        <w:t xml:space="preserve"> </w:t>
      </w:r>
      <w:r w:rsidRPr="00635779">
        <w:t>рівності,</w:t>
      </w:r>
      <w:r w:rsidRPr="00635779">
        <w:rPr>
          <w:spacing w:val="21"/>
        </w:rPr>
        <w:t xml:space="preserve"> </w:t>
      </w:r>
      <w:r w:rsidRPr="00635779">
        <w:t>за</w:t>
      </w:r>
      <w:r w:rsidRPr="00635779">
        <w:rPr>
          <w:spacing w:val="20"/>
        </w:rPr>
        <w:t xml:space="preserve"> </w:t>
      </w:r>
      <w:r w:rsidRPr="00635779">
        <w:t>допомогою</w:t>
      </w:r>
      <w:r w:rsidRPr="00635779">
        <w:rPr>
          <w:spacing w:val="21"/>
        </w:rPr>
        <w:t xml:space="preserve"> </w:t>
      </w:r>
      <w:r w:rsidRPr="00635779">
        <w:rPr>
          <w:spacing w:val="-1"/>
        </w:rPr>
        <w:t>якого</w:t>
      </w:r>
      <w:r w:rsidRPr="00635779">
        <w:rPr>
          <w:spacing w:val="23"/>
        </w:rPr>
        <w:t xml:space="preserve"> </w:t>
      </w:r>
      <w:r w:rsidRPr="00635779">
        <w:rPr>
          <w:spacing w:val="-1"/>
        </w:rPr>
        <w:t>відображається</w:t>
      </w:r>
      <w:r w:rsidRPr="00635779">
        <w:rPr>
          <w:spacing w:val="21"/>
        </w:rPr>
        <w:t xml:space="preserve"> </w:t>
      </w:r>
      <w:r w:rsidRPr="00635779">
        <w:t>розвиток</w:t>
      </w:r>
      <w:r w:rsidRPr="00635779">
        <w:rPr>
          <w:spacing w:val="23"/>
        </w:rPr>
        <w:t xml:space="preserve"> </w:t>
      </w:r>
      <w:r w:rsidRPr="00635779">
        <w:rPr>
          <w:spacing w:val="-1"/>
        </w:rPr>
        <w:t>демократії</w:t>
      </w:r>
      <w:r w:rsidRPr="00635779">
        <w:rPr>
          <w:spacing w:val="23"/>
        </w:rPr>
        <w:t xml:space="preserve"> </w:t>
      </w:r>
      <w:r w:rsidRPr="00635779">
        <w:t>у</w:t>
      </w:r>
      <w:r w:rsidRPr="00635779">
        <w:rPr>
          <w:spacing w:val="41"/>
        </w:rPr>
        <w:t xml:space="preserve"> </w:t>
      </w:r>
      <w:r w:rsidRPr="00635779">
        <w:rPr>
          <w:spacing w:val="-1"/>
        </w:rPr>
        <w:t>суспільстві.</w:t>
      </w:r>
      <w:r w:rsidRPr="00635779">
        <w:t xml:space="preserve"> Складовою </w:t>
      </w:r>
      <w:r w:rsidRPr="00635779">
        <w:rPr>
          <w:spacing w:val="-1"/>
        </w:rPr>
        <w:t>загального</w:t>
      </w:r>
      <w:r w:rsidRPr="00635779">
        <w:rPr>
          <w:spacing w:val="2"/>
        </w:rPr>
        <w:t xml:space="preserve"> </w:t>
      </w:r>
      <w:r w:rsidRPr="00635779">
        <w:t xml:space="preserve">принципу </w:t>
      </w:r>
      <w:r w:rsidRPr="00635779">
        <w:rPr>
          <w:spacing w:val="-1"/>
        </w:rPr>
        <w:t>рівності</w:t>
      </w:r>
      <w:r w:rsidRPr="00635779">
        <w:rPr>
          <w:spacing w:val="1"/>
        </w:rPr>
        <w:t xml:space="preserve"> </w:t>
      </w:r>
      <w:r w:rsidRPr="00635779">
        <w:t>є</w:t>
      </w:r>
      <w:r w:rsidRPr="00635779">
        <w:rPr>
          <w:spacing w:val="-1"/>
        </w:rPr>
        <w:t xml:space="preserve"> незалежність</w:t>
      </w:r>
      <w:r w:rsidRPr="00635779">
        <w:rPr>
          <w:spacing w:val="2"/>
        </w:rPr>
        <w:t xml:space="preserve"> </w:t>
      </w:r>
      <w:r w:rsidRPr="00635779">
        <w:t>від</w:t>
      </w:r>
      <w:r w:rsidRPr="00635779">
        <w:rPr>
          <w:spacing w:val="51"/>
        </w:rPr>
        <w:t xml:space="preserve"> </w:t>
      </w:r>
      <w:r w:rsidRPr="00635779">
        <w:rPr>
          <w:spacing w:val="-1"/>
        </w:rPr>
        <w:t>статі.</w:t>
      </w:r>
      <w:r w:rsidRPr="00635779">
        <w:rPr>
          <w:spacing w:val="22"/>
        </w:rPr>
        <w:t xml:space="preserve"> </w:t>
      </w:r>
      <w:r w:rsidRPr="00635779">
        <w:rPr>
          <w:spacing w:val="-1"/>
        </w:rPr>
        <w:t>Стать</w:t>
      </w:r>
      <w:r w:rsidRPr="00635779">
        <w:rPr>
          <w:spacing w:val="23"/>
        </w:rPr>
        <w:t xml:space="preserve"> </w:t>
      </w:r>
      <w:r w:rsidRPr="00635779">
        <w:t>є</w:t>
      </w:r>
      <w:r w:rsidRPr="00635779">
        <w:rPr>
          <w:spacing w:val="23"/>
        </w:rPr>
        <w:t xml:space="preserve"> </w:t>
      </w:r>
      <w:r w:rsidRPr="00635779">
        <w:rPr>
          <w:spacing w:val="-1"/>
        </w:rPr>
        <w:t>прир</w:t>
      </w:r>
      <w:r w:rsidRPr="00635779">
        <w:rPr>
          <w:spacing w:val="-1"/>
        </w:rPr>
        <w:t>одною</w:t>
      </w:r>
      <w:r w:rsidRPr="00635779">
        <w:rPr>
          <w:spacing w:val="22"/>
        </w:rPr>
        <w:t xml:space="preserve"> </w:t>
      </w:r>
      <w:r w:rsidRPr="00635779">
        <w:rPr>
          <w:spacing w:val="-1"/>
        </w:rPr>
        <w:t>константою,</w:t>
      </w:r>
      <w:r w:rsidRPr="00635779">
        <w:rPr>
          <w:spacing w:val="26"/>
        </w:rPr>
        <w:t xml:space="preserve"> </w:t>
      </w:r>
      <w:r w:rsidRPr="00635779">
        <w:t>що</w:t>
      </w:r>
      <w:r w:rsidRPr="00635779">
        <w:rPr>
          <w:spacing w:val="23"/>
        </w:rPr>
        <w:t xml:space="preserve"> </w:t>
      </w:r>
      <w:r w:rsidRPr="00635779">
        <w:rPr>
          <w:spacing w:val="-1"/>
        </w:rPr>
        <w:t>виражає</w:t>
      </w:r>
      <w:r w:rsidRPr="00635779">
        <w:rPr>
          <w:spacing w:val="23"/>
        </w:rPr>
        <w:t xml:space="preserve"> </w:t>
      </w:r>
      <w:r w:rsidRPr="00635779">
        <w:t>сукупність</w:t>
      </w:r>
      <w:r w:rsidRPr="00635779">
        <w:rPr>
          <w:spacing w:val="23"/>
        </w:rPr>
        <w:t xml:space="preserve"> </w:t>
      </w:r>
      <w:r w:rsidRPr="00635779">
        <w:t>анатомо-</w:t>
      </w:r>
      <w:r w:rsidRPr="00635779">
        <w:rPr>
          <w:spacing w:val="51"/>
        </w:rPr>
        <w:t xml:space="preserve"> </w:t>
      </w:r>
      <w:r w:rsidRPr="00635779">
        <w:rPr>
          <w:spacing w:val="-1"/>
        </w:rPr>
        <w:t>фізіологічних</w:t>
      </w:r>
      <w:r w:rsidRPr="00635779">
        <w:rPr>
          <w:spacing w:val="9"/>
        </w:rPr>
        <w:t xml:space="preserve"> </w:t>
      </w:r>
      <w:r w:rsidRPr="00635779">
        <w:rPr>
          <w:spacing w:val="-1"/>
        </w:rPr>
        <w:t>властивостей,</w:t>
      </w:r>
      <w:r w:rsidRPr="00635779">
        <w:rPr>
          <w:spacing w:val="8"/>
        </w:rPr>
        <w:t xml:space="preserve"> </w:t>
      </w:r>
      <w:r w:rsidRPr="00635779">
        <w:t>за</w:t>
      </w:r>
      <w:r w:rsidRPr="00635779">
        <w:rPr>
          <w:spacing w:val="9"/>
        </w:rPr>
        <w:t xml:space="preserve"> </w:t>
      </w:r>
      <w:r w:rsidRPr="00635779">
        <w:rPr>
          <w:spacing w:val="-1"/>
        </w:rPr>
        <w:t>якими</w:t>
      </w:r>
      <w:r w:rsidRPr="00635779">
        <w:rPr>
          <w:spacing w:val="10"/>
        </w:rPr>
        <w:t xml:space="preserve"> </w:t>
      </w:r>
      <w:r w:rsidRPr="00635779">
        <w:rPr>
          <w:spacing w:val="-1"/>
        </w:rPr>
        <w:t>людина</w:t>
      </w:r>
      <w:r w:rsidRPr="00635779">
        <w:rPr>
          <w:spacing w:val="10"/>
        </w:rPr>
        <w:t xml:space="preserve"> </w:t>
      </w:r>
      <w:r w:rsidRPr="00635779">
        <w:rPr>
          <w:spacing w:val="-1"/>
        </w:rPr>
        <w:t>визначається</w:t>
      </w:r>
      <w:r w:rsidRPr="00635779">
        <w:rPr>
          <w:spacing w:val="9"/>
        </w:rPr>
        <w:t xml:space="preserve"> </w:t>
      </w:r>
      <w:r w:rsidRPr="00635779">
        <w:rPr>
          <w:spacing w:val="-1"/>
        </w:rPr>
        <w:t>як</w:t>
      </w:r>
      <w:r w:rsidRPr="00635779">
        <w:rPr>
          <w:spacing w:val="9"/>
        </w:rPr>
        <w:t xml:space="preserve"> </w:t>
      </w:r>
      <w:r w:rsidRPr="00635779">
        <w:t>жінка</w:t>
      </w:r>
      <w:r w:rsidRPr="00635779">
        <w:rPr>
          <w:spacing w:val="9"/>
        </w:rPr>
        <w:t xml:space="preserve"> </w:t>
      </w:r>
      <w:r w:rsidRPr="00635779">
        <w:rPr>
          <w:spacing w:val="-1"/>
        </w:rPr>
        <w:t>або</w:t>
      </w:r>
      <w:r w:rsidRPr="00635779">
        <w:rPr>
          <w:spacing w:val="73"/>
        </w:rPr>
        <w:t xml:space="preserve"> </w:t>
      </w:r>
      <w:r w:rsidRPr="00635779">
        <w:t>чоловік.</w:t>
      </w:r>
      <w:r w:rsidRPr="00635779">
        <w:rPr>
          <w:spacing w:val="29"/>
        </w:rPr>
        <w:t xml:space="preserve"> </w:t>
      </w:r>
      <w:r w:rsidRPr="00635779">
        <w:rPr>
          <w:spacing w:val="-1"/>
        </w:rPr>
        <w:t>Рівність</w:t>
      </w:r>
      <w:r w:rsidRPr="00635779">
        <w:rPr>
          <w:spacing w:val="30"/>
        </w:rPr>
        <w:t xml:space="preserve"> </w:t>
      </w:r>
      <w:r w:rsidRPr="00635779">
        <w:rPr>
          <w:spacing w:val="-1"/>
        </w:rPr>
        <w:t>статей</w:t>
      </w:r>
      <w:r w:rsidRPr="00635779">
        <w:rPr>
          <w:spacing w:val="29"/>
        </w:rPr>
        <w:t xml:space="preserve"> </w:t>
      </w:r>
      <w:r w:rsidRPr="00635779">
        <w:t>не</w:t>
      </w:r>
      <w:r w:rsidRPr="00635779">
        <w:rPr>
          <w:spacing w:val="28"/>
        </w:rPr>
        <w:t xml:space="preserve"> </w:t>
      </w:r>
      <w:r w:rsidRPr="00635779">
        <w:rPr>
          <w:spacing w:val="-1"/>
        </w:rPr>
        <w:t>означає</w:t>
      </w:r>
      <w:r w:rsidRPr="00635779">
        <w:rPr>
          <w:spacing w:val="32"/>
        </w:rPr>
        <w:t xml:space="preserve"> </w:t>
      </w:r>
      <w:r w:rsidRPr="00635779">
        <w:t>їх</w:t>
      </w:r>
      <w:r w:rsidRPr="00635779">
        <w:rPr>
          <w:spacing w:val="31"/>
        </w:rPr>
        <w:t xml:space="preserve"> </w:t>
      </w:r>
      <w:r w:rsidRPr="00635779">
        <w:rPr>
          <w:spacing w:val="-1"/>
        </w:rPr>
        <w:t>біологічної</w:t>
      </w:r>
      <w:r w:rsidRPr="00635779">
        <w:rPr>
          <w:spacing w:val="29"/>
        </w:rPr>
        <w:t xml:space="preserve"> </w:t>
      </w:r>
      <w:r w:rsidRPr="00635779">
        <w:rPr>
          <w:spacing w:val="-1"/>
        </w:rPr>
        <w:t>ідентичності</w:t>
      </w:r>
      <w:r w:rsidRPr="00635779">
        <w:rPr>
          <w:spacing w:val="30"/>
        </w:rPr>
        <w:t xml:space="preserve"> </w:t>
      </w:r>
      <w:r w:rsidRPr="00635779">
        <w:rPr>
          <w:spacing w:val="-2"/>
        </w:rPr>
        <w:t>або</w:t>
      </w:r>
      <w:r w:rsidRPr="00635779">
        <w:rPr>
          <w:spacing w:val="67"/>
        </w:rPr>
        <w:t xml:space="preserve"> </w:t>
      </w:r>
      <w:r w:rsidRPr="00635779">
        <w:rPr>
          <w:spacing w:val="-1"/>
        </w:rPr>
        <w:t>ігнорування</w:t>
      </w:r>
      <w:r w:rsidRPr="00635779">
        <w:rPr>
          <w:spacing w:val="52"/>
        </w:rPr>
        <w:t xml:space="preserve"> </w:t>
      </w:r>
      <w:r w:rsidRPr="00635779">
        <w:t>фізичних</w:t>
      </w:r>
      <w:r w:rsidRPr="00635779">
        <w:rPr>
          <w:spacing w:val="54"/>
        </w:rPr>
        <w:t xml:space="preserve"> </w:t>
      </w:r>
      <w:r w:rsidRPr="00635779">
        <w:rPr>
          <w:spacing w:val="-1"/>
        </w:rPr>
        <w:t>можливостей,</w:t>
      </w:r>
      <w:r w:rsidRPr="00635779">
        <w:rPr>
          <w:spacing w:val="52"/>
        </w:rPr>
        <w:t xml:space="preserve"> </w:t>
      </w:r>
      <w:r w:rsidRPr="00635779">
        <w:rPr>
          <w:spacing w:val="-1"/>
        </w:rPr>
        <w:t>психічних</w:t>
      </w:r>
      <w:r w:rsidRPr="00635779">
        <w:rPr>
          <w:spacing w:val="54"/>
        </w:rPr>
        <w:t xml:space="preserve"> </w:t>
      </w:r>
      <w:r w:rsidRPr="00635779">
        <w:t>та</w:t>
      </w:r>
      <w:r w:rsidRPr="00635779">
        <w:rPr>
          <w:spacing w:val="50"/>
        </w:rPr>
        <w:t xml:space="preserve"> </w:t>
      </w:r>
      <w:r w:rsidRPr="00635779">
        <w:rPr>
          <w:spacing w:val="-1"/>
        </w:rPr>
        <w:t>психологічних</w:t>
      </w:r>
      <w:r w:rsidRPr="00635779">
        <w:rPr>
          <w:spacing w:val="61"/>
        </w:rPr>
        <w:t xml:space="preserve"> </w:t>
      </w:r>
      <w:r w:rsidRPr="00635779">
        <w:rPr>
          <w:spacing w:val="-1"/>
        </w:rPr>
        <w:t>характе</w:t>
      </w:r>
      <w:r w:rsidRPr="00635779">
        <w:rPr>
          <w:spacing w:val="-1"/>
        </w:rPr>
        <w:t>ристик.</w:t>
      </w:r>
    </w:p>
    <w:p w14:paraId="3879B21D" w14:textId="77777777" w:rsidR="00000000" w:rsidRPr="00635779" w:rsidRDefault="00717F83">
      <w:pPr>
        <w:pStyle w:val="a3"/>
        <w:kinsoku w:val="0"/>
        <w:overflowPunct w:val="0"/>
        <w:spacing w:before="3" w:line="276" w:lineRule="auto"/>
        <w:ind w:right="457"/>
        <w:jc w:val="both"/>
        <w:rPr>
          <w:spacing w:val="-1"/>
        </w:rPr>
      </w:pPr>
      <w:r w:rsidRPr="00635779">
        <w:rPr>
          <w:spacing w:val="-1"/>
        </w:rPr>
        <w:t>Здійснений</w:t>
      </w:r>
      <w:r w:rsidRPr="00635779">
        <w:rPr>
          <w:spacing w:val="26"/>
        </w:rPr>
        <w:t xml:space="preserve"> </w:t>
      </w:r>
      <w:r w:rsidRPr="00635779">
        <w:rPr>
          <w:spacing w:val="-1"/>
        </w:rPr>
        <w:t>аналіз</w:t>
      </w:r>
      <w:r w:rsidRPr="00635779">
        <w:rPr>
          <w:spacing w:val="23"/>
        </w:rPr>
        <w:t xml:space="preserve"> </w:t>
      </w:r>
      <w:r w:rsidRPr="00635779">
        <w:t>категорії</w:t>
      </w:r>
      <w:r w:rsidRPr="00635779">
        <w:rPr>
          <w:spacing w:val="27"/>
        </w:rPr>
        <w:t xml:space="preserve"> </w:t>
      </w:r>
      <w:r w:rsidRPr="00635779">
        <w:rPr>
          <w:spacing w:val="-1"/>
        </w:rPr>
        <w:t>«</w:t>
      </w:r>
      <w:proofErr w:type="spellStart"/>
      <w:r w:rsidRPr="00635779">
        <w:rPr>
          <w:spacing w:val="-1"/>
        </w:rPr>
        <w:t>гендер</w:t>
      </w:r>
      <w:proofErr w:type="spellEnd"/>
      <w:r w:rsidRPr="00635779">
        <w:rPr>
          <w:spacing w:val="-1"/>
        </w:rPr>
        <w:t>»</w:t>
      </w:r>
      <w:r w:rsidRPr="00635779">
        <w:rPr>
          <w:spacing w:val="20"/>
        </w:rPr>
        <w:t xml:space="preserve"> </w:t>
      </w:r>
      <w:r w:rsidRPr="00635779">
        <w:t>у</w:t>
      </w:r>
      <w:r w:rsidRPr="00635779">
        <w:rPr>
          <w:spacing w:val="23"/>
        </w:rPr>
        <w:t xml:space="preserve"> </w:t>
      </w:r>
      <w:r w:rsidRPr="00635779">
        <w:rPr>
          <w:spacing w:val="-1"/>
        </w:rPr>
        <w:t>ракурсі</w:t>
      </w:r>
      <w:r w:rsidRPr="00635779">
        <w:rPr>
          <w:spacing w:val="26"/>
        </w:rPr>
        <w:t xml:space="preserve"> </w:t>
      </w:r>
      <w:r w:rsidRPr="00635779">
        <w:rPr>
          <w:spacing w:val="-1"/>
        </w:rPr>
        <w:t>соціального</w:t>
      </w:r>
      <w:r w:rsidRPr="00635779">
        <w:rPr>
          <w:spacing w:val="67"/>
        </w:rPr>
        <w:t xml:space="preserve"> </w:t>
      </w:r>
      <w:r w:rsidRPr="00635779">
        <w:rPr>
          <w:spacing w:val="-1"/>
        </w:rPr>
        <w:t>формування</w:t>
      </w:r>
      <w:r w:rsidRPr="00635779">
        <w:rPr>
          <w:spacing w:val="53"/>
        </w:rPr>
        <w:t xml:space="preserve"> </w:t>
      </w:r>
      <w:r w:rsidRPr="00635779">
        <w:rPr>
          <w:spacing w:val="-1"/>
        </w:rPr>
        <w:t>над</w:t>
      </w:r>
      <w:r w:rsidRPr="00635779">
        <w:rPr>
          <w:spacing w:val="57"/>
        </w:rPr>
        <w:t xml:space="preserve"> </w:t>
      </w:r>
      <w:r w:rsidRPr="00635779">
        <w:rPr>
          <w:spacing w:val="-1"/>
        </w:rPr>
        <w:t>біологічною</w:t>
      </w:r>
      <w:r w:rsidRPr="00635779">
        <w:rPr>
          <w:spacing w:val="52"/>
        </w:rPr>
        <w:t xml:space="preserve"> </w:t>
      </w:r>
      <w:r w:rsidRPr="00635779">
        <w:rPr>
          <w:spacing w:val="-1"/>
        </w:rPr>
        <w:t>статтю,</w:t>
      </w:r>
      <w:r w:rsidRPr="00635779">
        <w:rPr>
          <w:spacing w:val="52"/>
        </w:rPr>
        <w:t xml:space="preserve"> </w:t>
      </w:r>
      <w:r w:rsidRPr="00635779">
        <w:t>що</w:t>
      </w:r>
      <w:r w:rsidRPr="00635779">
        <w:rPr>
          <w:spacing w:val="54"/>
        </w:rPr>
        <w:t xml:space="preserve"> </w:t>
      </w:r>
      <w:r w:rsidRPr="00635779">
        <w:rPr>
          <w:spacing w:val="-1"/>
        </w:rPr>
        <w:t>формується</w:t>
      </w:r>
      <w:r w:rsidRPr="00635779">
        <w:rPr>
          <w:spacing w:val="52"/>
        </w:rPr>
        <w:t xml:space="preserve"> </w:t>
      </w:r>
      <w:r w:rsidRPr="00635779">
        <w:t>під</w:t>
      </w:r>
      <w:r w:rsidRPr="00635779">
        <w:rPr>
          <w:spacing w:val="55"/>
        </w:rPr>
        <w:t xml:space="preserve"> </w:t>
      </w:r>
      <w:r w:rsidRPr="00635779">
        <w:t>впливом</w:t>
      </w:r>
      <w:r w:rsidRPr="00635779">
        <w:rPr>
          <w:spacing w:val="55"/>
        </w:rPr>
        <w:t xml:space="preserve"> </w:t>
      </w:r>
      <w:r w:rsidRPr="00635779">
        <w:rPr>
          <w:spacing w:val="-1"/>
        </w:rPr>
        <w:t>соціокультурних</w:t>
      </w:r>
      <w:r w:rsidRPr="00635779">
        <w:rPr>
          <w:spacing w:val="53"/>
        </w:rPr>
        <w:t xml:space="preserve"> </w:t>
      </w:r>
      <w:r w:rsidRPr="00635779">
        <w:rPr>
          <w:spacing w:val="-1"/>
        </w:rPr>
        <w:t>чинників,</w:t>
      </w:r>
      <w:r w:rsidRPr="00635779">
        <w:rPr>
          <w:spacing w:val="51"/>
        </w:rPr>
        <w:t xml:space="preserve"> </w:t>
      </w:r>
      <w:r w:rsidRPr="00635779">
        <w:rPr>
          <w:spacing w:val="-1"/>
        </w:rPr>
        <w:t>традиційних</w:t>
      </w:r>
      <w:r w:rsidRPr="00635779">
        <w:rPr>
          <w:spacing w:val="53"/>
        </w:rPr>
        <w:t xml:space="preserve"> </w:t>
      </w:r>
      <w:r w:rsidRPr="00635779">
        <w:rPr>
          <w:spacing w:val="-1"/>
        </w:rPr>
        <w:t>поглядів</w:t>
      </w:r>
      <w:r w:rsidRPr="00635779">
        <w:rPr>
          <w:spacing w:val="51"/>
        </w:rPr>
        <w:t xml:space="preserve"> </w:t>
      </w:r>
      <w:r w:rsidRPr="00635779">
        <w:t>на</w:t>
      </w:r>
      <w:r w:rsidRPr="00635779">
        <w:rPr>
          <w:spacing w:val="51"/>
        </w:rPr>
        <w:t xml:space="preserve"> </w:t>
      </w:r>
      <w:r w:rsidRPr="00635779">
        <w:t>те,</w:t>
      </w:r>
      <w:r w:rsidRPr="00635779">
        <w:rPr>
          <w:spacing w:val="53"/>
        </w:rPr>
        <w:t xml:space="preserve"> </w:t>
      </w:r>
      <w:r w:rsidRPr="00635779">
        <w:rPr>
          <w:spacing w:val="-1"/>
        </w:rPr>
        <w:t>якою</w:t>
      </w:r>
      <w:r w:rsidRPr="00635779">
        <w:rPr>
          <w:spacing w:val="51"/>
        </w:rPr>
        <w:t xml:space="preserve"> </w:t>
      </w:r>
      <w:r w:rsidRPr="00635779">
        <w:t>повинна</w:t>
      </w:r>
      <w:r w:rsidRPr="00635779">
        <w:rPr>
          <w:spacing w:val="67"/>
        </w:rPr>
        <w:t xml:space="preserve"> </w:t>
      </w:r>
      <w:r w:rsidRPr="00635779">
        <w:t>бути</w:t>
      </w:r>
      <w:r w:rsidRPr="00635779">
        <w:rPr>
          <w:spacing w:val="36"/>
        </w:rPr>
        <w:t xml:space="preserve"> </w:t>
      </w:r>
      <w:r w:rsidRPr="00635779">
        <w:t>жінка</w:t>
      </w:r>
      <w:r w:rsidRPr="00635779">
        <w:rPr>
          <w:spacing w:val="33"/>
        </w:rPr>
        <w:t xml:space="preserve"> </w:t>
      </w:r>
      <w:r w:rsidRPr="00635779">
        <w:t>та</w:t>
      </w:r>
      <w:r w:rsidRPr="00635779">
        <w:rPr>
          <w:spacing w:val="34"/>
        </w:rPr>
        <w:t xml:space="preserve"> </w:t>
      </w:r>
      <w:r w:rsidRPr="00635779">
        <w:t>яким</w:t>
      </w:r>
      <w:r w:rsidRPr="00635779">
        <w:rPr>
          <w:spacing w:val="34"/>
        </w:rPr>
        <w:t xml:space="preserve"> </w:t>
      </w:r>
      <w:r w:rsidRPr="00635779">
        <w:rPr>
          <w:spacing w:val="-1"/>
        </w:rPr>
        <w:t>має</w:t>
      </w:r>
      <w:r w:rsidRPr="00635779">
        <w:rPr>
          <w:spacing w:val="35"/>
        </w:rPr>
        <w:t xml:space="preserve"> </w:t>
      </w:r>
      <w:r w:rsidRPr="00635779">
        <w:t>бути</w:t>
      </w:r>
      <w:r w:rsidRPr="00635779">
        <w:rPr>
          <w:spacing w:val="36"/>
        </w:rPr>
        <w:t xml:space="preserve"> </w:t>
      </w:r>
      <w:r w:rsidRPr="00635779">
        <w:rPr>
          <w:spacing w:val="-1"/>
        </w:rPr>
        <w:t>чоловік,</w:t>
      </w:r>
      <w:r w:rsidRPr="00635779">
        <w:rPr>
          <w:spacing w:val="35"/>
        </w:rPr>
        <w:t xml:space="preserve"> </w:t>
      </w:r>
      <w:r w:rsidRPr="00635779">
        <w:t>дав</w:t>
      </w:r>
      <w:r w:rsidRPr="00635779">
        <w:rPr>
          <w:spacing w:val="34"/>
        </w:rPr>
        <w:t xml:space="preserve"> </w:t>
      </w:r>
      <w:r w:rsidRPr="00635779">
        <w:rPr>
          <w:spacing w:val="-1"/>
        </w:rPr>
        <w:t>змогу</w:t>
      </w:r>
      <w:r w:rsidRPr="00635779">
        <w:rPr>
          <w:spacing w:val="35"/>
        </w:rPr>
        <w:t xml:space="preserve"> </w:t>
      </w:r>
      <w:r w:rsidRPr="00635779">
        <w:rPr>
          <w:spacing w:val="-1"/>
        </w:rPr>
        <w:t>зробити</w:t>
      </w:r>
      <w:r w:rsidRPr="00635779">
        <w:rPr>
          <w:spacing w:val="36"/>
        </w:rPr>
        <w:t xml:space="preserve"> </w:t>
      </w:r>
      <w:r w:rsidRPr="00635779">
        <w:t>виснов</w:t>
      </w:r>
      <w:r w:rsidRPr="00635779">
        <w:t>ок,</w:t>
      </w:r>
      <w:r w:rsidRPr="00635779">
        <w:rPr>
          <w:spacing w:val="35"/>
        </w:rPr>
        <w:t xml:space="preserve"> </w:t>
      </w:r>
      <w:r w:rsidRPr="00635779">
        <w:t>що</w:t>
      </w:r>
      <w:r w:rsidRPr="00635779">
        <w:rPr>
          <w:spacing w:val="35"/>
        </w:rPr>
        <w:t xml:space="preserve"> </w:t>
      </w:r>
      <w:r w:rsidRPr="00635779">
        <w:rPr>
          <w:spacing w:val="-1"/>
        </w:rPr>
        <w:t>гендерна</w:t>
      </w:r>
      <w:r w:rsidRPr="00635779">
        <w:rPr>
          <w:spacing w:val="64"/>
        </w:rPr>
        <w:t xml:space="preserve"> </w:t>
      </w:r>
      <w:r w:rsidRPr="00635779">
        <w:t>рівність</w:t>
      </w:r>
      <w:r w:rsidRPr="00635779">
        <w:rPr>
          <w:spacing w:val="66"/>
        </w:rPr>
        <w:t xml:space="preserve"> </w:t>
      </w:r>
      <w:r w:rsidRPr="00635779">
        <w:t>–</w:t>
      </w:r>
      <w:r w:rsidRPr="00635779">
        <w:rPr>
          <w:spacing w:val="67"/>
        </w:rPr>
        <w:t xml:space="preserve"> </w:t>
      </w:r>
      <w:r w:rsidRPr="00635779">
        <w:rPr>
          <w:spacing w:val="-1"/>
        </w:rPr>
        <w:t>складова</w:t>
      </w:r>
      <w:r w:rsidRPr="00635779">
        <w:rPr>
          <w:spacing w:val="57"/>
        </w:rPr>
        <w:t xml:space="preserve"> </w:t>
      </w:r>
      <w:r w:rsidRPr="00635779">
        <w:rPr>
          <w:spacing w:val="-1"/>
        </w:rPr>
        <w:t>загального</w:t>
      </w:r>
      <w:r w:rsidRPr="00635779">
        <w:rPr>
          <w:spacing w:val="66"/>
        </w:rPr>
        <w:t xml:space="preserve"> </w:t>
      </w:r>
      <w:r w:rsidRPr="00635779">
        <w:t>принципу</w:t>
      </w:r>
      <w:r w:rsidRPr="00635779">
        <w:rPr>
          <w:spacing w:val="65"/>
        </w:rPr>
        <w:t xml:space="preserve"> </w:t>
      </w:r>
      <w:r w:rsidRPr="00635779">
        <w:t>рівності,</w:t>
      </w:r>
      <w:r w:rsidRPr="00635779">
        <w:rPr>
          <w:spacing w:val="65"/>
        </w:rPr>
        <w:t xml:space="preserve"> </w:t>
      </w:r>
      <w:r w:rsidRPr="00635779">
        <w:rPr>
          <w:spacing w:val="-1"/>
        </w:rPr>
        <w:t>яка</w:t>
      </w:r>
      <w:r w:rsidRPr="00635779">
        <w:rPr>
          <w:spacing w:val="43"/>
        </w:rPr>
        <w:t xml:space="preserve"> </w:t>
      </w:r>
      <w:r w:rsidRPr="00635779">
        <w:rPr>
          <w:spacing w:val="-1"/>
        </w:rPr>
        <w:t>охоплює:</w:t>
      </w:r>
      <w:r w:rsidRPr="00635779">
        <w:rPr>
          <w:spacing w:val="39"/>
        </w:rPr>
        <w:t xml:space="preserve"> </w:t>
      </w:r>
      <w:r w:rsidRPr="00635779">
        <w:rPr>
          <w:spacing w:val="-1"/>
        </w:rPr>
        <w:t>рівність</w:t>
      </w:r>
      <w:r w:rsidRPr="00635779">
        <w:rPr>
          <w:spacing w:val="39"/>
        </w:rPr>
        <w:t xml:space="preserve"> </w:t>
      </w:r>
      <w:r w:rsidRPr="00635779">
        <w:rPr>
          <w:spacing w:val="-1"/>
        </w:rPr>
        <w:t>прав,</w:t>
      </w:r>
      <w:r w:rsidRPr="00635779">
        <w:rPr>
          <w:spacing w:val="38"/>
        </w:rPr>
        <w:t xml:space="preserve"> </w:t>
      </w:r>
      <w:r w:rsidRPr="00635779">
        <w:rPr>
          <w:spacing w:val="-1"/>
        </w:rPr>
        <w:t>рівність</w:t>
      </w:r>
      <w:r w:rsidRPr="00635779">
        <w:rPr>
          <w:spacing w:val="39"/>
        </w:rPr>
        <w:t xml:space="preserve"> </w:t>
      </w:r>
      <w:r w:rsidRPr="00635779">
        <w:rPr>
          <w:spacing w:val="-1"/>
        </w:rPr>
        <w:t>можливостей,</w:t>
      </w:r>
      <w:r w:rsidRPr="00635779">
        <w:rPr>
          <w:spacing w:val="38"/>
        </w:rPr>
        <w:t xml:space="preserve"> </w:t>
      </w:r>
      <w:r w:rsidRPr="00635779">
        <w:rPr>
          <w:spacing w:val="-1"/>
        </w:rPr>
        <w:t>забезпечення</w:t>
      </w:r>
      <w:r w:rsidRPr="00635779">
        <w:rPr>
          <w:spacing w:val="38"/>
        </w:rPr>
        <w:t xml:space="preserve"> </w:t>
      </w:r>
      <w:r w:rsidRPr="00635779">
        <w:t>рівних</w:t>
      </w:r>
      <w:r w:rsidRPr="00635779">
        <w:rPr>
          <w:spacing w:val="73"/>
        </w:rPr>
        <w:t xml:space="preserve"> </w:t>
      </w:r>
      <w:r w:rsidRPr="00635779">
        <w:rPr>
          <w:spacing w:val="-1"/>
        </w:rPr>
        <w:t>умов</w:t>
      </w:r>
      <w:r w:rsidRPr="00635779">
        <w:rPr>
          <w:spacing w:val="43"/>
        </w:rPr>
        <w:t xml:space="preserve"> </w:t>
      </w:r>
      <w:r w:rsidRPr="00635779">
        <w:t>для</w:t>
      </w:r>
      <w:r w:rsidRPr="00635779">
        <w:rPr>
          <w:spacing w:val="41"/>
        </w:rPr>
        <w:t xml:space="preserve"> </w:t>
      </w:r>
      <w:r w:rsidRPr="00635779">
        <w:rPr>
          <w:spacing w:val="-1"/>
        </w:rPr>
        <w:t>реалізації</w:t>
      </w:r>
      <w:r w:rsidRPr="00635779">
        <w:rPr>
          <w:spacing w:val="43"/>
        </w:rPr>
        <w:t xml:space="preserve"> </w:t>
      </w:r>
      <w:r w:rsidRPr="00635779">
        <w:rPr>
          <w:spacing w:val="-1"/>
        </w:rPr>
        <w:t>прав</w:t>
      </w:r>
      <w:r w:rsidRPr="00635779">
        <w:rPr>
          <w:spacing w:val="42"/>
        </w:rPr>
        <w:t xml:space="preserve"> </w:t>
      </w:r>
      <w:r w:rsidRPr="00635779">
        <w:t>та</w:t>
      </w:r>
      <w:r w:rsidRPr="00635779">
        <w:rPr>
          <w:spacing w:val="42"/>
        </w:rPr>
        <w:t xml:space="preserve"> </w:t>
      </w:r>
      <w:r w:rsidRPr="00635779">
        <w:t>можливостей,</w:t>
      </w:r>
      <w:r w:rsidRPr="00635779">
        <w:rPr>
          <w:spacing w:val="41"/>
        </w:rPr>
        <w:t xml:space="preserve"> </w:t>
      </w:r>
      <w:r w:rsidRPr="00635779">
        <w:rPr>
          <w:spacing w:val="-1"/>
        </w:rPr>
        <w:t>гендерна</w:t>
      </w:r>
      <w:r w:rsidRPr="00635779">
        <w:rPr>
          <w:spacing w:val="43"/>
        </w:rPr>
        <w:t xml:space="preserve"> </w:t>
      </w:r>
      <w:r w:rsidRPr="00635779">
        <w:rPr>
          <w:spacing w:val="-1"/>
        </w:rPr>
        <w:t>симетрія;</w:t>
      </w:r>
      <w:r w:rsidRPr="00635779">
        <w:rPr>
          <w:spacing w:val="42"/>
        </w:rPr>
        <w:t xml:space="preserve"> </w:t>
      </w:r>
      <w:r w:rsidRPr="00635779">
        <w:rPr>
          <w:spacing w:val="-1"/>
        </w:rPr>
        <w:t>визначає</w:t>
      </w:r>
      <w:r w:rsidRPr="00635779">
        <w:rPr>
          <w:spacing w:val="55"/>
        </w:rPr>
        <w:t xml:space="preserve"> </w:t>
      </w:r>
      <w:r w:rsidRPr="00635779">
        <w:rPr>
          <w:spacing w:val="-1"/>
        </w:rPr>
        <w:t>однаковий</w:t>
      </w:r>
      <w:r w:rsidRPr="00635779">
        <w:rPr>
          <w:spacing w:val="32"/>
        </w:rPr>
        <w:t xml:space="preserve"> </w:t>
      </w:r>
      <w:r w:rsidRPr="00635779">
        <w:rPr>
          <w:spacing w:val="-1"/>
        </w:rPr>
        <w:t>правовий</w:t>
      </w:r>
      <w:r w:rsidRPr="00635779">
        <w:rPr>
          <w:spacing w:val="32"/>
        </w:rPr>
        <w:t xml:space="preserve"> </w:t>
      </w:r>
      <w:r w:rsidRPr="00635779">
        <w:rPr>
          <w:spacing w:val="-1"/>
        </w:rPr>
        <w:t>статус</w:t>
      </w:r>
      <w:r w:rsidRPr="00635779">
        <w:rPr>
          <w:spacing w:val="32"/>
        </w:rPr>
        <w:t xml:space="preserve"> </w:t>
      </w:r>
      <w:r w:rsidRPr="00635779">
        <w:rPr>
          <w:spacing w:val="-1"/>
        </w:rPr>
        <w:t>особи</w:t>
      </w:r>
      <w:r w:rsidRPr="00635779">
        <w:rPr>
          <w:spacing w:val="33"/>
        </w:rPr>
        <w:t xml:space="preserve"> </w:t>
      </w:r>
      <w:r w:rsidRPr="00635779">
        <w:t>в</w:t>
      </w:r>
      <w:r w:rsidRPr="00635779">
        <w:rPr>
          <w:spacing w:val="32"/>
        </w:rPr>
        <w:t xml:space="preserve"> </w:t>
      </w:r>
      <w:r w:rsidRPr="00635779">
        <w:rPr>
          <w:spacing w:val="-1"/>
        </w:rPr>
        <w:t>суспільстві,</w:t>
      </w:r>
      <w:r w:rsidRPr="00635779">
        <w:rPr>
          <w:spacing w:val="33"/>
        </w:rPr>
        <w:t xml:space="preserve"> </w:t>
      </w:r>
      <w:r w:rsidRPr="00635779">
        <w:rPr>
          <w:spacing w:val="-1"/>
        </w:rPr>
        <w:t>ств</w:t>
      </w:r>
      <w:r w:rsidRPr="00635779">
        <w:rPr>
          <w:spacing w:val="-1"/>
        </w:rPr>
        <w:t>ерджує</w:t>
      </w:r>
      <w:r w:rsidRPr="00635779">
        <w:rPr>
          <w:spacing w:val="32"/>
        </w:rPr>
        <w:t xml:space="preserve"> </w:t>
      </w:r>
      <w:r w:rsidRPr="00635779">
        <w:rPr>
          <w:spacing w:val="-1"/>
        </w:rPr>
        <w:t>основні</w:t>
      </w:r>
      <w:r w:rsidRPr="00635779">
        <w:rPr>
          <w:spacing w:val="69"/>
        </w:rPr>
        <w:t xml:space="preserve"> </w:t>
      </w:r>
      <w:r w:rsidRPr="00635779">
        <w:rPr>
          <w:spacing w:val="-1"/>
        </w:rPr>
        <w:t>права</w:t>
      </w:r>
      <w:r w:rsidRPr="00635779">
        <w:rPr>
          <w:spacing w:val="3"/>
        </w:rPr>
        <w:t xml:space="preserve"> </w:t>
      </w:r>
      <w:r w:rsidRPr="00635779">
        <w:rPr>
          <w:spacing w:val="-1"/>
        </w:rPr>
        <w:t>особи-жінки</w:t>
      </w:r>
      <w:r w:rsidRPr="00635779">
        <w:rPr>
          <w:spacing w:val="5"/>
        </w:rPr>
        <w:t xml:space="preserve"> </w:t>
      </w:r>
      <w:r w:rsidRPr="00635779">
        <w:t>та</w:t>
      </w:r>
      <w:r w:rsidRPr="00635779">
        <w:rPr>
          <w:spacing w:val="4"/>
        </w:rPr>
        <w:t xml:space="preserve"> </w:t>
      </w:r>
      <w:r w:rsidRPr="00635779">
        <w:rPr>
          <w:spacing w:val="-1"/>
        </w:rPr>
        <w:t>особи-чоловіка.</w:t>
      </w:r>
      <w:r w:rsidRPr="00635779">
        <w:rPr>
          <w:spacing w:val="4"/>
        </w:rPr>
        <w:t xml:space="preserve"> </w:t>
      </w:r>
      <w:r w:rsidRPr="00635779">
        <w:rPr>
          <w:spacing w:val="-1"/>
        </w:rPr>
        <w:t>Наразі</w:t>
      </w:r>
      <w:r w:rsidRPr="00635779">
        <w:rPr>
          <w:spacing w:val="4"/>
        </w:rPr>
        <w:t xml:space="preserve"> </w:t>
      </w:r>
      <w:r w:rsidRPr="00635779">
        <w:rPr>
          <w:spacing w:val="-1"/>
        </w:rPr>
        <w:t>гендерна</w:t>
      </w:r>
      <w:r w:rsidRPr="00635779">
        <w:rPr>
          <w:spacing w:val="4"/>
        </w:rPr>
        <w:t xml:space="preserve"> </w:t>
      </w:r>
      <w:r w:rsidRPr="00635779">
        <w:rPr>
          <w:spacing w:val="-1"/>
        </w:rPr>
        <w:t>рівність</w:t>
      </w:r>
      <w:r w:rsidRPr="00635779">
        <w:rPr>
          <w:spacing w:val="5"/>
        </w:rPr>
        <w:t xml:space="preserve"> </w:t>
      </w:r>
      <w:r w:rsidRPr="00635779">
        <w:t>є</w:t>
      </w:r>
      <w:r w:rsidRPr="00635779">
        <w:rPr>
          <w:spacing w:val="71"/>
        </w:rPr>
        <w:t xml:space="preserve"> </w:t>
      </w:r>
      <w:r w:rsidRPr="00635779">
        <w:rPr>
          <w:spacing w:val="-1"/>
        </w:rPr>
        <w:t>фундаментальною</w:t>
      </w:r>
      <w:r w:rsidRPr="00635779">
        <w:rPr>
          <w:spacing w:val="41"/>
        </w:rPr>
        <w:t xml:space="preserve"> </w:t>
      </w:r>
      <w:r w:rsidRPr="00635779">
        <w:t>цінністю</w:t>
      </w:r>
      <w:r w:rsidRPr="00635779">
        <w:rPr>
          <w:spacing w:val="39"/>
        </w:rPr>
        <w:t xml:space="preserve"> </w:t>
      </w:r>
      <w:r w:rsidRPr="00635779">
        <w:rPr>
          <w:spacing w:val="-1"/>
        </w:rPr>
        <w:t>третього</w:t>
      </w:r>
      <w:r w:rsidRPr="00635779">
        <w:rPr>
          <w:spacing w:val="40"/>
        </w:rPr>
        <w:t xml:space="preserve"> </w:t>
      </w:r>
      <w:r w:rsidRPr="00635779">
        <w:rPr>
          <w:spacing w:val="-1"/>
        </w:rPr>
        <w:t>тисячоліття</w:t>
      </w:r>
      <w:r w:rsidRPr="00635779">
        <w:rPr>
          <w:spacing w:val="39"/>
        </w:rPr>
        <w:t xml:space="preserve"> </w:t>
      </w:r>
      <w:r w:rsidRPr="00635779">
        <w:t>на</w:t>
      </w:r>
      <w:r w:rsidRPr="00635779">
        <w:rPr>
          <w:spacing w:val="39"/>
        </w:rPr>
        <w:t xml:space="preserve"> </w:t>
      </w:r>
      <w:r w:rsidRPr="00635779">
        <w:t>рівні</w:t>
      </w:r>
      <w:r w:rsidRPr="00635779">
        <w:rPr>
          <w:spacing w:val="41"/>
        </w:rPr>
        <w:t xml:space="preserve"> </w:t>
      </w:r>
      <w:r w:rsidRPr="00635779">
        <w:t>зі</w:t>
      </w:r>
      <w:r w:rsidRPr="00635779">
        <w:rPr>
          <w:spacing w:val="39"/>
        </w:rPr>
        <w:t xml:space="preserve"> </w:t>
      </w:r>
      <w:r w:rsidRPr="00635779">
        <w:rPr>
          <w:spacing w:val="-1"/>
        </w:rPr>
        <w:t>свободою,</w:t>
      </w:r>
      <w:r w:rsidRPr="00635779">
        <w:rPr>
          <w:spacing w:val="51"/>
        </w:rPr>
        <w:t xml:space="preserve"> </w:t>
      </w:r>
      <w:r w:rsidRPr="00635779">
        <w:rPr>
          <w:spacing w:val="-1"/>
        </w:rPr>
        <w:t>справедливістю,</w:t>
      </w:r>
      <w:r w:rsidRPr="00635779">
        <w:rPr>
          <w:spacing w:val="1"/>
        </w:rPr>
        <w:t xml:space="preserve"> </w:t>
      </w:r>
      <w:r w:rsidRPr="00635779">
        <w:rPr>
          <w:spacing w:val="-1"/>
        </w:rPr>
        <w:t>толерантністю.</w:t>
      </w:r>
    </w:p>
    <w:p w14:paraId="2FB2D316" w14:textId="77777777" w:rsidR="00000000" w:rsidRPr="00635779" w:rsidRDefault="00717F83">
      <w:pPr>
        <w:pStyle w:val="a3"/>
        <w:kinsoku w:val="0"/>
        <w:overflowPunct w:val="0"/>
        <w:spacing w:before="10"/>
        <w:ind w:left="0" w:firstLine="0"/>
        <w:rPr>
          <w:sz w:val="32"/>
          <w:szCs w:val="32"/>
        </w:rPr>
      </w:pPr>
    </w:p>
    <w:p w14:paraId="7A58B094" w14:textId="77777777" w:rsidR="00000000" w:rsidRPr="00635779" w:rsidRDefault="00717F83">
      <w:pPr>
        <w:pStyle w:val="3"/>
        <w:kinsoku w:val="0"/>
        <w:overflowPunct w:val="0"/>
        <w:rPr>
          <w:b w:val="0"/>
          <w:bCs w:val="0"/>
          <w:i w:val="0"/>
          <w:iCs w:val="0"/>
        </w:rPr>
      </w:pPr>
      <w:r w:rsidRPr="00635779">
        <w:rPr>
          <w:spacing w:val="-1"/>
        </w:rPr>
        <w:t>Список використаних</w:t>
      </w:r>
      <w:r w:rsidRPr="00635779">
        <w:t xml:space="preserve"> </w:t>
      </w:r>
      <w:r w:rsidRPr="00635779">
        <w:rPr>
          <w:spacing w:val="-1"/>
        </w:rPr>
        <w:t>джерел:</w:t>
      </w:r>
    </w:p>
    <w:p w14:paraId="377B29CF" w14:textId="77777777" w:rsidR="00000000" w:rsidRPr="00635779" w:rsidRDefault="00717F83">
      <w:pPr>
        <w:pStyle w:val="a3"/>
        <w:numPr>
          <w:ilvl w:val="0"/>
          <w:numId w:val="37"/>
        </w:numPr>
        <w:tabs>
          <w:tab w:val="left" w:pos="1026"/>
        </w:tabs>
        <w:kinsoku w:val="0"/>
        <w:overflowPunct w:val="0"/>
        <w:spacing w:before="46"/>
        <w:ind w:firstLine="567"/>
        <w:rPr>
          <w:spacing w:val="-1"/>
        </w:rPr>
      </w:pPr>
      <w:r w:rsidRPr="00635779">
        <w:rPr>
          <w:spacing w:val="-1"/>
        </w:rPr>
        <w:t>Мудрик</w:t>
      </w:r>
      <w:r w:rsidRPr="00635779">
        <w:t xml:space="preserve"> </w:t>
      </w:r>
      <w:r w:rsidRPr="00635779">
        <w:rPr>
          <w:spacing w:val="-1"/>
        </w:rPr>
        <w:t>А.В.</w:t>
      </w:r>
      <w:r w:rsidRPr="00635779">
        <w:rPr>
          <w:spacing w:val="-2"/>
        </w:rPr>
        <w:t xml:space="preserve"> </w:t>
      </w:r>
      <w:proofErr w:type="spellStart"/>
      <w:r w:rsidRPr="00635779">
        <w:rPr>
          <w:spacing w:val="-1"/>
        </w:rPr>
        <w:t>Социализация</w:t>
      </w:r>
      <w:proofErr w:type="spellEnd"/>
      <w:r w:rsidRPr="00635779">
        <w:rPr>
          <w:spacing w:val="-2"/>
        </w:rPr>
        <w:t xml:space="preserve"> </w:t>
      </w:r>
      <w:proofErr w:type="spellStart"/>
      <w:r w:rsidRPr="00635779">
        <w:rPr>
          <w:spacing w:val="-1"/>
        </w:rPr>
        <w:t>человека</w:t>
      </w:r>
      <w:proofErr w:type="spellEnd"/>
      <w:r w:rsidRPr="00635779">
        <w:rPr>
          <w:spacing w:val="-1"/>
        </w:rPr>
        <w:t>.</w:t>
      </w:r>
      <w:r w:rsidRPr="00635779">
        <w:t xml:space="preserve"> </w:t>
      </w:r>
      <w:r w:rsidRPr="00635779">
        <w:rPr>
          <w:spacing w:val="-1"/>
        </w:rPr>
        <w:t>М.:</w:t>
      </w:r>
      <w:r w:rsidRPr="00635779">
        <w:t xml:space="preserve"> </w:t>
      </w:r>
      <w:proofErr w:type="spellStart"/>
      <w:r w:rsidRPr="00635779">
        <w:rPr>
          <w:spacing w:val="-1"/>
        </w:rPr>
        <w:t>Академия</w:t>
      </w:r>
      <w:proofErr w:type="spellEnd"/>
      <w:r w:rsidRPr="00635779">
        <w:rPr>
          <w:spacing w:val="-1"/>
        </w:rPr>
        <w:t>,</w:t>
      </w:r>
      <w:r w:rsidRPr="00635779">
        <w:rPr>
          <w:spacing w:val="-2"/>
        </w:rPr>
        <w:t xml:space="preserve"> </w:t>
      </w:r>
      <w:r w:rsidRPr="00635779">
        <w:t>2004.</w:t>
      </w:r>
      <w:r w:rsidRPr="00635779">
        <w:rPr>
          <w:spacing w:val="-2"/>
        </w:rPr>
        <w:t xml:space="preserve"> </w:t>
      </w:r>
      <w:r w:rsidRPr="00635779">
        <w:t xml:space="preserve">304 </w:t>
      </w:r>
      <w:r w:rsidRPr="00635779">
        <w:rPr>
          <w:spacing w:val="-1"/>
        </w:rPr>
        <w:t>с.</w:t>
      </w:r>
    </w:p>
    <w:p w14:paraId="0AFFB069" w14:textId="77777777" w:rsidR="00000000" w:rsidRPr="00635779" w:rsidRDefault="00717F83">
      <w:pPr>
        <w:pStyle w:val="a3"/>
        <w:numPr>
          <w:ilvl w:val="0"/>
          <w:numId w:val="37"/>
        </w:numPr>
        <w:tabs>
          <w:tab w:val="left" w:pos="1026"/>
        </w:tabs>
        <w:kinsoku w:val="0"/>
        <w:overflowPunct w:val="0"/>
        <w:spacing w:before="51" w:line="275" w:lineRule="auto"/>
        <w:ind w:right="462" w:firstLine="567"/>
        <w:jc w:val="both"/>
        <w:rPr>
          <w:spacing w:val="-1"/>
        </w:rPr>
      </w:pPr>
      <w:proofErr w:type="spellStart"/>
      <w:r w:rsidRPr="00635779">
        <w:t>Воронина</w:t>
      </w:r>
      <w:proofErr w:type="spellEnd"/>
      <w:r w:rsidRPr="00635779">
        <w:rPr>
          <w:spacing w:val="6"/>
        </w:rPr>
        <w:t xml:space="preserve"> </w:t>
      </w:r>
      <w:r w:rsidRPr="00635779">
        <w:rPr>
          <w:spacing w:val="-1"/>
        </w:rPr>
        <w:t>О.А.</w:t>
      </w:r>
      <w:r w:rsidRPr="00635779">
        <w:rPr>
          <w:spacing w:val="6"/>
        </w:rPr>
        <w:t xml:space="preserve"> </w:t>
      </w:r>
      <w:proofErr w:type="spellStart"/>
      <w:r w:rsidRPr="00635779">
        <w:rPr>
          <w:spacing w:val="-1"/>
        </w:rPr>
        <w:t>Московский</w:t>
      </w:r>
      <w:proofErr w:type="spellEnd"/>
      <w:r w:rsidRPr="00635779">
        <w:rPr>
          <w:spacing w:val="7"/>
        </w:rPr>
        <w:t xml:space="preserve"> </w:t>
      </w:r>
      <w:r w:rsidRPr="00635779">
        <w:rPr>
          <w:spacing w:val="-1"/>
        </w:rPr>
        <w:t>центр</w:t>
      </w:r>
      <w:r w:rsidRPr="00635779">
        <w:rPr>
          <w:spacing w:val="8"/>
        </w:rPr>
        <w:t xml:space="preserve"> </w:t>
      </w:r>
      <w:r w:rsidRPr="00635779">
        <w:rPr>
          <w:spacing w:val="-1"/>
        </w:rPr>
        <w:t>гендерних</w:t>
      </w:r>
      <w:r w:rsidRPr="00635779">
        <w:rPr>
          <w:spacing w:val="9"/>
        </w:rPr>
        <w:t xml:space="preserve"> </w:t>
      </w:r>
      <w:proofErr w:type="spellStart"/>
      <w:r w:rsidRPr="00635779">
        <w:rPr>
          <w:spacing w:val="-1"/>
        </w:rPr>
        <w:t>исследований</w:t>
      </w:r>
      <w:proofErr w:type="spellEnd"/>
      <w:r w:rsidRPr="00635779">
        <w:rPr>
          <w:spacing w:val="-1"/>
        </w:rPr>
        <w:t>.</w:t>
      </w:r>
      <w:r w:rsidRPr="00635779">
        <w:rPr>
          <w:spacing w:val="45"/>
        </w:rPr>
        <w:t xml:space="preserve"> </w:t>
      </w:r>
      <w:proofErr w:type="spellStart"/>
      <w:r w:rsidRPr="00635779">
        <w:rPr>
          <w:spacing w:val="-1"/>
        </w:rPr>
        <w:t>Глоссарий</w:t>
      </w:r>
      <w:proofErr w:type="spellEnd"/>
      <w:r w:rsidRPr="00635779">
        <w:rPr>
          <w:spacing w:val="-1"/>
        </w:rPr>
        <w:t>.</w:t>
      </w:r>
      <w:r w:rsidRPr="00635779">
        <w:t xml:space="preserve"> </w:t>
      </w:r>
      <w:r w:rsidRPr="00635779">
        <w:rPr>
          <w:spacing w:val="-1"/>
        </w:rPr>
        <w:t>URL</w:t>
      </w:r>
      <w:hyperlink r:id="rId49" w:history="1">
        <w:r w:rsidRPr="00635779">
          <w:rPr>
            <w:spacing w:val="-1"/>
          </w:rPr>
          <w:t>:</w:t>
        </w:r>
        <w:r w:rsidRPr="00635779">
          <w:t xml:space="preserve"> </w:t>
        </w:r>
        <w:r w:rsidRPr="00635779">
          <w:rPr>
            <w:spacing w:val="-1"/>
          </w:rPr>
          <w:t>http://www.gender.ru/.</w:t>
        </w:r>
      </w:hyperlink>
    </w:p>
    <w:p w14:paraId="0E1F6731" w14:textId="77777777" w:rsidR="00000000" w:rsidRPr="00635779" w:rsidRDefault="00717F83">
      <w:pPr>
        <w:pStyle w:val="a3"/>
        <w:numPr>
          <w:ilvl w:val="0"/>
          <w:numId w:val="37"/>
        </w:numPr>
        <w:tabs>
          <w:tab w:val="left" w:pos="1026"/>
        </w:tabs>
        <w:kinsoku w:val="0"/>
        <w:overflowPunct w:val="0"/>
        <w:spacing w:before="2"/>
        <w:ind w:left="1025"/>
        <w:rPr>
          <w:spacing w:val="-1"/>
        </w:rPr>
      </w:pPr>
      <w:r w:rsidRPr="00635779">
        <w:rPr>
          <w:spacing w:val="-1"/>
        </w:rPr>
        <w:t>Основи</w:t>
      </w:r>
      <w:r w:rsidRPr="00635779">
        <w:t xml:space="preserve"> теорії </w:t>
      </w:r>
      <w:proofErr w:type="spellStart"/>
      <w:r w:rsidRPr="00635779">
        <w:rPr>
          <w:spacing w:val="-2"/>
        </w:rPr>
        <w:t>гендеру</w:t>
      </w:r>
      <w:proofErr w:type="spellEnd"/>
      <w:r w:rsidRPr="00635779">
        <w:rPr>
          <w:spacing w:val="-2"/>
        </w:rPr>
        <w:t>:</w:t>
      </w:r>
      <w:r w:rsidRPr="00635779">
        <w:t xml:space="preserve"> </w:t>
      </w:r>
      <w:proofErr w:type="spellStart"/>
      <w:r w:rsidRPr="00635779">
        <w:rPr>
          <w:spacing w:val="-1"/>
        </w:rPr>
        <w:t>навч</w:t>
      </w:r>
      <w:proofErr w:type="spellEnd"/>
      <w:r w:rsidRPr="00635779">
        <w:rPr>
          <w:spacing w:val="-1"/>
        </w:rPr>
        <w:t xml:space="preserve">. </w:t>
      </w:r>
      <w:r w:rsidRPr="00635779">
        <w:t>посібник.</w:t>
      </w:r>
      <w:r w:rsidRPr="00635779">
        <w:rPr>
          <w:spacing w:val="-2"/>
        </w:rPr>
        <w:t xml:space="preserve"> </w:t>
      </w:r>
      <w:r w:rsidRPr="00635779">
        <w:rPr>
          <w:spacing w:val="-1"/>
        </w:rPr>
        <w:t>К.:</w:t>
      </w:r>
      <w:r w:rsidRPr="00635779">
        <w:rPr>
          <w:spacing w:val="1"/>
        </w:rPr>
        <w:t xml:space="preserve"> </w:t>
      </w:r>
      <w:r w:rsidRPr="00635779">
        <w:rPr>
          <w:spacing w:val="-1"/>
        </w:rPr>
        <w:t>«К.І.С.»,</w:t>
      </w:r>
      <w:r w:rsidRPr="00635779">
        <w:rPr>
          <w:spacing w:val="1"/>
        </w:rPr>
        <w:t xml:space="preserve"> </w:t>
      </w:r>
      <w:r w:rsidRPr="00635779">
        <w:rPr>
          <w:spacing w:val="-1"/>
        </w:rPr>
        <w:t>2014.</w:t>
      </w:r>
      <w:r w:rsidRPr="00635779">
        <w:rPr>
          <w:spacing w:val="73"/>
        </w:rPr>
        <w:t xml:space="preserve"> </w:t>
      </w:r>
      <w:r w:rsidRPr="00635779">
        <w:t xml:space="preserve">481 </w:t>
      </w:r>
      <w:r w:rsidRPr="00635779">
        <w:rPr>
          <w:spacing w:val="-1"/>
        </w:rPr>
        <w:t>с.</w:t>
      </w:r>
    </w:p>
    <w:p w14:paraId="65C67B5F" w14:textId="77777777" w:rsidR="00000000" w:rsidRPr="00635779" w:rsidRDefault="00717F83">
      <w:pPr>
        <w:pStyle w:val="a3"/>
        <w:numPr>
          <w:ilvl w:val="0"/>
          <w:numId w:val="37"/>
        </w:numPr>
        <w:tabs>
          <w:tab w:val="left" w:pos="1026"/>
        </w:tabs>
        <w:kinsoku w:val="0"/>
        <w:overflowPunct w:val="0"/>
        <w:spacing w:before="53" w:line="275" w:lineRule="auto"/>
        <w:ind w:right="460" w:firstLine="567"/>
        <w:jc w:val="both"/>
        <w:rPr>
          <w:spacing w:val="-1"/>
        </w:rPr>
      </w:pPr>
      <w:r w:rsidRPr="00635779">
        <w:rPr>
          <w:spacing w:val="-1"/>
        </w:rPr>
        <w:t>Аніщук</w:t>
      </w:r>
      <w:r w:rsidRPr="00635779">
        <w:rPr>
          <w:spacing w:val="33"/>
        </w:rPr>
        <w:t xml:space="preserve"> </w:t>
      </w:r>
      <w:r w:rsidRPr="00635779">
        <w:rPr>
          <w:spacing w:val="-1"/>
        </w:rPr>
        <w:t>Н.В.</w:t>
      </w:r>
      <w:r w:rsidRPr="00635779">
        <w:rPr>
          <w:spacing w:val="35"/>
        </w:rPr>
        <w:t xml:space="preserve"> </w:t>
      </w:r>
      <w:r w:rsidRPr="00635779">
        <w:rPr>
          <w:i/>
          <w:iCs/>
          <w:spacing w:val="-1"/>
        </w:rPr>
        <w:t>Гендерне</w:t>
      </w:r>
      <w:r w:rsidRPr="00635779">
        <w:rPr>
          <w:i/>
          <w:iCs/>
          <w:spacing w:val="31"/>
        </w:rPr>
        <w:t xml:space="preserve"> </w:t>
      </w:r>
      <w:r w:rsidRPr="00635779">
        <w:rPr>
          <w:i/>
          <w:iCs/>
          <w:spacing w:val="-1"/>
        </w:rPr>
        <w:t>насильство</w:t>
      </w:r>
      <w:r w:rsidRPr="00635779">
        <w:rPr>
          <w:i/>
          <w:iCs/>
          <w:spacing w:val="33"/>
        </w:rPr>
        <w:t xml:space="preserve"> </w:t>
      </w:r>
      <w:r w:rsidRPr="00635779">
        <w:rPr>
          <w:i/>
          <w:iCs/>
        </w:rPr>
        <w:t>у</w:t>
      </w:r>
      <w:r w:rsidRPr="00635779">
        <w:rPr>
          <w:i/>
          <w:iCs/>
          <w:spacing w:val="33"/>
        </w:rPr>
        <w:t xml:space="preserve"> </w:t>
      </w:r>
      <w:r w:rsidRPr="00635779">
        <w:rPr>
          <w:i/>
          <w:iCs/>
          <w:spacing w:val="-1"/>
        </w:rPr>
        <w:t>правовому</w:t>
      </w:r>
      <w:r w:rsidRPr="00635779">
        <w:rPr>
          <w:i/>
          <w:iCs/>
          <w:spacing w:val="32"/>
        </w:rPr>
        <w:t xml:space="preserve"> </w:t>
      </w:r>
      <w:r w:rsidRPr="00635779">
        <w:rPr>
          <w:i/>
          <w:iCs/>
        </w:rPr>
        <w:t>житті</w:t>
      </w:r>
      <w:r w:rsidRPr="00635779">
        <w:rPr>
          <w:i/>
          <w:iCs/>
          <w:spacing w:val="32"/>
        </w:rPr>
        <w:t xml:space="preserve"> </w:t>
      </w:r>
      <w:r w:rsidRPr="00635779">
        <w:rPr>
          <w:i/>
          <w:iCs/>
          <w:spacing w:val="-1"/>
        </w:rPr>
        <w:t>України:</w:t>
      </w:r>
      <w:r w:rsidRPr="00635779">
        <w:rPr>
          <w:i/>
          <w:iCs/>
          <w:spacing w:val="61"/>
        </w:rPr>
        <w:t xml:space="preserve"> </w:t>
      </w:r>
      <w:r w:rsidRPr="00635779">
        <w:rPr>
          <w:i/>
          <w:iCs/>
          <w:spacing w:val="-1"/>
        </w:rPr>
        <w:t>монографія..</w:t>
      </w:r>
      <w:r w:rsidRPr="00635779">
        <w:rPr>
          <w:i/>
          <w:iCs/>
        </w:rPr>
        <w:t xml:space="preserve"> </w:t>
      </w:r>
      <w:r w:rsidRPr="00635779">
        <w:rPr>
          <w:spacing w:val="-1"/>
        </w:rPr>
        <w:t>Одеса:</w:t>
      </w:r>
      <w:r w:rsidRPr="00635779">
        <w:t xml:space="preserve"> </w:t>
      </w:r>
      <w:r w:rsidRPr="00635779">
        <w:rPr>
          <w:spacing w:val="-1"/>
        </w:rPr>
        <w:t>Юридична література,</w:t>
      </w:r>
      <w:r w:rsidRPr="00635779">
        <w:rPr>
          <w:spacing w:val="-2"/>
        </w:rPr>
        <w:t xml:space="preserve"> </w:t>
      </w:r>
      <w:r w:rsidRPr="00635779">
        <w:t>2007.</w:t>
      </w:r>
      <w:r w:rsidRPr="00635779">
        <w:rPr>
          <w:spacing w:val="73"/>
        </w:rPr>
        <w:t xml:space="preserve"> </w:t>
      </w:r>
      <w:r w:rsidRPr="00635779">
        <w:t xml:space="preserve">232 </w:t>
      </w:r>
      <w:r w:rsidRPr="00635779">
        <w:rPr>
          <w:spacing w:val="-1"/>
        </w:rPr>
        <w:t>с.</w:t>
      </w:r>
    </w:p>
    <w:p w14:paraId="0A77CAAD" w14:textId="77777777" w:rsidR="00000000" w:rsidRPr="00635779" w:rsidRDefault="00717F83">
      <w:pPr>
        <w:pStyle w:val="a3"/>
        <w:numPr>
          <w:ilvl w:val="0"/>
          <w:numId w:val="37"/>
        </w:numPr>
        <w:tabs>
          <w:tab w:val="left" w:pos="1026"/>
        </w:tabs>
        <w:kinsoku w:val="0"/>
        <w:overflowPunct w:val="0"/>
        <w:spacing w:before="2" w:line="276" w:lineRule="auto"/>
        <w:ind w:right="461" w:firstLine="567"/>
        <w:jc w:val="both"/>
        <w:rPr>
          <w:spacing w:val="-1"/>
        </w:rPr>
      </w:pPr>
      <w:r w:rsidRPr="00635779">
        <w:t>Правові</w:t>
      </w:r>
      <w:r w:rsidRPr="00635779">
        <w:rPr>
          <w:spacing w:val="9"/>
        </w:rPr>
        <w:t xml:space="preserve"> </w:t>
      </w:r>
      <w:r w:rsidRPr="00635779">
        <w:rPr>
          <w:spacing w:val="-2"/>
        </w:rPr>
        <w:t>засади</w:t>
      </w:r>
      <w:r w:rsidRPr="00635779">
        <w:rPr>
          <w:spacing w:val="9"/>
        </w:rPr>
        <w:t xml:space="preserve"> </w:t>
      </w:r>
      <w:r w:rsidRPr="00635779">
        <w:rPr>
          <w:spacing w:val="-1"/>
        </w:rPr>
        <w:t>формування</w:t>
      </w:r>
      <w:r w:rsidRPr="00635779">
        <w:rPr>
          <w:spacing w:val="8"/>
        </w:rPr>
        <w:t xml:space="preserve"> </w:t>
      </w:r>
      <w:r w:rsidRPr="00635779">
        <w:t>та</w:t>
      </w:r>
      <w:r w:rsidRPr="00635779">
        <w:rPr>
          <w:spacing w:val="8"/>
        </w:rPr>
        <w:t xml:space="preserve"> </w:t>
      </w:r>
      <w:r w:rsidRPr="00635779">
        <w:rPr>
          <w:spacing w:val="-1"/>
        </w:rPr>
        <w:t>розвитку</w:t>
      </w:r>
      <w:r w:rsidRPr="00635779">
        <w:rPr>
          <w:spacing w:val="7"/>
        </w:rPr>
        <w:t xml:space="preserve"> </w:t>
      </w:r>
      <w:r w:rsidRPr="00635779">
        <w:rPr>
          <w:spacing w:val="-1"/>
        </w:rPr>
        <w:t>гендерного</w:t>
      </w:r>
      <w:r w:rsidRPr="00635779">
        <w:rPr>
          <w:spacing w:val="6"/>
        </w:rPr>
        <w:t xml:space="preserve"> </w:t>
      </w:r>
      <w:r w:rsidRPr="00635779">
        <w:rPr>
          <w:spacing w:val="-1"/>
        </w:rPr>
        <w:t>середовища</w:t>
      </w:r>
      <w:r w:rsidRPr="00635779">
        <w:rPr>
          <w:spacing w:val="7"/>
        </w:rPr>
        <w:t xml:space="preserve"> </w:t>
      </w:r>
      <w:r w:rsidRPr="00635779">
        <w:t>в</w:t>
      </w:r>
      <w:r w:rsidRPr="00635779">
        <w:rPr>
          <w:spacing w:val="55"/>
        </w:rPr>
        <w:t xml:space="preserve"> </w:t>
      </w:r>
      <w:r w:rsidRPr="00635779">
        <w:rPr>
          <w:spacing w:val="-1"/>
        </w:rPr>
        <w:t>Україні:</w:t>
      </w:r>
      <w:r w:rsidRPr="00635779">
        <w:rPr>
          <w:spacing w:val="16"/>
        </w:rPr>
        <w:t xml:space="preserve"> </w:t>
      </w:r>
      <w:r w:rsidRPr="00635779">
        <w:rPr>
          <w:spacing w:val="-1"/>
        </w:rPr>
        <w:t>монографія</w:t>
      </w:r>
      <w:r w:rsidRPr="00635779">
        <w:rPr>
          <w:spacing w:val="15"/>
        </w:rPr>
        <w:t xml:space="preserve"> </w:t>
      </w:r>
      <w:r w:rsidRPr="00635779">
        <w:t>/</w:t>
      </w:r>
      <w:r w:rsidRPr="00635779">
        <w:rPr>
          <w:spacing w:val="16"/>
        </w:rPr>
        <w:t xml:space="preserve"> </w:t>
      </w:r>
      <w:r w:rsidRPr="00635779">
        <w:rPr>
          <w:spacing w:val="-1"/>
        </w:rPr>
        <w:t>Н.М.</w:t>
      </w:r>
      <w:r w:rsidRPr="00635779">
        <w:rPr>
          <w:spacing w:val="15"/>
        </w:rPr>
        <w:t xml:space="preserve"> </w:t>
      </w:r>
      <w:proofErr w:type="spellStart"/>
      <w:r w:rsidRPr="00635779">
        <w:t>Оніщенко</w:t>
      </w:r>
      <w:proofErr w:type="spellEnd"/>
      <w:r w:rsidRPr="00635779">
        <w:t>,</w:t>
      </w:r>
      <w:r w:rsidRPr="00635779">
        <w:rPr>
          <w:spacing w:val="15"/>
        </w:rPr>
        <w:t xml:space="preserve"> </w:t>
      </w:r>
      <w:r w:rsidRPr="00635779">
        <w:rPr>
          <w:spacing w:val="-1"/>
        </w:rPr>
        <w:t>Н.М.</w:t>
      </w:r>
      <w:r w:rsidRPr="00635779">
        <w:rPr>
          <w:spacing w:val="17"/>
        </w:rPr>
        <w:t xml:space="preserve"> </w:t>
      </w:r>
      <w:r w:rsidRPr="00635779">
        <w:rPr>
          <w:spacing w:val="-1"/>
        </w:rPr>
        <w:t>Пархоменко.</w:t>
      </w:r>
      <w:r w:rsidRPr="00635779">
        <w:rPr>
          <w:spacing w:val="15"/>
        </w:rPr>
        <w:t xml:space="preserve"> </w:t>
      </w:r>
      <w:r w:rsidRPr="00635779">
        <w:rPr>
          <w:spacing w:val="-1"/>
        </w:rPr>
        <w:t>К.:</w:t>
      </w:r>
      <w:r w:rsidRPr="00635779">
        <w:rPr>
          <w:spacing w:val="15"/>
        </w:rPr>
        <w:t xml:space="preserve"> </w:t>
      </w:r>
      <w:r w:rsidRPr="00635779">
        <w:rPr>
          <w:spacing w:val="-1"/>
        </w:rPr>
        <w:t>Юридична</w:t>
      </w:r>
      <w:r w:rsidRPr="00635779">
        <w:rPr>
          <w:spacing w:val="65"/>
        </w:rPr>
        <w:t xml:space="preserve"> </w:t>
      </w:r>
      <w:r w:rsidRPr="00635779">
        <w:rPr>
          <w:spacing w:val="-1"/>
        </w:rPr>
        <w:t>думка,</w:t>
      </w:r>
      <w:r w:rsidRPr="00635779">
        <w:rPr>
          <w:spacing w:val="-2"/>
        </w:rPr>
        <w:t xml:space="preserve"> </w:t>
      </w:r>
      <w:r w:rsidRPr="00635779">
        <w:t>2010.</w:t>
      </w:r>
      <w:r w:rsidRPr="00635779">
        <w:rPr>
          <w:spacing w:val="73"/>
        </w:rPr>
        <w:t xml:space="preserve"> </w:t>
      </w:r>
      <w:r w:rsidRPr="00635779">
        <w:t xml:space="preserve">352 </w:t>
      </w:r>
      <w:r w:rsidRPr="00635779">
        <w:rPr>
          <w:spacing w:val="-1"/>
        </w:rPr>
        <w:t>с.</w:t>
      </w:r>
    </w:p>
    <w:p w14:paraId="30A6F630" w14:textId="77777777" w:rsidR="00000000" w:rsidRPr="00635779" w:rsidRDefault="00717F83">
      <w:pPr>
        <w:pStyle w:val="a3"/>
        <w:numPr>
          <w:ilvl w:val="0"/>
          <w:numId w:val="37"/>
        </w:numPr>
        <w:tabs>
          <w:tab w:val="left" w:pos="1026"/>
        </w:tabs>
        <w:kinsoku w:val="0"/>
        <w:overflowPunct w:val="0"/>
        <w:spacing w:before="2" w:line="276" w:lineRule="auto"/>
        <w:ind w:right="461" w:firstLine="567"/>
        <w:jc w:val="both"/>
        <w:rPr>
          <w:spacing w:val="-1"/>
        </w:rPr>
        <w:sectPr w:rsidR="00000000" w:rsidRPr="00635779">
          <w:pgSz w:w="11910" w:h="16840"/>
          <w:pgMar w:top="1240" w:right="960" w:bottom="1060" w:left="960" w:header="653" w:footer="868" w:gutter="0"/>
          <w:cols w:space="720"/>
          <w:noEndnote/>
        </w:sectPr>
      </w:pPr>
    </w:p>
    <w:p w14:paraId="103F50C7" w14:textId="77777777" w:rsidR="00000000" w:rsidRPr="00635779" w:rsidRDefault="00717F83">
      <w:pPr>
        <w:pStyle w:val="a3"/>
        <w:kinsoku w:val="0"/>
        <w:overflowPunct w:val="0"/>
        <w:spacing w:before="0"/>
        <w:ind w:left="0" w:firstLine="0"/>
        <w:rPr>
          <w:sz w:val="20"/>
          <w:szCs w:val="20"/>
        </w:rPr>
      </w:pPr>
    </w:p>
    <w:p w14:paraId="680AA4C1" w14:textId="77777777" w:rsidR="00000000" w:rsidRPr="00635779" w:rsidRDefault="00717F83">
      <w:pPr>
        <w:pStyle w:val="3"/>
        <w:kinsoku w:val="0"/>
        <w:overflowPunct w:val="0"/>
        <w:spacing w:before="183" w:line="275" w:lineRule="auto"/>
        <w:ind w:left="7074" w:right="170" w:firstLine="319"/>
        <w:jc w:val="right"/>
        <w:rPr>
          <w:b w:val="0"/>
          <w:bCs w:val="0"/>
          <w:i w:val="0"/>
          <w:iCs w:val="0"/>
        </w:rPr>
      </w:pPr>
      <w:r w:rsidRPr="00635779">
        <w:rPr>
          <w:spacing w:val="-1"/>
        </w:rPr>
        <w:t>Інна</w:t>
      </w:r>
      <w:r w:rsidRPr="00635779">
        <w:rPr>
          <w:spacing w:val="1"/>
        </w:rPr>
        <w:t xml:space="preserve"> </w:t>
      </w:r>
      <w:proofErr w:type="spellStart"/>
      <w:r w:rsidRPr="00635779">
        <w:rPr>
          <w:spacing w:val="-1"/>
        </w:rPr>
        <w:t>Ліван</w:t>
      </w:r>
      <w:r w:rsidRPr="00635779">
        <w:rPr>
          <w:spacing w:val="-1"/>
        </w:rPr>
        <w:t>довська</w:t>
      </w:r>
      <w:proofErr w:type="spellEnd"/>
      <w:r w:rsidRPr="00635779">
        <w:rPr>
          <w:spacing w:val="23"/>
        </w:rPr>
        <w:t xml:space="preserve"> </w:t>
      </w:r>
      <w:r w:rsidRPr="00635779">
        <w:rPr>
          <w:spacing w:val="-1"/>
        </w:rPr>
        <w:t>Вікторія</w:t>
      </w:r>
      <w:r w:rsidRPr="00635779">
        <w:t xml:space="preserve"> </w:t>
      </w:r>
      <w:proofErr w:type="spellStart"/>
      <w:r w:rsidRPr="00635779">
        <w:rPr>
          <w:spacing w:val="-1"/>
        </w:rPr>
        <w:t>Скаженюк</w:t>
      </w:r>
      <w:proofErr w:type="spellEnd"/>
    </w:p>
    <w:p w14:paraId="7B5F5E5F" w14:textId="77777777" w:rsidR="00000000" w:rsidRPr="00635779" w:rsidRDefault="00717F83">
      <w:pPr>
        <w:pStyle w:val="a3"/>
        <w:kinsoku w:val="0"/>
        <w:overflowPunct w:val="0"/>
        <w:spacing w:before="0" w:line="277" w:lineRule="auto"/>
        <w:ind w:left="4385" w:right="169" w:firstLine="782"/>
        <w:jc w:val="right"/>
      </w:pPr>
      <w:r w:rsidRPr="00635779">
        <w:rPr>
          <w:i/>
          <w:iCs/>
          <w:spacing w:val="-1"/>
        </w:rPr>
        <w:t>Уманський</w:t>
      </w:r>
      <w:r w:rsidRPr="00635779">
        <w:rPr>
          <w:i/>
          <w:iCs/>
          <w:spacing w:val="1"/>
        </w:rPr>
        <w:t xml:space="preserve"> </w:t>
      </w:r>
      <w:r w:rsidRPr="00635779">
        <w:rPr>
          <w:i/>
          <w:iCs/>
          <w:spacing w:val="-1"/>
        </w:rPr>
        <w:t>державний</w:t>
      </w:r>
      <w:r w:rsidRPr="00635779">
        <w:rPr>
          <w:i/>
          <w:iCs/>
        </w:rPr>
        <w:t xml:space="preserve"> </w:t>
      </w:r>
      <w:r w:rsidRPr="00635779">
        <w:rPr>
          <w:i/>
          <w:iCs/>
          <w:spacing w:val="-1"/>
        </w:rPr>
        <w:t>педагогічний</w:t>
      </w:r>
      <w:r w:rsidRPr="00635779">
        <w:rPr>
          <w:i/>
          <w:iCs/>
          <w:spacing w:val="43"/>
        </w:rPr>
        <w:t xml:space="preserve"> </w:t>
      </w:r>
      <w:r w:rsidRPr="00635779">
        <w:rPr>
          <w:i/>
          <w:iCs/>
          <w:spacing w:val="-1"/>
        </w:rPr>
        <w:t>університет</w:t>
      </w:r>
      <w:r w:rsidRPr="00635779">
        <w:rPr>
          <w:i/>
          <w:iCs/>
        </w:rPr>
        <w:t xml:space="preserve"> імені</w:t>
      </w:r>
      <w:r w:rsidRPr="00635779">
        <w:rPr>
          <w:i/>
          <w:iCs/>
          <w:spacing w:val="2"/>
        </w:rPr>
        <w:t xml:space="preserve"> </w:t>
      </w:r>
      <w:r w:rsidRPr="00635779">
        <w:rPr>
          <w:i/>
          <w:iCs/>
        </w:rPr>
        <w:t xml:space="preserve">Павла </w:t>
      </w:r>
      <w:r w:rsidRPr="00635779">
        <w:rPr>
          <w:i/>
          <w:iCs/>
          <w:spacing w:val="-1"/>
        </w:rPr>
        <w:t>Тичини,</w:t>
      </w:r>
      <w:r w:rsidRPr="00635779">
        <w:rPr>
          <w:i/>
          <w:iCs/>
          <w:spacing w:val="-2"/>
        </w:rPr>
        <w:t xml:space="preserve"> </w:t>
      </w:r>
      <w:proofErr w:type="spellStart"/>
      <w:r w:rsidRPr="00635779">
        <w:rPr>
          <w:i/>
          <w:iCs/>
        </w:rPr>
        <w:t>м.Умань</w:t>
      </w:r>
      <w:proofErr w:type="spellEnd"/>
    </w:p>
    <w:p w14:paraId="14B44FAF" w14:textId="77777777" w:rsidR="00000000" w:rsidRPr="00635779" w:rsidRDefault="00717F83">
      <w:pPr>
        <w:pStyle w:val="a3"/>
        <w:kinsoku w:val="0"/>
        <w:overflowPunct w:val="0"/>
        <w:spacing w:before="2"/>
        <w:ind w:left="0" w:firstLine="0"/>
        <w:rPr>
          <w:i/>
          <w:iCs/>
          <w:sz w:val="28"/>
          <w:szCs w:val="28"/>
        </w:rPr>
      </w:pPr>
    </w:p>
    <w:p w14:paraId="6461B913" w14:textId="77777777" w:rsidR="00000000" w:rsidRPr="00635779" w:rsidRDefault="00717F83">
      <w:pPr>
        <w:pStyle w:val="2"/>
        <w:kinsoku w:val="0"/>
        <w:overflowPunct w:val="0"/>
        <w:spacing w:line="275" w:lineRule="auto"/>
        <w:ind w:left="2362" w:right="180" w:hanging="428"/>
        <w:rPr>
          <w:b w:val="0"/>
          <w:bCs w:val="0"/>
        </w:rPr>
      </w:pPr>
      <w:r w:rsidRPr="00635779">
        <w:rPr>
          <w:spacing w:val="-1"/>
        </w:rPr>
        <w:t>ПСИХОЛОГІЧНІ</w:t>
      </w:r>
      <w:r w:rsidRPr="00635779">
        <w:t xml:space="preserve"> </w:t>
      </w:r>
      <w:r w:rsidRPr="00635779">
        <w:rPr>
          <w:spacing w:val="-1"/>
        </w:rPr>
        <w:t>ОСОБЛИВОСТІ</w:t>
      </w:r>
      <w:r w:rsidRPr="00635779">
        <w:t xml:space="preserve"> </w:t>
      </w:r>
      <w:r w:rsidRPr="00635779">
        <w:rPr>
          <w:spacing w:val="-1"/>
        </w:rPr>
        <w:t>ГЕНДЕРНИХ</w:t>
      </w:r>
      <w:r w:rsidRPr="00635779">
        <w:rPr>
          <w:spacing w:val="47"/>
        </w:rPr>
        <w:t xml:space="preserve"> </w:t>
      </w:r>
      <w:r w:rsidRPr="00635779">
        <w:rPr>
          <w:spacing w:val="-1"/>
        </w:rPr>
        <w:t>ВІДМІННОСТЕЙ</w:t>
      </w:r>
      <w:r w:rsidRPr="00635779">
        <w:rPr>
          <w:spacing w:val="-2"/>
        </w:rPr>
        <w:t xml:space="preserve"> </w:t>
      </w:r>
      <w:r w:rsidRPr="00635779">
        <w:rPr>
          <w:spacing w:val="-1"/>
        </w:rPr>
        <w:t>ТА</w:t>
      </w:r>
      <w:r w:rsidRPr="00635779">
        <w:t xml:space="preserve"> </w:t>
      </w:r>
      <w:r w:rsidRPr="00635779">
        <w:rPr>
          <w:spacing w:val="-1"/>
        </w:rPr>
        <w:t>СТЕРЕОТИПІВ</w:t>
      </w:r>
    </w:p>
    <w:p w14:paraId="1405F934" w14:textId="77777777" w:rsidR="00000000" w:rsidRPr="00635779" w:rsidRDefault="00717F83">
      <w:pPr>
        <w:pStyle w:val="a3"/>
        <w:kinsoku w:val="0"/>
        <w:overflowPunct w:val="0"/>
        <w:spacing w:before="11"/>
        <w:ind w:left="0" w:firstLine="0"/>
        <w:rPr>
          <w:b/>
          <w:bCs/>
          <w:sz w:val="24"/>
          <w:szCs w:val="24"/>
        </w:rPr>
      </w:pPr>
    </w:p>
    <w:p w14:paraId="4435F790" w14:textId="77777777" w:rsidR="00000000" w:rsidRPr="00635779" w:rsidRDefault="00717F83">
      <w:pPr>
        <w:pStyle w:val="a3"/>
        <w:kinsoku w:val="0"/>
        <w:overflowPunct w:val="0"/>
        <w:spacing w:before="0" w:line="275" w:lineRule="auto"/>
        <w:ind w:right="168"/>
        <w:jc w:val="both"/>
      </w:pPr>
      <w:proofErr w:type="spellStart"/>
      <w:r w:rsidRPr="00635779">
        <w:rPr>
          <w:spacing w:val="-1"/>
        </w:rPr>
        <w:t>Гендер</w:t>
      </w:r>
      <w:proofErr w:type="spellEnd"/>
      <w:r w:rsidRPr="00635779">
        <w:rPr>
          <w:spacing w:val="55"/>
        </w:rPr>
        <w:t xml:space="preserve"> </w:t>
      </w:r>
      <w:r w:rsidRPr="00635779">
        <w:t>у</w:t>
      </w:r>
      <w:r w:rsidRPr="00635779">
        <w:rPr>
          <w:spacing w:val="53"/>
        </w:rPr>
        <w:t xml:space="preserve"> </w:t>
      </w:r>
      <w:r w:rsidRPr="00635779">
        <w:rPr>
          <w:spacing w:val="-1"/>
        </w:rPr>
        <w:t>психології</w:t>
      </w:r>
      <w:r w:rsidRPr="00635779">
        <w:rPr>
          <w:spacing w:val="53"/>
        </w:rPr>
        <w:t xml:space="preserve"> </w:t>
      </w:r>
      <w:r w:rsidRPr="00635779">
        <w:rPr>
          <w:spacing w:val="-1"/>
        </w:rPr>
        <w:t>розглядається</w:t>
      </w:r>
      <w:r w:rsidRPr="00635779">
        <w:rPr>
          <w:spacing w:val="53"/>
        </w:rPr>
        <w:t xml:space="preserve"> </w:t>
      </w:r>
      <w:r w:rsidRPr="00635779">
        <w:rPr>
          <w:spacing w:val="-1"/>
        </w:rPr>
        <w:t>як</w:t>
      </w:r>
      <w:r w:rsidRPr="00635779">
        <w:rPr>
          <w:spacing w:val="55"/>
        </w:rPr>
        <w:t xml:space="preserve"> </w:t>
      </w:r>
      <w:r w:rsidRPr="00635779">
        <w:t>соціально-біологічна</w:t>
      </w:r>
      <w:r w:rsidRPr="00635779">
        <w:rPr>
          <w:spacing w:val="43"/>
        </w:rPr>
        <w:t xml:space="preserve"> </w:t>
      </w:r>
      <w:r w:rsidRPr="00635779">
        <w:rPr>
          <w:spacing w:val="-1"/>
        </w:rPr>
        <w:t>характеристика,</w:t>
      </w:r>
      <w:r w:rsidRPr="00635779">
        <w:t xml:space="preserve"> </w:t>
      </w:r>
      <w:r w:rsidRPr="00635779">
        <w:rPr>
          <w:spacing w:val="23"/>
        </w:rPr>
        <w:t xml:space="preserve"> </w:t>
      </w:r>
      <w:r w:rsidRPr="00635779">
        <w:t xml:space="preserve">за </w:t>
      </w:r>
      <w:r w:rsidRPr="00635779">
        <w:rPr>
          <w:spacing w:val="22"/>
        </w:rPr>
        <w:t xml:space="preserve"> </w:t>
      </w:r>
      <w:r w:rsidRPr="00635779">
        <w:t xml:space="preserve">допомогою </w:t>
      </w:r>
      <w:r w:rsidRPr="00635779">
        <w:rPr>
          <w:spacing w:val="24"/>
        </w:rPr>
        <w:t xml:space="preserve"> </w:t>
      </w:r>
      <w:r w:rsidRPr="00635779">
        <w:rPr>
          <w:spacing w:val="-1"/>
        </w:rPr>
        <w:t>я</w:t>
      </w:r>
      <w:r w:rsidRPr="00635779">
        <w:rPr>
          <w:spacing w:val="-1"/>
        </w:rPr>
        <w:t>кої</w:t>
      </w:r>
      <w:r w:rsidRPr="00635779">
        <w:t xml:space="preserve"> </w:t>
      </w:r>
      <w:r w:rsidRPr="00635779">
        <w:rPr>
          <w:spacing w:val="23"/>
        </w:rPr>
        <w:t xml:space="preserve"> </w:t>
      </w:r>
      <w:r w:rsidRPr="00635779">
        <w:rPr>
          <w:spacing w:val="-1"/>
        </w:rPr>
        <w:t>люди</w:t>
      </w:r>
      <w:r w:rsidRPr="00635779">
        <w:t xml:space="preserve"> </w:t>
      </w:r>
      <w:r w:rsidRPr="00635779">
        <w:rPr>
          <w:spacing w:val="25"/>
        </w:rPr>
        <w:t xml:space="preserve"> </w:t>
      </w:r>
      <w:r w:rsidRPr="00635779">
        <w:rPr>
          <w:spacing w:val="-1"/>
        </w:rPr>
        <w:t>дають</w:t>
      </w:r>
      <w:r w:rsidRPr="00635779">
        <w:t xml:space="preserve"> </w:t>
      </w:r>
      <w:r w:rsidRPr="00635779">
        <w:rPr>
          <w:spacing w:val="25"/>
        </w:rPr>
        <w:t xml:space="preserve"> </w:t>
      </w:r>
      <w:r w:rsidRPr="00635779">
        <w:t xml:space="preserve">визначення </w:t>
      </w:r>
      <w:r w:rsidRPr="00635779">
        <w:rPr>
          <w:spacing w:val="24"/>
        </w:rPr>
        <w:t xml:space="preserve"> </w:t>
      </w:r>
      <w:r w:rsidRPr="00635779">
        <w:t>поняттям</w:t>
      </w:r>
    </w:p>
    <w:p w14:paraId="65672793" w14:textId="77777777" w:rsidR="00000000" w:rsidRPr="00635779" w:rsidRDefault="00717F83">
      <w:pPr>
        <w:pStyle w:val="a3"/>
        <w:kinsoku w:val="0"/>
        <w:overflowPunct w:val="0"/>
        <w:spacing w:before="5" w:line="275" w:lineRule="auto"/>
        <w:ind w:right="170" w:firstLine="0"/>
        <w:jc w:val="both"/>
        <w:rPr>
          <w:spacing w:val="-1"/>
        </w:rPr>
      </w:pPr>
      <w:r w:rsidRPr="00635779">
        <w:rPr>
          <w:spacing w:val="-1"/>
        </w:rPr>
        <w:t>«чоловік»</w:t>
      </w:r>
      <w:r w:rsidRPr="00635779">
        <w:rPr>
          <w:spacing w:val="2"/>
        </w:rPr>
        <w:t xml:space="preserve"> </w:t>
      </w:r>
      <w:r w:rsidRPr="00635779">
        <w:t>і</w:t>
      </w:r>
      <w:r w:rsidRPr="00635779">
        <w:rPr>
          <w:spacing w:val="8"/>
        </w:rPr>
        <w:t xml:space="preserve"> </w:t>
      </w:r>
      <w:r w:rsidRPr="00635779">
        <w:rPr>
          <w:spacing w:val="-1"/>
        </w:rPr>
        <w:t>«жінка».</w:t>
      </w:r>
      <w:r w:rsidRPr="00635779">
        <w:rPr>
          <w:spacing w:val="5"/>
        </w:rPr>
        <w:t xml:space="preserve"> </w:t>
      </w:r>
      <w:r w:rsidRPr="00635779">
        <w:rPr>
          <w:spacing w:val="-1"/>
        </w:rPr>
        <w:t>Оскільки</w:t>
      </w:r>
      <w:r w:rsidRPr="00635779">
        <w:rPr>
          <w:spacing w:val="6"/>
        </w:rPr>
        <w:t xml:space="preserve"> </w:t>
      </w:r>
      <w:r w:rsidRPr="00635779">
        <w:t>стать</w:t>
      </w:r>
      <w:r w:rsidRPr="00635779">
        <w:rPr>
          <w:spacing w:val="5"/>
        </w:rPr>
        <w:t xml:space="preserve"> </w:t>
      </w:r>
      <w:r w:rsidRPr="00635779">
        <w:t>є</w:t>
      </w:r>
      <w:r w:rsidRPr="00635779">
        <w:rPr>
          <w:spacing w:val="6"/>
        </w:rPr>
        <w:t xml:space="preserve"> </w:t>
      </w:r>
      <w:r w:rsidRPr="00635779">
        <w:t>апріорі</w:t>
      </w:r>
      <w:r w:rsidRPr="00635779">
        <w:rPr>
          <w:spacing w:val="3"/>
        </w:rPr>
        <w:t xml:space="preserve"> </w:t>
      </w:r>
      <w:r w:rsidRPr="00635779">
        <w:rPr>
          <w:spacing w:val="-1"/>
        </w:rPr>
        <w:t>біологічною</w:t>
      </w:r>
      <w:r w:rsidRPr="00635779">
        <w:rPr>
          <w:spacing w:val="4"/>
        </w:rPr>
        <w:t xml:space="preserve"> </w:t>
      </w:r>
      <w:r w:rsidRPr="00635779">
        <w:rPr>
          <w:spacing w:val="-1"/>
        </w:rPr>
        <w:t>категорією,</w:t>
      </w:r>
      <w:r w:rsidRPr="00635779">
        <w:rPr>
          <w:spacing w:val="75"/>
        </w:rPr>
        <w:t xml:space="preserve"> </w:t>
      </w:r>
      <w:r w:rsidRPr="00635779">
        <w:rPr>
          <w:spacing w:val="-1"/>
        </w:rPr>
        <w:t>соціальні</w:t>
      </w:r>
      <w:r w:rsidRPr="00635779">
        <w:rPr>
          <w:spacing w:val="59"/>
        </w:rPr>
        <w:t xml:space="preserve"> </w:t>
      </w:r>
      <w:r w:rsidRPr="00635779">
        <w:rPr>
          <w:spacing w:val="-1"/>
        </w:rPr>
        <w:t>психологи</w:t>
      </w:r>
      <w:r w:rsidRPr="00635779">
        <w:rPr>
          <w:spacing w:val="58"/>
        </w:rPr>
        <w:t xml:space="preserve"> </w:t>
      </w:r>
      <w:r w:rsidRPr="00635779">
        <w:rPr>
          <w:spacing w:val="-1"/>
        </w:rPr>
        <w:t>часто</w:t>
      </w:r>
      <w:r w:rsidRPr="00635779">
        <w:rPr>
          <w:spacing w:val="60"/>
        </w:rPr>
        <w:t xml:space="preserve"> </w:t>
      </w:r>
      <w:r w:rsidRPr="00635779">
        <w:rPr>
          <w:spacing w:val="-1"/>
        </w:rPr>
        <w:t>посилаються</w:t>
      </w:r>
      <w:r w:rsidRPr="00635779">
        <w:rPr>
          <w:spacing w:val="56"/>
        </w:rPr>
        <w:t xml:space="preserve"> </w:t>
      </w:r>
      <w:r w:rsidRPr="00635779">
        <w:t>на</w:t>
      </w:r>
      <w:r w:rsidRPr="00635779">
        <w:rPr>
          <w:spacing w:val="57"/>
        </w:rPr>
        <w:t xml:space="preserve"> </w:t>
      </w:r>
      <w:r w:rsidRPr="00635779">
        <w:rPr>
          <w:spacing w:val="-1"/>
        </w:rPr>
        <w:t>гендерні</w:t>
      </w:r>
      <w:r w:rsidRPr="00635779">
        <w:rPr>
          <w:spacing w:val="59"/>
        </w:rPr>
        <w:t xml:space="preserve"> </w:t>
      </w:r>
      <w:r w:rsidRPr="00635779">
        <w:rPr>
          <w:spacing w:val="-1"/>
        </w:rPr>
        <w:t>відмінності,</w:t>
      </w:r>
      <w:r w:rsidRPr="00635779">
        <w:rPr>
          <w:spacing w:val="57"/>
        </w:rPr>
        <w:t xml:space="preserve"> </w:t>
      </w:r>
      <w:r w:rsidRPr="00635779">
        <w:rPr>
          <w:spacing w:val="-2"/>
        </w:rPr>
        <w:t>які</w:t>
      </w:r>
      <w:r w:rsidRPr="00635779">
        <w:rPr>
          <w:spacing w:val="81"/>
        </w:rPr>
        <w:t xml:space="preserve"> </w:t>
      </w:r>
      <w:r w:rsidRPr="00635779">
        <w:rPr>
          <w:spacing w:val="-1"/>
        </w:rPr>
        <w:t>обґрунтовані</w:t>
      </w:r>
      <w:r w:rsidRPr="00635779">
        <w:t xml:space="preserve"> </w:t>
      </w:r>
      <w:r w:rsidRPr="00635779">
        <w:rPr>
          <w:spacing w:val="-1"/>
        </w:rPr>
        <w:t>біологічно,</w:t>
      </w:r>
      <w:r w:rsidRPr="00635779">
        <w:rPr>
          <w:spacing w:val="-2"/>
        </w:rPr>
        <w:t xml:space="preserve"> </w:t>
      </w:r>
      <w:r w:rsidRPr="00635779">
        <w:rPr>
          <w:spacing w:val="-1"/>
        </w:rPr>
        <w:t>як</w:t>
      </w:r>
      <w:r w:rsidRPr="00635779">
        <w:t xml:space="preserve"> на </w:t>
      </w:r>
      <w:r w:rsidRPr="00635779">
        <w:rPr>
          <w:spacing w:val="-1"/>
        </w:rPr>
        <w:t>«статеві»</w:t>
      </w:r>
      <w:r w:rsidRPr="00635779">
        <w:rPr>
          <w:spacing w:val="-4"/>
        </w:rPr>
        <w:t xml:space="preserve"> </w:t>
      </w:r>
      <w:r w:rsidRPr="00635779">
        <w:t>[1,</w:t>
      </w:r>
      <w:r w:rsidRPr="00635779">
        <w:rPr>
          <w:spacing w:val="-2"/>
        </w:rPr>
        <w:t xml:space="preserve"> </w:t>
      </w:r>
      <w:r w:rsidRPr="00635779">
        <w:rPr>
          <w:spacing w:val="-1"/>
        </w:rPr>
        <w:t>ст.</w:t>
      </w:r>
      <w:r w:rsidRPr="00635779">
        <w:t xml:space="preserve"> </w:t>
      </w:r>
      <w:r w:rsidRPr="00635779">
        <w:rPr>
          <w:spacing w:val="-1"/>
        </w:rPr>
        <w:t>7].</w:t>
      </w:r>
    </w:p>
    <w:p w14:paraId="4166318E" w14:textId="77777777" w:rsidR="00000000" w:rsidRPr="00635779" w:rsidRDefault="00717F83">
      <w:pPr>
        <w:pStyle w:val="a3"/>
        <w:kinsoku w:val="0"/>
        <w:overflowPunct w:val="0"/>
        <w:spacing w:before="4" w:line="276" w:lineRule="auto"/>
        <w:ind w:right="172"/>
        <w:jc w:val="both"/>
        <w:rPr>
          <w:spacing w:val="-1"/>
        </w:rPr>
      </w:pPr>
      <w:r w:rsidRPr="00635779">
        <w:rPr>
          <w:spacing w:val="-1"/>
        </w:rPr>
        <w:t>Гендерні</w:t>
      </w:r>
      <w:r w:rsidRPr="00635779">
        <w:rPr>
          <w:spacing w:val="6"/>
        </w:rPr>
        <w:t xml:space="preserve"> </w:t>
      </w:r>
      <w:r w:rsidRPr="00635779">
        <w:rPr>
          <w:spacing w:val="-1"/>
        </w:rPr>
        <w:t>відмінності</w:t>
      </w:r>
      <w:r w:rsidRPr="00635779">
        <w:rPr>
          <w:spacing w:val="8"/>
        </w:rPr>
        <w:t xml:space="preserve"> </w:t>
      </w:r>
      <w:r w:rsidRPr="00635779">
        <w:t>–</w:t>
      </w:r>
      <w:r w:rsidRPr="00635779">
        <w:rPr>
          <w:spacing w:val="6"/>
        </w:rPr>
        <w:t xml:space="preserve"> </w:t>
      </w:r>
      <w:r w:rsidRPr="00635779">
        <w:rPr>
          <w:spacing w:val="-1"/>
        </w:rPr>
        <w:t>від</w:t>
      </w:r>
      <w:r w:rsidRPr="00635779">
        <w:rPr>
          <w:spacing w:val="-1"/>
        </w:rPr>
        <w:t>мінності</w:t>
      </w:r>
      <w:r w:rsidRPr="00635779">
        <w:rPr>
          <w:spacing w:val="6"/>
        </w:rPr>
        <w:t xml:space="preserve"> </w:t>
      </w:r>
      <w:r w:rsidRPr="00635779">
        <w:t>між</w:t>
      </w:r>
      <w:r w:rsidRPr="00635779">
        <w:rPr>
          <w:spacing w:val="4"/>
        </w:rPr>
        <w:t xml:space="preserve"> </w:t>
      </w:r>
      <w:r w:rsidRPr="00635779">
        <w:rPr>
          <w:spacing w:val="-1"/>
        </w:rPr>
        <w:t>людьми,</w:t>
      </w:r>
      <w:r w:rsidRPr="00635779">
        <w:rPr>
          <w:spacing w:val="4"/>
        </w:rPr>
        <w:t xml:space="preserve"> </w:t>
      </w:r>
      <w:r w:rsidRPr="00635779">
        <w:rPr>
          <w:spacing w:val="-1"/>
        </w:rPr>
        <w:t>зумовлені</w:t>
      </w:r>
      <w:r w:rsidRPr="00635779">
        <w:rPr>
          <w:spacing w:val="6"/>
        </w:rPr>
        <w:t xml:space="preserve"> </w:t>
      </w:r>
      <w:r w:rsidRPr="00635779">
        <w:t>їх</w:t>
      </w:r>
      <w:r w:rsidRPr="00635779">
        <w:rPr>
          <w:spacing w:val="57"/>
        </w:rPr>
        <w:t xml:space="preserve"> </w:t>
      </w:r>
      <w:r w:rsidRPr="00635779">
        <w:rPr>
          <w:spacing w:val="-1"/>
        </w:rPr>
        <w:t>статевою</w:t>
      </w:r>
      <w:r w:rsidRPr="00635779">
        <w:rPr>
          <w:spacing w:val="1"/>
        </w:rPr>
        <w:t xml:space="preserve"> </w:t>
      </w:r>
      <w:r w:rsidRPr="00635779">
        <w:t>приналежністю.</w:t>
      </w:r>
      <w:r w:rsidRPr="00635779">
        <w:rPr>
          <w:spacing w:val="3"/>
        </w:rPr>
        <w:t xml:space="preserve"> </w:t>
      </w:r>
      <w:r w:rsidRPr="00635779">
        <w:rPr>
          <w:spacing w:val="-1"/>
        </w:rPr>
        <w:t>Так,</w:t>
      </w:r>
      <w:r w:rsidRPr="00635779">
        <w:rPr>
          <w:spacing w:val="1"/>
        </w:rPr>
        <w:t xml:space="preserve"> </w:t>
      </w:r>
      <w:r w:rsidRPr="00635779">
        <w:rPr>
          <w:spacing w:val="-1"/>
        </w:rPr>
        <w:t>вважається,</w:t>
      </w:r>
      <w:r w:rsidRPr="00635779">
        <w:rPr>
          <w:spacing w:val="3"/>
        </w:rPr>
        <w:t xml:space="preserve"> </w:t>
      </w:r>
      <w:r w:rsidRPr="00635779">
        <w:t>що</w:t>
      </w:r>
      <w:r w:rsidRPr="00635779">
        <w:rPr>
          <w:spacing w:val="2"/>
        </w:rPr>
        <w:t xml:space="preserve"> </w:t>
      </w:r>
      <w:r w:rsidRPr="00635779">
        <w:t>у</w:t>
      </w:r>
      <w:r w:rsidRPr="00635779">
        <w:rPr>
          <w:spacing w:val="2"/>
        </w:rPr>
        <w:t xml:space="preserve"> </w:t>
      </w:r>
      <w:r w:rsidRPr="00635779">
        <w:t>чоловіків</w:t>
      </w:r>
      <w:r w:rsidRPr="00635779">
        <w:rPr>
          <w:spacing w:val="2"/>
        </w:rPr>
        <w:t xml:space="preserve"> </w:t>
      </w:r>
      <w:r w:rsidRPr="00635779">
        <w:t xml:space="preserve">більш </w:t>
      </w:r>
      <w:r w:rsidRPr="00635779">
        <w:rPr>
          <w:spacing w:val="-1"/>
        </w:rPr>
        <w:t>розвинені</w:t>
      </w:r>
      <w:r w:rsidRPr="00635779">
        <w:rPr>
          <w:spacing w:val="53"/>
        </w:rPr>
        <w:t xml:space="preserve"> </w:t>
      </w:r>
      <w:r w:rsidRPr="00635779">
        <w:rPr>
          <w:spacing w:val="-1"/>
        </w:rPr>
        <w:t>просторові</w:t>
      </w:r>
      <w:r w:rsidRPr="00635779">
        <w:rPr>
          <w:spacing w:val="23"/>
        </w:rPr>
        <w:t xml:space="preserve"> </w:t>
      </w:r>
      <w:r w:rsidRPr="00635779">
        <w:t>і</w:t>
      </w:r>
      <w:r w:rsidRPr="00635779">
        <w:rPr>
          <w:spacing w:val="21"/>
        </w:rPr>
        <w:t xml:space="preserve"> </w:t>
      </w:r>
      <w:r w:rsidRPr="00635779">
        <w:rPr>
          <w:spacing w:val="-1"/>
        </w:rPr>
        <w:t>математичні</w:t>
      </w:r>
      <w:r w:rsidRPr="00635779">
        <w:rPr>
          <w:spacing w:val="24"/>
        </w:rPr>
        <w:t xml:space="preserve"> </w:t>
      </w:r>
      <w:r w:rsidRPr="00635779">
        <w:rPr>
          <w:spacing w:val="-1"/>
        </w:rPr>
        <w:t>здібності,</w:t>
      </w:r>
      <w:r w:rsidRPr="00635779">
        <w:rPr>
          <w:spacing w:val="20"/>
        </w:rPr>
        <w:t xml:space="preserve"> </w:t>
      </w:r>
      <w:r w:rsidRPr="00635779">
        <w:rPr>
          <w:spacing w:val="-1"/>
        </w:rPr>
        <w:t>вони</w:t>
      </w:r>
      <w:r w:rsidRPr="00635779">
        <w:rPr>
          <w:spacing w:val="23"/>
        </w:rPr>
        <w:t xml:space="preserve"> </w:t>
      </w:r>
      <w:r w:rsidRPr="00635779">
        <w:rPr>
          <w:spacing w:val="-1"/>
        </w:rPr>
        <w:t>агресивніші</w:t>
      </w:r>
      <w:r w:rsidRPr="00635779">
        <w:rPr>
          <w:spacing w:val="23"/>
        </w:rPr>
        <w:t xml:space="preserve"> </w:t>
      </w:r>
      <w:r w:rsidRPr="00635779">
        <w:t>й</w:t>
      </w:r>
      <w:r w:rsidRPr="00635779">
        <w:rPr>
          <w:spacing w:val="21"/>
        </w:rPr>
        <w:t xml:space="preserve"> </w:t>
      </w:r>
      <w:r w:rsidRPr="00635779">
        <w:t>більш</w:t>
      </w:r>
      <w:r w:rsidRPr="00635779">
        <w:rPr>
          <w:spacing w:val="22"/>
        </w:rPr>
        <w:t xml:space="preserve"> </w:t>
      </w:r>
      <w:r w:rsidRPr="00635779">
        <w:rPr>
          <w:spacing w:val="-1"/>
        </w:rPr>
        <w:t>домінантні,</w:t>
      </w:r>
      <w:r w:rsidRPr="00635779">
        <w:rPr>
          <w:spacing w:val="79"/>
        </w:rPr>
        <w:t xml:space="preserve"> </w:t>
      </w:r>
      <w:r w:rsidRPr="00635779">
        <w:t>для</w:t>
      </w:r>
      <w:r w:rsidRPr="00635779">
        <w:rPr>
          <w:spacing w:val="33"/>
        </w:rPr>
        <w:t xml:space="preserve"> </w:t>
      </w:r>
      <w:r w:rsidRPr="00635779">
        <w:t>них</w:t>
      </w:r>
      <w:r w:rsidRPr="00635779">
        <w:rPr>
          <w:spacing w:val="36"/>
        </w:rPr>
        <w:t xml:space="preserve"> </w:t>
      </w:r>
      <w:r w:rsidRPr="00635779">
        <w:rPr>
          <w:spacing w:val="-1"/>
        </w:rPr>
        <w:t>значущі</w:t>
      </w:r>
      <w:r w:rsidRPr="00635779">
        <w:rPr>
          <w:spacing w:val="35"/>
        </w:rPr>
        <w:t xml:space="preserve"> </w:t>
      </w:r>
      <w:r w:rsidRPr="00635779">
        <w:rPr>
          <w:spacing w:val="-1"/>
        </w:rPr>
        <w:t>професійні</w:t>
      </w:r>
      <w:r w:rsidRPr="00635779">
        <w:rPr>
          <w:spacing w:val="33"/>
        </w:rPr>
        <w:t xml:space="preserve"> </w:t>
      </w:r>
      <w:r w:rsidRPr="00635779">
        <w:rPr>
          <w:spacing w:val="-1"/>
        </w:rPr>
        <w:t>ролі,</w:t>
      </w:r>
      <w:r w:rsidRPr="00635779">
        <w:rPr>
          <w:spacing w:val="35"/>
        </w:rPr>
        <w:t xml:space="preserve"> </w:t>
      </w:r>
      <w:r w:rsidRPr="00635779">
        <w:rPr>
          <w:spacing w:val="-1"/>
        </w:rPr>
        <w:t>але</w:t>
      </w:r>
      <w:r w:rsidRPr="00635779">
        <w:rPr>
          <w:spacing w:val="33"/>
        </w:rPr>
        <w:t xml:space="preserve"> </w:t>
      </w:r>
      <w:r w:rsidRPr="00635779">
        <w:t>не</w:t>
      </w:r>
      <w:r w:rsidRPr="00635779">
        <w:rPr>
          <w:spacing w:val="34"/>
        </w:rPr>
        <w:t xml:space="preserve"> </w:t>
      </w:r>
      <w:r w:rsidRPr="00635779">
        <w:rPr>
          <w:spacing w:val="-1"/>
        </w:rPr>
        <w:t>доведено,</w:t>
      </w:r>
      <w:r w:rsidRPr="00635779">
        <w:rPr>
          <w:spacing w:val="34"/>
        </w:rPr>
        <w:t xml:space="preserve"> </w:t>
      </w:r>
      <w:r w:rsidRPr="00635779">
        <w:t>що</w:t>
      </w:r>
      <w:r w:rsidRPr="00635779">
        <w:rPr>
          <w:spacing w:val="33"/>
        </w:rPr>
        <w:t xml:space="preserve"> </w:t>
      </w:r>
      <w:r w:rsidRPr="00635779">
        <w:t>вони</w:t>
      </w:r>
      <w:r w:rsidRPr="00635779">
        <w:rPr>
          <w:spacing w:val="35"/>
        </w:rPr>
        <w:t xml:space="preserve"> </w:t>
      </w:r>
      <w:r w:rsidRPr="00635779">
        <w:rPr>
          <w:spacing w:val="-1"/>
        </w:rPr>
        <w:t>активніші</w:t>
      </w:r>
      <w:r w:rsidRPr="00635779">
        <w:rPr>
          <w:spacing w:val="35"/>
        </w:rPr>
        <w:t xml:space="preserve"> </w:t>
      </w:r>
      <w:r w:rsidRPr="00635779">
        <w:rPr>
          <w:spacing w:val="-2"/>
        </w:rPr>
        <w:t>за</w:t>
      </w:r>
      <w:r w:rsidRPr="00635779">
        <w:rPr>
          <w:spacing w:val="59"/>
        </w:rPr>
        <w:t xml:space="preserve"> </w:t>
      </w:r>
      <w:r w:rsidRPr="00635779">
        <w:t>жінок</w:t>
      </w:r>
      <w:r w:rsidRPr="00635779">
        <w:t>,</w:t>
      </w:r>
      <w:r w:rsidRPr="00635779">
        <w:rPr>
          <w:spacing w:val="72"/>
        </w:rPr>
        <w:t xml:space="preserve"> </w:t>
      </w:r>
      <w:r w:rsidRPr="00635779">
        <w:rPr>
          <w:spacing w:val="-1"/>
        </w:rPr>
        <w:t>самодостатні,</w:t>
      </w:r>
      <w:r w:rsidRPr="00635779">
        <w:rPr>
          <w:spacing w:val="72"/>
        </w:rPr>
        <w:t xml:space="preserve"> </w:t>
      </w:r>
      <w:r w:rsidRPr="00635779">
        <w:rPr>
          <w:spacing w:val="-1"/>
        </w:rPr>
        <w:t>незалежні,</w:t>
      </w:r>
      <w:r w:rsidRPr="00635779">
        <w:t xml:space="preserve"> </w:t>
      </w:r>
      <w:r w:rsidRPr="00635779">
        <w:rPr>
          <w:spacing w:val="-1"/>
        </w:rPr>
        <w:t>легко</w:t>
      </w:r>
      <w:r w:rsidRPr="00635779">
        <w:rPr>
          <w:spacing w:val="73"/>
        </w:rPr>
        <w:t xml:space="preserve"> </w:t>
      </w:r>
      <w:r w:rsidRPr="00635779">
        <w:t>приймають</w:t>
      </w:r>
      <w:r w:rsidRPr="00635779">
        <w:rPr>
          <w:spacing w:val="72"/>
        </w:rPr>
        <w:t xml:space="preserve"> </w:t>
      </w:r>
      <w:r w:rsidRPr="00635779">
        <w:rPr>
          <w:spacing w:val="-1"/>
        </w:rPr>
        <w:t>рішення,</w:t>
      </w:r>
      <w:r w:rsidRPr="00635779">
        <w:rPr>
          <w:spacing w:val="71"/>
        </w:rPr>
        <w:t xml:space="preserve"> </w:t>
      </w:r>
      <w:r w:rsidRPr="00635779">
        <w:rPr>
          <w:spacing w:val="-1"/>
        </w:rPr>
        <w:t>люблять</w:t>
      </w:r>
      <w:r w:rsidRPr="00635779">
        <w:rPr>
          <w:spacing w:val="57"/>
        </w:rPr>
        <w:t xml:space="preserve"> </w:t>
      </w:r>
      <w:r w:rsidRPr="00635779">
        <w:rPr>
          <w:spacing w:val="-1"/>
        </w:rPr>
        <w:t>математику</w:t>
      </w:r>
      <w:r w:rsidRPr="00635779">
        <w:rPr>
          <w:spacing w:val="44"/>
        </w:rPr>
        <w:t xml:space="preserve"> </w:t>
      </w:r>
      <w:r w:rsidRPr="00635779">
        <w:t>і</w:t>
      </w:r>
      <w:r w:rsidRPr="00635779">
        <w:rPr>
          <w:spacing w:val="45"/>
        </w:rPr>
        <w:t xml:space="preserve"> </w:t>
      </w:r>
      <w:r w:rsidRPr="00635779">
        <w:rPr>
          <w:spacing w:val="-1"/>
        </w:rPr>
        <w:t>науку,</w:t>
      </w:r>
      <w:r w:rsidRPr="00635779">
        <w:rPr>
          <w:spacing w:val="44"/>
        </w:rPr>
        <w:t xml:space="preserve"> </w:t>
      </w:r>
      <w:r w:rsidRPr="00635779">
        <w:rPr>
          <w:spacing w:val="-1"/>
        </w:rPr>
        <w:t>неемоційні.</w:t>
      </w:r>
      <w:r w:rsidRPr="00635779">
        <w:rPr>
          <w:spacing w:val="45"/>
        </w:rPr>
        <w:t xml:space="preserve"> </w:t>
      </w:r>
      <w:r w:rsidRPr="00635779">
        <w:t>Жінок</w:t>
      </w:r>
      <w:r w:rsidRPr="00635779">
        <w:rPr>
          <w:spacing w:val="42"/>
        </w:rPr>
        <w:t xml:space="preserve"> </w:t>
      </w:r>
      <w:r w:rsidRPr="00635779">
        <w:rPr>
          <w:spacing w:val="-1"/>
        </w:rPr>
        <w:t>характеризують</w:t>
      </w:r>
      <w:r w:rsidRPr="00635779">
        <w:rPr>
          <w:spacing w:val="44"/>
        </w:rPr>
        <w:t xml:space="preserve"> </w:t>
      </w:r>
      <w:r w:rsidRPr="00635779">
        <w:rPr>
          <w:spacing w:val="-1"/>
        </w:rPr>
        <w:t>як</w:t>
      </w:r>
      <w:r w:rsidRPr="00635779">
        <w:rPr>
          <w:spacing w:val="45"/>
        </w:rPr>
        <w:t xml:space="preserve"> </w:t>
      </w:r>
      <w:r w:rsidRPr="00635779">
        <w:rPr>
          <w:spacing w:val="-1"/>
        </w:rPr>
        <w:t>таких,</w:t>
      </w:r>
      <w:r w:rsidRPr="00635779">
        <w:rPr>
          <w:spacing w:val="44"/>
        </w:rPr>
        <w:t xml:space="preserve"> </w:t>
      </w:r>
      <w:r w:rsidRPr="00635779">
        <w:t>у</w:t>
      </w:r>
      <w:r w:rsidRPr="00635779">
        <w:rPr>
          <w:spacing w:val="43"/>
        </w:rPr>
        <w:t xml:space="preserve"> </w:t>
      </w:r>
      <w:r w:rsidRPr="00635779">
        <w:rPr>
          <w:spacing w:val="-1"/>
        </w:rPr>
        <w:t>яких</w:t>
      </w:r>
      <w:r w:rsidRPr="00635779">
        <w:rPr>
          <w:spacing w:val="67"/>
        </w:rPr>
        <w:t xml:space="preserve"> </w:t>
      </w:r>
      <w:r w:rsidRPr="00635779">
        <w:rPr>
          <w:spacing w:val="-1"/>
        </w:rPr>
        <w:t>добре</w:t>
      </w:r>
      <w:r w:rsidRPr="00635779">
        <w:rPr>
          <w:spacing w:val="69"/>
        </w:rPr>
        <w:t xml:space="preserve"> </w:t>
      </w:r>
      <w:r w:rsidRPr="00635779">
        <w:rPr>
          <w:spacing w:val="-1"/>
        </w:rPr>
        <w:t>розвинені</w:t>
      </w:r>
      <w:r w:rsidRPr="00635779">
        <w:rPr>
          <w:spacing w:val="72"/>
        </w:rPr>
        <w:t xml:space="preserve"> </w:t>
      </w:r>
      <w:r w:rsidRPr="00635779">
        <w:rPr>
          <w:spacing w:val="-1"/>
        </w:rPr>
        <w:t>вербальні</w:t>
      </w:r>
      <w:r w:rsidRPr="00635779">
        <w:rPr>
          <w:spacing w:val="72"/>
        </w:rPr>
        <w:t xml:space="preserve"> </w:t>
      </w:r>
      <w:r w:rsidRPr="00635779">
        <w:rPr>
          <w:spacing w:val="-1"/>
        </w:rPr>
        <w:t>здібності,</w:t>
      </w:r>
      <w:r w:rsidRPr="00635779">
        <w:rPr>
          <w:spacing w:val="70"/>
        </w:rPr>
        <w:t xml:space="preserve"> </w:t>
      </w:r>
      <w:r w:rsidRPr="00635779">
        <w:rPr>
          <w:spacing w:val="-1"/>
        </w:rPr>
        <w:t>дружелюбність</w:t>
      </w:r>
      <w:r w:rsidRPr="00635779">
        <w:rPr>
          <w:spacing w:val="71"/>
        </w:rPr>
        <w:t xml:space="preserve"> </w:t>
      </w:r>
      <w:r w:rsidRPr="00635779">
        <w:t>і</w:t>
      </w:r>
      <w:r w:rsidRPr="00635779">
        <w:rPr>
          <w:spacing w:val="71"/>
        </w:rPr>
        <w:t xml:space="preserve"> </w:t>
      </w:r>
      <w:r w:rsidRPr="00635779">
        <w:rPr>
          <w:spacing w:val="-1"/>
        </w:rPr>
        <w:t>контактність,</w:t>
      </w:r>
      <w:r w:rsidRPr="00635779">
        <w:rPr>
          <w:spacing w:val="70"/>
        </w:rPr>
        <w:t xml:space="preserve"> </w:t>
      </w:r>
      <w:r w:rsidRPr="00635779">
        <w:rPr>
          <w:spacing w:val="-1"/>
        </w:rPr>
        <w:t>які</w:t>
      </w:r>
      <w:r w:rsidRPr="00635779">
        <w:rPr>
          <w:spacing w:val="87"/>
        </w:rPr>
        <w:t xml:space="preserve"> </w:t>
      </w:r>
      <w:r w:rsidRPr="00635779">
        <w:rPr>
          <w:spacing w:val="-1"/>
        </w:rPr>
        <w:t>надають</w:t>
      </w:r>
      <w:r w:rsidRPr="00635779">
        <w:rPr>
          <w:spacing w:val="35"/>
        </w:rPr>
        <w:t xml:space="preserve"> </w:t>
      </w:r>
      <w:r w:rsidRPr="00635779">
        <w:rPr>
          <w:spacing w:val="-1"/>
        </w:rPr>
        <w:t>перевагу</w:t>
      </w:r>
      <w:r w:rsidRPr="00635779">
        <w:rPr>
          <w:spacing w:val="35"/>
        </w:rPr>
        <w:t xml:space="preserve"> </w:t>
      </w:r>
      <w:r w:rsidRPr="00635779">
        <w:rPr>
          <w:spacing w:val="-1"/>
        </w:rPr>
        <w:t>сімейним</w:t>
      </w:r>
      <w:r w:rsidRPr="00635779">
        <w:rPr>
          <w:spacing w:val="34"/>
        </w:rPr>
        <w:t xml:space="preserve"> </w:t>
      </w:r>
      <w:r w:rsidRPr="00635779">
        <w:rPr>
          <w:spacing w:val="-1"/>
        </w:rPr>
        <w:t>ролям,</w:t>
      </w:r>
      <w:r w:rsidRPr="00635779">
        <w:rPr>
          <w:spacing w:val="36"/>
        </w:rPr>
        <w:t xml:space="preserve"> </w:t>
      </w:r>
      <w:r w:rsidRPr="00635779">
        <w:rPr>
          <w:spacing w:val="-1"/>
        </w:rPr>
        <w:t>але</w:t>
      </w:r>
      <w:r w:rsidRPr="00635779">
        <w:rPr>
          <w:spacing w:val="33"/>
        </w:rPr>
        <w:t xml:space="preserve"> </w:t>
      </w:r>
      <w:r w:rsidRPr="00635779">
        <w:rPr>
          <w:spacing w:val="1"/>
        </w:rPr>
        <w:t>не</w:t>
      </w:r>
      <w:r w:rsidRPr="00635779">
        <w:rPr>
          <w:spacing w:val="33"/>
        </w:rPr>
        <w:t xml:space="preserve"> </w:t>
      </w:r>
      <w:r w:rsidRPr="00635779">
        <w:rPr>
          <w:spacing w:val="-1"/>
        </w:rPr>
        <w:t>доведено,</w:t>
      </w:r>
      <w:r w:rsidRPr="00635779">
        <w:rPr>
          <w:spacing w:val="33"/>
        </w:rPr>
        <w:t xml:space="preserve"> </w:t>
      </w:r>
      <w:r w:rsidRPr="00635779">
        <w:t>що</w:t>
      </w:r>
      <w:r w:rsidRPr="00635779">
        <w:rPr>
          <w:spacing w:val="35"/>
        </w:rPr>
        <w:t xml:space="preserve"> </w:t>
      </w:r>
      <w:r w:rsidRPr="00635779">
        <w:t>в</w:t>
      </w:r>
      <w:r w:rsidRPr="00635779">
        <w:t>они</w:t>
      </w:r>
      <w:r w:rsidRPr="00635779">
        <w:rPr>
          <w:spacing w:val="35"/>
        </w:rPr>
        <w:t xml:space="preserve"> </w:t>
      </w:r>
      <w:r w:rsidRPr="00635779">
        <w:t>більш</w:t>
      </w:r>
      <w:r w:rsidRPr="00635779">
        <w:rPr>
          <w:spacing w:val="59"/>
        </w:rPr>
        <w:t xml:space="preserve"> </w:t>
      </w:r>
      <w:r w:rsidRPr="00635779">
        <w:t>тривожні,</w:t>
      </w:r>
      <w:r w:rsidRPr="00635779">
        <w:rPr>
          <w:spacing w:val="38"/>
        </w:rPr>
        <w:t xml:space="preserve"> </w:t>
      </w:r>
      <w:r w:rsidRPr="00635779">
        <w:rPr>
          <w:spacing w:val="-1"/>
        </w:rPr>
        <w:t>імпульсивні,</w:t>
      </w:r>
      <w:r w:rsidRPr="00635779">
        <w:rPr>
          <w:spacing w:val="39"/>
        </w:rPr>
        <w:t xml:space="preserve"> </w:t>
      </w:r>
      <w:r w:rsidRPr="00635779">
        <w:rPr>
          <w:spacing w:val="-1"/>
        </w:rPr>
        <w:t>акуратні,</w:t>
      </w:r>
      <w:r w:rsidRPr="00635779">
        <w:rPr>
          <w:spacing w:val="39"/>
        </w:rPr>
        <w:t xml:space="preserve"> </w:t>
      </w:r>
      <w:r w:rsidRPr="00635779">
        <w:rPr>
          <w:spacing w:val="-1"/>
        </w:rPr>
        <w:t>мають</w:t>
      </w:r>
      <w:r w:rsidRPr="00635779">
        <w:t xml:space="preserve"> </w:t>
      </w:r>
      <w:r w:rsidRPr="00635779">
        <w:rPr>
          <w:spacing w:val="40"/>
        </w:rPr>
        <w:t xml:space="preserve"> </w:t>
      </w:r>
      <w:r w:rsidRPr="00635779">
        <w:rPr>
          <w:spacing w:val="-1"/>
        </w:rPr>
        <w:t>самооцінку,</w:t>
      </w:r>
      <w:r w:rsidRPr="00635779">
        <w:t xml:space="preserve"> </w:t>
      </w:r>
      <w:r w:rsidRPr="00635779">
        <w:rPr>
          <w:spacing w:val="39"/>
        </w:rPr>
        <w:t xml:space="preserve"> </w:t>
      </w:r>
      <w:r w:rsidRPr="00635779">
        <w:t xml:space="preserve">нижчу </w:t>
      </w:r>
      <w:r w:rsidRPr="00635779">
        <w:rPr>
          <w:spacing w:val="39"/>
        </w:rPr>
        <w:t xml:space="preserve"> </w:t>
      </w:r>
      <w:r w:rsidRPr="00635779">
        <w:t>від</w:t>
      </w:r>
      <w:r w:rsidRPr="00635779">
        <w:rPr>
          <w:spacing w:val="55"/>
        </w:rPr>
        <w:t xml:space="preserve"> </w:t>
      </w:r>
      <w:r w:rsidRPr="00635779">
        <w:rPr>
          <w:spacing w:val="-1"/>
        </w:rPr>
        <w:t>чоловіків</w:t>
      </w:r>
      <w:r w:rsidRPr="00635779">
        <w:rPr>
          <w:spacing w:val="1"/>
        </w:rPr>
        <w:t xml:space="preserve"> </w:t>
      </w:r>
      <w:r w:rsidRPr="00635779">
        <w:rPr>
          <w:spacing w:val="-1"/>
        </w:rPr>
        <w:t>[4].</w:t>
      </w:r>
    </w:p>
    <w:p w14:paraId="0887F7CB" w14:textId="77777777" w:rsidR="00000000" w:rsidRPr="00635779" w:rsidRDefault="00717F83">
      <w:pPr>
        <w:pStyle w:val="a3"/>
        <w:kinsoku w:val="0"/>
        <w:overflowPunct w:val="0"/>
        <w:spacing w:line="277" w:lineRule="auto"/>
        <w:ind w:right="178" w:firstLine="782"/>
        <w:jc w:val="both"/>
        <w:rPr>
          <w:spacing w:val="-1"/>
        </w:rPr>
      </w:pPr>
      <w:r w:rsidRPr="00635779">
        <w:rPr>
          <w:spacing w:val="-1"/>
        </w:rPr>
        <w:t>Науковець</w:t>
      </w:r>
      <w:r w:rsidRPr="00635779">
        <w:rPr>
          <w:spacing w:val="31"/>
        </w:rPr>
        <w:t xml:space="preserve"> </w:t>
      </w:r>
      <w:r w:rsidRPr="00635779">
        <w:t>Є.</w:t>
      </w:r>
      <w:r w:rsidRPr="00635779">
        <w:rPr>
          <w:spacing w:val="30"/>
        </w:rPr>
        <w:t xml:space="preserve"> </w:t>
      </w:r>
      <w:r w:rsidRPr="00635779">
        <w:rPr>
          <w:spacing w:val="-1"/>
        </w:rPr>
        <w:t>Ніколаєва</w:t>
      </w:r>
      <w:r w:rsidRPr="00635779">
        <w:rPr>
          <w:spacing w:val="30"/>
        </w:rPr>
        <w:t xml:space="preserve"> </w:t>
      </w:r>
      <w:r w:rsidRPr="00635779">
        <w:rPr>
          <w:spacing w:val="-1"/>
        </w:rPr>
        <w:t>підкреслює</w:t>
      </w:r>
      <w:r w:rsidRPr="00635779">
        <w:rPr>
          <w:spacing w:val="31"/>
        </w:rPr>
        <w:t xml:space="preserve"> </w:t>
      </w:r>
      <w:r w:rsidRPr="00635779">
        <w:rPr>
          <w:spacing w:val="-1"/>
        </w:rPr>
        <w:t>обумовленість</w:t>
      </w:r>
      <w:r w:rsidRPr="00635779">
        <w:rPr>
          <w:spacing w:val="32"/>
        </w:rPr>
        <w:t xml:space="preserve"> </w:t>
      </w:r>
      <w:r w:rsidRPr="00635779">
        <w:rPr>
          <w:spacing w:val="-1"/>
        </w:rPr>
        <w:t>гендерних</w:t>
      </w:r>
      <w:r w:rsidRPr="00635779">
        <w:rPr>
          <w:spacing w:val="75"/>
        </w:rPr>
        <w:t xml:space="preserve"> </w:t>
      </w:r>
      <w:r w:rsidRPr="00635779">
        <w:t>відмінностей на</w:t>
      </w:r>
      <w:r w:rsidRPr="00635779">
        <w:rPr>
          <w:spacing w:val="-2"/>
        </w:rPr>
        <w:t xml:space="preserve"> </w:t>
      </w:r>
      <w:r w:rsidRPr="00635779">
        <w:rPr>
          <w:spacing w:val="-1"/>
        </w:rPr>
        <w:t>рівні</w:t>
      </w:r>
      <w:r w:rsidRPr="00635779">
        <w:t xml:space="preserve"> </w:t>
      </w:r>
      <w:r w:rsidRPr="00635779">
        <w:rPr>
          <w:spacing w:val="-1"/>
        </w:rPr>
        <w:t>психофізіології.</w:t>
      </w:r>
    </w:p>
    <w:p w14:paraId="6339ED1A" w14:textId="77777777" w:rsidR="00000000" w:rsidRPr="00635779" w:rsidRDefault="00717F83">
      <w:pPr>
        <w:pStyle w:val="a3"/>
        <w:kinsoku w:val="0"/>
        <w:overflowPunct w:val="0"/>
        <w:spacing w:before="0" w:line="275" w:lineRule="auto"/>
        <w:ind w:right="180"/>
        <w:jc w:val="both"/>
        <w:rPr>
          <w:spacing w:val="-1"/>
        </w:rPr>
      </w:pPr>
      <w:r w:rsidRPr="00635779">
        <w:rPr>
          <w:spacing w:val="-1"/>
        </w:rPr>
        <w:t>Психологічну</w:t>
      </w:r>
      <w:r w:rsidRPr="00635779">
        <w:rPr>
          <w:spacing w:val="61"/>
        </w:rPr>
        <w:t xml:space="preserve"> </w:t>
      </w:r>
      <w:r w:rsidRPr="00635779">
        <w:rPr>
          <w:spacing w:val="-1"/>
        </w:rPr>
        <w:t>диференціацію</w:t>
      </w:r>
      <w:r w:rsidRPr="00635779">
        <w:rPr>
          <w:spacing w:val="62"/>
        </w:rPr>
        <w:t xml:space="preserve"> </w:t>
      </w:r>
      <w:r w:rsidRPr="00635779">
        <w:rPr>
          <w:spacing w:val="-1"/>
        </w:rPr>
        <w:t>Ніколаєва</w:t>
      </w:r>
      <w:r w:rsidRPr="00635779">
        <w:rPr>
          <w:spacing w:val="60"/>
        </w:rPr>
        <w:t xml:space="preserve"> </w:t>
      </w:r>
      <w:r w:rsidRPr="00635779">
        <w:rPr>
          <w:spacing w:val="-1"/>
        </w:rPr>
        <w:t>пов’язує</w:t>
      </w:r>
      <w:r w:rsidRPr="00635779">
        <w:rPr>
          <w:spacing w:val="65"/>
        </w:rPr>
        <w:t xml:space="preserve"> </w:t>
      </w:r>
      <w:r w:rsidRPr="00635779">
        <w:t>з</w:t>
      </w:r>
      <w:r w:rsidRPr="00635779">
        <w:rPr>
          <w:spacing w:val="61"/>
        </w:rPr>
        <w:t xml:space="preserve"> </w:t>
      </w:r>
      <w:r w:rsidRPr="00635779">
        <w:t>такими</w:t>
      </w:r>
      <w:r w:rsidRPr="00635779">
        <w:rPr>
          <w:spacing w:val="53"/>
        </w:rPr>
        <w:t xml:space="preserve"> </w:t>
      </w:r>
      <w:r w:rsidRPr="00635779">
        <w:rPr>
          <w:spacing w:val="-1"/>
        </w:rPr>
        <w:t>положеннями:</w:t>
      </w:r>
    </w:p>
    <w:p w14:paraId="4049EDCA" w14:textId="77777777" w:rsidR="00000000" w:rsidRPr="00635779" w:rsidRDefault="00717F83">
      <w:pPr>
        <w:pStyle w:val="a3"/>
        <w:numPr>
          <w:ilvl w:val="1"/>
          <w:numId w:val="37"/>
        </w:numPr>
        <w:tabs>
          <w:tab w:val="left" w:pos="1186"/>
        </w:tabs>
        <w:kinsoku w:val="0"/>
        <w:overflowPunct w:val="0"/>
        <w:spacing w:before="4" w:line="275" w:lineRule="auto"/>
        <w:ind w:right="177" w:firstLine="709"/>
        <w:jc w:val="both"/>
      </w:pPr>
      <w:r w:rsidRPr="00635779">
        <w:rPr>
          <w:spacing w:val="-1"/>
        </w:rPr>
        <w:t>С</w:t>
      </w:r>
      <w:r w:rsidRPr="00635779">
        <w:rPr>
          <w:spacing w:val="-1"/>
        </w:rPr>
        <w:t>татева</w:t>
      </w:r>
      <w:r w:rsidRPr="00635779">
        <w:rPr>
          <w:spacing w:val="4"/>
        </w:rPr>
        <w:t xml:space="preserve"> </w:t>
      </w:r>
      <w:r w:rsidRPr="00635779">
        <w:rPr>
          <w:spacing w:val="-1"/>
        </w:rPr>
        <w:t>ідентичність,</w:t>
      </w:r>
      <w:r w:rsidRPr="00635779">
        <w:rPr>
          <w:spacing w:val="3"/>
        </w:rPr>
        <w:t xml:space="preserve"> </w:t>
      </w:r>
      <w:r w:rsidRPr="00635779">
        <w:t>тобто</w:t>
      </w:r>
      <w:r w:rsidRPr="00635779">
        <w:rPr>
          <w:spacing w:val="4"/>
        </w:rPr>
        <w:t xml:space="preserve"> </w:t>
      </w:r>
      <w:r w:rsidRPr="00635779">
        <w:rPr>
          <w:spacing w:val="-1"/>
        </w:rPr>
        <w:t>первинна</w:t>
      </w:r>
      <w:r w:rsidRPr="00635779">
        <w:rPr>
          <w:spacing w:val="3"/>
        </w:rPr>
        <w:t xml:space="preserve"> </w:t>
      </w:r>
      <w:r w:rsidRPr="00635779">
        <w:rPr>
          <w:spacing w:val="-1"/>
        </w:rPr>
        <w:t>ідентифікація</w:t>
      </w:r>
      <w:r w:rsidRPr="00635779">
        <w:rPr>
          <w:spacing w:val="3"/>
        </w:rPr>
        <w:t xml:space="preserve"> </w:t>
      </w:r>
      <w:r w:rsidRPr="00635779">
        <w:rPr>
          <w:spacing w:val="-1"/>
        </w:rPr>
        <w:t>людини</w:t>
      </w:r>
      <w:r w:rsidRPr="00635779">
        <w:rPr>
          <w:spacing w:val="4"/>
        </w:rPr>
        <w:t xml:space="preserve"> </w:t>
      </w:r>
      <w:r w:rsidRPr="00635779">
        <w:t>з</w:t>
      </w:r>
      <w:r w:rsidRPr="00635779">
        <w:rPr>
          <w:spacing w:val="3"/>
        </w:rPr>
        <w:t xml:space="preserve"> </w:t>
      </w:r>
      <w:r w:rsidRPr="00635779">
        <w:t>тією</w:t>
      </w:r>
      <w:r w:rsidRPr="00635779">
        <w:rPr>
          <w:spacing w:val="79"/>
        </w:rPr>
        <w:t xml:space="preserve"> </w:t>
      </w:r>
      <w:r w:rsidRPr="00635779">
        <w:t>чи</w:t>
      </w:r>
      <w:r w:rsidRPr="00635779">
        <w:rPr>
          <w:spacing w:val="39"/>
        </w:rPr>
        <w:t xml:space="preserve"> </w:t>
      </w:r>
      <w:r w:rsidRPr="00635779">
        <w:t>іншою</w:t>
      </w:r>
      <w:r w:rsidRPr="00635779">
        <w:rPr>
          <w:spacing w:val="38"/>
        </w:rPr>
        <w:t xml:space="preserve"> </w:t>
      </w:r>
      <w:r w:rsidRPr="00635779">
        <w:rPr>
          <w:spacing w:val="-1"/>
        </w:rPr>
        <w:t>статтю,</w:t>
      </w:r>
      <w:r w:rsidRPr="00635779">
        <w:rPr>
          <w:spacing w:val="38"/>
        </w:rPr>
        <w:t xml:space="preserve"> </w:t>
      </w:r>
      <w:r w:rsidRPr="00635779">
        <w:t>внутрішня</w:t>
      </w:r>
      <w:r w:rsidRPr="00635779">
        <w:rPr>
          <w:spacing w:val="38"/>
        </w:rPr>
        <w:t xml:space="preserve"> </w:t>
      </w:r>
      <w:r w:rsidRPr="00635779">
        <w:rPr>
          <w:spacing w:val="-1"/>
        </w:rPr>
        <w:t>потреба</w:t>
      </w:r>
      <w:r w:rsidRPr="00635779">
        <w:rPr>
          <w:spacing w:val="39"/>
        </w:rPr>
        <w:t xml:space="preserve"> </w:t>
      </w:r>
      <w:r w:rsidRPr="00635779">
        <w:t>бути</w:t>
      </w:r>
      <w:r w:rsidRPr="00635779">
        <w:rPr>
          <w:spacing w:val="40"/>
        </w:rPr>
        <w:t xml:space="preserve"> </w:t>
      </w:r>
      <w:r w:rsidRPr="00635779">
        <w:rPr>
          <w:spacing w:val="-1"/>
        </w:rPr>
        <w:t>чоловіком</w:t>
      </w:r>
      <w:r w:rsidRPr="00635779">
        <w:rPr>
          <w:spacing w:val="39"/>
        </w:rPr>
        <w:t xml:space="preserve"> </w:t>
      </w:r>
      <w:r w:rsidRPr="00635779">
        <w:t>чи</w:t>
      </w:r>
      <w:r w:rsidRPr="00635779">
        <w:rPr>
          <w:spacing w:val="39"/>
        </w:rPr>
        <w:t xml:space="preserve"> </w:t>
      </w:r>
      <w:r w:rsidRPr="00635779">
        <w:rPr>
          <w:spacing w:val="-1"/>
        </w:rPr>
        <w:t>жінкою.</w:t>
      </w:r>
      <w:r w:rsidRPr="00635779">
        <w:rPr>
          <w:spacing w:val="35"/>
        </w:rPr>
        <w:t xml:space="preserve"> </w:t>
      </w:r>
      <w:r w:rsidRPr="00635779">
        <w:t>В</w:t>
      </w:r>
      <w:r w:rsidRPr="00635779">
        <w:rPr>
          <w:spacing w:val="33"/>
        </w:rPr>
        <w:t xml:space="preserve"> </w:t>
      </w:r>
      <w:r w:rsidRPr="00635779">
        <w:rPr>
          <w:spacing w:val="-1"/>
        </w:rPr>
        <w:t>еволюційному</w:t>
      </w:r>
      <w:r w:rsidRPr="00635779">
        <w:rPr>
          <w:spacing w:val="-2"/>
        </w:rPr>
        <w:t xml:space="preserve"> </w:t>
      </w:r>
      <w:r w:rsidRPr="00635779">
        <w:t>ряду</w:t>
      </w:r>
      <w:r w:rsidRPr="00635779">
        <w:rPr>
          <w:spacing w:val="-1"/>
        </w:rPr>
        <w:t xml:space="preserve"> живих</w:t>
      </w:r>
      <w:r w:rsidRPr="00635779">
        <w:rPr>
          <w:spacing w:val="1"/>
        </w:rPr>
        <w:t xml:space="preserve"> </w:t>
      </w:r>
      <w:r w:rsidRPr="00635779">
        <w:rPr>
          <w:spacing w:val="-1"/>
        </w:rPr>
        <w:t>істот</w:t>
      </w:r>
      <w:r w:rsidRPr="00635779">
        <w:t xml:space="preserve"> вона</w:t>
      </w:r>
      <w:r w:rsidRPr="00635779">
        <w:rPr>
          <w:spacing w:val="-1"/>
        </w:rPr>
        <w:t xml:space="preserve"> відзначена </w:t>
      </w:r>
      <w:r w:rsidRPr="00635779">
        <w:t>тільки</w:t>
      </w:r>
      <w:r w:rsidRPr="00635779">
        <w:rPr>
          <w:spacing w:val="2"/>
        </w:rPr>
        <w:t xml:space="preserve"> </w:t>
      </w:r>
      <w:r w:rsidRPr="00635779">
        <w:t>у</w:t>
      </w:r>
      <w:r w:rsidRPr="00635779">
        <w:rPr>
          <w:spacing w:val="-2"/>
        </w:rPr>
        <w:t xml:space="preserve"> </w:t>
      </w:r>
      <w:r w:rsidRPr="00635779">
        <w:t>людини.</w:t>
      </w:r>
    </w:p>
    <w:p w14:paraId="6F343513" w14:textId="77777777" w:rsidR="00000000" w:rsidRPr="00635779" w:rsidRDefault="00717F83">
      <w:pPr>
        <w:pStyle w:val="a3"/>
        <w:numPr>
          <w:ilvl w:val="1"/>
          <w:numId w:val="37"/>
        </w:numPr>
        <w:tabs>
          <w:tab w:val="left" w:pos="1251"/>
        </w:tabs>
        <w:kinsoku w:val="0"/>
        <w:overflowPunct w:val="0"/>
        <w:spacing w:before="4" w:line="275" w:lineRule="auto"/>
        <w:ind w:right="175" w:firstLine="709"/>
        <w:jc w:val="both"/>
        <w:rPr>
          <w:spacing w:val="-1"/>
        </w:rPr>
      </w:pPr>
      <w:proofErr w:type="spellStart"/>
      <w:r w:rsidRPr="00635779">
        <w:rPr>
          <w:spacing w:val="-1"/>
        </w:rPr>
        <w:t>Статеводиморфічна</w:t>
      </w:r>
      <w:proofErr w:type="spellEnd"/>
      <w:r w:rsidRPr="00635779">
        <w:rPr>
          <w:spacing w:val="67"/>
        </w:rPr>
        <w:t xml:space="preserve"> </w:t>
      </w:r>
      <w:r w:rsidRPr="00635779">
        <w:rPr>
          <w:spacing w:val="-1"/>
        </w:rPr>
        <w:t>поведінка.</w:t>
      </w:r>
      <w:r w:rsidRPr="00635779">
        <w:rPr>
          <w:spacing w:val="68"/>
        </w:rPr>
        <w:t xml:space="preserve"> </w:t>
      </w:r>
      <w:r w:rsidRPr="00635779">
        <w:rPr>
          <w:spacing w:val="-1"/>
        </w:rPr>
        <w:t>Вона</w:t>
      </w:r>
      <w:r w:rsidRPr="00635779">
        <w:rPr>
          <w:spacing w:val="67"/>
        </w:rPr>
        <w:t xml:space="preserve"> </w:t>
      </w:r>
      <w:r w:rsidRPr="00635779">
        <w:rPr>
          <w:spacing w:val="-1"/>
        </w:rPr>
        <w:t>проявляється</w:t>
      </w:r>
      <w:r w:rsidRPr="00635779">
        <w:rPr>
          <w:spacing w:val="67"/>
        </w:rPr>
        <w:t xml:space="preserve"> </w:t>
      </w:r>
      <w:r w:rsidRPr="00635779">
        <w:t>у</w:t>
      </w:r>
      <w:r w:rsidRPr="00635779">
        <w:rPr>
          <w:spacing w:val="67"/>
        </w:rPr>
        <w:t xml:space="preserve"> </w:t>
      </w:r>
      <w:r w:rsidRPr="00635779">
        <w:t>відмінності</w:t>
      </w:r>
      <w:r w:rsidRPr="00635779">
        <w:rPr>
          <w:spacing w:val="59"/>
        </w:rPr>
        <w:t xml:space="preserve"> </w:t>
      </w:r>
      <w:r w:rsidRPr="00635779">
        <w:rPr>
          <w:spacing w:val="-1"/>
        </w:rPr>
        <w:t>повед</w:t>
      </w:r>
      <w:r w:rsidRPr="00635779">
        <w:rPr>
          <w:spacing w:val="-1"/>
        </w:rPr>
        <w:t>інкової</w:t>
      </w:r>
      <w:r w:rsidRPr="00635779">
        <w:rPr>
          <w:spacing w:val="23"/>
        </w:rPr>
        <w:t xml:space="preserve"> </w:t>
      </w:r>
      <w:r w:rsidRPr="00635779">
        <w:rPr>
          <w:spacing w:val="-1"/>
        </w:rPr>
        <w:t>активності</w:t>
      </w:r>
      <w:r w:rsidRPr="00635779">
        <w:rPr>
          <w:spacing w:val="24"/>
        </w:rPr>
        <w:t xml:space="preserve"> </w:t>
      </w:r>
      <w:r w:rsidRPr="00635779">
        <w:rPr>
          <w:spacing w:val="-1"/>
        </w:rPr>
        <w:t>представників</w:t>
      </w:r>
      <w:r w:rsidRPr="00635779">
        <w:rPr>
          <w:spacing w:val="23"/>
        </w:rPr>
        <w:t xml:space="preserve"> </w:t>
      </w:r>
      <w:r w:rsidRPr="00635779">
        <w:rPr>
          <w:spacing w:val="-1"/>
        </w:rPr>
        <w:t>різних</w:t>
      </w:r>
      <w:r w:rsidRPr="00635779">
        <w:rPr>
          <w:spacing w:val="24"/>
        </w:rPr>
        <w:t xml:space="preserve"> </w:t>
      </w:r>
      <w:r w:rsidRPr="00635779">
        <w:rPr>
          <w:spacing w:val="-1"/>
        </w:rPr>
        <w:t>статей</w:t>
      </w:r>
      <w:r w:rsidRPr="00635779">
        <w:rPr>
          <w:spacing w:val="22"/>
        </w:rPr>
        <w:t xml:space="preserve"> </w:t>
      </w:r>
      <w:r w:rsidRPr="00635779">
        <w:rPr>
          <w:spacing w:val="-1"/>
        </w:rPr>
        <w:t>як</w:t>
      </w:r>
      <w:r w:rsidRPr="00635779">
        <w:rPr>
          <w:spacing w:val="23"/>
        </w:rPr>
        <w:t xml:space="preserve"> </w:t>
      </w:r>
      <w:r w:rsidRPr="00635779">
        <w:t>у</w:t>
      </w:r>
      <w:r w:rsidRPr="00635779">
        <w:rPr>
          <w:spacing w:val="21"/>
        </w:rPr>
        <w:t xml:space="preserve"> </w:t>
      </w:r>
      <w:r w:rsidRPr="00635779">
        <w:rPr>
          <w:spacing w:val="-1"/>
        </w:rPr>
        <w:t>людини,</w:t>
      </w:r>
      <w:r w:rsidRPr="00635779">
        <w:rPr>
          <w:spacing w:val="23"/>
        </w:rPr>
        <w:t xml:space="preserve"> </w:t>
      </w:r>
      <w:r w:rsidRPr="00635779">
        <w:t>так</w:t>
      </w:r>
      <w:r w:rsidRPr="00635779">
        <w:rPr>
          <w:spacing w:val="23"/>
        </w:rPr>
        <w:t xml:space="preserve"> </w:t>
      </w:r>
      <w:r w:rsidRPr="00635779">
        <w:t>і</w:t>
      </w:r>
      <w:r w:rsidRPr="00635779">
        <w:rPr>
          <w:spacing w:val="23"/>
        </w:rPr>
        <w:t xml:space="preserve"> </w:t>
      </w:r>
      <w:r w:rsidRPr="00635779">
        <w:t>у</w:t>
      </w:r>
      <w:r w:rsidRPr="00635779">
        <w:rPr>
          <w:spacing w:val="71"/>
        </w:rPr>
        <w:t xml:space="preserve"> </w:t>
      </w:r>
      <w:r w:rsidRPr="00635779">
        <w:t>вищих</w:t>
      </w:r>
      <w:r w:rsidRPr="00635779">
        <w:rPr>
          <w:spacing w:val="9"/>
        </w:rPr>
        <w:t xml:space="preserve"> </w:t>
      </w:r>
      <w:r w:rsidRPr="00635779">
        <w:t>тварин.</w:t>
      </w:r>
      <w:r w:rsidRPr="00635779">
        <w:rPr>
          <w:spacing w:val="7"/>
        </w:rPr>
        <w:t xml:space="preserve"> </w:t>
      </w:r>
      <w:r w:rsidRPr="00635779">
        <w:rPr>
          <w:spacing w:val="-1"/>
        </w:rPr>
        <w:t>Наприклад,</w:t>
      </w:r>
      <w:r w:rsidRPr="00635779">
        <w:rPr>
          <w:spacing w:val="8"/>
        </w:rPr>
        <w:t xml:space="preserve"> </w:t>
      </w:r>
      <w:r w:rsidRPr="00635779">
        <w:rPr>
          <w:spacing w:val="-1"/>
        </w:rPr>
        <w:t>незалежно</w:t>
      </w:r>
      <w:r w:rsidRPr="00635779">
        <w:rPr>
          <w:spacing w:val="9"/>
        </w:rPr>
        <w:t xml:space="preserve"> </w:t>
      </w:r>
      <w:r w:rsidRPr="00635779">
        <w:t>від</w:t>
      </w:r>
      <w:r w:rsidRPr="00635779">
        <w:rPr>
          <w:spacing w:val="9"/>
        </w:rPr>
        <w:t xml:space="preserve"> </w:t>
      </w:r>
      <w:r w:rsidRPr="00635779">
        <w:rPr>
          <w:spacing w:val="-1"/>
        </w:rPr>
        <w:t>виховання</w:t>
      </w:r>
      <w:r w:rsidRPr="00635779">
        <w:rPr>
          <w:spacing w:val="7"/>
        </w:rPr>
        <w:t xml:space="preserve"> </w:t>
      </w:r>
      <w:r w:rsidRPr="00635779">
        <w:t>в</w:t>
      </w:r>
      <w:r w:rsidRPr="00635779">
        <w:rPr>
          <w:spacing w:val="8"/>
        </w:rPr>
        <w:t xml:space="preserve"> </w:t>
      </w:r>
      <w:r w:rsidRPr="00635779">
        <w:rPr>
          <w:spacing w:val="-1"/>
        </w:rPr>
        <w:t>сім’ї,</w:t>
      </w:r>
      <w:r w:rsidRPr="00635779">
        <w:rPr>
          <w:spacing w:val="8"/>
        </w:rPr>
        <w:t xml:space="preserve"> </w:t>
      </w:r>
      <w:r w:rsidRPr="00635779">
        <w:rPr>
          <w:spacing w:val="-1"/>
        </w:rPr>
        <w:t>хлопчики</w:t>
      </w:r>
      <w:r w:rsidRPr="00635779">
        <w:rPr>
          <w:spacing w:val="67"/>
        </w:rPr>
        <w:t xml:space="preserve"> </w:t>
      </w:r>
      <w:r w:rsidRPr="00635779">
        <w:t xml:space="preserve">більш </w:t>
      </w:r>
      <w:r w:rsidRPr="00635779">
        <w:rPr>
          <w:spacing w:val="38"/>
        </w:rPr>
        <w:t xml:space="preserve"> </w:t>
      </w:r>
      <w:r w:rsidRPr="00635779">
        <w:rPr>
          <w:spacing w:val="-1"/>
        </w:rPr>
        <w:t>часто</w:t>
      </w:r>
      <w:r w:rsidRPr="00635779">
        <w:t xml:space="preserve"> </w:t>
      </w:r>
      <w:r w:rsidRPr="00635779">
        <w:rPr>
          <w:spacing w:val="41"/>
        </w:rPr>
        <w:t xml:space="preserve"> </w:t>
      </w:r>
      <w:r w:rsidRPr="00635779">
        <w:rPr>
          <w:spacing w:val="-1"/>
        </w:rPr>
        <w:t>надають</w:t>
      </w:r>
      <w:r w:rsidRPr="00635779">
        <w:t xml:space="preserve"> </w:t>
      </w:r>
      <w:r w:rsidRPr="00635779">
        <w:rPr>
          <w:spacing w:val="39"/>
        </w:rPr>
        <w:t xml:space="preserve"> </w:t>
      </w:r>
      <w:r w:rsidRPr="00635779">
        <w:rPr>
          <w:spacing w:val="-1"/>
        </w:rPr>
        <w:t>перевагу</w:t>
      </w:r>
      <w:r w:rsidRPr="00635779">
        <w:t xml:space="preserve"> </w:t>
      </w:r>
      <w:r w:rsidRPr="00635779">
        <w:rPr>
          <w:spacing w:val="37"/>
        </w:rPr>
        <w:t xml:space="preserve"> </w:t>
      </w:r>
      <w:r w:rsidRPr="00635779">
        <w:t xml:space="preserve">рухливим </w:t>
      </w:r>
      <w:r w:rsidRPr="00635779">
        <w:rPr>
          <w:spacing w:val="39"/>
        </w:rPr>
        <w:t xml:space="preserve"> </w:t>
      </w:r>
      <w:r w:rsidRPr="00635779">
        <w:rPr>
          <w:spacing w:val="-1"/>
        </w:rPr>
        <w:t>іграм</w:t>
      </w:r>
      <w:r w:rsidRPr="00635779">
        <w:t xml:space="preserve"> </w:t>
      </w:r>
      <w:r w:rsidRPr="00635779">
        <w:rPr>
          <w:spacing w:val="39"/>
        </w:rPr>
        <w:t xml:space="preserve"> </w:t>
      </w:r>
      <w:r w:rsidRPr="00635779">
        <w:t xml:space="preserve">з </w:t>
      </w:r>
      <w:r w:rsidRPr="00635779">
        <w:rPr>
          <w:spacing w:val="38"/>
        </w:rPr>
        <w:t xml:space="preserve"> </w:t>
      </w:r>
      <w:r w:rsidRPr="00635779">
        <w:rPr>
          <w:spacing w:val="-1"/>
        </w:rPr>
        <w:t>можливим</w:t>
      </w:r>
      <w:r w:rsidRPr="00635779">
        <w:t xml:space="preserve"> </w:t>
      </w:r>
      <w:r w:rsidRPr="00635779">
        <w:rPr>
          <w:spacing w:val="39"/>
        </w:rPr>
        <w:t xml:space="preserve"> </w:t>
      </w:r>
      <w:r w:rsidRPr="00635779">
        <w:rPr>
          <w:spacing w:val="-1"/>
        </w:rPr>
        <w:t>проявом</w:t>
      </w:r>
    </w:p>
    <w:p w14:paraId="40E4F9D0" w14:textId="77777777" w:rsidR="00000000" w:rsidRPr="00635779" w:rsidRDefault="00717F83">
      <w:pPr>
        <w:pStyle w:val="a3"/>
        <w:numPr>
          <w:ilvl w:val="1"/>
          <w:numId w:val="37"/>
        </w:numPr>
        <w:tabs>
          <w:tab w:val="left" w:pos="1251"/>
        </w:tabs>
        <w:kinsoku w:val="0"/>
        <w:overflowPunct w:val="0"/>
        <w:spacing w:before="4" w:line="275" w:lineRule="auto"/>
        <w:ind w:right="175" w:firstLine="709"/>
        <w:jc w:val="both"/>
        <w:rPr>
          <w:spacing w:val="-1"/>
        </w:rPr>
        <w:sectPr w:rsidR="00000000" w:rsidRPr="00635779">
          <w:pgSz w:w="11910" w:h="16840"/>
          <w:pgMar w:top="1240" w:right="960" w:bottom="1060" w:left="960" w:header="653" w:footer="868" w:gutter="0"/>
          <w:cols w:space="720"/>
          <w:noEndnote/>
        </w:sectPr>
      </w:pPr>
    </w:p>
    <w:p w14:paraId="2B506739" w14:textId="77777777" w:rsidR="00000000" w:rsidRPr="00635779" w:rsidRDefault="00717F83">
      <w:pPr>
        <w:pStyle w:val="a3"/>
        <w:kinsoku w:val="0"/>
        <w:overflowPunct w:val="0"/>
        <w:spacing w:before="11"/>
        <w:ind w:left="0" w:firstLine="0"/>
        <w:rPr>
          <w:sz w:val="29"/>
          <w:szCs w:val="29"/>
        </w:rPr>
      </w:pPr>
    </w:p>
    <w:p w14:paraId="4694B432" w14:textId="77777777" w:rsidR="00000000" w:rsidRPr="00635779" w:rsidRDefault="00717F83">
      <w:pPr>
        <w:pStyle w:val="a3"/>
        <w:kinsoku w:val="0"/>
        <w:overflowPunct w:val="0"/>
        <w:spacing w:before="61" w:line="275" w:lineRule="auto"/>
        <w:ind w:right="178" w:firstLine="0"/>
        <w:jc w:val="both"/>
        <w:rPr>
          <w:spacing w:val="-1"/>
        </w:rPr>
      </w:pPr>
      <w:r w:rsidRPr="00635779">
        <w:rPr>
          <w:spacing w:val="-1"/>
        </w:rPr>
        <w:t>агресії,</w:t>
      </w:r>
      <w:r w:rsidRPr="00635779">
        <w:rPr>
          <w:spacing w:val="4"/>
        </w:rPr>
        <w:t xml:space="preserve"> </w:t>
      </w:r>
      <w:r w:rsidRPr="00635779">
        <w:t>тоді</w:t>
      </w:r>
      <w:r w:rsidRPr="00635779">
        <w:rPr>
          <w:spacing w:val="6"/>
        </w:rPr>
        <w:t xml:space="preserve"> </w:t>
      </w:r>
      <w:r w:rsidRPr="00635779">
        <w:rPr>
          <w:spacing w:val="-1"/>
        </w:rPr>
        <w:t>як</w:t>
      </w:r>
      <w:r w:rsidRPr="00635779">
        <w:t xml:space="preserve"> дівчат</w:t>
      </w:r>
      <w:r w:rsidRPr="00635779">
        <w:t>ка</w:t>
      </w:r>
      <w:r w:rsidRPr="00635779">
        <w:rPr>
          <w:spacing w:val="3"/>
        </w:rPr>
        <w:t xml:space="preserve"> </w:t>
      </w:r>
      <w:r w:rsidRPr="00635779">
        <w:rPr>
          <w:spacing w:val="-1"/>
        </w:rPr>
        <w:t>обирають</w:t>
      </w:r>
      <w:r w:rsidRPr="00635779">
        <w:rPr>
          <w:spacing w:val="5"/>
        </w:rPr>
        <w:t xml:space="preserve"> </w:t>
      </w:r>
      <w:r w:rsidRPr="00635779">
        <w:t>більш</w:t>
      </w:r>
      <w:r w:rsidRPr="00635779">
        <w:rPr>
          <w:spacing w:val="4"/>
        </w:rPr>
        <w:t xml:space="preserve"> </w:t>
      </w:r>
      <w:r w:rsidRPr="00635779">
        <w:rPr>
          <w:spacing w:val="-1"/>
        </w:rPr>
        <w:t>спокійні</w:t>
      </w:r>
      <w:r w:rsidRPr="00635779">
        <w:rPr>
          <w:spacing w:val="3"/>
        </w:rPr>
        <w:t xml:space="preserve"> </w:t>
      </w:r>
      <w:r w:rsidRPr="00635779">
        <w:t>ігри,</w:t>
      </w:r>
      <w:r w:rsidRPr="00635779">
        <w:rPr>
          <w:spacing w:val="2"/>
        </w:rPr>
        <w:t xml:space="preserve"> </w:t>
      </w:r>
      <w:r w:rsidRPr="00635779">
        <w:t>де</w:t>
      </w:r>
      <w:r w:rsidRPr="00635779">
        <w:rPr>
          <w:spacing w:val="4"/>
        </w:rPr>
        <w:t xml:space="preserve"> </w:t>
      </w:r>
      <w:r w:rsidRPr="00635779">
        <w:t>можна</w:t>
      </w:r>
      <w:r w:rsidRPr="00635779">
        <w:rPr>
          <w:spacing w:val="25"/>
        </w:rPr>
        <w:t xml:space="preserve"> </w:t>
      </w:r>
      <w:r w:rsidRPr="00635779">
        <w:rPr>
          <w:spacing w:val="-1"/>
        </w:rPr>
        <w:t>виконувати</w:t>
      </w:r>
      <w:r w:rsidRPr="00635779">
        <w:t xml:space="preserve"> ті чи </w:t>
      </w:r>
      <w:r w:rsidRPr="00635779">
        <w:rPr>
          <w:spacing w:val="-1"/>
        </w:rPr>
        <w:t>інші</w:t>
      </w:r>
      <w:r w:rsidRPr="00635779">
        <w:t xml:space="preserve"> </w:t>
      </w:r>
      <w:r w:rsidRPr="00635779">
        <w:rPr>
          <w:spacing w:val="-1"/>
        </w:rPr>
        <w:t>майбутні</w:t>
      </w:r>
      <w:r w:rsidRPr="00635779">
        <w:t xml:space="preserve"> </w:t>
      </w:r>
      <w:r w:rsidRPr="00635779">
        <w:rPr>
          <w:spacing w:val="-1"/>
        </w:rPr>
        <w:t>батьківські</w:t>
      </w:r>
      <w:r w:rsidRPr="00635779">
        <w:t xml:space="preserve"> </w:t>
      </w:r>
      <w:r w:rsidRPr="00635779">
        <w:rPr>
          <w:spacing w:val="-1"/>
        </w:rPr>
        <w:t>функції.</w:t>
      </w:r>
    </w:p>
    <w:p w14:paraId="51D1CEBC" w14:textId="77777777" w:rsidR="00000000" w:rsidRPr="00635779" w:rsidRDefault="00717F83">
      <w:pPr>
        <w:pStyle w:val="a3"/>
        <w:numPr>
          <w:ilvl w:val="1"/>
          <w:numId w:val="37"/>
        </w:numPr>
        <w:tabs>
          <w:tab w:val="left" w:pos="1366"/>
        </w:tabs>
        <w:kinsoku w:val="0"/>
        <w:overflowPunct w:val="0"/>
        <w:spacing w:before="2" w:line="276" w:lineRule="auto"/>
        <w:ind w:right="175" w:firstLine="709"/>
        <w:jc w:val="both"/>
      </w:pPr>
      <w:r w:rsidRPr="00635779">
        <w:rPr>
          <w:spacing w:val="-1"/>
        </w:rPr>
        <w:t>Статеві</w:t>
      </w:r>
      <w:r w:rsidRPr="00635779">
        <w:rPr>
          <w:spacing w:val="33"/>
        </w:rPr>
        <w:t xml:space="preserve"> </w:t>
      </w:r>
      <w:r w:rsidRPr="00635779">
        <w:rPr>
          <w:spacing w:val="-1"/>
        </w:rPr>
        <w:t>відмінності</w:t>
      </w:r>
      <w:r w:rsidRPr="00635779">
        <w:rPr>
          <w:spacing w:val="35"/>
        </w:rPr>
        <w:t xml:space="preserve"> </w:t>
      </w:r>
      <w:r w:rsidRPr="00635779">
        <w:t>у</w:t>
      </w:r>
      <w:r w:rsidRPr="00635779">
        <w:rPr>
          <w:spacing w:val="32"/>
        </w:rPr>
        <w:t xml:space="preserve"> </w:t>
      </w:r>
      <w:r w:rsidRPr="00635779">
        <w:rPr>
          <w:spacing w:val="-1"/>
        </w:rPr>
        <w:t>пізнавальних,</w:t>
      </w:r>
      <w:r w:rsidRPr="00635779">
        <w:rPr>
          <w:spacing w:val="33"/>
        </w:rPr>
        <w:t xml:space="preserve"> </w:t>
      </w:r>
      <w:r w:rsidRPr="00635779">
        <w:rPr>
          <w:spacing w:val="-1"/>
        </w:rPr>
        <w:t>когнітивних</w:t>
      </w:r>
      <w:r w:rsidRPr="00635779">
        <w:rPr>
          <w:spacing w:val="35"/>
        </w:rPr>
        <w:t xml:space="preserve"> </w:t>
      </w:r>
      <w:r w:rsidRPr="00635779">
        <w:rPr>
          <w:spacing w:val="-1"/>
        </w:rPr>
        <w:t>процесах,</w:t>
      </w:r>
      <w:r w:rsidRPr="00635779">
        <w:rPr>
          <w:spacing w:val="83"/>
        </w:rPr>
        <w:t xml:space="preserve"> </w:t>
      </w:r>
      <w:r w:rsidRPr="00635779">
        <w:rPr>
          <w:spacing w:val="-1"/>
        </w:rPr>
        <w:t>швидкості</w:t>
      </w:r>
      <w:r w:rsidRPr="00635779">
        <w:rPr>
          <w:spacing w:val="74"/>
        </w:rPr>
        <w:t xml:space="preserve"> </w:t>
      </w:r>
      <w:r w:rsidRPr="00635779">
        <w:rPr>
          <w:spacing w:val="-1"/>
        </w:rPr>
        <w:t>психічних</w:t>
      </w:r>
      <w:r w:rsidRPr="00635779">
        <w:t xml:space="preserve"> </w:t>
      </w:r>
      <w:r w:rsidRPr="00635779">
        <w:rPr>
          <w:spacing w:val="-1"/>
        </w:rPr>
        <w:t>реакцій,</w:t>
      </w:r>
      <w:r w:rsidRPr="00635779">
        <w:rPr>
          <w:spacing w:val="73"/>
        </w:rPr>
        <w:t xml:space="preserve"> </w:t>
      </w:r>
      <w:r w:rsidRPr="00635779">
        <w:rPr>
          <w:spacing w:val="-1"/>
        </w:rPr>
        <w:t>навченості,</w:t>
      </w:r>
      <w:r w:rsidRPr="00635779">
        <w:rPr>
          <w:spacing w:val="72"/>
        </w:rPr>
        <w:t xml:space="preserve"> </w:t>
      </w:r>
      <w:r w:rsidRPr="00635779">
        <w:rPr>
          <w:spacing w:val="-1"/>
        </w:rPr>
        <w:t>специфічних</w:t>
      </w:r>
      <w:r w:rsidRPr="00635779">
        <w:rPr>
          <w:spacing w:val="74"/>
        </w:rPr>
        <w:t xml:space="preserve"> </w:t>
      </w:r>
      <w:r w:rsidRPr="00635779">
        <w:rPr>
          <w:spacing w:val="-1"/>
        </w:rPr>
        <w:t>інтелектуальних</w:t>
      </w:r>
      <w:r w:rsidRPr="00635779">
        <w:rPr>
          <w:spacing w:val="93"/>
        </w:rPr>
        <w:t xml:space="preserve"> </w:t>
      </w:r>
      <w:r w:rsidRPr="00635779">
        <w:t>здібностях.</w:t>
      </w:r>
    </w:p>
    <w:p w14:paraId="78F4E3B3" w14:textId="77777777" w:rsidR="00000000" w:rsidRPr="00635779" w:rsidRDefault="00717F83">
      <w:pPr>
        <w:pStyle w:val="a3"/>
        <w:kinsoku w:val="0"/>
        <w:overflowPunct w:val="0"/>
        <w:spacing w:line="277" w:lineRule="auto"/>
        <w:ind w:right="171"/>
        <w:jc w:val="both"/>
      </w:pPr>
      <w:r w:rsidRPr="00635779">
        <w:rPr>
          <w:spacing w:val="-1"/>
        </w:rPr>
        <w:t>Гендерні</w:t>
      </w:r>
      <w:r w:rsidRPr="00635779">
        <w:rPr>
          <w:spacing w:val="46"/>
        </w:rPr>
        <w:t xml:space="preserve"> </w:t>
      </w:r>
      <w:r w:rsidRPr="00635779">
        <w:rPr>
          <w:spacing w:val="-1"/>
        </w:rPr>
        <w:t>стереотипи</w:t>
      </w:r>
      <w:r w:rsidRPr="00635779">
        <w:rPr>
          <w:spacing w:val="47"/>
        </w:rPr>
        <w:t xml:space="preserve"> </w:t>
      </w:r>
      <w:r w:rsidRPr="00635779">
        <w:t>–</w:t>
      </w:r>
      <w:r w:rsidRPr="00635779">
        <w:rPr>
          <w:spacing w:val="47"/>
        </w:rPr>
        <w:t xml:space="preserve"> </w:t>
      </w:r>
      <w:r w:rsidRPr="00635779">
        <w:rPr>
          <w:spacing w:val="-1"/>
        </w:rPr>
        <w:t>стандартизовані</w:t>
      </w:r>
      <w:r w:rsidRPr="00635779">
        <w:rPr>
          <w:spacing w:val="46"/>
        </w:rPr>
        <w:t xml:space="preserve"> </w:t>
      </w:r>
      <w:r w:rsidRPr="00635779">
        <w:rPr>
          <w:spacing w:val="-1"/>
        </w:rPr>
        <w:t>уявлення</w:t>
      </w:r>
      <w:r w:rsidRPr="00635779">
        <w:rPr>
          <w:spacing w:val="47"/>
        </w:rPr>
        <w:t xml:space="preserve"> </w:t>
      </w:r>
      <w:r w:rsidRPr="00635779">
        <w:t>про</w:t>
      </w:r>
      <w:r w:rsidRPr="00635779">
        <w:rPr>
          <w:spacing w:val="46"/>
        </w:rPr>
        <w:t xml:space="preserve"> </w:t>
      </w:r>
      <w:r w:rsidRPr="00635779">
        <w:rPr>
          <w:spacing w:val="-1"/>
        </w:rPr>
        <w:t>моделі</w:t>
      </w:r>
      <w:r w:rsidRPr="00635779">
        <w:rPr>
          <w:spacing w:val="53"/>
        </w:rPr>
        <w:t xml:space="preserve"> </w:t>
      </w:r>
      <w:r w:rsidRPr="00635779">
        <w:t xml:space="preserve">поведінки   </w:t>
      </w:r>
      <w:r w:rsidRPr="00635779">
        <w:rPr>
          <w:spacing w:val="2"/>
        </w:rPr>
        <w:t xml:space="preserve"> </w:t>
      </w:r>
      <w:r w:rsidRPr="00635779">
        <w:t xml:space="preserve">та   </w:t>
      </w:r>
      <w:r w:rsidRPr="00635779">
        <w:rPr>
          <w:spacing w:val="4"/>
        </w:rPr>
        <w:t xml:space="preserve"> </w:t>
      </w:r>
      <w:r w:rsidRPr="00635779">
        <w:rPr>
          <w:spacing w:val="-1"/>
        </w:rPr>
        <w:t>риси</w:t>
      </w:r>
      <w:r w:rsidRPr="00635779">
        <w:t xml:space="preserve">   </w:t>
      </w:r>
      <w:r w:rsidRPr="00635779">
        <w:rPr>
          <w:spacing w:val="4"/>
        </w:rPr>
        <w:t xml:space="preserve"> </w:t>
      </w:r>
      <w:r w:rsidRPr="00635779">
        <w:rPr>
          <w:spacing w:val="-1"/>
        </w:rPr>
        <w:t>характеру,</w:t>
      </w:r>
      <w:r w:rsidRPr="00635779">
        <w:t xml:space="preserve">   </w:t>
      </w:r>
      <w:r w:rsidRPr="00635779">
        <w:rPr>
          <w:spacing w:val="3"/>
        </w:rPr>
        <w:t xml:space="preserve"> </w:t>
      </w:r>
      <w:r w:rsidRPr="00635779">
        <w:t xml:space="preserve">відповідні   </w:t>
      </w:r>
      <w:r w:rsidRPr="00635779">
        <w:rPr>
          <w:spacing w:val="2"/>
        </w:rPr>
        <w:t xml:space="preserve"> </w:t>
      </w:r>
      <w:r w:rsidRPr="00635779">
        <w:t xml:space="preserve">поняттям   </w:t>
      </w:r>
      <w:r w:rsidRPr="00635779">
        <w:rPr>
          <w:spacing w:val="6"/>
        </w:rPr>
        <w:t xml:space="preserve"> </w:t>
      </w:r>
      <w:r w:rsidRPr="00635779">
        <w:rPr>
          <w:spacing w:val="-1"/>
        </w:rPr>
        <w:t>«чоловіче»</w:t>
      </w:r>
      <w:r w:rsidRPr="00635779">
        <w:t xml:space="preserve">   </w:t>
      </w:r>
      <w:r w:rsidRPr="00635779">
        <w:rPr>
          <w:spacing w:val="3"/>
        </w:rPr>
        <w:t xml:space="preserve"> </w:t>
      </w:r>
      <w:r w:rsidRPr="00635779">
        <w:t>і</w:t>
      </w:r>
    </w:p>
    <w:p w14:paraId="65D04F53" w14:textId="77777777" w:rsidR="00000000" w:rsidRPr="00635779" w:rsidRDefault="00717F83">
      <w:pPr>
        <w:pStyle w:val="a3"/>
        <w:kinsoku w:val="0"/>
        <w:overflowPunct w:val="0"/>
        <w:spacing w:before="0" w:line="275" w:lineRule="auto"/>
        <w:ind w:right="174" w:firstLine="0"/>
        <w:jc w:val="both"/>
      </w:pPr>
      <w:r w:rsidRPr="00635779">
        <w:rPr>
          <w:spacing w:val="-1"/>
        </w:rPr>
        <w:t>«жіноче»</w:t>
      </w:r>
      <w:r w:rsidRPr="00635779">
        <w:rPr>
          <w:spacing w:val="-3"/>
        </w:rPr>
        <w:t xml:space="preserve"> </w:t>
      </w:r>
      <w:r w:rsidRPr="00635779">
        <w:rPr>
          <w:spacing w:val="-1"/>
        </w:rPr>
        <w:t>[4].</w:t>
      </w:r>
      <w:r w:rsidRPr="00635779">
        <w:rPr>
          <w:spacing w:val="35"/>
        </w:rPr>
        <w:t xml:space="preserve"> </w:t>
      </w:r>
      <w:r w:rsidRPr="00635779">
        <w:rPr>
          <w:spacing w:val="-1"/>
        </w:rPr>
        <w:t>Гендерні</w:t>
      </w:r>
      <w:r w:rsidRPr="00635779">
        <w:rPr>
          <w:spacing w:val="33"/>
        </w:rPr>
        <w:t xml:space="preserve"> </w:t>
      </w:r>
      <w:r w:rsidRPr="00635779">
        <w:rPr>
          <w:spacing w:val="-1"/>
        </w:rPr>
        <w:t>стереотипи</w:t>
      </w:r>
      <w:r w:rsidRPr="00635779">
        <w:rPr>
          <w:spacing w:val="33"/>
        </w:rPr>
        <w:t xml:space="preserve"> </w:t>
      </w:r>
      <w:r w:rsidRPr="00635779">
        <w:t>доцільно</w:t>
      </w:r>
      <w:r w:rsidRPr="00635779">
        <w:rPr>
          <w:spacing w:val="33"/>
        </w:rPr>
        <w:t xml:space="preserve"> </w:t>
      </w:r>
      <w:r w:rsidRPr="00635779">
        <w:rPr>
          <w:spacing w:val="-1"/>
        </w:rPr>
        <w:t>розглядати</w:t>
      </w:r>
      <w:r w:rsidRPr="00635779">
        <w:rPr>
          <w:spacing w:val="33"/>
        </w:rPr>
        <w:t xml:space="preserve"> </w:t>
      </w:r>
      <w:r w:rsidRPr="00635779">
        <w:t>з</w:t>
      </w:r>
      <w:r w:rsidRPr="00635779">
        <w:rPr>
          <w:spacing w:val="31"/>
        </w:rPr>
        <w:t xml:space="preserve"> </w:t>
      </w:r>
      <w:r w:rsidRPr="00635779">
        <w:t>двох</w:t>
      </w:r>
      <w:r w:rsidRPr="00635779">
        <w:rPr>
          <w:spacing w:val="33"/>
        </w:rPr>
        <w:t xml:space="preserve"> </w:t>
      </w:r>
      <w:r w:rsidRPr="00635779">
        <w:t>позицій:</w:t>
      </w:r>
      <w:r w:rsidRPr="00635779">
        <w:rPr>
          <w:spacing w:val="33"/>
        </w:rPr>
        <w:t xml:space="preserve"> </w:t>
      </w:r>
      <w:r w:rsidRPr="00635779">
        <w:t>у</w:t>
      </w:r>
      <w:r w:rsidRPr="00635779">
        <w:rPr>
          <w:spacing w:val="69"/>
        </w:rPr>
        <w:t xml:space="preserve"> </w:t>
      </w:r>
      <w:r w:rsidRPr="00635779">
        <w:t>чоловічій</w:t>
      </w:r>
      <w:r w:rsidRPr="00635779">
        <w:rPr>
          <w:spacing w:val="32"/>
        </w:rPr>
        <w:t xml:space="preserve"> </w:t>
      </w:r>
      <w:r w:rsidRPr="00635779">
        <w:t>та</w:t>
      </w:r>
      <w:r w:rsidRPr="00635779">
        <w:rPr>
          <w:spacing w:val="34"/>
        </w:rPr>
        <w:t xml:space="preserve"> </w:t>
      </w:r>
      <w:r w:rsidRPr="00635779">
        <w:rPr>
          <w:spacing w:val="-1"/>
        </w:rPr>
        <w:t>жіночій</w:t>
      </w:r>
      <w:r w:rsidRPr="00635779">
        <w:rPr>
          <w:spacing w:val="35"/>
        </w:rPr>
        <w:t xml:space="preserve"> </w:t>
      </w:r>
      <w:r w:rsidRPr="00635779">
        <w:rPr>
          <w:spacing w:val="-1"/>
        </w:rPr>
        <w:t>самосвідомості,</w:t>
      </w:r>
      <w:r w:rsidRPr="00635779">
        <w:rPr>
          <w:spacing w:val="34"/>
        </w:rPr>
        <w:t xml:space="preserve"> </w:t>
      </w:r>
      <w:r w:rsidRPr="00635779">
        <w:t>з</w:t>
      </w:r>
      <w:r w:rsidRPr="00635779">
        <w:rPr>
          <w:spacing w:val="33"/>
        </w:rPr>
        <w:t xml:space="preserve"> </w:t>
      </w:r>
      <w:r w:rsidRPr="00635779">
        <w:t>одного</w:t>
      </w:r>
      <w:r w:rsidRPr="00635779">
        <w:rPr>
          <w:spacing w:val="32"/>
        </w:rPr>
        <w:t xml:space="preserve"> </w:t>
      </w:r>
      <w:r w:rsidRPr="00635779">
        <w:rPr>
          <w:spacing w:val="-1"/>
        </w:rPr>
        <w:t>боку,</w:t>
      </w:r>
      <w:r w:rsidRPr="00635779">
        <w:rPr>
          <w:spacing w:val="33"/>
        </w:rPr>
        <w:t xml:space="preserve"> </w:t>
      </w:r>
      <w:r w:rsidRPr="00635779">
        <w:t>і</w:t>
      </w:r>
      <w:r w:rsidRPr="00635779">
        <w:rPr>
          <w:spacing w:val="35"/>
        </w:rPr>
        <w:t xml:space="preserve"> </w:t>
      </w:r>
      <w:r w:rsidRPr="00635779">
        <w:t>в</w:t>
      </w:r>
      <w:r w:rsidRPr="00635779">
        <w:rPr>
          <w:spacing w:val="34"/>
        </w:rPr>
        <w:t xml:space="preserve"> </w:t>
      </w:r>
      <w:r w:rsidRPr="00635779">
        <w:rPr>
          <w:spacing w:val="-1"/>
        </w:rPr>
        <w:t>колектив</w:t>
      </w:r>
      <w:r w:rsidRPr="00635779">
        <w:rPr>
          <w:spacing w:val="-1"/>
        </w:rPr>
        <w:t>ній</w:t>
      </w:r>
      <w:r w:rsidRPr="00635779">
        <w:rPr>
          <w:spacing w:val="61"/>
        </w:rPr>
        <w:t xml:space="preserve"> </w:t>
      </w:r>
      <w:r w:rsidRPr="00635779">
        <w:rPr>
          <w:spacing w:val="-1"/>
        </w:rPr>
        <w:t>суспільній</w:t>
      </w:r>
      <w:r w:rsidRPr="00635779">
        <w:t xml:space="preserve"> </w:t>
      </w:r>
      <w:r w:rsidRPr="00635779">
        <w:rPr>
          <w:spacing w:val="-1"/>
        </w:rPr>
        <w:t>свідомості</w:t>
      </w:r>
      <w:r w:rsidRPr="00635779">
        <w:rPr>
          <w:spacing w:val="3"/>
        </w:rPr>
        <w:t xml:space="preserve"> </w:t>
      </w:r>
      <w:r w:rsidRPr="00635779">
        <w:t>– з</w:t>
      </w:r>
      <w:r w:rsidRPr="00635779">
        <w:rPr>
          <w:spacing w:val="-2"/>
        </w:rPr>
        <w:t xml:space="preserve"> </w:t>
      </w:r>
      <w:r w:rsidRPr="00635779">
        <w:t>іншого.</w:t>
      </w:r>
    </w:p>
    <w:p w14:paraId="03800264" w14:textId="77777777" w:rsidR="00000000" w:rsidRPr="00635779" w:rsidRDefault="00717F83">
      <w:pPr>
        <w:pStyle w:val="a3"/>
        <w:kinsoku w:val="0"/>
        <w:overflowPunct w:val="0"/>
        <w:spacing w:before="4" w:line="275" w:lineRule="auto"/>
        <w:ind w:right="172"/>
        <w:jc w:val="both"/>
        <w:rPr>
          <w:spacing w:val="-1"/>
        </w:rPr>
      </w:pPr>
      <w:r w:rsidRPr="00635779">
        <w:t>Різні</w:t>
      </w:r>
      <w:r w:rsidRPr="00635779">
        <w:rPr>
          <w:spacing w:val="15"/>
        </w:rPr>
        <w:t xml:space="preserve"> </w:t>
      </w:r>
      <w:r w:rsidRPr="00635779">
        <w:rPr>
          <w:spacing w:val="-1"/>
        </w:rPr>
        <w:t>дослідники</w:t>
      </w:r>
      <w:r w:rsidRPr="00635779">
        <w:rPr>
          <w:spacing w:val="12"/>
        </w:rPr>
        <w:t xml:space="preserve"> </w:t>
      </w:r>
      <w:r w:rsidRPr="00635779">
        <w:rPr>
          <w:spacing w:val="-1"/>
        </w:rPr>
        <w:t>розуміють</w:t>
      </w:r>
      <w:r w:rsidRPr="00635779">
        <w:rPr>
          <w:spacing w:val="15"/>
        </w:rPr>
        <w:t xml:space="preserve"> </w:t>
      </w:r>
      <w:r w:rsidRPr="00635779">
        <w:rPr>
          <w:spacing w:val="-1"/>
        </w:rPr>
        <w:t>термін</w:t>
      </w:r>
      <w:r w:rsidRPr="00635779">
        <w:rPr>
          <w:spacing w:val="18"/>
        </w:rPr>
        <w:t xml:space="preserve"> </w:t>
      </w:r>
      <w:r w:rsidRPr="00635779">
        <w:rPr>
          <w:spacing w:val="-1"/>
        </w:rPr>
        <w:t>«гендерні</w:t>
      </w:r>
      <w:r w:rsidRPr="00635779">
        <w:rPr>
          <w:spacing w:val="15"/>
        </w:rPr>
        <w:t xml:space="preserve"> </w:t>
      </w:r>
      <w:r w:rsidRPr="00635779">
        <w:rPr>
          <w:spacing w:val="-1"/>
        </w:rPr>
        <w:t>стереотипи»</w:t>
      </w:r>
      <w:r w:rsidRPr="00635779">
        <w:rPr>
          <w:spacing w:val="8"/>
        </w:rPr>
        <w:t xml:space="preserve"> </w:t>
      </w:r>
      <w:r w:rsidRPr="00635779">
        <w:rPr>
          <w:spacing w:val="2"/>
        </w:rPr>
        <w:t>по-</w:t>
      </w:r>
      <w:r w:rsidRPr="00635779">
        <w:rPr>
          <w:spacing w:val="57"/>
        </w:rPr>
        <w:t xml:space="preserve"> </w:t>
      </w:r>
      <w:r w:rsidRPr="00635779">
        <w:rPr>
          <w:spacing w:val="-1"/>
        </w:rPr>
        <w:t>різному:</w:t>
      </w:r>
    </w:p>
    <w:p w14:paraId="60E864A2" w14:textId="77777777" w:rsidR="00000000" w:rsidRPr="00635779" w:rsidRDefault="00717F83">
      <w:pPr>
        <w:pStyle w:val="a3"/>
        <w:numPr>
          <w:ilvl w:val="0"/>
          <w:numId w:val="36"/>
        </w:numPr>
        <w:tabs>
          <w:tab w:val="left" w:pos="1524"/>
        </w:tabs>
        <w:kinsoku w:val="0"/>
        <w:overflowPunct w:val="0"/>
        <w:spacing w:before="2" w:line="277" w:lineRule="auto"/>
        <w:ind w:right="177" w:firstLine="709"/>
        <w:jc w:val="both"/>
        <w:rPr>
          <w:spacing w:val="-1"/>
        </w:rPr>
      </w:pPr>
      <w:r w:rsidRPr="00635779">
        <w:t>це</w:t>
      </w:r>
      <w:r w:rsidRPr="00635779">
        <w:rPr>
          <w:spacing w:val="15"/>
        </w:rPr>
        <w:t xml:space="preserve"> </w:t>
      </w:r>
      <w:r w:rsidRPr="00635779">
        <w:rPr>
          <w:spacing w:val="-1"/>
        </w:rPr>
        <w:t>систематизований</w:t>
      </w:r>
      <w:r w:rsidRPr="00635779">
        <w:rPr>
          <w:spacing w:val="16"/>
        </w:rPr>
        <w:t xml:space="preserve"> </w:t>
      </w:r>
      <w:r w:rsidRPr="00635779">
        <w:t>набір</w:t>
      </w:r>
      <w:r w:rsidRPr="00635779">
        <w:rPr>
          <w:spacing w:val="15"/>
        </w:rPr>
        <w:t xml:space="preserve"> </w:t>
      </w:r>
      <w:r w:rsidRPr="00635779">
        <w:rPr>
          <w:spacing w:val="-1"/>
        </w:rPr>
        <w:t>уявлень</w:t>
      </w:r>
      <w:r w:rsidRPr="00635779">
        <w:rPr>
          <w:spacing w:val="18"/>
        </w:rPr>
        <w:t xml:space="preserve"> </w:t>
      </w:r>
      <w:r w:rsidRPr="00635779">
        <w:t>про</w:t>
      </w:r>
      <w:r w:rsidRPr="00635779">
        <w:rPr>
          <w:spacing w:val="16"/>
        </w:rPr>
        <w:t xml:space="preserve"> </w:t>
      </w:r>
      <w:r w:rsidRPr="00635779">
        <w:rPr>
          <w:spacing w:val="-1"/>
        </w:rPr>
        <w:t>персональні</w:t>
      </w:r>
      <w:r w:rsidRPr="00635779">
        <w:rPr>
          <w:spacing w:val="53"/>
        </w:rPr>
        <w:t xml:space="preserve"> </w:t>
      </w:r>
      <w:r w:rsidRPr="00635779">
        <w:rPr>
          <w:spacing w:val="-1"/>
        </w:rPr>
        <w:t>характеристики</w:t>
      </w:r>
      <w:r w:rsidRPr="00635779">
        <w:t xml:space="preserve"> </w:t>
      </w:r>
      <w:r w:rsidRPr="00635779">
        <w:rPr>
          <w:spacing w:val="-1"/>
        </w:rPr>
        <w:t>чоловіків</w:t>
      </w:r>
      <w:r w:rsidRPr="00635779">
        <w:t xml:space="preserve"> і </w:t>
      </w:r>
      <w:r w:rsidRPr="00635779">
        <w:rPr>
          <w:spacing w:val="-1"/>
        </w:rPr>
        <w:t>жінок;</w:t>
      </w:r>
    </w:p>
    <w:p w14:paraId="4E697E6E" w14:textId="77777777" w:rsidR="00000000" w:rsidRPr="00635779" w:rsidRDefault="00717F83">
      <w:pPr>
        <w:pStyle w:val="a3"/>
        <w:numPr>
          <w:ilvl w:val="0"/>
          <w:numId w:val="36"/>
        </w:numPr>
        <w:tabs>
          <w:tab w:val="left" w:pos="1522"/>
        </w:tabs>
        <w:kinsoku w:val="0"/>
        <w:overflowPunct w:val="0"/>
        <w:spacing w:before="0" w:line="275" w:lineRule="auto"/>
        <w:ind w:right="178" w:firstLine="709"/>
        <w:jc w:val="both"/>
        <w:rPr>
          <w:spacing w:val="-1"/>
        </w:rPr>
      </w:pPr>
      <w:r w:rsidRPr="00635779">
        <w:t>це</w:t>
      </w:r>
      <w:r w:rsidRPr="00635779">
        <w:rPr>
          <w:spacing w:val="12"/>
        </w:rPr>
        <w:t xml:space="preserve"> </w:t>
      </w:r>
      <w:r w:rsidRPr="00635779">
        <w:rPr>
          <w:spacing w:val="-1"/>
        </w:rPr>
        <w:t>схематизовані</w:t>
      </w:r>
      <w:r w:rsidRPr="00635779">
        <w:rPr>
          <w:spacing w:val="14"/>
        </w:rPr>
        <w:t xml:space="preserve"> </w:t>
      </w:r>
      <w:r w:rsidRPr="00635779">
        <w:rPr>
          <w:spacing w:val="-1"/>
        </w:rPr>
        <w:t>узагальнені</w:t>
      </w:r>
      <w:r w:rsidRPr="00635779">
        <w:rPr>
          <w:spacing w:val="14"/>
        </w:rPr>
        <w:t xml:space="preserve"> </w:t>
      </w:r>
      <w:r w:rsidRPr="00635779">
        <w:rPr>
          <w:spacing w:val="-1"/>
        </w:rPr>
        <w:t>образи</w:t>
      </w:r>
      <w:r w:rsidRPr="00635779">
        <w:t xml:space="preserve"> </w:t>
      </w:r>
      <w:r w:rsidRPr="00635779">
        <w:rPr>
          <w:spacing w:val="12"/>
        </w:rPr>
        <w:t xml:space="preserve"> </w:t>
      </w:r>
      <w:proofErr w:type="spellStart"/>
      <w:r w:rsidRPr="00635779">
        <w:rPr>
          <w:spacing w:val="-1"/>
        </w:rPr>
        <w:t>маскулінності</w:t>
      </w:r>
      <w:proofErr w:type="spellEnd"/>
      <w:r w:rsidRPr="00635779">
        <w:t xml:space="preserve"> </w:t>
      </w:r>
      <w:r w:rsidRPr="00635779">
        <w:rPr>
          <w:spacing w:val="14"/>
        </w:rPr>
        <w:t xml:space="preserve"> </w:t>
      </w:r>
      <w:r w:rsidRPr="00635779">
        <w:t>і</w:t>
      </w:r>
      <w:r w:rsidRPr="00635779">
        <w:rPr>
          <w:spacing w:val="49"/>
        </w:rPr>
        <w:t xml:space="preserve"> </w:t>
      </w:r>
      <w:proofErr w:type="spellStart"/>
      <w:r w:rsidRPr="00635779">
        <w:rPr>
          <w:spacing w:val="-1"/>
        </w:rPr>
        <w:t>фемінності</w:t>
      </w:r>
      <w:proofErr w:type="spellEnd"/>
      <w:r w:rsidRPr="00635779">
        <w:rPr>
          <w:spacing w:val="1"/>
        </w:rPr>
        <w:t xml:space="preserve"> </w:t>
      </w:r>
      <w:r w:rsidRPr="00635779">
        <w:t>[3,</w:t>
      </w:r>
      <w:r w:rsidRPr="00635779">
        <w:rPr>
          <w:spacing w:val="-1"/>
        </w:rPr>
        <w:t xml:space="preserve"> с.11].</w:t>
      </w:r>
    </w:p>
    <w:p w14:paraId="40242B29" w14:textId="77777777" w:rsidR="00000000" w:rsidRPr="00635779" w:rsidRDefault="00717F83">
      <w:pPr>
        <w:pStyle w:val="a3"/>
        <w:kinsoku w:val="0"/>
        <w:overflowPunct w:val="0"/>
        <w:spacing w:before="9"/>
        <w:ind w:left="0" w:firstLine="0"/>
        <w:rPr>
          <w:sz w:val="34"/>
          <w:szCs w:val="34"/>
        </w:rPr>
      </w:pPr>
    </w:p>
    <w:p w14:paraId="46989EA2" w14:textId="77777777" w:rsidR="00000000" w:rsidRPr="00635779" w:rsidRDefault="00717F83">
      <w:pPr>
        <w:pStyle w:val="a3"/>
        <w:kinsoku w:val="0"/>
        <w:overflowPunct w:val="0"/>
        <w:spacing w:before="0"/>
        <w:ind w:left="955" w:firstLine="0"/>
        <w:rPr>
          <w:spacing w:val="-1"/>
        </w:rPr>
      </w:pPr>
      <w:r w:rsidRPr="00635779">
        <w:rPr>
          <w:spacing w:val="-1"/>
        </w:rPr>
        <w:t>С.</w:t>
      </w:r>
      <w:r w:rsidRPr="00635779">
        <w:rPr>
          <w:spacing w:val="-2"/>
        </w:rPr>
        <w:t xml:space="preserve"> </w:t>
      </w:r>
      <w:r w:rsidRPr="00635779">
        <w:rPr>
          <w:spacing w:val="-1"/>
        </w:rPr>
        <w:t>Томсон</w:t>
      </w:r>
      <w:r w:rsidRPr="00635779">
        <w:t xml:space="preserve"> </w:t>
      </w:r>
      <w:r w:rsidRPr="00635779">
        <w:rPr>
          <w:spacing w:val="-1"/>
        </w:rPr>
        <w:t>виділяє</w:t>
      </w:r>
      <w:r w:rsidRPr="00635779">
        <w:t xml:space="preserve"> в</w:t>
      </w:r>
      <w:r w:rsidRPr="00635779">
        <w:rPr>
          <w:spacing w:val="-2"/>
        </w:rPr>
        <w:t xml:space="preserve"> </w:t>
      </w:r>
      <w:r w:rsidRPr="00635779">
        <w:rPr>
          <w:spacing w:val="-1"/>
        </w:rPr>
        <w:t>ранньому</w:t>
      </w:r>
      <w:r w:rsidRPr="00635779">
        <w:rPr>
          <w:spacing w:val="-2"/>
        </w:rPr>
        <w:t xml:space="preserve"> </w:t>
      </w:r>
      <w:r w:rsidRPr="00635779">
        <w:t>розвитку</w:t>
      </w:r>
      <w:r w:rsidRPr="00635779">
        <w:rPr>
          <w:spacing w:val="-1"/>
        </w:rPr>
        <w:t xml:space="preserve"> статевої</w:t>
      </w:r>
      <w:r w:rsidRPr="00635779">
        <w:t xml:space="preserve"> ролі три </w:t>
      </w:r>
      <w:r w:rsidRPr="00635779">
        <w:rPr>
          <w:spacing w:val="-1"/>
        </w:rPr>
        <w:t>етапи:</w:t>
      </w:r>
    </w:p>
    <w:p w14:paraId="680A856A" w14:textId="77777777" w:rsidR="00000000" w:rsidRPr="00635779" w:rsidRDefault="00717F83">
      <w:pPr>
        <w:pStyle w:val="a3"/>
        <w:kinsoku w:val="0"/>
        <w:overflowPunct w:val="0"/>
        <w:spacing w:before="51"/>
        <w:ind w:left="955" w:firstLine="0"/>
        <w:rPr>
          <w:spacing w:val="-1"/>
        </w:rPr>
      </w:pPr>
      <w:r w:rsidRPr="00635779">
        <w:t>- дитина</w:t>
      </w:r>
      <w:r w:rsidRPr="00635779">
        <w:rPr>
          <w:spacing w:val="-1"/>
        </w:rPr>
        <w:t xml:space="preserve"> дізнається,</w:t>
      </w:r>
      <w:r w:rsidRPr="00635779">
        <w:rPr>
          <w:spacing w:val="-2"/>
        </w:rPr>
        <w:t xml:space="preserve"> </w:t>
      </w:r>
      <w:r w:rsidRPr="00635779">
        <w:t xml:space="preserve">що </w:t>
      </w:r>
      <w:r w:rsidRPr="00635779">
        <w:rPr>
          <w:spacing w:val="-1"/>
        </w:rPr>
        <w:t>існує</w:t>
      </w:r>
      <w:r w:rsidRPr="00635779">
        <w:t xml:space="preserve"> дві </w:t>
      </w:r>
      <w:r w:rsidRPr="00635779">
        <w:rPr>
          <w:spacing w:val="-1"/>
        </w:rPr>
        <w:t>статі.</w:t>
      </w:r>
    </w:p>
    <w:p w14:paraId="76AD282B" w14:textId="77777777" w:rsidR="00000000" w:rsidRPr="00635779" w:rsidRDefault="00717F83">
      <w:pPr>
        <w:pStyle w:val="a3"/>
        <w:numPr>
          <w:ilvl w:val="0"/>
          <w:numId w:val="35"/>
        </w:numPr>
        <w:tabs>
          <w:tab w:val="left" w:pos="1057"/>
        </w:tabs>
        <w:kinsoku w:val="0"/>
        <w:overflowPunct w:val="0"/>
        <w:spacing w:before="51"/>
        <w:ind w:firstLine="709"/>
      </w:pPr>
      <w:r w:rsidRPr="00635779">
        <w:t>вона</w:t>
      </w:r>
      <w:r w:rsidRPr="00635779">
        <w:rPr>
          <w:spacing w:val="-1"/>
        </w:rPr>
        <w:t xml:space="preserve"> включає</w:t>
      </w:r>
      <w:r w:rsidRPr="00635779">
        <w:t xml:space="preserve"> себе</w:t>
      </w:r>
      <w:r w:rsidRPr="00635779">
        <w:rPr>
          <w:spacing w:val="-1"/>
        </w:rPr>
        <w:t xml:space="preserve"> </w:t>
      </w:r>
      <w:r w:rsidRPr="00635779">
        <w:t>в</w:t>
      </w:r>
      <w:r w:rsidRPr="00635779">
        <w:rPr>
          <w:spacing w:val="-2"/>
        </w:rPr>
        <w:t xml:space="preserve"> </w:t>
      </w:r>
      <w:r w:rsidRPr="00635779">
        <w:t>одну</w:t>
      </w:r>
      <w:r w:rsidRPr="00635779">
        <w:rPr>
          <w:spacing w:val="-2"/>
        </w:rPr>
        <w:t xml:space="preserve"> </w:t>
      </w:r>
      <w:r w:rsidRPr="00635779">
        <w:t>з</w:t>
      </w:r>
      <w:r w:rsidRPr="00635779">
        <w:rPr>
          <w:spacing w:val="-2"/>
        </w:rPr>
        <w:t xml:space="preserve"> </w:t>
      </w:r>
      <w:r w:rsidRPr="00635779">
        <w:t>цих категорій.</w:t>
      </w:r>
    </w:p>
    <w:p w14:paraId="6BEAF2B4" w14:textId="77777777" w:rsidR="00000000" w:rsidRPr="00635779" w:rsidRDefault="00717F83">
      <w:pPr>
        <w:pStyle w:val="a3"/>
        <w:numPr>
          <w:ilvl w:val="0"/>
          <w:numId w:val="35"/>
        </w:numPr>
        <w:tabs>
          <w:tab w:val="left" w:pos="1074"/>
        </w:tabs>
        <w:kinsoku w:val="0"/>
        <w:overflowPunct w:val="0"/>
        <w:spacing w:before="53" w:line="275" w:lineRule="auto"/>
        <w:ind w:right="180" w:firstLine="709"/>
        <w:jc w:val="both"/>
        <w:rPr>
          <w:spacing w:val="-1"/>
        </w:rPr>
      </w:pPr>
      <w:r w:rsidRPr="00635779">
        <w:t>на</w:t>
      </w:r>
      <w:r w:rsidRPr="00635779">
        <w:rPr>
          <w:spacing w:val="15"/>
        </w:rPr>
        <w:t xml:space="preserve"> </w:t>
      </w:r>
      <w:r w:rsidRPr="00635779">
        <w:rPr>
          <w:spacing w:val="-1"/>
        </w:rPr>
        <w:t>основі</w:t>
      </w:r>
      <w:r w:rsidRPr="00635779">
        <w:rPr>
          <w:spacing w:val="14"/>
        </w:rPr>
        <w:t xml:space="preserve"> </w:t>
      </w:r>
      <w:r w:rsidRPr="00635779">
        <w:rPr>
          <w:spacing w:val="-1"/>
        </w:rPr>
        <w:t>самовизначення</w:t>
      </w:r>
      <w:r w:rsidRPr="00635779">
        <w:rPr>
          <w:spacing w:val="15"/>
        </w:rPr>
        <w:t xml:space="preserve"> </w:t>
      </w:r>
      <w:r w:rsidRPr="00635779">
        <w:t>вона</w:t>
      </w:r>
      <w:r w:rsidRPr="00635779">
        <w:rPr>
          <w:spacing w:val="15"/>
        </w:rPr>
        <w:t xml:space="preserve"> </w:t>
      </w:r>
      <w:r w:rsidRPr="00635779">
        <w:t>керує</w:t>
      </w:r>
      <w:r w:rsidRPr="00635779">
        <w:rPr>
          <w:spacing w:val="16"/>
        </w:rPr>
        <w:t xml:space="preserve"> </w:t>
      </w:r>
      <w:r w:rsidRPr="00635779">
        <w:rPr>
          <w:spacing w:val="-1"/>
        </w:rPr>
        <w:t>своєю</w:t>
      </w:r>
      <w:r w:rsidRPr="00635779">
        <w:rPr>
          <w:spacing w:val="15"/>
        </w:rPr>
        <w:t xml:space="preserve"> </w:t>
      </w:r>
      <w:r w:rsidRPr="00635779">
        <w:rPr>
          <w:spacing w:val="-1"/>
        </w:rPr>
        <w:t>поведінкою,</w:t>
      </w:r>
      <w:r w:rsidRPr="00635779">
        <w:rPr>
          <w:spacing w:val="14"/>
        </w:rPr>
        <w:t xml:space="preserve"> </w:t>
      </w:r>
      <w:r w:rsidRPr="00635779">
        <w:rPr>
          <w:spacing w:val="-1"/>
        </w:rPr>
        <w:t>обираючи</w:t>
      </w:r>
      <w:r w:rsidRPr="00635779">
        <w:rPr>
          <w:spacing w:val="51"/>
        </w:rPr>
        <w:t xml:space="preserve"> </w:t>
      </w:r>
      <w:r w:rsidRPr="00635779">
        <w:t xml:space="preserve">нові </w:t>
      </w:r>
      <w:r w:rsidRPr="00635779">
        <w:rPr>
          <w:spacing w:val="-1"/>
        </w:rPr>
        <w:t>форми</w:t>
      </w:r>
      <w:r w:rsidRPr="00635779">
        <w:t xml:space="preserve"> </w:t>
      </w:r>
      <w:r w:rsidRPr="00635779">
        <w:rPr>
          <w:spacing w:val="-1"/>
        </w:rPr>
        <w:t>поведінки</w:t>
      </w:r>
      <w:r w:rsidRPr="00635779">
        <w:t xml:space="preserve"> </w:t>
      </w:r>
      <w:r w:rsidRPr="00635779">
        <w:rPr>
          <w:spacing w:val="-1"/>
        </w:rPr>
        <w:t>[2].</w:t>
      </w:r>
    </w:p>
    <w:p w14:paraId="2F6DD19D" w14:textId="77777777" w:rsidR="00000000" w:rsidRPr="00635779" w:rsidRDefault="00717F83">
      <w:pPr>
        <w:pStyle w:val="a3"/>
        <w:kinsoku w:val="0"/>
        <w:overflowPunct w:val="0"/>
        <w:spacing w:before="2" w:line="276" w:lineRule="auto"/>
        <w:ind w:right="172"/>
        <w:jc w:val="both"/>
        <w:rPr>
          <w:spacing w:val="-1"/>
        </w:rPr>
      </w:pPr>
      <w:r w:rsidRPr="00635779">
        <w:t>На</w:t>
      </w:r>
      <w:r w:rsidRPr="00635779">
        <w:rPr>
          <w:spacing w:val="49"/>
        </w:rPr>
        <w:t xml:space="preserve"> </w:t>
      </w:r>
      <w:r w:rsidRPr="00635779">
        <w:rPr>
          <w:spacing w:val="-1"/>
        </w:rPr>
        <w:t>осно</w:t>
      </w:r>
      <w:r w:rsidRPr="00635779">
        <w:rPr>
          <w:spacing w:val="-1"/>
        </w:rPr>
        <w:t>ві</w:t>
      </w:r>
      <w:r w:rsidRPr="00635779">
        <w:rPr>
          <w:spacing w:val="51"/>
        </w:rPr>
        <w:t xml:space="preserve"> </w:t>
      </w:r>
      <w:r w:rsidRPr="00635779">
        <w:t>цього,</w:t>
      </w:r>
      <w:r w:rsidRPr="00635779">
        <w:rPr>
          <w:spacing w:val="48"/>
        </w:rPr>
        <w:t xml:space="preserve"> </w:t>
      </w:r>
      <w:r w:rsidRPr="00635779">
        <w:t>у</w:t>
      </w:r>
      <w:r w:rsidRPr="00635779">
        <w:rPr>
          <w:spacing w:val="50"/>
        </w:rPr>
        <w:t xml:space="preserve"> </w:t>
      </w:r>
      <w:r w:rsidRPr="00635779">
        <w:t>чоловіків</w:t>
      </w:r>
      <w:r w:rsidRPr="00635779">
        <w:rPr>
          <w:spacing w:val="49"/>
        </w:rPr>
        <w:t xml:space="preserve"> </w:t>
      </w:r>
      <w:r w:rsidRPr="00635779">
        <w:t>та</w:t>
      </w:r>
      <w:r w:rsidRPr="00635779">
        <w:rPr>
          <w:spacing w:val="48"/>
        </w:rPr>
        <w:t xml:space="preserve"> </w:t>
      </w:r>
      <w:r w:rsidRPr="00635779">
        <w:t>жінок</w:t>
      </w:r>
      <w:r w:rsidRPr="00635779">
        <w:rPr>
          <w:spacing w:val="51"/>
        </w:rPr>
        <w:t xml:space="preserve"> </w:t>
      </w:r>
      <w:r w:rsidRPr="00635779">
        <w:rPr>
          <w:spacing w:val="-1"/>
        </w:rPr>
        <w:t>формуються</w:t>
      </w:r>
      <w:r w:rsidRPr="00635779">
        <w:rPr>
          <w:spacing w:val="50"/>
        </w:rPr>
        <w:t xml:space="preserve"> </w:t>
      </w:r>
      <w:r w:rsidRPr="00635779">
        <w:t>різні</w:t>
      </w:r>
      <w:r w:rsidRPr="00635779">
        <w:rPr>
          <w:spacing w:val="51"/>
        </w:rPr>
        <w:t xml:space="preserve"> </w:t>
      </w:r>
      <w:r w:rsidRPr="00635779">
        <w:rPr>
          <w:spacing w:val="-1"/>
        </w:rPr>
        <w:t>риси</w:t>
      </w:r>
      <w:r w:rsidRPr="00635779">
        <w:rPr>
          <w:spacing w:val="27"/>
        </w:rPr>
        <w:t xml:space="preserve"> </w:t>
      </w:r>
      <w:r w:rsidRPr="00635779">
        <w:rPr>
          <w:spacing w:val="-1"/>
        </w:rPr>
        <w:t>характеру.</w:t>
      </w:r>
      <w:r w:rsidRPr="00635779">
        <w:rPr>
          <w:spacing w:val="2"/>
        </w:rPr>
        <w:t xml:space="preserve"> </w:t>
      </w:r>
      <w:r w:rsidRPr="00635779">
        <w:rPr>
          <w:spacing w:val="-1"/>
        </w:rPr>
        <w:t>Чоловік.</w:t>
      </w:r>
      <w:r w:rsidRPr="00635779">
        <w:rPr>
          <w:spacing w:val="1"/>
        </w:rPr>
        <w:t xml:space="preserve"> </w:t>
      </w:r>
      <w:r w:rsidRPr="00635779">
        <w:rPr>
          <w:spacing w:val="-1"/>
        </w:rPr>
        <w:t>Прагне</w:t>
      </w:r>
      <w:r w:rsidRPr="00635779">
        <w:t xml:space="preserve"> </w:t>
      </w:r>
      <w:r w:rsidRPr="00635779">
        <w:rPr>
          <w:spacing w:val="-1"/>
        </w:rPr>
        <w:t>стримувати</w:t>
      </w:r>
      <w:r w:rsidRPr="00635779">
        <w:rPr>
          <w:spacing w:val="2"/>
        </w:rPr>
        <w:t xml:space="preserve"> </w:t>
      </w:r>
      <w:r w:rsidRPr="00635779">
        <w:rPr>
          <w:spacing w:val="-1"/>
        </w:rPr>
        <w:t>свої</w:t>
      </w:r>
      <w:r w:rsidRPr="00635779">
        <w:rPr>
          <w:spacing w:val="2"/>
        </w:rPr>
        <w:t xml:space="preserve"> </w:t>
      </w:r>
      <w:r w:rsidRPr="00635779">
        <w:rPr>
          <w:spacing w:val="-1"/>
        </w:rPr>
        <w:t>емоційні</w:t>
      </w:r>
      <w:r w:rsidRPr="00635779">
        <w:t xml:space="preserve"> </w:t>
      </w:r>
      <w:r w:rsidRPr="00635779">
        <w:rPr>
          <w:spacing w:val="-1"/>
        </w:rPr>
        <w:t>прояви,</w:t>
      </w:r>
      <w:r w:rsidRPr="00635779">
        <w:rPr>
          <w:spacing w:val="1"/>
        </w:rPr>
        <w:t xml:space="preserve"> </w:t>
      </w:r>
      <w:r w:rsidRPr="00635779">
        <w:t>не схильний</w:t>
      </w:r>
      <w:r w:rsidRPr="00635779">
        <w:rPr>
          <w:spacing w:val="73"/>
        </w:rPr>
        <w:t xml:space="preserve"> </w:t>
      </w:r>
      <w:r w:rsidRPr="00635779">
        <w:t>до</w:t>
      </w:r>
      <w:r w:rsidRPr="00635779">
        <w:rPr>
          <w:spacing w:val="56"/>
        </w:rPr>
        <w:t xml:space="preserve"> </w:t>
      </w:r>
      <w:r w:rsidRPr="00635779">
        <w:rPr>
          <w:spacing w:val="-1"/>
        </w:rPr>
        <w:t>спонтанного</w:t>
      </w:r>
      <w:r w:rsidRPr="00635779">
        <w:rPr>
          <w:spacing w:val="54"/>
        </w:rPr>
        <w:t xml:space="preserve"> </w:t>
      </w:r>
      <w:r w:rsidRPr="00635779">
        <w:rPr>
          <w:spacing w:val="-1"/>
        </w:rPr>
        <w:t>саморозкриття,</w:t>
      </w:r>
      <w:r w:rsidRPr="00635779">
        <w:rPr>
          <w:spacing w:val="53"/>
        </w:rPr>
        <w:t xml:space="preserve"> </w:t>
      </w:r>
      <w:r w:rsidRPr="00635779">
        <w:rPr>
          <w:spacing w:val="-1"/>
        </w:rPr>
        <w:t>має</w:t>
      </w:r>
      <w:r w:rsidRPr="00635779">
        <w:rPr>
          <w:spacing w:val="54"/>
        </w:rPr>
        <w:t xml:space="preserve"> </w:t>
      </w:r>
      <w:r w:rsidRPr="00635779">
        <w:rPr>
          <w:spacing w:val="-1"/>
        </w:rPr>
        <w:t>«захисний</w:t>
      </w:r>
      <w:r w:rsidRPr="00635779">
        <w:rPr>
          <w:spacing w:val="54"/>
        </w:rPr>
        <w:t xml:space="preserve"> </w:t>
      </w:r>
      <w:r w:rsidRPr="00635779">
        <w:rPr>
          <w:spacing w:val="-1"/>
        </w:rPr>
        <w:t>панцир»</w:t>
      </w:r>
      <w:r w:rsidRPr="00635779">
        <w:rPr>
          <w:spacing w:val="53"/>
        </w:rPr>
        <w:t xml:space="preserve"> </w:t>
      </w:r>
      <w:r w:rsidRPr="00635779">
        <w:t>з</w:t>
      </w:r>
      <w:r w:rsidRPr="00635779">
        <w:rPr>
          <w:spacing w:val="53"/>
        </w:rPr>
        <w:t xml:space="preserve"> </w:t>
      </w:r>
      <w:r w:rsidRPr="00635779">
        <w:t>норм</w:t>
      </w:r>
      <w:r w:rsidRPr="00635779">
        <w:rPr>
          <w:spacing w:val="54"/>
        </w:rPr>
        <w:t xml:space="preserve"> </w:t>
      </w:r>
      <w:r w:rsidRPr="00635779">
        <w:t>і</w:t>
      </w:r>
      <w:r w:rsidRPr="00635779">
        <w:rPr>
          <w:spacing w:val="54"/>
        </w:rPr>
        <w:t xml:space="preserve"> </w:t>
      </w:r>
      <w:r w:rsidRPr="00635779">
        <w:rPr>
          <w:spacing w:val="-1"/>
        </w:rPr>
        <w:t>правил</w:t>
      </w:r>
    </w:p>
    <w:p w14:paraId="230F2F01" w14:textId="77777777" w:rsidR="00000000" w:rsidRPr="00635779" w:rsidRDefault="00717F83">
      <w:pPr>
        <w:pStyle w:val="a3"/>
        <w:kinsoku w:val="0"/>
        <w:overflowPunct w:val="0"/>
        <w:spacing w:line="276" w:lineRule="auto"/>
        <w:ind w:right="176" w:firstLine="0"/>
        <w:jc w:val="both"/>
        <w:rPr>
          <w:spacing w:val="-1"/>
        </w:rPr>
      </w:pPr>
      <w:r w:rsidRPr="00635779">
        <w:rPr>
          <w:spacing w:val="-1"/>
        </w:rPr>
        <w:t>«емоційність,</w:t>
      </w:r>
      <w:r w:rsidRPr="00635779">
        <w:rPr>
          <w:spacing w:val="4"/>
        </w:rPr>
        <w:t xml:space="preserve"> </w:t>
      </w:r>
      <w:r w:rsidRPr="00635779">
        <w:t>відкритість,</w:t>
      </w:r>
      <w:r w:rsidRPr="00635779">
        <w:rPr>
          <w:spacing w:val="4"/>
        </w:rPr>
        <w:t xml:space="preserve"> </w:t>
      </w:r>
      <w:proofErr w:type="spellStart"/>
      <w:r w:rsidRPr="00635779">
        <w:rPr>
          <w:spacing w:val="-1"/>
        </w:rPr>
        <w:t>індивідуалізованість</w:t>
      </w:r>
      <w:proofErr w:type="spellEnd"/>
      <w:r w:rsidRPr="00635779">
        <w:rPr>
          <w:spacing w:val="5"/>
        </w:rPr>
        <w:t xml:space="preserve"> </w:t>
      </w:r>
      <w:r w:rsidRPr="00635779">
        <w:t>мови</w:t>
      </w:r>
      <w:r w:rsidRPr="00635779">
        <w:rPr>
          <w:spacing w:val="5"/>
        </w:rPr>
        <w:t xml:space="preserve"> </w:t>
      </w:r>
      <w:r w:rsidRPr="00635779">
        <w:rPr>
          <w:spacing w:val="-1"/>
        </w:rPr>
        <w:t>можуть</w:t>
      </w:r>
      <w:r w:rsidRPr="00635779">
        <w:rPr>
          <w:spacing w:val="5"/>
        </w:rPr>
        <w:t xml:space="preserve"> </w:t>
      </w:r>
      <w:r w:rsidRPr="00635779">
        <w:t>бу</w:t>
      </w:r>
      <w:r w:rsidRPr="00635779">
        <w:t>ти</w:t>
      </w:r>
      <w:r w:rsidRPr="00635779">
        <w:rPr>
          <w:spacing w:val="55"/>
        </w:rPr>
        <w:t xml:space="preserve"> </w:t>
      </w:r>
      <w:r w:rsidRPr="00635779">
        <w:rPr>
          <w:spacing w:val="-1"/>
        </w:rPr>
        <w:t>показниками</w:t>
      </w:r>
      <w:r w:rsidRPr="00635779">
        <w:rPr>
          <w:spacing w:val="8"/>
        </w:rPr>
        <w:t xml:space="preserve"> </w:t>
      </w:r>
      <w:r w:rsidRPr="00635779">
        <w:rPr>
          <w:spacing w:val="-1"/>
        </w:rPr>
        <w:t>якогось</w:t>
      </w:r>
      <w:r w:rsidRPr="00635779">
        <w:rPr>
          <w:spacing w:val="7"/>
        </w:rPr>
        <w:t xml:space="preserve"> </w:t>
      </w:r>
      <w:r w:rsidRPr="00635779">
        <w:rPr>
          <w:spacing w:val="-1"/>
        </w:rPr>
        <w:t>психологічного</w:t>
      </w:r>
      <w:r w:rsidRPr="00635779">
        <w:rPr>
          <w:spacing w:val="9"/>
        </w:rPr>
        <w:t xml:space="preserve"> </w:t>
      </w:r>
      <w:r w:rsidRPr="00635779">
        <w:rPr>
          <w:spacing w:val="-1"/>
        </w:rPr>
        <w:t>неблагополуччя,</w:t>
      </w:r>
      <w:r w:rsidRPr="00635779">
        <w:rPr>
          <w:spacing w:val="9"/>
        </w:rPr>
        <w:t xml:space="preserve"> </w:t>
      </w:r>
      <w:r w:rsidRPr="00635779">
        <w:rPr>
          <w:spacing w:val="-1"/>
        </w:rPr>
        <w:t>дезадаптації,</w:t>
      </w:r>
      <w:r w:rsidRPr="00635779">
        <w:rPr>
          <w:spacing w:val="9"/>
        </w:rPr>
        <w:t xml:space="preserve"> </w:t>
      </w:r>
      <w:r w:rsidRPr="00635779">
        <w:rPr>
          <w:spacing w:val="-1"/>
        </w:rPr>
        <w:t>або</w:t>
      </w:r>
      <w:r w:rsidRPr="00635779">
        <w:rPr>
          <w:spacing w:val="89"/>
        </w:rPr>
        <w:t xml:space="preserve"> </w:t>
      </w:r>
      <w:r w:rsidRPr="00635779">
        <w:rPr>
          <w:spacing w:val="-1"/>
        </w:rPr>
        <w:t>емоційної</w:t>
      </w:r>
      <w:r w:rsidRPr="00635779">
        <w:rPr>
          <w:spacing w:val="35"/>
        </w:rPr>
        <w:t xml:space="preserve"> </w:t>
      </w:r>
      <w:r w:rsidRPr="00635779">
        <w:rPr>
          <w:spacing w:val="-1"/>
        </w:rPr>
        <w:t>нестабільності,</w:t>
      </w:r>
      <w:r w:rsidRPr="00635779">
        <w:rPr>
          <w:spacing w:val="33"/>
        </w:rPr>
        <w:t xml:space="preserve"> </w:t>
      </w:r>
      <w:r w:rsidRPr="00635779">
        <w:rPr>
          <w:spacing w:val="-1"/>
        </w:rPr>
        <w:t>або</w:t>
      </w:r>
      <w:r w:rsidRPr="00635779">
        <w:rPr>
          <w:spacing w:val="36"/>
        </w:rPr>
        <w:t xml:space="preserve"> </w:t>
      </w:r>
      <w:r w:rsidRPr="00635779">
        <w:rPr>
          <w:spacing w:val="-1"/>
        </w:rPr>
        <w:t>невідповідності</w:t>
      </w:r>
      <w:r w:rsidRPr="00635779">
        <w:rPr>
          <w:spacing w:val="33"/>
        </w:rPr>
        <w:t xml:space="preserve"> </w:t>
      </w:r>
      <w:r w:rsidRPr="00635779">
        <w:t>стереотипам</w:t>
      </w:r>
      <w:r w:rsidRPr="00635779">
        <w:rPr>
          <w:spacing w:val="34"/>
        </w:rPr>
        <w:t xml:space="preserve"> </w:t>
      </w:r>
      <w:r w:rsidRPr="00635779">
        <w:rPr>
          <w:spacing w:val="-1"/>
        </w:rPr>
        <w:t>мужності»;</w:t>
      </w:r>
      <w:r w:rsidRPr="00635779">
        <w:rPr>
          <w:spacing w:val="57"/>
        </w:rPr>
        <w:t xml:space="preserve"> </w:t>
      </w:r>
      <w:r w:rsidRPr="00635779">
        <w:rPr>
          <w:spacing w:val="-1"/>
        </w:rPr>
        <w:t>відчуває</w:t>
      </w:r>
      <w:r w:rsidRPr="00635779">
        <w:rPr>
          <w:spacing w:val="37"/>
        </w:rPr>
        <w:t xml:space="preserve"> </w:t>
      </w:r>
      <w:r w:rsidRPr="00635779">
        <w:rPr>
          <w:spacing w:val="-1"/>
        </w:rPr>
        <w:t>себе</w:t>
      </w:r>
      <w:r w:rsidRPr="00635779">
        <w:rPr>
          <w:spacing w:val="39"/>
        </w:rPr>
        <w:t xml:space="preserve"> </w:t>
      </w:r>
      <w:r w:rsidRPr="00635779">
        <w:rPr>
          <w:spacing w:val="-2"/>
        </w:rPr>
        <w:t>«в</w:t>
      </w:r>
      <w:r w:rsidRPr="00635779">
        <w:rPr>
          <w:spacing w:val="39"/>
        </w:rPr>
        <w:t xml:space="preserve"> </w:t>
      </w:r>
      <w:r w:rsidRPr="00635779">
        <w:rPr>
          <w:spacing w:val="-1"/>
        </w:rPr>
        <w:t>порядку»,</w:t>
      </w:r>
      <w:r w:rsidRPr="00635779">
        <w:rPr>
          <w:spacing w:val="36"/>
        </w:rPr>
        <w:t xml:space="preserve"> </w:t>
      </w:r>
      <w:r w:rsidRPr="00635779">
        <w:t>будучи</w:t>
      </w:r>
      <w:r w:rsidRPr="00635779">
        <w:rPr>
          <w:spacing w:val="36"/>
        </w:rPr>
        <w:t xml:space="preserve"> </w:t>
      </w:r>
      <w:r w:rsidRPr="00635779">
        <w:rPr>
          <w:spacing w:val="-1"/>
        </w:rPr>
        <w:t>інтегрованим</w:t>
      </w:r>
      <w:r w:rsidRPr="00635779">
        <w:rPr>
          <w:spacing w:val="37"/>
        </w:rPr>
        <w:t xml:space="preserve"> </w:t>
      </w:r>
      <w:r w:rsidRPr="00635779">
        <w:t>у</w:t>
      </w:r>
      <w:r w:rsidRPr="00635779">
        <w:rPr>
          <w:spacing w:val="33"/>
        </w:rPr>
        <w:t xml:space="preserve"> </w:t>
      </w:r>
      <w:r w:rsidRPr="00635779">
        <w:rPr>
          <w:spacing w:val="-1"/>
        </w:rPr>
        <w:t>групу;</w:t>
      </w:r>
      <w:r w:rsidRPr="00635779">
        <w:rPr>
          <w:spacing w:val="37"/>
        </w:rPr>
        <w:t xml:space="preserve"> </w:t>
      </w:r>
      <w:r w:rsidRPr="00635779">
        <w:rPr>
          <w:spacing w:val="-1"/>
        </w:rPr>
        <w:t>діяльнісно</w:t>
      </w:r>
      <w:r w:rsidRPr="00635779">
        <w:rPr>
          <w:spacing w:val="63"/>
        </w:rPr>
        <w:t xml:space="preserve"> </w:t>
      </w:r>
      <w:r w:rsidRPr="00635779">
        <w:rPr>
          <w:spacing w:val="-1"/>
        </w:rPr>
        <w:t>орієнтований,</w:t>
      </w:r>
      <w:r w:rsidRPr="00635779">
        <w:rPr>
          <w:spacing w:val="5"/>
        </w:rPr>
        <w:t xml:space="preserve"> </w:t>
      </w:r>
      <w:r w:rsidRPr="00635779">
        <w:t>для</w:t>
      </w:r>
      <w:r w:rsidRPr="00635779">
        <w:rPr>
          <w:spacing w:val="4"/>
        </w:rPr>
        <w:t xml:space="preserve"> </w:t>
      </w:r>
      <w:r w:rsidRPr="00635779">
        <w:t>нього</w:t>
      </w:r>
      <w:r w:rsidRPr="00635779">
        <w:rPr>
          <w:spacing w:val="6"/>
        </w:rPr>
        <w:t xml:space="preserve"> </w:t>
      </w:r>
      <w:r w:rsidRPr="00635779">
        <w:rPr>
          <w:spacing w:val="-1"/>
        </w:rPr>
        <w:t>важливе</w:t>
      </w:r>
      <w:r w:rsidRPr="00635779">
        <w:rPr>
          <w:spacing w:val="4"/>
        </w:rPr>
        <w:t xml:space="preserve"> </w:t>
      </w:r>
      <w:r w:rsidRPr="00635779">
        <w:t>відчуття</w:t>
      </w:r>
      <w:r w:rsidRPr="00635779">
        <w:rPr>
          <w:spacing w:val="4"/>
        </w:rPr>
        <w:t xml:space="preserve"> </w:t>
      </w:r>
      <w:r w:rsidRPr="00635779">
        <w:rPr>
          <w:spacing w:val="-1"/>
        </w:rPr>
        <w:t>суб’єк</w:t>
      </w:r>
      <w:r w:rsidRPr="00635779">
        <w:rPr>
          <w:spacing w:val="-1"/>
        </w:rPr>
        <w:t>тності,</w:t>
      </w:r>
      <w:r w:rsidRPr="00635779">
        <w:rPr>
          <w:spacing w:val="5"/>
        </w:rPr>
        <w:t xml:space="preserve"> </w:t>
      </w:r>
      <w:r w:rsidRPr="00635779">
        <w:rPr>
          <w:spacing w:val="-1"/>
        </w:rPr>
        <w:t>власної</w:t>
      </w:r>
      <w:r w:rsidRPr="00635779">
        <w:rPr>
          <w:spacing w:val="6"/>
        </w:rPr>
        <w:t xml:space="preserve"> </w:t>
      </w:r>
      <w:r w:rsidRPr="00635779">
        <w:rPr>
          <w:spacing w:val="-1"/>
        </w:rPr>
        <w:t>ролі</w:t>
      </w:r>
      <w:r w:rsidRPr="00635779">
        <w:rPr>
          <w:spacing w:val="3"/>
        </w:rPr>
        <w:t xml:space="preserve"> </w:t>
      </w:r>
      <w:r w:rsidRPr="00635779">
        <w:t>в</w:t>
      </w:r>
      <w:r w:rsidRPr="00635779">
        <w:rPr>
          <w:spacing w:val="55"/>
        </w:rPr>
        <w:t xml:space="preserve"> </w:t>
      </w:r>
      <w:r w:rsidRPr="00635779">
        <w:rPr>
          <w:spacing w:val="-1"/>
        </w:rPr>
        <w:t>досягненні</w:t>
      </w:r>
      <w:r w:rsidRPr="00635779">
        <w:rPr>
          <w:spacing w:val="71"/>
        </w:rPr>
        <w:t xml:space="preserve"> </w:t>
      </w:r>
      <w:r w:rsidRPr="00635779">
        <w:rPr>
          <w:spacing w:val="-1"/>
        </w:rPr>
        <w:t>успіху;</w:t>
      </w:r>
      <w:r w:rsidRPr="00635779">
        <w:rPr>
          <w:spacing w:val="71"/>
        </w:rPr>
        <w:t xml:space="preserve"> </w:t>
      </w:r>
      <w:r w:rsidRPr="00635779">
        <w:rPr>
          <w:spacing w:val="-1"/>
        </w:rPr>
        <w:t>схильний</w:t>
      </w:r>
      <w:r w:rsidRPr="00635779">
        <w:rPr>
          <w:spacing w:val="70"/>
        </w:rPr>
        <w:t xml:space="preserve"> </w:t>
      </w:r>
      <w:r w:rsidRPr="00635779">
        <w:t>до</w:t>
      </w:r>
      <w:r w:rsidRPr="00635779">
        <w:rPr>
          <w:spacing w:val="69"/>
        </w:rPr>
        <w:t xml:space="preserve"> </w:t>
      </w:r>
      <w:r w:rsidRPr="00635779">
        <w:rPr>
          <w:spacing w:val="-1"/>
        </w:rPr>
        <w:t>об’єктивізму,</w:t>
      </w:r>
      <w:r w:rsidRPr="00635779">
        <w:rPr>
          <w:spacing w:val="69"/>
        </w:rPr>
        <w:t xml:space="preserve"> </w:t>
      </w:r>
      <w:r w:rsidRPr="00635779">
        <w:rPr>
          <w:spacing w:val="-1"/>
        </w:rPr>
        <w:t>спирається</w:t>
      </w:r>
      <w:r w:rsidRPr="00635779">
        <w:rPr>
          <w:spacing w:val="69"/>
        </w:rPr>
        <w:t xml:space="preserve"> </w:t>
      </w:r>
      <w:r w:rsidRPr="00635779">
        <w:t>на</w:t>
      </w:r>
      <w:r w:rsidRPr="00635779">
        <w:rPr>
          <w:spacing w:val="69"/>
        </w:rPr>
        <w:t xml:space="preserve"> </w:t>
      </w:r>
      <w:r w:rsidRPr="00635779">
        <w:rPr>
          <w:spacing w:val="-1"/>
        </w:rPr>
        <w:t>факти;</w:t>
      </w:r>
      <w:r w:rsidRPr="00635779">
        <w:rPr>
          <w:spacing w:val="67"/>
        </w:rPr>
        <w:t xml:space="preserve"> </w:t>
      </w:r>
      <w:r w:rsidRPr="00635779">
        <w:rPr>
          <w:spacing w:val="-1"/>
        </w:rPr>
        <w:t>поважає</w:t>
      </w:r>
      <w:r w:rsidRPr="00635779">
        <w:t xml:space="preserve"> </w:t>
      </w:r>
      <w:r w:rsidRPr="00635779">
        <w:rPr>
          <w:spacing w:val="-1"/>
        </w:rPr>
        <w:t>себе,</w:t>
      </w:r>
      <w:r w:rsidRPr="00635779">
        <w:t xml:space="preserve"> якщо </w:t>
      </w:r>
      <w:r w:rsidRPr="00635779">
        <w:rPr>
          <w:spacing w:val="-1"/>
        </w:rPr>
        <w:t>відповідає</w:t>
      </w:r>
      <w:r w:rsidRPr="00635779">
        <w:t xml:space="preserve"> </w:t>
      </w:r>
      <w:r w:rsidRPr="00635779">
        <w:rPr>
          <w:spacing w:val="-1"/>
        </w:rPr>
        <w:t>соціально-бажаним</w:t>
      </w:r>
      <w:r w:rsidRPr="00635779">
        <w:t xml:space="preserve"> </w:t>
      </w:r>
      <w:r w:rsidRPr="00635779">
        <w:rPr>
          <w:spacing w:val="-1"/>
        </w:rPr>
        <w:t>характеристикам.</w:t>
      </w:r>
    </w:p>
    <w:p w14:paraId="188B1155" w14:textId="77777777" w:rsidR="00000000" w:rsidRPr="00635779" w:rsidRDefault="00717F83">
      <w:pPr>
        <w:pStyle w:val="a3"/>
        <w:kinsoku w:val="0"/>
        <w:overflowPunct w:val="0"/>
        <w:spacing w:line="276" w:lineRule="auto"/>
        <w:ind w:right="176"/>
        <w:jc w:val="both"/>
        <w:rPr>
          <w:spacing w:val="-1"/>
        </w:rPr>
      </w:pPr>
      <w:r w:rsidRPr="00635779">
        <w:rPr>
          <w:spacing w:val="-1"/>
        </w:rPr>
        <w:t>Жінка.</w:t>
      </w:r>
      <w:r w:rsidRPr="00635779">
        <w:rPr>
          <w:spacing w:val="21"/>
        </w:rPr>
        <w:t xml:space="preserve"> </w:t>
      </w:r>
      <w:r w:rsidRPr="00635779">
        <w:rPr>
          <w:spacing w:val="-1"/>
        </w:rPr>
        <w:t>Орієнтована</w:t>
      </w:r>
      <w:r w:rsidRPr="00635779">
        <w:rPr>
          <w:spacing w:val="21"/>
        </w:rPr>
        <w:t xml:space="preserve"> </w:t>
      </w:r>
      <w:r w:rsidRPr="00635779">
        <w:t>на</w:t>
      </w:r>
      <w:r w:rsidRPr="00635779">
        <w:rPr>
          <w:spacing w:val="21"/>
        </w:rPr>
        <w:t xml:space="preserve"> </w:t>
      </w:r>
      <w:r w:rsidRPr="00635779">
        <w:rPr>
          <w:spacing w:val="-1"/>
        </w:rPr>
        <w:t>міжособистісне</w:t>
      </w:r>
      <w:r w:rsidRPr="00635779">
        <w:rPr>
          <w:spacing w:val="21"/>
        </w:rPr>
        <w:t xml:space="preserve"> </w:t>
      </w:r>
      <w:r w:rsidRPr="00635779">
        <w:rPr>
          <w:spacing w:val="-1"/>
        </w:rPr>
        <w:t>спілкування;</w:t>
      </w:r>
      <w:r w:rsidRPr="00635779">
        <w:rPr>
          <w:spacing w:val="24"/>
        </w:rPr>
        <w:t xml:space="preserve"> </w:t>
      </w:r>
      <w:r w:rsidRPr="00635779">
        <w:t>їй</w:t>
      </w:r>
      <w:r w:rsidRPr="00635779">
        <w:rPr>
          <w:spacing w:val="23"/>
        </w:rPr>
        <w:t xml:space="preserve"> </w:t>
      </w:r>
      <w:r w:rsidRPr="00635779">
        <w:rPr>
          <w:spacing w:val="-1"/>
        </w:rPr>
        <w:t>органічно</w:t>
      </w:r>
      <w:r w:rsidRPr="00635779">
        <w:rPr>
          <w:spacing w:val="73"/>
        </w:rPr>
        <w:t xml:space="preserve"> </w:t>
      </w:r>
      <w:r w:rsidRPr="00635779">
        <w:rPr>
          <w:spacing w:val="-1"/>
        </w:rPr>
        <w:t>притаманна</w:t>
      </w:r>
      <w:r w:rsidRPr="00635779">
        <w:rPr>
          <w:spacing w:val="62"/>
        </w:rPr>
        <w:t xml:space="preserve"> </w:t>
      </w:r>
      <w:r w:rsidRPr="00635779">
        <w:rPr>
          <w:spacing w:val="-1"/>
        </w:rPr>
        <w:t>здатність</w:t>
      </w:r>
      <w:r w:rsidRPr="00635779">
        <w:rPr>
          <w:spacing w:val="63"/>
        </w:rPr>
        <w:t xml:space="preserve"> </w:t>
      </w:r>
      <w:r w:rsidRPr="00635779">
        <w:t>до</w:t>
      </w:r>
      <w:r w:rsidRPr="00635779">
        <w:rPr>
          <w:spacing w:val="65"/>
        </w:rPr>
        <w:t xml:space="preserve"> </w:t>
      </w:r>
      <w:r w:rsidRPr="00635779">
        <w:rPr>
          <w:spacing w:val="-1"/>
        </w:rPr>
        <w:t>емоційності,</w:t>
      </w:r>
      <w:r w:rsidRPr="00635779">
        <w:rPr>
          <w:spacing w:val="62"/>
        </w:rPr>
        <w:t xml:space="preserve"> </w:t>
      </w:r>
      <w:r w:rsidRPr="00635779">
        <w:t>що</w:t>
      </w:r>
      <w:r w:rsidRPr="00635779">
        <w:rPr>
          <w:spacing w:val="63"/>
        </w:rPr>
        <w:t xml:space="preserve"> </w:t>
      </w:r>
      <w:r w:rsidRPr="00635779">
        <w:rPr>
          <w:spacing w:val="-1"/>
        </w:rPr>
        <w:t>залучає</w:t>
      </w:r>
      <w:r w:rsidRPr="00635779">
        <w:rPr>
          <w:spacing w:val="66"/>
        </w:rPr>
        <w:t xml:space="preserve"> </w:t>
      </w:r>
      <w:r w:rsidRPr="00635779">
        <w:rPr>
          <w:spacing w:val="-1"/>
        </w:rPr>
        <w:t>увагу</w:t>
      </w:r>
      <w:r w:rsidRPr="00635779">
        <w:rPr>
          <w:spacing w:val="62"/>
        </w:rPr>
        <w:t xml:space="preserve"> </w:t>
      </w:r>
      <w:r w:rsidRPr="00635779">
        <w:t>оточуючих,</w:t>
      </w:r>
      <w:r w:rsidRPr="00635779">
        <w:rPr>
          <w:spacing w:val="47"/>
        </w:rPr>
        <w:t xml:space="preserve"> </w:t>
      </w:r>
      <w:r w:rsidRPr="00635779">
        <w:rPr>
          <w:spacing w:val="-1"/>
        </w:rPr>
        <w:t>виразної</w:t>
      </w:r>
      <w:r w:rsidRPr="00635779">
        <w:t xml:space="preserve"> </w:t>
      </w:r>
      <w:r w:rsidRPr="00635779">
        <w:rPr>
          <w:spacing w:val="28"/>
        </w:rPr>
        <w:t xml:space="preserve"> </w:t>
      </w:r>
      <w:r w:rsidRPr="00635779">
        <w:rPr>
          <w:spacing w:val="-1"/>
        </w:rPr>
        <w:t>позиції;</w:t>
      </w:r>
      <w:r w:rsidRPr="00635779">
        <w:t xml:space="preserve"> </w:t>
      </w:r>
      <w:r w:rsidRPr="00635779">
        <w:rPr>
          <w:spacing w:val="25"/>
        </w:rPr>
        <w:t xml:space="preserve"> </w:t>
      </w:r>
      <w:r w:rsidRPr="00635779">
        <w:rPr>
          <w:spacing w:val="-1"/>
        </w:rPr>
        <w:t>вираженість</w:t>
      </w:r>
      <w:r w:rsidRPr="00635779">
        <w:t xml:space="preserve"> </w:t>
      </w:r>
      <w:r w:rsidRPr="00635779">
        <w:rPr>
          <w:spacing w:val="27"/>
        </w:rPr>
        <w:t xml:space="preserve"> </w:t>
      </w:r>
      <w:r w:rsidRPr="00635779">
        <w:t xml:space="preserve">цієї </w:t>
      </w:r>
      <w:r w:rsidRPr="00635779">
        <w:rPr>
          <w:spacing w:val="25"/>
        </w:rPr>
        <w:t xml:space="preserve"> </w:t>
      </w:r>
      <w:r w:rsidRPr="00635779">
        <w:rPr>
          <w:spacing w:val="-1"/>
        </w:rPr>
        <w:t>здатності</w:t>
      </w:r>
      <w:r w:rsidRPr="00635779">
        <w:t xml:space="preserve"> </w:t>
      </w:r>
      <w:r w:rsidRPr="00635779">
        <w:rPr>
          <w:spacing w:val="28"/>
        </w:rPr>
        <w:t xml:space="preserve"> </w:t>
      </w:r>
      <w:r w:rsidRPr="00635779">
        <w:rPr>
          <w:spacing w:val="-1"/>
        </w:rPr>
        <w:t>говорить</w:t>
      </w:r>
      <w:r w:rsidRPr="00635779">
        <w:t xml:space="preserve"> </w:t>
      </w:r>
      <w:r w:rsidRPr="00635779">
        <w:rPr>
          <w:spacing w:val="27"/>
        </w:rPr>
        <w:t xml:space="preserve"> </w:t>
      </w:r>
      <w:r w:rsidRPr="00635779">
        <w:t xml:space="preserve">про </w:t>
      </w:r>
      <w:r w:rsidRPr="00635779">
        <w:rPr>
          <w:spacing w:val="25"/>
        </w:rPr>
        <w:t xml:space="preserve"> </w:t>
      </w:r>
      <w:r w:rsidRPr="00635779">
        <w:t xml:space="preserve">її </w:t>
      </w:r>
      <w:r w:rsidRPr="00635779">
        <w:rPr>
          <w:spacing w:val="28"/>
        </w:rPr>
        <w:t xml:space="preserve"> </w:t>
      </w:r>
      <w:r w:rsidRPr="00635779">
        <w:rPr>
          <w:spacing w:val="-1"/>
        </w:rPr>
        <w:t>психічне</w:t>
      </w:r>
    </w:p>
    <w:p w14:paraId="2A24A6CC" w14:textId="77777777" w:rsidR="00000000" w:rsidRPr="00635779" w:rsidRDefault="00717F83">
      <w:pPr>
        <w:pStyle w:val="a3"/>
        <w:kinsoku w:val="0"/>
        <w:overflowPunct w:val="0"/>
        <w:spacing w:line="276" w:lineRule="auto"/>
        <w:ind w:right="176"/>
        <w:jc w:val="both"/>
        <w:rPr>
          <w:spacing w:val="-1"/>
        </w:rPr>
        <w:sectPr w:rsidR="00000000" w:rsidRPr="00635779">
          <w:pgSz w:w="11910" w:h="16840"/>
          <w:pgMar w:top="1240" w:right="960" w:bottom="1060" w:left="960" w:header="653" w:footer="868" w:gutter="0"/>
          <w:cols w:space="720"/>
          <w:noEndnote/>
        </w:sectPr>
      </w:pPr>
    </w:p>
    <w:p w14:paraId="5B1FAD6F" w14:textId="77777777" w:rsidR="00000000" w:rsidRPr="00635779" w:rsidRDefault="00717F83">
      <w:pPr>
        <w:pStyle w:val="a3"/>
        <w:kinsoku w:val="0"/>
        <w:overflowPunct w:val="0"/>
        <w:spacing w:before="11"/>
        <w:ind w:left="0" w:firstLine="0"/>
        <w:rPr>
          <w:sz w:val="29"/>
          <w:szCs w:val="29"/>
        </w:rPr>
      </w:pPr>
    </w:p>
    <w:p w14:paraId="694D668B" w14:textId="77777777" w:rsidR="00000000" w:rsidRPr="00635779" w:rsidRDefault="00717F83">
      <w:pPr>
        <w:pStyle w:val="a3"/>
        <w:kinsoku w:val="0"/>
        <w:overflowPunct w:val="0"/>
        <w:spacing w:before="61" w:line="276" w:lineRule="auto"/>
        <w:ind w:right="176" w:firstLine="0"/>
        <w:jc w:val="both"/>
        <w:rPr>
          <w:spacing w:val="-1"/>
        </w:rPr>
      </w:pPr>
      <w:r w:rsidRPr="00635779">
        <w:rPr>
          <w:spacing w:val="-1"/>
        </w:rPr>
        <w:t>благополуччя</w:t>
      </w:r>
      <w:r w:rsidRPr="00635779">
        <w:t xml:space="preserve"> і</w:t>
      </w:r>
      <w:r w:rsidRPr="00635779">
        <w:rPr>
          <w:spacing w:val="1"/>
        </w:rPr>
        <w:t xml:space="preserve"> </w:t>
      </w:r>
      <w:r w:rsidRPr="00635779">
        <w:t>про</w:t>
      </w:r>
      <w:r w:rsidRPr="00635779">
        <w:rPr>
          <w:spacing w:val="1"/>
        </w:rPr>
        <w:t xml:space="preserve"> </w:t>
      </w:r>
      <w:r w:rsidRPr="00635779">
        <w:t>високий</w:t>
      </w:r>
      <w:r w:rsidRPr="00635779">
        <w:rPr>
          <w:spacing w:val="1"/>
        </w:rPr>
        <w:t xml:space="preserve"> </w:t>
      </w:r>
      <w:r w:rsidRPr="00635779">
        <w:t>рівень</w:t>
      </w:r>
      <w:r w:rsidRPr="00635779">
        <w:rPr>
          <w:spacing w:val="73"/>
        </w:rPr>
        <w:t xml:space="preserve"> </w:t>
      </w:r>
      <w:r w:rsidRPr="00635779">
        <w:rPr>
          <w:spacing w:val="-1"/>
        </w:rPr>
        <w:t>соціальної</w:t>
      </w:r>
      <w:r w:rsidRPr="00635779">
        <w:rPr>
          <w:spacing w:val="1"/>
        </w:rPr>
        <w:t xml:space="preserve"> </w:t>
      </w:r>
      <w:r w:rsidRPr="00635779">
        <w:rPr>
          <w:spacing w:val="-1"/>
        </w:rPr>
        <w:t>адаптації</w:t>
      </w:r>
      <w:r w:rsidRPr="00635779">
        <w:rPr>
          <w:spacing w:val="4"/>
        </w:rPr>
        <w:t xml:space="preserve"> </w:t>
      </w:r>
      <w:r w:rsidRPr="00635779">
        <w:rPr>
          <w:spacing w:val="-2"/>
        </w:rPr>
        <w:t>«її</w:t>
      </w:r>
      <w:r w:rsidRPr="00635779">
        <w:rPr>
          <w:spacing w:val="1"/>
        </w:rPr>
        <w:t xml:space="preserve"> </w:t>
      </w:r>
      <w:r w:rsidRPr="00635779">
        <w:rPr>
          <w:spacing w:val="-1"/>
        </w:rPr>
        <w:t>відсутність</w:t>
      </w:r>
      <w:r w:rsidRPr="00635779">
        <w:rPr>
          <w:spacing w:val="71"/>
        </w:rPr>
        <w:t xml:space="preserve"> </w:t>
      </w:r>
      <w:r w:rsidRPr="00635779">
        <w:rPr>
          <w:spacing w:val="-1"/>
        </w:rPr>
        <w:t>говорить</w:t>
      </w:r>
      <w:r w:rsidRPr="00635779">
        <w:rPr>
          <w:spacing w:val="26"/>
        </w:rPr>
        <w:t xml:space="preserve"> </w:t>
      </w:r>
      <w:r w:rsidRPr="00635779">
        <w:rPr>
          <w:spacing w:val="-1"/>
        </w:rPr>
        <w:t>або</w:t>
      </w:r>
      <w:r w:rsidRPr="00635779">
        <w:rPr>
          <w:spacing w:val="27"/>
        </w:rPr>
        <w:t xml:space="preserve"> </w:t>
      </w:r>
      <w:r w:rsidRPr="00635779">
        <w:rPr>
          <w:spacing w:val="-1"/>
        </w:rPr>
        <w:t>про</w:t>
      </w:r>
      <w:r w:rsidRPr="00635779">
        <w:rPr>
          <w:spacing w:val="27"/>
        </w:rPr>
        <w:t xml:space="preserve"> </w:t>
      </w:r>
      <w:r w:rsidRPr="00635779">
        <w:rPr>
          <w:spacing w:val="-1"/>
        </w:rPr>
        <w:t>некомунікабельність,</w:t>
      </w:r>
      <w:r w:rsidRPr="00635779">
        <w:rPr>
          <w:spacing w:val="26"/>
        </w:rPr>
        <w:t xml:space="preserve"> </w:t>
      </w:r>
      <w:r w:rsidRPr="00635779">
        <w:rPr>
          <w:spacing w:val="-1"/>
        </w:rPr>
        <w:t>або</w:t>
      </w:r>
      <w:r w:rsidRPr="00635779">
        <w:rPr>
          <w:spacing w:val="27"/>
        </w:rPr>
        <w:t xml:space="preserve"> </w:t>
      </w:r>
      <w:r w:rsidRPr="00635779">
        <w:t>про</w:t>
      </w:r>
      <w:r w:rsidRPr="00635779">
        <w:rPr>
          <w:spacing w:val="27"/>
        </w:rPr>
        <w:t xml:space="preserve"> </w:t>
      </w:r>
      <w:r w:rsidRPr="00635779">
        <w:rPr>
          <w:spacing w:val="-1"/>
        </w:rPr>
        <w:t>тривожні</w:t>
      </w:r>
      <w:r w:rsidRPr="00635779">
        <w:rPr>
          <w:spacing w:val="-1"/>
        </w:rPr>
        <w:t>сть</w:t>
      </w:r>
      <w:r w:rsidRPr="00635779">
        <w:rPr>
          <w:spacing w:val="26"/>
        </w:rPr>
        <w:t xml:space="preserve"> </w:t>
      </w:r>
      <w:r w:rsidRPr="00635779">
        <w:t>і</w:t>
      </w:r>
      <w:r w:rsidRPr="00635779">
        <w:rPr>
          <w:spacing w:val="61"/>
        </w:rPr>
        <w:t xml:space="preserve"> </w:t>
      </w:r>
      <w:r w:rsidRPr="00635779">
        <w:rPr>
          <w:spacing w:val="-1"/>
        </w:rPr>
        <w:t>невпевненість</w:t>
      </w:r>
      <w:r w:rsidRPr="00635779">
        <w:rPr>
          <w:spacing w:val="68"/>
        </w:rPr>
        <w:t xml:space="preserve"> </w:t>
      </w:r>
      <w:r w:rsidRPr="00635779">
        <w:t>у</w:t>
      </w:r>
      <w:r w:rsidRPr="00635779">
        <w:rPr>
          <w:spacing w:val="66"/>
        </w:rPr>
        <w:t xml:space="preserve"> </w:t>
      </w:r>
      <w:r w:rsidRPr="00635779">
        <w:rPr>
          <w:spacing w:val="-1"/>
        </w:rPr>
        <w:t>собі,</w:t>
      </w:r>
      <w:r w:rsidRPr="00635779">
        <w:rPr>
          <w:spacing w:val="64"/>
        </w:rPr>
        <w:t xml:space="preserve"> </w:t>
      </w:r>
      <w:r w:rsidRPr="00635779">
        <w:rPr>
          <w:spacing w:val="-1"/>
        </w:rPr>
        <w:t>або</w:t>
      </w:r>
      <w:r w:rsidRPr="00635779">
        <w:rPr>
          <w:spacing w:val="66"/>
        </w:rPr>
        <w:t xml:space="preserve"> </w:t>
      </w:r>
      <w:r w:rsidRPr="00635779">
        <w:t>про</w:t>
      </w:r>
      <w:r w:rsidRPr="00635779">
        <w:rPr>
          <w:spacing w:val="63"/>
        </w:rPr>
        <w:t xml:space="preserve"> </w:t>
      </w:r>
      <w:r w:rsidRPr="00635779">
        <w:rPr>
          <w:spacing w:val="-1"/>
        </w:rPr>
        <w:t>надмірну</w:t>
      </w:r>
      <w:r w:rsidRPr="00635779">
        <w:rPr>
          <w:spacing w:val="64"/>
        </w:rPr>
        <w:t xml:space="preserve"> </w:t>
      </w:r>
      <w:r w:rsidRPr="00635779">
        <w:rPr>
          <w:spacing w:val="-1"/>
        </w:rPr>
        <w:t>мужність»;</w:t>
      </w:r>
      <w:r w:rsidRPr="00635779">
        <w:rPr>
          <w:spacing w:val="65"/>
        </w:rPr>
        <w:t xml:space="preserve"> </w:t>
      </w:r>
      <w:r w:rsidRPr="00635779">
        <w:t>вона</w:t>
      </w:r>
      <w:r w:rsidRPr="00635779">
        <w:rPr>
          <w:spacing w:val="66"/>
        </w:rPr>
        <w:t xml:space="preserve"> </w:t>
      </w:r>
      <w:r w:rsidRPr="00635779">
        <w:t>дещо</w:t>
      </w:r>
      <w:r w:rsidRPr="00635779">
        <w:rPr>
          <w:spacing w:val="59"/>
        </w:rPr>
        <w:t xml:space="preserve"> </w:t>
      </w:r>
      <w:r w:rsidRPr="00635779">
        <w:rPr>
          <w:spacing w:val="-1"/>
        </w:rPr>
        <w:t>імпульсивна,</w:t>
      </w:r>
      <w:r w:rsidRPr="00635779">
        <w:rPr>
          <w:spacing w:val="26"/>
        </w:rPr>
        <w:t xml:space="preserve"> </w:t>
      </w:r>
      <w:r w:rsidRPr="00635779">
        <w:rPr>
          <w:spacing w:val="-1"/>
        </w:rPr>
        <w:t>схильна</w:t>
      </w:r>
      <w:r w:rsidRPr="00635779">
        <w:rPr>
          <w:spacing w:val="25"/>
        </w:rPr>
        <w:t xml:space="preserve"> </w:t>
      </w:r>
      <w:r w:rsidRPr="00635779">
        <w:t>до</w:t>
      </w:r>
      <w:r w:rsidRPr="00635779">
        <w:rPr>
          <w:spacing w:val="29"/>
        </w:rPr>
        <w:t xml:space="preserve"> </w:t>
      </w:r>
      <w:r w:rsidRPr="00635779">
        <w:rPr>
          <w:spacing w:val="-1"/>
        </w:rPr>
        <w:t>суб’єктивізму,</w:t>
      </w:r>
      <w:r w:rsidRPr="00635779">
        <w:rPr>
          <w:spacing w:val="26"/>
        </w:rPr>
        <w:t xml:space="preserve"> </w:t>
      </w:r>
      <w:r w:rsidRPr="00635779">
        <w:rPr>
          <w:spacing w:val="-1"/>
        </w:rPr>
        <w:t>суворе</w:t>
      </w:r>
      <w:r w:rsidRPr="00635779">
        <w:rPr>
          <w:spacing w:val="26"/>
        </w:rPr>
        <w:t xml:space="preserve"> </w:t>
      </w:r>
      <w:r w:rsidRPr="00635779">
        <w:rPr>
          <w:spacing w:val="-1"/>
        </w:rPr>
        <w:t>слідування</w:t>
      </w:r>
      <w:r w:rsidRPr="00635779">
        <w:rPr>
          <w:spacing w:val="26"/>
        </w:rPr>
        <w:t xml:space="preserve"> </w:t>
      </w:r>
      <w:r w:rsidRPr="00635779">
        <w:rPr>
          <w:spacing w:val="-1"/>
        </w:rPr>
        <w:t>соціальним</w:t>
      </w:r>
      <w:r w:rsidRPr="00635779">
        <w:rPr>
          <w:spacing w:val="63"/>
        </w:rPr>
        <w:t xml:space="preserve"> </w:t>
      </w:r>
      <w:r w:rsidRPr="00635779">
        <w:rPr>
          <w:spacing w:val="-1"/>
        </w:rPr>
        <w:t>бажанням</w:t>
      </w:r>
      <w:r w:rsidRPr="00635779">
        <w:rPr>
          <w:spacing w:val="21"/>
        </w:rPr>
        <w:t xml:space="preserve"> </w:t>
      </w:r>
      <w:r w:rsidRPr="00635779">
        <w:rPr>
          <w:spacing w:val="-1"/>
        </w:rPr>
        <w:t>сприймається</w:t>
      </w:r>
      <w:r w:rsidRPr="00635779">
        <w:rPr>
          <w:spacing w:val="22"/>
        </w:rPr>
        <w:t xml:space="preserve"> </w:t>
      </w:r>
      <w:r w:rsidRPr="00635779">
        <w:t>нею</w:t>
      </w:r>
      <w:r w:rsidRPr="00635779">
        <w:rPr>
          <w:spacing w:val="21"/>
        </w:rPr>
        <w:t xml:space="preserve"> </w:t>
      </w:r>
      <w:r w:rsidRPr="00635779">
        <w:rPr>
          <w:spacing w:val="-1"/>
        </w:rPr>
        <w:t>як</w:t>
      </w:r>
      <w:r w:rsidRPr="00635779">
        <w:rPr>
          <w:spacing w:val="20"/>
        </w:rPr>
        <w:t xml:space="preserve"> </w:t>
      </w:r>
      <w:r w:rsidRPr="00635779">
        <w:rPr>
          <w:spacing w:val="-1"/>
        </w:rPr>
        <w:t>насильство</w:t>
      </w:r>
      <w:r w:rsidRPr="00635779">
        <w:rPr>
          <w:spacing w:val="21"/>
        </w:rPr>
        <w:t xml:space="preserve"> </w:t>
      </w:r>
      <w:r w:rsidRPr="00635779">
        <w:rPr>
          <w:spacing w:val="-1"/>
        </w:rPr>
        <w:t>над</w:t>
      </w:r>
      <w:r w:rsidRPr="00635779">
        <w:rPr>
          <w:spacing w:val="21"/>
        </w:rPr>
        <w:t xml:space="preserve"> </w:t>
      </w:r>
      <w:r w:rsidRPr="00635779">
        <w:rPr>
          <w:spacing w:val="-1"/>
        </w:rPr>
        <w:t>власним</w:t>
      </w:r>
      <w:r w:rsidRPr="00635779">
        <w:rPr>
          <w:spacing w:val="20"/>
        </w:rPr>
        <w:t xml:space="preserve"> </w:t>
      </w:r>
      <w:r w:rsidRPr="00635779">
        <w:t>Я</w:t>
      </w:r>
      <w:r w:rsidRPr="00635779">
        <w:rPr>
          <w:spacing w:val="21"/>
        </w:rPr>
        <w:t xml:space="preserve"> </w:t>
      </w:r>
      <w:r w:rsidRPr="00635779">
        <w:t>і</w:t>
      </w:r>
      <w:r w:rsidRPr="00635779">
        <w:rPr>
          <w:spacing w:val="20"/>
        </w:rPr>
        <w:t xml:space="preserve"> </w:t>
      </w:r>
      <w:r w:rsidRPr="00635779">
        <w:rPr>
          <w:spacing w:val="-1"/>
        </w:rPr>
        <w:t>веде</w:t>
      </w:r>
      <w:r w:rsidRPr="00635779">
        <w:rPr>
          <w:spacing w:val="21"/>
        </w:rPr>
        <w:t xml:space="preserve"> </w:t>
      </w:r>
      <w:r w:rsidRPr="00635779">
        <w:t>до</w:t>
      </w:r>
      <w:r w:rsidRPr="00635779">
        <w:rPr>
          <w:spacing w:val="61"/>
        </w:rPr>
        <w:t xml:space="preserve"> </w:t>
      </w:r>
      <w:proofErr w:type="spellStart"/>
      <w:r w:rsidRPr="00635779">
        <w:rPr>
          <w:spacing w:val="-1"/>
        </w:rPr>
        <w:t>самовідчуження</w:t>
      </w:r>
      <w:proofErr w:type="spellEnd"/>
      <w:r w:rsidRPr="00635779">
        <w:rPr>
          <w:spacing w:val="-1"/>
        </w:rPr>
        <w:t>;</w:t>
      </w:r>
      <w:r w:rsidRPr="00635779">
        <w:rPr>
          <w:spacing w:val="34"/>
        </w:rPr>
        <w:t xml:space="preserve"> </w:t>
      </w:r>
      <w:r w:rsidRPr="00635779">
        <w:rPr>
          <w:spacing w:val="1"/>
        </w:rPr>
        <w:t>її</w:t>
      </w:r>
      <w:r w:rsidRPr="00635779">
        <w:rPr>
          <w:spacing w:val="35"/>
        </w:rPr>
        <w:t xml:space="preserve"> </w:t>
      </w:r>
      <w:proofErr w:type="spellStart"/>
      <w:r w:rsidRPr="00635779">
        <w:rPr>
          <w:spacing w:val="-1"/>
        </w:rPr>
        <w:t>самоставлення</w:t>
      </w:r>
      <w:proofErr w:type="spellEnd"/>
      <w:r w:rsidRPr="00635779">
        <w:rPr>
          <w:spacing w:val="36"/>
        </w:rPr>
        <w:t xml:space="preserve"> </w:t>
      </w:r>
      <w:r w:rsidRPr="00635779">
        <w:t>більш</w:t>
      </w:r>
      <w:r w:rsidRPr="00635779">
        <w:rPr>
          <w:spacing w:val="33"/>
        </w:rPr>
        <w:t xml:space="preserve"> </w:t>
      </w:r>
      <w:r w:rsidRPr="00635779">
        <w:rPr>
          <w:spacing w:val="-1"/>
        </w:rPr>
        <w:t>цілісне,</w:t>
      </w:r>
      <w:r w:rsidRPr="00635779">
        <w:rPr>
          <w:spacing w:val="33"/>
        </w:rPr>
        <w:t xml:space="preserve"> </w:t>
      </w:r>
      <w:r w:rsidRPr="00635779">
        <w:t>менше</w:t>
      </w:r>
      <w:r w:rsidRPr="00635779">
        <w:rPr>
          <w:spacing w:val="32"/>
        </w:rPr>
        <w:t xml:space="preserve"> </w:t>
      </w:r>
      <w:r w:rsidRPr="00635779">
        <w:rPr>
          <w:spacing w:val="-1"/>
        </w:rPr>
        <w:t>зал</w:t>
      </w:r>
      <w:r w:rsidRPr="00635779">
        <w:rPr>
          <w:spacing w:val="-1"/>
        </w:rPr>
        <w:t>ежить</w:t>
      </w:r>
      <w:r w:rsidRPr="00635779">
        <w:rPr>
          <w:spacing w:val="34"/>
        </w:rPr>
        <w:t xml:space="preserve"> </w:t>
      </w:r>
      <w:r w:rsidRPr="00635779">
        <w:t>від</w:t>
      </w:r>
      <w:r w:rsidRPr="00635779">
        <w:rPr>
          <w:spacing w:val="55"/>
        </w:rPr>
        <w:t xml:space="preserve"> </w:t>
      </w:r>
      <w:r w:rsidRPr="00635779">
        <w:rPr>
          <w:spacing w:val="-1"/>
        </w:rPr>
        <w:t>соціальної</w:t>
      </w:r>
      <w:r w:rsidRPr="00635779">
        <w:t xml:space="preserve"> </w:t>
      </w:r>
      <w:r w:rsidRPr="00635779">
        <w:rPr>
          <w:spacing w:val="-1"/>
        </w:rPr>
        <w:t>бажаності</w:t>
      </w:r>
      <w:r w:rsidRPr="00635779">
        <w:rPr>
          <w:spacing w:val="1"/>
        </w:rPr>
        <w:t xml:space="preserve"> </w:t>
      </w:r>
      <w:r w:rsidRPr="00635779">
        <w:t xml:space="preserve">і </w:t>
      </w:r>
      <w:r w:rsidRPr="00635779">
        <w:rPr>
          <w:spacing w:val="-1"/>
        </w:rPr>
        <w:t>носить</w:t>
      </w:r>
      <w:r w:rsidRPr="00635779">
        <w:t xml:space="preserve"> </w:t>
      </w:r>
      <w:proofErr w:type="spellStart"/>
      <w:r w:rsidRPr="00635779">
        <w:rPr>
          <w:spacing w:val="-1"/>
        </w:rPr>
        <w:t>самопрезентаційний</w:t>
      </w:r>
      <w:proofErr w:type="spellEnd"/>
      <w:r w:rsidRPr="00635779">
        <w:t xml:space="preserve"> характер </w:t>
      </w:r>
      <w:r w:rsidRPr="00635779">
        <w:rPr>
          <w:spacing w:val="-1"/>
        </w:rPr>
        <w:t>[3].</w:t>
      </w:r>
    </w:p>
    <w:p w14:paraId="5963DFED" w14:textId="77777777" w:rsidR="00000000" w:rsidRPr="00635779" w:rsidRDefault="00717F83">
      <w:pPr>
        <w:pStyle w:val="a3"/>
        <w:kinsoku w:val="0"/>
        <w:overflowPunct w:val="0"/>
        <w:spacing w:line="276" w:lineRule="auto"/>
        <w:ind w:right="171"/>
        <w:jc w:val="both"/>
        <w:rPr>
          <w:spacing w:val="-1"/>
        </w:rPr>
      </w:pPr>
      <w:r w:rsidRPr="00635779">
        <w:rPr>
          <w:spacing w:val="-1"/>
        </w:rPr>
        <w:t>Отже,</w:t>
      </w:r>
      <w:r w:rsidRPr="00635779">
        <w:rPr>
          <w:spacing w:val="44"/>
        </w:rPr>
        <w:t xml:space="preserve"> </w:t>
      </w:r>
      <w:r w:rsidRPr="00635779">
        <w:t>можна</w:t>
      </w:r>
      <w:r w:rsidRPr="00635779">
        <w:rPr>
          <w:spacing w:val="46"/>
        </w:rPr>
        <w:t xml:space="preserve"> </w:t>
      </w:r>
      <w:r w:rsidRPr="00635779">
        <w:rPr>
          <w:spacing w:val="-1"/>
        </w:rPr>
        <w:t>зробити</w:t>
      </w:r>
      <w:r w:rsidRPr="00635779">
        <w:rPr>
          <w:spacing w:val="45"/>
        </w:rPr>
        <w:t xml:space="preserve"> </w:t>
      </w:r>
      <w:r w:rsidRPr="00635779">
        <w:rPr>
          <w:spacing w:val="-1"/>
        </w:rPr>
        <w:t>висновок,</w:t>
      </w:r>
      <w:r w:rsidRPr="00635779">
        <w:rPr>
          <w:spacing w:val="44"/>
        </w:rPr>
        <w:t xml:space="preserve"> </w:t>
      </w:r>
      <w:r w:rsidRPr="00635779">
        <w:t>що</w:t>
      </w:r>
      <w:r w:rsidRPr="00635779">
        <w:rPr>
          <w:spacing w:val="42"/>
        </w:rPr>
        <w:t xml:space="preserve"> </w:t>
      </w:r>
      <w:r w:rsidRPr="00635779">
        <w:rPr>
          <w:spacing w:val="-1"/>
        </w:rPr>
        <w:t>гендерні</w:t>
      </w:r>
      <w:r w:rsidRPr="00635779">
        <w:rPr>
          <w:spacing w:val="45"/>
        </w:rPr>
        <w:t xml:space="preserve"> </w:t>
      </w:r>
      <w:r w:rsidRPr="00635779">
        <w:rPr>
          <w:spacing w:val="-1"/>
        </w:rPr>
        <w:t>стереотипи</w:t>
      </w:r>
      <w:r w:rsidRPr="00635779">
        <w:rPr>
          <w:spacing w:val="45"/>
        </w:rPr>
        <w:t xml:space="preserve"> </w:t>
      </w:r>
      <w:r w:rsidRPr="00635779">
        <w:t>у</w:t>
      </w:r>
      <w:r w:rsidRPr="00635779">
        <w:rPr>
          <w:spacing w:val="43"/>
        </w:rPr>
        <w:t xml:space="preserve"> </w:t>
      </w:r>
      <w:r w:rsidRPr="00635779">
        <w:t>нашому</w:t>
      </w:r>
      <w:r w:rsidRPr="00635779">
        <w:rPr>
          <w:spacing w:val="55"/>
        </w:rPr>
        <w:t xml:space="preserve"> </w:t>
      </w:r>
      <w:r w:rsidRPr="00635779">
        <w:rPr>
          <w:spacing w:val="-1"/>
        </w:rPr>
        <w:t>суспільстві</w:t>
      </w:r>
      <w:r w:rsidRPr="00635779">
        <w:rPr>
          <w:spacing w:val="18"/>
        </w:rPr>
        <w:t xml:space="preserve"> </w:t>
      </w:r>
      <w:r w:rsidRPr="00635779">
        <w:t>присутні</w:t>
      </w:r>
      <w:r w:rsidRPr="00635779">
        <w:rPr>
          <w:spacing w:val="18"/>
        </w:rPr>
        <w:t xml:space="preserve"> </w:t>
      </w:r>
      <w:r w:rsidRPr="00635779">
        <w:t>і</w:t>
      </w:r>
      <w:r w:rsidRPr="00635779">
        <w:rPr>
          <w:spacing w:val="21"/>
        </w:rPr>
        <w:t xml:space="preserve"> </w:t>
      </w:r>
      <w:r w:rsidRPr="00635779">
        <w:rPr>
          <w:spacing w:val="-1"/>
        </w:rPr>
        <w:t>панують</w:t>
      </w:r>
      <w:r w:rsidRPr="00635779">
        <w:rPr>
          <w:spacing w:val="20"/>
        </w:rPr>
        <w:t xml:space="preserve"> </w:t>
      </w:r>
      <w:r w:rsidRPr="00635779">
        <w:t>у</w:t>
      </w:r>
      <w:r w:rsidRPr="00635779">
        <w:rPr>
          <w:spacing w:val="18"/>
        </w:rPr>
        <w:t xml:space="preserve"> </w:t>
      </w:r>
      <w:r w:rsidRPr="00635779">
        <w:t>житті.</w:t>
      </w:r>
      <w:r w:rsidRPr="00635779">
        <w:rPr>
          <w:spacing w:val="17"/>
        </w:rPr>
        <w:t xml:space="preserve"> </w:t>
      </w:r>
      <w:r w:rsidRPr="00635779">
        <w:rPr>
          <w:spacing w:val="-1"/>
        </w:rPr>
        <w:t>Від</w:t>
      </w:r>
      <w:r w:rsidRPr="00635779">
        <w:rPr>
          <w:spacing w:val="18"/>
        </w:rPr>
        <w:t xml:space="preserve"> </w:t>
      </w:r>
      <w:r w:rsidRPr="00635779">
        <w:rPr>
          <w:spacing w:val="-1"/>
        </w:rPr>
        <w:t>чоловіків</w:t>
      </w:r>
      <w:r w:rsidRPr="00635779">
        <w:rPr>
          <w:spacing w:val="17"/>
        </w:rPr>
        <w:t xml:space="preserve"> </w:t>
      </w:r>
      <w:r w:rsidRPr="00635779">
        <w:t>у</w:t>
      </w:r>
      <w:r w:rsidRPr="00635779">
        <w:rPr>
          <w:spacing w:val="16"/>
        </w:rPr>
        <w:t xml:space="preserve"> </w:t>
      </w:r>
      <w:r w:rsidRPr="00635779">
        <w:t>нас</w:t>
      </w:r>
      <w:r w:rsidRPr="00635779">
        <w:rPr>
          <w:spacing w:val="16"/>
        </w:rPr>
        <w:t xml:space="preserve"> </w:t>
      </w:r>
      <w:r w:rsidRPr="00635779">
        <w:t>чекають</w:t>
      </w:r>
      <w:r w:rsidRPr="00635779">
        <w:rPr>
          <w:spacing w:val="43"/>
        </w:rPr>
        <w:t xml:space="preserve"> </w:t>
      </w:r>
      <w:r w:rsidRPr="00635779">
        <w:rPr>
          <w:spacing w:val="-1"/>
        </w:rPr>
        <w:t>захисту</w:t>
      </w:r>
      <w:r w:rsidRPr="00635779">
        <w:rPr>
          <w:spacing w:val="15"/>
        </w:rPr>
        <w:t xml:space="preserve"> </w:t>
      </w:r>
      <w:r w:rsidRPr="00635779">
        <w:t>і</w:t>
      </w:r>
      <w:r w:rsidRPr="00635779">
        <w:rPr>
          <w:spacing w:val="18"/>
        </w:rPr>
        <w:t xml:space="preserve"> </w:t>
      </w:r>
      <w:r w:rsidRPr="00635779">
        <w:rPr>
          <w:spacing w:val="-1"/>
        </w:rPr>
        <w:t>забезпечення</w:t>
      </w:r>
      <w:r w:rsidRPr="00635779">
        <w:rPr>
          <w:spacing w:val="17"/>
        </w:rPr>
        <w:t xml:space="preserve"> </w:t>
      </w:r>
      <w:r w:rsidRPr="00635779">
        <w:rPr>
          <w:spacing w:val="-1"/>
        </w:rPr>
        <w:t>сім’ї,</w:t>
      </w:r>
      <w:r w:rsidRPr="00635779">
        <w:rPr>
          <w:spacing w:val="15"/>
        </w:rPr>
        <w:t xml:space="preserve"> </w:t>
      </w:r>
      <w:r w:rsidRPr="00635779">
        <w:t>а</w:t>
      </w:r>
      <w:r w:rsidRPr="00635779">
        <w:rPr>
          <w:spacing w:val="14"/>
        </w:rPr>
        <w:t xml:space="preserve"> </w:t>
      </w:r>
      <w:r w:rsidRPr="00635779">
        <w:t>від</w:t>
      </w:r>
      <w:r w:rsidRPr="00635779">
        <w:rPr>
          <w:spacing w:val="17"/>
        </w:rPr>
        <w:t xml:space="preserve"> </w:t>
      </w:r>
      <w:r w:rsidRPr="00635779">
        <w:t>жінок</w:t>
      </w:r>
      <w:r w:rsidRPr="00635779">
        <w:rPr>
          <w:spacing w:val="16"/>
        </w:rPr>
        <w:t xml:space="preserve"> </w:t>
      </w:r>
      <w:r w:rsidRPr="00635779">
        <w:rPr>
          <w:spacing w:val="-1"/>
        </w:rPr>
        <w:t>материнств</w:t>
      </w:r>
      <w:r w:rsidRPr="00635779">
        <w:rPr>
          <w:spacing w:val="-1"/>
        </w:rPr>
        <w:t>а,</w:t>
      </w:r>
      <w:r w:rsidRPr="00635779">
        <w:rPr>
          <w:spacing w:val="15"/>
        </w:rPr>
        <w:t xml:space="preserve"> </w:t>
      </w:r>
      <w:r w:rsidRPr="00635779">
        <w:rPr>
          <w:spacing w:val="-1"/>
        </w:rPr>
        <w:t>виховування</w:t>
      </w:r>
      <w:r w:rsidRPr="00635779">
        <w:rPr>
          <w:spacing w:val="15"/>
        </w:rPr>
        <w:t xml:space="preserve"> </w:t>
      </w:r>
      <w:r w:rsidRPr="00635779">
        <w:t>дітей</w:t>
      </w:r>
      <w:r w:rsidRPr="00635779">
        <w:rPr>
          <w:spacing w:val="15"/>
        </w:rPr>
        <w:t xml:space="preserve"> </w:t>
      </w:r>
      <w:r w:rsidRPr="00635779">
        <w:t>і</w:t>
      </w:r>
      <w:r w:rsidRPr="00635779">
        <w:rPr>
          <w:spacing w:val="75"/>
        </w:rPr>
        <w:t xml:space="preserve"> </w:t>
      </w:r>
      <w:r w:rsidRPr="00635779">
        <w:rPr>
          <w:spacing w:val="-1"/>
        </w:rPr>
        <w:t>турботи</w:t>
      </w:r>
      <w:r w:rsidRPr="00635779">
        <w:rPr>
          <w:spacing w:val="48"/>
        </w:rPr>
        <w:t xml:space="preserve"> </w:t>
      </w:r>
      <w:r w:rsidRPr="00635779">
        <w:t>про</w:t>
      </w:r>
      <w:r w:rsidRPr="00635779">
        <w:rPr>
          <w:spacing w:val="48"/>
        </w:rPr>
        <w:t xml:space="preserve"> </w:t>
      </w:r>
      <w:r w:rsidRPr="00635779">
        <w:rPr>
          <w:spacing w:val="-1"/>
        </w:rPr>
        <w:t>сім’ю</w:t>
      </w:r>
      <w:r w:rsidRPr="00635779">
        <w:rPr>
          <w:spacing w:val="46"/>
        </w:rPr>
        <w:t xml:space="preserve"> </w:t>
      </w:r>
      <w:r w:rsidRPr="00635779">
        <w:t>і</w:t>
      </w:r>
      <w:r w:rsidRPr="00635779">
        <w:rPr>
          <w:spacing w:val="50"/>
        </w:rPr>
        <w:t xml:space="preserve"> </w:t>
      </w:r>
      <w:r w:rsidRPr="00635779">
        <w:rPr>
          <w:spacing w:val="-1"/>
        </w:rPr>
        <w:t>сімейний</w:t>
      </w:r>
      <w:r w:rsidRPr="00635779">
        <w:rPr>
          <w:spacing w:val="47"/>
        </w:rPr>
        <w:t xml:space="preserve"> </w:t>
      </w:r>
      <w:r w:rsidRPr="00635779">
        <w:rPr>
          <w:spacing w:val="-1"/>
        </w:rPr>
        <w:t>затишок,</w:t>
      </w:r>
      <w:r w:rsidRPr="00635779">
        <w:rPr>
          <w:spacing w:val="46"/>
        </w:rPr>
        <w:t xml:space="preserve"> </w:t>
      </w:r>
      <w:r w:rsidRPr="00635779">
        <w:rPr>
          <w:spacing w:val="-1"/>
        </w:rPr>
        <w:t>але</w:t>
      </w:r>
      <w:r w:rsidRPr="00635779">
        <w:rPr>
          <w:spacing w:val="45"/>
        </w:rPr>
        <w:t xml:space="preserve"> </w:t>
      </w:r>
      <w:r w:rsidRPr="00635779">
        <w:rPr>
          <w:spacing w:val="-1"/>
        </w:rPr>
        <w:t>зараз</w:t>
      </w:r>
      <w:r w:rsidRPr="00635779">
        <w:rPr>
          <w:spacing w:val="48"/>
        </w:rPr>
        <w:t xml:space="preserve"> </w:t>
      </w:r>
      <w:r w:rsidRPr="00635779">
        <w:t>ще</w:t>
      </w:r>
      <w:r w:rsidRPr="00635779">
        <w:rPr>
          <w:spacing w:val="48"/>
        </w:rPr>
        <w:t xml:space="preserve"> </w:t>
      </w:r>
      <w:r w:rsidRPr="00635779">
        <w:t>й</w:t>
      </w:r>
      <w:r w:rsidRPr="00635779">
        <w:rPr>
          <w:spacing w:val="47"/>
        </w:rPr>
        <w:t xml:space="preserve"> </w:t>
      </w:r>
      <w:r w:rsidRPr="00635779">
        <w:rPr>
          <w:spacing w:val="-1"/>
        </w:rPr>
        <w:t>самореалізацію</w:t>
      </w:r>
      <w:r w:rsidRPr="00635779">
        <w:rPr>
          <w:spacing w:val="49"/>
        </w:rPr>
        <w:t xml:space="preserve"> </w:t>
      </w:r>
      <w:r w:rsidRPr="00635779">
        <w:t>і</w:t>
      </w:r>
      <w:r w:rsidRPr="00635779">
        <w:rPr>
          <w:spacing w:val="65"/>
        </w:rPr>
        <w:t xml:space="preserve"> </w:t>
      </w:r>
      <w:r w:rsidRPr="00635779">
        <w:rPr>
          <w:spacing w:val="-1"/>
        </w:rPr>
        <w:t>роботу</w:t>
      </w:r>
      <w:r w:rsidRPr="00635779">
        <w:rPr>
          <w:spacing w:val="75"/>
        </w:rPr>
        <w:t xml:space="preserve"> </w:t>
      </w:r>
      <w:r w:rsidRPr="00635779">
        <w:t>для</w:t>
      </w:r>
      <w:r w:rsidRPr="00635779">
        <w:rPr>
          <w:spacing w:val="74"/>
        </w:rPr>
        <w:t xml:space="preserve"> </w:t>
      </w:r>
      <w:r w:rsidRPr="00635779">
        <w:rPr>
          <w:spacing w:val="-1"/>
        </w:rPr>
        <w:t>себе..</w:t>
      </w:r>
      <w:r w:rsidRPr="00635779">
        <w:rPr>
          <w:spacing w:val="2"/>
        </w:rPr>
        <w:t xml:space="preserve"> </w:t>
      </w:r>
      <w:r w:rsidRPr="00635779">
        <w:t>Жінка</w:t>
      </w:r>
      <w:r w:rsidRPr="00635779">
        <w:rPr>
          <w:spacing w:val="74"/>
        </w:rPr>
        <w:t xml:space="preserve"> </w:t>
      </w:r>
      <w:r w:rsidRPr="00635779">
        <w:t>й</w:t>
      </w:r>
      <w:r w:rsidRPr="00635779">
        <w:rPr>
          <w:spacing w:val="1"/>
        </w:rPr>
        <w:t xml:space="preserve"> </w:t>
      </w:r>
      <w:r w:rsidRPr="00635779">
        <w:rPr>
          <w:spacing w:val="-1"/>
        </w:rPr>
        <w:t>досі</w:t>
      </w:r>
      <w:r w:rsidRPr="00635779">
        <w:rPr>
          <w:spacing w:val="6"/>
        </w:rPr>
        <w:t xml:space="preserve"> </w:t>
      </w:r>
      <w:r w:rsidRPr="00635779">
        <w:rPr>
          <w:spacing w:val="-1"/>
        </w:rPr>
        <w:t>«хранителька</w:t>
      </w:r>
      <w:r w:rsidRPr="00635779">
        <w:t xml:space="preserve"> домашнього</w:t>
      </w:r>
      <w:r w:rsidRPr="00635779">
        <w:rPr>
          <w:spacing w:val="1"/>
        </w:rPr>
        <w:t xml:space="preserve"> </w:t>
      </w:r>
      <w:r w:rsidRPr="00635779">
        <w:rPr>
          <w:spacing w:val="-1"/>
        </w:rPr>
        <w:t>вогнища»,</w:t>
      </w:r>
      <w:r w:rsidRPr="00635779">
        <w:rPr>
          <w:spacing w:val="11"/>
        </w:rPr>
        <w:t xml:space="preserve"> </w:t>
      </w:r>
      <w:r w:rsidRPr="00635779">
        <w:t>а</w:t>
      </w:r>
      <w:r w:rsidRPr="00635779">
        <w:rPr>
          <w:spacing w:val="47"/>
        </w:rPr>
        <w:t xml:space="preserve"> </w:t>
      </w:r>
      <w:r w:rsidRPr="00635779">
        <w:t>чоловік</w:t>
      </w:r>
      <w:r w:rsidRPr="00635779">
        <w:rPr>
          <w:spacing w:val="1"/>
        </w:rPr>
        <w:t xml:space="preserve"> </w:t>
      </w:r>
      <w:r w:rsidRPr="00635779">
        <w:t>і</w:t>
      </w:r>
      <w:r w:rsidRPr="00635779">
        <w:rPr>
          <w:spacing w:val="74"/>
        </w:rPr>
        <w:t xml:space="preserve"> </w:t>
      </w:r>
      <w:r w:rsidRPr="00635779">
        <w:rPr>
          <w:spacing w:val="-1"/>
        </w:rPr>
        <w:t>досі</w:t>
      </w:r>
      <w:r w:rsidRPr="00635779">
        <w:rPr>
          <w:spacing w:val="3"/>
        </w:rPr>
        <w:t xml:space="preserve"> </w:t>
      </w:r>
      <w:r w:rsidRPr="00635779">
        <w:rPr>
          <w:spacing w:val="-1"/>
        </w:rPr>
        <w:t>«добувач».</w:t>
      </w:r>
      <w:r w:rsidRPr="00635779">
        <w:t xml:space="preserve"> Але</w:t>
      </w:r>
      <w:r w:rsidRPr="00635779">
        <w:rPr>
          <w:spacing w:val="2"/>
        </w:rPr>
        <w:t xml:space="preserve"> </w:t>
      </w:r>
      <w:r w:rsidRPr="00635779">
        <w:t>у</w:t>
      </w:r>
      <w:r w:rsidRPr="00635779">
        <w:rPr>
          <w:spacing w:val="74"/>
        </w:rPr>
        <w:t xml:space="preserve"> </w:t>
      </w:r>
      <w:r w:rsidRPr="00635779">
        <w:rPr>
          <w:spacing w:val="-1"/>
        </w:rPr>
        <w:t>сучасному</w:t>
      </w:r>
      <w:r w:rsidRPr="00635779">
        <w:rPr>
          <w:spacing w:val="1"/>
        </w:rPr>
        <w:t xml:space="preserve"> </w:t>
      </w:r>
      <w:r w:rsidRPr="00635779">
        <w:rPr>
          <w:spacing w:val="-1"/>
        </w:rPr>
        <w:t>українському</w:t>
      </w:r>
      <w:r w:rsidRPr="00635779">
        <w:rPr>
          <w:spacing w:val="74"/>
        </w:rPr>
        <w:t xml:space="preserve"> </w:t>
      </w:r>
      <w:r w:rsidRPr="00635779">
        <w:rPr>
          <w:spacing w:val="-1"/>
        </w:rPr>
        <w:t>суспільстві</w:t>
      </w:r>
      <w:r w:rsidRPr="00635779">
        <w:rPr>
          <w:spacing w:val="2"/>
        </w:rPr>
        <w:t xml:space="preserve"> </w:t>
      </w:r>
      <w:r w:rsidRPr="00635779">
        <w:t>є</w:t>
      </w:r>
      <w:r w:rsidRPr="00635779">
        <w:rPr>
          <w:spacing w:val="51"/>
        </w:rPr>
        <w:t xml:space="preserve"> </w:t>
      </w:r>
      <w:r w:rsidRPr="00635779">
        <w:rPr>
          <w:spacing w:val="-1"/>
        </w:rPr>
        <w:t>багато</w:t>
      </w:r>
      <w:r w:rsidRPr="00635779">
        <w:rPr>
          <w:spacing w:val="14"/>
        </w:rPr>
        <w:t xml:space="preserve"> </w:t>
      </w:r>
      <w:r w:rsidRPr="00635779">
        <w:rPr>
          <w:spacing w:val="-1"/>
        </w:rPr>
        <w:t>суперечливих</w:t>
      </w:r>
      <w:r w:rsidRPr="00635779">
        <w:rPr>
          <w:spacing w:val="13"/>
        </w:rPr>
        <w:t xml:space="preserve"> </w:t>
      </w:r>
      <w:r w:rsidRPr="00635779">
        <w:rPr>
          <w:spacing w:val="-1"/>
        </w:rPr>
        <w:t>гендер</w:t>
      </w:r>
      <w:r w:rsidRPr="00635779">
        <w:rPr>
          <w:spacing w:val="-1"/>
        </w:rPr>
        <w:t>них</w:t>
      </w:r>
      <w:r w:rsidRPr="00635779">
        <w:rPr>
          <w:spacing w:val="11"/>
        </w:rPr>
        <w:t xml:space="preserve"> </w:t>
      </w:r>
      <w:r w:rsidRPr="00635779">
        <w:rPr>
          <w:spacing w:val="-1"/>
        </w:rPr>
        <w:t>стереотипів</w:t>
      </w:r>
      <w:r w:rsidRPr="00635779">
        <w:rPr>
          <w:spacing w:val="9"/>
        </w:rPr>
        <w:t xml:space="preserve"> </w:t>
      </w:r>
      <w:r w:rsidRPr="00635779">
        <w:t>і</w:t>
      </w:r>
      <w:r w:rsidRPr="00635779">
        <w:rPr>
          <w:spacing w:val="10"/>
        </w:rPr>
        <w:t xml:space="preserve"> </w:t>
      </w:r>
      <w:r w:rsidRPr="00635779">
        <w:rPr>
          <w:spacing w:val="-1"/>
        </w:rPr>
        <w:t>очікувань</w:t>
      </w:r>
      <w:r w:rsidRPr="00635779">
        <w:rPr>
          <w:spacing w:val="12"/>
        </w:rPr>
        <w:t xml:space="preserve"> </w:t>
      </w:r>
      <w:r w:rsidRPr="00635779">
        <w:t>у</w:t>
      </w:r>
      <w:r w:rsidRPr="00635779">
        <w:rPr>
          <w:spacing w:val="11"/>
        </w:rPr>
        <w:t xml:space="preserve"> </w:t>
      </w:r>
      <w:r w:rsidRPr="00635779">
        <w:t>жінок</w:t>
      </w:r>
      <w:r w:rsidRPr="00635779">
        <w:rPr>
          <w:spacing w:val="12"/>
        </w:rPr>
        <w:t xml:space="preserve"> </w:t>
      </w:r>
      <w:r w:rsidRPr="00635779">
        <w:t>і</w:t>
      </w:r>
      <w:r w:rsidRPr="00635779">
        <w:rPr>
          <w:spacing w:val="59"/>
        </w:rPr>
        <w:t xml:space="preserve"> </w:t>
      </w:r>
      <w:r w:rsidRPr="00635779">
        <w:rPr>
          <w:spacing w:val="-1"/>
        </w:rPr>
        <w:t>чоловіків,</w:t>
      </w:r>
      <w:r w:rsidRPr="00635779">
        <w:rPr>
          <w:spacing w:val="22"/>
        </w:rPr>
        <w:t xml:space="preserve"> </w:t>
      </w:r>
      <w:r w:rsidRPr="00635779">
        <w:rPr>
          <w:spacing w:val="-1"/>
        </w:rPr>
        <w:t>які</w:t>
      </w:r>
      <w:r w:rsidRPr="00635779">
        <w:rPr>
          <w:spacing w:val="23"/>
        </w:rPr>
        <w:t xml:space="preserve"> </w:t>
      </w:r>
      <w:r w:rsidRPr="00635779">
        <w:rPr>
          <w:spacing w:val="-1"/>
        </w:rPr>
        <w:t>можуть</w:t>
      </w:r>
      <w:r w:rsidRPr="00635779">
        <w:rPr>
          <w:spacing w:val="23"/>
        </w:rPr>
        <w:t xml:space="preserve"> </w:t>
      </w:r>
      <w:r w:rsidRPr="00635779">
        <w:t>призводити</w:t>
      </w:r>
      <w:r w:rsidRPr="00635779">
        <w:rPr>
          <w:spacing w:val="20"/>
        </w:rPr>
        <w:t xml:space="preserve"> </w:t>
      </w:r>
      <w:r w:rsidRPr="00635779">
        <w:t>до</w:t>
      </w:r>
      <w:r w:rsidRPr="00635779">
        <w:rPr>
          <w:spacing w:val="24"/>
        </w:rPr>
        <w:t xml:space="preserve"> </w:t>
      </w:r>
      <w:r w:rsidRPr="00635779">
        <w:t>конфліктів</w:t>
      </w:r>
      <w:r w:rsidRPr="00635779">
        <w:rPr>
          <w:spacing w:val="23"/>
        </w:rPr>
        <w:t xml:space="preserve"> </w:t>
      </w:r>
      <w:r w:rsidRPr="00635779">
        <w:t>і</w:t>
      </w:r>
      <w:r w:rsidRPr="00635779">
        <w:rPr>
          <w:spacing w:val="23"/>
        </w:rPr>
        <w:t xml:space="preserve"> </w:t>
      </w:r>
      <w:r w:rsidRPr="00635779">
        <w:rPr>
          <w:spacing w:val="-1"/>
        </w:rPr>
        <w:t>непорозуміння</w:t>
      </w:r>
      <w:r w:rsidRPr="00635779">
        <w:rPr>
          <w:spacing w:val="22"/>
        </w:rPr>
        <w:t xml:space="preserve"> </w:t>
      </w:r>
      <w:r w:rsidRPr="00635779">
        <w:t>між</w:t>
      </w:r>
      <w:r w:rsidRPr="00635779">
        <w:rPr>
          <w:spacing w:val="53"/>
        </w:rPr>
        <w:t xml:space="preserve"> </w:t>
      </w:r>
      <w:r w:rsidRPr="00635779">
        <w:rPr>
          <w:spacing w:val="-1"/>
        </w:rPr>
        <w:t>представниками</w:t>
      </w:r>
      <w:r w:rsidRPr="00635779">
        <w:rPr>
          <w:spacing w:val="6"/>
        </w:rPr>
        <w:t xml:space="preserve"> </w:t>
      </w:r>
      <w:r w:rsidRPr="00635779">
        <w:rPr>
          <w:spacing w:val="-1"/>
        </w:rPr>
        <w:t>різних</w:t>
      </w:r>
      <w:r w:rsidRPr="00635779">
        <w:rPr>
          <w:spacing w:val="7"/>
        </w:rPr>
        <w:t xml:space="preserve"> </w:t>
      </w:r>
      <w:r w:rsidRPr="00635779">
        <w:rPr>
          <w:spacing w:val="-1"/>
        </w:rPr>
        <w:t>статей,</w:t>
      </w:r>
      <w:r w:rsidRPr="00635779">
        <w:rPr>
          <w:spacing w:val="5"/>
        </w:rPr>
        <w:t xml:space="preserve"> </w:t>
      </w:r>
      <w:r w:rsidRPr="00635779">
        <w:t>а</w:t>
      </w:r>
      <w:r w:rsidRPr="00635779">
        <w:rPr>
          <w:spacing w:val="5"/>
        </w:rPr>
        <w:t xml:space="preserve"> </w:t>
      </w:r>
      <w:r w:rsidRPr="00635779">
        <w:t>також</w:t>
      </w:r>
      <w:r w:rsidRPr="00635779">
        <w:rPr>
          <w:spacing w:val="5"/>
        </w:rPr>
        <w:t xml:space="preserve"> </w:t>
      </w:r>
      <w:r w:rsidRPr="00635779">
        <w:t>до</w:t>
      </w:r>
      <w:r w:rsidRPr="00635779">
        <w:rPr>
          <w:spacing w:val="8"/>
        </w:rPr>
        <w:t xml:space="preserve"> </w:t>
      </w:r>
      <w:r w:rsidRPr="00635779">
        <w:rPr>
          <w:spacing w:val="-1"/>
        </w:rPr>
        <w:t>нерівності</w:t>
      </w:r>
      <w:r w:rsidRPr="00635779">
        <w:rPr>
          <w:spacing w:val="7"/>
        </w:rPr>
        <w:t xml:space="preserve"> </w:t>
      </w:r>
      <w:r w:rsidRPr="00635779">
        <w:t>представників</w:t>
      </w:r>
      <w:r w:rsidRPr="00635779">
        <w:rPr>
          <w:spacing w:val="6"/>
        </w:rPr>
        <w:t xml:space="preserve"> </w:t>
      </w:r>
      <w:r w:rsidRPr="00635779">
        <w:t>різних</w:t>
      </w:r>
      <w:r w:rsidRPr="00635779">
        <w:rPr>
          <w:spacing w:val="59"/>
        </w:rPr>
        <w:t xml:space="preserve"> </w:t>
      </w:r>
      <w:r w:rsidRPr="00635779">
        <w:rPr>
          <w:spacing w:val="-1"/>
        </w:rPr>
        <w:t xml:space="preserve">статей </w:t>
      </w:r>
      <w:r w:rsidRPr="00635779">
        <w:t xml:space="preserve">у </w:t>
      </w:r>
      <w:r w:rsidRPr="00635779">
        <w:rPr>
          <w:spacing w:val="-1"/>
        </w:rPr>
        <w:t>системі</w:t>
      </w:r>
      <w:r w:rsidRPr="00635779">
        <w:t xml:space="preserve"> </w:t>
      </w:r>
      <w:r w:rsidRPr="00635779">
        <w:rPr>
          <w:spacing w:val="-1"/>
        </w:rPr>
        <w:t>соціальних</w:t>
      </w:r>
      <w:r w:rsidRPr="00635779">
        <w:rPr>
          <w:spacing w:val="1"/>
        </w:rPr>
        <w:t xml:space="preserve"> </w:t>
      </w:r>
      <w:r w:rsidRPr="00635779">
        <w:rPr>
          <w:spacing w:val="-1"/>
        </w:rPr>
        <w:t>ролей</w:t>
      </w:r>
      <w:r w:rsidRPr="00635779">
        <w:t xml:space="preserve"> і </w:t>
      </w:r>
      <w:r w:rsidRPr="00635779">
        <w:rPr>
          <w:spacing w:val="-1"/>
        </w:rPr>
        <w:t>системі</w:t>
      </w:r>
      <w:r w:rsidRPr="00635779">
        <w:t xml:space="preserve"> </w:t>
      </w:r>
      <w:r w:rsidRPr="00635779">
        <w:rPr>
          <w:spacing w:val="-1"/>
        </w:rPr>
        <w:t>соціальної</w:t>
      </w:r>
      <w:r w:rsidRPr="00635779">
        <w:t xml:space="preserve"> </w:t>
      </w:r>
      <w:r w:rsidRPr="00635779">
        <w:rPr>
          <w:spacing w:val="-1"/>
        </w:rPr>
        <w:t>стратифікації.</w:t>
      </w:r>
    </w:p>
    <w:p w14:paraId="6792637B" w14:textId="77777777" w:rsidR="00000000" w:rsidRPr="00635779" w:rsidRDefault="00717F83">
      <w:pPr>
        <w:pStyle w:val="a3"/>
        <w:kinsoku w:val="0"/>
        <w:overflowPunct w:val="0"/>
        <w:spacing w:before="2"/>
        <w:ind w:left="0" w:firstLine="0"/>
        <w:rPr>
          <w:sz w:val="35"/>
          <w:szCs w:val="35"/>
        </w:rPr>
      </w:pPr>
    </w:p>
    <w:p w14:paraId="75FF6476" w14:textId="77777777" w:rsidR="00000000" w:rsidRPr="00635779" w:rsidRDefault="00717F83">
      <w:pPr>
        <w:pStyle w:val="3"/>
        <w:kinsoku w:val="0"/>
        <w:overflowPunct w:val="0"/>
        <w:rPr>
          <w:b w:val="0"/>
          <w:bCs w:val="0"/>
          <w:i w:val="0"/>
          <w:iCs w:val="0"/>
        </w:rPr>
      </w:pPr>
      <w:r w:rsidRPr="00635779">
        <w:rPr>
          <w:spacing w:val="-1"/>
        </w:rPr>
        <w:t>Список</w:t>
      </w:r>
      <w:r w:rsidRPr="00635779">
        <w:rPr>
          <w:spacing w:val="-1"/>
        </w:rPr>
        <w:t xml:space="preserve"> використаних</w:t>
      </w:r>
      <w:r w:rsidRPr="00635779">
        <w:t xml:space="preserve"> </w:t>
      </w:r>
      <w:r w:rsidRPr="00635779">
        <w:rPr>
          <w:spacing w:val="-1"/>
        </w:rPr>
        <w:t>джерел:</w:t>
      </w:r>
    </w:p>
    <w:p w14:paraId="61BDE998" w14:textId="77777777" w:rsidR="00000000" w:rsidRPr="00635779" w:rsidRDefault="00717F83">
      <w:pPr>
        <w:pStyle w:val="a3"/>
        <w:numPr>
          <w:ilvl w:val="0"/>
          <w:numId w:val="34"/>
        </w:numPr>
        <w:tabs>
          <w:tab w:val="left" w:pos="1026"/>
        </w:tabs>
        <w:kinsoku w:val="0"/>
        <w:overflowPunct w:val="0"/>
        <w:spacing w:before="46" w:line="260" w:lineRule="auto"/>
        <w:ind w:right="176" w:firstLine="567"/>
        <w:jc w:val="both"/>
        <w:rPr>
          <w:spacing w:val="-1"/>
        </w:rPr>
      </w:pPr>
      <w:r w:rsidRPr="00635779">
        <w:t>Берн</w:t>
      </w:r>
      <w:r w:rsidRPr="00635779">
        <w:rPr>
          <w:spacing w:val="36"/>
        </w:rPr>
        <w:t xml:space="preserve"> </w:t>
      </w:r>
      <w:r w:rsidRPr="00635779">
        <w:t>Ш.</w:t>
      </w:r>
      <w:r w:rsidRPr="00635779">
        <w:rPr>
          <w:spacing w:val="35"/>
        </w:rPr>
        <w:t xml:space="preserve"> </w:t>
      </w:r>
      <w:r w:rsidRPr="00635779">
        <w:t xml:space="preserve">М. </w:t>
      </w:r>
      <w:r w:rsidRPr="00635779">
        <w:rPr>
          <w:spacing w:val="35"/>
        </w:rPr>
        <w:t xml:space="preserve"> </w:t>
      </w:r>
      <w:r w:rsidRPr="00635779">
        <w:rPr>
          <w:spacing w:val="-1"/>
        </w:rPr>
        <w:t>Гендерна</w:t>
      </w:r>
      <w:r w:rsidRPr="00635779">
        <w:t xml:space="preserve"> </w:t>
      </w:r>
      <w:r w:rsidRPr="00635779">
        <w:rPr>
          <w:spacing w:val="35"/>
        </w:rPr>
        <w:t xml:space="preserve"> </w:t>
      </w:r>
      <w:r w:rsidRPr="00635779">
        <w:rPr>
          <w:spacing w:val="-1"/>
        </w:rPr>
        <w:t>психологія.</w:t>
      </w:r>
      <w:r w:rsidRPr="00635779">
        <w:t xml:space="preserve"> </w:t>
      </w:r>
      <w:r w:rsidRPr="00635779">
        <w:rPr>
          <w:spacing w:val="35"/>
        </w:rPr>
        <w:t xml:space="preserve"> </w:t>
      </w:r>
      <w:r w:rsidRPr="00635779">
        <w:rPr>
          <w:spacing w:val="-1"/>
        </w:rPr>
        <w:t>СПб.:</w:t>
      </w:r>
      <w:r w:rsidRPr="00635779">
        <w:t xml:space="preserve"> </w:t>
      </w:r>
      <w:r w:rsidRPr="00635779">
        <w:rPr>
          <w:spacing w:val="36"/>
        </w:rPr>
        <w:t xml:space="preserve"> </w:t>
      </w:r>
      <w:proofErr w:type="spellStart"/>
      <w:r w:rsidRPr="00635779">
        <w:rPr>
          <w:spacing w:val="-1"/>
        </w:rPr>
        <w:t>ПраймЄВРОЗНАК</w:t>
      </w:r>
      <w:proofErr w:type="spellEnd"/>
      <w:r w:rsidRPr="00635779">
        <w:rPr>
          <w:spacing w:val="-1"/>
        </w:rPr>
        <w:t>,</w:t>
      </w:r>
      <w:r w:rsidRPr="00635779">
        <w:rPr>
          <w:spacing w:val="49"/>
        </w:rPr>
        <w:t xml:space="preserve"> </w:t>
      </w:r>
      <w:r w:rsidRPr="00635779">
        <w:rPr>
          <w:spacing w:val="-1"/>
        </w:rPr>
        <w:t>2001.</w:t>
      </w:r>
      <w:r w:rsidRPr="00635779">
        <w:t xml:space="preserve"> </w:t>
      </w:r>
      <w:r w:rsidRPr="00635779">
        <w:rPr>
          <w:spacing w:val="-1"/>
        </w:rPr>
        <w:t>320с.</w:t>
      </w:r>
    </w:p>
    <w:p w14:paraId="4DB74742" w14:textId="77777777" w:rsidR="00000000" w:rsidRPr="00635779" w:rsidRDefault="00717F83">
      <w:pPr>
        <w:pStyle w:val="a3"/>
        <w:numPr>
          <w:ilvl w:val="0"/>
          <w:numId w:val="34"/>
        </w:numPr>
        <w:tabs>
          <w:tab w:val="left" w:pos="1026"/>
        </w:tabs>
        <w:kinsoku w:val="0"/>
        <w:overflowPunct w:val="0"/>
        <w:spacing w:before="0" w:line="258" w:lineRule="auto"/>
        <w:ind w:right="173" w:firstLine="567"/>
        <w:jc w:val="both"/>
      </w:pPr>
      <w:r w:rsidRPr="00635779">
        <w:rPr>
          <w:spacing w:val="-1"/>
        </w:rPr>
        <w:t>Іващенко</w:t>
      </w:r>
      <w:r w:rsidRPr="00635779">
        <w:rPr>
          <w:spacing w:val="9"/>
        </w:rPr>
        <w:t xml:space="preserve"> </w:t>
      </w:r>
      <w:r w:rsidRPr="00635779">
        <w:rPr>
          <w:spacing w:val="-1"/>
        </w:rPr>
        <w:t>О.В.</w:t>
      </w:r>
      <w:r w:rsidRPr="00635779">
        <w:rPr>
          <w:spacing w:val="7"/>
        </w:rPr>
        <w:t xml:space="preserve"> </w:t>
      </w:r>
      <w:r w:rsidRPr="00635779">
        <w:rPr>
          <w:spacing w:val="-1"/>
        </w:rPr>
        <w:t>Гендерна</w:t>
      </w:r>
      <w:r w:rsidRPr="00635779">
        <w:rPr>
          <w:spacing w:val="7"/>
        </w:rPr>
        <w:t xml:space="preserve"> </w:t>
      </w:r>
      <w:r w:rsidRPr="00635779">
        <w:rPr>
          <w:spacing w:val="-1"/>
        </w:rPr>
        <w:t>наукова</w:t>
      </w:r>
      <w:r w:rsidRPr="00635779">
        <w:rPr>
          <w:spacing w:val="6"/>
        </w:rPr>
        <w:t xml:space="preserve"> </w:t>
      </w:r>
      <w:r w:rsidRPr="00635779">
        <w:rPr>
          <w:spacing w:val="-1"/>
        </w:rPr>
        <w:t>перспектива:</w:t>
      </w:r>
      <w:r w:rsidRPr="00635779">
        <w:rPr>
          <w:spacing w:val="8"/>
        </w:rPr>
        <w:t xml:space="preserve"> </w:t>
      </w:r>
      <w:r w:rsidRPr="00635779">
        <w:t>від</w:t>
      </w:r>
      <w:r w:rsidRPr="00635779">
        <w:rPr>
          <w:spacing w:val="9"/>
        </w:rPr>
        <w:t xml:space="preserve"> </w:t>
      </w:r>
      <w:r w:rsidRPr="00635779">
        <w:rPr>
          <w:spacing w:val="-1"/>
        </w:rPr>
        <w:t>світогляду</w:t>
      </w:r>
      <w:r w:rsidRPr="00635779">
        <w:rPr>
          <w:spacing w:val="7"/>
        </w:rPr>
        <w:t xml:space="preserve"> </w:t>
      </w:r>
      <w:r w:rsidRPr="00635779">
        <w:t>до</w:t>
      </w:r>
      <w:r w:rsidRPr="00635779">
        <w:rPr>
          <w:spacing w:val="73"/>
        </w:rPr>
        <w:t xml:space="preserve"> </w:t>
      </w:r>
      <w:r w:rsidRPr="00635779">
        <w:t xml:space="preserve">політики. </w:t>
      </w:r>
      <w:r w:rsidRPr="00635779">
        <w:rPr>
          <w:spacing w:val="54"/>
        </w:rPr>
        <w:t xml:space="preserve"> </w:t>
      </w:r>
      <w:r w:rsidRPr="00635779">
        <w:rPr>
          <w:i/>
          <w:iCs/>
          <w:spacing w:val="-1"/>
        </w:rPr>
        <w:t>Соціологія:</w:t>
      </w:r>
      <w:r w:rsidRPr="00635779">
        <w:rPr>
          <w:i/>
          <w:iCs/>
          <w:spacing w:val="64"/>
        </w:rPr>
        <w:t xml:space="preserve"> </w:t>
      </w:r>
      <w:r w:rsidRPr="00635779">
        <w:rPr>
          <w:i/>
          <w:iCs/>
          <w:spacing w:val="-1"/>
        </w:rPr>
        <w:t>Теорія,</w:t>
      </w:r>
      <w:r w:rsidRPr="00635779">
        <w:rPr>
          <w:i/>
          <w:iCs/>
          <w:spacing w:val="63"/>
        </w:rPr>
        <w:t xml:space="preserve"> </w:t>
      </w:r>
      <w:r w:rsidRPr="00635779">
        <w:rPr>
          <w:i/>
          <w:iCs/>
          <w:spacing w:val="-1"/>
        </w:rPr>
        <w:t>метода,</w:t>
      </w:r>
      <w:r w:rsidRPr="00635779">
        <w:rPr>
          <w:i/>
          <w:iCs/>
          <w:spacing w:val="63"/>
        </w:rPr>
        <w:t xml:space="preserve"> </w:t>
      </w:r>
      <w:r w:rsidRPr="00635779">
        <w:rPr>
          <w:i/>
          <w:iCs/>
        </w:rPr>
        <w:t>маркетинг</w:t>
      </w:r>
      <w:r w:rsidRPr="00635779">
        <w:t xml:space="preserve">. </w:t>
      </w:r>
      <w:r w:rsidRPr="00635779">
        <w:rPr>
          <w:spacing w:val="52"/>
        </w:rPr>
        <w:t xml:space="preserve"> </w:t>
      </w:r>
      <w:r w:rsidRPr="00635779">
        <w:rPr>
          <w:spacing w:val="-1"/>
        </w:rPr>
        <w:t>Київ.</w:t>
      </w:r>
      <w:r w:rsidRPr="00635779">
        <w:t xml:space="preserve"> </w:t>
      </w:r>
      <w:r w:rsidRPr="00635779">
        <w:rPr>
          <w:spacing w:val="54"/>
        </w:rPr>
        <w:t xml:space="preserve"> </w:t>
      </w:r>
      <w:r w:rsidRPr="00635779">
        <w:t xml:space="preserve">1998.  </w:t>
      </w:r>
      <w:r w:rsidRPr="00635779">
        <w:rPr>
          <w:spacing w:val="52"/>
        </w:rPr>
        <w:t xml:space="preserve"> </w:t>
      </w:r>
      <w:r w:rsidRPr="00635779">
        <w:t>№</w:t>
      </w:r>
      <w:r w:rsidRPr="00635779">
        <w:rPr>
          <w:spacing w:val="65"/>
        </w:rPr>
        <w:t xml:space="preserve"> </w:t>
      </w:r>
      <w:r w:rsidRPr="00635779">
        <w:t>6.</w:t>
      </w:r>
      <w:r w:rsidRPr="00635779">
        <w:rPr>
          <w:spacing w:val="45"/>
        </w:rPr>
        <w:t xml:space="preserve"> </w:t>
      </w:r>
      <w:r w:rsidRPr="00635779">
        <w:rPr>
          <w:spacing w:val="-1"/>
        </w:rPr>
        <w:t xml:space="preserve">С. </w:t>
      </w:r>
      <w:r w:rsidRPr="00635779">
        <w:t>78-91.</w:t>
      </w:r>
    </w:p>
    <w:p w14:paraId="0B357D0E" w14:textId="77777777" w:rsidR="00000000" w:rsidRPr="00635779" w:rsidRDefault="00717F83">
      <w:pPr>
        <w:pStyle w:val="a3"/>
        <w:numPr>
          <w:ilvl w:val="0"/>
          <w:numId w:val="34"/>
        </w:numPr>
        <w:tabs>
          <w:tab w:val="left" w:pos="1026"/>
          <w:tab w:val="left" w:pos="2862"/>
          <w:tab w:val="left" w:pos="3637"/>
          <w:tab w:val="left" w:pos="5311"/>
          <w:tab w:val="left" w:pos="7124"/>
          <w:tab w:val="left" w:pos="8712"/>
          <w:tab w:val="left" w:pos="9206"/>
        </w:tabs>
        <w:kinsoku w:val="0"/>
        <w:overflowPunct w:val="0"/>
        <w:ind w:left="1025"/>
        <w:rPr>
          <w:spacing w:val="-1"/>
        </w:rPr>
      </w:pPr>
      <w:r w:rsidRPr="00635779">
        <w:rPr>
          <w:spacing w:val="-1"/>
          <w:w w:val="95"/>
        </w:rPr>
        <w:t>Максименко</w:t>
      </w:r>
      <w:r w:rsidRPr="00635779">
        <w:rPr>
          <w:spacing w:val="-1"/>
          <w:w w:val="95"/>
        </w:rPr>
        <w:tab/>
        <w:t>С.Д.</w:t>
      </w:r>
      <w:r w:rsidRPr="00635779">
        <w:rPr>
          <w:spacing w:val="-1"/>
          <w:w w:val="95"/>
        </w:rPr>
        <w:tab/>
        <w:t>Психо</w:t>
      </w:r>
      <w:r w:rsidRPr="00635779">
        <w:rPr>
          <w:spacing w:val="-1"/>
          <w:w w:val="95"/>
        </w:rPr>
        <w:t>логія</w:t>
      </w:r>
      <w:r w:rsidRPr="00635779">
        <w:rPr>
          <w:spacing w:val="-1"/>
          <w:w w:val="95"/>
        </w:rPr>
        <w:tab/>
      </w:r>
      <w:r w:rsidRPr="00635779">
        <w:rPr>
          <w:spacing w:val="-1"/>
        </w:rPr>
        <w:t>особистості:</w:t>
      </w:r>
      <w:r w:rsidRPr="00635779">
        <w:rPr>
          <w:spacing w:val="-1"/>
        </w:rPr>
        <w:tab/>
        <w:t>Підручник</w:t>
      </w:r>
      <w:r w:rsidRPr="00635779">
        <w:rPr>
          <w:spacing w:val="-1"/>
        </w:rPr>
        <w:tab/>
      </w:r>
      <w:r w:rsidRPr="00635779">
        <w:rPr>
          <w:spacing w:val="-1"/>
          <w:w w:val="95"/>
        </w:rPr>
        <w:t>К.</w:t>
      </w:r>
      <w:r w:rsidRPr="00635779">
        <w:rPr>
          <w:spacing w:val="-1"/>
          <w:w w:val="95"/>
        </w:rPr>
        <w:tab/>
      </w:r>
      <w:r w:rsidRPr="00635779">
        <w:rPr>
          <w:spacing w:val="-1"/>
        </w:rPr>
        <w:t>ТОВ</w:t>
      </w:r>
    </w:p>
    <w:p w14:paraId="1E0B3FE7" w14:textId="77777777" w:rsidR="00000000" w:rsidRPr="00635779" w:rsidRDefault="00717F83">
      <w:pPr>
        <w:pStyle w:val="a3"/>
        <w:kinsoku w:val="0"/>
        <w:overflowPunct w:val="0"/>
        <w:spacing w:before="27"/>
        <w:ind w:firstLine="0"/>
        <w:jc w:val="both"/>
        <w:rPr>
          <w:spacing w:val="-1"/>
        </w:rPr>
      </w:pPr>
      <w:r w:rsidRPr="00635779">
        <w:rPr>
          <w:spacing w:val="-1"/>
        </w:rPr>
        <w:t>«КММ»,</w:t>
      </w:r>
      <w:r w:rsidRPr="00635779">
        <w:rPr>
          <w:spacing w:val="-2"/>
        </w:rPr>
        <w:t xml:space="preserve"> </w:t>
      </w:r>
      <w:r w:rsidRPr="00635779">
        <w:t>2007.</w:t>
      </w:r>
      <w:r w:rsidRPr="00635779">
        <w:rPr>
          <w:spacing w:val="73"/>
        </w:rPr>
        <w:t xml:space="preserve"> </w:t>
      </w:r>
      <w:r w:rsidRPr="00635779">
        <w:t xml:space="preserve">296 </w:t>
      </w:r>
      <w:r w:rsidRPr="00635779">
        <w:rPr>
          <w:spacing w:val="-1"/>
        </w:rPr>
        <w:t>с.</w:t>
      </w:r>
    </w:p>
    <w:p w14:paraId="309F5523" w14:textId="77777777" w:rsidR="00000000" w:rsidRPr="00635779" w:rsidRDefault="00717F83">
      <w:pPr>
        <w:pStyle w:val="a3"/>
        <w:numPr>
          <w:ilvl w:val="0"/>
          <w:numId w:val="34"/>
        </w:numPr>
        <w:tabs>
          <w:tab w:val="left" w:pos="1026"/>
        </w:tabs>
        <w:kinsoku w:val="0"/>
        <w:overflowPunct w:val="0"/>
        <w:spacing w:before="27" w:line="258" w:lineRule="auto"/>
        <w:ind w:right="175" w:firstLine="567"/>
        <w:jc w:val="both"/>
        <w:rPr>
          <w:spacing w:val="-1"/>
        </w:rPr>
      </w:pPr>
      <w:proofErr w:type="spellStart"/>
      <w:r w:rsidRPr="00635779">
        <w:rPr>
          <w:spacing w:val="-1"/>
        </w:rPr>
        <w:t>Малес</w:t>
      </w:r>
      <w:proofErr w:type="spellEnd"/>
      <w:r w:rsidRPr="00635779">
        <w:rPr>
          <w:spacing w:val="16"/>
        </w:rPr>
        <w:t xml:space="preserve"> </w:t>
      </w:r>
      <w:r w:rsidRPr="00635779">
        <w:t>Л.В.</w:t>
      </w:r>
      <w:r w:rsidRPr="00635779">
        <w:rPr>
          <w:spacing w:val="17"/>
        </w:rPr>
        <w:t xml:space="preserve"> </w:t>
      </w:r>
      <w:r w:rsidRPr="00635779">
        <w:rPr>
          <w:spacing w:val="-1"/>
        </w:rPr>
        <w:t>Біологічні,</w:t>
      </w:r>
      <w:r w:rsidRPr="00635779">
        <w:rPr>
          <w:spacing w:val="17"/>
        </w:rPr>
        <w:t xml:space="preserve"> </w:t>
      </w:r>
      <w:r w:rsidRPr="00635779">
        <w:rPr>
          <w:spacing w:val="-1"/>
        </w:rPr>
        <w:t>психологічні</w:t>
      </w:r>
      <w:r w:rsidRPr="00635779">
        <w:rPr>
          <w:spacing w:val="18"/>
        </w:rPr>
        <w:t xml:space="preserve"> </w:t>
      </w:r>
      <w:r w:rsidRPr="00635779">
        <w:t>та</w:t>
      </w:r>
      <w:r w:rsidRPr="00635779">
        <w:rPr>
          <w:spacing w:val="17"/>
        </w:rPr>
        <w:t xml:space="preserve"> </w:t>
      </w:r>
      <w:r w:rsidRPr="00635779">
        <w:rPr>
          <w:spacing w:val="-1"/>
        </w:rPr>
        <w:t>соціокультурні</w:t>
      </w:r>
      <w:r w:rsidRPr="00635779">
        <w:rPr>
          <w:spacing w:val="18"/>
        </w:rPr>
        <w:t xml:space="preserve"> </w:t>
      </w:r>
      <w:r w:rsidRPr="00635779">
        <w:rPr>
          <w:spacing w:val="-1"/>
        </w:rPr>
        <w:t>чинники.</w:t>
      </w:r>
      <w:r w:rsidRPr="00635779">
        <w:rPr>
          <w:spacing w:val="73"/>
        </w:rPr>
        <w:t xml:space="preserve"> </w:t>
      </w:r>
      <w:r w:rsidRPr="00635779">
        <w:rPr>
          <w:spacing w:val="-1"/>
        </w:rPr>
        <w:t>Основи</w:t>
      </w:r>
      <w:r w:rsidRPr="00635779">
        <w:t xml:space="preserve"> теорії </w:t>
      </w:r>
      <w:proofErr w:type="spellStart"/>
      <w:r w:rsidRPr="00635779">
        <w:rPr>
          <w:spacing w:val="-1"/>
        </w:rPr>
        <w:t>ґендеру</w:t>
      </w:r>
      <w:proofErr w:type="spellEnd"/>
      <w:r w:rsidRPr="00635779">
        <w:rPr>
          <w:spacing w:val="-1"/>
        </w:rPr>
        <w:t>:</w:t>
      </w:r>
      <w:r w:rsidRPr="00635779">
        <w:t xml:space="preserve"> </w:t>
      </w:r>
      <w:r w:rsidRPr="00635779">
        <w:rPr>
          <w:spacing w:val="-1"/>
        </w:rPr>
        <w:t>Навчальний</w:t>
      </w:r>
      <w:r w:rsidRPr="00635779">
        <w:t xml:space="preserve"> посібник.</w:t>
      </w:r>
      <w:r w:rsidRPr="00635779">
        <w:rPr>
          <w:spacing w:val="-2"/>
        </w:rPr>
        <w:t xml:space="preserve"> </w:t>
      </w:r>
      <w:r w:rsidRPr="00635779">
        <w:t xml:space="preserve">К.: </w:t>
      </w:r>
      <w:r w:rsidRPr="00635779">
        <w:rPr>
          <w:spacing w:val="-1"/>
        </w:rPr>
        <w:t>К.І.С.,</w:t>
      </w:r>
      <w:r w:rsidRPr="00635779">
        <w:rPr>
          <w:spacing w:val="3"/>
        </w:rPr>
        <w:t xml:space="preserve"> </w:t>
      </w:r>
      <w:r w:rsidRPr="00635779">
        <w:rPr>
          <w:spacing w:val="-1"/>
        </w:rPr>
        <w:t>2004.</w:t>
      </w:r>
      <w:r w:rsidRPr="00635779">
        <w:rPr>
          <w:spacing w:val="-2"/>
        </w:rPr>
        <w:t xml:space="preserve"> </w:t>
      </w:r>
      <w:r w:rsidRPr="00635779">
        <w:rPr>
          <w:spacing w:val="-1"/>
        </w:rPr>
        <w:t>131с.</w:t>
      </w:r>
    </w:p>
    <w:p w14:paraId="6B91FFD8" w14:textId="77777777" w:rsidR="00000000" w:rsidRPr="00635779" w:rsidRDefault="00717F83">
      <w:pPr>
        <w:pStyle w:val="a3"/>
        <w:numPr>
          <w:ilvl w:val="0"/>
          <w:numId w:val="34"/>
        </w:numPr>
        <w:tabs>
          <w:tab w:val="left" w:pos="1026"/>
        </w:tabs>
        <w:kinsoku w:val="0"/>
        <w:overflowPunct w:val="0"/>
        <w:spacing w:before="27" w:line="258" w:lineRule="auto"/>
        <w:ind w:right="175" w:firstLine="567"/>
        <w:jc w:val="both"/>
        <w:rPr>
          <w:spacing w:val="-1"/>
        </w:rPr>
        <w:sectPr w:rsidR="00000000" w:rsidRPr="00635779">
          <w:pgSz w:w="11910" w:h="16840"/>
          <w:pgMar w:top="1240" w:right="960" w:bottom="1060" w:left="960" w:header="653" w:footer="868" w:gutter="0"/>
          <w:cols w:space="720"/>
          <w:noEndnote/>
        </w:sectPr>
      </w:pPr>
    </w:p>
    <w:p w14:paraId="5B110365" w14:textId="77777777" w:rsidR="00000000" w:rsidRPr="00635779" w:rsidRDefault="00717F83">
      <w:pPr>
        <w:pStyle w:val="a3"/>
        <w:kinsoku w:val="0"/>
        <w:overflowPunct w:val="0"/>
        <w:spacing w:before="0"/>
        <w:ind w:left="0" w:firstLine="0"/>
        <w:rPr>
          <w:sz w:val="20"/>
          <w:szCs w:val="20"/>
        </w:rPr>
      </w:pPr>
    </w:p>
    <w:p w14:paraId="36BC1255" w14:textId="77777777" w:rsidR="00000000" w:rsidRPr="00635779" w:rsidRDefault="00717F83">
      <w:pPr>
        <w:pStyle w:val="a3"/>
        <w:kinsoku w:val="0"/>
        <w:overflowPunct w:val="0"/>
        <w:spacing w:before="183" w:line="272" w:lineRule="auto"/>
        <w:ind w:left="3569" w:right="169" w:firstLine="3672"/>
        <w:jc w:val="right"/>
      </w:pPr>
      <w:r w:rsidRPr="00635779">
        <w:rPr>
          <w:b/>
          <w:bCs/>
          <w:i/>
          <w:iCs/>
          <w:spacing w:val="-1"/>
        </w:rPr>
        <w:t>Олена</w:t>
      </w:r>
      <w:r w:rsidRPr="00635779">
        <w:rPr>
          <w:b/>
          <w:bCs/>
          <w:i/>
          <w:iCs/>
          <w:spacing w:val="1"/>
        </w:rPr>
        <w:t xml:space="preserve"> </w:t>
      </w:r>
      <w:proofErr w:type="spellStart"/>
      <w:r w:rsidRPr="00635779">
        <w:rPr>
          <w:b/>
          <w:bCs/>
          <w:i/>
          <w:iCs/>
        </w:rPr>
        <w:t>Мазуровська</w:t>
      </w:r>
      <w:proofErr w:type="spellEnd"/>
      <w:r w:rsidRPr="00635779">
        <w:rPr>
          <w:b/>
          <w:bCs/>
          <w:i/>
          <w:iCs/>
          <w:spacing w:val="21"/>
        </w:rPr>
        <w:t xml:space="preserve"> </w:t>
      </w:r>
      <w:r w:rsidRPr="00635779">
        <w:rPr>
          <w:i/>
          <w:iCs/>
        </w:rPr>
        <w:t xml:space="preserve">КЗ </w:t>
      </w:r>
      <w:r w:rsidRPr="00635779">
        <w:rPr>
          <w:i/>
          <w:iCs/>
          <w:spacing w:val="-1"/>
        </w:rPr>
        <w:t>«Загальноосвітня</w:t>
      </w:r>
      <w:r w:rsidRPr="00635779">
        <w:rPr>
          <w:i/>
          <w:iCs/>
          <w:spacing w:val="-2"/>
        </w:rPr>
        <w:t xml:space="preserve"> </w:t>
      </w:r>
      <w:r w:rsidRPr="00635779">
        <w:rPr>
          <w:i/>
          <w:iCs/>
          <w:spacing w:val="-1"/>
        </w:rPr>
        <w:t>школ</w:t>
      </w:r>
      <w:r w:rsidRPr="00635779">
        <w:rPr>
          <w:i/>
          <w:iCs/>
          <w:spacing w:val="-1"/>
        </w:rPr>
        <w:t>а</w:t>
      </w:r>
      <w:r w:rsidRPr="00635779">
        <w:rPr>
          <w:i/>
          <w:iCs/>
        </w:rPr>
        <w:t xml:space="preserve"> І</w:t>
      </w:r>
      <w:r w:rsidRPr="00635779">
        <w:rPr>
          <w:i/>
          <w:iCs/>
          <w:spacing w:val="2"/>
        </w:rPr>
        <w:t xml:space="preserve"> </w:t>
      </w:r>
      <w:r w:rsidRPr="00635779">
        <w:rPr>
          <w:i/>
          <w:iCs/>
        </w:rPr>
        <w:t xml:space="preserve">- ІІІ </w:t>
      </w:r>
      <w:r w:rsidRPr="00635779">
        <w:rPr>
          <w:i/>
          <w:iCs/>
          <w:spacing w:val="-1"/>
        </w:rPr>
        <w:t>ступенів</w:t>
      </w:r>
      <w:r w:rsidRPr="00635779">
        <w:rPr>
          <w:i/>
          <w:iCs/>
        </w:rPr>
        <w:t xml:space="preserve"> №</w:t>
      </w:r>
      <w:r w:rsidRPr="00635779">
        <w:rPr>
          <w:i/>
          <w:iCs/>
          <w:spacing w:val="-1"/>
        </w:rPr>
        <w:t xml:space="preserve"> </w:t>
      </w:r>
      <w:r w:rsidRPr="00635779">
        <w:rPr>
          <w:i/>
          <w:iCs/>
        </w:rPr>
        <w:t>26</w:t>
      </w:r>
      <w:r w:rsidRPr="00635779">
        <w:rPr>
          <w:i/>
          <w:iCs/>
          <w:spacing w:val="33"/>
        </w:rPr>
        <w:t xml:space="preserve"> </w:t>
      </w:r>
      <w:r w:rsidRPr="00635779">
        <w:rPr>
          <w:i/>
          <w:iCs/>
        </w:rPr>
        <w:t xml:space="preserve">Вінницької </w:t>
      </w:r>
      <w:r w:rsidRPr="00635779">
        <w:rPr>
          <w:i/>
          <w:iCs/>
          <w:spacing w:val="-1"/>
        </w:rPr>
        <w:t>міської</w:t>
      </w:r>
      <w:r w:rsidRPr="00635779">
        <w:rPr>
          <w:i/>
          <w:iCs/>
          <w:spacing w:val="-3"/>
        </w:rPr>
        <w:t xml:space="preserve"> </w:t>
      </w:r>
      <w:r w:rsidRPr="00635779">
        <w:rPr>
          <w:i/>
          <w:iCs/>
        </w:rPr>
        <w:t>ради»,</w:t>
      </w:r>
      <w:r w:rsidRPr="00635779">
        <w:rPr>
          <w:i/>
          <w:iCs/>
          <w:spacing w:val="-2"/>
        </w:rPr>
        <w:t xml:space="preserve"> </w:t>
      </w:r>
      <w:r w:rsidRPr="00635779">
        <w:rPr>
          <w:i/>
          <w:iCs/>
        </w:rPr>
        <w:t>м.</w:t>
      </w:r>
      <w:r w:rsidRPr="00635779">
        <w:rPr>
          <w:i/>
          <w:iCs/>
          <w:spacing w:val="-1"/>
        </w:rPr>
        <w:t xml:space="preserve"> </w:t>
      </w:r>
      <w:r w:rsidRPr="00635779">
        <w:rPr>
          <w:i/>
          <w:iCs/>
        </w:rPr>
        <w:t>Вінниця</w:t>
      </w:r>
    </w:p>
    <w:p w14:paraId="68181C25" w14:textId="77777777" w:rsidR="00000000" w:rsidRPr="00635779" w:rsidRDefault="00717F83">
      <w:pPr>
        <w:pStyle w:val="a3"/>
        <w:kinsoku w:val="0"/>
        <w:overflowPunct w:val="0"/>
        <w:spacing w:before="5"/>
        <w:ind w:left="0" w:firstLine="0"/>
        <w:rPr>
          <w:i/>
          <w:iCs/>
          <w:sz w:val="33"/>
          <w:szCs w:val="33"/>
        </w:rPr>
      </w:pPr>
    </w:p>
    <w:p w14:paraId="7FFCAC67" w14:textId="77777777" w:rsidR="00000000" w:rsidRPr="00635779" w:rsidRDefault="00717F83">
      <w:pPr>
        <w:pStyle w:val="2"/>
        <w:kinsoku w:val="0"/>
        <w:overflowPunct w:val="0"/>
        <w:spacing w:line="275" w:lineRule="auto"/>
        <w:ind w:left="737" w:right="291" w:firstLine="1351"/>
        <w:rPr>
          <w:b w:val="0"/>
          <w:bCs w:val="0"/>
        </w:rPr>
      </w:pPr>
      <w:r w:rsidRPr="00635779">
        <w:rPr>
          <w:spacing w:val="-1"/>
        </w:rPr>
        <w:t>ОСОБЛИВОСТІ</w:t>
      </w:r>
      <w:r w:rsidRPr="00635779">
        <w:rPr>
          <w:spacing w:val="2"/>
        </w:rPr>
        <w:t xml:space="preserve"> </w:t>
      </w:r>
      <w:r w:rsidRPr="00635779">
        <w:rPr>
          <w:spacing w:val="-1"/>
        </w:rPr>
        <w:t>ВИКОРИСТАННЯ</w:t>
      </w:r>
      <w:r w:rsidRPr="00635779">
        <w:rPr>
          <w:spacing w:val="-2"/>
        </w:rPr>
        <w:t xml:space="preserve"> </w:t>
      </w:r>
      <w:r w:rsidRPr="00635779">
        <w:t>МЕТОДІВ</w:t>
      </w:r>
      <w:r w:rsidRPr="00635779">
        <w:rPr>
          <w:spacing w:val="31"/>
        </w:rPr>
        <w:t xml:space="preserve"> </w:t>
      </w:r>
      <w:r w:rsidRPr="00635779">
        <w:rPr>
          <w:spacing w:val="-1"/>
        </w:rPr>
        <w:t xml:space="preserve">ПСИХОДІАГНОСТИКИ </w:t>
      </w:r>
      <w:r w:rsidRPr="00635779">
        <w:t>У РОБОТІ З</w:t>
      </w:r>
      <w:r w:rsidRPr="00635779">
        <w:rPr>
          <w:spacing w:val="-2"/>
        </w:rPr>
        <w:t xml:space="preserve"> </w:t>
      </w:r>
      <w:r w:rsidRPr="00635779">
        <w:rPr>
          <w:spacing w:val="-1"/>
        </w:rPr>
        <w:t>РІЗНИМИ</w:t>
      </w:r>
      <w:r w:rsidRPr="00635779">
        <w:t xml:space="preserve"> </w:t>
      </w:r>
      <w:r w:rsidRPr="00635779">
        <w:rPr>
          <w:spacing w:val="-1"/>
        </w:rPr>
        <w:t>ВІКОВИМИ</w:t>
      </w:r>
    </w:p>
    <w:p w14:paraId="1B6EDA04" w14:textId="77777777" w:rsidR="00000000" w:rsidRPr="00635779" w:rsidRDefault="00717F83">
      <w:pPr>
        <w:pStyle w:val="a3"/>
        <w:kinsoku w:val="0"/>
        <w:overflowPunct w:val="0"/>
        <w:spacing w:before="4"/>
        <w:ind w:left="288" w:right="288" w:firstLine="0"/>
        <w:jc w:val="center"/>
      </w:pPr>
      <w:r w:rsidRPr="00635779">
        <w:rPr>
          <w:b/>
          <w:bCs/>
          <w:spacing w:val="-1"/>
        </w:rPr>
        <w:t>ГРУПАМИ</w:t>
      </w:r>
    </w:p>
    <w:p w14:paraId="06AE82D4" w14:textId="77777777" w:rsidR="00000000" w:rsidRPr="00635779" w:rsidRDefault="00717F83">
      <w:pPr>
        <w:pStyle w:val="a3"/>
        <w:kinsoku w:val="0"/>
        <w:overflowPunct w:val="0"/>
        <w:spacing w:before="11"/>
        <w:ind w:left="0" w:firstLine="0"/>
        <w:rPr>
          <w:b/>
          <w:bCs/>
          <w:sz w:val="35"/>
          <w:szCs w:val="35"/>
        </w:rPr>
      </w:pPr>
    </w:p>
    <w:p w14:paraId="6FDDBB68" w14:textId="77777777" w:rsidR="00000000" w:rsidRPr="00635779" w:rsidRDefault="00717F83">
      <w:pPr>
        <w:pStyle w:val="a3"/>
        <w:kinsoku w:val="0"/>
        <w:overflowPunct w:val="0"/>
        <w:spacing w:before="0" w:line="276" w:lineRule="auto"/>
        <w:ind w:right="173"/>
        <w:jc w:val="both"/>
      </w:pPr>
      <w:r w:rsidRPr="00635779">
        <w:rPr>
          <w:spacing w:val="-1"/>
        </w:rPr>
        <w:t>Психічне</w:t>
      </w:r>
      <w:r w:rsidRPr="00635779">
        <w:rPr>
          <w:spacing w:val="21"/>
        </w:rPr>
        <w:t xml:space="preserve"> </w:t>
      </w:r>
      <w:r w:rsidRPr="00635779">
        <w:rPr>
          <w:spacing w:val="-1"/>
        </w:rPr>
        <w:t>життя</w:t>
      </w:r>
      <w:r w:rsidRPr="00635779">
        <w:rPr>
          <w:spacing w:val="22"/>
        </w:rPr>
        <w:t xml:space="preserve"> </w:t>
      </w:r>
      <w:r w:rsidRPr="00635779">
        <w:t>людини</w:t>
      </w:r>
      <w:r w:rsidRPr="00635779">
        <w:rPr>
          <w:spacing w:val="24"/>
        </w:rPr>
        <w:t xml:space="preserve"> </w:t>
      </w:r>
      <w:r w:rsidRPr="00635779">
        <w:t>від</w:t>
      </w:r>
      <w:r w:rsidRPr="00635779">
        <w:rPr>
          <w:spacing w:val="24"/>
        </w:rPr>
        <w:t xml:space="preserve"> </w:t>
      </w:r>
      <w:r w:rsidRPr="00635779">
        <w:rPr>
          <w:spacing w:val="-1"/>
        </w:rPr>
        <w:t>народження</w:t>
      </w:r>
      <w:r w:rsidRPr="00635779">
        <w:rPr>
          <w:spacing w:val="22"/>
        </w:rPr>
        <w:t xml:space="preserve"> </w:t>
      </w:r>
      <w:r w:rsidRPr="00635779">
        <w:rPr>
          <w:spacing w:val="2"/>
        </w:rPr>
        <w:t>до</w:t>
      </w:r>
      <w:r w:rsidRPr="00635779">
        <w:rPr>
          <w:spacing w:val="24"/>
        </w:rPr>
        <w:t xml:space="preserve"> </w:t>
      </w:r>
      <w:r w:rsidRPr="00635779">
        <w:rPr>
          <w:spacing w:val="-1"/>
        </w:rPr>
        <w:t>старості</w:t>
      </w:r>
      <w:r w:rsidRPr="00635779">
        <w:rPr>
          <w:spacing w:val="24"/>
        </w:rPr>
        <w:t xml:space="preserve"> </w:t>
      </w:r>
      <w:r w:rsidRPr="00635779">
        <w:rPr>
          <w:spacing w:val="-1"/>
        </w:rPr>
        <w:t>зазнає</w:t>
      </w:r>
      <w:r w:rsidRPr="00635779">
        <w:rPr>
          <w:spacing w:val="23"/>
        </w:rPr>
        <w:t xml:space="preserve"> </w:t>
      </w:r>
      <w:r w:rsidRPr="00635779">
        <w:rPr>
          <w:spacing w:val="-1"/>
        </w:rPr>
        <w:t>багатьох</w:t>
      </w:r>
      <w:r w:rsidRPr="00635779">
        <w:rPr>
          <w:spacing w:val="63"/>
        </w:rPr>
        <w:t xml:space="preserve"> </w:t>
      </w:r>
      <w:r w:rsidRPr="00635779">
        <w:rPr>
          <w:spacing w:val="-1"/>
        </w:rPr>
        <w:t>змін,</w:t>
      </w:r>
      <w:r w:rsidRPr="00635779">
        <w:rPr>
          <w:spacing w:val="55"/>
        </w:rPr>
        <w:t xml:space="preserve"> </w:t>
      </w:r>
      <w:r w:rsidRPr="00635779">
        <w:rPr>
          <w:spacing w:val="-1"/>
        </w:rPr>
        <w:t>які</w:t>
      </w:r>
      <w:r w:rsidRPr="00635779">
        <w:rPr>
          <w:spacing w:val="56"/>
        </w:rPr>
        <w:t xml:space="preserve"> </w:t>
      </w:r>
      <w:r w:rsidRPr="00635779">
        <w:rPr>
          <w:spacing w:val="-1"/>
        </w:rPr>
        <w:t>впливають</w:t>
      </w:r>
      <w:r w:rsidRPr="00635779">
        <w:rPr>
          <w:spacing w:val="55"/>
        </w:rPr>
        <w:t xml:space="preserve"> </w:t>
      </w:r>
      <w:r w:rsidRPr="00635779">
        <w:t>на</w:t>
      </w:r>
      <w:r w:rsidRPr="00635779">
        <w:rPr>
          <w:spacing w:val="54"/>
        </w:rPr>
        <w:t xml:space="preserve"> </w:t>
      </w:r>
      <w:r w:rsidRPr="00635779">
        <w:t>її</w:t>
      </w:r>
      <w:r w:rsidRPr="00635779">
        <w:rPr>
          <w:spacing w:val="56"/>
        </w:rPr>
        <w:t xml:space="preserve"> </w:t>
      </w:r>
      <w:r w:rsidRPr="00635779">
        <w:rPr>
          <w:spacing w:val="-1"/>
        </w:rPr>
        <w:t>соціальний</w:t>
      </w:r>
      <w:r w:rsidRPr="00635779">
        <w:rPr>
          <w:spacing w:val="56"/>
        </w:rPr>
        <w:t xml:space="preserve"> </w:t>
      </w:r>
      <w:r w:rsidRPr="00635779">
        <w:t>досв</w:t>
      </w:r>
      <w:r w:rsidRPr="00635779">
        <w:t>ід,</w:t>
      </w:r>
      <w:r w:rsidRPr="00635779">
        <w:rPr>
          <w:spacing w:val="54"/>
        </w:rPr>
        <w:t xml:space="preserve"> </w:t>
      </w:r>
      <w:r w:rsidRPr="00635779">
        <w:rPr>
          <w:spacing w:val="-1"/>
        </w:rPr>
        <w:t>форми</w:t>
      </w:r>
      <w:r w:rsidRPr="00635779">
        <w:rPr>
          <w:spacing w:val="53"/>
        </w:rPr>
        <w:t xml:space="preserve"> </w:t>
      </w:r>
      <w:r w:rsidRPr="00635779">
        <w:t>і</w:t>
      </w:r>
      <w:r w:rsidRPr="00635779">
        <w:rPr>
          <w:spacing w:val="56"/>
        </w:rPr>
        <w:t xml:space="preserve"> </w:t>
      </w:r>
      <w:r w:rsidRPr="00635779">
        <w:rPr>
          <w:spacing w:val="-1"/>
        </w:rPr>
        <w:t>способи</w:t>
      </w:r>
      <w:r w:rsidRPr="00635779">
        <w:rPr>
          <w:spacing w:val="37"/>
        </w:rPr>
        <w:t xml:space="preserve"> </w:t>
      </w:r>
      <w:r w:rsidRPr="00635779">
        <w:rPr>
          <w:spacing w:val="-1"/>
        </w:rPr>
        <w:t>самореалізації,</w:t>
      </w:r>
      <w:r w:rsidRPr="00635779">
        <w:rPr>
          <w:spacing w:val="39"/>
        </w:rPr>
        <w:t xml:space="preserve"> </w:t>
      </w:r>
      <w:r w:rsidRPr="00635779">
        <w:t>функціонування</w:t>
      </w:r>
      <w:r w:rsidRPr="00635779">
        <w:rPr>
          <w:spacing w:val="39"/>
        </w:rPr>
        <w:t xml:space="preserve"> </w:t>
      </w:r>
      <w:r w:rsidRPr="00635779">
        <w:t>в</w:t>
      </w:r>
      <w:r w:rsidRPr="00635779">
        <w:rPr>
          <w:spacing w:val="39"/>
        </w:rPr>
        <w:t xml:space="preserve"> </w:t>
      </w:r>
      <w:r w:rsidRPr="00635779">
        <w:t>соціумі.</w:t>
      </w:r>
      <w:r w:rsidRPr="00635779">
        <w:rPr>
          <w:spacing w:val="39"/>
        </w:rPr>
        <w:t xml:space="preserve"> </w:t>
      </w:r>
      <w:r w:rsidRPr="00635779">
        <w:rPr>
          <w:spacing w:val="-1"/>
        </w:rPr>
        <w:t>Саме</w:t>
      </w:r>
      <w:r w:rsidRPr="00635779">
        <w:rPr>
          <w:spacing w:val="38"/>
        </w:rPr>
        <w:t xml:space="preserve"> </w:t>
      </w:r>
      <w:r w:rsidRPr="00635779">
        <w:rPr>
          <w:spacing w:val="1"/>
        </w:rPr>
        <w:t>це</w:t>
      </w:r>
      <w:r w:rsidRPr="00635779">
        <w:rPr>
          <w:spacing w:val="38"/>
        </w:rPr>
        <w:t xml:space="preserve"> </w:t>
      </w:r>
      <w:r w:rsidRPr="00635779">
        <w:t>є</w:t>
      </w:r>
      <w:r w:rsidRPr="00635779">
        <w:rPr>
          <w:spacing w:val="40"/>
        </w:rPr>
        <w:t xml:space="preserve"> </w:t>
      </w:r>
      <w:r w:rsidRPr="00635779">
        <w:t>предметом</w:t>
      </w:r>
      <w:r w:rsidRPr="00635779">
        <w:rPr>
          <w:spacing w:val="39"/>
        </w:rPr>
        <w:t xml:space="preserve"> </w:t>
      </w:r>
      <w:r w:rsidRPr="00635779">
        <w:rPr>
          <w:spacing w:val="-1"/>
        </w:rPr>
        <w:t>інтересу</w:t>
      </w:r>
      <w:r w:rsidRPr="00635779">
        <w:rPr>
          <w:spacing w:val="31"/>
        </w:rPr>
        <w:t xml:space="preserve"> </w:t>
      </w:r>
      <w:r w:rsidRPr="00635779">
        <w:rPr>
          <w:spacing w:val="-1"/>
        </w:rPr>
        <w:t>психолога-дослідника,</w:t>
      </w:r>
      <w:r w:rsidRPr="00635779">
        <w:rPr>
          <w:spacing w:val="32"/>
        </w:rPr>
        <w:t xml:space="preserve"> </w:t>
      </w:r>
      <w:r w:rsidRPr="00635779">
        <w:rPr>
          <w:spacing w:val="-1"/>
        </w:rPr>
        <w:t>який</w:t>
      </w:r>
      <w:r w:rsidRPr="00635779">
        <w:rPr>
          <w:spacing w:val="33"/>
        </w:rPr>
        <w:t xml:space="preserve"> </w:t>
      </w:r>
      <w:r w:rsidRPr="00635779">
        <w:t>прагне</w:t>
      </w:r>
      <w:r w:rsidRPr="00635779">
        <w:rPr>
          <w:spacing w:val="32"/>
        </w:rPr>
        <w:t xml:space="preserve"> </w:t>
      </w:r>
      <w:r w:rsidRPr="00635779">
        <w:rPr>
          <w:spacing w:val="-1"/>
        </w:rPr>
        <w:t>отримати</w:t>
      </w:r>
      <w:r w:rsidRPr="00635779">
        <w:rPr>
          <w:spacing w:val="34"/>
        </w:rPr>
        <w:t xml:space="preserve"> </w:t>
      </w:r>
      <w:r w:rsidRPr="00635779">
        <w:rPr>
          <w:spacing w:val="-1"/>
        </w:rPr>
        <w:t>точне</w:t>
      </w:r>
      <w:r w:rsidRPr="00635779">
        <w:rPr>
          <w:spacing w:val="32"/>
        </w:rPr>
        <w:t xml:space="preserve"> </w:t>
      </w:r>
      <w:r w:rsidRPr="00635779">
        <w:rPr>
          <w:spacing w:val="-1"/>
        </w:rPr>
        <w:t>знання</w:t>
      </w:r>
      <w:r w:rsidRPr="00635779">
        <w:rPr>
          <w:spacing w:val="32"/>
        </w:rPr>
        <w:t xml:space="preserve"> </w:t>
      </w:r>
      <w:r w:rsidRPr="00635779">
        <w:t>про</w:t>
      </w:r>
      <w:r w:rsidRPr="00635779">
        <w:rPr>
          <w:spacing w:val="57"/>
        </w:rPr>
        <w:t xml:space="preserve"> </w:t>
      </w:r>
      <w:r w:rsidRPr="00635779">
        <w:rPr>
          <w:spacing w:val="-1"/>
        </w:rPr>
        <w:t>закономірності</w:t>
      </w:r>
      <w:r w:rsidRPr="00635779">
        <w:rPr>
          <w:spacing w:val="21"/>
        </w:rPr>
        <w:t xml:space="preserve"> </w:t>
      </w:r>
      <w:r w:rsidRPr="00635779">
        <w:rPr>
          <w:spacing w:val="-1"/>
        </w:rPr>
        <w:t>психічного</w:t>
      </w:r>
      <w:r w:rsidRPr="00635779">
        <w:rPr>
          <w:spacing w:val="20"/>
        </w:rPr>
        <w:t xml:space="preserve"> </w:t>
      </w:r>
      <w:r w:rsidRPr="00635779">
        <w:rPr>
          <w:spacing w:val="-1"/>
        </w:rPr>
        <w:t>розвитку</w:t>
      </w:r>
      <w:r w:rsidRPr="00635779">
        <w:rPr>
          <w:spacing w:val="17"/>
        </w:rPr>
        <w:t xml:space="preserve"> </w:t>
      </w:r>
      <w:r w:rsidRPr="00635779">
        <w:t>на</w:t>
      </w:r>
      <w:r w:rsidRPr="00635779">
        <w:rPr>
          <w:spacing w:val="24"/>
        </w:rPr>
        <w:t xml:space="preserve"> </w:t>
      </w:r>
      <w:r w:rsidRPr="00635779">
        <w:t>кожному</w:t>
      </w:r>
      <w:r w:rsidRPr="00635779">
        <w:rPr>
          <w:spacing w:val="18"/>
        </w:rPr>
        <w:t xml:space="preserve"> </w:t>
      </w:r>
      <w:r w:rsidRPr="00635779">
        <w:rPr>
          <w:spacing w:val="-1"/>
        </w:rPr>
        <w:t>етапі</w:t>
      </w:r>
      <w:r w:rsidRPr="00635779">
        <w:rPr>
          <w:spacing w:val="20"/>
        </w:rPr>
        <w:t xml:space="preserve"> </w:t>
      </w:r>
      <w:r w:rsidRPr="00635779">
        <w:rPr>
          <w:spacing w:val="-1"/>
        </w:rPr>
        <w:t>життя</w:t>
      </w:r>
      <w:r w:rsidRPr="00635779">
        <w:rPr>
          <w:spacing w:val="19"/>
        </w:rPr>
        <w:t xml:space="preserve"> </w:t>
      </w:r>
      <w:r w:rsidRPr="00635779">
        <w:rPr>
          <w:spacing w:val="-1"/>
        </w:rPr>
        <w:t>людини.</w:t>
      </w:r>
      <w:r w:rsidRPr="00635779">
        <w:rPr>
          <w:spacing w:val="69"/>
        </w:rPr>
        <w:t xml:space="preserve"> </w:t>
      </w:r>
      <w:r w:rsidRPr="00635779">
        <w:rPr>
          <w:spacing w:val="-1"/>
        </w:rPr>
        <w:t>Застосування</w:t>
      </w:r>
      <w:r w:rsidRPr="00635779">
        <w:rPr>
          <w:spacing w:val="31"/>
        </w:rPr>
        <w:t xml:space="preserve"> </w:t>
      </w:r>
      <w:proofErr w:type="spellStart"/>
      <w:r w:rsidRPr="00635779">
        <w:rPr>
          <w:spacing w:val="-1"/>
        </w:rPr>
        <w:t>психодіагностичних</w:t>
      </w:r>
      <w:proofErr w:type="spellEnd"/>
      <w:r w:rsidRPr="00635779">
        <w:rPr>
          <w:spacing w:val="33"/>
        </w:rPr>
        <w:t xml:space="preserve"> </w:t>
      </w:r>
      <w:r w:rsidRPr="00635779">
        <w:rPr>
          <w:spacing w:val="-1"/>
        </w:rPr>
        <w:t>методі</w:t>
      </w:r>
      <w:r w:rsidRPr="00635779">
        <w:rPr>
          <w:spacing w:val="-1"/>
        </w:rPr>
        <w:t>в</w:t>
      </w:r>
      <w:r w:rsidRPr="00635779">
        <w:rPr>
          <w:spacing w:val="33"/>
        </w:rPr>
        <w:t xml:space="preserve"> </w:t>
      </w:r>
      <w:r w:rsidRPr="00635779">
        <w:rPr>
          <w:spacing w:val="-1"/>
        </w:rPr>
        <w:t>до</w:t>
      </w:r>
      <w:r w:rsidRPr="00635779">
        <w:rPr>
          <w:spacing w:val="33"/>
        </w:rPr>
        <w:t xml:space="preserve"> </w:t>
      </w:r>
      <w:r w:rsidRPr="00635779">
        <w:rPr>
          <w:spacing w:val="-1"/>
        </w:rPr>
        <w:t>людей</w:t>
      </w:r>
      <w:r w:rsidRPr="00635779">
        <w:rPr>
          <w:spacing w:val="33"/>
        </w:rPr>
        <w:t xml:space="preserve"> </w:t>
      </w:r>
      <w:r w:rsidRPr="00635779">
        <w:rPr>
          <w:spacing w:val="-1"/>
        </w:rPr>
        <w:t>різного</w:t>
      </w:r>
      <w:r w:rsidRPr="00635779">
        <w:rPr>
          <w:spacing w:val="33"/>
        </w:rPr>
        <w:t xml:space="preserve"> </w:t>
      </w:r>
      <w:r w:rsidRPr="00635779">
        <w:rPr>
          <w:spacing w:val="-1"/>
        </w:rPr>
        <w:t>віку</w:t>
      </w:r>
      <w:r w:rsidRPr="00635779">
        <w:rPr>
          <w:spacing w:val="32"/>
        </w:rPr>
        <w:t xml:space="preserve"> </w:t>
      </w:r>
      <w:r w:rsidRPr="00635779">
        <w:rPr>
          <w:spacing w:val="-1"/>
        </w:rPr>
        <w:t>вимагає</w:t>
      </w:r>
      <w:r w:rsidRPr="00635779">
        <w:rPr>
          <w:spacing w:val="69"/>
        </w:rPr>
        <w:t xml:space="preserve"> </w:t>
      </w:r>
      <w:r w:rsidRPr="00635779">
        <w:t>від</w:t>
      </w:r>
      <w:r w:rsidRPr="00635779">
        <w:rPr>
          <w:spacing w:val="42"/>
        </w:rPr>
        <w:t xml:space="preserve"> </w:t>
      </w:r>
      <w:r w:rsidRPr="00635779">
        <w:rPr>
          <w:spacing w:val="-1"/>
        </w:rPr>
        <w:t>психолога</w:t>
      </w:r>
      <w:r w:rsidRPr="00635779">
        <w:rPr>
          <w:spacing w:val="39"/>
        </w:rPr>
        <w:t xml:space="preserve"> </w:t>
      </w:r>
      <w:r w:rsidRPr="00635779">
        <w:t>володіння</w:t>
      </w:r>
      <w:r w:rsidRPr="00635779">
        <w:rPr>
          <w:spacing w:val="40"/>
        </w:rPr>
        <w:t xml:space="preserve"> </w:t>
      </w:r>
      <w:r w:rsidRPr="00635779">
        <w:rPr>
          <w:spacing w:val="-1"/>
        </w:rPr>
        <w:t>інформацією</w:t>
      </w:r>
      <w:r w:rsidRPr="00635779">
        <w:rPr>
          <w:spacing w:val="40"/>
        </w:rPr>
        <w:t xml:space="preserve"> </w:t>
      </w:r>
      <w:r w:rsidRPr="00635779">
        <w:t>щодо</w:t>
      </w:r>
      <w:r w:rsidRPr="00635779">
        <w:rPr>
          <w:spacing w:val="42"/>
        </w:rPr>
        <w:t xml:space="preserve"> </w:t>
      </w:r>
      <w:r w:rsidRPr="00635779">
        <w:rPr>
          <w:spacing w:val="-1"/>
        </w:rPr>
        <w:t>вікових</w:t>
      </w:r>
      <w:r w:rsidRPr="00635779">
        <w:rPr>
          <w:spacing w:val="42"/>
        </w:rPr>
        <w:t xml:space="preserve"> </w:t>
      </w:r>
      <w:r w:rsidRPr="00635779">
        <w:rPr>
          <w:spacing w:val="-1"/>
        </w:rPr>
        <w:t>особливостей</w:t>
      </w:r>
      <w:r w:rsidRPr="00635779">
        <w:rPr>
          <w:spacing w:val="53"/>
        </w:rPr>
        <w:t xml:space="preserve"> </w:t>
      </w:r>
      <w:r w:rsidRPr="00635779">
        <w:rPr>
          <w:spacing w:val="-1"/>
        </w:rPr>
        <w:t>особистості</w:t>
      </w:r>
      <w:r w:rsidRPr="00635779">
        <w:t xml:space="preserve"> </w:t>
      </w:r>
      <w:r w:rsidRPr="00635779">
        <w:rPr>
          <w:spacing w:val="-1"/>
        </w:rPr>
        <w:t>(клієнтів</w:t>
      </w:r>
      <w:r w:rsidRPr="00635779">
        <w:t xml:space="preserve"> ) та</w:t>
      </w:r>
      <w:r w:rsidRPr="00635779">
        <w:rPr>
          <w:spacing w:val="-2"/>
        </w:rPr>
        <w:t xml:space="preserve"> </w:t>
      </w:r>
      <w:r w:rsidRPr="00635779">
        <w:rPr>
          <w:spacing w:val="-1"/>
        </w:rPr>
        <w:t>відповідних</w:t>
      </w:r>
      <w:r w:rsidRPr="00635779">
        <w:t xml:space="preserve"> </w:t>
      </w:r>
      <w:r w:rsidRPr="00635779">
        <w:rPr>
          <w:spacing w:val="-1"/>
        </w:rPr>
        <w:t>діагностичних</w:t>
      </w:r>
      <w:r w:rsidRPr="00635779">
        <w:t xml:space="preserve"> процедур.</w:t>
      </w:r>
    </w:p>
    <w:p w14:paraId="286B6E0F" w14:textId="77777777" w:rsidR="00000000" w:rsidRPr="00635779" w:rsidRDefault="00717F83">
      <w:pPr>
        <w:pStyle w:val="a3"/>
        <w:kinsoku w:val="0"/>
        <w:overflowPunct w:val="0"/>
        <w:spacing w:line="276" w:lineRule="auto"/>
        <w:ind w:right="175"/>
        <w:jc w:val="both"/>
      </w:pPr>
      <w:r w:rsidRPr="00635779">
        <w:t>Дитяча</w:t>
      </w:r>
      <w:r w:rsidRPr="00635779">
        <w:rPr>
          <w:spacing w:val="55"/>
        </w:rPr>
        <w:t xml:space="preserve"> </w:t>
      </w:r>
      <w:r w:rsidRPr="00635779">
        <w:t>і</w:t>
      </w:r>
      <w:r w:rsidRPr="00635779">
        <w:rPr>
          <w:spacing w:val="57"/>
        </w:rPr>
        <w:t xml:space="preserve"> </w:t>
      </w:r>
      <w:r w:rsidRPr="00635779">
        <w:t>шкільна</w:t>
      </w:r>
      <w:r w:rsidRPr="00635779">
        <w:rPr>
          <w:spacing w:val="56"/>
        </w:rPr>
        <w:t xml:space="preserve"> </w:t>
      </w:r>
      <w:r w:rsidRPr="00635779">
        <w:rPr>
          <w:spacing w:val="-1"/>
        </w:rPr>
        <w:t>психодіагностика</w:t>
      </w:r>
      <w:r w:rsidRPr="00635779">
        <w:rPr>
          <w:spacing w:val="56"/>
        </w:rPr>
        <w:t xml:space="preserve"> </w:t>
      </w:r>
      <w:r w:rsidRPr="00635779">
        <w:t>є</w:t>
      </w:r>
      <w:r w:rsidRPr="00635779">
        <w:rPr>
          <w:spacing w:val="57"/>
        </w:rPr>
        <w:t xml:space="preserve"> </w:t>
      </w:r>
      <w:r w:rsidRPr="00635779">
        <w:rPr>
          <w:spacing w:val="-1"/>
        </w:rPr>
        <w:t>галузями</w:t>
      </w:r>
      <w:r w:rsidRPr="00635779">
        <w:rPr>
          <w:spacing w:val="57"/>
        </w:rPr>
        <w:t xml:space="preserve"> </w:t>
      </w:r>
      <w:r w:rsidRPr="00635779">
        <w:rPr>
          <w:spacing w:val="-1"/>
        </w:rPr>
        <w:t>загальної</w:t>
      </w:r>
      <w:r w:rsidRPr="00635779">
        <w:rPr>
          <w:spacing w:val="53"/>
        </w:rPr>
        <w:t xml:space="preserve"> </w:t>
      </w:r>
      <w:r w:rsidRPr="00635779">
        <w:rPr>
          <w:spacing w:val="-1"/>
        </w:rPr>
        <w:t>психодіагностики,</w:t>
      </w:r>
      <w:r w:rsidRPr="00635779">
        <w:rPr>
          <w:spacing w:val="13"/>
        </w:rPr>
        <w:t xml:space="preserve"> </w:t>
      </w:r>
      <w:r w:rsidRPr="00635779">
        <w:rPr>
          <w:spacing w:val="-1"/>
        </w:rPr>
        <w:t>які</w:t>
      </w:r>
      <w:r w:rsidRPr="00635779">
        <w:rPr>
          <w:spacing w:val="14"/>
        </w:rPr>
        <w:t xml:space="preserve"> </w:t>
      </w:r>
      <w:r w:rsidRPr="00635779">
        <w:rPr>
          <w:spacing w:val="-1"/>
        </w:rPr>
        <w:t>мають</w:t>
      </w:r>
      <w:r w:rsidRPr="00635779">
        <w:rPr>
          <w:spacing w:val="15"/>
        </w:rPr>
        <w:t xml:space="preserve"> </w:t>
      </w:r>
      <w:r w:rsidRPr="00635779">
        <w:rPr>
          <w:spacing w:val="-1"/>
        </w:rPr>
        <w:t>свої</w:t>
      </w:r>
      <w:r w:rsidRPr="00635779">
        <w:rPr>
          <w:spacing w:val="14"/>
        </w:rPr>
        <w:t xml:space="preserve"> </w:t>
      </w:r>
      <w:r w:rsidRPr="00635779">
        <w:rPr>
          <w:spacing w:val="-1"/>
        </w:rPr>
        <w:t>особливост</w:t>
      </w:r>
      <w:r w:rsidRPr="00635779">
        <w:rPr>
          <w:spacing w:val="-1"/>
        </w:rPr>
        <w:t>і.</w:t>
      </w:r>
      <w:r w:rsidRPr="00635779">
        <w:rPr>
          <w:spacing w:val="12"/>
        </w:rPr>
        <w:t xml:space="preserve"> </w:t>
      </w:r>
      <w:r w:rsidRPr="00635779">
        <w:rPr>
          <w:spacing w:val="-1"/>
        </w:rPr>
        <w:t>Пов’язані</w:t>
      </w:r>
      <w:r w:rsidRPr="00635779">
        <w:rPr>
          <w:spacing w:val="14"/>
        </w:rPr>
        <w:t xml:space="preserve"> </w:t>
      </w:r>
      <w:r w:rsidRPr="00635779">
        <w:t>вони</w:t>
      </w:r>
      <w:r w:rsidRPr="00635779">
        <w:rPr>
          <w:spacing w:val="14"/>
        </w:rPr>
        <w:t xml:space="preserve"> </w:t>
      </w:r>
      <w:r w:rsidRPr="00635779">
        <w:rPr>
          <w:spacing w:val="-1"/>
        </w:rPr>
        <w:t>передусім</w:t>
      </w:r>
      <w:r w:rsidRPr="00635779">
        <w:rPr>
          <w:spacing w:val="13"/>
        </w:rPr>
        <w:t xml:space="preserve"> </w:t>
      </w:r>
      <w:r w:rsidRPr="00635779">
        <w:t>з</w:t>
      </w:r>
      <w:r w:rsidRPr="00635779">
        <w:rPr>
          <w:spacing w:val="81"/>
        </w:rPr>
        <w:t xml:space="preserve"> </w:t>
      </w:r>
      <w:r w:rsidRPr="00635779">
        <w:t>постановкою</w:t>
      </w:r>
      <w:r w:rsidRPr="00635779">
        <w:rPr>
          <w:spacing w:val="27"/>
        </w:rPr>
        <w:t xml:space="preserve"> </w:t>
      </w:r>
      <w:r w:rsidRPr="00635779">
        <w:rPr>
          <w:spacing w:val="-1"/>
        </w:rPr>
        <w:t>діагнозу,</w:t>
      </w:r>
      <w:r w:rsidRPr="00635779">
        <w:rPr>
          <w:spacing w:val="29"/>
        </w:rPr>
        <w:t xml:space="preserve"> </w:t>
      </w:r>
      <w:r w:rsidRPr="00635779">
        <w:rPr>
          <w:spacing w:val="-1"/>
        </w:rPr>
        <w:t>який,</w:t>
      </w:r>
      <w:r w:rsidRPr="00635779">
        <w:rPr>
          <w:spacing w:val="30"/>
        </w:rPr>
        <w:t xml:space="preserve"> </w:t>
      </w:r>
      <w:r w:rsidRPr="00635779">
        <w:rPr>
          <w:spacing w:val="-1"/>
        </w:rPr>
        <w:t>наприклад,</w:t>
      </w:r>
      <w:r w:rsidRPr="00635779">
        <w:rPr>
          <w:spacing w:val="30"/>
        </w:rPr>
        <w:t xml:space="preserve"> </w:t>
      </w:r>
      <w:r w:rsidRPr="00635779">
        <w:t>у</w:t>
      </w:r>
      <w:r w:rsidRPr="00635779">
        <w:rPr>
          <w:spacing w:val="29"/>
        </w:rPr>
        <w:t xml:space="preserve"> </w:t>
      </w:r>
      <w:r w:rsidRPr="00635779">
        <w:t>шкільній</w:t>
      </w:r>
      <w:r w:rsidRPr="00635779">
        <w:rPr>
          <w:spacing w:val="30"/>
        </w:rPr>
        <w:t xml:space="preserve"> </w:t>
      </w:r>
      <w:r w:rsidRPr="00635779">
        <w:rPr>
          <w:spacing w:val="-1"/>
        </w:rPr>
        <w:t>психодіагностиці</w:t>
      </w:r>
      <w:r w:rsidRPr="00635779">
        <w:rPr>
          <w:spacing w:val="31"/>
        </w:rPr>
        <w:t xml:space="preserve"> </w:t>
      </w:r>
      <w:r w:rsidRPr="00635779">
        <w:rPr>
          <w:spacing w:val="-2"/>
        </w:rPr>
        <w:t>має</w:t>
      </w:r>
      <w:r w:rsidRPr="00635779">
        <w:rPr>
          <w:spacing w:val="59"/>
        </w:rPr>
        <w:t xml:space="preserve"> </w:t>
      </w:r>
      <w:r w:rsidRPr="00635779">
        <w:t>подвійне</w:t>
      </w:r>
      <w:r w:rsidRPr="00635779">
        <w:rPr>
          <w:spacing w:val="11"/>
        </w:rPr>
        <w:t xml:space="preserve"> </w:t>
      </w:r>
      <w:r w:rsidRPr="00635779">
        <w:rPr>
          <w:spacing w:val="-1"/>
        </w:rPr>
        <w:t>значення;</w:t>
      </w:r>
      <w:r w:rsidRPr="00635779">
        <w:rPr>
          <w:spacing w:val="11"/>
        </w:rPr>
        <w:t xml:space="preserve"> </w:t>
      </w:r>
      <w:r w:rsidRPr="00635779">
        <w:rPr>
          <w:spacing w:val="-1"/>
        </w:rPr>
        <w:t>поглиблений</w:t>
      </w:r>
      <w:r w:rsidRPr="00635779">
        <w:rPr>
          <w:spacing w:val="12"/>
        </w:rPr>
        <w:t xml:space="preserve"> </w:t>
      </w:r>
      <w:r w:rsidRPr="00635779">
        <w:t>і</w:t>
      </w:r>
      <w:r w:rsidRPr="00635779">
        <w:rPr>
          <w:spacing w:val="12"/>
        </w:rPr>
        <w:t xml:space="preserve"> </w:t>
      </w:r>
      <w:r w:rsidRPr="00635779">
        <w:rPr>
          <w:spacing w:val="-1"/>
        </w:rPr>
        <w:t>всебічний</w:t>
      </w:r>
      <w:r w:rsidRPr="00635779">
        <w:rPr>
          <w:spacing w:val="12"/>
        </w:rPr>
        <w:t xml:space="preserve"> </w:t>
      </w:r>
      <w:r w:rsidRPr="00635779">
        <w:rPr>
          <w:spacing w:val="-1"/>
        </w:rPr>
        <w:t>аналіз</w:t>
      </w:r>
      <w:r w:rsidRPr="00635779">
        <w:rPr>
          <w:spacing w:val="11"/>
        </w:rPr>
        <w:t xml:space="preserve"> </w:t>
      </w:r>
      <w:r w:rsidRPr="00635779">
        <w:rPr>
          <w:spacing w:val="-1"/>
        </w:rPr>
        <w:t>особистості,</w:t>
      </w:r>
      <w:r w:rsidRPr="00635779">
        <w:rPr>
          <w:spacing w:val="67"/>
        </w:rPr>
        <w:t xml:space="preserve"> </w:t>
      </w:r>
      <w:r w:rsidRPr="00635779">
        <w:rPr>
          <w:spacing w:val="-1"/>
        </w:rPr>
        <w:t>спрямований</w:t>
      </w:r>
      <w:r w:rsidRPr="00635779">
        <w:rPr>
          <w:spacing w:val="45"/>
        </w:rPr>
        <w:t xml:space="preserve"> </w:t>
      </w:r>
      <w:r w:rsidRPr="00635779">
        <w:t>на</w:t>
      </w:r>
      <w:r w:rsidRPr="00635779">
        <w:rPr>
          <w:spacing w:val="43"/>
        </w:rPr>
        <w:t xml:space="preserve"> </w:t>
      </w:r>
      <w:r w:rsidRPr="00635779">
        <w:t>виявлення</w:t>
      </w:r>
      <w:r w:rsidRPr="00635779">
        <w:rPr>
          <w:spacing w:val="43"/>
        </w:rPr>
        <w:t xml:space="preserve"> </w:t>
      </w:r>
      <w:r w:rsidRPr="00635779">
        <w:rPr>
          <w:spacing w:val="1"/>
        </w:rPr>
        <w:t>її</w:t>
      </w:r>
      <w:r w:rsidRPr="00635779">
        <w:rPr>
          <w:spacing w:val="45"/>
        </w:rPr>
        <w:t xml:space="preserve"> </w:t>
      </w:r>
      <w:r w:rsidRPr="00635779">
        <w:rPr>
          <w:spacing w:val="-1"/>
        </w:rPr>
        <w:t>якісно-кількісних</w:t>
      </w:r>
      <w:r w:rsidRPr="00635779">
        <w:rPr>
          <w:spacing w:val="43"/>
        </w:rPr>
        <w:t xml:space="preserve"> </w:t>
      </w:r>
      <w:r w:rsidRPr="00635779">
        <w:rPr>
          <w:spacing w:val="-1"/>
        </w:rPr>
        <w:t>особливостей,</w:t>
      </w:r>
      <w:r w:rsidRPr="00635779">
        <w:rPr>
          <w:spacing w:val="44"/>
        </w:rPr>
        <w:t xml:space="preserve"> </w:t>
      </w:r>
      <w:r w:rsidRPr="00635779">
        <w:rPr>
          <w:spacing w:val="-1"/>
        </w:rPr>
        <w:t>з’ясування</w:t>
      </w:r>
      <w:r w:rsidRPr="00635779">
        <w:rPr>
          <w:spacing w:val="69"/>
        </w:rPr>
        <w:t xml:space="preserve"> </w:t>
      </w:r>
      <w:r w:rsidRPr="00635779">
        <w:rPr>
          <w:spacing w:val="-1"/>
        </w:rPr>
        <w:t>причинно-наслідкових</w:t>
      </w:r>
      <w:r w:rsidRPr="00635779">
        <w:rPr>
          <w:spacing w:val="65"/>
        </w:rPr>
        <w:t xml:space="preserve"> </w:t>
      </w:r>
      <w:r w:rsidRPr="00635779">
        <w:rPr>
          <w:spacing w:val="-1"/>
        </w:rPr>
        <w:t>зв’язків;</w:t>
      </w:r>
      <w:r w:rsidRPr="00635779">
        <w:rPr>
          <w:spacing w:val="64"/>
        </w:rPr>
        <w:t xml:space="preserve"> </w:t>
      </w:r>
      <w:r w:rsidRPr="00635779">
        <w:rPr>
          <w:spacing w:val="-1"/>
        </w:rPr>
        <w:t>виявлення</w:t>
      </w:r>
      <w:r w:rsidRPr="00635779">
        <w:rPr>
          <w:spacing w:val="63"/>
        </w:rPr>
        <w:t xml:space="preserve"> </w:t>
      </w:r>
      <w:r w:rsidRPr="00635779">
        <w:rPr>
          <w:spacing w:val="-1"/>
        </w:rPr>
        <w:t>конкретних</w:t>
      </w:r>
      <w:r w:rsidRPr="00635779">
        <w:rPr>
          <w:spacing w:val="65"/>
        </w:rPr>
        <w:t xml:space="preserve"> </w:t>
      </w:r>
      <w:r w:rsidRPr="00635779">
        <w:t>причин</w:t>
      </w:r>
      <w:r w:rsidRPr="00635779">
        <w:rPr>
          <w:spacing w:val="64"/>
        </w:rPr>
        <w:t xml:space="preserve"> </w:t>
      </w:r>
      <w:r w:rsidRPr="00635779">
        <w:rPr>
          <w:spacing w:val="-1"/>
        </w:rPr>
        <w:t>недоліків</w:t>
      </w:r>
      <w:r w:rsidRPr="00635779">
        <w:rPr>
          <w:spacing w:val="81"/>
        </w:rPr>
        <w:t xml:space="preserve"> </w:t>
      </w:r>
      <w:r w:rsidRPr="00635779">
        <w:rPr>
          <w:spacing w:val="-1"/>
        </w:rPr>
        <w:t>або</w:t>
      </w:r>
      <w:r w:rsidRPr="00635779">
        <w:rPr>
          <w:spacing w:val="43"/>
        </w:rPr>
        <w:t xml:space="preserve"> </w:t>
      </w:r>
      <w:r w:rsidRPr="00635779">
        <w:rPr>
          <w:spacing w:val="-1"/>
        </w:rPr>
        <w:t>відхилень</w:t>
      </w:r>
      <w:r w:rsidRPr="00635779">
        <w:rPr>
          <w:spacing w:val="42"/>
        </w:rPr>
        <w:t xml:space="preserve"> </w:t>
      </w:r>
      <w:r w:rsidRPr="00635779">
        <w:t>у</w:t>
      </w:r>
      <w:r w:rsidRPr="00635779">
        <w:rPr>
          <w:spacing w:val="40"/>
        </w:rPr>
        <w:t xml:space="preserve"> </w:t>
      </w:r>
      <w:r w:rsidRPr="00635779">
        <w:t>розвитку</w:t>
      </w:r>
      <w:r w:rsidRPr="00635779">
        <w:rPr>
          <w:spacing w:val="41"/>
        </w:rPr>
        <w:t xml:space="preserve"> </w:t>
      </w:r>
      <w:r w:rsidRPr="00635779">
        <w:t>з</w:t>
      </w:r>
      <w:r w:rsidRPr="00635779">
        <w:rPr>
          <w:spacing w:val="40"/>
        </w:rPr>
        <w:t xml:space="preserve"> </w:t>
      </w:r>
      <w:r w:rsidRPr="00635779">
        <w:rPr>
          <w:spacing w:val="-1"/>
        </w:rPr>
        <w:t>метою</w:t>
      </w:r>
      <w:r w:rsidRPr="00635779">
        <w:rPr>
          <w:spacing w:val="40"/>
        </w:rPr>
        <w:t xml:space="preserve"> </w:t>
      </w:r>
      <w:r w:rsidRPr="00635779">
        <w:t>їх</w:t>
      </w:r>
      <w:r w:rsidRPr="00635779">
        <w:rPr>
          <w:spacing w:val="43"/>
        </w:rPr>
        <w:t xml:space="preserve"> </w:t>
      </w:r>
      <w:r w:rsidRPr="00635779">
        <w:rPr>
          <w:spacing w:val="-1"/>
        </w:rPr>
        <w:t>усунення</w:t>
      </w:r>
      <w:r w:rsidRPr="00635779">
        <w:rPr>
          <w:spacing w:val="40"/>
        </w:rPr>
        <w:t xml:space="preserve"> </w:t>
      </w:r>
      <w:r w:rsidRPr="00635779">
        <w:rPr>
          <w:spacing w:val="-1"/>
        </w:rPr>
        <w:t>шляхом</w:t>
      </w:r>
      <w:r w:rsidRPr="00635779">
        <w:rPr>
          <w:spacing w:val="41"/>
        </w:rPr>
        <w:t xml:space="preserve"> </w:t>
      </w:r>
      <w:r w:rsidRPr="00635779">
        <w:rPr>
          <w:spacing w:val="-1"/>
        </w:rPr>
        <w:t>відповідних</w:t>
      </w:r>
      <w:r w:rsidRPr="00635779">
        <w:rPr>
          <w:spacing w:val="53"/>
        </w:rPr>
        <w:t xml:space="preserve"> </w:t>
      </w:r>
      <w:r w:rsidRPr="00635779">
        <w:rPr>
          <w:spacing w:val="-1"/>
        </w:rPr>
        <w:t>корекційних</w:t>
      </w:r>
      <w:r w:rsidRPr="00635779">
        <w:t xml:space="preserve"> </w:t>
      </w:r>
      <w:r w:rsidRPr="00635779">
        <w:rPr>
          <w:spacing w:val="-1"/>
        </w:rPr>
        <w:t>психолого-педагогічних</w:t>
      </w:r>
      <w:r w:rsidRPr="00635779">
        <w:rPr>
          <w:spacing w:val="-2"/>
        </w:rPr>
        <w:t xml:space="preserve"> </w:t>
      </w:r>
      <w:r w:rsidRPr="00635779">
        <w:t>впливів [2]</w:t>
      </w:r>
    </w:p>
    <w:p w14:paraId="3C69F0DE" w14:textId="77777777" w:rsidR="00000000" w:rsidRPr="00635779" w:rsidRDefault="00717F83">
      <w:pPr>
        <w:pStyle w:val="a3"/>
        <w:kinsoku w:val="0"/>
        <w:overflowPunct w:val="0"/>
        <w:spacing w:line="276" w:lineRule="auto"/>
        <w:ind w:right="170"/>
        <w:jc w:val="both"/>
        <w:rPr>
          <w:spacing w:val="-1"/>
        </w:rPr>
      </w:pPr>
      <w:r w:rsidRPr="00635779">
        <w:rPr>
          <w:spacing w:val="-1"/>
        </w:rPr>
        <w:t>Шкільна</w:t>
      </w:r>
      <w:r w:rsidRPr="00635779">
        <w:rPr>
          <w:spacing w:val="22"/>
        </w:rPr>
        <w:t xml:space="preserve"> </w:t>
      </w:r>
      <w:r w:rsidRPr="00635779">
        <w:t>психодіагностика</w:t>
      </w:r>
      <w:r w:rsidRPr="00635779">
        <w:rPr>
          <w:spacing w:val="21"/>
        </w:rPr>
        <w:t xml:space="preserve"> </w:t>
      </w:r>
      <w:r w:rsidRPr="00635779">
        <w:rPr>
          <w:spacing w:val="-1"/>
        </w:rPr>
        <w:t>зорієнтована</w:t>
      </w:r>
      <w:r w:rsidRPr="00635779">
        <w:rPr>
          <w:spacing w:val="22"/>
        </w:rPr>
        <w:t xml:space="preserve"> </w:t>
      </w:r>
      <w:r w:rsidRPr="00635779">
        <w:t>на</w:t>
      </w:r>
      <w:r w:rsidRPr="00635779">
        <w:rPr>
          <w:spacing w:val="22"/>
        </w:rPr>
        <w:t xml:space="preserve"> </w:t>
      </w:r>
      <w:r w:rsidRPr="00635779">
        <w:rPr>
          <w:spacing w:val="-1"/>
        </w:rPr>
        <w:t>дослідження</w:t>
      </w:r>
      <w:r w:rsidRPr="00635779">
        <w:rPr>
          <w:spacing w:val="22"/>
        </w:rPr>
        <w:t xml:space="preserve"> </w:t>
      </w:r>
      <w:r w:rsidRPr="00635779">
        <w:rPr>
          <w:spacing w:val="-1"/>
        </w:rPr>
        <w:t>особистості</w:t>
      </w:r>
      <w:r w:rsidRPr="00635779">
        <w:rPr>
          <w:spacing w:val="65"/>
        </w:rPr>
        <w:t xml:space="preserve"> </w:t>
      </w:r>
      <w:r w:rsidRPr="00635779">
        <w:rPr>
          <w:spacing w:val="-1"/>
        </w:rPr>
        <w:t>або</w:t>
      </w:r>
      <w:r w:rsidRPr="00635779">
        <w:rPr>
          <w:spacing w:val="46"/>
        </w:rPr>
        <w:t xml:space="preserve"> </w:t>
      </w:r>
      <w:r w:rsidRPr="00635779">
        <w:t>групи,</w:t>
      </w:r>
      <w:r w:rsidRPr="00635779">
        <w:rPr>
          <w:spacing w:val="44"/>
        </w:rPr>
        <w:t xml:space="preserve"> </w:t>
      </w:r>
      <w:r w:rsidRPr="00635779">
        <w:t>у</w:t>
      </w:r>
      <w:r w:rsidRPr="00635779">
        <w:rPr>
          <w:spacing w:val="43"/>
        </w:rPr>
        <w:t xml:space="preserve"> </w:t>
      </w:r>
      <w:r w:rsidRPr="00635779">
        <w:rPr>
          <w:spacing w:val="-1"/>
        </w:rPr>
        <w:t>поведінці</w:t>
      </w:r>
      <w:r w:rsidRPr="00635779">
        <w:rPr>
          <w:spacing w:val="43"/>
        </w:rPr>
        <w:t xml:space="preserve"> </w:t>
      </w:r>
      <w:r w:rsidRPr="00635779">
        <w:t>та</w:t>
      </w:r>
      <w:r w:rsidRPr="00635779">
        <w:rPr>
          <w:spacing w:val="44"/>
        </w:rPr>
        <w:t xml:space="preserve"> </w:t>
      </w:r>
      <w:r w:rsidRPr="00635779">
        <w:rPr>
          <w:spacing w:val="-1"/>
        </w:rPr>
        <w:t>діяль</w:t>
      </w:r>
      <w:r w:rsidRPr="00635779">
        <w:rPr>
          <w:spacing w:val="-1"/>
        </w:rPr>
        <w:t>ності</w:t>
      </w:r>
      <w:r w:rsidRPr="00635779">
        <w:rPr>
          <w:spacing w:val="45"/>
        </w:rPr>
        <w:t xml:space="preserve"> </w:t>
      </w:r>
      <w:r w:rsidRPr="00635779">
        <w:rPr>
          <w:spacing w:val="-1"/>
        </w:rPr>
        <w:t>якої</w:t>
      </w:r>
      <w:r w:rsidRPr="00635779">
        <w:rPr>
          <w:spacing w:val="42"/>
        </w:rPr>
        <w:t xml:space="preserve"> </w:t>
      </w:r>
      <w:r w:rsidRPr="00635779">
        <w:rPr>
          <w:spacing w:val="-1"/>
        </w:rPr>
        <w:t>спостерігаються</w:t>
      </w:r>
      <w:r w:rsidRPr="00635779">
        <w:rPr>
          <w:spacing w:val="43"/>
        </w:rPr>
        <w:t xml:space="preserve"> </w:t>
      </w:r>
      <w:r w:rsidRPr="00635779">
        <w:rPr>
          <w:spacing w:val="-1"/>
        </w:rPr>
        <w:t>відхилення</w:t>
      </w:r>
      <w:r w:rsidRPr="00635779">
        <w:rPr>
          <w:spacing w:val="44"/>
        </w:rPr>
        <w:t xml:space="preserve"> </w:t>
      </w:r>
      <w:r w:rsidRPr="00635779">
        <w:t>чи</w:t>
      </w:r>
      <w:r w:rsidRPr="00635779">
        <w:rPr>
          <w:spacing w:val="69"/>
        </w:rPr>
        <w:t xml:space="preserve"> </w:t>
      </w:r>
      <w:r w:rsidRPr="00635779">
        <w:rPr>
          <w:spacing w:val="-1"/>
        </w:rPr>
        <w:t>недоліки,</w:t>
      </w:r>
      <w:r w:rsidRPr="00635779">
        <w:rPr>
          <w:spacing w:val="27"/>
        </w:rPr>
        <w:t xml:space="preserve"> </w:t>
      </w:r>
      <w:r w:rsidRPr="00635779">
        <w:t>з</w:t>
      </w:r>
      <w:r w:rsidRPr="00635779">
        <w:rPr>
          <w:spacing w:val="27"/>
        </w:rPr>
        <w:t xml:space="preserve"> </w:t>
      </w:r>
      <w:r w:rsidRPr="00635779">
        <w:rPr>
          <w:spacing w:val="-1"/>
        </w:rPr>
        <w:t>метою</w:t>
      </w:r>
      <w:r w:rsidRPr="00635779">
        <w:rPr>
          <w:spacing w:val="27"/>
        </w:rPr>
        <w:t xml:space="preserve"> </w:t>
      </w:r>
      <w:r w:rsidRPr="00635779">
        <w:rPr>
          <w:spacing w:val="-1"/>
        </w:rPr>
        <w:t>здійснення</w:t>
      </w:r>
      <w:r w:rsidRPr="00635779">
        <w:rPr>
          <w:spacing w:val="27"/>
        </w:rPr>
        <w:t xml:space="preserve"> </w:t>
      </w:r>
      <w:r w:rsidRPr="00635779">
        <w:rPr>
          <w:spacing w:val="-1"/>
        </w:rPr>
        <w:t>необхідної</w:t>
      </w:r>
      <w:r w:rsidRPr="00635779">
        <w:rPr>
          <w:spacing w:val="26"/>
        </w:rPr>
        <w:t xml:space="preserve"> </w:t>
      </w:r>
      <w:r w:rsidRPr="00635779">
        <w:t>корекції,</w:t>
      </w:r>
      <w:r w:rsidRPr="00635779">
        <w:rPr>
          <w:spacing w:val="27"/>
        </w:rPr>
        <w:t xml:space="preserve"> </w:t>
      </w:r>
      <w:r w:rsidRPr="00635779">
        <w:rPr>
          <w:spacing w:val="-1"/>
        </w:rPr>
        <w:t>надання</w:t>
      </w:r>
      <w:r w:rsidRPr="00635779">
        <w:rPr>
          <w:spacing w:val="27"/>
        </w:rPr>
        <w:t xml:space="preserve"> </w:t>
      </w:r>
      <w:r w:rsidRPr="00635779">
        <w:t>допомоги</w:t>
      </w:r>
      <w:r w:rsidRPr="00635779">
        <w:rPr>
          <w:spacing w:val="28"/>
        </w:rPr>
        <w:t xml:space="preserve"> </w:t>
      </w:r>
      <w:r w:rsidRPr="00635779">
        <w:t>в</w:t>
      </w:r>
      <w:r w:rsidRPr="00635779">
        <w:rPr>
          <w:spacing w:val="27"/>
        </w:rPr>
        <w:t xml:space="preserve"> </w:t>
      </w:r>
      <w:r w:rsidRPr="00635779">
        <w:rPr>
          <w:spacing w:val="-1"/>
        </w:rPr>
        <w:t>їх</w:t>
      </w:r>
      <w:r w:rsidRPr="00635779">
        <w:rPr>
          <w:spacing w:val="65"/>
        </w:rPr>
        <w:t xml:space="preserve"> </w:t>
      </w:r>
      <w:r w:rsidRPr="00635779">
        <w:rPr>
          <w:spacing w:val="-1"/>
        </w:rPr>
        <w:t>подоланні.</w:t>
      </w:r>
      <w:r w:rsidRPr="00635779">
        <w:rPr>
          <w:spacing w:val="45"/>
        </w:rPr>
        <w:t xml:space="preserve"> </w:t>
      </w:r>
      <w:r w:rsidRPr="00635779">
        <w:rPr>
          <w:spacing w:val="-1"/>
        </w:rPr>
        <w:t>Діагностичний</w:t>
      </w:r>
      <w:r w:rsidRPr="00635779">
        <w:rPr>
          <w:spacing w:val="47"/>
        </w:rPr>
        <w:t xml:space="preserve"> </w:t>
      </w:r>
      <w:r w:rsidRPr="00635779">
        <w:t>висновок</w:t>
      </w:r>
      <w:r w:rsidRPr="00635779">
        <w:rPr>
          <w:spacing w:val="44"/>
        </w:rPr>
        <w:t xml:space="preserve"> </w:t>
      </w:r>
      <w:r w:rsidRPr="00635779">
        <w:rPr>
          <w:spacing w:val="-1"/>
        </w:rPr>
        <w:t>роблять</w:t>
      </w:r>
      <w:r w:rsidRPr="00635779">
        <w:rPr>
          <w:spacing w:val="47"/>
        </w:rPr>
        <w:t xml:space="preserve"> </w:t>
      </w:r>
      <w:r w:rsidRPr="00635779">
        <w:t>на</w:t>
      </w:r>
      <w:r w:rsidRPr="00635779">
        <w:rPr>
          <w:spacing w:val="45"/>
        </w:rPr>
        <w:t xml:space="preserve"> </w:t>
      </w:r>
      <w:r w:rsidRPr="00635779">
        <w:rPr>
          <w:spacing w:val="-1"/>
        </w:rPr>
        <w:t>основі</w:t>
      </w:r>
      <w:r w:rsidRPr="00635779">
        <w:rPr>
          <w:spacing w:val="47"/>
        </w:rPr>
        <w:t xml:space="preserve"> </w:t>
      </w:r>
      <w:r w:rsidRPr="00635779">
        <w:rPr>
          <w:spacing w:val="-1"/>
        </w:rPr>
        <w:t>наявності</w:t>
      </w:r>
      <w:r w:rsidRPr="00635779">
        <w:rPr>
          <w:spacing w:val="47"/>
        </w:rPr>
        <w:t xml:space="preserve"> </w:t>
      </w:r>
      <w:r w:rsidRPr="00635779">
        <w:rPr>
          <w:spacing w:val="-1"/>
        </w:rPr>
        <w:t>або</w:t>
      </w:r>
      <w:r w:rsidRPr="00635779">
        <w:rPr>
          <w:spacing w:val="65"/>
        </w:rPr>
        <w:t xml:space="preserve"> </w:t>
      </w:r>
      <w:r w:rsidRPr="00635779">
        <w:rPr>
          <w:spacing w:val="-1"/>
        </w:rPr>
        <w:t>відсутності</w:t>
      </w:r>
      <w:r w:rsidRPr="00635779">
        <w:rPr>
          <w:spacing w:val="62"/>
        </w:rPr>
        <w:t xml:space="preserve"> </w:t>
      </w:r>
      <w:r w:rsidRPr="00635779">
        <w:t>у</w:t>
      </w:r>
      <w:r w:rsidRPr="00635779">
        <w:rPr>
          <w:spacing w:val="57"/>
        </w:rPr>
        <w:t xml:space="preserve"> </w:t>
      </w:r>
      <w:r w:rsidRPr="00635779">
        <w:rPr>
          <w:spacing w:val="-1"/>
        </w:rPr>
        <w:t>досліджуваного</w:t>
      </w:r>
      <w:r w:rsidRPr="00635779">
        <w:rPr>
          <w:spacing w:val="59"/>
        </w:rPr>
        <w:t xml:space="preserve"> </w:t>
      </w:r>
      <w:r w:rsidRPr="00635779">
        <w:rPr>
          <w:spacing w:val="-1"/>
        </w:rPr>
        <w:t>показників</w:t>
      </w:r>
      <w:r w:rsidRPr="00635779">
        <w:rPr>
          <w:spacing w:val="59"/>
        </w:rPr>
        <w:t xml:space="preserve"> </w:t>
      </w:r>
      <w:r w:rsidRPr="00635779">
        <w:rPr>
          <w:spacing w:val="-1"/>
        </w:rPr>
        <w:t>розвитку,</w:t>
      </w:r>
      <w:r w:rsidRPr="00635779">
        <w:rPr>
          <w:spacing w:val="58"/>
        </w:rPr>
        <w:t xml:space="preserve"> </w:t>
      </w:r>
      <w:r w:rsidRPr="00635779">
        <w:rPr>
          <w:spacing w:val="-1"/>
        </w:rPr>
        <w:t>характерних</w:t>
      </w:r>
      <w:r w:rsidRPr="00635779">
        <w:rPr>
          <w:spacing w:val="60"/>
        </w:rPr>
        <w:t xml:space="preserve"> </w:t>
      </w:r>
      <w:r w:rsidRPr="00635779">
        <w:rPr>
          <w:spacing w:val="-1"/>
        </w:rPr>
        <w:t>вікових</w:t>
      </w:r>
      <w:r w:rsidRPr="00635779">
        <w:rPr>
          <w:spacing w:val="77"/>
        </w:rPr>
        <w:t xml:space="preserve"> </w:t>
      </w:r>
      <w:r w:rsidRPr="00635779">
        <w:rPr>
          <w:spacing w:val="-1"/>
        </w:rPr>
        <w:t>симпто</w:t>
      </w:r>
      <w:r w:rsidRPr="00635779">
        <w:rPr>
          <w:spacing w:val="-1"/>
        </w:rPr>
        <w:t>мів.</w:t>
      </w:r>
      <w:r w:rsidRPr="00635779">
        <w:rPr>
          <w:spacing w:val="70"/>
        </w:rPr>
        <w:t xml:space="preserve"> </w:t>
      </w:r>
      <w:r w:rsidRPr="00635779">
        <w:rPr>
          <w:spacing w:val="-1"/>
        </w:rPr>
        <w:t>Психолог</w:t>
      </w:r>
      <w:r w:rsidRPr="00635779">
        <w:rPr>
          <w:spacing w:val="69"/>
        </w:rPr>
        <w:t xml:space="preserve"> </w:t>
      </w:r>
      <w:r w:rsidRPr="00635779">
        <w:t>повинен</w:t>
      </w:r>
      <w:r w:rsidRPr="00635779">
        <w:rPr>
          <w:spacing w:val="70"/>
        </w:rPr>
        <w:t xml:space="preserve"> </w:t>
      </w:r>
      <w:r w:rsidRPr="00635779">
        <w:rPr>
          <w:spacing w:val="-1"/>
        </w:rPr>
        <w:t>володіти</w:t>
      </w:r>
      <w:r w:rsidRPr="00635779">
        <w:rPr>
          <w:spacing w:val="71"/>
        </w:rPr>
        <w:t xml:space="preserve"> </w:t>
      </w:r>
      <w:r w:rsidRPr="00635779">
        <w:rPr>
          <w:spacing w:val="-1"/>
        </w:rPr>
        <w:t>знаннями</w:t>
      </w:r>
      <w:r w:rsidRPr="00635779">
        <w:rPr>
          <w:spacing w:val="70"/>
        </w:rPr>
        <w:t xml:space="preserve"> </w:t>
      </w:r>
      <w:r w:rsidRPr="00635779">
        <w:t>про</w:t>
      </w:r>
      <w:r w:rsidRPr="00635779">
        <w:rPr>
          <w:spacing w:val="71"/>
        </w:rPr>
        <w:t xml:space="preserve"> </w:t>
      </w:r>
      <w:r w:rsidRPr="00635779">
        <w:t>такі</w:t>
      </w:r>
      <w:r w:rsidRPr="00635779">
        <w:rPr>
          <w:spacing w:val="69"/>
        </w:rPr>
        <w:t xml:space="preserve"> </w:t>
      </w:r>
      <w:r w:rsidRPr="00635779">
        <w:rPr>
          <w:spacing w:val="-1"/>
        </w:rPr>
        <w:t>психічні</w:t>
      </w:r>
      <w:r w:rsidRPr="00635779">
        <w:rPr>
          <w:spacing w:val="63"/>
        </w:rPr>
        <w:t xml:space="preserve"> </w:t>
      </w:r>
      <w:r w:rsidRPr="00635779">
        <w:rPr>
          <w:spacing w:val="-1"/>
        </w:rPr>
        <w:t>властивості,</w:t>
      </w:r>
      <w:r w:rsidRPr="00635779">
        <w:rPr>
          <w:spacing w:val="24"/>
        </w:rPr>
        <w:t xml:space="preserve"> </w:t>
      </w:r>
      <w:r w:rsidRPr="00635779">
        <w:rPr>
          <w:spacing w:val="-1"/>
        </w:rPr>
        <w:t>оскільки</w:t>
      </w:r>
      <w:r w:rsidRPr="00635779">
        <w:rPr>
          <w:spacing w:val="26"/>
        </w:rPr>
        <w:t xml:space="preserve"> </w:t>
      </w:r>
      <w:r w:rsidRPr="00635779">
        <w:t>у</w:t>
      </w:r>
      <w:r w:rsidRPr="00635779">
        <w:rPr>
          <w:spacing w:val="24"/>
        </w:rPr>
        <w:t xml:space="preserve"> </w:t>
      </w:r>
      <w:r w:rsidRPr="00635779">
        <w:rPr>
          <w:spacing w:val="-1"/>
        </w:rPr>
        <w:t>процесі</w:t>
      </w:r>
      <w:r w:rsidRPr="00635779">
        <w:rPr>
          <w:spacing w:val="26"/>
        </w:rPr>
        <w:t xml:space="preserve"> </w:t>
      </w:r>
      <w:r w:rsidRPr="00635779">
        <w:t>інтерпретації</w:t>
      </w:r>
      <w:r w:rsidRPr="00635779">
        <w:rPr>
          <w:spacing w:val="26"/>
        </w:rPr>
        <w:t xml:space="preserve"> </w:t>
      </w:r>
      <w:r w:rsidRPr="00635779">
        <w:rPr>
          <w:spacing w:val="-1"/>
        </w:rPr>
        <w:t>діагностичних</w:t>
      </w:r>
      <w:r w:rsidRPr="00635779">
        <w:rPr>
          <w:spacing w:val="26"/>
        </w:rPr>
        <w:t xml:space="preserve"> </w:t>
      </w:r>
      <w:r w:rsidRPr="00635779">
        <w:t>даних</w:t>
      </w:r>
      <w:r w:rsidRPr="00635779">
        <w:rPr>
          <w:spacing w:val="26"/>
        </w:rPr>
        <w:t xml:space="preserve"> </w:t>
      </w:r>
      <w:r w:rsidRPr="00635779">
        <w:t>та</w:t>
      </w:r>
      <w:r w:rsidRPr="00635779">
        <w:rPr>
          <w:spacing w:val="25"/>
        </w:rPr>
        <w:t xml:space="preserve"> </w:t>
      </w:r>
      <w:r w:rsidRPr="00635779">
        <w:rPr>
          <w:spacing w:val="-1"/>
        </w:rPr>
        <w:t>при</w:t>
      </w:r>
      <w:r w:rsidRPr="00635779">
        <w:rPr>
          <w:spacing w:val="61"/>
        </w:rPr>
        <w:t xml:space="preserve"> </w:t>
      </w:r>
      <w:r w:rsidRPr="00635779">
        <w:rPr>
          <w:spacing w:val="-1"/>
        </w:rPr>
        <w:t>постановці</w:t>
      </w:r>
      <w:r w:rsidRPr="00635779">
        <w:rPr>
          <w:spacing w:val="2"/>
        </w:rPr>
        <w:t xml:space="preserve"> </w:t>
      </w:r>
      <w:r w:rsidRPr="00635779">
        <w:rPr>
          <w:spacing w:val="-1"/>
        </w:rPr>
        <w:t>психологічного</w:t>
      </w:r>
      <w:r w:rsidRPr="00635779">
        <w:t xml:space="preserve"> </w:t>
      </w:r>
      <w:r w:rsidRPr="00635779">
        <w:rPr>
          <w:spacing w:val="-1"/>
        </w:rPr>
        <w:t xml:space="preserve">діагнозу </w:t>
      </w:r>
      <w:r w:rsidRPr="00635779">
        <w:t>їх</w:t>
      </w:r>
      <w:r w:rsidRPr="00635779">
        <w:rPr>
          <w:spacing w:val="3"/>
        </w:rPr>
        <w:t xml:space="preserve"> </w:t>
      </w:r>
      <w:r w:rsidRPr="00635779">
        <w:rPr>
          <w:spacing w:val="-1"/>
        </w:rPr>
        <w:t>показники</w:t>
      </w:r>
      <w:r w:rsidRPr="00635779">
        <w:rPr>
          <w:spacing w:val="1"/>
        </w:rPr>
        <w:t xml:space="preserve"> </w:t>
      </w:r>
      <w:r w:rsidRPr="00635779">
        <w:rPr>
          <w:spacing w:val="-1"/>
        </w:rPr>
        <w:t>можуть</w:t>
      </w:r>
      <w:r w:rsidRPr="00635779">
        <w:rPr>
          <w:spacing w:val="2"/>
        </w:rPr>
        <w:t xml:space="preserve"> </w:t>
      </w:r>
      <w:r w:rsidRPr="00635779">
        <w:rPr>
          <w:spacing w:val="-1"/>
        </w:rPr>
        <w:t>мати</w:t>
      </w:r>
      <w:r w:rsidRPr="00635779">
        <w:rPr>
          <w:spacing w:val="2"/>
        </w:rPr>
        <w:t xml:space="preserve"> </w:t>
      </w:r>
      <w:r w:rsidRPr="00635779">
        <w:t>вирішальне</w:t>
      </w:r>
      <w:r w:rsidRPr="00635779">
        <w:rPr>
          <w:spacing w:val="95"/>
        </w:rPr>
        <w:t xml:space="preserve"> </w:t>
      </w:r>
      <w:r w:rsidRPr="00635779">
        <w:rPr>
          <w:spacing w:val="-1"/>
        </w:rPr>
        <w:t>значення</w:t>
      </w:r>
      <w:r w:rsidRPr="00635779">
        <w:rPr>
          <w:spacing w:val="1"/>
        </w:rPr>
        <w:t xml:space="preserve"> </w:t>
      </w:r>
      <w:r w:rsidRPr="00635779">
        <w:rPr>
          <w:spacing w:val="-1"/>
        </w:rPr>
        <w:t>[1].</w:t>
      </w:r>
    </w:p>
    <w:p w14:paraId="474A5010" w14:textId="77777777" w:rsidR="00000000" w:rsidRPr="00635779" w:rsidRDefault="00717F83">
      <w:pPr>
        <w:pStyle w:val="a3"/>
        <w:kinsoku w:val="0"/>
        <w:overflowPunct w:val="0"/>
        <w:spacing w:before="3" w:line="275" w:lineRule="auto"/>
        <w:ind w:right="178"/>
        <w:jc w:val="both"/>
        <w:rPr>
          <w:spacing w:val="-1"/>
        </w:rPr>
      </w:pPr>
      <w:r w:rsidRPr="00635779">
        <w:rPr>
          <w:spacing w:val="-1"/>
        </w:rPr>
        <w:t>Методики,</w:t>
      </w:r>
      <w:r w:rsidRPr="00635779">
        <w:rPr>
          <w:spacing w:val="14"/>
        </w:rPr>
        <w:t xml:space="preserve"> </w:t>
      </w:r>
      <w:r w:rsidRPr="00635779">
        <w:rPr>
          <w:spacing w:val="-1"/>
        </w:rPr>
        <w:t>призначені</w:t>
      </w:r>
      <w:r w:rsidRPr="00635779">
        <w:rPr>
          <w:spacing w:val="16"/>
        </w:rPr>
        <w:t xml:space="preserve"> </w:t>
      </w:r>
      <w:r w:rsidRPr="00635779">
        <w:t>для</w:t>
      </w:r>
      <w:r w:rsidRPr="00635779">
        <w:rPr>
          <w:spacing w:val="14"/>
        </w:rPr>
        <w:t xml:space="preserve"> </w:t>
      </w:r>
      <w:proofErr w:type="spellStart"/>
      <w:r w:rsidRPr="00635779">
        <w:rPr>
          <w:spacing w:val="-1"/>
        </w:rPr>
        <w:t>психодіагносту</w:t>
      </w:r>
      <w:r w:rsidRPr="00635779">
        <w:rPr>
          <w:spacing w:val="-1"/>
        </w:rPr>
        <w:t>вання</w:t>
      </w:r>
      <w:proofErr w:type="spellEnd"/>
      <w:r w:rsidRPr="00635779">
        <w:rPr>
          <w:spacing w:val="14"/>
        </w:rPr>
        <w:t xml:space="preserve"> </w:t>
      </w:r>
      <w:r w:rsidRPr="00635779">
        <w:t>підлітків,</w:t>
      </w:r>
      <w:r w:rsidRPr="00635779">
        <w:rPr>
          <w:spacing w:val="14"/>
        </w:rPr>
        <w:t xml:space="preserve"> </w:t>
      </w:r>
      <w:r w:rsidRPr="00635779">
        <w:rPr>
          <w:spacing w:val="-1"/>
        </w:rPr>
        <w:t>можуть</w:t>
      </w:r>
      <w:r w:rsidRPr="00635779">
        <w:rPr>
          <w:spacing w:val="63"/>
        </w:rPr>
        <w:t xml:space="preserve"> </w:t>
      </w:r>
      <w:r w:rsidRPr="00635779">
        <w:rPr>
          <w:spacing w:val="-1"/>
        </w:rPr>
        <w:t>включати</w:t>
      </w:r>
      <w:r w:rsidRPr="00635779">
        <w:t xml:space="preserve">  </w:t>
      </w:r>
      <w:r w:rsidRPr="00635779">
        <w:rPr>
          <w:spacing w:val="3"/>
        </w:rPr>
        <w:t xml:space="preserve"> </w:t>
      </w:r>
      <w:r w:rsidRPr="00635779">
        <w:rPr>
          <w:spacing w:val="-1"/>
        </w:rPr>
        <w:t>формулювання</w:t>
      </w:r>
      <w:r w:rsidRPr="00635779">
        <w:t xml:space="preserve">  </w:t>
      </w:r>
      <w:r w:rsidRPr="00635779">
        <w:rPr>
          <w:spacing w:val="2"/>
        </w:rPr>
        <w:t xml:space="preserve"> </w:t>
      </w:r>
      <w:r w:rsidRPr="00635779">
        <w:rPr>
          <w:spacing w:val="-1"/>
        </w:rPr>
        <w:t>соціальних</w:t>
      </w:r>
      <w:r w:rsidRPr="00635779">
        <w:t xml:space="preserve">  </w:t>
      </w:r>
      <w:r w:rsidRPr="00635779">
        <w:rPr>
          <w:spacing w:val="3"/>
        </w:rPr>
        <w:t xml:space="preserve"> </w:t>
      </w:r>
      <w:r w:rsidRPr="00635779">
        <w:rPr>
          <w:spacing w:val="-1"/>
        </w:rPr>
        <w:t>норм,</w:t>
      </w:r>
      <w:r w:rsidRPr="00635779">
        <w:t xml:space="preserve">  </w:t>
      </w:r>
      <w:r w:rsidRPr="00635779">
        <w:rPr>
          <w:spacing w:val="1"/>
        </w:rPr>
        <w:t xml:space="preserve"> </w:t>
      </w:r>
      <w:r w:rsidRPr="00635779">
        <w:rPr>
          <w:spacing w:val="-1"/>
        </w:rPr>
        <w:t>деякі</w:t>
      </w:r>
      <w:r w:rsidRPr="00635779">
        <w:t xml:space="preserve">  </w:t>
      </w:r>
      <w:r w:rsidRPr="00635779">
        <w:rPr>
          <w:spacing w:val="3"/>
        </w:rPr>
        <w:t xml:space="preserve"> </w:t>
      </w:r>
      <w:r w:rsidRPr="00635779">
        <w:rPr>
          <w:spacing w:val="-1"/>
        </w:rPr>
        <w:t>спеціальні</w:t>
      </w:r>
      <w:r w:rsidRPr="00635779">
        <w:t xml:space="preserve">  </w:t>
      </w:r>
      <w:r w:rsidRPr="00635779">
        <w:rPr>
          <w:spacing w:val="3"/>
        </w:rPr>
        <w:t xml:space="preserve"> </w:t>
      </w:r>
      <w:r w:rsidRPr="00635779">
        <w:rPr>
          <w:spacing w:val="-1"/>
        </w:rPr>
        <w:t>наукові</w:t>
      </w:r>
    </w:p>
    <w:p w14:paraId="08EE405F" w14:textId="77777777" w:rsidR="00000000" w:rsidRPr="00635779" w:rsidRDefault="00717F83">
      <w:pPr>
        <w:pStyle w:val="a3"/>
        <w:kinsoku w:val="0"/>
        <w:overflowPunct w:val="0"/>
        <w:spacing w:before="3" w:line="275" w:lineRule="auto"/>
        <w:ind w:right="178"/>
        <w:jc w:val="both"/>
        <w:rPr>
          <w:spacing w:val="-1"/>
        </w:rPr>
        <w:sectPr w:rsidR="00000000" w:rsidRPr="00635779">
          <w:pgSz w:w="11910" w:h="16840"/>
          <w:pgMar w:top="1240" w:right="960" w:bottom="1060" w:left="960" w:header="653" w:footer="868" w:gutter="0"/>
          <w:cols w:space="720"/>
          <w:noEndnote/>
        </w:sectPr>
      </w:pPr>
    </w:p>
    <w:p w14:paraId="372825B9" w14:textId="77777777" w:rsidR="00000000" w:rsidRPr="00635779" w:rsidRDefault="00717F83">
      <w:pPr>
        <w:pStyle w:val="a3"/>
        <w:kinsoku w:val="0"/>
        <w:overflowPunct w:val="0"/>
        <w:spacing w:before="11"/>
        <w:ind w:left="0" w:firstLine="0"/>
        <w:rPr>
          <w:sz w:val="29"/>
          <w:szCs w:val="29"/>
        </w:rPr>
      </w:pPr>
    </w:p>
    <w:p w14:paraId="1A3C004D" w14:textId="77777777" w:rsidR="00000000" w:rsidRPr="00635779" w:rsidRDefault="00717F83">
      <w:pPr>
        <w:pStyle w:val="a3"/>
        <w:kinsoku w:val="0"/>
        <w:overflowPunct w:val="0"/>
        <w:spacing w:before="61" w:line="276" w:lineRule="auto"/>
        <w:ind w:right="175" w:firstLine="0"/>
        <w:jc w:val="both"/>
      </w:pPr>
      <w:r w:rsidRPr="00635779">
        <w:t>поняття,</w:t>
      </w:r>
      <w:r w:rsidRPr="00635779">
        <w:rPr>
          <w:spacing w:val="60"/>
        </w:rPr>
        <w:t xml:space="preserve"> </w:t>
      </w:r>
      <w:r w:rsidRPr="00635779">
        <w:t>бути</w:t>
      </w:r>
      <w:r w:rsidRPr="00635779">
        <w:rPr>
          <w:spacing w:val="61"/>
        </w:rPr>
        <w:t xml:space="preserve"> </w:t>
      </w:r>
      <w:r w:rsidRPr="00635779">
        <w:rPr>
          <w:spacing w:val="-1"/>
        </w:rPr>
        <w:t>конкретно</w:t>
      </w:r>
      <w:r w:rsidRPr="00635779">
        <w:rPr>
          <w:spacing w:val="59"/>
        </w:rPr>
        <w:t xml:space="preserve"> </w:t>
      </w:r>
      <w:proofErr w:type="spellStart"/>
      <w:r w:rsidRPr="00635779">
        <w:rPr>
          <w:spacing w:val="-1"/>
        </w:rPr>
        <w:t>сформулюваними</w:t>
      </w:r>
      <w:proofErr w:type="spellEnd"/>
      <w:r w:rsidRPr="00635779">
        <w:rPr>
          <w:spacing w:val="61"/>
        </w:rPr>
        <w:t xml:space="preserve"> </w:t>
      </w:r>
      <w:r w:rsidRPr="00635779">
        <w:t>та</w:t>
      </w:r>
      <w:r w:rsidRPr="00635779">
        <w:rPr>
          <w:spacing w:val="60"/>
        </w:rPr>
        <w:t xml:space="preserve"> </w:t>
      </w:r>
      <w:r w:rsidRPr="00635779">
        <w:rPr>
          <w:spacing w:val="-1"/>
        </w:rPr>
        <w:t>зрозумілими</w:t>
      </w:r>
      <w:r w:rsidRPr="00635779">
        <w:rPr>
          <w:spacing w:val="60"/>
        </w:rPr>
        <w:t xml:space="preserve"> </w:t>
      </w:r>
      <w:r w:rsidRPr="00635779">
        <w:t>для</w:t>
      </w:r>
      <w:r w:rsidRPr="00635779">
        <w:rPr>
          <w:spacing w:val="59"/>
        </w:rPr>
        <w:t xml:space="preserve"> </w:t>
      </w:r>
      <w:r w:rsidRPr="00635779">
        <w:t>них.</w:t>
      </w:r>
      <w:r w:rsidRPr="00635779">
        <w:rPr>
          <w:spacing w:val="41"/>
        </w:rPr>
        <w:t xml:space="preserve"> </w:t>
      </w:r>
      <w:r w:rsidRPr="00635779">
        <w:rPr>
          <w:spacing w:val="-1"/>
        </w:rPr>
        <w:t>Соціальна</w:t>
      </w:r>
      <w:r w:rsidRPr="00635779">
        <w:rPr>
          <w:spacing w:val="60"/>
        </w:rPr>
        <w:t xml:space="preserve"> </w:t>
      </w:r>
      <w:r w:rsidRPr="00635779">
        <w:rPr>
          <w:spacing w:val="-1"/>
        </w:rPr>
        <w:t>норма,</w:t>
      </w:r>
      <w:r w:rsidRPr="00635779">
        <w:rPr>
          <w:spacing w:val="62"/>
        </w:rPr>
        <w:t xml:space="preserve"> </w:t>
      </w:r>
      <w:r w:rsidRPr="00635779">
        <w:t>що</w:t>
      </w:r>
      <w:r w:rsidRPr="00635779">
        <w:rPr>
          <w:spacing w:val="61"/>
        </w:rPr>
        <w:t xml:space="preserve"> </w:t>
      </w:r>
      <w:r w:rsidRPr="00635779">
        <w:rPr>
          <w:spacing w:val="-1"/>
        </w:rPr>
        <w:t>включається</w:t>
      </w:r>
      <w:r w:rsidRPr="00635779">
        <w:rPr>
          <w:spacing w:val="61"/>
        </w:rPr>
        <w:t xml:space="preserve"> </w:t>
      </w:r>
      <w:r w:rsidRPr="00635779">
        <w:t>в</w:t>
      </w:r>
      <w:r w:rsidRPr="00635779">
        <w:rPr>
          <w:spacing w:val="60"/>
        </w:rPr>
        <w:t xml:space="preserve"> </w:t>
      </w:r>
      <w:r w:rsidRPr="00635779">
        <w:t>інструкції</w:t>
      </w:r>
      <w:r w:rsidRPr="00635779">
        <w:rPr>
          <w:spacing w:val="61"/>
        </w:rPr>
        <w:t xml:space="preserve"> </w:t>
      </w:r>
      <w:r w:rsidRPr="00635779">
        <w:t>та</w:t>
      </w:r>
      <w:r w:rsidRPr="00635779">
        <w:rPr>
          <w:spacing w:val="60"/>
        </w:rPr>
        <w:t xml:space="preserve"> </w:t>
      </w:r>
      <w:r w:rsidRPr="00635779">
        <w:t>у</w:t>
      </w:r>
      <w:r w:rsidRPr="00635779">
        <w:rPr>
          <w:spacing w:val="59"/>
        </w:rPr>
        <w:t xml:space="preserve"> </w:t>
      </w:r>
      <w:r w:rsidRPr="00635779">
        <w:rPr>
          <w:spacing w:val="-1"/>
        </w:rPr>
        <w:t>формулюва</w:t>
      </w:r>
      <w:r w:rsidRPr="00635779">
        <w:rPr>
          <w:spacing w:val="-1"/>
        </w:rPr>
        <w:t>ння</w:t>
      </w:r>
      <w:r w:rsidRPr="00635779">
        <w:rPr>
          <w:spacing w:val="69"/>
        </w:rPr>
        <w:t xml:space="preserve"> </w:t>
      </w:r>
      <w:r w:rsidRPr="00635779">
        <w:rPr>
          <w:spacing w:val="-1"/>
        </w:rPr>
        <w:t>тестових</w:t>
      </w:r>
      <w:r w:rsidRPr="00635779">
        <w:rPr>
          <w:spacing w:val="38"/>
        </w:rPr>
        <w:t xml:space="preserve"> </w:t>
      </w:r>
      <w:r w:rsidRPr="00635779">
        <w:rPr>
          <w:spacing w:val="-1"/>
        </w:rPr>
        <w:t>завдань,</w:t>
      </w:r>
      <w:r w:rsidRPr="00635779">
        <w:rPr>
          <w:spacing w:val="36"/>
        </w:rPr>
        <w:t xml:space="preserve"> </w:t>
      </w:r>
      <w:r w:rsidRPr="00635779">
        <w:t>за</w:t>
      </w:r>
      <w:r w:rsidRPr="00635779">
        <w:rPr>
          <w:spacing w:val="35"/>
        </w:rPr>
        <w:t xml:space="preserve"> </w:t>
      </w:r>
      <w:r w:rsidRPr="00635779">
        <w:rPr>
          <w:spacing w:val="-1"/>
        </w:rPr>
        <w:t>змістом</w:t>
      </w:r>
      <w:r w:rsidRPr="00635779">
        <w:rPr>
          <w:spacing w:val="37"/>
        </w:rPr>
        <w:t xml:space="preserve"> </w:t>
      </w:r>
      <w:r w:rsidRPr="00635779">
        <w:rPr>
          <w:spacing w:val="-1"/>
        </w:rPr>
        <w:t>має</w:t>
      </w:r>
      <w:r w:rsidRPr="00635779">
        <w:rPr>
          <w:spacing w:val="38"/>
        </w:rPr>
        <w:t xml:space="preserve"> </w:t>
      </w:r>
      <w:r w:rsidRPr="00635779">
        <w:t>бути</w:t>
      </w:r>
      <w:r w:rsidRPr="00635779">
        <w:rPr>
          <w:spacing w:val="38"/>
        </w:rPr>
        <w:t xml:space="preserve"> </w:t>
      </w:r>
      <w:r w:rsidRPr="00635779">
        <w:rPr>
          <w:spacing w:val="-1"/>
        </w:rPr>
        <w:t>узагальненою</w:t>
      </w:r>
      <w:r w:rsidRPr="00635779">
        <w:rPr>
          <w:spacing w:val="36"/>
        </w:rPr>
        <w:t xml:space="preserve"> </w:t>
      </w:r>
      <w:r w:rsidRPr="00635779">
        <w:t>й</w:t>
      </w:r>
      <w:r w:rsidRPr="00635779">
        <w:rPr>
          <w:spacing w:val="39"/>
        </w:rPr>
        <w:t xml:space="preserve"> </w:t>
      </w:r>
      <w:r w:rsidRPr="00635779">
        <w:rPr>
          <w:spacing w:val="-1"/>
        </w:rPr>
        <w:t>абстрактною,</w:t>
      </w:r>
      <w:r w:rsidRPr="00635779">
        <w:rPr>
          <w:spacing w:val="36"/>
        </w:rPr>
        <w:t xml:space="preserve"> </w:t>
      </w:r>
      <w:r w:rsidRPr="00635779">
        <w:t>а</w:t>
      </w:r>
      <w:r w:rsidRPr="00635779">
        <w:rPr>
          <w:spacing w:val="36"/>
        </w:rPr>
        <w:t xml:space="preserve"> </w:t>
      </w:r>
      <w:r w:rsidRPr="00635779">
        <w:t>за</w:t>
      </w:r>
      <w:r w:rsidRPr="00635779">
        <w:rPr>
          <w:spacing w:val="73"/>
        </w:rPr>
        <w:t xml:space="preserve"> </w:t>
      </w:r>
      <w:r w:rsidRPr="00635779">
        <w:t>формою</w:t>
      </w:r>
      <w:r w:rsidRPr="00635779">
        <w:rPr>
          <w:spacing w:val="38"/>
        </w:rPr>
        <w:t xml:space="preserve"> </w:t>
      </w:r>
      <w:r w:rsidRPr="00635779">
        <w:t>–</w:t>
      </w:r>
      <w:r w:rsidRPr="00635779">
        <w:rPr>
          <w:spacing w:val="41"/>
        </w:rPr>
        <w:t xml:space="preserve"> </w:t>
      </w:r>
      <w:r w:rsidRPr="00635779">
        <w:rPr>
          <w:spacing w:val="-1"/>
        </w:rPr>
        <w:t>конкретною</w:t>
      </w:r>
      <w:r w:rsidRPr="00635779">
        <w:rPr>
          <w:spacing w:val="3"/>
        </w:rPr>
        <w:t xml:space="preserve"> </w:t>
      </w:r>
      <w:r w:rsidRPr="00635779">
        <w:t>і</w:t>
      </w:r>
      <w:r w:rsidRPr="00635779">
        <w:rPr>
          <w:spacing w:val="38"/>
        </w:rPr>
        <w:t xml:space="preserve"> </w:t>
      </w:r>
      <w:r w:rsidRPr="00635779">
        <w:t>доступною,</w:t>
      </w:r>
      <w:r w:rsidRPr="00635779">
        <w:rPr>
          <w:spacing w:val="36"/>
        </w:rPr>
        <w:t xml:space="preserve"> </w:t>
      </w:r>
      <w:r w:rsidRPr="00635779">
        <w:t>може</w:t>
      </w:r>
      <w:r w:rsidRPr="00635779">
        <w:rPr>
          <w:spacing w:val="38"/>
        </w:rPr>
        <w:t xml:space="preserve"> </w:t>
      </w:r>
      <w:r w:rsidRPr="00635779">
        <w:rPr>
          <w:spacing w:val="-1"/>
        </w:rPr>
        <w:t>ілюструватися</w:t>
      </w:r>
      <w:r w:rsidRPr="00635779">
        <w:rPr>
          <w:spacing w:val="38"/>
        </w:rPr>
        <w:t xml:space="preserve"> </w:t>
      </w:r>
      <w:r w:rsidRPr="00635779">
        <w:rPr>
          <w:spacing w:val="-1"/>
        </w:rPr>
        <w:t>прикладами</w:t>
      </w:r>
      <w:r w:rsidRPr="00635779">
        <w:rPr>
          <w:spacing w:val="39"/>
        </w:rPr>
        <w:t xml:space="preserve"> </w:t>
      </w:r>
      <w:r w:rsidRPr="00635779">
        <w:t>із</w:t>
      </w:r>
      <w:r w:rsidRPr="00635779">
        <w:rPr>
          <w:spacing w:val="41"/>
        </w:rPr>
        <w:t xml:space="preserve"> </w:t>
      </w:r>
      <w:r w:rsidRPr="00635779">
        <w:rPr>
          <w:spacing w:val="-1"/>
        </w:rPr>
        <w:t xml:space="preserve">життя </w:t>
      </w:r>
      <w:r w:rsidRPr="00635779">
        <w:t xml:space="preserve">батьків, </w:t>
      </w:r>
      <w:r w:rsidRPr="00635779">
        <w:rPr>
          <w:spacing w:val="-1"/>
        </w:rPr>
        <w:t>однолітків,</w:t>
      </w:r>
      <w:r w:rsidRPr="00635779">
        <w:rPr>
          <w:spacing w:val="-2"/>
        </w:rPr>
        <w:t xml:space="preserve"> </w:t>
      </w:r>
      <w:r w:rsidRPr="00635779">
        <w:rPr>
          <w:spacing w:val="-1"/>
        </w:rPr>
        <w:t>учителів,</w:t>
      </w:r>
      <w:r w:rsidRPr="00635779">
        <w:t xml:space="preserve"> </w:t>
      </w:r>
      <w:r w:rsidRPr="00635779">
        <w:rPr>
          <w:spacing w:val="-1"/>
        </w:rPr>
        <w:t>героїв</w:t>
      </w:r>
      <w:r w:rsidRPr="00635779">
        <w:t xml:space="preserve"> книг</w:t>
      </w:r>
      <w:r w:rsidRPr="00635779">
        <w:rPr>
          <w:spacing w:val="-2"/>
        </w:rPr>
        <w:t xml:space="preserve"> </w:t>
      </w:r>
      <w:r w:rsidRPr="00635779">
        <w:rPr>
          <w:spacing w:val="-1"/>
        </w:rPr>
        <w:t>або</w:t>
      </w:r>
      <w:r w:rsidRPr="00635779">
        <w:rPr>
          <w:spacing w:val="1"/>
        </w:rPr>
        <w:t xml:space="preserve"> </w:t>
      </w:r>
      <w:r w:rsidRPr="00635779">
        <w:rPr>
          <w:spacing w:val="-1"/>
        </w:rPr>
        <w:t>фільмів</w:t>
      </w:r>
      <w:r w:rsidRPr="00635779">
        <w:rPr>
          <w:spacing w:val="5"/>
        </w:rPr>
        <w:t xml:space="preserve"> </w:t>
      </w:r>
      <w:r w:rsidRPr="00635779">
        <w:t>[3]</w:t>
      </w:r>
    </w:p>
    <w:p w14:paraId="0AE45880" w14:textId="77777777" w:rsidR="00000000" w:rsidRPr="00635779" w:rsidRDefault="00717F83">
      <w:pPr>
        <w:pStyle w:val="a3"/>
        <w:kinsoku w:val="0"/>
        <w:overflowPunct w:val="0"/>
        <w:spacing w:line="276" w:lineRule="auto"/>
        <w:ind w:right="175"/>
        <w:jc w:val="both"/>
        <w:rPr>
          <w:spacing w:val="-1"/>
        </w:rPr>
      </w:pPr>
      <w:r w:rsidRPr="00635779">
        <w:t>Під</w:t>
      </w:r>
      <w:r w:rsidRPr="00635779">
        <w:rPr>
          <w:spacing w:val="28"/>
        </w:rPr>
        <w:t xml:space="preserve"> </w:t>
      </w:r>
      <w:r w:rsidRPr="00635779">
        <w:rPr>
          <w:spacing w:val="-1"/>
        </w:rPr>
        <w:t>час</w:t>
      </w:r>
      <w:r w:rsidRPr="00635779">
        <w:rPr>
          <w:spacing w:val="26"/>
        </w:rPr>
        <w:t xml:space="preserve"> </w:t>
      </w:r>
      <w:proofErr w:type="spellStart"/>
      <w:r w:rsidRPr="00635779">
        <w:rPr>
          <w:spacing w:val="-1"/>
        </w:rPr>
        <w:t>психодіагностування</w:t>
      </w:r>
      <w:proofErr w:type="spellEnd"/>
      <w:r w:rsidRPr="00635779">
        <w:rPr>
          <w:spacing w:val="29"/>
        </w:rPr>
        <w:t xml:space="preserve"> </w:t>
      </w:r>
      <w:r w:rsidRPr="00635779">
        <w:t>юнаків</w:t>
      </w:r>
      <w:r w:rsidRPr="00635779">
        <w:rPr>
          <w:spacing w:val="30"/>
        </w:rPr>
        <w:t xml:space="preserve"> </w:t>
      </w:r>
      <w:r w:rsidRPr="00635779">
        <w:t>і</w:t>
      </w:r>
      <w:r w:rsidRPr="00635779">
        <w:rPr>
          <w:spacing w:val="28"/>
        </w:rPr>
        <w:t xml:space="preserve"> </w:t>
      </w:r>
      <w:r w:rsidRPr="00635779">
        <w:t>дівчат</w:t>
      </w:r>
      <w:r w:rsidRPr="00635779">
        <w:rPr>
          <w:spacing w:val="28"/>
        </w:rPr>
        <w:t xml:space="preserve"> </w:t>
      </w:r>
      <w:r w:rsidRPr="00635779">
        <w:t>їхні</w:t>
      </w:r>
      <w:r w:rsidRPr="00635779">
        <w:rPr>
          <w:spacing w:val="28"/>
        </w:rPr>
        <w:t xml:space="preserve"> </w:t>
      </w:r>
      <w:r w:rsidRPr="00635779">
        <w:rPr>
          <w:spacing w:val="-1"/>
        </w:rPr>
        <w:t>індивідуальні</w:t>
      </w:r>
      <w:r w:rsidRPr="00635779">
        <w:rPr>
          <w:spacing w:val="28"/>
        </w:rPr>
        <w:t xml:space="preserve"> </w:t>
      </w:r>
      <w:r w:rsidRPr="00635779">
        <w:t>дані</w:t>
      </w:r>
      <w:r w:rsidRPr="00635779">
        <w:rPr>
          <w:spacing w:val="55"/>
        </w:rPr>
        <w:t xml:space="preserve"> </w:t>
      </w:r>
      <w:r w:rsidRPr="00635779">
        <w:rPr>
          <w:spacing w:val="-1"/>
        </w:rPr>
        <w:t>слід</w:t>
      </w:r>
      <w:r w:rsidRPr="00635779">
        <w:rPr>
          <w:spacing w:val="50"/>
        </w:rPr>
        <w:t xml:space="preserve"> </w:t>
      </w:r>
      <w:r w:rsidRPr="00635779">
        <w:rPr>
          <w:spacing w:val="-1"/>
        </w:rPr>
        <w:t>порівнювати</w:t>
      </w:r>
      <w:r w:rsidRPr="00635779">
        <w:rPr>
          <w:spacing w:val="50"/>
        </w:rPr>
        <w:t xml:space="preserve"> </w:t>
      </w:r>
      <w:r w:rsidRPr="00635779">
        <w:t>не</w:t>
      </w:r>
      <w:r w:rsidRPr="00635779">
        <w:rPr>
          <w:spacing w:val="48"/>
        </w:rPr>
        <w:t xml:space="preserve"> </w:t>
      </w:r>
      <w:r w:rsidRPr="00635779">
        <w:t>з</w:t>
      </w:r>
      <w:r w:rsidRPr="00635779">
        <w:rPr>
          <w:spacing w:val="48"/>
        </w:rPr>
        <w:t xml:space="preserve"> </w:t>
      </w:r>
      <w:r w:rsidRPr="00635779">
        <w:rPr>
          <w:spacing w:val="-1"/>
        </w:rPr>
        <w:t>нормами,</w:t>
      </w:r>
      <w:r w:rsidRPr="00635779">
        <w:rPr>
          <w:spacing w:val="48"/>
        </w:rPr>
        <w:t xml:space="preserve"> </w:t>
      </w:r>
      <w:r w:rsidRPr="00635779">
        <w:rPr>
          <w:spacing w:val="-1"/>
        </w:rPr>
        <w:t>розробленими</w:t>
      </w:r>
      <w:r w:rsidRPr="00635779">
        <w:rPr>
          <w:spacing w:val="50"/>
        </w:rPr>
        <w:t xml:space="preserve"> </w:t>
      </w:r>
      <w:r w:rsidRPr="00635779">
        <w:t>для</w:t>
      </w:r>
      <w:r w:rsidRPr="00635779">
        <w:rPr>
          <w:spacing w:val="48"/>
        </w:rPr>
        <w:t xml:space="preserve"> </w:t>
      </w:r>
      <w:r w:rsidRPr="00635779">
        <w:rPr>
          <w:spacing w:val="-1"/>
        </w:rPr>
        <w:t>дорослих</w:t>
      </w:r>
      <w:r w:rsidRPr="00635779">
        <w:rPr>
          <w:spacing w:val="50"/>
        </w:rPr>
        <w:t xml:space="preserve"> </w:t>
      </w:r>
      <w:r w:rsidRPr="00635779">
        <w:rPr>
          <w:spacing w:val="-1"/>
        </w:rPr>
        <w:t>людей,</w:t>
      </w:r>
      <w:r w:rsidRPr="00635779">
        <w:rPr>
          <w:spacing w:val="49"/>
        </w:rPr>
        <w:t xml:space="preserve"> </w:t>
      </w:r>
      <w:r w:rsidRPr="00635779">
        <w:t>а</w:t>
      </w:r>
      <w:r w:rsidRPr="00635779">
        <w:rPr>
          <w:spacing w:val="50"/>
        </w:rPr>
        <w:t xml:space="preserve"> </w:t>
      </w:r>
      <w:r w:rsidRPr="00635779">
        <w:t>з</w:t>
      </w:r>
      <w:r w:rsidRPr="00635779">
        <w:rPr>
          <w:spacing w:val="77"/>
        </w:rPr>
        <w:t xml:space="preserve"> </w:t>
      </w:r>
      <w:r w:rsidRPr="00635779">
        <w:rPr>
          <w:spacing w:val="-1"/>
        </w:rPr>
        <w:t>характерними</w:t>
      </w:r>
      <w:r w:rsidRPr="00635779">
        <w:rPr>
          <w:spacing w:val="30"/>
        </w:rPr>
        <w:t xml:space="preserve"> </w:t>
      </w:r>
      <w:r w:rsidRPr="00635779">
        <w:t>для</w:t>
      </w:r>
      <w:r w:rsidRPr="00635779">
        <w:rPr>
          <w:spacing w:val="29"/>
        </w:rPr>
        <w:t xml:space="preserve"> </w:t>
      </w:r>
      <w:r w:rsidRPr="00635779">
        <w:t>їх</w:t>
      </w:r>
      <w:r w:rsidRPr="00635779">
        <w:rPr>
          <w:spacing w:val="31"/>
        </w:rPr>
        <w:t xml:space="preserve"> </w:t>
      </w:r>
      <w:r w:rsidRPr="00635779">
        <w:t>віку</w:t>
      </w:r>
      <w:r w:rsidRPr="00635779">
        <w:rPr>
          <w:spacing w:val="29"/>
        </w:rPr>
        <w:t xml:space="preserve"> </w:t>
      </w:r>
      <w:r w:rsidRPr="00635779">
        <w:rPr>
          <w:spacing w:val="-1"/>
        </w:rPr>
        <w:t>нормами.</w:t>
      </w:r>
      <w:r w:rsidRPr="00635779">
        <w:rPr>
          <w:spacing w:val="29"/>
        </w:rPr>
        <w:t xml:space="preserve"> </w:t>
      </w:r>
      <w:r w:rsidRPr="00635779">
        <w:rPr>
          <w:spacing w:val="-1"/>
        </w:rPr>
        <w:t>Тести</w:t>
      </w:r>
      <w:r w:rsidRPr="00635779">
        <w:rPr>
          <w:spacing w:val="33"/>
        </w:rPr>
        <w:t xml:space="preserve"> </w:t>
      </w:r>
      <w:r w:rsidRPr="00635779">
        <w:rPr>
          <w:spacing w:val="-1"/>
        </w:rPr>
        <w:t>старших</w:t>
      </w:r>
      <w:r w:rsidRPr="00635779">
        <w:rPr>
          <w:spacing w:val="31"/>
        </w:rPr>
        <w:t xml:space="preserve"> </w:t>
      </w:r>
      <w:r w:rsidRPr="00635779">
        <w:rPr>
          <w:spacing w:val="-1"/>
        </w:rPr>
        <w:t>школярів</w:t>
      </w:r>
      <w:r w:rsidRPr="00635779">
        <w:rPr>
          <w:spacing w:val="30"/>
        </w:rPr>
        <w:t xml:space="preserve"> </w:t>
      </w:r>
      <w:r w:rsidRPr="00635779">
        <w:rPr>
          <w:spacing w:val="-1"/>
        </w:rPr>
        <w:t>проводять</w:t>
      </w:r>
      <w:r w:rsidRPr="00635779">
        <w:rPr>
          <w:spacing w:val="28"/>
        </w:rPr>
        <w:t xml:space="preserve"> </w:t>
      </w:r>
      <w:r w:rsidRPr="00635779">
        <w:t>у</w:t>
      </w:r>
      <w:r w:rsidRPr="00635779">
        <w:rPr>
          <w:spacing w:val="63"/>
        </w:rPr>
        <w:t xml:space="preserve"> </w:t>
      </w:r>
      <w:r w:rsidRPr="00635779">
        <w:t>звичних</w:t>
      </w:r>
      <w:r w:rsidRPr="00635779">
        <w:rPr>
          <w:spacing w:val="18"/>
        </w:rPr>
        <w:t xml:space="preserve"> </w:t>
      </w:r>
      <w:r w:rsidRPr="00635779">
        <w:t>для</w:t>
      </w:r>
      <w:r w:rsidRPr="00635779">
        <w:rPr>
          <w:spacing w:val="16"/>
        </w:rPr>
        <w:t xml:space="preserve"> </w:t>
      </w:r>
      <w:r w:rsidRPr="00635779">
        <w:t>них</w:t>
      </w:r>
      <w:r w:rsidRPr="00635779">
        <w:rPr>
          <w:spacing w:val="17"/>
        </w:rPr>
        <w:t xml:space="preserve"> </w:t>
      </w:r>
      <w:r w:rsidRPr="00635779">
        <w:rPr>
          <w:spacing w:val="-1"/>
        </w:rPr>
        <w:t>умовах</w:t>
      </w:r>
      <w:r w:rsidRPr="00635779">
        <w:rPr>
          <w:spacing w:val="18"/>
        </w:rPr>
        <w:t xml:space="preserve"> </w:t>
      </w:r>
      <w:r w:rsidRPr="00635779">
        <w:t>(на</w:t>
      </w:r>
      <w:r w:rsidRPr="00635779">
        <w:rPr>
          <w:spacing w:val="16"/>
        </w:rPr>
        <w:t xml:space="preserve"> </w:t>
      </w:r>
      <w:r w:rsidRPr="00635779">
        <w:rPr>
          <w:spacing w:val="-1"/>
        </w:rPr>
        <w:t>заняттях</w:t>
      </w:r>
      <w:r w:rsidRPr="00635779">
        <w:rPr>
          <w:spacing w:val="18"/>
        </w:rPr>
        <w:t xml:space="preserve"> </w:t>
      </w:r>
      <w:r w:rsidRPr="00635779">
        <w:t>з</w:t>
      </w:r>
      <w:r w:rsidRPr="00635779">
        <w:rPr>
          <w:spacing w:val="16"/>
        </w:rPr>
        <w:t xml:space="preserve"> </w:t>
      </w:r>
      <w:r w:rsidRPr="00635779">
        <w:t>різних</w:t>
      </w:r>
      <w:r w:rsidRPr="00635779">
        <w:rPr>
          <w:spacing w:val="18"/>
        </w:rPr>
        <w:t xml:space="preserve"> </w:t>
      </w:r>
      <w:r w:rsidRPr="00635779">
        <w:rPr>
          <w:spacing w:val="-1"/>
        </w:rPr>
        <w:t>предметів,</w:t>
      </w:r>
      <w:r w:rsidRPr="00635779">
        <w:rPr>
          <w:spacing w:val="18"/>
        </w:rPr>
        <w:t xml:space="preserve"> </w:t>
      </w:r>
      <w:r w:rsidRPr="00635779">
        <w:rPr>
          <w:spacing w:val="-1"/>
        </w:rPr>
        <w:t>заняттях</w:t>
      </w:r>
      <w:r w:rsidRPr="00635779">
        <w:rPr>
          <w:spacing w:val="18"/>
        </w:rPr>
        <w:t xml:space="preserve"> </w:t>
      </w:r>
      <w:r w:rsidRPr="00635779">
        <w:t>із</w:t>
      </w:r>
      <w:r w:rsidRPr="00635779">
        <w:rPr>
          <w:spacing w:val="41"/>
        </w:rPr>
        <w:t xml:space="preserve"> </w:t>
      </w:r>
      <w:r w:rsidRPr="00635779">
        <w:t>психології).</w:t>
      </w:r>
      <w:r w:rsidRPr="00635779">
        <w:rPr>
          <w:spacing w:val="53"/>
        </w:rPr>
        <w:t xml:space="preserve"> </w:t>
      </w:r>
      <w:r w:rsidRPr="00635779">
        <w:t>Методики</w:t>
      </w:r>
      <w:r w:rsidRPr="00635779">
        <w:rPr>
          <w:spacing w:val="54"/>
        </w:rPr>
        <w:t xml:space="preserve"> </w:t>
      </w:r>
      <w:proofErr w:type="spellStart"/>
      <w:r w:rsidRPr="00635779">
        <w:rPr>
          <w:spacing w:val="-1"/>
        </w:rPr>
        <w:t>психодіаг</w:t>
      </w:r>
      <w:r w:rsidRPr="00635779">
        <w:rPr>
          <w:spacing w:val="-1"/>
        </w:rPr>
        <w:t>ностування</w:t>
      </w:r>
      <w:proofErr w:type="spellEnd"/>
      <w:r w:rsidRPr="00635779">
        <w:rPr>
          <w:spacing w:val="55"/>
        </w:rPr>
        <w:t xml:space="preserve"> </w:t>
      </w:r>
      <w:r w:rsidRPr="00635779">
        <w:rPr>
          <w:spacing w:val="-1"/>
        </w:rPr>
        <w:t>старших</w:t>
      </w:r>
      <w:r w:rsidRPr="00635779">
        <w:rPr>
          <w:spacing w:val="55"/>
        </w:rPr>
        <w:t xml:space="preserve"> </w:t>
      </w:r>
      <w:r w:rsidRPr="00635779">
        <w:rPr>
          <w:spacing w:val="-1"/>
        </w:rPr>
        <w:t>школярів</w:t>
      </w:r>
      <w:r w:rsidRPr="00635779">
        <w:rPr>
          <w:spacing w:val="54"/>
        </w:rPr>
        <w:t xml:space="preserve"> </w:t>
      </w:r>
      <w:r w:rsidRPr="00635779">
        <w:rPr>
          <w:spacing w:val="-1"/>
        </w:rPr>
        <w:t>мають</w:t>
      </w:r>
      <w:r w:rsidRPr="00635779">
        <w:rPr>
          <w:spacing w:val="47"/>
        </w:rPr>
        <w:t xml:space="preserve"> </w:t>
      </w:r>
      <w:r w:rsidRPr="00635779">
        <w:t xml:space="preserve">бути </w:t>
      </w:r>
      <w:r w:rsidRPr="00635779">
        <w:rPr>
          <w:spacing w:val="-1"/>
        </w:rPr>
        <w:t>зорієнтованими</w:t>
      </w:r>
      <w:r w:rsidRPr="00635779">
        <w:t xml:space="preserve"> на</w:t>
      </w:r>
      <w:r w:rsidRPr="00635779">
        <w:rPr>
          <w:spacing w:val="-2"/>
        </w:rPr>
        <w:t xml:space="preserve"> </w:t>
      </w:r>
      <w:r w:rsidRPr="00635779">
        <w:rPr>
          <w:spacing w:val="-1"/>
        </w:rPr>
        <w:t>актуальні</w:t>
      </w:r>
      <w:r w:rsidRPr="00635779">
        <w:t xml:space="preserve"> для</w:t>
      </w:r>
      <w:r w:rsidRPr="00635779">
        <w:rPr>
          <w:spacing w:val="-2"/>
        </w:rPr>
        <w:t xml:space="preserve"> </w:t>
      </w:r>
      <w:r w:rsidRPr="00635779">
        <w:rPr>
          <w:spacing w:val="-1"/>
        </w:rPr>
        <w:t>юності</w:t>
      </w:r>
      <w:r w:rsidRPr="00635779">
        <w:rPr>
          <w:spacing w:val="1"/>
        </w:rPr>
        <w:t xml:space="preserve"> </w:t>
      </w:r>
      <w:r w:rsidRPr="00635779">
        <w:rPr>
          <w:spacing w:val="-1"/>
        </w:rPr>
        <w:t>проблеми.</w:t>
      </w:r>
    </w:p>
    <w:p w14:paraId="7523E7C2" w14:textId="77777777" w:rsidR="00000000" w:rsidRPr="00635779" w:rsidRDefault="00717F83">
      <w:pPr>
        <w:pStyle w:val="a3"/>
        <w:kinsoku w:val="0"/>
        <w:overflowPunct w:val="0"/>
        <w:spacing w:line="276" w:lineRule="auto"/>
        <w:ind w:right="169"/>
        <w:jc w:val="both"/>
        <w:rPr>
          <w:spacing w:val="-1"/>
        </w:rPr>
      </w:pPr>
      <w:r w:rsidRPr="00635779">
        <w:rPr>
          <w:spacing w:val="-1"/>
        </w:rPr>
        <w:t>Дорослість</w:t>
      </w:r>
      <w:r w:rsidRPr="00635779">
        <w:rPr>
          <w:spacing w:val="37"/>
        </w:rPr>
        <w:t xml:space="preserve"> </w:t>
      </w:r>
      <w:r w:rsidRPr="00635779">
        <w:t>є</w:t>
      </w:r>
      <w:r w:rsidRPr="00635779">
        <w:rPr>
          <w:spacing w:val="35"/>
        </w:rPr>
        <w:t xml:space="preserve"> </w:t>
      </w:r>
      <w:proofErr w:type="spellStart"/>
      <w:r w:rsidRPr="00635779">
        <w:rPr>
          <w:spacing w:val="-1"/>
        </w:rPr>
        <w:t>найтривалішим</w:t>
      </w:r>
      <w:proofErr w:type="spellEnd"/>
      <w:r w:rsidRPr="00635779">
        <w:rPr>
          <w:spacing w:val="36"/>
        </w:rPr>
        <w:t xml:space="preserve"> </w:t>
      </w:r>
      <w:r w:rsidRPr="00635779">
        <w:t>періодом</w:t>
      </w:r>
      <w:r w:rsidRPr="00635779">
        <w:rPr>
          <w:spacing w:val="36"/>
        </w:rPr>
        <w:t xml:space="preserve"> </w:t>
      </w:r>
      <w:r w:rsidRPr="00635779">
        <w:rPr>
          <w:spacing w:val="-1"/>
        </w:rPr>
        <w:t>життя</w:t>
      </w:r>
      <w:r w:rsidRPr="00635779">
        <w:rPr>
          <w:spacing w:val="36"/>
        </w:rPr>
        <w:t xml:space="preserve"> </w:t>
      </w:r>
      <w:r w:rsidRPr="00635779">
        <w:rPr>
          <w:spacing w:val="-1"/>
        </w:rPr>
        <w:t>людини,</w:t>
      </w:r>
      <w:r w:rsidRPr="00635779">
        <w:rPr>
          <w:spacing w:val="37"/>
        </w:rPr>
        <w:t xml:space="preserve"> </w:t>
      </w:r>
      <w:r w:rsidRPr="00635779">
        <w:t>впродовж</w:t>
      </w:r>
      <w:r w:rsidRPr="00635779">
        <w:rPr>
          <w:spacing w:val="53"/>
        </w:rPr>
        <w:t xml:space="preserve"> </w:t>
      </w:r>
      <w:r w:rsidRPr="00635779">
        <w:rPr>
          <w:spacing w:val="-1"/>
        </w:rPr>
        <w:t>якого</w:t>
      </w:r>
      <w:r w:rsidRPr="00635779">
        <w:rPr>
          <w:spacing w:val="43"/>
        </w:rPr>
        <w:t xml:space="preserve"> </w:t>
      </w:r>
      <w:r w:rsidRPr="00635779">
        <w:t>вона</w:t>
      </w:r>
      <w:r w:rsidRPr="00635779">
        <w:rPr>
          <w:spacing w:val="42"/>
        </w:rPr>
        <w:t xml:space="preserve"> </w:t>
      </w:r>
      <w:r w:rsidRPr="00635779">
        <w:rPr>
          <w:spacing w:val="-2"/>
        </w:rPr>
        <w:t>досягає</w:t>
      </w:r>
      <w:r w:rsidRPr="00635779">
        <w:rPr>
          <w:spacing w:val="43"/>
        </w:rPr>
        <w:t xml:space="preserve"> </w:t>
      </w:r>
      <w:r w:rsidRPr="00635779">
        <w:rPr>
          <w:spacing w:val="-1"/>
        </w:rPr>
        <w:t>найвищого</w:t>
      </w:r>
      <w:r w:rsidRPr="00635779">
        <w:rPr>
          <w:spacing w:val="45"/>
        </w:rPr>
        <w:t xml:space="preserve"> </w:t>
      </w:r>
      <w:r w:rsidRPr="00635779">
        <w:t>рівня</w:t>
      </w:r>
      <w:r w:rsidRPr="00635779">
        <w:rPr>
          <w:spacing w:val="42"/>
        </w:rPr>
        <w:t xml:space="preserve"> </w:t>
      </w:r>
      <w:r w:rsidRPr="00635779">
        <w:t>в</w:t>
      </w:r>
      <w:r w:rsidRPr="00635779">
        <w:rPr>
          <w:spacing w:val="42"/>
        </w:rPr>
        <w:t xml:space="preserve"> </w:t>
      </w:r>
      <w:r w:rsidRPr="00635779">
        <w:rPr>
          <w:spacing w:val="-1"/>
        </w:rPr>
        <w:t>розвитку</w:t>
      </w:r>
      <w:r w:rsidRPr="00635779">
        <w:rPr>
          <w:spacing w:val="42"/>
        </w:rPr>
        <w:t xml:space="preserve"> </w:t>
      </w:r>
      <w:r w:rsidRPr="00635779">
        <w:t>Я-концепції,</w:t>
      </w:r>
      <w:r w:rsidRPr="00635779">
        <w:rPr>
          <w:spacing w:val="57"/>
        </w:rPr>
        <w:t xml:space="preserve"> </w:t>
      </w:r>
      <w:r w:rsidRPr="00635779">
        <w:rPr>
          <w:spacing w:val="-1"/>
        </w:rPr>
        <w:t>самостверджується</w:t>
      </w:r>
      <w:r w:rsidRPr="00635779">
        <w:rPr>
          <w:spacing w:val="14"/>
        </w:rPr>
        <w:t xml:space="preserve"> </w:t>
      </w:r>
      <w:r w:rsidRPr="00635779">
        <w:t>у</w:t>
      </w:r>
      <w:r w:rsidRPr="00635779">
        <w:rPr>
          <w:spacing w:val="14"/>
        </w:rPr>
        <w:t xml:space="preserve"> </w:t>
      </w:r>
      <w:r w:rsidRPr="00635779">
        <w:rPr>
          <w:spacing w:val="-1"/>
        </w:rPr>
        <w:t>професії,</w:t>
      </w:r>
      <w:r w:rsidRPr="00635779">
        <w:rPr>
          <w:spacing w:val="14"/>
        </w:rPr>
        <w:t xml:space="preserve"> </w:t>
      </w:r>
      <w:r w:rsidRPr="00635779">
        <w:t>суспільстві,</w:t>
      </w:r>
      <w:r w:rsidRPr="00635779">
        <w:rPr>
          <w:spacing w:val="14"/>
        </w:rPr>
        <w:t xml:space="preserve"> </w:t>
      </w:r>
      <w:r w:rsidRPr="00635779">
        <w:rPr>
          <w:spacing w:val="-1"/>
        </w:rPr>
        <w:t>облашто</w:t>
      </w:r>
      <w:r w:rsidRPr="00635779">
        <w:rPr>
          <w:spacing w:val="-1"/>
        </w:rPr>
        <w:t>вує</w:t>
      </w:r>
      <w:r w:rsidRPr="00635779">
        <w:rPr>
          <w:spacing w:val="15"/>
        </w:rPr>
        <w:t xml:space="preserve"> </w:t>
      </w:r>
      <w:r w:rsidRPr="00635779">
        <w:rPr>
          <w:spacing w:val="-1"/>
        </w:rPr>
        <w:t>сімейне</w:t>
      </w:r>
      <w:r w:rsidRPr="00635779">
        <w:rPr>
          <w:spacing w:val="14"/>
        </w:rPr>
        <w:t xml:space="preserve"> </w:t>
      </w:r>
      <w:r w:rsidRPr="00635779">
        <w:rPr>
          <w:spacing w:val="-1"/>
        </w:rPr>
        <w:t>життя,</w:t>
      </w:r>
      <w:r w:rsidRPr="00635779">
        <w:rPr>
          <w:spacing w:val="63"/>
        </w:rPr>
        <w:t xml:space="preserve"> </w:t>
      </w:r>
      <w:r w:rsidRPr="00635779">
        <w:rPr>
          <w:spacing w:val="-1"/>
        </w:rPr>
        <w:t>виявляє</w:t>
      </w:r>
      <w:r w:rsidRPr="00635779">
        <w:rPr>
          <w:spacing w:val="3"/>
        </w:rPr>
        <w:t xml:space="preserve"> </w:t>
      </w:r>
      <w:r w:rsidRPr="00635779">
        <w:t>піклування</w:t>
      </w:r>
      <w:r w:rsidRPr="00635779">
        <w:rPr>
          <w:spacing w:val="2"/>
        </w:rPr>
        <w:t xml:space="preserve"> </w:t>
      </w:r>
      <w:r w:rsidRPr="00635779">
        <w:t>про</w:t>
      </w:r>
      <w:r w:rsidRPr="00635779">
        <w:rPr>
          <w:spacing w:val="4"/>
        </w:rPr>
        <w:t xml:space="preserve"> </w:t>
      </w:r>
      <w:r w:rsidRPr="00635779">
        <w:rPr>
          <w:spacing w:val="-1"/>
        </w:rPr>
        <w:t>себе</w:t>
      </w:r>
      <w:r w:rsidRPr="00635779">
        <w:rPr>
          <w:spacing w:val="3"/>
        </w:rPr>
        <w:t xml:space="preserve"> </w:t>
      </w:r>
      <w:r w:rsidRPr="00635779">
        <w:t>і</w:t>
      </w:r>
      <w:r w:rsidRPr="00635779">
        <w:rPr>
          <w:spacing w:val="3"/>
        </w:rPr>
        <w:t xml:space="preserve"> </w:t>
      </w:r>
      <w:r w:rsidRPr="00635779">
        <w:t>близьких.</w:t>
      </w:r>
      <w:r w:rsidRPr="00635779">
        <w:rPr>
          <w:spacing w:val="2"/>
        </w:rPr>
        <w:t xml:space="preserve"> </w:t>
      </w:r>
      <w:r w:rsidRPr="00635779">
        <w:rPr>
          <w:spacing w:val="-1"/>
        </w:rPr>
        <w:t>Неминучими</w:t>
      </w:r>
      <w:r w:rsidRPr="00635779">
        <w:rPr>
          <w:spacing w:val="3"/>
        </w:rPr>
        <w:t xml:space="preserve"> </w:t>
      </w:r>
      <w:r w:rsidRPr="00635779">
        <w:t>є</w:t>
      </w:r>
      <w:r w:rsidRPr="00635779">
        <w:rPr>
          <w:spacing w:val="3"/>
        </w:rPr>
        <w:t xml:space="preserve"> </w:t>
      </w:r>
      <w:r w:rsidRPr="00635779">
        <w:t>і</w:t>
      </w:r>
      <w:r w:rsidRPr="00635779">
        <w:rPr>
          <w:spacing w:val="3"/>
        </w:rPr>
        <w:t xml:space="preserve"> </w:t>
      </w:r>
      <w:r w:rsidRPr="00635779">
        <w:rPr>
          <w:spacing w:val="-1"/>
        </w:rPr>
        <w:t>різноманітні</w:t>
      </w:r>
      <w:r w:rsidRPr="00635779">
        <w:rPr>
          <w:spacing w:val="43"/>
        </w:rPr>
        <w:t xml:space="preserve"> </w:t>
      </w:r>
      <w:r w:rsidRPr="00635779">
        <w:t>вікові</w:t>
      </w:r>
      <w:r w:rsidRPr="00635779">
        <w:rPr>
          <w:spacing w:val="50"/>
        </w:rPr>
        <w:t xml:space="preserve"> </w:t>
      </w:r>
      <w:r w:rsidRPr="00635779">
        <w:rPr>
          <w:spacing w:val="-1"/>
        </w:rPr>
        <w:t>кризи,</w:t>
      </w:r>
      <w:r w:rsidRPr="00635779">
        <w:rPr>
          <w:spacing w:val="49"/>
        </w:rPr>
        <w:t xml:space="preserve"> </w:t>
      </w:r>
      <w:r w:rsidRPr="00635779">
        <w:rPr>
          <w:spacing w:val="-1"/>
        </w:rPr>
        <w:t>спричинені</w:t>
      </w:r>
      <w:r w:rsidRPr="00635779">
        <w:rPr>
          <w:spacing w:val="51"/>
        </w:rPr>
        <w:t xml:space="preserve"> </w:t>
      </w:r>
      <w:r w:rsidRPr="00635779">
        <w:rPr>
          <w:spacing w:val="-1"/>
        </w:rPr>
        <w:t>послабленням</w:t>
      </w:r>
      <w:r w:rsidRPr="00635779">
        <w:rPr>
          <w:spacing w:val="49"/>
        </w:rPr>
        <w:t xml:space="preserve"> </w:t>
      </w:r>
      <w:r w:rsidRPr="00635779">
        <w:t>психофізичних</w:t>
      </w:r>
      <w:r w:rsidRPr="00635779">
        <w:rPr>
          <w:spacing w:val="51"/>
        </w:rPr>
        <w:t xml:space="preserve"> </w:t>
      </w:r>
      <w:r w:rsidRPr="00635779">
        <w:rPr>
          <w:spacing w:val="-1"/>
        </w:rPr>
        <w:t>функцій,</w:t>
      </w:r>
      <w:r w:rsidRPr="00635779">
        <w:rPr>
          <w:spacing w:val="43"/>
        </w:rPr>
        <w:t xml:space="preserve"> </w:t>
      </w:r>
      <w:r w:rsidRPr="00635779">
        <w:rPr>
          <w:spacing w:val="-1"/>
        </w:rPr>
        <w:t>зниженням</w:t>
      </w:r>
      <w:r w:rsidRPr="00635779">
        <w:rPr>
          <w:spacing w:val="22"/>
        </w:rPr>
        <w:t xml:space="preserve"> </w:t>
      </w:r>
      <w:r w:rsidRPr="00635779">
        <w:t>можливостей,</w:t>
      </w:r>
      <w:r w:rsidRPr="00635779">
        <w:rPr>
          <w:spacing w:val="22"/>
        </w:rPr>
        <w:t xml:space="preserve"> </w:t>
      </w:r>
      <w:r w:rsidRPr="00635779">
        <w:rPr>
          <w:spacing w:val="-1"/>
        </w:rPr>
        <w:t>зміною</w:t>
      </w:r>
      <w:r w:rsidRPr="00635779">
        <w:rPr>
          <w:spacing w:val="22"/>
        </w:rPr>
        <w:t xml:space="preserve"> </w:t>
      </w:r>
      <w:r w:rsidRPr="00635779">
        <w:rPr>
          <w:spacing w:val="-1"/>
        </w:rPr>
        <w:t>провідних</w:t>
      </w:r>
      <w:r w:rsidRPr="00635779">
        <w:rPr>
          <w:spacing w:val="24"/>
        </w:rPr>
        <w:t xml:space="preserve"> </w:t>
      </w:r>
      <w:r w:rsidRPr="00635779">
        <w:rPr>
          <w:spacing w:val="-1"/>
        </w:rPr>
        <w:t>видів</w:t>
      </w:r>
      <w:r w:rsidRPr="00635779">
        <w:rPr>
          <w:spacing w:val="23"/>
        </w:rPr>
        <w:t xml:space="preserve"> </w:t>
      </w:r>
      <w:r w:rsidRPr="00635779">
        <w:rPr>
          <w:spacing w:val="-1"/>
        </w:rPr>
        <w:t>діяльності,</w:t>
      </w:r>
      <w:r w:rsidRPr="00635779">
        <w:rPr>
          <w:spacing w:val="22"/>
        </w:rPr>
        <w:t xml:space="preserve"> </w:t>
      </w:r>
      <w:r w:rsidRPr="00635779">
        <w:rPr>
          <w:spacing w:val="-1"/>
        </w:rPr>
        <w:t>соціального</w:t>
      </w:r>
      <w:r w:rsidRPr="00635779">
        <w:rPr>
          <w:spacing w:val="73"/>
        </w:rPr>
        <w:t xml:space="preserve"> </w:t>
      </w:r>
      <w:r w:rsidRPr="00635779">
        <w:rPr>
          <w:spacing w:val="-1"/>
        </w:rPr>
        <w:t>статусу.</w:t>
      </w:r>
      <w:r w:rsidRPr="00635779">
        <w:rPr>
          <w:spacing w:val="38"/>
        </w:rPr>
        <w:t xml:space="preserve"> </w:t>
      </w:r>
      <w:r w:rsidRPr="00635779">
        <w:t>Однак,</w:t>
      </w:r>
      <w:r w:rsidRPr="00635779">
        <w:rPr>
          <w:spacing w:val="41"/>
        </w:rPr>
        <w:t xml:space="preserve"> </w:t>
      </w:r>
      <w:r w:rsidRPr="00635779">
        <w:t>попри</w:t>
      </w:r>
      <w:r w:rsidRPr="00635779">
        <w:rPr>
          <w:spacing w:val="43"/>
        </w:rPr>
        <w:t xml:space="preserve"> </w:t>
      </w:r>
      <w:r w:rsidRPr="00635779">
        <w:rPr>
          <w:spacing w:val="-1"/>
        </w:rPr>
        <w:t>неприємні</w:t>
      </w:r>
      <w:r w:rsidRPr="00635779">
        <w:rPr>
          <w:spacing w:val="40"/>
        </w:rPr>
        <w:t xml:space="preserve"> </w:t>
      </w:r>
      <w:r w:rsidRPr="00635779">
        <w:rPr>
          <w:spacing w:val="-1"/>
        </w:rPr>
        <w:t>переж</w:t>
      </w:r>
      <w:r w:rsidRPr="00635779">
        <w:rPr>
          <w:spacing w:val="-1"/>
        </w:rPr>
        <w:t>ивання</w:t>
      </w:r>
      <w:r w:rsidRPr="00635779">
        <w:rPr>
          <w:spacing w:val="38"/>
        </w:rPr>
        <w:t xml:space="preserve"> </w:t>
      </w:r>
      <w:r w:rsidRPr="00635779">
        <w:t>і</w:t>
      </w:r>
      <w:r w:rsidRPr="00635779">
        <w:rPr>
          <w:spacing w:val="40"/>
        </w:rPr>
        <w:t xml:space="preserve"> </w:t>
      </w:r>
      <w:r w:rsidRPr="00635779">
        <w:rPr>
          <w:spacing w:val="-1"/>
        </w:rPr>
        <w:t>втрати,</w:t>
      </w:r>
      <w:r w:rsidRPr="00635779">
        <w:rPr>
          <w:spacing w:val="39"/>
        </w:rPr>
        <w:t xml:space="preserve"> </w:t>
      </w:r>
      <w:r w:rsidRPr="00635779">
        <w:rPr>
          <w:spacing w:val="-1"/>
        </w:rPr>
        <w:t>доросла</w:t>
      </w:r>
      <w:r w:rsidRPr="00635779">
        <w:rPr>
          <w:spacing w:val="38"/>
        </w:rPr>
        <w:t xml:space="preserve"> </w:t>
      </w:r>
      <w:r w:rsidRPr="00635779">
        <w:t>людина</w:t>
      </w:r>
      <w:r w:rsidRPr="00635779">
        <w:rPr>
          <w:spacing w:val="57"/>
        </w:rPr>
        <w:t xml:space="preserve"> </w:t>
      </w:r>
      <w:r w:rsidRPr="00635779">
        <w:rPr>
          <w:spacing w:val="-1"/>
        </w:rPr>
        <w:t>збагачується</w:t>
      </w:r>
      <w:r w:rsidRPr="00635779">
        <w:rPr>
          <w:spacing w:val="57"/>
        </w:rPr>
        <w:t xml:space="preserve"> </w:t>
      </w:r>
      <w:r w:rsidRPr="00635779">
        <w:t>життєвим</w:t>
      </w:r>
      <w:r w:rsidRPr="00635779">
        <w:rPr>
          <w:spacing w:val="56"/>
        </w:rPr>
        <w:t xml:space="preserve"> </w:t>
      </w:r>
      <w:r w:rsidRPr="00635779">
        <w:t>досвідом,</w:t>
      </w:r>
      <w:r w:rsidRPr="00635779">
        <w:rPr>
          <w:spacing w:val="55"/>
        </w:rPr>
        <w:t xml:space="preserve"> </w:t>
      </w:r>
      <w:r w:rsidRPr="00635779">
        <w:rPr>
          <w:spacing w:val="-1"/>
        </w:rPr>
        <w:t>обирає</w:t>
      </w:r>
      <w:r w:rsidRPr="00635779">
        <w:rPr>
          <w:spacing w:val="57"/>
        </w:rPr>
        <w:t xml:space="preserve"> </w:t>
      </w:r>
      <w:r w:rsidRPr="00635779">
        <w:rPr>
          <w:spacing w:val="-1"/>
        </w:rPr>
        <w:t>адекватні</w:t>
      </w:r>
      <w:r w:rsidRPr="00635779">
        <w:rPr>
          <w:spacing w:val="57"/>
        </w:rPr>
        <w:t xml:space="preserve"> </w:t>
      </w:r>
      <w:r w:rsidRPr="00635779">
        <w:rPr>
          <w:spacing w:val="-1"/>
        </w:rPr>
        <w:t>ролі</w:t>
      </w:r>
      <w:r w:rsidRPr="00635779">
        <w:rPr>
          <w:spacing w:val="57"/>
        </w:rPr>
        <w:t xml:space="preserve"> </w:t>
      </w:r>
      <w:r w:rsidRPr="00635779">
        <w:t>в</w:t>
      </w:r>
      <w:r w:rsidRPr="00635779">
        <w:rPr>
          <w:spacing w:val="56"/>
        </w:rPr>
        <w:t xml:space="preserve"> </w:t>
      </w:r>
      <w:r w:rsidRPr="00635779">
        <w:t>нових</w:t>
      </w:r>
      <w:r w:rsidRPr="00635779">
        <w:rPr>
          <w:spacing w:val="57"/>
        </w:rPr>
        <w:t xml:space="preserve"> </w:t>
      </w:r>
      <w:r w:rsidRPr="00635779">
        <w:rPr>
          <w:spacing w:val="-1"/>
        </w:rPr>
        <w:t>реаліях</w:t>
      </w:r>
      <w:r w:rsidRPr="00635779">
        <w:rPr>
          <w:spacing w:val="43"/>
        </w:rPr>
        <w:t xml:space="preserve"> </w:t>
      </w:r>
      <w:r w:rsidRPr="00635779">
        <w:t>тощо.</w:t>
      </w:r>
      <w:r w:rsidRPr="00635779">
        <w:rPr>
          <w:spacing w:val="15"/>
        </w:rPr>
        <w:t xml:space="preserve"> </w:t>
      </w:r>
      <w:r w:rsidRPr="00635779">
        <w:t>На</w:t>
      </w:r>
      <w:r w:rsidRPr="00635779">
        <w:rPr>
          <w:spacing w:val="13"/>
        </w:rPr>
        <w:t xml:space="preserve"> </w:t>
      </w:r>
      <w:r w:rsidRPr="00635779">
        <w:t>цьому</w:t>
      </w:r>
      <w:r w:rsidRPr="00635779">
        <w:rPr>
          <w:spacing w:val="13"/>
        </w:rPr>
        <w:t xml:space="preserve"> </w:t>
      </w:r>
      <w:r w:rsidRPr="00635779">
        <w:rPr>
          <w:spacing w:val="-1"/>
        </w:rPr>
        <w:t>етапі</w:t>
      </w:r>
      <w:r w:rsidRPr="00635779">
        <w:rPr>
          <w:spacing w:val="15"/>
        </w:rPr>
        <w:t xml:space="preserve"> </w:t>
      </w:r>
      <w:r w:rsidRPr="00635779">
        <w:rPr>
          <w:spacing w:val="-1"/>
        </w:rPr>
        <w:t>виникають</w:t>
      </w:r>
      <w:r w:rsidRPr="00635779">
        <w:rPr>
          <w:spacing w:val="15"/>
        </w:rPr>
        <w:t xml:space="preserve"> </w:t>
      </w:r>
      <w:r w:rsidRPr="00635779">
        <w:rPr>
          <w:spacing w:val="-1"/>
        </w:rPr>
        <w:t>специфічні</w:t>
      </w:r>
      <w:r w:rsidRPr="00635779">
        <w:rPr>
          <w:spacing w:val="16"/>
        </w:rPr>
        <w:t xml:space="preserve"> </w:t>
      </w:r>
      <w:r w:rsidRPr="00635779">
        <w:rPr>
          <w:spacing w:val="-1"/>
        </w:rPr>
        <w:t>особливості</w:t>
      </w:r>
      <w:r w:rsidRPr="00635779">
        <w:rPr>
          <w:spacing w:val="16"/>
        </w:rPr>
        <w:t xml:space="preserve"> </w:t>
      </w:r>
      <w:r w:rsidRPr="00635779">
        <w:t>Я-концепції,</w:t>
      </w:r>
      <w:r w:rsidRPr="00635779">
        <w:rPr>
          <w:spacing w:val="53"/>
        </w:rPr>
        <w:t xml:space="preserve"> </w:t>
      </w:r>
      <w:r w:rsidRPr="00635779">
        <w:rPr>
          <w:spacing w:val="-1"/>
        </w:rPr>
        <w:t>спонукальної</w:t>
      </w:r>
      <w:r w:rsidRPr="00635779">
        <w:rPr>
          <w:spacing w:val="24"/>
        </w:rPr>
        <w:t xml:space="preserve"> </w:t>
      </w:r>
      <w:r w:rsidRPr="00635779">
        <w:t>та</w:t>
      </w:r>
      <w:r w:rsidRPr="00635779">
        <w:rPr>
          <w:spacing w:val="23"/>
        </w:rPr>
        <w:t xml:space="preserve"> </w:t>
      </w:r>
      <w:r w:rsidRPr="00635779">
        <w:rPr>
          <w:spacing w:val="-1"/>
        </w:rPr>
        <w:t>емоційної</w:t>
      </w:r>
      <w:r w:rsidRPr="00635779">
        <w:rPr>
          <w:spacing w:val="24"/>
        </w:rPr>
        <w:t xml:space="preserve"> </w:t>
      </w:r>
      <w:r w:rsidRPr="00635779">
        <w:rPr>
          <w:spacing w:val="-1"/>
        </w:rPr>
        <w:t>сфер</w:t>
      </w:r>
      <w:r w:rsidRPr="00635779">
        <w:rPr>
          <w:spacing w:val="24"/>
        </w:rPr>
        <w:t xml:space="preserve"> </w:t>
      </w:r>
      <w:r w:rsidRPr="00635779">
        <w:rPr>
          <w:spacing w:val="-1"/>
        </w:rPr>
        <w:t>особистості,</w:t>
      </w:r>
      <w:r w:rsidRPr="00635779">
        <w:rPr>
          <w:spacing w:val="18"/>
        </w:rPr>
        <w:t xml:space="preserve"> </w:t>
      </w:r>
      <w:r w:rsidRPr="00635779">
        <w:rPr>
          <w:spacing w:val="-1"/>
        </w:rPr>
        <w:t>змінюється</w:t>
      </w:r>
      <w:r w:rsidRPr="00635779">
        <w:rPr>
          <w:spacing w:val="22"/>
        </w:rPr>
        <w:t xml:space="preserve"> </w:t>
      </w:r>
      <w:r w:rsidRPr="00635779">
        <w:rPr>
          <w:spacing w:val="-1"/>
        </w:rPr>
        <w:t>спосіб</w:t>
      </w:r>
      <w:r w:rsidRPr="00635779">
        <w:rPr>
          <w:spacing w:val="59"/>
        </w:rPr>
        <w:t xml:space="preserve"> </w:t>
      </w:r>
      <w:r w:rsidRPr="00635779">
        <w:rPr>
          <w:spacing w:val="-1"/>
        </w:rPr>
        <w:t>життєдіяльності</w:t>
      </w:r>
      <w:r w:rsidRPr="00635779">
        <w:rPr>
          <w:spacing w:val="65"/>
        </w:rPr>
        <w:t xml:space="preserve"> </w:t>
      </w:r>
      <w:r w:rsidRPr="00635779">
        <w:rPr>
          <w:spacing w:val="-1"/>
        </w:rPr>
        <w:t>(створен</w:t>
      </w:r>
      <w:r w:rsidRPr="00635779">
        <w:rPr>
          <w:spacing w:val="-1"/>
        </w:rPr>
        <w:t>ня</w:t>
      </w:r>
      <w:r w:rsidRPr="00635779">
        <w:rPr>
          <w:spacing w:val="63"/>
        </w:rPr>
        <w:t xml:space="preserve"> </w:t>
      </w:r>
      <w:r w:rsidRPr="00635779">
        <w:rPr>
          <w:spacing w:val="-1"/>
        </w:rPr>
        <w:t>сім’ї,</w:t>
      </w:r>
      <w:r w:rsidRPr="00635779">
        <w:rPr>
          <w:spacing w:val="63"/>
        </w:rPr>
        <w:t xml:space="preserve"> </w:t>
      </w:r>
      <w:r w:rsidRPr="00635779">
        <w:rPr>
          <w:spacing w:val="-1"/>
        </w:rPr>
        <w:t>сімейні</w:t>
      </w:r>
      <w:r w:rsidRPr="00635779">
        <w:rPr>
          <w:spacing w:val="64"/>
        </w:rPr>
        <w:t xml:space="preserve"> </w:t>
      </w:r>
      <w:r w:rsidRPr="00635779">
        <w:rPr>
          <w:spacing w:val="-1"/>
        </w:rPr>
        <w:t>стосунки,</w:t>
      </w:r>
      <w:r w:rsidRPr="00635779">
        <w:rPr>
          <w:spacing w:val="63"/>
        </w:rPr>
        <w:t xml:space="preserve"> </w:t>
      </w:r>
      <w:r w:rsidRPr="00635779">
        <w:rPr>
          <w:spacing w:val="-1"/>
        </w:rPr>
        <w:t>батьківські</w:t>
      </w:r>
      <w:r w:rsidRPr="00635779">
        <w:rPr>
          <w:spacing w:val="64"/>
        </w:rPr>
        <w:t xml:space="preserve"> </w:t>
      </w:r>
      <w:r w:rsidRPr="00635779">
        <w:rPr>
          <w:spacing w:val="-1"/>
        </w:rPr>
        <w:t>функції,</w:t>
      </w:r>
      <w:r w:rsidRPr="00635779">
        <w:rPr>
          <w:spacing w:val="93"/>
        </w:rPr>
        <w:t xml:space="preserve"> </w:t>
      </w:r>
      <w:r w:rsidRPr="00635779">
        <w:rPr>
          <w:spacing w:val="-1"/>
        </w:rPr>
        <w:t>кар’єра,</w:t>
      </w:r>
      <w:r w:rsidRPr="00635779">
        <w:rPr>
          <w:spacing w:val="-2"/>
        </w:rPr>
        <w:t xml:space="preserve"> </w:t>
      </w:r>
      <w:r w:rsidRPr="00635779">
        <w:t xml:space="preserve">творчі </w:t>
      </w:r>
      <w:r w:rsidRPr="00635779">
        <w:rPr>
          <w:spacing w:val="-1"/>
        </w:rPr>
        <w:t>досягнення</w:t>
      </w:r>
      <w:r w:rsidRPr="00635779">
        <w:rPr>
          <w:spacing w:val="1"/>
        </w:rPr>
        <w:t xml:space="preserve"> </w:t>
      </w:r>
      <w:r w:rsidRPr="00635779">
        <w:t>тощо)</w:t>
      </w:r>
      <w:r w:rsidRPr="00635779">
        <w:rPr>
          <w:spacing w:val="4"/>
        </w:rPr>
        <w:t xml:space="preserve"> </w:t>
      </w:r>
      <w:r w:rsidRPr="00635779">
        <w:rPr>
          <w:spacing w:val="-1"/>
        </w:rPr>
        <w:t>[1].</w:t>
      </w:r>
    </w:p>
    <w:p w14:paraId="7D7F05B1" w14:textId="77777777" w:rsidR="00000000" w:rsidRPr="00635779" w:rsidRDefault="00717F83">
      <w:pPr>
        <w:pStyle w:val="a3"/>
        <w:kinsoku w:val="0"/>
        <w:overflowPunct w:val="0"/>
        <w:spacing w:before="3" w:line="275" w:lineRule="auto"/>
        <w:ind w:right="170"/>
        <w:jc w:val="both"/>
      </w:pPr>
      <w:r w:rsidRPr="00635779">
        <w:rPr>
          <w:spacing w:val="-1"/>
        </w:rPr>
        <w:t>Оскільки</w:t>
      </w:r>
      <w:r w:rsidRPr="00635779">
        <w:rPr>
          <w:spacing w:val="16"/>
        </w:rPr>
        <w:t xml:space="preserve"> </w:t>
      </w:r>
      <w:r w:rsidRPr="00635779">
        <w:rPr>
          <w:spacing w:val="-1"/>
        </w:rPr>
        <w:t>людей</w:t>
      </w:r>
      <w:r w:rsidRPr="00635779">
        <w:rPr>
          <w:spacing w:val="18"/>
        </w:rPr>
        <w:t xml:space="preserve"> </w:t>
      </w:r>
      <w:r w:rsidRPr="00635779">
        <w:rPr>
          <w:spacing w:val="-1"/>
        </w:rPr>
        <w:t>зрілого</w:t>
      </w:r>
      <w:r w:rsidRPr="00635779">
        <w:rPr>
          <w:spacing w:val="16"/>
        </w:rPr>
        <w:t xml:space="preserve"> </w:t>
      </w:r>
      <w:r w:rsidRPr="00635779">
        <w:t>віку</w:t>
      </w:r>
      <w:r w:rsidRPr="00635779">
        <w:rPr>
          <w:spacing w:val="14"/>
        </w:rPr>
        <w:t xml:space="preserve"> </w:t>
      </w:r>
      <w:r w:rsidRPr="00635779">
        <w:rPr>
          <w:spacing w:val="-1"/>
        </w:rPr>
        <w:t>переважно</w:t>
      </w:r>
      <w:r w:rsidRPr="00635779">
        <w:rPr>
          <w:spacing w:val="17"/>
        </w:rPr>
        <w:t xml:space="preserve"> </w:t>
      </w:r>
      <w:r w:rsidRPr="00635779">
        <w:rPr>
          <w:spacing w:val="-1"/>
        </w:rPr>
        <w:t>цікавлять</w:t>
      </w:r>
      <w:r w:rsidRPr="00635779">
        <w:rPr>
          <w:spacing w:val="16"/>
        </w:rPr>
        <w:t xml:space="preserve"> </w:t>
      </w:r>
      <w:r w:rsidRPr="00635779">
        <w:rPr>
          <w:spacing w:val="-1"/>
        </w:rPr>
        <w:t>питання,</w:t>
      </w:r>
      <w:r w:rsidRPr="00635779">
        <w:rPr>
          <w:spacing w:val="14"/>
        </w:rPr>
        <w:t xml:space="preserve"> </w:t>
      </w:r>
      <w:r w:rsidRPr="00635779">
        <w:rPr>
          <w:spacing w:val="-1"/>
        </w:rPr>
        <w:t>пов'язані</w:t>
      </w:r>
      <w:r w:rsidRPr="00635779">
        <w:rPr>
          <w:spacing w:val="75"/>
        </w:rPr>
        <w:t xml:space="preserve"> </w:t>
      </w:r>
      <w:r w:rsidRPr="00635779">
        <w:t>з</w:t>
      </w:r>
      <w:r w:rsidRPr="00635779">
        <w:rPr>
          <w:spacing w:val="43"/>
        </w:rPr>
        <w:t xml:space="preserve"> </w:t>
      </w:r>
      <w:r w:rsidRPr="00635779">
        <w:t>їх</w:t>
      </w:r>
      <w:r w:rsidRPr="00635779">
        <w:rPr>
          <w:spacing w:val="43"/>
        </w:rPr>
        <w:t xml:space="preserve"> </w:t>
      </w:r>
      <w:r w:rsidRPr="00635779">
        <w:rPr>
          <w:spacing w:val="-1"/>
        </w:rPr>
        <w:t>особистістю</w:t>
      </w:r>
      <w:r w:rsidRPr="00635779">
        <w:rPr>
          <w:spacing w:val="41"/>
        </w:rPr>
        <w:t xml:space="preserve"> </w:t>
      </w:r>
      <w:r w:rsidRPr="00635779">
        <w:rPr>
          <w:spacing w:val="-1"/>
        </w:rPr>
        <w:t>(самооцінювання,</w:t>
      </w:r>
      <w:r w:rsidRPr="00635779">
        <w:rPr>
          <w:spacing w:val="42"/>
        </w:rPr>
        <w:t xml:space="preserve"> </w:t>
      </w:r>
      <w:r w:rsidRPr="00635779">
        <w:t>рівень</w:t>
      </w:r>
      <w:r w:rsidRPr="00635779">
        <w:rPr>
          <w:spacing w:val="43"/>
        </w:rPr>
        <w:t xml:space="preserve"> </w:t>
      </w:r>
      <w:r w:rsidRPr="00635779">
        <w:rPr>
          <w:spacing w:val="-1"/>
        </w:rPr>
        <w:t>інтелектуального</w:t>
      </w:r>
      <w:r w:rsidRPr="00635779">
        <w:rPr>
          <w:spacing w:val="44"/>
        </w:rPr>
        <w:t xml:space="preserve"> </w:t>
      </w:r>
      <w:r w:rsidRPr="00635779">
        <w:rPr>
          <w:spacing w:val="-1"/>
        </w:rPr>
        <w:t>розвитку,</w:t>
      </w:r>
      <w:r w:rsidRPr="00635779">
        <w:rPr>
          <w:spacing w:val="61"/>
        </w:rPr>
        <w:t xml:space="preserve"> </w:t>
      </w:r>
      <w:r w:rsidRPr="00635779">
        <w:t>рівень</w:t>
      </w:r>
      <w:r w:rsidRPr="00635779">
        <w:rPr>
          <w:spacing w:val="20"/>
        </w:rPr>
        <w:t xml:space="preserve"> </w:t>
      </w:r>
      <w:r w:rsidRPr="00635779">
        <w:rPr>
          <w:spacing w:val="-1"/>
        </w:rPr>
        <w:t>емоційного</w:t>
      </w:r>
      <w:r w:rsidRPr="00635779">
        <w:rPr>
          <w:spacing w:val="18"/>
        </w:rPr>
        <w:t xml:space="preserve"> </w:t>
      </w:r>
      <w:r w:rsidRPr="00635779">
        <w:t>вигоряння,</w:t>
      </w:r>
      <w:r w:rsidRPr="00635779">
        <w:rPr>
          <w:spacing w:val="21"/>
        </w:rPr>
        <w:t xml:space="preserve"> </w:t>
      </w:r>
      <w:proofErr w:type="spellStart"/>
      <w:r w:rsidRPr="00635779">
        <w:rPr>
          <w:spacing w:val="-1"/>
        </w:rPr>
        <w:t>емпа</w:t>
      </w:r>
      <w:r w:rsidRPr="00635779">
        <w:rPr>
          <w:spacing w:val="-1"/>
        </w:rPr>
        <w:t>тійні</w:t>
      </w:r>
      <w:proofErr w:type="spellEnd"/>
      <w:r w:rsidRPr="00635779">
        <w:rPr>
          <w:spacing w:val="21"/>
        </w:rPr>
        <w:t xml:space="preserve"> </w:t>
      </w:r>
      <w:r w:rsidRPr="00635779">
        <w:t>здібності,</w:t>
      </w:r>
      <w:r w:rsidRPr="00635779">
        <w:rPr>
          <w:spacing w:val="20"/>
        </w:rPr>
        <w:t xml:space="preserve"> </w:t>
      </w:r>
      <w:r w:rsidRPr="00635779">
        <w:rPr>
          <w:spacing w:val="-1"/>
        </w:rPr>
        <w:t>соціально-психологічні</w:t>
      </w:r>
      <w:r w:rsidRPr="00635779">
        <w:rPr>
          <w:spacing w:val="73"/>
        </w:rPr>
        <w:t xml:space="preserve"> </w:t>
      </w:r>
      <w:r w:rsidRPr="00635779">
        <w:rPr>
          <w:spacing w:val="-1"/>
        </w:rPr>
        <w:t>настанови</w:t>
      </w:r>
      <w:r w:rsidRPr="00635779">
        <w:rPr>
          <w:spacing w:val="12"/>
        </w:rPr>
        <w:t xml:space="preserve"> </w:t>
      </w:r>
      <w:r w:rsidRPr="00635779">
        <w:t>у</w:t>
      </w:r>
      <w:r w:rsidRPr="00635779">
        <w:rPr>
          <w:spacing w:val="11"/>
        </w:rPr>
        <w:t xml:space="preserve"> </w:t>
      </w:r>
      <w:r w:rsidRPr="00635779">
        <w:rPr>
          <w:spacing w:val="-1"/>
        </w:rPr>
        <w:t>мотиваційній</w:t>
      </w:r>
      <w:r w:rsidRPr="00635779">
        <w:rPr>
          <w:spacing w:val="13"/>
        </w:rPr>
        <w:t xml:space="preserve"> </w:t>
      </w:r>
      <w:r w:rsidRPr="00635779">
        <w:rPr>
          <w:spacing w:val="-1"/>
        </w:rPr>
        <w:t>сфері</w:t>
      </w:r>
      <w:r w:rsidRPr="00635779">
        <w:rPr>
          <w:spacing w:val="10"/>
        </w:rPr>
        <w:t xml:space="preserve"> </w:t>
      </w:r>
      <w:r w:rsidRPr="00635779">
        <w:t>тощо)</w:t>
      </w:r>
      <w:r w:rsidRPr="00635779">
        <w:rPr>
          <w:spacing w:val="11"/>
        </w:rPr>
        <w:t xml:space="preserve"> </w:t>
      </w:r>
      <w:r w:rsidRPr="00635779">
        <w:t>та</w:t>
      </w:r>
      <w:r w:rsidRPr="00635779">
        <w:rPr>
          <w:spacing w:val="12"/>
        </w:rPr>
        <w:t xml:space="preserve"> </w:t>
      </w:r>
      <w:r w:rsidRPr="00635779">
        <w:rPr>
          <w:spacing w:val="-1"/>
        </w:rPr>
        <w:t>професійною</w:t>
      </w:r>
      <w:r w:rsidRPr="00635779">
        <w:rPr>
          <w:spacing w:val="11"/>
        </w:rPr>
        <w:t xml:space="preserve"> </w:t>
      </w:r>
      <w:r w:rsidRPr="00635779">
        <w:rPr>
          <w:spacing w:val="-1"/>
        </w:rPr>
        <w:t>діяльністю</w:t>
      </w:r>
      <w:r w:rsidRPr="00635779">
        <w:rPr>
          <w:spacing w:val="57"/>
        </w:rPr>
        <w:t xml:space="preserve"> </w:t>
      </w:r>
      <w:r w:rsidRPr="00635779">
        <w:rPr>
          <w:spacing w:val="-1"/>
        </w:rPr>
        <w:t>(наприклад,</w:t>
      </w:r>
      <w:r w:rsidRPr="00635779">
        <w:rPr>
          <w:spacing w:val="48"/>
        </w:rPr>
        <w:t xml:space="preserve"> </w:t>
      </w:r>
      <w:r w:rsidRPr="00635779">
        <w:rPr>
          <w:spacing w:val="-1"/>
        </w:rPr>
        <w:t>стиль</w:t>
      </w:r>
      <w:r w:rsidRPr="00635779">
        <w:rPr>
          <w:spacing w:val="47"/>
        </w:rPr>
        <w:t xml:space="preserve"> </w:t>
      </w:r>
      <w:r w:rsidRPr="00635779">
        <w:t>поведінки</w:t>
      </w:r>
      <w:r w:rsidRPr="00635779">
        <w:rPr>
          <w:spacing w:val="48"/>
        </w:rPr>
        <w:t xml:space="preserve"> </w:t>
      </w:r>
      <w:r w:rsidRPr="00635779">
        <w:t>в</w:t>
      </w:r>
      <w:r w:rsidRPr="00635779">
        <w:rPr>
          <w:spacing w:val="45"/>
        </w:rPr>
        <w:t xml:space="preserve"> </w:t>
      </w:r>
      <w:r w:rsidRPr="00635779">
        <w:rPr>
          <w:spacing w:val="-1"/>
        </w:rPr>
        <w:t>конфліктній</w:t>
      </w:r>
      <w:r w:rsidRPr="00635779">
        <w:rPr>
          <w:spacing w:val="48"/>
        </w:rPr>
        <w:t xml:space="preserve"> </w:t>
      </w:r>
      <w:r w:rsidRPr="00635779">
        <w:rPr>
          <w:spacing w:val="-1"/>
        </w:rPr>
        <w:t>ситуації),</w:t>
      </w:r>
      <w:r w:rsidRPr="00635779">
        <w:rPr>
          <w:spacing w:val="48"/>
        </w:rPr>
        <w:t xml:space="preserve"> </w:t>
      </w:r>
      <w:r w:rsidRPr="00635779">
        <w:t>на</w:t>
      </w:r>
      <w:r w:rsidRPr="00635779">
        <w:rPr>
          <w:spacing w:val="46"/>
        </w:rPr>
        <w:t xml:space="preserve"> </w:t>
      </w:r>
      <w:r w:rsidRPr="00635779">
        <w:t>них</w:t>
      </w:r>
      <w:r w:rsidRPr="00635779">
        <w:rPr>
          <w:spacing w:val="49"/>
        </w:rPr>
        <w:t xml:space="preserve"> </w:t>
      </w:r>
      <w:r w:rsidRPr="00635779">
        <w:rPr>
          <w:spacing w:val="-1"/>
        </w:rPr>
        <w:t>зосереджується</w:t>
      </w:r>
      <w:r w:rsidRPr="00635779">
        <w:rPr>
          <w:spacing w:val="37"/>
        </w:rPr>
        <w:t xml:space="preserve"> </w:t>
      </w:r>
      <w:r w:rsidRPr="00635779">
        <w:t>і</w:t>
      </w:r>
      <w:r w:rsidRPr="00635779">
        <w:rPr>
          <w:spacing w:val="39"/>
        </w:rPr>
        <w:t xml:space="preserve"> </w:t>
      </w:r>
      <w:proofErr w:type="spellStart"/>
      <w:r w:rsidRPr="00635779">
        <w:rPr>
          <w:spacing w:val="-1"/>
        </w:rPr>
        <w:t>психодіагностування</w:t>
      </w:r>
      <w:proofErr w:type="spellEnd"/>
      <w:r w:rsidRPr="00635779">
        <w:rPr>
          <w:spacing w:val="-1"/>
        </w:rPr>
        <w:t>.</w:t>
      </w:r>
      <w:r w:rsidRPr="00635779">
        <w:rPr>
          <w:spacing w:val="37"/>
        </w:rPr>
        <w:t xml:space="preserve"> </w:t>
      </w:r>
      <w:r w:rsidRPr="00635779">
        <w:rPr>
          <w:spacing w:val="-1"/>
        </w:rPr>
        <w:t>Пізнавальну</w:t>
      </w:r>
      <w:r w:rsidRPr="00635779">
        <w:rPr>
          <w:spacing w:val="37"/>
        </w:rPr>
        <w:t xml:space="preserve"> </w:t>
      </w:r>
      <w:r w:rsidRPr="00635779">
        <w:rPr>
          <w:spacing w:val="-1"/>
        </w:rPr>
        <w:t>сферу</w:t>
      </w:r>
      <w:r w:rsidRPr="00635779">
        <w:rPr>
          <w:spacing w:val="37"/>
        </w:rPr>
        <w:t xml:space="preserve"> </w:t>
      </w:r>
      <w:r w:rsidRPr="00635779">
        <w:rPr>
          <w:spacing w:val="-1"/>
        </w:rPr>
        <w:t>дорослої</w:t>
      </w:r>
      <w:r w:rsidRPr="00635779">
        <w:rPr>
          <w:spacing w:val="75"/>
        </w:rPr>
        <w:t xml:space="preserve"> </w:t>
      </w:r>
      <w:r w:rsidRPr="00635779">
        <w:rPr>
          <w:spacing w:val="-1"/>
        </w:rPr>
        <w:t>людини</w:t>
      </w:r>
      <w:r w:rsidRPr="00635779">
        <w:t xml:space="preserve"> </w:t>
      </w:r>
      <w:r w:rsidRPr="00635779">
        <w:rPr>
          <w:spacing w:val="-1"/>
        </w:rPr>
        <w:t>діагностують</w:t>
      </w:r>
      <w:r w:rsidRPr="00635779">
        <w:t xml:space="preserve"> з</w:t>
      </w:r>
      <w:r w:rsidRPr="00635779">
        <w:rPr>
          <w:spacing w:val="-2"/>
        </w:rPr>
        <w:t xml:space="preserve"> </w:t>
      </w:r>
      <w:r w:rsidRPr="00635779">
        <w:rPr>
          <w:spacing w:val="-1"/>
        </w:rPr>
        <w:t>викори</w:t>
      </w:r>
      <w:r w:rsidRPr="00635779">
        <w:rPr>
          <w:spacing w:val="-1"/>
        </w:rPr>
        <w:t>станням тестів</w:t>
      </w:r>
      <w:r w:rsidRPr="00635779">
        <w:t xml:space="preserve"> (методик).</w:t>
      </w:r>
    </w:p>
    <w:p w14:paraId="0D0A6033" w14:textId="77777777" w:rsidR="00000000" w:rsidRPr="00635779" w:rsidRDefault="00717F83">
      <w:pPr>
        <w:pStyle w:val="a3"/>
        <w:kinsoku w:val="0"/>
        <w:overflowPunct w:val="0"/>
        <w:spacing w:before="4" w:line="276" w:lineRule="auto"/>
        <w:ind w:right="175"/>
        <w:jc w:val="both"/>
        <w:rPr>
          <w:spacing w:val="-1"/>
        </w:rPr>
      </w:pPr>
      <w:r w:rsidRPr="00635779">
        <w:rPr>
          <w:spacing w:val="-1"/>
        </w:rPr>
        <w:t>Дорослі</w:t>
      </w:r>
      <w:r w:rsidRPr="00635779">
        <w:rPr>
          <w:spacing w:val="28"/>
        </w:rPr>
        <w:t xml:space="preserve"> </w:t>
      </w:r>
      <w:r w:rsidRPr="00635779">
        <w:rPr>
          <w:spacing w:val="-1"/>
        </w:rPr>
        <w:t>люди</w:t>
      </w:r>
      <w:r w:rsidRPr="00635779">
        <w:rPr>
          <w:spacing w:val="28"/>
        </w:rPr>
        <w:t xml:space="preserve"> </w:t>
      </w:r>
      <w:r w:rsidRPr="00635779">
        <w:rPr>
          <w:spacing w:val="-1"/>
        </w:rPr>
        <w:t>неохоче</w:t>
      </w:r>
      <w:r w:rsidRPr="00635779">
        <w:rPr>
          <w:spacing w:val="27"/>
        </w:rPr>
        <w:t xml:space="preserve"> </w:t>
      </w:r>
      <w:r w:rsidRPr="00635779">
        <w:rPr>
          <w:spacing w:val="-1"/>
        </w:rPr>
        <w:t>вдаються</w:t>
      </w:r>
      <w:r w:rsidRPr="00635779">
        <w:rPr>
          <w:spacing w:val="26"/>
        </w:rPr>
        <w:t xml:space="preserve"> </w:t>
      </w:r>
      <w:r w:rsidRPr="00635779">
        <w:t>до</w:t>
      </w:r>
      <w:r w:rsidRPr="00635779">
        <w:rPr>
          <w:spacing w:val="32"/>
        </w:rPr>
        <w:t xml:space="preserve"> </w:t>
      </w:r>
      <w:proofErr w:type="spellStart"/>
      <w:r w:rsidRPr="00635779">
        <w:rPr>
          <w:spacing w:val="-1"/>
        </w:rPr>
        <w:t>психодіагностування</w:t>
      </w:r>
      <w:proofErr w:type="spellEnd"/>
      <w:r w:rsidRPr="00635779">
        <w:rPr>
          <w:spacing w:val="27"/>
        </w:rPr>
        <w:t xml:space="preserve"> </w:t>
      </w:r>
      <w:r w:rsidRPr="00635779">
        <w:rPr>
          <w:spacing w:val="-1"/>
        </w:rPr>
        <w:t>через</w:t>
      </w:r>
      <w:r w:rsidRPr="00635779">
        <w:rPr>
          <w:spacing w:val="29"/>
        </w:rPr>
        <w:t xml:space="preserve"> </w:t>
      </w:r>
      <w:r w:rsidRPr="00635779">
        <w:rPr>
          <w:spacing w:val="-1"/>
        </w:rPr>
        <w:t>брак</w:t>
      </w:r>
      <w:r w:rsidRPr="00635779">
        <w:rPr>
          <w:spacing w:val="79"/>
        </w:rPr>
        <w:t xml:space="preserve"> </w:t>
      </w:r>
      <w:r w:rsidRPr="00635779">
        <w:rPr>
          <w:spacing w:val="-1"/>
        </w:rPr>
        <w:t>часу</w:t>
      </w:r>
      <w:r w:rsidRPr="00635779">
        <w:rPr>
          <w:spacing w:val="30"/>
        </w:rPr>
        <w:t xml:space="preserve"> </w:t>
      </w:r>
      <w:r w:rsidRPr="00635779">
        <w:t>і</w:t>
      </w:r>
      <w:r w:rsidRPr="00635779">
        <w:rPr>
          <w:spacing w:val="32"/>
        </w:rPr>
        <w:t xml:space="preserve"> </w:t>
      </w:r>
      <w:r w:rsidRPr="00635779">
        <w:rPr>
          <w:spacing w:val="-1"/>
        </w:rPr>
        <w:t>різноманітні</w:t>
      </w:r>
      <w:r w:rsidRPr="00635779">
        <w:rPr>
          <w:spacing w:val="33"/>
        </w:rPr>
        <w:t xml:space="preserve"> </w:t>
      </w:r>
      <w:r w:rsidRPr="00635779">
        <w:rPr>
          <w:spacing w:val="-1"/>
        </w:rPr>
        <w:t>комплекси.</w:t>
      </w:r>
      <w:r w:rsidRPr="00635779">
        <w:rPr>
          <w:spacing w:val="31"/>
        </w:rPr>
        <w:t xml:space="preserve"> </w:t>
      </w:r>
      <w:r w:rsidRPr="00635779">
        <w:rPr>
          <w:spacing w:val="-1"/>
        </w:rPr>
        <w:t>Тому</w:t>
      </w:r>
      <w:r w:rsidRPr="00635779">
        <w:rPr>
          <w:spacing w:val="30"/>
        </w:rPr>
        <w:t xml:space="preserve"> </w:t>
      </w:r>
      <w:r w:rsidRPr="00635779">
        <w:rPr>
          <w:spacing w:val="-1"/>
        </w:rPr>
        <w:t>тести,</w:t>
      </w:r>
      <w:r w:rsidRPr="00635779">
        <w:rPr>
          <w:spacing w:val="31"/>
        </w:rPr>
        <w:t xml:space="preserve"> </w:t>
      </w:r>
      <w:r w:rsidRPr="00635779">
        <w:rPr>
          <w:spacing w:val="-1"/>
        </w:rPr>
        <w:t>призначені</w:t>
      </w:r>
      <w:r w:rsidRPr="00635779">
        <w:rPr>
          <w:spacing w:val="33"/>
        </w:rPr>
        <w:t xml:space="preserve"> </w:t>
      </w:r>
      <w:r w:rsidRPr="00635779">
        <w:t>для</w:t>
      </w:r>
      <w:r w:rsidRPr="00635779">
        <w:rPr>
          <w:spacing w:val="30"/>
        </w:rPr>
        <w:t xml:space="preserve"> </w:t>
      </w:r>
      <w:r w:rsidRPr="00635779">
        <w:rPr>
          <w:spacing w:val="-1"/>
        </w:rPr>
        <w:t>дорослих</w:t>
      </w:r>
      <w:r w:rsidRPr="00635779">
        <w:rPr>
          <w:spacing w:val="75"/>
        </w:rPr>
        <w:t xml:space="preserve"> </w:t>
      </w:r>
      <w:r w:rsidRPr="00635779">
        <w:rPr>
          <w:spacing w:val="-1"/>
        </w:rPr>
        <w:t>людей,</w:t>
      </w:r>
      <w:r w:rsidRPr="00635779">
        <w:rPr>
          <w:spacing w:val="19"/>
        </w:rPr>
        <w:t xml:space="preserve"> </w:t>
      </w:r>
      <w:r w:rsidRPr="00635779">
        <w:t>повинні</w:t>
      </w:r>
      <w:r w:rsidRPr="00635779">
        <w:rPr>
          <w:spacing w:val="21"/>
        </w:rPr>
        <w:t xml:space="preserve"> </w:t>
      </w:r>
      <w:r w:rsidRPr="00635779">
        <w:rPr>
          <w:spacing w:val="-2"/>
        </w:rPr>
        <w:t>мати</w:t>
      </w:r>
      <w:r w:rsidRPr="00635779">
        <w:rPr>
          <w:spacing w:val="21"/>
        </w:rPr>
        <w:t xml:space="preserve"> </w:t>
      </w:r>
      <w:r w:rsidRPr="00635779">
        <w:rPr>
          <w:spacing w:val="-1"/>
        </w:rPr>
        <w:t>практичне</w:t>
      </w:r>
      <w:r w:rsidRPr="00635779">
        <w:rPr>
          <w:spacing w:val="19"/>
        </w:rPr>
        <w:t xml:space="preserve"> </w:t>
      </w:r>
      <w:r w:rsidRPr="00635779">
        <w:rPr>
          <w:spacing w:val="-1"/>
        </w:rPr>
        <w:t>значення,</w:t>
      </w:r>
      <w:r w:rsidRPr="00635779">
        <w:rPr>
          <w:spacing w:val="18"/>
        </w:rPr>
        <w:t xml:space="preserve"> </w:t>
      </w:r>
      <w:r w:rsidRPr="00635779">
        <w:t>не</w:t>
      </w:r>
      <w:r w:rsidRPr="00635779">
        <w:rPr>
          <w:spacing w:val="19"/>
        </w:rPr>
        <w:t xml:space="preserve"> </w:t>
      </w:r>
      <w:r w:rsidRPr="00635779">
        <w:rPr>
          <w:spacing w:val="-1"/>
        </w:rPr>
        <w:t>забирати</w:t>
      </w:r>
      <w:r w:rsidRPr="00635779">
        <w:rPr>
          <w:spacing w:val="21"/>
        </w:rPr>
        <w:t xml:space="preserve"> </w:t>
      </w:r>
      <w:r w:rsidRPr="00635779">
        <w:rPr>
          <w:spacing w:val="-1"/>
        </w:rPr>
        <w:t>багато</w:t>
      </w:r>
      <w:r w:rsidRPr="00635779">
        <w:rPr>
          <w:spacing w:val="19"/>
        </w:rPr>
        <w:t xml:space="preserve"> </w:t>
      </w:r>
      <w:r w:rsidRPr="00635779">
        <w:rPr>
          <w:spacing w:val="-1"/>
        </w:rPr>
        <w:t>часу,</w:t>
      </w:r>
      <w:r w:rsidRPr="00635779">
        <w:rPr>
          <w:spacing w:val="19"/>
        </w:rPr>
        <w:t xml:space="preserve"> </w:t>
      </w:r>
      <w:r w:rsidRPr="00635779">
        <w:t>а</w:t>
      </w:r>
      <w:r w:rsidRPr="00635779">
        <w:rPr>
          <w:spacing w:val="57"/>
        </w:rPr>
        <w:t xml:space="preserve"> </w:t>
      </w:r>
      <w:r w:rsidRPr="00635779">
        <w:rPr>
          <w:spacing w:val="-1"/>
        </w:rPr>
        <w:t>запитання</w:t>
      </w:r>
      <w:r w:rsidRPr="00635779">
        <w:rPr>
          <w:spacing w:val="20"/>
        </w:rPr>
        <w:t xml:space="preserve"> </w:t>
      </w:r>
      <w:r w:rsidRPr="00635779">
        <w:t>–</w:t>
      </w:r>
      <w:r w:rsidRPr="00635779">
        <w:rPr>
          <w:spacing w:val="21"/>
        </w:rPr>
        <w:t xml:space="preserve"> </w:t>
      </w:r>
      <w:r w:rsidRPr="00635779">
        <w:t>бути</w:t>
      </w:r>
      <w:r w:rsidRPr="00635779">
        <w:rPr>
          <w:spacing w:val="21"/>
        </w:rPr>
        <w:t xml:space="preserve"> </w:t>
      </w:r>
      <w:r w:rsidRPr="00635779">
        <w:rPr>
          <w:spacing w:val="-1"/>
        </w:rPr>
        <w:t>коректними.</w:t>
      </w:r>
      <w:r w:rsidRPr="00635779">
        <w:rPr>
          <w:spacing w:val="19"/>
        </w:rPr>
        <w:t xml:space="preserve"> </w:t>
      </w:r>
      <w:r w:rsidRPr="00635779">
        <w:rPr>
          <w:spacing w:val="-1"/>
        </w:rPr>
        <w:t>Як</w:t>
      </w:r>
      <w:r w:rsidRPr="00635779">
        <w:rPr>
          <w:spacing w:val="20"/>
        </w:rPr>
        <w:t xml:space="preserve"> </w:t>
      </w:r>
      <w:r w:rsidRPr="00635779">
        <w:rPr>
          <w:spacing w:val="-1"/>
        </w:rPr>
        <w:t>правило,</w:t>
      </w:r>
      <w:r w:rsidRPr="00635779">
        <w:rPr>
          <w:spacing w:val="20"/>
        </w:rPr>
        <w:t xml:space="preserve"> </w:t>
      </w:r>
      <w:r w:rsidRPr="00635779">
        <w:rPr>
          <w:spacing w:val="-1"/>
        </w:rPr>
        <w:t>дорослі</w:t>
      </w:r>
      <w:r w:rsidRPr="00635779">
        <w:rPr>
          <w:spacing w:val="20"/>
        </w:rPr>
        <w:t xml:space="preserve"> </w:t>
      </w:r>
      <w:r w:rsidRPr="00635779">
        <w:rPr>
          <w:spacing w:val="-1"/>
        </w:rPr>
        <w:t>надають</w:t>
      </w:r>
      <w:r w:rsidRPr="00635779">
        <w:rPr>
          <w:spacing w:val="20"/>
        </w:rPr>
        <w:t xml:space="preserve"> </w:t>
      </w:r>
      <w:r w:rsidRPr="00635779">
        <w:rPr>
          <w:spacing w:val="-1"/>
        </w:rPr>
        <w:t>перевагу</w:t>
      </w:r>
      <w:r w:rsidRPr="00635779">
        <w:rPr>
          <w:spacing w:val="69"/>
        </w:rPr>
        <w:t xml:space="preserve"> </w:t>
      </w:r>
      <w:r w:rsidRPr="00635779">
        <w:rPr>
          <w:spacing w:val="-1"/>
        </w:rPr>
        <w:t>індивідуальному</w:t>
      </w:r>
      <w:r w:rsidRPr="00635779">
        <w:rPr>
          <w:spacing w:val="-2"/>
        </w:rPr>
        <w:t xml:space="preserve"> </w:t>
      </w:r>
      <w:r w:rsidRPr="00635779">
        <w:rPr>
          <w:spacing w:val="-1"/>
        </w:rPr>
        <w:t xml:space="preserve">тестуванню </w:t>
      </w:r>
      <w:r w:rsidRPr="00635779">
        <w:t>і</w:t>
      </w:r>
      <w:r w:rsidRPr="00635779">
        <w:rPr>
          <w:spacing w:val="2"/>
        </w:rPr>
        <w:t xml:space="preserve"> </w:t>
      </w:r>
      <w:proofErr w:type="spellStart"/>
      <w:r w:rsidRPr="00635779">
        <w:rPr>
          <w:spacing w:val="-1"/>
        </w:rPr>
        <w:t>самотестуванню</w:t>
      </w:r>
      <w:proofErr w:type="spellEnd"/>
      <w:r w:rsidRPr="00635779">
        <w:rPr>
          <w:spacing w:val="-1"/>
        </w:rPr>
        <w:t>.</w:t>
      </w:r>
    </w:p>
    <w:p w14:paraId="6219329B" w14:textId="77777777" w:rsidR="00000000" w:rsidRPr="00635779" w:rsidRDefault="00717F83">
      <w:pPr>
        <w:pStyle w:val="a3"/>
        <w:kinsoku w:val="0"/>
        <w:overflowPunct w:val="0"/>
        <w:spacing w:before="4" w:line="276" w:lineRule="auto"/>
        <w:ind w:right="175"/>
        <w:jc w:val="both"/>
        <w:rPr>
          <w:spacing w:val="-1"/>
        </w:rPr>
        <w:sectPr w:rsidR="00000000" w:rsidRPr="00635779">
          <w:footerReference w:type="default" r:id="rId50"/>
          <w:pgSz w:w="11910" w:h="16840"/>
          <w:pgMar w:top="1240" w:right="960" w:bottom="1060" w:left="960" w:header="653" w:footer="868" w:gutter="0"/>
          <w:cols w:space="720"/>
          <w:noEndnote/>
        </w:sectPr>
      </w:pPr>
    </w:p>
    <w:p w14:paraId="7BB75958" w14:textId="77777777" w:rsidR="00000000" w:rsidRPr="00635779" w:rsidRDefault="00717F83">
      <w:pPr>
        <w:pStyle w:val="a3"/>
        <w:kinsoku w:val="0"/>
        <w:overflowPunct w:val="0"/>
        <w:spacing w:before="0"/>
        <w:ind w:left="0" w:firstLine="0"/>
        <w:rPr>
          <w:sz w:val="20"/>
          <w:szCs w:val="20"/>
        </w:rPr>
      </w:pPr>
    </w:p>
    <w:p w14:paraId="43EB7A88" w14:textId="77777777" w:rsidR="00000000" w:rsidRPr="00635779" w:rsidRDefault="00717F83">
      <w:pPr>
        <w:pStyle w:val="3"/>
        <w:kinsoku w:val="0"/>
        <w:overflowPunct w:val="0"/>
        <w:spacing w:before="183"/>
        <w:rPr>
          <w:b w:val="0"/>
          <w:bCs w:val="0"/>
          <w:i w:val="0"/>
          <w:iCs w:val="0"/>
        </w:rPr>
      </w:pPr>
      <w:r w:rsidRPr="00635779">
        <w:rPr>
          <w:spacing w:val="-1"/>
        </w:rPr>
        <w:t>Список використаних</w:t>
      </w:r>
      <w:r w:rsidRPr="00635779">
        <w:t xml:space="preserve"> </w:t>
      </w:r>
      <w:r w:rsidRPr="00635779">
        <w:rPr>
          <w:spacing w:val="-1"/>
        </w:rPr>
        <w:t>джерел:</w:t>
      </w:r>
    </w:p>
    <w:p w14:paraId="3BC88D19" w14:textId="77777777" w:rsidR="00000000" w:rsidRPr="00635779" w:rsidRDefault="00717F83">
      <w:pPr>
        <w:pStyle w:val="a3"/>
        <w:numPr>
          <w:ilvl w:val="1"/>
          <w:numId w:val="34"/>
        </w:numPr>
        <w:tabs>
          <w:tab w:val="left" w:pos="1304"/>
        </w:tabs>
        <w:kinsoku w:val="0"/>
        <w:overflowPunct w:val="0"/>
        <w:spacing w:before="44" w:line="275" w:lineRule="auto"/>
        <w:ind w:right="179" w:firstLine="709"/>
        <w:jc w:val="both"/>
        <w:rPr>
          <w:spacing w:val="-3"/>
        </w:rPr>
      </w:pPr>
      <w:proofErr w:type="spellStart"/>
      <w:r w:rsidRPr="00635779">
        <w:rPr>
          <w:spacing w:val="-1"/>
        </w:rPr>
        <w:t>БурлачукЛ</w:t>
      </w:r>
      <w:proofErr w:type="spellEnd"/>
      <w:r w:rsidRPr="00635779">
        <w:rPr>
          <w:spacing w:val="-1"/>
        </w:rPr>
        <w:t>.</w:t>
      </w:r>
      <w:r w:rsidRPr="00635779">
        <w:rPr>
          <w:spacing w:val="45"/>
        </w:rPr>
        <w:t xml:space="preserve"> </w:t>
      </w:r>
      <w:r w:rsidRPr="00635779">
        <w:t>Ф.</w:t>
      </w:r>
      <w:r w:rsidRPr="00635779">
        <w:rPr>
          <w:spacing w:val="46"/>
        </w:rPr>
        <w:t xml:space="preserve"> </w:t>
      </w:r>
      <w:proofErr w:type="spellStart"/>
      <w:r w:rsidRPr="00635779">
        <w:rPr>
          <w:spacing w:val="-1"/>
        </w:rPr>
        <w:t>Психодиагностика</w:t>
      </w:r>
      <w:proofErr w:type="spellEnd"/>
      <w:r w:rsidRPr="00635779">
        <w:rPr>
          <w:spacing w:val="-1"/>
        </w:rPr>
        <w:t>:</w:t>
      </w:r>
      <w:r w:rsidRPr="00635779">
        <w:rPr>
          <w:spacing w:val="46"/>
        </w:rPr>
        <w:t xml:space="preserve"> </w:t>
      </w:r>
      <w:proofErr w:type="spellStart"/>
      <w:r w:rsidRPr="00635779">
        <w:rPr>
          <w:spacing w:val="-1"/>
        </w:rPr>
        <w:t>Учебник</w:t>
      </w:r>
      <w:proofErr w:type="spellEnd"/>
      <w:r w:rsidRPr="00635779">
        <w:rPr>
          <w:spacing w:val="45"/>
        </w:rPr>
        <w:t xml:space="preserve"> </w:t>
      </w:r>
      <w:r w:rsidRPr="00635779">
        <w:t>для</w:t>
      </w:r>
      <w:r w:rsidRPr="00635779">
        <w:rPr>
          <w:spacing w:val="45"/>
        </w:rPr>
        <w:t xml:space="preserve"> </w:t>
      </w:r>
      <w:proofErr w:type="spellStart"/>
      <w:r w:rsidRPr="00635779">
        <w:rPr>
          <w:spacing w:val="-1"/>
        </w:rPr>
        <w:t>вузов</w:t>
      </w:r>
      <w:proofErr w:type="spellEnd"/>
      <w:r w:rsidRPr="00635779">
        <w:rPr>
          <w:spacing w:val="-1"/>
        </w:rPr>
        <w:t>.</w:t>
      </w:r>
      <w:r w:rsidRPr="00635779">
        <w:rPr>
          <w:spacing w:val="46"/>
        </w:rPr>
        <w:t xml:space="preserve"> </w:t>
      </w:r>
      <w:r w:rsidRPr="00635779">
        <w:rPr>
          <w:spacing w:val="-1"/>
        </w:rPr>
        <w:t>СПб.:</w:t>
      </w:r>
      <w:r w:rsidRPr="00635779">
        <w:rPr>
          <w:spacing w:val="67"/>
        </w:rPr>
        <w:t xml:space="preserve"> </w:t>
      </w:r>
      <w:proofErr w:type="spellStart"/>
      <w:r w:rsidRPr="00635779">
        <w:t>Питер</w:t>
      </w:r>
      <w:proofErr w:type="spellEnd"/>
      <w:r w:rsidRPr="00635779">
        <w:t xml:space="preserve">, </w:t>
      </w:r>
      <w:r w:rsidRPr="00635779">
        <w:rPr>
          <w:spacing w:val="-1"/>
        </w:rPr>
        <w:t>2006.</w:t>
      </w:r>
      <w:r w:rsidRPr="00635779">
        <w:rPr>
          <w:spacing w:val="73"/>
        </w:rPr>
        <w:t xml:space="preserve"> </w:t>
      </w:r>
      <w:r w:rsidRPr="00635779">
        <w:t xml:space="preserve">351 </w:t>
      </w:r>
      <w:r w:rsidRPr="00635779">
        <w:rPr>
          <w:spacing w:val="-3"/>
        </w:rPr>
        <w:t>с.</w:t>
      </w:r>
    </w:p>
    <w:p w14:paraId="17D9BBD2" w14:textId="77777777" w:rsidR="00000000" w:rsidRPr="00635779" w:rsidRDefault="00717F83">
      <w:pPr>
        <w:pStyle w:val="a3"/>
        <w:numPr>
          <w:ilvl w:val="1"/>
          <w:numId w:val="34"/>
        </w:numPr>
        <w:tabs>
          <w:tab w:val="left" w:pos="1325"/>
        </w:tabs>
        <w:kinsoku w:val="0"/>
        <w:overflowPunct w:val="0"/>
        <w:spacing w:before="4" w:line="275" w:lineRule="auto"/>
        <w:ind w:right="170" w:firstLine="709"/>
        <w:jc w:val="both"/>
      </w:pPr>
      <w:proofErr w:type="spellStart"/>
      <w:r w:rsidRPr="00635779">
        <w:rPr>
          <w:spacing w:val="-1"/>
        </w:rPr>
        <w:t>Гильяшева</w:t>
      </w:r>
      <w:proofErr w:type="spellEnd"/>
      <w:r w:rsidRPr="00635779">
        <w:rPr>
          <w:spacing w:val="66"/>
        </w:rPr>
        <w:t xml:space="preserve"> </w:t>
      </w:r>
      <w:r w:rsidRPr="00635779">
        <w:t>И.</w:t>
      </w:r>
      <w:r w:rsidRPr="00635779">
        <w:rPr>
          <w:spacing w:val="69"/>
        </w:rPr>
        <w:t xml:space="preserve"> </w:t>
      </w:r>
      <w:r w:rsidRPr="00635779">
        <w:rPr>
          <w:spacing w:val="-1"/>
        </w:rPr>
        <w:t>Н.,</w:t>
      </w:r>
      <w:r w:rsidRPr="00635779">
        <w:rPr>
          <w:spacing w:val="67"/>
        </w:rPr>
        <w:t xml:space="preserve"> </w:t>
      </w:r>
      <w:proofErr w:type="spellStart"/>
      <w:r w:rsidRPr="00635779">
        <w:rPr>
          <w:spacing w:val="-1"/>
        </w:rPr>
        <w:t>Игнатьева</w:t>
      </w:r>
      <w:proofErr w:type="spellEnd"/>
      <w:r w:rsidRPr="00635779">
        <w:rPr>
          <w:spacing w:val="71"/>
        </w:rPr>
        <w:t xml:space="preserve"> </w:t>
      </w:r>
      <w:r w:rsidRPr="00635779">
        <w:t>Н.</w:t>
      </w:r>
      <w:r w:rsidRPr="00635779">
        <w:rPr>
          <w:spacing w:val="66"/>
        </w:rPr>
        <w:t xml:space="preserve"> </w:t>
      </w:r>
      <w:r w:rsidRPr="00635779">
        <w:t>Д</w:t>
      </w:r>
      <w:r w:rsidRPr="00635779">
        <w:t>.</w:t>
      </w:r>
      <w:r w:rsidRPr="00635779">
        <w:rPr>
          <w:spacing w:val="66"/>
        </w:rPr>
        <w:t xml:space="preserve"> </w:t>
      </w:r>
      <w:r w:rsidRPr="00635779">
        <w:t>Методика</w:t>
      </w:r>
      <w:r w:rsidRPr="00635779">
        <w:rPr>
          <w:spacing w:val="67"/>
        </w:rPr>
        <w:t xml:space="preserve"> </w:t>
      </w:r>
      <w:proofErr w:type="spellStart"/>
      <w:r w:rsidRPr="00635779">
        <w:t>исследования</w:t>
      </w:r>
      <w:proofErr w:type="spellEnd"/>
      <w:r w:rsidRPr="00635779">
        <w:rPr>
          <w:spacing w:val="29"/>
        </w:rPr>
        <w:t xml:space="preserve"> </w:t>
      </w:r>
      <w:proofErr w:type="spellStart"/>
      <w:r w:rsidRPr="00635779">
        <w:rPr>
          <w:spacing w:val="-1"/>
        </w:rPr>
        <w:t>межличностных</w:t>
      </w:r>
      <w:proofErr w:type="spellEnd"/>
      <w:r w:rsidRPr="00635779">
        <w:rPr>
          <w:spacing w:val="16"/>
        </w:rPr>
        <w:t xml:space="preserve"> </w:t>
      </w:r>
      <w:proofErr w:type="spellStart"/>
      <w:r w:rsidRPr="00635779">
        <w:rPr>
          <w:spacing w:val="-1"/>
        </w:rPr>
        <w:t>отношений</w:t>
      </w:r>
      <w:proofErr w:type="spellEnd"/>
      <w:r w:rsidRPr="00635779">
        <w:rPr>
          <w:spacing w:val="16"/>
        </w:rPr>
        <w:t xml:space="preserve"> </w:t>
      </w:r>
      <w:proofErr w:type="spellStart"/>
      <w:r w:rsidRPr="00635779">
        <w:rPr>
          <w:spacing w:val="-1"/>
        </w:rPr>
        <w:t>ребенка</w:t>
      </w:r>
      <w:proofErr w:type="spellEnd"/>
      <w:r w:rsidRPr="00635779">
        <w:rPr>
          <w:spacing w:val="-1"/>
        </w:rPr>
        <w:t>.</w:t>
      </w:r>
      <w:r w:rsidRPr="00635779">
        <w:rPr>
          <w:spacing w:val="14"/>
        </w:rPr>
        <w:t xml:space="preserve"> </w:t>
      </w:r>
      <w:proofErr w:type="spellStart"/>
      <w:r w:rsidRPr="00635779">
        <w:rPr>
          <w:spacing w:val="-1"/>
        </w:rPr>
        <w:t>Методическое</w:t>
      </w:r>
      <w:proofErr w:type="spellEnd"/>
      <w:r w:rsidRPr="00635779">
        <w:rPr>
          <w:spacing w:val="14"/>
        </w:rPr>
        <w:t xml:space="preserve"> </w:t>
      </w:r>
      <w:proofErr w:type="spellStart"/>
      <w:r w:rsidRPr="00635779">
        <w:rPr>
          <w:spacing w:val="-1"/>
        </w:rPr>
        <w:t>пособие</w:t>
      </w:r>
      <w:proofErr w:type="spellEnd"/>
      <w:r w:rsidRPr="00635779">
        <w:rPr>
          <w:spacing w:val="-1"/>
        </w:rPr>
        <w:t>.</w:t>
      </w:r>
      <w:r w:rsidRPr="00635779">
        <w:rPr>
          <w:spacing w:val="15"/>
        </w:rPr>
        <w:t xml:space="preserve"> </w:t>
      </w:r>
      <w:r w:rsidRPr="00635779">
        <w:rPr>
          <w:spacing w:val="-1"/>
        </w:rPr>
        <w:t>М.:</w:t>
      </w:r>
      <w:r w:rsidRPr="00635779">
        <w:rPr>
          <w:spacing w:val="16"/>
        </w:rPr>
        <w:t xml:space="preserve"> </w:t>
      </w:r>
      <w:proofErr w:type="spellStart"/>
      <w:r w:rsidRPr="00635779">
        <w:rPr>
          <w:spacing w:val="-1"/>
        </w:rPr>
        <w:t>Фолиум</w:t>
      </w:r>
      <w:proofErr w:type="spellEnd"/>
      <w:r w:rsidRPr="00635779">
        <w:rPr>
          <w:spacing w:val="-1"/>
        </w:rPr>
        <w:t>,</w:t>
      </w:r>
      <w:r w:rsidRPr="00635779">
        <w:rPr>
          <w:spacing w:val="85"/>
        </w:rPr>
        <w:t xml:space="preserve"> </w:t>
      </w:r>
      <w:r w:rsidRPr="00635779">
        <w:rPr>
          <w:spacing w:val="-1"/>
        </w:rPr>
        <w:t>1994,</w:t>
      </w:r>
      <w:r w:rsidRPr="00635779">
        <w:rPr>
          <w:spacing w:val="-2"/>
        </w:rPr>
        <w:t xml:space="preserve"> </w:t>
      </w:r>
      <w:r w:rsidRPr="00635779">
        <w:t>64 с</w:t>
      </w:r>
    </w:p>
    <w:p w14:paraId="1707228F" w14:textId="77777777" w:rsidR="00000000" w:rsidRPr="00635779" w:rsidRDefault="00717F83">
      <w:pPr>
        <w:pStyle w:val="a3"/>
        <w:numPr>
          <w:ilvl w:val="1"/>
          <w:numId w:val="34"/>
        </w:numPr>
        <w:tabs>
          <w:tab w:val="left" w:pos="1208"/>
        </w:tabs>
        <w:kinsoku w:val="0"/>
        <w:overflowPunct w:val="0"/>
        <w:spacing w:before="4" w:line="275" w:lineRule="auto"/>
        <w:ind w:right="179" w:firstLine="709"/>
        <w:jc w:val="both"/>
        <w:rPr>
          <w:spacing w:val="-1"/>
        </w:rPr>
      </w:pPr>
      <w:proofErr w:type="spellStart"/>
      <w:r w:rsidRPr="00635779">
        <w:rPr>
          <w:spacing w:val="-1"/>
        </w:rPr>
        <w:t>Ильина</w:t>
      </w:r>
      <w:proofErr w:type="spellEnd"/>
      <w:r w:rsidRPr="00635779">
        <w:rPr>
          <w:spacing w:val="24"/>
        </w:rPr>
        <w:t xml:space="preserve"> </w:t>
      </w:r>
      <w:r w:rsidRPr="00635779">
        <w:t>М.</w:t>
      </w:r>
      <w:r w:rsidRPr="00635779">
        <w:rPr>
          <w:spacing w:val="26"/>
        </w:rPr>
        <w:t xml:space="preserve"> </w:t>
      </w:r>
      <w:r w:rsidRPr="00635779">
        <w:t>Н.</w:t>
      </w:r>
      <w:r w:rsidRPr="00635779">
        <w:rPr>
          <w:spacing w:val="26"/>
        </w:rPr>
        <w:t xml:space="preserve"> </w:t>
      </w:r>
      <w:proofErr w:type="spellStart"/>
      <w:r w:rsidRPr="00635779">
        <w:rPr>
          <w:spacing w:val="-1"/>
        </w:rPr>
        <w:t>Психологическая</w:t>
      </w:r>
      <w:proofErr w:type="spellEnd"/>
      <w:r w:rsidRPr="00635779">
        <w:rPr>
          <w:spacing w:val="23"/>
        </w:rPr>
        <w:t xml:space="preserve"> </w:t>
      </w:r>
      <w:proofErr w:type="spellStart"/>
      <w:r w:rsidRPr="00635779">
        <w:t>оценка</w:t>
      </w:r>
      <w:proofErr w:type="spellEnd"/>
      <w:r w:rsidRPr="00635779">
        <w:rPr>
          <w:spacing w:val="24"/>
        </w:rPr>
        <w:t xml:space="preserve"> </w:t>
      </w:r>
      <w:proofErr w:type="spellStart"/>
      <w:r w:rsidRPr="00635779">
        <w:rPr>
          <w:spacing w:val="-1"/>
        </w:rPr>
        <w:t>интеллекта</w:t>
      </w:r>
      <w:proofErr w:type="spellEnd"/>
      <w:r w:rsidRPr="00635779">
        <w:rPr>
          <w:spacing w:val="24"/>
        </w:rPr>
        <w:t xml:space="preserve"> </w:t>
      </w:r>
      <w:r w:rsidRPr="00635779">
        <w:t>у</w:t>
      </w:r>
      <w:r w:rsidRPr="00635779">
        <w:rPr>
          <w:spacing w:val="28"/>
        </w:rPr>
        <w:t xml:space="preserve"> </w:t>
      </w:r>
      <w:proofErr w:type="spellStart"/>
      <w:r w:rsidRPr="00635779">
        <w:t>детей</w:t>
      </w:r>
      <w:proofErr w:type="spellEnd"/>
      <w:r w:rsidRPr="00635779">
        <w:t>.</w:t>
      </w:r>
      <w:r w:rsidRPr="00635779">
        <w:rPr>
          <w:spacing w:val="24"/>
        </w:rPr>
        <w:t xml:space="preserve"> </w:t>
      </w:r>
      <w:r w:rsidRPr="00635779">
        <w:rPr>
          <w:spacing w:val="-1"/>
        </w:rPr>
        <w:t>СПб.:</w:t>
      </w:r>
      <w:r w:rsidRPr="00635779">
        <w:rPr>
          <w:spacing w:val="53"/>
        </w:rPr>
        <w:t xml:space="preserve"> </w:t>
      </w:r>
      <w:proofErr w:type="spellStart"/>
      <w:r w:rsidRPr="00635779">
        <w:t>Питер</w:t>
      </w:r>
      <w:proofErr w:type="spellEnd"/>
      <w:r w:rsidRPr="00635779">
        <w:t xml:space="preserve"> </w:t>
      </w:r>
      <w:r w:rsidRPr="00635779">
        <w:rPr>
          <w:spacing w:val="-1"/>
        </w:rPr>
        <w:t xml:space="preserve">Ком, </w:t>
      </w:r>
      <w:r w:rsidRPr="00635779">
        <w:t>2006.</w:t>
      </w:r>
      <w:r w:rsidRPr="00635779">
        <w:rPr>
          <w:spacing w:val="-4"/>
        </w:rPr>
        <w:t xml:space="preserve"> </w:t>
      </w:r>
      <w:r w:rsidRPr="00635779">
        <w:t xml:space="preserve">368 </w:t>
      </w:r>
      <w:r w:rsidRPr="00635779">
        <w:rPr>
          <w:spacing w:val="-1"/>
        </w:rPr>
        <w:t>с.</w:t>
      </w:r>
    </w:p>
    <w:p w14:paraId="07C5956E" w14:textId="77777777" w:rsidR="00000000" w:rsidRPr="00635779" w:rsidRDefault="00717F83">
      <w:pPr>
        <w:pStyle w:val="a3"/>
        <w:kinsoku w:val="0"/>
        <w:overflowPunct w:val="0"/>
        <w:spacing w:before="0"/>
        <w:ind w:left="0" w:firstLine="0"/>
      </w:pPr>
    </w:p>
    <w:p w14:paraId="42024965" w14:textId="77777777" w:rsidR="00000000" w:rsidRPr="00635779" w:rsidRDefault="00717F83">
      <w:pPr>
        <w:pStyle w:val="a3"/>
        <w:kinsoku w:val="0"/>
        <w:overflowPunct w:val="0"/>
        <w:spacing w:before="2"/>
        <w:ind w:left="0" w:firstLine="0"/>
        <w:rPr>
          <w:sz w:val="26"/>
          <w:szCs w:val="26"/>
        </w:rPr>
      </w:pPr>
    </w:p>
    <w:p w14:paraId="6CC67683" w14:textId="77777777" w:rsidR="00000000" w:rsidRPr="00635779" w:rsidRDefault="00717F83">
      <w:pPr>
        <w:pStyle w:val="3"/>
        <w:kinsoku w:val="0"/>
        <w:overflowPunct w:val="0"/>
        <w:spacing w:line="275" w:lineRule="auto"/>
        <w:ind w:left="7393" w:right="171" w:firstLine="91"/>
        <w:jc w:val="right"/>
        <w:rPr>
          <w:b w:val="0"/>
          <w:bCs w:val="0"/>
          <w:i w:val="0"/>
          <w:iCs w:val="0"/>
        </w:rPr>
      </w:pPr>
      <w:r w:rsidRPr="00635779">
        <w:rPr>
          <w:spacing w:val="-1"/>
        </w:rPr>
        <w:t>Марина</w:t>
      </w:r>
      <w:r w:rsidRPr="00635779">
        <w:t xml:space="preserve"> </w:t>
      </w:r>
      <w:r w:rsidRPr="00635779">
        <w:rPr>
          <w:spacing w:val="-1"/>
        </w:rPr>
        <w:t>Міщенко</w:t>
      </w:r>
      <w:r w:rsidRPr="00635779">
        <w:rPr>
          <w:spacing w:val="28"/>
        </w:rPr>
        <w:t xml:space="preserve"> </w:t>
      </w:r>
      <w:r w:rsidRPr="00635779">
        <w:rPr>
          <w:spacing w:val="-1"/>
        </w:rPr>
        <w:t>Світлана</w:t>
      </w:r>
      <w:r w:rsidRPr="00635779">
        <w:t xml:space="preserve"> </w:t>
      </w:r>
      <w:proofErr w:type="spellStart"/>
      <w:r w:rsidRPr="00635779">
        <w:rPr>
          <w:spacing w:val="-1"/>
        </w:rPr>
        <w:t>Задояна</w:t>
      </w:r>
      <w:proofErr w:type="spellEnd"/>
    </w:p>
    <w:p w14:paraId="14BD8318" w14:textId="77777777" w:rsidR="00000000" w:rsidRPr="00635779" w:rsidRDefault="00717F83">
      <w:pPr>
        <w:pStyle w:val="a3"/>
        <w:kinsoku w:val="0"/>
        <w:overflowPunct w:val="0"/>
        <w:spacing w:before="0" w:line="277" w:lineRule="auto"/>
        <w:ind w:left="4385" w:right="171" w:firstLine="782"/>
        <w:jc w:val="right"/>
      </w:pPr>
      <w:r w:rsidRPr="00635779">
        <w:rPr>
          <w:i/>
          <w:iCs/>
          <w:spacing w:val="-1"/>
        </w:rPr>
        <w:t>Уманський</w:t>
      </w:r>
      <w:r w:rsidRPr="00635779">
        <w:rPr>
          <w:i/>
          <w:iCs/>
          <w:spacing w:val="1"/>
        </w:rPr>
        <w:t xml:space="preserve"> </w:t>
      </w:r>
      <w:r w:rsidRPr="00635779">
        <w:rPr>
          <w:i/>
          <w:iCs/>
          <w:spacing w:val="-1"/>
        </w:rPr>
        <w:t>державний</w:t>
      </w:r>
      <w:r w:rsidRPr="00635779">
        <w:rPr>
          <w:i/>
          <w:iCs/>
        </w:rPr>
        <w:t xml:space="preserve"> </w:t>
      </w:r>
      <w:r w:rsidRPr="00635779">
        <w:rPr>
          <w:i/>
          <w:iCs/>
          <w:spacing w:val="-1"/>
        </w:rPr>
        <w:t>педагогічний</w:t>
      </w:r>
      <w:r w:rsidRPr="00635779">
        <w:rPr>
          <w:i/>
          <w:iCs/>
          <w:spacing w:val="43"/>
        </w:rPr>
        <w:t xml:space="preserve"> </w:t>
      </w:r>
      <w:r w:rsidRPr="00635779">
        <w:rPr>
          <w:i/>
          <w:iCs/>
          <w:spacing w:val="-1"/>
        </w:rPr>
        <w:t>університет</w:t>
      </w:r>
      <w:r w:rsidRPr="00635779">
        <w:rPr>
          <w:i/>
          <w:iCs/>
        </w:rPr>
        <w:t xml:space="preserve"> імені</w:t>
      </w:r>
      <w:r w:rsidRPr="00635779">
        <w:rPr>
          <w:i/>
          <w:iCs/>
          <w:spacing w:val="2"/>
        </w:rPr>
        <w:t xml:space="preserve"> </w:t>
      </w:r>
      <w:r w:rsidRPr="00635779">
        <w:rPr>
          <w:i/>
          <w:iCs/>
        </w:rPr>
        <w:t xml:space="preserve">Павла </w:t>
      </w:r>
      <w:proofErr w:type="spellStart"/>
      <w:r w:rsidRPr="00635779">
        <w:rPr>
          <w:i/>
          <w:iCs/>
          <w:spacing w:val="-1"/>
        </w:rPr>
        <w:t>Тичини,м</w:t>
      </w:r>
      <w:proofErr w:type="spellEnd"/>
      <w:r w:rsidRPr="00635779">
        <w:rPr>
          <w:i/>
          <w:iCs/>
          <w:spacing w:val="-1"/>
        </w:rPr>
        <w:t>.</w:t>
      </w:r>
      <w:r w:rsidRPr="00635779">
        <w:rPr>
          <w:i/>
          <w:iCs/>
          <w:spacing w:val="-2"/>
        </w:rPr>
        <w:t xml:space="preserve"> </w:t>
      </w:r>
      <w:r w:rsidRPr="00635779">
        <w:rPr>
          <w:i/>
          <w:iCs/>
        </w:rPr>
        <w:t>Умань</w:t>
      </w:r>
    </w:p>
    <w:p w14:paraId="455ADACD" w14:textId="77777777" w:rsidR="00000000" w:rsidRPr="00635779" w:rsidRDefault="00717F83">
      <w:pPr>
        <w:pStyle w:val="a3"/>
        <w:kinsoku w:val="0"/>
        <w:overflowPunct w:val="0"/>
        <w:spacing w:before="2"/>
        <w:ind w:left="0" w:firstLine="0"/>
        <w:rPr>
          <w:i/>
          <w:iCs/>
          <w:sz w:val="28"/>
          <w:szCs w:val="28"/>
        </w:rPr>
      </w:pPr>
    </w:p>
    <w:p w14:paraId="4988D552" w14:textId="77777777" w:rsidR="00000000" w:rsidRPr="00635779" w:rsidRDefault="00717F83">
      <w:pPr>
        <w:pStyle w:val="2"/>
        <w:kinsoku w:val="0"/>
        <w:overflowPunct w:val="0"/>
        <w:spacing w:line="275" w:lineRule="auto"/>
        <w:ind w:left="2993" w:right="291" w:hanging="1537"/>
        <w:rPr>
          <w:b w:val="0"/>
          <w:bCs w:val="0"/>
        </w:rPr>
      </w:pPr>
      <w:r w:rsidRPr="00635779">
        <w:rPr>
          <w:spacing w:val="-1"/>
        </w:rPr>
        <w:t>ТЕОРЕТИЧНИЙ</w:t>
      </w:r>
      <w:r w:rsidRPr="00635779">
        <w:t xml:space="preserve"> </w:t>
      </w:r>
      <w:r w:rsidRPr="00635779">
        <w:rPr>
          <w:spacing w:val="-1"/>
        </w:rPr>
        <w:t>АНАЛІЗ</w:t>
      </w:r>
      <w:r w:rsidRPr="00635779">
        <w:rPr>
          <w:spacing w:val="1"/>
        </w:rPr>
        <w:t xml:space="preserve"> </w:t>
      </w:r>
      <w:r w:rsidRPr="00635779">
        <w:rPr>
          <w:spacing w:val="-1"/>
        </w:rPr>
        <w:t>ПРОФЕСІЙНОЇ</w:t>
      </w:r>
      <w:r w:rsidRPr="00635779">
        <w:t xml:space="preserve"> </w:t>
      </w:r>
      <w:r w:rsidRPr="00635779">
        <w:rPr>
          <w:spacing w:val="-1"/>
        </w:rPr>
        <w:t>АДАПТАЦІЇ</w:t>
      </w:r>
      <w:r w:rsidRPr="00635779">
        <w:rPr>
          <w:spacing w:val="55"/>
        </w:rPr>
        <w:t xml:space="preserve"> </w:t>
      </w:r>
      <w:r w:rsidRPr="00635779">
        <w:rPr>
          <w:spacing w:val="-1"/>
        </w:rPr>
        <w:t>МОЛОДИХ</w:t>
      </w:r>
      <w:r w:rsidRPr="00635779">
        <w:rPr>
          <w:spacing w:val="-2"/>
        </w:rPr>
        <w:t xml:space="preserve"> </w:t>
      </w:r>
      <w:r w:rsidRPr="00635779">
        <w:rPr>
          <w:spacing w:val="-1"/>
        </w:rPr>
        <w:t>СПЕЦІАЛІСТІВ</w:t>
      </w:r>
    </w:p>
    <w:p w14:paraId="216C8561" w14:textId="77777777" w:rsidR="00000000" w:rsidRPr="00635779" w:rsidRDefault="00717F83">
      <w:pPr>
        <w:pStyle w:val="a3"/>
        <w:kinsoku w:val="0"/>
        <w:overflowPunct w:val="0"/>
        <w:spacing w:before="8"/>
        <w:ind w:left="0" w:firstLine="0"/>
        <w:rPr>
          <w:b/>
          <w:bCs/>
          <w:sz w:val="19"/>
          <w:szCs w:val="19"/>
        </w:rPr>
      </w:pPr>
    </w:p>
    <w:tbl>
      <w:tblPr>
        <w:tblW w:w="0" w:type="auto"/>
        <w:tblInd w:w="118" w:type="dxa"/>
        <w:tblLayout w:type="fixed"/>
        <w:tblCellMar>
          <w:left w:w="0" w:type="dxa"/>
          <w:right w:w="0" w:type="dxa"/>
        </w:tblCellMar>
        <w:tblLook w:val="0000" w:firstRow="0" w:lastRow="0" w:firstColumn="0" w:lastColumn="0" w:noHBand="0" w:noVBand="0"/>
      </w:tblPr>
      <w:tblGrid>
        <w:gridCol w:w="2030"/>
        <w:gridCol w:w="1692"/>
        <w:gridCol w:w="3799"/>
        <w:gridCol w:w="1847"/>
        <w:gridCol w:w="377"/>
      </w:tblGrid>
      <w:tr w:rsidR="00000000" w:rsidRPr="00635779" w14:paraId="1DA34D84" w14:textId="77777777">
        <w:tblPrEx>
          <w:tblCellMar>
            <w:top w:w="0" w:type="dxa"/>
            <w:left w:w="0" w:type="dxa"/>
            <w:bottom w:w="0" w:type="dxa"/>
            <w:right w:w="0" w:type="dxa"/>
          </w:tblCellMar>
        </w:tblPrEx>
        <w:trPr>
          <w:trHeight w:hRule="exact" w:val="448"/>
        </w:trPr>
        <w:tc>
          <w:tcPr>
            <w:tcW w:w="2030" w:type="dxa"/>
            <w:tcBorders>
              <w:top w:val="nil"/>
              <w:left w:val="nil"/>
              <w:bottom w:val="nil"/>
              <w:right w:val="nil"/>
            </w:tcBorders>
          </w:tcPr>
          <w:p w14:paraId="5B45A4DE" w14:textId="77777777" w:rsidR="00000000" w:rsidRPr="00635779" w:rsidRDefault="00717F83">
            <w:pPr>
              <w:pStyle w:val="TableParagraph"/>
              <w:kinsoku w:val="0"/>
              <w:overflowPunct w:val="0"/>
              <w:spacing w:before="61"/>
              <w:ind w:left="763"/>
            </w:pPr>
            <w:r w:rsidRPr="00635779">
              <w:rPr>
                <w:spacing w:val="-1"/>
                <w:sz w:val="30"/>
                <w:szCs w:val="30"/>
              </w:rPr>
              <w:t>Успішна</w:t>
            </w:r>
          </w:p>
        </w:tc>
        <w:tc>
          <w:tcPr>
            <w:tcW w:w="1692" w:type="dxa"/>
            <w:tcBorders>
              <w:top w:val="nil"/>
              <w:left w:val="nil"/>
              <w:bottom w:val="nil"/>
              <w:right w:val="nil"/>
            </w:tcBorders>
          </w:tcPr>
          <w:p w14:paraId="19D2AF31" w14:textId="77777777" w:rsidR="00000000" w:rsidRPr="00635779" w:rsidRDefault="00717F83">
            <w:pPr>
              <w:pStyle w:val="TableParagraph"/>
              <w:kinsoku w:val="0"/>
              <w:overflowPunct w:val="0"/>
              <w:spacing w:before="61"/>
              <w:ind w:left="189"/>
            </w:pPr>
            <w:r w:rsidRPr="00635779">
              <w:rPr>
                <w:spacing w:val="-1"/>
                <w:sz w:val="30"/>
                <w:szCs w:val="30"/>
              </w:rPr>
              <w:t>професійна</w:t>
            </w:r>
          </w:p>
        </w:tc>
        <w:tc>
          <w:tcPr>
            <w:tcW w:w="3799" w:type="dxa"/>
            <w:tcBorders>
              <w:top w:val="nil"/>
              <w:left w:val="nil"/>
              <w:bottom w:val="nil"/>
              <w:right w:val="nil"/>
            </w:tcBorders>
          </w:tcPr>
          <w:p w14:paraId="4297BCC6" w14:textId="77777777" w:rsidR="00000000" w:rsidRPr="00635779" w:rsidRDefault="00717F83">
            <w:pPr>
              <w:pStyle w:val="TableParagraph"/>
              <w:tabs>
                <w:tab w:val="left" w:pos="1872"/>
                <w:tab w:val="left" w:pos="2363"/>
              </w:tabs>
              <w:kinsoku w:val="0"/>
              <w:overflowPunct w:val="0"/>
              <w:spacing w:before="61"/>
              <w:ind w:left="300"/>
            </w:pPr>
            <w:r w:rsidRPr="00635779">
              <w:rPr>
                <w:spacing w:val="-1"/>
                <w:sz w:val="30"/>
                <w:szCs w:val="30"/>
              </w:rPr>
              <w:t>адаптація</w:t>
            </w:r>
            <w:r w:rsidRPr="00635779">
              <w:rPr>
                <w:spacing w:val="-1"/>
                <w:sz w:val="30"/>
                <w:szCs w:val="30"/>
              </w:rPr>
              <w:tab/>
            </w:r>
            <w:r w:rsidRPr="00635779">
              <w:rPr>
                <w:sz w:val="30"/>
                <w:szCs w:val="30"/>
              </w:rPr>
              <w:t>у</w:t>
            </w:r>
            <w:r w:rsidRPr="00635779">
              <w:rPr>
                <w:sz w:val="30"/>
                <w:szCs w:val="30"/>
              </w:rPr>
              <w:tab/>
            </w:r>
            <w:r w:rsidRPr="00635779">
              <w:rPr>
                <w:spacing w:val="-1"/>
                <w:sz w:val="30"/>
                <w:szCs w:val="30"/>
              </w:rPr>
              <w:t>сучасному</w:t>
            </w:r>
          </w:p>
        </w:tc>
        <w:tc>
          <w:tcPr>
            <w:tcW w:w="1847" w:type="dxa"/>
            <w:tcBorders>
              <w:top w:val="nil"/>
              <w:left w:val="nil"/>
              <w:bottom w:val="nil"/>
              <w:right w:val="nil"/>
            </w:tcBorders>
          </w:tcPr>
          <w:p w14:paraId="5231C6D4" w14:textId="77777777" w:rsidR="00000000" w:rsidRPr="00635779" w:rsidRDefault="00717F83">
            <w:pPr>
              <w:pStyle w:val="TableParagraph"/>
              <w:kinsoku w:val="0"/>
              <w:overflowPunct w:val="0"/>
              <w:spacing w:before="61"/>
              <w:ind w:left="260"/>
            </w:pPr>
            <w:r w:rsidRPr="00635779">
              <w:rPr>
                <w:spacing w:val="-1"/>
                <w:sz w:val="30"/>
                <w:szCs w:val="30"/>
              </w:rPr>
              <w:t>суспільстві</w:t>
            </w:r>
          </w:p>
        </w:tc>
        <w:tc>
          <w:tcPr>
            <w:tcW w:w="377" w:type="dxa"/>
            <w:tcBorders>
              <w:top w:val="nil"/>
              <w:left w:val="nil"/>
              <w:bottom w:val="nil"/>
              <w:right w:val="nil"/>
            </w:tcBorders>
          </w:tcPr>
          <w:p w14:paraId="5AA5971E" w14:textId="77777777" w:rsidR="00000000" w:rsidRPr="00635779" w:rsidRDefault="00717F83">
            <w:pPr>
              <w:pStyle w:val="TableParagraph"/>
              <w:kinsoku w:val="0"/>
              <w:overflowPunct w:val="0"/>
              <w:spacing w:before="61"/>
              <w:ind w:left="192"/>
            </w:pPr>
            <w:r w:rsidRPr="00635779">
              <w:rPr>
                <w:sz w:val="30"/>
                <w:szCs w:val="30"/>
              </w:rPr>
              <w:t>є</w:t>
            </w:r>
          </w:p>
        </w:tc>
      </w:tr>
      <w:tr w:rsidR="00000000" w:rsidRPr="00635779" w14:paraId="0BDFDAFD" w14:textId="77777777">
        <w:tblPrEx>
          <w:tblCellMar>
            <w:top w:w="0" w:type="dxa"/>
            <w:left w:w="0" w:type="dxa"/>
            <w:bottom w:w="0" w:type="dxa"/>
            <w:right w:w="0" w:type="dxa"/>
          </w:tblCellMar>
        </w:tblPrEx>
        <w:trPr>
          <w:trHeight w:hRule="exact" w:val="404"/>
        </w:trPr>
        <w:tc>
          <w:tcPr>
            <w:tcW w:w="2030" w:type="dxa"/>
            <w:tcBorders>
              <w:top w:val="nil"/>
              <w:left w:val="nil"/>
              <w:bottom w:val="nil"/>
              <w:right w:val="nil"/>
            </w:tcBorders>
          </w:tcPr>
          <w:p w14:paraId="1CE17ED9" w14:textId="77777777" w:rsidR="00000000" w:rsidRPr="00635779" w:rsidRDefault="00717F83">
            <w:pPr>
              <w:pStyle w:val="TableParagraph"/>
              <w:kinsoku w:val="0"/>
              <w:overflowPunct w:val="0"/>
              <w:spacing w:before="9"/>
              <w:ind w:left="55"/>
            </w:pPr>
            <w:r w:rsidRPr="00635779">
              <w:rPr>
                <w:spacing w:val="-1"/>
                <w:sz w:val="30"/>
                <w:szCs w:val="30"/>
              </w:rPr>
              <w:t>визначальним</w:t>
            </w:r>
          </w:p>
        </w:tc>
        <w:tc>
          <w:tcPr>
            <w:tcW w:w="1692" w:type="dxa"/>
            <w:tcBorders>
              <w:top w:val="nil"/>
              <w:left w:val="nil"/>
              <w:bottom w:val="nil"/>
              <w:right w:val="nil"/>
            </w:tcBorders>
          </w:tcPr>
          <w:p w14:paraId="11CBFFA9" w14:textId="77777777" w:rsidR="00000000" w:rsidRPr="00635779" w:rsidRDefault="00717F83">
            <w:pPr>
              <w:pStyle w:val="TableParagraph"/>
              <w:kinsoku w:val="0"/>
              <w:overflowPunct w:val="0"/>
              <w:spacing w:before="9"/>
              <w:ind w:left="152"/>
            </w:pPr>
            <w:r w:rsidRPr="00635779">
              <w:rPr>
                <w:spacing w:val="-1"/>
                <w:sz w:val="30"/>
                <w:szCs w:val="30"/>
              </w:rPr>
              <w:t>фактором</w:t>
            </w:r>
          </w:p>
        </w:tc>
        <w:tc>
          <w:tcPr>
            <w:tcW w:w="3799" w:type="dxa"/>
            <w:tcBorders>
              <w:top w:val="nil"/>
              <w:left w:val="nil"/>
              <w:bottom w:val="nil"/>
              <w:right w:val="nil"/>
            </w:tcBorders>
          </w:tcPr>
          <w:p w14:paraId="5A1BAC0B" w14:textId="77777777" w:rsidR="00000000" w:rsidRPr="00635779" w:rsidRDefault="00717F83">
            <w:pPr>
              <w:pStyle w:val="TableParagraph"/>
              <w:tabs>
                <w:tab w:val="left" w:pos="1715"/>
              </w:tabs>
              <w:kinsoku w:val="0"/>
              <w:overflowPunct w:val="0"/>
              <w:spacing w:before="9"/>
              <w:ind w:left="41"/>
            </w:pPr>
            <w:r w:rsidRPr="00635779">
              <w:rPr>
                <w:spacing w:val="-1"/>
                <w:sz w:val="30"/>
                <w:szCs w:val="30"/>
              </w:rPr>
              <w:t>соціальної</w:t>
            </w:r>
            <w:r w:rsidRPr="00635779">
              <w:rPr>
                <w:spacing w:val="-1"/>
                <w:sz w:val="30"/>
                <w:szCs w:val="30"/>
              </w:rPr>
              <w:tab/>
              <w:t>самореалізації</w:t>
            </w:r>
          </w:p>
        </w:tc>
        <w:tc>
          <w:tcPr>
            <w:tcW w:w="1847" w:type="dxa"/>
            <w:tcBorders>
              <w:top w:val="nil"/>
              <w:left w:val="nil"/>
              <w:bottom w:val="nil"/>
              <w:right w:val="nil"/>
            </w:tcBorders>
          </w:tcPr>
          <w:p w14:paraId="72A3FDEE" w14:textId="77777777" w:rsidR="00000000" w:rsidRPr="00635779" w:rsidRDefault="00717F83">
            <w:pPr>
              <w:pStyle w:val="TableParagraph"/>
              <w:kinsoku w:val="0"/>
              <w:overflowPunct w:val="0"/>
              <w:spacing w:before="9"/>
              <w:ind w:left="82"/>
            </w:pPr>
            <w:r w:rsidRPr="00635779">
              <w:rPr>
                <w:spacing w:val="-1"/>
                <w:sz w:val="30"/>
                <w:szCs w:val="30"/>
              </w:rPr>
              <w:t>особистості,</w:t>
            </w:r>
          </w:p>
        </w:tc>
        <w:tc>
          <w:tcPr>
            <w:tcW w:w="377" w:type="dxa"/>
            <w:tcBorders>
              <w:top w:val="nil"/>
              <w:left w:val="nil"/>
              <w:bottom w:val="nil"/>
              <w:right w:val="nil"/>
            </w:tcBorders>
          </w:tcPr>
          <w:p w14:paraId="18518ECC" w14:textId="77777777" w:rsidR="00000000" w:rsidRPr="00635779" w:rsidRDefault="00717F83">
            <w:pPr>
              <w:pStyle w:val="TableParagraph"/>
              <w:kinsoku w:val="0"/>
              <w:overflowPunct w:val="0"/>
              <w:spacing w:before="9"/>
              <w:ind w:left="151"/>
            </w:pPr>
            <w:r w:rsidRPr="00635779">
              <w:rPr>
                <w:sz w:val="30"/>
                <w:szCs w:val="30"/>
              </w:rPr>
              <w:t>її</w:t>
            </w:r>
          </w:p>
        </w:tc>
      </w:tr>
    </w:tbl>
    <w:p w14:paraId="25E0DC33" w14:textId="77777777" w:rsidR="00000000" w:rsidRPr="00635779" w:rsidRDefault="00717F83">
      <w:pPr>
        <w:pStyle w:val="a3"/>
        <w:kinsoku w:val="0"/>
        <w:overflowPunct w:val="0"/>
        <w:spacing w:line="276" w:lineRule="auto"/>
        <w:ind w:right="173" w:firstLine="0"/>
        <w:jc w:val="both"/>
        <w:rPr>
          <w:spacing w:val="-1"/>
        </w:rPr>
      </w:pPr>
      <w:r w:rsidRPr="00635779">
        <w:rPr>
          <w:spacing w:val="-1"/>
        </w:rPr>
        <w:t>працевлаштування,</w:t>
      </w:r>
      <w:r w:rsidRPr="00635779">
        <w:rPr>
          <w:spacing w:val="42"/>
        </w:rPr>
        <w:t xml:space="preserve"> </w:t>
      </w:r>
      <w:r w:rsidRPr="00635779">
        <w:rPr>
          <w:spacing w:val="-1"/>
        </w:rPr>
        <w:t>реалізації</w:t>
      </w:r>
      <w:r w:rsidRPr="00635779">
        <w:rPr>
          <w:spacing w:val="44"/>
        </w:rPr>
        <w:t xml:space="preserve"> </w:t>
      </w:r>
      <w:r w:rsidRPr="00635779">
        <w:rPr>
          <w:spacing w:val="-1"/>
        </w:rPr>
        <w:t>о</w:t>
      </w:r>
      <w:r w:rsidRPr="00635779">
        <w:rPr>
          <w:spacing w:val="-1"/>
        </w:rPr>
        <w:t>собистісної</w:t>
      </w:r>
      <w:r w:rsidRPr="00635779">
        <w:rPr>
          <w:spacing w:val="43"/>
        </w:rPr>
        <w:t xml:space="preserve"> </w:t>
      </w:r>
      <w:r w:rsidRPr="00635779">
        <w:t>потреби</w:t>
      </w:r>
      <w:r w:rsidRPr="00635779">
        <w:rPr>
          <w:spacing w:val="43"/>
        </w:rPr>
        <w:t xml:space="preserve"> </w:t>
      </w:r>
      <w:r w:rsidRPr="00635779">
        <w:t>у</w:t>
      </w:r>
      <w:r w:rsidRPr="00635779">
        <w:rPr>
          <w:spacing w:val="41"/>
        </w:rPr>
        <w:t xml:space="preserve"> </w:t>
      </w:r>
      <w:r w:rsidRPr="00635779">
        <w:rPr>
          <w:spacing w:val="-1"/>
        </w:rPr>
        <w:t>здійснення</w:t>
      </w:r>
      <w:r w:rsidRPr="00635779">
        <w:rPr>
          <w:spacing w:val="61"/>
        </w:rPr>
        <w:t xml:space="preserve"> </w:t>
      </w:r>
      <w:r w:rsidRPr="00635779">
        <w:rPr>
          <w:spacing w:val="-1"/>
        </w:rPr>
        <w:t>професійної</w:t>
      </w:r>
      <w:r w:rsidRPr="00635779">
        <w:rPr>
          <w:spacing w:val="33"/>
        </w:rPr>
        <w:t xml:space="preserve"> </w:t>
      </w:r>
      <w:r w:rsidRPr="00635779">
        <w:rPr>
          <w:spacing w:val="-1"/>
        </w:rPr>
        <w:t>діяльності,</w:t>
      </w:r>
      <w:r w:rsidRPr="00635779">
        <w:rPr>
          <w:spacing w:val="34"/>
        </w:rPr>
        <w:t xml:space="preserve"> </w:t>
      </w:r>
      <w:r w:rsidRPr="00635779">
        <w:rPr>
          <w:spacing w:val="-1"/>
        </w:rPr>
        <w:t>задоволення</w:t>
      </w:r>
      <w:r w:rsidRPr="00635779">
        <w:rPr>
          <w:spacing w:val="34"/>
        </w:rPr>
        <w:t xml:space="preserve"> </w:t>
      </w:r>
      <w:r w:rsidRPr="00635779">
        <w:t>потреб</w:t>
      </w:r>
      <w:r w:rsidRPr="00635779">
        <w:rPr>
          <w:spacing w:val="36"/>
        </w:rPr>
        <w:t xml:space="preserve"> </w:t>
      </w:r>
      <w:r w:rsidRPr="00635779">
        <w:rPr>
          <w:spacing w:val="-1"/>
        </w:rPr>
        <w:t>суспільства</w:t>
      </w:r>
      <w:r w:rsidRPr="00635779">
        <w:rPr>
          <w:spacing w:val="34"/>
        </w:rPr>
        <w:t xml:space="preserve"> </w:t>
      </w:r>
      <w:r w:rsidRPr="00635779">
        <w:t>та</w:t>
      </w:r>
      <w:r w:rsidRPr="00635779">
        <w:rPr>
          <w:spacing w:val="34"/>
        </w:rPr>
        <w:t xml:space="preserve"> </w:t>
      </w:r>
      <w:r w:rsidRPr="00635779">
        <w:t>її</w:t>
      </w:r>
      <w:r w:rsidRPr="00635779">
        <w:rPr>
          <w:spacing w:val="36"/>
        </w:rPr>
        <w:t xml:space="preserve"> </w:t>
      </w:r>
      <w:r w:rsidRPr="00635779">
        <w:rPr>
          <w:spacing w:val="-1"/>
        </w:rPr>
        <w:t>соціального</w:t>
      </w:r>
      <w:r w:rsidRPr="00635779">
        <w:rPr>
          <w:spacing w:val="69"/>
        </w:rPr>
        <w:t xml:space="preserve"> </w:t>
      </w:r>
      <w:r w:rsidRPr="00635779">
        <w:rPr>
          <w:spacing w:val="-1"/>
        </w:rPr>
        <w:t>визнання,</w:t>
      </w:r>
      <w:r w:rsidRPr="00635779">
        <w:rPr>
          <w:spacing w:val="57"/>
        </w:rPr>
        <w:t xml:space="preserve"> </w:t>
      </w:r>
      <w:r w:rsidRPr="00635779">
        <w:rPr>
          <w:spacing w:val="-1"/>
        </w:rPr>
        <w:t>як</w:t>
      </w:r>
      <w:r w:rsidRPr="00635779">
        <w:rPr>
          <w:spacing w:val="59"/>
        </w:rPr>
        <w:t xml:space="preserve"> </w:t>
      </w:r>
      <w:r w:rsidRPr="00635779">
        <w:rPr>
          <w:spacing w:val="-1"/>
        </w:rPr>
        <w:t>компетентного</w:t>
      </w:r>
      <w:r w:rsidRPr="00635779">
        <w:rPr>
          <w:spacing w:val="59"/>
        </w:rPr>
        <w:t xml:space="preserve"> </w:t>
      </w:r>
      <w:r w:rsidRPr="00635779">
        <w:rPr>
          <w:spacing w:val="-1"/>
        </w:rPr>
        <w:t>фахівця,</w:t>
      </w:r>
      <w:r w:rsidRPr="00635779">
        <w:rPr>
          <w:spacing w:val="58"/>
        </w:rPr>
        <w:t xml:space="preserve"> </w:t>
      </w:r>
      <w:r w:rsidRPr="00635779">
        <w:t>що</w:t>
      </w:r>
      <w:r w:rsidRPr="00635779">
        <w:rPr>
          <w:spacing w:val="59"/>
        </w:rPr>
        <w:t xml:space="preserve"> </w:t>
      </w:r>
      <w:r w:rsidRPr="00635779">
        <w:rPr>
          <w:spacing w:val="-1"/>
        </w:rPr>
        <w:t>має</w:t>
      </w:r>
      <w:r w:rsidRPr="00635779">
        <w:rPr>
          <w:spacing w:val="59"/>
        </w:rPr>
        <w:t xml:space="preserve"> </w:t>
      </w:r>
      <w:r w:rsidRPr="00635779">
        <w:t>також</w:t>
      </w:r>
      <w:r w:rsidRPr="00635779">
        <w:rPr>
          <w:spacing w:val="55"/>
        </w:rPr>
        <w:t xml:space="preserve"> </w:t>
      </w:r>
      <w:r w:rsidRPr="00635779">
        <w:rPr>
          <w:spacing w:val="-1"/>
        </w:rPr>
        <w:t>державне</w:t>
      </w:r>
      <w:r w:rsidRPr="00635779">
        <w:rPr>
          <w:spacing w:val="58"/>
        </w:rPr>
        <w:t xml:space="preserve"> </w:t>
      </w:r>
      <w:r w:rsidRPr="00635779">
        <w:rPr>
          <w:spacing w:val="-1"/>
        </w:rPr>
        <w:t>значення.</w:t>
      </w:r>
      <w:r w:rsidRPr="00635779">
        <w:rPr>
          <w:spacing w:val="67"/>
        </w:rPr>
        <w:t xml:space="preserve"> </w:t>
      </w:r>
      <w:r w:rsidRPr="00635779">
        <w:rPr>
          <w:spacing w:val="-1"/>
        </w:rPr>
        <w:t>Успішну</w:t>
      </w:r>
      <w:r w:rsidRPr="00635779">
        <w:rPr>
          <w:spacing w:val="59"/>
        </w:rPr>
        <w:t xml:space="preserve"> </w:t>
      </w:r>
      <w:r w:rsidRPr="00635779">
        <w:rPr>
          <w:spacing w:val="-1"/>
        </w:rPr>
        <w:t>професійну</w:t>
      </w:r>
      <w:r w:rsidRPr="00635779">
        <w:rPr>
          <w:spacing w:val="58"/>
        </w:rPr>
        <w:t xml:space="preserve"> </w:t>
      </w:r>
      <w:r w:rsidRPr="00635779">
        <w:rPr>
          <w:spacing w:val="-1"/>
        </w:rPr>
        <w:t>адаптацію</w:t>
      </w:r>
      <w:r w:rsidRPr="00635779">
        <w:rPr>
          <w:spacing w:val="61"/>
        </w:rPr>
        <w:t xml:space="preserve"> </w:t>
      </w:r>
      <w:r w:rsidRPr="00635779">
        <w:rPr>
          <w:spacing w:val="-1"/>
        </w:rPr>
        <w:t>забезпечує</w:t>
      </w:r>
      <w:r w:rsidRPr="00635779">
        <w:rPr>
          <w:spacing w:val="60"/>
        </w:rPr>
        <w:t xml:space="preserve"> </w:t>
      </w:r>
      <w:r w:rsidRPr="00635779">
        <w:t>належна</w:t>
      </w:r>
      <w:r w:rsidRPr="00635779">
        <w:rPr>
          <w:spacing w:val="58"/>
        </w:rPr>
        <w:t xml:space="preserve"> </w:t>
      </w:r>
      <w:r w:rsidRPr="00635779">
        <w:rPr>
          <w:spacing w:val="-1"/>
        </w:rPr>
        <w:t>професійна</w:t>
      </w:r>
      <w:r w:rsidRPr="00635779">
        <w:rPr>
          <w:spacing w:val="67"/>
        </w:rPr>
        <w:t xml:space="preserve"> </w:t>
      </w:r>
      <w:r w:rsidRPr="00635779">
        <w:t>підготовка</w:t>
      </w:r>
      <w:r w:rsidRPr="00635779">
        <w:rPr>
          <w:spacing w:val="24"/>
        </w:rPr>
        <w:t xml:space="preserve"> </w:t>
      </w:r>
      <w:r w:rsidRPr="00635779">
        <w:rPr>
          <w:spacing w:val="-1"/>
        </w:rPr>
        <w:t>до</w:t>
      </w:r>
      <w:r w:rsidRPr="00635779">
        <w:rPr>
          <w:spacing w:val="26"/>
        </w:rPr>
        <w:t xml:space="preserve"> </w:t>
      </w:r>
      <w:r w:rsidRPr="00635779">
        <w:rPr>
          <w:spacing w:val="-1"/>
        </w:rPr>
        <w:t>здійснен</w:t>
      </w:r>
      <w:r w:rsidRPr="00635779">
        <w:rPr>
          <w:spacing w:val="-1"/>
        </w:rPr>
        <w:t>ня</w:t>
      </w:r>
      <w:r w:rsidRPr="00635779">
        <w:rPr>
          <w:spacing w:val="24"/>
        </w:rPr>
        <w:t xml:space="preserve"> </w:t>
      </w:r>
      <w:r w:rsidRPr="00635779">
        <w:t>певної</w:t>
      </w:r>
      <w:r w:rsidRPr="00635779">
        <w:rPr>
          <w:spacing w:val="26"/>
        </w:rPr>
        <w:t xml:space="preserve"> </w:t>
      </w:r>
      <w:r w:rsidRPr="00635779">
        <w:t>професійної</w:t>
      </w:r>
      <w:r w:rsidRPr="00635779">
        <w:rPr>
          <w:spacing w:val="26"/>
        </w:rPr>
        <w:t xml:space="preserve"> </w:t>
      </w:r>
      <w:r w:rsidRPr="00635779">
        <w:rPr>
          <w:spacing w:val="-1"/>
        </w:rPr>
        <w:t>діяльності,</w:t>
      </w:r>
      <w:r w:rsidRPr="00635779">
        <w:rPr>
          <w:spacing w:val="25"/>
        </w:rPr>
        <w:t xml:space="preserve"> </w:t>
      </w:r>
      <w:r w:rsidRPr="00635779">
        <w:t>отже</w:t>
      </w:r>
      <w:r w:rsidRPr="00635779">
        <w:rPr>
          <w:spacing w:val="24"/>
        </w:rPr>
        <w:t xml:space="preserve"> </w:t>
      </w:r>
      <w:r w:rsidRPr="00635779">
        <w:rPr>
          <w:spacing w:val="-1"/>
        </w:rPr>
        <w:t>професійна</w:t>
      </w:r>
      <w:r w:rsidRPr="00635779">
        <w:rPr>
          <w:spacing w:val="33"/>
        </w:rPr>
        <w:t xml:space="preserve"> </w:t>
      </w:r>
      <w:r w:rsidRPr="00635779">
        <w:rPr>
          <w:spacing w:val="-1"/>
        </w:rPr>
        <w:t>придатність,</w:t>
      </w:r>
      <w:r w:rsidRPr="00635779">
        <w:rPr>
          <w:spacing w:val="49"/>
        </w:rPr>
        <w:t xml:space="preserve"> </w:t>
      </w:r>
      <w:r w:rsidRPr="00635779">
        <w:rPr>
          <w:spacing w:val="-1"/>
        </w:rPr>
        <w:t>яка</w:t>
      </w:r>
      <w:r w:rsidRPr="00635779">
        <w:rPr>
          <w:spacing w:val="46"/>
        </w:rPr>
        <w:t xml:space="preserve"> </w:t>
      </w:r>
      <w:r w:rsidRPr="00635779">
        <w:rPr>
          <w:spacing w:val="-1"/>
        </w:rPr>
        <w:t>формується</w:t>
      </w:r>
      <w:r w:rsidRPr="00635779">
        <w:rPr>
          <w:spacing w:val="48"/>
        </w:rPr>
        <w:t xml:space="preserve"> </w:t>
      </w:r>
      <w:r w:rsidRPr="00635779">
        <w:t>в</w:t>
      </w:r>
      <w:r w:rsidRPr="00635779">
        <w:rPr>
          <w:spacing w:val="49"/>
        </w:rPr>
        <w:t xml:space="preserve"> </w:t>
      </w:r>
      <w:r w:rsidRPr="00635779">
        <w:rPr>
          <w:spacing w:val="-1"/>
        </w:rPr>
        <w:t>процесі</w:t>
      </w:r>
      <w:r w:rsidRPr="00635779">
        <w:rPr>
          <w:spacing w:val="50"/>
        </w:rPr>
        <w:t xml:space="preserve"> </w:t>
      </w:r>
      <w:r w:rsidRPr="00635779">
        <w:rPr>
          <w:spacing w:val="-1"/>
        </w:rPr>
        <w:t>навчання</w:t>
      </w:r>
      <w:r w:rsidRPr="00635779">
        <w:rPr>
          <w:spacing w:val="48"/>
        </w:rPr>
        <w:t xml:space="preserve"> </w:t>
      </w:r>
      <w:r w:rsidRPr="00635779">
        <w:t>у</w:t>
      </w:r>
      <w:r w:rsidRPr="00635779">
        <w:rPr>
          <w:spacing w:val="48"/>
        </w:rPr>
        <w:t xml:space="preserve"> </w:t>
      </w:r>
      <w:r w:rsidRPr="00635779">
        <w:t>вищому</w:t>
      </w:r>
      <w:r w:rsidRPr="00635779">
        <w:rPr>
          <w:spacing w:val="48"/>
        </w:rPr>
        <w:t xml:space="preserve"> </w:t>
      </w:r>
      <w:r w:rsidRPr="00635779">
        <w:rPr>
          <w:spacing w:val="-1"/>
        </w:rPr>
        <w:t>навчальному</w:t>
      </w:r>
      <w:r w:rsidRPr="00635779">
        <w:rPr>
          <w:spacing w:val="73"/>
        </w:rPr>
        <w:t xml:space="preserve"> </w:t>
      </w:r>
      <w:r w:rsidRPr="00635779">
        <w:rPr>
          <w:spacing w:val="-1"/>
        </w:rPr>
        <w:t>закладі,</w:t>
      </w:r>
      <w:r w:rsidRPr="00635779">
        <w:rPr>
          <w:spacing w:val="17"/>
        </w:rPr>
        <w:t xml:space="preserve"> </w:t>
      </w:r>
      <w:r w:rsidRPr="00635779">
        <w:t>тому</w:t>
      </w:r>
      <w:r w:rsidRPr="00635779">
        <w:rPr>
          <w:spacing w:val="14"/>
        </w:rPr>
        <w:t xml:space="preserve"> </w:t>
      </w:r>
      <w:r w:rsidRPr="00635779">
        <w:t>для</w:t>
      </w:r>
      <w:r w:rsidRPr="00635779">
        <w:rPr>
          <w:spacing w:val="19"/>
        </w:rPr>
        <w:t xml:space="preserve"> </w:t>
      </w:r>
      <w:r w:rsidRPr="00635779">
        <w:rPr>
          <w:spacing w:val="-1"/>
        </w:rPr>
        <w:t>майбутнього</w:t>
      </w:r>
      <w:r w:rsidRPr="00635779">
        <w:rPr>
          <w:spacing w:val="16"/>
        </w:rPr>
        <w:t xml:space="preserve"> </w:t>
      </w:r>
      <w:r w:rsidRPr="00635779">
        <w:rPr>
          <w:spacing w:val="-1"/>
        </w:rPr>
        <w:t>фахівця</w:t>
      </w:r>
      <w:r w:rsidRPr="00635779">
        <w:rPr>
          <w:spacing w:val="15"/>
        </w:rPr>
        <w:t xml:space="preserve"> </w:t>
      </w:r>
      <w:r w:rsidRPr="00635779">
        <w:rPr>
          <w:spacing w:val="-1"/>
        </w:rPr>
        <w:t>визначальним</w:t>
      </w:r>
      <w:r w:rsidRPr="00635779">
        <w:rPr>
          <w:spacing w:val="18"/>
        </w:rPr>
        <w:t xml:space="preserve"> </w:t>
      </w:r>
      <w:r w:rsidRPr="00635779">
        <w:t>є</w:t>
      </w:r>
      <w:r w:rsidRPr="00635779">
        <w:rPr>
          <w:spacing w:val="16"/>
        </w:rPr>
        <w:t xml:space="preserve"> </w:t>
      </w:r>
      <w:r w:rsidRPr="00635779">
        <w:rPr>
          <w:spacing w:val="-1"/>
        </w:rPr>
        <w:t>етап</w:t>
      </w:r>
      <w:r w:rsidRPr="00635779">
        <w:rPr>
          <w:spacing w:val="18"/>
        </w:rPr>
        <w:t xml:space="preserve"> </w:t>
      </w:r>
      <w:r w:rsidRPr="00635779">
        <w:rPr>
          <w:spacing w:val="-1"/>
        </w:rPr>
        <w:t>магістерської</w:t>
      </w:r>
      <w:r w:rsidRPr="00635779">
        <w:rPr>
          <w:spacing w:val="75"/>
        </w:rPr>
        <w:t xml:space="preserve"> </w:t>
      </w:r>
      <w:r w:rsidRPr="00635779">
        <w:t>підготовки та</w:t>
      </w:r>
      <w:r w:rsidRPr="00635779">
        <w:rPr>
          <w:spacing w:val="-1"/>
        </w:rPr>
        <w:t xml:space="preserve"> ефективна</w:t>
      </w:r>
      <w:r w:rsidRPr="00635779">
        <w:rPr>
          <w:spacing w:val="-2"/>
        </w:rPr>
        <w:t xml:space="preserve"> </w:t>
      </w:r>
      <w:r w:rsidRPr="00635779">
        <w:t xml:space="preserve">її </w:t>
      </w:r>
      <w:r w:rsidRPr="00635779">
        <w:rPr>
          <w:spacing w:val="-1"/>
        </w:rPr>
        <w:t>організація.</w:t>
      </w:r>
    </w:p>
    <w:p w14:paraId="3E6C6486" w14:textId="77777777" w:rsidR="00000000" w:rsidRPr="00635779" w:rsidRDefault="00717F83">
      <w:pPr>
        <w:pStyle w:val="a3"/>
        <w:kinsoku w:val="0"/>
        <w:overflowPunct w:val="0"/>
        <w:spacing w:line="275" w:lineRule="auto"/>
        <w:ind w:right="171"/>
        <w:jc w:val="both"/>
        <w:rPr>
          <w:spacing w:val="-1"/>
        </w:rPr>
      </w:pPr>
      <w:r w:rsidRPr="00635779">
        <w:rPr>
          <w:spacing w:val="-1"/>
        </w:rPr>
        <w:t>Адаптація</w:t>
      </w:r>
      <w:r w:rsidRPr="00635779">
        <w:rPr>
          <w:spacing w:val="10"/>
        </w:rPr>
        <w:t xml:space="preserve"> </w:t>
      </w:r>
      <w:r w:rsidRPr="00635779">
        <w:t>до</w:t>
      </w:r>
      <w:r w:rsidRPr="00635779">
        <w:rPr>
          <w:spacing w:val="12"/>
        </w:rPr>
        <w:t xml:space="preserve"> </w:t>
      </w:r>
      <w:r w:rsidRPr="00635779">
        <w:rPr>
          <w:spacing w:val="-1"/>
        </w:rPr>
        <w:t>професійної</w:t>
      </w:r>
      <w:r w:rsidRPr="00635779">
        <w:t xml:space="preserve"> </w:t>
      </w:r>
      <w:r w:rsidRPr="00635779">
        <w:rPr>
          <w:spacing w:val="11"/>
        </w:rPr>
        <w:t xml:space="preserve"> </w:t>
      </w:r>
      <w:r w:rsidRPr="00635779">
        <w:rPr>
          <w:spacing w:val="-1"/>
        </w:rPr>
        <w:t>діяльності</w:t>
      </w:r>
      <w:r w:rsidRPr="00635779">
        <w:t xml:space="preserve"> </w:t>
      </w:r>
      <w:r w:rsidRPr="00635779">
        <w:rPr>
          <w:spacing w:val="11"/>
        </w:rPr>
        <w:t xml:space="preserve"> </w:t>
      </w:r>
      <w:r w:rsidRPr="00635779">
        <w:t>(Ф.</w:t>
      </w:r>
      <w:r w:rsidRPr="00635779">
        <w:rPr>
          <w:spacing w:val="3"/>
        </w:rPr>
        <w:t xml:space="preserve"> </w:t>
      </w:r>
      <w:r w:rsidRPr="00635779">
        <w:rPr>
          <w:spacing w:val="-1"/>
        </w:rPr>
        <w:t>Березін,</w:t>
      </w:r>
      <w:r w:rsidRPr="00635779">
        <w:t xml:space="preserve"> </w:t>
      </w:r>
      <w:r w:rsidRPr="00635779">
        <w:rPr>
          <w:spacing w:val="10"/>
        </w:rPr>
        <w:t xml:space="preserve"> </w:t>
      </w:r>
      <w:r w:rsidRPr="00635779">
        <w:t>Л.</w:t>
      </w:r>
      <w:r w:rsidRPr="00635779">
        <w:rPr>
          <w:spacing w:val="2"/>
        </w:rPr>
        <w:t xml:space="preserve"> </w:t>
      </w:r>
      <w:proofErr w:type="spellStart"/>
      <w:r w:rsidRPr="00635779">
        <w:rPr>
          <w:spacing w:val="-1"/>
        </w:rPr>
        <w:t>Китаєв</w:t>
      </w:r>
      <w:proofErr w:type="spellEnd"/>
      <w:r w:rsidRPr="00635779">
        <w:rPr>
          <w:spacing w:val="-1"/>
        </w:rPr>
        <w:t>-Смик,</w:t>
      </w:r>
      <w:r w:rsidRPr="00635779">
        <w:rPr>
          <w:spacing w:val="69"/>
        </w:rPr>
        <w:t xml:space="preserve"> </w:t>
      </w:r>
      <w:r w:rsidRPr="00635779">
        <w:rPr>
          <w:spacing w:val="-1"/>
        </w:rPr>
        <w:t xml:space="preserve">В. </w:t>
      </w:r>
      <w:proofErr w:type="spellStart"/>
      <w:r w:rsidRPr="00635779">
        <w:t>Бодров</w:t>
      </w:r>
      <w:proofErr w:type="spellEnd"/>
      <w:r w:rsidRPr="00635779">
        <w:t>,</w:t>
      </w:r>
      <w:r w:rsidRPr="00635779">
        <w:rPr>
          <w:spacing w:val="15"/>
        </w:rPr>
        <w:t xml:space="preserve"> </w:t>
      </w:r>
      <w:r w:rsidRPr="00635779">
        <w:t xml:space="preserve">Л. </w:t>
      </w:r>
      <w:r w:rsidRPr="00635779">
        <w:rPr>
          <w:spacing w:val="-1"/>
        </w:rPr>
        <w:t>Дика)</w:t>
      </w:r>
      <w:r w:rsidRPr="00635779">
        <w:rPr>
          <w:spacing w:val="16"/>
        </w:rPr>
        <w:t xml:space="preserve"> </w:t>
      </w:r>
      <w:r w:rsidRPr="00635779">
        <w:rPr>
          <w:spacing w:val="-1"/>
        </w:rPr>
        <w:t>передбачає</w:t>
      </w:r>
      <w:r w:rsidRPr="00635779">
        <w:rPr>
          <w:spacing w:val="16"/>
        </w:rPr>
        <w:t xml:space="preserve"> </w:t>
      </w:r>
      <w:r w:rsidRPr="00635779">
        <w:t>опис</w:t>
      </w:r>
      <w:r w:rsidRPr="00635779">
        <w:rPr>
          <w:spacing w:val="15"/>
        </w:rPr>
        <w:t xml:space="preserve"> </w:t>
      </w:r>
      <w:r w:rsidRPr="00635779">
        <w:rPr>
          <w:spacing w:val="-1"/>
        </w:rPr>
        <w:t>взаємовідносин</w:t>
      </w:r>
      <w:r w:rsidRPr="00635779">
        <w:rPr>
          <w:spacing w:val="16"/>
        </w:rPr>
        <w:t xml:space="preserve"> </w:t>
      </w:r>
      <w:r w:rsidRPr="00635779">
        <w:rPr>
          <w:spacing w:val="-1"/>
        </w:rPr>
        <w:t>людини</w:t>
      </w:r>
      <w:r w:rsidRPr="00635779">
        <w:rPr>
          <w:spacing w:val="16"/>
        </w:rPr>
        <w:t xml:space="preserve"> </w:t>
      </w:r>
      <w:r w:rsidRPr="00635779">
        <w:t>і</w:t>
      </w:r>
      <w:r w:rsidRPr="00635779">
        <w:rPr>
          <w:spacing w:val="16"/>
        </w:rPr>
        <w:t xml:space="preserve"> </w:t>
      </w:r>
      <w:r w:rsidRPr="00635779">
        <w:rPr>
          <w:spacing w:val="-1"/>
        </w:rPr>
        <w:t>професії</w:t>
      </w:r>
      <w:r w:rsidRPr="00635779">
        <w:rPr>
          <w:spacing w:val="16"/>
        </w:rPr>
        <w:t xml:space="preserve"> </w:t>
      </w:r>
      <w:r w:rsidRPr="00635779">
        <w:rPr>
          <w:spacing w:val="-2"/>
        </w:rPr>
        <w:t>за</w:t>
      </w:r>
      <w:r w:rsidRPr="00635779">
        <w:rPr>
          <w:spacing w:val="65"/>
        </w:rPr>
        <w:t xml:space="preserve"> </w:t>
      </w:r>
      <w:r w:rsidRPr="00635779">
        <w:rPr>
          <w:spacing w:val="-1"/>
        </w:rPr>
        <w:t>допомогою</w:t>
      </w:r>
      <w:r w:rsidRPr="00635779">
        <w:rPr>
          <w:spacing w:val="39"/>
        </w:rPr>
        <w:t xml:space="preserve"> </w:t>
      </w:r>
      <w:r w:rsidRPr="00635779">
        <w:rPr>
          <w:spacing w:val="-1"/>
        </w:rPr>
        <w:t>поняття</w:t>
      </w:r>
      <w:r w:rsidRPr="00635779">
        <w:rPr>
          <w:spacing w:val="41"/>
        </w:rPr>
        <w:t xml:space="preserve"> </w:t>
      </w:r>
      <w:r w:rsidRPr="00635779">
        <w:rPr>
          <w:spacing w:val="-1"/>
        </w:rPr>
        <w:t>«самореалізація</w:t>
      </w:r>
      <w:r w:rsidRPr="00635779">
        <w:rPr>
          <w:spacing w:val="39"/>
        </w:rPr>
        <w:t xml:space="preserve"> </w:t>
      </w:r>
      <w:r w:rsidRPr="00635779">
        <w:rPr>
          <w:spacing w:val="-1"/>
        </w:rPr>
        <w:t>особистісних</w:t>
      </w:r>
      <w:r w:rsidRPr="00635779">
        <w:rPr>
          <w:spacing w:val="41"/>
        </w:rPr>
        <w:t xml:space="preserve"> </w:t>
      </w:r>
      <w:r w:rsidRPr="00635779">
        <w:rPr>
          <w:spacing w:val="-1"/>
        </w:rPr>
        <w:t>можливостей,</w:t>
      </w:r>
      <w:r w:rsidRPr="00635779">
        <w:rPr>
          <w:spacing w:val="63"/>
        </w:rPr>
        <w:t xml:space="preserve"> </w:t>
      </w:r>
      <w:r w:rsidRPr="00635779">
        <w:rPr>
          <w:spacing w:val="-1"/>
        </w:rPr>
        <w:t>особистісного</w:t>
      </w:r>
      <w:r w:rsidRPr="00635779">
        <w:rPr>
          <w:spacing w:val="20"/>
        </w:rPr>
        <w:t xml:space="preserve"> </w:t>
      </w:r>
      <w:r w:rsidRPr="00635779">
        <w:rPr>
          <w:spacing w:val="-1"/>
        </w:rPr>
        <w:t>потенціалу»</w:t>
      </w:r>
      <w:r w:rsidRPr="00635779">
        <w:rPr>
          <w:spacing w:val="18"/>
        </w:rPr>
        <w:t xml:space="preserve"> </w:t>
      </w:r>
      <w:r w:rsidRPr="00635779">
        <w:t>(А.</w:t>
      </w:r>
      <w:r w:rsidRPr="00635779">
        <w:rPr>
          <w:spacing w:val="2"/>
        </w:rPr>
        <w:t xml:space="preserve"> </w:t>
      </w:r>
      <w:proofErr w:type="spellStart"/>
      <w:r w:rsidRPr="00635779">
        <w:rPr>
          <w:spacing w:val="-1"/>
        </w:rPr>
        <w:t>Брушлінський</w:t>
      </w:r>
      <w:proofErr w:type="spellEnd"/>
      <w:r w:rsidRPr="00635779">
        <w:rPr>
          <w:spacing w:val="-1"/>
        </w:rPr>
        <w:t>,</w:t>
      </w:r>
      <w:r w:rsidRPr="00635779">
        <w:t xml:space="preserve"> </w:t>
      </w:r>
      <w:r w:rsidRPr="00635779">
        <w:rPr>
          <w:spacing w:val="22"/>
        </w:rPr>
        <w:t xml:space="preserve"> </w:t>
      </w:r>
      <w:r w:rsidRPr="00635779">
        <w:rPr>
          <w:spacing w:val="-1"/>
        </w:rPr>
        <w:t>К.</w:t>
      </w:r>
      <w:r w:rsidRPr="00635779">
        <w:rPr>
          <w:spacing w:val="2"/>
        </w:rPr>
        <w:t xml:space="preserve"> </w:t>
      </w:r>
      <w:proofErr w:type="spellStart"/>
      <w:r w:rsidRPr="00635779">
        <w:rPr>
          <w:spacing w:val="-1"/>
        </w:rPr>
        <w:t>Абульханова</w:t>
      </w:r>
      <w:proofErr w:type="spellEnd"/>
      <w:r w:rsidRPr="00635779">
        <w:rPr>
          <w:spacing w:val="-1"/>
        </w:rPr>
        <w:t>-Славська,</w:t>
      </w:r>
      <w:r w:rsidRPr="00635779">
        <w:rPr>
          <w:spacing w:val="85"/>
        </w:rPr>
        <w:t xml:space="preserve"> </w:t>
      </w:r>
      <w:r w:rsidRPr="00635779">
        <w:rPr>
          <w:spacing w:val="-1"/>
        </w:rPr>
        <w:t xml:space="preserve">В. </w:t>
      </w:r>
      <w:proofErr w:type="spellStart"/>
      <w:r w:rsidRPr="00635779">
        <w:t>Знаков</w:t>
      </w:r>
      <w:proofErr w:type="spellEnd"/>
      <w:r w:rsidRPr="00635779">
        <w:t>,</w:t>
      </w:r>
      <w:r w:rsidRPr="00635779">
        <w:rPr>
          <w:spacing w:val="41"/>
        </w:rPr>
        <w:t xml:space="preserve"> </w:t>
      </w:r>
      <w:r w:rsidRPr="00635779">
        <w:t>Д.</w:t>
      </w:r>
      <w:r w:rsidRPr="00635779">
        <w:rPr>
          <w:spacing w:val="-1"/>
        </w:rPr>
        <w:t xml:space="preserve"> </w:t>
      </w:r>
      <w:r w:rsidRPr="00635779">
        <w:t>Леонтьєв,</w:t>
      </w:r>
      <w:r w:rsidRPr="00635779">
        <w:rPr>
          <w:spacing w:val="41"/>
        </w:rPr>
        <w:t xml:space="preserve"> </w:t>
      </w:r>
      <w:r w:rsidRPr="00635779">
        <w:rPr>
          <w:spacing w:val="-1"/>
        </w:rPr>
        <w:t>С.</w:t>
      </w:r>
      <w:r w:rsidRPr="00635779">
        <w:t xml:space="preserve"> </w:t>
      </w:r>
      <w:r w:rsidRPr="00635779">
        <w:rPr>
          <w:spacing w:val="-1"/>
        </w:rPr>
        <w:t>Рябікіна</w:t>
      </w:r>
      <w:r w:rsidRPr="00635779">
        <w:rPr>
          <w:spacing w:val="42"/>
        </w:rPr>
        <w:t xml:space="preserve"> </w:t>
      </w:r>
      <w:r w:rsidRPr="00635779">
        <w:t>та</w:t>
      </w:r>
      <w:r w:rsidRPr="00635779">
        <w:rPr>
          <w:spacing w:val="41"/>
        </w:rPr>
        <w:t xml:space="preserve"> </w:t>
      </w:r>
      <w:r w:rsidRPr="00635779">
        <w:t>ін.),</w:t>
      </w:r>
      <w:r w:rsidRPr="00635779">
        <w:rPr>
          <w:spacing w:val="41"/>
        </w:rPr>
        <w:t xml:space="preserve"> </w:t>
      </w:r>
      <w:r w:rsidRPr="00635779">
        <w:rPr>
          <w:spacing w:val="-1"/>
        </w:rPr>
        <w:t>яке</w:t>
      </w:r>
      <w:r w:rsidRPr="00635779">
        <w:rPr>
          <w:spacing w:val="41"/>
        </w:rPr>
        <w:t xml:space="preserve"> </w:t>
      </w:r>
      <w:r w:rsidRPr="00635779">
        <w:t>дослідники</w:t>
      </w:r>
      <w:r w:rsidRPr="00635779">
        <w:rPr>
          <w:spacing w:val="42"/>
        </w:rPr>
        <w:t xml:space="preserve"> </w:t>
      </w:r>
      <w:r w:rsidRPr="00635779">
        <w:rPr>
          <w:spacing w:val="-1"/>
        </w:rPr>
        <w:t>трактують</w:t>
      </w:r>
      <w:r w:rsidRPr="00635779">
        <w:rPr>
          <w:spacing w:val="31"/>
        </w:rPr>
        <w:t xml:space="preserve"> </w:t>
      </w:r>
      <w:r w:rsidRPr="00635779">
        <w:rPr>
          <w:spacing w:val="-1"/>
        </w:rPr>
        <w:t>досить</w:t>
      </w:r>
      <w:r w:rsidRPr="00635779">
        <w:t xml:space="preserve"> </w:t>
      </w:r>
      <w:r w:rsidRPr="00635779">
        <w:rPr>
          <w:spacing w:val="-1"/>
        </w:rPr>
        <w:t>широко.</w:t>
      </w:r>
    </w:p>
    <w:p w14:paraId="5F5933E8" w14:textId="77777777" w:rsidR="00000000" w:rsidRPr="00635779" w:rsidRDefault="00717F83">
      <w:pPr>
        <w:pStyle w:val="a3"/>
        <w:kinsoku w:val="0"/>
        <w:overflowPunct w:val="0"/>
        <w:spacing w:before="4" w:line="275" w:lineRule="auto"/>
        <w:ind w:right="173"/>
        <w:jc w:val="both"/>
        <w:rPr>
          <w:spacing w:val="-1"/>
        </w:rPr>
      </w:pPr>
      <w:r w:rsidRPr="00635779">
        <w:rPr>
          <w:spacing w:val="-1"/>
        </w:rPr>
        <w:t>М.</w:t>
      </w:r>
      <w:r w:rsidRPr="00635779">
        <w:rPr>
          <w:spacing w:val="-2"/>
        </w:rPr>
        <w:t xml:space="preserve"> </w:t>
      </w:r>
      <w:r w:rsidRPr="00635779">
        <w:rPr>
          <w:spacing w:val="-1"/>
        </w:rPr>
        <w:t>С.</w:t>
      </w:r>
      <w:r w:rsidRPr="00635779">
        <w:rPr>
          <w:spacing w:val="5"/>
        </w:rPr>
        <w:t xml:space="preserve"> </w:t>
      </w:r>
      <w:proofErr w:type="spellStart"/>
      <w:r w:rsidRPr="00635779">
        <w:rPr>
          <w:spacing w:val="-1"/>
        </w:rPr>
        <w:t>Кoрoльчук</w:t>
      </w:r>
      <w:proofErr w:type="spellEnd"/>
      <w:r w:rsidRPr="00635779">
        <w:rPr>
          <w:spacing w:val="6"/>
        </w:rPr>
        <w:t xml:space="preserve"> </w:t>
      </w:r>
      <w:r w:rsidRPr="00635779">
        <w:t>та</w:t>
      </w:r>
      <w:r w:rsidRPr="00635779">
        <w:rPr>
          <w:spacing w:val="5"/>
        </w:rPr>
        <w:t xml:space="preserve"> </w:t>
      </w:r>
      <w:r w:rsidRPr="00635779">
        <w:rPr>
          <w:spacing w:val="-1"/>
        </w:rPr>
        <w:t>В.</w:t>
      </w:r>
      <w:r w:rsidRPr="00635779">
        <w:rPr>
          <w:spacing w:val="1"/>
        </w:rPr>
        <w:t xml:space="preserve"> </w:t>
      </w:r>
      <w:r w:rsidRPr="00635779">
        <w:t>М.</w:t>
      </w:r>
      <w:r w:rsidRPr="00635779">
        <w:rPr>
          <w:spacing w:val="4"/>
        </w:rPr>
        <w:t xml:space="preserve"> </w:t>
      </w:r>
      <w:proofErr w:type="spellStart"/>
      <w:r w:rsidRPr="00635779">
        <w:rPr>
          <w:spacing w:val="-1"/>
        </w:rPr>
        <w:t>Крайнюк</w:t>
      </w:r>
      <w:proofErr w:type="spellEnd"/>
      <w:r w:rsidRPr="00635779">
        <w:rPr>
          <w:spacing w:val="-1"/>
        </w:rPr>
        <w:t>,</w:t>
      </w:r>
      <w:r w:rsidRPr="00635779">
        <w:rPr>
          <w:spacing w:val="5"/>
        </w:rPr>
        <w:t xml:space="preserve"> </w:t>
      </w:r>
      <w:proofErr w:type="spellStart"/>
      <w:r w:rsidRPr="00635779">
        <w:rPr>
          <w:spacing w:val="-1"/>
        </w:rPr>
        <w:t>пoрiвнюючи</w:t>
      </w:r>
      <w:proofErr w:type="spellEnd"/>
      <w:r w:rsidRPr="00635779">
        <w:rPr>
          <w:spacing w:val="6"/>
        </w:rPr>
        <w:t xml:space="preserve"> </w:t>
      </w:r>
      <w:proofErr w:type="spellStart"/>
      <w:r w:rsidRPr="00635779">
        <w:t>дефiнiцiї</w:t>
      </w:r>
      <w:proofErr w:type="spellEnd"/>
      <w:r w:rsidRPr="00635779">
        <w:rPr>
          <w:spacing w:val="4"/>
        </w:rPr>
        <w:t xml:space="preserve"> </w:t>
      </w:r>
      <w:proofErr w:type="spellStart"/>
      <w:r w:rsidRPr="00635779">
        <w:rPr>
          <w:spacing w:val="-1"/>
        </w:rPr>
        <w:t>рiзних</w:t>
      </w:r>
      <w:proofErr w:type="spellEnd"/>
      <w:r w:rsidRPr="00635779">
        <w:rPr>
          <w:spacing w:val="55"/>
        </w:rPr>
        <w:t xml:space="preserve"> </w:t>
      </w:r>
      <w:proofErr w:type="spellStart"/>
      <w:r w:rsidRPr="00635779">
        <w:rPr>
          <w:spacing w:val="-1"/>
        </w:rPr>
        <w:t>автoрiв</w:t>
      </w:r>
      <w:proofErr w:type="spellEnd"/>
      <w:r w:rsidRPr="00635779">
        <w:rPr>
          <w:spacing w:val="-1"/>
        </w:rPr>
        <w:t>,</w:t>
      </w:r>
      <w:r w:rsidRPr="00635779">
        <w:t xml:space="preserve"> </w:t>
      </w:r>
      <w:r w:rsidRPr="00635779">
        <w:rPr>
          <w:spacing w:val="60"/>
        </w:rPr>
        <w:t xml:space="preserve"> </w:t>
      </w:r>
      <w:r w:rsidRPr="00635779">
        <w:rPr>
          <w:spacing w:val="-1"/>
        </w:rPr>
        <w:t>вказують,</w:t>
      </w:r>
      <w:r w:rsidRPr="00635779">
        <w:t xml:space="preserve"> </w:t>
      </w:r>
      <w:r w:rsidRPr="00635779">
        <w:rPr>
          <w:spacing w:val="60"/>
        </w:rPr>
        <w:t xml:space="preserve"> </w:t>
      </w:r>
      <w:proofErr w:type="spellStart"/>
      <w:r w:rsidRPr="00635779">
        <w:t>щo</w:t>
      </w:r>
      <w:proofErr w:type="spellEnd"/>
      <w:r w:rsidRPr="00635779">
        <w:t xml:space="preserve"> </w:t>
      </w:r>
      <w:r w:rsidRPr="00635779">
        <w:rPr>
          <w:spacing w:val="61"/>
        </w:rPr>
        <w:t xml:space="preserve"> </w:t>
      </w:r>
      <w:proofErr w:type="spellStart"/>
      <w:r w:rsidRPr="00635779">
        <w:rPr>
          <w:spacing w:val="-1"/>
        </w:rPr>
        <w:t>наукoвцi</w:t>
      </w:r>
      <w:proofErr w:type="spellEnd"/>
      <w:r w:rsidRPr="00635779">
        <w:t xml:space="preserve"> </w:t>
      </w:r>
      <w:r w:rsidRPr="00635779">
        <w:rPr>
          <w:spacing w:val="61"/>
        </w:rPr>
        <w:t xml:space="preserve"> </w:t>
      </w:r>
      <w:r w:rsidRPr="00635779">
        <w:rPr>
          <w:spacing w:val="-1"/>
        </w:rPr>
        <w:t>трактують</w:t>
      </w:r>
      <w:r w:rsidRPr="00635779">
        <w:t xml:space="preserve"> </w:t>
      </w:r>
      <w:r w:rsidRPr="00635779">
        <w:rPr>
          <w:spacing w:val="60"/>
        </w:rPr>
        <w:t xml:space="preserve"> </w:t>
      </w:r>
      <w:r w:rsidRPr="00635779">
        <w:t xml:space="preserve">дане </w:t>
      </w:r>
      <w:r w:rsidRPr="00635779">
        <w:rPr>
          <w:spacing w:val="59"/>
        </w:rPr>
        <w:t xml:space="preserve"> </w:t>
      </w:r>
      <w:proofErr w:type="spellStart"/>
      <w:r w:rsidRPr="00635779">
        <w:t>пoняття</w:t>
      </w:r>
      <w:proofErr w:type="spellEnd"/>
      <w:r w:rsidRPr="00635779">
        <w:t xml:space="preserve"> </w:t>
      </w:r>
      <w:r w:rsidRPr="00635779">
        <w:rPr>
          <w:spacing w:val="60"/>
        </w:rPr>
        <w:t xml:space="preserve"> </w:t>
      </w:r>
      <w:r w:rsidRPr="00635779">
        <w:rPr>
          <w:spacing w:val="-1"/>
        </w:rPr>
        <w:t>як:</w:t>
      </w:r>
      <w:r w:rsidRPr="00635779">
        <w:t xml:space="preserve"> </w:t>
      </w:r>
      <w:r w:rsidRPr="00635779">
        <w:rPr>
          <w:spacing w:val="61"/>
        </w:rPr>
        <w:t xml:space="preserve"> </w:t>
      </w:r>
      <w:proofErr w:type="spellStart"/>
      <w:r w:rsidRPr="00635779">
        <w:rPr>
          <w:spacing w:val="-1"/>
        </w:rPr>
        <w:t>прoцес</w:t>
      </w:r>
      <w:proofErr w:type="spellEnd"/>
    </w:p>
    <w:p w14:paraId="7C293334" w14:textId="77777777" w:rsidR="00000000" w:rsidRPr="00635779" w:rsidRDefault="00717F83">
      <w:pPr>
        <w:pStyle w:val="a3"/>
        <w:kinsoku w:val="0"/>
        <w:overflowPunct w:val="0"/>
        <w:spacing w:before="4" w:line="275" w:lineRule="auto"/>
        <w:ind w:right="173"/>
        <w:jc w:val="both"/>
        <w:rPr>
          <w:spacing w:val="-1"/>
        </w:rPr>
        <w:sectPr w:rsidR="00000000" w:rsidRPr="00635779">
          <w:footerReference w:type="default" r:id="rId51"/>
          <w:pgSz w:w="11910" w:h="16840"/>
          <w:pgMar w:top="1240" w:right="960" w:bottom="1060" w:left="960" w:header="653" w:footer="868" w:gutter="0"/>
          <w:pgNumType w:start="91"/>
          <w:cols w:space="720"/>
          <w:noEndnote/>
        </w:sectPr>
      </w:pPr>
    </w:p>
    <w:p w14:paraId="539E4F9F" w14:textId="77777777" w:rsidR="00000000" w:rsidRPr="00635779" w:rsidRDefault="00717F83">
      <w:pPr>
        <w:pStyle w:val="a3"/>
        <w:kinsoku w:val="0"/>
        <w:overflowPunct w:val="0"/>
        <w:spacing w:before="11"/>
        <w:ind w:left="0" w:firstLine="0"/>
        <w:rPr>
          <w:sz w:val="29"/>
          <w:szCs w:val="29"/>
        </w:rPr>
      </w:pPr>
    </w:p>
    <w:p w14:paraId="7B6158CE" w14:textId="77777777" w:rsidR="00000000" w:rsidRPr="00635779" w:rsidRDefault="00717F83">
      <w:pPr>
        <w:pStyle w:val="a3"/>
        <w:kinsoku w:val="0"/>
        <w:overflowPunct w:val="0"/>
        <w:spacing w:before="61" w:line="276" w:lineRule="auto"/>
        <w:ind w:right="172" w:firstLine="0"/>
        <w:jc w:val="both"/>
        <w:rPr>
          <w:spacing w:val="-1"/>
        </w:rPr>
      </w:pPr>
      <w:proofErr w:type="spellStart"/>
      <w:r w:rsidRPr="00635779">
        <w:rPr>
          <w:spacing w:val="-1"/>
        </w:rPr>
        <w:t>пристoсування</w:t>
      </w:r>
      <w:proofErr w:type="spellEnd"/>
      <w:r w:rsidRPr="00635779">
        <w:rPr>
          <w:spacing w:val="45"/>
        </w:rPr>
        <w:t xml:space="preserve"> </w:t>
      </w:r>
      <w:proofErr w:type="spellStart"/>
      <w:r w:rsidRPr="00635779">
        <w:rPr>
          <w:spacing w:val="-1"/>
        </w:rPr>
        <w:t>iндив</w:t>
      </w:r>
      <w:r w:rsidRPr="00635779">
        <w:rPr>
          <w:spacing w:val="-1"/>
        </w:rPr>
        <w:t>iдуальних</w:t>
      </w:r>
      <w:proofErr w:type="spellEnd"/>
      <w:r w:rsidRPr="00635779">
        <w:rPr>
          <w:spacing w:val="19"/>
        </w:rPr>
        <w:t xml:space="preserve"> </w:t>
      </w:r>
      <w:r w:rsidRPr="00635779">
        <w:t>та</w:t>
      </w:r>
      <w:r w:rsidRPr="00635779">
        <w:rPr>
          <w:spacing w:val="46"/>
        </w:rPr>
        <w:t xml:space="preserve"> </w:t>
      </w:r>
      <w:proofErr w:type="spellStart"/>
      <w:r w:rsidRPr="00635779">
        <w:rPr>
          <w:spacing w:val="-1"/>
        </w:rPr>
        <w:t>oсoбистiсних</w:t>
      </w:r>
      <w:proofErr w:type="spellEnd"/>
      <w:r w:rsidRPr="00635779">
        <w:rPr>
          <w:spacing w:val="48"/>
        </w:rPr>
        <w:t xml:space="preserve"> </w:t>
      </w:r>
      <w:proofErr w:type="spellStart"/>
      <w:r w:rsidRPr="00635779">
        <w:rPr>
          <w:spacing w:val="-1"/>
        </w:rPr>
        <w:t>якoстей</w:t>
      </w:r>
      <w:proofErr w:type="spellEnd"/>
      <w:r w:rsidRPr="00635779">
        <w:rPr>
          <w:spacing w:val="46"/>
        </w:rPr>
        <w:t xml:space="preserve"> </w:t>
      </w:r>
      <w:proofErr w:type="spellStart"/>
      <w:r w:rsidRPr="00635779">
        <w:t>дo</w:t>
      </w:r>
      <w:proofErr w:type="spellEnd"/>
      <w:r w:rsidRPr="00635779">
        <w:rPr>
          <w:spacing w:val="48"/>
        </w:rPr>
        <w:t xml:space="preserve"> </w:t>
      </w:r>
      <w:r w:rsidRPr="00635779">
        <w:rPr>
          <w:spacing w:val="-1"/>
        </w:rPr>
        <w:t>життя</w:t>
      </w:r>
      <w:r w:rsidRPr="00635779">
        <w:rPr>
          <w:spacing w:val="43"/>
        </w:rPr>
        <w:t xml:space="preserve"> </w:t>
      </w:r>
      <w:r w:rsidRPr="00635779">
        <w:t>й</w:t>
      </w:r>
      <w:r w:rsidRPr="00635779">
        <w:rPr>
          <w:spacing w:val="65"/>
        </w:rPr>
        <w:t xml:space="preserve"> </w:t>
      </w:r>
      <w:proofErr w:type="spellStart"/>
      <w:r w:rsidRPr="00635779">
        <w:rPr>
          <w:spacing w:val="-1"/>
        </w:rPr>
        <w:t>дiяльнoстi</w:t>
      </w:r>
      <w:proofErr w:type="spellEnd"/>
      <w:r w:rsidRPr="00635779">
        <w:rPr>
          <w:spacing w:val="26"/>
        </w:rPr>
        <w:t xml:space="preserve"> </w:t>
      </w:r>
      <w:r w:rsidRPr="00635779">
        <w:rPr>
          <w:spacing w:val="-1"/>
        </w:rPr>
        <w:t>людини</w:t>
      </w:r>
      <w:r w:rsidRPr="00635779">
        <w:rPr>
          <w:spacing w:val="26"/>
        </w:rPr>
        <w:t xml:space="preserve"> </w:t>
      </w:r>
      <w:r w:rsidRPr="00635779">
        <w:t>в</w:t>
      </w:r>
      <w:r w:rsidRPr="00635779">
        <w:rPr>
          <w:spacing w:val="27"/>
        </w:rPr>
        <w:t xml:space="preserve"> </w:t>
      </w:r>
      <w:proofErr w:type="spellStart"/>
      <w:r w:rsidRPr="00635779">
        <w:rPr>
          <w:spacing w:val="-1"/>
        </w:rPr>
        <w:t>умoвах</w:t>
      </w:r>
      <w:proofErr w:type="spellEnd"/>
      <w:r w:rsidRPr="00635779">
        <w:rPr>
          <w:spacing w:val="26"/>
        </w:rPr>
        <w:t xml:space="preserve"> </w:t>
      </w:r>
      <w:proofErr w:type="spellStart"/>
      <w:r w:rsidRPr="00635779">
        <w:t>iснування</w:t>
      </w:r>
      <w:proofErr w:type="spellEnd"/>
      <w:r w:rsidRPr="00635779">
        <w:t>,</w:t>
      </w:r>
      <w:r w:rsidRPr="00635779">
        <w:rPr>
          <w:spacing w:val="24"/>
        </w:rPr>
        <w:t xml:space="preserve"> </w:t>
      </w:r>
      <w:proofErr w:type="spellStart"/>
      <w:r w:rsidRPr="00635779">
        <w:t>щo</w:t>
      </w:r>
      <w:proofErr w:type="spellEnd"/>
      <w:r w:rsidRPr="00635779">
        <w:rPr>
          <w:spacing w:val="28"/>
        </w:rPr>
        <w:t xml:space="preserve"> </w:t>
      </w:r>
      <w:proofErr w:type="spellStart"/>
      <w:r w:rsidRPr="00635779">
        <w:rPr>
          <w:spacing w:val="-1"/>
        </w:rPr>
        <w:t>змiнилися</w:t>
      </w:r>
      <w:proofErr w:type="spellEnd"/>
      <w:r w:rsidRPr="00635779">
        <w:rPr>
          <w:spacing w:val="-1"/>
        </w:rPr>
        <w:t>;</w:t>
      </w:r>
      <w:r w:rsidRPr="00635779">
        <w:rPr>
          <w:spacing w:val="28"/>
        </w:rPr>
        <w:t xml:space="preserve"> </w:t>
      </w:r>
      <w:r w:rsidRPr="00635779">
        <w:rPr>
          <w:spacing w:val="-1"/>
        </w:rPr>
        <w:t>активну</w:t>
      </w:r>
      <w:r w:rsidRPr="00635779">
        <w:rPr>
          <w:spacing w:val="24"/>
        </w:rPr>
        <w:t xml:space="preserve"> </w:t>
      </w:r>
      <w:proofErr w:type="spellStart"/>
      <w:r w:rsidRPr="00635779">
        <w:t>взаємoдiю</w:t>
      </w:r>
      <w:proofErr w:type="spellEnd"/>
      <w:r w:rsidRPr="00635779">
        <w:rPr>
          <w:spacing w:val="57"/>
        </w:rPr>
        <w:t xml:space="preserve"> </w:t>
      </w:r>
      <w:proofErr w:type="spellStart"/>
      <w:r w:rsidRPr="00635779">
        <w:rPr>
          <w:spacing w:val="-1"/>
        </w:rPr>
        <w:t>oсoбистoстi</w:t>
      </w:r>
      <w:proofErr w:type="spellEnd"/>
      <w:r w:rsidRPr="00635779">
        <w:rPr>
          <w:spacing w:val="6"/>
        </w:rPr>
        <w:t xml:space="preserve"> </w:t>
      </w:r>
      <w:r w:rsidRPr="00635779">
        <w:t>з</w:t>
      </w:r>
      <w:r w:rsidRPr="00635779">
        <w:rPr>
          <w:spacing w:val="3"/>
        </w:rPr>
        <w:t xml:space="preserve"> </w:t>
      </w:r>
      <w:proofErr w:type="spellStart"/>
      <w:r w:rsidRPr="00635779">
        <w:rPr>
          <w:spacing w:val="-1"/>
        </w:rPr>
        <w:t>oтoчуючим</w:t>
      </w:r>
      <w:proofErr w:type="spellEnd"/>
      <w:r w:rsidRPr="00635779">
        <w:rPr>
          <w:spacing w:val="5"/>
        </w:rPr>
        <w:t xml:space="preserve"> </w:t>
      </w:r>
      <w:proofErr w:type="spellStart"/>
      <w:r w:rsidRPr="00635779">
        <w:rPr>
          <w:spacing w:val="-1"/>
        </w:rPr>
        <w:t>середoвищем</w:t>
      </w:r>
      <w:proofErr w:type="spellEnd"/>
      <w:r w:rsidRPr="00635779">
        <w:rPr>
          <w:spacing w:val="-1"/>
        </w:rPr>
        <w:t>;</w:t>
      </w:r>
      <w:r w:rsidRPr="00635779">
        <w:rPr>
          <w:spacing w:val="6"/>
        </w:rPr>
        <w:t xml:space="preserve"> </w:t>
      </w:r>
      <w:proofErr w:type="spellStart"/>
      <w:r w:rsidRPr="00635779">
        <w:rPr>
          <w:spacing w:val="-1"/>
        </w:rPr>
        <w:t>змiни</w:t>
      </w:r>
      <w:proofErr w:type="spellEnd"/>
      <w:r w:rsidRPr="00635779">
        <w:rPr>
          <w:spacing w:val="-1"/>
        </w:rPr>
        <w:t>,</w:t>
      </w:r>
      <w:r w:rsidRPr="00635779">
        <w:rPr>
          <w:spacing w:val="5"/>
        </w:rPr>
        <w:t xml:space="preserve"> </w:t>
      </w:r>
      <w:proofErr w:type="spellStart"/>
      <w:r w:rsidRPr="00635779">
        <w:t>щo</w:t>
      </w:r>
      <w:proofErr w:type="spellEnd"/>
      <w:r w:rsidRPr="00635779">
        <w:rPr>
          <w:spacing w:val="6"/>
        </w:rPr>
        <w:t xml:space="preserve"> </w:t>
      </w:r>
      <w:proofErr w:type="spellStart"/>
      <w:r w:rsidRPr="00635779">
        <w:rPr>
          <w:spacing w:val="-1"/>
        </w:rPr>
        <w:t>супрoвoджують</w:t>
      </w:r>
      <w:proofErr w:type="spellEnd"/>
      <w:r w:rsidRPr="00635779">
        <w:rPr>
          <w:spacing w:val="6"/>
        </w:rPr>
        <w:t xml:space="preserve"> </w:t>
      </w:r>
      <w:r w:rsidRPr="00635779">
        <w:t>на</w:t>
      </w:r>
      <w:r w:rsidRPr="00635779">
        <w:rPr>
          <w:spacing w:val="3"/>
        </w:rPr>
        <w:t xml:space="preserve"> </w:t>
      </w:r>
      <w:proofErr w:type="spellStart"/>
      <w:r w:rsidRPr="00635779">
        <w:rPr>
          <w:spacing w:val="-1"/>
        </w:rPr>
        <w:t>рiвнi</w:t>
      </w:r>
      <w:proofErr w:type="spellEnd"/>
      <w:r w:rsidRPr="00635779">
        <w:rPr>
          <w:spacing w:val="55"/>
        </w:rPr>
        <w:t xml:space="preserve"> </w:t>
      </w:r>
      <w:proofErr w:type="spellStart"/>
      <w:r w:rsidRPr="00635779">
        <w:t>психiчнoї</w:t>
      </w:r>
      <w:proofErr w:type="spellEnd"/>
      <w:r w:rsidRPr="00635779">
        <w:rPr>
          <w:spacing w:val="12"/>
        </w:rPr>
        <w:t xml:space="preserve"> </w:t>
      </w:r>
      <w:proofErr w:type="spellStart"/>
      <w:r w:rsidRPr="00635779">
        <w:rPr>
          <w:spacing w:val="-1"/>
        </w:rPr>
        <w:t>регуляцiї</w:t>
      </w:r>
      <w:proofErr w:type="spellEnd"/>
      <w:r w:rsidRPr="00635779">
        <w:rPr>
          <w:spacing w:val="15"/>
        </w:rPr>
        <w:t xml:space="preserve"> </w:t>
      </w:r>
      <w:proofErr w:type="spellStart"/>
      <w:r w:rsidRPr="00635779">
        <w:rPr>
          <w:spacing w:val="-1"/>
        </w:rPr>
        <w:t>прoцес</w:t>
      </w:r>
      <w:proofErr w:type="spellEnd"/>
      <w:r w:rsidRPr="00635779">
        <w:rPr>
          <w:spacing w:val="13"/>
        </w:rPr>
        <w:t xml:space="preserve"> </w:t>
      </w:r>
      <w:proofErr w:type="spellStart"/>
      <w:r w:rsidRPr="00635779">
        <w:rPr>
          <w:spacing w:val="-1"/>
        </w:rPr>
        <w:t>пристoсування</w:t>
      </w:r>
      <w:proofErr w:type="spellEnd"/>
      <w:r w:rsidRPr="00635779">
        <w:rPr>
          <w:spacing w:val="14"/>
        </w:rPr>
        <w:t xml:space="preserve"> </w:t>
      </w:r>
      <w:proofErr w:type="spellStart"/>
      <w:r w:rsidRPr="00635779">
        <w:t>iндивiда</w:t>
      </w:r>
      <w:proofErr w:type="spellEnd"/>
      <w:r w:rsidRPr="00635779">
        <w:rPr>
          <w:spacing w:val="14"/>
        </w:rPr>
        <w:t xml:space="preserve"> </w:t>
      </w:r>
      <w:proofErr w:type="spellStart"/>
      <w:r w:rsidRPr="00635779">
        <w:t>дo</w:t>
      </w:r>
      <w:proofErr w:type="spellEnd"/>
      <w:r w:rsidRPr="00635779">
        <w:rPr>
          <w:spacing w:val="16"/>
        </w:rPr>
        <w:t xml:space="preserve"> </w:t>
      </w:r>
      <w:proofErr w:type="spellStart"/>
      <w:r w:rsidRPr="00635779">
        <w:rPr>
          <w:spacing w:val="-1"/>
        </w:rPr>
        <w:t>нoвих</w:t>
      </w:r>
      <w:proofErr w:type="spellEnd"/>
      <w:r w:rsidRPr="00635779">
        <w:rPr>
          <w:spacing w:val="15"/>
        </w:rPr>
        <w:t xml:space="preserve"> </w:t>
      </w:r>
      <w:proofErr w:type="spellStart"/>
      <w:r w:rsidRPr="00635779">
        <w:rPr>
          <w:spacing w:val="-1"/>
        </w:rPr>
        <w:t>умoв</w:t>
      </w:r>
      <w:proofErr w:type="spellEnd"/>
      <w:r w:rsidRPr="00635779">
        <w:rPr>
          <w:spacing w:val="45"/>
        </w:rPr>
        <w:t xml:space="preserve"> </w:t>
      </w:r>
      <w:proofErr w:type="spellStart"/>
      <w:r w:rsidRPr="00635779">
        <w:rPr>
          <w:spacing w:val="-1"/>
        </w:rPr>
        <w:t>життєд</w:t>
      </w:r>
      <w:r w:rsidRPr="00635779">
        <w:rPr>
          <w:spacing w:val="-1"/>
        </w:rPr>
        <w:t>iяльнoстi</w:t>
      </w:r>
      <w:proofErr w:type="spellEnd"/>
      <w:r w:rsidRPr="00635779">
        <w:rPr>
          <w:spacing w:val="-1"/>
        </w:rPr>
        <w:t>;</w:t>
      </w:r>
      <w:r w:rsidRPr="00635779">
        <w:rPr>
          <w:spacing w:val="42"/>
        </w:rPr>
        <w:t xml:space="preserve"> </w:t>
      </w:r>
      <w:proofErr w:type="spellStart"/>
      <w:r w:rsidRPr="00635779">
        <w:rPr>
          <w:spacing w:val="-1"/>
        </w:rPr>
        <w:t>прoцес</w:t>
      </w:r>
      <w:proofErr w:type="spellEnd"/>
      <w:r w:rsidRPr="00635779">
        <w:rPr>
          <w:spacing w:val="-1"/>
        </w:rPr>
        <w:t>,</w:t>
      </w:r>
      <w:r w:rsidRPr="00635779">
        <w:rPr>
          <w:spacing w:val="41"/>
        </w:rPr>
        <w:t xml:space="preserve"> </w:t>
      </w:r>
      <w:proofErr w:type="spellStart"/>
      <w:r w:rsidRPr="00635779">
        <w:t>щo</w:t>
      </w:r>
      <w:proofErr w:type="spellEnd"/>
      <w:r w:rsidRPr="00635779">
        <w:rPr>
          <w:spacing w:val="42"/>
        </w:rPr>
        <w:t xml:space="preserve"> </w:t>
      </w:r>
      <w:r w:rsidRPr="00635779">
        <w:t>є</w:t>
      </w:r>
      <w:r w:rsidRPr="00635779">
        <w:rPr>
          <w:spacing w:val="42"/>
        </w:rPr>
        <w:t xml:space="preserve"> </w:t>
      </w:r>
      <w:proofErr w:type="spellStart"/>
      <w:r w:rsidRPr="00635779">
        <w:t>цiлiснoю</w:t>
      </w:r>
      <w:proofErr w:type="spellEnd"/>
      <w:r w:rsidRPr="00635779">
        <w:rPr>
          <w:spacing w:val="41"/>
        </w:rPr>
        <w:t xml:space="preserve"> </w:t>
      </w:r>
      <w:proofErr w:type="spellStart"/>
      <w:r w:rsidRPr="00635779">
        <w:rPr>
          <w:spacing w:val="-1"/>
        </w:rPr>
        <w:t>реакцiєю</w:t>
      </w:r>
      <w:proofErr w:type="spellEnd"/>
      <w:r w:rsidRPr="00635779">
        <w:rPr>
          <w:spacing w:val="41"/>
        </w:rPr>
        <w:t xml:space="preserve"> </w:t>
      </w:r>
      <w:proofErr w:type="spellStart"/>
      <w:r w:rsidRPr="00635779">
        <w:rPr>
          <w:spacing w:val="-1"/>
        </w:rPr>
        <w:t>oсoбистoстi</w:t>
      </w:r>
      <w:proofErr w:type="spellEnd"/>
      <w:r w:rsidRPr="00635779">
        <w:rPr>
          <w:spacing w:val="43"/>
        </w:rPr>
        <w:t xml:space="preserve"> </w:t>
      </w:r>
      <w:r w:rsidRPr="00635779">
        <w:t>на</w:t>
      </w:r>
      <w:r w:rsidRPr="00635779">
        <w:rPr>
          <w:spacing w:val="41"/>
        </w:rPr>
        <w:t xml:space="preserve"> </w:t>
      </w:r>
      <w:proofErr w:type="spellStart"/>
      <w:r w:rsidRPr="00635779">
        <w:t>складнi</w:t>
      </w:r>
      <w:proofErr w:type="spellEnd"/>
      <w:r w:rsidRPr="00635779">
        <w:rPr>
          <w:spacing w:val="55"/>
        </w:rPr>
        <w:t xml:space="preserve"> </w:t>
      </w:r>
      <w:proofErr w:type="spellStart"/>
      <w:r w:rsidRPr="00635779">
        <w:rPr>
          <w:spacing w:val="-1"/>
        </w:rPr>
        <w:t>змiни</w:t>
      </w:r>
      <w:proofErr w:type="spellEnd"/>
      <w:r w:rsidRPr="00635779">
        <w:rPr>
          <w:spacing w:val="14"/>
        </w:rPr>
        <w:t xml:space="preserve"> </w:t>
      </w:r>
      <w:r w:rsidRPr="00635779">
        <w:rPr>
          <w:spacing w:val="-1"/>
        </w:rPr>
        <w:t>життя</w:t>
      </w:r>
      <w:r w:rsidRPr="00635779">
        <w:rPr>
          <w:spacing w:val="13"/>
        </w:rPr>
        <w:t xml:space="preserve"> </w:t>
      </w:r>
      <w:r w:rsidRPr="00635779">
        <w:t>i</w:t>
      </w:r>
      <w:r w:rsidRPr="00635779">
        <w:rPr>
          <w:spacing w:val="14"/>
        </w:rPr>
        <w:t xml:space="preserve"> </w:t>
      </w:r>
      <w:proofErr w:type="spellStart"/>
      <w:r w:rsidRPr="00635779">
        <w:rPr>
          <w:spacing w:val="-1"/>
        </w:rPr>
        <w:t>дiяльнoстi</w:t>
      </w:r>
      <w:proofErr w:type="spellEnd"/>
      <w:r w:rsidRPr="00635779">
        <w:rPr>
          <w:spacing w:val="14"/>
        </w:rPr>
        <w:t xml:space="preserve"> </w:t>
      </w:r>
      <w:r w:rsidRPr="00635779">
        <w:rPr>
          <w:spacing w:val="-1"/>
        </w:rPr>
        <w:t>[1].</w:t>
      </w:r>
      <w:r w:rsidRPr="00635779">
        <w:rPr>
          <w:spacing w:val="12"/>
        </w:rPr>
        <w:t xml:space="preserve"> </w:t>
      </w:r>
      <w:proofErr w:type="spellStart"/>
      <w:r w:rsidRPr="00635779">
        <w:rPr>
          <w:spacing w:val="-1"/>
        </w:rPr>
        <w:t>Самi</w:t>
      </w:r>
      <w:proofErr w:type="spellEnd"/>
      <w:r w:rsidRPr="00635779">
        <w:rPr>
          <w:spacing w:val="13"/>
        </w:rPr>
        <w:t xml:space="preserve"> </w:t>
      </w:r>
      <w:r w:rsidRPr="00635779">
        <w:t>ж</w:t>
      </w:r>
      <w:r w:rsidRPr="00635779">
        <w:rPr>
          <w:spacing w:val="12"/>
        </w:rPr>
        <w:t xml:space="preserve"> </w:t>
      </w:r>
      <w:proofErr w:type="spellStart"/>
      <w:r w:rsidRPr="00635779">
        <w:rPr>
          <w:spacing w:val="-1"/>
        </w:rPr>
        <w:t>вищеназванi</w:t>
      </w:r>
      <w:proofErr w:type="spellEnd"/>
      <w:r w:rsidRPr="00635779">
        <w:rPr>
          <w:spacing w:val="14"/>
        </w:rPr>
        <w:t xml:space="preserve"> </w:t>
      </w:r>
      <w:proofErr w:type="spellStart"/>
      <w:r w:rsidRPr="00635779">
        <w:rPr>
          <w:spacing w:val="-1"/>
        </w:rPr>
        <w:t>психoлoги</w:t>
      </w:r>
      <w:proofErr w:type="spellEnd"/>
      <w:r w:rsidRPr="00635779">
        <w:rPr>
          <w:spacing w:val="-1"/>
        </w:rPr>
        <w:t>,</w:t>
      </w:r>
      <w:r w:rsidRPr="00635779">
        <w:rPr>
          <w:spacing w:val="12"/>
        </w:rPr>
        <w:t xml:space="preserve"> </w:t>
      </w:r>
      <w:proofErr w:type="spellStart"/>
      <w:r w:rsidRPr="00635779">
        <w:rPr>
          <w:spacing w:val="-1"/>
        </w:rPr>
        <w:t>гoвoрячи</w:t>
      </w:r>
      <w:proofErr w:type="spellEnd"/>
      <w:r w:rsidRPr="00635779">
        <w:rPr>
          <w:spacing w:val="14"/>
        </w:rPr>
        <w:t xml:space="preserve"> </w:t>
      </w:r>
      <w:proofErr w:type="spellStart"/>
      <w:r w:rsidRPr="00635779">
        <w:rPr>
          <w:spacing w:val="-2"/>
        </w:rPr>
        <w:t>прo</w:t>
      </w:r>
      <w:proofErr w:type="spellEnd"/>
      <w:r w:rsidRPr="00635779">
        <w:rPr>
          <w:spacing w:val="75"/>
        </w:rPr>
        <w:t xml:space="preserve"> </w:t>
      </w:r>
      <w:proofErr w:type="spellStart"/>
      <w:r w:rsidRPr="00635779">
        <w:rPr>
          <w:spacing w:val="-1"/>
        </w:rPr>
        <w:t>адаптацiю</w:t>
      </w:r>
      <w:proofErr w:type="spellEnd"/>
      <w:r w:rsidRPr="00635779">
        <w:rPr>
          <w:spacing w:val="-1"/>
        </w:rPr>
        <w:t>,</w:t>
      </w:r>
      <w:r w:rsidRPr="00635779">
        <w:rPr>
          <w:spacing w:val="31"/>
        </w:rPr>
        <w:t xml:space="preserve"> </w:t>
      </w:r>
      <w:r w:rsidRPr="00635779">
        <w:t>називають</w:t>
      </w:r>
      <w:r w:rsidRPr="00635779">
        <w:rPr>
          <w:spacing w:val="33"/>
        </w:rPr>
        <w:t xml:space="preserve"> </w:t>
      </w:r>
      <w:r w:rsidRPr="00635779">
        <w:t>її</w:t>
      </w:r>
      <w:r w:rsidRPr="00635779">
        <w:rPr>
          <w:spacing w:val="33"/>
        </w:rPr>
        <w:t xml:space="preserve"> </w:t>
      </w:r>
      <w:proofErr w:type="spellStart"/>
      <w:r w:rsidRPr="00635779">
        <w:rPr>
          <w:spacing w:val="-1"/>
        </w:rPr>
        <w:t>прoцесoм</w:t>
      </w:r>
      <w:proofErr w:type="spellEnd"/>
      <w:r w:rsidRPr="00635779">
        <w:rPr>
          <w:spacing w:val="32"/>
        </w:rPr>
        <w:t xml:space="preserve"> </w:t>
      </w:r>
      <w:proofErr w:type="spellStart"/>
      <w:r w:rsidRPr="00635779">
        <w:rPr>
          <w:spacing w:val="-1"/>
        </w:rPr>
        <w:t>активнoгo</w:t>
      </w:r>
      <w:proofErr w:type="spellEnd"/>
      <w:r w:rsidRPr="00635779">
        <w:rPr>
          <w:spacing w:val="33"/>
        </w:rPr>
        <w:t xml:space="preserve"> </w:t>
      </w:r>
      <w:proofErr w:type="spellStart"/>
      <w:r w:rsidRPr="00635779">
        <w:rPr>
          <w:spacing w:val="-1"/>
        </w:rPr>
        <w:t>пристoсування</w:t>
      </w:r>
      <w:proofErr w:type="spellEnd"/>
      <w:r w:rsidRPr="00635779">
        <w:rPr>
          <w:spacing w:val="32"/>
        </w:rPr>
        <w:t xml:space="preserve"> </w:t>
      </w:r>
      <w:proofErr w:type="spellStart"/>
      <w:r w:rsidRPr="00635779">
        <w:rPr>
          <w:spacing w:val="-1"/>
        </w:rPr>
        <w:t>oрганiзму</w:t>
      </w:r>
      <w:proofErr w:type="spellEnd"/>
      <w:r w:rsidRPr="00635779">
        <w:rPr>
          <w:spacing w:val="31"/>
        </w:rPr>
        <w:t xml:space="preserve"> </w:t>
      </w:r>
      <w:proofErr w:type="spellStart"/>
      <w:r w:rsidRPr="00635779">
        <w:rPr>
          <w:spacing w:val="1"/>
        </w:rPr>
        <w:t>дo</w:t>
      </w:r>
      <w:proofErr w:type="spellEnd"/>
      <w:r w:rsidRPr="00635779">
        <w:rPr>
          <w:spacing w:val="75"/>
        </w:rPr>
        <w:t xml:space="preserve"> </w:t>
      </w:r>
      <w:proofErr w:type="spellStart"/>
      <w:r w:rsidRPr="00635779">
        <w:rPr>
          <w:spacing w:val="-1"/>
        </w:rPr>
        <w:t>умoв</w:t>
      </w:r>
      <w:proofErr w:type="spellEnd"/>
      <w:r w:rsidRPr="00635779">
        <w:t xml:space="preserve"> </w:t>
      </w:r>
      <w:proofErr w:type="spellStart"/>
      <w:r w:rsidRPr="00635779">
        <w:rPr>
          <w:spacing w:val="-1"/>
        </w:rPr>
        <w:t>навкoлишньoгo</w:t>
      </w:r>
      <w:proofErr w:type="spellEnd"/>
      <w:r w:rsidRPr="00635779">
        <w:t xml:space="preserve"> (</w:t>
      </w:r>
      <w:proofErr w:type="spellStart"/>
      <w:r w:rsidRPr="00635779">
        <w:t>фiзичнoгo</w:t>
      </w:r>
      <w:proofErr w:type="spellEnd"/>
      <w:r w:rsidRPr="00635779">
        <w:t xml:space="preserve"> та</w:t>
      </w:r>
      <w:r w:rsidRPr="00635779">
        <w:rPr>
          <w:spacing w:val="-1"/>
        </w:rPr>
        <w:t xml:space="preserve"> </w:t>
      </w:r>
      <w:proofErr w:type="spellStart"/>
      <w:r w:rsidRPr="00635779">
        <w:rPr>
          <w:spacing w:val="-1"/>
        </w:rPr>
        <w:t>сoцiальнoгo</w:t>
      </w:r>
      <w:proofErr w:type="spellEnd"/>
      <w:r w:rsidRPr="00635779">
        <w:rPr>
          <w:spacing w:val="-1"/>
        </w:rPr>
        <w:t>)</w:t>
      </w:r>
      <w:r w:rsidRPr="00635779">
        <w:rPr>
          <w:spacing w:val="1"/>
        </w:rPr>
        <w:t xml:space="preserve"> </w:t>
      </w:r>
      <w:proofErr w:type="spellStart"/>
      <w:r w:rsidRPr="00635779">
        <w:rPr>
          <w:spacing w:val="-1"/>
        </w:rPr>
        <w:t>с</w:t>
      </w:r>
      <w:r w:rsidRPr="00635779">
        <w:rPr>
          <w:spacing w:val="-1"/>
        </w:rPr>
        <w:t>ередoвища</w:t>
      </w:r>
      <w:proofErr w:type="spellEnd"/>
      <w:r w:rsidRPr="00635779">
        <w:rPr>
          <w:spacing w:val="-1"/>
        </w:rPr>
        <w:t>.</w:t>
      </w:r>
    </w:p>
    <w:p w14:paraId="6098D311" w14:textId="77777777" w:rsidR="00000000" w:rsidRPr="00635779" w:rsidRDefault="00717F83">
      <w:pPr>
        <w:pStyle w:val="a3"/>
        <w:kinsoku w:val="0"/>
        <w:overflowPunct w:val="0"/>
        <w:spacing w:line="276" w:lineRule="auto"/>
        <w:ind w:right="167"/>
        <w:jc w:val="both"/>
        <w:rPr>
          <w:spacing w:val="-1"/>
        </w:rPr>
      </w:pPr>
      <w:r w:rsidRPr="00635779">
        <w:t>Беручи</w:t>
      </w:r>
      <w:r w:rsidRPr="00635779">
        <w:rPr>
          <w:spacing w:val="67"/>
        </w:rPr>
        <w:t xml:space="preserve"> </w:t>
      </w:r>
      <w:proofErr w:type="spellStart"/>
      <w:r w:rsidRPr="00635779">
        <w:t>дo</w:t>
      </w:r>
      <w:proofErr w:type="spellEnd"/>
      <w:r w:rsidRPr="00635779">
        <w:rPr>
          <w:spacing w:val="69"/>
        </w:rPr>
        <w:t xml:space="preserve"> </w:t>
      </w:r>
      <w:r w:rsidRPr="00635779">
        <w:rPr>
          <w:spacing w:val="-1"/>
        </w:rPr>
        <w:t>уваги</w:t>
      </w:r>
      <w:r w:rsidRPr="00635779">
        <w:rPr>
          <w:spacing w:val="69"/>
        </w:rPr>
        <w:t xml:space="preserve"> </w:t>
      </w:r>
      <w:proofErr w:type="spellStart"/>
      <w:r w:rsidRPr="00635779">
        <w:rPr>
          <w:spacing w:val="-1"/>
        </w:rPr>
        <w:t>вищезгаданi</w:t>
      </w:r>
      <w:proofErr w:type="spellEnd"/>
      <w:r w:rsidRPr="00635779">
        <w:rPr>
          <w:spacing w:val="70"/>
        </w:rPr>
        <w:t xml:space="preserve"> </w:t>
      </w:r>
      <w:r w:rsidRPr="00635779">
        <w:rPr>
          <w:spacing w:val="-1"/>
        </w:rPr>
        <w:t>визначення,</w:t>
      </w:r>
      <w:r w:rsidRPr="00635779">
        <w:rPr>
          <w:spacing w:val="68"/>
        </w:rPr>
        <w:t xml:space="preserve"> </w:t>
      </w:r>
      <w:r w:rsidRPr="00635779">
        <w:rPr>
          <w:spacing w:val="-1"/>
        </w:rPr>
        <w:t>С.</w:t>
      </w:r>
      <w:r w:rsidRPr="00635779">
        <w:rPr>
          <w:spacing w:val="1"/>
        </w:rPr>
        <w:t xml:space="preserve"> </w:t>
      </w:r>
      <w:r w:rsidRPr="00635779">
        <w:t>М.</w:t>
      </w:r>
      <w:r w:rsidRPr="00635779">
        <w:rPr>
          <w:spacing w:val="66"/>
        </w:rPr>
        <w:t xml:space="preserve"> </w:t>
      </w:r>
      <w:r w:rsidRPr="00635779">
        <w:t>Кулик</w:t>
      </w:r>
      <w:r w:rsidRPr="00635779">
        <w:rPr>
          <w:spacing w:val="68"/>
        </w:rPr>
        <w:t xml:space="preserve"> </w:t>
      </w:r>
      <w:r w:rsidRPr="00635779">
        <w:t>[2]</w:t>
      </w:r>
      <w:r w:rsidRPr="00635779">
        <w:rPr>
          <w:spacing w:val="43"/>
        </w:rPr>
        <w:t xml:space="preserve"> </w:t>
      </w:r>
      <w:proofErr w:type="spellStart"/>
      <w:r w:rsidRPr="00635779">
        <w:rPr>
          <w:spacing w:val="-1"/>
        </w:rPr>
        <w:t>виoкремлює</w:t>
      </w:r>
      <w:proofErr w:type="spellEnd"/>
      <w:r w:rsidRPr="00635779">
        <w:rPr>
          <w:spacing w:val="70"/>
        </w:rPr>
        <w:t xml:space="preserve"> </w:t>
      </w:r>
      <w:r w:rsidRPr="00635779">
        <w:t>три</w:t>
      </w:r>
      <w:r w:rsidRPr="00635779">
        <w:rPr>
          <w:spacing w:val="68"/>
        </w:rPr>
        <w:t xml:space="preserve"> </w:t>
      </w:r>
      <w:proofErr w:type="spellStart"/>
      <w:r w:rsidRPr="00635779">
        <w:rPr>
          <w:spacing w:val="-1"/>
        </w:rPr>
        <w:t>ключoвi</w:t>
      </w:r>
      <w:proofErr w:type="spellEnd"/>
      <w:r w:rsidRPr="00635779">
        <w:rPr>
          <w:spacing w:val="71"/>
        </w:rPr>
        <w:t xml:space="preserve"> </w:t>
      </w:r>
      <w:proofErr w:type="spellStart"/>
      <w:r w:rsidRPr="00635779">
        <w:rPr>
          <w:spacing w:val="-1"/>
        </w:rPr>
        <w:t>пiдхoди</w:t>
      </w:r>
      <w:proofErr w:type="spellEnd"/>
      <w:r w:rsidRPr="00635779">
        <w:rPr>
          <w:spacing w:val="70"/>
        </w:rPr>
        <w:t xml:space="preserve"> </w:t>
      </w:r>
      <w:proofErr w:type="spellStart"/>
      <w:r w:rsidRPr="00635779">
        <w:t>дo</w:t>
      </w:r>
      <w:proofErr w:type="spellEnd"/>
      <w:r w:rsidRPr="00635779">
        <w:rPr>
          <w:spacing w:val="72"/>
        </w:rPr>
        <w:t xml:space="preserve"> </w:t>
      </w:r>
      <w:r w:rsidRPr="00635779">
        <w:t>вивчення</w:t>
      </w:r>
      <w:r w:rsidRPr="00635779">
        <w:rPr>
          <w:spacing w:val="71"/>
        </w:rPr>
        <w:t xml:space="preserve"> </w:t>
      </w:r>
      <w:proofErr w:type="spellStart"/>
      <w:r w:rsidRPr="00635779">
        <w:rPr>
          <w:spacing w:val="-1"/>
        </w:rPr>
        <w:t>фенoмену</w:t>
      </w:r>
      <w:proofErr w:type="spellEnd"/>
      <w:r w:rsidRPr="00635779">
        <w:rPr>
          <w:spacing w:val="72"/>
        </w:rPr>
        <w:t xml:space="preserve"> </w:t>
      </w:r>
      <w:proofErr w:type="spellStart"/>
      <w:r w:rsidRPr="00635779">
        <w:t>адаптацiї</w:t>
      </w:r>
      <w:proofErr w:type="spellEnd"/>
      <w:r w:rsidRPr="00635779">
        <w:t>:</w:t>
      </w:r>
      <w:r w:rsidRPr="00635779">
        <w:rPr>
          <w:spacing w:val="49"/>
        </w:rPr>
        <w:t xml:space="preserve"> </w:t>
      </w:r>
      <w:proofErr w:type="spellStart"/>
      <w:r w:rsidRPr="00635779">
        <w:rPr>
          <w:spacing w:val="-1"/>
        </w:rPr>
        <w:t>бioфiзioлoгiчний</w:t>
      </w:r>
      <w:proofErr w:type="spellEnd"/>
      <w:r w:rsidRPr="00635779">
        <w:rPr>
          <w:spacing w:val="-1"/>
        </w:rPr>
        <w:t>,</w:t>
      </w:r>
      <w:r w:rsidRPr="00635779">
        <w:rPr>
          <w:spacing w:val="-4"/>
        </w:rPr>
        <w:t xml:space="preserve"> </w:t>
      </w:r>
      <w:proofErr w:type="spellStart"/>
      <w:r w:rsidRPr="00635779">
        <w:rPr>
          <w:spacing w:val="-1"/>
        </w:rPr>
        <w:t>психoлoгiчний</w:t>
      </w:r>
      <w:proofErr w:type="spellEnd"/>
      <w:r w:rsidRPr="00635779">
        <w:t xml:space="preserve"> та</w:t>
      </w:r>
      <w:r w:rsidRPr="00635779">
        <w:rPr>
          <w:spacing w:val="-1"/>
        </w:rPr>
        <w:t xml:space="preserve"> </w:t>
      </w:r>
      <w:proofErr w:type="spellStart"/>
      <w:r w:rsidRPr="00635779">
        <w:rPr>
          <w:spacing w:val="-1"/>
        </w:rPr>
        <w:t>iнфoрмацiйнo-кoмунiкативний</w:t>
      </w:r>
      <w:proofErr w:type="spellEnd"/>
      <w:r w:rsidRPr="00635779">
        <w:rPr>
          <w:spacing w:val="-1"/>
        </w:rPr>
        <w:t>.</w:t>
      </w:r>
    </w:p>
    <w:p w14:paraId="61E6134F" w14:textId="77777777" w:rsidR="00000000" w:rsidRPr="00635779" w:rsidRDefault="00717F83">
      <w:pPr>
        <w:pStyle w:val="a3"/>
        <w:kinsoku w:val="0"/>
        <w:overflowPunct w:val="0"/>
        <w:spacing w:before="0" w:line="276" w:lineRule="auto"/>
        <w:ind w:right="171"/>
        <w:jc w:val="both"/>
        <w:rPr>
          <w:spacing w:val="-1"/>
        </w:rPr>
      </w:pPr>
      <w:proofErr w:type="spellStart"/>
      <w:r w:rsidRPr="00635779">
        <w:rPr>
          <w:spacing w:val="-1"/>
        </w:rPr>
        <w:t>Сутнiсть</w:t>
      </w:r>
      <w:proofErr w:type="spellEnd"/>
      <w:r w:rsidRPr="00635779">
        <w:rPr>
          <w:spacing w:val="43"/>
        </w:rPr>
        <w:t xml:space="preserve"> </w:t>
      </w:r>
      <w:proofErr w:type="spellStart"/>
      <w:r w:rsidRPr="00635779">
        <w:rPr>
          <w:spacing w:val="-1"/>
        </w:rPr>
        <w:t>бioлoгo-фiзioлoгiчнoгo</w:t>
      </w:r>
      <w:proofErr w:type="spellEnd"/>
      <w:r w:rsidRPr="00635779">
        <w:rPr>
          <w:spacing w:val="41"/>
        </w:rPr>
        <w:t xml:space="preserve"> </w:t>
      </w:r>
      <w:proofErr w:type="spellStart"/>
      <w:r w:rsidRPr="00635779">
        <w:rPr>
          <w:spacing w:val="-1"/>
        </w:rPr>
        <w:t>пiдхoду</w:t>
      </w:r>
      <w:proofErr w:type="spellEnd"/>
      <w:r w:rsidRPr="00635779">
        <w:rPr>
          <w:spacing w:val="42"/>
        </w:rPr>
        <w:t xml:space="preserve"> </w:t>
      </w:r>
      <w:proofErr w:type="spellStart"/>
      <w:r w:rsidRPr="00635779">
        <w:rPr>
          <w:spacing w:val="-1"/>
        </w:rPr>
        <w:t>рoзкривається</w:t>
      </w:r>
      <w:proofErr w:type="spellEnd"/>
      <w:r w:rsidRPr="00635779">
        <w:rPr>
          <w:spacing w:val="41"/>
        </w:rPr>
        <w:t xml:space="preserve"> </w:t>
      </w:r>
      <w:r w:rsidRPr="00635779">
        <w:rPr>
          <w:spacing w:val="-1"/>
        </w:rPr>
        <w:t>через</w:t>
      </w:r>
      <w:r w:rsidRPr="00635779">
        <w:rPr>
          <w:spacing w:val="75"/>
        </w:rPr>
        <w:t xml:space="preserve"> </w:t>
      </w:r>
      <w:proofErr w:type="spellStart"/>
      <w:r w:rsidRPr="00635779">
        <w:rPr>
          <w:spacing w:val="-1"/>
        </w:rPr>
        <w:t>р</w:t>
      </w:r>
      <w:r w:rsidRPr="00635779">
        <w:rPr>
          <w:spacing w:val="-1"/>
        </w:rPr>
        <w:t>oзумiння</w:t>
      </w:r>
      <w:proofErr w:type="spellEnd"/>
      <w:r w:rsidRPr="00635779">
        <w:rPr>
          <w:spacing w:val="74"/>
        </w:rPr>
        <w:t xml:space="preserve"> </w:t>
      </w:r>
      <w:proofErr w:type="spellStart"/>
      <w:r w:rsidRPr="00635779">
        <w:rPr>
          <w:spacing w:val="-1"/>
        </w:rPr>
        <w:t>адаптацiї</w:t>
      </w:r>
      <w:proofErr w:type="spellEnd"/>
      <w:r w:rsidRPr="00635779">
        <w:rPr>
          <w:spacing w:val="75"/>
        </w:rPr>
        <w:t xml:space="preserve"> </w:t>
      </w:r>
      <w:r w:rsidRPr="00635779">
        <w:rPr>
          <w:spacing w:val="-1"/>
        </w:rPr>
        <w:t>як</w:t>
      </w:r>
      <w:r w:rsidRPr="00635779">
        <w:rPr>
          <w:spacing w:val="75"/>
        </w:rPr>
        <w:t xml:space="preserve"> </w:t>
      </w:r>
      <w:proofErr w:type="spellStart"/>
      <w:r w:rsidRPr="00635779">
        <w:rPr>
          <w:spacing w:val="-1"/>
        </w:rPr>
        <w:t>пристoсування</w:t>
      </w:r>
      <w:proofErr w:type="spellEnd"/>
      <w:r w:rsidRPr="00635779">
        <w:rPr>
          <w:spacing w:val="74"/>
        </w:rPr>
        <w:t xml:space="preserve"> </w:t>
      </w:r>
      <w:r w:rsidRPr="00635779">
        <w:t>та</w:t>
      </w:r>
      <w:r w:rsidRPr="00635779">
        <w:rPr>
          <w:spacing w:val="74"/>
        </w:rPr>
        <w:t xml:space="preserve"> </w:t>
      </w:r>
      <w:proofErr w:type="spellStart"/>
      <w:r w:rsidRPr="00635779">
        <w:t>активнoгo</w:t>
      </w:r>
      <w:proofErr w:type="spellEnd"/>
      <w:r w:rsidRPr="00635779">
        <w:t xml:space="preserve"> </w:t>
      </w:r>
      <w:proofErr w:type="spellStart"/>
      <w:r w:rsidRPr="00635779">
        <w:rPr>
          <w:spacing w:val="-1"/>
        </w:rPr>
        <w:t>пiдтримання</w:t>
      </w:r>
      <w:proofErr w:type="spellEnd"/>
      <w:r w:rsidRPr="00635779">
        <w:rPr>
          <w:spacing w:val="57"/>
        </w:rPr>
        <w:t xml:space="preserve"> </w:t>
      </w:r>
      <w:proofErr w:type="spellStart"/>
      <w:r w:rsidRPr="00635779">
        <w:rPr>
          <w:spacing w:val="-1"/>
        </w:rPr>
        <w:t>неoбхiднoгo</w:t>
      </w:r>
      <w:proofErr w:type="spellEnd"/>
      <w:r w:rsidRPr="00635779">
        <w:rPr>
          <w:spacing w:val="26"/>
        </w:rPr>
        <w:t xml:space="preserve"> </w:t>
      </w:r>
      <w:proofErr w:type="spellStart"/>
      <w:r w:rsidRPr="00635779">
        <w:t>рiвня</w:t>
      </w:r>
      <w:proofErr w:type="spellEnd"/>
      <w:r w:rsidRPr="00635779">
        <w:rPr>
          <w:spacing w:val="27"/>
        </w:rPr>
        <w:t xml:space="preserve"> </w:t>
      </w:r>
      <w:proofErr w:type="spellStart"/>
      <w:r w:rsidRPr="00635779">
        <w:t>будoви</w:t>
      </w:r>
      <w:proofErr w:type="spellEnd"/>
      <w:r w:rsidRPr="00635779">
        <w:rPr>
          <w:spacing w:val="28"/>
        </w:rPr>
        <w:t xml:space="preserve"> </w:t>
      </w:r>
      <w:proofErr w:type="spellStart"/>
      <w:r w:rsidRPr="00635779">
        <w:rPr>
          <w:spacing w:val="-1"/>
        </w:rPr>
        <w:t>oрганiзму</w:t>
      </w:r>
      <w:proofErr w:type="spellEnd"/>
      <w:r w:rsidRPr="00635779">
        <w:rPr>
          <w:spacing w:val="26"/>
        </w:rPr>
        <w:t xml:space="preserve"> </w:t>
      </w:r>
      <w:proofErr w:type="spellStart"/>
      <w:r w:rsidRPr="00635779">
        <w:t>дo</w:t>
      </w:r>
      <w:proofErr w:type="spellEnd"/>
      <w:r w:rsidRPr="00635779">
        <w:rPr>
          <w:spacing w:val="29"/>
        </w:rPr>
        <w:t xml:space="preserve"> </w:t>
      </w:r>
      <w:proofErr w:type="spellStart"/>
      <w:r w:rsidRPr="00635779">
        <w:rPr>
          <w:spacing w:val="-1"/>
        </w:rPr>
        <w:t>внутрiшнiх</w:t>
      </w:r>
      <w:proofErr w:type="spellEnd"/>
      <w:r w:rsidRPr="00635779">
        <w:rPr>
          <w:spacing w:val="28"/>
        </w:rPr>
        <w:t xml:space="preserve"> </w:t>
      </w:r>
      <w:r w:rsidRPr="00635779">
        <w:t>та</w:t>
      </w:r>
      <w:r w:rsidRPr="00635779">
        <w:rPr>
          <w:spacing w:val="27"/>
        </w:rPr>
        <w:t xml:space="preserve"> </w:t>
      </w:r>
      <w:proofErr w:type="spellStart"/>
      <w:r w:rsidRPr="00635779">
        <w:t>зoвнiшнiх</w:t>
      </w:r>
      <w:proofErr w:type="spellEnd"/>
      <w:r w:rsidRPr="00635779">
        <w:rPr>
          <w:spacing w:val="29"/>
        </w:rPr>
        <w:t xml:space="preserve"> </w:t>
      </w:r>
      <w:proofErr w:type="spellStart"/>
      <w:r w:rsidRPr="00635779">
        <w:rPr>
          <w:spacing w:val="-1"/>
        </w:rPr>
        <w:t>змiн</w:t>
      </w:r>
      <w:proofErr w:type="spellEnd"/>
      <w:r w:rsidRPr="00635779">
        <w:rPr>
          <w:spacing w:val="-1"/>
        </w:rPr>
        <w:t>,</w:t>
      </w:r>
      <w:r w:rsidRPr="00635779">
        <w:rPr>
          <w:spacing w:val="28"/>
        </w:rPr>
        <w:t xml:space="preserve"> </w:t>
      </w:r>
      <w:proofErr w:type="spellStart"/>
      <w:r w:rsidRPr="00635779">
        <w:t>щo</w:t>
      </w:r>
      <w:proofErr w:type="spellEnd"/>
      <w:r w:rsidRPr="00635779">
        <w:rPr>
          <w:spacing w:val="57"/>
        </w:rPr>
        <w:t xml:space="preserve"> </w:t>
      </w:r>
      <w:r w:rsidRPr="00635779">
        <w:rPr>
          <w:spacing w:val="-1"/>
        </w:rPr>
        <w:t>виникають</w:t>
      </w:r>
      <w:r w:rsidRPr="00635779">
        <w:rPr>
          <w:spacing w:val="57"/>
        </w:rPr>
        <w:t xml:space="preserve"> </w:t>
      </w:r>
      <w:proofErr w:type="spellStart"/>
      <w:r w:rsidRPr="00635779">
        <w:t>пiд</w:t>
      </w:r>
      <w:proofErr w:type="spellEnd"/>
      <w:r w:rsidRPr="00635779">
        <w:rPr>
          <w:spacing w:val="56"/>
        </w:rPr>
        <w:t xml:space="preserve"> </w:t>
      </w:r>
      <w:proofErr w:type="spellStart"/>
      <w:r w:rsidRPr="00635779">
        <w:t>впливoм</w:t>
      </w:r>
      <w:proofErr w:type="spellEnd"/>
      <w:r w:rsidRPr="00635779">
        <w:rPr>
          <w:spacing w:val="57"/>
        </w:rPr>
        <w:t xml:space="preserve"> </w:t>
      </w:r>
      <w:proofErr w:type="spellStart"/>
      <w:r w:rsidRPr="00635779">
        <w:rPr>
          <w:spacing w:val="-1"/>
        </w:rPr>
        <w:t>бioлoгiчних</w:t>
      </w:r>
      <w:proofErr w:type="spellEnd"/>
      <w:r w:rsidRPr="00635779">
        <w:rPr>
          <w:spacing w:val="-1"/>
        </w:rPr>
        <w:t>,</w:t>
      </w:r>
      <w:r w:rsidRPr="00635779">
        <w:rPr>
          <w:spacing w:val="54"/>
        </w:rPr>
        <w:t xml:space="preserve"> </w:t>
      </w:r>
      <w:proofErr w:type="spellStart"/>
      <w:r w:rsidRPr="00635779">
        <w:rPr>
          <w:spacing w:val="-1"/>
        </w:rPr>
        <w:t>хiмiчних</w:t>
      </w:r>
      <w:proofErr w:type="spellEnd"/>
      <w:r w:rsidRPr="00635779">
        <w:rPr>
          <w:spacing w:val="-1"/>
        </w:rPr>
        <w:t>,</w:t>
      </w:r>
      <w:r w:rsidRPr="00635779">
        <w:rPr>
          <w:spacing w:val="56"/>
        </w:rPr>
        <w:t xml:space="preserve"> </w:t>
      </w:r>
      <w:proofErr w:type="spellStart"/>
      <w:r w:rsidRPr="00635779">
        <w:rPr>
          <w:spacing w:val="-1"/>
        </w:rPr>
        <w:t>екoлoгiчних</w:t>
      </w:r>
      <w:proofErr w:type="spellEnd"/>
      <w:r w:rsidRPr="00635779">
        <w:rPr>
          <w:spacing w:val="56"/>
        </w:rPr>
        <w:t xml:space="preserve"> </w:t>
      </w:r>
      <w:r w:rsidRPr="00635779">
        <w:t>та</w:t>
      </w:r>
      <w:r w:rsidRPr="00635779">
        <w:rPr>
          <w:spacing w:val="57"/>
        </w:rPr>
        <w:t xml:space="preserve"> </w:t>
      </w:r>
      <w:proofErr w:type="spellStart"/>
      <w:r w:rsidRPr="00635779">
        <w:rPr>
          <w:spacing w:val="-1"/>
        </w:rPr>
        <w:t>фiзioлoгiчних</w:t>
      </w:r>
      <w:proofErr w:type="spellEnd"/>
      <w:r w:rsidRPr="00635779">
        <w:t xml:space="preserve">  </w:t>
      </w:r>
      <w:r w:rsidRPr="00635779">
        <w:rPr>
          <w:spacing w:val="75"/>
        </w:rPr>
        <w:t xml:space="preserve"> </w:t>
      </w:r>
      <w:proofErr w:type="spellStart"/>
      <w:r w:rsidRPr="00635779">
        <w:rPr>
          <w:spacing w:val="-1"/>
        </w:rPr>
        <w:t>фактoрiв</w:t>
      </w:r>
      <w:proofErr w:type="spellEnd"/>
      <w:r w:rsidRPr="00635779">
        <w:t xml:space="preserve"> </w:t>
      </w:r>
      <w:r w:rsidRPr="00635779">
        <w:rPr>
          <w:spacing w:val="75"/>
        </w:rPr>
        <w:t xml:space="preserve"> </w:t>
      </w:r>
      <w:proofErr w:type="spellStart"/>
      <w:r w:rsidRPr="00635779">
        <w:rPr>
          <w:spacing w:val="-1"/>
        </w:rPr>
        <w:t>середoвища</w:t>
      </w:r>
      <w:proofErr w:type="spellEnd"/>
      <w:r w:rsidRPr="00635779">
        <w:t xml:space="preserve">  </w:t>
      </w:r>
      <w:r w:rsidRPr="00635779">
        <w:rPr>
          <w:spacing w:val="72"/>
        </w:rPr>
        <w:t xml:space="preserve"> </w:t>
      </w:r>
      <w:r w:rsidRPr="00635779">
        <w:t>(В.</w:t>
      </w:r>
      <w:r w:rsidRPr="00635779">
        <w:rPr>
          <w:spacing w:val="3"/>
        </w:rPr>
        <w:t xml:space="preserve"> </w:t>
      </w:r>
      <w:r w:rsidRPr="00635779">
        <w:t>А.</w:t>
      </w:r>
      <w:r w:rsidRPr="00635779">
        <w:rPr>
          <w:spacing w:val="-2"/>
        </w:rPr>
        <w:t xml:space="preserve"> </w:t>
      </w:r>
      <w:r w:rsidRPr="00635779">
        <w:rPr>
          <w:spacing w:val="-1"/>
        </w:rPr>
        <w:t>Енгельгард,</w:t>
      </w:r>
      <w:r w:rsidRPr="00635779">
        <w:t xml:space="preserve"> </w:t>
      </w:r>
      <w:r w:rsidRPr="00635779">
        <w:rPr>
          <w:spacing w:val="75"/>
        </w:rPr>
        <w:t xml:space="preserve"> </w:t>
      </w:r>
      <w:r w:rsidRPr="00635779">
        <w:t>I.</w:t>
      </w:r>
      <w:r w:rsidRPr="00635779">
        <w:rPr>
          <w:spacing w:val="1"/>
        </w:rPr>
        <w:t xml:space="preserve"> </w:t>
      </w:r>
      <w:r w:rsidRPr="00635779">
        <w:rPr>
          <w:spacing w:val="-1"/>
        </w:rPr>
        <w:t>А</w:t>
      </w:r>
      <w:r w:rsidRPr="00635779">
        <w:rPr>
          <w:spacing w:val="-1"/>
        </w:rPr>
        <w:t>.</w:t>
      </w:r>
      <w:r w:rsidRPr="00635779">
        <w:rPr>
          <w:spacing w:val="-2"/>
        </w:rPr>
        <w:t xml:space="preserve"> </w:t>
      </w:r>
      <w:proofErr w:type="spellStart"/>
      <w:r w:rsidRPr="00635779">
        <w:rPr>
          <w:spacing w:val="-1"/>
        </w:rPr>
        <w:t>Жданoв</w:t>
      </w:r>
      <w:proofErr w:type="spellEnd"/>
      <w:r w:rsidRPr="00635779">
        <w:rPr>
          <w:spacing w:val="-1"/>
        </w:rPr>
        <w:t>,</w:t>
      </w:r>
      <w:r w:rsidRPr="00635779">
        <w:rPr>
          <w:spacing w:val="69"/>
        </w:rPr>
        <w:t xml:space="preserve"> </w:t>
      </w:r>
      <w:r w:rsidRPr="00635779">
        <w:rPr>
          <w:spacing w:val="-1"/>
        </w:rPr>
        <w:t>В. П.</w:t>
      </w:r>
      <w:r w:rsidRPr="00635779">
        <w:rPr>
          <w:spacing w:val="1"/>
        </w:rPr>
        <w:t xml:space="preserve"> </w:t>
      </w:r>
      <w:proofErr w:type="spellStart"/>
      <w:r w:rsidRPr="00635779">
        <w:rPr>
          <w:spacing w:val="-1"/>
        </w:rPr>
        <w:t>Казначєєв</w:t>
      </w:r>
      <w:proofErr w:type="spellEnd"/>
      <w:r w:rsidRPr="00635779">
        <w:rPr>
          <w:spacing w:val="-1"/>
        </w:rPr>
        <w:t>,</w:t>
      </w:r>
      <w:r w:rsidRPr="00635779">
        <w:t xml:space="preserve"> </w:t>
      </w:r>
      <w:r w:rsidRPr="00635779">
        <w:rPr>
          <w:spacing w:val="14"/>
        </w:rPr>
        <w:t xml:space="preserve"> </w:t>
      </w:r>
      <w:r w:rsidRPr="00635779">
        <w:t xml:space="preserve">М. </w:t>
      </w:r>
      <w:r w:rsidRPr="00635779">
        <w:rPr>
          <w:spacing w:val="-1"/>
        </w:rPr>
        <w:t>М.</w:t>
      </w:r>
      <w:r w:rsidRPr="00635779">
        <w:rPr>
          <w:spacing w:val="1"/>
        </w:rPr>
        <w:t xml:space="preserve"> </w:t>
      </w:r>
      <w:proofErr w:type="spellStart"/>
      <w:r w:rsidRPr="00635779">
        <w:rPr>
          <w:spacing w:val="-1"/>
        </w:rPr>
        <w:t>Кашмiлoв</w:t>
      </w:r>
      <w:proofErr w:type="spellEnd"/>
      <w:r w:rsidRPr="00635779">
        <w:rPr>
          <w:spacing w:val="-1"/>
        </w:rPr>
        <w:t>,</w:t>
      </w:r>
      <w:r w:rsidRPr="00635779">
        <w:t xml:space="preserve"> </w:t>
      </w:r>
      <w:r w:rsidRPr="00635779">
        <w:rPr>
          <w:spacing w:val="14"/>
        </w:rPr>
        <w:t xml:space="preserve"> </w:t>
      </w:r>
      <w:r w:rsidRPr="00635779">
        <w:t>А.</w:t>
      </w:r>
      <w:r w:rsidRPr="00635779">
        <w:rPr>
          <w:spacing w:val="-2"/>
        </w:rPr>
        <w:t xml:space="preserve"> </w:t>
      </w:r>
      <w:r w:rsidRPr="00635779">
        <w:rPr>
          <w:spacing w:val="-1"/>
        </w:rPr>
        <w:t>Н.</w:t>
      </w:r>
      <w:r w:rsidRPr="00635779">
        <w:rPr>
          <w:spacing w:val="1"/>
        </w:rPr>
        <w:t xml:space="preserve"> </w:t>
      </w:r>
      <w:proofErr w:type="spellStart"/>
      <w:r w:rsidRPr="00635779">
        <w:t>Леoнтьєв</w:t>
      </w:r>
      <w:proofErr w:type="spellEnd"/>
      <w:r w:rsidRPr="00635779">
        <w:t xml:space="preserve">, </w:t>
      </w:r>
      <w:r w:rsidRPr="00635779">
        <w:rPr>
          <w:spacing w:val="11"/>
        </w:rPr>
        <w:t xml:space="preserve"> </w:t>
      </w:r>
      <w:r w:rsidRPr="00635779">
        <w:t>Ж.</w:t>
      </w:r>
      <w:r w:rsidRPr="00635779">
        <w:rPr>
          <w:spacing w:val="-1"/>
        </w:rPr>
        <w:t xml:space="preserve"> </w:t>
      </w:r>
      <w:proofErr w:type="spellStart"/>
      <w:r w:rsidRPr="00635779">
        <w:rPr>
          <w:spacing w:val="-1"/>
        </w:rPr>
        <w:t>Пiаже</w:t>
      </w:r>
      <w:proofErr w:type="spellEnd"/>
      <w:r w:rsidRPr="00635779">
        <w:rPr>
          <w:spacing w:val="-1"/>
        </w:rPr>
        <w:t>,</w:t>
      </w:r>
      <w:r w:rsidRPr="00635779">
        <w:t xml:space="preserve">  </w:t>
      </w:r>
      <w:r w:rsidRPr="00635779">
        <w:rPr>
          <w:spacing w:val="14"/>
        </w:rPr>
        <w:t xml:space="preserve"> </w:t>
      </w:r>
      <w:r w:rsidRPr="00635779">
        <w:t xml:space="preserve">Г. </w:t>
      </w:r>
      <w:proofErr w:type="spellStart"/>
      <w:r w:rsidRPr="00635779">
        <w:t>Сельє</w:t>
      </w:r>
      <w:proofErr w:type="spellEnd"/>
      <w:r w:rsidRPr="00635779">
        <w:t>,</w:t>
      </w:r>
      <w:r w:rsidRPr="00635779">
        <w:rPr>
          <w:spacing w:val="47"/>
        </w:rPr>
        <w:t xml:space="preserve"> </w:t>
      </w:r>
      <w:r w:rsidRPr="00635779">
        <w:t>Л.</w:t>
      </w:r>
      <w:r w:rsidRPr="00635779">
        <w:rPr>
          <w:spacing w:val="-1"/>
        </w:rPr>
        <w:t xml:space="preserve"> Е.</w:t>
      </w:r>
      <w:r w:rsidRPr="00635779">
        <w:rPr>
          <w:spacing w:val="1"/>
        </w:rPr>
        <w:t xml:space="preserve"> </w:t>
      </w:r>
      <w:proofErr w:type="spellStart"/>
      <w:r w:rsidRPr="00635779">
        <w:rPr>
          <w:spacing w:val="-1"/>
        </w:rPr>
        <w:t>Тарасoв</w:t>
      </w:r>
      <w:proofErr w:type="spellEnd"/>
      <w:r w:rsidRPr="00635779">
        <w:rPr>
          <w:spacing w:val="-1"/>
        </w:rPr>
        <w:t>,</w:t>
      </w:r>
      <w:r w:rsidRPr="00635779">
        <w:rPr>
          <w:spacing w:val="1"/>
        </w:rPr>
        <w:t xml:space="preserve"> </w:t>
      </w:r>
      <w:r w:rsidRPr="00635779">
        <w:t xml:space="preserve">I. </w:t>
      </w:r>
      <w:r w:rsidRPr="00635779">
        <w:rPr>
          <w:spacing w:val="1"/>
        </w:rPr>
        <w:t>I.</w:t>
      </w:r>
      <w:r w:rsidRPr="00635779">
        <w:rPr>
          <w:spacing w:val="-2"/>
        </w:rPr>
        <w:t xml:space="preserve"> </w:t>
      </w:r>
      <w:proofErr w:type="spellStart"/>
      <w:r w:rsidRPr="00635779">
        <w:rPr>
          <w:spacing w:val="-1"/>
        </w:rPr>
        <w:t>Шмальгаузен</w:t>
      </w:r>
      <w:proofErr w:type="spellEnd"/>
      <w:r w:rsidRPr="00635779">
        <w:rPr>
          <w:spacing w:val="2"/>
        </w:rPr>
        <w:t xml:space="preserve"> </w:t>
      </w:r>
      <w:r w:rsidRPr="00635779">
        <w:t>та</w:t>
      </w:r>
      <w:r w:rsidRPr="00635779">
        <w:rPr>
          <w:spacing w:val="1"/>
        </w:rPr>
        <w:t xml:space="preserve"> </w:t>
      </w:r>
      <w:proofErr w:type="spellStart"/>
      <w:r w:rsidRPr="00635779">
        <w:t>iн</w:t>
      </w:r>
      <w:proofErr w:type="spellEnd"/>
      <w:r w:rsidRPr="00635779">
        <w:t>.).</w:t>
      </w:r>
      <w:r w:rsidRPr="00635779">
        <w:rPr>
          <w:spacing w:val="1"/>
        </w:rPr>
        <w:t xml:space="preserve"> </w:t>
      </w:r>
      <w:proofErr w:type="spellStart"/>
      <w:r w:rsidRPr="00635779">
        <w:rPr>
          <w:spacing w:val="-1"/>
        </w:rPr>
        <w:t>Предметoм</w:t>
      </w:r>
      <w:proofErr w:type="spellEnd"/>
      <w:r w:rsidRPr="00635779">
        <w:rPr>
          <w:spacing w:val="1"/>
        </w:rPr>
        <w:t xml:space="preserve"> </w:t>
      </w:r>
      <w:proofErr w:type="spellStart"/>
      <w:r w:rsidRPr="00635779">
        <w:rPr>
          <w:spacing w:val="-1"/>
        </w:rPr>
        <w:t>дoслiджень</w:t>
      </w:r>
      <w:proofErr w:type="spellEnd"/>
      <w:r w:rsidRPr="00635779">
        <w:rPr>
          <w:spacing w:val="2"/>
        </w:rPr>
        <w:t xml:space="preserve"> </w:t>
      </w:r>
      <w:r w:rsidRPr="00635779">
        <w:t>у</w:t>
      </w:r>
      <w:r w:rsidRPr="00635779">
        <w:rPr>
          <w:spacing w:val="39"/>
        </w:rPr>
        <w:t xml:space="preserve"> </w:t>
      </w:r>
      <w:proofErr w:type="spellStart"/>
      <w:r w:rsidRPr="00635779">
        <w:rPr>
          <w:spacing w:val="-1"/>
        </w:rPr>
        <w:t>кoнтинуумi</w:t>
      </w:r>
      <w:proofErr w:type="spellEnd"/>
      <w:r w:rsidRPr="00635779">
        <w:rPr>
          <w:spacing w:val="9"/>
        </w:rPr>
        <w:t xml:space="preserve"> </w:t>
      </w:r>
      <w:proofErr w:type="spellStart"/>
      <w:r w:rsidRPr="00635779">
        <w:rPr>
          <w:spacing w:val="-1"/>
        </w:rPr>
        <w:t>цьoгo</w:t>
      </w:r>
      <w:proofErr w:type="spellEnd"/>
      <w:r w:rsidRPr="00635779">
        <w:rPr>
          <w:spacing w:val="7"/>
        </w:rPr>
        <w:t xml:space="preserve"> </w:t>
      </w:r>
      <w:proofErr w:type="spellStart"/>
      <w:r w:rsidRPr="00635779">
        <w:rPr>
          <w:spacing w:val="-1"/>
        </w:rPr>
        <w:t>пiдхoду</w:t>
      </w:r>
      <w:proofErr w:type="spellEnd"/>
      <w:r w:rsidRPr="00635779">
        <w:rPr>
          <w:spacing w:val="8"/>
        </w:rPr>
        <w:t xml:space="preserve"> </w:t>
      </w:r>
      <w:r w:rsidRPr="00635779">
        <w:t>є</w:t>
      </w:r>
      <w:r w:rsidRPr="00635779">
        <w:rPr>
          <w:spacing w:val="6"/>
        </w:rPr>
        <w:t xml:space="preserve"> </w:t>
      </w:r>
      <w:proofErr w:type="spellStart"/>
      <w:r w:rsidRPr="00635779">
        <w:rPr>
          <w:spacing w:val="-1"/>
        </w:rPr>
        <w:t>бioлoгiчна</w:t>
      </w:r>
      <w:proofErr w:type="spellEnd"/>
      <w:r w:rsidRPr="00635779">
        <w:rPr>
          <w:spacing w:val="-1"/>
        </w:rPr>
        <w:t>,</w:t>
      </w:r>
      <w:r w:rsidRPr="00635779">
        <w:rPr>
          <w:spacing w:val="8"/>
        </w:rPr>
        <w:t xml:space="preserve"> </w:t>
      </w:r>
      <w:proofErr w:type="spellStart"/>
      <w:r w:rsidRPr="00635779">
        <w:t>фiзioлoгiчна</w:t>
      </w:r>
      <w:proofErr w:type="spellEnd"/>
      <w:r w:rsidRPr="00635779">
        <w:t>,</w:t>
      </w:r>
      <w:r w:rsidRPr="00635779">
        <w:rPr>
          <w:spacing w:val="7"/>
        </w:rPr>
        <w:t xml:space="preserve"> </w:t>
      </w:r>
      <w:proofErr w:type="spellStart"/>
      <w:r w:rsidRPr="00635779">
        <w:rPr>
          <w:spacing w:val="-1"/>
        </w:rPr>
        <w:t>анатoмiчна</w:t>
      </w:r>
      <w:proofErr w:type="spellEnd"/>
      <w:r w:rsidRPr="00635779">
        <w:rPr>
          <w:spacing w:val="-1"/>
        </w:rPr>
        <w:t>,</w:t>
      </w:r>
      <w:r w:rsidRPr="00635779">
        <w:rPr>
          <w:spacing w:val="7"/>
        </w:rPr>
        <w:t xml:space="preserve"> </w:t>
      </w:r>
      <w:r w:rsidRPr="00635779">
        <w:rPr>
          <w:spacing w:val="-1"/>
        </w:rPr>
        <w:t>медична,</w:t>
      </w:r>
      <w:r w:rsidRPr="00635779">
        <w:rPr>
          <w:spacing w:val="77"/>
        </w:rPr>
        <w:t xml:space="preserve"> </w:t>
      </w:r>
      <w:proofErr w:type="spellStart"/>
      <w:r w:rsidRPr="00635779">
        <w:rPr>
          <w:spacing w:val="-1"/>
        </w:rPr>
        <w:t>екoлoгiчна</w:t>
      </w:r>
      <w:proofErr w:type="spellEnd"/>
      <w:r w:rsidRPr="00635779">
        <w:rPr>
          <w:spacing w:val="-2"/>
        </w:rPr>
        <w:t xml:space="preserve"> </w:t>
      </w:r>
      <w:r w:rsidRPr="00635779">
        <w:t>та</w:t>
      </w:r>
      <w:r w:rsidRPr="00635779">
        <w:rPr>
          <w:spacing w:val="-1"/>
        </w:rPr>
        <w:t xml:space="preserve"> </w:t>
      </w:r>
      <w:proofErr w:type="spellStart"/>
      <w:r w:rsidRPr="00635779">
        <w:rPr>
          <w:spacing w:val="-1"/>
        </w:rPr>
        <w:t>ергoнoмiчна</w:t>
      </w:r>
      <w:proofErr w:type="spellEnd"/>
      <w:r w:rsidRPr="00635779">
        <w:rPr>
          <w:spacing w:val="-1"/>
        </w:rPr>
        <w:t xml:space="preserve"> </w:t>
      </w:r>
      <w:proofErr w:type="spellStart"/>
      <w:r w:rsidRPr="00635779">
        <w:rPr>
          <w:spacing w:val="-1"/>
        </w:rPr>
        <w:t>адапта</w:t>
      </w:r>
      <w:r w:rsidRPr="00635779">
        <w:rPr>
          <w:spacing w:val="-1"/>
        </w:rPr>
        <w:t>цiя</w:t>
      </w:r>
      <w:proofErr w:type="spellEnd"/>
      <w:r w:rsidRPr="00635779">
        <w:rPr>
          <w:spacing w:val="-1"/>
        </w:rPr>
        <w:t>.</w:t>
      </w:r>
    </w:p>
    <w:p w14:paraId="527F9943" w14:textId="77777777" w:rsidR="00000000" w:rsidRPr="00635779" w:rsidRDefault="00717F83">
      <w:pPr>
        <w:pStyle w:val="a3"/>
        <w:kinsoku w:val="0"/>
        <w:overflowPunct w:val="0"/>
        <w:spacing w:before="3" w:line="275" w:lineRule="auto"/>
        <w:ind w:right="169"/>
        <w:jc w:val="both"/>
        <w:rPr>
          <w:spacing w:val="-1"/>
        </w:rPr>
      </w:pPr>
      <w:proofErr w:type="spellStart"/>
      <w:r w:rsidRPr="00635779">
        <w:rPr>
          <w:spacing w:val="-1"/>
        </w:rPr>
        <w:t>Сoцiальнo-психoлoгiчна</w:t>
      </w:r>
      <w:proofErr w:type="spellEnd"/>
      <w:r w:rsidRPr="00635779">
        <w:t xml:space="preserve"> </w:t>
      </w:r>
      <w:proofErr w:type="spellStart"/>
      <w:r w:rsidRPr="00635779">
        <w:rPr>
          <w:spacing w:val="-1"/>
        </w:rPr>
        <w:t>адаптацiя</w:t>
      </w:r>
      <w:proofErr w:type="spellEnd"/>
      <w:r w:rsidRPr="00635779">
        <w:t xml:space="preserve"> людини</w:t>
      </w:r>
      <w:r w:rsidRPr="00635779">
        <w:rPr>
          <w:spacing w:val="2"/>
        </w:rPr>
        <w:t xml:space="preserve"> </w:t>
      </w:r>
      <w:proofErr w:type="spellStart"/>
      <w:r w:rsidRPr="00635779">
        <w:rPr>
          <w:spacing w:val="-1"/>
        </w:rPr>
        <w:t>здiйснюється</w:t>
      </w:r>
      <w:proofErr w:type="spellEnd"/>
      <w:r w:rsidRPr="00635779">
        <w:t xml:space="preserve"> в</w:t>
      </w:r>
      <w:r w:rsidRPr="00635779">
        <w:rPr>
          <w:spacing w:val="1"/>
        </w:rPr>
        <w:t xml:space="preserve"> </w:t>
      </w:r>
      <w:r w:rsidRPr="00635779">
        <w:rPr>
          <w:spacing w:val="-1"/>
        </w:rPr>
        <w:t>наступних</w:t>
      </w:r>
      <w:r w:rsidRPr="00635779">
        <w:rPr>
          <w:spacing w:val="75"/>
        </w:rPr>
        <w:t xml:space="preserve"> </w:t>
      </w:r>
      <w:r w:rsidRPr="00635779">
        <w:rPr>
          <w:spacing w:val="-1"/>
        </w:rPr>
        <w:t>сферах</w:t>
      </w:r>
      <w:r w:rsidRPr="00635779">
        <w:rPr>
          <w:spacing w:val="33"/>
        </w:rPr>
        <w:t xml:space="preserve"> </w:t>
      </w:r>
      <w:r w:rsidRPr="00635779">
        <w:t>її</w:t>
      </w:r>
      <w:r w:rsidRPr="00635779">
        <w:rPr>
          <w:spacing w:val="33"/>
        </w:rPr>
        <w:t xml:space="preserve"> </w:t>
      </w:r>
      <w:proofErr w:type="spellStart"/>
      <w:r w:rsidRPr="00635779">
        <w:rPr>
          <w:spacing w:val="-1"/>
        </w:rPr>
        <w:t>життєдiяльнoстi</w:t>
      </w:r>
      <w:proofErr w:type="spellEnd"/>
      <w:r w:rsidRPr="00635779">
        <w:rPr>
          <w:spacing w:val="-1"/>
        </w:rPr>
        <w:t>:</w:t>
      </w:r>
      <w:r w:rsidRPr="00635779">
        <w:rPr>
          <w:spacing w:val="32"/>
        </w:rPr>
        <w:t xml:space="preserve"> </w:t>
      </w:r>
      <w:proofErr w:type="spellStart"/>
      <w:r w:rsidRPr="00635779">
        <w:rPr>
          <w:spacing w:val="-1"/>
        </w:rPr>
        <w:t>сoцiальнiй</w:t>
      </w:r>
      <w:proofErr w:type="spellEnd"/>
      <w:r w:rsidRPr="00635779">
        <w:rPr>
          <w:spacing w:val="35"/>
        </w:rPr>
        <w:t xml:space="preserve"> </w:t>
      </w:r>
      <w:r w:rsidRPr="00635779">
        <w:rPr>
          <w:spacing w:val="-2"/>
        </w:rPr>
        <w:t>«з</w:t>
      </w:r>
      <w:r w:rsidRPr="00635779">
        <w:rPr>
          <w:spacing w:val="33"/>
        </w:rPr>
        <w:t xml:space="preserve"> </w:t>
      </w:r>
      <w:r w:rsidRPr="00635779">
        <w:rPr>
          <w:spacing w:val="-1"/>
        </w:rPr>
        <w:t>урахуванням</w:t>
      </w:r>
      <w:r w:rsidRPr="00635779">
        <w:rPr>
          <w:spacing w:val="31"/>
        </w:rPr>
        <w:t xml:space="preserve"> </w:t>
      </w:r>
      <w:r w:rsidRPr="00635779">
        <w:t>її</w:t>
      </w:r>
      <w:r w:rsidRPr="00635779">
        <w:rPr>
          <w:spacing w:val="33"/>
        </w:rPr>
        <w:t xml:space="preserve"> </w:t>
      </w:r>
      <w:proofErr w:type="spellStart"/>
      <w:r w:rsidRPr="00635779">
        <w:rPr>
          <w:spacing w:val="-1"/>
        </w:rPr>
        <w:t>кoмпoнентiв</w:t>
      </w:r>
      <w:proofErr w:type="spellEnd"/>
      <w:r w:rsidRPr="00635779">
        <w:rPr>
          <w:spacing w:val="-1"/>
        </w:rPr>
        <w:t>:</w:t>
      </w:r>
      <w:r w:rsidRPr="00635779">
        <w:rPr>
          <w:spacing w:val="69"/>
        </w:rPr>
        <w:t xml:space="preserve"> </w:t>
      </w:r>
      <w:proofErr w:type="spellStart"/>
      <w:r w:rsidRPr="00635779">
        <w:rPr>
          <w:spacing w:val="-1"/>
        </w:rPr>
        <w:t>мoральних</w:t>
      </w:r>
      <w:proofErr w:type="spellEnd"/>
      <w:r w:rsidRPr="00635779">
        <w:rPr>
          <w:spacing w:val="-1"/>
        </w:rPr>
        <w:t>,</w:t>
      </w:r>
      <w:r w:rsidRPr="00635779">
        <w:rPr>
          <w:spacing w:val="45"/>
        </w:rPr>
        <w:t xml:space="preserve"> </w:t>
      </w:r>
      <w:proofErr w:type="spellStart"/>
      <w:r w:rsidRPr="00635779">
        <w:rPr>
          <w:spacing w:val="-1"/>
        </w:rPr>
        <w:t>пoлiтичних</w:t>
      </w:r>
      <w:proofErr w:type="spellEnd"/>
      <w:r w:rsidRPr="00635779">
        <w:rPr>
          <w:spacing w:val="-1"/>
        </w:rPr>
        <w:t>,</w:t>
      </w:r>
      <w:r w:rsidRPr="00635779">
        <w:rPr>
          <w:spacing w:val="45"/>
        </w:rPr>
        <w:t xml:space="preserve"> </w:t>
      </w:r>
      <w:proofErr w:type="spellStart"/>
      <w:r w:rsidRPr="00635779">
        <w:rPr>
          <w:spacing w:val="-1"/>
        </w:rPr>
        <w:t>правoвих</w:t>
      </w:r>
      <w:proofErr w:type="spellEnd"/>
      <w:r w:rsidRPr="00635779">
        <w:rPr>
          <w:spacing w:val="45"/>
        </w:rPr>
        <w:t xml:space="preserve"> </w:t>
      </w:r>
      <w:r w:rsidRPr="00635779">
        <w:t>та</w:t>
      </w:r>
      <w:r w:rsidRPr="00635779">
        <w:rPr>
          <w:spacing w:val="46"/>
        </w:rPr>
        <w:t xml:space="preserve"> </w:t>
      </w:r>
      <w:proofErr w:type="spellStart"/>
      <w:r w:rsidRPr="00635779">
        <w:rPr>
          <w:spacing w:val="-1"/>
        </w:rPr>
        <w:t>iн</w:t>
      </w:r>
      <w:proofErr w:type="spellEnd"/>
      <w:r w:rsidRPr="00635779">
        <w:rPr>
          <w:spacing w:val="-1"/>
        </w:rPr>
        <w:t>.»;</w:t>
      </w:r>
      <w:r w:rsidRPr="00635779">
        <w:rPr>
          <w:spacing w:val="49"/>
        </w:rPr>
        <w:t xml:space="preserve"> </w:t>
      </w:r>
      <w:proofErr w:type="spellStart"/>
      <w:r w:rsidRPr="00635779">
        <w:t>сoцiальнo-психoлoгiчнiй</w:t>
      </w:r>
      <w:proofErr w:type="spellEnd"/>
      <w:r w:rsidRPr="00635779">
        <w:rPr>
          <w:spacing w:val="46"/>
        </w:rPr>
        <w:t xml:space="preserve"> </w:t>
      </w:r>
      <w:r w:rsidRPr="00635779">
        <w:rPr>
          <w:spacing w:val="-2"/>
        </w:rPr>
        <w:t>«в</w:t>
      </w:r>
      <w:r w:rsidRPr="00635779">
        <w:rPr>
          <w:spacing w:val="53"/>
        </w:rPr>
        <w:t xml:space="preserve"> </w:t>
      </w:r>
      <w:r w:rsidRPr="00635779">
        <w:rPr>
          <w:spacing w:val="-1"/>
        </w:rPr>
        <w:t>системах</w:t>
      </w:r>
      <w:r w:rsidRPr="00635779">
        <w:rPr>
          <w:spacing w:val="26"/>
        </w:rPr>
        <w:t xml:space="preserve"> </w:t>
      </w:r>
      <w:proofErr w:type="spellStart"/>
      <w:r w:rsidRPr="00635779">
        <w:rPr>
          <w:spacing w:val="-1"/>
        </w:rPr>
        <w:t>психoлoгiчних</w:t>
      </w:r>
      <w:proofErr w:type="spellEnd"/>
      <w:r w:rsidRPr="00635779">
        <w:rPr>
          <w:spacing w:val="26"/>
        </w:rPr>
        <w:t xml:space="preserve"> </w:t>
      </w:r>
      <w:proofErr w:type="spellStart"/>
      <w:r w:rsidRPr="00635779">
        <w:rPr>
          <w:spacing w:val="-1"/>
        </w:rPr>
        <w:t>зв’язкiв</w:t>
      </w:r>
      <w:proofErr w:type="spellEnd"/>
      <w:r w:rsidRPr="00635779">
        <w:rPr>
          <w:spacing w:val="23"/>
        </w:rPr>
        <w:t xml:space="preserve"> </w:t>
      </w:r>
      <w:proofErr w:type="spellStart"/>
      <w:r w:rsidRPr="00635779">
        <w:rPr>
          <w:spacing w:val="-1"/>
        </w:rPr>
        <w:t>oсoбистoстi</w:t>
      </w:r>
      <w:proofErr w:type="spellEnd"/>
      <w:r w:rsidRPr="00635779">
        <w:rPr>
          <w:spacing w:val="-1"/>
        </w:rPr>
        <w:t>,</w:t>
      </w:r>
      <w:r w:rsidRPr="00635779">
        <w:rPr>
          <w:spacing w:val="24"/>
        </w:rPr>
        <w:t xml:space="preserve"> </w:t>
      </w:r>
      <w:proofErr w:type="spellStart"/>
      <w:r w:rsidRPr="00635779">
        <w:rPr>
          <w:spacing w:val="-1"/>
        </w:rPr>
        <w:t>вра</w:t>
      </w:r>
      <w:r w:rsidRPr="00635779">
        <w:rPr>
          <w:spacing w:val="-1"/>
        </w:rPr>
        <w:t>хoвуючи</w:t>
      </w:r>
      <w:proofErr w:type="spellEnd"/>
      <w:r w:rsidRPr="00635779">
        <w:rPr>
          <w:spacing w:val="25"/>
        </w:rPr>
        <w:t xml:space="preserve"> </w:t>
      </w:r>
      <w:proofErr w:type="spellStart"/>
      <w:r w:rsidRPr="00635779">
        <w:rPr>
          <w:spacing w:val="-1"/>
        </w:rPr>
        <w:t>викoнання</w:t>
      </w:r>
      <w:proofErr w:type="spellEnd"/>
      <w:r w:rsidRPr="00635779">
        <w:rPr>
          <w:spacing w:val="24"/>
        </w:rPr>
        <w:t xml:space="preserve"> </w:t>
      </w:r>
      <w:r w:rsidRPr="00635779">
        <w:rPr>
          <w:spacing w:val="-1"/>
        </w:rPr>
        <w:t>нею</w:t>
      </w:r>
      <w:r w:rsidRPr="00635779">
        <w:rPr>
          <w:spacing w:val="73"/>
        </w:rPr>
        <w:t xml:space="preserve"> </w:t>
      </w:r>
      <w:proofErr w:type="spellStart"/>
      <w:r w:rsidRPr="00635779">
        <w:t>рiзних</w:t>
      </w:r>
      <w:proofErr w:type="spellEnd"/>
      <w:r w:rsidRPr="00635779">
        <w:rPr>
          <w:spacing w:val="26"/>
        </w:rPr>
        <w:t xml:space="preserve"> </w:t>
      </w:r>
      <w:proofErr w:type="spellStart"/>
      <w:r w:rsidRPr="00635779">
        <w:rPr>
          <w:spacing w:val="-1"/>
        </w:rPr>
        <w:t>сoцiальнo-психoлoгiчних</w:t>
      </w:r>
      <w:proofErr w:type="spellEnd"/>
      <w:r w:rsidRPr="00635779">
        <w:rPr>
          <w:spacing w:val="24"/>
        </w:rPr>
        <w:t xml:space="preserve"> </w:t>
      </w:r>
      <w:r w:rsidRPr="00635779">
        <w:rPr>
          <w:spacing w:val="-1"/>
        </w:rPr>
        <w:t>ролів»;</w:t>
      </w:r>
      <w:r w:rsidRPr="00635779">
        <w:rPr>
          <w:spacing w:val="26"/>
        </w:rPr>
        <w:t xml:space="preserve"> </w:t>
      </w:r>
      <w:proofErr w:type="spellStart"/>
      <w:r w:rsidRPr="00635779">
        <w:rPr>
          <w:spacing w:val="-1"/>
        </w:rPr>
        <w:t>прoфесiйнiй</w:t>
      </w:r>
      <w:proofErr w:type="spellEnd"/>
      <w:r w:rsidRPr="00635779">
        <w:rPr>
          <w:spacing w:val="-1"/>
        </w:rPr>
        <w:t>,</w:t>
      </w:r>
      <w:r w:rsidRPr="00635779">
        <w:rPr>
          <w:spacing w:val="30"/>
        </w:rPr>
        <w:t xml:space="preserve"> </w:t>
      </w:r>
      <w:proofErr w:type="spellStart"/>
      <w:r w:rsidRPr="00635779">
        <w:t>навчальнo</w:t>
      </w:r>
      <w:proofErr w:type="spellEnd"/>
      <w:r w:rsidRPr="00635779">
        <w:t>-</w:t>
      </w:r>
      <w:r w:rsidRPr="00635779">
        <w:rPr>
          <w:spacing w:val="61"/>
        </w:rPr>
        <w:t xml:space="preserve"> </w:t>
      </w:r>
      <w:proofErr w:type="spellStart"/>
      <w:r w:rsidRPr="00635779">
        <w:rPr>
          <w:spacing w:val="-1"/>
        </w:rPr>
        <w:t>пiзнавальнiй</w:t>
      </w:r>
      <w:proofErr w:type="spellEnd"/>
      <w:r w:rsidRPr="00635779">
        <w:t xml:space="preserve"> та </w:t>
      </w:r>
      <w:proofErr w:type="spellStart"/>
      <w:r w:rsidRPr="00635779">
        <w:rPr>
          <w:spacing w:val="-1"/>
        </w:rPr>
        <w:t>сферi</w:t>
      </w:r>
      <w:proofErr w:type="spellEnd"/>
      <w:r w:rsidRPr="00635779">
        <w:t xml:space="preserve"> </w:t>
      </w:r>
      <w:proofErr w:type="spellStart"/>
      <w:r w:rsidRPr="00635779">
        <w:rPr>
          <w:spacing w:val="-1"/>
        </w:rPr>
        <w:t>взаємoзв’язкiв</w:t>
      </w:r>
      <w:proofErr w:type="spellEnd"/>
      <w:r w:rsidRPr="00635779">
        <w:rPr>
          <w:spacing w:val="1"/>
        </w:rPr>
        <w:t xml:space="preserve"> </w:t>
      </w:r>
      <w:r w:rsidRPr="00635779">
        <w:t>з</w:t>
      </w:r>
      <w:r w:rsidRPr="00635779">
        <w:rPr>
          <w:spacing w:val="-2"/>
        </w:rPr>
        <w:t xml:space="preserve"> </w:t>
      </w:r>
      <w:proofErr w:type="spellStart"/>
      <w:r w:rsidRPr="00635779">
        <w:t>oтoчуючим</w:t>
      </w:r>
      <w:proofErr w:type="spellEnd"/>
      <w:r w:rsidRPr="00635779">
        <w:rPr>
          <w:spacing w:val="-2"/>
        </w:rPr>
        <w:t xml:space="preserve"> </w:t>
      </w:r>
      <w:proofErr w:type="spellStart"/>
      <w:r w:rsidRPr="00635779">
        <w:rPr>
          <w:spacing w:val="-1"/>
        </w:rPr>
        <w:t>середoвищем</w:t>
      </w:r>
      <w:proofErr w:type="spellEnd"/>
      <w:r w:rsidRPr="00635779">
        <w:rPr>
          <w:spacing w:val="-1"/>
        </w:rPr>
        <w:t>.</w:t>
      </w:r>
    </w:p>
    <w:p w14:paraId="042777D6" w14:textId="77777777" w:rsidR="00000000" w:rsidRPr="00635779" w:rsidRDefault="00717F83">
      <w:pPr>
        <w:pStyle w:val="a3"/>
        <w:kinsoku w:val="0"/>
        <w:overflowPunct w:val="0"/>
        <w:spacing w:before="4" w:line="275" w:lineRule="auto"/>
        <w:ind w:right="170"/>
        <w:jc w:val="both"/>
        <w:rPr>
          <w:spacing w:val="-1"/>
        </w:rPr>
      </w:pPr>
      <w:r w:rsidRPr="00635779">
        <w:rPr>
          <w:spacing w:val="-1"/>
        </w:rPr>
        <w:t>Вивчаючи</w:t>
      </w:r>
      <w:r w:rsidRPr="00635779">
        <w:rPr>
          <w:spacing w:val="4"/>
        </w:rPr>
        <w:t xml:space="preserve"> </w:t>
      </w:r>
      <w:proofErr w:type="spellStart"/>
      <w:r w:rsidRPr="00635779">
        <w:t>рoбoти</w:t>
      </w:r>
      <w:proofErr w:type="spellEnd"/>
      <w:r w:rsidRPr="00635779">
        <w:rPr>
          <w:spacing w:val="2"/>
        </w:rPr>
        <w:t xml:space="preserve"> </w:t>
      </w:r>
      <w:proofErr w:type="spellStart"/>
      <w:r w:rsidRPr="00635779">
        <w:rPr>
          <w:spacing w:val="-1"/>
        </w:rPr>
        <w:t>автoрiв</w:t>
      </w:r>
      <w:proofErr w:type="spellEnd"/>
      <w:r w:rsidRPr="00635779">
        <w:rPr>
          <w:spacing w:val="4"/>
        </w:rPr>
        <w:t xml:space="preserve"> </w:t>
      </w:r>
      <w:proofErr w:type="spellStart"/>
      <w:r w:rsidRPr="00635779">
        <w:rPr>
          <w:spacing w:val="-1"/>
        </w:rPr>
        <w:t>oстаннiх</w:t>
      </w:r>
      <w:proofErr w:type="spellEnd"/>
      <w:r w:rsidRPr="00635779">
        <w:rPr>
          <w:spacing w:val="4"/>
        </w:rPr>
        <w:t xml:space="preserve"> </w:t>
      </w:r>
      <w:proofErr w:type="spellStart"/>
      <w:r w:rsidRPr="00635779">
        <w:rPr>
          <w:spacing w:val="-1"/>
        </w:rPr>
        <w:t>рoкiв</w:t>
      </w:r>
      <w:proofErr w:type="spellEnd"/>
      <w:r w:rsidRPr="00635779">
        <w:rPr>
          <w:spacing w:val="-1"/>
        </w:rPr>
        <w:t>,</w:t>
      </w:r>
      <w:r w:rsidRPr="00635779">
        <w:rPr>
          <w:spacing w:val="3"/>
        </w:rPr>
        <w:t xml:space="preserve"> </w:t>
      </w:r>
      <w:r w:rsidRPr="00635779">
        <w:t>ми</w:t>
      </w:r>
      <w:r w:rsidRPr="00635779">
        <w:rPr>
          <w:spacing w:val="3"/>
        </w:rPr>
        <w:t xml:space="preserve"> </w:t>
      </w:r>
      <w:r w:rsidRPr="00635779">
        <w:rPr>
          <w:spacing w:val="-1"/>
        </w:rPr>
        <w:t>з’ясували,</w:t>
      </w:r>
      <w:r w:rsidRPr="00635779">
        <w:rPr>
          <w:spacing w:val="5"/>
        </w:rPr>
        <w:t xml:space="preserve"> </w:t>
      </w:r>
      <w:proofErr w:type="spellStart"/>
      <w:r w:rsidRPr="00635779">
        <w:t>щo</w:t>
      </w:r>
      <w:proofErr w:type="spellEnd"/>
      <w:r w:rsidRPr="00635779">
        <w:t>,</w:t>
      </w:r>
      <w:r w:rsidRPr="00635779">
        <w:rPr>
          <w:spacing w:val="3"/>
        </w:rPr>
        <w:t xml:space="preserve"> </w:t>
      </w:r>
      <w:r w:rsidRPr="00635779">
        <w:rPr>
          <w:spacing w:val="-1"/>
        </w:rPr>
        <w:t>зазвичай,</w:t>
      </w:r>
      <w:r w:rsidRPr="00635779">
        <w:rPr>
          <w:spacing w:val="61"/>
        </w:rPr>
        <w:t xml:space="preserve"> </w:t>
      </w:r>
      <w:proofErr w:type="spellStart"/>
      <w:r w:rsidRPr="00635779">
        <w:rPr>
          <w:spacing w:val="-1"/>
        </w:rPr>
        <w:t>змiстoвна</w:t>
      </w:r>
      <w:proofErr w:type="spellEnd"/>
      <w:r w:rsidRPr="00635779">
        <w:rPr>
          <w:spacing w:val="61"/>
        </w:rPr>
        <w:t xml:space="preserve"> </w:t>
      </w:r>
      <w:proofErr w:type="spellStart"/>
      <w:r w:rsidRPr="00635779">
        <w:rPr>
          <w:spacing w:val="-1"/>
        </w:rPr>
        <w:t>сутнiсть</w:t>
      </w:r>
      <w:proofErr w:type="spellEnd"/>
      <w:r w:rsidRPr="00635779">
        <w:rPr>
          <w:spacing w:val="62"/>
        </w:rPr>
        <w:t xml:space="preserve"> </w:t>
      </w:r>
      <w:proofErr w:type="spellStart"/>
      <w:r w:rsidRPr="00635779">
        <w:t>пoняття</w:t>
      </w:r>
      <w:proofErr w:type="spellEnd"/>
      <w:r w:rsidRPr="00635779">
        <w:rPr>
          <w:spacing w:val="62"/>
        </w:rPr>
        <w:t xml:space="preserve"> </w:t>
      </w:r>
      <w:proofErr w:type="spellStart"/>
      <w:r w:rsidRPr="00635779">
        <w:rPr>
          <w:spacing w:val="-1"/>
        </w:rPr>
        <w:t>прoфесiйна</w:t>
      </w:r>
      <w:proofErr w:type="spellEnd"/>
      <w:r w:rsidRPr="00635779">
        <w:rPr>
          <w:spacing w:val="63"/>
        </w:rPr>
        <w:t xml:space="preserve"> </w:t>
      </w:r>
      <w:proofErr w:type="spellStart"/>
      <w:r w:rsidRPr="00635779">
        <w:rPr>
          <w:spacing w:val="-1"/>
        </w:rPr>
        <w:t>ада</w:t>
      </w:r>
      <w:r w:rsidRPr="00635779">
        <w:rPr>
          <w:spacing w:val="-1"/>
        </w:rPr>
        <w:t>птацiя</w:t>
      </w:r>
      <w:proofErr w:type="spellEnd"/>
      <w:r w:rsidRPr="00635779">
        <w:rPr>
          <w:spacing w:val="64"/>
        </w:rPr>
        <w:t xml:space="preserve"> </w:t>
      </w:r>
      <w:proofErr w:type="spellStart"/>
      <w:r w:rsidRPr="00635779">
        <w:rPr>
          <w:spacing w:val="-1"/>
        </w:rPr>
        <w:t>oрiєнтується</w:t>
      </w:r>
      <w:proofErr w:type="spellEnd"/>
      <w:r w:rsidRPr="00635779">
        <w:rPr>
          <w:spacing w:val="61"/>
        </w:rPr>
        <w:t xml:space="preserve"> </w:t>
      </w:r>
      <w:r w:rsidRPr="00635779">
        <w:t>на</w:t>
      </w:r>
      <w:r w:rsidRPr="00635779">
        <w:rPr>
          <w:spacing w:val="65"/>
        </w:rPr>
        <w:t xml:space="preserve"> </w:t>
      </w:r>
      <w:proofErr w:type="spellStart"/>
      <w:r w:rsidRPr="00635779">
        <w:rPr>
          <w:spacing w:val="-1"/>
        </w:rPr>
        <w:t>психoлoгiчну</w:t>
      </w:r>
      <w:proofErr w:type="spellEnd"/>
      <w:r w:rsidRPr="00635779">
        <w:rPr>
          <w:spacing w:val="14"/>
        </w:rPr>
        <w:t xml:space="preserve"> </w:t>
      </w:r>
      <w:r w:rsidRPr="00635779">
        <w:rPr>
          <w:spacing w:val="-1"/>
        </w:rPr>
        <w:t>систему</w:t>
      </w:r>
      <w:r w:rsidRPr="00635779">
        <w:rPr>
          <w:spacing w:val="15"/>
        </w:rPr>
        <w:t xml:space="preserve"> </w:t>
      </w:r>
      <w:r w:rsidRPr="00635779">
        <w:rPr>
          <w:spacing w:val="-1"/>
        </w:rPr>
        <w:t>«людина-</w:t>
      </w:r>
      <w:proofErr w:type="spellStart"/>
      <w:r w:rsidRPr="00635779">
        <w:rPr>
          <w:spacing w:val="-1"/>
        </w:rPr>
        <w:t>середoвище</w:t>
      </w:r>
      <w:proofErr w:type="spellEnd"/>
      <w:r w:rsidRPr="00635779">
        <w:rPr>
          <w:spacing w:val="-1"/>
        </w:rPr>
        <w:t>».</w:t>
      </w:r>
      <w:r w:rsidRPr="00635779">
        <w:rPr>
          <w:spacing w:val="14"/>
        </w:rPr>
        <w:t xml:space="preserve"> </w:t>
      </w:r>
      <w:proofErr w:type="spellStart"/>
      <w:r w:rsidRPr="00635779">
        <w:t>Такoж</w:t>
      </w:r>
      <w:proofErr w:type="spellEnd"/>
      <w:r w:rsidRPr="00635779">
        <w:rPr>
          <w:spacing w:val="13"/>
        </w:rPr>
        <w:t xml:space="preserve"> </w:t>
      </w:r>
      <w:r w:rsidRPr="00635779">
        <w:t>даний</w:t>
      </w:r>
      <w:r w:rsidRPr="00635779">
        <w:rPr>
          <w:spacing w:val="15"/>
        </w:rPr>
        <w:t xml:space="preserve"> </w:t>
      </w:r>
      <w:proofErr w:type="spellStart"/>
      <w:r w:rsidRPr="00635779">
        <w:rPr>
          <w:spacing w:val="-1"/>
        </w:rPr>
        <w:t>фенoмен</w:t>
      </w:r>
      <w:proofErr w:type="spellEnd"/>
      <w:r w:rsidRPr="00635779">
        <w:rPr>
          <w:spacing w:val="81"/>
        </w:rPr>
        <w:t xml:space="preserve"> </w:t>
      </w:r>
      <w:proofErr w:type="spellStart"/>
      <w:r w:rsidRPr="00635779">
        <w:rPr>
          <w:spacing w:val="-1"/>
        </w:rPr>
        <w:t>рoзглядається</w:t>
      </w:r>
      <w:proofErr w:type="spellEnd"/>
      <w:r w:rsidRPr="00635779">
        <w:rPr>
          <w:spacing w:val="65"/>
        </w:rPr>
        <w:t xml:space="preserve"> </w:t>
      </w:r>
      <w:r w:rsidRPr="00635779">
        <w:rPr>
          <w:spacing w:val="-1"/>
        </w:rPr>
        <w:t>як</w:t>
      </w:r>
      <w:r w:rsidRPr="00635779">
        <w:rPr>
          <w:spacing w:val="69"/>
        </w:rPr>
        <w:t xml:space="preserve"> </w:t>
      </w:r>
      <w:proofErr w:type="spellStart"/>
      <w:r w:rsidRPr="00635779">
        <w:rPr>
          <w:spacing w:val="-1"/>
        </w:rPr>
        <w:t>специфiчний</w:t>
      </w:r>
      <w:proofErr w:type="spellEnd"/>
      <w:r w:rsidRPr="00635779">
        <w:rPr>
          <w:spacing w:val="67"/>
        </w:rPr>
        <w:t xml:space="preserve"> </w:t>
      </w:r>
      <w:r w:rsidRPr="00635779">
        <w:t>вид</w:t>
      </w:r>
      <w:r w:rsidRPr="00635779">
        <w:rPr>
          <w:spacing w:val="64"/>
        </w:rPr>
        <w:t xml:space="preserve"> </w:t>
      </w:r>
      <w:r w:rsidRPr="00635779">
        <w:rPr>
          <w:spacing w:val="-1"/>
        </w:rPr>
        <w:t>адаптивних</w:t>
      </w:r>
      <w:r w:rsidRPr="00635779">
        <w:rPr>
          <w:spacing w:val="67"/>
        </w:rPr>
        <w:t xml:space="preserve"> </w:t>
      </w:r>
      <w:proofErr w:type="spellStart"/>
      <w:r w:rsidRPr="00635779">
        <w:rPr>
          <w:spacing w:val="-1"/>
        </w:rPr>
        <w:t>прoцесiв</w:t>
      </w:r>
      <w:proofErr w:type="spellEnd"/>
      <w:r w:rsidRPr="00635779">
        <w:rPr>
          <w:spacing w:val="66"/>
        </w:rPr>
        <w:t xml:space="preserve"> </w:t>
      </w:r>
      <w:proofErr w:type="spellStart"/>
      <w:r w:rsidRPr="00635779">
        <w:rPr>
          <w:spacing w:val="-1"/>
        </w:rPr>
        <w:t>oсoбистoстi</w:t>
      </w:r>
      <w:proofErr w:type="spellEnd"/>
      <w:r w:rsidRPr="00635779">
        <w:rPr>
          <w:spacing w:val="65"/>
        </w:rPr>
        <w:t xml:space="preserve"> </w:t>
      </w:r>
      <w:r w:rsidRPr="00635779">
        <w:t>i</w:t>
      </w:r>
      <w:r w:rsidRPr="00635779">
        <w:rPr>
          <w:spacing w:val="64"/>
        </w:rPr>
        <w:t xml:space="preserve"> </w:t>
      </w:r>
      <w:r w:rsidRPr="00635779">
        <w:t>в</w:t>
      </w:r>
      <w:r w:rsidRPr="00635779">
        <w:rPr>
          <w:spacing w:val="61"/>
        </w:rPr>
        <w:t xml:space="preserve"> </w:t>
      </w:r>
      <w:r w:rsidRPr="00635779">
        <w:rPr>
          <w:spacing w:val="-1"/>
        </w:rPr>
        <w:t>уявленнях</w:t>
      </w:r>
      <w:r w:rsidRPr="00635779">
        <w:rPr>
          <w:spacing w:val="21"/>
        </w:rPr>
        <w:t xml:space="preserve"> </w:t>
      </w:r>
      <w:proofErr w:type="spellStart"/>
      <w:r w:rsidRPr="00635779">
        <w:rPr>
          <w:spacing w:val="-1"/>
        </w:rPr>
        <w:t>дoслiдникiв</w:t>
      </w:r>
      <w:proofErr w:type="spellEnd"/>
      <w:r w:rsidRPr="00635779">
        <w:rPr>
          <w:spacing w:val="21"/>
        </w:rPr>
        <w:t xml:space="preserve"> </w:t>
      </w:r>
      <w:r w:rsidRPr="00635779">
        <w:rPr>
          <w:spacing w:val="-1"/>
        </w:rPr>
        <w:t>виступає</w:t>
      </w:r>
      <w:r w:rsidRPr="00635779">
        <w:rPr>
          <w:spacing w:val="21"/>
        </w:rPr>
        <w:t xml:space="preserve"> </w:t>
      </w:r>
      <w:proofErr w:type="spellStart"/>
      <w:r w:rsidRPr="00635779">
        <w:rPr>
          <w:spacing w:val="-1"/>
        </w:rPr>
        <w:t>двoвектoрним</w:t>
      </w:r>
      <w:proofErr w:type="spellEnd"/>
      <w:r w:rsidRPr="00635779">
        <w:rPr>
          <w:spacing w:val="18"/>
        </w:rPr>
        <w:t xml:space="preserve"> </w:t>
      </w:r>
      <w:proofErr w:type="spellStart"/>
      <w:r w:rsidRPr="00635779">
        <w:rPr>
          <w:spacing w:val="-1"/>
        </w:rPr>
        <w:t>прoцесoм</w:t>
      </w:r>
      <w:proofErr w:type="spellEnd"/>
      <w:r w:rsidRPr="00635779">
        <w:rPr>
          <w:spacing w:val="-1"/>
        </w:rPr>
        <w:t>,</w:t>
      </w:r>
      <w:r w:rsidRPr="00635779">
        <w:rPr>
          <w:spacing w:val="19"/>
        </w:rPr>
        <w:t xml:space="preserve"> </w:t>
      </w:r>
      <w:proofErr w:type="spellStart"/>
      <w:r w:rsidRPr="00635779">
        <w:t>щo</w:t>
      </w:r>
      <w:proofErr w:type="spellEnd"/>
      <w:r w:rsidRPr="00635779">
        <w:rPr>
          <w:spacing w:val="21"/>
        </w:rPr>
        <w:t xml:space="preserve"> </w:t>
      </w:r>
      <w:r w:rsidRPr="00635779">
        <w:rPr>
          <w:spacing w:val="-1"/>
        </w:rPr>
        <w:t>являє</w:t>
      </w:r>
      <w:r w:rsidRPr="00635779">
        <w:rPr>
          <w:spacing w:val="21"/>
        </w:rPr>
        <w:t xml:space="preserve"> </w:t>
      </w:r>
      <w:proofErr w:type="spellStart"/>
      <w:r w:rsidRPr="00635779">
        <w:rPr>
          <w:spacing w:val="-1"/>
        </w:rPr>
        <w:t>сoбoю</w:t>
      </w:r>
      <w:proofErr w:type="spellEnd"/>
      <w:r w:rsidRPr="00635779">
        <w:rPr>
          <w:spacing w:val="75"/>
        </w:rPr>
        <w:t xml:space="preserve"> </w:t>
      </w:r>
      <w:proofErr w:type="spellStart"/>
      <w:r w:rsidRPr="00635779">
        <w:t>єднiсть</w:t>
      </w:r>
      <w:proofErr w:type="spellEnd"/>
      <w:r w:rsidRPr="00635779">
        <w:rPr>
          <w:spacing w:val="36"/>
        </w:rPr>
        <w:t xml:space="preserve"> </w:t>
      </w:r>
      <w:proofErr w:type="spellStart"/>
      <w:r w:rsidRPr="00635779">
        <w:rPr>
          <w:spacing w:val="-1"/>
        </w:rPr>
        <w:t>активнoгo</w:t>
      </w:r>
      <w:proofErr w:type="spellEnd"/>
      <w:r w:rsidRPr="00635779">
        <w:rPr>
          <w:spacing w:val="37"/>
        </w:rPr>
        <w:t xml:space="preserve"> </w:t>
      </w:r>
      <w:r w:rsidRPr="00635779">
        <w:t>й</w:t>
      </w:r>
      <w:r w:rsidRPr="00635779">
        <w:rPr>
          <w:spacing w:val="36"/>
        </w:rPr>
        <w:t xml:space="preserve"> </w:t>
      </w:r>
      <w:proofErr w:type="spellStart"/>
      <w:r w:rsidRPr="00635779">
        <w:rPr>
          <w:spacing w:val="-1"/>
        </w:rPr>
        <w:t>пасивнoгo</w:t>
      </w:r>
      <w:proofErr w:type="spellEnd"/>
      <w:r w:rsidRPr="00635779">
        <w:rPr>
          <w:spacing w:val="-1"/>
        </w:rPr>
        <w:t>,</w:t>
      </w:r>
      <w:r w:rsidRPr="00635779">
        <w:rPr>
          <w:spacing w:val="36"/>
        </w:rPr>
        <w:t xml:space="preserve"> </w:t>
      </w:r>
      <w:proofErr w:type="spellStart"/>
      <w:r w:rsidRPr="00635779">
        <w:rPr>
          <w:spacing w:val="-1"/>
        </w:rPr>
        <w:t>п</w:t>
      </w:r>
      <w:r w:rsidRPr="00635779">
        <w:rPr>
          <w:spacing w:val="-1"/>
        </w:rPr>
        <w:t>рoдуктивнoгo</w:t>
      </w:r>
      <w:proofErr w:type="spellEnd"/>
      <w:r w:rsidRPr="00635779">
        <w:rPr>
          <w:spacing w:val="34"/>
        </w:rPr>
        <w:t xml:space="preserve"> </w:t>
      </w:r>
      <w:r w:rsidRPr="00635779">
        <w:t>i</w:t>
      </w:r>
      <w:r w:rsidRPr="00635779">
        <w:rPr>
          <w:spacing w:val="36"/>
        </w:rPr>
        <w:t xml:space="preserve"> </w:t>
      </w:r>
      <w:proofErr w:type="spellStart"/>
      <w:r w:rsidRPr="00635779">
        <w:rPr>
          <w:spacing w:val="-1"/>
        </w:rPr>
        <w:t>репрoдуктивнoгo</w:t>
      </w:r>
      <w:proofErr w:type="spellEnd"/>
      <w:r w:rsidRPr="00635779">
        <w:rPr>
          <w:spacing w:val="-1"/>
        </w:rPr>
        <w:t>,</w:t>
      </w:r>
      <w:r w:rsidRPr="00635779">
        <w:rPr>
          <w:spacing w:val="73"/>
        </w:rPr>
        <w:t xml:space="preserve"> </w:t>
      </w:r>
      <w:proofErr w:type="spellStart"/>
      <w:r w:rsidRPr="00635779">
        <w:rPr>
          <w:spacing w:val="-1"/>
        </w:rPr>
        <w:t>змiнюванoгo</w:t>
      </w:r>
      <w:proofErr w:type="spellEnd"/>
      <w:r w:rsidRPr="00635779">
        <w:t xml:space="preserve"> та</w:t>
      </w:r>
      <w:r w:rsidRPr="00635779">
        <w:rPr>
          <w:spacing w:val="-1"/>
        </w:rPr>
        <w:t xml:space="preserve"> </w:t>
      </w:r>
      <w:proofErr w:type="spellStart"/>
      <w:r w:rsidRPr="00635779">
        <w:rPr>
          <w:spacing w:val="-1"/>
        </w:rPr>
        <w:t>змiнюючoгo</w:t>
      </w:r>
      <w:proofErr w:type="spellEnd"/>
      <w:r w:rsidRPr="00635779">
        <w:t xml:space="preserve"> </w:t>
      </w:r>
      <w:proofErr w:type="spellStart"/>
      <w:r w:rsidRPr="00635779">
        <w:rPr>
          <w:spacing w:val="-1"/>
        </w:rPr>
        <w:t>аспектiв</w:t>
      </w:r>
      <w:proofErr w:type="spellEnd"/>
      <w:r w:rsidRPr="00635779">
        <w:rPr>
          <w:spacing w:val="-1"/>
        </w:rPr>
        <w:t>.</w:t>
      </w:r>
    </w:p>
    <w:p w14:paraId="792CEDB5" w14:textId="77777777" w:rsidR="00000000" w:rsidRPr="00635779" w:rsidRDefault="00717F83">
      <w:pPr>
        <w:pStyle w:val="a3"/>
        <w:kinsoku w:val="0"/>
        <w:overflowPunct w:val="0"/>
        <w:spacing w:before="4" w:line="275" w:lineRule="auto"/>
        <w:ind w:right="176"/>
        <w:jc w:val="both"/>
        <w:rPr>
          <w:spacing w:val="-1"/>
        </w:rPr>
      </w:pPr>
      <w:r w:rsidRPr="00635779">
        <w:t>З</w:t>
      </w:r>
      <w:r w:rsidRPr="00635779">
        <w:rPr>
          <w:spacing w:val="14"/>
        </w:rPr>
        <w:t xml:space="preserve"> </w:t>
      </w:r>
      <w:proofErr w:type="spellStart"/>
      <w:r w:rsidRPr="00635779">
        <w:rPr>
          <w:spacing w:val="-1"/>
        </w:rPr>
        <w:t>пoгляду</w:t>
      </w:r>
      <w:proofErr w:type="spellEnd"/>
      <w:r w:rsidRPr="00635779">
        <w:rPr>
          <w:spacing w:val="13"/>
        </w:rPr>
        <w:t xml:space="preserve"> </w:t>
      </w:r>
      <w:r w:rsidRPr="00635779">
        <w:t>Л.</w:t>
      </w:r>
      <w:r w:rsidRPr="00635779">
        <w:rPr>
          <w:spacing w:val="2"/>
        </w:rPr>
        <w:t xml:space="preserve"> </w:t>
      </w:r>
      <w:r w:rsidRPr="00635779">
        <w:rPr>
          <w:spacing w:val="-1"/>
        </w:rPr>
        <w:t>С.</w:t>
      </w:r>
      <w:r w:rsidRPr="00635779">
        <w:rPr>
          <w:spacing w:val="1"/>
        </w:rPr>
        <w:t xml:space="preserve"> </w:t>
      </w:r>
      <w:proofErr w:type="spellStart"/>
      <w:r w:rsidRPr="00635779">
        <w:t>Печенoї</w:t>
      </w:r>
      <w:proofErr w:type="spellEnd"/>
      <w:r w:rsidRPr="00635779">
        <w:rPr>
          <w:spacing w:val="14"/>
        </w:rPr>
        <w:t xml:space="preserve"> </w:t>
      </w:r>
      <w:r w:rsidRPr="00635779">
        <w:t>[3]</w:t>
      </w:r>
      <w:r w:rsidRPr="00635779">
        <w:rPr>
          <w:spacing w:val="12"/>
        </w:rPr>
        <w:t xml:space="preserve"> </w:t>
      </w:r>
      <w:proofErr w:type="spellStart"/>
      <w:r w:rsidRPr="00635779">
        <w:t>прoцес</w:t>
      </w:r>
      <w:proofErr w:type="spellEnd"/>
      <w:r w:rsidRPr="00635779">
        <w:rPr>
          <w:spacing w:val="12"/>
        </w:rPr>
        <w:t xml:space="preserve"> </w:t>
      </w:r>
      <w:proofErr w:type="spellStart"/>
      <w:r w:rsidRPr="00635779">
        <w:rPr>
          <w:spacing w:val="-1"/>
        </w:rPr>
        <w:t>прoфесiйнoї</w:t>
      </w:r>
      <w:proofErr w:type="spellEnd"/>
      <w:r w:rsidRPr="00635779">
        <w:rPr>
          <w:spacing w:val="14"/>
        </w:rPr>
        <w:t xml:space="preserve"> </w:t>
      </w:r>
      <w:proofErr w:type="spellStart"/>
      <w:r w:rsidRPr="00635779">
        <w:rPr>
          <w:spacing w:val="-1"/>
        </w:rPr>
        <w:t>адаптацiї</w:t>
      </w:r>
      <w:proofErr w:type="spellEnd"/>
      <w:r w:rsidRPr="00635779">
        <w:rPr>
          <w:spacing w:val="14"/>
        </w:rPr>
        <w:t xml:space="preserve"> </w:t>
      </w:r>
      <w:r w:rsidRPr="00635779">
        <w:rPr>
          <w:spacing w:val="-1"/>
        </w:rPr>
        <w:t>передбачає</w:t>
      </w:r>
      <w:r w:rsidRPr="00635779">
        <w:rPr>
          <w:spacing w:val="55"/>
        </w:rPr>
        <w:t xml:space="preserve"> </w:t>
      </w:r>
      <w:proofErr w:type="spellStart"/>
      <w:r w:rsidRPr="00635779">
        <w:rPr>
          <w:spacing w:val="-1"/>
        </w:rPr>
        <w:t>рoзвитoк</w:t>
      </w:r>
      <w:proofErr w:type="spellEnd"/>
      <w:r w:rsidRPr="00635779">
        <w:rPr>
          <w:spacing w:val="26"/>
        </w:rPr>
        <w:t xml:space="preserve"> </w:t>
      </w:r>
      <w:r w:rsidRPr="00635779">
        <w:t>у</w:t>
      </w:r>
      <w:r w:rsidRPr="00635779">
        <w:rPr>
          <w:spacing w:val="24"/>
        </w:rPr>
        <w:t xml:space="preserve"> </w:t>
      </w:r>
      <w:proofErr w:type="spellStart"/>
      <w:r w:rsidRPr="00635779">
        <w:rPr>
          <w:spacing w:val="-1"/>
        </w:rPr>
        <w:t>спецiалiста</w:t>
      </w:r>
      <w:proofErr w:type="spellEnd"/>
      <w:r w:rsidRPr="00635779">
        <w:rPr>
          <w:spacing w:val="24"/>
        </w:rPr>
        <w:t xml:space="preserve"> </w:t>
      </w:r>
      <w:r w:rsidRPr="00635779">
        <w:rPr>
          <w:spacing w:val="-1"/>
        </w:rPr>
        <w:t>важливих</w:t>
      </w:r>
      <w:r w:rsidRPr="00635779">
        <w:rPr>
          <w:spacing w:val="27"/>
        </w:rPr>
        <w:t xml:space="preserve"> </w:t>
      </w:r>
      <w:proofErr w:type="spellStart"/>
      <w:r w:rsidRPr="00635779">
        <w:rPr>
          <w:spacing w:val="-1"/>
        </w:rPr>
        <w:t>прoфесiйнo-oсoбистiсних</w:t>
      </w:r>
      <w:proofErr w:type="spellEnd"/>
      <w:r w:rsidRPr="00635779">
        <w:rPr>
          <w:spacing w:val="26"/>
        </w:rPr>
        <w:t xml:space="preserve"> </w:t>
      </w:r>
      <w:proofErr w:type="spellStart"/>
      <w:r w:rsidRPr="00635779">
        <w:rPr>
          <w:spacing w:val="-1"/>
        </w:rPr>
        <w:t>якoстей</w:t>
      </w:r>
      <w:proofErr w:type="spellEnd"/>
      <w:r w:rsidRPr="00635779">
        <w:rPr>
          <w:spacing w:val="-1"/>
        </w:rPr>
        <w:t>,</w:t>
      </w:r>
      <w:r w:rsidRPr="00635779">
        <w:rPr>
          <w:spacing w:val="24"/>
        </w:rPr>
        <w:t xml:space="preserve"> </w:t>
      </w:r>
      <w:proofErr w:type="spellStart"/>
      <w:r w:rsidRPr="00635779">
        <w:rPr>
          <w:spacing w:val="-1"/>
        </w:rPr>
        <w:t>умiнь</w:t>
      </w:r>
      <w:proofErr w:type="spellEnd"/>
    </w:p>
    <w:p w14:paraId="4BA835F5" w14:textId="77777777" w:rsidR="00000000" w:rsidRPr="00635779" w:rsidRDefault="00717F83">
      <w:pPr>
        <w:pStyle w:val="a3"/>
        <w:kinsoku w:val="0"/>
        <w:overflowPunct w:val="0"/>
        <w:spacing w:before="4" w:line="275" w:lineRule="auto"/>
        <w:ind w:right="176"/>
        <w:jc w:val="both"/>
        <w:rPr>
          <w:spacing w:val="-1"/>
        </w:rPr>
        <w:sectPr w:rsidR="00000000" w:rsidRPr="00635779">
          <w:pgSz w:w="11910" w:h="16840"/>
          <w:pgMar w:top="1240" w:right="960" w:bottom="1060" w:left="960" w:header="653" w:footer="868" w:gutter="0"/>
          <w:cols w:space="720"/>
          <w:noEndnote/>
        </w:sectPr>
      </w:pPr>
    </w:p>
    <w:p w14:paraId="0F2AE5ED" w14:textId="77777777" w:rsidR="00000000" w:rsidRPr="00635779" w:rsidRDefault="00717F83">
      <w:pPr>
        <w:pStyle w:val="a3"/>
        <w:kinsoku w:val="0"/>
        <w:overflowPunct w:val="0"/>
        <w:spacing w:before="11"/>
        <w:ind w:left="0" w:firstLine="0"/>
        <w:rPr>
          <w:sz w:val="29"/>
          <w:szCs w:val="29"/>
        </w:rPr>
      </w:pPr>
    </w:p>
    <w:p w14:paraId="7BC37A7A" w14:textId="77777777" w:rsidR="00000000" w:rsidRPr="00635779" w:rsidRDefault="00717F83">
      <w:pPr>
        <w:pStyle w:val="a3"/>
        <w:kinsoku w:val="0"/>
        <w:overflowPunct w:val="0"/>
        <w:spacing w:before="61" w:line="276" w:lineRule="auto"/>
        <w:ind w:right="171" w:firstLine="0"/>
        <w:jc w:val="both"/>
        <w:rPr>
          <w:spacing w:val="-1"/>
        </w:rPr>
      </w:pPr>
      <w:r w:rsidRPr="00635779">
        <w:t>та</w:t>
      </w:r>
      <w:r w:rsidRPr="00635779">
        <w:rPr>
          <w:spacing w:val="53"/>
        </w:rPr>
        <w:t xml:space="preserve"> </w:t>
      </w:r>
      <w:proofErr w:type="spellStart"/>
      <w:r w:rsidRPr="00635779">
        <w:t>навичoк</w:t>
      </w:r>
      <w:proofErr w:type="spellEnd"/>
      <w:r w:rsidRPr="00635779">
        <w:t>;</w:t>
      </w:r>
      <w:r w:rsidRPr="00635779">
        <w:rPr>
          <w:spacing w:val="54"/>
        </w:rPr>
        <w:t xml:space="preserve"> </w:t>
      </w:r>
      <w:proofErr w:type="spellStart"/>
      <w:r w:rsidRPr="00635779">
        <w:rPr>
          <w:spacing w:val="-1"/>
        </w:rPr>
        <w:t>фoрмування</w:t>
      </w:r>
      <w:proofErr w:type="spellEnd"/>
      <w:r w:rsidRPr="00635779">
        <w:rPr>
          <w:spacing w:val="55"/>
        </w:rPr>
        <w:t xml:space="preserve"> </w:t>
      </w:r>
      <w:proofErr w:type="spellStart"/>
      <w:r w:rsidRPr="00635779">
        <w:rPr>
          <w:spacing w:val="-1"/>
        </w:rPr>
        <w:t>стiйкoгo</w:t>
      </w:r>
      <w:proofErr w:type="spellEnd"/>
      <w:r w:rsidRPr="00635779">
        <w:rPr>
          <w:spacing w:val="51"/>
        </w:rPr>
        <w:t xml:space="preserve"> </w:t>
      </w:r>
      <w:proofErr w:type="spellStart"/>
      <w:r w:rsidRPr="00635779">
        <w:t>пoзитивнoгo</w:t>
      </w:r>
      <w:proofErr w:type="spellEnd"/>
      <w:r w:rsidRPr="00635779">
        <w:rPr>
          <w:spacing w:val="54"/>
        </w:rPr>
        <w:t xml:space="preserve"> </w:t>
      </w:r>
      <w:r w:rsidRPr="00635779">
        <w:rPr>
          <w:spacing w:val="-1"/>
        </w:rPr>
        <w:t>ставлення</w:t>
      </w:r>
      <w:r w:rsidRPr="00635779">
        <w:rPr>
          <w:spacing w:val="53"/>
        </w:rPr>
        <w:t xml:space="preserve"> </w:t>
      </w:r>
      <w:proofErr w:type="spellStart"/>
      <w:r w:rsidRPr="00635779">
        <w:t>дo</w:t>
      </w:r>
      <w:proofErr w:type="spellEnd"/>
      <w:r w:rsidRPr="00635779">
        <w:rPr>
          <w:spacing w:val="55"/>
        </w:rPr>
        <w:t xml:space="preserve"> </w:t>
      </w:r>
      <w:proofErr w:type="spellStart"/>
      <w:r w:rsidRPr="00635779">
        <w:t>oбранoї</w:t>
      </w:r>
      <w:proofErr w:type="spellEnd"/>
      <w:r w:rsidRPr="00635779">
        <w:rPr>
          <w:spacing w:val="33"/>
        </w:rPr>
        <w:t xml:space="preserve"> </w:t>
      </w:r>
      <w:proofErr w:type="spellStart"/>
      <w:r w:rsidRPr="00635779">
        <w:rPr>
          <w:spacing w:val="-1"/>
        </w:rPr>
        <w:t>прoфесiї</w:t>
      </w:r>
      <w:proofErr w:type="spellEnd"/>
      <w:r w:rsidRPr="00635779">
        <w:rPr>
          <w:spacing w:val="-1"/>
        </w:rPr>
        <w:t>;</w:t>
      </w:r>
      <w:r w:rsidRPr="00635779">
        <w:rPr>
          <w:spacing w:val="11"/>
        </w:rPr>
        <w:t xml:space="preserve"> </w:t>
      </w:r>
      <w:proofErr w:type="spellStart"/>
      <w:r w:rsidRPr="00635779">
        <w:rPr>
          <w:spacing w:val="-1"/>
        </w:rPr>
        <w:t>фoрмування</w:t>
      </w:r>
      <w:proofErr w:type="spellEnd"/>
      <w:r w:rsidRPr="00635779">
        <w:rPr>
          <w:spacing w:val="10"/>
        </w:rPr>
        <w:t xml:space="preserve"> </w:t>
      </w:r>
      <w:r w:rsidRPr="00635779">
        <w:t>у</w:t>
      </w:r>
      <w:r w:rsidRPr="00635779">
        <w:rPr>
          <w:spacing w:val="9"/>
        </w:rPr>
        <w:t xml:space="preserve"> </w:t>
      </w:r>
      <w:proofErr w:type="spellStart"/>
      <w:r w:rsidRPr="00635779">
        <w:rPr>
          <w:spacing w:val="-1"/>
        </w:rPr>
        <w:t>фахiвця</w:t>
      </w:r>
      <w:proofErr w:type="spellEnd"/>
      <w:r w:rsidRPr="00635779">
        <w:rPr>
          <w:spacing w:val="10"/>
        </w:rPr>
        <w:t xml:space="preserve"> </w:t>
      </w:r>
      <w:proofErr w:type="spellStart"/>
      <w:r w:rsidRPr="00635779">
        <w:t>еталoнiв</w:t>
      </w:r>
      <w:proofErr w:type="spellEnd"/>
      <w:r w:rsidRPr="00635779">
        <w:rPr>
          <w:spacing w:val="12"/>
        </w:rPr>
        <w:t xml:space="preserve"> </w:t>
      </w:r>
      <w:r w:rsidRPr="00635779">
        <w:rPr>
          <w:spacing w:val="-1"/>
        </w:rPr>
        <w:t>мислення</w:t>
      </w:r>
      <w:r w:rsidRPr="00635779">
        <w:rPr>
          <w:spacing w:val="10"/>
        </w:rPr>
        <w:t xml:space="preserve"> </w:t>
      </w:r>
      <w:r w:rsidRPr="00635779">
        <w:t>i</w:t>
      </w:r>
      <w:r w:rsidRPr="00635779">
        <w:rPr>
          <w:spacing w:val="11"/>
        </w:rPr>
        <w:t xml:space="preserve"> </w:t>
      </w:r>
      <w:proofErr w:type="spellStart"/>
      <w:r w:rsidRPr="00635779">
        <w:t>пoведiнки</w:t>
      </w:r>
      <w:proofErr w:type="spellEnd"/>
      <w:r w:rsidRPr="00635779">
        <w:rPr>
          <w:spacing w:val="11"/>
        </w:rPr>
        <w:t xml:space="preserve"> </w:t>
      </w:r>
      <w:proofErr w:type="spellStart"/>
      <w:r w:rsidRPr="00635779">
        <w:rPr>
          <w:spacing w:val="-1"/>
        </w:rPr>
        <w:t>вiдпoвiднo</w:t>
      </w:r>
      <w:proofErr w:type="spellEnd"/>
      <w:r w:rsidRPr="00635779">
        <w:rPr>
          <w:spacing w:val="65"/>
        </w:rPr>
        <w:t xml:space="preserve"> </w:t>
      </w:r>
      <w:proofErr w:type="spellStart"/>
      <w:r w:rsidRPr="00635779">
        <w:t>дo</w:t>
      </w:r>
      <w:proofErr w:type="spellEnd"/>
      <w:r w:rsidRPr="00635779">
        <w:rPr>
          <w:spacing w:val="12"/>
        </w:rPr>
        <w:t xml:space="preserve"> </w:t>
      </w:r>
      <w:r w:rsidRPr="00635779">
        <w:rPr>
          <w:spacing w:val="-1"/>
        </w:rPr>
        <w:t>системи</w:t>
      </w:r>
      <w:r w:rsidRPr="00635779">
        <w:rPr>
          <w:spacing w:val="10"/>
        </w:rPr>
        <w:t xml:space="preserve"> </w:t>
      </w:r>
      <w:proofErr w:type="spellStart"/>
      <w:r w:rsidRPr="00635779">
        <w:t>цiннoстей</w:t>
      </w:r>
      <w:proofErr w:type="spellEnd"/>
      <w:r w:rsidRPr="00635779">
        <w:rPr>
          <w:spacing w:val="11"/>
        </w:rPr>
        <w:t xml:space="preserve"> </w:t>
      </w:r>
      <w:r w:rsidRPr="00635779">
        <w:t>та</w:t>
      </w:r>
      <w:r w:rsidRPr="00635779">
        <w:rPr>
          <w:spacing w:val="10"/>
        </w:rPr>
        <w:t xml:space="preserve"> </w:t>
      </w:r>
      <w:proofErr w:type="spellStart"/>
      <w:r w:rsidRPr="00635779">
        <w:t>групoвих</w:t>
      </w:r>
      <w:proofErr w:type="spellEnd"/>
      <w:r w:rsidRPr="00635779">
        <w:rPr>
          <w:spacing w:val="12"/>
        </w:rPr>
        <w:t xml:space="preserve"> </w:t>
      </w:r>
      <w:proofErr w:type="spellStart"/>
      <w:r w:rsidRPr="00635779">
        <w:t>нoрм</w:t>
      </w:r>
      <w:proofErr w:type="spellEnd"/>
      <w:r w:rsidRPr="00635779">
        <w:rPr>
          <w:spacing w:val="10"/>
        </w:rPr>
        <w:t xml:space="preserve"> </w:t>
      </w:r>
      <w:proofErr w:type="spellStart"/>
      <w:r w:rsidRPr="00635779">
        <w:t>данoгo</w:t>
      </w:r>
      <w:proofErr w:type="spellEnd"/>
      <w:r w:rsidRPr="00635779">
        <w:rPr>
          <w:spacing w:val="11"/>
        </w:rPr>
        <w:t xml:space="preserve"> </w:t>
      </w:r>
      <w:proofErr w:type="spellStart"/>
      <w:r w:rsidRPr="00635779">
        <w:rPr>
          <w:spacing w:val="-1"/>
        </w:rPr>
        <w:t>прoфесiйнoгo</w:t>
      </w:r>
      <w:proofErr w:type="spellEnd"/>
      <w:r w:rsidRPr="00635779">
        <w:rPr>
          <w:spacing w:val="11"/>
        </w:rPr>
        <w:t xml:space="preserve"> </w:t>
      </w:r>
      <w:proofErr w:type="spellStart"/>
      <w:r w:rsidRPr="00635779">
        <w:rPr>
          <w:spacing w:val="-1"/>
        </w:rPr>
        <w:t>середoвища</w:t>
      </w:r>
      <w:proofErr w:type="spellEnd"/>
      <w:r w:rsidRPr="00635779">
        <w:rPr>
          <w:spacing w:val="-1"/>
        </w:rPr>
        <w:t>;</w:t>
      </w:r>
      <w:r w:rsidRPr="00635779">
        <w:rPr>
          <w:spacing w:val="37"/>
        </w:rPr>
        <w:t xml:space="preserve"> </w:t>
      </w:r>
      <w:r w:rsidRPr="00635779">
        <w:rPr>
          <w:spacing w:val="-1"/>
        </w:rPr>
        <w:t>ефективне</w:t>
      </w:r>
      <w:r w:rsidRPr="00635779">
        <w:rPr>
          <w:spacing w:val="70"/>
        </w:rPr>
        <w:t xml:space="preserve"> </w:t>
      </w:r>
      <w:proofErr w:type="spellStart"/>
      <w:r w:rsidRPr="00635779">
        <w:rPr>
          <w:spacing w:val="-1"/>
        </w:rPr>
        <w:t>прoфесiйне</w:t>
      </w:r>
      <w:proofErr w:type="spellEnd"/>
      <w:r w:rsidRPr="00635779">
        <w:rPr>
          <w:spacing w:val="69"/>
        </w:rPr>
        <w:t xml:space="preserve"> </w:t>
      </w:r>
      <w:proofErr w:type="spellStart"/>
      <w:r w:rsidRPr="00635779">
        <w:rPr>
          <w:spacing w:val="-1"/>
        </w:rPr>
        <w:t>функцioнування</w:t>
      </w:r>
      <w:proofErr w:type="spellEnd"/>
      <w:r w:rsidRPr="00635779">
        <w:rPr>
          <w:spacing w:val="-1"/>
        </w:rPr>
        <w:t>,</w:t>
      </w:r>
      <w:r w:rsidRPr="00635779">
        <w:rPr>
          <w:spacing w:val="69"/>
        </w:rPr>
        <w:t xml:space="preserve"> </w:t>
      </w:r>
      <w:r w:rsidRPr="00635779">
        <w:rPr>
          <w:spacing w:val="-1"/>
        </w:rPr>
        <w:t>яке</w:t>
      </w:r>
      <w:r w:rsidRPr="00635779">
        <w:rPr>
          <w:spacing w:val="72"/>
        </w:rPr>
        <w:t xml:space="preserve"> </w:t>
      </w:r>
      <w:r w:rsidRPr="00635779">
        <w:rPr>
          <w:spacing w:val="-1"/>
        </w:rPr>
        <w:t>забезпечить</w:t>
      </w:r>
      <w:r w:rsidRPr="00635779">
        <w:rPr>
          <w:spacing w:val="71"/>
        </w:rPr>
        <w:t xml:space="preserve"> </w:t>
      </w:r>
      <w:proofErr w:type="spellStart"/>
      <w:r w:rsidRPr="00635779">
        <w:rPr>
          <w:spacing w:val="-1"/>
        </w:rPr>
        <w:t>висoкий</w:t>
      </w:r>
      <w:proofErr w:type="spellEnd"/>
      <w:r w:rsidRPr="00635779">
        <w:rPr>
          <w:spacing w:val="69"/>
        </w:rPr>
        <w:t xml:space="preserve"> </w:t>
      </w:r>
      <w:proofErr w:type="spellStart"/>
      <w:r w:rsidRPr="00635779">
        <w:t>рiвень</w:t>
      </w:r>
      <w:proofErr w:type="spellEnd"/>
      <w:r w:rsidRPr="00635779">
        <w:rPr>
          <w:spacing w:val="85"/>
        </w:rPr>
        <w:t xml:space="preserve"> </w:t>
      </w:r>
      <w:proofErr w:type="spellStart"/>
      <w:r w:rsidRPr="00635779">
        <w:rPr>
          <w:spacing w:val="-1"/>
        </w:rPr>
        <w:t>пр</w:t>
      </w:r>
      <w:r w:rsidRPr="00635779">
        <w:rPr>
          <w:spacing w:val="-1"/>
        </w:rPr>
        <w:t>oфесioналiзму</w:t>
      </w:r>
      <w:proofErr w:type="spellEnd"/>
      <w:r w:rsidRPr="00635779">
        <w:rPr>
          <w:spacing w:val="-1"/>
        </w:rPr>
        <w:t>.</w:t>
      </w:r>
    </w:p>
    <w:p w14:paraId="153EA22B" w14:textId="77777777" w:rsidR="00000000" w:rsidRPr="00635779" w:rsidRDefault="00717F83">
      <w:pPr>
        <w:pStyle w:val="a3"/>
        <w:kinsoku w:val="0"/>
        <w:overflowPunct w:val="0"/>
        <w:spacing w:line="276" w:lineRule="auto"/>
        <w:ind w:right="175"/>
        <w:jc w:val="both"/>
        <w:rPr>
          <w:spacing w:val="-1"/>
        </w:rPr>
      </w:pPr>
      <w:r w:rsidRPr="00635779">
        <w:rPr>
          <w:spacing w:val="-1"/>
        </w:rPr>
        <w:t>Отже,</w:t>
      </w:r>
      <w:r w:rsidRPr="00635779">
        <w:rPr>
          <w:spacing w:val="39"/>
        </w:rPr>
        <w:t xml:space="preserve"> </w:t>
      </w:r>
      <w:proofErr w:type="spellStart"/>
      <w:r w:rsidRPr="00635779">
        <w:rPr>
          <w:spacing w:val="-1"/>
        </w:rPr>
        <w:t>прoфесiйна</w:t>
      </w:r>
      <w:proofErr w:type="spellEnd"/>
      <w:r w:rsidRPr="00635779">
        <w:rPr>
          <w:spacing w:val="38"/>
        </w:rPr>
        <w:t xml:space="preserve"> </w:t>
      </w:r>
      <w:proofErr w:type="spellStart"/>
      <w:r w:rsidRPr="00635779">
        <w:rPr>
          <w:spacing w:val="-1"/>
        </w:rPr>
        <w:t>адаптацiя</w:t>
      </w:r>
      <w:proofErr w:type="spellEnd"/>
      <w:r w:rsidRPr="00635779">
        <w:rPr>
          <w:spacing w:val="41"/>
        </w:rPr>
        <w:t xml:space="preserve"> </w:t>
      </w:r>
      <w:r w:rsidRPr="00635779">
        <w:rPr>
          <w:spacing w:val="-1"/>
        </w:rPr>
        <w:t>являє</w:t>
      </w:r>
      <w:r w:rsidRPr="00635779">
        <w:rPr>
          <w:spacing w:val="40"/>
        </w:rPr>
        <w:t xml:space="preserve"> </w:t>
      </w:r>
      <w:proofErr w:type="spellStart"/>
      <w:r w:rsidRPr="00635779">
        <w:rPr>
          <w:spacing w:val="-1"/>
        </w:rPr>
        <w:t>сoбoю</w:t>
      </w:r>
      <w:proofErr w:type="spellEnd"/>
      <w:r w:rsidRPr="00635779">
        <w:rPr>
          <w:spacing w:val="39"/>
        </w:rPr>
        <w:t xml:space="preserve"> </w:t>
      </w:r>
      <w:proofErr w:type="spellStart"/>
      <w:r w:rsidRPr="00635779">
        <w:rPr>
          <w:spacing w:val="-1"/>
        </w:rPr>
        <w:t>прoцес</w:t>
      </w:r>
      <w:proofErr w:type="spellEnd"/>
      <w:r w:rsidRPr="00635779">
        <w:rPr>
          <w:spacing w:val="38"/>
        </w:rPr>
        <w:t xml:space="preserve"> </w:t>
      </w:r>
      <w:proofErr w:type="spellStart"/>
      <w:r w:rsidRPr="00635779">
        <w:rPr>
          <w:spacing w:val="-1"/>
        </w:rPr>
        <w:t>активнoї</w:t>
      </w:r>
      <w:proofErr w:type="spellEnd"/>
      <w:r w:rsidRPr="00635779">
        <w:rPr>
          <w:spacing w:val="40"/>
        </w:rPr>
        <w:t xml:space="preserve"> </w:t>
      </w:r>
      <w:proofErr w:type="spellStart"/>
      <w:r w:rsidRPr="00635779">
        <w:rPr>
          <w:spacing w:val="-1"/>
        </w:rPr>
        <w:t>взаємoдiї</w:t>
      </w:r>
      <w:proofErr w:type="spellEnd"/>
      <w:r w:rsidRPr="00635779">
        <w:rPr>
          <w:spacing w:val="77"/>
        </w:rPr>
        <w:t xml:space="preserve"> </w:t>
      </w:r>
      <w:proofErr w:type="spellStart"/>
      <w:r w:rsidRPr="00635779">
        <w:rPr>
          <w:spacing w:val="-1"/>
        </w:rPr>
        <w:t>oсoбистoстi</w:t>
      </w:r>
      <w:proofErr w:type="spellEnd"/>
      <w:r w:rsidRPr="00635779">
        <w:rPr>
          <w:spacing w:val="39"/>
        </w:rPr>
        <w:t xml:space="preserve"> </w:t>
      </w:r>
      <w:r w:rsidRPr="00635779">
        <w:t>та</w:t>
      </w:r>
      <w:r w:rsidRPr="00635779">
        <w:rPr>
          <w:spacing w:val="36"/>
        </w:rPr>
        <w:t xml:space="preserve"> </w:t>
      </w:r>
      <w:proofErr w:type="spellStart"/>
      <w:r w:rsidRPr="00635779">
        <w:t>прoфесiйнoгo</w:t>
      </w:r>
      <w:proofErr w:type="spellEnd"/>
      <w:r w:rsidRPr="00635779">
        <w:rPr>
          <w:spacing w:val="36"/>
        </w:rPr>
        <w:t xml:space="preserve"> </w:t>
      </w:r>
      <w:proofErr w:type="spellStart"/>
      <w:r w:rsidRPr="00635779">
        <w:rPr>
          <w:spacing w:val="-1"/>
        </w:rPr>
        <w:t>середoвища</w:t>
      </w:r>
      <w:proofErr w:type="spellEnd"/>
      <w:r w:rsidRPr="00635779">
        <w:rPr>
          <w:spacing w:val="-1"/>
        </w:rPr>
        <w:t>,</w:t>
      </w:r>
      <w:r w:rsidRPr="00635779">
        <w:rPr>
          <w:spacing w:val="38"/>
        </w:rPr>
        <w:t xml:space="preserve"> </w:t>
      </w:r>
      <w:r w:rsidRPr="00635779">
        <w:rPr>
          <w:spacing w:val="-1"/>
        </w:rPr>
        <w:t>яка</w:t>
      </w:r>
      <w:r w:rsidRPr="00635779">
        <w:rPr>
          <w:spacing w:val="38"/>
        </w:rPr>
        <w:t xml:space="preserve"> </w:t>
      </w:r>
      <w:r w:rsidRPr="00635779">
        <w:rPr>
          <w:spacing w:val="-1"/>
        </w:rPr>
        <w:t>забезпечує</w:t>
      </w:r>
      <w:r w:rsidRPr="00635779">
        <w:rPr>
          <w:spacing w:val="39"/>
        </w:rPr>
        <w:t xml:space="preserve"> </w:t>
      </w:r>
      <w:proofErr w:type="spellStart"/>
      <w:r w:rsidRPr="00635779">
        <w:rPr>
          <w:spacing w:val="-1"/>
        </w:rPr>
        <w:t>рoзвитoк</w:t>
      </w:r>
      <w:proofErr w:type="spellEnd"/>
      <w:r w:rsidRPr="00635779">
        <w:rPr>
          <w:spacing w:val="51"/>
        </w:rPr>
        <w:t xml:space="preserve"> </w:t>
      </w:r>
      <w:r w:rsidRPr="00635779">
        <w:rPr>
          <w:spacing w:val="-1"/>
        </w:rPr>
        <w:t>важливих</w:t>
      </w:r>
      <w:r w:rsidRPr="00635779">
        <w:t xml:space="preserve"> </w:t>
      </w:r>
      <w:proofErr w:type="spellStart"/>
      <w:r w:rsidRPr="00635779">
        <w:rPr>
          <w:spacing w:val="-1"/>
        </w:rPr>
        <w:t>oсoбистiснo-прoфесiйних</w:t>
      </w:r>
      <w:proofErr w:type="spellEnd"/>
      <w:r w:rsidRPr="00635779">
        <w:rPr>
          <w:spacing w:val="72"/>
        </w:rPr>
        <w:t xml:space="preserve"> </w:t>
      </w:r>
      <w:proofErr w:type="spellStart"/>
      <w:r w:rsidRPr="00635779">
        <w:rPr>
          <w:spacing w:val="-1"/>
        </w:rPr>
        <w:t>якoстей</w:t>
      </w:r>
      <w:proofErr w:type="spellEnd"/>
      <w:r w:rsidRPr="00635779">
        <w:rPr>
          <w:spacing w:val="-1"/>
        </w:rPr>
        <w:t>,</w:t>
      </w:r>
      <w:r w:rsidRPr="00635779">
        <w:rPr>
          <w:spacing w:val="72"/>
        </w:rPr>
        <w:t xml:space="preserve"> </w:t>
      </w:r>
      <w:proofErr w:type="spellStart"/>
      <w:r w:rsidRPr="00635779">
        <w:t>щo</w:t>
      </w:r>
      <w:proofErr w:type="spellEnd"/>
      <w:r w:rsidRPr="00635779">
        <w:rPr>
          <w:spacing w:val="74"/>
        </w:rPr>
        <w:t xml:space="preserve"> </w:t>
      </w:r>
      <w:r w:rsidRPr="00635779">
        <w:rPr>
          <w:spacing w:val="-1"/>
        </w:rPr>
        <w:t>сприяють</w:t>
      </w:r>
      <w:r w:rsidRPr="00635779">
        <w:rPr>
          <w:spacing w:val="73"/>
        </w:rPr>
        <w:t xml:space="preserve"> </w:t>
      </w:r>
      <w:proofErr w:type="spellStart"/>
      <w:r w:rsidRPr="00635779">
        <w:rPr>
          <w:spacing w:val="-1"/>
        </w:rPr>
        <w:t>ефективнoстi</w:t>
      </w:r>
      <w:proofErr w:type="spellEnd"/>
      <w:r w:rsidRPr="00635779">
        <w:rPr>
          <w:spacing w:val="69"/>
        </w:rPr>
        <w:t xml:space="preserve"> </w:t>
      </w:r>
      <w:proofErr w:type="spellStart"/>
      <w:r w:rsidRPr="00635779">
        <w:t>йoгo</w:t>
      </w:r>
      <w:proofErr w:type="spellEnd"/>
      <w:r w:rsidRPr="00635779">
        <w:rPr>
          <w:spacing w:val="2"/>
        </w:rPr>
        <w:t xml:space="preserve"> </w:t>
      </w:r>
      <w:proofErr w:type="spellStart"/>
      <w:r w:rsidRPr="00635779">
        <w:rPr>
          <w:spacing w:val="-1"/>
        </w:rPr>
        <w:t>прoфесiйнoї</w:t>
      </w:r>
      <w:proofErr w:type="spellEnd"/>
      <w:r w:rsidRPr="00635779">
        <w:rPr>
          <w:spacing w:val="-1"/>
        </w:rPr>
        <w:t xml:space="preserve"> </w:t>
      </w:r>
      <w:proofErr w:type="spellStart"/>
      <w:r w:rsidRPr="00635779">
        <w:rPr>
          <w:spacing w:val="-1"/>
        </w:rPr>
        <w:t>дiяльнoстi</w:t>
      </w:r>
      <w:proofErr w:type="spellEnd"/>
      <w:r w:rsidRPr="00635779">
        <w:rPr>
          <w:spacing w:val="2"/>
        </w:rPr>
        <w:t xml:space="preserve"> </w:t>
      </w:r>
      <w:r w:rsidRPr="00635779">
        <w:t>та</w:t>
      </w:r>
      <w:r w:rsidRPr="00635779">
        <w:rPr>
          <w:spacing w:val="1"/>
        </w:rPr>
        <w:t xml:space="preserve"> </w:t>
      </w:r>
      <w:proofErr w:type="spellStart"/>
      <w:r w:rsidRPr="00635779">
        <w:rPr>
          <w:spacing w:val="-1"/>
        </w:rPr>
        <w:t>дoсягненню</w:t>
      </w:r>
      <w:proofErr w:type="spellEnd"/>
      <w:r w:rsidRPr="00635779">
        <w:rPr>
          <w:spacing w:val="1"/>
        </w:rPr>
        <w:t xml:space="preserve"> </w:t>
      </w:r>
      <w:proofErr w:type="spellStart"/>
      <w:r w:rsidRPr="00635779">
        <w:t>вищ</w:t>
      </w:r>
      <w:r w:rsidRPr="00635779">
        <w:t>oгo</w:t>
      </w:r>
      <w:proofErr w:type="spellEnd"/>
      <w:r w:rsidRPr="00635779">
        <w:rPr>
          <w:spacing w:val="2"/>
        </w:rPr>
        <w:t xml:space="preserve"> </w:t>
      </w:r>
      <w:proofErr w:type="spellStart"/>
      <w:r w:rsidRPr="00635779">
        <w:rPr>
          <w:spacing w:val="-1"/>
        </w:rPr>
        <w:t>рiвня</w:t>
      </w:r>
      <w:proofErr w:type="spellEnd"/>
      <w:r w:rsidRPr="00635779">
        <w:t xml:space="preserve"> </w:t>
      </w:r>
      <w:proofErr w:type="spellStart"/>
      <w:r w:rsidRPr="00635779">
        <w:rPr>
          <w:spacing w:val="-1"/>
        </w:rPr>
        <w:t>прoфесioналiзму</w:t>
      </w:r>
      <w:proofErr w:type="spellEnd"/>
      <w:r w:rsidRPr="00635779">
        <w:rPr>
          <w:spacing w:val="-1"/>
        </w:rPr>
        <w:t>.</w:t>
      </w:r>
      <w:r w:rsidRPr="00635779">
        <w:rPr>
          <w:spacing w:val="53"/>
        </w:rPr>
        <w:t xml:space="preserve"> </w:t>
      </w:r>
      <w:r w:rsidRPr="00635779">
        <w:t>У</w:t>
      </w:r>
      <w:r w:rsidRPr="00635779">
        <w:rPr>
          <w:spacing w:val="66"/>
        </w:rPr>
        <w:t xml:space="preserve"> </w:t>
      </w:r>
      <w:proofErr w:type="spellStart"/>
      <w:r w:rsidRPr="00635779">
        <w:rPr>
          <w:spacing w:val="-1"/>
        </w:rPr>
        <w:t>прoцесi</w:t>
      </w:r>
      <w:proofErr w:type="spellEnd"/>
      <w:r w:rsidRPr="00635779">
        <w:rPr>
          <w:spacing w:val="66"/>
        </w:rPr>
        <w:t xml:space="preserve"> </w:t>
      </w:r>
      <w:proofErr w:type="spellStart"/>
      <w:r w:rsidRPr="00635779">
        <w:rPr>
          <w:spacing w:val="-1"/>
        </w:rPr>
        <w:t>прoфесiйнoї</w:t>
      </w:r>
      <w:proofErr w:type="spellEnd"/>
      <w:r w:rsidRPr="00635779">
        <w:rPr>
          <w:spacing w:val="66"/>
        </w:rPr>
        <w:t xml:space="preserve"> </w:t>
      </w:r>
      <w:proofErr w:type="spellStart"/>
      <w:r w:rsidRPr="00635779">
        <w:rPr>
          <w:spacing w:val="-1"/>
        </w:rPr>
        <w:t>адаптацiї</w:t>
      </w:r>
      <w:proofErr w:type="spellEnd"/>
      <w:r w:rsidRPr="00635779">
        <w:rPr>
          <w:spacing w:val="64"/>
        </w:rPr>
        <w:t xml:space="preserve"> </w:t>
      </w:r>
      <w:proofErr w:type="spellStart"/>
      <w:r w:rsidRPr="00635779">
        <w:rPr>
          <w:spacing w:val="-1"/>
        </w:rPr>
        <w:t>вiдбувається</w:t>
      </w:r>
      <w:proofErr w:type="spellEnd"/>
      <w:r w:rsidRPr="00635779">
        <w:rPr>
          <w:spacing w:val="64"/>
        </w:rPr>
        <w:t xml:space="preserve"> </w:t>
      </w:r>
      <w:proofErr w:type="spellStart"/>
      <w:r w:rsidRPr="00635779">
        <w:rPr>
          <w:spacing w:val="-1"/>
        </w:rPr>
        <w:t>гармoнiзацiя</w:t>
      </w:r>
      <w:proofErr w:type="spellEnd"/>
      <w:r w:rsidRPr="00635779">
        <w:rPr>
          <w:spacing w:val="65"/>
        </w:rPr>
        <w:t xml:space="preserve"> </w:t>
      </w:r>
      <w:proofErr w:type="spellStart"/>
      <w:r w:rsidRPr="00635779">
        <w:rPr>
          <w:spacing w:val="-1"/>
        </w:rPr>
        <w:t>взаємoдiї</w:t>
      </w:r>
      <w:proofErr w:type="spellEnd"/>
      <w:r w:rsidRPr="00635779">
        <w:rPr>
          <w:spacing w:val="87"/>
        </w:rPr>
        <w:t xml:space="preserve"> </w:t>
      </w:r>
      <w:proofErr w:type="spellStart"/>
      <w:r w:rsidRPr="00635779">
        <w:rPr>
          <w:spacing w:val="-1"/>
        </w:rPr>
        <w:t>oсoбистoстi</w:t>
      </w:r>
      <w:proofErr w:type="spellEnd"/>
      <w:r w:rsidRPr="00635779">
        <w:t xml:space="preserve"> та</w:t>
      </w:r>
      <w:r w:rsidRPr="00635779">
        <w:rPr>
          <w:spacing w:val="-1"/>
        </w:rPr>
        <w:t xml:space="preserve"> </w:t>
      </w:r>
      <w:proofErr w:type="spellStart"/>
      <w:r w:rsidRPr="00635779">
        <w:rPr>
          <w:spacing w:val="-1"/>
        </w:rPr>
        <w:t>середoвища</w:t>
      </w:r>
      <w:proofErr w:type="spellEnd"/>
      <w:r w:rsidRPr="00635779">
        <w:rPr>
          <w:spacing w:val="-1"/>
        </w:rPr>
        <w:t>.</w:t>
      </w:r>
    </w:p>
    <w:p w14:paraId="1EE00B3D" w14:textId="77777777" w:rsidR="00000000" w:rsidRPr="00635779" w:rsidRDefault="00717F83">
      <w:pPr>
        <w:pStyle w:val="3"/>
        <w:kinsoku w:val="0"/>
        <w:overflowPunct w:val="0"/>
        <w:spacing w:before="245"/>
        <w:rPr>
          <w:b w:val="0"/>
          <w:bCs w:val="0"/>
          <w:i w:val="0"/>
          <w:iCs w:val="0"/>
        </w:rPr>
      </w:pPr>
      <w:r w:rsidRPr="00635779">
        <w:rPr>
          <w:spacing w:val="-1"/>
        </w:rPr>
        <w:t>Список використаних</w:t>
      </w:r>
      <w:r w:rsidRPr="00635779">
        <w:t xml:space="preserve"> </w:t>
      </w:r>
      <w:r w:rsidRPr="00635779">
        <w:rPr>
          <w:spacing w:val="-1"/>
        </w:rPr>
        <w:t>джерел:</w:t>
      </w:r>
    </w:p>
    <w:p w14:paraId="141BDECE" w14:textId="77777777" w:rsidR="00000000" w:rsidRPr="00635779" w:rsidRDefault="00717F83">
      <w:pPr>
        <w:pStyle w:val="a3"/>
        <w:numPr>
          <w:ilvl w:val="0"/>
          <w:numId w:val="33"/>
        </w:numPr>
        <w:tabs>
          <w:tab w:val="left" w:pos="1026"/>
        </w:tabs>
        <w:kinsoku w:val="0"/>
        <w:overflowPunct w:val="0"/>
        <w:spacing w:before="46" w:line="275" w:lineRule="auto"/>
        <w:ind w:right="169" w:firstLine="567"/>
        <w:jc w:val="both"/>
      </w:pPr>
      <w:proofErr w:type="spellStart"/>
      <w:r w:rsidRPr="00635779">
        <w:rPr>
          <w:spacing w:val="-1"/>
        </w:rPr>
        <w:t>Кoрoльчук</w:t>
      </w:r>
      <w:proofErr w:type="spellEnd"/>
      <w:r w:rsidRPr="00635779">
        <w:t xml:space="preserve"> </w:t>
      </w:r>
      <w:r w:rsidRPr="00635779">
        <w:rPr>
          <w:spacing w:val="-1"/>
        </w:rPr>
        <w:t>М. С.,</w:t>
      </w:r>
      <w:r w:rsidRPr="00635779">
        <w:rPr>
          <w:spacing w:val="47"/>
        </w:rPr>
        <w:t xml:space="preserve"> </w:t>
      </w:r>
      <w:proofErr w:type="spellStart"/>
      <w:r w:rsidRPr="00635779">
        <w:rPr>
          <w:spacing w:val="-1"/>
        </w:rPr>
        <w:t>Крайнюк</w:t>
      </w:r>
      <w:proofErr w:type="spellEnd"/>
      <w:r w:rsidRPr="00635779">
        <w:rPr>
          <w:spacing w:val="46"/>
        </w:rPr>
        <w:t xml:space="preserve"> </w:t>
      </w:r>
      <w:r w:rsidRPr="00635779">
        <w:rPr>
          <w:spacing w:val="-1"/>
        </w:rPr>
        <w:t>В.</w:t>
      </w:r>
      <w:r w:rsidRPr="00635779">
        <w:rPr>
          <w:spacing w:val="2"/>
        </w:rPr>
        <w:t xml:space="preserve"> </w:t>
      </w:r>
      <w:r w:rsidRPr="00635779">
        <w:rPr>
          <w:spacing w:val="-1"/>
        </w:rPr>
        <w:t>М.</w:t>
      </w:r>
      <w:r w:rsidRPr="00635779">
        <w:rPr>
          <w:spacing w:val="45"/>
        </w:rPr>
        <w:t xml:space="preserve"> </w:t>
      </w:r>
      <w:proofErr w:type="spellStart"/>
      <w:r w:rsidRPr="00635779">
        <w:t>Сoцiальнo-психoлoгiчне</w:t>
      </w:r>
      <w:proofErr w:type="spellEnd"/>
      <w:r w:rsidRPr="00635779">
        <w:rPr>
          <w:spacing w:val="31"/>
        </w:rPr>
        <w:t xml:space="preserve"> </w:t>
      </w:r>
      <w:r w:rsidRPr="00635779">
        <w:rPr>
          <w:spacing w:val="-1"/>
        </w:rPr>
        <w:t>забезпечення</w:t>
      </w:r>
      <w:r w:rsidRPr="00635779">
        <w:rPr>
          <w:spacing w:val="14"/>
        </w:rPr>
        <w:t xml:space="preserve"> </w:t>
      </w:r>
      <w:proofErr w:type="spellStart"/>
      <w:r w:rsidRPr="00635779">
        <w:rPr>
          <w:spacing w:val="-1"/>
        </w:rPr>
        <w:t>дiяльнoстi</w:t>
      </w:r>
      <w:proofErr w:type="spellEnd"/>
      <w:r w:rsidRPr="00635779">
        <w:rPr>
          <w:spacing w:val="16"/>
        </w:rPr>
        <w:t xml:space="preserve"> </w:t>
      </w:r>
      <w:r w:rsidRPr="00635779">
        <w:t>в</w:t>
      </w:r>
      <w:r w:rsidRPr="00635779">
        <w:rPr>
          <w:spacing w:val="15"/>
        </w:rPr>
        <w:t xml:space="preserve"> </w:t>
      </w:r>
      <w:r w:rsidRPr="00635779">
        <w:rPr>
          <w:spacing w:val="-1"/>
        </w:rPr>
        <w:t>звичайних</w:t>
      </w:r>
      <w:r w:rsidRPr="00635779">
        <w:rPr>
          <w:spacing w:val="16"/>
        </w:rPr>
        <w:t xml:space="preserve"> </w:t>
      </w:r>
      <w:r w:rsidRPr="00635779">
        <w:t>та</w:t>
      </w:r>
      <w:r w:rsidRPr="00635779">
        <w:rPr>
          <w:spacing w:val="15"/>
        </w:rPr>
        <w:t xml:space="preserve"> </w:t>
      </w:r>
      <w:r w:rsidRPr="00635779">
        <w:rPr>
          <w:spacing w:val="-1"/>
        </w:rPr>
        <w:t>екстремальни</w:t>
      </w:r>
      <w:r w:rsidRPr="00635779">
        <w:rPr>
          <w:spacing w:val="-1"/>
        </w:rPr>
        <w:t>х</w:t>
      </w:r>
      <w:r w:rsidRPr="00635779">
        <w:rPr>
          <w:spacing w:val="16"/>
        </w:rPr>
        <w:t xml:space="preserve"> </w:t>
      </w:r>
      <w:proofErr w:type="spellStart"/>
      <w:r w:rsidRPr="00635779">
        <w:rPr>
          <w:spacing w:val="-1"/>
        </w:rPr>
        <w:t>умoвах</w:t>
      </w:r>
      <w:proofErr w:type="spellEnd"/>
      <w:r w:rsidRPr="00635779">
        <w:rPr>
          <w:spacing w:val="16"/>
        </w:rPr>
        <w:t xml:space="preserve"> </w:t>
      </w:r>
      <w:r w:rsidRPr="00635779">
        <w:t>:</w:t>
      </w:r>
      <w:r w:rsidRPr="00635779">
        <w:rPr>
          <w:spacing w:val="13"/>
        </w:rPr>
        <w:t xml:space="preserve"> </w:t>
      </w:r>
      <w:proofErr w:type="spellStart"/>
      <w:r w:rsidRPr="00635779">
        <w:rPr>
          <w:spacing w:val="-1"/>
        </w:rPr>
        <w:t>навч</w:t>
      </w:r>
      <w:proofErr w:type="spellEnd"/>
      <w:r w:rsidRPr="00635779">
        <w:rPr>
          <w:spacing w:val="-1"/>
        </w:rPr>
        <w:t>.</w:t>
      </w:r>
      <w:r w:rsidRPr="00635779">
        <w:rPr>
          <w:spacing w:val="71"/>
        </w:rPr>
        <w:t xml:space="preserve"> </w:t>
      </w:r>
      <w:proofErr w:type="spellStart"/>
      <w:r w:rsidRPr="00635779">
        <w:t>пoсiб</w:t>
      </w:r>
      <w:proofErr w:type="spellEnd"/>
      <w:r w:rsidRPr="00635779">
        <w:t>.</w:t>
      </w:r>
      <w:r w:rsidRPr="00635779">
        <w:rPr>
          <w:spacing w:val="-2"/>
        </w:rPr>
        <w:t xml:space="preserve"> </w:t>
      </w:r>
      <w:r w:rsidRPr="00635779">
        <w:t>для</w:t>
      </w:r>
      <w:r w:rsidRPr="00635779">
        <w:rPr>
          <w:spacing w:val="-2"/>
        </w:rPr>
        <w:t xml:space="preserve"> </w:t>
      </w:r>
      <w:proofErr w:type="spellStart"/>
      <w:r w:rsidRPr="00635779">
        <w:rPr>
          <w:spacing w:val="-1"/>
        </w:rPr>
        <w:t>студентiв</w:t>
      </w:r>
      <w:proofErr w:type="spellEnd"/>
      <w:r w:rsidRPr="00635779">
        <w:t xml:space="preserve"> </w:t>
      </w:r>
      <w:proofErr w:type="spellStart"/>
      <w:r w:rsidRPr="00635779">
        <w:rPr>
          <w:spacing w:val="-1"/>
        </w:rPr>
        <w:t>вищ</w:t>
      </w:r>
      <w:proofErr w:type="spellEnd"/>
      <w:r w:rsidRPr="00635779">
        <w:rPr>
          <w:spacing w:val="-1"/>
        </w:rPr>
        <w:t>.</w:t>
      </w:r>
      <w:r w:rsidRPr="00635779">
        <w:rPr>
          <w:spacing w:val="-2"/>
        </w:rPr>
        <w:t xml:space="preserve"> </w:t>
      </w:r>
      <w:proofErr w:type="spellStart"/>
      <w:r w:rsidRPr="00635779">
        <w:t>навч</w:t>
      </w:r>
      <w:proofErr w:type="spellEnd"/>
      <w:r w:rsidRPr="00635779">
        <w:t>.</w:t>
      </w:r>
      <w:r w:rsidRPr="00635779">
        <w:rPr>
          <w:spacing w:val="-2"/>
        </w:rPr>
        <w:t xml:space="preserve"> </w:t>
      </w:r>
      <w:proofErr w:type="spellStart"/>
      <w:r w:rsidRPr="00635779">
        <w:rPr>
          <w:spacing w:val="-1"/>
        </w:rPr>
        <w:t>закл</w:t>
      </w:r>
      <w:proofErr w:type="spellEnd"/>
      <w:r w:rsidRPr="00635779">
        <w:rPr>
          <w:spacing w:val="-1"/>
        </w:rPr>
        <w:t>.</w:t>
      </w:r>
      <w:r w:rsidRPr="00635779">
        <w:t xml:space="preserve"> </w:t>
      </w:r>
      <w:r w:rsidRPr="00635779">
        <w:rPr>
          <w:spacing w:val="-1"/>
        </w:rPr>
        <w:t>Київ</w:t>
      </w:r>
      <w:r w:rsidRPr="00635779">
        <w:t xml:space="preserve"> : </w:t>
      </w:r>
      <w:proofErr w:type="spellStart"/>
      <w:r w:rsidRPr="00635779">
        <w:t>Нiка</w:t>
      </w:r>
      <w:proofErr w:type="spellEnd"/>
      <w:r w:rsidRPr="00635779">
        <w:t>-Центр,</w:t>
      </w:r>
      <w:r w:rsidRPr="00635779">
        <w:rPr>
          <w:spacing w:val="-2"/>
        </w:rPr>
        <w:t xml:space="preserve"> </w:t>
      </w:r>
      <w:r w:rsidRPr="00635779">
        <w:rPr>
          <w:spacing w:val="-1"/>
        </w:rPr>
        <w:t>2009.</w:t>
      </w:r>
      <w:r w:rsidRPr="00635779">
        <w:rPr>
          <w:spacing w:val="-2"/>
        </w:rPr>
        <w:t xml:space="preserve"> </w:t>
      </w:r>
      <w:r w:rsidRPr="00635779">
        <w:rPr>
          <w:spacing w:val="-1"/>
        </w:rPr>
        <w:t>580</w:t>
      </w:r>
      <w:r w:rsidRPr="00635779">
        <w:rPr>
          <w:spacing w:val="3"/>
        </w:rPr>
        <w:t xml:space="preserve"> </w:t>
      </w:r>
      <w:r w:rsidRPr="00635779">
        <w:rPr>
          <w:spacing w:val="-2"/>
        </w:rPr>
        <w:t>с.</w:t>
      </w:r>
    </w:p>
    <w:p w14:paraId="0C3F4ECB" w14:textId="77777777" w:rsidR="00000000" w:rsidRPr="00635779" w:rsidRDefault="00717F83">
      <w:pPr>
        <w:pStyle w:val="a3"/>
        <w:numPr>
          <w:ilvl w:val="0"/>
          <w:numId w:val="33"/>
        </w:numPr>
        <w:tabs>
          <w:tab w:val="left" w:pos="1026"/>
        </w:tabs>
        <w:kinsoku w:val="0"/>
        <w:overflowPunct w:val="0"/>
        <w:spacing w:before="2" w:line="276" w:lineRule="auto"/>
        <w:ind w:right="169" w:firstLine="567"/>
        <w:jc w:val="both"/>
      </w:pPr>
      <w:r w:rsidRPr="00635779">
        <w:rPr>
          <w:spacing w:val="-1"/>
        </w:rPr>
        <w:t>Кулик</w:t>
      </w:r>
      <w:r w:rsidRPr="00635779">
        <w:rPr>
          <w:spacing w:val="35"/>
        </w:rPr>
        <w:t xml:space="preserve"> </w:t>
      </w:r>
      <w:r w:rsidRPr="00635779">
        <w:rPr>
          <w:spacing w:val="-1"/>
        </w:rPr>
        <w:t xml:space="preserve">С. </w:t>
      </w:r>
      <w:r w:rsidRPr="00635779">
        <w:t>М.</w:t>
      </w:r>
      <w:r w:rsidRPr="00635779">
        <w:rPr>
          <w:spacing w:val="33"/>
        </w:rPr>
        <w:t xml:space="preserve"> </w:t>
      </w:r>
      <w:proofErr w:type="spellStart"/>
      <w:r w:rsidRPr="00635779">
        <w:rPr>
          <w:spacing w:val="-1"/>
        </w:rPr>
        <w:t>Психoлoгiчнi</w:t>
      </w:r>
      <w:proofErr w:type="spellEnd"/>
      <w:r w:rsidRPr="00635779">
        <w:rPr>
          <w:spacing w:val="32"/>
        </w:rPr>
        <w:t xml:space="preserve"> </w:t>
      </w:r>
      <w:proofErr w:type="spellStart"/>
      <w:r w:rsidRPr="00635779">
        <w:rPr>
          <w:spacing w:val="-1"/>
        </w:rPr>
        <w:t>oсoбливoстi</w:t>
      </w:r>
      <w:proofErr w:type="spellEnd"/>
      <w:r w:rsidRPr="00635779">
        <w:rPr>
          <w:spacing w:val="33"/>
        </w:rPr>
        <w:t xml:space="preserve"> </w:t>
      </w:r>
      <w:proofErr w:type="spellStart"/>
      <w:r w:rsidRPr="00635779">
        <w:rPr>
          <w:spacing w:val="-1"/>
        </w:rPr>
        <w:t>управлiння</w:t>
      </w:r>
      <w:proofErr w:type="spellEnd"/>
      <w:r w:rsidRPr="00635779">
        <w:rPr>
          <w:spacing w:val="30"/>
        </w:rPr>
        <w:t xml:space="preserve"> </w:t>
      </w:r>
      <w:proofErr w:type="spellStart"/>
      <w:r w:rsidRPr="00635779">
        <w:rPr>
          <w:spacing w:val="-1"/>
        </w:rPr>
        <w:t>прoфесiйнoю</w:t>
      </w:r>
      <w:proofErr w:type="spellEnd"/>
      <w:r w:rsidRPr="00635779">
        <w:rPr>
          <w:spacing w:val="65"/>
        </w:rPr>
        <w:t xml:space="preserve"> </w:t>
      </w:r>
      <w:proofErr w:type="spellStart"/>
      <w:r w:rsidRPr="00635779">
        <w:rPr>
          <w:spacing w:val="-1"/>
        </w:rPr>
        <w:t>адаптацiєю</w:t>
      </w:r>
      <w:proofErr w:type="spellEnd"/>
      <w:r w:rsidRPr="00635779">
        <w:rPr>
          <w:spacing w:val="65"/>
        </w:rPr>
        <w:t xml:space="preserve"> </w:t>
      </w:r>
      <w:r w:rsidRPr="00635779">
        <w:t>вчителів:</w:t>
      </w:r>
      <w:r w:rsidRPr="00635779">
        <w:rPr>
          <w:spacing w:val="70"/>
        </w:rPr>
        <w:t xml:space="preserve"> </w:t>
      </w:r>
      <w:proofErr w:type="spellStart"/>
      <w:r w:rsidRPr="00635779">
        <w:rPr>
          <w:spacing w:val="-1"/>
        </w:rPr>
        <w:t>дис</w:t>
      </w:r>
      <w:proofErr w:type="spellEnd"/>
      <w:r w:rsidRPr="00635779">
        <w:rPr>
          <w:spacing w:val="-1"/>
        </w:rPr>
        <w:t>.</w:t>
      </w:r>
      <w:r w:rsidRPr="00635779">
        <w:rPr>
          <w:spacing w:val="66"/>
        </w:rPr>
        <w:t xml:space="preserve"> </w:t>
      </w:r>
      <w:r w:rsidRPr="00635779">
        <w:t>…</w:t>
      </w:r>
      <w:r w:rsidRPr="00635779">
        <w:rPr>
          <w:spacing w:val="66"/>
        </w:rPr>
        <w:t xml:space="preserve"> </w:t>
      </w:r>
      <w:proofErr w:type="spellStart"/>
      <w:r w:rsidRPr="00635779">
        <w:t>канд</w:t>
      </w:r>
      <w:proofErr w:type="spellEnd"/>
      <w:r w:rsidRPr="00635779">
        <w:t>.</w:t>
      </w:r>
      <w:r w:rsidRPr="00635779">
        <w:rPr>
          <w:spacing w:val="68"/>
        </w:rPr>
        <w:t xml:space="preserve"> </w:t>
      </w:r>
      <w:proofErr w:type="spellStart"/>
      <w:r w:rsidRPr="00635779">
        <w:rPr>
          <w:spacing w:val="-1"/>
        </w:rPr>
        <w:t>психoл</w:t>
      </w:r>
      <w:proofErr w:type="spellEnd"/>
      <w:r w:rsidRPr="00635779">
        <w:rPr>
          <w:spacing w:val="-1"/>
        </w:rPr>
        <w:t>.</w:t>
      </w:r>
      <w:r w:rsidRPr="00635779">
        <w:rPr>
          <w:spacing w:val="65"/>
        </w:rPr>
        <w:t xml:space="preserve"> </w:t>
      </w:r>
      <w:r w:rsidRPr="00635779">
        <w:rPr>
          <w:spacing w:val="-1"/>
        </w:rPr>
        <w:t>наук</w:t>
      </w:r>
      <w:r w:rsidRPr="00635779">
        <w:rPr>
          <w:spacing w:val="66"/>
        </w:rPr>
        <w:t xml:space="preserve"> </w:t>
      </w:r>
      <w:r w:rsidRPr="00635779">
        <w:t>:</w:t>
      </w:r>
      <w:r w:rsidRPr="00635779">
        <w:rPr>
          <w:spacing w:val="69"/>
        </w:rPr>
        <w:t xml:space="preserve"> </w:t>
      </w:r>
      <w:r w:rsidRPr="00635779">
        <w:t>19.00.05.</w:t>
      </w:r>
      <w:r w:rsidRPr="00635779">
        <w:rPr>
          <w:spacing w:val="65"/>
        </w:rPr>
        <w:t xml:space="preserve"> </w:t>
      </w:r>
      <w:r w:rsidRPr="00635779">
        <w:rPr>
          <w:spacing w:val="-1"/>
        </w:rPr>
        <w:t>Київ,</w:t>
      </w:r>
      <w:r w:rsidRPr="00635779">
        <w:rPr>
          <w:spacing w:val="66"/>
        </w:rPr>
        <w:t xml:space="preserve"> </w:t>
      </w:r>
      <w:r w:rsidRPr="00635779">
        <w:rPr>
          <w:spacing w:val="-1"/>
        </w:rPr>
        <w:t>2004.</w:t>
      </w:r>
      <w:r w:rsidRPr="00635779">
        <w:rPr>
          <w:spacing w:val="53"/>
        </w:rPr>
        <w:t xml:space="preserve"> </w:t>
      </w:r>
      <w:r w:rsidRPr="00635779">
        <w:t>224</w:t>
      </w:r>
      <w:r w:rsidRPr="00635779">
        <w:rPr>
          <w:spacing w:val="1"/>
        </w:rPr>
        <w:t xml:space="preserve"> </w:t>
      </w:r>
      <w:r w:rsidRPr="00635779">
        <w:rPr>
          <w:spacing w:val="-2"/>
        </w:rPr>
        <w:t>с.</w:t>
      </w:r>
    </w:p>
    <w:p w14:paraId="73BE7FEF" w14:textId="77777777" w:rsidR="00000000" w:rsidRPr="00635779" w:rsidRDefault="00717F83">
      <w:pPr>
        <w:pStyle w:val="a3"/>
        <w:numPr>
          <w:ilvl w:val="0"/>
          <w:numId w:val="33"/>
        </w:numPr>
        <w:tabs>
          <w:tab w:val="left" w:pos="1026"/>
          <w:tab w:val="left" w:pos="2128"/>
          <w:tab w:val="left" w:pos="3365"/>
          <w:tab w:val="left" w:pos="4588"/>
          <w:tab w:val="left" w:pos="5101"/>
          <w:tab w:val="left" w:pos="6771"/>
          <w:tab w:val="left" w:pos="8059"/>
        </w:tabs>
        <w:kinsoku w:val="0"/>
        <w:overflowPunct w:val="0"/>
        <w:spacing w:before="0"/>
        <w:ind w:left="1025" w:right="177"/>
        <w:jc w:val="right"/>
        <w:rPr>
          <w:spacing w:val="-1"/>
        </w:rPr>
      </w:pPr>
      <w:hyperlink r:id="rId52" w:history="1">
        <w:r w:rsidRPr="00635779">
          <w:rPr>
            <w:spacing w:val="-1"/>
          </w:rPr>
          <w:t>Печена</w:t>
        </w:r>
      </w:hyperlink>
      <w:r w:rsidRPr="00635779">
        <w:rPr>
          <w:spacing w:val="-2"/>
        </w:rPr>
        <w:t xml:space="preserve"> </w:t>
      </w:r>
      <w:r w:rsidRPr="00635779">
        <w:t>Л.</w:t>
      </w:r>
      <w:r w:rsidRPr="00635779">
        <w:rPr>
          <w:spacing w:val="-2"/>
        </w:rPr>
        <w:t xml:space="preserve"> </w:t>
      </w:r>
      <w:r w:rsidRPr="00635779">
        <w:t>С.</w:t>
      </w:r>
      <w:r w:rsidRPr="00635779">
        <w:tab/>
      </w:r>
      <w:proofErr w:type="spellStart"/>
      <w:r w:rsidRPr="00635779">
        <w:t>Наукoвi</w:t>
      </w:r>
      <w:proofErr w:type="spellEnd"/>
      <w:r w:rsidRPr="00635779">
        <w:tab/>
      </w:r>
      <w:proofErr w:type="spellStart"/>
      <w:r w:rsidRPr="00635779">
        <w:rPr>
          <w:spacing w:val="-1"/>
        </w:rPr>
        <w:t>пiдхoди</w:t>
      </w:r>
      <w:proofErr w:type="spellEnd"/>
      <w:r w:rsidRPr="00635779">
        <w:rPr>
          <w:spacing w:val="-1"/>
        </w:rPr>
        <w:tab/>
      </w:r>
      <w:proofErr w:type="spellStart"/>
      <w:r w:rsidRPr="00635779">
        <w:rPr>
          <w:spacing w:val="-1"/>
        </w:rPr>
        <w:t>дo</w:t>
      </w:r>
      <w:proofErr w:type="spellEnd"/>
      <w:r w:rsidRPr="00635779">
        <w:rPr>
          <w:spacing w:val="-1"/>
        </w:rPr>
        <w:tab/>
        <w:t>визначення</w:t>
      </w:r>
      <w:r w:rsidRPr="00635779">
        <w:tab/>
        <w:t xml:space="preserve"> </w:t>
      </w:r>
      <w:proofErr w:type="spellStart"/>
      <w:r w:rsidRPr="00635779">
        <w:rPr>
          <w:spacing w:val="-1"/>
        </w:rPr>
        <w:t>сутнoстi</w:t>
      </w:r>
      <w:proofErr w:type="spellEnd"/>
      <w:r w:rsidRPr="00635779">
        <w:rPr>
          <w:spacing w:val="-1"/>
        </w:rPr>
        <w:tab/>
      </w:r>
      <w:proofErr w:type="spellStart"/>
      <w:r w:rsidRPr="00635779">
        <w:rPr>
          <w:spacing w:val="-1"/>
        </w:rPr>
        <w:t>пoняття</w:t>
      </w:r>
      <w:proofErr w:type="spellEnd"/>
    </w:p>
    <w:p w14:paraId="6E3EEAE2" w14:textId="77777777" w:rsidR="00000000" w:rsidRPr="00635779" w:rsidRDefault="00717F83">
      <w:pPr>
        <w:pStyle w:val="a3"/>
        <w:kinsoku w:val="0"/>
        <w:overflowPunct w:val="0"/>
        <w:spacing w:before="53" w:line="275" w:lineRule="auto"/>
        <w:ind w:right="172" w:firstLine="0"/>
        <w:jc w:val="both"/>
        <w:rPr>
          <w:spacing w:val="-1"/>
        </w:rPr>
      </w:pPr>
      <w:r w:rsidRPr="00635779">
        <w:rPr>
          <w:spacing w:val="-1"/>
        </w:rPr>
        <w:t>«</w:t>
      </w:r>
      <w:proofErr w:type="spellStart"/>
      <w:r w:rsidRPr="00635779">
        <w:rPr>
          <w:spacing w:val="-1"/>
        </w:rPr>
        <w:t>Прoфесiйна</w:t>
      </w:r>
      <w:proofErr w:type="spellEnd"/>
      <w:r w:rsidRPr="00635779">
        <w:rPr>
          <w:spacing w:val="26"/>
        </w:rPr>
        <w:t xml:space="preserve"> </w:t>
      </w:r>
      <w:proofErr w:type="spellStart"/>
      <w:r w:rsidRPr="00635779">
        <w:rPr>
          <w:spacing w:val="-1"/>
        </w:rPr>
        <w:t>адаптацiя</w:t>
      </w:r>
      <w:proofErr w:type="spellEnd"/>
      <w:r w:rsidRPr="00635779">
        <w:rPr>
          <w:spacing w:val="27"/>
        </w:rPr>
        <w:t xml:space="preserve"> </w:t>
      </w:r>
      <w:proofErr w:type="spellStart"/>
      <w:r w:rsidRPr="00635779">
        <w:t>викладачiв</w:t>
      </w:r>
      <w:proofErr w:type="spellEnd"/>
      <w:r w:rsidRPr="00635779">
        <w:t>»</w:t>
      </w:r>
      <w:r w:rsidRPr="00635779">
        <w:rPr>
          <w:spacing w:val="21"/>
        </w:rPr>
        <w:t xml:space="preserve"> </w:t>
      </w:r>
      <w:r w:rsidRPr="00635779">
        <w:t>URL</w:t>
      </w:r>
      <w:r w:rsidRPr="00635779">
        <w:rPr>
          <w:spacing w:val="27"/>
        </w:rPr>
        <w:t xml:space="preserve"> </w:t>
      </w:r>
      <w:r w:rsidRPr="00635779">
        <w:t>:</w:t>
      </w:r>
      <w:r w:rsidRPr="00635779">
        <w:rPr>
          <w:spacing w:val="34"/>
        </w:rPr>
        <w:t xml:space="preserve"> </w:t>
      </w:r>
      <w:hyperlink r:id="rId53" w:history="1">
        <w:r w:rsidRPr="00635779">
          <w:rPr>
            <w:spacing w:val="-1"/>
          </w:rPr>
          <w:t>http://www.intellect-</w:t>
        </w:r>
      </w:hyperlink>
      <w:r w:rsidRPr="00635779">
        <w:rPr>
          <w:spacing w:val="57"/>
        </w:rPr>
        <w:t xml:space="preserve"> </w:t>
      </w:r>
      <w:hyperlink r:id="rId54" w:history="1">
        <w:r w:rsidRPr="00635779">
          <w:rPr>
            <w:spacing w:val="-1"/>
          </w:rPr>
          <w:t>vest.org.ua/ukr/pedagog_editi</w:t>
        </w:r>
        <w:r w:rsidRPr="00635779">
          <w:rPr>
            <w:spacing w:val="-1"/>
          </w:rPr>
          <w:t>ons_emagazine_pedagogical_science_autors_petc</w:t>
        </w:r>
      </w:hyperlink>
      <w:r w:rsidRPr="00635779">
        <w:rPr>
          <w:spacing w:val="77"/>
        </w:rPr>
        <w:t xml:space="preserve"> </w:t>
      </w:r>
      <w:hyperlink r:id="rId55" w:history="1">
        <w:proofErr w:type="spellStart"/>
        <w:r w:rsidRPr="00635779">
          <w:rPr>
            <w:spacing w:val="-1"/>
          </w:rPr>
          <w:t>hena_ls</w:t>
        </w:r>
        <w:proofErr w:type="spellEnd"/>
        <w:r w:rsidRPr="00635779">
          <w:rPr>
            <w:spacing w:val="-1"/>
          </w:rPr>
          <w:t>/</w:t>
        </w:r>
      </w:hyperlink>
    </w:p>
    <w:p w14:paraId="7EC5D210" w14:textId="77777777" w:rsidR="00000000" w:rsidRPr="00635779" w:rsidRDefault="00717F83">
      <w:pPr>
        <w:pStyle w:val="a3"/>
        <w:kinsoku w:val="0"/>
        <w:overflowPunct w:val="0"/>
        <w:spacing w:before="0"/>
        <w:ind w:left="0" w:firstLine="0"/>
      </w:pPr>
    </w:p>
    <w:p w14:paraId="0618BAA9" w14:textId="77777777" w:rsidR="00000000" w:rsidRPr="00635779" w:rsidRDefault="00717F83">
      <w:pPr>
        <w:pStyle w:val="3"/>
        <w:kinsoku w:val="0"/>
        <w:overflowPunct w:val="0"/>
        <w:spacing w:before="247" w:line="275" w:lineRule="auto"/>
        <w:ind w:left="7415" w:right="169" w:firstLine="69"/>
        <w:jc w:val="right"/>
        <w:rPr>
          <w:b w:val="0"/>
          <w:bCs w:val="0"/>
          <w:i w:val="0"/>
          <w:iCs w:val="0"/>
        </w:rPr>
      </w:pPr>
      <w:r w:rsidRPr="00635779">
        <w:rPr>
          <w:spacing w:val="-1"/>
        </w:rPr>
        <w:t>Марина</w:t>
      </w:r>
      <w:r w:rsidRPr="00635779">
        <w:rPr>
          <w:spacing w:val="2"/>
        </w:rPr>
        <w:t xml:space="preserve"> </w:t>
      </w:r>
      <w:r w:rsidRPr="00635779">
        <w:rPr>
          <w:spacing w:val="-1"/>
        </w:rPr>
        <w:t>Міщенко</w:t>
      </w:r>
      <w:r w:rsidRPr="00635779">
        <w:rPr>
          <w:spacing w:val="28"/>
        </w:rPr>
        <w:t xml:space="preserve"> </w:t>
      </w:r>
      <w:r w:rsidRPr="00635779">
        <w:t>Лілія</w:t>
      </w:r>
      <w:r w:rsidRPr="00635779">
        <w:rPr>
          <w:spacing w:val="-1"/>
        </w:rPr>
        <w:t xml:space="preserve"> Запорожець</w:t>
      </w:r>
    </w:p>
    <w:p w14:paraId="7DBD88D5" w14:textId="77777777" w:rsidR="00000000" w:rsidRPr="00635779" w:rsidRDefault="00717F83">
      <w:pPr>
        <w:pStyle w:val="a3"/>
        <w:kinsoku w:val="0"/>
        <w:overflowPunct w:val="0"/>
        <w:spacing w:before="0" w:line="276" w:lineRule="auto"/>
        <w:ind w:left="4385" w:right="172" w:firstLine="784"/>
        <w:jc w:val="right"/>
      </w:pPr>
      <w:r w:rsidRPr="00635779">
        <w:rPr>
          <w:i/>
          <w:iCs/>
          <w:spacing w:val="-1"/>
        </w:rPr>
        <w:t>Уманський</w:t>
      </w:r>
      <w:r w:rsidRPr="00635779">
        <w:rPr>
          <w:i/>
          <w:iCs/>
          <w:spacing w:val="1"/>
        </w:rPr>
        <w:t xml:space="preserve"> </w:t>
      </w:r>
      <w:r w:rsidRPr="00635779">
        <w:rPr>
          <w:i/>
          <w:iCs/>
          <w:spacing w:val="-1"/>
        </w:rPr>
        <w:t>державний</w:t>
      </w:r>
      <w:r w:rsidRPr="00635779">
        <w:rPr>
          <w:i/>
          <w:iCs/>
        </w:rPr>
        <w:t xml:space="preserve"> </w:t>
      </w:r>
      <w:r w:rsidRPr="00635779">
        <w:rPr>
          <w:i/>
          <w:iCs/>
          <w:spacing w:val="-1"/>
        </w:rPr>
        <w:t>педагогічний</w:t>
      </w:r>
      <w:r w:rsidRPr="00635779">
        <w:rPr>
          <w:i/>
          <w:iCs/>
          <w:spacing w:val="43"/>
        </w:rPr>
        <w:t xml:space="preserve"> </w:t>
      </w:r>
      <w:r w:rsidRPr="00635779">
        <w:rPr>
          <w:i/>
          <w:iCs/>
          <w:spacing w:val="-1"/>
        </w:rPr>
        <w:t>університет</w:t>
      </w:r>
      <w:r w:rsidRPr="00635779">
        <w:rPr>
          <w:i/>
          <w:iCs/>
        </w:rPr>
        <w:t xml:space="preserve"> імені</w:t>
      </w:r>
      <w:r w:rsidRPr="00635779">
        <w:rPr>
          <w:i/>
          <w:iCs/>
          <w:spacing w:val="2"/>
        </w:rPr>
        <w:t xml:space="preserve"> </w:t>
      </w:r>
      <w:r w:rsidRPr="00635779">
        <w:rPr>
          <w:i/>
          <w:iCs/>
          <w:spacing w:val="-1"/>
        </w:rPr>
        <w:t>Павла</w:t>
      </w:r>
      <w:r w:rsidRPr="00635779">
        <w:rPr>
          <w:i/>
          <w:iCs/>
          <w:spacing w:val="1"/>
        </w:rPr>
        <w:t xml:space="preserve"> </w:t>
      </w:r>
      <w:proofErr w:type="spellStart"/>
      <w:r w:rsidRPr="00635779">
        <w:rPr>
          <w:i/>
          <w:iCs/>
          <w:spacing w:val="-1"/>
        </w:rPr>
        <w:t>Тичини,м</w:t>
      </w:r>
      <w:proofErr w:type="spellEnd"/>
      <w:r w:rsidRPr="00635779">
        <w:rPr>
          <w:i/>
          <w:iCs/>
          <w:spacing w:val="-1"/>
        </w:rPr>
        <w:t>.</w:t>
      </w:r>
      <w:r w:rsidRPr="00635779">
        <w:rPr>
          <w:i/>
          <w:iCs/>
          <w:spacing w:val="-2"/>
        </w:rPr>
        <w:t xml:space="preserve"> </w:t>
      </w:r>
      <w:r w:rsidRPr="00635779">
        <w:rPr>
          <w:i/>
          <w:iCs/>
        </w:rPr>
        <w:t>Умань</w:t>
      </w:r>
    </w:p>
    <w:p w14:paraId="6B37505B" w14:textId="77777777" w:rsidR="00000000" w:rsidRPr="00635779" w:rsidRDefault="00717F83">
      <w:pPr>
        <w:pStyle w:val="a3"/>
        <w:kinsoku w:val="0"/>
        <w:overflowPunct w:val="0"/>
        <w:spacing w:before="3"/>
        <w:ind w:left="0" w:firstLine="0"/>
        <w:rPr>
          <w:i/>
          <w:iCs/>
          <w:sz w:val="28"/>
          <w:szCs w:val="28"/>
        </w:rPr>
      </w:pPr>
    </w:p>
    <w:p w14:paraId="4412B25D" w14:textId="77777777" w:rsidR="00000000" w:rsidRPr="00635779" w:rsidRDefault="00717F83">
      <w:pPr>
        <w:pStyle w:val="2"/>
        <w:kinsoku w:val="0"/>
        <w:overflowPunct w:val="0"/>
        <w:ind w:left="1224" w:right="217" w:hanging="985"/>
        <w:rPr>
          <w:b w:val="0"/>
          <w:bCs w:val="0"/>
        </w:rPr>
      </w:pPr>
      <w:r w:rsidRPr="00635779">
        <w:rPr>
          <w:spacing w:val="-1"/>
        </w:rPr>
        <w:t>ПРОФЕСІЙНА</w:t>
      </w:r>
      <w:r w:rsidRPr="00635779">
        <w:t xml:space="preserve"> </w:t>
      </w:r>
      <w:r w:rsidRPr="00635779">
        <w:rPr>
          <w:spacing w:val="-1"/>
        </w:rPr>
        <w:t>СПРЯМОВАНІСТЬ</w:t>
      </w:r>
      <w:r w:rsidRPr="00635779">
        <w:t xml:space="preserve"> ЯК </w:t>
      </w:r>
      <w:r w:rsidRPr="00635779">
        <w:rPr>
          <w:spacing w:val="-1"/>
        </w:rPr>
        <w:t>ОСНОВА</w:t>
      </w:r>
      <w:r w:rsidRPr="00635779">
        <w:rPr>
          <w:spacing w:val="-2"/>
        </w:rPr>
        <w:t xml:space="preserve"> </w:t>
      </w:r>
      <w:r w:rsidRPr="00635779">
        <w:rPr>
          <w:spacing w:val="-1"/>
        </w:rPr>
        <w:t>ПРОФЕСІЙНОГО</w:t>
      </w:r>
      <w:r w:rsidRPr="00635779">
        <w:rPr>
          <w:spacing w:val="59"/>
        </w:rPr>
        <w:t xml:space="preserve"> </w:t>
      </w:r>
      <w:r w:rsidRPr="00635779">
        <w:rPr>
          <w:spacing w:val="-1"/>
        </w:rPr>
        <w:t>САМОВИЗНАЧЕННЯ</w:t>
      </w:r>
      <w:r w:rsidRPr="00635779">
        <w:rPr>
          <w:spacing w:val="-2"/>
        </w:rPr>
        <w:t xml:space="preserve"> </w:t>
      </w:r>
      <w:r w:rsidRPr="00635779">
        <w:t>ПРАКТИЧНИХ</w:t>
      </w:r>
      <w:r w:rsidRPr="00635779">
        <w:rPr>
          <w:spacing w:val="-3"/>
        </w:rPr>
        <w:t xml:space="preserve"> </w:t>
      </w:r>
      <w:r w:rsidRPr="00635779">
        <w:rPr>
          <w:spacing w:val="-1"/>
        </w:rPr>
        <w:t>ПСИХОЛОГІВ</w:t>
      </w:r>
    </w:p>
    <w:p w14:paraId="1C5164A4" w14:textId="77777777" w:rsidR="00000000" w:rsidRPr="00635779" w:rsidRDefault="00717F83">
      <w:pPr>
        <w:pStyle w:val="a3"/>
        <w:kinsoku w:val="0"/>
        <w:overflowPunct w:val="0"/>
        <w:spacing w:before="178" w:line="275" w:lineRule="auto"/>
        <w:ind w:right="174"/>
        <w:jc w:val="both"/>
        <w:rPr>
          <w:spacing w:val="-1"/>
        </w:rPr>
      </w:pPr>
      <w:r w:rsidRPr="00635779">
        <w:rPr>
          <w:spacing w:val="-1"/>
        </w:rPr>
        <w:t>Передісторія</w:t>
      </w:r>
      <w:r w:rsidRPr="00635779">
        <w:rPr>
          <w:spacing w:val="40"/>
        </w:rPr>
        <w:t xml:space="preserve"> </w:t>
      </w:r>
      <w:r w:rsidRPr="00635779">
        <w:rPr>
          <w:spacing w:val="-1"/>
        </w:rPr>
        <w:t>виникнення</w:t>
      </w:r>
      <w:r w:rsidRPr="00635779">
        <w:rPr>
          <w:spacing w:val="40"/>
        </w:rPr>
        <w:t xml:space="preserve"> </w:t>
      </w:r>
      <w:r w:rsidRPr="00635779">
        <w:rPr>
          <w:spacing w:val="-1"/>
        </w:rPr>
        <w:t>професійної</w:t>
      </w:r>
      <w:r w:rsidRPr="00635779">
        <w:rPr>
          <w:spacing w:val="21"/>
        </w:rPr>
        <w:t xml:space="preserve"> </w:t>
      </w:r>
      <w:r w:rsidRPr="00635779">
        <w:rPr>
          <w:spacing w:val="-1"/>
        </w:rPr>
        <w:t>спрямованості,</w:t>
      </w:r>
      <w:r w:rsidRPr="00635779">
        <w:rPr>
          <w:spacing w:val="17"/>
        </w:rPr>
        <w:t xml:space="preserve"> </w:t>
      </w:r>
      <w:r w:rsidRPr="00635779">
        <w:t>у</w:t>
      </w:r>
      <w:r w:rsidRPr="00635779">
        <w:rPr>
          <w:spacing w:val="19"/>
        </w:rPr>
        <w:t xml:space="preserve"> </w:t>
      </w:r>
      <w:r w:rsidRPr="00635779">
        <w:rPr>
          <w:spacing w:val="-1"/>
        </w:rPr>
        <w:t>загальному</w:t>
      </w:r>
      <w:r w:rsidRPr="00635779">
        <w:rPr>
          <w:spacing w:val="81"/>
        </w:rPr>
        <w:t xml:space="preserve"> </w:t>
      </w:r>
      <w:r w:rsidRPr="00635779">
        <w:rPr>
          <w:spacing w:val="-1"/>
        </w:rPr>
        <w:t>вигляді,</w:t>
      </w:r>
      <w:r w:rsidRPr="00635779">
        <w:rPr>
          <w:spacing w:val="45"/>
        </w:rPr>
        <w:t xml:space="preserve"> </w:t>
      </w:r>
      <w:r w:rsidRPr="00635779">
        <w:rPr>
          <w:spacing w:val="-1"/>
        </w:rPr>
        <w:t>як</w:t>
      </w:r>
      <w:r w:rsidRPr="00635779">
        <w:rPr>
          <w:spacing w:val="46"/>
        </w:rPr>
        <w:t xml:space="preserve"> </w:t>
      </w:r>
      <w:r w:rsidRPr="00635779">
        <w:rPr>
          <w:spacing w:val="-1"/>
        </w:rPr>
        <w:t>показано</w:t>
      </w:r>
      <w:r w:rsidRPr="00635779">
        <w:rPr>
          <w:spacing w:val="24"/>
        </w:rPr>
        <w:t xml:space="preserve"> </w:t>
      </w:r>
      <w:r w:rsidRPr="00635779">
        <w:t>в</w:t>
      </w:r>
      <w:r w:rsidRPr="00635779">
        <w:rPr>
          <w:spacing w:val="23"/>
        </w:rPr>
        <w:t xml:space="preserve"> </w:t>
      </w:r>
      <w:r w:rsidRPr="00635779">
        <w:t>Л.</w:t>
      </w:r>
      <w:r w:rsidRPr="00635779">
        <w:rPr>
          <w:spacing w:val="20"/>
        </w:rPr>
        <w:t xml:space="preserve"> </w:t>
      </w:r>
      <w:r w:rsidRPr="00635779">
        <w:t>І.</w:t>
      </w:r>
      <w:r w:rsidRPr="00635779">
        <w:rPr>
          <w:spacing w:val="23"/>
        </w:rPr>
        <w:t xml:space="preserve"> </w:t>
      </w:r>
      <w:proofErr w:type="spellStart"/>
      <w:r w:rsidRPr="00635779">
        <w:rPr>
          <w:spacing w:val="-1"/>
        </w:rPr>
        <w:t>Божович</w:t>
      </w:r>
      <w:proofErr w:type="spellEnd"/>
      <w:r w:rsidRPr="00635779">
        <w:rPr>
          <w:spacing w:val="-1"/>
        </w:rPr>
        <w:t>,</w:t>
      </w:r>
      <w:r w:rsidRPr="00635779">
        <w:rPr>
          <w:spacing w:val="22"/>
        </w:rPr>
        <w:t xml:space="preserve"> </w:t>
      </w:r>
      <w:r w:rsidRPr="00635779">
        <w:rPr>
          <w:spacing w:val="-1"/>
        </w:rPr>
        <w:t>обумовлена</w:t>
      </w:r>
      <w:r w:rsidRPr="00635779">
        <w:rPr>
          <w:spacing w:val="22"/>
        </w:rPr>
        <w:t xml:space="preserve"> </w:t>
      </w:r>
      <w:r w:rsidRPr="00635779">
        <w:rPr>
          <w:spacing w:val="-1"/>
        </w:rPr>
        <w:t>вже</w:t>
      </w:r>
      <w:r w:rsidRPr="00635779">
        <w:rPr>
          <w:spacing w:val="24"/>
        </w:rPr>
        <w:t xml:space="preserve"> </w:t>
      </w:r>
      <w:r w:rsidRPr="00635779">
        <w:rPr>
          <w:spacing w:val="-1"/>
        </w:rPr>
        <w:t>сформованими</w:t>
      </w:r>
      <w:r w:rsidRPr="00635779">
        <w:rPr>
          <w:spacing w:val="21"/>
        </w:rPr>
        <w:t xml:space="preserve"> </w:t>
      </w:r>
      <w:r w:rsidRPr="00635779">
        <w:rPr>
          <w:spacing w:val="-1"/>
        </w:rPr>
        <w:t>до</w:t>
      </w:r>
      <w:r w:rsidRPr="00635779">
        <w:rPr>
          <w:spacing w:val="57"/>
        </w:rPr>
        <w:t xml:space="preserve"> </w:t>
      </w:r>
      <w:r w:rsidRPr="00635779">
        <w:t>даного</w:t>
      </w:r>
      <w:r w:rsidRPr="00635779">
        <w:rPr>
          <w:spacing w:val="48"/>
        </w:rPr>
        <w:t xml:space="preserve"> </w:t>
      </w:r>
      <w:r w:rsidRPr="00635779">
        <w:rPr>
          <w:spacing w:val="-1"/>
        </w:rPr>
        <w:t>часу</w:t>
      </w:r>
      <w:r w:rsidRPr="00635779">
        <w:rPr>
          <w:spacing w:val="46"/>
        </w:rPr>
        <w:t xml:space="preserve"> </w:t>
      </w:r>
      <w:r w:rsidRPr="00635779">
        <w:rPr>
          <w:spacing w:val="-1"/>
        </w:rPr>
        <w:t>якостями</w:t>
      </w:r>
      <w:r w:rsidRPr="00635779">
        <w:rPr>
          <w:spacing w:val="47"/>
        </w:rPr>
        <w:t xml:space="preserve"> </w:t>
      </w:r>
      <w:r w:rsidRPr="00635779">
        <w:rPr>
          <w:spacing w:val="-1"/>
        </w:rPr>
        <w:t>особистості,</w:t>
      </w:r>
      <w:r w:rsidRPr="00635779">
        <w:rPr>
          <w:spacing w:val="47"/>
        </w:rPr>
        <w:t xml:space="preserve"> </w:t>
      </w:r>
      <w:r w:rsidRPr="00635779">
        <w:t>її</w:t>
      </w:r>
      <w:r w:rsidRPr="00635779">
        <w:rPr>
          <w:spacing w:val="48"/>
        </w:rPr>
        <w:t xml:space="preserve"> </w:t>
      </w:r>
      <w:r w:rsidRPr="00635779">
        <w:rPr>
          <w:spacing w:val="-1"/>
        </w:rPr>
        <w:t>поглядами,</w:t>
      </w:r>
      <w:r w:rsidRPr="00635779">
        <w:rPr>
          <w:spacing w:val="46"/>
        </w:rPr>
        <w:t xml:space="preserve"> </w:t>
      </w:r>
      <w:r w:rsidRPr="00635779">
        <w:rPr>
          <w:spacing w:val="-1"/>
        </w:rPr>
        <w:t>прагненнями,</w:t>
      </w:r>
      <w:r w:rsidRPr="00635779">
        <w:rPr>
          <w:spacing w:val="63"/>
        </w:rPr>
        <w:t xml:space="preserve"> </w:t>
      </w:r>
      <w:r w:rsidRPr="00635779">
        <w:rPr>
          <w:spacing w:val="-1"/>
        </w:rPr>
        <w:lastRenderedPageBreak/>
        <w:t>переживаннями</w:t>
      </w:r>
      <w:r w:rsidRPr="00635779">
        <w:rPr>
          <w:spacing w:val="13"/>
        </w:rPr>
        <w:t xml:space="preserve"> </w:t>
      </w:r>
      <w:r w:rsidRPr="00635779">
        <w:t>і</w:t>
      </w:r>
      <w:r w:rsidRPr="00635779">
        <w:rPr>
          <w:spacing w:val="14"/>
        </w:rPr>
        <w:t xml:space="preserve"> </w:t>
      </w:r>
      <w:r w:rsidRPr="00635779">
        <w:t>т.</w:t>
      </w:r>
      <w:r w:rsidRPr="00635779">
        <w:rPr>
          <w:spacing w:val="13"/>
        </w:rPr>
        <w:t xml:space="preserve"> </w:t>
      </w:r>
      <w:r w:rsidRPr="00635779">
        <w:t>д.</w:t>
      </w:r>
      <w:r w:rsidRPr="00635779">
        <w:rPr>
          <w:spacing w:val="13"/>
        </w:rPr>
        <w:t xml:space="preserve"> </w:t>
      </w:r>
      <w:r w:rsidRPr="00635779">
        <w:rPr>
          <w:spacing w:val="-1"/>
        </w:rPr>
        <w:t>[1].</w:t>
      </w:r>
      <w:r w:rsidRPr="00635779">
        <w:rPr>
          <w:spacing w:val="12"/>
        </w:rPr>
        <w:t xml:space="preserve"> </w:t>
      </w:r>
      <w:r w:rsidRPr="00635779">
        <w:rPr>
          <w:spacing w:val="-1"/>
        </w:rPr>
        <w:t>Поняття</w:t>
      </w:r>
      <w:r w:rsidRPr="00635779">
        <w:rPr>
          <w:spacing w:val="14"/>
        </w:rPr>
        <w:t xml:space="preserve"> </w:t>
      </w:r>
      <w:r w:rsidRPr="00635779">
        <w:rPr>
          <w:spacing w:val="-1"/>
        </w:rPr>
        <w:t>«відношення</w:t>
      </w:r>
      <w:r w:rsidRPr="00635779">
        <w:rPr>
          <w:spacing w:val="12"/>
        </w:rPr>
        <w:t xml:space="preserve"> </w:t>
      </w:r>
      <w:r w:rsidRPr="00635779">
        <w:t>до</w:t>
      </w:r>
      <w:r w:rsidRPr="00635779">
        <w:rPr>
          <w:spacing w:val="15"/>
        </w:rPr>
        <w:t xml:space="preserve"> </w:t>
      </w:r>
      <w:r w:rsidRPr="00635779">
        <w:rPr>
          <w:spacing w:val="-1"/>
        </w:rPr>
        <w:t>професії»</w:t>
      </w:r>
      <w:r w:rsidRPr="00635779">
        <w:rPr>
          <w:spacing w:val="12"/>
        </w:rPr>
        <w:t xml:space="preserve"> </w:t>
      </w:r>
      <w:r w:rsidRPr="00635779">
        <w:rPr>
          <w:spacing w:val="1"/>
        </w:rPr>
        <w:t>саме</w:t>
      </w:r>
      <w:r w:rsidRPr="00635779">
        <w:rPr>
          <w:spacing w:val="12"/>
        </w:rPr>
        <w:t xml:space="preserve"> </w:t>
      </w:r>
      <w:r w:rsidRPr="00635779">
        <w:t>по</w:t>
      </w:r>
      <w:r w:rsidRPr="00635779">
        <w:rPr>
          <w:spacing w:val="14"/>
        </w:rPr>
        <w:t xml:space="preserve"> </w:t>
      </w:r>
      <w:r w:rsidRPr="00635779">
        <w:rPr>
          <w:spacing w:val="-1"/>
        </w:rPr>
        <w:t>собі</w:t>
      </w:r>
    </w:p>
    <w:p w14:paraId="798EACA9" w14:textId="77777777" w:rsidR="00000000" w:rsidRPr="00635779" w:rsidRDefault="00717F83">
      <w:pPr>
        <w:pStyle w:val="a3"/>
        <w:kinsoku w:val="0"/>
        <w:overflowPunct w:val="0"/>
        <w:spacing w:before="178" w:line="275" w:lineRule="auto"/>
        <w:ind w:right="174"/>
        <w:jc w:val="both"/>
        <w:rPr>
          <w:spacing w:val="-1"/>
        </w:rPr>
        <w:sectPr w:rsidR="00000000" w:rsidRPr="00635779">
          <w:pgSz w:w="11910" w:h="16840"/>
          <w:pgMar w:top="1240" w:right="960" w:bottom="1060" w:left="960" w:header="653" w:footer="868" w:gutter="0"/>
          <w:cols w:space="720"/>
          <w:noEndnote/>
        </w:sectPr>
      </w:pPr>
    </w:p>
    <w:p w14:paraId="7182BB5D" w14:textId="77777777" w:rsidR="00000000" w:rsidRPr="00635779" w:rsidRDefault="00717F83">
      <w:pPr>
        <w:pStyle w:val="a3"/>
        <w:kinsoku w:val="0"/>
        <w:overflowPunct w:val="0"/>
        <w:spacing w:before="11"/>
        <w:ind w:left="0" w:firstLine="0"/>
        <w:rPr>
          <w:sz w:val="29"/>
          <w:szCs w:val="29"/>
        </w:rPr>
      </w:pPr>
    </w:p>
    <w:p w14:paraId="3F5AD53F" w14:textId="77777777" w:rsidR="00000000" w:rsidRPr="00635779" w:rsidRDefault="00717F83">
      <w:pPr>
        <w:pStyle w:val="a3"/>
        <w:kinsoku w:val="0"/>
        <w:overflowPunct w:val="0"/>
        <w:spacing w:before="61" w:line="275" w:lineRule="auto"/>
        <w:ind w:right="177" w:firstLine="0"/>
        <w:jc w:val="both"/>
        <w:rPr>
          <w:spacing w:val="-1"/>
        </w:rPr>
      </w:pPr>
      <w:r w:rsidRPr="00635779">
        <w:rPr>
          <w:spacing w:val="-1"/>
        </w:rPr>
        <w:t>психологічно</w:t>
      </w:r>
      <w:r w:rsidRPr="00635779">
        <w:rPr>
          <w:spacing w:val="73"/>
        </w:rPr>
        <w:t xml:space="preserve"> </w:t>
      </w:r>
      <w:r w:rsidRPr="00635779">
        <w:rPr>
          <w:spacing w:val="-1"/>
        </w:rPr>
        <w:t>беззмістовне,</w:t>
      </w:r>
      <w:r w:rsidRPr="00635779">
        <w:rPr>
          <w:spacing w:val="72"/>
        </w:rPr>
        <w:t xml:space="preserve"> </w:t>
      </w:r>
      <w:r w:rsidRPr="00635779">
        <w:rPr>
          <w:spacing w:val="-1"/>
        </w:rPr>
        <w:t>оскільки</w:t>
      </w:r>
      <w:r w:rsidRPr="00635779">
        <w:rPr>
          <w:spacing w:val="73"/>
        </w:rPr>
        <w:t xml:space="preserve"> </w:t>
      </w:r>
      <w:r w:rsidRPr="00635779">
        <w:rPr>
          <w:spacing w:val="-1"/>
        </w:rPr>
        <w:t>відбиває</w:t>
      </w:r>
      <w:r w:rsidRPr="00635779">
        <w:rPr>
          <w:spacing w:val="73"/>
        </w:rPr>
        <w:t xml:space="preserve"> </w:t>
      </w:r>
      <w:r w:rsidRPr="00635779">
        <w:rPr>
          <w:spacing w:val="-1"/>
        </w:rPr>
        <w:t>лише</w:t>
      </w:r>
      <w:r w:rsidRPr="00635779">
        <w:rPr>
          <w:spacing w:val="71"/>
        </w:rPr>
        <w:t xml:space="preserve"> </w:t>
      </w:r>
      <w:r w:rsidRPr="00635779">
        <w:rPr>
          <w:spacing w:val="-1"/>
        </w:rPr>
        <w:t>напрямок</w:t>
      </w:r>
      <w:r w:rsidRPr="00635779">
        <w:rPr>
          <w:spacing w:val="74"/>
        </w:rPr>
        <w:t xml:space="preserve"> </w:t>
      </w:r>
      <w:r w:rsidRPr="00635779">
        <w:rPr>
          <w:spacing w:val="-1"/>
        </w:rPr>
        <w:t>нашої</w:t>
      </w:r>
      <w:r w:rsidRPr="00635779">
        <w:rPr>
          <w:spacing w:val="83"/>
        </w:rPr>
        <w:t xml:space="preserve"> </w:t>
      </w:r>
      <w:r w:rsidRPr="00635779">
        <w:rPr>
          <w:spacing w:val="-1"/>
        </w:rPr>
        <w:t>активності</w:t>
      </w:r>
      <w:r w:rsidRPr="00635779">
        <w:rPr>
          <w:spacing w:val="41"/>
        </w:rPr>
        <w:t xml:space="preserve"> </w:t>
      </w:r>
      <w:r w:rsidRPr="00635779">
        <w:t>і</w:t>
      </w:r>
      <w:r w:rsidRPr="00635779">
        <w:rPr>
          <w:spacing w:val="40"/>
        </w:rPr>
        <w:t xml:space="preserve"> </w:t>
      </w:r>
      <w:r w:rsidRPr="00635779">
        <w:rPr>
          <w:spacing w:val="-1"/>
        </w:rPr>
        <w:t>вказує</w:t>
      </w:r>
      <w:r w:rsidRPr="00635779">
        <w:rPr>
          <w:spacing w:val="40"/>
        </w:rPr>
        <w:t xml:space="preserve"> </w:t>
      </w:r>
      <w:r w:rsidRPr="00635779">
        <w:t>на</w:t>
      </w:r>
      <w:r w:rsidRPr="00635779">
        <w:rPr>
          <w:spacing w:val="39"/>
        </w:rPr>
        <w:t xml:space="preserve"> </w:t>
      </w:r>
      <w:r w:rsidRPr="00635779">
        <w:t>її</w:t>
      </w:r>
      <w:r w:rsidRPr="00635779">
        <w:rPr>
          <w:spacing w:val="40"/>
        </w:rPr>
        <w:t xml:space="preserve"> </w:t>
      </w:r>
      <w:r w:rsidRPr="00635779">
        <w:t>об’єкт.</w:t>
      </w:r>
      <w:r w:rsidRPr="00635779">
        <w:rPr>
          <w:spacing w:val="40"/>
        </w:rPr>
        <w:t xml:space="preserve"> </w:t>
      </w:r>
      <w:r w:rsidRPr="00635779">
        <w:t>В</w:t>
      </w:r>
      <w:r w:rsidRPr="00635779">
        <w:rPr>
          <w:spacing w:val="39"/>
        </w:rPr>
        <w:t xml:space="preserve"> </w:t>
      </w:r>
      <w:r w:rsidRPr="00635779">
        <w:rPr>
          <w:spacing w:val="-1"/>
        </w:rPr>
        <w:t>о</w:t>
      </w:r>
      <w:r w:rsidRPr="00635779">
        <w:rPr>
          <w:spacing w:val="-1"/>
        </w:rPr>
        <w:t>снові</w:t>
      </w:r>
      <w:r w:rsidRPr="00635779">
        <w:rPr>
          <w:spacing w:val="40"/>
        </w:rPr>
        <w:t xml:space="preserve"> </w:t>
      </w:r>
      <w:r w:rsidRPr="00635779">
        <w:rPr>
          <w:spacing w:val="-1"/>
        </w:rPr>
        <w:t>позитивного</w:t>
      </w:r>
      <w:r w:rsidRPr="00635779">
        <w:rPr>
          <w:spacing w:val="38"/>
        </w:rPr>
        <w:t xml:space="preserve"> </w:t>
      </w:r>
      <w:r w:rsidRPr="00635779">
        <w:rPr>
          <w:spacing w:val="-1"/>
        </w:rPr>
        <w:t>ставлення</w:t>
      </w:r>
      <w:r w:rsidRPr="00635779">
        <w:rPr>
          <w:spacing w:val="39"/>
        </w:rPr>
        <w:t xml:space="preserve"> </w:t>
      </w:r>
      <w:r w:rsidRPr="00635779">
        <w:t>кількох</w:t>
      </w:r>
      <w:r w:rsidRPr="00635779">
        <w:rPr>
          <w:spacing w:val="57"/>
        </w:rPr>
        <w:t xml:space="preserve"> </w:t>
      </w:r>
      <w:r w:rsidRPr="00635779">
        <w:rPr>
          <w:spacing w:val="-1"/>
        </w:rPr>
        <w:t>людей</w:t>
      </w:r>
      <w:r w:rsidRPr="00635779">
        <w:t xml:space="preserve"> до</w:t>
      </w:r>
      <w:r w:rsidRPr="00635779">
        <w:rPr>
          <w:spacing w:val="1"/>
        </w:rPr>
        <w:t xml:space="preserve"> </w:t>
      </w:r>
      <w:r w:rsidRPr="00635779">
        <w:t>однієї</w:t>
      </w:r>
      <w:r w:rsidRPr="00635779">
        <w:rPr>
          <w:spacing w:val="-3"/>
        </w:rPr>
        <w:t xml:space="preserve"> </w:t>
      </w:r>
      <w:r w:rsidRPr="00635779">
        <w:t xml:space="preserve">і </w:t>
      </w:r>
      <w:r w:rsidRPr="00635779">
        <w:rPr>
          <w:spacing w:val="-1"/>
        </w:rPr>
        <w:t>тієї</w:t>
      </w:r>
      <w:r w:rsidRPr="00635779">
        <w:t xml:space="preserve"> ж</w:t>
      </w:r>
      <w:r w:rsidRPr="00635779">
        <w:rPr>
          <w:spacing w:val="-1"/>
        </w:rPr>
        <w:t xml:space="preserve"> професії</w:t>
      </w:r>
      <w:r w:rsidRPr="00635779">
        <w:t xml:space="preserve"> </w:t>
      </w:r>
      <w:r w:rsidRPr="00635779">
        <w:rPr>
          <w:spacing w:val="-1"/>
        </w:rPr>
        <w:t>можуть</w:t>
      </w:r>
      <w:r w:rsidRPr="00635779">
        <w:t xml:space="preserve"> </w:t>
      </w:r>
      <w:r w:rsidRPr="00635779">
        <w:rPr>
          <w:spacing w:val="-1"/>
        </w:rPr>
        <w:t>лежати</w:t>
      </w:r>
      <w:r w:rsidRPr="00635779">
        <w:t xml:space="preserve"> різні </w:t>
      </w:r>
      <w:r w:rsidRPr="00635779">
        <w:rPr>
          <w:spacing w:val="-1"/>
        </w:rPr>
        <w:t>потреби</w:t>
      </w:r>
      <w:r w:rsidRPr="00635779">
        <w:t xml:space="preserve"> і </w:t>
      </w:r>
      <w:r w:rsidRPr="00635779">
        <w:rPr>
          <w:spacing w:val="-1"/>
        </w:rPr>
        <w:t>прагнення.</w:t>
      </w:r>
    </w:p>
    <w:p w14:paraId="1AB3B279" w14:textId="77777777" w:rsidR="00000000" w:rsidRPr="00635779" w:rsidRDefault="00717F83">
      <w:pPr>
        <w:pStyle w:val="a3"/>
        <w:kinsoku w:val="0"/>
        <w:overflowPunct w:val="0"/>
        <w:spacing w:before="4" w:line="275" w:lineRule="auto"/>
        <w:ind w:left="881" w:right="811" w:firstLine="0"/>
      </w:pPr>
      <w:r w:rsidRPr="00635779">
        <w:rPr>
          <w:spacing w:val="-1"/>
        </w:rPr>
        <w:t>Термін</w:t>
      </w:r>
      <w:r w:rsidRPr="00635779">
        <w:rPr>
          <w:spacing w:val="2"/>
        </w:rPr>
        <w:t xml:space="preserve"> </w:t>
      </w:r>
      <w:r w:rsidRPr="00635779">
        <w:rPr>
          <w:spacing w:val="-1"/>
        </w:rPr>
        <w:t>«професійна</w:t>
      </w:r>
      <w:r w:rsidRPr="00635779">
        <w:rPr>
          <w:spacing w:val="-2"/>
        </w:rPr>
        <w:t xml:space="preserve"> </w:t>
      </w:r>
      <w:r w:rsidRPr="00635779">
        <w:t>спрямованість»</w:t>
      </w:r>
      <w:r w:rsidRPr="00635779">
        <w:rPr>
          <w:spacing w:val="-4"/>
        </w:rPr>
        <w:t xml:space="preserve"> </w:t>
      </w:r>
      <w:r w:rsidRPr="00635779">
        <w:rPr>
          <w:spacing w:val="-1"/>
        </w:rPr>
        <w:t>включає</w:t>
      </w:r>
      <w:r w:rsidRPr="00635779">
        <w:t xml:space="preserve"> в </w:t>
      </w:r>
      <w:r w:rsidRPr="00635779">
        <w:rPr>
          <w:spacing w:val="-1"/>
        </w:rPr>
        <w:t xml:space="preserve">себе </w:t>
      </w:r>
      <w:r w:rsidRPr="00635779">
        <w:t>два</w:t>
      </w:r>
      <w:r w:rsidRPr="00635779">
        <w:rPr>
          <w:spacing w:val="3"/>
        </w:rPr>
        <w:t xml:space="preserve"> </w:t>
      </w:r>
      <w:r w:rsidRPr="00635779">
        <w:rPr>
          <w:spacing w:val="-1"/>
        </w:rPr>
        <w:t>аспекти.</w:t>
      </w:r>
      <w:r w:rsidRPr="00635779">
        <w:rPr>
          <w:spacing w:val="41"/>
        </w:rPr>
        <w:t xml:space="preserve"> </w:t>
      </w:r>
      <w:r w:rsidRPr="00635779">
        <w:rPr>
          <w:spacing w:val="-1"/>
        </w:rPr>
        <w:t>По-перше,</w:t>
      </w:r>
      <w:r w:rsidRPr="00635779">
        <w:rPr>
          <w:spacing w:val="-2"/>
        </w:rPr>
        <w:t xml:space="preserve"> </w:t>
      </w:r>
      <w:r w:rsidRPr="00635779">
        <w:rPr>
          <w:spacing w:val="-1"/>
        </w:rPr>
        <w:t>аспект</w:t>
      </w:r>
      <w:r w:rsidRPr="00635779">
        <w:rPr>
          <w:spacing w:val="2"/>
        </w:rPr>
        <w:t xml:space="preserve"> </w:t>
      </w:r>
      <w:r w:rsidRPr="00635779">
        <w:rPr>
          <w:spacing w:val="-1"/>
        </w:rPr>
        <w:t>власне</w:t>
      </w:r>
      <w:r w:rsidRPr="00635779">
        <w:t xml:space="preserve"> </w:t>
      </w:r>
      <w:r w:rsidRPr="00635779">
        <w:rPr>
          <w:spacing w:val="-1"/>
        </w:rPr>
        <w:t>спрямованості</w:t>
      </w:r>
      <w:r w:rsidRPr="00635779">
        <w:rPr>
          <w:spacing w:val="1"/>
        </w:rPr>
        <w:t xml:space="preserve"> </w:t>
      </w:r>
      <w:r w:rsidRPr="00635779">
        <w:t>особистості.</w:t>
      </w:r>
    </w:p>
    <w:p w14:paraId="7AD28499" w14:textId="77777777" w:rsidR="00000000" w:rsidRPr="00635779" w:rsidRDefault="00717F83">
      <w:pPr>
        <w:pStyle w:val="a3"/>
        <w:kinsoku w:val="0"/>
        <w:overflowPunct w:val="0"/>
        <w:spacing w:before="2" w:line="277" w:lineRule="auto"/>
        <w:ind w:right="176"/>
        <w:jc w:val="both"/>
        <w:rPr>
          <w:spacing w:val="-1"/>
        </w:rPr>
      </w:pPr>
      <w:r w:rsidRPr="00635779">
        <w:rPr>
          <w:spacing w:val="-1"/>
        </w:rPr>
        <w:t>По-друге,</w:t>
      </w:r>
      <w:r w:rsidRPr="00635779">
        <w:rPr>
          <w:spacing w:val="51"/>
        </w:rPr>
        <w:t xml:space="preserve"> </w:t>
      </w:r>
      <w:r w:rsidRPr="00635779">
        <w:rPr>
          <w:spacing w:val="-1"/>
        </w:rPr>
        <w:t>аспект,</w:t>
      </w:r>
      <w:r w:rsidRPr="00635779">
        <w:rPr>
          <w:spacing w:val="52"/>
        </w:rPr>
        <w:t xml:space="preserve"> </w:t>
      </w:r>
      <w:r w:rsidRPr="00635779">
        <w:rPr>
          <w:spacing w:val="-1"/>
        </w:rPr>
        <w:t>пов’язаний</w:t>
      </w:r>
      <w:r w:rsidRPr="00635779">
        <w:rPr>
          <w:spacing w:val="52"/>
        </w:rPr>
        <w:t xml:space="preserve"> </w:t>
      </w:r>
      <w:r w:rsidRPr="00635779">
        <w:t>з</w:t>
      </w:r>
      <w:r w:rsidRPr="00635779">
        <w:rPr>
          <w:spacing w:val="51"/>
        </w:rPr>
        <w:t xml:space="preserve"> </w:t>
      </w:r>
      <w:r w:rsidRPr="00635779">
        <w:rPr>
          <w:spacing w:val="-1"/>
        </w:rPr>
        <w:t>професійним</w:t>
      </w:r>
      <w:r w:rsidRPr="00635779">
        <w:rPr>
          <w:spacing w:val="51"/>
        </w:rPr>
        <w:t xml:space="preserve"> </w:t>
      </w:r>
      <w:r w:rsidRPr="00635779">
        <w:rPr>
          <w:spacing w:val="-1"/>
        </w:rPr>
        <w:t>розвитком,</w:t>
      </w:r>
      <w:r w:rsidRPr="00635779">
        <w:rPr>
          <w:spacing w:val="65"/>
        </w:rPr>
        <w:t xml:space="preserve"> </w:t>
      </w:r>
      <w:r w:rsidRPr="00635779">
        <w:rPr>
          <w:spacing w:val="-1"/>
        </w:rPr>
        <w:t>професіоналізацією.</w:t>
      </w:r>
    </w:p>
    <w:p w14:paraId="7935EE12" w14:textId="77777777" w:rsidR="00000000" w:rsidRPr="00635779" w:rsidRDefault="00717F83">
      <w:pPr>
        <w:pStyle w:val="a3"/>
        <w:kinsoku w:val="0"/>
        <w:overflowPunct w:val="0"/>
        <w:spacing w:before="0" w:line="275" w:lineRule="auto"/>
        <w:ind w:right="174"/>
        <w:jc w:val="both"/>
        <w:rPr>
          <w:spacing w:val="-1"/>
        </w:rPr>
      </w:pPr>
      <w:r w:rsidRPr="00635779">
        <w:rPr>
          <w:spacing w:val="-1"/>
        </w:rPr>
        <w:t>Відповідно,</w:t>
      </w:r>
      <w:r w:rsidRPr="00635779">
        <w:rPr>
          <w:spacing w:val="48"/>
        </w:rPr>
        <w:t xml:space="preserve"> </w:t>
      </w:r>
      <w:r w:rsidRPr="00635779">
        <w:rPr>
          <w:spacing w:val="-1"/>
        </w:rPr>
        <w:t>найбільш</w:t>
      </w:r>
      <w:r w:rsidRPr="00635779">
        <w:rPr>
          <w:spacing w:val="48"/>
        </w:rPr>
        <w:t xml:space="preserve"> </w:t>
      </w:r>
      <w:r w:rsidRPr="00635779">
        <w:rPr>
          <w:spacing w:val="-1"/>
        </w:rPr>
        <w:t>змістовними</w:t>
      </w:r>
      <w:r w:rsidRPr="00635779">
        <w:rPr>
          <w:spacing w:val="49"/>
        </w:rPr>
        <w:t xml:space="preserve"> </w:t>
      </w:r>
      <w:r w:rsidRPr="00635779">
        <w:t>поняттями,</w:t>
      </w:r>
      <w:r w:rsidRPr="00635779">
        <w:rPr>
          <w:spacing w:val="48"/>
        </w:rPr>
        <w:t xml:space="preserve"> </w:t>
      </w:r>
      <w:r w:rsidRPr="00635779">
        <w:rPr>
          <w:spacing w:val="-1"/>
        </w:rPr>
        <w:t>які</w:t>
      </w:r>
      <w:r w:rsidRPr="00635779">
        <w:rPr>
          <w:spacing w:val="47"/>
        </w:rPr>
        <w:t xml:space="preserve"> </w:t>
      </w:r>
      <w:r w:rsidRPr="00635779">
        <w:rPr>
          <w:spacing w:val="-1"/>
        </w:rPr>
        <w:t>відображають</w:t>
      </w:r>
      <w:r w:rsidRPr="00635779">
        <w:rPr>
          <w:spacing w:val="67"/>
        </w:rPr>
        <w:t xml:space="preserve"> </w:t>
      </w:r>
      <w:r w:rsidRPr="00635779">
        <w:rPr>
          <w:spacing w:val="-1"/>
        </w:rPr>
        <w:t>сутність</w:t>
      </w:r>
      <w:r w:rsidRPr="00635779">
        <w:t xml:space="preserve">   </w:t>
      </w:r>
      <w:r w:rsidRPr="00635779">
        <w:rPr>
          <w:spacing w:val="43"/>
        </w:rPr>
        <w:t xml:space="preserve"> </w:t>
      </w:r>
      <w:r w:rsidRPr="00635779">
        <w:rPr>
          <w:spacing w:val="-1"/>
        </w:rPr>
        <w:t>професійної</w:t>
      </w:r>
      <w:r w:rsidRPr="00635779">
        <w:t xml:space="preserve">   </w:t>
      </w:r>
      <w:r w:rsidRPr="00635779">
        <w:rPr>
          <w:spacing w:val="43"/>
        </w:rPr>
        <w:t xml:space="preserve"> </w:t>
      </w:r>
      <w:r w:rsidRPr="00635779">
        <w:rPr>
          <w:spacing w:val="-1"/>
        </w:rPr>
        <w:t>спрямованості,</w:t>
      </w:r>
      <w:r w:rsidRPr="00635779">
        <w:t xml:space="preserve">   </w:t>
      </w:r>
      <w:r w:rsidRPr="00635779">
        <w:rPr>
          <w:spacing w:val="42"/>
        </w:rPr>
        <w:t xml:space="preserve"> </w:t>
      </w:r>
      <w:r w:rsidRPr="00635779">
        <w:t xml:space="preserve">виступають   </w:t>
      </w:r>
      <w:r w:rsidRPr="00635779">
        <w:rPr>
          <w:spacing w:val="47"/>
        </w:rPr>
        <w:t xml:space="preserve"> </w:t>
      </w:r>
      <w:r w:rsidRPr="00635779">
        <w:rPr>
          <w:spacing w:val="-1"/>
        </w:rPr>
        <w:t>«спрямованість»,</w:t>
      </w:r>
    </w:p>
    <w:p w14:paraId="24FB188F" w14:textId="77777777" w:rsidR="00000000" w:rsidRPr="00635779" w:rsidRDefault="00717F83">
      <w:pPr>
        <w:pStyle w:val="a3"/>
        <w:kinsoku w:val="0"/>
        <w:overflowPunct w:val="0"/>
        <w:spacing w:before="2"/>
        <w:ind w:firstLine="0"/>
        <w:jc w:val="both"/>
        <w:rPr>
          <w:spacing w:val="-1"/>
        </w:rPr>
      </w:pPr>
      <w:r w:rsidRPr="00635779">
        <w:rPr>
          <w:spacing w:val="-1"/>
        </w:rPr>
        <w:t>«професійний</w:t>
      </w:r>
      <w:r w:rsidRPr="00635779">
        <w:t xml:space="preserve"> </w:t>
      </w:r>
      <w:r w:rsidRPr="00635779">
        <w:rPr>
          <w:spacing w:val="-1"/>
        </w:rPr>
        <w:t>розвиток»,</w:t>
      </w:r>
      <w:r w:rsidRPr="00635779">
        <w:t xml:space="preserve"> </w:t>
      </w:r>
      <w:r w:rsidRPr="00635779">
        <w:rPr>
          <w:spacing w:val="-1"/>
        </w:rPr>
        <w:t>«професійне</w:t>
      </w:r>
      <w:r w:rsidRPr="00635779">
        <w:rPr>
          <w:spacing w:val="-2"/>
        </w:rPr>
        <w:t xml:space="preserve"> </w:t>
      </w:r>
      <w:r w:rsidRPr="00635779">
        <w:rPr>
          <w:spacing w:val="-1"/>
        </w:rPr>
        <w:t>самовизначення».</w:t>
      </w:r>
    </w:p>
    <w:p w14:paraId="4FE9EEB4" w14:textId="77777777" w:rsidR="00000000" w:rsidRPr="00635779" w:rsidRDefault="00717F83">
      <w:pPr>
        <w:pStyle w:val="a3"/>
        <w:kinsoku w:val="0"/>
        <w:overflowPunct w:val="0"/>
        <w:spacing w:before="53" w:line="276" w:lineRule="auto"/>
        <w:ind w:right="173"/>
        <w:jc w:val="both"/>
      </w:pPr>
      <w:r w:rsidRPr="00635779">
        <w:t>У</w:t>
      </w:r>
      <w:r w:rsidRPr="00635779">
        <w:rPr>
          <w:spacing w:val="18"/>
        </w:rPr>
        <w:t xml:space="preserve"> </w:t>
      </w:r>
      <w:r w:rsidRPr="00635779">
        <w:rPr>
          <w:spacing w:val="-1"/>
        </w:rPr>
        <w:t>психологічній</w:t>
      </w:r>
      <w:r w:rsidRPr="00635779">
        <w:rPr>
          <w:spacing w:val="18"/>
        </w:rPr>
        <w:t xml:space="preserve"> </w:t>
      </w:r>
      <w:r w:rsidRPr="00635779">
        <w:t>і</w:t>
      </w:r>
      <w:r w:rsidRPr="00635779">
        <w:rPr>
          <w:spacing w:val="15"/>
        </w:rPr>
        <w:t xml:space="preserve"> </w:t>
      </w:r>
      <w:r w:rsidRPr="00635779">
        <w:rPr>
          <w:spacing w:val="-1"/>
        </w:rPr>
        <w:t>педа</w:t>
      </w:r>
      <w:r w:rsidRPr="00635779">
        <w:rPr>
          <w:spacing w:val="-1"/>
        </w:rPr>
        <w:t>гогічній</w:t>
      </w:r>
      <w:r w:rsidRPr="00635779">
        <w:rPr>
          <w:spacing w:val="18"/>
        </w:rPr>
        <w:t xml:space="preserve"> </w:t>
      </w:r>
      <w:r w:rsidRPr="00635779">
        <w:rPr>
          <w:spacing w:val="-1"/>
        </w:rPr>
        <w:t>літературі</w:t>
      </w:r>
      <w:r w:rsidRPr="00635779">
        <w:rPr>
          <w:spacing w:val="18"/>
        </w:rPr>
        <w:t xml:space="preserve"> </w:t>
      </w:r>
      <w:r w:rsidRPr="00635779">
        <w:rPr>
          <w:spacing w:val="-1"/>
        </w:rPr>
        <w:t>проблемою</w:t>
      </w:r>
      <w:r w:rsidRPr="00635779">
        <w:rPr>
          <w:spacing w:val="17"/>
        </w:rPr>
        <w:t xml:space="preserve"> </w:t>
      </w:r>
      <w:r w:rsidRPr="00635779">
        <w:rPr>
          <w:spacing w:val="-1"/>
        </w:rPr>
        <w:t>загальної</w:t>
      </w:r>
      <w:r w:rsidRPr="00635779">
        <w:rPr>
          <w:spacing w:val="18"/>
        </w:rPr>
        <w:t xml:space="preserve"> </w:t>
      </w:r>
      <w:r w:rsidRPr="00635779">
        <w:t>і</w:t>
      </w:r>
      <w:r w:rsidRPr="00635779">
        <w:rPr>
          <w:spacing w:val="75"/>
        </w:rPr>
        <w:t xml:space="preserve"> </w:t>
      </w:r>
      <w:r w:rsidRPr="00635779">
        <w:rPr>
          <w:spacing w:val="-1"/>
        </w:rPr>
        <w:t>професійної</w:t>
      </w:r>
      <w:r w:rsidRPr="00635779">
        <w:t xml:space="preserve">  </w:t>
      </w:r>
      <w:r w:rsidRPr="00635779">
        <w:rPr>
          <w:spacing w:val="12"/>
        </w:rPr>
        <w:t xml:space="preserve"> </w:t>
      </w:r>
      <w:r w:rsidRPr="00635779">
        <w:rPr>
          <w:spacing w:val="-1"/>
        </w:rPr>
        <w:t>спрямованості</w:t>
      </w:r>
      <w:r w:rsidRPr="00635779">
        <w:t xml:space="preserve">  </w:t>
      </w:r>
      <w:r w:rsidRPr="00635779">
        <w:rPr>
          <w:spacing w:val="12"/>
        </w:rPr>
        <w:t xml:space="preserve"> </w:t>
      </w:r>
      <w:r w:rsidRPr="00635779">
        <w:rPr>
          <w:spacing w:val="-1"/>
        </w:rPr>
        <w:t>особистості</w:t>
      </w:r>
      <w:r w:rsidRPr="00635779">
        <w:t xml:space="preserve">   </w:t>
      </w:r>
      <w:r w:rsidRPr="00635779">
        <w:rPr>
          <w:spacing w:val="12"/>
        </w:rPr>
        <w:t xml:space="preserve"> </w:t>
      </w:r>
      <w:r w:rsidRPr="00635779">
        <w:rPr>
          <w:spacing w:val="-1"/>
        </w:rPr>
        <w:t>займалися</w:t>
      </w:r>
      <w:r w:rsidRPr="00635779">
        <w:t xml:space="preserve">   </w:t>
      </w:r>
      <w:r w:rsidRPr="00635779">
        <w:rPr>
          <w:spacing w:val="12"/>
        </w:rPr>
        <w:t xml:space="preserve"> </w:t>
      </w:r>
      <w:r w:rsidRPr="00635779">
        <w:t xml:space="preserve">такі   </w:t>
      </w:r>
      <w:r w:rsidRPr="00635779">
        <w:rPr>
          <w:spacing w:val="12"/>
        </w:rPr>
        <w:t xml:space="preserve"> </w:t>
      </w:r>
      <w:r w:rsidRPr="00635779">
        <w:rPr>
          <w:spacing w:val="-1"/>
        </w:rPr>
        <w:t>вчені,</w:t>
      </w:r>
      <w:r w:rsidRPr="00635779">
        <w:t xml:space="preserve">   </w:t>
      </w:r>
      <w:r w:rsidRPr="00635779">
        <w:rPr>
          <w:spacing w:val="14"/>
        </w:rPr>
        <w:t xml:space="preserve"> </w:t>
      </w:r>
      <w:r w:rsidRPr="00635779">
        <w:t>як</w:t>
      </w:r>
      <w:r w:rsidRPr="00635779">
        <w:rPr>
          <w:spacing w:val="59"/>
        </w:rPr>
        <w:t xml:space="preserve"> </w:t>
      </w:r>
      <w:r w:rsidRPr="00635779">
        <w:rPr>
          <w:spacing w:val="-1"/>
        </w:rPr>
        <w:t xml:space="preserve">С. </w:t>
      </w:r>
      <w:r w:rsidRPr="00635779">
        <w:t>Л.</w:t>
      </w:r>
      <w:r w:rsidRPr="00635779">
        <w:rPr>
          <w:spacing w:val="-2"/>
        </w:rPr>
        <w:t xml:space="preserve"> </w:t>
      </w:r>
      <w:r w:rsidRPr="00635779">
        <w:rPr>
          <w:spacing w:val="-1"/>
        </w:rPr>
        <w:t>Рубінштейн</w:t>
      </w:r>
      <w:r w:rsidRPr="00635779">
        <w:rPr>
          <w:spacing w:val="32"/>
        </w:rPr>
        <w:t xml:space="preserve"> </w:t>
      </w:r>
      <w:r w:rsidRPr="00635779">
        <w:rPr>
          <w:spacing w:val="-1"/>
        </w:rPr>
        <w:t>(1989),</w:t>
      </w:r>
      <w:r w:rsidRPr="00635779">
        <w:rPr>
          <w:spacing w:val="32"/>
        </w:rPr>
        <w:t xml:space="preserve"> </w:t>
      </w:r>
      <w:r w:rsidRPr="00635779">
        <w:t>Л.</w:t>
      </w:r>
      <w:r w:rsidRPr="00635779">
        <w:rPr>
          <w:spacing w:val="32"/>
        </w:rPr>
        <w:t xml:space="preserve"> </w:t>
      </w:r>
      <w:r w:rsidRPr="00635779">
        <w:t xml:space="preserve">І. </w:t>
      </w:r>
      <w:r w:rsidRPr="00635779">
        <w:rPr>
          <w:spacing w:val="32"/>
        </w:rPr>
        <w:t xml:space="preserve"> </w:t>
      </w:r>
      <w:proofErr w:type="spellStart"/>
      <w:r w:rsidRPr="00635779">
        <w:rPr>
          <w:spacing w:val="-1"/>
        </w:rPr>
        <w:t>Божович</w:t>
      </w:r>
      <w:proofErr w:type="spellEnd"/>
      <w:r w:rsidRPr="00635779">
        <w:t xml:space="preserve"> </w:t>
      </w:r>
      <w:r w:rsidRPr="00635779">
        <w:rPr>
          <w:spacing w:val="32"/>
        </w:rPr>
        <w:t xml:space="preserve"> </w:t>
      </w:r>
      <w:r w:rsidRPr="00635779">
        <w:rPr>
          <w:spacing w:val="-1"/>
        </w:rPr>
        <w:t>(1968),</w:t>
      </w:r>
      <w:r w:rsidRPr="00635779">
        <w:t xml:space="preserve"> </w:t>
      </w:r>
      <w:r w:rsidRPr="00635779">
        <w:rPr>
          <w:spacing w:val="32"/>
        </w:rPr>
        <w:t xml:space="preserve"> </w:t>
      </w:r>
      <w:r w:rsidRPr="00635779">
        <w:t xml:space="preserve">Н. </w:t>
      </w:r>
      <w:r w:rsidRPr="00635779">
        <w:rPr>
          <w:spacing w:val="36"/>
        </w:rPr>
        <w:t xml:space="preserve"> </w:t>
      </w:r>
      <w:r w:rsidRPr="00635779">
        <w:t xml:space="preserve">Д. </w:t>
      </w:r>
      <w:r w:rsidRPr="00635779">
        <w:rPr>
          <w:spacing w:val="30"/>
        </w:rPr>
        <w:t xml:space="preserve"> </w:t>
      </w:r>
      <w:proofErr w:type="spellStart"/>
      <w:r w:rsidRPr="00635779">
        <w:t>Левітов</w:t>
      </w:r>
      <w:proofErr w:type="spellEnd"/>
      <w:r w:rsidRPr="00635779">
        <w:t xml:space="preserve"> </w:t>
      </w:r>
      <w:r w:rsidRPr="00635779">
        <w:rPr>
          <w:spacing w:val="32"/>
        </w:rPr>
        <w:t xml:space="preserve"> </w:t>
      </w:r>
      <w:r w:rsidRPr="00635779">
        <w:rPr>
          <w:spacing w:val="-1"/>
        </w:rPr>
        <w:t>(1963),</w:t>
      </w:r>
      <w:r w:rsidRPr="00635779">
        <w:rPr>
          <w:spacing w:val="45"/>
        </w:rPr>
        <w:t xml:space="preserve"> </w:t>
      </w:r>
      <w:r w:rsidRPr="00635779">
        <w:rPr>
          <w:spacing w:val="-1"/>
        </w:rPr>
        <w:t>В. Н.</w:t>
      </w:r>
      <w:r w:rsidRPr="00635779">
        <w:rPr>
          <w:spacing w:val="1"/>
        </w:rPr>
        <w:t xml:space="preserve"> </w:t>
      </w:r>
      <w:proofErr w:type="spellStart"/>
      <w:r w:rsidRPr="00635779">
        <w:rPr>
          <w:spacing w:val="-1"/>
        </w:rPr>
        <w:t>Мерлін</w:t>
      </w:r>
      <w:proofErr w:type="spellEnd"/>
      <w:r w:rsidRPr="00635779">
        <w:rPr>
          <w:spacing w:val="33"/>
        </w:rPr>
        <w:t xml:space="preserve"> </w:t>
      </w:r>
      <w:r w:rsidRPr="00635779">
        <w:rPr>
          <w:spacing w:val="-1"/>
        </w:rPr>
        <w:t>(1971),</w:t>
      </w:r>
      <w:r w:rsidRPr="00635779">
        <w:rPr>
          <w:spacing w:val="32"/>
        </w:rPr>
        <w:t xml:space="preserve"> </w:t>
      </w:r>
      <w:r w:rsidRPr="00635779">
        <w:rPr>
          <w:spacing w:val="-1"/>
        </w:rPr>
        <w:t>В.</w:t>
      </w:r>
      <w:r w:rsidRPr="00635779">
        <w:rPr>
          <w:spacing w:val="31"/>
        </w:rPr>
        <w:t xml:space="preserve"> </w:t>
      </w:r>
      <w:r w:rsidRPr="00635779">
        <w:t xml:space="preserve">М. </w:t>
      </w:r>
      <w:r w:rsidRPr="00635779">
        <w:rPr>
          <w:spacing w:val="33"/>
        </w:rPr>
        <w:t xml:space="preserve"> </w:t>
      </w:r>
      <w:proofErr w:type="spellStart"/>
      <w:r w:rsidRPr="00635779">
        <w:rPr>
          <w:spacing w:val="-1"/>
        </w:rPr>
        <w:t>М’ясищев</w:t>
      </w:r>
      <w:proofErr w:type="spellEnd"/>
      <w:r w:rsidRPr="00635779">
        <w:t xml:space="preserve"> </w:t>
      </w:r>
      <w:r w:rsidRPr="00635779">
        <w:rPr>
          <w:spacing w:val="32"/>
        </w:rPr>
        <w:t xml:space="preserve"> </w:t>
      </w:r>
      <w:r w:rsidRPr="00635779">
        <w:rPr>
          <w:spacing w:val="-1"/>
        </w:rPr>
        <w:t>(1995),</w:t>
      </w:r>
      <w:r w:rsidRPr="00635779">
        <w:t xml:space="preserve"> </w:t>
      </w:r>
      <w:r w:rsidRPr="00635779">
        <w:rPr>
          <w:spacing w:val="32"/>
        </w:rPr>
        <w:t xml:space="preserve"> </w:t>
      </w:r>
      <w:r w:rsidRPr="00635779">
        <w:rPr>
          <w:spacing w:val="-1"/>
        </w:rPr>
        <w:t>К.</w:t>
      </w:r>
      <w:r w:rsidRPr="00635779">
        <w:t xml:space="preserve"> </w:t>
      </w:r>
      <w:r w:rsidRPr="00635779">
        <w:rPr>
          <w:spacing w:val="31"/>
        </w:rPr>
        <w:t xml:space="preserve"> </w:t>
      </w:r>
      <w:r w:rsidRPr="00635779">
        <w:t xml:space="preserve">К. </w:t>
      </w:r>
      <w:r w:rsidRPr="00635779">
        <w:rPr>
          <w:spacing w:val="31"/>
        </w:rPr>
        <w:t xml:space="preserve"> </w:t>
      </w:r>
      <w:r w:rsidRPr="00635779">
        <w:t>Плато</w:t>
      </w:r>
      <w:r w:rsidRPr="00635779">
        <w:t xml:space="preserve">нов </w:t>
      </w:r>
      <w:r w:rsidRPr="00635779">
        <w:rPr>
          <w:spacing w:val="32"/>
        </w:rPr>
        <w:t xml:space="preserve"> </w:t>
      </w:r>
      <w:r w:rsidRPr="00635779">
        <w:rPr>
          <w:spacing w:val="-1"/>
        </w:rPr>
        <w:t>(1986),</w:t>
      </w:r>
      <w:r w:rsidRPr="00635779">
        <w:rPr>
          <w:spacing w:val="59"/>
        </w:rPr>
        <w:t xml:space="preserve"> </w:t>
      </w:r>
      <w:r w:rsidRPr="00635779">
        <w:rPr>
          <w:spacing w:val="-1"/>
        </w:rPr>
        <w:t>Н. В.</w:t>
      </w:r>
      <w:r w:rsidRPr="00635779">
        <w:rPr>
          <w:spacing w:val="1"/>
        </w:rPr>
        <w:t xml:space="preserve"> </w:t>
      </w:r>
      <w:r w:rsidRPr="00635779">
        <w:rPr>
          <w:spacing w:val="-1"/>
        </w:rPr>
        <w:t xml:space="preserve">Кузьміна </w:t>
      </w:r>
      <w:r w:rsidRPr="00635779">
        <w:t>(1993) та</w:t>
      </w:r>
      <w:r w:rsidRPr="00635779">
        <w:rPr>
          <w:spacing w:val="-2"/>
        </w:rPr>
        <w:t xml:space="preserve"> </w:t>
      </w:r>
      <w:r w:rsidRPr="00635779">
        <w:t>ін.</w:t>
      </w:r>
    </w:p>
    <w:p w14:paraId="5C77578A" w14:textId="77777777" w:rsidR="00000000" w:rsidRPr="00635779" w:rsidRDefault="00717F83">
      <w:pPr>
        <w:pStyle w:val="a3"/>
        <w:kinsoku w:val="0"/>
        <w:overflowPunct w:val="0"/>
        <w:spacing w:line="276" w:lineRule="auto"/>
        <w:ind w:right="176"/>
        <w:jc w:val="both"/>
        <w:rPr>
          <w:spacing w:val="-1"/>
        </w:rPr>
      </w:pPr>
      <w:r w:rsidRPr="00635779">
        <w:rPr>
          <w:spacing w:val="-1"/>
        </w:rPr>
        <w:t>Професійна</w:t>
      </w:r>
      <w:r w:rsidRPr="00635779">
        <w:t xml:space="preserve"> </w:t>
      </w:r>
      <w:r w:rsidRPr="00635779">
        <w:rPr>
          <w:spacing w:val="-1"/>
        </w:rPr>
        <w:t>спрямованість</w:t>
      </w:r>
      <w:r w:rsidRPr="00635779">
        <w:rPr>
          <w:spacing w:val="2"/>
        </w:rPr>
        <w:t xml:space="preserve"> </w:t>
      </w:r>
      <w:r w:rsidRPr="00635779">
        <w:t xml:space="preserve">у цілісному </w:t>
      </w:r>
      <w:r w:rsidRPr="00635779">
        <w:rPr>
          <w:spacing w:val="-1"/>
        </w:rPr>
        <w:t>розвитку</w:t>
      </w:r>
      <w:r w:rsidRPr="00635779">
        <w:rPr>
          <w:spacing w:val="1"/>
        </w:rPr>
        <w:t xml:space="preserve"> </w:t>
      </w:r>
      <w:r w:rsidRPr="00635779">
        <w:rPr>
          <w:spacing w:val="-1"/>
        </w:rPr>
        <w:t>особистості</w:t>
      </w:r>
      <w:r w:rsidRPr="00635779">
        <w:rPr>
          <w:spacing w:val="51"/>
        </w:rPr>
        <w:t xml:space="preserve"> </w:t>
      </w:r>
      <w:r w:rsidRPr="00635779">
        <w:rPr>
          <w:spacing w:val="-1"/>
        </w:rPr>
        <w:t>включається</w:t>
      </w:r>
      <w:r w:rsidRPr="00635779">
        <w:rPr>
          <w:spacing w:val="4"/>
        </w:rPr>
        <w:t xml:space="preserve"> </w:t>
      </w:r>
      <w:r w:rsidRPr="00635779">
        <w:t>в</w:t>
      </w:r>
      <w:r w:rsidRPr="00635779">
        <w:rPr>
          <w:spacing w:val="7"/>
        </w:rPr>
        <w:t xml:space="preserve"> </w:t>
      </w:r>
      <w:r w:rsidRPr="00635779">
        <w:t>більш</w:t>
      </w:r>
      <w:r w:rsidRPr="00635779">
        <w:rPr>
          <w:spacing w:val="5"/>
        </w:rPr>
        <w:t xml:space="preserve"> </w:t>
      </w:r>
      <w:r w:rsidRPr="00635779">
        <w:rPr>
          <w:spacing w:val="-1"/>
        </w:rPr>
        <w:t>загальну</w:t>
      </w:r>
      <w:r w:rsidRPr="00635779">
        <w:rPr>
          <w:spacing w:val="4"/>
        </w:rPr>
        <w:t xml:space="preserve"> </w:t>
      </w:r>
      <w:r w:rsidRPr="00635779">
        <w:t>категорію</w:t>
      </w:r>
      <w:r w:rsidRPr="00635779">
        <w:rPr>
          <w:spacing w:val="5"/>
        </w:rPr>
        <w:t xml:space="preserve"> </w:t>
      </w:r>
      <w:r w:rsidRPr="00635779">
        <w:rPr>
          <w:spacing w:val="-1"/>
        </w:rPr>
        <w:t>професійного</w:t>
      </w:r>
      <w:r w:rsidRPr="00635779">
        <w:rPr>
          <w:spacing w:val="6"/>
        </w:rPr>
        <w:t xml:space="preserve"> </w:t>
      </w:r>
      <w:r w:rsidRPr="00635779">
        <w:rPr>
          <w:spacing w:val="-1"/>
        </w:rPr>
        <w:t>самовизначення</w:t>
      </w:r>
      <w:r w:rsidRPr="00635779">
        <w:rPr>
          <w:spacing w:val="63"/>
        </w:rPr>
        <w:t xml:space="preserve"> </w:t>
      </w:r>
      <w:r w:rsidRPr="00635779">
        <w:rPr>
          <w:spacing w:val="-1"/>
        </w:rPr>
        <w:t>особистості,</w:t>
      </w:r>
      <w:r w:rsidRPr="00635779">
        <w:rPr>
          <w:spacing w:val="26"/>
        </w:rPr>
        <w:t xml:space="preserve"> </w:t>
      </w:r>
      <w:r w:rsidRPr="00635779">
        <w:t>яка</w:t>
      </w:r>
      <w:r w:rsidRPr="00635779">
        <w:rPr>
          <w:spacing w:val="28"/>
        </w:rPr>
        <w:t xml:space="preserve"> </w:t>
      </w:r>
      <w:r w:rsidRPr="00635779">
        <w:t>у</w:t>
      </w:r>
      <w:r w:rsidRPr="00635779">
        <w:rPr>
          <w:spacing w:val="25"/>
        </w:rPr>
        <w:t xml:space="preserve"> </w:t>
      </w:r>
      <w:r w:rsidRPr="00635779">
        <w:rPr>
          <w:spacing w:val="-1"/>
        </w:rPr>
        <w:t>свою</w:t>
      </w:r>
      <w:r w:rsidRPr="00635779">
        <w:rPr>
          <w:spacing w:val="27"/>
        </w:rPr>
        <w:t xml:space="preserve"> </w:t>
      </w:r>
      <w:r w:rsidRPr="00635779">
        <w:rPr>
          <w:spacing w:val="-1"/>
        </w:rPr>
        <w:t>чергу</w:t>
      </w:r>
      <w:r w:rsidRPr="00635779">
        <w:rPr>
          <w:spacing w:val="27"/>
        </w:rPr>
        <w:t xml:space="preserve"> </w:t>
      </w:r>
      <w:r w:rsidRPr="00635779">
        <w:rPr>
          <w:spacing w:val="-1"/>
        </w:rPr>
        <w:t>входить</w:t>
      </w:r>
      <w:r w:rsidRPr="00635779">
        <w:rPr>
          <w:spacing w:val="27"/>
        </w:rPr>
        <w:t xml:space="preserve"> </w:t>
      </w:r>
      <w:r w:rsidRPr="00635779">
        <w:t>до</w:t>
      </w:r>
      <w:r w:rsidRPr="00635779">
        <w:rPr>
          <w:spacing w:val="28"/>
        </w:rPr>
        <w:t xml:space="preserve"> </w:t>
      </w:r>
      <w:r w:rsidRPr="00635779">
        <w:rPr>
          <w:spacing w:val="-2"/>
        </w:rPr>
        <w:t>процесу</w:t>
      </w:r>
      <w:r w:rsidRPr="00635779">
        <w:rPr>
          <w:spacing w:val="25"/>
        </w:rPr>
        <w:t xml:space="preserve"> </w:t>
      </w:r>
      <w:r w:rsidRPr="00635779">
        <w:rPr>
          <w:spacing w:val="-1"/>
        </w:rPr>
        <w:t>професійного</w:t>
      </w:r>
      <w:r w:rsidRPr="00635779">
        <w:rPr>
          <w:spacing w:val="63"/>
        </w:rPr>
        <w:t xml:space="preserve"> </w:t>
      </w:r>
      <w:r w:rsidRPr="00635779">
        <w:rPr>
          <w:spacing w:val="-1"/>
        </w:rPr>
        <w:t>становлення</w:t>
      </w:r>
      <w:r w:rsidRPr="00635779">
        <w:rPr>
          <w:spacing w:val="-2"/>
        </w:rPr>
        <w:t xml:space="preserve"> </w:t>
      </w:r>
      <w:r w:rsidRPr="00635779">
        <w:rPr>
          <w:spacing w:val="1"/>
        </w:rPr>
        <w:t>та</w:t>
      </w:r>
      <w:r w:rsidRPr="00635779">
        <w:rPr>
          <w:spacing w:val="-2"/>
        </w:rPr>
        <w:t xml:space="preserve"> </w:t>
      </w:r>
      <w:r w:rsidRPr="00635779">
        <w:t>розвитку</w:t>
      </w:r>
      <w:r w:rsidRPr="00635779">
        <w:rPr>
          <w:spacing w:val="-1"/>
        </w:rPr>
        <w:t xml:space="preserve"> ос</w:t>
      </w:r>
      <w:r w:rsidRPr="00635779">
        <w:rPr>
          <w:spacing w:val="-1"/>
        </w:rPr>
        <w:t>обистості.</w:t>
      </w:r>
    </w:p>
    <w:p w14:paraId="69663567" w14:textId="77777777" w:rsidR="00000000" w:rsidRPr="00635779" w:rsidRDefault="00717F83">
      <w:pPr>
        <w:pStyle w:val="a3"/>
        <w:kinsoku w:val="0"/>
        <w:overflowPunct w:val="0"/>
        <w:spacing w:line="276" w:lineRule="auto"/>
        <w:ind w:right="169"/>
        <w:jc w:val="both"/>
      </w:pPr>
      <w:r w:rsidRPr="00635779">
        <w:t>Необхідними</w:t>
      </w:r>
      <w:r w:rsidRPr="00635779">
        <w:rPr>
          <w:spacing w:val="40"/>
        </w:rPr>
        <w:t xml:space="preserve"> </w:t>
      </w:r>
      <w:r w:rsidRPr="00635779">
        <w:rPr>
          <w:spacing w:val="-1"/>
        </w:rPr>
        <w:t>умовами</w:t>
      </w:r>
      <w:r w:rsidRPr="00635779">
        <w:rPr>
          <w:spacing w:val="42"/>
        </w:rPr>
        <w:t xml:space="preserve"> </w:t>
      </w:r>
      <w:r w:rsidRPr="00635779">
        <w:rPr>
          <w:spacing w:val="-1"/>
        </w:rPr>
        <w:t>формування</w:t>
      </w:r>
      <w:r w:rsidRPr="00635779">
        <w:rPr>
          <w:spacing w:val="41"/>
        </w:rPr>
        <w:t xml:space="preserve"> </w:t>
      </w:r>
      <w:r w:rsidRPr="00635779">
        <w:t>у</w:t>
      </w:r>
      <w:r w:rsidRPr="00635779">
        <w:rPr>
          <w:spacing w:val="41"/>
        </w:rPr>
        <w:t xml:space="preserve"> </w:t>
      </w:r>
      <w:r w:rsidRPr="00635779">
        <w:t>студентів-психологів</w:t>
      </w:r>
      <w:r w:rsidRPr="00635779">
        <w:rPr>
          <w:spacing w:val="30"/>
        </w:rPr>
        <w:t xml:space="preserve"> </w:t>
      </w:r>
      <w:r w:rsidRPr="00635779">
        <w:rPr>
          <w:spacing w:val="-1"/>
        </w:rPr>
        <w:t>готовності</w:t>
      </w:r>
      <w:r w:rsidRPr="00635779">
        <w:rPr>
          <w:spacing w:val="38"/>
        </w:rPr>
        <w:t xml:space="preserve"> </w:t>
      </w:r>
      <w:r w:rsidRPr="00635779">
        <w:rPr>
          <w:spacing w:val="-1"/>
        </w:rPr>
        <w:t>до</w:t>
      </w:r>
      <w:r w:rsidRPr="00635779">
        <w:rPr>
          <w:spacing w:val="37"/>
        </w:rPr>
        <w:t xml:space="preserve"> </w:t>
      </w:r>
      <w:r w:rsidRPr="00635779">
        <w:rPr>
          <w:spacing w:val="-1"/>
        </w:rPr>
        <w:t>професійної</w:t>
      </w:r>
      <w:r w:rsidRPr="00635779">
        <w:rPr>
          <w:spacing w:val="37"/>
        </w:rPr>
        <w:t xml:space="preserve"> </w:t>
      </w:r>
      <w:r w:rsidRPr="00635779">
        <w:rPr>
          <w:spacing w:val="-1"/>
        </w:rPr>
        <w:t>діяльності,</w:t>
      </w:r>
      <w:r w:rsidRPr="00635779">
        <w:rPr>
          <w:spacing w:val="36"/>
        </w:rPr>
        <w:t xml:space="preserve"> </w:t>
      </w:r>
      <w:r w:rsidRPr="00635779">
        <w:t>що,</w:t>
      </w:r>
      <w:r w:rsidRPr="00635779">
        <w:rPr>
          <w:spacing w:val="36"/>
        </w:rPr>
        <w:t xml:space="preserve"> </w:t>
      </w:r>
      <w:r w:rsidRPr="00635779">
        <w:rPr>
          <w:spacing w:val="-1"/>
        </w:rPr>
        <w:t>власне,</w:t>
      </w:r>
      <w:r w:rsidRPr="00635779">
        <w:rPr>
          <w:spacing w:val="36"/>
        </w:rPr>
        <w:t xml:space="preserve"> </w:t>
      </w:r>
      <w:r w:rsidRPr="00635779">
        <w:rPr>
          <w:spacing w:val="-1"/>
        </w:rPr>
        <w:t>виступає</w:t>
      </w:r>
      <w:r w:rsidRPr="00635779">
        <w:rPr>
          <w:spacing w:val="37"/>
        </w:rPr>
        <w:t xml:space="preserve"> </w:t>
      </w:r>
      <w:r w:rsidRPr="00635779">
        <w:t>одним</w:t>
      </w:r>
      <w:r w:rsidRPr="00635779">
        <w:rPr>
          <w:spacing w:val="36"/>
        </w:rPr>
        <w:t xml:space="preserve"> </w:t>
      </w:r>
      <w:r w:rsidRPr="00635779">
        <w:rPr>
          <w:spacing w:val="-1"/>
        </w:rPr>
        <w:t>із</w:t>
      </w:r>
      <w:r w:rsidRPr="00635779">
        <w:rPr>
          <w:spacing w:val="47"/>
        </w:rPr>
        <w:t xml:space="preserve"> </w:t>
      </w:r>
      <w:r w:rsidRPr="00635779">
        <w:t>головних</w:t>
      </w:r>
      <w:r w:rsidRPr="00635779">
        <w:rPr>
          <w:spacing w:val="65"/>
        </w:rPr>
        <w:t xml:space="preserve"> </w:t>
      </w:r>
      <w:r w:rsidRPr="00635779">
        <w:rPr>
          <w:spacing w:val="-1"/>
        </w:rPr>
        <w:t>аспектів</w:t>
      </w:r>
      <w:r w:rsidRPr="00635779">
        <w:rPr>
          <w:spacing w:val="62"/>
        </w:rPr>
        <w:t xml:space="preserve"> </w:t>
      </w:r>
      <w:r w:rsidRPr="00635779">
        <w:rPr>
          <w:spacing w:val="-1"/>
        </w:rPr>
        <w:t>їхнього</w:t>
      </w:r>
      <w:r w:rsidRPr="00635779">
        <w:rPr>
          <w:spacing w:val="64"/>
        </w:rPr>
        <w:t xml:space="preserve"> </w:t>
      </w:r>
      <w:r w:rsidRPr="00635779">
        <w:rPr>
          <w:spacing w:val="-1"/>
        </w:rPr>
        <w:t>професійного</w:t>
      </w:r>
      <w:r w:rsidRPr="00635779">
        <w:rPr>
          <w:spacing w:val="64"/>
        </w:rPr>
        <w:t xml:space="preserve"> </w:t>
      </w:r>
      <w:r w:rsidRPr="00635779">
        <w:t>становлення,</w:t>
      </w:r>
      <w:r w:rsidRPr="00635779">
        <w:rPr>
          <w:spacing w:val="62"/>
        </w:rPr>
        <w:t xml:space="preserve"> </w:t>
      </w:r>
      <w:r w:rsidRPr="00635779">
        <w:rPr>
          <w:spacing w:val="-1"/>
        </w:rPr>
        <w:t>виступає</w:t>
      </w:r>
      <w:r w:rsidRPr="00635779">
        <w:rPr>
          <w:spacing w:val="64"/>
        </w:rPr>
        <w:t xml:space="preserve"> </w:t>
      </w:r>
      <w:r w:rsidRPr="00635779">
        <w:rPr>
          <w:spacing w:val="-1"/>
        </w:rPr>
        <w:t>успішне</w:t>
      </w:r>
      <w:r w:rsidRPr="00635779">
        <w:rPr>
          <w:spacing w:val="47"/>
        </w:rPr>
        <w:t xml:space="preserve"> </w:t>
      </w:r>
      <w:r w:rsidRPr="00635779">
        <w:rPr>
          <w:spacing w:val="-1"/>
        </w:rPr>
        <w:t>проходження</w:t>
      </w:r>
      <w:r w:rsidRPr="00635779">
        <w:rPr>
          <w:spacing w:val="69"/>
        </w:rPr>
        <w:t xml:space="preserve"> </w:t>
      </w:r>
      <w:r w:rsidRPr="00635779">
        <w:t>низки</w:t>
      </w:r>
      <w:r w:rsidRPr="00635779">
        <w:rPr>
          <w:spacing w:val="71"/>
        </w:rPr>
        <w:t xml:space="preserve"> </w:t>
      </w:r>
      <w:r w:rsidRPr="00635779">
        <w:rPr>
          <w:spacing w:val="-1"/>
        </w:rPr>
        <w:t>стадій</w:t>
      </w:r>
      <w:r w:rsidRPr="00635779">
        <w:rPr>
          <w:spacing w:val="70"/>
        </w:rPr>
        <w:t xml:space="preserve"> </w:t>
      </w:r>
      <w:r w:rsidRPr="00635779">
        <w:rPr>
          <w:spacing w:val="-1"/>
        </w:rPr>
        <w:t>під</w:t>
      </w:r>
      <w:r w:rsidRPr="00635779">
        <w:rPr>
          <w:spacing w:val="71"/>
        </w:rPr>
        <w:t xml:space="preserve"> </w:t>
      </w:r>
      <w:r w:rsidRPr="00635779">
        <w:rPr>
          <w:spacing w:val="-1"/>
        </w:rPr>
        <w:t>час</w:t>
      </w:r>
      <w:r w:rsidRPr="00635779">
        <w:rPr>
          <w:spacing w:val="69"/>
        </w:rPr>
        <w:t xml:space="preserve"> </w:t>
      </w:r>
      <w:r w:rsidRPr="00635779">
        <w:rPr>
          <w:spacing w:val="-1"/>
        </w:rPr>
        <w:t>професійного</w:t>
      </w:r>
      <w:r w:rsidRPr="00635779">
        <w:rPr>
          <w:spacing w:val="68"/>
        </w:rPr>
        <w:t xml:space="preserve"> </w:t>
      </w:r>
      <w:r w:rsidRPr="00635779">
        <w:rPr>
          <w:spacing w:val="-1"/>
        </w:rPr>
        <w:t>навчанн</w:t>
      </w:r>
      <w:r w:rsidRPr="00635779">
        <w:rPr>
          <w:spacing w:val="-1"/>
        </w:rPr>
        <w:t>я,</w:t>
      </w:r>
      <w:r w:rsidRPr="00635779">
        <w:rPr>
          <w:spacing w:val="71"/>
        </w:rPr>
        <w:t xml:space="preserve"> </w:t>
      </w:r>
      <w:r w:rsidRPr="00635779">
        <w:t>а</w:t>
      </w:r>
      <w:r w:rsidRPr="00635779">
        <w:rPr>
          <w:spacing w:val="69"/>
        </w:rPr>
        <w:t xml:space="preserve"> </w:t>
      </w:r>
      <w:r w:rsidRPr="00635779">
        <w:rPr>
          <w:spacing w:val="-1"/>
        </w:rPr>
        <w:t>саме:</w:t>
      </w:r>
      <w:r w:rsidRPr="00635779">
        <w:rPr>
          <w:spacing w:val="69"/>
        </w:rPr>
        <w:t xml:space="preserve"> </w:t>
      </w:r>
      <w:r w:rsidRPr="00635779">
        <w:rPr>
          <w:spacing w:val="-1"/>
        </w:rPr>
        <w:t>адаптації,</w:t>
      </w:r>
      <w:r w:rsidRPr="00635779">
        <w:rPr>
          <w:spacing w:val="60"/>
        </w:rPr>
        <w:t xml:space="preserve"> </w:t>
      </w:r>
      <w:r w:rsidRPr="00635779">
        <w:rPr>
          <w:spacing w:val="-1"/>
        </w:rPr>
        <w:t>інтенсифікації,</w:t>
      </w:r>
      <w:r w:rsidRPr="00635779">
        <w:rPr>
          <w:spacing w:val="60"/>
        </w:rPr>
        <w:t xml:space="preserve"> </w:t>
      </w:r>
      <w:r w:rsidRPr="00635779">
        <w:rPr>
          <w:spacing w:val="-1"/>
        </w:rPr>
        <w:t>ідентифікації.</w:t>
      </w:r>
      <w:r w:rsidRPr="00635779">
        <w:rPr>
          <w:spacing w:val="60"/>
        </w:rPr>
        <w:t xml:space="preserve"> </w:t>
      </w:r>
      <w:r w:rsidRPr="00635779">
        <w:rPr>
          <w:spacing w:val="-1"/>
        </w:rPr>
        <w:t>Так,</w:t>
      </w:r>
      <w:r w:rsidRPr="00635779">
        <w:rPr>
          <w:spacing w:val="60"/>
        </w:rPr>
        <w:t xml:space="preserve"> </w:t>
      </w:r>
      <w:r w:rsidRPr="00635779">
        <w:rPr>
          <w:spacing w:val="1"/>
        </w:rPr>
        <w:t>на</w:t>
      </w:r>
      <w:r w:rsidRPr="00635779">
        <w:rPr>
          <w:spacing w:val="59"/>
        </w:rPr>
        <w:t xml:space="preserve"> </w:t>
      </w:r>
      <w:r w:rsidRPr="00635779">
        <w:t>стадії</w:t>
      </w:r>
      <w:r w:rsidRPr="00635779">
        <w:rPr>
          <w:spacing w:val="61"/>
        </w:rPr>
        <w:t xml:space="preserve"> </w:t>
      </w:r>
      <w:r w:rsidRPr="00635779">
        <w:rPr>
          <w:spacing w:val="-1"/>
        </w:rPr>
        <w:t>адаптації,</w:t>
      </w:r>
      <w:r w:rsidRPr="00635779">
        <w:rPr>
          <w:spacing w:val="60"/>
        </w:rPr>
        <w:t xml:space="preserve"> </w:t>
      </w:r>
      <w:r w:rsidRPr="00635779">
        <w:rPr>
          <w:spacing w:val="-1"/>
        </w:rPr>
        <w:t>яка</w:t>
      </w:r>
      <w:r w:rsidRPr="00635779">
        <w:rPr>
          <w:spacing w:val="79"/>
        </w:rPr>
        <w:t xml:space="preserve"> </w:t>
      </w:r>
      <w:r w:rsidRPr="00635779">
        <w:rPr>
          <w:spacing w:val="-1"/>
        </w:rPr>
        <w:t>охоплює</w:t>
      </w:r>
      <w:r w:rsidRPr="00635779">
        <w:rPr>
          <w:spacing w:val="3"/>
        </w:rPr>
        <w:t xml:space="preserve"> </w:t>
      </w:r>
      <w:r w:rsidRPr="00635779">
        <w:rPr>
          <w:spacing w:val="-1"/>
        </w:rPr>
        <w:t>перший</w:t>
      </w:r>
      <w:r w:rsidRPr="00635779">
        <w:rPr>
          <w:spacing w:val="2"/>
        </w:rPr>
        <w:t xml:space="preserve"> </w:t>
      </w:r>
      <w:r w:rsidRPr="00635779">
        <w:t>рік</w:t>
      </w:r>
      <w:r w:rsidRPr="00635779">
        <w:rPr>
          <w:spacing w:val="3"/>
        </w:rPr>
        <w:t xml:space="preserve"> </w:t>
      </w:r>
      <w:r w:rsidRPr="00635779">
        <w:rPr>
          <w:spacing w:val="-1"/>
        </w:rPr>
        <w:t>навчання,</w:t>
      </w:r>
      <w:r w:rsidRPr="00635779">
        <w:rPr>
          <w:spacing w:val="1"/>
        </w:rPr>
        <w:t xml:space="preserve"> </w:t>
      </w:r>
      <w:r w:rsidRPr="00635779">
        <w:rPr>
          <w:spacing w:val="-1"/>
        </w:rPr>
        <w:t>відбувається</w:t>
      </w:r>
      <w:r w:rsidRPr="00635779">
        <w:rPr>
          <w:spacing w:val="1"/>
        </w:rPr>
        <w:t xml:space="preserve"> </w:t>
      </w:r>
      <w:r w:rsidRPr="00635779">
        <w:rPr>
          <w:spacing w:val="-1"/>
        </w:rPr>
        <w:t>активне</w:t>
      </w:r>
      <w:r w:rsidRPr="00635779">
        <w:rPr>
          <w:spacing w:val="2"/>
        </w:rPr>
        <w:t xml:space="preserve"> </w:t>
      </w:r>
      <w:r w:rsidRPr="00635779">
        <w:rPr>
          <w:spacing w:val="-1"/>
        </w:rPr>
        <w:t>пристосування</w:t>
      </w:r>
      <w:r w:rsidRPr="00635779">
        <w:rPr>
          <w:spacing w:val="77"/>
        </w:rPr>
        <w:t xml:space="preserve"> </w:t>
      </w:r>
      <w:r w:rsidRPr="00635779">
        <w:rPr>
          <w:spacing w:val="-1"/>
        </w:rPr>
        <w:t>студентів</w:t>
      </w:r>
      <w:r w:rsidRPr="00635779">
        <w:rPr>
          <w:spacing w:val="25"/>
        </w:rPr>
        <w:t xml:space="preserve"> </w:t>
      </w:r>
      <w:r w:rsidRPr="00635779">
        <w:t>до</w:t>
      </w:r>
      <w:r w:rsidRPr="00635779">
        <w:rPr>
          <w:spacing w:val="25"/>
        </w:rPr>
        <w:t xml:space="preserve"> </w:t>
      </w:r>
      <w:r w:rsidRPr="00635779">
        <w:rPr>
          <w:spacing w:val="-1"/>
        </w:rPr>
        <w:t>умов</w:t>
      </w:r>
      <w:r w:rsidRPr="00635779">
        <w:rPr>
          <w:spacing w:val="24"/>
        </w:rPr>
        <w:t xml:space="preserve"> </w:t>
      </w:r>
      <w:r w:rsidRPr="00635779">
        <w:t>і</w:t>
      </w:r>
      <w:r w:rsidRPr="00635779">
        <w:rPr>
          <w:spacing w:val="26"/>
        </w:rPr>
        <w:t xml:space="preserve"> </w:t>
      </w:r>
      <w:r w:rsidRPr="00635779">
        <w:rPr>
          <w:spacing w:val="-1"/>
        </w:rPr>
        <w:t>змісту</w:t>
      </w:r>
      <w:r w:rsidRPr="00635779">
        <w:rPr>
          <w:spacing w:val="24"/>
        </w:rPr>
        <w:t xml:space="preserve"> </w:t>
      </w:r>
      <w:r w:rsidRPr="00635779">
        <w:rPr>
          <w:spacing w:val="-1"/>
        </w:rPr>
        <w:t>навчально-професійного</w:t>
      </w:r>
      <w:r w:rsidRPr="00635779">
        <w:rPr>
          <w:spacing w:val="26"/>
        </w:rPr>
        <w:t xml:space="preserve"> </w:t>
      </w:r>
      <w:r w:rsidRPr="00635779">
        <w:rPr>
          <w:spacing w:val="-1"/>
        </w:rPr>
        <w:t>процесу,</w:t>
      </w:r>
      <w:r w:rsidRPr="00635779">
        <w:rPr>
          <w:spacing w:val="24"/>
        </w:rPr>
        <w:t xml:space="preserve"> </w:t>
      </w:r>
      <w:r w:rsidRPr="00635779">
        <w:rPr>
          <w:spacing w:val="-1"/>
        </w:rPr>
        <w:t>відбувається</w:t>
      </w:r>
      <w:r w:rsidRPr="00635779">
        <w:rPr>
          <w:spacing w:val="79"/>
        </w:rPr>
        <w:t xml:space="preserve"> </w:t>
      </w:r>
      <w:r w:rsidRPr="00635779">
        <w:rPr>
          <w:spacing w:val="-1"/>
        </w:rPr>
        <w:t>засвоєння</w:t>
      </w:r>
      <w:r w:rsidRPr="00635779">
        <w:rPr>
          <w:spacing w:val="21"/>
        </w:rPr>
        <w:t xml:space="preserve"> </w:t>
      </w:r>
      <w:r w:rsidRPr="00635779">
        <w:t>ними</w:t>
      </w:r>
      <w:r w:rsidRPr="00635779">
        <w:rPr>
          <w:spacing w:val="23"/>
        </w:rPr>
        <w:t xml:space="preserve"> </w:t>
      </w:r>
      <w:r w:rsidRPr="00635779">
        <w:t>нової</w:t>
      </w:r>
      <w:r w:rsidRPr="00635779">
        <w:rPr>
          <w:spacing w:val="23"/>
        </w:rPr>
        <w:t xml:space="preserve"> </w:t>
      </w:r>
      <w:r w:rsidRPr="00635779">
        <w:rPr>
          <w:spacing w:val="-1"/>
        </w:rPr>
        <w:t>соціальної</w:t>
      </w:r>
      <w:r w:rsidRPr="00635779">
        <w:rPr>
          <w:spacing w:val="23"/>
        </w:rPr>
        <w:t xml:space="preserve"> </w:t>
      </w:r>
      <w:r w:rsidRPr="00635779">
        <w:rPr>
          <w:spacing w:val="-1"/>
        </w:rPr>
        <w:t>ролі</w:t>
      </w:r>
      <w:r w:rsidRPr="00635779">
        <w:rPr>
          <w:spacing w:val="-1"/>
        </w:rPr>
        <w:t>,</w:t>
      </w:r>
      <w:r w:rsidRPr="00635779">
        <w:rPr>
          <w:spacing w:val="22"/>
        </w:rPr>
        <w:t xml:space="preserve"> </w:t>
      </w:r>
      <w:r w:rsidRPr="00635779">
        <w:rPr>
          <w:spacing w:val="-1"/>
        </w:rPr>
        <w:t>налагодження</w:t>
      </w:r>
      <w:r w:rsidRPr="00635779">
        <w:rPr>
          <w:spacing w:val="23"/>
        </w:rPr>
        <w:t xml:space="preserve"> </w:t>
      </w:r>
      <w:r w:rsidRPr="00635779">
        <w:t>відносин</w:t>
      </w:r>
      <w:r w:rsidRPr="00635779">
        <w:rPr>
          <w:spacing w:val="20"/>
        </w:rPr>
        <w:t xml:space="preserve"> </w:t>
      </w:r>
      <w:r w:rsidRPr="00635779">
        <w:t>один</w:t>
      </w:r>
      <w:r w:rsidRPr="00635779">
        <w:rPr>
          <w:spacing w:val="22"/>
        </w:rPr>
        <w:t xml:space="preserve"> </w:t>
      </w:r>
      <w:r w:rsidRPr="00635779">
        <w:t>з</w:t>
      </w:r>
      <w:r w:rsidRPr="00635779">
        <w:rPr>
          <w:spacing w:val="39"/>
        </w:rPr>
        <w:t xml:space="preserve"> </w:t>
      </w:r>
      <w:r w:rsidRPr="00635779">
        <w:t>одним.</w:t>
      </w:r>
      <w:r w:rsidRPr="00635779">
        <w:rPr>
          <w:spacing w:val="7"/>
        </w:rPr>
        <w:t xml:space="preserve"> </w:t>
      </w:r>
      <w:r w:rsidRPr="00635779">
        <w:rPr>
          <w:spacing w:val="-1"/>
        </w:rPr>
        <w:t>Важливе</w:t>
      </w:r>
      <w:r w:rsidRPr="00635779">
        <w:rPr>
          <w:spacing w:val="6"/>
        </w:rPr>
        <w:t xml:space="preserve"> </w:t>
      </w:r>
      <w:r w:rsidRPr="00635779">
        <w:rPr>
          <w:spacing w:val="-1"/>
        </w:rPr>
        <w:t>значення</w:t>
      </w:r>
      <w:r w:rsidRPr="00635779">
        <w:rPr>
          <w:spacing w:val="7"/>
        </w:rPr>
        <w:t xml:space="preserve"> </w:t>
      </w:r>
      <w:r w:rsidRPr="00635779">
        <w:rPr>
          <w:spacing w:val="1"/>
        </w:rPr>
        <w:t>на</w:t>
      </w:r>
      <w:r w:rsidRPr="00635779">
        <w:rPr>
          <w:spacing w:val="6"/>
        </w:rPr>
        <w:t xml:space="preserve"> </w:t>
      </w:r>
      <w:r w:rsidRPr="00635779">
        <w:t>цій</w:t>
      </w:r>
      <w:r w:rsidRPr="00635779">
        <w:rPr>
          <w:spacing w:val="11"/>
        </w:rPr>
        <w:t xml:space="preserve"> </w:t>
      </w:r>
      <w:r w:rsidRPr="00635779">
        <w:t>стадії</w:t>
      </w:r>
      <w:r w:rsidRPr="00635779">
        <w:rPr>
          <w:spacing w:val="8"/>
        </w:rPr>
        <w:t xml:space="preserve"> </w:t>
      </w:r>
      <w:r w:rsidRPr="00635779">
        <w:rPr>
          <w:spacing w:val="-1"/>
        </w:rPr>
        <w:t>мають</w:t>
      </w:r>
      <w:r w:rsidRPr="00635779">
        <w:rPr>
          <w:spacing w:val="8"/>
        </w:rPr>
        <w:t xml:space="preserve"> </w:t>
      </w:r>
      <w:r w:rsidRPr="00635779">
        <w:rPr>
          <w:spacing w:val="-1"/>
        </w:rPr>
        <w:t>як</w:t>
      </w:r>
      <w:r w:rsidRPr="00635779">
        <w:rPr>
          <w:spacing w:val="11"/>
        </w:rPr>
        <w:t xml:space="preserve"> </w:t>
      </w:r>
      <w:r w:rsidRPr="00635779">
        <w:rPr>
          <w:spacing w:val="-1"/>
        </w:rPr>
        <w:t>суб’єктивні</w:t>
      </w:r>
      <w:r w:rsidRPr="00635779">
        <w:rPr>
          <w:spacing w:val="8"/>
        </w:rPr>
        <w:t xml:space="preserve"> </w:t>
      </w:r>
      <w:r w:rsidRPr="00635779">
        <w:rPr>
          <w:spacing w:val="-1"/>
        </w:rPr>
        <w:t>(мотиви</w:t>
      </w:r>
      <w:r w:rsidRPr="00635779">
        <w:rPr>
          <w:spacing w:val="55"/>
        </w:rPr>
        <w:t xml:space="preserve"> </w:t>
      </w:r>
      <w:r w:rsidRPr="00635779">
        <w:t>вибору</w:t>
      </w:r>
      <w:r w:rsidRPr="00635779">
        <w:rPr>
          <w:spacing w:val="23"/>
        </w:rPr>
        <w:t xml:space="preserve"> </w:t>
      </w:r>
      <w:r w:rsidRPr="00635779">
        <w:rPr>
          <w:spacing w:val="-1"/>
        </w:rPr>
        <w:t>професії</w:t>
      </w:r>
      <w:r w:rsidRPr="00635779">
        <w:rPr>
          <w:spacing w:val="23"/>
        </w:rPr>
        <w:t xml:space="preserve"> </w:t>
      </w:r>
      <w:r w:rsidRPr="00635779">
        <w:rPr>
          <w:spacing w:val="-1"/>
        </w:rPr>
        <w:t>психолога,</w:t>
      </w:r>
      <w:r w:rsidRPr="00635779">
        <w:rPr>
          <w:spacing w:val="23"/>
        </w:rPr>
        <w:t xml:space="preserve"> </w:t>
      </w:r>
      <w:r w:rsidRPr="00635779">
        <w:rPr>
          <w:spacing w:val="-1"/>
        </w:rPr>
        <w:t>установки</w:t>
      </w:r>
      <w:r w:rsidRPr="00635779">
        <w:rPr>
          <w:spacing w:val="24"/>
        </w:rPr>
        <w:t xml:space="preserve"> </w:t>
      </w:r>
      <w:r w:rsidRPr="00635779">
        <w:t>на</w:t>
      </w:r>
      <w:r w:rsidRPr="00635779">
        <w:rPr>
          <w:spacing w:val="23"/>
        </w:rPr>
        <w:t xml:space="preserve"> </w:t>
      </w:r>
      <w:r w:rsidRPr="00635779">
        <w:rPr>
          <w:spacing w:val="-1"/>
        </w:rPr>
        <w:t>навчання,</w:t>
      </w:r>
      <w:r w:rsidRPr="00635779">
        <w:rPr>
          <w:spacing w:val="22"/>
        </w:rPr>
        <w:t xml:space="preserve"> </w:t>
      </w:r>
      <w:r w:rsidRPr="00635779">
        <w:t>індивідуально-</w:t>
      </w:r>
      <w:r w:rsidRPr="00635779">
        <w:rPr>
          <w:spacing w:val="53"/>
        </w:rPr>
        <w:t xml:space="preserve"> </w:t>
      </w:r>
      <w:r w:rsidRPr="00635779">
        <w:rPr>
          <w:spacing w:val="-1"/>
        </w:rPr>
        <w:t>психологічні</w:t>
      </w:r>
      <w:r w:rsidRPr="00635779">
        <w:rPr>
          <w:spacing w:val="1"/>
        </w:rPr>
        <w:t xml:space="preserve"> </w:t>
      </w:r>
      <w:r w:rsidRPr="00635779">
        <w:rPr>
          <w:spacing w:val="-1"/>
        </w:rPr>
        <w:t>особливості</w:t>
      </w:r>
      <w:r w:rsidRPr="00635779">
        <w:rPr>
          <w:spacing w:val="4"/>
        </w:rPr>
        <w:t xml:space="preserve"> </w:t>
      </w:r>
      <w:r w:rsidRPr="00635779">
        <w:rPr>
          <w:spacing w:val="-1"/>
        </w:rPr>
        <w:t>особистості</w:t>
      </w:r>
      <w:r w:rsidRPr="00635779">
        <w:rPr>
          <w:spacing w:val="4"/>
        </w:rPr>
        <w:t xml:space="preserve"> </w:t>
      </w:r>
      <w:r w:rsidRPr="00635779">
        <w:t>та</w:t>
      </w:r>
      <w:r w:rsidRPr="00635779">
        <w:rPr>
          <w:spacing w:val="3"/>
        </w:rPr>
        <w:t xml:space="preserve"> </w:t>
      </w:r>
      <w:r w:rsidRPr="00635779">
        <w:t>ін.),</w:t>
      </w:r>
      <w:r w:rsidRPr="00635779">
        <w:rPr>
          <w:spacing w:val="2"/>
        </w:rPr>
        <w:t xml:space="preserve"> </w:t>
      </w:r>
      <w:r w:rsidRPr="00635779">
        <w:t>так</w:t>
      </w:r>
      <w:r w:rsidRPr="00635779">
        <w:rPr>
          <w:spacing w:val="3"/>
        </w:rPr>
        <w:t xml:space="preserve"> </w:t>
      </w:r>
      <w:r w:rsidRPr="00635779">
        <w:t>і</w:t>
      </w:r>
      <w:r w:rsidRPr="00635779">
        <w:rPr>
          <w:spacing w:val="3"/>
        </w:rPr>
        <w:t xml:space="preserve"> </w:t>
      </w:r>
      <w:r w:rsidRPr="00635779">
        <w:rPr>
          <w:spacing w:val="-1"/>
        </w:rPr>
        <w:t>об’єктивні</w:t>
      </w:r>
      <w:r w:rsidRPr="00635779">
        <w:rPr>
          <w:spacing w:val="3"/>
        </w:rPr>
        <w:t xml:space="preserve"> </w:t>
      </w:r>
      <w:r w:rsidRPr="00635779">
        <w:rPr>
          <w:spacing w:val="-1"/>
        </w:rPr>
        <w:t>чинники</w:t>
      </w:r>
      <w:r w:rsidRPr="00635779">
        <w:rPr>
          <w:spacing w:val="69"/>
        </w:rPr>
        <w:t xml:space="preserve"> </w:t>
      </w:r>
      <w:r w:rsidRPr="00635779">
        <w:t>(форми та</w:t>
      </w:r>
      <w:r w:rsidRPr="00635779">
        <w:rPr>
          <w:spacing w:val="-1"/>
        </w:rPr>
        <w:t xml:space="preserve"> методи</w:t>
      </w:r>
      <w:r w:rsidRPr="00635779">
        <w:t xml:space="preserve"> </w:t>
      </w:r>
      <w:r w:rsidRPr="00635779">
        <w:rPr>
          <w:spacing w:val="-1"/>
        </w:rPr>
        <w:t>навч</w:t>
      </w:r>
      <w:r w:rsidRPr="00635779">
        <w:rPr>
          <w:spacing w:val="-1"/>
        </w:rPr>
        <w:t>ання,</w:t>
      </w:r>
      <w:r w:rsidRPr="00635779">
        <w:t xml:space="preserve"> </w:t>
      </w:r>
      <w:r w:rsidRPr="00635779">
        <w:rPr>
          <w:spacing w:val="-1"/>
        </w:rPr>
        <w:t>спрямованість</w:t>
      </w:r>
      <w:r w:rsidRPr="00635779">
        <w:t xml:space="preserve"> </w:t>
      </w:r>
      <w:r w:rsidRPr="00635779">
        <w:rPr>
          <w:spacing w:val="-1"/>
        </w:rPr>
        <w:t>академічної</w:t>
      </w:r>
      <w:r w:rsidRPr="00635779">
        <w:t xml:space="preserve"> групи та</w:t>
      </w:r>
      <w:r w:rsidRPr="00635779">
        <w:rPr>
          <w:spacing w:val="-1"/>
        </w:rPr>
        <w:t xml:space="preserve"> </w:t>
      </w:r>
      <w:r w:rsidRPr="00635779">
        <w:t>ін.).</w:t>
      </w:r>
    </w:p>
    <w:p w14:paraId="111B9C51" w14:textId="77777777" w:rsidR="00000000" w:rsidRPr="00635779" w:rsidRDefault="00717F83">
      <w:pPr>
        <w:pStyle w:val="a3"/>
        <w:kinsoku w:val="0"/>
        <w:overflowPunct w:val="0"/>
        <w:spacing w:line="276" w:lineRule="auto"/>
        <w:ind w:right="175"/>
        <w:jc w:val="both"/>
        <w:rPr>
          <w:spacing w:val="-1"/>
        </w:rPr>
      </w:pPr>
      <w:r w:rsidRPr="00635779">
        <w:rPr>
          <w:spacing w:val="-1"/>
        </w:rPr>
        <w:t>Важливим</w:t>
      </w:r>
      <w:r w:rsidRPr="00635779">
        <w:rPr>
          <w:spacing w:val="9"/>
        </w:rPr>
        <w:t xml:space="preserve"> </w:t>
      </w:r>
      <w:r w:rsidRPr="00635779">
        <w:t>під</w:t>
      </w:r>
      <w:r w:rsidRPr="00635779">
        <w:rPr>
          <w:spacing w:val="10"/>
        </w:rPr>
        <w:t xml:space="preserve"> </w:t>
      </w:r>
      <w:r w:rsidRPr="00635779">
        <w:rPr>
          <w:spacing w:val="-1"/>
        </w:rPr>
        <w:t>час</w:t>
      </w:r>
      <w:r w:rsidRPr="00635779">
        <w:rPr>
          <w:spacing w:val="9"/>
        </w:rPr>
        <w:t xml:space="preserve"> </w:t>
      </w:r>
      <w:r w:rsidRPr="00635779">
        <w:rPr>
          <w:spacing w:val="-1"/>
        </w:rPr>
        <w:t>професійного</w:t>
      </w:r>
      <w:r w:rsidRPr="00635779">
        <w:rPr>
          <w:spacing w:val="9"/>
        </w:rPr>
        <w:t xml:space="preserve"> </w:t>
      </w:r>
      <w:r w:rsidRPr="00635779">
        <w:rPr>
          <w:spacing w:val="-1"/>
        </w:rPr>
        <w:t>становлення</w:t>
      </w:r>
      <w:r w:rsidRPr="00635779">
        <w:rPr>
          <w:spacing w:val="8"/>
        </w:rPr>
        <w:t xml:space="preserve"> </w:t>
      </w:r>
      <w:r w:rsidRPr="00635779">
        <w:rPr>
          <w:spacing w:val="-1"/>
        </w:rPr>
        <w:t>особистості</w:t>
      </w:r>
      <w:r w:rsidRPr="00635779">
        <w:rPr>
          <w:spacing w:val="57"/>
        </w:rPr>
        <w:t xml:space="preserve"> </w:t>
      </w:r>
      <w:r w:rsidRPr="00635779">
        <w:rPr>
          <w:spacing w:val="-1"/>
        </w:rPr>
        <w:t>майбутнього</w:t>
      </w:r>
      <w:r w:rsidRPr="00635779">
        <w:rPr>
          <w:spacing w:val="66"/>
        </w:rPr>
        <w:t xml:space="preserve"> </w:t>
      </w:r>
      <w:r w:rsidRPr="00635779">
        <w:rPr>
          <w:spacing w:val="-1"/>
        </w:rPr>
        <w:t>психолога</w:t>
      </w:r>
      <w:r w:rsidRPr="00635779">
        <w:rPr>
          <w:spacing w:val="63"/>
        </w:rPr>
        <w:t xml:space="preserve"> </w:t>
      </w:r>
      <w:r w:rsidRPr="00635779">
        <w:t>в</w:t>
      </w:r>
      <w:r w:rsidRPr="00635779">
        <w:rPr>
          <w:spacing w:val="63"/>
        </w:rPr>
        <w:t xml:space="preserve"> </w:t>
      </w:r>
      <w:r w:rsidRPr="00635779">
        <w:rPr>
          <w:spacing w:val="-1"/>
        </w:rPr>
        <w:t>ході</w:t>
      </w:r>
      <w:r w:rsidRPr="00635779">
        <w:rPr>
          <w:spacing w:val="66"/>
        </w:rPr>
        <w:t xml:space="preserve"> </w:t>
      </w:r>
      <w:r w:rsidRPr="00635779">
        <w:rPr>
          <w:spacing w:val="-1"/>
        </w:rPr>
        <w:t>навчання</w:t>
      </w:r>
      <w:r w:rsidRPr="00635779">
        <w:rPr>
          <w:spacing w:val="65"/>
        </w:rPr>
        <w:t xml:space="preserve"> </w:t>
      </w:r>
      <w:r w:rsidRPr="00635779">
        <w:t>є</w:t>
      </w:r>
      <w:r w:rsidRPr="00635779">
        <w:rPr>
          <w:spacing w:val="66"/>
        </w:rPr>
        <w:t xml:space="preserve"> </w:t>
      </w:r>
      <w:r w:rsidRPr="00635779">
        <w:rPr>
          <w:spacing w:val="-1"/>
        </w:rPr>
        <w:t>формування</w:t>
      </w:r>
      <w:r w:rsidRPr="00635779">
        <w:rPr>
          <w:spacing w:val="65"/>
        </w:rPr>
        <w:t xml:space="preserve"> </w:t>
      </w:r>
      <w:r w:rsidRPr="00635779">
        <w:rPr>
          <w:spacing w:val="-1"/>
        </w:rPr>
        <w:t>осмисленого</w:t>
      </w:r>
      <w:r w:rsidRPr="00635779">
        <w:rPr>
          <w:spacing w:val="57"/>
        </w:rPr>
        <w:t xml:space="preserve"> </w:t>
      </w:r>
      <w:r w:rsidRPr="00635779">
        <w:rPr>
          <w:spacing w:val="-1"/>
        </w:rPr>
        <w:t>ставлення</w:t>
      </w:r>
      <w:r w:rsidRPr="00635779">
        <w:rPr>
          <w:spacing w:val="9"/>
        </w:rPr>
        <w:t xml:space="preserve"> </w:t>
      </w:r>
      <w:r w:rsidRPr="00635779">
        <w:t>до</w:t>
      </w:r>
      <w:r w:rsidRPr="00635779">
        <w:rPr>
          <w:spacing w:val="12"/>
        </w:rPr>
        <w:t xml:space="preserve"> </w:t>
      </w:r>
      <w:r w:rsidRPr="00635779">
        <w:rPr>
          <w:spacing w:val="-1"/>
        </w:rPr>
        <w:t>себе</w:t>
      </w:r>
      <w:r w:rsidRPr="00635779">
        <w:rPr>
          <w:spacing w:val="10"/>
        </w:rPr>
        <w:t xml:space="preserve"> </w:t>
      </w:r>
      <w:r w:rsidRPr="00635779">
        <w:t>в</w:t>
      </w:r>
      <w:r w:rsidRPr="00635779">
        <w:rPr>
          <w:spacing w:val="10"/>
        </w:rPr>
        <w:t xml:space="preserve"> </w:t>
      </w:r>
      <w:r w:rsidRPr="00635779">
        <w:t>контексті</w:t>
      </w:r>
      <w:r w:rsidRPr="00635779">
        <w:rPr>
          <w:spacing w:val="11"/>
        </w:rPr>
        <w:t xml:space="preserve"> </w:t>
      </w:r>
      <w:proofErr w:type="spellStart"/>
      <w:r w:rsidRPr="00635779">
        <w:rPr>
          <w:spacing w:val="-1"/>
        </w:rPr>
        <w:t>професійно</w:t>
      </w:r>
      <w:proofErr w:type="spellEnd"/>
      <w:r w:rsidRPr="00635779">
        <w:rPr>
          <w:spacing w:val="-1"/>
        </w:rPr>
        <w:t>-навчальної</w:t>
      </w:r>
      <w:r w:rsidRPr="00635779">
        <w:rPr>
          <w:spacing w:val="11"/>
        </w:rPr>
        <w:t xml:space="preserve"> </w:t>
      </w:r>
      <w:r w:rsidRPr="00635779">
        <w:rPr>
          <w:spacing w:val="-1"/>
        </w:rPr>
        <w:t>діяльності</w:t>
      </w:r>
      <w:r w:rsidRPr="00635779">
        <w:rPr>
          <w:spacing w:val="11"/>
        </w:rPr>
        <w:t xml:space="preserve"> </w:t>
      </w:r>
      <w:r w:rsidRPr="00635779">
        <w:t>та</w:t>
      </w:r>
      <w:r w:rsidRPr="00635779">
        <w:rPr>
          <w:spacing w:val="10"/>
        </w:rPr>
        <w:t xml:space="preserve"> </w:t>
      </w:r>
      <w:r w:rsidRPr="00635779">
        <w:rPr>
          <w:spacing w:val="-1"/>
        </w:rPr>
        <w:t>до</w:t>
      </w:r>
      <w:r w:rsidRPr="00635779">
        <w:rPr>
          <w:spacing w:val="55"/>
        </w:rPr>
        <w:t xml:space="preserve"> </w:t>
      </w:r>
      <w:r w:rsidRPr="00635779">
        <w:rPr>
          <w:spacing w:val="-1"/>
        </w:rPr>
        <w:t>діяльності</w:t>
      </w:r>
      <w:r w:rsidRPr="00635779">
        <w:rPr>
          <w:spacing w:val="26"/>
        </w:rPr>
        <w:t xml:space="preserve"> </w:t>
      </w:r>
      <w:r w:rsidRPr="00635779">
        <w:t>в</w:t>
      </w:r>
      <w:r w:rsidRPr="00635779">
        <w:rPr>
          <w:spacing w:val="25"/>
        </w:rPr>
        <w:t xml:space="preserve"> </w:t>
      </w:r>
      <w:r w:rsidRPr="00635779">
        <w:t>цілісному</w:t>
      </w:r>
      <w:r w:rsidRPr="00635779">
        <w:rPr>
          <w:spacing w:val="24"/>
        </w:rPr>
        <w:t xml:space="preserve"> </w:t>
      </w:r>
      <w:r w:rsidRPr="00635779">
        <w:rPr>
          <w:spacing w:val="-1"/>
        </w:rPr>
        <w:t>контексті</w:t>
      </w:r>
      <w:r w:rsidRPr="00635779">
        <w:rPr>
          <w:spacing w:val="26"/>
        </w:rPr>
        <w:t xml:space="preserve"> </w:t>
      </w:r>
      <w:r w:rsidRPr="00635779">
        <w:rPr>
          <w:spacing w:val="-1"/>
        </w:rPr>
        <w:t>життя.</w:t>
      </w:r>
      <w:r w:rsidRPr="00635779">
        <w:rPr>
          <w:spacing w:val="24"/>
        </w:rPr>
        <w:t xml:space="preserve"> </w:t>
      </w:r>
      <w:r w:rsidRPr="00635779">
        <w:rPr>
          <w:spacing w:val="-1"/>
        </w:rPr>
        <w:t>Слід</w:t>
      </w:r>
      <w:r w:rsidRPr="00635779">
        <w:rPr>
          <w:spacing w:val="26"/>
        </w:rPr>
        <w:t xml:space="preserve"> </w:t>
      </w:r>
      <w:r w:rsidRPr="00635779">
        <w:rPr>
          <w:spacing w:val="-1"/>
        </w:rPr>
        <w:t>зазначити,</w:t>
      </w:r>
      <w:r w:rsidRPr="00635779">
        <w:rPr>
          <w:spacing w:val="25"/>
        </w:rPr>
        <w:t xml:space="preserve"> </w:t>
      </w:r>
      <w:r w:rsidRPr="00635779">
        <w:t>що</w:t>
      </w:r>
      <w:r w:rsidRPr="00635779">
        <w:rPr>
          <w:spacing w:val="26"/>
        </w:rPr>
        <w:t xml:space="preserve"> </w:t>
      </w:r>
      <w:r w:rsidRPr="00635779">
        <w:t>на</w:t>
      </w:r>
      <w:r w:rsidRPr="00635779">
        <w:rPr>
          <w:spacing w:val="24"/>
        </w:rPr>
        <w:t xml:space="preserve"> </w:t>
      </w:r>
      <w:r w:rsidRPr="00635779">
        <w:rPr>
          <w:spacing w:val="-1"/>
        </w:rPr>
        <w:t>сучасному</w:t>
      </w:r>
    </w:p>
    <w:p w14:paraId="6B48987B" w14:textId="77777777" w:rsidR="00000000" w:rsidRPr="00635779" w:rsidRDefault="00717F83">
      <w:pPr>
        <w:pStyle w:val="a3"/>
        <w:kinsoku w:val="0"/>
        <w:overflowPunct w:val="0"/>
        <w:spacing w:line="276" w:lineRule="auto"/>
        <w:ind w:right="175"/>
        <w:jc w:val="both"/>
        <w:rPr>
          <w:spacing w:val="-1"/>
        </w:rPr>
        <w:sectPr w:rsidR="00000000" w:rsidRPr="00635779">
          <w:pgSz w:w="11910" w:h="16840"/>
          <w:pgMar w:top="1240" w:right="960" w:bottom="1060" w:left="960" w:header="653" w:footer="868" w:gutter="0"/>
          <w:cols w:space="720"/>
          <w:noEndnote/>
        </w:sectPr>
      </w:pPr>
    </w:p>
    <w:p w14:paraId="5B0E8458" w14:textId="77777777" w:rsidR="00000000" w:rsidRPr="00635779" w:rsidRDefault="00717F83">
      <w:pPr>
        <w:pStyle w:val="a3"/>
        <w:kinsoku w:val="0"/>
        <w:overflowPunct w:val="0"/>
        <w:spacing w:before="11"/>
        <w:ind w:left="0" w:firstLine="0"/>
        <w:rPr>
          <w:sz w:val="29"/>
          <w:szCs w:val="29"/>
        </w:rPr>
      </w:pPr>
    </w:p>
    <w:p w14:paraId="56F7FFE8" w14:textId="77777777" w:rsidR="00000000" w:rsidRPr="00635779" w:rsidRDefault="00717F83">
      <w:pPr>
        <w:pStyle w:val="a3"/>
        <w:kinsoku w:val="0"/>
        <w:overflowPunct w:val="0"/>
        <w:spacing w:before="61" w:line="276" w:lineRule="auto"/>
        <w:ind w:right="171" w:firstLine="0"/>
        <w:jc w:val="both"/>
        <w:rPr>
          <w:spacing w:val="-1"/>
        </w:rPr>
      </w:pPr>
      <w:r w:rsidRPr="00635779">
        <w:t>рівні</w:t>
      </w:r>
      <w:r w:rsidRPr="00635779">
        <w:rPr>
          <w:spacing w:val="41"/>
        </w:rPr>
        <w:t xml:space="preserve"> </w:t>
      </w:r>
      <w:r w:rsidRPr="00635779">
        <w:rPr>
          <w:spacing w:val="-1"/>
        </w:rPr>
        <w:t>розвитку</w:t>
      </w:r>
      <w:r w:rsidRPr="00635779">
        <w:rPr>
          <w:spacing w:val="39"/>
        </w:rPr>
        <w:t xml:space="preserve"> </w:t>
      </w:r>
      <w:r w:rsidRPr="00635779">
        <w:rPr>
          <w:spacing w:val="-1"/>
        </w:rPr>
        <w:t>психологічної</w:t>
      </w:r>
      <w:r w:rsidRPr="00635779">
        <w:rPr>
          <w:spacing w:val="40"/>
        </w:rPr>
        <w:t xml:space="preserve"> </w:t>
      </w:r>
      <w:r w:rsidRPr="00635779">
        <w:rPr>
          <w:spacing w:val="-1"/>
        </w:rPr>
        <w:t>науки</w:t>
      </w:r>
      <w:r w:rsidRPr="00635779">
        <w:rPr>
          <w:spacing w:val="40"/>
        </w:rPr>
        <w:t xml:space="preserve"> </w:t>
      </w:r>
      <w:r w:rsidRPr="00635779">
        <w:t>та</w:t>
      </w:r>
      <w:r w:rsidRPr="00635779">
        <w:rPr>
          <w:spacing w:val="39"/>
        </w:rPr>
        <w:t xml:space="preserve"> </w:t>
      </w:r>
      <w:r w:rsidRPr="00635779">
        <w:t>практики</w:t>
      </w:r>
      <w:r w:rsidRPr="00635779">
        <w:rPr>
          <w:spacing w:val="40"/>
        </w:rPr>
        <w:t xml:space="preserve"> </w:t>
      </w:r>
      <w:r w:rsidRPr="00635779">
        <w:rPr>
          <w:spacing w:val="-1"/>
        </w:rPr>
        <w:t>професійне</w:t>
      </w:r>
      <w:r w:rsidRPr="00635779">
        <w:rPr>
          <w:spacing w:val="41"/>
        </w:rPr>
        <w:t xml:space="preserve"> </w:t>
      </w:r>
      <w:r w:rsidRPr="00635779">
        <w:rPr>
          <w:spacing w:val="-1"/>
        </w:rPr>
        <w:t>становлення</w:t>
      </w:r>
      <w:r w:rsidRPr="00635779">
        <w:rPr>
          <w:spacing w:val="61"/>
        </w:rPr>
        <w:t xml:space="preserve"> </w:t>
      </w:r>
      <w:r w:rsidRPr="00635779">
        <w:rPr>
          <w:spacing w:val="-1"/>
        </w:rPr>
        <w:t>студентів-психологів</w:t>
      </w:r>
      <w:r w:rsidRPr="00635779">
        <w:rPr>
          <w:spacing w:val="27"/>
        </w:rPr>
        <w:t xml:space="preserve"> </w:t>
      </w:r>
      <w:r w:rsidRPr="00635779">
        <w:rPr>
          <w:spacing w:val="-1"/>
        </w:rPr>
        <w:t>вимагає</w:t>
      </w:r>
      <w:r w:rsidRPr="00635779">
        <w:rPr>
          <w:spacing w:val="27"/>
        </w:rPr>
        <w:t xml:space="preserve"> </w:t>
      </w:r>
      <w:r w:rsidRPr="00635779">
        <w:t>від</w:t>
      </w:r>
      <w:r w:rsidRPr="00635779">
        <w:rPr>
          <w:spacing w:val="28"/>
        </w:rPr>
        <w:t xml:space="preserve"> </w:t>
      </w:r>
      <w:r w:rsidRPr="00635779">
        <w:t>них</w:t>
      </w:r>
      <w:r w:rsidRPr="00635779">
        <w:rPr>
          <w:spacing w:val="28"/>
        </w:rPr>
        <w:t xml:space="preserve"> </w:t>
      </w:r>
      <w:r w:rsidRPr="00635779">
        <w:rPr>
          <w:spacing w:val="-1"/>
        </w:rPr>
        <w:t>складної</w:t>
      </w:r>
      <w:r w:rsidRPr="00635779">
        <w:rPr>
          <w:spacing w:val="27"/>
        </w:rPr>
        <w:t xml:space="preserve"> </w:t>
      </w:r>
      <w:r w:rsidRPr="00635779">
        <w:t>та</w:t>
      </w:r>
      <w:r w:rsidRPr="00635779">
        <w:rPr>
          <w:spacing w:val="27"/>
        </w:rPr>
        <w:t xml:space="preserve"> </w:t>
      </w:r>
      <w:r w:rsidRPr="00635779">
        <w:rPr>
          <w:spacing w:val="-1"/>
        </w:rPr>
        <w:t>напруженої</w:t>
      </w:r>
      <w:r w:rsidRPr="00635779">
        <w:rPr>
          <w:spacing w:val="27"/>
        </w:rPr>
        <w:t xml:space="preserve"> </w:t>
      </w:r>
      <w:r w:rsidRPr="00635779">
        <w:t>творчої</w:t>
      </w:r>
      <w:r w:rsidRPr="00635779">
        <w:rPr>
          <w:spacing w:val="55"/>
        </w:rPr>
        <w:t xml:space="preserve"> </w:t>
      </w:r>
      <w:r w:rsidRPr="00635779">
        <w:rPr>
          <w:spacing w:val="-1"/>
        </w:rPr>
        <w:t>роботи,</w:t>
      </w:r>
      <w:r w:rsidRPr="00635779">
        <w:rPr>
          <w:spacing w:val="14"/>
        </w:rPr>
        <w:t xml:space="preserve"> </w:t>
      </w:r>
      <w:r w:rsidRPr="00635779">
        <w:rPr>
          <w:spacing w:val="-1"/>
        </w:rPr>
        <w:t>спрямованої</w:t>
      </w:r>
      <w:r w:rsidRPr="00635779">
        <w:rPr>
          <w:spacing w:val="15"/>
        </w:rPr>
        <w:t xml:space="preserve"> </w:t>
      </w:r>
      <w:r w:rsidRPr="00635779">
        <w:t>на</w:t>
      </w:r>
      <w:r w:rsidRPr="00635779">
        <w:rPr>
          <w:spacing w:val="13"/>
        </w:rPr>
        <w:t xml:space="preserve"> </w:t>
      </w:r>
      <w:r w:rsidRPr="00635779">
        <w:rPr>
          <w:spacing w:val="-1"/>
        </w:rPr>
        <w:t>глибоке</w:t>
      </w:r>
      <w:r w:rsidRPr="00635779">
        <w:rPr>
          <w:spacing w:val="14"/>
        </w:rPr>
        <w:t xml:space="preserve"> </w:t>
      </w:r>
      <w:r w:rsidRPr="00635779">
        <w:rPr>
          <w:spacing w:val="-1"/>
        </w:rPr>
        <w:t>самопізнанн</w:t>
      </w:r>
      <w:r w:rsidRPr="00635779">
        <w:rPr>
          <w:spacing w:val="-1"/>
        </w:rPr>
        <w:t>я</w:t>
      </w:r>
      <w:r w:rsidRPr="00635779">
        <w:rPr>
          <w:spacing w:val="16"/>
        </w:rPr>
        <w:t xml:space="preserve"> </w:t>
      </w:r>
      <w:r w:rsidRPr="00635779">
        <w:t>та</w:t>
      </w:r>
      <w:r w:rsidRPr="00635779">
        <w:rPr>
          <w:spacing w:val="16"/>
        </w:rPr>
        <w:t xml:space="preserve"> </w:t>
      </w:r>
      <w:r w:rsidRPr="00635779">
        <w:t>розвиток</w:t>
      </w:r>
      <w:r w:rsidRPr="00635779">
        <w:rPr>
          <w:spacing w:val="15"/>
        </w:rPr>
        <w:t xml:space="preserve"> </w:t>
      </w:r>
      <w:r w:rsidRPr="00635779">
        <w:rPr>
          <w:spacing w:val="-1"/>
        </w:rPr>
        <w:t>власної</w:t>
      </w:r>
      <w:r w:rsidRPr="00635779">
        <w:rPr>
          <w:spacing w:val="57"/>
        </w:rPr>
        <w:t xml:space="preserve"> </w:t>
      </w:r>
      <w:r w:rsidRPr="00635779">
        <w:rPr>
          <w:spacing w:val="-1"/>
        </w:rPr>
        <w:t>особистості.</w:t>
      </w:r>
    </w:p>
    <w:p w14:paraId="03213C41" w14:textId="77777777" w:rsidR="00000000" w:rsidRPr="00635779" w:rsidRDefault="00717F83">
      <w:pPr>
        <w:pStyle w:val="a3"/>
        <w:kinsoku w:val="0"/>
        <w:overflowPunct w:val="0"/>
        <w:spacing w:line="276" w:lineRule="auto"/>
        <w:ind w:right="171"/>
        <w:jc w:val="both"/>
        <w:rPr>
          <w:spacing w:val="-1"/>
        </w:rPr>
      </w:pPr>
      <w:r w:rsidRPr="00635779">
        <w:rPr>
          <w:spacing w:val="-1"/>
        </w:rPr>
        <w:t>Успішність</w:t>
      </w:r>
      <w:r w:rsidRPr="00635779">
        <w:rPr>
          <w:spacing w:val="53"/>
        </w:rPr>
        <w:t xml:space="preserve"> </w:t>
      </w:r>
      <w:r w:rsidRPr="00635779">
        <w:rPr>
          <w:spacing w:val="-1"/>
        </w:rPr>
        <w:t>професійного</w:t>
      </w:r>
      <w:r w:rsidRPr="00635779">
        <w:rPr>
          <w:spacing w:val="53"/>
        </w:rPr>
        <w:t xml:space="preserve"> </w:t>
      </w:r>
      <w:r w:rsidRPr="00635779">
        <w:rPr>
          <w:spacing w:val="-1"/>
        </w:rPr>
        <w:t>становлення</w:t>
      </w:r>
      <w:r w:rsidRPr="00635779">
        <w:rPr>
          <w:spacing w:val="51"/>
        </w:rPr>
        <w:t xml:space="preserve"> </w:t>
      </w:r>
      <w:r w:rsidRPr="00635779">
        <w:rPr>
          <w:spacing w:val="-1"/>
        </w:rPr>
        <w:t>майбутніх</w:t>
      </w:r>
      <w:r w:rsidRPr="00635779">
        <w:rPr>
          <w:spacing w:val="54"/>
        </w:rPr>
        <w:t xml:space="preserve"> </w:t>
      </w:r>
      <w:r w:rsidRPr="00635779">
        <w:rPr>
          <w:spacing w:val="-1"/>
        </w:rPr>
        <w:t>психологів</w:t>
      </w:r>
      <w:r w:rsidRPr="00635779">
        <w:rPr>
          <w:spacing w:val="65"/>
        </w:rPr>
        <w:t xml:space="preserve"> </w:t>
      </w:r>
      <w:r w:rsidRPr="00635779">
        <w:rPr>
          <w:spacing w:val="-1"/>
        </w:rPr>
        <w:t>залежить</w:t>
      </w:r>
      <w:r w:rsidRPr="00635779">
        <w:rPr>
          <w:spacing w:val="24"/>
        </w:rPr>
        <w:t xml:space="preserve"> </w:t>
      </w:r>
      <w:r w:rsidRPr="00635779">
        <w:t>від</w:t>
      </w:r>
      <w:r w:rsidRPr="00635779">
        <w:rPr>
          <w:spacing w:val="26"/>
        </w:rPr>
        <w:t xml:space="preserve"> </w:t>
      </w:r>
      <w:r w:rsidRPr="00635779">
        <w:rPr>
          <w:spacing w:val="-1"/>
        </w:rPr>
        <w:t>багатьох</w:t>
      </w:r>
      <w:r w:rsidRPr="00635779">
        <w:rPr>
          <w:spacing w:val="23"/>
        </w:rPr>
        <w:t xml:space="preserve"> </w:t>
      </w:r>
      <w:r w:rsidRPr="00635779">
        <w:rPr>
          <w:spacing w:val="-1"/>
        </w:rPr>
        <w:t>чинників,</w:t>
      </w:r>
      <w:r w:rsidRPr="00635779">
        <w:rPr>
          <w:spacing w:val="24"/>
        </w:rPr>
        <w:t xml:space="preserve"> </w:t>
      </w:r>
      <w:r w:rsidRPr="00635779">
        <w:rPr>
          <w:spacing w:val="-1"/>
        </w:rPr>
        <w:t>найбільш</w:t>
      </w:r>
      <w:r w:rsidRPr="00635779">
        <w:rPr>
          <w:spacing w:val="24"/>
        </w:rPr>
        <w:t xml:space="preserve"> </w:t>
      </w:r>
      <w:r w:rsidRPr="00635779">
        <w:rPr>
          <w:spacing w:val="-1"/>
        </w:rPr>
        <w:t>важливим</w:t>
      </w:r>
      <w:r w:rsidRPr="00635779">
        <w:rPr>
          <w:spacing w:val="27"/>
        </w:rPr>
        <w:t xml:space="preserve"> </w:t>
      </w:r>
      <w:r w:rsidRPr="00635779">
        <w:t>з</w:t>
      </w:r>
      <w:r w:rsidRPr="00635779">
        <w:rPr>
          <w:spacing w:val="24"/>
        </w:rPr>
        <w:t xml:space="preserve"> </w:t>
      </w:r>
      <w:r w:rsidRPr="00635779">
        <w:rPr>
          <w:spacing w:val="-1"/>
        </w:rPr>
        <w:t>яких</w:t>
      </w:r>
      <w:r w:rsidRPr="00635779">
        <w:rPr>
          <w:spacing w:val="25"/>
        </w:rPr>
        <w:t xml:space="preserve"> </w:t>
      </w:r>
      <w:r w:rsidRPr="00635779">
        <w:rPr>
          <w:spacing w:val="-1"/>
        </w:rPr>
        <w:t>виступає</w:t>
      </w:r>
      <w:r w:rsidRPr="00635779">
        <w:rPr>
          <w:spacing w:val="67"/>
        </w:rPr>
        <w:t xml:space="preserve"> </w:t>
      </w:r>
      <w:r w:rsidRPr="00635779">
        <w:t>рівень</w:t>
      </w:r>
      <w:r w:rsidRPr="00635779">
        <w:rPr>
          <w:spacing w:val="37"/>
        </w:rPr>
        <w:t xml:space="preserve"> </w:t>
      </w:r>
      <w:r w:rsidRPr="00635779">
        <w:rPr>
          <w:spacing w:val="-1"/>
        </w:rPr>
        <w:t>розвитку</w:t>
      </w:r>
      <w:r w:rsidRPr="00635779">
        <w:rPr>
          <w:spacing w:val="36"/>
        </w:rPr>
        <w:t xml:space="preserve"> </w:t>
      </w:r>
      <w:r w:rsidRPr="00635779">
        <w:rPr>
          <w:spacing w:val="-1"/>
        </w:rPr>
        <w:t>професійної</w:t>
      </w:r>
      <w:r w:rsidRPr="00635779">
        <w:rPr>
          <w:spacing w:val="38"/>
        </w:rPr>
        <w:t xml:space="preserve"> </w:t>
      </w:r>
      <w:r w:rsidRPr="00635779">
        <w:rPr>
          <w:spacing w:val="-1"/>
        </w:rPr>
        <w:t>свідомості</w:t>
      </w:r>
      <w:r w:rsidRPr="00635779">
        <w:rPr>
          <w:spacing w:val="38"/>
        </w:rPr>
        <w:t xml:space="preserve"> </w:t>
      </w:r>
      <w:r w:rsidRPr="00635779">
        <w:t>та</w:t>
      </w:r>
      <w:r w:rsidRPr="00635779">
        <w:rPr>
          <w:spacing w:val="37"/>
        </w:rPr>
        <w:t xml:space="preserve"> </w:t>
      </w:r>
      <w:r w:rsidRPr="00635779">
        <w:t>самосвідомості,</w:t>
      </w:r>
      <w:r w:rsidRPr="00635779">
        <w:rPr>
          <w:spacing w:val="36"/>
        </w:rPr>
        <w:t xml:space="preserve"> </w:t>
      </w:r>
      <w:r w:rsidRPr="00635779">
        <w:rPr>
          <w:spacing w:val="-1"/>
        </w:rPr>
        <w:t>оскільки</w:t>
      </w:r>
      <w:r w:rsidRPr="00635779">
        <w:rPr>
          <w:spacing w:val="38"/>
        </w:rPr>
        <w:t xml:space="preserve"> </w:t>
      </w:r>
      <w:r w:rsidRPr="00635779">
        <w:rPr>
          <w:spacing w:val="-1"/>
        </w:rPr>
        <w:t>саме</w:t>
      </w:r>
      <w:r w:rsidRPr="00635779">
        <w:rPr>
          <w:spacing w:val="45"/>
        </w:rPr>
        <w:t xml:space="preserve"> </w:t>
      </w:r>
      <w:r w:rsidRPr="00635779">
        <w:t>на</w:t>
      </w:r>
      <w:r w:rsidRPr="00635779">
        <w:rPr>
          <w:spacing w:val="18"/>
        </w:rPr>
        <w:t xml:space="preserve"> </w:t>
      </w:r>
      <w:r w:rsidRPr="00635779">
        <w:rPr>
          <w:spacing w:val="-1"/>
        </w:rPr>
        <w:t>підставі</w:t>
      </w:r>
      <w:r w:rsidRPr="00635779">
        <w:rPr>
          <w:spacing w:val="19"/>
        </w:rPr>
        <w:t xml:space="preserve"> </w:t>
      </w:r>
      <w:r w:rsidRPr="00635779">
        <w:t>даних</w:t>
      </w:r>
      <w:r w:rsidRPr="00635779">
        <w:rPr>
          <w:spacing w:val="20"/>
        </w:rPr>
        <w:t xml:space="preserve"> </w:t>
      </w:r>
      <w:r w:rsidRPr="00635779">
        <w:rPr>
          <w:spacing w:val="-1"/>
        </w:rPr>
        <w:t>психічн</w:t>
      </w:r>
      <w:r w:rsidRPr="00635779">
        <w:rPr>
          <w:spacing w:val="-1"/>
        </w:rPr>
        <w:t>их</w:t>
      </w:r>
      <w:r w:rsidRPr="00635779">
        <w:rPr>
          <w:spacing w:val="19"/>
        </w:rPr>
        <w:t xml:space="preserve"> </w:t>
      </w:r>
      <w:r w:rsidRPr="00635779">
        <w:rPr>
          <w:spacing w:val="-1"/>
        </w:rPr>
        <w:t>утворень</w:t>
      </w:r>
      <w:r w:rsidRPr="00635779">
        <w:rPr>
          <w:spacing w:val="19"/>
        </w:rPr>
        <w:t xml:space="preserve"> </w:t>
      </w:r>
      <w:r w:rsidRPr="00635779">
        <w:rPr>
          <w:spacing w:val="-1"/>
        </w:rPr>
        <w:t>відбувається</w:t>
      </w:r>
      <w:r w:rsidRPr="00635779">
        <w:rPr>
          <w:spacing w:val="17"/>
        </w:rPr>
        <w:t xml:space="preserve"> </w:t>
      </w:r>
      <w:r w:rsidRPr="00635779">
        <w:rPr>
          <w:spacing w:val="-1"/>
        </w:rPr>
        <w:t>формування</w:t>
      </w:r>
      <w:r w:rsidRPr="00635779">
        <w:rPr>
          <w:spacing w:val="59"/>
        </w:rPr>
        <w:t xml:space="preserve"> </w:t>
      </w:r>
      <w:proofErr w:type="spellStart"/>
      <w:r w:rsidRPr="00635779">
        <w:rPr>
          <w:spacing w:val="-1"/>
        </w:rPr>
        <w:t>професійно</w:t>
      </w:r>
      <w:proofErr w:type="spellEnd"/>
      <w:r w:rsidRPr="00635779">
        <w:rPr>
          <w:spacing w:val="61"/>
        </w:rPr>
        <w:t xml:space="preserve"> </w:t>
      </w:r>
      <w:r w:rsidRPr="00635779">
        <w:rPr>
          <w:spacing w:val="-1"/>
        </w:rPr>
        <w:t>важливих</w:t>
      </w:r>
      <w:r w:rsidRPr="00635779">
        <w:rPr>
          <w:spacing w:val="62"/>
        </w:rPr>
        <w:t xml:space="preserve"> </w:t>
      </w:r>
      <w:r w:rsidRPr="00635779">
        <w:rPr>
          <w:spacing w:val="-1"/>
        </w:rPr>
        <w:t>якостей,</w:t>
      </w:r>
      <w:r w:rsidRPr="00635779">
        <w:rPr>
          <w:spacing w:val="60"/>
        </w:rPr>
        <w:t xml:space="preserve"> </w:t>
      </w:r>
      <w:r w:rsidRPr="00635779">
        <w:t>розвиток</w:t>
      </w:r>
      <w:r w:rsidRPr="00635779">
        <w:rPr>
          <w:spacing w:val="61"/>
        </w:rPr>
        <w:t xml:space="preserve"> </w:t>
      </w:r>
      <w:r w:rsidRPr="00635779">
        <w:rPr>
          <w:spacing w:val="-1"/>
        </w:rPr>
        <w:t>професійного</w:t>
      </w:r>
      <w:r w:rsidRPr="00635779">
        <w:rPr>
          <w:spacing w:val="61"/>
        </w:rPr>
        <w:t xml:space="preserve"> </w:t>
      </w:r>
      <w:r w:rsidRPr="00635779">
        <w:rPr>
          <w:spacing w:val="-1"/>
        </w:rPr>
        <w:t>мислення,</w:t>
      </w:r>
      <w:r w:rsidRPr="00635779">
        <w:rPr>
          <w:spacing w:val="60"/>
        </w:rPr>
        <w:t xml:space="preserve"> </w:t>
      </w:r>
      <w:r w:rsidRPr="00635779">
        <w:t>що</w:t>
      </w:r>
      <w:r w:rsidRPr="00635779">
        <w:rPr>
          <w:spacing w:val="65"/>
        </w:rPr>
        <w:t xml:space="preserve"> </w:t>
      </w:r>
      <w:r w:rsidRPr="00635779">
        <w:rPr>
          <w:spacing w:val="-1"/>
        </w:rPr>
        <w:t>сприяє</w:t>
      </w:r>
      <w:r w:rsidRPr="00635779">
        <w:rPr>
          <w:spacing w:val="72"/>
        </w:rPr>
        <w:t xml:space="preserve"> </w:t>
      </w:r>
      <w:r w:rsidRPr="00635779">
        <w:rPr>
          <w:spacing w:val="-1"/>
        </w:rPr>
        <w:t>формуванню</w:t>
      </w:r>
      <w:r w:rsidRPr="00635779">
        <w:rPr>
          <w:spacing w:val="72"/>
        </w:rPr>
        <w:t xml:space="preserve"> </w:t>
      </w:r>
      <w:r w:rsidRPr="00635779">
        <w:rPr>
          <w:spacing w:val="-1"/>
        </w:rPr>
        <w:t>готовності</w:t>
      </w:r>
      <w:r w:rsidRPr="00635779">
        <w:rPr>
          <w:spacing w:val="73"/>
        </w:rPr>
        <w:t xml:space="preserve"> </w:t>
      </w:r>
      <w:r w:rsidRPr="00635779">
        <w:rPr>
          <w:spacing w:val="-1"/>
        </w:rPr>
        <w:t>до</w:t>
      </w:r>
      <w:r w:rsidRPr="00635779">
        <w:rPr>
          <w:spacing w:val="73"/>
        </w:rPr>
        <w:t xml:space="preserve"> </w:t>
      </w:r>
      <w:r w:rsidRPr="00635779">
        <w:rPr>
          <w:spacing w:val="-1"/>
        </w:rPr>
        <w:t>професійної</w:t>
      </w:r>
      <w:r w:rsidRPr="00635779">
        <w:rPr>
          <w:spacing w:val="73"/>
        </w:rPr>
        <w:t xml:space="preserve"> </w:t>
      </w:r>
      <w:r w:rsidRPr="00635779">
        <w:rPr>
          <w:spacing w:val="-1"/>
        </w:rPr>
        <w:t>діяльності.</w:t>
      </w:r>
      <w:r w:rsidRPr="00635779">
        <w:rPr>
          <w:spacing w:val="72"/>
        </w:rPr>
        <w:t xml:space="preserve"> </w:t>
      </w:r>
      <w:r w:rsidRPr="00635779">
        <w:rPr>
          <w:spacing w:val="-1"/>
        </w:rPr>
        <w:t>Розвиток</w:t>
      </w:r>
      <w:r w:rsidRPr="00635779">
        <w:rPr>
          <w:spacing w:val="73"/>
        </w:rPr>
        <w:t xml:space="preserve"> </w:t>
      </w:r>
      <w:r w:rsidRPr="00635779">
        <w:rPr>
          <w:spacing w:val="-1"/>
        </w:rPr>
        <w:t>професійної</w:t>
      </w:r>
      <w:r w:rsidRPr="00635779">
        <w:t xml:space="preserve"> </w:t>
      </w:r>
      <w:r w:rsidRPr="00635779">
        <w:rPr>
          <w:spacing w:val="-1"/>
        </w:rPr>
        <w:t>самосвідомості</w:t>
      </w:r>
      <w:r w:rsidRPr="00635779">
        <w:t xml:space="preserve"> </w:t>
      </w:r>
      <w:r w:rsidRPr="00635779">
        <w:rPr>
          <w:spacing w:val="-1"/>
        </w:rPr>
        <w:t>психолога</w:t>
      </w:r>
      <w:r w:rsidRPr="00635779">
        <w:rPr>
          <w:spacing w:val="72"/>
        </w:rPr>
        <w:t xml:space="preserve"> </w:t>
      </w:r>
      <w:r w:rsidRPr="00635779">
        <w:t xml:space="preserve">є </w:t>
      </w:r>
      <w:r w:rsidRPr="00635779">
        <w:rPr>
          <w:spacing w:val="-1"/>
        </w:rPr>
        <w:t>процесом</w:t>
      </w:r>
      <w:r w:rsidRPr="00635779">
        <w:rPr>
          <w:spacing w:val="7"/>
        </w:rPr>
        <w:t xml:space="preserve"> </w:t>
      </w:r>
      <w:r w:rsidRPr="00635779">
        <w:t xml:space="preserve">і </w:t>
      </w:r>
      <w:r w:rsidRPr="00635779">
        <w:rPr>
          <w:spacing w:val="-1"/>
        </w:rPr>
        <w:t>результатом</w:t>
      </w:r>
      <w:r w:rsidRPr="00635779">
        <w:rPr>
          <w:spacing w:val="63"/>
        </w:rPr>
        <w:t xml:space="preserve"> </w:t>
      </w:r>
      <w:r w:rsidRPr="00635779">
        <w:rPr>
          <w:spacing w:val="-1"/>
        </w:rPr>
        <w:t>усвідомлення</w:t>
      </w:r>
      <w:r w:rsidRPr="00635779">
        <w:rPr>
          <w:spacing w:val="38"/>
        </w:rPr>
        <w:t xml:space="preserve"> </w:t>
      </w:r>
      <w:r w:rsidRPr="00635779">
        <w:t>ним</w:t>
      </w:r>
      <w:r w:rsidRPr="00635779">
        <w:rPr>
          <w:spacing w:val="41"/>
        </w:rPr>
        <w:t xml:space="preserve"> </w:t>
      </w:r>
      <w:r w:rsidRPr="00635779">
        <w:rPr>
          <w:spacing w:val="-1"/>
        </w:rPr>
        <w:t>самого</w:t>
      </w:r>
      <w:r w:rsidRPr="00635779">
        <w:rPr>
          <w:spacing w:val="40"/>
        </w:rPr>
        <w:t xml:space="preserve"> </w:t>
      </w:r>
      <w:r w:rsidRPr="00635779">
        <w:rPr>
          <w:spacing w:val="-1"/>
        </w:rPr>
        <w:t>себе</w:t>
      </w:r>
      <w:r w:rsidRPr="00635779">
        <w:rPr>
          <w:spacing w:val="39"/>
        </w:rPr>
        <w:t xml:space="preserve"> </w:t>
      </w:r>
      <w:r w:rsidRPr="00635779">
        <w:t>в</w:t>
      </w:r>
      <w:r w:rsidRPr="00635779">
        <w:rPr>
          <w:spacing w:val="41"/>
        </w:rPr>
        <w:t xml:space="preserve"> </w:t>
      </w:r>
      <w:r w:rsidRPr="00635779">
        <w:rPr>
          <w:spacing w:val="-1"/>
        </w:rPr>
        <w:t>навчальний</w:t>
      </w:r>
      <w:r w:rsidRPr="00635779">
        <w:rPr>
          <w:spacing w:val="40"/>
        </w:rPr>
        <w:t xml:space="preserve"> </w:t>
      </w:r>
      <w:r w:rsidRPr="00635779">
        <w:t>та</w:t>
      </w:r>
      <w:r w:rsidRPr="00635779">
        <w:rPr>
          <w:spacing w:val="39"/>
        </w:rPr>
        <w:t xml:space="preserve"> </w:t>
      </w:r>
      <w:r w:rsidRPr="00635779">
        <w:rPr>
          <w:spacing w:val="-1"/>
        </w:rPr>
        <w:t>професійній</w:t>
      </w:r>
      <w:r w:rsidRPr="00635779">
        <w:rPr>
          <w:spacing w:val="40"/>
        </w:rPr>
        <w:t xml:space="preserve"> </w:t>
      </w:r>
      <w:r w:rsidRPr="00635779">
        <w:rPr>
          <w:spacing w:val="-1"/>
        </w:rPr>
        <w:t>сферах,</w:t>
      </w:r>
      <w:r w:rsidRPr="00635779">
        <w:rPr>
          <w:spacing w:val="55"/>
        </w:rPr>
        <w:t xml:space="preserve"> </w:t>
      </w:r>
      <w:r w:rsidRPr="00635779">
        <w:rPr>
          <w:spacing w:val="-1"/>
        </w:rPr>
        <w:t>цілеспрямоване</w:t>
      </w:r>
      <w:r w:rsidRPr="00635779">
        <w:rPr>
          <w:spacing w:val="12"/>
        </w:rPr>
        <w:t xml:space="preserve"> </w:t>
      </w:r>
      <w:r w:rsidRPr="00635779">
        <w:rPr>
          <w:spacing w:val="-1"/>
        </w:rPr>
        <w:t>регулювання</w:t>
      </w:r>
      <w:r w:rsidRPr="00635779">
        <w:rPr>
          <w:spacing w:val="12"/>
        </w:rPr>
        <w:t xml:space="preserve"> </w:t>
      </w:r>
      <w:r w:rsidRPr="00635779">
        <w:t>на</w:t>
      </w:r>
      <w:r w:rsidRPr="00635779">
        <w:rPr>
          <w:spacing w:val="12"/>
        </w:rPr>
        <w:t xml:space="preserve"> </w:t>
      </w:r>
      <w:r w:rsidRPr="00635779">
        <w:t>цій</w:t>
      </w:r>
      <w:r w:rsidRPr="00635779">
        <w:rPr>
          <w:spacing w:val="14"/>
        </w:rPr>
        <w:t xml:space="preserve"> </w:t>
      </w:r>
      <w:r w:rsidRPr="00635779">
        <w:rPr>
          <w:spacing w:val="-1"/>
        </w:rPr>
        <w:t>основі</w:t>
      </w:r>
      <w:r w:rsidRPr="00635779">
        <w:rPr>
          <w:spacing w:val="14"/>
        </w:rPr>
        <w:t xml:space="preserve"> </w:t>
      </w:r>
      <w:r w:rsidRPr="00635779">
        <w:rPr>
          <w:spacing w:val="-1"/>
        </w:rPr>
        <w:t>своєї</w:t>
      </w:r>
      <w:r w:rsidRPr="00635779">
        <w:rPr>
          <w:spacing w:val="14"/>
        </w:rPr>
        <w:t xml:space="preserve"> </w:t>
      </w:r>
      <w:r w:rsidRPr="00635779">
        <w:rPr>
          <w:spacing w:val="-1"/>
        </w:rPr>
        <w:t>поведінки</w:t>
      </w:r>
      <w:r w:rsidRPr="00635779">
        <w:rPr>
          <w:spacing w:val="13"/>
        </w:rPr>
        <w:t xml:space="preserve"> </w:t>
      </w:r>
      <w:r w:rsidRPr="00635779">
        <w:t>та</w:t>
      </w:r>
      <w:r w:rsidRPr="00635779">
        <w:rPr>
          <w:spacing w:val="10"/>
        </w:rPr>
        <w:t xml:space="preserve"> </w:t>
      </w:r>
      <w:r w:rsidRPr="00635779">
        <w:rPr>
          <w:spacing w:val="-1"/>
        </w:rPr>
        <w:t>діяльності</w:t>
      </w:r>
      <w:r w:rsidRPr="00635779">
        <w:rPr>
          <w:spacing w:val="14"/>
        </w:rPr>
        <w:t xml:space="preserve"> </w:t>
      </w:r>
      <w:r w:rsidRPr="00635779">
        <w:t>в</w:t>
      </w:r>
      <w:r w:rsidRPr="00635779">
        <w:rPr>
          <w:spacing w:val="65"/>
        </w:rPr>
        <w:t xml:space="preserve"> </w:t>
      </w:r>
      <w:r w:rsidRPr="00635779">
        <w:rPr>
          <w:spacing w:val="-1"/>
        </w:rPr>
        <w:t>цілому.</w:t>
      </w:r>
    </w:p>
    <w:p w14:paraId="2D113C57" w14:textId="77777777" w:rsidR="00000000" w:rsidRPr="00635779" w:rsidRDefault="00717F83">
      <w:pPr>
        <w:pStyle w:val="a3"/>
        <w:kinsoku w:val="0"/>
        <w:overflowPunct w:val="0"/>
        <w:spacing w:line="276" w:lineRule="auto"/>
        <w:ind w:right="175"/>
        <w:jc w:val="both"/>
        <w:rPr>
          <w:spacing w:val="-1"/>
        </w:rPr>
      </w:pPr>
      <w:r w:rsidRPr="00635779">
        <w:rPr>
          <w:spacing w:val="-1"/>
        </w:rPr>
        <w:t>Ефективність</w:t>
      </w:r>
      <w:r w:rsidRPr="00635779">
        <w:rPr>
          <w:spacing w:val="64"/>
        </w:rPr>
        <w:t xml:space="preserve"> </w:t>
      </w:r>
      <w:r w:rsidRPr="00635779">
        <w:rPr>
          <w:spacing w:val="-1"/>
        </w:rPr>
        <w:t>виконання</w:t>
      </w:r>
      <w:r w:rsidRPr="00635779">
        <w:rPr>
          <w:spacing w:val="63"/>
        </w:rPr>
        <w:t xml:space="preserve"> </w:t>
      </w:r>
      <w:r w:rsidRPr="00635779">
        <w:t>будь-якої</w:t>
      </w:r>
      <w:r w:rsidRPr="00635779">
        <w:rPr>
          <w:spacing w:val="64"/>
        </w:rPr>
        <w:t xml:space="preserve"> </w:t>
      </w:r>
      <w:r w:rsidRPr="00635779">
        <w:rPr>
          <w:spacing w:val="-1"/>
        </w:rPr>
        <w:t>професійної</w:t>
      </w:r>
      <w:r w:rsidRPr="00635779">
        <w:rPr>
          <w:spacing w:val="64"/>
        </w:rPr>
        <w:t xml:space="preserve"> </w:t>
      </w:r>
      <w:r w:rsidRPr="00635779">
        <w:rPr>
          <w:spacing w:val="-1"/>
        </w:rPr>
        <w:t>діяльності</w:t>
      </w:r>
      <w:r w:rsidRPr="00635779">
        <w:rPr>
          <w:spacing w:val="55"/>
        </w:rPr>
        <w:t xml:space="preserve"> </w:t>
      </w:r>
      <w:r w:rsidRPr="00635779">
        <w:rPr>
          <w:spacing w:val="-1"/>
        </w:rPr>
        <w:t>детерміновано</w:t>
      </w:r>
      <w:r w:rsidRPr="00635779">
        <w:rPr>
          <w:spacing w:val="41"/>
        </w:rPr>
        <w:t xml:space="preserve"> </w:t>
      </w:r>
      <w:r w:rsidRPr="00635779">
        <w:rPr>
          <w:spacing w:val="-1"/>
        </w:rPr>
        <w:t>різного</w:t>
      </w:r>
      <w:r w:rsidRPr="00635779">
        <w:rPr>
          <w:spacing w:val="42"/>
        </w:rPr>
        <w:t xml:space="preserve"> </w:t>
      </w:r>
      <w:r w:rsidRPr="00635779">
        <w:rPr>
          <w:spacing w:val="-1"/>
        </w:rPr>
        <w:t>роду</w:t>
      </w:r>
      <w:r w:rsidRPr="00635779">
        <w:rPr>
          <w:spacing w:val="42"/>
        </w:rPr>
        <w:t xml:space="preserve"> </w:t>
      </w:r>
      <w:r w:rsidRPr="00635779">
        <w:rPr>
          <w:spacing w:val="-1"/>
        </w:rPr>
        <w:t>чинниками,</w:t>
      </w:r>
      <w:r w:rsidRPr="00635779">
        <w:rPr>
          <w:spacing w:val="41"/>
        </w:rPr>
        <w:t xml:space="preserve"> </w:t>
      </w:r>
      <w:r w:rsidRPr="00635779">
        <w:t>серед</w:t>
      </w:r>
      <w:r w:rsidRPr="00635779">
        <w:rPr>
          <w:spacing w:val="43"/>
        </w:rPr>
        <w:t xml:space="preserve"> </w:t>
      </w:r>
      <w:r w:rsidRPr="00635779">
        <w:rPr>
          <w:spacing w:val="-1"/>
        </w:rPr>
        <w:t>яких</w:t>
      </w:r>
      <w:r w:rsidRPr="00635779">
        <w:rPr>
          <w:spacing w:val="43"/>
        </w:rPr>
        <w:t xml:space="preserve"> </w:t>
      </w:r>
      <w:r w:rsidRPr="00635779">
        <w:rPr>
          <w:spacing w:val="-1"/>
        </w:rPr>
        <w:t>особливого</w:t>
      </w:r>
      <w:r w:rsidRPr="00635779">
        <w:rPr>
          <w:spacing w:val="42"/>
        </w:rPr>
        <w:t xml:space="preserve"> </w:t>
      </w:r>
      <w:r w:rsidRPr="00635779">
        <w:rPr>
          <w:spacing w:val="-1"/>
        </w:rPr>
        <w:t>значення</w:t>
      </w:r>
      <w:r w:rsidRPr="00635779">
        <w:rPr>
          <w:spacing w:val="75"/>
        </w:rPr>
        <w:t xml:space="preserve"> </w:t>
      </w:r>
      <w:r w:rsidRPr="00635779">
        <w:rPr>
          <w:spacing w:val="-1"/>
        </w:rPr>
        <w:t>набуває</w:t>
      </w:r>
      <w:r w:rsidRPr="00635779">
        <w:rPr>
          <w:spacing w:val="27"/>
        </w:rPr>
        <w:t xml:space="preserve"> </w:t>
      </w:r>
      <w:r w:rsidRPr="00635779">
        <w:rPr>
          <w:spacing w:val="-1"/>
        </w:rPr>
        <w:t>сформ</w:t>
      </w:r>
      <w:r w:rsidRPr="00635779">
        <w:rPr>
          <w:spacing w:val="-1"/>
        </w:rPr>
        <w:t>ованість</w:t>
      </w:r>
      <w:r w:rsidRPr="00635779">
        <w:rPr>
          <w:spacing w:val="27"/>
        </w:rPr>
        <w:t xml:space="preserve"> </w:t>
      </w:r>
      <w:r w:rsidRPr="00635779">
        <w:rPr>
          <w:spacing w:val="-1"/>
        </w:rPr>
        <w:t>відповідних</w:t>
      </w:r>
      <w:r w:rsidRPr="00635779">
        <w:rPr>
          <w:spacing w:val="26"/>
        </w:rPr>
        <w:t xml:space="preserve"> </w:t>
      </w:r>
      <w:proofErr w:type="spellStart"/>
      <w:r w:rsidRPr="00635779">
        <w:rPr>
          <w:spacing w:val="-1"/>
        </w:rPr>
        <w:t>професійно</w:t>
      </w:r>
      <w:proofErr w:type="spellEnd"/>
      <w:r w:rsidRPr="00635779">
        <w:rPr>
          <w:spacing w:val="26"/>
        </w:rPr>
        <w:t xml:space="preserve"> </w:t>
      </w:r>
      <w:r w:rsidRPr="00635779">
        <w:rPr>
          <w:spacing w:val="-1"/>
        </w:rPr>
        <w:t>важливих</w:t>
      </w:r>
      <w:r w:rsidRPr="00635779">
        <w:rPr>
          <w:spacing w:val="28"/>
        </w:rPr>
        <w:t xml:space="preserve"> </w:t>
      </w:r>
      <w:r w:rsidRPr="00635779">
        <w:rPr>
          <w:spacing w:val="-1"/>
        </w:rPr>
        <w:t>якостей,</w:t>
      </w:r>
      <w:r w:rsidRPr="00635779">
        <w:rPr>
          <w:spacing w:val="26"/>
        </w:rPr>
        <w:t xml:space="preserve"> </w:t>
      </w:r>
      <w:r w:rsidRPr="00635779">
        <w:rPr>
          <w:spacing w:val="-1"/>
        </w:rPr>
        <w:t>які</w:t>
      </w:r>
      <w:r w:rsidRPr="00635779">
        <w:rPr>
          <w:spacing w:val="81"/>
        </w:rPr>
        <w:t xml:space="preserve"> </w:t>
      </w:r>
      <w:r w:rsidRPr="00635779">
        <w:rPr>
          <w:spacing w:val="-1"/>
        </w:rPr>
        <w:t>прийнято</w:t>
      </w:r>
      <w:r w:rsidRPr="00635779">
        <w:rPr>
          <w:spacing w:val="10"/>
        </w:rPr>
        <w:t xml:space="preserve"> </w:t>
      </w:r>
      <w:r w:rsidRPr="00635779">
        <w:rPr>
          <w:spacing w:val="-1"/>
        </w:rPr>
        <w:t>розглядати</w:t>
      </w:r>
      <w:r w:rsidRPr="00635779">
        <w:rPr>
          <w:spacing w:val="11"/>
        </w:rPr>
        <w:t xml:space="preserve"> </w:t>
      </w:r>
      <w:r w:rsidRPr="00635779">
        <w:rPr>
          <w:spacing w:val="-1"/>
        </w:rPr>
        <w:t>як</w:t>
      </w:r>
      <w:r w:rsidRPr="00635779">
        <w:rPr>
          <w:spacing w:val="11"/>
        </w:rPr>
        <w:t xml:space="preserve"> </w:t>
      </w:r>
      <w:r w:rsidRPr="00635779">
        <w:rPr>
          <w:spacing w:val="-1"/>
        </w:rPr>
        <w:t>компоненти</w:t>
      </w:r>
      <w:r w:rsidRPr="00635779">
        <w:rPr>
          <w:spacing w:val="9"/>
        </w:rPr>
        <w:t xml:space="preserve"> </w:t>
      </w:r>
      <w:r w:rsidRPr="00635779">
        <w:t>цілісної</w:t>
      </w:r>
      <w:r w:rsidRPr="00635779">
        <w:rPr>
          <w:spacing w:val="11"/>
        </w:rPr>
        <w:t xml:space="preserve"> </w:t>
      </w:r>
      <w:r w:rsidRPr="00635779">
        <w:rPr>
          <w:spacing w:val="-1"/>
        </w:rPr>
        <w:t>особистості,</w:t>
      </w:r>
      <w:r w:rsidRPr="00635779">
        <w:rPr>
          <w:spacing w:val="10"/>
        </w:rPr>
        <w:t xml:space="preserve"> </w:t>
      </w:r>
      <w:r w:rsidRPr="00635779">
        <w:rPr>
          <w:spacing w:val="-1"/>
        </w:rPr>
        <w:t>які</w:t>
      </w:r>
      <w:r w:rsidRPr="00635779">
        <w:rPr>
          <w:spacing w:val="12"/>
        </w:rPr>
        <w:t xml:space="preserve"> </w:t>
      </w:r>
      <w:r w:rsidRPr="00635779">
        <w:t>є</w:t>
      </w:r>
      <w:r w:rsidRPr="00635779">
        <w:rPr>
          <w:spacing w:val="11"/>
        </w:rPr>
        <w:t xml:space="preserve"> </w:t>
      </w:r>
      <w:r w:rsidRPr="00635779">
        <w:rPr>
          <w:spacing w:val="-1"/>
        </w:rPr>
        <w:t>підґрунтям</w:t>
      </w:r>
      <w:r w:rsidRPr="00635779">
        <w:rPr>
          <w:spacing w:val="53"/>
        </w:rPr>
        <w:t xml:space="preserve"> </w:t>
      </w:r>
      <w:r w:rsidRPr="00635779">
        <w:t>для</w:t>
      </w:r>
      <w:r w:rsidRPr="00635779">
        <w:rPr>
          <w:spacing w:val="48"/>
        </w:rPr>
        <w:t xml:space="preserve"> </w:t>
      </w:r>
      <w:r w:rsidRPr="00635779">
        <w:rPr>
          <w:spacing w:val="-1"/>
        </w:rPr>
        <w:t>пристосування</w:t>
      </w:r>
      <w:r w:rsidRPr="00635779">
        <w:rPr>
          <w:spacing w:val="48"/>
        </w:rPr>
        <w:t xml:space="preserve"> </w:t>
      </w:r>
      <w:r w:rsidRPr="00635779">
        <w:t>до</w:t>
      </w:r>
      <w:r w:rsidRPr="00635779">
        <w:rPr>
          <w:spacing w:val="51"/>
        </w:rPr>
        <w:t xml:space="preserve"> </w:t>
      </w:r>
      <w:r w:rsidRPr="00635779">
        <w:t>певної</w:t>
      </w:r>
      <w:r w:rsidRPr="00635779">
        <w:rPr>
          <w:spacing w:val="50"/>
        </w:rPr>
        <w:t xml:space="preserve"> </w:t>
      </w:r>
      <w:r w:rsidRPr="00635779">
        <w:rPr>
          <w:spacing w:val="-1"/>
        </w:rPr>
        <w:t>сфери</w:t>
      </w:r>
      <w:r w:rsidRPr="00635779">
        <w:rPr>
          <w:spacing w:val="47"/>
        </w:rPr>
        <w:t xml:space="preserve"> </w:t>
      </w:r>
      <w:r w:rsidRPr="00635779">
        <w:rPr>
          <w:spacing w:val="-1"/>
        </w:rPr>
        <w:t>професійної</w:t>
      </w:r>
      <w:r w:rsidRPr="00635779">
        <w:rPr>
          <w:spacing w:val="47"/>
        </w:rPr>
        <w:t xml:space="preserve"> </w:t>
      </w:r>
      <w:r w:rsidRPr="00635779">
        <w:rPr>
          <w:spacing w:val="-1"/>
        </w:rPr>
        <w:t>діяльності,</w:t>
      </w:r>
      <w:r w:rsidRPr="00635779">
        <w:rPr>
          <w:spacing w:val="48"/>
        </w:rPr>
        <w:t xml:space="preserve"> </w:t>
      </w:r>
      <w:r w:rsidRPr="00635779">
        <w:rPr>
          <w:spacing w:val="-1"/>
        </w:rPr>
        <w:t>формування</w:t>
      </w:r>
      <w:r w:rsidRPr="00635779">
        <w:rPr>
          <w:spacing w:val="65"/>
        </w:rPr>
        <w:t xml:space="preserve"> </w:t>
      </w:r>
      <w:r w:rsidRPr="00635779">
        <w:rPr>
          <w:spacing w:val="-1"/>
        </w:rPr>
        <w:t>яких</w:t>
      </w:r>
      <w:r w:rsidRPr="00635779">
        <w:rPr>
          <w:spacing w:val="27"/>
        </w:rPr>
        <w:t xml:space="preserve"> </w:t>
      </w:r>
      <w:r w:rsidRPr="00635779">
        <w:rPr>
          <w:spacing w:val="-1"/>
        </w:rPr>
        <w:t>відбувається</w:t>
      </w:r>
      <w:r w:rsidRPr="00635779">
        <w:rPr>
          <w:spacing w:val="28"/>
        </w:rPr>
        <w:t xml:space="preserve"> </w:t>
      </w:r>
      <w:r w:rsidRPr="00635779">
        <w:t>на</w:t>
      </w:r>
      <w:r w:rsidRPr="00635779">
        <w:rPr>
          <w:spacing w:val="25"/>
        </w:rPr>
        <w:t xml:space="preserve"> </w:t>
      </w:r>
      <w:r w:rsidRPr="00635779">
        <w:rPr>
          <w:spacing w:val="-1"/>
        </w:rPr>
        <w:t>основі</w:t>
      </w:r>
      <w:r w:rsidRPr="00635779">
        <w:rPr>
          <w:spacing w:val="27"/>
        </w:rPr>
        <w:t xml:space="preserve"> </w:t>
      </w:r>
      <w:r w:rsidRPr="00635779">
        <w:rPr>
          <w:spacing w:val="-1"/>
        </w:rPr>
        <w:t>вроджених</w:t>
      </w:r>
      <w:r w:rsidRPr="00635779">
        <w:rPr>
          <w:spacing w:val="28"/>
        </w:rPr>
        <w:t xml:space="preserve"> </w:t>
      </w:r>
      <w:r w:rsidRPr="00635779">
        <w:rPr>
          <w:spacing w:val="-1"/>
        </w:rPr>
        <w:t>біопсихічних</w:t>
      </w:r>
      <w:r w:rsidRPr="00635779">
        <w:rPr>
          <w:spacing w:val="28"/>
        </w:rPr>
        <w:t xml:space="preserve"> </w:t>
      </w:r>
      <w:r w:rsidRPr="00635779">
        <w:rPr>
          <w:spacing w:val="-1"/>
        </w:rPr>
        <w:t>властиво</w:t>
      </w:r>
      <w:r w:rsidRPr="00635779">
        <w:rPr>
          <w:spacing w:val="-1"/>
        </w:rPr>
        <w:t>стей</w:t>
      </w:r>
      <w:r w:rsidRPr="00635779">
        <w:rPr>
          <w:spacing w:val="63"/>
        </w:rPr>
        <w:t xml:space="preserve"> </w:t>
      </w:r>
      <w:r w:rsidRPr="00635779">
        <w:rPr>
          <w:spacing w:val="-1"/>
        </w:rPr>
        <w:t>особистості.</w:t>
      </w:r>
    </w:p>
    <w:p w14:paraId="0944AE54" w14:textId="77777777" w:rsidR="00000000" w:rsidRPr="00635779" w:rsidRDefault="00717F83">
      <w:pPr>
        <w:pStyle w:val="a3"/>
        <w:kinsoku w:val="0"/>
        <w:overflowPunct w:val="0"/>
        <w:spacing w:line="276" w:lineRule="auto"/>
        <w:ind w:right="175"/>
        <w:jc w:val="both"/>
        <w:rPr>
          <w:spacing w:val="-1"/>
        </w:rPr>
      </w:pPr>
      <w:r w:rsidRPr="00635779">
        <w:rPr>
          <w:spacing w:val="-1"/>
        </w:rPr>
        <w:t>Таким</w:t>
      </w:r>
      <w:r w:rsidRPr="00635779">
        <w:rPr>
          <w:spacing w:val="28"/>
        </w:rPr>
        <w:t xml:space="preserve"> </w:t>
      </w:r>
      <w:r w:rsidRPr="00635779">
        <w:t>чином,</w:t>
      </w:r>
      <w:r w:rsidRPr="00635779">
        <w:rPr>
          <w:spacing w:val="25"/>
        </w:rPr>
        <w:t xml:space="preserve"> </w:t>
      </w:r>
      <w:r w:rsidRPr="00635779">
        <w:rPr>
          <w:spacing w:val="-1"/>
        </w:rPr>
        <w:t>позначені</w:t>
      </w:r>
      <w:r w:rsidRPr="00635779">
        <w:rPr>
          <w:spacing w:val="29"/>
        </w:rPr>
        <w:t xml:space="preserve"> </w:t>
      </w:r>
      <w:r w:rsidRPr="00635779">
        <w:rPr>
          <w:spacing w:val="-1"/>
        </w:rPr>
        <w:t>контексти</w:t>
      </w:r>
      <w:r w:rsidRPr="00635779">
        <w:rPr>
          <w:spacing w:val="29"/>
        </w:rPr>
        <w:t xml:space="preserve"> </w:t>
      </w:r>
      <w:r w:rsidRPr="00635779">
        <w:rPr>
          <w:spacing w:val="-1"/>
        </w:rPr>
        <w:t>розуміння</w:t>
      </w:r>
      <w:r w:rsidRPr="00635779">
        <w:rPr>
          <w:spacing w:val="25"/>
        </w:rPr>
        <w:t xml:space="preserve"> </w:t>
      </w:r>
      <w:r w:rsidRPr="00635779">
        <w:rPr>
          <w:spacing w:val="-1"/>
        </w:rPr>
        <w:t>професійного</w:t>
      </w:r>
      <w:r w:rsidRPr="00635779">
        <w:rPr>
          <w:spacing w:val="63"/>
        </w:rPr>
        <w:t xml:space="preserve"> </w:t>
      </w:r>
      <w:r w:rsidRPr="00635779">
        <w:rPr>
          <w:spacing w:val="-1"/>
        </w:rPr>
        <w:t>самовизначення</w:t>
      </w:r>
      <w:r w:rsidRPr="00635779">
        <w:t xml:space="preserve"> </w:t>
      </w:r>
      <w:r w:rsidRPr="00635779">
        <w:rPr>
          <w:spacing w:val="-1"/>
        </w:rPr>
        <w:t>дозволяють</w:t>
      </w:r>
      <w:r w:rsidRPr="00635779">
        <w:rPr>
          <w:spacing w:val="1"/>
        </w:rPr>
        <w:t xml:space="preserve"> </w:t>
      </w:r>
      <w:r w:rsidRPr="00635779">
        <w:t>встановити</w:t>
      </w:r>
      <w:r w:rsidRPr="00635779">
        <w:rPr>
          <w:spacing w:val="1"/>
        </w:rPr>
        <w:t xml:space="preserve"> </w:t>
      </w:r>
      <w:r w:rsidRPr="00635779">
        <w:t>його</w:t>
      </w:r>
      <w:r w:rsidRPr="00635779">
        <w:rPr>
          <w:spacing w:val="2"/>
        </w:rPr>
        <w:t xml:space="preserve"> </w:t>
      </w:r>
      <w:r w:rsidRPr="00635779">
        <w:rPr>
          <w:spacing w:val="-1"/>
        </w:rPr>
        <w:t>взаємозв’язок</w:t>
      </w:r>
      <w:r w:rsidRPr="00635779">
        <w:rPr>
          <w:spacing w:val="2"/>
        </w:rPr>
        <w:t xml:space="preserve"> </w:t>
      </w:r>
      <w:r w:rsidRPr="00635779">
        <w:t xml:space="preserve">з </w:t>
      </w:r>
      <w:r w:rsidRPr="00635779">
        <w:rPr>
          <w:spacing w:val="-1"/>
        </w:rPr>
        <w:t>професійною</w:t>
      </w:r>
      <w:r w:rsidRPr="00635779">
        <w:rPr>
          <w:spacing w:val="69"/>
        </w:rPr>
        <w:t xml:space="preserve"> </w:t>
      </w:r>
      <w:r w:rsidRPr="00635779">
        <w:rPr>
          <w:spacing w:val="-1"/>
        </w:rPr>
        <w:t>спрямованістю.</w:t>
      </w:r>
      <w:r w:rsidRPr="00635779">
        <w:rPr>
          <w:spacing w:val="30"/>
        </w:rPr>
        <w:t xml:space="preserve"> </w:t>
      </w:r>
      <w:r w:rsidRPr="00635779">
        <w:rPr>
          <w:spacing w:val="-1"/>
        </w:rPr>
        <w:t>Професійна</w:t>
      </w:r>
      <w:r w:rsidRPr="00635779">
        <w:rPr>
          <w:spacing w:val="30"/>
        </w:rPr>
        <w:t xml:space="preserve"> </w:t>
      </w:r>
      <w:r w:rsidRPr="00635779">
        <w:rPr>
          <w:spacing w:val="-1"/>
        </w:rPr>
        <w:t>спрямованість</w:t>
      </w:r>
      <w:r w:rsidRPr="00635779">
        <w:rPr>
          <w:spacing w:val="31"/>
        </w:rPr>
        <w:t xml:space="preserve"> </w:t>
      </w:r>
      <w:r w:rsidRPr="00635779">
        <w:t>є</w:t>
      </w:r>
      <w:r w:rsidRPr="00635779">
        <w:rPr>
          <w:spacing w:val="29"/>
        </w:rPr>
        <w:t xml:space="preserve"> </w:t>
      </w:r>
      <w:r w:rsidRPr="00635779">
        <w:rPr>
          <w:spacing w:val="-1"/>
        </w:rPr>
        <w:t>особистісною</w:t>
      </w:r>
      <w:r w:rsidRPr="00635779">
        <w:rPr>
          <w:spacing w:val="30"/>
        </w:rPr>
        <w:t xml:space="preserve"> </w:t>
      </w:r>
      <w:r w:rsidRPr="00635779">
        <w:rPr>
          <w:spacing w:val="-1"/>
        </w:rPr>
        <w:t>основою</w:t>
      </w:r>
      <w:r w:rsidRPr="00635779">
        <w:rPr>
          <w:spacing w:val="75"/>
        </w:rPr>
        <w:t xml:space="preserve"> </w:t>
      </w:r>
      <w:r w:rsidRPr="00635779">
        <w:rPr>
          <w:spacing w:val="-1"/>
        </w:rPr>
        <w:t>професійного</w:t>
      </w:r>
      <w:r w:rsidRPr="00635779">
        <w:rPr>
          <w:spacing w:val="3"/>
        </w:rPr>
        <w:t xml:space="preserve"> </w:t>
      </w:r>
      <w:r w:rsidRPr="00635779">
        <w:rPr>
          <w:spacing w:val="-1"/>
        </w:rPr>
        <w:t>самовизначення,</w:t>
      </w:r>
      <w:r w:rsidRPr="00635779">
        <w:rPr>
          <w:spacing w:val="3"/>
        </w:rPr>
        <w:t xml:space="preserve"> </w:t>
      </w:r>
      <w:r w:rsidRPr="00635779">
        <w:rPr>
          <w:spacing w:val="-1"/>
        </w:rPr>
        <w:t>джерелом</w:t>
      </w:r>
      <w:r w:rsidRPr="00635779">
        <w:rPr>
          <w:spacing w:val="4"/>
        </w:rPr>
        <w:t xml:space="preserve"> </w:t>
      </w:r>
      <w:r w:rsidRPr="00635779">
        <w:rPr>
          <w:spacing w:val="-1"/>
        </w:rPr>
        <w:t>активності</w:t>
      </w:r>
      <w:r w:rsidRPr="00635779">
        <w:rPr>
          <w:spacing w:val="4"/>
        </w:rPr>
        <w:t xml:space="preserve"> </w:t>
      </w:r>
      <w:r w:rsidRPr="00635779">
        <w:t>у</w:t>
      </w:r>
      <w:r w:rsidRPr="00635779">
        <w:rPr>
          <w:spacing w:val="3"/>
        </w:rPr>
        <w:t xml:space="preserve"> </w:t>
      </w:r>
      <w:r w:rsidRPr="00635779">
        <w:rPr>
          <w:spacing w:val="-1"/>
        </w:rPr>
        <w:t>професійному</w:t>
      </w:r>
      <w:r w:rsidRPr="00635779">
        <w:rPr>
          <w:spacing w:val="85"/>
        </w:rPr>
        <w:t xml:space="preserve"> </w:t>
      </w:r>
      <w:r w:rsidRPr="00635779">
        <w:rPr>
          <w:spacing w:val="-1"/>
        </w:rPr>
        <w:t>самовизначенні.</w:t>
      </w:r>
    </w:p>
    <w:p w14:paraId="2AE07308" w14:textId="77777777" w:rsidR="00000000" w:rsidRPr="00635779" w:rsidRDefault="00717F83">
      <w:pPr>
        <w:pStyle w:val="a3"/>
        <w:kinsoku w:val="0"/>
        <w:overflowPunct w:val="0"/>
        <w:spacing w:before="5"/>
        <w:ind w:left="0" w:firstLine="0"/>
        <w:rPr>
          <w:sz w:val="35"/>
          <w:szCs w:val="35"/>
        </w:rPr>
      </w:pPr>
    </w:p>
    <w:p w14:paraId="7FA9BB51" w14:textId="77777777" w:rsidR="00000000" w:rsidRPr="00635779" w:rsidRDefault="00717F83">
      <w:pPr>
        <w:pStyle w:val="3"/>
        <w:kinsoku w:val="0"/>
        <w:overflowPunct w:val="0"/>
        <w:rPr>
          <w:b w:val="0"/>
          <w:bCs w:val="0"/>
          <w:i w:val="0"/>
          <w:iCs w:val="0"/>
        </w:rPr>
      </w:pPr>
      <w:r w:rsidRPr="00635779">
        <w:rPr>
          <w:spacing w:val="-1"/>
        </w:rPr>
        <w:t>Список використаних</w:t>
      </w:r>
      <w:r w:rsidRPr="00635779">
        <w:t xml:space="preserve"> </w:t>
      </w:r>
      <w:r w:rsidRPr="00635779">
        <w:rPr>
          <w:spacing w:val="-1"/>
        </w:rPr>
        <w:t>джерел:</w:t>
      </w:r>
    </w:p>
    <w:p w14:paraId="2D840238" w14:textId="77777777" w:rsidR="00000000" w:rsidRPr="00635779" w:rsidRDefault="00717F83">
      <w:pPr>
        <w:pStyle w:val="a3"/>
        <w:numPr>
          <w:ilvl w:val="1"/>
          <w:numId w:val="33"/>
        </w:numPr>
        <w:tabs>
          <w:tab w:val="left" w:pos="1590"/>
        </w:tabs>
        <w:kinsoku w:val="0"/>
        <w:overflowPunct w:val="0"/>
        <w:spacing w:before="44" w:line="276" w:lineRule="auto"/>
        <w:ind w:right="176" w:firstLine="709"/>
        <w:jc w:val="both"/>
      </w:pPr>
      <w:proofErr w:type="spellStart"/>
      <w:r w:rsidRPr="00635779">
        <w:t>Божович</w:t>
      </w:r>
      <w:proofErr w:type="spellEnd"/>
      <w:r w:rsidRPr="00635779">
        <w:rPr>
          <w:spacing w:val="49"/>
        </w:rPr>
        <w:t xml:space="preserve"> </w:t>
      </w:r>
      <w:r w:rsidRPr="00635779">
        <w:t>Л.</w:t>
      </w:r>
      <w:r w:rsidRPr="00635779">
        <w:rPr>
          <w:spacing w:val="48"/>
        </w:rPr>
        <w:t xml:space="preserve"> </w:t>
      </w:r>
      <w:r w:rsidRPr="00635779">
        <w:rPr>
          <w:spacing w:val="-1"/>
        </w:rPr>
        <w:t>И.,</w:t>
      </w:r>
      <w:r w:rsidRPr="00635779">
        <w:rPr>
          <w:spacing w:val="48"/>
        </w:rPr>
        <w:t xml:space="preserve"> </w:t>
      </w:r>
      <w:r w:rsidRPr="00635779">
        <w:t>Морозова</w:t>
      </w:r>
      <w:r w:rsidRPr="00635779">
        <w:rPr>
          <w:spacing w:val="48"/>
        </w:rPr>
        <w:t xml:space="preserve"> </w:t>
      </w:r>
      <w:r w:rsidRPr="00635779">
        <w:t>Н.</w:t>
      </w:r>
      <w:r w:rsidRPr="00635779">
        <w:rPr>
          <w:spacing w:val="47"/>
        </w:rPr>
        <w:t xml:space="preserve"> </w:t>
      </w:r>
      <w:r w:rsidRPr="00635779">
        <w:rPr>
          <w:spacing w:val="-1"/>
        </w:rPr>
        <w:t>Г.,</w:t>
      </w:r>
      <w:r w:rsidRPr="00635779">
        <w:rPr>
          <w:spacing w:val="48"/>
        </w:rPr>
        <w:t xml:space="preserve"> </w:t>
      </w:r>
      <w:r w:rsidRPr="00635779">
        <w:rPr>
          <w:spacing w:val="-1"/>
        </w:rPr>
        <w:t>Славина</w:t>
      </w:r>
      <w:r w:rsidRPr="00635779">
        <w:rPr>
          <w:spacing w:val="48"/>
        </w:rPr>
        <w:t xml:space="preserve"> </w:t>
      </w:r>
      <w:r w:rsidRPr="00635779">
        <w:t>Л.</w:t>
      </w:r>
      <w:r w:rsidRPr="00635779">
        <w:rPr>
          <w:spacing w:val="51"/>
        </w:rPr>
        <w:t xml:space="preserve"> </w:t>
      </w:r>
      <w:r w:rsidRPr="00635779">
        <w:rPr>
          <w:spacing w:val="-1"/>
        </w:rPr>
        <w:t>С.</w:t>
      </w:r>
      <w:r w:rsidRPr="00635779">
        <w:rPr>
          <w:spacing w:val="50"/>
        </w:rPr>
        <w:t xml:space="preserve"> </w:t>
      </w:r>
      <w:proofErr w:type="spellStart"/>
      <w:r w:rsidRPr="00635779">
        <w:rPr>
          <w:spacing w:val="-1"/>
        </w:rPr>
        <w:t>Развитие</w:t>
      </w:r>
      <w:proofErr w:type="spellEnd"/>
      <w:r w:rsidRPr="00635779">
        <w:rPr>
          <w:spacing w:val="25"/>
        </w:rPr>
        <w:t xml:space="preserve"> </w:t>
      </w:r>
      <w:proofErr w:type="spellStart"/>
      <w:r w:rsidRPr="00635779">
        <w:t>мотивов</w:t>
      </w:r>
      <w:proofErr w:type="spellEnd"/>
      <w:r w:rsidRPr="00635779">
        <w:rPr>
          <w:spacing w:val="42"/>
        </w:rPr>
        <w:t xml:space="preserve"> </w:t>
      </w:r>
      <w:proofErr w:type="spellStart"/>
      <w:r w:rsidRPr="00635779">
        <w:rPr>
          <w:spacing w:val="-1"/>
        </w:rPr>
        <w:t>учения</w:t>
      </w:r>
      <w:proofErr w:type="spellEnd"/>
      <w:r w:rsidRPr="00635779">
        <w:rPr>
          <w:spacing w:val="41"/>
        </w:rPr>
        <w:t xml:space="preserve"> </w:t>
      </w:r>
      <w:r w:rsidRPr="00635779">
        <w:t>у</w:t>
      </w:r>
      <w:r w:rsidRPr="00635779">
        <w:rPr>
          <w:spacing w:val="43"/>
        </w:rPr>
        <w:t xml:space="preserve"> </w:t>
      </w:r>
      <w:proofErr w:type="spellStart"/>
      <w:r w:rsidRPr="00635779">
        <w:rPr>
          <w:spacing w:val="-1"/>
        </w:rPr>
        <w:t>советских</w:t>
      </w:r>
      <w:proofErr w:type="spellEnd"/>
      <w:r w:rsidRPr="00635779">
        <w:rPr>
          <w:spacing w:val="43"/>
        </w:rPr>
        <w:t xml:space="preserve"> </w:t>
      </w:r>
      <w:proofErr w:type="spellStart"/>
      <w:r w:rsidRPr="00635779">
        <w:rPr>
          <w:spacing w:val="-1"/>
        </w:rPr>
        <w:t>школьников</w:t>
      </w:r>
      <w:proofErr w:type="spellEnd"/>
      <w:r w:rsidRPr="00635779">
        <w:rPr>
          <w:spacing w:val="-1"/>
        </w:rPr>
        <w:t>.</w:t>
      </w:r>
      <w:r w:rsidRPr="00635779">
        <w:rPr>
          <w:spacing w:val="9"/>
        </w:rPr>
        <w:t xml:space="preserve"> </w:t>
      </w:r>
      <w:proofErr w:type="spellStart"/>
      <w:r w:rsidRPr="00635779">
        <w:rPr>
          <w:spacing w:val="-1"/>
        </w:rPr>
        <w:t>Известия</w:t>
      </w:r>
      <w:proofErr w:type="spellEnd"/>
      <w:r w:rsidRPr="00635779">
        <w:rPr>
          <w:spacing w:val="43"/>
        </w:rPr>
        <w:t xml:space="preserve"> </w:t>
      </w:r>
      <w:r w:rsidRPr="00635779">
        <w:rPr>
          <w:spacing w:val="-1"/>
        </w:rPr>
        <w:t>АПН</w:t>
      </w:r>
      <w:r w:rsidRPr="00635779">
        <w:rPr>
          <w:spacing w:val="41"/>
        </w:rPr>
        <w:t xml:space="preserve"> </w:t>
      </w:r>
      <w:r w:rsidRPr="00635779">
        <w:rPr>
          <w:spacing w:val="-1"/>
        </w:rPr>
        <w:t>РСФСР,</w:t>
      </w:r>
      <w:r w:rsidRPr="00635779">
        <w:rPr>
          <w:spacing w:val="41"/>
        </w:rPr>
        <w:t xml:space="preserve"> </w:t>
      </w:r>
      <w:r w:rsidRPr="00635779">
        <w:rPr>
          <w:spacing w:val="-1"/>
        </w:rPr>
        <w:t>1957.</w:t>
      </w:r>
      <w:r w:rsidRPr="00635779">
        <w:rPr>
          <w:spacing w:val="63"/>
        </w:rPr>
        <w:t xml:space="preserve"> </w:t>
      </w:r>
      <w:proofErr w:type="spellStart"/>
      <w:r w:rsidRPr="00635779">
        <w:rPr>
          <w:spacing w:val="-1"/>
        </w:rPr>
        <w:t>Вып</w:t>
      </w:r>
      <w:proofErr w:type="spellEnd"/>
      <w:r w:rsidRPr="00635779">
        <w:rPr>
          <w:spacing w:val="-1"/>
        </w:rPr>
        <w:t xml:space="preserve">. </w:t>
      </w:r>
      <w:r w:rsidRPr="00635779">
        <w:t>36.</w:t>
      </w:r>
      <w:r w:rsidRPr="00635779">
        <w:rPr>
          <w:spacing w:val="-2"/>
        </w:rPr>
        <w:t xml:space="preserve"> </w:t>
      </w:r>
      <w:r w:rsidRPr="00635779">
        <w:rPr>
          <w:spacing w:val="-1"/>
        </w:rPr>
        <w:t>С.</w:t>
      </w:r>
      <w:r w:rsidRPr="00635779">
        <w:rPr>
          <w:spacing w:val="-2"/>
        </w:rPr>
        <w:t xml:space="preserve"> </w:t>
      </w:r>
      <w:r w:rsidRPr="00635779">
        <w:t xml:space="preserve">45- </w:t>
      </w:r>
      <w:r w:rsidRPr="00635779">
        <w:rPr>
          <w:spacing w:val="1"/>
        </w:rPr>
        <w:t>53.</w:t>
      </w:r>
    </w:p>
    <w:p w14:paraId="3C55F87C" w14:textId="77777777" w:rsidR="00000000" w:rsidRPr="00635779" w:rsidRDefault="00717F83">
      <w:pPr>
        <w:pStyle w:val="a3"/>
        <w:numPr>
          <w:ilvl w:val="1"/>
          <w:numId w:val="33"/>
        </w:numPr>
        <w:tabs>
          <w:tab w:val="left" w:pos="1590"/>
        </w:tabs>
        <w:kinsoku w:val="0"/>
        <w:overflowPunct w:val="0"/>
        <w:spacing w:before="44" w:line="276" w:lineRule="auto"/>
        <w:ind w:right="176" w:firstLine="709"/>
        <w:jc w:val="both"/>
        <w:sectPr w:rsidR="00000000" w:rsidRPr="00635779">
          <w:pgSz w:w="11910" w:h="16840"/>
          <w:pgMar w:top="1240" w:right="960" w:bottom="1060" w:left="960" w:header="653" w:footer="868" w:gutter="0"/>
          <w:cols w:space="720"/>
          <w:noEndnote/>
        </w:sectPr>
      </w:pPr>
    </w:p>
    <w:p w14:paraId="492A743B" w14:textId="77777777" w:rsidR="00000000" w:rsidRPr="00635779" w:rsidRDefault="00717F83">
      <w:pPr>
        <w:pStyle w:val="a3"/>
        <w:kinsoku w:val="0"/>
        <w:overflowPunct w:val="0"/>
        <w:spacing w:before="0"/>
        <w:ind w:left="0" w:firstLine="0"/>
        <w:rPr>
          <w:sz w:val="20"/>
          <w:szCs w:val="20"/>
        </w:rPr>
      </w:pPr>
    </w:p>
    <w:p w14:paraId="7CB9C456" w14:textId="77777777" w:rsidR="00000000" w:rsidRPr="00635779" w:rsidRDefault="00717F83">
      <w:pPr>
        <w:pStyle w:val="a3"/>
        <w:kinsoku w:val="0"/>
        <w:overflowPunct w:val="0"/>
        <w:spacing w:before="183" w:line="272" w:lineRule="auto"/>
        <w:ind w:left="4681" w:right="170" w:firstLine="2981"/>
        <w:jc w:val="both"/>
      </w:pPr>
      <w:r w:rsidRPr="00635779">
        <w:rPr>
          <w:b/>
          <w:bCs/>
          <w:i/>
          <w:iCs/>
          <w:spacing w:val="-1"/>
        </w:rPr>
        <w:t>Оксана</w:t>
      </w:r>
      <w:r w:rsidRPr="00635779">
        <w:rPr>
          <w:b/>
          <w:bCs/>
          <w:i/>
          <w:iCs/>
          <w:spacing w:val="1"/>
        </w:rPr>
        <w:t xml:space="preserve"> </w:t>
      </w:r>
      <w:r w:rsidRPr="00635779">
        <w:rPr>
          <w:b/>
          <w:bCs/>
          <w:i/>
          <w:iCs/>
          <w:spacing w:val="-1"/>
        </w:rPr>
        <w:t>Олійник</w:t>
      </w:r>
      <w:r w:rsidRPr="00635779">
        <w:rPr>
          <w:b/>
          <w:bCs/>
          <w:i/>
          <w:iCs/>
          <w:spacing w:val="28"/>
        </w:rPr>
        <w:t xml:space="preserve"> </w:t>
      </w:r>
      <w:r w:rsidRPr="00635779">
        <w:rPr>
          <w:i/>
          <w:iCs/>
          <w:spacing w:val="-1"/>
        </w:rPr>
        <w:t>Національний</w:t>
      </w:r>
      <w:r w:rsidRPr="00635779">
        <w:rPr>
          <w:i/>
          <w:iCs/>
        </w:rPr>
        <w:t xml:space="preserve"> </w:t>
      </w:r>
      <w:r w:rsidRPr="00635779">
        <w:rPr>
          <w:i/>
          <w:iCs/>
          <w:spacing w:val="-1"/>
        </w:rPr>
        <w:t>у</w:t>
      </w:r>
      <w:r w:rsidRPr="00635779">
        <w:rPr>
          <w:i/>
          <w:iCs/>
          <w:spacing w:val="-1"/>
        </w:rPr>
        <w:t>ніверситет</w:t>
      </w:r>
      <w:r w:rsidRPr="00635779">
        <w:rPr>
          <w:i/>
          <w:iCs/>
          <w:spacing w:val="-2"/>
        </w:rPr>
        <w:t xml:space="preserve"> </w:t>
      </w:r>
      <w:r w:rsidRPr="00635779">
        <w:rPr>
          <w:i/>
          <w:iCs/>
          <w:spacing w:val="-1"/>
        </w:rPr>
        <w:t>біоресурсів</w:t>
      </w:r>
      <w:r w:rsidRPr="00635779">
        <w:rPr>
          <w:i/>
          <w:iCs/>
        </w:rPr>
        <w:t xml:space="preserve"> і</w:t>
      </w:r>
      <w:r w:rsidRPr="00635779">
        <w:rPr>
          <w:i/>
          <w:iCs/>
          <w:spacing w:val="37"/>
        </w:rPr>
        <w:t xml:space="preserve"> </w:t>
      </w:r>
      <w:r w:rsidRPr="00635779">
        <w:rPr>
          <w:i/>
          <w:iCs/>
          <w:spacing w:val="-1"/>
        </w:rPr>
        <w:t>природокористування</w:t>
      </w:r>
      <w:r w:rsidRPr="00635779">
        <w:rPr>
          <w:i/>
          <w:iCs/>
        </w:rPr>
        <w:t xml:space="preserve"> </w:t>
      </w:r>
      <w:r w:rsidRPr="00635779">
        <w:rPr>
          <w:i/>
          <w:iCs/>
          <w:spacing w:val="-1"/>
        </w:rPr>
        <w:t>України,</w:t>
      </w:r>
      <w:r w:rsidRPr="00635779">
        <w:rPr>
          <w:i/>
          <w:iCs/>
          <w:spacing w:val="2"/>
        </w:rPr>
        <w:t xml:space="preserve"> </w:t>
      </w:r>
      <w:r w:rsidRPr="00635779">
        <w:rPr>
          <w:i/>
          <w:iCs/>
        </w:rPr>
        <w:t>м. Київ</w:t>
      </w:r>
    </w:p>
    <w:p w14:paraId="7DAE0D53" w14:textId="77777777" w:rsidR="00000000" w:rsidRPr="00635779" w:rsidRDefault="00717F83">
      <w:pPr>
        <w:pStyle w:val="a3"/>
        <w:kinsoku w:val="0"/>
        <w:overflowPunct w:val="0"/>
        <w:spacing w:before="5"/>
        <w:ind w:left="0" w:firstLine="0"/>
        <w:rPr>
          <w:i/>
          <w:iCs/>
          <w:sz w:val="33"/>
          <w:szCs w:val="33"/>
        </w:rPr>
      </w:pPr>
    </w:p>
    <w:p w14:paraId="1942338C" w14:textId="77777777" w:rsidR="00000000" w:rsidRPr="00635779" w:rsidRDefault="00717F83">
      <w:pPr>
        <w:pStyle w:val="2"/>
        <w:kinsoku w:val="0"/>
        <w:overflowPunct w:val="0"/>
        <w:spacing w:line="275" w:lineRule="auto"/>
        <w:ind w:left="1704" w:right="180" w:hanging="538"/>
        <w:rPr>
          <w:b w:val="0"/>
          <w:bCs w:val="0"/>
        </w:rPr>
      </w:pPr>
      <w:r w:rsidRPr="00635779">
        <w:rPr>
          <w:spacing w:val="-1"/>
        </w:rPr>
        <w:t>СОЦІАЛЬНО-ПСИХОЛОГІЧНІ</w:t>
      </w:r>
      <w:r w:rsidRPr="00635779">
        <w:t xml:space="preserve"> </w:t>
      </w:r>
      <w:r w:rsidRPr="00635779">
        <w:rPr>
          <w:spacing w:val="-1"/>
        </w:rPr>
        <w:t>УМОВИ</w:t>
      </w:r>
      <w:r w:rsidRPr="00635779">
        <w:rPr>
          <w:spacing w:val="-2"/>
        </w:rPr>
        <w:t xml:space="preserve"> </w:t>
      </w:r>
      <w:r w:rsidRPr="00635779">
        <w:rPr>
          <w:spacing w:val="-1"/>
        </w:rPr>
        <w:t>ПРОФЕСІЙНОГО</w:t>
      </w:r>
      <w:r w:rsidRPr="00635779">
        <w:rPr>
          <w:spacing w:val="63"/>
        </w:rPr>
        <w:t xml:space="preserve"> </w:t>
      </w:r>
      <w:r w:rsidRPr="00635779">
        <w:rPr>
          <w:spacing w:val="-1"/>
        </w:rPr>
        <w:t>СТАНОВЛЕННЯ</w:t>
      </w:r>
      <w:r w:rsidRPr="00635779">
        <w:rPr>
          <w:spacing w:val="1"/>
        </w:rPr>
        <w:t xml:space="preserve"> </w:t>
      </w:r>
      <w:r w:rsidRPr="00635779">
        <w:rPr>
          <w:spacing w:val="-1"/>
        </w:rPr>
        <w:t>МАЙБУТНІХ</w:t>
      </w:r>
      <w:r w:rsidRPr="00635779">
        <w:rPr>
          <w:spacing w:val="-3"/>
        </w:rPr>
        <w:t xml:space="preserve"> </w:t>
      </w:r>
      <w:r w:rsidRPr="00635779">
        <w:rPr>
          <w:spacing w:val="-1"/>
        </w:rPr>
        <w:t>ПСИХОЛОГІВ</w:t>
      </w:r>
    </w:p>
    <w:p w14:paraId="1BC04838" w14:textId="77777777" w:rsidR="00000000" w:rsidRPr="00635779" w:rsidRDefault="00717F83">
      <w:pPr>
        <w:pStyle w:val="a3"/>
        <w:kinsoku w:val="0"/>
        <w:overflowPunct w:val="0"/>
        <w:spacing w:before="10"/>
        <w:ind w:left="0" w:firstLine="0"/>
        <w:rPr>
          <w:b/>
          <w:bCs/>
          <w:sz w:val="31"/>
          <w:szCs w:val="31"/>
        </w:rPr>
      </w:pPr>
    </w:p>
    <w:p w14:paraId="3A9F5553" w14:textId="77777777" w:rsidR="00000000" w:rsidRPr="00635779" w:rsidRDefault="00717F83">
      <w:pPr>
        <w:pStyle w:val="a3"/>
        <w:kinsoku w:val="0"/>
        <w:overflowPunct w:val="0"/>
        <w:spacing w:before="0" w:line="276" w:lineRule="auto"/>
        <w:ind w:right="173"/>
        <w:jc w:val="both"/>
        <w:rPr>
          <w:spacing w:val="-1"/>
        </w:rPr>
      </w:pPr>
      <w:r w:rsidRPr="00635779">
        <w:rPr>
          <w:spacing w:val="-1"/>
        </w:rPr>
        <w:t>Професійне</w:t>
      </w:r>
      <w:r w:rsidRPr="00635779">
        <w:rPr>
          <w:spacing w:val="43"/>
        </w:rPr>
        <w:t xml:space="preserve"> </w:t>
      </w:r>
      <w:r w:rsidRPr="00635779">
        <w:rPr>
          <w:spacing w:val="-1"/>
        </w:rPr>
        <w:t>становлення</w:t>
      </w:r>
      <w:r w:rsidRPr="00635779">
        <w:rPr>
          <w:spacing w:val="44"/>
        </w:rPr>
        <w:t xml:space="preserve"> </w:t>
      </w:r>
      <w:r w:rsidRPr="00635779">
        <w:rPr>
          <w:spacing w:val="-1"/>
        </w:rPr>
        <w:t>майбутніх</w:t>
      </w:r>
      <w:r w:rsidRPr="00635779">
        <w:rPr>
          <w:spacing w:val="46"/>
        </w:rPr>
        <w:t xml:space="preserve"> </w:t>
      </w:r>
      <w:r w:rsidRPr="00635779">
        <w:rPr>
          <w:spacing w:val="-1"/>
        </w:rPr>
        <w:t>психологів</w:t>
      </w:r>
      <w:r w:rsidRPr="00635779">
        <w:rPr>
          <w:spacing w:val="42"/>
        </w:rPr>
        <w:t xml:space="preserve"> </w:t>
      </w:r>
      <w:r w:rsidRPr="00635779">
        <w:rPr>
          <w:spacing w:val="-1"/>
        </w:rPr>
        <w:t>передбачає</w:t>
      </w:r>
      <w:r w:rsidRPr="00635779">
        <w:rPr>
          <w:spacing w:val="69"/>
        </w:rPr>
        <w:t xml:space="preserve"> </w:t>
      </w:r>
      <w:r w:rsidRPr="00635779">
        <w:rPr>
          <w:spacing w:val="-1"/>
        </w:rPr>
        <w:t>комплексний</w:t>
      </w:r>
      <w:r w:rsidRPr="00635779">
        <w:rPr>
          <w:spacing w:val="39"/>
        </w:rPr>
        <w:t xml:space="preserve"> </w:t>
      </w:r>
      <w:r w:rsidRPr="00635779">
        <w:t>підхід</w:t>
      </w:r>
      <w:r w:rsidRPr="00635779">
        <w:rPr>
          <w:spacing w:val="37"/>
        </w:rPr>
        <w:t xml:space="preserve"> </w:t>
      </w:r>
      <w:r w:rsidRPr="00635779">
        <w:t>до</w:t>
      </w:r>
      <w:r w:rsidRPr="00635779">
        <w:rPr>
          <w:spacing w:val="38"/>
        </w:rPr>
        <w:t xml:space="preserve"> </w:t>
      </w:r>
      <w:r w:rsidRPr="00635779">
        <w:rPr>
          <w:spacing w:val="-1"/>
        </w:rPr>
        <w:t>організації</w:t>
      </w:r>
      <w:r w:rsidRPr="00635779">
        <w:rPr>
          <w:spacing w:val="39"/>
        </w:rPr>
        <w:t xml:space="preserve"> </w:t>
      </w:r>
      <w:r w:rsidRPr="00635779">
        <w:t>освітнього</w:t>
      </w:r>
      <w:r w:rsidRPr="00635779">
        <w:rPr>
          <w:spacing w:val="36"/>
        </w:rPr>
        <w:t xml:space="preserve"> </w:t>
      </w:r>
      <w:r w:rsidRPr="00635779">
        <w:rPr>
          <w:spacing w:val="-1"/>
        </w:rPr>
        <w:t>процесу</w:t>
      </w:r>
      <w:r w:rsidRPr="00635779">
        <w:rPr>
          <w:spacing w:val="37"/>
        </w:rPr>
        <w:t xml:space="preserve"> </w:t>
      </w:r>
      <w:r w:rsidRPr="00635779">
        <w:t>у</w:t>
      </w:r>
      <w:r w:rsidRPr="00635779">
        <w:rPr>
          <w:spacing w:val="37"/>
        </w:rPr>
        <w:t xml:space="preserve"> </w:t>
      </w:r>
      <w:r w:rsidRPr="00635779">
        <w:rPr>
          <w:spacing w:val="-1"/>
        </w:rPr>
        <w:t>ЗВО</w:t>
      </w:r>
      <w:r w:rsidRPr="00635779">
        <w:rPr>
          <w:spacing w:val="38"/>
        </w:rPr>
        <w:t xml:space="preserve"> </w:t>
      </w:r>
      <w:r w:rsidRPr="00635779">
        <w:t>та</w:t>
      </w:r>
      <w:r w:rsidRPr="00635779">
        <w:rPr>
          <w:spacing w:val="47"/>
        </w:rPr>
        <w:t xml:space="preserve"> </w:t>
      </w:r>
      <w:r w:rsidRPr="00635779">
        <w:rPr>
          <w:spacing w:val="-1"/>
        </w:rPr>
        <w:t>особистісний</w:t>
      </w:r>
      <w:r w:rsidRPr="00635779">
        <w:rPr>
          <w:spacing w:val="64"/>
        </w:rPr>
        <w:t xml:space="preserve"> </w:t>
      </w:r>
      <w:r w:rsidRPr="00635779">
        <w:rPr>
          <w:spacing w:val="-1"/>
        </w:rPr>
        <w:t>розвиток</w:t>
      </w:r>
      <w:r w:rsidRPr="00635779">
        <w:rPr>
          <w:spacing w:val="64"/>
        </w:rPr>
        <w:t xml:space="preserve"> </w:t>
      </w:r>
      <w:r w:rsidRPr="00635779">
        <w:rPr>
          <w:spacing w:val="-1"/>
        </w:rPr>
        <w:t>студента.</w:t>
      </w:r>
      <w:r w:rsidRPr="00635779">
        <w:rPr>
          <w:spacing w:val="65"/>
        </w:rPr>
        <w:t xml:space="preserve"> </w:t>
      </w:r>
      <w:r w:rsidRPr="00635779">
        <w:t>Це</w:t>
      </w:r>
      <w:r w:rsidRPr="00635779">
        <w:rPr>
          <w:spacing w:val="66"/>
        </w:rPr>
        <w:t xml:space="preserve"> </w:t>
      </w:r>
      <w:r w:rsidRPr="00635779">
        <w:rPr>
          <w:spacing w:val="-1"/>
        </w:rPr>
        <w:t>потребує</w:t>
      </w:r>
      <w:r w:rsidRPr="00635779">
        <w:rPr>
          <w:spacing w:val="66"/>
        </w:rPr>
        <w:t xml:space="preserve"> </w:t>
      </w:r>
      <w:r w:rsidRPr="00635779">
        <w:rPr>
          <w:spacing w:val="-1"/>
        </w:rPr>
        <w:t>розробки</w:t>
      </w:r>
      <w:r w:rsidRPr="00635779">
        <w:rPr>
          <w:spacing w:val="66"/>
        </w:rPr>
        <w:t xml:space="preserve"> </w:t>
      </w:r>
      <w:r w:rsidRPr="00635779">
        <w:t>і</w:t>
      </w:r>
      <w:r w:rsidRPr="00635779">
        <w:rPr>
          <w:spacing w:val="66"/>
        </w:rPr>
        <w:t xml:space="preserve"> </w:t>
      </w:r>
      <w:r w:rsidRPr="00635779">
        <w:rPr>
          <w:spacing w:val="-1"/>
        </w:rPr>
        <w:t>впровадження</w:t>
      </w:r>
      <w:r w:rsidRPr="00635779">
        <w:rPr>
          <w:spacing w:val="65"/>
        </w:rPr>
        <w:t xml:space="preserve"> </w:t>
      </w:r>
      <w:r w:rsidRPr="00635779">
        <w:t>нових</w:t>
      </w:r>
      <w:r w:rsidRPr="00635779">
        <w:rPr>
          <w:spacing w:val="42"/>
        </w:rPr>
        <w:t xml:space="preserve"> </w:t>
      </w:r>
      <w:r w:rsidRPr="00635779">
        <w:rPr>
          <w:spacing w:val="-1"/>
        </w:rPr>
        <w:t>засобів</w:t>
      </w:r>
      <w:r w:rsidRPr="00635779">
        <w:rPr>
          <w:spacing w:val="41"/>
        </w:rPr>
        <w:t xml:space="preserve"> </w:t>
      </w:r>
      <w:r w:rsidRPr="00635779">
        <w:rPr>
          <w:spacing w:val="-1"/>
        </w:rPr>
        <w:t>розвитку</w:t>
      </w:r>
      <w:r w:rsidRPr="00635779">
        <w:rPr>
          <w:spacing w:val="41"/>
        </w:rPr>
        <w:t xml:space="preserve"> </w:t>
      </w:r>
      <w:r w:rsidRPr="00635779">
        <w:rPr>
          <w:spacing w:val="-1"/>
        </w:rPr>
        <w:t>всебічно</w:t>
      </w:r>
      <w:r w:rsidRPr="00635779">
        <w:rPr>
          <w:spacing w:val="43"/>
        </w:rPr>
        <w:t xml:space="preserve"> </w:t>
      </w:r>
      <w:r w:rsidRPr="00635779">
        <w:rPr>
          <w:spacing w:val="-1"/>
        </w:rPr>
        <w:t>розвиненої</w:t>
      </w:r>
      <w:r w:rsidRPr="00635779">
        <w:rPr>
          <w:spacing w:val="42"/>
        </w:rPr>
        <w:t xml:space="preserve"> </w:t>
      </w:r>
      <w:r w:rsidRPr="00635779">
        <w:rPr>
          <w:spacing w:val="-1"/>
        </w:rPr>
        <w:t>особистості</w:t>
      </w:r>
      <w:r w:rsidRPr="00635779">
        <w:rPr>
          <w:spacing w:val="42"/>
        </w:rPr>
        <w:t xml:space="preserve"> </w:t>
      </w:r>
      <w:r w:rsidRPr="00635779">
        <w:rPr>
          <w:spacing w:val="-1"/>
        </w:rPr>
        <w:t>майбутнього</w:t>
      </w:r>
      <w:r w:rsidRPr="00635779">
        <w:rPr>
          <w:spacing w:val="67"/>
        </w:rPr>
        <w:t xml:space="preserve"> </w:t>
      </w:r>
      <w:r w:rsidRPr="00635779">
        <w:rPr>
          <w:spacing w:val="-1"/>
        </w:rPr>
        <w:t>фахівця,</w:t>
      </w:r>
      <w:r w:rsidRPr="00635779">
        <w:rPr>
          <w:spacing w:val="5"/>
        </w:rPr>
        <w:t xml:space="preserve"> </w:t>
      </w:r>
      <w:r w:rsidRPr="00635779">
        <w:rPr>
          <w:spacing w:val="-1"/>
        </w:rPr>
        <w:t>здатної</w:t>
      </w:r>
      <w:r w:rsidRPr="00635779">
        <w:rPr>
          <w:spacing w:val="6"/>
        </w:rPr>
        <w:t xml:space="preserve"> </w:t>
      </w:r>
      <w:r w:rsidRPr="00635779">
        <w:rPr>
          <w:spacing w:val="-1"/>
        </w:rPr>
        <w:t>оволодівати</w:t>
      </w:r>
      <w:r w:rsidRPr="00635779">
        <w:rPr>
          <w:spacing w:val="7"/>
        </w:rPr>
        <w:t xml:space="preserve"> </w:t>
      </w:r>
      <w:r w:rsidRPr="00635779">
        <w:t xml:space="preserve">та </w:t>
      </w:r>
      <w:r w:rsidRPr="00635779">
        <w:rPr>
          <w:spacing w:val="12"/>
        </w:rPr>
        <w:t xml:space="preserve"> </w:t>
      </w:r>
      <w:r w:rsidRPr="00635779">
        <w:rPr>
          <w:spacing w:val="-1"/>
        </w:rPr>
        <w:t>використовувати</w:t>
      </w:r>
      <w:r w:rsidRPr="00635779">
        <w:rPr>
          <w:spacing w:val="7"/>
        </w:rPr>
        <w:t xml:space="preserve"> </w:t>
      </w:r>
      <w:r w:rsidRPr="00635779">
        <w:rPr>
          <w:spacing w:val="-1"/>
        </w:rPr>
        <w:t>отримані</w:t>
      </w:r>
      <w:r w:rsidRPr="00635779">
        <w:rPr>
          <w:spacing w:val="7"/>
        </w:rPr>
        <w:t xml:space="preserve"> </w:t>
      </w:r>
      <w:r w:rsidRPr="00635779">
        <w:rPr>
          <w:spacing w:val="-1"/>
        </w:rPr>
        <w:t>знання,</w:t>
      </w:r>
      <w:r w:rsidRPr="00635779">
        <w:rPr>
          <w:spacing w:val="5"/>
        </w:rPr>
        <w:t xml:space="preserve"> </w:t>
      </w:r>
      <w:r w:rsidRPr="00635779">
        <w:t>уміння</w:t>
      </w:r>
      <w:r w:rsidRPr="00635779">
        <w:rPr>
          <w:spacing w:val="75"/>
        </w:rPr>
        <w:t xml:space="preserve"> </w:t>
      </w:r>
      <w:r w:rsidRPr="00635779">
        <w:t>і</w:t>
      </w:r>
      <w:r w:rsidRPr="00635779">
        <w:rPr>
          <w:spacing w:val="23"/>
        </w:rPr>
        <w:t xml:space="preserve"> </w:t>
      </w:r>
      <w:r w:rsidRPr="00635779">
        <w:rPr>
          <w:spacing w:val="-1"/>
        </w:rPr>
        <w:t>навички</w:t>
      </w:r>
      <w:r w:rsidRPr="00635779">
        <w:rPr>
          <w:spacing w:val="23"/>
        </w:rPr>
        <w:t xml:space="preserve"> </w:t>
      </w:r>
      <w:r w:rsidRPr="00635779">
        <w:t>у</w:t>
      </w:r>
      <w:r w:rsidRPr="00635779">
        <w:rPr>
          <w:spacing w:val="21"/>
        </w:rPr>
        <w:t xml:space="preserve"> </w:t>
      </w:r>
      <w:r w:rsidRPr="00635779">
        <w:rPr>
          <w:spacing w:val="-1"/>
        </w:rPr>
        <w:t>професійній</w:t>
      </w:r>
      <w:r w:rsidRPr="00635779">
        <w:rPr>
          <w:spacing w:val="24"/>
        </w:rPr>
        <w:t xml:space="preserve"> </w:t>
      </w:r>
      <w:r w:rsidRPr="00635779">
        <w:t>діяльності;</w:t>
      </w:r>
      <w:r w:rsidRPr="00635779">
        <w:rPr>
          <w:spacing w:val="21"/>
        </w:rPr>
        <w:t xml:space="preserve"> </w:t>
      </w:r>
      <w:r w:rsidRPr="00635779">
        <w:rPr>
          <w:spacing w:val="-1"/>
        </w:rPr>
        <w:t>самовдоскон</w:t>
      </w:r>
      <w:r w:rsidRPr="00635779">
        <w:rPr>
          <w:spacing w:val="-1"/>
        </w:rPr>
        <w:t>алюватись</w:t>
      </w:r>
      <w:r w:rsidRPr="00635779">
        <w:rPr>
          <w:spacing w:val="23"/>
        </w:rPr>
        <w:t xml:space="preserve"> </w:t>
      </w:r>
      <w:r w:rsidRPr="00635779">
        <w:t>і</w:t>
      </w:r>
      <w:r w:rsidRPr="00635779">
        <w:rPr>
          <w:spacing w:val="21"/>
        </w:rPr>
        <w:t xml:space="preserve"> </w:t>
      </w:r>
      <w:r w:rsidRPr="00635779">
        <w:rPr>
          <w:spacing w:val="-1"/>
        </w:rPr>
        <w:t>розвиватись.</w:t>
      </w:r>
      <w:r w:rsidRPr="00635779">
        <w:rPr>
          <w:spacing w:val="55"/>
        </w:rPr>
        <w:t xml:space="preserve"> </w:t>
      </w:r>
      <w:r w:rsidRPr="00635779">
        <w:rPr>
          <w:spacing w:val="-1"/>
        </w:rPr>
        <w:t>Особистісна</w:t>
      </w:r>
      <w:r w:rsidRPr="00635779">
        <w:rPr>
          <w:spacing w:val="10"/>
        </w:rPr>
        <w:t xml:space="preserve"> </w:t>
      </w:r>
      <w:r w:rsidRPr="00635779">
        <w:t>та</w:t>
      </w:r>
      <w:r w:rsidRPr="00635779">
        <w:rPr>
          <w:spacing w:val="13"/>
        </w:rPr>
        <w:t xml:space="preserve"> </w:t>
      </w:r>
      <w:r w:rsidRPr="00635779">
        <w:rPr>
          <w:spacing w:val="-1"/>
        </w:rPr>
        <w:t>професійна</w:t>
      </w:r>
      <w:r w:rsidRPr="00635779">
        <w:rPr>
          <w:spacing w:val="10"/>
        </w:rPr>
        <w:t xml:space="preserve"> </w:t>
      </w:r>
      <w:r w:rsidRPr="00635779">
        <w:rPr>
          <w:spacing w:val="-1"/>
        </w:rPr>
        <w:t>складові</w:t>
      </w:r>
      <w:r w:rsidRPr="00635779">
        <w:rPr>
          <w:spacing w:val="12"/>
        </w:rPr>
        <w:t xml:space="preserve"> </w:t>
      </w:r>
      <w:r w:rsidRPr="00635779">
        <w:rPr>
          <w:spacing w:val="-1"/>
        </w:rPr>
        <w:t>підготовки</w:t>
      </w:r>
      <w:r w:rsidRPr="00635779">
        <w:rPr>
          <w:spacing w:val="12"/>
        </w:rPr>
        <w:t xml:space="preserve"> </w:t>
      </w:r>
      <w:r w:rsidRPr="00635779">
        <w:rPr>
          <w:spacing w:val="-1"/>
        </w:rPr>
        <w:t>психолога</w:t>
      </w:r>
      <w:r w:rsidRPr="00635779">
        <w:rPr>
          <w:spacing w:val="9"/>
        </w:rPr>
        <w:t xml:space="preserve"> </w:t>
      </w:r>
      <w:r w:rsidRPr="00635779">
        <w:rPr>
          <w:spacing w:val="-1"/>
        </w:rPr>
        <w:t>тісно</w:t>
      </w:r>
      <w:r w:rsidRPr="00635779">
        <w:rPr>
          <w:spacing w:val="71"/>
        </w:rPr>
        <w:t xml:space="preserve"> </w:t>
      </w:r>
      <w:r w:rsidRPr="00635779">
        <w:rPr>
          <w:spacing w:val="-1"/>
        </w:rPr>
        <w:t>взаємопов’язані</w:t>
      </w:r>
      <w:r w:rsidRPr="00635779">
        <w:t xml:space="preserve"> між</w:t>
      </w:r>
      <w:r w:rsidRPr="00635779">
        <w:rPr>
          <w:spacing w:val="-1"/>
        </w:rPr>
        <w:t xml:space="preserve"> собою.</w:t>
      </w:r>
    </w:p>
    <w:p w14:paraId="0D9927D9" w14:textId="77777777" w:rsidR="00000000" w:rsidRPr="00635779" w:rsidRDefault="00717F83">
      <w:pPr>
        <w:pStyle w:val="a3"/>
        <w:kinsoku w:val="0"/>
        <w:overflowPunct w:val="0"/>
        <w:spacing w:line="276" w:lineRule="auto"/>
        <w:ind w:right="170" w:firstLine="756"/>
        <w:jc w:val="both"/>
        <w:rPr>
          <w:spacing w:val="-1"/>
        </w:rPr>
      </w:pPr>
      <w:r w:rsidRPr="00635779">
        <w:rPr>
          <w:spacing w:val="-1"/>
        </w:rPr>
        <w:t>Аналіз</w:t>
      </w:r>
      <w:r w:rsidRPr="00635779">
        <w:rPr>
          <w:spacing w:val="49"/>
        </w:rPr>
        <w:t xml:space="preserve"> </w:t>
      </w:r>
      <w:r w:rsidRPr="00635779">
        <w:rPr>
          <w:spacing w:val="-1"/>
        </w:rPr>
        <w:t>сучасних</w:t>
      </w:r>
      <w:r w:rsidRPr="00635779">
        <w:rPr>
          <w:spacing w:val="51"/>
        </w:rPr>
        <w:t xml:space="preserve"> </w:t>
      </w:r>
      <w:r w:rsidRPr="00635779">
        <w:rPr>
          <w:spacing w:val="-1"/>
        </w:rPr>
        <w:t>досліджень</w:t>
      </w:r>
      <w:r w:rsidRPr="00635779">
        <w:rPr>
          <w:spacing w:val="49"/>
        </w:rPr>
        <w:t xml:space="preserve"> </w:t>
      </w:r>
      <w:r w:rsidRPr="00635779">
        <w:t>дає</w:t>
      </w:r>
      <w:r w:rsidRPr="00635779">
        <w:rPr>
          <w:spacing w:val="50"/>
        </w:rPr>
        <w:t xml:space="preserve"> </w:t>
      </w:r>
      <w:r w:rsidRPr="00635779">
        <w:rPr>
          <w:spacing w:val="-1"/>
        </w:rPr>
        <w:t>змогу</w:t>
      </w:r>
      <w:r w:rsidRPr="00635779">
        <w:rPr>
          <w:spacing w:val="47"/>
        </w:rPr>
        <w:t xml:space="preserve"> </w:t>
      </w:r>
      <w:r w:rsidRPr="00635779">
        <w:t>виділити</w:t>
      </w:r>
      <w:r w:rsidRPr="00635779">
        <w:rPr>
          <w:spacing w:val="50"/>
        </w:rPr>
        <w:t xml:space="preserve"> </w:t>
      </w:r>
      <w:r w:rsidRPr="00635779">
        <w:rPr>
          <w:spacing w:val="-1"/>
        </w:rPr>
        <w:t>найбільш</w:t>
      </w:r>
      <w:r w:rsidRPr="00635779">
        <w:rPr>
          <w:spacing w:val="48"/>
        </w:rPr>
        <w:t xml:space="preserve"> </w:t>
      </w:r>
      <w:r w:rsidRPr="00635779">
        <w:rPr>
          <w:spacing w:val="-1"/>
        </w:rPr>
        <w:t>значущі</w:t>
      </w:r>
      <w:r w:rsidRPr="00635779">
        <w:rPr>
          <w:spacing w:val="49"/>
        </w:rPr>
        <w:t xml:space="preserve"> </w:t>
      </w:r>
      <w:r w:rsidRPr="00635779">
        <w:rPr>
          <w:spacing w:val="-1"/>
        </w:rPr>
        <w:t>якості</w:t>
      </w:r>
      <w:r w:rsidRPr="00635779">
        <w:rPr>
          <w:spacing w:val="21"/>
        </w:rPr>
        <w:t xml:space="preserve"> </w:t>
      </w:r>
      <w:r w:rsidRPr="00635779">
        <w:t>у</w:t>
      </w:r>
      <w:r w:rsidRPr="00635779">
        <w:rPr>
          <w:spacing w:val="19"/>
        </w:rPr>
        <w:t xml:space="preserve"> </w:t>
      </w:r>
      <w:r w:rsidRPr="00635779">
        <w:rPr>
          <w:spacing w:val="-1"/>
        </w:rPr>
        <w:t>професійній</w:t>
      </w:r>
      <w:r w:rsidRPr="00635779">
        <w:rPr>
          <w:spacing w:val="21"/>
        </w:rPr>
        <w:t xml:space="preserve"> </w:t>
      </w:r>
      <w:r w:rsidRPr="00635779">
        <w:rPr>
          <w:spacing w:val="-1"/>
        </w:rPr>
        <w:t>діяльності</w:t>
      </w:r>
      <w:r w:rsidRPr="00635779">
        <w:rPr>
          <w:spacing w:val="19"/>
        </w:rPr>
        <w:t xml:space="preserve"> </w:t>
      </w:r>
      <w:r w:rsidRPr="00635779">
        <w:rPr>
          <w:spacing w:val="-1"/>
        </w:rPr>
        <w:t>практичного</w:t>
      </w:r>
      <w:r w:rsidRPr="00635779">
        <w:rPr>
          <w:spacing w:val="18"/>
        </w:rPr>
        <w:t xml:space="preserve"> </w:t>
      </w:r>
      <w:r w:rsidRPr="00635779">
        <w:rPr>
          <w:spacing w:val="-1"/>
        </w:rPr>
        <w:t>психолога:</w:t>
      </w:r>
      <w:r w:rsidRPr="00635779">
        <w:rPr>
          <w:spacing w:val="21"/>
        </w:rPr>
        <w:t xml:space="preserve"> </w:t>
      </w:r>
      <w:r w:rsidRPr="00635779">
        <w:t>емпатія,</w:t>
      </w:r>
      <w:r w:rsidRPr="00635779">
        <w:rPr>
          <w:spacing w:val="20"/>
        </w:rPr>
        <w:t xml:space="preserve"> </w:t>
      </w:r>
      <w:r w:rsidRPr="00635779">
        <w:rPr>
          <w:spacing w:val="-1"/>
        </w:rPr>
        <w:t>щирість,</w:t>
      </w:r>
      <w:r w:rsidRPr="00635779">
        <w:rPr>
          <w:spacing w:val="79"/>
        </w:rPr>
        <w:t xml:space="preserve"> </w:t>
      </w:r>
      <w:r w:rsidRPr="00635779">
        <w:t>терпи</w:t>
      </w:r>
      <w:r w:rsidRPr="00635779">
        <w:t xml:space="preserve">мість, </w:t>
      </w:r>
      <w:r w:rsidRPr="00635779">
        <w:rPr>
          <w:spacing w:val="-1"/>
        </w:rPr>
        <w:t>любов</w:t>
      </w:r>
      <w:r w:rsidRPr="00635779">
        <w:rPr>
          <w:spacing w:val="72"/>
        </w:rPr>
        <w:t xml:space="preserve"> </w:t>
      </w:r>
      <w:r w:rsidRPr="00635779">
        <w:t>до</w:t>
      </w:r>
      <w:r w:rsidRPr="00635779">
        <w:rPr>
          <w:spacing w:val="2"/>
        </w:rPr>
        <w:t xml:space="preserve"> </w:t>
      </w:r>
      <w:r w:rsidRPr="00635779">
        <w:rPr>
          <w:spacing w:val="-1"/>
        </w:rPr>
        <w:t>людей,</w:t>
      </w:r>
      <w:r w:rsidRPr="00635779">
        <w:t xml:space="preserve"> </w:t>
      </w:r>
      <w:r w:rsidRPr="00635779">
        <w:rPr>
          <w:spacing w:val="-1"/>
        </w:rPr>
        <w:t>професійна</w:t>
      </w:r>
      <w:r w:rsidRPr="00635779">
        <w:rPr>
          <w:spacing w:val="74"/>
        </w:rPr>
        <w:t xml:space="preserve"> </w:t>
      </w:r>
      <w:r w:rsidRPr="00635779">
        <w:rPr>
          <w:spacing w:val="-1"/>
        </w:rPr>
        <w:t>компетентність,</w:t>
      </w:r>
      <w:r w:rsidRPr="00635779">
        <w:rPr>
          <w:spacing w:val="47"/>
        </w:rPr>
        <w:t xml:space="preserve"> </w:t>
      </w:r>
      <w:r w:rsidRPr="00635779">
        <w:rPr>
          <w:spacing w:val="-1"/>
        </w:rPr>
        <w:t>спостережливість,</w:t>
      </w:r>
      <w:r w:rsidRPr="00635779">
        <w:rPr>
          <w:spacing w:val="7"/>
        </w:rPr>
        <w:t xml:space="preserve"> </w:t>
      </w:r>
      <w:r w:rsidRPr="00635779">
        <w:t>вміння</w:t>
      </w:r>
      <w:r w:rsidRPr="00635779">
        <w:rPr>
          <w:spacing w:val="5"/>
        </w:rPr>
        <w:t xml:space="preserve"> </w:t>
      </w:r>
      <w:r w:rsidRPr="00635779">
        <w:rPr>
          <w:spacing w:val="-1"/>
        </w:rPr>
        <w:t>оцінювати</w:t>
      </w:r>
      <w:r w:rsidRPr="00635779">
        <w:rPr>
          <w:spacing w:val="6"/>
        </w:rPr>
        <w:t xml:space="preserve"> </w:t>
      </w:r>
      <w:r w:rsidRPr="00635779">
        <w:t>причини</w:t>
      </w:r>
      <w:r w:rsidRPr="00635779">
        <w:rPr>
          <w:spacing w:val="6"/>
        </w:rPr>
        <w:t xml:space="preserve"> </w:t>
      </w:r>
      <w:r w:rsidRPr="00635779">
        <w:rPr>
          <w:spacing w:val="-1"/>
        </w:rPr>
        <w:t>соціальних</w:t>
      </w:r>
      <w:r w:rsidRPr="00635779">
        <w:rPr>
          <w:spacing w:val="7"/>
        </w:rPr>
        <w:t xml:space="preserve"> </w:t>
      </w:r>
      <w:r w:rsidRPr="00635779">
        <w:rPr>
          <w:spacing w:val="-1"/>
        </w:rPr>
        <w:t>явищ,</w:t>
      </w:r>
      <w:r w:rsidRPr="00635779">
        <w:rPr>
          <w:spacing w:val="4"/>
        </w:rPr>
        <w:t xml:space="preserve"> </w:t>
      </w:r>
      <w:r w:rsidRPr="00635779">
        <w:t>вміння</w:t>
      </w:r>
      <w:r w:rsidRPr="00635779">
        <w:rPr>
          <w:spacing w:val="47"/>
        </w:rPr>
        <w:t xml:space="preserve"> </w:t>
      </w:r>
      <w:r w:rsidRPr="00635779">
        <w:rPr>
          <w:spacing w:val="-1"/>
        </w:rPr>
        <w:t>слухати,</w:t>
      </w:r>
      <w:r w:rsidRPr="00635779">
        <w:rPr>
          <w:spacing w:val="11"/>
        </w:rPr>
        <w:t xml:space="preserve"> </w:t>
      </w:r>
      <w:r w:rsidRPr="00635779">
        <w:rPr>
          <w:spacing w:val="-1"/>
        </w:rPr>
        <w:t>демократизм,</w:t>
      </w:r>
      <w:r w:rsidRPr="00635779">
        <w:rPr>
          <w:spacing w:val="11"/>
        </w:rPr>
        <w:t xml:space="preserve"> </w:t>
      </w:r>
      <w:r w:rsidRPr="00635779">
        <w:t>витримка,</w:t>
      </w:r>
      <w:r w:rsidRPr="00635779">
        <w:rPr>
          <w:spacing w:val="8"/>
        </w:rPr>
        <w:t xml:space="preserve"> </w:t>
      </w:r>
      <w:r w:rsidRPr="00635779">
        <w:rPr>
          <w:spacing w:val="-1"/>
        </w:rPr>
        <w:t>безоцінне</w:t>
      </w:r>
      <w:r w:rsidRPr="00635779">
        <w:rPr>
          <w:spacing w:val="11"/>
        </w:rPr>
        <w:t xml:space="preserve"> </w:t>
      </w:r>
      <w:r w:rsidRPr="00635779">
        <w:rPr>
          <w:spacing w:val="-1"/>
        </w:rPr>
        <w:t>ставлення</w:t>
      </w:r>
      <w:r w:rsidRPr="00635779">
        <w:rPr>
          <w:spacing w:val="11"/>
        </w:rPr>
        <w:t xml:space="preserve"> </w:t>
      </w:r>
      <w:r w:rsidRPr="00635779">
        <w:t>до</w:t>
      </w:r>
      <w:r w:rsidRPr="00635779">
        <w:rPr>
          <w:spacing w:val="14"/>
        </w:rPr>
        <w:t xml:space="preserve"> </w:t>
      </w:r>
      <w:r w:rsidRPr="00635779">
        <w:rPr>
          <w:spacing w:val="-1"/>
        </w:rPr>
        <w:t>людей.</w:t>
      </w:r>
      <w:r w:rsidRPr="00635779">
        <w:rPr>
          <w:spacing w:val="9"/>
        </w:rPr>
        <w:t xml:space="preserve"> </w:t>
      </w:r>
      <w:r w:rsidRPr="00635779">
        <w:t>З</w:t>
      </w:r>
      <w:r w:rsidRPr="00635779">
        <w:rPr>
          <w:spacing w:val="49"/>
        </w:rPr>
        <w:t xml:space="preserve"> </w:t>
      </w:r>
      <w:r w:rsidRPr="00635779">
        <w:rPr>
          <w:spacing w:val="-1"/>
        </w:rPr>
        <w:t>означеного</w:t>
      </w:r>
      <w:r w:rsidRPr="00635779">
        <w:rPr>
          <w:spacing w:val="57"/>
        </w:rPr>
        <w:t xml:space="preserve"> </w:t>
      </w:r>
      <w:r w:rsidRPr="00635779">
        <w:t>видно,</w:t>
      </w:r>
      <w:r w:rsidRPr="00635779">
        <w:rPr>
          <w:spacing w:val="53"/>
        </w:rPr>
        <w:t xml:space="preserve"> </w:t>
      </w:r>
      <w:r w:rsidRPr="00635779">
        <w:t>що</w:t>
      </w:r>
      <w:r w:rsidRPr="00635779">
        <w:rPr>
          <w:spacing w:val="57"/>
        </w:rPr>
        <w:t xml:space="preserve"> </w:t>
      </w:r>
      <w:r w:rsidRPr="00635779">
        <w:t>у</w:t>
      </w:r>
      <w:r w:rsidRPr="00635779">
        <w:rPr>
          <w:spacing w:val="55"/>
        </w:rPr>
        <w:t xml:space="preserve"> </w:t>
      </w:r>
      <w:r w:rsidRPr="00635779">
        <w:rPr>
          <w:spacing w:val="-1"/>
        </w:rPr>
        <w:t>діяльності</w:t>
      </w:r>
      <w:r w:rsidRPr="00635779">
        <w:rPr>
          <w:spacing w:val="57"/>
        </w:rPr>
        <w:t xml:space="preserve"> </w:t>
      </w:r>
      <w:r w:rsidRPr="00635779">
        <w:rPr>
          <w:spacing w:val="-1"/>
        </w:rPr>
        <w:t>практичного</w:t>
      </w:r>
      <w:r w:rsidRPr="00635779">
        <w:rPr>
          <w:spacing w:val="57"/>
        </w:rPr>
        <w:t xml:space="preserve"> </w:t>
      </w:r>
      <w:r w:rsidRPr="00635779">
        <w:t>психолога</w:t>
      </w:r>
      <w:r w:rsidRPr="00635779">
        <w:rPr>
          <w:spacing w:val="54"/>
        </w:rPr>
        <w:t xml:space="preserve"> </w:t>
      </w:r>
      <w:r w:rsidRPr="00635779">
        <w:rPr>
          <w:spacing w:val="-1"/>
        </w:rPr>
        <w:t>поєднуються</w:t>
      </w:r>
      <w:r w:rsidRPr="00635779">
        <w:rPr>
          <w:spacing w:val="75"/>
        </w:rPr>
        <w:t xml:space="preserve"> </w:t>
      </w:r>
      <w:r w:rsidRPr="00635779">
        <w:rPr>
          <w:spacing w:val="-1"/>
        </w:rPr>
        <w:t>особис</w:t>
      </w:r>
      <w:r w:rsidRPr="00635779">
        <w:rPr>
          <w:spacing w:val="-1"/>
        </w:rPr>
        <w:t>тісні</w:t>
      </w:r>
      <w:r w:rsidRPr="00635779">
        <w:rPr>
          <w:spacing w:val="24"/>
        </w:rPr>
        <w:t xml:space="preserve"> </w:t>
      </w:r>
      <w:r w:rsidRPr="00635779">
        <w:t>та</w:t>
      </w:r>
      <w:r w:rsidRPr="00635779">
        <w:rPr>
          <w:spacing w:val="25"/>
        </w:rPr>
        <w:t xml:space="preserve"> </w:t>
      </w:r>
      <w:r w:rsidRPr="00635779">
        <w:rPr>
          <w:spacing w:val="-1"/>
        </w:rPr>
        <w:t>професійні</w:t>
      </w:r>
      <w:r w:rsidRPr="00635779">
        <w:rPr>
          <w:spacing w:val="24"/>
        </w:rPr>
        <w:t xml:space="preserve"> </w:t>
      </w:r>
      <w:r w:rsidRPr="00635779">
        <w:rPr>
          <w:spacing w:val="-1"/>
        </w:rPr>
        <w:t>особливості,</w:t>
      </w:r>
      <w:r w:rsidRPr="00635779">
        <w:rPr>
          <w:spacing w:val="25"/>
        </w:rPr>
        <w:t xml:space="preserve"> </w:t>
      </w:r>
      <w:r w:rsidRPr="00635779">
        <w:t>а</w:t>
      </w:r>
      <w:r w:rsidRPr="00635779">
        <w:rPr>
          <w:spacing w:val="24"/>
        </w:rPr>
        <w:t xml:space="preserve"> </w:t>
      </w:r>
      <w:r w:rsidRPr="00635779">
        <w:rPr>
          <w:spacing w:val="-1"/>
        </w:rPr>
        <w:t>професійний</w:t>
      </w:r>
      <w:r w:rsidRPr="00635779">
        <w:rPr>
          <w:spacing w:val="26"/>
        </w:rPr>
        <w:t xml:space="preserve"> </w:t>
      </w:r>
      <w:r w:rsidRPr="00635779">
        <w:rPr>
          <w:spacing w:val="-1"/>
        </w:rPr>
        <w:t>розвиток</w:t>
      </w:r>
      <w:r w:rsidRPr="00635779">
        <w:rPr>
          <w:spacing w:val="63"/>
        </w:rPr>
        <w:t xml:space="preserve"> </w:t>
      </w:r>
      <w:r w:rsidRPr="00635779">
        <w:rPr>
          <w:spacing w:val="-1"/>
        </w:rPr>
        <w:t>майбутнього</w:t>
      </w:r>
      <w:r w:rsidRPr="00635779">
        <w:t xml:space="preserve"> </w:t>
      </w:r>
      <w:r w:rsidRPr="00635779">
        <w:rPr>
          <w:spacing w:val="-1"/>
        </w:rPr>
        <w:t>фахівця</w:t>
      </w:r>
      <w:r w:rsidRPr="00635779">
        <w:rPr>
          <w:spacing w:val="-2"/>
        </w:rPr>
        <w:t xml:space="preserve"> </w:t>
      </w:r>
      <w:r w:rsidRPr="00635779">
        <w:rPr>
          <w:spacing w:val="-1"/>
        </w:rPr>
        <w:t>неможливий</w:t>
      </w:r>
      <w:r w:rsidRPr="00635779">
        <w:t xml:space="preserve"> без</w:t>
      </w:r>
      <w:r w:rsidRPr="00635779">
        <w:rPr>
          <w:spacing w:val="-2"/>
        </w:rPr>
        <w:t xml:space="preserve"> </w:t>
      </w:r>
      <w:r w:rsidRPr="00635779">
        <w:rPr>
          <w:spacing w:val="-1"/>
        </w:rPr>
        <w:t>особистісного</w:t>
      </w:r>
      <w:r w:rsidRPr="00635779">
        <w:t xml:space="preserve"> </w:t>
      </w:r>
      <w:r w:rsidRPr="00635779">
        <w:rPr>
          <w:spacing w:val="-1"/>
        </w:rPr>
        <w:t>[1].</w:t>
      </w:r>
    </w:p>
    <w:p w14:paraId="479A6960" w14:textId="77777777" w:rsidR="00000000" w:rsidRPr="00635779" w:rsidRDefault="00717F83">
      <w:pPr>
        <w:pStyle w:val="a3"/>
        <w:kinsoku w:val="0"/>
        <w:overflowPunct w:val="0"/>
        <w:spacing w:before="3" w:line="276" w:lineRule="auto"/>
        <w:ind w:right="171" w:firstLine="756"/>
        <w:jc w:val="both"/>
      </w:pPr>
      <w:r w:rsidRPr="00635779">
        <w:rPr>
          <w:spacing w:val="-1"/>
        </w:rPr>
        <w:t>Як</w:t>
      </w:r>
      <w:r w:rsidRPr="00635779">
        <w:rPr>
          <w:spacing w:val="42"/>
        </w:rPr>
        <w:t xml:space="preserve"> </w:t>
      </w:r>
      <w:r w:rsidRPr="00635779">
        <w:t>відомо,</w:t>
      </w:r>
      <w:r w:rsidRPr="00635779">
        <w:rPr>
          <w:spacing w:val="42"/>
        </w:rPr>
        <w:t xml:space="preserve"> </w:t>
      </w:r>
      <w:r w:rsidRPr="00635779">
        <w:rPr>
          <w:spacing w:val="-1"/>
        </w:rPr>
        <w:t>професія</w:t>
      </w:r>
      <w:r w:rsidRPr="00635779">
        <w:rPr>
          <w:spacing w:val="41"/>
        </w:rPr>
        <w:t xml:space="preserve"> </w:t>
      </w:r>
      <w:r w:rsidRPr="00635779">
        <w:rPr>
          <w:spacing w:val="-1"/>
        </w:rPr>
        <w:t>висуває</w:t>
      </w:r>
      <w:r w:rsidRPr="00635779">
        <w:rPr>
          <w:spacing w:val="42"/>
        </w:rPr>
        <w:t xml:space="preserve"> </w:t>
      </w:r>
      <w:r w:rsidRPr="00635779">
        <w:rPr>
          <w:spacing w:val="-1"/>
        </w:rPr>
        <w:t>ряд</w:t>
      </w:r>
      <w:r w:rsidRPr="00635779">
        <w:rPr>
          <w:spacing w:val="42"/>
        </w:rPr>
        <w:t xml:space="preserve"> </w:t>
      </w:r>
      <w:r w:rsidRPr="00635779">
        <w:rPr>
          <w:spacing w:val="-1"/>
        </w:rPr>
        <w:t>певних</w:t>
      </w:r>
      <w:r w:rsidRPr="00635779">
        <w:rPr>
          <w:spacing w:val="43"/>
        </w:rPr>
        <w:t xml:space="preserve"> </w:t>
      </w:r>
      <w:r w:rsidRPr="00635779">
        <w:t>вимог</w:t>
      </w:r>
      <w:r w:rsidRPr="00635779">
        <w:rPr>
          <w:spacing w:val="41"/>
        </w:rPr>
        <w:t xml:space="preserve"> </w:t>
      </w:r>
      <w:r w:rsidRPr="00635779">
        <w:t>до</w:t>
      </w:r>
      <w:r w:rsidRPr="00635779">
        <w:rPr>
          <w:spacing w:val="43"/>
        </w:rPr>
        <w:t xml:space="preserve"> </w:t>
      </w:r>
      <w:r w:rsidRPr="00635779">
        <w:rPr>
          <w:spacing w:val="-1"/>
        </w:rPr>
        <w:t>особистості</w:t>
      </w:r>
      <w:r w:rsidRPr="00635779">
        <w:rPr>
          <w:spacing w:val="33"/>
        </w:rPr>
        <w:t xml:space="preserve"> </w:t>
      </w:r>
      <w:r w:rsidRPr="00635779">
        <w:rPr>
          <w:spacing w:val="-1"/>
        </w:rPr>
        <w:t>майбутнього</w:t>
      </w:r>
      <w:r w:rsidRPr="00635779">
        <w:rPr>
          <w:spacing w:val="59"/>
        </w:rPr>
        <w:t xml:space="preserve"> </w:t>
      </w:r>
      <w:r w:rsidRPr="00635779">
        <w:rPr>
          <w:spacing w:val="-1"/>
        </w:rPr>
        <w:t>фахівця,</w:t>
      </w:r>
      <w:r w:rsidRPr="00635779">
        <w:rPr>
          <w:spacing w:val="58"/>
        </w:rPr>
        <w:t xml:space="preserve"> </w:t>
      </w:r>
      <w:r w:rsidRPr="00635779">
        <w:rPr>
          <w:spacing w:val="-1"/>
        </w:rPr>
        <w:t>яким</w:t>
      </w:r>
      <w:r w:rsidRPr="00635779">
        <w:rPr>
          <w:spacing w:val="58"/>
        </w:rPr>
        <w:t xml:space="preserve"> </w:t>
      </w:r>
      <w:r w:rsidRPr="00635779">
        <w:t>він</w:t>
      </w:r>
      <w:r w:rsidRPr="00635779">
        <w:rPr>
          <w:spacing w:val="60"/>
        </w:rPr>
        <w:t xml:space="preserve"> </w:t>
      </w:r>
      <w:r w:rsidRPr="00635779">
        <w:rPr>
          <w:spacing w:val="-1"/>
        </w:rPr>
        <w:t>має</w:t>
      </w:r>
      <w:r w:rsidRPr="00635779">
        <w:rPr>
          <w:spacing w:val="57"/>
        </w:rPr>
        <w:t xml:space="preserve"> </w:t>
      </w:r>
      <w:r w:rsidRPr="00635779">
        <w:rPr>
          <w:spacing w:val="-1"/>
        </w:rPr>
        <w:t>відповідати</w:t>
      </w:r>
      <w:r w:rsidRPr="00635779">
        <w:rPr>
          <w:spacing w:val="57"/>
        </w:rPr>
        <w:t xml:space="preserve"> </w:t>
      </w:r>
      <w:r w:rsidRPr="00635779">
        <w:t>для</w:t>
      </w:r>
      <w:r w:rsidRPr="00635779">
        <w:rPr>
          <w:spacing w:val="55"/>
        </w:rPr>
        <w:t xml:space="preserve"> </w:t>
      </w:r>
      <w:r w:rsidRPr="00635779">
        <w:rPr>
          <w:spacing w:val="-1"/>
        </w:rPr>
        <w:t>успішної</w:t>
      </w:r>
      <w:r w:rsidRPr="00635779">
        <w:rPr>
          <w:spacing w:val="59"/>
        </w:rPr>
        <w:t xml:space="preserve"> </w:t>
      </w:r>
      <w:r w:rsidRPr="00635779">
        <w:t>реалізації.</w:t>
      </w:r>
      <w:r w:rsidRPr="00635779">
        <w:rPr>
          <w:spacing w:val="59"/>
        </w:rPr>
        <w:t xml:space="preserve"> </w:t>
      </w:r>
      <w:r w:rsidRPr="00635779">
        <w:t>Окрім</w:t>
      </w:r>
      <w:r w:rsidRPr="00635779">
        <w:rPr>
          <w:spacing w:val="12"/>
        </w:rPr>
        <w:t xml:space="preserve"> </w:t>
      </w:r>
      <w:r w:rsidRPr="00635779">
        <w:rPr>
          <w:spacing w:val="-1"/>
        </w:rPr>
        <w:t>цього</w:t>
      </w:r>
      <w:r w:rsidRPr="00635779">
        <w:rPr>
          <w:spacing w:val="13"/>
        </w:rPr>
        <w:t xml:space="preserve"> </w:t>
      </w:r>
      <w:r w:rsidRPr="00635779">
        <w:rPr>
          <w:spacing w:val="-1"/>
        </w:rPr>
        <w:t>пр</w:t>
      </w:r>
      <w:r w:rsidRPr="00635779">
        <w:rPr>
          <w:spacing w:val="-1"/>
        </w:rPr>
        <w:t>офесійне</w:t>
      </w:r>
      <w:r w:rsidRPr="00635779">
        <w:rPr>
          <w:spacing w:val="10"/>
        </w:rPr>
        <w:t xml:space="preserve"> </w:t>
      </w:r>
      <w:r w:rsidRPr="00635779">
        <w:rPr>
          <w:spacing w:val="-1"/>
        </w:rPr>
        <w:t>становлення</w:t>
      </w:r>
      <w:r w:rsidRPr="00635779">
        <w:rPr>
          <w:spacing w:val="11"/>
        </w:rPr>
        <w:t xml:space="preserve"> </w:t>
      </w:r>
      <w:r w:rsidRPr="00635779">
        <w:rPr>
          <w:spacing w:val="-1"/>
        </w:rPr>
        <w:t>має</w:t>
      </w:r>
      <w:r w:rsidRPr="00635779">
        <w:rPr>
          <w:spacing w:val="12"/>
        </w:rPr>
        <w:t xml:space="preserve"> </w:t>
      </w:r>
      <w:r w:rsidRPr="00635779">
        <w:rPr>
          <w:spacing w:val="-1"/>
        </w:rPr>
        <w:t>враховувати</w:t>
      </w:r>
      <w:r w:rsidRPr="00635779">
        <w:rPr>
          <w:spacing w:val="12"/>
        </w:rPr>
        <w:t xml:space="preserve"> </w:t>
      </w:r>
      <w:r w:rsidRPr="00635779">
        <w:rPr>
          <w:spacing w:val="-1"/>
        </w:rPr>
        <w:t>здатність</w:t>
      </w:r>
      <w:r w:rsidRPr="00635779">
        <w:rPr>
          <w:spacing w:val="45"/>
        </w:rPr>
        <w:t xml:space="preserve"> </w:t>
      </w:r>
      <w:r w:rsidRPr="00635779">
        <w:rPr>
          <w:spacing w:val="-1"/>
        </w:rPr>
        <w:t>майбутнього</w:t>
      </w:r>
      <w:r w:rsidRPr="00635779">
        <w:rPr>
          <w:spacing w:val="20"/>
        </w:rPr>
        <w:t xml:space="preserve"> </w:t>
      </w:r>
      <w:r w:rsidRPr="00635779">
        <w:rPr>
          <w:spacing w:val="-1"/>
        </w:rPr>
        <w:t>фахівця</w:t>
      </w:r>
      <w:r w:rsidRPr="00635779">
        <w:rPr>
          <w:spacing w:val="19"/>
        </w:rPr>
        <w:t xml:space="preserve"> </w:t>
      </w:r>
      <w:r w:rsidRPr="00635779">
        <w:t>до</w:t>
      </w:r>
      <w:r w:rsidRPr="00635779">
        <w:rPr>
          <w:spacing w:val="21"/>
        </w:rPr>
        <w:t xml:space="preserve"> </w:t>
      </w:r>
      <w:r w:rsidRPr="00635779">
        <w:rPr>
          <w:spacing w:val="-1"/>
        </w:rPr>
        <w:t>вирішення</w:t>
      </w:r>
      <w:r w:rsidRPr="00635779">
        <w:rPr>
          <w:spacing w:val="19"/>
        </w:rPr>
        <w:t xml:space="preserve"> </w:t>
      </w:r>
      <w:proofErr w:type="spellStart"/>
      <w:r w:rsidRPr="00635779">
        <w:rPr>
          <w:spacing w:val="-1"/>
        </w:rPr>
        <w:t>професійно</w:t>
      </w:r>
      <w:proofErr w:type="spellEnd"/>
      <w:r w:rsidRPr="00635779">
        <w:rPr>
          <w:spacing w:val="21"/>
        </w:rPr>
        <w:t xml:space="preserve"> </w:t>
      </w:r>
      <w:r w:rsidRPr="00635779">
        <w:rPr>
          <w:spacing w:val="-1"/>
        </w:rPr>
        <w:t>важливих</w:t>
      </w:r>
      <w:r w:rsidRPr="00635779">
        <w:rPr>
          <w:spacing w:val="21"/>
        </w:rPr>
        <w:t xml:space="preserve"> </w:t>
      </w:r>
      <w:r w:rsidRPr="00635779">
        <w:rPr>
          <w:spacing w:val="-1"/>
        </w:rPr>
        <w:t>завдань,</w:t>
      </w:r>
      <w:r w:rsidRPr="00635779">
        <w:rPr>
          <w:spacing w:val="21"/>
        </w:rPr>
        <w:t xml:space="preserve"> </w:t>
      </w:r>
      <w:r w:rsidRPr="00635779">
        <w:rPr>
          <w:spacing w:val="-1"/>
        </w:rPr>
        <w:t>які</w:t>
      </w:r>
      <w:r w:rsidRPr="00635779">
        <w:rPr>
          <w:spacing w:val="79"/>
        </w:rPr>
        <w:t xml:space="preserve"> </w:t>
      </w:r>
      <w:proofErr w:type="spellStart"/>
      <w:r w:rsidRPr="00635779">
        <w:rPr>
          <w:spacing w:val="-1"/>
        </w:rPr>
        <w:t>ускладнюються</w:t>
      </w:r>
      <w:proofErr w:type="spellEnd"/>
      <w:r w:rsidRPr="00635779">
        <w:rPr>
          <w:spacing w:val="71"/>
        </w:rPr>
        <w:t xml:space="preserve"> </w:t>
      </w:r>
      <w:r w:rsidRPr="00635779">
        <w:t>і</w:t>
      </w:r>
      <w:r w:rsidRPr="00635779">
        <w:rPr>
          <w:spacing w:val="72"/>
        </w:rPr>
        <w:t xml:space="preserve"> </w:t>
      </w:r>
      <w:r w:rsidRPr="00635779">
        <w:rPr>
          <w:spacing w:val="-1"/>
        </w:rPr>
        <w:t>сприяють</w:t>
      </w:r>
      <w:r w:rsidRPr="00635779">
        <w:rPr>
          <w:spacing w:val="72"/>
        </w:rPr>
        <w:t xml:space="preserve"> </w:t>
      </w:r>
      <w:r w:rsidRPr="00635779">
        <w:t>набуттю</w:t>
      </w:r>
      <w:r w:rsidRPr="00635779">
        <w:rPr>
          <w:spacing w:val="71"/>
        </w:rPr>
        <w:t xml:space="preserve"> </w:t>
      </w:r>
      <w:r w:rsidRPr="00635779">
        <w:t>нового</w:t>
      </w:r>
      <w:r w:rsidRPr="00635779">
        <w:rPr>
          <w:spacing w:val="70"/>
        </w:rPr>
        <w:t xml:space="preserve"> </w:t>
      </w:r>
      <w:r w:rsidRPr="00635779">
        <w:rPr>
          <w:spacing w:val="-1"/>
        </w:rPr>
        <w:t>досвіду,</w:t>
      </w:r>
      <w:r w:rsidRPr="00635779">
        <w:rPr>
          <w:spacing w:val="71"/>
        </w:rPr>
        <w:t xml:space="preserve"> </w:t>
      </w:r>
      <w:r w:rsidRPr="00635779">
        <w:rPr>
          <w:spacing w:val="-1"/>
        </w:rPr>
        <w:t>оволодінню</w:t>
      </w:r>
      <w:r w:rsidRPr="00635779">
        <w:rPr>
          <w:spacing w:val="49"/>
        </w:rPr>
        <w:t xml:space="preserve"> </w:t>
      </w:r>
      <w:proofErr w:type="spellStart"/>
      <w:r w:rsidRPr="00635779">
        <w:rPr>
          <w:spacing w:val="-1"/>
        </w:rPr>
        <w:t>професійно</w:t>
      </w:r>
      <w:proofErr w:type="spellEnd"/>
      <w:r w:rsidRPr="00635779">
        <w:t xml:space="preserve"> </w:t>
      </w:r>
      <w:r w:rsidRPr="00635779">
        <w:rPr>
          <w:spacing w:val="-1"/>
        </w:rPr>
        <w:t>важливими,</w:t>
      </w:r>
      <w:r w:rsidRPr="00635779">
        <w:t xml:space="preserve"> </w:t>
      </w:r>
      <w:r w:rsidRPr="00635779">
        <w:rPr>
          <w:spacing w:val="-1"/>
        </w:rPr>
        <w:t>особистісними</w:t>
      </w:r>
      <w:r w:rsidRPr="00635779">
        <w:t xml:space="preserve"> та</w:t>
      </w:r>
      <w:r w:rsidRPr="00635779">
        <w:rPr>
          <w:spacing w:val="-1"/>
        </w:rPr>
        <w:t xml:space="preserve"> комунікативними</w:t>
      </w:r>
      <w:r w:rsidRPr="00635779">
        <w:t xml:space="preserve"> якостями.</w:t>
      </w:r>
    </w:p>
    <w:p w14:paraId="09C974E6" w14:textId="77777777" w:rsidR="00000000" w:rsidRPr="00635779" w:rsidRDefault="00717F83">
      <w:pPr>
        <w:pStyle w:val="a3"/>
        <w:kinsoku w:val="0"/>
        <w:overflowPunct w:val="0"/>
        <w:spacing w:line="276" w:lineRule="auto"/>
        <w:ind w:right="178"/>
        <w:jc w:val="both"/>
      </w:pPr>
      <w:r w:rsidRPr="00635779">
        <w:t>Відтак,</w:t>
      </w:r>
      <w:r w:rsidRPr="00635779">
        <w:rPr>
          <w:spacing w:val="11"/>
        </w:rPr>
        <w:t xml:space="preserve"> </w:t>
      </w:r>
      <w:r w:rsidRPr="00635779">
        <w:rPr>
          <w:spacing w:val="-1"/>
        </w:rPr>
        <w:t>високий</w:t>
      </w:r>
      <w:r w:rsidRPr="00635779">
        <w:rPr>
          <w:spacing w:val="9"/>
        </w:rPr>
        <w:t xml:space="preserve"> </w:t>
      </w:r>
      <w:r w:rsidRPr="00635779">
        <w:t>р</w:t>
      </w:r>
      <w:r w:rsidRPr="00635779">
        <w:t>івень</w:t>
      </w:r>
      <w:r w:rsidRPr="00635779">
        <w:rPr>
          <w:spacing w:val="11"/>
        </w:rPr>
        <w:t xml:space="preserve"> </w:t>
      </w:r>
      <w:r w:rsidRPr="00635779">
        <w:rPr>
          <w:spacing w:val="-1"/>
        </w:rPr>
        <w:t>професійної</w:t>
      </w:r>
      <w:r w:rsidRPr="00635779">
        <w:rPr>
          <w:spacing w:val="12"/>
        </w:rPr>
        <w:t xml:space="preserve"> </w:t>
      </w:r>
      <w:r w:rsidRPr="00635779">
        <w:rPr>
          <w:spacing w:val="-1"/>
        </w:rPr>
        <w:t>підготовки</w:t>
      </w:r>
      <w:r w:rsidRPr="00635779">
        <w:rPr>
          <w:spacing w:val="9"/>
        </w:rPr>
        <w:t xml:space="preserve"> </w:t>
      </w:r>
      <w:r w:rsidRPr="00635779">
        <w:rPr>
          <w:spacing w:val="-1"/>
        </w:rPr>
        <w:t>майбутнього</w:t>
      </w:r>
      <w:r w:rsidRPr="00635779">
        <w:rPr>
          <w:spacing w:val="43"/>
        </w:rPr>
        <w:t xml:space="preserve"> </w:t>
      </w:r>
      <w:r w:rsidRPr="00635779">
        <w:rPr>
          <w:spacing w:val="-1"/>
        </w:rPr>
        <w:t>психолога</w:t>
      </w:r>
      <w:r w:rsidRPr="00635779">
        <w:rPr>
          <w:spacing w:val="15"/>
        </w:rPr>
        <w:t xml:space="preserve"> </w:t>
      </w:r>
      <w:r w:rsidRPr="00635779">
        <w:rPr>
          <w:spacing w:val="-1"/>
        </w:rPr>
        <w:t>можливий</w:t>
      </w:r>
      <w:r w:rsidRPr="00635779">
        <w:rPr>
          <w:spacing w:val="18"/>
        </w:rPr>
        <w:t xml:space="preserve"> </w:t>
      </w:r>
      <w:r w:rsidRPr="00635779">
        <w:rPr>
          <w:spacing w:val="-1"/>
        </w:rPr>
        <w:t>лише</w:t>
      </w:r>
      <w:r w:rsidRPr="00635779">
        <w:rPr>
          <w:spacing w:val="16"/>
        </w:rPr>
        <w:t xml:space="preserve"> </w:t>
      </w:r>
      <w:r w:rsidRPr="00635779">
        <w:t>за</w:t>
      </w:r>
      <w:r w:rsidRPr="00635779">
        <w:rPr>
          <w:spacing w:val="16"/>
        </w:rPr>
        <w:t xml:space="preserve"> </w:t>
      </w:r>
      <w:r w:rsidRPr="00635779">
        <w:t>умови</w:t>
      </w:r>
      <w:r w:rsidRPr="00635779">
        <w:rPr>
          <w:spacing w:val="18"/>
        </w:rPr>
        <w:t xml:space="preserve"> </w:t>
      </w:r>
      <w:r w:rsidRPr="00635779">
        <w:rPr>
          <w:spacing w:val="-1"/>
        </w:rPr>
        <w:t>хорошого</w:t>
      </w:r>
      <w:r w:rsidRPr="00635779">
        <w:rPr>
          <w:spacing w:val="18"/>
        </w:rPr>
        <w:t xml:space="preserve"> </w:t>
      </w:r>
      <w:r w:rsidRPr="00635779">
        <w:rPr>
          <w:spacing w:val="-1"/>
        </w:rPr>
        <w:t>рівня</w:t>
      </w:r>
      <w:r w:rsidRPr="00635779">
        <w:rPr>
          <w:spacing w:val="16"/>
        </w:rPr>
        <w:t xml:space="preserve"> </w:t>
      </w:r>
      <w:r w:rsidRPr="00635779">
        <w:rPr>
          <w:spacing w:val="-1"/>
        </w:rPr>
        <w:t>саморозвитку</w:t>
      </w:r>
      <w:r w:rsidRPr="00635779">
        <w:rPr>
          <w:spacing w:val="17"/>
        </w:rPr>
        <w:t xml:space="preserve"> </w:t>
      </w:r>
      <w:r w:rsidRPr="00635779">
        <w:rPr>
          <w:spacing w:val="-1"/>
        </w:rPr>
        <w:t>та</w:t>
      </w:r>
      <w:r w:rsidRPr="00635779">
        <w:rPr>
          <w:spacing w:val="75"/>
        </w:rPr>
        <w:t xml:space="preserve"> </w:t>
      </w:r>
      <w:r w:rsidRPr="00635779">
        <w:rPr>
          <w:spacing w:val="-1"/>
        </w:rPr>
        <w:t>самореалізації</w:t>
      </w:r>
      <w:r w:rsidRPr="00635779">
        <w:rPr>
          <w:spacing w:val="1"/>
        </w:rPr>
        <w:t xml:space="preserve"> </w:t>
      </w:r>
      <w:r w:rsidRPr="00635779">
        <w:t>особистості.</w:t>
      </w:r>
    </w:p>
    <w:p w14:paraId="10965A0C" w14:textId="77777777" w:rsidR="00000000" w:rsidRPr="00635779" w:rsidRDefault="00717F83">
      <w:pPr>
        <w:pStyle w:val="a3"/>
        <w:kinsoku w:val="0"/>
        <w:overflowPunct w:val="0"/>
        <w:spacing w:line="277" w:lineRule="auto"/>
        <w:ind w:right="176" w:firstLine="756"/>
        <w:jc w:val="both"/>
        <w:rPr>
          <w:spacing w:val="-1"/>
        </w:rPr>
      </w:pPr>
      <w:r w:rsidRPr="00635779">
        <w:t>У</w:t>
      </w:r>
      <w:r w:rsidRPr="00635779">
        <w:rPr>
          <w:spacing w:val="71"/>
        </w:rPr>
        <w:t xml:space="preserve"> </w:t>
      </w:r>
      <w:r w:rsidRPr="00635779">
        <w:rPr>
          <w:spacing w:val="-1"/>
        </w:rPr>
        <w:t>процесі</w:t>
      </w:r>
      <w:r w:rsidRPr="00635779">
        <w:rPr>
          <w:spacing w:val="71"/>
        </w:rPr>
        <w:t xml:space="preserve"> </w:t>
      </w:r>
      <w:r w:rsidRPr="00635779">
        <w:rPr>
          <w:spacing w:val="-1"/>
        </w:rPr>
        <w:t>професійного</w:t>
      </w:r>
      <w:r w:rsidRPr="00635779">
        <w:rPr>
          <w:spacing w:val="71"/>
        </w:rPr>
        <w:t xml:space="preserve"> </w:t>
      </w:r>
      <w:r w:rsidRPr="00635779">
        <w:rPr>
          <w:spacing w:val="-1"/>
        </w:rPr>
        <w:t>розвитку</w:t>
      </w:r>
      <w:r w:rsidRPr="00635779">
        <w:rPr>
          <w:spacing w:val="67"/>
        </w:rPr>
        <w:t xml:space="preserve"> </w:t>
      </w:r>
      <w:r w:rsidRPr="00635779">
        <w:rPr>
          <w:spacing w:val="-1"/>
        </w:rPr>
        <w:t>майбутнього</w:t>
      </w:r>
      <w:r w:rsidRPr="00635779">
        <w:rPr>
          <w:spacing w:val="71"/>
        </w:rPr>
        <w:t xml:space="preserve"> </w:t>
      </w:r>
      <w:r w:rsidRPr="00635779">
        <w:rPr>
          <w:spacing w:val="-1"/>
        </w:rPr>
        <w:t>фахівця</w:t>
      </w:r>
      <w:r w:rsidRPr="00635779">
        <w:rPr>
          <w:spacing w:val="70"/>
        </w:rPr>
        <w:t xml:space="preserve"> </w:t>
      </w:r>
      <w:r w:rsidRPr="00635779">
        <w:t>можна</w:t>
      </w:r>
      <w:r w:rsidRPr="00635779">
        <w:rPr>
          <w:spacing w:val="57"/>
        </w:rPr>
        <w:t xml:space="preserve"> </w:t>
      </w:r>
      <w:r w:rsidRPr="00635779">
        <w:t xml:space="preserve">виділити </w:t>
      </w:r>
      <w:r w:rsidRPr="00635779">
        <w:rPr>
          <w:spacing w:val="-1"/>
        </w:rPr>
        <w:t>такі</w:t>
      </w:r>
      <w:r w:rsidRPr="00635779">
        <w:t xml:space="preserve"> </w:t>
      </w:r>
      <w:r w:rsidRPr="00635779">
        <w:rPr>
          <w:spacing w:val="-1"/>
        </w:rPr>
        <w:t>етапи:</w:t>
      </w:r>
    </w:p>
    <w:p w14:paraId="73094490" w14:textId="77777777" w:rsidR="00000000" w:rsidRPr="00635779" w:rsidRDefault="00717F83">
      <w:pPr>
        <w:pStyle w:val="a3"/>
        <w:kinsoku w:val="0"/>
        <w:overflowPunct w:val="0"/>
        <w:spacing w:line="277" w:lineRule="auto"/>
        <w:ind w:right="176" w:firstLine="756"/>
        <w:jc w:val="both"/>
        <w:rPr>
          <w:spacing w:val="-1"/>
        </w:rPr>
        <w:sectPr w:rsidR="00000000" w:rsidRPr="00635779">
          <w:pgSz w:w="11910" w:h="16840"/>
          <w:pgMar w:top="1240" w:right="960" w:bottom="1060" w:left="960" w:header="653" w:footer="868" w:gutter="0"/>
          <w:cols w:space="720"/>
          <w:noEndnote/>
        </w:sectPr>
      </w:pPr>
    </w:p>
    <w:p w14:paraId="45985015" w14:textId="77777777" w:rsidR="00000000" w:rsidRPr="00635779" w:rsidRDefault="00717F83">
      <w:pPr>
        <w:pStyle w:val="a3"/>
        <w:kinsoku w:val="0"/>
        <w:overflowPunct w:val="0"/>
        <w:spacing w:before="11"/>
        <w:ind w:left="0" w:firstLine="0"/>
        <w:rPr>
          <w:sz w:val="29"/>
          <w:szCs w:val="29"/>
        </w:rPr>
      </w:pPr>
    </w:p>
    <w:p w14:paraId="7F45148F" w14:textId="77777777" w:rsidR="00000000" w:rsidRPr="00635779" w:rsidRDefault="00717F83">
      <w:pPr>
        <w:pStyle w:val="a3"/>
        <w:numPr>
          <w:ilvl w:val="0"/>
          <w:numId w:val="32"/>
        </w:numPr>
        <w:tabs>
          <w:tab w:val="left" w:pos="1590"/>
        </w:tabs>
        <w:kinsoku w:val="0"/>
        <w:overflowPunct w:val="0"/>
        <w:spacing w:before="61" w:line="275" w:lineRule="auto"/>
        <w:ind w:right="173" w:firstLine="850"/>
        <w:jc w:val="both"/>
        <w:rPr>
          <w:spacing w:val="-1"/>
        </w:rPr>
      </w:pPr>
      <w:r w:rsidRPr="00635779">
        <w:rPr>
          <w:spacing w:val="-1"/>
        </w:rPr>
        <w:t>професійна</w:t>
      </w:r>
      <w:r w:rsidRPr="00635779">
        <w:rPr>
          <w:spacing w:val="66"/>
        </w:rPr>
        <w:t xml:space="preserve"> </w:t>
      </w:r>
      <w:r w:rsidRPr="00635779">
        <w:rPr>
          <w:spacing w:val="-1"/>
        </w:rPr>
        <w:t>орієнт</w:t>
      </w:r>
      <w:r w:rsidRPr="00635779">
        <w:rPr>
          <w:spacing w:val="-1"/>
        </w:rPr>
        <w:t>ація,</w:t>
      </w:r>
      <w:r w:rsidRPr="00635779">
        <w:rPr>
          <w:spacing w:val="66"/>
        </w:rPr>
        <w:t xml:space="preserve"> </w:t>
      </w:r>
      <w:r w:rsidRPr="00635779">
        <w:rPr>
          <w:spacing w:val="-1"/>
        </w:rPr>
        <w:t>самовизначення</w:t>
      </w:r>
      <w:r w:rsidRPr="00635779">
        <w:rPr>
          <w:spacing w:val="67"/>
        </w:rPr>
        <w:t xml:space="preserve"> </w:t>
      </w:r>
      <w:r w:rsidRPr="00635779">
        <w:t>і</w:t>
      </w:r>
      <w:r w:rsidRPr="00635779">
        <w:rPr>
          <w:spacing w:val="68"/>
        </w:rPr>
        <w:t xml:space="preserve"> </w:t>
      </w:r>
      <w:r w:rsidRPr="00635779">
        <w:rPr>
          <w:spacing w:val="-1"/>
        </w:rPr>
        <w:t>вибір</w:t>
      </w:r>
      <w:r w:rsidRPr="00635779">
        <w:rPr>
          <w:spacing w:val="69"/>
        </w:rPr>
        <w:t xml:space="preserve"> </w:t>
      </w:r>
      <w:r w:rsidRPr="00635779">
        <w:rPr>
          <w:spacing w:val="-1"/>
        </w:rPr>
        <w:t>майбутньої</w:t>
      </w:r>
      <w:r w:rsidRPr="00635779">
        <w:rPr>
          <w:spacing w:val="65"/>
        </w:rPr>
        <w:t xml:space="preserve"> </w:t>
      </w:r>
      <w:r w:rsidRPr="00635779">
        <w:rPr>
          <w:spacing w:val="-1"/>
        </w:rPr>
        <w:t>професії</w:t>
      </w:r>
      <w:r w:rsidRPr="00635779">
        <w:rPr>
          <w:spacing w:val="2"/>
        </w:rPr>
        <w:t xml:space="preserve"> </w:t>
      </w:r>
      <w:r w:rsidRPr="00635779">
        <w:rPr>
          <w:spacing w:val="-2"/>
        </w:rPr>
        <w:t>«джерела</w:t>
      </w:r>
      <w:r w:rsidRPr="00635779">
        <w:rPr>
          <w:spacing w:val="2"/>
        </w:rPr>
        <w:t xml:space="preserve"> </w:t>
      </w:r>
      <w:r w:rsidRPr="00635779">
        <w:rPr>
          <w:spacing w:val="-1"/>
        </w:rPr>
        <w:t>професійної</w:t>
      </w:r>
      <w:r w:rsidRPr="00635779">
        <w:t xml:space="preserve"> </w:t>
      </w:r>
      <w:r w:rsidRPr="00635779">
        <w:rPr>
          <w:spacing w:val="-1"/>
        </w:rPr>
        <w:t>компетентності</w:t>
      </w:r>
      <w:r w:rsidRPr="00635779">
        <w:rPr>
          <w:spacing w:val="1"/>
        </w:rPr>
        <w:t xml:space="preserve"> </w:t>
      </w:r>
      <w:r w:rsidRPr="00635779">
        <w:t>та</w:t>
      </w:r>
      <w:r w:rsidRPr="00635779">
        <w:rPr>
          <w:spacing w:val="-1"/>
        </w:rPr>
        <w:t xml:space="preserve"> ефективності»;</w:t>
      </w:r>
    </w:p>
    <w:p w14:paraId="1832B779" w14:textId="77777777" w:rsidR="00000000" w:rsidRPr="00635779" w:rsidRDefault="00717F83">
      <w:pPr>
        <w:pStyle w:val="a3"/>
        <w:numPr>
          <w:ilvl w:val="0"/>
          <w:numId w:val="32"/>
        </w:numPr>
        <w:tabs>
          <w:tab w:val="left" w:pos="1590"/>
        </w:tabs>
        <w:kinsoku w:val="0"/>
        <w:overflowPunct w:val="0"/>
        <w:spacing w:before="2" w:line="277" w:lineRule="auto"/>
        <w:ind w:right="179" w:firstLine="850"/>
        <w:jc w:val="both"/>
        <w:rPr>
          <w:spacing w:val="-1"/>
        </w:rPr>
      </w:pPr>
      <w:r w:rsidRPr="00635779">
        <w:rPr>
          <w:spacing w:val="-1"/>
        </w:rPr>
        <w:t>професійне</w:t>
      </w:r>
      <w:r w:rsidRPr="00635779">
        <w:rPr>
          <w:spacing w:val="55"/>
        </w:rPr>
        <w:t xml:space="preserve"> </w:t>
      </w:r>
      <w:r w:rsidRPr="00635779">
        <w:rPr>
          <w:spacing w:val="-1"/>
        </w:rPr>
        <w:t>становлення,</w:t>
      </w:r>
      <w:r w:rsidRPr="00635779">
        <w:rPr>
          <w:spacing w:val="55"/>
        </w:rPr>
        <w:t xml:space="preserve"> </w:t>
      </w:r>
      <w:r w:rsidRPr="00635779">
        <w:t>розвиток</w:t>
      </w:r>
      <w:r w:rsidRPr="00635779">
        <w:rPr>
          <w:spacing w:val="57"/>
        </w:rPr>
        <w:t xml:space="preserve"> </w:t>
      </w:r>
      <w:r w:rsidRPr="00635779">
        <w:rPr>
          <w:spacing w:val="-1"/>
        </w:rPr>
        <w:t>«безпосереднє</w:t>
      </w:r>
      <w:r w:rsidRPr="00635779">
        <w:rPr>
          <w:spacing w:val="57"/>
        </w:rPr>
        <w:t xml:space="preserve"> </w:t>
      </w:r>
      <w:r w:rsidRPr="00635779">
        <w:rPr>
          <w:spacing w:val="-1"/>
        </w:rPr>
        <w:t>формування</w:t>
      </w:r>
      <w:r w:rsidRPr="00635779">
        <w:rPr>
          <w:spacing w:val="43"/>
        </w:rPr>
        <w:t xml:space="preserve"> </w:t>
      </w:r>
      <w:r w:rsidRPr="00635779">
        <w:rPr>
          <w:spacing w:val="-1"/>
        </w:rPr>
        <w:t>професійної</w:t>
      </w:r>
      <w:r w:rsidRPr="00635779">
        <w:t xml:space="preserve"> </w:t>
      </w:r>
      <w:r w:rsidRPr="00635779">
        <w:rPr>
          <w:spacing w:val="-1"/>
        </w:rPr>
        <w:t>компетентності</w:t>
      </w:r>
      <w:r w:rsidRPr="00635779">
        <w:rPr>
          <w:spacing w:val="1"/>
        </w:rPr>
        <w:t xml:space="preserve"> </w:t>
      </w:r>
      <w:r w:rsidRPr="00635779">
        <w:t xml:space="preserve">і </w:t>
      </w:r>
      <w:r w:rsidRPr="00635779">
        <w:rPr>
          <w:spacing w:val="-1"/>
        </w:rPr>
        <w:t>відповідних</w:t>
      </w:r>
      <w:r w:rsidRPr="00635779">
        <w:rPr>
          <w:spacing w:val="1"/>
        </w:rPr>
        <w:t xml:space="preserve"> </w:t>
      </w:r>
      <w:r w:rsidRPr="00635779">
        <w:rPr>
          <w:spacing w:val="-1"/>
        </w:rPr>
        <w:t>компетенцій»;</w:t>
      </w:r>
    </w:p>
    <w:p w14:paraId="6CB56ACE" w14:textId="77777777" w:rsidR="00000000" w:rsidRPr="00635779" w:rsidRDefault="00717F83">
      <w:pPr>
        <w:pStyle w:val="a3"/>
        <w:numPr>
          <w:ilvl w:val="0"/>
          <w:numId w:val="32"/>
        </w:numPr>
        <w:tabs>
          <w:tab w:val="left" w:pos="1590"/>
        </w:tabs>
        <w:kinsoku w:val="0"/>
        <w:overflowPunct w:val="0"/>
        <w:spacing w:before="0" w:line="275" w:lineRule="auto"/>
        <w:ind w:right="170" w:firstLine="850"/>
        <w:jc w:val="both"/>
        <w:rPr>
          <w:spacing w:val="-1"/>
        </w:rPr>
      </w:pPr>
      <w:r w:rsidRPr="00635779">
        <w:rPr>
          <w:spacing w:val="-1"/>
        </w:rPr>
        <w:t>професійне</w:t>
      </w:r>
      <w:r w:rsidRPr="00635779">
        <w:rPr>
          <w:spacing w:val="64"/>
        </w:rPr>
        <w:t xml:space="preserve"> </w:t>
      </w:r>
      <w:r w:rsidRPr="00635779">
        <w:rPr>
          <w:spacing w:val="-1"/>
        </w:rPr>
        <w:t>вдосконалення</w:t>
      </w:r>
      <w:r w:rsidRPr="00635779">
        <w:rPr>
          <w:spacing w:val="69"/>
        </w:rPr>
        <w:t xml:space="preserve"> </w:t>
      </w:r>
      <w:r w:rsidRPr="00635779">
        <w:rPr>
          <w:spacing w:val="-2"/>
        </w:rPr>
        <w:t>«в</w:t>
      </w:r>
      <w:r w:rsidRPr="00635779">
        <w:rPr>
          <w:spacing w:val="65"/>
        </w:rPr>
        <w:t xml:space="preserve"> </w:t>
      </w:r>
      <w:r w:rsidRPr="00635779">
        <w:rPr>
          <w:spacing w:val="-1"/>
        </w:rPr>
        <w:t>контексті</w:t>
      </w:r>
      <w:r w:rsidRPr="00635779">
        <w:rPr>
          <w:spacing w:val="66"/>
        </w:rPr>
        <w:t xml:space="preserve"> </w:t>
      </w:r>
      <w:r w:rsidRPr="00635779">
        <w:t>ви</w:t>
      </w:r>
      <w:r w:rsidRPr="00635779">
        <w:t>вчення</w:t>
      </w:r>
      <w:r w:rsidRPr="00635779">
        <w:rPr>
          <w:spacing w:val="66"/>
        </w:rPr>
        <w:t xml:space="preserve"> </w:t>
      </w:r>
      <w:r w:rsidRPr="00635779">
        <w:rPr>
          <w:spacing w:val="-1"/>
        </w:rPr>
        <w:t>окремих</w:t>
      </w:r>
      <w:r w:rsidRPr="00635779">
        <w:rPr>
          <w:spacing w:val="63"/>
        </w:rPr>
        <w:t xml:space="preserve"> </w:t>
      </w:r>
      <w:r w:rsidRPr="00635779">
        <w:rPr>
          <w:spacing w:val="-1"/>
        </w:rPr>
        <w:t>фахових</w:t>
      </w:r>
      <w:r w:rsidRPr="00635779">
        <w:rPr>
          <w:spacing w:val="1"/>
        </w:rPr>
        <w:t xml:space="preserve"> </w:t>
      </w:r>
      <w:r w:rsidRPr="00635779">
        <w:rPr>
          <w:spacing w:val="-1"/>
        </w:rPr>
        <w:t>дисциплін</w:t>
      </w:r>
      <w:r w:rsidRPr="00635779">
        <w:t xml:space="preserve"> </w:t>
      </w:r>
      <w:r w:rsidRPr="00635779">
        <w:rPr>
          <w:spacing w:val="-1"/>
        </w:rPr>
        <w:t>або</w:t>
      </w:r>
      <w:r w:rsidRPr="00635779">
        <w:rPr>
          <w:spacing w:val="1"/>
        </w:rPr>
        <w:t xml:space="preserve"> </w:t>
      </w:r>
      <w:r w:rsidRPr="00635779">
        <w:t>ж</w:t>
      </w:r>
      <w:r w:rsidRPr="00635779">
        <w:rPr>
          <w:spacing w:val="-2"/>
        </w:rPr>
        <w:t xml:space="preserve"> </w:t>
      </w:r>
      <w:r w:rsidRPr="00635779">
        <w:t>в</w:t>
      </w:r>
      <w:r w:rsidRPr="00635779">
        <w:rPr>
          <w:spacing w:val="-2"/>
        </w:rPr>
        <w:t xml:space="preserve"> </w:t>
      </w:r>
      <w:proofErr w:type="spellStart"/>
      <w:r w:rsidRPr="00635779">
        <w:rPr>
          <w:spacing w:val="-1"/>
        </w:rPr>
        <w:t>акмеології</w:t>
      </w:r>
      <w:proofErr w:type="spellEnd"/>
      <w:r w:rsidRPr="00635779">
        <w:rPr>
          <w:spacing w:val="-1"/>
        </w:rPr>
        <w:t>»</w:t>
      </w:r>
      <w:r w:rsidRPr="00635779">
        <w:rPr>
          <w:spacing w:val="-6"/>
        </w:rPr>
        <w:t xml:space="preserve"> </w:t>
      </w:r>
      <w:r w:rsidRPr="00635779">
        <w:t>[2,</w:t>
      </w:r>
      <w:r w:rsidRPr="00635779">
        <w:rPr>
          <w:spacing w:val="-2"/>
        </w:rPr>
        <w:t xml:space="preserve"> </w:t>
      </w:r>
      <w:r w:rsidRPr="00635779">
        <w:t>с.</w:t>
      </w:r>
      <w:r w:rsidRPr="00635779">
        <w:rPr>
          <w:spacing w:val="-2"/>
        </w:rPr>
        <w:t xml:space="preserve"> </w:t>
      </w:r>
      <w:r w:rsidRPr="00635779">
        <w:rPr>
          <w:spacing w:val="-1"/>
        </w:rPr>
        <w:t>62].</w:t>
      </w:r>
    </w:p>
    <w:p w14:paraId="06CF567A" w14:textId="77777777" w:rsidR="00000000" w:rsidRPr="00635779" w:rsidRDefault="00717F83">
      <w:pPr>
        <w:pStyle w:val="a3"/>
        <w:kinsoku w:val="0"/>
        <w:overflowPunct w:val="0"/>
        <w:spacing w:before="4" w:line="275" w:lineRule="auto"/>
        <w:ind w:right="174" w:firstLine="850"/>
        <w:jc w:val="both"/>
        <w:rPr>
          <w:spacing w:val="-1"/>
        </w:rPr>
      </w:pPr>
      <w:r w:rsidRPr="00635779">
        <w:rPr>
          <w:spacing w:val="-1"/>
        </w:rPr>
        <w:t>Успішність</w:t>
      </w:r>
      <w:r w:rsidRPr="00635779">
        <w:rPr>
          <w:spacing w:val="34"/>
        </w:rPr>
        <w:t xml:space="preserve"> </w:t>
      </w:r>
      <w:r w:rsidRPr="00635779">
        <w:rPr>
          <w:spacing w:val="-1"/>
        </w:rPr>
        <w:t>професійного</w:t>
      </w:r>
      <w:r w:rsidRPr="00635779">
        <w:rPr>
          <w:spacing w:val="34"/>
        </w:rPr>
        <w:t xml:space="preserve"> </w:t>
      </w:r>
      <w:r w:rsidRPr="00635779">
        <w:rPr>
          <w:spacing w:val="-1"/>
        </w:rPr>
        <w:t>становлення</w:t>
      </w:r>
      <w:r w:rsidRPr="00635779">
        <w:rPr>
          <w:spacing w:val="33"/>
        </w:rPr>
        <w:t xml:space="preserve"> </w:t>
      </w:r>
      <w:r w:rsidRPr="00635779">
        <w:rPr>
          <w:spacing w:val="-1"/>
        </w:rPr>
        <w:t>майбутнього</w:t>
      </w:r>
      <w:r w:rsidRPr="00635779">
        <w:rPr>
          <w:spacing w:val="34"/>
        </w:rPr>
        <w:t xml:space="preserve"> </w:t>
      </w:r>
      <w:r w:rsidRPr="00635779">
        <w:rPr>
          <w:spacing w:val="-1"/>
        </w:rPr>
        <w:t>психолога</w:t>
      </w:r>
      <w:r w:rsidRPr="00635779">
        <w:rPr>
          <w:spacing w:val="65"/>
        </w:rPr>
        <w:t xml:space="preserve"> </w:t>
      </w:r>
      <w:r w:rsidRPr="00635779">
        <w:rPr>
          <w:spacing w:val="-1"/>
        </w:rPr>
        <w:t>залежить</w:t>
      </w:r>
      <w:r w:rsidRPr="00635779">
        <w:t xml:space="preserve"> від </w:t>
      </w:r>
      <w:r w:rsidRPr="00635779">
        <w:rPr>
          <w:spacing w:val="-1"/>
        </w:rPr>
        <w:t>усвідомленого</w:t>
      </w:r>
      <w:r w:rsidRPr="00635779">
        <w:t xml:space="preserve"> вибору</w:t>
      </w:r>
      <w:r w:rsidRPr="00635779">
        <w:rPr>
          <w:spacing w:val="-2"/>
        </w:rPr>
        <w:t xml:space="preserve"> </w:t>
      </w:r>
      <w:r w:rsidRPr="00635779">
        <w:rPr>
          <w:spacing w:val="-1"/>
        </w:rPr>
        <w:t>майбутньої</w:t>
      </w:r>
      <w:r w:rsidRPr="00635779">
        <w:t xml:space="preserve"> </w:t>
      </w:r>
      <w:r w:rsidRPr="00635779">
        <w:rPr>
          <w:spacing w:val="-1"/>
        </w:rPr>
        <w:t>професії,</w:t>
      </w:r>
      <w:r w:rsidRPr="00635779">
        <w:rPr>
          <w:spacing w:val="-2"/>
        </w:rPr>
        <w:t xml:space="preserve"> </w:t>
      </w:r>
      <w:r w:rsidRPr="00635779">
        <w:t>що, в</w:t>
      </w:r>
      <w:r w:rsidRPr="00635779">
        <w:rPr>
          <w:spacing w:val="1"/>
        </w:rPr>
        <w:t xml:space="preserve"> </w:t>
      </w:r>
      <w:r w:rsidRPr="00635779">
        <w:rPr>
          <w:spacing w:val="-1"/>
        </w:rPr>
        <w:t>свою</w:t>
      </w:r>
      <w:r w:rsidRPr="00635779">
        <w:rPr>
          <w:spacing w:val="-2"/>
        </w:rPr>
        <w:t xml:space="preserve"> </w:t>
      </w:r>
      <w:r w:rsidRPr="00635779">
        <w:rPr>
          <w:spacing w:val="-1"/>
        </w:rPr>
        <w:t>чергу,</w:t>
      </w:r>
      <w:r w:rsidRPr="00635779">
        <w:rPr>
          <w:spacing w:val="59"/>
        </w:rPr>
        <w:t xml:space="preserve"> </w:t>
      </w:r>
      <w:r w:rsidRPr="00635779">
        <w:rPr>
          <w:spacing w:val="-1"/>
        </w:rPr>
        <w:t>передбачає</w:t>
      </w:r>
      <w:r w:rsidRPr="00635779">
        <w:t xml:space="preserve"> ряд </w:t>
      </w:r>
      <w:r w:rsidRPr="00635779">
        <w:rPr>
          <w:spacing w:val="-1"/>
        </w:rPr>
        <w:t>етапів:</w:t>
      </w:r>
    </w:p>
    <w:p w14:paraId="5B3540B0" w14:textId="77777777" w:rsidR="00000000" w:rsidRPr="00635779" w:rsidRDefault="00717F83">
      <w:pPr>
        <w:pStyle w:val="a3"/>
        <w:numPr>
          <w:ilvl w:val="0"/>
          <w:numId w:val="32"/>
        </w:numPr>
        <w:tabs>
          <w:tab w:val="left" w:pos="1590"/>
        </w:tabs>
        <w:kinsoku w:val="0"/>
        <w:overflowPunct w:val="0"/>
        <w:spacing w:before="2"/>
        <w:ind w:left="1589"/>
        <w:rPr>
          <w:spacing w:val="-1"/>
        </w:rPr>
      </w:pPr>
      <w:r w:rsidRPr="00635779">
        <w:rPr>
          <w:spacing w:val="-1"/>
        </w:rPr>
        <w:t>виявлення</w:t>
      </w:r>
      <w:r w:rsidRPr="00635779">
        <w:rPr>
          <w:spacing w:val="-2"/>
        </w:rPr>
        <w:t xml:space="preserve"> </w:t>
      </w:r>
      <w:r w:rsidRPr="00635779">
        <w:rPr>
          <w:spacing w:val="-1"/>
        </w:rPr>
        <w:t>кола</w:t>
      </w:r>
      <w:r w:rsidRPr="00635779">
        <w:rPr>
          <w:spacing w:val="-2"/>
        </w:rPr>
        <w:t xml:space="preserve"> </w:t>
      </w:r>
      <w:r w:rsidRPr="00635779">
        <w:rPr>
          <w:spacing w:val="-1"/>
        </w:rPr>
        <w:t>інтересів</w:t>
      </w:r>
      <w:r w:rsidRPr="00635779">
        <w:t xml:space="preserve"> та</w:t>
      </w:r>
      <w:r w:rsidRPr="00635779">
        <w:rPr>
          <w:spacing w:val="-1"/>
        </w:rPr>
        <w:t xml:space="preserve"> </w:t>
      </w:r>
      <w:r w:rsidRPr="00635779">
        <w:t>вподобан</w:t>
      </w:r>
      <w:r w:rsidRPr="00635779">
        <w:t xml:space="preserve">ь молодої </w:t>
      </w:r>
      <w:r w:rsidRPr="00635779">
        <w:rPr>
          <w:spacing w:val="-1"/>
        </w:rPr>
        <w:t>людини;</w:t>
      </w:r>
    </w:p>
    <w:p w14:paraId="24FF8CE3" w14:textId="77777777" w:rsidR="00000000" w:rsidRPr="00635779" w:rsidRDefault="00717F83">
      <w:pPr>
        <w:pStyle w:val="a3"/>
        <w:numPr>
          <w:ilvl w:val="0"/>
          <w:numId w:val="32"/>
        </w:numPr>
        <w:tabs>
          <w:tab w:val="left" w:pos="1590"/>
        </w:tabs>
        <w:kinsoku w:val="0"/>
        <w:overflowPunct w:val="0"/>
        <w:spacing w:before="53" w:line="276" w:lineRule="auto"/>
        <w:ind w:right="173" w:firstLine="850"/>
        <w:jc w:val="both"/>
        <w:rPr>
          <w:spacing w:val="-1"/>
        </w:rPr>
      </w:pPr>
      <w:r w:rsidRPr="00635779">
        <w:rPr>
          <w:spacing w:val="-1"/>
        </w:rPr>
        <w:t>знання</w:t>
      </w:r>
      <w:r w:rsidRPr="00635779">
        <w:rPr>
          <w:spacing w:val="26"/>
        </w:rPr>
        <w:t xml:space="preserve"> </w:t>
      </w:r>
      <w:r w:rsidRPr="00635779">
        <w:rPr>
          <w:spacing w:val="-1"/>
        </w:rPr>
        <w:t>власних</w:t>
      </w:r>
      <w:r w:rsidRPr="00635779">
        <w:rPr>
          <w:spacing w:val="28"/>
        </w:rPr>
        <w:t xml:space="preserve"> </w:t>
      </w:r>
      <w:r w:rsidRPr="00635779">
        <w:rPr>
          <w:spacing w:val="-1"/>
        </w:rPr>
        <w:t>індивідуально-типологічних</w:t>
      </w:r>
      <w:r w:rsidRPr="00635779">
        <w:rPr>
          <w:spacing w:val="29"/>
        </w:rPr>
        <w:t xml:space="preserve"> </w:t>
      </w:r>
      <w:r w:rsidRPr="00635779">
        <w:rPr>
          <w:spacing w:val="-1"/>
        </w:rPr>
        <w:t>властивостей</w:t>
      </w:r>
      <w:r w:rsidRPr="00635779">
        <w:rPr>
          <w:spacing w:val="30"/>
        </w:rPr>
        <w:t xml:space="preserve"> </w:t>
      </w:r>
      <w:r w:rsidRPr="00635779">
        <w:t>та</w:t>
      </w:r>
      <w:r w:rsidRPr="00635779">
        <w:rPr>
          <w:spacing w:val="75"/>
        </w:rPr>
        <w:t xml:space="preserve"> </w:t>
      </w:r>
      <w:r w:rsidRPr="00635779">
        <w:rPr>
          <w:spacing w:val="-1"/>
        </w:rPr>
        <w:t>обмежень</w:t>
      </w:r>
      <w:r w:rsidRPr="00635779">
        <w:rPr>
          <w:spacing w:val="7"/>
        </w:rPr>
        <w:t xml:space="preserve"> </w:t>
      </w:r>
      <w:r w:rsidRPr="00635779">
        <w:t>(схильності,</w:t>
      </w:r>
      <w:r w:rsidRPr="00635779">
        <w:rPr>
          <w:spacing w:val="6"/>
        </w:rPr>
        <w:t xml:space="preserve"> </w:t>
      </w:r>
      <w:r w:rsidRPr="00635779">
        <w:rPr>
          <w:spacing w:val="-1"/>
        </w:rPr>
        <w:t>здібності,</w:t>
      </w:r>
      <w:r w:rsidRPr="00635779">
        <w:rPr>
          <w:spacing w:val="3"/>
        </w:rPr>
        <w:t xml:space="preserve"> </w:t>
      </w:r>
      <w:r w:rsidRPr="00635779">
        <w:rPr>
          <w:spacing w:val="-1"/>
        </w:rPr>
        <w:t>властивості</w:t>
      </w:r>
      <w:r w:rsidRPr="00635779">
        <w:rPr>
          <w:spacing w:val="13"/>
        </w:rPr>
        <w:t xml:space="preserve"> </w:t>
      </w:r>
      <w:hyperlink r:id="rId56" w:history="1">
        <w:r w:rsidRPr="00635779">
          <w:rPr>
            <w:spacing w:val="-1"/>
          </w:rPr>
          <w:t>темперамент</w:t>
        </w:r>
      </w:hyperlink>
      <w:r w:rsidRPr="00635779">
        <w:rPr>
          <w:spacing w:val="-1"/>
        </w:rPr>
        <w:t>у,</w:t>
      </w:r>
      <w:r w:rsidRPr="00635779">
        <w:rPr>
          <w:spacing w:val="6"/>
        </w:rPr>
        <w:t xml:space="preserve"> </w:t>
      </w:r>
      <w:r w:rsidRPr="00635779">
        <w:t>риси</w:t>
      </w:r>
      <w:r w:rsidRPr="00635779">
        <w:rPr>
          <w:spacing w:val="51"/>
        </w:rPr>
        <w:t xml:space="preserve"> </w:t>
      </w:r>
      <w:hyperlink r:id="rId57" w:history="1">
        <w:r w:rsidRPr="00635779">
          <w:rPr>
            <w:spacing w:val="-1"/>
          </w:rPr>
          <w:t>характеру</w:t>
        </w:r>
      </w:hyperlink>
      <w:r w:rsidRPr="00635779">
        <w:rPr>
          <w:spacing w:val="-1"/>
        </w:rPr>
        <w:t>,</w:t>
      </w:r>
      <w:r w:rsidRPr="00635779">
        <w:rPr>
          <w:spacing w:val="63"/>
        </w:rPr>
        <w:t xml:space="preserve"> </w:t>
      </w:r>
      <w:r w:rsidRPr="00635779">
        <w:rPr>
          <w:spacing w:val="-1"/>
        </w:rPr>
        <w:t>особливості</w:t>
      </w:r>
      <w:r w:rsidRPr="00635779">
        <w:rPr>
          <w:spacing w:val="65"/>
        </w:rPr>
        <w:t xml:space="preserve"> </w:t>
      </w:r>
      <w:r w:rsidRPr="00635779">
        <w:rPr>
          <w:spacing w:val="-1"/>
        </w:rPr>
        <w:t>пізнавальних</w:t>
      </w:r>
      <w:r w:rsidRPr="00635779">
        <w:rPr>
          <w:spacing w:val="65"/>
        </w:rPr>
        <w:t xml:space="preserve"> </w:t>
      </w:r>
      <w:r w:rsidRPr="00635779">
        <w:rPr>
          <w:spacing w:val="-1"/>
        </w:rPr>
        <w:t>процесів,</w:t>
      </w:r>
      <w:r w:rsidRPr="00635779">
        <w:rPr>
          <w:spacing w:val="63"/>
        </w:rPr>
        <w:t xml:space="preserve"> </w:t>
      </w:r>
      <w:r w:rsidRPr="00635779">
        <w:rPr>
          <w:spacing w:val="-1"/>
        </w:rPr>
        <w:t>Я-концепція,</w:t>
      </w:r>
      <w:r w:rsidRPr="00635779">
        <w:rPr>
          <w:spacing w:val="63"/>
        </w:rPr>
        <w:t xml:space="preserve"> </w:t>
      </w:r>
      <w:r w:rsidRPr="00635779">
        <w:rPr>
          <w:spacing w:val="-1"/>
        </w:rPr>
        <w:t>самооцінка,</w:t>
      </w:r>
      <w:r w:rsidRPr="00635779">
        <w:rPr>
          <w:spacing w:val="77"/>
        </w:rPr>
        <w:t xml:space="preserve"> </w:t>
      </w:r>
      <w:r w:rsidRPr="00635779">
        <w:t>рівень</w:t>
      </w:r>
      <w:r w:rsidRPr="00635779">
        <w:rPr>
          <w:spacing w:val="-1"/>
        </w:rPr>
        <w:t xml:space="preserve"> домагань, особливості</w:t>
      </w:r>
      <w:r w:rsidRPr="00635779">
        <w:rPr>
          <w:spacing w:val="1"/>
        </w:rPr>
        <w:t xml:space="preserve"> </w:t>
      </w:r>
      <w:r w:rsidRPr="00635779">
        <w:rPr>
          <w:spacing w:val="-1"/>
        </w:rPr>
        <w:t>емоційно-вольової</w:t>
      </w:r>
      <w:r w:rsidRPr="00635779">
        <w:t xml:space="preserve"> </w:t>
      </w:r>
      <w:r w:rsidRPr="00635779">
        <w:rPr>
          <w:spacing w:val="-1"/>
        </w:rPr>
        <w:t>сфери,</w:t>
      </w:r>
      <w:r w:rsidRPr="00635779">
        <w:rPr>
          <w:spacing w:val="74"/>
        </w:rPr>
        <w:t xml:space="preserve"> </w:t>
      </w:r>
      <w:r w:rsidRPr="00635779">
        <w:rPr>
          <w:spacing w:val="-1"/>
        </w:rPr>
        <w:t>стан</w:t>
      </w:r>
      <w:r w:rsidRPr="00635779">
        <w:rPr>
          <w:spacing w:val="1"/>
        </w:rPr>
        <w:t xml:space="preserve"> </w:t>
      </w:r>
      <w:r w:rsidRPr="00635779">
        <w:rPr>
          <w:spacing w:val="-1"/>
        </w:rPr>
        <w:t>здоров’я);</w:t>
      </w:r>
    </w:p>
    <w:p w14:paraId="7ACC97FC" w14:textId="77777777" w:rsidR="00000000" w:rsidRPr="00635779" w:rsidRDefault="00717F83">
      <w:pPr>
        <w:pStyle w:val="a3"/>
        <w:numPr>
          <w:ilvl w:val="0"/>
          <w:numId w:val="32"/>
        </w:numPr>
        <w:tabs>
          <w:tab w:val="left" w:pos="1590"/>
        </w:tabs>
        <w:kinsoku w:val="0"/>
        <w:overflowPunct w:val="0"/>
        <w:ind w:left="1589"/>
        <w:rPr>
          <w:spacing w:val="-1"/>
        </w:rPr>
      </w:pPr>
      <w:r w:rsidRPr="00635779">
        <w:rPr>
          <w:spacing w:val="-1"/>
        </w:rPr>
        <w:t>визначення</w:t>
      </w:r>
      <w:r w:rsidRPr="00635779">
        <w:rPr>
          <w:spacing w:val="1"/>
        </w:rPr>
        <w:t xml:space="preserve"> </w:t>
      </w:r>
      <w:r w:rsidRPr="00635779">
        <w:rPr>
          <w:spacing w:val="-1"/>
        </w:rPr>
        <w:t>якостей, необхідн</w:t>
      </w:r>
      <w:r w:rsidRPr="00635779">
        <w:rPr>
          <w:spacing w:val="-1"/>
        </w:rPr>
        <w:t>их</w:t>
      </w:r>
      <w:r w:rsidRPr="00635779">
        <w:t xml:space="preserve"> для</w:t>
      </w:r>
      <w:r w:rsidRPr="00635779">
        <w:rPr>
          <w:spacing w:val="-2"/>
        </w:rPr>
        <w:t xml:space="preserve"> </w:t>
      </w:r>
      <w:r w:rsidRPr="00635779">
        <w:rPr>
          <w:spacing w:val="-1"/>
        </w:rPr>
        <w:t>майбутньої</w:t>
      </w:r>
      <w:r w:rsidRPr="00635779">
        <w:t xml:space="preserve"> </w:t>
      </w:r>
      <w:r w:rsidRPr="00635779">
        <w:rPr>
          <w:spacing w:val="-1"/>
        </w:rPr>
        <w:t>професії;</w:t>
      </w:r>
    </w:p>
    <w:p w14:paraId="15EF8F3E" w14:textId="77777777" w:rsidR="00000000" w:rsidRPr="00635779" w:rsidRDefault="00717F83">
      <w:pPr>
        <w:pStyle w:val="a3"/>
        <w:numPr>
          <w:ilvl w:val="0"/>
          <w:numId w:val="32"/>
        </w:numPr>
        <w:tabs>
          <w:tab w:val="left" w:pos="1590"/>
        </w:tabs>
        <w:kinsoku w:val="0"/>
        <w:overflowPunct w:val="0"/>
        <w:spacing w:before="51"/>
        <w:ind w:left="1589"/>
        <w:rPr>
          <w:spacing w:val="-1"/>
        </w:rPr>
      </w:pPr>
      <w:r w:rsidRPr="00635779">
        <w:rPr>
          <w:spacing w:val="-1"/>
        </w:rPr>
        <w:t>звернення</w:t>
      </w:r>
      <w:r w:rsidRPr="00635779">
        <w:rPr>
          <w:spacing w:val="-2"/>
        </w:rPr>
        <w:t xml:space="preserve"> </w:t>
      </w:r>
      <w:r w:rsidRPr="00635779">
        <w:t>до</w:t>
      </w:r>
      <w:r w:rsidRPr="00635779">
        <w:rPr>
          <w:spacing w:val="1"/>
        </w:rPr>
        <w:t xml:space="preserve"> </w:t>
      </w:r>
      <w:r w:rsidRPr="00635779">
        <w:rPr>
          <w:spacing w:val="-1"/>
        </w:rPr>
        <w:t>фахівців</w:t>
      </w:r>
      <w:r w:rsidRPr="00635779">
        <w:t xml:space="preserve"> із</w:t>
      </w:r>
      <w:r w:rsidRPr="00635779">
        <w:rPr>
          <w:spacing w:val="-1"/>
        </w:rPr>
        <w:t xml:space="preserve"> профорієнтації;</w:t>
      </w:r>
    </w:p>
    <w:p w14:paraId="2256F832" w14:textId="77777777" w:rsidR="00000000" w:rsidRPr="00635779" w:rsidRDefault="00717F83">
      <w:pPr>
        <w:pStyle w:val="a3"/>
        <w:numPr>
          <w:ilvl w:val="0"/>
          <w:numId w:val="32"/>
        </w:numPr>
        <w:tabs>
          <w:tab w:val="left" w:pos="1590"/>
        </w:tabs>
        <w:kinsoku w:val="0"/>
        <w:overflowPunct w:val="0"/>
        <w:spacing w:before="53"/>
        <w:ind w:left="1589"/>
        <w:rPr>
          <w:spacing w:val="-1"/>
        </w:rPr>
      </w:pPr>
      <w:r w:rsidRPr="00635779">
        <w:rPr>
          <w:spacing w:val="-1"/>
        </w:rPr>
        <w:t>зустріч</w:t>
      </w:r>
      <w:r w:rsidRPr="00635779">
        <w:t xml:space="preserve"> з</w:t>
      </w:r>
      <w:r w:rsidRPr="00635779">
        <w:rPr>
          <w:spacing w:val="-2"/>
        </w:rPr>
        <w:t xml:space="preserve"> </w:t>
      </w:r>
      <w:r w:rsidRPr="00635779">
        <w:rPr>
          <w:spacing w:val="-1"/>
        </w:rPr>
        <w:t>представниками</w:t>
      </w:r>
      <w:r w:rsidRPr="00635779">
        <w:t xml:space="preserve"> обраної </w:t>
      </w:r>
      <w:r w:rsidRPr="00635779">
        <w:rPr>
          <w:spacing w:val="-1"/>
        </w:rPr>
        <w:t>професії;</w:t>
      </w:r>
    </w:p>
    <w:p w14:paraId="7D7C5241" w14:textId="77777777" w:rsidR="00000000" w:rsidRPr="00635779" w:rsidRDefault="00717F83">
      <w:pPr>
        <w:pStyle w:val="a3"/>
        <w:numPr>
          <w:ilvl w:val="0"/>
          <w:numId w:val="32"/>
        </w:numPr>
        <w:tabs>
          <w:tab w:val="left" w:pos="1590"/>
        </w:tabs>
        <w:kinsoku w:val="0"/>
        <w:overflowPunct w:val="0"/>
        <w:spacing w:before="51"/>
        <w:ind w:left="1589"/>
        <w:rPr>
          <w:spacing w:val="-1"/>
        </w:rPr>
      </w:pPr>
      <w:r w:rsidRPr="00635779">
        <w:t>вибір</w:t>
      </w:r>
      <w:r w:rsidRPr="00635779">
        <w:rPr>
          <w:spacing w:val="1"/>
        </w:rPr>
        <w:t xml:space="preserve"> </w:t>
      </w:r>
      <w:r w:rsidRPr="00635779">
        <w:rPr>
          <w:spacing w:val="-1"/>
        </w:rPr>
        <w:t>навчального</w:t>
      </w:r>
      <w:r w:rsidRPr="00635779">
        <w:t xml:space="preserve"> </w:t>
      </w:r>
      <w:r w:rsidRPr="00635779">
        <w:rPr>
          <w:spacing w:val="-1"/>
        </w:rPr>
        <w:t>закладу.</w:t>
      </w:r>
    </w:p>
    <w:p w14:paraId="256C7B61" w14:textId="77777777" w:rsidR="00000000" w:rsidRPr="00635779" w:rsidRDefault="00717F83">
      <w:pPr>
        <w:pStyle w:val="a3"/>
        <w:kinsoku w:val="0"/>
        <w:overflowPunct w:val="0"/>
        <w:spacing w:before="51" w:line="276" w:lineRule="auto"/>
        <w:ind w:right="171" w:firstLine="967"/>
        <w:jc w:val="both"/>
      </w:pPr>
      <w:r w:rsidRPr="00635779">
        <w:t>На</w:t>
      </w:r>
      <w:r w:rsidRPr="00635779">
        <w:rPr>
          <w:spacing w:val="27"/>
        </w:rPr>
        <w:t xml:space="preserve"> </w:t>
      </w:r>
      <w:r w:rsidRPr="00635779">
        <w:rPr>
          <w:spacing w:val="-1"/>
        </w:rPr>
        <w:t>другому</w:t>
      </w:r>
      <w:r w:rsidRPr="00635779">
        <w:rPr>
          <w:spacing w:val="28"/>
        </w:rPr>
        <w:t xml:space="preserve"> </w:t>
      </w:r>
      <w:r w:rsidRPr="00635779">
        <w:rPr>
          <w:spacing w:val="-1"/>
        </w:rPr>
        <w:t>етапі</w:t>
      </w:r>
      <w:r w:rsidRPr="00635779">
        <w:rPr>
          <w:spacing w:val="30"/>
        </w:rPr>
        <w:t xml:space="preserve"> </w:t>
      </w:r>
      <w:r w:rsidRPr="00635779">
        <w:rPr>
          <w:spacing w:val="-1"/>
        </w:rPr>
        <w:t>належної</w:t>
      </w:r>
      <w:r w:rsidRPr="00635779">
        <w:rPr>
          <w:spacing w:val="29"/>
        </w:rPr>
        <w:t xml:space="preserve"> </w:t>
      </w:r>
      <w:r w:rsidRPr="00635779">
        <w:rPr>
          <w:spacing w:val="-1"/>
        </w:rPr>
        <w:t>уваги</w:t>
      </w:r>
      <w:r w:rsidRPr="00635779">
        <w:rPr>
          <w:spacing w:val="28"/>
        </w:rPr>
        <w:t xml:space="preserve"> </w:t>
      </w:r>
      <w:r w:rsidRPr="00635779">
        <w:rPr>
          <w:spacing w:val="-1"/>
        </w:rPr>
        <w:t>слід</w:t>
      </w:r>
      <w:r w:rsidRPr="00635779">
        <w:rPr>
          <w:spacing w:val="30"/>
        </w:rPr>
        <w:t xml:space="preserve"> </w:t>
      </w:r>
      <w:r w:rsidRPr="00635779">
        <w:rPr>
          <w:spacing w:val="-1"/>
        </w:rPr>
        <w:t>приділяти</w:t>
      </w:r>
      <w:r w:rsidRPr="00635779">
        <w:rPr>
          <w:spacing w:val="29"/>
        </w:rPr>
        <w:t xml:space="preserve"> </w:t>
      </w:r>
      <w:r w:rsidRPr="00635779">
        <w:rPr>
          <w:spacing w:val="-1"/>
        </w:rPr>
        <w:t>розвитку</w:t>
      </w:r>
      <w:r w:rsidRPr="00635779">
        <w:rPr>
          <w:spacing w:val="59"/>
        </w:rPr>
        <w:t xml:space="preserve"> </w:t>
      </w:r>
      <w:r w:rsidRPr="00635779">
        <w:rPr>
          <w:spacing w:val="-1"/>
        </w:rPr>
        <w:t>психологічних</w:t>
      </w:r>
      <w:r w:rsidRPr="00635779">
        <w:rPr>
          <w:spacing w:val="2"/>
        </w:rPr>
        <w:t xml:space="preserve"> </w:t>
      </w:r>
      <w:r w:rsidRPr="00635779">
        <w:t>та</w:t>
      </w:r>
      <w:r w:rsidRPr="00635779">
        <w:rPr>
          <w:spacing w:val="1"/>
        </w:rPr>
        <w:t xml:space="preserve"> </w:t>
      </w:r>
      <w:r w:rsidRPr="00635779">
        <w:rPr>
          <w:spacing w:val="-1"/>
        </w:rPr>
        <w:t>соціальних</w:t>
      </w:r>
      <w:r w:rsidRPr="00635779">
        <w:rPr>
          <w:spacing w:val="3"/>
        </w:rPr>
        <w:t xml:space="preserve"> </w:t>
      </w:r>
      <w:r w:rsidRPr="00635779">
        <w:rPr>
          <w:spacing w:val="-1"/>
        </w:rPr>
        <w:t>умов</w:t>
      </w:r>
      <w:r w:rsidRPr="00635779">
        <w:rPr>
          <w:spacing w:val="6"/>
        </w:rPr>
        <w:t xml:space="preserve"> </w:t>
      </w:r>
      <w:r w:rsidRPr="00635779">
        <w:rPr>
          <w:spacing w:val="-1"/>
        </w:rPr>
        <w:t>професійного</w:t>
      </w:r>
      <w:r w:rsidRPr="00635779">
        <w:rPr>
          <w:spacing w:val="3"/>
        </w:rPr>
        <w:t xml:space="preserve"> </w:t>
      </w:r>
      <w:r w:rsidRPr="00635779">
        <w:rPr>
          <w:spacing w:val="-1"/>
        </w:rPr>
        <w:t>становлення</w:t>
      </w:r>
      <w:r w:rsidRPr="00635779">
        <w:rPr>
          <w:spacing w:val="3"/>
        </w:rPr>
        <w:t xml:space="preserve"> </w:t>
      </w:r>
      <w:r w:rsidRPr="00635779">
        <w:rPr>
          <w:spacing w:val="-1"/>
        </w:rPr>
        <w:t>май</w:t>
      </w:r>
      <w:r w:rsidRPr="00635779">
        <w:rPr>
          <w:spacing w:val="-1"/>
        </w:rPr>
        <w:t>бутнього</w:t>
      </w:r>
      <w:r w:rsidRPr="00635779">
        <w:rPr>
          <w:spacing w:val="77"/>
        </w:rPr>
        <w:t xml:space="preserve"> </w:t>
      </w:r>
      <w:r w:rsidRPr="00635779">
        <w:rPr>
          <w:spacing w:val="-1"/>
        </w:rPr>
        <w:t>психолога.</w:t>
      </w:r>
      <w:r w:rsidRPr="00635779">
        <w:rPr>
          <w:spacing w:val="23"/>
        </w:rPr>
        <w:t xml:space="preserve"> </w:t>
      </w:r>
      <w:r w:rsidRPr="00635779">
        <w:t>На</w:t>
      </w:r>
      <w:r w:rsidRPr="00635779">
        <w:rPr>
          <w:spacing w:val="24"/>
        </w:rPr>
        <w:t xml:space="preserve"> </w:t>
      </w:r>
      <w:r w:rsidRPr="00635779">
        <w:t>нашу</w:t>
      </w:r>
      <w:r w:rsidRPr="00635779">
        <w:rPr>
          <w:spacing w:val="24"/>
        </w:rPr>
        <w:t xml:space="preserve"> </w:t>
      </w:r>
      <w:r w:rsidRPr="00635779">
        <w:rPr>
          <w:spacing w:val="-1"/>
        </w:rPr>
        <w:t>думку,</w:t>
      </w:r>
      <w:r w:rsidRPr="00635779">
        <w:rPr>
          <w:spacing w:val="25"/>
        </w:rPr>
        <w:t xml:space="preserve"> </w:t>
      </w:r>
      <w:r w:rsidRPr="00635779">
        <w:t>важливим</w:t>
      </w:r>
      <w:r w:rsidRPr="00635779">
        <w:rPr>
          <w:spacing w:val="24"/>
        </w:rPr>
        <w:t xml:space="preserve"> </w:t>
      </w:r>
      <w:r w:rsidRPr="00635779">
        <w:rPr>
          <w:spacing w:val="-1"/>
        </w:rPr>
        <w:t>психологічними</w:t>
      </w:r>
      <w:r w:rsidRPr="00635779">
        <w:rPr>
          <w:spacing w:val="25"/>
        </w:rPr>
        <w:t xml:space="preserve"> </w:t>
      </w:r>
      <w:r w:rsidRPr="00635779">
        <w:rPr>
          <w:spacing w:val="-1"/>
        </w:rPr>
        <w:t>умовами</w:t>
      </w:r>
      <w:r w:rsidRPr="00635779">
        <w:rPr>
          <w:spacing w:val="26"/>
        </w:rPr>
        <w:t xml:space="preserve"> </w:t>
      </w:r>
      <w:r w:rsidRPr="00635779">
        <w:t>є</w:t>
      </w:r>
      <w:r w:rsidRPr="00635779">
        <w:rPr>
          <w:spacing w:val="59"/>
        </w:rPr>
        <w:t xml:space="preserve"> </w:t>
      </w:r>
      <w:r w:rsidRPr="00635779">
        <w:rPr>
          <w:spacing w:val="-1"/>
        </w:rPr>
        <w:t>самооцінка,</w:t>
      </w:r>
      <w:r w:rsidRPr="00635779">
        <w:rPr>
          <w:spacing w:val="17"/>
        </w:rPr>
        <w:t xml:space="preserve"> </w:t>
      </w:r>
      <w:r w:rsidRPr="00635779">
        <w:rPr>
          <w:spacing w:val="-1"/>
        </w:rPr>
        <w:t>професійні</w:t>
      </w:r>
      <w:r w:rsidRPr="00635779">
        <w:rPr>
          <w:spacing w:val="19"/>
        </w:rPr>
        <w:t xml:space="preserve"> </w:t>
      </w:r>
      <w:r w:rsidRPr="00635779">
        <w:rPr>
          <w:spacing w:val="-1"/>
        </w:rPr>
        <w:t>компетентності,</w:t>
      </w:r>
      <w:r w:rsidRPr="00635779">
        <w:rPr>
          <w:spacing w:val="18"/>
        </w:rPr>
        <w:t xml:space="preserve"> </w:t>
      </w:r>
      <w:r w:rsidRPr="00635779">
        <w:rPr>
          <w:spacing w:val="-1"/>
        </w:rPr>
        <w:t>креативність,</w:t>
      </w:r>
      <w:r w:rsidRPr="00635779">
        <w:rPr>
          <w:spacing w:val="18"/>
        </w:rPr>
        <w:t xml:space="preserve"> </w:t>
      </w:r>
      <w:r w:rsidRPr="00635779">
        <w:rPr>
          <w:spacing w:val="-1"/>
        </w:rPr>
        <w:t>психологічні</w:t>
      </w:r>
      <w:r w:rsidRPr="00635779">
        <w:rPr>
          <w:spacing w:val="79"/>
        </w:rPr>
        <w:t xml:space="preserve"> </w:t>
      </w:r>
      <w:r w:rsidRPr="00635779">
        <w:rPr>
          <w:spacing w:val="-1"/>
        </w:rPr>
        <w:t>здатності</w:t>
      </w:r>
      <w:r w:rsidRPr="00635779">
        <w:rPr>
          <w:spacing w:val="26"/>
        </w:rPr>
        <w:t xml:space="preserve"> </w:t>
      </w:r>
      <w:r w:rsidRPr="00635779">
        <w:t>до</w:t>
      </w:r>
      <w:r w:rsidRPr="00635779">
        <w:rPr>
          <w:spacing w:val="27"/>
        </w:rPr>
        <w:t xml:space="preserve"> </w:t>
      </w:r>
      <w:r w:rsidRPr="00635779">
        <w:rPr>
          <w:spacing w:val="-1"/>
        </w:rPr>
        <w:t>професійної</w:t>
      </w:r>
      <w:r w:rsidRPr="00635779">
        <w:rPr>
          <w:spacing w:val="26"/>
        </w:rPr>
        <w:t xml:space="preserve"> </w:t>
      </w:r>
      <w:r w:rsidRPr="00635779">
        <w:rPr>
          <w:spacing w:val="-1"/>
        </w:rPr>
        <w:t>діяльності,</w:t>
      </w:r>
      <w:r w:rsidRPr="00635779">
        <w:rPr>
          <w:spacing w:val="24"/>
        </w:rPr>
        <w:t xml:space="preserve"> </w:t>
      </w:r>
      <w:r w:rsidRPr="00635779">
        <w:rPr>
          <w:spacing w:val="-1"/>
        </w:rPr>
        <w:t>комунікативні</w:t>
      </w:r>
      <w:r w:rsidRPr="00635779">
        <w:rPr>
          <w:spacing w:val="26"/>
        </w:rPr>
        <w:t xml:space="preserve"> </w:t>
      </w:r>
      <w:r w:rsidRPr="00635779">
        <w:rPr>
          <w:spacing w:val="-1"/>
        </w:rPr>
        <w:t>здібності.</w:t>
      </w:r>
      <w:r w:rsidRPr="00635779">
        <w:rPr>
          <w:spacing w:val="33"/>
        </w:rPr>
        <w:t xml:space="preserve"> </w:t>
      </w:r>
      <w:r w:rsidRPr="00635779">
        <w:rPr>
          <w:spacing w:val="-1"/>
        </w:rPr>
        <w:t>Важливими</w:t>
      </w:r>
      <w:r w:rsidRPr="00635779">
        <w:rPr>
          <w:spacing w:val="83"/>
        </w:rPr>
        <w:t xml:space="preserve"> </w:t>
      </w:r>
      <w:r w:rsidRPr="00635779">
        <w:rPr>
          <w:spacing w:val="-1"/>
        </w:rPr>
        <w:t>характеристиками</w:t>
      </w:r>
      <w:r w:rsidRPr="00635779">
        <w:rPr>
          <w:spacing w:val="25"/>
        </w:rPr>
        <w:t xml:space="preserve"> </w:t>
      </w:r>
      <w:r w:rsidRPr="00635779">
        <w:rPr>
          <w:spacing w:val="-1"/>
        </w:rPr>
        <w:t>особистості,</w:t>
      </w:r>
      <w:r w:rsidRPr="00635779">
        <w:rPr>
          <w:spacing w:val="26"/>
        </w:rPr>
        <w:t xml:space="preserve"> </w:t>
      </w:r>
      <w:r w:rsidRPr="00635779">
        <w:rPr>
          <w:spacing w:val="-1"/>
        </w:rPr>
        <w:t>які</w:t>
      </w:r>
      <w:r w:rsidRPr="00635779">
        <w:rPr>
          <w:spacing w:val="31"/>
        </w:rPr>
        <w:t xml:space="preserve"> </w:t>
      </w:r>
      <w:r w:rsidRPr="00635779">
        <w:rPr>
          <w:spacing w:val="-1"/>
        </w:rPr>
        <w:t>визначають</w:t>
      </w:r>
      <w:r w:rsidRPr="00635779">
        <w:rPr>
          <w:spacing w:val="27"/>
        </w:rPr>
        <w:t xml:space="preserve"> </w:t>
      </w:r>
      <w:r w:rsidRPr="00635779">
        <w:rPr>
          <w:spacing w:val="-1"/>
        </w:rPr>
        <w:t>усп</w:t>
      </w:r>
      <w:r w:rsidRPr="00635779">
        <w:rPr>
          <w:spacing w:val="-1"/>
        </w:rPr>
        <w:t>ішність</w:t>
      </w:r>
      <w:r w:rsidRPr="00635779">
        <w:rPr>
          <w:spacing w:val="27"/>
        </w:rPr>
        <w:t xml:space="preserve"> </w:t>
      </w:r>
      <w:r w:rsidRPr="00635779">
        <w:rPr>
          <w:spacing w:val="-1"/>
        </w:rPr>
        <w:t>формування</w:t>
      </w:r>
      <w:r w:rsidRPr="00635779">
        <w:rPr>
          <w:spacing w:val="69"/>
        </w:rPr>
        <w:t xml:space="preserve"> </w:t>
      </w:r>
      <w:r w:rsidRPr="00635779">
        <w:rPr>
          <w:spacing w:val="-1"/>
        </w:rPr>
        <w:t>студента</w:t>
      </w:r>
      <w:r w:rsidRPr="00635779">
        <w:rPr>
          <w:spacing w:val="-2"/>
        </w:rPr>
        <w:t xml:space="preserve"> </w:t>
      </w:r>
      <w:r w:rsidRPr="00635779">
        <w:rPr>
          <w:spacing w:val="-1"/>
        </w:rPr>
        <w:t>як</w:t>
      </w:r>
      <w:r w:rsidRPr="00635779">
        <w:t xml:space="preserve"> </w:t>
      </w:r>
      <w:r w:rsidRPr="00635779">
        <w:rPr>
          <w:spacing w:val="-1"/>
        </w:rPr>
        <w:t>професіонала</w:t>
      </w:r>
      <w:r w:rsidRPr="00635779">
        <w:rPr>
          <w:spacing w:val="-2"/>
        </w:rPr>
        <w:t xml:space="preserve"> </w:t>
      </w:r>
      <w:r w:rsidRPr="00635779">
        <w:t>є:</w:t>
      </w:r>
    </w:p>
    <w:p w14:paraId="4DC60424" w14:textId="77777777" w:rsidR="00000000" w:rsidRPr="00635779" w:rsidRDefault="00717F83">
      <w:pPr>
        <w:pStyle w:val="a3"/>
        <w:numPr>
          <w:ilvl w:val="0"/>
          <w:numId w:val="32"/>
        </w:numPr>
        <w:tabs>
          <w:tab w:val="left" w:pos="1450"/>
        </w:tabs>
        <w:kinsoku w:val="0"/>
        <w:overflowPunct w:val="0"/>
        <w:spacing w:line="277" w:lineRule="auto"/>
        <w:ind w:right="174" w:firstLine="850"/>
        <w:jc w:val="both"/>
        <w:rPr>
          <w:spacing w:val="-1"/>
        </w:rPr>
      </w:pPr>
      <w:r w:rsidRPr="00635779">
        <w:rPr>
          <w:spacing w:val="-1"/>
        </w:rPr>
        <w:t>професійна</w:t>
      </w:r>
      <w:r w:rsidRPr="00635779">
        <w:rPr>
          <w:spacing w:val="38"/>
        </w:rPr>
        <w:t xml:space="preserve"> </w:t>
      </w:r>
      <w:r w:rsidRPr="00635779">
        <w:rPr>
          <w:spacing w:val="-1"/>
        </w:rPr>
        <w:t>мотивація,</w:t>
      </w:r>
      <w:r w:rsidRPr="00635779">
        <w:rPr>
          <w:spacing w:val="40"/>
        </w:rPr>
        <w:t xml:space="preserve"> </w:t>
      </w:r>
      <w:r w:rsidRPr="00635779">
        <w:rPr>
          <w:spacing w:val="-1"/>
        </w:rPr>
        <w:t>спрямована</w:t>
      </w:r>
      <w:r w:rsidRPr="00635779">
        <w:rPr>
          <w:spacing w:val="40"/>
        </w:rPr>
        <w:t xml:space="preserve"> </w:t>
      </w:r>
      <w:r w:rsidRPr="00635779">
        <w:t>на</w:t>
      </w:r>
      <w:r w:rsidRPr="00635779">
        <w:rPr>
          <w:spacing w:val="38"/>
        </w:rPr>
        <w:t xml:space="preserve"> </w:t>
      </w:r>
      <w:r w:rsidRPr="00635779">
        <w:rPr>
          <w:spacing w:val="-1"/>
        </w:rPr>
        <w:t>задоволення</w:t>
      </w:r>
      <w:r w:rsidRPr="00635779">
        <w:rPr>
          <w:spacing w:val="41"/>
        </w:rPr>
        <w:t xml:space="preserve"> </w:t>
      </w:r>
      <w:r w:rsidRPr="00635779">
        <w:t>потреб</w:t>
      </w:r>
      <w:r w:rsidRPr="00635779">
        <w:rPr>
          <w:spacing w:val="40"/>
        </w:rPr>
        <w:t xml:space="preserve"> </w:t>
      </w:r>
      <w:r w:rsidRPr="00635779">
        <w:t>у</w:t>
      </w:r>
      <w:r w:rsidRPr="00635779">
        <w:rPr>
          <w:spacing w:val="57"/>
        </w:rPr>
        <w:t xml:space="preserve"> </w:t>
      </w:r>
      <w:r w:rsidRPr="00635779">
        <w:rPr>
          <w:spacing w:val="-1"/>
        </w:rPr>
        <w:t>праці,</w:t>
      </w:r>
      <w:r w:rsidRPr="00635779">
        <w:t xml:space="preserve"> </w:t>
      </w:r>
      <w:r w:rsidRPr="00635779">
        <w:rPr>
          <w:spacing w:val="-1"/>
        </w:rPr>
        <w:t>спілкуванні,</w:t>
      </w:r>
      <w:r w:rsidRPr="00635779">
        <w:rPr>
          <w:spacing w:val="1"/>
        </w:rPr>
        <w:t xml:space="preserve"> </w:t>
      </w:r>
      <w:r w:rsidRPr="00635779">
        <w:rPr>
          <w:spacing w:val="-1"/>
        </w:rPr>
        <w:t>самоствердженні,</w:t>
      </w:r>
      <w:r w:rsidRPr="00635779">
        <w:t xml:space="preserve"> </w:t>
      </w:r>
      <w:r w:rsidRPr="00635779">
        <w:rPr>
          <w:spacing w:val="-1"/>
        </w:rPr>
        <w:t>самореалізації,</w:t>
      </w:r>
      <w:r w:rsidRPr="00635779">
        <w:rPr>
          <w:spacing w:val="-2"/>
        </w:rPr>
        <w:t xml:space="preserve"> </w:t>
      </w:r>
      <w:r w:rsidRPr="00635779">
        <w:rPr>
          <w:spacing w:val="-1"/>
        </w:rPr>
        <w:t>самовдосконаленні;</w:t>
      </w:r>
    </w:p>
    <w:p w14:paraId="4099B2FE" w14:textId="77777777" w:rsidR="00000000" w:rsidRPr="00635779" w:rsidRDefault="00717F83">
      <w:pPr>
        <w:pStyle w:val="a3"/>
        <w:numPr>
          <w:ilvl w:val="0"/>
          <w:numId w:val="32"/>
        </w:numPr>
        <w:tabs>
          <w:tab w:val="left" w:pos="1450"/>
        </w:tabs>
        <w:kinsoku w:val="0"/>
        <w:overflowPunct w:val="0"/>
        <w:spacing w:before="0"/>
        <w:ind w:left="1450" w:hanging="428"/>
        <w:rPr>
          <w:spacing w:val="-1"/>
        </w:rPr>
      </w:pPr>
      <w:r w:rsidRPr="00635779">
        <w:rPr>
          <w:spacing w:val="-1"/>
        </w:rPr>
        <w:t>загальні</w:t>
      </w:r>
      <w:r w:rsidRPr="00635779">
        <w:t xml:space="preserve"> і </w:t>
      </w:r>
      <w:r w:rsidRPr="00635779">
        <w:rPr>
          <w:spacing w:val="-1"/>
        </w:rPr>
        <w:t>спеціальні</w:t>
      </w:r>
      <w:r w:rsidRPr="00635779">
        <w:t xml:space="preserve"> </w:t>
      </w:r>
      <w:r w:rsidRPr="00635779">
        <w:rPr>
          <w:spacing w:val="-1"/>
        </w:rPr>
        <w:t>компетенції;</w:t>
      </w:r>
    </w:p>
    <w:p w14:paraId="637492E9" w14:textId="77777777" w:rsidR="00000000" w:rsidRPr="00635779" w:rsidRDefault="00717F83">
      <w:pPr>
        <w:pStyle w:val="a3"/>
        <w:numPr>
          <w:ilvl w:val="0"/>
          <w:numId w:val="32"/>
        </w:numPr>
        <w:tabs>
          <w:tab w:val="left" w:pos="1450"/>
        </w:tabs>
        <w:kinsoku w:val="0"/>
        <w:overflowPunct w:val="0"/>
        <w:spacing w:before="51" w:line="276" w:lineRule="auto"/>
        <w:ind w:right="176" w:firstLine="850"/>
        <w:jc w:val="both"/>
        <w:rPr>
          <w:spacing w:val="-1"/>
        </w:rPr>
      </w:pPr>
      <w:r w:rsidRPr="00635779">
        <w:t>рівень</w:t>
      </w:r>
      <w:r w:rsidRPr="00635779">
        <w:rPr>
          <w:spacing w:val="19"/>
        </w:rPr>
        <w:t xml:space="preserve"> </w:t>
      </w:r>
      <w:r w:rsidRPr="00635779">
        <w:rPr>
          <w:spacing w:val="-1"/>
        </w:rPr>
        <w:t>функціональної</w:t>
      </w:r>
      <w:r w:rsidRPr="00635779">
        <w:rPr>
          <w:spacing w:val="20"/>
        </w:rPr>
        <w:t xml:space="preserve"> </w:t>
      </w:r>
      <w:r w:rsidRPr="00635779">
        <w:rPr>
          <w:spacing w:val="-1"/>
        </w:rPr>
        <w:t>готовності</w:t>
      </w:r>
      <w:r w:rsidRPr="00635779">
        <w:rPr>
          <w:spacing w:val="17"/>
        </w:rPr>
        <w:t xml:space="preserve"> </w:t>
      </w:r>
      <w:r w:rsidRPr="00635779">
        <w:t>і</w:t>
      </w:r>
      <w:r w:rsidRPr="00635779">
        <w:rPr>
          <w:spacing w:val="20"/>
        </w:rPr>
        <w:t xml:space="preserve"> </w:t>
      </w:r>
      <w:r w:rsidRPr="00635779">
        <w:rPr>
          <w:spacing w:val="-1"/>
        </w:rPr>
        <w:t>ресурсів</w:t>
      </w:r>
      <w:r w:rsidRPr="00635779">
        <w:rPr>
          <w:spacing w:val="20"/>
        </w:rPr>
        <w:t xml:space="preserve"> </w:t>
      </w:r>
      <w:r w:rsidRPr="00635779">
        <w:rPr>
          <w:spacing w:val="-1"/>
        </w:rPr>
        <w:t>організму</w:t>
      </w:r>
      <w:r w:rsidRPr="00635779">
        <w:rPr>
          <w:spacing w:val="18"/>
        </w:rPr>
        <w:t xml:space="preserve"> </w:t>
      </w:r>
      <w:r w:rsidRPr="00635779">
        <w:t>до</w:t>
      </w:r>
      <w:r w:rsidRPr="00635779">
        <w:rPr>
          <w:spacing w:val="43"/>
        </w:rPr>
        <w:t xml:space="preserve"> </w:t>
      </w:r>
      <w:r w:rsidRPr="00635779">
        <w:rPr>
          <w:spacing w:val="-1"/>
        </w:rPr>
        <w:t>трудової</w:t>
      </w:r>
      <w:r w:rsidRPr="00635779">
        <w:t xml:space="preserve"> </w:t>
      </w:r>
      <w:r w:rsidRPr="00635779">
        <w:rPr>
          <w:spacing w:val="-1"/>
        </w:rPr>
        <w:t>діяльності,</w:t>
      </w:r>
      <w:r w:rsidRPr="00635779">
        <w:rPr>
          <w:spacing w:val="1"/>
        </w:rPr>
        <w:t xml:space="preserve"> </w:t>
      </w:r>
      <w:r w:rsidRPr="00635779">
        <w:rPr>
          <w:spacing w:val="-1"/>
        </w:rPr>
        <w:t xml:space="preserve">розвиток </w:t>
      </w:r>
      <w:proofErr w:type="spellStart"/>
      <w:r w:rsidRPr="00635779">
        <w:rPr>
          <w:spacing w:val="-1"/>
        </w:rPr>
        <w:t>професійно</w:t>
      </w:r>
      <w:proofErr w:type="spellEnd"/>
      <w:r w:rsidRPr="00635779">
        <w:rPr>
          <w:spacing w:val="2"/>
        </w:rPr>
        <w:t xml:space="preserve"> </w:t>
      </w:r>
      <w:r w:rsidRPr="00635779">
        <w:rPr>
          <w:spacing w:val="-1"/>
        </w:rPr>
        <w:t>важливих</w:t>
      </w:r>
      <w:r w:rsidRPr="00635779">
        <w:rPr>
          <w:spacing w:val="3"/>
        </w:rPr>
        <w:t xml:space="preserve"> </w:t>
      </w:r>
      <w:r w:rsidRPr="00635779">
        <w:rPr>
          <w:spacing w:val="-1"/>
        </w:rPr>
        <w:t>фізіологічних</w:t>
      </w:r>
      <w:r w:rsidRPr="00635779">
        <w:rPr>
          <w:spacing w:val="1"/>
        </w:rPr>
        <w:t xml:space="preserve"> </w:t>
      </w:r>
      <w:r w:rsidRPr="00635779">
        <w:rPr>
          <w:spacing w:val="-1"/>
        </w:rPr>
        <w:t>функцій</w:t>
      </w:r>
      <w:r w:rsidRPr="00635779">
        <w:rPr>
          <w:spacing w:val="79"/>
        </w:rPr>
        <w:t xml:space="preserve"> </w:t>
      </w:r>
      <w:r w:rsidRPr="00635779">
        <w:rPr>
          <w:spacing w:val="-1"/>
        </w:rPr>
        <w:t>аналізаторів</w:t>
      </w:r>
      <w:r w:rsidRPr="00635779">
        <w:t xml:space="preserve"> та</w:t>
      </w:r>
      <w:r w:rsidRPr="00635779">
        <w:rPr>
          <w:spacing w:val="-1"/>
        </w:rPr>
        <w:t xml:space="preserve"> </w:t>
      </w:r>
      <w:r w:rsidRPr="00635779">
        <w:t>фізичних</w:t>
      </w:r>
      <w:r w:rsidRPr="00635779">
        <w:rPr>
          <w:spacing w:val="1"/>
        </w:rPr>
        <w:t xml:space="preserve"> </w:t>
      </w:r>
      <w:r w:rsidRPr="00635779">
        <w:rPr>
          <w:spacing w:val="-1"/>
        </w:rPr>
        <w:t>якостей</w:t>
      </w:r>
      <w:r w:rsidRPr="00635779">
        <w:rPr>
          <w:spacing w:val="1"/>
        </w:rPr>
        <w:t xml:space="preserve"> </w:t>
      </w:r>
      <w:r w:rsidRPr="00635779">
        <w:rPr>
          <w:spacing w:val="-2"/>
        </w:rPr>
        <w:t>«сила,</w:t>
      </w:r>
      <w:r w:rsidRPr="00635779">
        <w:t xml:space="preserve"> швидкість,</w:t>
      </w:r>
      <w:r w:rsidRPr="00635779">
        <w:rPr>
          <w:spacing w:val="-1"/>
        </w:rPr>
        <w:t xml:space="preserve"> витривалість»;</w:t>
      </w:r>
    </w:p>
    <w:p w14:paraId="0A34F048" w14:textId="77777777" w:rsidR="00000000" w:rsidRPr="00635779" w:rsidRDefault="00717F83">
      <w:pPr>
        <w:pStyle w:val="a3"/>
        <w:numPr>
          <w:ilvl w:val="0"/>
          <w:numId w:val="32"/>
        </w:numPr>
        <w:tabs>
          <w:tab w:val="left" w:pos="1450"/>
        </w:tabs>
        <w:kinsoku w:val="0"/>
        <w:overflowPunct w:val="0"/>
        <w:spacing w:line="276" w:lineRule="auto"/>
        <w:ind w:right="173" w:firstLine="850"/>
        <w:jc w:val="both"/>
        <w:rPr>
          <w:spacing w:val="-1"/>
        </w:rPr>
      </w:pPr>
      <w:r w:rsidRPr="00635779">
        <w:rPr>
          <w:spacing w:val="-1"/>
        </w:rPr>
        <w:t>стан</w:t>
      </w:r>
      <w:r w:rsidRPr="00635779">
        <w:rPr>
          <w:spacing w:val="17"/>
        </w:rPr>
        <w:t xml:space="preserve"> </w:t>
      </w:r>
      <w:r w:rsidRPr="00635779">
        <w:rPr>
          <w:spacing w:val="-1"/>
        </w:rPr>
        <w:t>індивідуально-психологічних</w:t>
      </w:r>
      <w:r w:rsidRPr="00635779">
        <w:rPr>
          <w:spacing w:val="16"/>
        </w:rPr>
        <w:t xml:space="preserve"> </w:t>
      </w:r>
      <w:r w:rsidRPr="00635779">
        <w:rPr>
          <w:spacing w:val="-1"/>
        </w:rPr>
        <w:t>функцій,</w:t>
      </w:r>
      <w:r w:rsidRPr="00635779">
        <w:rPr>
          <w:spacing w:val="17"/>
        </w:rPr>
        <w:t xml:space="preserve"> </w:t>
      </w:r>
      <w:proofErr w:type="spellStart"/>
      <w:r w:rsidRPr="00635779">
        <w:rPr>
          <w:spacing w:val="-1"/>
        </w:rPr>
        <w:t>професійно</w:t>
      </w:r>
      <w:proofErr w:type="spellEnd"/>
      <w:r w:rsidRPr="00635779">
        <w:rPr>
          <w:spacing w:val="73"/>
        </w:rPr>
        <w:t xml:space="preserve"> </w:t>
      </w:r>
      <w:r w:rsidRPr="00635779">
        <w:rPr>
          <w:spacing w:val="-1"/>
        </w:rPr>
        <w:t>важливих</w:t>
      </w:r>
      <w:r w:rsidRPr="00635779">
        <w:rPr>
          <w:spacing w:val="64"/>
        </w:rPr>
        <w:t xml:space="preserve"> </w:t>
      </w:r>
      <w:r w:rsidRPr="00635779">
        <w:rPr>
          <w:spacing w:val="-1"/>
        </w:rPr>
        <w:t>якостей</w:t>
      </w:r>
      <w:r w:rsidRPr="00635779">
        <w:rPr>
          <w:spacing w:val="63"/>
        </w:rPr>
        <w:t xml:space="preserve"> </w:t>
      </w:r>
      <w:r w:rsidRPr="00635779">
        <w:t>для</w:t>
      </w:r>
      <w:r w:rsidRPr="00635779">
        <w:rPr>
          <w:spacing w:val="61"/>
        </w:rPr>
        <w:t xml:space="preserve"> </w:t>
      </w:r>
      <w:r w:rsidRPr="00635779">
        <w:rPr>
          <w:spacing w:val="-1"/>
        </w:rPr>
        <w:t>конкретної</w:t>
      </w:r>
      <w:r w:rsidRPr="00635779">
        <w:rPr>
          <w:spacing w:val="63"/>
        </w:rPr>
        <w:t xml:space="preserve"> </w:t>
      </w:r>
      <w:r w:rsidRPr="00635779">
        <w:t>діяльності,</w:t>
      </w:r>
      <w:r w:rsidRPr="00635779">
        <w:rPr>
          <w:spacing w:val="62"/>
        </w:rPr>
        <w:t xml:space="preserve"> </w:t>
      </w:r>
      <w:r w:rsidRPr="00635779">
        <w:rPr>
          <w:spacing w:val="-2"/>
        </w:rPr>
        <w:t>що</w:t>
      </w:r>
      <w:r w:rsidRPr="00635779">
        <w:rPr>
          <w:spacing w:val="63"/>
        </w:rPr>
        <w:t xml:space="preserve"> </w:t>
      </w:r>
      <w:r w:rsidRPr="00635779">
        <w:rPr>
          <w:spacing w:val="-1"/>
        </w:rPr>
        <w:t>хара</w:t>
      </w:r>
      <w:r w:rsidRPr="00635779">
        <w:rPr>
          <w:spacing w:val="-1"/>
        </w:rPr>
        <w:t>ктеризують</w:t>
      </w:r>
      <w:r w:rsidRPr="00635779">
        <w:rPr>
          <w:spacing w:val="55"/>
        </w:rPr>
        <w:t xml:space="preserve"> </w:t>
      </w:r>
      <w:r w:rsidRPr="00635779">
        <w:rPr>
          <w:spacing w:val="-1"/>
        </w:rPr>
        <w:t>індивідуально-типологічні</w:t>
      </w:r>
      <w:r w:rsidRPr="00635779">
        <w:t xml:space="preserve"> </w:t>
      </w:r>
      <w:r w:rsidRPr="00635779">
        <w:rPr>
          <w:spacing w:val="-1"/>
        </w:rPr>
        <w:t>властивості</w:t>
      </w:r>
      <w:r w:rsidRPr="00635779">
        <w:rPr>
          <w:spacing w:val="1"/>
        </w:rPr>
        <w:t xml:space="preserve"> </w:t>
      </w:r>
      <w:r w:rsidRPr="00635779">
        <w:t>[3,</w:t>
      </w:r>
      <w:r w:rsidRPr="00635779">
        <w:rPr>
          <w:spacing w:val="-2"/>
        </w:rPr>
        <w:t xml:space="preserve"> </w:t>
      </w:r>
      <w:r w:rsidRPr="00635779">
        <w:rPr>
          <w:spacing w:val="-1"/>
        </w:rPr>
        <w:t>с.</w:t>
      </w:r>
      <w:r w:rsidRPr="00635779">
        <w:rPr>
          <w:spacing w:val="-2"/>
        </w:rPr>
        <w:t xml:space="preserve"> </w:t>
      </w:r>
      <w:r w:rsidRPr="00635779">
        <w:rPr>
          <w:spacing w:val="-1"/>
        </w:rPr>
        <w:t>64].</w:t>
      </w:r>
    </w:p>
    <w:p w14:paraId="2BF2A265" w14:textId="77777777" w:rsidR="00000000" w:rsidRPr="00635779" w:rsidRDefault="00717F83">
      <w:pPr>
        <w:pStyle w:val="a3"/>
        <w:numPr>
          <w:ilvl w:val="0"/>
          <w:numId w:val="32"/>
        </w:numPr>
        <w:tabs>
          <w:tab w:val="left" w:pos="1450"/>
        </w:tabs>
        <w:kinsoku w:val="0"/>
        <w:overflowPunct w:val="0"/>
        <w:spacing w:line="276" w:lineRule="auto"/>
        <w:ind w:right="173" w:firstLine="850"/>
        <w:jc w:val="both"/>
        <w:rPr>
          <w:spacing w:val="-1"/>
        </w:rPr>
        <w:sectPr w:rsidR="00000000" w:rsidRPr="00635779">
          <w:pgSz w:w="11910" w:h="16840"/>
          <w:pgMar w:top="1240" w:right="960" w:bottom="1060" w:left="960" w:header="653" w:footer="868" w:gutter="0"/>
          <w:cols w:space="720"/>
          <w:noEndnote/>
        </w:sectPr>
      </w:pPr>
    </w:p>
    <w:p w14:paraId="164CC4ED" w14:textId="77777777" w:rsidR="00000000" w:rsidRPr="00635779" w:rsidRDefault="00717F83">
      <w:pPr>
        <w:pStyle w:val="a3"/>
        <w:kinsoku w:val="0"/>
        <w:overflowPunct w:val="0"/>
        <w:spacing w:before="11"/>
        <w:ind w:left="0" w:firstLine="0"/>
        <w:rPr>
          <w:sz w:val="29"/>
          <w:szCs w:val="29"/>
        </w:rPr>
      </w:pPr>
    </w:p>
    <w:p w14:paraId="1A2B6F79" w14:textId="77777777" w:rsidR="00000000" w:rsidRPr="00635779" w:rsidRDefault="00717F83">
      <w:pPr>
        <w:pStyle w:val="a3"/>
        <w:kinsoku w:val="0"/>
        <w:overflowPunct w:val="0"/>
        <w:spacing w:before="61" w:line="276" w:lineRule="auto"/>
        <w:ind w:right="282"/>
        <w:jc w:val="both"/>
        <w:rPr>
          <w:spacing w:val="-1"/>
        </w:rPr>
      </w:pPr>
      <w:r w:rsidRPr="00635779">
        <w:t>До</w:t>
      </w:r>
      <w:r w:rsidRPr="00635779">
        <w:rPr>
          <w:spacing w:val="63"/>
        </w:rPr>
        <w:t xml:space="preserve"> </w:t>
      </w:r>
      <w:r w:rsidRPr="00635779">
        <w:rPr>
          <w:spacing w:val="-1"/>
        </w:rPr>
        <w:t>соціальних</w:t>
      </w:r>
      <w:r w:rsidRPr="00635779">
        <w:rPr>
          <w:spacing w:val="61"/>
        </w:rPr>
        <w:t xml:space="preserve"> </w:t>
      </w:r>
      <w:r w:rsidRPr="00635779">
        <w:rPr>
          <w:spacing w:val="-1"/>
        </w:rPr>
        <w:t>умов</w:t>
      </w:r>
      <w:r w:rsidRPr="00635779">
        <w:rPr>
          <w:spacing w:val="63"/>
        </w:rPr>
        <w:t xml:space="preserve"> </w:t>
      </w:r>
      <w:r w:rsidRPr="00635779">
        <w:rPr>
          <w:spacing w:val="-1"/>
        </w:rPr>
        <w:t>професійного</w:t>
      </w:r>
      <w:r w:rsidRPr="00635779">
        <w:rPr>
          <w:spacing w:val="63"/>
        </w:rPr>
        <w:t xml:space="preserve"> </w:t>
      </w:r>
      <w:r w:rsidRPr="00635779">
        <w:rPr>
          <w:spacing w:val="-1"/>
        </w:rPr>
        <w:t>становлення</w:t>
      </w:r>
      <w:r w:rsidRPr="00635779">
        <w:rPr>
          <w:spacing w:val="62"/>
        </w:rPr>
        <w:t xml:space="preserve"> </w:t>
      </w:r>
      <w:r w:rsidRPr="00635779">
        <w:rPr>
          <w:spacing w:val="-1"/>
        </w:rPr>
        <w:t>майбутнього</w:t>
      </w:r>
      <w:r w:rsidRPr="00635779">
        <w:rPr>
          <w:spacing w:val="57"/>
        </w:rPr>
        <w:t xml:space="preserve"> </w:t>
      </w:r>
      <w:r w:rsidRPr="00635779">
        <w:rPr>
          <w:spacing w:val="-1"/>
        </w:rPr>
        <w:t>психолога</w:t>
      </w:r>
      <w:r w:rsidRPr="00635779">
        <w:rPr>
          <w:spacing w:val="4"/>
        </w:rPr>
        <w:t xml:space="preserve"> </w:t>
      </w:r>
      <w:r w:rsidRPr="00635779">
        <w:rPr>
          <w:spacing w:val="-1"/>
        </w:rPr>
        <w:t>віднесено</w:t>
      </w:r>
      <w:r w:rsidRPr="00635779">
        <w:rPr>
          <w:spacing w:val="7"/>
        </w:rPr>
        <w:t xml:space="preserve"> </w:t>
      </w:r>
      <w:r w:rsidRPr="00635779">
        <w:rPr>
          <w:spacing w:val="-1"/>
        </w:rPr>
        <w:t>організацію</w:t>
      </w:r>
      <w:r w:rsidRPr="00635779">
        <w:rPr>
          <w:spacing w:val="6"/>
        </w:rPr>
        <w:t xml:space="preserve"> </w:t>
      </w:r>
      <w:r w:rsidRPr="00635779">
        <w:rPr>
          <w:spacing w:val="-1"/>
        </w:rPr>
        <w:t>навчального</w:t>
      </w:r>
      <w:r w:rsidRPr="00635779">
        <w:rPr>
          <w:spacing w:val="6"/>
        </w:rPr>
        <w:t xml:space="preserve"> </w:t>
      </w:r>
      <w:r w:rsidRPr="00635779">
        <w:rPr>
          <w:spacing w:val="-1"/>
        </w:rPr>
        <w:t>процесу,</w:t>
      </w:r>
      <w:r w:rsidRPr="00635779">
        <w:rPr>
          <w:spacing w:val="8"/>
        </w:rPr>
        <w:t xml:space="preserve"> </w:t>
      </w:r>
      <w:r w:rsidRPr="00635779">
        <w:t>де</w:t>
      </w:r>
      <w:r w:rsidRPr="00635779">
        <w:rPr>
          <w:spacing w:val="6"/>
        </w:rPr>
        <w:t xml:space="preserve"> </w:t>
      </w:r>
      <w:r w:rsidRPr="00635779">
        <w:rPr>
          <w:spacing w:val="-1"/>
        </w:rPr>
        <w:t>належної</w:t>
      </w:r>
      <w:r w:rsidRPr="00635779">
        <w:rPr>
          <w:spacing w:val="6"/>
        </w:rPr>
        <w:t xml:space="preserve"> </w:t>
      </w:r>
      <w:r w:rsidRPr="00635779">
        <w:rPr>
          <w:spacing w:val="-1"/>
        </w:rPr>
        <w:t>уваги</w:t>
      </w:r>
      <w:r w:rsidRPr="00635779">
        <w:rPr>
          <w:spacing w:val="85"/>
        </w:rPr>
        <w:t xml:space="preserve"> </w:t>
      </w:r>
      <w:r w:rsidRPr="00635779">
        <w:rPr>
          <w:spacing w:val="-1"/>
        </w:rPr>
        <w:t>відведено</w:t>
      </w:r>
      <w:r w:rsidRPr="00635779">
        <w:rPr>
          <w:spacing w:val="33"/>
        </w:rPr>
        <w:t xml:space="preserve"> </w:t>
      </w:r>
      <w:r w:rsidRPr="00635779">
        <w:rPr>
          <w:spacing w:val="-1"/>
        </w:rPr>
        <w:t>практичній</w:t>
      </w:r>
      <w:r w:rsidRPr="00635779">
        <w:rPr>
          <w:spacing w:val="33"/>
        </w:rPr>
        <w:t xml:space="preserve"> </w:t>
      </w:r>
      <w:r w:rsidRPr="00635779">
        <w:t>підготовці,</w:t>
      </w:r>
      <w:r w:rsidRPr="00635779">
        <w:rPr>
          <w:spacing w:val="32"/>
        </w:rPr>
        <w:t xml:space="preserve"> </w:t>
      </w:r>
      <w:r w:rsidRPr="00635779">
        <w:t>та</w:t>
      </w:r>
      <w:r w:rsidRPr="00635779">
        <w:rPr>
          <w:spacing w:val="30"/>
        </w:rPr>
        <w:t xml:space="preserve"> </w:t>
      </w:r>
      <w:r w:rsidRPr="00635779">
        <w:rPr>
          <w:spacing w:val="-1"/>
        </w:rPr>
        <w:t>здійс</w:t>
      </w:r>
      <w:r w:rsidRPr="00635779">
        <w:rPr>
          <w:spacing w:val="-1"/>
        </w:rPr>
        <w:t>нення</w:t>
      </w:r>
      <w:r w:rsidRPr="00635779">
        <w:rPr>
          <w:spacing w:val="32"/>
        </w:rPr>
        <w:t xml:space="preserve"> </w:t>
      </w:r>
      <w:r w:rsidRPr="00635779">
        <w:t>психолого-педагогічного</w:t>
      </w:r>
      <w:r w:rsidRPr="00635779">
        <w:rPr>
          <w:spacing w:val="59"/>
        </w:rPr>
        <w:t xml:space="preserve"> </w:t>
      </w:r>
      <w:r w:rsidRPr="00635779">
        <w:rPr>
          <w:spacing w:val="-1"/>
        </w:rPr>
        <w:t xml:space="preserve">супроводу </w:t>
      </w:r>
      <w:r w:rsidRPr="00635779">
        <w:t>у</w:t>
      </w:r>
      <w:r w:rsidRPr="00635779">
        <w:rPr>
          <w:spacing w:val="-2"/>
        </w:rPr>
        <w:t xml:space="preserve"> </w:t>
      </w:r>
      <w:r w:rsidRPr="00635779">
        <w:rPr>
          <w:spacing w:val="-1"/>
        </w:rPr>
        <w:t>ЗВО.</w:t>
      </w:r>
    </w:p>
    <w:p w14:paraId="0F60315A" w14:textId="77777777" w:rsidR="00000000" w:rsidRPr="00635779" w:rsidRDefault="00717F83">
      <w:pPr>
        <w:pStyle w:val="a3"/>
        <w:kinsoku w:val="0"/>
        <w:overflowPunct w:val="0"/>
        <w:spacing w:line="276" w:lineRule="auto"/>
        <w:ind w:right="177" w:firstLine="756"/>
        <w:jc w:val="both"/>
        <w:rPr>
          <w:spacing w:val="-1"/>
        </w:rPr>
      </w:pPr>
      <w:r w:rsidRPr="00635779">
        <w:rPr>
          <w:spacing w:val="-1"/>
        </w:rPr>
        <w:t>Ефективність</w:t>
      </w:r>
      <w:r w:rsidRPr="00635779">
        <w:rPr>
          <w:spacing w:val="74"/>
        </w:rPr>
        <w:t xml:space="preserve"> </w:t>
      </w:r>
      <w:r w:rsidRPr="00635779">
        <w:rPr>
          <w:spacing w:val="-1"/>
        </w:rPr>
        <w:t>професійного</w:t>
      </w:r>
      <w:r w:rsidRPr="00635779">
        <w:rPr>
          <w:spacing w:val="74"/>
        </w:rPr>
        <w:t xml:space="preserve"> </w:t>
      </w:r>
      <w:r w:rsidRPr="00635779">
        <w:rPr>
          <w:spacing w:val="-1"/>
        </w:rPr>
        <w:t>вдосконалення</w:t>
      </w:r>
      <w:r w:rsidRPr="00635779">
        <w:rPr>
          <w:spacing w:val="72"/>
        </w:rPr>
        <w:t xml:space="preserve"> </w:t>
      </w:r>
      <w:r w:rsidRPr="00635779">
        <w:rPr>
          <w:spacing w:val="-1"/>
        </w:rPr>
        <w:t>залежить</w:t>
      </w:r>
      <w:r w:rsidRPr="00635779">
        <w:t xml:space="preserve"> від</w:t>
      </w:r>
      <w:r w:rsidRPr="00635779">
        <w:rPr>
          <w:spacing w:val="74"/>
        </w:rPr>
        <w:t xml:space="preserve"> </w:t>
      </w:r>
      <w:r w:rsidRPr="00635779">
        <w:rPr>
          <w:spacing w:val="-1"/>
        </w:rPr>
        <w:t>здатності</w:t>
      </w:r>
      <w:r w:rsidRPr="00635779">
        <w:rPr>
          <w:spacing w:val="69"/>
        </w:rPr>
        <w:t xml:space="preserve"> </w:t>
      </w:r>
      <w:r w:rsidRPr="00635779">
        <w:rPr>
          <w:spacing w:val="-1"/>
        </w:rPr>
        <w:t>майбутнього</w:t>
      </w:r>
      <w:r w:rsidRPr="00635779">
        <w:rPr>
          <w:spacing w:val="16"/>
        </w:rPr>
        <w:t xml:space="preserve"> </w:t>
      </w:r>
      <w:r w:rsidRPr="00635779">
        <w:rPr>
          <w:spacing w:val="-1"/>
        </w:rPr>
        <w:t>фахівця</w:t>
      </w:r>
      <w:r w:rsidRPr="00635779">
        <w:rPr>
          <w:spacing w:val="15"/>
        </w:rPr>
        <w:t xml:space="preserve"> </w:t>
      </w:r>
      <w:r w:rsidRPr="00635779">
        <w:t>до</w:t>
      </w:r>
      <w:r w:rsidRPr="00635779">
        <w:rPr>
          <w:spacing w:val="17"/>
        </w:rPr>
        <w:t xml:space="preserve"> </w:t>
      </w:r>
      <w:r w:rsidRPr="00635779">
        <w:rPr>
          <w:spacing w:val="-1"/>
        </w:rPr>
        <w:t>самопізнання,</w:t>
      </w:r>
      <w:r w:rsidRPr="00635779">
        <w:rPr>
          <w:spacing w:val="14"/>
        </w:rPr>
        <w:t xml:space="preserve"> </w:t>
      </w:r>
      <w:r w:rsidRPr="00635779">
        <w:rPr>
          <w:spacing w:val="-1"/>
        </w:rPr>
        <w:t>саморозвитку</w:t>
      </w:r>
      <w:r w:rsidRPr="00635779">
        <w:rPr>
          <w:spacing w:val="15"/>
        </w:rPr>
        <w:t xml:space="preserve"> </w:t>
      </w:r>
      <w:r w:rsidRPr="00635779">
        <w:t>і</w:t>
      </w:r>
      <w:r w:rsidRPr="00635779">
        <w:rPr>
          <w:spacing w:val="14"/>
        </w:rPr>
        <w:t xml:space="preserve"> </w:t>
      </w:r>
      <w:r w:rsidRPr="00635779">
        <w:rPr>
          <w:spacing w:val="-1"/>
        </w:rPr>
        <w:t>самовдосконалення</w:t>
      </w:r>
      <w:r w:rsidRPr="00635779">
        <w:rPr>
          <w:spacing w:val="79"/>
        </w:rPr>
        <w:t xml:space="preserve"> </w:t>
      </w:r>
      <w:r w:rsidRPr="00635779">
        <w:t>у</w:t>
      </w:r>
      <w:r w:rsidRPr="00635779">
        <w:rPr>
          <w:spacing w:val="-2"/>
        </w:rPr>
        <w:t xml:space="preserve"> </w:t>
      </w:r>
      <w:r w:rsidRPr="00635779">
        <w:rPr>
          <w:spacing w:val="-1"/>
        </w:rPr>
        <w:t>процесі</w:t>
      </w:r>
      <w:r w:rsidRPr="00635779">
        <w:t xml:space="preserve"> вивчення</w:t>
      </w:r>
      <w:r w:rsidRPr="00635779">
        <w:rPr>
          <w:spacing w:val="-2"/>
        </w:rPr>
        <w:t xml:space="preserve"> </w:t>
      </w:r>
      <w:r w:rsidRPr="00635779">
        <w:t>профільних</w:t>
      </w:r>
      <w:r w:rsidRPr="00635779">
        <w:rPr>
          <w:spacing w:val="1"/>
        </w:rPr>
        <w:t xml:space="preserve"> </w:t>
      </w:r>
      <w:r w:rsidRPr="00635779">
        <w:rPr>
          <w:spacing w:val="-1"/>
        </w:rPr>
        <w:t>дисциплін,</w:t>
      </w:r>
      <w:r w:rsidRPr="00635779">
        <w:t xml:space="preserve"> </w:t>
      </w:r>
      <w:r w:rsidRPr="00635779">
        <w:rPr>
          <w:spacing w:val="-1"/>
        </w:rPr>
        <w:t>набуття</w:t>
      </w:r>
      <w:r w:rsidRPr="00635779">
        <w:rPr>
          <w:spacing w:val="-2"/>
        </w:rPr>
        <w:t xml:space="preserve"> </w:t>
      </w:r>
      <w:r w:rsidRPr="00635779">
        <w:rPr>
          <w:spacing w:val="-1"/>
        </w:rPr>
        <w:t>професійного</w:t>
      </w:r>
      <w:r w:rsidRPr="00635779">
        <w:t xml:space="preserve"> </w:t>
      </w:r>
      <w:r w:rsidRPr="00635779">
        <w:rPr>
          <w:spacing w:val="-1"/>
        </w:rPr>
        <w:t>досвіду.</w:t>
      </w:r>
    </w:p>
    <w:p w14:paraId="78520C9A" w14:textId="77777777" w:rsidR="00000000" w:rsidRPr="00635779" w:rsidRDefault="00717F83">
      <w:pPr>
        <w:pStyle w:val="a3"/>
        <w:kinsoku w:val="0"/>
        <w:overflowPunct w:val="0"/>
        <w:spacing w:before="6"/>
        <w:ind w:left="0" w:firstLine="0"/>
        <w:rPr>
          <w:sz w:val="34"/>
          <w:szCs w:val="34"/>
        </w:rPr>
      </w:pPr>
    </w:p>
    <w:p w14:paraId="7EBA7803" w14:textId="77777777" w:rsidR="00000000" w:rsidRPr="00635779" w:rsidRDefault="00717F83">
      <w:pPr>
        <w:pStyle w:val="a3"/>
        <w:kinsoku w:val="0"/>
        <w:overflowPunct w:val="0"/>
        <w:spacing w:before="0" w:line="276" w:lineRule="auto"/>
        <w:ind w:right="170" w:firstLine="756"/>
        <w:jc w:val="both"/>
      </w:pPr>
      <w:r w:rsidRPr="00635779">
        <w:rPr>
          <w:spacing w:val="-1"/>
        </w:rPr>
        <w:t>Отж</w:t>
      </w:r>
      <w:r w:rsidRPr="00635779">
        <w:rPr>
          <w:spacing w:val="-1"/>
        </w:rPr>
        <w:t>е,</w:t>
      </w:r>
      <w:r w:rsidRPr="00635779">
        <w:rPr>
          <w:spacing w:val="51"/>
        </w:rPr>
        <w:t xml:space="preserve"> </w:t>
      </w:r>
      <w:r w:rsidRPr="00635779">
        <w:t>процес</w:t>
      </w:r>
      <w:r w:rsidRPr="00635779">
        <w:rPr>
          <w:spacing w:val="50"/>
        </w:rPr>
        <w:t xml:space="preserve"> </w:t>
      </w:r>
      <w:r w:rsidRPr="00635779">
        <w:rPr>
          <w:spacing w:val="-1"/>
        </w:rPr>
        <w:t>професійного</w:t>
      </w:r>
      <w:r w:rsidRPr="00635779">
        <w:rPr>
          <w:spacing w:val="52"/>
        </w:rPr>
        <w:t xml:space="preserve"> </w:t>
      </w:r>
      <w:r w:rsidRPr="00635779">
        <w:rPr>
          <w:spacing w:val="-1"/>
        </w:rPr>
        <w:t>становлення</w:t>
      </w:r>
      <w:r w:rsidRPr="00635779">
        <w:rPr>
          <w:spacing w:val="51"/>
        </w:rPr>
        <w:t xml:space="preserve"> </w:t>
      </w:r>
      <w:r w:rsidRPr="00635779">
        <w:rPr>
          <w:spacing w:val="-1"/>
        </w:rPr>
        <w:t>майбутнього</w:t>
      </w:r>
      <w:r w:rsidRPr="00635779">
        <w:rPr>
          <w:spacing w:val="50"/>
        </w:rPr>
        <w:t xml:space="preserve"> </w:t>
      </w:r>
      <w:r w:rsidRPr="00635779">
        <w:rPr>
          <w:spacing w:val="-1"/>
        </w:rPr>
        <w:t>практичного</w:t>
      </w:r>
      <w:r w:rsidRPr="00635779">
        <w:rPr>
          <w:spacing w:val="73"/>
        </w:rPr>
        <w:t xml:space="preserve"> </w:t>
      </w:r>
      <w:r w:rsidRPr="00635779">
        <w:rPr>
          <w:spacing w:val="-1"/>
        </w:rPr>
        <w:t>психолога</w:t>
      </w:r>
      <w:r w:rsidRPr="00635779">
        <w:rPr>
          <w:spacing w:val="15"/>
        </w:rPr>
        <w:t xml:space="preserve"> </w:t>
      </w:r>
      <w:r w:rsidRPr="00635779">
        <w:rPr>
          <w:spacing w:val="-1"/>
        </w:rPr>
        <w:t>має</w:t>
      </w:r>
      <w:r w:rsidRPr="00635779">
        <w:rPr>
          <w:spacing w:val="17"/>
        </w:rPr>
        <w:t xml:space="preserve"> </w:t>
      </w:r>
      <w:r w:rsidRPr="00635779">
        <w:t>ряд</w:t>
      </w:r>
      <w:r w:rsidRPr="00635779">
        <w:rPr>
          <w:spacing w:val="18"/>
        </w:rPr>
        <w:t xml:space="preserve"> </w:t>
      </w:r>
      <w:r w:rsidRPr="00635779">
        <w:rPr>
          <w:spacing w:val="-1"/>
        </w:rPr>
        <w:t>етапів</w:t>
      </w:r>
      <w:r w:rsidRPr="00635779">
        <w:rPr>
          <w:spacing w:val="17"/>
        </w:rPr>
        <w:t xml:space="preserve"> </w:t>
      </w:r>
      <w:r w:rsidRPr="00635779">
        <w:t>і</w:t>
      </w:r>
      <w:r w:rsidRPr="00635779">
        <w:rPr>
          <w:spacing w:val="19"/>
        </w:rPr>
        <w:t xml:space="preserve"> </w:t>
      </w:r>
      <w:r w:rsidRPr="00635779">
        <w:rPr>
          <w:spacing w:val="-1"/>
        </w:rPr>
        <w:t>характеризується</w:t>
      </w:r>
      <w:r w:rsidRPr="00635779">
        <w:rPr>
          <w:spacing w:val="15"/>
        </w:rPr>
        <w:t xml:space="preserve"> </w:t>
      </w:r>
      <w:r w:rsidRPr="00635779">
        <w:t>багатогранністю.</w:t>
      </w:r>
      <w:r w:rsidRPr="00635779">
        <w:rPr>
          <w:spacing w:val="15"/>
        </w:rPr>
        <w:t xml:space="preserve"> </w:t>
      </w:r>
      <w:r w:rsidRPr="00635779">
        <w:rPr>
          <w:spacing w:val="-1"/>
        </w:rPr>
        <w:t>Він</w:t>
      </w:r>
      <w:r w:rsidRPr="00635779">
        <w:rPr>
          <w:spacing w:val="55"/>
        </w:rPr>
        <w:t xml:space="preserve"> </w:t>
      </w:r>
      <w:r w:rsidRPr="00635779">
        <w:t>потребує</w:t>
      </w:r>
      <w:r w:rsidRPr="00635779">
        <w:rPr>
          <w:spacing w:val="56"/>
        </w:rPr>
        <w:t xml:space="preserve"> </w:t>
      </w:r>
      <w:r w:rsidRPr="00635779">
        <w:rPr>
          <w:spacing w:val="-1"/>
        </w:rPr>
        <w:t>залучення</w:t>
      </w:r>
      <w:r w:rsidRPr="00635779">
        <w:rPr>
          <w:spacing w:val="55"/>
        </w:rPr>
        <w:t xml:space="preserve"> </w:t>
      </w:r>
      <w:r w:rsidRPr="00635779">
        <w:rPr>
          <w:spacing w:val="-1"/>
        </w:rPr>
        <w:t>висококваліфікованих</w:t>
      </w:r>
      <w:r w:rsidRPr="00635779">
        <w:rPr>
          <w:spacing w:val="57"/>
        </w:rPr>
        <w:t xml:space="preserve"> </w:t>
      </w:r>
      <w:r w:rsidRPr="00635779">
        <w:t>науково-педагогічних</w:t>
      </w:r>
      <w:r w:rsidRPr="00635779">
        <w:rPr>
          <w:spacing w:val="41"/>
        </w:rPr>
        <w:t xml:space="preserve"> </w:t>
      </w:r>
      <w:r w:rsidRPr="00635779">
        <w:rPr>
          <w:spacing w:val="-1"/>
        </w:rPr>
        <w:t>працівників;</w:t>
      </w:r>
      <w:r w:rsidRPr="00635779">
        <w:rPr>
          <w:spacing w:val="10"/>
        </w:rPr>
        <w:t xml:space="preserve"> </w:t>
      </w:r>
      <w:r w:rsidRPr="00635779">
        <w:rPr>
          <w:spacing w:val="-1"/>
        </w:rPr>
        <w:t>запровадження</w:t>
      </w:r>
      <w:r w:rsidRPr="00635779">
        <w:rPr>
          <w:spacing w:val="9"/>
        </w:rPr>
        <w:t xml:space="preserve"> </w:t>
      </w:r>
      <w:r w:rsidRPr="00635779">
        <w:rPr>
          <w:spacing w:val="-1"/>
        </w:rPr>
        <w:t>сучасних</w:t>
      </w:r>
      <w:r w:rsidRPr="00635779">
        <w:rPr>
          <w:spacing w:val="9"/>
        </w:rPr>
        <w:t xml:space="preserve"> </w:t>
      </w:r>
      <w:r w:rsidRPr="00635779">
        <w:t>методів</w:t>
      </w:r>
      <w:r w:rsidRPr="00635779">
        <w:rPr>
          <w:spacing w:val="7"/>
        </w:rPr>
        <w:t xml:space="preserve"> </w:t>
      </w:r>
      <w:r w:rsidRPr="00635779">
        <w:rPr>
          <w:spacing w:val="-1"/>
        </w:rPr>
        <w:t>навчання,</w:t>
      </w:r>
      <w:r w:rsidRPr="00635779">
        <w:rPr>
          <w:spacing w:val="6"/>
        </w:rPr>
        <w:t xml:space="preserve"> </w:t>
      </w:r>
      <w:r w:rsidRPr="00635779">
        <w:rPr>
          <w:spacing w:val="-1"/>
        </w:rPr>
        <w:t>організацію</w:t>
      </w:r>
      <w:r w:rsidRPr="00635779">
        <w:rPr>
          <w:spacing w:val="69"/>
        </w:rPr>
        <w:t xml:space="preserve"> </w:t>
      </w:r>
      <w:r w:rsidRPr="00635779">
        <w:t>різни</w:t>
      </w:r>
      <w:r w:rsidRPr="00635779">
        <w:t>х</w:t>
      </w:r>
      <w:r w:rsidRPr="00635779">
        <w:rPr>
          <w:spacing w:val="41"/>
        </w:rPr>
        <w:t xml:space="preserve"> </w:t>
      </w:r>
      <w:r w:rsidRPr="00635779">
        <w:t>видів</w:t>
      </w:r>
      <w:r w:rsidRPr="00635779">
        <w:rPr>
          <w:spacing w:val="40"/>
        </w:rPr>
        <w:t xml:space="preserve"> </w:t>
      </w:r>
      <w:r w:rsidRPr="00635779">
        <w:t>і</w:t>
      </w:r>
      <w:r w:rsidRPr="00635779">
        <w:rPr>
          <w:spacing w:val="40"/>
        </w:rPr>
        <w:t xml:space="preserve"> </w:t>
      </w:r>
      <w:r w:rsidRPr="00635779">
        <w:rPr>
          <w:spacing w:val="-1"/>
        </w:rPr>
        <w:t>форм</w:t>
      </w:r>
      <w:r w:rsidRPr="00635779">
        <w:rPr>
          <w:spacing w:val="42"/>
        </w:rPr>
        <w:t xml:space="preserve"> </w:t>
      </w:r>
      <w:r w:rsidRPr="00635779">
        <w:rPr>
          <w:spacing w:val="-1"/>
        </w:rPr>
        <w:t>фахової</w:t>
      </w:r>
      <w:r w:rsidRPr="00635779">
        <w:rPr>
          <w:spacing w:val="42"/>
        </w:rPr>
        <w:t xml:space="preserve"> </w:t>
      </w:r>
      <w:r w:rsidRPr="00635779">
        <w:rPr>
          <w:spacing w:val="-1"/>
        </w:rPr>
        <w:t>підготовки,</w:t>
      </w:r>
      <w:r w:rsidRPr="00635779">
        <w:rPr>
          <w:spacing w:val="41"/>
        </w:rPr>
        <w:t xml:space="preserve"> </w:t>
      </w:r>
      <w:r w:rsidRPr="00635779">
        <w:rPr>
          <w:spacing w:val="-1"/>
        </w:rPr>
        <w:t>забезпечення</w:t>
      </w:r>
      <w:r w:rsidRPr="00635779">
        <w:rPr>
          <w:spacing w:val="41"/>
        </w:rPr>
        <w:t xml:space="preserve"> </w:t>
      </w:r>
      <w:r w:rsidRPr="00635779">
        <w:rPr>
          <w:spacing w:val="-1"/>
        </w:rPr>
        <w:t>сприятливих</w:t>
      </w:r>
      <w:r w:rsidRPr="00635779">
        <w:rPr>
          <w:spacing w:val="43"/>
        </w:rPr>
        <w:t xml:space="preserve"> </w:t>
      </w:r>
      <w:r w:rsidRPr="00635779">
        <w:rPr>
          <w:spacing w:val="-1"/>
        </w:rPr>
        <w:t>умов</w:t>
      </w:r>
      <w:r w:rsidRPr="00635779">
        <w:rPr>
          <w:spacing w:val="57"/>
        </w:rPr>
        <w:t xml:space="preserve"> </w:t>
      </w:r>
      <w:r w:rsidRPr="00635779">
        <w:t>для</w:t>
      </w:r>
      <w:r w:rsidRPr="00635779">
        <w:rPr>
          <w:spacing w:val="26"/>
        </w:rPr>
        <w:t xml:space="preserve"> </w:t>
      </w:r>
      <w:r w:rsidRPr="00635779">
        <w:rPr>
          <w:spacing w:val="-1"/>
        </w:rPr>
        <w:t>систематичних</w:t>
      </w:r>
      <w:r w:rsidRPr="00635779">
        <w:rPr>
          <w:spacing w:val="29"/>
        </w:rPr>
        <w:t xml:space="preserve"> </w:t>
      </w:r>
      <w:proofErr w:type="spellStart"/>
      <w:r w:rsidRPr="00635779">
        <w:rPr>
          <w:spacing w:val="-1"/>
        </w:rPr>
        <w:t>вправлянь</w:t>
      </w:r>
      <w:proofErr w:type="spellEnd"/>
      <w:r w:rsidRPr="00635779">
        <w:rPr>
          <w:spacing w:val="27"/>
        </w:rPr>
        <w:t xml:space="preserve"> </w:t>
      </w:r>
      <w:r w:rsidRPr="00635779">
        <w:rPr>
          <w:spacing w:val="-1"/>
        </w:rPr>
        <w:t>здобувачів</w:t>
      </w:r>
      <w:r w:rsidRPr="00635779">
        <w:rPr>
          <w:spacing w:val="30"/>
        </w:rPr>
        <w:t xml:space="preserve"> </w:t>
      </w:r>
      <w:r w:rsidRPr="00635779">
        <w:t>у</w:t>
      </w:r>
      <w:r w:rsidRPr="00635779">
        <w:rPr>
          <w:spacing w:val="26"/>
        </w:rPr>
        <w:t xml:space="preserve"> </w:t>
      </w:r>
      <w:r w:rsidRPr="00635779">
        <w:t>певному</w:t>
      </w:r>
      <w:r w:rsidRPr="00635779">
        <w:rPr>
          <w:spacing w:val="28"/>
        </w:rPr>
        <w:t xml:space="preserve"> </w:t>
      </w:r>
      <w:r w:rsidRPr="00635779">
        <w:t>виді</w:t>
      </w:r>
      <w:r w:rsidRPr="00635779">
        <w:rPr>
          <w:spacing w:val="27"/>
        </w:rPr>
        <w:t xml:space="preserve"> </w:t>
      </w:r>
      <w:r w:rsidRPr="00635779">
        <w:rPr>
          <w:spacing w:val="-1"/>
        </w:rPr>
        <w:t>професійної</w:t>
      </w:r>
      <w:r w:rsidRPr="00635779">
        <w:rPr>
          <w:spacing w:val="63"/>
        </w:rPr>
        <w:t xml:space="preserve"> </w:t>
      </w:r>
      <w:r w:rsidRPr="00635779">
        <w:rPr>
          <w:spacing w:val="-1"/>
        </w:rPr>
        <w:t>діяльності,</w:t>
      </w:r>
      <w:r w:rsidRPr="00635779">
        <w:rPr>
          <w:spacing w:val="47"/>
        </w:rPr>
        <w:t xml:space="preserve"> </w:t>
      </w:r>
      <w:r w:rsidRPr="00635779">
        <w:rPr>
          <w:spacing w:val="-1"/>
        </w:rPr>
        <w:t>отримання</w:t>
      </w:r>
      <w:r w:rsidRPr="00635779">
        <w:rPr>
          <w:spacing w:val="47"/>
        </w:rPr>
        <w:t xml:space="preserve"> </w:t>
      </w:r>
      <w:r w:rsidRPr="00635779">
        <w:rPr>
          <w:spacing w:val="-1"/>
        </w:rPr>
        <w:t>задоволення</w:t>
      </w:r>
      <w:r w:rsidRPr="00635779">
        <w:rPr>
          <w:spacing w:val="49"/>
        </w:rPr>
        <w:t xml:space="preserve"> </w:t>
      </w:r>
      <w:r w:rsidRPr="00635779">
        <w:t>від</w:t>
      </w:r>
      <w:r w:rsidRPr="00635779">
        <w:rPr>
          <w:spacing w:val="49"/>
        </w:rPr>
        <w:t xml:space="preserve"> </w:t>
      </w:r>
      <w:r w:rsidRPr="00635779">
        <w:rPr>
          <w:spacing w:val="-1"/>
        </w:rPr>
        <w:t>неї,</w:t>
      </w:r>
      <w:r w:rsidRPr="00635779">
        <w:rPr>
          <w:spacing w:val="48"/>
        </w:rPr>
        <w:t xml:space="preserve"> </w:t>
      </w:r>
      <w:r w:rsidRPr="00635779">
        <w:rPr>
          <w:spacing w:val="-1"/>
        </w:rPr>
        <w:t>створення</w:t>
      </w:r>
      <w:r w:rsidRPr="00635779">
        <w:rPr>
          <w:spacing w:val="47"/>
        </w:rPr>
        <w:t xml:space="preserve"> </w:t>
      </w:r>
      <w:r w:rsidRPr="00635779">
        <w:rPr>
          <w:spacing w:val="-1"/>
        </w:rPr>
        <w:t>якісного</w:t>
      </w:r>
      <w:r w:rsidRPr="00635779">
        <w:rPr>
          <w:spacing w:val="48"/>
        </w:rPr>
        <w:t xml:space="preserve"> </w:t>
      </w:r>
      <w:r w:rsidRPr="00635779">
        <w:t>й</w:t>
      </w:r>
      <w:r w:rsidRPr="00635779">
        <w:rPr>
          <w:spacing w:val="57"/>
        </w:rPr>
        <w:t xml:space="preserve"> </w:t>
      </w:r>
      <w:r w:rsidRPr="00635779">
        <w:rPr>
          <w:spacing w:val="-1"/>
        </w:rPr>
        <w:t>оригінального</w:t>
      </w:r>
      <w:r w:rsidRPr="00635779">
        <w:rPr>
          <w:spacing w:val="5"/>
        </w:rPr>
        <w:t xml:space="preserve"> </w:t>
      </w:r>
      <w:r w:rsidRPr="00635779">
        <w:rPr>
          <w:spacing w:val="-1"/>
        </w:rPr>
        <w:t>продукту</w:t>
      </w:r>
      <w:r w:rsidRPr="00635779">
        <w:rPr>
          <w:spacing w:val="3"/>
        </w:rPr>
        <w:t xml:space="preserve"> </w:t>
      </w:r>
      <w:r w:rsidRPr="00635779">
        <w:t>такої</w:t>
      </w:r>
      <w:r w:rsidRPr="00635779">
        <w:rPr>
          <w:spacing w:val="5"/>
        </w:rPr>
        <w:t xml:space="preserve"> </w:t>
      </w:r>
      <w:r w:rsidRPr="00635779">
        <w:rPr>
          <w:spacing w:val="-1"/>
        </w:rPr>
        <w:t>діяльності;</w:t>
      </w:r>
      <w:r w:rsidRPr="00635779">
        <w:rPr>
          <w:spacing w:val="10"/>
        </w:rPr>
        <w:t xml:space="preserve"> </w:t>
      </w:r>
      <w:r w:rsidRPr="00635779">
        <w:rPr>
          <w:spacing w:val="-1"/>
        </w:rPr>
        <w:t>формування</w:t>
      </w:r>
      <w:r w:rsidRPr="00635779">
        <w:rPr>
          <w:spacing w:val="3"/>
        </w:rPr>
        <w:t xml:space="preserve"> </w:t>
      </w:r>
      <w:proofErr w:type="spellStart"/>
      <w:r w:rsidRPr="00635779">
        <w:rPr>
          <w:spacing w:val="-1"/>
        </w:rPr>
        <w:t>професій</w:t>
      </w:r>
      <w:r w:rsidRPr="00635779">
        <w:rPr>
          <w:spacing w:val="-1"/>
        </w:rPr>
        <w:t>но</w:t>
      </w:r>
      <w:proofErr w:type="spellEnd"/>
      <w:r w:rsidRPr="00635779">
        <w:rPr>
          <w:spacing w:val="81"/>
        </w:rPr>
        <w:t xml:space="preserve"> </w:t>
      </w:r>
      <w:r w:rsidRPr="00635779">
        <w:rPr>
          <w:spacing w:val="-1"/>
        </w:rPr>
        <w:t>важливих</w:t>
      </w:r>
      <w:r w:rsidRPr="00635779">
        <w:rPr>
          <w:spacing w:val="61"/>
        </w:rPr>
        <w:t xml:space="preserve"> </w:t>
      </w:r>
      <w:r w:rsidRPr="00635779">
        <w:rPr>
          <w:spacing w:val="-1"/>
        </w:rPr>
        <w:t>знань,</w:t>
      </w:r>
      <w:r w:rsidRPr="00635779">
        <w:rPr>
          <w:spacing w:val="61"/>
        </w:rPr>
        <w:t xml:space="preserve"> </w:t>
      </w:r>
      <w:r w:rsidRPr="00635779">
        <w:t>умінь</w:t>
      </w:r>
      <w:r w:rsidRPr="00635779">
        <w:rPr>
          <w:spacing w:val="59"/>
        </w:rPr>
        <w:t xml:space="preserve"> </w:t>
      </w:r>
      <w:r w:rsidRPr="00635779">
        <w:t>і</w:t>
      </w:r>
      <w:r w:rsidRPr="00635779">
        <w:rPr>
          <w:spacing w:val="59"/>
        </w:rPr>
        <w:t xml:space="preserve"> </w:t>
      </w:r>
      <w:r w:rsidRPr="00635779">
        <w:t>навичок</w:t>
      </w:r>
      <w:r w:rsidRPr="00635779">
        <w:rPr>
          <w:spacing w:val="59"/>
        </w:rPr>
        <w:t xml:space="preserve"> </w:t>
      </w:r>
      <w:r w:rsidRPr="00635779">
        <w:rPr>
          <w:spacing w:val="-1"/>
        </w:rPr>
        <w:t>майбутніх</w:t>
      </w:r>
      <w:r w:rsidRPr="00635779">
        <w:rPr>
          <w:spacing w:val="60"/>
        </w:rPr>
        <w:t xml:space="preserve"> </w:t>
      </w:r>
      <w:r w:rsidRPr="00635779">
        <w:rPr>
          <w:spacing w:val="-1"/>
        </w:rPr>
        <w:t>психологів,</w:t>
      </w:r>
      <w:r w:rsidRPr="00635779">
        <w:rPr>
          <w:spacing w:val="58"/>
        </w:rPr>
        <w:t xml:space="preserve"> </w:t>
      </w:r>
      <w:r w:rsidRPr="00635779">
        <w:rPr>
          <w:spacing w:val="-1"/>
        </w:rPr>
        <w:t>гармонійного</w:t>
      </w:r>
      <w:r w:rsidRPr="00635779">
        <w:rPr>
          <w:spacing w:val="59"/>
        </w:rPr>
        <w:t xml:space="preserve"> </w:t>
      </w:r>
      <w:r w:rsidRPr="00635779">
        <w:t>й</w:t>
      </w:r>
      <w:r w:rsidRPr="00635779">
        <w:rPr>
          <w:spacing w:val="59"/>
        </w:rPr>
        <w:t xml:space="preserve"> </w:t>
      </w:r>
      <w:r w:rsidRPr="00635779">
        <w:rPr>
          <w:spacing w:val="-1"/>
        </w:rPr>
        <w:t>всебічного</w:t>
      </w:r>
      <w:r w:rsidRPr="00635779">
        <w:t xml:space="preserve"> </w:t>
      </w:r>
      <w:r w:rsidRPr="00635779">
        <w:rPr>
          <w:spacing w:val="-1"/>
        </w:rPr>
        <w:t>розвитку</w:t>
      </w:r>
      <w:r w:rsidRPr="00635779">
        <w:rPr>
          <w:spacing w:val="-2"/>
        </w:rPr>
        <w:t xml:space="preserve"> </w:t>
      </w:r>
      <w:r w:rsidRPr="00635779">
        <w:t>їх особистості.</w:t>
      </w:r>
    </w:p>
    <w:p w14:paraId="529B05E6" w14:textId="77777777" w:rsidR="00000000" w:rsidRPr="00635779" w:rsidRDefault="00717F83">
      <w:pPr>
        <w:pStyle w:val="a3"/>
        <w:kinsoku w:val="0"/>
        <w:overflowPunct w:val="0"/>
        <w:spacing w:before="6"/>
        <w:ind w:left="0" w:firstLine="0"/>
        <w:rPr>
          <w:sz w:val="37"/>
          <w:szCs w:val="37"/>
        </w:rPr>
      </w:pPr>
    </w:p>
    <w:p w14:paraId="203E174E" w14:textId="77777777" w:rsidR="00000000" w:rsidRPr="00635779" w:rsidRDefault="00717F83">
      <w:pPr>
        <w:pStyle w:val="3"/>
        <w:kinsoku w:val="0"/>
        <w:overflowPunct w:val="0"/>
        <w:rPr>
          <w:b w:val="0"/>
          <w:bCs w:val="0"/>
          <w:i w:val="0"/>
          <w:iCs w:val="0"/>
        </w:rPr>
      </w:pPr>
      <w:r w:rsidRPr="00635779">
        <w:rPr>
          <w:spacing w:val="-1"/>
        </w:rPr>
        <w:t>Список використаних</w:t>
      </w:r>
      <w:r w:rsidRPr="00635779">
        <w:t xml:space="preserve"> </w:t>
      </w:r>
      <w:r w:rsidRPr="00635779">
        <w:rPr>
          <w:spacing w:val="-1"/>
        </w:rPr>
        <w:t>джерел:</w:t>
      </w:r>
    </w:p>
    <w:p w14:paraId="0910E182" w14:textId="0E591E54" w:rsidR="00000000" w:rsidRPr="00635779" w:rsidRDefault="007B19E9">
      <w:pPr>
        <w:pStyle w:val="a3"/>
        <w:numPr>
          <w:ilvl w:val="0"/>
          <w:numId w:val="31"/>
        </w:numPr>
        <w:tabs>
          <w:tab w:val="left" w:pos="1306"/>
        </w:tabs>
        <w:kinsoku w:val="0"/>
        <w:overflowPunct w:val="0"/>
        <w:spacing w:before="46" w:line="275" w:lineRule="auto"/>
        <w:ind w:right="174" w:firstLine="709"/>
        <w:jc w:val="both"/>
        <w:rPr>
          <w:spacing w:val="-1"/>
        </w:rPr>
      </w:pPr>
      <w:r w:rsidRPr="00635779">
        <mc:AlternateContent>
          <mc:Choice Requires="wps">
            <w:drawing>
              <wp:anchor distT="0" distB="0" distL="114300" distR="114300" simplePos="0" relativeHeight="251653120" behindDoc="1" locked="0" layoutInCell="0" allowOverlap="1" wp14:anchorId="1E55552E" wp14:editId="5D39D2CE">
                <wp:simplePos x="0" y="0"/>
                <wp:positionH relativeFrom="page">
                  <wp:posOffset>2834005</wp:posOffset>
                </wp:positionH>
                <wp:positionV relativeFrom="paragraph">
                  <wp:posOffset>784225</wp:posOffset>
                </wp:positionV>
                <wp:extent cx="12700" cy="224155"/>
                <wp:effectExtent l="0" t="0" r="0" b="0"/>
                <wp:wrapNone/>
                <wp:docPr id="47"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24155"/>
                        </a:xfrm>
                        <a:custGeom>
                          <a:avLst/>
                          <a:gdLst>
                            <a:gd name="T0" fmla="*/ 0 w 20"/>
                            <a:gd name="T1" fmla="*/ 0 h 353"/>
                            <a:gd name="T2" fmla="*/ 0 w 20"/>
                            <a:gd name="T3" fmla="*/ 352 h 353"/>
                          </a:gdLst>
                          <a:ahLst/>
                          <a:cxnLst>
                            <a:cxn ang="0">
                              <a:pos x="T0" y="T1"/>
                            </a:cxn>
                            <a:cxn ang="0">
                              <a:pos x="T2" y="T3"/>
                            </a:cxn>
                          </a:cxnLst>
                          <a:rect l="0" t="0" r="r" b="b"/>
                          <a:pathLst>
                            <a:path w="20" h="353">
                              <a:moveTo>
                                <a:pt x="0" y="0"/>
                              </a:moveTo>
                              <a:lnTo>
                                <a:pt x="0" y="352"/>
                              </a:lnTo>
                            </a:path>
                          </a:pathLst>
                        </a:custGeom>
                        <a:noFill/>
                        <a:ln w="48513">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681FBA1" id="Freeform 58"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23.15pt,61.75pt,223.15pt,79.35pt" coordsize="20,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" o:allowincell="f" filled="f" strokecolor="#f8f8f8" strokeweight="1.3476mm">
                <v:path arrowok="t" o:connecttype="custom" o:connectlocs="0,0;0,223520" o:connectangles="0,0"/>
                <w10:wrap anchorx="page"/>
              </v:polyline>
            </w:pict>
          </mc:Fallback>
        </mc:AlternateContent>
      </w:r>
      <w:r w:rsidR="00717F83" w:rsidRPr="00635779">
        <w:rPr>
          <w:spacing w:val="-1"/>
        </w:rPr>
        <w:t>Андрійчук</w:t>
      </w:r>
      <w:r w:rsidR="00717F83" w:rsidRPr="00635779">
        <w:rPr>
          <w:spacing w:val="42"/>
        </w:rPr>
        <w:t xml:space="preserve"> </w:t>
      </w:r>
      <w:r w:rsidR="00717F83" w:rsidRPr="00635779">
        <w:t>І.П.</w:t>
      </w:r>
      <w:r w:rsidR="00717F83" w:rsidRPr="00635779">
        <w:rPr>
          <w:spacing w:val="41"/>
        </w:rPr>
        <w:t xml:space="preserve"> </w:t>
      </w:r>
      <w:r w:rsidR="00717F83" w:rsidRPr="00635779">
        <w:rPr>
          <w:spacing w:val="-1"/>
        </w:rPr>
        <w:t>Формування</w:t>
      </w:r>
      <w:r w:rsidR="00717F83" w:rsidRPr="00635779">
        <w:rPr>
          <w:spacing w:val="41"/>
        </w:rPr>
        <w:t xml:space="preserve"> </w:t>
      </w:r>
      <w:r w:rsidR="00717F83" w:rsidRPr="00635779">
        <w:t>позитивної</w:t>
      </w:r>
      <w:r w:rsidR="00717F83" w:rsidRPr="00635779">
        <w:rPr>
          <w:spacing w:val="42"/>
        </w:rPr>
        <w:t xml:space="preserve"> </w:t>
      </w:r>
      <w:r w:rsidR="00717F83" w:rsidRPr="00635779">
        <w:t>Я-концепції</w:t>
      </w:r>
      <w:r w:rsidR="00717F83" w:rsidRPr="00635779">
        <w:rPr>
          <w:spacing w:val="42"/>
        </w:rPr>
        <w:t xml:space="preserve"> </w:t>
      </w:r>
      <w:r w:rsidR="00717F83" w:rsidRPr="00635779">
        <w:rPr>
          <w:spacing w:val="-1"/>
        </w:rPr>
        <w:t>особистості</w:t>
      </w:r>
      <w:r w:rsidR="00717F83" w:rsidRPr="00635779">
        <w:rPr>
          <w:spacing w:val="47"/>
        </w:rPr>
        <w:t xml:space="preserve"> </w:t>
      </w:r>
      <w:r w:rsidR="00717F83" w:rsidRPr="00635779">
        <w:rPr>
          <w:spacing w:val="-1"/>
        </w:rPr>
        <w:t>майбутніх</w:t>
      </w:r>
      <w:r w:rsidR="00717F83" w:rsidRPr="00635779">
        <w:rPr>
          <w:spacing w:val="62"/>
        </w:rPr>
        <w:t xml:space="preserve"> </w:t>
      </w:r>
      <w:r w:rsidR="00717F83" w:rsidRPr="00635779">
        <w:rPr>
          <w:spacing w:val="-1"/>
        </w:rPr>
        <w:t>практичних</w:t>
      </w:r>
      <w:r w:rsidR="00717F83" w:rsidRPr="00635779">
        <w:rPr>
          <w:spacing w:val="62"/>
        </w:rPr>
        <w:t xml:space="preserve"> </w:t>
      </w:r>
      <w:r w:rsidR="00717F83" w:rsidRPr="00635779">
        <w:rPr>
          <w:spacing w:val="-1"/>
        </w:rPr>
        <w:t>психологів</w:t>
      </w:r>
      <w:r w:rsidR="00717F83" w:rsidRPr="00635779">
        <w:rPr>
          <w:spacing w:val="56"/>
        </w:rPr>
        <w:t xml:space="preserve"> </w:t>
      </w:r>
      <w:r w:rsidR="00717F83" w:rsidRPr="00635779">
        <w:t>у</w:t>
      </w:r>
      <w:r w:rsidR="00717F83" w:rsidRPr="00635779">
        <w:rPr>
          <w:spacing w:val="59"/>
        </w:rPr>
        <w:t xml:space="preserve"> </w:t>
      </w:r>
      <w:r w:rsidR="00717F83" w:rsidRPr="00635779">
        <w:rPr>
          <w:spacing w:val="-1"/>
        </w:rPr>
        <w:t>процесі</w:t>
      </w:r>
      <w:r w:rsidR="00717F83" w:rsidRPr="00635779">
        <w:rPr>
          <w:spacing w:val="61"/>
        </w:rPr>
        <w:t xml:space="preserve"> </w:t>
      </w:r>
      <w:r w:rsidR="00717F83" w:rsidRPr="00635779">
        <w:rPr>
          <w:spacing w:val="-1"/>
        </w:rPr>
        <w:t>професійної</w:t>
      </w:r>
      <w:r w:rsidR="00717F83" w:rsidRPr="00635779">
        <w:rPr>
          <w:spacing w:val="61"/>
        </w:rPr>
        <w:t xml:space="preserve"> </w:t>
      </w:r>
      <w:r w:rsidR="00717F83" w:rsidRPr="00635779">
        <w:rPr>
          <w:spacing w:val="-1"/>
        </w:rPr>
        <w:t>пі</w:t>
      </w:r>
      <w:r w:rsidR="00717F83" w:rsidRPr="00635779">
        <w:rPr>
          <w:spacing w:val="-1"/>
        </w:rPr>
        <w:t>дготовки:</w:t>
      </w:r>
      <w:r w:rsidR="00717F83" w:rsidRPr="00635779">
        <w:rPr>
          <w:spacing w:val="53"/>
        </w:rPr>
        <w:t xml:space="preserve"> </w:t>
      </w:r>
      <w:r w:rsidR="00717F83" w:rsidRPr="00635779">
        <w:rPr>
          <w:spacing w:val="-1"/>
        </w:rPr>
        <w:t>автореферат</w:t>
      </w:r>
      <w:r w:rsidR="00717F83" w:rsidRPr="00635779">
        <w:t xml:space="preserve"> </w:t>
      </w:r>
      <w:proofErr w:type="spellStart"/>
      <w:r w:rsidR="00717F83" w:rsidRPr="00635779">
        <w:t>канд</w:t>
      </w:r>
      <w:proofErr w:type="spellEnd"/>
      <w:r w:rsidR="00717F83" w:rsidRPr="00635779">
        <w:t xml:space="preserve">. </w:t>
      </w:r>
      <w:proofErr w:type="spellStart"/>
      <w:r w:rsidR="00717F83" w:rsidRPr="00635779">
        <w:t>дис</w:t>
      </w:r>
      <w:proofErr w:type="spellEnd"/>
      <w:r w:rsidR="00717F83" w:rsidRPr="00635779">
        <w:t>.</w:t>
      </w:r>
      <w:r w:rsidR="00717F83" w:rsidRPr="00635779">
        <w:rPr>
          <w:spacing w:val="72"/>
        </w:rPr>
        <w:t xml:space="preserve"> </w:t>
      </w:r>
      <w:r w:rsidR="00717F83" w:rsidRPr="00635779">
        <w:rPr>
          <w:spacing w:val="-1"/>
        </w:rPr>
        <w:t>К.</w:t>
      </w:r>
      <w:r w:rsidR="00717F83" w:rsidRPr="00635779">
        <w:rPr>
          <w:spacing w:val="1"/>
        </w:rPr>
        <w:t xml:space="preserve"> </w:t>
      </w:r>
      <w:r w:rsidR="00717F83" w:rsidRPr="00635779">
        <w:t>2003.</w:t>
      </w:r>
      <w:r w:rsidR="00717F83" w:rsidRPr="00635779">
        <w:rPr>
          <w:spacing w:val="-2"/>
        </w:rPr>
        <w:t xml:space="preserve"> </w:t>
      </w:r>
      <w:r w:rsidR="00717F83" w:rsidRPr="00635779">
        <w:rPr>
          <w:spacing w:val="-1"/>
        </w:rPr>
        <w:t>21</w:t>
      </w:r>
      <w:r w:rsidR="00717F83" w:rsidRPr="00635779">
        <w:t xml:space="preserve"> </w:t>
      </w:r>
      <w:r w:rsidR="00717F83" w:rsidRPr="00635779">
        <w:rPr>
          <w:spacing w:val="-1"/>
        </w:rPr>
        <w:t>c.</w:t>
      </w:r>
    </w:p>
    <w:p w14:paraId="67A7E75B" w14:textId="3C246B05" w:rsidR="00000000" w:rsidRPr="00635779" w:rsidRDefault="007B19E9">
      <w:pPr>
        <w:pStyle w:val="a3"/>
        <w:numPr>
          <w:ilvl w:val="0"/>
          <w:numId w:val="31"/>
        </w:numPr>
        <w:tabs>
          <w:tab w:val="left" w:pos="1306"/>
          <w:tab w:val="left" w:pos="2762"/>
          <w:tab w:val="left" w:pos="3191"/>
          <w:tab w:val="left" w:pos="4651"/>
          <w:tab w:val="left" w:pos="6651"/>
          <w:tab w:val="left" w:pos="8496"/>
        </w:tabs>
        <w:kinsoku w:val="0"/>
        <w:overflowPunct w:val="0"/>
        <w:spacing w:before="4" w:line="275" w:lineRule="auto"/>
        <w:ind w:right="178" w:firstLine="519"/>
      </w:pPr>
      <w:r w:rsidRPr="00635779">
        <mc:AlternateContent>
          <mc:Choice Requires="wps">
            <w:drawing>
              <wp:anchor distT="0" distB="0" distL="114300" distR="114300" simplePos="0" relativeHeight="251654144" behindDoc="1" locked="0" layoutInCell="0" allowOverlap="1" wp14:anchorId="4AB18733" wp14:editId="66F4105B">
                <wp:simplePos x="0" y="0"/>
                <wp:positionH relativeFrom="page">
                  <wp:posOffset>2612390</wp:posOffset>
                </wp:positionH>
                <wp:positionV relativeFrom="paragraph">
                  <wp:posOffset>253365</wp:posOffset>
                </wp:positionV>
                <wp:extent cx="94615" cy="224155"/>
                <wp:effectExtent l="0" t="0" r="0" b="0"/>
                <wp:wrapNone/>
                <wp:docPr id="46"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615" cy="224155"/>
                        </a:xfrm>
                        <a:custGeom>
                          <a:avLst/>
                          <a:gdLst>
                            <a:gd name="T0" fmla="*/ 0 w 149"/>
                            <a:gd name="T1" fmla="*/ 352 h 353"/>
                            <a:gd name="T2" fmla="*/ 148 w 149"/>
                            <a:gd name="T3" fmla="*/ 352 h 353"/>
                            <a:gd name="T4" fmla="*/ 148 w 149"/>
                            <a:gd name="T5" fmla="*/ 0 h 353"/>
                            <a:gd name="T6" fmla="*/ 0 w 149"/>
                            <a:gd name="T7" fmla="*/ 0 h 353"/>
                            <a:gd name="T8" fmla="*/ 0 w 149"/>
                            <a:gd name="T9" fmla="*/ 352 h 353"/>
                          </a:gdLst>
                          <a:ahLst/>
                          <a:cxnLst>
                            <a:cxn ang="0">
                              <a:pos x="T0" y="T1"/>
                            </a:cxn>
                            <a:cxn ang="0">
                              <a:pos x="T2" y="T3"/>
                            </a:cxn>
                            <a:cxn ang="0">
                              <a:pos x="T4" y="T5"/>
                            </a:cxn>
                            <a:cxn ang="0">
                              <a:pos x="T6" y="T7"/>
                            </a:cxn>
                            <a:cxn ang="0">
                              <a:pos x="T8" y="T9"/>
                            </a:cxn>
                          </a:cxnLst>
                          <a:rect l="0" t="0" r="r" b="b"/>
                          <a:pathLst>
                            <a:path w="149" h="353">
                              <a:moveTo>
                                <a:pt x="0" y="352"/>
                              </a:moveTo>
                              <a:lnTo>
                                <a:pt x="148" y="352"/>
                              </a:lnTo>
                              <a:lnTo>
                                <a:pt x="148" y="0"/>
                              </a:lnTo>
                              <a:lnTo>
                                <a:pt x="0" y="0"/>
                              </a:lnTo>
                              <a:lnTo>
                                <a:pt x="0" y="352"/>
                              </a:lnTo>
                              <a:close/>
                            </a:path>
                          </a:pathLst>
                        </a:custGeom>
                        <a:solidFill>
                          <a:srgbClr val="F8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60E21" id="Freeform 59" o:spid="_x0000_s1026" style="position:absolute;margin-left:205.7pt;margin-top:19.95pt;width:7.45pt;height:17.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" o:allowincell="f" path="m,352r148,l148,,,,,352xe" fillcolor="#f8f8f8" stroked="f">
                <v:path arrowok="t" o:connecttype="custom" o:connectlocs="0,223520;93980,223520;93980,0;0,0;0,223520" o:connectangles="0,0,0,0,0"/>
                <w10:wrap anchorx="page"/>
              </v:shape>
            </w:pict>
          </mc:Fallback>
        </mc:AlternateContent>
      </w:r>
      <w:r w:rsidRPr="00635779">
        <mc:AlternateContent>
          <mc:Choice Requires="wps">
            <w:drawing>
              <wp:anchor distT="0" distB="0" distL="114300" distR="114300" simplePos="0" relativeHeight="251655168" behindDoc="1" locked="0" layoutInCell="0" allowOverlap="1" wp14:anchorId="179C7FEE" wp14:editId="382D9A0C">
                <wp:simplePos x="0" y="0"/>
                <wp:positionH relativeFrom="page">
                  <wp:posOffset>3906520</wp:posOffset>
                </wp:positionH>
                <wp:positionV relativeFrom="paragraph">
                  <wp:posOffset>253365</wp:posOffset>
                </wp:positionV>
                <wp:extent cx="1707515" cy="224155"/>
                <wp:effectExtent l="0" t="0" r="0" b="0"/>
                <wp:wrapNone/>
                <wp:docPr id="45"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07515" cy="224155"/>
                        </a:xfrm>
                        <a:custGeom>
                          <a:avLst/>
                          <a:gdLst>
                            <a:gd name="T0" fmla="*/ 0 w 2689"/>
                            <a:gd name="T1" fmla="*/ 352 h 353"/>
                            <a:gd name="T2" fmla="*/ 2689 w 2689"/>
                            <a:gd name="T3" fmla="*/ 352 h 353"/>
                            <a:gd name="T4" fmla="*/ 2689 w 2689"/>
                            <a:gd name="T5" fmla="*/ 0 h 353"/>
                            <a:gd name="T6" fmla="*/ 0 w 2689"/>
                            <a:gd name="T7" fmla="*/ 0 h 353"/>
                            <a:gd name="T8" fmla="*/ 0 w 2689"/>
                            <a:gd name="T9" fmla="*/ 352 h 353"/>
                          </a:gdLst>
                          <a:ahLst/>
                          <a:cxnLst>
                            <a:cxn ang="0">
                              <a:pos x="T0" y="T1"/>
                            </a:cxn>
                            <a:cxn ang="0">
                              <a:pos x="T2" y="T3"/>
                            </a:cxn>
                            <a:cxn ang="0">
                              <a:pos x="T4" y="T5"/>
                            </a:cxn>
                            <a:cxn ang="0">
                              <a:pos x="T6" y="T7"/>
                            </a:cxn>
                            <a:cxn ang="0">
                              <a:pos x="T8" y="T9"/>
                            </a:cxn>
                          </a:cxnLst>
                          <a:rect l="0" t="0" r="r" b="b"/>
                          <a:pathLst>
                            <a:path w="2689" h="353">
                              <a:moveTo>
                                <a:pt x="0" y="352"/>
                              </a:moveTo>
                              <a:lnTo>
                                <a:pt x="2689" y="352"/>
                              </a:lnTo>
                              <a:lnTo>
                                <a:pt x="2689" y="0"/>
                              </a:lnTo>
                              <a:lnTo>
                                <a:pt x="0" y="0"/>
                              </a:lnTo>
                              <a:lnTo>
                                <a:pt x="0" y="352"/>
                              </a:lnTo>
                              <a:close/>
                            </a:path>
                          </a:pathLst>
                        </a:custGeom>
                        <a:solidFill>
                          <a:srgbClr val="F8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4AF1C" id="Freeform 60" o:spid="_x0000_s1026" style="position:absolute;margin-left:307.6pt;margin-top:19.95pt;width:134.45pt;height:17.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68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" o:allowincell="f" path="m,352r2689,l2689,,,,,352xe" fillcolor="#f8f8f8" stroked="f">
                <v:path arrowok="t" o:connecttype="custom" o:connectlocs="0,223520;1707515,223520;1707515,0;0,0;0,223520" o:connectangles="0,0,0,0,0"/>
                <w10:wrap anchorx="page"/>
              </v:shape>
            </w:pict>
          </mc:Fallback>
        </mc:AlternateContent>
      </w:r>
      <w:hyperlink r:id="rId58" w:history="1">
        <w:proofErr w:type="spellStart"/>
        <w:r w:rsidR="00717F83" w:rsidRPr="00635779">
          <w:rPr>
            <w:spacing w:val="-1"/>
          </w:rPr>
          <w:t>Ендеберя</w:t>
        </w:r>
        <w:proofErr w:type="spellEnd"/>
        <w:r w:rsidR="00717F83" w:rsidRPr="00635779">
          <w:rPr>
            <w:spacing w:val="-1"/>
          </w:rPr>
          <w:tab/>
        </w:r>
        <w:r w:rsidR="00717F83" w:rsidRPr="00635779">
          <w:t>І.</w:t>
        </w:r>
        <w:r w:rsidR="00717F83" w:rsidRPr="00635779">
          <w:tab/>
        </w:r>
        <w:r w:rsidR="00717F83" w:rsidRPr="00635779">
          <w:rPr>
            <w:spacing w:val="-1"/>
          </w:rPr>
          <w:t>В.</w:t>
        </w:r>
      </w:hyperlink>
      <w:r w:rsidR="00717F83" w:rsidRPr="00635779">
        <w:t xml:space="preserve"> Умови</w:t>
      </w:r>
      <w:r w:rsidR="00717F83" w:rsidRPr="00635779">
        <w:tab/>
      </w:r>
      <w:r w:rsidR="00717F83" w:rsidRPr="00635779">
        <w:rPr>
          <w:spacing w:val="-1"/>
        </w:rPr>
        <w:t>професійного</w:t>
      </w:r>
      <w:r w:rsidR="00717F83" w:rsidRPr="00635779">
        <w:rPr>
          <w:spacing w:val="-1"/>
        </w:rPr>
        <w:tab/>
      </w:r>
      <w:r w:rsidR="00717F83" w:rsidRPr="00635779">
        <w:rPr>
          <w:spacing w:val="-1"/>
          <w:w w:val="95"/>
        </w:rPr>
        <w:t>становлення</w:t>
      </w:r>
      <w:r w:rsidR="00717F83" w:rsidRPr="00635779">
        <w:rPr>
          <w:spacing w:val="-1"/>
          <w:w w:val="95"/>
        </w:rPr>
        <w:tab/>
      </w:r>
      <w:r w:rsidR="00717F83" w:rsidRPr="00635779">
        <w:rPr>
          <w:spacing w:val="-1"/>
        </w:rPr>
        <w:t>майбутніх</w:t>
      </w:r>
      <w:r w:rsidR="00717F83" w:rsidRPr="00635779">
        <w:rPr>
          <w:spacing w:val="45"/>
        </w:rPr>
        <w:t xml:space="preserve"> </w:t>
      </w:r>
      <w:r w:rsidR="00717F83" w:rsidRPr="00635779">
        <w:rPr>
          <w:spacing w:val="-1"/>
        </w:rPr>
        <w:t>практичних</w:t>
      </w:r>
      <w:r w:rsidR="00717F83" w:rsidRPr="00635779">
        <w:t xml:space="preserve"> </w:t>
      </w:r>
      <w:r w:rsidR="00717F83" w:rsidRPr="00635779">
        <w:rPr>
          <w:spacing w:val="-1"/>
        </w:rPr>
        <w:t>психологів.</w:t>
      </w:r>
      <w:r w:rsidR="00717F83" w:rsidRPr="00635779">
        <w:rPr>
          <w:spacing w:val="-2"/>
        </w:rPr>
        <w:t xml:space="preserve"> </w:t>
      </w:r>
      <w:hyperlink r:id="rId59" w:history="1">
        <w:r w:rsidR="00717F83" w:rsidRPr="00635779">
          <w:rPr>
            <w:i/>
            <w:iCs/>
            <w:spacing w:val="-1"/>
          </w:rPr>
          <w:t>Наука</w:t>
        </w:r>
        <w:r w:rsidR="00717F83" w:rsidRPr="00635779">
          <w:rPr>
            <w:i/>
            <w:iCs/>
          </w:rPr>
          <w:t xml:space="preserve"> і освіта</w:t>
        </w:r>
      </w:hyperlink>
      <w:r w:rsidR="00717F83" w:rsidRPr="00635779">
        <w:rPr>
          <w:i/>
          <w:iCs/>
        </w:rPr>
        <w:t>.</w:t>
      </w:r>
      <w:r w:rsidR="00717F83" w:rsidRPr="00635779">
        <w:rPr>
          <w:i/>
          <w:iCs/>
          <w:spacing w:val="-1"/>
        </w:rPr>
        <w:t xml:space="preserve"> </w:t>
      </w:r>
      <w:r w:rsidR="00717F83" w:rsidRPr="00635779">
        <w:rPr>
          <w:spacing w:val="-1"/>
        </w:rPr>
        <w:t>2013.</w:t>
      </w:r>
      <w:r w:rsidR="00717F83" w:rsidRPr="00635779">
        <w:rPr>
          <w:spacing w:val="-2"/>
        </w:rPr>
        <w:t xml:space="preserve"> </w:t>
      </w:r>
      <w:r w:rsidR="00717F83" w:rsidRPr="00635779">
        <w:t>№</w:t>
      </w:r>
      <w:r w:rsidR="00717F83" w:rsidRPr="00635779">
        <w:rPr>
          <w:spacing w:val="-2"/>
        </w:rPr>
        <w:t xml:space="preserve"> </w:t>
      </w:r>
      <w:r w:rsidR="00717F83" w:rsidRPr="00635779">
        <w:t>3.</w:t>
      </w:r>
      <w:r w:rsidR="00717F83" w:rsidRPr="00635779">
        <w:rPr>
          <w:spacing w:val="-2"/>
        </w:rPr>
        <w:t xml:space="preserve"> </w:t>
      </w:r>
      <w:r w:rsidR="00717F83" w:rsidRPr="00635779">
        <w:rPr>
          <w:spacing w:val="-1"/>
        </w:rPr>
        <w:t>С.</w:t>
      </w:r>
      <w:r w:rsidR="00717F83" w:rsidRPr="00635779">
        <w:rPr>
          <w:spacing w:val="-2"/>
        </w:rPr>
        <w:t xml:space="preserve"> </w:t>
      </w:r>
      <w:r w:rsidR="00717F83" w:rsidRPr="00635779">
        <w:t>60-63.</w:t>
      </w:r>
    </w:p>
    <w:p w14:paraId="2F637191" w14:textId="77777777" w:rsidR="00000000" w:rsidRPr="00635779" w:rsidRDefault="00717F83">
      <w:pPr>
        <w:pStyle w:val="a3"/>
        <w:numPr>
          <w:ilvl w:val="0"/>
          <w:numId w:val="31"/>
        </w:numPr>
        <w:tabs>
          <w:tab w:val="left" w:pos="1306"/>
        </w:tabs>
        <w:kinsoku w:val="0"/>
        <w:overflowPunct w:val="0"/>
        <w:spacing w:before="2" w:line="277" w:lineRule="auto"/>
        <w:ind w:right="168" w:firstLine="709"/>
        <w:jc w:val="both"/>
        <w:rPr>
          <w:spacing w:val="-1"/>
        </w:rPr>
      </w:pPr>
      <w:proofErr w:type="spellStart"/>
      <w:r w:rsidRPr="00635779">
        <w:rPr>
          <w:spacing w:val="-1"/>
        </w:rPr>
        <w:t>Єрко</w:t>
      </w:r>
      <w:proofErr w:type="spellEnd"/>
      <w:r w:rsidRPr="00635779">
        <w:rPr>
          <w:spacing w:val="9"/>
        </w:rPr>
        <w:t xml:space="preserve"> </w:t>
      </w:r>
      <w:r w:rsidRPr="00635779">
        <w:rPr>
          <w:spacing w:val="-1"/>
        </w:rPr>
        <w:t>А.І.,</w:t>
      </w:r>
      <w:r w:rsidRPr="00635779">
        <w:rPr>
          <w:spacing w:val="7"/>
        </w:rPr>
        <w:t xml:space="preserve"> </w:t>
      </w:r>
      <w:r w:rsidRPr="00635779">
        <w:rPr>
          <w:spacing w:val="-1"/>
        </w:rPr>
        <w:t>Тимощук</w:t>
      </w:r>
      <w:r w:rsidRPr="00635779">
        <w:rPr>
          <w:spacing w:val="8"/>
        </w:rPr>
        <w:t xml:space="preserve"> </w:t>
      </w:r>
      <w:r w:rsidRPr="00635779">
        <w:rPr>
          <w:spacing w:val="-1"/>
        </w:rPr>
        <w:t>А.В.</w:t>
      </w:r>
      <w:r w:rsidRPr="00635779">
        <w:rPr>
          <w:spacing w:val="7"/>
        </w:rPr>
        <w:t xml:space="preserve"> </w:t>
      </w:r>
      <w:r w:rsidRPr="00635779">
        <w:rPr>
          <w:spacing w:val="-1"/>
        </w:rPr>
        <w:t>Особистісно-професійне</w:t>
      </w:r>
      <w:r w:rsidRPr="00635779">
        <w:rPr>
          <w:spacing w:val="6"/>
        </w:rPr>
        <w:t xml:space="preserve"> </w:t>
      </w:r>
      <w:r w:rsidRPr="00635779">
        <w:rPr>
          <w:spacing w:val="-1"/>
        </w:rPr>
        <w:t>становлення</w:t>
      </w:r>
      <w:r w:rsidRPr="00635779">
        <w:rPr>
          <w:spacing w:val="65"/>
        </w:rPr>
        <w:t xml:space="preserve"> </w:t>
      </w:r>
      <w:r w:rsidRPr="00635779">
        <w:rPr>
          <w:spacing w:val="-1"/>
        </w:rPr>
        <w:t>фахівців</w:t>
      </w:r>
      <w:r w:rsidRPr="00635779">
        <w:rPr>
          <w:spacing w:val="68"/>
        </w:rPr>
        <w:t xml:space="preserve"> </w:t>
      </w:r>
      <w:r w:rsidRPr="00635779">
        <w:t>в</w:t>
      </w:r>
      <w:r w:rsidRPr="00635779">
        <w:rPr>
          <w:spacing w:val="70"/>
        </w:rPr>
        <w:t xml:space="preserve"> </w:t>
      </w:r>
      <w:r w:rsidRPr="00635779">
        <w:rPr>
          <w:spacing w:val="-1"/>
        </w:rPr>
        <w:t>умовах</w:t>
      </w:r>
      <w:r w:rsidRPr="00635779">
        <w:rPr>
          <w:spacing w:val="69"/>
        </w:rPr>
        <w:t xml:space="preserve"> </w:t>
      </w:r>
      <w:r w:rsidRPr="00635779">
        <w:t>вищого</w:t>
      </w:r>
      <w:r w:rsidRPr="00635779">
        <w:rPr>
          <w:spacing w:val="69"/>
        </w:rPr>
        <w:t xml:space="preserve"> </w:t>
      </w:r>
      <w:r w:rsidRPr="00635779">
        <w:rPr>
          <w:spacing w:val="-1"/>
        </w:rPr>
        <w:t>навчаль</w:t>
      </w:r>
      <w:r w:rsidRPr="00635779">
        <w:rPr>
          <w:spacing w:val="-1"/>
        </w:rPr>
        <w:t>ного</w:t>
      </w:r>
      <w:r w:rsidRPr="00635779">
        <w:rPr>
          <w:spacing w:val="69"/>
        </w:rPr>
        <w:t xml:space="preserve"> </w:t>
      </w:r>
      <w:r w:rsidRPr="00635779">
        <w:rPr>
          <w:spacing w:val="-1"/>
        </w:rPr>
        <w:t>закладу.</w:t>
      </w:r>
      <w:r w:rsidRPr="00635779">
        <w:rPr>
          <w:spacing w:val="70"/>
        </w:rPr>
        <w:t xml:space="preserve"> </w:t>
      </w:r>
      <w:r w:rsidRPr="00635779">
        <w:rPr>
          <w:i/>
          <w:iCs/>
        </w:rPr>
        <w:t>Молодий</w:t>
      </w:r>
      <w:r w:rsidRPr="00635779">
        <w:rPr>
          <w:i/>
          <w:iCs/>
          <w:spacing w:val="70"/>
        </w:rPr>
        <w:t xml:space="preserve"> </w:t>
      </w:r>
      <w:r w:rsidRPr="00635779">
        <w:rPr>
          <w:i/>
          <w:iCs/>
          <w:spacing w:val="-1"/>
        </w:rPr>
        <w:t>вчений.</w:t>
      </w:r>
      <w:r w:rsidRPr="00635779">
        <w:rPr>
          <w:i/>
          <w:iCs/>
          <w:spacing w:val="68"/>
        </w:rPr>
        <w:t xml:space="preserve"> </w:t>
      </w:r>
      <w:r w:rsidRPr="00635779">
        <w:rPr>
          <w:spacing w:val="-1"/>
        </w:rPr>
        <w:t>2017.</w:t>
      </w:r>
    </w:p>
    <w:p w14:paraId="1508838C" w14:textId="77777777" w:rsidR="00000000" w:rsidRPr="00635779" w:rsidRDefault="00717F83">
      <w:pPr>
        <w:pStyle w:val="a3"/>
        <w:kinsoku w:val="0"/>
        <w:overflowPunct w:val="0"/>
        <w:spacing w:before="0"/>
        <w:ind w:firstLine="0"/>
        <w:rPr>
          <w:spacing w:val="-1"/>
        </w:rPr>
      </w:pPr>
      <w:r w:rsidRPr="00635779">
        <w:t>№</w:t>
      </w:r>
      <w:r w:rsidRPr="00635779">
        <w:rPr>
          <w:spacing w:val="-1"/>
        </w:rPr>
        <w:t xml:space="preserve"> </w:t>
      </w:r>
      <w:r w:rsidRPr="00635779">
        <w:t xml:space="preserve">12.1 </w:t>
      </w:r>
      <w:r w:rsidRPr="00635779">
        <w:rPr>
          <w:spacing w:val="-1"/>
        </w:rPr>
        <w:t>(52.1).</w:t>
      </w:r>
      <w:r w:rsidRPr="00635779">
        <w:rPr>
          <w:spacing w:val="-2"/>
        </w:rPr>
        <w:t xml:space="preserve"> </w:t>
      </w:r>
      <w:r w:rsidRPr="00635779">
        <w:rPr>
          <w:spacing w:val="-1"/>
        </w:rPr>
        <w:t>С.</w:t>
      </w:r>
      <w:r w:rsidRPr="00635779">
        <w:rPr>
          <w:spacing w:val="-2"/>
        </w:rPr>
        <w:t xml:space="preserve"> </w:t>
      </w:r>
      <w:r w:rsidRPr="00635779">
        <w:rPr>
          <w:spacing w:val="-1"/>
        </w:rPr>
        <w:t>64-67.</w:t>
      </w:r>
    </w:p>
    <w:p w14:paraId="02AB4A5C" w14:textId="77777777" w:rsidR="00000000" w:rsidRPr="00635779" w:rsidRDefault="00717F83">
      <w:pPr>
        <w:pStyle w:val="a3"/>
        <w:kinsoku w:val="0"/>
        <w:overflowPunct w:val="0"/>
        <w:spacing w:before="0"/>
        <w:ind w:firstLine="0"/>
        <w:rPr>
          <w:spacing w:val="-1"/>
        </w:rPr>
        <w:sectPr w:rsidR="00000000" w:rsidRPr="00635779">
          <w:pgSz w:w="11910" w:h="16840"/>
          <w:pgMar w:top="1240" w:right="960" w:bottom="1060" w:left="960" w:header="653" w:footer="868" w:gutter="0"/>
          <w:cols w:space="720"/>
          <w:noEndnote/>
        </w:sectPr>
      </w:pPr>
    </w:p>
    <w:p w14:paraId="00505D41" w14:textId="77777777" w:rsidR="00000000" w:rsidRPr="00635779" w:rsidRDefault="00717F83">
      <w:pPr>
        <w:pStyle w:val="a3"/>
        <w:kinsoku w:val="0"/>
        <w:overflowPunct w:val="0"/>
        <w:spacing w:before="0"/>
        <w:ind w:left="0" w:firstLine="0"/>
        <w:rPr>
          <w:sz w:val="20"/>
          <w:szCs w:val="20"/>
        </w:rPr>
      </w:pPr>
    </w:p>
    <w:p w14:paraId="26163213" w14:textId="77777777" w:rsidR="00000000" w:rsidRPr="00635779" w:rsidRDefault="00717F83">
      <w:pPr>
        <w:pStyle w:val="a3"/>
        <w:kinsoku w:val="0"/>
        <w:overflowPunct w:val="0"/>
        <w:spacing w:before="183" w:line="272" w:lineRule="auto"/>
        <w:ind w:left="4385" w:right="172" w:firstLine="2878"/>
        <w:jc w:val="right"/>
      </w:pPr>
      <w:r w:rsidRPr="00635779">
        <w:rPr>
          <w:b/>
          <w:bCs/>
          <w:i/>
          <w:iCs/>
          <w:spacing w:val="-1"/>
        </w:rPr>
        <w:t>Світлана</w:t>
      </w:r>
      <w:r w:rsidRPr="00635779">
        <w:rPr>
          <w:b/>
          <w:bCs/>
          <w:i/>
          <w:iCs/>
        </w:rPr>
        <w:t xml:space="preserve"> </w:t>
      </w:r>
      <w:proofErr w:type="spellStart"/>
      <w:r w:rsidRPr="00635779">
        <w:rPr>
          <w:b/>
          <w:bCs/>
          <w:i/>
          <w:iCs/>
          <w:spacing w:val="-1"/>
        </w:rPr>
        <w:t>Осіпенко</w:t>
      </w:r>
      <w:proofErr w:type="spellEnd"/>
      <w:r w:rsidRPr="00635779">
        <w:rPr>
          <w:b/>
          <w:bCs/>
          <w:i/>
          <w:iCs/>
          <w:spacing w:val="30"/>
        </w:rPr>
        <w:t xml:space="preserve"> </w:t>
      </w:r>
      <w:r w:rsidRPr="00635779">
        <w:rPr>
          <w:i/>
          <w:iCs/>
          <w:spacing w:val="-1"/>
        </w:rPr>
        <w:t>Уманський</w:t>
      </w:r>
      <w:r w:rsidRPr="00635779">
        <w:rPr>
          <w:i/>
          <w:iCs/>
          <w:spacing w:val="1"/>
        </w:rPr>
        <w:t xml:space="preserve"> </w:t>
      </w:r>
      <w:r w:rsidRPr="00635779">
        <w:rPr>
          <w:i/>
          <w:iCs/>
          <w:spacing w:val="-1"/>
        </w:rPr>
        <w:t>державний</w:t>
      </w:r>
      <w:r w:rsidRPr="00635779">
        <w:rPr>
          <w:i/>
          <w:iCs/>
        </w:rPr>
        <w:t xml:space="preserve"> </w:t>
      </w:r>
      <w:r w:rsidRPr="00635779">
        <w:rPr>
          <w:i/>
          <w:iCs/>
          <w:spacing w:val="-1"/>
        </w:rPr>
        <w:t>педагогічний</w:t>
      </w:r>
      <w:r w:rsidRPr="00635779">
        <w:rPr>
          <w:i/>
          <w:iCs/>
          <w:spacing w:val="43"/>
        </w:rPr>
        <w:t xml:space="preserve"> </w:t>
      </w:r>
      <w:r w:rsidRPr="00635779">
        <w:rPr>
          <w:i/>
          <w:iCs/>
          <w:spacing w:val="-1"/>
        </w:rPr>
        <w:t>університет</w:t>
      </w:r>
      <w:r w:rsidRPr="00635779">
        <w:rPr>
          <w:i/>
          <w:iCs/>
        </w:rPr>
        <w:t xml:space="preserve"> імені</w:t>
      </w:r>
      <w:r w:rsidRPr="00635779">
        <w:rPr>
          <w:i/>
          <w:iCs/>
          <w:spacing w:val="1"/>
        </w:rPr>
        <w:t xml:space="preserve"> </w:t>
      </w:r>
      <w:r w:rsidRPr="00635779">
        <w:rPr>
          <w:i/>
          <w:iCs/>
        </w:rPr>
        <w:t xml:space="preserve">Павла </w:t>
      </w:r>
      <w:proofErr w:type="spellStart"/>
      <w:r w:rsidRPr="00635779">
        <w:rPr>
          <w:i/>
          <w:iCs/>
          <w:spacing w:val="-1"/>
        </w:rPr>
        <w:t>Тичини,м</w:t>
      </w:r>
      <w:proofErr w:type="spellEnd"/>
      <w:r w:rsidRPr="00635779">
        <w:rPr>
          <w:i/>
          <w:iCs/>
          <w:spacing w:val="-1"/>
        </w:rPr>
        <w:t>.</w:t>
      </w:r>
      <w:r w:rsidRPr="00635779">
        <w:rPr>
          <w:i/>
          <w:iCs/>
          <w:spacing w:val="-2"/>
        </w:rPr>
        <w:t xml:space="preserve"> </w:t>
      </w:r>
      <w:r w:rsidRPr="00635779">
        <w:rPr>
          <w:i/>
          <w:iCs/>
        </w:rPr>
        <w:t>Умань</w:t>
      </w:r>
    </w:p>
    <w:p w14:paraId="3C8BDADD" w14:textId="77777777" w:rsidR="00000000" w:rsidRPr="00635779" w:rsidRDefault="00717F83">
      <w:pPr>
        <w:pStyle w:val="a3"/>
        <w:kinsoku w:val="0"/>
        <w:overflowPunct w:val="0"/>
        <w:spacing w:before="3"/>
        <w:ind w:left="0" w:firstLine="0"/>
        <w:rPr>
          <w:i/>
          <w:iCs/>
          <w:sz w:val="24"/>
          <w:szCs w:val="24"/>
        </w:rPr>
      </w:pPr>
    </w:p>
    <w:p w14:paraId="5C58234E" w14:textId="77777777" w:rsidR="00000000" w:rsidRPr="00635779" w:rsidRDefault="00717F83">
      <w:pPr>
        <w:pStyle w:val="2"/>
        <w:kinsoku w:val="0"/>
        <w:overflowPunct w:val="0"/>
        <w:spacing w:line="275" w:lineRule="auto"/>
        <w:ind w:left="878" w:right="877" w:hanging="2"/>
        <w:jc w:val="center"/>
        <w:rPr>
          <w:b w:val="0"/>
          <w:bCs w:val="0"/>
        </w:rPr>
      </w:pPr>
      <w:r w:rsidRPr="00635779">
        <w:rPr>
          <w:spacing w:val="-1"/>
        </w:rPr>
        <w:t>ПОНЯТТЯ</w:t>
      </w:r>
      <w:r w:rsidRPr="00635779">
        <w:t xml:space="preserve"> </w:t>
      </w:r>
      <w:r w:rsidRPr="00635779">
        <w:rPr>
          <w:spacing w:val="-1"/>
        </w:rPr>
        <w:t>ПРОФЕСІЙНОЇ</w:t>
      </w:r>
      <w:r w:rsidRPr="00635779">
        <w:rPr>
          <w:spacing w:val="1"/>
        </w:rPr>
        <w:t xml:space="preserve"> </w:t>
      </w:r>
      <w:r w:rsidRPr="00635779">
        <w:rPr>
          <w:spacing w:val="-1"/>
        </w:rPr>
        <w:t>АДАПТАЦІЇ</w:t>
      </w:r>
      <w:r w:rsidRPr="00635779">
        <w:t xml:space="preserve"> ДО</w:t>
      </w:r>
      <w:r w:rsidRPr="00635779">
        <w:rPr>
          <w:spacing w:val="31"/>
        </w:rPr>
        <w:t xml:space="preserve"> </w:t>
      </w:r>
      <w:r w:rsidRPr="00635779">
        <w:rPr>
          <w:spacing w:val="-1"/>
        </w:rPr>
        <w:t>ЗДІЙСНЕННЯ</w:t>
      </w:r>
      <w:r w:rsidRPr="00635779">
        <w:rPr>
          <w:spacing w:val="-2"/>
        </w:rPr>
        <w:t xml:space="preserve"> </w:t>
      </w:r>
      <w:r w:rsidRPr="00635779">
        <w:rPr>
          <w:spacing w:val="-1"/>
        </w:rPr>
        <w:t>ТРУДОВОЇ</w:t>
      </w:r>
      <w:r w:rsidRPr="00635779">
        <w:t xml:space="preserve"> </w:t>
      </w:r>
      <w:r w:rsidRPr="00635779">
        <w:rPr>
          <w:spacing w:val="-1"/>
        </w:rPr>
        <w:t>ДІЯЛЬНОСТІ</w:t>
      </w:r>
      <w:r w:rsidRPr="00635779">
        <w:t xml:space="preserve"> ПСИХОЛОГОМ-</w:t>
      </w:r>
      <w:r w:rsidRPr="00635779">
        <w:rPr>
          <w:spacing w:val="49"/>
        </w:rPr>
        <w:t xml:space="preserve"> </w:t>
      </w:r>
      <w:r w:rsidRPr="00635779">
        <w:rPr>
          <w:spacing w:val="-1"/>
        </w:rPr>
        <w:t>ПОЧАТКІВЦЕМ</w:t>
      </w:r>
    </w:p>
    <w:p w14:paraId="3C4F4B11" w14:textId="77777777" w:rsidR="00000000" w:rsidRPr="00635779" w:rsidRDefault="00717F83">
      <w:pPr>
        <w:pStyle w:val="a3"/>
        <w:kinsoku w:val="0"/>
        <w:overflowPunct w:val="0"/>
        <w:spacing w:before="3"/>
        <w:ind w:left="0" w:firstLine="0"/>
        <w:rPr>
          <w:b/>
          <w:bCs/>
          <w:sz w:val="27"/>
          <w:szCs w:val="27"/>
        </w:rPr>
      </w:pPr>
    </w:p>
    <w:p w14:paraId="48FF9BF3" w14:textId="77777777" w:rsidR="00000000" w:rsidRPr="00635779" w:rsidRDefault="00717F83">
      <w:pPr>
        <w:pStyle w:val="a3"/>
        <w:kinsoku w:val="0"/>
        <w:overflowPunct w:val="0"/>
        <w:spacing w:before="0" w:line="276" w:lineRule="auto"/>
        <w:ind w:right="171"/>
        <w:jc w:val="both"/>
      </w:pPr>
      <w:r w:rsidRPr="00635779">
        <w:rPr>
          <w:spacing w:val="-1"/>
        </w:rPr>
        <w:t>Сьогодення</w:t>
      </w:r>
      <w:r w:rsidRPr="00635779">
        <w:rPr>
          <w:spacing w:val="11"/>
        </w:rPr>
        <w:t xml:space="preserve"> </w:t>
      </w:r>
      <w:r w:rsidRPr="00635779">
        <w:t>ставить</w:t>
      </w:r>
      <w:r w:rsidRPr="00635779">
        <w:rPr>
          <w:spacing w:val="12"/>
        </w:rPr>
        <w:t xml:space="preserve"> </w:t>
      </w:r>
      <w:r w:rsidRPr="00635779">
        <w:t>нові</w:t>
      </w:r>
      <w:r w:rsidRPr="00635779">
        <w:rPr>
          <w:spacing w:val="12"/>
        </w:rPr>
        <w:t xml:space="preserve"> </w:t>
      </w:r>
      <w:r w:rsidRPr="00635779">
        <w:rPr>
          <w:spacing w:val="-1"/>
        </w:rPr>
        <w:t>задачі</w:t>
      </w:r>
      <w:r w:rsidRPr="00635779">
        <w:rPr>
          <w:spacing w:val="12"/>
        </w:rPr>
        <w:t xml:space="preserve"> </w:t>
      </w:r>
      <w:r w:rsidRPr="00635779">
        <w:rPr>
          <w:spacing w:val="-1"/>
        </w:rPr>
        <w:t>та</w:t>
      </w:r>
      <w:r w:rsidRPr="00635779">
        <w:rPr>
          <w:spacing w:val="11"/>
        </w:rPr>
        <w:t xml:space="preserve"> </w:t>
      </w:r>
      <w:r w:rsidRPr="00635779">
        <w:rPr>
          <w:spacing w:val="-1"/>
        </w:rPr>
        <w:t>завдання</w:t>
      </w:r>
      <w:r w:rsidRPr="00635779">
        <w:rPr>
          <w:spacing w:val="11"/>
        </w:rPr>
        <w:t xml:space="preserve"> </w:t>
      </w:r>
      <w:r w:rsidRPr="00635779">
        <w:t>щодо</w:t>
      </w:r>
      <w:r w:rsidRPr="00635779">
        <w:rPr>
          <w:spacing w:val="13"/>
        </w:rPr>
        <w:t xml:space="preserve"> </w:t>
      </w:r>
      <w:r w:rsidRPr="00635779">
        <w:t>підготовки</w:t>
      </w:r>
      <w:r w:rsidRPr="00635779">
        <w:rPr>
          <w:spacing w:val="39"/>
        </w:rPr>
        <w:t xml:space="preserve"> </w:t>
      </w:r>
      <w:r w:rsidRPr="00635779">
        <w:rPr>
          <w:spacing w:val="-1"/>
        </w:rPr>
        <w:t>майбутніх</w:t>
      </w:r>
      <w:r w:rsidRPr="00635779">
        <w:rPr>
          <w:spacing w:val="64"/>
        </w:rPr>
        <w:t xml:space="preserve"> </w:t>
      </w:r>
      <w:r w:rsidRPr="00635779">
        <w:rPr>
          <w:spacing w:val="-1"/>
        </w:rPr>
        <w:t>фахівців,</w:t>
      </w:r>
      <w:r w:rsidRPr="00635779">
        <w:rPr>
          <w:spacing w:val="63"/>
        </w:rPr>
        <w:t xml:space="preserve"> </w:t>
      </w:r>
      <w:r w:rsidRPr="00635779">
        <w:rPr>
          <w:spacing w:val="-1"/>
        </w:rPr>
        <w:t>зокрема</w:t>
      </w:r>
      <w:r w:rsidRPr="00635779">
        <w:rPr>
          <w:spacing w:val="61"/>
        </w:rPr>
        <w:t xml:space="preserve"> </w:t>
      </w:r>
      <w:r w:rsidRPr="00635779">
        <w:rPr>
          <w:spacing w:val="-1"/>
        </w:rPr>
        <w:t>психологів,</w:t>
      </w:r>
      <w:r w:rsidRPr="00635779">
        <w:rPr>
          <w:spacing w:val="62"/>
        </w:rPr>
        <w:t xml:space="preserve"> </w:t>
      </w:r>
      <w:r w:rsidRPr="00635779">
        <w:t>і</w:t>
      </w:r>
      <w:r w:rsidRPr="00635779">
        <w:rPr>
          <w:spacing w:val="63"/>
        </w:rPr>
        <w:t xml:space="preserve"> </w:t>
      </w:r>
      <w:r w:rsidRPr="00635779">
        <w:rPr>
          <w:spacing w:val="-1"/>
        </w:rPr>
        <w:t>вимагає</w:t>
      </w:r>
      <w:r w:rsidRPr="00635779">
        <w:rPr>
          <w:spacing w:val="63"/>
        </w:rPr>
        <w:t xml:space="preserve"> </w:t>
      </w:r>
      <w:r w:rsidRPr="00635779">
        <w:t>нові</w:t>
      </w:r>
      <w:r w:rsidRPr="00635779">
        <w:rPr>
          <w:spacing w:val="63"/>
        </w:rPr>
        <w:t xml:space="preserve"> </w:t>
      </w:r>
      <w:r w:rsidRPr="00635779">
        <w:rPr>
          <w:spacing w:val="-1"/>
        </w:rPr>
        <w:t>стратегії</w:t>
      </w:r>
      <w:r w:rsidRPr="00635779">
        <w:rPr>
          <w:spacing w:val="64"/>
        </w:rPr>
        <w:t xml:space="preserve"> </w:t>
      </w:r>
      <w:r w:rsidRPr="00635779">
        <w:rPr>
          <w:spacing w:val="-1"/>
        </w:rPr>
        <w:t>їх</w:t>
      </w:r>
      <w:r w:rsidRPr="00635779">
        <w:rPr>
          <w:spacing w:val="59"/>
        </w:rPr>
        <w:t xml:space="preserve"> </w:t>
      </w:r>
      <w:r w:rsidRPr="00635779">
        <w:rPr>
          <w:spacing w:val="-1"/>
        </w:rPr>
        <w:t>професійної</w:t>
      </w:r>
      <w:r w:rsidRPr="00635779">
        <w:rPr>
          <w:spacing w:val="21"/>
        </w:rPr>
        <w:t xml:space="preserve"> </w:t>
      </w:r>
      <w:r w:rsidRPr="00635779">
        <w:rPr>
          <w:spacing w:val="-1"/>
        </w:rPr>
        <w:t>підготовки,</w:t>
      </w:r>
      <w:r w:rsidRPr="00635779">
        <w:rPr>
          <w:spacing w:val="20"/>
        </w:rPr>
        <w:t xml:space="preserve"> </w:t>
      </w:r>
      <w:r w:rsidRPr="00635779">
        <w:rPr>
          <w:spacing w:val="-1"/>
        </w:rPr>
        <w:t>яка</w:t>
      </w:r>
      <w:r w:rsidRPr="00635779">
        <w:rPr>
          <w:spacing w:val="20"/>
        </w:rPr>
        <w:t xml:space="preserve"> </w:t>
      </w:r>
      <w:r w:rsidRPr="00635779">
        <w:rPr>
          <w:spacing w:val="-1"/>
        </w:rPr>
        <w:t>виходить</w:t>
      </w:r>
      <w:r w:rsidRPr="00635779">
        <w:rPr>
          <w:spacing w:val="21"/>
        </w:rPr>
        <w:t xml:space="preserve"> </w:t>
      </w:r>
      <w:r w:rsidRPr="00635779">
        <w:t>за</w:t>
      </w:r>
      <w:r w:rsidRPr="00635779">
        <w:rPr>
          <w:spacing w:val="18"/>
        </w:rPr>
        <w:t xml:space="preserve"> </w:t>
      </w:r>
      <w:r w:rsidRPr="00635779">
        <w:rPr>
          <w:spacing w:val="-1"/>
        </w:rPr>
        <w:t>межі</w:t>
      </w:r>
      <w:r w:rsidRPr="00635779">
        <w:rPr>
          <w:spacing w:val="21"/>
        </w:rPr>
        <w:t xml:space="preserve"> </w:t>
      </w:r>
      <w:r w:rsidRPr="00635779">
        <w:t>традиційної</w:t>
      </w:r>
      <w:r w:rsidRPr="00635779">
        <w:rPr>
          <w:spacing w:val="21"/>
        </w:rPr>
        <w:t xml:space="preserve"> </w:t>
      </w:r>
      <w:r w:rsidRPr="00635779">
        <w:rPr>
          <w:spacing w:val="-1"/>
        </w:rPr>
        <w:t>системи</w:t>
      </w:r>
      <w:r w:rsidRPr="00635779">
        <w:rPr>
          <w:spacing w:val="20"/>
        </w:rPr>
        <w:t xml:space="preserve"> </w:t>
      </w:r>
      <w:r w:rsidRPr="00635779">
        <w:rPr>
          <w:spacing w:val="-1"/>
        </w:rPr>
        <w:t>освіти</w:t>
      </w:r>
      <w:r w:rsidRPr="00635779">
        <w:rPr>
          <w:spacing w:val="73"/>
        </w:rPr>
        <w:t xml:space="preserve"> </w:t>
      </w:r>
      <w:r w:rsidRPr="00635779">
        <w:t>у</w:t>
      </w:r>
      <w:r w:rsidRPr="00635779">
        <w:rPr>
          <w:spacing w:val="38"/>
        </w:rPr>
        <w:t xml:space="preserve"> </w:t>
      </w:r>
      <w:r w:rsidRPr="00635779">
        <w:rPr>
          <w:spacing w:val="-1"/>
        </w:rPr>
        <w:t>закладі</w:t>
      </w:r>
      <w:r w:rsidRPr="00635779">
        <w:rPr>
          <w:spacing w:val="41"/>
        </w:rPr>
        <w:t xml:space="preserve"> </w:t>
      </w:r>
      <w:r w:rsidRPr="00635779">
        <w:t>вищої</w:t>
      </w:r>
      <w:r w:rsidRPr="00635779">
        <w:rPr>
          <w:spacing w:val="40"/>
        </w:rPr>
        <w:t xml:space="preserve"> </w:t>
      </w:r>
      <w:r w:rsidRPr="00635779">
        <w:rPr>
          <w:spacing w:val="-1"/>
        </w:rPr>
        <w:t>освіти.</w:t>
      </w:r>
      <w:r w:rsidRPr="00635779">
        <w:rPr>
          <w:spacing w:val="39"/>
        </w:rPr>
        <w:t xml:space="preserve"> </w:t>
      </w:r>
      <w:r w:rsidRPr="00635779">
        <w:rPr>
          <w:spacing w:val="-1"/>
        </w:rPr>
        <w:t>Важливими</w:t>
      </w:r>
      <w:r w:rsidRPr="00635779">
        <w:rPr>
          <w:spacing w:val="42"/>
        </w:rPr>
        <w:t xml:space="preserve"> </w:t>
      </w:r>
      <w:r w:rsidRPr="00635779">
        <w:t>показника</w:t>
      </w:r>
      <w:r w:rsidRPr="00635779">
        <w:t>ми</w:t>
      </w:r>
      <w:r w:rsidRPr="00635779">
        <w:rPr>
          <w:spacing w:val="40"/>
        </w:rPr>
        <w:t xml:space="preserve"> </w:t>
      </w:r>
      <w:r w:rsidRPr="00635779">
        <w:rPr>
          <w:spacing w:val="-1"/>
        </w:rPr>
        <w:t>здійснення</w:t>
      </w:r>
      <w:r w:rsidRPr="00635779">
        <w:rPr>
          <w:spacing w:val="39"/>
        </w:rPr>
        <w:t xml:space="preserve"> </w:t>
      </w:r>
      <w:r w:rsidRPr="00635779">
        <w:rPr>
          <w:spacing w:val="-1"/>
        </w:rPr>
        <w:t>професійної</w:t>
      </w:r>
      <w:r w:rsidRPr="00635779">
        <w:rPr>
          <w:spacing w:val="71"/>
        </w:rPr>
        <w:t xml:space="preserve"> </w:t>
      </w:r>
      <w:r w:rsidRPr="00635779">
        <w:rPr>
          <w:spacing w:val="-1"/>
        </w:rPr>
        <w:t>діяльності</w:t>
      </w:r>
      <w:r w:rsidRPr="00635779">
        <w:rPr>
          <w:spacing w:val="20"/>
        </w:rPr>
        <w:t xml:space="preserve"> </w:t>
      </w:r>
      <w:r w:rsidRPr="00635779">
        <w:t>є</w:t>
      </w:r>
      <w:r w:rsidRPr="00635779">
        <w:rPr>
          <w:spacing w:val="20"/>
        </w:rPr>
        <w:t xml:space="preserve"> </w:t>
      </w:r>
      <w:r w:rsidRPr="00635779">
        <w:rPr>
          <w:spacing w:val="-1"/>
        </w:rPr>
        <w:t>показники</w:t>
      </w:r>
      <w:r w:rsidRPr="00635779">
        <w:rPr>
          <w:spacing w:val="20"/>
        </w:rPr>
        <w:t xml:space="preserve"> </w:t>
      </w:r>
      <w:r w:rsidRPr="00635779">
        <w:rPr>
          <w:spacing w:val="-1"/>
        </w:rPr>
        <w:t>адаптованості</w:t>
      </w:r>
      <w:r w:rsidRPr="00635779">
        <w:rPr>
          <w:spacing w:val="20"/>
        </w:rPr>
        <w:t xml:space="preserve"> </w:t>
      </w:r>
      <w:r w:rsidRPr="00635779">
        <w:t>та</w:t>
      </w:r>
      <w:r w:rsidRPr="00635779">
        <w:rPr>
          <w:spacing w:val="19"/>
        </w:rPr>
        <w:t xml:space="preserve"> </w:t>
      </w:r>
      <w:r w:rsidRPr="00635779">
        <w:rPr>
          <w:spacing w:val="-1"/>
        </w:rPr>
        <w:t>готовності</w:t>
      </w:r>
      <w:r w:rsidRPr="00635779">
        <w:rPr>
          <w:spacing w:val="20"/>
        </w:rPr>
        <w:t xml:space="preserve"> </w:t>
      </w:r>
      <w:r w:rsidRPr="00635779">
        <w:rPr>
          <w:spacing w:val="-1"/>
        </w:rPr>
        <w:t>працівника</w:t>
      </w:r>
      <w:r w:rsidRPr="00635779">
        <w:rPr>
          <w:spacing w:val="18"/>
        </w:rPr>
        <w:t xml:space="preserve"> </w:t>
      </w:r>
      <w:r w:rsidRPr="00635779">
        <w:t>до</w:t>
      </w:r>
      <w:r w:rsidRPr="00635779">
        <w:rPr>
          <w:spacing w:val="61"/>
        </w:rPr>
        <w:t xml:space="preserve"> </w:t>
      </w:r>
      <w:r w:rsidRPr="00635779">
        <w:rPr>
          <w:spacing w:val="-1"/>
        </w:rPr>
        <w:t>виконання</w:t>
      </w:r>
      <w:r w:rsidRPr="00635779">
        <w:rPr>
          <w:spacing w:val="19"/>
        </w:rPr>
        <w:t xml:space="preserve"> </w:t>
      </w:r>
      <w:r w:rsidRPr="00635779">
        <w:rPr>
          <w:spacing w:val="-1"/>
        </w:rPr>
        <w:t>посадових</w:t>
      </w:r>
      <w:r w:rsidRPr="00635779">
        <w:rPr>
          <w:spacing w:val="21"/>
        </w:rPr>
        <w:t xml:space="preserve"> </w:t>
      </w:r>
      <w:r w:rsidRPr="00635779">
        <w:rPr>
          <w:spacing w:val="-1"/>
        </w:rPr>
        <w:t>обов’язків.</w:t>
      </w:r>
      <w:r w:rsidRPr="00635779">
        <w:rPr>
          <w:spacing w:val="19"/>
        </w:rPr>
        <w:t xml:space="preserve"> </w:t>
      </w:r>
      <w:r w:rsidRPr="00635779">
        <w:rPr>
          <w:spacing w:val="-1"/>
        </w:rPr>
        <w:t>Психологи</w:t>
      </w:r>
      <w:r w:rsidRPr="00635779">
        <w:rPr>
          <w:spacing w:val="19"/>
        </w:rPr>
        <w:t xml:space="preserve"> </w:t>
      </w:r>
      <w:r w:rsidRPr="00635779">
        <w:t>та</w:t>
      </w:r>
      <w:r w:rsidRPr="00635779">
        <w:rPr>
          <w:spacing w:val="19"/>
        </w:rPr>
        <w:t xml:space="preserve"> </w:t>
      </w:r>
      <w:r w:rsidRPr="00635779">
        <w:t>педагоги</w:t>
      </w:r>
      <w:r w:rsidRPr="00635779">
        <w:rPr>
          <w:spacing w:val="20"/>
        </w:rPr>
        <w:t xml:space="preserve"> </w:t>
      </w:r>
      <w:r w:rsidRPr="00635779">
        <w:rPr>
          <w:spacing w:val="-1"/>
        </w:rPr>
        <w:t>одностайні</w:t>
      </w:r>
      <w:r w:rsidRPr="00635779">
        <w:rPr>
          <w:spacing w:val="18"/>
        </w:rPr>
        <w:t xml:space="preserve"> </w:t>
      </w:r>
      <w:r w:rsidRPr="00635779">
        <w:t>у</w:t>
      </w:r>
      <w:r w:rsidRPr="00635779">
        <w:rPr>
          <w:spacing w:val="75"/>
        </w:rPr>
        <w:t xml:space="preserve"> </w:t>
      </w:r>
      <w:r w:rsidRPr="00635779">
        <w:rPr>
          <w:spacing w:val="-1"/>
        </w:rPr>
        <w:t>твердженні,</w:t>
      </w:r>
      <w:r w:rsidRPr="00635779">
        <w:rPr>
          <w:spacing w:val="53"/>
        </w:rPr>
        <w:t xml:space="preserve"> </w:t>
      </w:r>
      <w:r w:rsidRPr="00635779">
        <w:t>що</w:t>
      </w:r>
      <w:r w:rsidRPr="00635779">
        <w:rPr>
          <w:spacing w:val="54"/>
        </w:rPr>
        <w:t xml:space="preserve"> </w:t>
      </w:r>
      <w:r w:rsidRPr="00635779">
        <w:t>процес</w:t>
      </w:r>
      <w:r w:rsidRPr="00635779">
        <w:rPr>
          <w:spacing w:val="53"/>
        </w:rPr>
        <w:t xml:space="preserve"> </w:t>
      </w:r>
      <w:r w:rsidRPr="00635779">
        <w:rPr>
          <w:spacing w:val="-1"/>
        </w:rPr>
        <w:t>адаптації</w:t>
      </w:r>
      <w:r w:rsidRPr="00635779">
        <w:rPr>
          <w:spacing w:val="55"/>
        </w:rPr>
        <w:t xml:space="preserve"> </w:t>
      </w:r>
      <w:r w:rsidRPr="00635779">
        <w:rPr>
          <w:spacing w:val="-1"/>
        </w:rPr>
        <w:t>молодого</w:t>
      </w:r>
      <w:r w:rsidRPr="00635779">
        <w:rPr>
          <w:spacing w:val="55"/>
        </w:rPr>
        <w:t xml:space="preserve"> </w:t>
      </w:r>
      <w:r w:rsidRPr="00635779">
        <w:rPr>
          <w:spacing w:val="-1"/>
        </w:rPr>
        <w:t>фахівця</w:t>
      </w:r>
      <w:r w:rsidRPr="00635779">
        <w:rPr>
          <w:spacing w:val="54"/>
        </w:rPr>
        <w:t xml:space="preserve"> </w:t>
      </w:r>
      <w:r w:rsidRPr="00635779">
        <w:rPr>
          <w:spacing w:val="-1"/>
        </w:rPr>
        <w:t>безпосередньо</w:t>
      </w:r>
      <w:r w:rsidRPr="00635779">
        <w:rPr>
          <w:spacing w:val="55"/>
        </w:rPr>
        <w:t xml:space="preserve"> </w:t>
      </w:r>
      <w:r w:rsidRPr="00635779">
        <w:t>може</w:t>
      </w:r>
      <w:r w:rsidRPr="00635779">
        <w:rPr>
          <w:spacing w:val="65"/>
        </w:rPr>
        <w:t xml:space="preserve"> </w:t>
      </w:r>
      <w:r w:rsidRPr="00635779">
        <w:rPr>
          <w:spacing w:val="-1"/>
        </w:rPr>
        <w:t>визначити</w:t>
      </w:r>
      <w:r w:rsidRPr="00635779">
        <w:t xml:space="preserve"> </w:t>
      </w:r>
      <w:r w:rsidRPr="00635779">
        <w:rPr>
          <w:spacing w:val="-1"/>
        </w:rPr>
        <w:t>рівень</w:t>
      </w:r>
      <w:r w:rsidRPr="00635779">
        <w:t xml:space="preserve"> </w:t>
      </w:r>
      <w:r w:rsidRPr="00635779">
        <w:rPr>
          <w:spacing w:val="-1"/>
        </w:rPr>
        <w:t>успішності</w:t>
      </w:r>
      <w:r w:rsidRPr="00635779">
        <w:rPr>
          <w:spacing w:val="2"/>
        </w:rPr>
        <w:t xml:space="preserve"> </w:t>
      </w:r>
      <w:r w:rsidRPr="00635779">
        <w:t>йо</w:t>
      </w:r>
      <w:r w:rsidRPr="00635779">
        <w:t xml:space="preserve">го </w:t>
      </w:r>
      <w:r w:rsidRPr="00635779">
        <w:rPr>
          <w:spacing w:val="-1"/>
        </w:rPr>
        <w:t>діяльності</w:t>
      </w:r>
      <w:r w:rsidRPr="00635779">
        <w:rPr>
          <w:spacing w:val="1"/>
        </w:rPr>
        <w:t xml:space="preserve"> </w:t>
      </w:r>
      <w:r w:rsidRPr="00635779">
        <w:t>у</w:t>
      </w:r>
      <w:r w:rsidRPr="00635779">
        <w:rPr>
          <w:spacing w:val="-2"/>
        </w:rPr>
        <w:t xml:space="preserve"> </w:t>
      </w:r>
      <w:r w:rsidRPr="00635779">
        <w:t>подальшій роботі.</w:t>
      </w:r>
    </w:p>
    <w:p w14:paraId="110E8BC7" w14:textId="77777777" w:rsidR="00000000" w:rsidRPr="00635779" w:rsidRDefault="00717F83">
      <w:pPr>
        <w:pStyle w:val="a3"/>
        <w:kinsoku w:val="0"/>
        <w:overflowPunct w:val="0"/>
        <w:spacing w:line="276" w:lineRule="auto"/>
        <w:ind w:right="173"/>
        <w:jc w:val="both"/>
        <w:rPr>
          <w:spacing w:val="-1"/>
        </w:rPr>
      </w:pPr>
      <w:r w:rsidRPr="00635779">
        <w:t>У</w:t>
      </w:r>
      <w:r w:rsidRPr="00635779">
        <w:rPr>
          <w:spacing w:val="49"/>
        </w:rPr>
        <w:t xml:space="preserve"> </w:t>
      </w:r>
      <w:r w:rsidRPr="00635779">
        <w:rPr>
          <w:spacing w:val="-1"/>
        </w:rPr>
        <w:t>Концепції</w:t>
      </w:r>
      <w:r w:rsidRPr="00635779">
        <w:rPr>
          <w:spacing w:val="49"/>
        </w:rPr>
        <w:t xml:space="preserve"> </w:t>
      </w:r>
      <w:r w:rsidRPr="00635779">
        <w:rPr>
          <w:spacing w:val="-1"/>
        </w:rPr>
        <w:t>Нової</w:t>
      </w:r>
      <w:r w:rsidRPr="00635779">
        <w:rPr>
          <w:spacing w:val="49"/>
        </w:rPr>
        <w:t xml:space="preserve"> </w:t>
      </w:r>
      <w:r w:rsidRPr="00635779">
        <w:rPr>
          <w:spacing w:val="-1"/>
        </w:rPr>
        <w:t>української</w:t>
      </w:r>
      <w:r w:rsidRPr="00635779">
        <w:rPr>
          <w:spacing w:val="49"/>
        </w:rPr>
        <w:t xml:space="preserve"> </w:t>
      </w:r>
      <w:r w:rsidRPr="00635779">
        <w:rPr>
          <w:spacing w:val="-1"/>
        </w:rPr>
        <w:t>школи</w:t>
      </w:r>
      <w:r w:rsidRPr="00635779">
        <w:rPr>
          <w:spacing w:val="49"/>
        </w:rPr>
        <w:t xml:space="preserve"> </w:t>
      </w:r>
      <w:r w:rsidRPr="00635779">
        <w:rPr>
          <w:spacing w:val="-1"/>
        </w:rPr>
        <w:t>визначено,</w:t>
      </w:r>
      <w:r w:rsidRPr="00635779">
        <w:rPr>
          <w:spacing w:val="48"/>
        </w:rPr>
        <w:t xml:space="preserve"> </w:t>
      </w:r>
      <w:r w:rsidRPr="00635779">
        <w:t>що</w:t>
      </w:r>
      <w:r w:rsidRPr="00635779">
        <w:rPr>
          <w:spacing w:val="49"/>
        </w:rPr>
        <w:t xml:space="preserve"> </w:t>
      </w:r>
      <w:r w:rsidRPr="00635779">
        <w:t>одним</w:t>
      </w:r>
      <w:r w:rsidRPr="00635779">
        <w:rPr>
          <w:spacing w:val="48"/>
        </w:rPr>
        <w:t xml:space="preserve"> </w:t>
      </w:r>
      <w:r w:rsidRPr="00635779">
        <w:t>із</w:t>
      </w:r>
      <w:r w:rsidRPr="00635779">
        <w:rPr>
          <w:spacing w:val="61"/>
        </w:rPr>
        <w:t xml:space="preserve"> </w:t>
      </w:r>
      <w:r w:rsidRPr="00635779">
        <w:rPr>
          <w:spacing w:val="-1"/>
        </w:rPr>
        <w:t>найважливіших</w:t>
      </w:r>
      <w:r w:rsidRPr="00635779">
        <w:rPr>
          <w:spacing w:val="60"/>
        </w:rPr>
        <w:t xml:space="preserve"> </w:t>
      </w:r>
      <w:r w:rsidRPr="00635779">
        <w:t>пріоритетів</w:t>
      </w:r>
      <w:r w:rsidRPr="00635779">
        <w:rPr>
          <w:spacing w:val="56"/>
        </w:rPr>
        <w:t xml:space="preserve"> </w:t>
      </w:r>
      <w:r w:rsidRPr="00635779">
        <w:rPr>
          <w:spacing w:val="-1"/>
        </w:rPr>
        <w:t>сучасного</w:t>
      </w:r>
      <w:r w:rsidRPr="00635779">
        <w:rPr>
          <w:spacing w:val="59"/>
        </w:rPr>
        <w:t xml:space="preserve"> </w:t>
      </w:r>
      <w:r w:rsidRPr="00635779">
        <w:rPr>
          <w:spacing w:val="-1"/>
        </w:rPr>
        <w:t>освітнього</w:t>
      </w:r>
      <w:r w:rsidRPr="00635779">
        <w:rPr>
          <w:spacing w:val="57"/>
        </w:rPr>
        <w:t xml:space="preserve"> </w:t>
      </w:r>
      <w:r w:rsidRPr="00635779">
        <w:rPr>
          <w:spacing w:val="-1"/>
        </w:rPr>
        <w:t>процесу</w:t>
      </w:r>
      <w:r w:rsidRPr="00635779">
        <w:rPr>
          <w:spacing w:val="57"/>
        </w:rPr>
        <w:t xml:space="preserve"> </w:t>
      </w:r>
      <w:r w:rsidRPr="00635779">
        <w:t>є</w:t>
      </w:r>
      <w:r w:rsidRPr="00635779">
        <w:rPr>
          <w:spacing w:val="59"/>
        </w:rPr>
        <w:t xml:space="preserve"> </w:t>
      </w:r>
      <w:r w:rsidRPr="00635779">
        <w:rPr>
          <w:spacing w:val="-1"/>
        </w:rPr>
        <w:t>особистісно</w:t>
      </w:r>
      <w:r w:rsidRPr="00635779">
        <w:rPr>
          <w:spacing w:val="59"/>
        </w:rPr>
        <w:t xml:space="preserve"> </w:t>
      </w:r>
      <w:r w:rsidRPr="00635779">
        <w:rPr>
          <w:spacing w:val="-1"/>
        </w:rPr>
        <w:t>орієнтоване</w:t>
      </w:r>
      <w:r w:rsidRPr="00635779">
        <w:rPr>
          <w:spacing w:val="60"/>
        </w:rPr>
        <w:t xml:space="preserve"> </w:t>
      </w:r>
      <w:r w:rsidRPr="00635779">
        <w:t>навчання</w:t>
      </w:r>
      <w:r w:rsidRPr="00635779">
        <w:rPr>
          <w:spacing w:val="60"/>
        </w:rPr>
        <w:t xml:space="preserve"> </w:t>
      </w:r>
      <w:r w:rsidRPr="00635779">
        <w:t>і</w:t>
      </w:r>
      <w:r w:rsidRPr="00635779">
        <w:rPr>
          <w:spacing w:val="61"/>
        </w:rPr>
        <w:t xml:space="preserve"> </w:t>
      </w:r>
      <w:r w:rsidRPr="00635779">
        <w:rPr>
          <w:spacing w:val="-1"/>
        </w:rPr>
        <w:t>виховання.</w:t>
      </w:r>
      <w:r w:rsidRPr="00635779">
        <w:rPr>
          <w:spacing w:val="59"/>
        </w:rPr>
        <w:t xml:space="preserve"> </w:t>
      </w:r>
      <w:r w:rsidRPr="00635779">
        <w:t>Це</w:t>
      </w:r>
      <w:r w:rsidRPr="00635779">
        <w:rPr>
          <w:spacing w:val="59"/>
        </w:rPr>
        <w:t xml:space="preserve"> </w:t>
      </w:r>
      <w:r w:rsidRPr="00635779">
        <w:rPr>
          <w:spacing w:val="-1"/>
        </w:rPr>
        <w:t>вимагає</w:t>
      </w:r>
      <w:r w:rsidRPr="00635779">
        <w:rPr>
          <w:spacing w:val="61"/>
        </w:rPr>
        <w:t xml:space="preserve"> </w:t>
      </w:r>
      <w:r w:rsidRPr="00635779">
        <w:rPr>
          <w:spacing w:val="-1"/>
        </w:rPr>
        <w:t>якісного</w:t>
      </w:r>
      <w:r w:rsidRPr="00635779">
        <w:rPr>
          <w:spacing w:val="61"/>
        </w:rPr>
        <w:t xml:space="preserve"> </w:t>
      </w:r>
      <w:r w:rsidRPr="00635779">
        <w:rPr>
          <w:spacing w:val="-1"/>
        </w:rPr>
        <w:t>підвищення</w:t>
      </w:r>
      <w:r w:rsidRPr="00635779">
        <w:rPr>
          <w:spacing w:val="65"/>
        </w:rPr>
        <w:t xml:space="preserve"> </w:t>
      </w:r>
      <w:r w:rsidRPr="00635779">
        <w:rPr>
          <w:spacing w:val="-1"/>
        </w:rPr>
        <w:t>психологічної</w:t>
      </w:r>
      <w:r w:rsidRPr="00635779">
        <w:rPr>
          <w:spacing w:val="59"/>
        </w:rPr>
        <w:t xml:space="preserve"> </w:t>
      </w:r>
      <w:r w:rsidRPr="00635779">
        <w:rPr>
          <w:spacing w:val="-1"/>
        </w:rPr>
        <w:t>компетентності</w:t>
      </w:r>
      <w:r w:rsidRPr="00635779">
        <w:rPr>
          <w:spacing w:val="59"/>
        </w:rPr>
        <w:t xml:space="preserve"> </w:t>
      </w:r>
      <w:r w:rsidRPr="00635779">
        <w:rPr>
          <w:spacing w:val="-1"/>
        </w:rPr>
        <w:t>всіх</w:t>
      </w:r>
      <w:r w:rsidRPr="00635779">
        <w:rPr>
          <w:spacing w:val="60"/>
        </w:rPr>
        <w:t xml:space="preserve"> </w:t>
      </w:r>
      <w:r w:rsidRPr="00635779">
        <w:t>його</w:t>
      </w:r>
      <w:r w:rsidRPr="00635779">
        <w:rPr>
          <w:spacing w:val="59"/>
        </w:rPr>
        <w:t xml:space="preserve"> </w:t>
      </w:r>
      <w:r w:rsidRPr="00635779">
        <w:rPr>
          <w:spacing w:val="-1"/>
        </w:rPr>
        <w:t>учасників:</w:t>
      </w:r>
      <w:r w:rsidRPr="00635779">
        <w:rPr>
          <w:spacing w:val="59"/>
        </w:rPr>
        <w:t xml:space="preserve"> </w:t>
      </w:r>
      <w:r w:rsidRPr="00635779">
        <w:rPr>
          <w:spacing w:val="-1"/>
        </w:rPr>
        <w:t>психолога,</w:t>
      </w:r>
      <w:r w:rsidRPr="00635779">
        <w:rPr>
          <w:spacing w:val="60"/>
        </w:rPr>
        <w:t xml:space="preserve"> </w:t>
      </w:r>
      <w:r w:rsidRPr="00635779">
        <w:rPr>
          <w:spacing w:val="-1"/>
        </w:rPr>
        <w:t>учнів,</w:t>
      </w:r>
      <w:r w:rsidRPr="00635779">
        <w:rPr>
          <w:spacing w:val="85"/>
        </w:rPr>
        <w:t xml:space="preserve"> </w:t>
      </w:r>
      <w:r w:rsidRPr="00635779">
        <w:rPr>
          <w:spacing w:val="-1"/>
        </w:rPr>
        <w:t>педагогів</w:t>
      </w:r>
      <w:r w:rsidRPr="00635779">
        <w:rPr>
          <w:spacing w:val="6"/>
        </w:rPr>
        <w:t xml:space="preserve"> </w:t>
      </w:r>
      <w:r w:rsidRPr="00635779">
        <w:t>та</w:t>
      </w:r>
      <w:r w:rsidRPr="00635779">
        <w:rPr>
          <w:spacing w:val="6"/>
        </w:rPr>
        <w:t xml:space="preserve"> </w:t>
      </w:r>
      <w:r w:rsidRPr="00635779">
        <w:t>батьків.</w:t>
      </w:r>
      <w:r w:rsidRPr="00635779">
        <w:rPr>
          <w:spacing w:val="6"/>
        </w:rPr>
        <w:t xml:space="preserve"> </w:t>
      </w:r>
      <w:r w:rsidRPr="00635779">
        <w:t>І</w:t>
      </w:r>
      <w:r w:rsidRPr="00635779">
        <w:rPr>
          <w:spacing w:val="7"/>
        </w:rPr>
        <w:t xml:space="preserve"> </w:t>
      </w:r>
      <w:r w:rsidRPr="00635779">
        <w:rPr>
          <w:spacing w:val="-1"/>
        </w:rPr>
        <w:t>саме</w:t>
      </w:r>
      <w:r w:rsidRPr="00635779">
        <w:rPr>
          <w:spacing w:val="5"/>
        </w:rPr>
        <w:t xml:space="preserve"> </w:t>
      </w:r>
      <w:r w:rsidRPr="00635779">
        <w:rPr>
          <w:spacing w:val="-1"/>
        </w:rPr>
        <w:t>психологічній</w:t>
      </w:r>
      <w:r w:rsidRPr="00635779">
        <w:rPr>
          <w:spacing w:val="6"/>
        </w:rPr>
        <w:t xml:space="preserve"> </w:t>
      </w:r>
      <w:r w:rsidRPr="00635779">
        <w:rPr>
          <w:spacing w:val="-1"/>
        </w:rPr>
        <w:t>службі</w:t>
      </w:r>
      <w:r w:rsidRPr="00635779">
        <w:rPr>
          <w:spacing w:val="7"/>
        </w:rPr>
        <w:t xml:space="preserve"> </w:t>
      </w:r>
      <w:r w:rsidRPr="00635779">
        <w:rPr>
          <w:spacing w:val="-1"/>
        </w:rPr>
        <w:t>системи</w:t>
      </w:r>
      <w:r w:rsidRPr="00635779">
        <w:rPr>
          <w:spacing w:val="6"/>
        </w:rPr>
        <w:t xml:space="preserve"> </w:t>
      </w:r>
      <w:r w:rsidRPr="00635779">
        <w:rPr>
          <w:spacing w:val="-1"/>
        </w:rPr>
        <w:t>освіти</w:t>
      </w:r>
      <w:r w:rsidRPr="00635779">
        <w:rPr>
          <w:spacing w:val="6"/>
        </w:rPr>
        <w:t xml:space="preserve"> </w:t>
      </w:r>
      <w:r w:rsidRPr="00635779">
        <w:rPr>
          <w:spacing w:val="-1"/>
        </w:rPr>
        <w:t>належить</w:t>
      </w:r>
      <w:r w:rsidRPr="00635779">
        <w:rPr>
          <w:spacing w:val="71"/>
        </w:rPr>
        <w:t xml:space="preserve"> </w:t>
      </w:r>
      <w:r w:rsidRPr="00635779">
        <w:rPr>
          <w:spacing w:val="-1"/>
        </w:rPr>
        <w:t>вагома</w:t>
      </w:r>
      <w:r w:rsidRPr="00635779">
        <w:rPr>
          <w:spacing w:val="60"/>
        </w:rPr>
        <w:t xml:space="preserve"> </w:t>
      </w:r>
      <w:r w:rsidRPr="00635779">
        <w:rPr>
          <w:spacing w:val="-1"/>
        </w:rPr>
        <w:t>роль</w:t>
      </w:r>
      <w:r w:rsidRPr="00635779">
        <w:rPr>
          <w:spacing w:val="60"/>
        </w:rPr>
        <w:t xml:space="preserve"> </w:t>
      </w:r>
      <w:r w:rsidRPr="00635779">
        <w:t>у</w:t>
      </w:r>
      <w:r w:rsidRPr="00635779">
        <w:rPr>
          <w:spacing w:val="59"/>
        </w:rPr>
        <w:t xml:space="preserve"> </w:t>
      </w:r>
      <w:r w:rsidRPr="00635779">
        <w:t>вирішенні</w:t>
      </w:r>
      <w:r w:rsidRPr="00635779">
        <w:rPr>
          <w:spacing w:val="61"/>
        </w:rPr>
        <w:t xml:space="preserve"> </w:t>
      </w:r>
      <w:r w:rsidRPr="00635779">
        <w:t>цього</w:t>
      </w:r>
      <w:r w:rsidRPr="00635779">
        <w:rPr>
          <w:spacing w:val="61"/>
        </w:rPr>
        <w:t xml:space="preserve"> </w:t>
      </w:r>
      <w:r w:rsidRPr="00635779">
        <w:rPr>
          <w:spacing w:val="-1"/>
        </w:rPr>
        <w:t>завдання.</w:t>
      </w:r>
      <w:r w:rsidRPr="00635779">
        <w:rPr>
          <w:spacing w:val="62"/>
        </w:rPr>
        <w:t xml:space="preserve"> </w:t>
      </w:r>
      <w:r w:rsidRPr="00635779">
        <w:t>Психолог-початківець</w:t>
      </w:r>
      <w:r w:rsidRPr="00635779">
        <w:rPr>
          <w:spacing w:val="60"/>
        </w:rPr>
        <w:t xml:space="preserve"> </w:t>
      </w:r>
      <w:r w:rsidRPr="00635779">
        <w:rPr>
          <w:spacing w:val="-1"/>
        </w:rPr>
        <w:t>має</w:t>
      </w:r>
      <w:r w:rsidRPr="00635779">
        <w:rPr>
          <w:spacing w:val="33"/>
        </w:rPr>
        <w:t xml:space="preserve"> </w:t>
      </w:r>
      <w:r w:rsidRPr="00635779">
        <w:rPr>
          <w:spacing w:val="-1"/>
        </w:rPr>
        <w:t>усвідомлювати</w:t>
      </w:r>
      <w:r w:rsidRPr="00635779">
        <w:rPr>
          <w:spacing w:val="4"/>
        </w:rPr>
        <w:t xml:space="preserve"> </w:t>
      </w:r>
      <w:r w:rsidRPr="00635779">
        <w:t xml:space="preserve">свою </w:t>
      </w:r>
      <w:r w:rsidRPr="00635779">
        <w:rPr>
          <w:spacing w:val="-1"/>
        </w:rPr>
        <w:t>важливу</w:t>
      </w:r>
      <w:r w:rsidRPr="00635779">
        <w:rPr>
          <w:spacing w:val="2"/>
        </w:rPr>
        <w:t xml:space="preserve"> </w:t>
      </w:r>
      <w:r w:rsidRPr="00635779">
        <w:rPr>
          <w:spacing w:val="-1"/>
        </w:rPr>
        <w:t>роль</w:t>
      </w:r>
      <w:r w:rsidRPr="00635779">
        <w:t xml:space="preserve"> у</w:t>
      </w:r>
      <w:r w:rsidRPr="00635779">
        <w:rPr>
          <w:spacing w:val="74"/>
        </w:rPr>
        <w:t xml:space="preserve"> </w:t>
      </w:r>
      <w:r w:rsidRPr="00635779">
        <w:t>даному</w:t>
      </w:r>
      <w:r w:rsidRPr="00635779">
        <w:rPr>
          <w:spacing w:val="74"/>
        </w:rPr>
        <w:t xml:space="preserve"> </w:t>
      </w:r>
      <w:r w:rsidRPr="00635779">
        <w:t>процесі</w:t>
      </w:r>
      <w:r w:rsidRPr="00635779">
        <w:rPr>
          <w:spacing w:val="1"/>
        </w:rPr>
        <w:t xml:space="preserve"> </w:t>
      </w:r>
      <w:r w:rsidRPr="00635779">
        <w:t>та розкрити</w:t>
      </w:r>
      <w:r w:rsidRPr="00635779">
        <w:rPr>
          <w:spacing w:val="1"/>
        </w:rPr>
        <w:t xml:space="preserve"> </w:t>
      </w:r>
      <w:r w:rsidRPr="00635779">
        <w:rPr>
          <w:spacing w:val="-1"/>
        </w:rPr>
        <w:t>свій</w:t>
      </w:r>
      <w:r w:rsidRPr="00635779">
        <w:rPr>
          <w:spacing w:val="35"/>
        </w:rPr>
        <w:t xml:space="preserve"> </w:t>
      </w:r>
      <w:r w:rsidRPr="00635779">
        <w:rPr>
          <w:spacing w:val="-1"/>
        </w:rPr>
        <w:t>потенціал</w:t>
      </w:r>
      <w:r w:rsidRPr="00635779">
        <w:rPr>
          <w:spacing w:val="46"/>
        </w:rPr>
        <w:t xml:space="preserve"> </w:t>
      </w:r>
      <w:r w:rsidRPr="00635779">
        <w:t>для</w:t>
      </w:r>
      <w:r w:rsidRPr="00635779">
        <w:rPr>
          <w:spacing w:val="44"/>
        </w:rPr>
        <w:t xml:space="preserve"> </w:t>
      </w:r>
      <w:r w:rsidRPr="00635779">
        <w:rPr>
          <w:spacing w:val="-1"/>
        </w:rPr>
        <w:t>подальшого</w:t>
      </w:r>
      <w:r w:rsidRPr="00635779">
        <w:rPr>
          <w:spacing w:val="46"/>
        </w:rPr>
        <w:t xml:space="preserve"> </w:t>
      </w:r>
      <w:r w:rsidRPr="00635779">
        <w:rPr>
          <w:spacing w:val="-1"/>
        </w:rPr>
        <w:t>здійснення</w:t>
      </w:r>
      <w:r w:rsidRPr="00635779">
        <w:rPr>
          <w:spacing w:val="45"/>
        </w:rPr>
        <w:t xml:space="preserve"> </w:t>
      </w:r>
      <w:r w:rsidRPr="00635779">
        <w:rPr>
          <w:spacing w:val="-1"/>
        </w:rPr>
        <w:t>професійних</w:t>
      </w:r>
      <w:r w:rsidRPr="00635779">
        <w:rPr>
          <w:spacing w:val="47"/>
        </w:rPr>
        <w:t xml:space="preserve"> </w:t>
      </w:r>
      <w:r w:rsidRPr="00635779">
        <w:rPr>
          <w:spacing w:val="-1"/>
        </w:rPr>
        <w:t>функцій</w:t>
      </w:r>
      <w:r w:rsidRPr="00635779">
        <w:rPr>
          <w:spacing w:val="46"/>
        </w:rPr>
        <w:t xml:space="preserve"> </w:t>
      </w:r>
      <w:r w:rsidRPr="00635779">
        <w:rPr>
          <w:spacing w:val="-2"/>
        </w:rPr>
        <w:t>щодо</w:t>
      </w:r>
      <w:r w:rsidRPr="00635779">
        <w:rPr>
          <w:spacing w:val="73"/>
        </w:rPr>
        <w:t xml:space="preserve"> </w:t>
      </w:r>
      <w:r w:rsidRPr="00635779">
        <w:t>розвитку</w:t>
      </w:r>
      <w:r w:rsidRPr="00635779">
        <w:rPr>
          <w:spacing w:val="-1"/>
        </w:rPr>
        <w:t xml:space="preserve"> кожного</w:t>
      </w:r>
      <w:r w:rsidRPr="00635779">
        <w:rPr>
          <w:spacing w:val="-3"/>
        </w:rPr>
        <w:t xml:space="preserve"> </w:t>
      </w:r>
      <w:r w:rsidRPr="00635779">
        <w:rPr>
          <w:spacing w:val="-1"/>
        </w:rPr>
        <w:t>суб’єкта</w:t>
      </w:r>
      <w:r w:rsidRPr="00635779">
        <w:rPr>
          <w:spacing w:val="-2"/>
        </w:rPr>
        <w:t xml:space="preserve"> </w:t>
      </w:r>
      <w:r w:rsidRPr="00635779">
        <w:rPr>
          <w:spacing w:val="-1"/>
        </w:rPr>
        <w:t>освітнього</w:t>
      </w:r>
      <w:r w:rsidRPr="00635779">
        <w:t xml:space="preserve"> </w:t>
      </w:r>
      <w:r w:rsidRPr="00635779">
        <w:rPr>
          <w:spacing w:val="-1"/>
        </w:rPr>
        <w:t>процесу.</w:t>
      </w:r>
    </w:p>
    <w:p w14:paraId="7615043E" w14:textId="77777777" w:rsidR="00000000" w:rsidRPr="00635779" w:rsidRDefault="00717F83">
      <w:pPr>
        <w:pStyle w:val="a3"/>
        <w:kinsoku w:val="0"/>
        <w:overflowPunct w:val="0"/>
        <w:spacing w:line="276" w:lineRule="auto"/>
        <w:ind w:right="178"/>
        <w:jc w:val="both"/>
        <w:rPr>
          <w:spacing w:val="-1"/>
        </w:rPr>
      </w:pPr>
      <w:r w:rsidRPr="00635779">
        <w:rPr>
          <w:spacing w:val="-1"/>
        </w:rPr>
        <w:t>Забезпеченню</w:t>
      </w:r>
      <w:r w:rsidRPr="00635779">
        <w:rPr>
          <w:spacing w:val="21"/>
        </w:rPr>
        <w:t xml:space="preserve"> </w:t>
      </w:r>
      <w:r w:rsidRPr="00635779">
        <w:t>ефективності</w:t>
      </w:r>
      <w:r w:rsidRPr="00635779">
        <w:rPr>
          <w:spacing w:val="23"/>
        </w:rPr>
        <w:t xml:space="preserve"> </w:t>
      </w:r>
      <w:r w:rsidRPr="00635779">
        <w:rPr>
          <w:spacing w:val="-1"/>
        </w:rPr>
        <w:t>координації</w:t>
      </w:r>
      <w:r w:rsidRPr="00635779">
        <w:rPr>
          <w:spacing w:val="23"/>
        </w:rPr>
        <w:t xml:space="preserve"> </w:t>
      </w:r>
      <w:r w:rsidRPr="00635779">
        <w:rPr>
          <w:spacing w:val="-1"/>
        </w:rPr>
        <w:t>психологічної</w:t>
      </w:r>
      <w:r w:rsidRPr="00635779">
        <w:rPr>
          <w:spacing w:val="23"/>
        </w:rPr>
        <w:t xml:space="preserve"> </w:t>
      </w:r>
      <w:r w:rsidRPr="00635779">
        <w:rPr>
          <w:spacing w:val="-1"/>
        </w:rPr>
        <w:t>служби</w:t>
      </w:r>
      <w:r w:rsidRPr="00635779">
        <w:rPr>
          <w:spacing w:val="23"/>
        </w:rPr>
        <w:t xml:space="preserve"> </w:t>
      </w:r>
      <w:r w:rsidRPr="00635779">
        <w:t>та</w:t>
      </w:r>
      <w:r w:rsidRPr="00635779">
        <w:rPr>
          <w:spacing w:val="45"/>
        </w:rPr>
        <w:t xml:space="preserve"> </w:t>
      </w:r>
      <w:r w:rsidRPr="00635779">
        <w:t>інших</w:t>
      </w:r>
      <w:r w:rsidRPr="00635779">
        <w:rPr>
          <w:spacing w:val="9"/>
        </w:rPr>
        <w:t xml:space="preserve"> </w:t>
      </w:r>
      <w:r w:rsidRPr="00635779">
        <w:rPr>
          <w:spacing w:val="-2"/>
        </w:rPr>
        <w:t>служб</w:t>
      </w:r>
      <w:r w:rsidRPr="00635779">
        <w:rPr>
          <w:spacing w:val="9"/>
        </w:rPr>
        <w:t xml:space="preserve"> </w:t>
      </w:r>
      <w:r w:rsidRPr="00635779">
        <w:t>навчального</w:t>
      </w:r>
      <w:r w:rsidRPr="00635779">
        <w:rPr>
          <w:spacing w:val="8"/>
        </w:rPr>
        <w:t xml:space="preserve"> </w:t>
      </w:r>
      <w:r w:rsidRPr="00635779">
        <w:rPr>
          <w:spacing w:val="-1"/>
        </w:rPr>
        <w:t>закладу</w:t>
      </w:r>
      <w:r w:rsidRPr="00635779">
        <w:rPr>
          <w:spacing w:val="10"/>
        </w:rPr>
        <w:t xml:space="preserve"> </w:t>
      </w:r>
      <w:r w:rsidRPr="00635779">
        <w:t>є</w:t>
      </w:r>
      <w:r w:rsidRPr="00635779">
        <w:rPr>
          <w:spacing w:val="8"/>
        </w:rPr>
        <w:t xml:space="preserve"> </w:t>
      </w:r>
      <w:r w:rsidRPr="00635779">
        <w:rPr>
          <w:spacing w:val="-1"/>
        </w:rPr>
        <w:t>розуміння</w:t>
      </w:r>
      <w:r w:rsidRPr="00635779">
        <w:rPr>
          <w:spacing w:val="7"/>
        </w:rPr>
        <w:t xml:space="preserve"> </w:t>
      </w:r>
      <w:r w:rsidRPr="00635779">
        <w:t>основного</w:t>
      </w:r>
      <w:r w:rsidRPr="00635779">
        <w:rPr>
          <w:spacing w:val="8"/>
        </w:rPr>
        <w:t xml:space="preserve"> </w:t>
      </w:r>
      <w:r w:rsidRPr="00635779">
        <w:rPr>
          <w:spacing w:val="-1"/>
        </w:rPr>
        <w:t>предмету</w:t>
      </w:r>
      <w:r w:rsidRPr="00635779">
        <w:t xml:space="preserve"> </w:t>
      </w:r>
      <w:r w:rsidRPr="00635779">
        <w:rPr>
          <w:spacing w:val="7"/>
        </w:rPr>
        <w:t xml:space="preserve"> </w:t>
      </w:r>
      <w:r w:rsidRPr="00635779">
        <w:t>та</w:t>
      </w:r>
      <w:r w:rsidRPr="00635779">
        <w:rPr>
          <w:spacing w:val="43"/>
        </w:rPr>
        <w:t xml:space="preserve"> </w:t>
      </w:r>
      <w:r w:rsidRPr="00635779">
        <w:rPr>
          <w:spacing w:val="-1"/>
        </w:rPr>
        <w:t>мети</w:t>
      </w:r>
      <w:r w:rsidRPr="00635779">
        <w:t xml:space="preserve"> її </w:t>
      </w:r>
      <w:r w:rsidRPr="00635779">
        <w:rPr>
          <w:spacing w:val="-1"/>
        </w:rPr>
        <w:t>діяльності,</w:t>
      </w:r>
      <w:r w:rsidRPr="00635779">
        <w:rPr>
          <w:spacing w:val="-2"/>
        </w:rPr>
        <w:t xml:space="preserve"> </w:t>
      </w:r>
      <w:r w:rsidRPr="00635779">
        <w:rPr>
          <w:spacing w:val="-1"/>
        </w:rPr>
        <w:t>який</w:t>
      </w:r>
      <w:r w:rsidRPr="00635779">
        <w:t xml:space="preserve"> можн</w:t>
      </w:r>
      <w:r w:rsidRPr="00635779">
        <w:t xml:space="preserve">а </w:t>
      </w:r>
      <w:r w:rsidRPr="00635779">
        <w:rPr>
          <w:spacing w:val="-1"/>
        </w:rPr>
        <w:t>охарактеризувати</w:t>
      </w:r>
      <w:r w:rsidRPr="00635779">
        <w:t xml:space="preserve"> двома</w:t>
      </w:r>
      <w:r w:rsidRPr="00635779">
        <w:rPr>
          <w:spacing w:val="-2"/>
        </w:rPr>
        <w:t xml:space="preserve"> </w:t>
      </w:r>
      <w:r w:rsidRPr="00635779">
        <w:rPr>
          <w:spacing w:val="-1"/>
        </w:rPr>
        <w:t>напрямами:</w:t>
      </w:r>
    </w:p>
    <w:p w14:paraId="1F50AC25" w14:textId="77777777" w:rsidR="00000000" w:rsidRPr="00635779" w:rsidRDefault="00717F83">
      <w:pPr>
        <w:pStyle w:val="a3"/>
        <w:numPr>
          <w:ilvl w:val="0"/>
          <w:numId w:val="30"/>
        </w:numPr>
        <w:tabs>
          <w:tab w:val="left" w:pos="1057"/>
        </w:tabs>
        <w:kinsoku w:val="0"/>
        <w:overflowPunct w:val="0"/>
        <w:ind w:firstLine="709"/>
        <w:rPr>
          <w:spacing w:val="-1"/>
        </w:rPr>
      </w:pPr>
      <w:r w:rsidRPr="00635779">
        <w:rPr>
          <w:spacing w:val="-1"/>
        </w:rPr>
        <w:t>психолого-педагогічний</w:t>
      </w:r>
      <w:r w:rsidRPr="00635779">
        <w:t xml:space="preserve"> </w:t>
      </w:r>
      <w:r w:rsidRPr="00635779">
        <w:rPr>
          <w:spacing w:val="-1"/>
        </w:rPr>
        <w:t>супровід</w:t>
      </w:r>
      <w:r w:rsidRPr="00635779">
        <w:rPr>
          <w:spacing w:val="1"/>
        </w:rPr>
        <w:t xml:space="preserve"> </w:t>
      </w:r>
      <w:r w:rsidRPr="00635779">
        <w:rPr>
          <w:spacing w:val="-1"/>
        </w:rPr>
        <w:t>освітнього</w:t>
      </w:r>
      <w:r w:rsidRPr="00635779">
        <w:t xml:space="preserve"> </w:t>
      </w:r>
      <w:r w:rsidRPr="00635779">
        <w:rPr>
          <w:spacing w:val="-1"/>
        </w:rPr>
        <w:t>процесу;</w:t>
      </w:r>
    </w:p>
    <w:p w14:paraId="74E8D763" w14:textId="77777777" w:rsidR="00000000" w:rsidRPr="00635779" w:rsidRDefault="00717F83">
      <w:pPr>
        <w:pStyle w:val="a3"/>
        <w:numPr>
          <w:ilvl w:val="0"/>
          <w:numId w:val="30"/>
        </w:numPr>
        <w:tabs>
          <w:tab w:val="left" w:pos="1261"/>
        </w:tabs>
        <w:kinsoku w:val="0"/>
        <w:overflowPunct w:val="0"/>
        <w:spacing w:before="51" w:line="276" w:lineRule="auto"/>
        <w:ind w:right="176" w:firstLine="709"/>
        <w:jc w:val="both"/>
        <w:rPr>
          <w:spacing w:val="-1"/>
        </w:rPr>
      </w:pPr>
      <w:r w:rsidRPr="00635779">
        <w:rPr>
          <w:spacing w:val="-1"/>
        </w:rPr>
        <w:t>психологічний</w:t>
      </w:r>
      <w:r w:rsidRPr="00635779">
        <w:rPr>
          <w:spacing w:val="51"/>
        </w:rPr>
        <w:t xml:space="preserve"> </w:t>
      </w:r>
      <w:r w:rsidRPr="00635779">
        <w:rPr>
          <w:spacing w:val="-1"/>
        </w:rPr>
        <w:t>супровід</w:t>
      </w:r>
      <w:r w:rsidRPr="00635779">
        <w:rPr>
          <w:spacing w:val="51"/>
        </w:rPr>
        <w:t xml:space="preserve"> </w:t>
      </w:r>
      <w:r w:rsidRPr="00635779">
        <w:rPr>
          <w:spacing w:val="-1"/>
        </w:rPr>
        <w:t>розвитку</w:t>
      </w:r>
      <w:r w:rsidRPr="00635779">
        <w:rPr>
          <w:spacing w:val="51"/>
        </w:rPr>
        <w:t xml:space="preserve"> </w:t>
      </w:r>
      <w:r w:rsidRPr="00635779">
        <w:rPr>
          <w:spacing w:val="-1"/>
        </w:rPr>
        <w:t>дитини</w:t>
      </w:r>
      <w:r w:rsidRPr="00635779">
        <w:rPr>
          <w:spacing w:val="53"/>
        </w:rPr>
        <w:t xml:space="preserve"> </w:t>
      </w:r>
      <w:r w:rsidRPr="00635779">
        <w:rPr>
          <w:spacing w:val="-1"/>
        </w:rPr>
        <w:t>(учня,</w:t>
      </w:r>
      <w:r w:rsidRPr="00635779">
        <w:rPr>
          <w:spacing w:val="51"/>
        </w:rPr>
        <w:t xml:space="preserve"> </w:t>
      </w:r>
      <w:r w:rsidRPr="00635779">
        <w:t>студента).</w:t>
      </w:r>
      <w:r w:rsidRPr="00635779">
        <w:rPr>
          <w:spacing w:val="53"/>
        </w:rPr>
        <w:t xml:space="preserve"> </w:t>
      </w:r>
      <w:r w:rsidRPr="00635779">
        <w:rPr>
          <w:spacing w:val="-1"/>
        </w:rPr>
        <w:t>Специфіка</w:t>
      </w:r>
      <w:r w:rsidRPr="00635779">
        <w:rPr>
          <w:spacing w:val="12"/>
        </w:rPr>
        <w:t xml:space="preserve"> </w:t>
      </w:r>
      <w:r w:rsidRPr="00635779">
        <w:rPr>
          <w:spacing w:val="-1"/>
        </w:rPr>
        <w:t>діяльності</w:t>
      </w:r>
      <w:r w:rsidRPr="00635779">
        <w:rPr>
          <w:spacing w:val="14"/>
        </w:rPr>
        <w:t xml:space="preserve"> </w:t>
      </w:r>
      <w:r w:rsidRPr="00635779">
        <w:rPr>
          <w:spacing w:val="-1"/>
        </w:rPr>
        <w:t>фахівців</w:t>
      </w:r>
      <w:r w:rsidRPr="00635779">
        <w:rPr>
          <w:spacing w:val="13"/>
        </w:rPr>
        <w:t xml:space="preserve"> </w:t>
      </w:r>
      <w:r w:rsidRPr="00635779">
        <w:rPr>
          <w:spacing w:val="-1"/>
        </w:rPr>
        <w:t>психологічної</w:t>
      </w:r>
      <w:r w:rsidRPr="00635779">
        <w:rPr>
          <w:spacing w:val="14"/>
        </w:rPr>
        <w:t xml:space="preserve"> </w:t>
      </w:r>
      <w:r w:rsidRPr="00635779">
        <w:rPr>
          <w:spacing w:val="-1"/>
        </w:rPr>
        <w:t>служби</w:t>
      </w:r>
      <w:r w:rsidRPr="00635779">
        <w:rPr>
          <w:spacing w:val="14"/>
        </w:rPr>
        <w:t xml:space="preserve"> </w:t>
      </w:r>
      <w:r w:rsidRPr="00635779">
        <w:rPr>
          <w:spacing w:val="-1"/>
        </w:rPr>
        <w:t>навчального</w:t>
      </w:r>
      <w:r w:rsidRPr="00635779">
        <w:rPr>
          <w:spacing w:val="14"/>
        </w:rPr>
        <w:t xml:space="preserve"> </w:t>
      </w:r>
      <w:r w:rsidRPr="00635779">
        <w:rPr>
          <w:spacing w:val="-1"/>
        </w:rPr>
        <w:t>закладу</w:t>
      </w:r>
      <w:r w:rsidRPr="00635779">
        <w:rPr>
          <w:spacing w:val="85"/>
        </w:rPr>
        <w:t xml:space="preserve"> </w:t>
      </w:r>
      <w:r w:rsidRPr="00635779">
        <w:rPr>
          <w:spacing w:val="-1"/>
        </w:rPr>
        <w:t>полягає</w:t>
      </w:r>
      <w:r w:rsidRPr="00635779">
        <w:rPr>
          <w:spacing w:val="30"/>
        </w:rPr>
        <w:t xml:space="preserve"> </w:t>
      </w:r>
      <w:r w:rsidRPr="00635779">
        <w:t>у</w:t>
      </w:r>
      <w:r w:rsidRPr="00635779">
        <w:rPr>
          <w:spacing w:val="28"/>
        </w:rPr>
        <w:t xml:space="preserve"> </w:t>
      </w:r>
      <w:r w:rsidRPr="00635779">
        <w:rPr>
          <w:spacing w:val="-1"/>
        </w:rPr>
        <w:t>необхідності</w:t>
      </w:r>
      <w:r w:rsidRPr="00635779">
        <w:rPr>
          <w:spacing w:val="30"/>
        </w:rPr>
        <w:t xml:space="preserve"> </w:t>
      </w:r>
      <w:r w:rsidRPr="00635779">
        <w:rPr>
          <w:spacing w:val="-1"/>
        </w:rPr>
        <w:t>працювати</w:t>
      </w:r>
      <w:r w:rsidRPr="00635779">
        <w:rPr>
          <w:spacing w:val="30"/>
        </w:rPr>
        <w:t xml:space="preserve"> </w:t>
      </w:r>
      <w:r w:rsidRPr="00635779">
        <w:t>не</w:t>
      </w:r>
      <w:r w:rsidRPr="00635779">
        <w:rPr>
          <w:spacing w:val="34"/>
        </w:rPr>
        <w:t xml:space="preserve"> </w:t>
      </w:r>
      <w:r w:rsidRPr="00635779">
        <w:t>тіль</w:t>
      </w:r>
      <w:r w:rsidRPr="00635779">
        <w:t>ки</w:t>
      </w:r>
      <w:r w:rsidRPr="00635779">
        <w:rPr>
          <w:spacing w:val="30"/>
        </w:rPr>
        <w:t xml:space="preserve"> </w:t>
      </w:r>
      <w:r w:rsidRPr="00635779">
        <w:t>із</w:t>
      </w:r>
      <w:r w:rsidRPr="00635779">
        <w:rPr>
          <w:spacing w:val="29"/>
        </w:rPr>
        <w:t xml:space="preserve"> </w:t>
      </w:r>
      <w:r w:rsidRPr="00635779">
        <w:rPr>
          <w:spacing w:val="-1"/>
        </w:rPr>
        <w:t>окремою</w:t>
      </w:r>
      <w:r w:rsidRPr="00635779">
        <w:rPr>
          <w:spacing w:val="29"/>
        </w:rPr>
        <w:t xml:space="preserve"> </w:t>
      </w:r>
      <w:r w:rsidRPr="00635779">
        <w:rPr>
          <w:spacing w:val="-1"/>
        </w:rPr>
        <w:t>особистістю</w:t>
      </w:r>
      <w:r w:rsidRPr="00635779">
        <w:rPr>
          <w:spacing w:val="43"/>
        </w:rPr>
        <w:t xml:space="preserve"> </w:t>
      </w:r>
      <w:r w:rsidRPr="00635779">
        <w:rPr>
          <w:spacing w:val="-1"/>
        </w:rPr>
        <w:t>(учнем,</w:t>
      </w:r>
      <w:r w:rsidRPr="00635779">
        <w:rPr>
          <w:spacing w:val="16"/>
        </w:rPr>
        <w:t xml:space="preserve"> </w:t>
      </w:r>
      <w:r w:rsidRPr="00635779">
        <w:rPr>
          <w:spacing w:val="-1"/>
        </w:rPr>
        <w:t>педагогом,</w:t>
      </w:r>
      <w:r w:rsidRPr="00635779">
        <w:rPr>
          <w:spacing w:val="16"/>
        </w:rPr>
        <w:t xml:space="preserve"> </w:t>
      </w:r>
      <w:r w:rsidRPr="00635779">
        <w:t>батьком),</w:t>
      </w:r>
      <w:r w:rsidRPr="00635779">
        <w:rPr>
          <w:spacing w:val="17"/>
        </w:rPr>
        <w:t xml:space="preserve"> </w:t>
      </w:r>
      <w:r w:rsidRPr="00635779">
        <w:rPr>
          <w:spacing w:val="-1"/>
        </w:rPr>
        <w:t>але</w:t>
      </w:r>
      <w:r w:rsidRPr="00635779">
        <w:rPr>
          <w:spacing w:val="15"/>
        </w:rPr>
        <w:t xml:space="preserve"> </w:t>
      </w:r>
      <w:r w:rsidRPr="00635779">
        <w:t>й</w:t>
      </w:r>
      <w:r w:rsidRPr="00635779">
        <w:rPr>
          <w:spacing w:val="17"/>
        </w:rPr>
        <w:t xml:space="preserve"> </w:t>
      </w:r>
      <w:r w:rsidRPr="00635779">
        <w:t>з</w:t>
      </w:r>
      <w:r w:rsidRPr="00635779">
        <w:rPr>
          <w:spacing w:val="16"/>
        </w:rPr>
        <w:t xml:space="preserve"> </w:t>
      </w:r>
      <w:r w:rsidRPr="00635779">
        <w:rPr>
          <w:spacing w:val="-1"/>
        </w:rPr>
        <w:t>групами</w:t>
      </w:r>
      <w:r w:rsidRPr="00635779">
        <w:rPr>
          <w:spacing w:val="17"/>
        </w:rPr>
        <w:t xml:space="preserve"> </w:t>
      </w:r>
      <w:r w:rsidRPr="00635779">
        <w:rPr>
          <w:spacing w:val="-1"/>
        </w:rPr>
        <w:t>індивідів</w:t>
      </w:r>
      <w:r w:rsidRPr="00635779">
        <w:rPr>
          <w:spacing w:val="17"/>
        </w:rPr>
        <w:t xml:space="preserve"> </w:t>
      </w:r>
      <w:r w:rsidRPr="00635779">
        <w:rPr>
          <w:spacing w:val="-1"/>
        </w:rPr>
        <w:t>(класами,</w:t>
      </w:r>
      <w:r w:rsidRPr="00635779">
        <w:rPr>
          <w:spacing w:val="55"/>
        </w:rPr>
        <w:t xml:space="preserve"> </w:t>
      </w:r>
      <w:r w:rsidRPr="00635779">
        <w:rPr>
          <w:spacing w:val="-1"/>
        </w:rPr>
        <w:t>педагогічними</w:t>
      </w:r>
      <w:r w:rsidRPr="00635779">
        <w:rPr>
          <w:spacing w:val="1"/>
        </w:rPr>
        <w:t xml:space="preserve"> </w:t>
      </w:r>
      <w:r w:rsidRPr="00635779">
        <w:rPr>
          <w:spacing w:val="-1"/>
        </w:rPr>
        <w:t>колективами,</w:t>
      </w:r>
      <w:r w:rsidRPr="00635779">
        <w:rPr>
          <w:spacing w:val="2"/>
        </w:rPr>
        <w:t xml:space="preserve"> </w:t>
      </w:r>
      <w:r w:rsidRPr="00635779">
        <w:t xml:space="preserve">групами батьків). Відтак, </w:t>
      </w:r>
      <w:r w:rsidRPr="00635779">
        <w:rPr>
          <w:spacing w:val="-2"/>
        </w:rPr>
        <w:t>серед</w:t>
      </w:r>
      <w:r w:rsidRPr="00635779">
        <w:rPr>
          <w:spacing w:val="1"/>
        </w:rPr>
        <w:t xml:space="preserve"> </w:t>
      </w:r>
      <w:r w:rsidRPr="00635779">
        <w:rPr>
          <w:spacing w:val="-1"/>
        </w:rPr>
        <w:t>ролей,</w:t>
      </w:r>
      <w:r w:rsidRPr="00635779">
        <w:rPr>
          <w:spacing w:val="2"/>
        </w:rPr>
        <w:t xml:space="preserve"> </w:t>
      </w:r>
      <w:r w:rsidRPr="00635779">
        <w:t>які</w:t>
      </w:r>
      <w:r w:rsidRPr="00635779">
        <w:rPr>
          <w:spacing w:val="59"/>
        </w:rPr>
        <w:t xml:space="preserve"> </w:t>
      </w:r>
      <w:r w:rsidRPr="00635779">
        <w:rPr>
          <w:spacing w:val="-1"/>
        </w:rPr>
        <w:t>притаманні</w:t>
      </w:r>
      <w:r w:rsidRPr="00635779">
        <w:rPr>
          <w:spacing w:val="45"/>
        </w:rPr>
        <w:t xml:space="preserve"> </w:t>
      </w:r>
      <w:r w:rsidRPr="00635779">
        <w:rPr>
          <w:spacing w:val="-1"/>
        </w:rPr>
        <w:t>фахівцям</w:t>
      </w:r>
      <w:r w:rsidRPr="00635779">
        <w:rPr>
          <w:spacing w:val="44"/>
        </w:rPr>
        <w:t xml:space="preserve"> </w:t>
      </w:r>
      <w:r w:rsidRPr="00635779">
        <w:rPr>
          <w:spacing w:val="-1"/>
        </w:rPr>
        <w:t>психологічної</w:t>
      </w:r>
      <w:r w:rsidRPr="00635779">
        <w:rPr>
          <w:spacing w:val="42"/>
        </w:rPr>
        <w:t xml:space="preserve"> </w:t>
      </w:r>
      <w:r w:rsidRPr="00635779">
        <w:rPr>
          <w:spacing w:val="-1"/>
        </w:rPr>
        <w:t>служби</w:t>
      </w:r>
      <w:r w:rsidRPr="00635779">
        <w:rPr>
          <w:spacing w:val="45"/>
        </w:rPr>
        <w:t xml:space="preserve"> </w:t>
      </w:r>
      <w:r w:rsidRPr="00635779">
        <w:rPr>
          <w:spacing w:val="-1"/>
        </w:rPr>
        <w:t>навчального</w:t>
      </w:r>
      <w:r w:rsidRPr="00635779">
        <w:rPr>
          <w:spacing w:val="45"/>
        </w:rPr>
        <w:t xml:space="preserve"> </w:t>
      </w:r>
      <w:r w:rsidRPr="00635779">
        <w:rPr>
          <w:spacing w:val="-1"/>
        </w:rPr>
        <w:t>закладу,</w:t>
      </w:r>
      <w:r w:rsidRPr="00635779">
        <w:rPr>
          <w:spacing w:val="43"/>
        </w:rPr>
        <w:t xml:space="preserve"> </w:t>
      </w:r>
      <w:r w:rsidRPr="00635779">
        <w:rPr>
          <w:spacing w:val="-1"/>
        </w:rPr>
        <w:t>велике</w:t>
      </w:r>
      <w:r w:rsidRPr="00635779">
        <w:rPr>
          <w:spacing w:val="81"/>
        </w:rPr>
        <w:t xml:space="preserve"> </w:t>
      </w:r>
      <w:r w:rsidRPr="00635779">
        <w:rPr>
          <w:spacing w:val="-1"/>
        </w:rPr>
        <w:t>значення</w:t>
      </w:r>
      <w:r w:rsidRPr="00635779">
        <w:rPr>
          <w:spacing w:val="1"/>
        </w:rPr>
        <w:t xml:space="preserve"> </w:t>
      </w:r>
      <w:r w:rsidRPr="00635779">
        <w:rPr>
          <w:spacing w:val="-1"/>
        </w:rPr>
        <w:t>мають</w:t>
      </w:r>
      <w:r w:rsidRPr="00635779">
        <w:t xml:space="preserve"> ролі </w:t>
      </w:r>
      <w:r w:rsidRPr="00635779">
        <w:rPr>
          <w:spacing w:val="-1"/>
        </w:rPr>
        <w:t>фасил</w:t>
      </w:r>
      <w:r w:rsidRPr="00635779">
        <w:rPr>
          <w:spacing w:val="-1"/>
        </w:rPr>
        <w:t>ітатора,</w:t>
      </w:r>
      <w:r w:rsidRPr="00635779">
        <w:rPr>
          <w:spacing w:val="-2"/>
        </w:rPr>
        <w:t xml:space="preserve"> </w:t>
      </w:r>
      <w:r w:rsidRPr="00635779">
        <w:rPr>
          <w:spacing w:val="-1"/>
        </w:rPr>
        <w:t>модератора, координатора</w:t>
      </w:r>
      <w:r w:rsidRPr="00635779">
        <w:rPr>
          <w:spacing w:val="-2"/>
        </w:rPr>
        <w:t xml:space="preserve"> </w:t>
      </w:r>
      <w:r w:rsidRPr="00635779">
        <w:t>[1,</w:t>
      </w:r>
      <w:r w:rsidRPr="00635779">
        <w:rPr>
          <w:spacing w:val="-2"/>
        </w:rPr>
        <w:t xml:space="preserve"> </w:t>
      </w:r>
      <w:r w:rsidRPr="00635779">
        <w:rPr>
          <w:spacing w:val="-1"/>
        </w:rPr>
        <w:t>с.</w:t>
      </w:r>
      <w:r w:rsidRPr="00635779">
        <w:rPr>
          <w:spacing w:val="-2"/>
        </w:rPr>
        <w:t xml:space="preserve"> </w:t>
      </w:r>
      <w:r w:rsidRPr="00635779">
        <w:rPr>
          <w:spacing w:val="-1"/>
        </w:rPr>
        <w:t>36].</w:t>
      </w:r>
    </w:p>
    <w:p w14:paraId="239BE9E7" w14:textId="77777777" w:rsidR="00000000" w:rsidRPr="00635779" w:rsidRDefault="00717F83">
      <w:pPr>
        <w:pStyle w:val="a3"/>
        <w:numPr>
          <w:ilvl w:val="0"/>
          <w:numId w:val="30"/>
        </w:numPr>
        <w:tabs>
          <w:tab w:val="left" w:pos="1261"/>
        </w:tabs>
        <w:kinsoku w:val="0"/>
        <w:overflowPunct w:val="0"/>
        <w:spacing w:before="51" w:line="276" w:lineRule="auto"/>
        <w:ind w:right="176" w:firstLine="709"/>
        <w:jc w:val="both"/>
        <w:rPr>
          <w:spacing w:val="-1"/>
        </w:rPr>
        <w:sectPr w:rsidR="00000000" w:rsidRPr="00635779">
          <w:pgSz w:w="11910" w:h="16840"/>
          <w:pgMar w:top="1240" w:right="960" w:bottom="1060" w:left="960" w:header="653" w:footer="868" w:gutter="0"/>
          <w:cols w:space="720"/>
          <w:noEndnote/>
        </w:sectPr>
      </w:pPr>
    </w:p>
    <w:p w14:paraId="2F68FCFD" w14:textId="77777777" w:rsidR="00000000" w:rsidRPr="00635779" w:rsidRDefault="00717F83">
      <w:pPr>
        <w:pStyle w:val="a3"/>
        <w:kinsoku w:val="0"/>
        <w:overflowPunct w:val="0"/>
        <w:spacing w:before="11"/>
        <w:ind w:left="0" w:firstLine="0"/>
        <w:rPr>
          <w:sz w:val="29"/>
          <w:szCs w:val="29"/>
        </w:rPr>
      </w:pPr>
    </w:p>
    <w:p w14:paraId="69BE46FB" w14:textId="77777777" w:rsidR="00000000" w:rsidRPr="00635779" w:rsidRDefault="00717F83">
      <w:pPr>
        <w:pStyle w:val="a3"/>
        <w:kinsoku w:val="0"/>
        <w:overflowPunct w:val="0"/>
        <w:spacing w:before="61" w:line="275" w:lineRule="auto"/>
        <w:ind w:right="174"/>
        <w:jc w:val="both"/>
      </w:pPr>
      <w:r w:rsidRPr="00635779">
        <w:rPr>
          <w:spacing w:val="-1"/>
        </w:rPr>
        <w:t>Зважаючи</w:t>
      </w:r>
      <w:r w:rsidRPr="00635779">
        <w:rPr>
          <w:spacing w:val="51"/>
        </w:rPr>
        <w:t xml:space="preserve"> </w:t>
      </w:r>
      <w:r w:rsidRPr="00635779">
        <w:rPr>
          <w:spacing w:val="1"/>
        </w:rPr>
        <w:t>на</w:t>
      </w:r>
      <w:r w:rsidRPr="00635779">
        <w:rPr>
          <w:spacing w:val="50"/>
        </w:rPr>
        <w:t xml:space="preserve"> </w:t>
      </w:r>
      <w:r w:rsidRPr="00635779">
        <w:t>вище</w:t>
      </w:r>
      <w:r w:rsidRPr="00635779">
        <w:rPr>
          <w:spacing w:val="50"/>
        </w:rPr>
        <w:t xml:space="preserve"> </w:t>
      </w:r>
      <w:r w:rsidRPr="00635779">
        <w:rPr>
          <w:spacing w:val="-1"/>
        </w:rPr>
        <w:t>сказане</w:t>
      </w:r>
      <w:r w:rsidRPr="00635779">
        <w:rPr>
          <w:spacing w:val="51"/>
        </w:rPr>
        <w:t xml:space="preserve"> </w:t>
      </w:r>
      <w:r w:rsidRPr="00635779">
        <w:t>є</w:t>
      </w:r>
      <w:r w:rsidRPr="00635779">
        <w:rPr>
          <w:spacing w:val="52"/>
        </w:rPr>
        <w:t xml:space="preserve"> </w:t>
      </w:r>
      <w:r w:rsidRPr="00635779">
        <w:t>очевидним</w:t>
      </w:r>
      <w:r w:rsidRPr="00635779">
        <w:rPr>
          <w:spacing w:val="51"/>
        </w:rPr>
        <w:t xml:space="preserve"> </w:t>
      </w:r>
      <w:r w:rsidRPr="00635779">
        <w:rPr>
          <w:spacing w:val="-1"/>
        </w:rPr>
        <w:t>важливість</w:t>
      </w:r>
      <w:r w:rsidRPr="00635779">
        <w:rPr>
          <w:spacing w:val="54"/>
        </w:rPr>
        <w:t xml:space="preserve"> </w:t>
      </w:r>
      <w:r w:rsidRPr="00635779">
        <w:t>та</w:t>
      </w:r>
      <w:r w:rsidRPr="00635779">
        <w:rPr>
          <w:spacing w:val="51"/>
        </w:rPr>
        <w:t xml:space="preserve"> </w:t>
      </w:r>
      <w:r w:rsidRPr="00635779">
        <w:rPr>
          <w:spacing w:val="-1"/>
        </w:rPr>
        <w:t>нагальність</w:t>
      </w:r>
      <w:r w:rsidRPr="00635779">
        <w:rPr>
          <w:spacing w:val="45"/>
        </w:rPr>
        <w:t xml:space="preserve"> </w:t>
      </w:r>
      <w:r w:rsidRPr="00635779">
        <w:rPr>
          <w:spacing w:val="-1"/>
        </w:rPr>
        <w:t>дослідження</w:t>
      </w:r>
      <w:r w:rsidRPr="00635779">
        <w:rPr>
          <w:spacing w:val="11"/>
        </w:rPr>
        <w:t xml:space="preserve"> </w:t>
      </w:r>
      <w:r w:rsidRPr="00635779">
        <w:t>та</w:t>
      </w:r>
      <w:r w:rsidRPr="00635779">
        <w:rPr>
          <w:spacing w:val="14"/>
        </w:rPr>
        <w:t xml:space="preserve"> </w:t>
      </w:r>
      <w:r w:rsidRPr="00635779">
        <w:rPr>
          <w:spacing w:val="-1"/>
        </w:rPr>
        <w:t>розроблення</w:t>
      </w:r>
      <w:r w:rsidRPr="00635779">
        <w:rPr>
          <w:spacing w:val="11"/>
        </w:rPr>
        <w:t xml:space="preserve"> </w:t>
      </w:r>
      <w:r w:rsidRPr="00635779">
        <w:rPr>
          <w:spacing w:val="-1"/>
        </w:rPr>
        <w:t>проблеми</w:t>
      </w:r>
      <w:r w:rsidRPr="00635779">
        <w:rPr>
          <w:spacing w:val="12"/>
        </w:rPr>
        <w:t xml:space="preserve"> </w:t>
      </w:r>
      <w:r w:rsidRPr="00635779">
        <w:rPr>
          <w:spacing w:val="-1"/>
        </w:rPr>
        <w:t>адаптації</w:t>
      </w:r>
      <w:r w:rsidRPr="00635779">
        <w:rPr>
          <w:spacing w:val="15"/>
        </w:rPr>
        <w:t xml:space="preserve"> </w:t>
      </w:r>
      <w:r w:rsidRPr="00635779">
        <w:t>молодих</w:t>
      </w:r>
      <w:r w:rsidRPr="00635779">
        <w:rPr>
          <w:spacing w:val="13"/>
        </w:rPr>
        <w:t xml:space="preserve"> </w:t>
      </w:r>
      <w:r w:rsidRPr="00635779">
        <w:t>фахівців-</w:t>
      </w:r>
      <w:r w:rsidRPr="00635779">
        <w:rPr>
          <w:spacing w:val="53"/>
        </w:rPr>
        <w:t xml:space="preserve"> </w:t>
      </w:r>
      <w:r w:rsidRPr="00635779">
        <w:rPr>
          <w:spacing w:val="-1"/>
        </w:rPr>
        <w:t>психологів</w:t>
      </w:r>
      <w:r w:rsidRPr="00635779">
        <w:t xml:space="preserve"> у</w:t>
      </w:r>
      <w:r w:rsidRPr="00635779">
        <w:rPr>
          <w:spacing w:val="-2"/>
        </w:rPr>
        <w:t xml:space="preserve"> </w:t>
      </w:r>
      <w:r w:rsidRPr="00635779">
        <w:rPr>
          <w:spacing w:val="-1"/>
        </w:rPr>
        <w:t>закладах</w:t>
      </w:r>
      <w:r w:rsidRPr="00635779">
        <w:t xml:space="preserve"> освіти.</w:t>
      </w:r>
    </w:p>
    <w:p w14:paraId="43B5F98E" w14:textId="77777777" w:rsidR="00000000" w:rsidRPr="00635779" w:rsidRDefault="00717F83">
      <w:pPr>
        <w:pStyle w:val="a3"/>
        <w:kinsoku w:val="0"/>
        <w:overflowPunct w:val="0"/>
        <w:spacing w:before="4" w:line="275" w:lineRule="auto"/>
        <w:ind w:right="170"/>
        <w:jc w:val="both"/>
        <w:rPr>
          <w:spacing w:val="-1"/>
        </w:rPr>
      </w:pPr>
      <w:r w:rsidRPr="00635779">
        <w:rPr>
          <w:spacing w:val="-1"/>
        </w:rPr>
        <w:t>Проблему</w:t>
      </w:r>
      <w:r w:rsidRPr="00635779">
        <w:rPr>
          <w:spacing w:val="33"/>
        </w:rPr>
        <w:t xml:space="preserve"> </w:t>
      </w:r>
      <w:r w:rsidRPr="00635779">
        <w:rPr>
          <w:spacing w:val="-1"/>
        </w:rPr>
        <w:t>адап</w:t>
      </w:r>
      <w:r w:rsidRPr="00635779">
        <w:rPr>
          <w:spacing w:val="-1"/>
        </w:rPr>
        <w:t>тації</w:t>
      </w:r>
      <w:r w:rsidRPr="00635779">
        <w:rPr>
          <w:spacing w:val="36"/>
        </w:rPr>
        <w:t xml:space="preserve"> </w:t>
      </w:r>
      <w:r w:rsidRPr="00635779">
        <w:rPr>
          <w:spacing w:val="-1"/>
        </w:rPr>
        <w:t>молодих</w:t>
      </w:r>
      <w:r w:rsidRPr="00635779">
        <w:rPr>
          <w:spacing w:val="33"/>
        </w:rPr>
        <w:t xml:space="preserve"> </w:t>
      </w:r>
      <w:r w:rsidRPr="00635779">
        <w:rPr>
          <w:spacing w:val="-1"/>
        </w:rPr>
        <w:t>спеціалістів</w:t>
      </w:r>
      <w:r w:rsidRPr="00635779">
        <w:rPr>
          <w:spacing w:val="36"/>
        </w:rPr>
        <w:t xml:space="preserve"> </w:t>
      </w:r>
      <w:r w:rsidRPr="00635779">
        <w:rPr>
          <w:spacing w:val="-1"/>
        </w:rPr>
        <w:t>до</w:t>
      </w:r>
      <w:r w:rsidRPr="00635779">
        <w:rPr>
          <w:spacing w:val="36"/>
        </w:rPr>
        <w:t xml:space="preserve"> </w:t>
      </w:r>
      <w:r w:rsidRPr="00635779">
        <w:rPr>
          <w:spacing w:val="-1"/>
        </w:rPr>
        <w:t>професійної</w:t>
      </w:r>
      <w:r w:rsidRPr="00635779">
        <w:rPr>
          <w:spacing w:val="33"/>
        </w:rPr>
        <w:t xml:space="preserve"> </w:t>
      </w:r>
      <w:r w:rsidRPr="00635779">
        <w:rPr>
          <w:spacing w:val="-1"/>
        </w:rPr>
        <w:t>діяльності</w:t>
      </w:r>
      <w:r w:rsidRPr="00635779">
        <w:rPr>
          <w:spacing w:val="85"/>
        </w:rPr>
        <w:t xml:space="preserve"> </w:t>
      </w:r>
      <w:r w:rsidRPr="00635779">
        <w:rPr>
          <w:spacing w:val="-1"/>
        </w:rPr>
        <w:t>вивчали</w:t>
      </w:r>
      <w:r w:rsidRPr="00635779">
        <w:rPr>
          <w:spacing w:val="54"/>
        </w:rPr>
        <w:t xml:space="preserve"> </w:t>
      </w:r>
      <w:r w:rsidRPr="00635779">
        <w:rPr>
          <w:spacing w:val="-1"/>
        </w:rPr>
        <w:t>Ананьєв,</w:t>
      </w:r>
      <w:r w:rsidRPr="00635779">
        <w:rPr>
          <w:spacing w:val="56"/>
        </w:rPr>
        <w:t xml:space="preserve"> </w:t>
      </w:r>
      <w:proofErr w:type="spellStart"/>
      <w:r w:rsidRPr="00635779">
        <w:rPr>
          <w:spacing w:val="-1"/>
        </w:rPr>
        <w:t>Альбуханова</w:t>
      </w:r>
      <w:proofErr w:type="spellEnd"/>
      <w:r w:rsidRPr="00635779">
        <w:rPr>
          <w:spacing w:val="-1"/>
        </w:rPr>
        <w:t>-Славська,</w:t>
      </w:r>
      <w:r w:rsidRPr="00635779">
        <w:rPr>
          <w:spacing w:val="53"/>
        </w:rPr>
        <w:t xml:space="preserve"> </w:t>
      </w:r>
      <w:proofErr w:type="spellStart"/>
      <w:r w:rsidRPr="00635779">
        <w:t>Балл</w:t>
      </w:r>
      <w:proofErr w:type="spellEnd"/>
      <w:r w:rsidRPr="00635779">
        <w:t>,</w:t>
      </w:r>
      <w:r w:rsidRPr="00635779">
        <w:rPr>
          <w:spacing w:val="53"/>
        </w:rPr>
        <w:t xml:space="preserve"> </w:t>
      </w:r>
      <w:proofErr w:type="spellStart"/>
      <w:r w:rsidRPr="00635779">
        <w:rPr>
          <w:spacing w:val="-1"/>
        </w:rPr>
        <w:t>Паригін</w:t>
      </w:r>
      <w:proofErr w:type="spellEnd"/>
      <w:r w:rsidRPr="00635779">
        <w:rPr>
          <w:spacing w:val="-1"/>
        </w:rPr>
        <w:t>,</w:t>
      </w:r>
      <w:r w:rsidRPr="00635779">
        <w:rPr>
          <w:spacing w:val="54"/>
        </w:rPr>
        <w:t xml:space="preserve"> </w:t>
      </w:r>
      <w:proofErr w:type="spellStart"/>
      <w:r w:rsidRPr="00635779">
        <w:rPr>
          <w:spacing w:val="-1"/>
        </w:rPr>
        <w:t>Реан</w:t>
      </w:r>
      <w:proofErr w:type="spellEnd"/>
      <w:r w:rsidRPr="00635779">
        <w:rPr>
          <w:spacing w:val="-1"/>
        </w:rPr>
        <w:t>,</w:t>
      </w:r>
      <w:r w:rsidRPr="00635779">
        <w:rPr>
          <w:spacing w:val="56"/>
        </w:rPr>
        <w:t xml:space="preserve"> </w:t>
      </w:r>
      <w:proofErr w:type="spellStart"/>
      <w:r w:rsidRPr="00635779">
        <w:rPr>
          <w:spacing w:val="-1"/>
        </w:rPr>
        <w:t>Кухарева</w:t>
      </w:r>
      <w:proofErr w:type="spellEnd"/>
      <w:r w:rsidRPr="00635779">
        <w:rPr>
          <w:spacing w:val="83"/>
        </w:rPr>
        <w:t xml:space="preserve"> </w:t>
      </w:r>
      <w:r w:rsidRPr="00635779">
        <w:t>та</w:t>
      </w:r>
      <w:r w:rsidRPr="00635779">
        <w:rPr>
          <w:spacing w:val="10"/>
        </w:rPr>
        <w:t xml:space="preserve"> </w:t>
      </w:r>
      <w:r w:rsidRPr="00635779">
        <w:t>інші</w:t>
      </w:r>
      <w:r w:rsidRPr="00635779">
        <w:rPr>
          <w:spacing w:val="11"/>
        </w:rPr>
        <w:t xml:space="preserve"> </w:t>
      </w:r>
      <w:r w:rsidRPr="00635779">
        <w:rPr>
          <w:spacing w:val="-1"/>
        </w:rPr>
        <w:t>науковці.</w:t>
      </w:r>
      <w:r w:rsidRPr="00635779">
        <w:rPr>
          <w:spacing w:val="10"/>
        </w:rPr>
        <w:t xml:space="preserve"> </w:t>
      </w:r>
      <w:r w:rsidRPr="00635779">
        <w:t>У</w:t>
      </w:r>
      <w:r w:rsidRPr="00635779">
        <w:rPr>
          <w:spacing w:val="12"/>
        </w:rPr>
        <w:t xml:space="preserve"> </w:t>
      </w:r>
      <w:r w:rsidRPr="00635779">
        <w:t>широкому</w:t>
      </w:r>
      <w:r w:rsidRPr="00635779">
        <w:rPr>
          <w:spacing w:val="9"/>
        </w:rPr>
        <w:t xml:space="preserve"> </w:t>
      </w:r>
      <w:r w:rsidRPr="00635779">
        <w:rPr>
          <w:spacing w:val="-1"/>
        </w:rPr>
        <w:t>розуміння</w:t>
      </w:r>
      <w:r w:rsidRPr="00635779">
        <w:rPr>
          <w:spacing w:val="10"/>
        </w:rPr>
        <w:t xml:space="preserve"> </w:t>
      </w:r>
      <w:r w:rsidRPr="00635779">
        <w:t>термін</w:t>
      </w:r>
      <w:r w:rsidRPr="00635779">
        <w:rPr>
          <w:spacing w:val="13"/>
        </w:rPr>
        <w:t xml:space="preserve"> </w:t>
      </w:r>
      <w:r w:rsidRPr="00635779">
        <w:rPr>
          <w:spacing w:val="-1"/>
        </w:rPr>
        <w:t>«адаптація»</w:t>
      </w:r>
      <w:r w:rsidRPr="00635779">
        <w:rPr>
          <w:spacing w:val="7"/>
        </w:rPr>
        <w:t xml:space="preserve"> </w:t>
      </w:r>
      <w:r w:rsidRPr="00635779">
        <w:rPr>
          <w:spacing w:val="-1"/>
        </w:rPr>
        <w:t>(лат.</w:t>
      </w:r>
      <w:r w:rsidRPr="00635779">
        <w:rPr>
          <w:spacing w:val="11"/>
        </w:rPr>
        <w:t xml:space="preserve"> </w:t>
      </w:r>
      <w:proofErr w:type="spellStart"/>
      <w:r w:rsidRPr="00635779">
        <w:rPr>
          <w:spacing w:val="-1"/>
        </w:rPr>
        <w:t>аdapto</w:t>
      </w:r>
      <w:proofErr w:type="spellEnd"/>
      <w:r w:rsidRPr="00635779">
        <w:rPr>
          <w:spacing w:val="21"/>
        </w:rPr>
        <w:t xml:space="preserve"> </w:t>
      </w:r>
      <w:r w:rsidRPr="00635779">
        <w:t>–</w:t>
      </w:r>
      <w:r w:rsidRPr="00635779">
        <w:rPr>
          <w:spacing w:val="45"/>
        </w:rPr>
        <w:t xml:space="preserve"> </w:t>
      </w:r>
      <w:r w:rsidRPr="00635779">
        <w:rPr>
          <w:spacing w:val="-1"/>
        </w:rPr>
        <w:t>пристосовую)</w:t>
      </w:r>
      <w:r w:rsidRPr="00635779">
        <w:rPr>
          <w:spacing w:val="71"/>
        </w:rPr>
        <w:t xml:space="preserve"> </w:t>
      </w:r>
      <w:r w:rsidRPr="00635779">
        <w:t>це</w:t>
      </w:r>
      <w:r w:rsidRPr="00635779">
        <w:rPr>
          <w:spacing w:val="72"/>
        </w:rPr>
        <w:t xml:space="preserve"> </w:t>
      </w:r>
      <w:r w:rsidRPr="00635779">
        <w:rPr>
          <w:spacing w:val="-1"/>
        </w:rPr>
        <w:t>пристосування</w:t>
      </w:r>
      <w:r w:rsidRPr="00635779">
        <w:rPr>
          <w:spacing w:val="70"/>
        </w:rPr>
        <w:t xml:space="preserve"> </w:t>
      </w:r>
      <w:r w:rsidRPr="00635779">
        <w:t>живого</w:t>
      </w:r>
      <w:r w:rsidRPr="00635779">
        <w:rPr>
          <w:spacing w:val="71"/>
        </w:rPr>
        <w:t xml:space="preserve"> </w:t>
      </w:r>
      <w:r w:rsidRPr="00635779">
        <w:rPr>
          <w:spacing w:val="-1"/>
        </w:rPr>
        <w:t>організму</w:t>
      </w:r>
      <w:r w:rsidRPr="00635779">
        <w:rPr>
          <w:spacing w:val="69"/>
        </w:rPr>
        <w:t xml:space="preserve"> </w:t>
      </w:r>
      <w:r w:rsidRPr="00635779">
        <w:t>до</w:t>
      </w:r>
      <w:r w:rsidRPr="00635779">
        <w:rPr>
          <w:spacing w:val="72"/>
        </w:rPr>
        <w:t xml:space="preserve"> </w:t>
      </w:r>
      <w:r w:rsidRPr="00635779">
        <w:rPr>
          <w:spacing w:val="-1"/>
        </w:rPr>
        <w:t>динамічних</w:t>
      </w:r>
      <w:r w:rsidRPr="00635779">
        <w:rPr>
          <w:spacing w:val="72"/>
        </w:rPr>
        <w:t xml:space="preserve"> </w:t>
      </w:r>
      <w:r w:rsidRPr="00635779">
        <w:rPr>
          <w:spacing w:val="-1"/>
        </w:rPr>
        <w:t>умов</w:t>
      </w:r>
      <w:r w:rsidRPr="00635779">
        <w:rPr>
          <w:spacing w:val="73"/>
        </w:rPr>
        <w:t xml:space="preserve"> </w:t>
      </w:r>
      <w:r w:rsidRPr="00635779">
        <w:t>зовнішнього</w:t>
      </w:r>
      <w:r w:rsidRPr="00635779">
        <w:rPr>
          <w:spacing w:val="14"/>
        </w:rPr>
        <w:t xml:space="preserve"> </w:t>
      </w:r>
      <w:r w:rsidRPr="00635779">
        <w:t>і</w:t>
      </w:r>
      <w:r w:rsidRPr="00635779">
        <w:rPr>
          <w:spacing w:val="14"/>
        </w:rPr>
        <w:t xml:space="preserve"> </w:t>
      </w:r>
      <w:r w:rsidRPr="00635779">
        <w:t>внутрішнього</w:t>
      </w:r>
      <w:r w:rsidRPr="00635779">
        <w:rPr>
          <w:spacing w:val="14"/>
        </w:rPr>
        <w:t xml:space="preserve"> </w:t>
      </w:r>
      <w:r w:rsidRPr="00635779">
        <w:rPr>
          <w:spacing w:val="-1"/>
        </w:rPr>
        <w:t>середовища.</w:t>
      </w:r>
      <w:r w:rsidRPr="00635779">
        <w:rPr>
          <w:spacing w:val="15"/>
        </w:rPr>
        <w:t xml:space="preserve"> </w:t>
      </w:r>
      <w:r w:rsidRPr="00635779">
        <w:rPr>
          <w:spacing w:val="-1"/>
        </w:rPr>
        <w:t>Термін</w:t>
      </w:r>
      <w:r w:rsidRPr="00635779">
        <w:rPr>
          <w:spacing w:val="18"/>
        </w:rPr>
        <w:t xml:space="preserve"> </w:t>
      </w:r>
      <w:r w:rsidRPr="00635779">
        <w:rPr>
          <w:spacing w:val="-1"/>
        </w:rPr>
        <w:t>«адаптація»</w:t>
      </w:r>
      <w:r w:rsidRPr="00635779">
        <w:rPr>
          <w:spacing w:val="12"/>
        </w:rPr>
        <w:t xml:space="preserve"> </w:t>
      </w:r>
      <w:r w:rsidRPr="00635779">
        <w:rPr>
          <w:spacing w:val="-1"/>
        </w:rPr>
        <w:t>надзвичайно</w:t>
      </w:r>
      <w:r w:rsidRPr="00635779">
        <w:rPr>
          <w:spacing w:val="51"/>
        </w:rPr>
        <w:t xml:space="preserve"> </w:t>
      </w:r>
      <w:r w:rsidRPr="00635779">
        <w:t xml:space="preserve">широкий і </w:t>
      </w:r>
      <w:r w:rsidRPr="00635779">
        <w:rPr>
          <w:spacing w:val="-1"/>
        </w:rPr>
        <w:t>застосовується</w:t>
      </w:r>
      <w:r w:rsidRPr="00635779">
        <w:rPr>
          <w:spacing w:val="-2"/>
        </w:rPr>
        <w:t xml:space="preserve"> </w:t>
      </w:r>
      <w:r w:rsidRPr="00635779">
        <w:t>в</w:t>
      </w:r>
      <w:r w:rsidRPr="00635779">
        <w:rPr>
          <w:spacing w:val="-2"/>
        </w:rPr>
        <w:t xml:space="preserve"> </w:t>
      </w:r>
      <w:r w:rsidRPr="00635779">
        <w:t>різних</w:t>
      </w:r>
      <w:r w:rsidRPr="00635779">
        <w:rPr>
          <w:spacing w:val="1"/>
        </w:rPr>
        <w:t xml:space="preserve"> </w:t>
      </w:r>
      <w:r w:rsidRPr="00635779">
        <w:rPr>
          <w:spacing w:val="-1"/>
        </w:rPr>
        <w:t>галузях</w:t>
      </w:r>
      <w:r w:rsidRPr="00635779">
        <w:t xml:space="preserve"> [2,</w:t>
      </w:r>
      <w:r w:rsidRPr="00635779">
        <w:rPr>
          <w:spacing w:val="-2"/>
        </w:rPr>
        <w:t xml:space="preserve"> </w:t>
      </w:r>
      <w:r w:rsidRPr="00635779">
        <w:rPr>
          <w:spacing w:val="-1"/>
        </w:rPr>
        <w:t>с.</w:t>
      </w:r>
      <w:r w:rsidRPr="00635779">
        <w:rPr>
          <w:spacing w:val="-2"/>
        </w:rPr>
        <w:t xml:space="preserve"> </w:t>
      </w:r>
      <w:r w:rsidRPr="00635779">
        <w:rPr>
          <w:spacing w:val="-1"/>
        </w:rPr>
        <w:t>10].</w:t>
      </w:r>
    </w:p>
    <w:p w14:paraId="3733856B" w14:textId="77777777" w:rsidR="00000000" w:rsidRPr="00635779" w:rsidRDefault="00717F83">
      <w:pPr>
        <w:pStyle w:val="a3"/>
        <w:kinsoku w:val="0"/>
        <w:overflowPunct w:val="0"/>
        <w:spacing w:before="2" w:line="276" w:lineRule="auto"/>
        <w:ind w:right="172"/>
        <w:jc w:val="both"/>
        <w:rPr>
          <w:spacing w:val="-1"/>
        </w:rPr>
      </w:pPr>
      <w:r w:rsidRPr="00635779">
        <w:rPr>
          <w:spacing w:val="-1"/>
        </w:rPr>
        <w:t>Професійна</w:t>
      </w:r>
      <w:r w:rsidRPr="00635779">
        <w:rPr>
          <w:spacing w:val="11"/>
        </w:rPr>
        <w:t xml:space="preserve"> </w:t>
      </w:r>
      <w:r w:rsidRPr="00635779">
        <w:rPr>
          <w:spacing w:val="-1"/>
        </w:rPr>
        <w:t>адаптація</w:t>
      </w:r>
      <w:r w:rsidRPr="00635779">
        <w:rPr>
          <w:spacing w:val="13"/>
        </w:rPr>
        <w:t xml:space="preserve"> </w:t>
      </w:r>
      <w:r w:rsidRPr="00635779">
        <w:t>–</w:t>
      </w:r>
      <w:r w:rsidRPr="00635779">
        <w:rPr>
          <w:spacing w:val="14"/>
        </w:rPr>
        <w:t xml:space="preserve"> </w:t>
      </w:r>
      <w:r w:rsidRPr="00635779">
        <w:rPr>
          <w:spacing w:val="-1"/>
        </w:rPr>
        <w:t>соціально-економічний</w:t>
      </w:r>
      <w:r w:rsidRPr="00635779">
        <w:rPr>
          <w:spacing w:val="12"/>
        </w:rPr>
        <w:t xml:space="preserve"> </w:t>
      </w:r>
      <w:r w:rsidRPr="00635779">
        <w:rPr>
          <w:spacing w:val="-1"/>
        </w:rPr>
        <w:t>процес</w:t>
      </w:r>
      <w:r w:rsidRPr="00635779">
        <w:rPr>
          <w:spacing w:val="63"/>
        </w:rPr>
        <w:t xml:space="preserve"> </w:t>
      </w:r>
      <w:r w:rsidRPr="00635779">
        <w:rPr>
          <w:spacing w:val="-1"/>
        </w:rPr>
        <w:t>пристосування</w:t>
      </w:r>
      <w:r w:rsidRPr="00635779">
        <w:rPr>
          <w:spacing w:val="50"/>
        </w:rPr>
        <w:t xml:space="preserve"> </w:t>
      </w:r>
      <w:r w:rsidRPr="00635779">
        <w:t>людини</w:t>
      </w:r>
      <w:r w:rsidRPr="00635779">
        <w:rPr>
          <w:spacing w:val="52"/>
        </w:rPr>
        <w:t xml:space="preserve"> </w:t>
      </w:r>
      <w:r w:rsidRPr="00635779">
        <w:t>до</w:t>
      </w:r>
      <w:r w:rsidRPr="00635779">
        <w:rPr>
          <w:spacing w:val="53"/>
        </w:rPr>
        <w:t xml:space="preserve"> </w:t>
      </w:r>
      <w:r w:rsidRPr="00635779">
        <w:rPr>
          <w:spacing w:val="-1"/>
        </w:rPr>
        <w:t>освоюваної</w:t>
      </w:r>
      <w:r w:rsidRPr="00635779">
        <w:rPr>
          <w:spacing w:val="51"/>
        </w:rPr>
        <w:t xml:space="preserve"> </w:t>
      </w:r>
      <w:r w:rsidRPr="00635779">
        <w:rPr>
          <w:spacing w:val="-1"/>
        </w:rPr>
        <w:t>професії</w:t>
      </w:r>
      <w:r w:rsidRPr="00635779">
        <w:rPr>
          <w:spacing w:val="52"/>
        </w:rPr>
        <w:t xml:space="preserve"> </w:t>
      </w:r>
      <w:r w:rsidRPr="00635779">
        <w:t>та</w:t>
      </w:r>
      <w:r w:rsidRPr="00635779">
        <w:rPr>
          <w:spacing w:val="51"/>
        </w:rPr>
        <w:t xml:space="preserve"> </w:t>
      </w:r>
      <w:r w:rsidRPr="00635779">
        <w:rPr>
          <w:spacing w:val="-1"/>
        </w:rPr>
        <w:t>умов</w:t>
      </w:r>
      <w:r w:rsidRPr="00635779">
        <w:rPr>
          <w:spacing w:val="52"/>
        </w:rPr>
        <w:t xml:space="preserve"> </w:t>
      </w:r>
      <w:r w:rsidRPr="00635779">
        <w:rPr>
          <w:spacing w:val="-1"/>
        </w:rPr>
        <w:t>професійної</w:t>
      </w:r>
      <w:r w:rsidRPr="00635779">
        <w:rPr>
          <w:spacing w:val="55"/>
        </w:rPr>
        <w:t xml:space="preserve"> </w:t>
      </w:r>
      <w:r w:rsidRPr="00635779">
        <w:rPr>
          <w:spacing w:val="-1"/>
        </w:rPr>
        <w:t>діяльності</w:t>
      </w:r>
      <w:r w:rsidRPr="00635779">
        <w:rPr>
          <w:spacing w:val="2"/>
        </w:rPr>
        <w:t xml:space="preserve"> </w:t>
      </w:r>
      <w:r w:rsidRPr="00635779">
        <w:t xml:space="preserve">[2, </w:t>
      </w:r>
      <w:r w:rsidRPr="00635779">
        <w:rPr>
          <w:spacing w:val="-1"/>
        </w:rPr>
        <w:t>с.</w:t>
      </w:r>
      <w:r w:rsidRPr="00635779">
        <w:rPr>
          <w:spacing w:val="2"/>
        </w:rPr>
        <w:t xml:space="preserve"> </w:t>
      </w:r>
      <w:r w:rsidRPr="00635779">
        <w:rPr>
          <w:spacing w:val="-1"/>
        </w:rPr>
        <w:t>10].</w:t>
      </w:r>
      <w:r w:rsidRPr="00635779">
        <w:t xml:space="preserve"> За</w:t>
      </w:r>
      <w:r w:rsidRPr="00635779">
        <w:rPr>
          <w:spacing w:val="74"/>
        </w:rPr>
        <w:t xml:space="preserve"> </w:t>
      </w:r>
      <w:r w:rsidRPr="00635779">
        <w:rPr>
          <w:spacing w:val="-1"/>
        </w:rPr>
        <w:t>спрямованістю</w:t>
      </w:r>
      <w:r w:rsidRPr="00635779">
        <w:t xml:space="preserve"> у</w:t>
      </w:r>
      <w:r w:rsidRPr="00635779">
        <w:rPr>
          <w:spacing w:val="74"/>
        </w:rPr>
        <w:t xml:space="preserve"> </w:t>
      </w:r>
      <w:r w:rsidRPr="00635779">
        <w:t>професійній</w:t>
      </w:r>
      <w:r w:rsidRPr="00635779">
        <w:rPr>
          <w:spacing w:val="1"/>
        </w:rPr>
        <w:t xml:space="preserve"> </w:t>
      </w:r>
      <w:r w:rsidRPr="00635779">
        <w:rPr>
          <w:spacing w:val="-1"/>
        </w:rPr>
        <w:t>адаптації</w:t>
      </w:r>
      <w:r w:rsidRPr="00635779">
        <w:rPr>
          <w:spacing w:val="1"/>
        </w:rPr>
        <w:t xml:space="preserve"> </w:t>
      </w:r>
      <w:r w:rsidRPr="00635779">
        <w:t>можна</w:t>
      </w:r>
      <w:r w:rsidRPr="00635779">
        <w:rPr>
          <w:spacing w:val="71"/>
        </w:rPr>
        <w:t xml:space="preserve"> </w:t>
      </w:r>
      <w:r w:rsidRPr="00635779">
        <w:t xml:space="preserve">виокремити </w:t>
      </w:r>
      <w:r w:rsidRPr="00635779">
        <w:rPr>
          <w:spacing w:val="-1"/>
        </w:rPr>
        <w:t>такі</w:t>
      </w:r>
      <w:r w:rsidRPr="00635779">
        <w:t xml:space="preserve"> </w:t>
      </w:r>
      <w:r w:rsidRPr="00635779">
        <w:rPr>
          <w:spacing w:val="-1"/>
        </w:rPr>
        <w:t>взаємопов’язані</w:t>
      </w:r>
      <w:r w:rsidRPr="00635779">
        <w:t xml:space="preserve"> </w:t>
      </w:r>
      <w:r w:rsidRPr="00635779">
        <w:rPr>
          <w:spacing w:val="-1"/>
        </w:rPr>
        <w:t>аспекти:</w:t>
      </w:r>
    </w:p>
    <w:p w14:paraId="4E9222A0" w14:textId="77777777" w:rsidR="00000000" w:rsidRPr="00635779" w:rsidRDefault="00717F83">
      <w:pPr>
        <w:pStyle w:val="a3"/>
        <w:numPr>
          <w:ilvl w:val="0"/>
          <w:numId w:val="29"/>
        </w:numPr>
        <w:tabs>
          <w:tab w:val="left" w:pos="1222"/>
        </w:tabs>
        <w:kinsoku w:val="0"/>
        <w:overflowPunct w:val="0"/>
        <w:spacing w:before="3" w:line="275" w:lineRule="auto"/>
        <w:ind w:right="180" w:firstLine="709"/>
        <w:jc w:val="both"/>
      </w:pPr>
      <w:r w:rsidRPr="00635779">
        <w:rPr>
          <w:spacing w:val="-1"/>
        </w:rPr>
        <w:t>професійний,</w:t>
      </w:r>
      <w:r w:rsidRPr="00635779">
        <w:rPr>
          <w:spacing w:val="13"/>
        </w:rPr>
        <w:t xml:space="preserve"> </w:t>
      </w:r>
      <w:r w:rsidRPr="00635779">
        <w:rPr>
          <w:spacing w:val="-1"/>
        </w:rPr>
        <w:t>який</w:t>
      </w:r>
      <w:r w:rsidRPr="00635779">
        <w:rPr>
          <w:spacing w:val="13"/>
        </w:rPr>
        <w:t xml:space="preserve"> </w:t>
      </w:r>
      <w:r w:rsidRPr="00635779">
        <w:rPr>
          <w:spacing w:val="-1"/>
        </w:rPr>
        <w:t>передбачає</w:t>
      </w:r>
      <w:r w:rsidRPr="00635779">
        <w:rPr>
          <w:spacing w:val="14"/>
        </w:rPr>
        <w:t xml:space="preserve"> </w:t>
      </w:r>
      <w:r w:rsidRPr="00635779">
        <w:t>оволодіння</w:t>
      </w:r>
      <w:r w:rsidRPr="00635779">
        <w:rPr>
          <w:spacing w:val="12"/>
        </w:rPr>
        <w:t xml:space="preserve"> </w:t>
      </w:r>
      <w:r w:rsidRPr="00635779">
        <w:rPr>
          <w:spacing w:val="-1"/>
        </w:rPr>
        <w:t>необхідними</w:t>
      </w:r>
      <w:r w:rsidRPr="00635779">
        <w:rPr>
          <w:spacing w:val="13"/>
        </w:rPr>
        <w:t xml:space="preserve"> </w:t>
      </w:r>
      <w:r w:rsidRPr="00635779">
        <w:rPr>
          <w:spacing w:val="-1"/>
        </w:rPr>
        <w:t>знаннями,</w:t>
      </w:r>
      <w:r w:rsidRPr="00635779">
        <w:rPr>
          <w:spacing w:val="57"/>
        </w:rPr>
        <w:t xml:space="preserve"> </w:t>
      </w:r>
      <w:r w:rsidRPr="00635779">
        <w:rPr>
          <w:spacing w:val="-1"/>
        </w:rPr>
        <w:t>професійними</w:t>
      </w:r>
      <w:r w:rsidRPr="00635779">
        <w:rPr>
          <w:spacing w:val="6"/>
        </w:rPr>
        <w:t xml:space="preserve"> </w:t>
      </w:r>
      <w:r w:rsidRPr="00635779">
        <w:rPr>
          <w:spacing w:val="-1"/>
        </w:rPr>
        <w:t>навичками</w:t>
      </w:r>
      <w:r w:rsidRPr="00635779">
        <w:rPr>
          <w:spacing w:val="5"/>
        </w:rPr>
        <w:t xml:space="preserve"> </w:t>
      </w:r>
      <w:r w:rsidRPr="00635779">
        <w:t>і</w:t>
      </w:r>
      <w:r w:rsidRPr="00635779">
        <w:rPr>
          <w:spacing w:val="6"/>
        </w:rPr>
        <w:t xml:space="preserve"> </w:t>
      </w:r>
      <w:r w:rsidRPr="00635779">
        <w:t>вміннями,</w:t>
      </w:r>
      <w:r w:rsidRPr="00635779">
        <w:rPr>
          <w:spacing w:val="5"/>
        </w:rPr>
        <w:t xml:space="preserve"> </w:t>
      </w:r>
      <w:r w:rsidRPr="00635779">
        <w:rPr>
          <w:spacing w:val="-1"/>
        </w:rPr>
        <w:t>зокрема</w:t>
      </w:r>
      <w:r w:rsidRPr="00635779">
        <w:rPr>
          <w:spacing w:val="4"/>
        </w:rPr>
        <w:t xml:space="preserve"> </w:t>
      </w:r>
      <w:r w:rsidRPr="00635779">
        <w:t>швидко</w:t>
      </w:r>
      <w:r w:rsidRPr="00635779">
        <w:rPr>
          <w:spacing w:val="7"/>
        </w:rPr>
        <w:t xml:space="preserve"> </w:t>
      </w:r>
      <w:r w:rsidRPr="00635779">
        <w:rPr>
          <w:spacing w:val="-1"/>
        </w:rPr>
        <w:t>орієнтуватися</w:t>
      </w:r>
      <w:r w:rsidRPr="00635779">
        <w:rPr>
          <w:spacing w:val="4"/>
        </w:rPr>
        <w:t xml:space="preserve"> </w:t>
      </w:r>
      <w:r w:rsidRPr="00635779">
        <w:t>у</w:t>
      </w:r>
      <w:r w:rsidRPr="00635779">
        <w:rPr>
          <w:spacing w:val="55"/>
        </w:rPr>
        <w:t xml:space="preserve"> </w:t>
      </w:r>
      <w:r w:rsidRPr="00635779">
        <w:rPr>
          <w:spacing w:val="-1"/>
        </w:rPr>
        <w:t>виробничих</w:t>
      </w:r>
      <w:r w:rsidRPr="00635779">
        <w:t xml:space="preserve"> </w:t>
      </w:r>
      <w:r w:rsidRPr="00635779">
        <w:rPr>
          <w:spacing w:val="-1"/>
        </w:rPr>
        <w:t>ситуаціях,</w:t>
      </w:r>
      <w:r w:rsidRPr="00635779">
        <w:t xml:space="preserve"> </w:t>
      </w:r>
      <w:r w:rsidRPr="00635779">
        <w:rPr>
          <w:spacing w:val="-1"/>
        </w:rPr>
        <w:t>прог</w:t>
      </w:r>
      <w:r w:rsidRPr="00635779">
        <w:rPr>
          <w:spacing w:val="-1"/>
        </w:rPr>
        <w:t>рамувати</w:t>
      </w:r>
      <w:r w:rsidRPr="00635779">
        <w:t xml:space="preserve"> і </w:t>
      </w:r>
      <w:r w:rsidRPr="00635779">
        <w:rPr>
          <w:spacing w:val="-1"/>
        </w:rPr>
        <w:t>контролювати</w:t>
      </w:r>
      <w:r w:rsidRPr="00635779">
        <w:t xml:space="preserve"> свої професійні дії;</w:t>
      </w:r>
    </w:p>
    <w:p w14:paraId="57473C46" w14:textId="77777777" w:rsidR="00000000" w:rsidRPr="00635779" w:rsidRDefault="00717F83">
      <w:pPr>
        <w:pStyle w:val="a3"/>
        <w:numPr>
          <w:ilvl w:val="0"/>
          <w:numId w:val="29"/>
        </w:numPr>
        <w:tabs>
          <w:tab w:val="left" w:pos="1265"/>
        </w:tabs>
        <w:kinsoku w:val="0"/>
        <w:overflowPunct w:val="0"/>
        <w:spacing w:before="4" w:line="276" w:lineRule="auto"/>
        <w:ind w:right="170" w:firstLine="709"/>
        <w:jc w:val="both"/>
        <w:rPr>
          <w:spacing w:val="-1"/>
        </w:rPr>
      </w:pPr>
      <w:r w:rsidRPr="00635779">
        <w:rPr>
          <w:spacing w:val="-1"/>
        </w:rPr>
        <w:t>соціально-психологічний,</w:t>
      </w:r>
      <w:r w:rsidRPr="00635779">
        <w:rPr>
          <w:spacing w:val="56"/>
        </w:rPr>
        <w:t xml:space="preserve"> </w:t>
      </w:r>
      <w:r w:rsidRPr="00635779">
        <w:t>що</w:t>
      </w:r>
      <w:r w:rsidRPr="00635779">
        <w:rPr>
          <w:spacing w:val="54"/>
        </w:rPr>
        <w:t xml:space="preserve"> </w:t>
      </w:r>
      <w:r w:rsidRPr="00635779">
        <w:rPr>
          <w:spacing w:val="-2"/>
        </w:rPr>
        <w:t>полягає</w:t>
      </w:r>
      <w:r w:rsidRPr="00635779">
        <w:rPr>
          <w:spacing w:val="57"/>
        </w:rPr>
        <w:t xml:space="preserve"> </w:t>
      </w:r>
      <w:r w:rsidRPr="00635779">
        <w:t>в</w:t>
      </w:r>
      <w:r w:rsidRPr="00635779">
        <w:rPr>
          <w:spacing w:val="56"/>
        </w:rPr>
        <w:t xml:space="preserve"> </w:t>
      </w:r>
      <w:r w:rsidRPr="00635779">
        <w:rPr>
          <w:spacing w:val="-1"/>
        </w:rPr>
        <w:t>пристосуванні</w:t>
      </w:r>
      <w:r w:rsidRPr="00635779">
        <w:rPr>
          <w:spacing w:val="57"/>
        </w:rPr>
        <w:t xml:space="preserve"> </w:t>
      </w:r>
      <w:r w:rsidRPr="00635779">
        <w:rPr>
          <w:spacing w:val="-1"/>
        </w:rPr>
        <w:t>молодого</w:t>
      </w:r>
      <w:r w:rsidRPr="00635779">
        <w:rPr>
          <w:spacing w:val="65"/>
        </w:rPr>
        <w:t xml:space="preserve"> </w:t>
      </w:r>
      <w:r w:rsidRPr="00635779">
        <w:rPr>
          <w:spacing w:val="-1"/>
        </w:rPr>
        <w:t>працівника</w:t>
      </w:r>
      <w:r w:rsidRPr="00635779">
        <w:rPr>
          <w:spacing w:val="52"/>
        </w:rPr>
        <w:t xml:space="preserve"> </w:t>
      </w:r>
      <w:r w:rsidRPr="00635779">
        <w:t>до</w:t>
      </w:r>
      <w:r w:rsidRPr="00635779">
        <w:rPr>
          <w:spacing w:val="55"/>
        </w:rPr>
        <w:t xml:space="preserve"> </w:t>
      </w:r>
      <w:r w:rsidRPr="00635779">
        <w:rPr>
          <w:spacing w:val="-2"/>
        </w:rPr>
        <w:t>правил</w:t>
      </w:r>
      <w:r w:rsidRPr="00635779">
        <w:rPr>
          <w:spacing w:val="53"/>
        </w:rPr>
        <w:t xml:space="preserve"> </w:t>
      </w:r>
      <w:r w:rsidRPr="00635779">
        <w:t>поведінки</w:t>
      </w:r>
      <w:r w:rsidRPr="00635779">
        <w:rPr>
          <w:spacing w:val="54"/>
        </w:rPr>
        <w:t xml:space="preserve"> </w:t>
      </w:r>
      <w:r w:rsidRPr="00635779">
        <w:t>у</w:t>
      </w:r>
      <w:r w:rsidRPr="00635779">
        <w:rPr>
          <w:spacing w:val="52"/>
        </w:rPr>
        <w:t xml:space="preserve"> </w:t>
      </w:r>
      <w:r w:rsidRPr="00635779">
        <w:rPr>
          <w:spacing w:val="-1"/>
        </w:rPr>
        <w:t>конкретній</w:t>
      </w:r>
      <w:r w:rsidRPr="00635779">
        <w:rPr>
          <w:spacing w:val="54"/>
        </w:rPr>
        <w:t xml:space="preserve"> </w:t>
      </w:r>
      <w:r w:rsidRPr="00635779">
        <w:rPr>
          <w:spacing w:val="-1"/>
        </w:rPr>
        <w:t>соціально-професійній</w:t>
      </w:r>
      <w:r w:rsidRPr="00635779">
        <w:rPr>
          <w:spacing w:val="81"/>
        </w:rPr>
        <w:t xml:space="preserve"> </w:t>
      </w:r>
      <w:r w:rsidRPr="00635779">
        <w:t>групі,</w:t>
      </w:r>
      <w:r w:rsidRPr="00635779">
        <w:rPr>
          <w:spacing w:val="44"/>
        </w:rPr>
        <w:t xml:space="preserve"> </w:t>
      </w:r>
      <w:r w:rsidRPr="00635779">
        <w:rPr>
          <w:spacing w:val="-1"/>
        </w:rPr>
        <w:t>ознайомленні</w:t>
      </w:r>
      <w:r w:rsidRPr="00635779">
        <w:rPr>
          <w:spacing w:val="45"/>
        </w:rPr>
        <w:t xml:space="preserve"> </w:t>
      </w:r>
      <w:r w:rsidRPr="00635779">
        <w:t>з</w:t>
      </w:r>
      <w:r w:rsidRPr="00635779">
        <w:rPr>
          <w:spacing w:val="43"/>
        </w:rPr>
        <w:t xml:space="preserve"> </w:t>
      </w:r>
      <w:r w:rsidRPr="00635779">
        <w:rPr>
          <w:spacing w:val="-1"/>
        </w:rPr>
        <w:t>цілями</w:t>
      </w:r>
      <w:r w:rsidRPr="00635779">
        <w:rPr>
          <w:spacing w:val="44"/>
        </w:rPr>
        <w:t xml:space="preserve"> </w:t>
      </w:r>
      <w:r w:rsidRPr="00635779">
        <w:t>і</w:t>
      </w:r>
      <w:r w:rsidRPr="00635779">
        <w:rPr>
          <w:spacing w:val="45"/>
        </w:rPr>
        <w:t xml:space="preserve"> </w:t>
      </w:r>
      <w:r w:rsidRPr="00635779">
        <w:rPr>
          <w:spacing w:val="-1"/>
        </w:rPr>
        <w:t>завданнями</w:t>
      </w:r>
      <w:r w:rsidRPr="00635779">
        <w:rPr>
          <w:spacing w:val="44"/>
        </w:rPr>
        <w:t xml:space="preserve"> </w:t>
      </w:r>
      <w:r w:rsidRPr="00635779">
        <w:rPr>
          <w:spacing w:val="-1"/>
        </w:rPr>
        <w:t>виробничого</w:t>
      </w:r>
      <w:r w:rsidRPr="00635779">
        <w:rPr>
          <w:spacing w:val="45"/>
        </w:rPr>
        <w:t xml:space="preserve"> </w:t>
      </w:r>
      <w:r w:rsidRPr="00635779">
        <w:rPr>
          <w:spacing w:val="-1"/>
        </w:rPr>
        <w:t>колективу,</w:t>
      </w:r>
      <w:r w:rsidRPr="00635779">
        <w:rPr>
          <w:spacing w:val="43"/>
        </w:rPr>
        <w:t xml:space="preserve"> </w:t>
      </w:r>
      <w:r w:rsidRPr="00635779">
        <w:rPr>
          <w:spacing w:val="-1"/>
        </w:rPr>
        <w:t>його</w:t>
      </w:r>
      <w:r w:rsidRPr="00635779">
        <w:rPr>
          <w:spacing w:val="77"/>
        </w:rPr>
        <w:t xml:space="preserve"> </w:t>
      </w:r>
      <w:r w:rsidRPr="00635779">
        <w:rPr>
          <w:spacing w:val="-1"/>
        </w:rPr>
        <w:t>традиціями,</w:t>
      </w:r>
      <w:r w:rsidRPr="00635779">
        <w:rPr>
          <w:spacing w:val="72"/>
        </w:rPr>
        <w:t xml:space="preserve"> </w:t>
      </w:r>
      <w:r w:rsidRPr="00635779">
        <w:rPr>
          <w:spacing w:val="-1"/>
        </w:rPr>
        <w:t>в</w:t>
      </w:r>
      <w:r w:rsidRPr="00635779">
        <w:rPr>
          <w:spacing w:val="-1"/>
        </w:rPr>
        <w:t>ідносинами</w:t>
      </w:r>
      <w:r w:rsidRPr="00635779">
        <w:rPr>
          <w:spacing w:val="73"/>
        </w:rPr>
        <w:t xml:space="preserve"> </w:t>
      </w:r>
      <w:r w:rsidRPr="00635779">
        <w:t>між</w:t>
      </w:r>
      <w:r w:rsidRPr="00635779">
        <w:rPr>
          <w:spacing w:val="72"/>
        </w:rPr>
        <w:t xml:space="preserve"> </w:t>
      </w:r>
      <w:r w:rsidRPr="00635779">
        <w:rPr>
          <w:spacing w:val="-1"/>
        </w:rPr>
        <w:t>керівниками</w:t>
      </w:r>
      <w:r w:rsidRPr="00635779">
        <w:rPr>
          <w:spacing w:val="72"/>
        </w:rPr>
        <w:t xml:space="preserve"> </w:t>
      </w:r>
      <w:r w:rsidRPr="00635779">
        <w:t>і</w:t>
      </w:r>
      <w:r w:rsidRPr="00635779">
        <w:rPr>
          <w:spacing w:val="73"/>
        </w:rPr>
        <w:t xml:space="preserve"> </w:t>
      </w:r>
      <w:r w:rsidRPr="00635779">
        <w:t>підлеглими,</w:t>
      </w:r>
      <w:r w:rsidRPr="00635779">
        <w:rPr>
          <w:spacing w:val="72"/>
        </w:rPr>
        <w:t xml:space="preserve"> </w:t>
      </w:r>
      <w:r w:rsidRPr="00635779">
        <w:rPr>
          <w:spacing w:val="-1"/>
        </w:rPr>
        <w:t>суміжними</w:t>
      </w:r>
      <w:r w:rsidRPr="00635779">
        <w:rPr>
          <w:spacing w:val="61"/>
        </w:rPr>
        <w:t xml:space="preserve"> </w:t>
      </w:r>
      <w:r w:rsidRPr="00635779">
        <w:rPr>
          <w:spacing w:val="-1"/>
        </w:rPr>
        <w:t>підрозділами</w:t>
      </w:r>
      <w:r w:rsidRPr="00635779">
        <w:rPr>
          <w:spacing w:val="28"/>
        </w:rPr>
        <w:t xml:space="preserve"> </w:t>
      </w:r>
      <w:r w:rsidRPr="00635779">
        <w:rPr>
          <w:spacing w:val="-1"/>
        </w:rPr>
        <w:t>тощо.</w:t>
      </w:r>
      <w:r w:rsidRPr="00635779">
        <w:rPr>
          <w:spacing w:val="27"/>
        </w:rPr>
        <w:t xml:space="preserve"> </w:t>
      </w:r>
      <w:r w:rsidRPr="00635779">
        <w:t>У</w:t>
      </w:r>
      <w:r w:rsidRPr="00635779">
        <w:rPr>
          <w:spacing w:val="29"/>
        </w:rPr>
        <w:t xml:space="preserve"> </w:t>
      </w:r>
      <w:r w:rsidRPr="00635779">
        <w:rPr>
          <w:spacing w:val="-1"/>
        </w:rPr>
        <w:t>процесі</w:t>
      </w:r>
      <w:r w:rsidRPr="00635779">
        <w:rPr>
          <w:spacing w:val="29"/>
        </w:rPr>
        <w:t xml:space="preserve"> </w:t>
      </w:r>
      <w:r w:rsidRPr="00635779">
        <w:rPr>
          <w:spacing w:val="-1"/>
        </w:rPr>
        <w:t>професійної</w:t>
      </w:r>
      <w:r w:rsidRPr="00635779">
        <w:rPr>
          <w:spacing w:val="29"/>
        </w:rPr>
        <w:t xml:space="preserve"> </w:t>
      </w:r>
      <w:r w:rsidRPr="00635779">
        <w:rPr>
          <w:spacing w:val="-1"/>
        </w:rPr>
        <w:t>адаптації</w:t>
      </w:r>
      <w:r w:rsidRPr="00635779">
        <w:rPr>
          <w:spacing w:val="29"/>
        </w:rPr>
        <w:t xml:space="preserve"> </w:t>
      </w:r>
      <w:r w:rsidRPr="00635779">
        <w:rPr>
          <w:spacing w:val="-1"/>
        </w:rPr>
        <w:t>поступово</w:t>
      </w:r>
      <w:r w:rsidRPr="00635779">
        <w:rPr>
          <w:spacing w:val="79"/>
        </w:rPr>
        <w:t xml:space="preserve"> </w:t>
      </w:r>
      <w:r w:rsidRPr="00635779">
        <w:rPr>
          <w:spacing w:val="-1"/>
        </w:rPr>
        <w:t>досягається</w:t>
      </w:r>
      <w:r w:rsidRPr="00635779">
        <w:rPr>
          <w:spacing w:val="69"/>
        </w:rPr>
        <w:t xml:space="preserve"> </w:t>
      </w:r>
      <w:r w:rsidRPr="00635779">
        <w:rPr>
          <w:spacing w:val="-1"/>
        </w:rPr>
        <w:t>запланована</w:t>
      </w:r>
      <w:r w:rsidRPr="00635779">
        <w:rPr>
          <w:spacing w:val="70"/>
        </w:rPr>
        <w:t xml:space="preserve"> </w:t>
      </w:r>
      <w:r w:rsidRPr="00635779">
        <w:rPr>
          <w:spacing w:val="-1"/>
        </w:rPr>
        <w:t>продуктивність</w:t>
      </w:r>
      <w:r w:rsidRPr="00635779">
        <w:rPr>
          <w:spacing w:val="71"/>
        </w:rPr>
        <w:t xml:space="preserve"> </w:t>
      </w:r>
      <w:r w:rsidRPr="00635779">
        <w:rPr>
          <w:spacing w:val="-1"/>
        </w:rPr>
        <w:t>праці,</w:t>
      </w:r>
      <w:r w:rsidRPr="00635779">
        <w:rPr>
          <w:spacing w:val="71"/>
        </w:rPr>
        <w:t xml:space="preserve"> </w:t>
      </w:r>
      <w:r w:rsidRPr="00635779">
        <w:rPr>
          <w:spacing w:val="-1"/>
        </w:rPr>
        <w:t>встановлюється</w:t>
      </w:r>
      <w:r w:rsidRPr="00635779">
        <w:rPr>
          <w:spacing w:val="71"/>
        </w:rPr>
        <w:t xml:space="preserve"> </w:t>
      </w:r>
      <w:r w:rsidRPr="00635779">
        <w:t>відповідність</w:t>
      </w:r>
      <w:r w:rsidRPr="00635779">
        <w:rPr>
          <w:spacing w:val="21"/>
        </w:rPr>
        <w:t xml:space="preserve"> </w:t>
      </w:r>
      <w:r w:rsidRPr="00635779">
        <w:rPr>
          <w:spacing w:val="-1"/>
        </w:rPr>
        <w:t>професійних</w:t>
      </w:r>
      <w:r w:rsidRPr="00635779">
        <w:rPr>
          <w:spacing w:val="21"/>
        </w:rPr>
        <w:t xml:space="preserve"> </w:t>
      </w:r>
      <w:r w:rsidRPr="00635779">
        <w:t>намірів,</w:t>
      </w:r>
      <w:r w:rsidRPr="00635779">
        <w:rPr>
          <w:spacing w:val="20"/>
        </w:rPr>
        <w:t xml:space="preserve"> </w:t>
      </w:r>
      <w:r w:rsidRPr="00635779">
        <w:rPr>
          <w:spacing w:val="-1"/>
        </w:rPr>
        <w:t>інтересів,</w:t>
      </w:r>
      <w:r w:rsidRPr="00635779">
        <w:rPr>
          <w:spacing w:val="20"/>
        </w:rPr>
        <w:t xml:space="preserve"> </w:t>
      </w:r>
      <w:r w:rsidRPr="00635779">
        <w:rPr>
          <w:spacing w:val="-1"/>
        </w:rPr>
        <w:t>здібностей</w:t>
      </w:r>
      <w:r w:rsidRPr="00635779">
        <w:rPr>
          <w:spacing w:val="21"/>
        </w:rPr>
        <w:t xml:space="preserve"> </w:t>
      </w:r>
      <w:r w:rsidRPr="00635779">
        <w:rPr>
          <w:spacing w:val="-1"/>
        </w:rPr>
        <w:t>людини</w:t>
      </w:r>
      <w:r w:rsidRPr="00635779">
        <w:rPr>
          <w:spacing w:val="21"/>
        </w:rPr>
        <w:t xml:space="preserve"> </w:t>
      </w:r>
      <w:r w:rsidRPr="00635779">
        <w:t>вимогам</w:t>
      </w:r>
      <w:r w:rsidRPr="00635779">
        <w:rPr>
          <w:spacing w:val="37"/>
        </w:rPr>
        <w:t xml:space="preserve"> </w:t>
      </w:r>
      <w:r w:rsidRPr="00635779">
        <w:rPr>
          <w:spacing w:val="-1"/>
        </w:rPr>
        <w:t>професії.</w:t>
      </w:r>
      <w:r w:rsidRPr="00635779">
        <w:rPr>
          <w:spacing w:val="48"/>
        </w:rPr>
        <w:t xml:space="preserve"> </w:t>
      </w:r>
      <w:r w:rsidRPr="00635779">
        <w:rPr>
          <w:spacing w:val="-1"/>
        </w:rPr>
        <w:t>М</w:t>
      </w:r>
      <w:r w:rsidRPr="00635779">
        <w:rPr>
          <w:spacing w:val="-1"/>
        </w:rPr>
        <w:t>етою</w:t>
      </w:r>
      <w:r w:rsidRPr="00635779">
        <w:rPr>
          <w:spacing w:val="48"/>
        </w:rPr>
        <w:t xml:space="preserve"> </w:t>
      </w:r>
      <w:r w:rsidRPr="00635779">
        <w:rPr>
          <w:spacing w:val="-1"/>
        </w:rPr>
        <w:t>професійної</w:t>
      </w:r>
      <w:r w:rsidRPr="00635779">
        <w:rPr>
          <w:spacing w:val="50"/>
        </w:rPr>
        <w:t xml:space="preserve"> </w:t>
      </w:r>
      <w:r w:rsidRPr="00635779">
        <w:rPr>
          <w:spacing w:val="-1"/>
        </w:rPr>
        <w:t>адаптації</w:t>
      </w:r>
      <w:r w:rsidRPr="00635779">
        <w:rPr>
          <w:spacing w:val="50"/>
        </w:rPr>
        <w:t xml:space="preserve"> </w:t>
      </w:r>
      <w:r w:rsidRPr="00635779">
        <w:t>є</w:t>
      </w:r>
      <w:r w:rsidRPr="00635779">
        <w:rPr>
          <w:spacing w:val="50"/>
        </w:rPr>
        <w:t xml:space="preserve"> </w:t>
      </w:r>
      <w:r w:rsidRPr="00635779">
        <w:t>створення</w:t>
      </w:r>
      <w:r w:rsidRPr="00635779">
        <w:rPr>
          <w:spacing w:val="48"/>
        </w:rPr>
        <w:t xml:space="preserve"> </w:t>
      </w:r>
      <w:r w:rsidRPr="00635779">
        <w:t>умов</w:t>
      </w:r>
      <w:r w:rsidRPr="00635779">
        <w:rPr>
          <w:spacing w:val="50"/>
        </w:rPr>
        <w:t xml:space="preserve"> </w:t>
      </w:r>
      <w:r w:rsidRPr="00635779">
        <w:t>для</w:t>
      </w:r>
      <w:r w:rsidRPr="00635779">
        <w:rPr>
          <w:spacing w:val="48"/>
        </w:rPr>
        <w:t xml:space="preserve"> </w:t>
      </w:r>
      <w:r w:rsidRPr="00635779">
        <w:rPr>
          <w:spacing w:val="-1"/>
        </w:rPr>
        <w:t>поєднання</w:t>
      </w:r>
      <w:r w:rsidRPr="00635779">
        <w:rPr>
          <w:spacing w:val="57"/>
        </w:rPr>
        <w:t xml:space="preserve"> </w:t>
      </w:r>
      <w:r w:rsidRPr="00635779">
        <w:rPr>
          <w:spacing w:val="-1"/>
        </w:rPr>
        <w:t>інтересів</w:t>
      </w:r>
      <w:r w:rsidRPr="00635779">
        <w:t xml:space="preserve"> </w:t>
      </w:r>
      <w:r w:rsidRPr="00635779">
        <w:rPr>
          <w:spacing w:val="-1"/>
        </w:rPr>
        <w:t>особистості</w:t>
      </w:r>
      <w:r w:rsidRPr="00635779">
        <w:rPr>
          <w:spacing w:val="1"/>
        </w:rPr>
        <w:t xml:space="preserve"> </w:t>
      </w:r>
      <w:r w:rsidRPr="00635779">
        <w:t>з</w:t>
      </w:r>
      <w:r w:rsidRPr="00635779">
        <w:rPr>
          <w:spacing w:val="-2"/>
        </w:rPr>
        <w:t xml:space="preserve"> </w:t>
      </w:r>
      <w:r w:rsidRPr="00635779">
        <w:rPr>
          <w:spacing w:val="-1"/>
        </w:rPr>
        <w:t>інтересами</w:t>
      </w:r>
      <w:r w:rsidRPr="00635779">
        <w:t xml:space="preserve"> </w:t>
      </w:r>
      <w:r w:rsidRPr="00635779">
        <w:rPr>
          <w:spacing w:val="-1"/>
        </w:rPr>
        <w:t>колективу.</w:t>
      </w:r>
    </w:p>
    <w:p w14:paraId="62E035B3" w14:textId="77777777" w:rsidR="00000000" w:rsidRPr="00635779" w:rsidRDefault="00717F83">
      <w:pPr>
        <w:pStyle w:val="a3"/>
        <w:kinsoku w:val="0"/>
        <w:overflowPunct w:val="0"/>
        <w:spacing w:line="276" w:lineRule="auto"/>
        <w:ind w:right="178"/>
        <w:jc w:val="both"/>
        <w:rPr>
          <w:spacing w:val="-1"/>
        </w:rPr>
      </w:pPr>
      <w:r w:rsidRPr="00635779">
        <w:rPr>
          <w:spacing w:val="-1"/>
        </w:rPr>
        <w:t>Професійна</w:t>
      </w:r>
      <w:r w:rsidRPr="00635779">
        <w:rPr>
          <w:spacing w:val="51"/>
        </w:rPr>
        <w:t xml:space="preserve"> </w:t>
      </w:r>
      <w:r w:rsidRPr="00635779">
        <w:t>адаптація</w:t>
      </w:r>
      <w:r w:rsidRPr="00635779">
        <w:rPr>
          <w:spacing w:val="51"/>
        </w:rPr>
        <w:t xml:space="preserve"> </w:t>
      </w:r>
      <w:r w:rsidRPr="00635779">
        <w:t>є</w:t>
      </w:r>
      <w:r w:rsidRPr="00635779">
        <w:rPr>
          <w:spacing w:val="53"/>
        </w:rPr>
        <w:t xml:space="preserve"> </w:t>
      </w:r>
      <w:r w:rsidRPr="00635779">
        <w:rPr>
          <w:spacing w:val="-1"/>
        </w:rPr>
        <w:t>висхідним</w:t>
      </w:r>
      <w:r w:rsidRPr="00635779">
        <w:rPr>
          <w:spacing w:val="52"/>
        </w:rPr>
        <w:t xml:space="preserve"> </w:t>
      </w:r>
      <w:r w:rsidRPr="00635779">
        <w:rPr>
          <w:spacing w:val="-1"/>
        </w:rPr>
        <w:t>етапом</w:t>
      </w:r>
      <w:r w:rsidRPr="00635779">
        <w:rPr>
          <w:spacing w:val="52"/>
        </w:rPr>
        <w:t xml:space="preserve"> </w:t>
      </w:r>
      <w:r w:rsidRPr="00635779">
        <w:rPr>
          <w:spacing w:val="-1"/>
        </w:rPr>
        <w:t>самовизначення</w:t>
      </w:r>
      <w:r w:rsidRPr="00635779">
        <w:rPr>
          <w:spacing w:val="59"/>
        </w:rPr>
        <w:t xml:space="preserve"> </w:t>
      </w:r>
      <w:r w:rsidRPr="00635779">
        <w:rPr>
          <w:spacing w:val="-1"/>
        </w:rPr>
        <w:t>особистості.</w:t>
      </w:r>
      <w:r w:rsidRPr="00635779">
        <w:rPr>
          <w:spacing w:val="73"/>
        </w:rPr>
        <w:t xml:space="preserve"> </w:t>
      </w:r>
      <w:r w:rsidRPr="00635779">
        <w:rPr>
          <w:spacing w:val="-1"/>
        </w:rPr>
        <w:t>Саме</w:t>
      </w:r>
      <w:r w:rsidRPr="00635779">
        <w:rPr>
          <w:spacing w:val="74"/>
        </w:rPr>
        <w:t xml:space="preserve"> </w:t>
      </w:r>
      <w:r w:rsidRPr="00635779">
        <w:t>на</w:t>
      </w:r>
      <w:r w:rsidRPr="00635779">
        <w:rPr>
          <w:spacing w:val="72"/>
        </w:rPr>
        <w:t xml:space="preserve"> </w:t>
      </w:r>
      <w:r w:rsidRPr="00635779">
        <w:t>цьому</w:t>
      </w:r>
      <w:r w:rsidRPr="00635779">
        <w:rPr>
          <w:spacing w:val="74"/>
        </w:rPr>
        <w:t xml:space="preserve"> </w:t>
      </w:r>
      <w:r w:rsidRPr="00635779">
        <w:rPr>
          <w:spacing w:val="-1"/>
        </w:rPr>
        <w:t>етапі</w:t>
      </w:r>
      <w:r w:rsidRPr="00635779">
        <w:rPr>
          <w:spacing w:val="1"/>
        </w:rPr>
        <w:t xml:space="preserve"> </w:t>
      </w:r>
      <w:r w:rsidRPr="00635779">
        <w:rPr>
          <w:spacing w:val="-1"/>
        </w:rPr>
        <w:t>кожен</w:t>
      </w:r>
      <w:r w:rsidRPr="00635779">
        <w:rPr>
          <w:spacing w:val="73"/>
        </w:rPr>
        <w:t xml:space="preserve"> </w:t>
      </w:r>
      <w:r w:rsidRPr="00635779">
        <w:rPr>
          <w:spacing w:val="-1"/>
        </w:rPr>
        <w:t>переконується</w:t>
      </w:r>
      <w:r w:rsidRPr="00635779">
        <w:rPr>
          <w:spacing w:val="72"/>
        </w:rPr>
        <w:t xml:space="preserve"> </w:t>
      </w:r>
      <w:r w:rsidRPr="00635779">
        <w:t xml:space="preserve">в </w:t>
      </w:r>
      <w:r w:rsidRPr="00635779">
        <w:rPr>
          <w:spacing w:val="-1"/>
        </w:rPr>
        <w:t>правильності</w:t>
      </w:r>
      <w:r w:rsidRPr="00635779">
        <w:rPr>
          <w:spacing w:val="61"/>
        </w:rPr>
        <w:t xml:space="preserve"> </w:t>
      </w:r>
      <w:r w:rsidRPr="00635779">
        <w:rPr>
          <w:spacing w:val="-1"/>
        </w:rPr>
        <w:t>свого</w:t>
      </w:r>
      <w:r w:rsidRPr="00635779">
        <w:t xml:space="preserve"> </w:t>
      </w:r>
      <w:r w:rsidRPr="00635779">
        <w:rPr>
          <w:spacing w:val="-1"/>
        </w:rPr>
        <w:t>вибору,</w:t>
      </w:r>
      <w:r w:rsidRPr="00635779">
        <w:rPr>
          <w:spacing w:val="-2"/>
        </w:rPr>
        <w:t xml:space="preserve"> </w:t>
      </w:r>
      <w:r w:rsidRPr="00635779">
        <w:rPr>
          <w:spacing w:val="-1"/>
        </w:rPr>
        <w:t>або</w:t>
      </w:r>
      <w:r w:rsidRPr="00635779">
        <w:rPr>
          <w:spacing w:val="-2"/>
        </w:rPr>
        <w:t xml:space="preserve"> </w:t>
      </w:r>
      <w:r w:rsidRPr="00635779">
        <w:rPr>
          <w:spacing w:val="-1"/>
        </w:rPr>
        <w:t>ж,</w:t>
      </w:r>
      <w:r w:rsidRPr="00635779">
        <w:rPr>
          <w:spacing w:val="-2"/>
        </w:rPr>
        <w:t xml:space="preserve"> </w:t>
      </w:r>
      <w:r w:rsidRPr="00635779">
        <w:rPr>
          <w:spacing w:val="-1"/>
        </w:rPr>
        <w:t>навпаки</w:t>
      </w:r>
      <w:r w:rsidRPr="00635779">
        <w:rPr>
          <w:spacing w:val="-1"/>
        </w:rPr>
        <w:t>,</w:t>
      </w:r>
      <w:r w:rsidRPr="00635779">
        <w:rPr>
          <w:spacing w:val="-2"/>
        </w:rPr>
        <w:t xml:space="preserve"> </w:t>
      </w:r>
      <w:r w:rsidRPr="00635779">
        <w:rPr>
          <w:spacing w:val="-1"/>
        </w:rPr>
        <w:t>усвідомлює</w:t>
      </w:r>
      <w:r w:rsidRPr="00635779">
        <w:t xml:space="preserve"> </w:t>
      </w:r>
      <w:r w:rsidRPr="00635779">
        <w:rPr>
          <w:spacing w:val="-1"/>
        </w:rPr>
        <w:t>помилку.</w:t>
      </w:r>
    </w:p>
    <w:p w14:paraId="4E78FFEC" w14:textId="77777777" w:rsidR="00000000" w:rsidRPr="00635779" w:rsidRDefault="00717F83">
      <w:pPr>
        <w:pStyle w:val="a3"/>
        <w:kinsoku w:val="0"/>
        <w:overflowPunct w:val="0"/>
        <w:spacing w:before="0" w:line="275" w:lineRule="auto"/>
        <w:ind w:right="175"/>
        <w:jc w:val="both"/>
        <w:rPr>
          <w:spacing w:val="-1"/>
        </w:rPr>
      </w:pPr>
      <w:r w:rsidRPr="00635779">
        <w:t>Процес</w:t>
      </w:r>
      <w:r w:rsidRPr="00635779">
        <w:rPr>
          <w:spacing w:val="71"/>
        </w:rPr>
        <w:t xml:space="preserve"> </w:t>
      </w:r>
      <w:r w:rsidRPr="00635779">
        <w:rPr>
          <w:spacing w:val="-1"/>
        </w:rPr>
        <w:t>професійної</w:t>
      </w:r>
      <w:r w:rsidRPr="00635779">
        <w:rPr>
          <w:spacing w:val="73"/>
        </w:rPr>
        <w:t xml:space="preserve"> </w:t>
      </w:r>
      <w:r w:rsidRPr="00635779">
        <w:rPr>
          <w:spacing w:val="-1"/>
        </w:rPr>
        <w:t>адаптації</w:t>
      </w:r>
      <w:r w:rsidRPr="00635779">
        <w:rPr>
          <w:spacing w:val="73"/>
        </w:rPr>
        <w:t xml:space="preserve"> </w:t>
      </w:r>
      <w:r w:rsidRPr="00635779">
        <w:rPr>
          <w:spacing w:val="-1"/>
        </w:rPr>
        <w:t>молодого</w:t>
      </w:r>
      <w:r w:rsidRPr="00635779">
        <w:rPr>
          <w:spacing w:val="73"/>
        </w:rPr>
        <w:t xml:space="preserve"> </w:t>
      </w:r>
      <w:r w:rsidRPr="00635779">
        <w:rPr>
          <w:spacing w:val="-1"/>
        </w:rPr>
        <w:t>практичного</w:t>
      </w:r>
      <w:r w:rsidRPr="00635779">
        <w:rPr>
          <w:spacing w:val="73"/>
        </w:rPr>
        <w:t xml:space="preserve"> </w:t>
      </w:r>
      <w:r w:rsidRPr="00635779">
        <w:rPr>
          <w:spacing w:val="-1"/>
        </w:rPr>
        <w:t>психолога</w:t>
      </w:r>
      <w:r w:rsidRPr="00635779">
        <w:rPr>
          <w:spacing w:val="63"/>
        </w:rPr>
        <w:t xml:space="preserve"> </w:t>
      </w:r>
      <w:r w:rsidRPr="00635779">
        <w:rPr>
          <w:spacing w:val="-1"/>
        </w:rPr>
        <w:t>необхідно</w:t>
      </w:r>
      <w:r w:rsidRPr="00635779">
        <w:rPr>
          <w:spacing w:val="-3"/>
        </w:rPr>
        <w:t xml:space="preserve"> </w:t>
      </w:r>
      <w:r w:rsidRPr="00635779">
        <w:rPr>
          <w:spacing w:val="-1"/>
        </w:rPr>
        <w:t>розглядати</w:t>
      </w:r>
      <w:r w:rsidRPr="00635779">
        <w:t xml:space="preserve"> в</w:t>
      </w:r>
      <w:r w:rsidRPr="00635779">
        <w:rPr>
          <w:spacing w:val="-2"/>
        </w:rPr>
        <w:t xml:space="preserve"> </w:t>
      </w:r>
      <w:r w:rsidRPr="00635779">
        <w:t xml:space="preserve">трьох </w:t>
      </w:r>
      <w:r w:rsidRPr="00635779">
        <w:rPr>
          <w:spacing w:val="-1"/>
        </w:rPr>
        <w:t>аспектах:</w:t>
      </w:r>
    </w:p>
    <w:p w14:paraId="12FEF028" w14:textId="77777777" w:rsidR="00000000" w:rsidRPr="00635779" w:rsidRDefault="00717F83">
      <w:pPr>
        <w:pStyle w:val="a3"/>
        <w:numPr>
          <w:ilvl w:val="0"/>
          <w:numId w:val="46"/>
        </w:numPr>
        <w:tabs>
          <w:tab w:val="left" w:pos="1026"/>
        </w:tabs>
        <w:kinsoku w:val="0"/>
        <w:overflowPunct w:val="0"/>
        <w:spacing w:before="18" w:line="396" w:lineRule="exact"/>
        <w:ind w:right="180" w:firstLine="567"/>
        <w:rPr>
          <w:spacing w:val="-1"/>
        </w:rPr>
      </w:pPr>
      <w:r w:rsidRPr="00635779">
        <w:t>з</w:t>
      </w:r>
      <w:r w:rsidRPr="00635779">
        <w:rPr>
          <w:spacing w:val="3"/>
        </w:rPr>
        <w:t xml:space="preserve"> </w:t>
      </w:r>
      <w:r w:rsidRPr="00635779">
        <w:t>позиції</w:t>
      </w:r>
      <w:r w:rsidRPr="00635779">
        <w:rPr>
          <w:spacing w:val="4"/>
        </w:rPr>
        <w:t xml:space="preserve"> </w:t>
      </w:r>
      <w:r w:rsidRPr="00635779">
        <w:rPr>
          <w:spacing w:val="-1"/>
        </w:rPr>
        <w:t>об’єкта</w:t>
      </w:r>
      <w:r w:rsidRPr="00635779">
        <w:rPr>
          <w:spacing w:val="3"/>
        </w:rPr>
        <w:t xml:space="preserve"> </w:t>
      </w:r>
      <w:r w:rsidRPr="00635779">
        <w:rPr>
          <w:spacing w:val="-1"/>
        </w:rPr>
        <w:t>професійної</w:t>
      </w:r>
      <w:r w:rsidRPr="00635779">
        <w:rPr>
          <w:spacing w:val="4"/>
        </w:rPr>
        <w:t xml:space="preserve"> </w:t>
      </w:r>
      <w:r w:rsidRPr="00635779">
        <w:rPr>
          <w:spacing w:val="-1"/>
        </w:rPr>
        <w:t>адаптації</w:t>
      </w:r>
      <w:r w:rsidRPr="00635779">
        <w:rPr>
          <w:spacing w:val="5"/>
        </w:rPr>
        <w:t xml:space="preserve"> </w:t>
      </w:r>
      <w:r w:rsidRPr="00635779">
        <w:rPr>
          <w:spacing w:val="-1"/>
        </w:rPr>
        <w:t>молодого</w:t>
      </w:r>
      <w:r w:rsidRPr="00635779">
        <w:rPr>
          <w:spacing w:val="4"/>
        </w:rPr>
        <w:t xml:space="preserve"> </w:t>
      </w:r>
      <w:r w:rsidRPr="00635779">
        <w:rPr>
          <w:spacing w:val="-1"/>
        </w:rPr>
        <w:t>психолога</w:t>
      </w:r>
      <w:r w:rsidRPr="00635779">
        <w:rPr>
          <w:spacing w:val="2"/>
        </w:rPr>
        <w:t xml:space="preserve"> </w:t>
      </w:r>
      <w:r w:rsidRPr="00635779">
        <w:t>(до</w:t>
      </w:r>
      <w:r w:rsidRPr="00635779">
        <w:rPr>
          <w:spacing w:val="4"/>
        </w:rPr>
        <w:t xml:space="preserve"> </w:t>
      </w:r>
      <w:r w:rsidRPr="00635779">
        <w:rPr>
          <w:spacing w:val="-1"/>
        </w:rPr>
        <w:t>якої</w:t>
      </w:r>
      <w:r w:rsidRPr="00635779">
        <w:rPr>
          <w:spacing w:val="63"/>
        </w:rPr>
        <w:t xml:space="preserve"> </w:t>
      </w:r>
      <w:r w:rsidRPr="00635779">
        <w:rPr>
          <w:spacing w:val="-1"/>
        </w:rPr>
        <w:t>соціальної</w:t>
      </w:r>
      <w:r w:rsidRPr="00635779">
        <w:t xml:space="preserve"> </w:t>
      </w:r>
      <w:r w:rsidRPr="00635779">
        <w:rPr>
          <w:spacing w:val="-1"/>
        </w:rPr>
        <w:t>ситуації</w:t>
      </w:r>
      <w:r w:rsidRPr="00635779">
        <w:rPr>
          <w:spacing w:val="1"/>
        </w:rPr>
        <w:t xml:space="preserve"> </w:t>
      </w:r>
      <w:r w:rsidRPr="00635779">
        <w:rPr>
          <w:spacing w:val="-1"/>
        </w:rPr>
        <w:t>необхідно</w:t>
      </w:r>
      <w:r w:rsidRPr="00635779">
        <w:rPr>
          <w:spacing w:val="1"/>
        </w:rPr>
        <w:t xml:space="preserve"> </w:t>
      </w:r>
      <w:r w:rsidRPr="00635779">
        <w:rPr>
          <w:spacing w:val="-1"/>
        </w:rPr>
        <w:t>адаптуватись);</w:t>
      </w:r>
    </w:p>
    <w:p w14:paraId="594FE5D4" w14:textId="77777777" w:rsidR="00000000" w:rsidRPr="00635779" w:rsidRDefault="00717F83">
      <w:pPr>
        <w:pStyle w:val="a3"/>
        <w:numPr>
          <w:ilvl w:val="0"/>
          <w:numId w:val="46"/>
        </w:numPr>
        <w:tabs>
          <w:tab w:val="left" w:pos="1026"/>
        </w:tabs>
        <w:kinsoku w:val="0"/>
        <w:overflowPunct w:val="0"/>
        <w:spacing w:before="53" w:line="396" w:lineRule="exact"/>
        <w:ind w:right="178" w:firstLine="567"/>
        <w:rPr>
          <w:spacing w:val="-1"/>
        </w:rPr>
      </w:pPr>
      <w:r w:rsidRPr="00635779">
        <w:t>з</w:t>
      </w:r>
      <w:r w:rsidRPr="00635779">
        <w:rPr>
          <w:spacing w:val="55"/>
        </w:rPr>
        <w:t xml:space="preserve"> </w:t>
      </w:r>
      <w:r w:rsidRPr="00635779">
        <w:t>позиції</w:t>
      </w:r>
      <w:r w:rsidRPr="00635779">
        <w:rPr>
          <w:spacing w:val="57"/>
        </w:rPr>
        <w:t xml:space="preserve"> </w:t>
      </w:r>
      <w:r w:rsidRPr="00635779">
        <w:rPr>
          <w:spacing w:val="-1"/>
        </w:rPr>
        <w:t>суб’єкта</w:t>
      </w:r>
      <w:r w:rsidRPr="00635779">
        <w:rPr>
          <w:spacing w:val="53"/>
        </w:rPr>
        <w:t xml:space="preserve"> </w:t>
      </w:r>
      <w:r w:rsidRPr="00635779">
        <w:rPr>
          <w:spacing w:val="-1"/>
        </w:rPr>
        <w:t>ад</w:t>
      </w:r>
      <w:r w:rsidRPr="00635779">
        <w:rPr>
          <w:spacing w:val="-1"/>
        </w:rPr>
        <w:t>аптації</w:t>
      </w:r>
      <w:r w:rsidRPr="00635779">
        <w:rPr>
          <w:spacing w:val="57"/>
        </w:rPr>
        <w:t xml:space="preserve"> </w:t>
      </w:r>
      <w:r w:rsidRPr="00635779">
        <w:rPr>
          <w:spacing w:val="-1"/>
        </w:rPr>
        <w:t>(застосування</w:t>
      </w:r>
      <w:r w:rsidRPr="00635779">
        <w:rPr>
          <w:spacing w:val="58"/>
        </w:rPr>
        <w:t xml:space="preserve"> </w:t>
      </w:r>
      <w:r w:rsidRPr="00635779">
        <w:t>механізмів</w:t>
      </w:r>
      <w:r w:rsidRPr="00635779">
        <w:rPr>
          <w:spacing w:val="58"/>
        </w:rPr>
        <w:t xml:space="preserve"> </w:t>
      </w:r>
      <w:r w:rsidRPr="00635779">
        <w:t>прийняття</w:t>
      </w:r>
      <w:r w:rsidRPr="00635779">
        <w:rPr>
          <w:spacing w:val="55"/>
        </w:rPr>
        <w:t xml:space="preserve"> </w:t>
      </w:r>
      <w:r w:rsidRPr="00635779">
        <w:t>і</w:t>
      </w:r>
      <w:r w:rsidRPr="00635779">
        <w:rPr>
          <w:spacing w:val="43"/>
        </w:rPr>
        <w:t xml:space="preserve"> </w:t>
      </w:r>
      <w:r w:rsidRPr="00635779">
        <w:rPr>
          <w:spacing w:val="-1"/>
        </w:rPr>
        <w:t>перетворення</w:t>
      </w:r>
      <w:r w:rsidRPr="00635779">
        <w:rPr>
          <w:spacing w:val="-2"/>
        </w:rPr>
        <w:t xml:space="preserve"> </w:t>
      </w:r>
      <w:r w:rsidRPr="00635779">
        <w:rPr>
          <w:spacing w:val="-1"/>
        </w:rPr>
        <w:t>соціальних</w:t>
      </w:r>
      <w:r w:rsidRPr="00635779">
        <w:rPr>
          <w:spacing w:val="1"/>
        </w:rPr>
        <w:t xml:space="preserve"> </w:t>
      </w:r>
      <w:r w:rsidRPr="00635779">
        <w:rPr>
          <w:spacing w:val="-1"/>
        </w:rPr>
        <w:t>стереотипів);</w:t>
      </w:r>
    </w:p>
    <w:p w14:paraId="6930D1CD" w14:textId="77777777" w:rsidR="00000000" w:rsidRPr="00635779" w:rsidRDefault="00717F83">
      <w:pPr>
        <w:pStyle w:val="a3"/>
        <w:numPr>
          <w:ilvl w:val="0"/>
          <w:numId w:val="46"/>
        </w:numPr>
        <w:tabs>
          <w:tab w:val="left" w:pos="1026"/>
        </w:tabs>
        <w:kinsoku w:val="0"/>
        <w:overflowPunct w:val="0"/>
        <w:spacing w:before="53" w:line="396" w:lineRule="exact"/>
        <w:ind w:right="178" w:firstLine="567"/>
        <w:rPr>
          <w:spacing w:val="-1"/>
        </w:rPr>
        <w:sectPr w:rsidR="00000000" w:rsidRPr="00635779">
          <w:footerReference w:type="default" r:id="rId60"/>
          <w:pgSz w:w="11910" w:h="16840"/>
          <w:pgMar w:top="1240" w:right="960" w:bottom="1060" w:left="960" w:header="653" w:footer="868" w:gutter="0"/>
          <w:pgNumType w:start="100"/>
          <w:cols w:space="720"/>
          <w:noEndnote/>
        </w:sectPr>
      </w:pPr>
    </w:p>
    <w:p w14:paraId="10ED92DF" w14:textId="77777777" w:rsidR="00000000" w:rsidRPr="00635779" w:rsidRDefault="00717F83">
      <w:pPr>
        <w:pStyle w:val="a3"/>
        <w:kinsoku w:val="0"/>
        <w:overflowPunct w:val="0"/>
        <w:spacing w:before="0"/>
        <w:ind w:left="0" w:firstLine="0"/>
        <w:rPr>
          <w:sz w:val="20"/>
          <w:szCs w:val="20"/>
        </w:rPr>
      </w:pPr>
    </w:p>
    <w:p w14:paraId="05282FFC" w14:textId="77777777" w:rsidR="00000000" w:rsidRPr="00635779" w:rsidRDefault="00717F83">
      <w:pPr>
        <w:pStyle w:val="a3"/>
        <w:numPr>
          <w:ilvl w:val="0"/>
          <w:numId w:val="46"/>
        </w:numPr>
        <w:tabs>
          <w:tab w:val="left" w:pos="1026"/>
        </w:tabs>
        <w:kinsoku w:val="0"/>
        <w:overflowPunct w:val="0"/>
        <w:spacing w:before="177" w:line="254" w:lineRule="auto"/>
        <w:ind w:right="177" w:firstLine="567"/>
        <w:jc w:val="both"/>
        <w:rPr>
          <w:spacing w:val="-1"/>
        </w:rPr>
      </w:pPr>
      <w:r w:rsidRPr="00635779">
        <w:t>з</w:t>
      </w:r>
      <w:r w:rsidRPr="00635779">
        <w:rPr>
          <w:spacing w:val="19"/>
        </w:rPr>
        <w:t xml:space="preserve"> </w:t>
      </w:r>
      <w:r w:rsidRPr="00635779">
        <w:t>позиції</w:t>
      </w:r>
      <w:r w:rsidRPr="00635779">
        <w:rPr>
          <w:spacing w:val="21"/>
        </w:rPr>
        <w:t xml:space="preserve"> </w:t>
      </w:r>
      <w:r w:rsidRPr="00635779">
        <w:t>психологічного</w:t>
      </w:r>
      <w:r w:rsidRPr="00635779">
        <w:rPr>
          <w:spacing w:val="20"/>
        </w:rPr>
        <w:t xml:space="preserve"> </w:t>
      </w:r>
      <w:r w:rsidRPr="00635779">
        <w:rPr>
          <w:spacing w:val="-1"/>
        </w:rPr>
        <w:t>змісту</w:t>
      </w:r>
      <w:r w:rsidRPr="00635779">
        <w:rPr>
          <w:spacing w:val="19"/>
        </w:rPr>
        <w:t xml:space="preserve"> </w:t>
      </w:r>
      <w:r w:rsidRPr="00635779">
        <w:rPr>
          <w:spacing w:val="-1"/>
        </w:rPr>
        <w:t>адаптації</w:t>
      </w:r>
      <w:r w:rsidRPr="00635779">
        <w:rPr>
          <w:spacing w:val="21"/>
        </w:rPr>
        <w:t xml:space="preserve"> </w:t>
      </w:r>
      <w:r w:rsidRPr="00635779">
        <w:rPr>
          <w:spacing w:val="-1"/>
        </w:rPr>
        <w:t>(структурні</w:t>
      </w:r>
      <w:r w:rsidRPr="00635779">
        <w:rPr>
          <w:spacing w:val="21"/>
        </w:rPr>
        <w:t xml:space="preserve"> </w:t>
      </w:r>
      <w:r w:rsidRPr="00635779">
        <w:rPr>
          <w:spacing w:val="-1"/>
        </w:rPr>
        <w:t>елементи,</w:t>
      </w:r>
      <w:r w:rsidRPr="00635779">
        <w:rPr>
          <w:spacing w:val="45"/>
        </w:rPr>
        <w:t xml:space="preserve"> </w:t>
      </w:r>
      <w:r w:rsidRPr="00635779">
        <w:rPr>
          <w:spacing w:val="-1"/>
        </w:rPr>
        <w:t>об’єктивні</w:t>
      </w:r>
      <w:r w:rsidRPr="00635779">
        <w:rPr>
          <w:spacing w:val="26"/>
        </w:rPr>
        <w:t xml:space="preserve"> </w:t>
      </w:r>
      <w:r w:rsidRPr="00635779">
        <w:t>і</w:t>
      </w:r>
      <w:r w:rsidRPr="00635779">
        <w:rPr>
          <w:spacing w:val="26"/>
        </w:rPr>
        <w:t xml:space="preserve"> </w:t>
      </w:r>
      <w:r w:rsidRPr="00635779">
        <w:rPr>
          <w:spacing w:val="-1"/>
        </w:rPr>
        <w:t>суб’єктивні</w:t>
      </w:r>
      <w:r w:rsidRPr="00635779">
        <w:rPr>
          <w:spacing w:val="26"/>
        </w:rPr>
        <w:t xml:space="preserve"> </w:t>
      </w:r>
      <w:r w:rsidRPr="00635779">
        <w:rPr>
          <w:spacing w:val="-1"/>
        </w:rPr>
        <w:t>чинники,</w:t>
      </w:r>
      <w:r w:rsidRPr="00635779">
        <w:rPr>
          <w:spacing w:val="25"/>
        </w:rPr>
        <w:t xml:space="preserve"> </w:t>
      </w:r>
      <w:r w:rsidRPr="00635779">
        <w:rPr>
          <w:spacing w:val="-1"/>
        </w:rPr>
        <w:t>засіб,</w:t>
      </w:r>
      <w:r w:rsidRPr="00635779">
        <w:rPr>
          <w:spacing w:val="24"/>
        </w:rPr>
        <w:t xml:space="preserve"> </w:t>
      </w:r>
      <w:r w:rsidRPr="00635779">
        <w:rPr>
          <w:spacing w:val="-1"/>
        </w:rPr>
        <w:t>результат</w:t>
      </w:r>
      <w:r w:rsidRPr="00635779">
        <w:rPr>
          <w:spacing w:val="26"/>
        </w:rPr>
        <w:t xml:space="preserve"> </w:t>
      </w:r>
      <w:r w:rsidRPr="00635779">
        <w:t>і</w:t>
      </w:r>
      <w:r w:rsidRPr="00635779">
        <w:rPr>
          <w:spacing w:val="26"/>
        </w:rPr>
        <w:t xml:space="preserve"> </w:t>
      </w:r>
      <w:r w:rsidRPr="00635779">
        <w:rPr>
          <w:spacing w:val="-1"/>
        </w:rPr>
        <w:t>підсумок</w:t>
      </w:r>
      <w:r w:rsidRPr="00635779">
        <w:rPr>
          <w:spacing w:val="26"/>
        </w:rPr>
        <w:t xml:space="preserve"> </w:t>
      </w:r>
      <w:r w:rsidRPr="00635779">
        <w:rPr>
          <w:spacing w:val="-1"/>
        </w:rPr>
        <w:t>професійної</w:t>
      </w:r>
      <w:r w:rsidRPr="00635779">
        <w:rPr>
          <w:spacing w:val="71"/>
        </w:rPr>
        <w:t xml:space="preserve"> </w:t>
      </w:r>
      <w:r w:rsidRPr="00635779">
        <w:rPr>
          <w:spacing w:val="-1"/>
        </w:rPr>
        <w:t>адаптац</w:t>
      </w:r>
      <w:r w:rsidRPr="00635779">
        <w:rPr>
          <w:spacing w:val="-1"/>
        </w:rPr>
        <w:t>ії)</w:t>
      </w:r>
      <w:r w:rsidRPr="00635779">
        <w:t xml:space="preserve"> [3,</w:t>
      </w:r>
      <w:r w:rsidRPr="00635779">
        <w:rPr>
          <w:spacing w:val="-2"/>
        </w:rPr>
        <w:t xml:space="preserve"> </w:t>
      </w:r>
      <w:r w:rsidRPr="00635779">
        <w:rPr>
          <w:spacing w:val="-1"/>
        </w:rPr>
        <w:t>с.</w:t>
      </w:r>
      <w:r w:rsidRPr="00635779">
        <w:rPr>
          <w:spacing w:val="-2"/>
        </w:rPr>
        <w:t xml:space="preserve"> </w:t>
      </w:r>
      <w:r w:rsidRPr="00635779">
        <w:rPr>
          <w:spacing w:val="-1"/>
        </w:rPr>
        <w:t>175].</w:t>
      </w:r>
    </w:p>
    <w:p w14:paraId="71C58826" w14:textId="77777777" w:rsidR="00000000" w:rsidRPr="00635779" w:rsidRDefault="00717F83">
      <w:pPr>
        <w:pStyle w:val="a3"/>
        <w:kinsoku w:val="0"/>
        <w:overflowPunct w:val="0"/>
        <w:spacing w:before="31" w:line="276" w:lineRule="auto"/>
        <w:ind w:right="175"/>
        <w:jc w:val="both"/>
      </w:pPr>
      <w:r w:rsidRPr="00635779">
        <w:rPr>
          <w:spacing w:val="-1"/>
        </w:rPr>
        <w:t>Отже,</w:t>
      </w:r>
      <w:r w:rsidRPr="00635779">
        <w:rPr>
          <w:spacing w:val="41"/>
        </w:rPr>
        <w:t xml:space="preserve"> </w:t>
      </w:r>
      <w:r w:rsidRPr="00635779">
        <w:t>від</w:t>
      </w:r>
      <w:r w:rsidRPr="00635779">
        <w:rPr>
          <w:spacing w:val="43"/>
        </w:rPr>
        <w:t xml:space="preserve"> </w:t>
      </w:r>
      <w:r w:rsidRPr="00635779">
        <w:t>адаптаційного</w:t>
      </w:r>
      <w:r w:rsidRPr="00635779">
        <w:rPr>
          <w:spacing w:val="42"/>
        </w:rPr>
        <w:t xml:space="preserve"> </w:t>
      </w:r>
      <w:r w:rsidRPr="00635779">
        <w:rPr>
          <w:spacing w:val="-1"/>
        </w:rPr>
        <w:t>періоду</w:t>
      </w:r>
      <w:r w:rsidRPr="00635779">
        <w:rPr>
          <w:spacing w:val="42"/>
        </w:rPr>
        <w:t xml:space="preserve"> </w:t>
      </w:r>
      <w:r w:rsidRPr="00635779">
        <w:rPr>
          <w:spacing w:val="-1"/>
        </w:rPr>
        <w:t>психолога-початківця</w:t>
      </w:r>
      <w:r w:rsidRPr="00635779">
        <w:rPr>
          <w:spacing w:val="41"/>
        </w:rPr>
        <w:t xml:space="preserve"> </w:t>
      </w:r>
      <w:r w:rsidRPr="00635779">
        <w:rPr>
          <w:spacing w:val="-1"/>
        </w:rPr>
        <w:t>залежить</w:t>
      </w:r>
      <w:r w:rsidRPr="00635779">
        <w:rPr>
          <w:spacing w:val="42"/>
        </w:rPr>
        <w:t xml:space="preserve"> </w:t>
      </w:r>
      <w:r w:rsidRPr="00635779">
        <w:t>не</w:t>
      </w:r>
      <w:r w:rsidRPr="00635779">
        <w:rPr>
          <w:spacing w:val="63"/>
        </w:rPr>
        <w:t xml:space="preserve"> </w:t>
      </w:r>
      <w:r w:rsidRPr="00635779">
        <w:rPr>
          <w:spacing w:val="-1"/>
        </w:rPr>
        <w:t>лише</w:t>
      </w:r>
      <w:r w:rsidRPr="00635779">
        <w:rPr>
          <w:spacing w:val="70"/>
        </w:rPr>
        <w:t xml:space="preserve"> </w:t>
      </w:r>
      <w:r w:rsidRPr="00635779">
        <w:t>рівень</w:t>
      </w:r>
      <w:r w:rsidRPr="00635779">
        <w:rPr>
          <w:spacing w:val="71"/>
        </w:rPr>
        <w:t xml:space="preserve"> </w:t>
      </w:r>
      <w:r w:rsidRPr="00635779">
        <w:t>його</w:t>
      </w:r>
      <w:r w:rsidRPr="00635779">
        <w:rPr>
          <w:spacing w:val="72"/>
        </w:rPr>
        <w:t xml:space="preserve"> </w:t>
      </w:r>
      <w:r w:rsidRPr="00635779">
        <w:rPr>
          <w:spacing w:val="-1"/>
        </w:rPr>
        <w:t>самопізнання</w:t>
      </w:r>
      <w:r w:rsidRPr="00635779">
        <w:rPr>
          <w:spacing w:val="71"/>
        </w:rPr>
        <w:t xml:space="preserve"> </w:t>
      </w:r>
      <w:r w:rsidRPr="00635779">
        <w:t>та</w:t>
      </w:r>
      <w:r w:rsidRPr="00635779">
        <w:rPr>
          <w:spacing w:val="71"/>
        </w:rPr>
        <w:t xml:space="preserve"> </w:t>
      </w:r>
      <w:r w:rsidRPr="00635779">
        <w:rPr>
          <w:spacing w:val="-1"/>
        </w:rPr>
        <w:t>робота</w:t>
      </w:r>
      <w:r w:rsidRPr="00635779">
        <w:rPr>
          <w:spacing w:val="68"/>
        </w:rPr>
        <w:t xml:space="preserve"> </w:t>
      </w:r>
      <w:r w:rsidRPr="00635779">
        <w:t>по</w:t>
      </w:r>
      <w:r w:rsidRPr="00635779">
        <w:rPr>
          <w:spacing w:val="72"/>
        </w:rPr>
        <w:t xml:space="preserve"> </w:t>
      </w:r>
      <w:r w:rsidRPr="00635779">
        <w:rPr>
          <w:spacing w:val="-1"/>
        </w:rPr>
        <w:t>професійному</w:t>
      </w:r>
      <w:r w:rsidRPr="00635779">
        <w:rPr>
          <w:spacing w:val="33"/>
        </w:rPr>
        <w:t xml:space="preserve"> </w:t>
      </w:r>
      <w:r w:rsidRPr="00635779">
        <w:rPr>
          <w:spacing w:val="-1"/>
        </w:rPr>
        <w:t>самовдосконаленню,</w:t>
      </w:r>
      <w:r w:rsidRPr="00635779">
        <w:rPr>
          <w:spacing w:val="15"/>
        </w:rPr>
        <w:t xml:space="preserve"> </w:t>
      </w:r>
      <w:r w:rsidRPr="00635779">
        <w:t>а</w:t>
      </w:r>
      <w:r w:rsidRPr="00635779">
        <w:rPr>
          <w:spacing w:val="12"/>
        </w:rPr>
        <w:t xml:space="preserve"> </w:t>
      </w:r>
      <w:r w:rsidRPr="00635779">
        <w:t>і</w:t>
      </w:r>
      <w:r w:rsidRPr="00635779">
        <w:rPr>
          <w:spacing w:val="14"/>
        </w:rPr>
        <w:t xml:space="preserve"> </w:t>
      </w:r>
      <w:r w:rsidRPr="00635779">
        <w:rPr>
          <w:spacing w:val="-1"/>
        </w:rPr>
        <w:t>взагалі</w:t>
      </w:r>
      <w:r w:rsidRPr="00635779">
        <w:rPr>
          <w:spacing w:val="14"/>
        </w:rPr>
        <w:t xml:space="preserve"> </w:t>
      </w:r>
      <w:r w:rsidRPr="00635779">
        <w:t>чи</w:t>
      </w:r>
      <w:r w:rsidRPr="00635779">
        <w:rPr>
          <w:spacing w:val="16"/>
        </w:rPr>
        <w:t xml:space="preserve"> </w:t>
      </w:r>
      <w:r w:rsidRPr="00635779">
        <w:t>готовий</w:t>
      </w:r>
      <w:r w:rsidRPr="00635779">
        <w:rPr>
          <w:spacing w:val="14"/>
        </w:rPr>
        <w:t xml:space="preserve"> </w:t>
      </w:r>
      <w:r w:rsidRPr="00635779">
        <w:t>він</w:t>
      </w:r>
      <w:r w:rsidRPr="00635779">
        <w:rPr>
          <w:spacing w:val="14"/>
        </w:rPr>
        <w:t xml:space="preserve"> </w:t>
      </w:r>
      <w:r w:rsidRPr="00635779">
        <w:t>до</w:t>
      </w:r>
      <w:r w:rsidRPr="00635779">
        <w:rPr>
          <w:spacing w:val="15"/>
        </w:rPr>
        <w:t xml:space="preserve"> </w:t>
      </w:r>
      <w:r w:rsidRPr="00635779">
        <w:rPr>
          <w:spacing w:val="-1"/>
        </w:rPr>
        <w:t>здійснення</w:t>
      </w:r>
      <w:r w:rsidRPr="00635779">
        <w:rPr>
          <w:spacing w:val="12"/>
        </w:rPr>
        <w:t xml:space="preserve"> </w:t>
      </w:r>
      <w:r w:rsidRPr="00635779">
        <w:rPr>
          <w:spacing w:val="-1"/>
        </w:rPr>
        <w:t>професійних</w:t>
      </w:r>
      <w:r w:rsidRPr="00635779">
        <w:rPr>
          <w:spacing w:val="57"/>
        </w:rPr>
        <w:t xml:space="preserve"> </w:t>
      </w:r>
      <w:r w:rsidRPr="00635779">
        <w:rPr>
          <w:spacing w:val="-1"/>
        </w:rPr>
        <w:t>обов’язків</w:t>
      </w:r>
      <w:r w:rsidRPr="00635779">
        <w:t xml:space="preserve"> у</w:t>
      </w:r>
      <w:r w:rsidRPr="00635779">
        <w:rPr>
          <w:spacing w:val="-2"/>
        </w:rPr>
        <w:t xml:space="preserve"> </w:t>
      </w:r>
      <w:r w:rsidRPr="00635779">
        <w:rPr>
          <w:spacing w:val="-1"/>
        </w:rPr>
        <w:t>перші</w:t>
      </w:r>
      <w:r w:rsidRPr="00635779">
        <w:rPr>
          <w:spacing w:val="1"/>
        </w:rPr>
        <w:t xml:space="preserve"> </w:t>
      </w:r>
      <w:r w:rsidRPr="00635779">
        <w:t>роки</w:t>
      </w:r>
      <w:r w:rsidRPr="00635779">
        <w:rPr>
          <w:spacing w:val="-3"/>
        </w:rPr>
        <w:t xml:space="preserve"> </w:t>
      </w:r>
      <w:r w:rsidRPr="00635779">
        <w:rPr>
          <w:spacing w:val="-1"/>
        </w:rPr>
        <w:t>роботи</w:t>
      </w:r>
      <w:r w:rsidRPr="00635779">
        <w:t xml:space="preserve"> у</w:t>
      </w:r>
      <w:r w:rsidRPr="00635779">
        <w:rPr>
          <w:spacing w:val="-2"/>
        </w:rPr>
        <w:t xml:space="preserve"> </w:t>
      </w:r>
      <w:r w:rsidRPr="00635779">
        <w:rPr>
          <w:spacing w:val="-1"/>
        </w:rPr>
        <w:t>закладі</w:t>
      </w:r>
      <w:r w:rsidRPr="00635779">
        <w:rPr>
          <w:spacing w:val="1"/>
        </w:rPr>
        <w:t xml:space="preserve"> </w:t>
      </w:r>
      <w:r w:rsidRPr="00635779">
        <w:t>освіт</w:t>
      </w:r>
      <w:r w:rsidRPr="00635779">
        <w:t>и.</w:t>
      </w:r>
    </w:p>
    <w:p w14:paraId="4204FD16" w14:textId="77777777" w:rsidR="00000000" w:rsidRPr="00635779" w:rsidRDefault="00717F83">
      <w:pPr>
        <w:pStyle w:val="a3"/>
        <w:kinsoku w:val="0"/>
        <w:overflowPunct w:val="0"/>
        <w:spacing w:before="8"/>
        <w:ind w:left="0" w:firstLine="0"/>
        <w:rPr>
          <w:sz w:val="23"/>
          <w:szCs w:val="23"/>
        </w:rPr>
      </w:pPr>
    </w:p>
    <w:p w14:paraId="546E0264" w14:textId="77777777" w:rsidR="00000000" w:rsidRPr="00635779" w:rsidRDefault="00717F83">
      <w:pPr>
        <w:pStyle w:val="3"/>
        <w:kinsoku w:val="0"/>
        <w:overflowPunct w:val="0"/>
        <w:rPr>
          <w:b w:val="0"/>
          <w:bCs w:val="0"/>
          <w:i w:val="0"/>
          <w:iCs w:val="0"/>
        </w:rPr>
      </w:pPr>
      <w:r w:rsidRPr="00635779">
        <w:rPr>
          <w:spacing w:val="-1"/>
        </w:rPr>
        <w:t>Список використаних</w:t>
      </w:r>
      <w:r w:rsidRPr="00635779">
        <w:t xml:space="preserve"> </w:t>
      </w:r>
      <w:r w:rsidRPr="00635779">
        <w:rPr>
          <w:spacing w:val="-1"/>
        </w:rPr>
        <w:t>джерел:</w:t>
      </w:r>
    </w:p>
    <w:p w14:paraId="1B5EA885" w14:textId="77777777" w:rsidR="00000000" w:rsidRPr="00635779" w:rsidRDefault="00717F83">
      <w:pPr>
        <w:pStyle w:val="a3"/>
        <w:numPr>
          <w:ilvl w:val="0"/>
          <w:numId w:val="28"/>
        </w:numPr>
        <w:tabs>
          <w:tab w:val="left" w:pos="1167"/>
        </w:tabs>
        <w:kinsoku w:val="0"/>
        <w:overflowPunct w:val="0"/>
        <w:spacing w:before="47" w:line="275" w:lineRule="auto"/>
        <w:ind w:right="174" w:firstLine="709"/>
        <w:jc w:val="both"/>
        <w:rPr>
          <w:spacing w:val="-1"/>
        </w:rPr>
      </w:pPr>
      <w:r w:rsidRPr="00635779">
        <w:rPr>
          <w:spacing w:val="-1"/>
        </w:rPr>
        <w:t>Гаркавенко</w:t>
      </w:r>
      <w:r w:rsidRPr="00635779">
        <w:rPr>
          <w:spacing w:val="57"/>
        </w:rPr>
        <w:t xml:space="preserve"> </w:t>
      </w:r>
      <w:r w:rsidRPr="00635779">
        <w:t>З.</w:t>
      </w:r>
      <w:r w:rsidRPr="00635779">
        <w:rPr>
          <w:spacing w:val="55"/>
        </w:rPr>
        <w:t xml:space="preserve"> </w:t>
      </w:r>
      <w:r w:rsidRPr="00635779">
        <w:rPr>
          <w:spacing w:val="-1"/>
        </w:rPr>
        <w:t>Методичні</w:t>
      </w:r>
      <w:r w:rsidRPr="00635779">
        <w:rPr>
          <w:spacing w:val="54"/>
        </w:rPr>
        <w:t xml:space="preserve"> </w:t>
      </w:r>
      <w:r w:rsidRPr="00635779">
        <w:rPr>
          <w:spacing w:val="-1"/>
        </w:rPr>
        <w:t>рекомендації</w:t>
      </w:r>
      <w:r w:rsidRPr="00635779">
        <w:rPr>
          <w:spacing w:val="57"/>
        </w:rPr>
        <w:t xml:space="preserve"> </w:t>
      </w:r>
      <w:r w:rsidRPr="00635779">
        <w:rPr>
          <w:spacing w:val="-1"/>
        </w:rPr>
        <w:t>керівнику</w:t>
      </w:r>
      <w:r w:rsidRPr="00635779">
        <w:rPr>
          <w:spacing w:val="54"/>
        </w:rPr>
        <w:t xml:space="preserve"> </w:t>
      </w:r>
      <w:r w:rsidRPr="00635779">
        <w:rPr>
          <w:spacing w:val="-1"/>
        </w:rPr>
        <w:t>навчального</w:t>
      </w:r>
      <w:r w:rsidRPr="00635779">
        <w:rPr>
          <w:spacing w:val="71"/>
        </w:rPr>
        <w:t xml:space="preserve"> </w:t>
      </w:r>
      <w:r w:rsidRPr="00635779">
        <w:rPr>
          <w:spacing w:val="-1"/>
        </w:rPr>
        <w:t>закладу</w:t>
      </w:r>
      <w:r w:rsidRPr="00635779">
        <w:rPr>
          <w:spacing w:val="26"/>
        </w:rPr>
        <w:t xml:space="preserve"> </w:t>
      </w:r>
      <w:r w:rsidRPr="00635779">
        <w:t>щодо</w:t>
      </w:r>
      <w:r w:rsidRPr="00635779">
        <w:rPr>
          <w:spacing w:val="28"/>
        </w:rPr>
        <w:t xml:space="preserve"> </w:t>
      </w:r>
      <w:r w:rsidRPr="00635779">
        <w:rPr>
          <w:spacing w:val="-1"/>
        </w:rPr>
        <w:t>діяльності</w:t>
      </w:r>
      <w:r w:rsidRPr="00635779">
        <w:rPr>
          <w:spacing w:val="29"/>
        </w:rPr>
        <w:t xml:space="preserve"> </w:t>
      </w:r>
      <w:r w:rsidRPr="00635779">
        <w:rPr>
          <w:spacing w:val="-1"/>
        </w:rPr>
        <w:t>психологічної</w:t>
      </w:r>
      <w:r w:rsidRPr="00635779">
        <w:rPr>
          <w:spacing w:val="28"/>
        </w:rPr>
        <w:t xml:space="preserve"> </w:t>
      </w:r>
      <w:r w:rsidRPr="00635779">
        <w:rPr>
          <w:spacing w:val="-1"/>
        </w:rPr>
        <w:t>служби.</w:t>
      </w:r>
      <w:r w:rsidRPr="00635779">
        <w:rPr>
          <w:spacing w:val="27"/>
        </w:rPr>
        <w:t xml:space="preserve"> </w:t>
      </w:r>
      <w:r w:rsidRPr="00635779">
        <w:rPr>
          <w:spacing w:val="-1"/>
        </w:rPr>
        <w:t>Київ</w:t>
      </w:r>
      <w:r w:rsidRPr="00635779">
        <w:rPr>
          <w:spacing w:val="28"/>
        </w:rPr>
        <w:t xml:space="preserve"> </w:t>
      </w:r>
      <w:r w:rsidRPr="00635779">
        <w:t>:</w:t>
      </w:r>
      <w:r w:rsidRPr="00635779">
        <w:rPr>
          <w:spacing w:val="30"/>
        </w:rPr>
        <w:t xml:space="preserve"> </w:t>
      </w:r>
      <w:r w:rsidRPr="00635779">
        <w:rPr>
          <w:spacing w:val="-1"/>
        </w:rPr>
        <w:t>Український</w:t>
      </w:r>
      <w:r w:rsidRPr="00635779">
        <w:rPr>
          <w:spacing w:val="28"/>
        </w:rPr>
        <w:t xml:space="preserve"> </w:t>
      </w:r>
      <w:r w:rsidRPr="00635779">
        <w:rPr>
          <w:spacing w:val="-1"/>
        </w:rPr>
        <w:t>НМЦ</w:t>
      </w:r>
      <w:r w:rsidRPr="00635779">
        <w:rPr>
          <w:spacing w:val="73"/>
        </w:rPr>
        <w:t xml:space="preserve"> </w:t>
      </w:r>
      <w:r w:rsidRPr="00635779">
        <w:rPr>
          <w:spacing w:val="-1"/>
        </w:rPr>
        <w:t>практичної</w:t>
      </w:r>
      <w:r w:rsidRPr="00635779">
        <w:t xml:space="preserve"> </w:t>
      </w:r>
      <w:r w:rsidRPr="00635779">
        <w:rPr>
          <w:spacing w:val="-1"/>
        </w:rPr>
        <w:t>психології</w:t>
      </w:r>
      <w:r w:rsidRPr="00635779">
        <w:t xml:space="preserve"> і </w:t>
      </w:r>
      <w:r w:rsidRPr="00635779">
        <w:rPr>
          <w:spacing w:val="-1"/>
        </w:rPr>
        <w:t>соціальної</w:t>
      </w:r>
      <w:r w:rsidRPr="00635779">
        <w:t xml:space="preserve"> </w:t>
      </w:r>
      <w:r w:rsidRPr="00635779">
        <w:rPr>
          <w:spacing w:val="-1"/>
        </w:rPr>
        <w:t>роботи,</w:t>
      </w:r>
      <w:r w:rsidRPr="00635779">
        <w:rPr>
          <w:spacing w:val="-2"/>
        </w:rPr>
        <w:t xml:space="preserve"> </w:t>
      </w:r>
      <w:r w:rsidRPr="00635779">
        <w:rPr>
          <w:spacing w:val="-1"/>
        </w:rPr>
        <w:t>2015.</w:t>
      </w:r>
      <w:r w:rsidRPr="00635779">
        <w:rPr>
          <w:spacing w:val="-2"/>
        </w:rPr>
        <w:t xml:space="preserve"> </w:t>
      </w:r>
      <w:r w:rsidRPr="00635779">
        <w:t xml:space="preserve">79 </w:t>
      </w:r>
      <w:r w:rsidRPr="00635779">
        <w:rPr>
          <w:spacing w:val="-1"/>
        </w:rPr>
        <w:t>с.</w:t>
      </w:r>
    </w:p>
    <w:p w14:paraId="1973C944" w14:textId="77777777" w:rsidR="00000000" w:rsidRPr="00635779" w:rsidRDefault="00717F83">
      <w:pPr>
        <w:pStyle w:val="a3"/>
        <w:numPr>
          <w:ilvl w:val="0"/>
          <w:numId w:val="28"/>
        </w:numPr>
        <w:tabs>
          <w:tab w:val="left" w:pos="1167"/>
        </w:tabs>
        <w:kinsoku w:val="0"/>
        <w:overflowPunct w:val="0"/>
        <w:spacing w:before="4" w:line="275" w:lineRule="auto"/>
        <w:ind w:right="171" w:firstLine="709"/>
        <w:jc w:val="both"/>
        <w:rPr>
          <w:spacing w:val="-1"/>
        </w:rPr>
      </w:pPr>
      <w:r w:rsidRPr="00635779">
        <w:rPr>
          <w:spacing w:val="-1"/>
        </w:rPr>
        <w:t>Психологічна</w:t>
      </w:r>
      <w:r w:rsidRPr="00635779">
        <w:rPr>
          <w:spacing w:val="56"/>
        </w:rPr>
        <w:t xml:space="preserve"> </w:t>
      </w:r>
      <w:r w:rsidRPr="00635779">
        <w:rPr>
          <w:spacing w:val="-1"/>
        </w:rPr>
        <w:t>енциклопедія.</w:t>
      </w:r>
      <w:r w:rsidRPr="00635779">
        <w:rPr>
          <w:spacing w:val="56"/>
        </w:rPr>
        <w:t xml:space="preserve"> </w:t>
      </w:r>
      <w:r w:rsidRPr="00635779">
        <w:t>/</w:t>
      </w:r>
      <w:r w:rsidRPr="00635779">
        <w:rPr>
          <w:spacing w:val="57"/>
        </w:rPr>
        <w:t xml:space="preserve"> </w:t>
      </w:r>
      <w:r w:rsidRPr="00635779">
        <w:rPr>
          <w:spacing w:val="-1"/>
        </w:rPr>
        <w:t>Степанов</w:t>
      </w:r>
      <w:r w:rsidRPr="00635779">
        <w:rPr>
          <w:spacing w:val="3"/>
        </w:rPr>
        <w:t xml:space="preserve"> </w:t>
      </w:r>
      <w:r w:rsidRPr="00635779">
        <w:rPr>
          <w:spacing w:val="-1"/>
        </w:rPr>
        <w:t>О.</w:t>
      </w:r>
      <w:r w:rsidRPr="00635779">
        <w:rPr>
          <w:spacing w:val="-2"/>
        </w:rPr>
        <w:t xml:space="preserve"> </w:t>
      </w:r>
      <w:r w:rsidRPr="00635779">
        <w:t>М.</w:t>
      </w:r>
      <w:r w:rsidRPr="00635779">
        <w:rPr>
          <w:spacing w:val="55"/>
        </w:rPr>
        <w:t xml:space="preserve"> </w:t>
      </w:r>
      <w:r w:rsidRPr="00635779">
        <w:rPr>
          <w:spacing w:val="-1"/>
        </w:rPr>
        <w:t>Київ</w:t>
      </w:r>
      <w:r w:rsidRPr="00635779">
        <w:rPr>
          <w:spacing w:val="57"/>
        </w:rPr>
        <w:t xml:space="preserve"> </w:t>
      </w:r>
      <w:r w:rsidRPr="00635779">
        <w:t>:</w:t>
      </w:r>
      <w:r w:rsidRPr="00635779">
        <w:rPr>
          <w:spacing w:val="57"/>
        </w:rPr>
        <w:t xml:space="preserve"> </w:t>
      </w:r>
      <w:r w:rsidRPr="00635779">
        <w:rPr>
          <w:spacing w:val="-1"/>
        </w:rPr>
        <w:t>Ніка-Центр,</w:t>
      </w:r>
      <w:r w:rsidRPr="00635779">
        <w:rPr>
          <w:spacing w:val="77"/>
        </w:rPr>
        <w:t xml:space="preserve"> </w:t>
      </w:r>
      <w:r w:rsidRPr="00635779">
        <w:rPr>
          <w:spacing w:val="-1"/>
        </w:rPr>
        <w:t>2006.</w:t>
      </w:r>
      <w:r w:rsidRPr="00635779">
        <w:rPr>
          <w:spacing w:val="-2"/>
        </w:rPr>
        <w:t xml:space="preserve"> </w:t>
      </w:r>
      <w:r w:rsidRPr="00635779">
        <w:rPr>
          <w:spacing w:val="-1"/>
        </w:rPr>
        <w:t>424</w:t>
      </w:r>
      <w:r w:rsidRPr="00635779">
        <w:t xml:space="preserve"> </w:t>
      </w:r>
      <w:r w:rsidRPr="00635779">
        <w:rPr>
          <w:spacing w:val="-1"/>
        </w:rPr>
        <w:t>с.</w:t>
      </w:r>
    </w:p>
    <w:p w14:paraId="09FCEC1B" w14:textId="77777777" w:rsidR="00000000" w:rsidRPr="00635779" w:rsidRDefault="00717F83">
      <w:pPr>
        <w:pStyle w:val="a3"/>
        <w:numPr>
          <w:ilvl w:val="0"/>
          <w:numId w:val="28"/>
        </w:numPr>
        <w:tabs>
          <w:tab w:val="left" w:pos="1167"/>
        </w:tabs>
        <w:kinsoku w:val="0"/>
        <w:overflowPunct w:val="0"/>
        <w:spacing w:before="2" w:line="277" w:lineRule="auto"/>
        <w:ind w:right="169" w:firstLine="709"/>
        <w:jc w:val="both"/>
      </w:pPr>
      <w:r w:rsidRPr="00635779">
        <w:rPr>
          <w:spacing w:val="-1"/>
        </w:rPr>
        <w:t>Чайкіна Н.</w:t>
      </w:r>
      <w:r w:rsidRPr="00635779">
        <w:rPr>
          <w:spacing w:val="1"/>
        </w:rPr>
        <w:t xml:space="preserve"> </w:t>
      </w:r>
      <w:r w:rsidRPr="00635779">
        <w:t>О.</w:t>
      </w:r>
      <w:r w:rsidRPr="00635779">
        <w:rPr>
          <w:spacing w:val="22"/>
        </w:rPr>
        <w:t xml:space="preserve"> </w:t>
      </w:r>
      <w:r w:rsidRPr="00635779">
        <w:rPr>
          <w:spacing w:val="-1"/>
        </w:rPr>
        <w:t>Специфіка</w:t>
      </w:r>
      <w:r w:rsidRPr="00635779">
        <w:rPr>
          <w:spacing w:val="24"/>
        </w:rPr>
        <w:t xml:space="preserve"> </w:t>
      </w:r>
      <w:r w:rsidRPr="00635779">
        <w:rPr>
          <w:spacing w:val="-1"/>
        </w:rPr>
        <w:t>професійної</w:t>
      </w:r>
      <w:r w:rsidRPr="00635779">
        <w:rPr>
          <w:spacing w:val="24"/>
        </w:rPr>
        <w:t xml:space="preserve"> </w:t>
      </w:r>
      <w:r w:rsidRPr="00635779">
        <w:rPr>
          <w:spacing w:val="-1"/>
        </w:rPr>
        <w:t>адаптації</w:t>
      </w:r>
      <w:r w:rsidRPr="00635779">
        <w:rPr>
          <w:spacing w:val="22"/>
        </w:rPr>
        <w:t xml:space="preserve"> </w:t>
      </w:r>
      <w:r w:rsidRPr="00635779">
        <w:rPr>
          <w:spacing w:val="-1"/>
        </w:rPr>
        <w:t>практичних</w:t>
      </w:r>
      <w:r w:rsidRPr="00635779">
        <w:rPr>
          <w:spacing w:val="75"/>
        </w:rPr>
        <w:t xml:space="preserve"> </w:t>
      </w:r>
      <w:r w:rsidRPr="00635779">
        <w:rPr>
          <w:spacing w:val="-1"/>
        </w:rPr>
        <w:t>психологів.</w:t>
      </w:r>
      <w:r w:rsidRPr="00635779">
        <w:t xml:space="preserve">  </w:t>
      </w:r>
      <w:r w:rsidRPr="00635779">
        <w:rPr>
          <w:spacing w:val="42"/>
        </w:rPr>
        <w:t xml:space="preserve"> </w:t>
      </w:r>
      <w:r w:rsidRPr="00635779">
        <w:rPr>
          <w:i/>
          <w:iCs/>
          <w:spacing w:val="-1"/>
        </w:rPr>
        <w:t>Вісник</w:t>
      </w:r>
      <w:r w:rsidRPr="00635779">
        <w:rPr>
          <w:i/>
          <w:iCs/>
        </w:rPr>
        <w:t xml:space="preserve">  </w:t>
      </w:r>
      <w:r w:rsidRPr="00635779">
        <w:rPr>
          <w:i/>
          <w:iCs/>
          <w:spacing w:val="40"/>
        </w:rPr>
        <w:t xml:space="preserve"> </w:t>
      </w:r>
      <w:r w:rsidRPr="00635779">
        <w:rPr>
          <w:i/>
          <w:iCs/>
          <w:spacing w:val="-1"/>
        </w:rPr>
        <w:t>Харківського</w:t>
      </w:r>
      <w:r w:rsidRPr="00635779">
        <w:rPr>
          <w:i/>
          <w:iCs/>
        </w:rPr>
        <w:t xml:space="preserve">  </w:t>
      </w:r>
      <w:r w:rsidRPr="00635779">
        <w:rPr>
          <w:i/>
          <w:iCs/>
          <w:spacing w:val="42"/>
        </w:rPr>
        <w:t xml:space="preserve"> </w:t>
      </w:r>
      <w:r w:rsidRPr="00635779">
        <w:rPr>
          <w:i/>
          <w:iCs/>
          <w:spacing w:val="-1"/>
        </w:rPr>
        <w:t>національного</w:t>
      </w:r>
      <w:r w:rsidRPr="00635779">
        <w:rPr>
          <w:i/>
          <w:iCs/>
        </w:rPr>
        <w:t xml:space="preserve">  </w:t>
      </w:r>
      <w:r w:rsidRPr="00635779">
        <w:rPr>
          <w:i/>
          <w:iCs/>
          <w:spacing w:val="41"/>
        </w:rPr>
        <w:t xml:space="preserve"> </w:t>
      </w:r>
      <w:r w:rsidRPr="00635779">
        <w:rPr>
          <w:i/>
          <w:iCs/>
          <w:spacing w:val="-1"/>
        </w:rPr>
        <w:t>університету</w:t>
      </w:r>
      <w:r w:rsidRPr="00635779">
        <w:rPr>
          <w:spacing w:val="-1"/>
        </w:rPr>
        <w:t>,</w:t>
      </w:r>
      <w:r w:rsidRPr="00635779">
        <w:t xml:space="preserve">  </w:t>
      </w:r>
      <w:r w:rsidRPr="00635779">
        <w:rPr>
          <w:spacing w:val="40"/>
        </w:rPr>
        <w:t xml:space="preserve"> </w:t>
      </w:r>
      <w:r w:rsidRPr="00635779">
        <w:t>2010.</w:t>
      </w:r>
    </w:p>
    <w:p w14:paraId="46FA7657" w14:textId="77777777" w:rsidR="00000000" w:rsidRPr="00635779" w:rsidRDefault="00717F83">
      <w:pPr>
        <w:pStyle w:val="a3"/>
        <w:kinsoku w:val="0"/>
        <w:overflowPunct w:val="0"/>
        <w:spacing w:before="0" w:line="345" w:lineRule="exact"/>
        <w:ind w:firstLine="0"/>
        <w:rPr>
          <w:spacing w:val="-1"/>
        </w:rPr>
      </w:pPr>
      <w:r w:rsidRPr="00635779">
        <w:t>№</w:t>
      </w:r>
      <w:r w:rsidRPr="00635779">
        <w:rPr>
          <w:spacing w:val="-1"/>
        </w:rPr>
        <w:t xml:space="preserve"> </w:t>
      </w:r>
      <w:r w:rsidRPr="00635779">
        <w:t>913.</w:t>
      </w:r>
      <w:r w:rsidRPr="00635779">
        <w:rPr>
          <w:spacing w:val="-2"/>
        </w:rPr>
        <w:t xml:space="preserve"> </w:t>
      </w:r>
      <w:proofErr w:type="spellStart"/>
      <w:r w:rsidRPr="00635779">
        <w:rPr>
          <w:spacing w:val="-1"/>
        </w:rPr>
        <w:t>Вип</w:t>
      </w:r>
      <w:proofErr w:type="spellEnd"/>
      <w:r w:rsidRPr="00635779">
        <w:rPr>
          <w:spacing w:val="-1"/>
        </w:rPr>
        <w:t>.</w:t>
      </w:r>
      <w:r w:rsidRPr="00635779">
        <w:t xml:space="preserve"> 44.</w:t>
      </w:r>
      <w:r w:rsidRPr="00635779">
        <w:rPr>
          <w:spacing w:val="-2"/>
        </w:rPr>
        <w:t xml:space="preserve"> </w:t>
      </w:r>
      <w:r w:rsidRPr="00635779">
        <w:rPr>
          <w:spacing w:val="-1"/>
        </w:rPr>
        <w:t>С.</w:t>
      </w:r>
      <w:r w:rsidRPr="00635779">
        <w:t xml:space="preserve"> </w:t>
      </w:r>
      <w:r w:rsidRPr="00635779">
        <w:rPr>
          <w:spacing w:val="-1"/>
        </w:rPr>
        <w:t>174-177.</w:t>
      </w:r>
    </w:p>
    <w:p w14:paraId="119AB9BB" w14:textId="77777777" w:rsidR="00000000" w:rsidRPr="00635779" w:rsidRDefault="00717F83">
      <w:pPr>
        <w:pStyle w:val="a3"/>
        <w:kinsoku w:val="0"/>
        <w:overflowPunct w:val="0"/>
        <w:spacing w:before="0"/>
        <w:ind w:left="0" w:firstLine="0"/>
      </w:pPr>
    </w:p>
    <w:p w14:paraId="77D3F167" w14:textId="77777777" w:rsidR="00000000" w:rsidRPr="00635779" w:rsidRDefault="00717F83">
      <w:pPr>
        <w:pStyle w:val="a3"/>
        <w:kinsoku w:val="0"/>
        <w:overflowPunct w:val="0"/>
        <w:spacing w:before="9"/>
        <w:ind w:left="0" w:firstLine="0"/>
        <w:rPr>
          <w:sz w:val="25"/>
          <w:szCs w:val="25"/>
        </w:rPr>
      </w:pPr>
    </w:p>
    <w:p w14:paraId="18E0FEA5" w14:textId="77777777" w:rsidR="00000000" w:rsidRPr="00635779" w:rsidRDefault="00717F83">
      <w:pPr>
        <w:pStyle w:val="a3"/>
        <w:kinsoku w:val="0"/>
        <w:overflowPunct w:val="0"/>
        <w:spacing w:before="0" w:line="272" w:lineRule="auto"/>
        <w:ind w:left="4237" w:right="172" w:firstLine="2446"/>
        <w:jc w:val="right"/>
      </w:pPr>
      <w:r w:rsidRPr="00635779">
        <w:rPr>
          <w:b/>
          <w:bCs/>
          <w:i/>
          <w:iCs/>
          <w:spacing w:val="-1"/>
        </w:rPr>
        <w:t>Лілія-</w:t>
      </w:r>
      <w:proofErr w:type="spellStart"/>
      <w:r w:rsidRPr="00635779">
        <w:rPr>
          <w:b/>
          <w:bCs/>
          <w:i/>
          <w:iCs/>
          <w:spacing w:val="-1"/>
        </w:rPr>
        <w:t>Сарра</w:t>
      </w:r>
      <w:proofErr w:type="spellEnd"/>
      <w:r w:rsidRPr="00635779">
        <w:rPr>
          <w:b/>
          <w:bCs/>
          <w:i/>
          <w:iCs/>
        </w:rPr>
        <w:t xml:space="preserve"> </w:t>
      </w:r>
      <w:proofErr w:type="spellStart"/>
      <w:r w:rsidRPr="00635779">
        <w:rPr>
          <w:b/>
          <w:bCs/>
          <w:i/>
          <w:iCs/>
          <w:spacing w:val="-1"/>
        </w:rPr>
        <w:t>Перепелюк</w:t>
      </w:r>
      <w:proofErr w:type="spellEnd"/>
      <w:r w:rsidRPr="00635779">
        <w:rPr>
          <w:b/>
          <w:bCs/>
          <w:i/>
          <w:iCs/>
          <w:spacing w:val="28"/>
        </w:rPr>
        <w:t xml:space="preserve"> </w:t>
      </w:r>
      <w:r w:rsidRPr="00635779">
        <w:rPr>
          <w:i/>
          <w:iCs/>
          <w:spacing w:val="-1"/>
        </w:rPr>
        <w:t>Уманський</w:t>
      </w:r>
      <w:r w:rsidRPr="00635779">
        <w:rPr>
          <w:i/>
          <w:iCs/>
          <w:spacing w:val="1"/>
        </w:rPr>
        <w:t xml:space="preserve"> </w:t>
      </w:r>
      <w:r w:rsidRPr="00635779">
        <w:rPr>
          <w:i/>
          <w:iCs/>
          <w:spacing w:val="-1"/>
        </w:rPr>
        <w:t>державний</w:t>
      </w:r>
      <w:r w:rsidRPr="00635779">
        <w:rPr>
          <w:i/>
          <w:iCs/>
        </w:rPr>
        <w:t xml:space="preserve"> </w:t>
      </w:r>
      <w:r w:rsidRPr="00635779">
        <w:rPr>
          <w:i/>
          <w:iCs/>
          <w:spacing w:val="-1"/>
        </w:rPr>
        <w:t>педагогічний</w:t>
      </w:r>
      <w:r w:rsidRPr="00635779">
        <w:rPr>
          <w:i/>
          <w:iCs/>
          <w:spacing w:val="43"/>
        </w:rPr>
        <w:t xml:space="preserve"> </w:t>
      </w:r>
      <w:r w:rsidRPr="00635779">
        <w:rPr>
          <w:i/>
          <w:iCs/>
          <w:spacing w:val="-1"/>
        </w:rPr>
        <w:t>у</w:t>
      </w:r>
      <w:r w:rsidRPr="00635779">
        <w:rPr>
          <w:i/>
          <w:iCs/>
          <w:spacing w:val="-1"/>
        </w:rPr>
        <w:t>ніверситет</w:t>
      </w:r>
      <w:r w:rsidRPr="00635779">
        <w:rPr>
          <w:i/>
          <w:iCs/>
        </w:rPr>
        <w:t xml:space="preserve"> імені</w:t>
      </w:r>
      <w:r w:rsidRPr="00635779">
        <w:rPr>
          <w:i/>
          <w:iCs/>
          <w:spacing w:val="1"/>
        </w:rPr>
        <w:t xml:space="preserve"> </w:t>
      </w:r>
      <w:r w:rsidRPr="00635779">
        <w:rPr>
          <w:i/>
          <w:iCs/>
        </w:rPr>
        <w:t xml:space="preserve">Павла </w:t>
      </w:r>
      <w:r w:rsidRPr="00635779">
        <w:rPr>
          <w:i/>
          <w:iCs/>
          <w:spacing w:val="-1"/>
        </w:rPr>
        <w:t>Тичини,</w:t>
      </w:r>
      <w:r w:rsidRPr="00635779">
        <w:rPr>
          <w:i/>
          <w:iCs/>
          <w:spacing w:val="73"/>
        </w:rPr>
        <w:t xml:space="preserve"> </w:t>
      </w:r>
      <w:r w:rsidRPr="00635779">
        <w:rPr>
          <w:i/>
          <w:iCs/>
        </w:rPr>
        <w:t>м.</w:t>
      </w:r>
      <w:r w:rsidRPr="00635779">
        <w:rPr>
          <w:i/>
          <w:iCs/>
          <w:spacing w:val="-2"/>
        </w:rPr>
        <w:t xml:space="preserve"> </w:t>
      </w:r>
      <w:r w:rsidRPr="00635779">
        <w:rPr>
          <w:i/>
          <w:iCs/>
        </w:rPr>
        <w:t>Умань</w:t>
      </w:r>
    </w:p>
    <w:p w14:paraId="0A95CE18" w14:textId="77777777" w:rsidR="00000000" w:rsidRPr="00635779" w:rsidRDefault="00717F83">
      <w:pPr>
        <w:pStyle w:val="a3"/>
        <w:kinsoku w:val="0"/>
        <w:overflowPunct w:val="0"/>
        <w:spacing w:before="7"/>
        <w:ind w:left="0" w:firstLine="0"/>
        <w:rPr>
          <w:i/>
          <w:iCs/>
          <w:sz w:val="26"/>
          <w:szCs w:val="26"/>
        </w:rPr>
      </w:pPr>
    </w:p>
    <w:p w14:paraId="30103381" w14:textId="77777777" w:rsidR="00000000" w:rsidRPr="00635779" w:rsidRDefault="00717F83">
      <w:pPr>
        <w:pStyle w:val="2"/>
        <w:kinsoku w:val="0"/>
        <w:overflowPunct w:val="0"/>
        <w:spacing w:line="275" w:lineRule="auto"/>
        <w:ind w:left="2549" w:right="180" w:hanging="1524"/>
        <w:rPr>
          <w:b w:val="0"/>
          <w:bCs w:val="0"/>
        </w:rPr>
      </w:pPr>
      <w:r w:rsidRPr="00635779">
        <w:rPr>
          <w:spacing w:val="-1"/>
        </w:rPr>
        <w:t>ЗНАЧЕННЯ</w:t>
      </w:r>
      <w:r w:rsidRPr="00635779">
        <w:rPr>
          <w:spacing w:val="1"/>
        </w:rPr>
        <w:t xml:space="preserve"> </w:t>
      </w:r>
      <w:r w:rsidRPr="00635779">
        <w:rPr>
          <w:spacing w:val="-1"/>
        </w:rPr>
        <w:t>ВИКОРИСТАННЯ</w:t>
      </w:r>
      <w:r w:rsidRPr="00635779">
        <w:rPr>
          <w:spacing w:val="-2"/>
        </w:rPr>
        <w:t xml:space="preserve"> </w:t>
      </w:r>
      <w:r w:rsidRPr="00635779">
        <w:rPr>
          <w:spacing w:val="-1"/>
        </w:rPr>
        <w:t>ПСИХОКОРЕКЦІЙНИХ</w:t>
      </w:r>
      <w:r w:rsidRPr="00635779">
        <w:rPr>
          <w:spacing w:val="53"/>
        </w:rPr>
        <w:t xml:space="preserve"> </w:t>
      </w:r>
      <w:r w:rsidRPr="00635779">
        <w:rPr>
          <w:spacing w:val="-1"/>
        </w:rPr>
        <w:t>ЗАХОДІВ</w:t>
      </w:r>
      <w:r w:rsidRPr="00635779">
        <w:rPr>
          <w:spacing w:val="-2"/>
        </w:rPr>
        <w:t xml:space="preserve"> </w:t>
      </w:r>
      <w:r w:rsidRPr="00635779">
        <w:t>У</w:t>
      </w:r>
      <w:r w:rsidRPr="00635779">
        <w:rPr>
          <w:spacing w:val="2"/>
        </w:rPr>
        <w:t xml:space="preserve"> </w:t>
      </w:r>
      <w:r w:rsidRPr="00635779">
        <w:rPr>
          <w:spacing w:val="-1"/>
        </w:rPr>
        <w:t>РОБОТІ</w:t>
      </w:r>
      <w:r w:rsidRPr="00635779">
        <w:t xml:space="preserve"> </w:t>
      </w:r>
      <w:r w:rsidRPr="00635779">
        <w:rPr>
          <w:spacing w:val="-1"/>
        </w:rPr>
        <w:t>ПСИХОЛОГА</w:t>
      </w:r>
    </w:p>
    <w:p w14:paraId="7894ABF5" w14:textId="77777777" w:rsidR="00000000" w:rsidRPr="00635779" w:rsidRDefault="00717F83">
      <w:pPr>
        <w:pStyle w:val="a3"/>
        <w:kinsoku w:val="0"/>
        <w:overflowPunct w:val="0"/>
        <w:spacing w:before="3"/>
        <w:ind w:left="0" w:firstLine="0"/>
        <w:rPr>
          <w:b/>
          <w:bCs/>
          <w:sz w:val="27"/>
          <w:szCs w:val="27"/>
        </w:rPr>
      </w:pPr>
    </w:p>
    <w:p w14:paraId="7A95DCDF" w14:textId="77777777" w:rsidR="00000000" w:rsidRPr="00635779" w:rsidRDefault="00717F83">
      <w:pPr>
        <w:pStyle w:val="a3"/>
        <w:kinsoku w:val="0"/>
        <w:overflowPunct w:val="0"/>
        <w:spacing w:before="0" w:line="276" w:lineRule="auto"/>
        <w:ind w:right="174"/>
        <w:jc w:val="both"/>
        <w:rPr>
          <w:spacing w:val="-1"/>
        </w:rPr>
      </w:pPr>
      <w:r w:rsidRPr="00635779">
        <w:rPr>
          <w:spacing w:val="-1"/>
        </w:rPr>
        <w:t>Гармонійно</w:t>
      </w:r>
      <w:r w:rsidRPr="00635779">
        <w:rPr>
          <w:spacing w:val="55"/>
        </w:rPr>
        <w:t xml:space="preserve"> </w:t>
      </w:r>
      <w:r w:rsidRPr="00635779">
        <w:rPr>
          <w:spacing w:val="-1"/>
        </w:rPr>
        <w:t>розвинута</w:t>
      </w:r>
      <w:r w:rsidRPr="00635779">
        <w:rPr>
          <w:spacing w:val="56"/>
        </w:rPr>
        <w:t xml:space="preserve"> </w:t>
      </w:r>
      <w:r w:rsidRPr="00635779">
        <w:rPr>
          <w:spacing w:val="-1"/>
        </w:rPr>
        <w:t>особистість</w:t>
      </w:r>
      <w:r w:rsidRPr="00635779">
        <w:rPr>
          <w:spacing w:val="54"/>
        </w:rPr>
        <w:t xml:space="preserve"> </w:t>
      </w:r>
      <w:r w:rsidRPr="00635779">
        <w:t>покликана</w:t>
      </w:r>
      <w:r w:rsidRPr="00635779">
        <w:rPr>
          <w:spacing w:val="55"/>
        </w:rPr>
        <w:t xml:space="preserve"> </w:t>
      </w:r>
      <w:r w:rsidRPr="00635779">
        <w:t>у</w:t>
      </w:r>
      <w:r w:rsidRPr="00635779">
        <w:rPr>
          <w:spacing w:val="55"/>
        </w:rPr>
        <w:t xml:space="preserve"> </w:t>
      </w:r>
      <w:r w:rsidRPr="00635779">
        <w:rPr>
          <w:spacing w:val="-1"/>
        </w:rPr>
        <w:t>сучасному</w:t>
      </w:r>
      <w:r w:rsidRPr="00635779">
        <w:rPr>
          <w:spacing w:val="55"/>
        </w:rPr>
        <w:t xml:space="preserve"> </w:t>
      </w:r>
      <w:r w:rsidRPr="00635779">
        <w:rPr>
          <w:spacing w:val="-1"/>
        </w:rPr>
        <w:t>світі</w:t>
      </w:r>
      <w:r w:rsidRPr="00635779">
        <w:rPr>
          <w:spacing w:val="57"/>
        </w:rPr>
        <w:t xml:space="preserve"> </w:t>
      </w:r>
      <w:r w:rsidRPr="00635779">
        <w:t>не</w:t>
      </w:r>
      <w:r w:rsidRPr="00635779">
        <w:rPr>
          <w:spacing w:val="61"/>
        </w:rPr>
        <w:t xml:space="preserve"> </w:t>
      </w:r>
      <w:r w:rsidRPr="00635779">
        <w:t>тільки</w:t>
      </w:r>
      <w:r w:rsidRPr="00635779">
        <w:rPr>
          <w:spacing w:val="37"/>
        </w:rPr>
        <w:t xml:space="preserve"> </w:t>
      </w:r>
      <w:r w:rsidRPr="00635779">
        <w:rPr>
          <w:spacing w:val="-1"/>
        </w:rPr>
        <w:t>створювати</w:t>
      </w:r>
      <w:r w:rsidRPr="00635779">
        <w:rPr>
          <w:spacing w:val="37"/>
        </w:rPr>
        <w:t xml:space="preserve"> </w:t>
      </w:r>
      <w:r w:rsidRPr="00635779">
        <w:t>нові</w:t>
      </w:r>
      <w:r w:rsidRPr="00635779">
        <w:rPr>
          <w:spacing w:val="35"/>
        </w:rPr>
        <w:t xml:space="preserve"> </w:t>
      </w:r>
      <w:r w:rsidRPr="00635779">
        <w:rPr>
          <w:spacing w:val="-1"/>
        </w:rPr>
        <w:t>матеріальні</w:t>
      </w:r>
      <w:r w:rsidRPr="00635779">
        <w:rPr>
          <w:spacing w:val="37"/>
        </w:rPr>
        <w:t xml:space="preserve"> </w:t>
      </w:r>
      <w:r w:rsidRPr="00635779">
        <w:t>та</w:t>
      </w:r>
      <w:r w:rsidRPr="00635779">
        <w:rPr>
          <w:spacing w:val="34"/>
        </w:rPr>
        <w:t xml:space="preserve"> </w:t>
      </w:r>
      <w:r w:rsidRPr="00635779">
        <w:t>духовні</w:t>
      </w:r>
      <w:r w:rsidRPr="00635779">
        <w:rPr>
          <w:spacing w:val="35"/>
        </w:rPr>
        <w:t xml:space="preserve"> </w:t>
      </w:r>
      <w:r w:rsidRPr="00635779">
        <w:rPr>
          <w:spacing w:val="-1"/>
        </w:rPr>
        <w:t>цінності,</w:t>
      </w:r>
      <w:r w:rsidRPr="00635779">
        <w:rPr>
          <w:spacing w:val="36"/>
        </w:rPr>
        <w:t xml:space="preserve"> </w:t>
      </w:r>
      <w:r w:rsidRPr="00635779">
        <w:t>а</w:t>
      </w:r>
      <w:r w:rsidRPr="00635779">
        <w:rPr>
          <w:spacing w:val="35"/>
        </w:rPr>
        <w:t xml:space="preserve"> </w:t>
      </w:r>
      <w:r w:rsidRPr="00635779">
        <w:t>і</w:t>
      </w:r>
      <w:r w:rsidRPr="00635779">
        <w:rPr>
          <w:spacing w:val="35"/>
        </w:rPr>
        <w:t xml:space="preserve"> </w:t>
      </w:r>
      <w:r w:rsidRPr="00635779">
        <w:rPr>
          <w:spacing w:val="-1"/>
        </w:rPr>
        <w:t>сприяти</w:t>
      </w:r>
      <w:r w:rsidRPr="00635779">
        <w:rPr>
          <w:spacing w:val="49"/>
        </w:rPr>
        <w:t xml:space="preserve"> </w:t>
      </w:r>
      <w:r w:rsidRPr="00635779">
        <w:rPr>
          <w:spacing w:val="-1"/>
        </w:rPr>
        <w:t>виправленню</w:t>
      </w:r>
      <w:r w:rsidRPr="00635779">
        <w:rPr>
          <w:spacing w:val="9"/>
        </w:rPr>
        <w:t xml:space="preserve"> </w:t>
      </w:r>
      <w:r w:rsidRPr="00635779">
        <w:t>тих</w:t>
      </w:r>
      <w:r w:rsidRPr="00635779">
        <w:rPr>
          <w:spacing w:val="10"/>
        </w:rPr>
        <w:t xml:space="preserve"> </w:t>
      </w:r>
      <w:r w:rsidRPr="00635779">
        <w:rPr>
          <w:spacing w:val="-1"/>
        </w:rPr>
        <w:t>ситуацій</w:t>
      </w:r>
      <w:r w:rsidRPr="00635779">
        <w:rPr>
          <w:spacing w:val="10"/>
        </w:rPr>
        <w:t xml:space="preserve"> </w:t>
      </w:r>
      <w:r w:rsidRPr="00635779">
        <w:t>у</w:t>
      </w:r>
      <w:r w:rsidRPr="00635779">
        <w:rPr>
          <w:spacing w:val="8"/>
        </w:rPr>
        <w:t xml:space="preserve"> </w:t>
      </w:r>
      <w:r w:rsidRPr="00635779">
        <w:t>житті,</w:t>
      </w:r>
      <w:r w:rsidRPr="00635779">
        <w:rPr>
          <w:spacing w:val="9"/>
        </w:rPr>
        <w:t xml:space="preserve"> </w:t>
      </w:r>
      <w:r w:rsidRPr="00635779">
        <w:rPr>
          <w:spacing w:val="-1"/>
        </w:rPr>
        <w:t>які</w:t>
      </w:r>
      <w:r w:rsidRPr="00635779">
        <w:rPr>
          <w:spacing w:val="8"/>
        </w:rPr>
        <w:t xml:space="preserve"> </w:t>
      </w:r>
      <w:r w:rsidRPr="00635779">
        <w:rPr>
          <w:spacing w:val="-1"/>
        </w:rPr>
        <w:t>призводять</w:t>
      </w:r>
      <w:r w:rsidRPr="00635779">
        <w:rPr>
          <w:spacing w:val="10"/>
        </w:rPr>
        <w:t xml:space="preserve"> </w:t>
      </w:r>
      <w:r w:rsidRPr="00635779">
        <w:rPr>
          <w:spacing w:val="-1"/>
        </w:rPr>
        <w:t>до</w:t>
      </w:r>
      <w:r w:rsidRPr="00635779">
        <w:t xml:space="preserve"> </w:t>
      </w:r>
      <w:r w:rsidRPr="00635779">
        <w:rPr>
          <w:spacing w:val="10"/>
        </w:rPr>
        <w:t xml:space="preserve"> </w:t>
      </w:r>
      <w:r w:rsidRPr="00635779">
        <w:rPr>
          <w:spacing w:val="-1"/>
        </w:rPr>
        <w:t>критичних,</w:t>
      </w:r>
      <w:r w:rsidRPr="00635779">
        <w:rPr>
          <w:spacing w:val="49"/>
        </w:rPr>
        <w:t xml:space="preserve"> </w:t>
      </w:r>
      <w:r w:rsidRPr="00635779">
        <w:rPr>
          <w:spacing w:val="-1"/>
        </w:rPr>
        <w:t>кризових,</w:t>
      </w:r>
      <w:r w:rsidRPr="00635779">
        <w:rPr>
          <w:spacing w:val="20"/>
        </w:rPr>
        <w:t xml:space="preserve"> </w:t>
      </w:r>
      <w:r w:rsidRPr="00635779">
        <w:rPr>
          <w:spacing w:val="-1"/>
        </w:rPr>
        <w:t>техногенних,</w:t>
      </w:r>
      <w:r w:rsidRPr="00635779">
        <w:rPr>
          <w:spacing w:val="20"/>
        </w:rPr>
        <w:t xml:space="preserve"> </w:t>
      </w:r>
      <w:r w:rsidRPr="00635779">
        <w:rPr>
          <w:spacing w:val="-1"/>
        </w:rPr>
        <w:t>екологічних</w:t>
      </w:r>
      <w:r w:rsidRPr="00635779">
        <w:rPr>
          <w:spacing w:val="23"/>
        </w:rPr>
        <w:t xml:space="preserve"> </w:t>
      </w:r>
      <w:r w:rsidRPr="00635779">
        <w:rPr>
          <w:spacing w:val="-1"/>
        </w:rPr>
        <w:t>несприятливих</w:t>
      </w:r>
      <w:r w:rsidRPr="00635779">
        <w:rPr>
          <w:spacing w:val="22"/>
        </w:rPr>
        <w:t xml:space="preserve"> </w:t>
      </w:r>
      <w:r w:rsidRPr="00635779">
        <w:rPr>
          <w:spacing w:val="-1"/>
        </w:rPr>
        <w:t>подій.</w:t>
      </w:r>
      <w:r w:rsidRPr="00635779">
        <w:rPr>
          <w:spacing w:val="21"/>
        </w:rPr>
        <w:t xml:space="preserve"> </w:t>
      </w:r>
      <w:r w:rsidRPr="00635779">
        <w:rPr>
          <w:spacing w:val="-1"/>
        </w:rPr>
        <w:t>Також</w:t>
      </w:r>
      <w:r w:rsidRPr="00635779">
        <w:rPr>
          <w:spacing w:val="95"/>
        </w:rPr>
        <w:t xml:space="preserve"> </w:t>
      </w:r>
      <w:r w:rsidRPr="00635779">
        <w:rPr>
          <w:spacing w:val="-1"/>
        </w:rPr>
        <w:t>виправлення</w:t>
      </w:r>
      <w:r w:rsidRPr="00635779">
        <w:rPr>
          <w:spacing w:val="12"/>
        </w:rPr>
        <w:t xml:space="preserve"> </w:t>
      </w:r>
      <w:r w:rsidRPr="00635779">
        <w:rPr>
          <w:spacing w:val="-1"/>
        </w:rPr>
        <w:t>або</w:t>
      </w:r>
      <w:r w:rsidRPr="00635779">
        <w:rPr>
          <w:spacing w:val="15"/>
        </w:rPr>
        <w:t xml:space="preserve"> </w:t>
      </w:r>
      <w:r w:rsidRPr="00635779">
        <w:rPr>
          <w:spacing w:val="-1"/>
        </w:rPr>
        <w:t>корекції</w:t>
      </w:r>
      <w:r w:rsidRPr="00635779">
        <w:rPr>
          <w:spacing w:val="12"/>
        </w:rPr>
        <w:t xml:space="preserve"> </w:t>
      </w:r>
      <w:r w:rsidRPr="00635779">
        <w:rPr>
          <w:spacing w:val="-1"/>
        </w:rPr>
        <w:t>потребує</w:t>
      </w:r>
      <w:r w:rsidRPr="00635779">
        <w:rPr>
          <w:spacing w:val="14"/>
        </w:rPr>
        <w:t xml:space="preserve"> </w:t>
      </w:r>
      <w:r w:rsidRPr="00635779">
        <w:t>і</w:t>
      </w:r>
      <w:r w:rsidRPr="00635779">
        <w:rPr>
          <w:spacing w:val="11"/>
        </w:rPr>
        <w:t xml:space="preserve"> </w:t>
      </w:r>
      <w:r w:rsidRPr="00635779">
        <w:rPr>
          <w:spacing w:val="-1"/>
        </w:rPr>
        <w:t>сама</w:t>
      </w:r>
      <w:r w:rsidRPr="00635779">
        <w:rPr>
          <w:spacing w:val="12"/>
        </w:rPr>
        <w:t xml:space="preserve"> </w:t>
      </w:r>
      <w:r w:rsidRPr="00635779">
        <w:rPr>
          <w:spacing w:val="-1"/>
        </w:rPr>
        <w:t>людина,</w:t>
      </w:r>
      <w:r w:rsidRPr="00635779">
        <w:rPr>
          <w:spacing w:val="12"/>
        </w:rPr>
        <w:t xml:space="preserve"> </w:t>
      </w:r>
      <w:r w:rsidRPr="00635779">
        <w:rPr>
          <w:spacing w:val="-1"/>
        </w:rPr>
        <w:t>особливо</w:t>
      </w:r>
      <w:r w:rsidRPr="00635779">
        <w:rPr>
          <w:spacing w:val="14"/>
        </w:rPr>
        <w:t xml:space="preserve"> </w:t>
      </w:r>
      <w:r w:rsidRPr="00635779">
        <w:t>її</w:t>
      </w:r>
      <w:r w:rsidRPr="00635779">
        <w:rPr>
          <w:spacing w:val="14"/>
        </w:rPr>
        <w:t xml:space="preserve"> </w:t>
      </w:r>
      <w:r w:rsidRPr="00635779">
        <w:rPr>
          <w:spacing w:val="-1"/>
        </w:rPr>
        <w:t>психічне</w:t>
      </w:r>
      <w:r w:rsidRPr="00635779">
        <w:rPr>
          <w:spacing w:val="12"/>
        </w:rPr>
        <w:t xml:space="preserve"> </w:t>
      </w:r>
      <w:r w:rsidRPr="00635779">
        <w:t>та</w:t>
      </w:r>
      <w:r w:rsidRPr="00635779">
        <w:rPr>
          <w:spacing w:val="79"/>
        </w:rPr>
        <w:t xml:space="preserve"> </w:t>
      </w:r>
      <w:r w:rsidRPr="00635779">
        <w:rPr>
          <w:spacing w:val="-1"/>
        </w:rPr>
        <w:t>психологічне</w:t>
      </w:r>
      <w:r w:rsidRPr="00635779">
        <w:rPr>
          <w:spacing w:val="20"/>
        </w:rPr>
        <w:t xml:space="preserve"> </w:t>
      </w:r>
      <w:r w:rsidRPr="00635779">
        <w:rPr>
          <w:spacing w:val="-1"/>
        </w:rPr>
        <w:t>здоров’я.</w:t>
      </w:r>
      <w:r w:rsidRPr="00635779">
        <w:rPr>
          <w:spacing w:val="20"/>
        </w:rPr>
        <w:t xml:space="preserve"> </w:t>
      </w:r>
      <w:r w:rsidRPr="00635779">
        <w:t>Ці</w:t>
      </w:r>
      <w:r w:rsidRPr="00635779">
        <w:rPr>
          <w:spacing w:val="21"/>
        </w:rPr>
        <w:t xml:space="preserve"> </w:t>
      </w:r>
      <w:r w:rsidRPr="00635779">
        <w:rPr>
          <w:spacing w:val="-1"/>
        </w:rPr>
        <w:t>зобов’язання</w:t>
      </w:r>
      <w:r w:rsidRPr="00635779">
        <w:rPr>
          <w:spacing w:val="20"/>
        </w:rPr>
        <w:t xml:space="preserve"> </w:t>
      </w:r>
      <w:r w:rsidRPr="00635779">
        <w:t>бере</w:t>
      </w:r>
      <w:r w:rsidRPr="00635779">
        <w:rPr>
          <w:spacing w:val="21"/>
        </w:rPr>
        <w:t xml:space="preserve"> </w:t>
      </w:r>
      <w:r w:rsidRPr="00635779">
        <w:t>на</w:t>
      </w:r>
      <w:r w:rsidRPr="00635779">
        <w:rPr>
          <w:spacing w:val="22"/>
        </w:rPr>
        <w:t xml:space="preserve"> </w:t>
      </w:r>
      <w:r w:rsidRPr="00635779">
        <w:rPr>
          <w:spacing w:val="-1"/>
        </w:rPr>
        <w:t>себе</w:t>
      </w:r>
      <w:r w:rsidRPr="00635779">
        <w:rPr>
          <w:spacing w:val="21"/>
        </w:rPr>
        <w:t xml:space="preserve"> </w:t>
      </w:r>
      <w:r w:rsidRPr="00635779">
        <w:rPr>
          <w:spacing w:val="-1"/>
        </w:rPr>
        <w:t>фахівець</w:t>
      </w:r>
      <w:r w:rsidRPr="00635779">
        <w:rPr>
          <w:spacing w:val="51"/>
        </w:rPr>
        <w:t xml:space="preserve"> </w:t>
      </w:r>
      <w:r w:rsidRPr="00635779">
        <w:rPr>
          <w:spacing w:val="-1"/>
        </w:rPr>
        <w:t>психологіч</w:t>
      </w:r>
      <w:r w:rsidRPr="00635779">
        <w:rPr>
          <w:spacing w:val="-1"/>
        </w:rPr>
        <w:t>ної</w:t>
      </w:r>
      <w:r w:rsidRPr="00635779">
        <w:rPr>
          <w:spacing w:val="21"/>
        </w:rPr>
        <w:t xml:space="preserve"> </w:t>
      </w:r>
      <w:r w:rsidRPr="00635779">
        <w:rPr>
          <w:spacing w:val="-1"/>
        </w:rPr>
        <w:t>служби</w:t>
      </w:r>
      <w:r w:rsidRPr="00635779">
        <w:rPr>
          <w:spacing w:val="21"/>
        </w:rPr>
        <w:t xml:space="preserve"> </w:t>
      </w:r>
      <w:r w:rsidRPr="00635779">
        <w:t>у</w:t>
      </w:r>
      <w:r w:rsidRPr="00635779">
        <w:rPr>
          <w:spacing w:val="19"/>
        </w:rPr>
        <w:t xml:space="preserve"> </w:t>
      </w:r>
      <w:r w:rsidRPr="00635779">
        <w:rPr>
          <w:spacing w:val="-1"/>
        </w:rPr>
        <w:t>галузі</w:t>
      </w:r>
      <w:r w:rsidRPr="00635779">
        <w:rPr>
          <w:spacing w:val="20"/>
        </w:rPr>
        <w:t xml:space="preserve"> </w:t>
      </w:r>
      <w:r w:rsidRPr="00635779">
        <w:rPr>
          <w:spacing w:val="-1"/>
        </w:rPr>
        <w:t>освіти</w:t>
      </w:r>
      <w:r w:rsidRPr="00635779">
        <w:rPr>
          <w:spacing w:val="21"/>
        </w:rPr>
        <w:t xml:space="preserve"> </w:t>
      </w:r>
      <w:r w:rsidRPr="00635779">
        <w:t>та</w:t>
      </w:r>
      <w:r w:rsidRPr="00635779">
        <w:rPr>
          <w:spacing w:val="20"/>
        </w:rPr>
        <w:t xml:space="preserve"> </w:t>
      </w:r>
      <w:r w:rsidRPr="00635779">
        <w:t>інших</w:t>
      </w:r>
      <w:r w:rsidRPr="00635779">
        <w:rPr>
          <w:spacing w:val="20"/>
        </w:rPr>
        <w:t xml:space="preserve"> </w:t>
      </w:r>
      <w:r w:rsidRPr="00635779">
        <w:rPr>
          <w:spacing w:val="-1"/>
        </w:rPr>
        <w:t>галузей</w:t>
      </w:r>
      <w:r w:rsidRPr="00635779">
        <w:rPr>
          <w:spacing w:val="21"/>
        </w:rPr>
        <w:t xml:space="preserve"> </w:t>
      </w:r>
      <w:r w:rsidRPr="00635779">
        <w:rPr>
          <w:spacing w:val="-1"/>
        </w:rPr>
        <w:t>суспільного</w:t>
      </w:r>
      <w:r w:rsidRPr="00635779">
        <w:rPr>
          <w:spacing w:val="21"/>
        </w:rPr>
        <w:t xml:space="preserve"> </w:t>
      </w:r>
      <w:r w:rsidRPr="00635779">
        <w:rPr>
          <w:spacing w:val="-1"/>
        </w:rPr>
        <w:t>життя</w:t>
      </w:r>
      <w:r w:rsidRPr="00635779">
        <w:rPr>
          <w:spacing w:val="59"/>
        </w:rPr>
        <w:t xml:space="preserve"> </w:t>
      </w:r>
      <w:r w:rsidRPr="00635779">
        <w:t>де</w:t>
      </w:r>
      <w:r w:rsidRPr="00635779">
        <w:rPr>
          <w:spacing w:val="43"/>
        </w:rPr>
        <w:t xml:space="preserve"> </w:t>
      </w:r>
      <w:r w:rsidRPr="00635779">
        <w:rPr>
          <w:spacing w:val="-1"/>
        </w:rPr>
        <w:t>передбачена</w:t>
      </w:r>
      <w:r w:rsidRPr="00635779">
        <w:rPr>
          <w:spacing w:val="43"/>
        </w:rPr>
        <w:t xml:space="preserve"> </w:t>
      </w:r>
      <w:r w:rsidRPr="00635779">
        <w:t>робота</w:t>
      </w:r>
      <w:r w:rsidRPr="00635779">
        <w:rPr>
          <w:spacing w:val="43"/>
        </w:rPr>
        <w:t xml:space="preserve"> </w:t>
      </w:r>
      <w:r w:rsidRPr="00635779">
        <w:rPr>
          <w:spacing w:val="-1"/>
        </w:rPr>
        <w:t>практичного</w:t>
      </w:r>
      <w:r w:rsidRPr="00635779">
        <w:rPr>
          <w:spacing w:val="45"/>
        </w:rPr>
        <w:t xml:space="preserve"> </w:t>
      </w:r>
      <w:r w:rsidRPr="00635779">
        <w:rPr>
          <w:spacing w:val="-1"/>
        </w:rPr>
        <w:t>психолога,</w:t>
      </w:r>
      <w:r w:rsidRPr="00635779">
        <w:rPr>
          <w:spacing w:val="43"/>
        </w:rPr>
        <w:t xml:space="preserve"> </w:t>
      </w:r>
      <w:r w:rsidRPr="00635779">
        <w:rPr>
          <w:spacing w:val="-1"/>
        </w:rPr>
        <w:t>наприклад,</w:t>
      </w:r>
      <w:r w:rsidRPr="00635779">
        <w:rPr>
          <w:spacing w:val="44"/>
        </w:rPr>
        <w:t xml:space="preserve"> </w:t>
      </w:r>
      <w:r w:rsidRPr="00635779">
        <w:t>у</w:t>
      </w:r>
      <w:r w:rsidRPr="00635779">
        <w:rPr>
          <w:spacing w:val="42"/>
        </w:rPr>
        <w:t xml:space="preserve"> </w:t>
      </w:r>
      <w:r w:rsidRPr="00635779">
        <w:rPr>
          <w:spacing w:val="-1"/>
        </w:rPr>
        <w:t>системі</w:t>
      </w:r>
      <w:r w:rsidRPr="00635779">
        <w:rPr>
          <w:spacing w:val="59"/>
        </w:rPr>
        <w:t xml:space="preserve"> </w:t>
      </w:r>
      <w:r w:rsidRPr="00635779">
        <w:rPr>
          <w:spacing w:val="-1"/>
        </w:rPr>
        <w:t>Міністерства</w:t>
      </w:r>
      <w:r w:rsidRPr="00635779">
        <w:rPr>
          <w:spacing w:val="31"/>
        </w:rPr>
        <w:t xml:space="preserve"> </w:t>
      </w:r>
      <w:r w:rsidRPr="00635779">
        <w:rPr>
          <w:spacing w:val="-1"/>
        </w:rPr>
        <w:t>надзвичайних</w:t>
      </w:r>
      <w:r w:rsidRPr="00635779">
        <w:rPr>
          <w:spacing w:val="33"/>
        </w:rPr>
        <w:t xml:space="preserve"> </w:t>
      </w:r>
      <w:r w:rsidRPr="00635779">
        <w:rPr>
          <w:spacing w:val="-1"/>
        </w:rPr>
        <w:t>ситуацій,</w:t>
      </w:r>
      <w:r w:rsidRPr="00635779">
        <w:rPr>
          <w:spacing w:val="31"/>
        </w:rPr>
        <w:t xml:space="preserve"> </w:t>
      </w:r>
      <w:r w:rsidRPr="00635779">
        <w:t>у</w:t>
      </w:r>
      <w:r w:rsidRPr="00635779">
        <w:rPr>
          <w:spacing w:val="30"/>
        </w:rPr>
        <w:t xml:space="preserve"> </w:t>
      </w:r>
      <w:r w:rsidRPr="00635779">
        <w:rPr>
          <w:spacing w:val="-1"/>
        </w:rPr>
        <w:t>медичних</w:t>
      </w:r>
      <w:r w:rsidRPr="00635779">
        <w:rPr>
          <w:spacing w:val="33"/>
        </w:rPr>
        <w:t xml:space="preserve"> </w:t>
      </w:r>
      <w:r w:rsidRPr="00635779">
        <w:rPr>
          <w:spacing w:val="-1"/>
        </w:rPr>
        <w:t>закладах,</w:t>
      </w:r>
      <w:r w:rsidRPr="00635779">
        <w:rPr>
          <w:spacing w:val="32"/>
        </w:rPr>
        <w:t xml:space="preserve"> </w:t>
      </w:r>
      <w:r w:rsidRPr="00635779">
        <w:t>у</w:t>
      </w:r>
      <w:r w:rsidRPr="00635779">
        <w:rPr>
          <w:spacing w:val="30"/>
        </w:rPr>
        <w:t xml:space="preserve"> </w:t>
      </w:r>
      <w:r w:rsidRPr="00635779">
        <w:rPr>
          <w:spacing w:val="-1"/>
        </w:rPr>
        <w:t>системі</w:t>
      </w:r>
      <w:r w:rsidRPr="00635779">
        <w:rPr>
          <w:spacing w:val="79"/>
        </w:rPr>
        <w:t xml:space="preserve"> </w:t>
      </w:r>
      <w:r w:rsidRPr="00635779">
        <w:rPr>
          <w:spacing w:val="-1"/>
        </w:rPr>
        <w:t>Міністерства</w:t>
      </w:r>
      <w:r w:rsidRPr="00635779">
        <w:rPr>
          <w:spacing w:val="-2"/>
        </w:rPr>
        <w:t xml:space="preserve"> </w:t>
      </w:r>
      <w:r w:rsidRPr="00635779">
        <w:t xml:space="preserve">внутрішніх </w:t>
      </w:r>
      <w:r w:rsidRPr="00635779">
        <w:rPr>
          <w:spacing w:val="-1"/>
        </w:rPr>
        <w:t>справ</w:t>
      </w:r>
      <w:r w:rsidRPr="00635779">
        <w:t xml:space="preserve"> </w:t>
      </w:r>
      <w:r w:rsidRPr="00635779">
        <w:rPr>
          <w:spacing w:val="-1"/>
        </w:rPr>
        <w:t>тощо.</w:t>
      </w:r>
    </w:p>
    <w:p w14:paraId="6247556A" w14:textId="77777777" w:rsidR="00000000" w:rsidRPr="00635779" w:rsidRDefault="00717F83">
      <w:pPr>
        <w:pStyle w:val="a3"/>
        <w:kinsoku w:val="0"/>
        <w:overflowPunct w:val="0"/>
        <w:spacing w:before="0" w:line="276" w:lineRule="auto"/>
        <w:ind w:right="174"/>
        <w:jc w:val="both"/>
        <w:rPr>
          <w:spacing w:val="-1"/>
        </w:rPr>
        <w:sectPr w:rsidR="00000000" w:rsidRPr="00635779">
          <w:pgSz w:w="11910" w:h="16840"/>
          <w:pgMar w:top="1240" w:right="960" w:bottom="1060" w:left="960" w:header="653" w:footer="868" w:gutter="0"/>
          <w:cols w:space="720"/>
          <w:noEndnote/>
        </w:sectPr>
      </w:pPr>
    </w:p>
    <w:p w14:paraId="65A4ADD4" w14:textId="77777777" w:rsidR="00000000" w:rsidRPr="00635779" w:rsidRDefault="00717F83">
      <w:pPr>
        <w:pStyle w:val="a3"/>
        <w:kinsoku w:val="0"/>
        <w:overflowPunct w:val="0"/>
        <w:spacing w:before="11"/>
        <w:ind w:left="0" w:firstLine="0"/>
        <w:rPr>
          <w:sz w:val="29"/>
          <w:szCs w:val="29"/>
        </w:rPr>
      </w:pPr>
    </w:p>
    <w:p w14:paraId="79AD948D" w14:textId="77777777" w:rsidR="00000000" w:rsidRPr="00635779" w:rsidRDefault="00717F83">
      <w:pPr>
        <w:pStyle w:val="a3"/>
        <w:kinsoku w:val="0"/>
        <w:overflowPunct w:val="0"/>
        <w:spacing w:before="61" w:line="276" w:lineRule="auto"/>
        <w:ind w:right="167"/>
        <w:jc w:val="both"/>
        <w:rPr>
          <w:spacing w:val="-1"/>
        </w:rPr>
      </w:pPr>
      <w:r w:rsidRPr="00635779">
        <w:t>Сьогодні</w:t>
      </w:r>
      <w:r w:rsidRPr="00635779">
        <w:rPr>
          <w:spacing w:val="21"/>
        </w:rPr>
        <w:t xml:space="preserve"> </w:t>
      </w:r>
      <w:r w:rsidRPr="00635779">
        <w:rPr>
          <w:spacing w:val="-1"/>
        </w:rPr>
        <w:t>психологічна</w:t>
      </w:r>
      <w:r w:rsidRPr="00635779">
        <w:rPr>
          <w:spacing w:val="21"/>
        </w:rPr>
        <w:t xml:space="preserve"> </w:t>
      </w:r>
      <w:r w:rsidRPr="00635779">
        <w:t>корекція</w:t>
      </w:r>
      <w:r w:rsidRPr="00635779">
        <w:rPr>
          <w:spacing w:val="22"/>
        </w:rPr>
        <w:t xml:space="preserve"> </w:t>
      </w:r>
      <w:r w:rsidRPr="00635779">
        <w:rPr>
          <w:spacing w:val="-1"/>
        </w:rPr>
        <w:t>широко</w:t>
      </w:r>
      <w:r w:rsidRPr="00635779">
        <w:rPr>
          <w:spacing w:val="22"/>
        </w:rPr>
        <w:t xml:space="preserve"> </w:t>
      </w:r>
      <w:r w:rsidRPr="00635779">
        <w:rPr>
          <w:spacing w:val="-1"/>
        </w:rPr>
        <w:t>використовується</w:t>
      </w:r>
      <w:r w:rsidRPr="00635779">
        <w:rPr>
          <w:spacing w:val="21"/>
        </w:rPr>
        <w:t xml:space="preserve"> </w:t>
      </w:r>
      <w:r w:rsidRPr="00635779">
        <w:t>в</w:t>
      </w:r>
      <w:r w:rsidRPr="00635779">
        <w:rPr>
          <w:spacing w:val="23"/>
        </w:rPr>
        <w:t xml:space="preserve"> </w:t>
      </w:r>
      <w:r w:rsidRPr="00635779">
        <w:rPr>
          <w:spacing w:val="-1"/>
        </w:rPr>
        <w:t>системі</w:t>
      </w:r>
      <w:r w:rsidRPr="00635779">
        <w:rPr>
          <w:spacing w:val="47"/>
        </w:rPr>
        <w:t xml:space="preserve"> </w:t>
      </w:r>
      <w:r w:rsidRPr="00635779">
        <w:rPr>
          <w:spacing w:val="-1"/>
        </w:rPr>
        <w:t>психологічної</w:t>
      </w:r>
      <w:r w:rsidRPr="00635779">
        <w:rPr>
          <w:spacing w:val="30"/>
        </w:rPr>
        <w:t xml:space="preserve"> </w:t>
      </w:r>
      <w:r w:rsidRPr="00635779">
        <w:rPr>
          <w:spacing w:val="-1"/>
        </w:rPr>
        <w:t>допомоги</w:t>
      </w:r>
      <w:r w:rsidRPr="00635779">
        <w:rPr>
          <w:spacing w:val="30"/>
        </w:rPr>
        <w:t xml:space="preserve"> </w:t>
      </w:r>
      <w:r w:rsidRPr="00635779">
        <w:rPr>
          <w:spacing w:val="-1"/>
        </w:rPr>
        <w:t>дітям,</w:t>
      </w:r>
      <w:r w:rsidRPr="00635779">
        <w:rPr>
          <w:spacing w:val="32"/>
        </w:rPr>
        <w:t xml:space="preserve"> </w:t>
      </w:r>
      <w:r w:rsidRPr="00635779">
        <w:t>підліткам,</w:t>
      </w:r>
      <w:r w:rsidRPr="00635779">
        <w:rPr>
          <w:spacing w:val="29"/>
        </w:rPr>
        <w:t xml:space="preserve"> </w:t>
      </w:r>
      <w:r w:rsidRPr="00635779">
        <w:t>також</w:t>
      </w:r>
      <w:r w:rsidRPr="00635779">
        <w:rPr>
          <w:spacing w:val="29"/>
        </w:rPr>
        <w:t xml:space="preserve"> </w:t>
      </w:r>
      <w:r w:rsidRPr="00635779">
        <w:t>і</w:t>
      </w:r>
      <w:r w:rsidRPr="00635779">
        <w:rPr>
          <w:spacing w:val="30"/>
        </w:rPr>
        <w:t xml:space="preserve"> </w:t>
      </w:r>
      <w:r w:rsidRPr="00635779">
        <w:rPr>
          <w:spacing w:val="-1"/>
        </w:rPr>
        <w:t>дорослим.</w:t>
      </w:r>
      <w:r w:rsidRPr="00635779">
        <w:rPr>
          <w:spacing w:val="32"/>
        </w:rPr>
        <w:t xml:space="preserve"> </w:t>
      </w:r>
      <w:r w:rsidRPr="00635779">
        <w:rPr>
          <w:spacing w:val="-1"/>
        </w:rPr>
        <w:t>Незважаючи</w:t>
      </w:r>
      <w:r w:rsidRPr="00635779">
        <w:rPr>
          <w:spacing w:val="57"/>
        </w:rPr>
        <w:t xml:space="preserve"> </w:t>
      </w:r>
      <w:r w:rsidRPr="00635779">
        <w:t>на</w:t>
      </w:r>
      <w:r w:rsidRPr="00635779">
        <w:rPr>
          <w:spacing w:val="22"/>
        </w:rPr>
        <w:t xml:space="preserve"> </w:t>
      </w:r>
      <w:r w:rsidRPr="00635779">
        <w:t>широкий</w:t>
      </w:r>
      <w:r w:rsidRPr="00635779">
        <w:rPr>
          <w:spacing w:val="23"/>
        </w:rPr>
        <w:t xml:space="preserve"> </w:t>
      </w:r>
      <w:r w:rsidRPr="00635779">
        <w:rPr>
          <w:spacing w:val="-1"/>
        </w:rPr>
        <w:t>спектр</w:t>
      </w:r>
      <w:r w:rsidRPr="00635779">
        <w:rPr>
          <w:spacing w:val="23"/>
        </w:rPr>
        <w:t xml:space="preserve"> </w:t>
      </w:r>
      <w:r w:rsidRPr="00635779">
        <w:rPr>
          <w:spacing w:val="-1"/>
        </w:rPr>
        <w:t>застосування</w:t>
      </w:r>
      <w:r w:rsidRPr="00635779">
        <w:rPr>
          <w:spacing w:val="21"/>
        </w:rPr>
        <w:t xml:space="preserve"> </w:t>
      </w:r>
      <w:r w:rsidRPr="00635779">
        <w:t>поняття</w:t>
      </w:r>
      <w:r w:rsidRPr="00635779">
        <w:rPr>
          <w:spacing w:val="22"/>
        </w:rPr>
        <w:t xml:space="preserve"> </w:t>
      </w:r>
      <w:r w:rsidRPr="00635779">
        <w:rPr>
          <w:spacing w:val="-1"/>
        </w:rPr>
        <w:t>психологічної</w:t>
      </w:r>
      <w:r w:rsidRPr="00635779">
        <w:rPr>
          <w:spacing w:val="23"/>
        </w:rPr>
        <w:t xml:space="preserve"> </w:t>
      </w:r>
      <w:r w:rsidRPr="00635779">
        <w:rPr>
          <w:spacing w:val="-1"/>
        </w:rPr>
        <w:t>корекції,</w:t>
      </w:r>
      <w:r w:rsidRPr="00635779">
        <w:rPr>
          <w:spacing w:val="22"/>
        </w:rPr>
        <w:t xml:space="preserve"> </w:t>
      </w:r>
      <w:r w:rsidRPr="00635779">
        <w:rPr>
          <w:spacing w:val="-1"/>
        </w:rPr>
        <w:t>існують</w:t>
      </w:r>
      <w:r w:rsidRPr="00635779">
        <w:rPr>
          <w:spacing w:val="53"/>
        </w:rPr>
        <w:t xml:space="preserve"> </w:t>
      </w:r>
      <w:r w:rsidRPr="00635779">
        <w:rPr>
          <w:spacing w:val="-1"/>
        </w:rPr>
        <w:t>розбіжності</w:t>
      </w:r>
      <w:r w:rsidRPr="00635779">
        <w:rPr>
          <w:spacing w:val="27"/>
        </w:rPr>
        <w:t xml:space="preserve"> </w:t>
      </w:r>
      <w:r w:rsidRPr="00635779">
        <w:rPr>
          <w:spacing w:val="-1"/>
        </w:rPr>
        <w:t>відносно</w:t>
      </w:r>
      <w:r w:rsidRPr="00635779">
        <w:rPr>
          <w:spacing w:val="27"/>
        </w:rPr>
        <w:t xml:space="preserve"> </w:t>
      </w:r>
      <w:r w:rsidRPr="00635779">
        <w:rPr>
          <w:spacing w:val="-1"/>
        </w:rPr>
        <w:t>її</w:t>
      </w:r>
      <w:r w:rsidRPr="00635779">
        <w:rPr>
          <w:spacing w:val="27"/>
        </w:rPr>
        <w:t xml:space="preserve"> </w:t>
      </w:r>
      <w:r w:rsidRPr="00635779">
        <w:rPr>
          <w:spacing w:val="-1"/>
        </w:rPr>
        <w:t>використання.</w:t>
      </w:r>
      <w:r w:rsidRPr="00635779">
        <w:rPr>
          <w:spacing w:val="25"/>
        </w:rPr>
        <w:t xml:space="preserve"> </w:t>
      </w:r>
      <w:r w:rsidRPr="00635779">
        <w:rPr>
          <w:spacing w:val="-1"/>
        </w:rPr>
        <w:t>Наприклад,</w:t>
      </w:r>
      <w:r w:rsidRPr="00635779">
        <w:rPr>
          <w:spacing w:val="29"/>
        </w:rPr>
        <w:t xml:space="preserve"> </w:t>
      </w:r>
      <w:r w:rsidRPr="00635779">
        <w:t>А.</w:t>
      </w:r>
      <w:r w:rsidRPr="00635779">
        <w:rPr>
          <w:spacing w:val="25"/>
        </w:rPr>
        <w:t xml:space="preserve"> </w:t>
      </w:r>
      <w:proofErr w:type="spellStart"/>
      <w:r w:rsidRPr="00635779">
        <w:rPr>
          <w:spacing w:val="-1"/>
        </w:rPr>
        <w:t>Співаковська</w:t>
      </w:r>
      <w:proofErr w:type="spellEnd"/>
      <w:r w:rsidRPr="00635779">
        <w:rPr>
          <w:spacing w:val="63"/>
        </w:rPr>
        <w:t xml:space="preserve"> </w:t>
      </w:r>
      <w:r w:rsidRPr="00635779">
        <w:rPr>
          <w:spacing w:val="-1"/>
        </w:rPr>
        <w:t>розглядає</w:t>
      </w:r>
      <w:r w:rsidRPr="00635779">
        <w:rPr>
          <w:spacing w:val="24"/>
        </w:rPr>
        <w:t xml:space="preserve"> </w:t>
      </w:r>
      <w:r w:rsidRPr="00635779">
        <w:rPr>
          <w:spacing w:val="-1"/>
        </w:rPr>
        <w:t>психологічну</w:t>
      </w:r>
      <w:r w:rsidRPr="00635779">
        <w:rPr>
          <w:spacing w:val="23"/>
        </w:rPr>
        <w:t xml:space="preserve"> </w:t>
      </w:r>
      <w:r w:rsidRPr="00635779">
        <w:t>корекцію</w:t>
      </w:r>
      <w:r w:rsidRPr="00635779">
        <w:rPr>
          <w:spacing w:val="21"/>
        </w:rPr>
        <w:t xml:space="preserve"> </w:t>
      </w:r>
      <w:r w:rsidRPr="00635779">
        <w:rPr>
          <w:spacing w:val="-1"/>
        </w:rPr>
        <w:t>як</w:t>
      </w:r>
      <w:r w:rsidRPr="00635779">
        <w:rPr>
          <w:spacing w:val="24"/>
        </w:rPr>
        <w:t xml:space="preserve"> </w:t>
      </w:r>
      <w:r w:rsidRPr="00635779">
        <w:rPr>
          <w:spacing w:val="-1"/>
        </w:rPr>
        <w:t>спосіб</w:t>
      </w:r>
      <w:r w:rsidRPr="00635779">
        <w:rPr>
          <w:spacing w:val="25"/>
        </w:rPr>
        <w:t xml:space="preserve"> </w:t>
      </w:r>
      <w:r w:rsidRPr="00635779">
        <w:rPr>
          <w:spacing w:val="-1"/>
        </w:rPr>
        <w:t>профілактики</w:t>
      </w:r>
      <w:r w:rsidRPr="00635779">
        <w:rPr>
          <w:spacing w:val="24"/>
        </w:rPr>
        <w:t xml:space="preserve"> </w:t>
      </w:r>
      <w:r w:rsidRPr="00635779">
        <w:t>нервово-</w:t>
      </w:r>
      <w:r w:rsidRPr="00635779">
        <w:rPr>
          <w:spacing w:val="57"/>
        </w:rPr>
        <w:t xml:space="preserve"> </w:t>
      </w:r>
      <w:r w:rsidRPr="00635779">
        <w:t>психічних</w:t>
      </w:r>
      <w:r w:rsidRPr="00635779">
        <w:rPr>
          <w:spacing w:val="43"/>
        </w:rPr>
        <w:t xml:space="preserve"> </w:t>
      </w:r>
      <w:r w:rsidRPr="00635779">
        <w:rPr>
          <w:spacing w:val="-1"/>
        </w:rPr>
        <w:t>порушень</w:t>
      </w:r>
      <w:r w:rsidRPr="00635779">
        <w:rPr>
          <w:spacing w:val="42"/>
        </w:rPr>
        <w:t xml:space="preserve"> </w:t>
      </w:r>
      <w:r w:rsidRPr="00635779">
        <w:t>в</w:t>
      </w:r>
      <w:r w:rsidRPr="00635779">
        <w:rPr>
          <w:spacing w:val="42"/>
        </w:rPr>
        <w:t xml:space="preserve"> </w:t>
      </w:r>
      <w:r w:rsidRPr="00635779">
        <w:t>дітей.</w:t>
      </w:r>
      <w:r w:rsidRPr="00635779">
        <w:rPr>
          <w:spacing w:val="41"/>
        </w:rPr>
        <w:t xml:space="preserve"> </w:t>
      </w:r>
      <w:r w:rsidRPr="00635779">
        <w:t>Інші</w:t>
      </w:r>
      <w:r w:rsidRPr="00635779">
        <w:rPr>
          <w:spacing w:val="42"/>
        </w:rPr>
        <w:t xml:space="preserve"> </w:t>
      </w:r>
      <w:r w:rsidRPr="00635779">
        <w:rPr>
          <w:spacing w:val="-1"/>
        </w:rPr>
        <w:t>розуміють</w:t>
      </w:r>
      <w:r w:rsidRPr="00635779">
        <w:rPr>
          <w:spacing w:val="42"/>
        </w:rPr>
        <w:t xml:space="preserve"> </w:t>
      </w:r>
      <w:r w:rsidRPr="00635779">
        <w:t>її</w:t>
      </w:r>
      <w:r w:rsidRPr="00635779">
        <w:rPr>
          <w:spacing w:val="43"/>
        </w:rPr>
        <w:t xml:space="preserve"> </w:t>
      </w:r>
      <w:r w:rsidRPr="00635779">
        <w:rPr>
          <w:spacing w:val="-1"/>
        </w:rPr>
        <w:t>як</w:t>
      </w:r>
      <w:r w:rsidRPr="00635779">
        <w:rPr>
          <w:spacing w:val="42"/>
        </w:rPr>
        <w:t xml:space="preserve"> </w:t>
      </w:r>
      <w:r w:rsidRPr="00635779">
        <w:t>метод</w:t>
      </w:r>
      <w:r w:rsidRPr="00635779">
        <w:rPr>
          <w:spacing w:val="43"/>
        </w:rPr>
        <w:t xml:space="preserve"> </w:t>
      </w:r>
      <w:r w:rsidRPr="00635779">
        <w:rPr>
          <w:spacing w:val="-1"/>
        </w:rPr>
        <w:t>психологічного</w:t>
      </w:r>
      <w:r w:rsidRPr="00635779">
        <w:rPr>
          <w:spacing w:val="51"/>
        </w:rPr>
        <w:t xml:space="preserve"> </w:t>
      </w:r>
      <w:r w:rsidRPr="00635779">
        <w:rPr>
          <w:spacing w:val="-1"/>
        </w:rPr>
        <w:t>впливу,</w:t>
      </w:r>
      <w:r w:rsidRPr="00635779">
        <w:rPr>
          <w:spacing w:val="33"/>
        </w:rPr>
        <w:t xml:space="preserve"> </w:t>
      </w:r>
      <w:r w:rsidRPr="00635779">
        <w:rPr>
          <w:spacing w:val="-1"/>
        </w:rPr>
        <w:t>спрямований</w:t>
      </w:r>
      <w:r w:rsidRPr="00635779">
        <w:rPr>
          <w:spacing w:val="32"/>
        </w:rPr>
        <w:t xml:space="preserve"> </w:t>
      </w:r>
      <w:r w:rsidRPr="00635779">
        <w:t>на</w:t>
      </w:r>
      <w:r w:rsidRPr="00635779">
        <w:rPr>
          <w:spacing w:val="31"/>
        </w:rPr>
        <w:t xml:space="preserve"> </w:t>
      </w:r>
      <w:r w:rsidRPr="00635779">
        <w:rPr>
          <w:spacing w:val="-1"/>
        </w:rPr>
        <w:t>створення</w:t>
      </w:r>
      <w:r w:rsidRPr="00635779">
        <w:rPr>
          <w:spacing w:val="33"/>
        </w:rPr>
        <w:t xml:space="preserve"> </w:t>
      </w:r>
      <w:r w:rsidRPr="00635779">
        <w:rPr>
          <w:spacing w:val="-1"/>
        </w:rPr>
        <w:t>оптимальних</w:t>
      </w:r>
      <w:r w:rsidRPr="00635779">
        <w:rPr>
          <w:spacing w:val="33"/>
        </w:rPr>
        <w:t xml:space="preserve"> </w:t>
      </w:r>
      <w:r w:rsidRPr="00635779">
        <w:rPr>
          <w:spacing w:val="-1"/>
        </w:rPr>
        <w:t>можливостей</w:t>
      </w:r>
      <w:r w:rsidRPr="00635779">
        <w:rPr>
          <w:spacing w:val="32"/>
        </w:rPr>
        <w:t xml:space="preserve"> </w:t>
      </w:r>
      <w:r w:rsidRPr="00635779">
        <w:t>і</w:t>
      </w:r>
      <w:r w:rsidRPr="00635779">
        <w:rPr>
          <w:spacing w:val="35"/>
        </w:rPr>
        <w:t xml:space="preserve"> </w:t>
      </w:r>
      <w:r w:rsidRPr="00635779">
        <w:rPr>
          <w:spacing w:val="-1"/>
        </w:rPr>
        <w:t>умов</w:t>
      </w:r>
      <w:r w:rsidRPr="00635779">
        <w:rPr>
          <w:spacing w:val="79"/>
        </w:rPr>
        <w:t xml:space="preserve"> </w:t>
      </w:r>
      <w:r w:rsidRPr="00635779">
        <w:t xml:space="preserve">розвитку  </w:t>
      </w:r>
      <w:r w:rsidRPr="00635779">
        <w:rPr>
          <w:spacing w:val="69"/>
        </w:rPr>
        <w:t xml:space="preserve"> </w:t>
      </w:r>
      <w:r w:rsidRPr="00635779">
        <w:rPr>
          <w:spacing w:val="-1"/>
        </w:rPr>
        <w:t>особистісного</w:t>
      </w:r>
      <w:r w:rsidRPr="00635779">
        <w:t xml:space="preserve">  </w:t>
      </w:r>
      <w:r w:rsidRPr="00635779">
        <w:rPr>
          <w:spacing w:val="69"/>
        </w:rPr>
        <w:t xml:space="preserve"> </w:t>
      </w:r>
      <w:r w:rsidRPr="00635779">
        <w:t xml:space="preserve">та  </w:t>
      </w:r>
      <w:r w:rsidRPr="00635779">
        <w:rPr>
          <w:spacing w:val="71"/>
        </w:rPr>
        <w:t xml:space="preserve"> </w:t>
      </w:r>
      <w:r w:rsidRPr="00635779">
        <w:rPr>
          <w:spacing w:val="-1"/>
        </w:rPr>
        <w:t>інтелекту</w:t>
      </w:r>
      <w:r w:rsidRPr="00635779">
        <w:rPr>
          <w:spacing w:val="-1"/>
        </w:rPr>
        <w:t>ального</w:t>
      </w:r>
      <w:r w:rsidRPr="00635779">
        <w:t xml:space="preserve">   </w:t>
      </w:r>
      <w:r w:rsidRPr="00635779">
        <w:rPr>
          <w:spacing w:val="72"/>
        </w:rPr>
        <w:t xml:space="preserve"> </w:t>
      </w:r>
      <w:r w:rsidRPr="00635779">
        <w:rPr>
          <w:spacing w:val="-1"/>
        </w:rPr>
        <w:t>потенціалу</w:t>
      </w:r>
      <w:r w:rsidRPr="00635779">
        <w:t xml:space="preserve">   </w:t>
      </w:r>
      <w:r w:rsidRPr="00635779">
        <w:rPr>
          <w:spacing w:val="70"/>
        </w:rPr>
        <w:t xml:space="preserve"> </w:t>
      </w:r>
      <w:r w:rsidRPr="00635779">
        <w:t>дитини</w:t>
      </w:r>
      <w:r w:rsidRPr="00635779">
        <w:rPr>
          <w:spacing w:val="45"/>
        </w:rPr>
        <w:t xml:space="preserve"> </w:t>
      </w:r>
      <w:r w:rsidRPr="00635779">
        <w:t>(Г.</w:t>
      </w:r>
      <w:r w:rsidRPr="00635779">
        <w:rPr>
          <w:spacing w:val="-1"/>
        </w:rPr>
        <w:t xml:space="preserve"> </w:t>
      </w:r>
      <w:proofErr w:type="spellStart"/>
      <w:r w:rsidRPr="00635779">
        <w:rPr>
          <w:spacing w:val="-1"/>
        </w:rPr>
        <w:t>Бурменска</w:t>
      </w:r>
      <w:proofErr w:type="spellEnd"/>
      <w:r w:rsidRPr="00635779">
        <w:rPr>
          <w:spacing w:val="-1"/>
        </w:rPr>
        <w:t>,</w:t>
      </w:r>
      <w:r w:rsidRPr="00635779">
        <w:rPr>
          <w:spacing w:val="72"/>
        </w:rPr>
        <w:t xml:space="preserve"> </w:t>
      </w:r>
      <w:r w:rsidRPr="00635779">
        <w:t>О.</w:t>
      </w:r>
      <w:r w:rsidRPr="00635779">
        <w:rPr>
          <w:spacing w:val="3"/>
        </w:rPr>
        <w:t xml:space="preserve"> </w:t>
      </w:r>
      <w:r w:rsidRPr="00635779">
        <w:rPr>
          <w:spacing w:val="-1"/>
        </w:rPr>
        <w:t>Караванова,</w:t>
      </w:r>
      <w:r w:rsidRPr="00635779">
        <w:rPr>
          <w:spacing w:val="72"/>
        </w:rPr>
        <w:t xml:space="preserve"> </w:t>
      </w:r>
      <w:r w:rsidRPr="00635779">
        <w:t>А.</w:t>
      </w:r>
      <w:r w:rsidRPr="00635779">
        <w:rPr>
          <w:spacing w:val="2"/>
        </w:rPr>
        <w:t xml:space="preserve"> </w:t>
      </w:r>
      <w:r w:rsidRPr="00635779">
        <w:t>Лідер) чи</w:t>
      </w:r>
      <w:r w:rsidRPr="00635779">
        <w:rPr>
          <w:spacing w:val="74"/>
        </w:rPr>
        <w:t xml:space="preserve"> </w:t>
      </w:r>
      <w:r w:rsidRPr="00635779">
        <w:rPr>
          <w:spacing w:val="-1"/>
        </w:rPr>
        <w:t>як</w:t>
      </w:r>
      <w:r w:rsidRPr="00635779">
        <w:rPr>
          <w:spacing w:val="74"/>
        </w:rPr>
        <w:t xml:space="preserve"> </w:t>
      </w:r>
      <w:r w:rsidRPr="00635779">
        <w:rPr>
          <w:spacing w:val="-1"/>
        </w:rPr>
        <w:t>сукупність</w:t>
      </w:r>
      <w:r w:rsidRPr="00635779">
        <w:rPr>
          <w:spacing w:val="74"/>
        </w:rPr>
        <w:t xml:space="preserve"> </w:t>
      </w:r>
      <w:r w:rsidRPr="00635779">
        <w:t>прийомів,</w:t>
      </w:r>
      <w:r w:rsidRPr="00635779">
        <w:rPr>
          <w:spacing w:val="73"/>
        </w:rPr>
        <w:t xml:space="preserve"> </w:t>
      </w:r>
      <w:r w:rsidRPr="00635779">
        <w:rPr>
          <w:spacing w:val="-1"/>
        </w:rPr>
        <w:t>які</w:t>
      </w:r>
      <w:r w:rsidRPr="00635779">
        <w:rPr>
          <w:spacing w:val="49"/>
        </w:rPr>
        <w:t xml:space="preserve"> </w:t>
      </w:r>
      <w:r w:rsidRPr="00635779">
        <w:rPr>
          <w:spacing w:val="-1"/>
        </w:rPr>
        <w:t>використовує</w:t>
      </w:r>
      <w:r w:rsidRPr="00635779">
        <w:rPr>
          <w:spacing w:val="54"/>
        </w:rPr>
        <w:t xml:space="preserve"> </w:t>
      </w:r>
      <w:r w:rsidRPr="00635779">
        <w:rPr>
          <w:spacing w:val="-1"/>
        </w:rPr>
        <w:t>психолог</w:t>
      </w:r>
      <w:r w:rsidRPr="00635779">
        <w:rPr>
          <w:spacing w:val="53"/>
        </w:rPr>
        <w:t xml:space="preserve"> </w:t>
      </w:r>
      <w:r w:rsidRPr="00635779">
        <w:t>для</w:t>
      </w:r>
      <w:r w:rsidRPr="00635779">
        <w:rPr>
          <w:spacing w:val="53"/>
        </w:rPr>
        <w:t xml:space="preserve"> </w:t>
      </w:r>
      <w:r w:rsidRPr="00635779">
        <w:rPr>
          <w:spacing w:val="-1"/>
        </w:rPr>
        <w:t>виправлення</w:t>
      </w:r>
      <w:r w:rsidRPr="00635779">
        <w:rPr>
          <w:spacing w:val="53"/>
        </w:rPr>
        <w:t xml:space="preserve"> </w:t>
      </w:r>
      <w:r w:rsidRPr="00635779">
        <w:t>психіки</w:t>
      </w:r>
      <w:r w:rsidRPr="00635779">
        <w:rPr>
          <w:spacing w:val="54"/>
        </w:rPr>
        <w:t xml:space="preserve"> </w:t>
      </w:r>
      <w:r w:rsidRPr="00635779">
        <w:t>чи</w:t>
      </w:r>
      <w:r w:rsidRPr="00635779">
        <w:rPr>
          <w:spacing w:val="54"/>
        </w:rPr>
        <w:t xml:space="preserve"> </w:t>
      </w:r>
      <w:r w:rsidRPr="00635779">
        <w:t>поведінки</w:t>
      </w:r>
      <w:r w:rsidRPr="00635779">
        <w:rPr>
          <w:spacing w:val="54"/>
        </w:rPr>
        <w:t xml:space="preserve"> </w:t>
      </w:r>
      <w:r w:rsidRPr="00635779">
        <w:rPr>
          <w:spacing w:val="-1"/>
        </w:rPr>
        <w:t>психічно</w:t>
      </w:r>
      <w:r w:rsidRPr="00635779">
        <w:rPr>
          <w:spacing w:val="41"/>
        </w:rPr>
        <w:t xml:space="preserve"> </w:t>
      </w:r>
      <w:r w:rsidRPr="00635779">
        <w:rPr>
          <w:spacing w:val="-1"/>
        </w:rPr>
        <w:t>здорової</w:t>
      </w:r>
      <w:r w:rsidRPr="00635779">
        <w:t xml:space="preserve"> </w:t>
      </w:r>
      <w:r w:rsidRPr="00635779">
        <w:rPr>
          <w:spacing w:val="-1"/>
        </w:rPr>
        <w:t>людини</w:t>
      </w:r>
      <w:r w:rsidRPr="00635779">
        <w:rPr>
          <w:spacing w:val="1"/>
        </w:rPr>
        <w:t xml:space="preserve"> </w:t>
      </w:r>
      <w:r w:rsidRPr="00635779">
        <w:rPr>
          <w:spacing w:val="-1"/>
        </w:rPr>
        <w:t>[1,</w:t>
      </w:r>
      <w:r w:rsidRPr="00635779">
        <w:rPr>
          <w:spacing w:val="-2"/>
        </w:rPr>
        <w:t xml:space="preserve"> </w:t>
      </w:r>
      <w:r w:rsidRPr="00635779">
        <w:rPr>
          <w:spacing w:val="-1"/>
        </w:rPr>
        <w:t>с.</w:t>
      </w:r>
      <w:r w:rsidRPr="00635779">
        <w:rPr>
          <w:spacing w:val="-2"/>
        </w:rPr>
        <w:t xml:space="preserve"> </w:t>
      </w:r>
      <w:r w:rsidRPr="00635779">
        <w:rPr>
          <w:spacing w:val="-1"/>
        </w:rPr>
        <w:t>46].</w:t>
      </w:r>
    </w:p>
    <w:p w14:paraId="1328CCB4" w14:textId="77777777" w:rsidR="00000000" w:rsidRPr="00635779" w:rsidRDefault="00717F83">
      <w:pPr>
        <w:pStyle w:val="a3"/>
        <w:kinsoku w:val="0"/>
        <w:overflowPunct w:val="0"/>
        <w:spacing w:line="276" w:lineRule="auto"/>
        <w:ind w:right="171"/>
        <w:jc w:val="both"/>
        <w:rPr>
          <w:spacing w:val="-1"/>
        </w:rPr>
      </w:pPr>
      <w:r w:rsidRPr="00635779">
        <w:rPr>
          <w:spacing w:val="-1"/>
        </w:rPr>
        <w:t>Дослідження</w:t>
      </w:r>
      <w:r w:rsidRPr="00635779">
        <w:rPr>
          <w:spacing w:val="8"/>
        </w:rPr>
        <w:t xml:space="preserve"> </w:t>
      </w:r>
      <w:r w:rsidRPr="00635779">
        <w:rPr>
          <w:spacing w:val="-1"/>
        </w:rPr>
        <w:t>Т.</w:t>
      </w:r>
      <w:r w:rsidRPr="00635779">
        <w:rPr>
          <w:spacing w:val="2"/>
        </w:rPr>
        <w:t xml:space="preserve"> </w:t>
      </w:r>
      <w:r w:rsidRPr="00635779">
        <w:rPr>
          <w:spacing w:val="-1"/>
        </w:rPr>
        <w:t>Яценко</w:t>
      </w:r>
      <w:r w:rsidRPr="00635779">
        <w:rPr>
          <w:spacing w:val="7"/>
        </w:rPr>
        <w:t xml:space="preserve"> </w:t>
      </w:r>
      <w:r w:rsidRPr="00635779">
        <w:rPr>
          <w:spacing w:val="-1"/>
        </w:rPr>
        <w:t>свідчать,</w:t>
      </w:r>
      <w:r w:rsidRPr="00635779">
        <w:rPr>
          <w:spacing w:val="6"/>
        </w:rPr>
        <w:t xml:space="preserve"> </w:t>
      </w:r>
      <w:r w:rsidRPr="00635779">
        <w:t>що</w:t>
      </w:r>
      <w:r w:rsidRPr="00635779">
        <w:rPr>
          <w:spacing w:val="7"/>
        </w:rPr>
        <w:t xml:space="preserve"> </w:t>
      </w:r>
      <w:r w:rsidRPr="00635779">
        <w:rPr>
          <w:spacing w:val="-1"/>
        </w:rPr>
        <w:t>успішна</w:t>
      </w:r>
      <w:r w:rsidRPr="00635779">
        <w:rPr>
          <w:spacing w:val="8"/>
        </w:rPr>
        <w:t xml:space="preserve"> </w:t>
      </w:r>
      <w:r w:rsidRPr="00635779">
        <w:t>психокорекція</w:t>
      </w:r>
      <w:r w:rsidRPr="00635779">
        <w:rPr>
          <w:spacing w:val="49"/>
        </w:rPr>
        <w:t xml:space="preserve"> </w:t>
      </w:r>
      <w:r w:rsidRPr="00635779">
        <w:rPr>
          <w:spacing w:val="-1"/>
        </w:rPr>
        <w:t>передбачає</w:t>
      </w:r>
      <w:r w:rsidRPr="00635779">
        <w:rPr>
          <w:spacing w:val="27"/>
        </w:rPr>
        <w:t xml:space="preserve"> </w:t>
      </w:r>
      <w:r w:rsidRPr="00635779">
        <w:rPr>
          <w:spacing w:val="-1"/>
        </w:rPr>
        <w:t>взаємне</w:t>
      </w:r>
      <w:r w:rsidRPr="00635779">
        <w:rPr>
          <w:spacing w:val="26"/>
        </w:rPr>
        <w:t xml:space="preserve"> </w:t>
      </w:r>
      <w:r w:rsidRPr="00635779">
        <w:rPr>
          <w:spacing w:val="-1"/>
        </w:rPr>
        <w:t>поєднання</w:t>
      </w:r>
      <w:r w:rsidRPr="00635779">
        <w:rPr>
          <w:spacing w:val="26"/>
        </w:rPr>
        <w:t xml:space="preserve"> </w:t>
      </w:r>
      <w:r w:rsidRPr="00635779">
        <w:rPr>
          <w:spacing w:val="-1"/>
        </w:rPr>
        <w:t>зусиль</w:t>
      </w:r>
      <w:r w:rsidRPr="00635779">
        <w:rPr>
          <w:spacing w:val="26"/>
        </w:rPr>
        <w:t xml:space="preserve"> </w:t>
      </w:r>
      <w:r w:rsidRPr="00635779">
        <w:t>у</w:t>
      </w:r>
      <w:r w:rsidRPr="00635779">
        <w:rPr>
          <w:spacing w:val="28"/>
        </w:rPr>
        <w:t xml:space="preserve"> </w:t>
      </w:r>
      <w:r w:rsidRPr="00635779">
        <w:rPr>
          <w:spacing w:val="-1"/>
        </w:rPr>
        <w:t>пошуку</w:t>
      </w:r>
      <w:r w:rsidRPr="00635779">
        <w:rPr>
          <w:spacing w:val="28"/>
        </w:rPr>
        <w:t xml:space="preserve"> </w:t>
      </w:r>
      <w:r w:rsidRPr="00635779">
        <w:t>причин</w:t>
      </w:r>
      <w:r w:rsidRPr="00635779">
        <w:rPr>
          <w:spacing w:val="28"/>
        </w:rPr>
        <w:t xml:space="preserve"> </w:t>
      </w:r>
      <w:r w:rsidRPr="00635779">
        <w:rPr>
          <w:spacing w:val="-1"/>
        </w:rPr>
        <w:t>труднощів</w:t>
      </w:r>
      <w:r w:rsidRPr="00635779">
        <w:rPr>
          <w:spacing w:val="24"/>
        </w:rPr>
        <w:t xml:space="preserve"> </w:t>
      </w:r>
      <w:r w:rsidRPr="00635779">
        <w:t>у</w:t>
      </w:r>
      <w:r w:rsidRPr="00635779">
        <w:rPr>
          <w:spacing w:val="75"/>
        </w:rPr>
        <w:t xml:space="preserve"> </w:t>
      </w:r>
      <w:r w:rsidRPr="00635779">
        <w:rPr>
          <w:spacing w:val="-1"/>
        </w:rPr>
        <w:t>спілкуванні</w:t>
      </w:r>
      <w:r w:rsidRPr="00635779">
        <w:rPr>
          <w:spacing w:val="40"/>
        </w:rPr>
        <w:t xml:space="preserve"> </w:t>
      </w:r>
      <w:r w:rsidRPr="00635779">
        <w:t>та</w:t>
      </w:r>
      <w:r w:rsidRPr="00635779">
        <w:rPr>
          <w:spacing w:val="39"/>
        </w:rPr>
        <w:t xml:space="preserve"> </w:t>
      </w:r>
      <w:r w:rsidRPr="00635779">
        <w:rPr>
          <w:spacing w:val="-1"/>
        </w:rPr>
        <w:t>стосунках</w:t>
      </w:r>
      <w:r w:rsidRPr="00635779">
        <w:rPr>
          <w:spacing w:val="40"/>
        </w:rPr>
        <w:t xml:space="preserve"> </w:t>
      </w:r>
      <w:r w:rsidRPr="00635779">
        <w:t>між</w:t>
      </w:r>
      <w:r w:rsidRPr="00635779">
        <w:rPr>
          <w:spacing w:val="38"/>
        </w:rPr>
        <w:t xml:space="preserve"> </w:t>
      </w:r>
      <w:r w:rsidRPr="00635779">
        <w:t>людьми.</w:t>
      </w:r>
      <w:r w:rsidRPr="00635779">
        <w:rPr>
          <w:spacing w:val="38"/>
        </w:rPr>
        <w:t xml:space="preserve"> </w:t>
      </w:r>
      <w:r w:rsidRPr="00635779">
        <w:t>Розробки</w:t>
      </w:r>
      <w:r w:rsidRPr="00635779">
        <w:rPr>
          <w:spacing w:val="45"/>
        </w:rPr>
        <w:t xml:space="preserve"> </w:t>
      </w:r>
      <w:r w:rsidRPr="00635779">
        <w:rPr>
          <w:spacing w:val="-1"/>
        </w:rPr>
        <w:t>теоретичних</w:t>
      </w:r>
      <w:r w:rsidRPr="00635779">
        <w:rPr>
          <w:spacing w:val="40"/>
        </w:rPr>
        <w:t xml:space="preserve"> </w:t>
      </w:r>
      <w:r w:rsidRPr="00635779">
        <w:rPr>
          <w:spacing w:val="-1"/>
        </w:rPr>
        <w:t>питань</w:t>
      </w:r>
      <w:r w:rsidRPr="00635779">
        <w:rPr>
          <w:spacing w:val="43"/>
        </w:rPr>
        <w:t xml:space="preserve"> </w:t>
      </w:r>
      <w:r w:rsidRPr="00635779">
        <w:rPr>
          <w:spacing w:val="-1"/>
        </w:rPr>
        <w:t>індивідуальної</w:t>
      </w:r>
      <w:r w:rsidRPr="00635779">
        <w:rPr>
          <w:spacing w:val="34"/>
        </w:rPr>
        <w:t xml:space="preserve"> </w:t>
      </w:r>
      <w:r w:rsidRPr="00635779">
        <w:t>та</w:t>
      </w:r>
      <w:r w:rsidRPr="00635779">
        <w:rPr>
          <w:spacing w:val="33"/>
        </w:rPr>
        <w:t xml:space="preserve"> </w:t>
      </w:r>
      <w:r w:rsidRPr="00635779">
        <w:t>групової</w:t>
      </w:r>
      <w:r w:rsidRPr="00635779">
        <w:rPr>
          <w:spacing w:val="32"/>
        </w:rPr>
        <w:t xml:space="preserve"> </w:t>
      </w:r>
      <w:r w:rsidRPr="00635779">
        <w:rPr>
          <w:spacing w:val="-1"/>
        </w:rPr>
        <w:t>психокорекції</w:t>
      </w:r>
      <w:r w:rsidRPr="00635779">
        <w:rPr>
          <w:spacing w:val="34"/>
        </w:rPr>
        <w:t xml:space="preserve"> </w:t>
      </w:r>
      <w:r w:rsidRPr="00635779">
        <w:rPr>
          <w:spacing w:val="-1"/>
        </w:rPr>
        <w:t>спрямовані</w:t>
      </w:r>
      <w:r w:rsidRPr="00635779">
        <w:rPr>
          <w:spacing w:val="34"/>
        </w:rPr>
        <w:t xml:space="preserve"> </w:t>
      </w:r>
      <w:r w:rsidRPr="00635779">
        <w:t>на</w:t>
      </w:r>
      <w:r w:rsidRPr="00635779">
        <w:rPr>
          <w:spacing w:val="33"/>
        </w:rPr>
        <w:t xml:space="preserve"> </w:t>
      </w:r>
      <w:r w:rsidRPr="00635779">
        <w:rPr>
          <w:spacing w:val="-1"/>
        </w:rPr>
        <w:t>розкриття</w:t>
      </w:r>
      <w:r w:rsidRPr="00635779">
        <w:rPr>
          <w:spacing w:val="57"/>
        </w:rPr>
        <w:t xml:space="preserve"> </w:t>
      </w:r>
      <w:r w:rsidRPr="00635779">
        <w:rPr>
          <w:spacing w:val="-1"/>
        </w:rPr>
        <w:t>глибинних</w:t>
      </w:r>
      <w:r w:rsidRPr="00635779">
        <w:rPr>
          <w:spacing w:val="51"/>
        </w:rPr>
        <w:t xml:space="preserve"> </w:t>
      </w:r>
      <w:r w:rsidRPr="00635779">
        <w:rPr>
          <w:spacing w:val="-1"/>
        </w:rPr>
        <w:t>психологічних</w:t>
      </w:r>
      <w:r w:rsidRPr="00635779">
        <w:rPr>
          <w:spacing w:val="52"/>
        </w:rPr>
        <w:t xml:space="preserve"> </w:t>
      </w:r>
      <w:r w:rsidRPr="00635779">
        <w:rPr>
          <w:spacing w:val="-1"/>
        </w:rPr>
        <w:t>першопричин</w:t>
      </w:r>
      <w:r w:rsidRPr="00635779">
        <w:rPr>
          <w:spacing w:val="51"/>
        </w:rPr>
        <w:t xml:space="preserve"> </w:t>
      </w:r>
      <w:r w:rsidRPr="00635779">
        <w:rPr>
          <w:spacing w:val="-1"/>
        </w:rPr>
        <w:t>особистісних</w:t>
      </w:r>
      <w:r w:rsidRPr="00635779">
        <w:rPr>
          <w:spacing w:val="52"/>
        </w:rPr>
        <w:t xml:space="preserve"> </w:t>
      </w:r>
      <w:r w:rsidRPr="00635779">
        <w:rPr>
          <w:spacing w:val="-1"/>
        </w:rPr>
        <w:t>проблем,</w:t>
      </w:r>
      <w:r w:rsidRPr="00635779">
        <w:rPr>
          <w:spacing w:val="49"/>
        </w:rPr>
        <w:t xml:space="preserve"> </w:t>
      </w:r>
      <w:r w:rsidRPr="00635779">
        <w:rPr>
          <w:spacing w:val="-1"/>
        </w:rPr>
        <w:t>як</w:t>
      </w:r>
      <w:r w:rsidRPr="00635779">
        <w:rPr>
          <w:spacing w:val="-1"/>
        </w:rPr>
        <w:t>і</w:t>
      </w:r>
      <w:r w:rsidRPr="00635779">
        <w:rPr>
          <w:spacing w:val="73"/>
        </w:rPr>
        <w:t xml:space="preserve"> </w:t>
      </w:r>
      <w:r w:rsidRPr="00635779">
        <w:rPr>
          <w:spacing w:val="-1"/>
        </w:rPr>
        <w:t>переживає</w:t>
      </w:r>
      <w:r w:rsidRPr="00635779">
        <w:rPr>
          <w:spacing w:val="16"/>
        </w:rPr>
        <w:t xml:space="preserve"> </w:t>
      </w:r>
      <w:r w:rsidRPr="00635779">
        <w:t>людина</w:t>
      </w:r>
      <w:r w:rsidRPr="00635779">
        <w:rPr>
          <w:spacing w:val="17"/>
        </w:rPr>
        <w:t xml:space="preserve"> </w:t>
      </w:r>
      <w:r w:rsidRPr="00635779">
        <w:t>під</w:t>
      </w:r>
      <w:r w:rsidRPr="00635779">
        <w:rPr>
          <w:spacing w:val="17"/>
        </w:rPr>
        <w:t xml:space="preserve"> </w:t>
      </w:r>
      <w:r w:rsidRPr="00635779">
        <w:rPr>
          <w:spacing w:val="-1"/>
        </w:rPr>
        <w:t>час</w:t>
      </w:r>
      <w:r w:rsidRPr="00635779">
        <w:rPr>
          <w:spacing w:val="14"/>
        </w:rPr>
        <w:t xml:space="preserve"> </w:t>
      </w:r>
      <w:r w:rsidRPr="00635779">
        <w:rPr>
          <w:spacing w:val="-1"/>
        </w:rPr>
        <w:t>спілкування</w:t>
      </w:r>
      <w:r w:rsidRPr="00635779">
        <w:rPr>
          <w:spacing w:val="15"/>
        </w:rPr>
        <w:t xml:space="preserve"> </w:t>
      </w:r>
      <w:r w:rsidRPr="00635779">
        <w:t>з</w:t>
      </w:r>
      <w:r w:rsidRPr="00635779">
        <w:rPr>
          <w:spacing w:val="15"/>
        </w:rPr>
        <w:t xml:space="preserve"> </w:t>
      </w:r>
      <w:r w:rsidRPr="00635779">
        <w:t>іншими.</w:t>
      </w:r>
      <w:r w:rsidRPr="00635779">
        <w:rPr>
          <w:spacing w:val="18"/>
        </w:rPr>
        <w:t xml:space="preserve"> </w:t>
      </w:r>
      <w:r w:rsidRPr="00635779">
        <w:t>Можна</w:t>
      </w:r>
      <w:r w:rsidRPr="00635779">
        <w:rPr>
          <w:spacing w:val="15"/>
        </w:rPr>
        <w:t xml:space="preserve"> </w:t>
      </w:r>
      <w:r w:rsidRPr="00635779">
        <w:t>виокремити</w:t>
      </w:r>
      <w:r w:rsidRPr="00635779">
        <w:rPr>
          <w:spacing w:val="16"/>
        </w:rPr>
        <w:t xml:space="preserve"> </w:t>
      </w:r>
      <w:r w:rsidRPr="00635779">
        <w:rPr>
          <w:spacing w:val="-1"/>
        </w:rPr>
        <w:t>такі</w:t>
      </w:r>
      <w:r w:rsidRPr="00635779">
        <w:rPr>
          <w:spacing w:val="39"/>
        </w:rPr>
        <w:t xml:space="preserve"> </w:t>
      </w:r>
      <w:r w:rsidRPr="00635779">
        <w:rPr>
          <w:spacing w:val="-1"/>
        </w:rPr>
        <w:t>особливості</w:t>
      </w:r>
      <w:r w:rsidRPr="00635779">
        <w:rPr>
          <w:spacing w:val="1"/>
        </w:rPr>
        <w:t xml:space="preserve"> </w:t>
      </w:r>
      <w:r w:rsidRPr="00635779">
        <w:rPr>
          <w:spacing w:val="-1"/>
        </w:rPr>
        <w:t>психологічної</w:t>
      </w:r>
      <w:r w:rsidRPr="00635779">
        <w:t xml:space="preserve"> </w:t>
      </w:r>
      <w:r w:rsidRPr="00635779">
        <w:rPr>
          <w:spacing w:val="-1"/>
        </w:rPr>
        <w:t>корекції:</w:t>
      </w:r>
    </w:p>
    <w:p w14:paraId="1F41C306" w14:textId="77777777" w:rsidR="00000000" w:rsidRPr="00635779" w:rsidRDefault="00717F83">
      <w:pPr>
        <w:pStyle w:val="a3"/>
        <w:numPr>
          <w:ilvl w:val="0"/>
          <w:numId w:val="27"/>
        </w:numPr>
        <w:tabs>
          <w:tab w:val="left" w:pos="1026"/>
        </w:tabs>
        <w:kinsoku w:val="0"/>
        <w:overflowPunct w:val="0"/>
        <w:spacing w:before="3" w:line="455" w:lineRule="exact"/>
        <w:rPr>
          <w:spacing w:val="-1"/>
        </w:rPr>
      </w:pPr>
      <w:r w:rsidRPr="00635779">
        <w:rPr>
          <w:spacing w:val="-1"/>
        </w:rPr>
        <w:t xml:space="preserve">психокорекція орієнтована </w:t>
      </w:r>
      <w:r w:rsidRPr="00635779">
        <w:t>на</w:t>
      </w:r>
      <w:r w:rsidRPr="00635779">
        <w:rPr>
          <w:spacing w:val="-2"/>
        </w:rPr>
        <w:t xml:space="preserve"> </w:t>
      </w:r>
      <w:r w:rsidRPr="00635779">
        <w:t>клінічно</w:t>
      </w:r>
      <w:r w:rsidRPr="00635779">
        <w:rPr>
          <w:spacing w:val="1"/>
        </w:rPr>
        <w:t xml:space="preserve"> </w:t>
      </w:r>
      <w:r w:rsidRPr="00635779">
        <w:rPr>
          <w:spacing w:val="-1"/>
        </w:rPr>
        <w:t>здорову</w:t>
      </w:r>
      <w:r w:rsidRPr="00635779">
        <w:rPr>
          <w:spacing w:val="-2"/>
        </w:rPr>
        <w:t xml:space="preserve"> </w:t>
      </w:r>
      <w:r w:rsidRPr="00635779">
        <w:rPr>
          <w:spacing w:val="-1"/>
        </w:rPr>
        <w:t>особистість;</w:t>
      </w:r>
    </w:p>
    <w:p w14:paraId="38E38869" w14:textId="77777777" w:rsidR="00000000" w:rsidRPr="00635779" w:rsidRDefault="00717F83">
      <w:pPr>
        <w:pStyle w:val="a3"/>
        <w:numPr>
          <w:ilvl w:val="0"/>
          <w:numId w:val="27"/>
        </w:numPr>
        <w:tabs>
          <w:tab w:val="left" w:pos="1026"/>
        </w:tabs>
        <w:kinsoku w:val="0"/>
        <w:overflowPunct w:val="0"/>
        <w:spacing w:before="4" w:line="398" w:lineRule="exact"/>
        <w:ind w:right="178"/>
        <w:jc w:val="both"/>
        <w:rPr>
          <w:spacing w:val="-1"/>
        </w:rPr>
      </w:pPr>
      <w:r w:rsidRPr="00635779">
        <w:rPr>
          <w:spacing w:val="-1"/>
        </w:rPr>
        <w:t>орієнтується</w:t>
      </w:r>
      <w:r w:rsidRPr="00635779">
        <w:rPr>
          <w:spacing w:val="17"/>
        </w:rPr>
        <w:t xml:space="preserve"> </w:t>
      </w:r>
      <w:r w:rsidRPr="00635779">
        <w:t>на</w:t>
      </w:r>
      <w:r w:rsidRPr="00635779">
        <w:rPr>
          <w:spacing w:val="17"/>
        </w:rPr>
        <w:t xml:space="preserve"> </w:t>
      </w:r>
      <w:r w:rsidRPr="00635779">
        <w:rPr>
          <w:spacing w:val="-1"/>
        </w:rPr>
        <w:t>здорові</w:t>
      </w:r>
      <w:r w:rsidRPr="00635779">
        <w:rPr>
          <w:spacing w:val="18"/>
        </w:rPr>
        <w:t xml:space="preserve"> </w:t>
      </w:r>
      <w:r w:rsidRPr="00635779">
        <w:rPr>
          <w:spacing w:val="-1"/>
        </w:rPr>
        <w:t>сторони</w:t>
      </w:r>
      <w:r w:rsidRPr="00635779">
        <w:rPr>
          <w:spacing w:val="16"/>
        </w:rPr>
        <w:t xml:space="preserve"> </w:t>
      </w:r>
      <w:r w:rsidRPr="00635779">
        <w:rPr>
          <w:spacing w:val="-1"/>
        </w:rPr>
        <w:t>особистості</w:t>
      </w:r>
      <w:r w:rsidRPr="00635779">
        <w:rPr>
          <w:spacing w:val="19"/>
        </w:rPr>
        <w:t xml:space="preserve"> </w:t>
      </w:r>
      <w:r w:rsidRPr="00635779">
        <w:rPr>
          <w:spacing w:val="-1"/>
        </w:rPr>
        <w:t>незалежно</w:t>
      </w:r>
      <w:r w:rsidRPr="00635779">
        <w:rPr>
          <w:spacing w:val="19"/>
        </w:rPr>
        <w:t xml:space="preserve"> </w:t>
      </w:r>
      <w:r w:rsidRPr="00635779">
        <w:t>від</w:t>
      </w:r>
      <w:r w:rsidRPr="00635779">
        <w:rPr>
          <w:spacing w:val="17"/>
        </w:rPr>
        <w:t xml:space="preserve"> </w:t>
      </w:r>
      <w:r w:rsidRPr="00635779">
        <w:rPr>
          <w:spacing w:val="-1"/>
        </w:rPr>
        <w:t>ступеня</w:t>
      </w:r>
      <w:r w:rsidRPr="00635779">
        <w:rPr>
          <w:spacing w:val="53"/>
        </w:rPr>
        <w:t xml:space="preserve"> </w:t>
      </w:r>
      <w:r w:rsidRPr="00635779">
        <w:t>їх</w:t>
      </w:r>
      <w:r w:rsidRPr="00635779">
        <w:rPr>
          <w:spacing w:val="1"/>
        </w:rPr>
        <w:t xml:space="preserve"> </w:t>
      </w:r>
      <w:r w:rsidRPr="00635779">
        <w:rPr>
          <w:spacing w:val="-1"/>
        </w:rPr>
        <w:t>порушень;</w:t>
      </w:r>
    </w:p>
    <w:p w14:paraId="0BF4E5B6" w14:textId="77777777" w:rsidR="00000000" w:rsidRPr="00635779" w:rsidRDefault="00717F83">
      <w:pPr>
        <w:pStyle w:val="a3"/>
        <w:numPr>
          <w:ilvl w:val="0"/>
          <w:numId w:val="27"/>
        </w:numPr>
        <w:tabs>
          <w:tab w:val="left" w:pos="1026"/>
        </w:tabs>
        <w:kinsoku w:val="0"/>
        <w:overflowPunct w:val="0"/>
        <w:spacing w:before="37" w:line="455" w:lineRule="exact"/>
      </w:pPr>
      <w:proofErr w:type="spellStart"/>
      <w:r w:rsidRPr="00635779">
        <w:rPr>
          <w:spacing w:val="-1"/>
        </w:rPr>
        <w:t>психокорек</w:t>
      </w:r>
      <w:r w:rsidRPr="00635779">
        <w:rPr>
          <w:spacing w:val="-1"/>
        </w:rPr>
        <w:t>ціїорієнтуються</w:t>
      </w:r>
      <w:proofErr w:type="spellEnd"/>
      <w:r w:rsidRPr="00635779">
        <w:rPr>
          <w:spacing w:val="-2"/>
        </w:rPr>
        <w:t xml:space="preserve"> </w:t>
      </w:r>
      <w:r w:rsidRPr="00635779">
        <w:t>на</w:t>
      </w:r>
      <w:r w:rsidRPr="00635779">
        <w:rPr>
          <w:spacing w:val="-2"/>
        </w:rPr>
        <w:t xml:space="preserve"> </w:t>
      </w:r>
      <w:r w:rsidRPr="00635779">
        <w:t xml:space="preserve">теперішнє і </w:t>
      </w:r>
      <w:r w:rsidRPr="00635779">
        <w:rPr>
          <w:spacing w:val="-1"/>
        </w:rPr>
        <w:t>майбутнє</w:t>
      </w:r>
      <w:r w:rsidRPr="00635779">
        <w:t xml:space="preserve"> клієнтів;</w:t>
      </w:r>
    </w:p>
    <w:p w14:paraId="4D1D281F" w14:textId="77777777" w:rsidR="00000000" w:rsidRPr="00635779" w:rsidRDefault="00717F83">
      <w:pPr>
        <w:pStyle w:val="a3"/>
        <w:numPr>
          <w:ilvl w:val="0"/>
          <w:numId w:val="27"/>
        </w:numPr>
        <w:tabs>
          <w:tab w:val="left" w:pos="1026"/>
        </w:tabs>
        <w:kinsoku w:val="0"/>
        <w:overflowPunct w:val="0"/>
        <w:spacing w:before="0" w:line="254" w:lineRule="auto"/>
        <w:ind w:right="176"/>
        <w:jc w:val="both"/>
        <w:rPr>
          <w:spacing w:val="-1"/>
        </w:rPr>
      </w:pPr>
      <w:r w:rsidRPr="00635779">
        <w:t>психокорекція</w:t>
      </w:r>
      <w:r w:rsidRPr="00635779">
        <w:rPr>
          <w:spacing w:val="48"/>
        </w:rPr>
        <w:t xml:space="preserve"> </w:t>
      </w:r>
      <w:r w:rsidRPr="00635779">
        <w:rPr>
          <w:spacing w:val="-1"/>
        </w:rPr>
        <w:t>орієнтується</w:t>
      </w:r>
      <w:r w:rsidRPr="00635779">
        <w:rPr>
          <w:spacing w:val="47"/>
        </w:rPr>
        <w:t xml:space="preserve"> </w:t>
      </w:r>
      <w:r w:rsidRPr="00635779">
        <w:t>на</w:t>
      </w:r>
      <w:r w:rsidRPr="00635779">
        <w:rPr>
          <w:spacing w:val="48"/>
        </w:rPr>
        <w:t xml:space="preserve"> </w:t>
      </w:r>
      <w:r w:rsidRPr="00635779">
        <w:rPr>
          <w:spacing w:val="-1"/>
        </w:rPr>
        <w:t>середньо</w:t>
      </w:r>
      <w:r w:rsidRPr="00635779">
        <w:rPr>
          <w:spacing w:val="49"/>
        </w:rPr>
        <w:t xml:space="preserve"> </w:t>
      </w:r>
      <w:r w:rsidRPr="00635779">
        <w:rPr>
          <w:spacing w:val="-1"/>
        </w:rPr>
        <w:t>термінову</w:t>
      </w:r>
      <w:r w:rsidRPr="00635779">
        <w:rPr>
          <w:spacing w:val="47"/>
        </w:rPr>
        <w:t xml:space="preserve"> </w:t>
      </w:r>
      <w:r w:rsidRPr="00635779">
        <w:rPr>
          <w:spacing w:val="-1"/>
        </w:rPr>
        <w:t>допомогу</w:t>
      </w:r>
      <w:r w:rsidRPr="00635779">
        <w:rPr>
          <w:spacing w:val="47"/>
        </w:rPr>
        <w:t xml:space="preserve"> </w:t>
      </w:r>
      <w:r w:rsidRPr="00635779">
        <w:t>7</w:t>
      </w:r>
      <w:r w:rsidRPr="00635779">
        <w:rPr>
          <w:spacing w:val="45"/>
        </w:rPr>
        <w:t xml:space="preserve"> </w:t>
      </w:r>
      <w:r w:rsidRPr="00635779">
        <w:rPr>
          <w:spacing w:val="-1"/>
        </w:rPr>
        <w:t>(короткотермінова</w:t>
      </w:r>
      <w:r w:rsidRPr="00635779">
        <w:rPr>
          <w:spacing w:val="65"/>
        </w:rPr>
        <w:t xml:space="preserve"> </w:t>
      </w:r>
      <w:r w:rsidRPr="00635779">
        <w:t>15</w:t>
      </w:r>
      <w:r w:rsidRPr="00635779">
        <w:rPr>
          <w:spacing w:val="67"/>
        </w:rPr>
        <w:t xml:space="preserve"> </w:t>
      </w:r>
      <w:r w:rsidRPr="00635779">
        <w:rPr>
          <w:spacing w:val="-1"/>
        </w:rPr>
        <w:t>зустрічей</w:t>
      </w:r>
      <w:r w:rsidRPr="00635779">
        <w:rPr>
          <w:spacing w:val="68"/>
        </w:rPr>
        <w:t xml:space="preserve"> </w:t>
      </w:r>
      <w:r w:rsidRPr="00635779">
        <w:t>при</w:t>
      </w:r>
      <w:r w:rsidRPr="00635779">
        <w:rPr>
          <w:spacing w:val="66"/>
        </w:rPr>
        <w:t xml:space="preserve"> </w:t>
      </w:r>
      <w:r w:rsidRPr="00635779">
        <w:rPr>
          <w:spacing w:val="-1"/>
        </w:rPr>
        <w:t>консультуванні,</w:t>
      </w:r>
      <w:r w:rsidRPr="00635779">
        <w:rPr>
          <w:spacing w:val="68"/>
        </w:rPr>
        <w:t xml:space="preserve"> </w:t>
      </w:r>
      <w:r w:rsidRPr="00635779">
        <w:t>а</w:t>
      </w:r>
      <w:r w:rsidRPr="00635779">
        <w:rPr>
          <w:spacing w:val="61"/>
        </w:rPr>
        <w:t xml:space="preserve"> </w:t>
      </w:r>
      <w:r w:rsidRPr="00635779">
        <w:rPr>
          <w:spacing w:val="-1"/>
        </w:rPr>
        <w:t xml:space="preserve">довготермінова </w:t>
      </w:r>
      <w:r w:rsidRPr="00635779">
        <w:t xml:space="preserve">– </w:t>
      </w:r>
      <w:r w:rsidRPr="00635779">
        <w:rPr>
          <w:spacing w:val="-1"/>
        </w:rPr>
        <w:t>до</w:t>
      </w:r>
      <w:r w:rsidRPr="00635779">
        <w:t xml:space="preserve"> кількох </w:t>
      </w:r>
      <w:r w:rsidRPr="00635779">
        <w:rPr>
          <w:spacing w:val="-1"/>
        </w:rPr>
        <w:t>років</w:t>
      </w:r>
      <w:r w:rsidRPr="00635779">
        <w:t xml:space="preserve"> </w:t>
      </w:r>
      <w:r w:rsidRPr="00635779">
        <w:rPr>
          <w:spacing w:val="-1"/>
        </w:rPr>
        <w:t>при</w:t>
      </w:r>
      <w:r w:rsidRPr="00635779">
        <w:t xml:space="preserve"> </w:t>
      </w:r>
      <w:r w:rsidRPr="00635779">
        <w:rPr>
          <w:spacing w:val="-1"/>
        </w:rPr>
        <w:t>психотерапії);</w:t>
      </w:r>
    </w:p>
    <w:p w14:paraId="7298FF28" w14:textId="77777777" w:rsidR="00000000" w:rsidRPr="00635779" w:rsidRDefault="00717F83">
      <w:pPr>
        <w:pStyle w:val="a3"/>
        <w:numPr>
          <w:ilvl w:val="0"/>
          <w:numId w:val="27"/>
        </w:numPr>
        <w:tabs>
          <w:tab w:val="left" w:pos="1026"/>
        </w:tabs>
        <w:kinsoku w:val="0"/>
        <w:overflowPunct w:val="0"/>
        <w:spacing w:before="43" w:line="398" w:lineRule="exact"/>
        <w:ind w:right="176"/>
        <w:jc w:val="both"/>
        <w:rPr>
          <w:spacing w:val="-1"/>
        </w:rPr>
      </w:pPr>
      <w:proofErr w:type="spellStart"/>
      <w:r w:rsidRPr="00635779">
        <w:rPr>
          <w:spacing w:val="-1"/>
        </w:rPr>
        <w:t>психокорекційні</w:t>
      </w:r>
      <w:proofErr w:type="spellEnd"/>
      <w:r w:rsidRPr="00635779">
        <w:rPr>
          <w:spacing w:val="38"/>
        </w:rPr>
        <w:t xml:space="preserve"> </w:t>
      </w:r>
      <w:r w:rsidRPr="00635779">
        <w:rPr>
          <w:spacing w:val="-1"/>
        </w:rPr>
        <w:t>впливи</w:t>
      </w:r>
      <w:r w:rsidRPr="00635779">
        <w:rPr>
          <w:spacing w:val="37"/>
        </w:rPr>
        <w:t xml:space="preserve"> </w:t>
      </w:r>
      <w:r w:rsidRPr="00635779">
        <w:rPr>
          <w:spacing w:val="-1"/>
        </w:rPr>
        <w:t>спрямовані</w:t>
      </w:r>
      <w:r w:rsidRPr="00635779">
        <w:rPr>
          <w:spacing w:val="38"/>
        </w:rPr>
        <w:t xml:space="preserve"> </w:t>
      </w:r>
      <w:r w:rsidRPr="00635779">
        <w:t>на</w:t>
      </w:r>
      <w:r w:rsidRPr="00635779">
        <w:rPr>
          <w:spacing w:val="36"/>
        </w:rPr>
        <w:t xml:space="preserve"> </w:t>
      </w:r>
      <w:r w:rsidRPr="00635779">
        <w:rPr>
          <w:spacing w:val="-1"/>
        </w:rPr>
        <w:t>зм</w:t>
      </w:r>
      <w:r w:rsidRPr="00635779">
        <w:rPr>
          <w:spacing w:val="-1"/>
        </w:rPr>
        <w:t>іну</w:t>
      </w:r>
      <w:r w:rsidRPr="00635779">
        <w:rPr>
          <w:spacing w:val="37"/>
        </w:rPr>
        <w:t xml:space="preserve"> </w:t>
      </w:r>
      <w:r w:rsidRPr="00635779">
        <w:t>поведінки</w:t>
      </w:r>
      <w:r w:rsidRPr="00635779">
        <w:rPr>
          <w:spacing w:val="37"/>
        </w:rPr>
        <w:t xml:space="preserve"> </w:t>
      </w:r>
      <w:r w:rsidRPr="00635779">
        <w:t>і</w:t>
      </w:r>
      <w:r w:rsidRPr="00635779">
        <w:rPr>
          <w:spacing w:val="38"/>
        </w:rPr>
        <w:t xml:space="preserve"> </w:t>
      </w:r>
      <w:r w:rsidRPr="00635779">
        <w:rPr>
          <w:spacing w:val="-1"/>
        </w:rPr>
        <w:t>розвиток</w:t>
      </w:r>
      <w:r w:rsidRPr="00635779">
        <w:rPr>
          <w:spacing w:val="61"/>
        </w:rPr>
        <w:t xml:space="preserve"> </w:t>
      </w:r>
      <w:r w:rsidRPr="00635779">
        <w:rPr>
          <w:spacing w:val="-1"/>
        </w:rPr>
        <w:t>особистості</w:t>
      </w:r>
      <w:r w:rsidRPr="00635779">
        <w:t xml:space="preserve"> </w:t>
      </w:r>
      <w:r w:rsidRPr="00635779">
        <w:rPr>
          <w:spacing w:val="-1"/>
        </w:rPr>
        <w:t>клієнта;</w:t>
      </w:r>
      <w:r w:rsidRPr="00635779">
        <w:t xml:space="preserve"> [2,</w:t>
      </w:r>
      <w:r w:rsidRPr="00635779">
        <w:rPr>
          <w:spacing w:val="-2"/>
        </w:rPr>
        <w:t xml:space="preserve"> </w:t>
      </w:r>
      <w:r w:rsidRPr="00635779">
        <w:rPr>
          <w:spacing w:val="-1"/>
        </w:rPr>
        <w:t>с.</w:t>
      </w:r>
      <w:r w:rsidRPr="00635779">
        <w:rPr>
          <w:spacing w:val="-2"/>
        </w:rPr>
        <w:t xml:space="preserve"> </w:t>
      </w:r>
      <w:r w:rsidRPr="00635779">
        <w:rPr>
          <w:spacing w:val="-1"/>
        </w:rPr>
        <w:t>20].</w:t>
      </w:r>
    </w:p>
    <w:p w14:paraId="72818FD3" w14:textId="77777777" w:rsidR="00000000" w:rsidRPr="00635779" w:rsidRDefault="00717F83">
      <w:pPr>
        <w:pStyle w:val="a3"/>
        <w:kinsoku w:val="0"/>
        <w:overflowPunct w:val="0"/>
        <w:spacing w:before="36" w:line="276" w:lineRule="auto"/>
        <w:ind w:right="171"/>
        <w:jc w:val="both"/>
        <w:rPr>
          <w:spacing w:val="-1"/>
        </w:rPr>
      </w:pPr>
      <w:r w:rsidRPr="00635779">
        <w:rPr>
          <w:spacing w:val="-1"/>
        </w:rPr>
        <w:t>Метою</w:t>
      </w:r>
      <w:r w:rsidRPr="00635779">
        <w:rPr>
          <w:spacing w:val="-2"/>
        </w:rPr>
        <w:t xml:space="preserve"> </w:t>
      </w:r>
      <w:r w:rsidRPr="00635779">
        <w:rPr>
          <w:spacing w:val="-1"/>
        </w:rPr>
        <w:t>психологічної</w:t>
      </w:r>
      <w:r w:rsidRPr="00635779">
        <w:rPr>
          <w:spacing w:val="63"/>
        </w:rPr>
        <w:t xml:space="preserve"> </w:t>
      </w:r>
      <w:r w:rsidRPr="00635779">
        <w:rPr>
          <w:spacing w:val="-1"/>
        </w:rPr>
        <w:t>корекції</w:t>
      </w:r>
      <w:r w:rsidRPr="00635779">
        <w:rPr>
          <w:spacing w:val="63"/>
        </w:rPr>
        <w:t xml:space="preserve"> </w:t>
      </w:r>
      <w:r w:rsidRPr="00635779">
        <w:t>є</w:t>
      </w:r>
      <w:r w:rsidRPr="00635779">
        <w:rPr>
          <w:spacing w:val="63"/>
        </w:rPr>
        <w:t xml:space="preserve"> </w:t>
      </w:r>
      <w:r w:rsidRPr="00635779">
        <w:rPr>
          <w:spacing w:val="-1"/>
        </w:rPr>
        <w:t>усунення</w:t>
      </w:r>
      <w:r w:rsidRPr="00635779">
        <w:rPr>
          <w:spacing w:val="62"/>
        </w:rPr>
        <w:t xml:space="preserve"> </w:t>
      </w:r>
      <w:r w:rsidRPr="00635779">
        <w:rPr>
          <w:spacing w:val="-1"/>
        </w:rPr>
        <w:t>недоліків</w:t>
      </w:r>
      <w:r w:rsidRPr="00635779">
        <w:rPr>
          <w:spacing w:val="63"/>
        </w:rPr>
        <w:t xml:space="preserve"> </w:t>
      </w:r>
      <w:r w:rsidRPr="00635779">
        <w:t>у</w:t>
      </w:r>
      <w:r w:rsidRPr="00635779">
        <w:rPr>
          <w:spacing w:val="62"/>
        </w:rPr>
        <w:t xml:space="preserve"> </w:t>
      </w:r>
      <w:r w:rsidRPr="00635779">
        <w:t>розвитку</w:t>
      </w:r>
      <w:r w:rsidRPr="00635779">
        <w:rPr>
          <w:spacing w:val="65"/>
        </w:rPr>
        <w:t xml:space="preserve"> </w:t>
      </w:r>
      <w:r w:rsidRPr="00635779">
        <w:rPr>
          <w:spacing w:val="-1"/>
        </w:rPr>
        <w:t>особистості.</w:t>
      </w:r>
      <w:r w:rsidRPr="00635779">
        <w:rPr>
          <w:spacing w:val="72"/>
        </w:rPr>
        <w:t xml:space="preserve"> </w:t>
      </w:r>
      <w:r w:rsidRPr="00635779">
        <w:rPr>
          <w:spacing w:val="-1"/>
        </w:rPr>
        <w:t>Психологічна</w:t>
      </w:r>
      <w:r w:rsidRPr="00635779">
        <w:rPr>
          <w:spacing w:val="72"/>
        </w:rPr>
        <w:t xml:space="preserve"> </w:t>
      </w:r>
      <w:r w:rsidRPr="00635779">
        <w:rPr>
          <w:spacing w:val="-1"/>
        </w:rPr>
        <w:t>корекція</w:t>
      </w:r>
      <w:r w:rsidRPr="00635779">
        <w:rPr>
          <w:spacing w:val="71"/>
        </w:rPr>
        <w:t xml:space="preserve"> </w:t>
      </w:r>
      <w:r w:rsidRPr="00635779">
        <w:rPr>
          <w:spacing w:val="-1"/>
        </w:rPr>
        <w:t>відрізняється</w:t>
      </w:r>
      <w:r w:rsidRPr="00635779">
        <w:rPr>
          <w:spacing w:val="71"/>
        </w:rPr>
        <w:t xml:space="preserve"> </w:t>
      </w:r>
      <w:r w:rsidRPr="00635779">
        <w:t>від</w:t>
      </w:r>
      <w:r w:rsidRPr="00635779">
        <w:rPr>
          <w:spacing w:val="74"/>
        </w:rPr>
        <w:t xml:space="preserve"> </w:t>
      </w:r>
      <w:r w:rsidRPr="00635779">
        <w:rPr>
          <w:spacing w:val="-1"/>
        </w:rPr>
        <w:t>психологічного</w:t>
      </w:r>
      <w:r w:rsidRPr="00635779">
        <w:rPr>
          <w:spacing w:val="85"/>
        </w:rPr>
        <w:t xml:space="preserve"> </w:t>
      </w:r>
      <w:r w:rsidRPr="00635779">
        <w:rPr>
          <w:spacing w:val="-1"/>
        </w:rPr>
        <w:t>консультування</w:t>
      </w:r>
      <w:r w:rsidRPr="00635779">
        <w:rPr>
          <w:spacing w:val="48"/>
        </w:rPr>
        <w:t xml:space="preserve"> </w:t>
      </w:r>
      <w:r w:rsidRPr="00635779">
        <w:t>та</w:t>
      </w:r>
      <w:r w:rsidRPr="00635779">
        <w:rPr>
          <w:spacing w:val="46"/>
        </w:rPr>
        <w:t xml:space="preserve"> </w:t>
      </w:r>
      <w:r w:rsidRPr="00635779">
        <w:t>психотерапії</w:t>
      </w:r>
      <w:r w:rsidRPr="00635779">
        <w:rPr>
          <w:spacing w:val="47"/>
        </w:rPr>
        <w:t xml:space="preserve"> </w:t>
      </w:r>
      <w:r w:rsidRPr="00635779">
        <w:rPr>
          <w:spacing w:val="-1"/>
        </w:rPr>
        <w:t>тим,</w:t>
      </w:r>
      <w:r w:rsidRPr="00635779">
        <w:rPr>
          <w:spacing w:val="45"/>
        </w:rPr>
        <w:t xml:space="preserve"> </w:t>
      </w:r>
      <w:r w:rsidRPr="00635779">
        <w:t>що</w:t>
      </w:r>
      <w:r w:rsidRPr="00635779">
        <w:rPr>
          <w:spacing w:val="47"/>
        </w:rPr>
        <w:t xml:space="preserve"> </w:t>
      </w:r>
      <w:r w:rsidRPr="00635779">
        <w:t>вона</w:t>
      </w:r>
      <w:r w:rsidRPr="00635779">
        <w:rPr>
          <w:spacing w:val="45"/>
        </w:rPr>
        <w:t xml:space="preserve"> </w:t>
      </w:r>
      <w:r w:rsidRPr="00635779">
        <w:t>не</w:t>
      </w:r>
      <w:r w:rsidRPr="00635779">
        <w:rPr>
          <w:spacing w:val="50"/>
        </w:rPr>
        <w:t xml:space="preserve"> </w:t>
      </w:r>
      <w:r w:rsidRPr="00635779">
        <w:rPr>
          <w:spacing w:val="-1"/>
        </w:rPr>
        <w:t>націлена</w:t>
      </w:r>
      <w:r w:rsidRPr="00635779">
        <w:rPr>
          <w:spacing w:val="47"/>
        </w:rPr>
        <w:t xml:space="preserve"> </w:t>
      </w:r>
      <w:r w:rsidRPr="00635779">
        <w:t>на</w:t>
      </w:r>
      <w:r w:rsidRPr="00635779">
        <w:rPr>
          <w:spacing w:val="48"/>
        </w:rPr>
        <w:t xml:space="preserve"> </w:t>
      </w:r>
      <w:r w:rsidRPr="00635779">
        <w:rPr>
          <w:spacing w:val="-1"/>
        </w:rPr>
        <w:t>зміну</w:t>
      </w:r>
      <w:r w:rsidRPr="00635779">
        <w:rPr>
          <w:spacing w:val="39"/>
        </w:rPr>
        <w:t xml:space="preserve"> </w:t>
      </w:r>
      <w:r w:rsidRPr="00635779">
        <w:rPr>
          <w:spacing w:val="-1"/>
        </w:rPr>
        <w:t>пог</w:t>
      </w:r>
      <w:r w:rsidRPr="00635779">
        <w:rPr>
          <w:spacing w:val="-1"/>
        </w:rPr>
        <w:t>лядів,</w:t>
      </w:r>
      <w:r w:rsidRPr="00635779">
        <w:rPr>
          <w:spacing w:val="46"/>
        </w:rPr>
        <w:t xml:space="preserve"> </w:t>
      </w:r>
      <w:r w:rsidRPr="00635779">
        <w:t>внутрішнього</w:t>
      </w:r>
      <w:r w:rsidRPr="00635779">
        <w:rPr>
          <w:spacing w:val="47"/>
        </w:rPr>
        <w:t xml:space="preserve"> </w:t>
      </w:r>
      <w:r w:rsidRPr="00635779">
        <w:rPr>
          <w:spacing w:val="-1"/>
        </w:rPr>
        <w:t>світу</w:t>
      </w:r>
      <w:r w:rsidRPr="00635779">
        <w:rPr>
          <w:spacing w:val="45"/>
        </w:rPr>
        <w:t xml:space="preserve"> </w:t>
      </w:r>
      <w:r w:rsidRPr="00635779">
        <w:rPr>
          <w:spacing w:val="-1"/>
        </w:rPr>
        <w:t>особистості</w:t>
      </w:r>
      <w:r w:rsidRPr="00635779">
        <w:rPr>
          <w:spacing w:val="48"/>
        </w:rPr>
        <w:t xml:space="preserve"> </w:t>
      </w:r>
      <w:r w:rsidRPr="00635779">
        <w:t>і</w:t>
      </w:r>
      <w:r w:rsidRPr="00635779">
        <w:rPr>
          <w:spacing w:val="47"/>
        </w:rPr>
        <w:t xml:space="preserve"> </w:t>
      </w:r>
      <w:r w:rsidRPr="00635779">
        <w:t>може</w:t>
      </w:r>
      <w:r w:rsidRPr="00635779">
        <w:rPr>
          <w:spacing w:val="45"/>
        </w:rPr>
        <w:t xml:space="preserve"> </w:t>
      </w:r>
      <w:r w:rsidRPr="00635779">
        <w:rPr>
          <w:spacing w:val="-1"/>
        </w:rPr>
        <w:t>здійснюватися</w:t>
      </w:r>
      <w:r w:rsidRPr="00635779">
        <w:rPr>
          <w:spacing w:val="45"/>
        </w:rPr>
        <w:t xml:space="preserve"> </w:t>
      </w:r>
      <w:r w:rsidRPr="00635779">
        <w:t>навіть</w:t>
      </w:r>
      <w:r w:rsidRPr="00635779">
        <w:rPr>
          <w:spacing w:val="47"/>
        </w:rPr>
        <w:t xml:space="preserve"> </w:t>
      </w:r>
      <w:r w:rsidRPr="00635779">
        <w:t>у</w:t>
      </w:r>
      <w:r w:rsidRPr="00635779">
        <w:rPr>
          <w:spacing w:val="41"/>
        </w:rPr>
        <w:t xml:space="preserve"> </w:t>
      </w:r>
      <w:r w:rsidRPr="00635779">
        <w:t>тому</w:t>
      </w:r>
      <w:r w:rsidRPr="00635779">
        <w:rPr>
          <w:spacing w:val="19"/>
        </w:rPr>
        <w:t xml:space="preserve"> </w:t>
      </w:r>
      <w:r w:rsidRPr="00635779">
        <w:t>випадку,</w:t>
      </w:r>
      <w:r w:rsidRPr="00635779">
        <w:rPr>
          <w:spacing w:val="19"/>
        </w:rPr>
        <w:t xml:space="preserve"> </w:t>
      </w:r>
      <w:r w:rsidRPr="00635779">
        <w:t>коли</w:t>
      </w:r>
      <w:r w:rsidRPr="00635779">
        <w:rPr>
          <w:spacing w:val="21"/>
        </w:rPr>
        <w:t xml:space="preserve"> </w:t>
      </w:r>
      <w:r w:rsidRPr="00635779">
        <w:t>клієнт</w:t>
      </w:r>
      <w:r w:rsidRPr="00635779">
        <w:rPr>
          <w:spacing w:val="21"/>
        </w:rPr>
        <w:t xml:space="preserve"> </w:t>
      </w:r>
      <w:r w:rsidRPr="00635779">
        <w:t>не</w:t>
      </w:r>
      <w:r w:rsidRPr="00635779">
        <w:rPr>
          <w:spacing w:val="19"/>
        </w:rPr>
        <w:t xml:space="preserve"> </w:t>
      </w:r>
      <w:r w:rsidRPr="00635779">
        <w:rPr>
          <w:spacing w:val="-1"/>
        </w:rPr>
        <w:t>усвідомлює</w:t>
      </w:r>
      <w:r w:rsidRPr="00635779">
        <w:rPr>
          <w:spacing w:val="20"/>
        </w:rPr>
        <w:t xml:space="preserve"> </w:t>
      </w:r>
      <w:r w:rsidRPr="00635779">
        <w:t>своїх</w:t>
      </w:r>
      <w:r w:rsidRPr="00635779">
        <w:rPr>
          <w:spacing w:val="21"/>
        </w:rPr>
        <w:t xml:space="preserve"> </w:t>
      </w:r>
      <w:r w:rsidRPr="00635779">
        <w:rPr>
          <w:spacing w:val="-1"/>
        </w:rPr>
        <w:t>проблем</w:t>
      </w:r>
      <w:r w:rsidRPr="00635779">
        <w:rPr>
          <w:spacing w:val="20"/>
        </w:rPr>
        <w:t xml:space="preserve"> </w:t>
      </w:r>
      <w:r w:rsidRPr="00635779">
        <w:t>і</w:t>
      </w:r>
      <w:r w:rsidRPr="00635779">
        <w:rPr>
          <w:spacing w:val="21"/>
        </w:rPr>
        <w:t xml:space="preserve"> </w:t>
      </w:r>
      <w:r w:rsidRPr="00635779">
        <w:rPr>
          <w:spacing w:val="-1"/>
        </w:rPr>
        <w:t>психологічного</w:t>
      </w:r>
      <w:r w:rsidRPr="00635779">
        <w:rPr>
          <w:spacing w:val="59"/>
        </w:rPr>
        <w:t xml:space="preserve"> </w:t>
      </w:r>
      <w:r w:rsidRPr="00635779">
        <w:rPr>
          <w:spacing w:val="-1"/>
        </w:rPr>
        <w:t>змісту</w:t>
      </w:r>
      <w:r w:rsidRPr="00635779">
        <w:rPr>
          <w:spacing w:val="36"/>
        </w:rPr>
        <w:t xml:space="preserve"> </w:t>
      </w:r>
      <w:r w:rsidRPr="00635779">
        <w:rPr>
          <w:spacing w:val="-1"/>
        </w:rPr>
        <w:t>корекційних</w:t>
      </w:r>
      <w:r w:rsidRPr="00635779">
        <w:rPr>
          <w:spacing w:val="38"/>
        </w:rPr>
        <w:t xml:space="preserve"> </w:t>
      </w:r>
      <w:r w:rsidRPr="00635779">
        <w:rPr>
          <w:spacing w:val="-1"/>
        </w:rPr>
        <w:t>вправ.</w:t>
      </w:r>
      <w:r w:rsidRPr="00635779">
        <w:rPr>
          <w:spacing w:val="36"/>
        </w:rPr>
        <w:t xml:space="preserve"> </w:t>
      </w:r>
      <w:r w:rsidRPr="00635779">
        <w:rPr>
          <w:spacing w:val="-1"/>
        </w:rPr>
        <w:t>Психокорекція</w:t>
      </w:r>
      <w:r w:rsidRPr="00635779">
        <w:rPr>
          <w:spacing w:val="36"/>
        </w:rPr>
        <w:t xml:space="preserve"> </w:t>
      </w:r>
      <w:r w:rsidRPr="00635779">
        <w:t>також</w:t>
      </w:r>
      <w:r w:rsidRPr="00635779">
        <w:rPr>
          <w:spacing w:val="36"/>
        </w:rPr>
        <w:t xml:space="preserve"> </w:t>
      </w:r>
      <w:r w:rsidRPr="00635779">
        <w:rPr>
          <w:spacing w:val="-1"/>
        </w:rPr>
        <w:t>розглядається</w:t>
      </w:r>
      <w:r w:rsidRPr="00635779">
        <w:rPr>
          <w:spacing w:val="36"/>
        </w:rPr>
        <w:t xml:space="preserve"> </w:t>
      </w:r>
      <w:r w:rsidRPr="00635779">
        <w:rPr>
          <w:spacing w:val="-1"/>
        </w:rPr>
        <w:t>як</w:t>
      </w:r>
      <w:r w:rsidRPr="00635779">
        <w:rPr>
          <w:spacing w:val="38"/>
        </w:rPr>
        <w:t xml:space="preserve"> </w:t>
      </w:r>
      <w:r w:rsidRPr="00635779">
        <w:t>процес</w:t>
      </w:r>
      <w:r w:rsidRPr="00635779">
        <w:rPr>
          <w:spacing w:val="69"/>
        </w:rPr>
        <w:t xml:space="preserve"> </w:t>
      </w:r>
      <w:r w:rsidRPr="00635779">
        <w:rPr>
          <w:spacing w:val="-1"/>
        </w:rPr>
        <w:t>розширення</w:t>
      </w:r>
      <w:r w:rsidRPr="00635779">
        <w:t xml:space="preserve"> </w:t>
      </w:r>
      <w:r w:rsidRPr="00635779">
        <w:rPr>
          <w:spacing w:val="41"/>
        </w:rPr>
        <w:t xml:space="preserve"> </w:t>
      </w:r>
      <w:r w:rsidRPr="00635779">
        <w:rPr>
          <w:spacing w:val="-1"/>
        </w:rPr>
        <w:t>діапазону</w:t>
      </w:r>
      <w:r w:rsidRPr="00635779">
        <w:t xml:space="preserve"> </w:t>
      </w:r>
      <w:r w:rsidRPr="00635779">
        <w:rPr>
          <w:spacing w:val="41"/>
        </w:rPr>
        <w:t xml:space="preserve"> </w:t>
      </w:r>
      <w:r w:rsidRPr="00635779">
        <w:rPr>
          <w:spacing w:val="-1"/>
        </w:rPr>
        <w:t>реагування</w:t>
      </w:r>
      <w:r w:rsidRPr="00635779">
        <w:t xml:space="preserve"> </w:t>
      </w:r>
      <w:r w:rsidRPr="00635779">
        <w:rPr>
          <w:spacing w:val="42"/>
        </w:rPr>
        <w:t xml:space="preserve"> </w:t>
      </w:r>
      <w:r w:rsidRPr="00635779">
        <w:t xml:space="preserve">клієнта </w:t>
      </w:r>
      <w:r w:rsidRPr="00635779">
        <w:rPr>
          <w:spacing w:val="40"/>
        </w:rPr>
        <w:t xml:space="preserve"> </w:t>
      </w:r>
      <w:r w:rsidRPr="00635779">
        <w:t>на</w:t>
      </w:r>
      <w:r w:rsidRPr="00635779">
        <w:t xml:space="preserve"> </w:t>
      </w:r>
      <w:r w:rsidRPr="00635779">
        <w:rPr>
          <w:spacing w:val="40"/>
        </w:rPr>
        <w:t xml:space="preserve"> </w:t>
      </w:r>
      <w:r w:rsidRPr="00635779">
        <w:t xml:space="preserve">ті </w:t>
      </w:r>
      <w:r w:rsidRPr="00635779">
        <w:rPr>
          <w:spacing w:val="42"/>
        </w:rPr>
        <w:t xml:space="preserve"> </w:t>
      </w:r>
      <w:r w:rsidRPr="00635779">
        <w:t xml:space="preserve">чи </w:t>
      </w:r>
      <w:r w:rsidRPr="00635779">
        <w:rPr>
          <w:spacing w:val="42"/>
        </w:rPr>
        <w:t xml:space="preserve"> </w:t>
      </w:r>
      <w:r w:rsidRPr="00635779">
        <w:t xml:space="preserve">інші </w:t>
      </w:r>
      <w:r w:rsidRPr="00635779">
        <w:rPr>
          <w:spacing w:val="42"/>
        </w:rPr>
        <w:t xml:space="preserve"> </w:t>
      </w:r>
      <w:r w:rsidRPr="00635779">
        <w:rPr>
          <w:spacing w:val="-1"/>
        </w:rPr>
        <w:t>подразники,</w:t>
      </w:r>
    </w:p>
    <w:p w14:paraId="6F7779E0" w14:textId="77777777" w:rsidR="00000000" w:rsidRPr="00635779" w:rsidRDefault="00717F83">
      <w:pPr>
        <w:pStyle w:val="a3"/>
        <w:kinsoku w:val="0"/>
        <w:overflowPunct w:val="0"/>
        <w:spacing w:before="36" w:line="276" w:lineRule="auto"/>
        <w:ind w:right="171"/>
        <w:jc w:val="both"/>
        <w:rPr>
          <w:spacing w:val="-1"/>
        </w:rPr>
        <w:sectPr w:rsidR="00000000" w:rsidRPr="00635779">
          <w:pgSz w:w="11910" w:h="16840"/>
          <w:pgMar w:top="1240" w:right="960" w:bottom="1060" w:left="960" w:header="653" w:footer="868" w:gutter="0"/>
          <w:cols w:space="720"/>
          <w:noEndnote/>
        </w:sectPr>
      </w:pPr>
    </w:p>
    <w:p w14:paraId="558B79B0" w14:textId="77777777" w:rsidR="00000000" w:rsidRPr="00635779" w:rsidRDefault="00717F83">
      <w:pPr>
        <w:pStyle w:val="a3"/>
        <w:kinsoku w:val="0"/>
        <w:overflowPunct w:val="0"/>
        <w:spacing w:before="11"/>
        <w:ind w:left="0" w:firstLine="0"/>
        <w:rPr>
          <w:sz w:val="29"/>
          <w:szCs w:val="29"/>
        </w:rPr>
      </w:pPr>
    </w:p>
    <w:p w14:paraId="62C843C1" w14:textId="77777777" w:rsidR="00000000" w:rsidRPr="00635779" w:rsidRDefault="00717F83">
      <w:pPr>
        <w:pStyle w:val="a3"/>
        <w:tabs>
          <w:tab w:val="left" w:pos="1166"/>
          <w:tab w:val="left" w:pos="1991"/>
          <w:tab w:val="left" w:pos="2022"/>
          <w:tab w:val="left" w:pos="2213"/>
          <w:tab w:val="left" w:pos="2648"/>
          <w:tab w:val="left" w:pos="3362"/>
          <w:tab w:val="left" w:pos="3557"/>
          <w:tab w:val="left" w:pos="3929"/>
          <w:tab w:val="left" w:pos="5255"/>
          <w:tab w:val="left" w:pos="5464"/>
          <w:tab w:val="left" w:pos="6092"/>
          <w:tab w:val="left" w:pos="7500"/>
          <w:tab w:val="left" w:pos="7619"/>
          <w:tab w:val="left" w:pos="8055"/>
          <w:tab w:val="left" w:pos="8624"/>
          <w:tab w:val="left" w:pos="8970"/>
        </w:tabs>
        <w:kinsoku w:val="0"/>
        <w:overflowPunct w:val="0"/>
        <w:spacing w:before="61" w:line="276" w:lineRule="auto"/>
        <w:ind w:right="171" w:firstLine="0"/>
        <w:jc w:val="right"/>
        <w:rPr>
          <w:spacing w:val="1"/>
        </w:rPr>
      </w:pPr>
      <w:r w:rsidRPr="00635779">
        <w:rPr>
          <w:spacing w:val="-1"/>
        </w:rPr>
        <w:t>формування</w:t>
      </w:r>
      <w:r w:rsidRPr="00635779">
        <w:rPr>
          <w:spacing w:val="-1"/>
        </w:rPr>
        <w:tab/>
      </w:r>
      <w:r w:rsidRPr="00635779">
        <w:rPr>
          <w:w w:val="95"/>
        </w:rPr>
        <w:t>навичок,</w:t>
      </w:r>
      <w:r w:rsidRPr="00635779">
        <w:rPr>
          <w:w w:val="95"/>
        </w:rPr>
        <w:tab/>
      </w:r>
      <w:r w:rsidRPr="00635779">
        <w:t>що</w:t>
      </w:r>
      <w:r w:rsidRPr="00635779">
        <w:tab/>
      </w:r>
      <w:r w:rsidRPr="00635779">
        <w:rPr>
          <w:spacing w:val="-1"/>
        </w:rPr>
        <w:t>роблять</w:t>
      </w:r>
      <w:r w:rsidRPr="00635779">
        <w:rPr>
          <w:spacing w:val="-1"/>
        </w:rPr>
        <w:tab/>
      </w:r>
      <w:r w:rsidRPr="00635779">
        <w:rPr>
          <w:w w:val="95"/>
        </w:rPr>
        <w:t>його</w:t>
      </w:r>
      <w:r w:rsidRPr="00635779">
        <w:rPr>
          <w:w w:val="95"/>
        </w:rPr>
        <w:tab/>
        <w:t>поведінку</w:t>
      </w:r>
      <w:r w:rsidRPr="00635779">
        <w:rPr>
          <w:w w:val="95"/>
        </w:rPr>
        <w:tab/>
      </w:r>
      <w:r w:rsidRPr="00635779">
        <w:rPr>
          <w:w w:val="95"/>
        </w:rPr>
        <w:tab/>
      </w:r>
      <w:r w:rsidRPr="00635779">
        <w:t>більш</w:t>
      </w:r>
      <w:r w:rsidRPr="00635779">
        <w:tab/>
      </w:r>
      <w:r w:rsidRPr="00635779">
        <w:rPr>
          <w:spacing w:val="-1"/>
        </w:rPr>
        <w:t>гнучкою,</w:t>
      </w:r>
      <w:r w:rsidRPr="00635779">
        <w:rPr>
          <w:spacing w:val="37"/>
        </w:rPr>
        <w:t xml:space="preserve"> </w:t>
      </w:r>
      <w:r w:rsidRPr="00635779">
        <w:rPr>
          <w:spacing w:val="-1"/>
        </w:rPr>
        <w:t>підвищують</w:t>
      </w:r>
      <w:r w:rsidRPr="00635779">
        <w:rPr>
          <w:spacing w:val="-1"/>
        </w:rPr>
        <w:tab/>
      </w:r>
      <w:r w:rsidRPr="00635779">
        <w:rPr>
          <w:spacing w:val="-1"/>
        </w:rPr>
        <w:tab/>
        <w:t>адаптивні</w:t>
      </w:r>
      <w:r w:rsidRPr="00635779">
        <w:rPr>
          <w:spacing w:val="-1"/>
        </w:rPr>
        <w:tab/>
      </w:r>
      <w:r w:rsidRPr="00635779">
        <w:rPr>
          <w:spacing w:val="-1"/>
        </w:rPr>
        <w:tab/>
        <w:t>можливості</w:t>
      </w:r>
      <w:r w:rsidRPr="00635779">
        <w:rPr>
          <w:spacing w:val="-1"/>
        </w:rPr>
        <w:tab/>
      </w:r>
      <w:r w:rsidRPr="00635779">
        <w:t>його</w:t>
      </w:r>
      <w:r w:rsidRPr="00635779">
        <w:tab/>
      </w:r>
      <w:r w:rsidRPr="00635779">
        <w:rPr>
          <w:spacing w:val="-1"/>
          <w:w w:val="95"/>
        </w:rPr>
        <w:t>особистості.</w:t>
      </w:r>
      <w:r w:rsidRPr="00635779">
        <w:rPr>
          <w:spacing w:val="-1"/>
          <w:w w:val="95"/>
        </w:rPr>
        <w:tab/>
      </w:r>
      <w:r w:rsidRPr="00635779">
        <w:t>Г.</w:t>
      </w:r>
      <w:r w:rsidRPr="00635779">
        <w:rPr>
          <w:spacing w:val="1"/>
        </w:rPr>
        <w:t xml:space="preserve"> </w:t>
      </w:r>
      <w:r w:rsidRPr="00635779">
        <w:rPr>
          <w:spacing w:val="-1"/>
        </w:rPr>
        <w:t>Онищенко,</w:t>
      </w:r>
      <w:r w:rsidRPr="00635779">
        <w:rPr>
          <w:spacing w:val="75"/>
        </w:rPr>
        <w:t xml:space="preserve"> </w:t>
      </w:r>
      <w:r w:rsidRPr="00635779">
        <w:rPr>
          <w:spacing w:val="-1"/>
        </w:rPr>
        <w:t>узагальнюючи</w:t>
      </w:r>
      <w:r w:rsidRPr="00635779">
        <w:rPr>
          <w:spacing w:val="14"/>
        </w:rPr>
        <w:t xml:space="preserve"> </w:t>
      </w:r>
      <w:r w:rsidRPr="00635779">
        <w:t>ці</w:t>
      </w:r>
      <w:r w:rsidRPr="00635779">
        <w:rPr>
          <w:spacing w:val="14"/>
        </w:rPr>
        <w:t xml:space="preserve"> </w:t>
      </w:r>
      <w:r w:rsidRPr="00635779">
        <w:rPr>
          <w:spacing w:val="-1"/>
        </w:rPr>
        <w:t>підходи</w:t>
      </w:r>
      <w:r w:rsidRPr="00635779">
        <w:rPr>
          <w:spacing w:val="12"/>
        </w:rPr>
        <w:t xml:space="preserve"> </w:t>
      </w:r>
      <w:r w:rsidRPr="00635779">
        <w:rPr>
          <w:spacing w:val="-1"/>
        </w:rPr>
        <w:t>зазначає,</w:t>
      </w:r>
      <w:r w:rsidRPr="00635779">
        <w:rPr>
          <w:spacing w:val="12"/>
        </w:rPr>
        <w:t xml:space="preserve"> </w:t>
      </w:r>
      <w:r w:rsidRPr="00635779">
        <w:t>що</w:t>
      </w:r>
      <w:r w:rsidRPr="00635779">
        <w:rPr>
          <w:spacing w:val="14"/>
        </w:rPr>
        <w:t xml:space="preserve"> </w:t>
      </w:r>
      <w:r w:rsidRPr="00635779">
        <w:rPr>
          <w:spacing w:val="-1"/>
        </w:rPr>
        <w:t>психологічна</w:t>
      </w:r>
      <w:r w:rsidRPr="00635779">
        <w:rPr>
          <w:spacing w:val="12"/>
        </w:rPr>
        <w:t xml:space="preserve"> </w:t>
      </w:r>
      <w:r w:rsidRPr="00635779">
        <w:rPr>
          <w:spacing w:val="-1"/>
        </w:rPr>
        <w:t>корекція</w:t>
      </w:r>
      <w:r w:rsidRPr="00635779">
        <w:rPr>
          <w:spacing w:val="12"/>
        </w:rPr>
        <w:t xml:space="preserve"> </w:t>
      </w:r>
      <w:r w:rsidRPr="00635779">
        <w:t>є</w:t>
      </w:r>
      <w:r w:rsidRPr="00635779">
        <w:rPr>
          <w:spacing w:val="11"/>
        </w:rPr>
        <w:t xml:space="preserve"> </w:t>
      </w:r>
      <w:r w:rsidRPr="00635779">
        <w:rPr>
          <w:spacing w:val="-1"/>
        </w:rPr>
        <w:t>тактовним</w:t>
      </w:r>
      <w:r w:rsidRPr="00635779">
        <w:rPr>
          <w:spacing w:val="71"/>
        </w:rPr>
        <w:t xml:space="preserve"> </w:t>
      </w:r>
      <w:r w:rsidRPr="00635779">
        <w:rPr>
          <w:spacing w:val="-1"/>
        </w:rPr>
        <w:t>втру</w:t>
      </w:r>
      <w:r w:rsidRPr="00635779">
        <w:rPr>
          <w:spacing w:val="-1"/>
        </w:rPr>
        <w:t>чанням</w:t>
      </w:r>
      <w:r w:rsidRPr="00635779">
        <w:t xml:space="preserve"> </w:t>
      </w:r>
      <w:r w:rsidRPr="00635779">
        <w:rPr>
          <w:spacing w:val="16"/>
        </w:rPr>
        <w:t xml:space="preserve"> </w:t>
      </w:r>
      <w:r w:rsidRPr="00635779">
        <w:t xml:space="preserve">у </w:t>
      </w:r>
      <w:r w:rsidRPr="00635779">
        <w:rPr>
          <w:spacing w:val="16"/>
        </w:rPr>
        <w:t xml:space="preserve"> </w:t>
      </w:r>
      <w:r w:rsidRPr="00635779">
        <w:rPr>
          <w:spacing w:val="-1"/>
        </w:rPr>
        <w:t>процеси</w:t>
      </w:r>
      <w:r w:rsidRPr="00635779">
        <w:t xml:space="preserve"> </w:t>
      </w:r>
      <w:r w:rsidRPr="00635779">
        <w:rPr>
          <w:spacing w:val="18"/>
        </w:rPr>
        <w:t xml:space="preserve"> </w:t>
      </w:r>
      <w:r w:rsidRPr="00635779">
        <w:t xml:space="preserve">психічного </w:t>
      </w:r>
      <w:r w:rsidRPr="00635779">
        <w:rPr>
          <w:spacing w:val="18"/>
        </w:rPr>
        <w:t xml:space="preserve"> </w:t>
      </w:r>
      <w:r w:rsidRPr="00635779">
        <w:t xml:space="preserve">і </w:t>
      </w:r>
      <w:r w:rsidRPr="00635779">
        <w:rPr>
          <w:spacing w:val="15"/>
        </w:rPr>
        <w:t xml:space="preserve"> </w:t>
      </w:r>
      <w:r w:rsidRPr="00635779">
        <w:rPr>
          <w:spacing w:val="-1"/>
        </w:rPr>
        <w:t>особистісного</w:t>
      </w:r>
      <w:r w:rsidRPr="00635779">
        <w:t xml:space="preserve"> </w:t>
      </w:r>
      <w:r w:rsidRPr="00635779">
        <w:rPr>
          <w:spacing w:val="15"/>
        </w:rPr>
        <w:t xml:space="preserve"> </w:t>
      </w:r>
      <w:r w:rsidRPr="00635779">
        <w:rPr>
          <w:spacing w:val="-1"/>
        </w:rPr>
        <w:t>розвитку</w:t>
      </w:r>
      <w:r w:rsidRPr="00635779">
        <w:t xml:space="preserve"> </w:t>
      </w:r>
      <w:r w:rsidRPr="00635779">
        <w:rPr>
          <w:spacing w:val="17"/>
        </w:rPr>
        <w:t xml:space="preserve"> </w:t>
      </w:r>
      <w:r w:rsidRPr="00635779">
        <w:rPr>
          <w:spacing w:val="-1"/>
        </w:rPr>
        <w:t>людини</w:t>
      </w:r>
      <w:r w:rsidRPr="00635779">
        <w:t xml:space="preserve"> </w:t>
      </w:r>
      <w:r w:rsidRPr="00635779">
        <w:rPr>
          <w:spacing w:val="18"/>
        </w:rPr>
        <w:t xml:space="preserve"> </w:t>
      </w:r>
      <w:r w:rsidRPr="00635779">
        <w:t>з</w:t>
      </w:r>
      <w:r w:rsidRPr="00635779">
        <w:rPr>
          <w:spacing w:val="67"/>
        </w:rPr>
        <w:t xml:space="preserve"> </w:t>
      </w:r>
      <w:r w:rsidRPr="00635779">
        <w:rPr>
          <w:spacing w:val="-1"/>
        </w:rPr>
        <w:t>метою</w:t>
      </w:r>
      <w:r w:rsidRPr="00635779">
        <w:rPr>
          <w:spacing w:val="39"/>
        </w:rPr>
        <w:t xml:space="preserve"> </w:t>
      </w:r>
      <w:r w:rsidRPr="00635779">
        <w:rPr>
          <w:spacing w:val="-1"/>
        </w:rPr>
        <w:t>виправлення</w:t>
      </w:r>
      <w:r w:rsidRPr="00635779">
        <w:rPr>
          <w:spacing w:val="38"/>
        </w:rPr>
        <w:t xml:space="preserve"> </w:t>
      </w:r>
      <w:r w:rsidRPr="00635779">
        <w:rPr>
          <w:spacing w:val="-1"/>
        </w:rPr>
        <w:t>відхилень</w:t>
      </w:r>
      <w:r w:rsidRPr="00635779">
        <w:rPr>
          <w:spacing w:val="40"/>
        </w:rPr>
        <w:t xml:space="preserve"> </w:t>
      </w:r>
      <w:r w:rsidRPr="00635779">
        <w:t>у</w:t>
      </w:r>
      <w:r w:rsidRPr="00635779">
        <w:rPr>
          <w:spacing w:val="38"/>
        </w:rPr>
        <w:t xml:space="preserve"> </w:t>
      </w:r>
      <w:r w:rsidRPr="00635779">
        <w:t>цих</w:t>
      </w:r>
      <w:r w:rsidRPr="00635779">
        <w:rPr>
          <w:spacing w:val="41"/>
        </w:rPr>
        <w:t xml:space="preserve"> </w:t>
      </w:r>
      <w:r w:rsidRPr="00635779">
        <w:rPr>
          <w:spacing w:val="-1"/>
        </w:rPr>
        <w:t>процесах</w:t>
      </w:r>
      <w:r w:rsidRPr="00635779">
        <w:rPr>
          <w:spacing w:val="40"/>
        </w:rPr>
        <w:t xml:space="preserve"> </w:t>
      </w:r>
      <w:r w:rsidRPr="00635779">
        <w:t>і</w:t>
      </w:r>
      <w:r w:rsidRPr="00635779">
        <w:rPr>
          <w:spacing w:val="40"/>
        </w:rPr>
        <w:t xml:space="preserve"> </w:t>
      </w:r>
      <w:r w:rsidRPr="00635779">
        <w:rPr>
          <w:spacing w:val="-1"/>
        </w:rPr>
        <w:t>часто</w:t>
      </w:r>
      <w:r w:rsidRPr="00635779">
        <w:rPr>
          <w:spacing w:val="41"/>
        </w:rPr>
        <w:t xml:space="preserve"> </w:t>
      </w:r>
      <w:r w:rsidRPr="00635779">
        <w:rPr>
          <w:spacing w:val="-1"/>
        </w:rPr>
        <w:t>справляє</w:t>
      </w:r>
      <w:r w:rsidRPr="00635779">
        <w:rPr>
          <w:spacing w:val="40"/>
        </w:rPr>
        <w:t xml:space="preserve"> </w:t>
      </w:r>
      <w:r w:rsidRPr="00635779">
        <w:t>вплив</w:t>
      </w:r>
      <w:r w:rsidRPr="00635779">
        <w:rPr>
          <w:spacing w:val="39"/>
        </w:rPr>
        <w:t xml:space="preserve"> </w:t>
      </w:r>
      <w:r w:rsidRPr="00635779">
        <w:rPr>
          <w:spacing w:val="1"/>
        </w:rPr>
        <w:t>не</w:t>
      </w:r>
      <w:r w:rsidRPr="00635779">
        <w:rPr>
          <w:spacing w:val="59"/>
        </w:rPr>
        <w:t xml:space="preserve"> </w:t>
      </w:r>
      <w:r w:rsidRPr="00635779">
        <w:rPr>
          <w:spacing w:val="-1"/>
        </w:rPr>
        <w:t>лише</w:t>
      </w:r>
      <w:r w:rsidRPr="00635779">
        <w:rPr>
          <w:spacing w:val="-2"/>
        </w:rPr>
        <w:t xml:space="preserve"> </w:t>
      </w:r>
      <w:r w:rsidRPr="00635779">
        <w:t>на</w:t>
      </w:r>
      <w:r w:rsidRPr="00635779">
        <w:rPr>
          <w:spacing w:val="-2"/>
        </w:rPr>
        <w:t xml:space="preserve"> </w:t>
      </w:r>
      <w:r w:rsidRPr="00635779">
        <w:t>особистість,</w:t>
      </w:r>
      <w:r w:rsidRPr="00635779">
        <w:rPr>
          <w:spacing w:val="-2"/>
        </w:rPr>
        <w:t xml:space="preserve"> </w:t>
      </w:r>
      <w:r w:rsidRPr="00635779">
        <w:t>а</w:t>
      </w:r>
      <w:r w:rsidRPr="00635779">
        <w:rPr>
          <w:spacing w:val="-2"/>
        </w:rPr>
        <w:t xml:space="preserve"> </w:t>
      </w:r>
      <w:r w:rsidRPr="00635779">
        <w:t>й</w:t>
      </w:r>
      <w:r w:rsidRPr="00635779">
        <w:rPr>
          <w:spacing w:val="-1"/>
        </w:rPr>
        <w:t xml:space="preserve"> </w:t>
      </w:r>
      <w:r w:rsidRPr="00635779">
        <w:t>на</w:t>
      </w:r>
      <w:r w:rsidRPr="00635779">
        <w:rPr>
          <w:spacing w:val="1"/>
        </w:rPr>
        <w:t xml:space="preserve"> </w:t>
      </w:r>
      <w:r w:rsidRPr="00635779">
        <w:t xml:space="preserve">її </w:t>
      </w:r>
      <w:r w:rsidRPr="00635779">
        <w:rPr>
          <w:spacing w:val="-1"/>
        </w:rPr>
        <w:t>оточення,</w:t>
      </w:r>
      <w:r w:rsidRPr="00635779">
        <w:rPr>
          <w:spacing w:val="-2"/>
        </w:rPr>
        <w:t xml:space="preserve"> </w:t>
      </w:r>
      <w:r w:rsidRPr="00635779">
        <w:rPr>
          <w:spacing w:val="-1"/>
        </w:rPr>
        <w:t>організацію</w:t>
      </w:r>
      <w:r w:rsidRPr="00635779">
        <w:t xml:space="preserve"> її</w:t>
      </w:r>
      <w:r w:rsidRPr="00635779">
        <w:rPr>
          <w:spacing w:val="2"/>
        </w:rPr>
        <w:t xml:space="preserve"> </w:t>
      </w:r>
      <w:r w:rsidRPr="00635779">
        <w:rPr>
          <w:spacing w:val="-1"/>
        </w:rPr>
        <w:t>життєдіяльності</w:t>
      </w:r>
      <w:r w:rsidRPr="00635779">
        <w:rPr>
          <w:spacing w:val="5"/>
        </w:rPr>
        <w:t xml:space="preserve"> </w:t>
      </w:r>
      <w:r w:rsidRPr="00635779">
        <w:rPr>
          <w:spacing w:val="-2"/>
        </w:rPr>
        <w:t>[3].</w:t>
      </w:r>
      <w:r w:rsidRPr="00635779">
        <w:rPr>
          <w:spacing w:val="67"/>
        </w:rPr>
        <w:t xml:space="preserve"> </w:t>
      </w:r>
      <w:r w:rsidRPr="00635779">
        <w:rPr>
          <w:spacing w:val="-1"/>
          <w:w w:val="95"/>
        </w:rPr>
        <w:t>Отже,</w:t>
      </w:r>
      <w:r w:rsidRPr="00635779">
        <w:rPr>
          <w:spacing w:val="-1"/>
          <w:w w:val="95"/>
        </w:rPr>
        <w:tab/>
      </w:r>
      <w:r w:rsidRPr="00635779">
        <w:t>одним</w:t>
      </w:r>
      <w:r w:rsidRPr="00635779">
        <w:tab/>
      </w:r>
      <w:r w:rsidRPr="00635779">
        <w:tab/>
      </w:r>
      <w:r w:rsidRPr="00635779">
        <w:tab/>
        <w:t>із</w:t>
      </w:r>
      <w:r w:rsidRPr="00635779">
        <w:tab/>
      </w:r>
      <w:r w:rsidRPr="00635779">
        <w:rPr>
          <w:spacing w:val="-1"/>
        </w:rPr>
        <w:t>вагомих</w:t>
      </w:r>
      <w:r w:rsidRPr="00635779">
        <w:rPr>
          <w:spacing w:val="-1"/>
        </w:rPr>
        <w:tab/>
        <w:t>напрямків</w:t>
      </w:r>
      <w:r w:rsidRPr="00635779">
        <w:rPr>
          <w:spacing w:val="-1"/>
        </w:rPr>
        <w:tab/>
      </w:r>
      <w:r w:rsidRPr="00635779">
        <w:rPr>
          <w:spacing w:val="-1"/>
        </w:rPr>
        <w:tab/>
        <w:t>пси</w:t>
      </w:r>
      <w:r w:rsidRPr="00635779">
        <w:rPr>
          <w:spacing w:val="-1"/>
        </w:rPr>
        <w:t>хологічної</w:t>
      </w:r>
      <w:r w:rsidRPr="00635779">
        <w:rPr>
          <w:spacing w:val="-1"/>
        </w:rPr>
        <w:tab/>
        <w:t>допомоги</w:t>
      </w:r>
      <w:r w:rsidRPr="00635779">
        <w:rPr>
          <w:spacing w:val="-1"/>
        </w:rPr>
        <w:tab/>
      </w:r>
      <w:r w:rsidRPr="00635779">
        <w:t>є</w:t>
      </w:r>
      <w:r w:rsidRPr="00635779">
        <w:rPr>
          <w:spacing w:val="63"/>
        </w:rPr>
        <w:t xml:space="preserve"> </w:t>
      </w:r>
      <w:r w:rsidRPr="00635779">
        <w:t xml:space="preserve">психокорекція, </w:t>
      </w:r>
      <w:r w:rsidRPr="00635779">
        <w:rPr>
          <w:spacing w:val="45"/>
        </w:rPr>
        <w:t xml:space="preserve"> </w:t>
      </w:r>
      <w:r w:rsidRPr="00635779">
        <w:rPr>
          <w:spacing w:val="-1"/>
        </w:rPr>
        <w:t>яка</w:t>
      </w:r>
      <w:r w:rsidRPr="00635779">
        <w:t xml:space="preserve"> </w:t>
      </w:r>
      <w:r w:rsidRPr="00635779">
        <w:rPr>
          <w:spacing w:val="45"/>
        </w:rPr>
        <w:t xml:space="preserve"> </w:t>
      </w:r>
      <w:r w:rsidRPr="00635779">
        <w:rPr>
          <w:spacing w:val="-1"/>
        </w:rPr>
        <w:t>сприяє</w:t>
      </w:r>
      <w:r w:rsidRPr="00635779">
        <w:t xml:space="preserve"> </w:t>
      </w:r>
      <w:r w:rsidRPr="00635779">
        <w:rPr>
          <w:spacing w:val="46"/>
        </w:rPr>
        <w:t xml:space="preserve"> </w:t>
      </w:r>
      <w:r w:rsidRPr="00635779">
        <w:rPr>
          <w:spacing w:val="-1"/>
        </w:rPr>
        <w:t>подальшому</w:t>
      </w:r>
      <w:r w:rsidRPr="00635779">
        <w:t xml:space="preserve"> </w:t>
      </w:r>
      <w:r w:rsidRPr="00635779">
        <w:rPr>
          <w:spacing w:val="45"/>
        </w:rPr>
        <w:t xml:space="preserve"> </w:t>
      </w:r>
      <w:r w:rsidRPr="00635779">
        <w:rPr>
          <w:spacing w:val="-1"/>
        </w:rPr>
        <w:t>становленню</w:t>
      </w:r>
      <w:r w:rsidRPr="00635779">
        <w:t xml:space="preserve"> </w:t>
      </w:r>
      <w:r w:rsidRPr="00635779">
        <w:rPr>
          <w:spacing w:val="45"/>
        </w:rPr>
        <w:t xml:space="preserve"> </w:t>
      </w:r>
      <w:r w:rsidRPr="00635779">
        <w:t xml:space="preserve">та </w:t>
      </w:r>
      <w:r w:rsidRPr="00635779">
        <w:rPr>
          <w:spacing w:val="46"/>
        </w:rPr>
        <w:t xml:space="preserve"> </w:t>
      </w:r>
      <w:r w:rsidRPr="00635779">
        <w:rPr>
          <w:spacing w:val="-1"/>
        </w:rPr>
        <w:t>забезпечення</w:t>
      </w:r>
      <w:r w:rsidRPr="00635779">
        <w:rPr>
          <w:spacing w:val="63"/>
        </w:rPr>
        <w:t xml:space="preserve"> </w:t>
      </w:r>
      <w:r w:rsidRPr="00635779">
        <w:rPr>
          <w:spacing w:val="-1"/>
        </w:rPr>
        <w:t>емоційної,</w:t>
      </w:r>
      <w:r w:rsidRPr="00635779">
        <w:t xml:space="preserve"> </w:t>
      </w:r>
      <w:r w:rsidRPr="00635779">
        <w:rPr>
          <w:spacing w:val="8"/>
        </w:rPr>
        <w:t xml:space="preserve"> </w:t>
      </w:r>
      <w:r w:rsidRPr="00635779">
        <w:rPr>
          <w:spacing w:val="-1"/>
        </w:rPr>
        <w:t>смислової</w:t>
      </w:r>
      <w:r w:rsidRPr="00635779">
        <w:t xml:space="preserve"> </w:t>
      </w:r>
      <w:r w:rsidRPr="00635779">
        <w:rPr>
          <w:spacing w:val="8"/>
        </w:rPr>
        <w:t xml:space="preserve"> </w:t>
      </w:r>
      <w:r w:rsidRPr="00635779">
        <w:t xml:space="preserve">та </w:t>
      </w:r>
      <w:r w:rsidRPr="00635779">
        <w:rPr>
          <w:spacing w:val="7"/>
        </w:rPr>
        <w:t xml:space="preserve"> </w:t>
      </w:r>
      <w:r w:rsidRPr="00635779">
        <w:rPr>
          <w:spacing w:val="-1"/>
        </w:rPr>
        <w:t>екзистенціальної</w:t>
      </w:r>
      <w:r w:rsidRPr="00635779">
        <w:t xml:space="preserve"> </w:t>
      </w:r>
      <w:r w:rsidRPr="00635779">
        <w:rPr>
          <w:spacing w:val="8"/>
        </w:rPr>
        <w:t xml:space="preserve"> </w:t>
      </w:r>
      <w:r w:rsidRPr="00635779">
        <w:rPr>
          <w:spacing w:val="-1"/>
        </w:rPr>
        <w:t>підтримки</w:t>
      </w:r>
      <w:r w:rsidRPr="00635779">
        <w:t xml:space="preserve"> </w:t>
      </w:r>
      <w:r w:rsidRPr="00635779">
        <w:rPr>
          <w:spacing w:val="6"/>
        </w:rPr>
        <w:t xml:space="preserve"> </w:t>
      </w:r>
      <w:r w:rsidRPr="00635779">
        <w:rPr>
          <w:spacing w:val="-1"/>
        </w:rPr>
        <w:t>людини</w:t>
      </w:r>
      <w:r w:rsidRPr="00635779">
        <w:t xml:space="preserve"> </w:t>
      </w:r>
      <w:r w:rsidRPr="00635779">
        <w:rPr>
          <w:spacing w:val="9"/>
        </w:rPr>
        <w:t xml:space="preserve"> </w:t>
      </w:r>
      <w:r w:rsidRPr="00635779">
        <w:t xml:space="preserve">на </w:t>
      </w:r>
      <w:r w:rsidRPr="00635779">
        <w:rPr>
          <w:spacing w:val="7"/>
        </w:rPr>
        <w:t xml:space="preserve"> </w:t>
      </w:r>
      <w:r w:rsidRPr="00635779">
        <w:rPr>
          <w:spacing w:val="-1"/>
        </w:rPr>
        <w:t>різних</w:t>
      </w:r>
      <w:r w:rsidRPr="00635779">
        <w:rPr>
          <w:spacing w:val="73"/>
        </w:rPr>
        <w:t xml:space="preserve"> </w:t>
      </w:r>
      <w:r w:rsidRPr="00635779">
        <w:rPr>
          <w:spacing w:val="-1"/>
        </w:rPr>
        <w:t>вікових</w:t>
      </w:r>
      <w:r w:rsidRPr="00635779">
        <w:t xml:space="preserve"> </w:t>
      </w:r>
      <w:r w:rsidRPr="00635779">
        <w:rPr>
          <w:spacing w:val="20"/>
        </w:rPr>
        <w:t xml:space="preserve"> </w:t>
      </w:r>
      <w:r w:rsidRPr="00635779">
        <w:t xml:space="preserve">та </w:t>
      </w:r>
      <w:r w:rsidRPr="00635779">
        <w:rPr>
          <w:spacing w:val="17"/>
        </w:rPr>
        <w:t xml:space="preserve"> </w:t>
      </w:r>
      <w:r w:rsidRPr="00635779">
        <w:rPr>
          <w:spacing w:val="-1"/>
        </w:rPr>
        <w:t>професійних</w:t>
      </w:r>
      <w:r w:rsidRPr="00635779">
        <w:t xml:space="preserve"> </w:t>
      </w:r>
      <w:r w:rsidRPr="00635779">
        <w:rPr>
          <w:spacing w:val="18"/>
        </w:rPr>
        <w:t xml:space="preserve"> </w:t>
      </w:r>
      <w:r w:rsidRPr="00635779">
        <w:rPr>
          <w:spacing w:val="-1"/>
        </w:rPr>
        <w:t>етапах</w:t>
      </w:r>
      <w:r w:rsidRPr="00635779">
        <w:t xml:space="preserve"> </w:t>
      </w:r>
      <w:r w:rsidRPr="00635779">
        <w:rPr>
          <w:spacing w:val="18"/>
        </w:rPr>
        <w:t xml:space="preserve"> </w:t>
      </w:r>
      <w:r w:rsidRPr="00635779">
        <w:t xml:space="preserve">її </w:t>
      </w:r>
      <w:r w:rsidRPr="00635779">
        <w:rPr>
          <w:spacing w:val="21"/>
        </w:rPr>
        <w:t xml:space="preserve"> </w:t>
      </w:r>
      <w:r w:rsidRPr="00635779">
        <w:rPr>
          <w:spacing w:val="-1"/>
        </w:rPr>
        <w:t>онтогенезу;</w:t>
      </w:r>
      <w:r w:rsidRPr="00635779">
        <w:t xml:space="preserve"> </w:t>
      </w:r>
      <w:r w:rsidRPr="00635779">
        <w:rPr>
          <w:spacing w:val="18"/>
        </w:rPr>
        <w:t xml:space="preserve"> </w:t>
      </w:r>
      <w:r w:rsidRPr="00635779">
        <w:t xml:space="preserve">у </w:t>
      </w:r>
      <w:r w:rsidRPr="00635779">
        <w:rPr>
          <w:spacing w:val="18"/>
        </w:rPr>
        <w:t xml:space="preserve"> </w:t>
      </w:r>
      <w:r w:rsidRPr="00635779">
        <w:rPr>
          <w:spacing w:val="-1"/>
        </w:rPr>
        <w:t>складних</w:t>
      </w:r>
      <w:r w:rsidRPr="00635779">
        <w:t xml:space="preserve"> </w:t>
      </w:r>
      <w:r w:rsidRPr="00635779">
        <w:rPr>
          <w:spacing w:val="18"/>
        </w:rPr>
        <w:t xml:space="preserve"> </w:t>
      </w:r>
      <w:r w:rsidRPr="00635779">
        <w:rPr>
          <w:spacing w:val="-1"/>
        </w:rPr>
        <w:t>ситуаціях</w:t>
      </w:r>
      <w:r w:rsidRPr="00635779">
        <w:t xml:space="preserve"> </w:t>
      </w:r>
      <w:r w:rsidRPr="00635779">
        <w:rPr>
          <w:spacing w:val="18"/>
        </w:rPr>
        <w:t xml:space="preserve"> </w:t>
      </w:r>
      <w:r w:rsidRPr="00635779">
        <w:rPr>
          <w:spacing w:val="1"/>
        </w:rPr>
        <w:t>її</w:t>
      </w:r>
    </w:p>
    <w:p w14:paraId="37DC35C1" w14:textId="77777777" w:rsidR="00000000" w:rsidRPr="00635779" w:rsidRDefault="00717F83">
      <w:pPr>
        <w:pStyle w:val="a3"/>
        <w:kinsoku w:val="0"/>
        <w:overflowPunct w:val="0"/>
        <w:spacing w:before="3"/>
        <w:ind w:firstLine="0"/>
        <w:rPr>
          <w:spacing w:val="-1"/>
        </w:rPr>
      </w:pPr>
      <w:r w:rsidRPr="00635779">
        <w:rPr>
          <w:spacing w:val="-1"/>
        </w:rPr>
        <w:t>особистіс</w:t>
      </w:r>
      <w:r w:rsidRPr="00635779">
        <w:rPr>
          <w:spacing w:val="-1"/>
        </w:rPr>
        <w:t>ного</w:t>
      </w:r>
      <w:r w:rsidRPr="00635779">
        <w:rPr>
          <w:spacing w:val="-3"/>
        </w:rPr>
        <w:t xml:space="preserve"> </w:t>
      </w:r>
      <w:r w:rsidRPr="00635779">
        <w:t>та</w:t>
      </w:r>
      <w:r w:rsidRPr="00635779">
        <w:rPr>
          <w:spacing w:val="-1"/>
        </w:rPr>
        <w:t xml:space="preserve"> соціального</w:t>
      </w:r>
      <w:r w:rsidRPr="00635779">
        <w:t xml:space="preserve"> </w:t>
      </w:r>
      <w:r w:rsidRPr="00635779">
        <w:rPr>
          <w:spacing w:val="-1"/>
        </w:rPr>
        <w:t>буття.</w:t>
      </w:r>
    </w:p>
    <w:p w14:paraId="16070382" w14:textId="77777777" w:rsidR="00000000" w:rsidRPr="00635779" w:rsidRDefault="00717F83">
      <w:pPr>
        <w:pStyle w:val="a3"/>
        <w:kinsoku w:val="0"/>
        <w:overflowPunct w:val="0"/>
        <w:spacing w:before="7"/>
        <w:ind w:left="0" w:firstLine="0"/>
        <w:rPr>
          <w:sz w:val="32"/>
          <w:szCs w:val="32"/>
        </w:rPr>
      </w:pPr>
    </w:p>
    <w:p w14:paraId="261E5643" w14:textId="77777777" w:rsidR="00000000" w:rsidRPr="00635779" w:rsidRDefault="00717F83">
      <w:pPr>
        <w:pStyle w:val="3"/>
        <w:kinsoku w:val="0"/>
        <w:overflowPunct w:val="0"/>
        <w:rPr>
          <w:b w:val="0"/>
          <w:bCs w:val="0"/>
          <w:i w:val="0"/>
          <w:iCs w:val="0"/>
        </w:rPr>
      </w:pPr>
      <w:r w:rsidRPr="00635779">
        <w:rPr>
          <w:spacing w:val="-1"/>
        </w:rPr>
        <w:t>Список використаних</w:t>
      </w:r>
      <w:r w:rsidRPr="00635779">
        <w:t xml:space="preserve"> </w:t>
      </w:r>
      <w:r w:rsidRPr="00635779">
        <w:rPr>
          <w:spacing w:val="-1"/>
        </w:rPr>
        <w:t>джерел:</w:t>
      </w:r>
    </w:p>
    <w:p w14:paraId="74E01F7B" w14:textId="77777777" w:rsidR="00000000" w:rsidRPr="00635779" w:rsidRDefault="00717F83">
      <w:pPr>
        <w:pStyle w:val="a3"/>
        <w:numPr>
          <w:ilvl w:val="0"/>
          <w:numId w:val="26"/>
        </w:numPr>
        <w:tabs>
          <w:tab w:val="left" w:pos="1167"/>
        </w:tabs>
        <w:kinsoku w:val="0"/>
        <w:overflowPunct w:val="0"/>
        <w:spacing w:before="46" w:line="275" w:lineRule="auto"/>
        <w:ind w:right="175" w:firstLine="709"/>
        <w:jc w:val="both"/>
      </w:pPr>
      <w:proofErr w:type="spellStart"/>
      <w:r w:rsidRPr="00635779">
        <w:rPr>
          <w:spacing w:val="-1"/>
        </w:rPr>
        <w:t>Бохонкова</w:t>
      </w:r>
      <w:proofErr w:type="spellEnd"/>
      <w:r w:rsidRPr="00635779">
        <w:rPr>
          <w:spacing w:val="-1"/>
        </w:rPr>
        <w:t xml:space="preserve"> Ю.</w:t>
      </w:r>
      <w:r w:rsidRPr="00635779">
        <w:rPr>
          <w:spacing w:val="35"/>
        </w:rPr>
        <w:t xml:space="preserve"> </w:t>
      </w:r>
      <w:r w:rsidRPr="00635779">
        <w:rPr>
          <w:spacing w:val="-1"/>
        </w:rPr>
        <w:t>Можливості</w:t>
      </w:r>
      <w:r w:rsidRPr="00635779">
        <w:rPr>
          <w:spacing w:val="36"/>
        </w:rPr>
        <w:t xml:space="preserve"> </w:t>
      </w:r>
      <w:r w:rsidRPr="00635779">
        <w:t>корекції</w:t>
      </w:r>
      <w:r w:rsidRPr="00635779">
        <w:rPr>
          <w:spacing w:val="36"/>
        </w:rPr>
        <w:t xml:space="preserve"> </w:t>
      </w:r>
      <w:r w:rsidRPr="00635779">
        <w:rPr>
          <w:spacing w:val="-1"/>
        </w:rPr>
        <w:t>особистісних</w:t>
      </w:r>
      <w:r w:rsidRPr="00635779">
        <w:rPr>
          <w:spacing w:val="34"/>
        </w:rPr>
        <w:t xml:space="preserve"> </w:t>
      </w:r>
      <w:r w:rsidRPr="00635779">
        <w:t>чинників</w:t>
      </w:r>
      <w:r w:rsidRPr="00635779">
        <w:rPr>
          <w:spacing w:val="41"/>
        </w:rPr>
        <w:t xml:space="preserve"> </w:t>
      </w:r>
      <w:proofErr w:type="spellStart"/>
      <w:r w:rsidRPr="00635779">
        <w:rPr>
          <w:spacing w:val="-1"/>
        </w:rPr>
        <w:t>соціальнопсихологічної</w:t>
      </w:r>
      <w:proofErr w:type="spellEnd"/>
      <w:r w:rsidRPr="00635779">
        <w:t xml:space="preserve"> </w:t>
      </w:r>
      <w:r w:rsidRPr="00635779">
        <w:rPr>
          <w:spacing w:val="8"/>
        </w:rPr>
        <w:t xml:space="preserve"> </w:t>
      </w:r>
      <w:r w:rsidRPr="00635779">
        <w:rPr>
          <w:spacing w:val="-1"/>
        </w:rPr>
        <w:t>адаптації.</w:t>
      </w:r>
      <w:r w:rsidRPr="00635779">
        <w:t xml:space="preserve">  </w:t>
      </w:r>
      <w:r w:rsidRPr="00635779">
        <w:rPr>
          <w:spacing w:val="19"/>
        </w:rPr>
        <w:t xml:space="preserve"> </w:t>
      </w:r>
      <w:r w:rsidRPr="00635779">
        <w:rPr>
          <w:i/>
          <w:iCs/>
          <w:spacing w:val="-1"/>
        </w:rPr>
        <w:t>Соціальна</w:t>
      </w:r>
      <w:r w:rsidRPr="00635779">
        <w:rPr>
          <w:i/>
          <w:iCs/>
        </w:rPr>
        <w:t xml:space="preserve"> </w:t>
      </w:r>
      <w:r w:rsidRPr="00635779">
        <w:rPr>
          <w:i/>
          <w:iCs/>
          <w:spacing w:val="6"/>
        </w:rPr>
        <w:t xml:space="preserve"> </w:t>
      </w:r>
      <w:r w:rsidRPr="00635779">
        <w:rPr>
          <w:i/>
          <w:iCs/>
          <w:spacing w:val="-1"/>
        </w:rPr>
        <w:t>психологія</w:t>
      </w:r>
      <w:r w:rsidRPr="00635779">
        <w:rPr>
          <w:spacing w:val="-1"/>
        </w:rPr>
        <w:t>,</w:t>
      </w:r>
      <w:r w:rsidRPr="00635779">
        <w:t xml:space="preserve">  </w:t>
      </w:r>
      <w:r w:rsidRPr="00635779">
        <w:rPr>
          <w:spacing w:val="15"/>
        </w:rPr>
        <w:t xml:space="preserve"> </w:t>
      </w:r>
      <w:r w:rsidRPr="00635779">
        <w:rPr>
          <w:spacing w:val="-1"/>
        </w:rPr>
        <w:t>2005.</w:t>
      </w:r>
      <w:r w:rsidRPr="00635779">
        <w:t xml:space="preserve">   </w:t>
      </w:r>
      <w:r w:rsidRPr="00635779">
        <w:rPr>
          <w:spacing w:val="15"/>
        </w:rPr>
        <w:t xml:space="preserve"> </w:t>
      </w:r>
      <w:r w:rsidRPr="00635779">
        <w:t xml:space="preserve">№ </w:t>
      </w:r>
      <w:r w:rsidRPr="00635779">
        <w:rPr>
          <w:spacing w:val="7"/>
        </w:rPr>
        <w:t xml:space="preserve"> </w:t>
      </w:r>
      <w:r w:rsidRPr="00635779">
        <w:t>2.</w:t>
      </w:r>
      <w:r w:rsidRPr="00635779">
        <w:rPr>
          <w:spacing w:val="79"/>
        </w:rPr>
        <w:t xml:space="preserve"> </w:t>
      </w:r>
      <w:r w:rsidRPr="00635779">
        <w:rPr>
          <w:spacing w:val="-1"/>
        </w:rPr>
        <w:t xml:space="preserve">С. </w:t>
      </w:r>
      <w:r w:rsidRPr="00635779">
        <w:t xml:space="preserve">45 - </w:t>
      </w:r>
      <w:r w:rsidRPr="00635779">
        <w:rPr>
          <w:spacing w:val="1"/>
        </w:rPr>
        <w:t>54.</w:t>
      </w:r>
    </w:p>
    <w:p w14:paraId="5524950A" w14:textId="77777777" w:rsidR="00000000" w:rsidRPr="00635779" w:rsidRDefault="00717F83">
      <w:pPr>
        <w:pStyle w:val="a3"/>
        <w:numPr>
          <w:ilvl w:val="0"/>
          <w:numId w:val="26"/>
        </w:numPr>
        <w:tabs>
          <w:tab w:val="left" w:pos="1167"/>
        </w:tabs>
        <w:kinsoku w:val="0"/>
        <w:overflowPunct w:val="0"/>
        <w:spacing w:before="2" w:line="277" w:lineRule="auto"/>
        <w:ind w:right="176" w:firstLine="709"/>
        <w:jc w:val="both"/>
        <w:rPr>
          <w:spacing w:val="-1"/>
        </w:rPr>
      </w:pPr>
      <w:r w:rsidRPr="00635779">
        <w:rPr>
          <w:spacing w:val="-1"/>
        </w:rPr>
        <w:t>Осипова</w:t>
      </w:r>
      <w:r w:rsidRPr="00635779">
        <w:rPr>
          <w:spacing w:val="40"/>
        </w:rPr>
        <w:t xml:space="preserve"> </w:t>
      </w:r>
      <w:r w:rsidRPr="00635779">
        <w:t>А.</w:t>
      </w:r>
      <w:r w:rsidRPr="00635779">
        <w:rPr>
          <w:spacing w:val="-2"/>
        </w:rPr>
        <w:t xml:space="preserve"> </w:t>
      </w:r>
      <w:r w:rsidRPr="00635779">
        <w:t>А.</w:t>
      </w:r>
      <w:r w:rsidRPr="00635779">
        <w:rPr>
          <w:spacing w:val="41"/>
        </w:rPr>
        <w:t xml:space="preserve"> </w:t>
      </w:r>
      <w:proofErr w:type="spellStart"/>
      <w:r w:rsidRPr="00635779">
        <w:rPr>
          <w:spacing w:val="-1"/>
        </w:rPr>
        <w:t>Общая</w:t>
      </w:r>
      <w:proofErr w:type="spellEnd"/>
      <w:r w:rsidRPr="00635779">
        <w:rPr>
          <w:spacing w:val="40"/>
        </w:rPr>
        <w:t xml:space="preserve"> </w:t>
      </w:r>
      <w:proofErr w:type="spellStart"/>
      <w:r w:rsidRPr="00635779">
        <w:rPr>
          <w:spacing w:val="-1"/>
        </w:rPr>
        <w:t>психокоррекция</w:t>
      </w:r>
      <w:proofErr w:type="spellEnd"/>
      <w:r w:rsidRPr="00635779">
        <w:rPr>
          <w:spacing w:val="40"/>
        </w:rPr>
        <w:t xml:space="preserve"> </w:t>
      </w:r>
      <w:r w:rsidRPr="00635779">
        <w:t>:</w:t>
      </w:r>
      <w:r w:rsidRPr="00635779">
        <w:rPr>
          <w:spacing w:val="42"/>
        </w:rPr>
        <w:t xml:space="preserve"> </w:t>
      </w:r>
      <w:proofErr w:type="spellStart"/>
      <w:r w:rsidRPr="00635779">
        <w:rPr>
          <w:spacing w:val="-1"/>
        </w:rPr>
        <w:t>учебное</w:t>
      </w:r>
      <w:proofErr w:type="spellEnd"/>
      <w:r w:rsidRPr="00635779">
        <w:rPr>
          <w:spacing w:val="40"/>
        </w:rPr>
        <w:t xml:space="preserve"> </w:t>
      </w:r>
      <w:proofErr w:type="spellStart"/>
      <w:r w:rsidRPr="00635779">
        <w:rPr>
          <w:spacing w:val="-1"/>
        </w:rPr>
        <w:t>пособие</w:t>
      </w:r>
      <w:proofErr w:type="spellEnd"/>
      <w:r w:rsidRPr="00635779">
        <w:rPr>
          <w:spacing w:val="40"/>
        </w:rPr>
        <w:t xml:space="preserve"> </w:t>
      </w:r>
      <w:r w:rsidRPr="00635779">
        <w:t>дл</w:t>
      </w:r>
      <w:r w:rsidRPr="00635779">
        <w:t>я</w:t>
      </w:r>
      <w:r w:rsidRPr="00635779">
        <w:rPr>
          <w:spacing w:val="51"/>
        </w:rPr>
        <w:t xml:space="preserve"> </w:t>
      </w:r>
      <w:proofErr w:type="spellStart"/>
      <w:r w:rsidRPr="00635779">
        <w:rPr>
          <w:spacing w:val="-1"/>
        </w:rPr>
        <w:t>студентов</w:t>
      </w:r>
      <w:proofErr w:type="spellEnd"/>
      <w:r w:rsidRPr="00635779">
        <w:t xml:space="preserve"> </w:t>
      </w:r>
      <w:proofErr w:type="spellStart"/>
      <w:r w:rsidRPr="00635779">
        <w:rPr>
          <w:spacing w:val="-1"/>
        </w:rPr>
        <w:t>вузов</w:t>
      </w:r>
      <w:proofErr w:type="spellEnd"/>
      <w:r w:rsidRPr="00635779">
        <w:rPr>
          <w:spacing w:val="-1"/>
        </w:rPr>
        <w:t>.</w:t>
      </w:r>
      <w:r w:rsidRPr="00635779">
        <w:t xml:space="preserve">  М.</w:t>
      </w:r>
      <w:r w:rsidRPr="00635779">
        <w:rPr>
          <w:spacing w:val="-1"/>
        </w:rPr>
        <w:t xml:space="preserve"> </w:t>
      </w:r>
      <w:r w:rsidRPr="00635779">
        <w:t xml:space="preserve">: </w:t>
      </w:r>
      <w:r w:rsidRPr="00635779">
        <w:rPr>
          <w:spacing w:val="-1"/>
        </w:rPr>
        <w:t>ТЦ</w:t>
      </w:r>
      <w:r w:rsidRPr="00635779">
        <w:rPr>
          <w:spacing w:val="1"/>
        </w:rPr>
        <w:t xml:space="preserve"> </w:t>
      </w:r>
      <w:r w:rsidRPr="00635779">
        <w:rPr>
          <w:spacing w:val="-1"/>
        </w:rPr>
        <w:t>Сфера,</w:t>
      </w:r>
      <w:r w:rsidRPr="00635779">
        <w:rPr>
          <w:spacing w:val="-2"/>
        </w:rPr>
        <w:t xml:space="preserve"> </w:t>
      </w:r>
      <w:r w:rsidRPr="00635779">
        <w:t>2004.</w:t>
      </w:r>
      <w:r w:rsidRPr="00635779">
        <w:rPr>
          <w:spacing w:val="-2"/>
        </w:rPr>
        <w:t xml:space="preserve"> </w:t>
      </w:r>
      <w:r w:rsidRPr="00635779">
        <w:rPr>
          <w:spacing w:val="-1"/>
        </w:rPr>
        <w:t>512</w:t>
      </w:r>
      <w:r w:rsidRPr="00635779">
        <w:t xml:space="preserve"> </w:t>
      </w:r>
      <w:r w:rsidRPr="00635779">
        <w:rPr>
          <w:spacing w:val="-1"/>
        </w:rPr>
        <w:t>с.</w:t>
      </w:r>
    </w:p>
    <w:p w14:paraId="77767513" w14:textId="77777777" w:rsidR="00000000" w:rsidRPr="00635779" w:rsidRDefault="00717F83">
      <w:pPr>
        <w:pStyle w:val="a3"/>
        <w:numPr>
          <w:ilvl w:val="0"/>
          <w:numId w:val="26"/>
        </w:numPr>
        <w:tabs>
          <w:tab w:val="left" w:pos="1242"/>
        </w:tabs>
        <w:kinsoku w:val="0"/>
        <w:overflowPunct w:val="0"/>
        <w:spacing w:before="0"/>
        <w:ind w:left="1241" w:hanging="360"/>
        <w:rPr>
          <w:spacing w:val="-1"/>
        </w:rPr>
      </w:pPr>
      <w:r w:rsidRPr="00635779">
        <w:rPr>
          <w:spacing w:val="-1"/>
        </w:rPr>
        <w:t>Психологічна</w:t>
      </w:r>
      <w:r w:rsidRPr="00635779">
        <w:rPr>
          <w:spacing w:val="-2"/>
        </w:rPr>
        <w:t xml:space="preserve"> </w:t>
      </w:r>
      <w:r w:rsidRPr="00635779">
        <w:rPr>
          <w:spacing w:val="-1"/>
        </w:rPr>
        <w:t>корекція.</w:t>
      </w:r>
      <w:r w:rsidRPr="00635779">
        <w:rPr>
          <w:spacing w:val="-2"/>
        </w:rPr>
        <w:t xml:space="preserve"> </w:t>
      </w:r>
      <w:r w:rsidRPr="00635779">
        <w:rPr>
          <w:spacing w:val="-1"/>
        </w:rPr>
        <w:t>URL</w:t>
      </w:r>
      <w:hyperlink r:id="rId61" w:history="1">
        <w:r w:rsidRPr="00635779">
          <w:rPr>
            <w:spacing w:val="-1"/>
          </w:rPr>
          <w:t>:</w:t>
        </w:r>
        <w:r w:rsidRPr="00635779">
          <w:t xml:space="preserve"> </w:t>
        </w:r>
        <w:r w:rsidRPr="00635779">
          <w:rPr>
            <w:spacing w:val="-1"/>
          </w:rPr>
          <w:t>https://uk.wikipedia.org/wiki/</w:t>
        </w:r>
      </w:hyperlink>
    </w:p>
    <w:p w14:paraId="16764EF1" w14:textId="77777777" w:rsidR="00000000" w:rsidRPr="00635779" w:rsidRDefault="00717F83">
      <w:pPr>
        <w:pStyle w:val="a3"/>
        <w:kinsoku w:val="0"/>
        <w:overflowPunct w:val="0"/>
        <w:spacing w:before="0"/>
        <w:ind w:left="0" w:firstLine="0"/>
      </w:pPr>
    </w:p>
    <w:p w14:paraId="53BF42E6" w14:textId="77777777" w:rsidR="00000000" w:rsidRPr="00635779" w:rsidRDefault="00717F83">
      <w:pPr>
        <w:pStyle w:val="a3"/>
        <w:kinsoku w:val="0"/>
        <w:overflowPunct w:val="0"/>
        <w:spacing w:before="2"/>
        <w:ind w:left="0" w:firstLine="0"/>
        <w:rPr>
          <w:sz w:val="44"/>
          <w:szCs w:val="44"/>
        </w:rPr>
      </w:pPr>
    </w:p>
    <w:p w14:paraId="6B76591A" w14:textId="77777777" w:rsidR="00000000" w:rsidRPr="00635779" w:rsidRDefault="00717F83">
      <w:pPr>
        <w:pStyle w:val="a3"/>
        <w:kinsoku w:val="0"/>
        <w:overflowPunct w:val="0"/>
        <w:spacing w:before="0" w:line="273" w:lineRule="auto"/>
        <w:ind w:left="4237" w:right="172" w:firstLine="3005"/>
        <w:jc w:val="right"/>
      </w:pPr>
      <w:r w:rsidRPr="00635779">
        <w:rPr>
          <w:b/>
          <w:bCs/>
          <w:i/>
          <w:iCs/>
          <w:spacing w:val="-1"/>
        </w:rPr>
        <w:t>Тетяна</w:t>
      </w:r>
      <w:r w:rsidRPr="00635779">
        <w:rPr>
          <w:b/>
          <w:bCs/>
          <w:i/>
          <w:iCs/>
        </w:rPr>
        <w:t xml:space="preserve"> </w:t>
      </w:r>
      <w:proofErr w:type="spellStart"/>
      <w:r w:rsidRPr="00635779">
        <w:rPr>
          <w:b/>
          <w:bCs/>
          <w:i/>
          <w:iCs/>
          <w:spacing w:val="-1"/>
        </w:rPr>
        <w:t>Перепелюк</w:t>
      </w:r>
      <w:proofErr w:type="spellEnd"/>
      <w:r w:rsidRPr="00635779">
        <w:rPr>
          <w:b/>
          <w:bCs/>
          <w:i/>
          <w:iCs/>
          <w:spacing w:val="27"/>
        </w:rPr>
        <w:t xml:space="preserve"> </w:t>
      </w:r>
      <w:r w:rsidRPr="00635779">
        <w:rPr>
          <w:i/>
          <w:iCs/>
          <w:spacing w:val="-1"/>
        </w:rPr>
        <w:t>Уманський</w:t>
      </w:r>
      <w:r w:rsidRPr="00635779">
        <w:rPr>
          <w:i/>
          <w:iCs/>
          <w:spacing w:val="1"/>
        </w:rPr>
        <w:t xml:space="preserve"> </w:t>
      </w:r>
      <w:r w:rsidRPr="00635779">
        <w:rPr>
          <w:i/>
          <w:iCs/>
          <w:spacing w:val="-1"/>
        </w:rPr>
        <w:t>державний</w:t>
      </w:r>
      <w:r w:rsidRPr="00635779">
        <w:rPr>
          <w:i/>
          <w:iCs/>
          <w:spacing w:val="2"/>
        </w:rPr>
        <w:t xml:space="preserve"> </w:t>
      </w:r>
      <w:r w:rsidRPr="00635779">
        <w:rPr>
          <w:i/>
          <w:iCs/>
          <w:spacing w:val="-1"/>
        </w:rPr>
        <w:t>педагогічний</w:t>
      </w:r>
      <w:r w:rsidRPr="00635779">
        <w:rPr>
          <w:i/>
          <w:iCs/>
          <w:spacing w:val="39"/>
        </w:rPr>
        <w:t xml:space="preserve"> </w:t>
      </w:r>
      <w:r w:rsidRPr="00635779">
        <w:rPr>
          <w:i/>
          <w:iCs/>
          <w:spacing w:val="-1"/>
        </w:rPr>
        <w:t>університет</w:t>
      </w:r>
      <w:r w:rsidRPr="00635779">
        <w:rPr>
          <w:i/>
          <w:iCs/>
        </w:rPr>
        <w:t xml:space="preserve"> імені</w:t>
      </w:r>
      <w:r w:rsidRPr="00635779">
        <w:rPr>
          <w:i/>
          <w:iCs/>
          <w:spacing w:val="1"/>
        </w:rPr>
        <w:t xml:space="preserve"> </w:t>
      </w:r>
      <w:r w:rsidRPr="00635779">
        <w:rPr>
          <w:i/>
          <w:iCs/>
        </w:rPr>
        <w:t xml:space="preserve">Павла </w:t>
      </w:r>
      <w:r w:rsidRPr="00635779">
        <w:rPr>
          <w:i/>
          <w:iCs/>
          <w:spacing w:val="-1"/>
        </w:rPr>
        <w:t>Тичини,</w:t>
      </w:r>
      <w:r w:rsidRPr="00635779">
        <w:rPr>
          <w:i/>
          <w:iCs/>
          <w:spacing w:val="73"/>
        </w:rPr>
        <w:t xml:space="preserve"> </w:t>
      </w:r>
      <w:r w:rsidRPr="00635779">
        <w:rPr>
          <w:i/>
          <w:iCs/>
        </w:rPr>
        <w:t>м.</w:t>
      </w:r>
      <w:r w:rsidRPr="00635779">
        <w:rPr>
          <w:i/>
          <w:iCs/>
          <w:spacing w:val="-2"/>
        </w:rPr>
        <w:t xml:space="preserve"> </w:t>
      </w:r>
      <w:r w:rsidRPr="00635779">
        <w:rPr>
          <w:i/>
          <w:iCs/>
        </w:rPr>
        <w:t>Умань</w:t>
      </w:r>
    </w:p>
    <w:p w14:paraId="36453BB3" w14:textId="77777777" w:rsidR="00000000" w:rsidRPr="00635779" w:rsidRDefault="00717F83">
      <w:pPr>
        <w:pStyle w:val="a3"/>
        <w:kinsoku w:val="0"/>
        <w:overflowPunct w:val="0"/>
        <w:spacing w:before="11"/>
        <w:ind w:left="0" w:firstLine="0"/>
        <w:rPr>
          <w:i/>
          <w:iCs/>
          <w:sz w:val="23"/>
          <w:szCs w:val="23"/>
        </w:rPr>
      </w:pPr>
    </w:p>
    <w:p w14:paraId="1910023E" w14:textId="77777777" w:rsidR="00000000" w:rsidRPr="00635779" w:rsidRDefault="00717F83">
      <w:pPr>
        <w:pStyle w:val="2"/>
        <w:kinsoku w:val="0"/>
        <w:overflowPunct w:val="0"/>
        <w:spacing w:line="275" w:lineRule="auto"/>
        <w:ind w:left="3781" w:right="824" w:hanging="2096"/>
        <w:rPr>
          <w:b w:val="0"/>
          <w:bCs w:val="0"/>
        </w:rPr>
      </w:pPr>
      <w:r w:rsidRPr="00635779">
        <w:rPr>
          <w:spacing w:val="-1"/>
        </w:rPr>
        <w:t>ПЕРЕВАГ</w:t>
      </w:r>
      <w:r w:rsidRPr="00635779">
        <w:rPr>
          <w:spacing w:val="-1"/>
        </w:rPr>
        <w:t>И</w:t>
      </w:r>
      <w:r w:rsidRPr="00635779">
        <w:t xml:space="preserve"> </w:t>
      </w:r>
      <w:r w:rsidRPr="00635779">
        <w:rPr>
          <w:spacing w:val="-1"/>
        </w:rPr>
        <w:t>ДИСТАНЦІЙНОГО</w:t>
      </w:r>
      <w:r w:rsidRPr="00635779">
        <w:rPr>
          <w:spacing w:val="2"/>
        </w:rPr>
        <w:t xml:space="preserve"> </w:t>
      </w:r>
      <w:r w:rsidRPr="00635779">
        <w:rPr>
          <w:spacing w:val="-1"/>
        </w:rPr>
        <w:t>НАВЧАННЯ</w:t>
      </w:r>
      <w:r w:rsidRPr="00635779">
        <w:rPr>
          <w:spacing w:val="1"/>
        </w:rPr>
        <w:t xml:space="preserve"> </w:t>
      </w:r>
      <w:r w:rsidRPr="00635779">
        <w:t>У ЗВО</w:t>
      </w:r>
      <w:r w:rsidRPr="00635779">
        <w:rPr>
          <w:spacing w:val="39"/>
        </w:rPr>
        <w:t xml:space="preserve"> </w:t>
      </w:r>
      <w:r w:rsidRPr="00635779">
        <w:t>В</w:t>
      </w:r>
      <w:r w:rsidRPr="00635779">
        <w:rPr>
          <w:spacing w:val="-1"/>
        </w:rPr>
        <w:t xml:space="preserve"> ПЕРІОД</w:t>
      </w:r>
      <w:r w:rsidRPr="00635779">
        <w:rPr>
          <w:spacing w:val="-2"/>
        </w:rPr>
        <w:t xml:space="preserve"> </w:t>
      </w:r>
      <w:r w:rsidRPr="00635779">
        <w:t>ПАНДЕМІЇ</w:t>
      </w:r>
    </w:p>
    <w:p w14:paraId="1632D18D" w14:textId="77777777" w:rsidR="00000000" w:rsidRPr="00635779" w:rsidRDefault="00717F83">
      <w:pPr>
        <w:pStyle w:val="a3"/>
        <w:kinsoku w:val="0"/>
        <w:overflowPunct w:val="0"/>
        <w:spacing w:before="261" w:line="276" w:lineRule="auto"/>
        <w:ind w:right="170"/>
        <w:jc w:val="both"/>
        <w:rPr>
          <w:spacing w:val="-1"/>
        </w:rPr>
      </w:pPr>
      <w:r w:rsidRPr="00635779">
        <w:t>В</w:t>
      </w:r>
      <w:r w:rsidRPr="00635779">
        <w:rPr>
          <w:spacing w:val="41"/>
        </w:rPr>
        <w:t xml:space="preserve"> </w:t>
      </w:r>
      <w:r w:rsidRPr="00635779">
        <w:rPr>
          <w:spacing w:val="-1"/>
        </w:rPr>
        <w:t>складних</w:t>
      </w:r>
      <w:r w:rsidRPr="00635779">
        <w:rPr>
          <w:spacing w:val="43"/>
        </w:rPr>
        <w:t xml:space="preserve"> </w:t>
      </w:r>
      <w:r w:rsidRPr="00635779">
        <w:rPr>
          <w:spacing w:val="-1"/>
        </w:rPr>
        <w:t>умовах</w:t>
      </w:r>
      <w:r w:rsidRPr="00635779">
        <w:rPr>
          <w:spacing w:val="43"/>
        </w:rPr>
        <w:t xml:space="preserve"> </w:t>
      </w:r>
      <w:r w:rsidRPr="00635779">
        <w:rPr>
          <w:spacing w:val="-1"/>
        </w:rPr>
        <w:t>пандемії</w:t>
      </w:r>
      <w:r w:rsidRPr="00635779">
        <w:rPr>
          <w:spacing w:val="43"/>
        </w:rPr>
        <w:t xml:space="preserve"> </w:t>
      </w:r>
      <w:proofErr w:type="spellStart"/>
      <w:r w:rsidRPr="00635779">
        <w:rPr>
          <w:spacing w:val="-1"/>
        </w:rPr>
        <w:t>короновірусної</w:t>
      </w:r>
      <w:proofErr w:type="spellEnd"/>
      <w:r w:rsidRPr="00635779">
        <w:rPr>
          <w:spacing w:val="42"/>
        </w:rPr>
        <w:t xml:space="preserve"> </w:t>
      </w:r>
      <w:r w:rsidRPr="00635779">
        <w:rPr>
          <w:spacing w:val="-1"/>
        </w:rPr>
        <w:t>інфекції</w:t>
      </w:r>
      <w:r w:rsidRPr="00635779">
        <w:rPr>
          <w:spacing w:val="40"/>
        </w:rPr>
        <w:t xml:space="preserve"> </w:t>
      </w:r>
      <w:r w:rsidRPr="00635779">
        <w:t>COVID-19</w:t>
      </w:r>
      <w:r w:rsidRPr="00635779">
        <w:rPr>
          <w:spacing w:val="43"/>
        </w:rPr>
        <w:t xml:space="preserve"> </w:t>
      </w:r>
      <w:r w:rsidRPr="00635779">
        <w:rPr>
          <w:spacing w:val="-1"/>
        </w:rPr>
        <w:t>всі</w:t>
      </w:r>
      <w:r w:rsidRPr="00635779">
        <w:rPr>
          <w:spacing w:val="59"/>
        </w:rPr>
        <w:t xml:space="preserve"> </w:t>
      </w:r>
      <w:r w:rsidRPr="00635779">
        <w:rPr>
          <w:spacing w:val="-1"/>
        </w:rPr>
        <w:t>галузі</w:t>
      </w:r>
      <w:r w:rsidRPr="00635779">
        <w:rPr>
          <w:spacing w:val="34"/>
        </w:rPr>
        <w:t xml:space="preserve"> </w:t>
      </w:r>
      <w:r w:rsidRPr="00635779">
        <w:t>та</w:t>
      </w:r>
      <w:r w:rsidRPr="00635779">
        <w:rPr>
          <w:spacing w:val="34"/>
        </w:rPr>
        <w:t xml:space="preserve"> </w:t>
      </w:r>
      <w:r w:rsidRPr="00635779">
        <w:rPr>
          <w:spacing w:val="-1"/>
        </w:rPr>
        <w:t>системи</w:t>
      </w:r>
      <w:r w:rsidRPr="00635779">
        <w:rPr>
          <w:spacing w:val="37"/>
        </w:rPr>
        <w:t xml:space="preserve"> </w:t>
      </w:r>
      <w:r w:rsidRPr="00635779">
        <w:rPr>
          <w:spacing w:val="-1"/>
        </w:rPr>
        <w:t>суспільного</w:t>
      </w:r>
      <w:r w:rsidRPr="00635779">
        <w:rPr>
          <w:spacing w:val="35"/>
        </w:rPr>
        <w:t xml:space="preserve"> </w:t>
      </w:r>
      <w:r w:rsidRPr="00635779">
        <w:rPr>
          <w:spacing w:val="-1"/>
        </w:rPr>
        <w:t>життя</w:t>
      </w:r>
      <w:r w:rsidRPr="00635779">
        <w:rPr>
          <w:spacing w:val="32"/>
        </w:rPr>
        <w:t xml:space="preserve"> </w:t>
      </w:r>
      <w:r w:rsidRPr="00635779">
        <w:rPr>
          <w:spacing w:val="-1"/>
        </w:rPr>
        <w:t>налагоджують</w:t>
      </w:r>
      <w:r w:rsidRPr="00635779">
        <w:rPr>
          <w:spacing w:val="35"/>
        </w:rPr>
        <w:t xml:space="preserve"> </w:t>
      </w:r>
      <w:r w:rsidRPr="00635779">
        <w:t>нові</w:t>
      </w:r>
      <w:r w:rsidRPr="00635779">
        <w:rPr>
          <w:spacing w:val="35"/>
        </w:rPr>
        <w:t xml:space="preserve"> </w:t>
      </w:r>
      <w:r w:rsidRPr="00635779">
        <w:rPr>
          <w:spacing w:val="-1"/>
        </w:rPr>
        <w:t>умови</w:t>
      </w:r>
      <w:r w:rsidRPr="00635779">
        <w:rPr>
          <w:spacing w:val="36"/>
        </w:rPr>
        <w:t xml:space="preserve"> </w:t>
      </w:r>
      <w:r w:rsidRPr="00635779">
        <w:t>та</w:t>
      </w:r>
      <w:r w:rsidRPr="00635779">
        <w:rPr>
          <w:spacing w:val="34"/>
        </w:rPr>
        <w:t xml:space="preserve"> </w:t>
      </w:r>
      <w:r w:rsidRPr="00635779">
        <w:rPr>
          <w:spacing w:val="-2"/>
        </w:rPr>
        <w:t>засоби</w:t>
      </w:r>
      <w:r w:rsidRPr="00635779">
        <w:rPr>
          <w:spacing w:val="69"/>
        </w:rPr>
        <w:t xml:space="preserve"> </w:t>
      </w:r>
      <w:r w:rsidRPr="00635779">
        <w:rPr>
          <w:spacing w:val="-1"/>
        </w:rPr>
        <w:t>здійснення</w:t>
      </w:r>
      <w:r w:rsidRPr="00635779">
        <w:rPr>
          <w:spacing w:val="60"/>
        </w:rPr>
        <w:t xml:space="preserve"> </w:t>
      </w:r>
      <w:r w:rsidRPr="00635779">
        <w:rPr>
          <w:spacing w:val="-1"/>
        </w:rPr>
        <w:t>процесу</w:t>
      </w:r>
      <w:r w:rsidRPr="00635779">
        <w:rPr>
          <w:spacing w:val="59"/>
        </w:rPr>
        <w:t xml:space="preserve"> </w:t>
      </w:r>
      <w:r w:rsidRPr="00635779">
        <w:rPr>
          <w:spacing w:val="-1"/>
        </w:rPr>
        <w:t>діяльності:</w:t>
      </w:r>
      <w:r w:rsidRPr="00635779">
        <w:rPr>
          <w:spacing w:val="61"/>
        </w:rPr>
        <w:t xml:space="preserve"> </w:t>
      </w:r>
      <w:r w:rsidRPr="00635779">
        <w:t>чи</w:t>
      </w:r>
      <w:r w:rsidRPr="00635779">
        <w:rPr>
          <w:spacing w:val="61"/>
        </w:rPr>
        <w:t xml:space="preserve"> </w:t>
      </w:r>
      <w:r w:rsidRPr="00635779">
        <w:rPr>
          <w:spacing w:val="-1"/>
        </w:rPr>
        <w:t>виробничої,</w:t>
      </w:r>
      <w:r w:rsidRPr="00635779">
        <w:rPr>
          <w:spacing w:val="60"/>
        </w:rPr>
        <w:t xml:space="preserve"> </w:t>
      </w:r>
      <w:r w:rsidRPr="00635779">
        <w:t>чи</w:t>
      </w:r>
      <w:r w:rsidRPr="00635779">
        <w:rPr>
          <w:spacing w:val="59"/>
        </w:rPr>
        <w:t xml:space="preserve"> </w:t>
      </w:r>
      <w:r w:rsidRPr="00635779">
        <w:rPr>
          <w:spacing w:val="-1"/>
        </w:rPr>
        <w:t>технологічної,</w:t>
      </w:r>
      <w:r w:rsidRPr="00635779">
        <w:rPr>
          <w:spacing w:val="60"/>
        </w:rPr>
        <w:t xml:space="preserve"> </w:t>
      </w:r>
      <w:r w:rsidRPr="00635779">
        <w:rPr>
          <w:spacing w:val="-2"/>
        </w:rPr>
        <w:t>чи</w:t>
      </w:r>
      <w:r w:rsidRPr="00635779">
        <w:rPr>
          <w:spacing w:val="87"/>
        </w:rPr>
        <w:t xml:space="preserve"> </w:t>
      </w:r>
      <w:r w:rsidRPr="00635779">
        <w:rPr>
          <w:spacing w:val="-1"/>
        </w:rPr>
        <w:t>навча</w:t>
      </w:r>
      <w:r w:rsidRPr="00635779">
        <w:rPr>
          <w:spacing w:val="-1"/>
        </w:rPr>
        <w:t>льної</w:t>
      </w:r>
      <w:r w:rsidRPr="00635779">
        <w:rPr>
          <w:spacing w:val="8"/>
        </w:rPr>
        <w:t xml:space="preserve"> </w:t>
      </w:r>
      <w:r w:rsidRPr="00635779">
        <w:t>тощо.</w:t>
      </w:r>
      <w:r w:rsidRPr="00635779">
        <w:rPr>
          <w:spacing w:val="5"/>
        </w:rPr>
        <w:t xml:space="preserve"> </w:t>
      </w:r>
      <w:r w:rsidRPr="00635779">
        <w:rPr>
          <w:spacing w:val="-1"/>
        </w:rPr>
        <w:t>Тому</w:t>
      </w:r>
      <w:r w:rsidRPr="00635779">
        <w:rPr>
          <w:spacing w:val="6"/>
        </w:rPr>
        <w:t xml:space="preserve"> </w:t>
      </w:r>
      <w:r w:rsidRPr="00635779">
        <w:rPr>
          <w:spacing w:val="-1"/>
        </w:rPr>
        <w:t>дистанційне</w:t>
      </w:r>
      <w:r w:rsidRPr="00635779">
        <w:rPr>
          <w:spacing w:val="6"/>
        </w:rPr>
        <w:t xml:space="preserve"> </w:t>
      </w:r>
      <w:r w:rsidRPr="00635779">
        <w:rPr>
          <w:spacing w:val="-1"/>
        </w:rPr>
        <w:t>навчання</w:t>
      </w:r>
      <w:r w:rsidRPr="00635779">
        <w:rPr>
          <w:spacing w:val="9"/>
        </w:rPr>
        <w:t xml:space="preserve"> </w:t>
      </w:r>
      <w:r w:rsidRPr="00635779">
        <w:rPr>
          <w:spacing w:val="-1"/>
        </w:rPr>
        <w:t>стало</w:t>
      </w:r>
      <w:r w:rsidRPr="00635779">
        <w:rPr>
          <w:spacing w:val="8"/>
        </w:rPr>
        <w:t xml:space="preserve"> </w:t>
      </w:r>
      <w:r w:rsidRPr="00635779">
        <w:rPr>
          <w:spacing w:val="-1"/>
        </w:rPr>
        <w:t>актуальним</w:t>
      </w:r>
      <w:r w:rsidRPr="00635779">
        <w:rPr>
          <w:spacing w:val="7"/>
        </w:rPr>
        <w:t xml:space="preserve"> </w:t>
      </w:r>
      <w:r w:rsidRPr="00635779">
        <w:rPr>
          <w:spacing w:val="1"/>
        </w:rPr>
        <w:t>та</w:t>
      </w:r>
      <w:r w:rsidRPr="00635779">
        <w:rPr>
          <w:spacing w:val="71"/>
        </w:rPr>
        <w:t xml:space="preserve"> </w:t>
      </w:r>
      <w:r w:rsidRPr="00635779">
        <w:rPr>
          <w:spacing w:val="-1"/>
        </w:rPr>
        <w:t>нагальним</w:t>
      </w:r>
      <w:r w:rsidRPr="00635779">
        <w:rPr>
          <w:spacing w:val="24"/>
        </w:rPr>
        <w:t xml:space="preserve"> </w:t>
      </w:r>
      <w:r w:rsidRPr="00635779">
        <w:t>за</w:t>
      </w:r>
      <w:r w:rsidRPr="00635779">
        <w:rPr>
          <w:spacing w:val="23"/>
        </w:rPr>
        <w:t xml:space="preserve"> </w:t>
      </w:r>
      <w:r w:rsidRPr="00635779">
        <w:t>таких</w:t>
      </w:r>
      <w:r w:rsidRPr="00635779">
        <w:rPr>
          <w:spacing w:val="26"/>
        </w:rPr>
        <w:t xml:space="preserve"> </w:t>
      </w:r>
      <w:r w:rsidRPr="00635779">
        <w:rPr>
          <w:spacing w:val="-1"/>
        </w:rPr>
        <w:t>умов,</w:t>
      </w:r>
      <w:r w:rsidRPr="00635779">
        <w:rPr>
          <w:spacing w:val="25"/>
        </w:rPr>
        <w:t xml:space="preserve"> </w:t>
      </w:r>
      <w:r w:rsidRPr="00635779">
        <w:rPr>
          <w:spacing w:val="-1"/>
        </w:rPr>
        <w:t>як</w:t>
      </w:r>
      <w:r w:rsidRPr="00635779">
        <w:rPr>
          <w:spacing w:val="25"/>
        </w:rPr>
        <w:t xml:space="preserve"> </w:t>
      </w:r>
      <w:r w:rsidRPr="00635779">
        <w:rPr>
          <w:spacing w:val="-1"/>
        </w:rPr>
        <w:t>обмеження</w:t>
      </w:r>
      <w:r w:rsidRPr="00635779">
        <w:rPr>
          <w:spacing w:val="24"/>
        </w:rPr>
        <w:t xml:space="preserve"> </w:t>
      </w:r>
      <w:r w:rsidRPr="00635779">
        <w:rPr>
          <w:spacing w:val="-1"/>
        </w:rPr>
        <w:t>пересування</w:t>
      </w:r>
      <w:r w:rsidRPr="00635779">
        <w:rPr>
          <w:spacing w:val="23"/>
        </w:rPr>
        <w:t xml:space="preserve"> </w:t>
      </w:r>
      <w:r w:rsidRPr="00635779">
        <w:t>та</w:t>
      </w:r>
      <w:r w:rsidRPr="00635779">
        <w:rPr>
          <w:spacing w:val="24"/>
        </w:rPr>
        <w:t xml:space="preserve"> </w:t>
      </w:r>
      <w:r w:rsidRPr="00635779">
        <w:rPr>
          <w:spacing w:val="-1"/>
        </w:rPr>
        <w:t>відвідування</w:t>
      </w:r>
      <w:r w:rsidRPr="00635779">
        <w:rPr>
          <w:spacing w:val="73"/>
        </w:rPr>
        <w:t xml:space="preserve"> </w:t>
      </w:r>
      <w:r w:rsidRPr="00635779">
        <w:rPr>
          <w:spacing w:val="-1"/>
        </w:rPr>
        <w:t>навчальних</w:t>
      </w:r>
      <w:r w:rsidRPr="00635779">
        <w:rPr>
          <w:spacing w:val="2"/>
        </w:rPr>
        <w:t xml:space="preserve"> </w:t>
      </w:r>
      <w:r w:rsidRPr="00635779">
        <w:t xml:space="preserve">закладів. </w:t>
      </w:r>
      <w:r w:rsidRPr="00635779">
        <w:rPr>
          <w:spacing w:val="-1"/>
        </w:rPr>
        <w:t>Дистанційне</w:t>
      </w:r>
      <w:r w:rsidRPr="00635779">
        <w:rPr>
          <w:spacing w:val="2"/>
        </w:rPr>
        <w:t xml:space="preserve"> </w:t>
      </w:r>
      <w:r w:rsidRPr="00635779">
        <w:rPr>
          <w:spacing w:val="-1"/>
        </w:rPr>
        <w:t>навчання</w:t>
      </w:r>
      <w:r w:rsidRPr="00635779">
        <w:rPr>
          <w:spacing w:val="6"/>
        </w:rPr>
        <w:t xml:space="preserve"> </w:t>
      </w:r>
      <w:r w:rsidRPr="00635779">
        <w:t>–</w:t>
      </w:r>
      <w:r w:rsidRPr="00635779">
        <w:rPr>
          <w:spacing w:val="2"/>
        </w:rPr>
        <w:t xml:space="preserve"> </w:t>
      </w:r>
      <w:r w:rsidRPr="00635779">
        <w:t xml:space="preserve">це навчання </w:t>
      </w:r>
      <w:r w:rsidRPr="00635779">
        <w:rPr>
          <w:spacing w:val="1"/>
        </w:rPr>
        <w:t>на</w:t>
      </w:r>
      <w:r w:rsidRPr="00635779">
        <w:rPr>
          <w:spacing w:val="74"/>
        </w:rPr>
        <w:t xml:space="preserve"> </w:t>
      </w:r>
      <w:r w:rsidRPr="00635779">
        <w:t>відстані,</w:t>
      </w:r>
      <w:r w:rsidRPr="00635779">
        <w:rPr>
          <w:spacing w:val="54"/>
        </w:rPr>
        <w:t xml:space="preserve"> </w:t>
      </w:r>
      <w:r w:rsidRPr="00635779">
        <w:t xml:space="preserve">коли   </w:t>
      </w:r>
      <w:r w:rsidRPr="00635779">
        <w:rPr>
          <w:spacing w:val="12"/>
        </w:rPr>
        <w:t xml:space="preserve"> </w:t>
      </w:r>
      <w:r w:rsidRPr="00635779">
        <w:rPr>
          <w:spacing w:val="-1"/>
        </w:rPr>
        <w:t>навчальні</w:t>
      </w:r>
      <w:r w:rsidRPr="00635779">
        <w:t xml:space="preserve">   </w:t>
      </w:r>
      <w:r w:rsidRPr="00635779">
        <w:rPr>
          <w:spacing w:val="12"/>
        </w:rPr>
        <w:t xml:space="preserve"> </w:t>
      </w:r>
      <w:r w:rsidRPr="00635779">
        <w:rPr>
          <w:spacing w:val="-1"/>
        </w:rPr>
        <w:t>заняття</w:t>
      </w:r>
      <w:r w:rsidRPr="00635779">
        <w:t xml:space="preserve">   </w:t>
      </w:r>
      <w:r w:rsidRPr="00635779">
        <w:rPr>
          <w:spacing w:val="11"/>
        </w:rPr>
        <w:t xml:space="preserve"> </w:t>
      </w:r>
      <w:r w:rsidRPr="00635779">
        <w:rPr>
          <w:spacing w:val="-1"/>
        </w:rPr>
        <w:t>відбуваються</w:t>
      </w:r>
      <w:r w:rsidRPr="00635779">
        <w:t xml:space="preserve">   </w:t>
      </w:r>
      <w:r w:rsidRPr="00635779">
        <w:rPr>
          <w:spacing w:val="10"/>
        </w:rPr>
        <w:t xml:space="preserve"> </w:t>
      </w:r>
      <w:r w:rsidRPr="00635779">
        <w:t xml:space="preserve">з   </w:t>
      </w:r>
      <w:r w:rsidRPr="00635779">
        <w:rPr>
          <w:spacing w:val="10"/>
        </w:rPr>
        <w:t xml:space="preserve"> </w:t>
      </w:r>
      <w:r w:rsidRPr="00635779">
        <w:rPr>
          <w:spacing w:val="-1"/>
        </w:rPr>
        <w:t>використа</w:t>
      </w:r>
      <w:r w:rsidRPr="00635779">
        <w:rPr>
          <w:spacing w:val="-1"/>
        </w:rPr>
        <w:t>нням</w:t>
      </w:r>
      <w:r w:rsidRPr="00635779">
        <w:t xml:space="preserve">   </w:t>
      </w:r>
      <w:r w:rsidRPr="00635779">
        <w:rPr>
          <w:spacing w:val="11"/>
        </w:rPr>
        <w:t xml:space="preserve"> </w:t>
      </w:r>
      <w:r w:rsidRPr="00635779">
        <w:rPr>
          <w:spacing w:val="-1"/>
        </w:rPr>
        <w:t>сучасних</w:t>
      </w:r>
    </w:p>
    <w:p w14:paraId="369DDD93" w14:textId="77777777" w:rsidR="00000000" w:rsidRPr="00635779" w:rsidRDefault="00717F83">
      <w:pPr>
        <w:pStyle w:val="a3"/>
        <w:kinsoku w:val="0"/>
        <w:overflowPunct w:val="0"/>
        <w:spacing w:before="261" w:line="276" w:lineRule="auto"/>
        <w:ind w:right="170"/>
        <w:jc w:val="both"/>
        <w:rPr>
          <w:spacing w:val="-1"/>
        </w:rPr>
        <w:sectPr w:rsidR="00000000" w:rsidRPr="00635779">
          <w:pgSz w:w="11910" w:h="16840"/>
          <w:pgMar w:top="1240" w:right="960" w:bottom="1060" w:left="960" w:header="653" w:footer="868" w:gutter="0"/>
          <w:cols w:space="720"/>
          <w:noEndnote/>
        </w:sectPr>
      </w:pPr>
    </w:p>
    <w:p w14:paraId="614A1197" w14:textId="77777777" w:rsidR="00000000" w:rsidRPr="00635779" w:rsidRDefault="00717F83">
      <w:pPr>
        <w:pStyle w:val="a3"/>
        <w:kinsoku w:val="0"/>
        <w:overflowPunct w:val="0"/>
        <w:spacing w:before="11"/>
        <w:ind w:left="0" w:firstLine="0"/>
        <w:rPr>
          <w:sz w:val="29"/>
          <w:szCs w:val="29"/>
        </w:rPr>
      </w:pPr>
    </w:p>
    <w:p w14:paraId="7191A8BE" w14:textId="77777777" w:rsidR="00000000" w:rsidRPr="00635779" w:rsidRDefault="00717F83">
      <w:pPr>
        <w:pStyle w:val="a3"/>
        <w:kinsoku w:val="0"/>
        <w:overflowPunct w:val="0"/>
        <w:spacing w:before="61" w:line="275" w:lineRule="auto"/>
        <w:ind w:right="180" w:firstLine="0"/>
        <w:rPr>
          <w:spacing w:val="-1"/>
        </w:rPr>
      </w:pPr>
      <w:r w:rsidRPr="00635779">
        <w:rPr>
          <w:spacing w:val="-1"/>
        </w:rPr>
        <w:t>інформаційних</w:t>
      </w:r>
      <w:r w:rsidRPr="00635779">
        <w:rPr>
          <w:spacing w:val="43"/>
        </w:rPr>
        <w:t xml:space="preserve"> </w:t>
      </w:r>
      <w:r w:rsidRPr="00635779">
        <w:t>та</w:t>
      </w:r>
      <w:r w:rsidRPr="00635779">
        <w:rPr>
          <w:spacing w:val="39"/>
        </w:rPr>
        <w:t xml:space="preserve"> </w:t>
      </w:r>
      <w:r w:rsidRPr="00635779">
        <w:rPr>
          <w:spacing w:val="-1"/>
        </w:rPr>
        <w:t>телекомунікаційних</w:t>
      </w:r>
      <w:r w:rsidRPr="00635779">
        <w:rPr>
          <w:spacing w:val="43"/>
        </w:rPr>
        <w:t xml:space="preserve"> </w:t>
      </w:r>
      <w:r w:rsidRPr="00635779">
        <w:rPr>
          <w:spacing w:val="-1"/>
        </w:rPr>
        <w:t>технологій.</w:t>
      </w:r>
      <w:r w:rsidRPr="00635779">
        <w:rPr>
          <w:spacing w:val="42"/>
        </w:rPr>
        <w:t xml:space="preserve"> </w:t>
      </w:r>
      <w:r w:rsidRPr="00635779">
        <w:rPr>
          <w:spacing w:val="-1"/>
        </w:rPr>
        <w:t>Дистанційне</w:t>
      </w:r>
      <w:r w:rsidRPr="00635779">
        <w:rPr>
          <w:spacing w:val="41"/>
        </w:rPr>
        <w:t xml:space="preserve"> </w:t>
      </w:r>
      <w:r w:rsidRPr="00635779">
        <w:rPr>
          <w:spacing w:val="-1"/>
        </w:rPr>
        <w:t>навчання</w:t>
      </w:r>
      <w:r w:rsidRPr="00635779">
        <w:rPr>
          <w:spacing w:val="89"/>
        </w:rPr>
        <w:t xml:space="preserve"> </w:t>
      </w:r>
      <w:r w:rsidRPr="00635779">
        <w:rPr>
          <w:spacing w:val="-1"/>
        </w:rPr>
        <w:t>дозволяє:</w:t>
      </w:r>
    </w:p>
    <w:p w14:paraId="7C036786" w14:textId="77777777" w:rsidR="00000000" w:rsidRPr="00635779" w:rsidRDefault="00717F83">
      <w:pPr>
        <w:pStyle w:val="a3"/>
        <w:numPr>
          <w:ilvl w:val="0"/>
          <w:numId w:val="25"/>
        </w:numPr>
        <w:tabs>
          <w:tab w:val="left" w:pos="1167"/>
        </w:tabs>
        <w:kinsoku w:val="0"/>
        <w:overflowPunct w:val="0"/>
        <w:spacing w:before="14" w:line="398" w:lineRule="exact"/>
        <w:ind w:right="176" w:firstLine="709"/>
        <w:jc w:val="both"/>
        <w:rPr>
          <w:spacing w:val="-1"/>
        </w:rPr>
      </w:pPr>
      <w:r w:rsidRPr="00635779">
        <w:rPr>
          <w:spacing w:val="-1"/>
        </w:rPr>
        <w:t>Створити</w:t>
      </w:r>
      <w:r w:rsidRPr="00635779">
        <w:rPr>
          <w:spacing w:val="64"/>
        </w:rPr>
        <w:t xml:space="preserve"> </w:t>
      </w:r>
      <w:r w:rsidRPr="00635779">
        <w:rPr>
          <w:spacing w:val="-1"/>
        </w:rPr>
        <w:t>єдине</w:t>
      </w:r>
      <w:r w:rsidRPr="00635779">
        <w:rPr>
          <w:spacing w:val="63"/>
        </w:rPr>
        <w:t xml:space="preserve"> </w:t>
      </w:r>
      <w:r w:rsidRPr="00635779">
        <w:rPr>
          <w:spacing w:val="-1"/>
        </w:rPr>
        <w:t>освітнє</w:t>
      </w:r>
      <w:r w:rsidRPr="00635779">
        <w:rPr>
          <w:spacing w:val="64"/>
        </w:rPr>
        <w:t xml:space="preserve"> </w:t>
      </w:r>
      <w:r w:rsidRPr="00635779">
        <w:rPr>
          <w:spacing w:val="-1"/>
        </w:rPr>
        <w:t>середовище</w:t>
      </w:r>
      <w:r w:rsidRPr="00635779">
        <w:rPr>
          <w:spacing w:val="62"/>
        </w:rPr>
        <w:t xml:space="preserve"> </w:t>
      </w:r>
      <w:r w:rsidRPr="00635779">
        <w:t>(в</w:t>
      </w:r>
      <w:r w:rsidRPr="00635779">
        <w:rPr>
          <w:spacing w:val="64"/>
        </w:rPr>
        <w:t xml:space="preserve"> </w:t>
      </w:r>
      <w:r w:rsidRPr="00635779">
        <w:rPr>
          <w:spacing w:val="-1"/>
        </w:rPr>
        <w:t>нашому</w:t>
      </w:r>
      <w:r w:rsidRPr="00635779">
        <w:rPr>
          <w:spacing w:val="63"/>
        </w:rPr>
        <w:t xml:space="preserve"> </w:t>
      </w:r>
      <w:r w:rsidRPr="00635779">
        <w:rPr>
          <w:spacing w:val="-1"/>
        </w:rPr>
        <w:t>ЗВО</w:t>
      </w:r>
      <w:r w:rsidRPr="00635779">
        <w:rPr>
          <w:spacing w:val="60"/>
        </w:rPr>
        <w:t xml:space="preserve"> </w:t>
      </w:r>
      <w:r w:rsidRPr="00635779">
        <w:t>це</w:t>
      </w:r>
      <w:r w:rsidRPr="00635779">
        <w:rPr>
          <w:spacing w:val="63"/>
        </w:rPr>
        <w:t xml:space="preserve"> </w:t>
      </w:r>
      <w:r w:rsidRPr="00635779">
        <w:rPr>
          <w:spacing w:val="-1"/>
        </w:rPr>
        <w:t>система</w:t>
      </w:r>
      <w:r w:rsidRPr="00635779">
        <w:rPr>
          <w:spacing w:val="61"/>
        </w:rPr>
        <w:t xml:space="preserve"> </w:t>
      </w:r>
      <w:r w:rsidRPr="00635779">
        <w:rPr>
          <w:spacing w:val="-1"/>
        </w:rPr>
        <w:t>MOODLE);</w:t>
      </w:r>
    </w:p>
    <w:p w14:paraId="29A76C1A" w14:textId="77777777" w:rsidR="00000000" w:rsidRPr="00635779" w:rsidRDefault="00717F83">
      <w:pPr>
        <w:pStyle w:val="a3"/>
        <w:numPr>
          <w:ilvl w:val="0"/>
          <w:numId w:val="25"/>
        </w:numPr>
        <w:tabs>
          <w:tab w:val="left" w:pos="1167"/>
        </w:tabs>
        <w:kinsoku w:val="0"/>
        <w:overflowPunct w:val="0"/>
        <w:spacing w:before="37" w:line="455" w:lineRule="exact"/>
        <w:ind w:left="1166" w:hanging="285"/>
      </w:pPr>
      <w:r w:rsidRPr="00635779">
        <w:rPr>
          <w:spacing w:val="-1"/>
        </w:rPr>
        <w:t>проводити</w:t>
      </w:r>
      <w:r w:rsidRPr="00635779">
        <w:t xml:space="preserve"> </w:t>
      </w:r>
      <w:r w:rsidRPr="00635779">
        <w:rPr>
          <w:spacing w:val="-1"/>
        </w:rPr>
        <w:t>навчання</w:t>
      </w:r>
      <w:r w:rsidRPr="00635779">
        <w:rPr>
          <w:spacing w:val="-2"/>
        </w:rPr>
        <w:t xml:space="preserve"> </w:t>
      </w:r>
      <w:r w:rsidRPr="00635779">
        <w:t>з</w:t>
      </w:r>
      <w:r w:rsidRPr="00635779">
        <w:rPr>
          <w:spacing w:val="-2"/>
        </w:rPr>
        <w:t xml:space="preserve"> </w:t>
      </w:r>
      <w:r w:rsidRPr="00635779">
        <w:t>більшою</w:t>
      </w:r>
      <w:r w:rsidRPr="00635779">
        <w:rPr>
          <w:spacing w:val="-1"/>
        </w:rPr>
        <w:t xml:space="preserve"> </w:t>
      </w:r>
      <w:r w:rsidRPr="00635779">
        <w:t>кількістю</w:t>
      </w:r>
      <w:r w:rsidRPr="00635779">
        <w:rPr>
          <w:spacing w:val="-2"/>
        </w:rPr>
        <w:t xml:space="preserve"> </w:t>
      </w:r>
      <w:r w:rsidRPr="00635779">
        <w:t>студентів та</w:t>
      </w:r>
      <w:r w:rsidRPr="00635779">
        <w:rPr>
          <w:spacing w:val="-1"/>
        </w:rPr>
        <w:t xml:space="preserve"> </w:t>
      </w:r>
      <w:r w:rsidRPr="00635779">
        <w:t>бажаючих;</w:t>
      </w:r>
    </w:p>
    <w:p w14:paraId="16EAF4FE" w14:textId="77777777" w:rsidR="00000000" w:rsidRPr="00635779" w:rsidRDefault="00717F83">
      <w:pPr>
        <w:pStyle w:val="a3"/>
        <w:numPr>
          <w:ilvl w:val="0"/>
          <w:numId w:val="25"/>
        </w:numPr>
        <w:tabs>
          <w:tab w:val="left" w:pos="1167"/>
        </w:tabs>
        <w:kinsoku w:val="0"/>
        <w:overflowPunct w:val="0"/>
        <w:spacing w:before="0" w:line="254" w:lineRule="auto"/>
        <w:ind w:right="178" w:firstLine="709"/>
        <w:jc w:val="both"/>
      </w:pPr>
      <w:r w:rsidRPr="00635779">
        <w:rPr>
          <w:spacing w:val="-1"/>
        </w:rPr>
        <w:t>ско</w:t>
      </w:r>
      <w:r w:rsidRPr="00635779">
        <w:rPr>
          <w:spacing w:val="-1"/>
        </w:rPr>
        <w:t>ротити</w:t>
      </w:r>
      <w:r w:rsidRPr="00635779">
        <w:rPr>
          <w:spacing w:val="42"/>
        </w:rPr>
        <w:t xml:space="preserve"> </w:t>
      </w:r>
      <w:r w:rsidRPr="00635779">
        <w:rPr>
          <w:spacing w:val="-1"/>
        </w:rPr>
        <w:t>час</w:t>
      </w:r>
      <w:r w:rsidRPr="00635779">
        <w:rPr>
          <w:spacing w:val="40"/>
        </w:rPr>
        <w:t xml:space="preserve"> </w:t>
      </w:r>
      <w:r w:rsidRPr="00635779">
        <w:t>на</w:t>
      </w:r>
      <w:r w:rsidRPr="00635779">
        <w:rPr>
          <w:spacing w:val="42"/>
        </w:rPr>
        <w:t xml:space="preserve"> </w:t>
      </w:r>
      <w:r w:rsidRPr="00635779">
        <w:rPr>
          <w:spacing w:val="-1"/>
        </w:rPr>
        <w:t>підготовку</w:t>
      </w:r>
      <w:r w:rsidRPr="00635779">
        <w:rPr>
          <w:spacing w:val="41"/>
        </w:rPr>
        <w:t xml:space="preserve"> </w:t>
      </w:r>
      <w:r w:rsidRPr="00635779">
        <w:t>до</w:t>
      </w:r>
      <w:r w:rsidRPr="00635779">
        <w:rPr>
          <w:spacing w:val="43"/>
        </w:rPr>
        <w:t xml:space="preserve"> </w:t>
      </w:r>
      <w:r w:rsidRPr="00635779">
        <w:rPr>
          <w:spacing w:val="-1"/>
        </w:rPr>
        <w:t>навчання</w:t>
      </w:r>
      <w:r w:rsidRPr="00635779">
        <w:rPr>
          <w:spacing w:val="43"/>
        </w:rPr>
        <w:t xml:space="preserve"> </w:t>
      </w:r>
      <w:r w:rsidRPr="00635779">
        <w:t>та</w:t>
      </w:r>
      <w:r w:rsidRPr="00635779">
        <w:rPr>
          <w:spacing w:val="41"/>
        </w:rPr>
        <w:t xml:space="preserve"> </w:t>
      </w:r>
      <w:r w:rsidRPr="00635779">
        <w:t>інші</w:t>
      </w:r>
      <w:r w:rsidRPr="00635779">
        <w:rPr>
          <w:spacing w:val="44"/>
        </w:rPr>
        <w:t xml:space="preserve"> </w:t>
      </w:r>
      <w:r w:rsidRPr="00635779">
        <w:rPr>
          <w:spacing w:val="-1"/>
        </w:rPr>
        <w:t>ситуативні</w:t>
      </w:r>
      <w:r w:rsidRPr="00635779">
        <w:rPr>
          <w:spacing w:val="55"/>
        </w:rPr>
        <w:t xml:space="preserve"> </w:t>
      </w:r>
      <w:r w:rsidRPr="00635779">
        <w:t>вимоги</w:t>
      </w:r>
      <w:r w:rsidRPr="00635779">
        <w:rPr>
          <w:spacing w:val="27"/>
        </w:rPr>
        <w:t xml:space="preserve"> </w:t>
      </w:r>
      <w:r w:rsidRPr="00635779">
        <w:rPr>
          <w:spacing w:val="-1"/>
        </w:rPr>
        <w:t>(транспорт,</w:t>
      </w:r>
      <w:r w:rsidRPr="00635779">
        <w:rPr>
          <w:spacing w:val="27"/>
        </w:rPr>
        <w:t xml:space="preserve"> </w:t>
      </w:r>
      <w:r w:rsidRPr="00635779">
        <w:rPr>
          <w:spacing w:val="-1"/>
        </w:rPr>
        <w:t>перерви,</w:t>
      </w:r>
      <w:r w:rsidRPr="00635779">
        <w:rPr>
          <w:spacing w:val="27"/>
        </w:rPr>
        <w:t xml:space="preserve"> </w:t>
      </w:r>
      <w:r w:rsidRPr="00635779">
        <w:rPr>
          <w:spacing w:val="-1"/>
        </w:rPr>
        <w:t>час</w:t>
      </w:r>
      <w:r w:rsidRPr="00635779">
        <w:rPr>
          <w:spacing w:val="26"/>
        </w:rPr>
        <w:t xml:space="preserve"> </w:t>
      </w:r>
      <w:r w:rsidRPr="00635779">
        <w:t>зборів,</w:t>
      </w:r>
      <w:r w:rsidRPr="00635779">
        <w:rPr>
          <w:spacing w:val="27"/>
        </w:rPr>
        <w:t xml:space="preserve"> </w:t>
      </w:r>
      <w:r w:rsidRPr="00635779">
        <w:rPr>
          <w:spacing w:val="-1"/>
        </w:rPr>
        <w:t>важкі</w:t>
      </w:r>
      <w:r w:rsidRPr="00635779">
        <w:rPr>
          <w:spacing w:val="28"/>
        </w:rPr>
        <w:t xml:space="preserve"> </w:t>
      </w:r>
      <w:r w:rsidRPr="00635779">
        <w:rPr>
          <w:spacing w:val="-1"/>
        </w:rPr>
        <w:t>підручники,</w:t>
      </w:r>
      <w:r w:rsidRPr="00635779">
        <w:rPr>
          <w:spacing w:val="27"/>
        </w:rPr>
        <w:t xml:space="preserve"> </w:t>
      </w:r>
      <w:r w:rsidRPr="00635779">
        <w:rPr>
          <w:spacing w:val="-1"/>
        </w:rPr>
        <w:t>бібліотеки</w:t>
      </w:r>
      <w:r w:rsidRPr="00635779">
        <w:rPr>
          <w:spacing w:val="69"/>
        </w:rPr>
        <w:t xml:space="preserve"> </w:t>
      </w:r>
      <w:r w:rsidRPr="00635779">
        <w:t>тощо);</w:t>
      </w:r>
    </w:p>
    <w:p w14:paraId="4EC57C0E" w14:textId="77777777" w:rsidR="00000000" w:rsidRPr="00635779" w:rsidRDefault="00717F83">
      <w:pPr>
        <w:pStyle w:val="a3"/>
        <w:numPr>
          <w:ilvl w:val="0"/>
          <w:numId w:val="25"/>
        </w:numPr>
        <w:tabs>
          <w:tab w:val="left" w:pos="1167"/>
        </w:tabs>
        <w:kinsoku w:val="0"/>
        <w:overflowPunct w:val="0"/>
        <w:spacing w:before="43" w:line="398" w:lineRule="exact"/>
        <w:ind w:right="175" w:firstLine="709"/>
        <w:jc w:val="both"/>
        <w:rPr>
          <w:spacing w:val="-1"/>
        </w:rPr>
      </w:pPr>
      <w:r w:rsidRPr="00635779">
        <w:t>підвищити</w:t>
      </w:r>
      <w:r w:rsidRPr="00635779">
        <w:rPr>
          <w:spacing w:val="37"/>
        </w:rPr>
        <w:t xml:space="preserve"> </w:t>
      </w:r>
      <w:r w:rsidRPr="00635779">
        <w:rPr>
          <w:spacing w:val="-1"/>
        </w:rPr>
        <w:t>якість</w:t>
      </w:r>
      <w:r w:rsidRPr="00635779">
        <w:rPr>
          <w:spacing w:val="35"/>
        </w:rPr>
        <w:t xml:space="preserve"> </w:t>
      </w:r>
      <w:r w:rsidRPr="00635779">
        <w:rPr>
          <w:spacing w:val="-1"/>
        </w:rPr>
        <w:t>навчання</w:t>
      </w:r>
      <w:r w:rsidRPr="00635779">
        <w:rPr>
          <w:spacing w:val="36"/>
        </w:rPr>
        <w:t xml:space="preserve"> </w:t>
      </w:r>
      <w:r w:rsidRPr="00635779">
        <w:t>за</w:t>
      </w:r>
      <w:r w:rsidRPr="00635779">
        <w:rPr>
          <w:spacing w:val="35"/>
        </w:rPr>
        <w:t xml:space="preserve"> </w:t>
      </w:r>
      <w:r w:rsidRPr="00635779">
        <w:rPr>
          <w:spacing w:val="-1"/>
        </w:rPr>
        <w:t>рахунок</w:t>
      </w:r>
      <w:r w:rsidRPr="00635779">
        <w:rPr>
          <w:spacing w:val="37"/>
        </w:rPr>
        <w:t xml:space="preserve"> </w:t>
      </w:r>
      <w:r w:rsidRPr="00635779">
        <w:rPr>
          <w:spacing w:val="-1"/>
        </w:rPr>
        <w:t>новітніх</w:t>
      </w:r>
      <w:r w:rsidRPr="00635779">
        <w:rPr>
          <w:spacing w:val="37"/>
        </w:rPr>
        <w:t xml:space="preserve"> </w:t>
      </w:r>
      <w:r w:rsidRPr="00635779">
        <w:rPr>
          <w:spacing w:val="-1"/>
        </w:rPr>
        <w:t>технологій</w:t>
      </w:r>
      <w:r w:rsidRPr="00635779">
        <w:rPr>
          <w:spacing w:val="37"/>
        </w:rPr>
        <w:t xml:space="preserve"> </w:t>
      </w:r>
      <w:r w:rsidRPr="00635779">
        <w:t>та</w:t>
      </w:r>
      <w:r w:rsidRPr="00635779">
        <w:rPr>
          <w:spacing w:val="55"/>
        </w:rPr>
        <w:t xml:space="preserve"> </w:t>
      </w:r>
      <w:r w:rsidRPr="00635779">
        <w:rPr>
          <w:spacing w:val="-1"/>
        </w:rPr>
        <w:t>електронної</w:t>
      </w:r>
      <w:r w:rsidRPr="00635779">
        <w:t xml:space="preserve"> </w:t>
      </w:r>
      <w:r w:rsidRPr="00635779">
        <w:rPr>
          <w:spacing w:val="-1"/>
        </w:rPr>
        <w:t>бази</w:t>
      </w:r>
      <w:r w:rsidRPr="00635779">
        <w:rPr>
          <w:spacing w:val="-2"/>
        </w:rPr>
        <w:t xml:space="preserve"> </w:t>
      </w:r>
      <w:r w:rsidRPr="00635779">
        <w:rPr>
          <w:spacing w:val="-1"/>
        </w:rPr>
        <w:t>інших</w:t>
      </w:r>
      <w:r w:rsidRPr="00635779">
        <w:t xml:space="preserve"> </w:t>
      </w:r>
      <w:r w:rsidRPr="00635779">
        <w:rPr>
          <w:spacing w:val="-1"/>
        </w:rPr>
        <w:t>закладів,</w:t>
      </w:r>
      <w:r w:rsidRPr="00635779">
        <w:rPr>
          <w:spacing w:val="-2"/>
        </w:rPr>
        <w:t xml:space="preserve"> </w:t>
      </w:r>
      <w:r w:rsidRPr="00635779">
        <w:t>що</w:t>
      </w:r>
      <w:r w:rsidRPr="00635779">
        <w:rPr>
          <w:spacing w:val="2"/>
        </w:rPr>
        <w:t xml:space="preserve"> </w:t>
      </w:r>
      <w:r w:rsidRPr="00635779">
        <w:rPr>
          <w:spacing w:val="-1"/>
        </w:rPr>
        <w:t>надають</w:t>
      </w:r>
      <w:r w:rsidRPr="00635779">
        <w:t xml:space="preserve"> навчальну</w:t>
      </w:r>
      <w:r w:rsidRPr="00635779">
        <w:rPr>
          <w:spacing w:val="-2"/>
        </w:rPr>
        <w:t xml:space="preserve"> </w:t>
      </w:r>
      <w:r w:rsidRPr="00635779">
        <w:rPr>
          <w:spacing w:val="-1"/>
        </w:rPr>
        <w:t>інформаці</w:t>
      </w:r>
      <w:r w:rsidRPr="00635779">
        <w:rPr>
          <w:spacing w:val="-1"/>
        </w:rPr>
        <w:t>ю;</w:t>
      </w:r>
    </w:p>
    <w:p w14:paraId="0934FF61" w14:textId="77777777" w:rsidR="00000000" w:rsidRPr="00635779" w:rsidRDefault="00717F83">
      <w:pPr>
        <w:pStyle w:val="a3"/>
        <w:numPr>
          <w:ilvl w:val="0"/>
          <w:numId w:val="25"/>
        </w:numPr>
        <w:tabs>
          <w:tab w:val="left" w:pos="1167"/>
        </w:tabs>
        <w:kinsoku w:val="0"/>
        <w:overflowPunct w:val="0"/>
        <w:spacing w:before="48" w:line="398" w:lineRule="exact"/>
        <w:ind w:right="178" w:firstLine="709"/>
        <w:jc w:val="both"/>
        <w:rPr>
          <w:spacing w:val="-1"/>
        </w:rPr>
      </w:pPr>
      <w:r w:rsidRPr="00635779">
        <w:rPr>
          <w:spacing w:val="-1"/>
        </w:rPr>
        <w:t>студент</w:t>
      </w:r>
      <w:r w:rsidRPr="00635779">
        <w:rPr>
          <w:spacing w:val="17"/>
        </w:rPr>
        <w:t xml:space="preserve"> </w:t>
      </w:r>
      <w:r w:rsidRPr="00635779">
        <w:rPr>
          <w:spacing w:val="-1"/>
        </w:rPr>
        <w:t>самостійно</w:t>
      </w:r>
      <w:r w:rsidRPr="00635779">
        <w:rPr>
          <w:spacing w:val="18"/>
        </w:rPr>
        <w:t xml:space="preserve"> </w:t>
      </w:r>
      <w:r w:rsidRPr="00635779">
        <w:t>може</w:t>
      </w:r>
      <w:r w:rsidRPr="00635779">
        <w:rPr>
          <w:spacing w:val="15"/>
        </w:rPr>
        <w:t xml:space="preserve"> </w:t>
      </w:r>
      <w:r w:rsidRPr="00635779">
        <w:rPr>
          <w:spacing w:val="-1"/>
        </w:rPr>
        <w:t>обирати</w:t>
      </w:r>
      <w:r w:rsidRPr="00635779">
        <w:rPr>
          <w:spacing w:val="17"/>
        </w:rPr>
        <w:t xml:space="preserve"> </w:t>
      </w:r>
      <w:r w:rsidRPr="00635779">
        <w:rPr>
          <w:spacing w:val="-1"/>
        </w:rPr>
        <w:t>місце,</w:t>
      </w:r>
      <w:r w:rsidRPr="00635779">
        <w:rPr>
          <w:spacing w:val="18"/>
        </w:rPr>
        <w:t xml:space="preserve"> </w:t>
      </w:r>
      <w:r w:rsidRPr="00635779">
        <w:rPr>
          <w:spacing w:val="-1"/>
        </w:rPr>
        <w:t>час</w:t>
      </w:r>
      <w:r w:rsidRPr="00635779">
        <w:rPr>
          <w:spacing w:val="18"/>
        </w:rPr>
        <w:t xml:space="preserve"> </w:t>
      </w:r>
      <w:r w:rsidRPr="00635779">
        <w:t>та</w:t>
      </w:r>
      <w:r w:rsidRPr="00635779">
        <w:rPr>
          <w:spacing w:val="18"/>
        </w:rPr>
        <w:t xml:space="preserve"> </w:t>
      </w:r>
      <w:r w:rsidRPr="00635779">
        <w:rPr>
          <w:spacing w:val="-1"/>
        </w:rPr>
        <w:t>тривалість</w:t>
      </w:r>
      <w:r w:rsidRPr="00635779">
        <w:rPr>
          <w:spacing w:val="63"/>
        </w:rPr>
        <w:t xml:space="preserve"> </w:t>
      </w:r>
      <w:r w:rsidRPr="00635779">
        <w:rPr>
          <w:spacing w:val="-1"/>
        </w:rPr>
        <w:t>самостійних</w:t>
      </w:r>
      <w:r w:rsidRPr="00635779">
        <w:t xml:space="preserve"> </w:t>
      </w:r>
      <w:r w:rsidRPr="00635779">
        <w:rPr>
          <w:spacing w:val="-1"/>
        </w:rPr>
        <w:t>занять</w:t>
      </w:r>
      <w:r w:rsidRPr="00635779">
        <w:t xml:space="preserve"> та</w:t>
      </w:r>
      <w:r w:rsidRPr="00635779">
        <w:rPr>
          <w:spacing w:val="-1"/>
        </w:rPr>
        <w:t xml:space="preserve"> планувати</w:t>
      </w:r>
      <w:r w:rsidRPr="00635779">
        <w:t xml:space="preserve"> </w:t>
      </w:r>
      <w:r w:rsidRPr="00635779">
        <w:rPr>
          <w:spacing w:val="-1"/>
        </w:rPr>
        <w:t>індивідуальні</w:t>
      </w:r>
      <w:r w:rsidRPr="00635779">
        <w:t xml:space="preserve"> </w:t>
      </w:r>
      <w:r w:rsidRPr="00635779">
        <w:rPr>
          <w:spacing w:val="-1"/>
        </w:rPr>
        <w:t>заняття</w:t>
      </w:r>
      <w:r w:rsidRPr="00635779">
        <w:t xml:space="preserve"> з</w:t>
      </w:r>
      <w:r w:rsidRPr="00635779">
        <w:rPr>
          <w:spacing w:val="-2"/>
        </w:rPr>
        <w:t xml:space="preserve"> </w:t>
      </w:r>
      <w:r w:rsidRPr="00635779">
        <w:rPr>
          <w:spacing w:val="-1"/>
        </w:rPr>
        <w:t>викладачем;</w:t>
      </w:r>
    </w:p>
    <w:p w14:paraId="5135DAFE" w14:textId="77777777" w:rsidR="00000000" w:rsidRPr="00635779" w:rsidRDefault="00717F83">
      <w:pPr>
        <w:pStyle w:val="a3"/>
        <w:numPr>
          <w:ilvl w:val="0"/>
          <w:numId w:val="25"/>
        </w:numPr>
        <w:tabs>
          <w:tab w:val="left" w:pos="1167"/>
        </w:tabs>
        <w:kinsoku w:val="0"/>
        <w:overflowPunct w:val="0"/>
        <w:spacing w:before="37" w:line="254" w:lineRule="auto"/>
        <w:ind w:right="173" w:firstLine="709"/>
        <w:jc w:val="both"/>
      </w:pPr>
      <w:r w:rsidRPr="00635779">
        <w:rPr>
          <w:spacing w:val="-1"/>
        </w:rPr>
        <w:t>знизити</w:t>
      </w:r>
      <w:r w:rsidRPr="00635779">
        <w:rPr>
          <w:spacing w:val="29"/>
        </w:rPr>
        <w:t xml:space="preserve"> </w:t>
      </w:r>
      <w:r w:rsidRPr="00635779">
        <w:rPr>
          <w:spacing w:val="-1"/>
        </w:rPr>
        <w:t>витрати</w:t>
      </w:r>
      <w:r w:rsidRPr="00635779">
        <w:rPr>
          <w:spacing w:val="27"/>
        </w:rPr>
        <w:t xml:space="preserve"> </w:t>
      </w:r>
      <w:r w:rsidRPr="00635779">
        <w:rPr>
          <w:spacing w:val="-1"/>
        </w:rPr>
        <w:t>ЗВО</w:t>
      </w:r>
      <w:r w:rsidRPr="00635779">
        <w:rPr>
          <w:spacing w:val="28"/>
        </w:rPr>
        <w:t xml:space="preserve"> </w:t>
      </w:r>
      <w:r w:rsidRPr="00635779">
        <w:t>на</w:t>
      </w:r>
      <w:r w:rsidRPr="00635779">
        <w:rPr>
          <w:spacing w:val="28"/>
        </w:rPr>
        <w:t xml:space="preserve"> </w:t>
      </w:r>
      <w:r w:rsidRPr="00635779">
        <w:rPr>
          <w:spacing w:val="-1"/>
        </w:rPr>
        <w:t>проведення</w:t>
      </w:r>
      <w:r w:rsidRPr="00635779">
        <w:rPr>
          <w:spacing w:val="28"/>
        </w:rPr>
        <w:t xml:space="preserve"> </w:t>
      </w:r>
      <w:r w:rsidRPr="00635779">
        <w:rPr>
          <w:spacing w:val="-1"/>
        </w:rPr>
        <w:t>занять</w:t>
      </w:r>
      <w:r w:rsidRPr="00635779">
        <w:rPr>
          <w:spacing w:val="29"/>
        </w:rPr>
        <w:t xml:space="preserve"> </w:t>
      </w:r>
      <w:r w:rsidRPr="00635779">
        <w:t>у</w:t>
      </w:r>
      <w:r w:rsidRPr="00635779">
        <w:rPr>
          <w:spacing w:val="30"/>
        </w:rPr>
        <w:t xml:space="preserve"> </w:t>
      </w:r>
      <w:r w:rsidRPr="00635779">
        <w:rPr>
          <w:spacing w:val="-1"/>
        </w:rPr>
        <w:t>відповідних</w:t>
      </w:r>
      <w:r w:rsidRPr="00635779">
        <w:rPr>
          <w:spacing w:val="65"/>
        </w:rPr>
        <w:t xml:space="preserve"> </w:t>
      </w:r>
      <w:r w:rsidRPr="00635779">
        <w:rPr>
          <w:spacing w:val="-1"/>
        </w:rPr>
        <w:t>навчальних</w:t>
      </w:r>
      <w:r w:rsidRPr="00635779">
        <w:rPr>
          <w:spacing w:val="19"/>
        </w:rPr>
        <w:t xml:space="preserve"> </w:t>
      </w:r>
      <w:r w:rsidRPr="00635779">
        <w:rPr>
          <w:spacing w:val="-1"/>
        </w:rPr>
        <w:t>корпусах</w:t>
      </w:r>
      <w:r w:rsidRPr="00635779">
        <w:rPr>
          <w:spacing w:val="19"/>
        </w:rPr>
        <w:t xml:space="preserve"> </w:t>
      </w:r>
      <w:r w:rsidRPr="00635779">
        <w:t>та</w:t>
      </w:r>
      <w:r w:rsidRPr="00635779">
        <w:rPr>
          <w:spacing w:val="18"/>
        </w:rPr>
        <w:t xml:space="preserve"> </w:t>
      </w:r>
      <w:r w:rsidRPr="00635779">
        <w:rPr>
          <w:spacing w:val="-1"/>
        </w:rPr>
        <w:t>знизити</w:t>
      </w:r>
      <w:r w:rsidRPr="00635779">
        <w:rPr>
          <w:spacing w:val="18"/>
        </w:rPr>
        <w:t xml:space="preserve"> </w:t>
      </w:r>
      <w:r w:rsidRPr="00635779">
        <w:rPr>
          <w:spacing w:val="-1"/>
        </w:rPr>
        <w:t>витрати</w:t>
      </w:r>
      <w:r w:rsidRPr="00635779">
        <w:rPr>
          <w:spacing w:val="19"/>
        </w:rPr>
        <w:t xml:space="preserve"> </w:t>
      </w:r>
      <w:r w:rsidRPr="00635779">
        <w:rPr>
          <w:spacing w:val="-1"/>
        </w:rPr>
        <w:t>учасників</w:t>
      </w:r>
      <w:r w:rsidRPr="00635779">
        <w:rPr>
          <w:spacing w:val="18"/>
        </w:rPr>
        <w:t xml:space="preserve"> </w:t>
      </w:r>
      <w:r w:rsidRPr="00635779">
        <w:t>процесу</w:t>
      </w:r>
      <w:r w:rsidRPr="00635779">
        <w:rPr>
          <w:spacing w:val="17"/>
        </w:rPr>
        <w:t xml:space="preserve"> </w:t>
      </w:r>
      <w:r w:rsidRPr="00635779">
        <w:t>на</w:t>
      </w:r>
      <w:r w:rsidRPr="00635779">
        <w:rPr>
          <w:spacing w:val="17"/>
        </w:rPr>
        <w:t xml:space="preserve"> </w:t>
      </w:r>
      <w:r w:rsidRPr="00635779">
        <w:rPr>
          <w:spacing w:val="-1"/>
        </w:rPr>
        <w:t>транспорт,</w:t>
      </w:r>
      <w:r w:rsidRPr="00635779">
        <w:rPr>
          <w:spacing w:val="59"/>
        </w:rPr>
        <w:t xml:space="preserve"> </w:t>
      </w:r>
      <w:r w:rsidRPr="00635779">
        <w:rPr>
          <w:spacing w:val="-1"/>
        </w:rPr>
        <w:t>п</w:t>
      </w:r>
      <w:r w:rsidRPr="00635779">
        <w:rPr>
          <w:spacing w:val="-1"/>
        </w:rPr>
        <w:t>роживання</w:t>
      </w:r>
      <w:r w:rsidRPr="00635779">
        <w:rPr>
          <w:spacing w:val="-2"/>
        </w:rPr>
        <w:t xml:space="preserve"> </w:t>
      </w:r>
      <w:r w:rsidRPr="00635779">
        <w:t>тощо.</w:t>
      </w:r>
    </w:p>
    <w:p w14:paraId="1A1F294D" w14:textId="77777777" w:rsidR="00000000" w:rsidRPr="00635779" w:rsidRDefault="00717F83">
      <w:pPr>
        <w:pStyle w:val="a3"/>
        <w:kinsoku w:val="0"/>
        <w:overflowPunct w:val="0"/>
        <w:spacing w:before="34" w:line="276" w:lineRule="auto"/>
        <w:ind w:right="173"/>
        <w:jc w:val="both"/>
        <w:rPr>
          <w:spacing w:val="-1"/>
        </w:rPr>
      </w:pPr>
      <w:r w:rsidRPr="00635779">
        <w:rPr>
          <w:spacing w:val="-1"/>
        </w:rPr>
        <w:t>Навчання</w:t>
      </w:r>
      <w:r w:rsidRPr="00635779">
        <w:rPr>
          <w:spacing w:val="53"/>
        </w:rPr>
        <w:t xml:space="preserve"> </w:t>
      </w:r>
      <w:r w:rsidRPr="00635779">
        <w:t>у</w:t>
      </w:r>
      <w:r w:rsidRPr="00635779">
        <w:rPr>
          <w:spacing w:val="50"/>
        </w:rPr>
        <w:t xml:space="preserve"> </w:t>
      </w:r>
      <w:r w:rsidRPr="00635779">
        <w:t>такий</w:t>
      </w:r>
      <w:r w:rsidRPr="00635779">
        <w:rPr>
          <w:spacing w:val="52"/>
        </w:rPr>
        <w:t xml:space="preserve"> </w:t>
      </w:r>
      <w:r w:rsidRPr="00635779">
        <w:rPr>
          <w:spacing w:val="-1"/>
        </w:rPr>
        <w:t>спосіб</w:t>
      </w:r>
      <w:r w:rsidRPr="00635779">
        <w:rPr>
          <w:spacing w:val="53"/>
        </w:rPr>
        <w:t xml:space="preserve"> </w:t>
      </w:r>
      <w:r w:rsidRPr="00635779">
        <w:t>є</w:t>
      </w:r>
      <w:r w:rsidRPr="00635779">
        <w:rPr>
          <w:spacing w:val="50"/>
        </w:rPr>
        <w:t xml:space="preserve"> </w:t>
      </w:r>
      <w:r w:rsidRPr="00635779">
        <w:rPr>
          <w:spacing w:val="-1"/>
        </w:rPr>
        <w:t>дуже</w:t>
      </w:r>
      <w:r w:rsidRPr="00635779">
        <w:rPr>
          <w:spacing w:val="50"/>
        </w:rPr>
        <w:t xml:space="preserve"> </w:t>
      </w:r>
      <w:r w:rsidRPr="00635779">
        <w:t>демократичним</w:t>
      </w:r>
      <w:r w:rsidRPr="00635779">
        <w:rPr>
          <w:spacing w:val="50"/>
        </w:rPr>
        <w:t xml:space="preserve"> </w:t>
      </w:r>
      <w:r w:rsidRPr="00635779">
        <w:t>та</w:t>
      </w:r>
      <w:r w:rsidRPr="00635779">
        <w:rPr>
          <w:spacing w:val="51"/>
        </w:rPr>
        <w:t xml:space="preserve"> </w:t>
      </w:r>
      <w:r w:rsidRPr="00635779">
        <w:rPr>
          <w:spacing w:val="-1"/>
        </w:rPr>
        <w:t>вільним</w:t>
      </w:r>
      <w:r w:rsidRPr="00635779">
        <w:rPr>
          <w:spacing w:val="51"/>
        </w:rPr>
        <w:t xml:space="preserve"> </w:t>
      </w:r>
      <w:r w:rsidRPr="00635779">
        <w:t>і</w:t>
      </w:r>
      <w:r w:rsidRPr="00635779">
        <w:rPr>
          <w:spacing w:val="52"/>
        </w:rPr>
        <w:t xml:space="preserve"> </w:t>
      </w:r>
      <w:r w:rsidRPr="00635779">
        <w:t>його</w:t>
      </w:r>
      <w:r w:rsidRPr="00635779">
        <w:rPr>
          <w:spacing w:val="31"/>
        </w:rPr>
        <w:t xml:space="preserve"> </w:t>
      </w:r>
      <w:r w:rsidRPr="00635779">
        <w:rPr>
          <w:spacing w:val="-1"/>
        </w:rPr>
        <w:t>результати</w:t>
      </w:r>
      <w:r w:rsidRPr="00635779">
        <w:rPr>
          <w:spacing w:val="2"/>
        </w:rPr>
        <w:t xml:space="preserve"> </w:t>
      </w:r>
      <w:r w:rsidRPr="00635779">
        <w:t>є</w:t>
      </w:r>
      <w:r w:rsidRPr="00635779">
        <w:rPr>
          <w:spacing w:val="2"/>
        </w:rPr>
        <w:t xml:space="preserve"> </w:t>
      </w:r>
      <w:r w:rsidRPr="00635779">
        <w:t>показником</w:t>
      </w:r>
      <w:r w:rsidRPr="00635779">
        <w:rPr>
          <w:spacing w:val="1"/>
        </w:rPr>
        <w:t xml:space="preserve"> </w:t>
      </w:r>
      <w:r w:rsidRPr="00635779">
        <w:rPr>
          <w:spacing w:val="-1"/>
        </w:rPr>
        <w:t>наскільки</w:t>
      </w:r>
      <w:r w:rsidRPr="00635779">
        <w:rPr>
          <w:spacing w:val="2"/>
        </w:rPr>
        <w:t xml:space="preserve"> </w:t>
      </w:r>
      <w:r w:rsidRPr="00635779">
        <w:rPr>
          <w:spacing w:val="-1"/>
        </w:rPr>
        <w:t>студенти</w:t>
      </w:r>
      <w:r w:rsidRPr="00635779">
        <w:rPr>
          <w:spacing w:val="2"/>
        </w:rPr>
        <w:t xml:space="preserve"> </w:t>
      </w:r>
      <w:r w:rsidRPr="00635779">
        <w:rPr>
          <w:spacing w:val="-1"/>
        </w:rPr>
        <w:t>можуть</w:t>
      </w:r>
      <w:r w:rsidRPr="00635779">
        <w:rPr>
          <w:spacing w:val="2"/>
        </w:rPr>
        <w:t xml:space="preserve"> </w:t>
      </w:r>
      <w:r w:rsidRPr="00635779">
        <w:rPr>
          <w:spacing w:val="-1"/>
        </w:rPr>
        <w:t>скористатися</w:t>
      </w:r>
      <w:r w:rsidRPr="00635779">
        <w:t xml:space="preserve"> шансом</w:t>
      </w:r>
      <w:r w:rsidRPr="00635779">
        <w:rPr>
          <w:spacing w:val="61"/>
        </w:rPr>
        <w:t xml:space="preserve"> </w:t>
      </w:r>
      <w:r w:rsidRPr="00635779">
        <w:t>на</w:t>
      </w:r>
      <w:r w:rsidRPr="00635779">
        <w:rPr>
          <w:spacing w:val="34"/>
        </w:rPr>
        <w:t xml:space="preserve"> </w:t>
      </w:r>
      <w:r w:rsidRPr="00635779">
        <w:rPr>
          <w:spacing w:val="-1"/>
        </w:rPr>
        <w:t>самовдосконалення</w:t>
      </w:r>
      <w:r w:rsidRPr="00635779">
        <w:rPr>
          <w:spacing w:val="34"/>
        </w:rPr>
        <w:t xml:space="preserve"> </w:t>
      </w:r>
      <w:r w:rsidRPr="00635779">
        <w:t>та</w:t>
      </w:r>
      <w:r w:rsidRPr="00635779">
        <w:rPr>
          <w:spacing w:val="36"/>
        </w:rPr>
        <w:t xml:space="preserve"> </w:t>
      </w:r>
      <w:r w:rsidRPr="00635779">
        <w:rPr>
          <w:spacing w:val="-1"/>
        </w:rPr>
        <w:t>самореалізацію.</w:t>
      </w:r>
      <w:r w:rsidRPr="00635779">
        <w:rPr>
          <w:spacing w:val="34"/>
        </w:rPr>
        <w:t xml:space="preserve"> </w:t>
      </w:r>
      <w:r w:rsidRPr="00635779">
        <w:rPr>
          <w:spacing w:val="-1"/>
        </w:rPr>
        <w:t>Наприклад,</w:t>
      </w:r>
      <w:r w:rsidRPr="00635779">
        <w:rPr>
          <w:spacing w:val="37"/>
        </w:rPr>
        <w:t xml:space="preserve"> </w:t>
      </w:r>
      <w:r w:rsidRPr="00635779">
        <w:t>у</w:t>
      </w:r>
      <w:r w:rsidRPr="00635779">
        <w:rPr>
          <w:spacing w:val="33"/>
        </w:rPr>
        <w:t xml:space="preserve"> </w:t>
      </w:r>
      <w:r w:rsidRPr="00635779">
        <w:rPr>
          <w:spacing w:val="-1"/>
        </w:rPr>
        <w:t>Великій</w:t>
      </w:r>
      <w:r w:rsidRPr="00635779">
        <w:rPr>
          <w:spacing w:val="36"/>
        </w:rPr>
        <w:t xml:space="preserve"> </w:t>
      </w:r>
      <w:r w:rsidRPr="00635779">
        <w:rPr>
          <w:spacing w:val="-1"/>
        </w:rPr>
        <w:t>Британії</w:t>
      </w:r>
      <w:r w:rsidRPr="00635779">
        <w:rPr>
          <w:spacing w:val="77"/>
        </w:rPr>
        <w:t xml:space="preserve"> </w:t>
      </w:r>
      <w:r w:rsidRPr="00635779">
        <w:t>ще</w:t>
      </w:r>
      <w:r w:rsidRPr="00635779">
        <w:rPr>
          <w:spacing w:val="42"/>
        </w:rPr>
        <w:t xml:space="preserve"> </w:t>
      </w:r>
      <w:r w:rsidRPr="00635779">
        <w:t>у</w:t>
      </w:r>
      <w:r w:rsidRPr="00635779">
        <w:rPr>
          <w:spacing w:val="43"/>
        </w:rPr>
        <w:t xml:space="preserve"> </w:t>
      </w:r>
      <w:r w:rsidRPr="00635779">
        <w:rPr>
          <w:spacing w:val="-1"/>
        </w:rPr>
        <w:t>1969</w:t>
      </w:r>
      <w:r w:rsidRPr="00635779">
        <w:rPr>
          <w:spacing w:val="43"/>
        </w:rPr>
        <w:t xml:space="preserve"> </w:t>
      </w:r>
      <w:r w:rsidRPr="00635779">
        <w:rPr>
          <w:spacing w:val="-1"/>
        </w:rPr>
        <w:t>році</w:t>
      </w:r>
      <w:r w:rsidRPr="00635779">
        <w:rPr>
          <w:spacing w:val="45"/>
        </w:rPr>
        <w:t xml:space="preserve"> </w:t>
      </w:r>
      <w:r w:rsidRPr="00635779">
        <w:rPr>
          <w:spacing w:val="-1"/>
        </w:rPr>
        <w:t>був</w:t>
      </w:r>
      <w:r w:rsidRPr="00635779">
        <w:rPr>
          <w:spacing w:val="44"/>
        </w:rPr>
        <w:t xml:space="preserve"> </w:t>
      </w:r>
      <w:r w:rsidRPr="00635779">
        <w:rPr>
          <w:spacing w:val="-1"/>
        </w:rPr>
        <w:t>заснований</w:t>
      </w:r>
      <w:r w:rsidRPr="00635779">
        <w:rPr>
          <w:spacing w:val="45"/>
        </w:rPr>
        <w:t xml:space="preserve"> </w:t>
      </w:r>
      <w:r w:rsidRPr="00635779">
        <w:rPr>
          <w:spacing w:val="-1"/>
        </w:rPr>
        <w:t>перший</w:t>
      </w:r>
      <w:r w:rsidRPr="00635779">
        <w:rPr>
          <w:spacing w:val="44"/>
        </w:rPr>
        <w:t xml:space="preserve"> </w:t>
      </w:r>
      <w:r w:rsidRPr="00635779">
        <w:t>у</w:t>
      </w:r>
      <w:r w:rsidRPr="00635779">
        <w:rPr>
          <w:spacing w:val="43"/>
        </w:rPr>
        <w:t xml:space="preserve"> </w:t>
      </w:r>
      <w:r w:rsidRPr="00635779">
        <w:rPr>
          <w:spacing w:val="-1"/>
        </w:rPr>
        <w:t>світі</w:t>
      </w:r>
      <w:r w:rsidRPr="00635779">
        <w:rPr>
          <w:spacing w:val="45"/>
        </w:rPr>
        <w:t xml:space="preserve"> </w:t>
      </w:r>
      <w:r w:rsidRPr="00635779">
        <w:rPr>
          <w:spacing w:val="-1"/>
        </w:rPr>
        <w:t>університет</w:t>
      </w:r>
      <w:r w:rsidRPr="00635779">
        <w:rPr>
          <w:spacing w:val="45"/>
        </w:rPr>
        <w:t xml:space="preserve"> </w:t>
      </w:r>
      <w:r w:rsidRPr="00635779">
        <w:rPr>
          <w:spacing w:val="-1"/>
        </w:rPr>
        <w:t>дистанційної</w:t>
      </w:r>
      <w:r w:rsidRPr="00635779">
        <w:rPr>
          <w:spacing w:val="67"/>
        </w:rPr>
        <w:t xml:space="preserve"> </w:t>
      </w:r>
      <w:r w:rsidRPr="00635779">
        <w:rPr>
          <w:spacing w:val="-1"/>
        </w:rPr>
        <w:t>освіти</w:t>
      </w:r>
      <w:r w:rsidRPr="00635779">
        <w:rPr>
          <w:spacing w:val="44"/>
        </w:rPr>
        <w:t xml:space="preserve"> </w:t>
      </w:r>
      <w:r w:rsidRPr="00635779">
        <w:rPr>
          <w:spacing w:val="-1"/>
        </w:rPr>
        <w:t>«Відкритий</w:t>
      </w:r>
      <w:r w:rsidRPr="00635779">
        <w:rPr>
          <w:spacing w:val="42"/>
        </w:rPr>
        <w:t xml:space="preserve"> </w:t>
      </w:r>
      <w:r w:rsidRPr="00635779">
        <w:rPr>
          <w:spacing w:val="-1"/>
        </w:rPr>
        <w:t>університет»;</w:t>
      </w:r>
      <w:r w:rsidRPr="00635779">
        <w:rPr>
          <w:spacing w:val="44"/>
        </w:rPr>
        <w:t xml:space="preserve"> </w:t>
      </w:r>
      <w:r w:rsidRPr="00635779">
        <w:t>у</w:t>
      </w:r>
      <w:r w:rsidRPr="00635779">
        <w:rPr>
          <w:spacing w:val="42"/>
        </w:rPr>
        <w:t xml:space="preserve"> </w:t>
      </w:r>
      <w:r w:rsidRPr="00635779">
        <w:rPr>
          <w:spacing w:val="-1"/>
        </w:rPr>
        <w:t>Німеччині</w:t>
      </w:r>
      <w:r w:rsidRPr="00635779">
        <w:rPr>
          <w:spacing w:val="42"/>
        </w:rPr>
        <w:t xml:space="preserve"> </w:t>
      </w:r>
      <w:r w:rsidRPr="00635779">
        <w:t>та</w:t>
      </w:r>
      <w:r w:rsidRPr="00635779">
        <w:rPr>
          <w:spacing w:val="41"/>
        </w:rPr>
        <w:t xml:space="preserve"> </w:t>
      </w:r>
      <w:r w:rsidRPr="00635779">
        <w:t>Іспанії</w:t>
      </w:r>
      <w:r w:rsidRPr="00635779">
        <w:rPr>
          <w:spacing w:val="42"/>
        </w:rPr>
        <w:t xml:space="preserve"> </w:t>
      </w:r>
      <w:r w:rsidRPr="00635779">
        <w:rPr>
          <w:spacing w:val="-1"/>
        </w:rPr>
        <w:t>організували</w:t>
      </w:r>
      <w:r w:rsidRPr="00635779">
        <w:rPr>
          <w:spacing w:val="65"/>
        </w:rPr>
        <w:t xml:space="preserve"> </w:t>
      </w:r>
      <w:r w:rsidRPr="00635779">
        <w:rPr>
          <w:spacing w:val="-1"/>
        </w:rPr>
        <w:t>відкриті</w:t>
      </w:r>
      <w:r w:rsidRPr="00635779">
        <w:rPr>
          <w:spacing w:val="26"/>
        </w:rPr>
        <w:t xml:space="preserve"> </w:t>
      </w:r>
      <w:r w:rsidRPr="00635779">
        <w:rPr>
          <w:spacing w:val="-1"/>
        </w:rPr>
        <w:t>університети</w:t>
      </w:r>
      <w:r w:rsidRPr="00635779">
        <w:rPr>
          <w:spacing w:val="26"/>
        </w:rPr>
        <w:t xml:space="preserve"> </w:t>
      </w:r>
      <w:r w:rsidRPr="00635779">
        <w:t>де</w:t>
      </w:r>
      <w:r w:rsidRPr="00635779">
        <w:rPr>
          <w:spacing w:val="25"/>
        </w:rPr>
        <w:t xml:space="preserve"> </w:t>
      </w:r>
      <w:r w:rsidRPr="00635779">
        <w:rPr>
          <w:spacing w:val="-1"/>
        </w:rPr>
        <w:t>здобували</w:t>
      </w:r>
      <w:r w:rsidRPr="00635779">
        <w:rPr>
          <w:spacing w:val="28"/>
        </w:rPr>
        <w:t xml:space="preserve"> </w:t>
      </w:r>
      <w:r w:rsidRPr="00635779">
        <w:t>не</w:t>
      </w:r>
      <w:r w:rsidRPr="00635779">
        <w:rPr>
          <w:spacing w:val="24"/>
        </w:rPr>
        <w:t xml:space="preserve"> </w:t>
      </w:r>
      <w:r w:rsidRPr="00635779">
        <w:rPr>
          <w:spacing w:val="-1"/>
        </w:rPr>
        <w:t>лише</w:t>
      </w:r>
      <w:r w:rsidRPr="00635779">
        <w:rPr>
          <w:spacing w:val="24"/>
        </w:rPr>
        <w:t xml:space="preserve"> </w:t>
      </w:r>
      <w:r w:rsidRPr="00635779">
        <w:t>вищу</w:t>
      </w:r>
      <w:r w:rsidRPr="00635779">
        <w:rPr>
          <w:spacing w:val="23"/>
        </w:rPr>
        <w:t xml:space="preserve"> </w:t>
      </w:r>
      <w:r w:rsidRPr="00635779">
        <w:t>освіту</w:t>
      </w:r>
      <w:r w:rsidRPr="00635779">
        <w:rPr>
          <w:spacing w:val="24"/>
        </w:rPr>
        <w:t xml:space="preserve"> </w:t>
      </w:r>
      <w:r w:rsidRPr="00635779">
        <w:rPr>
          <w:spacing w:val="-1"/>
        </w:rPr>
        <w:t>дистанційно,</w:t>
      </w:r>
      <w:r w:rsidRPr="00635779">
        <w:rPr>
          <w:spacing w:val="24"/>
        </w:rPr>
        <w:t xml:space="preserve"> </w:t>
      </w:r>
      <w:r w:rsidRPr="00635779">
        <w:t>а</w:t>
      </w:r>
      <w:r w:rsidRPr="00635779">
        <w:rPr>
          <w:spacing w:val="24"/>
        </w:rPr>
        <w:t xml:space="preserve"> </w:t>
      </w:r>
      <w:r w:rsidRPr="00635779">
        <w:t>і</w:t>
      </w:r>
      <w:r w:rsidRPr="00635779">
        <w:rPr>
          <w:spacing w:val="73"/>
        </w:rPr>
        <w:t xml:space="preserve"> </w:t>
      </w:r>
      <w:r w:rsidRPr="00635779">
        <w:rPr>
          <w:spacing w:val="-1"/>
        </w:rPr>
        <w:t>підвищували</w:t>
      </w:r>
      <w:r w:rsidRPr="00635779">
        <w:t xml:space="preserve"> </w:t>
      </w:r>
      <w:r w:rsidRPr="00635779">
        <w:rPr>
          <w:spacing w:val="-1"/>
        </w:rPr>
        <w:t>професійну</w:t>
      </w:r>
      <w:r w:rsidRPr="00635779">
        <w:rPr>
          <w:spacing w:val="-2"/>
        </w:rPr>
        <w:t xml:space="preserve"> </w:t>
      </w:r>
      <w:r w:rsidRPr="00635779">
        <w:rPr>
          <w:spacing w:val="-1"/>
        </w:rPr>
        <w:t>кваліфікацію.</w:t>
      </w:r>
    </w:p>
    <w:p w14:paraId="38803F72" w14:textId="77777777" w:rsidR="00000000" w:rsidRPr="00635779" w:rsidRDefault="00717F83">
      <w:pPr>
        <w:pStyle w:val="a3"/>
        <w:kinsoku w:val="0"/>
        <w:overflowPunct w:val="0"/>
        <w:spacing w:line="276" w:lineRule="auto"/>
        <w:ind w:right="171"/>
        <w:jc w:val="both"/>
        <w:rPr>
          <w:spacing w:val="-1"/>
        </w:rPr>
      </w:pPr>
      <w:r w:rsidRPr="00635779">
        <w:t>В</w:t>
      </w:r>
      <w:r w:rsidRPr="00635779">
        <w:rPr>
          <w:spacing w:val="29"/>
        </w:rPr>
        <w:t xml:space="preserve"> </w:t>
      </w:r>
      <w:r w:rsidRPr="00635779">
        <w:t>ході</w:t>
      </w:r>
      <w:r w:rsidRPr="00635779">
        <w:rPr>
          <w:spacing w:val="29"/>
        </w:rPr>
        <w:t xml:space="preserve"> </w:t>
      </w:r>
      <w:r w:rsidRPr="00635779">
        <w:rPr>
          <w:spacing w:val="-1"/>
        </w:rPr>
        <w:t>дистанційного</w:t>
      </w:r>
      <w:r w:rsidRPr="00635779">
        <w:rPr>
          <w:spacing w:val="30"/>
        </w:rPr>
        <w:t xml:space="preserve"> </w:t>
      </w:r>
      <w:r w:rsidRPr="00635779">
        <w:rPr>
          <w:spacing w:val="-1"/>
        </w:rPr>
        <w:t>навчання</w:t>
      </w:r>
      <w:r w:rsidRPr="00635779">
        <w:rPr>
          <w:spacing w:val="33"/>
        </w:rPr>
        <w:t xml:space="preserve"> </w:t>
      </w:r>
      <w:r w:rsidRPr="00635779">
        <w:t>також</w:t>
      </w:r>
      <w:r w:rsidRPr="00635779">
        <w:rPr>
          <w:spacing w:val="29"/>
        </w:rPr>
        <w:t xml:space="preserve"> </w:t>
      </w:r>
      <w:r w:rsidRPr="00635779">
        <w:rPr>
          <w:spacing w:val="-1"/>
        </w:rPr>
        <w:t>використ</w:t>
      </w:r>
      <w:r w:rsidRPr="00635779">
        <w:rPr>
          <w:spacing w:val="-1"/>
        </w:rPr>
        <w:t>овуються</w:t>
      </w:r>
      <w:r w:rsidRPr="00635779">
        <w:rPr>
          <w:spacing w:val="29"/>
        </w:rPr>
        <w:t xml:space="preserve"> </w:t>
      </w:r>
      <w:r w:rsidRPr="00635779">
        <w:rPr>
          <w:spacing w:val="-1"/>
        </w:rPr>
        <w:t>традиційні</w:t>
      </w:r>
      <w:r w:rsidRPr="00635779">
        <w:rPr>
          <w:spacing w:val="69"/>
        </w:rPr>
        <w:t xml:space="preserve"> </w:t>
      </w:r>
      <w:r w:rsidRPr="00635779">
        <w:rPr>
          <w:spacing w:val="-1"/>
        </w:rPr>
        <w:t>методи</w:t>
      </w:r>
      <w:r w:rsidRPr="00635779">
        <w:rPr>
          <w:spacing w:val="42"/>
        </w:rPr>
        <w:t xml:space="preserve"> </w:t>
      </w:r>
      <w:r w:rsidRPr="00635779">
        <w:rPr>
          <w:spacing w:val="-1"/>
        </w:rPr>
        <w:t>навчання,</w:t>
      </w:r>
      <w:r w:rsidRPr="00635779">
        <w:rPr>
          <w:spacing w:val="42"/>
        </w:rPr>
        <w:t xml:space="preserve"> </w:t>
      </w:r>
      <w:r w:rsidRPr="00635779">
        <w:rPr>
          <w:spacing w:val="-1"/>
        </w:rPr>
        <w:t>як</w:t>
      </w:r>
      <w:r w:rsidRPr="00635779">
        <w:rPr>
          <w:spacing w:val="41"/>
        </w:rPr>
        <w:t xml:space="preserve"> </w:t>
      </w:r>
      <w:proofErr w:type="spellStart"/>
      <w:r w:rsidRPr="00635779">
        <w:t>пояснювально</w:t>
      </w:r>
      <w:proofErr w:type="spellEnd"/>
      <w:r w:rsidRPr="00635779">
        <w:t>-ілюстративний,</w:t>
      </w:r>
      <w:r w:rsidRPr="00635779">
        <w:rPr>
          <w:spacing w:val="39"/>
        </w:rPr>
        <w:t xml:space="preserve"> </w:t>
      </w:r>
      <w:r w:rsidRPr="00635779">
        <w:rPr>
          <w:spacing w:val="-1"/>
        </w:rPr>
        <w:t>репродуктивний,</w:t>
      </w:r>
      <w:r w:rsidRPr="00635779">
        <w:rPr>
          <w:spacing w:val="49"/>
        </w:rPr>
        <w:t xml:space="preserve"> </w:t>
      </w:r>
      <w:r w:rsidRPr="00635779">
        <w:rPr>
          <w:spacing w:val="-1"/>
        </w:rPr>
        <w:t>проблемного</w:t>
      </w:r>
      <w:r w:rsidRPr="00635779">
        <w:rPr>
          <w:spacing w:val="43"/>
        </w:rPr>
        <w:t xml:space="preserve"> </w:t>
      </w:r>
      <w:r w:rsidRPr="00635779">
        <w:rPr>
          <w:spacing w:val="-1"/>
        </w:rPr>
        <w:t>виконання,</w:t>
      </w:r>
      <w:r w:rsidRPr="00635779">
        <w:rPr>
          <w:spacing w:val="44"/>
        </w:rPr>
        <w:t xml:space="preserve"> </w:t>
      </w:r>
      <w:r w:rsidRPr="00635779">
        <w:t>частково-пошуковий</w:t>
      </w:r>
      <w:r w:rsidRPr="00635779">
        <w:rPr>
          <w:spacing w:val="43"/>
        </w:rPr>
        <w:t xml:space="preserve"> </w:t>
      </w:r>
      <w:r w:rsidRPr="00635779">
        <w:rPr>
          <w:spacing w:val="-1"/>
        </w:rPr>
        <w:t>(евристичний),</w:t>
      </w:r>
      <w:r w:rsidRPr="00635779">
        <w:rPr>
          <w:spacing w:val="69"/>
        </w:rPr>
        <w:t xml:space="preserve"> </w:t>
      </w:r>
      <w:r w:rsidRPr="00635779">
        <w:rPr>
          <w:spacing w:val="-1"/>
        </w:rPr>
        <w:t>дослідницький.</w:t>
      </w:r>
      <w:r w:rsidRPr="00635779">
        <w:rPr>
          <w:spacing w:val="3"/>
        </w:rPr>
        <w:t xml:space="preserve"> </w:t>
      </w:r>
      <w:r w:rsidRPr="00635779">
        <w:rPr>
          <w:spacing w:val="-1"/>
        </w:rPr>
        <w:t>Також</w:t>
      </w:r>
      <w:r w:rsidRPr="00635779">
        <w:rPr>
          <w:spacing w:val="3"/>
        </w:rPr>
        <w:t xml:space="preserve"> </w:t>
      </w:r>
      <w:r w:rsidRPr="00635779">
        <w:t>в</w:t>
      </w:r>
      <w:r w:rsidRPr="00635779">
        <w:rPr>
          <w:spacing w:val="3"/>
        </w:rPr>
        <w:t xml:space="preserve"> </w:t>
      </w:r>
      <w:r w:rsidRPr="00635779">
        <w:rPr>
          <w:spacing w:val="-1"/>
        </w:rPr>
        <w:t>ході</w:t>
      </w:r>
      <w:r w:rsidRPr="00635779">
        <w:rPr>
          <w:spacing w:val="5"/>
        </w:rPr>
        <w:t xml:space="preserve"> </w:t>
      </w:r>
      <w:r w:rsidRPr="00635779">
        <w:rPr>
          <w:spacing w:val="-1"/>
        </w:rPr>
        <w:t>онлайн-навчання</w:t>
      </w:r>
      <w:r w:rsidRPr="00635779">
        <w:rPr>
          <w:spacing w:val="3"/>
        </w:rPr>
        <w:t xml:space="preserve"> </w:t>
      </w:r>
      <w:r w:rsidRPr="00635779">
        <w:rPr>
          <w:spacing w:val="-1"/>
        </w:rPr>
        <w:t>використовуються</w:t>
      </w:r>
      <w:r w:rsidRPr="00635779">
        <w:rPr>
          <w:spacing w:val="2"/>
        </w:rPr>
        <w:t xml:space="preserve"> </w:t>
      </w:r>
      <w:r w:rsidRPr="00635779">
        <w:rPr>
          <w:spacing w:val="-1"/>
        </w:rPr>
        <w:t>наступні</w:t>
      </w:r>
      <w:r w:rsidRPr="00635779">
        <w:rPr>
          <w:spacing w:val="101"/>
        </w:rPr>
        <w:t xml:space="preserve"> </w:t>
      </w:r>
      <w:r w:rsidRPr="00635779">
        <w:rPr>
          <w:spacing w:val="-1"/>
        </w:rPr>
        <w:t>засоби,</w:t>
      </w:r>
      <w:r w:rsidRPr="00635779">
        <w:rPr>
          <w:spacing w:val="31"/>
        </w:rPr>
        <w:t xml:space="preserve"> </w:t>
      </w:r>
      <w:r w:rsidRPr="00635779">
        <w:rPr>
          <w:spacing w:val="-1"/>
        </w:rPr>
        <w:t>як</w:t>
      </w:r>
      <w:r w:rsidRPr="00635779">
        <w:rPr>
          <w:spacing w:val="34"/>
        </w:rPr>
        <w:t xml:space="preserve"> </w:t>
      </w:r>
      <w:r w:rsidRPr="00635779">
        <w:t>книги</w:t>
      </w:r>
      <w:r w:rsidRPr="00635779">
        <w:rPr>
          <w:spacing w:val="32"/>
        </w:rPr>
        <w:t xml:space="preserve"> </w:t>
      </w:r>
      <w:r w:rsidRPr="00635779">
        <w:t>(у</w:t>
      </w:r>
      <w:r w:rsidRPr="00635779">
        <w:rPr>
          <w:spacing w:val="31"/>
        </w:rPr>
        <w:t xml:space="preserve"> </w:t>
      </w:r>
      <w:r w:rsidRPr="00635779">
        <w:rPr>
          <w:spacing w:val="-1"/>
        </w:rPr>
        <w:t>паперовому</w:t>
      </w:r>
      <w:r w:rsidRPr="00635779">
        <w:rPr>
          <w:spacing w:val="35"/>
        </w:rPr>
        <w:t xml:space="preserve"> </w:t>
      </w:r>
      <w:r w:rsidRPr="00635779">
        <w:t>та</w:t>
      </w:r>
      <w:r w:rsidRPr="00635779">
        <w:rPr>
          <w:spacing w:val="31"/>
        </w:rPr>
        <w:t xml:space="preserve"> </w:t>
      </w:r>
      <w:r w:rsidRPr="00635779">
        <w:rPr>
          <w:spacing w:val="-1"/>
        </w:rPr>
        <w:t>електронном</w:t>
      </w:r>
      <w:r w:rsidRPr="00635779">
        <w:rPr>
          <w:spacing w:val="-1"/>
        </w:rPr>
        <w:t>у</w:t>
      </w:r>
      <w:r w:rsidRPr="00635779">
        <w:rPr>
          <w:spacing w:val="30"/>
        </w:rPr>
        <w:t xml:space="preserve"> </w:t>
      </w:r>
      <w:r w:rsidRPr="00635779">
        <w:rPr>
          <w:spacing w:val="-1"/>
        </w:rPr>
        <w:t>форматі),</w:t>
      </w:r>
      <w:r w:rsidRPr="00635779">
        <w:rPr>
          <w:spacing w:val="32"/>
        </w:rPr>
        <w:t xml:space="preserve"> </w:t>
      </w:r>
      <w:r w:rsidRPr="00635779">
        <w:rPr>
          <w:spacing w:val="-1"/>
        </w:rPr>
        <w:t>мережеві</w:t>
      </w:r>
      <w:r w:rsidRPr="00635779">
        <w:rPr>
          <w:spacing w:val="67"/>
        </w:rPr>
        <w:t xml:space="preserve"> </w:t>
      </w:r>
      <w:r w:rsidRPr="00635779">
        <w:rPr>
          <w:spacing w:val="-1"/>
        </w:rPr>
        <w:t>навчальні</w:t>
      </w:r>
      <w:r w:rsidRPr="00635779">
        <w:rPr>
          <w:spacing w:val="73"/>
        </w:rPr>
        <w:t xml:space="preserve"> </w:t>
      </w:r>
      <w:r w:rsidRPr="00635779">
        <w:rPr>
          <w:spacing w:val="-1"/>
        </w:rPr>
        <w:t>матеріали,</w:t>
      </w:r>
      <w:r w:rsidRPr="00635779">
        <w:rPr>
          <w:spacing w:val="72"/>
        </w:rPr>
        <w:t xml:space="preserve"> </w:t>
      </w:r>
      <w:r w:rsidRPr="00635779">
        <w:rPr>
          <w:spacing w:val="-1"/>
        </w:rPr>
        <w:t>комп’ютерні</w:t>
      </w:r>
      <w:r w:rsidRPr="00635779">
        <w:rPr>
          <w:spacing w:val="73"/>
        </w:rPr>
        <w:t xml:space="preserve"> </w:t>
      </w:r>
      <w:r w:rsidRPr="00635779">
        <w:rPr>
          <w:spacing w:val="-1"/>
        </w:rPr>
        <w:t>навчаючі</w:t>
      </w:r>
      <w:r w:rsidRPr="00635779">
        <w:rPr>
          <w:spacing w:val="74"/>
        </w:rPr>
        <w:t xml:space="preserve"> </w:t>
      </w:r>
      <w:r w:rsidRPr="00635779">
        <w:rPr>
          <w:spacing w:val="-1"/>
        </w:rPr>
        <w:t>системи,</w:t>
      </w:r>
      <w:r w:rsidRPr="00635779">
        <w:rPr>
          <w:spacing w:val="71"/>
        </w:rPr>
        <w:t xml:space="preserve"> </w:t>
      </w:r>
      <w:r w:rsidRPr="00635779">
        <w:rPr>
          <w:spacing w:val="-1"/>
        </w:rPr>
        <w:t>особливо</w:t>
      </w:r>
      <w:r w:rsidRPr="00635779">
        <w:rPr>
          <w:spacing w:val="73"/>
        </w:rPr>
        <w:t xml:space="preserve"> </w:t>
      </w:r>
      <w:r w:rsidRPr="00635779">
        <w:t>у</w:t>
      </w:r>
      <w:r w:rsidRPr="00635779">
        <w:rPr>
          <w:spacing w:val="83"/>
        </w:rPr>
        <w:t xml:space="preserve"> </w:t>
      </w:r>
      <w:r w:rsidRPr="00635779">
        <w:rPr>
          <w:spacing w:val="-1"/>
        </w:rPr>
        <w:t>мультимедійному</w:t>
      </w:r>
      <w:r w:rsidRPr="00635779">
        <w:rPr>
          <w:spacing w:val="33"/>
        </w:rPr>
        <w:t xml:space="preserve"> </w:t>
      </w:r>
      <w:r w:rsidRPr="00635779">
        <w:rPr>
          <w:spacing w:val="-1"/>
        </w:rPr>
        <w:t>форматі,</w:t>
      </w:r>
      <w:r w:rsidRPr="00635779">
        <w:rPr>
          <w:spacing w:val="33"/>
        </w:rPr>
        <w:t xml:space="preserve"> </w:t>
      </w:r>
      <w:r w:rsidRPr="00635779">
        <w:rPr>
          <w:spacing w:val="-1"/>
        </w:rPr>
        <w:t>аудіо</w:t>
      </w:r>
      <w:r w:rsidRPr="00635779">
        <w:rPr>
          <w:spacing w:val="33"/>
        </w:rPr>
        <w:t xml:space="preserve"> </w:t>
      </w:r>
      <w:r w:rsidRPr="00635779">
        <w:rPr>
          <w:spacing w:val="-1"/>
        </w:rPr>
        <w:t>навчально-інформаційні</w:t>
      </w:r>
      <w:r w:rsidRPr="00635779">
        <w:rPr>
          <w:spacing w:val="35"/>
        </w:rPr>
        <w:t xml:space="preserve"> </w:t>
      </w:r>
      <w:r w:rsidRPr="00635779">
        <w:rPr>
          <w:spacing w:val="-1"/>
        </w:rPr>
        <w:t>матеріали</w:t>
      </w:r>
      <w:r w:rsidRPr="00635779">
        <w:rPr>
          <w:spacing w:val="34"/>
        </w:rPr>
        <w:t xml:space="preserve"> </w:t>
      </w:r>
      <w:r w:rsidRPr="00635779">
        <w:t>та</w:t>
      </w:r>
      <w:r w:rsidRPr="00635779">
        <w:rPr>
          <w:spacing w:val="87"/>
        </w:rPr>
        <w:t xml:space="preserve"> </w:t>
      </w:r>
      <w:r w:rsidRPr="00635779">
        <w:rPr>
          <w:spacing w:val="-1"/>
        </w:rPr>
        <w:t>віртуальні</w:t>
      </w:r>
      <w:r w:rsidRPr="00635779">
        <w:t xml:space="preserve"> </w:t>
      </w:r>
      <w:r w:rsidRPr="00635779">
        <w:rPr>
          <w:spacing w:val="-1"/>
        </w:rPr>
        <w:t>стенди.</w:t>
      </w:r>
    </w:p>
    <w:p w14:paraId="2B0ED567" w14:textId="77777777" w:rsidR="00000000" w:rsidRPr="00635779" w:rsidRDefault="00717F83">
      <w:pPr>
        <w:pStyle w:val="a3"/>
        <w:kinsoku w:val="0"/>
        <w:overflowPunct w:val="0"/>
        <w:spacing w:line="276" w:lineRule="auto"/>
        <w:ind w:right="174"/>
        <w:jc w:val="both"/>
      </w:pPr>
      <w:r w:rsidRPr="00635779">
        <w:rPr>
          <w:spacing w:val="-1"/>
        </w:rPr>
        <w:t>Отже,</w:t>
      </w:r>
      <w:r w:rsidRPr="00635779">
        <w:rPr>
          <w:spacing w:val="41"/>
        </w:rPr>
        <w:t xml:space="preserve"> </w:t>
      </w:r>
      <w:r w:rsidRPr="00635779">
        <w:rPr>
          <w:spacing w:val="-1"/>
        </w:rPr>
        <w:t>особливостями</w:t>
      </w:r>
      <w:r w:rsidRPr="00635779">
        <w:rPr>
          <w:spacing w:val="42"/>
        </w:rPr>
        <w:t xml:space="preserve"> </w:t>
      </w:r>
      <w:r w:rsidRPr="00635779">
        <w:rPr>
          <w:spacing w:val="-1"/>
        </w:rPr>
        <w:t>дистанційного</w:t>
      </w:r>
      <w:r w:rsidRPr="00635779">
        <w:rPr>
          <w:spacing w:val="42"/>
        </w:rPr>
        <w:t xml:space="preserve"> </w:t>
      </w:r>
      <w:r w:rsidRPr="00635779">
        <w:rPr>
          <w:spacing w:val="-1"/>
        </w:rPr>
        <w:t>навчання</w:t>
      </w:r>
      <w:r w:rsidRPr="00635779">
        <w:rPr>
          <w:spacing w:val="41"/>
        </w:rPr>
        <w:t xml:space="preserve"> </w:t>
      </w:r>
      <w:r w:rsidRPr="00635779">
        <w:t>є</w:t>
      </w:r>
      <w:r w:rsidRPr="00635779">
        <w:rPr>
          <w:spacing w:val="42"/>
        </w:rPr>
        <w:t xml:space="preserve"> </w:t>
      </w:r>
      <w:r w:rsidRPr="00635779">
        <w:t>надання</w:t>
      </w:r>
      <w:r w:rsidRPr="00635779">
        <w:rPr>
          <w:spacing w:val="41"/>
        </w:rPr>
        <w:t xml:space="preserve"> </w:t>
      </w:r>
      <w:r w:rsidRPr="00635779">
        <w:rPr>
          <w:spacing w:val="-1"/>
        </w:rPr>
        <w:t>студентам</w:t>
      </w:r>
      <w:r w:rsidRPr="00635779">
        <w:rPr>
          <w:spacing w:val="77"/>
        </w:rPr>
        <w:t xml:space="preserve"> </w:t>
      </w:r>
      <w:r w:rsidRPr="00635779">
        <w:rPr>
          <w:spacing w:val="-1"/>
        </w:rPr>
        <w:t>можливості</w:t>
      </w:r>
      <w:r w:rsidRPr="00635779">
        <w:rPr>
          <w:spacing w:val="12"/>
        </w:rPr>
        <w:t xml:space="preserve"> </w:t>
      </w:r>
      <w:r w:rsidRPr="00635779">
        <w:rPr>
          <w:spacing w:val="-1"/>
        </w:rPr>
        <w:t>самостійно</w:t>
      </w:r>
      <w:r w:rsidRPr="00635779">
        <w:rPr>
          <w:spacing w:val="13"/>
        </w:rPr>
        <w:t xml:space="preserve"> </w:t>
      </w:r>
      <w:r w:rsidRPr="00635779">
        <w:rPr>
          <w:spacing w:val="-1"/>
        </w:rPr>
        <w:t>о</w:t>
      </w:r>
      <w:r w:rsidRPr="00635779">
        <w:rPr>
          <w:spacing w:val="-1"/>
        </w:rPr>
        <w:t>тримати</w:t>
      </w:r>
      <w:r w:rsidRPr="00635779">
        <w:rPr>
          <w:spacing w:val="11"/>
        </w:rPr>
        <w:t xml:space="preserve"> </w:t>
      </w:r>
      <w:r w:rsidRPr="00635779">
        <w:rPr>
          <w:spacing w:val="-1"/>
        </w:rPr>
        <w:t>необхідні</w:t>
      </w:r>
      <w:r w:rsidRPr="00635779">
        <w:rPr>
          <w:spacing w:val="12"/>
        </w:rPr>
        <w:t xml:space="preserve"> </w:t>
      </w:r>
      <w:r w:rsidRPr="00635779">
        <w:rPr>
          <w:spacing w:val="-1"/>
        </w:rPr>
        <w:t>знання,</w:t>
      </w:r>
      <w:r w:rsidRPr="00635779">
        <w:rPr>
          <w:spacing w:val="11"/>
        </w:rPr>
        <w:t xml:space="preserve"> </w:t>
      </w:r>
      <w:r w:rsidRPr="00635779">
        <w:rPr>
          <w:spacing w:val="-1"/>
        </w:rPr>
        <w:t>використовуючи</w:t>
      </w:r>
      <w:r w:rsidRPr="00635779">
        <w:rPr>
          <w:spacing w:val="89"/>
        </w:rPr>
        <w:t xml:space="preserve"> </w:t>
      </w:r>
      <w:r w:rsidRPr="00635779">
        <w:rPr>
          <w:spacing w:val="-1"/>
        </w:rPr>
        <w:t>сучасні</w:t>
      </w:r>
      <w:r w:rsidRPr="00635779">
        <w:rPr>
          <w:spacing w:val="34"/>
        </w:rPr>
        <w:t xml:space="preserve"> </w:t>
      </w:r>
      <w:r w:rsidRPr="00635779">
        <w:rPr>
          <w:spacing w:val="-1"/>
        </w:rPr>
        <w:t>інформаційні</w:t>
      </w:r>
      <w:r w:rsidRPr="00635779">
        <w:rPr>
          <w:spacing w:val="34"/>
        </w:rPr>
        <w:t xml:space="preserve"> </w:t>
      </w:r>
      <w:r w:rsidRPr="00635779">
        <w:rPr>
          <w:spacing w:val="-2"/>
        </w:rPr>
        <w:t>ресурси</w:t>
      </w:r>
      <w:r w:rsidRPr="00635779">
        <w:rPr>
          <w:spacing w:val="34"/>
        </w:rPr>
        <w:t xml:space="preserve"> </w:t>
      </w:r>
      <w:r w:rsidRPr="00635779">
        <w:t>та</w:t>
      </w:r>
      <w:r w:rsidRPr="00635779">
        <w:rPr>
          <w:spacing w:val="33"/>
        </w:rPr>
        <w:t xml:space="preserve"> </w:t>
      </w:r>
      <w:r w:rsidRPr="00635779">
        <w:rPr>
          <w:spacing w:val="-1"/>
        </w:rPr>
        <w:t>технології.</w:t>
      </w:r>
      <w:r w:rsidRPr="00635779">
        <w:rPr>
          <w:spacing w:val="33"/>
        </w:rPr>
        <w:t xml:space="preserve"> </w:t>
      </w:r>
      <w:r w:rsidRPr="00635779">
        <w:rPr>
          <w:spacing w:val="-1"/>
        </w:rPr>
        <w:t>Таким</w:t>
      </w:r>
      <w:r w:rsidRPr="00635779">
        <w:rPr>
          <w:spacing w:val="33"/>
        </w:rPr>
        <w:t xml:space="preserve"> </w:t>
      </w:r>
      <w:r w:rsidRPr="00635779">
        <w:t>чином,</w:t>
      </w:r>
      <w:r w:rsidRPr="00635779">
        <w:rPr>
          <w:spacing w:val="33"/>
        </w:rPr>
        <w:t xml:space="preserve"> </w:t>
      </w:r>
      <w:r w:rsidRPr="00635779">
        <w:rPr>
          <w:spacing w:val="-1"/>
        </w:rPr>
        <w:t>рівень</w:t>
      </w:r>
      <w:r w:rsidRPr="00635779">
        <w:rPr>
          <w:spacing w:val="69"/>
        </w:rPr>
        <w:t xml:space="preserve"> </w:t>
      </w:r>
      <w:r w:rsidRPr="00635779">
        <w:rPr>
          <w:spacing w:val="-1"/>
        </w:rPr>
        <w:t>педагогічної</w:t>
      </w:r>
      <w:r w:rsidRPr="00635779">
        <w:t xml:space="preserve">    </w:t>
      </w:r>
      <w:r w:rsidRPr="00635779">
        <w:rPr>
          <w:spacing w:val="69"/>
        </w:rPr>
        <w:t xml:space="preserve"> </w:t>
      </w:r>
      <w:r w:rsidRPr="00635779">
        <w:rPr>
          <w:spacing w:val="-1"/>
        </w:rPr>
        <w:t>майстерності</w:t>
      </w:r>
      <w:r w:rsidRPr="00635779">
        <w:t xml:space="preserve">    </w:t>
      </w:r>
      <w:r w:rsidRPr="00635779">
        <w:rPr>
          <w:spacing w:val="69"/>
        </w:rPr>
        <w:t xml:space="preserve"> </w:t>
      </w:r>
      <w:r w:rsidRPr="00635779">
        <w:t xml:space="preserve">та    </w:t>
      </w:r>
      <w:r w:rsidRPr="00635779">
        <w:rPr>
          <w:spacing w:val="66"/>
        </w:rPr>
        <w:t xml:space="preserve"> </w:t>
      </w:r>
      <w:r w:rsidRPr="00635779">
        <w:rPr>
          <w:spacing w:val="-1"/>
        </w:rPr>
        <w:t>компетентності</w:t>
      </w:r>
      <w:r w:rsidRPr="00635779">
        <w:t xml:space="preserve">    </w:t>
      </w:r>
      <w:r w:rsidRPr="00635779">
        <w:rPr>
          <w:spacing w:val="67"/>
        </w:rPr>
        <w:t xml:space="preserve"> </w:t>
      </w:r>
      <w:r w:rsidRPr="00635779">
        <w:rPr>
          <w:spacing w:val="-1"/>
        </w:rPr>
        <w:t>викладача</w:t>
      </w:r>
      <w:r w:rsidRPr="00635779">
        <w:t xml:space="preserve">    </w:t>
      </w:r>
      <w:r w:rsidRPr="00635779">
        <w:rPr>
          <w:spacing w:val="67"/>
        </w:rPr>
        <w:t xml:space="preserve"> </w:t>
      </w:r>
      <w:r w:rsidRPr="00635779">
        <w:t>ЗВО</w:t>
      </w:r>
    </w:p>
    <w:p w14:paraId="731D93DA" w14:textId="77777777" w:rsidR="00000000" w:rsidRPr="00635779" w:rsidRDefault="00717F83">
      <w:pPr>
        <w:pStyle w:val="a3"/>
        <w:kinsoku w:val="0"/>
        <w:overflowPunct w:val="0"/>
        <w:spacing w:line="276" w:lineRule="auto"/>
        <w:ind w:right="174"/>
        <w:jc w:val="both"/>
        <w:sectPr w:rsidR="00000000" w:rsidRPr="00635779">
          <w:pgSz w:w="11910" w:h="16840"/>
          <w:pgMar w:top="1240" w:right="960" w:bottom="1060" w:left="960" w:header="653" w:footer="868" w:gutter="0"/>
          <w:cols w:space="720"/>
          <w:noEndnote/>
        </w:sectPr>
      </w:pPr>
    </w:p>
    <w:p w14:paraId="50BDFE51" w14:textId="77777777" w:rsidR="00000000" w:rsidRPr="00635779" w:rsidRDefault="00717F83">
      <w:pPr>
        <w:pStyle w:val="a3"/>
        <w:kinsoku w:val="0"/>
        <w:overflowPunct w:val="0"/>
        <w:spacing w:before="11"/>
        <w:ind w:left="0" w:firstLine="0"/>
        <w:rPr>
          <w:sz w:val="29"/>
          <w:szCs w:val="29"/>
        </w:rPr>
      </w:pPr>
    </w:p>
    <w:p w14:paraId="23D24776" w14:textId="77777777" w:rsidR="00000000" w:rsidRPr="00635779" w:rsidRDefault="00717F83">
      <w:pPr>
        <w:pStyle w:val="a3"/>
        <w:kinsoku w:val="0"/>
        <w:overflowPunct w:val="0"/>
        <w:spacing w:before="61" w:line="275" w:lineRule="auto"/>
        <w:ind w:right="178" w:firstLine="0"/>
        <w:jc w:val="both"/>
        <w:rPr>
          <w:spacing w:val="-1"/>
        </w:rPr>
      </w:pPr>
      <w:r w:rsidRPr="00635779">
        <w:rPr>
          <w:spacing w:val="-1"/>
        </w:rPr>
        <w:t>безпосередньо</w:t>
      </w:r>
      <w:r w:rsidRPr="00635779">
        <w:rPr>
          <w:spacing w:val="31"/>
        </w:rPr>
        <w:t xml:space="preserve"> </w:t>
      </w:r>
      <w:r w:rsidRPr="00635779">
        <w:rPr>
          <w:spacing w:val="-1"/>
        </w:rPr>
        <w:t>пов’язані</w:t>
      </w:r>
      <w:r w:rsidRPr="00635779">
        <w:rPr>
          <w:spacing w:val="31"/>
        </w:rPr>
        <w:t xml:space="preserve"> </w:t>
      </w:r>
      <w:r w:rsidRPr="00635779">
        <w:t>з</w:t>
      </w:r>
      <w:r w:rsidRPr="00635779">
        <w:rPr>
          <w:spacing w:val="31"/>
        </w:rPr>
        <w:t xml:space="preserve"> </w:t>
      </w:r>
      <w:r w:rsidRPr="00635779">
        <w:rPr>
          <w:spacing w:val="-1"/>
        </w:rPr>
        <w:t>майстерністю</w:t>
      </w:r>
      <w:r w:rsidRPr="00635779">
        <w:rPr>
          <w:spacing w:val="30"/>
        </w:rPr>
        <w:t xml:space="preserve"> </w:t>
      </w:r>
      <w:r w:rsidRPr="00635779">
        <w:t>володінн</w:t>
      </w:r>
      <w:r w:rsidRPr="00635779">
        <w:t>я</w:t>
      </w:r>
      <w:r w:rsidRPr="00635779">
        <w:rPr>
          <w:spacing w:val="29"/>
        </w:rPr>
        <w:t xml:space="preserve"> </w:t>
      </w:r>
      <w:r w:rsidRPr="00635779">
        <w:rPr>
          <w:spacing w:val="-1"/>
        </w:rPr>
        <w:t>сучасною</w:t>
      </w:r>
      <w:r w:rsidRPr="00635779">
        <w:rPr>
          <w:spacing w:val="29"/>
        </w:rPr>
        <w:t xml:space="preserve"> </w:t>
      </w:r>
      <w:r w:rsidRPr="00635779">
        <w:t>технікою</w:t>
      </w:r>
      <w:r w:rsidRPr="00635779">
        <w:rPr>
          <w:spacing w:val="29"/>
        </w:rPr>
        <w:t xml:space="preserve"> </w:t>
      </w:r>
      <w:r w:rsidRPr="00635779">
        <w:t>та</w:t>
      </w:r>
      <w:r w:rsidRPr="00635779">
        <w:rPr>
          <w:spacing w:val="45"/>
        </w:rPr>
        <w:t xml:space="preserve"> </w:t>
      </w:r>
      <w:r w:rsidRPr="00635779">
        <w:rPr>
          <w:spacing w:val="-1"/>
        </w:rPr>
        <w:t>технологіями.</w:t>
      </w:r>
      <w:r w:rsidRPr="00635779">
        <w:rPr>
          <w:spacing w:val="24"/>
        </w:rPr>
        <w:t xml:space="preserve"> </w:t>
      </w:r>
      <w:r w:rsidRPr="00635779">
        <w:rPr>
          <w:spacing w:val="-1"/>
        </w:rPr>
        <w:t>Дистанційне</w:t>
      </w:r>
      <w:r w:rsidRPr="00635779">
        <w:rPr>
          <w:spacing w:val="24"/>
        </w:rPr>
        <w:t xml:space="preserve"> </w:t>
      </w:r>
      <w:r w:rsidRPr="00635779">
        <w:rPr>
          <w:spacing w:val="-1"/>
        </w:rPr>
        <w:t>навчання</w:t>
      </w:r>
      <w:r w:rsidRPr="00635779">
        <w:rPr>
          <w:spacing w:val="27"/>
        </w:rPr>
        <w:t xml:space="preserve"> </w:t>
      </w:r>
      <w:r w:rsidRPr="00635779">
        <w:rPr>
          <w:spacing w:val="-1"/>
        </w:rPr>
        <w:t>відкриває</w:t>
      </w:r>
      <w:r w:rsidRPr="00635779">
        <w:rPr>
          <w:spacing w:val="26"/>
        </w:rPr>
        <w:t xml:space="preserve"> </w:t>
      </w:r>
      <w:r w:rsidRPr="00635779">
        <w:rPr>
          <w:spacing w:val="-1"/>
        </w:rPr>
        <w:t>можливості</w:t>
      </w:r>
      <w:r w:rsidRPr="00635779">
        <w:rPr>
          <w:spacing w:val="24"/>
        </w:rPr>
        <w:t xml:space="preserve"> </w:t>
      </w:r>
      <w:r w:rsidRPr="00635779">
        <w:rPr>
          <w:spacing w:val="-1"/>
        </w:rPr>
        <w:t>особистісного</w:t>
      </w:r>
      <w:r w:rsidRPr="00635779">
        <w:rPr>
          <w:spacing w:val="87"/>
        </w:rPr>
        <w:t xml:space="preserve"> </w:t>
      </w:r>
      <w:r w:rsidRPr="00635779">
        <w:t>та</w:t>
      </w:r>
      <w:r w:rsidRPr="00635779">
        <w:rPr>
          <w:spacing w:val="-1"/>
        </w:rPr>
        <w:t xml:space="preserve"> професійного</w:t>
      </w:r>
      <w:r w:rsidRPr="00635779">
        <w:t xml:space="preserve"> </w:t>
      </w:r>
      <w:r w:rsidRPr="00635779">
        <w:rPr>
          <w:spacing w:val="-1"/>
        </w:rPr>
        <w:t>вдосконалення</w:t>
      </w:r>
      <w:r w:rsidRPr="00635779">
        <w:rPr>
          <w:spacing w:val="-2"/>
        </w:rPr>
        <w:t xml:space="preserve"> </w:t>
      </w:r>
      <w:r w:rsidRPr="00635779">
        <w:rPr>
          <w:spacing w:val="-1"/>
        </w:rPr>
        <w:t>всім</w:t>
      </w:r>
      <w:r w:rsidRPr="00635779">
        <w:rPr>
          <w:spacing w:val="2"/>
        </w:rPr>
        <w:t xml:space="preserve"> </w:t>
      </w:r>
      <w:r w:rsidRPr="00635779">
        <w:rPr>
          <w:spacing w:val="-1"/>
        </w:rPr>
        <w:t xml:space="preserve">учасникам </w:t>
      </w:r>
      <w:r w:rsidRPr="00635779">
        <w:t>даного</w:t>
      </w:r>
      <w:r w:rsidRPr="00635779">
        <w:rPr>
          <w:spacing w:val="2"/>
        </w:rPr>
        <w:t xml:space="preserve"> </w:t>
      </w:r>
      <w:r w:rsidRPr="00635779">
        <w:rPr>
          <w:spacing w:val="-1"/>
        </w:rPr>
        <w:t>процесу.</w:t>
      </w:r>
    </w:p>
    <w:p w14:paraId="550C5222" w14:textId="77777777" w:rsidR="00000000" w:rsidRPr="00635779" w:rsidRDefault="00717F83">
      <w:pPr>
        <w:pStyle w:val="3"/>
        <w:kinsoku w:val="0"/>
        <w:overflowPunct w:val="0"/>
        <w:spacing w:before="249"/>
        <w:rPr>
          <w:b w:val="0"/>
          <w:bCs w:val="0"/>
          <w:i w:val="0"/>
          <w:iCs w:val="0"/>
        </w:rPr>
      </w:pPr>
      <w:r w:rsidRPr="00635779">
        <w:rPr>
          <w:spacing w:val="-1"/>
        </w:rPr>
        <w:t>Список використаних</w:t>
      </w:r>
      <w:r w:rsidRPr="00635779">
        <w:t xml:space="preserve"> </w:t>
      </w:r>
      <w:r w:rsidRPr="00635779">
        <w:rPr>
          <w:spacing w:val="-1"/>
        </w:rPr>
        <w:t>джерел:</w:t>
      </w:r>
    </w:p>
    <w:p w14:paraId="54B7BB24" w14:textId="77777777" w:rsidR="00000000" w:rsidRPr="00635779" w:rsidRDefault="00717F83">
      <w:pPr>
        <w:pStyle w:val="a3"/>
        <w:kinsoku w:val="0"/>
        <w:overflowPunct w:val="0"/>
        <w:spacing w:before="44" w:line="276" w:lineRule="auto"/>
        <w:ind w:right="172"/>
        <w:jc w:val="both"/>
        <w:rPr>
          <w:spacing w:val="-1"/>
        </w:rPr>
      </w:pPr>
      <w:r w:rsidRPr="00635779">
        <w:t>1.</w:t>
      </w:r>
      <w:r w:rsidRPr="00635779">
        <w:rPr>
          <w:spacing w:val="30"/>
        </w:rPr>
        <w:t xml:space="preserve"> </w:t>
      </w:r>
      <w:r w:rsidRPr="00635779">
        <w:rPr>
          <w:spacing w:val="-1"/>
        </w:rPr>
        <w:t>Світовий</w:t>
      </w:r>
      <w:r w:rsidRPr="00635779">
        <w:rPr>
          <w:spacing w:val="30"/>
        </w:rPr>
        <w:t xml:space="preserve"> </w:t>
      </w:r>
      <w:r w:rsidRPr="00635779">
        <w:rPr>
          <w:spacing w:val="-1"/>
        </w:rPr>
        <w:t>досвід</w:t>
      </w:r>
      <w:r w:rsidRPr="00635779">
        <w:rPr>
          <w:spacing w:val="29"/>
        </w:rPr>
        <w:t xml:space="preserve"> </w:t>
      </w:r>
      <w:r w:rsidRPr="00635779">
        <w:rPr>
          <w:spacing w:val="-1"/>
        </w:rPr>
        <w:t>організації</w:t>
      </w:r>
      <w:r w:rsidRPr="00635779">
        <w:rPr>
          <w:spacing w:val="29"/>
        </w:rPr>
        <w:t xml:space="preserve"> </w:t>
      </w:r>
      <w:r w:rsidRPr="00635779">
        <w:t>та</w:t>
      </w:r>
      <w:r w:rsidRPr="00635779">
        <w:rPr>
          <w:spacing w:val="30"/>
        </w:rPr>
        <w:t xml:space="preserve"> </w:t>
      </w:r>
      <w:r w:rsidRPr="00635779">
        <w:rPr>
          <w:spacing w:val="-1"/>
        </w:rPr>
        <w:t>розвитку</w:t>
      </w:r>
      <w:r w:rsidRPr="00635779">
        <w:rPr>
          <w:spacing w:val="29"/>
        </w:rPr>
        <w:t xml:space="preserve"> </w:t>
      </w:r>
      <w:r w:rsidRPr="00635779">
        <w:rPr>
          <w:spacing w:val="-1"/>
        </w:rPr>
        <w:t>університетської</w:t>
      </w:r>
      <w:r w:rsidRPr="00635779">
        <w:rPr>
          <w:spacing w:val="30"/>
        </w:rPr>
        <w:t xml:space="preserve"> </w:t>
      </w:r>
      <w:r w:rsidRPr="00635779">
        <w:rPr>
          <w:spacing w:val="-1"/>
        </w:rPr>
        <w:t>системи</w:t>
      </w:r>
      <w:r w:rsidRPr="00635779">
        <w:rPr>
          <w:spacing w:val="73"/>
        </w:rPr>
        <w:t xml:space="preserve"> </w:t>
      </w:r>
      <w:r w:rsidRPr="00635779">
        <w:rPr>
          <w:spacing w:val="-1"/>
        </w:rPr>
        <w:t>диста</w:t>
      </w:r>
      <w:r w:rsidRPr="00635779">
        <w:rPr>
          <w:spacing w:val="-1"/>
        </w:rPr>
        <w:t>нційного</w:t>
      </w:r>
      <w:r w:rsidRPr="00635779">
        <w:rPr>
          <w:spacing w:val="33"/>
        </w:rPr>
        <w:t xml:space="preserve"> </w:t>
      </w:r>
      <w:r w:rsidRPr="00635779">
        <w:rPr>
          <w:spacing w:val="-1"/>
        </w:rPr>
        <w:t>навчання</w:t>
      </w:r>
      <w:r w:rsidRPr="00635779">
        <w:rPr>
          <w:spacing w:val="32"/>
        </w:rPr>
        <w:t xml:space="preserve"> </w:t>
      </w:r>
      <w:r w:rsidRPr="00635779">
        <w:t>/</w:t>
      </w:r>
      <w:r w:rsidRPr="00635779">
        <w:rPr>
          <w:spacing w:val="33"/>
        </w:rPr>
        <w:t xml:space="preserve"> </w:t>
      </w:r>
      <w:r w:rsidRPr="00635779">
        <w:rPr>
          <w:spacing w:val="-1"/>
        </w:rPr>
        <w:t>Кулага</w:t>
      </w:r>
      <w:r w:rsidRPr="00635779">
        <w:rPr>
          <w:spacing w:val="31"/>
        </w:rPr>
        <w:t xml:space="preserve"> </w:t>
      </w:r>
      <w:r w:rsidRPr="00635779">
        <w:t>І.В.</w:t>
      </w:r>
      <w:r w:rsidRPr="00635779">
        <w:rPr>
          <w:spacing w:val="36"/>
        </w:rPr>
        <w:t xml:space="preserve"> </w:t>
      </w:r>
      <w:r w:rsidRPr="00635779">
        <w:t>,</w:t>
      </w:r>
      <w:r w:rsidRPr="00635779">
        <w:rPr>
          <w:spacing w:val="32"/>
        </w:rPr>
        <w:t xml:space="preserve"> </w:t>
      </w:r>
      <w:r w:rsidRPr="00635779">
        <w:t>Ільницький</w:t>
      </w:r>
      <w:r w:rsidRPr="00635779">
        <w:rPr>
          <w:spacing w:val="33"/>
        </w:rPr>
        <w:t xml:space="preserve"> </w:t>
      </w:r>
      <w:r w:rsidRPr="00635779">
        <w:rPr>
          <w:spacing w:val="-1"/>
        </w:rPr>
        <w:t>Д.О</w:t>
      </w:r>
      <w:r w:rsidRPr="00635779">
        <w:rPr>
          <w:spacing w:val="32"/>
        </w:rPr>
        <w:t xml:space="preserve"> </w:t>
      </w:r>
      <w:r w:rsidRPr="00635779">
        <w:t>та</w:t>
      </w:r>
      <w:r w:rsidRPr="00635779">
        <w:rPr>
          <w:spacing w:val="32"/>
        </w:rPr>
        <w:t xml:space="preserve"> </w:t>
      </w:r>
      <w:r w:rsidRPr="00635779">
        <w:t>ін.</w:t>
      </w:r>
      <w:r w:rsidRPr="00635779">
        <w:rPr>
          <w:spacing w:val="33"/>
        </w:rPr>
        <w:t xml:space="preserve"> </w:t>
      </w:r>
      <w:r w:rsidRPr="00635779">
        <w:rPr>
          <w:spacing w:val="-1"/>
        </w:rPr>
        <w:t>К.</w:t>
      </w:r>
      <w:r w:rsidRPr="00635779">
        <w:rPr>
          <w:spacing w:val="28"/>
        </w:rPr>
        <w:t xml:space="preserve"> </w:t>
      </w:r>
      <w:r w:rsidRPr="00635779">
        <w:rPr>
          <w:spacing w:val="-1"/>
        </w:rPr>
        <w:t>Інститут</w:t>
      </w:r>
      <w:r w:rsidRPr="00635779">
        <w:rPr>
          <w:spacing w:val="57"/>
        </w:rPr>
        <w:t xml:space="preserve"> </w:t>
      </w:r>
      <w:r w:rsidRPr="00635779">
        <w:t xml:space="preserve">вищої </w:t>
      </w:r>
      <w:r w:rsidRPr="00635779">
        <w:rPr>
          <w:spacing w:val="-1"/>
        </w:rPr>
        <w:t>освіти</w:t>
      </w:r>
      <w:r w:rsidRPr="00635779">
        <w:t xml:space="preserve"> </w:t>
      </w:r>
      <w:r w:rsidRPr="00635779">
        <w:rPr>
          <w:spacing w:val="-1"/>
        </w:rPr>
        <w:t>КНЕУ</w:t>
      </w:r>
      <w:r w:rsidRPr="00635779">
        <w:t xml:space="preserve"> </w:t>
      </w:r>
      <w:r w:rsidRPr="00635779">
        <w:rPr>
          <w:spacing w:val="-1"/>
        </w:rPr>
        <w:t>імені</w:t>
      </w:r>
      <w:r w:rsidRPr="00635779">
        <w:t xml:space="preserve"> </w:t>
      </w:r>
      <w:r w:rsidRPr="00635779">
        <w:rPr>
          <w:spacing w:val="-1"/>
        </w:rPr>
        <w:t>Вадима</w:t>
      </w:r>
      <w:r w:rsidRPr="00635779">
        <w:rPr>
          <w:spacing w:val="-2"/>
        </w:rPr>
        <w:t xml:space="preserve"> </w:t>
      </w:r>
      <w:r w:rsidRPr="00635779">
        <w:rPr>
          <w:spacing w:val="-1"/>
        </w:rPr>
        <w:t>Гетьмана,</w:t>
      </w:r>
      <w:r w:rsidRPr="00635779">
        <w:rPr>
          <w:spacing w:val="-2"/>
        </w:rPr>
        <w:t xml:space="preserve"> </w:t>
      </w:r>
      <w:r w:rsidRPr="00635779">
        <w:t>2013.</w:t>
      </w:r>
      <w:r w:rsidRPr="00635779">
        <w:rPr>
          <w:spacing w:val="-2"/>
        </w:rPr>
        <w:t xml:space="preserve"> </w:t>
      </w:r>
      <w:r w:rsidRPr="00635779">
        <w:t xml:space="preserve">38 </w:t>
      </w:r>
      <w:r w:rsidRPr="00635779">
        <w:rPr>
          <w:spacing w:val="-1"/>
        </w:rPr>
        <w:t>с.</w:t>
      </w:r>
    </w:p>
    <w:p w14:paraId="27933749" w14:textId="77777777" w:rsidR="00000000" w:rsidRPr="00635779" w:rsidRDefault="00717F83">
      <w:pPr>
        <w:pStyle w:val="a3"/>
        <w:kinsoku w:val="0"/>
        <w:overflowPunct w:val="0"/>
        <w:spacing w:before="0"/>
        <w:ind w:left="0" w:firstLine="0"/>
      </w:pPr>
    </w:p>
    <w:p w14:paraId="55BCB1E0" w14:textId="77777777" w:rsidR="00000000" w:rsidRPr="00635779" w:rsidRDefault="00717F83">
      <w:pPr>
        <w:pStyle w:val="a3"/>
        <w:kinsoku w:val="0"/>
        <w:overflowPunct w:val="0"/>
        <w:spacing w:before="244" w:line="273" w:lineRule="auto"/>
        <w:ind w:left="4311" w:right="171" w:firstLine="3773"/>
        <w:jc w:val="right"/>
      </w:pPr>
      <w:r w:rsidRPr="00635779">
        <w:rPr>
          <w:b/>
          <w:bCs/>
          <w:i/>
          <w:iCs/>
          <w:spacing w:val="-1"/>
        </w:rPr>
        <w:t>Сергій</w:t>
      </w:r>
      <w:r w:rsidRPr="00635779">
        <w:rPr>
          <w:b/>
          <w:bCs/>
          <w:i/>
          <w:iCs/>
          <w:spacing w:val="1"/>
        </w:rPr>
        <w:t xml:space="preserve"> </w:t>
      </w:r>
      <w:proofErr w:type="spellStart"/>
      <w:r w:rsidRPr="00635779">
        <w:rPr>
          <w:b/>
          <w:bCs/>
          <w:i/>
          <w:iCs/>
          <w:spacing w:val="-1"/>
        </w:rPr>
        <w:t>Ревва</w:t>
      </w:r>
      <w:proofErr w:type="spellEnd"/>
      <w:r w:rsidRPr="00635779">
        <w:rPr>
          <w:b/>
          <w:bCs/>
          <w:i/>
          <w:iCs/>
          <w:spacing w:val="-1"/>
        </w:rPr>
        <w:t>.</w:t>
      </w:r>
      <w:r w:rsidRPr="00635779">
        <w:rPr>
          <w:b/>
          <w:bCs/>
          <w:i/>
          <w:iCs/>
          <w:spacing w:val="27"/>
        </w:rPr>
        <w:t xml:space="preserve"> </w:t>
      </w:r>
      <w:r w:rsidRPr="00635779">
        <w:rPr>
          <w:i/>
          <w:iCs/>
          <w:spacing w:val="-1"/>
        </w:rPr>
        <w:t>Уманський</w:t>
      </w:r>
      <w:r w:rsidRPr="00635779">
        <w:rPr>
          <w:i/>
          <w:iCs/>
          <w:spacing w:val="1"/>
        </w:rPr>
        <w:t xml:space="preserve"> </w:t>
      </w:r>
      <w:r w:rsidRPr="00635779">
        <w:rPr>
          <w:i/>
          <w:iCs/>
          <w:spacing w:val="-1"/>
        </w:rPr>
        <w:t>державний</w:t>
      </w:r>
      <w:r w:rsidRPr="00635779">
        <w:rPr>
          <w:i/>
          <w:iCs/>
        </w:rPr>
        <w:t xml:space="preserve"> </w:t>
      </w:r>
      <w:r w:rsidRPr="00635779">
        <w:rPr>
          <w:i/>
          <w:iCs/>
          <w:spacing w:val="-1"/>
        </w:rPr>
        <w:t>педагогічний</w:t>
      </w:r>
      <w:r w:rsidRPr="00635779">
        <w:rPr>
          <w:i/>
          <w:iCs/>
          <w:spacing w:val="43"/>
        </w:rPr>
        <w:t xml:space="preserve"> </w:t>
      </w:r>
      <w:r w:rsidRPr="00635779">
        <w:rPr>
          <w:i/>
          <w:iCs/>
          <w:spacing w:val="-1"/>
        </w:rPr>
        <w:t>університет</w:t>
      </w:r>
      <w:r w:rsidRPr="00635779">
        <w:rPr>
          <w:i/>
          <w:iCs/>
        </w:rPr>
        <w:t xml:space="preserve"> імені</w:t>
      </w:r>
      <w:r w:rsidRPr="00635779">
        <w:rPr>
          <w:i/>
          <w:iCs/>
          <w:spacing w:val="1"/>
        </w:rPr>
        <w:t xml:space="preserve"> </w:t>
      </w:r>
      <w:r w:rsidRPr="00635779">
        <w:rPr>
          <w:i/>
          <w:iCs/>
        </w:rPr>
        <w:t xml:space="preserve">Павла </w:t>
      </w:r>
      <w:r w:rsidRPr="00635779">
        <w:rPr>
          <w:i/>
          <w:iCs/>
          <w:spacing w:val="-1"/>
        </w:rPr>
        <w:t>Тичини,</w:t>
      </w:r>
      <w:r w:rsidRPr="00635779">
        <w:rPr>
          <w:i/>
          <w:iCs/>
          <w:spacing w:val="-2"/>
        </w:rPr>
        <w:t xml:space="preserve"> </w:t>
      </w:r>
      <w:r w:rsidRPr="00635779">
        <w:rPr>
          <w:i/>
          <w:iCs/>
        </w:rPr>
        <w:t>м. Умань</w:t>
      </w:r>
    </w:p>
    <w:p w14:paraId="4300CDB8" w14:textId="77777777" w:rsidR="00000000" w:rsidRPr="00635779" w:rsidRDefault="00717F83">
      <w:pPr>
        <w:pStyle w:val="2"/>
        <w:kinsoku w:val="0"/>
        <w:overflowPunct w:val="0"/>
        <w:spacing w:before="251" w:line="275" w:lineRule="auto"/>
        <w:ind w:left="2578" w:right="180" w:hanging="1577"/>
        <w:rPr>
          <w:b w:val="0"/>
          <w:bCs w:val="0"/>
        </w:rPr>
      </w:pPr>
      <w:r w:rsidRPr="00635779">
        <w:rPr>
          <w:spacing w:val="-1"/>
        </w:rPr>
        <w:t>КОРЕКЦІЯ</w:t>
      </w:r>
      <w:r w:rsidRPr="00635779">
        <w:rPr>
          <w:spacing w:val="-2"/>
        </w:rPr>
        <w:t xml:space="preserve"> </w:t>
      </w:r>
      <w:r w:rsidRPr="00635779">
        <w:rPr>
          <w:spacing w:val="-1"/>
        </w:rPr>
        <w:t>МІЖОСОБИСТІСНИХ</w:t>
      </w:r>
      <w:r w:rsidRPr="00635779">
        <w:rPr>
          <w:spacing w:val="-2"/>
        </w:rPr>
        <w:t xml:space="preserve"> </w:t>
      </w:r>
      <w:r w:rsidRPr="00635779">
        <w:rPr>
          <w:spacing w:val="-1"/>
        </w:rPr>
        <w:t>ВЗАЄМОВІДНОСИН</w:t>
      </w:r>
      <w:r w:rsidRPr="00635779">
        <w:rPr>
          <w:spacing w:val="57"/>
        </w:rPr>
        <w:t xml:space="preserve"> </w:t>
      </w:r>
      <w:r w:rsidRPr="00635779">
        <w:t>ПІДЛІ</w:t>
      </w:r>
      <w:r w:rsidRPr="00635779">
        <w:t>ТКІВ</w:t>
      </w:r>
      <w:r w:rsidRPr="00635779">
        <w:rPr>
          <w:spacing w:val="-1"/>
        </w:rPr>
        <w:t xml:space="preserve"> </w:t>
      </w:r>
      <w:r w:rsidRPr="00635779">
        <w:t>В</w:t>
      </w:r>
      <w:r w:rsidRPr="00635779">
        <w:rPr>
          <w:spacing w:val="-2"/>
        </w:rPr>
        <w:t xml:space="preserve"> </w:t>
      </w:r>
      <w:r w:rsidRPr="00635779">
        <w:rPr>
          <w:spacing w:val="-1"/>
        </w:rPr>
        <w:t>УМОВАХ</w:t>
      </w:r>
      <w:r w:rsidRPr="00635779">
        <w:rPr>
          <w:spacing w:val="-3"/>
        </w:rPr>
        <w:t xml:space="preserve"> </w:t>
      </w:r>
      <w:r w:rsidRPr="00635779">
        <w:t>БУЛІНГУ</w:t>
      </w:r>
    </w:p>
    <w:p w14:paraId="10E0E28A" w14:textId="77777777" w:rsidR="00000000" w:rsidRPr="00635779" w:rsidRDefault="00717F83">
      <w:pPr>
        <w:pStyle w:val="a3"/>
        <w:kinsoku w:val="0"/>
        <w:overflowPunct w:val="0"/>
        <w:spacing w:before="258" w:line="276" w:lineRule="auto"/>
        <w:ind w:right="169"/>
        <w:jc w:val="both"/>
        <w:rPr>
          <w:spacing w:val="-1"/>
        </w:rPr>
      </w:pPr>
      <w:r w:rsidRPr="00635779">
        <w:rPr>
          <w:spacing w:val="-1"/>
        </w:rPr>
        <w:t>Дослідження</w:t>
      </w:r>
      <w:r w:rsidRPr="00635779">
        <w:rPr>
          <w:spacing w:val="28"/>
        </w:rPr>
        <w:t xml:space="preserve"> </w:t>
      </w:r>
      <w:r w:rsidRPr="00635779">
        <w:t>з</w:t>
      </w:r>
      <w:r w:rsidRPr="00635779">
        <w:rPr>
          <w:spacing w:val="26"/>
        </w:rPr>
        <w:t xml:space="preserve"> </w:t>
      </w:r>
      <w:r w:rsidRPr="00635779">
        <w:t>проблеми</w:t>
      </w:r>
      <w:r w:rsidRPr="00635779">
        <w:rPr>
          <w:spacing w:val="27"/>
        </w:rPr>
        <w:t xml:space="preserve"> </w:t>
      </w:r>
      <w:r w:rsidRPr="00635779">
        <w:rPr>
          <w:spacing w:val="-1"/>
        </w:rPr>
        <w:t>насильства</w:t>
      </w:r>
      <w:r w:rsidRPr="00635779">
        <w:rPr>
          <w:spacing w:val="27"/>
        </w:rPr>
        <w:t xml:space="preserve"> </w:t>
      </w:r>
      <w:r w:rsidRPr="00635779">
        <w:t>в</w:t>
      </w:r>
      <w:r w:rsidRPr="00635779">
        <w:rPr>
          <w:spacing w:val="29"/>
        </w:rPr>
        <w:t xml:space="preserve"> </w:t>
      </w:r>
      <w:r w:rsidRPr="00635779">
        <w:rPr>
          <w:spacing w:val="-1"/>
        </w:rPr>
        <w:t>закладах</w:t>
      </w:r>
      <w:r w:rsidRPr="00635779">
        <w:rPr>
          <w:spacing w:val="28"/>
        </w:rPr>
        <w:t xml:space="preserve"> </w:t>
      </w:r>
      <w:r w:rsidRPr="00635779">
        <w:t>освіти</w:t>
      </w:r>
      <w:r w:rsidRPr="00635779">
        <w:rPr>
          <w:spacing w:val="27"/>
        </w:rPr>
        <w:t xml:space="preserve"> </w:t>
      </w:r>
      <w:r w:rsidRPr="00635779">
        <w:t>є</w:t>
      </w:r>
      <w:r w:rsidRPr="00635779">
        <w:rPr>
          <w:spacing w:val="27"/>
        </w:rPr>
        <w:t xml:space="preserve"> </w:t>
      </w:r>
      <w:r w:rsidRPr="00635779">
        <w:rPr>
          <w:spacing w:val="-1"/>
        </w:rPr>
        <w:t>досить</w:t>
      </w:r>
      <w:r w:rsidRPr="00635779">
        <w:rPr>
          <w:spacing w:val="47"/>
        </w:rPr>
        <w:t xml:space="preserve"> </w:t>
      </w:r>
      <w:r w:rsidRPr="00635779">
        <w:rPr>
          <w:spacing w:val="-1"/>
        </w:rPr>
        <w:t>актуальним,</w:t>
      </w:r>
      <w:r w:rsidRPr="00635779">
        <w:rPr>
          <w:spacing w:val="21"/>
        </w:rPr>
        <w:t xml:space="preserve"> </w:t>
      </w:r>
      <w:r w:rsidRPr="00635779">
        <w:t>так</w:t>
      </w:r>
      <w:r w:rsidRPr="00635779">
        <w:rPr>
          <w:spacing w:val="24"/>
        </w:rPr>
        <w:t xml:space="preserve"> </w:t>
      </w:r>
      <w:r w:rsidRPr="00635779">
        <w:rPr>
          <w:spacing w:val="-1"/>
        </w:rPr>
        <w:t>як</w:t>
      </w:r>
      <w:r w:rsidRPr="00635779">
        <w:rPr>
          <w:spacing w:val="22"/>
        </w:rPr>
        <w:t xml:space="preserve"> </w:t>
      </w:r>
      <w:r w:rsidRPr="00635779">
        <w:t>в</w:t>
      </w:r>
      <w:r w:rsidRPr="00635779">
        <w:rPr>
          <w:spacing w:val="21"/>
        </w:rPr>
        <w:t xml:space="preserve"> </w:t>
      </w:r>
      <w:r w:rsidRPr="00635779">
        <w:rPr>
          <w:spacing w:val="-1"/>
        </w:rPr>
        <w:t>сучасній</w:t>
      </w:r>
      <w:r w:rsidRPr="00635779">
        <w:rPr>
          <w:spacing w:val="25"/>
        </w:rPr>
        <w:t xml:space="preserve"> </w:t>
      </w:r>
      <w:r w:rsidRPr="00635779">
        <w:rPr>
          <w:spacing w:val="-1"/>
        </w:rPr>
        <w:t>психологічній</w:t>
      </w:r>
      <w:r w:rsidRPr="00635779">
        <w:rPr>
          <w:spacing w:val="20"/>
        </w:rPr>
        <w:t xml:space="preserve"> </w:t>
      </w:r>
      <w:r w:rsidRPr="00635779">
        <w:rPr>
          <w:spacing w:val="-1"/>
        </w:rPr>
        <w:t>науці</w:t>
      </w:r>
      <w:r w:rsidRPr="00635779">
        <w:rPr>
          <w:spacing w:val="22"/>
        </w:rPr>
        <w:t xml:space="preserve"> </w:t>
      </w:r>
      <w:r w:rsidRPr="00635779">
        <w:rPr>
          <w:spacing w:val="-1"/>
        </w:rPr>
        <w:t>немає</w:t>
      </w:r>
      <w:r w:rsidRPr="00635779">
        <w:rPr>
          <w:spacing w:val="22"/>
        </w:rPr>
        <w:t xml:space="preserve"> </w:t>
      </w:r>
      <w:r w:rsidRPr="00635779">
        <w:rPr>
          <w:spacing w:val="-1"/>
        </w:rPr>
        <w:t>єдиних</w:t>
      </w:r>
      <w:r w:rsidRPr="00635779">
        <w:rPr>
          <w:spacing w:val="49"/>
        </w:rPr>
        <w:t xml:space="preserve"> </w:t>
      </w:r>
      <w:r w:rsidRPr="00635779">
        <w:rPr>
          <w:spacing w:val="-1"/>
        </w:rPr>
        <w:t>комплексних</w:t>
      </w:r>
      <w:r w:rsidRPr="00635779">
        <w:rPr>
          <w:spacing w:val="74"/>
        </w:rPr>
        <w:t xml:space="preserve"> </w:t>
      </w:r>
      <w:r w:rsidRPr="00635779">
        <w:rPr>
          <w:spacing w:val="-1"/>
        </w:rPr>
        <w:t>програм</w:t>
      </w:r>
      <w:r w:rsidRPr="00635779">
        <w:rPr>
          <w:spacing w:val="72"/>
        </w:rPr>
        <w:t xml:space="preserve"> </w:t>
      </w:r>
      <w:r w:rsidRPr="00635779">
        <w:rPr>
          <w:spacing w:val="-1"/>
        </w:rPr>
        <w:t>профілактики</w:t>
      </w:r>
      <w:r w:rsidRPr="00635779">
        <w:rPr>
          <w:spacing w:val="71"/>
        </w:rPr>
        <w:t xml:space="preserve"> </w:t>
      </w:r>
      <w:r w:rsidRPr="00635779">
        <w:t>та</w:t>
      </w:r>
      <w:r w:rsidRPr="00635779">
        <w:rPr>
          <w:spacing w:val="73"/>
        </w:rPr>
        <w:t xml:space="preserve"> </w:t>
      </w:r>
      <w:r w:rsidRPr="00635779">
        <w:rPr>
          <w:spacing w:val="-1"/>
        </w:rPr>
        <w:t>запобігання</w:t>
      </w:r>
      <w:r w:rsidRPr="00635779">
        <w:rPr>
          <w:spacing w:val="72"/>
        </w:rPr>
        <w:t xml:space="preserve"> </w:t>
      </w:r>
      <w:r w:rsidRPr="00635779">
        <w:rPr>
          <w:spacing w:val="-1"/>
        </w:rPr>
        <w:t>проявам</w:t>
      </w:r>
      <w:r w:rsidRPr="00635779">
        <w:rPr>
          <w:spacing w:val="73"/>
        </w:rPr>
        <w:t xml:space="preserve"> </w:t>
      </w:r>
      <w:proofErr w:type="spellStart"/>
      <w:r w:rsidRPr="00635779">
        <w:rPr>
          <w:spacing w:val="-1"/>
        </w:rPr>
        <w:t>булінгу</w:t>
      </w:r>
      <w:proofErr w:type="spellEnd"/>
      <w:r w:rsidRPr="00635779">
        <w:rPr>
          <w:spacing w:val="-1"/>
        </w:rPr>
        <w:t>.</w:t>
      </w:r>
      <w:r w:rsidRPr="00635779">
        <w:t xml:space="preserve"> У</w:t>
      </w:r>
      <w:r w:rsidRPr="00635779">
        <w:rPr>
          <w:spacing w:val="85"/>
        </w:rPr>
        <w:t xml:space="preserve"> </w:t>
      </w:r>
      <w:r w:rsidRPr="00635779">
        <w:rPr>
          <w:spacing w:val="-1"/>
        </w:rPr>
        <w:t>підлітковому</w:t>
      </w:r>
      <w:r w:rsidRPr="00635779">
        <w:rPr>
          <w:spacing w:val="64"/>
        </w:rPr>
        <w:t xml:space="preserve"> </w:t>
      </w:r>
      <w:r w:rsidRPr="00635779">
        <w:t>віці,</w:t>
      </w:r>
      <w:r w:rsidRPr="00635779">
        <w:rPr>
          <w:spacing w:val="63"/>
        </w:rPr>
        <w:t xml:space="preserve"> </w:t>
      </w:r>
      <w:r w:rsidRPr="00635779">
        <w:t>коли</w:t>
      </w:r>
      <w:r w:rsidRPr="00635779">
        <w:rPr>
          <w:spacing w:val="66"/>
        </w:rPr>
        <w:t xml:space="preserve"> </w:t>
      </w:r>
      <w:r w:rsidRPr="00635779">
        <w:t>провідною</w:t>
      </w:r>
      <w:r w:rsidRPr="00635779">
        <w:rPr>
          <w:spacing w:val="63"/>
        </w:rPr>
        <w:t xml:space="preserve"> </w:t>
      </w:r>
      <w:r w:rsidRPr="00635779">
        <w:rPr>
          <w:spacing w:val="-1"/>
        </w:rPr>
        <w:t>діяльніс</w:t>
      </w:r>
      <w:r w:rsidRPr="00635779">
        <w:rPr>
          <w:spacing w:val="-1"/>
        </w:rPr>
        <w:t>тю</w:t>
      </w:r>
      <w:r w:rsidRPr="00635779">
        <w:rPr>
          <w:spacing w:val="66"/>
        </w:rPr>
        <w:t xml:space="preserve"> </w:t>
      </w:r>
      <w:r w:rsidRPr="00635779">
        <w:rPr>
          <w:spacing w:val="-1"/>
        </w:rPr>
        <w:t>стає</w:t>
      </w:r>
      <w:r w:rsidRPr="00635779">
        <w:rPr>
          <w:spacing w:val="66"/>
        </w:rPr>
        <w:t xml:space="preserve"> </w:t>
      </w:r>
      <w:proofErr w:type="spellStart"/>
      <w:r w:rsidRPr="00635779">
        <w:t>інтимно</w:t>
      </w:r>
      <w:proofErr w:type="spellEnd"/>
      <w:r w:rsidRPr="00635779">
        <w:t>-особистісне</w:t>
      </w:r>
      <w:r w:rsidRPr="00635779">
        <w:rPr>
          <w:spacing w:val="53"/>
        </w:rPr>
        <w:t xml:space="preserve"> </w:t>
      </w:r>
      <w:r w:rsidRPr="00635779">
        <w:rPr>
          <w:spacing w:val="-1"/>
        </w:rPr>
        <w:t>спілкування</w:t>
      </w:r>
      <w:r w:rsidRPr="00635779">
        <w:rPr>
          <w:spacing w:val="62"/>
        </w:rPr>
        <w:t xml:space="preserve"> </w:t>
      </w:r>
      <w:r w:rsidRPr="00635779">
        <w:t>з</w:t>
      </w:r>
      <w:r w:rsidRPr="00635779">
        <w:rPr>
          <w:spacing w:val="65"/>
        </w:rPr>
        <w:t xml:space="preserve"> </w:t>
      </w:r>
      <w:r w:rsidRPr="00635779">
        <w:rPr>
          <w:spacing w:val="-1"/>
        </w:rPr>
        <w:t>однолітками,</w:t>
      </w:r>
      <w:r w:rsidRPr="00635779">
        <w:rPr>
          <w:spacing w:val="63"/>
        </w:rPr>
        <w:t xml:space="preserve"> </w:t>
      </w:r>
      <w:r w:rsidRPr="00635779">
        <w:t>діти</w:t>
      </w:r>
      <w:r w:rsidRPr="00635779">
        <w:rPr>
          <w:spacing w:val="64"/>
        </w:rPr>
        <w:t xml:space="preserve"> </w:t>
      </w:r>
      <w:r w:rsidRPr="00635779">
        <w:rPr>
          <w:spacing w:val="-1"/>
        </w:rPr>
        <w:t>засвоюють</w:t>
      </w:r>
      <w:r w:rsidRPr="00635779">
        <w:rPr>
          <w:spacing w:val="64"/>
        </w:rPr>
        <w:t xml:space="preserve"> </w:t>
      </w:r>
      <w:r w:rsidRPr="00635779">
        <w:t>норми,</w:t>
      </w:r>
      <w:r w:rsidRPr="00635779">
        <w:rPr>
          <w:spacing w:val="63"/>
        </w:rPr>
        <w:t xml:space="preserve"> </w:t>
      </w:r>
      <w:r w:rsidRPr="00635779">
        <w:rPr>
          <w:spacing w:val="-1"/>
        </w:rPr>
        <w:t>цінності</w:t>
      </w:r>
      <w:r w:rsidRPr="00635779">
        <w:rPr>
          <w:spacing w:val="65"/>
        </w:rPr>
        <w:t xml:space="preserve"> </w:t>
      </w:r>
      <w:r w:rsidRPr="00635779">
        <w:t>та</w:t>
      </w:r>
      <w:r w:rsidRPr="00635779">
        <w:rPr>
          <w:spacing w:val="63"/>
        </w:rPr>
        <w:t xml:space="preserve"> </w:t>
      </w:r>
      <w:r w:rsidRPr="00635779">
        <w:rPr>
          <w:spacing w:val="-1"/>
        </w:rPr>
        <w:t>правила</w:t>
      </w:r>
      <w:r w:rsidRPr="00635779">
        <w:rPr>
          <w:spacing w:val="77"/>
        </w:rPr>
        <w:t xml:space="preserve"> </w:t>
      </w:r>
      <w:r w:rsidRPr="00635779">
        <w:t>поведінки</w:t>
      </w:r>
      <w:r w:rsidRPr="00635779">
        <w:rPr>
          <w:spacing w:val="6"/>
        </w:rPr>
        <w:t xml:space="preserve"> </w:t>
      </w:r>
      <w:r w:rsidRPr="00635779">
        <w:rPr>
          <w:spacing w:val="-1"/>
        </w:rPr>
        <w:t>через</w:t>
      </w:r>
      <w:r w:rsidRPr="00635779">
        <w:rPr>
          <w:spacing w:val="5"/>
        </w:rPr>
        <w:t xml:space="preserve"> </w:t>
      </w:r>
      <w:r w:rsidRPr="00635779">
        <w:rPr>
          <w:spacing w:val="-1"/>
        </w:rPr>
        <w:t>спілкування</w:t>
      </w:r>
      <w:r w:rsidRPr="00635779">
        <w:rPr>
          <w:spacing w:val="5"/>
        </w:rPr>
        <w:t xml:space="preserve"> </w:t>
      </w:r>
      <w:r w:rsidRPr="00635779">
        <w:t>та</w:t>
      </w:r>
      <w:r w:rsidRPr="00635779">
        <w:rPr>
          <w:spacing w:val="8"/>
        </w:rPr>
        <w:t xml:space="preserve"> </w:t>
      </w:r>
      <w:r w:rsidRPr="00635779">
        <w:t>взаємодію</w:t>
      </w:r>
      <w:r w:rsidRPr="00635779">
        <w:rPr>
          <w:spacing w:val="6"/>
        </w:rPr>
        <w:t xml:space="preserve"> </w:t>
      </w:r>
      <w:r w:rsidRPr="00635779">
        <w:t>в</w:t>
      </w:r>
      <w:r w:rsidRPr="00635779">
        <w:rPr>
          <w:spacing w:val="6"/>
        </w:rPr>
        <w:t xml:space="preserve"> </w:t>
      </w:r>
      <w:r w:rsidRPr="00635779">
        <w:t>групі.</w:t>
      </w:r>
      <w:r w:rsidRPr="00635779">
        <w:rPr>
          <w:spacing w:val="6"/>
        </w:rPr>
        <w:t xml:space="preserve"> </w:t>
      </w:r>
      <w:r w:rsidRPr="00635779">
        <w:rPr>
          <w:spacing w:val="-1"/>
        </w:rPr>
        <w:t>Вжиті</w:t>
      </w:r>
      <w:r w:rsidRPr="00635779">
        <w:rPr>
          <w:spacing w:val="6"/>
        </w:rPr>
        <w:t xml:space="preserve"> </w:t>
      </w:r>
      <w:r w:rsidRPr="00635779">
        <w:rPr>
          <w:spacing w:val="-1"/>
        </w:rPr>
        <w:t>профілактичні</w:t>
      </w:r>
      <w:r w:rsidRPr="00635779">
        <w:rPr>
          <w:spacing w:val="7"/>
        </w:rPr>
        <w:t xml:space="preserve"> </w:t>
      </w:r>
      <w:r w:rsidRPr="00635779">
        <w:t>та</w:t>
      </w:r>
      <w:r w:rsidRPr="00635779">
        <w:rPr>
          <w:spacing w:val="47"/>
        </w:rPr>
        <w:t xml:space="preserve"> </w:t>
      </w:r>
      <w:proofErr w:type="spellStart"/>
      <w:r w:rsidRPr="00635779">
        <w:rPr>
          <w:spacing w:val="-1"/>
        </w:rPr>
        <w:t>психокорекційні</w:t>
      </w:r>
      <w:proofErr w:type="spellEnd"/>
      <w:r w:rsidRPr="00635779">
        <w:rPr>
          <w:spacing w:val="35"/>
        </w:rPr>
        <w:t xml:space="preserve"> </w:t>
      </w:r>
      <w:r w:rsidRPr="00635779">
        <w:rPr>
          <w:spacing w:val="-1"/>
        </w:rPr>
        <w:t>заходи</w:t>
      </w:r>
      <w:r w:rsidRPr="00635779">
        <w:rPr>
          <w:spacing w:val="36"/>
        </w:rPr>
        <w:t xml:space="preserve"> </w:t>
      </w:r>
      <w:r w:rsidRPr="00635779">
        <w:rPr>
          <w:spacing w:val="-1"/>
        </w:rPr>
        <w:t>допомагають</w:t>
      </w:r>
      <w:r w:rsidRPr="00635779">
        <w:rPr>
          <w:spacing w:val="35"/>
        </w:rPr>
        <w:t xml:space="preserve"> </w:t>
      </w:r>
      <w:r w:rsidRPr="00635779">
        <w:rPr>
          <w:spacing w:val="-1"/>
        </w:rPr>
        <w:t>запобігти</w:t>
      </w:r>
      <w:r w:rsidRPr="00635779">
        <w:rPr>
          <w:spacing w:val="35"/>
        </w:rPr>
        <w:t xml:space="preserve"> </w:t>
      </w:r>
      <w:r w:rsidRPr="00635779">
        <w:rPr>
          <w:spacing w:val="-1"/>
        </w:rPr>
        <w:t>насильству</w:t>
      </w:r>
      <w:r w:rsidRPr="00635779">
        <w:rPr>
          <w:spacing w:val="34"/>
        </w:rPr>
        <w:t xml:space="preserve"> </w:t>
      </w:r>
      <w:r w:rsidRPr="00635779">
        <w:t>та</w:t>
      </w:r>
      <w:r w:rsidRPr="00635779">
        <w:rPr>
          <w:spacing w:val="34"/>
        </w:rPr>
        <w:t xml:space="preserve"> </w:t>
      </w:r>
      <w:r w:rsidRPr="00635779">
        <w:t>поліпшити</w:t>
      </w:r>
      <w:r w:rsidRPr="00635779">
        <w:rPr>
          <w:spacing w:val="73"/>
        </w:rPr>
        <w:t xml:space="preserve"> </w:t>
      </w:r>
      <w:r w:rsidRPr="00635779">
        <w:rPr>
          <w:spacing w:val="-1"/>
        </w:rPr>
        <w:t>соціально-психол</w:t>
      </w:r>
      <w:r w:rsidRPr="00635779">
        <w:rPr>
          <w:spacing w:val="-1"/>
        </w:rPr>
        <w:t>огічний</w:t>
      </w:r>
      <w:r w:rsidRPr="00635779">
        <w:t xml:space="preserve"> </w:t>
      </w:r>
      <w:r w:rsidRPr="00635779">
        <w:rPr>
          <w:spacing w:val="-1"/>
        </w:rPr>
        <w:t>клімат</w:t>
      </w:r>
      <w:r w:rsidRPr="00635779">
        <w:t xml:space="preserve"> в </w:t>
      </w:r>
      <w:r w:rsidRPr="00635779">
        <w:rPr>
          <w:spacing w:val="-1"/>
        </w:rPr>
        <w:t>класі.</w:t>
      </w:r>
    </w:p>
    <w:p w14:paraId="1E5F81AE" w14:textId="77777777" w:rsidR="00000000" w:rsidRPr="00635779" w:rsidRDefault="00717F83">
      <w:pPr>
        <w:pStyle w:val="a3"/>
        <w:kinsoku w:val="0"/>
        <w:overflowPunct w:val="0"/>
        <w:spacing w:before="3" w:line="276" w:lineRule="auto"/>
        <w:ind w:right="171"/>
        <w:jc w:val="both"/>
        <w:rPr>
          <w:spacing w:val="-1"/>
        </w:rPr>
      </w:pPr>
      <w:r w:rsidRPr="00635779">
        <w:t>Під</w:t>
      </w:r>
      <w:r w:rsidRPr="00635779">
        <w:rPr>
          <w:spacing w:val="28"/>
        </w:rPr>
        <w:t xml:space="preserve"> </w:t>
      </w:r>
      <w:r w:rsidRPr="00635779">
        <w:rPr>
          <w:spacing w:val="-1"/>
        </w:rPr>
        <w:t>час</w:t>
      </w:r>
      <w:r w:rsidRPr="00635779">
        <w:rPr>
          <w:spacing w:val="26"/>
        </w:rPr>
        <w:t xml:space="preserve"> </w:t>
      </w:r>
      <w:r w:rsidRPr="00635779">
        <w:rPr>
          <w:spacing w:val="-1"/>
        </w:rPr>
        <w:t>дослідження,</w:t>
      </w:r>
      <w:r w:rsidRPr="00635779">
        <w:rPr>
          <w:spacing w:val="26"/>
        </w:rPr>
        <w:t xml:space="preserve"> </w:t>
      </w:r>
      <w:r w:rsidRPr="00635779">
        <w:t>ми</w:t>
      </w:r>
      <w:r w:rsidRPr="00635779">
        <w:rPr>
          <w:spacing w:val="27"/>
        </w:rPr>
        <w:t xml:space="preserve"> </w:t>
      </w:r>
      <w:r w:rsidRPr="00635779">
        <w:t>припустили,</w:t>
      </w:r>
      <w:r w:rsidRPr="00635779">
        <w:rPr>
          <w:spacing w:val="27"/>
        </w:rPr>
        <w:t xml:space="preserve"> </w:t>
      </w:r>
      <w:r w:rsidRPr="00635779">
        <w:t>що</w:t>
      </w:r>
      <w:r w:rsidRPr="00635779">
        <w:rPr>
          <w:spacing w:val="27"/>
        </w:rPr>
        <w:t xml:space="preserve"> </w:t>
      </w:r>
      <w:r w:rsidRPr="00635779">
        <w:rPr>
          <w:spacing w:val="-1"/>
        </w:rPr>
        <w:t>основними</w:t>
      </w:r>
      <w:r w:rsidRPr="00635779">
        <w:rPr>
          <w:spacing w:val="27"/>
        </w:rPr>
        <w:t xml:space="preserve"> </w:t>
      </w:r>
      <w:r w:rsidRPr="00635779">
        <w:rPr>
          <w:spacing w:val="-1"/>
        </w:rPr>
        <w:t>факторами</w:t>
      </w:r>
      <w:r w:rsidRPr="00635779">
        <w:rPr>
          <w:spacing w:val="55"/>
        </w:rPr>
        <w:t xml:space="preserve"> </w:t>
      </w:r>
      <w:r w:rsidRPr="00635779">
        <w:t>виникнення</w:t>
      </w:r>
      <w:r w:rsidRPr="00635779">
        <w:rPr>
          <w:spacing w:val="17"/>
        </w:rPr>
        <w:t xml:space="preserve"> </w:t>
      </w:r>
      <w:proofErr w:type="spellStart"/>
      <w:r w:rsidRPr="00635779">
        <w:t>булінгу</w:t>
      </w:r>
      <w:proofErr w:type="spellEnd"/>
      <w:r w:rsidRPr="00635779">
        <w:rPr>
          <w:spacing w:val="17"/>
        </w:rPr>
        <w:t xml:space="preserve"> </w:t>
      </w:r>
      <w:r w:rsidRPr="00635779">
        <w:t>в</w:t>
      </w:r>
      <w:r w:rsidRPr="00635779">
        <w:rPr>
          <w:spacing w:val="18"/>
        </w:rPr>
        <w:t xml:space="preserve"> </w:t>
      </w:r>
      <w:r w:rsidRPr="00635779">
        <w:rPr>
          <w:spacing w:val="-1"/>
        </w:rPr>
        <w:t>підлітковому</w:t>
      </w:r>
      <w:r w:rsidRPr="00635779">
        <w:rPr>
          <w:spacing w:val="16"/>
        </w:rPr>
        <w:t xml:space="preserve"> </w:t>
      </w:r>
      <w:r w:rsidRPr="00635779">
        <w:rPr>
          <w:spacing w:val="-1"/>
        </w:rPr>
        <w:t>середовищі</w:t>
      </w:r>
      <w:r w:rsidRPr="00635779">
        <w:rPr>
          <w:spacing w:val="18"/>
        </w:rPr>
        <w:t xml:space="preserve"> </w:t>
      </w:r>
      <w:r w:rsidRPr="00635779">
        <w:t>є</w:t>
      </w:r>
      <w:r w:rsidRPr="00635779">
        <w:rPr>
          <w:spacing w:val="18"/>
        </w:rPr>
        <w:t xml:space="preserve"> </w:t>
      </w:r>
      <w:r w:rsidRPr="00635779">
        <w:rPr>
          <w:spacing w:val="-1"/>
        </w:rPr>
        <w:t>індивідуальні</w:t>
      </w:r>
      <w:r w:rsidRPr="00635779">
        <w:rPr>
          <w:spacing w:val="19"/>
        </w:rPr>
        <w:t xml:space="preserve"> </w:t>
      </w:r>
      <w:r w:rsidRPr="00635779">
        <w:t>та</w:t>
      </w:r>
      <w:r w:rsidRPr="00635779">
        <w:rPr>
          <w:spacing w:val="18"/>
        </w:rPr>
        <w:t xml:space="preserve"> </w:t>
      </w:r>
      <w:r w:rsidRPr="00635779">
        <w:t>групові</w:t>
      </w:r>
      <w:r w:rsidRPr="00635779">
        <w:rPr>
          <w:spacing w:val="45"/>
        </w:rPr>
        <w:t xml:space="preserve"> </w:t>
      </w:r>
      <w:r w:rsidRPr="00635779">
        <w:rPr>
          <w:spacing w:val="-1"/>
        </w:rPr>
        <w:t>фактори.</w:t>
      </w:r>
      <w:r w:rsidRPr="00635779">
        <w:rPr>
          <w:spacing w:val="70"/>
        </w:rPr>
        <w:t xml:space="preserve"> </w:t>
      </w:r>
      <w:r w:rsidRPr="00635779">
        <w:rPr>
          <w:spacing w:val="-1"/>
        </w:rPr>
        <w:t>Отже,</w:t>
      </w:r>
      <w:r w:rsidRPr="00635779">
        <w:rPr>
          <w:spacing w:val="70"/>
        </w:rPr>
        <w:t xml:space="preserve"> </w:t>
      </w:r>
      <w:r w:rsidRPr="00635779">
        <w:rPr>
          <w:spacing w:val="-1"/>
        </w:rPr>
        <w:t>система</w:t>
      </w:r>
      <w:r w:rsidRPr="00635779">
        <w:rPr>
          <w:spacing w:val="71"/>
        </w:rPr>
        <w:t xml:space="preserve"> </w:t>
      </w:r>
      <w:r w:rsidRPr="00635779">
        <w:rPr>
          <w:spacing w:val="-1"/>
        </w:rPr>
        <w:t>заходів</w:t>
      </w:r>
      <w:r w:rsidRPr="00635779">
        <w:rPr>
          <w:spacing w:val="71"/>
        </w:rPr>
        <w:t xml:space="preserve"> </w:t>
      </w:r>
      <w:r w:rsidRPr="00635779">
        <w:t>в</w:t>
      </w:r>
      <w:r w:rsidRPr="00635779">
        <w:rPr>
          <w:spacing w:val="71"/>
        </w:rPr>
        <w:t xml:space="preserve"> </w:t>
      </w:r>
      <w:r w:rsidRPr="00635779">
        <w:rPr>
          <w:spacing w:val="-1"/>
        </w:rPr>
        <w:t>умовах</w:t>
      </w:r>
      <w:r w:rsidRPr="00635779">
        <w:rPr>
          <w:spacing w:val="72"/>
        </w:rPr>
        <w:t xml:space="preserve"> </w:t>
      </w:r>
      <w:r w:rsidRPr="00635779">
        <w:rPr>
          <w:spacing w:val="-1"/>
        </w:rPr>
        <w:t>спільної</w:t>
      </w:r>
      <w:r w:rsidRPr="00635779">
        <w:rPr>
          <w:spacing w:val="71"/>
        </w:rPr>
        <w:t xml:space="preserve"> </w:t>
      </w:r>
      <w:r w:rsidRPr="00635779">
        <w:rPr>
          <w:spacing w:val="-1"/>
        </w:rPr>
        <w:t>діяльності</w:t>
      </w:r>
      <w:r w:rsidRPr="00635779">
        <w:rPr>
          <w:spacing w:val="72"/>
        </w:rPr>
        <w:t xml:space="preserve"> </w:t>
      </w:r>
      <w:r w:rsidRPr="00635779">
        <w:rPr>
          <w:spacing w:val="-1"/>
        </w:rPr>
        <w:t>педагога,</w:t>
      </w:r>
      <w:r w:rsidRPr="00635779">
        <w:rPr>
          <w:spacing w:val="93"/>
        </w:rPr>
        <w:t xml:space="preserve"> </w:t>
      </w:r>
      <w:r w:rsidRPr="00635779">
        <w:rPr>
          <w:spacing w:val="-1"/>
        </w:rPr>
        <w:t>психолога,</w:t>
      </w:r>
      <w:r w:rsidRPr="00635779">
        <w:rPr>
          <w:spacing w:val="65"/>
        </w:rPr>
        <w:t xml:space="preserve"> </w:t>
      </w:r>
      <w:r w:rsidRPr="00635779">
        <w:rPr>
          <w:spacing w:val="-1"/>
        </w:rPr>
        <w:t>батьків</w:t>
      </w:r>
      <w:r w:rsidRPr="00635779">
        <w:rPr>
          <w:spacing w:val="65"/>
        </w:rPr>
        <w:t xml:space="preserve"> </w:t>
      </w:r>
      <w:r w:rsidRPr="00635779">
        <w:t>та</w:t>
      </w:r>
      <w:r w:rsidRPr="00635779">
        <w:rPr>
          <w:spacing w:val="65"/>
        </w:rPr>
        <w:t xml:space="preserve"> </w:t>
      </w:r>
      <w:r w:rsidRPr="00635779">
        <w:t>підліткі</w:t>
      </w:r>
      <w:r w:rsidRPr="00635779">
        <w:t>в,</w:t>
      </w:r>
      <w:r w:rsidRPr="00635779">
        <w:rPr>
          <w:spacing w:val="65"/>
        </w:rPr>
        <w:t xml:space="preserve"> </w:t>
      </w:r>
      <w:r w:rsidRPr="00635779">
        <w:rPr>
          <w:spacing w:val="-1"/>
        </w:rPr>
        <w:t>спрямована</w:t>
      </w:r>
      <w:r w:rsidRPr="00635779">
        <w:rPr>
          <w:spacing w:val="64"/>
        </w:rPr>
        <w:t xml:space="preserve"> </w:t>
      </w:r>
      <w:r w:rsidRPr="00635779">
        <w:t>на</w:t>
      </w:r>
      <w:r w:rsidRPr="00635779">
        <w:rPr>
          <w:spacing w:val="64"/>
        </w:rPr>
        <w:t xml:space="preserve"> </w:t>
      </w:r>
      <w:r w:rsidRPr="00635779">
        <w:rPr>
          <w:spacing w:val="-1"/>
        </w:rPr>
        <w:t>корекцію</w:t>
      </w:r>
      <w:r w:rsidRPr="00635779">
        <w:rPr>
          <w:spacing w:val="65"/>
        </w:rPr>
        <w:t xml:space="preserve"> </w:t>
      </w:r>
      <w:r w:rsidRPr="00635779">
        <w:t>агресивної</w:t>
      </w:r>
      <w:r w:rsidRPr="00635779">
        <w:rPr>
          <w:spacing w:val="59"/>
        </w:rPr>
        <w:t xml:space="preserve"> </w:t>
      </w:r>
      <w:r w:rsidRPr="00635779">
        <w:t>поведінки</w:t>
      </w:r>
      <w:r w:rsidRPr="00635779">
        <w:rPr>
          <w:spacing w:val="27"/>
        </w:rPr>
        <w:t xml:space="preserve"> </w:t>
      </w:r>
      <w:r w:rsidRPr="00635779">
        <w:rPr>
          <w:spacing w:val="-1"/>
        </w:rPr>
        <w:t>підлітків,</w:t>
      </w:r>
      <w:r w:rsidRPr="00635779">
        <w:rPr>
          <w:spacing w:val="27"/>
        </w:rPr>
        <w:t xml:space="preserve"> </w:t>
      </w:r>
      <w:r w:rsidRPr="00635779">
        <w:t>а</w:t>
      </w:r>
      <w:r w:rsidRPr="00635779">
        <w:rPr>
          <w:spacing w:val="26"/>
        </w:rPr>
        <w:t xml:space="preserve"> </w:t>
      </w:r>
      <w:r w:rsidRPr="00635779">
        <w:t>також</w:t>
      </w:r>
      <w:r w:rsidRPr="00635779">
        <w:rPr>
          <w:spacing w:val="26"/>
        </w:rPr>
        <w:t xml:space="preserve"> </w:t>
      </w:r>
      <w:r w:rsidRPr="00635779">
        <w:rPr>
          <w:spacing w:val="1"/>
        </w:rPr>
        <w:t>на</w:t>
      </w:r>
      <w:r w:rsidRPr="00635779">
        <w:rPr>
          <w:spacing w:val="26"/>
        </w:rPr>
        <w:t xml:space="preserve"> </w:t>
      </w:r>
      <w:r w:rsidRPr="00635779">
        <w:t>поліпшення</w:t>
      </w:r>
      <w:r w:rsidRPr="00635779">
        <w:rPr>
          <w:spacing w:val="26"/>
        </w:rPr>
        <w:t xml:space="preserve"> </w:t>
      </w:r>
      <w:r w:rsidRPr="00635779">
        <w:t>соціально-психологічного</w:t>
      </w:r>
      <w:r w:rsidRPr="00635779">
        <w:rPr>
          <w:spacing w:val="28"/>
        </w:rPr>
        <w:t xml:space="preserve"> </w:t>
      </w:r>
      <w:r w:rsidRPr="00635779">
        <w:rPr>
          <w:spacing w:val="-1"/>
        </w:rPr>
        <w:t>клімату</w:t>
      </w:r>
      <w:r w:rsidRPr="00635779">
        <w:rPr>
          <w:spacing w:val="26"/>
        </w:rPr>
        <w:t xml:space="preserve"> </w:t>
      </w:r>
      <w:r w:rsidRPr="00635779">
        <w:t>групи,</w:t>
      </w:r>
      <w:r w:rsidRPr="00635779">
        <w:rPr>
          <w:spacing w:val="26"/>
        </w:rPr>
        <w:t xml:space="preserve"> </w:t>
      </w:r>
      <w:r w:rsidRPr="00635779">
        <w:t>тому</w:t>
      </w:r>
      <w:r w:rsidRPr="00635779">
        <w:rPr>
          <w:spacing w:val="25"/>
        </w:rPr>
        <w:t xml:space="preserve"> </w:t>
      </w:r>
      <w:r w:rsidRPr="00635779">
        <w:rPr>
          <w:spacing w:val="-1"/>
        </w:rPr>
        <w:t>формування</w:t>
      </w:r>
      <w:r w:rsidRPr="00635779">
        <w:rPr>
          <w:spacing w:val="28"/>
        </w:rPr>
        <w:t xml:space="preserve"> </w:t>
      </w:r>
      <w:proofErr w:type="spellStart"/>
      <w:r w:rsidRPr="00635779">
        <w:rPr>
          <w:spacing w:val="-1"/>
        </w:rPr>
        <w:t>ціннісно-орієнтаційної</w:t>
      </w:r>
      <w:proofErr w:type="spellEnd"/>
      <w:r w:rsidRPr="00635779">
        <w:rPr>
          <w:spacing w:val="27"/>
        </w:rPr>
        <w:t xml:space="preserve"> </w:t>
      </w:r>
      <w:r w:rsidRPr="00635779">
        <w:rPr>
          <w:spacing w:val="-1"/>
        </w:rPr>
        <w:t>єдності</w:t>
      </w:r>
      <w:r w:rsidRPr="00635779">
        <w:rPr>
          <w:spacing w:val="27"/>
        </w:rPr>
        <w:t xml:space="preserve"> </w:t>
      </w:r>
      <w:r w:rsidRPr="00635779">
        <w:rPr>
          <w:spacing w:val="-1"/>
        </w:rPr>
        <w:t>та</w:t>
      </w:r>
      <w:r w:rsidRPr="00635779">
        <w:rPr>
          <w:spacing w:val="71"/>
        </w:rPr>
        <w:t xml:space="preserve"> </w:t>
      </w:r>
      <w:r w:rsidRPr="00635779">
        <w:rPr>
          <w:spacing w:val="-1"/>
        </w:rPr>
        <w:t>згуртованості</w:t>
      </w:r>
      <w:r w:rsidRPr="00635779">
        <w:rPr>
          <w:spacing w:val="24"/>
        </w:rPr>
        <w:t xml:space="preserve"> </w:t>
      </w:r>
      <w:r w:rsidRPr="00635779">
        <w:t>групи</w:t>
      </w:r>
      <w:r w:rsidRPr="00635779">
        <w:rPr>
          <w:spacing w:val="23"/>
        </w:rPr>
        <w:t xml:space="preserve"> </w:t>
      </w:r>
      <w:r w:rsidRPr="00635779">
        <w:rPr>
          <w:spacing w:val="-1"/>
        </w:rPr>
        <w:t>сприятиме</w:t>
      </w:r>
      <w:r w:rsidRPr="00635779">
        <w:rPr>
          <w:spacing w:val="21"/>
        </w:rPr>
        <w:t xml:space="preserve"> </w:t>
      </w:r>
      <w:r w:rsidRPr="00635779">
        <w:rPr>
          <w:spacing w:val="-1"/>
        </w:rPr>
        <w:t>зниженню</w:t>
      </w:r>
      <w:r w:rsidRPr="00635779">
        <w:rPr>
          <w:spacing w:val="22"/>
        </w:rPr>
        <w:t xml:space="preserve"> </w:t>
      </w:r>
      <w:r w:rsidRPr="00635779">
        <w:rPr>
          <w:spacing w:val="-1"/>
        </w:rPr>
        <w:t>проявів</w:t>
      </w:r>
      <w:r w:rsidRPr="00635779">
        <w:rPr>
          <w:spacing w:val="23"/>
        </w:rPr>
        <w:t xml:space="preserve"> </w:t>
      </w:r>
      <w:proofErr w:type="spellStart"/>
      <w:r w:rsidRPr="00635779">
        <w:rPr>
          <w:spacing w:val="-1"/>
        </w:rPr>
        <w:t>булінгу</w:t>
      </w:r>
      <w:proofErr w:type="spellEnd"/>
      <w:r w:rsidRPr="00635779">
        <w:rPr>
          <w:spacing w:val="22"/>
        </w:rPr>
        <w:t xml:space="preserve"> </w:t>
      </w:r>
      <w:r w:rsidRPr="00635779">
        <w:t>в</w:t>
      </w:r>
      <w:r w:rsidRPr="00635779">
        <w:rPr>
          <w:spacing w:val="23"/>
        </w:rPr>
        <w:t xml:space="preserve"> </w:t>
      </w:r>
      <w:r w:rsidRPr="00635779">
        <w:rPr>
          <w:spacing w:val="-1"/>
        </w:rPr>
        <w:t>підлітковому</w:t>
      </w:r>
      <w:r w:rsidRPr="00635779">
        <w:rPr>
          <w:spacing w:val="87"/>
        </w:rPr>
        <w:t xml:space="preserve"> </w:t>
      </w:r>
      <w:r w:rsidRPr="00635779">
        <w:rPr>
          <w:spacing w:val="-1"/>
        </w:rPr>
        <w:t>середовищі.</w:t>
      </w:r>
    </w:p>
    <w:p w14:paraId="50FEB6DE" w14:textId="77777777" w:rsidR="00000000" w:rsidRPr="00635779" w:rsidRDefault="00717F83">
      <w:pPr>
        <w:pStyle w:val="a3"/>
        <w:kinsoku w:val="0"/>
        <w:overflowPunct w:val="0"/>
        <w:spacing w:line="276" w:lineRule="auto"/>
        <w:ind w:right="175"/>
        <w:jc w:val="both"/>
        <w:rPr>
          <w:spacing w:val="-1"/>
        </w:rPr>
      </w:pPr>
      <w:r w:rsidRPr="00635779">
        <w:rPr>
          <w:spacing w:val="-1"/>
        </w:rPr>
        <w:t>Пору</w:t>
      </w:r>
      <w:r w:rsidRPr="00635779">
        <w:rPr>
          <w:spacing w:val="-1"/>
        </w:rPr>
        <w:t>шення,</w:t>
      </w:r>
      <w:r w:rsidRPr="00635779">
        <w:rPr>
          <w:spacing w:val="21"/>
        </w:rPr>
        <w:t xml:space="preserve"> </w:t>
      </w:r>
      <w:r w:rsidRPr="00635779">
        <w:t>що</w:t>
      </w:r>
      <w:r w:rsidRPr="00635779">
        <w:rPr>
          <w:spacing w:val="23"/>
        </w:rPr>
        <w:t xml:space="preserve"> </w:t>
      </w:r>
      <w:r w:rsidRPr="00635779">
        <w:rPr>
          <w:spacing w:val="-1"/>
        </w:rPr>
        <w:t>виникають</w:t>
      </w:r>
      <w:r w:rsidRPr="00635779">
        <w:rPr>
          <w:spacing w:val="23"/>
        </w:rPr>
        <w:t xml:space="preserve"> </w:t>
      </w:r>
      <w:r w:rsidRPr="00635779">
        <w:t>в</w:t>
      </w:r>
      <w:r w:rsidRPr="00635779">
        <w:rPr>
          <w:spacing w:val="23"/>
        </w:rPr>
        <w:t xml:space="preserve"> </w:t>
      </w:r>
      <w:r w:rsidRPr="00635779">
        <w:rPr>
          <w:spacing w:val="-1"/>
        </w:rPr>
        <w:t>результаті</w:t>
      </w:r>
      <w:r w:rsidRPr="00635779">
        <w:rPr>
          <w:spacing w:val="23"/>
        </w:rPr>
        <w:t xml:space="preserve"> </w:t>
      </w:r>
      <w:r w:rsidRPr="00635779">
        <w:t>впливу</w:t>
      </w:r>
      <w:r w:rsidRPr="00635779">
        <w:rPr>
          <w:spacing w:val="21"/>
        </w:rPr>
        <w:t xml:space="preserve"> </w:t>
      </w:r>
      <w:r w:rsidRPr="00635779">
        <w:t>на</w:t>
      </w:r>
      <w:r w:rsidRPr="00635779">
        <w:rPr>
          <w:spacing w:val="22"/>
        </w:rPr>
        <w:t xml:space="preserve"> </w:t>
      </w:r>
      <w:proofErr w:type="spellStart"/>
      <w:r w:rsidRPr="00635779">
        <w:t>підлітка</w:t>
      </w:r>
      <w:proofErr w:type="spellEnd"/>
      <w:r w:rsidRPr="00635779">
        <w:rPr>
          <w:spacing w:val="22"/>
        </w:rPr>
        <w:t xml:space="preserve"> </w:t>
      </w:r>
      <w:r w:rsidRPr="00635779">
        <w:rPr>
          <w:spacing w:val="-1"/>
        </w:rPr>
        <w:t>ситуацій</w:t>
      </w:r>
      <w:r w:rsidRPr="00635779">
        <w:rPr>
          <w:spacing w:val="51"/>
        </w:rPr>
        <w:t xml:space="preserve"> </w:t>
      </w:r>
      <w:proofErr w:type="spellStart"/>
      <w:r w:rsidRPr="00635779">
        <w:rPr>
          <w:spacing w:val="-1"/>
        </w:rPr>
        <w:t>булінгу</w:t>
      </w:r>
      <w:proofErr w:type="spellEnd"/>
      <w:r w:rsidRPr="00635779">
        <w:rPr>
          <w:spacing w:val="-1"/>
        </w:rPr>
        <w:t>,</w:t>
      </w:r>
      <w:r w:rsidRPr="00635779">
        <w:rPr>
          <w:spacing w:val="68"/>
        </w:rPr>
        <w:t xml:space="preserve"> </w:t>
      </w:r>
      <w:r w:rsidRPr="00635779">
        <w:t>ведуть</w:t>
      </w:r>
      <w:r w:rsidRPr="00635779">
        <w:rPr>
          <w:spacing w:val="69"/>
        </w:rPr>
        <w:t xml:space="preserve"> </w:t>
      </w:r>
      <w:r w:rsidRPr="00635779">
        <w:t>до</w:t>
      </w:r>
      <w:r w:rsidRPr="00635779">
        <w:rPr>
          <w:spacing w:val="70"/>
        </w:rPr>
        <w:t xml:space="preserve"> </w:t>
      </w:r>
      <w:r w:rsidRPr="00635779">
        <w:rPr>
          <w:spacing w:val="-1"/>
        </w:rPr>
        <w:t>особистісних</w:t>
      </w:r>
      <w:r w:rsidRPr="00635779">
        <w:rPr>
          <w:spacing w:val="69"/>
        </w:rPr>
        <w:t xml:space="preserve"> </w:t>
      </w:r>
      <w:r w:rsidRPr="00635779">
        <w:rPr>
          <w:spacing w:val="-1"/>
        </w:rPr>
        <w:t>змін,</w:t>
      </w:r>
      <w:r w:rsidRPr="00635779">
        <w:rPr>
          <w:spacing w:val="69"/>
        </w:rPr>
        <w:t xml:space="preserve"> </w:t>
      </w:r>
      <w:r w:rsidRPr="00635779">
        <w:t>тому</w:t>
      </w:r>
      <w:r w:rsidRPr="00635779">
        <w:rPr>
          <w:spacing w:val="67"/>
        </w:rPr>
        <w:t xml:space="preserve"> </w:t>
      </w:r>
      <w:r w:rsidRPr="00635779">
        <w:t>що</w:t>
      </w:r>
      <w:r w:rsidRPr="00635779">
        <w:rPr>
          <w:spacing w:val="69"/>
        </w:rPr>
        <w:t xml:space="preserve"> </w:t>
      </w:r>
      <w:r w:rsidRPr="00635779">
        <w:rPr>
          <w:spacing w:val="-1"/>
        </w:rPr>
        <w:t>впливають</w:t>
      </w:r>
      <w:r w:rsidRPr="00635779">
        <w:rPr>
          <w:spacing w:val="68"/>
        </w:rPr>
        <w:t xml:space="preserve"> </w:t>
      </w:r>
      <w:r w:rsidRPr="00635779">
        <w:t>на</w:t>
      </w:r>
      <w:r w:rsidRPr="00635779">
        <w:rPr>
          <w:spacing w:val="67"/>
        </w:rPr>
        <w:t xml:space="preserve"> </w:t>
      </w:r>
      <w:r w:rsidRPr="00635779">
        <w:t>розвиток</w:t>
      </w:r>
      <w:r w:rsidRPr="00635779">
        <w:rPr>
          <w:spacing w:val="47"/>
        </w:rPr>
        <w:t xml:space="preserve"> </w:t>
      </w:r>
      <w:r w:rsidRPr="00635779">
        <w:rPr>
          <w:spacing w:val="-1"/>
        </w:rPr>
        <w:t>особистості</w:t>
      </w:r>
      <w:r w:rsidRPr="00635779">
        <w:rPr>
          <w:spacing w:val="14"/>
        </w:rPr>
        <w:t xml:space="preserve"> </w:t>
      </w:r>
      <w:r w:rsidRPr="00635779">
        <w:t>в</w:t>
      </w:r>
      <w:r w:rsidRPr="00635779">
        <w:rPr>
          <w:spacing w:val="13"/>
        </w:rPr>
        <w:t xml:space="preserve"> </w:t>
      </w:r>
      <w:r w:rsidRPr="00635779">
        <w:rPr>
          <w:spacing w:val="-1"/>
        </w:rPr>
        <w:t>цілому.</w:t>
      </w:r>
      <w:r w:rsidRPr="00635779">
        <w:rPr>
          <w:spacing w:val="12"/>
        </w:rPr>
        <w:t xml:space="preserve"> </w:t>
      </w:r>
      <w:r w:rsidRPr="00635779">
        <w:t>Прийнято</w:t>
      </w:r>
      <w:r w:rsidRPr="00635779">
        <w:rPr>
          <w:spacing w:val="14"/>
        </w:rPr>
        <w:t xml:space="preserve"> </w:t>
      </w:r>
      <w:r w:rsidRPr="00635779">
        <w:rPr>
          <w:spacing w:val="-1"/>
        </w:rPr>
        <w:t>виділяти</w:t>
      </w:r>
      <w:r w:rsidRPr="00635779">
        <w:rPr>
          <w:spacing w:val="14"/>
        </w:rPr>
        <w:t xml:space="preserve"> </w:t>
      </w:r>
      <w:r w:rsidRPr="00635779">
        <w:rPr>
          <w:spacing w:val="-1"/>
        </w:rPr>
        <w:t>віддалені</w:t>
      </w:r>
      <w:r w:rsidRPr="00635779">
        <w:rPr>
          <w:spacing w:val="14"/>
        </w:rPr>
        <w:t xml:space="preserve"> </w:t>
      </w:r>
      <w:r w:rsidRPr="00635779">
        <w:t>та</w:t>
      </w:r>
      <w:r w:rsidRPr="00635779">
        <w:rPr>
          <w:spacing w:val="15"/>
        </w:rPr>
        <w:t xml:space="preserve"> </w:t>
      </w:r>
      <w:r w:rsidRPr="00635779">
        <w:rPr>
          <w:spacing w:val="-1"/>
        </w:rPr>
        <w:t>найближчі</w:t>
      </w:r>
      <w:r w:rsidRPr="00635779">
        <w:rPr>
          <w:spacing w:val="13"/>
        </w:rPr>
        <w:t xml:space="preserve"> </w:t>
      </w:r>
      <w:r w:rsidRPr="00635779">
        <w:rPr>
          <w:spacing w:val="-1"/>
        </w:rPr>
        <w:t>наслідки</w:t>
      </w:r>
      <w:r w:rsidRPr="00635779">
        <w:rPr>
          <w:spacing w:val="67"/>
        </w:rPr>
        <w:t xml:space="preserve"> </w:t>
      </w:r>
      <w:r w:rsidRPr="00635779">
        <w:rPr>
          <w:spacing w:val="-1"/>
        </w:rPr>
        <w:t>жорстокого</w:t>
      </w:r>
      <w:r w:rsidRPr="00635779">
        <w:t xml:space="preserve"> </w:t>
      </w:r>
      <w:r w:rsidRPr="00635779">
        <w:rPr>
          <w:spacing w:val="61"/>
        </w:rPr>
        <w:t xml:space="preserve"> </w:t>
      </w:r>
      <w:r w:rsidRPr="00635779">
        <w:rPr>
          <w:spacing w:val="-1"/>
        </w:rPr>
        <w:t>ставлення</w:t>
      </w:r>
      <w:r w:rsidRPr="00635779">
        <w:t xml:space="preserve"> </w:t>
      </w:r>
      <w:r w:rsidRPr="00635779">
        <w:rPr>
          <w:spacing w:val="60"/>
        </w:rPr>
        <w:t xml:space="preserve"> </w:t>
      </w:r>
      <w:r w:rsidRPr="00635779">
        <w:t xml:space="preserve">до </w:t>
      </w:r>
      <w:r w:rsidRPr="00635779">
        <w:rPr>
          <w:spacing w:val="62"/>
        </w:rPr>
        <w:t xml:space="preserve"> </w:t>
      </w:r>
      <w:r w:rsidRPr="00635779">
        <w:t xml:space="preserve">дитини </w:t>
      </w:r>
      <w:r w:rsidRPr="00635779">
        <w:rPr>
          <w:spacing w:val="59"/>
        </w:rPr>
        <w:t xml:space="preserve"> </w:t>
      </w:r>
      <w:r w:rsidRPr="00635779">
        <w:rPr>
          <w:spacing w:val="-1"/>
        </w:rPr>
        <w:t>підліткового</w:t>
      </w:r>
      <w:r w:rsidRPr="00635779">
        <w:t xml:space="preserve"> </w:t>
      </w:r>
      <w:r w:rsidRPr="00635779">
        <w:rPr>
          <w:spacing w:val="61"/>
        </w:rPr>
        <w:t xml:space="preserve"> </w:t>
      </w:r>
      <w:r w:rsidRPr="00635779">
        <w:rPr>
          <w:spacing w:val="-1"/>
        </w:rPr>
        <w:t>віку.</w:t>
      </w:r>
      <w:r w:rsidRPr="00635779">
        <w:t xml:space="preserve"> </w:t>
      </w:r>
      <w:r w:rsidRPr="00635779">
        <w:rPr>
          <w:spacing w:val="60"/>
        </w:rPr>
        <w:t xml:space="preserve"> </w:t>
      </w:r>
      <w:r w:rsidRPr="00635779">
        <w:t xml:space="preserve">До </w:t>
      </w:r>
      <w:r w:rsidRPr="00635779">
        <w:rPr>
          <w:spacing w:val="61"/>
        </w:rPr>
        <w:t xml:space="preserve"> </w:t>
      </w:r>
      <w:r w:rsidRPr="00635779">
        <w:rPr>
          <w:spacing w:val="-1"/>
        </w:rPr>
        <w:t>найближчих</w:t>
      </w:r>
    </w:p>
    <w:p w14:paraId="56BA4780" w14:textId="77777777" w:rsidR="00000000" w:rsidRPr="00635779" w:rsidRDefault="00717F83">
      <w:pPr>
        <w:pStyle w:val="a3"/>
        <w:kinsoku w:val="0"/>
        <w:overflowPunct w:val="0"/>
        <w:spacing w:line="276" w:lineRule="auto"/>
        <w:ind w:right="175"/>
        <w:jc w:val="both"/>
        <w:rPr>
          <w:spacing w:val="-1"/>
        </w:rPr>
        <w:sectPr w:rsidR="00000000" w:rsidRPr="00635779">
          <w:pgSz w:w="11910" w:h="16840"/>
          <w:pgMar w:top="1240" w:right="960" w:bottom="1060" w:left="960" w:header="653" w:footer="868" w:gutter="0"/>
          <w:cols w:space="720"/>
          <w:noEndnote/>
        </w:sectPr>
      </w:pPr>
    </w:p>
    <w:p w14:paraId="4355E612" w14:textId="77777777" w:rsidR="00000000" w:rsidRPr="00635779" w:rsidRDefault="00717F83">
      <w:pPr>
        <w:pStyle w:val="a3"/>
        <w:kinsoku w:val="0"/>
        <w:overflowPunct w:val="0"/>
        <w:spacing w:before="11"/>
        <w:ind w:left="0" w:firstLine="0"/>
        <w:rPr>
          <w:sz w:val="29"/>
          <w:szCs w:val="29"/>
        </w:rPr>
      </w:pPr>
    </w:p>
    <w:p w14:paraId="516821F2" w14:textId="77777777" w:rsidR="00000000" w:rsidRPr="00635779" w:rsidRDefault="00717F83">
      <w:pPr>
        <w:pStyle w:val="a3"/>
        <w:kinsoku w:val="0"/>
        <w:overflowPunct w:val="0"/>
        <w:spacing w:before="61" w:line="276" w:lineRule="auto"/>
        <w:ind w:right="176" w:firstLine="0"/>
        <w:jc w:val="both"/>
        <w:rPr>
          <w:spacing w:val="-1"/>
        </w:rPr>
      </w:pPr>
      <w:r w:rsidRPr="00635779">
        <w:rPr>
          <w:spacing w:val="-1"/>
        </w:rPr>
        <w:t>наслідків</w:t>
      </w:r>
      <w:r w:rsidRPr="00635779">
        <w:rPr>
          <w:spacing w:val="3"/>
        </w:rPr>
        <w:t xml:space="preserve"> </w:t>
      </w:r>
      <w:r w:rsidRPr="00635779">
        <w:t>можна</w:t>
      </w:r>
      <w:r w:rsidRPr="00635779">
        <w:rPr>
          <w:spacing w:val="2"/>
        </w:rPr>
        <w:t xml:space="preserve"> </w:t>
      </w:r>
      <w:r w:rsidRPr="00635779">
        <w:t>віднести</w:t>
      </w:r>
      <w:r w:rsidRPr="00635779">
        <w:rPr>
          <w:spacing w:val="4"/>
        </w:rPr>
        <w:t xml:space="preserve"> </w:t>
      </w:r>
      <w:r w:rsidRPr="00635779">
        <w:rPr>
          <w:spacing w:val="-1"/>
        </w:rPr>
        <w:t>травми</w:t>
      </w:r>
      <w:r w:rsidRPr="00635779">
        <w:t xml:space="preserve"> фізичного</w:t>
      </w:r>
      <w:r w:rsidRPr="00635779">
        <w:rPr>
          <w:spacing w:val="1"/>
        </w:rPr>
        <w:t xml:space="preserve"> </w:t>
      </w:r>
      <w:r w:rsidRPr="00635779">
        <w:rPr>
          <w:spacing w:val="-1"/>
        </w:rPr>
        <w:t>характеру.</w:t>
      </w:r>
      <w:r w:rsidRPr="00635779">
        <w:rPr>
          <w:spacing w:val="2"/>
        </w:rPr>
        <w:t xml:space="preserve"> </w:t>
      </w:r>
      <w:r w:rsidRPr="00635779">
        <w:rPr>
          <w:spacing w:val="-1"/>
        </w:rPr>
        <w:t>Також</w:t>
      </w:r>
      <w:r w:rsidRPr="00635779">
        <w:rPr>
          <w:spacing w:val="2"/>
        </w:rPr>
        <w:t xml:space="preserve"> </w:t>
      </w:r>
      <w:r w:rsidRPr="00635779">
        <w:t>в</w:t>
      </w:r>
      <w:r w:rsidRPr="00635779">
        <w:rPr>
          <w:spacing w:val="3"/>
        </w:rPr>
        <w:t xml:space="preserve"> </w:t>
      </w:r>
      <w:r w:rsidRPr="00635779">
        <w:rPr>
          <w:spacing w:val="-1"/>
        </w:rPr>
        <w:t>якості</w:t>
      </w:r>
      <w:r w:rsidRPr="00635779">
        <w:rPr>
          <w:spacing w:val="49"/>
        </w:rPr>
        <w:t xml:space="preserve"> </w:t>
      </w:r>
      <w:r w:rsidRPr="00635779">
        <w:rPr>
          <w:spacing w:val="-1"/>
        </w:rPr>
        <w:t>найближчих</w:t>
      </w:r>
      <w:r w:rsidRPr="00635779">
        <w:rPr>
          <w:spacing w:val="12"/>
        </w:rPr>
        <w:t xml:space="preserve"> </w:t>
      </w:r>
      <w:r w:rsidRPr="00635779">
        <w:rPr>
          <w:spacing w:val="-1"/>
        </w:rPr>
        <w:t>наслідків</w:t>
      </w:r>
      <w:r w:rsidRPr="00635779">
        <w:rPr>
          <w:spacing w:val="11"/>
        </w:rPr>
        <w:t xml:space="preserve"> </w:t>
      </w:r>
      <w:r w:rsidRPr="00635779">
        <w:t>у</w:t>
      </w:r>
      <w:r w:rsidRPr="00635779">
        <w:rPr>
          <w:spacing w:val="9"/>
        </w:rPr>
        <w:t xml:space="preserve"> </w:t>
      </w:r>
      <w:r w:rsidRPr="00635779">
        <w:rPr>
          <w:spacing w:val="-1"/>
        </w:rPr>
        <w:t>дитини</w:t>
      </w:r>
      <w:r w:rsidRPr="00635779">
        <w:rPr>
          <w:spacing w:val="11"/>
        </w:rPr>
        <w:t xml:space="preserve"> </w:t>
      </w:r>
      <w:r w:rsidRPr="00635779">
        <w:rPr>
          <w:spacing w:val="-1"/>
        </w:rPr>
        <w:t>можуть</w:t>
      </w:r>
      <w:r w:rsidRPr="00635779">
        <w:rPr>
          <w:spacing w:val="11"/>
        </w:rPr>
        <w:t xml:space="preserve"> </w:t>
      </w:r>
      <w:r w:rsidRPr="00635779">
        <w:rPr>
          <w:spacing w:val="-1"/>
        </w:rPr>
        <w:t>виникати</w:t>
      </w:r>
      <w:r w:rsidRPr="00635779">
        <w:rPr>
          <w:spacing w:val="12"/>
        </w:rPr>
        <w:t xml:space="preserve"> </w:t>
      </w:r>
      <w:r w:rsidRPr="00635779">
        <w:t>гострі</w:t>
      </w:r>
      <w:r w:rsidRPr="00635779">
        <w:rPr>
          <w:spacing w:val="11"/>
        </w:rPr>
        <w:t xml:space="preserve"> </w:t>
      </w:r>
      <w:r w:rsidRPr="00635779">
        <w:rPr>
          <w:spacing w:val="-1"/>
        </w:rPr>
        <w:t>психічні</w:t>
      </w:r>
      <w:r w:rsidRPr="00635779">
        <w:rPr>
          <w:spacing w:val="11"/>
        </w:rPr>
        <w:t xml:space="preserve"> </w:t>
      </w:r>
      <w:r w:rsidRPr="00635779">
        <w:rPr>
          <w:spacing w:val="-1"/>
        </w:rPr>
        <w:t>розлади,</w:t>
      </w:r>
      <w:r w:rsidRPr="00635779">
        <w:rPr>
          <w:spacing w:val="73"/>
        </w:rPr>
        <w:t xml:space="preserve"> </w:t>
      </w:r>
      <w:r w:rsidRPr="00635779">
        <w:rPr>
          <w:spacing w:val="-1"/>
        </w:rPr>
        <w:t>які</w:t>
      </w:r>
      <w:r w:rsidRPr="00635779">
        <w:rPr>
          <w:spacing w:val="15"/>
        </w:rPr>
        <w:t xml:space="preserve"> </w:t>
      </w:r>
      <w:r w:rsidRPr="00635779">
        <w:rPr>
          <w:spacing w:val="-1"/>
        </w:rPr>
        <w:t>виявляються</w:t>
      </w:r>
      <w:r w:rsidRPr="00635779">
        <w:rPr>
          <w:spacing w:val="15"/>
        </w:rPr>
        <w:t xml:space="preserve"> </w:t>
      </w:r>
      <w:r w:rsidRPr="00635779">
        <w:rPr>
          <w:spacing w:val="-1"/>
        </w:rPr>
        <w:t>або</w:t>
      </w:r>
      <w:r w:rsidRPr="00635779">
        <w:rPr>
          <w:spacing w:val="16"/>
        </w:rPr>
        <w:t xml:space="preserve"> </w:t>
      </w:r>
      <w:r w:rsidRPr="00635779">
        <w:t>в</w:t>
      </w:r>
      <w:r w:rsidRPr="00635779">
        <w:rPr>
          <w:spacing w:val="14"/>
        </w:rPr>
        <w:t xml:space="preserve"> </w:t>
      </w:r>
      <w:r w:rsidRPr="00635779">
        <w:rPr>
          <w:spacing w:val="-1"/>
        </w:rPr>
        <w:t>підвищеній</w:t>
      </w:r>
      <w:r w:rsidRPr="00635779">
        <w:rPr>
          <w:spacing w:val="15"/>
        </w:rPr>
        <w:t xml:space="preserve"> </w:t>
      </w:r>
      <w:r w:rsidRPr="00635779">
        <w:rPr>
          <w:spacing w:val="-1"/>
        </w:rPr>
        <w:t>нервозності,</w:t>
      </w:r>
      <w:r w:rsidRPr="00635779">
        <w:rPr>
          <w:spacing w:val="12"/>
        </w:rPr>
        <w:t xml:space="preserve"> </w:t>
      </w:r>
      <w:r w:rsidRPr="00635779">
        <w:rPr>
          <w:spacing w:val="-1"/>
        </w:rPr>
        <w:t>дратівливості,</w:t>
      </w:r>
      <w:r w:rsidRPr="00635779">
        <w:t xml:space="preserve"> </w:t>
      </w:r>
      <w:r w:rsidRPr="00635779">
        <w:rPr>
          <w:spacing w:val="14"/>
        </w:rPr>
        <w:t xml:space="preserve"> </w:t>
      </w:r>
      <w:r w:rsidRPr="00635779">
        <w:rPr>
          <w:spacing w:val="-1"/>
        </w:rPr>
        <w:t>або,</w:t>
      </w:r>
      <w:r w:rsidRPr="00635779">
        <w:rPr>
          <w:spacing w:val="83"/>
        </w:rPr>
        <w:t xml:space="preserve"> </w:t>
      </w:r>
      <w:r w:rsidRPr="00635779">
        <w:rPr>
          <w:spacing w:val="-1"/>
        </w:rPr>
        <w:t>навпак</w:t>
      </w:r>
      <w:r w:rsidRPr="00635779">
        <w:rPr>
          <w:spacing w:val="-1"/>
        </w:rPr>
        <w:t>и,</w:t>
      </w:r>
      <w:r w:rsidRPr="00635779">
        <w:rPr>
          <w:spacing w:val="15"/>
        </w:rPr>
        <w:t xml:space="preserve"> </w:t>
      </w:r>
      <w:r w:rsidRPr="00635779">
        <w:t>в</w:t>
      </w:r>
      <w:r w:rsidRPr="00635779">
        <w:rPr>
          <w:spacing w:val="15"/>
        </w:rPr>
        <w:t xml:space="preserve"> </w:t>
      </w:r>
      <w:r w:rsidRPr="00635779">
        <w:rPr>
          <w:spacing w:val="-1"/>
        </w:rPr>
        <w:t>апатії,</w:t>
      </w:r>
      <w:r w:rsidRPr="00635779">
        <w:rPr>
          <w:spacing w:val="15"/>
        </w:rPr>
        <w:t xml:space="preserve"> </w:t>
      </w:r>
      <w:r w:rsidRPr="00635779">
        <w:rPr>
          <w:spacing w:val="-1"/>
        </w:rPr>
        <w:t>байдужості,</w:t>
      </w:r>
      <w:r w:rsidRPr="00635779">
        <w:rPr>
          <w:spacing w:val="15"/>
        </w:rPr>
        <w:t xml:space="preserve"> </w:t>
      </w:r>
      <w:r w:rsidRPr="00635779">
        <w:rPr>
          <w:spacing w:val="-1"/>
        </w:rPr>
        <w:t>депресії,</w:t>
      </w:r>
      <w:r w:rsidRPr="00635779">
        <w:rPr>
          <w:spacing w:val="15"/>
        </w:rPr>
        <w:t xml:space="preserve"> </w:t>
      </w:r>
      <w:r w:rsidRPr="00635779">
        <w:rPr>
          <w:spacing w:val="-1"/>
        </w:rPr>
        <w:t>зниженому</w:t>
      </w:r>
      <w:r w:rsidRPr="00635779">
        <w:rPr>
          <w:spacing w:val="14"/>
        </w:rPr>
        <w:t xml:space="preserve"> </w:t>
      </w:r>
      <w:r w:rsidRPr="00635779">
        <w:t>настрою.</w:t>
      </w:r>
      <w:r w:rsidRPr="00635779">
        <w:rPr>
          <w:spacing w:val="14"/>
        </w:rPr>
        <w:t xml:space="preserve"> </w:t>
      </w:r>
      <w:r w:rsidRPr="00635779">
        <w:t>Однак</w:t>
      </w:r>
      <w:r w:rsidRPr="00635779">
        <w:rPr>
          <w:spacing w:val="15"/>
        </w:rPr>
        <w:t xml:space="preserve"> </w:t>
      </w:r>
      <w:r w:rsidRPr="00635779">
        <w:t>в</w:t>
      </w:r>
      <w:r w:rsidRPr="00635779">
        <w:rPr>
          <w:spacing w:val="13"/>
        </w:rPr>
        <w:t xml:space="preserve"> </w:t>
      </w:r>
      <w:r w:rsidRPr="00635779">
        <w:rPr>
          <w:spacing w:val="-1"/>
        </w:rPr>
        <w:t>обох</w:t>
      </w:r>
      <w:r w:rsidRPr="00635779">
        <w:rPr>
          <w:spacing w:val="65"/>
        </w:rPr>
        <w:t xml:space="preserve"> </w:t>
      </w:r>
      <w:r w:rsidRPr="00635779">
        <w:t>випадках</w:t>
      </w:r>
      <w:r w:rsidRPr="00635779">
        <w:rPr>
          <w:spacing w:val="55"/>
        </w:rPr>
        <w:t xml:space="preserve"> </w:t>
      </w:r>
      <w:r w:rsidRPr="00635779">
        <w:rPr>
          <w:spacing w:val="-1"/>
        </w:rPr>
        <w:t>дитина</w:t>
      </w:r>
      <w:r w:rsidRPr="00635779">
        <w:rPr>
          <w:spacing w:val="53"/>
        </w:rPr>
        <w:t xml:space="preserve"> </w:t>
      </w:r>
      <w:r w:rsidRPr="00635779">
        <w:rPr>
          <w:spacing w:val="-1"/>
        </w:rPr>
        <w:t>відчуває</w:t>
      </w:r>
      <w:r w:rsidRPr="00635779">
        <w:rPr>
          <w:spacing w:val="54"/>
        </w:rPr>
        <w:t xml:space="preserve"> </w:t>
      </w:r>
      <w:r w:rsidRPr="00635779">
        <w:rPr>
          <w:spacing w:val="-1"/>
        </w:rPr>
        <w:t>тривогу,</w:t>
      </w:r>
      <w:r w:rsidRPr="00635779">
        <w:rPr>
          <w:spacing w:val="53"/>
        </w:rPr>
        <w:t xml:space="preserve"> </w:t>
      </w:r>
      <w:r w:rsidRPr="00635779">
        <w:rPr>
          <w:spacing w:val="-1"/>
        </w:rPr>
        <w:t>страх</w:t>
      </w:r>
      <w:r w:rsidRPr="00635779">
        <w:rPr>
          <w:spacing w:val="55"/>
        </w:rPr>
        <w:t xml:space="preserve"> </w:t>
      </w:r>
      <w:r w:rsidRPr="00635779">
        <w:t>і</w:t>
      </w:r>
      <w:r w:rsidRPr="00635779">
        <w:rPr>
          <w:spacing w:val="54"/>
        </w:rPr>
        <w:t xml:space="preserve"> </w:t>
      </w:r>
      <w:r w:rsidRPr="00635779">
        <w:t>гнів.</w:t>
      </w:r>
      <w:r w:rsidRPr="00635779">
        <w:rPr>
          <w:spacing w:val="54"/>
        </w:rPr>
        <w:t xml:space="preserve"> </w:t>
      </w:r>
      <w:r w:rsidRPr="00635779">
        <w:rPr>
          <w:spacing w:val="-1"/>
        </w:rPr>
        <w:t>Окремі</w:t>
      </w:r>
      <w:r w:rsidRPr="00635779">
        <w:rPr>
          <w:spacing w:val="54"/>
        </w:rPr>
        <w:t xml:space="preserve"> </w:t>
      </w:r>
      <w:r w:rsidRPr="00635779">
        <w:rPr>
          <w:spacing w:val="-1"/>
        </w:rPr>
        <w:t>наслідки</w:t>
      </w:r>
      <w:r w:rsidRPr="00635779">
        <w:rPr>
          <w:spacing w:val="54"/>
        </w:rPr>
        <w:t xml:space="preserve"> </w:t>
      </w:r>
      <w:r w:rsidRPr="00635779">
        <w:rPr>
          <w:spacing w:val="-1"/>
        </w:rPr>
        <w:t>такого</w:t>
      </w:r>
      <w:r w:rsidRPr="00635779">
        <w:rPr>
          <w:spacing w:val="55"/>
        </w:rPr>
        <w:t xml:space="preserve"> </w:t>
      </w:r>
      <w:r w:rsidRPr="00635779">
        <w:rPr>
          <w:spacing w:val="-1"/>
        </w:rPr>
        <w:t>ставлення</w:t>
      </w:r>
      <w:r w:rsidRPr="00635779">
        <w:rPr>
          <w:spacing w:val="71"/>
        </w:rPr>
        <w:t xml:space="preserve"> </w:t>
      </w:r>
      <w:r w:rsidRPr="00635779">
        <w:rPr>
          <w:spacing w:val="-1"/>
        </w:rPr>
        <w:t>можуть</w:t>
      </w:r>
      <w:r w:rsidRPr="00635779">
        <w:rPr>
          <w:spacing w:val="73"/>
        </w:rPr>
        <w:t xml:space="preserve"> </w:t>
      </w:r>
      <w:r w:rsidRPr="00635779">
        <w:rPr>
          <w:spacing w:val="-1"/>
        </w:rPr>
        <w:t>мати</w:t>
      </w:r>
      <w:r w:rsidRPr="00635779">
        <w:rPr>
          <w:spacing w:val="73"/>
        </w:rPr>
        <w:t xml:space="preserve"> </w:t>
      </w:r>
      <w:r w:rsidRPr="00635779">
        <w:t>не</w:t>
      </w:r>
      <w:r w:rsidRPr="00635779">
        <w:rPr>
          <w:spacing w:val="72"/>
        </w:rPr>
        <w:t xml:space="preserve"> </w:t>
      </w:r>
      <w:r w:rsidRPr="00635779">
        <w:rPr>
          <w:spacing w:val="-1"/>
        </w:rPr>
        <w:t>тільки</w:t>
      </w:r>
      <w:r w:rsidRPr="00635779">
        <w:rPr>
          <w:spacing w:val="73"/>
        </w:rPr>
        <w:t xml:space="preserve"> </w:t>
      </w:r>
      <w:r w:rsidRPr="00635779">
        <w:t>фізичний</w:t>
      </w:r>
      <w:r w:rsidRPr="00635779">
        <w:rPr>
          <w:spacing w:val="71"/>
        </w:rPr>
        <w:t xml:space="preserve"> </w:t>
      </w:r>
      <w:r w:rsidRPr="00635779">
        <w:t>та</w:t>
      </w:r>
      <w:r w:rsidRPr="00635779">
        <w:rPr>
          <w:spacing w:val="72"/>
        </w:rPr>
        <w:t xml:space="preserve"> </w:t>
      </w:r>
      <w:r w:rsidRPr="00635779">
        <w:rPr>
          <w:spacing w:val="-1"/>
        </w:rPr>
        <w:t>психічний</w:t>
      </w:r>
      <w:r w:rsidRPr="00635779">
        <w:rPr>
          <w:spacing w:val="71"/>
        </w:rPr>
        <w:t xml:space="preserve"> </w:t>
      </w:r>
      <w:r w:rsidRPr="00635779">
        <w:rPr>
          <w:spacing w:val="-1"/>
        </w:rPr>
        <w:t>характер</w:t>
      </w:r>
      <w:r w:rsidRPr="00635779">
        <w:rPr>
          <w:spacing w:val="47"/>
        </w:rPr>
        <w:t xml:space="preserve"> </w:t>
      </w:r>
      <w:r w:rsidRPr="00635779">
        <w:rPr>
          <w:spacing w:val="-1"/>
        </w:rPr>
        <w:t>порушення</w:t>
      </w:r>
      <w:r w:rsidRPr="00635779">
        <w:rPr>
          <w:spacing w:val="38"/>
        </w:rPr>
        <w:t xml:space="preserve"> </w:t>
      </w:r>
      <w:r w:rsidRPr="00635779">
        <w:t>розвитку</w:t>
      </w:r>
      <w:r w:rsidRPr="00635779">
        <w:rPr>
          <w:spacing w:val="38"/>
        </w:rPr>
        <w:t xml:space="preserve"> </w:t>
      </w:r>
      <w:r w:rsidRPr="00635779">
        <w:rPr>
          <w:spacing w:val="-1"/>
        </w:rPr>
        <w:t>особистості,</w:t>
      </w:r>
      <w:r w:rsidRPr="00635779">
        <w:rPr>
          <w:spacing w:val="38"/>
        </w:rPr>
        <w:t xml:space="preserve"> </w:t>
      </w:r>
      <w:r w:rsidRPr="00635779">
        <w:rPr>
          <w:spacing w:val="-1"/>
        </w:rPr>
        <w:t>але</w:t>
      </w:r>
      <w:r w:rsidRPr="00635779">
        <w:rPr>
          <w:spacing w:val="39"/>
        </w:rPr>
        <w:t xml:space="preserve"> </w:t>
      </w:r>
      <w:r w:rsidRPr="00635779">
        <w:t>і</w:t>
      </w:r>
      <w:r w:rsidRPr="00635779">
        <w:rPr>
          <w:spacing w:val="39"/>
        </w:rPr>
        <w:t xml:space="preserve"> </w:t>
      </w:r>
      <w:r w:rsidRPr="00635779">
        <w:rPr>
          <w:spacing w:val="-1"/>
        </w:rPr>
        <w:t>соматичний,</w:t>
      </w:r>
      <w:r w:rsidRPr="00635779">
        <w:rPr>
          <w:spacing w:val="38"/>
        </w:rPr>
        <w:t xml:space="preserve"> </w:t>
      </w:r>
      <w:r w:rsidRPr="00635779">
        <w:rPr>
          <w:spacing w:val="-1"/>
        </w:rPr>
        <w:t>особ</w:t>
      </w:r>
      <w:r w:rsidRPr="00635779">
        <w:rPr>
          <w:spacing w:val="-1"/>
        </w:rPr>
        <w:t>истісний,</w:t>
      </w:r>
      <w:r w:rsidRPr="00635779">
        <w:rPr>
          <w:spacing w:val="49"/>
        </w:rPr>
        <w:t xml:space="preserve"> </w:t>
      </w:r>
      <w:r w:rsidRPr="00635779">
        <w:rPr>
          <w:spacing w:val="-1"/>
        </w:rPr>
        <w:t>емоційний</w:t>
      </w:r>
      <w:r w:rsidRPr="00635779">
        <w:t xml:space="preserve"> та</w:t>
      </w:r>
      <w:r w:rsidRPr="00635779">
        <w:rPr>
          <w:spacing w:val="-1"/>
        </w:rPr>
        <w:t xml:space="preserve"> соціальний.</w:t>
      </w:r>
    </w:p>
    <w:p w14:paraId="22EB1FDA" w14:textId="77777777" w:rsidR="00000000" w:rsidRPr="00635779" w:rsidRDefault="00717F83">
      <w:pPr>
        <w:pStyle w:val="a3"/>
        <w:kinsoku w:val="0"/>
        <w:overflowPunct w:val="0"/>
        <w:spacing w:line="276" w:lineRule="auto"/>
        <w:ind w:right="175"/>
        <w:jc w:val="both"/>
      </w:pPr>
      <w:r w:rsidRPr="00635779">
        <w:rPr>
          <w:spacing w:val="-1"/>
        </w:rPr>
        <w:t>Віддалені</w:t>
      </w:r>
      <w:r w:rsidRPr="00635779">
        <w:rPr>
          <w:spacing w:val="74"/>
        </w:rPr>
        <w:t xml:space="preserve"> </w:t>
      </w:r>
      <w:r w:rsidRPr="00635779">
        <w:rPr>
          <w:spacing w:val="-1"/>
        </w:rPr>
        <w:t>наслідки</w:t>
      </w:r>
      <w:r w:rsidRPr="00635779">
        <w:rPr>
          <w:spacing w:val="74"/>
        </w:rPr>
        <w:t xml:space="preserve"> </w:t>
      </w:r>
      <w:r w:rsidRPr="00635779">
        <w:rPr>
          <w:spacing w:val="-1"/>
        </w:rPr>
        <w:t>мають</w:t>
      </w:r>
      <w:r w:rsidRPr="00635779">
        <w:rPr>
          <w:spacing w:val="73"/>
        </w:rPr>
        <w:t xml:space="preserve"> </w:t>
      </w:r>
      <w:r w:rsidRPr="00635779">
        <w:t>довгостроковий</w:t>
      </w:r>
      <w:r w:rsidRPr="00635779">
        <w:rPr>
          <w:spacing w:val="71"/>
        </w:rPr>
        <w:t xml:space="preserve"> </w:t>
      </w:r>
      <w:r w:rsidRPr="00635779">
        <w:rPr>
          <w:spacing w:val="-1"/>
        </w:rPr>
        <w:t>характер</w:t>
      </w:r>
      <w:r w:rsidRPr="00635779">
        <w:rPr>
          <w:spacing w:val="74"/>
        </w:rPr>
        <w:t xml:space="preserve"> </w:t>
      </w:r>
      <w:r w:rsidRPr="00635779">
        <w:rPr>
          <w:spacing w:val="-1"/>
        </w:rPr>
        <w:t>і,</w:t>
      </w:r>
      <w:r w:rsidRPr="00635779">
        <w:rPr>
          <w:spacing w:val="72"/>
        </w:rPr>
        <w:t xml:space="preserve"> </w:t>
      </w:r>
      <w:r w:rsidRPr="00635779">
        <w:rPr>
          <w:spacing w:val="-1"/>
        </w:rPr>
        <w:t>найчастіше,</w:t>
      </w:r>
      <w:r w:rsidRPr="00635779">
        <w:rPr>
          <w:spacing w:val="65"/>
        </w:rPr>
        <w:t xml:space="preserve"> </w:t>
      </w:r>
      <w:r w:rsidRPr="00635779">
        <w:rPr>
          <w:spacing w:val="-1"/>
        </w:rPr>
        <w:t>впливають</w:t>
      </w:r>
      <w:r w:rsidRPr="00635779">
        <w:rPr>
          <w:spacing w:val="19"/>
        </w:rPr>
        <w:t xml:space="preserve"> </w:t>
      </w:r>
      <w:r w:rsidRPr="00635779">
        <w:t>на</w:t>
      </w:r>
      <w:r w:rsidRPr="00635779">
        <w:rPr>
          <w:spacing w:val="18"/>
        </w:rPr>
        <w:t xml:space="preserve"> </w:t>
      </w:r>
      <w:r w:rsidRPr="00635779">
        <w:rPr>
          <w:spacing w:val="-1"/>
        </w:rPr>
        <w:t>майбутнє</w:t>
      </w:r>
      <w:r w:rsidRPr="00635779">
        <w:rPr>
          <w:spacing w:val="20"/>
        </w:rPr>
        <w:t xml:space="preserve"> </w:t>
      </w:r>
      <w:r w:rsidRPr="00635779">
        <w:rPr>
          <w:spacing w:val="-1"/>
        </w:rPr>
        <w:t>дитини.</w:t>
      </w:r>
      <w:r w:rsidRPr="00635779">
        <w:rPr>
          <w:spacing w:val="16"/>
        </w:rPr>
        <w:t xml:space="preserve"> </w:t>
      </w:r>
      <w:r w:rsidRPr="00635779">
        <w:rPr>
          <w:spacing w:val="-1"/>
        </w:rPr>
        <w:t>Такими</w:t>
      </w:r>
      <w:r w:rsidRPr="00635779">
        <w:rPr>
          <w:spacing w:val="19"/>
        </w:rPr>
        <w:t xml:space="preserve"> </w:t>
      </w:r>
      <w:r w:rsidRPr="00635779">
        <w:rPr>
          <w:spacing w:val="-1"/>
        </w:rPr>
        <w:t>наслідками</w:t>
      </w:r>
      <w:r w:rsidRPr="00635779">
        <w:rPr>
          <w:spacing w:val="19"/>
        </w:rPr>
        <w:t xml:space="preserve"> </w:t>
      </w:r>
      <w:r w:rsidRPr="00635779">
        <w:rPr>
          <w:spacing w:val="-1"/>
        </w:rPr>
        <w:t>можуть</w:t>
      </w:r>
      <w:r w:rsidRPr="00635779">
        <w:rPr>
          <w:spacing w:val="20"/>
        </w:rPr>
        <w:t xml:space="preserve"> </w:t>
      </w:r>
      <w:r w:rsidRPr="00635779">
        <w:t>бути,</w:t>
      </w:r>
      <w:r w:rsidRPr="00635779">
        <w:rPr>
          <w:spacing w:val="61"/>
        </w:rPr>
        <w:t xml:space="preserve"> </w:t>
      </w:r>
      <w:r w:rsidRPr="00635779">
        <w:rPr>
          <w:spacing w:val="-1"/>
        </w:rPr>
        <w:t>наприклад,</w:t>
      </w:r>
      <w:r w:rsidRPr="00635779">
        <w:rPr>
          <w:spacing w:val="30"/>
        </w:rPr>
        <w:t xml:space="preserve"> </w:t>
      </w:r>
      <w:r w:rsidRPr="00635779">
        <w:rPr>
          <w:spacing w:val="-1"/>
        </w:rPr>
        <w:t>специфічні</w:t>
      </w:r>
      <w:r w:rsidRPr="00635779">
        <w:rPr>
          <w:spacing w:val="30"/>
        </w:rPr>
        <w:t xml:space="preserve"> </w:t>
      </w:r>
      <w:r w:rsidRPr="00635779">
        <w:rPr>
          <w:spacing w:val="-1"/>
        </w:rPr>
        <w:t>сімейні</w:t>
      </w:r>
      <w:r w:rsidRPr="00635779">
        <w:rPr>
          <w:spacing w:val="30"/>
        </w:rPr>
        <w:t xml:space="preserve"> </w:t>
      </w:r>
      <w:r w:rsidRPr="00635779">
        <w:rPr>
          <w:spacing w:val="-1"/>
        </w:rPr>
        <w:t>відносини</w:t>
      </w:r>
      <w:r w:rsidRPr="00635779">
        <w:rPr>
          <w:spacing w:val="30"/>
        </w:rPr>
        <w:t xml:space="preserve"> </w:t>
      </w:r>
      <w:r w:rsidRPr="00635779">
        <w:rPr>
          <w:spacing w:val="-1"/>
        </w:rPr>
        <w:t>або</w:t>
      </w:r>
      <w:r w:rsidRPr="00635779">
        <w:rPr>
          <w:spacing w:val="31"/>
        </w:rPr>
        <w:t xml:space="preserve"> </w:t>
      </w:r>
      <w:r w:rsidRPr="00635779">
        <w:rPr>
          <w:spacing w:val="-1"/>
        </w:rPr>
        <w:t>відносини</w:t>
      </w:r>
      <w:r w:rsidRPr="00635779">
        <w:rPr>
          <w:spacing w:val="30"/>
        </w:rPr>
        <w:t xml:space="preserve"> </w:t>
      </w:r>
      <w:r w:rsidRPr="00635779">
        <w:t>з</w:t>
      </w:r>
      <w:r w:rsidRPr="00635779">
        <w:rPr>
          <w:spacing w:val="28"/>
        </w:rPr>
        <w:t xml:space="preserve"> </w:t>
      </w:r>
      <w:r w:rsidRPr="00635779">
        <w:rPr>
          <w:spacing w:val="-1"/>
        </w:rPr>
        <w:t>партнером,</w:t>
      </w:r>
      <w:r w:rsidRPr="00635779">
        <w:rPr>
          <w:spacing w:val="71"/>
        </w:rPr>
        <w:t xml:space="preserve"> </w:t>
      </w:r>
      <w:r w:rsidRPr="00635779">
        <w:rPr>
          <w:spacing w:val="-1"/>
        </w:rPr>
        <w:t>жорстоке</w:t>
      </w:r>
      <w:r w:rsidRPr="00635779">
        <w:rPr>
          <w:spacing w:val="5"/>
        </w:rPr>
        <w:t xml:space="preserve"> </w:t>
      </w:r>
      <w:r w:rsidRPr="00635779">
        <w:rPr>
          <w:spacing w:val="-1"/>
        </w:rPr>
        <w:t>ставлення</w:t>
      </w:r>
      <w:r w:rsidRPr="00635779">
        <w:rPr>
          <w:spacing w:val="5"/>
        </w:rPr>
        <w:t xml:space="preserve"> </w:t>
      </w:r>
      <w:r w:rsidRPr="00635779">
        <w:t>в</w:t>
      </w:r>
      <w:r w:rsidRPr="00635779">
        <w:rPr>
          <w:spacing w:val="5"/>
        </w:rPr>
        <w:t xml:space="preserve"> </w:t>
      </w:r>
      <w:r w:rsidRPr="00635779">
        <w:rPr>
          <w:spacing w:val="-1"/>
        </w:rPr>
        <w:t>подальшо</w:t>
      </w:r>
      <w:r w:rsidRPr="00635779">
        <w:rPr>
          <w:spacing w:val="-1"/>
        </w:rPr>
        <w:t>му</w:t>
      </w:r>
      <w:r w:rsidRPr="00635779">
        <w:rPr>
          <w:spacing w:val="4"/>
        </w:rPr>
        <w:t xml:space="preserve"> </w:t>
      </w:r>
      <w:r w:rsidRPr="00635779">
        <w:t>до</w:t>
      </w:r>
      <w:r w:rsidRPr="00635779">
        <w:rPr>
          <w:spacing w:val="5"/>
        </w:rPr>
        <w:t xml:space="preserve"> </w:t>
      </w:r>
      <w:r w:rsidRPr="00635779">
        <w:rPr>
          <w:spacing w:val="-1"/>
        </w:rPr>
        <w:t>власних</w:t>
      </w:r>
      <w:r w:rsidRPr="00635779">
        <w:rPr>
          <w:spacing w:val="7"/>
        </w:rPr>
        <w:t xml:space="preserve"> </w:t>
      </w:r>
      <w:r w:rsidRPr="00635779">
        <w:rPr>
          <w:spacing w:val="-1"/>
        </w:rPr>
        <w:t>дітей,</w:t>
      </w:r>
      <w:r w:rsidRPr="00635779">
        <w:rPr>
          <w:spacing w:val="5"/>
        </w:rPr>
        <w:t xml:space="preserve"> </w:t>
      </w:r>
      <w:r w:rsidRPr="00635779">
        <w:rPr>
          <w:spacing w:val="-1"/>
        </w:rPr>
        <w:t>особливі</w:t>
      </w:r>
      <w:r w:rsidRPr="00635779">
        <w:rPr>
          <w:spacing w:val="4"/>
        </w:rPr>
        <w:t xml:space="preserve"> </w:t>
      </w:r>
      <w:r w:rsidRPr="00635779">
        <w:rPr>
          <w:spacing w:val="-1"/>
        </w:rPr>
        <w:t>життєві</w:t>
      </w:r>
      <w:r w:rsidRPr="00635779">
        <w:rPr>
          <w:spacing w:val="75"/>
        </w:rPr>
        <w:t xml:space="preserve"> </w:t>
      </w:r>
      <w:r w:rsidRPr="00635779">
        <w:rPr>
          <w:spacing w:val="-1"/>
        </w:rPr>
        <w:t>сценарії,</w:t>
      </w:r>
      <w:r w:rsidRPr="00635779">
        <w:rPr>
          <w:spacing w:val="-2"/>
        </w:rPr>
        <w:t xml:space="preserve"> </w:t>
      </w:r>
      <w:proofErr w:type="spellStart"/>
      <w:r w:rsidRPr="00635779">
        <w:rPr>
          <w:spacing w:val="-1"/>
        </w:rPr>
        <w:t>віктимізація</w:t>
      </w:r>
      <w:proofErr w:type="spellEnd"/>
      <w:r w:rsidRPr="00635779">
        <w:rPr>
          <w:spacing w:val="-1"/>
        </w:rPr>
        <w:t xml:space="preserve"> </w:t>
      </w:r>
      <w:r w:rsidRPr="00635779">
        <w:t xml:space="preserve">і </w:t>
      </w:r>
      <w:proofErr w:type="spellStart"/>
      <w:r w:rsidRPr="00635779">
        <w:t>т.д</w:t>
      </w:r>
      <w:proofErr w:type="spellEnd"/>
      <w:r w:rsidRPr="00635779">
        <w:t>.</w:t>
      </w:r>
    </w:p>
    <w:p w14:paraId="3131A6FE" w14:textId="77777777" w:rsidR="00000000" w:rsidRPr="00635779" w:rsidRDefault="00717F83">
      <w:pPr>
        <w:pStyle w:val="a3"/>
        <w:kinsoku w:val="0"/>
        <w:overflowPunct w:val="0"/>
        <w:spacing w:before="3" w:line="276" w:lineRule="auto"/>
        <w:ind w:right="171"/>
        <w:jc w:val="both"/>
        <w:rPr>
          <w:spacing w:val="-1"/>
        </w:rPr>
      </w:pPr>
      <w:r w:rsidRPr="00635779">
        <w:t>Однак</w:t>
      </w:r>
      <w:r w:rsidRPr="00635779">
        <w:rPr>
          <w:spacing w:val="60"/>
        </w:rPr>
        <w:t xml:space="preserve"> </w:t>
      </w:r>
      <w:r w:rsidRPr="00635779">
        <w:rPr>
          <w:spacing w:val="-1"/>
        </w:rPr>
        <w:t>останнім</w:t>
      </w:r>
      <w:r w:rsidRPr="00635779">
        <w:rPr>
          <w:spacing w:val="58"/>
        </w:rPr>
        <w:t xml:space="preserve"> </w:t>
      </w:r>
      <w:r w:rsidRPr="00635779">
        <w:rPr>
          <w:spacing w:val="-1"/>
        </w:rPr>
        <w:t>часом</w:t>
      </w:r>
      <w:r w:rsidRPr="00635779">
        <w:rPr>
          <w:spacing w:val="60"/>
        </w:rPr>
        <w:t xml:space="preserve"> </w:t>
      </w:r>
      <w:r w:rsidRPr="00635779">
        <w:rPr>
          <w:spacing w:val="-1"/>
        </w:rPr>
        <w:t>зростає</w:t>
      </w:r>
      <w:r w:rsidRPr="00635779">
        <w:rPr>
          <w:spacing w:val="61"/>
        </w:rPr>
        <w:t xml:space="preserve"> </w:t>
      </w:r>
      <w:r w:rsidRPr="00635779">
        <w:rPr>
          <w:spacing w:val="-1"/>
        </w:rPr>
        <w:t>інтерес</w:t>
      </w:r>
      <w:r w:rsidRPr="00635779">
        <w:rPr>
          <w:spacing w:val="59"/>
        </w:rPr>
        <w:t xml:space="preserve"> </w:t>
      </w:r>
      <w:r w:rsidRPr="00635779">
        <w:t>до</w:t>
      </w:r>
      <w:r w:rsidRPr="00635779">
        <w:rPr>
          <w:spacing w:val="62"/>
        </w:rPr>
        <w:t xml:space="preserve"> </w:t>
      </w:r>
      <w:r w:rsidRPr="00635779">
        <w:rPr>
          <w:spacing w:val="-1"/>
        </w:rPr>
        <w:t>проблеми</w:t>
      </w:r>
      <w:r w:rsidRPr="00635779">
        <w:rPr>
          <w:spacing w:val="60"/>
        </w:rPr>
        <w:t xml:space="preserve"> </w:t>
      </w:r>
      <w:proofErr w:type="spellStart"/>
      <w:r w:rsidRPr="00635779">
        <w:rPr>
          <w:spacing w:val="-1"/>
        </w:rPr>
        <w:t>булінгу</w:t>
      </w:r>
      <w:proofErr w:type="spellEnd"/>
      <w:r w:rsidRPr="00635779">
        <w:rPr>
          <w:spacing w:val="60"/>
        </w:rPr>
        <w:t xml:space="preserve"> </w:t>
      </w:r>
      <w:r w:rsidRPr="00635779">
        <w:t>у</w:t>
      </w:r>
      <w:r w:rsidRPr="00635779">
        <w:rPr>
          <w:spacing w:val="59"/>
        </w:rPr>
        <w:t xml:space="preserve"> </w:t>
      </w:r>
      <w:r w:rsidRPr="00635779">
        <w:rPr>
          <w:spacing w:val="-1"/>
        </w:rPr>
        <w:t>вітчизняній</w:t>
      </w:r>
      <w:r w:rsidRPr="00635779">
        <w:rPr>
          <w:spacing w:val="69"/>
        </w:rPr>
        <w:t xml:space="preserve"> </w:t>
      </w:r>
      <w:r w:rsidRPr="00635779">
        <w:rPr>
          <w:spacing w:val="-1"/>
        </w:rPr>
        <w:t>психології</w:t>
      </w:r>
      <w:r w:rsidRPr="00635779">
        <w:rPr>
          <w:spacing w:val="68"/>
        </w:rPr>
        <w:t xml:space="preserve"> </w:t>
      </w:r>
      <w:r w:rsidRPr="00635779">
        <w:t>та</w:t>
      </w:r>
      <w:r w:rsidRPr="00635779">
        <w:rPr>
          <w:spacing w:val="67"/>
        </w:rPr>
        <w:t xml:space="preserve"> </w:t>
      </w:r>
      <w:r w:rsidRPr="00635779">
        <w:rPr>
          <w:spacing w:val="-1"/>
        </w:rPr>
        <w:t>набуває</w:t>
      </w:r>
      <w:r w:rsidRPr="00635779">
        <w:rPr>
          <w:spacing w:val="68"/>
        </w:rPr>
        <w:t xml:space="preserve"> </w:t>
      </w:r>
      <w:r w:rsidRPr="00635779">
        <w:rPr>
          <w:spacing w:val="-1"/>
        </w:rPr>
        <w:t>все</w:t>
      </w:r>
      <w:r w:rsidRPr="00635779">
        <w:rPr>
          <w:spacing w:val="66"/>
        </w:rPr>
        <w:t xml:space="preserve"> </w:t>
      </w:r>
      <w:r w:rsidRPr="00635779">
        <w:t>більш</w:t>
      </w:r>
      <w:r w:rsidRPr="00635779">
        <w:rPr>
          <w:spacing w:val="69"/>
        </w:rPr>
        <w:t xml:space="preserve"> </w:t>
      </w:r>
      <w:r w:rsidRPr="00635779">
        <w:rPr>
          <w:spacing w:val="-1"/>
        </w:rPr>
        <w:t>стійкого</w:t>
      </w:r>
      <w:r w:rsidRPr="00635779">
        <w:rPr>
          <w:spacing w:val="68"/>
        </w:rPr>
        <w:t xml:space="preserve"> </w:t>
      </w:r>
      <w:r w:rsidRPr="00635779">
        <w:rPr>
          <w:spacing w:val="-1"/>
        </w:rPr>
        <w:t>характеру.</w:t>
      </w:r>
      <w:r w:rsidRPr="00635779">
        <w:rPr>
          <w:spacing w:val="67"/>
        </w:rPr>
        <w:t xml:space="preserve"> </w:t>
      </w:r>
      <w:r w:rsidRPr="00635779">
        <w:t>В</w:t>
      </w:r>
      <w:r w:rsidRPr="00635779">
        <w:rPr>
          <w:spacing w:val="65"/>
        </w:rPr>
        <w:t xml:space="preserve"> </w:t>
      </w:r>
      <w:r w:rsidRPr="00635779">
        <w:rPr>
          <w:spacing w:val="-1"/>
        </w:rPr>
        <w:t>сучасних</w:t>
      </w:r>
      <w:r w:rsidRPr="00635779">
        <w:rPr>
          <w:spacing w:val="52"/>
        </w:rPr>
        <w:t xml:space="preserve"> </w:t>
      </w:r>
      <w:r w:rsidRPr="00635779">
        <w:rPr>
          <w:spacing w:val="-1"/>
        </w:rPr>
        <w:t>умовах</w:t>
      </w:r>
      <w:r w:rsidRPr="00635779">
        <w:rPr>
          <w:spacing w:val="52"/>
        </w:rPr>
        <w:t xml:space="preserve"> </w:t>
      </w:r>
      <w:r w:rsidRPr="00635779">
        <w:rPr>
          <w:spacing w:val="-1"/>
        </w:rPr>
        <w:t>освітньої</w:t>
      </w:r>
      <w:r w:rsidRPr="00635779">
        <w:rPr>
          <w:spacing w:val="51"/>
        </w:rPr>
        <w:t xml:space="preserve"> </w:t>
      </w:r>
      <w:r w:rsidRPr="00635779">
        <w:rPr>
          <w:spacing w:val="-1"/>
        </w:rPr>
        <w:t>діяльності</w:t>
      </w:r>
      <w:r w:rsidRPr="00635779">
        <w:rPr>
          <w:spacing w:val="52"/>
        </w:rPr>
        <w:t xml:space="preserve"> </w:t>
      </w:r>
      <w:r w:rsidRPr="00635779">
        <w:t>виникла</w:t>
      </w:r>
      <w:r w:rsidRPr="00635779">
        <w:rPr>
          <w:spacing w:val="50"/>
        </w:rPr>
        <w:t xml:space="preserve"> </w:t>
      </w:r>
      <w:r w:rsidRPr="00635779">
        <w:rPr>
          <w:spacing w:val="-1"/>
        </w:rPr>
        <w:t>необхідність</w:t>
      </w:r>
      <w:r w:rsidRPr="00635779">
        <w:rPr>
          <w:spacing w:val="51"/>
        </w:rPr>
        <w:t xml:space="preserve"> </w:t>
      </w:r>
      <w:r w:rsidRPr="00635779">
        <w:rPr>
          <w:spacing w:val="-1"/>
        </w:rPr>
        <w:t>розр</w:t>
      </w:r>
      <w:r w:rsidRPr="00635779">
        <w:rPr>
          <w:spacing w:val="-1"/>
        </w:rPr>
        <w:t>обки</w:t>
      </w:r>
      <w:r w:rsidRPr="00635779">
        <w:rPr>
          <w:spacing w:val="59"/>
        </w:rPr>
        <w:t xml:space="preserve"> </w:t>
      </w:r>
      <w:r w:rsidRPr="00635779">
        <w:rPr>
          <w:spacing w:val="-1"/>
        </w:rPr>
        <w:t>психокорекційних</w:t>
      </w:r>
      <w:r w:rsidRPr="00635779">
        <w:rPr>
          <w:spacing w:val="68"/>
        </w:rPr>
        <w:t xml:space="preserve"> </w:t>
      </w:r>
      <w:r w:rsidRPr="00635779">
        <w:t>та</w:t>
      </w:r>
      <w:r w:rsidRPr="00635779">
        <w:rPr>
          <w:spacing w:val="69"/>
        </w:rPr>
        <w:t xml:space="preserve"> </w:t>
      </w:r>
      <w:r w:rsidRPr="00635779">
        <w:rPr>
          <w:spacing w:val="-1"/>
        </w:rPr>
        <w:t>профілактичних</w:t>
      </w:r>
      <w:r w:rsidRPr="00635779">
        <w:rPr>
          <w:spacing w:val="70"/>
        </w:rPr>
        <w:t xml:space="preserve"> </w:t>
      </w:r>
      <w:r w:rsidRPr="00635779">
        <w:rPr>
          <w:spacing w:val="-1"/>
        </w:rPr>
        <w:t>програм,</w:t>
      </w:r>
      <w:r w:rsidRPr="00635779">
        <w:rPr>
          <w:spacing w:val="66"/>
        </w:rPr>
        <w:t xml:space="preserve"> </w:t>
      </w:r>
      <w:r w:rsidRPr="00635779">
        <w:rPr>
          <w:spacing w:val="-1"/>
        </w:rPr>
        <w:t>спрямованих</w:t>
      </w:r>
      <w:r w:rsidRPr="00635779">
        <w:rPr>
          <w:spacing w:val="70"/>
        </w:rPr>
        <w:t xml:space="preserve"> </w:t>
      </w:r>
      <w:r w:rsidRPr="00635779">
        <w:t>на</w:t>
      </w:r>
      <w:r w:rsidRPr="00635779">
        <w:rPr>
          <w:spacing w:val="75"/>
        </w:rPr>
        <w:t xml:space="preserve"> </w:t>
      </w:r>
      <w:r w:rsidRPr="00635779">
        <w:rPr>
          <w:spacing w:val="-1"/>
        </w:rPr>
        <w:t>запобігання</w:t>
      </w:r>
      <w:r w:rsidRPr="00635779">
        <w:rPr>
          <w:spacing w:val="48"/>
        </w:rPr>
        <w:t xml:space="preserve"> </w:t>
      </w:r>
      <w:proofErr w:type="spellStart"/>
      <w:r w:rsidRPr="00635779">
        <w:t>булінгу</w:t>
      </w:r>
      <w:proofErr w:type="spellEnd"/>
      <w:r w:rsidRPr="00635779">
        <w:rPr>
          <w:spacing w:val="47"/>
        </w:rPr>
        <w:t xml:space="preserve"> </w:t>
      </w:r>
      <w:r w:rsidRPr="00635779">
        <w:t>в</w:t>
      </w:r>
      <w:r w:rsidRPr="00635779">
        <w:rPr>
          <w:spacing w:val="48"/>
        </w:rPr>
        <w:t xml:space="preserve"> </w:t>
      </w:r>
      <w:r w:rsidRPr="00635779">
        <w:rPr>
          <w:spacing w:val="-1"/>
        </w:rPr>
        <w:t>класі</w:t>
      </w:r>
      <w:r w:rsidRPr="00635779">
        <w:rPr>
          <w:spacing w:val="49"/>
        </w:rPr>
        <w:t xml:space="preserve"> </w:t>
      </w:r>
      <w:r w:rsidRPr="00635779">
        <w:t>та</w:t>
      </w:r>
      <w:r w:rsidRPr="00635779">
        <w:rPr>
          <w:spacing w:val="48"/>
        </w:rPr>
        <w:t xml:space="preserve"> </w:t>
      </w:r>
      <w:r w:rsidRPr="00635779">
        <w:rPr>
          <w:spacing w:val="-1"/>
        </w:rPr>
        <w:t>профілактику</w:t>
      </w:r>
      <w:r w:rsidRPr="00635779">
        <w:rPr>
          <w:spacing w:val="47"/>
        </w:rPr>
        <w:t xml:space="preserve"> </w:t>
      </w:r>
      <w:r w:rsidRPr="00635779">
        <w:t>таких</w:t>
      </w:r>
      <w:r w:rsidRPr="00635779">
        <w:rPr>
          <w:spacing w:val="48"/>
        </w:rPr>
        <w:t xml:space="preserve"> </w:t>
      </w:r>
      <w:r w:rsidRPr="00635779">
        <w:rPr>
          <w:spacing w:val="-1"/>
        </w:rPr>
        <w:t>проявів.</w:t>
      </w:r>
      <w:r w:rsidRPr="00635779">
        <w:rPr>
          <w:spacing w:val="48"/>
        </w:rPr>
        <w:t xml:space="preserve"> </w:t>
      </w:r>
      <w:r w:rsidRPr="00635779">
        <w:rPr>
          <w:spacing w:val="-1"/>
        </w:rPr>
        <w:t>Подібні</w:t>
      </w:r>
      <w:r w:rsidRPr="00635779">
        <w:rPr>
          <w:spacing w:val="67"/>
        </w:rPr>
        <w:t xml:space="preserve"> </w:t>
      </w:r>
      <w:r w:rsidRPr="00635779">
        <w:t>програми</w:t>
      </w:r>
      <w:r w:rsidRPr="00635779">
        <w:rPr>
          <w:spacing w:val="17"/>
        </w:rPr>
        <w:t xml:space="preserve"> </w:t>
      </w:r>
      <w:r w:rsidRPr="00635779">
        <w:rPr>
          <w:spacing w:val="-1"/>
        </w:rPr>
        <w:t>повинні</w:t>
      </w:r>
      <w:r w:rsidRPr="00635779">
        <w:rPr>
          <w:spacing w:val="17"/>
        </w:rPr>
        <w:t xml:space="preserve"> </w:t>
      </w:r>
      <w:r w:rsidRPr="00635779">
        <w:rPr>
          <w:spacing w:val="-1"/>
        </w:rPr>
        <w:t>знайти</w:t>
      </w:r>
      <w:r w:rsidRPr="00635779">
        <w:rPr>
          <w:spacing w:val="17"/>
        </w:rPr>
        <w:t xml:space="preserve"> </w:t>
      </w:r>
      <w:r w:rsidRPr="00635779">
        <w:rPr>
          <w:spacing w:val="-1"/>
        </w:rPr>
        <w:t>своє</w:t>
      </w:r>
      <w:r w:rsidRPr="00635779">
        <w:rPr>
          <w:spacing w:val="17"/>
        </w:rPr>
        <w:t xml:space="preserve"> </w:t>
      </w:r>
      <w:r w:rsidRPr="00635779">
        <w:rPr>
          <w:spacing w:val="-1"/>
        </w:rPr>
        <w:t>застосування</w:t>
      </w:r>
      <w:r w:rsidRPr="00635779">
        <w:rPr>
          <w:spacing w:val="16"/>
        </w:rPr>
        <w:t xml:space="preserve"> </w:t>
      </w:r>
      <w:r w:rsidRPr="00635779">
        <w:t>на</w:t>
      </w:r>
      <w:r w:rsidRPr="00635779">
        <w:rPr>
          <w:spacing w:val="18"/>
        </w:rPr>
        <w:t xml:space="preserve"> </w:t>
      </w:r>
      <w:r w:rsidRPr="00635779">
        <w:rPr>
          <w:spacing w:val="-1"/>
        </w:rPr>
        <w:t>початкових</w:t>
      </w:r>
      <w:r w:rsidRPr="00635779">
        <w:rPr>
          <w:spacing w:val="18"/>
        </w:rPr>
        <w:t xml:space="preserve"> </w:t>
      </w:r>
      <w:r w:rsidRPr="00635779">
        <w:rPr>
          <w:spacing w:val="-1"/>
        </w:rPr>
        <w:t>етапах</w:t>
      </w:r>
      <w:r w:rsidRPr="00635779">
        <w:rPr>
          <w:spacing w:val="45"/>
        </w:rPr>
        <w:t xml:space="preserve"> </w:t>
      </w:r>
      <w:r w:rsidRPr="00635779">
        <w:rPr>
          <w:spacing w:val="-1"/>
        </w:rPr>
        <w:t>формування</w:t>
      </w:r>
      <w:r w:rsidRPr="00635779">
        <w:rPr>
          <w:spacing w:val="7"/>
        </w:rPr>
        <w:t xml:space="preserve"> </w:t>
      </w:r>
      <w:r w:rsidRPr="00635779">
        <w:rPr>
          <w:spacing w:val="-1"/>
        </w:rPr>
        <w:t>колективу</w:t>
      </w:r>
      <w:r w:rsidRPr="00635779">
        <w:rPr>
          <w:spacing w:val="7"/>
        </w:rPr>
        <w:t xml:space="preserve"> </w:t>
      </w:r>
      <w:r w:rsidRPr="00635779">
        <w:t>та</w:t>
      </w:r>
      <w:r w:rsidRPr="00635779">
        <w:rPr>
          <w:spacing w:val="7"/>
        </w:rPr>
        <w:t xml:space="preserve"> </w:t>
      </w:r>
      <w:r w:rsidRPr="00635779">
        <w:rPr>
          <w:spacing w:val="-1"/>
        </w:rPr>
        <w:t>ґрунтуватися</w:t>
      </w:r>
      <w:r w:rsidRPr="00635779">
        <w:rPr>
          <w:spacing w:val="6"/>
        </w:rPr>
        <w:t xml:space="preserve"> </w:t>
      </w:r>
      <w:r w:rsidRPr="00635779">
        <w:t>на</w:t>
      </w:r>
      <w:r w:rsidRPr="00635779">
        <w:rPr>
          <w:spacing w:val="7"/>
        </w:rPr>
        <w:t xml:space="preserve"> </w:t>
      </w:r>
      <w:r w:rsidRPr="00635779">
        <w:rPr>
          <w:spacing w:val="-1"/>
        </w:rPr>
        <w:t>системному</w:t>
      </w:r>
      <w:r w:rsidRPr="00635779">
        <w:rPr>
          <w:spacing w:val="6"/>
        </w:rPr>
        <w:t xml:space="preserve"> </w:t>
      </w:r>
      <w:r w:rsidRPr="00635779">
        <w:t>підході,</w:t>
      </w:r>
      <w:r w:rsidRPr="00635779">
        <w:rPr>
          <w:spacing w:val="5"/>
        </w:rPr>
        <w:t xml:space="preserve"> </w:t>
      </w:r>
      <w:r w:rsidRPr="00635779">
        <w:t>а</w:t>
      </w:r>
      <w:r w:rsidRPr="00635779">
        <w:rPr>
          <w:spacing w:val="6"/>
        </w:rPr>
        <w:t xml:space="preserve"> </w:t>
      </w:r>
      <w:r w:rsidRPr="00635779">
        <w:rPr>
          <w:spacing w:val="-1"/>
        </w:rPr>
        <w:t>саме</w:t>
      </w:r>
      <w:r w:rsidRPr="00635779">
        <w:rPr>
          <w:spacing w:val="55"/>
        </w:rPr>
        <w:t xml:space="preserve"> </w:t>
      </w:r>
      <w:r w:rsidRPr="00635779">
        <w:rPr>
          <w:spacing w:val="-1"/>
        </w:rPr>
        <w:t>включати</w:t>
      </w:r>
      <w:r w:rsidRPr="00635779">
        <w:rPr>
          <w:spacing w:val="33"/>
        </w:rPr>
        <w:t xml:space="preserve"> </w:t>
      </w:r>
      <w:r w:rsidRPr="00635779">
        <w:t>роботу</w:t>
      </w:r>
      <w:r w:rsidRPr="00635779">
        <w:rPr>
          <w:spacing w:val="32"/>
        </w:rPr>
        <w:t xml:space="preserve"> </w:t>
      </w:r>
      <w:r w:rsidRPr="00635779">
        <w:t>не</w:t>
      </w:r>
      <w:r w:rsidRPr="00635779">
        <w:rPr>
          <w:spacing w:val="31"/>
        </w:rPr>
        <w:t xml:space="preserve"> </w:t>
      </w:r>
      <w:r w:rsidRPr="00635779">
        <w:t>тільки</w:t>
      </w:r>
      <w:r w:rsidRPr="00635779">
        <w:rPr>
          <w:spacing w:val="33"/>
        </w:rPr>
        <w:t xml:space="preserve"> </w:t>
      </w:r>
      <w:r w:rsidRPr="00635779">
        <w:rPr>
          <w:spacing w:val="-1"/>
        </w:rPr>
        <w:t>безпосередньо</w:t>
      </w:r>
      <w:r w:rsidRPr="00635779">
        <w:rPr>
          <w:spacing w:val="33"/>
        </w:rPr>
        <w:t xml:space="preserve"> </w:t>
      </w:r>
      <w:r w:rsidRPr="00635779">
        <w:t>з</w:t>
      </w:r>
      <w:r w:rsidRPr="00635779">
        <w:rPr>
          <w:spacing w:val="31"/>
        </w:rPr>
        <w:t xml:space="preserve"> </w:t>
      </w:r>
      <w:r w:rsidRPr="00635779">
        <w:t>дітьми,</w:t>
      </w:r>
      <w:r w:rsidRPr="00635779">
        <w:rPr>
          <w:spacing w:val="32"/>
        </w:rPr>
        <w:t xml:space="preserve"> </w:t>
      </w:r>
      <w:r w:rsidRPr="00635779">
        <w:rPr>
          <w:spacing w:val="-1"/>
        </w:rPr>
        <w:t>але</w:t>
      </w:r>
      <w:r w:rsidRPr="00635779">
        <w:rPr>
          <w:spacing w:val="31"/>
        </w:rPr>
        <w:t xml:space="preserve"> </w:t>
      </w:r>
      <w:r w:rsidRPr="00635779">
        <w:t>і</w:t>
      </w:r>
      <w:r w:rsidRPr="00635779">
        <w:rPr>
          <w:spacing w:val="33"/>
        </w:rPr>
        <w:t xml:space="preserve"> </w:t>
      </w:r>
      <w:r w:rsidRPr="00635779">
        <w:t>з</w:t>
      </w:r>
      <w:r w:rsidRPr="00635779">
        <w:rPr>
          <w:spacing w:val="33"/>
        </w:rPr>
        <w:t xml:space="preserve"> </w:t>
      </w:r>
      <w:r w:rsidRPr="00635779">
        <w:t>педагогічним,</w:t>
      </w:r>
      <w:r w:rsidRPr="00635779">
        <w:rPr>
          <w:spacing w:val="55"/>
        </w:rPr>
        <w:t xml:space="preserve"> </w:t>
      </w:r>
      <w:r w:rsidRPr="00635779">
        <w:rPr>
          <w:spacing w:val="-1"/>
        </w:rPr>
        <w:t>адміністративним</w:t>
      </w:r>
      <w:r w:rsidRPr="00635779">
        <w:rPr>
          <w:spacing w:val="32"/>
        </w:rPr>
        <w:t xml:space="preserve"> </w:t>
      </w:r>
      <w:r w:rsidRPr="00635779">
        <w:rPr>
          <w:spacing w:val="-1"/>
        </w:rPr>
        <w:t>персоналом</w:t>
      </w:r>
      <w:r w:rsidRPr="00635779">
        <w:rPr>
          <w:spacing w:val="34"/>
        </w:rPr>
        <w:t xml:space="preserve"> </w:t>
      </w:r>
      <w:r w:rsidRPr="00635779">
        <w:rPr>
          <w:spacing w:val="-1"/>
        </w:rPr>
        <w:t>школи,</w:t>
      </w:r>
      <w:r w:rsidRPr="00635779">
        <w:rPr>
          <w:spacing w:val="34"/>
        </w:rPr>
        <w:t xml:space="preserve"> </w:t>
      </w:r>
      <w:r w:rsidRPr="00635779">
        <w:t>а</w:t>
      </w:r>
      <w:r w:rsidRPr="00635779">
        <w:rPr>
          <w:spacing w:val="33"/>
        </w:rPr>
        <w:t xml:space="preserve"> </w:t>
      </w:r>
      <w:r w:rsidRPr="00635779">
        <w:t>також</w:t>
      </w:r>
      <w:r w:rsidRPr="00635779">
        <w:rPr>
          <w:spacing w:val="36"/>
        </w:rPr>
        <w:t xml:space="preserve"> </w:t>
      </w:r>
      <w:r w:rsidRPr="00635779">
        <w:t>з</w:t>
      </w:r>
      <w:r w:rsidRPr="00635779">
        <w:rPr>
          <w:spacing w:val="33"/>
        </w:rPr>
        <w:t xml:space="preserve"> </w:t>
      </w:r>
      <w:r w:rsidRPr="00635779">
        <w:t>батьками.</w:t>
      </w:r>
      <w:r w:rsidRPr="00635779">
        <w:rPr>
          <w:spacing w:val="34"/>
        </w:rPr>
        <w:t xml:space="preserve"> </w:t>
      </w:r>
      <w:r w:rsidRPr="00635779">
        <w:t>Програми,</w:t>
      </w:r>
      <w:r w:rsidRPr="00635779">
        <w:rPr>
          <w:spacing w:val="49"/>
        </w:rPr>
        <w:t xml:space="preserve"> </w:t>
      </w:r>
      <w:r w:rsidRPr="00635779">
        <w:rPr>
          <w:spacing w:val="-1"/>
        </w:rPr>
        <w:t>метою</w:t>
      </w:r>
      <w:r w:rsidRPr="00635779">
        <w:rPr>
          <w:spacing w:val="28"/>
        </w:rPr>
        <w:t xml:space="preserve"> </w:t>
      </w:r>
      <w:r w:rsidRPr="00635779">
        <w:rPr>
          <w:spacing w:val="-1"/>
        </w:rPr>
        <w:t>яких</w:t>
      </w:r>
      <w:r w:rsidRPr="00635779">
        <w:rPr>
          <w:spacing w:val="30"/>
        </w:rPr>
        <w:t xml:space="preserve"> </w:t>
      </w:r>
      <w:r w:rsidRPr="00635779">
        <w:t>є</w:t>
      </w:r>
      <w:r w:rsidRPr="00635779">
        <w:rPr>
          <w:spacing w:val="30"/>
        </w:rPr>
        <w:t xml:space="preserve"> </w:t>
      </w:r>
      <w:r w:rsidRPr="00635779">
        <w:rPr>
          <w:spacing w:val="-1"/>
        </w:rPr>
        <w:t>визначення</w:t>
      </w:r>
      <w:r w:rsidRPr="00635779">
        <w:rPr>
          <w:spacing w:val="29"/>
        </w:rPr>
        <w:t xml:space="preserve"> </w:t>
      </w:r>
      <w:r w:rsidRPr="00635779">
        <w:t>чинників</w:t>
      </w:r>
      <w:r w:rsidRPr="00635779">
        <w:rPr>
          <w:spacing w:val="30"/>
        </w:rPr>
        <w:t xml:space="preserve"> </w:t>
      </w:r>
      <w:r w:rsidRPr="00635779">
        <w:t>виникнення</w:t>
      </w:r>
      <w:r w:rsidRPr="00635779">
        <w:rPr>
          <w:spacing w:val="29"/>
        </w:rPr>
        <w:t xml:space="preserve"> </w:t>
      </w:r>
      <w:proofErr w:type="spellStart"/>
      <w:r w:rsidRPr="00635779">
        <w:rPr>
          <w:spacing w:val="-1"/>
        </w:rPr>
        <w:t>булінгу</w:t>
      </w:r>
      <w:proofErr w:type="spellEnd"/>
      <w:r w:rsidRPr="00635779">
        <w:rPr>
          <w:spacing w:val="-1"/>
        </w:rPr>
        <w:t>,</w:t>
      </w:r>
      <w:r w:rsidRPr="00635779">
        <w:rPr>
          <w:spacing w:val="29"/>
        </w:rPr>
        <w:t xml:space="preserve"> </w:t>
      </w:r>
      <w:r w:rsidRPr="00635779">
        <w:t>сприятимуть</w:t>
      </w:r>
      <w:r w:rsidRPr="00635779">
        <w:rPr>
          <w:spacing w:val="31"/>
        </w:rPr>
        <w:t xml:space="preserve"> </w:t>
      </w:r>
      <w:r w:rsidRPr="00635779">
        <w:rPr>
          <w:spacing w:val="-1"/>
        </w:rPr>
        <w:t>якісному</w:t>
      </w:r>
      <w:r w:rsidRPr="00635779">
        <w:rPr>
          <w:spacing w:val="-2"/>
        </w:rPr>
        <w:t xml:space="preserve"> </w:t>
      </w:r>
      <w:r w:rsidRPr="00635779">
        <w:t>та</w:t>
      </w:r>
      <w:r w:rsidRPr="00635779">
        <w:rPr>
          <w:spacing w:val="-1"/>
        </w:rPr>
        <w:t xml:space="preserve"> </w:t>
      </w:r>
      <w:r w:rsidRPr="00635779">
        <w:t>довготривалому</w:t>
      </w:r>
      <w:r w:rsidRPr="00635779">
        <w:rPr>
          <w:spacing w:val="-2"/>
        </w:rPr>
        <w:t xml:space="preserve"> </w:t>
      </w:r>
      <w:r w:rsidRPr="00635779">
        <w:rPr>
          <w:spacing w:val="-1"/>
        </w:rPr>
        <w:t>результату.</w:t>
      </w:r>
    </w:p>
    <w:p w14:paraId="58E02BF9" w14:textId="77777777" w:rsidR="00000000" w:rsidRPr="00635779" w:rsidRDefault="00717F83">
      <w:pPr>
        <w:pStyle w:val="a3"/>
        <w:kinsoku w:val="0"/>
        <w:overflowPunct w:val="0"/>
        <w:spacing w:before="8"/>
        <w:ind w:left="0" w:firstLine="0"/>
        <w:rPr>
          <w:sz w:val="23"/>
          <w:szCs w:val="23"/>
        </w:rPr>
      </w:pPr>
    </w:p>
    <w:p w14:paraId="2B03D729" w14:textId="77777777" w:rsidR="00000000" w:rsidRPr="00635779" w:rsidRDefault="00717F83">
      <w:pPr>
        <w:pStyle w:val="3"/>
        <w:kinsoku w:val="0"/>
        <w:overflowPunct w:val="0"/>
        <w:rPr>
          <w:b w:val="0"/>
          <w:bCs w:val="0"/>
          <w:i w:val="0"/>
          <w:iCs w:val="0"/>
        </w:rPr>
      </w:pPr>
      <w:r w:rsidRPr="00635779">
        <w:rPr>
          <w:spacing w:val="-1"/>
        </w:rPr>
        <w:t xml:space="preserve">Список </w:t>
      </w:r>
      <w:r w:rsidRPr="00635779">
        <w:rPr>
          <w:spacing w:val="-1"/>
        </w:rPr>
        <w:t>використаних</w:t>
      </w:r>
      <w:r w:rsidRPr="00635779">
        <w:t xml:space="preserve"> </w:t>
      </w:r>
      <w:r w:rsidRPr="00635779">
        <w:rPr>
          <w:spacing w:val="-1"/>
        </w:rPr>
        <w:t>джерел:</w:t>
      </w:r>
    </w:p>
    <w:p w14:paraId="4D62025B" w14:textId="77777777" w:rsidR="00000000" w:rsidRPr="00635779" w:rsidRDefault="00717F83">
      <w:pPr>
        <w:pStyle w:val="a3"/>
        <w:numPr>
          <w:ilvl w:val="0"/>
          <w:numId w:val="24"/>
        </w:numPr>
        <w:tabs>
          <w:tab w:val="left" w:pos="1026"/>
        </w:tabs>
        <w:kinsoku w:val="0"/>
        <w:overflowPunct w:val="0"/>
        <w:spacing w:before="44" w:line="277" w:lineRule="auto"/>
        <w:ind w:right="174" w:firstLine="567"/>
        <w:jc w:val="both"/>
        <w:rPr>
          <w:spacing w:val="-1"/>
        </w:rPr>
      </w:pPr>
      <w:proofErr w:type="spellStart"/>
      <w:r w:rsidRPr="00635779">
        <w:t>Лейн</w:t>
      </w:r>
      <w:proofErr w:type="spellEnd"/>
      <w:r w:rsidRPr="00635779">
        <w:rPr>
          <w:spacing w:val="48"/>
        </w:rPr>
        <w:t xml:space="preserve"> </w:t>
      </w:r>
      <w:r w:rsidRPr="00635779">
        <w:rPr>
          <w:spacing w:val="-1"/>
        </w:rPr>
        <w:t>Д.А.</w:t>
      </w:r>
      <w:r w:rsidRPr="00635779">
        <w:rPr>
          <w:spacing w:val="48"/>
        </w:rPr>
        <w:t xml:space="preserve"> </w:t>
      </w:r>
      <w:proofErr w:type="spellStart"/>
      <w:r w:rsidRPr="00635779">
        <w:t>Школьная</w:t>
      </w:r>
      <w:proofErr w:type="spellEnd"/>
      <w:r w:rsidRPr="00635779">
        <w:rPr>
          <w:spacing w:val="47"/>
        </w:rPr>
        <w:t xml:space="preserve"> </w:t>
      </w:r>
      <w:proofErr w:type="spellStart"/>
      <w:r w:rsidRPr="00635779">
        <w:t>травля</w:t>
      </w:r>
      <w:proofErr w:type="spellEnd"/>
      <w:r w:rsidRPr="00635779">
        <w:rPr>
          <w:spacing w:val="47"/>
        </w:rPr>
        <w:t xml:space="preserve"> </w:t>
      </w:r>
      <w:r w:rsidRPr="00635779">
        <w:rPr>
          <w:spacing w:val="-1"/>
        </w:rPr>
        <w:t>(</w:t>
      </w:r>
      <w:proofErr w:type="spellStart"/>
      <w:r w:rsidRPr="00635779">
        <w:rPr>
          <w:spacing w:val="-1"/>
        </w:rPr>
        <w:t>буллинг</w:t>
      </w:r>
      <w:proofErr w:type="spellEnd"/>
      <w:r w:rsidRPr="00635779">
        <w:rPr>
          <w:spacing w:val="-1"/>
        </w:rPr>
        <w:t>).</w:t>
      </w:r>
      <w:r w:rsidRPr="00635779">
        <w:rPr>
          <w:spacing w:val="53"/>
        </w:rPr>
        <w:t xml:space="preserve"> </w:t>
      </w:r>
      <w:r w:rsidRPr="00635779">
        <w:t>URL</w:t>
      </w:r>
      <w:r w:rsidRPr="00635779">
        <w:rPr>
          <w:spacing w:val="48"/>
        </w:rPr>
        <w:t xml:space="preserve"> </w:t>
      </w:r>
      <w:r w:rsidRPr="00635779">
        <w:t>:</w:t>
      </w:r>
      <w:r w:rsidRPr="00635779">
        <w:rPr>
          <w:spacing w:val="49"/>
        </w:rPr>
        <w:t xml:space="preserve"> </w:t>
      </w:r>
      <w:hyperlink r:id="rId62" w:history="1">
        <w:r w:rsidRPr="00635779">
          <w:rPr>
            <w:spacing w:val="-1"/>
          </w:rPr>
          <w:t>http://psifeya.ru/</w:t>
        </w:r>
      </w:hyperlink>
      <w:r w:rsidRPr="00635779">
        <w:rPr>
          <w:spacing w:val="49"/>
        </w:rPr>
        <w:t xml:space="preserve"> </w:t>
      </w:r>
      <w:proofErr w:type="spellStart"/>
      <w:r w:rsidRPr="00635779">
        <w:rPr>
          <w:spacing w:val="-1"/>
        </w:rPr>
        <w:t>wpcontent</w:t>
      </w:r>
      <w:proofErr w:type="spellEnd"/>
      <w:r w:rsidRPr="00635779">
        <w:rPr>
          <w:spacing w:val="-1"/>
        </w:rPr>
        <w:t>/</w:t>
      </w:r>
      <w:proofErr w:type="spellStart"/>
      <w:r w:rsidRPr="00635779">
        <w:rPr>
          <w:spacing w:val="-1"/>
        </w:rPr>
        <w:t>uploads</w:t>
      </w:r>
      <w:proofErr w:type="spellEnd"/>
      <w:r w:rsidRPr="00635779">
        <w:rPr>
          <w:spacing w:val="-1"/>
        </w:rPr>
        <w:t>/2014/02</w:t>
      </w:r>
    </w:p>
    <w:p w14:paraId="44013B52" w14:textId="77777777" w:rsidR="00000000" w:rsidRPr="00635779" w:rsidRDefault="00717F83">
      <w:pPr>
        <w:pStyle w:val="a3"/>
        <w:numPr>
          <w:ilvl w:val="0"/>
          <w:numId w:val="24"/>
        </w:numPr>
        <w:tabs>
          <w:tab w:val="left" w:pos="1026"/>
        </w:tabs>
        <w:kinsoku w:val="0"/>
        <w:overflowPunct w:val="0"/>
        <w:spacing w:before="0" w:line="276" w:lineRule="auto"/>
        <w:ind w:right="171" w:firstLine="567"/>
        <w:jc w:val="both"/>
        <w:rPr>
          <w:spacing w:val="-1"/>
        </w:rPr>
      </w:pPr>
      <w:proofErr w:type="spellStart"/>
      <w:r w:rsidRPr="00635779">
        <w:rPr>
          <w:spacing w:val="-1"/>
        </w:rPr>
        <w:t>Лушпай</w:t>
      </w:r>
      <w:proofErr w:type="spellEnd"/>
      <w:r w:rsidRPr="00635779">
        <w:rPr>
          <w:spacing w:val="18"/>
        </w:rPr>
        <w:t xml:space="preserve"> </w:t>
      </w:r>
      <w:r w:rsidRPr="00635779">
        <w:t>Л.</w:t>
      </w:r>
      <w:r w:rsidRPr="00635779">
        <w:rPr>
          <w:spacing w:val="18"/>
        </w:rPr>
        <w:t xml:space="preserve"> </w:t>
      </w:r>
      <w:r w:rsidRPr="00635779">
        <w:t>І.</w:t>
      </w:r>
      <w:r w:rsidRPr="00635779">
        <w:rPr>
          <w:spacing w:val="18"/>
        </w:rPr>
        <w:t xml:space="preserve"> </w:t>
      </w:r>
      <w:proofErr w:type="spellStart"/>
      <w:r w:rsidRPr="00635779">
        <w:rPr>
          <w:spacing w:val="-1"/>
        </w:rPr>
        <w:t>Булінг</w:t>
      </w:r>
      <w:proofErr w:type="spellEnd"/>
      <w:r w:rsidRPr="00635779">
        <w:rPr>
          <w:spacing w:val="18"/>
        </w:rPr>
        <w:t xml:space="preserve"> </w:t>
      </w:r>
      <w:r w:rsidRPr="00635779">
        <w:rPr>
          <w:spacing w:val="-1"/>
        </w:rPr>
        <w:t>як</w:t>
      </w:r>
      <w:r w:rsidRPr="00635779">
        <w:rPr>
          <w:spacing w:val="18"/>
        </w:rPr>
        <w:t xml:space="preserve"> </w:t>
      </w:r>
      <w:r w:rsidRPr="00635779">
        <w:rPr>
          <w:spacing w:val="-1"/>
        </w:rPr>
        <w:t>соціально-педагогічна</w:t>
      </w:r>
      <w:r w:rsidRPr="00635779">
        <w:rPr>
          <w:spacing w:val="17"/>
        </w:rPr>
        <w:t xml:space="preserve"> </w:t>
      </w:r>
      <w:r w:rsidRPr="00635779">
        <w:rPr>
          <w:spacing w:val="-1"/>
        </w:rPr>
        <w:t>проблема</w:t>
      </w:r>
      <w:r w:rsidRPr="00635779">
        <w:rPr>
          <w:spacing w:val="16"/>
        </w:rPr>
        <w:t xml:space="preserve"> </w:t>
      </w:r>
      <w:r w:rsidRPr="00635779">
        <w:t>та</w:t>
      </w:r>
      <w:r w:rsidRPr="00635779">
        <w:rPr>
          <w:spacing w:val="18"/>
        </w:rPr>
        <w:t xml:space="preserve"> </w:t>
      </w:r>
      <w:r w:rsidRPr="00635779">
        <w:rPr>
          <w:spacing w:val="-1"/>
        </w:rPr>
        <w:t>шляхи</w:t>
      </w:r>
      <w:r w:rsidRPr="00635779">
        <w:rPr>
          <w:spacing w:val="18"/>
        </w:rPr>
        <w:t xml:space="preserve"> </w:t>
      </w:r>
      <w:r w:rsidRPr="00635779">
        <w:t>її</w:t>
      </w:r>
      <w:r w:rsidRPr="00635779">
        <w:rPr>
          <w:spacing w:val="59"/>
        </w:rPr>
        <w:t xml:space="preserve"> </w:t>
      </w:r>
      <w:r w:rsidRPr="00635779">
        <w:rPr>
          <w:spacing w:val="-1"/>
        </w:rPr>
        <w:t>вирішення</w:t>
      </w:r>
      <w:r w:rsidRPr="00635779">
        <w:rPr>
          <w:spacing w:val="56"/>
        </w:rPr>
        <w:t xml:space="preserve"> </w:t>
      </w:r>
      <w:r w:rsidRPr="00635779">
        <w:t>(на</w:t>
      </w:r>
      <w:r w:rsidRPr="00635779">
        <w:rPr>
          <w:spacing w:val="55"/>
        </w:rPr>
        <w:t xml:space="preserve"> </w:t>
      </w:r>
      <w:r w:rsidRPr="00635779">
        <w:rPr>
          <w:spacing w:val="-1"/>
        </w:rPr>
        <w:t>прикладі</w:t>
      </w:r>
      <w:r w:rsidRPr="00635779">
        <w:rPr>
          <w:spacing w:val="57"/>
        </w:rPr>
        <w:t xml:space="preserve"> </w:t>
      </w:r>
      <w:r w:rsidRPr="00635779">
        <w:t>досвіду</w:t>
      </w:r>
      <w:r w:rsidRPr="00635779">
        <w:rPr>
          <w:spacing w:val="55"/>
        </w:rPr>
        <w:t xml:space="preserve"> </w:t>
      </w:r>
      <w:r w:rsidRPr="00635779">
        <w:rPr>
          <w:spacing w:val="-1"/>
        </w:rPr>
        <w:t>середніх</w:t>
      </w:r>
      <w:r w:rsidRPr="00635779">
        <w:rPr>
          <w:spacing w:val="56"/>
        </w:rPr>
        <w:t xml:space="preserve"> </w:t>
      </w:r>
      <w:r w:rsidRPr="00635779">
        <w:rPr>
          <w:spacing w:val="-1"/>
        </w:rPr>
        <w:t>загал</w:t>
      </w:r>
      <w:r w:rsidRPr="00635779">
        <w:rPr>
          <w:spacing w:val="-1"/>
        </w:rPr>
        <w:t>ьноосвітніх</w:t>
      </w:r>
      <w:r w:rsidRPr="00635779">
        <w:rPr>
          <w:spacing w:val="56"/>
        </w:rPr>
        <w:t xml:space="preserve"> </w:t>
      </w:r>
      <w:r w:rsidRPr="00635779">
        <w:t>шкіл</w:t>
      </w:r>
      <w:r w:rsidRPr="00635779">
        <w:rPr>
          <w:spacing w:val="56"/>
        </w:rPr>
        <w:t xml:space="preserve"> </w:t>
      </w:r>
      <w:r w:rsidRPr="00635779">
        <w:rPr>
          <w:spacing w:val="-1"/>
        </w:rPr>
        <w:t>Великої</w:t>
      </w:r>
      <w:r w:rsidRPr="00635779">
        <w:rPr>
          <w:spacing w:val="59"/>
        </w:rPr>
        <w:t xml:space="preserve"> </w:t>
      </w:r>
      <w:r w:rsidRPr="00635779">
        <w:rPr>
          <w:spacing w:val="-1"/>
        </w:rPr>
        <w:t>Британії).</w:t>
      </w:r>
      <w:r w:rsidRPr="00635779">
        <w:rPr>
          <w:spacing w:val="9"/>
        </w:rPr>
        <w:t xml:space="preserve"> </w:t>
      </w:r>
      <w:r w:rsidRPr="00635779">
        <w:rPr>
          <w:i/>
          <w:iCs/>
          <w:spacing w:val="-1"/>
        </w:rPr>
        <w:t>Українознавчий</w:t>
      </w:r>
      <w:r w:rsidRPr="00635779">
        <w:rPr>
          <w:i/>
          <w:iCs/>
          <w:spacing w:val="9"/>
        </w:rPr>
        <w:t xml:space="preserve"> </w:t>
      </w:r>
      <w:r w:rsidRPr="00635779">
        <w:rPr>
          <w:i/>
          <w:iCs/>
          <w:spacing w:val="-1"/>
        </w:rPr>
        <w:t>альманах</w:t>
      </w:r>
      <w:r w:rsidRPr="00635779">
        <w:rPr>
          <w:spacing w:val="-1"/>
        </w:rPr>
        <w:t>.</w:t>
      </w:r>
      <w:r w:rsidRPr="00635779">
        <w:rPr>
          <w:spacing w:val="13"/>
        </w:rPr>
        <w:t xml:space="preserve"> </w:t>
      </w:r>
      <w:r w:rsidRPr="00635779">
        <w:rPr>
          <w:spacing w:val="-1"/>
        </w:rPr>
        <w:t>2010.</w:t>
      </w:r>
      <w:r w:rsidRPr="00635779">
        <w:rPr>
          <w:spacing w:val="7"/>
        </w:rPr>
        <w:t xml:space="preserve"> </w:t>
      </w:r>
      <w:proofErr w:type="spellStart"/>
      <w:r w:rsidRPr="00635779">
        <w:rPr>
          <w:spacing w:val="-1"/>
        </w:rPr>
        <w:t>Вип</w:t>
      </w:r>
      <w:proofErr w:type="spellEnd"/>
      <w:r w:rsidRPr="00635779">
        <w:rPr>
          <w:spacing w:val="-1"/>
        </w:rPr>
        <w:t>.</w:t>
      </w:r>
      <w:r w:rsidRPr="00635779">
        <w:rPr>
          <w:spacing w:val="10"/>
        </w:rPr>
        <w:t xml:space="preserve"> </w:t>
      </w:r>
      <w:r w:rsidRPr="00635779">
        <w:t>4.</w:t>
      </w:r>
      <w:r w:rsidRPr="00635779">
        <w:rPr>
          <w:spacing w:val="5"/>
        </w:rPr>
        <w:t xml:space="preserve"> </w:t>
      </w:r>
      <w:r w:rsidRPr="00635779">
        <w:rPr>
          <w:spacing w:val="-1"/>
        </w:rPr>
        <w:t>С.</w:t>
      </w:r>
      <w:r w:rsidRPr="00635779">
        <w:rPr>
          <w:spacing w:val="7"/>
        </w:rPr>
        <w:t xml:space="preserve"> </w:t>
      </w:r>
      <w:r w:rsidRPr="00635779">
        <w:rPr>
          <w:spacing w:val="-1"/>
        </w:rPr>
        <w:t>126-130.</w:t>
      </w:r>
      <w:r w:rsidRPr="00635779">
        <w:rPr>
          <w:spacing w:val="8"/>
        </w:rPr>
        <w:t xml:space="preserve"> </w:t>
      </w:r>
      <w:r w:rsidRPr="00635779">
        <w:rPr>
          <w:spacing w:val="-1"/>
        </w:rPr>
        <w:t>URL</w:t>
      </w:r>
      <w:r w:rsidRPr="00635779">
        <w:rPr>
          <w:spacing w:val="7"/>
        </w:rPr>
        <w:t xml:space="preserve"> </w:t>
      </w:r>
      <w:r w:rsidRPr="00635779">
        <w:t>:</w:t>
      </w:r>
      <w:hyperlink r:id="rId63" w:history="1">
        <w:r w:rsidRPr="00635779">
          <w:rPr>
            <w:spacing w:val="75"/>
          </w:rPr>
          <w:t xml:space="preserve"> </w:t>
        </w:r>
        <w:r w:rsidRPr="00635779">
          <w:rPr>
            <w:spacing w:val="-1"/>
          </w:rPr>
          <w:t>http://nbuv.gov.ua/UJRN/Ukralm_2010_4_29</w:t>
        </w:r>
      </w:hyperlink>
    </w:p>
    <w:p w14:paraId="7E4D7F98" w14:textId="77777777" w:rsidR="00000000" w:rsidRPr="00635779" w:rsidRDefault="00717F83">
      <w:pPr>
        <w:pStyle w:val="a3"/>
        <w:numPr>
          <w:ilvl w:val="0"/>
          <w:numId w:val="24"/>
        </w:numPr>
        <w:tabs>
          <w:tab w:val="left" w:pos="1026"/>
        </w:tabs>
        <w:kinsoku w:val="0"/>
        <w:overflowPunct w:val="0"/>
        <w:spacing w:line="277" w:lineRule="auto"/>
        <w:ind w:right="169" w:firstLine="567"/>
        <w:jc w:val="both"/>
        <w:rPr>
          <w:spacing w:val="-1"/>
        </w:rPr>
      </w:pPr>
      <w:proofErr w:type="spellStart"/>
      <w:r w:rsidRPr="00635779">
        <w:rPr>
          <w:spacing w:val="-1"/>
        </w:rPr>
        <w:t>Пазичук</w:t>
      </w:r>
      <w:proofErr w:type="spellEnd"/>
      <w:r w:rsidRPr="00635779">
        <w:rPr>
          <w:spacing w:val="38"/>
        </w:rPr>
        <w:t xml:space="preserve"> </w:t>
      </w:r>
      <w:r w:rsidRPr="00635779">
        <w:t>А.</w:t>
      </w:r>
      <w:r w:rsidRPr="00635779">
        <w:rPr>
          <w:spacing w:val="36"/>
        </w:rPr>
        <w:t xml:space="preserve"> </w:t>
      </w:r>
      <w:r w:rsidRPr="00635779">
        <w:t>Пів</w:t>
      </w:r>
      <w:r w:rsidRPr="00635779">
        <w:rPr>
          <w:spacing w:val="37"/>
        </w:rPr>
        <w:t xml:space="preserve"> </w:t>
      </w:r>
      <w:r w:rsidRPr="00635779">
        <w:t>року</w:t>
      </w:r>
      <w:r w:rsidRPr="00635779">
        <w:rPr>
          <w:spacing w:val="36"/>
        </w:rPr>
        <w:t xml:space="preserve"> </w:t>
      </w:r>
      <w:r w:rsidRPr="00635779">
        <w:rPr>
          <w:spacing w:val="-1"/>
        </w:rPr>
        <w:t>боротьби</w:t>
      </w:r>
      <w:r w:rsidRPr="00635779">
        <w:rPr>
          <w:spacing w:val="38"/>
        </w:rPr>
        <w:t xml:space="preserve"> </w:t>
      </w:r>
      <w:r w:rsidRPr="00635779">
        <w:t>з</w:t>
      </w:r>
      <w:r w:rsidRPr="00635779">
        <w:rPr>
          <w:spacing w:val="36"/>
        </w:rPr>
        <w:t xml:space="preserve"> </w:t>
      </w:r>
      <w:r w:rsidRPr="00635779">
        <w:rPr>
          <w:spacing w:val="-1"/>
        </w:rPr>
        <w:t>цькуванням</w:t>
      </w:r>
      <w:r w:rsidRPr="00635779">
        <w:rPr>
          <w:spacing w:val="39"/>
        </w:rPr>
        <w:t xml:space="preserve"> </w:t>
      </w:r>
      <w:r w:rsidRPr="00635779">
        <w:t>у</w:t>
      </w:r>
      <w:r w:rsidRPr="00635779">
        <w:rPr>
          <w:spacing w:val="36"/>
        </w:rPr>
        <w:t xml:space="preserve"> </w:t>
      </w:r>
      <w:r w:rsidRPr="00635779">
        <w:rPr>
          <w:spacing w:val="-1"/>
        </w:rPr>
        <w:t>школах</w:t>
      </w:r>
      <w:r w:rsidRPr="00635779">
        <w:rPr>
          <w:spacing w:val="47"/>
        </w:rPr>
        <w:t xml:space="preserve"> </w:t>
      </w:r>
      <w:r w:rsidRPr="00635779">
        <w:t>–</w:t>
      </w:r>
      <w:r w:rsidRPr="00635779">
        <w:rPr>
          <w:spacing w:val="39"/>
        </w:rPr>
        <w:t xml:space="preserve"> </w:t>
      </w:r>
      <w:r w:rsidRPr="00635779">
        <w:rPr>
          <w:spacing w:val="-1"/>
        </w:rPr>
        <w:t>підсумки</w:t>
      </w:r>
      <w:r w:rsidRPr="00635779">
        <w:rPr>
          <w:spacing w:val="41"/>
        </w:rPr>
        <w:t xml:space="preserve"> </w:t>
      </w:r>
      <w:r w:rsidRPr="00635779">
        <w:rPr>
          <w:spacing w:val="-1"/>
        </w:rPr>
        <w:t>екс</w:t>
      </w:r>
      <w:r w:rsidRPr="00635779">
        <w:rPr>
          <w:spacing w:val="-1"/>
        </w:rPr>
        <w:t>перта.</w:t>
      </w:r>
      <w:r w:rsidRPr="00635779">
        <w:t xml:space="preserve">   </w:t>
      </w:r>
      <w:r w:rsidRPr="00635779">
        <w:rPr>
          <w:spacing w:val="15"/>
        </w:rPr>
        <w:t xml:space="preserve"> </w:t>
      </w:r>
      <w:r w:rsidRPr="00635779">
        <w:t xml:space="preserve">2019.   </w:t>
      </w:r>
      <w:r w:rsidRPr="00635779">
        <w:rPr>
          <w:spacing w:val="13"/>
        </w:rPr>
        <w:t xml:space="preserve"> </w:t>
      </w:r>
      <w:r w:rsidRPr="00635779">
        <w:rPr>
          <w:spacing w:val="-1"/>
        </w:rPr>
        <w:t>Громадський</w:t>
      </w:r>
      <w:r w:rsidRPr="00635779">
        <w:t xml:space="preserve">   </w:t>
      </w:r>
      <w:r w:rsidRPr="00635779">
        <w:rPr>
          <w:spacing w:val="15"/>
        </w:rPr>
        <w:t xml:space="preserve"> </w:t>
      </w:r>
      <w:r w:rsidRPr="00635779">
        <w:rPr>
          <w:spacing w:val="-1"/>
        </w:rPr>
        <w:t>простір.</w:t>
      </w:r>
      <w:r w:rsidRPr="00635779">
        <w:t xml:space="preserve">   </w:t>
      </w:r>
      <w:r w:rsidRPr="00635779">
        <w:rPr>
          <w:spacing w:val="15"/>
        </w:rPr>
        <w:t xml:space="preserve"> </w:t>
      </w:r>
      <w:r w:rsidRPr="00635779">
        <w:rPr>
          <w:spacing w:val="-1"/>
        </w:rPr>
        <w:t>URL:</w:t>
      </w:r>
      <w:r w:rsidRPr="00635779">
        <w:t xml:space="preserve">   </w:t>
      </w:r>
      <w:r w:rsidRPr="00635779">
        <w:rPr>
          <w:spacing w:val="22"/>
        </w:rPr>
        <w:t xml:space="preserve"> </w:t>
      </w:r>
      <w:hyperlink r:id="rId64" w:history="1">
        <w:r w:rsidRPr="00635779">
          <w:rPr>
            <w:spacing w:val="-1"/>
          </w:rPr>
          <w:t>https://www.prostir.ua/</w:t>
        </w:r>
      </w:hyperlink>
    </w:p>
    <w:p w14:paraId="7E24DD01" w14:textId="77777777" w:rsidR="00000000" w:rsidRPr="00635779" w:rsidRDefault="00717F83">
      <w:pPr>
        <w:pStyle w:val="a3"/>
        <w:kinsoku w:val="0"/>
        <w:overflowPunct w:val="0"/>
        <w:spacing w:before="0" w:line="345" w:lineRule="exact"/>
        <w:ind w:firstLine="0"/>
        <w:jc w:val="both"/>
        <w:rPr>
          <w:spacing w:val="-1"/>
        </w:rPr>
      </w:pPr>
      <w:hyperlink r:id="rId65" w:history="1">
        <w:r w:rsidRPr="00635779">
          <w:rPr>
            <w:spacing w:val="-1"/>
          </w:rPr>
          <w:t>?news=piv-roku-borotby-z-tskuvannyam-u-shkolah-pidsumky-eksperta</w:t>
        </w:r>
      </w:hyperlink>
      <w:r w:rsidRPr="00635779">
        <w:rPr>
          <w:spacing w:val="-1"/>
        </w:rPr>
        <w:t>.</w:t>
      </w:r>
    </w:p>
    <w:p w14:paraId="673F7A0E" w14:textId="77777777" w:rsidR="00000000" w:rsidRPr="00635779" w:rsidRDefault="00717F83">
      <w:pPr>
        <w:pStyle w:val="a3"/>
        <w:kinsoku w:val="0"/>
        <w:overflowPunct w:val="0"/>
        <w:spacing w:before="0" w:line="345" w:lineRule="exact"/>
        <w:ind w:firstLine="0"/>
        <w:jc w:val="both"/>
        <w:rPr>
          <w:spacing w:val="-1"/>
        </w:rPr>
        <w:sectPr w:rsidR="00000000" w:rsidRPr="00635779">
          <w:pgSz w:w="11910" w:h="16840"/>
          <w:pgMar w:top="1240" w:right="960" w:bottom="1060" w:left="960" w:header="653" w:footer="868" w:gutter="0"/>
          <w:cols w:space="720"/>
          <w:noEndnote/>
        </w:sectPr>
      </w:pPr>
    </w:p>
    <w:p w14:paraId="093A4D52" w14:textId="77777777" w:rsidR="00000000" w:rsidRPr="00635779" w:rsidRDefault="00717F83">
      <w:pPr>
        <w:pStyle w:val="a3"/>
        <w:kinsoku w:val="0"/>
        <w:overflowPunct w:val="0"/>
        <w:spacing w:before="0"/>
        <w:ind w:left="0" w:firstLine="0"/>
        <w:rPr>
          <w:sz w:val="20"/>
          <w:szCs w:val="20"/>
        </w:rPr>
      </w:pPr>
    </w:p>
    <w:p w14:paraId="1CB4FB4A" w14:textId="77777777" w:rsidR="00000000" w:rsidRPr="00635779" w:rsidRDefault="00717F83">
      <w:pPr>
        <w:pStyle w:val="a3"/>
        <w:kinsoku w:val="0"/>
        <w:overflowPunct w:val="0"/>
        <w:spacing w:before="183" w:line="272" w:lineRule="auto"/>
        <w:ind w:left="4234" w:right="173" w:firstLine="3639"/>
        <w:jc w:val="right"/>
      </w:pPr>
      <w:r w:rsidRPr="00635779">
        <w:rPr>
          <w:b/>
          <w:bCs/>
          <w:i/>
          <w:iCs/>
          <w:spacing w:val="-1"/>
        </w:rPr>
        <w:t>Ярослава</w:t>
      </w:r>
      <w:r w:rsidRPr="00635779">
        <w:rPr>
          <w:b/>
          <w:bCs/>
          <w:i/>
          <w:iCs/>
        </w:rPr>
        <w:t xml:space="preserve"> </w:t>
      </w:r>
      <w:r w:rsidRPr="00635779">
        <w:rPr>
          <w:b/>
          <w:bCs/>
          <w:i/>
          <w:iCs/>
          <w:spacing w:val="-1"/>
        </w:rPr>
        <w:t>Репа</w:t>
      </w:r>
      <w:r w:rsidRPr="00635779">
        <w:rPr>
          <w:b/>
          <w:bCs/>
          <w:i/>
          <w:iCs/>
          <w:spacing w:val="27"/>
        </w:rPr>
        <w:t xml:space="preserve"> </w:t>
      </w:r>
      <w:r w:rsidRPr="00635779">
        <w:rPr>
          <w:i/>
          <w:iCs/>
          <w:spacing w:val="-1"/>
        </w:rPr>
        <w:t>Уманський</w:t>
      </w:r>
      <w:r w:rsidRPr="00635779">
        <w:rPr>
          <w:i/>
          <w:iCs/>
          <w:spacing w:val="1"/>
        </w:rPr>
        <w:t xml:space="preserve"> </w:t>
      </w:r>
      <w:r w:rsidRPr="00635779">
        <w:rPr>
          <w:i/>
          <w:iCs/>
          <w:spacing w:val="-1"/>
        </w:rPr>
        <w:t>державний</w:t>
      </w:r>
      <w:r w:rsidRPr="00635779">
        <w:rPr>
          <w:i/>
          <w:iCs/>
        </w:rPr>
        <w:t xml:space="preserve"> </w:t>
      </w:r>
      <w:r w:rsidRPr="00635779">
        <w:rPr>
          <w:i/>
          <w:iCs/>
          <w:spacing w:val="-1"/>
        </w:rPr>
        <w:t>педагогічний</w:t>
      </w:r>
      <w:r w:rsidRPr="00635779">
        <w:rPr>
          <w:i/>
          <w:iCs/>
          <w:spacing w:val="43"/>
        </w:rPr>
        <w:t xml:space="preserve"> </w:t>
      </w:r>
      <w:r w:rsidRPr="00635779">
        <w:rPr>
          <w:i/>
          <w:iCs/>
          <w:spacing w:val="-1"/>
        </w:rPr>
        <w:t>університет</w:t>
      </w:r>
      <w:r w:rsidRPr="00635779">
        <w:rPr>
          <w:i/>
          <w:iCs/>
        </w:rPr>
        <w:t xml:space="preserve"> і</w:t>
      </w:r>
      <w:r w:rsidRPr="00635779">
        <w:rPr>
          <w:i/>
          <w:iCs/>
        </w:rPr>
        <w:t>мені</w:t>
      </w:r>
      <w:r w:rsidRPr="00635779">
        <w:rPr>
          <w:i/>
          <w:iCs/>
          <w:spacing w:val="1"/>
        </w:rPr>
        <w:t xml:space="preserve"> </w:t>
      </w:r>
      <w:r w:rsidRPr="00635779">
        <w:rPr>
          <w:i/>
          <w:iCs/>
        </w:rPr>
        <w:t xml:space="preserve">Павла </w:t>
      </w:r>
      <w:r w:rsidRPr="00635779">
        <w:rPr>
          <w:i/>
          <w:iCs/>
          <w:spacing w:val="-1"/>
        </w:rPr>
        <w:t>Тичини,</w:t>
      </w:r>
      <w:r w:rsidRPr="00635779">
        <w:rPr>
          <w:i/>
          <w:iCs/>
          <w:spacing w:val="73"/>
        </w:rPr>
        <w:t xml:space="preserve"> </w:t>
      </w:r>
      <w:r w:rsidRPr="00635779">
        <w:rPr>
          <w:i/>
          <w:iCs/>
        </w:rPr>
        <w:t>м.</w:t>
      </w:r>
      <w:r w:rsidRPr="00635779">
        <w:rPr>
          <w:i/>
          <w:iCs/>
          <w:spacing w:val="-2"/>
        </w:rPr>
        <w:t xml:space="preserve"> </w:t>
      </w:r>
      <w:r w:rsidRPr="00635779">
        <w:rPr>
          <w:i/>
          <w:iCs/>
        </w:rPr>
        <w:t>Умань</w:t>
      </w:r>
    </w:p>
    <w:p w14:paraId="6618F7B5" w14:textId="77777777" w:rsidR="00000000" w:rsidRPr="00635779" w:rsidRDefault="00717F83">
      <w:pPr>
        <w:pStyle w:val="a3"/>
        <w:kinsoku w:val="0"/>
        <w:overflowPunct w:val="0"/>
        <w:spacing w:before="3"/>
        <w:ind w:left="0" w:firstLine="0"/>
        <w:rPr>
          <w:i/>
          <w:iCs/>
          <w:sz w:val="24"/>
          <w:szCs w:val="24"/>
        </w:rPr>
      </w:pPr>
    </w:p>
    <w:p w14:paraId="66E3D2F0" w14:textId="77777777" w:rsidR="00000000" w:rsidRPr="00635779" w:rsidRDefault="00717F83">
      <w:pPr>
        <w:pStyle w:val="2"/>
        <w:kinsoku w:val="0"/>
        <w:overflowPunct w:val="0"/>
        <w:spacing w:line="275" w:lineRule="auto"/>
        <w:ind w:left="1985" w:right="217" w:hanging="44"/>
        <w:rPr>
          <w:b w:val="0"/>
          <w:bCs w:val="0"/>
        </w:rPr>
      </w:pPr>
      <w:r w:rsidRPr="00635779">
        <w:rPr>
          <w:spacing w:val="-1"/>
        </w:rPr>
        <w:t>ВИКОРИСТАННЯ</w:t>
      </w:r>
      <w:r w:rsidRPr="00635779">
        <w:rPr>
          <w:spacing w:val="-2"/>
        </w:rPr>
        <w:t xml:space="preserve"> </w:t>
      </w:r>
      <w:r w:rsidRPr="00635779">
        <w:t xml:space="preserve">ЛЯЛЬКОТЕРАПІЇ У </w:t>
      </w:r>
      <w:r w:rsidRPr="00635779">
        <w:rPr>
          <w:spacing w:val="-1"/>
        </w:rPr>
        <w:t>РОБОТІ</w:t>
      </w:r>
      <w:r w:rsidRPr="00635779">
        <w:rPr>
          <w:spacing w:val="27"/>
        </w:rPr>
        <w:t xml:space="preserve"> </w:t>
      </w:r>
      <w:r w:rsidRPr="00635779">
        <w:rPr>
          <w:spacing w:val="-1"/>
        </w:rPr>
        <w:t>ПРАКТИЧНОГО</w:t>
      </w:r>
      <w:r w:rsidRPr="00635779">
        <w:rPr>
          <w:spacing w:val="2"/>
        </w:rPr>
        <w:t xml:space="preserve"> </w:t>
      </w:r>
      <w:r w:rsidRPr="00635779">
        <w:rPr>
          <w:spacing w:val="-1"/>
        </w:rPr>
        <w:t>ПСИХОЛОГА</w:t>
      </w:r>
      <w:r w:rsidRPr="00635779">
        <w:t xml:space="preserve"> З</w:t>
      </w:r>
      <w:r w:rsidRPr="00635779">
        <w:rPr>
          <w:spacing w:val="1"/>
        </w:rPr>
        <w:t xml:space="preserve"> </w:t>
      </w:r>
      <w:r w:rsidRPr="00635779">
        <w:t>ДІТЬМИ</w:t>
      </w:r>
    </w:p>
    <w:p w14:paraId="4D202883" w14:textId="77777777" w:rsidR="00000000" w:rsidRPr="00635779" w:rsidRDefault="00717F83">
      <w:pPr>
        <w:pStyle w:val="a3"/>
        <w:kinsoku w:val="0"/>
        <w:overflowPunct w:val="0"/>
        <w:spacing w:before="261" w:line="276" w:lineRule="auto"/>
        <w:ind w:right="172"/>
        <w:jc w:val="both"/>
        <w:rPr>
          <w:spacing w:val="-1"/>
        </w:rPr>
      </w:pPr>
      <w:r w:rsidRPr="00635779">
        <w:rPr>
          <w:spacing w:val="-1"/>
        </w:rPr>
        <w:t>Перед</w:t>
      </w:r>
      <w:r w:rsidRPr="00635779">
        <w:rPr>
          <w:spacing w:val="50"/>
        </w:rPr>
        <w:t xml:space="preserve"> </w:t>
      </w:r>
      <w:r w:rsidRPr="00635779">
        <w:rPr>
          <w:spacing w:val="-1"/>
        </w:rPr>
        <w:t>сучасними</w:t>
      </w:r>
      <w:r w:rsidRPr="00635779">
        <w:rPr>
          <w:spacing w:val="50"/>
        </w:rPr>
        <w:t xml:space="preserve"> </w:t>
      </w:r>
      <w:r w:rsidRPr="00635779">
        <w:rPr>
          <w:spacing w:val="-1"/>
        </w:rPr>
        <w:t>навчальними</w:t>
      </w:r>
      <w:r w:rsidRPr="00635779">
        <w:rPr>
          <w:spacing w:val="50"/>
        </w:rPr>
        <w:t xml:space="preserve"> </w:t>
      </w:r>
      <w:r w:rsidRPr="00635779">
        <w:rPr>
          <w:spacing w:val="-1"/>
        </w:rPr>
        <w:t>закладами</w:t>
      </w:r>
      <w:r w:rsidRPr="00635779">
        <w:rPr>
          <w:spacing w:val="52"/>
        </w:rPr>
        <w:t xml:space="preserve"> </w:t>
      </w:r>
      <w:r w:rsidRPr="00635779">
        <w:rPr>
          <w:spacing w:val="-1"/>
        </w:rPr>
        <w:t>все</w:t>
      </w:r>
      <w:r w:rsidRPr="00635779">
        <w:rPr>
          <w:spacing w:val="48"/>
        </w:rPr>
        <w:t xml:space="preserve"> </w:t>
      </w:r>
      <w:r w:rsidRPr="00635779">
        <w:t>більшої</w:t>
      </w:r>
      <w:r w:rsidRPr="00635779">
        <w:rPr>
          <w:spacing w:val="52"/>
        </w:rPr>
        <w:t xml:space="preserve"> </w:t>
      </w:r>
      <w:r w:rsidRPr="00635779">
        <w:rPr>
          <w:spacing w:val="-1"/>
        </w:rPr>
        <w:t>актуальності</w:t>
      </w:r>
      <w:r w:rsidRPr="00635779">
        <w:rPr>
          <w:spacing w:val="51"/>
        </w:rPr>
        <w:t xml:space="preserve"> </w:t>
      </w:r>
      <w:r w:rsidRPr="00635779">
        <w:rPr>
          <w:spacing w:val="-1"/>
        </w:rPr>
        <w:t>набуває</w:t>
      </w:r>
      <w:r w:rsidRPr="00635779">
        <w:rPr>
          <w:spacing w:val="19"/>
        </w:rPr>
        <w:t xml:space="preserve"> </w:t>
      </w:r>
      <w:r w:rsidRPr="00635779">
        <w:rPr>
          <w:spacing w:val="-1"/>
        </w:rPr>
        <w:t>проблема</w:t>
      </w:r>
      <w:r w:rsidRPr="00635779">
        <w:rPr>
          <w:spacing w:val="17"/>
        </w:rPr>
        <w:t xml:space="preserve"> </w:t>
      </w:r>
      <w:r w:rsidRPr="00635779">
        <w:t>у</w:t>
      </w:r>
      <w:r w:rsidRPr="00635779">
        <w:rPr>
          <w:spacing w:val="19"/>
        </w:rPr>
        <w:t xml:space="preserve"> </w:t>
      </w:r>
      <w:r w:rsidRPr="00635779">
        <w:rPr>
          <w:spacing w:val="-1"/>
        </w:rPr>
        <w:t>пошуку</w:t>
      </w:r>
      <w:r w:rsidRPr="00635779">
        <w:rPr>
          <w:spacing w:val="18"/>
        </w:rPr>
        <w:t xml:space="preserve"> </w:t>
      </w:r>
      <w:r w:rsidRPr="00635779">
        <w:t>нових</w:t>
      </w:r>
      <w:r w:rsidRPr="00635779">
        <w:rPr>
          <w:spacing w:val="20"/>
        </w:rPr>
        <w:t xml:space="preserve"> </w:t>
      </w:r>
      <w:r w:rsidRPr="00635779">
        <w:rPr>
          <w:spacing w:val="-1"/>
        </w:rPr>
        <w:t>гуманістичних,</w:t>
      </w:r>
      <w:r w:rsidRPr="00635779">
        <w:rPr>
          <w:spacing w:val="18"/>
        </w:rPr>
        <w:t xml:space="preserve"> </w:t>
      </w:r>
      <w:r w:rsidRPr="00635779">
        <w:t>особистісно-</w:t>
      </w:r>
      <w:r w:rsidRPr="00635779">
        <w:rPr>
          <w:spacing w:val="63"/>
        </w:rPr>
        <w:t xml:space="preserve"> </w:t>
      </w:r>
      <w:r w:rsidRPr="00635779">
        <w:rPr>
          <w:spacing w:val="-1"/>
        </w:rPr>
        <w:t>орієнтованих</w:t>
      </w:r>
      <w:r w:rsidRPr="00635779">
        <w:rPr>
          <w:spacing w:val="2"/>
        </w:rPr>
        <w:t xml:space="preserve"> </w:t>
      </w:r>
      <w:r w:rsidRPr="00635779">
        <w:rPr>
          <w:spacing w:val="-1"/>
        </w:rPr>
        <w:t>підходів</w:t>
      </w:r>
      <w:r w:rsidRPr="00635779">
        <w:t xml:space="preserve"> </w:t>
      </w:r>
      <w:r w:rsidRPr="00635779">
        <w:rPr>
          <w:spacing w:val="-1"/>
        </w:rPr>
        <w:t>до</w:t>
      </w:r>
      <w:r w:rsidRPr="00635779">
        <w:rPr>
          <w:spacing w:val="1"/>
        </w:rPr>
        <w:t xml:space="preserve"> </w:t>
      </w:r>
      <w:r w:rsidRPr="00635779">
        <w:rPr>
          <w:spacing w:val="-1"/>
        </w:rPr>
        <w:t>освіти.</w:t>
      </w:r>
      <w:r w:rsidRPr="00635779">
        <w:t xml:space="preserve"> </w:t>
      </w:r>
      <w:r w:rsidRPr="00635779">
        <w:rPr>
          <w:spacing w:val="-1"/>
        </w:rPr>
        <w:t>Зок</w:t>
      </w:r>
      <w:r w:rsidRPr="00635779">
        <w:rPr>
          <w:spacing w:val="-1"/>
        </w:rPr>
        <w:t>рема,</w:t>
      </w:r>
      <w:r w:rsidRPr="00635779">
        <w:t xml:space="preserve"> </w:t>
      </w:r>
      <w:r w:rsidRPr="00635779">
        <w:rPr>
          <w:spacing w:val="-1"/>
        </w:rPr>
        <w:t>багато</w:t>
      </w:r>
      <w:r w:rsidRPr="00635779">
        <w:rPr>
          <w:spacing w:val="2"/>
        </w:rPr>
        <w:t xml:space="preserve"> </w:t>
      </w:r>
      <w:r w:rsidRPr="00635779">
        <w:t xml:space="preserve">педагогів, </w:t>
      </w:r>
      <w:r w:rsidRPr="00635779">
        <w:rPr>
          <w:spacing w:val="-1"/>
        </w:rPr>
        <w:t>психологів</w:t>
      </w:r>
      <w:r w:rsidRPr="00635779">
        <w:rPr>
          <w:spacing w:val="57"/>
        </w:rPr>
        <w:t xml:space="preserve"> </w:t>
      </w:r>
      <w:r w:rsidRPr="00635779">
        <w:rPr>
          <w:spacing w:val="-1"/>
        </w:rPr>
        <w:t>стурбовані</w:t>
      </w:r>
      <w:r w:rsidRPr="00635779">
        <w:rPr>
          <w:spacing w:val="24"/>
        </w:rPr>
        <w:t xml:space="preserve"> </w:t>
      </w:r>
      <w:r w:rsidRPr="00635779">
        <w:rPr>
          <w:spacing w:val="-1"/>
        </w:rPr>
        <w:t>пошуком</w:t>
      </w:r>
      <w:r w:rsidRPr="00635779">
        <w:rPr>
          <w:spacing w:val="22"/>
        </w:rPr>
        <w:t xml:space="preserve"> </w:t>
      </w:r>
      <w:r w:rsidRPr="00635779">
        <w:rPr>
          <w:spacing w:val="-1"/>
        </w:rPr>
        <w:t>різноманітних</w:t>
      </w:r>
      <w:r w:rsidRPr="00635779">
        <w:rPr>
          <w:spacing w:val="21"/>
        </w:rPr>
        <w:t xml:space="preserve"> </w:t>
      </w:r>
      <w:r w:rsidRPr="00635779">
        <w:rPr>
          <w:spacing w:val="-1"/>
        </w:rPr>
        <w:t>шляхів</w:t>
      </w:r>
      <w:r w:rsidRPr="00635779">
        <w:rPr>
          <w:spacing w:val="23"/>
        </w:rPr>
        <w:t xml:space="preserve"> </w:t>
      </w:r>
      <w:r w:rsidRPr="00635779">
        <w:t>у</w:t>
      </w:r>
      <w:r w:rsidRPr="00635779">
        <w:rPr>
          <w:spacing w:val="21"/>
        </w:rPr>
        <w:t xml:space="preserve"> </w:t>
      </w:r>
      <w:r w:rsidRPr="00635779">
        <w:t>творчій</w:t>
      </w:r>
      <w:r w:rsidRPr="00635779">
        <w:rPr>
          <w:spacing w:val="24"/>
        </w:rPr>
        <w:t xml:space="preserve"> </w:t>
      </w:r>
      <w:r w:rsidRPr="00635779">
        <w:t>взаємодії</w:t>
      </w:r>
      <w:r w:rsidRPr="00635779">
        <w:rPr>
          <w:spacing w:val="24"/>
        </w:rPr>
        <w:t xml:space="preserve"> </w:t>
      </w:r>
      <w:r w:rsidRPr="00635779">
        <w:t>з</w:t>
      </w:r>
      <w:r w:rsidRPr="00635779">
        <w:rPr>
          <w:spacing w:val="22"/>
        </w:rPr>
        <w:t xml:space="preserve"> </w:t>
      </w:r>
      <w:r w:rsidRPr="00635779">
        <w:rPr>
          <w:spacing w:val="-1"/>
        </w:rPr>
        <w:t>дітьми,</w:t>
      </w:r>
      <w:r w:rsidRPr="00635779">
        <w:rPr>
          <w:spacing w:val="22"/>
        </w:rPr>
        <w:t xml:space="preserve"> </w:t>
      </w:r>
      <w:r w:rsidRPr="00635779">
        <w:t>з</w:t>
      </w:r>
      <w:r w:rsidRPr="00635779">
        <w:rPr>
          <w:spacing w:val="61"/>
        </w:rPr>
        <w:t xml:space="preserve"> </w:t>
      </w:r>
      <w:r w:rsidRPr="00635779">
        <w:rPr>
          <w:spacing w:val="-1"/>
        </w:rPr>
        <w:t>метою</w:t>
      </w:r>
      <w:r w:rsidRPr="00635779">
        <w:rPr>
          <w:spacing w:val="60"/>
        </w:rPr>
        <w:t xml:space="preserve"> </w:t>
      </w:r>
      <w:r w:rsidRPr="00635779">
        <w:t>зробити</w:t>
      </w:r>
      <w:r w:rsidRPr="00635779">
        <w:rPr>
          <w:spacing w:val="62"/>
        </w:rPr>
        <w:t xml:space="preserve"> </w:t>
      </w:r>
      <w:r w:rsidRPr="00635779">
        <w:rPr>
          <w:spacing w:val="-1"/>
        </w:rPr>
        <w:t>кожне</w:t>
      </w:r>
      <w:r w:rsidRPr="00635779">
        <w:rPr>
          <w:spacing w:val="60"/>
        </w:rPr>
        <w:t xml:space="preserve"> </w:t>
      </w:r>
      <w:r w:rsidRPr="00635779">
        <w:rPr>
          <w:spacing w:val="-1"/>
        </w:rPr>
        <w:t>заняття</w:t>
      </w:r>
      <w:r w:rsidRPr="00635779">
        <w:rPr>
          <w:spacing w:val="61"/>
        </w:rPr>
        <w:t xml:space="preserve"> </w:t>
      </w:r>
      <w:r w:rsidRPr="00635779">
        <w:t>цікавим</w:t>
      </w:r>
      <w:r w:rsidRPr="00635779">
        <w:rPr>
          <w:spacing w:val="61"/>
        </w:rPr>
        <w:t xml:space="preserve"> </w:t>
      </w:r>
      <w:r w:rsidRPr="00635779">
        <w:t>і</w:t>
      </w:r>
      <w:r w:rsidRPr="00635779">
        <w:rPr>
          <w:spacing w:val="62"/>
        </w:rPr>
        <w:t xml:space="preserve"> </w:t>
      </w:r>
      <w:r w:rsidRPr="00635779">
        <w:rPr>
          <w:spacing w:val="-1"/>
        </w:rPr>
        <w:t>захоплюючим,</w:t>
      </w:r>
      <w:r w:rsidRPr="00635779">
        <w:rPr>
          <w:spacing w:val="60"/>
        </w:rPr>
        <w:t xml:space="preserve"> </w:t>
      </w:r>
      <w:r w:rsidRPr="00635779">
        <w:t>навчити</w:t>
      </w:r>
      <w:r w:rsidRPr="00635779">
        <w:rPr>
          <w:spacing w:val="61"/>
        </w:rPr>
        <w:t xml:space="preserve"> </w:t>
      </w:r>
      <w:r w:rsidRPr="00635779">
        <w:t>дитину</w:t>
      </w:r>
      <w:r w:rsidRPr="00635779">
        <w:rPr>
          <w:spacing w:val="41"/>
        </w:rPr>
        <w:t xml:space="preserve"> </w:t>
      </w:r>
      <w:r w:rsidRPr="00635779">
        <w:rPr>
          <w:spacing w:val="-1"/>
        </w:rPr>
        <w:t>сприймати</w:t>
      </w:r>
      <w:r w:rsidRPr="00635779">
        <w:rPr>
          <w:spacing w:val="21"/>
        </w:rPr>
        <w:t xml:space="preserve"> </w:t>
      </w:r>
      <w:r w:rsidRPr="00635779">
        <w:rPr>
          <w:spacing w:val="-1"/>
        </w:rPr>
        <w:t>світ,</w:t>
      </w:r>
      <w:r w:rsidRPr="00635779">
        <w:rPr>
          <w:spacing w:val="20"/>
        </w:rPr>
        <w:t xml:space="preserve"> </w:t>
      </w:r>
      <w:r w:rsidRPr="00635779">
        <w:rPr>
          <w:spacing w:val="-1"/>
        </w:rPr>
        <w:t>взаємодіяти</w:t>
      </w:r>
      <w:r w:rsidRPr="00635779">
        <w:rPr>
          <w:spacing w:val="21"/>
        </w:rPr>
        <w:t xml:space="preserve"> </w:t>
      </w:r>
      <w:r w:rsidRPr="00635779">
        <w:t>з</w:t>
      </w:r>
      <w:r w:rsidRPr="00635779">
        <w:rPr>
          <w:spacing w:val="19"/>
        </w:rPr>
        <w:t xml:space="preserve"> </w:t>
      </w:r>
      <w:r w:rsidRPr="00635779">
        <w:rPr>
          <w:spacing w:val="-1"/>
        </w:rPr>
        <w:t>оточуючими</w:t>
      </w:r>
      <w:r w:rsidRPr="00635779">
        <w:rPr>
          <w:spacing w:val="20"/>
        </w:rPr>
        <w:t xml:space="preserve"> </w:t>
      </w:r>
      <w:r w:rsidRPr="00635779">
        <w:rPr>
          <w:spacing w:val="-1"/>
        </w:rPr>
        <w:t>людьми,</w:t>
      </w:r>
      <w:r w:rsidRPr="00635779">
        <w:rPr>
          <w:spacing w:val="20"/>
        </w:rPr>
        <w:t xml:space="preserve"> </w:t>
      </w:r>
      <w:r w:rsidRPr="00635779">
        <w:t>виховати</w:t>
      </w:r>
      <w:r w:rsidRPr="00635779">
        <w:rPr>
          <w:spacing w:val="21"/>
        </w:rPr>
        <w:t xml:space="preserve"> </w:t>
      </w:r>
      <w:r w:rsidRPr="00635779">
        <w:t>і</w:t>
      </w:r>
      <w:r w:rsidRPr="00635779">
        <w:rPr>
          <w:spacing w:val="18"/>
        </w:rPr>
        <w:t xml:space="preserve"> </w:t>
      </w:r>
      <w:r w:rsidRPr="00635779">
        <w:rPr>
          <w:spacing w:val="-1"/>
        </w:rPr>
        <w:t>розвинути</w:t>
      </w:r>
      <w:r w:rsidRPr="00635779">
        <w:rPr>
          <w:spacing w:val="73"/>
        </w:rPr>
        <w:t xml:space="preserve"> </w:t>
      </w:r>
      <w:r w:rsidRPr="00635779">
        <w:rPr>
          <w:spacing w:val="-1"/>
        </w:rPr>
        <w:t>основні</w:t>
      </w:r>
      <w:r w:rsidRPr="00635779">
        <w:rPr>
          <w:spacing w:val="51"/>
        </w:rPr>
        <w:t xml:space="preserve"> </w:t>
      </w:r>
      <w:r w:rsidRPr="00635779">
        <w:t>її</w:t>
      </w:r>
      <w:r w:rsidRPr="00635779">
        <w:rPr>
          <w:spacing w:val="54"/>
        </w:rPr>
        <w:t xml:space="preserve"> </w:t>
      </w:r>
      <w:r w:rsidRPr="00635779">
        <w:rPr>
          <w:spacing w:val="-1"/>
        </w:rPr>
        <w:t>з</w:t>
      </w:r>
      <w:r w:rsidRPr="00635779">
        <w:rPr>
          <w:spacing w:val="-1"/>
        </w:rPr>
        <w:t>дібності:</w:t>
      </w:r>
      <w:r w:rsidRPr="00635779">
        <w:rPr>
          <w:spacing w:val="54"/>
        </w:rPr>
        <w:t xml:space="preserve"> </w:t>
      </w:r>
      <w:r w:rsidRPr="00635779">
        <w:rPr>
          <w:spacing w:val="-1"/>
        </w:rPr>
        <w:t>чути,</w:t>
      </w:r>
      <w:r w:rsidRPr="00635779">
        <w:rPr>
          <w:spacing w:val="53"/>
        </w:rPr>
        <w:t xml:space="preserve"> </w:t>
      </w:r>
      <w:r w:rsidRPr="00635779">
        <w:rPr>
          <w:spacing w:val="-1"/>
        </w:rPr>
        <w:t>бачити,</w:t>
      </w:r>
      <w:r w:rsidRPr="00635779">
        <w:rPr>
          <w:spacing w:val="53"/>
        </w:rPr>
        <w:t xml:space="preserve"> </w:t>
      </w:r>
      <w:r w:rsidRPr="00635779">
        <w:rPr>
          <w:spacing w:val="-1"/>
        </w:rPr>
        <w:t>відчувати,</w:t>
      </w:r>
      <w:r w:rsidRPr="00635779">
        <w:rPr>
          <w:spacing w:val="53"/>
        </w:rPr>
        <w:t xml:space="preserve"> </w:t>
      </w:r>
      <w:r w:rsidRPr="00635779">
        <w:rPr>
          <w:spacing w:val="-1"/>
        </w:rPr>
        <w:t>розуміти,</w:t>
      </w:r>
      <w:r w:rsidRPr="00635779">
        <w:rPr>
          <w:spacing w:val="53"/>
        </w:rPr>
        <w:t xml:space="preserve"> </w:t>
      </w:r>
      <w:r w:rsidRPr="00635779">
        <w:rPr>
          <w:spacing w:val="-1"/>
        </w:rPr>
        <w:t>фантазувати,</w:t>
      </w:r>
      <w:r w:rsidRPr="00635779">
        <w:rPr>
          <w:spacing w:val="65"/>
        </w:rPr>
        <w:t xml:space="preserve"> </w:t>
      </w:r>
      <w:r w:rsidRPr="00635779">
        <w:rPr>
          <w:spacing w:val="-1"/>
        </w:rPr>
        <w:t>вигадувати</w:t>
      </w:r>
      <w:r w:rsidRPr="00635779">
        <w:rPr>
          <w:spacing w:val="72"/>
        </w:rPr>
        <w:t xml:space="preserve"> </w:t>
      </w:r>
      <w:r w:rsidRPr="00635779">
        <w:t>тощо.</w:t>
      </w:r>
      <w:r w:rsidRPr="00635779">
        <w:rPr>
          <w:spacing w:val="71"/>
        </w:rPr>
        <w:t xml:space="preserve"> </w:t>
      </w:r>
      <w:r w:rsidRPr="00635779">
        <w:t>Найпопулярнішим</w:t>
      </w:r>
      <w:r w:rsidRPr="00635779">
        <w:rPr>
          <w:spacing w:val="70"/>
        </w:rPr>
        <w:t xml:space="preserve"> </w:t>
      </w:r>
      <w:r w:rsidRPr="00635779">
        <w:t>і</w:t>
      </w:r>
      <w:r w:rsidRPr="00635779">
        <w:rPr>
          <w:spacing w:val="71"/>
        </w:rPr>
        <w:t xml:space="preserve"> </w:t>
      </w:r>
      <w:r w:rsidRPr="00635779">
        <w:rPr>
          <w:spacing w:val="-1"/>
        </w:rPr>
        <w:t>найбільш</w:t>
      </w:r>
      <w:r w:rsidRPr="00635779">
        <w:rPr>
          <w:spacing w:val="70"/>
        </w:rPr>
        <w:t xml:space="preserve"> </w:t>
      </w:r>
      <w:r w:rsidRPr="00635779">
        <w:rPr>
          <w:spacing w:val="-1"/>
        </w:rPr>
        <w:t>захоплюючим</w:t>
      </w:r>
      <w:r w:rsidRPr="00635779">
        <w:rPr>
          <w:spacing w:val="70"/>
        </w:rPr>
        <w:t xml:space="preserve"> </w:t>
      </w:r>
      <w:r w:rsidRPr="00635779">
        <w:t>методом</w:t>
      </w:r>
      <w:r w:rsidRPr="00635779">
        <w:rPr>
          <w:spacing w:val="47"/>
        </w:rPr>
        <w:t xml:space="preserve"> </w:t>
      </w:r>
      <w:r w:rsidRPr="00635779">
        <w:rPr>
          <w:spacing w:val="-1"/>
        </w:rPr>
        <w:t>втілення</w:t>
      </w:r>
      <w:r w:rsidRPr="00635779">
        <w:rPr>
          <w:spacing w:val="-2"/>
        </w:rPr>
        <w:t xml:space="preserve"> </w:t>
      </w:r>
      <w:r w:rsidRPr="00635779">
        <w:t xml:space="preserve">в </w:t>
      </w:r>
      <w:r w:rsidRPr="00635779">
        <w:rPr>
          <w:spacing w:val="-1"/>
        </w:rPr>
        <w:t>реальність</w:t>
      </w:r>
      <w:r w:rsidRPr="00635779">
        <w:t xml:space="preserve"> цих </w:t>
      </w:r>
      <w:r w:rsidRPr="00635779">
        <w:rPr>
          <w:spacing w:val="-1"/>
        </w:rPr>
        <w:t>завдань</w:t>
      </w:r>
      <w:r w:rsidRPr="00635779">
        <w:t xml:space="preserve"> є </w:t>
      </w:r>
      <w:proofErr w:type="spellStart"/>
      <w:r w:rsidRPr="00635779">
        <w:rPr>
          <w:spacing w:val="-1"/>
        </w:rPr>
        <w:t>лялькотерапія</w:t>
      </w:r>
      <w:proofErr w:type="spellEnd"/>
      <w:r w:rsidRPr="00635779">
        <w:rPr>
          <w:spacing w:val="-1"/>
        </w:rPr>
        <w:t>.</w:t>
      </w:r>
    </w:p>
    <w:p w14:paraId="65BF15EF" w14:textId="77777777" w:rsidR="00000000" w:rsidRPr="00635779" w:rsidRDefault="00717F83">
      <w:pPr>
        <w:pStyle w:val="a3"/>
        <w:kinsoku w:val="0"/>
        <w:overflowPunct w:val="0"/>
        <w:spacing w:line="276" w:lineRule="auto"/>
        <w:ind w:right="169"/>
        <w:jc w:val="both"/>
        <w:rPr>
          <w:spacing w:val="-1"/>
        </w:rPr>
      </w:pPr>
      <w:r w:rsidRPr="00635779">
        <w:t>В</w:t>
      </w:r>
      <w:r w:rsidRPr="00635779">
        <w:rPr>
          <w:spacing w:val="24"/>
        </w:rPr>
        <w:t xml:space="preserve"> </w:t>
      </w:r>
      <w:r w:rsidRPr="00635779">
        <w:rPr>
          <w:spacing w:val="-1"/>
        </w:rPr>
        <w:t>науковій</w:t>
      </w:r>
      <w:r w:rsidRPr="00635779">
        <w:rPr>
          <w:spacing w:val="26"/>
        </w:rPr>
        <w:t xml:space="preserve"> </w:t>
      </w:r>
      <w:r w:rsidRPr="00635779">
        <w:rPr>
          <w:spacing w:val="-1"/>
        </w:rPr>
        <w:t>літературі</w:t>
      </w:r>
      <w:r w:rsidRPr="00635779">
        <w:rPr>
          <w:spacing w:val="26"/>
        </w:rPr>
        <w:t xml:space="preserve"> </w:t>
      </w:r>
      <w:r w:rsidRPr="00635779">
        <w:rPr>
          <w:spacing w:val="-1"/>
        </w:rPr>
        <w:t>існує</w:t>
      </w:r>
      <w:r w:rsidRPr="00635779">
        <w:rPr>
          <w:spacing w:val="26"/>
        </w:rPr>
        <w:t xml:space="preserve"> </w:t>
      </w:r>
      <w:r w:rsidRPr="00635779">
        <w:rPr>
          <w:spacing w:val="-1"/>
        </w:rPr>
        <w:t>багато</w:t>
      </w:r>
      <w:r w:rsidRPr="00635779">
        <w:rPr>
          <w:spacing w:val="27"/>
        </w:rPr>
        <w:t xml:space="preserve"> </w:t>
      </w:r>
      <w:r w:rsidRPr="00635779">
        <w:rPr>
          <w:spacing w:val="-1"/>
        </w:rPr>
        <w:t>визначень</w:t>
      </w:r>
      <w:r w:rsidRPr="00635779">
        <w:rPr>
          <w:spacing w:val="25"/>
        </w:rPr>
        <w:t xml:space="preserve"> </w:t>
      </w:r>
      <w:r w:rsidRPr="00635779">
        <w:t>поняття</w:t>
      </w:r>
      <w:r w:rsidRPr="00635779">
        <w:rPr>
          <w:spacing w:val="25"/>
        </w:rPr>
        <w:t xml:space="preserve"> </w:t>
      </w:r>
      <w:proofErr w:type="spellStart"/>
      <w:r w:rsidRPr="00635779">
        <w:rPr>
          <w:spacing w:val="-1"/>
        </w:rPr>
        <w:t>лялькотерапії</w:t>
      </w:r>
      <w:proofErr w:type="spellEnd"/>
      <w:r w:rsidRPr="00635779">
        <w:rPr>
          <w:spacing w:val="-1"/>
        </w:rPr>
        <w:t>,</w:t>
      </w:r>
      <w:r w:rsidRPr="00635779">
        <w:rPr>
          <w:spacing w:val="73"/>
        </w:rPr>
        <w:t xml:space="preserve"> </w:t>
      </w:r>
      <w:r w:rsidRPr="00635779">
        <w:rPr>
          <w:spacing w:val="-1"/>
        </w:rPr>
        <w:t>науковці</w:t>
      </w:r>
      <w:r w:rsidRPr="00635779">
        <w:t xml:space="preserve">  </w:t>
      </w:r>
      <w:r w:rsidRPr="00635779">
        <w:rPr>
          <w:spacing w:val="26"/>
        </w:rPr>
        <w:t xml:space="preserve"> </w:t>
      </w:r>
      <w:r w:rsidRPr="00635779">
        <w:rPr>
          <w:spacing w:val="-1"/>
        </w:rPr>
        <w:t>пов’</w:t>
      </w:r>
      <w:r w:rsidRPr="00635779">
        <w:rPr>
          <w:spacing w:val="-1"/>
        </w:rPr>
        <w:t>язують</w:t>
      </w:r>
      <w:r w:rsidRPr="00635779">
        <w:t xml:space="preserve">  </w:t>
      </w:r>
      <w:r w:rsidRPr="00635779">
        <w:rPr>
          <w:spacing w:val="26"/>
        </w:rPr>
        <w:t xml:space="preserve"> </w:t>
      </w:r>
      <w:r w:rsidRPr="00635779">
        <w:t xml:space="preserve">даний  </w:t>
      </w:r>
      <w:r w:rsidRPr="00635779">
        <w:rPr>
          <w:spacing w:val="26"/>
        </w:rPr>
        <w:t xml:space="preserve"> </w:t>
      </w:r>
      <w:r w:rsidRPr="00635779">
        <w:t xml:space="preserve">метод   </w:t>
      </w:r>
      <w:r w:rsidRPr="00635779">
        <w:rPr>
          <w:spacing w:val="27"/>
        </w:rPr>
        <w:t xml:space="preserve"> </w:t>
      </w:r>
      <w:r w:rsidRPr="00635779">
        <w:t xml:space="preserve">з:   </w:t>
      </w:r>
      <w:r w:rsidRPr="00635779">
        <w:rPr>
          <w:spacing w:val="25"/>
        </w:rPr>
        <w:t xml:space="preserve"> </w:t>
      </w:r>
      <w:r w:rsidRPr="00635779">
        <w:t xml:space="preserve">арт-терапією   </w:t>
      </w:r>
      <w:r w:rsidRPr="00635779">
        <w:rPr>
          <w:spacing w:val="25"/>
        </w:rPr>
        <w:t xml:space="preserve"> </w:t>
      </w:r>
      <w:r w:rsidRPr="00635779">
        <w:t xml:space="preserve">(Г. </w:t>
      </w:r>
      <w:r w:rsidRPr="00635779">
        <w:rPr>
          <w:spacing w:val="-1"/>
        </w:rPr>
        <w:t>Денисова,</w:t>
      </w:r>
      <w:r w:rsidRPr="00635779">
        <w:rPr>
          <w:spacing w:val="49"/>
        </w:rPr>
        <w:t xml:space="preserve"> </w:t>
      </w:r>
      <w:r w:rsidRPr="00635779">
        <w:t>Л.</w:t>
      </w:r>
      <w:r w:rsidRPr="00635779">
        <w:rPr>
          <w:spacing w:val="-1"/>
        </w:rPr>
        <w:t xml:space="preserve"> Лебедєва);</w:t>
      </w:r>
      <w:r w:rsidRPr="00635779">
        <w:rPr>
          <w:spacing w:val="67"/>
        </w:rPr>
        <w:t xml:space="preserve"> </w:t>
      </w:r>
      <w:proofErr w:type="spellStart"/>
      <w:r w:rsidRPr="00635779">
        <w:rPr>
          <w:spacing w:val="-1"/>
        </w:rPr>
        <w:t>ігротерапією</w:t>
      </w:r>
      <w:proofErr w:type="spellEnd"/>
      <w:r w:rsidRPr="00635779">
        <w:rPr>
          <w:spacing w:val="65"/>
        </w:rPr>
        <w:t xml:space="preserve"> </w:t>
      </w:r>
      <w:r w:rsidRPr="00635779">
        <w:rPr>
          <w:spacing w:val="-1"/>
        </w:rPr>
        <w:t>(</w:t>
      </w:r>
      <w:proofErr w:type="spellStart"/>
      <w:r w:rsidRPr="00635779">
        <w:rPr>
          <w:spacing w:val="-1"/>
        </w:rPr>
        <w:t>А.Тащева</w:t>
      </w:r>
      <w:proofErr w:type="spellEnd"/>
      <w:r w:rsidRPr="00635779">
        <w:rPr>
          <w:spacing w:val="-1"/>
        </w:rPr>
        <w:t>,</w:t>
      </w:r>
      <w:r w:rsidRPr="00635779">
        <w:rPr>
          <w:spacing w:val="65"/>
        </w:rPr>
        <w:t xml:space="preserve"> </w:t>
      </w:r>
      <w:proofErr w:type="spellStart"/>
      <w:r w:rsidRPr="00635779">
        <w:t>С.Гриднєва</w:t>
      </w:r>
      <w:proofErr w:type="spellEnd"/>
      <w:r w:rsidRPr="00635779">
        <w:t>),</w:t>
      </w:r>
      <w:r w:rsidRPr="00635779">
        <w:rPr>
          <w:spacing w:val="66"/>
        </w:rPr>
        <w:t xml:space="preserve"> </w:t>
      </w:r>
      <w:r w:rsidRPr="00635779">
        <w:t>або</w:t>
      </w:r>
      <w:r w:rsidRPr="00635779">
        <w:rPr>
          <w:spacing w:val="68"/>
        </w:rPr>
        <w:t xml:space="preserve"> </w:t>
      </w:r>
      <w:r w:rsidRPr="00635779">
        <w:rPr>
          <w:spacing w:val="-1"/>
        </w:rPr>
        <w:t>виділяють</w:t>
      </w:r>
      <w:r w:rsidRPr="00635779">
        <w:rPr>
          <w:spacing w:val="66"/>
        </w:rPr>
        <w:t xml:space="preserve"> </w:t>
      </w:r>
      <w:r w:rsidRPr="00635779">
        <w:t>її</w:t>
      </w:r>
      <w:r w:rsidRPr="00635779">
        <w:rPr>
          <w:spacing w:val="67"/>
        </w:rPr>
        <w:t xml:space="preserve"> </w:t>
      </w:r>
      <w:r w:rsidRPr="00635779">
        <w:rPr>
          <w:spacing w:val="-1"/>
        </w:rPr>
        <w:t>як</w:t>
      </w:r>
      <w:r w:rsidRPr="00635779">
        <w:rPr>
          <w:spacing w:val="65"/>
        </w:rPr>
        <w:t xml:space="preserve"> </w:t>
      </w:r>
      <w:r w:rsidRPr="00635779">
        <w:rPr>
          <w:spacing w:val="-1"/>
        </w:rPr>
        <w:t>окремий</w:t>
      </w:r>
      <w:r w:rsidRPr="00635779">
        <w:t xml:space="preserve"> </w:t>
      </w:r>
      <w:r w:rsidRPr="00635779">
        <w:rPr>
          <w:spacing w:val="-1"/>
        </w:rPr>
        <w:t>метод.</w:t>
      </w:r>
    </w:p>
    <w:p w14:paraId="6EB964B0" w14:textId="77777777" w:rsidR="00000000" w:rsidRPr="00635779" w:rsidRDefault="00717F83">
      <w:pPr>
        <w:pStyle w:val="a3"/>
        <w:kinsoku w:val="0"/>
        <w:overflowPunct w:val="0"/>
        <w:spacing w:before="3" w:line="275" w:lineRule="auto"/>
        <w:ind w:right="173"/>
        <w:jc w:val="both"/>
        <w:rPr>
          <w:spacing w:val="-1"/>
        </w:rPr>
      </w:pPr>
      <w:r w:rsidRPr="00635779">
        <w:rPr>
          <w:spacing w:val="-1"/>
        </w:rPr>
        <w:t>А.</w:t>
      </w:r>
      <w:r w:rsidRPr="00635779">
        <w:rPr>
          <w:spacing w:val="-2"/>
        </w:rPr>
        <w:t xml:space="preserve"> </w:t>
      </w:r>
      <w:proofErr w:type="spellStart"/>
      <w:r w:rsidRPr="00635779">
        <w:t>Копитін</w:t>
      </w:r>
      <w:proofErr w:type="spellEnd"/>
      <w:r w:rsidRPr="00635779">
        <w:rPr>
          <w:spacing w:val="12"/>
        </w:rPr>
        <w:t xml:space="preserve"> </w:t>
      </w:r>
      <w:r w:rsidRPr="00635779">
        <w:rPr>
          <w:spacing w:val="-1"/>
        </w:rPr>
        <w:t>окреслює</w:t>
      </w:r>
      <w:r w:rsidRPr="00635779">
        <w:rPr>
          <w:spacing w:val="11"/>
        </w:rPr>
        <w:t xml:space="preserve"> </w:t>
      </w:r>
      <w:r w:rsidRPr="00635779">
        <w:rPr>
          <w:spacing w:val="-1"/>
        </w:rPr>
        <w:t>ознаки,</w:t>
      </w:r>
      <w:r w:rsidRPr="00635779">
        <w:rPr>
          <w:spacing w:val="10"/>
        </w:rPr>
        <w:t xml:space="preserve"> </w:t>
      </w:r>
      <w:r w:rsidRPr="00635779">
        <w:t>за</w:t>
      </w:r>
      <w:r w:rsidRPr="00635779">
        <w:rPr>
          <w:spacing w:val="9"/>
        </w:rPr>
        <w:t xml:space="preserve"> </w:t>
      </w:r>
      <w:r w:rsidRPr="00635779">
        <w:rPr>
          <w:spacing w:val="-1"/>
        </w:rPr>
        <w:t>якими</w:t>
      </w:r>
      <w:r w:rsidRPr="00635779">
        <w:rPr>
          <w:spacing w:val="11"/>
        </w:rPr>
        <w:t xml:space="preserve"> </w:t>
      </w:r>
      <w:r w:rsidRPr="00635779">
        <w:t>можна</w:t>
      </w:r>
      <w:r w:rsidRPr="00635779">
        <w:rPr>
          <w:spacing w:val="10"/>
        </w:rPr>
        <w:t xml:space="preserve"> </w:t>
      </w:r>
      <w:r w:rsidRPr="00635779">
        <w:rPr>
          <w:spacing w:val="-1"/>
        </w:rPr>
        <w:t>відрізнити</w:t>
      </w:r>
      <w:r w:rsidRPr="00635779">
        <w:rPr>
          <w:spacing w:val="11"/>
        </w:rPr>
        <w:t xml:space="preserve"> </w:t>
      </w:r>
      <w:r w:rsidRPr="00635779">
        <w:t>арт-терапію</w:t>
      </w:r>
      <w:r w:rsidRPr="00635779">
        <w:rPr>
          <w:spacing w:val="41"/>
        </w:rPr>
        <w:t xml:space="preserve"> </w:t>
      </w:r>
      <w:r w:rsidRPr="00635779">
        <w:t>від</w:t>
      </w:r>
      <w:r w:rsidRPr="00635779">
        <w:rPr>
          <w:spacing w:val="9"/>
        </w:rPr>
        <w:t xml:space="preserve"> </w:t>
      </w:r>
      <w:r w:rsidRPr="00635779">
        <w:rPr>
          <w:spacing w:val="-1"/>
        </w:rPr>
        <w:t>звичайного</w:t>
      </w:r>
      <w:r w:rsidRPr="00635779">
        <w:rPr>
          <w:spacing w:val="9"/>
        </w:rPr>
        <w:t xml:space="preserve"> </w:t>
      </w:r>
      <w:r w:rsidRPr="00635779">
        <w:rPr>
          <w:spacing w:val="-1"/>
        </w:rPr>
        <w:t>малювання,</w:t>
      </w:r>
      <w:r w:rsidRPr="00635779">
        <w:rPr>
          <w:spacing w:val="8"/>
        </w:rPr>
        <w:t xml:space="preserve"> </w:t>
      </w:r>
      <w:r w:rsidRPr="00635779">
        <w:t>на</w:t>
      </w:r>
      <w:r w:rsidRPr="00635779">
        <w:rPr>
          <w:spacing w:val="9"/>
        </w:rPr>
        <w:t xml:space="preserve"> </w:t>
      </w:r>
      <w:r w:rsidRPr="00635779">
        <w:rPr>
          <w:spacing w:val="-1"/>
        </w:rPr>
        <w:t>основі</w:t>
      </w:r>
      <w:r w:rsidRPr="00635779">
        <w:rPr>
          <w:spacing w:val="9"/>
        </w:rPr>
        <w:t xml:space="preserve"> </w:t>
      </w:r>
      <w:r w:rsidRPr="00635779">
        <w:rPr>
          <w:spacing w:val="-1"/>
        </w:rPr>
        <w:t>яких</w:t>
      </w:r>
      <w:r w:rsidRPr="00635779">
        <w:rPr>
          <w:spacing w:val="9"/>
        </w:rPr>
        <w:t xml:space="preserve"> </w:t>
      </w:r>
      <w:r w:rsidRPr="00635779">
        <w:rPr>
          <w:spacing w:val="-1"/>
        </w:rPr>
        <w:t>можливо</w:t>
      </w:r>
      <w:r w:rsidRPr="00635779">
        <w:rPr>
          <w:spacing w:val="9"/>
        </w:rPr>
        <w:t xml:space="preserve"> </w:t>
      </w:r>
      <w:r w:rsidRPr="00635779">
        <w:rPr>
          <w:spacing w:val="-1"/>
        </w:rPr>
        <w:t>визначити</w:t>
      </w:r>
      <w:r w:rsidRPr="00635779">
        <w:rPr>
          <w:spacing w:val="9"/>
        </w:rPr>
        <w:t xml:space="preserve"> </w:t>
      </w:r>
      <w:r w:rsidRPr="00635779">
        <w:rPr>
          <w:spacing w:val="-1"/>
        </w:rPr>
        <w:t>відмінність</w:t>
      </w:r>
      <w:r w:rsidRPr="00635779">
        <w:rPr>
          <w:spacing w:val="87"/>
        </w:rPr>
        <w:t xml:space="preserve"> </w:t>
      </w:r>
      <w:proofErr w:type="spellStart"/>
      <w:r w:rsidRPr="00635779">
        <w:rPr>
          <w:spacing w:val="-1"/>
        </w:rPr>
        <w:t>лялькотерапії</w:t>
      </w:r>
      <w:proofErr w:type="spellEnd"/>
      <w:r w:rsidRPr="00635779">
        <w:t xml:space="preserve"> від </w:t>
      </w:r>
      <w:r w:rsidRPr="00635779">
        <w:rPr>
          <w:spacing w:val="-1"/>
        </w:rPr>
        <w:t>звичайної</w:t>
      </w:r>
      <w:r w:rsidRPr="00635779">
        <w:t xml:space="preserve"> гри з</w:t>
      </w:r>
      <w:r w:rsidRPr="00635779">
        <w:rPr>
          <w:spacing w:val="-2"/>
        </w:rPr>
        <w:t xml:space="preserve"> </w:t>
      </w:r>
      <w:r w:rsidRPr="00635779">
        <w:rPr>
          <w:spacing w:val="-1"/>
        </w:rPr>
        <w:t>ляльками:</w:t>
      </w:r>
    </w:p>
    <w:p w14:paraId="59589F3C" w14:textId="77777777" w:rsidR="00000000" w:rsidRPr="00635779" w:rsidRDefault="00717F83">
      <w:pPr>
        <w:pStyle w:val="a3"/>
        <w:numPr>
          <w:ilvl w:val="1"/>
          <w:numId w:val="24"/>
        </w:numPr>
        <w:tabs>
          <w:tab w:val="left" w:pos="1306"/>
        </w:tabs>
        <w:kinsoku w:val="0"/>
        <w:overflowPunct w:val="0"/>
        <w:spacing w:before="2" w:line="277" w:lineRule="auto"/>
        <w:ind w:right="174" w:firstLine="709"/>
        <w:jc w:val="both"/>
        <w:rPr>
          <w:spacing w:val="-1"/>
        </w:rPr>
      </w:pPr>
      <w:r w:rsidRPr="00635779">
        <w:rPr>
          <w:spacing w:val="-1"/>
        </w:rPr>
        <w:t>мета</w:t>
      </w:r>
      <w:r w:rsidRPr="00635779">
        <w:rPr>
          <w:spacing w:val="15"/>
        </w:rPr>
        <w:t xml:space="preserve"> </w:t>
      </w:r>
      <w:r w:rsidRPr="00635779">
        <w:rPr>
          <w:spacing w:val="-1"/>
        </w:rPr>
        <w:t>занять</w:t>
      </w:r>
      <w:r w:rsidRPr="00635779">
        <w:rPr>
          <w:spacing w:val="16"/>
        </w:rPr>
        <w:t xml:space="preserve"> </w:t>
      </w:r>
      <w:r w:rsidRPr="00635779">
        <w:t>–</w:t>
      </w:r>
      <w:r w:rsidRPr="00635779">
        <w:rPr>
          <w:spacing w:val="16"/>
        </w:rPr>
        <w:t xml:space="preserve"> </w:t>
      </w:r>
      <w:r w:rsidRPr="00635779">
        <w:rPr>
          <w:spacing w:val="-1"/>
        </w:rPr>
        <w:t>вираження</w:t>
      </w:r>
      <w:r w:rsidRPr="00635779">
        <w:rPr>
          <w:spacing w:val="17"/>
        </w:rPr>
        <w:t xml:space="preserve"> </w:t>
      </w:r>
      <w:r w:rsidRPr="00635779">
        <w:rPr>
          <w:spacing w:val="-1"/>
        </w:rPr>
        <w:t>змістів</w:t>
      </w:r>
      <w:r w:rsidRPr="00635779">
        <w:rPr>
          <w:spacing w:val="15"/>
        </w:rPr>
        <w:t xml:space="preserve"> </w:t>
      </w:r>
      <w:r w:rsidRPr="00635779">
        <w:t>свого</w:t>
      </w:r>
      <w:r w:rsidRPr="00635779">
        <w:rPr>
          <w:spacing w:val="15"/>
        </w:rPr>
        <w:t xml:space="preserve"> </w:t>
      </w:r>
      <w:r w:rsidRPr="00635779">
        <w:rPr>
          <w:spacing w:val="-1"/>
        </w:rPr>
        <w:t>внутрішнього</w:t>
      </w:r>
      <w:r w:rsidRPr="00635779">
        <w:rPr>
          <w:spacing w:val="15"/>
        </w:rPr>
        <w:t xml:space="preserve"> </w:t>
      </w:r>
      <w:r w:rsidRPr="00635779">
        <w:rPr>
          <w:spacing w:val="-1"/>
        </w:rPr>
        <w:t>світу</w:t>
      </w:r>
      <w:r w:rsidRPr="00635779">
        <w:rPr>
          <w:spacing w:val="14"/>
        </w:rPr>
        <w:t xml:space="preserve"> </w:t>
      </w:r>
      <w:r w:rsidRPr="00635779">
        <w:t>за</w:t>
      </w:r>
      <w:r w:rsidRPr="00635779">
        <w:rPr>
          <w:spacing w:val="63"/>
        </w:rPr>
        <w:t xml:space="preserve"> </w:t>
      </w:r>
      <w:r w:rsidRPr="00635779">
        <w:rPr>
          <w:spacing w:val="-1"/>
        </w:rPr>
        <w:t>допомогою</w:t>
      </w:r>
      <w:r w:rsidRPr="00635779">
        <w:t xml:space="preserve"> </w:t>
      </w:r>
      <w:r w:rsidRPr="00635779">
        <w:rPr>
          <w:spacing w:val="-1"/>
        </w:rPr>
        <w:t>різноманітних</w:t>
      </w:r>
      <w:r w:rsidRPr="00635779">
        <w:rPr>
          <w:spacing w:val="1"/>
        </w:rPr>
        <w:t xml:space="preserve"> </w:t>
      </w:r>
      <w:r w:rsidRPr="00635779">
        <w:rPr>
          <w:spacing w:val="-1"/>
        </w:rPr>
        <w:t>образотворчих</w:t>
      </w:r>
      <w:r w:rsidRPr="00635779">
        <w:rPr>
          <w:spacing w:val="1"/>
        </w:rPr>
        <w:t xml:space="preserve"> </w:t>
      </w:r>
      <w:r w:rsidRPr="00635779">
        <w:rPr>
          <w:spacing w:val="-1"/>
        </w:rPr>
        <w:t>матеріалів;</w:t>
      </w:r>
    </w:p>
    <w:p w14:paraId="37E19ED5" w14:textId="77777777" w:rsidR="00000000" w:rsidRPr="00635779" w:rsidRDefault="00717F83">
      <w:pPr>
        <w:pStyle w:val="a3"/>
        <w:numPr>
          <w:ilvl w:val="1"/>
          <w:numId w:val="24"/>
        </w:numPr>
        <w:tabs>
          <w:tab w:val="left" w:pos="1306"/>
        </w:tabs>
        <w:kinsoku w:val="0"/>
        <w:overflowPunct w:val="0"/>
        <w:spacing w:before="0" w:line="275" w:lineRule="auto"/>
        <w:ind w:right="179" w:firstLine="709"/>
        <w:jc w:val="both"/>
        <w:rPr>
          <w:spacing w:val="-1"/>
        </w:rPr>
      </w:pPr>
      <w:r w:rsidRPr="00635779">
        <w:rPr>
          <w:spacing w:val="-1"/>
        </w:rPr>
        <w:t>образотворчий</w:t>
      </w:r>
      <w:r w:rsidRPr="00635779">
        <w:rPr>
          <w:spacing w:val="70"/>
        </w:rPr>
        <w:t xml:space="preserve"> </w:t>
      </w:r>
      <w:r w:rsidRPr="00635779">
        <w:rPr>
          <w:spacing w:val="-1"/>
        </w:rPr>
        <w:t>процес</w:t>
      </w:r>
      <w:r w:rsidRPr="00635779">
        <w:rPr>
          <w:spacing w:val="68"/>
        </w:rPr>
        <w:t xml:space="preserve"> </w:t>
      </w:r>
      <w:r w:rsidRPr="00635779">
        <w:rPr>
          <w:spacing w:val="-1"/>
        </w:rPr>
        <w:t>відбувається</w:t>
      </w:r>
      <w:r w:rsidRPr="00635779">
        <w:rPr>
          <w:spacing w:val="71"/>
        </w:rPr>
        <w:t xml:space="preserve"> </w:t>
      </w:r>
      <w:r w:rsidRPr="00635779">
        <w:t>у</w:t>
      </w:r>
      <w:r w:rsidRPr="00635779">
        <w:rPr>
          <w:spacing w:val="68"/>
        </w:rPr>
        <w:t xml:space="preserve"> </w:t>
      </w:r>
      <w:r w:rsidRPr="00635779">
        <w:t>визначених</w:t>
      </w:r>
      <w:r w:rsidRPr="00635779">
        <w:rPr>
          <w:spacing w:val="70"/>
        </w:rPr>
        <w:t xml:space="preserve"> </w:t>
      </w:r>
      <w:r w:rsidRPr="00635779">
        <w:rPr>
          <w:spacing w:val="-1"/>
        </w:rPr>
        <w:t>умовах:</w:t>
      </w:r>
      <w:r w:rsidRPr="00635779">
        <w:rPr>
          <w:spacing w:val="41"/>
        </w:rPr>
        <w:t xml:space="preserve"> </w:t>
      </w:r>
      <w:r w:rsidRPr="00635779">
        <w:rPr>
          <w:spacing w:val="-1"/>
        </w:rPr>
        <w:t>необхідно</w:t>
      </w:r>
      <w:r w:rsidRPr="00635779">
        <w:t xml:space="preserve"> </w:t>
      </w:r>
      <w:r w:rsidRPr="00635779">
        <w:rPr>
          <w:spacing w:val="-1"/>
        </w:rPr>
        <w:t>створи</w:t>
      </w:r>
      <w:r w:rsidRPr="00635779">
        <w:rPr>
          <w:spacing w:val="-1"/>
        </w:rPr>
        <w:t>ти</w:t>
      </w:r>
      <w:r w:rsidRPr="00635779">
        <w:t xml:space="preserve"> на</w:t>
      </w:r>
      <w:r w:rsidRPr="00635779">
        <w:rPr>
          <w:spacing w:val="-2"/>
        </w:rPr>
        <w:t xml:space="preserve"> </w:t>
      </w:r>
      <w:r w:rsidRPr="00635779">
        <w:rPr>
          <w:spacing w:val="-1"/>
        </w:rPr>
        <w:t>заняттях</w:t>
      </w:r>
      <w:r w:rsidRPr="00635779">
        <w:t xml:space="preserve"> </w:t>
      </w:r>
      <w:r w:rsidRPr="00635779">
        <w:rPr>
          <w:spacing w:val="-1"/>
        </w:rPr>
        <w:t>атмосферу</w:t>
      </w:r>
      <w:r w:rsidRPr="00635779">
        <w:rPr>
          <w:spacing w:val="-2"/>
        </w:rPr>
        <w:t xml:space="preserve"> </w:t>
      </w:r>
      <w:r w:rsidRPr="00635779">
        <w:rPr>
          <w:spacing w:val="-1"/>
        </w:rPr>
        <w:t>безпеки;</w:t>
      </w:r>
    </w:p>
    <w:p w14:paraId="659729A4" w14:textId="77777777" w:rsidR="00000000" w:rsidRPr="00635779" w:rsidRDefault="00717F83">
      <w:pPr>
        <w:pStyle w:val="a3"/>
        <w:numPr>
          <w:ilvl w:val="1"/>
          <w:numId w:val="24"/>
        </w:numPr>
        <w:tabs>
          <w:tab w:val="left" w:pos="1306"/>
        </w:tabs>
        <w:kinsoku w:val="0"/>
        <w:overflowPunct w:val="0"/>
        <w:spacing w:before="4"/>
        <w:ind w:left="1306"/>
        <w:rPr>
          <w:spacing w:val="-1"/>
        </w:rPr>
      </w:pPr>
      <w:r w:rsidRPr="00635779">
        <w:rPr>
          <w:spacing w:val="-1"/>
        </w:rPr>
        <w:t>робота відбувається</w:t>
      </w:r>
      <w:r w:rsidRPr="00635779">
        <w:rPr>
          <w:spacing w:val="-2"/>
        </w:rPr>
        <w:t xml:space="preserve"> </w:t>
      </w:r>
      <w:r w:rsidRPr="00635779">
        <w:t>в</w:t>
      </w:r>
      <w:r w:rsidRPr="00635779">
        <w:rPr>
          <w:spacing w:val="-2"/>
        </w:rPr>
        <w:t xml:space="preserve"> </w:t>
      </w:r>
      <w:r w:rsidRPr="00635779">
        <w:rPr>
          <w:spacing w:val="-1"/>
        </w:rPr>
        <w:t>присутності</w:t>
      </w:r>
      <w:r w:rsidRPr="00635779">
        <w:rPr>
          <w:spacing w:val="1"/>
        </w:rPr>
        <w:t xml:space="preserve"> </w:t>
      </w:r>
      <w:r w:rsidRPr="00635779">
        <w:rPr>
          <w:spacing w:val="-1"/>
        </w:rPr>
        <w:t>спеціаліста</w:t>
      </w:r>
      <w:r w:rsidRPr="00635779">
        <w:rPr>
          <w:spacing w:val="1"/>
        </w:rPr>
        <w:t xml:space="preserve"> </w:t>
      </w:r>
      <w:r w:rsidRPr="00635779">
        <w:rPr>
          <w:spacing w:val="-1"/>
        </w:rPr>
        <w:t>[3].</w:t>
      </w:r>
    </w:p>
    <w:p w14:paraId="732577BB" w14:textId="77777777" w:rsidR="00000000" w:rsidRPr="00635779" w:rsidRDefault="00717F83">
      <w:pPr>
        <w:pStyle w:val="a3"/>
        <w:kinsoku w:val="0"/>
        <w:overflowPunct w:val="0"/>
        <w:spacing w:before="51" w:line="276" w:lineRule="auto"/>
        <w:ind w:right="177"/>
        <w:jc w:val="both"/>
        <w:rPr>
          <w:spacing w:val="-1"/>
        </w:rPr>
      </w:pPr>
      <w:proofErr w:type="spellStart"/>
      <w:r w:rsidRPr="00635779">
        <w:rPr>
          <w:spacing w:val="-1"/>
        </w:rPr>
        <w:t>Лялькотерапія</w:t>
      </w:r>
      <w:proofErr w:type="spellEnd"/>
      <w:r w:rsidRPr="00635779">
        <w:rPr>
          <w:spacing w:val="36"/>
        </w:rPr>
        <w:t xml:space="preserve"> </w:t>
      </w:r>
      <w:r w:rsidRPr="00635779">
        <w:rPr>
          <w:spacing w:val="-1"/>
        </w:rPr>
        <w:t>популярна</w:t>
      </w:r>
      <w:r w:rsidRPr="00635779">
        <w:rPr>
          <w:spacing w:val="38"/>
        </w:rPr>
        <w:t xml:space="preserve"> </w:t>
      </w:r>
      <w:r w:rsidRPr="00635779">
        <w:rPr>
          <w:spacing w:val="-1"/>
        </w:rPr>
        <w:t>як</w:t>
      </w:r>
      <w:r w:rsidRPr="00635779">
        <w:rPr>
          <w:spacing w:val="37"/>
        </w:rPr>
        <w:t xml:space="preserve"> </w:t>
      </w:r>
      <w:r w:rsidRPr="00635779">
        <w:t>в</w:t>
      </w:r>
      <w:r w:rsidRPr="00635779">
        <w:rPr>
          <w:spacing w:val="39"/>
        </w:rPr>
        <w:t xml:space="preserve"> </w:t>
      </w:r>
      <w:r w:rsidRPr="00635779">
        <w:rPr>
          <w:spacing w:val="-1"/>
        </w:rPr>
        <w:t>зарубіжній</w:t>
      </w:r>
      <w:r w:rsidRPr="00635779">
        <w:rPr>
          <w:spacing w:val="37"/>
        </w:rPr>
        <w:t xml:space="preserve"> </w:t>
      </w:r>
      <w:r w:rsidRPr="00635779">
        <w:rPr>
          <w:spacing w:val="-1"/>
        </w:rPr>
        <w:t>(</w:t>
      </w:r>
      <w:proofErr w:type="spellStart"/>
      <w:r w:rsidRPr="00635779">
        <w:rPr>
          <w:spacing w:val="-1"/>
        </w:rPr>
        <w:t>Ф.Зімбардо</w:t>
      </w:r>
      <w:proofErr w:type="spellEnd"/>
      <w:r w:rsidRPr="00635779">
        <w:rPr>
          <w:spacing w:val="-1"/>
        </w:rPr>
        <w:t>),</w:t>
      </w:r>
      <w:r w:rsidRPr="00635779">
        <w:rPr>
          <w:spacing w:val="36"/>
        </w:rPr>
        <w:t xml:space="preserve"> </w:t>
      </w:r>
      <w:r w:rsidRPr="00635779">
        <w:t>так</w:t>
      </w:r>
      <w:r w:rsidRPr="00635779">
        <w:rPr>
          <w:spacing w:val="37"/>
        </w:rPr>
        <w:t xml:space="preserve"> </w:t>
      </w:r>
      <w:r w:rsidRPr="00635779">
        <w:t>і</w:t>
      </w:r>
      <w:r w:rsidRPr="00635779">
        <w:rPr>
          <w:spacing w:val="39"/>
        </w:rPr>
        <w:t xml:space="preserve"> </w:t>
      </w:r>
      <w:r w:rsidRPr="00635779">
        <w:t>у</w:t>
      </w:r>
      <w:r w:rsidRPr="00635779">
        <w:rPr>
          <w:spacing w:val="77"/>
        </w:rPr>
        <w:t xml:space="preserve"> </w:t>
      </w:r>
      <w:r w:rsidRPr="00635779">
        <w:rPr>
          <w:spacing w:val="-1"/>
        </w:rPr>
        <w:t>вітчизняній</w:t>
      </w:r>
      <w:r w:rsidRPr="00635779">
        <w:rPr>
          <w:spacing w:val="52"/>
        </w:rPr>
        <w:t xml:space="preserve"> </w:t>
      </w:r>
      <w:r w:rsidRPr="00635779">
        <w:rPr>
          <w:spacing w:val="-1"/>
        </w:rPr>
        <w:t>корекційній</w:t>
      </w:r>
      <w:r w:rsidRPr="00635779">
        <w:rPr>
          <w:spacing w:val="52"/>
        </w:rPr>
        <w:t xml:space="preserve"> </w:t>
      </w:r>
      <w:r w:rsidRPr="00635779">
        <w:rPr>
          <w:spacing w:val="-1"/>
        </w:rPr>
        <w:t>практиці</w:t>
      </w:r>
      <w:r w:rsidRPr="00635779">
        <w:rPr>
          <w:spacing w:val="51"/>
        </w:rPr>
        <w:t xml:space="preserve"> </w:t>
      </w:r>
      <w:r w:rsidRPr="00635779">
        <w:rPr>
          <w:spacing w:val="-1"/>
        </w:rPr>
        <w:t>(</w:t>
      </w:r>
      <w:proofErr w:type="spellStart"/>
      <w:r w:rsidRPr="00635779">
        <w:rPr>
          <w:spacing w:val="-1"/>
        </w:rPr>
        <w:t>І.Г.Вигодська</w:t>
      </w:r>
      <w:proofErr w:type="spellEnd"/>
      <w:r w:rsidRPr="00635779">
        <w:rPr>
          <w:spacing w:val="-1"/>
        </w:rPr>
        <w:t>,</w:t>
      </w:r>
      <w:r w:rsidRPr="00635779">
        <w:rPr>
          <w:spacing w:val="50"/>
        </w:rPr>
        <w:t xml:space="preserve"> </w:t>
      </w:r>
      <w:proofErr w:type="spellStart"/>
      <w:r w:rsidRPr="00635779">
        <w:rPr>
          <w:spacing w:val="-1"/>
        </w:rPr>
        <w:t>А.І.Захаров</w:t>
      </w:r>
      <w:proofErr w:type="spellEnd"/>
      <w:r w:rsidRPr="00635779">
        <w:rPr>
          <w:spacing w:val="-1"/>
        </w:rPr>
        <w:t>,</w:t>
      </w:r>
      <w:r w:rsidRPr="00635779">
        <w:rPr>
          <w:spacing w:val="83"/>
        </w:rPr>
        <w:t xml:space="preserve"> </w:t>
      </w:r>
      <w:proofErr w:type="spellStart"/>
      <w:r w:rsidRPr="00635779">
        <w:rPr>
          <w:spacing w:val="-1"/>
        </w:rPr>
        <w:t>А.Співаковська</w:t>
      </w:r>
      <w:proofErr w:type="spellEnd"/>
      <w:r w:rsidRPr="00635779">
        <w:rPr>
          <w:spacing w:val="-2"/>
        </w:rPr>
        <w:t xml:space="preserve"> </w:t>
      </w:r>
      <w:r w:rsidRPr="00635779">
        <w:t>та</w:t>
      </w:r>
      <w:r w:rsidRPr="00635779">
        <w:rPr>
          <w:spacing w:val="3"/>
        </w:rPr>
        <w:t xml:space="preserve"> </w:t>
      </w:r>
      <w:r w:rsidRPr="00635779">
        <w:t>інші) [7,</w:t>
      </w:r>
      <w:r w:rsidRPr="00635779">
        <w:rPr>
          <w:spacing w:val="-2"/>
        </w:rPr>
        <w:t xml:space="preserve"> </w:t>
      </w:r>
      <w:r w:rsidRPr="00635779">
        <w:rPr>
          <w:spacing w:val="-1"/>
        </w:rPr>
        <w:t>с.</w:t>
      </w:r>
      <w:r w:rsidRPr="00635779">
        <w:rPr>
          <w:spacing w:val="-2"/>
        </w:rPr>
        <w:t xml:space="preserve"> </w:t>
      </w:r>
      <w:r w:rsidRPr="00635779">
        <w:rPr>
          <w:spacing w:val="-1"/>
        </w:rPr>
        <w:t>205].</w:t>
      </w:r>
    </w:p>
    <w:p w14:paraId="7F6F2423" w14:textId="77777777" w:rsidR="00000000" w:rsidRPr="00635779" w:rsidRDefault="00717F83">
      <w:pPr>
        <w:pStyle w:val="a3"/>
        <w:kinsoku w:val="0"/>
        <w:overflowPunct w:val="0"/>
        <w:spacing w:line="276" w:lineRule="auto"/>
        <w:ind w:right="172"/>
        <w:jc w:val="both"/>
        <w:rPr>
          <w:spacing w:val="-1"/>
        </w:rPr>
      </w:pPr>
      <w:r w:rsidRPr="00635779">
        <w:rPr>
          <w:spacing w:val="-1"/>
        </w:rPr>
        <w:t>Ляльки</w:t>
      </w:r>
      <w:r w:rsidRPr="00635779">
        <w:t xml:space="preserve"> </w:t>
      </w:r>
      <w:r w:rsidRPr="00635779">
        <w:rPr>
          <w:spacing w:val="58"/>
        </w:rPr>
        <w:t xml:space="preserve"> </w:t>
      </w:r>
      <w:r w:rsidRPr="00635779">
        <w:t>є</w:t>
      </w:r>
      <w:r w:rsidRPr="00635779">
        <w:t xml:space="preserve"> </w:t>
      </w:r>
      <w:r w:rsidRPr="00635779">
        <w:rPr>
          <w:spacing w:val="58"/>
        </w:rPr>
        <w:t xml:space="preserve"> </w:t>
      </w:r>
      <w:r w:rsidRPr="00635779">
        <w:rPr>
          <w:spacing w:val="-1"/>
        </w:rPr>
        <w:t>атрибутом</w:t>
      </w:r>
      <w:r w:rsidRPr="00635779">
        <w:t xml:space="preserve">  </w:t>
      </w:r>
      <w:r w:rsidRPr="00635779">
        <w:rPr>
          <w:spacing w:val="57"/>
        </w:rPr>
        <w:t xml:space="preserve"> </w:t>
      </w:r>
      <w:r w:rsidRPr="00635779">
        <w:rPr>
          <w:spacing w:val="-1"/>
        </w:rPr>
        <w:t>дитинства,</w:t>
      </w:r>
      <w:r w:rsidRPr="00635779">
        <w:t xml:space="preserve">  </w:t>
      </w:r>
      <w:r w:rsidRPr="00635779">
        <w:rPr>
          <w:spacing w:val="57"/>
        </w:rPr>
        <w:t xml:space="preserve"> </w:t>
      </w:r>
      <w:r w:rsidRPr="00635779">
        <w:t xml:space="preserve">дитячої  </w:t>
      </w:r>
      <w:r w:rsidRPr="00635779">
        <w:rPr>
          <w:spacing w:val="58"/>
        </w:rPr>
        <w:t xml:space="preserve"> </w:t>
      </w:r>
      <w:r w:rsidRPr="00635779">
        <w:rPr>
          <w:spacing w:val="-1"/>
        </w:rPr>
        <w:t>культури.</w:t>
      </w:r>
      <w:r w:rsidRPr="00635779">
        <w:t xml:space="preserve">  </w:t>
      </w:r>
      <w:r w:rsidRPr="00635779">
        <w:rPr>
          <w:spacing w:val="57"/>
        </w:rPr>
        <w:t xml:space="preserve"> </w:t>
      </w:r>
      <w:r w:rsidRPr="00635779">
        <w:rPr>
          <w:spacing w:val="-1"/>
        </w:rPr>
        <w:t>Згідно</w:t>
      </w:r>
      <w:r w:rsidRPr="00635779">
        <w:t xml:space="preserve">  </w:t>
      </w:r>
      <w:r w:rsidRPr="00635779">
        <w:rPr>
          <w:spacing w:val="58"/>
        </w:rPr>
        <w:t xml:space="preserve"> </w:t>
      </w:r>
      <w:r w:rsidRPr="00635779">
        <w:t>з</w:t>
      </w:r>
      <w:r w:rsidRPr="00635779">
        <w:rPr>
          <w:spacing w:val="59"/>
        </w:rPr>
        <w:t xml:space="preserve"> </w:t>
      </w:r>
      <w:r w:rsidRPr="00635779">
        <w:rPr>
          <w:spacing w:val="-1"/>
        </w:rPr>
        <w:t xml:space="preserve">В. </w:t>
      </w:r>
      <w:r w:rsidRPr="00635779">
        <w:t>Мухіною,</w:t>
      </w:r>
      <w:r w:rsidRPr="00635779">
        <w:rPr>
          <w:spacing w:val="47"/>
        </w:rPr>
        <w:t xml:space="preserve"> </w:t>
      </w:r>
      <w:r w:rsidRPr="00635779">
        <w:rPr>
          <w:spacing w:val="-1"/>
        </w:rPr>
        <w:t>ляльки</w:t>
      </w:r>
      <w:r w:rsidRPr="00635779">
        <w:rPr>
          <w:spacing w:val="49"/>
        </w:rPr>
        <w:t xml:space="preserve"> </w:t>
      </w:r>
      <w:r w:rsidRPr="00635779">
        <w:rPr>
          <w:spacing w:val="-1"/>
        </w:rPr>
        <w:t>відіграють</w:t>
      </w:r>
      <w:r w:rsidRPr="00635779">
        <w:rPr>
          <w:spacing w:val="48"/>
        </w:rPr>
        <w:t xml:space="preserve"> </w:t>
      </w:r>
      <w:r w:rsidRPr="00635779">
        <w:rPr>
          <w:spacing w:val="-1"/>
        </w:rPr>
        <w:t>особливе</w:t>
      </w:r>
      <w:r w:rsidRPr="00635779">
        <w:rPr>
          <w:spacing w:val="48"/>
        </w:rPr>
        <w:t xml:space="preserve"> </w:t>
      </w:r>
      <w:r w:rsidRPr="00635779">
        <w:rPr>
          <w:spacing w:val="-1"/>
        </w:rPr>
        <w:t>значення</w:t>
      </w:r>
      <w:r w:rsidRPr="00635779">
        <w:rPr>
          <w:spacing w:val="50"/>
        </w:rPr>
        <w:t xml:space="preserve"> </w:t>
      </w:r>
      <w:r w:rsidRPr="00635779">
        <w:t>для</w:t>
      </w:r>
      <w:r w:rsidRPr="00635779">
        <w:rPr>
          <w:spacing w:val="47"/>
        </w:rPr>
        <w:t xml:space="preserve"> </w:t>
      </w:r>
      <w:r w:rsidRPr="00635779">
        <w:t>емоційного</w:t>
      </w:r>
      <w:r w:rsidRPr="00635779">
        <w:rPr>
          <w:spacing w:val="49"/>
        </w:rPr>
        <w:t xml:space="preserve"> </w:t>
      </w:r>
      <w:r w:rsidRPr="00635779">
        <w:t>й</w:t>
      </w:r>
      <w:r w:rsidRPr="00635779">
        <w:rPr>
          <w:spacing w:val="67"/>
        </w:rPr>
        <w:t xml:space="preserve"> </w:t>
      </w:r>
      <w:r w:rsidRPr="00635779">
        <w:rPr>
          <w:spacing w:val="-1"/>
        </w:rPr>
        <w:t>морального</w:t>
      </w:r>
      <w:r w:rsidRPr="00635779">
        <w:rPr>
          <w:spacing w:val="69"/>
        </w:rPr>
        <w:t xml:space="preserve"> </w:t>
      </w:r>
      <w:r w:rsidRPr="00635779">
        <w:rPr>
          <w:spacing w:val="-1"/>
        </w:rPr>
        <w:t>розвитку</w:t>
      </w:r>
      <w:r w:rsidRPr="00635779">
        <w:rPr>
          <w:spacing w:val="68"/>
        </w:rPr>
        <w:t xml:space="preserve"> </w:t>
      </w:r>
      <w:r w:rsidRPr="00635779">
        <w:t>дітей:</w:t>
      </w:r>
      <w:r w:rsidRPr="00635779">
        <w:rPr>
          <w:spacing w:val="71"/>
        </w:rPr>
        <w:t xml:space="preserve"> </w:t>
      </w:r>
      <w:r w:rsidRPr="00635779">
        <w:rPr>
          <w:spacing w:val="-2"/>
        </w:rPr>
        <w:t>«дитина</w:t>
      </w:r>
      <w:r w:rsidRPr="00635779">
        <w:rPr>
          <w:spacing w:val="67"/>
        </w:rPr>
        <w:t xml:space="preserve"> </w:t>
      </w:r>
      <w:r w:rsidRPr="00635779">
        <w:rPr>
          <w:spacing w:val="-1"/>
        </w:rPr>
        <w:t>переживає</w:t>
      </w:r>
      <w:r w:rsidRPr="00635779">
        <w:rPr>
          <w:spacing w:val="69"/>
        </w:rPr>
        <w:t xml:space="preserve"> </w:t>
      </w:r>
      <w:r w:rsidRPr="00635779">
        <w:t>зі</w:t>
      </w:r>
      <w:r w:rsidRPr="00635779">
        <w:rPr>
          <w:spacing w:val="68"/>
        </w:rPr>
        <w:t xml:space="preserve"> </w:t>
      </w:r>
      <w:r w:rsidRPr="00635779">
        <w:t>своєю</w:t>
      </w:r>
      <w:r w:rsidRPr="00635779">
        <w:rPr>
          <w:spacing w:val="67"/>
        </w:rPr>
        <w:t xml:space="preserve"> </w:t>
      </w:r>
      <w:r w:rsidRPr="00635779">
        <w:rPr>
          <w:spacing w:val="-1"/>
        </w:rPr>
        <w:t>лялькою</w:t>
      </w:r>
      <w:r w:rsidRPr="00635779">
        <w:rPr>
          <w:spacing w:val="67"/>
        </w:rPr>
        <w:t xml:space="preserve"> </w:t>
      </w:r>
      <w:r w:rsidRPr="00635779">
        <w:t>події</w:t>
      </w:r>
      <w:r w:rsidRPr="00635779">
        <w:rPr>
          <w:spacing w:val="61"/>
        </w:rPr>
        <w:t xml:space="preserve"> </w:t>
      </w:r>
      <w:r w:rsidRPr="00635779">
        <w:rPr>
          <w:spacing w:val="-1"/>
        </w:rPr>
        <w:t>життєвого</w:t>
      </w:r>
      <w:r w:rsidRPr="00635779">
        <w:rPr>
          <w:spacing w:val="73"/>
        </w:rPr>
        <w:t xml:space="preserve"> </w:t>
      </w:r>
      <w:r w:rsidRPr="00635779">
        <w:rPr>
          <w:spacing w:val="-1"/>
        </w:rPr>
        <w:t>досвіду</w:t>
      </w:r>
      <w:r w:rsidRPr="00635779">
        <w:rPr>
          <w:spacing w:val="71"/>
        </w:rPr>
        <w:t xml:space="preserve"> </w:t>
      </w:r>
      <w:r w:rsidRPr="00635779">
        <w:t>в</w:t>
      </w:r>
      <w:r w:rsidRPr="00635779">
        <w:rPr>
          <w:spacing w:val="72"/>
        </w:rPr>
        <w:t xml:space="preserve"> </w:t>
      </w:r>
      <w:r w:rsidRPr="00635779">
        <w:rPr>
          <w:spacing w:val="-1"/>
        </w:rPr>
        <w:t>емоційних</w:t>
      </w:r>
      <w:r w:rsidRPr="00635779">
        <w:rPr>
          <w:spacing w:val="74"/>
        </w:rPr>
        <w:t xml:space="preserve"> </w:t>
      </w:r>
      <w:r w:rsidRPr="00635779">
        <w:t>і</w:t>
      </w:r>
      <w:r w:rsidRPr="00635779">
        <w:rPr>
          <w:spacing w:val="71"/>
        </w:rPr>
        <w:t xml:space="preserve"> </w:t>
      </w:r>
      <w:r w:rsidRPr="00635779">
        <w:rPr>
          <w:spacing w:val="-1"/>
        </w:rPr>
        <w:t>моральних</w:t>
      </w:r>
      <w:r w:rsidRPr="00635779">
        <w:rPr>
          <w:spacing w:val="74"/>
        </w:rPr>
        <w:t xml:space="preserve"> </w:t>
      </w:r>
      <w:r w:rsidRPr="00635779">
        <w:rPr>
          <w:spacing w:val="-2"/>
        </w:rPr>
        <w:t>проявах,</w:t>
      </w:r>
      <w:r w:rsidRPr="00635779">
        <w:rPr>
          <w:spacing w:val="72"/>
        </w:rPr>
        <w:t xml:space="preserve"> </w:t>
      </w:r>
      <w:r w:rsidRPr="00635779">
        <w:rPr>
          <w:spacing w:val="-1"/>
        </w:rPr>
        <w:t>доступних</w:t>
      </w:r>
      <w:r w:rsidRPr="00635779">
        <w:rPr>
          <w:spacing w:val="74"/>
        </w:rPr>
        <w:t xml:space="preserve"> </w:t>
      </w:r>
      <w:r w:rsidRPr="00635779">
        <w:rPr>
          <w:spacing w:val="-1"/>
        </w:rPr>
        <w:t>її</w:t>
      </w:r>
      <w:r w:rsidRPr="00635779">
        <w:rPr>
          <w:spacing w:val="75"/>
        </w:rPr>
        <w:t xml:space="preserve"> </w:t>
      </w:r>
      <w:r w:rsidRPr="00635779">
        <w:rPr>
          <w:spacing w:val="-1"/>
        </w:rPr>
        <w:t>розумінню»</w:t>
      </w:r>
      <w:r w:rsidRPr="00635779">
        <w:rPr>
          <w:spacing w:val="14"/>
        </w:rPr>
        <w:t xml:space="preserve"> </w:t>
      </w:r>
      <w:r w:rsidRPr="00635779">
        <w:t>[5;</w:t>
      </w:r>
      <w:r w:rsidRPr="00635779">
        <w:rPr>
          <w:spacing w:val="21"/>
        </w:rPr>
        <w:t xml:space="preserve"> </w:t>
      </w:r>
      <w:r w:rsidRPr="00635779">
        <w:rPr>
          <w:spacing w:val="-1"/>
        </w:rPr>
        <w:t>6].</w:t>
      </w:r>
      <w:r w:rsidRPr="00635779">
        <w:rPr>
          <w:spacing w:val="20"/>
        </w:rPr>
        <w:t xml:space="preserve"> </w:t>
      </w:r>
      <w:r w:rsidRPr="00635779">
        <w:rPr>
          <w:spacing w:val="-1"/>
        </w:rPr>
        <w:t>Роль</w:t>
      </w:r>
      <w:r w:rsidRPr="00635779">
        <w:rPr>
          <w:spacing w:val="20"/>
        </w:rPr>
        <w:t xml:space="preserve"> </w:t>
      </w:r>
      <w:r w:rsidRPr="00635779">
        <w:rPr>
          <w:spacing w:val="-1"/>
        </w:rPr>
        <w:t>ляльки</w:t>
      </w:r>
      <w:r w:rsidRPr="00635779">
        <w:rPr>
          <w:spacing w:val="21"/>
        </w:rPr>
        <w:t xml:space="preserve"> </w:t>
      </w:r>
      <w:r w:rsidRPr="00635779">
        <w:rPr>
          <w:spacing w:val="-1"/>
        </w:rPr>
        <w:t>вбачається</w:t>
      </w:r>
      <w:r w:rsidRPr="00635779">
        <w:rPr>
          <w:spacing w:val="19"/>
        </w:rPr>
        <w:t xml:space="preserve"> </w:t>
      </w:r>
      <w:r w:rsidRPr="00635779">
        <w:t>в</w:t>
      </w:r>
      <w:r w:rsidRPr="00635779">
        <w:rPr>
          <w:spacing w:val="20"/>
        </w:rPr>
        <w:t xml:space="preserve"> </w:t>
      </w:r>
      <w:r w:rsidRPr="00635779">
        <w:rPr>
          <w:spacing w:val="-1"/>
        </w:rPr>
        <w:t>діалозі,</w:t>
      </w:r>
      <w:r w:rsidRPr="00635779">
        <w:rPr>
          <w:spacing w:val="19"/>
        </w:rPr>
        <w:t xml:space="preserve"> </w:t>
      </w:r>
      <w:r w:rsidRPr="00635779">
        <w:t>в</w:t>
      </w:r>
      <w:r w:rsidRPr="00635779">
        <w:rPr>
          <w:spacing w:val="20"/>
        </w:rPr>
        <w:t xml:space="preserve"> </w:t>
      </w:r>
      <w:r w:rsidRPr="00635779">
        <w:rPr>
          <w:spacing w:val="-1"/>
        </w:rPr>
        <w:t>якому</w:t>
      </w:r>
      <w:r w:rsidRPr="00635779">
        <w:rPr>
          <w:spacing w:val="19"/>
        </w:rPr>
        <w:t xml:space="preserve"> </w:t>
      </w:r>
      <w:r w:rsidRPr="00635779">
        <w:rPr>
          <w:spacing w:val="-1"/>
        </w:rPr>
        <w:t>відбувається</w:t>
      </w:r>
    </w:p>
    <w:p w14:paraId="65CA3F6F" w14:textId="77777777" w:rsidR="00000000" w:rsidRPr="00635779" w:rsidRDefault="00717F83">
      <w:pPr>
        <w:pStyle w:val="a3"/>
        <w:kinsoku w:val="0"/>
        <w:overflowPunct w:val="0"/>
        <w:spacing w:line="276" w:lineRule="auto"/>
        <w:ind w:right="172"/>
        <w:jc w:val="both"/>
        <w:rPr>
          <w:spacing w:val="-1"/>
        </w:rPr>
        <w:sectPr w:rsidR="00000000" w:rsidRPr="00635779">
          <w:pgSz w:w="11910" w:h="16840"/>
          <w:pgMar w:top="1240" w:right="960" w:bottom="1060" w:left="960" w:header="653" w:footer="868" w:gutter="0"/>
          <w:cols w:space="720"/>
          <w:noEndnote/>
        </w:sectPr>
      </w:pPr>
    </w:p>
    <w:p w14:paraId="1AF074BF" w14:textId="77777777" w:rsidR="00000000" w:rsidRPr="00635779" w:rsidRDefault="00717F83">
      <w:pPr>
        <w:pStyle w:val="a3"/>
        <w:kinsoku w:val="0"/>
        <w:overflowPunct w:val="0"/>
        <w:spacing w:before="11"/>
        <w:ind w:left="0" w:firstLine="0"/>
        <w:rPr>
          <w:sz w:val="29"/>
          <w:szCs w:val="29"/>
        </w:rPr>
      </w:pPr>
    </w:p>
    <w:p w14:paraId="15BB7AB0" w14:textId="77777777" w:rsidR="00000000" w:rsidRPr="00635779" w:rsidRDefault="00717F83">
      <w:pPr>
        <w:pStyle w:val="a3"/>
        <w:kinsoku w:val="0"/>
        <w:overflowPunct w:val="0"/>
        <w:spacing w:before="61" w:line="276" w:lineRule="auto"/>
        <w:ind w:right="175" w:firstLine="0"/>
        <w:jc w:val="both"/>
        <w:rPr>
          <w:spacing w:val="-1"/>
        </w:rPr>
      </w:pPr>
      <w:r w:rsidRPr="00635779">
        <w:rPr>
          <w:spacing w:val="-1"/>
        </w:rPr>
        <w:t>«заміна»</w:t>
      </w:r>
      <w:r w:rsidRPr="00635779">
        <w:rPr>
          <w:spacing w:val="19"/>
        </w:rPr>
        <w:t xml:space="preserve"> </w:t>
      </w:r>
      <w:r w:rsidRPr="00635779">
        <w:rPr>
          <w:spacing w:val="-1"/>
        </w:rPr>
        <w:t>реального</w:t>
      </w:r>
      <w:r w:rsidRPr="00635779">
        <w:rPr>
          <w:spacing w:val="24"/>
        </w:rPr>
        <w:t xml:space="preserve"> </w:t>
      </w:r>
      <w:r w:rsidRPr="00635779">
        <w:rPr>
          <w:spacing w:val="-1"/>
        </w:rPr>
        <w:t>контакту</w:t>
      </w:r>
      <w:r w:rsidRPr="00635779">
        <w:rPr>
          <w:spacing w:val="21"/>
        </w:rPr>
        <w:t xml:space="preserve"> </w:t>
      </w:r>
      <w:r w:rsidRPr="00635779">
        <w:t>з</w:t>
      </w:r>
      <w:r w:rsidRPr="00635779">
        <w:rPr>
          <w:spacing w:val="22"/>
        </w:rPr>
        <w:t xml:space="preserve"> </w:t>
      </w:r>
      <w:r w:rsidRPr="00635779">
        <w:t>людиною,</w:t>
      </w:r>
      <w:r w:rsidRPr="00635779">
        <w:rPr>
          <w:spacing w:val="21"/>
        </w:rPr>
        <w:t xml:space="preserve"> </w:t>
      </w:r>
      <w:r w:rsidRPr="00635779">
        <w:t>опосередковано,</w:t>
      </w:r>
      <w:r w:rsidRPr="00635779">
        <w:rPr>
          <w:spacing w:val="22"/>
        </w:rPr>
        <w:t xml:space="preserve"> </w:t>
      </w:r>
      <w:r w:rsidRPr="00635779">
        <w:rPr>
          <w:spacing w:val="-1"/>
        </w:rPr>
        <w:t>через</w:t>
      </w:r>
      <w:r w:rsidRPr="00635779">
        <w:rPr>
          <w:spacing w:val="22"/>
        </w:rPr>
        <w:t xml:space="preserve"> </w:t>
      </w:r>
      <w:r w:rsidRPr="00635779">
        <w:rPr>
          <w:spacing w:val="-1"/>
        </w:rPr>
        <w:t>ляльку,</w:t>
      </w:r>
      <w:r w:rsidRPr="00635779">
        <w:rPr>
          <w:spacing w:val="24"/>
        </w:rPr>
        <w:t xml:space="preserve"> </w:t>
      </w:r>
      <w:r w:rsidRPr="00635779">
        <w:t>а</w:t>
      </w:r>
      <w:r w:rsidRPr="00635779">
        <w:rPr>
          <w:spacing w:val="53"/>
        </w:rPr>
        <w:t xml:space="preserve"> </w:t>
      </w:r>
      <w:r w:rsidRPr="00635779">
        <w:rPr>
          <w:spacing w:val="-1"/>
        </w:rPr>
        <w:t>іноді</w:t>
      </w:r>
      <w:r w:rsidRPr="00635779">
        <w:rPr>
          <w:spacing w:val="59"/>
        </w:rPr>
        <w:t xml:space="preserve"> </w:t>
      </w:r>
      <w:r w:rsidRPr="00635779">
        <w:rPr>
          <w:spacing w:val="-1"/>
        </w:rPr>
        <w:t>сама</w:t>
      </w:r>
      <w:r w:rsidRPr="00635779">
        <w:rPr>
          <w:spacing w:val="59"/>
        </w:rPr>
        <w:t xml:space="preserve"> </w:t>
      </w:r>
      <w:r w:rsidRPr="00635779">
        <w:t>лялька</w:t>
      </w:r>
      <w:r w:rsidRPr="00635779">
        <w:rPr>
          <w:spacing w:val="57"/>
        </w:rPr>
        <w:t xml:space="preserve"> </w:t>
      </w:r>
      <w:r w:rsidRPr="00635779">
        <w:rPr>
          <w:spacing w:val="-1"/>
        </w:rPr>
        <w:t>виступає</w:t>
      </w:r>
      <w:r w:rsidRPr="00635779">
        <w:rPr>
          <w:spacing w:val="59"/>
        </w:rPr>
        <w:t xml:space="preserve"> </w:t>
      </w:r>
      <w:r w:rsidRPr="00635779">
        <w:t>в</w:t>
      </w:r>
      <w:r w:rsidRPr="00635779">
        <w:rPr>
          <w:spacing w:val="58"/>
        </w:rPr>
        <w:t xml:space="preserve"> </w:t>
      </w:r>
      <w:r w:rsidRPr="00635779">
        <w:rPr>
          <w:spacing w:val="-1"/>
        </w:rPr>
        <w:t>ролі</w:t>
      </w:r>
      <w:r w:rsidRPr="00635779">
        <w:rPr>
          <w:spacing w:val="59"/>
        </w:rPr>
        <w:t xml:space="preserve"> </w:t>
      </w:r>
      <w:r w:rsidRPr="00635779">
        <w:rPr>
          <w:spacing w:val="-1"/>
        </w:rPr>
        <w:t>персоніфікованого</w:t>
      </w:r>
      <w:r w:rsidRPr="00635779">
        <w:rPr>
          <w:spacing w:val="59"/>
        </w:rPr>
        <w:t xml:space="preserve"> </w:t>
      </w:r>
      <w:r w:rsidRPr="00635779">
        <w:rPr>
          <w:spacing w:val="-1"/>
        </w:rPr>
        <w:t>персонажа</w:t>
      </w:r>
      <w:r w:rsidRPr="00635779">
        <w:rPr>
          <w:spacing w:val="57"/>
        </w:rPr>
        <w:t xml:space="preserve"> </w:t>
      </w:r>
      <w:r w:rsidRPr="00635779">
        <w:rPr>
          <w:spacing w:val="1"/>
        </w:rPr>
        <w:t>чи</w:t>
      </w:r>
      <w:r w:rsidRPr="00635779">
        <w:rPr>
          <w:spacing w:val="55"/>
        </w:rPr>
        <w:t xml:space="preserve"> </w:t>
      </w:r>
      <w:r w:rsidRPr="00635779">
        <w:rPr>
          <w:spacing w:val="-1"/>
        </w:rPr>
        <w:t>суб’єкта.</w:t>
      </w:r>
      <w:r w:rsidRPr="00635779">
        <w:rPr>
          <w:spacing w:val="26"/>
        </w:rPr>
        <w:t xml:space="preserve"> </w:t>
      </w:r>
      <w:r w:rsidRPr="00635779">
        <w:rPr>
          <w:spacing w:val="-1"/>
        </w:rPr>
        <w:t>Такий</w:t>
      </w:r>
      <w:r w:rsidRPr="00635779">
        <w:rPr>
          <w:spacing w:val="27"/>
        </w:rPr>
        <w:t xml:space="preserve"> </w:t>
      </w:r>
      <w:r w:rsidRPr="00635779">
        <w:rPr>
          <w:spacing w:val="-1"/>
        </w:rPr>
        <w:t>пі</w:t>
      </w:r>
      <w:r w:rsidRPr="00635779">
        <w:rPr>
          <w:spacing w:val="-1"/>
        </w:rPr>
        <w:t>дхід</w:t>
      </w:r>
      <w:r w:rsidRPr="00635779">
        <w:rPr>
          <w:spacing w:val="25"/>
        </w:rPr>
        <w:t xml:space="preserve"> </w:t>
      </w:r>
      <w:r w:rsidRPr="00635779">
        <w:rPr>
          <w:spacing w:val="-1"/>
        </w:rPr>
        <w:t>розкриває</w:t>
      </w:r>
      <w:r w:rsidRPr="00635779">
        <w:rPr>
          <w:spacing w:val="27"/>
        </w:rPr>
        <w:t xml:space="preserve"> </w:t>
      </w:r>
      <w:r w:rsidRPr="00635779">
        <w:rPr>
          <w:spacing w:val="-1"/>
        </w:rPr>
        <w:t>значимість</w:t>
      </w:r>
      <w:r w:rsidRPr="00635779">
        <w:rPr>
          <w:spacing w:val="27"/>
        </w:rPr>
        <w:t xml:space="preserve"> </w:t>
      </w:r>
      <w:r w:rsidRPr="00635779">
        <w:rPr>
          <w:spacing w:val="-1"/>
        </w:rPr>
        <w:t>емоційних</w:t>
      </w:r>
      <w:r w:rsidRPr="00635779">
        <w:rPr>
          <w:spacing w:val="28"/>
        </w:rPr>
        <w:t xml:space="preserve"> </w:t>
      </w:r>
      <w:r w:rsidRPr="00635779">
        <w:rPr>
          <w:spacing w:val="-1"/>
        </w:rPr>
        <w:t>контактів</w:t>
      </w:r>
      <w:r w:rsidRPr="00635779">
        <w:rPr>
          <w:spacing w:val="24"/>
        </w:rPr>
        <w:t xml:space="preserve"> </w:t>
      </w:r>
      <w:r w:rsidRPr="00635779">
        <w:t>для</w:t>
      </w:r>
      <w:r w:rsidRPr="00635779">
        <w:rPr>
          <w:spacing w:val="57"/>
        </w:rPr>
        <w:t xml:space="preserve"> </w:t>
      </w:r>
      <w:r w:rsidRPr="00635779">
        <w:t>дітей</w:t>
      </w:r>
      <w:r w:rsidRPr="00635779">
        <w:rPr>
          <w:spacing w:val="34"/>
        </w:rPr>
        <w:t xml:space="preserve"> </w:t>
      </w:r>
      <w:r w:rsidRPr="00635779">
        <w:t>і</w:t>
      </w:r>
      <w:r w:rsidRPr="00635779">
        <w:rPr>
          <w:spacing w:val="35"/>
        </w:rPr>
        <w:t xml:space="preserve"> </w:t>
      </w:r>
      <w:r w:rsidRPr="00635779">
        <w:rPr>
          <w:spacing w:val="-1"/>
        </w:rPr>
        <w:t>визначає</w:t>
      </w:r>
      <w:r w:rsidRPr="00635779">
        <w:rPr>
          <w:spacing w:val="37"/>
        </w:rPr>
        <w:t xml:space="preserve"> </w:t>
      </w:r>
      <w:r w:rsidRPr="00635779">
        <w:rPr>
          <w:spacing w:val="-1"/>
        </w:rPr>
        <w:t>величезну</w:t>
      </w:r>
      <w:r w:rsidRPr="00635779">
        <w:rPr>
          <w:spacing w:val="32"/>
        </w:rPr>
        <w:t xml:space="preserve"> </w:t>
      </w:r>
      <w:r w:rsidRPr="00635779">
        <w:rPr>
          <w:spacing w:val="-1"/>
        </w:rPr>
        <w:t>роль</w:t>
      </w:r>
      <w:r w:rsidRPr="00635779">
        <w:rPr>
          <w:spacing w:val="36"/>
        </w:rPr>
        <w:t xml:space="preserve"> </w:t>
      </w:r>
      <w:r w:rsidRPr="00635779">
        <w:rPr>
          <w:spacing w:val="-1"/>
        </w:rPr>
        <w:t>ляльок</w:t>
      </w:r>
      <w:r w:rsidRPr="00635779">
        <w:rPr>
          <w:spacing w:val="35"/>
        </w:rPr>
        <w:t xml:space="preserve"> </w:t>
      </w:r>
      <w:r w:rsidRPr="00635779">
        <w:t>у</w:t>
      </w:r>
      <w:r w:rsidRPr="00635779">
        <w:rPr>
          <w:spacing w:val="33"/>
        </w:rPr>
        <w:t xml:space="preserve"> </w:t>
      </w:r>
      <w:r w:rsidRPr="00635779">
        <w:t>розвитку</w:t>
      </w:r>
      <w:r w:rsidRPr="00635779">
        <w:rPr>
          <w:spacing w:val="36"/>
        </w:rPr>
        <w:t xml:space="preserve"> </w:t>
      </w:r>
      <w:r w:rsidRPr="00635779">
        <w:rPr>
          <w:spacing w:val="-1"/>
        </w:rPr>
        <w:t>емоційної</w:t>
      </w:r>
      <w:r w:rsidRPr="00635779">
        <w:rPr>
          <w:spacing w:val="35"/>
        </w:rPr>
        <w:t xml:space="preserve"> </w:t>
      </w:r>
      <w:r w:rsidRPr="00635779">
        <w:rPr>
          <w:spacing w:val="-1"/>
        </w:rPr>
        <w:t>сфери</w:t>
      </w:r>
      <w:r w:rsidRPr="00635779">
        <w:rPr>
          <w:spacing w:val="57"/>
        </w:rPr>
        <w:t xml:space="preserve"> </w:t>
      </w:r>
      <w:r w:rsidRPr="00635779">
        <w:rPr>
          <w:spacing w:val="-1"/>
        </w:rPr>
        <w:t>особистості</w:t>
      </w:r>
      <w:r w:rsidRPr="00635779">
        <w:t xml:space="preserve"> </w:t>
      </w:r>
      <w:r w:rsidRPr="00635779">
        <w:rPr>
          <w:spacing w:val="-1"/>
        </w:rPr>
        <w:t>дитини.</w:t>
      </w:r>
    </w:p>
    <w:p w14:paraId="545E675C" w14:textId="77777777" w:rsidR="00000000" w:rsidRPr="00635779" w:rsidRDefault="00717F83">
      <w:pPr>
        <w:pStyle w:val="a3"/>
        <w:kinsoku w:val="0"/>
        <w:overflowPunct w:val="0"/>
        <w:spacing w:line="276" w:lineRule="auto"/>
        <w:ind w:right="173"/>
        <w:jc w:val="both"/>
        <w:rPr>
          <w:spacing w:val="-1"/>
        </w:rPr>
      </w:pPr>
      <w:r w:rsidRPr="00635779">
        <w:rPr>
          <w:spacing w:val="-1"/>
        </w:rPr>
        <w:t>Для</w:t>
      </w:r>
      <w:r w:rsidRPr="00635779">
        <w:rPr>
          <w:spacing w:val="47"/>
        </w:rPr>
        <w:t xml:space="preserve"> </w:t>
      </w:r>
      <w:r w:rsidRPr="00635779">
        <w:rPr>
          <w:spacing w:val="-1"/>
        </w:rPr>
        <w:t>сучасної</w:t>
      </w:r>
      <w:r w:rsidRPr="00635779">
        <w:rPr>
          <w:spacing w:val="49"/>
        </w:rPr>
        <w:t xml:space="preserve"> </w:t>
      </w:r>
      <w:r w:rsidRPr="00635779">
        <w:rPr>
          <w:spacing w:val="-1"/>
        </w:rPr>
        <w:t>дитини</w:t>
      </w:r>
      <w:r w:rsidRPr="00635779">
        <w:rPr>
          <w:spacing w:val="49"/>
        </w:rPr>
        <w:t xml:space="preserve"> </w:t>
      </w:r>
      <w:r w:rsidRPr="00635779">
        <w:rPr>
          <w:spacing w:val="-1"/>
        </w:rPr>
        <w:t>лялька</w:t>
      </w:r>
      <w:r w:rsidRPr="00635779">
        <w:rPr>
          <w:spacing w:val="50"/>
        </w:rPr>
        <w:t xml:space="preserve"> </w:t>
      </w:r>
      <w:r w:rsidRPr="00635779">
        <w:t>–</w:t>
      </w:r>
      <w:r w:rsidRPr="00635779">
        <w:rPr>
          <w:spacing w:val="50"/>
        </w:rPr>
        <w:t xml:space="preserve"> </w:t>
      </w:r>
      <w:r w:rsidRPr="00635779">
        <w:rPr>
          <w:spacing w:val="-1"/>
        </w:rPr>
        <w:t>насамперед</w:t>
      </w:r>
      <w:r w:rsidRPr="00635779">
        <w:rPr>
          <w:spacing w:val="49"/>
        </w:rPr>
        <w:t xml:space="preserve"> </w:t>
      </w:r>
      <w:r w:rsidRPr="00635779">
        <w:rPr>
          <w:spacing w:val="-1"/>
        </w:rPr>
        <w:t>іграшка,</w:t>
      </w:r>
      <w:r w:rsidRPr="00635779">
        <w:rPr>
          <w:spacing w:val="48"/>
        </w:rPr>
        <w:t xml:space="preserve"> </w:t>
      </w:r>
      <w:r w:rsidRPr="00635779">
        <w:rPr>
          <w:spacing w:val="-1"/>
        </w:rPr>
        <w:t>яку</w:t>
      </w:r>
      <w:r w:rsidRPr="00635779">
        <w:rPr>
          <w:spacing w:val="48"/>
        </w:rPr>
        <w:t xml:space="preserve"> </w:t>
      </w:r>
      <w:r w:rsidRPr="00635779">
        <w:t>можна</w:t>
      </w:r>
      <w:r w:rsidRPr="00635779">
        <w:rPr>
          <w:spacing w:val="41"/>
        </w:rPr>
        <w:t xml:space="preserve"> </w:t>
      </w:r>
      <w:r w:rsidRPr="00635779">
        <w:rPr>
          <w:spacing w:val="-1"/>
        </w:rPr>
        <w:t>перетворити</w:t>
      </w:r>
      <w:r w:rsidRPr="00635779">
        <w:rPr>
          <w:spacing w:val="69"/>
        </w:rPr>
        <w:t xml:space="preserve"> </w:t>
      </w:r>
      <w:r w:rsidRPr="00635779">
        <w:t>в</w:t>
      </w:r>
      <w:r w:rsidRPr="00635779">
        <w:rPr>
          <w:spacing w:val="68"/>
        </w:rPr>
        <w:t xml:space="preserve"> </w:t>
      </w:r>
      <w:r w:rsidRPr="00635779">
        <w:rPr>
          <w:spacing w:val="-1"/>
        </w:rPr>
        <w:t>символічного</w:t>
      </w:r>
      <w:r w:rsidRPr="00635779">
        <w:rPr>
          <w:spacing w:val="69"/>
        </w:rPr>
        <w:t xml:space="preserve"> </w:t>
      </w:r>
      <w:r w:rsidRPr="00635779">
        <w:rPr>
          <w:spacing w:val="-1"/>
        </w:rPr>
        <w:t>партнера</w:t>
      </w:r>
      <w:r w:rsidRPr="00635779">
        <w:rPr>
          <w:spacing w:val="67"/>
        </w:rPr>
        <w:t xml:space="preserve"> </w:t>
      </w:r>
      <w:r w:rsidRPr="00635779">
        <w:t>для</w:t>
      </w:r>
      <w:r w:rsidRPr="00635779">
        <w:rPr>
          <w:spacing w:val="69"/>
        </w:rPr>
        <w:t xml:space="preserve"> </w:t>
      </w:r>
      <w:r w:rsidRPr="00635779">
        <w:t>гри.</w:t>
      </w:r>
      <w:r w:rsidRPr="00635779">
        <w:rPr>
          <w:spacing w:val="68"/>
        </w:rPr>
        <w:t xml:space="preserve"> </w:t>
      </w:r>
      <w:r w:rsidRPr="00635779">
        <w:rPr>
          <w:spacing w:val="-1"/>
        </w:rPr>
        <w:t>Дорослий</w:t>
      </w:r>
      <w:r w:rsidRPr="00635779">
        <w:rPr>
          <w:spacing w:val="69"/>
        </w:rPr>
        <w:t xml:space="preserve"> </w:t>
      </w:r>
      <w:r w:rsidRPr="00635779">
        <w:t>вчить</w:t>
      </w:r>
      <w:r w:rsidRPr="00635779">
        <w:rPr>
          <w:spacing w:val="68"/>
        </w:rPr>
        <w:t xml:space="preserve"> </w:t>
      </w:r>
      <w:r w:rsidRPr="00635779">
        <w:t>дитину</w:t>
      </w:r>
      <w:r w:rsidRPr="00635779">
        <w:rPr>
          <w:spacing w:val="43"/>
        </w:rPr>
        <w:t xml:space="preserve"> </w:t>
      </w:r>
      <w:r w:rsidRPr="00635779">
        <w:rPr>
          <w:spacing w:val="-1"/>
        </w:rPr>
        <w:t>сприймати</w:t>
      </w:r>
      <w:r w:rsidRPr="00635779">
        <w:rPr>
          <w:spacing w:val="13"/>
        </w:rPr>
        <w:t xml:space="preserve"> </w:t>
      </w:r>
      <w:r w:rsidRPr="00635779">
        <w:rPr>
          <w:spacing w:val="-1"/>
        </w:rPr>
        <w:t>ляльку</w:t>
      </w:r>
      <w:r w:rsidRPr="00635779">
        <w:rPr>
          <w:spacing w:val="14"/>
        </w:rPr>
        <w:t xml:space="preserve"> </w:t>
      </w:r>
      <w:r w:rsidRPr="00635779">
        <w:rPr>
          <w:spacing w:val="-1"/>
        </w:rPr>
        <w:t>як</w:t>
      </w:r>
      <w:r w:rsidRPr="00635779">
        <w:rPr>
          <w:spacing w:val="13"/>
        </w:rPr>
        <w:t xml:space="preserve"> </w:t>
      </w:r>
      <w:r w:rsidRPr="00635779">
        <w:rPr>
          <w:spacing w:val="-1"/>
        </w:rPr>
        <w:t>об’єкт</w:t>
      </w:r>
      <w:r w:rsidRPr="00635779">
        <w:rPr>
          <w:spacing w:val="13"/>
        </w:rPr>
        <w:t xml:space="preserve"> </w:t>
      </w:r>
      <w:r w:rsidRPr="00635779">
        <w:t>для</w:t>
      </w:r>
      <w:r w:rsidRPr="00635779">
        <w:rPr>
          <w:spacing w:val="11"/>
        </w:rPr>
        <w:t xml:space="preserve"> </w:t>
      </w:r>
      <w:r w:rsidRPr="00635779">
        <w:rPr>
          <w:spacing w:val="-1"/>
        </w:rPr>
        <w:t>емоційного</w:t>
      </w:r>
      <w:r w:rsidRPr="00635779">
        <w:rPr>
          <w:spacing w:val="13"/>
        </w:rPr>
        <w:t xml:space="preserve"> </w:t>
      </w:r>
      <w:r w:rsidRPr="00635779">
        <w:rPr>
          <w:spacing w:val="-1"/>
        </w:rPr>
        <w:t>спілкування.</w:t>
      </w:r>
      <w:r w:rsidRPr="00635779">
        <w:rPr>
          <w:spacing w:val="11"/>
        </w:rPr>
        <w:t xml:space="preserve"> </w:t>
      </w:r>
      <w:r w:rsidRPr="00635779">
        <w:rPr>
          <w:spacing w:val="-1"/>
        </w:rPr>
        <w:t>Граючись</w:t>
      </w:r>
      <w:r w:rsidRPr="00635779">
        <w:rPr>
          <w:spacing w:val="12"/>
        </w:rPr>
        <w:t xml:space="preserve"> </w:t>
      </w:r>
      <w:r w:rsidRPr="00635779">
        <w:t>із</w:t>
      </w:r>
      <w:r w:rsidRPr="00635779">
        <w:rPr>
          <w:spacing w:val="63"/>
        </w:rPr>
        <w:t xml:space="preserve"> </w:t>
      </w:r>
      <w:r w:rsidRPr="00635779">
        <w:rPr>
          <w:spacing w:val="-1"/>
        </w:rPr>
        <w:t>лялькою,</w:t>
      </w:r>
      <w:r w:rsidRPr="00635779">
        <w:rPr>
          <w:spacing w:val="8"/>
        </w:rPr>
        <w:t xml:space="preserve"> </w:t>
      </w:r>
      <w:r w:rsidRPr="00635779">
        <w:t>дитина</w:t>
      </w:r>
      <w:r w:rsidRPr="00635779">
        <w:rPr>
          <w:spacing w:val="7"/>
        </w:rPr>
        <w:t xml:space="preserve"> </w:t>
      </w:r>
      <w:r w:rsidRPr="00635779">
        <w:rPr>
          <w:spacing w:val="-1"/>
        </w:rPr>
        <w:t>емоційно</w:t>
      </w:r>
      <w:r w:rsidRPr="00635779">
        <w:rPr>
          <w:spacing w:val="9"/>
        </w:rPr>
        <w:t xml:space="preserve"> </w:t>
      </w:r>
      <w:r w:rsidRPr="00635779">
        <w:rPr>
          <w:spacing w:val="-1"/>
        </w:rPr>
        <w:t>ототожнюється</w:t>
      </w:r>
      <w:r w:rsidRPr="00635779">
        <w:rPr>
          <w:spacing w:val="6"/>
        </w:rPr>
        <w:t xml:space="preserve"> </w:t>
      </w:r>
      <w:r w:rsidRPr="00635779">
        <w:t>з</w:t>
      </w:r>
      <w:r w:rsidRPr="00635779">
        <w:rPr>
          <w:spacing w:val="9"/>
        </w:rPr>
        <w:t xml:space="preserve"> </w:t>
      </w:r>
      <w:r w:rsidRPr="00635779">
        <w:t>нею,</w:t>
      </w:r>
      <w:r w:rsidRPr="00635779">
        <w:rPr>
          <w:spacing w:val="6"/>
        </w:rPr>
        <w:t xml:space="preserve"> </w:t>
      </w:r>
      <w:r w:rsidRPr="00635779">
        <w:rPr>
          <w:spacing w:val="-1"/>
        </w:rPr>
        <w:t>розвиваючи</w:t>
      </w:r>
      <w:r w:rsidRPr="00635779">
        <w:rPr>
          <w:spacing w:val="7"/>
        </w:rPr>
        <w:t xml:space="preserve"> </w:t>
      </w:r>
      <w:r w:rsidRPr="00635779">
        <w:t>навички</w:t>
      </w:r>
      <w:r w:rsidRPr="00635779">
        <w:rPr>
          <w:spacing w:val="47"/>
        </w:rPr>
        <w:t xml:space="preserve"> </w:t>
      </w:r>
      <w:r w:rsidRPr="00635779">
        <w:rPr>
          <w:spacing w:val="-1"/>
        </w:rPr>
        <w:t>рефлексії.</w:t>
      </w:r>
      <w:r w:rsidRPr="00635779">
        <w:rPr>
          <w:spacing w:val="51"/>
        </w:rPr>
        <w:t xml:space="preserve"> </w:t>
      </w:r>
      <w:r w:rsidRPr="00635779">
        <w:rPr>
          <w:spacing w:val="-1"/>
        </w:rPr>
        <w:t>Іграшка</w:t>
      </w:r>
      <w:r w:rsidRPr="00635779">
        <w:rPr>
          <w:spacing w:val="52"/>
        </w:rPr>
        <w:t xml:space="preserve"> </w:t>
      </w:r>
      <w:r w:rsidRPr="00635779">
        <w:rPr>
          <w:spacing w:val="-1"/>
        </w:rPr>
        <w:t>має</w:t>
      </w:r>
      <w:r w:rsidRPr="00635779">
        <w:rPr>
          <w:spacing w:val="52"/>
        </w:rPr>
        <w:t xml:space="preserve"> </w:t>
      </w:r>
      <w:r w:rsidRPr="00635779">
        <w:rPr>
          <w:spacing w:val="-1"/>
        </w:rPr>
        <w:t>особливе</w:t>
      </w:r>
      <w:r w:rsidRPr="00635779">
        <w:rPr>
          <w:spacing w:val="51"/>
        </w:rPr>
        <w:t xml:space="preserve"> </w:t>
      </w:r>
      <w:r w:rsidRPr="00635779">
        <w:rPr>
          <w:spacing w:val="-1"/>
        </w:rPr>
        <w:t>значення</w:t>
      </w:r>
      <w:r w:rsidRPr="00635779">
        <w:rPr>
          <w:spacing w:val="51"/>
        </w:rPr>
        <w:t xml:space="preserve"> </w:t>
      </w:r>
      <w:r w:rsidRPr="00635779">
        <w:t>для</w:t>
      </w:r>
      <w:r w:rsidRPr="00635779">
        <w:rPr>
          <w:spacing w:val="50"/>
        </w:rPr>
        <w:t xml:space="preserve"> </w:t>
      </w:r>
      <w:r w:rsidRPr="00635779">
        <w:rPr>
          <w:spacing w:val="-1"/>
        </w:rPr>
        <w:t>емоційного</w:t>
      </w:r>
      <w:r w:rsidRPr="00635779">
        <w:rPr>
          <w:spacing w:val="52"/>
        </w:rPr>
        <w:t xml:space="preserve"> </w:t>
      </w:r>
      <w:r w:rsidRPr="00635779">
        <w:t>й</w:t>
      </w:r>
      <w:r w:rsidRPr="00635779">
        <w:rPr>
          <w:spacing w:val="49"/>
        </w:rPr>
        <w:t xml:space="preserve"> </w:t>
      </w:r>
      <w:r w:rsidRPr="00635779">
        <w:rPr>
          <w:spacing w:val="-1"/>
        </w:rPr>
        <w:t>морального</w:t>
      </w:r>
      <w:r w:rsidRPr="00635779">
        <w:rPr>
          <w:spacing w:val="71"/>
        </w:rPr>
        <w:t xml:space="preserve"> </w:t>
      </w:r>
      <w:r w:rsidRPr="00635779">
        <w:t>розвитку</w:t>
      </w:r>
      <w:r w:rsidRPr="00635779">
        <w:rPr>
          <w:spacing w:val="15"/>
        </w:rPr>
        <w:t xml:space="preserve"> </w:t>
      </w:r>
      <w:r w:rsidRPr="00635779">
        <w:rPr>
          <w:spacing w:val="-1"/>
        </w:rPr>
        <w:t>суб’єкта.</w:t>
      </w:r>
      <w:r w:rsidRPr="00635779">
        <w:rPr>
          <w:spacing w:val="15"/>
        </w:rPr>
        <w:t xml:space="preserve"> </w:t>
      </w:r>
      <w:r w:rsidRPr="00635779">
        <w:t>Дитина</w:t>
      </w:r>
      <w:r w:rsidRPr="00635779">
        <w:rPr>
          <w:spacing w:val="14"/>
        </w:rPr>
        <w:t xml:space="preserve"> </w:t>
      </w:r>
      <w:r w:rsidRPr="00635779">
        <w:rPr>
          <w:spacing w:val="-1"/>
        </w:rPr>
        <w:t>відокремлює</w:t>
      </w:r>
      <w:r w:rsidRPr="00635779">
        <w:rPr>
          <w:spacing w:val="15"/>
        </w:rPr>
        <w:t xml:space="preserve"> </w:t>
      </w:r>
      <w:r w:rsidRPr="00635779">
        <w:t>гру</w:t>
      </w:r>
      <w:r w:rsidRPr="00635779">
        <w:rPr>
          <w:spacing w:val="15"/>
        </w:rPr>
        <w:t xml:space="preserve"> </w:t>
      </w:r>
      <w:r w:rsidRPr="00635779">
        <w:t>від</w:t>
      </w:r>
      <w:r w:rsidRPr="00635779">
        <w:rPr>
          <w:spacing w:val="17"/>
        </w:rPr>
        <w:t xml:space="preserve"> </w:t>
      </w:r>
      <w:r w:rsidRPr="00635779">
        <w:rPr>
          <w:spacing w:val="-1"/>
        </w:rPr>
        <w:t>р</w:t>
      </w:r>
      <w:r w:rsidRPr="00635779">
        <w:rPr>
          <w:spacing w:val="-1"/>
        </w:rPr>
        <w:t>еальності,</w:t>
      </w:r>
      <w:r w:rsidRPr="00635779">
        <w:rPr>
          <w:spacing w:val="15"/>
        </w:rPr>
        <w:t xml:space="preserve"> </w:t>
      </w:r>
      <w:r w:rsidRPr="00635779">
        <w:rPr>
          <w:spacing w:val="-1"/>
        </w:rPr>
        <w:t>але</w:t>
      </w:r>
      <w:r w:rsidRPr="00635779">
        <w:rPr>
          <w:spacing w:val="14"/>
        </w:rPr>
        <w:t xml:space="preserve"> </w:t>
      </w:r>
      <w:r w:rsidRPr="00635779">
        <w:t>при</w:t>
      </w:r>
      <w:r w:rsidRPr="00635779">
        <w:rPr>
          <w:spacing w:val="16"/>
        </w:rPr>
        <w:t xml:space="preserve"> </w:t>
      </w:r>
      <w:r w:rsidRPr="00635779">
        <w:t>цьому</w:t>
      </w:r>
      <w:r w:rsidRPr="00635779">
        <w:rPr>
          <w:spacing w:val="53"/>
        </w:rPr>
        <w:t xml:space="preserve"> </w:t>
      </w:r>
      <w:r w:rsidRPr="00635779">
        <w:rPr>
          <w:spacing w:val="-1"/>
        </w:rPr>
        <w:t>використовує</w:t>
      </w:r>
      <w:r w:rsidRPr="00635779">
        <w:rPr>
          <w:spacing w:val="4"/>
        </w:rPr>
        <w:t xml:space="preserve"> </w:t>
      </w:r>
      <w:r w:rsidRPr="00635779">
        <w:rPr>
          <w:spacing w:val="-2"/>
        </w:rPr>
        <w:t>предмети</w:t>
      </w:r>
      <w:r w:rsidRPr="00635779">
        <w:rPr>
          <w:spacing w:val="4"/>
        </w:rPr>
        <w:t xml:space="preserve"> </w:t>
      </w:r>
      <w:r w:rsidRPr="00635779">
        <w:t>й</w:t>
      </w:r>
      <w:r w:rsidRPr="00635779">
        <w:rPr>
          <w:spacing w:val="4"/>
        </w:rPr>
        <w:t xml:space="preserve"> </w:t>
      </w:r>
      <w:r w:rsidRPr="00635779">
        <w:rPr>
          <w:spacing w:val="-1"/>
        </w:rPr>
        <w:t>проектує</w:t>
      </w:r>
      <w:r w:rsidRPr="00635779">
        <w:rPr>
          <w:spacing w:val="4"/>
        </w:rPr>
        <w:t xml:space="preserve"> </w:t>
      </w:r>
      <w:r w:rsidRPr="00635779">
        <w:rPr>
          <w:spacing w:val="-1"/>
        </w:rPr>
        <w:t>ситуації</w:t>
      </w:r>
      <w:r w:rsidRPr="00635779">
        <w:rPr>
          <w:spacing w:val="5"/>
        </w:rPr>
        <w:t xml:space="preserve"> </w:t>
      </w:r>
      <w:r w:rsidRPr="00635779">
        <w:t>з</w:t>
      </w:r>
      <w:r w:rsidRPr="00635779">
        <w:rPr>
          <w:spacing w:val="3"/>
        </w:rPr>
        <w:t xml:space="preserve"> </w:t>
      </w:r>
      <w:r w:rsidRPr="00635779">
        <w:rPr>
          <w:spacing w:val="-1"/>
        </w:rPr>
        <w:t>реального</w:t>
      </w:r>
      <w:r w:rsidRPr="00635779">
        <w:rPr>
          <w:spacing w:val="2"/>
        </w:rPr>
        <w:t xml:space="preserve"> </w:t>
      </w:r>
      <w:r w:rsidRPr="00635779">
        <w:rPr>
          <w:spacing w:val="-1"/>
        </w:rPr>
        <w:t>життя,</w:t>
      </w:r>
      <w:r w:rsidRPr="00635779">
        <w:rPr>
          <w:spacing w:val="3"/>
        </w:rPr>
        <w:t xml:space="preserve"> </w:t>
      </w:r>
      <w:r w:rsidRPr="00635779">
        <w:rPr>
          <w:spacing w:val="-1"/>
        </w:rPr>
        <w:t>створюючи</w:t>
      </w:r>
      <w:r w:rsidRPr="00635779">
        <w:rPr>
          <w:spacing w:val="71"/>
        </w:rPr>
        <w:t xml:space="preserve"> </w:t>
      </w:r>
      <w:r w:rsidRPr="00635779">
        <w:rPr>
          <w:spacing w:val="-1"/>
        </w:rPr>
        <w:t>свій</w:t>
      </w:r>
      <w:r w:rsidRPr="00635779">
        <w:rPr>
          <w:spacing w:val="48"/>
        </w:rPr>
        <w:t xml:space="preserve"> </w:t>
      </w:r>
      <w:r w:rsidRPr="00635779">
        <w:rPr>
          <w:spacing w:val="-1"/>
        </w:rPr>
        <w:t>власний</w:t>
      </w:r>
      <w:r w:rsidRPr="00635779">
        <w:rPr>
          <w:spacing w:val="47"/>
        </w:rPr>
        <w:t xml:space="preserve"> </w:t>
      </w:r>
      <w:r w:rsidRPr="00635779">
        <w:rPr>
          <w:spacing w:val="-1"/>
        </w:rPr>
        <w:t>світ,</w:t>
      </w:r>
      <w:r w:rsidRPr="00635779">
        <w:rPr>
          <w:spacing w:val="48"/>
        </w:rPr>
        <w:t xml:space="preserve"> </w:t>
      </w:r>
      <w:r w:rsidRPr="00635779">
        <w:t>у</w:t>
      </w:r>
      <w:r w:rsidRPr="00635779">
        <w:rPr>
          <w:spacing w:val="48"/>
        </w:rPr>
        <w:t xml:space="preserve"> </w:t>
      </w:r>
      <w:r w:rsidRPr="00635779">
        <w:rPr>
          <w:spacing w:val="-1"/>
        </w:rPr>
        <w:t>якому</w:t>
      </w:r>
      <w:r w:rsidRPr="00635779">
        <w:rPr>
          <w:spacing w:val="45"/>
        </w:rPr>
        <w:t xml:space="preserve"> </w:t>
      </w:r>
      <w:r w:rsidRPr="00635779">
        <w:t>вона</w:t>
      </w:r>
      <w:r w:rsidRPr="00635779">
        <w:rPr>
          <w:spacing w:val="46"/>
        </w:rPr>
        <w:t xml:space="preserve"> </w:t>
      </w:r>
      <w:r w:rsidRPr="00635779">
        <w:t>повторює</w:t>
      </w:r>
      <w:r w:rsidRPr="00635779">
        <w:rPr>
          <w:spacing w:val="47"/>
        </w:rPr>
        <w:t xml:space="preserve"> </w:t>
      </w:r>
      <w:r w:rsidRPr="00635779">
        <w:rPr>
          <w:spacing w:val="-1"/>
        </w:rPr>
        <w:t>спектр</w:t>
      </w:r>
      <w:r w:rsidRPr="00635779">
        <w:rPr>
          <w:spacing w:val="48"/>
        </w:rPr>
        <w:t xml:space="preserve"> </w:t>
      </w:r>
      <w:r w:rsidRPr="00635779">
        <w:t>переживань</w:t>
      </w:r>
      <w:r w:rsidRPr="00635779">
        <w:rPr>
          <w:spacing w:val="47"/>
        </w:rPr>
        <w:t xml:space="preserve"> </w:t>
      </w:r>
      <w:r w:rsidRPr="00635779">
        <w:rPr>
          <w:spacing w:val="1"/>
        </w:rPr>
        <w:t>та</w:t>
      </w:r>
      <w:r w:rsidRPr="00635779">
        <w:rPr>
          <w:spacing w:val="45"/>
        </w:rPr>
        <w:t xml:space="preserve"> </w:t>
      </w:r>
      <w:r w:rsidRPr="00635779">
        <w:t>змінює</w:t>
      </w:r>
      <w:r w:rsidRPr="00635779">
        <w:rPr>
          <w:spacing w:val="43"/>
        </w:rPr>
        <w:t xml:space="preserve"> </w:t>
      </w:r>
      <w:r w:rsidRPr="00635779">
        <w:t>події за</w:t>
      </w:r>
      <w:r w:rsidRPr="00635779">
        <w:rPr>
          <w:spacing w:val="-3"/>
        </w:rPr>
        <w:t xml:space="preserve"> </w:t>
      </w:r>
      <w:r w:rsidRPr="00635779">
        <w:rPr>
          <w:spacing w:val="-1"/>
        </w:rPr>
        <w:t>своїм</w:t>
      </w:r>
      <w:r w:rsidRPr="00635779">
        <w:t xml:space="preserve"> бажанням</w:t>
      </w:r>
      <w:r w:rsidRPr="00635779">
        <w:rPr>
          <w:spacing w:val="-1"/>
        </w:rPr>
        <w:t xml:space="preserve"> [1].</w:t>
      </w:r>
    </w:p>
    <w:p w14:paraId="44B021D1" w14:textId="77777777" w:rsidR="00000000" w:rsidRPr="00635779" w:rsidRDefault="00717F83">
      <w:pPr>
        <w:pStyle w:val="a3"/>
        <w:kinsoku w:val="0"/>
        <w:overflowPunct w:val="0"/>
        <w:spacing w:line="276" w:lineRule="auto"/>
        <w:ind w:right="170"/>
        <w:jc w:val="both"/>
        <w:rPr>
          <w:spacing w:val="-1"/>
        </w:rPr>
      </w:pPr>
      <w:r w:rsidRPr="00635779">
        <w:t>Гра</w:t>
      </w:r>
      <w:r w:rsidRPr="00635779">
        <w:rPr>
          <w:spacing w:val="25"/>
        </w:rPr>
        <w:t xml:space="preserve"> </w:t>
      </w:r>
      <w:r w:rsidRPr="00635779">
        <w:t>дитини</w:t>
      </w:r>
      <w:r w:rsidRPr="00635779">
        <w:rPr>
          <w:spacing w:val="26"/>
        </w:rPr>
        <w:t xml:space="preserve"> </w:t>
      </w:r>
      <w:r w:rsidRPr="00635779">
        <w:t>з</w:t>
      </w:r>
      <w:r w:rsidRPr="00635779">
        <w:rPr>
          <w:spacing w:val="24"/>
        </w:rPr>
        <w:t xml:space="preserve"> </w:t>
      </w:r>
      <w:r w:rsidRPr="00635779">
        <w:rPr>
          <w:spacing w:val="-1"/>
        </w:rPr>
        <w:t>лялькою,</w:t>
      </w:r>
      <w:r w:rsidRPr="00635779">
        <w:rPr>
          <w:spacing w:val="24"/>
        </w:rPr>
        <w:t xml:space="preserve"> </w:t>
      </w:r>
      <w:r w:rsidRPr="00635779">
        <w:rPr>
          <w:spacing w:val="-1"/>
        </w:rPr>
        <w:t>почуття,</w:t>
      </w:r>
      <w:r w:rsidRPr="00635779">
        <w:rPr>
          <w:spacing w:val="24"/>
        </w:rPr>
        <w:t xml:space="preserve"> </w:t>
      </w:r>
      <w:r w:rsidRPr="00635779">
        <w:t>що</w:t>
      </w:r>
      <w:r w:rsidRPr="00635779">
        <w:rPr>
          <w:spacing w:val="26"/>
        </w:rPr>
        <w:t xml:space="preserve"> </w:t>
      </w:r>
      <w:r w:rsidRPr="00635779">
        <w:t>вона</w:t>
      </w:r>
      <w:r w:rsidRPr="00635779">
        <w:rPr>
          <w:spacing w:val="24"/>
        </w:rPr>
        <w:t xml:space="preserve"> </w:t>
      </w:r>
      <w:r w:rsidRPr="00635779">
        <w:rPr>
          <w:spacing w:val="-1"/>
        </w:rPr>
        <w:t>виражає</w:t>
      </w:r>
      <w:r w:rsidRPr="00635779">
        <w:rPr>
          <w:spacing w:val="26"/>
        </w:rPr>
        <w:t xml:space="preserve"> </w:t>
      </w:r>
      <w:r w:rsidRPr="00635779">
        <w:t>до</w:t>
      </w:r>
      <w:r w:rsidRPr="00635779">
        <w:rPr>
          <w:spacing w:val="27"/>
        </w:rPr>
        <w:t xml:space="preserve"> </w:t>
      </w:r>
      <w:r w:rsidRPr="00635779">
        <w:rPr>
          <w:spacing w:val="-1"/>
        </w:rPr>
        <w:t>неї,</w:t>
      </w:r>
      <w:r w:rsidRPr="00635779">
        <w:rPr>
          <w:spacing w:val="25"/>
        </w:rPr>
        <w:t xml:space="preserve"> </w:t>
      </w:r>
      <w:r w:rsidRPr="00635779">
        <w:rPr>
          <w:spacing w:val="-1"/>
        </w:rPr>
        <w:t>згідно</w:t>
      </w:r>
      <w:r w:rsidRPr="00635779">
        <w:rPr>
          <w:spacing w:val="26"/>
        </w:rPr>
        <w:t xml:space="preserve"> </w:t>
      </w:r>
      <w:r w:rsidRPr="00635779">
        <w:t>з</w:t>
      </w:r>
      <w:r w:rsidRPr="00635779">
        <w:rPr>
          <w:spacing w:val="24"/>
        </w:rPr>
        <w:t xml:space="preserve"> </w:t>
      </w:r>
      <w:r w:rsidRPr="00635779">
        <w:rPr>
          <w:spacing w:val="-1"/>
        </w:rPr>
        <w:t>С.</w:t>
      </w:r>
      <w:r w:rsidRPr="00635779">
        <w:rPr>
          <w:spacing w:val="53"/>
        </w:rPr>
        <w:t xml:space="preserve"> </w:t>
      </w:r>
      <w:r w:rsidRPr="00635779">
        <w:t>Холом,</w:t>
      </w:r>
      <w:r w:rsidRPr="00635779">
        <w:rPr>
          <w:spacing w:val="19"/>
        </w:rPr>
        <w:t xml:space="preserve"> </w:t>
      </w:r>
      <w:r w:rsidRPr="00635779">
        <w:rPr>
          <w:spacing w:val="-1"/>
        </w:rPr>
        <w:t>багато</w:t>
      </w:r>
      <w:r w:rsidRPr="00635779">
        <w:rPr>
          <w:spacing w:val="22"/>
        </w:rPr>
        <w:t xml:space="preserve"> </w:t>
      </w:r>
      <w:r w:rsidRPr="00635779">
        <w:t>в</w:t>
      </w:r>
      <w:r w:rsidRPr="00635779">
        <w:rPr>
          <w:spacing w:val="20"/>
        </w:rPr>
        <w:t xml:space="preserve"> </w:t>
      </w:r>
      <w:r w:rsidRPr="00635779">
        <w:t>чому</w:t>
      </w:r>
      <w:r w:rsidRPr="00635779">
        <w:rPr>
          <w:spacing w:val="19"/>
        </w:rPr>
        <w:t xml:space="preserve"> </w:t>
      </w:r>
      <w:r w:rsidRPr="00635779">
        <w:rPr>
          <w:spacing w:val="-1"/>
        </w:rPr>
        <w:t>відрізняються</w:t>
      </w:r>
      <w:r w:rsidRPr="00635779">
        <w:rPr>
          <w:spacing w:val="21"/>
        </w:rPr>
        <w:t xml:space="preserve"> </w:t>
      </w:r>
      <w:r w:rsidRPr="00635779">
        <w:t>від</w:t>
      </w:r>
      <w:r w:rsidRPr="00635779">
        <w:rPr>
          <w:spacing w:val="21"/>
        </w:rPr>
        <w:t xml:space="preserve"> </w:t>
      </w:r>
      <w:r w:rsidRPr="00635779">
        <w:rPr>
          <w:spacing w:val="-1"/>
        </w:rPr>
        <w:t>звернень</w:t>
      </w:r>
      <w:r w:rsidRPr="00635779">
        <w:rPr>
          <w:spacing w:val="21"/>
        </w:rPr>
        <w:t xml:space="preserve"> </w:t>
      </w:r>
      <w:r w:rsidRPr="00635779">
        <w:t>і</w:t>
      </w:r>
      <w:r w:rsidRPr="00635779">
        <w:rPr>
          <w:spacing w:val="23"/>
        </w:rPr>
        <w:t xml:space="preserve"> </w:t>
      </w:r>
      <w:r w:rsidRPr="00635779">
        <w:t>почуттів,</w:t>
      </w:r>
      <w:r w:rsidRPr="00635779">
        <w:rPr>
          <w:spacing w:val="20"/>
        </w:rPr>
        <w:t xml:space="preserve"> </w:t>
      </w:r>
      <w:r w:rsidRPr="00635779">
        <w:rPr>
          <w:spacing w:val="-1"/>
        </w:rPr>
        <w:t>спрямованих</w:t>
      </w:r>
      <w:r w:rsidRPr="00635779">
        <w:rPr>
          <w:spacing w:val="61"/>
        </w:rPr>
        <w:t xml:space="preserve"> </w:t>
      </w:r>
      <w:r w:rsidRPr="00635779">
        <w:t>на</w:t>
      </w:r>
      <w:r w:rsidRPr="00635779">
        <w:rPr>
          <w:spacing w:val="5"/>
        </w:rPr>
        <w:t xml:space="preserve"> </w:t>
      </w:r>
      <w:r w:rsidRPr="00635779">
        <w:rPr>
          <w:spacing w:val="-1"/>
        </w:rPr>
        <w:t>реальних</w:t>
      </w:r>
      <w:r w:rsidRPr="00635779">
        <w:rPr>
          <w:spacing w:val="7"/>
        </w:rPr>
        <w:t xml:space="preserve"> </w:t>
      </w:r>
      <w:r w:rsidRPr="00635779">
        <w:t>дітей.</w:t>
      </w:r>
      <w:r w:rsidRPr="00635779">
        <w:rPr>
          <w:spacing w:val="8"/>
        </w:rPr>
        <w:t xml:space="preserve"> </w:t>
      </w:r>
      <w:r w:rsidRPr="00635779">
        <w:rPr>
          <w:spacing w:val="-1"/>
        </w:rPr>
        <w:t>Зазвичай</w:t>
      </w:r>
      <w:r w:rsidRPr="00635779">
        <w:rPr>
          <w:spacing w:val="6"/>
        </w:rPr>
        <w:t xml:space="preserve"> </w:t>
      </w:r>
      <w:r w:rsidRPr="00635779">
        <w:t>на</w:t>
      </w:r>
      <w:r w:rsidRPr="00635779">
        <w:rPr>
          <w:spacing w:val="7"/>
        </w:rPr>
        <w:t xml:space="preserve"> </w:t>
      </w:r>
      <w:r w:rsidRPr="00635779">
        <w:rPr>
          <w:spacing w:val="-1"/>
        </w:rPr>
        <w:t>ляльок</w:t>
      </w:r>
      <w:r w:rsidRPr="00635779">
        <w:rPr>
          <w:spacing w:val="6"/>
        </w:rPr>
        <w:t xml:space="preserve"> </w:t>
      </w:r>
      <w:r w:rsidRPr="00635779">
        <w:rPr>
          <w:spacing w:val="-1"/>
        </w:rPr>
        <w:t>проектують</w:t>
      </w:r>
      <w:r w:rsidRPr="00635779">
        <w:rPr>
          <w:spacing w:val="6"/>
        </w:rPr>
        <w:t xml:space="preserve"> </w:t>
      </w:r>
      <w:r w:rsidRPr="00635779">
        <w:rPr>
          <w:spacing w:val="-1"/>
        </w:rPr>
        <w:t>почуття,</w:t>
      </w:r>
      <w:r w:rsidRPr="00635779">
        <w:rPr>
          <w:spacing w:val="5"/>
        </w:rPr>
        <w:t xml:space="preserve"> </w:t>
      </w:r>
      <w:r w:rsidRPr="00635779">
        <w:rPr>
          <w:spacing w:val="-1"/>
        </w:rPr>
        <w:t>які</w:t>
      </w:r>
      <w:r w:rsidRPr="00635779">
        <w:rPr>
          <w:spacing w:val="7"/>
        </w:rPr>
        <w:t xml:space="preserve"> </w:t>
      </w:r>
      <w:r w:rsidRPr="00635779">
        <w:t>є</w:t>
      </w:r>
      <w:r w:rsidRPr="00635779">
        <w:rPr>
          <w:spacing w:val="6"/>
        </w:rPr>
        <w:t xml:space="preserve"> </w:t>
      </w:r>
      <w:r w:rsidRPr="00635779">
        <w:t>найбільш</w:t>
      </w:r>
      <w:r w:rsidRPr="00635779">
        <w:rPr>
          <w:spacing w:val="65"/>
        </w:rPr>
        <w:t xml:space="preserve"> </w:t>
      </w:r>
      <w:r w:rsidRPr="00635779">
        <w:rPr>
          <w:spacing w:val="-1"/>
        </w:rPr>
        <w:t>значущими,</w:t>
      </w:r>
      <w:r w:rsidRPr="00635779">
        <w:rPr>
          <w:spacing w:val="74"/>
        </w:rPr>
        <w:t xml:space="preserve"> </w:t>
      </w:r>
      <w:r w:rsidRPr="00635779">
        <w:rPr>
          <w:spacing w:val="-1"/>
        </w:rPr>
        <w:t>емоційно</w:t>
      </w:r>
      <w:r w:rsidRPr="00635779">
        <w:t xml:space="preserve"> </w:t>
      </w:r>
      <w:r w:rsidRPr="00635779">
        <w:rPr>
          <w:spacing w:val="-1"/>
        </w:rPr>
        <w:t>забарвленими</w:t>
      </w:r>
      <w:r w:rsidRPr="00635779">
        <w:t xml:space="preserve"> для</w:t>
      </w:r>
      <w:r w:rsidRPr="00635779">
        <w:rPr>
          <w:spacing w:val="73"/>
        </w:rPr>
        <w:t xml:space="preserve"> </w:t>
      </w:r>
      <w:r w:rsidRPr="00635779">
        <w:t>дитини.</w:t>
      </w:r>
      <w:r w:rsidRPr="00635779">
        <w:rPr>
          <w:spacing w:val="72"/>
        </w:rPr>
        <w:t xml:space="preserve"> </w:t>
      </w:r>
      <w:r w:rsidRPr="00635779">
        <w:rPr>
          <w:spacing w:val="-1"/>
        </w:rPr>
        <w:t>Ляльки</w:t>
      </w:r>
      <w:r w:rsidRPr="00635779">
        <w:t xml:space="preserve"> </w:t>
      </w:r>
      <w:r w:rsidRPr="00635779">
        <w:rPr>
          <w:spacing w:val="-1"/>
        </w:rPr>
        <w:t>можуть</w:t>
      </w:r>
      <w:r w:rsidRPr="00635779">
        <w:rPr>
          <w:spacing w:val="59"/>
        </w:rPr>
        <w:t xml:space="preserve"> </w:t>
      </w:r>
      <w:r w:rsidRPr="00635779">
        <w:rPr>
          <w:spacing w:val="-1"/>
        </w:rPr>
        <w:t>виступати</w:t>
      </w:r>
      <w:r w:rsidRPr="00635779">
        <w:rPr>
          <w:spacing w:val="52"/>
        </w:rPr>
        <w:t xml:space="preserve"> </w:t>
      </w:r>
      <w:r w:rsidRPr="00635779">
        <w:rPr>
          <w:spacing w:val="-1"/>
        </w:rPr>
        <w:t>«опорами»</w:t>
      </w:r>
      <w:r w:rsidRPr="00635779">
        <w:rPr>
          <w:spacing w:val="43"/>
        </w:rPr>
        <w:t xml:space="preserve"> </w:t>
      </w:r>
      <w:r w:rsidRPr="00635779">
        <w:t>для</w:t>
      </w:r>
      <w:r w:rsidRPr="00635779">
        <w:rPr>
          <w:spacing w:val="48"/>
        </w:rPr>
        <w:t xml:space="preserve"> </w:t>
      </w:r>
      <w:r w:rsidRPr="00635779">
        <w:rPr>
          <w:spacing w:val="-1"/>
        </w:rPr>
        <w:t>образної</w:t>
      </w:r>
      <w:r w:rsidRPr="00635779">
        <w:rPr>
          <w:spacing w:val="48"/>
        </w:rPr>
        <w:t xml:space="preserve"> </w:t>
      </w:r>
      <w:r w:rsidRPr="00635779">
        <w:t>гри,</w:t>
      </w:r>
      <w:r w:rsidRPr="00635779">
        <w:rPr>
          <w:spacing w:val="48"/>
        </w:rPr>
        <w:t xml:space="preserve"> </w:t>
      </w:r>
      <w:r w:rsidRPr="00635779">
        <w:t>в</w:t>
      </w:r>
      <w:r w:rsidRPr="00635779">
        <w:rPr>
          <w:spacing w:val="49"/>
        </w:rPr>
        <w:t xml:space="preserve"> </w:t>
      </w:r>
      <w:r w:rsidRPr="00635779">
        <w:rPr>
          <w:spacing w:val="-1"/>
        </w:rPr>
        <w:t>якост</w:t>
      </w:r>
      <w:r w:rsidRPr="00635779">
        <w:rPr>
          <w:spacing w:val="-1"/>
        </w:rPr>
        <w:t>і</w:t>
      </w:r>
      <w:r w:rsidRPr="00635779">
        <w:rPr>
          <w:spacing w:val="50"/>
        </w:rPr>
        <w:t xml:space="preserve"> </w:t>
      </w:r>
      <w:r w:rsidRPr="00635779">
        <w:rPr>
          <w:spacing w:val="-1"/>
        </w:rPr>
        <w:t>реалістичних</w:t>
      </w:r>
      <w:r w:rsidRPr="00635779">
        <w:rPr>
          <w:spacing w:val="51"/>
        </w:rPr>
        <w:t xml:space="preserve"> </w:t>
      </w:r>
      <w:r w:rsidRPr="00635779">
        <w:rPr>
          <w:spacing w:val="-1"/>
        </w:rPr>
        <w:t>зовнішніх</w:t>
      </w:r>
      <w:r w:rsidRPr="00635779">
        <w:rPr>
          <w:spacing w:val="75"/>
        </w:rPr>
        <w:t xml:space="preserve"> </w:t>
      </w:r>
      <w:r w:rsidRPr="00635779">
        <w:rPr>
          <w:spacing w:val="-1"/>
        </w:rPr>
        <w:t>атрибутів</w:t>
      </w:r>
      <w:r w:rsidRPr="00635779">
        <w:rPr>
          <w:spacing w:val="32"/>
        </w:rPr>
        <w:t xml:space="preserve"> </w:t>
      </w:r>
      <w:r w:rsidRPr="00635779">
        <w:t>у</w:t>
      </w:r>
      <w:r w:rsidRPr="00635779">
        <w:rPr>
          <w:spacing w:val="31"/>
        </w:rPr>
        <w:t xml:space="preserve"> </w:t>
      </w:r>
      <w:r w:rsidRPr="00635779">
        <w:rPr>
          <w:spacing w:val="-1"/>
        </w:rPr>
        <w:t>наслідувальній</w:t>
      </w:r>
      <w:r w:rsidRPr="00635779">
        <w:rPr>
          <w:spacing w:val="33"/>
        </w:rPr>
        <w:t xml:space="preserve"> </w:t>
      </w:r>
      <w:r w:rsidRPr="00635779">
        <w:t>грі,</w:t>
      </w:r>
      <w:r w:rsidRPr="00635779">
        <w:rPr>
          <w:spacing w:val="32"/>
        </w:rPr>
        <w:t xml:space="preserve"> </w:t>
      </w:r>
      <w:r w:rsidRPr="00635779">
        <w:t>бути</w:t>
      </w:r>
      <w:r w:rsidRPr="00635779">
        <w:rPr>
          <w:spacing w:val="35"/>
        </w:rPr>
        <w:t xml:space="preserve"> </w:t>
      </w:r>
      <w:r w:rsidRPr="00635779">
        <w:rPr>
          <w:spacing w:val="-1"/>
        </w:rPr>
        <w:t>манекенами,</w:t>
      </w:r>
      <w:r w:rsidRPr="00635779">
        <w:rPr>
          <w:spacing w:val="32"/>
        </w:rPr>
        <w:t xml:space="preserve"> </w:t>
      </w:r>
      <w:r w:rsidRPr="00635779">
        <w:rPr>
          <w:spacing w:val="1"/>
        </w:rPr>
        <w:t>на</w:t>
      </w:r>
      <w:r w:rsidRPr="00635779">
        <w:rPr>
          <w:spacing w:val="31"/>
        </w:rPr>
        <w:t xml:space="preserve"> </w:t>
      </w:r>
      <w:r w:rsidRPr="00635779">
        <w:t>які</w:t>
      </w:r>
      <w:r w:rsidRPr="00635779">
        <w:rPr>
          <w:spacing w:val="33"/>
        </w:rPr>
        <w:t xml:space="preserve"> </w:t>
      </w:r>
      <w:r w:rsidRPr="00635779">
        <w:t>дитина</w:t>
      </w:r>
      <w:r w:rsidRPr="00635779">
        <w:rPr>
          <w:spacing w:val="31"/>
        </w:rPr>
        <w:t xml:space="preserve"> </w:t>
      </w:r>
      <w:r w:rsidRPr="00635779">
        <w:rPr>
          <w:spacing w:val="-1"/>
        </w:rPr>
        <w:t>проектує</w:t>
      </w:r>
      <w:r w:rsidRPr="00635779">
        <w:rPr>
          <w:spacing w:val="53"/>
        </w:rPr>
        <w:t xml:space="preserve"> </w:t>
      </w:r>
      <w:r w:rsidRPr="00635779">
        <w:rPr>
          <w:spacing w:val="-1"/>
        </w:rPr>
        <w:t>свої</w:t>
      </w:r>
      <w:r w:rsidRPr="00635779">
        <w:rPr>
          <w:spacing w:val="35"/>
        </w:rPr>
        <w:t xml:space="preserve"> </w:t>
      </w:r>
      <w:r w:rsidRPr="00635779">
        <w:rPr>
          <w:spacing w:val="-1"/>
        </w:rPr>
        <w:t>почуття,</w:t>
      </w:r>
      <w:r w:rsidRPr="00635779">
        <w:rPr>
          <w:spacing w:val="34"/>
        </w:rPr>
        <w:t xml:space="preserve"> </w:t>
      </w:r>
      <w:r w:rsidRPr="00635779">
        <w:rPr>
          <w:spacing w:val="-1"/>
        </w:rPr>
        <w:t>або</w:t>
      </w:r>
      <w:r w:rsidRPr="00635779">
        <w:rPr>
          <w:spacing w:val="36"/>
        </w:rPr>
        <w:t xml:space="preserve"> </w:t>
      </w:r>
      <w:r w:rsidRPr="00635779">
        <w:t>звичними</w:t>
      </w:r>
      <w:r w:rsidRPr="00635779">
        <w:rPr>
          <w:spacing w:val="35"/>
        </w:rPr>
        <w:t xml:space="preserve"> </w:t>
      </w:r>
      <w:r w:rsidRPr="00635779">
        <w:rPr>
          <w:spacing w:val="-1"/>
        </w:rPr>
        <w:t>заспокійливими</w:t>
      </w:r>
      <w:r w:rsidRPr="00635779">
        <w:rPr>
          <w:spacing w:val="35"/>
        </w:rPr>
        <w:t xml:space="preserve"> </w:t>
      </w:r>
      <w:r w:rsidRPr="00635779">
        <w:rPr>
          <w:spacing w:val="-1"/>
        </w:rPr>
        <w:t>предметами</w:t>
      </w:r>
      <w:r w:rsidRPr="00635779">
        <w:rPr>
          <w:spacing w:val="41"/>
        </w:rPr>
        <w:t xml:space="preserve"> </w:t>
      </w:r>
      <w:r w:rsidRPr="00635779">
        <w:t>для</w:t>
      </w:r>
      <w:r w:rsidRPr="00635779">
        <w:rPr>
          <w:spacing w:val="33"/>
        </w:rPr>
        <w:t xml:space="preserve"> </w:t>
      </w:r>
      <w:r w:rsidRPr="00635779">
        <w:t>дитини.</w:t>
      </w:r>
      <w:r w:rsidRPr="00635779">
        <w:rPr>
          <w:spacing w:val="35"/>
        </w:rPr>
        <w:t xml:space="preserve"> </w:t>
      </w:r>
      <w:r w:rsidRPr="00635779">
        <w:t>Під</w:t>
      </w:r>
      <w:r w:rsidRPr="00635779">
        <w:rPr>
          <w:spacing w:val="59"/>
        </w:rPr>
        <w:t xml:space="preserve"> </w:t>
      </w:r>
      <w:r w:rsidRPr="00635779">
        <w:rPr>
          <w:spacing w:val="-1"/>
        </w:rPr>
        <w:t>час</w:t>
      </w:r>
      <w:r w:rsidRPr="00635779">
        <w:rPr>
          <w:spacing w:val="28"/>
        </w:rPr>
        <w:t xml:space="preserve"> </w:t>
      </w:r>
      <w:r w:rsidRPr="00635779">
        <w:t>гри</w:t>
      </w:r>
      <w:r w:rsidRPr="00635779">
        <w:rPr>
          <w:spacing w:val="30"/>
        </w:rPr>
        <w:t xml:space="preserve"> </w:t>
      </w:r>
      <w:r w:rsidRPr="00635779">
        <w:t>вагомого</w:t>
      </w:r>
      <w:r w:rsidRPr="00635779">
        <w:rPr>
          <w:spacing w:val="30"/>
        </w:rPr>
        <w:t xml:space="preserve"> </w:t>
      </w:r>
      <w:r w:rsidRPr="00635779">
        <w:rPr>
          <w:spacing w:val="-1"/>
        </w:rPr>
        <w:t>значення</w:t>
      </w:r>
      <w:r w:rsidRPr="00635779">
        <w:rPr>
          <w:spacing w:val="28"/>
        </w:rPr>
        <w:t xml:space="preserve"> </w:t>
      </w:r>
      <w:r w:rsidRPr="00635779">
        <w:t>набуває</w:t>
      </w:r>
      <w:r w:rsidRPr="00635779">
        <w:rPr>
          <w:spacing w:val="31"/>
        </w:rPr>
        <w:t xml:space="preserve"> </w:t>
      </w:r>
      <w:r w:rsidRPr="00635779">
        <w:rPr>
          <w:spacing w:val="-1"/>
        </w:rPr>
        <w:t>взаємодія</w:t>
      </w:r>
      <w:r w:rsidRPr="00635779">
        <w:rPr>
          <w:spacing w:val="29"/>
        </w:rPr>
        <w:t xml:space="preserve"> </w:t>
      </w:r>
      <w:r w:rsidRPr="00635779">
        <w:rPr>
          <w:spacing w:val="-1"/>
        </w:rPr>
        <w:t>дитини</w:t>
      </w:r>
      <w:r w:rsidRPr="00635779">
        <w:rPr>
          <w:spacing w:val="30"/>
        </w:rPr>
        <w:t xml:space="preserve"> </w:t>
      </w:r>
      <w:r w:rsidRPr="00635779">
        <w:t>із</w:t>
      </w:r>
      <w:r w:rsidRPr="00635779">
        <w:rPr>
          <w:spacing w:val="29"/>
        </w:rPr>
        <w:t xml:space="preserve"> </w:t>
      </w:r>
      <w:r w:rsidRPr="00635779">
        <w:rPr>
          <w:spacing w:val="-1"/>
        </w:rPr>
        <w:t>лялькою,</w:t>
      </w:r>
      <w:r w:rsidRPr="00635779">
        <w:rPr>
          <w:spacing w:val="28"/>
        </w:rPr>
        <w:t xml:space="preserve"> </w:t>
      </w:r>
      <w:r w:rsidRPr="00635779">
        <w:rPr>
          <w:spacing w:val="1"/>
        </w:rPr>
        <w:t>по</w:t>
      </w:r>
      <w:r w:rsidRPr="00635779">
        <w:rPr>
          <w:spacing w:val="57"/>
        </w:rPr>
        <w:t xml:space="preserve"> </w:t>
      </w:r>
      <w:r w:rsidRPr="00635779">
        <w:t>відношенню</w:t>
      </w:r>
      <w:r w:rsidRPr="00635779">
        <w:rPr>
          <w:spacing w:val="20"/>
        </w:rPr>
        <w:t xml:space="preserve"> </w:t>
      </w:r>
      <w:r w:rsidRPr="00635779">
        <w:t>до</w:t>
      </w:r>
      <w:r w:rsidRPr="00635779">
        <w:rPr>
          <w:spacing w:val="22"/>
        </w:rPr>
        <w:t xml:space="preserve"> </w:t>
      </w:r>
      <w:r w:rsidRPr="00635779">
        <w:rPr>
          <w:spacing w:val="-1"/>
        </w:rPr>
        <w:t>якої</w:t>
      </w:r>
      <w:r w:rsidRPr="00635779">
        <w:rPr>
          <w:spacing w:val="21"/>
        </w:rPr>
        <w:t xml:space="preserve"> </w:t>
      </w:r>
      <w:r w:rsidRPr="00635779">
        <w:t>вона</w:t>
      </w:r>
      <w:r w:rsidRPr="00635779">
        <w:rPr>
          <w:spacing w:val="19"/>
        </w:rPr>
        <w:t xml:space="preserve"> </w:t>
      </w:r>
      <w:r w:rsidRPr="00635779">
        <w:rPr>
          <w:spacing w:val="-2"/>
        </w:rPr>
        <w:t>виражає</w:t>
      </w:r>
      <w:r w:rsidRPr="00635779">
        <w:rPr>
          <w:spacing w:val="21"/>
        </w:rPr>
        <w:t xml:space="preserve"> </w:t>
      </w:r>
      <w:r w:rsidRPr="00635779">
        <w:t>почуття</w:t>
      </w:r>
      <w:r w:rsidRPr="00635779">
        <w:rPr>
          <w:spacing w:val="19"/>
        </w:rPr>
        <w:t xml:space="preserve"> </w:t>
      </w:r>
      <w:r w:rsidRPr="00635779">
        <w:rPr>
          <w:spacing w:val="-1"/>
        </w:rPr>
        <w:t>конкуренції,</w:t>
      </w:r>
      <w:r w:rsidRPr="00635779">
        <w:rPr>
          <w:spacing w:val="20"/>
        </w:rPr>
        <w:t xml:space="preserve"> </w:t>
      </w:r>
      <w:r w:rsidRPr="00635779">
        <w:rPr>
          <w:spacing w:val="-1"/>
        </w:rPr>
        <w:t>ревнощів,</w:t>
      </w:r>
      <w:r w:rsidRPr="00635779">
        <w:rPr>
          <w:spacing w:val="20"/>
        </w:rPr>
        <w:t xml:space="preserve"> </w:t>
      </w:r>
      <w:r w:rsidRPr="00635779">
        <w:rPr>
          <w:spacing w:val="-1"/>
        </w:rPr>
        <w:t>образи,</w:t>
      </w:r>
      <w:r w:rsidRPr="00635779">
        <w:rPr>
          <w:spacing w:val="55"/>
        </w:rPr>
        <w:t xml:space="preserve"> </w:t>
      </w:r>
      <w:r w:rsidRPr="00635779">
        <w:rPr>
          <w:spacing w:val="-1"/>
        </w:rPr>
        <w:t>які</w:t>
      </w:r>
      <w:r w:rsidRPr="00635779">
        <w:rPr>
          <w:spacing w:val="40"/>
        </w:rPr>
        <w:t xml:space="preserve"> </w:t>
      </w:r>
      <w:r w:rsidRPr="00635779">
        <w:rPr>
          <w:spacing w:val="-1"/>
        </w:rPr>
        <w:t>спрямовані</w:t>
      </w:r>
      <w:r w:rsidRPr="00635779">
        <w:rPr>
          <w:spacing w:val="40"/>
        </w:rPr>
        <w:t xml:space="preserve"> </w:t>
      </w:r>
      <w:r w:rsidRPr="00635779">
        <w:t>на</w:t>
      </w:r>
      <w:r w:rsidRPr="00635779">
        <w:rPr>
          <w:spacing w:val="39"/>
        </w:rPr>
        <w:t xml:space="preserve"> </w:t>
      </w:r>
      <w:proofErr w:type="spellStart"/>
      <w:r w:rsidRPr="00635779">
        <w:rPr>
          <w:spacing w:val="-1"/>
        </w:rPr>
        <w:t>сиблінгів</w:t>
      </w:r>
      <w:proofErr w:type="spellEnd"/>
      <w:r w:rsidRPr="00635779">
        <w:rPr>
          <w:spacing w:val="-1"/>
        </w:rPr>
        <w:t>.</w:t>
      </w:r>
      <w:r w:rsidRPr="00635779">
        <w:rPr>
          <w:spacing w:val="40"/>
        </w:rPr>
        <w:t xml:space="preserve"> </w:t>
      </w:r>
      <w:proofErr w:type="spellStart"/>
      <w:r w:rsidRPr="00635779">
        <w:rPr>
          <w:spacing w:val="-1"/>
        </w:rPr>
        <w:t>Психокорекційний</w:t>
      </w:r>
      <w:proofErr w:type="spellEnd"/>
      <w:r w:rsidRPr="00635779">
        <w:rPr>
          <w:spacing w:val="40"/>
        </w:rPr>
        <w:t xml:space="preserve"> </w:t>
      </w:r>
      <w:r w:rsidRPr="00635779">
        <w:rPr>
          <w:spacing w:val="-1"/>
        </w:rPr>
        <w:t>ефект</w:t>
      </w:r>
      <w:r w:rsidRPr="00635779">
        <w:rPr>
          <w:spacing w:val="38"/>
        </w:rPr>
        <w:t xml:space="preserve"> </w:t>
      </w:r>
      <w:r w:rsidRPr="00635779">
        <w:rPr>
          <w:spacing w:val="-1"/>
        </w:rPr>
        <w:t>полягає</w:t>
      </w:r>
      <w:r w:rsidRPr="00635779">
        <w:rPr>
          <w:spacing w:val="40"/>
        </w:rPr>
        <w:t xml:space="preserve"> </w:t>
      </w:r>
      <w:r w:rsidRPr="00635779">
        <w:t>у</w:t>
      </w:r>
      <w:r w:rsidRPr="00635779">
        <w:rPr>
          <w:spacing w:val="38"/>
        </w:rPr>
        <w:t xml:space="preserve"> </w:t>
      </w:r>
      <w:r w:rsidRPr="00635779">
        <w:rPr>
          <w:spacing w:val="-1"/>
        </w:rPr>
        <w:t>проекції</w:t>
      </w:r>
      <w:r w:rsidRPr="00635779">
        <w:rPr>
          <w:spacing w:val="69"/>
        </w:rPr>
        <w:t xml:space="preserve"> </w:t>
      </w:r>
      <w:r w:rsidRPr="00635779">
        <w:t>почуттів</w:t>
      </w:r>
      <w:r w:rsidRPr="00635779">
        <w:rPr>
          <w:spacing w:val="73"/>
        </w:rPr>
        <w:t xml:space="preserve"> </w:t>
      </w:r>
      <w:r w:rsidRPr="00635779">
        <w:t xml:space="preserve">до </w:t>
      </w:r>
      <w:proofErr w:type="spellStart"/>
      <w:r w:rsidRPr="00635779">
        <w:rPr>
          <w:spacing w:val="-1"/>
        </w:rPr>
        <w:t>сиблінгів</w:t>
      </w:r>
      <w:proofErr w:type="spellEnd"/>
      <w:r w:rsidRPr="00635779">
        <w:rPr>
          <w:spacing w:val="1"/>
        </w:rPr>
        <w:t xml:space="preserve"> </w:t>
      </w:r>
      <w:r w:rsidRPr="00635779">
        <w:t>на</w:t>
      </w:r>
      <w:r w:rsidRPr="00635779">
        <w:rPr>
          <w:spacing w:val="74"/>
        </w:rPr>
        <w:t xml:space="preserve"> </w:t>
      </w:r>
      <w:r w:rsidRPr="00635779">
        <w:rPr>
          <w:spacing w:val="-1"/>
        </w:rPr>
        <w:t>іграшку,</w:t>
      </w:r>
      <w:r w:rsidRPr="00635779">
        <w:rPr>
          <w:spacing w:val="74"/>
        </w:rPr>
        <w:t xml:space="preserve"> </w:t>
      </w:r>
      <w:r w:rsidRPr="00635779">
        <w:t xml:space="preserve">тим </w:t>
      </w:r>
      <w:r w:rsidRPr="00635779">
        <w:rPr>
          <w:spacing w:val="-1"/>
        </w:rPr>
        <w:t>самим</w:t>
      </w:r>
      <w:r w:rsidRPr="00635779">
        <w:t xml:space="preserve"> </w:t>
      </w:r>
      <w:r w:rsidRPr="00635779">
        <w:rPr>
          <w:spacing w:val="-1"/>
        </w:rPr>
        <w:t>допомагаючи</w:t>
      </w:r>
      <w:r w:rsidRPr="00635779">
        <w:t xml:space="preserve"> дитині</w:t>
      </w:r>
      <w:r w:rsidRPr="00635779">
        <w:rPr>
          <w:spacing w:val="41"/>
        </w:rPr>
        <w:t xml:space="preserve"> </w:t>
      </w:r>
      <w:r w:rsidRPr="00635779">
        <w:rPr>
          <w:spacing w:val="-1"/>
        </w:rPr>
        <w:t>подолати</w:t>
      </w:r>
      <w:r w:rsidRPr="00635779">
        <w:t xml:space="preserve"> </w:t>
      </w:r>
      <w:proofErr w:type="spellStart"/>
      <w:r w:rsidRPr="00635779">
        <w:rPr>
          <w:spacing w:val="-1"/>
        </w:rPr>
        <w:t>травмуючі</w:t>
      </w:r>
      <w:proofErr w:type="spellEnd"/>
      <w:r w:rsidRPr="00635779">
        <w:t xml:space="preserve"> події </w:t>
      </w:r>
      <w:r w:rsidRPr="00635779">
        <w:rPr>
          <w:spacing w:val="-1"/>
        </w:rPr>
        <w:t>[4].</w:t>
      </w:r>
    </w:p>
    <w:p w14:paraId="340E3042" w14:textId="77777777" w:rsidR="00000000" w:rsidRPr="00635779" w:rsidRDefault="00717F83">
      <w:pPr>
        <w:pStyle w:val="a3"/>
        <w:kinsoku w:val="0"/>
        <w:overflowPunct w:val="0"/>
        <w:spacing w:before="3" w:line="275" w:lineRule="auto"/>
        <w:ind w:right="175"/>
        <w:jc w:val="both"/>
      </w:pPr>
      <w:r w:rsidRPr="00635779">
        <w:t>На</w:t>
      </w:r>
      <w:r w:rsidRPr="00635779">
        <w:rPr>
          <w:spacing w:val="32"/>
        </w:rPr>
        <w:t xml:space="preserve"> </w:t>
      </w:r>
      <w:r w:rsidRPr="00635779">
        <w:rPr>
          <w:spacing w:val="-1"/>
        </w:rPr>
        <w:t>психологічному</w:t>
      </w:r>
      <w:r w:rsidRPr="00635779">
        <w:rPr>
          <w:spacing w:val="33"/>
        </w:rPr>
        <w:t xml:space="preserve"> </w:t>
      </w:r>
      <w:r w:rsidRPr="00635779">
        <w:t>рівні</w:t>
      </w:r>
      <w:r w:rsidRPr="00635779">
        <w:rPr>
          <w:spacing w:val="35"/>
        </w:rPr>
        <w:t xml:space="preserve"> </w:t>
      </w:r>
      <w:r w:rsidRPr="00635779">
        <w:rPr>
          <w:spacing w:val="-1"/>
        </w:rPr>
        <w:t>взаємодія</w:t>
      </w:r>
      <w:r w:rsidRPr="00635779">
        <w:rPr>
          <w:spacing w:val="33"/>
        </w:rPr>
        <w:t xml:space="preserve"> </w:t>
      </w:r>
      <w:r w:rsidRPr="00635779">
        <w:t>дитини</w:t>
      </w:r>
      <w:r w:rsidRPr="00635779">
        <w:rPr>
          <w:spacing w:val="35"/>
        </w:rPr>
        <w:t xml:space="preserve"> </w:t>
      </w:r>
      <w:r w:rsidRPr="00635779">
        <w:t>з</w:t>
      </w:r>
      <w:r w:rsidRPr="00635779">
        <w:rPr>
          <w:spacing w:val="33"/>
        </w:rPr>
        <w:t xml:space="preserve"> </w:t>
      </w:r>
      <w:r w:rsidRPr="00635779">
        <w:t>лялькою</w:t>
      </w:r>
      <w:r w:rsidRPr="00635779">
        <w:rPr>
          <w:spacing w:val="33"/>
        </w:rPr>
        <w:t xml:space="preserve"> </w:t>
      </w:r>
      <w:r w:rsidRPr="00635779">
        <w:rPr>
          <w:spacing w:val="-1"/>
        </w:rPr>
        <w:t>сприяє</w:t>
      </w:r>
      <w:r w:rsidRPr="00635779">
        <w:rPr>
          <w:spacing w:val="34"/>
        </w:rPr>
        <w:t xml:space="preserve"> </w:t>
      </w:r>
      <w:r w:rsidRPr="00635779">
        <w:t>її</w:t>
      </w:r>
      <w:r w:rsidRPr="00635779">
        <w:rPr>
          <w:spacing w:val="49"/>
        </w:rPr>
        <w:t xml:space="preserve"> </w:t>
      </w:r>
      <w:r w:rsidRPr="00635779">
        <w:rPr>
          <w:spacing w:val="-1"/>
        </w:rPr>
        <w:t>особистісному</w:t>
      </w:r>
      <w:r w:rsidRPr="00635779">
        <w:rPr>
          <w:spacing w:val="2"/>
        </w:rPr>
        <w:t xml:space="preserve"> </w:t>
      </w:r>
      <w:r w:rsidRPr="00635779">
        <w:rPr>
          <w:spacing w:val="-1"/>
        </w:rPr>
        <w:t>розвитку,</w:t>
      </w:r>
      <w:r w:rsidRPr="00635779">
        <w:rPr>
          <w:spacing w:val="3"/>
        </w:rPr>
        <w:t xml:space="preserve"> </w:t>
      </w:r>
      <w:r w:rsidRPr="00635779">
        <w:rPr>
          <w:spacing w:val="-1"/>
        </w:rPr>
        <w:t>подоланню</w:t>
      </w:r>
      <w:r w:rsidRPr="00635779">
        <w:rPr>
          <w:spacing w:val="3"/>
        </w:rPr>
        <w:t xml:space="preserve"> </w:t>
      </w:r>
      <w:r w:rsidRPr="00635779">
        <w:rPr>
          <w:spacing w:val="-1"/>
        </w:rPr>
        <w:t>травмуючих</w:t>
      </w:r>
      <w:r w:rsidRPr="00635779">
        <w:rPr>
          <w:spacing w:val="4"/>
        </w:rPr>
        <w:t xml:space="preserve"> </w:t>
      </w:r>
      <w:r w:rsidRPr="00635779">
        <w:rPr>
          <w:spacing w:val="-1"/>
        </w:rPr>
        <w:t>переживань,</w:t>
      </w:r>
      <w:r w:rsidRPr="00635779">
        <w:rPr>
          <w:spacing w:val="3"/>
        </w:rPr>
        <w:t xml:space="preserve"> </w:t>
      </w:r>
      <w:r w:rsidRPr="00635779">
        <w:rPr>
          <w:spacing w:val="-1"/>
        </w:rPr>
        <w:t>емоційному</w:t>
      </w:r>
      <w:r w:rsidRPr="00635779">
        <w:rPr>
          <w:spacing w:val="95"/>
        </w:rPr>
        <w:t xml:space="preserve"> </w:t>
      </w:r>
      <w:proofErr w:type="spellStart"/>
      <w:r w:rsidRPr="00635779">
        <w:rPr>
          <w:spacing w:val="-1"/>
        </w:rPr>
        <w:t>відреагуванню</w:t>
      </w:r>
      <w:proofErr w:type="spellEnd"/>
      <w:r w:rsidRPr="00635779">
        <w:rPr>
          <w:spacing w:val="1"/>
        </w:rPr>
        <w:t xml:space="preserve"> </w:t>
      </w:r>
      <w:r w:rsidRPr="00635779">
        <w:rPr>
          <w:spacing w:val="-1"/>
        </w:rPr>
        <w:t>значущих</w:t>
      </w:r>
      <w:r w:rsidRPr="00635779">
        <w:t xml:space="preserve"> подій,</w:t>
      </w:r>
      <w:r w:rsidRPr="00635779">
        <w:rPr>
          <w:spacing w:val="-1"/>
        </w:rPr>
        <w:t xml:space="preserve"> </w:t>
      </w:r>
      <w:r w:rsidRPr="00635779">
        <w:t>корекції</w:t>
      </w:r>
      <w:r w:rsidRPr="00635779">
        <w:rPr>
          <w:spacing w:val="1"/>
        </w:rPr>
        <w:t xml:space="preserve"> </w:t>
      </w:r>
      <w:r w:rsidRPr="00635779">
        <w:rPr>
          <w:spacing w:val="-1"/>
        </w:rPr>
        <w:t>агресії,</w:t>
      </w:r>
      <w:r w:rsidRPr="00635779">
        <w:rPr>
          <w:spacing w:val="-2"/>
        </w:rPr>
        <w:t xml:space="preserve"> </w:t>
      </w:r>
      <w:r w:rsidRPr="00635779">
        <w:rPr>
          <w:spacing w:val="-1"/>
        </w:rPr>
        <w:t>тривожності,</w:t>
      </w:r>
      <w:r w:rsidRPr="00635779">
        <w:rPr>
          <w:spacing w:val="-2"/>
        </w:rPr>
        <w:t xml:space="preserve"> </w:t>
      </w:r>
      <w:r w:rsidRPr="00635779">
        <w:t>страхів.</w:t>
      </w:r>
    </w:p>
    <w:p w14:paraId="1F5E2BF2" w14:textId="77777777" w:rsidR="00000000" w:rsidRPr="00635779" w:rsidRDefault="00717F83">
      <w:pPr>
        <w:pStyle w:val="a3"/>
        <w:kinsoku w:val="0"/>
        <w:overflowPunct w:val="0"/>
        <w:ind w:left="881" w:firstLine="0"/>
        <w:rPr>
          <w:spacing w:val="-1"/>
        </w:rPr>
      </w:pPr>
      <w:r w:rsidRPr="00635779">
        <w:rPr>
          <w:spacing w:val="-1"/>
        </w:rPr>
        <w:t>Діагностико-корекційна спроможність</w:t>
      </w:r>
      <w:r w:rsidRPr="00635779">
        <w:t xml:space="preserve"> </w:t>
      </w:r>
      <w:r w:rsidRPr="00635779">
        <w:rPr>
          <w:spacing w:val="-1"/>
        </w:rPr>
        <w:t xml:space="preserve">методу </w:t>
      </w:r>
      <w:proofErr w:type="spellStart"/>
      <w:r w:rsidRPr="00635779">
        <w:rPr>
          <w:spacing w:val="-1"/>
        </w:rPr>
        <w:t>лялькотерапії</w:t>
      </w:r>
      <w:proofErr w:type="spellEnd"/>
      <w:r w:rsidRPr="00635779">
        <w:rPr>
          <w:spacing w:val="-1"/>
        </w:rPr>
        <w:t>:</w:t>
      </w:r>
    </w:p>
    <w:p w14:paraId="7AC89FD4" w14:textId="77777777" w:rsidR="00000000" w:rsidRPr="00635779" w:rsidRDefault="00717F83">
      <w:pPr>
        <w:pStyle w:val="a3"/>
        <w:numPr>
          <w:ilvl w:val="0"/>
          <w:numId w:val="23"/>
        </w:numPr>
        <w:tabs>
          <w:tab w:val="left" w:pos="1306"/>
          <w:tab w:val="left" w:pos="2586"/>
          <w:tab w:val="left" w:pos="4117"/>
          <w:tab w:val="left" w:pos="5817"/>
          <w:tab w:val="left" w:pos="7221"/>
          <w:tab w:val="left" w:pos="8466"/>
        </w:tabs>
        <w:kinsoku w:val="0"/>
        <w:overflowPunct w:val="0"/>
        <w:spacing w:before="67" w:line="396" w:lineRule="exact"/>
        <w:ind w:right="177"/>
        <w:rPr>
          <w:spacing w:val="-1"/>
        </w:rPr>
      </w:pPr>
      <w:r w:rsidRPr="00635779">
        <w:t>набуття</w:t>
      </w:r>
      <w:r w:rsidRPr="00635779">
        <w:tab/>
      </w:r>
      <w:r w:rsidRPr="00635779">
        <w:rPr>
          <w:spacing w:val="-1"/>
        </w:rPr>
        <w:t>важливих</w:t>
      </w:r>
      <w:r w:rsidRPr="00635779">
        <w:rPr>
          <w:spacing w:val="-1"/>
        </w:rPr>
        <w:tab/>
      </w:r>
      <w:r w:rsidRPr="00635779">
        <w:rPr>
          <w:spacing w:val="-1"/>
          <w:w w:val="95"/>
        </w:rPr>
        <w:t>соціальних</w:t>
      </w:r>
      <w:r w:rsidRPr="00635779">
        <w:rPr>
          <w:spacing w:val="-1"/>
          <w:w w:val="95"/>
        </w:rPr>
        <w:tab/>
      </w:r>
      <w:r w:rsidRPr="00635779">
        <w:t>навичок,</w:t>
      </w:r>
      <w:r w:rsidRPr="00635779">
        <w:tab/>
      </w:r>
      <w:r w:rsidRPr="00635779">
        <w:rPr>
          <w:spacing w:val="-1"/>
          <w:w w:val="95"/>
        </w:rPr>
        <w:t>досві</w:t>
      </w:r>
      <w:r w:rsidRPr="00635779">
        <w:rPr>
          <w:spacing w:val="-1"/>
          <w:w w:val="95"/>
        </w:rPr>
        <w:t>ду</w:t>
      </w:r>
      <w:r w:rsidRPr="00635779">
        <w:rPr>
          <w:spacing w:val="-1"/>
          <w:w w:val="95"/>
        </w:rPr>
        <w:tab/>
      </w:r>
      <w:r w:rsidRPr="00635779">
        <w:rPr>
          <w:spacing w:val="-1"/>
        </w:rPr>
        <w:t>соціальної</w:t>
      </w:r>
      <w:r w:rsidRPr="00635779">
        <w:rPr>
          <w:spacing w:val="47"/>
        </w:rPr>
        <w:t xml:space="preserve"> </w:t>
      </w:r>
      <w:r w:rsidRPr="00635779">
        <w:rPr>
          <w:spacing w:val="-1"/>
        </w:rPr>
        <w:t>взаємодії;</w:t>
      </w:r>
    </w:p>
    <w:p w14:paraId="7DA87BB4" w14:textId="77777777" w:rsidR="00000000" w:rsidRPr="00635779" w:rsidRDefault="00717F83">
      <w:pPr>
        <w:pStyle w:val="a3"/>
        <w:numPr>
          <w:ilvl w:val="0"/>
          <w:numId w:val="23"/>
        </w:numPr>
        <w:tabs>
          <w:tab w:val="left" w:pos="1306"/>
        </w:tabs>
        <w:kinsoku w:val="0"/>
        <w:overflowPunct w:val="0"/>
        <w:spacing w:before="40" w:line="454" w:lineRule="exact"/>
        <w:rPr>
          <w:spacing w:val="-1"/>
        </w:rPr>
      </w:pPr>
      <w:r w:rsidRPr="00635779">
        <w:rPr>
          <w:spacing w:val="-1"/>
        </w:rPr>
        <w:t>психодіагностика;</w:t>
      </w:r>
    </w:p>
    <w:p w14:paraId="439E939D" w14:textId="77777777" w:rsidR="00000000" w:rsidRPr="00635779" w:rsidRDefault="00717F83">
      <w:pPr>
        <w:pStyle w:val="a3"/>
        <w:numPr>
          <w:ilvl w:val="0"/>
          <w:numId w:val="23"/>
        </w:numPr>
        <w:tabs>
          <w:tab w:val="left" w:pos="1306"/>
        </w:tabs>
        <w:kinsoku w:val="0"/>
        <w:overflowPunct w:val="0"/>
        <w:spacing w:before="0" w:line="454" w:lineRule="exact"/>
        <w:rPr>
          <w:spacing w:val="-1"/>
        </w:rPr>
      </w:pPr>
      <w:r w:rsidRPr="00635779">
        <w:rPr>
          <w:spacing w:val="-1"/>
        </w:rPr>
        <w:t>розвиток</w:t>
      </w:r>
      <w:r w:rsidRPr="00635779">
        <w:t xml:space="preserve"> </w:t>
      </w:r>
      <w:r w:rsidRPr="00635779">
        <w:rPr>
          <w:spacing w:val="-1"/>
        </w:rPr>
        <w:t>самоконтролю;</w:t>
      </w:r>
    </w:p>
    <w:p w14:paraId="3591C52D" w14:textId="77777777" w:rsidR="00000000" w:rsidRPr="00635779" w:rsidRDefault="00717F83">
      <w:pPr>
        <w:pStyle w:val="a3"/>
        <w:numPr>
          <w:ilvl w:val="0"/>
          <w:numId w:val="23"/>
        </w:numPr>
        <w:tabs>
          <w:tab w:val="left" w:pos="1306"/>
        </w:tabs>
        <w:kinsoku w:val="0"/>
        <w:overflowPunct w:val="0"/>
        <w:spacing w:before="0" w:line="454" w:lineRule="exact"/>
        <w:rPr>
          <w:spacing w:val="-1"/>
        </w:rPr>
        <w:sectPr w:rsidR="00000000" w:rsidRPr="00635779">
          <w:pgSz w:w="11910" w:h="16840"/>
          <w:pgMar w:top="1240" w:right="960" w:bottom="1060" w:left="960" w:header="653" w:footer="868" w:gutter="0"/>
          <w:cols w:space="720"/>
          <w:noEndnote/>
        </w:sectPr>
      </w:pPr>
    </w:p>
    <w:p w14:paraId="344632B4" w14:textId="77777777" w:rsidR="00000000" w:rsidRPr="00635779" w:rsidRDefault="00717F83">
      <w:pPr>
        <w:pStyle w:val="a3"/>
        <w:kinsoku w:val="0"/>
        <w:overflowPunct w:val="0"/>
        <w:spacing w:before="0"/>
        <w:ind w:left="0" w:firstLine="0"/>
        <w:rPr>
          <w:sz w:val="20"/>
          <w:szCs w:val="20"/>
        </w:rPr>
      </w:pPr>
    </w:p>
    <w:p w14:paraId="0413F7B0" w14:textId="77777777" w:rsidR="00000000" w:rsidRPr="00635779" w:rsidRDefault="00717F83">
      <w:pPr>
        <w:pStyle w:val="a3"/>
        <w:numPr>
          <w:ilvl w:val="0"/>
          <w:numId w:val="23"/>
        </w:numPr>
        <w:tabs>
          <w:tab w:val="left" w:pos="1306"/>
        </w:tabs>
        <w:kinsoku w:val="0"/>
        <w:overflowPunct w:val="0"/>
        <w:spacing w:before="177" w:line="454" w:lineRule="exact"/>
        <w:rPr>
          <w:spacing w:val="-1"/>
        </w:rPr>
      </w:pPr>
      <w:r w:rsidRPr="00635779">
        <w:rPr>
          <w:spacing w:val="-1"/>
        </w:rPr>
        <w:t>розвиток</w:t>
      </w:r>
      <w:r w:rsidRPr="00635779">
        <w:t xml:space="preserve"> </w:t>
      </w:r>
      <w:r w:rsidRPr="00635779">
        <w:rPr>
          <w:spacing w:val="-1"/>
        </w:rPr>
        <w:t>комунікативних</w:t>
      </w:r>
      <w:r w:rsidRPr="00635779">
        <w:rPr>
          <w:spacing w:val="1"/>
        </w:rPr>
        <w:t xml:space="preserve"> </w:t>
      </w:r>
      <w:r w:rsidRPr="00635779">
        <w:rPr>
          <w:spacing w:val="-1"/>
        </w:rPr>
        <w:t>навичок;</w:t>
      </w:r>
    </w:p>
    <w:p w14:paraId="0D11DBAE" w14:textId="77777777" w:rsidR="00000000" w:rsidRPr="00635779" w:rsidRDefault="00717F83">
      <w:pPr>
        <w:pStyle w:val="a3"/>
        <w:numPr>
          <w:ilvl w:val="0"/>
          <w:numId w:val="23"/>
        </w:numPr>
        <w:tabs>
          <w:tab w:val="left" w:pos="1306"/>
        </w:tabs>
        <w:kinsoku w:val="0"/>
        <w:overflowPunct w:val="0"/>
        <w:spacing w:before="0" w:line="448" w:lineRule="exact"/>
        <w:rPr>
          <w:spacing w:val="-1"/>
        </w:rPr>
      </w:pPr>
      <w:r w:rsidRPr="00635779">
        <w:rPr>
          <w:spacing w:val="-1"/>
        </w:rPr>
        <w:t>розвиток</w:t>
      </w:r>
      <w:r w:rsidRPr="00635779">
        <w:t xml:space="preserve"> </w:t>
      </w:r>
      <w:r w:rsidRPr="00635779">
        <w:rPr>
          <w:spacing w:val="-1"/>
        </w:rPr>
        <w:t>самосвідомості;</w:t>
      </w:r>
    </w:p>
    <w:p w14:paraId="0125534B" w14:textId="77777777" w:rsidR="00000000" w:rsidRPr="00635779" w:rsidRDefault="00717F83">
      <w:pPr>
        <w:pStyle w:val="a3"/>
        <w:numPr>
          <w:ilvl w:val="0"/>
          <w:numId w:val="23"/>
        </w:numPr>
        <w:tabs>
          <w:tab w:val="left" w:pos="1306"/>
        </w:tabs>
        <w:kinsoku w:val="0"/>
        <w:overflowPunct w:val="0"/>
        <w:spacing w:before="0" w:line="449" w:lineRule="exact"/>
        <w:rPr>
          <w:spacing w:val="-1"/>
        </w:rPr>
      </w:pPr>
      <w:r w:rsidRPr="00635779">
        <w:rPr>
          <w:spacing w:val="-1"/>
        </w:rPr>
        <w:t>розвиток</w:t>
      </w:r>
      <w:r w:rsidRPr="00635779">
        <w:t xml:space="preserve"> </w:t>
      </w:r>
      <w:r w:rsidRPr="00635779">
        <w:rPr>
          <w:spacing w:val="-1"/>
        </w:rPr>
        <w:t>емоційної</w:t>
      </w:r>
      <w:r w:rsidRPr="00635779">
        <w:t xml:space="preserve"> та</w:t>
      </w:r>
      <w:r w:rsidRPr="00635779">
        <w:rPr>
          <w:spacing w:val="-1"/>
        </w:rPr>
        <w:t xml:space="preserve"> </w:t>
      </w:r>
      <w:r w:rsidRPr="00635779">
        <w:t xml:space="preserve">моторної </w:t>
      </w:r>
      <w:r w:rsidRPr="00635779">
        <w:rPr>
          <w:spacing w:val="-1"/>
        </w:rPr>
        <w:t>адекватності;</w:t>
      </w:r>
    </w:p>
    <w:p w14:paraId="0FF916C0" w14:textId="77777777" w:rsidR="00000000" w:rsidRPr="00635779" w:rsidRDefault="00717F83">
      <w:pPr>
        <w:pStyle w:val="a3"/>
        <w:numPr>
          <w:ilvl w:val="0"/>
          <w:numId w:val="23"/>
        </w:numPr>
        <w:tabs>
          <w:tab w:val="left" w:pos="1306"/>
        </w:tabs>
        <w:kinsoku w:val="0"/>
        <w:overflowPunct w:val="0"/>
        <w:spacing w:before="0" w:line="449" w:lineRule="exact"/>
        <w:rPr>
          <w:spacing w:val="-1"/>
        </w:rPr>
      </w:pPr>
      <w:r w:rsidRPr="00635779">
        <w:rPr>
          <w:spacing w:val="-1"/>
        </w:rPr>
        <w:t>вирішення</w:t>
      </w:r>
      <w:r w:rsidRPr="00635779">
        <w:rPr>
          <w:spacing w:val="-2"/>
        </w:rPr>
        <w:t xml:space="preserve"> </w:t>
      </w:r>
      <w:r w:rsidRPr="00635779">
        <w:t xml:space="preserve">внутрішніх </w:t>
      </w:r>
      <w:r w:rsidRPr="00635779">
        <w:rPr>
          <w:spacing w:val="-1"/>
        </w:rPr>
        <w:t>конфліктів;</w:t>
      </w:r>
    </w:p>
    <w:p w14:paraId="61EA878F" w14:textId="77777777" w:rsidR="00000000" w:rsidRPr="00635779" w:rsidRDefault="00717F83">
      <w:pPr>
        <w:pStyle w:val="a3"/>
        <w:numPr>
          <w:ilvl w:val="0"/>
          <w:numId w:val="23"/>
        </w:numPr>
        <w:tabs>
          <w:tab w:val="left" w:pos="1306"/>
        </w:tabs>
        <w:kinsoku w:val="0"/>
        <w:overflowPunct w:val="0"/>
        <w:spacing w:before="0" w:line="448" w:lineRule="exact"/>
        <w:rPr>
          <w:spacing w:val="-1"/>
        </w:rPr>
      </w:pPr>
      <w:r w:rsidRPr="00635779">
        <w:t>профілактика</w:t>
      </w:r>
      <w:r w:rsidRPr="00635779">
        <w:rPr>
          <w:spacing w:val="-2"/>
        </w:rPr>
        <w:t xml:space="preserve"> </w:t>
      </w:r>
      <w:r w:rsidRPr="00635779">
        <w:t>й</w:t>
      </w:r>
      <w:r w:rsidRPr="00635779">
        <w:rPr>
          <w:spacing w:val="-1"/>
        </w:rPr>
        <w:t xml:space="preserve"> </w:t>
      </w:r>
      <w:r w:rsidRPr="00635779">
        <w:t>корекція</w:t>
      </w:r>
      <w:r w:rsidRPr="00635779">
        <w:rPr>
          <w:spacing w:val="-1"/>
        </w:rPr>
        <w:t xml:space="preserve"> стр</w:t>
      </w:r>
      <w:r w:rsidRPr="00635779">
        <w:rPr>
          <w:spacing w:val="-1"/>
        </w:rPr>
        <w:t>ахів;</w:t>
      </w:r>
    </w:p>
    <w:p w14:paraId="7D5F6D0C" w14:textId="77777777" w:rsidR="00000000" w:rsidRPr="00635779" w:rsidRDefault="00717F83">
      <w:pPr>
        <w:pStyle w:val="a3"/>
        <w:numPr>
          <w:ilvl w:val="0"/>
          <w:numId w:val="23"/>
        </w:numPr>
        <w:tabs>
          <w:tab w:val="left" w:pos="1306"/>
        </w:tabs>
        <w:kinsoku w:val="0"/>
        <w:overflowPunct w:val="0"/>
        <w:spacing w:before="0" w:line="447" w:lineRule="exact"/>
        <w:rPr>
          <w:spacing w:val="-1"/>
        </w:rPr>
      </w:pPr>
      <w:r w:rsidRPr="00635779">
        <w:rPr>
          <w:spacing w:val="-1"/>
        </w:rPr>
        <w:t>розвиток</w:t>
      </w:r>
      <w:r w:rsidRPr="00635779">
        <w:t xml:space="preserve"> </w:t>
      </w:r>
      <w:r w:rsidRPr="00635779">
        <w:rPr>
          <w:spacing w:val="-1"/>
        </w:rPr>
        <w:t>мовлення</w:t>
      </w:r>
      <w:r w:rsidRPr="00635779">
        <w:rPr>
          <w:spacing w:val="-2"/>
        </w:rPr>
        <w:t xml:space="preserve"> </w:t>
      </w:r>
      <w:r w:rsidRPr="00635779">
        <w:t>[2,</w:t>
      </w:r>
      <w:r w:rsidRPr="00635779">
        <w:rPr>
          <w:spacing w:val="-2"/>
        </w:rPr>
        <w:t xml:space="preserve"> </w:t>
      </w:r>
      <w:r w:rsidRPr="00635779">
        <w:rPr>
          <w:spacing w:val="-1"/>
        </w:rPr>
        <w:t>с.27-29].</w:t>
      </w:r>
    </w:p>
    <w:p w14:paraId="50E763B0" w14:textId="77777777" w:rsidR="00000000" w:rsidRPr="00635779" w:rsidRDefault="00717F83">
      <w:pPr>
        <w:pStyle w:val="a3"/>
        <w:kinsoku w:val="0"/>
        <w:overflowPunct w:val="0"/>
        <w:spacing w:before="0" w:line="276" w:lineRule="auto"/>
        <w:ind w:right="175"/>
        <w:jc w:val="both"/>
      </w:pPr>
      <w:r w:rsidRPr="00635779">
        <w:rPr>
          <w:spacing w:val="-1"/>
        </w:rPr>
        <w:t>Види</w:t>
      </w:r>
      <w:r w:rsidRPr="00635779">
        <w:rPr>
          <w:spacing w:val="48"/>
        </w:rPr>
        <w:t xml:space="preserve"> </w:t>
      </w:r>
      <w:r w:rsidRPr="00635779">
        <w:rPr>
          <w:spacing w:val="-1"/>
        </w:rPr>
        <w:t>ляльок,</w:t>
      </w:r>
      <w:r w:rsidRPr="00635779">
        <w:rPr>
          <w:spacing w:val="48"/>
        </w:rPr>
        <w:t xml:space="preserve"> </w:t>
      </w:r>
      <w:r w:rsidRPr="00635779">
        <w:rPr>
          <w:spacing w:val="-1"/>
        </w:rPr>
        <w:t>які</w:t>
      </w:r>
      <w:r w:rsidRPr="00635779">
        <w:rPr>
          <w:spacing w:val="49"/>
        </w:rPr>
        <w:t xml:space="preserve"> </w:t>
      </w:r>
      <w:r w:rsidRPr="00635779">
        <w:rPr>
          <w:spacing w:val="-1"/>
        </w:rPr>
        <w:t>застосовуються</w:t>
      </w:r>
      <w:r w:rsidRPr="00635779">
        <w:rPr>
          <w:spacing w:val="49"/>
        </w:rPr>
        <w:t xml:space="preserve"> </w:t>
      </w:r>
      <w:r w:rsidRPr="00635779">
        <w:t>в</w:t>
      </w:r>
      <w:r w:rsidRPr="00635779">
        <w:rPr>
          <w:spacing w:val="48"/>
        </w:rPr>
        <w:t xml:space="preserve"> </w:t>
      </w:r>
      <w:proofErr w:type="spellStart"/>
      <w:r w:rsidRPr="00635779">
        <w:rPr>
          <w:spacing w:val="-1"/>
        </w:rPr>
        <w:t>лялькотерапії</w:t>
      </w:r>
      <w:proofErr w:type="spellEnd"/>
      <w:r w:rsidRPr="00635779">
        <w:rPr>
          <w:spacing w:val="-1"/>
        </w:rPr>
        <w:t>:</w:t>
      </w:r>
      <w:r w:rsidRPr="00635779">
        <w:rPr>
          <w:spacing w:val="48"/>
        </w:rPr>
        <w:t xml:space="preserve"> </w:t>
      </w:r>
      <w:r w:rsidRPr="00635779">
        <w:t>площинні,</w:t>
      </w:r>
      <w:r w:rsidRPr="00635779">
        <w:rPr>
          <w:spacing w:val="49"/>
        </w:rPr>
        <w:t xml:space="preserve"> </w:t>
      </w:r>
      <w:proofErr w:type="spellStart"/>
      <w:r w:rsidRPr="00635779">
        <w:t>напівоб’ємні</w:t>
      </w:r>
      <w:proofErr w:type="spellEnd"/>
      <w:r w:rsidRPr="00635779">
        <w:t>,</w:t>
      </w:r>
      <w:r w:rsidRPr="00635779">
        <w:rPr>
          <w:spacing w:val="41"/>
        </w:rPr>
        <w:t xml:space="preserve"> </w:t>
      </w:r>
      <w:r w:rsidRPr="00635779">
        <w:rPr>
          <w:spacing w:val="-1"/>
        </w:rPr>
        <w:t>об’ємні,</w:t>
      </w:r>
      <w:r w:rsidRPr="00635779">
        <w:rPr>
          <w:spacing w:val="41"/>
        </w:rPr>
        <w:t xml:space="preserve"> </w:t>
      </w:r>
      <w:r w:rsidRPr="00635779">
        <w:rPr>
          <w:spacing w:val="-1"/>
        </w:rPr>
        <w:t>каркасні,</w:t>
      </w:r>
      <w:r w:rsidRPr="00635779">
        <w:rPr>
          <w:spacing w:val="41"/>
        </w:rPr>
        <w:t xml:space="preserve"> </w:t>
      </w:r>
      <w:r w:rsidRPr="00635779">
        <w:rPr>
          <w:spacing w:val="-1"/>
        </w:rPr>
        <w:t>паперові,</w:t>
      </w:r>
      <w:r w:rsidRPr="00635779">
        <w:rPr>
          <w:spacing w:val="43"/>
        </w:rPr>
        <w:t xml:space="preserve"> </w:t>
      </w:r>
      <w:r w:rsidRPr="00635779">
        <w:rPr>
          <w:spacing w:val="-1"/>
        </w:rPr>
        <w:t>«Бібабо»,</w:t>
      </w:r>
      <w:r w:rsidRPr="00635779">
        <w:rPr>
          <w:spacing w:val="42"/>
        </w:rPr>
        <w:t xml:space="preserve"> </w:t>
      </w:r>
      <w:proofErr w:type="spellStart"/>
      <w:r w:rsidRPr="00635779">
        <w:rPr>
          <w:spacing w:val="-1"/>
        </w:rPr>
        <w:t>маріонтеки</w:t>
      </w:r>
      <w:proofErr w:type="spellEnd"/>
      <w:r w:rsidRPr="00635779">
        <w:rPr>
          <w:spacing w:val="-1"/>
        </w:rPr>
        <w:t>,</w:t>
      </w:r>
      <w:r w:rsidRPr="00635779">
        <w:rPr>
          <w:spacing w:val="40"/>
        </w:rPr>
        <w:t xml:space="preserve"> </w:t>
      </w:r>
      <w:r w:rsidRPr="00635779">
        <w:t>із</w:t>
      </w:r>
      <w:r w:rsidRPr="00635779">
        <w:rPr>
          <w:spacing w:val="49"/>
        </w:rPr>
        <w:t xml:space="preserve"> </w:t>
      </w:r>
      <w:r w:rsidRPr="00635779">
        <w:rPr>
          <w:spacing w:val="-1"/>
        </w:rPr>
        <w:t>рукавичок</w:t>
      </w:r>
      <w:r w:rsidRPr="00635779">
        <w:t xml:space="preserve"> та</w:t>
      </w:r>
      <w:r w:rsidRPr="00635779">
        <w:rPr>
          <w:spacing w:val="-1"/>
        </w:rPr>
        <w:t xml:space="preserve"> </w:t>
      </w:r>
      <w:proofErr w:type="spellStart"/>
      <w:r w:rsidRPr="00635779">
        <w:rPr>
          <w:spacing w:val="-1"/>
        </w:rPr>
        <w:t>перчаток</w:t>
      </w:r>
      <w:proofErr w:type="spellEnd"/>
      <w:r w:rsidRPr="00635779">
        <w:rPr>
          <w:spacing w:val="-1"/>
        </w:rPr>
        <w:t>,</w:t>
      </w:r>
      <w:r w:rsidRPr="00635779">
        <w:t xml:space="preserve"> </w:t>
      </w:r>
      <w:proofErr w:type="spellStart"/>
      <w:r w:rsidRPr="00635779">
        <w:rPr>
          <w:spacing w:val="-1"/>
        </w:rPr>
        <w:t>маппет</w:t>
      </w:r>
      <w:proofErr w:type="spellEnd"/>
      <w:r w:rsidRPr="00635779">
        <w:rPr>
          <w:spacing w:val="-1"/>
        </w:rPr>
        <w:t>-лялька</w:t>
      </w:r>
      <w:r w:rsidRPr="00635779">
        <w:rPr>
          <w:spacing w:val="-2"/>
        </w:rPr>
        <w:t xml:space="preserve"> </w:t>
      </w:r>
      <w:r w:rsidRPr="00635779">
        <w:t>та</w:t>
      </w:r>
      <w:r w:rsidRPr="00635779">
        <w:rPr>
          <w:spacing w:val="-1"/>
        </w:rPr>
        <w:t xml:space="preserve"> </w:t>
      </w:r>
      <w:r w:rsidRPr="00635779">
        <w:t>інші.</w:t>
      </w:r>
    </w:p>
    <w:p w14:paraId="57E83A5E" w14:textId="77777777" w:rsidR="00000000" w:rsidRPr="00635779" w:rsidRDefault="00717F83">
      <w:pPr>
        <w:pStyle w:val="a3"/>
        <w:kinsoku w:val="0"/>
        <w:overflowPunct w:val="0"/>
        <w:spacing w:before="0" w:line="276" w:lineRule="auto"/>
        <w:ind w:right="171"/>
        <w:jc w:val="both"/>
        <w:rPr>
          <w:spacing w:val="-1"/>
        </w:rPr>
      </w:pPr>
      <w:r w:rsidRPr="00635779">
        <w:t>У</w:t>
      </w:r>
      <w:r w:rsidRPr="00635779">
        <w:rPr>
          <w:spacing w:val="36"/>
        </w:rPr>
        <w:t xml:space="preserve"> </w:t>
      </w:r>
      <w:r w:rsidRPr="00635779">
        <w:rPr>
          <w:spacing w:val="-1"/>
        </w:rPr>
        <w:t>корекційній</w:t>
      </w:r>
      <w:r w:rsidRPr="00635779">
        <w:rPr>
          <w:spacing w:val="33"/>
        </w:rPr>
        <w:t xml:space="preserve"> </w:t>
      </w:r>
      <w:r w:rsidRPr="00635779">
        <w:rPr>
          <w:spacing w:val="-1"/>
        </w:rPr>
        <w:t>роботі</w:t>
      </w:r>
      <w:r w:rsidRPr="00635779">
        <w:rPr>
          <w:spacing w:val="36"/>
        </w:rPr>
        <w:t xml:space="preserve"> </w:t>
      </w:r>
      <w:r w:rsidRPr="00635779">
        <w:t>можна</w:t>
      </w:r>
      <w:r w:rsidRPr="00635779">
        <w:rPr>
          <w:spacing w:val="37"/>
        </w:rPr>
        <w:t xml:space="preserve"> </w:t>
      </w:r>
      <w:r w:rsidRPr="00635779">
        <w:rPr>
          <w:spacing w:val="-1"/>
        </w:rPr>
        <w:t>використовувати</w:t>
      </w:r>
      <w:r w:rsidRPr="00635779">
        <w:rPr>
          <w:spacing w:val="36"/>
        </w:rPr>
        <w:t xml:space="preserve"> </w:t>
      </w:r>
      <w:r w:rsidRPr="00635779">
        <w:rPr>
          <w:spacing w:val="-1"/>
        </w:rPr>
        <w:t>ля</w:t>
      </w:r>
      <w:r w:rsidRPr="00635779">
        <w:rPr>
          <w:spacing w:val="-1"/>
        </w:rPr>
        <w:t>льки,</w:t>
      </w:r>
      <w:r w:rsidRPr="00635779">
        <w:rPr>
          <w:spacing w:val="35"/>
        </w:rPr>
        <w:t xml:space="preserve"> </w:t>
      </w:r>
      <w:r w:rsidRPr="00635779">
        <w:rPr>
          <w:spacing w:val="-1"/>
        </w:rPr>
        <w:t>які</w:t>
      </w:r>
      <w:r w:rsidRPr="00635779">
        <w:rPr>
          <w:spacing w:val="49"/>
        </w:rPr>
        <w:t xml:space="preserve"> </w:t>
      </w:r>
      <w:r w:rsidRPr="00635779">
        <w:rPr>
          <w:spacing w:val="-1"/>
        </w:rPr>
        <w:t>виготовлені</w:t>
      </w:r>
      <w:r w:rsidRPr="00635779">
        <w:rPr>
          <w:spacing w:val="27"/>
        </w:rPr>
        <w:t xml:space="preserve"> </w:t>
      </w:r>
      <w:r w:rsidRPr="00635779">
        <w:rPr>
          <w:spacing w:val="-1"/>
        </w:rPr>
        <w:t>промисловим</w:t>
      </w:r>
      <w:r w:rsidRPr="00635779">
        <w:rPr>
          <w:spacing w:val="26"/>
        </w:rPr>
        <w:t xml:space="preserve"> </w:t>
      </w:r>
      <w:r w:rsidRPr="00635779">
        <w:rPr>
          <w:spacing w:val="-1"/>
        </w:rPr>
        <w:t>способом,</w:t>
      </w:r>
      <w:r w:rsidRPr="00635779">
        <w:rPr>
          <w:spacing w:val="25"/>
        </w:rPr>
        <w:t xml:space="preserve"> </w:t>
      </w:r>
      <w:r w:rsidRPr="00635779">
        <w:t>а</w:t>
      </w:r>
      <w:r w:rsidRPr="00635779">
        <w:rPr>
          <w:spacing w:val="25"/>
        </w:rPr>
        <w:t xml:space="preserve"> </w:t>
      </w:r>
      <w:r w:rsidRPr="00635779">
        <w:t>можна</w:t>
      </w:r>
      <w:r w:rsidRPr="00635779">
        <w:rPr>
          <w:spacing w:val="25"/>
        </w:rPr>
        <w:t xml:space="preserve"> </w:t>
      </w:r>
      <w:r w:rsidRPr="00635779">
        <w:rPr>
          <w:spacing w:val="-1"/>
        </w:rPr>
        <w:t>запропонувати</w:t>
      </w:r>
      <w:r w:rsidRPr="00635779">
        <w:rPr>
          <w:spacing w:val="27"/>
        </w:rPr>
        <w:t xml:space="preserve"> </w:t>
      </w:r>
      <w:r w:rsidRPr="00635779">
        <w:t>дітям</w:t>
      </w:r>
      <w:r w:rsidRPr="00635779">
        <w:rPr>
          <w:spacing w:val="67"/>
        </w:rPr>
        <w:t xml:space="preserve"> </w:t>
      </w:r>
      <w:r w:rsidRPr="00635779">
        <w:rPr>
          <w:spacing w:val="-1"/>
        </w:rPr>
        <w:t>зробити</w:t>
      </w:r>
      <w:r w:rsidRPr="00635779">
        <w:rPr>
          <w:spacing w:val="32"/>
        </w:rPr>
        <w:t xml:space="preserve"> </w:t>
      </w:r>
      <w:r w:rsidRPr="00635779">
        <w:rPr>
          <w:spacing w:val="-1"/>
        </w:rPr>
        <w:t>ляльку</w:t>
      </w:r>
      <w:r w:rsidRPr="00635779">
        <w:rPr>
          <w:spacing w:val="33"/>
        </w:rPr>
        <w:t xml:space="preserve"> </w:t>
      </w:r>
      <w:r w:rsidRPr="00635779">
        <w:rPr>
          <w:spacing w:val="-1"/>
        </w:rPr>
        <w:t>самостійно.</w:t>
      </w:r>
      <w:r w:rsidRPr="00635779">
        <w:t xml:space="preserve"> </w:t>
      </w:r>
      <w:r w:rsidRPr="00635779">
        <w:rPr>
          <w:spacing w:val="31"/>
        </w:rPr>
        <w:t xml:space="preserve"> </w:t>
      </w:r>
      <w:proofErr w:type="spellStart"/>
      <w:r w:rsidRPr="00635779">
        <w:rPr>
          <w:spacing w:val="-1"/>
        </w:rPr>
        <w:t>Лялькотерапевти</w:t>
      </w:r>
      <w:proofErr w:type="spellEnd"/>
      <w:r w:rsidRPr="00635779">
        <w:t xml:space="preserve"> </w:t>
      </w:r>
      <w:r w:rsidRPr="00635779">
        <w:rPr>
          <w:spacing w:val="33"/>
        </w:rPr>
        <w:t xml:space="preserve"> </w:t>
      </w:r>
      <w:r w:rsidRPr="00635779">
        <w:t>(Т.</w:t>
      </w:r>
      <w:r w:rsidRPr="00635779">
        <w:rPr>
          <w:spacing w:val="3"/>
        </w:rPr>
        <w:t xml:space="preserve"> </w:t>
      </w:r>
      <w:r w:rsidRPr="00635779">
        <w:rPr>
          <w:spacing w:val="-1"/>
        </w:rPr>
        <w:t>Зінкевич-Євстигнєєва,</w:t>
      </w:r>
      <w:r w:rsidRPr="00635779">
        <w:rPr>
          <w:spacing w:val="93"/>
        </w:rPr>
        <w:t xml:space="preserve"> </w:t>
      </w:r>
      <w:r w:rsidRPr="00635779">
        <w:t>Л.</w:t>
      </w:r>
      <w:r w:rsidRPr="00635779">
        <w:rPr>
          <w:spacing w:val="-1"/>
        </w:rPr>
        <w:t xml:space="preserve"> Лебедєва,</w:t>
      </w:r>
      <w:r w:rsidRPr="00635779">
        <w:rPr>
          <w:spacing w:val="12"/>
        </w:rPr>
        <w:t xml:space="preserve"> </w:t>
      </w:r>
      <w:r w:rsidRPr="00635779">
        <w:t>Г.</w:t>
      </w:r>
      <w:r w:rsidRPr="00635779">
        <w:rPr>
          <w:spacing w:val="1"/>
        </w:rPr>
        <w:t xml:space="preserve"> </w:t>
      </w:r>
      <w:r w:rsidRPr="00635779">
        <w:t>Тимошенко</w:t>
      </w:r>
      <w:r w:rsidRPr="00635779">
        <w:rPr>
          <w:spacing w:val="13"/>
        </w:rPr>
        <w:t xml:space="preserve"> </w:t>
      </w:r>
      <w:r w:rsidRPr="00635779">
        <w:t>та</w:t>
      </w:r>
      <w:r w:rsidRPr="00635779">
        <w:rPr>
          <w:spacing w:val="12"/>
        </w:rPr>
        <w:t xml:space="preserve"> </w:t>
      </w:r>
      <w:r w:rsidRPr="00635779">
        <w:t>інші)</w:t>
      </w:r>
      <w:r w:rsidRPr="00635779">
        <w:rPr>
          <w:spacing w:val="11"/>
        </w:rPr>
        <w:t xml:space="preserve"> </w:t>
      </w:r>
      <w:r w:rsidRPr="00635779">
        <w:t>віддають</w:t>
      </w:r>
      <w:r w:rsidRPr="00635779">
        <w:rPr>
          <w:spacing w:val="12"/>
        </w:rPr>
        <w:t xml:space="preserve"> </w:t>
      </w:r>
      <w:r w:rsidRPr="00635779">
        <w:rPr>
          <w:spacing w:val="-1"/>
        </w:rPr>
        <w:t>перевагу</w:t>
      </w:r>
      <w:r w:rsidRPr="00635779">
        <w:rPr>
          <w:spacing w:val="11"/>
        </w:rPr>
        <w:t xml:space="preserve"> </w:t>
      </w:r>
      <w:r w:rsidRPr="00635779">
        <w:t>іншому</w:t>
      </w:r>
      <w:r w:rsidRPr="00635779">
        <w:rPr>
          <w:spacing w:val="11"/>
        </w:rPr>
        <w:t xml:space="preserve"> </w:t>
      </w:r>
      <w:r w:rsidRPr="00635779">
        <w:t>шляху,</w:t>
      </w:r>
      <w:r w:rsidRPr="00635779">
        <w:rPr>
          <w:spacing w:val="29"/>
        </w:rPr>
        <w:t xml:space="preserve"> </w:t>
      </w:r>
      <w:r w:rsidRPr="00635779">
        <w:rPr>
          <w:spacing w:val="-1"/>
        </w:rPr>
        <w:t>адже</w:t>
      </w:r>
      <w:r w:rsidRPr="00635779">
        <w:rPr>
          <w:spacing w:val="55"/>
        </w:rPr>
        <w:t xml:space="preserve"> </w:t>
      </w:r>
      <w:r w:rsidRPr="00635779">
        <w:rPr>
          <w:spacing w:val="-1"/>
        </w:rPr>
        <w:t>лялька,</w:t>
      </w:r>
      <w:r w:rsidRPr="00635779">
        <w:rPr>
          <w:spacing w:val="53"/>
        </w:rPr>
        <w:t xml:space="preserve"> </w:t>
      </w:r>
      <w:r w:rsidRPr="00635779">
        <w:t>виготовлена</w:t>
      </w:r>
      <w:r w:rsidRPr="00635779">
        <w:rPr>
          <w:spacing w:val="53"/>
        </w:rPr>
        <w:t xml:space="preserve"> </w:t>
      </w:r>
      <w:r w:rsidRPr="00635779">
        <w:rPr>
          <w:spacing w:val="-1"/>
        </w:rPr>
        <w:t>своїми</w:t>
      </w:r>
      <w:r w:rsidRPr="00635779">
        <w:rPr>
          <w:spacing w:val="54"/>
        </w:rPr>
        <w:t xml:space="preserve"> </w:t>
      </w:r>
      <w:r w:rsidRPr="00635779">
        <w:rPr>
          <w:spacing w:val="-1"/>
        </w:rPr>
        <w:t>руками,</w:t>
      </w:r>
      <w:r w:rsidRPr="00635779">
        <w:rPr>
          <w:spacing w:val="54"/>
        </w:rPr>
        <w:t xml:space="preserve"> </w:t>
      </w:r>
      <w:r w:rsidRPr="00635779">
        <w:rPr>
          <w:spacing w:val="-1"/>
        </w:rPr>
        <w:t>стає</w:t>
      </w:r>
      <w:r w:rsidRPr="00635779">
        <w:rPr>
          <w:spacing w:val="59"/>
        </w:rPr>
        <w:t xml:space="preserve"> </w:t>
      </w:r>
      <w:r w:rsidRPr="00635779">
        <w:rPr>
          <w:spacing w:val="-1"/>
        </w:rPr>
        <w:t>«рідною»,</w:t>
      </w:r>
      <w:r w:rsidRPr="00635779">
        <w:rPr>
          <w:spacing w:val="53"/>
        </w:rPr>
        <w:t xml:space="preserve"> </w:t>
      </w:r>
      <w:r w:rsidRPr="00635779">
        <w:t>тому</w:t>
      </w:r>
      <w:r w:rsidRPr="00635779">
        <w:rPr>
          <w:spacing w:val="55"/>
        </w:rPr>
        <w:t xml:space="preserve"> </w:t>
      </w:r>
      <w:r w:rsidRPr="00635779">
        <w:t>вагомого</w:t>
      </w:r>
      <w:r w:rsidRPr="00635779">
        <w:rPr>
          <w:spacing w:val="45"/>
        </w:rPr>
        <w:t xml:space="preserve"> </w:t>
      </w:r>
      <w:r w:rsidRPr="00635779">
        <w:rPr>
          <w:spacing w:val="-1"/>
        </w:rPr>
        <w:t>значення</w:t>
      </w:r>
      <w:r w:rsidRPr="00635779">
        <w:rPr>
          <w:spacing w:val="7"/>
        </w:rPr>
        <w:t xml:space="preserve"> </w:t>
      </w:r>
      <w:r w:rsidRPr="00635779">
        <w:t>у</w:t>
      </w:r>
      <w:r w:rsidRPr="00635779">
        <w:rPr>
          <w:spacing w:val="4"/>
        </w:rPr>
        <w:t xml:space="preserve"> </w:t>
      </w:r>
      <w:r w:rsidRPr="00635779">
        <w:rPr>
          <w:spacing w:val="-1"/>
        </w:rPr>
        <w:t>процесі</w:t>
      </w:r>
      <w:r w:rsidRPr="00635779">
        <w:rPr>
          <w:spacing w:val="6"/>
        </w:rPr>
        <w:t xml:space="preserve"> </w:t>
      </w:r>
      <w:r w:rsidRPr="00635779">
        <w:rPr>
          <w:spacing w:val="-1"/>
        </w:rPr>
        <w:t>психокорекції</w:t>
      </w:r>
      <w:r w:rsidRPr="00635779">
        <w:rPr>
          <w:spacing w:val="3"/>
        </w:rPr>
        <w:t xml:space="preserve"> </w:t>
      </w:r>
      <w:r w:rsidRPr="00635779">
        <w:rPr>
          <w:spacing w:val="-1"/>
        </w:rPr>
        <w:t>набувають</w:t>
      </w:r>
      <w:r w:rsidRPr="00635779">
        <w:rPr>
          <w:spacing w:val="5"/>
        </w:rPr>
        <w:t xml:space="preserve"> </w:t>
      </w:r>
      <w:r w:rsidRPr="00635779">
        <w:rPr>
          <w:spacing w:val="-1"/>
        </w:rPr>
        <w:t>механізми</w:t>
      </w:r>
      <w:r w:rsidRPr="00635779">
        <w:rPr>
          <w:spacing w:val="6"/>
        </w:rPr>
        <w:t xml:space="preserve"> </w:t>
      </w:r>
      <w:r w:rsidRPr="00635779">
        <w:rPr>
          <w:spacing w:val="-1"/>
        </w:rPr>
        <w:t>ідентифікації</w:t>
      </w:r>
      <w:r w:rsidRPr="00635779">
        <w:rPr>
          <w:spacing w:val="4"/>
        </w:rPr>
        <w:t xml:space="preserve"> </w:t>
      </w:r>
      <w:r w:rsidRPr="00635779">
        <w:t>і</w:t>
      </w:r>
      <w:r w:rsidRPr="00635779">
        <w:rPr>
          <w:spacing w:val="75"/>
        </w:rPr>
        <w:t xml:space="preserve"> </w:t>
      </w:r>
      <w:r w:rsidRPr="00635779">
        <w:rPr>
          <w:spacing w:val="-1"/>
        </w:rPr>
        <w:t>проекції.</w:t>
      </w:r>
      <w:r w:rsidRPr="00635779">
        <w:rPr>
          <w:spacing w:val="14"/>
        </w:rPr>
        <w:t xml:space="preserve"> </w:t>
      </w:r>
      <w:r w:rsidRPr="00635779">
        <w:rPr>
          <w:spacing w:val="-1"/>
        </w:rPr>
        <w:t>Виготовлення</w:t>
      </w:r>
      <w:r w:rsidRPr="00635779">
        <w:rPr>
          <w:spacing w:val="15"/>
        </w:rPr>
        <w:t xml:space="preserve"> </w:t>
      </w:r>
      <w:r w:rsidRPr="00635779">
        <w:rPr>
          <w:spacing w:val="-1"/>
        </w:rPr>
        <w:t>ляльки</w:t>
      </w:r>
      <w:r w:rsidRPr="00635779">
        <w:rPr>
          <w:spacing w:val="18"/>
        </w:rPr>
        <w:t xml:space="preserve"> </w:t>
      </w:r>
      <w:r w:rsidRPr="00635779">
        <w:t>–</w:t>
      </w:r>
      <w:r w:rsidRPr="00635779">
        <w:rPr>
          <w:spacing w:val="16"/>
        </w:rPr>
        <w:t xml:space="preserve"> </w:t>
      </w:r>
      <w:r w:rsidRPr="00635779">
        <w:rPr>
          <w:spacing w:val="-1"/>
        </w:rPr>
        <w:t>своєрідна</w:t>
      </w:r>
      <w:r w:rsidRPr="00635779">
        <w:rPr>
          <w:spacing w:val="12"/>
        </w:rPr>
        <w:t xml:space="preserve"> </w:t>
      </w:r>
      <w:r w:rsidRPr="00635779">
        <w:rPr>
          <w:spacing w:val="-1"/>
        </w:rPr>
        <w:t>медитація.</w:t>
      </w:r>
      <w:r w:rsidRPr="00635779">
        <w:rPr>
          <w:spacing w:val="12"/>
        </w:rPr>
        <w:t xml:space="preserve"> </w:t>
      </w:r>
      <w:r w:rsidRPr="00635779">
        <w:t>У</w:t>
      </w:r>
      <w:r w:rsidRPr="00635779">
        <w:rPr>
          <w:spacing w:val="15"/>
        </w:rPr>
        <w:t xml:space="preserve"> </w:t>
      </w:r>
      <w:r w:rsidRPr="00635779">
        <w:rPr>
          <w:spacing w:val="-1"/>
        </w:rPr>
        <w:t>дітей</w:t>
      </w:r>
      <w:r w:rsidRPr="00635779">
        <w:rPr>
          <w:spacing w:val="67"/>
        </w:rPr>
        <w:t xml:space="preserve"> </w:t>
      </w:r>
      <w:r w:rsidRPr="00635779">
        <w:rPr>
          <w:spacing w:val="-1"/>
        </w:rPr>
        <w:t>розвивається</w:t>
      </w:r>
      <w:r w:rsidRPr="00635779">
        <w:rPr>
          <w:spacing w:val="54"/>
        </w:rPr>
        <w:t xml:space="preserve"> </w:t>
      </w:r>
      <w:r w:rsidRPr="00635779">
        <w:t>дрібна</w:t>
      </w:r>
      <w:r w:rsidRPr="00635779">
        <w:rPr>
          <w:spacing w:val="55"/>
        </w:rPr>
        <w:t xml:space="preserve"> </w:t>
      </w:r>
      <w:r w:rsidRPr="00635779">
        <w:t>моторика</w:t>
      </w:r>
      <w:r w:rsidRPr="00635779">
        <w:rPr>
          <w:spacing w:val="54"/>
        </w:rPr>
        <w:t xml:space="preserve"> </w:t>
      </w:r>
      <w:r w:rsidRPr="00635779">
        <w:rPr>
          <w:spacing w:val="-1"/>
        </w:rPr>
        <w:t>руки,</w:t>
      </w:r>
      <w:r w:rsidRPr="00635779">
        <w:rPr>
          <w:spacing w:val="55"/>
        </w:rPr>
        <w:t xml:space="preserve"> </w:t>
      </w:r>
      <w:r w:rsidRPr="00635779">
        <w:rPr>
          <w:spacing w:val="-1"/>
        </w:rPr>
        <w:t>уява,</w:t>
      </w:r>
      <w:r w:rsidRPr="00635779">
        <w:rPr>
          <w:spacing w:val="57"/>
        </w:rPr>
        <w:t xml:space="preserve"> </w:t>
      </w:r>
      <w:r w:rsidRPr="00635779">
        <w:rPr>
          <w:spacing w:val="-1"/>
        </w:rPr>
        <w:t>здатність</w:t>
      </w:r>
      <w:r w:rsidRPr="00635779">
        <w:rPr>
          <w:spacing w:val="56"/>
        </w:rPr>
        <w:t xml:space="preserve"> </w:t>
      </w:r>
      <w:r w:rsidRPr="00635779">
        <w:t>тонко</w:t>
      </w:r>
      <w:r w:rsidRPr="00635779">
        <w:rPr>
          <w:spacing w:val="57"/>
        </w:rPr>
        <w:t xml:space="preserve"> </w:t>
      </w:r>
      <w:r w:rsidRPr="00635779">
        <w:rPr>
          <w:spacing w:val="-1"/>
        </w:rPr>
        <w:t>відчувати</w:t>
      </w:r>
      <w:r w:rsidRPr="00635779">
        <w:rPr>
          <w:spacing w:val="53"/>
        </w:rPr>
        <w:t xml:space="preserve"> </w:t>
      </w:r>
      <w:r w:rsidRPr="00635779">
        <w:t>іншого</w:t>
      </w:r>
      <w:r w:rsidRPr="00635779">
        <w:rPr>
          <w:spacing w:val="16"/>
        </w:rPr>
        <w:t xml:space="preserve"> </w:t>
      </w:r>
      <w:r w:rsidRPr="00635779">
        <w:rPr>
          <w:spacing w:val="-1"/>
        </w:rPr>
        <w:t>тощо.</w:t>
      </w:r>
      <w:r w:rsidRPr="00635779">
        <w:rPr>
          <w:spacing w:val="15"/>
        </w:rPr>
        <w:t xml:space="preserve"> </w:t>
      </w:r>
      <w:r w:rsidRPr="00635779">
        <w:rPr>
          <w:spacing w:val="-1"/>
        </w:rPr>
        <w:t>Психологи,</w:t>
      </w:r>
      <w:r w:rsidRPr="00635779">
        <w:rPr>
          <w:spacing w:val="15"/>
        </w:rPr>
        <w:t xml:space="preserve"> </w:t>
      </w:r>
      <w:r w:rsidRPr="00635779">
        <w:rPr>
          <w:spacing w:val="-1"/>
        </w:rPr>
        <w:t>які</w:t>
      </w:r>
      <w:r w:rsidRPr="00635779">
        <w:rPr>
          <w:spacing w:val="16"/>
        </w:rPr>
        <w:t xml:space="preserve"> </w:t>
      </w:r>
      <w:r w:rsidRPr="00635779">
        <w:rPr>
          <w:spacing w:val="-1"/>
        </w:rPr>
        <w:t>працюю</w:t>
      </w:r>
      <w:r w:rsidRPr="00635779">
        <w:rPr>
          <w:spacing w:val="-1"/>
        </w:rPr>
        <w:t>ть</w:t>
      </w:r>
      <w:r w:rsidRPr="00635779">
        <w:rPr>
          <w:spacing w:val="16"/>
        </w:rPr>
        <w:t xml:space="preserve"> </w:t>
      </w:r>
      <w:r w:rsidRPr="00635779">
        <w:t>із</w:t>
      </w:r>
      <w:r w:rsidRPr="00635779">
        <w:rPr>
          <w:spacing w:val="15"/>
        </w:rPr>
        <w:t xml:space="preserve"> </w:t>
      </w:r>
      <w:r w:rsidRPr="00635779">
        <w:t>дітьми</w:t>
      </w:r>
      <w:r w:rsidRPr="00635779">
        <w:rPr>
          <w:spacing w:val="15"/>
        </w:rPr>
        <w:t xml:space="preserve"> </w:t>
      </w:r>
      <w:r w:rsidRPr="00635779">
        <w:rPr>
          <w:spacing w:val="-1"/>
        </w:rPr>
        <w:t>використовуючи</w:t>
      </w:r>
      <w:r w:rsidRPr="00635779">
        <w:rPr>
          <w:spacing w:val="15"/>
        </w:rPr>
        <w:t xml:space="preserve"> </w:t>
      </w:r>
      <w:r w:rsidRPr="00635779">
        <w:t>у</w:t>
      </w:r>
      <w:r w:rsidRPr="00635779">
        <w:rPr>
          <w:spacing w:val="14"/>
        </w:rPr>
        <w:t xml:space="preserve"> </w:t>
      </w:r>
      <w:r w:rsidRPr="00635779">
        <w:rPr>
          <w:spacing w:val="-1"/>
        </w:rPr>
        <w:t>своїй</w:t>
      </w:r>
      <w:r w:rsidRPr="00635779">
        <w:rPr>
          <w:spacing w:val="61"/>
        </w:rPr>
        <w:t xml:space="preserve"> </w:t>
      </w:r>
      <w:r w:rsidRPr="00635779">
        <w:t>практиці</w:t>
      </w:r>
      <w:r w:rsidRPr="00635779">
        <w:rPr>
          <w:spacing w:val="31"/>
        </w:rPr>
        <w:t xml:space="preserve"> </w:t>
      </w:r>
      <w:r w:rsidRPr="00635779">
        <w:rPr>
          <w:spacing w:val="-1"/>
        </w:rPr>
        <w:t>методи</w:t>
      </w:r>
      <w:r w:rsidRPr="00635779">
        <w:rPr>
          <w:spacing w:val="31"/>
        </w:rPr>
        <w:t xml:space="preserve"> </w:t>
      </w:r>
      <w:proofErr w:type="spellStart"/>
      <w:r w:rsidRPr="00635779">
        <w:rPr>
          <w:spacing w:val="-1"/>
        </w:rPr>
        <w:t>лялькотерапії</w:t>
      </w:r>
      <w:proofErr w:type="spellEnd"/>
      <w:r w:rsidRPr="00635779">
        <w:rPr>
          <w:spacing w:val="31"/>
        </w:rPr>
        <w:t xml:space="preserve"> </w:t>
      </w:r>
      <w:r w:rsidRPr="00635779">
        <w:rPr>
          <w:spacing w:val="-1"/>
        </w:rPr>
        <w:t>(роботу</w:t>
      </w:r>
      <w:r w:rsidRPr="00635779">
        <w:rPr>
          <w:spacing w:val="30"/>
        </w:rPr>
        <w:t xml:space="preserve"> </w:t>
      </w:r>
      <w:r w:rsidRPr="00635779">
        <w:t>із</w:t>
      </w:r>
      <w:r w:rsidRPr="00635779">
        <w:rPr>
          <w:spacing w:val="30"/>
        </w:rPr>
        <w:t xml:space="preserve"> </w:t>
      </w:r>
      <w:r w:rsidRPr="00635779">
        <w:rPr>
          <w:spacing w:val="-1"/>
        </w:rPr>
        <w:t>застосуванням</w:t>
      </w:r>
      <w:r w:rsidRPr="00635779">
        <w:rPr>
          <w:spacing w:val="30"/>
        </w:rPr>
        <w:t xml:space="preserve"> </w:t>
      </w:r>
      <w:r w:rsidRPr="00635779">
        <w:rPr>
          <w:spacing w:val="-1"/>
        </w:rPr>
        <w:t>ляльок),</w:t>
      </w:r>
      <w:r w:rsidRPr="00635779">
        <w:rPr>
          <w:spacing w:val="29"/>
        </w:rPr>
        <w:t xml:space="preserve"> </w:t>
      </w:r>
      <w:r w:rsidRPr="00635779">
        <w:rPr>
          <w:spacing w:val="-1"/>
        </w:rPr>
        <w:t>роблять</w:t>
      </w:r>
      <w:r w:rsidRPr="00635779">
        <w:rPr>
          <w:spacing w:val="67"/>
        </w:rPr>
        <w:t xml:space="preserve"> </w:t>
      </w:r>
      <w:r w:rsidRPr="00635779">
        <w:rPr>
          <w:spacing w:val="-1"/>
        </w:rPr>
        <w:t>акцент</w:t>
      </w:r>
      <w:r w:rsidRPr="00635779">
        <w:rPr>
          <w:spacing w:val="4"/>
        </w:rPr>
        <w:t xml:space="preserve"> </w:t>
      </w:r>
      <w:r w:rsidRPr="00635779">
        <w:t>на</w:t>
      </w:r>
      <w:r w:rsidRPr="00635779">
        <w:rPr>
          <w:spacing w:val="3"/>
        </w:rPr>
        <w:t xml:space="preserve"> </w:t>
      </w:r>
      <w:r w:rsidRPr="00635779">
        <w:rPr>
          <w:spacing w:val="-1"/>
        </w:rPr>
        <w:t>механізмах</w:t>
      </w:r>
      <w:r w:rsidRPr="00635779">
        <w:rPr>
          <w:spacing w:val="4"/>
        </w:rPr>
        <w:t xml:space="preserve"> </w:t>
      </w:r>
      <w:r w:rsidRPr="00635779">
        <w:rPr>
          <w:spacing w:val="-1"/>
        </w:rPr>
        <w:t>проекції,</w:t>
      </w:r>
      <w:r w:rsidRPr="00635779">
        <w:rPr>
          <w:spacing w:val="3"/>
        </w:rPr>
        <w:t xml:space="preserve"> </w:t>
      </w:r>
      <w:r w:rsidRPr="00635779">
        <w:rPr>
          <w:spacing w:val="-1"/>
        </w:rPr>
        <w:t>ідентифікації,</w:t>
      </w:r>
      <w:r w:rsidRPr="00635779">
        <w:rPr>
          <w:spacing w:val="3"/>
        </w:rPr>
        <w:t xml:space="preserve"> </w:t>
      </w:r>
      <w:r w:rsidRPr="00635779">
        <w:rPr>
          <w:spacing w:val="-1"/>
        </w:rPr>
        <w:t>заміщення,</w:t>
      </w:r>
      <w:r w:rsidRPr="00635779">
        <w:rPr>
          <w:spacing w:val="2"/>
        </w:rPr>
        <w:t xml:space="preserve"> </w:t>
      </w:r>
      <w:r w:rsidRPr="00635779">
        <w:t>що</w:t>
      </w:r>
      <w:r w:rsidRPr="00635779">
        <w:rPr>
          <w:spacing w:val="4"/>
        </w:rPr>
        <w:t xml:space="preserve"> </w:t>
      </w:r>
      <w:r w:rsidRPr="00635779">
        <w:rPr>
          <w:spacing w:val="-1"/>
        </w:rPr>
        <w:t>мають</w:t>
      </w:r>
      <w:r w:rsidRPr="00635779">
        <w:rPr>
          <w:spacing w:val="3"/>
        </w:rPr>
        <w:t xml:space="preserve"> </w:t>
      </w:r>
      <w:r w:rsidRPr="00635779">
        <w:t>вагоме</w:t>
      </w:r>
      <w:r w:rsidRPr="00635779">
        <w:rPr>
          <w:spacing w:val="61"/>
        </w:rPr>
        <w:t xml:space="preserve"> </w:t>
      </w:r>
      <w:r w:rsidRPr="00635779">
        <w:rPr>
          <w:spacing w:val="-1"/>
        </w:rPr>
        <w:t xml:space="preserve">діагностико-корекційне значення </w:t>
      </w:r>
      <w:r w:rsidRPr="00635779">
        <w:t>[2,</w:t>
      </w:r>
      <w:r w:rsidRPr="00635779">
        <w:rPr>
          <w:spacing w:val="-2"/>
        </w:rPr>
        <w:t xml:space="preserve"> </w:t>
      </w:r>
      <w:r w:rsidRPr="00635779">
        <w:rPr>
          <w:spacing w:val="-1"/>
        </w:rPr>
        <w:t>с.13].</w:t>
      </w:r>
    </w:p>
    <w:p w14:paraId="0314036A" w14:textId="77777777" w:rsidR="00000000" w:rsidRPr="00635779" w:rsidRDefault="00717F83">
      <w:pPr>
        <w:pStyle w:val="a3"/>
        <w:kinsoku w:val="0"/>
        <w:overflowPunct w:val="0"/>
        <w:spacing w:before="3" w:line="276" w:lineRule="auto"/>
        <w:ind w:right="169"/>
        <w:jc w:val="both"/>
        <w:rPr>
          <w:spacing w:val="-1"/>
        </w:rPr>
      </w:pPr>
      <w:r w:rsidRPr="00635779">
        <w:rPr>
          <w:spacing w:val="-1"/>
        </w:rPr>
        <w:t>Метод</w:t>
      </w:r>
      <w:r w:rsidRPr="00635779">
        <w:rPr>
          <w:spacing w:val="52"/>
        </w:rPr>
        <w:t xml:space="preserve"> </w:t>
      </w:r>
      <w:proofErr w:type="spellStart"/>
      <w:r w:rsidRPr="00635779">
        <w:rPr>
          <w:spacing w:val="-1"/>
        </w:rPr>
        <w:t>лялькотерапії</w:t>
      </w:r>
      <w:proofErr w:type="spellEnd"/>
      <w:r w:rsidRPr="00635779">
        <w:rPr>
          <w:spacing w:val="52"/>
        </w:rPr>
        <w:t xml:space="preserve"> </w:t>
      </w:r>
      <w:r w:rsidRPr="00635779">
        <w:rPr>
          <w:spacing w:val="-1"/>
        </w:rPr>
        <w:t>досить</w:t>
      </w:r>
      <w:r w:rsidRPr="00635779">
        <w:rPr>
          <w:spacing w:val="51"/>
        </w:rPr>
        <w:t xml:space="preserve"> </w:t>
      </w:r>
      <w:r w:rsidRPr="00635779">
        <w:rPr>
          <w:spacing w:val="-1"/>
        </w:rPr>
        <w:t>ефек</w:t>
      </w:r>
      <w:r w:rsidRPr="00635779">
        <w:rPr>
          <w:spacing w:val="-1"/>
        </w:rPr>
        <w:t>тивний</w:t>
      </w:r>
      <w:r w:rsidRPr="00635779">
        <w:rPr>
          <w:spacing w:val="52"/>
        </w:rPr>
        <w:t xml:space="preserve"> </w:t>
      </w:r>
      <w:r w:rsidRPr="00635779">
        <w:t>при</w:t>
      </w:r>
      <w:r w:rsidRPr="00635779">
        <w:rPr>
          <w:spacing w:val="52"/>
        </w:rPr>
        <w:t xml:space="preserve"> </w:t>
      </w:r>
      <w:r w:rsidRPr="00635779">
        <w:rPr>
          <w:spacing w:val="-1"/>
        </w:rPr>
        <w:t>здійснені</w:t>
      </w:r>
      <w:r w:rsidRPr="00635779">
        <w:rPr>
          <w:spacing w:val="52"/>
        </w:rPr>
        <w:t xml:space="preserve"> </w:t>
      </w:r>
      <w:r w:rsidRPr="00635779">
        <w:t>корекційно-</w:t>
      </w:r>
      <w:r w:rsidRPr="00635779">
        <w:rPr>
          <w:spacing w:val="75"/>
        </w:rPr>
        <w:t xml:space="preserve"> </w:t>
      </w:r>
      <w:r w:rsidRPr="00635779">
        <w:rPr>
          <w:spacing w:val="-1"/>
        </w:rPr>
        <w:t>розвивальної</w:t>
      </w:r>
      <w:r w:rsidRPr="00635779">
        <w:rPr>
          <w:spacing w:val="47"/>
        </w:rPr>
        <w:t xml:space="preserve"> </w:t>
      </w:r>
      <w:r w:rsidRPr="00635779">
        <w:rPr>
          <w:spacing w:val="-1"/>
        </w:rPr>
        <w:t>роботи</w:t>
      </w:r>
      <w:r w:rsidRPr="00635779">
        <w:rPr>
          <w:spacing w:val="48"/>
        </w:rPr>
        <w:t xml:space="preserve"> </w:t>
      </w:r>
      <w:r w:rsidRPr="00635779">
        <w:rPr>
          <w:spacing w:val="-1"/>
        </w:rPr>
        <w:t>практичного</w:t>
      </w:r>
      <w:r w:rsidRPr="00635779">
        <w:rPr>
          <w:spacing w:val="47"/>
        </w:rPr>
        <w:t xml:space="preserve"> </w:t>
      </w:r>
      <w:r w:rsidRPr="00635779">
        <w:rPr>
          <w:spacing w:val="-1"/>
        </w:rPr>
        <w:t>психолога,</w:t>
      </w:r>
      <w:r w:rsidRPr="00635779">
        <w:rPr>
          <w:spacing w:val="46"/>
        </w:rPr>
        <w:t xml:space="preserve"> </w:t>
      </w:r>
      <w:r w:rsidRPr="00635779">
        <w:rPr>
          <w:spacing w:val="-1"/>
        </w:rPr>
        <w:t>адже</w:t>
      </w:r>
      <w:r w:rsidRPr="00635779">
        <w:rPr>
          <w:spacing w:val="48"/>
        </w:rPr>
        <w:t xml:space="preserve"> </w:t>
      </w:r>
      <w:r w:rsidRPr="00635779">
        <w:t>він</w:t>
      </w:r>
      <w:r w:rsidRPr="00635779">
        <w:rPr>
          <w:spacing w:val="48"/>
        </w:rPr>
        <w:t xml:space="preserve"> </w:t>
      </w:r>
      <w:r w:rsidRPr="00635779">
        <w:rPr>
          <w:spacing w:val="-1"/>
        </w:rPr>
        <w:t>надає</w:t>
      </w:r>
      <w:r w:rsidRPr="00635779">
        <w:rPr>
          <w:spacing w:val="47"/>
        </w:rPr>
        <w:t xml:space="preserve"> </w:t>
      </w:r>
      <w:r w:rsidRPr="00635779">
        <w:rPr>
          <w:spacing w:val="-1"/>
        </w:rPr>
        <w:t>можливість</w:t>
      </w:r>
      <w:r w:rsidRPr="00635779">
        <w:rPr>
          <w:spacing w:val="87"/>
        </w:rPr>
        <w:t xml:space="preserve"> </w:t>
      </w:r>
      <w:r w:rsidRPr="00635779">
        <w:t>для</w:t>
      </w:r>
      <w:r w:rsidRPr="00635779">
        <w:rPr>
          <w:spacing w:val="4"/>
        </w:rPr>
        <w:t xml:space="preserve"> </w:t>
      </w:r>
      <w:r w:rsidRPr="00635779">
        <w:t>розвитку</w:t>
      </w:r>
      <w:r w:rsidRPr="00635779">
        <w:rPr>
          <w:spacing w:val="5"/>
        </w:rPr>
        <w:t xml:space="preserve"> </w:t>
      </w:r>
      <w:r w:rsidRPr="00635779">
        <w:rPr>
          <w:spacing w:val="-1"/>
        </w:rPr>
        <w:t>емоційної</w:t>
      </w:r>
      <w:r w:rsidRPr="00635779">
        <w:rPr>
          <w:spacing w:val="3"/>
        </w:rPr>
        <w:t xml:space="preserve"> </w:t>
      </w:r>
      <w:r w:rsidRPr="00635779">
        <w:t>та</w:t>
      </w:r>
      <w:r w:rsidRPr="00635779">
        <w:rPr>
          <w:spacing w:val="5"/>
        </w:rPr>
        <w:t xml:space="preserve"> </w:t>
      </w:r>
      <w:r w:rsidRPr="00635779">
        <w:rPr>
          <w:spacing w:val="-1"/>
        </w:rPr>
        <w:t>моральної</w:t>
      </w:r>
      <w:r w:rsidRPr="00635779">
        <w:rPr>
          <w:spacing w:val="6"/>
        </w:rPr>
        <w:t xml:space="preserve"> </w:t>
      </w:r>
      <w:r w:rsidRPr="00635779">
        <w:rPr>
          <w:spacing w:val="-1"/>
        </w:rPr>
        <w:t>сфери</w:t>
      </w:r>
      <w:r w:rsidRPr="00635779">
        <w:rPr>
          <w:spacing w:val="6"/>
        </w:rPr>
        <w:t xml:space="preserve"> </w:t>
      </w:r>
      <w:r w:rsidRPr="00635779">
        <w:rPr>
          <w:spacing w:val="-1"/>
        </w:rPr>
        <w:t>дитини,</w:t>
      </w:r>
      <w:r w:rsidRPr="00635779">
        <w:rPr>
          <w:spacing w:val="3"/>
        </w:rPr>
        <w:t xml:space="preserve"> </w:t>
      </w:r>
      <w:r w:rsidRPr="00635779">
        <w:t>її</w:t>
      </w:r>
      <w:r w:rsidRPr="00635779">
        <w:rPr>
          <w:spacing w:val="6"/>
        </w:rPr>
        <w:t xml:space="preserve"> </w:t>
      </w:r>
      <w:r w:rsidRPr="00635779">
        <w:rPr>
          <w:spacing w:val="-1"/>
        </w:rPr>
        <w:t>самосвідомості,</w:t>
      </w:r>
      <w:r w:rsidRPr="00635779">
        <w:rPr>
          <w:spacing w:val="45"/>
        </w:rPr>
        <w:t xml:space="preserve"> </w:t>
      </w:r>
      <w:r w:rsidRPr="00635779">
        <w:t>набуття</w:t>
      </w:r>
      <w:r w:rsidRPr="00635779">
        <w:rPr>
          <w:spacing w:val="26"/>
        </w:rPr>
        <w:t xml:space="preserve"> </w:t>
      </w:r>
      <w:r w:rsidRPr="00635779">
        <w:t>досвіду</w:t>
      </w:r>
      <w:r w:rsidRPr="00635779">
        <w:rPr>
          <w:spacing w:val="27"/>
        </w:rPr>
        <w:t xml:space="preserve"> </w:t>
      </w:r>
      <w:r w:rsidRPr="00635779">
        <w:rPr>
          <w:spacing w:val="-1"/>
        </w:rPr>
        <w:t>спілкування</w:t>
      </w:r>
      <w:r w:rsidRPr="00635779">
        <w:rPr>
          <w:spacing w:val="29"/>
        </w:rPr>
        <w:t xml:space="preserve"> </w:t>
      </w:r>
      <w:r w:rsidRPr="00635779">
        <w:t>з</w:t>
      </w:r>
      <w:r w:rsidRPr="00635779">
        <w:rPr>
          <w:spacing w:val="26"/>
        </w:rPr>
        <w:t xml:space="preserve"> </w:t>
      </w:r>
      <w:r w:rsidRPr="00635779">
        <w:t>оточуючими</w:t>
      </w:r>
      <w:r w:rsidRPr="00635779">
        <w:rPr>
          <w:spacing w:val="27"/>
        </w:rPr>
        <w:t xml:space="preserve"> </w:t>
      </w:r>
      <w:r w:rsidRPr="00635779">
        <w:t>людьми,</w:t>
      </w:r>
      <w:r w:rsidRPr="00635779">
        <w:rPr>
          <w:spacing w:val="26"/>
        </w:rPr>
        <w:t xml:space="preserve"> </w:t>
      </w:r>
      <w:r w:rsidRPr="00635779">
        <w:rPr>
          <w:spacing w:val="-1"/>
        </w:rPr>
        <w:t>корекції</w:t>
      </w:r>
      <w:r w:rsidRPr="00635779">
        <w:rPr>
          <w:spacing w:val="28"/>
        </w:rPr>
        <w:t xml:space="preserve"> </w:t>
      </w:r>
      <w:r w:rsidRPr="00635779">
        <w:rPr>
          <w:spacing w:val="-1"/>
        </w:rPr>
        <w:t>страхів,</w:t>
      </w:r>
      <w:r w:rsidRPr="00635779">
        <w:rPr>
          <w:spacing w:val="39"/>
        </w:rPr>
        <w:t xml:space="preserve"> </w:t>
      </w:r>
      <w:r w:rsidRPr="00635779">
        <w:rPr>
          <w:spacing w:val="-1"/>
        </w:rPr>
        <w:t>агресії,</w:t>
      </w:r>
      <w:r w:rsidRPr="00635779">
        <w:rPr>
          <w:spacing w:val="-2"/>
        </w:rPr>
        <w:t xml:space="preserve"> </w:t>
      </w:r>
      <w:r w:rsidRPr="00635779">
        <w:t>тривожнос</w:t>
      </w:r>
      <w:r w:rsidRPr="00635779">
        <w:t>ті</w:t>
      </w:r>
      <w:r w:rsidRPr="00635779">
        <w:rPr>
          <w:spacing w:val="1"/>
        </w:rPr>
        <w:t xml:space="preserve"> </w:t>
      </w:r>
      <w:r w:rsidRPr="00635779">
        <w:t>та</w:t>
      </w:r>
      <w:r w:rsidRPr="00635779">
        <w:rPr>
          <w:spacing w:val="-1"/>
        </w:rPr>
        <w:t xml:space="preserve"> вирішення</w:t>
      </w:r>
      <w:r w:rsidRPr="00635779">
        <w:rPr>
          <w:spacing w:val="-2"/>
        </w:rPr>
        <w:t xml:space="preserve"> </w:t>
      </w:r>
      <w:r w:rsidRPr="00635779">
        <w:t xml:space="preserve">внутрішніх </w:t>
      </w:r>
      <w:r w:rsidRPr="00635779">
        <w:rPr>
          <w:spacing w:val="-1"/>
        </w:rPr>
        <w:t>конфліктів.</w:t>
      </w:r>
    </w:p>
    <w:p w14:paraId="31D3B620" w14:textId="77777777" w:rsidR="00000000" w:rsidRPr="00635779" w:rsidRDefault="00717F83">
      <w:pPr>
        <w:pStyle w:val="a3"/>
        <w:kinsoku w:val="0"/>
        <w:overflowPunct w:val="0"/>
        <w:spacing w:before="4"/>
        <w:ind w:left="0" w:firstLine="0"/>
        <w:rPr>
          <w:sz w:val="28"/>
          <w:szCs w:val="28"/>
        </w:rPr>
      </w:pPr>
    </w:p>
    <w:p w14:paraId="21FEC172" w14:textId="77777777" w:rsidR="00000000" w:rsidRPr="00635779" w:rsidRDefault="00717F83">
      <w:pPr>
        <w:pStyle w:val="3"/>
        <w:kinsoku w:val="0"/>
        <w:overflowPunct w:val="0"/>
        <w:rPr>
          <w:b w:val="0"/>
          <w:bCs w:val="0"/>
          <w:i w:val="0"/>
          <w:iCs w:val="0"/>
        </w:rPr>
      </w:pPr>
      <w:r w:rsidRPr="00635779">
        <w:rPr>
          <w:spacing w:val="-1"/>
        </w:rPr>
        <w:t>Список використаних</w:t>
      </w:r>
      <w:r w:rsidRPr="00635779">
        <w:t xml:space="preserve"> </w:t>
      </w:r>
      <w:r w:rsidRPr="00635779">
        <w:rPr>
          <w:spacing w:val="-1"/>
        </w:rPr>
        <w:t>джерел:</w:t>
      </w:r>
    </w:p>
    <w:p w14:paraId="454FF866" w14:textId="77777777" w:rsidR="00000000" w:rsidRPr="00635779" w:rsidRDefault="00717F83">
      <w:pPr>
        <w:pStyle w:val="a3"/>
        <w:numPr>
          <w:ilvl w:val="0"/>
          <w:numId w:val="22"/>
        </w:numPr>
        <w:tabs>
          <w:tab w:val="left" w:pos="1306"/>
        </w:tabs>
        <w:kinsoku w:val="0"/>
        <w:overflowPunct w:val="0"/>
        <w:spacing w:before="46" w:line="275" w:lineRule="auto"/>
        <w:ind w:right="174" w:firstLine="709"/>
        <w:jc w:val="both"/>
        <w:rPr>
          <w:spacing w:val="-1"/>
        </w:rPr>
      </w:pPr>
      <w:proofErr w:type="spellStart"/>
      <w:r w:rsidRPr="00635779">
        <w:rPr>
          <w:spacing w:val="-1"/>
        </w:rPr>
        <w:t>Городнова</w:t>
      </w:r>
      <w:proofErr w:type="spellEnd"/>
      <w:r w:rsidRPr="00635779">
        <w:rPr>
          <w:spacing w:val="15"/>
        </w:rPr>
        <w:t xml:space="preserve"> </w:t>
      </w:r>
      <w:r w:rsidRPr="00635779">
        <w:rPr>
          <w:spacing w:val="-1"/>
        </w:rPr>
        <w:t>Н.М.</w:t>
      </w:r>
      <w:r w:rsidRPr="00635779">
        <w:rPr>
          <w:spacing w:val="-2"/>
        </w:rPr>
        <w:t xml:space="preserve"> </w:t>
      </w:r>
      <w:r w:rsidRPr="00635779">
        <w:rPr>
          <w:spacing w:val="-1"/>
        </w:rPr>
        <w:t>Кабінет</w:t>
      </w:r>
      <w:r w:rsidRPr="00635779">
        <w:rPr>
          <w:spacing w:val="16"/>
        </w:rPr>
        <w:t xml:space="preserve"> </w:t>
      </w:r>
      <w:r w:rsidRPr="00635779">
        <w:rPr>
          <w:spacing w:val="-1"/>
        </w:rPr>
        <w:t xml:space="preserve">психолога </w:t>
      </w:r>
      <w:r w:rsidRPr="00635779">
        <w:t>в</w:t>
      </w:r>
      <w:r w:rsidRPr="00635779">
        <w:rPr>
          <w:spacing w:val="-1"/>
        </w:rPr>
        <w:t xml:space="preserve"> системі</w:t>
      </w:r>
      <w:r w:rsidRPr="00635779">
        <w:rPr>
          <w:spacing w:val="15"/>
        </w:rPr>
        <w:t xml:space="preserve"> </w:t>
      </w:r>
      <w:r w:rsidRPr="00635779">
        <w:t>освіти.</w:t>
      </w:r>
      <w:r w:rsidRPr="00635779">
        <w:rPr>
          <w:spacing w:val="15"/>
        </w:rPr>
        <w:t xml:space="preserve"> </w:t>
      </w:r>
      <w:r w:rsidRPr="00635779">
        <w:t>К.:</w:t>
      </w:r>
      <w:r w:rsidRPr="00635779">
        <w:rPr>
          <w:spacing w:val="16"/>
        </w:rPr>
        <w:t xml:space="preserve"> </w:t>
      </w:r>
      <w:proofErr w:type="spellStart"/>
      <w:r w:rsidRPr="00635779">
        <w:t>Шк</w:t>
      </w:r>
      <w:proofErr w:type="spellEnd"/>
      <w:r w:rsidRPr="00635779">
        <w:t>.</w:t>
      </w:r>
      <w:r w:rsidRPr="00635779">
        <w:rPr>
          <w:spacing w:val="15"/>
        </w:rPr>
        <w:t xml:space="preserve"> </w:t>
      </w:r>
      <w:r w:rsidRPr="00635779">
        <w:t>світ,</w:t>
      </w:r>
      <w:r w:rsidRPr="00635779">
        <w:rPr>
          <w:spacing w:val="65"/>
        </w:rPr>
        <w:t xml:space="preserve"> </w:t>
      </w:r>
      <w:r w:rsidRPr="00635779">
        <w:rPr>
          <w:spacing w:val="-1"/>
        </w:rPr>
        <w:t>2009.</w:t>
      </w:r>
      <w:r w:rsidRPr="00635779">
        <w:rPr>
          <w:spacing w:val="73"/>
        </w:rPr>
        <w:t xml:space="preserve"> </w:t>
      </w:r>
      <w:r w:rsidRPr="00635779">
        <w:t xml:space="preserve">128 </w:t>
      </w:r>
      <w:r w:rsidRPr="00635779">
        <w:rPr>
          <w:spacing w:val="-1"/>
        </w:rPr>
        <w:t>с.</w:t>
      </w:r>
    </w:p>
    <w:p w14:paraId="27F92D8F" w14:textId="77777777" w:rsidR="00000000" w:rsidRPr="00635779" w:rsidRDefault="00717F83">
      <w:pPr>
        <w:pStyle w:val="a3"/>
        <w:numPr>
          <w:ilvl w:val="0"/>
          <w:numId w:val="22"/>
        </w:numPr>
        <w:tabs>
          <w:tab w:val="left" w:pos="1306"/>
        </w:tabs>
        <w:kinsoku w:val="0"/>
        <w:overflowPunct w:val="0"/>
        <w:spacing w:before="2" w:line="277" w:lineRule="auto"/>
        <w:ind w:right="174" w:firstLine="709"/>
        <w:jc w:val="both"/>
        <w:rPr>
          <w:spacing w:val="-1"/>
        </w:rPr>
      </w:pPr>
      <w:r w:rsidRPr="00635779">
        <w:t>Гребенщикова</w:t>
      </w:r>
      <w:r w:rsidRPr="00635779">
        <w:rPr>
          <w:spacing w:val="50"/>
        </w:rPr>
        <w:t xml:space="preserve"> </w:t>
      </w:r>
      <w:r w:rsidRPr="00635779">
        <w:t>Л.Г.</w:t>
      </w:r>
      <w:r w:rsidRPr="00635779">
        <w:rPr>
          <w:spacing w:val="50"/>
        </w:rPr>
        <w:t xml:space="preserve"> </w:t>
      </w:r>
      <w:proofErr w:type="spellStart"/>
      <w:r w:rsidRPr="00635779">
        <w:rPr>
          <w:spacing w:val="-1"/>
        </w:rPr>
        <w:t>Основы</w:t>
      </w:r>
      <w:proofErr w:type="spellEnd"/>
      <w:r w:rsidRPr="00635779">
        <w:rPr>
          <w:spacing w:val="51"/>
        </w:rPr>
        <w:t xml:space="preserve"> </w:t>
      </w:r>
      <w:proofErr w:type="spellStart"/>
      <w:r w:rsidRPr="00635779">
        <w:t>куклотерапии</w:t>
      </w:r>
      <w:proofErr w:type="spellEnd"/>
      <w:r w:rsidRPr="00635779">
        <w:t>.</w:t>
      </w:r>
      <w:r w:rsidRPr="00635779">
        <w:rPr>
          <w:spacing w:val="-2"/>
        </w:rPr>
        <w:t xml:space="preserve"> </w:t>
      </w:r>
      <w:r w:rsidRPr="00635779">
        <w:rPr>
          <w:spacing w:val="-1"/>
        </w:rPr>
        <w:t>Галерея</w:t>
      </w:r>
      <w:r w:rsidRPr="00635779">
        <w:rPr>
          <w:spacing w:val="50"/>
        </w:rPr>
        <w:t xml:space="preserve"> </w:t>
      </w:r>
      <w:proofErr w:type="spellStart"/>
      <w:r w:rsidRPr="00635779">
        <w:t>кукол</w:t>
      </w:r>
      <w:proofErr w:type="spellEnd"/>
      <w:r w:rsidRPr="00635779">
        <w:t>.</w:t>
      </w:r>
      <w:r w:rsidRPr="00635779">
        <w:rPr>
          <w:spacing w:val="51"/>
        </w:rPr>
        <w:t xml:space="preserve"> </w:t>
      </w:r>
      <w:r w:rsidRPr="00635779">
        <w:rPr>
          <w:spacing w:val="-1"/>
        </w:rPr>
        <w:t>СПб.:</w:t>
      </w:r>
      <w:r w:rsidRPr="00635779">
        <w:rPr>
          <w:spacing w:val="29"/>
        </w:rPr>
        <w:t xml:space="preserve"> </w:t>
      </w:r>
      <w:proofErr w:type="spellStart"/>
      <w:r w:rsidRPr="00635779">
        <w:rPr>
          <w:spacing w:val="-1"/>
        </w:rPr>
        <w:t>Речь</w:t>
      </w:r>
      <w:proofErr w:type="spellEnd"/>
      <w:r w:rsidRPr="00635779">
        <w:rPr>
          <w:spacing w:val="-1"/>
        </w:rPr>
        <w:t>,</w:t>
      </w:r>
      <w:r w:rsidRPr="00635779">
        <w:t xml:space="preserve"> </w:t>
      </w:r>
      <w:r w:rsidRPr="00635779">
        <w:rPr>
          <w:spacing w:val="-1"/>
        </w:rPr>
        <w:t>2007.</w:t>
      </w:r>
      <w:r w:rsidRPr="00635779">
        <w:rPr>
          <w:spacing w:val="-2"/>
        </w:rPr>
        <w:t xml:space="preserve"> </w:t>
      </w:r>
      <w:r w:rsidRPr="00635779">
        <w:t xml:space="preserve">80 </w:t>
      </w:r>
      <w:r w:rsidRPr="00635779">
        <w:rPr>
          <w:spacing w:val="-1"/>
        </w:rPr>
        <w:t>с.</w:t>
      </w:r>
    </w:p>
    <w:p w14:paraId="1D558BE3" w14:textId="77777777" w:rsidR="00000000" w:rsidRPr="00635779" w:rsidRDefault="00717F83">
      <w:pPr>
        <w:pStyle w:val="a3"/>
        <w:numPr>
          <w:ilvl w:val="0"/>
          <w:numId w:val="22"/>
        </w:numPr>
        <w:tabs>
          <w:tab w:val="left" w:pos="1306"/>
        </w:tabs>
        <w:kinsoku w:val="0"/>
        <w:overflowPunct w:val="0"/>
        <w:spacing w:before="0" w:line="344" w:lineRule="exact"/>
        <w:ind w:left="1306"/>
        <w:rPr>
          <w:spacing w:val="-1"/>
        </w:rPr>
      </w:pPr>
      <w:proofErr w:type="spellStart"/>
      <w:r w:rsidRPr="00635779">
        <w:rPr>
          <w:spacing w:val="-1"/>
        </w:rPr>
        <w:t>Копытин</w:t>
      </w:r>
      <w:proofErr w:type="spellEnd"/>
      <w:r w:rsidRPr="00635779">
        <w:t xml:space="preserve"> </w:t>
      </w:r>
      <w:r w:rsidRPr="00635779">
        <w:rPr>
          <w:spacing w:val="-1"/>
        </w:rPr>
        <w:t>А.И.</w:t>
      </w:r>
      <w:r w:rsidRPr="00635779">
        <w:rPr>
          <w:spacing w:val="-2"/>
        </w:rPr>
        <w:t xml:space="preserve"> </w:t>
      </w:r>
      <w:proofErr w:type="spellStart"/>
      <w:r w:rsidRPr="00635779">
        <w:rPr>
          <w:spacing w:val="-1"/>
        </w:rPr>
        <w:t>Системная</w:t>
      </w:r>
      <w:proofErr w:type="spellEnd"/>
      <w:r w:rsidRPr="00635779">
        <w:t xml:space="preserve"> </w:t>
      </w:r>
      <w:r w:rsidRPr="00635779">
        <w:rPr>
          <w:spacing w:val="-1"/>
        </w:rPr>
        <w:t>арт-</w:t>
      </w:r>
      <w:proofErr w:type="spellStart"/>
      <w:r w:rsidRPr="00635779">
        <w:rPr>
          <w:spacing w:val="-1"/>
        </w:rPr>
        <w:t>тера</w:t>
      </w:r>
      <w:r w:rsidRPr="00635779">
        <w:rPr>
          <w:spacing w:val="-1"/>
        </w:rPr>
        <w:t>пия</w:t>
      </w:r>
      <w:proofErr w:type="spellEnd"/>
      <w:r w:rsidRPr="00635779">
        <w:rPr>
          <w:spacing w:val="-1"/>
        </w:rPr>
        <w:t>.</w:t>
      </w:r>
      <w:r w:rsidRPr="00635779">
        <w:rPr>
          <w:spacing w:val="-2"/>
        </w:rPr>
        <w:t xml:space="preserve"> </w:t>
      </w:r>
      <w:r w:rsidRPr="00635779">
        <w:t xml:space="preserve">СПб.: </w:t>
      </w:r>
      <w:proofErr w:type="spellStart"/>
      <w:r w:rsidRPr="00635779">
        <w:t>Питер</w:t>
      </w:r>
      <w:proofErr w:type="spellEnd"/>
      <w:r w:rsidRPr="00635779">
        <w:t>,</w:t>
      </w:r>
      <w:r w:rsidRPr="00635779">
        <w:rPr>
          <w:spacing w:val="-2"/>
        </w:rPr>
        <w:t xml:space="preserve"> </w:t>
      </w:r>
      <w:r w:rsidRPr="00635779">
        <w:t>2001.</w:t>
      </w:r>
      <w:r w:rsidRPr="00635779">
        <w:rPr>
          <w:spacing w:val="-2"/>
        </w:rPr>
        <w:t xml:space="preserve"> </w:t>
      </w:r>
      <w:r w:rsidRPr="00635779">
        <w:rPr>
          <w:spacing w:val="-1"/>
        </w:rPr>
        <w:t>216</w:t>
      </w:r>
      <w:r w:rsidRPr="00635779">
        <w:t xml:space="preserve"> </w:t>
      </w:r>
      <w:r w:rsidRPr="00635779">
        <w:rPr>
          <w:spacing w:val="-1"/>
        </w:rPr>
        <w:t>с.</w:t>
      </w:r>
    </w:p>
    <w:p w14:paraId="75E43B22" w14:textId="77777777" w:rsidR="00000000" w:rsidRPr="00635779" w:rsidRDefault="00717F83">
      <w:pPr>
        <w:pStyle w:val="a3"/>
        <w:numPr>
          <w:ilvl w:val="0"/>
          <w:numId w:val="22"/>
        </w:numPr>
        <w:tabs>
          <w:tab w:val="left" w:pos="1306"/>
        </w:tabs>
        <w:kinsoku w:val="0"/>
        <w:overflowPunct w:val="0"/>
        <w:spacing w:before="0" w:line="344" w:lineRule="exact"/>
        <w:ind w:left="1306"/>
        <w:rPr>
          <w:spacing w:val="-1"/>
        </w:rPr>
        <w:sectPr w:rsidR="00000000" w:rsidRPr="00635779">
          <w:pgSz w:w="11910" w:h="16840"/>
          <w:pgMar w:top="1240" w:right="960" w:bottom="1060" w:left="960" w:header="653" w:footer="868" w:gutter="0"/>
          <w:cols w:space="720"/>
          <w:noEndnote/>
        </w:sectPr>
      </w:pPr>
    </w:p>
    <w:p w14:paraId="4FBD85FB" w14:textId="77777777" w:rsidR="00000000" w:rsidRPr="00635779" w:rsidRDefault="00717F83">
      <w:pPr>
        <w:pStyle w:val="a3"/>
        <w:kinsoku w:val="0"/>
        <w:overflowPunct w:val="0"/>
        <w:spacing w:before="11"/>
        <w:ind w:left="0" w:firstLine="0"/>
        <w:rPr>
          <w:sz w:val="29"/>
          <w:szCs w:val="29"/>
        </w:rPr>
      </w:pPr>
    </w:p>
    <w:p w14:paraId="34C9C720" w14:textId="77777777" w:rsidR="00000000" w:rsidRPr="00635779" w:rsidRDefault="00717F83">
      <w:pPr>
        <w:pStyle w:val="a3"/>
        <w:numPr>
          <w:ilvl w:val="0"/>
          <w:numId w:val="22"/>
        </w:numPr>
        <w:tabs>
          <w:tab w:val="left" w:pos="1306"/>
        </w:tabs>
        <w:kinsoku w:val="0"/>
        <w:overflowPunct w:val="0"/>
        <w:spacing w:before="61" w:line="275" w:lineRule="auto"/>
        <w:ind w:right="174" w:firstLine="709"/>
        <w:jc w:val="both"/>
        <w:rPr>
          <w:spacing w:val="-1"/>
        </w:rPr>
      </w:pPr>
      <w:proofErr w:type="spellStart"/>
      <w:r w:rsidRPr="00635779">
        <w:rPr>
          <w:spacing w:val="-1"/>
        </w:rPr>
        <w:t>Миллер</w:t>
      </w:r>
      <w:proofErr w:type="spellEnd"/>
      <w:r w:rsidRPr="00635779">
        <w:rPr>
          <w:spacing w:val="9"/>
        </w:rPr>
        <w:t xml:space="preserve"> </w:t>
      </w:r>
      <w:r w:rsidRPr="00635779">
        <w:rPr>
          <w:spacing w:val="-1"/>
        </w:rPr>
        <w:t>С.</w:t>
      </w:r>
      <w:r w:rsidRPr="00635779">
        <w:rPr>
          <w:spacing w:val="1"/>
        </w:rPr>
        <w:t xml:space="preserve"> </w:t>
      </w:r>
      <w:proofErr w:type="spellStart"/>
      <w:r w:rsidRPr="00635779">
        <w:t>Психология</w:t>
      </w:r>
      <w:proofErr w:type="spellEnd"/>
      <w:r w:rsidRPr="00635779">
        <w:rPr>
          <w:spacing w:val="7"/>
        </w:rPr>
        <w:t xml:space="preserve"> </w:t>
      </w:r>
      <w:proofErr w:type="spellStart"/>
      <w:r w:rsidRPr="00635779">
        <w:t>игры</w:t>
      </w:r>
      <w:proofErr w:type="spellEnd"/>
      <w:r w:rsidRPr="00635779">
        <w:t>.</w:t>
      </w:r>
      <w:r w:rsidRPr="00635779">
        <w:rPr>
          <w:spacing w:val="8"/>
        </w:rPr>
        <w:t xml:space="preserve"> </w:t>
      </w:r>
      <w:r w:rsidRPr="00635779">
        <w:rPr>
          <w:spacing w:val="-1"/>
        </w:rPr>
        <w:t>СПб.:</w:t>
      </w:r>
      <w:r w:rsidRPr="00635779">
        <w:rPr>
          <w:spacing w:val="9"/>
        </w:rPr>
        <w:t xml:space="preserve"> </w:t>
      </w:r>
      <w:proofErr w:type="spellStart"/>
      <w:r w:rsidRPr="00635779">
        <w:rPr>
          <w:spacing w:val="-1"/>
        </w:rPr>
        <w:t>Университетская</w:t>
      </w:r>
      <w:proofErr w:type="spellEnd"/>
      <w:r w:rsidRPr="00635779">
        <w:rPr>
          <w:spacing w:val="6"/>
        </w:rPr>
        <w:t xml:space="preserve"> </w:t>
      </w:r>
      <w:r w:rsidRPr="00635779">
        <w:rPr>
          <w:spacing w:val="-1"/>
        </w:rPr>
        <w:t>книга,</w:t>
      </w:r>
      <w:r w:rsidRPr="00635779">
        <w:rPr>
          <w:spacing w:val="8"/>
        </w:rPr>
        <w:t xml:space="preserve"> </w:t>
      </w:r>
      <w:r w:rsidRPr="00635779">
        <w:t>1999.</w:t>
      </w:r>
      <w:r w:rsidRPr="00635779">
        <w:rPr>
          <w:spacing w:val="57"/>
        </w:rPr>
        <w:t xml:space="preserve"> </w:t>
      </w:r>
      <w:r w:rsidRPr="00635779">
        <w:t xml:space="preserve">320 </w:t>
      </w:r>
      <w:r w:rsidRPr="00635779">
        <w:rPr>
          <w:spacing w:val="-1"/>
        </w:rPr>
        <w:t>с.</w:t>
      </w:r>
    </w:p>
    <w:p w14:paraId="3BE8E167" w14:textId="77777777" w:rsidR="00000000" w:rsidRPr="00635779" w:rsidRDefault="00717F83">
      <w:pPr>
        <w:pStyle w:val="a3"/>
        <w:numPr>
          <w:ilvl w:val="0"/>
          <w:numId w:val="22"/>
        </w:numPr>
        <w:tabs>
          <w:tab w:val="left" w:pos="1306"/>
        </w:tabs>
        <w:kinsoku w:val="0"/>
        <w:overflowPunct w:val="0"/>
        <w:spacing w:before="2" w:line="277" w:lineRule="auto"/>
        <w:ind w:right="179" w:firstLine="709"/>
        <w:jc w:val="both"/>
      </w:pPr>
      <w:proofErr w:type="spellStart"/>
      <w:r w:rsidRPr="00635779">
        <w:rPr>
          <w:spacing w:val="-1"/>
        </w:rPr>
        <w:t>Мухина</w:t>
      </w:r>
      <w:proofErr w:type="spellEnd"/>
      <w:r w:rsidRPr="00635779">
        <w:rPr>
          <w:spacing w:val="74"/>
        </w:rPr>
        <w:t xml:space="preserve"> </w:t>
      </w:r>
      <w:r w:rsidRPr="00635779">
        <w:rPr>
          <w:spacing w:val="-1"/>
        </w:rPr>
        <w:t>В.С.</w:t>
      </w:r>
      <w:r w:rsidRPr="00635779">
        <w:rPr>
          <w:spacing w:val="74"/>
        </w:rPr>
        <w:t xml:space="preserve"> </w:t>
      </w:r>
      <w:proofErr w:type="spellStart"/>
      <w:r w:rsidRPr="00635779">
        <w:t>Игрушка</w:t>
      </w:r>
      <w:proofErr w:type="spellEnd"/>
      <w:r w:rsidRPr="00635779">
        <w:rPr>
          <w:spacing w:val="74"/>
        </w:rPr>
        <w:t xml:space="preserve"> </w:t>
      </w:r>
      <w:proofErr w:type="spellStart"/>
      <w:r w:rsidRPr="00635779">
        <w:t>как</w:t>
      </w:r>
      <w:proofErr w:type="spellEnd"/>
      <w:r w:rsidRPr="00635779">
        <w:t xml:space="preserve"> </w:t>
      </w:r>
      <w:proofErr w:type="spellStart"/>
      <w:r w:rsidRPr="00635779">
        <w:rPr>
          <w:spacing w:val="-1"/>
        </w:rPr>
        <w:t>средство</w:t>
      </w:r>
      <w:proofErr w:type="spellEnd"/>
      <w:r w:rsidRPr="00635779">
        <w:rPr>
          <w:spacing w:val="1"/>
        </w:rPr>
        <w:t xml:space="preserve"> </w:t>
      </w:r>
      <w:proofErr w:type="spellStart"/>
      <w:r w:rsidRPr="00635779">
        <w:rPr>
          <w:spacing w:val="-1"/>
        </w:rPr>
        <w:t>психического</w:t>
      </w:r>
      <w:proofErr w:type="spellEnd"/>
      <w:r w:rsidRPr="00635779">
        <w:rPr>
          <w:spacing w:val="73"/>
        </w:rPr>
        <w:t xml:space="preserve"> </w:t>
      </w:r>
      <w:proofErr w:type="spellStart"/>
      <w:r w:rsidRPr="00635779">
        <w:rPr>
          <w:spacing w:val="-1"/>
        </w:rPr>
        <w:t>развития</w:t>
      </w:r>
      <w:proofErr w:type="spellEnd"/>
      <w:r w:rsidRPr="00635779">
        <w:rPr>
          <w:spacing w:val="45"/>
        </w:rPr>
        <w:t xml:space="preserve"> </w:t>
      </w:r>
      <w:proofErr w:type="spellStart"/>
      <w:r w:rsidRPr="00635779">
        <w:rPr>
          <w:spacing w:val="-1"/>
        </w:rPr>
        <w:t>ребенка</w:t>
      </w:r>
      <w:proofErr w:type="spellEnd"/>
      <w:r w:rsidRPr="00635779">
        <w:rPr>
          <w:spacing w:val="-1"/>
        </w:rPr>
        <w:t>.</w:t>
      </w:r>
      <w:r w:rsidRPr="00635779">
        <w:rPr>
          <w:spacing w:val="-2"/>
        </w:rPr>
        <w:t xml:space="preserve"> </w:t>
      </w:r>
      <w:proofErr w:type="spellStart"/>
      <w:r w:rsidRPr="00635779">
        <w:rPr>
          <w:i/>
          <w:iCs/>
          <w:spacing w:val="-1"/>
        </w:rPr>
        <w:t>Вопросы</w:t>
      </w:r>
      <w:proofErr w:type="spellEnd"/>
      <w:r w:rsidRPr="00635779">
        <w:rPr>
          <w:i/>
          <w:iCs/>
          <w:spacing w:val="-3"/>
        </w:rPr>
        <w:t xml:space="preserve"> </w:t>
      </w:r>
      <w:proofErr w:type="spellStart"/>
      <w:r w:rsidRPr="00635779">
        <w:rPr>
          <w:i/>
          <w:iCs/>
          <w:spacing w:val="-1"/>
        </w:rPr>
        <w:t>психологии</w:t>
      </w:r>
      <w:proofErr w:type="spellEnd"/>
      <w:r w:rsidRPr="00635779">
        <w:rPr>
          <w:spacing w:val="-1"/>
        </w:rPr>
        <w:t>.</w:t>
      </w:r>
      <w:r w:rsidRPr="00635779">
        <w:rPr>
          <w:spacing w:val="-2"/>
        </w:rPr>
        <w:t xml:space="preserve"> </w:t>
      </w:r>
      <w:r w:rsidRPr="00635779">
        <w:rPr>
          <w:spacing w:val="-1"/>
        </w:rPr>
        <w:t>1988</w:t>
      </w:r>
      <w:r w:rsidRPr="00635779">
        <w:rPr>
          <w:spacing w:val="-2"/>
        </w:rPr>
        <w:t xml:space="preserve"> </w:t>
      </w:r>
      <w:r w:rsidRPr="00635779">
        <w:t>№</w:t>
      </w:r>
      <w:r w:rsidRPr="00635779">
        <w:rPr>
          <w:spacing w:val="-2"/>
        </w:rPr>
        <w:t xml:space="preserve"> </w:t>
      </w:r>
      <w:r w:rsidRPr="00635779">
        <w:t>2.</w:t>
      </w:r>
      <w:r w:rsidRPr="00635779">
        <w:rPr>
          <w:spacing w:val="-1"/>
        </w:rPr>
        <w:t xml:space="preserve"> С.</w:t>
      </w:r>
      <w:r w:rsidRPr="00635779">
        <w:rPr>
          <w:spacing w:val="-2"/>
        </w:rPr>
        <w:t xml:space="preserve"> </w:t>
      </w:r>
      <w:r w:rsidRPr="00635779">
        <w:t>123-128.</w:t>
      </w:r>
    </w:p>
    <w:p w14:paraId="701C10E5" w14:textId="77777777" w:rsidR="00000000" w:rsidRPr="00635779" w:rsidRDefault="00717F83">
      <w:pPr>
        <w:pStyle w:val="a3"/>
        <w:numPr>
          <w:ilvl w:val="0"/>
          <w:numId w:val="22"/>
        </w:numPr>
        <w:tabs>
          <w:tab w:val="left" w:pos="1306"/>
        </w:tabs>
        <w:kinsoku w:val="0"/>
        <w:overflowPunct w:val="0"/>
        <w:spacing w:before="0" w:line="275" w:lineRule="auto"/>
        <w:ind w:right="168" w:firstLine="709"/>
        <w:jc w:val="both"/>
      </w:pPr>
      <w:proofErr w:type="spellStart"/>
      <w:r w:rsidRPr="00635779">
        <w:rPr>
          <w:spacing w:val="-1"/>
        </w:rPr>
        <w:t>Мухина</w:t>
      </w:r>
      <w:proofErr w:type="spellEnd"/>
      <w:r w:rsidRPr="00635779">
        <w:rPr>
          <w:spacing w:val="32"/>
        </w:rPr>
        <w:t xml:space="preserve"> </w:t>
      </w:r>
      <w:r w:rsidRPr="00635779">
        <w:rPr>
          <w:spacing w:val="-1"/>
        </w:rPr>
        <w:t>В.С</w:t>
      </w:r>
      <w:r w:rsidRPr="00635779">
        <w:rPr>
          <w:spacing w:val="-1"/>
        </w:rPr>
        <w:t>.</w:t>
      </w:r>
      <w:r w:rsidRPr="00635779">
        <w:rPr>
          <w:spacing w:val="32"/>
        </w:rPr>
        <w:t xml:space="preserve"> </w:t>
      </w:r>
      <w:proofErr w:type="spellStart"/>
      <w:r w:rsidRPr="00635779">
        <w:rPr>
          <w:spacing w:val="-1"/>
        </w:rPr>
        <w:t>Дети</w:t>
      </w:r>
      <w:proofErr w:type="spellEnd"/>
      <w:r w:rsidRPr="00635779">
        <w:rPr>
          <w:spacing w:val="36"/>
        </w:rPr>
        <w:t xml:space="preserve"> </w:t>
      </w:r>
      <w:r w:rsidRPr="00635779">
        <w:t>и</w:t>
      </w:r>
      <w:r w:rsidRPr="00635779">
        <w:rPr>
          <w:spacing w:val="33"/>
        </w:rPr>
        <w:t xml:space="preserve"> </w:t>
      </w:r>
      <w:proofErr w:type="spellStart"/>
      <w:r w:rsidRPr="00635779">
        <w:t>куклы</w:t>
      </w:r>
      <w:proofErr w:type="spellEnd"/>
      <w:r w:rsidRPr="00635779">
        <w:t>:</w:t>
      </w:r>
      <w:r w:rsidRPr="00635779">
        <w:rPr>
          <w:spacing w:val="32"/>
        </w:rPr>
        <w:t xml:space="preserve"> </w:t>
      </w:r>
      <w:proofErr w:type="spellStart"/>
      <w:r w:rsidRPr="00635779">
        <w:rPr>
          <w:spacing w:val="-1"/>
        </w:rPr>
        <w:t>таинство</w:t>
      </w:r>
      <w:proofErr w:type="spellEnd"/>
      <w:r w:rsidRPr="00635779">
        <w:rPr>
          <w:spacing w:val="34"/>
        </w:rPr>
        <w:t xml:space="preserve"> </w:t>
      </w:r>
      <w:proofErr w:type="spellStart"/>
      <w:r w:rsidRPr="00635779">
        <w:rPr>
          <w:spacing w:val="-1"/>
        </w:rPr>
        <w:t>взаимодействия</w:t>
      </w:r>
      <w:proofErr w:type="spellEnd"/>
      <w:r w:rsidRPr="00635779">
        <w:rPr>
          <w:spacing w:val="-1"/>
        </w:rPr>
        <w:t>.</w:t>
      </w:r>
      <w:r w:rsidRPr="00635779">
        <w:rPr>
          <w:spacing w:val="34"/>
        </w:rPr>
        <w:t xml:space="preserve"> </w:t>
      </w:r>
      <w:proofErr w:type="spellStart"/>
      <w:r w:rsidRPr="00635779">
        <w:rPr>
          <w:i/>
          <w:iCs/>
        </w:rPr>
        <w:t>Народное</w:t>
      </w:r>
      <w:proofErr w:type="spellEnd"/>
      <w:r w:rsidRPr="00635779">
        <w:rPr>
          <w:i/>
          <w:iCs/>
          <w:spacing w:val="63"/>
        </w:rPr>
        <w:t xml:space="preserve"> </w:t>
      </w:r>
      <w:proofErr w:type="spellStart"/>
      <w:r w:rsidRPr="00635779">
        <w:rPr>
          <w:i/>
          <w:iCs/>
          <w:spacing w:val="-1"/>
        </w:rPr>
        <w:t>образование</w:t>
      </w:r>
      <w:proofErr w:type="spellEnd"/>
      <w:r w:rsidRPr="00635779">
        <w:rPr>
          <w:i/>
          <w:iCs/>
          <w:spacing w:val="-1"/>
        </w:rPr>
        <w:t>.</w:t>
      </w:r>
      <w:r w:rsidRPr="00635779">
        <w:rPr>
          <w:i/>
          <w:iCs/>
          <w:spacing w:val="73"/>
        </w:rPr>
        <w:t xml:space="preserve"> </w:t>
      </w:r>
      <w:r w:rsidRPr="00635779">
        <w:rPr>
          <w:spacing w:val="-1"/>
        </w:rPr>
        <w:t>1997</w:t>
      </w:r>
      <w:r w:rsidRPr="00635779">
        <w:rPr>
          <w:spacing w:val="73"/>
        </w:rPr>
        <w:t xml:space="preserve"> </w:t>
      </w:r>
      <w:r w:rsidRPr="00635779">
        <w:t>№5.</w:t>
      </w:r>
      <w:r w:rsidRPr="00635779">
        <w:rPr>
          <w:spacing w:val="-2"/>
        </w:rPr>
        <w:t xml:space="preserve"> </w:t>
      </w:r>
      <w:r w:rsidRPr="00635779">
        <w:rPr>
          <w:spacing w:val="-1"/>
        </w:rPr>
        <w:t>С.</w:t>
      </w:r>
      <w:r w:rsidRPr="00635779">
        <w:rPr>
          <w:spacing w:val="1"/>
        </w:rPr>
        <w:t xml:space="preserve"> </w:t>
      </w:r>
      <w:r w:rsidRPr="00635779">
        <w:t>28-33.</w:t>
      </w:r>
    </w:p>
    <w:p w14:paraId="7FC11148" w14:textId="77777777" w:rsidR="00000000" w:rsidRPr="00635779" w:rsidRDefault="00717F83">
      <w:pPr>
        <w:pStyle w:val="a3"/>
        <w:numPr>
          <w:ilvl w:val="0"/>
          <w:numId w:val="22"/>
        </w:numPr>
        <w:tabs>
          <w:tab w:val="left" w:pos="1306"/>
        </w:tabs>
        <w:kinsoku w:val="0"/>
        <w:overflowPunct w:val="0"/>
        <w:spacing w:before="4" w:line="275" w:lineRule="auto"/>
        <w:ind w:right="177" w:firstLine="709"/>
        <w:jc w:val="both"/>
        <w:rPr>
          <w:spacing w:val="-1"/>
        </w:rPr>
      </w:pPr>
      <w:r w:rsidRPr="00635779">
        <w:rPr>
          <w:spacing w:val="-1"/>
        </w:rPr>
        <w:t>Осипова</w:t>
      </w:r>
      <w:r w:rsidRPr="00635779">
        <w:rPr>
          <w:spacing w:val="2"/>
        </w:rPr>
        <w:t xml:space="preserve"> </w:t>
      </w:r>
      <w:r w:rsidRPr="00635779">
        <w:t>А.А.</w:t>
      </w:r>
      <w:r w:rsidRPr="00635779">
        <w:rPr>
          <w:spacing w:val="-2"/>
        </w:rPr>
        <w:t xml:space="preserve"> </w:t>
      </w:r>
      <w:proofErr w:type="spellStart"/>
      <w:r w:rsidRPr="00635779">
        <w:t>Общая</w:t>
      </w:r>
      <w:proofErr w:type="spellEnd"/>
      <w:r w:rsidRPr="00635779">
        <w:rPr>
          <w:spacing w:val="2"/>
        </w:rPr>
        <w:t xml:space="preserve"> </w:t>
      </w:r>
      <w:proofErr w:type="spellStart"/>
      <w:r w:rsidRPr="00635779">
        <w:rPr>
          <w:spacing w:val="-1"/>
        </w:rPr>
        <w:t>психокоррекция</w:t>
      </w:r>
      <w:proofErr w:type="spellEnd"/>
      <w:r w:rsidRPr="00635779">
        <w:rPr>
          <w:spacing w:val="-1"/>
        </w:rPr>
        <w:t>:</w:t>
      </w:r>
      <w:r w:rsidRPr="00635779">
        <w:rPr>
          <w:spacing w:val="3"/>
        </w:rPr>
        <w:t xml:space="preserve"> </w:t>
      </w:r>
      <w:proofErr w:type="spellStart"/>
      <w:r w:rsidRPr="00635779">
        <w:rPr>
          <w:spacing w:val="-1"/>
        </w:rPr>
        <w:t>учеб</w:t>
      </w:r>
      <w:proofErr w:type="spellEnd"/>
      <w:r w:rsidRPr="00635779">
        <w:rPr>
          <w:spacing w:val="-1"/>
        </w:rPr>
        <w:t>.</w:t>
      </w:r>
      <w:r w:rsidRPr="00635779">
        <w:rPr>
          <w:spacing w:val="3"/>
        </w:rPr>
        <w:t xml:space="preserve"> </w:t>
      </w:r>
      <w:proofErr w:type="spellStart"/>
      <w:r w:rsidRPr="00635779">
        <w:rPr>
          <w:spacing w:val="-1"/>
        </w:rPr>
        <w:t>пособие</w:t>
      </w:r>
      <w:proofErr w:type="spellEnd"/>
      <w:r w:rsidRPr="00635779">
        <w:rPr>
          <w:spacing w:val="2"/>
        </w:rPr>
        <w:t xml:space="preserve"> </w:t>
      </w:r>
      <w:r w:rsidRPr="00635779">
        <w:t>для</w:t>
      </w:r>
      <w:r w:rsidRPr="00635779">
        <w:rPr>
          <w:spacing w:val="2"/>
        </w:rPr>
        <w:t xml:space="preserve"> </w:t>
      </w:r>
      <w:proofErr w:type="spellStart"/>
      <w:r w:rsidRPr="00635779">
        <w:t>студ</w:t>
      </w:r>
      <w:proofErr w:type="spellEnd"/>
      <w:r w:rsidRPr="00635779">
        <w:t>.</w:t>
      </w:r>
      <w:r w:rsidRPr="00635779">
        <w:rPr>
          <w:spacing w:val="59"/>
        </w:rPr>
        <w:t xml:space="preserve"> </w:t>
      </w:r>
      <w:proofErr w:type="spellStart"/>
      <w:r w:rsidRPr="00635779">
        <w:rPr>
          <w:spacing w:val="-1"/>
        </w:rPr>
        <w:t>вузов</w:t>
      </w:r>
      <w:proofErr w:type="spellEnd"/>
      <w:r w:rsidRPr="00635779">
        <w:rPr>
          <w:spacing w:val="-1"/>
        </w:rPr>
        <w:t>.</w:t>
      </w:r>
      <w:r w:rsidRPr="00635779">
        <w:rPr>
          <w:spacing w:val="73"/>
        </w:rPr>
        <w:t xml:space="preserve"> </w:t>
      </w:r>
      <w:r w:rsidRPr="00635779">
        <w:t xml:space="preserve">М.: </w:t>
      </w:r>
      <w:r w:rsidRPr="00635779">
        <w:rPr>
          <w:spacing w:val="-1"/>
        </w:rPr>
        <w:t>ТЦ</w:t>
      </w:r>
      <w:r w:rsidRPr="00635779">
        <w:rPr>
          <w:spacing w:val="3"/>
        </w:rPr>
        <w:t xml:space="preserve"> </w:t>
      </w:r>
      <w:r w:rsidRPr="00635779">
        <w:rPr>
          <w:spacing w:val="-1"/>
        </w:rPr>
        <w:t>«Сфера»,</w:t>
      </w:r>
      <w:r w:rsidRPr="00635779">
        <w:rPr>
          <w:spacing w:val="-2"/>
        </w:rPr>
        <w:t xml:space="preserve"> </w:t>
      </w:r>
      <w:r w:rsidRPr="00635779">
        <w:t>2001.</w:t>
      </w:r>
      <w:r w:rsidRPr="00635779">
        <w:rPr>
          <w:spacing w:val="-2"/>
        </w:rPr>
        <w:t xml:space="preserve"> </w:t>
      </w:r>
      <w:r w:rsidRPr="00635779">
        <w:t xml:space="preserve">512 </w:t>
      </w:r>
      <w:r w:rsidRPr="00635779">
        <w:rPr>
          <w:spacing w:val="-1"/>
        </w:rPr>
        <w:t>с.</w:t>
      </w:r>
    </w:p>
    <w:p w14:paraId="2CC0ED2B" w14:textId="77777777" w:rsidR="00000000" w:rsidRPr="00635779" w:rsidRDefault="00717F83">
      <w:pPr>
        <w:pStyle w:val="a3"/>
        <w:kinsoku w:val="0"/>
        <w:overflowPunct w:val="0"/>
        <w:spacing w:before="0"/>
        <w:ind w:left="0" w:firstLine="0"/>
      </w:pPr>
    </w:p>
    <w:p w14:paraId="005767C3" w14:textId="77777777" w:rsidR="00000000" w:rsidRPr="00635779" w:rsidRDefault="00717F83">
      <w:pPr>
        <w:pStyle w:val="a3"/>
        <w:kinsoku w:val="0"/>
        <w:overflowPunct w:val="0"/>
        <w:spacing w:before="11"/>
        <w:ind w:left="0" w:firstLine="0"/>
        <w:rPr>
          <w:sz w:val="39"/>
          <w:szCs w:val="39"/>
        </w:rPr>
      </w:pPr>
    </w:p>
    <w:p w14:paraId="34344EDA" w14:textId="77777777" w:rsidR="00000000" w:rsidRPr="00635779" w:rsidRDefault="00717F83">
      <w:pPr>
        <w:pStyle w:val="a3"/>
        <w:kinsoku w:val="0"/>
        <w:overflowPunct w:val="0"/>
        <w:spacing w:before="0" w:line="272" w:lineRule="auto"/>
        <w:ind w:left="4234" w:right="171" w:firstLine="3730"/>
        <w:jc w:val="right"/>
      </w:pPr>
      <w:r w:rsidRPr="00635779">
        <w:rPr>
          <w:b/>
          <w:bCs/>
          <w:i/>
          <w:iCs/>
          <w:spacing w:val="-1"/>
        </w:rPr>
        <w:t xml:space="preserve">Софія </w:t>
      </w:r>
      <w:proofErr w:type="spellStart"/>
      <w:r w:rsidRPr="00635779">
        <w:rPr>
          <w:b/>
          <w:bCs/>
          <w:i/>
          <w:iCs/>
          <w:spacing w:val="-1"/>
        </w:rPr>
        <w:t>Сароян</w:t>
      </w:r>
      <w:proofErr w:type="spellEnd"/>
      <w:r w:rsidRPr="00635779">
        <w:rPr>
          <w:b/>
          <w:bCs/>
          <w:i/>
          <w:iCs/>
          <w:spacing w:val="26"/>
        </w:rPr>
        <w:t xml:space="preserve"> </w:t>
      </w:r>
      <w:r w:rsidRPr="00635779">
        <w:rPr>
          <w:i/>
          <w:iCs/>
          <w:spacing w:val="-1"/>
        </w:rPr>
        <w:t>Уманський</w:t>
      </w:r>
      <w:r w:rsidRPr="00635779">
        <w:rPr>
          <w:i/>
          <w:iCs/>
          <w:spacing w:val="1"/>
        </w:rPr>
        <w:t xml:space="preserve"> </w:t>
      </w:r>
      <w:r w:rsidRPr="00635779">
        <w:rPr>
          <w:i/>
          <w:iCs/>
          <w:spacing w:val="-1"/>
        </w:rPr>
        <w:t>державний</w:t>
      </w:r>
      <w:r w:rsidRPr="00635779">
        <w:rPr>
          <w:i/>
          <w:iCs/>
        </w:rPr>
        <w:t xml:space="preserve"> </w:t>
      </w:r>
      <w:r w:rsidRPr="00635779">
        <w:rPr>
          <w:i/>
          <w:iCs/>
          <w:spacing w:val="-1"/>
        </w:rPr>
        <w:t>педагогічний</w:t>
      </w:r>
      <w:r w:rsidRPr="00635779">
        <w:rPr>
          <w:i/>
          <w:iCs/>
          <w:spacing w:val="47"/>
        </w:rPr>
        <w:t xml:space="preserve"> </w:t>
      </w:r>
      <w:r w:rsidRPr="00635779">
        <w:rPr>
          <w:i/>
          <w:iCs/>
          <w:spacing w:val="-1"/>
        </w:rPr>
        <w:t>університет</w:t>
      </w:r>
      <w:r w:rsidRPr="00635779">
        <w:rPr>
          <w:i/>
          <w:iCs/>
        </w:rPr>
        <w:t xml:space="preserve"> імені</w:t>
      </w:r>
      <w:r w:rsidRPr="00635779">
        <w:rPr>
          <w:i/>
          <w:iCs/>
          <w:spacing w:val="1"/>
        </w:rPr>
        <w:t xml:space="preserve"> </w:t>
      </w:r>
      <w:r w:rsidRPr="00635779">
        <w:rPr>
          <w:i/>
          <w:iCs/>
        </w:rPr>
        <w:t xml:space="preserve">Павла </w:t>
      </w:r>
      <w:r w:rsidRPr="00635779">
        <w:rPr>
          <w:i/>
          <w:iCs/>
          <w:spacing w:val="-1"/>
        </w:rPr>
        <w:t>Тичини</w:t>
      </w:r>
      <w:r w:rsidRPr="00635779">
        <w:rPr>
          <w:i/>
          <w:iCs/>
          <w:spacing w:val="-1"/>
        </w:rPr>
        <w:t>,</w:t>
      </w:r>
      <w:r w:rsidRPr="00635779">
        <w:rPr>
          <w:i/>
          <w:iCs/>
          <w:spacing w:val="73"/>
        </w:rPr>
        <w:t xml:space="preserve"> </w:t>
      </w:r>
      <w:r w:rsidRPr="00635779">
        <w:rPr>
          <w:i/>
          <w:iCs/>
        </w:rPr>
        <w:t>м.</w:t>
      </w:r>
      <w:r w:rsidRPr="00635779">
        <w:rPr>
          <w:i/>
          <w:iCs/>
          <w:spacing w:val="-2"/>
        </w:rPr>
        <w:t xml:space="preserve"> </w:t>
      </w:r>
      <w:r w:rsidRPr="00635779">
        <w:rPr>
          <w:i/>
          <w:iCs/>
        </w:rPr>
        <w:t>Умань</w:t>
      </w:r>
    </w:p>
    <w:p w14:paraId="55C1BEB6" w14:textId="77777777" w:rsidR="00000000" w:rsidRPr="00635779" w:rsidRDefault="00717F83">
      <w:pPr>
        <w:pStyle w:val="a3"/>
        <w:kinsoku w:val="0"/>
        <w:overflowPunct w:val="0"/>
        <w:spacing w:before="10"/>
        <w:ind w:left="0" w:firstLine="0"/>
        <w:rPr>
          <w:i/>
          <w:iCs/>
          <w:sz w:val="28"/>
          <w:szCs w:val="28"/>
        </w:rPr>
      </w:pPr>
    </w:p>
    <w:p w14:paraId="04BE3937" w14:textId="77777777" w:rsidR="00000000" w:rsidRPr="00635779" w:rsidRDefault="00717F83">
      <w:pPr>
        <w:pStyle w:val="2"/>
        <w:kinsoku w:val="0"/>
        <w:overflowPunct w:val="0"/>
        <w:spacing w:line="275" w:lineRule="auto"/>
        <w:ind w:left="1349" w:right="180" w:hanging="360"/>
        <w:rPr>
          <w:b w:val="0"/>
          <w:bCs w:val="0"/>
        </w:rPr>
      </w:pPr>
      <w:r w:rsidRPr="00635779">
        <w:rPr>
          <w:spacing w:val="-1"/>
        </w:rPr>
        <w:t>ПСИХОЛОГІЧНІ</w:t>
      </w:r>
      <w:r w:rsidRPr="00635779">
        <w:t xml:space="preserve"> </w:t>
      </w:r>
      <w:r w:rsidRPr="00635779">
        <w:rPr>
          <w:spacing w:val="-1"/>
        </w:rPr>
        <w:t>ЧИННИКИ</w:t>
      </w:r>
      <w:r w:rsidRPr="00635779">
        <w:t xml:space="preserve"> </w:t>
      </w:r>
      <w:r w:rsidRPr="00635779">
        <w:rPr>
          <w:spacing w:val="-1"/>
        </w:rPr>
        <w:t>ФОРМУВАННЯ</w:t>
      </w:r>
      <w:r w:rsidRPr="00635779">
        <w:rPr>
          <w:spacing w:val="-2"/>
        </w:rPr>
        <w:t xml:space="preserve"> </w:t>
      </w:r>
      <w:r w:rsidRPr="00635779">
        <w:rPr>
          <w:spacing w:val="-1"/>
        </w:rPr>
        <w:t>ТА</w:t>
      </w:r>
      <w:r w:rsidRPr="00635779">
        <w:rPr>
          <w:spacing w:val="3"/>
        </w:rPr>
        <w:t xml:space="preserve"> </w:t>
      </w:r>
      <w:r w:rsidRPr="00635779">
        <w:rPr>
          <w:spacing w:val="-1"/>
        </w:rPr>
        <w:t>РОЗВИТКУ</w:t>
      </w:r>
      <w:r w:rsidRPr="00635779">
        <w:rPr>
          <w:spacing w:val="53"/>
        </w:rPr>
        <w:t xml:space="preserve"> </w:t>
      </w:r>
      <w:r w:rsidRPr="00635779">
        <w:rPr>
          <w:spacing w:val="-1"/>
        </w:rPr>
        <w:t>СОЦІАЛЬНОЇ</w:t>
      </w:r>
      <w:r w:rsidRPr="00635779">
        <w:t xml:space="preserve"> </w:t>
      </w:r>
      <w:r w:rsidRPr="00635779">
        <w:rPr>
          <w:spacing w:val="-1"/>
        </w:rPr>
        <w:t>АКТИВНОСТІ</w:t>
      </w:r>
      <w:r w:rsidRPr="00635779">
        <w:t xml:space="preserve"> </w:t>
      </w:r>
      <w:r w:rsidRPr="00635779">
        <w:rPr>
          <w:spacing w:val="-1"/>
        </w:rPr>
        <w:t>СУЧАСНОЇ</w:t>
      </w:r>
      <w:r w:rsidRPr="00635779">
        <w:t xml:space="preserve"> МОЛОДІ</w:t>
      </w:r>
    </w:p>
    <w:p w14:paraId="10A5B871" w14:textId="77777777" w:rsidR="00000000" w:rsidRPr="00635779" w:rsidRDefault="00717F83">
      <w:pPr>
        <w:pStyle w:val="a3"/>
        <w:kinsoku w:val="0"/>
        <w:overflowPunct w:val="0"/>
        <w:spacing w:before="3"/>
        <w:ind w:left="0" w:firstLine="0"/>
        <w:rPr>
          <w:b/>
          <w:bCs/>
          <w:sz w:val="27"/>
          <w:szCs w:val="27"/>
        </w:rPr>
      </w:pPr>
    </w:p>
    <w:p w14:paraId="40A18923" w14:textId="77777777" w:rsidR="00000000" w:rsidRPr="00635779" w:rsidRDefault="00717F83">
      <w:pPr>
        <w:pStyle w:val="a3"/>
        <w:kinsoku w:val="0"/>
        <w:overflowPunct w:val="0"/>
        <w:spacing w:before="0" w:line="276" w:lineRule="auto"/>
        <w:ind w:right="171"/>
        <w:jc w:val="both"/>
        <w:rPr>
          <w:spacing w:val="-1"/>
        </w:rPr>
      </w:pPr>
      <w:r w:rsidRPr="00635779">
        <w:rPr>
          <w:spacing w:val="-1"/>
        </w:rPr>
        <w:t>Кожний</w:t>
      </w:r>
      <w:r w:rsidRPr="00635779">
        <w:rPr>
          <w:spacing w:val="6"/>
        </w:rPr>
        <w:t xml:space="preserve"> </w:t>
      </w:r>
      <w:r w:rsidRPr="00635779">
        <w:rPr>
          <w:spacing w:val="-1"/>
        </w:rPr>
        <w:t>етап</w:t>
      </w:r>
      <w:r w:rsidRPr="00635779">
        <w:rPr>
          <w:spacing w:val="6"/>
        </w:rPr>
        <w:t xml:space="preserve"> </w:t>
      </w:r>
      <w:r w:rsidRPr="00635779">
        <w:t>життєвого</w:t>
      </w:r>
      <w:r w:rsidRPr="00635779">
        <w:rPr>
          <w:spacing w:val="6"/>
        </w:rPr>
        <w:t xml:space="preserve"> </w:t>
      </w:r>
      <w:r w:rsidRPr="00635779">
        <w:rPr>
          <w:spacing w:val="-1"/>
        </w:rPr>
        <w:t>шляху</w:t>
      </w:r>
      <w:r w:rsidRPr="00635779">
        <w:rPr>
          <w:spacing w:val="5"/>
        </w:rPr>
        <w:t xml:space="preserve"> </w:t>
      </w:r>
      <w:r w:rsidRPr="00635779">
        <w:rPr>
          <w:spacing w:val="-1"/>
        </w:rPr>
        <w:t>виявляється</w:t>
      </w:r>
      <w:r w:rsidRPr="00635779">
        <w:rPr>
          <w:spacing w:val="5"/>
        </w:rPr>
        <w:t xml:space="preserve"> </w:t>
      </w:r>
      <w:r w:rsidRPr="00635779">
        <w:t>у</w:t>
      </w:r>
      <w:r w:rsidRPr="00635779">
        <w:rPr>
          <w:spacing w:val="5"/>
        </w:rPr>
        <w:t xml:space="preserve"> </w:t>
      </w:r>
      <w:r w:rsidRPr="00635779">
        <w:t>певному</w:t>
      </w:r>
      <w:r w:rsidRPr="00635779">
        <w:rPr>
          <w:spacing w:val="4"/>
        </w:rPr>
        <w:t xml:space="preserve"> </w:t>
      </w:r>
      <w:r w:rsidRPr="00635779">
        <w:t>рівні</w:t>
      </w:r>
      <w:r w:rsidRPr="00635779">
        <w:rPr>
          <w:spacing w:val="7"/>
        </w:rPr>
        <w:t xml:space="preserve"> </w:t>
      </w:r>
      <w:r w:rsidRPr="00635779">
        <w:rPr>
          <w:spacing w:val="-1"/>
        </w:rPr>
        <w:t>розвитку</w:t>
      </w:r>
      <w:r w:rsidRPr="00635779">
        <w:rPr>
          <w:spacing w:val="47"/>
        </w:rPr>
        <w:t xml:space="preserve"> </w:t>
      </w:r>
      <w:r w:rsidRPr="00635779">
        <w:rPr>
          <w:spacing w:val="-1"/>
        </w:rPr>
        <w:t>властивостей,</w:t>
      </w:r>
      <w:r w:rsidRPr="00635779">
        <w:rPr>
          <w:spacing w:val="72"/>
        </w:rPr>
        <w:t xml:space="preserve"> </w:t>
      </w:r>
      <w:r w:rsidRPr="00635779">
        <w:t>здібностей</w:t>
      </w:r>
      <w:r w:rsidRPr="00635779">
        <w:rPr>
          <w:spacing w:val="71"/>
        </w:rPr>
        <w:t xml:space="preserve"> </w:t>
      </w:r>
      <w:r w:rsidRPr="00635779">
        <w:rPr>
          <w:spacing w:val="-1"/>
        </w:rPr>
        <w:t>людини.</w:t>
      </w:r>
      <w:r w:rsidRPr="00635779">
        <w:rPr>
          <w:spacing w:val="71"/>
        </w:rPr>
        <w:t xml:space="preserve"> </w:t>
      </w:r>
      <w:r w:rsidRPr="00635779">
        <w:rPr>
          <w:spacing w:val="-1"/>
        </w:rPr>
        <w:t>Цей</w:t>
      </w:r>
      <w:r w:rsidRPr="00635779">
        <w:rPr>
          <w:spacing w:val="71"/>
        </w:rPr>
        <w:t xml:space="preserve"> </w:t>
      </w:r>
      <w:r w:rsidRPr="00635779">
        <w:rPr>
          <w:spacing w:val="-1"/>
        </w:rPr>
        <w:t>аспект</w:t>
      </w:r>
      <w:r w:rsidRPr="00635779">
        <w:rPr>
          <w:spacing w:val="72"/>
        </w:rPr>
        <w:t xml:space="preserve"> </w:t>
      </w:r>
      <w:r w:rsidRPr="00635779">
        <w:rPr>
          <w:spacing w:val="-1"/>
        </w:rPr>
        <w:t>особистості</w:t>
      </w:r>
      <w:r w:rsidRPr="00635779">
        <w:rPr>
          <w:spacing w:val="4"/>
        </w:rPr>
        <w:t xml:space="preserve"> </w:t>
      </w:r>
      <w:r w:rsidRPr="00635779">
        <w:rPr>
          <w:spacing w:val="-1"/>
        </w:rPr>
        <w:t>досліджував</w:t>
      </w:r>
      <w:r w:rsidRPr="00635779">
        <w:rPr>
          <w:spacing w:val="55"/>
        </w:rPr>
        <w:t xml:space="preserve"> </w:t>
      </w:r>
      <w:r w:rsidRPr="00635779">
        <w:rPr>
          <w:spacing w:val="-1"/>
        </w:rPr>
        <w:t>С. Рубінштейн,</w:t>
      </w:r>
      <w:r w:rsidRPr="00635779">
        <w:rPr>
          <w:spacing w:val="26"/>
        </w:rPr>
        <w:t xml:space="preserve"> </w:t>
      </w:r>
      <w:r w:rsidRPr="00635779">
        <w:t>який</w:t>
      </w:r>
      <w:r w:rsidRPr="00635779">
        <w:rPr>
          <w:spacing w:val="27"/>
        </w:rPr>
        <w:t xml:space="preserve"> </w:t>
      </w:r>
      <w:r w:rsidRPr="00635779">
        <w:rPr>
          <w:spacing w:val="-1"/>
        </w:rPr>
        <w:t>зазнача</w:t>
      </w:r>
      <w:r w:rsidRPr="00635779">
        <w:rPr>
          <w:spacing w:val="-1"/>
        </w:rPr>
        <w:t>в,</w:t>
      </w:r>
      <w:r w:rsidRPr="00635779">
        <w:rPr>
          <w:spacing w:val="26"/>
        </w:rPr>
        <w:t xml:space="preserve"> </w:t>
      </w:r>
      <w:r w:rsidRPr="00635779">
        <w:t>що</w:t>
      </w:r>
      <w:r w:rsidRPr="00635779">
        <w:rPr>
          <w:spacing w:val="27"/>
        </w:rPr>
        <w:t xml:space="preserve"> </w:t>
      </w:r>
      <w:r w:rsidRPr="00635779">
        <w:rPr>
          <w:spacing w:val="-1"/>
        </w:rPr>
        <w:t>розвиток</w:t>
      </w:r>
      <w:r w:rsidRPr="00635779">
        <w:rPr>
          <w:spacing w:val="27"/>
        </w:rPr>
        <w:t xml:space="preserve"> </w:t>
      </w:r>
      <w:r w:rsidRPr="00635779">
        <w:rPr>
          <w:spacing w:val="-1"/>
        </w:rPr>
        <w:t>людини</w:t>
      </w:r>
      <w:r w:rsidRPr="00635779">
        <w:rPr>
          <w:spacing w:val="30"/>
        </w:rPr>
        <w:t xml:space="preserve"> </w:t>
      </w:r>
      <w:r w:rsidRPr="00635779">
        <w:t>–</w:t>
      </w:r>
      <w:r w:rsidRPr="00635779">
        <w:rPr>
          <w:spacing w:val="28"/>
        </w:rPr>
        <w:t xml:space="preserve"> </w:t>
      </w:r>
      <w:r w:rsidRPr="00635779">
        <w:t>на</w:t>
      </w:r>
      <w:r w:rsidRPr="00635779">
        <w:rPr>
          <w:spacing w:val="26"/>
        </w:rPr>
        <w:t xml:space="preserve"> </w:t>
      </w:r>
      <w:r w:rsidRPr="00635779">
        <w:rPr>
          <w:spacing w:val="-1"/>
        </w:rPr>
        <w:t>відміну</w:t>
      </w:r>
      <w:r w:rsidRPr="00635779">
        <w:rPr>
          <w:spacing w:val="26"/>
        </w:rPr>
        <w:t xml:space="preserve"> </w:t>
      </w:r>
      <w:r w:rsidRPr="00635779">
        <w:t>від</w:t>
      </w:r>
      <w:r w:rsidRPr="00635779">
        <w:rPr>
          <w:spacing w:val="61"/>
        </w:rPr>
        <w:t xml:space="preserve"> </w:t>
      </w:r>
      <w:r w:rsidRPr="00635779">
        <w:t>накопичення</w:t>
      </w:r>
      <w:r w:rsidRPr="00635779">
        <w:rPr>
          <w:spacing w:val="43"/>
        </w:rPr>
        <w:t xml:space="preserve"> </w:t>
      </w:r>
      <w:r w:rsidRPr="00635779">
        <w:rPr>
          <w:spacing w:val="-1"/>
        </w:rPr>
        <w:t>досвіду,</w:t>
      </w:r>
      <w:r w:rsidRPr="00635779">
        <w:rPr>
          <w:spacing w:val="44"/>
        </w:rPr>
        <w:t xml:space="preserve"> </w:t>
      </w:r>
      <w:r w:rsidRPr="00635779">
        <w:t>оволодіння</w:t>
      </w:r>
      <w:r w:rsidRPr="00635779">
        <w:rPr>
          <w:spacing w:val="44"/>
        </w:rPr>
        <w:t xml:space="preserve"> </w:t>
      </w:r>
      <w:r w:rsidRPr="00635779">
        <w:rPr>
          <w:spacing w:val="-1"/>
        </w:rPr>
        <w:t>знаннями,</w:t>
      </w:r>
      <w:r w:rsidRPr="00635779">
        <w:rPr>
          <w:spacing w:val="44"/>
        </w:rPr>
        <w:t xml:space="preserve"> </w:t>
      </w:r>
      <w:r w:rsidRPr="00635779">
        <w:t>вміннями,</w:t>
      </w:r>
      <w:r w:rsidRPr="00635779">
        <w:rPr>
          <w:spacing w:val="46"/>
        </w:rPr>
        <w:t xml:space="preserve"> </w:t>
      </w:r>
      <w:r w:rsidRPr="00635779">
        <w:rPr>
          <w:spacing w:val="-1"/>
        </w:rPr>
        <w:t>навичками</w:t>
      </w:r>
      <w:r w:rsidRPr="00635779">
        <w:rPr>
          <w:spacing w:val="51"/>
        </w:rPr>
        <w:t xml:space="preserve"> </w:t>
      </w:r>
      <w:r w:rsidRPr="00635779">
        <w:t>–</w:t>
      </w:r>
      <w:r w:rsidRPr="00635779">
        <w:rPr>
          <w:spacing w:val="46"/>
        </w:rPr>
        <w:t xml:space="preserve"> </w:t>
      </w:r>
      <w:r w:rsidRPr="00635779">
        <w:t>це</w:t>
      </w:r>
      <w:r w:rsidRPr="00635779">
        <w:rPr>
          <w:spacing w:val="43"/>
        </w:rPr>
        <w:t xml:space="preserve"> </w:t>
      </w:r>
      <w:r w:rsidRPr="00635779">
        <w:t>є</w:t>
      </w:r>
      <w:r w:rsidRPr="00635779">
        <w:rPr>
          <w:spacing w:val="39"/>
        </w:rPr>
        <w:t xml:space="preserve"> </w:t>
      </w:r>
      <w:r w:rsidRPr="00635779">
        <w:rPr>
          <w:spacing w:val="-1"/>
        </w:rPr>
        <w:t>розвиток</w:t>
      </w:r>
      <w:r w:rsidRPr="00635779">
        <w:rPr>
          <w:spacing w:val="28"/>
        </w:rPr>
        <w:t xml:space="preserve"> </w:t>
      </w:r>
      <w:r w:rsidRPr="00635779">
        <w:t>її</w:t>
      </w:r>
      <w:r w:rsidRPr="00635779">
        <w:rPr>
          <w:spacing w:val="28"/>
        </w:rPr>
        <w:t xml:space="preserve"> </w:t>
      </w:r>
      <w:r w:rsidRPr="00635779">
        <w:rPr>
          <w:spacing w:val="-1"/>
        </w:rPr>
        <w:t>здібностей.</w:t>
      </w:r>
      <w:r w:rsidRPr="00635779">
        <w:rPr>
          <w:spacing w:val="27"/>
        </w:rPr>
        <w:t xml:space="preserve"> </w:t>
      </w:r>
      <w:r w:rsidRPr="00635779">
        <w:t>І,</w:t>
      </w:r>
      <w:r w:rsidRPr="00635779">
        <w:rPr>
          <w:spacing w:val="28"/>
        </w:rPr>
        <w:t xml:space="preserve"> </w:t>
      </w:r>
      <w:r w:rsidRPr="00635779">
        <w:rPr>
          <w:spacing w:val="-1"/>
        </w:rPr>
        <w:t>навпаки,</w:t>
      </w:r>
      <w:r w:rsidRPr="00635779">
        <w:rPr>
          <w:spacing w:val="27"/>
        </w:rPr>
        <w:t xml:space="preserve"> </w:t>
      </w:r>
      <w:r w:rsidRPr="00635779">
        <w:t>розвиток</w:t>
      </w:r>
      <w:r w:rsidRPr="00635779">
        <w:rPr>
          <w:spacing w:val="28"/>
        </w:rPr>
        <w:t xml:space="preserve"> </w:t>
      </w:r>
      <w:r w:rsidRPr="00635779">
        <w:rPr>
          <w:spacing w:val="-1"/>
        </w:rPr>
        <w:t>здібностей</w:t>
      </w:r>
      <w:r w:rsidRPr="00635779">
        <w:rPr>
          <w:spacing w:val="28"/>
        </w:rPr>
        <w:t xml:space="preserve"> </w:t>
      </w:r>
      <w:r w:rsidRPr="00635779">
        <w:rPr>
          <w:spacing w:val="-1"/>
        </w:rPr>
        <w:t>людини</w:t>
      </w:r>
      <w:r w:rsidRPr="00635779">
        <w:rPr>
          <w:spacing w:val="36"/>
        </w:rPr>
        <w:t xml:space="preserve"> </w:t>
      </w:r>
      <w:r w:rsidRPr="00635779">
        <w:t>–</w:t>
      </w:r>
      <w:r w:rsidRPr="00635779">
        <w:rPr>
          <w:spacing w:val="29"/>
        </w:rPr>
        <w:t xml:space="preserve"> </w:t>
      </w:r>
      <w:r w:rsidRPr="00635779">
        <w:t>це</w:t>
      </w:r>
      <w:r w:rsidRPr="00635779">
        <w:rPr>
          <w:spacing w:val="27"/>
        </w:rPr>
        <w:t xml:space="preserve"> </w:t>
      </w:r>
      <w:r w:rsidRPr="00635779">
        <w:t>є</w:t>
      </w:r>
      <w:r w:rsidRPr="00635779">
        <w:rPr>
          <w:spacing w:val="28"/>
        </w:rPr>
        <w:t xml:space="preserve"> </w:t>
      </w:r>
      <w:r w:rsidRPr="00635779">
        <w:t>те,</w:t>
      </w:r>
      <w:r w:rsidRPr="00635779">
        <w:rPr>
          <w:spacing w:val="61"/>
        </w:rPr>
        <w:t xml:space="preserve"> </w:t>
      </w:r>
      <w:r w:rsidRPr="00635779">
        <w:t>що</w:t>
      </w:r>
      <w:r w:rsidRPr="00635779">
        <w:rPr>
          <w:spacing w:val="45"/>
        </w:rPr>
        <w:t xml:space="preserve"> </w:t>
      </w:r>
      <w:r w:rsidRPr="00635779">
        <w:rPr>
          <w:spacing w:val="-1"/>
        </w:rPr>
        <w:t>являє</w:t>
      </w:r>
      <w:r w:rsidRPr="00635779">
        <w:rPr>
          <w:spacing w:val="45"/>
        </w:rPr>
        <w:t xml:space="preserve"> </w:t>
      </w:r>
      <w:r w:rsidRPr="00635779">
        <w:rPr>
          <w:spacing w:val="-1"/>
        </w:rPr>
        <w:t>собою</w:t>
      </w:r>
      <w:r w:rsidRPr="00635779">
        <w:rPr>
          <w:spacing w:val="41"/>
        </w:rPr>
        <w:t xml:space="preserve"> </w:t>
      </w:r>
      <w:r w:rsidRPr="00635779">
        <w:rPr>
          <w:spacing w:val="-1"/>
        </w:rPr>
        <w:t>розвиток</w:t>
      </w:r>
      <w:r w:rsidRPr="00635779">
        <w:rPr>
          <w:spacing w:val="42"/>
        </w:rPr>
        <w:t xml:space="preserve"> </w:t>
      </w:r>
      <w:r w:rsidRPr="00635779">
        <w:rPr>
          <w:spacing w:val="-1"/>
        </w:rPr>
        <w:t>як</w:t>
      </w:r>
      <w:r w:rsidRPr="00635779">
        <w:rPr>
          <w:spacing w:val="45"/>
        </w:rPr>
        <w:t xml:space="preserve"> </w:t>
      </w:r>
      <w:r w:rsidRPr="00635779">
        <w:t>такий,</w:t>
      </w:r>
      <w:r w:rsidRPr="00635779">
        <w:rPr>
          <w:spacing w:val="44"/>
        </w:rPr>
        <w:t xml:space="preserve"> </w:t>
      </w:r>
      <w:r w:rsidRPr="00635779">
        <w:t>на</w:t>
      </w:r>
      <w:r w:rsidRPr="00635779">
        <w:rPr>
          <w:spacing w:val="43"/>
        </w:rPr>
        <w:t xml:space="preserve"> </w:t>
      </w:r>
      <w:r w:rsidRPr="00635779">
        <w:t>відміну</w:t>
      </w:r>
      <w:r w:rsidRPr="00635779">
        <w:rPr>
          <w:spacing w:val="44"/>
        </w:rPr>
        <w:t xml:space="preserve"> </w:t>
      </w:r>
      <w:r w:rsidRPr="00635779">
        <w:rPr>
          <w:spacing w:val="-1"/>
        </w:rPr>
        <w:t>від</w:t>
      </w:r>
      <w:r w:rsidRPr="00635779">
        <w:rPr>
          <w:spacing w:val="45"/>
        </w:rPr>
        <w:t xml:space="preserve"> </w:t>
      </w:r>
      <w:r w:rsidRPr="00635779">
        <w:rPr>
          <w:spacing w:val="-1"/>
        </w:rPr>
        <w:t>накопичення</w:t>
      </w:r>
      <w:r w:rsidRPr="00635779">
        <w:rPr>
          <w:spacing w:val="43"/>
        </w:rPr>
        <w:t xml:space="preserve"> </w:t>
      </w:r>
      <w:r w:rsidRPr="00635779">
        <w:rPr>
          <w:spacing w:val="-1"/>
        </w:rPr>
        <w:t>досвіду.</w:t>
      </w:r>
      <w:r w:rsidRPr="00635779">
        <w:rPr>
          <w:spacing w:val="53"/>
        </w:rPr>
        <w:t xml:space="preserve"> </w:t>
      </w:r>
      <w:r w:rsidRPr="00635779">
        <w:rPr>
          <w:spacing w:val="-1"/>
        </w:rPr>
        <w:t>Зді</w:t>
      </w:r>
      <w:r w:rsidRPr="00635779">
        <w:rPr>
          <w:spacing w:val="-1"/>
        </w:rPr>
        <w:t>бності</w:t>
      </w:r>
      <w:r w:rsidRPr="00635779">
        <w:rPr>
          <w:spacing w:val="25"/>
        </w:rPr>
        <w:t xml:space="preserve"> </w:t>
      </w:r>
      <w:r w:rsidRPr="00635779">
        <w:rPr>
          <w:spacing w:val="-1"/>
        </w:rPr>
        <w:t>формуються</w:t>
      </w:r>
      <w:r w:rsidRPr="00635779">
        <w:rPr>
          <w:spacing w:val="23"/>
        </w:rPr>
        <w:t xml:space="preserve"> </w:t>
      </w:r>
      <w:r w:rsidRPr="00635779">
        <w:rPr>
          <w:spacing w:val="1"/>
        </w:rPr>
        <w:t>не</w:t>
      </w:r>
      <w:r w:rsidRPr="00635779">
        <w:rPr>
          <w:spacing w:val="23"/>
        </w:rPr>
        <w:t xml:space="preserve"> </w:t>
      </w:r>
      <w:r w:rsidRPr="00635779">
        <w:t>тільки</w:t>
      </w:r>
      <w:r w:rsidRPr="00635779">
        <w:rPr>
          <w:spacing w:val="27"/>
        </w:rPr>
        <w:t xml:space="preserve"> </w:t>
      </w:r>
      <w:r w:rsidRPr="00635779">
        <w:t>в</w:t>
      </w:r>
      <w:r w:rsidRPr="00635779">
        <w:rPr>
          <w:spacing w:val="24"/>
        </w:rPr>
        <w:t xml:space="preserve"> </w:t>
      </w:r>
      <w:r w:rsidRPr="00635779">
        <w:rPr>
          <w:spacing w:val="-1"/>
        </w:rPr>
        <w:t>результаті</w:t>
      </w:r>
      <w:r w:rsidRPr="00635779">
        <w:rPr>
          <w:spacing w:val="27"/>
        </w:rPr>
        <w:t xml:space="preserve"> </w:t>
      </w:r>
      <w:r w:rsidRPr="00635779">
        <w:rPr>
          <w:spacing w:val="-1"/>
        </w:rPr>
        <w:t>засвоєння</w:t>
      </w:r>
      <w:r w:rsidRPr="00635779">
        <w:rPr>
          <w:spacing w:val="23"/>
        </w:rPr>
        <w:t xml:space="preserve"> </w:t>
      </w:r>
      <w:r w:rsidRPr="00635779">
        <w:rPr>
          <w:spacing w:val="-1"/>
        </w:rPr>
        <w:t>продуктів</w:t>
      </w:r>
      <w:r w:rsidRPr="00635779">
        <w:rPr>
          <w:spacing w:val="63"/>
        </w:rPr>
        <w:t xml:space="preserve"> </w:t>
      </w:r>
      <w:r w:rsidRPr="00635779">
        <w:rPr>
          <w:spacing w:val="-1"/>
        </w:rPr>
        <w:t>діяльності</w:t>
      </w:r>
      <w:r w:rsidRPr="00635779">
        <w:rPr>
          <w:spacing w:val="64"/>
        </w:rPr>
        <w:t xml:space="preserve"> </w:t>
      </w:r>
      <w:r w:rsidRPr="00635779">
        <w:rPr>
          <w:spacing w:val="-1"/>
        </w:rPr>
        <w:t>людства,</w:t>
      </w:r>
      <w:r w:rsidRPr="00635779">
        <w:rPr>
          <w:spacing w:val="62"/>
        </w:rPr>
        <w:t xml:space="preserve"> </w:t>
      </w:r>
      <w:r w:rsidRPr="00635779">
        <w:t>а</w:t>
      </w:r>
      <w:r w:rsidRPr="00635779">
        <w:rPr>
          <w:spacing w:val="62"/>
        </w:rPr>
        <w:t xml:space="preserve"> </w:t>
      </w:r>
      <w:r w:rsidRPr="00635779">
        <w:t>й</w:t>
      </w:r>
      <w:r w:rsidRPr="00635779">
        <w:rPr>
          <w:spacing w:val="63"/>
        </w:rPr>
        <w:t xml:space="preserve"> </w:t>
      </w:r>
      <w:r w:rsidRPr="00635779">
        <w:rPr>
          <w:spacing w:val="-1"/>
        </w:rPr>
        <w:t>насамперед</w:t>
      </w:r>
      <w:r w:rsidRPr="00635779">
        <w:rPr>
          <w:spacing w:val="64"/>
        </w:rPr>
        <w:t xml:space="preserve"> </w:t>
      </w:r>
      <w:r w:rsidRPr="00635779">
        <w:t>у</w:t>
      </w:r>
      <w:r w:rsidRPr="00635779">
        <w:rPr>
          <w:spacing w:val="62"/>
        </w:rPr>
        <w:t xml:space="preserve"> </w:t>
      </w:r>
      <w:r w:rsidRPr="00635779">
        <w:rPr>
          <w:spacing w:val="-1"/>
        </w:rPr>
        <w:t>процесі</w:t>
      </w:r>
      <w:r w:rsidRPr="00635779">
        <w:rPr>
          <w:spacing w:val="63"/>
        </w:rPr>
        <w:t xml:space="preserve"> </w:t>
      </w:r>
      <w:r w:rsidRPr="00635779">
        <w:rPr>
          <w:spacing w:val="-1"/>
        </w:rPr>
        <w:t>створення</w:t>
      </w:r>
      <w:r w:rsidRPr="00635779">
        <w:rPr>
          <w:spacing w:val="62"/>
        </w:rPr>
        <w:t xml:space="preserve"> </w:t>
      </w:r>
      <w:r w:rsidRPr="00635779">
        <w:t>їх</w:t>
      </w:r>
      <w:r w:rsidRPr="00635779">
        <w:rPr>
          <w:spacing w:val="64"/>
        </w:rPr>
        <w:t xml:space="preserve"> </w:t>
      </w:r>
      <w:r w:rsidRPr="00635779">
        <w:rPr>
          <w:spacing w:val="-2"/>
        </w:rPr>
        <w:t>самою</w:t>
      </w:r>
      <w:r w:rsidRPr="00635779">
        <w:rPr>
          <w:spacing w:val="67"/>
        </w:rPr>
        <w:t xml:space="preserve"> </w:t>
      </w:r>
      <w:r w:rsidRPr="00635779">
        <w:t>людиною.</w:t>
      </w:r>
      <w:r w:rsidRPr="00635779">
        <w:rPr>
          <w:spacing w:val="9"/>
        </w:rPr>
        <w:t xml:space="preserve"> </w:t>
      </w:r>
      <w:r w:rsidRPr="00635779">
        <w:rPr>
          <w:spacing w:val="-1"/>
        </w:rPr>
        <w:t>Здібності</w:t>
      </w:r>
      <w:r w:rsidRPr="00635779">
        <w:rPr>
          <w:spacing w:val="12"/>
        </w:rPr>
        <w:t xml:space="preserve"> </w:t>
      </w:r>
      <w:r w:rsidRPr="00635779">
        <w:rPr>
          <w:spacing w:val="-1"/>
        </w:rPr>
        <w:t>людини</w:t>
      </w:r>
      <w:r w:rsidRPr="00635779">
        <w:rPr>
          <w:spacing w:val="12"/>
        </w:rPr>
        <w:t xml:space="preserve"> </w:t>
      </w:r>
      <w:r w:rsidRPr="00635779">
        <w:rPr>
          <w:spacing w:val="-1"/>
        </w:rPr>
        <w:t>тісно</w:t>
      </w:r>
      <w:r w:rsidRPr="00635779">
        <w:rPr>
          <w:spacing w:val="12"/>
        </w:rPr>
        <w:t xml:space="preserve"> </w:t>
      </w:r>
      <w:r w:rsidRPr="00635779">
        <w:rPr>
          <w:spacing w:val="-1"/>
        </w:rPr>
        <w:t>пов’язані</w:t>
      </w:r>
      <w:r w:rsidRPr="00635779">
        <w:rPr>
          <w:spacing w:val="12"/>
        </w:rPr>
        <w:t xml:space="preserve"> </w:t>
      </w:r>
      <w:r w:rsidRPr="00635779">
        <w:t>з</w:t>
      </w:r>
      <w:r w:rsidRPr="00635779">
        <w:rPr>
          <w:spacing w:val="10"/>
        </w:rPr>
        <w:t xml:space="preserve"> </w:t>
      </w:r>
      <w:r w:rsidRPr="00635779">
        <w:t>її</w:t>
      </w:r>
      <w:r w:rsidRPr="00635779">
        <w:rPr>
          <w:spacing w:val="12"/>
        </w:rPr>
        <w:t xml:space="preserve"> </w:t>
      </w:r>
      <w:r w:rsidRPr="00635779">
        <w:rPr>
          <w:spacing w:val="-1"/>
        </w:rPr>
        <w:t>діяльністю</w:t>
      </w:r>
      <w:r w:rsidRPr="00635779">
        <w:rPr>
          <w:spacing w:val="10"/>
        </w:rPr>
        <w:t xml:space="preserve"> </w:t>
      </w:r>
      <w:r w:rsidRPr="00635779">
        <w:t>та</w:t>
      </w:r>
      <w:r w:rsidRPr="00635779">
        <w:rPr>
          <w:spacing w:val="10"/>
        </w:rPr>
        <w:t xml:space="preserve"> </w:t>
      </w:r>
      <w:r w:rsidRPr="00635779">
        <w:rPr>
          <w:spacing w:val="-1"/>
        </w:rPr>
        <w:t>поведінкою.</w:t>
      </w:r>
      <w:r w:rsidRPr="00635779">
        <w:rPr>
          <w:spacing w:val="69"/>
        </w:rPr>
        <w:t xml:space="preserve"> </w:t>
      </w:r>
      <w:r w:rsidRPr="00635779">
        <w:t>Б.</w:t>
      </w:r>
      <w:r w:rsidRPr="00635779">
        <w:rPr>
          <w:spacing w:val="-1"/>
        </w:rPr>
        <w:t xml:space="preserve"> </w:t>
      </w:r>
      <w:proofErr w:type="spellStart"/>
      <w:r w:rsidRPr="00635779">
        <w:rPr>
          <w:spacing w:val="-1"/>
        </w:rPr>
        <w:t>Теплов</w:t>
      </w:r>
      <w:proofErr w:type="spellEnd"/>
      <w:r w:rsidRPr="00635779">
        <w:rPr>
          <w:spacing w:val="52"/>
        </w:rPr>
        <w:t xml:space="preserve"> </w:t>
      </w:r>
      <w:r w:rsidRPr="00635779">
        <w:t>визначає</w:t>
      </w:r>
      <w:r w:rsidRPr="00635779">
        <w:rPr>
          <w:spacing w:val="53"/>
        </w:rPr>
        <w:t xml:space="preserve"> </w:t>
      </w:r>
      <w:r w:rsidRPr="00635779">
        <w:t>здібності</w:t>
      </w:r>
      <w:r w:rsidRPr="00635779">
        <w:rPr>
          <w:spacing w:val="53"/>
        </w:rPr>
        <w:t xml:space="preserve"> </w:t>
      </w:r>
      <w:r w:rsidRPr="00635779">
        <w:rPr>
          <w:spacing w:val="-1"/>
        </w:rPr>
        <w:t>як</w:t>
      </w:r>
      <w:r w:rsidRPr="00635779">
        <w:rPr>
          <w:spacing w:val="52"/>
        </w:rPr>
        <w:t xml:space="preserve"> </w:t>
      </w:r>
      <w:r w:rsidRPr="00635779">
        <w:rPr>
          <w:spacing w:val="-1"/>
        </w:rPr>
        <w:t>індивідуально-психологічн</w:t>
      </w:r>
      <w:r w:rsidRPr="00635779">
        <w:rPr>
          <w:spacing w:val="-1"/>
        </w:rPr>
        <w:t>і</w:t>
      </w:r>
      <w:r w:rsidRPr="00635779">
        <w:rPr>
          <w:spacing w:val="52"/>
        </w:rPr>
        <w:t xml:space="preserve"> </w:t>
      </w:r>
      <w:r w:rsidRPr="00635779">
        <w:rPr>
          <w:spacing w:val="-1"/>
        </w:rPr>
        <w:t>особливості,</w:t>
      </w:r>
      <w:r w:rsidRPr="00635779">
        <w:rPr>
          <w:spacing w:val="59"/>
        </w:rPr>
        <w:t xml:space="preserve"> </w:t>
      </w:r>
      <w:r w:rsidRPr="00635779">
        <w:rPr>
          <w:spacing w:val="-1"/>
        </w:rPr>
        <w:t>які</w:t>
      </w:r>
      <w:r w:rsidRPr="00635779">
        <w:rPr>
          <w:spacing w:val="4"/>
        </w:rPr>
        <w:t xml:space="preserve"> </w:t>
      </w:r>
      <w:r w:rsidRPr="00635779">
        <w:rPr>
          <w:spacing w:val="-1"/>
        </w:rPr>
        <w:t>стосуються</w:t>
      </w:r>
      <w:r w:rsidRPr="00635779">
        <w:rPr>
          <w:spacing w:val="4"/>
        </w:rPr>
        <w:t xml:space="preserve"> </w:t>
      </w:r>
      <w:r w:rsidRPr="00635779">
        <w:rPr>
          <w:spacing w:val="-1"/>
        </w:rPr>
        <w:t>успішного</w:t>
      </w:r>
      <w:r w:rsidRPr="00635779">
        <w:rPr>
          <w:spacing w:val="4"/>
        </w:rPr>
        <w:t xml:space="preserve"> </w:t>
      </w:r>
      <w:r w:rsidRPr="00635779">
        <w:rPr>
          <w:spacing w:val="-1"/>
        </w:rPr>
        <w:t>виконання</w:t>
      </w:r>
      <w:r w:rsidRPr="00635779">
        <w:rPr>
          <w:spacing w:val="3"/>
        </w:rPr>
        <w:t xml:space="preserve"> </w:t>
      </w:r>
      <w:r w:rsidRPr="00635779">
        <w:rPr>
          <w:spacing w:val="-1"/>
        </w:rPr>
        <w:t>діяльності</w:t>
      </w:r>
      <w:r w:rsidRPr="00635779">
        <w:rPr>
          <w:spacing w:val="5"/>
        </w:rPr>
        <w:t xml:space="preserve"> </w:t>
      </w:r>
      <w:r w:rsidRPr="00635779">
        <w:rPr>
          <w:spacing w:val="-1"/>
        </w:rPr>
        <w:t>або</w:t>
      </w:r>
      <w:r w:rsidRPr="00635779">
        <w:rPr>
          <w:spacing w:val="5"/>
        </w:rPr>
        <w:t xml:space="preserve"> </w:t>
      </w:r>
      <w:proofErr w:type="spellStart"/>
      <w:r w:rsidRPr="00635779">
        <w:rPr>
          <w:spacing w:val="-1"/>
        </w:rPr>
        <w:t>діяльностей</w:t>
      </w:r>
      <w:proofErr w:type="spellEnd"/>
      <w:r w:rsidRPr="00635779">
        <w:rPr>
          <w:spacing w:val="-1"/>
        </w:rPr>
        <w:t>.</w:t>
      </w:r>
      <w:r w:rsidRPr="00635779">
        <w:rPr>
          <w:spacing w:val="3"/>
        </w:rPr>
        <w:t xml:space="preserve"> </w:t>
      </w:r>
      <w:r w:rsidRPr="00635779">
        <w:rPr>
          <w:spacing w:val="-1"/>
        </w:rPr>
        <w:t>Здібності</w:t>
      </w:r>
      <w:r w:rsidRPr="00635779">
        <w:rPr>
          <w:spacing w:val="91"/>
        </w:rPr>
        <w:t xml:space="preserve"> </w:t>
      </w:r>
      <w:r w:rsidRPr="00635779">
        <w:rPr>
          <w:spacing w:val="-1"/>
        </w:rPr>
        <w:t>відрізняють</w:t>
      </w:r>
      <w:r w:rsidRPr="00635779">
        <w:rPr>
          <w:spacing w:val="13"/>
        </w:rPr>
        <w:t xml:space="preserve"> </w:t>
      </w:r>
      <w:r w:rsidRPr="00635779">
        <w:rPr>
          <w:spacing w:val="-1"/>
        </w:rPr>
        <w:t>одну</w:t>
      </w:r>
      <w:r w:rsidRPr="00635779">
        <w:rPr>
          <w:spacing w:val="12"/>
        </w:rPr>
        <w:t xml:space="preserve"> </w:t>
      </w:r>
      <w:r w:rsidRPr="00635779">
        <w:rPr>
          <w:spacing w:val="-1"/>
        </w:rPr>
        <w:t>людину</w:t>
      </w:r>
      <w:r w:rsidRPr="00635779">
        <w:rPr>
          <w:spacing w:val="12"/>
        </w:rPr>
        <w:t xml:space="preserve"> </w:t>
      </w:r>
      <w:r w:rsidRPr="00635779">
        <w:t>від</w:t>
      </w:r>
      <w:r w:rsidRPr="00635779">
        <w:rPr>
          <w:spacing w:val="14"/>
        </w:rPr>
        <w:t xml:space="preserve"> </w:t>
      </w:r>
      <w:r w:rsidRPr="00635779">
        <w:t>іншої,</w:t>
      </w:r>
      <w:r w:rsidRPr="00635779">
        <w:rPr>
          <w:spacing w:val="11"/>
        </w:rPr>
        <w:t xml:space="preserve"> </w:t>
      </w:r>
      <w:r w:rsidRPr="00635779">
        <w:rPr>
          <w:spacing w:val="-1"/>
        </w:rPr>
        <w:t>але</w:t>
      </w:r>
      <w:r w:rsidRPr="00635779">
        <w:rPr>
          <w:spacing w:val="12"/>
        </w:rPr>
        <w:t xml:space="preserve"> </w:t>
      </w:r>
      <w:r w:rsidRPr="00635779">
        <w:rPr>
          <w:spacing w:val="1"/>
        </w:rPr>
        <w:t>не</w:t>
      </w:r>
      <w:r w:rsidRPr="00635779">
        <w:rPr>
          <w:spacing w:val="12"/>
        </w:rPr>
        <w:t xml:space="preserve"> </w:t>
      </w:r>
      <w:r w:rsidRPr="00635779">
        <w:rPr>
          <w:spacing w:val="-1"/>
        </w:rPr>
        <w:t>зводяться</w:t>
      </w:r>
      <w:r w:rsidRPr="00635779">
        <w:rPr>
          <w:spacing w:val="12"/>
        </w:rPr>
        <w:t xml:space="preserve"> </w:t>
      </w:r>
      <w:r w:rsidRPr="00635779">
        <w:rPr>
          <w:spacing w:val="1"/>
        </w:rPr>
        <w:t>до</w:t>
      </w:r>
      <w:r w:rsidRPr="00635779">
        <w:rPr>
          <w:spacing w:val="14"/>
        </w:rPr>
        <w:t xml:space="preserve"> </w:t>
      </w:r>
      <w:r w:rsidRPr="00635779">
        <w:rPr>
          <w:spacing w:val="-1"/>
        </w:rPr>
        <w:t>тих</w:t>
      </w:r>
      <w:r w:rsidRPr="00635779">
        <w:rPr>
          <w:spacing w:val="14"/>
        </w:rPr>
        <w:t xml:space="preserve"> </w:t>
      </w:r>
      <w:r w:rsidRPr="00635779">
        <w:rPr>
          <w:spacing w:val="-1"/>
        </w:rPr>
        <w:t>знань,</w:t>
      </w:r>
      <w:r w:rsidRPr="00635779">
        <w:rPr>
          <w:spacing w:val="13"/>
        </w:rPr>
        <w:t xml:space="preserve"> </w:t>
      </w:r>
      <w:r w:rsidRPr="00635779">
        <w:rPr>
          <w:spacing w:val="-1"/>
        </w:rPr>
        <w:t>умінь</w:t>
      </w:r>
      <w:r w:rsidRPr="00635779">
        <w:rPr>
          <w:spacing w:val="16"/>
        </w:rPr>
        <w:t xml:space="preserve"> </w:t>
      </w:r>
      <w:r w:rsidRPr="00635779">
        <w:t>і</w:t>
      </w:r>
      <w:r w:rsidRPr="00635779">
        <w:rPr>
          <w:spacing w:val="65"/>
        </w:rPr>
        <w:t xml:space="preserve"> </w:t>
      </w:r>
      <w:r w:rsidRPr="00635779">
        <w:t xml:space="preserve">навичок, </w:t>
      </w:r>
      <w:r w:rsidRPr="00635779">
        <w:rPr>
          <w:spacing w:val="-1"/>
        </w:rPr>
        <w:t>що</w:t>
      </w:r>
      <w:r w:rsidRPr="00635779">
        <w:t xml:space="preserve"> є в</w:t>
      </w:r>
      <w:r w:rsidRPr="00635779">
        <w:rPr>
          <w:spacing w:val="-1"/>
        </w:rPr>
        <w:t xml:space="preserve"> неї.</w:t>
      </w:r>
    </w:p>
    <w:p w14:paraId="1016E580" w14:textId="77777777" w:rsidR="00000000" w:rsidRPr="00635779" w:rsidRDefault="00717F83">
      <w:pPr>
        <w:pStyle w:val="a3"/>
        <w:kinsoku w:val="0"/>
        <w:overflowPunct w:val="0"/>
        <w:spacing w:before="3" w:line="276" w:lineRule="auto"/>
        <w:ind w:right="174"/>
        <w:jc w:val="both"/>
      </w:pPr>
      <w:r w:rsidRPr="00635779">
        <w:rPr>
          <w:spacing w:val="-1"/>
        </w:rPr>
        <w:t>Здібності</w:t>
      </w:r>
      <w:r w:rsidRPr="00635779">
        <w:rPr>
          <w:spacing w:val="19"/>
        </w:rPr>
        <w:t xml:space="preserve"> </w:t>
      </w:r>
      <w:r w:rsidRPr="00635779">
        <w:rPr>
          <w:spacing w:val="-1"/>
        </w:rPr>
        <w:t>завжди</w:t>
      </w:r>
      <w:r w:rsidRPr="00635779">
        <w:rPr>
          <w:spacing w:val="19"/>
        </w:rPr>
        <w:t xml:space="preserve"> </w:t>
      </w:r>
      <w:r w:rsidRPr="00635779">
        <w:t>є</w:t>
      </w:r>
      <w:r w:rsidRPr="00635779">
        <w:rPr>
          <w:spacing w:val="16"/>
        </w:rPr>
        <w:t xml:space="preserve"> </w:t>
      </w:r>
      <w:r w:rsidRPr="00635779">
        <w:rPr>
          <w:spacing w:val="-1"/>
        </w:rPr>
        <w:t>результатом</w:t>
      </w:r>
      <w:r w:rsidRPr="00635779">
        <w:rPr>
          <w:spacing w:val="18"/>
        </w:rPr>
        <w:t xml:space="preserve"> </w:t>
      </w:r>
      <w:r w:rsidRPr="00635779">
        <w:t>розвитку.</w:t>
      </w:r>
      <w:r w:rsidRPr="00635779">
        <w:rPr>
          <w:spacing w:val="17"/>
        </w:rPr>
        <w:t xml:space="preserve"> </w:t>
      </w:r>
      <w:r w:rsidRPr="00635779">
        <w:rPr>
          <w:spacing w:val="-1"/>
        </w:rPr>
        <w:t>Вчені</w:t>
      </w:r>
      <w:r w:rsidRPr="00635779">
        <w:rPr>
          <w:spacing w:val="19"/>
        </w:rPr>
        <w:t xml:space="preserve"> </w:t>
      </w:r>
      <w:r w:rsidRPr="00635779">
        <w:rPr>
          <w:spacing w:val="-1"/>
        </w:rPr>
        <w:t>підкреслюють,</w:t>
      </w:r>
      <w:r w:rsidRPr="00635779">
        <w:rPr>
          <w:spacing w:val="17"/>
        </w:rPr>
        <w:t xml:space="preserve"> </w:t>
      </w:r>
      <w:r w:rsidRPr="00635779">
        <w:t>що</w:t>
      </w:r>
      <w:r w:rsidRPr="00635779">
        <w:rPr>
          <w:spacing w:val="18"/>
        </w:rPr>
        <w:t xml:space="preserve"> </w:t>
      </w:r>
      <w:r w:rsidRPr="00635779">
        <w:t>в</w:t>
      </w:r>
      <w:r w:rsidRPr="00635779">
        <w:rPr>
          <w:spacing w:val="53"/>
        </w:rPr>
        <w:t xml:space="preserve"> </w:t>
      </w:r>
      <w:r w:rsidRPr="00635779">
        <w:rPr>
          <w:spacing w:val="-1"/>
        </w:rPr>
        <w:t>основі</w:t>
      </w:r>
      <w:r w:rsidRPr="00635779">
        <w:rPr>
          <w:spacing w:val="9"/>
        </w:rPr>
        <w:t xml:space="preserve"> </w:t>
      </w:r>
      <w:r w:rsidRPr="00635779">
        <w:t>розвитку</w:t>
      </w:r>
      <w:r w:rsidRPr="00635779">
        <w:rPr>
          <w:spacing w:val="10"/>
        </w:rPr>
        <w:t xml:space="preserve"> </w:t>
      </w:r>
      <w:r w:rsidRPr="00635779">
        <w:rPr>
          <w:spacing w:val="-1"/>
        </w:rPr>
        <w:t>здібностей</w:t>
      </w:r>
      <w:r w:rsidRPr="00635779">
        <w:rPr>
          <w:spacing w:val="11"/>
        </w:rPr>
        <w:t xml:space="preserve"> </w:t>
      </w:r>
      <w:r w:rsidRPr="00635779">
        <w:rPr>
          <w:spacing w:val="-1"/>
        </w:rPr>
        <w:t>лежать</w:t>
      </w:r>
      <w:r w:rsidRPr="00635779">
        <w:rPr>
          <w:spacing w:val="11"/>
        </w:rPr>
        <w:t xml:space="preserve"> </w:t>
      </w:r>
      <w:r w:rsidRPr="00635779">
        <w:rPr>
          <w:spacing w:val="-1"/>
        </w:rPr>
        <w:t>певні</w:t>
      </w:r>
      <w:r w:rsidRPr="00635779">
        <w:rPr>
          <w:spacing w:val="11"/>
        </w:rPr>
        <w:t xml:space="preserve"> </w:t>
      </w:r>
      <w:r w:rsidRPr="00635779">
        <w:rPr>
          <w:spacing w:val="-1"/>
        </w:rPr>
        <w:t>природжені</w:t>
      </w:r>
      <w:r w:rsidRPr="00635779">
        <w:rPr>
          <w:spacing w:val="9"/>
        </w:rPr>
        <w:t xml:space="preserve"> </w:t>
      </w:r>
      <w:r w:rsidRPr="00635779">
        <w:rPr>
          <w:spacing w:val="-1"/>
        </w:rPr>
        <w:t>особливості</w:t>
      </w:r>
      <w:r w:rsidRPr="00635779">
        <w:rPr>
          <w:spacing w:val="12"/>
        </w:rPr>
        <w:t xml:space="preserve"> </w:t>
      </w:r>
      <w:r w:rsidRPr="00635779">
        <w:rPr>
          <w:spacing w:val="-1"/>
        </w:rPr>
        <w:t>людини,</w:t>
      </w:r>
      <w:r w:rsidRPr="00635779">
        <w:rPr>
          <w:spacing w:val="69"/>
        </w:rPr>
        <w:t xml:space="preserve"> </w:t>
      </w:r>
      <w:r w:rsidRPr="00635779">
        <w:t>її</w:t>
      </w:r>
      <w:r w:rsidRPr="00635779">
        <w:rPr>
          <w:spacing w:val="2"/>
        </w:rPr>
        <w:t xml:space="preserve"> </w:t>
      </w:r>
      <w:r w:rsidRPr="00635779">
        <w:rPr>
          <w:spacing w:val="-1"/>
        </w:rPr>
        <w:t>задатки.</w:t>
      </w:r>
      <w:r w:rsidRPr="00635779">
        <w:rPr>
          <w:spacing w:val="1"/>
        </w:rPr>
        <w:t xml:space="preserve"> </w:t>
      </w:r>
      <w:r w:rsidRPr="00635779">
        <w:rPr>
          <w:spacing w:val="-1"/>
        </w:rPr>
        <w:t>Тому</w:t>
      </w:r>
      <w:r w:rsidRPr="00635779">
        <w:t xml:space="preserve"> з</w:t>
      </w:r>
      <w:r w:rsidRPr="00635779">
        <w:rPr>
          <w:spacing w:val="-2"/>
        </w:rPr>
        <w:t xml:space="preserve"> </w:t>
      </w:r>
      <w:r w:rsidRPr="00635779">
        <w:rPr>
          <w:spacing w:val="-1"/>
        </w:rPr>
        <w:t>психологічного</w:t>
      </w:r>
      <w:r w:rsidRPr="00635779">
        <w:rPr>
          <w:spacing w:val="2"/>
        </w:rPr>
        <w:t xml:space="preserve"> </w:t>
      </w:r>
      <w:r w:rsidRPr="00635779">
        <w:rPr>
          <w:spacing w:val="-2"/>
        </w:rPr>
        <w:t>погляду</w:t>
      </w:r>
      <w:r w:rsidRPr="00635779">
        <w:rPr>
          <w:spacing w:val="1"/>
        </w:rPr>
        <w:t xml:space="preserve"> </w:t>
      </w:r>
      <w:r w:rsidRPr="00635779">
        <w:rPr>
          <w:spacing w:val="-1"/>
        </w:rPr>
        <w:t>правильно</w:t>
      </w:r>
      <w:r w:rsidRPr="00635779">
        <w:rPr>
          <w:spacing w:val="2"/>
        </w:rPr>
        <w:t xml:space="preserve"> </w:t>
      </w:r>
      <w:r w:rsidRPr="00635779">
        <w:t xml:space="preserve">буде </w:t>
      </w:r>
      <w:r w:rsidRPr="00635779">
        <w:rPr>
          <w:spacing w:val="-1"/>
        </w:rPr>
        <w:t>говорити</w:t>
      </w:r>
      <w:r w:rsidRPr="00635779">
        <w:rPr>
          <w:spacing w:val="1"/>
        </w:rPr>
        <w:t xml:space="preserve"> </w:t>
      </w:r>
      <w:r w:rsidRPr="00635779">
        <w:t xml:space="preserve">не </w:t>
      </w:r>
      <w:r w:rsidRPr="00635779">
        <w:rPr>
          <w:spacing w:val="-2"/>
        </w:rPr>
        <w:t>про</w:t>
      </w:r>
      <w:r w:rsidRPr="00635779">
        <w:rPr>
          <w:spacing w:val="81"/>
        </w:rPr>
        <w:t xml:space="preserve"> </w:t>
      </w:r>
      <w:r w:rsidRPr="00635779">
        <w:rPr>
          <w:spacing w:val="-1"/>
        </w:rPr>
        <w:t>природженість</w:t>
      </w:r>
      <w:r w:rsidRPr="00635779">
        <w:rPr>
          <w:spacing w:val="42"/>
        </w:rPr>
        <w:t xml:space="preserve"> </w:t>
      </w:r>
      <w:r w:rsidRPr="00635779">
        <w:rPr>
          <w:spacing w:val="-1"/>
        </w:rPr>
        <w:t>здібностей,</w:t>
      </w:r>
      <w:r w:rsidRPr="00635779">
        <w:rPr>
          <w:spacing w:val="41"/>
        </w:rPr>
        <w:t xml:space="preserve"> </w:t>
      </w:r>
      <w:r w:rsidRPr="00635779">
        <w:t>а</w:t>
      </w:r>
      <w:r w:rsidRPr="00635779">
        <w:rPr>
          <w:spacing w:val="41"/>
        </w:rPr>
        <w:t xml:space="preserve"> </w:t>
      </w:r>
      <w:r w:rsidRPr="00635779">
        <w:rPr>
          <w:spacing w:val="-1"/>
        </w:rPr>
        <w:t>природженість</w:t>
      </w:r>
      <w:r w:rsidRPr="00635779">
        <w:rPr>
          <w:spacing w:val="42"/>
        </w:rPr>
        <w:t xml:space="preserve"> </w:t>
      </w:r>
      <w:r w:rsidRPr="00635779">
        <w:rPr>
          <w:spacing w:val="-1"/>
        </w:rPr>
        <w:t>задатків.</w:t>
      </w:r>
      <w:r w:rsidRPr="00635779">
        <w:rPr>
          <w:spacing w:val="42"/>
        </w:rPr>
        <w:t xml:space="preserve"> </w:t>
      </w:r>
      <w:r w:rsidRPr="00635779">
        <w:t>Людина</w:t>
      </w:r>
      <w:r w:rsidRPr="00635779">
        <w:rPr>
          <w:spacing w:val="71"/>
        </w:rPr>
        <w:t xml:space="preserve"> </w:t>
      </w:r>
      <w:r w:rsidRPr="00635779">
        <w:rPr>
          <w:spacing w:val="-1"/>
        </w:rPr>
        <w:t>народжується</w:t>
      </w:r>
      <w:r w:rsidRPr="00635779">
        <w:rPr>
          <w:spacing w:val="53"/>
        </w:rPr>
        <w:t xml:space="preserve"> </w:t>
      </w:r>
      <w:r w:rsidRPr="00635779">
        <w:t>з</w:t>
      </w:r>
      <w:r w:rsidRPr="00635779">
        <w:rPr>
          <w:spacing w:val="53"/>
        </w:rPr>
        <w:t xml:space="preserve"> </w:t>
      </w:r>
      <w:r w:rsidRPr="00635779">
        <w:t>певними</w:t>
      </w:r>
      <w:r w:rsidRPr="00635779">
        <w:rPr>
          <w:spacing w:val="54"/>
        </w:rPr>
        <w:t xml:space="preserve"> </w:t>
      </w:r>
      <w:r w:rsidRPr="00635779">
        <w:rPr>
          <w:spacing w:val="-1"/>
        </w:rPr>
        <w:t>генетичними</w:t>
      </w:r>
      <w:r w:rsidRPr="00635779">
        <w:rPr>
          <w:spacing w:val="54"/>
        </w:rPr>
        <w:t xml:space="preserve"> </w:t>
      </w:r>
      <w:r w:rsidRPr="00635779">
        <w:rPr>
          <w:spacing w:val="-1"/>
        </w:rPr>
        <w:t>особливостями,</w:t>
      </w:r>
      <w:r w:rsidRPr="00635779">
        <w:rPr>
          <w:spacing w:val="53"/>
        </w:rPr>
        <w:t xml:space="preserve"> </w:t>
      </w:r>
      <w:r w:rsidRPr="00635779">
        <w:t>на</w:t>
      </w:r>
      <w:r w:rsidRPr="00635779">
        <w:rPr>
          <w:spacing w:val="53"/>
        </w:rPr>
        <w:t xml:space="preserve"> </w:t>
      </w:r>
      <w:r w:rsidRPr="00635779">
        <w:rPr>
          <w:spacing w:val="-1"/>
        </w:rPr>
        <w:t>ґрунті</w:t>
      </w:r>
      <w:r w:rsidRPr="00635779">
        <w:rPr>
          <w:spacing w:val="54"/>
        </w:rPr>
        <w:t xml:space="preserve"> </w:t>
      </w:r>
      <w:r w:rsidRPr="00635779">
        <w:rPr>
          <w:spacing w:val="-1"/>
        </w:rPr>
        <w:t>яких</w:t>
      </w:r>
      <w:r w:rsidRPr="00635779">
        <w:rPr>
          <w:spacing w:val="55"/>
        </w:rPr>
        <w:t xml:space="preserve"> </w:t>
      </w:r>
      <w:r w:rsidRPr="00635779">
        <w:t>за</w:t>
      </w:r>
    </w:p>
    <w:p w14:paraId="596F148C" w14:textId="77777777" w:rsidR="00000000" w:rsidRPr="00635779" w:rsidRDefault="00717F83">
      <w:pPr>
        <w:pStyle w:val="a3"/>
        <w:kinsoku w:val="0"/>
        <w:overflowPunct w:val="0"/>
        <w:spacing w:before="3" w:line="276" w:lineRule="auto"/>
        <w:ind w:right="174"/>
        <w:jc w:val="both"/>
        <w:sectPr w:rsidR="00000000" w:rsidRPr="00635779">
          <w:footerReference w:type="default" r:id="rId66"/>
          <w:pgSz w:w="11910" w:h="16840"/>
          <w:pgMar w:top="1240" w:right="960" w:bottom="1060" w:left="960" w:header="653" w:footer="868" w:gutter="0"/>
          <w:pgNumType w:start="110"/>
          <w:cols w:space="720"/>
          <w:noEndnote/>
        </w:sectPr>
      </w:pPr>
    </w:p>
    <w:p w14:paraId="15742FC7" w14:textId="77777777" w:rsidR="00000000" w:rsidRPr="00635779" w:rsidRDefault="00717F83">
      <w:pPr>
        <w:pStyle w:val="a3"/>
        <w:kinsoku w:val="0"/>
        <w:overflowPunct w:val="0"/>
        <w:spacing w:before="11"/>
        <w:ind w:left="0" w:firstLine="0"/>
        <w:rPr>
          <w:sz w:val="29"/>
          <w:szCs w:val="29"/>
        </w:rPr>
      </w:pPr>
    </w:p>
    <w:p w14:paraId="2559B4DE" w14:textId="77777777" w:rsidR="00000000" w:rsidRPr="00635779" w:rsidRDefault="00717F83">
      <w:pPr>
        <w:pStyle w:val="a3"/>
        <w:kinsoku w:val="0"/>
        <w:overflowPunct w:val="0"/>
        <w:spacing w:before="61" w:line="276" w:lineRule="auto"/>
        <w:ind w:right="169" w:firstLine="0"/>
        <w:jc w:val="both"/>
      </w:pPr>
      <w:r w:rsidRPr="00635779">
        <w:rPr>
          <w:spacing w:val="-1"/>
        </w:rPr>
        <w:t>певних</w:t>
      </w:r>
      <w:r w:rsidRPr="00635779">
        <w:rPr>
          <w:spacing w:val="29"/>
        </w:rPr>
        <w:t xml:space="preserve"> </w:t>
      </w:r>
      <w:r w:rsidRPr="00635779">
        <w:rPr>
          <w:spacing w:val="-1"/>
        </w:rPr>
        <w:t>соціальних</w:t>
      </w:r>
      <w:r w:rsidRPr="00635779">
        <w:rPr>
          <w:spacing w:val="27"/>
        </w:rPr>
        <w:t xml:space="preserve"> </w:t>
      </w:r>
      <w:r w:rsidRPr="00635779">
        <w:rPr>
          <w:spacing w:val="-1"/>
        </w:rPr>
        <w:t>умов</w:t>
      </w:r>
      <w:r w:rsidRPr="00635779">
        <w:rPr>
          <w:spacing w:val="28"/>
        </w:rPr>
        <w:t xml:space="preserve"> </w:t>
      </w:r>
      <w:r w:rsidRPr="00635779">
        <w:t>у</w:t>
      </w:r>
      <w:r w:rsidRPr="00635779">
        <w:rPr>
          <w:spacing w:val="26"/>
        </w:rPr>
        <w:t xml:space="preserve"> </w:t>
      </w:r>
      <w:r w:rsidRPr="00635779">
        <w:rPr>
          <w:spacing w:val="-1"/>
        </w:rPr>
        <w:t>процесі</w:t>
      </w:r>
      <w:r w:rsidRPr="00635779">
        <w:rPr>
          <w:spacing w:val="28"/>
        </w:rPr>
        <w:t xml:space="preserve"> </w:t>
      </w:r>
      <w:r w:rsidRPr="00635779">
        <w:rPr>
          <w:spacing w:val="-1"/>
        </w:rPr>
        <w:t>діяльності</w:t>
      </w:r>
      <w:r w:rsidRPr="00635779">
        <w:rPr>
          <w:spacing w:val="29"/>
        </w:rPr>
        <w:t xml:space="preserve"> </w:t>
      </w:r>
      <w:r w:rsidRPr="00635779">
        <w:t>та</w:t>
      </w:r>
      <w:r w:rsidRPr="00635779">
        <w:rPr>
          <w:spacing w:val="27"/>
        </w:rPr>
        <w:t xml:space="preserve"> </w:t>
      </w:r>
      <w:r w:rsidRPr="00635779">
        <w:rPr>
          <w:spacing w:val="-1"/>
        </w:rPr>
        <w:t>спілкування</w:t>
      </w:r>
      <w:r w:rsidRPr="00635779">
        <w:rPr>
          <w:spacing w:val="27"/>
        </w:rPr>
        <w:t xml:space="preserve"> </w:t>
      </w:r>
      <w:r w:rsidRPr="00635779">
        <w:rPr>
          <w:spacing w:val="-1"/>
        </w:rPr>
        <w:t>формуються</w:t>
      </w:r>
      <w:r w:rsidRPr="00635779">
        <w:rPr>
          <w:spacing w:val="75"/>
        </w:rPr>
        <w:t xml:space="preserve"> </w:t>
      </w:r>
      <w:r w:rsidRPr="00635779">
        <w:t>здібності</w:t>
      </w:r>
      <w:r w:rsidRPr="00635779">
        <w:rPr>
          <w:spacing w:val="43"/>
        </w:rPr>
        <w:t xml:space="preserve"> </w:t>
      </w:r>
      <w:r w:rsidRPr="00635779">
        <w:rPr>
          <w:spacing w:val="-1"/>
        </w:rPr>
        <w:t>особистості.</w:t>
      </w:r>
      <w:r w:rsidRPr="00635779">
        <w:rPr>
          <w:spacing w:val="44"/>
        </w:rPr>
        <w:t xml:space="preserve"> </w:t>
      </w:r>
      <w:r w:rsidRPr="00635779">
        <w:rPr>
          <w:spacing w:val="-1"/>
        </w:rPr>
        <w:t>Задатки</w:t>
      </w:r>
      <w:r w:rsidRPr="00635779">
        <w:rPr>
          <w:spacing w:val="45"/>
        </w:rPr>
        <w:t xml:space="preserve"> </w:t>
      </w:r>
      <w:r w:rsidRPr="00635779">
        <w:rPr>
          <w:spacing w:val="-2"/>
        </w:rPr>
        <w:t>можна</w:t>
      </w:r>
      <w:r w:rsidRPr="00635779">
        <w:rPr>
          <w:spacing w:val="43"/>
        </w:rPr>
        <w:t xml:space="preserve"> </w:t>
      </w:r>
      <w:r w:rsidRPr="00635779">
        <w:rPr>
          <w:spacing w:val="-1"/>
        </w:rPr>
        <w:t>розглядати</w:t>
      </w:r>
      <w:r w:rsidRPr="00635779">
        <w:rPr>
          <w:spacing w:val="45"/>
        </w:rPr>
        <w:t xml:space="preserve"> </w:t>
      </w:r>
      <w:r w:rsidRPr="00635779">
        <w:t>і</w:t>
      </w:r>
      <w:r w:rsidRPr="00635779">
        <w:rPr>
          <w:spacing w:val="45"/>
        </w:rPr>
        <w:t xml:space="preserve"> </w:t>
      </w:r>
      <w:r w:rsidRPr="00635779">
        <w:rPr>
          <w:spacing w:val="-1"/>
        </w:rPr>
        <w:t>як</w:t>
      </w:r>
      <w:r w:rsidRPr="00635779">
        <w:rPr>
          <w:spacing w:val="42"/>
        </w:rPr>
        <w:t xml:space="preserve"> </w:t>
      </w:r>
      <w:r w:rsidRPr="00635779">
        <w:t>вихідний</w:t>
      </w:r>
      <w:r w:rsidRPr="00635779">
        <w:rPr>
          <w:spacing w:val="45"/>
        </w:rPr>
        <w:t xml:space="preserve"> </w:t>
      </w:r>
      <w:r w:rsidRPr="00635779">
        <w:t>анатомо-</w:t>
      </w:r>
      <w:r w:rsidRPr="00635779">
        <w:rPr>
          <w:spacing w:val="47"/>
        </w:rPr>
        <w:t xml:space="preserve"> </w:t>
      </w:r>
      <w:r w:rsidRPr="00635779">
        <w:t>фізіологічний</w:t>
      </w:r>
      <w:r w:rsidRPr="00635779">
        <w:rPr>
          <w:spacing w:val="28"/>
        </w:rPr>
        <w:t xml:space="preserve"> </w:t>
      </w:r>
      <w:r w:rsidRPr="00635779">
        <w:rPr>
          <w:spacing w:val="-1"/>
        </w:rPr>
        <w:t>момент</w:t>
      </w:r>
      <w:r w:rsidRPr="00635779">
        <w:rPr>
          <w:spacing w:val="28"/>
        </w:rPr>
        <w:t xml:space="preserve"> </w:t>
      </w:r>
      <w:r w:rsidRPr="00635779">
        <w:t>розвитку</w:t>
      </w:r>
      <w:r w:rsidRPr="00635779">
        <w:rPr>
          <w:spacing w:val="27"/>
        </w:rPr>
        <w:t xml:space="preserve"> </w:t>
      </w:r>
      <w:r w:rsidRPr="00635779">
        <w:rPr>
          <w:spacing w:val="-1"/>
        </w:rPr>
        <w:t>соціальних</w:t>
      </w:r>
      <w:r w:rsidRPr="00635779">
        <w:rPr>
          <w:spacing w:val="29"/>
        </w:rPr>
        <w:t xml:space="preserve"> </w:t>
      </w:r>
      <w:r w:rsidRPr="00635779">
        <w:t>здібностей</w:t>
      </w:r>
      <w:r w:rsidRPr="00635779">
        <w:rPr>
          <w:spacing w:val="25"/>
        </w:rPr>
        <w:t xml:space="preserve"> </w:t>
      </w:r>
      <w:r w:rsidRPr="00635779">
        <w:t>та</w:t>
      </w:r>
      <w:r w:rsidRPr="00635779">
        <w:rPr>
          <w:spacing w:val="27"/>
        </w:rPr>
        <w:t xml:space="preserve"> </w:t>
      </w:r>
      <w:r w:rsidRPr="00635779">
        <w:rPr>
          <w:spacing w:val="-1"/>
        </w:rPr>
        <w:t>появу</w:t>
      </w:r>
      <w:r w:rsidRPr="00635779">
        <w:rPr>
          <w:spacing w:val="26"/>
        </w:rPr>
        <w:t xml:space="preserve"> </w:t>
      </w:r>
      <w:r w:rsidRPr="00635779">
        <w:t>їх</w:t>
      </w:r>
      <w:r w:rsidRPr="00635779">
        <w:rPr>
          <w:spacing w:val="29"/>
        </w:rPr>
        <w:t xml:space="preserve"> </w:t>
      </w:r>
      <w:r w:rsidRPr="00635779">
        <w:t>на</w:t>
      </w:r>
      <w:r w:rsidRPr="00635779">
        <w:rPr>
          <w:spacing w:val="27"/>
        </w:rPr>
        <w:t xml:space="preserve"> </w:t>
      </w:r>
      <w:r w:rsidRPr="00635779">
        <w:rPr>
          <w:spacing w:val="2"/>
        </w:rPr>
        <w:t>всіх</w:t>
      </w:r>
      <w:r w:rsidRPr="00635779">
        <w:rPr>
          <w:spacing w:val="27"/>
        </w:rPr>
        <w:t xml:space="preserve"> </w:t>
      </w:r>
      <w:r w:rsidRPr="00635779">
        <w:rPr>
          <w:spacing w:val="-1"/>
        </w:rPr>
        <w:t>етапах</w:t>
      </w:r>
      <w:r w:rsidRPr="00635779">
        <w:rPr>
          <w:spacing w:val="4"/>
        </w:rPr>
        <w:t xml:space="preserve"> </w:t>
      </w:r>
      <w:r w:rsidRPr="00635779">
        <w:t>її</w:t>
      </w:r>
      <w:r w:rsidRPr="00635779">
        <w:rPr>
          <w:spacing w:val="4"/>
        </w:rPr>
        <w:t xml:space="preserve"> </w:t>
      </w:r>
      <w:r w:rsidRPr="00635779">
        <w:t>життєвого</w:t>
      </w:r>
      <w:r w:rsidRPr="00635779">
        <w:rPr>
          <w:spacing w:val="4"/>
        </w:rPr>
        <w:t xml:space="preserve"> </w:t>
      </w:r>
      <w:r w:rsidRPr="00635779">
        <w:rPr>
          <w:spacing w:val="-1"/>
        </w:rPr>
        <w:t>шляху.</w:t>
      </w:r>
      <w:r w:rsidRPr="00635779">
        <w:rPr>
          <w:spacing w:val="5"/>
        </w:rPr>
        <w:t xml:space="preserve"> </w:t>
      </w:r>
      <w:r w:rsidRPr="00635779">
        <w:rPr>
          <w:spacing w:val="-1"/>
        </w:rPr>
        <w:t>Можна</w:t>
      </w:r>
      <w:r w:rsidRPr="00635779">
        <w:rPr>
          <w:spacing w:val="5"/>
        </w:rPr>
        <w:t xml:space="preserve"> </w:t>
      </w:r>
      <w:r w:rsidRPr="00635779">
        <w:rPr>
          <w:spacing w:val="-1"/>
        </w:rPr>
        <w:t>сказати,</w:t>
      </w:r>
      <w:r w:rsidRPr="00635779">
        <w:rPr>
          <w:spacing w:val="5"/>
        </w:rPr>
        <w:t xml:space="preserve"> </w:t>
      </w:r>
      <w:r w:rsidRPr="00635779">
        <w:t>що</w:t>
      </w:r>
      <w:r w:rsidRPr="00635779">
        <w:rPr>
          <w:spacing w:val="4"/>
        </w:rPr>
        <w:t xml:space="preserve"> </w:t>
      </w:r>
      <w:r w:rsidRPr="00635779">
        <w:rPr>
          <w:spacing w:val="-1"/>
        </w:rPr>
        <w:t>задатки</w:t>
      </w:r>
      <w:r w:rsidRPr="00635779">
        <w:rPr>
          <w:spacing w:val="6"/>
        </w:rPr>
        <w:t xml:space="preserve"> </w:t>
      </w:r>
      <w:r w:rsidRPr="00635779">
        <w:t>і</w:t>
      </w:r>
      <w:r w:rsidRPr="00635779">
        <w:rPr>
          <w:spacing w:val="4"/>
        </w:rPr>
        <w:t xml:space="preserve"> </w:t>
      </w:r>
      <w:r w:rsidRPr="00635779">
        <w:t>здібності</w:t>
      </w:r>
      <w:r w:rsidRPr="00635779">
        <w:rPr>
          <w:spacing w:val="5"/>
        </w:rPr>
        <w:t xml:space="preserve"> </w:t>
      </w:r>
      <w:r w:rsidRPr="00635779">
        <w:rPr>
          <w:spacing w:val="-1"/>
        </w:rPr>
        <w:t>являють</w:t>
      </w:r>
      <w:r w:rsidRPr="00635779">
        <w:rPr>
          <w:spacing w:val="37"/>
        </w:rPr>
        <w:t xml:space="preserve"> </w:t>
      </w:r>
      <w:r w:rsidRPr="00635779">
        <w:rPr>
          <w:spacing w:val="-1"/>
        </w:rPr>
        <w:t>собою</w:t>
      </w:r>
      <w:r w:rsidRPr="00635779">
        <w:rPr>
          <w:spacing w:val="9"/>
        </w:rPr>
        <w:t xml:space="preserve"> </w:t>
      </w:r>
      <w:r w:rsidRPr="00635779">
        <w:rPr>
          <w:spacing w:val="-1"/>
        </w:rPr>
        <w:t>крайні</w:t>
      </w:r>
      <w:r w:rsidRPr="00635779">
        <w:rPr>
          <w:spacing w:val="11"/>
        </w:rPr>
        <w:t xml:space="preserve"> </w:t>
      </w:r>
      <w:r w:rsidRPr="00635779">
        <w:rPr>
          <w:spacing w:val="-2"/>
        </w:rPr>
        <w:t>полюси</w:t>
      </w:r>
      <w:r w:rsidRPr="00635779">
        <w:rPr>
          <w:spacing w:val="10"/>
        </w:rPr>
        <w:t xml:space="preserve"> </w:t>
      </w:r>
      <w:r w:rsidRPr="00635779">
        <w:rPr>
          <w:spacing w:val="-1"/>
        </w:rPr>
        <w:t>генетичного</w:t>
      </w:r>
      <w:r w:rsidRPr="00635779">
        <w:rPr>
          <w:spacing w:val="11"/>
        </w:rPr>
        <w:t xml:space="preserve"> </w:t>
      </w:r>
      <w:r w:rsidRPr="00635779">
        <w:t>виміру</w:t>
      </w:r>
      <w:r w:rsidRPr="00635779">
        <w:rPr>
          <w:spacing w:val="9"/>
        </w:rPr>
        <w:t xml:space="preserve"> </w:t>
      </w:r>
      <w:r w:rsidRPr="00635779">
        <w:rPr>
          <w:spacing w:val="-1"/>
        </w:rPr>
        <w:t>особистості,</w:t>
      </w:r>
      <w:r w:rsidRPr="00635779">
        <w:rPr>
          <w:spacing w:val="9"/>
        </w:rPr>
        <w:t xml:space="preserve"> </w:t>
      </w:r>
      <w:r w:rsidRPr="00635779">
        <w:rPr>
          <w:spacing w:val="-1"/>
        </w:rPr>
        <w:t>але</w:t>
      </w:r>
      <w:r w:rsidRPr="00635779">
        <w:rPr>
          <w:spacing w:val="11"/>
        </w:rPr>
        <w:t xml:space="preserve"> </w:t>
      </w:r>
      <w:r w:rsidRPr="00635779">
        <w:rPr>
          <w:spacing w:val="-1"/>
        </w:rPr>
        <w:t>утворюють</w:t>
      </w:r>
      <w:r w:rsidRPr="00635779">
        <w:rPr>
          <w:spacing w:val="73"/>
        </w:rPr>
        <w:t xml:space="preserve"> </w:t>
      </w:r>
      <w:r w:rsidRPr="00635779">
        <w:t>єдиний</w:t>
      </w:r>
      <w:r w:rsidRPr="00635779">
        <w:rPr>
          <w:spacing w:val="18"/>
        </w:rPr>
        <w:t xml:space="preserve"> </w:t>
      </w:r>
      <w:r w:rsidRPr="00635779">
        <w:rPr>
          <w:spacing w:val="-1"/>
        </w:rPr>
        <w:t>сплав.</w:t>
      </w:r>
      <w:r w:rsidRPr="00635779">
        <w:rPr>
          <w:spacing w:val="17"/>
        </w:rPr>
        <w:t xml:space="preserve"> </w:t>
      </w:r>
      <w:r w:rsidRPr="00635779">
        <w:t>Окремо</w:t>
      </w:r>
      <w:r w:rsidRPr="00635779">
        <w:rPr>
          <w:spacing w:val="19"/>
        </w:rPr>
        <w:t xml:space="preserve"> </w:t>
      </w:r>
      <w:r w:rsidRPr="00635779">
        <w:t>вони</w:t>
      </w:r>
      <w:r w:rsidRPr="00635779">
        <w:rPr>
          <w:spacing w:val="18"/>
        </w:rPr>
        <w:t xml:space="preserve"> </w:t>
      </w:r>
      <w:r w:rsidRPr="00635779">
        <w:rPr>
          <w:spacing w:val="-1"/>
        </w:rPr>
        <w:t>можуть</w:t>
      </w:r>
      <w:r w:rsidRPr="00635779">
        <w:rPr>
          <w:spacing w:val="18"/>
        </w:rPr>
        <w:t xml:space="preserve"> </w:t>
      </w:r>
      <w:r w:rsidRPr="00635779">
        <w:rPr>
          <w:spacing w:val="-1"/>
        </w:rPr>
        <w:t>існувати</w:t>
      </w:r>
      <w:r w:rsidRPr="00635779">
        <w:rPr>
          <w:spacing w:val="21"/>
        </w:rPr>
        <w:t xml:space="preserve"> </w:t>
      </w:r>
      <w:r w:rsidRPr="00635779">
        <w:rPr>
          <w:spacing w:val="-1"/>
        </w:rPr>
        <w:t>лише</w:t>
      </w:r>
      <w:r w:rsidRPr="00635779">
        <w:rPr>
          <w:spacing w:val="19"/>
        </w:rPr>
        <w:t xml:space="preserve"> </w:t>
      </w:r>
      <w:r w:rsidRPr="00635779">
        <w:t>на</w:t>
      </w:r>
      <w:r w:rsidRPr="00635779">
        <w:rPr>
          <w:spacing w:val="17"/>
        </w:rPr>
        <w:t xml:space="preserve"> </w:t>
      </w:r>
      <w:r w:rsidRPr="00635779">
        <w:rPr>
          <w:spacing w:val="-1"/>
        </w:rPr>
        <w:t>початкових</w:t>
      </w:r>
      <w:r w:rsidRPr="00635779">
        <w:rPr>
          <w:spacing w:val="19"/>
        </w:rPr>
        <w:t xml:space="preserve"> </w:t>
      </w:r>
      <w:r w:rsidRPr="00635779">
        <w:rPr>
          <w:spacing w:val="-1"/>
        </w:rPr>
        <w:t>вікових</w:t>
      </w:r>
      <w:r w:rsidRPr="00635779">
        <w:rPr>
          <w:spacing w:val="55"/>
        </w:rPr>
        <w:t xml:space="preserve"> </w:t>
      </w:r>
      <w:r w:rsidRPr="00635779">
        <w:rPr>
          <w:spacing w:val="-1"/>
        </w:rPr>
        <w:t>етапах</w:t>
      </w:r>
      <w:r w:rsidRPr="00635779">
        <w:rPr>
          <w:spacing w:val="42"/>
        </w:rPr>
        <w:t xml:space="preserve"> </w:t>
      </w:r>
      <w:r w:rsidRPr="00635779">
        <w:t>розвитку</w:t>
      </w:r>
      <w:r w:rsidRPr="00635779">
        <w:rPr>
          <w:spacing w:val="40"/>
        </w:rPr>
        <w:t xml:space="preserve"> </w:t>
      </w:r>
      <w:r w:rsidRPr="00635779">
        <w:rPr>
          <w:spacing w:val="-1"/>
        </w:rPr>
        <w:t>особистості</w:t>
      </w:r>
      <w:r w:rsidRPr="00635779">
        <w:rPr>
          <w:spacing w:val="42"/>
        </w:rPr>
        <w:t xml:space="preserve"> </w:t>
      </w:r>
      <w:r w:rsidRPr="00635779">
        <w:rPr>
          <w:spacing w:val="-2"/>
        </w:rPr>
        <w:t>«як</w:t>
      </w:r>
      <w:r w:rsidRPr="00635779">
        <w:rPr>
          <w:spacing w:val="41"/>
        </w:rPr>
        <w:t xml:space="preserve"> </w:t>
      </w:r>
      <w:r w:rsidRPr="00635779">
        <w:rPr>
          <w:spacing w:val="-1"/>
        </w:rPr>
        <w:t>наявні</w:t>
      </w:r>
      <w:r w:rsidRPr="00635779">
        <w:rPr>
          <w:spacing w:val="41"/>
        </w:rPr>
        <w:t xml:space="preserve"> </w:t>
      </w:r>
      <w:r w:rsidRPr="00635779">
        <w:t>передумови</w:t>
      </w:r>
      <w:r w:rsidRPr="00635779">
        <w:rPr>
          <w:spacing w:val="42"/>
        </w:rPr>
        <w:t xml:space="preserve"> </w:t>
      </w:r>
      <w:r w:rsidRPr="00635779">
        <w:t>та</w:t>
      </w:r>
      <w:r w:rsidRPr="00635779">
        <w:rPr>
          <w:spacing w:val="40"/>
        </w:rPr>
        <w:t xml:space="preserve"> </w:t>
      </w:r>
      <w:r w:rsidRPr="00635779">
        <w:rPr>
          <w:spacing w:val="-1"/>
        </w:rPr>
        <w:t>г</w:t>
      </w:r>
      <w:r w:rsidRPr="00635779">
        <w:rPr>
          <w:spacing w:val="-1"/>
        </w:rPr>
        <w:t>енетичні</w:t>
      </w:r>
      <w:r w:rsidRPr="00635779">
        <w:rPr>
          <w:spacing w:val="53"/>
        </w:rPr>
        <w:t xml:space="preserve"> </w:t>
      </w:r>
      <w:r w:rsidRPr="00635779">
        <w:t>можливості»</w:t>
      </w:r>
      <w:r w:rsidRPr="00635779">
        <w:rPr>
          <w:spacing w:val="19"/>
        </w:rPr>
        <w:t xml:space="preserve"> </w:t>
      </w:r>
      <w:r w:rsidRPr="00635779">
        <w:rPr>
          <w:spacing w:val="-1"/>
        </w:rPr>
        <w:t>або</w:t>
      </w:r>
      <w:r w:rsidRPr="00635779">
        <w:rPr>
          <w:spacing w:val="24"/>
        </w:rPr>
        <w:t xml:space="preserve"> </w:t>
      </w:r>
      <w:r w:rsidRPr="00635779">
        <w:t>в</w:t>
      </w:r>
      <w:r w:rsidRPr="00635779">
        <w:rPr>
          <w:spacing w:val="23"/>
        </w:rPr>
        <w:t xml:space="preserve"> </w:t>
      </w:r>
      <w:r w:rsidRPr="00635779">
        <w:rPr>
          <w:spacing w:val="-1"/>
        </w:rPr>
        <w:t>умовах</w:t>
      </w:r>
      <w:r w:rsidRPr="00635779">
        <w:rPr>
          <w:spacing w:val="24"/>
        </w:rPr>
        <w:t xml:space="preserve"> </w:t>
      </w:r>
      <w:r w:rsidRPr="00635779">
        <w:rPr>
          <w:spacing w:val="-1"/>
        </w:rPr>
        <w:t>спеціального</w:t>
      </w:r>
      <w:r w:rsidRPr="00635779">
        <w:rPr>
          <w:spacing w:val="23"/>
        </w:rPr>
        <w:t xml:space="preserve"> </w:t>
      </w:r>
      <w:r w:rsidRPr="00635779">
        <w:rPr>
          <w:spacing w:val="-1"/>
        </w:rPr>
        <w:t>експериментального,</w:t>
      </w:r>
      <w:r w:rsidRPr="00635779">
        <w:rPr>
          <w:spacing w:val="23"/>
        </w:rPr>
        <w:t xml:space="preserve"> </w:t>
      </w:r>
      <w:proofErr w:type="spellStart"/>
      <w:r w:rsidRPr="00635779">
        <w:t>абстрактно</w:t>
      </w:r>
      <w:proofErr w:type="spellEnd"/>
      <w:r w:rsidRPr="00635779">
        <w:t>-</w:t>
      </w:r>
      <w:r w:rsidRPr="00635779">
        <w:rPr>
          <w:spacing w:val="67"/>
        </w:rPr>
        <w:t xml:space="preserve"> </w:t>
      </w:r>
      <w:r w:rsidRPr="00635779">
        <w:rPr>
          <w:spacing w:val="-1"/>
        </w:rPr>
        <w:t>теоретичного</w:t>
      </w:r>
      <w:r w:rsidRPr="00635779">
        <w:t xml:space="preserve"> </w:t>
      </w:r>
      <w:r w:rsidRPr="00635779">
        <w:rPr>
          <w:spacing w:val="-1"/>
        </w:rPr>
        <w:t>розчленування</w:t>
      </w:r>
      <w:r w:rsidRPr="00635779">
        <w:rPr>
          <w:spacing w:val="-2"/>
        </w:rPr>
        <w:t xml:space="preserve"> </w:t>
      </w:r>
      <w:r w:rsidRPr="00635779">
        <w:t>та</w:t>
      </w:r>
      <w:r w:rsidRPr="00635779">
        <w:rPr>
          <w:spacing w:val="1"/>
        </w:rPr>
        <w:t xml:space="preserve"> </w:t>
      </w:r>
      <w:r w:rsidRPr="00635779">
        <w:t>вивчення.</w:t>
      </w:r>
    </w:p>
    <w:p w14:paraId="7D7C7EBD" w14:textId="77777777" w:rsidR="00000000" w:rsidRPr="00635779" w:rsidRDefault="00717F83">
      <w:pPr>
        <w:pStyle w:val="a3"/>
        <w:kinsoku w:val="0"/>
        <w:overflowPunct w:val="0"/>
        <w:spacing w:line="276" w:lineRule="auto"/>
        <w:ind w:right="176"/>
        <w:jc w:val="both"/>
        <w:rPr>
          <w:spacing w:val="-1"/>
        </w:rPr>
      </w:pPr>
      <w:r w:rsidRPr="00635779">
        <w:t>Цікавою</w:t>
      </w:r>
      <w:r w:rsidRPr="00635779">
        <w:rPr>
          <w:spacing w:val="34"/>
        </w:rPr>
        <w:t xml:space="preserve"> </w:t>
      </w:r>
      <w:r w:rsidRPr="00635779">
        <w:t>є</w:t>
      </w:r>
      <w:r w:rsidRPr="00635779">
        <w:rPr>
          <w:spacing w:val="35"/>
        </w:rPr>
        <w:t xml:space="preserve"> </w:t>
      </w:r>
      <w:r w:rsidRPr="00635779">
        <w:rPr>
          <w:spacing w:val="-1"/>
        </w:rPr>
        <w:t>гіпотеза</w:t>
      </w:r>
      <w:r w:rsidRPr="00635779">
        <w:rPr>
          <w:spacing w:val="66"/>
        </w:rPr>
        <w:t xml:space="preserve"> </w:t>
      </w:r>
      <w:r w:rsidRPr="00635779">
        <w:rPr>
          <w:spacing w:val="-1"/>
        </w:rPr>
        <w:t>С.</w:t>
      </w:r>
      <w:r w:rsidRPr="00635779">
        <w:rPr>
          <w:spacing w:val="3"/>
        </w:rPr>
        <w:t xml:space="preserve"> </w:t>
      </w:r>
      <w:r w:rsidRPr="00635779">
        <w:rPr>
          <w:spacing w:val="-1"/>
        </w:rPr>
        <w:t>Рубінштейна,</w:t>
      </w:r>
      <w:r w:rsidRPr="00635779">
        <w:rPr>
          <w:spacing w:val="33"/>
        </w:rPr>
        <w:t xml:space="preserve"> </w:t>
      </w:r>
      <w:r w:rsidRPr="00635779">
        <w:rPr>
          <w:spacing w:val="-1"/>
        </w:rPr>
        <w:t>який</w:t>
      </w:r>
      <w:r w:rsidRPr="00635779">
        <w:rPr>
          <w:spacing w:val="34"/>
        </w:rPr>
        <w:t xml:space="preserve"> </w:t>
      </w:r>
      <w:r w:rsidRPr="00635779">
        <w:rPr>
          <w:spacing w:val="-1"/>
        </w:rPr>
        <w:t>вважав,</w:t>
      </w:r>
      <w:r w:rsidRPr="00635779">
        <w:rPr>
          <w:spacing w:val="36"/>
        </w:rPr>
        <w:t xml:space="preserve"> </w:t>
      </w:r>
      <w:r w:rsidRPr="00635779">
        <w:t>що</w:t>
      </w:r>
      <w:r w:rsidRPr="00635779">
        <w:rPr>
          <w:spacing w:val="35"/>
        </w:rPr>
        <w:t xml:space="preserve"> </w:t>
      </w:r>
      <w:r w:rsidRPr="00635779">
        <w:rPr>
          <w:spacing w:val="-1"/>
        </w:rPr>
        <w:t>розвиток</w:t>
      </w:r>
      <w:r w:rsidRPr="00635779">
        <w:rPr>
          <w:spacing w:val="55"/>
        </w:rPr>
        <w:t xml:space="preserve"> </w:t>
      </w:r>
      <w:r w:rsidRPr="00635779">
        <w:t>здібностей</w:t>
      </w:r>
      <w:r w:rsidRPr="00635779">
        <w:rPr>
          <w:spacing w:val="41"/>
        </w:rPr>
        <w:t xml:space="preserve"> </w:t>
      </w:r>
      <w:r w:rsidRPr="00635779">
        <w:t>у</w:t>
      </w:r>
      <w:r w:rsidRPr="00635779">
        <w:rPr>
          <w:spacing w:val="40"/>
        </w:rPr>
        <w:t xml:space="preserve"> </w:t>
      </w:r>
      <w:r w:rsidRPr="00635779">
        <w:rPr>
          <w:spacing w:val="-1"/>
        </w:rPr>
        <w:t>сукупності</w:t>
      </w:r>
      <w:r w:rsidRPr="00635779">
        <w:rPr>
          <w:spacing w:val="42"/>
        </w:rPr>
        <w:t xml:space="preserve"> </w:t>
      </w:r>
      <w:r w:rsidRPr="00635779">
        <w:t>з</w:t>
      </w:r>
      <w:r w:rsidRPr="00635779">
        <w:rPr>
          <w:spacing w:val="40"/>
        </w:rPr>
        <w:t xml:space="preserve"> </w:t>
      </w:r>
      <w:r w:rsidRPr="00635779">
        <w:rPr>
          <w:spacing w:val="-1"/>
        </w:rPr>
        <w:t>задатками</w:t>
      </w:r>
      <w:r w:rsidRPr="00635779">
        <w:rPr>
          <w:spacing w:val="41"/>
        </w:rPr>
        <w:t xml:space="preserve"> </w:t>
      </w:r>
      <w:r w:rsidRPr="00635779">
        <w:rPr>
          <w:spacing w:val="-1"/>
        </w:rPr>
        <w:t>здійснюється</w:t>
      </w:r>
      <w:r w:rsidRPr="00635779">
        <w:rPr>
          <w:spacing w:val="40"/>
        </w:rPr>
        <w:t xml:space="preserve"> </w:t>
      </w:r>
      <w:r w:rsidRPr="00635779">
        <w:t>у</w:t>
      </w:r>
      <w:r w:rsidRPr="00635779">
        <w:rPr>
          <w:spacing w:val="40"/>
        </w:rPr>
        <w:t xml:space="preserve"> </w:t>
      </w:r>
      <w:r w:rsidRPr="00635779">
        <w:rPr>
          <w:spacing w:val="-1"/>
        </w:rPr>
        <w:t>вигляді</w:t>
      </w:r>
      <w:r w:rsidRPr="00635779">
        <w:rPr>
          <w:spacing w:val="42"/>
        </w:rPr>
        <w:t xml:space="preserve"> </w:t>
      </w:r>
      <w:r w:rsidRPr="00635779">
        <w:rPr>
          <w:spacing w:val="-1"/>
        </w:rPr>
        <w:t>спіралі.</w:t>
      </w:r>
      <w:r w:rsidRPr="00635779">
        <w:rPr>
          <w:spacing w:val="47"/>
        </w:rPr>
        <w:t xml:space="preserve"> </w:t>
      </w:r>
      <w:r w:rsidRPr="00635779">
        <w:rPr>
          <w:spacing w:val="-1"/>
        </w:rPr>
        <w:t>Реалізац</w:t>
      </w:r>
      <w:r w:rsidRPr="00635779">
        <w:rPr>
          <w:spacing w:val="-1"/>
        </w:rPr>
        <w:t>ія</w:t>
      </w:r>
      <w:r w:rsidRPr="00635779">
        <w:rPr>
          <w:spacing w:val="16"/>
        </w:rPr>
        <w:t xml:space="preserve"> </w:t>
      </w:r>
      <w:r w:rsidRPr="00635779">
        <w:rPr>
          <w:spacing w:val="-1"/>
        </w:rPr>
        <w:t>можливостей,</w:t>
      </w:r>
      <w:r w:rsidRPr="00635779">
        <w:rPr>
          <w:spacing w:val="17"/>
        </w:rPr>
        <w:t xml:space="preserve"> </w:t>
      </w:r>
      <w:r w:rsidRPr="00635779">
        <w:rPr>
          <w:spacing w:val="-1"/>
        </w:rPr>
        <w:t>які</w:t>
      </w:r>
      <w:r w:rsidRPr="00635779">
        <w:rPr>
          <w:spacing w:val="18"/>
        </w:rPr>
        <w:t xml:space="preserve"> </w:t>
      </w:r>
      <w:r w:rsidRPr="00635779">
        <w:rPr>
          <w:spacing w:val="-1"/>
        </w:rPr>
        <w:t>надають</w:t>
      </w:r>
      <w:r w:rsidRPr="00635779">
        <w:rPr>
          <w:spacing w:val="18"/>
        </w:rPr>
        <w:t xml:space="preserve"> </w:t>
      </w:r>
      <w:r w:rsidRPr="00635779">
        <w:rPr>
          <w:spacing w:val="-1"/>
        </w:rPr>
        <w:t>здібності</w:t>
      </w:r>
      <w:r w:rsidRPr="00635779">
        <w:rPr>
          <w:spacing w:val="16"/>
        </w:rPr>
        <w:t xml:space="preserve"> </w:t>
      </w:r>
      <w:r w:rsidRPr="00635779">
        <w:rPr>
          <w:spacing w:val="-1"/>
        </w:rPr>
        <w:t>одного</w:t>
      </w:r>
      <w:r w:rsidRPr="00635779">
        <w:rPr>
          <w:spacing w:val="18"/>
        </w:rPr>
        <w:t xml:space="preserve"> </w:t>
      </w:r>
      <w:r w:rsidRPr="00635779">
        <w:t>рівня</w:t>
      </w:r>
      <w:r w:rsidRPr="00635779">
        <w:rPr>
          <w:spacing w:val="15"/>
        </w:rPr>
        <w:t xml:space="preserve"> </w:t>
      </w:r>
      <w:r w:rsidRPr="00635779">
        <w:rPr>
          <w:spacing w:val="-1"/>
        </w:rPr>
        <w:t>розвитку,</w:t>
      </w:r>
      <w:r w:rsidRPr="00635779">
        <w:rPr>
          <w:spacing w:val="71"/>
        </w:rPr>
        <w:t xml:space="preserve"> </w:t>
      </w:r>
      <w:r w:rsidRPr="00635779">
        <w:t>відкриває</w:t>
      </w:r>
      <w:r w:rsidRPr="00635779">
        <w:rPr>
          <w:spacing w:val="8"/>
        </w:rPr>
        <w:t xml:space="preserve"> </w:t>
      </w:r>
      <w:r w:rsidRPr="00635779">
        <w:rPr>
          <w:spacing w:val="-1"/>
        </w:rPr>
        <w:t>нові</w:t>
      </w:r>
      <w:r w:rsidRPr="00635779">
        <w:rPr>
          <w:spacing w:val="8"/>
        </w:rPr>
        <w:t xml:space="preserve"> </w:t>
      </w:r>
      <w:r w:rsidRPr="00635779">
        <w:rPr>
          <w:spacing w:val="-1"/>
        </w:rPr>
        <w:t>можливості</w:t>
      </w:r>
      <w:r w:rsidRPr="00635779">
        <w:rPr>
          <w:spacing w:val="9"/>
        </w:rPr>
        <w:t xml:space="preserve"> </w:t>
      </w:r>
      <w:r w:rsidRPr="00635779">
        <w:t>для</w:t>
      </w:r>
      <w:r w:rsidRPr="00635779">
        <w:rPr>
          <w:spacing w:val="6"/>
        </w:rPr>
        <w:t xml:space="preserve"> </w:t>
      </w:r>
      <w:r w:rsidRPr="00635779">
        <w:rPr>
          <w:spacing w:val="-1"/>
        </w:rPr>
        <w:t>подальшого</w:t>
      </w:r>
      <w:r w:rsidRPr="00635779">
        <w:rPr>
          <w:spacing w:val="9"/>
        </w:rPr>
        <w:t xml:space="preserve"> </w:t>
      </w:r>
      <w:r w:rsidRPr="00635779">
        <w:t>розвитку</w:t>
      </w:r>
      <w:r w:rsidRPr="00635779">
        <w:rPr>
          <w:spacing w:val="7"/>
        </w:rPr>
        <w:t xml:space="preserve"> </w:t>
      </w:r>
      <w:r w:rsidRPr="00635779">
        <w:t>здібностей</w:t>
      </w:r>
      <w:r w:rsidRPr="00635779">
        <w:rPr>
          <w:spacing w:val="8"/>
        </w:rPr>
        <w:t xml:space="preserve"> </w:t>
      </w:r>
      <w:r w:rsidRPr="00635779">
        <w:t>більш</w:t>
      </w:r>
      <w:r w:rsidRPr="00635779">
        <w:rPr>
          <w:spacing w:val="33"/>
        </w:rPr>
        <w:t xml:space="preserve"> </w:t>
      </w:r>
      <w:r w:rsidRPr="00635779">
        <w:t>високого</w:t>
      </w:r>
      <w:r w:rsidRPr="00635779">
        <w:rPr>
          <w:spacing w:val="13"/>
        </w:rPr>
        <w:t xml:space="preserve"> </w:t>
      </w:r>
      <w:r w:rsidRPr="00635779">
        <w:rPr>
          <w:spacing w:val="-1"/>
        </w:rPr>
        <w:t>рівня</w:t>
      </w:r>
      <w:r w:rsidRPr="00635779">
        <w:rPr>
          <w:spacing w:val="12"/>
        </w:rPr>
        <w:t xml:space="preserve"> </w:t>
      </w:r>
      <w:r w:rsidRPr="00635779">
        <w:t>і</w:t>
      </w:r>
      <w:r w:rsidRPr="00635779">
        <w:rPr>
          <w:spacing w:val="13"/>
        </w:rPr>
        <w:t xml:space="preserve"> </w:t>
      </w:r>
      <w:r w:rsidRPr="00635779">
        <w:t>т.</w:t>
      </w:r>
      <w:r w:rsidRPr="00635779">
        <w:rPr>
          <w:spacing w:val="13"/>
        </w:rPr>
        <w:t xml:space="preserve"> </w:t>
      </w:r>
      <w:r w:rsidRPr="00635779">
        <w:t>д.</w:t>
      </w:r>
      <w:r w:rsidRPr="00635779">
        <w:rPr>
          <w:spacing w:val="13"/>
        </w:rPr>
        <w:t xml:space="preserve"> </w:t>
      </w:r>
      <w:r w:rsidRPr="00635779">
        <w:rPr>
          <w:spacing w:val="-1"/>
        </w:rPr>
        <w:t>Обдарованість</w:t>
      </w:r>
      <w:r w:rsidRPr="00635779">
        <w:rPr>
          <w:spacing w:val="13"/>
        </w:rPr>
        <w:t xml:space="preserve"> </w:t>
      </w:r>
      <w:r w:rsidRPr="00635779">
        <w:rPr>
          <w:spacing w:val="-1"/>
        </w:rPr>
        <w:t>людини</w:t>
      </w:r>
      <w:r w:rsidRPr="00635779">
        <w:rPr>
          <w:spacing w:val="13"/>
        </w:rPr>
        <w:t xml:space="preserve"> </w:t>
      </w:r>
      <w:r w:rsidRPr="00635779">
        <w:rPr>
          <w:spacing w:val="-1"/>
        </w:rPr>
        <w:t>визначається</w:t>
      </w:r>
      <w:r w:rsidRPr="00635779">
        <w:rPr>
          <w:spacing w:val="11"/>
        </w:rPr>
        <w:t xml:space="preserve"> </w:t>
      </w:r>
      <w:r w:rsidRPr="00635779">
        <w:t>діапазоном</w:t>
      </w:r>
      <w:r w:rsidRPr="00635779">
        <w:rPr>
          <w:spacing w:val="53"/>
        </w:rPr>
        <w:t xml:space="preserve"> </w:t>
      </w:r>
      <w:r w:rsidRPr="00635779">
        <w:t>нових</w:t>
      </w:r>
      <w:r w:rsidRPr="00635779">
        <w:rPr>
          <w:spacing w:val="1"/>
        </w:rPr>
        <w:t xml:space="preserve"> </w:t>
      </w:r>
      <w:r w:rsidRPr="00635779">
        <w:rPr>
          <w:spacing w:val="-1"/>
        </w:rPr>
        <w:t xml:space="preserve">можливостей, </w:t>
      </w:r>
      <w:r w:rsidRPr="00635779">
        <w:t xml:space="preserve">котрі </w:t>
      </w:r>
      <w:r w:rsidRPr="00635779">
        <w:rPr>
          <w:spacing w:val="-1"/>
        </w:rPr>
        <w:t>відкриває</w:t>
      </w:r>
      <w:r w:rsidRPr="00635779">
        <w:t xml:space="preserve"> </w:t>
      </w:r>
      <w:r w:rsidRPr="00635779">
        <w:rPr>
          <w:spacing w:val="-1"/>
        </w:rPr>
        <w:t>реалізація</w:t>
      </w:r>
      <w:r w:rsidRPr="00635779">
        <w:rPr>
          <w:spacing w:val="-2"/>
        </w:rPr>
        <w:t xml:space="preserve"> </w:t>
      </w:r>
      <w:r w:rsidRPr="00635779">
        <w:t xml:space="preserve">наявних </w:t>
      </w:r>
      <w:r w:rsidRPr="00635779">
        <w:rPr>
          <w:spacing w:val="-1"/>
        </w:rPr>
        <w:t>можли</w:t>
      </w:r>
      <w:r w:rsidRPr="00635779">
        <w:rPr>
          <w:spacing w:val="-1"/>
        </w:rPr>
        <w:t>востей.</w:t>
      </w:r>
    </w:p>
    <w:p w14:paraId="2C170D8D" w14:textId="77777777" w:rsidR="00000000" w:rsidRPr="00635779" w:rsidRDefault="00717F83">
      <w:pPr>
        <w:pStyle w:val="a3"/>
        <w:kinsoku w:val="0"/>
        <w:overflowPunct w:val="0"/>
        <w:spacing w:line="276" w:lineRule="auto"/>
        <w:ind w:right="171"/>
        <w:jc w:val="both"/>
        <w:rPr>
          <w:spacing w:val="-1"/>
        </w:rPr>
      </w:pPr>
      <w:r w:rsidRPr="00635779">
        <w:rPr>
          <w:spacing w:val="-1"/>
        </w:rPr>
        <w:t>Таким</w:t>
      </w:r>
      <w:r w:rsidRPr="00635779">
        <w:rPr>
          <w:spacing w:val="63"/>
        </w:rPr>
        <w:t xml:space="preserve"> </w:t>
      </w:r>
      <w:r w:rsidRPr="00635779">
        <w:t>чином,</w:t>
      </w:r>
      <w:r w:rsidRPr="00635779">
        <w:rPr>
          <w:spacing w:val="63"/>
        </w:rPr>
        <w:t xml:space="preserve"> </w:t>
      </w:r>
      <w:r w:rsidRPr="00635779">
        <w:rPr>
          <w:spacing w:val="-1"/>
        </w:rPr>
        <w:t>можна</w:t>
      </w:r>
      <w:r w:rsidRPr="00635779">
        <w:rPr>
          <w:spacing w:val="63"/>
        </w:rPr>
        <w:t xml:space="preserve"> </w:t>
      </w:r>
      <w:r w:rsidRPr="00635779">
        <w:t>говорити</w:t>
      </w:r>
      <w:r w:rsidRPr="00635779">
        <w:rPr>
          <w:spacing w:val="61"/>
        </w:rPr>
        <w:t xml:space="preserve"> </w:t>
      </w:r>
      <w:r w:rsidRPr="00635779">
        <w:rPr>
          <w:spacing w:val="-1"/>
        </w:rPr>
        <w:t>про</w:t>
      </w:r>
      <w:r w:rsidRPr="00635779">
        <w:rPr>
          <w:spacing w:val="62"/>
        </w:rPr>
        <w:t xml:space="preserve"> </w:t>
      </w:r>
      <w:r w:rsidRPr="00635779">
        <w:t>те,</w:t>
      </w:r>
      <w:r w:rsidRPr="00635779">
        <w:rPr>
          <w:spacing w:val="63"/>
        </w:rPr>
        <w:t xml:space="preserve"> </w:t>
      </w:r>
      <w:r w:rsidRPr="00635779">
        <w:t>що</w:t>
      </w:r>
      <w:r w:rsidRPr="00635779">
        <w:rPr>
          <w:spacing w:val="64"/>
        </w:rPr>
        <w:t xml:space="preserve"> </w:t>
      </w:r>
      <w:r w:rsidRPr="00635779">
        <w:rPr>
          <w:spacing w:val="-1"/>
        </w:rPr>
        <w:t>формування</w:t>
      </w:r>
      <w:r w:rsidRPr="00635779">
        <w:rPr>
          <w:spacing w:val="63"/>
        </w:rPr>
        <w:t xml:space="preserve"> </w:t>
      </w:r>
      <w:r w:rsidRPr="00635779">
        <w:t>і</w:t>
      </w:r>
      <w:r w:rsidRPr="00635779">
        <w:rPr>
          <w:spacing w:val="64"/>
        </w:rPr>
        <w:t xml:space="preserve"> </w:t>
      </w:r>
      <w:r w:rsidRPr="00635779">
        <w:rPr>
          <w:spacing w:val="-1"/>
        </w:rPr>
        <w:t>розвиток</w:t>
      </w:r>
      <w:r w:rsidRPr="00635779">
        <w:rPr>
          <w:spacing w:val="29"/>
        </w:rPr>
        <w:t xml:space="preserve"> </w:t>
      </w:r>
      <w:r w:rsidRPr="00635779">
        <w:rPr>
          <w:spacing w:val="-1"/>
        </w:rPr>
        <w:t>соціально</w:t>
      </w:r>
      <w:r w:rsidRPr="00635779">
        <w:rPr>
          <w:spacing w:val="41"/>
        </w:rPr>
        <w:t xml:space="preserve"> </w:t>
      </w:r>
      <w:r w:rsidRPr="00635779">
        <w:rPr>
          <w:spacing w:val="-1"/>
        </w:rPr>
        <w:t>бажаних</w:t>
      </w:r>
      <w:r w:rsidRPr="00635779">
        <w:rPr>
          <w:spacing w:val="40"/>
        </w:rPr>
        <w:t xml:space="preserve"> </w:t>
      </w:r>
      <w:r w:rsidRPr="00635779">
        <w:rPr>
          <w:spacing w:val="-1"/>
        </w:rPr>
        <w:t>якостей</w:t>
      </w:r>
      <w:r w:rsidRPr="00635779">
        <w:rPr>
          <w:spacing w:val="39"/>
        </w:rPr>
        <w:t xml:space="preserve"> </w:t>
      </w:r>
      <w:r w:rsidRPr="00635779">
        <w:rPr>
          <w:spacing w:val="-1"/>
        </w:rPr>
        <w:t>відбувається</w:t>
      </w:r>
      <w:r w:rsidRPr="00635779">
        <w:rPr>
          <w:spacing w:val="38"/>
        </w:rPr>
        <w:t xml:space="preserve"> </w:t>
      </w:r>
      <w:r w:rsidRPr="00635779">
        <w:t>в</w:t>
      </w:r>
      <w:r w:rsidRPr="00635779">
        <w:rPr>
          <w:spacing w:val="39"/>
        </w:rPr>
        <w:t xml:space="preserve"> </w:t>
      </w:r>
      <w:r w:rsidRPr="00635779">
        <w:rPr>
          <w:spacing w:val="-1"/>
        </w:rPr>
        <w:t>процесі</w:t>
      </w:r>
      <w:r w:rsidRPr="00635779">
        <w:rPr>
          <w:spacing w:val="40"/>
        </w:rPr>
        <w:t xml:space="preserve"> </w:t>
      </w:r>
      <w:r w:rsidRPr="00635779">
        <w:rPr>
          <w:spacing w:val="-1"/>
        </w:rPr>
        <w:t>соціалізації</w:t>
      </w:r>
      <w:r w:rsidRPr="00635779">
        <w:rPr>
          <w:spacing w:val="41"/>
        </w:rPr>
        <w:t xml:space="preserve"> </w:t>
      </w:r>
      <w:r w:rsidRPr="00635779">
        <w:rPr>
          <w:spacing w:val="-1"/>
        </w:rPr>
        <w:t>людини</w:t>
      </w:r>
      <w:r w:rsidRPr="00635779">
        <w:rPr>
          <w:spacing w:val="43"/>
        </w:rPr>
        <w:t xml:space="preserve"> </w:t>
      </w:r>
      <w:r w:rsidRPr="00635779">
        <w:t>у</w:t>
      </w:r>
      <w:r w:rsidRPr="00635779">
        <w:rPr>
          <w:spacing w:val="85"/>
        </w:rPr>
        <w:t xml:space="preserve"> </w:t>
      </w:r>
      <w:r w:rsidRPr="00635779">
        <w:rPr>
          <w:spacing w:val="-1"/>
        </w:rPr>
        <w:t>суспільстві,</w:t>
      </w:r>
      <w:r w:rsidRPr="00635779">
        <w:rPr>
          <w:spacing w:val="36"/>
        </w:rPr>
        <w:t xml:space="preserve"> </w:t>
      </w:r>
      <w:r w:rsidRPr="00635779">
        <w:t>а</w:t>
      </w:r>
      <w:r w:rsidRPr="00635779">
        <w:rPr>
          <w:spacing w:val="38"/>
        </w:rPr>
        <w:t xml:space="preserve"> </w:t>
      </w:r>
      <w:r w:rsidRPr="00635779">
        <w:t>також,</w:t>
      </w:r>
      <w:r w:rsidRPr="00635779">
        <w:rPr>
          <w:spacing w:val="36"/>
        </w:rPr>
        <w:t xml:space="preserve"> </w:t>
      </w:r>
      <w:r w:rsidRPr="00635779">
        <w:t>що</w:t>
      </w:r>
      <w:r w:rsidRPr="00635779">
        <w:rPr>
          <w:spacing w:val="38"/>
        </w:rPr>
        <w:t xml:space="preserve"> </w:t>
      </w:r>
      <w:r w:rsidRPr="00635779">
        <w:t>такі</w:t>
      </w:r>
      <w:r w:rsidRPr="00635779">
        <w:rPr>
          <w:spacing w:val="40"/>
        </w:rPr>
        <w:t xml:space="preserve"> </w:t>
      </w:r>
      <w:r w:rsidRPr="00635779">
        <w:rPr>
          <w:spacing w:val="-1"/>
        </w:rPr>
        <w:t>якості</w:t>
      </w:r>
      <w:r w:rsidRPr="00635779">
        <w:rPr>
          <w:spacing w:val="38"/>
        </w:rPr>
        <w:t xml:space="preserve"> </w:t>
      </w:r>
      <w:r w:rsidRPr="00635779">
        <w:t>можна</w:t>
      </w:r>
      <w:r w:rsidRPr="00635779">
        <w:rPr>
          <w:spacing w:val="36"/>
        </w:rPr>
        <w:t xml:space="preserve"> </w:t>
      </w:r>
      <w:r w:rsidRPr="00635779">
        <w:rPr>
          <w:spacing w:val="-1"/>
        </w:rPr>
        <w:t>розвивати</w:t>
      </w:r>
      <w:r w:rsidRPr="00635779">
        <w:rPr>
          <w:spacing w:val="38"/>
        </w:rPr>
        <w:t xml:space="preserve"> </w:t>
      </w:r>
      <w:r w:rsidRPr="00635779">
        <w:rPr>
          <w:spacing w:val="-1"/>
        </w:rPr>
        <w:t>певними</w:t>
      </w:r>
      <w:r w:rsidRPr="00635779">
        <w:rPr>
          <w:spacing w:val="38"/>
        </w:rPr>
        <w:t xml:space="preserve"> </w:t>
      </w:r>
      <w:r w:rsidRPr="00635779">
        <w:rPr>
          <w:spacing w:val="-1"/>
        </w:rPr>
        <w:t>впливами</w:t>
      </w:r>
      <w:r w:rsidRPr="00635779">
        <w:rPr>
          <w:spacing w:val="61"/>
        </w:rPr>
        <w:t xml:space="preserve"> </w:t>
      </w:r>
      <w:r w:rsidRPr="00635779">
        <w:t>чи</w:t>
      </w:r>
      <w:r w:rsidRPr="00635779">
        <w:rPr>
          <w:spacing w:val="6"/>
        </w:rPr>
        <w:t xml:space="preserve"> </w:t>
      </w:r>
      <w:r w:rsidRPr="00635779">
        <w:t>то</w:t>
      </w:r>
      <w:r w:rsidRPr="00635779">
        <w:rPr>
          <w:spacing w:val="6"/>
        </w:rPr>
        <w:t xml:space="preserve"> </w:t>
      </w:r>
      <w:r w:rsidRPr="00635779">
        <w:rPr>
          <w:spacing w:val="-1"/>
        </w:rPr>
        <w:t>соціуму,</w:t>
      </w:r>
      <w:r w:rsidRPr="00635779">
        <w:rPr>
          <w:spacing w:val="5"/>
        </w:rPr>
        <w:t xml:space="preserve"> </w:t>
      </w:r>
      <w:r w:rsidRPr="00635779">
        <w:t>чи</w:t>
      </w:r>
      <w:r w:rsidRPr="00635779">
        <w:rPr>
          <w:spacing w:val="6"/>
        </w:rPr>
        <w:t xml:space="preserve"> </w:t>
      </w:r>
      <w:r w:rsidRPr="00635779">
        <w:rPr>
          <w:spacing w:val="-1"/>
        </w:rPr>
        <w:t>спеціально</w:t>
      </w:r>
      <w:r w:rsidRPr="00635779">
        <w:rPr>
          <w:spacing w:val="7"/>
        </w:rPr>
        <w:t xml:space="preserve"> </w:t>
      </w:r>
      <w:r w:rsidRPr="00635779">
        <w:rPr>
          <w:spacing w:val="-1"/>
        </w:rPr>
        <w:t>організованим</w:t>
      </w:r>
      <w:r w:rsidRPr="00635779">
        <w:rPr>
          <w:spacing w:val="6"/>
        </w:rPr>
        <w:t xml:space="preserve"> </w:t>
      </w:r>
      <w:r w:rsidRPr="00635779">
        <w:t>вп</w:t>
      </w:r>
      <w:r w:rsidRPr="00635779">
        <w:t>ливом</w:t>
      </w:r>
      <w:r w:rsidRPr="00635779">
        <w:rPr>
          <w:spacing w:val="6"/>
        </w:rPr>
        <w:t xml:space="preserve"> </w:t>
      </w:r>
      <w:r w:rsidRPr="00635779">
        <w:t>у</w:t>
      </w:r>
      <w:r w:rsidRPr="00635779">
        <w:rPr>
          <w:spacing w:val="5"/>
        </w:rPr>
        <w:t xml:space="preserve"> </w:t>
      </w:r>
      <w:r w:rsidRPr="00635779">
        <w:rPr>
          <w:spacing w:val="-1"/>
        </w:rPr>
        <w:t>вигляді</w:t>
      </w:r>
      <w:r w:rsidRPr="00635779">
        <w:rPr>
          <w:spacing w:val="7"/>
        </w:rPr>
        <w:t xml:space="preserve"> </w:t>
      </w:r>
      <w:r w:rsidRPr="00635779">
        <w:rPr>
          <w:spacing w:val="-1"/>
        </w:rPr>
        <w:t>тренінгової</w:t>
      </w:r>
      <w:r w:rsidRPr="00635779">
        <w:rPr>
          <w:spacing w:val="67"/>
        </w:rPr>
        <w:t xml:space="preserve"> </w:t>
      </w:r>
      <w:r w:rsidRPr="00635779">
        <w:rPr>
          <w:spacing w:val="-1"/>
        </w:rPr>
        <w:t>діяльності.</w:t>
      </w:r>
    </w:p>
    <w:p w14:paraId="0B6F9B7D" w14:textId="77777777" w:rsidR="00000000" w:rsidRPr="00635779" w:rsidRDefault="00717F83">
      <w:pPr>
        <w:pStyle w:val="a3"/>
        <w:kinsoku w:val="0"/>
        <w:overflowPunct w:val="0"/>
        <w:spacing w:before="3" w:line="276" w:lineRule="auto"/>
        <w:ind w:right="171"/>
        <w:jc w:val="both"/>
        <w:rPr>
          <w:spacing w:val="-1"/>
        </w:rPr>
      </w:pPr>
      <w:r w:rsidRPr="00635779">
        <w:rPr>
          <w:spacing w:val="-1"/>
        </w:rPr>
        <w:t>Підсумовуючи</w:t>
      </w:r>
      <w:r w:rsidRPr="00635779">
        <w:rPr>
          <w:spacing w:val="4"/>
        </w:rPr>
        <w:t xml:space="preserve"> </w:t>
      </w:r>
      <w:r w:rsidRPr="00635779">
        <w:rPr>
          <w:spacing w:val="-1"/>
        </w:rPr>
        <w:t>положення</w:t>
      </w:r>
      <w:r w:rsidRPr="00635779">
        <w:rPr>
          <w:spacing w:val="3"/>
        </w:rPr>
        <w:t xml:space="preserve"> </w:t>
      </w:r>
      <w:r w:rsidRPr="00635779">
        <w:rPr>
          <w:spacing w:val="-1"/>
        </w:rPr>
        <w:t>психологів</w:t>
      </w:r>
      <w:r w:rsidRPr="00635779">
        <w:rPr>
          <w:spacing w:val="3"/>
        </w:rPr>
        <w:t xml:space="preserve"> </w:t>
      </w:r>
      <w:r w:rsidRPr="00635779">
        <w:t>про</w:t>
      </w:r>
      <w:r w:rsidRPr="00635779">
        <w:rPr>
          <w:spacing w:val="4"/>
        </w:rPr>
        <w:t xml:space="preserve"> </w:t>
      </w:r>
      <w:r w:rsidRPr="00635779">
        <w:rPr>
          <w:spacing w:val="-1"/>
        </w:rPr>
        <w:t>виникнення</w:t>
      </w:r>
      <w:r w:rsidRPr="00635779">
        <w:rPr>
          <w:spacing w:val="3"/>
        </w:rPr>
        <w:t xml:space="preserve"> </w:t>
      </w:r>
      <w:r w:rsidRPr="00635779">
        <w:t>і</w:t>
      </w:r>
      <w:r w:rsidRPr="00635779">
        <w:rPr>
          <w:spacing w:val="2"/>
        </w:rPr>
        <w:t xml:space="preserve"> </w:t>
      </w:r>
      <w:r w:rsidRPr="00635779">
        <w:rPr>
          <w:spacing w:val="-1"/>
        </w:rPr>
        <w:t>обумовлення</w:t>
      </w:r>
      <w:r w:rsidRPr="00635779">
        <w:rPr>
          <w:spacing w:val="81"/>
        </w:rPr>
        <w:t xml:space="preserve"> </w:t>
      </w:r>
      <w:r w:rsidRPr="00635779">
        <w:t>здібностей</w:t>
      </w:r>
      <w:r w:rsidRPr="00635779">
        <w:rPr>
          <w:spacing w:val="56"/>
        </w:rPr>
        <w:t xml:space="preserve"> </w:t>
      </w:r>
      <w:r w:rsidRPr="00635779">
        <w:t>та</w:t>
      </w:r>
      <w:r w:rsidRPr="00635779">
        <w:rPr>
          <w:spacing w:val="56"/>
        </w:rPr>
        <w:t xml:space="preserve"> </w:t>
      </w:r>
      <w:r w:rsidRPr="00635779">
        <w:rPr>
          <w:spacing w:val="-1"/>
        </w:rPr>
        <w:t>якостей</w:t>
      </w:r>
      <w:r w:rsidRPr="00635779">
        <w:rPr>
          <w:spacing w:val="56"/>
        </w:rPr>
        <w:t xml:space="preserve"> </w:t>
      </w:r>
      <w:r w:rsidRPr="00635779">
        <w:rPr>
          <w:spacing w:val="-1"/>
        </w:rPr>
        <w:t>людини,</w:t>
      </w:r>
      <w:r w:rsidRPr="00635779">
        <w:rPr>
          <w:spacing w:val="57"/>
        </w:rPr>
        <w:t xml:space="preserve"> </w:t>
      </w:r>
      <w:r w:rsidRPr="00635779">
        <w:t>можна</w:t>
      </w:r>
      <w:r w:rsidRPr="00635779">
        <w:rPr>
          <w:spacing w:val="55"/>
        </w:rPr>
        <w:t xml:space="preserve"> </w:t>
      </w:r>
      <w:r w:rsidRPr="00635779">
        <w:rPr>
          <w:spacing w:val="-1"/>
        </w:rPr>
        <w:t>стверджувати,</w:t>
      </w:r>
      <w:r w:rsidRPr="00635779">
        <w:rPr>
          <w:spacing w:val="58"/>
        </w:rPr>
        <w:t xml:space="preserve"> </w:t>
      </w:r>
      <w:r w:rsidRPr="00635779">
        <w:t>що</w:t>
      </w:r>
      <w:r w:rsidRPr="00635779">
        <w:rPr>
          <w:spacing w:val="57"/>
        </w:rPr>
        <w:t xml:space="preserve"> </w:t>
      </w:r>
      <w:r w:rsidRPr="00635779">
        <w:t>з</w:t>
      </w:r>
      <w:r w:rsidRPr="00635779">
        <w:rPr>
          <w:spacing w:val="55"/>
        </w:rPr>
        <w:t xml:space="preserve"> </w:t>
      </w:r>
      <w:r w:rsidRPr="00635779">
        <w:rPr>
          <w:spacing w:val="-1"/>
        </w:rPr>
        <w:t>одного</w:t>
      </w:r>
      <w:r w:rsidRPr="00635779">
        <w:rPr>
          <w:spacing w:val="54"/>
        </w:rPr>
        <w:t xml:space="preserve"> </w:t>
      </w:r>
      <w:r w:rsidRPr="00635779">
        <w:t>боку,</w:t>
      </w:r>
      <w:r w:rsidRPr="00635779">
        <w:rPr>
          <w:spacing w:val="43"/>
        </w:rPr>
        <w:t xml:space="preserve"> </w:t>
      </w:r>
      <w:r w:rsidRPr="00635779">
        <w:rPr>
          <w:spacing w:val="-1"/>
        </w:rPr>
        <w:t>властивості,</w:t>
      </w:r>
      <w:r w:rsidRPr="00635779">
        <w:rPr>
          <w:spacing w:val="29"/>
        </w:rPr>
        <w:t xml:space="preserve"> </w:t>
      </w:r>
      <w:r w:rsidRPr="00635779">
        <w:t>здібності</w:t>
      </w:r>
      <w:r w:rsidRPr="00635779">
        <w:rPr>
          <w:spacing w:val="30"/>
        </w:rPr>
        <w:t xml:space="preserve"> </w:t>
      </w:r>
      <w:r w:rsidRPr="00635779">
        <w:rPr>
          <w:spacing w:val="-1"/>
        </w:rPr>
        <w:t>особистості</w:t>
      </w:r>
      <w:r w:rsidRPr="00635779">
        <w:rPr>
          <w:spacing w:val="28"/>
        </w:rPr>
        <w:t xml:space="preserve"> </w:t>
      </w:r>
      <w:r w:rsidRPr="00635779">
        <w:rPr>
          <w:spacing w:val="-1"/>
        </w:rPr>
        <w:t>визначаються</w:t>
      </w:r>
      <w:r w:rsidRPr="00635779">
        <w:rPr>
          <w:spacing w:val="28"/>
        </w:rPr>
        <w:t xml:space="preserve"> </w:t>
      </w:r>
      <w:r w:rsidRPr="00635779">
        <w:t>тим,</w:t>
      </w:r>
      <w:r w:rsidRPr="00635779">
        <w:rPr>
          <w:spacing w:val="29"/>
        </w:rPr>
        <w:t xml:space="preserve"> </w:t>
      </w:r>
      <w:r w:rsidRPr="00635779">
        <w:rPr>
          <w:spacing w:val="-1"/>
        </w:rPr>
        <w:t>яке</w:t>
      </w:r>
      <w:r w:rsidRPr="00635779">
        <w:rPr>
          <w:spacing w:val="31"/>
        </w:rPr>
        <w:t xml:space="preserve"> </w:t>
      </w:r>
      <w:r w:rsidRPr="00635779">
        <w:rPr>
          <w:spacing w:val="-1"/>
        </w:rPr>
        <w:t>місце</w:t>
      </w:r>
      <w:r w:rsidRPr="00635779">
        <w:rPr>
          <w:spacing w:val="31"/>
        </w:rPr>
        <w:t xml:space="preserve"> </w:t>
      </w:r>
      <w:r w:rsidRPr="00635779">
        <w:rPr>
          <w:spacing w:val="-2"/>
        </w:rPr>
        <w:t>серед</w:t>
      </w:r>
      <w:r w:rsidRPr="00635779">
        <w:rPr>
          <w:spacing w:val="57"/>
        </w:rPr>
        <w:t xml:space="preserve"> </w:t>
      </w:r>
      <w:r w:rsidRPr="00635779">
        <w:rPr>
          <w:spacing w:val="-1"/>
        </w:rPr>
        <w:t>соціально-психо</w:t>
      </w:r>
      <w:r w:rsidRPr="00635779">
        <w:rPr>
          <w:spacing w:val="-1"/>
        </w:rPr>
        <w:t>лого-індивідуальних</w:t>
      </w:r>
      <w:r w:rsidRPr="00635779">
        <w:rPr>
          <w:spacing w:val="6"/>
        </w:rPr>
        <w:t xml:space="preserve"> </w:t>
      </w:r>
      <w:r w:rsidRPr="00635779">
        <w:rPr>
          <w:spacing w:val="-1"/>
        </w:rPr>
        <w:t>властивостей</w:t>
      </w:r>
      <w:r w:rsidRPr="00635779">
        <w:rPr>
          <w:spacing w:val="5"/>
        </w:rPr>
        <w:t xml:space="preserve"> </w:t>
      </w:r>
      <w:r w:rsidRPr="00635779">
        <w:t>і</w:t>
      </w:r>
      <w:r w:rsidRPr="00635779">
        <w:rPr>
          <w:spacing w:val="3"/>
        </w:rPr>
        <w:t xml:space="preserve"> </w:t>
      </w:r>
      <w:r w:rsidRPr="00635779">
        <w:rPr>
          <w:spacing w:val="-1"/>
        </w:rPr>
        <w:t>діяльнісних</w:t>
      </w:r>
      <w:r w:rsidRPr="00635779">
        <w:rPr>
          <w:spacing w:val="77"/>
        </w:rPr>
        <w:t xml:space="preserve"> </w:t>
      </w:r>
      <w:r w:rsidRPr="00635779">
        <w:rPr>
          <w:spacing w:val="-1"/>
        </w:rPr>
        <w:t>компонентів</w:t>
      </w:r>
      <w:r w:rsidRPr="00635779">
        <w:rPr>
          <w:spacing w:val="12"/>
        </w:rPr>
        <w:t xml:space="preserve"> </w:t>
      </w:r>
      <w:r w:rsidRPr="00635779">
        <w:rPr>
          <w:spacing w:val="-1"/>
        </w:rPr>
        <w:t>вони</w:t>
      </w:r>
      <w:r w:rsidRPr="00635779">
        <w:rPr>
          <w:spacing w:val="12"/>
        </w:rPr>
        <w:t xml:space="preserve"> </w:t>
      </w:r>
      <w:r w:rsidRPr="00635779">
        <w:rPr>
          <w:spacing w:val="-1"/>
        </w:rPr>
        <w:t>займають.</w:t>
      </w:r>
      <w:r w:rsidRPr="00635779">
        <w:rPr>
          <w:spacing w:val="11"/>
        </w:rPr>
        <w:t xml:space="preserve"> </w:t>
      </w:r>
      <w:r w:rsidRPr="00635779">
        <w:t>З</w:t>
      </w:r>
      <w:r w:rsidRPr="00635779">
        <w:rPr>
          <w:spacing w:val="12"/>
        </w:rPr>
        <w:t xml:space="preserve"> </w:t>
      </w:r>
      <w:r w:rsidRPr="00635779">
        <w:t>іншого,</w:t>
      </w:r>
      <w:r w:rsidRPr="00635779">
        <w:rPr>
          <w:spacing w:val="16"/>
        </w:rPr>
        <w:t xml:space="preserve"> </w:t>
      </w:r>
      <w:r w:rsidRPr="00635779">
        <w:t>–</w:t>
      </w:r>
      <w:r w:rsidRPr="00635779">
        <w:rPr>
          <w:spacing w:val="13"/>
        </w:rPr>
        <w:t xml:space="preserve"> </w:t>
      </w:r>
      <w:r w:rsidRPr="00635779">
        <w:t>кожна</w:t>
      </w:r>
      <w:r w:rsidRPr="00635779">
        <w:rPr>
          <w:spacing w:val="11"/>
        </w:rPr>
        <w:t xml:space="preserve"> </w:t>
      </w:r>
      <w:r w:rsidRPr="00635779">
        <w:t>з</w:t>
      </w:r>
      <w:r w:rsidRPr="00635779">
        <w:rPr>
          <w:spacing w:val="11"/>
        </w:rPr>
        <w:t xml:space="preserve"> </w:t>
      </w:r>
      <w:r w:rsidRPr="00635779">
        <w:rPr>
          <w:spacing w:val="-1"/>
        </w:rPr>
        <w:t>властивостей</w:t>
      </w:r>
      <w:r w:rsidRPr="00635779">
        <w:rPr>
          <w:spacing w:val="14"/>
        </w:rPr>
        <w:t xml:space="preserve"> </w:t>
      </w:r>
      <w:r w:rsidRPr="00635779">
        <w:t>і</w:t>
      </w:r>
      <w:r w:rsidRPr="00635779">
        <w:rPr>
          <w:spacing w:val="53"/>
        </w:rPr>
        <w:t xml:space="preserve"> </w:t>
      </w:r>
      <w:r w:rsidRPr="00635779">
        <w:t>здібностей,</w:t>
      </w:r>
      <w:r w:rsidRPr="00635779">
        <w:rPr>
          <w:spacing w:val="3"/>
        </w:rPr>
        <w:t xml:space="preserve"> </w:t>
      </w:r>
      <w:r w:rsidRPr="00635779">
        <w:rPr>
          <w:spacing w:val="-1"/>
        </w:rPr>
        <w:t>маючи</w:t>
      </w:r>
      <w:r w:rsidRPr="00635779">
        <w:rPr>
          <w:spacing w:val="3"/>
        </w:rPr>
        <w:t xml:space="preserve"> </w:t>
      </w:r>
      <w:r w:rsidRPr="00635779">
        <w:rPr>
          <w:spacing w:val="-1"/>
        </w:rPr>
        <w:t>свою</w:t>
      </w:r>
      <w:r w:rsidRPr="00635779">
        <w:rPr>
          <w:spacing w:val="3"/>
        </w:rPr>
        <w:t xml:space="preserve"> </w:t>
      </w:r>
      <w:r w:rsidRPr="00635779">
        <w:rPr>
          <w:spacing w:val="-1"/>
        </w:rPr>
        <w:t>якісну</w:t>
      </w:r>
      <w:r w:rsidRPr="00635779">
        <w:rPr>
          <w:spacing w:val="3"/>
        </w:rPr>
        <w:t xml:space="preserve"> </w:t>
      </w:r>
      <w:r w:rsidRPr="00635779">
        <w:t>та</w:t>
      </w:r>
      <w:r w:rsidRPr="00635779">
        <w:rPr>
          <w:spacing w:val="3"/>
        </w:rPr>
        <w:t xml:space="preserve"> </w:t>
      </w:r>
      <w:r w:rsidRPr="00635779">
        <w:rPr>
          <w:spacing w:val="-1"/>
        </w:rPr>
        <w:t>кількісну</w:t>
      </w:r>
      <w:r w:rsidRPr="00635779">
        <w:rPr>
          <w:spacing w:val="3"/>
        </w:rPr>
        <w:t xml:space="preserve"> </w:t>
      </w:r>
      <w:r w:rsidRPr="00635779">
        <w:rPr>
          <w:spacing w:val="-1"/>
        </w:rPr>
        <w:t>характеристику,</w:t>
      </w:r>
      <w:r w:rsidRPr="00635779">
        <w:rPr>
          <w:spacing w:val="2"/>
        </w:rPr>
        <w:t xml:space="preserve"> </w:t>
      </w:r>
      <w:r w:rsidRPr="00635779">
        <w:t>є</w:t>
      </w:r>
      <w:r w:rsidRPr="00635779">
        <w:rPr>
          <w:spacing w:val="4"/>
        </w:rPr>
        <w:t xml:space="preserve"> </w:t>
      </w:r>
      <w:r w:rsidRPr="00635779">
        <w:rPr>
          <w:spacing w:val="-1"/>
        </w:rPr>
        <w:t>результатом</w:t>
      </w:r>
      <w:r w:rsidRPr="00635779">
        <w:rPr>
          <w:spacing w:val="61"/>
        </w:rPr>
        <w:t xml:space="preserve"> </w:t>
      </w:r>
      <w:r w:rsidRPr="00635779">
        <w:rPr>
          <w:spacing w:val="-1"/>
        </w:rPr>
        <w:t>вікового</w:t>
      </w:r>
      <w:r w:rsidRPr="00635779">
        <w:rPr>
          <w:spacing w:val="2"/>
        </w:rPr>
        <w:t xml:space="preserve"> </w:t>
      </w:r>
      <w:r w:rsidRPr="00635779">
        <w:rPr>
          <w:spacing w:val="-1"/>
        </w:rPr>
        <w:t>розвитку</w:t>
      </w:r>
      <w:r w:rsidRPr="00635779">
        <w:rPr>
          <w:spacing w:val="1"/>
        </w:rPr>
        <w:t xml:space="preserve"> </w:t>
      </w:r>
      <w:r w:rsidRPr="00635779">
        <w:rPr>
          <w:spacing w:val="-1"/>
        </w:rPr>
        <w:t>особистості.</w:t>
      </w:r>
      <w:r w:rsidRPr="00635779">
        <w:rPr>
          <w:spacing w:val="1"/>
        </w:rPr>
        <w:t xml:space="preserve"> </w:t>
      </w:r>
      <w:r w:rsidRPr="00635779">
        <w:rPr>
          <w:spacing w:val="-1"/>
        </w:rPr>
        <w:t>Вихідний</w:t>
      </w:r>
      <w:r w:rsidRPr="00635779">
        <w:rPr>
          <w:spacing w:val="2"/>
        </w:rPr>
        <w:t xml:space="preserve"> </w:t>
      </w:r>
      <w:r w:rsidRPr="00635779">
        <w:rPr>
          <w:spacing w:val="-1"/>
        </w:rPr>
        <w:t>пункт</w:t>
      </w:r>
      <w:r w:rsidRPr="00635779">
        <w:rPr>
          <w:spacing w:val="2"/>
        </w:rPr>
        <w:t xml:space="preserve"> </w:t>
      </w:r>
      <w:r w:rsidRPr="00635779">
        <w:t xml:space="preserve">цього </w:t>
      </w:r>
      <w:r w:rsidRPr="00635779">
        <w:rPr>
          <w:spacing w:val="-1"/>
        </w:rPr>
        <w:t>розвитку</w:t>
      </w:r>
      <w:r w:rsidRPr="00635779">
        <w:rPr>
          <w:spacing w:val="1"/>
        </w:rPr>
        <w:t xml:space="preserve"> </w:t>
      </w:r>
      <w:r w:rsidRPr="00635779">
        <w:t>утворюють</w:t>
      </w:r>
      <w:r w:rsidRPr="00635779">
        <w:rPr>
          <w:spacing w:val="77"/>
        </w:rPr>
        <w:t xml:space="preserve"> </w:t>
      </w:r>
      <w:r w:rsidRPr="00635779">
        <w:rPr>
          <w:spacing w:val="-1"/>
        </w:rPr>
        <w:t>пар</w:t>
      </w:r>
      <w:r w:rsidRPr="00635779">
        <w:rPr>
          <w:spacing w:val="-1"/>
        </w:rPr>
        <w:t>ціальні</w:t>
      </w:r>
      <w:r w:rsidRPr="00635779">
        <w:t xml:space="preserve"> </w:t>
      </w:r>
      <w:r w:rsidRPr="00635779">
        <w:rPr>
          <w:spacing w:val="1"/>
        </w:rPr>
        <w:t xml:space="preserve"> </w:t>
      </w:r>
      <w:r w:rsidRPr="00635779">
        <w:rPr>
          <w:spacing w:val="-2"/>
        </w:rPr>
        <w:t>«що</w:t>
      </w:r>
      <w:r w:rsidRPr="00635779">
        <w:rPr>
          <w:spacing w:val="74"/>
        </w:rPr>
        <w:t xml:space="preserve"> </w:t>
      </w:r>
      <w:r w:rsidRPr="00635779">
        <w:rPr>
          <w:spacing w:val="-1"/>
        </w:rPr>
        <w:t>відносяться</w:t>
      </w:r>
      <w:r w:rsidRPr="00635779">
        <w:rPr>
          <w:spacing w:val="72"/>
        </w:rPr>
        <w:t xml:space="preserve"> </w:t>
      </w:r>
      <w:r w:rsidRPr="00635779">
        <w:t>до</w:t>
      </w:r>
      <w:r w:rsidRPr="00635779">
        <w:rPr>
          <w:spacing w:val="75"/>
        </w:rPr>
        <w:t xml:space="preserve"> </w:t>
      </w:r>
      <w:r w:rsidRPr="00635779">
        <w:rPr>
          <w:spacing w:val="-1"/>
        </w:rPr>
        <w:t>окремих</w:t>
      </w:r>
      <w:r w:rsidRPr="00635779">
        <w:rPr>
          <w:spacing w:val="74"/>
        </w:rPr>
        <w:t xml:space="preserve"> </w:t>
      </w:r>
      <w:r w:rsidRPr="00635779">
        <w:rPr>
          <w:spacing w:val="-1"/>
        </w:rPr>
        <w:t>органів</w:t>
      </w:r>
      <w:r w:rsidRPr="00635779">
        <w:rPr>
          <w:spacing w:val="74"/>
        </w:rPr>
        <w:t xml:space="preserve"> </w:t>
      </w:r>
      <w:r w:rsidRPr="00635779">
        <w:t>і</w:t>
      </w:r>
      <w:r w:rsidRPr="00635779">
        <w:rPr>
          <w:spacing w:val="74"/>
        </w:rPr>
        <w:t xml:space="preserve"> </w:t>
      </w:r>
      <w:r w:rsidRPr="00635779">
        <w:t>функцій»</w:t>
      </w:r>
      <w:r w:rsidRPr="00635779">
        <w:rPr>
          <w:spacing w:val="67"/>
        </w:rPr>
        <w:t xml:space="preserve"> </w:t>
      </w:r>
      <w:r w:rsidRPr="00635779">
        <w:t>та</w:t>
      </w:r>
      <w:r w:rsidRPr="00635779">
        <w:rPr>
          <w:spacing w:val="75"/>
        </w:rPr>
        <w:t xml:space="preserve"> </w:t>
      </w:r>
      <w:r w:rsidRPr="00635779">
        <w:rPr>
          <w:spacing w:val="-1"/>
        </w:rPr>
        <w:t>загальні</w:t>
      </w:r>
    </w:p>
    <w:p w14:paraId="53ACC5E7" w14:textId="77777777" w:rsidR="00000000" w:rsidRPr="00635779" w:rsidRDefault="00717F83">
      <w:pPr>
        <w:pStyle w:val="a3"/>
        <w:kinsoku w:val="0"/>
        <w:overflowPunct w:val="0"/>
        <w:spacing w:line="276" w:lineRule="auto"/>
        <w:ind w:right="168" w:firstLine="0"/>
        <w:jc w:val="both"/>
        <w:rPr>
          <w:spacing w:val="-1"/>
        </w:rPr>
      </w:pPr>
      <w:r w:rsidRPr="00635779">
        <w:rPr>
          <w:spacing w:val="-1"/>
        </w:rPr>
        <w:t>«притаманні</w:t>
      </w:r>
      <w:r w:rsidRPr="00635779">
        <w:rPr>
          <w:spacing w:val="38"/>
        </w:rPr>
        <w:t xml:space="preserve"> </w:t>
      </w:r>
      <w:r w:rsidRPr="00635779">
        <w:t>індивіду»</w:t>
      </w:r>
      <w:r w:rsidRPr="00635779">
        <w:rPr>
          <w:spacing w:val="33"/>
        </w:rPr>
        <w:t xml:space="preserve"> </w:t>
      </w:r>
      <w:r w:rsidRPr="00635779">
        <w:rPr>
          <w:spacing w:val="-1"/>
        </w:rPr>
        <w:t>задатки,</w:t>
      </w:r>
      <w:r w:rsidRPr="00635779">
        <w:rPr>
          <w:spacing w:val="37"/>
        </w:rPr>
        <w:t xml:space="preserve"> </w:t>
      </w:r>
      <w:r w:rsidRPr="00635779">
        <w:t>тобто</w:t>
      </w:r>
      <w:r w:rsidRPr="00635779">
        <w:rPr>
          <w:spacing w:val="38"/>
        </w:rPr>
        <w:t xml:space="preserve"> </w:t>
      </w:r>
      <w:r w:rsidRPr="00635779">
        <w:rPr>
          <w:spacing w:val="-1"/>
        </w:rPr>
        <w:t>генетичні</w:t>
      </w:r>
      <w:r w:rsidRPr="00635779">
        <w:rPr>
          <w:spacing w:val="40"/>
        </w:rPr>
        <w:t xml:space="preserve"> </w:t>
      </w:r>
      <w:r w:rsidRPr="00635779">
        <w:rPr>
          <w:spacing w:val="-1"/>
        </w:rPr>
        <w:t>«спадкові</w:t>
      </w:r>
      <w:r w:rsidRPr="00635779">
        <w:rPr>
          <w:spacing w:val="38"/>
        </w:rPr>
        <w:t xml:space="preserve"> </w:t>
      </w:r>
      <w:r w:rsidRPr="00635779">
        <w:t>і</w:t>
      </w:r>
      <w:r w:rsidRPr="00635779">
        <w:rPr>
          <w:spacing w:val="38"/>
        </w:rPr>
        <w:t xml:space="preserve"> </w:t>
      </w:r>
      <w:r w:rsidRPr="00635779">
        <w:rPr>
          <w:spacing w:val="-1"/>
        </w:rPr>
        <w:t>природжені»</w:t>
      </w:r>
      <w:r w:rsidRPr="00635779">
        <w:rPr>
          <w:spacing w:val="73"/>
        </w:rPr>
        <w:t xml:space="preserve"> </w:t>
      </w:r>
      <w:r w:rsidRPr="00635779">
        <w:rPr>
          <w:spacing w:val="-1"/>
        </w:rPr>
        <w:t>анатомо-фізіологічні</w:t>
      </w:r>
      <w:r w:rsidRPr="00635779">
        <w:rPr>
          <w:spacing w:val="57"/>
        </w:rPr>
        <w:t xml:space="preserve"> </w:t>
      </w:r>
      <w:r w:rsidRPr="00635779">
        <w:rPr>
          <w:spacing w:val="-1"/>
        </w:rPr>
        <w:t>передумови</w:t>
      </w:r>
      <w:r w:rsidRPr="00635779">
        <w:rPr>
          <w:spacing w:val="57"/>
        </w:rPr>
        <w:t xml:space="preserve"> </w:t>
      </w:r>
      <w:r w:rsidRPr="00635779">
        <w:rPr>
          <w:spacing w:val="-1"/>
        </w:rPr>
        <w:t>їх</w:t>
      </w:r>
      <w:r w:rsidRPr="00635779">
        <w:rPr>
          <w:spacing w:val="55"/>
        </w:rPr>
        <w:t xml:space="preserve"> </w:t>
      </w:r>
      <w:r w:rsidRPr="00635779">
        <w:rPr>
          <w:spacing w:val="-1"/>
        </w:rPr>
        <w:t>становлення</w:t>
      </w:r>
      <w:r w:rsidRPr="00635779">
        <w:rPr>
          <w:spacing w:val="56"/>
        </w:rPr>
        <w:t xml:space="preserve"> </w:t>
      </w:r>
      <w:r w:rsidRPr="00635779">
        <w:t>в</w:t>
      </w:r>
      <w:r w:rsidRPr="00635779">
        <w:rPr>
          <w:spacing w:val="56"/>
        </w:rPr>
        <w:t xml:space="preserve"> </w:t>
      </w:r>
      <w:r w:rsidRPr="00635779">
        <w:rPr>
          <w:spacing w:val="-1"/>
        </w:rPr>
        <w:t>процесі</w:t>
      </w:r>
      <w:r w:rsidRPr="00635779">
        <w:rPr>
          <w:spacing w:val="57"/>
        </w:rPr>
        <w:t xml:space="preserve"> </w:t>
      </w:r>
      <w:r w:rsidRPr="00635779">
        <w:rPr>
          <w:spacing w:val="-1"/>
        </w:rPr>
        <w:t>діяльності</w:t>
      </w:r>
      <w:r w:rsidRPr="00635779">
        <w:rPr>
          <w:spacing w:val="57"/>
        </w:rPr>
        <w:t xml:space="preserve"> </w:t>
      </w:r>
      <w:r w:rsidRPr="00635779">
        <w:t>та</w:t>
      </w:r>
      <w:r w:rsidRPr="00635779">
        <w:rPr>
          <w:spacing w:val="73"/>
        </w:rPr>
        <w:t xml:space="preserve"> </w:t>
      </w:r>
      <w:r w:rsidRPr="00635779">
        <w:t>поведінки,</w:t>
      </w:r>
      <w:r w:rsidRPr="00635779">
        <w:rPr>
          <w:spacing w:val="48"/>
        </w:rPr>
        <w:t xml:space="preserve"> </w:t>
      </w:r>
      <w:r w:rsidRPr="00635779">
        <w:rPr>
          <w:spacing w:val="-1"/>
        </w:rPr>
        <w:t>навчання</w:t>
      </w:r>
      <w:r w:rsidRPr="00635779">
        <w:rPr>
          <w:spacing w:val="47"/>
        </w:rPr>
        <w:t xml:space="preserve"> </w:t>
      </w:r>
      <w:r w:rsidRPr="00635779">
        <w:t>і</w:t>
      </w:r>
      <w:r w:rsidRPr="00635779">
        <w:rPr>
          <w:spacing w:val="48"/>
        </w:rPr>
        <w:t xml:space="preserve"> </w:t>
      </w:r>
      <w:r w:rsidRPr="00635779">
        <w:rPr>
          <w:spacing w:val="-1"/>
        </w:rPr>
        <w:t>виховання,</w:t>
      </w:r>
      <w:r w:rsidRPr="00635779">
        <w:rPr>
          <w:spacing w:val="47"/>
        </w:rPr>
        <w:t xml:space="preserve"> </w:t>
      </w:r>
      <w:r w:rsidRPr="00635779">
        <w:rPr>
          <w:spacing w:val="-1"/>
        </w:rPr>
        <w:t>самонавчання</w:t>
      </w:r>
      <w:r w:rsidRPr="00635779">
        <w:rPr>
          <w:spacing w:val="49"/>
        </w:rPr>
        <w:t xml:space="preserve"> </w:t>
      </w:r>
      <w:r w:rsidRPr="00635779">
        <w:t>й</w:t>
      </w:r>
      <w:r w:rsidRPr="00635779">
        <w:rPr>
          <w:spacing w:val="48"/>
        </w:rPr>
        <w:t xml:space="preserve"> </w:t>
      </w:r>
      <w:r w:rsidRPr="00635779">
        <w:rPr>
          <w:spacing w:val="-1"/>
        </w:rPr>
        <w:t>самовиховання,</w:t>
      </w:r>
      <w:r w:rsidRPr="00635779">
        <w:rPr>
          <w:spacing w:val="69"/>
        </w:rPr>
        <w:t xml:space="preserve"> </w:t>
      </w:r>
      <w:r w:rsidRPr="00635779">
        <w:rPr>
          <w:spacing w:val="-1"/>
        </w:rPr>
        <w:t>творчості</w:t>
      </w:r>
      <w:r w:rsidRPr="00635779">
        <w:rPr>
          <w:spacing w:val="62"/>
        </w:rPr>
        <w:t xml:space="preserve"> </w:t>
      </w:r>
      <w:r w:rsidRPr="00635779">
        <w:t>і</w:t>
      </w:r>
      <w:r w:rsidRPr="00635779">
        <w:rPr>
          <w:spacing w:val="64"/>
        </w:rPr>
        <w:t xml:space="preserve"> </w:t>
      </w:r>
      <w:proofErr w:type="spellStart"/>
      <w:r w:rsidRPr="00635779">
        <w:rPr>
          <w:spacing w:val="-1"/>
        </w:rPr>
        <w:t>самотворення</w:t>
      </w:r>
      <w:proofErr w:type="spellEnd"/>
      <w:r w:rsidRPr="00635779">
        <w:rPr>
          <w:spacing w:val="-1"/>
        </w:rPr>
        <w:t>.</w:t>
      </w:r>
      <w:r w:rsidRPr="00635779">
        <w:rPr>
          <w:spacing w:val="62"/>
        </w:rPr>
        <w:t xml:space="preserve"> </w:t>
      </w:r>
      <w:r w:rsidRPr="00635779">
        <w:t>При</w:t>
      </w:r>
      <w:r w:rsidRPr="00635779">
        <w:rPr>
          <w:spacing w:val="64"/>
        </w:rPr>
        <w:t xml:space="preserve"> </w:t>
      </w:r>
      <w:r w:rsidRPr="00635779">
        <w:rPr>
          <w:spacing w:val="-1"/>
        </w:rPr>
        <w:t>цьому</w:t>
      </w:r>
      <w:r w:rsidRPr="00635779">
        <w:rPr>
          <w:spacing w:val="62"/>
        </w:rPr>
        <w:t xml:space="preserve"> </w:t>
      </w:r>
      <w:r w:rsidRPr="00635779">
        <w:rPr>
          <w:spacing w:val="-1"/>
        </w:rPr>
        <w:t>слід</w:t>
      </w:r>
      <w:r w:rsidRPr="00635779">
        <w:rPr>
          <w:spacing w:val="65"/>
        </w:rPr>
        <w:t xml:space="preserve"> </w:t>
      </w:r>
      <w:r w:rsidRPr="00635779">
        <w:rPr>
          <w:spacing w:val="-1"/>
        </w:rPr>
        <w:t>враховувати,</w:t>
      </w:r>
      <w:r w:rsidRPr="00635779">
        <w:rPr>
          <w:spacing w:val="63"/>
        </w:rPr>
        <w:t xml:space="preserve"> </w:t>
      </w:r>
      <w:r w:rsidRPr="00635779">
        <w:t>що</w:t>
      </w:r>
      <w:r w:rsidRPr="00635779">
        <w:rPr>
          <w:spacing w:val="62"/>
        </w:rPr>
        <w:t xml:space="preserve"> </w:t>
      </w:r>
      <w:r w:rsidRPr="00635779">
        <w:rPr>
          <w:spacing w:val="-1"/>
        </w:rPr>
        <w:t>особистості</w:t>
      </w:r>
      <w:r w:rsidRPr="00635779">
        <w:rPr>
          <w:spacing w:val="47"/>
        </w:rPr>
        <w:t xml:space="preserve"> </w:t>
      </w:r>
      <w:r w:rsidRPr="00635779">
        <w:rPr>
          <w:spacing w:val="-1"/>
        </w:rPr>
        <w:t>притаманні</w:t>
      </w:r>
      <w:r w:rsidRPr="00635779">
        <w:rPr>
          <w:spacing w:val="67"/>
        </w:rPr>
        <w:t xml:space="preserve"> </w:t>
      </w:r>
      <w:r w:rsidRPr="00635779">
        <w:rPr>
          <w:spacing w:val="-1"/>
        </w:rPr>
        <w:t>певні</w:t>
      </w:r>
      <w:r w:rsidRPr="00635779">
        <w:rPr>
          <w:spacing w:val="66"/>
        </w:rPr>
        <w:t xml:space="preserve"> </w:t>
      </w:r>
      <w:r w:rsidRPr="00635779">
        <w:t>рівні</w:t>
      </w:r>
      <w:r w:rsidRPr="00635779">
        <w:rPr>
          <w:spacing w:val="67"/>
        </w:rPr>
        <w:t xml:space="preserve"> </w:t>
      </w:r>
      <w:r w:rsidRPr="00635779">
        <w:rPr>
          <w:spacing w:val="-1"/>
        </w:rPr>
        <w:t>розвитку</w:t>
      </w:r>
      <w:r w:rsidRPr="00635779">
        <w:rPr>
          <w:spacing w:val="66"/>
        </w:rPr>
        <w:t xml:space="preserve"> </w:t>
      </w:r>
      <w:r w:rsidRPr="00635779">
        <w:rPr>
          <w:spacing w:val="-1"/>
        </w:rPr>
        <w:t>властивостей</w:t>
      </w:r>
      <w:r w:rsidRPr="00635779">
        <w:rPr>
          <w:spacing w:val="66"/>
        </w:rPr>
        <w:t xml:space="preserve"> </w:t>
      </w:r>
      <w:r w:rsidRPr="00635779">
        <w:t>і</w:t>
      </w:r>
      <w:r w:rsidRPr="00635779">
        <w:rPr>
          <w:spacing w:val="69"/>
        </w:rPr>
        <w:t xml:space="preserve"> </w:t>
      </w:r>
      <w:r w:rsidRPr="00635779">
        <w:rPr>
          <w:spacing w:val="-1"/>
        </w:rPr>
        <w:t>здібностей,</w:t>
      </w:r>
      <w:r w:rsidRPr="00635779">
        <w:rPr>
          <w:spacing w:val="65"/>
        </w:rPr>
        <w:t xml:space="preserve"> </w:t>
      </w:r>
      <w:r w:rsidRPr="00635779">
        <w:rPr>
          <w:spacing w:val="-1"/>
        </w:rPr>
        <w:t>конкретний</w:t>
      </w:r>
      <w:r w:rsidRPr="00635779">
        <w:rPr>
          <w:spacing w:val="77"/>
        </w:rPr>
        <w:t xml:space="preserve"> </w:t>
      </w:r>
      <w:r w:rsidRPr="00635779">
        <w:t>цілісний</w:t>
      </w:r>
      <w:r w:rsidRPr="00635779">
        <w:rPr>
          <w:spacing w:val="52"/>
        </w:rPr>
        <w:t xml:space="preserve"> </w:t>
      </w:r>
      <w:r w:rsidRPr="00635779">
        <w:rPr>
          <w:spacing w:val="-1"/>
        </w:rPr>
        <w:t>«профіль»</w:t>
      </w:r>
      <w:r w:rsidRPr="00635779">
        <w:rPr>
          <w:spacing w:val="45"/>
        </w:rPr>
        <w:t xml:space="preserve"> </w:t>
      </w:r>
      <w:r w:rsidRPr="00635779">
        <w:t>розвитку,</w:t>
      </w:r>
      <w:r w:rsidRPr="00635779">
        <w:rPr>
          <w:spacing w:val="48"/>
        </w:rPr>
        <w:t xml:space="preserve"> </w:t>
      </w:r>
      <w:r w:rsidRPr="00635779">
        <w:t>інакше</w:t>
      </w:r>
      <w:r w:rsidRPr="00635779">
        <w:rPr>
          <w:spacing w:val="48"/>
        </w:rPr>
        <w:t xml:space="preserve"> </w:t>
      </w:r>
      <w:r w:rsidRPr="00635779">
        <w:rPr>
          <w:spacing w:val="-1"/>
        </w:rPr>
        <w:t>кажучи</w:t>
      </w:r>
      <w:r w:rsidRPr="00635779">
        <w:rPr>
          <w:spacing w:val="54"/>
        </w:rPr>
        <w:t xml:space="preserve"> </w:t>
      </w:r>
      <w:r w:rsidRPr="00635779">
        <w:t>–</w:t>
      </w:r>
      <w:r w:rsidRPr="00635779">
        <w:rPr>
          <w:spacing w:val="49"/>
        </w:rPr>
        <w:t xml:space="preserve"> </w:t>
      </w:r>
      <w:r w:rsidRPr="00635779">
        <w:t>неповторна</w:t>
      </w:r>
      <w:r w:rsidRPr="00635779">
        <w:rPr>
          <w:spacing w:val="29"/>
        </w:rPr>
        <w:t xml:space="preserve"> </w:t>
      </w:r>
      <w:r w:rsidRPr="00635779">
        <w:rPr>
          <w:spacing w:val="-1"/>
        </w:rPr>
        <w:t>індивідуальність.</w:t>
      </w:r>
      <w:r w:rsidRPr="00635779">
        <w:t xml:space="preserve"> </w:t>
      </w:r>
      <w:r w:rsidRPr="00635779">
        <w:rPr>
          <w:spacing w:val="10"/>
        </w:rPr>
        <w:t xml:space="preserve"> </w:t>
      </w:r>
      <w:r w:rsidRPr="00635779">
        <w:t xml:space="preserve">У </w:t>
      </w:r>
      <w:r w:rsidRPr="00635779">
        <w:rPr>
          <w:spacing w:val="9"/>
        </w:rPr>
        <w:t xml:space="preserve"> </w:t>
      </w:r>
      <w:r w:rsidRPr="00635779">
        <w:rPr>
          <w:spacing w:val="-1"/>
        </w:rPr>
        <w:t>науковій</w:t>
      </w:r>
      <w:r w:rsidRPr="00635779">
        <w:t xml:space="preserve"> </w:t>
      </w:r>
      <w:r w:rsidRPr="00635779">
        <w:rPr>
          <w:spacing w:val="9"/>
        </w:rPr>
        <w:t xml:space="preserve"> </w:t>
      </w:r>
      <w:r w:rsidRPr="00635779">
        <w:rPr>
          <w:spacing w:val="-1"/>
        </w:rPr>
        <w:t>літературі</w:t>
      </w:r>
      <w:r w:rsidRPr="00635779">
        <w:t xml:space="preserve"> </w:t>
      </w:r>
      <w:r w:rsidRPr="00635779">
        <w:rPr>
          <w:spacing w:val="9"/>
        </w:rPr>
        <w:t xml:space="preserve"> </w:t>
      </w:r>
      <w:r w:rsidRPr="00635779">
        <w:t xml:space="preserve">також </w:t>
      </w:r>
      <w:r w:rsidRPr="00635779">
        <w:rPr>
          <w:spacing w:val="7"/>
        </w:rPr>
        <w:t xml:space="preserve"> </w:t>
      </w:r>
      <w:r w:rsidRPr="00635779">
        <w:rPr>
          <w:spacing w:val="-1"/>
        </w:rPr>
        <w:t>підкреслюється</w:t>
      </w:r>
      <w:r w:rsidRPr="00635779">
        <w:t xml:space="preserve"> </w:t>
      </w:r>
      <w:r w:rsidRPr="00635779">
        <w:rPr>
          <w:spacing w:val="6"/>
        </w:rPr>
        <w:t xml:space="preserve"> </w:t>
      </w:r>
      <w:r w:rsidRPr="00635779">
        <w:rPr>
          <w:spacing w:val="-1"/>
        </w:rPr>
        <w:t>важлива</w:t>
      </w:r>
    </w:p>
    <w:p w14:paraId="2631114D" w14:textId="77777777" w:rsidR="00000000" w:rsidRPr="00635779" w:rsidRDefault="00717F83">
      <w:pPr>
        <w:pStyle w:val="a3"/>
        <w:kinsoku w:val="0"/>
        <w:overflowPunct w:val="0"/>
        <w:spacing w:line="276" w:lineRule="auto"/>
        <w:ind w:right="168" w:firstLine="0"/>
        <w:jc w:val="both"/>
        <w:rPr>
          <w:spacing w:val="-1"/>
        </w:rPr>
        <w:sectPr w:rsidR="00000000" w:rsidRPr="00635779">
          <w:pgSz w:w="11910" w:h="16840"/>
          <w:pgMar w:top="1240" w:right="960" w:bottom="1060" w:left="960" w:header="653" w:footer="868" w:gutter="0"/>
          <w:cols w:space="720"/>
          <w:noEndnote/>
        </w:sectPr>
      </w:pPr>
    </w:p>
    <w:p w14:paraId="43717D68" w14:textId="77777777" w:rsidR="00000000" w:rsidRPr="00635779" w:rsidRDefault="00717F83">
      <w:pPr>
        <w:pStyle w:val="a3"/>
        <w:kinsoku w:val="0"/>
        <w:overflowPunct w:val="0"/>
        <w:spacing w:before="11"/>
        <w:ind w:left="0" w:firstLine="0"/>
        <w:rPr>
          <w:sz w:val="29"/>
          <w:szCs w:val="29"/>
        </w:rPr>
      </w:pPr>
    </w:p>
    <w:p w14:paraId="73E4CEBA" w14:textId="77777777" w:rsidR="00000000" w:rsidRPr="00635779" w:rsidRDefault="00717F83">
      <w:pPr>
        <w:pStyle w:val="a3"/>
        <w:kinsoku w:val="0"/>
        <w:overflowPunct w:val="0"/>
        <w:spacing w:before="61" w:line="275" w:lineRule="auto"/>
        <w:ind w:right="172" w:firstLine="0"/>
        <w:jc w:val="both"/>
        <w:rPr>
          <w:spacing w:val="-1"/>
        </w:rPr>
      </w:pPr>
      <w:r w:rsidRPr="00635779">
        <w:rPr>
          <w:spacing w:val="-1"/>
        </w:rPr>
        <w:t>роль</w:t>
      </w:r>
      <w:r w:rsidRPr="00635779">
        <w:rPr>
          <w:spacing w:val="72"/>
        </w:rPr>
        <w:t xml:space="preserve"> </w:t>
      </w:r>
      <w:r w:rsidRPr="00635779">
        <w:rPr>
          <w:spacing w:val="-1"/>
        </w:rPr>
        <w:t>соціальної</w:t>
      </w:r>
      <w:r w:rsidRPr="00635779">
        <w:rPr>
          <w:spacing w:val="73"/>
        </w:rPr>
        <w:t xml:space="preserve"> </w:t>
      </w:r>
      <w:r w:rsidRPr="00635779">
        <w:rPr>
          <w:spacing w:val="-1"/>
        </w:rPr>
        <w:t>детермінації</w:t>
      </w:r>
      <w:r w:rsidRPr="00635779">
        <w:rPr>
          <w:spacing w:val="74"/>
        </w:rPr>
        <w:t xml:space="preserve"> </w:t>
      </w:r>
      <w:r w:rsidRPr="00635779">
        <w:rPr>
          <w:spacing w:val="-1"/>
        </w:rPr>
        <w:t>розвитку</w:t>
      </w:r>
      <w:r w:rsidRPr="00635779">
        <w:rPr>
          <w:spacing w:val="72"/>
        </w:rPr>
        <w:t xml:space="preserve"> </w:t>
      </w:r>
      <w:r w:rsidRPr="00635779">
        <w:rPr>
          <w:spacing w:val="-1"/>
        </w:rPr>
        <w:t>особистості,</w:t>
      </w:r>
      <w:r w:rsidRPr="00635779">
        <w:rPr>
          <w:spacing w:val="69"/>
        </w:rPr>
        <w:t xml:space="preserve"> </w:t>
      </w:r>
      <w:r w:rsidRPr="00635779">
        <w:rPr>
          <w:spacing w:val="-1"/>
        </w:rPr>
        <w:t>вказується</w:t>
      </w:r>
      <w:r w:rsidRPr="00635779">
        <w:rPr>
          <w:spacing w:val="71"/>
        </w:rPr>
        <w:t xml:space="preserve"> </w:t>
      </w:r>
      <w:r w:rsidRPr="00635779">
        <w:rPr>
          <w:spacing w:val="1"/>
        </w:rPr>
        <w:t>на</w:t>
      </w:r>
      <w:r w:rsidRPr="00635779">
        <w:rPr>
          <w:spacing w:val="71"/>
        </w:rPr>
        <w:t xml:space="preserve"> </w:t>
      </w:r>
      <w:r w:rsidRPr="00635779">
        <w:rPr>
          <w:spacing w:val="1"/>
        </w:rPr>
        <w:t>її</w:t>
      </w:r>
      <w:r w:rsidRPr="00635779">
        <w:rPr>
          <w:spacing w:val="79"/>
        </w:rPr>
        <w:t xml:space="preserve"> </w:t>
      </w:r>
      <w:r w:rsidRPr="00635779">
        <w:rPr>
          <w:spacing w:val="-1"/>
        </w:rPr>
        <w:t>багатогранність,</w:t>
      </w:r>
      <w:r w:rsidRPr="00635779">
        <w:rPr>
          <w:spacing w:val="29"/>
        </w:rPr>
        <w:t xml:space="preserve"> </w:t>
      </w:r>
      <w:r w:rsidRPr="00635779">
        <w:t>а</w:t>
      </w:r>
      <w:r w:rsidRPr="00635779">
        <w:rPr>
          <w:spacing w:val="30"/>
        </w:rPr>
        <w:t xml:space="preserve"> </w:t>
      </w:r>
      <w:r w:rsidRPr="00635779">
        <w:t>також</w:t>
      </w:r>
      <w:r w:rsidRPr="00635779">
        <w:rPr>
          <w:spacing w:val="28"/>
        </w:rPr>
        <w:t xml:space="preserve"> </w:t>
      </w:r>
      <w:r w:rsidRPr="00635779">
        <w:t>на</w:t>
      </w:r>
      <w:r w:rsidRPr="00635779">
        <w:rPr>
          <w:spacing w:val="28"/>
        </w:rPr>
        <w:t xml:space="preserve"> </w:t>
      </w:r>
      <w:r w:rsidRPr="00635779">
        <w:t>те,</w:t>
      </w:r>
      <w:r w:rsidRPr="00635779">
        <w:rPr>
          <w:spacing w:val="29"/>
        </w:rPr>
        <w:t xml:space="preserve"> </w:t>
      </w:r>
      <w:r w:rsidRPr="00635779">
        <w:t>що</w:t>
      </w:r>
      <w:r w:rsidRPr="00635779">
        <w:rPr>
          <w:spacing w:val="30"/>
        </w:rPr>
        <w:t xml:space="preserve"> </w:t>
      </w:r>
      <w:r w:rsidRPr="00635779">
        <w:rPr>
          <w:spacing w:val="-1"/>
        </w:rPr>
        <w:t>особистість</w:t>
      </w:r>
      <w:r w:rsidRPr="00635779">
        <w:rPr>
          <w:spacing w:val="30"/>
        </w:rPr>
        <w:t xml:space="preserve"> </w:t>
      </w:r>
      <w:r w:rsidRPr="00635779">
        <w:t>є</w:t>
      </w:r>
      <w:r w:rsidRPr="00635779">
        <w:rPr>
          <w:spacing w:val="30"/>
        </w:rPr>
        <w:t xml:space="preserve"> </w:t>
      </w:r>
      <w:r w:rsidRPr="00635779">
        <w:rPr>
          <w:spacing w:val="-1"/>
        </w:rPr>
        <w:t>як</w:t>
      </w:r>
      <w:r w:rsidRPr="00635779">
        <w:rPr>
          <w:spacing w:val="30"/>
        </w:rPr>
        <w:t xml:space="preserve"> </w:t>
      </w:r>
      <w:r w:rsidRPr="00635779">
        <w:t>об’єктом,</w:t>
      </w:r>
      <w:r w:rsidRPr="00635779">
        <w:rPr>
          <w:spacing w:val="29"/>
        </w:rPr>
        <w:t xml:space="preserve"> </w:t>
      </w:r>
      <w:r w:rsidRPr="00635779">
        <w:t>так</w:t>
      </w:r>
      <w:r w:rsidRPr="00635779">
        <w:rPr>
          <w:spacing w:val="30"/>
        </w:rPr>
        <w:t xml:space="preserve"> </w:t>
      </w:r>
      <w:r w:rsidRPr="00635779">
        <w:t>і</w:t>
      </w:r>
      <w:r w:rsidRPr="00635779">
        <w:rPr>
          <w:spacing w:val="61"/>
        </w:rPr>
        <w:t xml:space="preserve"> </w:t>
      </w:r>
      <w:r w:rsidRPr="00635779">
        <w:rPr>
          <w:spacing w:val="-1"/>
        </w:rPr>
        <w:t>суб’єктом</w:t>
      </w:r>
      <w:r w:rsidRPr="00635779">
        <w:rPr>
          <w:spacing w:val="74"/>
        </w:rPr>
        <w:t xml:space="preserve"> </w:t>
      </w:r>
      <w:r w:rsidRPr="00635779">
        <w:rPr>
          <w:spacing w:val="-1"/>
        </w:rPr>
        <w:t>соціальної</w:t>
      </w:r>
      <w:r w:rsidRPr="00635779">
        <w:t xml:space="preserve"> </w:t>
      </w:r>
      <w:r w:rsidRPr="00635779">
        <w:rPr>
          <w:spacing w:val="-1"/>
        </w:rPr>
        <w:t>детермінації.</w:t>
      </w:r>
    </w:p>
    <w:p w14:paraId="2BDBAE82" w14:textId="77777777" w:rsidR="00000000" w:rsidRPr="00635779" w:rsidRDefault="00717F83">
      <w:pPr>
        <w:pStyle w:val="a3"/>
        <w:kinsoku w:val="0"/>
        <w:overflowPunct w:val="0"/>
        <w:spacing w:before="4" w:line="276" w:lineRule="auto"/>
        <w:ind w:right="174"/>
        <w:jc w:val="both"/>
        <w:rPr>
          <w:spacing w:val="-1"/>
        </w:rPr>
      </w:pPr>
      <w:r w:rsidRPr="00635779">
        <w:rPr>
          <w:spacing w:val="-1"/>
        </w:rPr>
        <w:t>Важливим</w:t>
      </w:r>
      <w:r w:rsidRPr="00635779">
        <w:rPr>
          <w:spacing w:val="70"/>
        </w:rPr>
        <w:t xml:space="preserve"> </w:t>
      </w:r>
      <w:r w:rsidRPr="00635779">
        <w:t>чинником</w:t>
      </w:r>
      <w:r w:rsidRPr="00635779">
        <w:rPr>
          <w:spacing w:val="70"/>
        </w:rPr>
        <w:t xml:space="preserve"> </w:t>
      </w:r>
      <w:r w:rsidRPr="00635779">
        <w:t>будь-яко</w:t>
      </w:r>
      <w:r w:rsidRPr="00635779">
        <w:t>ї</w:t>
      </w:r>
      <w:r w:rsidRPr="00635779">
        <w:rPr>
          <w:spacing w:val="70"/>
        </w:rPr>
        <w:t xml:space="preserve"> </w:t>
      </w:r>
      <w:r w:rsidRPr="00635779">
        <w:rPr>
          <w:spacing w:val="-1"/>
        </w:rPr>
        <w:t>соціальної</w:t>
      </w:r>
      <w:r w:rsidRPr="00635779">
        <w:rPr>
          <w:spacing w:val="71"/>
        </w:rPr>
        <w:t xml:space="preserve"> </w:t>
      </w:r>
      <w:r w:rsidRPr="00635779">
        <w:rPr>
          <w:spacing w:val="-1"/>
        </w:rPr>
        <w:t>взаємодії</w:t>
      </w:r>
      <w:r w:rsidRPr="00635779">
        <w:rPr>
          <w:spacing w:val="71"/>
        </w:rPr>
        <w:t xml:space="preserve"> </w:t>
      </w:r>
      <w:r w:rsidRPr="00635779">
        <w:rPr>
          <w:spacing w:val="-1"/>
        </w:rPr>
        <w:t>людини,</w:t>
      </w:r>
      <w:r w:rsidRPr="00635779">
        <w:rPr>
          <w:spacing w:val="73"/>
        </w:rPr>
        <w:t xml:space="preserve"> </w:t>
      </w:r>
      <w:r w:rsidRPr="00635779">
        <w:t>її</w:t>
      </w:r>
      <w:r w:rsidRPr="00635779">
        <w:rPr>
          <w:spacing w:val="43"/>
        </w:rPr>
        <w:t xml:space="preserve"> </w:t>
      </w:r>
      <w:r w:rsidRPr="00635779">
        <w:rPr>
          <w:spacing w:val="-1"/>
        </w:rPr>
        <w:t>соціалізації</w:t>
      </w:r>
      <w:r w:rsidRPr="00635779">
        <w:rPr>
          <w:spacing w:val="7"/>
        </w:rPr>
        <w:t xml:space="preserve"> </w:t>
      </w:r>
      <w:r w:rsidRPr="00635779">
        <w:t>є</w:t>
      </w:r>
      <w:r w:rsidRPr="00635779">
        <w:rPr>
          <w:spacing w:val="6"/>
        </w:rPr>
        <w:t xml:space="preserve"> </w:t>
      </w:r>
      <w:r w:rsidRPr="00635779">
        <w:rPr>
          <w:spacing w:val="-1"/>
        </w:rPr>
        <w:t>соціальна</w:t>
      </w:r>
      <w:r w:rsidRPr="00635779">
        <w:rPr>
          <w:spacing w:val="5"/>
        </w:rPr>
        <w:t xml:space="preserve"> </w:t>
      </w:r>
      <w:r w:rsidRPr="00635779">
        <w:rPr>
          <w:spacing w:val="-1"/>
        </w:rPr>
        <w:t>сфера.</w:t>
      </w:r>
      <w:r w:rsidRPr="00635779">
        <w:rPr>
          <w:spacing w:val="5"/>
        </w:rPr>
        <w:t xml:space="preserve"> </w:t>
      </w:r>
      <w:r w:rsidRPr="00635779">
        <w:t>Взаємодія</w:t>
      </w:r>
      <w:r w:rsidRPr="00635779">
        <w:rPr>
          <w:spacing w:val="5"/>
        </w:rPr>
        <w:t xml:space="preserve"> </w:t>
      </w:r>
      <w:r w:rsidRPr="00635779">
        <w:rPr>
          <w:spacing w:val="-1"/>
        </w:rPr>
        <w:t>генетичного</w:t>
      </w:r>
      <w:r w:rsidRPr="00635779">
        <w:rPr>
          <w:spacing w:val="6"/>
        </w:rPr>
        <w:t xml:space="preserve"> </w:t>
      </w:r>
      <w:r w:rsidRPr="00635779">
        <w:rPr>
          <w:spacing w:val="-1"/>
        </w:rPr>
        <w:t>та</w:t>
      </w:r>
      <w:r w:rsidRPr="00635779">
        <w:rPr>
          <w:spacing w:val="5"/>
        </w:rPr>
        <w:t xml:space="preserve"> </w:t>
      </w:r>
      <w:r w:rsidRPr="00635779">
        <w:rPr>
          <w:spacing w:val="-1"/>
        </w:rPr>
        <w:t>соціального,</w:t>
      </w:r>
      <w:r w:rsidRPr="00635779">
        <w:rPr>
          <w:spacing w:val="6"/>
        </w:rPr>
        <w:t xml:space="preserve"> </w:t>
      </w:r>
      <w:r w:rsidRPr="00635779">
        <w:rPr>
          <w:spacing w:val="-1"/>
        </w:rPr>
        <w:t>роль</w:t>
      </w:r>
      <w:r w:rsidRPr="00635779">
        <w:rPr>
          <w:spacing w:val="69"/>
        </w:rPr>
        <w:t xml:space="preserve"> </w:t>
      </w:r>
      <w:r w:rsidRPr="00635779">
        <w:rPr>
          <w:spacing w:val="-1"/>
        </w:rPr>
        <w:t>активності</w:t>
      </w:r>
      <w:r w:rsidRPr="00635779">
        <w:rPr>
          <w:spacing w:val="5"/>
        </w:rPr>
        <w:t xml:space="preserve"> </w:t>
      </w:r>
      <w:r w:rsidRPr="00635779">
        <w:rPr>
          <w:spacing w:val="-1"/>
        </w:rPr>
        <w:t>особистості</w:t>
      </w:r>
      <w:r w:rsidRPr="00635779">
        <w:rPr>
          <w:spacing w:val="5"/>
        </w:rPr>
        <w:t xml:space="preserve"> </w:t>
      </w:r>
      <w:r w:rsidRPr="00635779">
        <w:t>у</w:t>
      </w:r>
      <w:r w:rsidRPr="00635779">
        <w:rPr>
          <w:spacing w:val="2"/>
        </w:rPr>
        <w:t xml:space="preserve"> </w:t>
      </w:r>
      <w:r w:rsidRPr="00635779">
        <w:t>її</w:t>
      </w:r>
      <w:r w:rsidRPr="00635779">
        <w:rPr>
          <w:spacing w:val="4"/>
        </w:rPr>
        <w:t xml:space="preserve"> </w:t>
      </w:r>
      <w:r w:rsidRPr="00635779">
        <w:rPr>
          <w:spacing w:val="-1"/>
        </w:rPr>
        <w:t>розвитку</w:t>
      </w:r>
      <w:r w:rsidRPr="00635779">
        <w:rPr>
          <w:spacing w:val="3"/>
        </w:rPr>
        <w:t xml:space="preserve"> </w:t>
      </w:r>
      <w:r w:rsidRPr="00635779">
        <w:rPr>
          <w:spacing w:val="-1"/>
        </w:rPr>
        <w:t>знайшли</w:t>
      </w:r>
      <w:r w:rsidRPr="00635779">
        <w:rPr>
          <w:spacing w:val="4"/>
        </w:rPr>
        <w:t xml:space="preserve"> </w:t>
      </w:r>
      <w:r w:rsidRPr="00635779">
        <w:t>також</w:t>
      </w:r>
      <w:r w:rsidRPr="00635779">
        <w:rPr>
          <w:spacing w:val="3"/>
        </w:rPr>
        <w:t xml:space="preserve"> </w:t>
      </w:r>
      <w:r w:rsidRPr="00635779">
        <w:t>глибоке</w:t>
      </w:r>
      <w:r w:rsidRPr="00635779">
        <w:rPr>
          <w:spacing w:val="3"/>
        </w:rPr>
        <w:t xml:space="preserve"> </w:t>
      </w:r>
      <w:r w:rsidRPr="00635779">
        <w:rPr>
          <w:spacing w:val="-1"/>
        </w:rPr>
        <w:t>відображення</w:t>
      </w:r>
      <w:r w:rsidRPr="00635779">
        <w:rPr>
          <w:spacing w:val="57"/>
        </w:rPr>
        <w:t xml:space="preserve"> </w:t>
      </w:r>
      <w:r w:rsidRPr="00635779">
        <w:t>в</w:t>
      </w:r>
      <w:r w:rsidRPr="00635779">
        <w:rPr>
          <w:spacing w:val="21"/>
        </w:rPr>
        <w:t xml:space="preserve"> </w:t>
      </w:r>
      <w:r w:rsidRPr="00635779">
        <w:rPr>
          <w:spacing w:val="-1"/>
        </w:rPr>
        <w:t>роботах</w:t>
      </w:r>
      <w:r w:rsidRPr="00635779">
        <w:rPr>
          <w:spacing w:val="22"/>
        </w:rPr>
        <w:t xml:space="preserve"> </w:t>
      </w:r>
      <w:r w:rsidRPr="00635779">
        <w:rPr>
          <w:spacing w:val="-1"/>
        </w:rPr>
        <w:t>сучасних</w:t>
      </w:r>
      <w:r w:rsidRPr="00635779">
        <w:rPr>
          <w:spacing w:val="23"/>
        </w:rPr>
        <w:t xml:space="preserve"> </w:t>
      </w:r>
      <w:r w:rsidRPr="00635779">
        <w:rPr>
          <w:spacing w:val="-1"/>
        </w:rPr>
        <w:t>психологів,</w:t>
      </w:r>
      <w:r w:rsidRPr="00635779">
        <w:rPr>
          <w:spacing w:val="18"/>
        </w:rPr>
        <w:t xml:space="preserve"> </w:t>
      </w:r>
      <w:r w:rsidRPr="00635779">
        <w:rPr>
          <w:spacing w:val="-1"/>
        </w:rPr>
        <w:t>які</w:t>
      </w:r>
      <w:r w:rsidRPr="00635779">
        <w:rPr>
          <w:spacing w:val="22"/>
        </w:rPr>
        <w:t xml:space="preserve"> </w:t>
      </w:r>
      <w:r w:rsidRPr="00635779">
        <w:rPr>
          <w:spacing w:val="-1"/>
        </w:rPr>
        <w:t>стосуються</w:t>
      </w:r>
      <w:r w:rsidRPr="00635779">
        <w:rPr>
          <w:spacing w:val="20"/>
        </w:rPr>
        <w:t xml:space="preserve"> </w:t>
      </w:r>
      <w:proofErr w:type="spellStart"/>
      <w:r w:rsidRPr="00635779">
        <w:rPr>
          <w:spacing w:val="-1"/>
        </w:rPr>
        <w:t>самоздійснення</w:t>
      </w:r>
      <w:proofErr w:type="spellEnd"/>
      <w:r w:rsidRPr="00635779">
        <w:rPr>
          <w:spacing w:val="21"/>
        </w:rPr>
        <w:t xml:space="preserve"> </w:t>
      </w:r>
      <w:r w:rsidRPr="00635779">
        <w:t>та</w:t>
      </w:r>
      <w:r w:rsidRPr="00635779">
        <w:rPr>
          <w:spacing w:val="69"/>
        </w:rPr>
        <w:t xml:space="preserve"> </w:t>
      </w:r>
      <w:proofErr w:type="spellStart"/>
      <w:r w:rsidRPr="00635779">
        <w:rPr>
          <w:spacing w:val="-1"/>
        </w:rPr>
        <w:t>самотворен</w:t>
      </w:r>
      <w:r w:rsidRPr="00635779">
        <w:rPr>
          <w:spacing w:val="-1"/>
        </w:rPr>
        <w:t>ня</w:t>
      </w:r>
      <w:proofErr w:type="spellEnd"/>
      <w:r w:rsidRPr="00635779">
        <w:rPr>
          <w:spacing w:val="-1"/>
        </w:rPr>
        <w:t>.</w:t>
      </w:r>
      <w:r w:rsidRPr="00635779">
        <w:rPr>
          <w:spacing w:val="26"/>
        </w:rPr>
        <w:t xml:space="preserve"> </w:t>
      </w:r>
      <w:r w:rsidRPr="00635779">
        <w:t>В</w:t>
      </w:r>
      <w:r w:rsidRPr="00635779">
        <w:rPr>
          <w:spacing w:val="29"/>
        </w:rPr>
        <w:t xml:space="preserve"> </w:t>
      </w:r>
      <w:r w:rsidRPr="00635779">
        <w:rPr>
          <w:spacing w:val="-1"/>
        </w:rPr>
        <w:t>цілому,</w:t>
      </w:r>
      <w:r w:rsidRPr="00635779">
        <w:rPr>
          <w:spacing w:val="27"/>
        </w:rPr>
        <w:t xml:space="preserve"> </w:t>
      </w:r>
      <w:r w:rsidRPr="00635779">
        <w:t>можна</w:t>
      </w:r>
      <w:r w:rsidRPr="00635779">
        <w:rPr>
          <w:spacing w:val="29"/>
        </w:rPr>
        <w:t xml:space="preserve"> </w:t>
      </w:r>
      <w:r w:rsidRPr="00635779">
        <w:t>говорити</w:t>
      </w:r>
      <w:r w:rsidRPr="00635779">
        <w:rPr>
          <w:spacing w:val="28"/>
        </w:rPr>
        <w:t xml:space="preserve"> </w:t>
      </w:r>
      <w:r w:rsidRPr="00635779">
        <w:rPr>
          <w:spacing w:val="1"/>
        </w:rPr>
        <w:t>про</w:t>
      </w:r>
      <w:r w:rsidRPr="00635779">
        <w:rPr>
          <w:spacing w:val="28"/>
        </w:rPr>
        <w:t xml:space="preserve"> </w:t>
      </w:r>
      <w:r w:rsidRPr="00635779">
        <w:t>те,</w:t>
      </w:r>
      <w:r w:rsidRPr="00635779">
        <w:rPr>
          <w:spacing w:val="27"/>
        </w:rPr>
        <w:t xml:space="preserve"> </w:t>
      </w:r>
      <w:r w:rsidRPr="00635779">
        <w:t>що</w:t>
      </w:r>
      <w:r w:rsidRPr="00635779">
        <w:rPr>
          <w:spacing w:val="28"/>
        </w:rPr>
        <w:t xml:space="preserve"> </w:t>
      </w:r>
      <w:r w:rsidRPr="00635779">
        <w:rPr>
          <w:spacing w:val="-1"/>
        </w:rPr>
        <w:t>означені</w:t>
      </w:r>
      <w:r w:rsidRPr="00635779">
        <w:rPr>
          <w:spacing w:val="28"/>
        </w:rPr>
        <w:t xml:space="preserve"> </w:t>
      </w:r>
      <w:r w:rsidRPr="00635779">
        <w:t>підходи</w:t>
      </w:r>
      <w:r w:rsidRPr="00635779">
        <w:rPr>
          <w:spacing w:val="28"/>
        </w:rPr>
        <w:t xml:space="preserve"> </w:t>
      </w:r>
      <w:r w:rsidRPr="00635779">
        <w:rPr>
          <w:spacing w:val="-1"/>
        </w:rPr>
        <w:t>до</w:t>
      </w:r>
      <w:r w:rsidRPr="00635779">
        <w:rPr>
          <w:spacing w:val="43"/>
        </w:rPr>
        <w:t xml:space="preserve"> </w:t>
      </w:r>
      <w:r w:rsidRPr="00635779">
        <w:t>розвитку</w:t>
      </w:r>
      <w:r w:rsidRPr="00635779">
        <w:rPr>
          <w:spacing w:val="17"/>
        </w:rPr>
        <w:t xml:space="preserve"> </w:t>
      </w:r>
      <w:r w:rsidRPr="00635779">
        <w:t>та</w:t>
      </w:r>
      <w:r w:rsidRPr="00635779">
        <w:rPr>
          <w:spacing w:val="17"/>
        </w:rPr>
        <w:t xml:space="preserve"> </w:t>
      </w:r>
      <w:r w:rsidRPr="00635779">
        <w:rPr>
          <w:spacing w:val="-1"/>
        </w:rPr>
        <w:t>активності</w:t>
      </w:r>
      <w:r w:rsidRPr="00635779">
        <w:rPr>
          <w:spacing w:val="18"/>
        </w:rPr>
        <w:t xml:space="preserve"> </w:t>
      </w:r>
      <w:r w:rsidRPr="00635779">
        <w:rPr>
          <w:spacing w:val="-1"/>
        </w:rPr>
        <w:t>особистості</w:t>
      </w:r>
      <w:r w:rsidRPr="00635779">
        <w:rPr>
          <w:spacing w:val="18"/>
        </w:rPr>
        <w:t xml:space="preserve"> </w:t>
      </w:r>
      <w:r w:rsidRPr="00635779">
        <w:rPr>
          <w:spacing w:val="-1"/>
        </w:rPr>
        <w:t>лягли</w:t>
      </w:r>
      <w:r w:rsidRPr="00635779">
        <w:rPr>
          <w:spacing w:val="18"/>
        </w:rPr>
        <w:t xml:space="preserve"> </w:t>
      </w:r>
      <w:r w:rsidRPr="00635779">
        <w:t>в</w:t>
      </w:r>
      <w:r w:rsidRPr="00635779">
        <w:rPr>
          <w:spacing w:val="17"/>
        </w:rPr>
        <w:t xml:space="preserve"> </w:t>
      </w:r>
      <w:r w:rsidRPr="00635779">
        <w:rPr>
          <w:spacing w:val="-1"/>
        </w:rPr>
        <w:t>основу</w:t>
      </w:r>
      <w:r w:rsidRPr="00635779">
        <w:rPr>
          <w:spacing w:val="18"/>
        </w:rPr>
        <w:t xml:space="preserve"> </w:t>
      </w:r>
      <w:r w:rsidRPr="00635779">
        <w:rPr>
          <w:spacing w:val="-1"/>
        </w:rPr>
        <w:t>нашого</w:t>
      </w:r>
      <w:r w:rsidRPr="00635779">
        <w:rPr>
          <w:spacing w:val="18"/>
        </w:rPr>
        <w:t xml:space="preserve"> </w:t>
      </w:r>
      <w:r w:rsidRPr="00635779">
        <w:rPr>
          <w:spacing w:val="-1"/>
        </w:rPr>
        <w:t>розуміння</w:t>
      </w:r>
      <w:r w:rsidRPr="00635779">
        <w:rPr>
          <w:spacing w:val="55"/>
        </w:rPr>
        <w:t xml:space="preserve"> </w:t>
      </w:r>
      <w:r w:rsidRPr="00635779">
        <w:rPr>
          <w:spacing w:val="-1"/>
        </w:rPr>
        <w:t>соціальної</w:t>
      </w:r>
      <w:r w:rsidRPr="00635779">
        <w:rPr>
          <w:spacing w:val="54"/>
        </w:rPr>
        <w:t xml:space="preserve"> </w:t>
      </w:r>
      <w:r w:rsidRPr="00635779">
        <w:rPr>
          <w:spacing w:val="-1"/>
        </w:rPr>
        <w:t>активності</w:t>
      </w:r>
      <w:r w:rsidRPr="00635779">
        <w:rPr>
          <w:spacing w:val="55"/>
        </w:rPr>
        <w:t xml:space="preserve"> </w:t>
      </w:r>
      <w:r w:rsidRPr="00635779">
        <w:rPr>
          <w:spacing w:val="-1"/>
        </w:rPr>
        <w:t>як</w:t>
      </w:r>
      <w:r w:rsidRPr="00635779">
        <w:rPr>
          <w:spacing w:val="54"/>
        </w:rPr>
        <w:t xml:space="preserve"> </w:t>
      </w:r>
      <w:r w:rsidRPr="00635779">
        <w:rPr>
          <w:spacing w:val="-1"/>
        </w:rPr>
        <w:t>одного</w:t>
      </w:r>
      <w:r w:rsidRPr="00635779">
        <w:rPr>
          <w:spacing w:val="55"/>
        </w:rPr>
        <w:t xml:space="preserve"> </w:t>
      </w:r>
      <w:r w:rsidRPr="00635779">
        <w:t>із</w:t>
      </w:r>
      <w:r w:rsidRPr="00635779">
        <w:rPr>
          <w:spacing w:val="54"/>
        </w:rPr>
        <w:t xml:space="preserve"> </w:t>
      </w:r>
      <w:r w:rsidRPr="00635779">
        <w:rPr>
          <w:spacing w:val="-1"/>
        </w:rPr>
        <w:t>найбільш</w:t>
      </w:r>
      <w:r w:rsidRPr="00635779">
        <w:rPr>
          <w:spacing w:val="53"/>
        </w:rPr>
        <w:t xml:space="preserve"> </w:t>
      </w:r>
      <w:r w:rsidRPr="00635779">
        <w:rPr>
          <w:spacing w:val="-1"/>
        </w:rPr>
        <w:t>значущих</w:t>
      </w:r>
      <w:r w:rsidRPr="00635779">
        <w:rPr>
          <w:spacing w:val="55"/>
        </w:rPr>
        <w:t xml:space="preserve"> </w:t>
      </w:r>
      <w:r w:rsidRPr="00635779">
        <w:t>видів</w:t>
      </w:r>
      <w:r w:rsidRPr="00635779">
        <w:rPr>
          <w:spacing w:val="54"/>
        </w:rPr>
        <w:t xml:space="preserve"> </w:t>
      </w:r>
      <w:r w:rsidRPr="00635779">
        <w:rPr>
          <w:spacing w:val="-1"/>
        </w:rPr>
        <w:t>активності</w:t>
      </w:r>
      <w:r w:rsidRPr="00635779">
        <w:rPr>
          <w:spacing w:val="77"/>
        </w:rPr>
        <w:t xml:space="preserve"> </w:t>
      </w:r>
      <w:r w:rsidRPr="00635779">
        <w:rPr>
          <w:spacing w:val="-1"/>
        </w:rPr>
        <w:t>особистості.</w:t>
      </w:r>
    </w:p>
    <w:p w14:paraId="25C26B4C" w14:textId="77777777" w:rsidR="00000000" w:rsidRPr="00635779" w:rsidRDefault="00717F83">
      <w:pPr>
        <w:pStyle w:val="a3"/>
        <w:kinsoku w:val="0"/>
        <w:overflowPunct w:val="0"/>
        <w:spacing w:line="276" w:lineRule="auto"/>
        <w:ind w:right="175"/>
        <w:jc w:val="both"/>
        <w:rPr>
          <w:spacing w:val="-1"/>
        </w:rPr>
      </w:pPr>
      <w:r w:rsidRPr="00635779">
        <w:rPr>
          <w:spacing w:val="-1"/>
        </w:rPr>
        <w:t>Аналіз</w:t>
      </w:r>
      <w:r w:rsidRPr="00635779">
        <w:rPr>
          <w:spacing w:val="14"/>
        </w:rPr>
        <w:t xml:space="preserve"> </w:t>
      </w:r>
      <w:r w:rsidRPr="00635779">
        <w:rPr>
          <w:spacing w:val="-1"/>
        </w:rPr>
        <w:t>літератури</w:t>
      </w:r>
      <w:r w:rsidRPr="00635779">
        <w:rPr>
          <w:spacing w:val="15"/>
        </w:rPr>
        <w:t xml:space="preserve"> </w:t>
      </w:r>
      <w:r w:rsidRPr="00635779">
        <w:rPr>
          <w:spacing w:val="-1"/>
        </w:rPr>
        <w:t>показує,</w:t>
      </w:r>
      <w:r w:rsidRPr="00635779">
        <w:rPr>
          <w:spacing w:val="14"/>
        </w:rPr>
        <w:t xml:space="preserve"> </w:t>
      </w:r>
      <w:r w:rsidRPr="00635779">
        <w:t>що</w:t>
      </w:r>
      <w:r w:rsidRPr="00635779">
        <w:rPr>
          <w:spacing w:val="12"/>
        </w:rPr>
        <w:t xml:space="preserve"> </w:t>
      </w:r>
      <w:r w:rsidRPr="00635779">
        <w:rPr>
          <w:spacing w:val="-1"/>
        </w:rPr>
        <w:t>дослідниками</w:t>
      </w:r>
      <w:r w:rsidRPr="00635779">
        <w:rPr>
          <w:spacing w:val="14"/>
        </w:rPr>
        <w:t xml:space="preserve"> </w:t>
      </w:r>
      <w:r w:rsidRPr="00635779">
        <w:rPr>
          <w:spacing w:val="-1"/>
        </w:rPr>
        <w:t>виз</w:t>
      </w:r>
      <w:r w:rsidRPr="00635779">
        <w:rPr>
          <w:spacing w:val="-1"/>
        </w:rPr>
        <w:t>начено</w:t>
      </w:r>
      <w:r w:rsidRPr="00635779">
        <w:rPr>
          <w:spacing w:val="15"/>
        </w:rPr>
        <w:t xml:space="preserve"> </w:t>
      </w:r>
      <w:r w:rsidRPr="00635779">
        <w:t>низку</w:t>
      </w:r>
      <w:r w:rsidRPr="00635779">
        <w:rPr>
          <w:spacing w:val="61"/>
        </w:rPr>
        <w:t xml:space="preserve"> </w:t>
      </w:r>
      <w:r w:rsidRPr="00635779">
        <w:rPr>
          <w:spacing w:val="-1"/>
        </w:rPr>
        <w:t>соціальних</w:t>
      </w:r>
      <w:r w:rsidRPr="00635779">
        <w:rPr>
          <w:spacing w:val="45"/>
        </w:rPr>
        <w:t xml:space="preserve"> </w:t>
      </w:r>
      <w:r w:rsidRPr="00635779">
        <w:t>та</w:t>
      </w:r>
      <w:r w:rsidRPr="00635779">
        <w:rPr>
          <w:spacing w:val="43"/>
        </w:rPr>
        <w:t xml:space="preserve"> </w:t>
      </w:r>
      <w:r w:rsidRPr="00635779">
        <w:rPr>
          <w:spacing w:val="-1"/>
        </w:rPr>
        <w:t>психологічних</w:t>
      </w:r>
      <w:r w:rsidRPr="00635779">
        <w:rPr>
          <w:spacing w:val="44"/>
        </w:rPr>
        <w:t xml:space="preserve"> </w:t>
      </w:r>
      <w:r w:rsidRPr="00635779">
        <w:rPr>
          <w:spacing w:val="-1"/>
        </w:rPr>
        <w:t>умов</w:t>
      </w:r>
      <w:r w:rsidRPr="00635779">
        <w:rPr>
          <w:spacing w:val="44"/>
        </w:rPr>
        <w:t xml:space="preserve"> </w:t>
      </w:r>
      <w:r w:rsidRPr="00635779">
        <w:rPr>
          <w:spacing w:val="-1"/>
        </w:rPr>
        <w:t>успішного</w:t>
      </w:r>
      <w:r w:rsidRPr="00635779">
        <w:rPr>
          <w:spacing w:val="44"/>
        </w:rPr>
        <w:t xml:space="preserve"> </w:t>
      </w:r>
      <w:r w:rsidRPr="00635779">
        <w:rPr>
          <w:spacing w:val="-1"/>
        </w:rPr>
        <w:t>розвитку</w:t>
      </w:r>
      <w:r w:rsidRPr="00635779">
        <w:rPr>
          <w:spacing w:val="43"/>
        </w:rPr>
        <w:t xml:space="preserve"> </w:t>
      </w:r>
      <w:r w:rsidRPr="00635779">
        <w:rPr>
          <w:spacing w:val="-1"/>
        </w:rPr>
        <w:t>соціальної</w:t>
      </w:r>
      <w:r w:rsidRPr="00635779">
        <w:rPr>
          <w:spacing w:val="77"/>
        </w:rPr>
        <w:t xml:space="preserve"> </w:t>
      </w:r>
      <w:r w:rsidRPr="00635779">
        <w:rPr>
          <w:spacing w:val="-1"/>
        </w:rPr>
        <w:t>активності</w:t>
      </w:r>
      <w:r w:rsidRPr="00635779">
        <w:rPr>
          <w:spacing w:val="48"/>
        </w:rPr>
        <w:t xml:space="preserve"> </w:t>
      </w:r>
      <w:r w:rsidRPr="00635779">
        <w:rPr>
          <w:spacing w:val="-1"/>
        </w:rPr>
        <w:t>молоді:</w:t>
      </w:r>
      <w:r w:rsidRPr="00635779">
        <w:rPr>
          <w:spacing w:val="45"/>
        </w:rPr>
        <w:t xml:space="preserve"> </w:t>
      </w:r>
      <w:r w:rsidRPr="00635779">
        <w:rPr>
          <w:spacing w:val="-1"/>
        </w:rPr>
        <w:t>молодіжної</w:t>
      </w:r>
      <w:r w:rsidRPr="00635779">
        <w:rPr>
          <w:spacing w:val="47"/>
        </w:rPr>
        <w:t xml:space="preserve"> </w:t>
      </w:r>
      <w:r w:rsidRPr="00635779">
        <w:rPr>
          <w:spacing w:val="-1"/>
        </w:rPr>
        <w:t>політики</w:t>
      </w:r>
      <w:r w:rsidRPr="00635779">
        <w:rPr>
          <w:spacing w:val="47"/>
        </w:rPr>
        <w:t xml:space="preserve"> </w:t>
      </w:r>
      <w:r w:rsidRPr="00635779">
        <w:rPr>
          <w:spacing w:val="-1"/>
        </w:rPr>
        <w:t>держави,</w:t>
      </w:r>
      <w:r w:rsidRPr="00635779">
        <w:rPr>
          <w:spacing w:val="46"/>
        </w:rPr>
        <w:t xml:space="preserve"> </w:t>
      </w:r>
      <w:r w:rsidRPr="00635779">
        <w:rPr>
          <w:spacing w:val="-1"/>
        </w:rPr>
        <w:t>середовища</w:t>
      </w:r>
      <w:r w:rsidRPr="00635779">
        <w:rPr>
          <w:spacing w:val="45"/>
        </w:rPr>
        <w:t xml:space="preserve"> </w:t>
      </w:r>
      <w:r w:rsidRPr="00635779">
        <w:rPr>
          <w:spacing w:val="-1"/>
        </w:rPr>
        <w:t>сучасного</w:t>
      </w:r>
      <w:r w:rsidRPr="00635779">
        <w:rPr>
          <w:spacing w:val="97"/>
        </w:rPr>
        <w:t xml:space="preserve"> </w:t>
      </w:r>
      <w:r w:rsidRPr="00635779">
        <w:rPr>
          <w:spacing w:val="-1"/>
        </w:rPr>
        <w:t>молодого</w:t>
      </w:r>
      <w:r w:rsidRPr="00635779">
        <w:rPr>
          <w:spacing w:val="11"/>
        </w:rPr>
        <w:t xml:space="preserve"> </w:t>
      </w:r>
      <w:r w:rsidRPr="00635779">
        <w:rPr>
          <w:spacing w:val="-1"/>
        </w:rPr>
        <w:t>міста,</w:t>
      </w:r>
      <w:r w:rsidRPr="00635779">
        <w:rPr>
          <w:spacing w:val="7"/>
        </w:rPr>
        <w:t xml:space="preserve"> </w:t>
      </w:r>
      <w:r w:rsidRPr="00635779">
        <w:t>молодіжних</w:t>
      </w:r>
      <w:r w:rsidRPr="00635779">
        <w:rPr>
          <w:spacing w:val="9"/>
        </w:rPr>
        <w:t xml:space="preserve"> </w:t>
      </w:r>
      <w:r w:rsidRPr="00635779">
        <w:rPr>
          <w:spacing w:val="-1"/>
        </w:rPr>
        <w:t>формувань</w:t>
      </w:r>
      <w:r w:rsidRPr="00635779">
        <w:rPr>
          <w:spacing w:val="10"/>
        </w:rPr>
        <w:t xml:space="preserve"> </w:t>
      </w:r>
      <w:r w:rsidRPr="00635779">
        <w:t>та</w:t>
      </w:r>
      <w:r w:rsidRPr="00635779">
        <w:rPr>
          <w:spacing w:val="10"/>
        </w:rPr>
        <w:t xml:space="preserve"> </w:t>
      </w:r>
      <w:r w:rsidRPr="00635779">
        <w:t>дитячих</w:t>
      </w:r>
      <w:r w:rsidRPr="00635779">
        <w:rPr>
          <w:spacing w:val="9"/>
        </w:rPr>
        <w:t xml:space="preserve"> </w:t>
      </w:r>
      <w:r w:rsidRPr="00635779">
        <w:rPr>
          <w:spacing w:val="-1"/>
        </w:rPr>
        <w:t>об’єднань,</w:t>
      </w:r>
      <w:r w:rsidRPr="00635779">
        <w:rPr>
          <w:spacing w:val="9"/>
        </w:rPr>
        <w:t xml:space="preserve"> </w:t>
      </w:r>
      <w:r w:rsidRPr="00635779">
        <w:rPr>
          <w:spacing w:val="-1"/>
        </w:rPr>
        <w:t>органів</w:t>
      </w:r>
      <w:r w:rsidRPr="00635779">
        <w:rPr>
          <w:spacing w:val="43"/>
        </w:rPr>
        <w:t xml:space="preserve"> </w:t>
      </w:r>
      <w:r w:rsidRPr="00635779">
        <w:rPr>
          <w:spacing w:val="-1"/>
        </w:rPr>
        <w:t>студентського</w:t>
      </w:r>
      <w:r w:rsidRPr="00635779">
        <w:rPr>
          <w:spacing w:val="23"/>
        </w:rPr>
        <w:t xml:space="preserve"> </w:t>
      </w:r>
      <w:r w:rsidRPr="00635779">
        <w:rPr>
          <w:spacing w:val="-1"/>
        </w:rPr>
        <w:t>самоврядування,</w:t>
      </w:r>
      <w:r w:rsidRPr="00635779">
        <w:rPr>
          <w:spacing w:val="21"/>
        </w:rPr>
        <w:t xml:space="preserve"> </w:t>
      </w:r>
      <w:r w:rsidRPr="00635779">
        <w:rPr>
          <w:spacing w:val="-1"/>
        </w:rPr>
        <w:t>інтеграції</w:t>
      </w:r>
      <w:r w:rsidRPr="00635779">
        <w:rPr>
          <w:spacing w:val="23"/>
        </w:rPr>
        <w:t xml:space="preserve"> </w:t>
      </w:r>
      <w:r w:rsidRPr="00635779">
        <w:rPr>
          <w:spacing w:val="-1"/>
        </w:rPr>
        <w:t>фо</w:t>
      </w:r>
      <w:r w:rsidRPr="00635779">
        <w:rPr>
          <w:spacing w:val="-1"/>
        </w:rPr>
        <w:t>рмальної</w:t>
      </w:r>
      <w:r w:rsidRPr="00635779">
        <w:rPr>
          <w:spacing w:val="23"/>
        </w:rPr>
        <w:t xml:space="preserve"> </w:t>
      </w:r>
      <w:r w:rsidRPr="00635779">
        <w:t>та</w:t>
      </w:r>
      <w:r w:rsidRPr="00635779">
        <w:rPr>
          <w:spacing w:val="22"/>
        </w:rPr>
        <w:t xml:space="preserve"> </w:t>
      </w:r>
      <w:r w:rsidRPr="00635779">
        <w:rPr>
          <w:spacing w:val="-1"/>
        </w:rPr>
        <w:t>неформальної</w:t>
      </w:r>
      <w:r w:rsidRPr="00635779">
        <w:rPr>
          <w:spacing w:val="95"/>
        </w:rPr>
        <w:t xml:space="preserve"> </w:t>
      </w:r>
      <w:r w:rsidRPr="00635779">
        <w:t>освіти.</w:t>
      </w:r>
      <w:r w:rsidRPr="00635779">
        <w:rPr>
          <w:spacing w:val="74"/>
        </w:rPr>
        <w:t xml:space="preserve"> </w:t>
      </w:r>
      <w:r w:rsidRPr="00635779">
        <w:t>Окрім</w:t>
      </w:r>
      <w:r w:rsidRPr="00635779">
        <w:rPr>
          <w:spacing w:val="73"/>
        </w:rPr>
        <w:t xml:space="preserve"> </w:t>
      </w:r>
      <w:r w:rsidRPr="00635779">
        <w:rPr>
          <w:spacing w:val="-1"/>
        </w:rPr>
        <w:t>того,</w:t>
      </w:r>
      <w:r w:rsidRPr="00635779">
        <w:rPr>
          <w:spacing w:val="74"/>
        </w:rPr>
        <w:t xml:space="preserve"> </w:t>
      </w:r>
      <w:r w:rsidRPr="00635779">
        <w:rPr>
          <w:spacing w:val="-1"/>
        </w:rPr>
        <w:t>досліджено</w:t>
      </w:r>
      <w:r w:rsidRPr="00635779">
        <w:rPr>
          <w:spacing w:val="1"/>
        </w:rPr>
        <w:t xml:space="preserve"> </w:t>
      </w:r>
      <w:r w:rsidRPr="00635779">
        <w:rPr>
          <w:spacing w:val="-1"/>
        </w:rPr>
        <w:t>окремі</w:t>
      </w:r>
      <w:r w:rsidRPr="00635779">
        <w:t xml:space="preserve"> </w:t>
      </w:r>
      <w:r w:rsidRPr="00635779">
        <w:rPr>
          <w:spacing w:val="-1"/>
        </w:rPr>
        <w:t>психологічні</w:t>
      </w:r>
      <w:r w:rsidRPr="00635779">
        <w:rPr>
          <w:spacing w:val="1"/>
        </w:rPr>
        <w:t xml:space="preserve"> </w:t>
      </w:r>
      <w:r w:rsidRPr="00635779">
        <w:rPr>
          <w:spacing w:val="-1"/>
        </w:rPr>
        <w:t>характеристики</w:t>
      </w:r>
      <w:r w:rsidRPr="00635779">
        <w:rPr>
          <w:spacing w:val="45"/>
        </w:rPr>
        <w:t xml:space="preserve"> </w:t>
      </w:r>
      <w:r w:rsidRPr="00635779">
        <w:rPr>
          <w:spacing w:val="-1"/>
        </w:rPr>
        <w:t>особистості,</w:t>
      </w:r>
      <w:r w:rsidRPr="00635779">
        <w:rPr>
          <w:spacing w:val="18"/>
        </w:rPr>
        <w:t xml:space="preserve"> </w:t>
      </w:r>
      <w:r w:rsidRPr="00635779">
        <w:rPr>
          <w:spacing w:val="-1"/>
        </w:rPr>
        <w:t>які</w:t>
      </w:r>
      <w:r w:rsidRPr="00635779">
        <w:rPr>
          <w:spacing w:val="17"/>
        </w:rPr>
        <w:t xml:space="preserve"> </w:t>
      </w:r>
      <w:r w:rsidRPr="00635779">
        <w:rPr>
          <w:spacing w:val="-1"/>
        </w:rPr>
        <w:t>необхідні</w:t>
      </w:r>
      <w:r w:rsidRPr="00635779">
        <w:rPr>
          <w:spacing w:val="17"/>
        </w:rPr>
        <w:t xml:space="preserve"> </w:t>
      </w:r>
      <w:r w:rsidRPr="00635779">
        <w:t>для</w:t>
      </w:r>
      <w:r w:rsidRPr="00635779">
        <w:rPr>
          <w:spacing w:val="17"/>
        </w:rPr>
        <w:t xml:space="preserve"> </w:t>
      </w:r>
      <w:r w:rsidRPr="00635779">
        <w:rPr>
          <w:spacing w:val="-1"/>
        </w:rPr>
        <w:t>здійснення</w:t>
      </w:r>
      <w:r w:rsidRPr="00635779">
        <w:rPr>
          <w:spacing w:val="18"/>
        </w:rPr>
        <w:t xml:space="preserve"> </w:t>
      </w:r>
      <w:r w:rsidRPr="00635779">
        <w:rPr>
          <w:spacing w:val="-1"/>
        </w:rPr>
        <w:t>соціальної</w:t>
      </w:r>
      <w:r w:rsidRPr="00635779">
        <w:rPr>
          <w:spacing w:val="19"/>
        </w:rPr>
        <w:t xml:space="preserve"> </w:t>
      </w:r>
      <w:r w:rsidRPr="00635779">
        <w:rPr>
          <w:spacing w:val="-1"/>
        </w:rPr>
        <w:t>активності</w:t>
      </w:r>
      <w:r w:rsidRPr="00635779">
        <w:rPr>
          <w:spacing w:val="63"/>
        </w:rPr>
        <w:t xml:space="preserve"> </w:t>
      </w:r>
      <w:r w:rsidRPr="00635779">
        <w:rPr>
          <w:spacing w:val="-1"/>
        </w:rPr>
        <w:t>особистості,</w:t>
      </w:r>
      <w:r w:rsidRPr="00635779">
        <w:rPr>
          <w:spacing w:val="3"/>
        </w:rPr>
        <w:t xml:space="preserve"> </w:t>
      </w:r>
      <w:r w:rsidRPr="00635779">
        <w:rPr>
          <w:spacing w:val="-1"/>
        </w:rPr>
        <w:t>зокрема,</w:t>
      </w:r>
      <w:r w:rsidRPr="00635779">
        <w:rPr>
          <w:spacing w:val="3"/>
        </w:rPr>
        <w:t xml:space="preserve"> </w:t>
      </w:r>
      <w:r w:rsidRPr="00635779">
        <w:rPr>
          <w:spacing w:val="-1"/>
        </w:rPr>
        <w:t>соціальна</w:t>
      </w:r>
      <w:r w:rsidRPr="00635779">
        <w:rPr>
          <w:spacing w:val="2"/>
        </w:rPr>
        <w:t xml:space="preserve"> </w:t>
      </w:r>
      <w:r w:rsidRPr="00635779">
        <w:t>ініціатива</w:t>
      </w:r>
      <w:r w:rsidRPr="00635779">
        <w:rPr>
          <w:spacing w:val="3"/>
        </w:rPr>
        <w:t xml:space="preserve"> </w:t>
      </w:r>
      <w:r w:rsidRPr="00635779">
        <w:rPr>
          <w:spacing w:val="-1"/>
        </w:rPr>
        <w:t>особистості,</w:t>
      </w:r>
      <w:r w:rsidRPr="00635779">
        <w:t xml:space="preserve"> потреби</w:t>
      </w:r>
      <w:r w:rsidRPr="00635779">
        <w:rPr>
          <w:spacing w:val="2"/>
        </w:rPr>
        <w:t xml:space="preserve"> </w:t>
      </w:r>
      <w:r w:rsidRPr="00635779">
        <w:t>та</w:t>
      </w:r>
      <w:r w:rsidRPr="00635779">
        <w:rPr>
          <w:spacing w:val="3"/>
        </w:rPr>
        <w:t xml:space="preserve"> </w:t>
      </w:r>
      <w:r w:rsidRPr="00635779">
        <w:rPr>
          <w:spacing w:val="-1"/>
        </w:rPr>
        <w:t>мотиви,</w:t>
      </w:r>
      <w:r w:rsidRPr="00635779">
        <w:rPr>
          <w:spacing w:val="59"/>
        </w:rPr>
        <w:t xml:space="preserve"> </w:t>
      </w:r>
      <w:r w:rsidRPr="00635779">
        <w:rPr>
          <w:spacing w:val="-1"/>
        </w:rPr>
        <w:t>лідерські</w:t>
      </w:r>
      <w:r w:rsidRPr="00635779">
        <w:rPr>
          <w:spacing w:val="9"/>
        </w:rPr>
        <w:t xml:space="preserve"> </w:t>
      </w:r>
      <w:r w:rsidRPr="00635779">
        <w:rPr>
          <w:spacing w:val="-1"/>
        </w:rPr>
        <w:t>якості,</w:t>
      </w:r>
      <w:r w:rsidRPr="00635779">
        <w:rPr>
          <w:spacing w:val="7"/>
        </w:rPr>
        <w:t xml:space="preserve"> </w:t>
      </w:r>
      <w:r w:rsidRPr="00635779">
        <w:rPr>
          <w:spacing w:val="-1"/>
        </w:rPr>
        <w:t>саморег</w:t>
      </w:r>
      <w:r w:rsidRPr="00635779">
        <w:rPr>
          <w:spacing w:val="-1"/>
        </w:rPr>
        <w:t>уляція</w:t>
      </w:r>
      <w:r w:rsidRPr="00635779">
        <w:rPr>
          <w:spacing w:val="9"/>
        </w:rPr>
        <w:t xml:space="preserve"> </w:t>
      </w:r>
      <w:r w:rsidRPr="00635779">
        <w:rPr>
          <w:spacing w:val="-1"/>
        </w:rPr>
        <w:t>особистості,</w:t>
      </w:r>
      <w:r w:rsidRPr="00635779">
        <w:rPr>
          <w:spacing w:val="7"/>
        </w:rPr>
        <w:t xml:space="preserve"> </w:t>
      </w:r>
      <w:r w:rsidRPr="00635779">
        <w:rPr>
          <w:spacing w:val="-1"/>
        </w:rPr>
        <w:t>виражена</w:t>
      </w:r>
      <w:r w:rsidRPr="00635779">
        <w:rPr>
          <w:spacing w:val="7"/>
        </w:rPr>
        <w:t xml:space="preserve"> </w:t>
      </w:r>
      <w:r w:rsidRPr="00635779">
        <w:t>самостійність</w:t>
      </w:r>
      <w:r w:rsidRPr="00635779">
        <w:rPr>
          <w:spacing w:val="8"/>
        </w:rPr>
        <w:t xml:space="preserve"> </w:t>
      </w:r>
      <w:r w:rsidRPr="00635779">
        <w:t>та</w:t>
      </w:r>
      <w:r w:rsidRPr="00635779">
        <w:rPr>
          <w:spacing w:val="61"/>
        </w:rPr>
        <w:t xml:space="preserve"> </w:t>
      </w:r>
      <w:r w:rsidRPr="00635779">
        <w:rPr>
          <w:spacing w:val="-1"/>
        </w:rPr>
        <w:t>відповідальність,</w:t>
      </w:r>
      <w:r w:rsidRPr="00635779">
        <w:rPr>
          <w:spacing w:val="5"/>
        </w:rPr>
        <w:t xml:space="preserve"> </w:t>
      </w:r>
      <w:r w:rsidRPr="00635779">
        <w:rPr>
          <w:spacing w:val="-1"/>
        </w:rPr>
        <w:t>соціальні</w:t>
      </w:r>
      <w:r w:rsidRPr="00635779">
        <w:rPr>
          <w:spacing w:val="6"/>
        </w:rPr>
        <w:t xml:space="preserve"> </w:t>
      </w:r>
      <w:r w:rsidRPr="00635779">
        <w:rPr>
          <w:spacing w:val="-1"/>
        </w:rPr>
        <w:t>здібності.</w:t>
      </w:r>
      <w:r w:rsidRPr="00635779">
        <w:rPr>
          <w:spacing w:val="5"/>
        </w:rPr>
        <w:t xml:space="preserve"> </w:t>
      </w:r>
      <w:r w:rsidRPr="00635779">
        <w:rPr>
          <w:spacing w:val="-1"/>
        </w:rPr>
        <w:t>Разом</w:t>
      </w:r>
      <w:r w:rsidRPr="00635779">
        <w:rPr>
          <w:spacing w:val="5"/>
        </w:rPr>
        <w:t xml:space="preserve"> </w:t>
      </w:r>
      <w:r w:rsidRPr="00635779">
        <w:t>із</w:t>
      </w:r>
      <w:r w:rsidRPr="00635779">
        <w:rPr>
          <w:spacing w:val="5"/>
        </w:rPr>
        <w:t xml:space="preserve"> </w:t>
      </w:r>
      <w:r w:rsidRPr="00635779">
        <w:t>тим,</w:t>
      </w:r>
      <w:r w:rsidRPr="00635779">
        <w:rPr>
          <w:spacing w:val="4"/>
        </w:rPr>
        <w:t xml:space="preserve"> </w:t>
      </w:r>
      <w:r w:rsidRPr="00635779">
        <w:rPr>
          <w:spacing w:val="-2"/>
        </w:rPr>
        <w:t>слід</w:t>
      </w:r>
      <w:r w:rsidRPr="00635779">
        <w:rPr>
          <w:spacing w:val="6"/>
        </w:rPr>
        <w:t xml:space="preserve"> </w:t>
      </w:r>
      <w:r w:rsidRPr="00635779">
        <w:rPr>
          <w:spacing w:val="-1"/>
        </w:rPr>
        <w:t>зазначити,</w:t>
      </w:r>
      <w:r w:rsidRPr="00635779">
        <w:rPr>
          <w:spacing w:val="5"/>
        </w:rPr>
        <w:t xml:space="preserve"> </w:t>
      </w:r>
      <w:r w:rsidRPr="00635779">
        <w:t>що</w:t>
      </w:r>
      <w:r w:rsidRPr="00635779">
        <w:rPr>
          <w:spacing w:val="81"/>
        </w:rPr>
        <w:t xml:space="preserve"> </w:t>
      </w:r>
      <w:r w:rsidRPr="00635779">
        <w:rPr>
          <w:spacing w:val="-1"/>
        </w:rPr>
        <w:t>дослідження,</w:t>
      </w:r>
      <w:r w:rsidRPr="00635779">
        <w:rPr>
          <w:spacing w:val="42"/>
        </w:rPr>
        <w:t xml:space="preserve"> </w:t>
      </w:r>
      <w:r w:rsidRPr="00635779">
        <w:rPr>
          <w:spacing w:val="-1"/>
        </w:rPr>
        <w:t>які</w:t>
      </w:r>
      <w:r w:rsidRPr="00635779">
        <w:rPr>
          <w:spacing w:val="44"/>
        </w:rPr>
        <w:t xml:space="preserve"> </w:t>
      </w:r>
      <w:r w:rsidRPr="00635779">
        <w:t>цілісно</w:t>
      </w:r>
      <w:r w:rsidRPr="00635779">
        <w:rPr>
          <w:spacing w:val="41"/>
        </w:rPr>
        <w:t xml:space="preserve"> </w:t>
      </w:r>
      <w:r w:rsidRPr="00635779">
        <w:rPr>
          <w:spacing w:val="-1"/>
        </w:rPr>
        <w:t>розкривають</w:t>
      </w:r>
      <w:r w:rsidRPr="00635779">
        <w:rPr>
          <w:spacing w:val="43"/>
        </w:rPr>
        <w:t xml:space="preserve"> </w:t>
      </w:r>
      <w:r w:rsidRPr="00635779">
        <w:rPr>
          <w:spacing w:val="-1"/>
        </w:rPr>
        <w:t>психологічні</w:t>
      </w:r>
      <w:r w:rsidRPr="00635779">
        <w:rPr>
          <w:spacing w:val="44"/>
        </w:rPr>
        <w:t xml:space="preserve"> </w:t>
      </w:r>
      <w:r w:rsidRPr="00635779">
        <w:rPr>
          <w:spacing w:val="-1"/>
        </w:rPr>
        <w:t>характеристики</w:t>
      </w:r>
      <w:r w:rsidRPr="00635779">
        <w:rPr>
          <w:spacing w:val="51"/>
        </w:rPr>
        <w:t xml:space="preserve"> </w:t>
      </w:r>
      <w:r w:rsidRPr="00635779">
        <w:rPr>
          <w:spacing w:val="-1"/>
        </w:rPr>
        <w:t>соціально</w:t>
      </w:r>
      <w:r w:rsidRPr="00635779">
        <w:rPr>
          <w:spacing w:val="26"/>
        </w:rPr>
        <w:t xml:space="preserve"> </w:t>
      </w:r>
      <w:r w:rsidRPr="00635779">
        <w:t>активної</w:t>
      </w:r>
      <w:r w:rsidRPr="00635779">
        <w:rPr>
          <w:spacing w:val="25"/>
        </w:rPr>
        <w:t xml:space="preserve"> </w:t>
      </w:r>
      <w:r w:rsidRPr="00635779">
        <w:t>молоді</w:t>
      </w:r>
      <w:r w:rsidRPr="00635779">
        <w:rPr>
          <w:spacing w:val="28"/>
        </w:rPr>
        <w:t xml:space="preserve"> </w:t>
      </w:r>
      <w:r w:rsidRPr="00635779">
        <w:rPr>
          <w:spacing w:val="-3"/>
        </w:rPr>
        <w:t>«в</w:t>
      </w:r>
      <w:r w:rsidRPr="00635779">
        <w:rPr>
          <w:spacing w:val="24"/>
        </w:rPr>
        <w:t xml:space="preserve"> </w:t>
      </w:r>
      <w:r w:rsidRPr="00635779">
        <w:t>порівнянні</w:t>
      </w:r>
      <w:r w:rsidRPr="00635779">
        <w:rPr>
          <w:spacing w:val="25"/>
        </w:rPr>
        <w:t xml:space="preserve"> </w:t>
      </w:r>
      <w:r w:rsidRPr="00635779">
        <w:t>з</w:t>
      </w:r>
      <w:r w:rsidRPr="00635779">
        <w:rPr>
          <w:spacing w:val="26"/>
        </w:rPr>
        <w:t xml:space="preserve"> </w:t>
      </w:r>
      <w:r w:rsidRPr="00635779">
        <w:rPr>
          <w:spacing w:val="-1"/>
        </w:rPr>
        <w:t>соціально</w:t>
      </w:r>
      <w:r w:rsidRPr="00635779">
        <w:rPr>
          <w:spacing w:val="26"/>
        </w:rPr>
        <w:t xml:space="preserve"> </w:t>
      </w:r>
      <w:r w:rsidRPr="00635779">
        <w:rPr>
          <w:spacing w:val="-1"/>
        </w:rPr>
        <w:t>неактивною»,</w:t>
      </w:r>
      <w:r w:rsidRPr="00635779">
        <w:rPr>
          <w:spacing w:val="26"/>
        </w:rPr>
        <w:t xml:space="preserve"> </w:t>
      </w:r>
      <w:r w:rsidRPr="00635779">
        <w:t>її</w:t>
      </w:r>
      <w:r w:rsidRPr="00635779">
        <w:rPr>
          <w:spacing w:val="43"/>
        </w:rPr>
        <w:t xml:space="preserve"> </w:t>
      </w:r>
      <w:r w:rsidRPr="00635779">
        <w:rPr>
          <w:spacing w:val="-1"/>
        </w:rPr>
        <w:t>осно</w:t>
      </w:r>
      <w:r w:rsidRPr="00635779">
        <w:rPr>
          <w:spacing w:val="-1"/>
        </w:rPr>
        <w:t>вні</w:t>
      </w:r>
      <w:r w:rsidRPr="00635779">
        <w:rPr>
          <w:spacing w:val="4"/>
        </w:rPr>
        <w:t xml:space="preserve"> </w:t>
      </w:r>
      <w:r w:rsidRPr="00635779">
        <w:t>типи,</w:t>
      </w:r>
      <w:r w:rsidRPr="00635779">
        <w:rPr>
          <w:spacing w:val="6"/>
        </w:rPr>
        <w:t xml:space="preserve"> </w:t>
      </w:r>
      <w:r w:rsidRPr="00635779">
        <w:rPr>
          <w:spacing w:val="-1"/>
        </w:rPr>
        <w:t>досягнення,</w:t>
      </w:r>
      <w:r w:rsidRPr="00635779">
        <w:rPr>
          <w:spacing w:val="5"/>
        </w:rPr>
        <w:t xml:space="preserve"> </w:t>
      </w:r>
      <w:r w:rsidRPr="00635779">
        <w:rPr>
          <w:spacing w:val="-1"/>
        </w:rPr>
        <w:t>обмеження</w:t>
      </w:r>
      <w:r w:rsidRPr="00635779">
        <w:rPr>
          <w:spacing w:val="5"/>
        </w:rPr>
        <w:t xml:space="preserve"> </w:t>
      </w:r>
      <w:r w:rsidRPr="00635779">
        <w:rPr>
          <w:spacing w:val="2"/>
        </w:rPr>
        <w:t>та</w:t>
      </w:r>
      <w:r w:rsidRPr="00635779">
        <w:rPr>
          <w:spacing w:val="5"/>
        </w:rPr>
        <w:t xml:space="preserve"> </w:t>
      </w:r>
      <w:r w:rsidRPr="00635779">
        <w:rPr>
          <w:spacing w:val="-1"/>
        </w:rPr>
        <w:t>значущість</w:t>
      </w:r>
      <w:r w:rsidRPr="00635779">
        <w:rPr>
          <w:spacing w:val="6"/>
        </w:rPr>
        <w:t xml:space="preserve"> </w:t>
      </w:r>
      <w:r w:rsidRPr="00635779">
        <w:t>для</w:t>
      </w:r>
      <w:r w:rsidRPr="00635779">
        <w:rPr>
          <w:spacing w:val="5"/>
        </w:rPr>
        <w:t xml:space="preserve"> </w:t>
      </w:r>
      <w:r w:rsidRPr="00635779">
        <w:t>різних</w:t>
      </w:r>
      <w:r w:rsidRPr="00635779">
        <w:rPr>
          <w:spacing w:val="7"/>
        </w:rPr>
        <w:t xml:space="preserve"> </w:t>
      </w:r>
      <w:r w:rsidRPr="00635779">
        <w:rPr>
          <w:spacing w:val="-1"/>
        </w:rPr>
        <w:t>соціальних</w:t>
      </w:r>
      <w:r w:rsidRPr="00635779">
        <w:rPr>
          <w:spacing w:val="55"/>
        </w:rPr>
        <w:t xml:space="preserve"> </w:t>
      </w:r>
      <w:r w:rsidRPr="00635779">
        <w:rPr>
          <w:spacing w:val="-1"/>
        </w:rPr>
        <w:t>сфер</w:t>
      </w:r>
      <w:r w:rsidRPr="00635779">
        <w:t xml:space="preserve"> </w:t>
      </w:r>
      <w:r w:rsidRPr="00635779">
        <w:rPr>
          <w:spacing w:val="-1"/>
        </w:rPr>
        <w:t>суспільства,</w:t>
      </w:r>
      <w:r w:rsidRPr="00635779">
        <w:t xml:space="preserve"> </w:t>
      </w:r>
      <w:r w:rsidRPr="00635779">
        <w:rPr>
          <w:spacing w:val="-1"/>
        </w:rPr>
        <w:t>наскільки</w:t>
      </w:r>
      <w:r w:rsidRPr="00635779">
        <w:t xml:space="preserve"> </w:t>
      </w:r>
      <w:r w:rsidRPr="00635779">
        <w:rPr>
          <w:spacing w:val="-1"/>
        </w:rPr>
        <w:t xml:space="preserve">нам </w:t>
      </w:r>
      <w:r w:rsidRPr="00635779">
        <w:t xml:space="preserve">відомо, </w:t>
      </w:r>
      <w:r w:rsidRPr="00635779">
        <w:rPr>
          <w:spacing w:val="-1"/>
        </w:rPr>
        <w:t>відсутні.</w:t>
      </w:r>
    </w:p>
    <w:p w14:paraId="2E9B13AF" w14:textId="77777777" w:rsidR="00000000" w:rsidRPr="00635779" w:rsidRDefault="00717F83">
      <w:pPr>
        <w:pStyle w:val="a3"/>
        <w:kinsoku w:val="0"/>
        <w:overflowPunct w:val="0"/>
        <w:spacing w:line="276" w:lineRule="auto"/>
        <w:ind w:right="172"/>
        <w:jc w:val="both"/>
      </w:pPr>
      <w:r w:rsidRPr="00635779">
        <w:rPr>
          <w:spacing w:val="-1"/>
        </w:rPr>
        <w:t>Насамперед,</w:t>
      </w:r>
      <w:r w:rsidRPr="00635779">
        <w:rPr>
          <w:spacing w:val="4"/>
        </w:rPr>
        <w:t xml:space="preserve"> </w:t>
      </w:r>
      <w:r w:rsidRPr="00635779">
        <w:t>ще</w:t>
      </w:r>
      <w:r w:rsidRPr="00635779">
        <w:rPr>
          <w:spacing w:val="2"/>
        </w:rPr>
        <w:t xml:space="preserve"> </w:t>
      </w:r>
      <w:r w:rsidRPr="00635779">
        <w:t>раз</w:t>
      </w:r>
      <w:r w:rsidRPr="00635779">
        <w:rPr>
          <w:spacing w:val="3"/>
        </w:rPr>
        <w:t xml:space="preserve"> </w:t>
      </w:r>
      <w:r w:rsidRPr="00635779">
        <w:rPr>
          <w:spacing w:val="-1"/>
        </w:rPr>
        <w:t>маємо</w:t>
      </w:r>
      <w:r w:rsidRPr="00635779">
        <w:rPr>
          <w:spacing w:val="4"/>
        </w:rPr>
        <w:t xml:space="preserve"> </w:t>
      </w:r>
      <w:r w:rsidRPr="00635779">
        <w:rPr>
          <w:spacing w:val="-1"/>
        </w:rPr>
        <w:t>підкреслити,</w:t>
      </w:r>
      <w:r w:rsidRPr="00635779">
        <w:rPr>
          <w:spacing w:val="3"/>
        </w:rPr>
        <w:t xml:space="preserve"> </w:t>
      </w:r>
      <w:r w:rsidRPr="00635779">
        <w:t>що</w:t>
      </w:r>
      <w:r w:rsidRPr="00635779">
        <w:rPr>
          <w:spacing w:val="4"/>
        </w:rPr>
        <w:t xml:space="preserve"> </w:t>
      </w:r>
      <w:r w:rsidRPr="00635779">
        <w:rPr>
          <w:spacing w:val="-1"/>
        </w:rPr>
        <w:t>психологічні</w:t>
      </w:r>
      <w:r w:rsidRPr="00635779">
        <w:rPr>
          <w:spacing w:val="4"/>
        </w:rPr>
        <w:t xml:space="preserve"> </w:t>
      </w:r>
      <w:r w:rsidRPr="00635779">
        <w:rPr>
          <w:spacing w:val="-1"/>
        </w:rPr>
        <w:t>особливості</w:t>
      </w:r>
      <w:r w:rsidRPr="00635779">
        <w:rPr>
          <w:spacing w:val="61"/>
        </w:rPr>
        <w:t xml:space="preserve"> </w:t>
      </w:r>
      <w:r w:rsidRPr="00635779">
        <w:rPr>
          <w:spacing w:val="-1"/>
        </w:rPr>
        <w:t>соціальної</w:t>
      </w:r>
      <w:r w:rsidRPr="00635779">
        <w:rPr>
          <w:spacing w:val="51"/>
        </w:rPr>
        <w:t xml:space="preserve"> </w:t>
      </w:r>
      <w:r w:rsidRPr="00635779">
        <w:rPr>
          <w:spacing w:val="-1"/>
        </w:rPr>
        <w:t>активності</w:t>
      </w:r>
      <w:r w:rsidRPr="00635779">
        <w:rPr>
          <w:spacing w:val="51"/>
        </w:rPr>
        <w:t xml:space="preserve"> </w:t>
      </w:r>
      <w:r w:rsidRPr="00635779">
        <w:rPr>
          <w:spacing w:val="-1"/>
        </w:rPr>
        <w:t>молоді</w:t>
      </w:r>
      <w:r w:rsidRPr="00635779">
        <w:rPr>
          <w:spacing w:val="51"/>
        </w:rPr>
        <w:t xml:space="preserve"> </w:t>
      </w:r>
      <w:r w:rsidRPr="00635779">
        <w:rPr>
          <w:spacing w:val="-1"/>
        </w:rPr>
        <w:t>виражаються</w:t>
      </w:r>
      <w:r w:rsidRPr="00635779">
        <w:rPr>
          <w:spacing w:val="49"/>
        </w:rPr>
        <w:t xml:space="preserve"> </w:t>
      </w:r>
      <w:r w:rsidRPr="00635779">
        <w:t>у</w:t>
      </w:r>
      <w:r w:rsidRPr="00635779">
        <w:rPr>
          <w:spacing w:val="49"/>
        </w:rPr>
        <w:t xml:space="preserve"> </w:t>
      </w:r>
      <w:r w:rsidRPr="00635779">
        <w:t>її</w:t>
      </w:r>
      <w:r w:rsidRPr="00635779">
        <w:rPr>
          <w:spacing w:val="54"/>
        </w:rPr>
        <w:t xml:space="preserve"> </w:t>
      </w:r>
      <w:r w:rsidRPr="00635779">
        <w:rPr>
          <w:spacing w:val="-1"/>
        </w:rPr>
        <w:t>змісті,</w:t>
      </w:r>
      <w:r w:rsidRPr="00635779">
        <w:rPr>
          <w:spacing w:val="51"/>
        </w:rPr>
        <w:t xml:space="preserve"> </w:t>
      </w:r>
      <w:r w:rsidRPr="00635779">
        <w:rPr>
          <w:spacing w:val="-1"/>
        </w:rPr>
        <w:t>структурі,</w:t>
      </w:r>
      <w:r w:rsidRPr="00635779">
        <w:rPr>
          <w:spacing w:val="61"/>
        </w:rPr>
        <w:t xml:space="preserve"> </w:t>
      </w:r>
      <w:r w:rsidRPr="00635779">
        <w:rPr>
          <w:spacing w:val="-1"/>
        </w:rPr>
        <w:t>компоне</w:t>
      </w:r>
      <w:r w:rsidRPr="00635779">
        <w:rPr>
          <w:spacing w:val="-1"/>
        </w:rPr>
        <w:t>нтах</w:t>
      </w:r>
      <w:r w:rsidRPr="00635779">
        <w:rPr>
          <w:spacing w:val="48"/>
        </w:rPr>
        <w:t xml:space="preserve"> </w:t>
      </w:r>
      <w:r w:rsidRPr="00635779">
        <w:t>та</w:t>
      </w:r>
      <w:r w:rsidRPr="00635779">
        <w:rPr>
          <w:spacing w:val="49"/>
        </w:rPr>
        <w:t xml:space="preserve"> </w:t>
      </w:r>
      <w:r w:rsidRPr="00635779">
        <w:rPr>
          <w:spacing w:val="-1"/>
        </w:rPr>
        <w:t>складових,</w:t>
      </w:r>
      <w:r w:rsidRPr="00635779">
        <w:rPr>
          <w:spacing w:val="48"/>
        </w:rPr>
        <w:t xml:space="preserve"> </w:t>
      </w:r>
      <w:r w:rsidRPr="00635779">
        <w:rPr>
          <w:spacing w:val="-1"/>
        </w:rPr>
        <w:t>чинниках</w:t>
      </w:r>
      <w:r w:rsidRPr="00635779">
        <w:rPr>
          <w:spacing w:val="50"/>
        </w:rPr>
        <w:t xml:space="preserve"> </w:t>
      </w:r>
      <w:r w:rsidRPr="00635779">
        <w:t>й</w:t>
      </w:r>
      <w:r w:rsidRPr="00635779">
        <w:rPr>
          <w:spacing w:val="49"/>
        </w:rPr>
        <w:t xml:space="preserve"> </w:t>
      </w:r>
      <w:r w:rsidRPr="00635779">
        <w:t>умовах</w:t>
      </w:r>
      <w:r w:rsidRPr="00635779">
        <w:rPr>
          <w:spacing w:val="50"/>
        </w:rPr>
        <w:t xml:space="preserve"> </w:t>
      </w:r>
      <w:r w:rsidRPr="00635779">
        <w:rPr>
          <w:spacing w:val="-1"/>
        </w:rPr>
        <w:t>розвитку</w:t>
      </w:r>
      <w:r w:rsidRPr="00635779">
        <w:rPr>
          <w:spacing w:val="48"/>
        </w:rPr>
        <w:t xml:space="preserve"> </w:t>
      </w:r>
      <w:r w:rsidRPr="00635779">
        <w:t>і</w:t>
      </w:r>
      <w:r w:rsidRPr="00635779">
        <w:rPr>
          <w:spacing w:val="50"/>
        </w:rPr>
        <w:t xml:space="preserve"> </w:t>
      </w:r>
      <w:r w:rsidRPr="00635779">
        <w:rPr>
          <w:spacing w:val="-1"/>
        </w:rPr>
        <w:t>проявляються</w:t>
      </w:r>
      <w:r w:rsidRPr="00635779">
        <w:rPr>
          <w:spacing w:val="63"/>
        </w:rPr>
        <w:t xml:space="preserve"> </w:t>
      </w:r>
      <w:r w:rsidRPr="00635779">
        <w:rPr>
          <w:spacing w:val="-1"/>
        </w:rPr>
        <w:t>через</w:t>
      </w:r>
      <w:r w:rsidRPr="00635779">
        <w:t xml:space="preserve"> види, напрямки</w:t>
      </w:r>
      <w:r w:rsidRPr="00635779">
        <w:rPr>
          <w:spacing w:val="1"/>
        </w:rPr>
        <w:t xml:space="preserve"> </w:t>
      </w:r>
      <w:r w:rsidRPr="00635779">
        <w:t xml:space="preserve">та </w:t>
      </w:r>
      <w:r w:rsidRPr="00635779">
        <w:rPr>
          <w:spacing w:val="-1"/>
        </w:rPr>
        <w:t>функції</w:t>
      </w:r>
      <w:r w:rsidRPr="00635779">
        <w:rPr>
          <w:spacing w:val="2"/>
        </w:rPr>
        <w:t xml:space="preserve"> </w:t>
      </w:r>
      <w:r w:rsidRPr="00635779">
        <w:rPr>
          <w:spacing w:val="-1"/>
        </w:rPr>
        <w:t>соціальної</w:t>
      </w:r>
      <w:r w:rsidRPr="00635779">
        <w:rPr>
          <w:spacing w:val="1"/>
        </w:rPr>
        <w:t xml:space="preserve"> </w:t>
      </w:r>
      <w:r w:rsidRPr="00635779">
        <w:rPr>
          <w:spacing w:val="-1"/>
        </w:rPr>
        <w:t>активності,</w:t>
      </w:r>
      <w:r w:rsidRPr="00635779">
        <w:t xml:space="preserve"> а</w:t>
      </w:r>
      <w:r w:rsidRPr="00635779">
        <w:rPr>
          <w:spacing w:val="74"/>
        </w:rPr>
        <w:t xml:space="preserve"> </w:t>
      </w:r>
      <w:r w:rsidRPr="00635779">
        <w:t>також, що</w:t>
      </w:r>
      <w:r w:rsidRPr="00635779">
        <w:rPr>
          <w:spacing w:val="1"/>
        </w:rPr>
        <w:t xml:space="preserve"> </w:t>
      </w:r>
      <w:r w:rsidRPr="00635779">
        <w:t>є</w:t>
      </w:r>
      <w:r w:rsidRPr="00635779">
        <w:rPr>
          <w:spacing w:val="39"/>
        </w:rPr>
        <w:t xml:space="preserve"> </w:t>
      </w:r>
      <w:r w:rsidRPr="00635779">
        <w:rPr>
          <w:spacing w:val="-1"/>
        </w:rPr>
        <w:t>основним</w:t>
      </w:r>
      <w:r w:rsidRPr="00635779">
        <w:rPr>
          <w:spacing w:val="3"/>
        </w:rPr>
        <w:t xml:space="preserve"> </w:t>
      </w:r>
      <w:r w:rsidRPr="00635779">
        <w:t>для</w:t>
      </w:r>
      <w:r w:rsidRPr="00635779">
        <w:rPr>
          <w:spacing w:val="2"/>
        </w:rPr>
        <w:t xml:space="preserve"> </w:t>
      </w:r>
      <w:r w:rsidRPr="00635779">
        <w:t>даної</w:t>
      </w:r>
      <w:r w:rsidRPr="00635779">
        <w:rPr>
          <w:spacing w:val="3"/>
        </w:rPr>
        <w:t xml:space="preserve"> </w:t>
      </w:r>
      <w:r w:rsidRPr="00635779">
        <w:rPr>
          <w:spacing w:val="-1"/>
        </w:rPr>
        <w:t>роботи,</w:t>
      </w:r>
      <w:r w:rsidRPr="00635779">
        <w:rPr>
          <w:spacing w:val="2"/>
        </w:rPr>
        <w:t xml:space="preserve"> </w:t>
      </w:r>
      <w:r w:rsidRPr="00635779">
        <w:rPr>
          <w:spacing w:val="-1"/>
        </w:rPr>
        <w:t>через</w:t>
      </w:r>
      <w:r w:rsidRPr="00635779">
        <w:rPr>
          <w:spacing w:val="2"/>
        </w:rPr>
        <w:t xml:space="preserve"> </w:t>
      </w:r>
      <w:r w:rsidRPr="00635779">
        <w:rPr>
          <w:spacing w:val="-1"/>
        </w:rPr>
        <w:t>психологічні</w:t>
      </w:r>
      <w:r w:rsidRPr="00635779">
        <w:rPr>
          <w:spacing w:val="4"/>
        </w:rPr>
        <w:t xml:space="preserve"> </w:t>
      </w:r>
      <w:r w:rsidRPr="00635779">
        <w:rPr>
          <w:spacing w:val="-1"/>
        </w:rPr>
        <w:t>якості</w:t>
      </w:r>
      <w:r w:rsidRPr="00635779">
        <w:rPr>
          <w:spacing w:val="4"/>
        </w:rPr>
        <w:t xml:space="preserve"> </w:t>
      </w:r>
      <w:r w:rsidRPr="00635779">
        <w:rPr>
          <w:spacing w:val="-1"/>
        </w:rPr>
        <w:t>особистості,</w:t>
      </w:r>
      <w:r w:rsidRPr="00635779">
        <w:rPr>
          <w:spacing w:val="2"/>
        </w:rPr>
        <w:t xml:space="preserve"> </w:t>
      </w:r>
      <w:r w:rsidRPr="00635779">
        <w:rPr>
          <w:spacing w:val="-2"/>
        </w:rPr>
        <w:t>які</w:t>
      </w:r>
      <w:r w:rsidRPr="00635779">
        <w:rPr>
          <w:spacing w:val="65"/>
        </w:rPr>
        <w:t xml:space="preserve"> </w:t>
      </w:r>
      <w:r w:rsidRPr="00635779">
        <w:rPr>
          <w:spacing w:val="-1"/>
        </w:rPr>
        <w:t>необхідні</w:t>
      </w:r>
      <w:r w:rsidRPr="00635779">
        <w:rPr>
          <w:spacing w:val="18"/>
        </w:rPr>
        <w:t xml:space="preserve"> </w:t>
      </w:r>
      <w:r w:rsidRPr="00635779">
        <w:t>для</w:t>
      </w:r>
      <w:r w:rsidRPr="00635779">
        <w:rPr>
          <w:spacing w:val="17"/>
        </w:rPr>
        <w:t xml:space="preserve"> </w:t>
      </w:r>
      <w:r w:rsidRPr="00635779">
        <w:t>її</w:t>
      </w:r>
      <w:r w:rsidRPr="00635779">
        <w:rPr>
          <w:spacing w:val="19"/>
        </w:rPr>
        <w:t xml:space="preserve"> </w:t>
      </w:r>
      <w:r w:rsidRPr="00635779">
        <w:rPr>
          <w:spacing w:val="-1"/>
        </w:rPr>
        <w:t>успішного</w:t>
      </w:r>
      <w:r w:rsidRPr="00635779">
        <w:rPr>
          <w:spacing w:val="18"/>
        </w:rPr>
        <w:t xml:space="preserve"> </w:t>
      </w:r>
      <w:r w:rsidRPr="00635779">
        <w:rPr>
          <w:spacing w:val="-1"/>
        </w:rPr>
        <w:t>здійснення.</w:t>
      </w:r>
      <w:r w:rsidRPr="00635779">
        <w:rPr>
          <w:spacing w:val="17"/>
        </w:rPr>
        <w:t xml:space="preserve"> </w:t>
      </w:r>
      <w:r w:rsidRPr="00635779">
        <w:rPr>
          <w:spacing w:val="-1"/>
        </w:rPr>
        <w:t>Визначена</w:t>
      </w:r>
      <w:r w:rsidRPr="00635779">
        <w:rPr>
          <w:spacing w:val="19"/>
        </w:rPr>
        <w:t xml:space="preserve"> </w:t>
      </w:r>
      <w:r w:rsidRPr="00635779">
        <w:rPr>
          <w:spacing w:val="-1"/>
        </w:rPr>
        <w:t>структ</w:t>
      </w:r>
      <w:r w:rsidRPr="00635779">
        <w:rPr>
          <w:spacing w:val="-1"/>
        </w:rPr>
        <w:t>ура</w:t>
      </w:r>
      <w:r w:rsidRPr="00635779">
        <w:rPr>
          <w:spacing w:val="65"/>
        </w:rPr>
        <w:t xml:space="preserve"> </w:t>
      </w:r>
      <w:r w:rsidRPr="00635779">
        <w:rPr>
          <w:spacing w:val="-1"/>
        </w:rPr>
        <w:t>психологічних</w:t>
      </w:r>
      <w:r w:rsidRPr="00635779">
        <w:rPr>
          <w:spacing w:val="37"/>
        </w:rPr>
        <w:t xml:space="preserve"> </w:t>
      </w:r>
      <w:r w:rsidRPr="00635779">
        <w:rPr>
          <w:spacing w:val="-1"/>
        </w:rPr>
        <w:t>якостей</w:t>
      </w:r>
      <w:r w:rsidRPr="00635779">
        <w:rPr>
          <w:spacing w:val="36"/>
        </w:rPr>
        <w:t xml:space="preserve"> </w:t>
      </w:r>
      <w:r w:rsidRPr="00635779">
        <w:rPr>
          <w:spacing w:val="-1"/>
        </w:rPr>
        <w:t>соціально</w:t>
      </w:r>
      <w:r w:rsidRPr="00635779">
        <w:rPr>
          <w:spacing w:val="40"/>
        </w:rPr>
        <w:t xml:space="preserve"> </w:t>
      </w:r>
      <w:r w:rsidRPr="00635779">
        <w:t>активної</w:t>
      </w:r>
      <w:r w:rsidRPr="00635779">
        <w:rPr>
          <w:spacing w:val="37"/>
        </w:rPr>
        <w:t xml:space="preserve"> </w:t>
      </w:r>
      <w:r w:rsidRPr="00635779">
        <w:rPr>
          <w:spacing w:val="-1"/>
        </w:rPr>
        <w:t>молоді,</w:t>
      </w:r>
      <w:r w:rsidRPr="00635779">
        <w:rPr>
          <w:spacing w:val="36"/>
        </w:rPr>
        <w:t xml:space="preserve"> </w:t>
      </w:r>
      <w:r w:rsidRPr="00635779">
        <w:rPr>
          <w:spacing w:val="-1"/>
        </w:rPr>
        <w:t>яка</w:t>
      </w:r>
      <w:r w:rsidRPr="00635779">
        <w:rPr>
          <w:spacing w:val="38"/>
        </w:rPr>
        <w:t xml:space="preserve"> </w:t>
      </w:r>
      <w:r w:rsidRPr="00635779">
        <w:rPr>
          <w:spacing w:val="-1"/>
        </w:rPr>
        <w:t>складається</w:t>
      </w:r>
      <w:r w:rsidRPr="00635779">
        <w:rPr>
          <w:spacing w:val="35"/>
        </w:rPr>
        <w:t xml:space="preserve"> </w:t>
      </w:r>
      <w:r w:rsidRPr="00635779">
        <w:rPr>
          <w:spacing w:val="1"/>
        </w:rPr>
        <w:t>із</w:t>
      </w:r>
      <w:r w:rsidRPr="00635779">
        <w:rPr>
          <w:spacing w:val="75"/>
        </w:rPr>
        <w:t xml:space="preserve"> </w:t>
      </w:r>
      <w:r w:rsidRPr="00635779">
        <w:rPr>
          <w:spacing w:val="-1"/>
        </w:rPr>
        <w:t>лідерського,</w:t>
      </w:r>
      <w:r w:rsidRPr="00635779">
        <w:rPr>
          <w:spacing w:val="44"/>
        </w:rPr>
        <w:t xml:space="preserve"> </w:t>
      </w:r>
      <w:proofErr w:type="spellStart"/>
      <w:r w:rsidRPr="00635779">
        <w:rPr>
          <w:spacing w:val="-1"/>
        </w:rPr>
        <w:t>ціннісно</w:t>
      </w:r>
      <w:proofErr w:type="spellEnd"/>
      <w:r w:rsidRPr="00635779">
        <w:rPr>
          <w:spacing w:val="-1"/>
        </w:rPr>
        <w:t>-мотиваційного,</w:t>
      </w:r>
      <w:r w:rsidRPr="00635779">
        <w:rPr>
          <w:spacing w:val="44"/>
        </w:rPr>
        <w:t xml:space="preserve"> </w:t>
      </w:r>
      <w:r w:rsidRPr="00635779">
        <w:rPr>
          <w:spacing w:val="-1"/>
        </w:rPr>
        <w:t>емоційно-регулятивного</w:t>
      </w:r>
      <w:r w:rsidRPr="00635779">
        <w:rPr>
          <w:spacing w:val="44"/>
        </w:rPr>
        <w:t xml:space="preserve"> </w:t>
      </w:r>
      <w:r w:rsidRPr="00635779">
        <w:rPr>
          <w:spacing w:val="-1"/>
        </w:rPr>
        <w:t>та</w:t>
      </w:r>
      <w:r w:rsidRPr="00635779">
        <w:rPr>
          <w:spacing w:val="79"/>
        </w:rPr>
        <w:t xml:space="preserve"> </w:t>
      </w:r>
      <w:r w:rsidRPr="00635779">
        <w:rPr>
          <w:spacing w:val="-1"/>
        </w:rPr>
        <w:t>комунікативного</w:t>
      </w:r>
      <w:r w:rsidRPr="00635779">
        <w:rPr>
          <w:spacing w:val="45"/>
        </w:rPr>
        <w:t xml:space="preserve"> </w:t>
      </w:r>
      <w:r w:rsidRPr="00635779">
        <w:rPr>
          <w:spacing w:val="-1"/>
        </w:rPr>
        <w:t>компонентів.</w:t>
      </w:r>
      <w:r w:rsidRPr="00635779">
        <w:rPr>
          <w:spacing w:val="46"/>
        </w:rPr>
        <w:t xml:space="preserve"> </w:t>
      </w:r>
      <w:r w:rsidRPr="00635779">
        <w:rPr>
          <w:spacing w:val="-1"/>
        </w:rPr>
        <w:t>Особистість</w:t>
      </w:r>
      <w:r w:rsidRPr="00635779">
        <w:rPr>
          <w:spacing w:val="47"/>
        </w:rPr>
        <w:t xml:space="preserve"> </w:t>
      </w:r>
      <w:r w:rsidRPr="00635779">
        <w:rPr>
          <w:spacing w:val="-1"/>
        </w:rPr>
        <w:t>соціально</w:t>
      </w:r>
      <w:r w:rsidRPr="00635779">
        <w:rPr>
          <w:spacing w:val="47"/>
        </w:rPr>
        <w:t xml:space="preserve"> </w:t>
      </w:r>
      <w:r w:rsidRPr="00635779">
        <w:rPr>
          <w:spacing w:val="-1"/>
        </w:rPr>
        <w:t>активної</w:t>
      </w:r>
      <w:r w:rsidRPr="00635779">
        <w:rPr>
          <w:spacing w:val="47"/>
        </w:rPr>
        <w:t xml:space="preserve"> </w:t>
      </w:r>
      <w:r w:rsidRPr="00635779">
        <w:rPr>
          <w:spacing w:val="-1"/>
        </w:rPr>
        <w:t>молоді</w:t>
      </w:r>
      <w:r w:rsidRPr="00635779">
        <w:rPr>
          <w:spacing w:val="75"/>
        </w:rPr>
        <w:t xml:space="preserve"> </w:t>
      </w:r>
      <w:proofErr w:type="spellStart"/>
      <w:r w:rsidRPr="00635779">
        <w:rPr>
          <w:spacing w:val="-1"/>
        </w:rPr>
        <w:t>включаєлідерський</w:t>
      </w:r>
      <w:proofErr w:type="spellEnd"/>
      <w:r w:rsidRPr="00635779">
        <w:t xml:space="preserve">       </w:t>
      </w:r>
      <w:r w:rsidRPr="00635779">
        <w:rPr>
          <w:spacing w:val="62"/>
        </w:rPr>
        <w:t xml:space="preserve"> </w:t>
      </w:r>
      <w:proofErr w:type="spellStart"/>
      <w:r w:rsidRPr="00635779">
        <w:rPr>
          <w:spacing w:val="-1"/>
        </w:rPr>
        <w:t>емоційнорегулятивний</w:t>
      </w:r>
      <w:proofErr w:type="spellEnd"/>
      <w:r w:rsidRPr="00635779">
        <w:t xml:space="preserve">       </w:t>
      </w:r>
      <w:r w:rsidRPr="00635779">
        <w:rPr>
          <w:spacing w:val="63"/>
        </w:rPr>
        <w:t xml:space="preserve"> </w:t>
      </w:r>
      <w:proofErr w:type="spellStart"/>
      <w:r w:rsidRPr="00635779">
        <w:t>ціннісномотиваційний</w:t>
      </w:r>
      <w:proofErr w:type="spellEnd"/>
    </w:p>
    <w:p w14:paraId="0E4EE895" w14:textId="77777777" w:rsidR="00000000" w:rsidRPr="00635779" w:rsidRDefault="00717F83">
      <w:pPr>
        <w:pStyle w:val="a3"/>
        <w:kinsoku w:val="0"/>
        <w:overflowPunct w:val="0"/>
        <w:spacing w:line="276" w:lineRule="auto"/>
        <w:ind w:right="172"/>
        <w:jc w:val="both"/>
        <w:sectPr w:rsidR="00000000" w:rsidRPr="00635779">
          <w:pgSz w:w="11910" w:h="16840"/>
          <w:pgMar w:top="1240" w:right="960" w:bottom="1060" w:left="960" w:header="653" w:footer="868" w:gutter="0"/>
          <w:cols w:space="720"/>
          <w:noEndnote/>
        </w:sectPr>
      </w:pPr>
    </w:p>
    <w:p w14:paraId="043D64F7" w14:textId="77777777" w:rsidR="00000000" w:rsidRPr="00635779" w:rsidRDefault="00717F83">
      <w:pPr>
        <w:pStyle w:val="a3"/>
        <w:kinsoku w:val="0"/>
        <w:overflowPunct w:val="0"/>
        <w:spacing w:before="11"/>
        <w:ind w:left="0" w:firstLine="0"/>
        <w:rPr>
          <w:sz w:val="29"/>
          <w:szCs w:val="29"/>
        </w:rPr>
      </w:pPr>
    </w:p>
    <w:p w14:paraId="4256FA1F" w14:textId="77777777" w:rsidR="00000000" w:rsidRPr="00635779" w:rsidRDefault="00717F83">
      <w:pPr>
        <w:pStyle w:val="a3"/>
        <w:kinsoku w:val="0"/>
        <w:overflowPunct w:val="0"/>
        <w:spacing w:before="61" w:line="275" w:lineRule="auto"/>
        <w:ind w:right="180" w:firstLine="0"/>
        <w:rPr>
          <w:spacing w:val="-1"/>
        </w:rPr>
      </w:pPr>
      <w:r w:rsidRPr="00635779">
        <w:rPr>
          <w:spacing w:val="-1"/>
        </w:rPr>
        <w:t>комунікативний</w:t>
      </w:r>
      <w:r w:rsidRPr="00635779">
        <w:t xml:space="preserve"> </w:t>
      </w:r>
      <w:r w:rsidRPr="00635779">
        <w:rPr>
          <w:spacing w:val="6"/>
        </w:rPr>
        <w:t xml:space="preserve"> </w:t>
      </w:r>
      <w:r w:rsidRPr="00635779">
        <w:rPr>
          <w:spacing w:val="-1"/>
        </w:rPr>
        <w:t>компоненти</w:t>
      </w:r>
      <w:r w:rsidRPr="00635779">
        <w:t xml:space="preserve"> </w:t>
      </w:r>
      <w:r w:rsidRPr="00635779">
        <w:rPr>
          <w:spacing w:val="9"/>
        </w:rPr>
        <w:t xml:space="preserve"> </w:t>
      </w:r>
      <w:r w:rsidRPr="00635779">
        <w:rPr>
          <w:spacing w:val="-1"/>
        </w:rPr>
        <w:t>психологічних</w:t>
      </w:r>
      <w:r w:rsidRPr="00635779">
        <w:t xml:space="preserve"> </w:t>
      </w:r>
      <w:r w:rsidRPr="00635779">
        <w:rPr>
          <w:spacing w:val="7"/>
        </w:rPr>
        <w:t xml:space="preserve"> </w:t>
      </w:r>
      <w:r w:rsidRPr="00635779">
        <w:rPr>
          <w:spacing w:val="-1"/>
        </w:rPr>
        <w:t>якостей</w:t>
      </w:r>
      <w:r w:rsidRPr="00635779">
        <w:t xml:space="preserve"> </w:t>
      </w:r>
      <w:r w:rsidRPr="00635779">
        <w:rPr>
          <w:spacing w:val="5"/>
        </w:rPr>
        <w:t xml:space="preserve"> </w:t>
      </w:r>
      <w:r w:rsidRPr="00635779">
        <w:rPr>
          <w:spacing w:val="-1"/>
        </w:rPr>
        <w:t>соціально</w:t>
      </w:r>
      <w:r w:rsidRPr="00635779">
        <w:t xml:space="preserve"> </w:t>
      </w:r>
      <w:r w:rsidRPr="00635779">
        <w:rPr>
          <w:spacing w:val="6"/>
        </w:rPr>
        <w:t xml:space="preserve"> </w:t>
      </w:r>
      <w:r w:rsidRPr="00635779">
        <w:t>активної</w:t>
      </w:r>
      <w:r w:rsidRPr="00635779">
        <w:rPr>
          <w:spacing w:val="77"/>
        </w:rPr>
        <w:t xml:space="preserve"> </w:t>
      </w:r>
      <w:r w:rsidRPr="00635779">
        <w:t>молоді</w:t>
      </w:r>
      <w:r w:rsidRPr="00635779">
        <w:rPr>
          <w:spacing w:val="1"/>
        </w:rPr>
        <w:t xml:space="preserve"> </w:t>
      </w:r>
      <w:r w:rsidRPr="00635779">
        <w:rPr>
          <w:spacing w:val="-1"/>
        </w:rPr>
        <w:t>чинники</w:t>
      </w:r>
      <w:r w:rsidRPr="00635779">
        <w:t xml:space="preserve"> </w:t>
      </w:r>
      <w:r w:rsidRPr="00635779">
        <w:rPr>
          <w:spacing w:val="-1"/>
        </w:rPr>
        <w:t xml:space="preserve">макрорівня, </w:t>
      </w:r>
      <w:proofErr w:type="spellStart"/>
      <w:r w:rsidRPr="00635779">
        <w:rPr>
          <w:spacing w:val="-1"/>
        </w:rPr>
        <w:t>мезорівня</w:t>
      </w:r>
      <w:proofErr w:type="spellEnd"/>
      <w:r w:rsidRPr="00635779">
        <w:rPr>
          <w:spacing w:val="-1"/>
        </w:rPr>
        <w:t>, мікрорівня.</w:t>
      </w:r>
    </w:p>
    <w:p w14:paraId="1DC65F6A" w14:textId="77777777" w:rsidR="00000000" w:rsidRPr="00635779" w:rsidRDefault="00717F83">
      <w:pPr>
        <w:pStyle w:val="a3"/>
        <w:kinsoku w:val="0"/>
        <w:overflowPunct w:val="0"/>
        <w:spacing w:before="2" w:line="276" w:lineRule="auto"/>
        <w:ind w:right="171"/>
        <w:jc w:val="both"/>
        <w:rPr>
          <w:spacing w:val="-1"/>
        </w:rPr>
      </w:pPr>
      <w:r w:rsidRPr="00635779">
        <w:rPr>
          <w:spacing w:val="-1"/>
        </w:rPr>
        <w:t>Соціальна</w:t>
      </w:r>
      <w:r w:rsidRPr="00635779">
        <w:rPr>
          <w:spacing w:val="36"/>
        </w:rPr>
        <w:t xml:space="preserve"> </w:t>
      </w:r>
      <w:r w:rsidRPr="00635779">
        <w:rPr>
          <w:spacing w:val="-1"/>
        </w:rPr>
        <w:t>активність</w:t>
      </w:r>
      <w:r w:rsidRPr="00635779">
        <w:rPr>
          <w:spacing w:val="38"/>
        </w:rPr>
        <w:t xml:space="preserve"> </w:t>
      </w:r>
      <w:r w:rsidRPr="00635779">
        <w:t>молоді</w:t>
      </w:r>
      <w:r w:rsidRPr="00635779">
        <w:rPr>
          <w:spacing w:val="38"/>
        </w:rPr>
        <w:t xml:space="preserve"> </w:t>
      </w:r>
      <w:r w:rsidRPr="00635779">
        <w:rPr>
          <w:spacing w:val="-1"/>
        </w:rPr>
        <w:t>визначається</w:t>
      </w:r>
      <w:r w:rsidRPr="00635779">
        <w:rPr>
          <w:spacing w:val="36"/>
        </w:rPr>
        <w:t xml:space="preserve"> </w:t>
      </w:r>
      <w:r w:rsidRPr="00635779">
        <w:rPr>
          <w:spacing w:val="-1"/>
        </w:rPr>
        <w:t>через</w:t>
      </w:r>
      <w:r w:rsidRPr="00635779">
        <w:rPr>
          <w:spacing w:val="36"/>
        </w:rPr>
        <w:t xml:space="preserve"> </w:t>
      </w:r>
      <w:r w:rsidRPr="00635779">
        <w:t>діяльність</w:t>
      </w:r>
      <w:r w:rsidRPr="00635779">
        <w:rPr>
          <w:spacing w:val="38"/>
        </w:rPr>
        <w:t xml:space="preserve"> </w:t>
      </w:r>
      <w:r w:rsidRPr="00635779">
        <w:t>та</w:t>
      </w:r>
      <w:r w:rsidRPr="00635779">
        <w:rPr>
          <w:spacing w:val="37"/>
        </w:rPr>
        <w:t xml:space="preserve"> </w:t>
      </w:r>
      <w:r w:rsidRPr="00635779">
        <w:rPr>
          <w:spacing w:val="-1"/>
        </w:rPr>
        <w:t>певні</w:t>
      </w:r>
      <w:r w:rsidRPr="00635779">
        <w:rPr>
          <w:spacing w:val="49"/>
        </w:rPr>
        <w:t xml:space="preserve"> </w:t>
      </w:r>
      <w:r w:rsidRPr="00635779">
        <w:rPr>
          <w:spacing w:val="-1"/>
        </w:rPr>
        <w:t>якості</w:t>
      </w:r>
      <w:r w:rsidRPr="00635779">
        <w:rPr>
          <w:spacing w:val="45"/>
        </w:rPr>
        <w:t xml:space="preserve"> </w:t>
      </w:r>
      <w:r w:rsidRPr="00635779">
        <w:rPr>
          <w:spacing w:val="-1"/>
        </w:rPr>
        <w:t>особи</w:t>
      </w:r>
      <w:r w:rsidRPr="00635779">
        <w:rPr>
          <w:spacing w:val="-1"/>
        </w:rPr>
        <w:t>стості,</w:t>
      </w:r>
      <w:r w:rsidRPr="00635779">
        <w:rPr>
          <w:spacing w:val="44"/>
        </w:rPr>
        <w:t xml:space="preserve"> </w:t>
      </w:r>
      <w:r w:rsidRPr="00635779">
        <w:rPr>
          <w:spacing w:val="-1"/>
        </w:rPr>
        <w:t>які</w:t>
      </w:r>
      <w:r w:rsidRPr="00635779">
        <w:rPr>
          <w:spacing w:val="45"/>
        </w:rPr>
        <w:t xml:space="preserve"> </w:t>
      </w:r>
      <w:r w:rsidRPr="00635779">
        <w:t>необхідні</w:t>
      </w:r>
      <w:r w:rsidRPr="00635779">
        <w:rPr>
          <w:spacing w:val="45"/>
        </w:rPr>
        <w:t xml:space="preserve"> </w:t>
      </w:r>
      <w:r w:rsidRPr="00635779">
        <w:rPr>
          <w:spacing w:val="-1"/>
        </w:rPr>
        <w:t>для</w:t>
      </w:r>
      <w:r w:rsidRPr="00635779">
        <w:rPr>
          <w:spacing w:val="43"/>
        </w:rPr>
        <w:t xml:space="preserve"> </w:t>
      </w:r>
      <w:r w:rsidRPr="00635779">
        <w:rPr>
          <w:spacing w:val="-1"/>
        </w:rPr>
        <w:t>успішного</w:t>
      </w:r>
      <w:r w:rsidRPr="00635779">
        <w:rPr>
          <w:spacing w:val="45"/>
        </w:rPr>
        <w:t xml:space="preserve"> </w:t>
      </w:r>
      <w:r w:rsidRPr="00635779">
        <w:t>її</w:t>
      </w:r>
      <w:r w:rsidRPr="00635779">
        <w:rPr>
          <w:spacing w:val="45"/>
        </w:rPr>
        <w:t xml:space="preserve"> </w:t>
      </w:r>
      <w:r w:rsidRPr="00635779">
        <w:rPr>
          <w:spacing w:val="-1"/>
        </w:rPr>
        <w:t>виконання.</w:t>
      </w:r>
      <w:r w:rsidRPr="00635779">
        <w:rPr>
          <w:spacing w:val="43"/>
        </w:rPr>
        <w:t xml:space="preserve"> </w:t>
      </w:r>
      <w:r w:rsidRPr="00635779">
        <w:rPr>
          <w:spacing w:val="-1"/>
        </w:rPr>
        <w:t>Структура</w:t>
      </w:r>
      <w:r w:rsidRPr="00635779">
        <w:rPr>
          <w:spacing w:val="59"/>
        </w:rPr>
        <w:t xml:space="preserve"> </w:t>
      </w:r>
      <w:r w:rsidRPr="00635779">
        <w:rPr>
          <w:spacing w:val="-1"/>
        </w:rPr>
        <w:t>психологічних</w:t>
      </w:r>
      <w:r w:rsidRPr="00635779">
        <w:rPr>
          <w:spacing w:val="48"/>
        </w:rPr>
        <w:t xml:space="preserve"> </w:t>
      </w:r>
      <w:r w:rsidRPr="00635779">
        <w:rPr>
          <w:spacing w:val="-1"/>
        </w:rPr>
        <w:t>якостей</w:t>
      </w:r>
      <w:r w:rsidRPr="00635779">
        <w:rPr>
          <w:spacing w:val="47"/>
        </w:rPr>
        <w:t xml:space="preserve"> </w:t>
      </w:r>
      <w:r w:rsidRPr="00635779">
        <w:rPr>
          <w:spacing w:val="-1"/>
        </w:rPr>
        <w:t>соціально</w:t>
      </w:r>
      <w:r w:rsidRPr="00635779">
        <w:rPr>
          <w:spacing w:val="48"/>
        </w:rPr>
        <w:t xml:space="preserve"> </w:t>
      </w:r>
      <w:r w:rsidRPr="00635779">
        <w:t>активної</w:t>
      </w:r>
      <w:r w:rsidRPr="00635779">
        <w:rPr>
          <w:spacing w:val="45"/>
        </w:rPr>
        <w:t xml:space="preserve"> </w:t>
      </w:r>
      <w:r w:rsidRPr="00635779">
        <w:rPr>
          <w:spacing w:val="-1"/>
        </w:rPr>
        <w:t>молодої</w:t>
      </w:r>
      <w:r w:rsidRPr="00635779">
        <w:rPr>
          <w:spacing w:val="47"/>
        </w:rPr>
        <w:t xml:space="preserve"> </w:t>
      </w:r>
      <w:r w:rsidRPr="00635779">
        <w:rPr>
          <w:spacing w:val="-1"/>
        </w:rPr>
        <w:t>людини</w:t>
      </w:r>
      <w:r w:rsidRPr="00635779">
        <w:rPr>
          <w:spacing w:val="48"/>
        </w:rPr>
        <w:t xml:space="preserve"> </w:t>
      </w:r>
      <w:r w:rsidRPr="00635779">
        <w:rPr>
          <w:spacing w:val="-1"/>
        </w:rPr>
        <w:t>включає</w:t>
      </w:r>
      <w:r w:rsidRPr="00635779">
        <w:rPr>
          <w:spacing w:val="47"/>
        </w:rPr>
        <w:t xml:space="preserve"> </w:t>
      </w:r>
      <w:r w:rsidRPr="00635779">
        <w:rPr>
          <w:spacing w:val="-2"/>
        </w:rPr>
        <w:t>ряд</w:t>
      </w:r>
      <w:r w:rsidRPr="00635779">
        <w:rPr>
          <w:spacing w:val="69"/>
        </w:rPr>
        <w:t xml:space="preserve"> </w:t>
      </w:r>
      <w:r w:rsidRPr="00635779">
        <w:rPr>
          <w:spacing w:val="-1"/>
        </w:rPr>
        <w:t>взаємопов’язаних</w:t>
      </w:r>
      <w:r w:rsidRPr="00635779">
        <w:rPr>
          <w:spacing w:val="47"/>
        </w:rPr>
        <w:t xml:space="preserve"> </w:t>
      </w:r>
      <w:r w:rsidRPr="00635779">
        <w:t>і</w:t>
      </w:r>
      <w:r w:rsidRPr="00635779">
        <w:rPr>
          <w:spacing w:val="46"/>
        </w:rPr>
        <w:t xml:space="preserve"> </w:t>
      </w:r>
      <w:r w:rsidRPr="00635779">
        <w:rPr>
          <w:spacing w:val="-1"/>
        </w:rPr>
        <w:t>взаємодоповнюючих</w:t>
      </w:r>
      <w:r w:rsidRPr="00635779">
        <w:rPr>
          <w:spacing w:val="47"/>
        </w:rPr>
        <w:t xml:space="preserve"> </w:t>
      </w:r>
      <w:r w:rsidRPr="00635779">
        <w:rPr>
          <w:spacing w:val="-1"/>
        </w:rPr>
        <w:t>компонентів</w:t>
      </w:r>
      <w:r w:rsidRPr="00635779">
        <w:rPr>
          <w:spacing w:val="53"/>
        </w:rPr>
        <w:t xml:space="preserve"> </w:t>
      </w:r>
      <w:r w:rsidRPr="00635779">
        <w:t>–</w:t>
      </w:r>
      <w:r w:rsidRPr="00635779">
        <w:rPr>
          <w:spacing w:val="47"/>
        </w:rPr>
        <w:t xml:space="preserve"> </w:t>
      </w:r>
      <w:r w:rsidRPr="00635779">
        <w:rPr>
          <w:spacing w:val="-1"/>
        </w:rPr>
        <w:t>лідерський,</w:t>
      </w:r>
      <w:r w:rsidRPr="00635779">
        <w:rPr>
          <w:spacing w:val="57"/>
        </w:rPr>
        <w:t xml:space="preserve"> </w:t>
      </w:r>
      <w:r w:rsidRPr="00635779">
        <w:rPr>
          <w:spacing w:val="-1"/>
        </w:rPr>
        <w:t>мотиваційно-ціннісний,</w:t>
      </w:r>
      <w:r w:rsidRPr="00635779">
        <w:rPr>
          <w:spacing w:val="5"/>
        </w:rPr>
        <w:t xml:space="preserve"> </w:t>
      </w:r>
      <w:r w:rsidRPr="00635779">
        <w:rPr>
          <w:spacing w:val="-1"/>
        </w:rPr>
        <w:t>емоційно-регулятивний</w:t>
      </w:r>
      <w:r w:rsidRPr="00635779">
        <w:rPr>
          <w:spacing w:val="7"/>
        </w:rPr>
        <w:t xml:space="preserve"> </w:t>
      </w:r>
      <w:r w:rsidRPr="00635779">
        <w:t>та</w:t>
      </w:r>
      <w:r w:rsidRPr="00635779">
        <w:rPr>
          <w:spacing w:val="6"/>
        </w:rPr>
        <w:t xml:space="preserve"> </w:t>
      </w:r>
      <w:r w:rsidRPr="00635779">
        <w:rPr>
          <w:spacing w:val="-1"/>
        </w:rPr>
        <w:t>комунікативний,</w:t>
      </w:r>
      <w:r w:rsidRPr="00635779">
        <w:rPr>
          <w:spacing w:val="6"/>
        </w:rPr>
        <w:t xml:space="preserve"> </w:t>
      </w:r>
      <w:r w:rsidRPr="00635779">
        <w:rPr>
          <w:spacing w:val="-1"/>
        </w:rPr>
        <w:t>кожен</w:t>
      </w:r>
      <w:r w:rsidRPr="00635779">
        <w:rPr>
          <w:spacing w:val="87"/>
        </w:rPr>
        <w:t xml:space="preserve"> </w:t>
      </w:r>
      <w:r w:rsidRPr="00635779">
        <w:t>із</w:t>
      </w:r>
      <w:r w:rsidRPr="00635779">
        <w:rPr>
          <w:spacing w:val="22"/>
        </w:rPr>
        <w:t xml:space="preserve"> </w:t>
      </w:r>
      <w:r w:rsidRPr="00635779">
        <w:rPr>
          <w:spacing w:val="-1"/>
        </w:rPr>
        <w:t>яких</w:t>
      </w:r>
      <w:r w:rsidRPr="00635779">
        <w:rPr>
          <w:spacing w:val="23"/>
        </w:rPr>
        <w:t xml:space="preserve"> </w:t>
      </w:r>
      <w:r w:rsidRPr="00635779">
        <w:rPr>
          <w:spacing w:val="-1"/>
        </w:rPr>
        <w:t>компонентів</w:t>
      </w:r>
      <w:r w:rsidRPr="00635779">
        <w:rPr>
          <w:spacing w:val="22"/>
        </w:rPr>
        <w:t xml:space="preserve"> </w:t>
      </w:r>
      <w:r w:rsidRPr="00635779">
        <w:rPr>
          <w:spacing w:val="-1"/>
        </w:rPr>
        <w:t>має</w:t>
      </w:r>
      <w:r w:rsidRPr="00635779">
        <w:rPr>
          <w:spacing w:val="23"/>
        </w:rPr>
        <w:t xml:space="preserve"> </w:t>
      </w:r>
      <w:r w:rsidRPr="00635779">
        <w:t>низку</w:t>
      </w:r>
      <w:r w:rsidRPr="00635779">
        <w:rPr>
          <w:spacing w:val="21"/>
        </w:rPr>
        <w:t xml:space="preserve"> </w:t>
      </w:r>
      <w:r w:rsidRPr="00635779">
        <w:rPr>
          <w:spacing w:val="-1"/>
        </w:rPr>
        <w:t>якостей,</w:t>
      </w:r>
      <w:r w:rsidRPr="00635779">
        <w:rPr>
          <w:spacing w:val="21"/>
        </w:rPr>
        <w:t xml:space="preserve"> </w:t>
      </w:r>
      <w:r w:rsidRPr="00635779">
        <w:rPr>
          <w:spacing w:val="-1"/>
        </w:rPr>
        <w:t>які</w:t>
      </w:r>
      <w:r w:rsidRPr="00635779">
        <w:rPr>
          <w:spacing w:val="23"/>
        </w:rPr>
        <w:t xml:space="preserve"> </w:t>
      </w:r>
      <w:r w:rsidRPr="00635779">
        <w:rPr>
          <w:spacing w:val="-1"/>
        </w:rPr>
        <w:t>необхідні</w:t>
      </w:r>
      <w:r w:rsidRPr="00635779">
        <w:rPr>
          <w:spacing w:val="20"/>
        </w:rPr>
        <w:t xml:space="preserve"> </w:t>
      </w:r>
      <w:r w:rsidRPr="00635779">
        <w:t>для</w:t>
      </w:r>
      <w:r w:rsidRPr="00635779">
        <w:rPr>
          <w:spacing w:val="21"/>
        </w:rPr>
        <w:t xml:space="preserve"> </w:t>
      </w:r>
      <w:r w:rsidRPr="00635779">
        <w:rPr>
          <w:spacing w:val="-1"/>
        </w:rPr>
        <w:t>здійснення</w:t>
      </w:r>
      <w:r w:rsidRPr="00635779">
        <w:rPr>
          <w:spacing w:val="47"/>
        </w:rPr>
        <w:t xml:space="preserve"> </w:t>
      </w:r>
      <w:r w:rsidRPr="00635779">
        <w:rPr>
          <w:spacing w:val="-1"/>
        </w:rPr>
        <w:t>успішної</w:t>
      </w:r>
      <w:r w:rsidRPr="00635779">
        <w:rPr>
          <w:spacing w:val="22"/>
        </w:rPr>
        <w:t xml:space="preserve"> </w:t>
      </w:r>
      <w:r w:rsidRPr="00635779">
        <w:t>соціальної</w:t>
      </w:r>
      <w:r w:rsidRPr="00635779">
        <w:rPr>
          <w:spacing w:val="22"/>
        </w:rPr>
        <w:t xml:space="preserve"> </w:t>
      </w:r>
      <w:r w:rsidRPr="00635779">
        <w:rPr>
          <w:spacing w:val="-1"/>
        </w:rPr>
        <w:t>активності</w:t>
      </w:r>
      <w:r w:rsidRPr="00635779">
        <w:rPr>
          <w:spacing w:val="23"/>
        </w:rPr>
        <w:t xml:space="preserve"> </w:t>
      </w:r>
      <w:r w:rsidRPr="00635779">
        <w:rPr>
          <w:spacing w:val="-1"/>
        </w:rPr>
        <w:t>молоді.</w:t>
      </w:r>
      <w:r w:rsidRPr="00635779">
        <w:rPr>
          <w:spacing w:val="21"/>
        </w:rPr>
        <w:t xml:space="preserve"> </w:t>
      </w:r>
      <w:r w:rsidRPr="00635779">
        <w:rPr>
          <w:spacing w:val="-1"/>
        </w:rPr>
        <w:t>Чинниками</w:t>
      </w:r>
      <w:r w:rsidRPr="00635779">
        <w:rPr>
          <w:spacing w:val="21"/>
        </w:rPr>
        <w:t xml:space="preserve"> </w:t>
      </w:r>
      <w:r w:rsidRPr="00635779">
        <w:t>розвитку</w:t>
      </w:r>
      <w:r w:rsidRPr="00635779">
        <w:rPr>
          <w:spacing w:val="21"/>
        </w:rPr>
        <w:t xml:space="preserve"> </w:t>
      </w:r>
      <w:r w:rsidRPr="00635779">
        <w:t>таких</w:t>
      </w:r>
      <w:r w:rsidRPr="00635779">
        <w:rPr>
          <w:spacing w:val="49"/>
        </w:rPr>
        <w:t xml:space="preserve"> </w:t>
      </w:r>
      <w:r w:rsidRPr="00635779">
        <w:rPr>
          <w:spacing w:val="-1"/>
        </w:rPr>
        <w:t>психологічних</w:t>
      </w:r>
      <w:r w:rsidRPr="00635779">
        <w:rPr>
          <w:spacing w:val="40"/>
        </w:rPr>
        <w:t xml:space="preserve"> </w:t>
      </w:r>
      <w:r w:rsidRPr="00635779">
        <w:rPr>
          <w:spacing w:val="-1"/>
        </w:rPr>
        <w:t>якостей</w:t>
      </w:r>
      <w:r w:rsidRPr="00635779">
        <w:rPr>
          <w:spacing w:val="39"/>
        </w:rPr>
        <w:t xml:space="preserve"> </w:t>
      </w:r>
      <w:r w:rsidRPr="00635779">
        <w:t>є</w:t>
      </w:r>
      <w:r w:rsidRPr="00635779">
        <w:rPr>
          <w:spacing w:val="40"/>
        </w:rPr>
        <w:t xml:space="preserve"> </w:t>
      </w:r>
      <w:r w:rsidRPr="00635779">
        <w:t>чинники,</w:t>
      </w:r>
      <w:r w:rsidRPr="00635779">
        <w:rPr>
          <w:spacing w:val="39"/>
        </w:rPr>
        <w:t xml:space="preserve"> </w:t>
      </w:r>
      <w:r w:rsidRPr="00635779">
        <w:rPr>
          <w:spacing w:val="-2"/>
        </w:rPr>
        <w:t>що</w:t>
      </w:r>
      <w:r w:rsidRPr="00635779">
        <w:rPr>
          <w:spacing w:val="40"/>
        </w:rPr>
        <w:t xml:space="preserve"> </w:t>
      </w:r>
      <w:r w:rsidRPr="00635779">
        <w:rPr>
          <w:spacing w:val="-1"/>
        </w:rPr>
        <w:t>розподілені</w:t>
      </w:r>
      <w:r w:rsidRPr="00635779">
        <w:rPr>
          <w:spacing w:val="40"/>
        </w:rPr>
        <w:t xml:space="preserve"> </w:t>
      </w:r>
      <w:r w:rsidRPr="00635779">
        <w:t>за</w:t>
      </w:r>
      <w:r w:rsidRPr="00635779">
        <w:rPr>
          <w:spacing w:val="37"/>
        </w:rPr>
        <w:t xml:space="preserve"> </w:t>
      </w:r>
      <w:r w:rsidRPr="00635779">
        <w:t>такими</w:t>
      </w:r>
      <w:r w:rsidRPr="00635779">
        <w:rPr>
          <w:spacing w:val="40"/>
        </w:rPr>
        <w:t xml:space="preserve"> </w:t>
      </w:r>
      <w:r w:rsidRPr="00635779">
        <w:t>рівнями,</w:t>
      </w:r>
      <w:r w:rsidRPr="00635779">
        <w:rPr>
          <w:spacing w:val="39"/>
        </w:rPr>
        <w:t xml:space="preserve"> </w:t>
      </w:r>
      <w:r w:rsidRPr="00635779">
        <w:rPr>
          <w:spacing w:val="-1"/>
        </w:rPr>
        <w:t>як</w:t>
      </w:r>
      <w:r w:rsidRPr="00635779">
        <w:rPr>
          <w:spacing w:val="41"/>
        </w:rPr>
        <w:t xml:space="preserve"> </w:t>
      </w:r>
      <w:proofErr w:type="spellStart"/>
      <w:r w:rsidRPr="00635779">
        <w:t>макро</w:t>
      </w:r>
      <w:proofErr w:type="spellEnd"/>
      <w:r w:rsidRPr="00635779">
        <w:t>-,</w:t>
      </w:r>
      <w:r w:rsidRPr="00635779">
        <w:rPr>
          <w:spacing w:val="-2"/>
        </w:rPr>
        <w:t xml:space="preserve"> </w:t>
      </w:r>
      <w:proofErr w:type="spellStart"/>
      <w:r w:rsidRPr="00635779">
        <w:rPr>
          <w:spacing w:val="-1"/>
        </w:rPr>
        <w:t>мезо</w:t>
      </w:r>
      <w:proofErr w:type="spellEnd"/>
      <w:r w:rsidRPr="00635779">
        <w:rPr>
          <w:spacing w:val="-1"/>
        </w:rPr>
        <w:t>-</w:t>
      </w:r>
      <w:r w:rsidRPr="00635779">
        <w:t xml:space="preserve"> і </w:t>
      </w:r>
      <w:r w:rsidRPr="00635779">
        <w:rPr>
          <w:spacing w:val="-1"/>
        </w:rPr>
        <w:t>мікрорівень.</w:t>
      </w:r>
    </w:p>
    <w:p w14:paraId="5E472B6A" w14:textId="77777777" w:rsidR="00000000" w:rsidRPr="00635779" w:rsidRDefault="00717F83">
      <w:pPr>
        <w:pStyle w:val="a3"/>
        <w:kinsoku w:val="0"/>
        <w:overflowPunct w:val="0"/>
        <w:spacing w:line="276" w:lineRule="auto"/>
        <w:ind w:right="170"/>
        <w:jc w:val="both"/>
        <w:rPr>
          <w:spacing w:val="-1"/>
        </w:rPr>
      </w:pPr>
      <w:r w:rsidRPr="00635779">
        <w:rPr>
          <w:spacing w:val="-1"/>
        </w:rPr>
        <w:t>Отже,</w:t>
      </w:r>
      <w:r w:rsidRPr="00635779">
        <w:rPr>
          <w:spacing w:val="72"/>
        </w:rPr>
        <w:t xml:space="preserve"> </w:t>
      </w:r>
      <w:r w:rsidRPr="00635779">
        <w:rPr>
          <w:spacing w:val="-1"/>
        </w:rPr>
        <w:t>соціальна</w:t>
      </w:r>
      <w:r w:rsidRPr="00635779">
        <w:rPr>
          <w:spacing w:val="72"/>
        </w:rPr>
        <w:t xml:space="preserve"> </w:t>
      </w:r>
      <w:r w:rsidRPr="00635779">
        <w:rPr>
          <w:spacing w:val="-1"/>
        </w:rPr>
        <w:t>ак</w:t>
      </w:r>
      <w:r w:rsidRPr="00635779">
        <w:rPr>
          <w:spacing w:val="-1"/>
        </w:rPr>
        <w:t>тивність</w:t>
      </w:r>
      <w:r w:rsidRPr="00635779">
        <w:rPr>
          <w:spacing w:val="71"/>
        </w:rPr>
        <w:t xml:space="preserve"> </w:t>
      </w:r>
      <w:r w:rsidRPr="00635779">
        <w:rPr>
          <w:spacing w:val="-1"/>
        </w:rPr>
        <w:t>особистості</w:t>
      </w:r>
      <w:r w:rsidRPr="00635779">
        <w:rPr>
          <w:spacing w:val="74"/>
        </w:rPr>
        <w:t xml:space="preserve"> </w:t>
      </w:r>
      <w:r w:rsidRPr="00635779">
        <w:rPr>
          <w:spacing w:val="-1"/>
        </w:rPr>
        <w:t>являє</w:t>
      </w:r>
      <w:r w:rsidRPr="00635779">
        <w:rPr>
          <w:spacing w:val="74"/>
        </w:rPr>
        <w:t xml:space="preserve"> </w:t>
      </w:r>
      <w:r w:rsidRPr="00635779">
        <w:rPr>
          <w:spacing w:val="-1"/>
        </w:rPr>
        <w:t>собою</w:t>
      </w:r>
      <w:r w:rsidRPr="00635779">
        <w:rPr>
          <w:spacing w:val="70"/>
        </w:rPr>
        <w:t xml:space="preserve"> </w:t>
      </w:r>
      <w:r w:rsidRPr="00635779">
        <w:t>вищу</w:t>
      </w:r>
      <w:r w:rsidRPr="00635779">
        <w:rPr>
          <w:spacing w:val="72"/>
        </w:rPr>
        <w:t xml:space="preserve"> </w:t>
      </w:r>
      <w:r w:rsidRPr="00635779">
        <w:t>форму</w:t>
      </w:r>
      <w:r w:rsidRPr="00635779">
        <w:rPr>
          <w:spacing w:val="53"/>
        </w:rPr>
        <w:t xml:space="preserve"> </w:t>
      </w:r>
      <w:r w:rsidRPr="00635779">
        <w:rPr>
          <w:spacing w:val="-1"/>
        </w:rPr>
        <w:t>активності</w:t>
      </w:r>
      <w:r w:rsidRPr="00635779">
        <w:rPr>
          <w:spacing w:val="28"/>
        </w:rPr>
        <w:t xml:space="preserve"> </w:t>
      </w:r>
      <w:r w:rsidRPr="00635779">
        <w:rPr>
          <w:spacing w:val="-1"/>
        </w:rPr>
        <w:t>особистості,</w:t>
      </w:r>
      <w:r w:rsidRPr="00635779">
        <w:rPr>
          <w:spacing w:val="29"/>
        </w:rPr>
        <w:t xml:space="preserve"> </w:t>
      </w:r>
      <w:r w:rsidRPr="00635779">
        <w:rPr>
          <w:spacing w:val="-1"/>
        </w:rPr>
        <w:t>яка</w:t>
      </w:r>
      <w:r w:rsidRPr="00635779">
        <w:rPr>
          <w:spacing w:val="29"/>
        </w:rPr>
        <w:t xml:space="preserve"> </w:t>
      </w:r>
      <w:r w:rsidRPr="00635779">
        <w:rPr>
          <w:spacing w:val="-1"/>
        </w:rPr>
        <w:t>забезпечує</w:t>
      </w:r>
      <w:r w:rsidRPr="00635779">
        <w:rPr>
          <w:spacing w:val="30"/>
        </w:rPr>
        <w:t xml:space="preserve"> </w:t>
      </w:r>
      <w:r w:rsidRPr="00635779">
        <w:t>глибинні</w:t>
      </w:r>
      <w:r w:rsidRPr="00635779">
        <w:rPr>
          <w:spacing w:val="30"/>
        </w:rPr>
        <w:t xml:space="preserve"> </w:t>
      </w:r>
      <w:r w:rsidRPr="00635779">
        <w:t>та</w:t>
      </w:r>
      <w:r w:rsidRPr="00635779">
        <w:rPr>
          <w:spacing w:val="27"/>
        </w:rPr>
        <w:t xml:space="preserve"> </w:t>
      </w:r>
      <w:r w:rsidRPr="00635779">
        <w:rPr>
          <w:spacing w:val="-1"/>
        </w:rPr>
        <w:t>різнобічні</w:t>
      </w:r>
      <w:r w:rsidRPr="00635779">
        <w:rPr>
          <w:spacing w:val="30"/>
        </w:rPr>
        <w:t xml:space="preserve"> </w:t>
      </w:r>
      <w:r w:rsidRPr="00635779">
        <w:rPr>
          <w:spacing w:val="-1"/>
        </w:rPr>
        <w:t>зв’язки</w:t>
      </w:r>
      <w:r w:rsidRPr="00635779">
        <w:rPr>
          <w:spacing w:val="73"/>
        </w:rPr>
        <w:t xml:space="preserve"> </w:t>
      </w:r>
      <w:r w:rsidRPr="00635779">
        <w:rPr>
          <w:spacing w:val="-1"/>
        </w:rPr>
        <w:t>особистості</w:t>
      </w:r>
      <w:r w:rsidRPr="00635779">
        <w:rPr>
          <w:spacing w:val="69"/>
        </w:rPr>
        <w:t xml:space="preserve"> </w:t>
      </w:r>
      <w:r w:rsidRPr="00635779">
        <w:t>з</w:t>
      </w:r>
      <w:r w:rsidRPr="00635779">
        <w:rPr>
          <w:spacing w:val="67"/>
        </w:rPr>
        <w:t xml:space="preserve"> </w:t>
      </w:r>
      <w:r w:rsidRPr="00635779">
        <w:rPr>
          <w:spacing w:val="-1"/>
        </w:rPr>
        <w:t>соціумом,</w:t>
      </w:r>
      <w:r w:rsidRPr="00635779">
        <w:rPr>
          <w:spacing w:val="68"/>
        </w:rPr>
        <w:t xml:space="preserve"> </w:t>
      </w:r>
      <w:r w:rsidRPr="00635779">
        <w:t>що</w:t>
      </w:r>
      <w:r w:rsidRPr="00635779">
        <w:rPr>
          <w:spacing w:val="69"/>
        </w:rPr>
        <w:t xml:space="preserve"> </w:t>
      </w:r>
      <w:r w:rsidRPr="00635779">
        <w:rPr>
          <w:spacing w:val="-1"/>
        </w:rPr>
        <w:t>реалізуються</w:t>
      </w:r>
      <w:r w:rsidRPr="00635779">
        <w:rPr>
          <w:spacing w:val="69"/>
        </w:rPr>
        <w:t xml:space="preserve"> </w:t>
      </w:r>
      <w:r w:rsidRPr="00635779">
        <w:t>у</w:t>
      </w:r>
      <w:r w:rsidRPr="00635779">
        <w:rPr>
          <w:spacing w:val="67"/>
        </w:rPr>
        <w:t xml:space="preserve"> </w:t>
      </w:r>
      <w:r w:rsidRPr="00635779">
        <w:rPr>
          <w:spacing w:val="-1"/>
        </w:rPr>
        <w:t>процесі</w:t>
      </w:r>
      <w:r w:rsidRPr="00635779">
        <w:rPr>
          <w:spacing w:val="69"/>
        </w:rPr>
        <w:t xml:space="preserve"> </w:t>
      </w:r>
      <w:r w:rsidRPr="00635779">
        <w:rPr>
          <w:spacing w:val="-1"/>
        </w:rPr>
        <w:t>соціально</w:t>
      </w:r>
      <w:r w:rsidRPr="00635779">
        <w:rPr>
          <w:spacing w:val="69"/>
        </w:rPr>
        <w:t xml:space="preserve"> </w:t>
      </w:r>
      <w:r w:rsidRPr="00635779">
        <w:t>корисної</w:t>
      </w:r>
      <w:r w:rsidRPr="00635779">
        <w:rPr>
          <w:spacing w:val="61"/>
        </w:rPr>
        <w:t xml:space="preserve"> </w:t>
      </w:r>
      <w:r w:rsidRPr="00635779">
        <w:rPr>
          <w:spacing w:val="-1"/>
        </w:rPr>
        <w:t>діяльності</w:t>
      </w:r>
      <w:r w:rsidRPr="00635779">
        <w:rPr>
          <w:spacing w:val="12"/>
        </w:rPr>
        <w:t xml:space="preserve"> </w:t>
      </w:r>
      <w:r w:rsidRPr="00635779">
        <w:rPr>
          <w:spacing w:val="-1"/>
        </w:rPr>
        <w:t>особистості,</w:t>
      </w:r>
      <w:r w:rsidRPr="00635779">
        <w:rPr>
          <w:spacing w:val="10"/>
        </w:rPr>
        <w:t xml:space="preserve"> </w:t>
      </w:r>
      <w:r w:rsidRPr="00635779">
        <w:t>в</w:t>
      </w:r>
      <w:r w:rsidRPr="00635779">
        <w:rPr>
          <w:spacing w:val="11"/>
        </w:rPr>
        <w:t xml:space="preserve"> </w:t>
      </w:r>
      <w:r w:rsidRPr="00635779">
        <w:rPr>
          <w:spacing w:val="-1"/>
        </w:rPr>
        <w:t>якій</w:t>
      </w:r>
      <w:r w:rsidRPr="00635779">
        <w:rPr>
          <w:spacing w:val="11"/>
        </w:rPr>
        <w:t xml:space="preserve"> </w:t>
      </w:r>
      <w:r w:rsidRPr="00635779">
        <w:rPr>
          <w:spacing w:val="-1"/>
        </w:rPr>
        <w:t>вона,</w:t>
      </w:r>
      <w:r w:rsidRPr="00635779">
        <w:rPr>
          <w:spacing w:val="10"/>
        </w:rPr>
        <w:t xml:space="preserve"> </w:t>
      </w:r>
      <w:r w:rsidRPr="00635779">
        <w:rPr>
          <w:spacing w:val="1"/>
        </w:rPr>
        <w:t>на</w:t>
      </w:r>
      <w:r w:rsidRPr="00635779">
        <w:rPr>
          <w:spacing w:val="9"/>
        </w:rPr>
        <w:t xml:space="preserve"> </w:t>
      </w:r>
      <w:r w:rsidRPr="00635779">
        <w:rPr>
          <w:spacing w:val="-1"/>
        </w:rPr>
        <w:t>основі</w:t>
      </w:r>
      <w:r w:rsidRPr="00635779">
        <w:rPr>
          <w:spacing w:val="11"/>
        </w:rPr>
        <w:t xml:space="preserve"> </w:t>
      </w:r>
      <w:r w:rsidRPr="00635779">
        <w:rPr>
          <w:spacing w:val="-1"/>
        </w:rPr>
        <w:t>сформованих</w:t>
      </w:r>
      <w:r w:rsidRPr="00635779">
        <w:rPr>
          <w:spacing w:val="12"/>
        </w:rPr>
        <w:t xml:space="preserve"> </w:t>
      </w:r>
      <w:r w:rsidRPr="00635779">
        <w:rPr>
          <w:spacing w:val="-1"/>
        </w:rPr>
        <w:t>психологічних</w:t>
      </w:r>
      <w:r w:rsidRPr="00635779">
        <w:rPr>
          <w:spacing w:val="85"/>
        </w:rPr>
        <w:t xml:space="preserve"> </w:t>
      </w:r>
      <w:r w:rsidRPr="00635779">
        <w:rPr>
          <w:spacing w:val="-1"/>
        </w:rPr>
        <w:t>якостей,</w:t>
      </w:r>
      <w:r w:rsidRPr="00635779">
        <w:rPr>
          <w:spacing w:val="65"/>
        </w:rPr>
        <w:t xml:space="preserve"> </w:t>
      </w:r>
      <w:r w:rsidRPr="00635779">
        <w:rPr>
          <w:spacing w:val="-1"/>
        </w:rPr>
        <w:t>реалізує</w:t>
      </w:r>
      <w:r w:rsidRPr="00635779">
        <w:rPr>
          <w:spacing w:val="69"/>
        </w:rPr>
        <w:t xml:space="preserve"> </w:t>
      </w:r>
      <w:r w:rsidRPr="00635779">
        <w:t>потреби</w:t>
      </w:r>
      <w:r w:rsidRPr="00635779">
        <w:rPr>
          <w:spacing w:val="64"/>
        </w:rPr>
        <w:t xml:space="preserve"> </w:t>
      </w:r>
      <w:r w:rsidRPr="00635779">
        <w:t>та</w:t>
      </w:r>
      <w:r w:rsidRPr="00635779">
        <w:rPr>
          <w:spacing w:val="66"/>
        </w:rPr>
        <w:t xml:space="preserve"> </w:t>
      </w:r>
      <w:r w:rsidRPr="00635779">
        <w:rPr>
          <w:spacing w:val="-1"/>
        </w:rPr>
        <w:t>інтереси</w:t>
      </w:r>
      <w:r w:rsidRPr="00635779">
        <w:rPr>
          <w:spacing w:val="66"/>
        </w:rPr>
        <w:t xml:space="preserve"> </w:t>
      </w:r>
      <w:r w:rsidRPr="00635779">
        <w:rPr>
          <w:spacing w:val="-1"/>
        </w:rPr>
        <w:t>суспільства</w:t>
      </w:r>
      <w:r w:rsidRPr="00635779">
        <w:rPr>
          <w:spacing w:val="68"/>
        </w:rPr>
        <w:t xml:space="preserve"> </w:t>
      </w:r>
      <w:r w:rsidRPr="00635779">
        <w:rPr>
          <w:spacing w:val="-1"/>
        </w:rPr>
        <w:t>загалом</w:t>
      </w:r>
      <w:r w:rsidRPr="00635779">
        <w:rPr>
          <w:spacing w:val="66"/>
        </w:rPr>
        <w:t xml:space="preserve"> </w:t>
      </w:r>
      <w:r w:rsidRPr="00635779">
        <w:rPr>
          <w:spacing w:val="-1"/>
        </w:rPr>
        <w:t>або</w:t>
      </w:r>
      <w:r w:rsidRPr="00635779">
        <w:rPr>
          <w:spacing w:val="68"/>
        </w:rPr>
        <w:t xml:space="preserve"> </w:t>
      </w:r>
      <w:r w:rsidRPr="00635779">
        <w:rPr>
          <w:spacing w:val="-1"/>
        </w:rPr>
        <w:t>окремих</w:t>
      </w:r>
      <w:r w:rsidRPr="00635779">
        <w:rPr>
          <w:spacing w:val="55"/>
        </w:rPr>
        <w:t xml:space="preserve"> </w:t>
      </w:r>
      <w:r w:rsidRPr="00635779">
        <w:rPr>
          <w:spacing w:val="-1"/>
        </w:rPr>
        <w:t>соціальних</w:t>
      </w:r>
      <w:r w:rsidRPr="00635779">
        <w:rPr>
          <w:spacing w:val="4"/>
        </w:rPr>
        <w:t xml:space="preserve"> </w:t>
      </w:r>
      <w:r w:rsidRPr="00635779">
        <w:t>груп,</w:t>
      </w:r>
      <w:r w:rsidRPr="00635779">
        <w:rPr>
          <w:spacing w:val="4"/>
        </w:rPr>
        <w:t xml:space="preserve"> </w:t>
      </w:r>
      <w:r w:rsidRPr="00635779">
        <w:rPr>
          <w:spacing w:val="-1"/>
        </w:rPr>
        <w:t>перетворює</w:t>
      </w:r>
      <w:r w:rsidRPr="00635779">
        <w:t xml:space="preserve"> дане</w:t>
      </w:r>
      <w:r w:rsidRPr="00635779">
        <w:rPr>
          <w:spacing w:val="2"/>
        </w:rPr>
        <w:t xml:space="preserve"> </w:t>
      </w:r>
      <w:r w:rsidRPr="00635779">
        <w:rPr>
          <w:spacing w:val="-1"/>
        </w:rPr>
        <w:t>соціальне</w:t>
      </w:r>
      <w:r w:rsidRPr="00635779">
        <w:rPr>
          <w:spacing w:val="2"/>
        </w:rPr>
        <w:t xml:space="preserve"> </w:t>
      </w:r>
      <w:r w:rsidRPr="00635779">
        <w:rPr>
          <w:spacing w:val="-1"/>
        </w:rPr>
        <w:t>середовище</w:t>
      </w:r>
      <w:r w:rsidRPr="00635779">
        <w:rPr>
          <w:spacing w:val="1"/>
        </w:rPr>
        <w:t xml:space="preserve"> </w:t>
      </w:r>
      <w:r w:rsidRPr="00635779">
        <w:t>та</w:t>
      </w:r>
      <w:r w:rsidRPr="00635779">
        <w:rPr>
          <w:spacing w:val="3"/>
        </w:rPr>
        <w:t xml:space="preserve"> </w:t>
      </w:r>
      <w:r w:rsidRPr="00635779">
        <w:rPr>
          <w:spacing w:val="-1"/>
        </w:rPr>
        <w:t>саму</w:t>
      </w:r>
      <w:r w:rsidRPr="00635779">
        <w:rPr>
          <w:spacing w:val="2"/>
        </w:rPr>
        <w:t xml:space="preserve"> </w:t>
      </w:r>
      <w:r w:rsidRPr="00635779">
        <w:rPr>
          <w:spacing w:val="-1"/>
        </w:rPr>
        <w:t>себе.</w:t>
      </w:r>
      <w:r w:rsidRPr="00635779">
        <w:rPr>
          <w:spacing w:val="63"/>
        </w:rPr>
        <w:t xml:space="preserve"> </w:t>
      </w:r>
      <w:r w:rsidRPr="00635779">
        <w:rPr>
          <w:spacing w:val="-1"/>
        </w:rPr>
        <w:t>Психологічні</w:t>
      </w:r>
      <w:r w:rsidRPr="00635779">
        <w:rPr>
          <w:spacing w:val="73"/>
        </w:rPr>
        <w:t xml:space="preserve"> </w:t>
      </w:r>
      <w:r w:rsidRPr="00635779">
        <w:rPr>
          <w:spacing w:val="-1"/>
        </w:rPr>
        <w:t>якості</w:t>
      </w:r>
      <w:r w:rsidRPr="00635779">
        <w:rPr>
          <w:spacing w:val="73"/>
        </w:rPr>
        <w:t xml:space="preserve"> </w:t>
      </w:r>
      <w:r w:rsidRPr="00635779">
        <w:rPr>
          <w:spacing w:val="-1"/>
        </w:rPr>
        <w:t>соціально</w:t>
      </w:r>
      <w:r w:rsidRPr="00635779">
        <w:rPr>
          <w:spacing w:val="73"/>
        </w:rPr>
        <w:t xml:space="preserve"> </w:t>
      </w:r>
      <w:r w:rsidRPr="00635779">
        <w:rPr>
          <w:spacing w:val="-1"/>
        </w:rPr>
        <w:t>активної</w:t>
      </w:r>
      <w:r w:rsidRPr="00635779">
        <w:rPr>
          <w:spacing w:val="72"/>
        </w:rPr>
        <w:t xml:space="preserve"> </w:t>
      </w:r>
      <w:r w:rsidRPr="00635779">
        <w:rPr>
          <w:spacing w:val="-1"/>
        </w:rPr>
        <w:t>молоді</w:t>
      </w:r>
      <w:r w:rsidRPr="00635779">
        <w:rPr>
          <w:spacing w:val="1"/>
        </w:rPr>
        <w:t xml:space="preserve"> </w:t>
      </w:r>
      <w:r w:rsidRPr="00635779">
        <w:t>–</w:t>
      </w:r>
      <w:r w:rsidRPr="00635779">
        <w:rPr>
          <w:spacing w:val="73"/>
        </w:rPr>
        <w:t xml:space="preserve"> </w:t>
      </w:r>
      <w:r w:rsidRPr="00635779">
        <w:t>це</w:t>
      </w:r>
      <w:r w:rsidRPr="00635779">
        <w:rPr>
          <w:spacing w:val="71"/>
        </w:rPr>
        <w:t xml:space="preserve"> </w:t>
      </w:r>
      <w:r w:rsidRPr="00635779">
        <w:rPr>
          <w:spacing w:val="-1"/>
        </w:rPr>
        <w:t>сукупність</w:t>
      </w:r>
      <w:r w:rsidRPr="00635779">
        <w:rPr>
          <w:spacing w:val="69"/>
        </w:rPr>
        <w:t xml:space="preserve"> </w:t>
      </w:r>
      <w:r w:rsidRPr="00635779">
        <w:rPr>
          <w:spacing w:val="-1"/>
        </w:rPr>
        <w:t>психологічних</w:t>
      </w:r>
      <w:r w:rsidRPr="00635779">
        <w:rPr>
          <w:spacing w:val="37"/>
        </w:rPr>
        <w:t xml:space="preserve"> </w:t>
      </w:r>
      <w:r w:rsidRPr="00635779">
        <w:rPr>
          <w:spacing w:val="-1"/>
        </w:rPr>
        <w:t>характеристик,</w:t>
      </w:r>
      <w:r w:rsidRPr="00635779">
        <w:rPr>
          <w:spacing w:val="36"/>
        </w:rPr>
        <w:t xml:space="preserve"> </w:t>
      </w:r>
      <w:r w:rsidRPr="00635779">
        <w:rPr>
          <w:spacing w:val="-1"/>
        </w:rPr>
        <w:t>які</w:t>
      </w:r>
      <w:r w:rsidRPr="00635779">
        <w:rPr>
          <w:spacing w:val="35"/>
        </w:rPr>
        <w:t xml:space="preserve"> </w:t>
      </w:r>
      <w:r w:rsidRPr="00635779">
        <w:rPr>
          <w:spacing w:val="-1"/>
        </w:rPr>
        <w:t>необхідні</w:t>
      </w:r>
      <w:r w:rsidRPr="00635779">
        <w:rPr>
          <w:spacing w:val="37"/>
        </w:rPr>
        <w:t xml:space="preserve"> </w:t>
      </w:r>
      <w:r w:rsidRPr="00635779">
        <w:rPr>
          <w:spacing w:val="-1"/>
        </w:rPr>
        <w:t>молоді</w:t>
      </w:r>
      <w:r w:rsidRPr="00635779">
        <w:rPr>
          <w:spacing w:val="37"/>
        </w:rPr>
        <w:t xml:space="preserve"> </w:t>
      </w:r>
      <w:r w:rsidRPr="00635779">
        <w:t>для</w:t>
      </w:r>
      <w:r w:rsidRPr="00635779">
        <w:rPr>
          <w:spacing w:val="35"/>
        </w:rPr>
        <w:t xml:space="preserve"> </w:t>
      </w:r>
      <w:r w:rsidRPr="00635779">
        <w:rPr>
          <w:spacing w:val="-1"/>
        </w:rPr>
        <w:t>успішного</w:t>
      </w:r>
      <w:r w:rsidRPr="00635779">
        <w:rPr>
          <w:spacing w:val="77"/>
        </w:rPr>
        <w:t xml:space="preserve"> </w:t>
      </w:r>
      <w:r w:rsidRPr="00635779">
        <w:rPr>
          <w:spacing w:val="-1"/>
        </w:rPr>
        <w:t>виконання</w:t>
      </w:r>
      <w:r w:rsidRPr="00635779">
        <w:rPr>
          <w:spacing w:val="-2"/>
        </w:rPr>
        <w:t xml:space="preserve"> </w:t>
      </w:r>
      <w:r w:rsidRPr="00635779">
        <w:t>різних</w:t>
      </w:r>
      <w:r w:rsidRPr="00635779">
        <w:rPr>
          <w:spacing w:val="-2"/>
        </w:rPr>
        <w:t xml:space="preserve"> </w:t>
      </w:r>
      <w:r w:rsidRPr="00635779">
        <w:t xml:space="preserve">видів </w:t>
      </w:r>
      <w:r w:rsidRPr="00635779">
        <w:rPr>
          <w:spacing w:val="-1"/>
        </w:rPr>
        <w:t>соціальної</w:t>
      </w:r>
      <w:r w:rsidRPr="00635779">
        <w:t xml:space="preserve"> </w:t>
      </w:r>
      <w:r w:rsidRPr="00635779">
        <w:rPr>
          <w:spacing w:val="-1"/>
        </w:rPr>
        <w:t>активності.</w:t>
      </w:r>
    </w:p>
    <w:p w14:paraId="6B596D67" w14:textId="77777777" w:rsidR="00000000" w:rsidRPr="00635779" w:rsidRDefault="00717F83">
      <w:pPr>
        <w:pStyle w:val="a3"/>
        <w:kinsoku w:val="0"/>
        <w:overflowPunct w:val="0"/>
        <w:spacing w:before="3" w:line="275" w:lineRule="auto"/>
        <w:ind w:right="175"/>
        <w:jc w:val="both"/>
        <w:rPr>
          <w:spacing w:val="-1"/>
        </w:rPr>
      </w:pPr>
      <w:r w:rsidRPr="00635779">
        <w:rPr>
          <w:spacing w:val="-1"/>
        </w:rPr>
        <w:t>Структура</w:t>
      </w:r>
      <w:r w:rsidRPr="00635779">
        <w:rPr>
          <w:spacing w:val="68"/>
        </w:rPr>
        <w:t xml:space="preserve"> </w:t>
      </w:r>
      <w:r w:rsidRPr="00635779">
        <w:rPr>
          <w:spacing w:val="-1"/>
        </w:rPr>
        <w:t>психологічних</w:t>
      </w:r>
      <w:r w:rsidRPr="00635779">
        <w:rPr>
          <w:spacing w:val="71"/>
        </w:rPr>
        <w:t xml:space="preserve"> </w:t>
      </w:r>
      <w:r w:rsidRPr="00635779">
        <w:rPr>
          <w:spacing w:val="-1"/>
        </w:rPr>
        <w:t>якостей</w:t>
      </w:r>
      <w:r w:rsidRPr="00635779">
        <w:rPr>
          <w:spacing w:val="71"/>
        </w:rPr>
        <w:t xml:space="preserve"> </w:t>
      </w:r>
      <w:r w:rsidRPr="00635779">
        <w:rPr>
          <w:spacing w:val="-1"/>
        </w:rPr>
        <w:t>соціально</w:t>
      </w:r>
      <w:r w:rsidRPr="00635779">
        <w:rPr>
          <w:spacing w:val="71"/>
        </w:rPr>
        <w:t xml:space="preserve"> </w:t>
      </w:r>
      <w:r w:rsidRPr="00635779">
        <w:rPr>
          <w:spacing w:val="-1"/>
        </w:rPr>
        <w:t>активної</w:t>
      </w:r>
      <w:r w:rsidRPr="00635779">
        <w:rPr>
          <w:spacing w:val="70"/>
        </w:rPr>
        <w:t xml:space="preserve"> </w:t>
      </w:r>
      <w:r w:rsidRPr="00635779">
        <w:rPr>
          <w:spacing w:val="-1"/>
        </w:rPr>
        <w:t>молоді</w:t>
      </w:r>
      <w:r w:rsidRPr="00635779">
        <w:rPr>
          <w:spacing w:val="69"/>
        </w:rPr>
        <w:t xml:space="preserve"> </w:t>
      </w:r>
      <w:r w:rsidRPr="00635779">
        <w:rPr>
          <w:spacing w:val="-1"/>
        </w:rPr>
        <w:t>складається</w:t>
      </w:r>
      <w:r w:rsidRPr="00635779">
        <w:t xml:space="preserve"> із</w:t>
      </w:r>
      <w:r w:rsidRPr="00635779">
        <w:rPr>
          <w:spacing w:val="-2"/>
        </w:rPr>
        <w:t xml:space="preserve"> </w:t>
      </w:r>
      <w:r w:rsidRPr="00635779">
        <w:t xml:space="preserve">таких </w:t>
      </w:r>
      <w:r w:rsidRPr="00635779">
        <w:rPr>
          <w:spacing w:val="-1"/>
        </w:rPr>
        <w:t>компонентів:</w:t>
      </w:r>
    </w:p>
    <w:p w14:paraId="60C6F7D6" w14:textId="77777777" w:rsidR="00000000" w:rsidRPr="00635779" w:rsidRDefault="00717F83">
      <w:pPr>
        <w:pStyle w:val="a3"/>
        <w:kinsoku w:val="0"/>
        <w:overflowPunct w:val="0"/>
        <w:spacing w:before="2" w:line="277" w:lineRule="auto"/>
        <w:ind w:right="175"/>
        <w:jc w:val="both"/>
        <w:rPr>
          <w:spacing w:val="-1"/>
        </w:rPr>
      </w:pPr>
      <w:r w:rsidRPr="00635779">
        <w:rPr>
          <w:spacing w:val="-1"/>
        </w:rPr>
        <w:t>а)</w:t>
      </w:r>
      <w:r w:rsidRPr="00635779">
        <w:rPr>
          <w:spacing w:val="39"/>
        </w:rPr>
        <w:t xml:space="preserve"> </w:t>
      </w:r>
      <w:r w:rsidRPr="00635779">
        <w:rPr>
          <w:spacing w:val="-1"/>
        </w:rPr>
        <w:t>лідерського</w:t>
      </w:r>
      <w:r w:rsidRPr="00635779">
        <w:rPr>
          <w:spacing w:val="36"/>
        </w:rPr>
        <w:t xml:space="preserve"> </w:t>
      </w:r>
      <w:r w:rsidRPr="00635779">
        <w:rPr>
          <w:spacing w:val="-1"/>
        </w:rPr>
        <w:t>«здатність</w:t>
      </w:r>
      <w:r w:rsidRPr="00635779">
        <w:rPr>
          <w:spacing w:val="38"/>
        </w:rPr>
        <w:t xml:space="preserve"> </w:t>
      </w:r>
      <w:r w:rsidRPr="00635779">
        <w:t>до</w:t>
      </w:r>
      <w:r w:rsidRPr="00635779">
        <w:rPr>
          <w:spacing w:val="37"/>
        </w:rPr>
        <w:t xml:space="preserve"> </w:t>
      </w:r>
      <w:r w:rsidRPr="00635779">
        <w:rPr>
          <w:spacing w:val="-1"/>
        </w:rPr>
        <w:t>лідерства,</w:t>
      </w:r>
      <w:r w:rsidRPr="00635779">
        <w:rPr>
          <w:spacing w:val="37"/>
        </w:rPr>
        <w:t xml:space="preserve"> </w:t>
      </w:r>
      <w:r w:rsidRPr="00635779">
        <w:rPr>
          <w:spacing w:val="-1"/>
        </w:rPr>
        <w:t>організаторські</w:t>
      </w:r>
      <w:r w:rsidRPr="00635779">
        <w:rPr>
          <w:spacing w:val="39"/>
        </w:rPr>
        <w:t xml:space="preserve"> </w:t>
      </w:r>
      <w:r w:rsidRPr="00635779">
        <w:t>та</w:t>
      </w:r>
      <w:r w:rsidRPr="00635779">
        <w:rPr>
          <w:spacing w:val="61"/>
        </w:rPr>
        <w:t xml:space="preserve"> </w:t>
      </w:r>
      <w:r w:rsidRPr="00635779">
        <w:rPr>
          <w:spacing w:val="-1"/>
        </w:rPr>
        <w:t>комунікативні</w:t>
      </w:r>
      <w:r w:rsidRPr="00635779">
        <w:t xml:space="preserve"> </w:t>
      </w:r>
      <w:r w:rsidRPr="00635779">
        <w:rPr>
          <w:spacing w:val="-1"/>
        </w:rPr>
        <w:t>здібності»;</w:t>
      </w:r>
    </w:p>
    <w:p w14:paraId="4C1EAA7A" w14:textId="77777777" w:rsidR="00000000" w:rsidRPr="00635779" w:rsidRDefault="00717F83">
      <w:pPr>
        <w:pStyle w:val="a3"/>
        <w:kinsoku w:val="0"/>
        <w:overflowPunct w:val="0"/>
        <w:spacing w:before="0" w:line="275" w:lineRule="auto"/>
        <w:ind w:right="178"/>
        <w:jc w:val="both"/>
        <w:rPr>
          <w:spacing w:val="-1"/>
        </w:rPr>
      </w:pPr>
      <w:r w:rsidRPr="00635779">
        <w:t>б)</w:t>
      </w:r>
      <w:r w:rsidRPr="00635779">
        <w:rPr>
          <w:spacing w:val="19"/>
        </w:rPr>
        <w:t xml:space="preserve"> </w:t>
      </w:r>
      <w:proofErr w:type="spellStart"/>
      <w:r w:rsidRPr="00635779">
        <w:rPr>
          <w:spacing w:val="-1"/>
        </w:rPr>
        <w:t>ціннісно</w:t>
      </w:r>
      <w:proofErr w:type="spellEnd"/>
      <w:r w:rsidRPr="00635779">
        <w:rPr>
          <w:spacing w:val="-1"/>
        </w:rPr>
        <w:t>-мотиваційн</w:t>
      </w:r>
      <w:r w:rsidRPr="00635779">
        <w:rPr>
          <w:spacing w:val="-1"/>
        </w:rPr>
        <w:t>ого</w:t>
      </w:r>
      <w:r w:rsidRPr="00635779">
        <w:rPr>
          <w:spacing w:val="18"/>
        </w:rPr>
        <w:t xml:space="preserve"> </w:t>
      </w:r>
      <w:r w:rsidRPr="00635779">
        <w:rPr>
          <w:spacing w:val="-1"/>
        </w:rPr>
        <w:t>«альтруїзм,</w:t>
      </w:r>
      <w:r w:rsidRPr="00635779">
        <w:rPr>
          <w:spacing w:val="17"/>
        </w:rPr>
        <w:t xml:space="preserve"> </w:t>
      </w:r>
      <w:r w:rsidRPr="00635779">
        <w:t>мотиви</w:t>
      </w:r>
      <w:r w:rsidRPr="00635779">
        <w:rPr>
          <w:spacing w:val="18"/>
        </w:rPr>
        <w:t xml:space="preserve"> </w:t>
      </w:r>
      <w:r w:rsidRPr="00635779">
        <w:rPr>
          <w:spacing w:val="-1"/>
        </w:rPr>
        <w:t>досягнення</w:t>
      </w:r>
      <w:r w:rsidRPr="00635779">
        <w:rPr>
          <w:spacing w:val="17"/>
        </w:rPr>
        <w:t xml:space="preserve"> </w:t>
      </w:r>
      <w:r w:rsidRPr="00635779">
        <w:rPr>
          <w:spacing w:val="-1"/>
        </w:rPr>
        <w:t>успіху,</w:t>
      </w:r>
      <w:r w:rsidRPr="00635779">
        <w:rPr>
          <w:spacing w:val="49"/>
        </w:rPr>
        <w:t xml:space="preserve"> </w:t>
      </w:r>
      <w:r w:rsidRPr="00635779">
        <w:rPr>
          <w:spacing w:val="-1"/>
        </w:rPr>
        <w:t>визнання</w:t>
      </w:r>
      <w:r w:rsidRPr="00635779">
        <w:rPr>
          <w:spacing w:val="-2"/>
        </w:rPr>
        <w:t xml:space="preserve"> </w:t>
      </w:r>
      <w:r w:rsidRPr="00635779">
        <w:t>та</w:t>
      </w:r>
      <w:r w:rsidRPr="00635779">
        <w:rPr>
          <w:spacing w:val="1"/>
        </w:rPr>
        <w:t xml:space="preserve"> </w:t>
      </w:r>
      <w:r w:rsidRPr="00635779">
        <w:t>поваги,</w:t>
      </w:r>
      <w:r w:rsidRPr="00635779">
        <w:rPr>
          <w:spacing w:val="-1"/>
        </w:rPr>
        <w:t xml:space="preserve"> прагнення</w:t>
      </w:r>
      <w:r w:rsidRPr="00635779">
        <w:rPr>
          <w:spacing w:val="1"/>
        </w:rPr>
        <w:t xml:space="preserve"> </w:t>
      </w:r>
      <w:r w:rsidRPr="00635779">
        <w:t>до</w:t>
      </w:r>
      <w:r w:rsidRPr="00635779">
        <w:rPr>
          <w:spacing w:val="1"/>
        </w:rPr>
        <w:t xml:space="preserve"> </w:t>
      </w:r>
      <w:r w:rsidRPr="00635779">
        <w:rPr>
          <w:spacing w:val="-1"/>
        </w:rPr>
        <w:t>влади»;</w:t>
      </w:r>
    </w:p>
    <w:p w14:paraId="4F7EED13" w14:textId="77777777" w:rsidR="00000000" w:rsidRPr="00635779" w:rsidRDefault="00717F83">
      <w:pPr>
        <w:pStyle w:val="a3"/>
        <w:kinsoku w:val="0"/>
        <w:overflowPunct w:val="0"/>
        <w:spacing w:before="4" w:line="276" w:lineRule="auto"/>
        <w:ind w:right="179"/>
        <w:jc w:val="both"/>
        <w:rPr>
          <w:spacing w:val="-1"/>
        </w:rPr>
      </w:pPr>
      <w:r w:rsidRPr="00635779">
        <w:t>в)</w:t>
      </w:r>
      <w:r w:rsidRPr="00635779">
        <w:rPr>
          <w:spacing w:val="32"/>
        </w:rPr>
        <w:t xml:space="preserve"> </w:t>
      </w:r>
      <w:r w:rsidRPr="00635779">
        <w:rPr>
          <w:spacing w:val="-1"/>
        </w:rPr>
        <w:t>емоційно-регулятивного</w:t>
      </w:r>
      <w:r w:rsidRPr="00635779">
        <w:rPr>
          <w:spacing w:val="34"/>
        </w:rPr>
        <w:t xml:space="preserve"> </w:t>
      </w:r>
      <w:r w:rsidRPr="00635779">
        <w:rPr>
          <w:spacing w:val="-1"/>
        </w:rPr>
        <w:t>«ступінь</w:t>
      </w:r>
      <w:r w:rsidRPr="00635779">
        <w:rPr>
          <w:spacing w:val="32"/>
        </w:rPr>
        <w:t xml:space="preserve"> </w:t>
      </w:r>
      <w:r w:rsidRPr="00635779">
        <w:rPr>
          <w:spacing w:val="-1"/>
        </w:rPr>
        <w:t>задоволеності</w:t>
      </w:r>
      <w:r w:rsidRPr="00635779">
        <w:rPr>
          <w:spacing w:val="32"/>
        </w:rPr>
        <w:t xml:space="preserve"> </w:t>
      </w:r>
      <w:r w:rsidRPr="00635779">
        <w:rPr>
          <w:spacing w:val="-1"/>
        </w:rPr>
        <w:t>соціальними</w:t>
      </w:r>
      <w:r w:rsidRPr="00635779">
        <w:rPr>
          <w:spacing w:val="61"/>
        </w:rPr>
        <w:t xml:space="preserve"> </w:t>
      </w:r>
      <w:r w:rsidRPr="00635779">
        <w:rPr>
          <w:spacing w:val="-1"/>
        </w:rPr>
        <w:t>досягненнями,</w:t>
      </w:r>
      <w:r w:rsidRPr="00635779">
        <w:rPr>
          <w:spacing w:val="1"/>
        </w:rPr>
        <w:t xml:space="preserve"> </w:t>
      </w:r>
      <w:r w:rsidRPr="00635779">
        <w:rPr>
          <w:spacing w:val="-1"/>
        </w:rPr>
        <w:t>переважаючі</w:t>
      </w:r>
      <w:r w:rsidRPr="00635779">
        <w:rPr>
          <w:spacing w:val="1"/>
        </w:rPr>
        <w:t xml:space="preserve"> </w:t>
      </w:r>
      <w:r w:rsidRPr="00635779">
        <w:rPr>
          <w:spacing w:val="-1"/>
        </w:rPr>
        <w:t>стратегії</w:t>
      </w:r>
      <w:r w:rsidRPr="00635779">
        <w:t xml:space="preserve"> поведінки у</w:t>
      </w:r>
      <w:r w:rsidRPr="00635779">
        <w:rPr>
          <w:spacing w:val="-2"/>
        </w:rPr>
        <w:t xml:space="preserve"> </w:t>
      </w:r>
      <w:r w:rsidRPr="00635779">
        <w:rPr>
          <w:spacing w:val="-1"/>
        </w:rPr>
        <w:t>стресових</w:t>
      </w:r>
      <w:r w:rsidRPr="00635779">
        <w:rPr>
          <w:spacing w:val="1"/>
        </w:rPr>
        <w:t xml:space="preserve"> </w:t>
      </w:r>
      <w:r w:rsidRPr="00635779">
        <w:rPr>
          <w:spacing w:val="-1"/>
        </w:rPr>
        <w:t>ситуаціях»;</w:t>
      </w:r>
    </w:p>
    <w:p w14:paraId="5359DB2D" w14:textId="77777777" w:rsidR="00000000" w:rsidRPr="00635779" w:rsidRDefault="00717F83">
      <w:pPr>
        <w:pStyle w:val="a3"/>
        <w:kinsoku w:val="0"/>
        <w:overflowPunct w:val="0"/>
        <w:ind w:left="881" w:firstLine="0"/>
        <w:rPr>
          <w:spacing w:val="-1"/>
        </w:rPr>
      </w:pPr>
      <w:r w:rsidRPr="00635779">
        <w:t xml:space="preserve">г) </w:t>
      </w:r>
      <w:r w:rsidRPr="00635779">
        <w:rPr>
          <w:spacing w:val="-1"/>
        </w:rPr>
        <w:t>комунікативного</w:t>
      </w:r>
      <w:r w:rsidRPr="00635779">
        <w:rPr>
          <w:spacing w:val="2"/>
        </w:rPr>
        <w:t xml:space="preserve"> </w:t>
      </w:r>
      <w:r w:rsidRPr="00635779">
        <w:rPr>
          <w:spacing w:val="-1"/>
        </w:rPr>
        <w:t>«</w:t>
      </w:r>
      <w:proofErr w:type="spellStart"/>
      <w:r w:rsidRPr="00635779">
        <w:rPr>
          <w:spacing w:val="-1"/>
        </w:rPr>
        <w:t>асертивність</w:t>
      </w:r>
      <w:proofErr w:type="spellEnd"/>
      <w:r w:rsidRPr="00635779">
        <w:t xml:space="preserve"> та</w:t>
      </w:r>
      <w:r w:rsidRPr="00635779">
        <w:rPr>
          <w:spacing w:val="-1"/>
        </w:rPr>
        <w:t xml:space="preserve"> комун</w:t>
      </w:r>
      <w:r w:rsidRPr="00635779">
        <w:rPr>
          <w:spacing w:val="-1"/>
        </w:rPr>
        <w:t>ікативний</w:t>
      </w:r>
      <w:r w:rsidRPr="00635779">
        <w:t xml:space="preserve"> </w:t>
      </w:r>
      <w:r w:rsidRPr="00635779">
        <w:rPr>
          <w:spacing w:val="-1"/>
        </w:rPr>
        <w:t>контроль».</w:t>
      </w:r>
    </w:p>
    <w:p w14:paraId="393A2F0E" w14:textId="77777777" w:rsidR="00000000" w:rsidRPr="00635779" w:rsidRDefault="00717F83">
      <w:pPr>
        <w:pStyle w:val="a3"/>
        <w:kinsoku w:val="0"/>
        <w:overflowPunct w:val="0"/>
        <w:spacing w:before="51" w:line="276" w:lineRule="auto"/>
        <w:ind w:right="174"/>
        <w:jc w:val="both"/>
        <w:rPr>
          <w:spacing w:val="-1"/>
        </w:rPr>
      </w:pPr>
      <w:r w:rsidRPr="00635779">
        <w:rPr>
          <w:spacing w:val="-1"/>
        </w:rPr>
        <w:t>Таким</w:t>
      </w:r>
      <w:r w:rsidRPr="00635779">
        <w:rPr>
          <w:spacing w:val="29"/>
        </w:rPr>
        <w:t xml:space="preserve"> </w:t>
      </w:r>
      <w:r w:rsidRPr="00635779">
        <w:t>чином</w:t>
      </w:r>
      <w:r w:rsidRPr="00635779">
        <w:rPr>
          <w:spacing w:val="29"/>
        </w:rPr>
        <w:t xml:space="preserve"> </w:t>
      </w:r>
      <w:r w:rsidRPr="00635779">
        <w:rPr>
          <w:spacing w:val="-1"/>
        </w:rPr>
        <w:t>можна</w:t>
      </w:r>
      <w:r w:rsidRPr="00635779">
        <w:rPr>
          <w:spacing w:val="28"/>
        </w:rPr>
        <w:t xml:space="preserve"> </w:t>
      </w:r>
      <w:r w:rsidRPr="00635779">
        <w:rPr>
          <w:spacing w:val="-1"/>
        </w:rPr>
        <w:t>узагальнити,</w:t>
      </w:r>
      <w:r w:rsidRPr="00635779">
        <w:rPr>
          <w:spacing w:val="29"/>
        </w:rPr>
        <w:t xml:space="preserve"> </w:t>
      </w:r>
      <w:r w:rsidRPr="00635779">
        <w:t>що</w:t>
      </w:r>
      <w:r w:rsidRPr="00635779">
        <w:rPr>
          <w:spacing w:val="30"/>
        </w:rPr>
        <w:t xml:space="preserve"> </w:t>
      </w:r>
      <w:r w:rsidRPr="00635779">
        <w:rPr>
          <w:spacing w:val="-1"/>
        </w:rPr>
        <w:t>участь</w:t>
      </w:r>
      <w:r w:rsidRPr="00635779">
        <w:rPr>
          <w:spacing w:val="30"/>
        </w:rPr>
        <w:t xml:space="preserve"> </w:t>
      </w:r>
      <w:r w:rsidRPr="00635779">
        <w:rPr>
          <w:spacing w:val="-1"/>
        </w:rPr>
        <w:t>молодої</w:t>
      </w:r>
      <w:r w:rsidRPr="00635779">
        <w:rPr>
          <w:spacing w:val="27"/>
        </w:rPr>
        <w:t xml:space="preserve"> </w:t>
      </w:r>
      <w:r w:rsidRPr="00635779">
        <w:rPr>
          <w:spacing w:val="-1"/>
        </w:rPr>
        <w:t>людини</w:t>
      </w:r>
      <w:r w:rsidRPr="00635779">
        <w:rPr>
          <w:spacing w:val="30"/>
        </w:rPr>
        <w:t xml:space="preserve"> </w:t>
      </w:r>
      <w:r w:rsidRPr="00635779">
        <w:t>у</w:t>
      </w:r>
      <w:r w:rsidRPr="00635779">
        <w:rPr>
          <w:spacing w:val="53"/>
        </w:rPr>
        <w:t xml:space="preserve"> </w:t>
      </w:r>
      <w:r w:rsidRPr="00635779">
        <w:rPr>
          <w:spacing w:val="-1"/>
        </w:rPr>
        <w:t>створенні</w:t>
      </w:r>
      <w:r w:rsidRPr="00635779">
        <w:rPr>
          <w:spacing w:val="8"/>
        </w:rPr>
        <w:t xml:space="preserve"> </w:t>
      </w:r>
      <w:r w:rsidRPr="00635779">
        <w:rPr>
          <w:spacing w:val="-1"/>
        </w:rPr>
        <w:t>навколишнього</w:t>
      </w:r>
      <w:r w:rsidRPr="00635779">
        <w:rPr>
          <w:spacing w:val="7"/>
        </w:rPr>
        <w:t xml:space="preserve"> </w:t>
      </w:r>
      <w:r w:rsidRPr="00635779">
        <w:rPr>
          <w:spacing w:val="-1"/>
        </w:rPr>
        <w:t>предметного</w:t>
      </w:r>
      <w:r w:rsidRPr="00635779">
        <w:rPr>
          <w:spacing w:val="7"/>
        </w:rPr>
        <w:t xml:space="preserve"> </w:t>
      </w:r>
      <w:r w:rsidRPr="00635779">
        <w:rPr>
          <w:spacing w:val="-1"/>
        </w:rPr>
        <w:t>світу,</w:t>
      </w:r>
      <w:r w:rsidRPr="00635779">
        <w:rPr>
          <w:spacing w:val="9"/>
        </w:rPr>
        <w:t xml:space="preserve"> </w:t>
      </w:r>
      <w:r w:rsidRPr="00635779">
        <w:t>–</w:t>
      </w:r>
      <w:r w:rsidRPr="00635779">
        <w:rPr>
          <w:spacing w:val="7"/>
        </w:rPr>
        <w:t xml:space="preserve"> </w:t>
      </w:r>
      <w:r w:rsidRPr="00635779">
        <w:t>це</w:t>
      </w:r>
      <w:r w:rsidRPr="00635779">
        <w:rPr>
          <w:spacing w:val="5"/>
        </w:rPr>
        <w:t xml:space="preserve"> </w:t>
      </w:r>
      <w:r w:rsidRPr="00635779">
        <w:rPr>
          <w:spacing w:val="-1"/>
        </w:rPr>
        <w:t>водночас</w:t>
      </w:r>
      <w:r w:rsidRPr="00635779">
        <w:rPr>
          <w:spacing w:val="5"/>
        </w:rPr>
        <w:t xml:space="preserve"> </w:t>
      </w:r>
      <w:r w:rsidRPr="00635779">
        <w:t>розвиток</w:t>
      </w:r>
      <w:r w:rsidRPr="00635779">
        <w:rPr>
          <w:spacing w:val="6"/>
        </w:rPr>
        <w:t xml:space="preserve"> </w:t>
      </w:r>
      <w:r w:rsidRPr="00635779">
        <w:rPr>
          <w:spacing w:val="-2"/>
        </w:rPr>
        <w:t>своєї</w:t>
      </w:r>
      <w:r w:rsidRPr="00635779">
        <w:rPr>
          <w:spacing w:val="73"/>
        </w:rPr>
        <w:t xml:space="preserve"> </w:t>
      </w:r>
      <w:r w:rsidRPr="00635779">
        <w:rPr>
          <w:spacing w:val="-1"/>
        </w:rPr>
        <w:t>власної</w:t>
      </w:r>
      <w:r w:rsidRPr="00635779">
        <w:t xml:space="preserve"> природи,</w:t>
      </w:r>
      <w:r w:rsidRPr="00635779">
        <w:rPr>
          <w:spacing w:val="-2"/>
        </w:rPr>
        <w:t xml:space="preserve"> </w:t>
      </w:r>
      <w:r w:rsidRPr="00635779">
        <w:rPr>
          <w:spacing w:val="-1"/>
        </w:rPr>
        <w:t>своєї</w:t>
      </w:r>
      <w:r w:rsidRPr="00635779">
        <w:t xml:space="preserve"> </w:t>
      </w:r>
      <w:r w:rsidRPr="00635779">
        <w:rPr>
          <w:spacing w:val="-1"/>
        </w:rPr>
        <w:t>особистості</w:t>
      </w:r>
      <w:r w:rsidRPr="00635779">
        <w:rPr>
          <w:spacing w:val="1"/>
        </w:rPr>
        <w:t xml:space="preserve"> </w:t>
      </w:r>
      <w:r w:rsidRPr="00635779">
        <w:t>та</w:t>
      </w:r>
      <w:r w:rsidRPr="00635779">
        <w:rPr>
          <w:spacing w:val="-4"/>
        </w:rPr>
        <w:t xml:space="preserve"> </w:t>
      </w:r>
      <w:r w:rsidRPr="00635779">
        <w:rPr>
          <w:spacing w:val="-1"/>
        </w:rPr>
        <w:t>суспільства</w:t>
      </w:r>
      <w:r w:rsidRPr="00635779">
        <w:rPr>
          <w:spacing w:val="1"/>
        </w:rPr>
        <w:t xml:space="preserve"> </w:t>
      </w:r>
      <w:r w:rsidRPr="00635779">
        <w:t>в</w:t>
      </w:r>
      <w:r w:rsidRPr="00635779">
        <w:rPr>
          <w:spacing w:val="-2"/>
        </w:rPr>
        <w:t xml:space="preserve"> </w:t>
      </w:r>
      <w:r w:rsidRPr="00635779">
        <w:rPr>
          <w:spacing w:val="-1"/>
        </w:rPr>
        <w:t>цілому.</w:t>
      </w:r>
    </w:p>
    <w:p w14:paraId="082C0089" w14:textId="77777777" w:rsidR="00000000" w:rsidRPr="00635779" w:rsidRDefault="00717F83">
      <w:pPr>
        <w:pStyle w:val="a3"/>
        <w:kinsoku w:val="0"/>
        <w:overflowPunct w:val="0"/>
        <w:spacing w:before="2"/>
        <w:ind w:left="0" w:firstLine="0"/>
        <w:rPr>
          <w:sz w:val="26"/>
          <w:szCs w:val="26"/>
        </w:rPr>
      </w:pPr>
    </w:p>
    <w:p w14:paraId="1B1D3015" w14:textId="77777777" w:rsidR="00000000" w:rsidRPr="00635779" w:rsidRDefault="00717F83">
      <w:pPr>
        <w:pStyle w:val="3"/>
        <w:kinsoku w:val="0"/>
        <w:overflowPunct w:val="0"/>
        <w:rPr>
          <w:b w:val="0"/>
          <w:bCs w:val="0"/>
          <w:i w:val="0"/>
          <w:iCs w:val="0"/>
        </w:rPr>
      </w:pPr>
      <w:r w:rsidRPr="00635779">
        <w:rPr>
          <w:spacing w:val="-1"/>
        </w:rPr>
        <w:t>Список використаних</w:t>
      </w:r>
      <w:r w:rsidRPr="00635779">
        <w:t xml:space="preserve"> </w:t>
      </w:r>
      <w:r w:rsidRPr="00635779">
        <w:rPr>
          <w:spacing w:val="-1"/>
        </w:rPr>
        <w:t>джерел:</w:t>
      </w:r>
    </w:p>
    <w:p w14:paraId="49CA64D4" w14:textId="77777777" w:rsidR="00000000" w:rsidRPr="00635779" w:rsidRDefault="00717F83">
      <w:pPr>
        <w:pStyle w:val="a3"/>
        <w:numPr>
          <w:ilvl w:val="0"/>
          <w:numId w:val="21"/>
        </w:numPr>
        <w:tabs>
          <w:tab w:val="left" w:pos="1167"/>
        </w:tabs>
        <w:kinsoku w:val="0"/>
        <w:overflowPunct w:val="0"/>
        <w:spacing w:before="44"/>
        <w:ind w:firstLine="709"/>
        <w:rPr>
          <w:spacing w:val="-1"/>
        </w:rPr>
      </w:pPr>
      <w:proofErr w:type="spellStart"/>
      <w:r w:rsidRPr="00635779">
        <w:rPr>
          <w:spacing w:val="-1"/>
        </w:rPr>
        <w:t>Андреева</w:t>
      </w:r>
      <w:proofErr w:type="spellEnd"/>
      <w:r w:rsidRPr="00635779">
        <w:rPr>
          <w:spacing w:val="-2"/>
        </w:rPr>
        <w:t xml:space="preserve"> </w:t>
      </w:r>
      <w:r w:rsidRPr="00635779">
        <w:rPr>
          <w:spacing w:val="-1"/>
        </w:rPr>
        <w:t>Г.М.</w:t>
      </w:r>
      <w:r w:rsidRPr="00635779">
        <w:t xml:space="preserve"> </w:t>
      </w:r>
      <w:proofErr w:type="spellStart"/>
      <w:r w:rsidRPr="00635779">
        <w:rPr>
          <w:spacing w:val="-1"/>
        </w:rPr>
        <w:t>С</w:t>
      </w:r>
      <w:r w:rsidRPr="00635779">
        <w:rPr>
          <w:spacing w:val="-1"/>
        </w:rPr>
        <w:t>оциальная</w:t>
      </w:r>
      <w:proofErr w:type="spellEnd"/>
      <w:r w:rsidRPr="00635779">
        <w:rPr>
          <w:spacing w:val="-2"/>
        </w:rPr>
        <w:t xml:space="preserve"> </w:t>
      </w:r>
      <w:proofErr w:type="spellStart"/>
      <w:r w:rsidRPr="00635779">
        <w:rPr>
          <w:spacing w:val="-1"/>
        </w:rPr>
        <w:t>психология</w:t>
      </w:r>
      <w:proofErr w:type="spellEnd"/>
      <w:r w:rsidRPr="00635779">
        <w:rPr>
          <w:spacing w:val="-1"/>
        </w:rPr>
        <w:t>.</w:t>
      </w:r>
      <w:r w:rsidRPr="00635779">
        <w:rPr>
          <w:spacing w:val="-2"/>
        </w:rPr>
        <w:t xml:space="preserve"> </w:t>
      </w:r>
      <w:r w:rsidRPr="00635779">
        <w:t>М.,</w:t>
      </w:r>
      <w:r w:rsidRPr="00635779">
        <w:rPr>
          <w:spacing w:val="-2"/>
        </w:rPr>
        <w:t xml:space="preserve"> </w:t>
      </w:r>
      <w:r w:rsidRPr="00635779">
        <w:t>1998.–</w:t>
      </w:r>
      <w:r w:rsidRPr="00635779">
        <w:rPr>
          <w:spacing w:val="-2"/>
        </w:rPr>
        <w:t xml:space="preserve"> </w:t>
      </w:r>
      <w:r w:rsidRPr="00635779">
        <w:rPr>
          <w:spacing w:val="-1"/>
        </w:rPr>
        <w:t>376</w:t>
      </w:r>
      <w:r w:rsidRPr="00635779">
        <w:t xml:space="preserve"> </w:t>
      </w:r>
      <w:r w:rsidRPr="00635779">
        <w:rPr>
          <w:spacing w:val="-1"/>
        </w:rPr>
        <w:t>с.</w:t>
      </w:r>
    </w:p>
    <w:p w14:paraId="748AF2A1" w14:textId="77777777" w:rsidR="00000000" w:rsidRPr="00635779" w:rsidRDefault="00717F83">
      <w:pPr>
        <w:pStyle w:val="a3"/>
        <w:numPr>
          <w:ilvl w:val="0"/>
          <w:numId w:val="21"/>
        </w:numPr>
        <w:tabs>
          <w:tab w:val="left" w:pos="1167"/>
        </w:tabs>
        <w:kinsoku w:val="0"/>
        <w:overflowPunct w:val="0"/>
        <w:spacing w:before="44"/>
        <w:ind w:firstLine="709"/>
        <w:rPr>
          <w:spacing w:val="-1"/>
        </w:rPr>
        <w:sectPr w:rsidR="00000000" w:rsidRPr="00635779">
          <w:pgSz w:w="11910" w:h="16840"/>
          <w:pgMar w:top="1240" w:right="960" w:bottom="1060" w:left="960" w:header="653" w:footer="868" w:gutter="0"/>
          <w:cols w:space="720"/>
          <w:noEndnote/>
        </w:sectPr>
      </w:pPr>
    </w:p>
    <w:p w14:paraId="118AED9F" w14:textId="77777777" w:rsidR="00000000" w:rsidRPr="00635779" w:rsidRDefault="00717F83">
      <w:pPr>
        <w:pStyle w:val="a3"/>
        <w:kinsoku w:val="0"/>
        <w:overflowPunct w:val="0"/>
        <w:spacing w:before="11"/>
        <w:ind w:left="0" w:firstLine="0"/>
        <w:rPr>
          <w:sz w:val="29"/>
          <w:szCs w:val="29"/>
        </w:rPr>
      </w:pPr>
    </w:p>
    <w:p w14:paraId="19CAAC3B" w14:textId="77777777" w:rsidR="00000000" w:rsidRPr="00635779" w:rsidRDefault="00717F83">
      <w:pPr>
        <w:pStyle w:val="a3"/>
        <w:numPr>
          <w:ilvl w:val="0"/>
          <w:numId w:val="21"/>
        </w:numPr>
        <w:tabs>
          <w:tab w:val="left" w:pos="1167"/>
        </w:tabs>
        <w:kinsoku w:val="0"/>
        <w:overflowPunct w:val="0"/>
        <w:spacing w:before="61" w:line="275" w:lineRule="auto"/>
        <w:ind w:right="169" w:firstLine="709"/>
        <w:jc w:val="both"/>
        <w:rPr>
          <w:spacing w:val="-1"/>
        </w:rPr>
      </w:pPr>
      <w:proofErr w:type="spellStart"/>
      <w:r w:rsidRPr="00635779">
        <w:rPr>
          <w:spacing w:val="-1"/>
        </w:rPr>
        <w:t>Бехтерев</w:t>
      </w:r>
      <w:proofErr w:type="spellEnd"/>
      <w:r w:rsidRPr="00635779">
        <w:rPr>
          <w:spacing w:val="27"/>
        </w:rPr>
        <w:t xml:space="preserve"> </w:t>
      </w:r>
      <w:r w:rsidRPr="00635779">
        <w:rPr>
          <w:spacing w:val="-1"/>
        </w:rPr>
        <w:t>В.М.</w:t>
      </w:r>
      <w:r w:rsidRPr="00635779">
        <w:rPr>
          <w:spacing w:val="27"/>
        </w:rPr>
        <w:t xml:space="preserve"> </w:t>
      </w:r>
      <w:proofErr w:type="spellStart"/>
      <w:r w:rsidRPr="00635779">
        <w:rPr>
          <w:spacing w:val="-1"/>
        </w:rPr>
        <w:t>Избранные</w:t>
      </w:r>
      <w:proofErr w:type="spellEnd"/>
      <w:r w:rsidRPr="00635779">
        <w:rPr>
          <w:spacing w:val="27"/>
        </w:rPr>
        <w:t xml:space="preserve"> </w:t>
      </w:r>
      <w:proofErr w:type="spellStart"/>
      <w:r w:rsidRPr="00635779">
        <w:rPr>
          <w:spacing w:val="-1"/>
        </w:rPr>
        <w:t>труды</w:t>
      </w:r>
      <w:proofErr w:type="spellEnd"/>
      <w:r w:rsidRPr="00635779">
        <w:rPr>
          <w:spacing w:val="28"/>
        </w:rPr>
        <w:t xml:space="preserve"> </w:t>
      </w:r>
      <w:r w:rsidRPr="00635779">
        <w:t>по</w:t>
      </w:r>
      <w:r w:rsidRPr="00635779">
        <w:rPr>
          <w:spacing w:val="26"/>
        </w:rPr>
        <w:t xml:space="preserve"> </w:t>
      </w:r>
      <w:proofErr w:type="spellStart"/>
      <w:r w:rsidRPr="00635779">
        <w:rPr>
          <w:spacing w:val="-1"/>
        </w:rPr>
        <w:t>психологии</w:t>
      </w:r>
      <w:proofErr w:type="spellEnd"/>
      <w:r w:rsidRPr="00635779">
        <w:rPr>
          <w:spacing w:val="27"/>
        </w:rPr>
        <w:t xml:space="preserve"> </w:t>
      </w:r>
      <w:proofErr w:type="spellStart"/>
      <w:r w:rsidRPr="00635779">
        <w:t>личности</w:t>
      </w:r>
      <w:proofErr w:type="spellEnd"/>
      <w:r w:rsidRPr="00635779">
        <w:t>.</w:t>
      </w:r>
      <w:r w:rsidRPr="00635779">
        <w:rPr>
          <w:spacing w:val="27"/>
        </w:rPr>
        <w:t xml:space="preserve"> </w:t>
      </w:r>
      <w:r w:rsidRPr="00635779">
        <w:rPr>
          <w:spacing w:val="-1"/>
        </w:rPr>
        <w:t>Санкт-</w:t>
      </w:r>
      <w:r w:rsidRPr="00635779">
        <w:rPr>
          <w:spacing w:val="71"/>
        </w:rPr>
        <w:t xml:space="preserve"> </w:t>
      </w:r>
      <w:proofErr w:type="spellStart"/>
      <w:r w:rsidRPr="00635779">
        <w:rPr>
          <w:spacing w:val="-1"/>
        </w:rPr>
        <w:t>Петербургский</w:t>
      </w:r>
      <w:proofErr w:type="spellEnd"/>
      <w:r w:rsidRPr="00635779">
        <w:rPr>
          <w:spacing w:val="18"/>
        </w:rPr>
        <w:t xml:space="preserve"> </w:t>
      </w:r>
      <w:proofErr w:type="spellStart"/>
      <w:r w:rsidRPr="00635779">
        <w:t>гос</w:t>
      </w:r>
      <w:proofErr w:type="spellEnd"/>
      <w:r w:rsidRPr="00635779">
        <w:t>.</w:t>
      </w:r>
      <w:r w:rsidRPr="00635779">
        <w:rPr>
          <w:spacing w:val="16"/>
        </w:rPr>
        <w:t xml:space="preserve"> </w:t>
      </w:r>
      <w:r w:rsidRPr="00635779">
        <w:t xml:space="preserve">Ун-т. </w:t>
      </w:r>
      <w:r w:rsidRPr="00635779">
        <w:rPr>
          <w:spacing w:val="18"/>
        </w:rPr>
        <w:t xml:space="preserve"> </w:t>
      </w:r>
      <w:r w:rsidRPr="00635779">
        <w:rPr>
          <w:spacing w:val="-1"/>
        </w:rPr>
        <w:t>Факультет</w:t>
      </w:r>
      <w:r w:rsidRPr="00635779">
        <w:t xml:space="preserve"> </w:t>
      </w:r>
      <w:r w:rsidRPr="00635779">
        <w:rPr>
          <w:spacing w:val="18"/>
        </w:rPr>
        <w:t xml:space="preserve"> </w:t>
      </w:r>
      <w:proofErr w:type="spellStart"/>
      <w:r w:rsidRPr="00635779">
        <w:rPr>
          <w:spacing w:val="-1"/>
        </w:rPr>
        <w:t>психологии</w:t>
      </w:r>
      <w:proofErr w:type="spellEnd"/>
      <w:r w:rsidRPr="00635779">
        <w:rPr>
          <w:spacing w:val="-1"/>
        </w:rPr>
        <w:t>.</w:t>
      </w:r>
      <w:r w:rsidRPr="00635779">
        <w:t xml:space="preserve"> </w:t>
      </w:r>
      <w:r w:rsidRPr="00635779">
        <w:rPr>
          <w:spacing w:val="19"/>
        </w:rPr>
        <w:t xml:space="preserve"> </w:t>
      </w:r>
      <w:r w:rsidRPr="00635779">
        <w:rPr>
          <w:spacing w:val="-1"/>
        </w:rPr>
        <w:t>С.</w:t>
      </w:r>
      <w:proofErr w:type="spellStart"/>
      <w:r w:rsidRPr="00635779">
        <w:rPr>
          <w:spacing w:val="-1"/>
        </w:rPr>
        <w:t>Пб</w:t>
      </w:r>
      <w:proofErr w:type="spellEnd"/>
      <w:r w:rsidRPr="00635779">
        <w:rPr>
          <w:spacing w:val="-1"/>
        </w:rPr>
        <w:t>.:</w:t>
      </w:r>
      <w:proofErr w:type="spellStart"/>
      <w:r w:rsidRPr="00635779">
        <w:rPr>
          <w:spacing w:val="-1"/>
        </w:rPr>
        <w:t>Алетейя</w:t>
      </w:r>
      <w:proofErr w:type="spellEnd"/>
      <w:r w:rsidRPr="00635779">
        <w:rPr>
          <w:i/>
          <w:iCs/>
          <w:spacing w:val="-1"/>
        </w:rPr>
        <w:t>,</w:t>
      </w:r>
      <w:r w:rsidRPr="00635779">
        <w:rPr>
          <w:i/>
          <w:iCs/>
        </w:rPr>
        <w:t xml:space="preserve"> </w:t>
      </w:r>
      <w:r w:rsidRPr="00635779">
        <w:rPr>
          <w:i/>
          <w:iCs/>
          <w:spacing w:val="17"/>
        </w:rPr>
        <w:t xml:space="preserve"> </w:t>
      </w:r>
      <w:r w:rsidRPr="00635779">
        <w:rPr>
          <w:spacing w:val="-1"/>
        </w:rPr>
        <w:t>2009.</w:t>
      </w:r>
      <w:r w:rsidRPr="00635779">
        <w:rPr>
          <w:spacing w:val="69"/>
        </w:rPr>
        <w:t xml:space="preserve"> </w:t>
      </w:r>
      <w:r w:rsidRPr="00635779">
        <w:rPr>
          <w:spacing w:val="-1"/>
        </w:rPr>
        <w:t>Т.</w:t>
      </w:r>
      <w:r w:rsidRPr="00635779">
        <w:rPr>
          <w:spacing w:val="-2"/>
        </w:rPr>
        <w:t xml:space="preserve"> </w:t>
      </w:r>
      <w:r w:rsidRPr="00635779">
        <w:t>2.</w:t>
      </w:r>
      <w:r w:rsidRPr="00635779">
        <w:rPr>
          <w:spacing w:val="-2"/>
        </w:rPr>
        <w:t xml:space="preserve"> </w:t>
      </w:r>
      <w:r w:rsidRPr="00635779">
        <w:t xml:space="preserve">283 </w:t>
      </w:r>
      <w:r w:rsidRPr="00635779">
        <w:rPr>
          <w:spacing w:val="-1"/>
        </w:rPr>
        <w:t>с.</w:t>
      </w:r>
    </w:p>
    <w:p w14:paraId="0F3E0125" w14:textId="77777777" w:rsidR="00000000" w:rsidRPr="00635779" w:rsidRDefault="00717F83">
      <w:pPr>
        <w:pStyle w:val="a3"/>
        <w:numPr>
          <w:ilvl w:val="0"/>
          <w:numId w:val="21"/>
        </w:numPr>
        <w:tabs>
          <w:tab w:val="left" w:pos="1167"/>
        </w:tabs>
        <w:kinsoku w:val="0"/>
        <w:overflowPunct w:val="0"/>
        <w:spacing w:before="4" w:line="275" w:lineRule="auto"/>
        <w:ind w:right="176" w:firstLine="709"/>
        <w:jc w:val="both"/>
        <w:rPr>
          <w:spacing w:val="-1"/>
        </w:rPr>
      </w:pPr>
      <w:r w:rsidRPr="00635779">
        <w:rPr>
          <w:spacing w:val="-1"/>
        </w:rPr>
        <w:t>Біленький</w:t>
      </w:r>
      <w:r w:rsidRPr="00635779">
        <w:rPr>
          <w:spacing w:val="39"/>
        </w:rPr>
        <w:t xml:space="preserve"> </w:t>
      </w:r>
      <w:r w:rsidRPr="00635779">
        <w:rPr>
          <w:spacing w:val="-1"/>
        </w:rPr>
        <w:t>Є.А.,</w:t>
      </w:r>
      <w:r w:rsidRPr="00635779">
        <w:rPr>
          <w:spacing w:val="38"/>
        </w:rPr>
        <w:t xml:space="preserve"> </w:t>
      </w:r>
      <w:proofErr w:type="spellStart"/>
      <w:r w:rsidRPr="00635779">
        <w:rPr>
          <w:spacing w:val="-1"/>
        </w:rPr>
        <w:t>Козловець</w:t>
      </w:r>
      <w:proofErr w:type="spellEnd"/>
      <w:r w:rsidRPr="00635779">
        <w:rPr>
          <w:spacing w:val="39"/>
        </w:rPr>
        <w:t xml:space="preserve"> </w:t>
      </w:r>
      <w:r w:rsidRPr="00635779">
        <w:rPr>
          <w:spacing w:val="-1"/>
        </w:rPr>
        <w:t>М.А.,</w:t>
      </w:r>
      <w:r w:rsidRPr="00635779">
        <w:rPr>
          <w:spacing w:val="41"/>
        </w:rPr>
        <w:t xml:space="preserve"> </w:t>
      </w:r>
      <w:proofErr w:type="spellStart"/>
      <w:r w:rsidRPr="00635779">
        <w:rPr>
          <w:spacing w:val="-2"/>
        </w:rPr>
        <w:t>Саух</w:t>
      </w:r>
      <w:proofErr w:type="spellEnd"/>
      <w:r w:rsidRPr="00635779">
        <w:rPr>
          <w:spacing w:val="40"/>
        </w:rPr>
        <w:t xml:space="preserve"> </w:t>
      </w:r>
      <w:r w:rsidRPr="00635779">
        <w:t>І.В.</w:t>
      </w:r>
      <w:r w:rsidRPr="00635779">
        <w:rPr>
          <w:spacing w:val="38"/>
        </w:rPr>
        <w:t xml:space="preserve"> </w:t>
      </w:r>
      <w:r w:rsidRPr="00635779">
        <w:t>т</w:t>
      </w:r>
      <w:r w:rsidRPr="00635779">
        <w:t>а</w:t>
      </w:r>
      <w:r w:rsidRPr="00635779">
        <w:rPr>
          <w:spacing w:val="39"/>
        </w:rPr>
        <w:t xml:space="preserve"> </w:t>
      </w:r>
      <w:r w:rsidRPr="00635779">
        <w:t>ін.</w:t>
      </w:r>
      <w:r w:rsidRPr="00635779">
        <w:rPr>
          <w:spacing w:val="42"/>
        </w:rPr>
        <w:t xml:space="preserve"> </w:t>
      </w:r>
      <w:r w:rsidRPr="00635779">
        <w:rPr>
          <w:spacing w:val="-1"/>
        </w:rPr>
        <w:t>Соціологія:</w:t>
      </w:r>
      <w:r w:rsidRPr="00635779">
        <w:rPr>
          <w:spacing w:val="57"/>
        </w:rPr>
        <w:t xml:space="preserve"> </w:t>
      </w:r>
      <w:r w:rsidRPr="00635779">
        <w:rPr>
          <w:spacing w:val="-1"/>
        </w:rPr>
        <w:t>словник</w:t>
      </w:r>
      <w:r w:rsidRPr="00635779">
        <w:t xml:space="preserve"> </w:t>
      </w:r>
      <w:r w:rsidRPr="00635779">
        <w:rPr>
          <w:spacing w:val="-1"/>
        </w:rPr>
        <w:t>термінів</w:t>
      </w:r>
      <w:r w:rsidRPr="00635779">
        <w:t xml:space="preserve"> і понять.</w:t>
      </w:r>
      <w:r w:rsidRPr="00635779">
        <w:rPr>
          <w:spacing w:val="-2"/>
        </w:rPr>
        <w:t xml:space="preserve"> </w:t>
      </w:r>
      <w:r w:rsidRPr="00635779">
        <w:rPr>
          <w:spacing w:val="-1"/>
        </w:rPr>
        <w:t>К.:</w:t>
      </w:r>
      <w:r w:rsidRPr="00635779">
        <w:t xml:space="preserve"> </w:t>
      </w:r>
      <w:r w:rsidRPr="00635779">
        <w:rPr>
          <w:spacing w:val="-1"/>
        </w:rPr>
        <w:t>Кондор,</w:t>
      </w:r>
      <w:r w:rsidRPr="00635779">
        <w:rPr>
          <w:spacing w:val="-2"/>
        </w:rPr>
        <w:t xml:space="preserve"> </w:t>
      </w:r>
      <w:r w:rsidRPr="00635779">
        <w:t>2006.</w:t>
      </w:r>
      <w:r w:rsidRPr="00635779">
        <w:rPr>
          <w:spacing w:val="-2"/>
        </w:rPr>
        <w:t xml:space="preserve"> </w:t>
      </w:r>
      <w:r w:rsidRPr="00635779">
        <w:rPr>
          <w:spacing w:val="-1"/>
        </w:rPr>
        <w:t>370</w:t>
      </w:r>
      <w:r w:rsidRPr="00635779">
        <w:t xml:space="preserve"> </w:t>
      </w:r>
      <w:r w:rsidRPr="00635779">
        <w:rPr>
          <w:spacing w:val="-1"/>
        </w:rPr>
        <w:t>с.</w:t>
      </w:r>
    </w:p>
    <w:p w14:paraId="58BE9446" w14:textId="77777777" w:rsidR="00000000" w:rsidRPr="00635779" w:rsidRDefault="00717F83">
      <w:pPr>
        <w:pStyle w:val="a3"/>
        <w:kinsoku w:val="0"/>
        <w:overflowPunct w:val="0"/>
        <w:spacing w:before="0"/>
        <w:ind w:left="0" w:firstLine="0"/>
      </w:pPr>
    </w:p>
    <w:p w14:paraId="224B253C" w14:textId="77777777" w:rsidR="00000000" w:rsidRPr="00635779" w:rsidRDefault="00717F83">
      <w:pPr>
        <w:pStyle w:val="a3"/>
        <w:kinsoku w:val="0"/>
        <w:overflowPunct w:val="0"/>
        <w:spacing w:before="2"/>
        <w:ind w:left="0" w:firstLine="0"/>
        <w:rPr>
          <w:sz w:val="42"/>
          <w:szCs w:val="42"/>
        </w:rPr>
      </w:pPr>
    </w:p>
    <w:p w14:paraId="37E0468A" w14:textId="77777777" w:rsidR="00000000" w:rsidRPr="00635779" w:rsidRDefault="00717F83">
      <w:pPr>
        <w:pStyle w:val="a3"/>
        <w:kinsoku w:val="0"/>
        <w:overflowPunct w:val="0"/>
        <w:spacing w:before="0" w:line="273" w:lineRule="auto"/>
        <w:ind w:left="4580" w:right="171" w:firstLine="2765"/>
        <w:jc w:val="both"/>
      </w:pPr>
      <w:r w:rsidRPr="00635779">
        <w:rPr>
          <w:b/>
          <w:bCs/>
          <w:i/>
          <w:iCs/>
        </w:rPr>
        <w:t xml:space="preserve">Людмила </w:t>
      </w:r>
      <w:proofErr w:type="spellStart"/>
      <w:r w:rsidRPr="00635779">
        <w:rPr>
          <w:b/>
          <w:bCs/>
          <w:i/>
          <w:iCs/>
          <w:spacing w:val="-1"/>
        </w:rPr>
        <w:t>Смалиус</w:t>
      </w:r>
      <w:proofErr w:type="spellEnd"/>
      <w:r w:rsidRPr="00635779">
        <w:rPr>
          <w:b/>
          <w:bCs/>
          <w:i/>
          <w:iCs/>
          <w:spacing w:val="23"/>
        </w:rPr>
        <w:t xml:space="preserve"> </w:t>
      </w:r>
      <w:r w:rsidRPr="00635779">
        <w:rPr>
          <w:i/>
          <w:iCs/>
          <w:spacing w:val="-1"/>
        </w:rPr>
        <w:t>Черкаський</w:t>
      </w:r>
      <w:r w:rsidRPr="00635779">
        <w:rPr>
          <w:i/>
          <w:iCs/>
        </w:rPr>
        <w:t xml:space="preserve"> національний</w:t>
      </w:r>
      <w:r w:rsidRPr="00635779">
        <w:rPr>
          <w:i/>
          <w:iCs/>
          <w:spacing w:val="1"/>
        </w:rPr>
        <w:t xml:space="preserve"> </w:t>
      </w:r>
      <w:r w:rsidRPr="00635779">
        <w:rPr>
          <w:i/>
          <w:iCs/>
          <w:spacing w:val="-1"/>
        </w:rPr>
        <w:t>університету</w:t>
      </w:r>
      <w:r w:rsidRPr="00635779">
        <w:rPr>
          <w:i/>
          <w:iCs/>
          <w:spacing w:val="21"/>
        </w:rPr>
        <w:t xml:space="preserve"> </w:t>
      </w:r>
      <w:r w:rsidRPr="00635779">
        <w:rPr>
          <w:i/>
          <w:iCs/>
          <w:spacing w:val="-1"/>
        </w:rPr>
        <w:t>імені</w:t>
      </w:r>
      <w:r w:rsidRPr="00635779">
        <w:rPr>
          <w:i/>
          <w:iCs/>
        </w:rPr>
        <w:t xml:space="preserve"> </w:t>
      </w:r>
      <w:r w:rsidRPr="00635779">
        <w:rPr>
          <w:i/>
          <w:iCs/>
          <w:spacing w:val="-1"/>
        </w:rPr>
        <w:t>Богдана</w:t>
      </w:r>
      <w:r w:rsidRPr="00635779">
        <w:rPr>
          <w:i/>
          <w:iCs/>
        </w:rPr>
        <w:t xml:space="preserve"> Хмельницького,</w:t>
      </w:r>
      <w:r w:rsidRPr="00635779">
        <w:rPr>
          <w:i/>
          <w:iCs/>
          <w:spacing w:val="-2"/>
        </w:rPr>
        <w:t xml:space="preserve"> </w:t>
      </w:r>
      <w:proofErr w:type="spellStart"/>
      <w:r w:rsidRPr="00635779">
        <w:rPr>
          <w:i/>
          <w:iCs/>
          <w:spacing w:val="-1"/>
        </w:rPr>
        <w:t>м.Черкаси</w:t>
      </w:r>
      <w:proofErr w:type="spellEnd"/>
    </w:p>
    <w:p w14:paraId="31FEEA82" w14:textId="77777777" w:rsidR="00000000" w:rsidRPr="00635779" w:rsidRDefault="00717F83">
      <w:pPr>
        <w:pStyle w:val="a3"/>
        <w:kinsoku w:val="0"/>
        <w:overflowPunct w:val="0"/>
        <w:spacing w:before="5"/>
        <w:ind w:left="0" w:firstLine="0"/>
        <w:rPr>
          <w:i/>
          <w:iCs/>
          <w:sz w:val="33"/>
          <w:szCs w:val="33"/>
        </w:rPr>
      </w:pPr>
    </w:p>
    <w:p w14:paraId="1B7756EB" w14:textId="77777777" w:rsidR="00000000" w:rsidRPr="00635779" w:rsidRDefault="00717F83">
      <w:pPr>
        <w:pStyle w:val="2"/>
        <w:kinsoku w:val="0"/>
        <w:overflowPunct w:val="0"/>
        <w:spacing w:line="275" w:lineRule="auto"/>
        <w:ind w:left="3620" w:right="180" w:hanging="2031"/>
        <w:rPr>
          <w:b w:val="0"/>
          <w:bCs w:val="0"/>
        </w:rPr>
      </w:pPr>
      <w:r w:rsidRPr="00635779">
        <w:rPr>
          <w:spacing w:val="-1"/>
        </w:rPr>
        <w:t>ЗАСОБИ САМОВДОСКОНАЛЕННЯ</w:t>
      </w:r>
      <w:r w:rsidRPr="00635779">
        <w:rPr>
          <w:spacing w:val="-2"/>
        </w:rPr>
        <w:t xml:space="preserve"> </w:t>
      </w:r>
      <w:r w:rsidRPr="00635779">
        <w:rPr>
          <w:spacing w:val="-1"/>
        </w:rPr>
        <w:t>ПСИХОЛОГА</w:t>
      </w:r>
      <w:r w:rsidRPr="00635779">
        <w:rPr>
          <w:spacing w:val="-2"/>
        </w:rPr>
        <w:t xml:space="preserve"> </w:t>
      </w:r>
      <w:r w:rsidRPr="00635779">
        <w:t>У</w:t>
      </w:r>
      <w:r w:rsidRPr="00635779">
        <w:rPr>
          <w:spacing w:val="53"/>
        </w:rPr>
        <w:t xml:space="preserve"> </w:t>
      </w:r>
      <w:r w:rsidRPr="00635779">
        <w:rPr>
          <w:spacing w:val="-1"/>
        </w:rPr>
        <w:t>СИСТЕМІ</w:t>
      </w:r>
      <w:r w:rsidRPr="00635779">
        <w:t xml:space="preserve"> </w:t>
      </w:r>
      <w:r w:rsidRPr="00635779">
        <w:rPr>
          <w:spacing w:val="-1"/>
        </w:rPr>
        <w:t>ОСВІТИ</w:t>
      </w:r>
    </w:p>
    <w:p w14:paraId="4C4E391B" w14:textId="77777777" w:rsidR="00000000" w:rsidRPr="00635779" w:rsidRDefault="00717F83">
      <w:pPr>
        <w:pStyle w:val="a3"/>
        <w:kinsoku w:val="0"/>
        <w:overflowPunct w:val="0"/>
        <w:spacing w:before="10"/>
        <w:ind w:left="0" w:firstLine="0"/>
        <w:rPr>
          <w:b/>
          <w:bCs/>
          <w:sz w:val="31"/>
          <w:szCs w:val="31"/>
        </w:rPr>
      </w:pPr>
    </w:p>
    <w:p w14:paraId="6FF1A270" w14:textId="77777777" w:rsidR="00000000" w:rsidRPr="00635779" w:rsidRDefault="00717F83">
      <w:pPr>
        <w:pStyle w:val="a3"/>
        <w:kinsoku w:val="0"/>
        <w:overflowPunct w:val="0"/>
        <w:spacing w:before="0" w:line="276" w:lineRule="auto"/>
        <w:ind w:right="172"/>
        <w:jc w:val="both"/>
      </w:pPr>
      <w:r w:rsidRPr="00635779">
        <w:t>Одним</w:t>
      </w:r>
      <w:r w:rsidRPr="00635779">
        <w:rPr>
          <w:spacing w:val="11"/>
        </w:rPr>
        <w:t xml:space="preserve"> </w:t>
      </w:r>
      <w:r w:rsidRPr="00635779">
        <w:t>із</w:t>
      </w:r>
      <w:r w:rsidRPr="00635779">
        <w:rPr>
          <w:spacing w:val="10"/>
        </w:rPr>
        <w:t xml:space="preserve"> </w:t>
      </w:r>
      <w:r w:rsidRPr="00635779">
        <w:rPr>
          <w:spacing w:val="-1"/>
        </w:rPr>
        <w:t>провідних</w:t>
      </w:r>
      <w:r w:rsidRPr="00635779">
        <w:rPr>
          <w:spacing w:val="12"/>
        </w:rPr>
        <w:t xml:space="preserve"> </w:t>
      </w:r>
      <w:r w:rsidRPr="00635779">
        <w:rPr>
          <w:spacing w:val="-1"/>
        </w:rPr>
        <w:t>завдань</w:t>
      </w:r>
      <w:r w:rsidRPr="00635779">
        <w:rPr>
          <w:spacing w:val="11"/>
        </w:rPr>
        <w:t xml:space="preserve"> </w:t>
      </w:r>
      <w:r w:rsidRPr="00635779">
        <w:rPr>
          <w:spacing w:val="-1"/>
        </w:rPr>
        <w:t>психологіч</w:t>
      </w:r>
      <w:r w:rsidRPr="00635779">
        <w:rPr>
          <w:spacing w:val="-1"/>
        </w:rPr>
        <w:t>ної</w:t>
      </w:r>
      <w:r w:rsidRPr="00635779">
        <w:rPr>
          <w:spacing w:val="11"/>
        </w:rPr>
        <w:t xml:space="preserve"> </w:t>
      </w:r>
      <w:r w:rsidRPr="00635779">
        <w:rPr>
          <w:spacing w:val="-1"/>
        </w:rPr>
        <w:t>служби</w:t>
      </w:r>
      <w:r w:rsidRPr="00635779">
        <w:rPr>
          <w:spacing w:val="12"/>
        </w:rPr>
        <w:t xml:space="preserve"> </w:t>
      </w:r>
      <w:r w:rsidRPr="00635779">
        <w:t>в</w:t>
      </w:r>
      <w:r w:rsidRPr="00635779">
        <w:rPr>
          <w:spacing w:val="11"/>
        </w:rPr>
        <w:t xml:space="preserve"> </w:t>
      </w:r>
      <w:r w:rsidRPr="00635779">
        <w:rPr>
          <w:spacing w:val="-1"/>
        </w:rPr>
        <w:t>системі</w:t>
      </w:r>
      <w:r w:rsidRPr="00635779">
        <w:rPr>
          <w:spacing w:val="11"/>
        </w:rPr>
        <w:t xml:space="preserve"> </w:t>
      </w:r>
      <w:r w:rsidRPr="00635779">
        <w:rPr>
          <w:spacing w:val="-1"/>
        </w:rPr>
        <w:t>освіти</w:t>
      </w:r>
      <w:r w:rsidRPr="00635779">
        <w:rPr>
          <w:spacing w:val="11"/>
        </w:rPr>
        <w:t xml:space="preserve"> </w:t>
      </w:r>
      <w:r w:rsidRPr="00635779">
        <w:t>є</w:t>
      </w:r>
      <w:r w:rsidRPr="00635779">
        <w:rPr>
          <w:spacing w:val="43"/>
        </w:rPr>
        <w:t xml:space="preserve"> </w:t>
      </w:r>
      <w:r w:rsidRPr="00635779">
        <w:rPr>
          <w:spacing w:val="-1"/>
        </w:rPr>
        <w:t>психологічне</w:t>
      </w:r>
      <w:r w:rsidRPr="00635779">
        <w:rPr>
          <w:spacing w:val="26"/>
        </w:rPr>
        <w:t xml:space="preserve"> </w:t>
      </w:r>
      <w:r w:rsidRPr="00635779">
        <w:rPr>
          <w:spacing w:val="-1"/>
        </w:rPr>
        <w:t>забезпечення</w:t>
      </w:r>
      <w:r w:rsidRPr="00635779">
        <w:rPr>
          <w:spacing w:val="26"/>
        </w:rPr>
        <w:t xml:space="preserve"> </w:t>
      </w:r>
      <w:r w:rsidRPr="00635779">
        <w:t>навчально-виховного</w:t>
      </w:r>
      <w:r w:rsidRPr="00635779">
        <w:rPr>
          <w:spacing w:val="27"/>
        </w:rPr>
        <w:t xml:space="preserve"> </w:t>
      </w:r>
      <w:r w:rsidRPr="00635779">
        <w:rPr>
          <w:spacing w:val="-1"/>
        </w:rPr>
        <w:t>процесу.</w:t>
      </w:r>
      <w:r w:rsidRPr="00635779">
        <w:rPr>
          <w:spacing w:val="28"/>
        </w:rPr>
        <w:t xml:space="preserve"> </w:t>
      </w:r>
      <w:r w:rsidRPr="00635779">
        <w:rPr>
          <w:spacing w:val="-1"/>
        </w:rPr>
        <w:t>Специфіка</w:t>
      </w:r>
      <w:r w:rsidRPr="00635779">
        <w:rPr>
          <w:spacing w:val="55"/>
        </w:rPr>
        <w:t xml:space="preserve"> </w:t>
      </w:r>
      <w:r w:rsidRPr="00635779">
        <w:rPr>
          <w:spacing w:val="-1"/>
        </w:rPr>
        <w:t>роботи</w:t>
      </w:r>
      <w:r w:rsidRPr="00635779">
        <w:rPr>
          <w:spacing w:val="33"/>
        </w:rPr>
        <w:t xml:space="preserve"> </w:t>
      </w:r>
      <w:r w:rsidRPr="00635779">
        <w:rPr>
          <w:spacing w:val="-1"/>
        </w:rPr>
        <w:t>психологів</w:t>
      </w:r>
      <w:r w:rsidRPr="00635779">
        <w:rPr>
          <w:spacing w:val="30"/>
        </w:rPr>
        <w:t xml:space="preserve"> </w:t>
      </w:r>
      <w:r w:rsidRPr="00635779">
        <w:t>освітніх</w:t>
      </w:r>
      <w:r w:rsidRPr="00635779">
        <w:rPr>
          <w:spacing w:val="34"/>
        </w:rPr>
        <w:t xml:space="preserve"> </w:t>
      </w:r>
      <w:r w:rsidRPr="00635779">
        <w:rPr>
          <w:spacing w:val="-1"/>
        </w:rPr>
        <w:t>закладів</w:t>
      </w:r>
      <w:r w:rsidRPr="00635779">
        <w:rPr>
          <w:spacing w:val="32"/>
        </w:rPr>
        <w:t xml:space="preserve"> </w:t>
      </w:r>
      <w:r w:rsidRPr="00635779">
        <w:rPr>
          <w:spacing w:val="-1"/>
        </w:rPr>
        <w:t>полягає</w:t>
      </w:r>
      <w:r w:rsidRPr="00635779">
        <w:rPr>
          <w:spacing w:val="33"/>
        </w:rPr>
        <w:t xml:space="preserve"> </w:t>
      </w:r>
      <w:r w:rsidRPr="00635779">
        <w:t>у</w:t>
      </w:r>
      <w:r w:rsidRPr="00635779">
        <w:rPr>
          <w:spacing w:val="31"/>
        </w:rPr>
        <w:t xml:space="preserve"> </w:t>
      </w:r>
      <w:r w:rsidRPr="00635779">
        <w:t>роботі</w:t>
      </w:r>
      <w:r w:rsidRPr="00635779">
        <w:rPr>
          <w:spacing w:val="33"/>
        </w:rPr>
        <w:t xml:space="preserve"> </w:t>
      </w:r>
      <w:r w:rsidRPr="00635779">
        <w:t>з</w:t>
      </w:r>
      <w:r w:rsidRPr="00635779">
        <w:rPr>
          <w:spacing w:val="29"/>
        </w:rPr>
        <w:t xml:space="preserve"> </w:t>
      </w:r>
      <w:r w:rsidRPr="00635779">
        <w:rPr>
          <w:spacing w:val="-1"/>
        </w:rPr>
        <w:t>усіма</w:t>
      </w:r>
      <w:r w:rsidRPr="00635779">
        <w:rPr>
          <w:spacing w:val="33"/>
        </w:rPr>
        <w:t xml:space="preserve"> </w:t>
      </w:r>
      <w:r w:rsidRPr="00635779">
        <w:rPr>
          <w:spacing w:val="-1"/>
        </w:rPr>
        <w:t>учасниками</w:t>
      </w:r>
      <w:r w:rsidRPr="00635779">
        <w:rPr>
          <w:spacing w:val="57"/>
        </w:rPr>
        <w:t xml:space="preserve"> </w:t>
      </w:r>
      <w:r w:rsidRPr="00635779">
        <w:rPr>
          <w:spacing w:val="-1"/>
        </w:rPr>
        <w:t>навчально-виховного</w:t>
      </w:r>
      <w:r w:rsidRPr="00635779">
        <w:rPr>
          <w:spacing w:val="56"/>
        </w:rPr>
        <w:t xml:space="preserve"> </w:t>
      </w:r>
      <w:r w:rsidRPr="00635779">
        <w:rPr>
          <w:spacing w:val="-1"/>
        </w:rPr>
        <w:t>процесу:</w:t>
      </w:r>
      <w:r w:rsidRPr="00635779">
        <w:rPr>
          <w:spacing w:val="56"/>
        </w:rPr>
        <w:t xml:space="preserve"> </w:t>
      </w:r>
      <w:r w:rsidRPr="00635779">
        <w:rPr>
          <w:spacing w:val="-1"/>
        </w:rPr>
        <w:t>дошкільниками,</w:t>
      </w:r>
      <w:r w:rsidRPr="00635779">
        <w:rPr>
          <w:spacing w:val="54"/>
        </w:rPr>
        <w:t xml:space="preserve"> </w:t>
      </w:r>
      <w:r w:rsidRPr="00635779">
        <w:rPr>
          <w:spacing w:val="-1"/>
        </w:rPr>
        <w:t>учнями,</w:t>
      </w:r>
      <w:r w:rsidRPr="00635779">
        <w:rPr>
          <w:spacing w:val="55"/>
        </w:rPr>
        <w:t xml:space="preserve"> </w:t>
      </w:r>
      <w:r w:rsidRPr="00635779">
        <w:t>студентами,</w:t>
      </w:r>
      <w:r w:rsidRPr="00635779">
        <w:rPr>
          <w:spacing w:val="71"/>
        </w:rPr>
        <w:t xml:space="preserve"> </w:t>
      </w:r>
      <w:r w:rsidRPr="00635779">
        <w:rPr>
          <w:spacing w:val="-1"/>
        </w:rPr>
        <w:t>педагогами,</w:t>
      </w:r>
      <w:r w:rsidRPr="00635779">
        <w:rPr>
          <w:spacing w:val="29"/>
        </w:rPr>
        <w:t xml:space="preserve"> </w:t>
      </w:r>
      <w:r w:rsidRPr="00635779">
        <w:rPr>
          <w:spacing w:val="-1"/>
        </w:rPr>
        <w:t>батьками.</w:t>
      </w:r>
      <w:r w:rsidRPr="00635779">
        <w:rPr>
          <w:spacing w:val="29"/>
        </w:rPr>
        <w:t xml:space="preserve"> </w:t>
      </w:r>
      <w:r w:rsidRPr="00635779">
        <w:t>На</w:t>
      </w:r>
      <w:r w:rsidRPr="00635779">
        <w:rPr>
          <w:spacing w:val="28"/>
        </w:rPr>
        <w:t xml:space="preserve"> </w:t>
      </w:r>
      <w:r w:rsidRPr="00635779">
        <w:t>кожній</w:t>
      </w:r>
      <w:r w:rsidRPr="00635779">
        <w:rPr>
          <w:spacing w:val="31"/>
        </w:rPr>
        <w:t xml:space="preserve"> </w:t>
      </w:r>
      <w:r w:rsidRPr="00635779">
        <w:rPr>
          <w:spacing w:val="-1"/>
        </w:rPr>
        <w:t>ланці</w:t>
      </w:r>
      <w:r w:rsidRPr="00635779">
        <w:rPr>
          <w:spacing w:val="31"/>
        </w:rPr>
        <w:t xml:space="preserve"> </w:t>
      </w:r>
      <w:r w:rsidRPr="00635779">
        <w:rPr>
          <w:spacing w:val="-1"/>
        </w:rPr>
        <w:t>роботи</w:t>
      </w:r>
      <w:r w:rsidRPr="00635779">
        <w:rPr>
          <w:spacing w:val="34"/>
        </w:rPr>
        <w:t xml:space="preserve"> </w:t>
      </w:r>
      <w:r w:rsidRPr="00635779">
        <w:t>–</w:t>
      </w:r>
      <w:r w:rsidRPr="00635779">
        <w:rPr>
          <w:spacing w:val="29"/>
        </w:rPr>
        <w:t xml:space="preserve"> </w:t>
      </w:r>
      <w:r w:rsidRPr="00635779">
        <w:rPr>
          <w:spacing w:val="-1"/>
        </w:rPr>
        <w:t>дошкільний</w:t>
      </w:r>
      <w:r w:rsidRPr="00635779">
        <w:rPr>
          <w:spacing w:val="30"/>
        </w:rPr>
        <w:t xml:space="preserve"> </w:t>
      </w:r>
      <w:r w:rsidRPr="00635779">
        <w:rPr>
          <w:spacing w:val="-1"/>
        </w:rPr>
        <w:t>навчальний</w:t>
      </w:r>
      <w:r w:rsidRPr="00635779">
        <w:rPr>
          <w:spacing w:val="71"/>
        </w:rPr>
        <w:t xml:space="preserve"> </w:t>
      </w:r>
      <w:r w:rsidRPr="00635779">
        <w:rPr>
          <w:spacing w:val="-1"/>
        </w:rPr>
        <w:t>заклад,</w:t>
      </w:r>
      <w:r w:rsidRPr="00635779">
        <w:rPr>
          <w:spacing w:val="7"/>
        </w:rPr>
        <w:t xml:space="preserve"> </w:t>
      </w:r>
      <w:r w:rsidRPr="00635779">
        <w:rPr>
          <w:spacing w:val="-1"/>
        </w:rPr>
        <w:t>загальноосвітній</w:t>
      </w:r>
      <w:r w:rsidRPr="00635779">
        <w:rPr>
          <w:spacing w:val="6"/>
        </w:rPr>
        <w:t xml:space="preserve"> </w:t>
      </w:r>
      <w:r w:rsidRPr="00635779">
        <w:rPr>
          <w:spacing w:val="-1"/>
        </w:rPr>
        <w:t>заклад,</w:t>
      </w:r>
      <w:r w:rsidRPr="00635779">
        <w:rPr>
          <w:spacing w:val="7"/>
        </w:rPr>
        <w:t xml:space="preserve"> </w:t>
      </w:r>
      <w:r w:rsidRPr="00635779">
        <w:t>вищий</w:t>
      </w:r>
      <w:r w:rsidRPr="00635779">
        <w:rPr>
          <w:spacing w:val="5"/>
        </w:rPr>
        <w:t xml:space="preserve"> </w:t>
      </w:r>
      <w:r w:rsidRPr="00635779">
        <w:rPr>
          <w:spacing w:val="-1"/>
        </w:rPr>
        <w:t>навчальний</w:t>
      </w:r>
      <w:r w:rsidRPr="00635779">
        <w:rPr>
          <w:spacing w:val="6"/>
        </w:rPr>
        <w:t xml:space="preserve"> </w:t>
      </w:r>
      <w:r w:rsidRPr="00635779">
        <w:rPr>
          <w:spacing w:val="-1"/>
        </w:rPr>
        <w:t>заклад</w:t>
      </w:r>
      <w:r w:rsidRPr="00635779">
        <w:rPr>
          <w:spacing w:val="12"/>
        </w:rPr>
        <w:t xml:space="preserve"> </w:t>
      </w:r>
      <w:r w:rsidRPr="00635779">
        <w:t>–</w:t>
      </w:r>
      <w:r w:rsidRPr="00635779">
        <w:rPr>
          <w:spacing w:val="6"/>
        </w:rPr>
        <w:t xml:space="preserve"> </w:t>
      </w:r>
      <w:r w:rsidRPr="00635779">
        <w:rPr>
          <w:spacing w:val="-1"/>
        </w:rPr>
        <w:t>перед</w:t>
      </w:r>
      <w:r w:rsidRPr="00635779">
        <w:rPr>
          <w:spacing w:val="67"/>
        </w:rPr>
        <w:t xml:space="preserve"> </w:t>
      </w:r>
      <w:r w:rsidRPr="00635779">
        <w:t>психологом</w:t>
      </w:r>
      <w:r w:rsidRPr="00635779">
        <w:rPr>
          <w:spacing w:val="1"/>
        </w:rPr>
        <w:t xml:space="preserve"> </w:t>
      </w:r>
      <w:r w:rsidRPr="00635779">
        <w:rPr>
          <w:spacing w:val="-1"/>
        </w:rPr>
        <w:t>освітнього</w:t>
      </w:r>
      <w:r w:rsidRPr="00635779">
        <w:rPr>
          <w:spacing w:val="2"/>
        </w:rPr>
        <w:t xml:space="preserve"> </w:t>
      </w:r>
      <w:r w:rsidRPr="00635779">
        <w:rPr>
          <w:spacing w:val="-1"/>
        </w:rPr>
        <w:t>закладу</w:t>
      </w:r>
      <w:r w:rsidRPr="00635779">
        <w:rPr>
          <w:spacing w:val="3"/>
        </w:rPr>
        <w:t xml:space="preserve"> </w:t>
      </w:r>
      <w:r w:rsidRPr="00635779">
        <w:t>постає</w:t>
      </w:r>
      <w:r w:rsidRPr="00635779">
        <w:rPr>
          <w:spacing w:val="2"/>
        </w:rPr>
        <w:t xml:space="preserve"> </w:t>
      </w:r>
      <w:r w:rsidRPr="00635779">
        <w:rPr>
          <w:spacing w:val="-1"/>
        </w:rPr>
        <w:t>ряд</w:t>
      </w:r>
      <w:r w:rsidRPr="00635779">
        <w:rPr>
          <w:spacing w:val="2"/>
        </w:rPr>
        <w:t xml:space="preserve"> </w:t>
      </w:r>
      <w:r w:rsidRPr="00635779">
        <w:rPr>
          <w:spacing w:val="-1"/>
        </w:rPr>
        <w:t>важливих</w:t>
      </w:r>
      <w:r w:rsidRPr="00635779">
        <w:rPr>
          <w:spacing w:val="3"/>
        </w:rPr>
        <w:t xml:space="preserve"> </w:t>
      </w:r>
      <w:r w:rsidRPr="00635779">
        <w:t>завдань. Їх</w:t>
      </w:r>
      <w:r w:rsidRPr="00635779">
        <w:rPr>
          <w:spacing w:val="3"/>
        </w:rPr>
        <w:t xml:space="preserve"> </w:t>
      </w:r>
      <w:r w:rsidRPr="00635779">
        <w:rPr>
          <w:spacing w:val="-1"/>
        </w:rPr>
        <w:t>ефективне</w:t>
      </w:r>
      <w:r w:rsidRPr="00635779">
        <w:rPr>
          <w:spacing w:val="41"/>
        </w:rPr>
        <w:t xml:space="preserve"> </w:t>
      </w:r>
      <w:r w:rsidRPr="00635779">
        <w:rPr>
          <w:spacing w:val="-1"/>
        </w:rPr>
        <w:t>вирішення</w:t>
      </w:r>
      <w:r w:rsidRPr="00635779">
        <w:rPr>
          <w:spacing w:val="36"/>
        </w:rPr>
        <w:t xml:space="preserve"> </w:t>
      </w:r>
      <w:r w:rsidRPr="00635779">
        <w:rPr>
          <w:spacing w:val="-1"/>
        </w:rPr>
        <w:t>сприяє</w:t>
      </w:r>
      <w:r w:rsidRPr="00635779">
        <w:rPr>
          <w:spacing w:val="39"/>
        </w:rPr>
        <w:t xml:space="preserve"> </w:t>
      </w:r>
      <w:r w:rsidRPr="00635779">
        <w:rPr>
          <w:spacing w:val="-1"/>
        </w:rPr>
        <w:t>оволодінню</w:t>
      </w:r>
      <w:r w:rsidRPr="00635779">
        <w:rPr>
          <w:spacing w:val="36"/>
        </w:rPr>
        <w:t xml:space="preserve"> </w:t>
      </w:r>
      <w:r w:rsidRPr="00635779">
        <w:rPr>
          <w:spacing w:val="-1"/>
        </w:rPr>
        <w:t>оптимальними</w:t>
      </w:r>
      <w:r w:rsidRPr="00635779">
        <w:rPr>
          <w:spacing w:val="38"/>
        </w:rPr>
        <w:t xml:space="preserve"> </w:t>
      </w:r>
      <w:r w:rsidRPr="00635779">
        <w:rPr>
          <w:spacing w:val="-1"/>
        </w:rPr>
        <w:t>технологіями</w:t>
      </w:r>
      <w:r w:rsidRPr="00635779">
        <w:rPr>
          <w:spacing w:val="37"/>
        </w:rPr>
        <w:t xml:space="preserve"> </w:t>
      </w:r>
      <w:r w:rsidRPr="00635779">
        <w:rPr>
          <w:spacing w:val="-1"/>
        </w:rPr>
        <w:t>виховання</w:t>
      </w:r>
      <w:r w:rsidRPr="00635779">
        <w:rPr>
          <w:spacing w:val="36"/>
        </w:rPr>
        <w:t xml:space="preserve"> </w:t>
      </w:r>
      <w:r w:rsidRPr="00635779">
        <w:rPr>
          <w:spacing w:val="1"/>
        </w:rPr>
        <w:t>та</w:t>
      </w:r>
      <w:r w:rsidRPr="00635779">
        <w:rPr>
          <w:spacing w:val="89"/>
        </w:rPr>
        <w:t xml:space="preserve"> </w:t>
      </w:r>
      <w:r w:rsidRPr="00635779">
        <w:rPr>
          <w:spacing w:val="-1"/>
        </w:rPr>
        <w:t>навчан</w:t>
      </w:r>
      <w:r w:rsidRPr="00635779">
        <w:rPr>
          <w:spacing w:val="-1"/>
        </w:rPr>
        <w:t>ня</w:t>
      </w:r>
      <w:r w:rsidRPr="00635779">
        <w:rPr>
          <w:spacing w:val="48"/>
        </w:rPr>
        <w:t xml:space="preserve"> </w:t>
      </w:r>
      <w:r w:rsidRPr="00635779">
        <w:t>дітей</w:t>
      </w:r>
      <w:r w:rsidRPr="00635779">
        <w:rPr>
          <w:spacing w:val="49"/>
        </w:rPr>
        <w:t xml:space="preserve"> </w:t>
      </w:r>
      <w:r w:rsidRPr="00635779">
        <w:t>різного</w:t>
      </w:r>
      <w:r w:rsidRPr="00635779">
        <w:rPr>
          <w:spacing w:val="50"/>
        </w:rPr>
        <w:t xml:space="preserve"> </w:t>
      </w:r>
      <w:r w:rsidRPr="00635779">
        <w:rPr>
          <w:spacing w:val="-1"/>
        </w:rPr>
        <w:t>віку,</w:t>
      </w:r>
      <w:r w:rsidRPr="00635779">
        <w:rPr>
          <w:spacing w:val="48"/>
        </w:rPr>
        <w:t xml:space="preserve"> </w:t>
      </w:r>
      <w:r w:rsidRPr="00635779">
        <w:rPr>
          <w:spacing w:val="-1"/>
        </w:rPr>
        <w:t>усвідомленню</w:t>
      </w:r>
      <w:r w:rsidRPr="00635779">
        <w:rPr>
          <w:spacing w:val="49"/>
        </w:rPr>
        <w:t xml:space="preserve"> </w:t>
      </w:r>
      <w:r w:rsidRPr="00635779">
        <w:t>необхідних</w:t>
      </w:r>
      <w:r w:rsidRPr="00635779">
        <w:rPr>
          <w:spacing w:val="48"/>
        </w:rPr>
        <w:t xml:space="preserve"> </w:t>
      </w:r>
      <w:r w:rsidRPr="00635779">
        <w:rPr>
          <w:spacing w:val="-1"/>
        </w:rPr>
        <w:t>змін</w:t>
      </w:r>
      <w:r w:rsidRPr="00635779">
        <w:rPr>
          <w:spacing w:val="50"/>
        </w:rPr>
        <w:t xml:space="preserve"> </w:t>
      </w:r>
      <w:r w:rsidRPr="00635779">
        <w:t>у</w:t>
      </w:r>
      <w:r w:rsidRPr="00635779">
        <w:rPr>
          <w:spacing w:val="48"/>
        </w:rPr>
        <w:t xml:space="preserve"> </w:t>
      </w:r>
      <w:r w:rsidRPr="00635779">
        <w:rPr>
          <w:spacing w:val="-1"/>
        </w:rPr>
        <w:t>стосунках</w:t>
      </w:r>
      <w:r w:rsidRPr="00635779">
        <w:rPr>
          <w:spacing w:val="37"/>
        </w:rPr>
        <w:t xml:space="preserve"> </w:t>
      </w:r>
      <w:r w:rsidRPr="00635779">
        <w:rPr>
          <w:spacing w:val="-1"/>
        </w:rPr>
        <w:t>молодого</w:t>
      </w:r>
      <w:r w:rsidRPr="00635779">
        <w:t xml:space="preserve"> </w:t>
      </w:r>
      <w:r w:rsidRPr="00635779">
        <w:rPr>
          <w:spacing w:val="-1"/>
        </w:rPr>
        <w:t>покоління</w:t>
      </w:r>
      <w:r w:rsidRPr="00635779">
        <w:rPr>
          <w:spacing w:val="-2"/>
        </w:rPr>
        <w:t xml:space="preserve"> </w:t>
      </w:r>
      <w:r w:rsidRPr="00635779">
        <w:t>з</w:t>
      </w:r>
      <w:r w:rsidRPr="00635779">
        <w:rPr>
          <w:spacing w:val="-2"/>
        </w:rPr>
        <w:t xml:space="preserve"> </w:t>
      </w:r>
      <w:r w:rsidRPr="00635779">
        <w:t>оточуючими,</w:t>
      </w:r>
      <w:r w:rsidRPr="00635779">
        <w:rPr>
          <w:spacing w:val="-1"/>
        </w:rPr>
        <w:t xml:space="preserve"> здійснення</w:t>
      </w:r>
      <w:r w:rsidRPr="00635779">
        <w:t xml:space="preserve"> саморозвитку.</w:t>
      </w:r>
    </w:p>
    <w:p w14:paraId="23F19687" w14:textId="77777777" w:rsidR="00000000" w:rsidRPr="00635779" w:rsidRDefault="00717F83">
      <w:pPr>
        <w:pStyle w:val="a3"/>
        <w:kinsoku w:val="0"/>
        <w:overflowPunct w:val="0"/>
        <w:spacing w:line="276" w:lineRule="auto"/>
        <w:ind w:right="174"/>
        <w:jc w:val="both"/>
        <w:rPr>
          <w:spacing w:val="-1"/>
        </w:rPr>
      </w:pPr>
      <w:r w:rsidRPr="00635779">
        <w:rPr>
          <w:spacing w:val="-1"/>
        </w:rPr>
        <w:t>Посилення</w:t>
      </w:r>
      <w:r w:rsidRPr="00635779">
        <w:rPr>
          <w:spacing w:val="46"/>
        </w:rPr>
        <w:t xml:space="preserve"> </w:t>
      </w:r>
      <w:r w:rsidRPr="00635779">
        <w:rPr>
          <w:spacing w:val="-1"/>
        </w:rPr>
        <w:t>інтересу</w:t>
      </w:r>
      <w:r w:rsidRPr="00635779">
        <w:rPr>
          <w:spacing w:val="45"/>
        </w:rPr>
        <w:t xml:space="preserve"> </w:t>
      </w:r>
      <w:r w:rsidRPr="00635779">
        <w:t>до</w:t>
      </w:r>
      <w:r w:rsidRPr="00635779">
        <w:rPr>
          <w:spacing w:val="48"/>
        </w:rPr>
        <w:t xml:space="preserve"> </w:t>
      </w:r>
      <w:r w:rsidRPr="00635779">
        <w:rPr>
          <w:spacing w:val="-1"/>
        </w:rPr>
        <w:t>психології,</w:t>
      </w:r>
      <w:r w:rsidRPr="00635779">
        <w:rPr>
          <w:spacing w:val="47"/>
        </w:rPr>
        <w:t xml:space="preserve"> </w:t>
      </w:r>
      <w:r w:rsidRPr="00635779">
        <w:rPr>
          <w:spacing w:val="-1"/>
        </w:rPr>
        <w:t>підвищення</w:t>
      </w:r>
      <w:r w:rsidRPr="00635779">
        <w:rPr>
          <w:spacing w:val="46"/>
        </w:rPr>
        <w:t xml:space="preserve"> </w:t>
      </w:r>
      <w:r w:rsidRPr="00635779">
        <w:t>рівня</w:t>
      </w:r>
      <w:r w:rsidRPr="00635779">
        <w:rPr>
          <w:spacing w:val="46"/>
        </w:rPr>
        <w:t xml:space="preserve"> </w:t>
      </w:r>
      <w:r w:rsidRPr="00635779">
        <w:rPr>
          <w:spacing w:val="-1"/>
        </w:rPr>
        <w:t>психологічної</w:t>
      </w:r>
      <w:r w:rsidRPr="00635779">
        <w:rPr>
          <w:spacing w:val="65"/>
        </w:rPr>
        <w:t xml:space="preserve"> </w:t>
      </w:r>
      <w:r w:rsidRPr="00635779">
        <w:rPr>
          <w:spacing w:val="-1"/>
        </w:rPr>
        <w:t>грамотності</w:t>
      </w:r>
      <w:r w:rsidRPr="00635779">
        <w:rPr>
          <w:spacing w:val="17"/>
        </w:rPr>
        <w:t xml:space="preserve"> </w:t>
      </w:r>
      <w:r w:rsidRPr="00635779">
        <w:rPr>
          <w:spacing w:val="-1"/>
        </w:rPr>
        <w:t>населення</w:t>
      </w:r>
      <w:r w:rsidRPr="00635779">
        <w:rPr>
          <w:spacing w:val="18"/>
        </w:rPr>
        <w:t xml:space="preserve"> </w:t>
      </w:r>
      <w:r w:rsidRPr="00635779">
        <w:rPr>
          <w:spacing w:val="-1"/>
        </w:rPr>
        <w:t>зумовлює</w:t>
      </w:r>
      <w:r w:rsidRPr="00635779">
        <w:rPr>
          <w:spacing w:val="16"/>
        </w:rPr>
        <w:t xml:space="preserve"> </w:t>
      </w:r>
      <w:r w:rsidRPr="00635779">
        <w:rPr>
          <w:spacing w:val="-1"/>
        </w:rPr>
        <w:t>зростання</w:t>
      </w:r>
      <w:r w:rsidRPr="00635779">
        <w:rPr>
          <w:spacing w:val="17"/>
        </w:rPr>
        <w:t xml:space="preserve"> </w:t>
      </w:r>
      <w:r w:rsidRPr="00635779">
        <w:t>потреби</w:t>
      </w:r>
      <w:r w:rsidRPr="00635779">
        <w:rPr>
          <w:spacing w:val="17"/>
        </w:rPr>
        <w:t xml:space="preserve"> </w:t>
      </w:r>
      <w:r w:rsidRPr="00635779">
        <w:t>у</w:t>
      </w:r>
      <w:r w:rsidRPr="00635779">
        <w:rPr>
          <w:spacing w:val="47"/>
        </w:rPr>
        <w:t xml:space="preserve"> </w:t>
      </w:r>
      <w:r w:rsidRPr="00635779">
        <w:rPr>
          <w:spacing w:val="-1"/>
        </w:rPr>
        <w:t>висококваліфікова</w:t>
      </w:r>
      <w:r w:rsidRPr="00635779">
        <w:rPr>
          <w:spacing w:val="-1"/>
        </w:rPr>
        <w:t>них</w:t>
      </w:r>
      <w:r w:rsidRPr="00635779">
        <w:rPr>
          <w:spacing w:val="15"/>
        </w:rPr>
        <w:t xml:space="preserve"> </w:t>
      </w:r>
      <w:r w:rsidRPr="00635779">
        <w:rPr>
          <w:spacing w:val="-1"/>
        </w:rPr>
        <w:t>фахівцях</w:t>
      </w:r>
      <w:r w:rsidRPr="00635779">
        <w:rPr>
          <w:spacing w:val="14"/>
        </w:rPr>
        <w:t xml:space="preserve"> </w:t>
      </w:r>
      <w:r w:rsidRPr="00635779">
        <w:t>у</w:t>
      </w:r>
      <w:r w:rsidRPr="00635779">
        <w:rPr>
          <w:spacing w:val="12"/>
        </w:rPr>
        <w:t xml:space="preserve"> </w:t>
      </w:r>
      <w:r w:rsidRPr="00635779">
        <w:t>цій</w:t>
      </w:r>
      <w:r w:rsidRPr="00635779">
        <w:rPr>
          <w:spacing w:val="12"/>
        </w:rPr>
        <w:t xml:space="preserve"> </w:t>
      </w:r>
      <w:r w:rsidRPr="00635779">
        <w:rPr>
          <w:spacing w:val="-1"/>
        </w:rPr>
        <w:t>галузі.</w:t>
      </w:r>
      <w:r w:rsidRPr="00635779">
        <w:rPr>
          <w:spacing w:val="12"/>
        </w:rPr>
        <w:t xml:space="preserve"> </w:t>
      </w:r>
      <w:r w:rsidRPr="00635779">
        <w:rPr>
          <w:spacing w:val="-1"/>
        </w:rPr>
        <w:t>Тому</w:t>
      </w:r>
      <w:r w:rsidRPr="00635779">
        <w:rPr>
          <w:spacing w:val="12"/>
        </w:rPr>
        <w:t xml:space="preserve"> </w:t>
      </w:r>
      <w:r w:rsidRPr="00635779">
        <w:t>питання</w:t>
      </w:r>
      <w:r w:rsidRPr="00635779">
        <w:rPr>
          <w:spacing w:val="12"/>
        </w:rPr>
        <w:t xml:space="preserve"> </w:t>
      </w:r>
      <w:r w:rsidRPr="00635779">
        <w:rPr>
          <w:spacing w:val="-1"/>
        </w:rPr>
        <w:t>вдосконалення</w:t>
      </w:r>
      <w:r w:rsidRPr="00635779">
        <w:rPr>
          <w:spacing w:val="75"/>
        </w:rPr>
        <w:t xml:space="preserve"> </w:t>
      </w:r>
      <w:r w:rsidRPr="00635779">
        <w:rPr>
          <w:spacing w:val="-1"/>
        </w:rPr>
        <w:t>професіоналізму</w:t>
      </w:r>
      <w:r w:rsidRPr="00635779">
        <w:rPr>
          <w:spacing w:val="39"/>
        </w:rPr>
        <w:t xml:space="preserve"> </w:t>
      </w:r>
      <w:r w:rsidRPr="00635779">
        <w:t>та</w:t>
      </w:r>
      <w:r w:rsidRPr="00635779">
        <w:rPr>
          <w:spacing w:val="39"/>
        </w:rPr>
        <w:t xml:space="preserve"> </w:t>
      </w:r>
      <w:r w:rsidRPr="00635779">
        <w:rPr>
          <w:spacing w:val="-1"/>
        </w:rPr>
        <w:t>майстерності</w:t>
      </w:r>
      <w:r w:rsidRPr="00635779">
        <w:rPr>
          <w:spacing w:val="40"/>
        </w:rPr>
        <w:t xml:space="preserve"> </w:t>
      </w:r>
      <w:r w:rsidRPr="00635779">
        <w:rPr>
          <w:spacing w:val="-1"/>
        </w:rPr>
        <w:t>психолога</w:t>
      </w:r>
      <w:r w:rsidRPr="00635779">
        <w:rPr>
          <w:spacing w:val="37"/>
        </w:rPr>
        <w:t xml:space="preserve"> </w:t>
      </w:r>
      <w:r w:rsidRPr="00635779">
        <w:t>є</w:t>
      </w:r>
      <w:r w:rsidRPr="00635779">
        <w:rPr>
          <w:spacing w:val="39"/>
        </w:rPr>
        <w:t xml:space="preserve"> </w:t>
      </w:r>
      <w:r w:rsidRPr="00635779">
        <w:rPr>
          <w:spacing w:val="-1"/>
        </w:rPr>
        <w:t>досить</w:t>
      </w:r>
      <w:r w:rsidRPr="00635779">
        <w:rPr>
          <w:spacing w:val="39"/>
        </w:rPr>
        <w:t xml:space="preserve"> </w:t>
      </w:r>
      <w:r w:rsidRPr="00635779">
        <w:rPr>
          <w:spacing w:val="-1"/>
        </w:rPr>
        <w:t>актуальним.</w:t>
      </w:r>
      <w:r w:rsidRPr="00635779">
        <w:rPr>
          <w:spacing w:val="41"/>
        </w:rPr>
        <w:t xml:space="preserve"> </w:t>
      </w:r>
      <w:r w:rsidRPr="00635779">
        <w:t>Як</w:t>
      </w:r>
      <w:r w:rsidRPr="00635779">
        <w:rPr>
          <w:spacing w:val="69"/>
        </w:rPr>
        <w:t xml:space="preserve"> </w:t>
      </w:r>
      <w:r w:rsidRPr="00635779">
        <w:rPr>
          <w:spacing w:val="-1"/>
        </w:rPr>
        <w:t>відомо,</w:t>
      </w:r>
      <w:r w:rsidRPr="00635779">
        <w:rPr>
          <w:spacing w:val="51"/>
        </w:rPr>
        <w:t xml:space="preserve"> </w:t>
      </w:r>
      <w:r w:rsidRPr="00635779">
        <w:rPr>
          <w:spacing w:val="-1"/>
        </w:rPr>
        <w:t>специфіка</w:t>
      </w:r>
      <w:r w:rsidRPr="00635779">
        <w:rPr>
          <w:spacing w:val="51"/>
        </w:rPr>
        <w:t xml:space="preserve"> </w:t>
      </w:r>
      <w:r w:rsidRPr="00635779">
        <w:rPr>
          <w:spacing w:val="-1"/>
        </w:rPr>
        <w:t>професії</w:t>
      </w:r>
      <w:r w:rsidRPr="00635779">
        <w:rPr>
          <w:spacing w:val="52"/>
        </w:rPr>
        <w:t xml:space="preserve"> </w:t>
      </w:r>
      <w:r w:rsidRPr="00635779">
        <w:rPr>
          <w:spacing w:val="-1"/>
        </w:rPr>
        <w:t>психолога</w:t>
      </w:r>
      <w:r w:rsidRPr="00635779">
        <w:rPr>
          <w:spacing w:val="50"/>
        </w:rPr>
        <w:t xml:space="preserve"> </w:t>
      </w:r>
      <w:r w:rsidRPr="00635779">
        <w:rPr>
          <w:spacing w:val="-1"/>
        </w:rPr>
        <w:t>полягає</w:t>
      </w:r>
      <w:r w:rsidRPr="00635779">
        <w:rPr>
          <w:spacing w:val="52"/>
        </w:rPr>
        <w:t xml:space="preserve"> </w:t>
      </w:r>
      <w:r w:rsidRPr="00635779">
        <w:t>у</w:t>
      </w:r>
      <w:r w:rsidRPr="00635779">
        <w:rPr>
          <w:spacing w:val="50"/>
        </w:rPr>
        <w:t xml:space="preserve"> </w:t>
      </w:r>
      <w:r w:rsidRPr="00635779">
        <w:t>тому,</w:t>
      </w:r>
      <w:r w:rsidRPr="00635779">
        <w:rPr>
          <w:spacing w:val="52"/>
        </w:rPr>
        <w:t xml:space="preserve"> </w:t>
      </w:r>
      <w:r w:rsidRPr="00635779">
        <w:t>що</w:t>
      </w:r>
      <w:r w:rsidRPr="00635779">
        <w:rPr>
          <w:spacing w:val="52"/>
        </w:rPr>
        <w:t xml:space="preserve"> </w:t>
      </w:r>
      <w:r w:rsidRPr="00635779">
        <w:rPr>
          <w:spacing w:val="-1"/>
        </w:rPr>
        <w:t>інструментом</w:t>
      </w:r>
      <w:r w:rsidRPr="00635779">
        <w:rPr>
          <w:spacing w:val="73"/>
        </w:rPr>
        <w:t xml:space="preserve"> </w:t>
      </w:r>
      <w:r w:rsidRPr="00635779">
        <w:rPr>
          <w:spacing w:val="-1"/>
        </w:rPr>
        <w:t>діяльності</w:t>
      </w:r>
      <w:r w:rsidRPr="00635779">
        <w:rPr>
          <w:spacing w:val="2"/>
        </w:rPr>
        <w:t xml:space="preserve"> </w:t>
      </w:r>
      <w:r w:rsidRPr="00635779">
        <w:t>є</w:t>
      </w:r>
      <w:r w:rsidRPr="00635779">
        <w:rPr>
          <w:spacing w:val="2"/>
        </w:rPr>
        <w:t xml:space="preserve"> </w:t>
      </w:r>
      <w:r w:rsidRPr="00635779">
        <w:rPr>
          <w:spacing w:val="-1"/>
        </w:rPr>
        <w:t>власне</w:t>
      </w:r>
      <w:r w:rsidRPr="00635779">
        <w:rPr>
          <w:spacing w:val="2"/>
        </w:rPr>
        <w:t xml:space="preserve"> </w:t>
      </w:r>
      <w:r w:rsidRPr="00635779">
        <w:t>його</w:t>
      </w:r>
      <w:r w:rsidRPr="00635779">
        <w:rPr>
          <w:spacing w:val="2"/>
        </w:rPr>
        <w:t xml:space="preserve"> </w:t>
      </w:r>
      <w:r w:rsidRPr="00635779">
        <w:rPr>
          <w:spacing w:val="-1"/>
        </w:rPr>
        <w:t>особистість.</w:t>
      </w:r>
      <w:r w:rsidRPr="00635779">
        <w:t xml:space="preserve"> </w:t>
      </w:r>
      <w:r w:rsidRPr="00635779">
        <w:rPr>
          <w:spacing w:val="-1"/>
        </w:rPr>
        <w:t>Клієнт,</w:t>
      </w:r>
      <w:r w:rsidRPr="00635779">
        <w:t xml:space="preserve"> </w:t>
      </w:r>
      <w:r w:rsidRPr="00635779">
        <w:rPr>
          <w:spacing w:val="-1"/>
        </w:rPr>
        <w:t>незалежно</w:t>
      </w:r>
      <w:r w:rsidRPr="00635779">
        <w:rPr>
          <w:spacing w:val="5"/>
        </w:rPr>
        <w:t xml:space="preserve"> </w:t>
      </w:r>
      <w:r w:rsidRPr="00635779">
        <w:t>від</w:t>
      </w:r>
      <w:r w:rsidRPr="00635779">
        <w:rPr>
          <w:spacing w:val="2"/>
        </w:rPr>
        <w:t xml:space="preserve"> </w:t>
      </w:r>
      <w:r w:rsidRPr="00635779">
        <w:rPr>
          <w:spacing w:val="-1"/>
        </w:rPr>
        <w:t>віку,</w:t>
      </w:r>
      <w:r w:rsidRPr="00635779">
        <w:t xml:space="preserve"> </w:t>
      </w:r>
      <w:r w:rsidRPr="00635779">
        <w:rPr>
          <w:spacing w:val="-1"/>
        </w:rPr>
        <w:t>с</w:t>
      </w:r>
      <w:r w:rsidRPr="00635779">
        <w:rPr>
          <w:spacing w:val="-1"/>
        </w:rPr>
        <w:t>таті,</w:t>
      </w:r>
      <w:r w:rsidRPr="00635779">
        <w:t xml:space="preserve"> при</w:t>
      </w:r>
      <w:r w:rsidRPr="00635779">
        <w:rPr>
          <w:spacing w:val="75"/>
        </w:rPr>
        <w:t xml:space="preserve"> </w:t>
      </w:r>
      <w:r w:rsidRPr="00635779">
        <w:rPr>
          <w:spacing w:val="-1"/>
        </w:rPr>
        <w:t>взаємодії</w:t>
      </w:r>
      <w:r w:rsidRPr="00635779">
        <w:rPr>
          <w:spacing w:val="38"/>
        </w:rPr>
        <w:t xml:space="preserve"> </w:t>
      </w:r>
      <w:r w:rsidRPr="00635779">
        <w:t>з</w:t>
      </w:r>
      <w:r w:rsidRPr="00635779">
        <w:rPr>
          <w:spacing w:val="36"/>
        </w:rPr>
        <w:t xml:space="preserve"> </w:t>
      </w:r>
      <w:r w:rsidRPr="00635779">
        <w:rPr>
          <w:spacing w:val="-1"/>
        </w:rPr>
        <w:t>психологом</w:t>
      </w:r>
      <w:r w:rsidRPr="00635779">
        <w:rPr>
          <w:spacing w:val="37"/>
        </w:rPr>
        <w:t xml:space="preserve"> </w:t>
      </w:r>
      <w:r w:rsidRPr="00635779">
        <w:rPr>
          <w:spacing w:val="-1"/>
        </w:rPr>
        <w:t>сприймає</w:t>
      </w:r>
      <w:r w:rsidRPr="00635779">
        <w:rPr>
          <w:spacing w:val="38"/>
        </w:rPr>
        <w:t xml:space="preserve"> </w:t>
      </w:r>
      <w:r w:rsidRPr="00635779">
        <w:rPr>
          <w:spacing w:val="-2"/>
        </w:rPr>
        <w:t>його</w:t>
      </w:r>
      <w:r w:rsidRPr="00635779">
        <w:rPr>
          <w:spacing w:val="38"/>
        </w:rPr>
        <w:t xml:space="preserve"> </w:t>
      </w:r>
      <w:r w:rsidRPr="00635779">
        <w:t>не</w:t>
      </w:r>
      <w:r w:rsidRPr="00635779">
        <w:rPr>
          <w:spacing w:val="36"/>
        </w:rPr>
        <w:t xml:space="preserve"> </w:t>
      </w:r>
      <w:r w:rsidRPr="00635779">
        <w:rPr>
          <w:spacing w:val="-1"/>
        </w:rPr>
        <w:t>лише</w:t>
      </w:r>
      <w:r w:rsidRPr="00635779">
        <w:rPr>
          <w:spacing w:val="36"/>
        </w:rPr>
        <w:t xml:space="preserve"> </w:t>
      </w:r>
      <w:r w:rsidRPr="00635779">
        <w:rPr>
          <w:spacing w:val="-1"/>
        </w:rPr>
        <w:t>як</w:t>
      </w:r>
      <w:r w:rsidRPr="00635779">
        <w:rPr>
          <w:spacing w:val="38"/>
        </w:rPr>
        <w:t xml:space="preserve"> </w:t>
      </w:r>
      <w:r w:rsidRPr="00635779">
        <w:t>фахівця.</w:t>
      </w:r>
      <w:r w:rsidRPr="00635779">
        <w:rPr>
          <w:spacing w:val="36"/>
        </w:rPr>
        <w:t xml:space="preserve"> </w:t>
      </w:r>
      <w:r w:rsidRPr="00635779">
        <w:rPr>
          <w:spacing w:val="-1"/>
        </w:rPr>
        <w:t>Відбувається</w:t>
      </w:r>
      <w:r w:rsidRPr="00635779">
        <w:rPr>
          <w:spacing w:val="69"/>
        </w:rPr>
        <w:t xml:space="preserve"> </w:t>
      </w:r>
      <w:r w:rsidRPr="00635779">
        <w:t>цілісне</w:t>
      </w:r>
      <w:r w:rsidRPr="00635779">
        <w:rPr>
          <w:spacing w:val="63"/>
        </w:rPr>
        <w:t xml:space="preserve"> </w:t>
      </w:r>
      <w:r w:rsidRPr="00635779">
        <w:rPr>
          <w:spacing w:val="-1"/>
        </w:rPr>
        <w:t>сприйняття,</w:t>
      </w:r>
      <w:r w:rsidRPr="00635779">
        <w:rPr>
          <w:spacing w:val="64"/>
        </w:rPr>
        <w:t xml:space="preserve"> </w:t>
      </w:r>
      <w:r w:rsidRPr="00635779">
        <w:rPr>
          <w:spacing w:val="-1"/>
        </w:rPr>
        <w:t>передусім,</w:t>
      </w:r>
      <w:r w:rsidRPr="00635779">
        <w:rPr>
          <w:spacing w:val="64"/>
        </w:rPr>
        <w:t xml:space="preserve"> </w:t>
      </w:r>
      <w:r w:rsidRPr="00635779">
        <w:t>особистісних</w:t>
      </w:r>
      <w:r w:rsidRPr="00635779">
        <w:rPr>
          <w:spacing w:val="66"/>
        </w:rPr>
        <w:t xml:space="preserve"> </w:t>
      </w:r>
      <w:r w:rsidRPr="00635779">
        <w:rPr>
          <w:spacing w:val="-1"/>
        </w:rPr>
        <w:t>якостей,</w:t>
      </w:r>
      <w:r w:rsidRPr="00635779">
        <w:rPr>
          <w:spacing w:val="64"/>
        </w:rPr>
        <w:t xml:space="preserve"> </w:t>
      </w:r>
      <w:r w:rsidRPr="00635779">
        <w:t>зовнішності,</w:t>
      </w:r>
      <w:r w:rsidRPr="00635779">
        <w:rPr>
          <w:spacing w:val="37"/>
        </w:rPr>
        <w:t xml:space="preserve"> </w:t>
      </w:r>
      <w:r w:rsidRPr="00635779">
        <w:rPr>
          <w:spacing w:val="-1"/>
        </w:rPr>
        <w:t>професійних</w:t>
      </w:r>
      <w:r w:rsidRPr="00635779">
        <w:rPr>
          <w:spacing w:val="48"/>
        </w:rPr>
        <w:t xml:space="preserve"> </w:t>
      </w:r>
      <w:r w:rsidRPr="00635779">
        <w:rPr>
          <w:spacing w:val="-1"/>
        </w:rPr>
        <w:t>умінь.</w:t>
      </w:r>
      <w:r w:rsidRPr="00635779">
        <w:rPr>
          <w:spacing w:val="48"/>
        </w:rPr>
        <w:t xml:space="preserve"> </w:t>
      </w:r>
      <w:r w:rsidRPr="00635779">
        <w:rPr>
          <w:spacing w:val="-1"/>
        </w:rPr>
        <w:t>Тому</w:t>
      </w:r>
      <w:r w:rsidRPr="00635779">
        <w:rPr>
          <w:spacing w:val="47"/>
        </w:rPr>
        <w:t xml:space="preserve"> </w:t>
      </w:r>
      <w:r w:rsidRPr="00635779">
        <w:t>для</w:t>
      </w:r>
      <w:r w:rsidRPr="00635779">
        <w:rPr>
          <w:spacing w:val="47"/>
        </w:rPr>
        <w:t xml:space="preserve"> </w:t>
      </w:r>
      <w:r w:rsidRPr="00635779">
        <w:rPr>
          <w:spacing w:val="-1"/>
        </w:rPr>
        <w:t>психолога</w:t>
      </w:r>
      <w:r w:rsidRPr="00635779">
        <w:rPr>
          <w:spacing w:val="47"/>
        </w:rPr>
        <w:t xml:space="preserve"> </w:t>
      </w:r>
      <w:r w:rsidRPr="00635779">
        <w:rPr>
          <w:spacing w:val="-1"/>
        </w:rPr>
        <w:t>важливим</w:t>
      </w:r>
      <w:r w:rsidRPr="00635779">
        <w:rPr>
          <w:spacing w:val="49"/>
        </w:rPr>
        <w:t xml:space="preserve"> </w:t>
      </w:r>
      <w:r w:rsidRPr="00635779">
        <w:t>є</w:t>
      </w:r>
      <w:r w:rsidRPr="00635779">
        <w:rPr>
          <w:spacing w:val="47"/>
        </w:rPr>
        <w:t xml:space="preserve"> </w:t>
      </w:r>
      <w:r w:rsidRPr="00635779">
        <w:rPr>
          <w:spacing w:val="-1"/>
        </w:rPr>
        <w:t>особистісне</w:t>
      </w:r>
      <w:r w:rsidRPr="00635779">
        <w:rPr>
          <w:spacing w:val="48"/>
        </w:rPr>
        <w:t xml:space="preserve"> </w:t>
      </w:r>
      <w:r w:rsidRPr="00635779">
        <w:rPr>
          <w:spacing w:val="-1"/>
        </w:rPr>
        <w:t>та</w:t>
      </w:r>
      <w:r w:rsidRPr="00635779">
        <w:rPr>
          <w:spacing w:val="67"/>
        </w:rPr>
        <w:t xml:space="preserve"> </w:t>
      </w:r>
      <w:r w:rsidRPr="00635779">
        <w:rPr>
          <w:spacing w:val="-1"/>
        </w:rPr>
        <w:t>професійне</w:t>
      </w:r>
      <w:r w:rsidRPr="00635779">
        <w:rPr>
          <w:spacing w:val="-2"/>
        </w:rPr>
        <w:t xml:space="preserve"> </w:t>
      </w:r>
      <w:r w:rsidRPr="00635779">
        <w:rPr>
          <w:spacing w:val="-1"/>
        </w:rPr>
        <w:t>самовдосконалення</w:t>
      </w:r>
      <w:r w:rsidRPr="00635779">
        <w:t xml:space="preserve"> </w:t>
      </w:r>
      <w:r w:rsidRPr="00635779">
        <w:rPr>
          <w:spacing w:val="-1"/>
        </w:rPr>
        <w:t>як</w:t>
      </w:r>
      <w:r w:rsidRPr="00635779">
        <w:t xml:space="preserve"> процес</w:t>
      </w:r>
      <w:r w:rsidRPr="00635779">
        <w:rPr>
          <w:spacing w:val="-2"/>
        </w:rPr>
        <w:t xml:space="preserve"> </w:t>
      </w:r>
      <w:proofErr w:type="spellStart"/>
      <w:r w:rsidRPr="00635779">
        <w:rPr>
          <w:spacing w:val="-1"/>
        </w:rPr>
        <w:t>самотв</w:t>
      </w:r>
      <w:r w:rsidRPr="00635779">
        <w:rPr>
          <w:spacing w:val="-1"/>
        </w:rPr>
        <w:t>орення</w:t>
      </w:r>
      <w:proofErr w:type="spellEnd"/>
      <w:r w:rsidRPr="00635779">
        <w:rPr>
          <w:spacing w:val="-2"/>
        </w:rPr>
        <w:t xml:space="preserve"> </w:t>
      </w:r>
      <w:r w:rsidRPr="00635779">
        <w:t>упродовж</w:t>
      </w:r>
      <w:r w:rsidRPr="00635779">
        <w:rPr>
          <w:spacing w:val="-1"/>
        </w:rPr>
        <w:t xml:space="preserve"> життя.</w:t>
      </w:r>
    </w:p>
    <w:p w14:paraId="06288BFE" w14:textId="77777777" w:rsidR="00000000" w:rsidRPr="00635779" w:rsidRDefault="00717F83">
      <w:pPr>
        <w:pStyle w:val="a3"/>
        <w:kinsoku w:val="0"/>
        <w:overflowPunct w:val="0"/>
        <w:spacing w:line="276" w:lineRule="auto"/>
        <w:ind w:right="174"/>
        <w:jc w:val="both"/>
        <w:rPr>
          <w:spacing w:val="-1"/>
        </w:rPr>
        <w:sectPr w:rsidR="00000000" w:rsidRPr="00635779">
          <w:pgSz w:w="11910" w:h="16840"/>
          <w:pgMar w:top="1240" w:right="960" w:bottom="1060" w:left="960" w:header="653" w:footer="868" w:gutter="0"/>
          <w:cols w:space="720"/>
          <w:noEndnote/>
        </w:sectPr>
      </w:pPr>
    </w:p>
    <w:p w14:paraId="5C8F45AC" w14:textId="77777777" w:rsidR="00000000" w:rsidRPr="00635779" w:rsidRDefault="00717F83">
      <w:pPr>
        <w:pStyle w:val="a3"/>
        <w:kinsoku w:val="0"/>
        <w:overflowPunct w:val="0"/>
        <w:spacing w:before="11"/>
        <w:ind w:left="0" w:firstLine="0"/>
        <w:rPr>
          <w:sz w:val="29"/>
          <w:szCs w:val="29"/>
        </w:rPr>
      </w:pPr>
    </w:p>
    <w:p w14:paraId="7F70AC60" w14:textId="77777777" w:rsidR="00000000" w:rsidRPr="00635779" w:rsidRDefault="00717F83">
      <w:pPr>
        <w:pStyle w:val="a3"/>
        <w:kinsoku w:val="0"/>
        <w:overflowPunct w:val="0"/>
        <w:spacing w:before="61" w:line="276" w:lineRule="auto"/>
        <w:ind w:right="173"/>
        <w:jc w:val="both"/>
        <w:rPr>
          <w:spacing w:val="-1"/>
        </w:rPr>
      </w:pPr>
      <w:r w:rsidRPr="00635779">
        <w:rPr>
          <w:spacing w:val="-1"/>
        </w:rPr>
        <w:t>Професійне</w:t>
      </w:r>
      <w:r w:rsidRPr="00635779">
        <w:rPr>
          <w:spacing w:val="5"/>
        </w:rPr>
        <w:t xml:space="preserve"> </w:t>
      </w:r>
      <w:r w:rsidRPr="00635779">
        <w:rPr>
          <w:spacing w:val="-1"/>
        </w:rPr>
        <w:t>самовдосконалення</w:t>
      </w:r>
      <w:r w:rsidRPr="00635779">
        <w:rPr>
          <w:spacing w:val="8"/>
        </w:rPr>
        <w:t xml:space="preserve"> </w:t>
      </w:r>
      <w:r w:rsidRPr="00635779">
        <w:t>–</w:t>
      </w:r>
      <w:r w:rsidRPr="00635779">
        <w:rPr>
          <w:spacing w:val="7"/>
        </w:rPr>
        <w:t xml:space="preserve"> </w:t>
      </w:r>
      <w:r w:rsidRPr="00635779">
        <w:t>свідомий,</w:t>
      </w:r>
      <w:r w:rsidRPr="00635779">
        <w:rPr>
          <w:spacing w:val="6"/>
        </w:rPr>
        <w:t xml:space="preserve"> </w:t>
      </w:r>
      <w:r w:rsidRPr="00635779">
        <w:rPr>
          <w:spacing w:val="-1"/>
        </w:rPr>
        <w:t>цілеспрямований</w:t>
      </w:r>
      <w:r w:rsidRPr="00635779">
        <w:rPr>
          <w:spacing w:val="6"/>
        </w:rPr>
        <w:t xml:space="preserve"> </w:t>
      </w:r>
      <w:r w:rsidRPr="00635779">
        <w:t>процес</w:t>
      </w:r>
      <w:r w:rsidRPr="00635779">
        <w:rPr>
          <w:spacing w:val="59"/>
        </w:rPr>
        <w:t xml:space="preserve"> </w:t>
      </w:r>
      <w:r w:rsidRPr="00635779">
        <w:rPr>
          <w:spacing w:val="-1"/>
        </w:rPr>
        <w:t>підвищення</w:t>
      </w:r>
      <w:r w:rsidRPr="00635779">
        <w:rPr>
          <w:spacing w:val="6"/>
        </w:rPr>
        <w:t xml:space="preserve"> </w:t>
      </w:r>
      <w:r w:rsidRPr="00635779">
        <w:rPr>
          <w:spacing w:val="-1"/>
        </w:rPr>
        <w:t>рівня</w:t>
      </w:r>
      <w:r w:rsidRPr="00635779">
        <w:rPr>
          <w:spacing w:val="5"/>
        </w:rPr>
        <w:t xml:space="preserve"> </w:t>
      </w:r>
      <w:r w:rsidRPr="00635779">
        <w:rPr>
          <w:spacing w:val="-1"/>
        </w:rPr>
        <w:t>своєї</w:t>
      </w:r>
      <w:r w:rsidRPr="00635779">
        <w:rPr>
          <w:spacing w:val="7"/>
        </w:rPr>
        <w:t xml:space="preserve"> </w:t>
      </w:r>
      <w:r w:rsidRPr="00635779">
        <w:t>професійної</w:t>
      </w:r>
      <w:r w:rsidRPr="00635779">
        <w:rPr>
          <w:spacing w:val="7"/>
        </w:rPr>
        <w:t xml:space="preserve"> </w:t>
      </w:r>
      <w:r w:rsidRPr="00635779">
        <w:rPr>
          <w:spacing w:val="-1"/>
        </w:rPr>
        <w:t>компетентності</w:t>
      </w:r>
      <w:r w:rsidRPr="00635779">
        <w:rPr>
          <w:spacing w:val="8"/>
        </w:rPr>
        <w:t xml:space="preserve"> </w:t>
      </w:r>
      <w:r w:rsidRPr="00635779">
        <w:t>та</w:t>
      </w:r>
      <w:r w:rsidRPr="00635779">
        <w:rPr>
          <w:spacing w:val="6"/>
        </w:rPr>
        <w:t xml:space="preserve"> </w:t>
      </w:r>
      <w:r w:rsidRPr="00635779">
        <w:rPr>
          <w:spacing w:val="-1"/>
        </w:rPr>
        <w:t>розвитку</w:t>
      </w:r>
      <w:r w:rsidRPr="00635779">
        <w:rPr>
          <w:spacing w:val="51"/>
        </w:rPr>
        <w:t xml:space="preserve"> </w:t>
      </w:r>
      <w:r w:rsidRPr="00635779">
        <w:rPr>
          <w:spacing w:val="-1"/>
        </w:rPr>
        <w:t>професійних</w:t>
      </w:r>
      <w:r w:rsidRPr="00635779">
        <w:rPr>
          <w:spacing w:val="16"/>
        </w:rPr>
        <w:t xml:space="preserve"> </w:t>
      </w:r>
      <w:r w:rsidRPr="00635779">
        <w:rPr>
          <w:spacing w:val="-1"/>
        </w:rPr>
        <w:t>якостей</w:t>
      </w:r>
      <w:r w:rsidRPr="00635779">
        <w:rPr>
          <w:spacing w:val="15"/>
        </w:rPr>
        <w:t xml:space="preserve"> </w:t>
      </w:r>
      <w:r w:rsidRPr="00635779">
        <w:t>відповідно</w:t>
      </w:r>
      <w:r w:rsidRPr="00635779">
        <w:rPr>
          <w:spacing w:val="16"/>
        </w:rPr>
        <w:t xml:space="preserve"> </w:t>
      </w:r>
      <w:r w:rsidRPr="00635779">
        <w:rPr>
          <w:spacing w:val="-1"/>
        </w:rPr>
        <w:t>до</w:t>
      </w:r>
      <w:r w:rsidRPr="00635779">
        <w:rPr>
          <w:spacing w:val="14"/>
        </w:rPr>
        <w:t xml:space="preserve"> </w:t>
      </w:r>
      <w:r w:rsidRPr="00635779">
        <w:t>зовнішніх</w:t>
      </w:r>
      <w:r w:rsidRPr="00635779">
        <w:rPr>
          <w:spacing w:val="16"/>
        </w:rPr>
        <w:t xml:space="preserve"> </w:t>
      </w:r>
      <w:r w:rsidRPr="00635779">
        <w:rPr>
          <w:spacing w:val="-1"/>
        </w:rPr>
        <w:t>соціальних</w:t>
      </w:r>
      <w:r w:rsidRPr="00635779">
        <w:rPr>
          <w:spacing w:val="16"/>
        </w:rPr>
        <w:t xml:space="preserve"> </w:t>
      </w:r>
      <w:r w:rsidRPr="00635779">
        <w:t>вимог,</w:t>
      </w:r>
      <w:r w:rsidRPr="00635779">
        <w:rPr>
          <w:spacing w:val="14"/>
        </w:rPr>
        <w:t xml:space="preserve"> </w:t>
      </w:r>
      <w:r w:rsidRPr="00635779">
        <w:rPr>
          <w:spacing w:val="-1"/>
        </w:rPr>
        <w:t>умов</w:t>
      </w:r>
      <w:r w:rsidRPr="00635779">
        <w:rPr>
          <w:spacing w:val="37"/>
        </w:rPr>
        <w:t xml:space="preserve"> </w:t>
      </w:r>
      <w:r w:rsidRPr="00635779">
        <w:rPr>
          <w:spacing w:val="-1"/>
        </w:rPr>
        <w:t>професійної</w:t>
      </w:r>
      <w:r w:rsidRPr="00635779">
        <w:rPr>
          <w:spacing w:val="27"/>
        </w:rPr>
        <w:t xml:space="preserve"> </w:t>
      </w:r>
      <w:r w:rsidRPr="00635779">
        <w:rPr>
          <w:spacing w:val="-1"/>
        </w:rPr>
        <w:t>д</w:t>
      </w:r>
      <w:r w:rsidRPr="00635779">
        <w:rPr>
          <w:spacing w:val="-1"/>
        </w:rPr>
        <w:t>іяльності</w:t>
      </w:r>
      <w:r w:rsidRPr="00635779">
        <w:rPr>
          <w:spacing w:val="30"/>
        </w:rPr>
        <w:t xml:space="preserve"> </w:t>
      </w:r>
      <w:r w:rsidRPr="00635779">
        <w:t>та</w:t>
      </w:r>
      <w:r w:rsidRPr="00635779">
        <w:rPr>
          <w:spacing w:val="29"/>
        </w:rPr>
        <w:t xml:space="preserve"> </w:t>
      </w:r>
      <w:r w:rsidRPr="00635779">
        <w:rPr>
          <w:spacing w:val="-1"/>
        </w:rPr>
        <w:t>особистої</w:t>
      </w:r>
      <w:r w:rsidRPr="00635779">
        <w:rPr>
          <w:spacing w:val="30"/>
        </w:rPr>
        <w:t xml:space="preserve"> </w:t>
      </w:r>
      <w:r w:rsidRPr="00635779">
        <w:rPr>
          <w:spacing w:val="-1"/>
        </w:rPr>
        <w:t>програми</w:t>
      </w:r>
      <w:r w:rsidRPr="00635779">
        <w:rPr>
          <w:spacing w:val="29"/>
        </w:rPr>
        <w:t xml:space="preserve"> </w:t>
      </w:r>
      <w:r w:rsidRPr="00635779">
        <w:rPr>
          <w:spacing w:val="-1"/>
        </w:rPr>
        <w:t>розвитку</w:t>
      </w:r>
      <w:r w:rsidRPr="00635779">
        <w:rPr>
          <w:spacing w:val="28"/>
        </w:rPr>
        <w:t xml:space="preserve"> </w:t>
      </w:r>
      <w:r w:rsidRPr="00635779">
        <w:rPr>
          <w:spacing w:val="-1"/>
        </w:rPr>
        <w:t>[2].</w:t>
      </w:r>
      <w:r w:rsidRPr="00635779">
        <w:rPr>
          <w:spacing w:val="29"/>
        </w:rPr>
        <w:t xml:space="preserve"> </w:t>
      </w:r>
      <w:r w:rsidRPr="00635779">
        <w:rPr>
          <w:spacing w:val="-1"/>
        </w:rPr>
        <w:t>Засобами</w:t>
      </w:r>
      <w:r w:rsidRPr="00635779">
        <w:rPr>
          <w:spacing w:val="71"/>
        </w:rPr>
        <w:t xml:space="preserve"> </w:t>
      </w:r>
      <w:r w:rsidRPr="00635779">
        <w:rPr>
          <w:spacing w:val="-1"/>
        </w:rPr>
        <w:t>професійного</w:t>
      </w:r>
      <w:r w:rsidRPr="00635779">
        <w:rPr>
          <w:spacing w:val="11"/>
        </w:rPr>
        <w:t xml:space="preserve"> </w:t>
      </w:r>
      <w:r w:rsidRPr="00635779">
        <w:rPr>
          <w:spacing w:val="-1"/>
        </w:rPr>
        <w:t>самовдосконалення</w:t>
      </w:r>
      <w:r w:rsidRPr="00635779">
        <w:rPr>
          <w:spacing w:val="14"/>
        </w:rPr>
        <w:t xml:space="preserve"> </w:t>
      </w:r>
      <w:r w:rsidRPr="00635779">
        <w:t>є</w:t>
      </w:r>
      <w:r w:rsidRPr="00635779">
        <w:rPr>
          <w:spacing w:val="13"/>
        </w:rPr>
        <w:t xml:space="preserve"> </w:t>
      </w:r>
      <w:r w:rsidRPr="00635779">
        <w:rPr>
          <w:spacing w:val="-1"/>
        </w:rPr>
        <w:t>самовиховання,</w:t>
      </w:r>
      <w:r w:rsidRPr="00635779">
        <w:rPr>
          <w:spacing w:val="11"/>
        </w:rPr>
        <w:t xml:space="preserve"> </w:t>
      </w:r>
      <w:r w:rsidRPr="00635779">
        <w:rPr>
          <w:spacing w:val="-1"/>
        </w:rPr>
        <w:t>самоосвіта</w:t>
      </w:r>
      <w:r w:rsidRPr="00635779">
        <w:rPr>
          <w:spacing w:val="63"/>
        </w:rPr>
        <w:t xml:space="preserve"> </w:t>
      </w:r>
      <w:r w:rsidRPr="00635779">
        <w:rPr>
          <w:spacing w:val="-1"/>
        </w:rPr>
        <w:t>(самонавчання).</w:t>
      </w:r>
      <w:r w:rsidRPr="00635779">
        <w:rPr>
          <w:spacing w:val="14"/>
        </w:rPr>
        <w:t xml:space="preserve"> </w:t>
      </w:r>
      <w:r w:rsidRPr="00635779">
        <w:t>Окрім</w:t>
      </w:r>
      <w:r w:rsidRPr="00635779">
        <w:rPr>
          <w:spacing w:val="11"/>
        </w:rPr>
        <w:t xml:space="preserve"> </w:t>
      </w:r>
      <w:r w:rsidRPr="00635779">
        <w:rPr>
          <w:spacing w:val="-1"/>
        </w:rPr>
        <w:t>теоретичного</w:t>
      </w:r>
      <w:r w:rsidRPr="00635779">
        <w:rPr>
          <w:spacing w:val="9"/>
        </w:rPr>
        <w:t xml:space="preserve"> </w:t>
      </w:r>
      <w:r w:rsidRPr="00635779">
        <w:rPr>
          <w:spacing w:val="-1"/>
        </w:rPr>
        <w:t>підвищення</w:t>
      </w:r>
      <w:r w:rsidRPr="00635779">
        <w:rPr>
          <w:spacing w:val="10"/>
        </w:rPr>
        <w:t xml:space="preserve"> </w:t>
      </w:r>
      <w:r w:rsidRPr="00635779">
        <w:t>рівня</w:t>
      </w:r>
      <w:r w:rsidRPr="00635779">
        <w:rPr>
          <w:spacing w:val="10"/>
        </w:rPr>
        <w:t xml:space="preserve"> </w:t>
      </w:r>
      <w:r w:rsidRPr="00635779">
        <w:rPr>
          <w:spacing w:val="-1"/>
        </w:rPr>
        <w:t>знань,</w:t>
      </w:r>
      <w:r w:rsidRPr="00635779">
        <w:rPr>
          <w:spacing w:val="10"/>
        </w:rPr>
        <w:t xml:space="preserve"> </w:t>
      </w:r>
      <w:r w:rsidRPr="00635779">
        <w:rPr>
          <w:spacing w:val="-1"/>
        </w:rPr>
        <w:t>формування</w:t>
      </w:r>
      <w:r w:rsidRPr="00635779">
        <w:rPr>
          <w:spacing w:val="81"/>
        </w:rPr>
        <w:t xml:space="preserve"> </w:t>
      </w:r>
      <w:r w:rsidRPr="00635779">
        <w:rPr>
          <w:spacing w:val="-1"/>
        </w:rPr>
        <w:t>практичних</w:t>
      </w:r>
      <w:r w:rsidRPr="00635779">
        <w:rPr>
          <w:spacing w:val="4"/>
        </w:rPr>
        <w:t xml:space="preserve"> </w:t>
      </w:r>
      <w:r w:rsidRPr="00635779">
        <w:rPr>
          <w:spacing w:val="-1"/>
        </w:rPr>
        <w:t>умінь,</w:t>
      </w:r>
      <w:r w:rsidRPr="00635779">
        <w:rPr>
          <w:spacing w:val="3"/>
        </w:rPr>
        <w:t xml:space="preserve"> </w:t>
      </w:r>
      <w:r w:rsidRPr="00635779">
        <w:rPr>
          <w:spacing w:val="-1"/>
        </w:rPr>
        <w:t>самовиховання</w:t>
      </w:r>
      <w:r w:rsidRPr="00635779">
        <w:rPr>
          <w:spacing w:val="2"/>
        </w:rPr>
        <w:t xml:space="preserve"> </w:t>
      </w:r>
      <w:r w:rsidRPr="00635779">
        <w:t>та</w:t>
      </w:r>
      <w:r w:rsidRPr="00635779">
        <w:rPr>
          <w:spacing w:val="3"/>
        </w:rPr>
        <w:t xml:space="preserve"> </w:t>
      </w:r>
      <w:r w:rsidRPr="00635779">
        <w:rPr>
          <w:spacing w:val="-1"/>
        </w:rPr>
        <w:t>самоосвіта</w:t>
      </w:r>
      <w:r w:rsidRPr="00635779">
        <w:rPr>
          <w:spacing w:val="2"/>
        </w:rPr>
        <w:t xml:space="preserve"> </w:t>
      </w:r>
      <w:r w:rsidRPr="00635779">
        <w:t>у</w:t>
      </w:r>
      <w:r w:rsidRPr="00635779">
        <w:rPr>
          <w:spacing w:val="2"/>
        </w:rPr>
        <w:t xml:space="preserve"> </w:t>
      </w:r>
      <w:r w:rsidRPr="00635779">
        <w:rPr>
          <w:spacing w:val="-1"/>
        </w:rPr>
        <w:t>процесі</w:t>
      </w:r>
      <w:r w:rsidRPr="00635779">
        <w:rPr>
          <w:spacing w:val="3"/>
        </w:rPr>
        <w:t xml:space="preserve"> </w:t>
      </w:r>
      <w:r w:rsidRPr="00635779">
        <w:rPr>
          <w:spacing w:val="-1"/>
        </w:rPr>
        <w:t>професійної</w:t>
      </w:r>
      <w:r w:rsidRPr="00635779">
        <w:rPr>
          <w:spacing w:val="77"/>
        </w:rPr>
        <w:t xml:space="preserve"> </w:t>
      </w:r>
      <w:r w:rsidRPr="00635779">
        <w:rPr>
          <w:spacing w:val="-1"/>
        </w:rPr>
        <w:t>дія</w:t>
      </w:r>
      <w:r w:rsidRPr="00635779">
        <w:rPr>
          <w:spacing w:val="-1"/>
        </w:rPr>
        <w:t>льності</w:t>
      </w:r>
      <w:r w:rsidRPr="00635779">
        <w:rPr>
          <w:spacing w:val="1"/>
        </w:rPr>
        <w:t xml:space="preserve"> </w:t>
      </w:r>
      <w:r w:rsidRPr="00635779">
        <w:rPr>
          <w:spacing w:val="-1"/>
        </w:rPr>
        <w:t>психолога</w:t>
      </w:r>
      <w:r w:rsidRPr="00635779">
        <w:rPr>
          <w:spacing w:val="72"/>
        </w:rPr>
        <w:t xml:space="preserve"> </w:t>
      </w:r>
      <w:r w:rsidRPr="00635779">
        <w:rPr>
          <w:spacing w:val="-1"/>
        </w:rPr>
        <w:t>має</w:t>
      </w:r>
      <w:r w:rsidRPr="00635779">
        <w:t xml:space="preserve"> </w:t>
      </w:r>
      <w:r w:rsidRPr="00635779">
        <w:rPr>
          <w:spacing w:val="-1"/>
        </w:rPr>
        <w:t>здійснюватися</w:t>
      </w:r>
      <w:r w:rsidRPr="00635779">
        <w:rPr>
          <w:spacing w:val="-2"/>
        </w:rPr>
        <w:t xml:space="preserve"> </w:t>
      </w:r>
      <w:r w:rsidRPr="00635779">
        <w:rPr>
          <w:spacing w:val="-1"/>
        </w:rPr>
        <w:t>такими</w:t>
      </w:r>
      <w:r w:rsidRPr="00635779">
        <w:t xml:space="preserve"> </w:t>
      </w:r>
      <w:r w:rsidRPr="00635779">
        <w:rPr>
          <w:spacing w:val="-1"/>
        </w:rPr>
        <w:t>шляхами:</w:t>
      </w:r>
    </w:p>
    <w:p w14:paraId="2091D75D" w14:textId="77777777" w:rsidR="00000000" w:rsidRPr="00635779" w:rsidRDefault="00717F83">
      <w:pPr>
        <w:pStyle w:val="a3"/>
        <w:numPr>
          <w:ilvl w:val="0"/>
          <w:numId w:val="20"/>
        </w:numPr>
        <w:tabs>
          <w:tab w:val="left" w:pos="1026"/>
        </w:tabs>
        <w:kinsoku w:val="0"/>
        <w:overflowPunct w:val="0"/>
        <w:spacing w:before="2" w:line="254" w:lineRule="auto"/>
        <w:ind w:right="174" w:firstLine="567"/>
        <w:jc w:val="both"/>
        <w:rPr>
          <w:spacing w:val="-1"/>
        </w:rPr>
      </w:pPr>
      <w:r w:rsidRPr="00635779">
        <w:rPr>
          <w:spacing w:val="-1"/>
        </w:rPr>
        <w:t>безпосередня</w:t>
      </w:r>
      <w:r w:rsidRPr="00635779">
        <w:rPr>
          <w:spacing w:val="33"/>
        </w:rPr>
        <w:t xml:space="preserve"> </w:t>
      </w:r>
      <w:r w:rsidRPr="00635779">
        <w:rPr>
          <w:spacing w:val="-1"/>
        </w:rPr>
        <w:t>участь</w:t>
      </w:r>
      <w:r w:rsidRPr="00635779">
        <w:rPr>
          <w:spacing w:val="35"/>
        </w:rPr>
        <w:t xml:space="preserve"> </w:t>
      </w:r>
      <w:r w:rsidRPr="00635779">
        <w:t>у</w:t>
      </w:r>
      <w:r w:rsidRPr="00635779">
        <w:rPr>
          <w:spacing w:val="33"/>
        </w:rPr>
        <w:t xml:space="preserve"> </w:t>
      </w:r>
      <w:r w:rsidRPr="00635779">
        <w:rPr>
          <w:spacing w:val="-1"/>
        </w:rPr>
        <w:t>тренінгах,</w:t>
      </w:r>
      <w:r w:rsidRPr="00635779">
        <w:rPr>
          <w:spacing w:val="33"/>
        </w:rPr>
        <w:t xml:space="preserve"> </w:t>
      </w:r>
      <w:r w:rsidRPr="00635779">
        <w:rPr>
          <w:spacing w:val="-1"/>
        </w:rPr>
        <w:t>психокорекційних</w:t>
      </w:r>
      <w:r w:rsidRPr="00635779">
        <w:rPr>
          <w:spacing w:val="33"/>
        </w:rPr>
        <w:t xml:space="preserve"> </w:t>
      </w:r>
      <w:r w:rsidRPr="00635779">
        <w:rPr>
          <w:spacing w:val="-1"/>
        </w:rPr>
        <w:t>групах,</w:t>
      </w:r>
      <w:r w:rsidRPr="00635779">
        <w:rPr>
          <w:spacing w:val="33"/>
        </w:rPr>
        <w:t xml:space="preserve"> </w:t>
      </w:r>
      <w:r w:rsidRPr="00635779">
        <w:t>що</w:t>
      </w:r>
      <w:r w:rsidRPr="00635779">
        <w:rPr>
          <w:spacing w:val="71"/>
        </w:rPr>
        <w:t xml:space="preserve"> </w:t>
      </w:r>
      <w:r w:rsidRPr="00635779">
        <w:rPr>
          <w:spacing w:val="-1"/>
        </w:rPr>
        <w:t>забезпечить</w:t>
      </w:r>
      <w:r w:rsidRPr="00635779">
        <w:rPr>
          <w:spacing w:val="56"/>
        </w:rPr>
        <w:t xml:space="preserve"> </w:t>
      </w:r>
      <w:r w:rsidRPr="00635779">
        <w:t>оволодіння</w:t>
      </w:r>
      <w:r w:rsidRPr="00635779">
        <w:rPr>
          <w:spacing w:val="55"/>
        </w:rPr>
        <w:t xml:space="preserve"> </w:t>
      </w:r>
      <w:r w:rsidRPr="00635779">
        <w:rPr>
          <w:spacing w:val="-1"/>
        </w:rPr>
        <w:t>новими</w:t>
      </w:r>
      <w:r w:rsidRPr="00635779">
        <w:rPr>
          <w:spacing w:val="56"/>
        </w:rPr>
        <w:t xml:space="preserve"> </w:t>
      </w:r>
      <w:r w:rsidRPr="00635779">
        <w:rPr>
          <w:spacing w:val="-1"/>
        </w:rPr>
        <w:t>напрямками</w:t>
      </w:r>
      <w:r w:rsidRPr="00635779">
        <w:rPr>
          <w:spacing w:val="56"/>
        </w:rPr>
        <w:t xml:space="preserve"> </w:t>
      </w:r>
      <w:r w:rsidRPr="00635779">
        <w:t>психологічної</w:t>
      </w:r>
      <w:r w:rsidRPr="00635779">
        <w:rPr>
          <w:spacing w:val="54"/>
        </w:rPr>
        <w:t xml:space="preserve"> </w:t>
      </w:r>
      <w:r w:rsidRPr="00635779">
        <w:rPr>
          <w:spacing w:val="-1"/>
        </w:rPr>
        <w:t>допомоги,</w:t>
      </w:r>
      <w:r w:rsidRPr="00635779">
        <w:rPr>
          <w:spacing w:val="43"/>
        </w:rPr>
        <w:t xml:space="preserve"> </w:t>
      </w:r>
      <w:r w:rsidRPr="00635779">
        <w:rPr>
          <w:spacing w:val="-1"/>
        </w:rPr>
        <w:t>сприятиме</w:t>
      </w:r>
      <w:r w:rsidRPr="00635779">
        <w:rPr>
          <w:spacing w:val="-2"/>
        </w:rPr>
        <w:t xml:space="preserve"> </w:t>
      </w:r>
      <w:r w:rsidRPr="00635779">
        <w:rPr>
          <w:spacing w:val="-1"/>
        </w:rPr>
        <w:t>удосконаленню</w:t>
      </w:r>
      <w:r w:rsidRPr="00635779">
        <w:rPr>
          <w:spacing w:val="1"/>
        </w:rPr>
        <w:t xml:space="preserve"> </w:t>
      </w:r>
      <w:r w:rsidRPr="00635779">
        <w:rPr>
          <w:spacing w:val="-1"/>
        </w:rPr>
        <w:t>професійних</w:t>
      </w:r>
      <w:r w:rsidRPr="00635779">
        <w:rPr>
          <w:spacing w:val="1"/>
        </w:rPr>
        <w:t xml:space="preserve"> </w:t>
      </w:r>
      <w:r w:rsidRPr="00635779">
        <w:rPr>
          <w:spacing w:val="-1"/>
        </w:rPr>
        <w:t>навичок;</w:t>
      </w:r>
    </w:p>
    <w:p w14:paraId="15FFC143" w14:textId="77777777" w:rsidR="00000000" w:rsidRPr="00635779" w:rsidRDefault="00717F83">
      <w:pPr>
        <w:pStyle w:val="a3"/>
        <w:numPr>
          <w:ilvl w:val="0"/>
          <w:numId w:val="20"/>
        </w:numPr>
        <w:tabs>
          <w:tab w:val="left" w:pos="1026"/>
        </w:tabs>
        <w:kinsoku w:val="0"/>
        <w:overflowPunct w:val="0"/>
        <w:spacing w:before="32" w:line="254" w:lineRule="auto"/>
        <w:ind w:right="175" w:firstLine="567"/>
        <w:jc w:val="both"/>
        <w:rPr>
          <w:spacing w:val="-1"/>
        </w:rPr>
      </w:pPr>
      <w:r w:rsidRPr="00635779">
        <w:rPr>
          <w:spacing w:val="-1"/>
        </w:rPr>
        <w:t>індивідуальне</w:t>
      </w:r>
      <w:r w:rsidRPr="00635779">
        <w:rPr>
          <w:spacing w:val="5"/>
        </w:rPr>
        <w:t xml:space="preserve"> </w:t>
      </w:r>
      <w:r w:rsidRPr="00635779">
        <w:rPr>
          <w:spacing w:val="-1"/>
        </w:rPr>
        <w:t>консультування</w:t>
      </w:r>
      <w:r w:rsidRPr="00635779">
        <w:rPr>
          <w:spacing w:val="8"/>
        </w:rPr>
        <w:t xml:space="preserve"> </w:t>
      </w:r>
      <w:r w:rsidRPr="00635779">
        <w:t>–</w:t>
      </w:r>
      <w:r w:rsidRPr="00635779">
        <w:rPr>
          <w:spacing w:val="10"/>
        </w:rPr>
        <w:t xml:space="preserve"> </w:t>
      </w:r>
      <w:r w:rsidRPr="00635779">
        <w:rPr>
          <w:spacing w:val="-1"/>
        </w:rPr>
        <w:t>зв</w:t>
      </w:r>
      <w:r w:rsidRPr="00635779">
        <w:rPr>
          <w:spacing w:val="-1"/>
        </w:rPr>
        <w:t>ернення</w:t>
      </w:r>
      <w:r w:rsidRPr="00635779">
        <w:rPr>
          <w:spacing w:val="5"/>
        </w:rPr>
        <w:t xml:space="preserve"> </w:t>
      </w:r>
      <w:r w:rsidRPr="00635779">
        <w:t>до</w:t>
      </w:r>
      <w:r w:rsidRPr="00635779">
        <w:rPr>
          <w:spacing w:val="8"/>
        </w:rPr>
        <w:t xml:space="preserve"> </w:t>
      </w:r>
      <w:r w:rsidRPr="00635779">
        <w:t>іншого</w:t>
      </w:r>
      <w:r w:rsidRPr="00635779">
        <w:rPr>
          <w:spacing w:val="6"/>
        </w:rPr>
        <w:t xml:space="preserve"> </w:t>
      </w:r>
      <w:r w:rsidRPr="00635779">
        <w:rPr>
          <w:spacing w:val="-1"/>
        </w:rPr>
        <w:t>психолога</w:t>
      </w:r>
      <w:r w:rsidRPr="00635779">
        <w:rPr>
          <w:spacing w:val="4"/>
        </w:rPr>
        <w:t xml:space="preserve"> </w:t>
      </w:r>
      <w:r w:rsidRPr="00635779">
        <w:rPr>
          <w:spacing w:val="-1"/>
        </w:rPr>
        <w:t>час</w:t>
      </w:r>
      <w:r w:rsidRPr="00635779">
        <w:rPr>
          <w:spacing w:val="71"/>
        </w:rPr>
        <w:t xml:space="preserve"> </w:t>
      </w:r>
      <w:r w:rsidRPr="00635779">
        <w:t>від</w:t>
      </w:r>
      <w:r w:rsidRPr="00635779">
        <w:rPr>
          <w:spacing w:val="18"/>
        </w:rPr>
        <w:t xml:space="preserve"> </w:t>
      </w:r>
      <w:r w:rsidRPr="00635779">
        <w:rPr>
          <w:spacing w:val="-1"/>
        </w:rPr>
        <w:t>часу</w:t>
      </w:r>
      <w:r w:rsidRPr="00635779">
        <w:rPr>
          <w:spacing w:val="15"/>
        </w:rPr>
        <w:t xml:space="preserve"> </w:t>
      </w:r>
      <w:r w:rsidRPr="00635779">
        <w:t>у</w:t>
      </w:r>
      <w:r w:rsidRPr="00635779">
        <w:rPr>
          <w:spacing w:val="18"/>
        </w:rPr>
        <w:t xml:space="preserve"> </w:t>
      </w:r>
      <w:r w:rsidRPr="00635779">
        <w:rPr>
          <w:spacing w:val="-1"/>
        </w:rPr>
        <w:t>якості</w:t>
      </w:r>
      <w:r w:rsidRPr="00635779">
        <w:rPr>
          <w:spacing w:val="18"/>
        </w:rPr>
        <w:t xml:space="preserve"> </w:t>
      </w:r>
      <w:r w:rsidRPr="00635779">
        <w:t>клієнта</w:t>
      </w:r>
      <w:r w:rsidRPr="00635779">
        <w:rPr>
          <w:spacing w:val="20"/>
        </w:rPr>
        <w:t xml:space="preserve"> </w:t>
      </w:r>
      <w:r w:rsidRPr="00635779">
        <w:t>–</w:t>
      </w:r>
      <w:r w:rsidRPr="00635779">
        <w:rPr>
          <w:spacing w:val="18"/>
        </w:rPr>
        <w:t xml:space="preserve"> </w:t>
      </w:r>
      <w:r w:rsidRPr="00635779">
        <w:t>це</w:t>
      </w:r>
      <w:r w:rsidRPr="00635779">
        <w:rPr>
          <w:spacing w:val="13"/>
        </w:rPr>
        <w:t xml:space="preserve"> </w:t>
      </w:r>
      <w:r w:rsidRPr="00635779">
        <w:rPr>
          <w:spacing w:val="-1"/>
        </w:rPr>
        <w:t>має</w:t>
      </w:r>
      <w:r w:rsidRPr="00635779">
        <w:rPr>
          <w:spacing w:val="17"/>
        </w:rPr>
        <w:t xml:space="preserve"> </w:t>
      </w:r>
      <w:r w:rsidRPr="00635779">
        <w:rPr>
          <w:spacing w:val="-1"/>
        </w:rPr>
        <w:t>сприяти</w:t>
      </w:r>
      <w:r w:rsidRPr="00635779">
        <w:rPr>
          <w:spacing w:val="17"/>
        </w:rPr>
        <w:t xml:space="preserve"> </w:t>
      </w:r>
      <w:r w:rsidRPr="00635779">
        <w:rPr>
          <w:spacing w:val="-1"/>
        </w:rPr>
        <w:t>вирішенню</w:t>
      </w:r>
      <w:r w:rsidRPr="00635779">
        <w:rPr>
          <w:spacing w:val="16"/>
        </w:rPr>
        <w:t xml:space="preserve"> </w:t>
      </w:r>
      <w:r w:rsidRPr="00635779">
        <w:rPr>
          <w:spacing w:val="-1"/>
        </w:rPr>
        <w:t>власних</w:t>
      </w:r>
      <w:r w:rsidRPr="00635779">
        <w:rPr>
          <w:spacing w:val="51"/>
        </w:rPr>
        <w:t xml:space="preserve"> </w:t>
      </w:r>
      <w:r w:rsidRPr="00635779">
        <w:rPr>
          <w:spacing w:val="-1"/>
        </w:rPr>
        <w:t>психологічних</w:t>
      </w:r>
      <w:r w:rsidRPr="00635779">
        <w:t xml:space="preserve"> </w:t>
      </w:r>
      <w:r w:rsidRPr="00635779">
        <w:rPr>
          <w:spacing w:val="-1"/>
        </w:rPr>
        <w:t>труднощів;</w:t>
      </w:r>
    </w:p>
    <w:p w14:paraId="0FA5DCD8" w14:textId="77777777" w:rsidR="00000000" w:rsidRPr="00635779" w:rsidRDefault="00717F83">
      <w:pPr>
        <w:pStyle w:val="a3"/>
        <w:numPr>
          <w:ilvl w:val="0"/>
          <w:numId w:val="20"/>
        </w:numPr>
        <w:tabs>
          <w:tab w:val="left" w:pos="1026"/>
        </w:tabs>
        <w:kinsoku w:val="0"/>
        <w:overflowPunct w:val="0"/>
        <w:spacing w:before="46" w:line="398" w:lineRule="exact"/>
        <w:ind w:right="175" w:firstLine="567"/>
        <w:jc w:val="both"/>
        <w:rPr>
          <w:spacing w:val="-1"/>
        </w:rPr>
      </w:pPr>
      <w:r w:rsidRPr="00635779">
        <w:rPr>
          <w:spacing w:val="-1"/>
        </w:rPr>
        <w:t>здійснення</w:t>
      </w:r>
      <w:r w:rsidRPr="00635779">
        <w:rPr>
          <w:spacing w:val="36"/>
        </w:rPr>
        <w:t xml:space="preserve"> </w:t>
      </w:r>
      <w:r w:rsidRPr="00635779">
        <w:rPr>
          <w:spacing w:val="-1"/>
        </w:rPr>
        <w:t>ситуативного</w:t>
      </w:r>
      <w:r w:rsidRPr="00635779">
        <w:rPr>
          <w:spacing w:val="35"/>
        </w:rPr>
        <w:t xml:space="preserve"> </w:t>
      </w:r>
      <w:r w:rsidRPr="00635779">
        <w:t>чи</w:t>
      </w:r>
      <w:r w:rsidRPr="00635779">
        <w:rPr>
          <w:spacing w:val="38"/>
        </w:rPr>
        <w:t xml:space="preserve"> </w:t>
      </w:r>
      <w:r w:rsidRPr="00635779">
        <w:rPr>
          <w:spacing w:val="-1"/>
        </w:rPr>
        <w:t>поздовжнього</w:t>
      </w:r>
      <w:r w:rsidRPr="00635779">
        <w:rPr>
          <w:spacing w:val="35"/>
        </w:rPr>
        <w:t xml:space="preserve"> </w:t>
      </w:r>
      <w:r w:rsidRPr="00635779">
        <w:rPr>
          <w:spacing w:val="-1"/>
        </w:rPr>
        <w:t>самоаналізу</w:t>
      </w:r>
      <w:r w:rsidRPr="00635779">
        <w:rPr>
          <w:spacing w:val="33"/>
        </w:rPr>
        <w:t xml:space="preserve"> </w:t>
      </w:r>
      <w:r w:rsidRPr="00635779">
        <w:rPr>
          <w:spacing w:val="-1"/>
        </w:rPr>
        <w:t>результатів</w:t>
      </w:r>
      <w:r w:rsidRPr="00635779">
        <w:rPr>
          <w:spacing w:val="77"/>
        </w:rPr>
        <w:t xml:space="preserve"> </w:t>
      </w:r>
      <w:r w:rsidRPr="00635779">
        <w:rPr>
          <w:spacing w:val="-1"/>
        </w:rPr>
        <w:t>власної</w:t>
      </w:r>
      <w:r w:rsidRPr="00635779">
        <w:t xml:space="preserve"> </w:t>
      </w:r>
      <w:r w:rsidRPr="00635779">
        <w:rPr>
          <w:spacing w:val="-1"/>
        </w:rPr>
        <w:t>діяльності,</w:t>
      </w:r>
      <w:r w:rsidRPr="00635779">
        <w:rPr>
          <w:spacing w:val="1"/>
        </w:rPr>
        <w:t xml:space="preserve"> </w:t>
      </w:r>
      <w:r w:rsidRPr="00635779">
        <w:rPr>
          <w:spacing w:val="-1"/>
        </w:rPr>
        <w:t>життєвих</w:t>
      </w:r>
      <w:r w:rsidRPr="00635779">
        <w:rPr>
          <w:spacing w:val="1"/>
        </w:rPr>
        <w:t xml:space="preserve"> </w:t>
      </w:r>
      <w:r w:rsidRPr="00635779">
        <w:rPr>
          <w:spacing w:val="-1"/>
        </w:rPr>
        <w:t>труднощів;</w:t>
      </w:r>
    </w:p>
    <w:p w14:paraId="6915F21B" w14:textId="77777777" w:rsidR="00000000" w:rsidRPr="00635779" w:rsidRDefault="00717F83">
      <w:pPr>
        <w:pStyle w:val="a3"/>
        <w:numPr>
          <w:ilvl w:val="0"/>
          <w:numId w:val="20"/>
        </w:numPr>
        <w:tabs>
          <w:tab w:val="left" w:pos="1026"/>
        </w:tabs>
        <w:kinsoku w:val="0"/>
        <w:overflowPunct w:val="0"/>
        <w:spacing w:before="37" w:line="455" w:lineRule="exact"/>
        <w:ind w:left="1025"/>
        <w:rPr>
          <w:spacing w:val="-1"/>
        </w:rPr>
      </w:pPr>
      <w:r w:rsidRPr="00635779">
        <w:rPr>
          <w:spacing w:val="-1"/>
        </w:rPr>
        <w:t xml:space="preserve">презентація </w:t>
      </w:r>
      <w:r w:rsidRPr="00635779">
        <w:t xml:space="preserve">власного </w:t>
      </w:r>
      <w:r w:rsidRPr="00635779">
        <w:rPr>
          <w:spacing w:val="-1"/>
        </w:rPr>
        <w:t>досвіду</w:t>
      </w:r>
      <w:r w:rsidRPr="00635779">
        <w:rPr>
          <w:spacing w:val="-2"/>
        </w:rPr>
        <w:t xml:space="preserve"> </w:t>
      </w:r>
      <w:r w:rsidRPr="00635779">
        <w:rPr>
          <w:spacing w:val="-1"/>
        </w:rPr>
        <w:t>робо</w:t>
      </w:r>
      <w:r w:rsidRPr="00635779">
        <w:rPr>
          <w:spacing w:val="-1"/>
        </w:rPr>
        <w:t>ти;</w:t>
      </w:r>
    </w:p>
    <w:p w14:paraId="09F5D306" w14:textId="77777777" w:rsidR="00000000" w:rsidRPr="00635779" w:rsidRDefault="00717F83">
      <w:pPr>
        <w:pStyle w:val="a3"/>
        <w:numPr>
          <w:ilvl w:val="0"/>
          <w:numId w:val="20"/>
        </w:numPr>
        <w:tabs>
          <w:tab w:val="left" w:pos="1026"/>
        </w:tabs>
        <w:kinsoku w:val="0"/>
        <w:overflowPunct w:val="0"/>
        <w:spacing w:before="6" w:line="396" w:lineRule="exact"/>
        <w:ind w:right="179" w:firstLine="567"/>
        <w:jc w:val="both"/>
        <w:rPr>
          <w:spacing w:val="-1"/>
        </w:rPr>
      </w:pPr>
      <w:r w:rsidRPr="00635779">
        <w:rPr>
          <w:spacing w:val="-1"/>
        </w:rPr>
        <w:t>ознайомлення</w:t>
      </w:r>
      <w:r w:rsidRPr="00635779">
        <w:rPr>
          <w:spacing w:val="41"/>
        </w:rPr>
        <w:t xml:space="preserve"> </w:t>
      </w:r>
      <w:r w:rsidRPr="00635779">
        <w:t>з</w:t>
      </w:r>
      <w:r w:rsidRPr="00635779">
        <w:rPr>
          <w:spacing w:val="43"/>
        </w:rPr>
        <w:t xml:space="preserve"> </w:t>
      </w:r>
      <w:r w:rsidRPr="00635779">
        <w:rPr>
          <w:spacing w:val="-1"/>
        </w:rPr>
        <w:t>досвідом</w:t>
      </w:r>
      <w:r w:rsidRPr="00635779">
        <w:rPr>
          <w:spacing w:val="41"/>
        </w:rPr>
        <w:t xml:space="preserve"> </w:t>
      </w:r>
      <w:r w:rsidRPr="00635779">
        <w:rPr>
          <w:spacing w:val="-1"/>
        </w:rPr>
        <w:t>роботи</w:t>
      </w:r>
      <w:r w:rsidRPr="00635779">
        <w:rPr>
          <w:spacing w:val="40"/>
        </w:rPr>
        <w:t xml:space="preserve"> </w:t>
      </w:r>
      <w:r w:rsidRPr="00635779">
        <w:t>інших</w:t>
      </w:r>
      <w:r w:rsidRPr="00635779">
        <w:rPr>
          <w:spacing w:val="43"/>
        </w:rPr>
        <w:t xml:space="preserve"> </w:t>
      </w:r>
      <w:r w:rsidRPr="00635779">
        <w:rPr>
          <w:spacing w:val="-1"/>
        </w:rPr>
        <w:t>психологів</w:t>
      </w:r>
      <w:r w:rsidRPr="00635779">
        <w:rPr>
          <w:spacing w:val="41"/>
        </w:rPr>
        <w:t xml:space="preserve"> </w:t>
      </w:r>
      <w:r w:rsidRPr="00635779">
        <w:rPr>
          <w:spacing w:val="-1"/>
        </w:rPr>
        <w:t>навчальних</w:t>
      </w:r>
      <w:r w:rsidRPr="00635779">
        <w:rPr>
          <w:spacing w:val="61"/>
        </w:rPr>
        <w:t xml:space="preserve"> </w:t>
      </w:r>
      <w:r w:rsidRPr="00635779">
        <w:rPr>
          <w:spacing w:val="-1"/>
        </w:rPr>
        <w:t>закладів;</w:t>
      </w:r>
    </w:p>
    <w:p w14:paraId="36AD3F28" w14:textId="77777777" w:rsidR="00000000" w:rsidRPr="00635779" w:rsidRDefault="00717F83">
      <w:pPr>
        <w:pStyle w:val="a3"/>
        <w:numPr>
          <w:ilvl w:val="0"/>
          <w:numId w:val="20"/>
        </w:numPr>
        <w:tabs>
          <w:tab w:val="left" w:pos="1026"/>
        </w:tabs>
        <w:kinsoku w:val="0"/>
        <w:overflowPunct w:val="0"/>
        <w:spacing w:before="40" w:line="254" w:lineRule="auto"/>
        <w:ind w:right="176" w:firstLine="567"/>
        <w:jc w:val="both"/>
        <w:rPr>
          <w:spacing w:val="-1"/>
        </w:rPr>
      </w:pPr>
      <w:r w:rsidRPr="00635779">
        <w:rPr>
          <w:spacing w:val="-1"/>
        </w:rPr>
        <w:t>активна</w:t>
      </w:r>
      <w:r w:rsidRPr="00635779">
        <w:rPr>
          <w:spacing w:val="56"/>
        </w:rPr>
        <w:t xml:space="preserve"> </w:t>
      </w:r>
      <w:r w:rsidRPr="00635779">
        <w:rPr>
          <w:spacing w:val="-1"/>
        </w:rPr>
        <w:t>співпраця</w:t>
      </w:r>
      <w:r w:rsidRPr="00635779">
        <w:rPr>
          <w:spacing w:val="57"/>
        </w:rPr>
        <w:t xml:space="preserve"> </w:t>
      </w:r>
      <w:r w:rsidRPr="00635779">
        <w:t>із</w:t>
      </w:r>
      <w:r w:rsidRPr="00635779">
        <w:rPr>
          <w:spacing w:val="56"/>
        </w:rPr>
        <w:t xml:space="preserve"> </w:t>
      </w:r>
      <w:r w:rsidRPr="00635779">
        <w:rPr>
          <w:spacing w:val="-1"/>
        </w:rPr>
        <w:t>психологами</w:t>
      </w:r>
      <w:r w:rsidRPr="00635779">
        <w:rPr>
          <w:spacing w:val="56"/>
        </w:rPr>
        <w:t xml:space="preserve"> </w:t>
      </w:r>
      <w:r w:rsidRPr="00635779">
        <w:rPr>
          <w:spacing w:val="-1"/>
        </w:rPr>
        <w:t>навчальних</w:t>
      </w:r>
      <w:r w:rsidRPr="00635779">
        <w:rPr>
          <w:spacing w:val="58"/>
        </w:rPr>
        <w:t xml:space="preserve"> </w:t>
      </w:r>
      <w:r w:rsidRPr="00635779">
        <w:t>закладів:</w:t>
      </w:r>
      <w:r w:rsidRPr="00635779">
        <w:rPr>
          <w:spacing w:val="57"/>
        </w:rPr>
        <w:t xml:space="preserve"> </w:t>
      </w:r>
      <w:r w:rsidRPr="00635779">
        <w:t>на</w:t>
      </w:r>
      <w:r w:rsidRPr="00635779">
        <w:rPr>
          <w:spacing w:val="55"/>
        </w:rPr>
        <w:t xml:space="preserve"> </w:t>
      </w:r>
      <w:r w:rsidRPr="00635779">
        <w:t>зразок</w:t>
      </w:r>
      <w:r w:rsidRPr="00635779">
        <w:rPr>
          <w:spacing w:val="57"/>
        </w:rPr>
        <w:t xml:space="preserve"> </w:t>
      </w:r>
      <w:proofErr w:type="spellStart"/>
      <w:r w:rsidRPr="00635779">
        <w:rPr>
          <w:spacing w:val="-1"/>
        </w:rPr>
        <w:t>балінтовських</w:t>
      </w:r>
      <w:proofErr w:type="spellEnd"/>
      <w:r w:rsidRPr="00635779">
        <w:rPr>
          <w:spacing w:val="31"/>
        </w:rPr>
        <w:t xml:space="preserve"> </w:t>
      </w:r>
      <w:r w:rsidRPr="00635779">
        <w:rPr>
          <w:spacing w:val="-1"/>
        </w:rPr>
        <w:t>груп</w:t>
      </w:r>
      <w:r w:rsidRPr="00635779">
        <w:rPr>
          <w:spacing w:val="30"/>
        </w:rPr>
        <w:t xml:space="preserve"> </w:t>
      </w:r>
      <w:r w:rsidRPr="00635779">
        <w:t>в</w:t>
      </w:r>
      <w:r w:rsidRPr="00635779">
        <w:rPr>
          <w:spacing w:val="30"/>
        </w:rPr>
        <w:t xml:space="preserve"> </w:t>
      </w:r>
      <w:r w:rsidRPr="00635779">
        <w:rPr>
          <w:spacing w:val="-1"/>
        </w:rPr>
        <w:t>рамках</w:t>
      </w:r>
      <w:r w:rsidRPr="00635779">
        <w:rPr>
          <w:spacing w:val="31"/>
        </w:rPr>
        <w:t xml:space="preserve"> </w:t>
      </w:r>
      <w:r w:rsidRPr="00635779">
        <w:rPr>
          <w:spacing w:val="-1"/>
        </w:rPr>
        <w:t>центрів</w:t>
      </w:r>
      <w:r w:rsidRPr="00635779">
        <w:rPr>
          <w:spacing w:val="30"/>
        </w:rPr>
        <w:t xml:space="preserve"> </w:t>
      </w:r>
      <w:r w:rsidRPr="00635779">
        <w:t>практичної</w:t>
      </w:r>
      <w:r w:rsidRPr="00635779">
        <w:rPr>
          <w:spacing w:val="30"/>
        </w:rPr>
        <w:t xml:space="preserve"> </w:t>
      </w:r>
      <w:r w:rsidRPr="00635779">
        <w:rPr>
          <w:spacing w:val="-1"/>
        </w:rPr>
        <w:t>психології</w:t>
      </w:r>
      <w:r w:rsidRPr="00635779">
        <w:rPr>
          <w:spacing w:val="30"/>
        </w:rPr>
        <w:t xml:space="preserve"> </w:t>
      </w:r>
      <w:r w:rsidRPr="00635779">
        <w:t>та</w:t>
      </w:r>
      <w:r w:rsidRPr="00635779">
        <w:rPr>
          <w:spacing w:val="30"/>
        </w:rPr>
        <w:t xml:space="preserve"> </w:t>
      </w:r>
      <w:r w:rsidRPr="00635779">
        <w:rPr>
          <w:spacing w:val="-1"/>
        </w:rPr>
        <w:t>соціальної</w:t>
      </w:r>
      <w:r w:rsidRPr="00635779">
        <w:rPr>
          <w:spacing w:val="67"/>
        </w:rPr>
        <w:t xml:space="preserve"> </w:t>
      </w:r>
      <w:r w:rsidRPr="00635779">
        <w:rPr>
          <w:spacing w:val="-1"/>
        </w:rPr>
        <w:t>роботи;</w:t>
      </w:r>
    </w:p>
    <w:p w14:paraId="2F5CC14A" w14:textId="77777777" w:rsidR="00000000" w:rsidRPr="00635779" w:rsidRDefault="00717F83">
      <w:pPr>
        <w:pStyle w:val="a3"/>
        <w:numPr>
          <w:ilvl w:val="0"/>
          <w:numId w:val="20"/>
        </w:numPr>
        <w:tabs>
          <w:tab w:val="left" w:pos="1026"/>
        </w:tabs>
        <w:kinsoku w:val="0"/>
        <w:overflowPunct w:val="0"/>
        <w:spacing w:before="32" w:line="455" w:lineRule="exact"/>
        <w:ind w:left="1025"/>
        <w:rPr>
          <w:spacing w:val="-1"/>
        </w:rPr>
      </w:pPr>
      <w:r w:rsidRPr="00635779">
        <w:rPr>
          <w:spacing w:val="-1"/>
        </w:rPr>
        <w:t>здійснення</w:t>
      </w:r>
      <w:r w:rsidRPr="00635779">
        <w:t xml:space="preserve"> </w:t>
      </w:r>
      <w:proofErr w:type="spellStart"/>
      <w:r w:rsidRPr="00635779">
        <w:rPr>
          <w:spacing w:val="-1"/>
        </w:rPr>
        <w:t>супервізії</w:t>
      </w:r>
      <w:proofErr w:type="spellEnd"/>
      <w:r w:rsidRPr="00635779">
        <w:t xml:space="preserve"> </w:t>
      </w:r>
      <w:r w:rsidRPr="00635779">
        <w:rPr>
          <w:spacing w:val="-1"/>
        </w:rPr>
        <w:t>професійної</w:t>
      </w:r>
      <w:r w:rsidRPr="00635779">
        <w:t xml:space="preserve"> </w:t>
      </w:r>
      <w:r w:rsidRPr="00635779">
        <w:rPr>
          <w:spacing w:val="-1"/>
        </w:rPr>
        <w:t>діял</w:t>
      </w:r>
      <w:r w:rsidRPr="00635779">
        <w:rPr>
          <w:spacing w:val="-1"/>
        </w:rPr>
        <w:t>ьності;</w:t>
      </w:r>
    </w:p>
    <w:p w14:paraId="147012F8" w14:textId="77777777" w:rsidR="00000000" w:rsidRPr="00635779" w:rsidRDefault="00717F83">
      <w:pPr>
        <w:pStyle w:val="a3"/>
        <w:numPr>
          <w:ilvl w:val="0"/>
          <w:numId w:val="20"/>
        </w:numPr>
        <w:tabs>
          <w:tab w:val="left" w:pos="1026"/>
        </w:tabs>
        <w:kinsoku w:val="0"/>
        <w:overflowPunct w:val="0"/>
        <w:spacing w:before="6" w:line="396" w:lineRule="exact"/>
        <w:ind w:right="175" w:firstLine="567"/>
        <w:jc w:val="both"/>
        <w:rPr>
          <w:spacing w:val="-1"/>
        </w:rPr>
      </w:pPr>
      <w:r w:rsidRPr="00635779">
        <w:rPr>
          <w:spacing w:val="-1"/>
        </w:rPr>
        <w:t>наукова</w:t>
      </w:r>
      <w:r w:rsidRPr="00635779">
        <w:rPr>
          <w:spacing w:val="72"/>
        </w:rPr>
        <w:t xml:space="preserve"> </w:t>
      </w:r>
      <w:r w:rsidRPr="00635779">
        <w:rPr>
          <w:spacing w:val="-1"/>
        </w:rPr>
        <w:t>діяльність:</w:t>
      </w:r>
      <w:r w:rsidRPr="00635779">
        <w:rPr>
          <w:spacing w:val="74"/>
        </w:rPr>
        <w:t xml:space="preserve"> </w:t>
      </w:r>
      <w:r w:rsidRPr="00635779">
        <w:rPr>
          <w:spacing w:val="-1"/>
        </w:rPr>
        <w:t>підготовка</w:t>
      </w:r>
      <w:r w:rsidRPr="00635779">
        <w:rPr>
          <w:spacing w:val="72"/>
        </w:rPr>
        <w:t xml:space="preserve"> </w:t>
      </w:r>
      <w:r w:rsidRPr="00635779">
        <w:t>та</w:t>
      </w:r>
      <w:r w:rsidRPr="00635779">
        <w:rPr>
          <w:spacing w:val="73"/>
        </w:rPr>
        <w:t xml:space="preserve"> </w:t>
      </w:r>
      <w:r w:rsidRPr="00635779">
        <w:rPr>
          <w:spacing w:val="-1"/>
        </w:rPr>
        <w:t>публікація</w:t>
      </w:r>
      <w:r w:rsidRPr="00635779">
        <w:rPr>
          <w:spacing w:val="73"/>
        </w:rPr>
        <w:t xml:space="preserve"> </w:t>
      </w:r>
      <w:r w:rsidRPr="00635779">
        <w:rPr>
          <w:spacing w:val="-1"/>
        </w:rPr>
        <w:t>тез,</w:t>
      </w:r>
      <w:r w:rsidRPr="00635779">
        <w:rPr>
          <w:spacing w:val="72"/>
        </w:rPr>
        <w:t xml:space="preserve"> </w:t>
      </w:r>
      <w:proofErr w:type="spellStart"/>
      <w:r w:rsidRPr="00635779">
        <w:rPr>
          <w:spacing w:val="-1"/>
        </w:rPr>
        <w:t>статтей</w:t>
      </w:r>
      <w:proofErr w:type="spellEnd"/>
      <w:r w:rsidRPr="00635779">
        <w:rPr>
          <w:spacing w:val="-1"/>
        </w:rPr>
        <w:t>,</w:t>
      </w:r>
      <w:r w:rsidRPr="00635779">
        <w:rPr>
          <w:spacing w:val="73"/>
        </w:rPr>
        <w:t xml:space="preserve"> </w:t>
      </w:r>
      <w:r w:rsidRPr="00635779">
        <w:rPr>
          <w:spacing w:val="-1"/>
        </w:rPr>
        <w:t>робота</w:t>
      </w:r>
      <w:r w:rsidRPr="00635779">
        <w:rPr>
          <w:spacing w:val="81"/>
        </w:rPr>
        <w:t xml:space="preserve"> </w:t>
      </w:r>
      <w:r w:rsidRPr="00635779">
        <w:rPr>
          <w:spacing w:val="-1"/>
        </w:rPr>
        <w:t>над</w:t>
      </w:r>
      <w:r w:rsidRPr="00635779">
        <w:t xml:space="preserve"> </w:t>
      </w:r>
      <w:r w:rsidRPr="00635779">
        <w:rPr>
          <w:spacing w:val="-1"/>
        </w:rPr>
        <w:t xml:space="preserve">дисертацією </w:t>
      </w:r>
      <w:r w:rsidRPr="00635779">
        <w:t xml:space="preserve">– </w:t>
      </w:r>
      <w:r w:rsidRPr="00635779">
        <w:rPr>
          <w:spacing w:val="-1"/>
        </w:rPr>
        <w:t>своєрідне узагальнення</w:t>
      </w:r>
      <w:r w:rsidRPr="00635779">
        <w:rPr>
          <w:spacing w:val="-2"/>
        </w:rPr>
        <w:t xml:space="preserve"> </w:t>
      </w:r>
      <w:r w:rsidRPr="00635779">
        <w:t>досвіду</w:t>
      </w:r>
      <w:r w:rsidRPr="00635779">
        <w:rPr>
          <w:spacing w:val="-2"/>
        </w:rPr>
        <w:t xml:space="preserve"> </w:t>
      </w:r>
      <w:r w:rsidRPr="00635779">
        <w:rPr>
          <w:spacing w:val="-1"/>
        </w:rPr>
        <w:t>роботи.</w:t>
      </w:r>
    </w:p>
    <w:p w14:paraId="2A947AD4" w14:textId="77777777" w:rsidR="00000000" w:rsidRPr="00635779" w:rsidRDefault="00717F83">
      <w:pPr>
        <w:pStyle w:val="a3"/>
        <w:kinsoku w:val="0"/>
        <w:overflowPunct w:val="0"/>
        <w:spacing w:before="39" w:line="276" w:lineRule="auto"/>
        <w:ind w:right="177"/>
        <w:jc w:val="both"/>
        <w:rPr>
          <w:spacing w:val="-1"/>
        </w:rPr>
      </w:pPr>
      <w:r w:rsidRPr="00635779">
        <w:rPr>
          <w:spacing w:val="-1"/>
        </w:rPr>
        <w:t>Самовдосконалення</w:t>
      </w:r>
      <w:r w:rsidRPr="00635779">
        <w:rPr>
          <w:spacing w:val="38"/>
        </w:rPr>
        <w:t xml:space="preserve"> </w:t>
      </w:r>
      <w:r w:rsidRPr="00635779">
        <w:t>–</w:t>
      </w:r>
      <w:r w:rsidRPr="00635779">
        <w:rPr>
          <w:spacing w:val="40"/>
        </w:rPr>
        <w:t xml:space="preserve"> </w:t>
      </w:r>
      <w:proofErr w:type="spellStart"/>
      <w:r w:rsidRPr="00635779">
        <w:t>ціложиттєвий</w:t>
      </w:r>
      <w:proofErr w:type="spellEnd"/>
      <w:r w:rsidRPr="00635779">
        <w:rPr>
          <w:spacing w:val="37"/>
        </w:rPr>
        <w:t xml:space="preserve"> </w:t>
      </w:r>
      <w:r w:rsidRPr="00635779">
        <w:rPr>
          <w:spacing w:val="-1"/>
        </w:rPr>
        <w:t>процес,</w:t>
      </w:r>
      <w:r w:rsidRPr="00635779">
        <w:rPr>
          <w:spacing w:val="38"/>
        </w:rPr>
        <w:t xml:space="preserve"> </w:t>
      </w:r>
      <w:r w:rsidRPr="00635779">
        <w:rPr>
          <w:spacing w:val="-1"/>
        </w:rPr>
        <w:t>проблема</w:t>
      </w:r>
      <w:r w:rsidRPr="00635779">
        <w:rPr>
          <w:spacing w:val="37"/>
        </w:rPr>
        <w:t xml:space="preserve"> </w:t>
      </w:r>
      <w:r w:rsidRPr="00635779">
        <w:rPr>
          <w:spacing w:val="-1"/>
        </w:rPr>
        <w:t>створення</w:t>
      </w:r>
      <w:r w:rsidRPr="00635779">
        <w:rPr>
          <w:spacing w:val="63"/>
        </w:rPr>
        <w:t xml:space="preserve"> </w:t>
      </w:r>
      <w:r w:rsidRPr="00635779">
        <w:rPr>
          <w:spacing w:val="-1"/>
        </w:rPr>
        <w:t>педагогічних</w:t>
      </w:r>
      <w:r w:rsidRPr="00635779">
        <w:rPr>
          <w:spacing w:val="38"/>
        </w:rPr>
        <w:t xml:space="preserve"> </w:t>
      </w:r>
      <w:r w:rsidRPr="00635779">
        <w:rPr>
          <w:spacing w:val="-1"/>
        </w:rPr>
        <w:t>умов</w:t>
      </w:r>
      <w:r w:rsidRPr="00635779">
        <w:rPr>
          <w:spacing w:val="36"/>
        </w:rPr>
        <w:t xml:space="preserve"> </w:t>
      </w:r>
      <w:r w:rsidRPr="00635779">
        <w:t>його</w:t>
      </w:r>
      <w:r w:rsidRPr="00635779">
        <w:rPr>
          <w:spacing w:val="35"/>
        </w:rPr>
        <w:t xml:space="preserve"> </w:t>
      </w:r>
      <w:r w:rsidRPr="00635779">
        <w:rPr>
          <w:spacing w:val="-1"/>
        </w:rPr>
        <w:t>забезпечення</w:t>
      </w:r>
      <w:r w:rsidRPr="00635779">
        <w:rPr>
          <w:spacing w:val="36"/>
        </w:rPr>
        <w:t xml:space="preserve"> </w:t>
      </w:r>
      <w:r w:rsidRPr="00635779">
        <w:t>є</w:t>
      </w:r>
      <w:r w:rsidRPr="00635779">
        <w:rPr>
          <w:spacing w:val="37"/>
        </w:rPr>
        <w:t xml:space="preserve"> </w:t>
      </w:r>
      <w:r w:rsidRPr="00635779">
        <w:rPr>
          <w:spacing w:val="-1"/>
        </w:rPr>
        <w:t>однією</w:t>
      </w:r>
      <w:r w:rsidRPr="00635779">
        <w:rPr>
          <w:spacing w:val="36"/>
        </w:rPr>
        <w:t xml:space="preserve"> </w:t>
      </w:r>
      <w:r w:rsidRPr="00635779">
        <w:t>із</w:t>
      </w:r>
      <w:r w:rsidRPr="00635779">
        <w:rPr>
          <w:spacing w:val="34"/>
        </w:rPr>
        <w:t xml:space="preserve"> </w:t>
      </w:r>
      <w:r w:rsidRPr="00635779">
        <w:rPr>
          <w:spacing w:val="-1"/>
        </w:rPr>
        <w:t>важливих</w:t>
      </w:r>
      <w:r w:rsidRPr="00635779">
        <w:rPr>
          <w:spacing w:val="38"/>
        </w:rPr>
        <w:t xml:space="preserve"> </w:t>
      </w:r>
      <w:r w:rsidRPr="00635779">
        <w:rPr>
          <w:spacing w:val="-1"/>
        </w:rPr>
        <w:t>проблем</w:t>
      </w:r>
      <w:r w:rsidRPr="00635779">
        <w:rPr>
          <w:spacing w:val="61"/>
        </w:rPr>
        <w:t xml:space="preserve"> </w:t>
      </w:r>
      <w:r w:rsidRPr="00635779">
        <w:rPr>
          <w:spacing w:val="-1"/>
        </w:rPr>
        <w:t>сучасної</w:t>
      </w:r>
      <w:r w:rsidRPr="00635779">
        <w:rPr>
          <w:spacing w:val="63"/>
        </w:rPr>
        <w:t xml:space="preserve"> </w:t>
      </w:r>
      <w:r w:rsidRPr="00635779">
        <w:t>вищої</w:t>
      </w:r>
      <w:r w:rsidRPr="00635779">
        <w:rPr>
          <w:spacing w:val="61"/>
        </w:rPr>
        <w:t xml:space="preserve"> </w:t>
      </w:r>
      <w:r w:rsidRPr="00635779">
        <w:rPr>
          <w:spacing w:val="-1"/>
        </w:rPr>
        <w:t>школи.</w:t>
      </w:r>
      <w:r w:rsidRPr="00635779">
        <w:rPr>
          <w:spacing w:val="63"/>
        </w:rPr>
        <w:t xml:space="preserve"> </w:t>
      </w:r>
      <w:r w:rsidRPr="00635779">
        <w:t>Фахова</w:t>
      </w:r>
      <w:r w:rsidRPr="00635779">
        <w:rPr>
          <w:spacing w:val="62"/>
        </w:rPr>
        <w:t xml:space="preserve"> </w:t>
      </w:r>
      <w:r w:rsidRPr="00635779">
        <w:t>підготовка</w:t>
      </w:r>
      <w:r w:rsidRPr="00635779">
        <w:rPr>
          <w:spacing w:val="62"/>
        </w:rPr>
        <w:t xml:space="preserve"> </w:t>
      </w:r>
      <w:r w:rsidRPr="00635779">
        <w:rPr>
          <w:spacing w:val="-1"/>
        </w:rPr>
        <w:t>практичних</w:t>
      </w:r>
      <w:r w:rsidRPr="00635779">
        <w:rPr>
          <w:spacing w:val="64"/>
        </w:rPr>
        <w:t xml:space="preserve"> </w:t>
      </w:r>
      <w:r w:rsidRPr="00635779">
        <w:rPr>
          <w:spacing w:val="-1"/>
        </w:rPr>
        <w:t>психологів</w:t>
      </w:r>
      <w:r w:rsidRPr="00635779">
        <w:rPr>
          <w:spacing w:val="63"/>
        </w:rPr>
        <w:t xml:space="preserve"> </w:t>
      </w:r>
      <w:r w:rsidRPr="00635779">
        <w:t>у</w:t>
      </w:r>
      <w:r w:rsidRPr="00635779">
        <w:rPr>
          <w:spacing w:val="41"/>
        </w:rPr>
        <w:t xml:space="preserve"> </w:t>
      </w:r>
      <w:r w:rsidRPr="00635779">
        <w:rPr>
          <w:spacing w:val="-1"/>
        </w:rPr>
        <w:t>системі</w:t>
      </w:r>
      <w:r w:rsidRPr="00635779">
        <w:t xml:space="preserve"> </w:t>
      </w:r>
      <w:r w:rsidRPr="00635779">
        <w:rPr>
          <w:spacing w:val="-1"/>
        </w:rPr>
        <w:t>вузівської</w:t>
      </w:r>
      <w:r w:rsidRPr="00635779">
        <w:t xml:space="preserve"> </w:t>
      </w:r>
      <w:r w:rsidRPr="00635779">
        <w:rPr>
          <w:spacing w:val="-1"/>
        </w:rPr>
        <w:t>освіти</w:t>
      </w:r>
      <w:r w:rsidRPr="00635779">
        <w:t xml:space="preserve"> </w:t>
      </w:r>
      <w:r w:rsidRPr="00635779">
        <w:rPr>
          <w:spacing w:val="-1"/>
        </w:rPr>
        <w:t>складається</w:t>
      </w:r>
      <w:r w:rsidRPr="00635779">
        <w:t xml:space="preserve"> з</w:t>
      </w:r>
      <w:r w:rsidRPr="00635779">
        <w:rPr>
          <w:spacing w:val="-2"/>
        </w:rPr>
        <w:t xml:space="preserve"> </w:t>
      </w:r>
      <w:r w:rsidRPr="00635779">
        <w:t xml:space="preserve">трьох </w:t>
      </w:r>
      <w:r w:rsidRPr="00635779">
        <w:rPr>
          <w:spacing w:val="-1"/>
        </w:rPr>
        <w:t>умовних</w:t>
      </w:r>
      <w:r w:rsidRPr="00635779">
        <w:rPr>
          <w:spacing w:val="1"/>
        </w:rPr>
        <w:t xml:space="preserve"> </w:t>
      </w:r>
      <w:r w:rsidRPr="00635779">
        <w:rPr>
          <w:spacing w:val="-1"/>
        </w:rPr>
        <w:t>блоків:</w:t>
      </w:r>
    </w:p>
    <w:p w14:paraId="1D38DC7A" w14:textId="77777777" w:rsidR="00000000" w:rsidRPr="00635779" w:rsidRDefault="00717F83">
      <w:pPr>
        <w:pStyle w:val="a3"/>
        <w:numPr>
          <w:ilvl w:val="1"/>
          <w:numId w:val="20"/>
        </w:numPr>
        <w:tabs>
          <w:tab w:val="left" w:pos="1167"/>
        </w:tabs>
        <w:kinsoku w:val="0"/>
        <w:overflowPunct w:val="0"/>
        <w:spacing w:before="13" w:line="398" w:lineRule="exact"/>
        <w:ind w:right="172" w:firstLine="709"/>
        <w:jc w:val="both"/>
        <w:rPr>
          <w:spacing w:val="-1"/>
        </w:rPr>
      </w:pPr>
      <w:r w:rsidRPr="00635779">
        <w:rPr>
          <w:spacing w:val="-1"/>
        </w:rPr>
        <w:t>теоретико-експериментальна</w:t>
      </w:r>
      <w:r w:rsidRPr="00635779">
        <w:rPr>
          <w:spacing w:val="7"/>
        </w:rPr>
        <w:t xml:space="preserve"> </w:t>
      </w:r>
      <w:r w:rsidRPr="00635779">
        <w:t>підготовка,</w:t>
      </w:r>
      <w:r w:rsidRPr="00635779">
        <w:rPr>
          <w:spacing w:val="6"/>
        </w:rPr>
        <w:t xml:space="preserve"> </w:t>
      </w:r>
      <w:r w:rsidRPr="00635779">
        <w:rPr>
          <w:spacing w:val="-1"/>
        </w:rPr>
        <w:t>яка</w:t>
      </w:r>
      <w:r w:rsidRPr="00635779">
        <w:rPr>
          <w:spacing w:val="7"/>
        </w:rPr>
        <w:t xml:space="preserve"> </w:t>
      </w:r>
      <w:r w:rsidRPr="00635779">
        <w:rPr>
          <w:spacing w:val="-1"/>
        </w:rPr>
        <w:t>полягає</w:t>
      </w:r>
      <w:r w:rsidRPr="00635779">
        <w:rPr>
          <w:spacing w:val="11"/>
        </w:rPr>
        <w:t xml:space="preserve"> </w:t>
      </w:r>
      <w:r w:rsidRPr="00635779">
        <w:t>у</w:t>
      </w:r>
      <w:r w:rsidRPr="00635779">
        <w:rPr>
          <w:spacing w:val="6"/>
        </w:rPr>
        <w:t xml:space="preserve"> </w:t>
      </w:r>
      <w:r w:rsidRPr="00635779">
        <w:t>вивченні</w:t>
      </w:r>
      <w:r w:rsidRPr="00635779">
        <w:rPr>
          <w:spacing w:val="43"/>
        </w:rPr>
        <w:t xml:space="preserve"> </w:t>
      </w:r>
      <w:r w:rsidRPr="00635779">
        <w:rPr>
          <w:spacing w:val="-1"/>
        </w:rPr>
        <w:t>класичних</w:t>
      </w:r>
      <w:r w:rsidRPr="00635779">
        <w:t xml:space="preserve">   </w:t>
      </w:r>
      <w:r w:rsidRPr="00635779">
        <w:rPr>
          <w:spacing w:val="70"/>
        </w:rPr>
        <w:t xml:space="preserve"> </w:t>
      </w:r>
      <w:r w:rsidRPr="00635779">
        <w:rPr>
          <w:spacing w:val="-1"/>
        </w:rPr>
        <w:t>психологічних</w:t>
      </w:r>
      <w:r w:rsidRPr="00635779">
        <w:t xml:space="preserve">   </w:t>
      </w:r>
      <w:r w:rsidRPr="00635779">
        <w:rPr>
          <w:spacing w:val="68"/>
        </w:rPr>
        <w:t xml:space="preserve"> </w:t>
      </w:r>
      <w:r w:rsidRPr="00635779">
        <w:rPr>
          <w:spacing w:val="-1"/>
        </w:rPr>
        <w:t>дисциплін.</w:t>
      </w:r>
      <w:r w:rsidRPr="00635779">
        <w:t xml:space="preserve">   </w:t>
      </w:r>
      <w:r w:rsidRPr="00635779">
        <w:rPr>
          <w:spacing w:val="69"/>
        </w:rPr>
        <w:t xml:space="preserve"> </w:t>
      </w:r>
      <w:r w:rsidRPr="00635779">
        <w:rPr>
          <w:spacing w:val="-1"/>
        </w:rPr>
        <w:t>Здійснюється</w:t>
      </w:r>
      <w:r w:rsidRPr="00635779">
        <w:t xml:space="preserve">   </w:t>
      </w:r>
      <w:r w:rsidRPr="00635779">
        <w:rPr>
          <w:spacing w:val="68"/>
        </w:rPr>
        <w:t xml:space="preserve"> </w:t>
      </w:r>
      <w:r w:rsidRPr="00635779">
        <w:rPr>
          <w:spacing w:val="-1"/>
        </w:rPr>
        <w:t>традиці</w:t>
      </w:r>
      <w:r w:rsidRPr="00635779">
        <w:rPr>
          <w:spacing w:val="-1"/>
        </w:rPr>
        <w:t>йними</w:t>
      </w:r>
    </w:p>
    <w:p w14:paraId="296EF669" w14:textId="77777777" w:rsidR="00000000" w:rsidRPr="00635779" w:rsidRDefault="00717F83">
      <w:pPr>
        <w:pStyle w:val="a3"/>
        <w:kinsoku w:val="0"/>
        <w:overflowPunct w:val="0"/>
        <w:spacing w:before="36" w:line="275" w:lineRule="auto"/>
        <w:ind w:right="172" w:firstLine="0"/>
        <w:jc w:val="both"/>
      </w:pPr>
      <w:r w:rsidRPr="00635779">
        <w:rPr>
          <w:spacing w:val="-1"/>
        </w:rPr>
        <w:t>методами:</w:t>
      </w:r>
      <w:r w:rsidRPr="00635779">
        <w:rPr>
          <w:spacing w:val="15"/>
        </w:rPr>
        <w:t xml:space="preserve"> </w:t>
      </w:r>
      <w:r w:rsidRPr="00635779">
        <w:t>вивчення</w:t>
      </w:r>
      <w:r w:rsidRPr="00635779">
        <w:rPr>
          <w:spacing w:val="14"/>
        </w:rPr>
        <w:t xml:space="preserve"> </w:t>
      </w:r>
      <w:r w:rsidRPr="00635779">
        <w:rPr>
          <w:spacing w:val="-1"/>
        </w:rPr>
        <w:t>фахових</w:t>
      </w:r>
      <w:r w:rsidRPr="00635779">
        <w:rPr>
          <w:spacing w:val="14"/>
        </w:rPr>
        <w:t xml:space="preserve"> </w:t>
      </w:r>
      <w:r w:rsidRPr="00635779">
        <w:rPr>
          <w:spacing w:val="-1"/>
        </w:rPr>
        <w:t>дисциплін</w:t>
      </w:r>
      <w:r w:rsidRPr="00635779">
        <w:rPr>
          <w:spacing w:val="20"/>
        </w:rPr>
        <w:t xml:space="preserve"> </w:t>
      </w:r>
      <w:r w:rsidRPr="00635779">
        <w:t>–</w:t>
      </w:r>
      <w:r w:rsidRPr="00635779">
        <w:rPr>
          <w:spacing w:val="16"/>
        </w:rPr>
        <w:t xml:space="preserve"> </w:t>
      </w:r>
      <w:r w:rsidRPr="00635779">
        <w:rPr>
          <w:spacing w:val="-1"/>
        </w:rPr>
        <w:t>загальної</w:t>
      </w:r>
      <w:r w:rsidRPr="00635779">
        <w:rPr>
          <w:spacing w:val="15"/>
        </w:rPr>
        <w:t xml:space="preserve"> </w:t>
      </w:r>
      <w:r w:rsidRPr="00635779">
        <w:rPr>
          <w:spacing w:val="-1"/>
        </w:rPr>
        <w:t>психології,</w:t>
      </w:r>
      <w:r w:rsidRPr="00635779">
        <w:rPr>
          <w:spacing w:val="12"/>
        </w:rPr>
        <w:t xml:space="preserve"> </w:t>
      </w:r>
      <w:r w:rsidRPr="00635779">
        <w:rPr>
          <w:spacing w:val="-1"/>
        </w:rPr>
        <w:t>історії</w:t>
      </w:r>
      <w:r w:rsidRPr="00635779">
        <w:rPr>
          <w:spacing w:val="75"/>
        </w:rPr>
        <w:t xml:space="preserve"> </w:t>
      </w:r>
      <w:r w:rsidRPr="00635779">
        <w:rPr>
          <w:spacing w:val="-1"/>
        </w:rPr>
        <w:t>психології,</w:t>
      </w:r>
      <w:r w:rsidRPr="00635779">
        <w:rPr>
          <w:spacing w:val="30"/>
        </w:rPr>
        <w:t xml:space="preserve"> </w:t>
      </w:r>
      <w:r w:rsidRPr="00635779">
        <w:rPr>
          <w:spacing w:val="-1"/>
        </w:rPr>
        <w:t>психології</w:t>
      </w:r>
      <w:r w:rsidRPr="00635779">
        <w:rPr>
          <w:spacing w:val="30"/>
        </w:rPr>
        <w:t xml:space="preserve"> </w:t>
      </w:r>
      <w:r w:rsidRPr="00635779">
        <w:rPr>
          <w:spacing w:val="-1"/>
        </w:rPr>
        <w:t>особистості,</w:t>
      </w:r>
      <w:r w:rsidRPr="00635779">
        <w:rPr>
          <w:spacing w:val="29"/>
        </w:rPr>
        <w:t xml:space="preserve"> </w:t>
      </w:r>
      <w:r w:rsidRPr="00635779">
        <w:rPr>
          <w:spacing w:val="-1"/>
        </w:rPr>
        <w:t>вікової</w:t>
      </w:r>
      <w:r w:rsidRPr="00635779">
        <w:rPr>
          <w:spacing w:val="30"/>
        </w:rPr>
        <w:t xml:space="preserve"> </w:t>
      </w:r>
      <w:r w:rsidRPr="00635779">
        <w:rPr>
          <w:spacing w:val="-1"/>
        </w:rPr>
        <w:t>психології,</w:t>
      </w:r>
      <w:r w:rsidRPr="00635779">
        <w:rPr>
          <w:spacing w:val="27"/>
        </w:rPr>
        <w:t xml:space="preserve"> </w:t>
      </w:r>
      <w:r w:rsidRPr="00635779">
        <w:rPr>
          <w:spacing w:val="-1"/>
        </w:rPr>
        <w:t>експериментальної</w:t>
      </w:r>
      <w:r w:rsidRPr="00635779">
        <w:rPr>
          <w:spacing w:val="91"/>
        </w:rPr>
        <w:t xml:space="preserve"> </w:t>
      </w:r>
      <w:r w:rsidRPr="00635779">
        <w:rPr>
          <w:spacing w:val="-1"/>
        </w:rPr>
        <w:t>психології</w:t>
      </w:r>
      <w:r w:rsidRPr="00635779">
        <w:rPr>
          <w:spacing w:val="1"/>
        </w:rPr>
        <w:t xml:space="preserve"> </w:t>
      </w:r>
      <w:r w:rsidRPr="00635779">
        <w:t>та</w:t>
      </w:r>
      <w:r w:rsidRPr="00635779">
        <w:rPr>
          <w:spacing w:val="-1"/>
        </w:rPr>
        <w:t xml:space="preserve"> </w:t>
      </w:r>
      <w:r w:rsidRPr="00635779">
        <w:t>ін.</w:t>
      </w:r>
    </w:p>
    <w:p w14:paraId="20EFD591" w14:textId="77777777" w:rsidR="00000000" w:rsidRPr="00635779" w:rsidRDefault="00717F83">
      <w:pPr>
        <w:pStyle w:val="a3"/>
        <w:kinsoku w:val="0"/>
        <w:overflowPunct w:val="0"/>
        <w:spacing w:before="36" w:line="275" w:lineRule="auto"/>
        <w:ind w:right="172" w:firstLine="0"/>
        <w:jc w:val="both"/>
        <w:sectPr w:rsidR="00000000" w:rsidRPr="00635779">
          <w:pgSz w:w="11910" w:h="16840"/>
          <w:pgMar w:top="1240" w:right="960" w:bottom="1060" w:left="960" w:header="653" w:footer="868" w:gutter="0"/>
          <w:cols w:space="720"/>
          <w:noEndnote/>
        </w:sectPr>
      </w:pPr>
    </w:p>
    <w:p w14:paraId="2BE0D0BA" w14:textId="77777777" w:rsidR="00000000" w:rsidRPr="00635779" w:rsidRDefault="00717F83">
      <w:pPr>
        <w:pStyle w:val="a3"/>
        <w:kinsoku w:val="0"/>
        <w:overflowPunct w:val="0"/>
        <w:spacing w:before="0"/>
        <w:ind w:left="0" w:firstLine="0"/>
        <w:rPr>
          <w:sz w:val="20"/>
          <w:szCs w:val="20"/>
        </w:rPr>
      </w:pPr>
    </w:p>
    <w:p w14:paraId="6AB43A1F" w14:textId="77777777" w:rsidR="00000000" w:rsidRPr="00635779" w:rsidRDefault="00717F83">
      <w:pPr>
        <w:pStyle w:val="a3"/>
        <w:numPr>
          <w:ilvl w:val="1"/>
          <w:numId w:val="20"/>
        </w:numPr>
        <w:tabs>
          <w:tab w:val="left" w:pos="1167"/>
        </w:tabs>
        <w:kinsoku w:val="0"/>
        <w:overflowPunct w:val="0"/>
        <w:spacing w:before="177" w:line="254" w:lineRule="auto"/>
        <w:ind w:right="172" w:firstLine="709"/>
        <w:jc w:val="both"/>
        <w:rPr>
          <w:spacing w:val="-1"/>
        </w:rPr>
      </w:pPr>
      <w:r w:rsidRPr="00635779">
        <w:rPr>
          <w:spacing w:val="-1"/>
        </w:rPr>
        <w:t>опанування</w:t>
      </w:r>
      <w:r w:rsidRPr="00635779">
        <w:rPr>
          <w:spacing w:val="22"/>
        </w:rPr>
        <w:t xml:space="preserve"> </w:t>
      </w:r>
      <w:r w:rsidRPr="00635779">
        <w:rPr>
          <w:spacing w:val="-1"/>
        </w:rPr>
        <w:t>теоретичних</w:t>
      </w:r>
      <w:r w:rsidRPr="00635779">
        <w:rPr>
          <w:spacing w:val="23"/>
        </w:rPr>
        <w:t xml:space="preserve"> </w:t>
      </w:r>
      <w:r w:rsidRPr="00635779">
        <w:rPr>
          <w:spacing w:val="-1"/>
        </w:rPr>
        <w:t>засад</w:t>
      </w:r>
      <w:r w:rsidRPr="00635779">
        <w:rPr>
          <w:spacing w:val="24"/>
        </w:rPr>
        <w:t xml:space="preserve"> </w:t>
      </w:r>
      <w:r w:rsidRPr="00635779">
        <w:rPr>
          <w:spacing w:val="-1"/>
        </w:rPr>
        <w:t>практичної</w:t>
      </w:r>
      <w:r w:rsidRPr="00635779">
        <w:rPr>
          <w:spacing w:val="21"/>
        </w:rPr>
        <w:t xml:space="preserve"> </w:t>
      </w:r>
      <w:r w:rsidRPr="00635779">
        <w:rPr>
          <w:spacing w:val="-1"/>
        </w:rPr>
        <w:t>психології,</w:t>
      </w:r>
      <w:r w:rsidRPr="00635779">
        <w:rPr>
          <w:spacing w:val="21"/>
        </w:rPr>
        <w:t xml:space="preserve"> </w:t>
      </w:r>
      <w:r w:rsidRPr="00635779">
        <w:rPr>
          <w:spacing w:val="-1"/>
        </w:rPr>
        <w:t>яке</w:t>
      </w:r>
      <w:r w:rsidRPr="00635779">
        <w:rPr>
          <w:spacing w:val="67"/>
        </w:rPr>
        <w:t xml:space="preserve"> </w:t>
      </w:r>
      <w:r w:rsidRPr="00635779">
        <w:rPr>
          <w:spacing w:val="-1"/>
        </w:rPr>
        <w:t>здійсн</w:t>
      </w:r>
      <w:r w:rsidRPr="00635779">
        <w:rPr>
          <w:spacing w:val="-1"/>
        </w:rPr>
        <w:t>юється,</w:t>
      </w:r>
      <w:r w:rsidRPr="00635779">
        <w:rPr>
          <w:spacing w:val="60"/>
        </w:rPr>
        <w:t xml:space="preserve"> </w:t>
      </w:r>
      <w:r w:rsidRPr="00635779">
        <w:t>шляхом</w:t>
      </w:r>
      <w:r w:rsidRPr="00635779">
        <w:rPr>
          <w:spacing w:val="60"/>
        </w:rPr>
        <w:t xml:space="preserve"> </w:t>
      </w:r>
      <w:r w:rsidRPr="00635779">
        <w:rPr>
          <w:spacing w:val="-1"/>
        </w:rPr>
        <w:t>участі</w:t>
      </w:r>
      <w:r w:rsidRPr="00635779">
        <w:rPr>
          <w:spacing w:val="62"/>
        </w:rPr>
        <w:t xml:space="preserve"> </w:t>
      </w:r>
      <w:r w:rsidRPr="00635779">
        <w:rPr>
          <w:spacing w:val="-1"/>
        </w:rPr>
        <w:t>студентів</w:t>
      </w:r>
      <w:r w:rsidRPr="00635779">
        <w:rPr>
          <w:spacing w:val="61"/>
        </w:rPr>
        <w:t xml:space="preserve"> </w:t>
      </w:r>
      <w:r w:rsidRPr="00635779">
        <w:t>у</w:t>
      </w:r>
      <w:r w:rsidRPr="00635779">
        <w:rPr>
          <w:spacing w:val="59"/>
        </w:rPr>
        <w:t xml:space="preserve"> </w:t>
      </w:r>
      <w:r w:rsidRPr="00635779">
        <w:rPr>
          <w:spacing w:val="-1"/>
        </w:rPr>
        <w:t>активних</w:t>
      </w:r>
      <w:r w:rsidRPr="00635779">
        <w:rPr>
          <w:spacing w:val="48"/>
        </w:rPr>
        <w:t xml:space="preserve"> </w:t>
      </w:r>
      <w:r w:rsidRPr="00635779">
        <w:rPr>
          <w:spacing w:val="-1"/>
        </w:rPr>
        <w:t>(інтерактивних)</w:t>
      </w:r>
      <w:r w:rsidRPr="00635779">
        <w:rPr>
          <w:spacing w:val="63"/>
        </w:rPr>
        <w:t xml:space="preserve"> </w:t>
      </w:r>
      <w:r w:rsidRPr="00635779">
        <w:rPr>
          <w:spacing w:val="-1"/>
        </w:rPr>
        <w:t>формах</w:t>
      </w:r>
      <w:r w:rsidRPr="00635779">
        <w:t xml:space="preserve">   </w:t>
      </w:r>
      <w:r w:rsidRPr="00635779">
        <w:rPr>
          <w:spacing w:val="19"/>
        </w:rPr>
        <w:t xml:space="preserve"> </w:t>
      </w:r>
      <w:r w:rsidRPr="00635779">
        <w:rPr>
          <w:spacing w:val="-1"/>
        </w:rPr>
        <w:t>навчальної</w:t>
      </w:r>
      <w:r w:rsidRPr="00635779">
        <w:t xml:space="preserve">   </w:t>
      </w:r>
      <w:r w:rsidRPr="00635779">
        <w:rPr>
          <w:spacing w:val="19"/>
        </w:rPr>
        <w:t xml:space="preserve"> </w:t>
      </w:r>
      <w:r w:rsidRPr="00635779">
        <w:rPr>
          <w:spacing w:val="-1"/>
        </w:rPr>
        <w:t>роботи:</w:t>
      </w:r>
      <w:r w:rsidRPr="00635779">
        <w:t xml:space="preserve">   </w:t>
      </w:r>
      <w:r w:rsidRPr="00635779">
        <w:rPr>
          <w:spacing w:val="20"/>
        </w:rPr>
        <w:t xml:space="preserve"> </w:t>
      </w:r>
      <w:r w:rsidRPr="00635779">
        <w:rPr>
          <w:spacing w:val="-1"/>
        </w:rPr>
        <w:t>семінарах,</w:t>
      </w:r>
      <w:r w:rsidRPr="00635779">
        <w:t xml:space="preserve">   </w:t>
      </w:r>
      <w:r w:rsidRPr="00635779">
        <w:rPr>
          <w:spacing w:val="18"/>
        </w:rPr>
        <w:t xml:space="preserve"> </w:t>
      </w:r>
      <w:r w:rsidRPr="00635779">
        <w:rPr>
          <w:spacing w:val="-1"/>
        </w:rPr>
        <w:t>майстер-класах,</w:t>
      </w:r>
      <w:r w:rsidRPr="00635779">
        <w:t xml:space="preserve">   </w:t>
      </w:r>
      <w:r w:rsidRPr="00635779">
        <w:rPr>
          <w:spacing w:val="18"/>
        </w:rPr>
        <w:t xml:space="preserve"> </w:t>
      </w:r>
      <w:r w:rsidRPr="00635779">
        <w:rPr>
          <w:spacing w:val="-1"/>
        </w:rPr>
        <w:t>тренінгах,</w:t>
      </w:r>
    </w:p>
    <w:p w14:paraId="1F26AD34" w14:textId="77777777" w:rsidR="00000000" w:rsidRPr="00635779" w:rsidRDefault="00717F83">
      <w:pPr>
        <w:pStyle w:val="a3"/>
        <w:kinsoku w:val="0"/>
        <w:overflowPunct w:val="0"/>
        <w:spacing w:before="31" w:line="275" w:lineRule="auto"/>
        <w:ind w:right="169" w:firstLine="0"/>
      </w:pPr>
      <w:r w:rsidRPr="00635779">
        <w:rPr>
          <w:spacing w:val="-1"/>
        </w:rPr>
        <w:t>дискусіях</w:t>
      </w:r>
      <w:r w:rsidRPr="00635779">
        <w:rPr>
          <w:spacing w:val="40"/>
        </w:rPr>
        <w:t xml:space="preserve"> </w:t>
      </w:r>
      <w:r w:rsidRPr="00635779">
        <w:t>у</w:t>
      </w:r>
      <w:r w:rsidRPr="00635779">
        <w:rPr>
          <w:spacing w:val="38"/>
        </w:rPr>
        <w:t xml:space="preserve"> </w:t>
      </w:r>
      <w:r w:rsidRPr="00635779">
        <w:rPr>
          <w:spacing w:val="-1"/>
        </w:rPr>
        <w:t>курсі</w:t>
      </w:r>
      <w:r w:rsidRPr="00635779">
        <w:rPr>
          <w:spacing w:val="42"/>
        </w:rPr>
        <w:t xml:space="preserve"> </w:t>
      </w:r>
      <w:r w:rsidRPr="00635779">
        <w:t>вивчення</w:t>
      </w:r>
      <w:r w:rsidRPr="00635779">
        <w:rPr>
          <w:spacing w:val="38"/>
        </w:rPr>
        <w:t xml:space="preserve"> </w:t>
      </w:r>
      <w:r w:rsidRPr="00635779">
        <w:rPr>
          <w:spacing w:val="-1"/>
        </w:rPr>
        <w:t>основ</w:t>
      </w:r>
      <w:r w:rsidRPr="00635779">
        <w:rPr>
          <w:spacing w:val="39"/>
        </w:rPr>
        <w:t xml:space="preserve"> </w:t>
      </w:r>
      <w:r w:rsidRPr="00635779">
        <w:rPr>
          <w:spacing w:val="-1"/>
        </w:rPr>
        <w:t>психологічного</w:t>
      </w:r>
      <w:r w:rsidRPr="00635779">
        <w:rPr>
          <w:spacing w:val="40"/>
        </w:rPr>
        <w:t xml:space="preserve"> </w:t>
      </w:r>
      <w:r w:rsidRPr="00635779">
        <w:rPr>
          <w:spacing w:val="-1"/>
        </w:rPr>
        <w:t>консультування,</w:t>
      </w:r>
      <w:r w:rsidRPr="00635779">
        <w:rPr>
          <w:spacing w:val="39"/>
        </w:rPr>
        <w:t xml:space="preserve"> </w:t>
      </w:r>
      <w:r w:rsidRPr="00635779">
        <w:rPr>
          <w:spacing w:val="-1"/>
        </w:rPr>
        <w:t>основ</w:t>
      </w:r>
      <w:r w:rsidRPr="00635779">
        <w:rPr>
          <w:spacing w:val="87"/>
        </w:rPr>
        <w:t xml:space="preserve"> </w:t>
      </w:r>
      <w:r w:rsidRPr="00635779">
        <w:t>психотерапії та</w:t>
      </w:r>
      <w:r w:rsidRPr="00635779">
        <w:rPr>
          <w:spacing w:val="-1"/>
        </w:rPr>
        <w:t xml:space="preserve"> психокорекції,</w:t>
      </w:r>
      <w:r w:rsidRPr="00635779">
        <w:t xml:space="preserve"> </w:t>
      </w:r>
      <w:r w:rsidRPr="00635779">
        <w:rPr>
          <w:spacing w:val="-1"/>
        </w:rPr>
        <w:t>психологічної</w:t>
      </w:r>
      <w:r w:rsidRPr="00635779">
        <w:t xml:space="preserve"> </w:t>
      </w:r>
      <w:r w:rsidRPr="00635779">
        <w:rPr>
          <w:spacing w:val="-1"/>
        </w:rPr>
        <w:t>слу</w:t>
      </w:r>
      <w:r w:rsidRPr="00635779">
        <w:rPr>
          <w:spacing w:val="-1"/>
        </w:rPr>
        <w:t>жби</w:t>
      </w:r>
      <w:r w:rsidRPr="00635779">
        <w:rPr>
          <w:spacing w:val="74"/>
        </w:rPr>
        <w:t xml:space="preserve"> </w:t>
      </w:r>
      <w:r w:rsidRPr="00635779">
        <w:rPr>
          <w:spacing w:val="-1"/>
        </w:rPr>
        <w:t>освіти</w:t>
      </w:r>
      <w:r w:rsidRPr="00635779">
        <w:t xml:space="preserve"> та</w:t>
      </w:r>
      <w:r w:rsidRPr="00635779">
        <w:rPr>
          <w:spacing w:val="-2"/>
        </w:rPr>
        <w:t xml:space="preserve"> </w:t>
      </w:r>
      <w:r w:rsidRPr="00635779">
        <w:t>ін.</w:t>
      </w:r>
    </w:p>
    <w:p w14:paraId="29CF539F" w14:textId="77777777" w:rsidR="00000000" w:rsidRPr="00635779" w:rsidRDefault="00717F83">
      <w:pPr>
        <w:pStyle w:val="a3"/>
        <w:numPr>
          <w:ilvl w:val="1"/>
          <w:numId w:val="20"/>
        </w:numPr>
        <w:tabs>
          <w:tab w:val="left" w:pos="1167"/>
        </w:tabs>
        <w:kinsoku w:val="0"/>
        <w:overflowPunct w:val="0"/>
        <w:spacing w:before="18" w:line="396" w:lineRule="exact"/>
        <w:ind w:right="175" w:firstLine="709"/>
        <w:jc w:val="both"/>
        <w:rPr>
          <w:spacing w:val="-1"/>
        </w:rPr>
      </w:pPr>
      <w:r w:rsidRPr="00635779">
        <w:rPr>
          <w:spacing w:val="-1"/>
        </w:rPr>
        <w:t>оволодіння</w:t>
      </w:r>
      <w:r w:rsidRPr="00635779">
        <w:rPr>
          <w:spacing w:val="15"/>
        </w:rPr>
        <w:t xml:space="preserve"> </w:t>
      </w:r>
      <w:r w:rsidRPr="00635779">
        <w:t>практичними</w:t>
      </w:r>
      <w:r w:rsidRPr="00635779">
        <w:rPr>
          <w:spacing w:val="17"/>
        </w:rPr>
        <w:t xml:space="preserve"> </w:t>
      </w:r>
      <w:r w:rsidRPr="00635779">
        <w:rPr>
          <w:spacing w:val="-1"/>
        </w:rPr>
        <w:t>психологічними</w:t>
      </w:r>
      <w:r w:rsidRPr="00635779">
        <w:rPr>
          <w:spacing w:val="18"/>
        </w:rPr>
        <w:t xml:space="preserve"> </w:t>
      </w:r>
      <w:r w:rsidRPr="00635779">
        <w:rPr>
          <w:spacing w:val="-1"/>
        </w:rPr>
        <w:t>технологіями,</w:t>
      </w:r>
      <w:r w:rsidRPr="00635779">
        <w:rPr>
          <w:spacing w:val="55"/>
        </w:rPr>
        <w:t xml:space="preserve"> </w:t>
      </w:r>
      <w:r w:rsidRPr="00635779">
        <w:rPr>
          <w:spacing w:val="-1"/>
        </w:rPr>
        <w:t>методиками</w:t>
      </w:r>
      <w:r w:rsidRPr="00635779">
        <w:t xml:space="preserve">  </w:t>
      </w:r>
      <w:r w:rsidRPr="00635779">
        <w:rPr>
          <w:spacing w:val="29"/>
        </w:rPr>
        <w:t xml:space="preserve"> </w:t>
      </w:r>
      <w:r w:rsidRPr="00635779">
        <w:t xml:space="preserve">і  </w:t>
      </w:r>
      <w:r w:rsidRPr="00635779">
        <w:rPr>
          <w:spacing w:val="29"/>
        </w:rPr>
        <w:t xml:space="preserve"> </w:t>
      </w:r>
      <w:r w:rsidRPr="00635779">
        <w:rPr>
          <w:spacing w:val="-1"/>
        </w:rPr>
        <w:t>методами</w:t>
      </w:r>
      <w:r w:rsidRPr="00635779">
        <w:t xml:space="preserve">  </w:t>
      </w:r>
      <w:r w:rsidRPr="00635779">
        <w:rPr>
          <w:spacing w:val="28"/>
        </w:rPr>
        <w:t xml:space="preserve"> </w:t>
      </w:r>
      <w:r w:rsidRPr="00635779">
        <w:rPr>
          <w:spacing w:val="-1"/>
        </w:rPr>
        <w:t>формування</w:t>
      </w:r>
      <w:r w:rsidRPr="00635779">
        <w:t xml:space="preserve">  </w:t>
      </w:r>
      <w:r w:rsidRPr="00635779">
        <w:rPr>
          <w:spacing w:val="28"/>
        </w:rPr>
        <w:t xml:space="preserve"> </w:t>
      </w:r>
      <w:r w:rsidRPr="00635779">
        <w:t xml:space="preserve">навичок  </w:t>
      </w:r>
      <w:r w:rsidRPr="00635779">
        <w:rPr>
          <w:spacing w:val="29"/>
        </w:rPr>
        <w:t xml:space="preserve"> </w:t>
      </w:r>
      <w:r w:rsidRPr="00635779">
        <w:rPr>
          <w:spacing w:val="-1"/>
        </w:rPr>
        <w:t>роботи</w:t>
      </w:r>
      <w:r w:rsidRPr="00635779">
        <w:t xml:space="preserve">  </w:t>
      </w:r>
      <w:r w:rsidRPr="00635779">
        <w:rPr>
          <w:spacing w:val="27"/>
        </w:rPr>
        <w:t xml:space="preserve"> </w:t>
      </w:r>
      <w:r w:rsidRPr="00635779">
        <w:t xml:space="preserve">із  </w:t>
      </w:r>
      <w:r w:rsidRPr="00635779">
        <w:rPr>
          <w:spacing w:val="28"/>
        </w:rPr>
        <w:t xml:space="preserve"> </w:t>
      </w:r>
      <w:r w:rsidRPr="00635779">
        <w:rPr>
          <w:spacing w:val="-1"/>
        </w:rPr>
        <w:t>клієнтами</w:t>
      </w:r>
    </w:p>
    <w:p w14:paraId="11C7C94A" w14:textId="77777777" w:rsidR="00000000" w:rsidRPr="00635779" w:rsidRDefault="00717F83">
      <w:pPr>
        <w:pStyle w:val="a3"/>
        <w:kinsoku w:val="0"/>
        <w:overflowPunct w:val="0"/>
        <w:spacing w:before="39" w:line="275" w:lineRule="auto"/>
        <w:ind w:right="180" w:firstLine="0"/>
        <w:rPr>
          <w:spacing w:val="-1"/>
        </w:rPr>
      </w:pPr>
      <w:r w:rsidRPr="00635779">
        <w:t xml:space="preserve">(групою), </w:t>
      </w:r>
      <w:r w:rsidRPr="00635779">
        <w:rPr>
          <w:spacing w:val="41"/>
        </w:rPr>
        <w:t xml:space="preserve"> </w:t>
      </w:r>
      <w:r w:rsidRPr="00635779">
        <w:t xml:space="preserve">що </w:t>
      </w:r>
      <w:r w:rsidRPr="00635779">
        <w:rPr>
          <w:spacing w:val="42"/>
        </w:rPr>
        <w:t xml:space="preserve"> </w:t>
      </w:r>
      <w:r w:rsidRPr="00635779">
        <w:rPr>
          <w:spacing w:val="-1"/>
        </w:rPr>
        <w:t>здійснюється</w:t>
      </w:r>
      <w:r w:rsidRPr="00635779">
        <w:t xml:space="preserve"> </w:t>
      </w:r>
      <w:r w:rsidRPr="00635779">
        <w:rPr>
          <w:spacing w:val="40"/>
        </w:rPr>
        <w:t xml:space="preserve"> </w:t>
      </w:r>
      <w:r w:rsidRPr="00635779">
        <w:t xml:space="preserve">у </w:t>
      </w:r>
      <w:r w:rsidRPr="00635779">
        <w:rPr>
          <w:spacing w:val="40"/>
        </w:rPr>
        <w:t xml:space="preserve"> </w:t>
      </w:r>
      <w:r w:rsidRPr="00635779">
        <w:t xml:space="preserve">практичній </w:t>
      </w:r>
      <w:r w:rsidRPr="00635779">
        <w:rPr>
          <w:spacing w:val="39"/>
        </w:rPr>
        <w:t xml:space="preserve"> </w:t>
      </w:r>
      <w:r w:rsidRPr="00635779">
        <w:rPr>
          <w:spacing w:val="-1"/>
        </w:rPr>
        <w:t>роботі</w:t>
      </w:r>
      <w:r w:rsidRPr="00635779">
        <w:t xml:space="preserve"> </w:t>
      </w:r>
      <w:r w:rsidRPr="00635779">
        <w:rPr>
          <w:spacing w:val="40"/>
        </w:rPr>
        <w:t xml:space="preserve"> </w:t>
      </w:r>
      <w:r w:rsidRPr="00635779">
        <w:t xml:space="preserve">та </w:t>
      </w:r>
      <w:r w:rsidRPr="00635779">
        <w:rPr>
          <w:spacing w:val="39"/>
        </w:rPr>
        <w:t xml:space="preserve"> </w:t>
      </w:r>
      <w:r w:rsidRPr="00635779">
        <w:t xml:space="preserve">під </w:t>
      </w:r>
      <w:r w:rsidRPr="00635779">
        <w:rPr>
          <w:spacing w:val="41"/>
        </w:rPr>
        <w:t xml:space="preserve"> </w:t>
      </w:r>
      <w:r w:rsidRPr="00635779">
        <w:rPr>
          <w:spacing w:val="-1"/>
        </w:rPr>
        <w:t>час</w:t>
      </w:r>
      <w:r w:rsidRPr="00635779">
        <w:t xml:space="preserve"> </w:t>
      </w:r>
      <w:r w:rsidRPr="00635779">
        <w:rPr>
          <w:spacing w:val="40"/>
        </w:rPr>
        <w:t xml:space="preserve"> </w:t>
      </w:r>
      <w:r w:rsidRPr="00635779">
        <w:rPr>
          <w:spacing w:val="-1"/>
        </w:rPr>
        <w:t>участі</w:t>
      </w:r>
      <w:r w:rsidRPr="00635779">
        <w:t xml:space="preserve"> </w:t>
      </w:r>
      <w:r w:rsidRPr="00635779">
        <w:rPr>
          <w:spacing w:val="42"/>
        </w:rPr>
        <w:t xml:space="preserve"> </w:t>
      </w:r>
      <w:r w:rsidRPr="00635779">
        <w:t>у</w:t>
      </w:r>
      <w:r w:rsidRPr="00635779">
        <w:rPr>
          <w:spacing w:val="25"/>
        </w:rPr>
        <w:t xml:space="preserve"> </w:t>
      </w:r>
      <w:r w:rsidRPr="00635779">
        <w:rPr>
          <w:spacing w:val="-1"/>
        </w:rPr>
        <w:t>семінарах-практикумах.</w:t>
      </w:r>
    </w:p>
    <w:p w14:paraId="3881DD25" w14:textId="77777777" w:rsidR="00000000" w:rsidRPr="00635779" w:rsidRDefault="00717F83">
      <w:pPr>
        <w:pStyle w:val="a3"/>
        <w:kinsoku w:val="0"/>
        <w:overflowPunct w:val="0"/>
        <w:spacing w:before="2" w:line="276" w:lineRule="auto"/>
        <w:ind w:right="174"/>
        <w:jc w:val="both"/>
      </w:pPr>
      <w:r w:rsidRPr="00635779">
        <w:rPr>
          <w:spacing w:val="-1"/>
        </w:rPr>
        <w:t>Використанн</w:t>
      </w:r>
      <w:r w:rsidRPr="00635779">
        <w:rPr>
          <w:spacing w:val="-1"/>
        </w:rPr>
        <w:t>я</w:t>
      </w:r>
      <w:r w:rsidRPr="00635779">
        <w:rPr>
          <w:spacing w:val="19"/>
        </w:rPr>
        <w:t xml:space="preserve"> </w:t>
      </w:r>
      <w:r w:rsidRPr="00635779">
        <w:rPr>
          <w:spacing w:val="-1"/>
        </w:rPr>
        <w:t>засобів</w:t>
      </w:r>
      <w:r w:rsidRPr="00635779">
        <w:rPr>
          <w:spacing w:val="20"/>
        </w:rPr>
        <w:t xml:space="preserve"> </w:t>
      </w:r>
      <w:r w:rsidRPr="00635779">
        <w:rPr>
          <w:spacing w:val="-1"/>
        </w:rPr>
        <w:t>професійного</w:t>
      </w:r>
      <w:r w:rsidRPr="00635779">
        <w:rPr>
          <w:spacing w:val="21"/>
        </w:rPr>
        <w:t xml:space="preserve"> </w:t>
      </w:r>
      <w:r w:rsidRPr="00635779">
        <w:rPr>
          <w:spacing w:val="-1"/>
        </w:rPr>
        <w:t>самовдосконалення</w:t>
      </w:r>
      <w:r w:rsidRPr="00635779">
        <w:rPr>
          <w:spacing w:val="22"/>
        </w:rPr>
        <w:t xml:space="preserve"> </w:t>
      </w:r>
      <w:r w:rsidRPr="00635779">
        <w:t>на</w:t>
      </w:r>
      <w:r w:rsidRPr="00635779">
        <w:rPr>
          <w:spacing w:val="19"/>
        </w:rPr>
        <w:t xml:space="preserve"> </w:t>
      </w:r>
      <w:r w:rsidRPr="00635779">
        <w:t>кожному</w:t>
      </w:r>
      <w:r w:rsidRPr="00635779">
        <w:rPr>
          <w:spacing w:val="67"/>
        </w:rPr>
        <w:t xml:space="preserve"> </w:t>
      </w:r>
      <w:r w:rsidRPr="00635779">
        <w:rPr>
          <w:spacing w:val="-1"/>
        </w:rPr>
        <w:t>етапі</w:t>
      </w:r>
      <w:r w:rsidRPr="00635779">
        <w:rPr>
          <w:spacing w:val="33"/>
        </w:rPr>
        <w:t xml:space="preserve"> </w:t>
      </w:r>
      <w:proofErr w:type="spellStart"/>
      <w:r w:rsidRPr="00635779">
        <w:t>трирівневої</w:t>
      </w:r>
      <w:proofErr w:type="spellEnd"/>
      <w:r w:rsidRPr="00635779">
        <w:rPr>
          <w:spacing w:val="33"/>
        </w:rPr>
        <w:t xml:space="preserve"> </w:t>
      </w:r>
      <w:r w:rsidRPr="00635779">
        <w:t>підготовки</w:t>
      </w:r>
      <w:r w:rsidRPr="00635779">
        <w:rPr>
          <w:spacing w:val="30"/>
        </w:rPr>
        <w:t xml:space="preserve"> </w:t>
      </w:r>
      <w:r w:rsidRPr="00635779">
        <w:rPr>
          <w:spacing w:val="-1"/>
        </w:rPr>
        <w:t>майбутніх</w:t>
      </w:r>
      <w:r w:rsidRPr="00635779">
        <w:rPr>
          <w:spacing w:val="34"/>
        </w:rPr>
        <w:t xml:space="preserve"> </w:t>
      </w:r>
      <w:r w:rsidRPr="00635779">
        <w:rPr>
          <w:spacing w:val="-1"/>
        </w:rPr>
        <w:t>психологів</w:t>
      </w:r>
      <w:r w:rsidRPr="00635779">
        <w:rPr>
          <w:spacing w:val="32"/>
        </w:rPr>
        <w:t xml:space="preserve"> </w:t>
      </w:r>
      <w:r w:rsidRPr="00635779">
        <w:rPr>
          <w:spacing w:val="-1"/>
        </w:rPr>
        <w:t>сприятиме</w:t>
      </w:r>
      <w:r w:rsidRPr="00635779">
        <w:rPr>
          <w:spacing w:val="47"/>
        </w:rPr>
        <w:t xml:space="preserve"> </w:t>
      </w:r>
      <w:r w:rsidRPr="00635779">
        <w:rPr>
          <w:spacing w:val="-1"/>
        </w:rPr>
        <w:t>формуванню</w:t>
      </w:r>
      <w:r w:rsidRPr="00635779">
        <w:rPr>
          <w:spacing w:val="51"/>
        </w:rPr>
        <w:t xml:space="preserve"> </w:t>
      </w:r>
      <w:proofErr w:type="spellStart"/>
      <w:r w:rsidRPr="00635779">
        <w:rPr>
          <w:spacing w:val="-1"/>
        </w:rPr>
        <w:t>професійно</w:t>
      </w:r>
      <w:proofErr w:type="spellEnd"/>
      <w:r w:rsidRPr="00635779">
        <w:rPr>
          <w:spacing w:val="52"/>
        </w:rPr>
        <w:t xml:space="preserve"> </w:t>
      </w:r>
      <w:r w:rsidRPr="00635779">
        <w:rPr>
          <w:spacing w:val="-1"/>
        </w:rPr>
        <w:t>значущих</w:t>
      </w:r>
      <w:r w:rsidRPr="00635779">
        <w:rPr>
          <w:spacing w:val="52"/>
        </w:rPr>
        <w:t xml:space="preserve"> </w:t>
      </w:r>
      <w:r w:rsidRPr="00635779">
        <w:t>рис</w:t>
      </w:r>
      <w:r w:rsidRPr="00635779">
        <w:rPr>
          <w:spacing w:val="51"/>
        </w:rPr>
        <w:t xml:space="preserve"> </w:t>
      </w:r>
      <w:r w:rsidRPr="00635779">
        <w:rPr>
          <w:spacing w:val="-1"/>
        </w:rPr>
        <w:t>особистості,</w:t>
      </w:r>
      <w:r w:rsidRPr="00635779">
        <w:rPr>
          <w:spacing w:val="51"/>
        </w:rPr>
        <w:t xml:space="preserve"> </w:t>
      </w:r>
      <w:r w:rsidRPr="00635779">
        <w:rPr>
          <w:spacing w:val="-1"/>
        </w:rPr>
        <w:t>навичок</w:t>
      </w:r>
      <w:r w:rsidRPr="00635779">
        <w:rPr>
          <w:spacing w:val="52"/>
        </w:rPr>
        <w:t xml:space="preserve"> </w:t>
      </w:r>
      <w:r w:rsidRPr="00635779">
        <w:rPr>
          <w:spacing w:val="-1"/>
        </w:rPr>
        <w:t>практичної</w:t>
      </w:r>
      <w:r w:rsidRPr="00635779">
        <w:rPr>
          <w:spacing w:val="61"/>
        </w:rPr>
        <w:t xml:space="preserve"> </w:t>
      </w:r>
      <w:r w:rsidRPr="00635779">
        <w:rPr>
          <w:spacing w:val="-1"/>
        </w:rPr>
        <w:t>роботи</w:t>
      </w:r>
      <w:r w:rsidRPr="00635779">
        <w:rPr>
          <w:spacing w:val="52"/>
        </w:rPr>
        <w:t xml:space="preserve"> </w:t>
      </w:r>
      <w:r w:rsidRPr="00635779">
        <w:rPr>
          <w:spacing w:val="-1"/>
        </w:rPr>
        <w:t>фахівця.</w:t>
      </w:r>
      <w:r w:rsidRPr="00635779">
        <w:rPr>
          <w:spacing w:val="49"/>
        </w:rPr>
        <w:t xml:space="preserve"> </w:t>
      </w:r>
      <w:r w:rsidRPr="00635779">
        <w:t>Окрім</w:t>
      </w:r>
      <w:r w:rsidRPr="00635779">
        <w:rPr>
          <w:spacing w:val="51"/>
        </w:rPr>
        <w:t xml:space="preserve"> </w:t>
      </w:r>
      <w:r w:rsidRPr="00635779">
        <w:rPr>
          <w:spacing w:val="-1"/>
        </w:rPr>
        <w:t>того,</w:t>
      </w:r>
      <w:r w:rsidRPr="00635779">
        <w:rPr>
          <w:spacing w:val="50"/>
        </w:rPr>
        <w:t xml:space="preserve"> </w:t>
      </w:r>
      <w:r w:rsidRPr="00635779">
        <w:rPr>
          <w:spacing w:val="-1"/>
        </w:rPr>
        <w:t>самоосвіта</w:t>
      </w:r>
      <w:r w:rsidRPr="00635779">
        <w:rPr>
          <w:spacing w:val="50"/>
        </w:rPr>
        <w:t xml:space="preserve"> </w:t>
      </w:r>
      <w:r w:rsidRPr="00635779">
        <w:t>та</w:t>
      </w:r>
      <w:r w:rsidRPr="00635779">
        <w:rPr>
          <w:spacing w:val="51"/>
        </w:rPr>
        <w:t xml:space="preserve"> </w:t>
      </w:r>
      <w:r w:rsidRPr="00635779">
        <w:t>самовиховання</w:t>
      </w:r>
      <w:r w:rsidRPr="00635779">
        <w:rPr>
          <w:spacing w:val="50"/>
        </w:rPr>
        <w:t xml:space="preserve"> </w:t>
      </w:r>
      <w:r w:rsidRPr="00635779">
        <w:rPr>
          <w:spacing w:val="-1"/>
        </w:rPr>
        <w:t>впродовж</w:t>
      </w:r>
      <w:r w:rsidRPr="00635779">
        <w:rPr>
          <w:spacing w:val="45"/>
        </w:rPr>
        <w:t xml:space="preserve"> </w:t>
      </w:r>
      <w:r w:rsidRPr="00635779">
        <w:rPr>
          <w:spacing w:val="-1"/>
        </w:rPr>
        <w:t>фахового</w:t>
      </w:r>
      <w:r w:rsidRPr="00635779">
        <w:rPr>
          <w:spacing w:val="18"/>
        </w:rPr>
        <w:t xml:space="preserve"> </w:t>
      </w:r>
      <w:r w:rsidRPr="00635779">
        <w:rPr>
          <w:spacing w:val="-1"/>
        </w:rPr>
        <w:t>ст</w:t>
      </w:r>
      <w:r w:rsidRPr="00635779">
        <w:rPr>
          <w:spacing w:val="-1"/>
        </w:rPr>
        <w:t>ановлення</w:t>
      </w:r>
      <w:r w:rsidRPr="00635779">
        <w:rPr>
          <w:spacing w:val="17"/>
        </w:rPr>
        <w:t xml:space="preserve"> </w:t>
      </w:r>
      <w:r w:rsidRPr="00635779">
        <w:t>та</w:t>
      </w:r>
      <w:r w:rsidRPr="00635779">
        <w:rPr>
          <w:spacing w:val="20"/>
        </w:rPr>
        <w:t xml:space="preserve"> </w:t>
      </w:r>
      <w:r w:rsidRPr="00635779">
        <w:rPr>
          <w:spacing w:val="-1"/>
        </w:rPr>
        <w:t>професійної</w:t>
      </w:r>
      <w:r w:rsidRPr="00635779">
        <w:rPr>
          <w:spacing w:val="18"/>
        </w:rPr>
        <w:t xml:space="preserve"> </w:t>
      </w:r>
      <w:r w:rsidRPr="00635779">
        <w:rPr>
          <w:spacing w:val="-1"/>
        </w:rPr>
        <w:t>діяльності</w:t>
      </w:r>
      <w:r w:rsidRPr="00635779">
        <w:rPr>
          <w:spacing w:val="19"/>
        </w:rPr>
        <w:t xml:space="preserve"> </w:t>
      </w:r>
      <w:r w:rsidRPr="00635779">
        <w:rPr>
          <w:spacing w:val="-1"/>
        </w:rPr>
        <w:t>забезпечують</w:t>
      </w:r>
      <w:r w:rsidRPr="00635779">
        <w:rPr>
          <w:spacing w:val="61"/>
        </w:rPr>
        <w:t xml:space="preserve"> </w:t>
      </w:r>
      <w:r w:rsidRPr="00635779">
        <w:rPr>
          <w:spacing w:val="-1"/>
        </w:rPr>
        <w:t>актуалізацію</w:t>
      </w:r>
      <w:r w:rsidRPr="00635779">
        <w:rPr>
          <w:spacing w:val="34"/>
        </w:rPr>
        <w:t xml:space="preserve"> </w:t>
      </w:r>
      <w:r w:rsidRPr="00635779">
        <w:rPr>
          <w:spacing w:val="-1"/>
        </w:rPr>
        <w:t>потреби</w:t>
      </w:r>
      <w:r w:rsidRPr="00635779">
        <w:rPr>
          <w:spacing w:val="35"/>
        </w:rPr>
        <w:t xml:space="preserve"> </w:t>
      </w:r>
      <w:r w:rsidRPr="00635779">
        <w:t>у</w:t>
      </w:r>
      <w:r w:rsidRPr="00635779">
        <w:rPr>
          <w:spacing w:val="33"/>
        </w:rPr>
        <w:t xml:space="preserve"> </w:t>
      </w:r>
      <w:r w:rsidRPr="00635779">
        <w:rPr>
          <w:spacing w:val="-1"/>
        </w:rPr>
        <w:t>досягненні</w:t>
      </w:r>
      <w:r w:rsidRPr="00635779">
        <w:rPr>
          <w:spacing w:val="37"/>
        </w:rPr>
        <w:t xml:space="preserve"> </w:t>
      </w:r>
      <w:r w:rsidRPr="00635779">
        <w:rPr>
          <w:spacing w:val="-1"/>
        </w:rPr>
        <w:t>вершин</w:t>
      </w:r>
      <w:r w:rsidRPr="00635779">
        <w:rPr>
          <w:spacing w:val="34"/>
        </w:rPr>
        <w:t xml:space="preserve"> </w:t>
      </w:r>
      <w:r w:rsidRPr="00635779">
        <w:rPr>
          <w:spacing w:val="-1"/>
        </w:rPr>
        <w:t>професійної</w:t>
      </w:r>
      <w:r w:rsidRPr="00635779">
        <w:rPr>
          <w:spacing w:val="35"/>
        </w:rPr>
        <w:t xml:space="preserve"> </w:t>
      </w:r>
      <w:r w:rsidRPr="00635779">
        <w:rPr>
          <w:spacing w:val="-1"/>
        </w:rPr>
        <w:t>майстерності,</w:t>
      </w:r>
      <w:r w:rsidRPr="00635779">
        <w:rPr>
          <w:spacing w:val="71"/>
        </w:rPr>
        <w:t xml:space="preserve"> </w:t>
      </w:r>
      <w:r w:rsidRPr="00635779">
        <w:t>мотивації</w:t>
      </w:r>
      <w:r w:rsidRPr="00635779">
        <w:rPr>
          <w:spacing w:val="47"/>
        </w:rPr>
        <w:t xml:space="preserve"> </w:t>
      </w:r>
      <w:r w:rsidRPr="00635779">
        <w:rPr>
          <w:spacing w:val="-1"/>
        </w:rPr>
        <w:t>до</w:t>
      </w:r>
      <w:r w:rsidRPr="00635779">
        <w:rPr>
          <w:spacing w:val="47"/>
        </w:rPr>
        <w:t xml:space="preserve"> </w:t>
      </w:r>
      <w:r w:rsidRPr="00635779">
        <w:rPr>
          <w:spacing w:val="-1"/>
        </w:rPr>
        <w:t>подолання</w:t>
      </w:r>
      <w:r w:rsidRPr="00635779">
        <w:rPr>
          <w:spacing w:val="45"/>
        </w:rPr>
        <w:t xml:space="preserve"> </w:t>
      </w:r>
      <w:r w:rsidRPr="00635779">
        <w:rPr>
          <w:spacing w:val="-1"/>
        </w:rPr>
        <w:t>можливих</w:t>
      </w:r>
      <w:r w:rsidRPr="00635779">
        <w:rPr>
          <w:spacing w:val="48"/>
        </w:rPr>
        <w:t xml:space="preserve"> </w:t>
      </w:r>
      <w:r w:rsidRPr="00635779">
        <w:rPr>
          <w:spacing w:val="-1"/>
        </w:rPr>
        <w:t>труднощів,</w:t>
      </w:r>
      <w:r w:rsidRPr="00635779">
        <w:rPr>
          <w:spacing w:val="45"/>
        </w:rPr>
        <w:t xml:space="preserve"> </w:t>
      </w:r>
      <w:r w:rsidRPr="00635779">
        <w:rPr>
          <w:spacing w:val="-1"/>
        </w:rPr>
        <w:t>як-то:</w:t>
      </w:r>
      <w:r w:rsidRPr="00635779">
        <w:rPr>
          <w:spacing w:val="47"/>
        </w:rPr>
        <w:t xml:space="preserve"> </w:t>
      </w:r>
      <w:r w:rsidRPr="00635779">
        <w:rPr>
          <w:spacing w:val="-1"/>
        </w:rPr>
        <w:t>розчарування</w:t>
      </w:r>
      <w:r w:rsidRPr="00635779">
        <w:rPr>
          <w:spacing w:val="48"/>
        </w:rPr>
        <w:t xml:space="preserve"> </w:t>
      </w:r>
      <w:r w:rsidRPr="00635779">
        <w:t>у</w:t>
      </w:r>
      <w:r w:rsidRPr="00635779">
        <w:rPr>
          <w:spacing w:val="57"/>
        </w:rPr>
        <w:t xml:space="preserve"> </w:t>
      </w:r>
      <w:r w:rsidRPr="00635779">
        <w:rPr>
          <w:spacing w:val="-1"/>
        </w:rPr>
        <w:t>професії,</w:t>
      </w:r>
      <w:r w:rsidRPr="00635779">
        <w:rPr>
          <w:spacing w:val="68"/>
        </w:rPr>
        <w:t xml:space="preserve"> </w:t>
      </w:r>
      <w:r w:rsidRPr="00635779">
        <w:rPr>
          <w:spacing w:val="-1"/>
        </w:rPr>
        <w:t>нерозуміння</w:t>
      </w:r>
      <w:r w:rsidRPr="00635779">
        <w:rPr>
          <w:spacing w:val="69"/>
        </w:rPr>
        <w:t xml:space="preserve"> </w:t>
      </w:r>
      <w:r w:rsidRPr="00635779">
        <w:t>іншими,</w:t>
      </w:r>
      <w:r w:rsidRPr="00635779">
        <w:rPr>
          <w:spacing w:val="69"/>
        </w:rPr>
        <w:t xml:space="preserve"> </w:t>
      </w:r>
      <w:r w:rsidRPr="00635779">
        <w:rPr>
          <w:spacing w:val="-1"/>
        </w:rPr>
        <w:t>нераціональне</w:t>
      </w:r>
      <w:r w:rsidRPr="00635779">
        <w:rPr>
          <w:spacing w:val="73"/>
        </w:rPr>
        <w:t xml:space="preserve"> </w:t>
      </w:r>
      <w:r w:rsidRPr="00635779">
        <w:rPr>
          <w:spacing w:val="-1"/>
        </w:rPr>
        <w:t>планування</w:t>
      </w:r>
      <w:r w:rsidRPr="00635779">
        <w:rPr>
          <w:spacing w:val="68"/>
        </w:rPr>
        <w:t xml:space="preserve"> </w:t>
      </w:r>
      <w:r w:rsidRPr="00635779">
        <w:rPr>
          <w:spacing w:val="-1"/>
        </w:rPr>
        <w:t>часу,</w:t>
      </w:r>
      <w:r w:rsidRPr="00635779">
        <w:rPr>
          <w:spacing w:val="63"/>
        </w:rPr>
        <w:t xml:space="preserve"> </w:t>
      </w:r>
      <w:r w:rsidRPr="00635779">
        <w:rPr>
          <w:spacing w:val="-1"/>
        </w:rPr>
        <w:t>актуалізацію</w:t>
      </w:r>
      <w:r w:rsidRPr="00635779">
        <w:t xml:space="preserve"> </w:t>
      </w:r>
      <w:r w:rsidRPr="00635779">
        <w:t>психологічних</w:t>
      </w:r>
      <w:r w:rsidRPr="00635779">
        <w:rPr>
          <w:spacing w:val="1"/>
        </w:rPr>
        <w:t xml:space="preserve"> </w:t>
      </w:r>
      <w:r w:rsidRPr="00635779">
        <w:rPr>
          <w:spacing w:val="-1"/>
        </w:rPr>
        <w:t>захистів</w:t>
      </w:r>
      <w:r w:rsidRPr="00635779">
        <w:rPr>
          <w:spacing w:val="-3"/>
        </w:rPr>
        <w:t xml:space="preserve"> </w:t>
      </w:r>
      <w:r w:rsidRPr="00635779">
        <w:t>та</w:t>
      </w:r>
      <w:r w:rsidRPr="00635779">
        <w:rPr>
          <w:spacing w:val="-1"/>
        </w:rPr>
        <w:t xml:space="preserve"> </w:t>
      </w:r>
      <w:r w:rsidRPr="00635779">
        <w:t>ін.</w:t>
      </w:r>
    </w:p>
    <w:p w14:paraId="690DB64C" w14:textId="77777777" w:rsidR="00000000" w:rsidRPr="00635779" w:rsidRDefault="00717F83">
      <w:pPr>
        <w:pStyle w:val="a3"/>
        <w:kinsoku w:val="0"/>
        <w:overflowPunct w:val="0"/>
        <w:spacing w:before="10"/>
        <w:ind w:left="0" w:firstLine="0"/>
        <w:rPr>
          <w:sz w:val="32"/>
          <w:szCs w:val="32"/>
        </w:rPr>
      </w:pPr>
    </w:p>
    <w:p w14:paraId="4E1763FD" w14:textId="77777777" w:rsidR="00000000" w:rsidRPr="00635779" w:rsidRDefault="00717F83">
      <w:pPr>
        <w:pStyle w:val="3"/>
        <w:kinsoku w:val="0"/>
        <w:overflowPunct w:val="0"/>
        <w:rPr>
          <w:b w:val="0"/>
          <w:bCs w:val="0"/>
          <w:i w:val="0"/>
          <w:iCs w:val="0"/>
        </w:rPr>
      </w:pPr>
      <w:r w:rsidRPr="00635779">
        <w:rPr>
          <w:spacing w:val="-1"/>
        </w:rPr>
        <w:t>Список використаних</w:t>
      </w:r>
      <w:r w:rsidRPr="00635779">
        <w:t xml:space="preserve"> </w:t>
      </w:r>
      <w:r w:rsidRPr="00635779">
        <w:rPr>
          <w:spacing w:val="-1"/>
        </w:rPr>
        <w:t>джерел:</w:t>
      </w:r>
    </w:p>
    <w:p w14:paraId="7263CDB4" w14:textId="77777777" w:rsidR="00000000" w:rsidRPr="00635779" w:rsidRDefault="00717F83">
      <w:pPr>
        <w:pStyle w:val="a3"/>
        <w:numPr>
          <w:ilvl w:val="0"/>
          <w:numId w:val="19"/>
        </w:numPr>
        <w:tabs>
          <w:tab w:val="left" w:pos="1167"/>
        </w:tabs>
        <w:kinsoku w:val="0"/>
        <w:overflowPunct w:val="0"/>
        <w:spacing w:before="46" w:line="275" w:lineRule="auto"/>
        <w:ind w:right="179" w:firstLine="709"/>
        <w:jc w:val="both"/>
        <w:rPr>
          <w:spacing w:val="-1"/>
        </w:rPr>
      </w:pPr>
      <w:r w:rsidRPr="00635779">
        <w:rPr>
          <w:spacing w:val="-1"/>
        </w:rPr>
        <w:t>Подоляк</w:t>
      </w:r>
      <w:r w:rsidRPr="00635779">
        <w:rPr>
          <w:spacing w:val="11"/>
        </w:rPr>
        <w:t xml:space="preserve"> </w:t>
      </w:r>
      <w:r w:rsidRPr="00635779">
        <w:rPr>
          <w:spacing w:val="-1"/>
        </w:rPr>
        <w:t>Л.Г.,</w:t>
      </w:r>
      <w:r w:rsidRPr="00635779">
        <w:rPr>
          <w:spacing w:val="10"/>
        </w:rPr>
        <w:t xml:space="preserve"> </w:t>
      </w:r>
      <w:r w:rsidRPr="00635779">
        <w:t>Юрченко</w:t>
      </w:r>
      <w:r w:rsidRPr="00635779">
        <w:rPr>
          <w:spacing w:val="12"/>
        </w:rPr>
        <w:t xml:space="preserve"> </w:t>
      </w:r>
      <w:r w:rsidRPr="00635779">
        <w:rPr>
          <w:spacing w:val="-1"/>
        </w:rPr>
        <w:t>В.І.</w:t>
      </w:r>
      <w:r w:rsidRPr="00635779">
        <w:rPr>
          <w:spacing w:val="10"/>
        </w:rPr>
        <w:t xml:space="preserve"> </w:t>
      </w:r>
      <w:r w:rsidRPr="00635779">
        <w:rPr>
          <w:spacing w:val="-1"/>
        </w:rPr>
        <w:t>Психологія</w:t>
      </w:r>
      <w:r w:rsidRPr="00635779">
        <w:rPr>
          <w:spacing w:val="9"/>
        </w:rPr>
        <w:t xml:space="preserve"> </w:t>
      </w:r>
      <w:r w:rsidRPr="00635779">
        <w:t>вищої</w:t>
      </w:r>
      <w:r w:rsidRPr="00635779">
        <w:rPr>
          <w:spacing w:val="11"/>
        </w:rPr>
        <w:t xml:space="preserve"> </w:t>
      </w:r>
      <w:r w:rsidRPr="00635779">
        <w:rPr>
          <w:spacing w:val="-1"/>
        </w:rPr>
        <w:t>школи:</w:t>
      </w:r>
      <w:r w:rsidRPr="00635779">
        <w:rPr>
          <w:spacing w:val="9"/>
        </w:rPr>
        <w:t xml:space="preserve"> </w:t>
      </w:r>
      <w:r w:rsidRPr="00635779">
        <w:rPr>
          <w:spacing w:val="-1"/>
        </w:rPr>
        <w:t>Навчальний</w:t>
      </w:r>
      <w:r w:rsidRPr="00635779">
        <w:rPr>
          <w:spacing w:val="65"/>
        </w:rPr>
        <w:t xml:space="preserve"> </w:t>
      </w:r>
      <w:r w:rsidRPr="00635779">
        <w:t>посібник для</w:t>
      </w:r>
      <w:r w:rsidRPr="00635779">
        <w:rPr>
          <w:spacing w:val="-2"/>
        </w:rPr>
        <w:t xml:space="preserve"> </w:t>
      </w:r>
      <w:r w:rsidRPr="00635779">
        <w:rPr>
          <w:spacing w:val="-1"/>
        </w:rPr>
        <w:t>магістрантів</w:t>
      </w:r>
      <w:r w:rsidRPr="00635779">
        <w:t xml:space="preserve"> та</w:t>
      </w:r>
      <w:r w:rsidRPr="00635779">
        <w:rPr>
          <w:spacing w:val="-1"/>
        </w:rPr>
        <w:t xml:space="preserve"> аспірантів.</w:t>
      </w:r>
      <w:r w:rsidRPr="00635779">
        <w:t xml:space="preserve"> </w:t>
      </w:r>
      <w:r w:rsidRPr="00635779">
        <w:rPr>
          <w:spacing w:val="-1"/>
        </w:rPr>
        <w:t>К.:</w:t>
      </w:r>
      <w:r w:rsidRPr="00635779">
        <w:t xml:space="preserve"> ТОВ</w:t>
      </w:r>
      <w:r w:rsidRPr="00635779">
        <w:rPr>
          <w:spacing w:val="2"/>
        </w:rPr>
        <w:t xml:space="preserve"> </w:t>
      </w:r>
      <w:r w:rsidRPr="00635779">
        <w:rPr>
          <w:spacing w:val="-1"/>
        </w:rPr>
        <w:t>«</w:t>
      </w:r>
      <w:proofErr w:type="spellStart"/>
      <w:r w:rsidRPr="00635779">
        <w:rPr>
          <w:spacing w:val="-1"/>
        </w:rPr>
        <w:t>Філ</w:t>
      </w:r>
      <w:proofErr w:type="spellEnd"/>
      <w:r w:rsidRPr="00635779">
        <w:rPr>
          <w:spacing w:val="-1"/>
        </w:rPr>
        <w:t>-студія»,</w:t>
      </w:r>
      <w:r w:rsidRPr="00635779">
        <w:rPr>
          <w:spacing w:val="-2"/>
        </w:rPr>
        <w:t xml:space="preserve"> </w:t>
      </w:r>
      <w:r w:rsidRPr="00635779">
        <w:t>2006.</w:t>
      </w:r>
      <w:r w:rsidRPr="00635779">
        <w:rPr>
          <w:spacing w:val="-2"/>
        </w:rPr>
        <w:t xml:space="preserve"> </w:t>
      </w:r>
      <w:r w:rsidRPr="00635779">
        <w:rPr>
          <w:spacing w:val="-1"/>
        </w:rPr>
        <w:t>320</w:t>
      </w:r>
      <w:r w:rsidRPr="00635779">
        <w:t xml:space="preserve"> </w:t>
      </w:r>
      <w:r w:rsidRPr="00635779">
        <w:rPr>
          <w:spacing w:val="-1"/>
        </w:rPr>
        <w:t>с.</w:t>
      </w:r>
    </w:p>
    <w:p w14:paraId="79D768B3" w14:textId="77777777" w:rsidR="00000000" w:rsidRPr="00635779" w:rsidRDefault="00717F83">
      <w:pPr>
        <w:pStyle w:val="a3"/>
        <w:numPr>
          <w:ilvl w:val="0"/>
          <w:numId w:val="19"/>
        </w:numPr>
        <w:tabs>
          <w:tab w:val="left" w:pos="1167"/>
        </w:tabs>
        <w:kinsoku w:val="0"/>
        <w:overflowPunct w:val="0"/>
        <w:spacing w:before="2" w:line="275" w:lineRule="auto"/>
        <w:ind w:right="176" w:firstLine="709"/>
        <w:jc w:val="both"/>
        <w:rPr>
          <w:spacing w:val="-1"/>
        </w:rPr>
      </w:pPr>
      <w:proofErr w:type="spellStart"/>
      <w:r w:rsidRPr="00635779">
        <w:rPr>
          <w:spacing w:val="-1"/>
        </w:rPr>
        <w:t>Психология</w:t>
      </w:r>
      <w:proofErr w:type="spellEnd"/>
      <w:r w:rsidRPr="00635779">
        <w:rPr>
          <w:spacing w:val="50"/>
        </w:rPr>
        <w:t xml:space="preserve"> </w:t>
      </w:r>
      <w:r w:rsidRPr="00635779">
        <w:t>и</w:t>
      </w:r>
      <w:r w:rsidRPr="00635779">
        <w:rPr>
          <w:spacing w:val="52"/>
        </w:rPr>
        <w:t xml:space="preserve"> </w:t>
      </w:r>
      <w:proofErr w:type="spellStart"/>
      <w:r w:rsidRPr="00635779">
        <w:rPr>
          <w:spacing w:val="-1"/>
        </w:rPr>
        <w:t>педагогика</w:t>
      </w:r>
      <w:proofErr w:type="spellEnd"/>
      <w:r w:rsidRPr="00635779">
        <w:rPr>
          <w:spacing w:val="-1"/>
        </w:rPr>
        <w:t>:</w:t>
      </w:r>
      <w:r w:rsidRPr="00635779">
        <w:rPr>
          <w:spacing w:val="52"/>
        </w:rPr>
        <w:t xml:space="preserve"> </w:t>
      </w:r>
      <w:proofErr w:type="spellStart"/>
      <w:r w:rsidRPr="00635779">
        <w:t>учеб</w:t>
      </w:r>
      <w:proofErr w:type="spellEnd"/>
      <w:r w:rsidRPr="00635779">
        <w:t>.</w:t>
      </w:r>
      <w:r w:rsidRPr="00635779">
        <w:rPr>
          <w:spacing w:val="-1"/>
        </w:rPr>
        <w:t xml:space="preserve"> </w:t>
      </w:r>
      <w:r w:rsidRPr="00635779">
        <w:t>пособ.</w:t>
      </w:r>
      <w:r w:rsidRPr="00635779">
        <w:rPr>
          <w:spacing w:val="52"/>
        </w:rPr>
        <w:t xml:space="preserve"> </w:t>
      </w:r>
      <w:r w:rsidRPr="00635779">
        <w:t>/</w:t>
      </w:r>
      <w:r w:rsidRPr="00635779">
        <w:rPr>
          <w:spacing w:val="52"/>
        </w:rPr>
        <w:t xml:space="preserve"> </w:t>
      </w:r>
      <w:proofErr w:type="spellStart"/>
      <w:r w:rsidRPr="00635779">
        <w:rPr>
          <w:spacing w:val="-1"/>
        </w:rPr>
        <w:t>под</w:t>
      </w:r>
      <w:proofErr w:type="spellEnd"/>
      <w:r w:rsidRPr="00635779">
        <w:rPr>
          <w:spacing w:val="50"/>
        </w:rPr>
        <w:t xml:space="preserve"> </w:t>
      </w:r>
      <w:r w:rsidRPr="00635779">
        <w:rPr>
          <w:spacing w:val="-1"/>
        </w:rPr>
        <w:t>ред.</w:t>
      </w:r>
      <w:r w:rsidRPr="00635779">
        <w:rPr>
          <w:spacing w:val="52"/>
        </w:rPr>
        <w:t xml:space="preserve"> </w:t>
      </w:r>
      <w:r w:rsidRPr="00635779">
        <w:rPr>
          <w:spacing w:val="-1"/>
        </w:rPr>
        <w:t>А.А.</w:t>
      </w:r>
      <w:r w:rsidRPr="00635779">
        <w:rPr>
          <w:spacing w:val="50"/>
        </w:rPr>
        <w:t xml:space="preserve"> </w:t>
      </w:r>
      <w:proofErr w:type="spellStart"/>
      <w:r w:rsidRPr="00635779">
        <w:rPr>
          <w:spacing w:val="-1"/>
        </w:rPr>
        <w:t>Бода</w:t>
      </w:r>
      <w:r w:rsidRPr="00635779">
        <w:rPr>
          <w:spacing w:val="-1"/>
        </w:rPr>
        <w:t>лева</w:t>
      </w:r>
      <w:proofErr w:type="spellEnd"/>
      <w:r w:rsidRPr="00635779">
        <w:rPr>
          <w:spacing w:val="-1"/>
        </w:rPr>
        <w:t>.</w:t>
      </w:r>
      <w:r w:rsidRPr="00635779">
        <w:rPr>
          <w:spacing w:val="51"/>
        </w:rPr>
        <w:t xml:space="preserve"> </w:t>
      </w:r>
      <w:r w:rsidRPr="00635779">
        <w:rPr>
          <w:spacing w:val="-1"/>
        </w:rPr>
        <w:t>М.:</w:t>
      </w:r>
      <w:r w:rsidRPr="00635779">
        <w:t xml:space="preserve"> </w:t>
      </w:r>
      <w:proofErr w:type="spellStart"/>
      <w:r w:rsidRPr="00635779">
        <w:rPr>
          <w:spacing w:val="-1"/>
        </w:rPr>
        <w:t>Изд</w:t>
      </w:r>
      <w:proofErr w:type="spellEnd"/>
      <w:r w:rsidRPr="00635779">
        <w:rPr>
          <w:spacing w:val="-1"/>
        </w:rPr>
        <w:t>-во</w:t>
      </w:r>
      <w:r w:rsidRPr="00635779">
        <w:t xml:space="preserve"> </w:t>
      </w:r>
      <w:proofErr w:type="spellStart"/>
      <w:r w:rsidRPr="00635779">
        <w:rPr>
          <w:spacing w:val="-1"/>
        </w:rPr>
        <w:t>Института</w:t>
      </w:r>
      <w:proofErr w:type="spellEnd"/>
      <w:r w:rsidRPr="00635779">
        <w:rPr>
          <w:spacing w:val="-2"/>
        </w:rPr>
        <w:t xml:space="preserve"> </w:t>
      </w:r>
      <w:proofErr w:type="spellStart"/>
      <w:r w:rsidRPr="00635779">
        <w:t>психотерапии</w:t>
      </w:r>
      <w:proofErr w:type="spellEnd"/>
      <w:r w:rsidRPr="00635779">
        <w:t xml:space="preserve">, </w:t>
      </w:r>
      <w:r w:rsidRPr="00635779">
        <w:rPr>
          <w:spacing w:val="-1"/>
        </w:rPr>
        <w:t>2002.</w:t>
      </w:r>
      <w:r w:rsidRPr="00635779">
        <w:rPr>
          <w:spacing w:val="-2"/>
        </w:rPr>
        <w:t xml:space="preserve"> </w:t>
      </w:r>
      <w:r w:rsidRPr="00635779">
        <w:rPr>
          <w:spacing w:val="-1"/>
        </w:rPr>
        <w:t>585</w:t>
      </w:r>
      <w:r w:rsidRPr="00635779">
        <w:t xml:space="preserve"> </w:t>
      </w:r>
      <w:r w:rsidRPr="00635779">
        <w:rPr>
          <w:spacing w:val="-1"/>
        </w:rPr>
        <w:t>с.</w:t>
      </w:r>
    </w:p>
    <w:p w14:paraId="57D89409" w14:textId="77777777" w:rsidR="00000000" w:rsidRPr="00635779" w:rsidRDefault="00717F83">
      <w:pPr>
        <w:pStyle w:val="a3"/>
        <w:numPr>
          <w:ilvl w:val="0"/>
          <w:numId w:val="19"/>
        </w:numPr>
        <w:tabs>
          <w:tab w:val="left" w:pos="1167"/>
        </w:tabs>
        <w:kinsoku w:val="0"/>
        <w:overflowPunct w:val="0"/>
        <w:spacing w:before="4" w:line="275" w:lineRule="auto"/>
        <w:ind w:right="179" w:firstLine="709"/>
        <w:jc w:val="both"/>
        <w:rPr>
          <w:spacing w:val="-1"/>
        </w:rPr>
      </w:pPr>
      <w:proofErr w:type="spellStart"/>
      <w:r w:rsidRPr="00635779">
        <w:rPr>
          <w:spacing w:val="-1"/>
        </w:rPr>
        <w:t>Словарь</w:t>
      </w:r>
      <w:proofErr w:type="spellEnd"/>
      <w:r w:rsidRPr="00635779">
        <w:rPr>
          <w:spacing w:val="7"/>
        </w:rPr>
        <w:t xml:space="preserve"> </w:t>
      </w:r>
      <w:proofErr w:type="spellStart"/>
      <w:r w:rsidRPr="00635779">
        <w:rPr>
          <w:spacing w:val="-1"/>
        </w:rPr>
        <w:t>практического</w:t>
      </w:r>
      <w:proofErr w:type="spellEnd"/>
      <w:r w:rsidRPr="00635779">
        <w:rPr>
          <w:spacing w:val="8"/>
        </w:rPr>
        <w:t xml:space="preserve"> </w:t>
      </w:r>
      <w:r w:rsidRPr="00635779">
        <w:rPr>
          <w:spacing w:val="-1"/>
        </w:rPr>
        <w:t>психолога</w:t>
      </w:r>
      <w:r w:rsidRPr="00635779">
        <w:rPr>
          <w:spacing w:val="5"/>
        </w:rPr>
        <w:t xml:space="preserve"> </w:t>
      </w:r>
      <w:r w:rsidRPr="00635779">
        <w:t>/</w:t>
      </w:r>
      <w:r w:rsidRPr="00635779">
        <w:rPr>
          <w:spacing w:val="8"/>
        </w:rPr>
        <w:t xml:space="preserve"> </w:t>
      </w:r>
      <w:proofErr w:type="spellStart"/>
      <w:r w:rsidRPr="00635779">
        <w:t>под</w:t>
      </w:r>
      <w:proofErr w:type="spellEnd"/>
      <w:r w:rsidRPr="00635779">
        <w:rPr>
          <w:spacing w:val="6"/>
        </w:rPr>
        <w:t xml:space="preserve"> </w:t>
      </w:r>
      <w:r w:rsidRPr="00635779">
        <w:rPr>
          <w:spacing w:val="-1"/>
        </w:rPr>
        <w:t>ред.</w:t>
      </w:r>
      <w:r w:rsidRPr="00635779">
        <w:t xml:space="preserve"> </w:t>
      </w:r>
      <w:r w:rsidRPr="00635779">
        <w:rPr>
          <w:spacing w:val="7"/>
        </w:rPr>
        <w:t xml:space="preserve"> </w:t>
      </w:r>
      <w:proofErr w:type="spellStart"/>
      <w:r w:rsidRPr="00635779">
        <w:rPr>
          <w:spacing w:val="-1"/>
        </w:rPr>
        <w:t>С.Ю.Головина</w:t>
      </w:r>
      <w:proofErr w:type="spellEnd"/>
      <w:r w:rsidRPr="00635779">
        <w:rPr>
          <w:spacing w:val="-1"/>
        </w:rPr>
        <w:t>.</w:t>
      </w:r>
      <w:r w:rsidRPr="00635779">
        <w:rPr>
          <w:spacing w:val="59"/>
        </w:rPr>
        <w:t xml:space="preserve"> </w:t>
      </w:r>
      <w:proofErr w:type="spellStart"/>
      <w:r w:rsidRPr="00635779">
        <w:rPr>
          <w:spacing w:val="-1"/>
        </w:rPr>
        <w:t>Минск</w:t>
      </w:r>
      <w:proofErr w:type="spellEnd"/>
      <w:r w:rsidRPr="00635779">
        <w:rPr>
          <w:spacing w:val="-1"/>
        </w:rPr>
        <w:t>:</w:t>
      </w:r>
      <w:r w:rsidRPr="00635779">
        <w:t xml:space="preserve"> </w:t>
      </w:r>
      <w:proofErr w:type="spellStart"/>
      <w:r w:rsidRPr="00635779">
        <w:rPr>
          <w:spacing w:val="-1"/>
        </w:rPr>
        <w:t>Харвест</w:t>
      </w:r>
      <w:proofErr w:type="spellEnd"/>
      <w:r w:rsidRPr="00635779">
        <w:rPr>
          <w:spacing w:val="-1"/>
        </w:rPr>
        <w:t>,</w:t>
      </w:r>
      <w:r w:rsidRPr="00635779">
        <w:rPr>
          <w:spacing w:val="2"/>
        </w:rPr>
        <w:t xml:space="preserve"> </w:t>
      </w:r>
      <w:r w:rsidRPr="00635779">
        <w:t>1997.</w:t>
      </w:r>
      <w:r w:rsidRPr="00635779">
        <w:rPr>
          <w:spacing w:val="73"/>
        </w:rPr>
        <w:t xml:space="preserve"> </w:t>
      </w:r>
      <w:r w:rsidRPr="00635779">
        <w:rPr>
          <w:spacing w:val="-1"/>
        </w:rPr>
        <w:t>800</w:t>
      </w:r>
      <w:r w:rsidRPr="00635779">
        <w:t xml:space="preserve"> </w:t>
      </w:r>
      <w:r w:rsidRPr="00635779">
        <w:rPr>
          <w:spacing w:val="-1"/>
        </w:rPr>
        <w:t>с.</w:t>
      </w:r>
    </w:p>
    <w:p w14:paraId="2AB40499" w14:textId="77777777" w:rsidR="00000000" w:rsidRPr="00635779" w:rsidRDefault="00717F83">
      <w:pPr>
        <w:pStyle w:val="a3"/>
        <w:numPr>
          <w:ilvl w:val="0"/>
          <w:numId w:val="19"/>
        </w:numPr>
        <w:tabs>
          <w:tab w:val="left" w:pos="1167"/>
        </w:tabs>
        <w:kinsoku w:val="0"/>
        <w:overflowPunct w:val="0"/>
        <w:spacing w:before="2" w:line="277" w:lineRule="auto"/>
        <w:ind w:right="174" w:firstLine="709"/>
        <w:jc w:val="both"/>
      </w:pPr>
      <w:proofErr w:type="spellStart"/>
      <w:r w:rsidRPr="00635779">
        <w:rPr>
          <w:spacing w:val="-1"/>
        </w:rPr>
        <w:t>Шавровська</w:t>
      </w:r>
      <w:proofErr w:type="spellEnd"/>
      <w:r w:rsidRPr="00635779">
        <w:rPr>
          <w:spacing w:val="52"/>
        </w:rPr>
        <w:t xml:space="preserve"> </w:t>
      </w:r>
      <w:r w:rsidRPr="00635779">
        <w:t>Н.</w:t>
      </w:r>
      <w:r w:rsidRPr="00635779">
        <w:rPr>
          <w:spacing w:val="-1"/>
        </w:rPr>
        <w:t xml:space="preserve"> </w:t>
      </w:r>
      <w:r w:rsidRPr="00635779">
        <w:t>В.,</w:t>
      </w:r>
      <w:r w:rsidRPr="00635779">
        <w:rPr>
          <w:spacing w:val="51"/>
        </w:rPr>
        <w:t xml:space="preserve"> </w:t>
      </w:r>
      <w:proofErr w:type="spellStart"/>
      <w:r w:rsidRPr="00635779">
        <w:t>Смалиус</w:t>
      </w:r>
      <w:proofErr w:type="spellEnd"/>
      <w:r w:rsidRPr="00635779">
        <w:rPr>
          <w:spacing w:val="51"/>
        </w:rPr>
        <w:t xml:space="preserve"> </w:t>
      </w:r>
      <w:r w:rsidRPr="00635779">
        <w:t>Л.</w:t>
      </w:r>
      <w:r w:rsidRPr="00635779">
        <w:rPr>
          <w:spacing w:val="1"/>
        </w:rPr>
        <w:t xml:space="preserve"> </w:t>
      </w:r>
      <w:r w:rsidRPr="00635779">
        <w:t>Н.</w:t>
      </w:r>
      <w:r w:rsidRPr="00635779">
        <w:rPr>
          <w:spacing w:val="30"/>
        </w:rPr>
        <w:t xml:space="preserve"> </w:t>
      </w:r>
      <w:r w:rsidRPr="00635779">
        <w:rPr>
          <w:spacing w:val="-1"/>
        </w:rPr>
        <w:t>Підготовка</w:t>
      </w:r>
      <w:r w:rsidRPr="00635779">
        <w:rPr>
          <w:spacing w:val="52"/>
        </w:rPr>
        <w:t xml:space="preserve"> </w:t>
      </w:r>
      <w:r w:rsidRPr="00635779">
        <w:rPr>
          <w:spacing w:val="-1"/>
        </w:rPr>
        <w:t>практичних</w:t>
      </w:r>
      <w:r w:rsidRPr="00635779">
        <w:rPr>
          <w:spacing w:val="51"/>
        </w:rPr>
        <w:t xml:space="preserve"> </w:t>
      </w:r>
      <w:r w:rsidRPr="00635779">
        <w:rPr>
          <w:spacing w:val="-1"/>
        </w:rPr>
        <w:t>психологів</w:t>
      </w:r>
      <w:r w:rsidRPr="00635779">
        <w:t xml:space="preserve"> для</w:t>
      </w:r>
      <w:r w:rsidRPr="00635779">
        <w:rPr>
          <w:spacing w:val="-2"/>
        </w:rPr>
        <w:t xml:space="preserve"> </w:t>
      </w:r>
      <w:r w:rsidRPr="00635779">
        <w:rPr>
          <w:spacing w:val="-1"/>
        </w:rPr>
        <w:t>закладів</w:t>
      </w:r>
      <w:r w:rsidRPr="00635779">
        <w:t xml:space="preserve"> освіти.</w:t>
      </w:r>
      <w:r w:rsidRPr="00635779">
        <w:rPr>
          <w:spacing w:val="73"/>
        </w:rPr>
        <w:t xml:space="preserve"> </w:t>
      </w:r>
      <w:r w:rsidRPr="00635779">
        <w:rPr>
          <w:i/>
          <w:iCs/>
        </w:rPr>
        <w:t xml:space="preserve">Рідна </w:t>
      </w:r>
      <w:r w:rsidRPr="00635779">
        <w:rPr>
          <w:i/>
          <w:iCs/>
          <w:spacing w:val="-1"/>
        </w:rPr>
        <w:t>школа</w:t>
      </w:r>
      <w:r w:rsidRPr="00635779">
        <w:rPr>
          <w:spacing w:val="-1"/>
        </w:rPr>
        <w:t>.</w:t>
      </w:r>
      <w:r w:rsidRPr="00635779">
        <w:rPr>
          <w:spacing w:val="-2"/>
        </w:rPr>
        <w:t xml:space="preserve"> </w:t>
      </w:r>
      <w:r w:rsidRPr="00635779">
        <w:rPr>
          <w:spacing w:val="-1"/>
        </w:rPr>
        <w:t>2011.</w:t>
      </w:r>
      <w:r w:rsidRPr="00635779">
        <w:rPr>
          <w:spacing w:val="-2"/>
        </w:rPr>
        <w:t xml:space="preserve"> </w:t>
      </w:r>
      <w:r w:rsidRPr="00635779">
        <w:t>№</w:t>
      </w:r>
      <w:r w:rsidRPr="00635779">
        <w:rPr>
          <w:spacing w:val="-2"/>
        </w:rPr>
        <w:t xml:space="preserve"> </w:t>
      </w:r>
      <w:r w:rsidRPr="00635779">
        <w:rPr>
          <w:spacing w:val="-1"/>
        </w:rPr>
        <w:t>10</w:t>
      </w:r>
      <w:r w:rsidRPr="00635779">
        <w:t xml:space="preserve"> (982). </w:t>
      </w:r>
      <w:r w:rsidRPr="00635779">
        <w:rPr>
          <w:spacing w:val="-1"/>
        </w:rPr>
        <w:t>С.</w:t>
      </w:r>
      <w:r w:rsidRPr="00635779">
        <w:rPr>
          <w:spacing w:val="-2"/>
        </w:rPr>
        <w:t xml:space="preserve"> </w:t>
      </w:r>
      <w:r w:rsidRPr="00635779">
        <w:t>59-64.</w:t>
      </w:r>
    </w:p>
    <w:p w14:paraId="57212790" w14:textId="77777777" w:rsidR="00000000" w:rsidRPr="00635779" w:rsidRDefault="00717F83">
      <w:pPr>
        <w:pStyle w:val="a3"/>
        <w:numPr>
          <w:ilvl w:val="0"/>
          <w:numId w:val="19"/>
        </w:numPr>
        <w:tabs>
          <w:tab w:val="left" w:pos="1167"/>
        </w:tabs>
        <w:kinsoku w:val="0"/>
        <w:overflowPunct w:val="0"/>
        <w:spacing w:before="2" w:line="277" w:lineRule="auto"/>
        <w:ind w:right="174" w:firstLine="709"/>
        <w:jc w:val="both"/>
        <w:sectPr w:rsidR="00000000" w:rsidRPr="00635779">
          <w:pgSz w:w="11910" w:h="16840"/>
          <w:pgMar w:top="1240" w:right="960" w:bottom="1060" w:left="960" w:header="653" w:footer="868" w:gutter="0"/>
          <w:cols w:space="720"/>
          <w:noEndnote/>
        </w:sectPr>
      </w:pPr>
    </w:p>
    <w:p w14:paraId="2DF7B22E" w14:textId="77777777" w:rsidR="00000000" w:rsidRPr="00635779" w:rsidRDefault="00717F83">
      <w:pPr>
        <w:pStyle w:val="a3"/>
        <w:kinsoku w:val="0"/>
        <w:overflowPunct w:val="0"/>
        <w:spacing w:before="0"/>
        <w:ind w:left="0" w:firstLine="0"/>
        <w:rPr>
          <w:sz w:val="20"/>
          <w:szCs w:val="20"/>
        </w:rPr>
      </w:pPr>
    </w:p>
    <w:p w14:paraId="127B53A6" w14:textId="77777777" w:rsidR="00000000" w:rsidRPr="00635779" w:rsidRDefault="00717F83">
      <w:pPr>
        <w:pStyle w:val="a3"/>
        <w:kinsoku w:val="0"/>
        <w:overflowPunct w:val="0"/>
        <w:spacing w:before="183" w:line="272" w:lineRule="auto"/>
        <w:ind w:left="4385" w:right="172" w:firstLine="2148"/>
        <w:jc w:val="right"/>
      </w:pPr>
      <w:r w:rsidRPr="00635779">
        <w:rPr>
          <w:b/>
          <w:bCs/>
          <w:i/>
          <w:iCs/>
          <w:spacing w:val="-1"/>
        </w:rPr>
        <w:t>Вікторія</w:t>
      </w:r>
      <w:r w:rsidRPr="00635779">
        <w:rPr>
          <w:b/>
          <w:bCs/>
          <w:i/>
          <w:iCs/>
          <w:spacing w:val="74"/>
        </w:rPr>
        <w:t xml:space="preserve"> </w:t>
      </w:r>
      <w:proofErr w:type="spellStart"/>
      <w:r w:rsidRPr="00635779">
        <w:rPr>
          <w:b/>
          <w:bCs/>
          <w:i/>
          <w:iCs/>
          <w:spacing w:val="-1"/>
        </w:rPr>
        <w:t>Станішевська</w:t>
      </w:r>
      <w:proofErr w:type="spellEnd"/>
      <w:r w:rsidRPr="00635779">
        <w:rPr>
          <w:b/>
          <w:bCs/>
          <w:i/>
          <w:iCs/>
          <w:spacing w:val="29"/>
        </w:rPr>
        <w:t xml:space="preserve"> </w:t>
      </w:r>
      <w:r w:rsidRPr="00635779">
        <w:rPr>
          <w:i/>
          <w:iCs/>
          <w:spacing w:val="-1"/>
        </w:rPr>
        <w:t>Уманський</w:t>
      </w:r>
      <w:r w:rsidRPr="00635779">
        <w:rPr>
          <w:i/>
          <w:iCs/>
          <w:spacing w:val="1"/>
        </w:rPr>
        <w:t xml:space="preserve"> </w:t>
      </w:r>
      <w:r w:rsidRPr="00635779">
        <w:rPr>
          <w:i/>
          <w:iCs/>
          <w:spacing w:val="-1"/>
        </w:rPr>
        <w:t>державний</w:t>
      </w:r>
      <w:r w:rsidRPr="00635779">
        <w:rPr>
          <w:i/>
          <w:iCs/>
        </w:rPr>
        <w:t xml:space="preserve"> </w:t>
      </w:r>
      <w:r w:rsidRPr="00635779">
        <w:rPr>
          <w:i/>
          <w:iCs/>
          <w:spacing w:val="-1"/>
        </w:rPr>
        <w:t>педагогічний</w:t>
      </w:r>
      <w:r w:rsidRPr="00635779">
        <w:rPr>
          <w:i/>
          <w:iCs/>
          <w:spacing w:val="43"/>
        </w:rPr>
        <w:t xml:space="preserve"> </w:t>
      </w:r>
      <w:r w:rsidRPr="00635779">
        <w:rPr>
          <w:i/>
          <w:iCs/>
          <w:spacing w:val="-1"/>
        </w:rPr>
        <w:t>університет</w:t>
      </w:r>
      <w:r w:rsidRPr="00635779">
        <w:rPr>
          <w:i/>
          <w:iCs/>
        </w:rPr>
        <w:t xml:space="preserve"> імені</w:t>
      </w:r>
      <w:r w:rsidRPr="00635779">
        <w:rPr>
          <w:i/>
          <w:iCs/>
          <w:spacing w:val="1"/>
        </w:rPr>
        <w:t xml:space="preserve"> </w:t>
      </w:r>
      <w:r w:rsidRPr="00635779">
        <w:rPr>
          <w:i/>
          <w:iCs/>
        </w:rPr>
        <w:t xml:space="preserve">Павла </w:t>
      </w:r>
      <w:proofErr w:type="spellStart"/>
      <w:r w:rsidRPr="00635779">
        <w:rPr>
          <w:i/>
          <w:iCs/>
          <w:spacing w:val="-1"/>
        </w:rPr>
        <w:t>Тичини,м</w:t>
      </w:r>
      <w:proofErr w:type="spellEnd"/>
      <w:r w:rsidRPr="00635779">
        <w:rPr>
          <w:i/>
          <w:iCs/>
          <w:spacing w:val="-1"/>
        </w:rPr>
        <w:t>.</w:t>
      </w:r>
      <w:r w:rsidRPr="00635779">
        <w:rPr>
          <w:i/>
          <w:iCs/>
          <w:spacing w:val="-2"/>
        </w:rPr>
        <w:t xml:space="preserve"> </w:t>
      </w:r>
      <w:r w:rsidRPr="00635779">
        <w:rPr>
          <w:i/>
          <w:iCs/>
        </w:rPr>
        <w:t>Умань</w:t>
      </w:r>
    </w:p>
    <w:p w14:paraId="2044BEFB" w14:textId="77777777" w:rsidR="00000000" w:rsidRPr="00635779" w:rsidRDefault="00717F83">
      <w:pPr>
        <w:pStyle w:val="a3"/>
        <w:kinsoku w:val="0"/>
        <w:overflowPunct w:val="0"/>
        <w:spacing w:before="7"/>
        <w:ind w:left="0" w:firstLine="0"/>
        <w:rPr>
          <w:i/>
          <w:iCs/>
          <w:sz w:val="26"/>
          <w:szCs w:val="26"/>
        </w:rPr>
      </w:pPr>
    </w:p>
    <w:p w14:paraId="085F5517" w14:textId="77777777" w:rsidR="00000000" w:rsidRPr="00635779" w:rsidRDefault="00717F83">
      <w:pPr>
        <w:pStyle w:val="2"/>
        <w:kinsoku w:val="0"/>
        <w:overflowPunct w:val="0"/>
        <w:spacing w:line="275" w:lineRule="auto"/>
        <w:ind w:left="490" w:right="492" w:hanging="4"/>
        <w:jc w:val="center"/>
        <w:rPr>
          <w:b w:val="0"/>
          <w:bCs w:val="0"/>
        </w:rPr>
      </w:pPr>
      <w:r w:rsidRPr="00635779">
        <w:rPr>
          <w:spacing w:val="-1"/>
        </w:rPr>
        <w:t>ЗАГОСТРЕННЯ</w:t>
      </w:r>
      <w:r w:rsidRPr="00635779">
        <w:t xml:space="preserve"> </w:t>
      </w:r>
      <w:r w:rsidRPr="00635779">
        <w:rPr>
          <w:spacing w:val="-1"/>
        </w:rPr>
        <w:t>ВНУТРІШНЬООСОБИСТІСНИХ</w:t>
      </w:r>
      <w:r w:rsidRPr="00635779">
        <w:rPr>
          <w:spacing w:val="41"/>
        </w:rPr>
        <w:t xml:space="preserve"> </w:t>
      </w:r>
      <w:r w:rsidRPr="00635779">
        <w:rPr>
          <w:spacing w:val="-1"/>
        </w:rPr>
        <w:t xml:space="preserve">КОНФЛІКТІВ </w:t>
      </w:r>
      <w:r w:rsidRPr="00635779">
        <w:t>У</w:t>
      </w:r>
      <w:r w:rsidRPr="00635779">
        <w:rPr>
          <w:spacing w:val="1"/>
        </w:rPr>
        <w:t xml:space="preserve"> </w:t>
      </w:r>
      <w:r w:rsidRPr="00635779">
        <w:rPr>
          <w:spacing w:val="-1"/>
        </w:rPr>
        <w:t>ПІДЛІТКОВОМУ</w:t>
      </w:r>
      <w:r w:rsidRPr="00635779">
        <w:t xml:space="preserve"> </w:t>
      </w:r>
      <w:r w:rsidRPr="00635779">
        <w:rPr>
          <w:spacing w:val="-1"/>
        </w:rPr>
        <w:t>ВІЦІ</w:t>
      </w:r>
      <w:r w:rsidRPr="00635779">
        <w:t xml:space="preserve"> </w:t>
      </w:r>
      <w:r w:rsidRPr="00635779">
        <w:rPr>
          <w:spacing w:val="-1"/>
        </w:rPr>
        <w:t>ПІД</w:t>
      </w:r>
      <w:r w:rsidRPr="00635779">
        <w:t xml:space="preserve"> ЧАС </w:t>
      </w:r>
      <w:r w:rsidRPr="00635779">
        <w:rPr>
          <w:spacing w:val="-1"/>
        </w:rPr>
        <w:t>КАРАНТИНУ</w:t>
      </w:r>
      <w:r w:rsidRPr="00635779">
        <w:rPr>
          <w:spacing w:val="61"/>
        </w:rPr>
        <w:t xml:space="preserve"> </w:t>
      </w:r>
      <w:r w:rsidRPr="00635779">
        <w:t>В</w:t>
      </w:r>
      <w:r w:rsidRPr="00635779">
        <w:rPr>
          <w:spacing w:val="-1"/>
        </w:rPr>
        <w:t xml:space="preserve"> УМОВАХ</w:t>
      </w:r>
      <w:r w:rsidRPr="00635779">
        <w:rPr>
          <w:spacing w:val="-2"/>
        </w:rPr>
        <w:t xml:space="preserve"> </w:t>
      </w:r>
      <w:r w:rsidRPr="00635779">
        <w:t>ПАНДЕМІЇ.</w:t>
      </w:r>
    </w:p>
    <w:p w14:paraId="4C5005C8" w14:textId="77777777" w:rsidR="00000000" w:rsidRPr="00635779" w:rsidRDefault="00717F83">
      <w:pPr>
        <w:pStyle w:val="a3"/>
        <w:kinsoku w:val="0"/>
        <w:overflowPunct w:val="0"/>
        <w:spacing w:before="234" w:line="276" w:lineRule="auto"/>
        <w:ind w:right="171"/>
        <w:jc w:val="both"/>
        <w:rPr>
          <w:spacing w:val="-1"/>
        </w:rPr>
      </w:pPr>
      <w:r w:rsidRPr="00635779">
        <w:rPr>
          <w:spacing w:val="-1"/>
        </w:rPr>
        <w:t>Через</w:t>
      </w:r>
      <w:r w:rsidRPr="00635779">
        <w:rPr>
          <w:spacing w:val="36"/>
        </w:rPr>
        <w:t xml:space="preserve"> </w:t>
      </w:r>
      <w:r w:rsidRPr="00635779">
        <w:rPr>
          <w:spacing w:val="-1"/>
        </w:rPr>
        <w:t>спалах</w:t>
      </w:r>
      <w:r w:rsidRPr="00635779">
        <w:rPr>
          <w:spacing w:val="38"/>
        </w:rPr>
        <w:t xml:space="preserve"> </w:t>
      </w:r>
      <w:proofErr w:type="spellStart"/>
      <w:r w:rsidRPr="00635779">
        <w:rPr>
          <w:spacing w:val="-1"/>
        </w:rPr>
        <w:t>коронавірусної</w:t>
      </w:r>
      <w:proofErr w:type="spellEnd"/>
      <w:r w:rsidRPr="00635779">
        <w:rPr>
          <w:spacing w:val="35"/>
        </w:rPr>
        <w:t xml:space="preserve"> </w:t>
      </w:r>
      <w:r w:rsidRPr="00635779">
        <w:rPr>
          <w:spacing w:val="-1"/>
        </w:rPr>
        <w:t>хвороби</w:t>
      </w:r>
      <w:r w:rsidRPr="00635779">
        <w:rPr>
          <w:spacing w:val="36"/>
        </w:rPr>
        <w:t xml:space="preserve"> </w:t>
      </w:r>
      <w:r w:rsidRPr="00635779">
        <w:t>в</w:t>
      </w:r>
      <w:r w:rsidRPr="00635779">
        <w:rPr>
          <w:spacing w:val="4"/>
        </w:rPr>
        <w:t xml:space="preserve"> </w:t>
      </w:r>
      <w:r w:rsidRPr="00635779">
        <w:rPr>
          <w:spacing w:val="-1"/>
        </w:rPr>
        <w:t>багатьох</w:t>
      </w:r>
      <w:r w:rsidRPr="00635779">
        <w:rPr>
          <w:spacing w:val="36"/>
        </w:rPr>
        <w:t xml:space="preserve"> </w:t>
      </w:r>
      <w:r w:rsidRPr="00635779">
        <w:rPr>
          <w:spacing w:val="-1"/>
        </w:rPr>
        <w:t>країнах</w:t>
      </w:r>
      <w:r w:rsidRPr="00635779">
        <w:rPr>
          <w:spacing w:val="63"/>
        </w:rPr>
        <w:t xml:space="preserve"> </w:t>
      </w:r>
      <w:r w:rsidRPr="00635779">
        <w:rPr>
          <w:spacing w:val="-1"/>
        </w:rPr>
        <w:t>запроваджено</w:t>
      </w:r>
      <w:r w:rsidRPr="00635779">
        <w:rPr>
          <w:spacing w:val="33"/>
        </w:rPr>
        <w:t xml:space="preserve"> </w:t>
      </w:r>
      <w:r w:rsidRPr="00635779">
        <w:t>карантинні</w:t>
      </w:r>
      <w:r w:rsidRPr="00635779">
        <w:rPr>
          <w:spacing w:val="33"/>
        </w:rPr>
        <w:t xml:space="preserve"> </w:t>
      </w:r>
      <w:r w:rsidRPr="00635779">
        <w:rPr>
          <w:spacing w:val="-1"/>
        </w:rPr>
        <w:t>заходи</w:t>
      </w:r>
      <w:r w:rsidRPr="00635779">
        <w:rPr>
          <w:spacing w:val="31"/>
        </w:rPr>
        <w:t xml:space="preserve"> </w:t>
      </w:r>
      <w:r w:rsidRPr="00635779">
        <w:t>для</w:t>
      </w:r>
      <w:r w:rsidRPr="00635779">
        <w:rPr>
          <w:spacing w:val="31"/>
        </w:rPr>
        <w:t xml:space="preserve"> </w:t>
      </w:r>
      <w:r w:rsidRPr="00635779">
        <w:rPr>
          <w:spacing w:val="-1"/>
        </w:rPr>
        <w:t>зменшення</w:t>
      </w:r>
      <w:r w:rsidRPr="00635779">
        <w:rPr>
          <w:spacing w:val="32"/>
        </w:rPr>
        <w:t xml:space="preserve"> </w:t>
      </w:r>
      <w:r w:rsidRPr="00635779">
        <w:t>масового</w:t>
      </w:r>
      <w:r w:rsidRPr="00635779">
        <w:rPr>
          <w:spacing w:val="33"/>
        </w:rPr>
        <w:t xml:space="preserve"> </w:t>
      </w:r>
      <w:r w:rsidRPr="00635779">
        <w:rPr>
          <w:spacing w:val="-1"/>
        </w:rPr>
        <w:t>контактування</w:t>
      </w:r>
      <w:r w:rsidRPr="00635779">
        <w:rPr>
          <w:spacing w:val="41"/>
        </w:rPr>
        <w:t xml:space="preserve"> </w:t>
      </w:r>
      <w:r w:rsidRPr="00635779">
        <w:rPr>
          <w:spacing w:val="-1"/>
        </w:rPr>
        <w:t>людей</w:t>
      </w:r>
      <w:r w:rsidRPr="00635779">
        <w:t xml:space="preserve"> з</w:t>
      </w:r>
      <w:r w:rsidRPr="00635779">
        <w:rPr>
          <w:spacing w:val="1"/>
        </w:rPr>
        <w:t xml:space="preserve"> </w:t>
      </w:r>
      <w:r w:rsidRPr="00635779">
        <w:rPr>
          <w:spacing w:val="-1"/>
        </w:rPr>
        <w:t>інфекційним</w:t>
      </w:r>
      <w:r w:rsidRPr="00635779">
        <w:t xml:space="preserve"> </w:t>
      </w:r>
      <w:r w:rsidRPr="00635779">
        <w:rPr>
          <w:spacing w:val="-1"/>
        </w:rPr>
        <w:t>агентом.</w:t>
      </w:r>
    </w:p>
    <w:p w14:paraId="34FAACDD" w14:textId="77777777" w:rsidR="00000000" w:rsidRPr="00635779" w:rsidRDefault="00717F83">
      <w:pPr>
        <w:pStyle w:val="a3"/>
        <w:kinsoku w:val="0"/>
        <w:overflowPunct w:val="0"/>
        <w:spacing w:before="0" w:line="276" w:lineRule="auto"/>
        <w:ind w:right="171"/>
        <w:jc w:val="both"/>
        <w:rPr>
          <w:spacing w:val="-1"/>
        </w:rPr>
      </w:pPr>
      <w:r w:rsidRPr="00635779">
        <w:rPr>
          <w:spacing w:val="-1"/>
        </w:rPr>
        <w:t>Для</w:t>
      </w:r>
      <w:r w:rsidRPr="00635779">
        <w:rPr>
          <w:spacing w:val="31"/>
        </w:rPr>
        <w:t xml:space="preserve"> </w:t>
      </w:r>
      <w:r w:rsidRPr="00635779">
        <w:rPr>
          <w:spacing w:val="-1"/>
        </w:rPr>
        <w:t>усього</w:t>
      </w:r>
      <w:r w:rsidRPr="00635779">
        <w:rPr>
          <w:spacing w:val="33"/>
        </w:rPr>
        <w:t xml:space="preserve"> </w:t>
      </w:r>
      <w:r w:rsidRPr="00635779">
        <w:rPr>
          <w:spacing w:val="-1"/>
        </w:rPr>
        <w:t>сучасного</w:t>
      </w:r>
      <w:r w:rsidRPr="00635779">
        <w:rPr>
          <w:spacing w:val="33"/>
        </w:rPr>
        <w:t xml:space="preserve"> </w:t>
      </w:r>
      <w:r w:rsidRPr="00635779">
        <w:rPr>
          <w:spacing w:val="-1"/>
        </w:rPr>
        <w:t>світу</w:t>
      </w:r>
      <w:r w:rsidRPr="00635779">
        <w:rPr>
          <w:spacing w:val="31"/>
        </w:rPr>
        <w:t xml:space="preserve"> </w:t>
      </w:r>
      <w:r w:rsidRPr="00635779">
        <w:rPr>
          <w:spacing w:val="-1"/>
        </w:rPr>
        <w:t>викликом</w:t>
      </w:r>
      <w:r w:rsidRPr="00635779">
        <w:rPr>
          <w:spacing w:val="31"/>
        </w:rPr>
        <w:t xml:space="preserve"> </w:t>
      </w:r>
      <w:r w:rsidRPr="00635779">
        <w:rPr>
          <w:spacing w:val="-1"/>
        </w:rPr>
        <w:t>стала</w:t>
      </w:r>
      <w:r w:rsidRPr="00635779">
        <w:rPr>
          <w:spacing w:val="31"/>
        </w:rPr>
        <w:t xml:space="preserve"> </w:t>
      </w:r>
      <w:r w:rsidRPr="00635779">
        <w:rPr>
          <w:spacing w:val="-1"/>
        </w:rPr>
        <w:t>пандемія.</w:t>
      </w:r>
      <w:r w:rsidRPr="00635779">
        <w:rPr>
          <w:spacing w:val="32"/>
        </w:rPr>
        <w:t xml:space="preserve"> </w:t>
      </w:r>
      <w:r w:rsidRPr="00635779">
        <w:rPr>
          <w:spacing w:val="-1"/>
        </w:rPr>
        <w:t>Станом</w:t>
      </w:r>
      <w:r w:rsidRPr="00635779">
        <w:rPr>
          <w:spacing w:val="32"/>
        </w:rPr>
        <w:t xml:space="preserve"> </w:t>
      </w:r>
      <w:r w:rsidRPr="00635779">
        <w:t>на</w:t>
      </w:r>
      <w:r w:rsidRPr="00635779">
        <w:rPr>
          <w:spacing w:val="31"/>
        </w:rPr>
        <w:t xml:space="preserve"> </w:t>
      </w:r>
      <w:r w:rsidRPr="00635779">
        <w:rPr>
          <w:spacing w:val="-1"/>
        </w:rPr>
        <w:t>13</w:t>
      </w:r>
      <w:r w:rsidRPr="00635779">
        <w:rPr>
          <w:spacing w:val="63"/>
        </w:rPr>
        <w:t xml:space="preserve"> </w:t>
      </w:r>
      <w:r w:rsidRPr="00635779">
        <w:t>квітня</w:t>
      </w:r>
      <w:r w:rsidRPr="00635779">
        <w:rPr>
          <w:spacing w:val="17"/>
        </w:rPr>
        <w:t xml:space="preserve"> </w:t>
      </w:r>
      <w:r w:rsidRPr="00635779">
        <w:rPr>
          <w:spacing w:val="-1"/>
        </w:rPr>
        <w:t>2021</w:t>
      </w:r>
      <w:r w:rsidRPr="00635779">
        <w:rPr>
          <w:spacing w:val="19"/>
        </w:rPr>
        <w:t xml:space="preserve"> </w:t>
      </w:r>
      <w:r w:rsidRPr="00635779">
        <w:rPr>
          <w:spacing w:val="-1"/>
        </w:rPr>
        <w:t>року</w:t>
      </w:r>
      <w:r w:rsidRPr="00635779">
        <w:rPr>
          <w:spacing w:val="17"/>
        </w:rPr>
        <w:t xml:space="preserve"> </w:t>
      </w:r>
      <w:r w:rsidRPr="00635779">
        <w:rPr>
          <w:spacing w:val="-1"/>
        </w:rPr>
        <w:t>внаслідок</w:t>
      </w:r>
      <w:r w:rsidRPr="00635779">
        <w:rPr>
          <w:spacing w:val="25"/>
        </w:rPr>
        <w:t xml:space="preserve"> </w:t>
      </w:r>
      <w:r w:rsidRPr="00635779">
        <w:rPr>
          <w:spacing w:val="-1"/>
        </w:rPr>
        <w:t>поширення</w:t>
      </w:r>
      <w:r w:rsidRPr="00635779">
        <w:rPr>
          <w:spacing w:val="20"/>
        </w:rPr>
        <w:t xml:space="preserve"> </w:t>
      </w:r>
      <w:r w:rsidRPr="00635779">
        <w:rPr>
          <w:spacing w:val="-1"/>
        </w:rPr>
        <w:t>коронавірусу</w:t>
      </w:r>
      <w:r w:rsidRPr="00635779">
        <w:rPr>
          <w:spacing w:val="20"/>
        </w:rPr>
        <w:t xml:space="preserve"> </w:t>
      </w:r>
      <w:r w:rsidRPr="00635779">
        <w:t>COVID-19</w:t>
      </w:r>
      <w:r w:rsidRPr="00635779">
        <w:rPr>
          <w:spacing w:val="19"/>
        </w:rPr>
        <w:t xml:space="preserve"> </w:t>
      </w:r>
      <w:r w:rsidRPr="00635779">
        <w:rPr>
          <w:spacing w:val="-1"/>
        </w:rPr>
        <w:t>загалом</w:t>
      </w:r>
      <w:r w:rsidRPr="00635779">
        <w:rPr>
          <w:spacing w:val="24"/>
        </w:rPr>
        <w:t xml:space="preserve"> </w:t>
      </w:r>
      <w:r w:rsidRPr="00635779">
        <w:t>в</w:t>
      </w:r>
      <w:r w:rsidRPr="00635779">
        <w:rPr>
          <w:spacing w:val="51"/>
        </w:rPr>
        <w:t xml:space="preserve"> </w:t>
      </w:r>
      <w:r w:rsidRPr="00635779">
        <w:t>Україні</w:t>
      </w:r>
      <w:r w:rsidRPr="00635779">
        <w:rPr>
          <w:spacing w:val="3"/>
        </w:rPr>
        <w:t xml:space="preserve"> </w:t>
      </w:r>
      <w:r w:rsidRPr="00635779">
        <w:rPr>
          <w:spacing w:val="-1"/>
        </w:rPr>
        <w:t>було</w:t>
      </w:r>
      <w:r w:rsidRPr="00635779">
        <w:rPr>
          <w:spacing w:val="3"/>
        </w:rPr>
        <w:t xml:space="preserve"> </w:t>
      </w:r>
      <w:r w:rsidRPr="00635779">
        <w:rPr>
          <w:spacing w:val="-1"/>
        </w:rPr>
        <w:t>інфіковано</w:t>
      </w:r>
      <w:r w:rsidRPr="00635779">
        <w:rPr>
          <w:spacing w:val="4"/>
        </w:rPr>
        <w:t xml:space="preserve"> </w:t>
      </w:r>
      <w:r w:rsidRPr="00635779">
        <w:t>понад</w:t>
      </w:r>
      <w:r w:rsidRPr="00635779">
        <w:rPr>
          <w:spacing w:val="3"/>
        </w:rPr>
        <w:t xml:space="preserve"> </w:t>
      </w:r>
      <w:r w:rsidRPr="00635779">
        <w:rPr>
          <w:spacing w:val="-1"/>
        </w:rPr>
        <w:t>1872785</w:t>
      </w:r>
      <w:r w:rsidRPr="00635779">
        <w:rPr>
          <w:spacing w:val="4"/>
        </w:rPr>
        <w:t xml:space="preserve"> </w:t>
      </w:r>
      <w:r w:rsidRPr="00635779">
        <w:rPr>
          <w:spacing w:val="-1"/>
        </w:rPr>
        <w:t>осіб,</w:t>
      </w:r>
      <w:r w:rsidRPr="00635779">
        <w:rPr>
          <w:spacing w:val="1"/>
        </w:rPr>
        <w:t xml:space="preserve"> </w:t>
      </w:r>
      <w:r w:rsidRPr="00635779">
        <w:t>з них</w:t>
      </w:r>
      <w:r w:rsidRPr="00635779">
        <w:rPr>
          <w:spacing w:val="3"/>
        </w:rPr>
        <w:t xml:space="preserve"> </w:t>
      </w:r>
      <w:r w:rsidRPr="00635779">
        <w:rPr>
          <w:spacing w:val="-1"/>
        </w:rPr>
        <w:t>37,758</w:t>
      </w:r>
      <w:r w:rsidRPr="00635779">
        <w:rPr>
          <w:spacing w:val="2"/>
        </w:rPr>
        <w:t xml:space="preserve"> </w:t>
      </w:r>
      <w:r w:rsidRPr="00635779">
        <w:rPr>
          <w:spacing w:val="-1"/>
        </w:rPr>
        <w:t>тис.</w:t>
      </w:r>
      <w:r w:rsidRPr="00635779">
        <w:t xml:space="preserve"> </w:t>
      </w:r>
      <w:r w:rsidRPr="00635779">
        <w:rPr>
          <w:spacing w:val="-1"/>
        </w:rPr>
        <w:t>осіб</w:t>
      </w:r>
      <w:r w:rsidRPr="00635779">
        <w:rPr>
          <w:spacing w:val="2"/>
        </w:rPr>
        <w:t xml:space="preserve"> </w:t>
      </w:r>
      <w:r w:rsidRPr="00635779">
        <w:rPr>
          <w:spacing w:val="-1"/>
        </w:rPr>
        <w:t>зазнали</w:t>
      </w:r>
      <w:r w:rsidRPr="00635779">
        <w:rPr>
          <w:spacing w:val="55"/>
        </w:rPr>
        <w:t xml:space="preserve"> </w:t>
      </w:r>
      <w:r w:rsidRPr="00635779">
        <w:rPr>
          <w:spacing w:val="-1"/>
        </w:rPr>
        <w:t>летального</w:t>
      </w:r>
      <w:r w:rsidRPr="00635779">
        <w:t xml:space="preserve"> </w:t>
      </w:r>
      <w:r w:rsidRPr="00635779">
        <w:rPr>
          <w:spacing w:val="-1"/>
        </w:rPr>
        <w:t>результату.</w:t>
      </w:r>
    </w:p>
    <w:p w14:paraId="0FC660A5" w14:textId="77777777" w:rsidR="00000000" w:rsidRPr="00635779" w:rsidRDefault="00717F83">
      <w:pPr>
        <w:pStyle w:val="a3"/>
        <w:kinsoku w:val="0"/>
        <w:overflowPunct w:val="0"/>
        <w:spacing w:line="276" w:lineRule="auto"/>
        <w:ind w:right="170"/>
        <w:jc w:val="both"/>
        <w:rPr>
          <w:spacing w:val="-1"/>
        </w:rPr>
      </w:pPr>
      <w:r w:rsidRPr="00635779">
        <w:t xml:space="preserve">Згідно </w:t>
      </w:r>
      <w:r w:rsidRPr="00635779">
        <w:rPr>
          <w:spacing w:val="-1"/>
        </w:rPr>
        <w:t>наказу</w:t>
      </w:r>
      <w:r w:rsidRPr="00635779">
        <w:rPr>
          <w:spacing w:val="1"/>
        </w:rPr>
        <w:t xml:space="preserve"> </w:t>
      </w:r>
      <w:r w:rsidRPr="00635779">
        <w:t>МОН</w:t>
      </w:r>
      <w:r w:rsidRPr="00635779">
        <w:rPr>
          <w:spacing w:val="-2"/>
        </w:rPr>
        <w:t xml:space="preserve"> </w:t>
      </w:r>
      <w:r w:rsidRPr="00635779">
        <w:rPr>
          <w:spacing w:val="-1"/>
        </w:rPr>
        <w:t>України</w:t>
      </w:r>
      <w:r w:rsidRPr="00635779">
        <w:t xml:space="preserve"> від 16 </w:t>
      </w:r>
      <w:r w:rsidRPr="00635779">
        <w:rPr>
          <w:spacing w:val="-1"/>
        </w:rPr>
        <w:t>березня</w:t>
      </w:r>
      <w:r w:rsidRPr="00635779">
        <w:t xml:space="preserve"> №</w:t>
      </w:r>
      <w:r w:rsidRPr="00635779">
        <w:rPr>
          <w:spacing w:val="1"/>
        </w:rPr>
        <w:t xml:space="preserve"> </w:t>
      </w:r>
      <w:r w:rsidRPr="00635779">
        <w:t>406</w:t>
      </w:r>
      <w:r w:rsidRPr="00635779">
        <w:rPr>
          <w:spacing w:val="2"/>
        </w:rPr>
        <w:t xml:space="preserve"> </w:t>
      </w:r>
      <w:r w:rsidRPr="00635779">
        <w:rPr>
          <w:spacing w:val="-1"/>
        </w:rPr>
        <w:t>«Про</w:t>
      </w:r>
      <w:r w:rsidRPr="00635779">
        <w:t xml:space="preserve"> </w:t>
      </w:r>
      <w:r w:rsidRPr="00635779">
        <w:rPr>
          <w:spacing w:val="-1"/>
        </w:rPr>
        <w:t>організаційні</w:t>
      </w:r>
      <w:r w:rsidRPr="00635779">
        <w:rPr>
          <w:spacing w:val="43"/>
        </w:rPr>
        <w:t xml:space="preserve"> </w:t>
      </w:r>
      <w:r w:rsidRPr="00635779">
        <w:rPr>
          <w:spacing w:val="-1"/>
        </w:rPr>
        <w:t>заходи</w:t>
      </w:r>
      <w:r w:rsidRPr="00635779">
        <w:rPr>
          <w:spacing w:val="24"/>
        </w:rPr>
        <w:t xml:space="preserve"> </w:t>
      </w:r>
      <w:r w:rsidRPr="00635779">
        <w:t>для</w:t>
      </w:r>
      <w:r w:rsidRPr="00635779">
        <w:rPr>
          <w:spacing w:val="23"/>
        </w:rPr>
        <w:t xml:space="preserve"> </w:t>
      </w:r>
      <w:r w:rsidRPr="00635779">
        <w:rPr>
          <w:spacing w:val="-1"/>
        </w:rPr>
        <w:t>запобігання</w:t>
      </w:r>
      <w:r w:rsidRPr="00635779">
        <w:rPr>
          <w:spacing w:val="22"/>
        </w:rPr>
        <w:t xml:space="preserve"> </w:t>
      </w:r>
      <w:r w:rsidRPr="00635779">
        <w:rPr>
          <w:spacing w:val="-1"/>
        </w:rPr>
        <w:t>коронавірусу</w:t>
      </w:r>
      <w:r w:rsidRPr="00635779">
        <w:rPr>
          <w:spacing w:val="21"/>
        </w:rPr>
        <w:t xml:space="preserve"> </w:t>
      </w:r>
      <w:r w:rsidRPr="00635779">
        <w:t>COVID-19»</w:t>
      </w:r>
      <w:r w:rsidRPr="00635779">
        <w:rPr>
          <w:spacing w:val="17"/>
        </w:rPr>
        <w:t xml:space="preserve"> </w:t>
      </w:r>
      <w:r w:rsidRPr="00635779">
        <w:rPr>
          <w:spacing w:val="-1"/>
        </w:rPr>
        <w:t>освітній</w:t>
      </w:r>
      <w:r w:rsidRPr="00635779">
        <w:rPr>
          <w:spacing w:val="24"/>
        </w:rPr>
        <w:t xml:space="preserve"> </w:t>
      </w:r>
      <w:r w:rsidRPr="00635779">
        <w:rPr>
          <w:spacing w:val="-1"/>
        </w:rPr>
        <w:t>процес</w:t>
      </w:r>
      <w:r w:rsidRPr="00635779">
        <w:rPr>
          <w:spacing w:val="21"/>
        </w:rPr>
        <w:t xml:space="preserve"> </w:t>
      </w:r>
      <w:r w:rsidRPr="00635779">
        <w:t>у</w:t>
      </w:r>
      <w:r w:rsidRPr="00635779">
        <w:rPr>
          <w:spacing w:val="21"/>
        </w:rPr>
        <w:t xml:space="preserve"> </w:t>
      </w:r>
      <w:r w:rsidRPr="00635779">
        <w:t>країні</w:t>
      </w:r>
      <w:r w:rsidRPr="00635779">
        <w:rPr>
          <w:spacing w:val="75"/>
        </w:rPr>
        <w:t xml:space="preserve"> </w:t>
      </w:r>
      <w:r w:rsidRPr="00635779">
        <w:rPr>
          <w:spacing w:val="-1"/>
        </w:rPr>
        <w:t>в</w:t>
      </w:r>
      <w:r w:rsidRPr="00635779">
        <w:rPr>
          <w:spacing w:val="-1"/>
        </w:rPr>
        <w:t>ідбувається</w:t>
      </w:r>
      <w:r w:rsidRPr="00635779">
        <w:rPr>
          <w:spacing w:val="-6"/>
        </w:rPr>
        <w:t xml:space="preserve"> </w:t>
      </w:r>
      <w:r w:rsidRPr="00635779">
        <w:t>з</w:t>
      </w:r>
      <w:r w:rsidRPr="00635779">
        <w:rPr>
          <w:spacing w:val="-4"/>
        </w:rPr>
        <w:t xml:space="preserve"> </w:t>
      </w:r>
      <w:r w:rsidRPr="00635779">
        <w:rPr>
          <w:spacing w:val="-1"/>
        </w:rPr>
        <w:t>використанням</w:t>
      </w:r>
      <w:r w:rsidRPr="00635779">
        <w:rPr>
          <w:spacing w:val="-2"/>
        </w:rPr>
        <w:t xml:space="preserve"> </w:t>
      </w:r>
      <w:r w:rsidRPr="00635779">
        <w:rPr>
          <w:spacing w:val="-1"/>
        </w:rPr>
        <w:t>технологій</w:t>
      </w:r>
      <w:r w:rsidRPr="00635779">
        <w:rPr>
          <w:spacing w:val="-2"/>
        </w:rPr>
        <w:t xml:space="preserve"> </w:t>
      </w:r>
      <w:r w:rsidRPr="00635779">
        <w:rPr>
          <w:spacing w:val="-1"/>
        </w:rPr>
        <w:t>дистанційного</w:t>
      </w:r>
      <w:r w:rsidRPr="00635779">
        <w:rPr>
          <w:spacing w:val="-4"/>
        </w:rPr>
        <w:t xml:space="preserve"> </w:t>
      </w:r>
      <w:r w:rsidRPr="00635779">
        <w:rPr>
          <w:spacing w:val="-1"/>
        </w:rPr>
        <w:t>навчання.</w:t>
      </w:r>
    </w:p>
    <w:p w14:paraId="487662EC" w14:textId="77777777" w:rsidR="00000000" w:rsidRPr="00635779" w:rsidRDefault="00717F83">
      <w:pPr>
        <w:pStyle w:val="a3"/>
        <w:kinsoku w:val="0"/>
        <w:overflowPunct w:val="0"/>
        <w:spacing w:line="276" w:lineRule="auto"/>
        <w:ind w:right="170"/>
        <w:jc w:val="both"/>
      </w:pPr>
      <w:r w:rsidRPr="00635779">
        <w:rPr>
          <w:spacing w:val="-1"/>
        </w:rPr>
        <w:t>Карантин</w:t>
      </w:r>
      <w:r w:rsidRPr="00635779">
        <w:t xml:space="preserve"> –</w:t>
      </w:r>
      <w:r w:rsidRPr="00635779">
        <w:rPr>
          <w:spacing w:val="16"/>
        </w:rPr>
        <w:t xml:space="preserve"> </w:t>
      </w:r>
      <w:r w:rsidRPr="00635779">
        <w:t>це</w:t>
      </w:r>
      <w:r w:rsidRPr="00635779">
        <w:rPr>
          <w:spacing w:val="13"/>
        </w:rPr>
        <w:t xml:space="preserve"> </w:t>
      </w:r>
      <w:r w:rsidRPr="00635779">
        <w:rPr>
          <w:spacing w:val="-1"/>
        </w:rPr>
        <w:t>сукупність</w:t>
      </w:r>
      <w:r w:rsidRPr="00635779">
        <w:rPr>
          <w:spacing w:val="15"/>
        </w:rPr>
        <w:t xml:space="preserve"> </w:t>
      </w:r>
      <w:r w:rsidRPr="00635779">
        <w:rPr>
          <w:spacing w:val="-1"/>
        </w:rPr>
        <w:t>адміністративних</w:t>
      </w:r>
      <w:r w:rsidRPr="00635779">
        <w:rPr>
          <w:spacing w:val="15"/>
        </w:rPr>
        <w:t xml:space="preserve"> </w:t>
      </w:r>
      <w:r w:rsidRPr="00635779">
        <w:t>і</w:t>
      </w:r>
      <w:r w:rsidRPr="00635779">
        <w:rPr>
          <w:spacing w:val="3"/>
        </w:rPr>
        <w:t xml:space="preserve"> </w:t>
      </w:r>
      <w:r w:rsidRPr="00635779">
        <w:rPr>
          <w:spacing w:val="-1"/>
        </w:rPr>
        <w:t>медико-санітарних</w:t>
      </w:r>
      <w:r w:rsidRPr="00635779">
        <w:rPr>
          <w:spacing w:val="57"/>
        </w:rPr>
        <w:t xml:space="preserve"> </w:t>
      </w:r>
      <w:r w:rsidRPr="00635779">
        <w:rPr>
          <w:spacing w:val="-1"/>
        </w:rPr>
        <w:t>заходів,</w:t>
      </w:r>
      <w:r w:rsidRPr="00635779">
        <w:rPr>
          <w:spacing w:val="41"/>
        </w:rPr>
        <w:t xml:space="preserve"> </w:t>
      </w:r>
      <w:r w:rsidRPr="00635779">
        <w:t>за</w:t>
      </w:r>
      <w:r w:rsidRPr="00635779">
        <w:rPr>
          <w:spacing w:val="-2"/>
        </w:rPr>
        <w:t xml:space="preserve"> </w:t>
      </w:r>
      <w:r w:rsidRPr="00635779">
        <w:rPr>
          <w:spacing w:val="-1"/>
        </w:rPr>
        <w:t>допомогою</w:t>
      </w:r>
      <w:r w:rsidRPr="00635779">
        <w:rPr>
          <w:spacing w:val="42"/>
        </w:rPr>
        <w:t xml:space="preserve"> </w:t>
      </w:r>
      <w:r w:rsidRPr="00635779">
        <w:rPr>
          <w:spacing w:val="-1"/>
        </w:rPr>
        <w:t>яких</w:t>
      </w:r>
      <w:r w:rsidRPr="00635779">
        <w:rPr>
          <w:spacing w:val="43"/>
        </w:rPr>
        <w:t xml:space="preserve"> </w:t>
      </w:r>
      <w:r w:rsidRPr="00635779">
        <w:rPr>
          <w:spacing w:val="-1"/>
        </w:rPr>
        <w:t>запобігають</w:t>
      </w:r>
      <w:r w:rsidRPr="00635779">
        <w:rPr>
          <w:spacing w:val="42"/>
        </w:rPr>
        <w:t xml:space="preserve"> </w:t>
      </w:r>
      <w:r w:rsidRPr="00635779">
        <w:t>поширенню</w:t>
      </w:r>
      <w:r w:rsidRPr="00635779">
        <w:rPr>
          <w:spacing w:val="41"/>
        </w:rPr>
        <w:t xml:space="preserve"> </w:t>
      </w:r>
      <w:r w:rsidRPr="00635779">
        <w:rPr>
          <w:spacing w:val="-1"/>
        </w:rPr>
        <w:t>інфекційних</w:t>
      </w:r>
      <w:r w:rsidRPr="00635779">
        <w:rPr>
          <w:spacing w:val="41"/>
        </w:rPr>
        <w:t xml:space="preserve"> </w:t>
      </w:r>
      <w:r w:rsidRPr="00635779">
        <w:rPr>
          <w:spacing w:val="-1"/>
        </w:rPr>
        <w:t>хвороб</w:t>
      </w:r>
      <w:r w:rsidRPr="00635779">
        <w:rPr>
          <w:spacing w:val="61"/>
        </w:rPr>
        <w:t xml:space="preserve"> </w:t>
      </w:r>
      <w:r w:rsidRPr="00635779">
        <w:rPr>
          <w:spacing w:val="-1"/>
        </w:rPr>
        <w:t>людини,</w:t>
      </w:r>
      <w:r w:rsidRPr="00635779">
        <w:rPr>
          <w:spacing w:val="22"/>
        </w:rPr>
        <w:t xml:space="preserve"> </w:t>
      </w:r>
      <w:r w:rsidRPr="00635779">
        <w:rPr>
          <w:spacing w:val="-1"/>
        </w:rPr>
        <w:t>обмежують</w:t>
      </w:r>
      <w:r w:rsidRPr="00635779">
        <w:rPr>
          <w:spacing w:val="22"/>
        </w:rPr>
        <w:t xml:space="preserve"> </w:t>
      </w:r>
      <w:r w:rsidRPr="00635779">
        <w:rPr>
          <w:spacing w:val="-1"/>
        </w:rPr>
        <w:t>контактування</w:t>
      </w:r>
      <w:r w:rsidRPr="00635779">
        <w:rPr>
          <w:spacing w:val="21"/>
        </w:rPr>
        <w:t xml:space="preserve"> </w:t>
      </w:r>
      <w:r w:rsidRPr="00635779">
        <w:t>і</w:t>
      </w:r>
      <w:r w:rsidRPr="00635779">
        <w:rPr>
          <w:spacing w:val="3"/>
        </w:rPr>
        <w:t xml:space="preserve"> </w:t>
      </w:r>
      <w:r w:rsidRPr="00635779">
        <w:rPr>
          <w:spacing w:val="-1"/>
        </w:rPr>
        <w:t>пересування</w:t>
      </w:r>
      <w:r w:rsidRPr="00635779">
        <w:rPr>
          <w:spacing w:val="21"/>
        </w:rPr>
        <w:t xml:space="preserve"> </w:t>
      </w:r>
      <w:r w:rsidRPr="00635779">
        <w:rPr>
          <w:spacing w:val="-1"/>
        </w:rPr>
        <w:t>осіб,</w:t>
      </w:r>
      <w:r w:rsidRPr="00635779">
        <w:rPr>
          <w:spacing w:val="21"/>
        </w:rPr>
        <w:t xml:space="preserve"> </w:t>
      </w:r>
      <w:r w:rsidRPr="00635779">
        <w:rPr>
          <w:spacing w:val="-1"/>
        </w:rPr>
        <w:t>які</w:t>
      </w:r>
      <w:r w:rsidRPr="00635779">
        <w:rPr>
          <w:spacing w:val="23"/>
        </w:rPr>
        <w:t xml:space="preserve"> </w:t>
      </w:r>
      <w:r w:rsidRPr="00635779">
        <w:t>потенці</w:t>
      </w:r>
      <w:r w:rsidRPr="00635779">
        <w:t>йно</w:t>
      </w:r>
      <w:r w:rsidRPr="00635779">
        <w:rPr>
          <w:spacing w:val="65"/>
        </w:rPr>
        <w:t xml:space="preserve"> </w:t>
      </w:r>
      <w:r w:rsidRPr="00635779">
        <w:rPr>
          <w:spacing w:val="-1"/>
        </w:rPr>
        <w:t>можуть</w:t>
      </w:r>
      <w:r w:rsidRPr="00635779">
        <w:t xml:space="preserve"> </w:t>
      </w:r>
      <w:r w:rsidRPr="00635779">
        <w:rPr>
          <w:spacing w:val="-1"/>
        </w:rPr>
        <w:t>бути</w:t>
      </w:r>
      <w:r w:rsidRPr="00635779">
        <w:t xml:space="preserve"> </w:t>
      </w:r>
      <w:r w:rsidRPr="00635779">
        <w:rPr>
          <w:spacing w:val="-1"/>
        </w:rPr>
        <w:t xml:space="preserve">хворими, </w:t>
      </w:r>
      <w:r w:rsidRPr="00635779">
        <w:t xml:space="preserve">для </w:t>
      </w:r>
      <w:r w:rsidRPr="00635779">
        <w:rPr>
          <w:spacing w:val="-1"/>
        </w:rPr>
        <w:t>зниження</w:t>
      </w:r>
      <w:r w:rsidRPr="00635779">
        <w:rPr>
          <w:spacing w:val="1"/>
        </w:rPr>
        <w:t xml:space="preserve"> </w:t>
      </w:r>
      <w:r w:rsidRPr="00635779">
        <w:rPr>
          <w:spacing w:val="-1"/>
        </w:rPr>
        <w:t>ймовірності</w:t>
      </w:r>
      <w:r w:rsidRPr="00635779">
        <w:rPr>
          <w:spacing w:val="1"/>
        </w:rPr>
        <w:t xml:space="preserve"> </w:t>
      </w:r>
      <w:r w:rsidRPr="00635779">
        <w:rPr>
          <w:spacing w:val="-1"/>
        </w:rPr>
        <w:t>інфікування</w:t>
      </w:r>
      <w:r w:rsidRPr="00635779">
        <w:rPr>
          <w:spacing w:val="1"/>
        </w:rPr>
        <w:t xml:space="preserve"> </w:t>
      </w:r>
      <w:r w:rsidRPr="00635779">
        <w:t>інших</w:t>
      </w:r>
    </w:p>
    <w:p w14:paraId="00BDCE6E" w14:textId="77777777" w:rsidR="00000000" w:rsidRPr="00635779" w:rsidRDefault="00717F83">
      <w:pPr>
        <w:pStyle w:val="a3"/>
        <w:kinsoku w:val="0"/>
        <w:overflowPunct w:val="0"/>
        <w:spacing w:line="276" w:lineRule="auto"/>
        <w:ind w:right="175"/>
        <w:jc w:val="both"/>
        <w:rPr>
          <w:spacing w:val="-1"/>
        </w:rPr>
      </w:pPr>
      <w:r w:rsidRPr="00635779">
        <w:t>У більшості</w:t>
      </w:r>
      <w:r w:rsidRPr="00635779">
        <w:rPr>
          <w:spacing w:val="39"/>
        </w:rPr>
        <w:t xml:space="preserve"> </w:t>
      </w:r>
      <w:r w:rsidRPr="00635779">
        <w:rPr>
          <w:spacing w:val="-1"/>
        </w:rPr>
        <w:t>досліджень</w:t>
      </w:r>
      <w:r w:rsidRPr="00635779">
        <w:rPr>
          <w:spacing w:val="39"/>
        </w:rPr>
        <w:t xml:space="preserve"> </w:t>
      </w:r>
      <w:r w:rsidRPr="00635779">
        <w:rPr>
          <w:spacing w:val="-1"/>
        </w:rPr>
        <w:t>учені</w:t>
      </w:r>
      <w:r w:rsidRPr="00635779">
        <w:rPr>
          <w:spacing w:val="39"/>
        </w:rPr>
        <w:t xml:space="preserve"> </w:t>
      </w:r>
      <w:r w:rsidRPr="00635779">
        <w:rPr>
          <w:spacing w:val="-1"/>
        </w:rPr>
        <w:t>виявили</w:t>
      </w:r>
      <w:r w:rsidRPr="00635779">
        <w:rPr>
          <w:spacing w:val="38"/>
        </w:rPr>
        <w:t xml:space="preserve"> </w:t>
      </w:r>
      <w:r w:rsidRPr="00635779">
        <w:rPr>
          <w:spacing w:val="-1"/>
        </w:rPr>
        <w:t>негативні</w:t>
      </w:r>
      <w:r w:rsidRPr="00635779">
        <w:rPr>
          <w:spacing w:val="39"/>
        </w:rPr>
        <w:t xml:space="preserve"> </w:t>
      </w:r>
      <w:r w:rsidRPr="00635779">
        <w:rPr>
          <w:spacing w:val="-1"/>
        </w:rPr>
        <w:t>психологічні</w:t>
      </w:r>
      <w:r w:rsidRPr="00635779">
        <w:rPr>
          <w:spacing w:val="59"/>
        </w:rPr>
        <w:t xml:space="preserve"> </w:t>
      </w:r>
      <w:r w:rsidRPr="00635779">
        <w:rPr>
          <w:spacing w:val="-1"/>
        </w:rPr>
        <w:t>ефекти</w:t>
      </w:r>
      <w:r w:rsidRPr="00635779">
        <w:rPr>
          <w:spacing w:val="13"/>
        </w:rPr>
        <w:t xml:space="preserve"> </w:t>
      </w:r>
      <w:r w:rsidRPr="00635779">
        <w:rPr>
          <w:spacing w:val="-1"/>
        </w:rPr>
        <w:t>внаслідок</w:t>
      </w:r>
      <w:r w:rsidRPr="00635779">
        <w:rPr>
          <w:spacing w:val="14"/>
        </w:rPr>
        <w:t xml:space="preserve"> </w:t>
      </w:r>
      <w:r w:rsidRPr="00635779">
        <w:rPr>
          <w:spacing w:val="-1"/>
        </w:rPr>
        <w:t>карантинних</w:t>
      </w:r>
      <w:r w:rsidRPr="00635779">
        <w:rPr>
          <w:spacing w:val="12"/>
        </w:rPr>
        <w:t xml:space="preserve"> </w:t>
      </w:r>
      <w:r w:rsidRPr="00635779">
        <w:rPr>
          <w:spacing w:val="-1"/>
        </w:rPr>
        <w:t>заходів,</w:t>
      </w:r>
      <w:r w:rsidRPr="00635779">
        <w:rPr>
          <w:spacing w:val="12"/>
        </w:rPr>
        <w:t xml:space="preserve"> </w:t>
      </w:r>
      <w:r w:rsidRPr="00635779">
        <w:rPr>
          <w:spacing w:val="-1"/>
        </w:rPr>
        <w:t>зокрема</w:t>
      </w:r>
      <w:r w:rsidRPr="00635779">
        <w:rPr>
          <w:spacing w:val="12"/>
        </w:rPr>
        <w:t xml:space="preserve"> </w:t>
      </w:r>
      <w:r w:rsidRPr="00635779">
        <w:rPr>
          <w:spacing w:val="-1"/>
        </w:rPr>
        <w:t>конфліктність,</w:t>
      </w:r>
      <w:r w:rsidRPr="00635779">
        <w:rPr>
          <w:spacing w:val="79"/>
        </w:rPr>
        <w:t xml:space="preserve"> </w:t>
      </w:r>
      <w:r w:rsidRPr="00635779">
        <w:rPr>
          <w:spacing w:val="-1"/>
        </w:rPr>
        <w:t>посттравматичні</w:t>
      </w:r>
      <w:r w:rsidRPr="00635779">
        <w:rPr>
          <w:spacing w:val="26"/>
        </w:rPr>
        <w:t xml:space="preserve"> </w:t>
      </w:r>
      <w:r w:rsidRPr="00635779">
        <w:rPr>
          <w:spacing w:val="-1"/>
        </w:rPr>
        <w:t>симптоми,</w:t>
      </w:r>
      <w:r w:rsidRPr="00635779">
        <w:rPr>
          <w:spacing w:val="24"/>
        </w:rPr>
        <w:t xml:space="preserve"> </w:t>
      </w:r>
      <w:r w:rsidRPr="00635779">
        <w:rPr>
          <w:spacing w:val="-1"/>
        </w:rPr>
        <w:t>розгубленість</w:t>
      </w:r>
      <w:r w:rsidRPr="00635779">
        <w:rPr>
          <w:spacing w:val="26"/>
        </w:rPr>
        <w:t xml:space="preserve"> </w:t>
      </w:r>
      <w:r w:rsidRPr="00635779">
        <w:t>і</w:t>
      </w:r>
      <w:r w:rsidRPr="00635779">
        <w:rPr>
          <w:spacing w:val="5"/>
        </w:rPr>
        <w:t xml:space="preserve"> </w:t>
      </w:r>
      <w:r w:rsidRPr="00635779">
        <w:rPr>
          <w:spacing w:val="-1"/>
        </w:rPr>
        <w:t>дратівливість.</w:t>
      </w:r>
      <w:r w:rsidRPr="00635779">
        <w:rPr>
          <w:spacing w:val="24"/>
        </w:rPr>
        <w:t xml:space="preserve"> </w:t>
      </w:r>
      <w:r w:rsidRPr="00635779">
        <w:t>Чинниками</w:t>
      </w:r>
      <w:r w:rsidRPr="00635779">
        <w:t>,</w:t>
      </w:r>
      <w:r w:rsidRPr="00635779">
        <w:rPr>
          <w:spacing w:val="24"/>
        </w:rPr>
        <w:t xml:space="preserve"> </w:t>
      </w:r>
      <w:r w:rsidRPr="00635779">
        <w:rPr>
          <w:spacing w:val="-1"/>
        </w:rPr>
        <w:t>які</w:t>
      </w:r>
      <w:r w:rsidRPr="00635779">
        <w:rPr>
          <w:spacing w:val="67"/>
        </w:rPr>
        <w:t xml:space="preserve"> </w:t>
      </w:r>
      <w:r w:rsidRPr="00635779">
        <w:t>призводили</w:t>
      </w:r>
      <w:r w:rsidRPr="00635779">
        <w:rPr>
          <w:spacing w:val="48"/>
        </w:rPr>
        <w:t xml:space="preserve"> </w:t>
      </w:r>
      <w:r w:rsidRPr="00635779">
        <w:rPr>
          <w:spacing w:val="-1"/>
        </w:rPr>
        <w:t>до</w:t>
      </w:r>
      <w:r w:rsidRPr="00635779">
        <w:rPr>
          <w:spacing w:val="1"/>
        </w:rPr>
        <w:t xml:space="preserve"> </w:t>
      </w:r>
      <w:r w:rsidRPr="00635779">
        <w:rPr>
          <w:spacing w:val="-1"/>
        </w:rPr>
        <w:t>стресу,</w:t>
      </w:r>
      <w:r w:rsidRPr="00635779">
        <w:rPr>
          <w:spacing w:val="50"/>
        </w:rPr>
        <w:t xml:space="preserve"> </w:t>
      </w:r>
      <w:r w:rsidRPr="00635779">
        <w:rPr>
          <w:spacing w:val="-1"/>
        </w:rPr>
        <w:t>були:</w:t>
      </w:r>
      <w:r w:rsidRPr="00635779">
        <w:rPr>
          <w:spacing w:val="49"/>
        </w:rPr>
        <w:t xml:space="preserve"> </w:t>
      </w:r>
      <w:r w:rsidRPr="00635779">
        <w:rPr>
          <w:spacing w:val="-1"/>
        </w:rPr>
        <w:t>подовження</w:t>
      </w:r>
      <w:r w:rsidRPr="00635779">
        <w:rPr>
          <w:spacing w:val="50"/>
        </w:rPr>
        <w:t xml:space="preserve"> </w:t>
      </w:r>
      <w:r w:rsidRPr="00635779">
        <w:rPr>
          <w:spacing w:val="-1"/>
        </w:rPr>
        <w:t>тривалості</w:t>
      </w:r>
      <w:r w:rsidRPr="00635779">
        <w:rPr>
          <w:spacing w:val="50"/>
        </w:rPr>
        <w:t xml:space="preserve"> </w:t>
      </w:r>
      <w:r w:rsidRPr="00635779">
        <w:rPr>
          <w:spacing w:val="-1"/>
        </w:rPr>
        <w:t>обмежень,</w:t>
      </w:r>
      <w:r w:rsidRPr="00635779">
        <w:rPr>
          <w:spacing w:val="51"/>
        </w:rPr>
        <w:t xml:space="preserve"> </w:t>
      </w:r>
      <w:r w:rsidRPr="00635779">
        <w:rPr>
          <w:spacing w:val="-1"/>
        </w:rPr>
        <w:t>страх</w:t>
      </w:r>
      <w:r w:rsidRPr="00635779">
        <w:rPr>
          <w:spacing w:val="57"/>
        </w:rPr>
        <w:t xml:space="preserve"> </w:t>
      </w:r>
      <w:r w:rsidRPr="00635779">
        <w:rPr>
          <w:spacing w:val="-1"/>
        </w:rPr>
        <w:t>інфікування,</w:t>
      </w:r>
      <w:r w:rsidRPr="00635779">
        <w:rPr>
          <w:spacing w:val="-2"/>
        </w:rPr>
        <w:t xml:space="preserve"> </w:t>
      </w:r>
      <w:r w:rsidRPr="00635779">
        <w:rPr>
          <w:spacing w:val="-1"/>
        </w:rPr>
        <w:t>розчарування,</w:t>
      </w:r>
      <w:r w:rsidRPr="00635779">
        <w:t xml:space="preserve"> </w:t>
      </w:r>
      <w:r w:rsidRPr="00635779">
        <w:rPr>
          <w:spacing w:val="-1"/>
        </w:rPr>
        <w:t>сум.</w:t>
      </w:r>
    </w:p>
    <w:p w14:paraId="0CA50B82" w14:textId="77777777" w:rsidR="00000000" w:rsidRPr="00635779" w:rsidRDefault="00717F83">
      <w:pPr>
        <w:pStyle w:val="a3"/>
        <w:kinsoku w:val="0"/>
        <w:overflowPunct w:val="0"/>
        <w:spacing w:before="3" w:line="276" w:lineRule="auto"/>
        <w:ind w:right="175"/>
        <w:jc w:val="both"/>
        <w:rPr>
          <w:spacing w:val="-1"/>
        </w:rPr>
      </w:pPr>
      <w:r w:rsidRPr="00635779">
        <w:rPr>
          <w:spacing w:val="-1"/>
        </w:rPr>
        <w:t>Вплив</w:t>
      </w:r>
      <w:r w:rsidRPr="00635779">
        <w:rPr>
          <w:spacing w:val="53"/>
        </w:rPr>
        <w:t xml:space="preserve"> </w:t>
      </w:r>
      <w:r w:rsidRPr="00635779">
        <w:rPr>
          <w:spacing w:val="-1"/>
        </w:rPr>
        <w:t>соціального</w:t>
      </w:r>
      <w:r w:rsidRPr="00635779">
        <w:rPr>
          <w:spacing w:val="54"/>
        </w:rPr>
        <w:t xml:space="preserve"> </w:t>
      </w:r>
      <w:r w:rsidRPr="00635779">
        <w:rPr>
          <w:spacing w:val="-1"/>
        </w:rPr>
        <w:t>дистанціювання</w:t>
      </w:r>
      <w:r w:rsidRPr="00635779">
        <w:rPr>
          <w:spacing w:val="53"/>
        </w:rPr>
        <w:t xml:space="preserve"> </w:t>
      </w:r>
      <w:r w:rsidRPr="00635779">
        <w:t>під</w:t>
      </w:r>
      <w:r w:rsidRPr="00635779">
        <w:rPr>
          <w:spacing w:val="55"/>
        </w:rPr>
        <w:t xml:space="preserve"> </w:t>
      </w:r>
      <w:r w:rsidRPr="00635779">
        <w:rPr>
          <w:spacing w:val="-1"/>
        </w:rPr>
        <w:t>час</w:t>
      </w:r>
      <w:r w:rsidRPr="00635779">
        <w:rPr>
          <w:spacing w:val="52"/>
        </w:rPr>
        <w:t xml:space="preserve"> </w:t>
      </w:r>
      <w:r w:rsidRPr="00635779">
        <w:rPr>
          <w:spacing w:val="-1"/>
        </w:rPr>
        <w:t>карантину.</w:t>
      </w:r>
      <w:r w:rsidRPr="00635779">
        <w:rPr>
          <w:spacing w:val="58"/>
        </w:rPr>
        <w:t xml:space="preserve"> </w:t>
      </w:r>
      <w:r w:rsidRPr="00635779">
        <w:t>Під</w:t>
      </w:r>
      <w:r w:rsidRPr="00635779">
        <w:rPr>
          <w:spacing w:val="54"/>
        </w:rPr>
        <w:t xml:space="preserve"> </w:t>
      </w:r>
      <w:r w:rsidRPr="00635779">
        <w:rPr>
          <w:spacing w:val="-1"/>
        </w:rPr>
        <w:t>час</w:t>
      </w:r>
      <w:r w:rsidRPr="00635779">
        <w:rPr>
          <w:spacing w:val="69"/>
        </w:rPr>
        <w:t xml:space="preserve"> </w:t>
      </w:r>
      <w:r w:rsidRPr="00635779">
        <w:t>карантину</w:t>
      </w:r>
      <w:r w:rsidRPr="00635779">
        <w:rPr>
          <w:spacing w:val="57"/>
        </w:rPr>
        <w:t xml:space="preserve"> </w:t>
      </w:r>
      <w:r w:rsidRPr="00635779">
        <w:rPr>
          <w:spacing w:val="-1"/>
        </w:rPr>
        <w:t>соціальне</w:t>
      </w:r>
      <w:r w:rsidRPr="00635779">
        <w:rPr>
          <w:spacing w:val="58"/>
        </w:rPr>
        <w:t xml:space="preserve"> </w:t>
      </w:r>
      <w:r w:rsidRPr="00635779">
        <w:rPr>
          <w:spacing w:val="-1"/>
        </w:rPr>
        <w:t>дистанціювання</w:t>
      </w:r>
      <w:r w:rsidRPr="00635779">
        <w:rPr>
          <w:spacing w:val="57"/>
        </w:rPr>
        <w:t xml:space="preserve"> </w:t>
      </w:r>
      <w:r w:rsidRPr="00635779">
        <w:t>є</w:t>
      </w:r>
      <w:r w:rsidRPr="00635779">
        <w:rPr>
          <w:spacing w:val="59"/>
        </w:rPr>
        <w:t xml:space="preserve"> </w:t>
      </w:r>
      <w:r w:rsidRPr="00635779">
        <w:rPr>
          <w:spacing w:val="-1"/>
        </w:rPr>
        <w:t>нав’язаною</w:t>
      </w:r>
      <w:r w:rsidRPr="00635779">
        <w:rPr>
          <w:spacing w:val="58"/>
        </w:rPr>
        <w:t xml:space="preserve"> </w:t>
      </w:r>
      <w:r w:rsidRPr="00635779">
        <w:rPr>
          <w:spacing w:val="-1"/>
        </w:rPr>
        <w:t>ситуацією,</w:t>
      </w:r>
      <w:r w:rsidRPr="00635779">
        <w:rPr>
          <w:spacing w:val="57"/>
        </w:rPr>
        <w:t xml:space="preserve"> </w:t>
      </w:r>
      <w:r w:rsidRPr="00635779">
        <w:t>коли</w:t>
      </w:r>
      <w:r w:rsidRPr="00635779">
        <w:rPr>
          <w:spacing w:val="59"/>
        </w:rPr>
        <w:t xml:space="preserve"> </w:t>
      </w:r>
      <w:r w:rsidRPr="00635779">
        <w:rPr>
          <w:spacing w:val="-1"/>
        </w:rPr>
        <w:t>нам</w:t>
      </w:r>
      <w:r w:rsidRPr="00635779">
        <w:rPr>
          <w:spacing w:val="73"/>
        </w:rPr>
        <w:t xml:space="preserve"> </w:t>
      </w:r>
      <w:r w:rsidRPr="00635779">
        <w:rPr>
          <w:spacing w:val="-1"/>
        </w:rPr>
        <w:t>впроваджують</w:t>
      </w:r>
      <w:r w:rsidRPr="00635779">
        <w:rPr>
          <w:spacing w:val="49"/>
        </w:rPr>
        <w:t xml:space="preserve"> </w:t>
      </w:r>
      <w:r w:rsidRPr="00635779">
        <w:t>це</w:t>
      </w:r>
      <w:r w:rsidRPr="00635779">
        <w:rPr>
          <w:spacing w:val="51"/>
        </w:rPr>
        <w:t xml:space="preserve"> </w:t>
      </w:r>
      <w:r w:rsidRPr="00635779">
        <w:t>як</w:t>
      </w:r>
      <w:r w:rsidRPr="00635779">
        <w:rPr>
          <w:spacing w:val="50"/>
        </w:rPr>
        <w:t xml:space="preserve"> </w:t>
      </w:r>
      <w:r w:rsidRPr="00635779">
        <w:rPr>
          <w:spacing w:val="-1"/>
        </w:rPr>
        <w:t>прав</w:t>
      </w:r>
      <w:r w:rsidRPr="00635779">
        <w:rPr>
          <w:spacing w:val="-1"/>
        </w:rPr>
        <w:t>ило,</w:t>
      </w:r>
      <w:r w:rsidRPr="00635779">
        <w:rPr>
          <w:spacing w:val="49"/>
        </w:rPr>
        <w:t xml:space="preserve"> </w:t>
      </w:r>
      <w:r w:rsidRPr="00635779">
        <w:t>а</w:t>
      </w:r>
      <w:r w:rsidRPr="00635779">
        <w:rPr>
          <w:spacing w:val="48"/>
        </w:rPr>
        <w:t xml:space="preserve"> </w:t>
      </w:r>
      <w:r w:rsidRPr="00635779">
        <w:rPr>
          <w:spacing w:val="1"/>
        </w:rPr>
        <w:t>не</w:t>
      </w:r>
      <w:r w:rsidRPr="00635779">
        <w:rPr>
          <w:spacing w:val="50"/>
        </w:rPr>
        <w:t xml:space="preserve"> </w:t>
      </w:r>
      <w:r w:rsidRPr="00635779">
        <w:rPr>
          <w:spacing w:val="-1"/>
        </w:rPr>
        <w:t>особистий</w:t>
      </w:r>
      <w:r w:rsidRPr="00635779">
        <w:rPr>
          <w:spacing w:val="49"/>
        </w:rPr>
        <w:t xml:space="preserve"> </w:t>
      </w:r>
      <w:r w:rsidRPr="00635779">
        <w:rPr>
          <w:spacing w:val="-1"/>
        </w:rPr>
        <w:t>вибір.</w:t>
      </w:r>
      <w:r w:rsidRPr="00635779">
        <w:rPr>
          <w:spacing w:val="46"/>
        </w:rPr>
        <w:t xml:space="preserve"> </w:t>
      </w:r>
      <w:r w:rsidRPr="00635779">
        <w:rPr>
          <w:spacing w:val="-1"/>
        </w:rPr>
        <w:t>Коли</w:t>
      </w:r>
      <w:r w:rsidRPr="00635779">
        <w:rPr>
          <w:spacing w:val="49"/>
        </w:rPr>
        <w:t xml:space="preserve"> </w:t>
      </w:r>
      <w:r w:rsidRPr="00635779">
        <w:t>це</w:t>
      </w:r>
      <w:r w:rsidRPr="00635779">
        <w:rPr>
          <w:spacing w:val="48"/>
        </w:rPr>
        <w:t xml:space="preserve"> </w:t>
      </w:r>
      <w:r w:rsidRPr="00635779">
        <w:t>зовнішньо</w:t>
      </w:r>
      <w:r w:rsidRPr="00635779">
        <w:rPr>
          <w:spacing w:val="59"/>
        </w:rPr>
        <w:t xml:space="preserve"> </w:t>
      </w:r>
      <w:r w:rsidRPr="00635779">
        <w:rPr>
          <w:spacing w:val="-1"/>
        </w:rPr>
        <w:t>обґрунтована</w:t>
      </w:r>
      <w:r w:rsidRPr="00635779">
        <w:rPr>
          <w:spacing w:val="64"/>
        </w:rPr>
        <w:t xml:space="preserve"> </w:t>
      </w:r>
      <w:r w:rsidRPr="00635779">
        <w:rPr>
          <w:spacing w:val="-1"/>
        </w:rPr>
        <w:t>вимога,</w:t>
      </w:r>
      <w:r w:rsidRPr="00635779">
        <w:rPr>
          <w:spacing w:val="64"/>
        </w:rPr>
        <w:t xml:space="preserve"> </w:t>
      </w:r>
      <w:r w:rsidRPr="00635779">
        <w:t>ми</w:t>
      </w:r>
      <w:r w:rsidRPr="00635779">
        <w:rPr>
          <w:spacing w:val="65"/>
        </w:rPr>
        <w:t xml:space="preserve"> </w:t>
      </w:r>
      <w:r w:rsidRPr="00635779">
        <w:rPr>
          <w:spacing w:val="-1"/>
        </w:rPr>
        <w:t>відчуваємо</w:t>
      </w:r>
      <w:r w:rsidRPr="00635779">
        <w:rPr>
          <w:spacing w:val="66"/>
        </w:rPr>
        <w:t xml:space="preserve"> </w:t>
      </w:r>
      <w:r w:rsidRPr="00635779">
        <w:rPr>
          <w:spacing w:val="-1"/>
        </w:rPr>
        <w:t>певний</w:t>
      </w:r>
      <w:r w:rsidRPr="00635779">
        <w:rPr>
          <w:spacing w:val="66"/>
        </w:rPr>
        <w:t xml:space="preserve"> </w:t>
      </w:r>
      <w:r w:rsidRPr="00635779">
        <w:rPr>
          <w:spacing w:val="-1"/>
        </w:rPr>
        <w:t>тиск,</w:t>
      </w:r>
      <w:r w:rsidRPr="00635779">
        <w:rPr>
          <w:spacing w:val="65"/>
        </w:rPr>
        <w:t xml:space="preserve"> </w:t>
      </w:r>
      <w:r w:rsidRPr="00635779">
        <w:t>тому</w:t>
      </w:r>
      <w:r w:rsidRPr="00635779">
        <w:rPr>
          <w:spacing w:val="63"/>
        </w:rPr>
        <w:t xml:space="preserve"> </w:t>
      </w:r>
      <w:r w:rsidRPr="00635779">
        <w:rPr>
          <w:spacing w:val="-1"/>
        </w:rPr>
        <w:t>можуть</w:t>
      </w:r>
      <w:r w:rsidRPr="00635779">
        <w:rPr>
          <w:spacing w:val="57"/>
        </w:rPr>
        <w:t xml:space="preserve"> </w:t>
      </w:r>
      <w:r w:rsidRPr="00635779">
        <w:rPr>
          <w:spacing w:val="-1"/>
        </w:rPr>
        <w:t>відбуватися</w:t>
      </w:r>
      <w:r w:rsidRPr="00635779">
        <w:rPr>
          <w:spacing w:val="41"/>
        </w:rPr>
        <w:t xml:space="preserve"> </w:t>
      </w:r>
      <w:r w:rsidRPr="00635779">
        <w:t>різні</w:t>
      </w:r>
      <w:r w:rsidRPr="00635779">
        <w:rPr>
          <w:spacing w:val="42"/>
        </w:rPr>
        <w:t xml:space="preserve"> </w:t>
      </w:r>
      <w:r w:rsidRPr="00635779">
        <w:t>колізії.</w:t>
      </w:r>
      <w:r w:rsidRPr="00635779">
        <w:rPr>
          <w:spacing w:val="41"/>
        </w:rPr>
        <w:t xml:space="preserve"> </w:t>
      </w:r>
      <w:r w:rsidRPr="00635779">
        <w:t>І</w:t>
      </w:r>
      <w:r w:rsidRPr="00635779">
        <w:rPr>
          <w:spacing w:val="43"/>
        </w:rPr>
        <w:t xml:space="preserve"> </w:t>
      </w:r>
      <w:r w:rsidRPr="00635779">
        <w:t>тут</w:t>
      </w:r>
      <w:r w:rsidRPr="00635779">
        <w:rPr>
          <w:spacing w:val="42"/>
        </w:rPr>
        <w:t xml:space="preserve"> </w:t>
      </w:r>
      <w:r w:rsidRPr="00635779">
        <w:rPr>
          <w:spacing w:val="-1"/>
        </w:rPr>
        <w:t>вже</w:t>
      </w:r>
      <w:r w:rsidRPr="00635779">
        <w:rPr>
          <w:spacing w:val="43"/>
        </w:rPr>
        <w:t xml:space="preserve"> </w:t>
      </w:r>
      <w:r w:rsidRPr="00635779">
        <w:rPr>
          <w:spacing w:val="-1"/>
        </w:rPr>
        <w:t>все</w:t>
      </w:r>
      <w:r w:rsidRPr="00635779">
        <w:rPr>
          <w:spacing w:val="43"/>
        </w:rPr>
        <w:t xml:space="preserve"> </w:t>
      </w:r>
      <w:proofErr w:type="spellStart"/>
      <w:r w:rsidRPr="00635779">
        <w:rPr>
          <w:spacing w:val="-1"/>
        </w:rPr>
        <w:t>залежатиме</w:t>
      </w:r>
      <w:proofErr w:type="spellEnd"/>
      <w:r w:rsidRPr="00635779">
        <w:rPr>
          <w:spacing w:val="40"/>
        </w:rPr>
        <w:t xml:space="preserve"> </w:t>
      </w:r>
      <w:r w:rsidRPr="00635779">
        <w:t>від</w:t>
      </w:r>
      <w:r w:rsidRPr="00635779">
        <w:rPr>
          <w:spacing w:val="43"/>
        </w:rPr>
        <w:t xml:space="preserve"> </w:t>
      </w:r>
      <w:r w:rsidRPr="00635779">
        <w:t>типу</w:t>
      </w:r>
      <w:r w:rsidRPr="00635779">
        <w:rPr>
          <w:spacing w:val="41"/>
        </w:rPr>
        <w:t xml:space="preserve"> </w:t>
      </w:r>
      <w:r w:rsidRPr="00635779">
        <w:rPr>
          <w:spacing w:val="-1"/>
        </w:rPr>
        <w:t>особистості,</w:t>
      </w:r>
      <w:r w:rsidRPr="00635779">
        <w:rPr>
          <w:spacing w:val="47"/>
        </w:rPr>
        <w:t xml:space="preserve"> </w:t>
      </w:r>
      <w:r w:rsidRPr="00635779">
        <w:rPr>
          <w:spacing w:val="-1"/>
        </w:rPr>
        <w:t>загальних</w:t>
      </w:r>
      <w:r w:rsidRPr="00635779">
        <w:rPr>
          <w:spacing w:val="1"/>
        </w:rPr>
        <w:t xml:space="preserve"> </w:t>
      </w:r>
      <w:r w:rsidRPr="00635779">
        <w:rPr>
          <w:spacing w:val="-1"/>
        </w:rPr>
        <w:t>соціальних</w:t>
      </w:r>
      <w:r w:rsidRPr="00635779">
        <w:rPr>
          <w:spacing w:val="1"/>
        </w:rPr>
        <w:t xml:space="preserve"> </w:t>
      </w:r>
      <w:r w:rsidRPr="00635779">
        <w:rPr>
          <w:spacing w:val="-1"/>
        </w:rPr>
        <w:t>настроїв</w:t>
      </w:r>
      <w:r w:rsidRPr="00635779">
        <w:t xml:space="preserve"> </w:t>
      </w:r>
      <w:r w:rsidRPr="00635779">
        <w:rPr>
          <w:spacing w:val="-1"/>
        </w:rPr>
        <w:t>або</w:t>
      </w:r>
      <w:r w:rsidRPr="00635779">
        <w:rPr>
          <w:spacing w:val="1"/>
        </w:rPr>
        <w:t xml:space="preserve"> </w:t>
      </w:r>
      <w:proofErr w:type="spellStart"/>
      <w:r w:rsidRPr="00635779">
        <w:rPr>
          <w:spacing w:val="-1"/>
        </w:rPr>
        <w:t>інфополя</w:t>
      </w:r>
      <w:proofErr w:type="spellEnd"/>
      <w:r w:rsidRPr="00635779">
        <w:rPr>
          <w:spacing w:val="-1"/>
        </w:rPr>
        <w:t>,</w:t>
      </w:r>
      <w:r w:rsidRPr="00635779">
        <w:rPr>
          <w:spacing w:val="-2"/>
        </w:rPr>
        <w:t xml:space="preserve"> </w:t>
      </w:r>
      <w:r w:rsidRPr="00635779">
        <w:t xml:space="preserve">в </w:t>
      </w:r>
      <w:r w:rsidRPr="00635779">
        <w:rPr>
          <w:spacing w:val="-1"/>
        </w:rPr>
        <w:t>якому</w:t>
      </w:r>
      <w:r w:rsidRPr="00635779">
        <w:t xml:space="preserve"> людина</w:t>
      </w:r>
      <w:r w:rsidRPr="00635779">
        <w:rPr>
          <w:spacing w:val="-2"/>
        </w:rPr>
        <w:t xml:space="preserve"> </w:t>
      </w:r>
      <w:r w:rsidRPr="00635779">
        <w:rPr>
          <w:spacing w:val="-1"/>
        </w:rPr>
        <w:t>перебуває.</w:t>
      </w:r>
    </w:p>
    <w:p w14:paraId="32B740E3" w14:textId="77777777" w:rsidR="00000000" w:rsidRPr="00635779" w:rsidRDefault="00717F83">
      <w:pPr>
        <w:pStyle w:val="a3"/>
        <w:kinsoku w:val="0"/>
        <w:overflowPunct w:val="0"/>
        <w:spacing w:line="276" w:lineRule="auto"/>
        <w:ind w:right="174"/>
        <w:jc w:val="both"/>
      </w:pPr>
      <w:r w:rsidRPr="00635779">
        <w:rPr>
          <w:spacing w:val="-1"/>
        </w:rPr>
        <w:t>Наприк</w:t>
      </w:r>
      <w:r w:rsidRPr="00635779">
        <w:rPr>
          <w:spacing w:val="-1"/>
        </w:rPr>
        <w:t>лад,</w:t>
      </w:r>
      <w:r w:rsidRPr="00635779">
        <w:t xml:space="preserve"> може</w:t>
      </w:r>
      <w:r w:rsidRPr="00635779">
        <w:rPr>
          <w:spacing w:val="2"/>
        </w:rPr>
        <w:t xml:space="preserve"> </w:t>
      </w:r>
      <w:r w:rsidRPr="00635779">
        <w:rPr>
          <w:spacing w:val="-1"/>
        </w:rPr>
        <w:t>підвищуватися</w:t>
      </w:r>
      <w:r w:rsidRPr="00635779">
        <w:t xml:space="preserve"> </w:t>
      </w:r>
      <w:r w:rsidRPr="00635779">
        <w:rPr>
          <w:spacing w:val="-1"/>
        </w:rPr>
        <w:t>агресія.</w:t>
      </w:r>
      <w:r w:rsidRPr="00635779">
        <w:t xml:space="preserve"> </w:t>
      </w:r>
      <w:r w:rsidRPr="00635779">
        <w:rPr>
          <w:spacing w:val="-1"/>
        </w:rPr>
        <w:t>Фіксується</w:t>
      </w:r>
      <w:r w:rsidRPr="00635779">
        <w:t xml:space="preserve"> </w:t>
      </w:r>
      <w:r w:rsidRPr="00635779">
        <w:rPr>
          <w:spacing w:val="-1"/>
        </w:rPr>
        <w:t>багато</w:t>
      </w:r>
      <w:r w:rsidRPr="00635779">
        <w:rPr>
          <w:spacing w:val="1"/>
        </w:rPr>
        <w:t xml:space="preserve"> </w:t>
      </w:r>
      <w:r w:rsidRPr="00635779">
        <w:rPr>
          <w:spacing w:val="-1"/>
        </w:rPr>
        <w:t>випадків,</w:t>
      </w:r>
      <w:r w:rsidRPr="00635779">
        <w:rPr>
          <w:spacing w:val="71"/>
        </w:rPr>
        <w:t xml:space="preserve"> </w:t>
      </w:r>
      <w:r w:rsidRPr="00635779">
        <w:t>коли</w:t>
      </w:r>
      <w:r w:rsidRPr="00635779">
        <w:rPr>
          <w:spacing w:val="25"/>
        </w:rPr>
        <w:t xml:space="preserve"> </w:t>
      </w:r>
      <w:r w:rsidRPr="00635779">
        <w:t>в</w:t>
      </w:r>
      <w:r w:rsidRPr="00635779">
        <w:rPr>
          <w:spacing w:val="22"/>
        </w:rPr>
        <w:t xml:space="preserve"> </w:t>
      </w:r>
      <w:r w:rsidRPr="00635779">
        <w:rPr>
          <w:spacing w:val="-1"/>
        </w:rPr>
        <w:t>родині</w:t>
      </w:r>
      <w:r w:rsidRPr="00635779">
        <w:rPr>
          <w:spacing w:val="23"/>
        </w:rPr>
        <w:t xml:space="preserve"> </w:t>
      </w:r>
      <w:r w:rsidRPr="00635779">
        <w:rPr>
          <w:spacing w:val="-1"/>
        </w:rPr>
        <w:t>почалися</w:t>
      </w:r>
      <w:r w:rsidRPr="00635779">
        <w:rPr>
          <w:spacing w:val="23"/>
        </w:rPr>
        <w:t xml:space="preserve"> </w:t>
      </w:r>
      <w:r w:rsidRPr="00635779">
        <w:t>більш</w:t>
      </w:r>
      <w:r w:rsidRPr="00635779">
        <w:rPr>
          <w:spacing w:val="24"/>
        </w:rPr>
        <w:t xml:space="preserve"> </w:t>
      </w:r>
      <w:r w:rsidRPr="00635779">
        <w:rPr>
          <w:spacing w:val="-1"/>
        </w:rPr>
        <w:t>загострені</w:t>
      </w:r>
      <w:r w:rsidRPr="00635779">
        <w:rPr>
          <w:spacing w:val="25"/>
        </w:rPr>
        <w:t xml:space="preserve"> </w:t>
      </w:r>
      <w:r w:rsidRPr="00635779">
        <w:rPr>
          <w:spacing w:val="-1"/>
        </w:rPr>
        <w:t>конфлікти,</w:t>
      </w:r>
      <w:r w:rsidRPr="00635779">
        <w:rPr>
          <w:spacing w:val="24"/>
        </w:rPr>
        <w:t xml:space="preserve"> </w:t>
      </w:r>
      <w:r w:rsidRPr="00635779">
        <w:t>крик</w:t>
      </w:r>
      <w:r w:rsidRPr="00635779">
        <w:rPr>
          <w:spacing w:val="23"/>
        </w:rPr>
        <w:t xml:space="preserve"> </w:t>
      </w:r>
      <w:r w:rsidRPr="00635779">
        <w:rPr>
          <w:spacing w:val="-1"/>
        </w:rPr>
        <w:t>або</w:t>
      </w:r>
      <w:r w:rsidRPr="00635779">
        <w:rPr>
          <w:spacing w:val="24"/>
        </w:rPr>
        <w:t xml:space="preserve"> </w:t>
      </w:r>
      <w:r w:rsidRPr="00635779">
        <w:t>навіть</w:t>
      </w:r>
      <w:r w:rsidRPr="00635779">
        <w:rPr>
          <w:spacing w:val="43"/>
        </w:rPr>
        <w:t xml:space="preserve"> </w:t>
      </w:r>
      <w:r w:rsidRPr="00635779">
        <w:rPr>
          <w:spacing w:val="-1"/>
        </w:rPr>
        <w:t>домашнє</w:t>
      </w:r>
      <w:r w:rsidRPr="00635779">
        <w:rPr>
          <w:spacing w:val="16"/>
        </w:rPr>
        <w:t xml:space="preserve"> </w:t>
      </w:r>
      <w:r w:rsidRPr="00635779">
        <w:rPr>
          <w:spacing w:val="-1"/>
        </w:rPr>
        <w:t>насилля.</w:t>
      </w:r>
      <w:r w:rsidRPr="00635779">
        <w:rPr>
          <w:spacing w:val="17"/>
        </w:rPr>
        <w:t xml:space="preserve"> </w:t>
      </w:r>
      <w:r w:rsidRPr="00635779">
        <w:t>Підлітки</w:t>
      </w:r>
      <w:r w:rsidRPr="00635779">
        <w:rPr>
          <w:spacing w:val="16"/>
        </w:rPr>
        <w:t xml:space="preserve"> </w:t>
      </w:r>
      <w:r w:rsidRPr="00635779">
        <w:rPr>
          <w:spacing w:val="-1"/>
        </w:rPr>
        <w:t>відчувають</w:t>
      </w:r>
      <w:r w:rsidRPr="00635779">
        <w:rPr>
          <w:spacing w:val="16"/>
        </w:rPr>
        <w:t xml:space="preserve"> </w:t>
      </w:r>
      <w:r w:rsidRPr="00635779">
        <w:rPr>
          <w:spacing w:val="-1"/>
        </w:rPr>
        <w:t>певну</w:t>
      </w:r>
      <w:r w:rsidRPr="00635779">
        <w:rPr>
          <w:spacing w:val="15"/>
        </w:rPr>
        <w:t xml:space="preserve"> </w:t>
      </w:r>
      <w:r w:rsidRPr="00635779">
        <w:rPr>
          <w:spacing w:val="-1"/>
        </w:rPr>
        <w:t>загрозу</w:t>
      </w:r>
      <w:r w:rsidRPr="00635779">
        <w:rPr>
          <w:spacing w:val="13"/>
        </w:rPr>
        <w:t xml:space="preserve"> </w:t>
      </w:r>
      <w:r w:rsidRPr="00635779">
        <w:t>для</w:t>
      </w:r>
      <w:r w:rsidRPr="00635779">
        <w:rPr>
          <w:spacing w:val="14"/>
        </w:rPr>
        <w:t xml:space="preserve"> </w:t>
      </w:r>
      <w:r w:rsidRPr="00635779">
        <w:rPr>
          <w:spacing w:val="-1"/>
        </w:rPr>
        <w:t>своїх</w:t>
      </w:r>
      <w:r w:rsidRPr="00635779">
        <w:rPr>
          <w:spacing w:val="17"/>
        </w:rPr>
        <w:t xml:space="preserve"> </w:t>
      </w:r>
      <w:r w:rsidRPr="00635779">
        <w:rPr>
          <w:spacing w:val="-1"/>
        </w:rPr>
        <w:t>кордонів</w:t>
      </w:r>
      <w:r w:rsidRPr="00635779">
        <w:rPr>
          <w:spacing w:val="14"/>
        </w:rPr>
        <w:t xml:space="preserve"> </w:t>
      </w:r>
      <w:r w:rsidRPr="00635779">
        <w:t>і</w:t>
      </w:r>
    </w:p>
    <w:p w14:paraId="3B410E75" w14:textId="77777777" w:rsidR="00000000" w:rsidRPr="00635779" w:rsidRDefault="00717F83">
      <w:pPr>
        <w:pStyle w:val="a3"/>
        <w:kinsoku w:val="0"/>
        <w:overflowPunct w:val="0"/>
        <w:spacing w:line="276" w:lineRule="auto"/>
        <w:ind w:right="174"/>
        <w:jc w:val="both"/>
        <w:sectPr w:rsidR="00000000" w:rsidRPr="00635779">
          <w:pgSz w:w="11910" w:h="16840"/>
          <w:pgMar w:top="1240" w:right="960" w:bottom="1060" w:left="960" w:header="653" w:footer="868" w:gutter="0"/>
          <w:cols w:space="720"/>
          <w:noEndnote/>
        </w:sectPr>
      </w:pPr>
    </w:p>
    <w:p w14:paraId="49D4735C" w14:textId="77777777" w:rsidR="00000000" w:rsidRPr="00635779" w:rsidRDefault="00717F83">
      <w:pPr>
        <w:pStyle w:val="a3"/>
        <w:kinsoku w:val="0"/>
        <w:overflowPunct w:val="0"/>
        <w:spacing w:before="11"/>
        <w:ind w:left="0" w:firstLine="0"/>
        <w:rPr>
          <w:sz w:val="29"/>
          <w:szCs w:val="29"/>
        </w:rPr>
      </w:pPr>
    </w:p>
    <w:p w14:paraId="765A7246" w14:textId="77777777" w:rsidR="00000000" w:rsidRPr="00635779" w:rsidRDefault="00717F83">
      <w:pPr>
        <w:pStyle w:val="a3"/>
        <w:kinsoku w:val="0"/>
        <w:overflowPunct w:val="0"/>
        <w:spacing w:before="61" w:line="276" w:lineRule="auto"/>
        <w:ind w:right="171" w:firstLine="0"/>
        <w:jc w:val="both"/>
        <w:rPr>
          <w:spacing w:val="-1"/>
        </w:rPr>
      </w:pPr>
      <w:r w:rsidRPr="00635779">
        <w:rPr>
          <w:spacing w:val="-1"/>
        </w:rPr>
        <w:t>намагаються</w:t>
      </w:r>
      <w:r w:rsidRPr="00635779">
        <w:rPr>
          <w:spacing w:val="26"/>
        </w:rPr>
        <w:t xml:space="preserve"> </w:t>
      </w:r>
      <w:r w:rsidRPr="00635779">
        <w:rPr>
          <w:spacing w:val="-1"/>
        </w:rPr>
        <w:t>відстоювати</w:t>
      </w:r>
      <w:r w:rsidRPr="00635779">
        <w:rPr>
          <w:spacing w:val="28"/>
        </w:rPr>
        <w:t xml:space="preserve"> </w:t>
      </w:r>
      <w:r w:rsidRPr="00635779">
        <w:t>їх</w:t>
      </w:r>
      <w:r w:rsidRPr="00635779">
        <w:rPr>
          <w:spacing w:val="28"/>
        </w:rPr>
        <w:t xml:space="preserve"> </w:t>
      </w:r>
      <w:r w:rsidRPr="00635779">
        <w:rPr>
          <w:spacing w:val="-1"/>
        </w:rPr>
        <w:t>та</w:t>
      </w:r>
      <w:r w:rsidRPr="00635779">
        <w:rPr>
          <w:spacing w:val="-1"/>
        </w:rPr>
        <w:t>кими</w:t>
      </w:r>
      <w:r w:rsidRPr="00635779">
        <w:rPr>
          <w:spacing w:val="27"/>
        </w:rPr>
        <w:t xml:space="preserve"> </w:t>
      </w:r>
      <w:r w:rsidRPr="00635779">
        <w:t>не</w:t>
      </w:r>
      <w:r w:rsidRPr="00635779">
        <w:rPr>
          <w:spacing w:val="26"/>
        </w:rPr>
        <w:t xml:space="preserve"> </w:t>
      </w:r>
      <w:r w:rsidRPr="00635779">
        <w:t>дуже</w:t>
      </w:r>
      <w:r w:rsidRPr="00635779">
        <w:rPr>
          <w:spacing w:val="28"/>
        </w:rPr>
        <w:t xml:space="preserve"> </w:t>
      </w:r>
      <w:r w:rsidRPr="00635779">
        <w:t>адекватними</w:t>
      </w:r>
      <w:r w:rsidRPr="00635779">
        <w:rPr>
          <w:spacing w:val="27"/>
        </w:rPr>
        <w:t xml:space="preserve"> </w:t>
      </w:r>
      <w:r w:rsidRPr="00635779">
        <w:rPr>
          <w:spacing w:val="-1"/>
        </w:rPr>
        <w:t>способами.</w:t>
      </w:r>
      <w:r w:rsidRPr="00635779">
        <w:rPr>
          <w:spacing w:val="65"/>
        </w:rPr>
        <w:t xml:space="preserve"> </w:t>
      </w:r>
      <w:r w:rsidRPr="00635779">
        <w:rPr>
          <w:spacing w:val="-1"/>
        </w:rPr>
        <w:t>Коли</w:t>
      </w:r>
      <w:r w:rsidRPr="00635779">
        <w:rPr>
          <w:spacing w:val="11"/>
        </w:rPr>
        <w:t xml:space="preserve"> </w:t>
      </w:r>
      <w:r w:rsidRPr="00635779">
        <w:t>ми</w:t>
      </w:r>
      <w:r w:rsidRPr="00635779">
        <w:rPr>
          <w:spacing w:val="11"/>
        </w:rPr>
        <w:t xml:space="preserve"> </w:t>
      </w:r>
      <w:r w:rsidRPr="00635779">
        <w:rPr>
          <w:spacing w:val="-1"/>
        </w:rPr>
        <w:t>перебуваємо</w:t>
      </w:r>
      <w:r w:rsidRPr="00635779">
        <w:rPr>
          <w:spacing w:val="12"/>
        </w:rPr>
        <w:t xml:space="preserve"> </w:t>
      </w:r>
      <w:r w:rsidRPr="00635779">
        <w:t>в</w:t>
      </w:r>
      <w:r w:rsidRPr="00635779">
        <w:rPr>
          <w:spacing w:val="11"/>
        </w:rPr>
        <w:t xml:space="preserve"> </w:t>
      </w:r>
      <w:r w:rsidRPr="00635779">
        <w:rPr>
          <w:spacing w:val="-1"/>
        </w:rPr>
        <w:t>соціальному</w:t>
      </w:r>
      <w:r w:rsidRPr="00635779">
        <w:rPr>
          <w:spacing w:val="9"/>
        </w:rPr>
        <w:t xml:space="preserve"> </w:t>
      </w:r>
      <w:r w:rsidRPr="00635779">
        <w:rPr>
          <w:spacing w:val="-1"/>
        </w:rPr>
        <w:t>дистанціюванні</w:t>
      </w:r>
      <w:r w:rsidRPr="00635779">
        <w:rPr>
          <w:spacing w:val="12"/>
        </w:rPr>
        <w:t xml:space="preserve"> </w:t>
      </w:r>
      <w:r w:rsidRPr="00635779">
        <w:rPr>
          <w:spacing w:val="-1"/>
        </w:rPr>
        <w:t>від</w:t>
      </w:r>
      <w:r w:rsidRPr="00635779">
        <w:rPr>
          <w:spacing w:val="12"/>
        </w:rPr>
        <w:t xml:space="preserve"> </w:t>
      </w:r>
      <w:r w:rsidRPr="00635779">
        <w:rPr>
          <w:spacing w:val="-1"/>
        </w:rPr>
        <w:t>ширшого</w:t>
      </w:r>
      <w:r w:rsidRPr="00635779">
        <w:rPr>
          <w:spacing w:val="12"/>
        </w:rPr>
        <w:t xml:space="preserve"> </w:t>
      </w:r>
      <w:r w:rsidRPr="00635779">
        <w:rPr>
          <w:spacing w:val="-1"/>
        </w:rPr>
        <w:t>світу</w:t>
      </w:r>
      <w:r w:rsidRPr="00635779">
        <w:rPr>
          <w:spacing w:val="9"/>
        </w:rPr>
        <w:t xml:space="preserve"> </w:t>
      </w:r>
      <w:r w:rsidRPr="00635779">
        <w:rPr>
          <w:spacing w:val="-1"/>
        </w:rPr>
        <w:t>та</w:t>
      </w:r>
      <w:r w:rsidRPr="00635779">
        <w:rPr>
          <w:spacing w:val="71"/>
        </w:rPr>
        <w:t xml:space="preserve"> </w:t>
      </w:r>
      <w:r w:rsidRPr="00635779">
        <w:rPr>
          <w:spacing w:val="-1"/>
        </w:rPr>
        <w:t>залишаємося</w:t>
      </w:r>
      <w:r w:rsidRPr="00635779">
        <w:rPr>
          <w:spacing w:val="57"/>
        </w:rPr>
        <w:t xml:space="preserve"> </w:t>
      </w:r>
      <w:r w:rsidRPr="00635779">
        <w:t>у</w:t>
      </w:r>
      <w:r w:rsidRPr="00635779">
        <w:rPr>
          <w:spacing w:val="57"/>
        </w:rPr>
        <w:t xml:space="preserve"> </w:t>
      </w:r>
      <w:r w:rsidRPr="00635779">
        <w:rPr>
          <w:spacing w:val="-1"/>
        </w:rPr>
        <w:t>замкненому</w:t>
      </w:r>
      <w:r w:rsidRPr="00635779">
        <w:rPr>
          <w:spacing w:val="55"/>
        </w:rPr>
        <w:t xml:space="preserve"> </w:t>
      </w:r>
      <w:r w:rsidRPr="00635779">
        <w:rPr>
          <w:spacing w:val="-1"/>
        </w:rPr>
        <w:t>просторі</w:t>
      </w:r>
      <w:r w:rsidRPr="00635779">
        <w:rPr>
          <w:spacing w:val="57"/>
        </w:rPr>
        <w:t xml:space="preserve"> </w:t>
      </w:r>
      <w:r w:rsidRPr="00635779">
        <w:t>з</w:t>
      </w:r>
      <w:r w:rsidRPr="00635779">
        <w:rPr>
          <w:spacing w:val="55"/>
        </w:rPr>
        <w:t xml:space="preserve"> </w:t>
      </w:r>
      <w:r w:rsidRPr="00635779">
        <w:rPr>
          <w:spacing w:val="-1"/>
        </w:rPr>
        <w:t>найближчими</w:t>
      </w:r>
      <w:r w:rsidRPr="00635779">
        <w:rPr>
          <w:spacing w:val="59"/>
        </w:rPr>
        <w:t xml:space="preserve"> </w:t>
      </w:r>
      <w:r w:rsidRPr="00635779">
        <w:rPr>
          <w:spacing w:val="-1"/>
        </w:rPr>
        <w:t>людьми,</w:t>
      </w:r>
      <w:r w:rsidRPr="00635779">
        <w:rPr>
          <w:spacing w:val="56"/>
        </w:rPr>
        <w:t xml:space="preserve"> </w:t>
      </w:r>
      <w:r w:rsidRPr="00635779">
        <w:rPr>
          <w:spacing w:val="-1"/>
        </w:rPr>
        <w:t>нам</w:t>
      </w:r>
      <w:r w:rsidRPr="00635779">
        <w:rPr>
          <w:spacing w:val="58"/>
        </w:rPr>
        <w:t xml:space="preserve"> </w:t>
      </w:r>
      <w:r w:rsidRPr="00635779">
        <w:t>дуже</w:t>
      </w:r>
      <w:r w:rsidRPr="00635779">
        <w:rPr>
          <w:spacing w:val="77"/>
        </w:rPr>
        <w:t xml:space="preserve"> </w:t>
      </w:r>
      <w:r w:rsidRPr="00635779">
        <w:rPr>
          <w:spacing w:val="-1"/>
        </w:rPr>
        <w:t>потрібно</w:t>
      </w:r>
      <w:r w:rsidRPr="00635779">
        <w:rPr>
          <w:spacing w:val="42"/>
        </w:rPr>
        <w:t xml:space="preserve"> </w:t>
      </w:r>
      <w:r w:rsidRPr="00635779">
        <w:rPr>
          <w:spacing w:val="-1"/>
        </w:rPr>
        <w:t>змінювати</w:t>
      </w:r>
      <w:r w:rsidRPr="00635779">
        <w:rPr>
          <w:spacing w:val="42"/>
        </w:rPr>
        <w:t xml:space="preserve"> </w:t>
      </w:r>
      <w:r w:rsidRPr="00635779">
        <w:rPr>
          <w:spacing w:val="-1"/>
        </w:rPr>
        <w:t>якимось</w:t>
      </w:r>
      <w:r w:rsidRPr="00635779">
        <w:rPr>
          <w:spacing w:val="41"/>
        </w:rPr>
        <w:t xml:space="preserve"> </w:t>
      </w:r>
      <w:r w:rsidRPr="00635779">
        <w:t>чином</w:t>
      </w:r>
      <w:r w:rsidRPr="00635779">
        <w:rPr>
          <w:spacing w:val="41"/>
        </w:rPr>
        <w:t xml:space="preserve"> </w:t>
      </w:r>
      <w:r w:rsidRPr="00635779">
        <w:rPr>
          <w:spacing w:val="-1"/>
        </w:rPr>
        <w:t>своє</w:t>
      </w:r>
      <w:r w:rsidRPr="00635779">
        <w:rPr>
          <w:spacing w:val="42"/>
        </w:rPr>
        <w:t xml:space="preserve"> </w:t>
      </w:r>
      <w:r w:rsidRPr="00635779">
        <w:t>оточення.</w:t>
      </w:r>
      <w:r w:rsidRPr="00635779">
        <w:rPr>
          <w:spacing w:val="40"/>
        </w:rPr>
        <w:t xml:space="preserve"> </w:t>
      </w:r>
      <w:r w:rsidRPr="00635779">
        <w:t>Це</w:t>
      </w:r>
      <w:r w:rsidRPr="00635779">
        <w:rPr>
          <w:spacing w:val="39"/>
        </w:rPr>
        <w:t xml:space="preserve"> </w:t>
      </w:r>
      <w:r w:rsidRPr="00635779">
        <w:rPr>
          <w:spacing w:val="-1"/>
        </w:rPr>
        <w:t>ефект</w:t>
      </w:r>
      <w:r w:rsidRPr="00635779">
        <w:rPr>
          <w:spacing w:val="45"/>
        </w:rPr>
        <w:t xml:space="preserve"> </w:t>
      </w:r>
      <w:r w:rsidRPr="00635779">
        <w:rPr>
          <w:spacing w:val="-1"/>
        </w:rPr>
        <w:t>«зміни</w:t>
      </w:r>
      <w:r w:rsidRPr="00635779">
        <w:rPr>
          <w:spacing w:val="49"/>
        </w:rPr>
        <w:t xml:space="preserve"> </w:t>
      </w:r>
      <w:r w:rsidRPr="00635779">
        <w:rPr>
          <w:spacing w:val="-1"/>
        </w:rPr>
        <w:t>картинки».</w:t>
      </w:r>
      <w:r w:rsidRPr="00635779">
        <w:rPr>
          <w:spacing w:val="42"/>
        </w:rPr>
        <w:t xml:space="preserve"> </w:t>
      </w:r>
      <w:r w:rsidRPr="00635779">
        <w:t>Якщо</w:t>
      </w:r>
      <w:r w:rsidRPr="00635779">
        <w:rPr>
          <w:spacing w:val="43"/>
        </w:rPr>
        <w:t xml:space="preserve"> </w:t>
      </w:r>
      <w:r w:rsidRPr="00635779">
        <w:rPr>
          <w:spacing w:val="-1"/>
        </w:rPr>
        <w:t>оці</w:t>
      </w:r>
      <w:r w:rsidRPr="00635779">
        <w:rPr>
          <w:spacing w:val="43"/>
        </w:rPr>
        <w:t xml:space="preserve"> </w:t>
      </w:r>
      <w:r w:rsidRPr="00635779">
        <w:rPr>
          <w:spacing w:val="-1"/>
        </w:rPr>
        <w:t>з</w:t>
      </w:r>
      <w:r w:rsidRPr="00635779">
        <w:rPr>
          <w:spacing w:val="-1"/>
        </w:rPr>
        <w:t>міни</w:t>
      </w:r>
      <w:r w:rsidRPr="00635779">
        <w:rPr>
          <w:spacing w:val="43"/>
        </w:rPr>
        <w:t xml:space="preserve"> </w:t>
      </w:r>
      <w:r w:rsidRPr="00635779">
        <w:rPr>
          <w:spacing w:val="-2"/>
        </w:rPr>
        <w:t>не</w:t>
      </w:r>
      <w:r w:rsidRPr="00635779">
        <w:rPr>
          <w:spacing w:val="41"/>
        </w:rPr>
        <w:t xml:space="preserve"> </w:t>
      </w:r>
      <w:r w:rsidRPr="00635779">
        <w:rPr>
          <w:spacing w:val="-1"/>
        </w:rPr>
        <w:t>відбуваються</w:t>
      </w:r>
      <w:r w:rsidRPr="00635779">
        <w:rPr>
          <w:spacing w:val="49"/>
        </w:rPr>
        <w:t xml:space="preserve"> </w:t>
      </w:r>
      <w:r w:rsidRPr="00635779">
        <w:t>–</w:t>
      </w:r>
      <w:r w:rsidRPr="00635779">
        <w:rPr>
          <w:spacing w:val="45"/>
        </w:rPr>
        <w:t xml:space="preserve"> </w:t>
      </w:r>
      <w:r w:rsidRPr="00635779">
        <w:rPr>
          <w:spacing w:val="-1"/>
        </w:rPr>
        <w:t>загострюється</w:t>
      </w:r>
      <w:r w:rsidRPr="00635779">
        <w:rPr>
          <w:spacing w:val="57"/>
        </w:rPr>
        <w:t xml:space="preserve"> </w:t>
      </w:r>
      <w:proofErr w:type="spellStart"/>
      <w:r w:rsidRPr="00635779">
        <w:rPr>
          <w:spacing w:val="-1"/>
        </w:rPr>
        <w:t>внутрішньоособистісний</w:t>
      </w:r>
      <w:proofErr w:type="spellEnd"/>
      <w:r w:rsidRPr="00635779">
        <w:rPr>
          <w:spacing w:val="39"/>
        </w:rPr>
        <w:t xml:space="preserve"> </w:t>
      </w:r>
      <w:r w:rsidRPr="00635779">
        <w:rPr>
          <w:spacing w:val="-1"/>
        </w:rPr>
        <w:t>конфлікт.</w:t>
      </w:r>
      <w:r w:rsidRPr="00635779">
        <w:rPr>
          <w:spacing w:val="36"/>
        </w:rPr>
        <w:t xml:space="preserve"> </w:t>
      </w:r>
      <w:r w:rsidRPr="00635779">
        <w:t>Підліток</w:t>
      </w:r>
      <w:r w:rsidRPr="00635779">
        <w:rPr>
          <w:spacing w:val="37"/>
        </w:rPr>
        <w:t xml:space="preserve"> </w:t>
      </w:r>
      <w:r w:rsidRPr="00635779">
        <w:rPr>
          <w:spacing w:val="-1"/>
        </w:rPr>
        <w:t>відчуває</w:t>
      </w:r>
      <w:r w:rsidRPr="00635779">
        <w:rPr>
          <w:spacing w:val="39"/>
        </w:rPr>
        <w:t xml:space="preserve"> </w:t>
      </w:r>
      <w:r w:rsidRPr="00635779">
        <w:rPr>
          <w:spacing w:val="-1"/>
        </w:rPr>
        <w:t>себе</w:t>
      </w:r>
      <w:r w:rsidRPr="00635779">
        <w:rPr>
          <w:spacing w:val="39"/>
        </w:rPr>
        <w:t xml:space="preserve"> </w:t>
      </w:r>
      <w:r w:rsidRPr="00635779">
        <w:rPr>
          <w:spacing w:val="-1"/>
        </w:rPr>
        <w:t>загнаним</w:t>
      </w:r>
      <w:r w:rsidRPr="00635779">
        <w:rPr>
          <w:spacing w:val="39"/>
        </w:rPr>
        <w:t xml:space="preserve"> </w:t>
      </w:r>
      <w:r w:rsidRPr="00635779">
        <w:t>в</w:t>
      </w:r>
      <w:r w:rsidRPr="00635779">
        <w:rPr>
          <w:spacing w:val="63"/>
        </w:rPr>
        <w:t xml:space="preserve"> </w:t>
      </w:r>
      <w:r w:rsidRPr="00635779">
        <w:t>куток, і цю</w:t>
      </w:r>
      <w:r w:rsidRPr="00635779">
        <w:rPr>
          <w:spacing w:val="-2"/>
        </w:rPr>
        <w:t xml:space="preserve"> </w:t>
      </w:r>
      <w:r w:rsidRPr="00635779">
        <w:rPr>
          <w:spacing w:val="-1"/>
        </w:rPr>
        <w:t>енергію</w:t>
      </w:r>
      <w:r w:rsidRPr="00635779">
        <w:rPr>
          <w:spacing w:val="-2"/>
        </w:rPr>
        <w:t xml:space="preserve"> </w:t>
      </w:r>
      <w:r w:rsidRPr="00635779">
        <w:rPr>
          <w:spacing w:val="-1"/>
        </w:rPr>
        <w:t xml:space="preserve">треба </w:t>
      </w:r>
      <w:r w:rsidRPr="00635779">
        <w:t>кудись</w:t>
      </w:r>
      <w:r w:rsidRPr="00635779">
        <w:rPr>
          <w:spacing w:val="-2"/>
        </w:rPr>
        <w:t xml:space="preserve"> </w:t>
      </w:r>
      <w:r w:rsidRPr="00635779">
        <w:rPr>
          <w:spacing w:val="-1"/>
        </w:rPr>
        <w:t>дівати.</w:t>
      </w:r>
    </w:p>
    <w:p w14:paraId="06DEF02D" w14:textId="77777777" w:rsidR="00000000" w:rsidRPr="00635779" w:rsidRDefault="00717F83">
      <w:pPr>
        <w:pStyle w:val="a3"/>
        <w:kinsoku w:val="0"/>
        <w:overflowPunct w:val="0"/>
        <w:spacing w:line="275" w:lineRule="auto"/>
        <w:ind w:right="171"/>
        <w:jc w:val="both"/>
      </w:pPr>
      <w:r w:rsidRPr="00635779">
        <w:t>З</w:t>
      </w:r>
      <w:r w:rsidRPr="00635779">
        <w:rPr>
          <w:spacing w:val="23"/>
        </w:rPr>
        <w:t xml:space="preserve"> </w:t>
      </w:r>
      <w:r w:rsidRPr="00635779">
        <w:t>іншого</w:t>
      </w:r>
      <w:r w:rsidRPr="00635779">
        <w:rPr>
          <w:spacing w:val="23"/>
        </w:rPr>
        <w:t xml:space="preserve"> </w:t>
      </w:r>
      <w:r w:rsidRPr="00635779">
        <w:rPr>
          <w:spacing w:val="-1"/>
        </w:rPr>
        <w:t>боку,</w:t>
      </w:r>
      <w:r w:rsidRPr="00635779">
        <w:rPr>
          <w:spacing w:val="22"/>
        </w:rPr>
        <w:t xml:space="preserve"> </w:t>
      </w:r>
      <w:r w:rsidRPr="00635779">
        <w:rPr>
          <w:spacing w:val="-1"/>
        </w:rPr>
        <w:t>можуть</w:t>
      </w:r>
      <w:r w:rsidRPr="00635779">
        <w:rPr>
          <w:spacing w:val="23"/>
        </w:rPr>
        <w:t xml:space="preserve"> </w:t>
      </w:r>
      <w:r w:rsidRPr="00635779">
        <w:rPr>
          <w:spacing w:val="-1"/>
        </w:rPr>
        <w:t>спостерігатися</w:t>
      </w:r>
      <w:r w:rsidRPr="00635779">
        <w:rPr>
          <w:spacing w:val="21"/>
        </w:rPr>
        <w:t xml:space="preserve"> </w:t>
      </w:r>
      <w:r w:rsidRPr="00635779">
        <w:t>і</w:t>
      </w:r>
      <w:r w:rsidRPr="00635779">
        <w:rPr>
          <w:spacing w:val="23"/>
        </w:rPr>
        <w:t xml:space="preserve"> </w:t>
      </w:r>
      <w:r w:rsidRPr="00635779">
        <w:rPr>
          <w:spacing w:val="-1"/>
        </w:rPr>
        <w:t>депресивні</w:t>
      </w:r>
      <w:r w:rsidRPr="00635779">
        <w:rPr>
          <w:spacing w:val="24"/>
        </w:rPr>
        <w:t xml:space="preserve"> </w:t>
      </w:r>
      <w:r w:rsidRPr="00635779">
        <w:rPr>
          <w:spacing w:val="-1"/>
        </w:rPr>
        <w:t>стани:</w:t>
      </w:r>
      <w:r w:rsidRPr="00635779">
        <w:rPr>
          <w:spacing w:val="24"/>
        </w:rPr>
        <w:t xml:space="preserve"> </w:t>
      </w:r>
      <w:r w:rsidRPr="00635779">
        <w:rPr>
          <w:spacing w:val="-1"/>
        </w:rPr>
        <w:t>знижений</w:t>
      </w:r>
      <w:r w:rsidRPr="00635779">
        <w:rPr>
          <w:spacing w:val="75"/>
        </w:rPr>
        <w:t xml:space="preserve"> </w:t>
      </w:r>
      <w:r w:rsidRPr="00635779">
        <w:rPr>
          <w:spacing w:val="-1"/>
        </w:rPr>
        <w:t>емоційний</w:t>
      </w:r>
      <w:r w:rsidRPr="00635779">
        <w:rPr>
          <w:spacing w:val="14"/>
        </w:rPr>
        <w:t xml:space="preserve"> </w:t>
      </w:r>
      <w:r w:rsidRPr="00635779">
        <w:rPr>
          <w:spacing w:val="-1"/>
        </w:rPr>
        <w:t>фон,</w:t>
      </w:r>
      <w:r w:rsidRPr="00635779">
        <w:rPr>
          <w:spacing w:val="13"/>
        </w:rPr>
        <w:t xml:space="preserve"> </w:t>
      </w:r>
      <w:r w:rsidRPr="00635779">
        <w:rPr>
          <w:spacing w:val="-2"/>
        </w:rPr>
        <w:t>коли</w:t>
      </w:r>
      <w:r w:rsidRPr="00635779">
        <w:rPr>
          <w:spacing w:val="13"/>
        </w:rPr>
        <w:t xml:space="preserve"> </w:t>
      </w:r>
      <w:r w:rsidRPr="00635779">
        <w:rPr>
          <w:spacing w:val="-1"/>
        </w:rPr>
        <w:t>відбувається</w:t>
      </w:r>
      <w:r w:rsidRPr="00635779">
        <w:rPr>
          <w:spacing w:val="12"/>
        </w:rPr>
        <w:t xml:space="preserve"> </w:t>
      </w:r>
      <w:r w:rsidRPr="00635779">
        <w:rPr>
          <w:spacing w:val="-1"/>
        </w:rPr>
        <w:t>апатія,</w:t>
      </w:r>
      <w:r w:rsidRPr="00635779">
        <w:rPr>
          <w:spacing w:val="12"/>
        </w:rPr>
        <w:t xml:space="preserve"> </w:t>
      </w:r>
      <w:r w:rsidRPr="00635779">
        <w:rPr>
          <w:spacing w:val="-1"/>
        </w:rPr>
        <w:t>нез</w:t>
      </w:r>
      <w:r w:rsidRPr="00635779">
        <w:rPr>
          <w:spacing w:val="-1"/>
        </w:rPr>
        <w:t>мога</w:t>
      </w:r>
      <w:r w:rsidRPr="00635779">
        <w:rPr>
          <w:spacing w:val="11"/>
        </w:rPr>
        <w:t xml:space="preserve"> </w:t>
      </w:r>
      <w:r w:rsidRPr="00635779">
        <w:t>щось</w:t>
      </w:r>
      <w:r w:rsidRPr="00635779">
        <w:rPr>
          <w:spacing w:val="15"/>
        </w:rPr>
        <w:t xml:space="preserve"> </w:t>
      </w:r>
      <w:r w:rsidRPr="00635779">
        <w:rPr>
          <w:spacing w:val="-1"/>
        </w:rPr>
        <w:t>робити,</w:t>
      </w:r>
      <w:r w:rsidRPr="00635779">
        <w:rPr>
          <w:spacing w:val="10"/>
        </w:rPr>
        <w:t xml:space="preserve"> </w:t>
      </w:r>
      <w:r w:rsidRPr="00635779">
        <w:t>зібратися.</w:t>
      </w:r>
      <w:r w:rsidRPr="00635779">
        <w:rPr>
          <w:spacing w:val="69"/>
        </w:rPr>
        <w:t xml:space="preserve"> </w:t>
      </w:r>
      <w:r w:rsidRPr="00635779">
        <w:rPr>
          <w:spacing w:val="-1"/>
        </w:rPr>
        <w:t>Енергія</w:t>
      </w:r>
      <w:r w:rsidRPr="00635779">
        <w:rPr>
          <w:spacing w:val="-2"/>
        </w:rPr>
        <w:t xml:space="preserve"> </w:t>
      </w:r>
      <w:r w:rsidRPr="00635779">
        <w:rPr>
          <w:spacing w:val="-1"/>
        </w:rPr>
        <w:t>спрямовується</w:t>
      </w:r>
      <w:r w:rsidRPr="00635779">
        <w:rPr>
          <w:spacing w:val="-2"/>
        </w:rPr>
        <w:t xml:space="preserve"> </w:t>
      </w:r>
      <w:r w:rsidRPr="00635779">
        <w:t>не на</w:t>
      </w:r>
      <w:r w:rsidRPr="00635779">
        <w:rPr>
          <w:spacing w:val="-2"/>
        </w:rPr>
        <w:t xml:space="preserve"> </w:t>
      </w:r>
      <w:r w:rsidRPr="00635779">
        <w:t>вирішення</w:t>
      </w:r>
      <w:r w:rsidRPr="00635779">
        <w:rPr>
          <w:spacing w:val="-2"/>
        </w:rPr>
        <w:t xml:space="preserve"> </w:t>
      </w:r>
      <w:r w:rsidRPr="00635779">
        <w:t xml:space="preserve">цього </w:t>
      </w:r>
      <w:r w:rsidRPr="00635779">
        <w:rPr>
          <w:spacing w:val="-1"/>
        </w:rPr>
        <w:t>конфлікту,</w:t>
      </w:r>
      <w:r w:rsidRPr="00635779">
        <w:rPr>
          <w:spacing w:val="-2"/>
        </w:rPr>
        <w:t xml:space="preserve"> </w:t>
      </w:r>
      <w:r w:rsidRPr="00635779">
        <w:t>а в</w:t>
      </w:r>
      <w:r w:rsidRPr="00635779">
        <w:rPr>
          <w:spacing w:val="-2"/>
        </w:rPr>
        <w:t xml:space="preserve"> </w:t>
      </w:r>
      <w:r w:rsidRPr="00635779">
        <w:t>інший бік.</w:t>
      </w:r>
    </w:p>
    <w:p w14:paraId="31B0B4DB" w14:textId="77777777" w:rsidR="00000000" w:rsidRPr="00635779" w:rsidRDefault="00717F83">
      <w:pPr>
        <w:pStyle w:val="a3"/>
        <w:kinsoku w:val="0"/>
        <w:overflowPunct w:val="0"/>
        <w:spacing w:before="4" w:line="275" w:lineRule="auto"/>
        <w:ind w:right="172"/>
        <w:jc w:val="both"/>
        <w:rPr>
          <w:spacing w:val="-1"/>
        </w:rPr>
      </w:pPr>
      <w:r w:rsidRPr="00635779">
        <w:rPr>
          <w:spacing w:val="-1"/>
        </w:rPr>
        <w:t>Спалахи</w:t>
      </w:r>
      <w:r w:rsidRPr="00635779">
        <w:rPr>
          <w:spacing w:val="34"/>
        </w:rPr>
        <w:t xml:space="preserve"> </w:t>
      </w:r>
      <w:r w:rsidRPr="00635779">
        <w:rPr>
          <w:spacing w:val="-1"/>
        </w:rPr>
        <w:t>агресії</w:t>
      </w:r>
      <w:r w:rsidRPr="00635779">
        <w:rPr>
          <w:spacing w:val="35"/>
        </w:rPr>
        <w:t xml:space="preserve"> </w:t>
      </w:r>
      <w:r w:rsidRPr="00635779">
        <w:t>впливають</w:t>
      </w:r>
      <w:r w:rsidRPr="00635779">
        <w:rPr>
          <w:spacing w:val="34"/>
        </w:rPr>
        <w:t xml:space="preserve"> </w:t>
      </w:r>
      <w:r w:rsidRPr="00635779">
        <w:t>на</w:t>
      </w:r>
      <w:r w:rsidRPr="00635779">
        <w:rPr>
          <w:spacing w:val="33"/>
        </w:rPr>
        <w:t xml:space="preserve"> </w:t>
      </w:r>
      <w:r w:rsidRPr="00635779">
        <w:t>наші</w:t>
      </w:r>
      <w:r w:rsidRPr="00635779">
        <w:rPr>
          <w:spacing w:val="35"/>
        </w:rPr>
        <w:t xml:space="preserve"> </w:t>
      </w:r>
      <w:r w:rsidRPr="00635779">
        <w:rPr>
          <w:spacing w:val="-1"/>
        </w:rPr>
        <w:t>стосунки</w:t>
      </w:r>
      <w:r w:rsidRPr="00635779">
        <w:rPr>
          <w:spacing w:val="34"/>
        </w:rPr>
        <w:t xml:space="preserve"> </w:t>
      </w:r>
      <w:r w:rsidRPr="00635779">
        <w:t>з</w:t>
      </w:r>
      <w:r w:rsidRPr="00635779">
        <w:rPr>
          <w:spacing w:val="33"/>
        </w:rPr>
        <w:t xml:space="preserve"> </w:t>
      </w:r>
      <w:r w:rsidRPr="00635779">
        <w:t>ближніми:</w:t>
      </w:r>
      <w:r w:rsidRPr="00635779">
        <w:rPr>
          <w:spacing w:val="35"/>
        </w:rPr>
        <w:t xml:space="preserve"> </w:t>
      </w:r>
      <w:r w:rsidRPr="00635779">
        <w:t>вони</w:t>
      </w:r>
      <w:r w:rsidRPr="00635779">
        <w:rPr>
          <w:spacing w:val="25"/>
        </w:rPr>
        <w:t xml:space="preserve"> </w:t>
      </w:r>
      <w:r w:rsidRPr="00635779">
        <w:rPr>
          <w:spacing w:val="-1"/>
        </w:rPr>
        <w:t>псуються</w:t>
      </w:r>
      <w:r w:rsidRPr="00635779">
        <w:rPr>
          <w:spacing w:val="30"/>
        </w:rPr>
        <w:t xml:space="preserve"> </w:t>
      </w:r>
      <w:r w:rsidRPr="00635779">
        <w:t>і</w:t>
      </w:r>
      <w:r w:rsidRPr="00635779">
        <w:rPr>
          <w:spacing w:val="34"/>
        </w:rPr>
        <w:t xml:space="preserve"> </w:t>
      </w:r>
      <w:r w:rsidRPr="00635779">
        <w:rPr>
          <w:spacing w:val="-1"/>
        </w:rPr>
        <w:t>можуть</w:t>
      </w:r>
      <w:r w:rsidRPr="00635779">
        <w:rPr>
          <w:spacing w:val="32"/>
        </w:rPr>
        <w:t xml:space="preserve"> </w:t>
      </w:r>
      <w:r w:rsidRPr="00635779">
        <w:t>навіть</w:t>
      </w:r>
      <w:r w:rsidRPr="00635779">
        <w:rPr>
          <w:spacing w:val="31"/>
        </w:rPr>
        <w:t xml:space="preserve"> </w:t>
      </w:r>
      <w:r w:rsidRPr="00635779">
        <w:rPr>
          <w:spacing w:val="-1"/>
        </w:rPr>
        <w:t>розриватися.</w:t>
      </w:r>
      <w:r w:rsidRPr="00635779">
        <w:rPr>
          <w:spacing w:val="33"/>
        </w:rPr>
        <w:t xml:space="preserve"> </w:t>
      </w:r>
      <w:r w:rsidRPr="00635779">
        <w:rPr>
          <w:spacing w:val="-1"/>
        </w:rPr>
        <w:t>Коли</w:t>
      </w:r>
      <w:r w:rsidRPr="00635779">
        <w:rPr>
          <w:spacing w:val="34"/>
        </w:rPr>
        <w:t xml:space="preserve"> </w:t>
      </w:r>
      <w:r w:rsidRPr="00635779">
        <w:t>ж</w:t>
      </w:r>
      <w:r w:rsidRPr="00635779">
        <w:rPr>
          <w:spacing w:val="32"/>
        </w:rPr>
        <w:t xml:space="preserve"> </w:t>
      </w:r>
      <w:r w:rsidRPr="00635779">
        <w:rPr>
          <w:spacing w:val="-1"/>
        </w:rPr>
        <w:t>людина</w:t>
      </w:r>
      <w:r w:rsidRPr="00635779">
        <w:rPr>
          <w:spacing w:val="30"/>
        </w:rPr>
        <w:t xml:space="preserve"> </w:t>
      </w:r>
      <w:r w:rsidRPr="00635779">
        <w:t>починає</w:t>
      </w:r>
      <w:r w:rsidRPr="00635779">
        <w:rPr>
          <w:spacing w:val="57"/>
        </w:rPr>
        <w:t xml:space="preserve"> </w:t>
      </w:r>
      <w:r w:rsidRPr="00635779">
        <w:rPr>
          <w:spacing w:val="-1"/>
        </w:rPr>
        <w:t>панікувати,</w:t>
      </w:r>
      <w:r w:rsidRPr="00635779">
        <w:rPr>
          <w:spacing w:val="65"/>
        </w:rPr>
        <w:t xml:space="preserve"> </w:t>
      </w:r>
      <w:r w:rsidRPr="00635779">
        <w:t>є</w:t>
      </w:r>
      <w:r w:rsidRPr="00635779">
        <w:rPr>
          <w:spacing w:val="66"/>
        </w:rPr>
        <w:t xml:space="preserve"> </w:t>
      </w:r>
      <w:r w:rsidRPr="00635779">
        <w:t>два</w:t>
      </w:r>
      <w:r w:rsidRPr="00635779">
        <w:rPr>
          <w:spacing w:val="65"/>
        </w:rPr>
        <w:t xml:space="preserve"> </w:t>
      </w:r>
      <w:r w:rsidRPr="00635779">
        <w:t>шляхи:</w:t>
      </w:r>
      <w:r w:rsidRPr="00635779">
        <w:rPr>
          <w:spacing w:val="66"/>
        </w:rPr>
        <w:t xml:space="preserve"> </w:t>
      </w:r>
      <w:r w:rsidRPr="00635779">
        <w:rPr>
          <w:spacing w:val="-1"/>
        </w:rPr>
        <w:t>оточення</w:t>
      </w:r>
      <w:r w:rsidRPr="00635779">
        <w:rPr>
          <w:spacing w:val="64"/>
        </w:rPr>
        <w:t xml:space="preserve"> </w:t>
      </w:r>
      <w:r w:rsidRPr="00635779">
        <w:t>мо</w:t>
      </w:r>
      <w:r w:rsidRPr="00635779">
        <w:t>же</w:t>
      </w:r>
      <w:r w:rsidRPr="00635779">
        <w:rPr>
          <w:spacing w:val="64"/>
        </w:rPr>
        <w:t xml:space="preserve"> </w:t>
      </w:r>
      <w:r w:rsidRPr="00635779">
        <w:t>не</w:t>
      </w:r>
      <w:r w:rsidRPr="00635779">
        <w:rPr>
          <w:spacing w:val="64"/>
        </w:rPr>
        <w:t xml:space="preserve"> </w:t>
      </w:r>
      <w:r w:rsidRPr="00635779">
        <w:rPr>
          <w:spacing w:val="-1"/>
        </w:rPr>
        <w:t>розуміти</w:t>
      </w:r>
      <w:r w:rsidRPr="00635779">
        <w:rPr>
          <w:spacing w:val="66"/>
        </w:rPr>
        <w:t xml:space="preserve"> </w:t>
      </w:r>
      <w:r w:rsidRPr="00635779">
        <w:rPr>
          <w:spacing w:val="-1"/>
        </w:rPr>
        <w:t>або</w:t>
      </w:r>
      <w:r w:rsidRPr="00635779">
        <w:rPr>
          <w:spacing w:val="67"/>
        </w:rPr>
        <w:t xml:space="preserve"> </w:t>
      </w:r>
      <w:r w:rsidRPr="00635779">
        <w:t>навпаки</w:t>
      </w:r>
      <w:r w:rsidRPr="00635779">
        <w:rPr>
          <w:spacing w:val="41"/>
        </w:rPr>
        <w:t xml:space="preserve"> </w:t>
      </w:r>
      <w:r w:rsidRPr="00635779">
        <w:rPr>
          <w:spacing w:val="-1"/>
        </w:rPr>
        <w:t>підтримувати</w:t>
      </w:r>
      <w:r w:rsidRPr="00635779">
        <w:rPr>
          <w:spacing w:val="18"/>
        </w:rPr>
        <w:t xml:space="preserve"> </w:t>
      </w:r>
      <w:r w:rsidRPr="00635779">
        <w:t>–</w:t>
      </w:r>
      <w:r w:rsidRPr="00635779">
        <w:rPr>
          <w:spacing w:val="17"/>
        </w:rPr>
        <w:t xml:space="preserve"> </w:t>
      </w:r>
      <w:r w:rsidRPr="00635779">
        <w:t>і</w:t>
      </w:r>
      <w:r w:rsidRPr="00635779">
        <w:rPr>
          <w:spacing w:val="16"/>
        </w:rPr>
        <w:t xml:space="preserve"> </w:t>
      </w:r>
      <w:r w:rsidRPr="00635779">
        <w:rPr>
          <w:spacing w:val="-1"/>
        </w:rPr>
        <w:t>тоді</w:t>
      </w:r>
      <w:r w:rsidRPr="00635779">
        <w:rPr>
          <w:spacing w:val="14"/>
        </w:rPr>
        <w:t xml:space="preserve"> </w:t>
      </w:r>
      <w:r w:rsidRPr="00635779">
        <w:t>є</w:t>
      </w:r>
      <w:r w:rsidRPr="00635779">
        <w:rPr>
          <w:spacing w:val="16"/>
        </w:rPr>
        <w:t xml:space="preserve"> </w:t>
      </w:r>
      <w:r w:rsidRPr="00635779">
        <w:rPr>
          <w:spacing w:val="-1"/>
        </w:rPr>
        <w:t>шанс</w:t>
      </w:r>
      <w:r w:rsidRPr="00635779">
        <w:rPr>
          <w:spacing w:val="15"/>
        </w:rPr>
        <w:t xml:space="preserve"> </w:t>
      </w:r>
      <w:r w:rsidRPr="00635779">
        <w:rPr>
          <w:spacing w:val="-1"/>
        </w:rPr>
        <w:t>знайти</w:t>
      </w:r>
      <w:r w:rsidRPr="00635779">
        <w:rPr>
          <w:spacing w:val="18"/>
        </w:rPr>
        <w:t xml:space="preserve"> </w:t>
      </w:r>
      <w:r w:rsidRPr="00635779">
        <w:rPr>
          <w:spacing w:val="-1"/>
        </w:rPr>
        <w:t>однодумців</w:t>
      </w:r>
      <w:r w:rsidRPr="00635779">
        <w:rPr>
          <w:spacing w:val="16"/>
        </w:rPr>
        <w:t xml:space="preserve"> </w:t>
      </w:r>
      <w:r w:rsidRPr="00635779">
        <w:t>та</w:t>
      </w:r>
      <w:r w:rsidRPr="00635779">
        <w:rPr>
          <w:spacing w:val="15"/>
        </w:rPr>
        <w:t xml:space="preserve"> </w:t>
      </w:r>
      <w:r w:rsidRPr="00635779">
        <w:rPr>
          <w:spacing w:val="-1"/>
        </w:rPr>
        <w:t>трохи</w:t>
      </w:r>
      <w:r w:rsidRPr="00635779">
        <w:rPr>
          <w:spacing w:val="16"/>
        </w:rPr>
        <w:t xml:space="preserve"> </w:t>
      </w:r>
      <w:r w:rsidRPr="00635779">
        <w:rPr>
          <w:spacing w:val="-1"/>
        </w:rPr>
        <w:t>заспокоїти</w:t>
      </w:r>
      <w:r w:rsidRPr="00635779">
        <w:rPr>
          <w:spacing w:val="16"/>
        </w:rPr>
        <w:t xml:space="preserve"> </w:t>
      </w:r>
      <w:r w:rsidRPr="00635779">
        <w:rPr>
          <w:spacing w:val="-1"/>
        </w:rPr>
        <w:t>себе.</w:t>
      </w:r>
      <w:r w:rsidRPr="00635779">
        <w:rPr>
          <w:spacing w:val="71"/>
        </w:rPr>
        <w:t xml:space="preserve"> </w:t>
      </w:r>
      <w:r w:rsidRPr="00635779">
        <w:t>Під</w:t>
      </w:r>
      <w:r w:rsidRPr="00635779">
        <w:rPr>
          <w:spacing w:val="62"/>
        </w:rPr>
        <w:t xml:space="preserve"> </w:t>
      </w:r>
      <w:r w:rsidRPr="00635779">
        <w:rPr>
          <w:spacing w:val="-1"/>
        </w:rPr>
        <w:t>час</w:t>
      </w:r>
      <w:r w:rsidRPr="00635779">
        <w:rPr>
          <w:spacing w:val="60"/>
        </w:rPr>
        <w:t xml:space="preserve"> </w:t>
      </w:r>
      <w:r w:rsidRPr="00635779">
        <w:t>депресивних</w:t>
      </w:r>
      <w:r w:rsidRPr="00635779">
        <w:rPr>
          <w:spacing w:val="63"/>
        </w:rPr>
        <w:t xml:space="preserve"> </w:t>
      </w:r>
      <w:r w:rsidRPr="00635779">
        <w:rPr>
          <w:spacing w:val="-1"/>
        </w:rPr>
        <w:t>станів</w:t>
      </w:r>
      <w:r w:rsidRPr="00635779">
        <w:rPr>
          <w:spacing w:val="62"/>
        </w:rPr>
        <w:t xml:space="preserve"> </w:t>
      </w:r>
      <w:r w:rsidRPr="00635779">
        <w:rPr>
          <w:spacing w:val="-1"/>
        </w:rPr>
        <w:t>люди</w:t>
      </w:r>
      <w:r w:rsidRPr="00635779">
        <w:rPr>
          <w:spacing w:val="64"/>
        </w:rPr>
        <w:t xml:space="preserve"> </w:t>
      </w:r>
      <w:r w:rsidRPr="00635779">
        <w:t>також</w:t>
      </w:r>
      <w:r w:rsidRPr="00635779">
        <w:rPr>
          <w:spacing w:val="60"/>
        </w:rPr>
        <w:t xml:space="preserve"> </w:t>
      </w:r>
      <w:r w:rsidRPr="00635779">
        <w:rPr>
          <w:spacing w:val="-1"/>
        </w:rPr>
        <w:t>можуть</w:t>
      </w:r>
      <w:r w:rsidRPr="00635779">
        <w:rPr>
          <w:spacing w:val="62"/>
        </w:rPr>
        <w:t xml:space="preserve"> </w:t>
      </w:r>
      <w:r w:rsidRPr="00635779">
        <w:rPr>
          <w:spacing w:val="-1"/>
        </w:rPr>
        <w:t>або</w:t>
      </w:r>
      <w:r w:rsidRPr="00635779">
        <w:rPr>
          <w:spacing w:val="63"/>
        </w:rPr>
        <w:t xml:space="preserve"> </w:t>
      </w:r>
      <w:r w:rsidRPr="00635779">
        <w:rPr>
          <w:spacing w:val="-1"/>
        </w:rPr>
        <w:t>підтримувати,</w:t>
      </w:r>
      <w:r w:rsidRPr="00635779">
        <w:rPr>
          <w:spacing w:val="60"/>
        </w:rPr>
        <w:t xml:space="preserve"> </w:t>
      </w:r>
      <w:r w:rsidRPr="00635779">
        <w:rPr>
          <w:spacing w:val="-1"/>
        </w:rPr>
        <w:t>або</w:t>
      </w:r>
      <w:r w:rsidRPr="00635779">
        <w:rPr>
          <w:spacing w:val="55"/>
        </w:rPr>
        <w:t xml:space="preserve"> </w:t>
      </w:r>
      <w:r w:rsidRPr="00635779">
        <w:rPr>
          <w:spacing w:val="-1"/>
        </w:rPr>
        <w:t>віддалятися.</w:t>
      </w:r>
      <w:r w:rsidRPr="00635779">
        <w:t xml:space="preserve"> </w:t>
      </w:r>
      <w:r w:rsidRPr="00635779">
        <w:rPr>
          <w:spacing w:val="-1"/>
        </w:rPr>
        <w:t>Все</w:t>
      </w:r>
      <w:r w:rsidRPr="00635779">
        <w:rPr>
          <w:spacing w:val="-2"/>
        </w:rPr>
        <w:t xml:space="preserve"> </w:t>
      </w:r>
      <w:r w:rsidRPr="00635779">
        <w:rPr>
          <w:spacing w:val="-1"/>
        </w:rPr>
        <w:t>залежить</w:t>
      </w:r>
      <w:r w:rsidRPr="00635779">
        <w:t xml:space="preserve"> від </w:t>
      </w:r>
      <w:r w:rsidRPr="00635779">
        <w:rPr>
          <w:spacing w:val="-1"/>
        </w:rPr>
        <w:t>індивідуальних</w:t>
      </w:r>
      <w:r w:rsidRPr="00635779">
        <w:rPr>
          <w:spacing w:val="1"/>
        </w:rPr>
        <w:t xml:space="preserve"> </w:t>
      </w:r>
      <w:r w:rsidRPr="00635779">
        <w:rPr>
          <w:spacing w:val="-1"/>
        </w:rPr>
        <w:t>проявів.</w:t>
      </w:r>
    </w:p>
    <w:p w14:paraId="63170C79" w14:textId="77777777" w:rsidR="00000000" w:rsidRPr="00635779" w:rsidRDefault="00717F83">
      <w:pPr>
        <w:pStyle w:val="a3"/>
        <w:kinsoku w:val="0"/>
        <w:overflowPunct w:val="0"/>
        <w:spacing w:before="4" w:line="275" w:lineRule="auto"/>
        <w:ind w:right="170"/>
        <w:jc w:val="both"/>
        <w:rPr>
          <w:spacing w:val="-1"/>
        </w:rPr>
      </w:pPr>
      <w:r w:rsidRPr="00635779">
        <w:rPr>
          <w:i/>
          <w:iCs/>
          <w:spacing w:val="-1"/>
        </w:rPr>
        <w:t>Підлітковий</w:t>
      </w:r>
      <w:r w:rsidRPr="00635779">
        <w:rPr>
          <w:i/>
          <w:iCs/>
          <w:spacing w:val="46"/>
        </w:rPr>
        <w:t xml:space="preserve"> </w:t>
      </w:r>
      <w:r w:rsidRPr="00635779">
        <w:rPr>
          <w:i/>
          <w:iCs/>
        </w:rPr>
        <w:t>вік</w:t>
      </w:r>
      <w:r w:rsidRPr="00635779">
        <w:rPr>
          <w:i/>
          <w:iCs/>
          <w:spacing w:val="45"/>
        </w:rPr>
        <w:t xml:space="preserve"> </w:t>
      </w:r>
      <w:r w:rsidRPr="00635779">
        <w:t>–</w:t>
      </w:r>
      <w:r w:rsidRPr="00635779">
        <w:rPr>
          <w:spacing w:val="46"/>
        </w:rPr>
        <w:t xml:space="preserve"> </w:t>
      </w:r>
      <w:r w:rsidRPr="00635779">
        <w:rPr>
          <w:spacing w:val="-1"/>
        </w:rPr>
        <w:t>час</w:t>
      </w:r>
      <w:r w:rsidRPr="00635779">
        <w:rPr>
          <w:spacing w:val="45"/>
        </w:rPr>
        <w:t xml:space="preserve"> </w:t>
      </w:r>
      <w:r w:rsidRPr="00635779">
        <w:t>швидких</w:t>
      </w:r>
      <w:r w:rsidRPr="00635779">
        <w:rPr>
          <w:spacing w:val="45"/>
        </w:rPr>
        <w:t xml:space="preserve"> </w:t>
      </w:r>
      <w:r w:rsidRPr="00635779">
        <w:rPr>
          <w:spacing w:val="-1"/>
        </w:rPr>
        <w:t>змін</w:t>
      </w:r>
      <w:r w:rsidRPr="00635779">
        <w:rPr>
          <w:spacing w:val="-1"/>
        </w:rPr>
        <w:t>,</w:t>
      </w:r>
      <w:r w:rsidRPr="00635779">
        <w:rPr>
          <w:spacing w:val="45"/>
        </w:rPr>
        <w:t xml:space="preserve"> </w:t>
      </w:r>
      <w:r w:rsidRPr="00635779">
        <w:t>фізіологічних,</w:t>
      </w:r>
      <w:r w:rsidRPr="00635779">
        <w:rPr>
          <w:spacing w:val="41"/>
        </w:rPr>
        <w:t xml:space="preserve"> </w:t>
      </w:r>
      <w:r w:rsidRPr="00635779">
        <w:t>психологічних,</w:t>
      </w:r>
      <w:r w:rsidRPr="00635779">
        <w:rPr>
          <w:spacing w:val="33"/>
        </w:rPr>
        <w:t xml:space="preserve"> </w:t>
      </w:r>
      <w:r w:rsidRPr="00635779">
        <w:rPr>
          <w:spacing w:val="-1"/>
        </w:rPr>
        <w:t>соціальних.</w:t>
      </w:r>
      <w:r w:rsidRPr="00635779">
        <w:rPr>
          <w:spacing w:val="65"/>
        </w:rPr>
        <w:t xml:space="preserve"> </w:t>
      </w:r>
      <w:r w:rsidRPr="00635779">
        <w:t>Підлітковий</w:t>
      </w:r>
      <w:r w:rsidRPr="00635779">
        <w:rPr>
          <w:spacing w:val="66"/>
        </w:rPr>
        <w:t xml:space="preserve"> </w:t>
      </w:r>
      <w:r w:rsidRPr="00635779">
        <w:t>вік</w:t>
      </w:r>
      <w:r w:rsidRPr="00635779">
        <w:rPr>
          <w:spacing w:val="67"/>
        </w:rPr>
        <w:t xml:space="preserve"> </w:t>
      </w:r>
      <w:r w:rsidRPr="00635779">
        <w:rPr>
          <w:spacing w:val="-1"/>
        </w:rPr>
        <w:t>має</w:t>
      </w:r>
      <w:r w:rsidRPr="00635779">
        <w:rPr>
          <w:spacing w:val="66"/>
        </w:rPr>
        <w:t xml:space="preserve"> </w:t>
      </w:r>
      <w:r w:rsidRPr="00635779">
        <w:rPr>
          <w:spacing w:val="-1"/>
        </w:rPr>
        <w:t>сенс</w:t>
      </w:r>
      <w:r w:rsidRPr="00635779">
        <w:rPr>
          <w:spacing w:val="65"/>
        </w:rPr>
        <w:t xml:space="preserve"> </w:t>
      </w:r>
      <w:r w:rsidRPr="00635779">
        <w:t>розділити</w:t>
      </w:r>
      <w:r w:rsidRPr="00635779">
        <w:rPr>
          <w:spacing w:val="66"/>
        </w:rPr>
        <w:t xml:space="preserve"> </w:t>
      </w:r>
      <w:r w:rsidRPr="00635779">
        <w:t>на</w:t>
      </w:r>
      <w:r w:rsidRPr="00635779">
        <w:rPr>
          <w:spacing w:val="65"/>
        </w:rPr>
        <w:t xml:space="preserve"> </w:t>
      </w:r>
      <w:r w:rsidRPr="00635779">
        <w:t>три</w:t>
      </w:r>
      <w:r w:rsidRPr="00635779">
        <w:rPr>
          <w:spacing w:val="66"/>
        </w:rPr>
        <w:t xml:space="preserve"> </w:t>
      </w:r>
      <w:r w:rsidRPr="00635779">
        <w:rPr>
          <w:spacing w:val="-1"/>
        </w:rPr>
        <w:t>стадії</w:t>
      </w:r>
      <w:r w:rsidRPr="00635779">
        <w:t xml:space="preserve"> –</w:t>
      </w:r>
      <w:r w:rsidRPr="00635779">
        <w:rPr>
          <w:spacing w:val="67"/>
        </w:rPr>
        <w:t xml:space="preserve"> </w:t>
      </w:r>
      <w:r w:rsidRPr="00635779">
        <w:rPr>
          <w:spacing w:val="-1"/>
        </w:rPr>
        <w:t>ранню,</w:t>
      </w:r>
      <w:r w:rsidRPr="00635779">
        <w:rPr>
          <w:spacing w:val="45"/>
        </w:rPr>
        <w:t xml:space="preserve"> </w:t>
      </w:r>
      <w:r w:rsidRPr="00635779">
        <w:rPr>
          <w:spacing w:val="-1"/>
        </w:rPr>
        <w:t>середню</w:t>
      </w:r>
      <w:r w:rsidRPr="00635779">
        <w:rPr>
          <w:spacing w:val="36"/>
        </w:rPr>
        <w:t xml:space="preserve"> </w:t>
      </w:r>
      <w:r w:rsidRPr="00635779">
        <w:t>й</w:t>
      </w:r>
      <w:r w:rsidRPr="00635779">
        <w:rPr>
          <w:spacing w:val="37"/>
        </w:rPr>
        <w:t xml:space="preserve"> </w:t>
      </w:r>
      <w:r w:rsidRPr="00635779">
        <w:t>пізню.</w:t>
      </w:r>
      <w:r w:rsidRPr="00635779">
        <w:rPr>
          <w:spacing w:val="38"/>
        </w:rPr>
        <w:t xml:space="preserve"> </w:t>
      </w:r>
      <w:r w:rsidRPr="00635779">
        <w:t>Зміни</w:t>
      </w:r>
      <w:r w:rsidRPr="00635779">
        <w:rPr>
          <w:spacing w:val="38"/>
        </w:rPr>
        <w:t xml:space="preserve"> </w:t>
      </w:r>
      <w:r w:rsidRPr="00635779">
        <w:t>в</w:t>
      </w:r>
      <w:r w:rsidRPr="00635779">
        <w:rPr>
          <w:spacing w:val="37"/>
        </w:rPr>
        <w:t xml:space="preserve"> </w:t>
      </w:r>
      <w:r w:rsidRPr="00635779">
        <w:t>кожний</w:t>
      </w:r>
      <w:r w:rsidRPr="00635779">
        <w:rPr>
          <w:spacing w:val="38"/>
        </w:rPr>
        <w:t xml:space="preserve"> </w:t>
      </w:r>
      <w:r w:rsidRPr="00635779">
        <w:t>із</w:t>
      </w:r>
      <w:r w:rsidRPr="00635779">
        <w:rPr>
          <w:spacing w:val="34"/>
        </w:rPr>
        <w:t xml:space="preserve"> </w:t>
      </w:r>
      <w:r w:rsidRPr="00635779">
        <w:t>цих</w:t>
      </w:r>
      <w:r w:rsidRPr="00635779">
        <w:rPr>
          <w:spacing w:val="39"/>
        </w:rPr>
        <w:t xml:space="preserve"> </w:t>
      </w:r>
      <w:r w:rsidRPr="00635779">
        <w:rPr>
          <w:spacing w:val="-1"/>
        </w:rPr>
        <w:t>періодів</w:t>
      </w:r>
      <w:r w:rsidRPr="00635779">
        <w:rPr>
          <w:spacing w:val="37"/>
        </w:rPr>
        <w:t xml:space="preserve"> </w:t>
      </w:r>
      <w:r w:rsidRPr="00635779">
        <w:rPr>
          <w:spacing w:val="-1"/>
        </w:rPr>
        <w:t>відбуваються</w:t>
      </w:r>
      <w:r w:rsidRPr="00635779">
        <w:rPr>
          <w:spacing w:val="38"/>
        </w:rPr>
        <w:t xml:space="preserve"> </w:t>
      </w:r>
      <w:r w:rsidRPr="00635779">
        <w:t>з</w:t>
      </w:r>
      <w:r w:rsidRPr="00635779">
        <w:rPr>
          <w:spacing w:val="36"/>
        </w:rPr>
        <w:t xml:space="preserve"> </w:t>
      </w:r>
      <w:r w:rsidRPr="00635779">
        <w:t>різною</w:t>
      </w:r>
      <w:r w:rsidRPr="00635779">
        <w:rPr>
          <w:spacing w:val="31"/>
        </w:rPr>
        <w:t xml:space="preserve"> </w:t>
      </w:r>
      <w:r w:rsidRPr="00635779">
        <w:rPr>
          <w:spacing w:val="-1"/>
        </w:rPr>
        <w:t>інтенсивністю</w:t>
      </w:r>
      <w:r w:rsidRPr="00635779">
        <w:t xml:space="preserve"> й</w:t>
      </w:r>
      <w:r w:rsidRPr="00635779">
        <w:rPr>
          <w:spacing w:val="-1"/>
        </w:rPr>
        <w:t xml:space="preserve"> </w:t>
      </w:r>
      <w:r w:rsidRPr="00635779">
        <w:t xml:space="preserve">у різний </w:t>
      </w:r>
      <w:r w:rsidRPr="00635779">
        <w:rPr>
          <w:spacing w:val="-1"/>
        </w:rPr>
        <w:t>час</w:t>
      </w:r>
      <w:r w:rsidRPr="00635779">
        <w:rPr>
          <w:spacing w:val="-2"/>
        </w:rPr>
        <w:t xml:space="preserve"> </w:t>
      </w:r>
      <w:r w:rsidRPr="00635779">
        <w:t>для</w:t>
      </w:r>
      <w:r w:rsidRPr="00635779">
        <w:rPr>
          <w:spacing w:val="-2"/>
        </w:rPr>
        <w:t xml:space="preserve"> </w:t>
      </w:r>
      <w:r w:rsidRPr="00635779">
        <w:t xml:space="preserve">кожного </w:t>
      </w:r>
      <w:proofErr w:type="spellStart"/>
      <w:r w:rsidRPr="00635779">
        <w:rPr>
          <w:spacing w:val="-1"/>
        </w:rPr>
        <w:t>підлітка</w:t>
      </w:r>
      <w:proofErr w:type="spellEnd"/>
      <w:r w:rsidRPr="00635779">
        <w:rPr>
          <w:spacing w:val="-1"/>
        </w:rPr>
        <w:t>.</w:t>
      </w:r>
    </w:p>
    <w:p w14:paraId="064672C6" w14:textId="77777777" w:rsidR="00000000" w:rsidRPr="00635779" w:rsidRDefault="00717F83">
      <w:pPr>
        <w:pStyle w:val="a3"/>
        <w:kinsoku w:val="0"/>
        <w:overflowPunct w:val="0"/>
        <w:spacing w:before="4" w:line="276" w:lineRule="auto"/>
        <w:ind w:right="174"/>
        <w:jc w:val="both"/>
        <w:rPr>
          <w:spacing w:val="-1"/>
        </w:rPr>
      </w:pPr>
      <w:proofErr w:type="spellStart"/>
      <w:r w:rsidRPr="00635779">
        <w:rPr>
          <w:i/>
          <w:iCs/>
          <w:spacing w:val="-1"/>
        </w:rPr>
        <w:t>Внутрішньоособистісний</w:t>
      </w:r>
      <w:proofErr w:type="spellEnd"/>
      <w:r w:rsidRPr="00635779">
        <w:rPr>
          <w:i/>
          <w:iCs/>
          <w:spacing w:val="7"/>
        </w:rPr>
        <w:t xml:space="preserve"> </w:t>
      </w:r>
      <w:r w:rsidRPr="00635779">
        <w:rPr>
          <w:i/>
          <w:iCs/>
          <w:spacing w:val="-1"/>
        </w:rPr>
        <w:t>конфлікт</w:t>
      </w:r>
      <w:r w:rsidRPr="00635779">
        <w:rPr>
          <w:i/>
          <w:iCs/>
          <w:spacing w:val="9"/>
        </w:rPr>
        <w:t xml:space="preserve"> </w:t>
      </w:r>
      <w:r w:rsidRPr="00635779">
        <w:t>–</w:t>
      </w:r>
      <w:r w:rsidRPr="00635779">
        <w:rPr>
          <w:spacing w:val="8"/>
        </w:rPr>
        <w:t xml:space="preserve"> </w:t>
      </w:r>
      <w:r w:rsidRPr="00635779">
        <w:t>це</w:t>
      </w:r>
      <w:r w:rsidRPr="00635779">
        <w:rPr>
          <w:spacing w:val="12"/>
        </w:rPr>
        <w:t xml:space="preserve"> </w:t>
      </w:r>
      <w:r w:rsidRPr="00635779">
        <w:rPr>
          <w:spacing w:val="-1"/>
        </w:rPr>
        <w:t>гостре</w:t>
      </w:r>
      <w:r w:rsidRPr="00635779">
        <w:rPr>
          <w:spacing w:val="5"/>
        </w:rPr>
        <w:t xml:space="preserve"> </w:t>
      </w:r>
      <w:r w:rsidRPr="00635779">
        <w:rPr>
          <w:spacing w:val="-1"/>
        </w:rPr>
        <w:t>негативне</w:t>
      </w:r>
      <w:r w:rsidRPr="00635779">
        <w:rPr>
          <w:spacing w:val="51"/>
        </w:rPr>
        <w:t xml:space="preserve"> </w:t>
      </w:r>
      <w:r w:rsidRPr="00635779">
        <w:rPr>
          <w:spacing w:val="-1"/>
        </w:rPr>
        <w:t>переживання,</w:t>
      </w:r>
      <w:r w:rsidRPr="00635779">
        <w:rPr>
          <w:spacing w:val="20"/>
        </w:rPr>
        <w:t xml:space="preserve"> </w:t>
      </w:r>
      <w:r w:rsidRPr="00635779">
        <w:t>викликане</w:t>
      </w:r>
      <w:r w:rsidRPr="00635779">
        <w:rPr>
          <w:spacing w:val="19"/>
        </w:rPr>
        <w:t xml:space="preserve"> </w:t>
      </w:r>
      <w:r w:rsidRPr="00635779">
        <w:rPr>
          <w:spacing w:val="-1"/>
        </w:rPr>
        <w:t>боротьбою</w:t>
      </w:r>
      <w:r w:rsidRPr="00635779">
        <w:rPr>
          <w:spacing w:val="20"/>
        </w:rPr>
        <w:t xml:space="preserve"> </w:t>
      </w:r>
      <w:r w:rsidRPr="00635779">
        <w:rPr>
          <w:spacing w:val="-1"/>
        </w:rPr>
        <w:t>структур</w:t>
      </w:r>
      <w:r w:rsidRPr="00635779">
        <w:rPr>
          <w:spacing w:val="22"/>
        </w:rPr>
        <w:t xml:space="preserve"> </w:t>
      </w:r>
      <w:r w:rsidRPr="00635779">
        <w:rPr>
          <w:spacing w:val="-1"/>
        </w:rPr>
        <w:t>внутрішнього</w:t>
      </w:r>
      <w:r w:rsidRPr="00635779">
        <w:rPr>
          <w:spacing w:val="21"/>
        </w:rPr>
        <w:t xml:space="preserve"> </w:t>
      </w:r>
      <w:r w:rsidRPr="00635779">
        <w:rPr>
          <w:spacing w:val="-1"/>
        </w:rPr>
        <w:t>світу</w:t>
      </w:r>
      <w:r w:rsidRPr="00635779">
        <w:rPr>
          <w:spacing w:val="65"/>
        </w:rPr>
        <w:t xml:space="preserve"> </w:t>
      </w:r>
      <w:r w:rsidRPr="00635779">
        <w:rPr>
          <w:spacing w:val="-1"/>
        </w:rPr>
        <w:t>особистості,</w:t>
      </w:r>
      <w:r w:rsidRPr="00635779">
        <w:rPr>
          <w:spacing w:val="18"/>
        </w:rPr>
        <w:t xml:space="preserve"> </w:t>
      </w:r>
      <w:r w:rsidRPr="00635779">
        <w:t>що</w:t>
      </w:r>
      <w:r w:rsidRPr="00635779">
        <w:rPr>
          <w:spacing w:val="18"/>
        </w:rPr>
        <w:t xml:space="preserve"> </w:t>
      </w:r>
      <w:r w:rsidRPr="00635779">
        <w:rPr>
          <w:spacing w:val="-1"/>
        </w:rPr>
        <w:t>відбиває</w:t>
      </w:r>
      <w:r w:rsidRPr="00635779">
        <w:rPr>
          <w:spacing w:val="18"/>
        </w:rPr>
        <w:t xml:space="preserve"> </w:t>
      </w:r>
      <w:r w:rsidRPr="00635779">
        <w:rPr>
          <w:spacing w:val="-1"/>
        </w:rPr>
        <w:t>суперечливі</w:t>
      </w:r>
      <w:r w:rsidRPr="00635779">
        <w:rPr>
          <w:spacing w:val="18"/>
        </w:rPr>
        <w:t xml:space="preserve"> </w:t>
      </w:r>
      <w:r w:rsidRPr="00635779">
        <w:t>зв’язки</w:t>
      </w:r>
      <w:r w:rsidRPr="00635779">
        <w:rPr>
          <w:spacing w:val="18"/>
        </w:rPr>
        <w:t xml:space="preserve"> </w:t>
      </w:r>
      <w:r w:rsidRPr="00635779">
        <w:t>з</w:t>
      </w:r>
      <w:r w:rsidRPr="00635779">
        <w:rPr>
          <w:spacing w:val="17"/>
        </w:rPr>
        <w:t xml:space="preserve"> </w:t>
      </w:r>
      <w:r w:rsidRPr="00635779">
        <w:rPr>
          <w:spacing w:val="-1"/>
        </w:rPr>
        <w:t>соціальним</w:t>
      </w:r>
      <w:r w:rsidRPr="00635779">
        <w:rPr>
          <w:spacing w:val="18"/>
        </w:rPr>
        <w:t xml:space="preserve"> </w:t>
      </w:r>
      <w:r w:rsidRPr="00635779">
        <w:rPr>
          <w:spacing w:val="-1"/>
        </w:rPr>
        <w:t>середовищем</w:t>
      </w:r>
      <w:r w:rsidRPr="00635779">
        <w:rPr>
          <w:spacing w:val="18"/>
        </w:rPr>
        <w:t xml:space="preserve"> </w:t>
      </w:r>
      <w:r w:rsidRPr="00635779">
        <w:t>і</w:t>
      </w:r>
      <w:r w:rsidRPr="00635779">
        <w:rPr>
          <w:spacing w:val="55"/>
        </w:rPr>
        <w:t xml:space="preserve"> </w:t>
      </w:r>
      <w:r w:rsidRPr="00635779">
        <w:rPr>
          <w:spacing w:val="-1"/>
        </w:rPr>
        <w:t>затримує</w:t>
      </w:r>
      <w:r w:rsidRPr="00635779">
        <w:t xml:space="preserve"> </w:t>
      </w:r>
      <w:r w:rsidRPr="00635779">
        <w:rPr>
          <w:spacing w:val="-1"/>
        </w:rPr>
        <w:t>ухвалення</w:t>
      </w:r>
      <w:r w:rsidRPr="00635779">
        <w:rPr>
          <w:spacing w:val="-2"/>
        </w:rPr>
        <w:t xml:space="preserve"> </w:t>
      </w:r>
      <w:r w:rsidRPr="00635779">
        <w:rPr>
          <w:spacing w:val="-1"/>
        </w:rPr>
        <w:t>рішень.</w:t>
      </w:r>
    </w:p>
    <w:p w14:paraId="57ADD039" w14:textId="77777777" w:rsidR="00000000" w:rsidRPr="00635779" w:rsidRDefault="00717F83">
      <w:pPr>
        <w:pStyle w:val="a3"/>
        <w:kinsoku w:val="0"/>
        <w:overflowPunct w:val="0"/>
        <w:spacing w:line="276" w:lineRule="auto"/>
        <w:ind w:right="172"/>
        <w:jc w:val="both"/>
        <w:rPr>
          <w:spacing w:val="-1"/>
        </w:rPr>
      </w:pPr>
      <w:r w:rsidRPr="00635779">
        <w:rPr>
          <w:spacing w:val="-1"/>
        </w:rPr>
        <w:t>Сучасний</w:t>
      </w:r>
      <w:r w:rsidRPr="00635779">
        <w:rPr>
          <w:spacing w:val="49"/>
        </w:rPr>
        <w:t xml:space="preserve"> </w:t>
      </w:r>
      <w:r w:rsidRPr="00635779">
        <w:rPr>
          <w:spacing w:val="-1"/>
        </w:rPr>
        <w:t>підліток</w:t>
      </w:r>
      <w:r w:rsidRPr="00635779">
        <w:rPr>
          <w:spacing w:val="49"/>
        </w:rPr>
        <w:t xml:space="preserve"> </w:t>
      </w:r>
      <w:r w:rsidRPr="00635779">
        <w:rPr>
          <w:spacing w:val="-1"/>
        </w:rPr>
        <w:t>живе</w:t>
      </w:r>
      <w:r w:rsidRPr="00635779">
        <w:rPr>
          <w:spacing w:val="48"/>
        </w:rPr>
        <w:t xml:space="preserve"> </w:t>
      </w:r>
      <w:r w:rsidRPr="00635779">
        <w:t>у</w:t>
      </w:r>
      <w:r w:rsidRPr="00635779">
        <w:rPr>
          <w:spacing w:val="47"/>
        </w:rPr>
        <w:t xml:space="preserve"> </w:t>
      </w:r>
      <w:r w:rsidRPr="00635779">
        <w:rPr>
          <w:spacing w:val="-1"/>
        </w:rPr>
        <w:t>світі,</w:t>
      </w:r>
      <w:r w:rsidRPr="00635779">
        <w:rPr>
          <w:spacing w:val="48"/>
        </w:rPr>
        <w:t xml:space="preserve"> </w:t>
      </w:r>
      <w:r w:rsidRPr="00635779">
        <w:rPr>
          <w:spacing w:val="-1"/>
        </w:rPr>
        <w:t>складному</w:t>
      </w:r>
      <w:r w:rsidRPr="00635779">
        <w:rPr>
          <w:spacing w:val="47"/>
        </w:rPr>
        <w:t xml:space="preserve"> </w:t>
      </w:r>
      <w:r w:rsidRPr="00635779">
        <w:t>за</w:t>
      </w:r>
      <w:r w:rsidRPr="00635779">
        <w:rPr>
          <w:spacing w:val="49"/>
        </w:rPr>
        <w:t xml:space="preserve"> </w:t>
      </w:r>
      <w:r w:rsidRPr="00635779">
        <w:rPr>
          <w:spacing w:val="-1"/>
        </w:rPr>
        <w:t>своїм</w:t>
      </w:r>
      <w:r w:rsidRPr="00635779">
        <w:rPr>
          <w:spacing w:val="49"/>
        </w:rPr>
        <w:t xml:space="preserve"> </w:t>
      </w:r>
      <w:r w:rsidRPr="00635779">
        <w:rPr>
          <w:spacing w:val="-1"/>
        </w:rPr>
        <w:t>змістом</w:t>
      </w:r>
      <w:r w:rsidRPr="00635779">
        <w:rPr>
          <w:spacing w:val="48"/>
        </w:rPr>
        <w:t xml:space="preserve"> </w:t>
      </w:r>
      <w:r w:rsidRPr="00635779">
        <w:t>і</w:t>
      </w:r>
      <w:r w:rsidRPr="00635779">
        <w:rPr>
          <w:spacing w:val="67"/>
        </w:rPr>
        <w:t xml:space="preserve"> </w:t>
      </w:r>
      <w:r w:rsidRPr="00635779">
        <w:t>тенденціям</w:t>
      </w:r>
      <w:r w:rsidRPr="00635779">
        <w:rPr>
          <w:spacing w:val="43"/>
        </w:rPr>
        <w:t xml:space="preserve"> </w:t>
      </w:r>
      <w:r w:rsidRPr="00635779">
        <w:rPr>
          <w:spacing w:val="-1"/>
        </w:rPr>
        <w:t>с</w:t>
      </w:r>
      <w:r w:rsidRPr="00635779">
        <w:rPr>
          <w:spacing w:val="-1"/>
        </w:rPr>
        <w:t>оціалізації.</w:t>
      </w:r>
      <w:r w:rsidRPr="00635779">
        <w:rPr>
          <w:spacing w:val="43"/>
        </w:rPr>
        <w:t xml:space="preserve"> </w:t>
      </w:r>
      <w:r w:rsidRPr="00635779">
        <w:t>Це</w:t>
      </w:r>
      <w:r w:rsidRPr="00635779">
        <w:rPr>
          <w:spacing w:val="42"/>
        </w:rPr>
        <w:t xml:space="preserve"> </w:t>
      </w:r>
      <w:r w:rsidRPr="00635779">
        <w:t>пов’язано,</w:t>
      </w:r>
      <w:r w:rsidRPr="00635779">
        <w:rPr>
          <w:spacing w:val="43"/>
        </w:rPr>
        <w:t xml:space="preserve"> </w:t>
      </w:r>
      <w:r w:rsidRPr="00635779">
        <w:rPr>
          <w:spacing w:val="-1"/>
        </w:rPr>
        <w:t>по-перше,</w:t>
      </w:r>
      <w:r w:rsidRPr="00635779">
        <w:rPr>
          <w:spacing w:val="43"/>
        </w:rPr>
        <w:t xml:space="preserve"> </w:t>
      </w:r>
      <w:r w:rsidRPr="00635779">
        <w:t>з</w:t>
      </w:r>
      <w:r w:rsidRPr="00635779">
        <w:rPr>
          <w:spacing w:val="43"/>
        </w:rPr>
        <w:t xml:space="preserve"> </w:t>
      </w:r>
      <w:r w:rsidRPr="00635779">
        <w:t>темпом</w:t>
      </w:r>
      <w:r w:rsidRPr="00635779">
        <w:rPr>
          <w:spacing w:val="44"/>
        </w:rPr>
        <w:t xml:space="preserve"> </w:t>
      </w:r>
      <w:r w:rsidRPr="00635779">
        <w:t>і</w:t>
      </w:r>
      <w:r w:rsidRPr="00635779">
        <w:rPr>
          <w:spacing w:val="42"/>
        </w:rPr>
        <w:t xml:space="preserve"> </w:t>
      </w:r>
      <w:r w:rsidRPr="00635779">
        <w:t>ритмом</w:t>
      </w:r>
      <w:r w:rsidRPr="00635779">
        <w:rPr>
          <w:spacing w:val="33"/>
        </w:rPr>
        <w:t xml:space="preserve"> </w:t>
      </w:r>
      <w:r w:rsidRPr="00635779">
        <w:rPr>
          <w:spacing w:val="-1"/>
        </w:rPr>
        <w:t>технологічних</w:t>
      </w:r>
      <w:r w:rsidRPr="00635779">
        <w:rPr>
          <w:spacing w:val="45"/>
        </w:rPr>
        <w:t xml:space="preserve"> </w:t>
      </w:r>
      <w:r w:rsidRPr="00635779">
        <w:rPr>
          <w:spacing w:val="-1"/>
        </w:rPr>
        <w:t>перетворень,</w:t>
      </w:r>
      <w:r w:rsidRPr="00635779">
        <w:rPr>
          <w:spacing w:val="44"/>
        </w:rPr>
        <w:t xml:space="preserve"> </w:t>
      </w:r>
      <w:r w:rsidRPr="00635779">
        <w:t>що</w:t>
      </w:r>
      <w:r w:rsidRPr="00635779">
        <w:rPr>
          <w:spacing w:val="45"/>
        </w:rPr>
        <w:t xml:space="preserve"> </w:t>
      </w:r>
      <w:r w:rsidRPr="00635779">
        <w:rPr>
          <w:spacing w:val="-1"/>
        </w:rPr>
        <w:t>пред’являють</w:t>
      </w:r>
      <w:r w:rsidRPr="00635779">
        <w:rPr>
          <w:spacing w:val="44"/>
        </w:rPr>
        <w:t xml:space="preserve"> </w:t>
      </w:r>
      <w:r w:rsidRPr="00635779">
        <w:t>до</w:t>
      </w:r>
      <w:r w:rsidRPr="00635779">
        <w:rPr>
          <w:spacing w:val="46"/>
        </w:rPr>
        <w:t xml:space="preserve"> </w:t>
      </w:r>
      <w:r w:rsidRPr="00635779">
        <w:rPr>
          <w:spacing w:val="-1"/>
        </w:rPr>
        <w:t>зростаючих</w:t>
      </w:r>
      <w:r w:rsidRPr="00635779">
        <w:rPr>
          <w:spacing w:val="45"/>
        </w:rPr>
        <w:t xml:space="preserve"> </w:t>
      </w:r>
      <w:r w:rsidRPr="00635779">
        <w:rPr>
          <w:spacing w:val="-1"/>
        </w:rPr>
        <w:t>людей</w:t>
      </w:r>
      <w:r w:rsidRPr="00635779">
        <w:rPr>
          <w:spacing w:val="45"/>
        </w:rPr>
        <w:t xml:space="preserve"> </w:t>
      </w:r>
      <w:r w:rsidRPr="00635779">
        <w:t>нові</w:t>
      </w:r>
      <w:r w:rsidRPr="00635779">
        <w:rPr>
          <w:spacing w:val="51"/>
        </w:rPr>
        <w:t xml:space="preserve"> </w:t>
      </w:r>
      <w:r w:rsidRPr="00635779">
        <w:t>вимоги;</w:t>
      </w:r>
      <w:r w:rsidRPr="00635779">
        <w:rPr>
          <w:spacing w:val="68"/>
        </w:rPr>
        <w:t xml:space="preserve"> </w:t>
      </w:r>
      <w:r w:rsidRPr="00635779">
        <w:rPr>
          <w:spacing w:val="-1"/>
        </w:rPr>
        <w:t>по-друге,</w:t>
      </w:r>
      <w:r w:rsidRPr="00635779">
        <w:rPr>
          <w:spacing w:val="67"/>
        </w:rPr>
        <w:t xml:space="preserve"> </w:t>
      </w:r>
      <w:r w:rsidRPr="00635779">
        <w:t>з</w:t>
      </w:r>
      <w:r w:rsidRPr="00635779">
        <w:rPr>
          <w:spacing w:val="67"/>
        </w:rPr>
        <w:t xml:space="preserve"> </w:t>
      </w:r>
      <w:r w:rsidRPr="00635779">
        <w:rPr>
          <w:spacing w:val="-1"/>
        </w:rPr>
        <w:t>насиченим</w:t>
      </w:r>
      <w:r w:rsidRPr="00635779">
        <w:rPr>
          <w:spacing w:val="68"/>
        </w:rPr>
        <w:t xml:space="preserve"> </w:t>
      </w:r>
      <w:r w:rsidRPr="00635779">
        <w:rPr>
          <w:spacing w:val="-1"/>
        </w:rPr>
        <w:t>характером</w:t>
      </w:r>
      <w:r w:rsidRPr="00635779">
        <w:rPr>
          <w:spacing w:val="67"/>
        </w:rPr>
        <w:t xml:space="preserve"> </w:t>
      </w:r>
      <w:r w:rsidRPr="00635779">
        <w:rPr>
          <w:spacing w:val="-1"/>
        </w:rPr>
        <w:t>інформації,</w:t>
      </w:r>
      <w:r w:rsidRPr="00635779">
        <w:rPr>
          <w:spacing w:val="67"/>
        </w:rPr>
        <w:t xml:space="preserve"> </w:t>
      </w:r>
      <w:r w:rsidRPr="00635779">
        <w:rPr>
          <w:spacing w:val="-1"/>
        </w:rPr>
        <w:t>яка</w:t>
      </w:r>
      <w:r w:rsidRPr="00635779">
        <w:rPr>
          <w:spacing w:val="67"/>
        </w:rPr>
        <w:t xml:space="preserve"> </w:t>
      </w:r>
      <w:r w:rsidRPr="00635779">
        <w:t>глибино</w:t>
      </w:r>
      <w:r w:rsidRPr="00635779">
        <w:rPr>
          <w:spacing w:val="49"/>
        </w:rPr>
        <w:t xml:space="preserve"> </w:t>
      </w:r>
      <w:r w:rsidRPr="00635779">
        <w:rPr>
          <w:spacing w:val="-1"/>
        </w:rPr>
        <w:t>впливає</w:t>
      </w:r>
      <w:r w:rsidRPr="00635779">
        <w:rPr>
          <w:spacing w:val="16"/>
        </w:rPr>
        <w:t xml:space="preserve"> </w:t>
      </w:r>
      <w:r w:rsidRPr="00635779">
        <w:t>на</w:t>
      </w:r>
      <w:r w:rsidRPr="00635779">
        <w:rPr>
          <w:spacing w:val="15"/>
        </w:rPr>
        <w:t xml:space="preserve"> </w:t>
      </w:r>
      <w:proofErr w:type="spellStart"/>
      <w:r w:rsidRPr="00635779">
        <w:t>підлітка</w:t>
      </w:r>
      <w:proofErr w:type="spellEnd"/>
      <w:r w:rsidRPr="00635779">
        <w:t>,</w:t>
      </w:r>
      <w:r w:rsidRPr="00635779">
        <w:rPr>
          <w:spacing w:val="14"/>
        </w:rPr>
        <w:t xml:space="preserve"> </w:t>
      </w:r>
      <w:r w:rsidRPr="00635779">
        <w:t>в</w:t>
      </w:r>
      <w:r w:rsidRPr="00635779">
        <w:rPr>
          <w:spacing w:val="18"/>
        </w:rPr>
        <w:t xml:space="preserve"> </w:t>
      </w:r>
      <w:r w:rsidRPr="00635779">
        <w:rPr>
          <w:spacing w:val="-1"/>
        </w:rPr>
        <w:t>якого</w:t>
      </w:r>
      <w:r w:rsidRPr="00635779">
        <w:rPr>
          <w:spacing w:val="16"/>
        </w:rPr>
        <w:t xml:space="preserve"> </w:t>
      </w:r>
      <w:r w:rsidRPr="00635779">
        <w:t>ще</w:t>
      </w:r>
      <w:r w:rsidRPr="00635779">
        <w:rPr>
          <w:spacing w:val="14"/>
        </w:rPr>
        <w:t xml:space="preserve"> </w:t>
      </w:r>
      <w:r w:rsidRPr="00635779">
        <w:t>не</w:t>
      </w:r>
      <w:r w:rsidRPr="00635779">
        <w:rPr>
          <w:spacing w:val="15"/>
        </w:rPr>
        <w:t xml:space="preserve"> </w:t>
      </w:r>
      <w:r w:rsidRPr="00635779">
        <w:rPr>
          <w:spacing w:val="-1"/>
        </w:rPr>
        <w:t>має</w:t>
      </w:r>
      <w:r w:rsidRPr="00635779">
        <w:rPr>
          <w:spacing w:val="16"/>
        </w:rPr>
        <w:t xml:space="preserve"> </w:t>
      </w:r>
      <w:r w:rsidRPr="00635779">
        <w:t>чіткої</w:t>
      </w:r>
      <w:r w:rsidRPr="00635779">
        <w:rPr>
          <w:spacing w:val="16"/>
        </w:rPr>
        <w:t xml:space="preserve"> </w:t>
      </w:r>
      <w:r w:rsidRPr="00635779">
        <w:rPr>
          <w:spacing w:val="-1"/>
        </w:rPr>
        <w:t>життєвої</w:t>
      </w:r>
      <w:r w:rsidRPr="00635779">
        <w:rPr>
          <w:spacing w:val="14"/>
        </w:rPr>
        <w:t xml:space="preserve"> </w:t>
      </w:r>
      <w:r w:rsidRPr="00635779">
        <w:rPr>
          <w:spacing w:val="1"/>
        </w:rPr>
        <w:t>позиції;</w:t>
      </w:r>
      <w:r w:rsidRPr="00635779">
        <w:rPr>
          <w:spacing w:val="16"/>
        </w:rPr>
        <w:t xml:space="preserve"> </w:t>
      </w:r>
      <w:r w:rsidRPr="00635779">
        <w:rPr>
          <w:spacing w:val="-1"/>
        </w:rPr>
        <w:t>по-</w:t>
      </w:r>
      <w:r w:rsidRPr="00635779">
        <w:rPr>
          <w:spacing w:val="-1"/>
        </w:rPr>
        <w:t>третє,</w:t>
      </w:r>
      <w:r w:rsidRPr="00635779">
        <w:rPr>
          <w:spacing w:val="12"/>
        </w:rPr>
        <w:t xml:space="preserve"> </w:t>
      </w:r>
      <w:r w:rsidRPr="00635779">
        <w:t>з</w:t>
      </w:r>
      <w:r w:rsidRPr="00635779">
        <w:rPr>
          <w:spacing w:val="49"/>
        </w:rPr>
        <w:t xml:space="preserve"> </w:t>
      </w:r>
      <w:r w:rsidRPr="00635779">
        <w:rPr>
          <w:spacing w:val="-1"/>
        </w:rPr>
        <w:t>екологічними</w:t>
      </w:r>
      <w:r w:rsidRPr="00635779">
        <w:rPr>
          <w:spacing w:val="30"/>
        </w:rPr>
        <w:t xml:space="preserve"> </w:t>
      </w:r>
      <w:r w:rsidRPr="00635779">
        <w:t>і</w:t>
      </w:r>
      <w:r w:rsidRPr="00635779">
        <w:rPr>
          <w:spacing w:val="31"/>
        </w:rPr>
        <w:t xml:space="preserve"> </w:t>
      </w:r>
      <w:r w:rsidRPr="00635779">
        <w:rPr>
          <w:spacing w:val="-1"/>
        </w:rPr>
        <w:t>економічними</w:t>
      </w:r>
      <w:r w:rsidRPr="00635779">
        <w:rPr>
          <w:spacing w:val="30"/>
        </w:rPr>
        <w:t xml:space="preserve"> </w:t>
      </w:r>
      <w:r w:rsidRPr="00635779">
        <w:rPr>
          <w:spacing w:val="-1"/>
        </w:rPr>
        <w:t>кризами</w:t>
      </w:r>
      <w:r w:rsidRPr="00635779">
        <w:rPr>
          <w:spacing w:val="29"/>
        </w:rPr>
        <w:t xml:space="preserve"> </w:t>
      </w:r>
      <w:r w:rsidRPr="00635779">
        <w:t>під</w:t>
      </w:r>
      <w:r w:rsidRPr="00635779">
        <w:rPr>
          <w:spacing w:val="31"/>
        </w:rPr>
        <w:t xml:space="preserve"> </w:t>
      </w:r>
      <w:r w:rsidRPr="00635779">
        <w:rPr>
          <w:spacing w:val="-1"/>
        </w:rPr>
        <w:t>час</w:t>
      </w:r>
      <w:r w:rsidRPr="00635779">
        <w:rPr>
          <w:spacing w:val="30"/>
        </w:rPr>
        <w:t xml:space="preserve"> </w:t>
      </w:r>
      <w:r w:rsidRPr="00635779">
        <w:t>пандемії</w:t>
      </w:r>
      <w:r w:rsidRPr="00635779">
        <w:rPr>
          <w:spacing w:val="35"/>
        </w:rPr>
        <w:t xml:space="preserve"> </w:t>
      </w:r>
      <w:r w:rsidRPr="00635779">
        <w:rPr>
          <w:b/>
          <w:bCs/>
          <w:spacing w:val="-1"/>
        </w:rPr>
        <w:t>COVID-19</w:t>
      </w:r>
      <w:r w:rsidRPr="00635779">
        <w:rPr>
          <w:b/>
          <w:bCs/>
          <w:spacing w:val="28"/>
        </w:rPr>
        <w:t xml:space="preserve"> </w:t>
      </w:r>
      <w:r w:rsidRPr="00635779">
        <w:t>у</w:t>
      </w:r>
      <w:r w:rsidRPr="00635779">
        <w:rPr>
          <w:spacing w:val="59"/>
        </w:rPr>
        <w:t xml:space="preserve"> </w:t>
      </w:r>
      <w:r w:rsidRPr="00635779">
        <w:rPr>
          <w:spacing w:val="-1"/>
        </w:rPr>
        <w:t>суспільстві,</w:t>
      </w:r>
      <w:r w:rsidRPr="00635779">
        <w:rPr>
          <w:spacing w:val="56"/>
        </w:rPr>
        <w:t xml:space="preserve"> </w:t>
      </w:r>
      <w:r w:rsidRPr="00635779">
        <w:rPr>
          <w:spacing w:val="-1"/>
        </w:rPr>
        <w:t>які</w:t>
      </w:r>
      <w:r w:rsidRPr="00635779">
        <w:rPr>
          <w:spacing w:val="60"/>
        </w:rPr>
        <w:t xml:space="preserve"> </w:t>
      </w:r>
      <w:r w:rsidRPr="00635779">
        <w:rPr>
          <w:spacing w:val="-1"/>
        </w:rPr>
        <w:t>викликають</w:t>
      </w:r>
      <w:r w:rsidRPr="00635779">
        <w:rPr>
          <w:spacing w:val="57"/>
        </w:rPr>
        <w:t xml:space="preserve"> </w:t>
      </w:r>
      <w:r w:rsidRPr="00635779">
        <w:t>у</w:t>
      </w:r>
      <w:r w:rsidRPr="00635779">
        <w:rPr>
          <w:spacing w:val="58"/>
        </w:rPr>
        <w:t xml:space="preserve"> </w:t>
      </w:r>
      <w:r w:rsidRPr="00635779">
        <w:t>дітей</w:t>
      </w:r>
      <w:r w:rsidRPr="00635779">
        <w:rPr>
          <w:spacing w:val="57"/>
        </w:rPr>
        <w:t xml:space="preserve"> </w:t>
      </w:r>
      <w:r w:rsidRPr="00635779">
        <w:t>відчуття</w:t>
      </w:r>
      <w:r w:rsidRPr="00635779">
        <w:rPr>
          <w:spacing w:val="53"/>
        </w:rPr>
        <w:t xml:space="preserve"> </w:t>
      </w:r>
      <w:r w:rsidRPr="00635779">
        <w:rPr>
          <w:spacing w:val="-1"/>
        </w:rPr>
        <w:t>безнадійності</w:t>
      </w:r>
      <w:r w:rsidRPr="00635779">
        <w:rPr>
          <w:spacing w:val="56"/>
        </w:rPr>
        <w:t xml:space="preserve"> </w:t>
      </w:r>
      <w:r w:rsidRPr="00635779">
        <w:t>і</w:t>
      </w:r>
      <w:r w:rsidRPr="00635779">
        <w:rPr>
          <w:spacing w:val="55"/>
        </w:rPr>
        <w:t xml:space="preserve"> </w:t>
      </w:r>
      <w:r w:rsidRPr="00635779">
        <w:rPr>
          <w:spacing w:val="-1"/>
        </w:rPr>
        <w:t>роздратування.</w:t>
      </w:r>
      <w:r w:rsidRPr="00635779">
        <w:rPr>
          <w:spacing w:val="11"/>
        </w:rPr>
        <w:t xml:space="preserve"> </w:t>
      </w:r>
      <w:r w:rsidRPr="00635779">
        <w:t>При</w:t>
      </w:r>
      <w:r w:rsidRPr="00635779">
        <w:rPr>
          <w:spacing w:val="13"/>
        </w:rPr>
        <w:t xml:space="preserve"> </w:t>
      </w:r>
      <w:r w:rsidRPr="00635779">
        <w:t>цьому</w:t>
      </w:r>
      <w:r w:rsidRPr="00635779">
        <w:rPr>
          <w:spacing w:val="11"/>
        </w:rPr>
        <w:t xml:space="preserve"> </w:t>
      </w:r>
      <w:r w:rsidRPr="00635779">
        <w:t>у</w:t>
      </w:r>
      <w:r w:rsidRPr="00635779">
        <w:rPr>
          <w:spacing w:val="11"/>
        </w:rPr>
        <w:t xml:space="preserve"> </w:t>
      </w:r>
      <w:r w:rsidRPr="00635779">
        <w:rPr>
          <w:spacing w:val="-1"/>
        </w:rPr>
        <w:t>підлітків</w:t>
      </w:r>
      <w:r w:rsidRPr="00635779">
        <w:rPr>
          <w:spacing w:val="13"/>
        </w:rPr>
        <w:t xml:space="preserve"> </w:t>
      </w:r>
      <w:r w:rsidRPr="00635779">
        <w:rPr>
          <w:spacing w:val="-1"/>
        </w:rPr>
        <w:t>розвивається</w:t>
      </w:r>
      <w:r w:rsidRPr="00635779">
        <w:rPr>
          <w:spacing w:val="11"/>
        </w:rPr>
        <w:t xml:space="preserve"> </w:t>
      </w:r>
      <w:r w:rsidRPr="00635779">
        <w:t>відчуття</w:t>
      </w:r>
      <w:r w:rsidRPr="00635779">
        <w:rPr>
          <w:spacing w:val="11"/>
        </w:rPr>
        <w:t xml:space="preserve"> </w:t>
      </w:r>
      <w:r w:rsidRPr="00635779">
        <w:rPr>
          <w:spacing w:val="-1"/>
        </w:rPr>
        <w:t>протесту,</w:t>
      </w:r>
      <w:r w:rsidRPr="00635779">
        <w:rPr>
          <w:spacing w:val="61"/>
        </w:rPr>
        <w:t xml:space="preserve"> </w:t>
      </w:r>
      <w:r w:rsidRPr="00635779">
        <w:rPr>
          <w:spacing w:val="-1"/>
        </w:rPr>
        <w:t>часто</w:t>
      </w:r>
      <w:r w:rsidRPr="00635779">
        <w:rPr>
          <w:spacing w:val="22"/>
        </w:rPr>
        <w:t xml:space="preserve"> </w:t>
      </w:r>
      <w:r w:rsidRPr="00635779">
        <w:rPr>
          <w:spacing w:val="-1"/>
        </w:rPr>
        <w:t>неусвідомленого,</w:t>
      </w:r>
      <w:r w:rsidRPr="00635779">
        <w:rPr>
          <w:spacing w:val="20"/>
        </w:rPr>
        <w:t xml:space="preserve"> </w:t>
      </w:r>
      <w:r w:rsidRPr="00635779">
        <w:t>і</w:t>
      </w:r>
      <w:r w:rsidRPr="00635779">
        <w:rPr>
          <w:spacing w:val="21"/>
        </w:rPr>
        <w:t xml:space="preserve"> </w:t>
      </w:r>
      <w:r w:rsidRPr="00635779">
        <w:t>в</w:t>
      </w:r>
      <w:r w:rsidRPr="00635779">
        <w:rPr>
          <w:spacing w:val="20"/>
        </w:rPr>
        <w:t xml:space="preserve"> </w:t>
      </w:r>
      <w:r w:rsidRPr="00635779">
        <w:rPr>
          <w:spacing w:val="-1"/>
        </w:rPr>
        <w:t>той</w:t>
      </w:r>
      <w:r w:rsidRPr="00635779">
        <w:rPr>
          <w:spacing w:val="21"/>
        </w:rPr>
        <w:t xml:space="preserve"> </w:t>
      </w:r>
      <w:r w:rsidRPr="00635779">
        <w:rPr>
          <w:spacing w:val="-1"/>
        </w:rPr>
        <w:t>же</w:t>
      </w:r>
      <w:r w:rsidRPr="00635779">
        <w:rPr>
          <w:spacing w:val="19"/>
        </w:rPr>
        <w:t xml:space="preserve"> </w:t>
      </w:r>
      <w:r w:rsidRPr="00635779">
        <w:rPr>
          <w:spacing w:val="-1"/>
        </w:rPr>
        <w:t>час</w:t>
      </w:r>
      <w:r w:rsidRPr="00635779">
        <w:rPr>
          <w:spacing w:val="19"/>
        </w:rPr>
        <w:t xml:space="preserve"> </w:t>
      </w:r>
      <w:r w:rsidRPr="00635779">
        <w:rPr>
          <w:spacing w:val="-1"/>
        </w:rPr>
        <w:t>зростає</w:t>
      </w:r>
      <w:r w:rsidRPr="00635779">
        <w:rPr>
          <w:spacing w:val="21"/>
        </w:rPr>
        <w:t xml:space="preserve"> </w:t>
      </w:r>
      <w:r w:rsidRPr="00635779">
        <w:t>їх</w:t>
      </w:r>
      <w:r w:rsidRPr="00635779">
        <w:rPr>
          <w:spacing w:val="22"/>
        </w:rPr>
        <w:t xml:space="preserve"> </w:t>
      </w:r>
      <w:r w:rsidRPr="00635779">
        <w:rPr>
          <w:spacing w:val="-1"/>
        </w:rPr>
        <w:t>інд</w:t>
      </w:r>
      <w:r w:rsidRPr="00635779">
        <w:rPr>
          <w:spacing w:val="-1"/>
        </w:rPr>
        <w:t>ивідуалізація,</w:t>
      </w:r>
      <w:r w:rsidRPr="00635779">
        <w:rPr>
          <w:spacing w:val="19"/>
        </w:rPr>
        <w:t xml:space="preserve"> </w:t>
      </w:r>
      <w:r w:rsidRPr="00635779">
        <w:t>яка</w:t>
      </w:r>
      <w:r w:rsidRPr="00635779">
        <w:rPr>
          <w:spacing w:val="19"/>
        </w:rPr>
        <w:t xml:space="preserve"> </w:t>
      </w:r>
      <w:r w:rsidRPr="00635779">
        <w:t>при</w:t>
      </w:r>
      <w:r w:rsidRPr="00635779">
        <w:rPr>
          <w:spacing w:val="67"/>
        </w:rPr>
        <w:t xml:space="preserve"> </w:t>
      </w:r>
      <w:r w:rsidRPr="00635779">
        <w:rPr>
          <w:spacing w:val="-1"/>
        </w:rPr>
        <w:t>втраті</w:t>
      </w:r>
      <w:r w:rsidRPr="00635779">
        <w:rPr>
          <w:spacing w:val="9"/>
        </w:rPr>
        <w:t xml:space="preserve"> </w:t>
      </w:r>
      <w:r w:rsidRPr="00635779">
        <w:rPr>
          <w:spacing w:val="-1"/>
        </w:rPr>
        <w:t>загально</w:t>
      </w:r>
      <w:r w:rsidRPr="00635779">
        <w:rPr>
          <w:spacing w:val="9"/>
        </w:rPr>
        <w:t xml:space="preserve"> </w:t>
      </w:r>
      <w:r w:rsidRPr="00635779">
        <w:rPr>
          <w:spacing w:val="-1"/>
        </w:rPr>
        <w:t>соціальної</w:t>
      </w:r>
      <w:r w:rsidRPr="00635779">
        <w:rPr>
          <w:spacing w:val="9"/>
        </w:rPr>
        <w:t xml:space="preserve"> </w:t>
      </w:r>
      <w:r w:rsidRPr="00635779">
        <w:rPr>
          <w:spacing w:val="-1"/>
        </w:rPr>
        <w:t>зацікавленості</w:t>
      </w:r>
      <w:r w:rsidRPr="00635779">
        <w:rPr>
          <w:spacing w:val="9"/>
        </w:rPr>
        <w:t xml:space="preserve"> </w:t>
      </w:r>
      <w:r w:rsidRPr="00635779">
        <w:rPr>
          <w:spacing w:val="-1"/>
        </w:rPr>
        <w:t>веде</w:t>
      </w:r>
      <w:r w:rsidRPr="00635779">
        <w:rPr>
          <w:spacing w:val="8"/>
        </w:rPr>
        <w:t xml:space="preserve"> </w:t>
      </w:r>
      <w:r w:rsidRPr="00635779">
        <w:t>до</w:t>
      </w:r>
      <w:r w:rsidRPr="00635779">
        <w:rPr>
          <w:spacing w:val="10"/>
        </w:rPr>
        <w:t xml:space="preserve"> </w:t>
      </w:r>
      <w:r w:rsidRPr="00635779">
        <w:rPr>
          <w:spacing w:val="-1"/>
        </w:rPr>
        <w:t>егоїзму.</w:t>
      </w:r>
      <w:r w:rsidRPr="00635779">
        <w:rPr>
          <w:spacing w:val="8"/>
        </w:rPr>
        <w:t xml:space="preserve"> </w:t>
      </w:r>
      <w:r w:rsidRPr="00635779">
        <w:t>Підлітки</w:t>
      </w:r>
      <w:r w:rsidRPr="00635779">
        <w:rPr>
          <w:spacing w:val="9"/>
        </w:rPr>
        <w:t xml:space="preserve"> </w:t>
      </w:r>
      <w:r w:rsidRPr="00635779">
        <w:rPr>
          <w:spacing w:val="-1"/>
        </w:rPr>
        <w:t>більше</w:t>
      </w:r>
    </w:p>
    <w:p w14:paraId="421A00AF" w14:textId="77777777" w:rsidR="00000000" w:rsidRPr="00635779" w:rsidRDefault="00717F83">
      <w:pPr>
        <w:pStyle w:val="a3"/>
        <w:kinsoku w:val="0"/>
        <w:overflowPunct w:val="0"/>
        <w:spacing w:line="276" w:lineRule="auto"/>
        <w:ind w:right="172"/>
        <w:jc w:val="both"/>
        <w:rPr>
          <w:spacing w:val="-1"/>
        </w:rPr>
        <w:sectPr w:rsidR="00000000" w:rsidRPr="00635779">
          <w:pgSz w:w="11910" w:h="16840"/>
          <w:pgMar w:top="1240" w:right="960" w:bottom="1060" w:left="960" w:header="653" w:footer="868" w:gutter="0"/>
          <w:cols w:space="720"/>
          <w:noEndnote/>
        </w:sectPr>
      </w:pPr>
    </w:p>
    <w:p w14:paraId="7A991B94" w14:textId="77777777" w:rsidR="00000000" w:rsidRPr="00635779" w:rsidRDefault="00717F83">
      <w:pPr>
        <w:pStyle w:val="a3"/>
        <w:kinsoku w:val="0"/>
        <w:overflowPunct w:val="0"/>
        <w:spacing w:before="11"/>
        <w:ind w:left="0" w:firstLine="0"/>
        <w:rPr>
          <w:sz w:val="29"/>
          <w:szCs w:val="29"/>
        </w:rPr>
      </w:pPr>
    </w:p>
    <w:p w14:paraId="5EC3ED15" w14:textId="77777777" w:rsidR="00000000" w:rsidRPr="00635779" w:rsidRDefault="00717F83">
      <w:pPr>
        <w:pStyle w:val="a3"/>
        <w:kinsoku w:val="0"/>
        <w:overflowPunct w:val="0"/>
        <w:spacing w:before="61" w:line="275" w:lineRule="auto"/>
        <w:ind w:right="105" w:firstLine="0"/>
      </w:pPr>
      <w:r w:rsidRPr="00635779">
        <w:t>інших</w:t>
      </w:r>
      <w:r w:rsidRPr="00635779">
        <w:rPr>
          <w:spacing w:val="53"/>
        </w:rPr>
        <w:t xml:space="preserve"> </w:t>
      </w:r>
      <w:r w:rsidRPr="00635779">
        <w:rPr>
          <w:spacing w:val="-1"/>
        </w:rPr>
        <w:t>вікових</w:t>
      </w:r>
      <w:r w:rsidRPr="00635779">
        <w:rPr>
          <w:spacing w:val="52"/>
        </w:rPr>
        <w:t xml:space="preserve"> </w:t>
      </w:r>
      <w:r w:rsidRPr="00635779">
        <w:t>груп</w:t>
      </w:r>
      <w:r w:rsidRPr="00635779">
        <w:rPr>
          <w:spacing w:val="51"/>
        </w:rPr>
        <w:t xml:space="preserve"> </w:t>
      </w:r>
      <w:r w:rsidRPr="00635779">
        <w:rPr>
          <w:spacing w:val="-1"/>
        </w:rPr>
        <w:t>страждають</w:t>
      </w:r>
      <w:r w:rsidRPr="00635779">
        <w:rPr>
          <w:spacing w:val="52"/>
        </w:rPr>
        <w:t xml:space="preserve"> </w:t>
      </w:r>
      <w:r w:rsidRPr="00635779">
        <w:t>від</w:t>
      </w:r>
      <w:r w:rsidRPr="00635779">
        <w:rPr>
          <w:spacing w:val="55"/>
        </w:rPr>
        <w:t xml:space="preserve"> </w:t>
      </w:r>
      <w:r w:rsidRPr="00635779">
        <w:rPr>
          <w:spacing w:val="-1"/>
        </w:rPr>
        <w:t>соціальної,</w:t>
      </w:r>
      <w:r w:rsidRPr="00635779">
        <w:rPr>
          <w:spacing w:val="51"/>
        </w:rPr>
        <w:t xml:space="preserve"> </w:t>
      </w:r>
      <w:r w:rsidRPr="00635779">
        <w:rPr>
          <w:spacing w:val="-1"/>
        </w:rPr>
        <w:t>економічної</w:t>
      </w:r>
      <w:r w:rsidRPr="00635779">
        <w:rPr>
          <w:spacing w:val="52"/>
        </w:rPr>
        <w:t xml:space="preserve"> </w:t>
      </w:r>
      <w:r w:rsidRPr="00635779">
        <w:t>і</w:t>
      </w:r>
      <w:r w:rsidRPr="00635779">
        <w:rPr>
          <w:spacing w:val="52"/>
        </w:rPr>
        <w:t xml:space="preserve"> </w:t>
      </w:r>
      <w:r w:rsidRPr="00635779">
        <w:rPr>
          <w:spacing w:val="-1"/>
        </w:rPr>
        <w:t>моральної</w:t>
      </w:r>
      <w:r w:rsidRPr="00635779">
        <w:rPr>
          <w:spacing w:val="65"/>
        </w:rPr>
        <w:t xml:space="preserve"> </w:t>
      </w:r>
      <w:r w:rsidRPr="00635779">
        <w:rPr>
          <w:spacing w:val="-1"/>
        </w:rPr>
        <w:t>нестабільності</w:t>
      </w:r>
      <w:r w:rsidRPr="00635779">
        <w:rPr>
          <w:spacing w:val="1"/>
        </w:rPr>
        <w:t xml:space="preserve"> </w:t>
      </w:r>
      <w:r w:rsidRPr="00635779">
        <w:t>в</w:t>
      </w:r>
      <w:r w:rsidRPr="00635779">
        <w:rPr>
          <w:spacing w:val="-2"/>
        </w:rPr>
        <w:t xml:space="preserve"> </w:t>
      </w:r>
      <w:r w:rsidRPr="00635779">
        <w:t>країні.</w:t>
      </w:r>
    </w:p>
    <w:p w14:paraId="1D6B2343" w14:textId="77777777" w:rsidR="00000000" w:rsidRPr="00635779" w:rsidRDefault="00717F83">
      <w:pPr>
        <w:pStyle w:val="a3"/>
        <w:kinsoku w:val="0"/>
        <w:overflowPunct w:val="0"/>
        <w:spacing w:before="2" w:line="276" w:lineRule="auto"/>
        <w:ind w:right="254"/>
        <w:jc w:val="both"/>
        <w:rPr>
          <w:spacing w:val="-1"/>
        </w:rPr>
      </w:pPr>
      <w:r w:rsidRPr="00635779">
        <w:rPr>
          <w:spacing w:val="-1"/>
        </w:rPr>
        <w:t>Саме</w:t>
      </w:r>
      <w:r w:rsidRPr="00635779">
        <w:rPr>
          <w:spacing w:val="71"/>
        </w:rPr>
        <w:t xml:space="preserve"> </w:t>
      </w:r>
      <w:r w:rsidRPr="00635779">
        <w:rPr>
          <w:spacing w:val="-1"/>
        </w:rPr>
        <w:t>сім’я</w:t>
      </w:r>
      <w:r w:rsidRPr="00635779">
        <w:rPr>
          <w:spacing w:val="71"/>
        </w:rPr>
        <w:t xml:space="preserve"> </w:t>
      </w:r>
      <w:r w:rsidRPr="00635779">
        <w:t>може</w:t>
      </w:r>
      <w:r w:rsidRPr="00635779">
        <w:rPr>
          <w:spacing w:val="71"/>
        </w:rPr>
        <w:t xml:space="preserve"> </w:t>
      </w:r>
      <w:r w:rsidRPr="00635779">
        <w:rPr>
          <w:spacing w:val="-1"/>
        </w:rPr>
        <w:t>створити</w:t>
      </w:r>
      <w:r w:rsidRPr="00635779">
        <w:rPr>
          <w:spacing w:val="70"/>
        </w:rPr>
        <w:t xml:space="preserve"> </w:t>
      </w:r>
      <w:r w:rsidRPr="00635779">
        <w:t>для</w:t>
      </w:r>
      <w:r w:rsidRPr="00635779">
        <w:rPr>
          <w:spacing w:val="69"/>
        </w:rPr>
        <w:t xml:space="preserve"> </w:t>
      </w:r>
      <w:proofErr w:type="spellStart"/>
      <w:r w:rsidRPr="00635779">
        <w:t>підлітк</w:t>
      </w:r>
      <w:r w:rsidRPr="00635779">
        <w:t>а</w:t>
      </w:r>
      <w:proofErr w:type="spellEnd"/>
      <w:r w:rsidRPr="00635779">
        <w:rPr>
          <w:spacing w:val="69"/>
        </w:rPr>
        <w:t xml:space="preserve"> </w:t>
      </w:r>
      <w:r w:rsidRPr="00635779">
        <w:rPr>
          <w:spacing w:val="-1"/>
        </w:rPr>
        <w:t>атмосферу</w:t>
      </w:r>
      <w:r w:rsidRPr="00635779">
        <w:rPr>
          <w:spacing w:val="69"/>
        </w:rPr>
        <w:t xml:space="preserve"> </w:t>
      </w:r>
      <w:r w:rsidRPr="00635779">
        <w:t>душевного</w:t>
      </w:r>
      <w:r w:rsidRPr="00635779">
        <w:rPr>
          <w:spacing w:val="33"/>
        </w:rPr>
        <w:t xml:space="preserve"> </w:t>
      </w:r>
      <w:r w:rsidRPr="00635779">
        <w:rPr>
          <w:spacing w:val="-1"/>
        </w:rPr>
        <w:t>комфорту,</w:t>
      </w:r>
      <w:r w:rsidRPr="00635779">
        <w:rPr>
          <w:spacing w:val="19"/>
        </w:rPr>
        <w:t xml:space="preserve"> </w:t>
      </w:r>
      <w:r w:rsidRPr="00635779">
        <w:rPr>
          <w:spacing w:val="-1"/>
        </w:rPr>
        <w:t>допомогти</w:t>
      </w:r>
      <w:r w:rsidRPr="00635779">
        <w:rPr>
          <w:spacing w:val="21"/>
        </w:rPr>
        <w:t xml:space="preserve"> </w:t>
      </w:r>
      <w:r w:rsidRPr="00635779">
        <w:t>йому</w:t>
      </w:r>
      <w:r w:rsidRPr="00635779">
        <w:rPr>
          <w:spacing w:val="19"/>
        </w:rPr>
        <w:t xml:space="preserve"> </w:t>
      </w:r>
      <w:r w:rsidRPr="00635779">
        <w:t>відчути</w:t>
      </w:r>
      <w:r w:rsidRPr="00635779">
        <w:rPr>
          <w:spacing w:val="21"/>
        </w:rPr>
        <w:t xml:space="preserve"> </w:t>
      </w:r>
      <w:r w:rsidRPr="00635779">
        <w:rPr>
          <w:spacing w:val="-1"/>
        </w:rPr>
        <w:t>свою</w:t>
      </w:r>
      <w:r w:rsidRPr="00635779">
        <w:rPr>
          <w:spacing w:val="19"/>
        </w:rPr>
        <w:t xml:space="preserve"> </w:t>
      </w:r>
      <w:r w:rsidRPr="00635779">
        <w:rPr>
          <w:spacing w:val="-1"/>
        </w:rPr>
        <w:t>захищеність,</w:t>
      </w:r>
      <w:r w:rsidRPr="00635779">
        <w:rPr>
          <w:spacing w:val="20"/>
        </w:rPr>
        <w:t xml:space="preserve"> </w:t>
      </w:r>
      <w:r w:rsidRPr="00635779">
        <w:rPr>
          <w:spacing w:val="-1"/>
        </w:rPr>
        <w:t>впевненість</w:t>
      </w:r>
      <w:r w:rsidRPr="00635779">
        <w:rPr>
          <w:spacing w:val="21"/>
        </w:rPr>
        <w:t xml:space="preserve"> </w:t>
      </w:r>
      <w:r w:rsidRPr="00635779">
        <w:t>у</w:t>
      </w:r>
      <w:r w:rsidRPr="00635779">
        <w:rPr>
          <w:spacing w:val="19"/>
        </w:rPr>
        <w:t xml:space="preserve"> </w:t>
      </w:r>
      <w:r w:rsidRPr="00635779">
        <w:rPr>
          <w:spacing w:val="-1"/>
        </w:rPr>
        <w:t>собі,</w:t>
      </w:r>
      <w:r w:rsidRPr="00635779">
        <w:rPr>
          <w:spacing w:val="65"/>
        </w:rPr>
        <w:t xml:space="preserve"> </w:t>
      </w:r>
      <w:r w:rsidRPr="00635779">
        <w:t>навчити</w:t>
      </w:r>
      <w:r w:rsidRPr="00635779">
        <w:rPr>
          <w:spacing w:val="57"/>
        </w:rPr>
        <w:t xml:space="preserve"> </w:t>
      </w:r>
      <w:r w:rsidRPr="00635779">
        <w:t>його</w:t>
      </w:r>
      <w:r w:rsidRPr="00635779">
        <w:rPr>
          <w:spacing w:val="57"/>
        </w:rPr>
        <w:t xml:space="preserve"> </w:t>
      </w:r>
      <w:r w:rsidRPr="00635779">
        <w:rPr>
          <w:spacing w:val="-1"/>
        </w:rPr>
        <w:t>правильно</w:t>
      </w:r>
      <w:r w:rsidRPr="00635779">
        <w:rPr>
          <w:spacing w:val="57"/>
        </w:rPr>
        <w:t xml:space="preserve"> </w:t>
      </w:r>
      <w:r w:rsidRPr="00635779">
        <w:rPr>
          <w:spacing w:val="-1"/>
        </w:rPr>
        <w:t>ставитися</w:t>
      </w:r>
      <w:r w:rsidRPr="00635779">
        <w:rPr>
          <w:spacing w:val="57"/>
        </w:rPr>
        <w:t xml:space="preserve"> </w:t>
      </w:r>
      <w:r w:rsidRPr="00635779">
        <w:t>до</w:t>
      </w:r>
      <w:r w:rsidRPr="00635779">
        <w:rPr>
          <w:spacing w:val="58"/>
        </w:rPr>
        <w:t xml:space="preserve"> </w:t>
      </w:r>
      <w:r w:rsidRPr="00635779">
        <w:rPr>
          <w:spacing w:val="-1"/>
        </w:rPr>
        <w:t>дорослих,</w:t>
      </w:r>
      <w:r w:rsidRPr="00635779">
        <w:rPr>
          <w:spacing w:val="56"/>
        </w:rPr>
        <w:t xml:space="preserve"> </w:t>
      </w:r>
      <w:r w:rsidRPr="00635779">
        <w:rPr>
          <w:spacing w:val="-1"/>
        </w:rPr>
        <w:t>однолітків</w:t>
      </w:r>
      <w:r w:rsidRPr="00635779">
        <w:rPr>
          <w:spacing w:val="56"/>
        </w:rPr>
        <w:t xml:space="preserve"> </w:t>
      </w:r>
      <w:r w:rsidRPr="00635779">
        <w:t>і</w:t>
      </w:r>
      <w:r w:rsidRPr="00635779">
        <w:rPr>
          <w:spacing w:val="57"/>
        </w:rPr>
        <w:t xml:space="preserve"> </w:t>
      </w:r>
      <w:r w:rsidRPr="00635779">
        <w:rPr>
          <w:spacing w:val="-1"/>
        </w:rPr>
        <w:t>правильно</w:t>
      </w:r>
      <w:r w:rsidRPr="00635779">
        <w:rPr>
          <w:spacing w:val="73"/>
        </w:rPr>
        <w:t xml:space="preserve"> </w:t>
      </w:r>
      <w:r w:rsidRPr="00635779">
        <w:rPr>
          <w:spacing w:val="-1"/>
        </w:rPr>
        <w:t>реагувати</w:t>
      </w:r>
      <w:r w:rsidRPr="00635779">
        <w:rPr>
          <w:spacing w:val="30"/>
        </w:rPr>
        <w:t xml:space="preserve"> </w:t>
      </w:r>
      <w:r w:rsidRPr="00635779">
        <w:t>в</w:t>
      </w:r>
      <w:r w:rsidRPr="00635779">
        <w:rPr>
          <w:spacing w:val="29"/>
        </w:rPr>
        <w:t xml:space="preserve"> </w:t>
      </w:r>
      <w:r w:rsidRPr="00635779">
        <w:rPr>
          <w:spacing w:val="-1"/>
        </w:rPr>
        <w:t>нестандартних</w:t>
      </w:r>
      <w:r w:rsidRPr="00635779">
        <w:rPr>
          <w:spacing w:val="30"/>
        </w:rPr>
        <w:t xml:space="preserve"> </w:t>
      </w:r>
      <w:r w:rsidRPr="00635779">
        <w:rPr>
          <w:spacing w:val="-1"/>
        </w:rPr>
        <w:t>ситуаціях.</w:t>
      </w:r>
      <w:r w:rsidRPr="00635779">
        <w:rPr>
          <w:spacing w:val="30"/>
        </w:rPr>
        <w:t xml:space="preserve"> </w:t>
      </w:r>
      <w:r w:rsidRPr="00635779">
        <w:rPr>
          <w:spacing w:val="-1"/>
        </w:rPr>
        <w:t>Незважаючи</w:t>
      </w:r>
      <w:r w:rsidRPr="00635779">
        <w:rPr>
          <w:spacing w:val="30"/>
        </w:rPr>
        <w:t xml:space="preserve"> </w:t>
      </w:r>
      <w:r w:rsidRPr="00635779">
        <w:t>на</w:t>
      </w:r>
      <w:r w:rsidRPr="00635779">
        <w:rPr>
          <w:spacing w:val="28"/>
        </w:rPr>
        <w:t xml:space="preserve"> </w:t>
      </w:r>
      <w:r w:rsidRPr="00635779">
        <w:rPr>
          <w:spacing w:val="-1"/>
        </w:rPr>
        <w:t>безліч</w:t>
      </w:r>
      <w:r w:rsidRPr="00635779">
        <w:rPr>
          <w:spacing w:val="30"/>
        </w:rPr>
        <w:t xml:space="preserve"> </w:t>
      </w:r>
      <w:r w:rsidRPr="00635779">
        <w:rPr>
          <w:spacing w:val="-1"/>
        </w:rPr>
        <w:t>людей</w:t>
      </w:r>
      <w:r w:rsidRPr="00635779">
        <w:rPr>
          <w:spacing w:val="30"/>
        </w:rPr>
        <w:t xml:space="preserve"> </w:t>
      </w:r>
      <w:r w:rsidRPr="00635779">
        <w:t>і</w:t>
      </w:r>
      <w:r w:rsidRPr="00635779">
        <w:rPr>
          <w:spacing w:val="59"/>
        </w:rPr>
        <w:t xml:space="preserve"> </w:t>
      </w:r>
      <w:r w:rsidRPr="00635779">
        <w:t>обставин,</w:t>
      </w:r>
      <w:r w:rsidRPr="00635779">
        <w:rPr>
          <w:spacing w:val="-2"/>
        </w:rPr>
        <w:t xml:space="preserve"> </w:t>
      </w:r>
      <w:r w:rsidRPr="00635779">
        <w:t xml:space="preserve">що </w:t>
      </w:r>
      <w:r w:rsidRPr="00635779">
        <w:rPr>
          <w:spacing w:val="-1"/>
        </w:rPr>
        <w:t>впливають</w:t>
      </w:r>
      <w:r w:rsidRPr="00635779">
        <w:t xml:space="preserve"> на</w:t>
      </w:r>
      <w:r w:rsidRPr="00635779">
        <w:rPr>
          <w:spacing w:val="-2"/>
        </w:rPr>
        <w:t xml:space="preserve"> </w:t>
      </w:r>
      <w:proofErr w:type="spellStart"/>
      <w:r w:rsidRPr="00635779">
        <w:t>пі</w:t>
      </w:r>
      <w:r w:rsidRPr="00635779">
        <w:t>длітка</w:t>
      </w:r>
      <w:proofErr w:type="spellEnd"/>
      <w:r w:rsidRPr="00635779">
        <w:t xml:space="preserve">, </w:t>
      </w:r>
      <w:r w:rsidRPr="00635779">
        <w:rPr>
          <w:spacing w:val="-1"/>
        </w:rPr>
        <w:t>самим</w:t>
      </w:r>
      <w:r w:rsidRPr="00635779">
        <w:rPr>
          <w:spacing w:val="1"/>
        </w:rPr>
        <w:t xml:space="preserve"> </w:t>
      </w:r>
      <w:r w:rsidRPr="00635779">
        <w:rPr>
          <w:spacing w:val="-1"/>
        </w:rPr>
        <w:t>серйозним</w:t>
      </w:r>
      <w:r w:rsidRPr="00635779">
        <w:rPr>
          <w:spacing w:val="-2"/>
        </w:rPr>
        <w:t xml:space="preserve"> </w:t>
      </w:r>
      <w:r w:rsidRPr="00635779">
        <w:t xml:space="preserve">є </w:t>
      </w:r>
      <w:r w:rsidRPr="00635779">
        <w:rPr>
          <w:spacing w:val="-1"/>
        </w:rPr>
        <w:t>вплив</w:t>
      </w:r>
      <w:r w:rsidRPr="00635779">
        <w:t xml:space="preserve"> </w:t>
      </w:r>
      <w:r w:rsidRPr="00635779">
        <w:rPr>
          <w:spacing w:val="-1"/>
        </w:rPr>
        <w:t>сім’ї.</w:t>
      </w:r>
    </w:p>
    <w:p w14:paraId="323472A5" w14:textId="77777777" w:rsidR="00000000" w:rsidRPr="00635779" w:rsidRDefault="00717F83">
      <w:pPr>
        <w:pStyle w:val="a3"/>
        <w:kinsoku w:val="0"/>
        <w:overflowPunct w:val="0"/>
        <w:spacing w:before="8"/>
        <w:ind w:left="0" w:firstLine="0"/>
        <w:rPr>
          <w:sz w:val="23"/>
          <w:szCs w:val="23"/>
        </w:rPr>
      </w:pPr>
    </w:p>
    <w:p w14:paraId="211EEB5A" w14:textId="77777777" w:rsidR="00000000" w:rsidRPr="00635779" w:rsidRDefault="00717F83">
      <w:pPr>
        <w:pStyle w:val="3"/>
        <w:kinsoku w:val="0"/>
        <w:overflowPunct w:val="0"/>
        <w:rPr>
          <w:b w:val="0"/>
          <w:bCs w:val="0"/>
          <w:i w:val="0"/>
          <w:iCs w:val="0"/>
        </w:rPr>
      </w:pPr>
      <w:r w:rsidRPr="00635779">
        <w:rPr>
          <w:spacing w:val="-1"/>
        </w:rPr>
        <w:t>Список використаних</w:t>
      </w:r>
      <w:r w:rsidRPr="00635779">
        <w:t xml:space="preserve"> </w:t>
      </w:r>
      <w:r w:rsidRPr="00635779">
        <w:rPr>
          <w:spacing w:val="-1"/>
        </w:rPr>
        <w:t>джерел:</w:t>
      </w:r>
    </w:p>
    <w:p w14:paraId="3A379325" w14:textId="77777777" w:rsidR="00000000" w:rsidRPr="00635779" w:rsidRDefault="00717F83">
      <w:pPr>
        <w:pStyle w:val="a3"/>
        <w:numPr>
          <w:ilvl w:val="0"/>
          <w:numId w:val="18"/>
        </w:numPr>
        <w:tabs>
          <w:tab w:val="left" w:pos="1242"/>
        </w:tabs>
        <w:kinsoku w:val="0"/>
        <w:overflowPunct w:val="0"/>
        <w:spacing w:before="44" w:line="276" w:lineRule="auto"/>
        <w:ind w:right="561" w:firstLine="709"/>
        <w:jc w:val="both"/>
        <w:rPr>
          <w:spacing w:val="-1"/>
        </w:rPr>
      </w:pPr>
      <w:r w:rsidRPr="00635779">
        <w:rPr>
          <w:spacing w:val="-1"/>
        </w:rPr>
        <w:t xml:space="preserve">Оперативна інформація </w:t>
      </w:r>
      <w:r w:rsidRPr="00635779">
        <w:t xml:space="preserve">про </w:t>
      </w:r>
      <w:r w:rsidRPr="00635779">
        <w:rPr>
          <w:spacing w:val="-1"/>
        </w:rPr>
        <w:t>поширення</w:t>
      </w:r>
      <w:r w:rsidRPr="00635779">
        <w:rPr>
          <w:spacing w:val="-2"/>
        </w:rPr>
        <w:t xml:space="preserve"> </w:t>
      </w:r>
      <w:proofErr w:type="spellStart"/>
      <w:r w:rsidRPr="00635779">
        <w:rPr>
          <w:spacing w:val="-1"/>
        </w:rPr>
        <w:t>коронавірусної</w:t>
      </w:r>
      <w:proofErr w:type="spellEnd"/>
      <w:r w:rsidRPr="00635779">
        <w:t xml:space="preserve"> інфекції</w:t>
      </w:r>
      <w:r w:rsidRPr="00635779">
        <w:rPr>
          <w:spacing w:val="67"/>
        </w:rPr>
        <w:t xml:space="preserve"> </w:t>
      </w:r>
      <w:r w:rsidRPr="00635779">
        <w:rPr>
          <w:spacing w:val="-1"/>
        </w:rPr>
        <w:t>2019-nCoV</w:t>
      </w:r>
      <w:r w:rsidRPr="00635779">
        <w:rPr>
          <w:spacing w:val="-2"/>
        </w:rPr>
        <w:t xml:space="preserve"> </w:t>
      </w:r>
      <w:r w:rsidRPr="00635779">
        <w:t>/.</w:t>
      </w:r>
      <w:r w:rsidRPr="00635779">
        <w:rPr>
          <w:spacing w:val="74"/>
        </w:rPr>
        <w:t xml:space="preserve"> </w:t>
      </w:r>
      <w:r w:rsidRPr="00635779">
        <w:rPr>
          <w:spacing w:val="-1"/>
        </w:rPr>
        <w:t>URL</w:t>
      </w:r>
      <w:r w:rsidRPr="00635779">
        <w:rPr>
          <w:spacing w:val="1"/>
        </w:rPr>
        <w:t xml:space="preserve"> </w:t>
      </w:r>
      <w:r w:rsidRPr="00635779">
        <w:t>:</w:t>
      </w:r>
      <w:r w:rsidRPr="00635779">
        <w:rPr>
          <w:spacing w:val="-1"/>
        </w:rPr>
        <w:t xml:space="preserve"> </w:t>
      </w:r>
      <w:hyperlink r:id="rId67" w:history="1">
        <w:r w:rsidRPr="00635779">
          <w:rPr>
            <w:spacing w:val="-1"/>
          </w:rPr>
          <w:t>https://moz.gov.ua/article/news/operativna-informacija-</w:t>
        </w:r>
      </w:hyperlink>
      <w:r w:rsidRPr="00635779">
        <w:rPr>
          <w:spacing w:val="75"/>
        </w:rPr>
        <w:t xml:space="preserve"> </w:t>
      </w:r>
      <w:hyperlink r:id="rId68" w:history="1">
        <w:r w:rsidRPr="00635779">
          <w:rPr>
            <w:spacing w:val="-1"/>
          </w:rPr>
          <w:t>pro-poshirennja-koronavirusnoi-infekcii-2019-cov19</w:t>
        </w:r>
      </w:hyperlink>
      <w:r w:rsidRPr="00635779">
        <w:rPr>
          <w:spacing w:val="-1"/>
        </w:rPr>
        <w:t>.</w:t>
      </w:r>
    </w:p>
    <w:p w14:paraId="0114B5CE" w14:textId="77777777" w:rsidR="00000000" w:rsidRPr="00635779" w:rsidRDefault="00717F83">
      <w:pPr>
        <w:pStyle w:val="a3"/>
        <w:numPr>
          <w:ilvl w:val="0"/>
          <w:numId w:val="18"/>
        </w:numPr>
        <w:tabs>
          <w:tab w:val="left" w:pos="1167"/>
          <w:tab w:val="left" w:pos="1562"/>
          <w:tab w:val="left" w:pos="2649"/>
          <w:tab w:val="left" w:pos="7223"/>
        </w:tabs>
        <w:kinsoku w:val="0"/>
        <w:overflowPunct w:val="0"/>
        <w:spacing w:line="276" w:lineRule="auto"/>
        <w:ind w:right="105" w:firstLine="709"/>
        <w:rPr>
          <w:spacing w:val="-1"/>
        </w:rPr>
      </w:pPr>
      <w:r w:rsidRPr="00635779">
        <w:rPr>
          <w:spacing w:val="-1"/>
        </w:rPr>
        <w:t>Психологія</w:t>
      </w:r>
      <w:r w:rsidRPr="00635779">
        <w:rPr>
          <w:spacing w:val="62"/>
        </w:rPr>
        <w:t xml:space="preserve"> </w:t>
      </w:r>
      <w:r w:rsidRPr="00635779">
        <w:t>і</w:t>
      </w:r>
      <w:r w:rsidRPr="00635779">
        <w:rPr>
          <w:spacing w:val="64"/>
        </w:rPr>
        <w:t xml:space="preserve"> </w:t>
      </w:r>
      <w:r w:rsidRPr="00635779">
        <w:t>педагогіка</w:t>
      </w:r>
      <w:r w:rsidRPr="00635779">
        <w:rPr>
          <w:spacing w:val="62"/>
        </w:rPr>
        <w:t xml:space="preserve"> </w:t>
      </w:r>
      <w:r w:rsidRPr="00635779">
        <w:t>у</w:t>
      </w:r>
      <w:r w:rsidRPr="00635779">
        <w:rPr>
          <w:spacing w:val="62"/>
        </w:rPr>
        <w:t xml:space="preserve"> </w:t>
      </w:r>
      <w:r w:rsidRPr="00635779">
        <w:t>протидії</w:t>
      </w:r>
      <w:r w:rsidRPr="00635779">
        <w:rPr>
          <w:spacing w:val="64"/>
        </w:rPr>
        <w:t xml:space="preserve"> </w:t>
      </w:r>
      <w:r w:rsidRPr="00635779">
        <w:rPr>
          <w:spacing w:val="-1"/>
        </w:rPr>
        <w:t>пандемії</w:t>
      </w:r>
      <w:r w:rsidRPr="00635779">
        <w:rPr>
          <w:spacing w:val="64"/>
        </w:rPr>
        <w:t xml:space="preserve"> </w:t>
      </w:r>
      <w:r w:rsidRPr="00635779">
        <w:t>COVID-19:</w:t>
      </w:r>
      <w:r w:rsidRPr="00635779">
        <w:rPr>
          <w:spacing w:val="64"/>
        </w:rPr>
        <w:t xml:space="preserve"> </w:t>
      </w:r>
      <w:r w:rsidRPr="00635779">
        <w:rPr>
          <w:spacing w:val="-1"/>
        </w:rPr>
        <w:t>інтернет-</w:t>
      </w:r>
      <w:r w:rsidRPr="00635779">
        <w:rPr>
          <w:spacing w:val="47"/>
        </w:rPr>
        <w:t xml:space="preserve"> </w:t>
      </w:r>
      <w:r w:rsidRPr="00635779">
        <w:t>посібник</w:t>
      </w:r>
      <w:r w:rsidRPr="00635779">
        <w:tab/>
        <w:t>/</w:t>
      </w:r>
      <w:r w:rsidRPr="00635779">
        <w:rPr>
          <w:spacing w:val="6"/>
        </w:rPr>
        <w:t xml:space="preserve"> </w:t>
      </w:r>
      <w:r w:rsidRPr="00635779">
        <w:t xml:space="preserve">за </w:t>
      </w:r>
      <w:r w:rsidRPr="00635779">
        <w:rPr>
          <w:spacing w:val="10"/>
        </w:rPr>
        <w:t xml:space="preserve"> </w:t>
      </w:r>
      <w:r w:rsidRPr="00635779">
        <w:rPr>
          <w:spacing w:val="-1"/>
        </w:rPr>
        <w:t>наук.</w:t>
      </w:r>
      <w:r w:rsidRPr="00635779">
        <w:t xml:space="preserve"> </w:t>
      </w:r>
      <w:r w:rsidRPr="00635779">
        <w:rPr>
          <w:spacing w:val="12"/>
        </w:rPr>
        <w:t xml:space="preserve"> </w:t>
      </w:r>
      <w:r w:rsidRPr="00635779">
        <w:rPr>
          <w:spacing w:val="-1"/>
        </w:rPr>
        <w:t>ред.</w:t>
      </w:r>
      <w:r w:rsidRPr="00635779">
        <w:t xml:space="preserve"> </w:t>
      </w:r>
      <w:r w:rsidRPr="00635779">
        <w:rPr>
          <w:spacing w:val="12"/>
        </w:rPr>
        <w:t xml:space="preserve"> </w:t>
      </w:r>
      <w:r w:rsidRPr="00635779">
        <w:rPr>
          <w:spacing w:val="-1"/>
        </w:rPr>
        <w:t>В.</w:t>
      </w:r>
      <w:r w:rsidRPr="00635779">
        <w:rPr>
          <w:spacing w:val="5"/>
        </w:rPr>
        <w:t xml:space="preserve"> </w:t>
      </w:r>
      <w:r w:rsidRPr="00635779">
        <w:t>Г.</w:t>
      </w:r>
      <w:r w:rsidRPr="00635779">
        <w:rPr>
          <w:spacing w:val="5"/>
        </w:rPr>
        <w:t xml:space="preserve"> </w:t>
      </w:r>
      <w:r w:rsidRPr="00635779">
        <w:rPr>
          <w:spacing w:val="-1"/>
        </w:rPr>
        <w:t>Кременя</w:t>
      </w:r>
      <w:r w:rsidRPr="00635779">
        <w:rPr>
          <w:spacing w:val="5"/>
        </w:rPr>
        <w:t xml:space="preserve"> </w:t>
      </w:r>
      <w:r w:rsidRPr="00635779">
        <w:t>;</w:t>
      </w:r>
      <w:r w:rsidRPr="00635779">
        <w:rPr>
          <w:spacing w:val="6"/>
        </w:rPr>
        <w:t xml:space="preserve"> </w:t>
      </w:r>
      <w:r w:rsidRPr="00635779">
        <w:rPr>
          <w:spacing w:val="-1"/>
        </w:rPr>
        <w:t>[координатор</w:t>
      </w:r>
      <w:r w:rsidRPr="00635779">
        <w:rPr>
          <w:spacing w:val="5"/>
        </w:rPr>
        <w:t xml:space="preserve"> </w:t>
      </w:r>
      <w:r w:rsidRPr="00635779">
        <w:t>інтернет-посібника</w:t>
      </w:r>
      <w:r w:rsidRPr="00635779">
        <w:rPr>
          <w:spacing w:val="33"/>
        </w:rPr>
        <w:t xml:space="preserve"> </w:t>
      </w:r>
      <w:r w:rsidRPr="00635779">
        <w:rPr>
          <w:spacing w:val="-1"/>
        </w:rPr>
        <w:t>В.</w:t>
      </w:r>
      <w:r w:rsidRPr="00635779">
        <w:t xml:space="preserve"> </w:t>
      </w:r>
      <w:r w:rsidRPr="00635779">
        <w:rPr>
          <w:spacing w:val="26"/>
        </w:rPr>
        <w:t xml:space="preserve"> </w:t>
      </w:r>
      <w:r w:rsidRPr="00635779">
        <w:rPr>
          <w:spacing w:val="-1"/>
        </w:rPr>
        <w:t>В.</w:t>
      </w:r>
      <w:r w:rsidRPr="00635779">
        <w:t xml:space="preserve"> </w:t>
      </w:r>
      <w:r w:rsidRPr="00635779">
        <w:rPr>
          <w:spacing w:val="28"/>
        </w:rPr>
        <w:t xml:space="preserve"> </w:t>
      </w:r>
      <w:r w:rsidRPr="00635779">
        <w:rPr>
          <w:spacing w:val="-1"/>
        </w:rPr>
        <w:t>Рибалка].</w:t>
      </w:r>
      <w:r w:rsidRPr="00635779">
        <w:rPr>
          <w:spacing w:val="-1"/>
        </w:rPr>
        <w:tab/>
        <w:t>К</w:t>
      </w:r>
      <w:r w:rsidRPr="00635779">
        <w:rPr>
          <w:spacing w:val="-1"/>
        </w:rPr>
        <w:t>иїв:</w:t>
      </w:r>
      <w:r w:rsidRPr="00635779">
        <w:t xml:space="preserve"> </w:t>
      </w:r>
      <w:r w:rsidRPr="00635779">
        <w:rPr>
          <w:spacing w:val="28"/>
        </w:rPr>
        <w:t xml:space="preserve"> </w:t>
      </w:r>
      <w:r w:rsidRPr="00635779">
        <w:rPr>
          <w:spacing w:val="-1"/>
        </w:rPr>
        <w:t>ТОВ</w:t>
      </w:r>
      <w:r w:rsidRPr="00635779">
        <w:t xml:space="preserve"> </w:t>
      </w:r>
      <w:r w:rsidRPr="00635779">
        <w:rPr>
          <w:spacing w:val="30"/>
        </w:rPr>
        <w:t xml:space="preserve"> </w:t>
      </w:r>
      <w:r w:rsidRPr="00635779">
        <w:rPr>
          <w:spacing w:val="-1"/>
        </w:rPr>
        <w:t>«Юрка</w:t>
      </w:r>
      <w:r w:rsidRPr="00635779">
        <w:t xml:space="preserve"> </w:t>
      </w:r>
      <w:r w:rsidRPr="00635779">
        <w:rPr>
          <w:spacing w:val="26"/>
        </w:rPr>
        <w:t xml:space="preserve"> </w:t>
      </w:r>
      <w:r w:rsidRPr="00635779">
        <w:rPr>
          <w:spacing w:val="-1"/>
        </w:rPr>
        <w:t>Любченка»,</w:t>
      </w:r>
      <w:r w:rsidRPr="00635779">
        <w:rPr>
          <w:spacing w:val="-1"/>
        </w:rPr>
        <w:tab/>
      </w:r>
      <w:r w:rsidRPr="00635779">
        <w:rPr>
          <w:spacing w:val="1"/>
        </w:rPr>
        <w:t>2020.</w:t>
      </w:r>
      <w:r w:rsidRPr="00635779">
        <w:t xml:space="preserve"> </w:t>
      </w:r>
      <w:r w:rsidRPr="00635779">
        <w:rPr>
          <w:spacing w:val="26"/>
        </w:rPr>
        <w:t xml:space="preserve"> </w:t>
      </w:r>
      <w:r w:rsidRPr="00635779">
        <w:rPr>
          <w:spacing w:val="-1"/>
        </w:rPr>
        <w:t>243</w:t>
      </w:r>
      <w:r w:rsidRPr="00635779">
        <w:t xml:space="preserve"> </w:t>
      </w:r>
      <w:r w:rsidRPr="00635779">
        <w:rPr>
          <w:spacing w:val="28"/>
        </w:rPr>
        <w:t xml:space="preserve"> </w:t>
      </w:r>
      <w:r w:rsidRPr="00635779">
        <w:rPr>
          <w:spacing w:val="-1"/>
        </w:rPr>
        <w:t>с.</w:t>
      </w:r>
      <w:r w:rsidRPr="00635779">
        <w:t xml:space="preserve"> </w:t>
      </w:r>
      <w:r w:rsidRPr="00635779">
        <w:rPr>
          <w:spacing w:val="26"/>
        </w:rPr>
        <w:t xml:space="preserve"> </w:t>
      </w:r>
      <w:r w:rsidRPr="00635779">
        <w:t xml:space="preserve">URL </w:t>
      </w:r>
      <w:r w:rsidRPr="00635779">
        <w:rPr>
          <w:spacing w:val="24"/>
        </w:rPr>
        <w:t xml:space="preserve"> </w:t>
      </w:r>
      <w:r w:rsidRPr="00635779">
        <w:t>:</w:t>
      </w:r>
      <w:r w:rsidRPr="00635779">
        <w:rPr>
          <w:spacing w:val="43"/>
        </w:rPr>
        <w:t xml:space="preserve"> </w:t>
      </w:r>
      <w:hyperlink r:id="rId69" w:history="1">
        <w:r w:rsidRPr="00635779">
          <w:rPr>
            <w:spacing w:val="-1"/>
          </w:rPr>
          <w:t>https://drive.google.com/file/d/1yDw7bZfGo0Ny94KsbcBJWfDlcZ8wHXN9/</w:t>
        </w:r>
      </w:hyperlink>
      <w:r w:rsidRPr="00635779">
        <w:rPr>
          <w:spacing w:val="-1"/>
        </w:rPr>
        <w:t>vi</w:t>
      </w:r>
      <w:r w:rsidRPr="00635779">
        <w:rPr>
          <w:spacing w:val="90"/>
        </w:rPr>
        <w:t xml:space="preserve"> </w:t>
      </w:r>
      <w:proofErr w:type="spellStart"/>
      <w:r w:rsidRPr="00635779">
        <w:rPr>
          <w:spacing w:val="-1"/>
        </w:rPr>
        <w:t>ew</w:t>
      </w:r>
      <w:proofErr w:type="spellEnd"/>
      <w:r w:rsidRPr="00635779">
        <w:rPr>
          <w:spacing w:val="-1"/>
        </w:rPr>
        <w:t>.</w:t>
      </w:r>
    </w:p>
    <w:p w14:paraId="128F5EA1" w14:textId="77777777" w:rsidR="00000000" w:rsidRPr="00635779" w:rsidRDefault="00717F83">
      <w:pPr>
        <w:pStyle w:val="a3"/>
        <w:kinsoku w:val="0"/>
        <w:overflowPunct w:val="0"/>
        <w:spacing w:before="0"/>
        <w:ind w:left="0" w:firstLine="0"/>
      </w:pPr>
    </w:p>
    <w:p w14:paraId="212E0236" w14:textId="77777777" w:rsidR="00000000" w:rsidRPr="00635779" w:rsidRDefault="00717F83">
      <w:pPr>
        <w:pStyle w:val="a3"/>
        <w:kinsoku w:val="0"/>
        <w:overflowPunct w:val="0"/>
        <w:spacing w:before="194" w:line="273" w:lineRule="auto"/>
        <w:ind w:left="4311" w:right="249" w:firstLine="3127"/>
        <w:jc w:val="right"/>
      </w:pPr>
      <w:r w:rsidRPr="00635779">
        <w:rPr>
          <w:b/>
          <w:bCs/>
          <w:i/>
          <w:iCs/>
          <w:spacing w:val="-1"/>
        </w:rPr>
        <w:t>Олена</w:t>
      </w:r>
      <w:r w:rsidRPr="00635779">
        <w:rPr>
          <w:b/>
          <w:bCs/>
          <w:i/>
          <w:iCs/>
        </w:rPr>
        <w:t xml:space="preserve"> Столярова</w:t>
      </w:r>
      <w:r w:rsidRPr="00635779">
        <w:rPr>
          <w:b/>
          <w:bCs/>
          <w:i/>
          <w:iCs/>
          <w:spacing w:val="22"/>
        </w:rPr>
        <w:t xml:space="preserve"> </w:t>
      </w:r>
      <w:r w:rsidRPr="00635779">
        <w:rPr>
          <w:i/>
          <w:iCs/>
          <w:spacing w:val="-1"/>
        </w:rPr>
        <w:t>Уманський</w:t>
      </w:r>
      <w:r w:rsidRPr="00635779">
        <w:rPr>
          <w:i/>
          <w:iCs/>
          <w:spacing w:val="1"/>
        </w:rPr>
        <w:t xml:space="preserve"> </w:t>
      </w:r>
      <w:r w:rsidRPr="00635779">
        <w:rPr>
          <w:i/>
          <w:iCs/>
          <w:spacing w:val="-1"/>
        </w:rPr>
        <w:t>державний</w:t>
      </w:r>
      <w:r w:rsidRPr="00635779">
        <w:rPr>
          <w:i/>
          <w:iCs/>
        </w:rPr>
        <w:t xml:space="preserve"> </w:t>
      </w:r>
      <w:r w:rsidRPr="00635779">
        <w:rPr>
          <w:i/>
          <w:iCs/>
          <w:spacing w:val="-1"/>
        </w:rPr>
        <w:t>педагогічни</w:t>
      </w:r>
      <w:r w:rsidRPr="00635779">
        <w:rPr>
          <w:i/>
          <w:iCs/>
          <w:spacing w:val="-1"/>
        </w:rPr>
        <w:t>й</w:t>
      </w:r>
      <w:r w:rsidRPr="00635779">
        <w:rPr>
          <w:i/>
          <w:iCs/>
          <w:spacing w:val="43"/>
        </w:rPr>
        <w:t xml:space="preserve"> </w:t>
      </w:r>
      <w:r w:rsidRPr="00635779">
        <w:rPr>
          <w:i/>
          <w:iCs/>
          <w:spacing w:val="-1"/>
        </w:rPr>
        <w:t>університет</w:t>
      </w:r>
      <w:r w:rsidRPr="00635779">
        <w:rPr>
          <w:i/>
          <w:iCs/>
        </w:rPr>
        <w:t xml:space="preserve"> імені</w:t>
      </w:r>
      <w:r w:rsidRPr="00635779">
        <w:rPr>
          <w:i/>
          <w:iCs/>
          <w:spacing w:val="1"/>
        </w:rPr>
        <w:t xml:space="preserve"> </w:t>
      </w:r>
      <w:r w:rsidRPr="00635779">
        <w:rPr>
          <w:i/>
          <w:iCs/>
        </w:rPr>
        <w:t xml:space="preserve">Павла </w:t>
      </w:r>
      <w:r w:rsidRPr="00635779">
        <w:rPr>
          <w:i/>
          <w:iCs/>
          <w:spacing w:val="-1"/>
        </w:rPr>
        <w:t>Тичини,</w:t>
      </w:r>
      <w:r w:rsidRPr="00635779">
        <w:rPr>
          <w:i/>
          <w:iCs/>
          <w:spacing w:val="2"/>
        </w:rPr>
        <w:t xml:space="preserve"> </w:t>
      </w:r>
      <w:r w:rsidRPr="00635779">
        <w:rPr>
          <w:i/>
          <w:iCs/>
        </w:rPr>
        <w:t>м. Умань</w:t>
      </w:r>
    </w:p>
    <w:p w14:paraId="7D1787AD" w14:textId="77777777" w:rsidR="00000000" w:rsidRPr="00635779" w:rsidRDefault="00717F83">
      <w:pPr>
        <w:pStyle w:val="a3"/>
        <w:kinsoku w:val="0"/>
        <w:overflowPunct w:val="0"/>
        <w:spacing w:before="6"/>
        <w:ind w:left="0" w:firstLine="0"/>
        <w:rPr>
          <w:i/>
          <w:iCs/>
          <w:sz w:val="28"/>
          <w:szCs w:val="28"/>
        </w:rPr>
      </w:pPr>
    </w:p>
    <w:p w14:paraId="0ABCE6EF" w14:textId="77777777" w:rsidR="00000000" w:rsidRPr="00635779" w:rsidRDefault="00717F83">
      <w:pPr>
        <w:pStyle w:val="2"/>
        <w:kinsoku w:val="0"/>
        <w:overflowPunct w:val="0"/>
        <w:spacing w:line="277" w:lineRule="auto"/>
        <w:ind w:left="1999" w:right="888" w:hanging="485"/>
        <w:rPr>
          <w:b w:val="0"/>
          <w:bCs w:val="0"/>
        </w:rPr>
      </w:pPr>
      <w:r w:rsidRPr="00635779">
        <w:rPr>
          <w:spacing w:val="-1"/>
        </w:rPr>
        <w:t>ПРОБЛЕМА</w:t>
      </w:r>
      <w:r w:rsidRPr="00635779">
        <w:rPr>
          <w:spacing w:val="1"/>
        </w:rPr>
        <w:t xml:space="preserve"> </w:t>
      </w:r>
      <w:r w:rsidRPr="00635779">
        <w:rPr>
          <w:spacing w:val="-1"/>
        </w:rPr>
        <w:t>ФОРМУВАННЯ</w:t>
      </w:r>
      <w:r w:rsidRPr="00635779">
        <w:rPr>
          <w:spacing w:val="-2"/>
        </w:rPr>
        <w:t xml:space="preserve"> </w:t>
      </w:r>
      <w:r w:rsidRPr="00635779">
        <w:rPr>
          <w:spacing w:val="-1"/>
        </w:rPr>
        <w:t>САМОСВІДОМОСТІ</w:t>
      </w:r>
      <w:r w:rsidRPr="00635779">
        <w:t xml:space="preserve"> </w:t>
      </w:r>
      <w:r w:rsidRPr="00635779">
        <w:rPr>
          <w:spacing w:val="-1"/>
        </w:rPr>
        <w:t>ТА</w:t>
      </w:r>
      <w:r w:rsidRPr="00635779">
        <w:rPr>
          <w:spacing w:val="47"/>
        </w:rPr>
        <w:t xml:space="preserve"> </w:t>
      </w:r>
      <w:r w:rsidRPr="00635779">
        <w:rPr>
          <w:spacing w:val="-1"/>
        </w:rPr>
        <w:t>ДУХОВНОСТІ</w:t>
      </w:r>
      <w:r w:rsidRPr="00635779">
        <w:t xml:space="preserve"> </w:t>
      </w:r>
      <w:r w:rsidRPr="00635779">
        <w:rPr>
          <w:spacing w:val="-1"/>
        </w:rPr>
        <w:t>СТУДЕНТСЬКОЇ</w:t>
      </w:r>
      <w:r w:rsidRPr="00635779">
        <w:rPr>
          <w:spacing w:val="1"/>
        </w:rPr>
        <w:t xml:space="preserve"> </w:t>
      </w:r>
      <w:r w:rsidRPr="00635779">
        <w:rPr>
          <w:spacing w:val="-1"/>
        </w:rPr>
        <w:t>МОЛОДІ</w:t>
      </w:r>
    </w:p>
    <w:p w14:paraId="0BF40A10" w14:textId="77777777" w:rsidR="00000000" w:rsidRPr="00635779" w:rsidRDefault="00717F83">
      <w:pPr>
        <w:pStyle w:val="a3"/>
        <w:kinsoku w:val="0"/>
        <w:overflowPunct w:val="0"/>
        <w:spacing w:before="256" w:line="276" w:lineRule="auto"/>
        <w:ind w:right="252"/>
        <w:jc w:val="both"/>
        <w:rPr>
          <w:spacing w:val="-1"/>
        </w:rPr>
      </w:pPr>
      <w:r w:rsidRPr="00635779">
        <w:rPr>
          <w:spacing w:val="-1"/>
        </w:rPr>
        <w:t>Актуальність</w:t>
      </w:r>
      <w:r w:rsidRPr="00635779">
        <w:rPr>
          <w:spacing w:val="71"/>
        </w:rPr>
        <w:t xml:space="preserve"> </w:t>
      </w:r>
      <w:r w:rsidRPr="00635779">
        <w:rPr>
          <w:spacing w:val="-1"/>
        </w:rPr>
        <w:t>дослідження</w:t>
      </w:r>
      <w:r w:rsidRPr="00635779">
        <w:rPr>
          <w:spacing w:val="69"/>
        </w:rPr>
        <w:t xml:space="preserve"> </w:t>
      </w:r>
      <w:r w:rsidRPr="00635779">
        <w:t>самосвідомості</w:t>
      </w:r>
      <w:r w:rsidRPr="00635779">
        <w:rPr>
          <w:spacing w:val="69"/>
        </w:rPr>
        <w:t xml:space="preserve"> </w:t>
      </w:r>
      <w:r w:rsidRPr="00635779">
        <w:t>та</w:t>
      </w:r>
      <w:r w:rsidRPr="00635779">
        <w:rPr>
          <w:spacing w:val="70"/>
        </w:rPr>
        <w:t xml:space="preserve"> </w:t>
      </w:r>
      <w:r w:rsidRPr="00635779">
        <w:rPr>
          <w:spacing w:val="-1"/>
        </w:rPr>
        <w:t>духовності</w:t>
      </w:r>
      <w:r w:rsidRPr="00635779">
        <w:rPr>
          <w:spacing w:val="71"/>
        </w:rPr>
        <w:t xml:space="preserve"> </w:t>
      </w:r>
      <w:r w:rsidRPr="00635779">
        <w:rPr>
          <w:spacing w:val="-1"/>
        </w:rPr>
        <w:t>молоді</w:t>
      </w:r>
      <w:r w:rsidRPr="00635779">
        <w:rPr>
          <w:spacing w:val="53"/>
        </w:rPr>
        <w:t xml:space="preserve"> </w:t>
      </w:r>
      <w:r w:rsidRPr="00635779">
        <w:rPr>
          <w:spacing w:val="-1"/>
        </w:rPr>
        <w:t>визначається</w:t>
      </w:r>
      <w:r w:rsidRPr="00635779">
        <w:rPr>
          <w:spacing w:val="49"/>
        </w:rPr>
        <w:t xml:space="preserve"> </w:t>
      </w:r>
      <w:r w:rsidRPr="00635779">
        <w:t>необхідністю</w:t>
      </w:r>
      <w:r w:rsidRPr="00635779">
        <w:rPr>
          <w:spacing w:val="48"/>
        </w:rPr>
        <w:t xml:space="preserve"> </w:t>
      </w:r>
      <w:r w:rsidRPr="00635779">
        <w:rPr>
          <w:spacing w:val="-1"/>
        </w:rPr>
        <w:t>розуміння</w:t>
      </w:r>
      <w:r w:rsidRPr="00635779">
        <w:rPr>
          <w:spacing w:val="48"/>
        </w:rPr>
        <w:t xml:space="preserve"> </w:t>
      </w:r>
      <w:r w:rsidRPr="00635779">
        <w:rPr>
          <w:spacing w:val="-1"/>
        </w:rPr>
        <w:t>психологічних</w:t>
      </w:r>
      <w:r w:rsidRPr="00635779">
        <w:rPr>
          <w:spacing w:val="50"/>
        </w:rPr>
        <w:t xml:space="preserve"> </w:t>
      </w:r>
      <w:r w:rsidRPr="00635779">
        <w:rPr>
          <w:spacing w:val="-1"/>
        </w:rPr>
        <w:t>змін</w:t>
      </w:r>
      <w:r w:rsidRPr="00635779">
        <w:rPr>
          <w:spacing w:val="49"/>
        </w:rPr>
        <w:t xml:space="preserve"> </w:t>
      </w:r>
      <w:r w:rsidRPr="00635779">
        <w:t>у</w:t>
      </w:r>
      <w:r w:rsidRPr="00635779">
        <w:rPr>
          <w:spacing w:val="47"/>
        </w:rPr>
        <w:t xml:space="preserve"> </w:t>
      </w:r>
      <w:r w:rsidRPr="00635779">
        <w:rPr>
          <w:spacing w:val="-1"/>
        </w:rPr>
        <w:t>процесах</w:t>
      </w:r>
      <w:r w:rsidRPr="00635779">
        <w:rPr>
          <w:spacing w:val="69"/>
        </w:rPr>
        <w:t xml:space="preserve"> </w:t>
      </w:r>
      <w:r w:rsidRPr="00635779">
        <w:t>розвитку</w:t>
      </w:r>
      <w:r w:rsidRPr="00635779">
        <w:rPr>
          <w:spacing w:val="6"/>
        </w:rPr>
        <w:t xml:space="preserve"> </w:t>
      </w:r>
      <w:r w:rsidRPr="00635779">
        <w:rPr>
          <w:spacing w:val="-1"/>
        </w:rPr>
        <w:t>особис</w:t>
      </w:r>
      <w:r w:rsidRPr="00635779">
        <w:rPr>
          <w:spacing w:val="-1"/>
        </w:rPr>
        <w:t>тості,</w:t>
      </w:r>
      <w:r w:rsidRPr="00635779">
        <w:rPr>
          <w:spacing w:val="5"/>
        </w:rPr>
        <w:t xml:space="preserve"> </w:t>
      </w:r>
      <w:r w:rsidRPr="00635779">
        <w:t>що</w:t>
      </w:r>
      <w:r w:rsidRPr="00635779">
        <w:rPr>
          <w:spacing w:val="6"/>
        </w:rPr>
        <w:t xml:space="preserve"> </w:t>
      </w:r>
      <w:r w:rsidRPr="00635779">
        <w:rPr>
          <w:spacing w:val="-1"/>
        </w:rPr>
        <w:t>простежуються</w:t>
      </w:r>
      <w:r w:rsidRPr="00635779">
        <w:rPr>
          <w:spacing w:val="5"/>
        </w:rPr>
        <w:t xml:space="preserve"> </w:t>
      </w:r>
      <w:r w:rsidRPr="00635779">
        <w:t>в</w:t>
      </w:r>
      <w:r w:rsidRPr="00635779">
        <w:rPr>
          <w:spacing w:val="6"/>
        </w:rPr>
        <w:t xml:space="preserve"> </w:t>
      </w:r>
      <w:r w:rsidRPr="00635779">
        <w:t>тенденціях</w:t>
      </w:r>
      <w:r w:rsidRPr="00635779">
        <w:rPr>
          <w:spacing w:val="7"/>
        </w:rPr>
        <w:t xml:space="preserve"> </w:t>
      </w:r>
      <w:r w:rsidRPr="00635779">
        <w:t>розвитку</w:t>
      </w:r>
      <w:r w:rsidRPr="00635779">
        <w:rPr>
          <w:spacing w:val="6"/>
        </w:rPr>
        <w:t xml:space="preserve"> </w:t>
      </w:r>
      <w:r w:rsidRPr="00635779">
        <w:rPr>
          <w:spacing w:val="-1"/>
        </w:rPr>
        <w:t>сучасного</w:t>
      </w:r>
      <w:r w:rsidRPr="00635779">
        <w:rPr>
          <w:spacing w:val="41"/>
        </w:rPr>
        <w:t xml:space="preserve"> </w:t>
      </w:r>
      <w:r w:rsidRPr="00635779">
        <w:rPr>
          <w:spacing w:val="-1"/>
        </w:rPr>
        <w:t>суспільства.</w:t>
      </w:r>
      <w:r w:rsidRPr="00635779">
        <w:rPr>
          <w:spacing w:val="67"/>
        </w:rPr>
        <w:t xml:space="preserve"> </w:t>
      </w:r>
      <w:r w:rsidRPr="00635779">
        <w:rPr>
          <w:spacing w:val="-1"/>
        </w:rPr>
        <w:t>Завдяки</w:t>
      </w:r>
      <w:r w:rsidRPr="00635779">
        <w:rPr>
          <w:spacing w:val="69"/>
        </w:rPr>
        <w:t xml:space="preserve"> </w:t>
      </w:r>
      <w:r w:rsidRPr="00635779">
        <w:rPr>
          <w:spacing w:val="-1"/>
        </w:rPr>
        <w:t>змінам,</w:t>
      </w:r>
      <w:r w:rsidRPr="00635779">
        <w:rPr>
          <w:spacing w:val="67"/>
        </w:rPr>
        <w:t xml:space="preserve"> </w:t>
      </w:r>
      <w:r w:rsidRPr="00635779">
        <w:t>що</w:t>
      </w:r>
      <w:r w:rsidRPr="00635779">
        <w:rPr>
          <w:spacing w:val="69"/>
        </w:rPr>
        <w:t xml:space="preserve"> </w:t>
      </w:r>
      <w:r w:rsidRPr="00635779">
        <w:rPr>
          <w:spacing w:val="-1"/>
        </w:rPr>
        <w:t>відбуваються</w:t>
      </w:r>
      <w:r w:rsidRPr="00635779">
        <w:rPr>
          <w:spacing w:val="67"/>
        </w:rPr>
        <w:t xml:space="preserve"> </w:t>
      </w:r>
      <w:r w:rsidRPr="00635779">
        <w:t>в</w:t>
      </w:r>
      <w:r w:rsidRPr="00635779">
        <w:rPr>
          <w:spacing w:val="68"/>
        </w:rPr>
        <w:t xml:space="preserve"> </w:t>
      </w:r>
      <w:r w:rsidRPr="00635779">
        <w:rPr>
          <w:spacing w:val="-1"/>
        </w:rPr>
        <w:t>сучасному</w:t>
      </w:r>
      <w:r w:rsidRPr="00635779">
        <w:rPr>
          <w:spacing w:val="67"/>
        </w:rPr>
        <w:t xml:space="preserve"> </w:t>
      </w:r>
      <w:r w:rsidRPr="00635779">
        <w:rPr>
          <w:spacing w:val="-1"/>
        </w:rPr>
        <w:t>суспільстві,</w:t>
      </w:r>
      <w:r w:rsidRPr="00635779">
        <w:rPr>
          <w:spacing w:val="77"/>
        </w:rPr>
        <w:t xml:space="preserve"> </w:t>
      </w:r>
      <w:r w:rsidRPr="00635779">
        <w:t>молоді</w:t>
      </w:r>
      <w:r w:rsidRPr="00635779">
        <w:rPr>
          <w:spacing w:val="38"/>
        </w:rPr>
        <w:t xml:space="preserve"> </w:t>
      </w:r>
      <w:r w:rsidRPr="00635779">
        <w:rPr>
          <w:spacing w:val="-1"/>
        </w:rPr>
        <w:t>люди</w:t>
      </w:r>
      <w:r w:rsidRPr="00635779">
        <w:rPr>
          <w:spacing w:val="37"/>
        </w:rPr>
        <w:t xml:space="preserve"> </w:t>
      </w:r>
      <w:r w:rsidRPr="00635779">
        <w:rPr>
          <w:spacing w:val="-1"/>
        </w:rPr>
        <w:t>мають</w:t>
      </w:r>
      <w:r w:rsidRPr="00635779">
        <w:rPr>
          <w:spacing w:val="37"/>
        </w:rPr>
        <w:t xml:space="preserve"> </w:t>
      </w:r>
      <w:r w:rsidRPr="00635779">
        <w:rPr>
          <w:spacing w:val="-1"/>
        </w:rPr>
        <w:t>великий</w:t>
      </w:r>
      <w:r w:rsidRPr="00635779">
        <w:rPr>
          <w:spacing w:val="38"/>
        </w:rPr>
        <w:t xml:space="preserve"> </w:t>
      </w:r>
      <w:r w:rsidRPr="00635779">
        <w:t>вибір</w:t>
      </w:r>
      <w:r w:rsidRPr="00635779">
        <w:rPr>
          <w:spacing w:val="36"/>
        </w:rPr>
        <w:t xml:space="preserve"> </w:t>
      </w:r>
      <w:r w:rsidRPr="00635779">
        <w:rPr>
          <w:spacing w:val="-1"/>
        </w:rPr>
        <w:t>ідеологічних,</w:t>
      </w:r>
      <w:r w:rsidRPr="00635779">
        <w:rPr>
          <w:spacing w:val="36"/>
        </w:rPr>
        <w:t xml:space="preserve"> </w:t>
      </w:r>
      <w:r w:rsidRPr="00635779">
        <w:rPr>
          <w:spacing w:val="-1"/>
        </w:rPr>
        <w:t>соціальних</w:t>
      </w:r>
      <w:r w:rsidRPr="00635779">
        <w:rPr>
          <w:spacing w:val="39"/>
        </w:rPr>
        <w:t xml:space="preserve"> </w:t>
      </w:r>
      <w:r w:rsidRPr="00635779">
        <w:t>та</w:t>
      </w:r>
      <w:r w:rsidRPr="00635779">
        <w:rPr>
          <w:spacing w:val="37"/>
        </w:rPr>
        <w:t xml:space="preserve"> </w:t>
      </w:r>
      <w:r w:rsidRPr="00635779">
        <w:rPr>
          <w:spacing w:val="-1"/>
        </w:rPr>
        <w:t>духовних</w:t>
      </w:r>
      <w:r w:rsidRPr="00635779">
        <w:rPr>
          <w:spacing w:val="65"/>
        </w:rPr>
        <w:t xml:space="preserve"> </w:t>
      </w:r>
      <w:r w:rsidRPr="00635779">
        <w:rPr>
          <w:spacing w:val="-1"/>
        </w:rPr>
        <w:t>можливостей.</w:t>
      </w:r>
    </w:p>
    <w:p w14:paraId="2C32B3DF" w14:textId="77777777" w:rsidR="00000000" w:rsidRPr="00635779" w:rsidRDefault="00717F83">
      <w:pPr>
        <w:pStyle w:val="a3"/>
        <w:kinsoku w:val="0"/>
        <w:overflowPunct w:val="0"/>
        <w:spacing w:line="276" w:lineRule="auto"/>
        <w:ind w:right="250"/>
        <w:jc w:val="both"/>
      </w:pPr>
      <w:r w:rsidRPr="00635779">
        <w:rPr>
          <w:spacing w:val="-1"/>
        </w:rPr>
        <w:t>Студентство</w:t>
      </w:r>
      <w:r w:rsidRPr="00635779">
        <w:rPr>
          <w:spacing w:val="29"/>
        </w:rPr>
        <w:t xml:space="preserve"> </w:t>
      </w:r>
      <w:r w:rsidRPr="00635779">
        <w:t>–</w:t>
      </w:r>
      <w:r w:rsidRPr="00635779">
        <w:rPr>
          <w:spacing w:val="29"/>
        </w:rPr>
        <w:t xml:space="preserve"> </w:t>
      </w:r>
      <w:r w:rsidRPr="00635779">
        <w:rPr>
          <w:spacing w:val="-1"/>
        </w:rPr>
        <w:t>особливий</w:t>
      </w:r>
      <w:r w:rsidRPr="00635779">
        <w:rPr>
          <w:spacing w:val="55"/>
        </w:rPr>
        <w:t xml:space="preserve"> </w:t>
      </w:r>
      <w:r w:rsidRPr="00635779">
        <w:t>та</w:t>
      </w:r>
      <w:r w:rsidRPr="00635779">
        <w:rPr>
          <w:spacing w:val="27"/>
        </w:rPr>
        <w:t xml:space="preserve"> </w:t>
      </w:r>
      <w:r w:rsidRPr="00635779">
        <w:rPr>
          <w:spacing w:val="-1"/>
        </w:rPr>
        <w:t>важливий</w:t>
      </w:r>
      <w:r w:rsidRPr="00635779">
        <w:rPr>
          <w:spacing w:val="28"/>
        </w:rPr>
        <w:t xml:space="preserve"> </w:t>
      </w:r>
      <w:r w:rsidRPr="00635779">
        <w:t>період</w:t>
      </w:r>
      <w:r w:rsidRPr="00635779">
        <w:rPr>
          <w:spacing w:val="28"/>
        </w:rPr>
        <w:t xml:space="preserve"> </w:t>
      </w:r>
      <w:r w:rsidRPr="00635779">
        <w:t>для</w:t>
      </w:r>
      <w:r w:rsidRPr="00635779">
        <w:rPr>
          <w:spacing w:val="26"/>
        </w:rPr>
        <w:t xml:space="preserve"> </w:t>
      </w:r>
      <w:r w:rsidRPr="00635779">
        <w:rPr>
          <w:spacing w:val="-1"/>
        </w:rPr>
        <w:t>становлення</w:t>
      </w:r>
      <w:r w:rsidRPr="00635779">
        <w:rPr>
          <w:spacing w:val="59"/>
        </w:rPr>
        <w:t xml:space="preserve"> </w:t>
      </w:r>
      <w:r w:rsidRPr="00635779">
        <w:rPr>
          <w:spacing w:val="-1"/>
        </w:rPr>
        <w:t>людини</w:t>
      </w:r>
      <w:r w:rsidRPr="00635779">
        <w:rPr>
          <w:spacing w:val="45"/>
        </w:rPr>
        <w:t xml:space="preserve"> </w:t>
      </w:r>
      <w:r w:rsidRPr="00635779">
        <w:t>та</w:t>
      </w:r>
      <w:r w:rsidRPr="00635779">
        <w:rPr>
          <w:spacing w:val="44"/>
        </w:rPr>
        <w:t xml:space="preserve"> </w:t>
      </w:r>
      <w:r w:rsidRPr="00635779">
        <w:rPr>
          <w:spacing w:val="-1"/>
        </w:rPr>
        <w:t>особистості</w:t>
      </w:r>
      <w:r w:rsidRPr="00635779">
        <w:rPr>
          <w:spacing w:val="49"/>
        </w:rPr>
        <w:t xml:space="preserve"> </w:t>
      </w:r>
      <w:r w:rsidRPr="00635779">
        <w:t>в</w:t>
      </w:r>
      <w:r w:rsidRPr="00635779">
        <w:rPr>
          <w:spacing w:val="44"/>
        </w:rPr>
        <w:t xml:space="preserve"> </w:t>
      </w:r>
      <w:r w:rsidRPr="00635779">
        <w:rPr>
          <w:spacing w:val="-1"/>
        </w:rPr>
        <w:t>цілому.</w:t>
      </w:r>
      <w:r w:rsidRPr="00635779">
        <w:rPr>
          <w:spacing w:val="44"/>
        </w:rPr>
        <w:t xml:space="preserve"> </w:t>
      </w:r>
      <w:r w:rsidRPr="00635779">
        <w:rPr>
          <w:spacing w:val="-1"/>
        </w:rPr>
        <w:t>Цей</w:t>
      </w:r>
      <w:r w:rsidRPr="00635779">
        <w:rPr>
          <w:spacing w:val="45"/>
        </w:rPr>
        <w:t xml:space="preserve"> </w:t>
      </w:r>
      <w:r w:rsidRPr="00635779">
        <w:t>період</w:t>
      </w:r>
      <w:r w:rsidRPr="00635779">
        <w:rPr>
          <w:spacing w:val="43"/>
        </w:rPr>
        <w:t xml:space="preserve"> </w:t>
      </w:r>
      <w:r w:rsidRPr="00635779">
        <w:rPr>
          <w:spacing w:val="-1"/>
        </w:rPr>
        <w:t>характеризується</w:t>
      </w:r>
      <w:r w:rsidRPr="00635779">
        <w:rPr>
          <w:spacing w:val="43"/>
        </w:rPr>
        <w:t xml:space="preserve"> </w:t>
      </w:r>
      <w:r w:rsidRPr="00635779">
        <w:rPr>
          <w:spacing w:val="-1"/>
        </w:rPr>
        <w:t>появою</w:t>
      </w:r>
      <w:r w:rsidRPr="00635779">
        <w:rPr>
          <w:spacing w:val="43"/>
        </w:rPr>
        <w:t xml:space="preserve"> </w:t>
      </w:r>
      <w:r w:rsidRPr="00635779">
        <w:t>у</w:t>
      </w:r>
      <w:r w:rsidRPr="00635779">
        <w:rPr>
          <w:spacing w:val="55"/>
        </w:rPr>
        <w:t xml:space="preserve"> </w:t>
      </w:r>
      <w:r w:rsidRPr="00635779">
        <w:t>молоді</w:t>
      </w:r>
      <w:r w:rsidRPr="00635779">
        <w:rPr>
          <w:spacing w:val="43"/>
        </w:rPr>
        <w:t xml:space="preserve"> </w:t>
      </w:r>
      <w:r w:rsidRPr="00635779">
        <w:rPr>
          <w:spacing w:val="-1"/>
        </w:rPr>
        <w:t>найрізноманітніших</w:t>
      </w:r>
      <w:r w:rsidRPr="00635779">
        <w:rPr>
          <w:spacing w:val="44"/>
        </w:rPr>
        <w:t xml:space="preserve"> </w:t>
      </w:r>
      <w:r w:rsidRPr="00635779">
        <w:rPr>
          <w:spacing w:val="-1"/>
        </w:rPr>
        <w:t>інтересів</w:t>
      </w:r>
      <w:r w:rsidRPr="00635779">
        <w:rPr>
          <w:spacing w:val="45"/>
        </w:rPr>
        <w:t xml:space="preserve"> </w:t>
      </w:r>
      <w:r w:rsidRPr="00635779">
        <w:t>та</w:t>
      </w:r>
      <w:r w:rsidRPr="00635779">
        <w:rPr>
          <w:spacing w:val="44"/>
        </w:rPr>
        <w:t xml:space="preserve"> </w:t>
      </w:r>
      <w:r w:rsidRPr="00635779">
        <w:rPr>
          <w:spacing w:val="-1"/>
        </w:rPr>
        <w:t>формуванням</w:t>
      </w:r>
      <w:r w:rsidRPr="00635779">
        <w:rPr>
          <w:spacing w:val="46"/>
        </w:rPr>
        <w:t xml:space="preserve"> </w:t>
      </w:r>
      <w:r w:rsidRPr="00635779">
        <w:rPr>
          <w:spacing w:val="-1"/>
        </w:rPr>
        <w:t>сталих</w:t>
      </w:r>
      <w:r w:rsidRPr="00635779">
        <w:rPr>
          <w:spacing w:val="45"/>
        </w:rPr>
        <w:t xml:space="preserve"> </w:t>
      </w:r>
      <w:r w:rsidRPr="00635779">
        <w:rPr>
          <w:spacing w:val="-1"/>
        </w:rPr>
        <w:t>соціальних</w:t>
      </w:r>
      <w:r w:rsidRPr="00635779">
        <w:rPr>
          <w:spacing w:val="67"/>
        </w:rPr>
        <w:t xml:space="preserve"> </w:t>
      </w:r>
      <w:r w:rsidRPr="00635779">
        <w:rPr>
          <w:spacing w:val="-1"/>
        </w:rPr>
        <w:t>зв’язків.</w:t>
      </w:r>
      <w:r w:rsidRPr="00635779">
        <w:rPr>
          <w:spacing w:val="20"/>
        </w:rPr>
        <w:t xml:space="preserve"> </w:t>
      </w:r>
      <w:r w:rsidRPr="00635779">
        <w:t>У</w:t>
      </w:r>
      <w:r w:rsidRPr="00635779">
        <w:rPr>
          <w:spacing w:val="21"/>
        </w:rPr>
        <w:t xml:space="preserve"> </w:t>
      </w:r>
      <w:r w:rsidRPr="00635779">
        <w:rPr>
          <w:spacing w:val="-1"/>
        </w:rPr>
        <w:t>студентів</w:t>
      </w:r>
      <w:r w:rsidRPr="00635779">
        <w:rPr>
          <w:spacing w:val="20"/>
        </w:rPr>
        <w:t xml:space="preserve"> </w:t>
      </w:r>
      <w:r w:rsidRPr="00635779">
        <w:rPr>
          <w:spacing w:val="-1"/>
        </w:rPr>
        <w:t>змінюється</w:t>
      </w:r>
      <w:r w:rsidRPr="00635779">
        <w:rPr>
          <w:spacing w:val="19"/>
        </w:rPr>
        <w:t xml:space="preserve"> </w:t>
      </w:r>
      <w:r w:rsidRPr="00635779">
        <w:rPr>
          <w:spacing w:val="-1"/>
        </w:rPr>
        <w:t>система</w:t>
      </w:r>
      <w:r w:rsidRPr="00635779">
        <w:rPr>
          <w:spacing w:val="18"/>
        </w:rPr>
        <w:t xml:space="preserve"> </w:t>
      </w:r>
      <w:r w:rsidRPr="00635779">
        <w:rPr>
          <w:spacing w:val="-1"/>
        </w:rPr>
        <w:t>поглядів</w:t>
      </w:r>
      <w:r w:rsidRPr="00635779">
        <w:rPr>
          <w:spacing w:val="20"/>
        </w:rPr>
        <w:t xml:space="preserve"> </w:t>
      </w:r>
      <w:r w:rsidRPr="00635779">
        <w:t>на</w:t>
      </w:r>
      <w:r w:rsidRPr="00635779">
        <w:rPr>
          <w:spacing w:val="19"/>
        </w:rPr>
        <w:t xml:space="preserve"> </w:t>
      </w:r>
      <w:r w:rsidRPr="00635779">
        <w:t>світ</w:t>
      </w:r>
      <w:r w:rsidRPr="00635779">
        <w:rPr>
          <w:spacing w:val="21"/>
        </w:rPr>
        <w:t xml:space="preserve"> </w:t>
      </w:r>
      <w:r w:rsidRPr="00635779">
        <w:t>і</w:t>
      </w:r>
      <w:r w:rsidRPr="00635779">
        <w:rPr>
          <w:spacing w:val="18"/>
        </w:rPr>
        <w:t xml:space="preserve"> </w:t>
      </w:r>
      <w:r w:rsidRPr="00635779">
        <w:rPr>
          <w:spacing w:val="-1"/>
        </w:rPr>
        <w:t>безпосередньо</w:t>
      </w:r>
      <w:r w:rsidRPr="00635779">
        <w:rPr>
          <w:spacing w:val="77"/>
        </w:rPr>
        <w:t xml:space="preserve"> </w:t>
      </w:r>
      <w:r w:rsidRPr="00635779">
        <w:rPr>
          <w:spacing w:val="-1"/>
        </w:rPr>
        <w:t>формується</w:t>
      </w:r>
      <w:r w:rsidRPr="00635779">
        <w:rPr>
          <w:spacing w:val="38"/>
        </w:rPr>
        <w:t xml:space="preserve"> </w:t>
      </w:r>
      <w:r w:rsidRPr="00635779">
        <w:rPr>
          <w:spacing w:val="-1"/>
        </w:rPr>
        <w:t>визначення</w:t>
      </w:r>
      <w:r w:rsidRPr="00635779">
        <w:rPr>
          <w:spacing w:val="39"/>
        </w:rPr>
        <w:t xml:space="preserve"> </w:t>
      </w:r>
      <w:r w:rsidRPr="00635779">
        <w:rPr>
          <w:spacing w:val="-1"/>
        </w:rPr>
        <w:t>своєї</w:t>
      </w:r>
      <w:r w:rsidRPr="00635779">
        <w:rPr>
          <w:spacing w:val="40"/>
        </w:rPr>
        <w:t xml:space="preserve"> </w:t>
      </w:r>
      <w:r w:rsidRPr="00635779">
        <w:rPr>
          <w:spacing w:val="-1"/>
        </w:rPr>
        <w:t>рол</w:t>
      </w:r>
      <w:r w:rsidRPr="00635779">
        <w:rPr>
          <w:spacing w:val="-1"/>
        </w:rPr>
        <w:t>і</w:t>
      </w:r>
      <w:r w:rsidRPr="00635779">
        <w:rPr>
          <w:spacing w:val="40"/>
        </w:rPr>
        <w:t xml:space="preserve"> </w:t>
      </w:r>
      <w:r w:rsidRPr="00635779">
        <w:t>у</w:t>
      </w:r>
      <w:r w:rsidRPr="00635779">
        <w:rPr>
          <w:spacing w:val="38"/>
        </w:rPr>
        <w:t xml:space="preserve"> </w:t>
      </w:r>
      <w:r w:rsidRPr="00635779">
        <w:t>цьому</w:t>
      </w:r>
      <w:r w:rsidRPr="00635779">
        <w:rPr>
          <w:spacing w:val="38"/>
        </w:rPr>
        <w:t xml:space="preserve"> </w:t>
      </w:r>
      <w:r w:rsidRPr="00635779">
        <w:rPr>
          <w:spacing w:val="-1"/>
        </w:rPr>
        <w:t>світі.</w:t>
      </w:r>
      <w:r w:rsidRPr="00635779">
        <w:rPr>
          <w:spacing w:val="39"/>
        </w:rPr>
        <w:t xml:space="preserve"> </w:t>
      </w:r>
      <w:r w:rsidRPr="00635779">
        <w:rPr>
          <w:spacing w:val="-1"/>
        </w:rPr>
        <w:t>Розвивається</w:t>
      </w:r>
      <w:r w:rsidRPr="00635779">
        <w:rPr>
          <w:spacing w:val="38"/>
        </w:rPr>
        <w:t xml:space="preserve"> </w:t>
      </w:r>
      <w:r w:rsidRPr="00635779">
        <w:t>прагнення</w:t>
      </w:r>
    </w:p>
    <w:p w14:paraId="302B445C" w14:textId="77777777" w:rsidR="00000000" w:rsidRPr="00635779" w:rsidRDefault="00717F83">
      <w:pPr>
        <w:pStyle w:val="a3"/>
        <w:kinsoku w:val="0"/>
        <w:overflowPunct w:val="0"/>
        <w:spacing w:line="276" w:lineRule="auto"/>
        <w:ind w:right="250"/>
        <w:jc w:val="both"/>
        <w:sectPr w:rsidR="00000000" w:rsidRPr="00635779">
          <w:pgSz w:w="11910" w:h="16840"/>
          <w:pgMar w:top="1240" w:right="880" w:bottom="1060" w:left="960" w:header="653" w:footer="868" w:gutter="0"/>
          <w:cols w:space="720" w:equalWidth="0">
            <w:col w:w="10070"/>
          </w:cols>
          <w:noEndnote/>
        </w:sectPr>
      </w:pPr>
    </w:p>
    <w:p w14:paraId="06EA48CE" w14:textId="77777777" w:rsidR="00000000" w:rsidRPr="00635779" w:rsidRDefault="00717F83">
      <w:pPr>
        <w:pStyle w:val="a3"/>
        <w:kinsoku w:val="0"/>
        <w:overflowPunct w:val="0"/>
        <w:spacing w:before="11"/>
        <w:ind w:left="0" w:firstLine="0"/>
        <w:rPr>
          <w:sz w:val="29"/>
          <w:szCs w:val="29"/>
        </w:rPr>
      </w:pPr>
    </w:p>
    <w:p w14:paraId="64F7AFF8" w14:textId="77777777" w:rsidR="00000000" w:rsidRPr="00635779" w:rsidRDefault="00717F83">
      <w:pPr>
        <w:pStyle w:val="a3"/>
        <w:kinsoku w:val="0"/>
        <w:overflowPunct w:val="0"/>
        <w:spacing w:before="61" w:line="276" w:lineRule="auto"/>
        <w:ind w:right="173" w:firstLine="0"/>
        <w:jc w:val="both"/>
        <w:rPr>
          <w:spacing w:val="-1"/>
        </w:rPr>
      </w:pPr>
      <w:r w:rsidRPr="00635779">
        <w:t>до</w:t>
      </w:r>
      <w:r w:rsidRPr="00635779">
        <w:rPr>
          <w:spacing w:val="43"/>
        </w:rPr>
        <w:t xml:space="preserve"> </w:t>
      </w:r>
      <w:r w:rsidRPr="00635779">
        <w:rPr>
          <w:spacing w:val="-1"/>
        </w:rPr>
        <w:t>реалізації</w:t>
      </w:r>
      <w:r w:rsidRPr="00635779">
        <w:rPr>
          <w:spacing w:val="42"/>
        </w:rPr>
        <w:t xml:space="preserve"> </w:t>
      </w:r>
      <w:r w:rsidRPr="00635779">
        <w:rPr>
          <w:spacing w:val="-1"/>
        </w:rPr>
        <w:t>внутрішньої</w:t>
      </w:r>
      <w:r w:rsidRPr="00635779">
        <w:rPr>
          <w:spacing w:val="42"/>
        </w:rPr>
        <w:t xml:space="preserve"> </w:t>
      </w:r>
      <w:r w:rsidRPr="00635779">
        <w:rPr>
          <w:spacing w:val="-1"/>
        </w:rPr>
        <w:t>потреби</w:t>
      </w:r>
      <w:r w:rsidRPr="00635779">
        <w:rPr>
          <w:spacing w:val="40"/>
        </w:rPr>
        <w:t xml:space="preserve"> </w:t>
      </w:r>
      <w:r w:rsidRPr="00635779">
        <w:rPr>
          <w:spacing w:val="-1"/>
        </w:rPr>
        <w:t>своєї</w:t>
      </w:r>
      <w:r w:rsidRPr="00635779">
        <w:rPr>
          <w:spacing w:val="42"/>
        </w:rPr>
        <w:t xml:space="preserve"> </w:t>
      </w:r>
      <w:r w:rsidRPr="00635779">
        <w:rPr>
          <w:spacing w:val="-1"/>
        </w:rPr>
        <w:t>індивідуальності,</w:t>
      </w:r>
      <w:r w:rsidRPr="00635779">
        <w:rPr>
          <w:spacing w:val="41"/>
        </w:rPr>
        <w:t xml:space="preserve"> </w:t>
      </w:r>
      <w:r w:rsidRPr="00635779">
        <w:rPr>
          <w:spacing w:val="-1"/>
        </w:rPr>
        <w:t>свого</w:t>
      </w:r>
      <w:r w:rsidRPr="00635779">
        <w:rPr>
          <w:spacing w:val="44"/>
        </w:rPr>
        <w:t xml:space="preserve"> </w:t>
      </w:r>
      <w:r w:rsidRPr="00635779">
        <w:rPr>
          <w:spacing w:val="-2"/>
        </w:rPr>
        <w:t>«Я».</w:t>
      </w:r>
      <w:r w:rsidRPr="00635779">
        <w:rPr>
          <w:spacing w:val="79"/>
        </w:rPr>
        <w:t xml:space="preserve"> </w:t>
      </w:r>
      <w:r w:rsidRPr="00635779">
        <w:rPr>
          <w:spacing w:val="-1"/>
        </w:rPr>
        <w:t>Різноманітні</w:t>
      </w:r>
      <w:r w:rsidRPr="00635779">
        <w:rPr>
          <w:spacing w:val="39"/>
        </w:rPr>
        <w:t xml:space="preserve"> </w:t>
      </w:r>
      <w:r w:rsidRPr="00635779">
        <w:rPr>
          <w:spacing w:val="-1"/>
        </w:rPr>
        <w:t>аспекти</w:t>
      </w:r>
      <w:r w:rsidRPr="00635779">
        <w:rPr>
          <w:spacing w:val="38"/>
        </w:rPr>
        <w:t xml:space="preserve"> </w:t>
      </w:r>
      <w:r w:rsidRPr="00635779">
        <w:rPr>
          <w:spacing w:val="-1"/>
        </w:rPr>
        <w:t>проблеми</w:t>
      </w:r>
      <w:r w:rsidRPr="00635779">
        <w:rPr>
          <w:spacing w:val="38"/>
        </w:rPr>
        <w:t xml:space="preserve"> </w:t>
      </w:r>
      <w:r w:rsidRPr="00635779">
        <w:rPr>
          <w:spacing w:val="-1"/>
        </w:rPr>
        <w:t>самоствердження</w:t>
      </w:r>
      <w:r w:rsidRPr="00635779">
        <w:rPr>
          <w:spacing w:val="36"/>
        </w:rPr>
        <w:t xml:space="preserve"> </w:t>
      </w:r>
      <w:r w:rsidRPr="00635779">
        <w:t>та</w:t>
      </w:r>
      <w:r w:rsidRPr="00635779">
        <w:rPr>
          <w:spacing w:val="37"/>
        </w:rPr>
        <w:t xml:space="preserve"> </w:t>
      </w:r>
      <w:r w:rsidRPr="00635779">
        <w:rPr>
          <w:spacing w:val="-1"/>
        </w:rPr>
        <w:t>формування</w:t>
      </w:r>
      <w:r w:rsidRPr="00635779">
        <w:rPr>
          <w:spacing w:val="77"/>
        </w:rPr>
        <w:t xml:space="preserve"> </w:t>
      </w:r>
      <w:r w:rsidRPr="00635779">
        <w:rPr>
          <w:spacing w:val="-1"/>
        </w:rPr>
        <w:t>самооцінки</w:t>
      </w:r>
      <w:r w:rsidRPr="00635779">
        <w:rPr>
          <w:spacing w:val="14"/>
        </w:rPr>
        <w:t xml:space="preserve"> </w:t>
      </w:r>
      <w:r w:rsidRPr="00635779">
        <w:rPr>
          <w:spacing w:val="-1"/>
        </w:rPr>
        <w:t>студентів</w:t>
      </w:r>
      <w:r w:rsidRPr="00635779">
        <w:rPr>
          <w:spacing w:val="13"/>
        </w:rPr>
        <w:t xml:space="preserve"> </w:t>
      </w:r>
      <w:r w:rsidRPr="00635779">
        <w:rPr>
          <w:spacing w:val="-1"/>
        </w:rPr>
        <w:t>успішно</w:t>
      </w:r>
      <w:r w:rsidRPr="00635779">
        <w:rPr>
          <w:spacing w:val="15"/>
        </w:rPr>
        <w:t xml:space="preserve"> </w:t>
      </w:r>
      <w:r w:rsidRPr="00635779">
        <w:rPr>
          <w:spacing w:val="-1"/>
        </w:rPr>
        <w:t>вирішувалися</w:t>
      </w:r>
      <w:r w:rsidRPr="00635779">
        <w:rPr>
          <w:spacing w:val="14"/>
        </w:rPr>
        <w:t xml:space="preserve"> </w:t>
      </w:r>
      <w:r w:rsidRPr="00635779">
        <w:t>в</w:t>
      </w:r>
      <w:r w:rsidRPr="00635779">
        <w:t>ітчизняними</w:t>
      </w:r>
      <w:r w:rsidRPr="00635779">
        <w:rPr>
          <w:spacing w:val="13"/>
        </w:rPr>
        <w:t xml:space="preserve"> </w:t>
      </w:r>
      <w:r w:rsidRPr="00635779">
        <w:rPr>
          <w:spacing w:val="-1"/>
        </w:rPr>
        <w:t>науковцями.</w:t>
      </w:r>
      <w:r w:rsidRPr="00635779">
        <w:rPr>
          <w:spacing w:val="17"/>
        </w:rPr>
        <w:t xml:space="preserve"> </w:t>
      </w:r>
      <w:r w:rsidRPr="00635779">
        <w:t>У</w:t>
      </w:r>
      <w:r w:rsidRPr="00635779">
        <w:rPr>
          <w:spacing w:val="69"/>
        </w:rPr>
        <w:t xml:space="preserve"> </w:t>
      </w:r>
      <w:r w:rsidRPr="00635779">
        <w:rPr>
          <w:spacing w:val="-1"/>
        </w:rPr>
        <w:t>пошуках</w:t>
      </w:r>
      <w:r w:rsidRPr="00635779">
        <w:rPr>
          <w:spacing w:val="14"/>
        </w:rPr>
        <w:t xml:space="preserve"> </w:t>
      </w:r>
      <w:r w:rsidRPr="00635779">
        <w:rPr>
          <w:spacing w:val="-1"/>
        </w:rPr>
        <w:t>особистої</w:t>
      </w:r>
      <w:r w:rsidRPr="00635779">
        <w:rPr>
          <w:spacing w:val="11"/>
        </w:rPr>
        <w:t xml:space="preserve"> </w:t>
      </w:r>
      <w:r w:rsidRPr="00635779">
        <w:rPr>
          <w:spacing w:val="-1"/>
        </w:rPr>
        <w:t>ідентичності</w:t>
      </w:r>
      <w:r w:rsidRPr="00635779">
        <w:rPr>
          <w:spacing w:val="14"/>
        </w:rPr>
        <w:t xml:space="preserve"> </w:t>
      </w:r>
      <w:r w:rsidRPr="00635779">
        <w:rPr>
          <w:spacing w:val="-1"/>
        </w:rPr>
        <w:t>студентська</w:t>
      </w:r>
      <w:r w:rsidRPr="00635779">
        <w:rPr>
          <w:spacing w:val="12"/>
        </w:rPr>
        <w:t xml:space="preserve"> </w:t>
      </w:r>
      <w:r w:rsidRPr="00635779">
        <w:t>молодь</w:t>
      </w:r>
      <w:r w:rsidRPr="00635779">
        <w:rPr>
          <w:spacing w:val="14"/>
        </w:rPr>
        <w:t xml:space="preserve"> </w:t>
      </w:r>
      <w:r w:rsidRPr="00635779">
        <w:t>вирішує,</w:t>
      </w:r>
      <w:r w:rsidRPr="00635779">
        <w:rPr>
          <w:spacing w:val="12"/>
        </w:rPr>
        <w:t xml:space="preserve"> </w:t>
      </w:r>
      <w:r w:rsidRPr="00635779">
        <w:rPr>
          <w:spacing w:val="-1"/>
        </w:rPr>
        <w:t>які</w:t>
      </w:r>
      <w:r w:rsidRPr="00635779">
        <w:rPr>
          <w:spacing w:val="14"/>
        </w:rPr>
        <w:t xml:space="preserve"> </w:t>
      </w:r>
      <w:r w:rsidRPr="00635779">
        <w:t>дії</w:t>
      </w:r>
      <w:r w:rsidRPr="00635779">
        <w:rPr>
          <w:spacing w:val="11"/>
        </w:rPr>
        <w:t xml:space="preserve"> </w:t>
      </w:r>
      <w:r w:rsidRPr="00635779">
        <w:t>є</w:t>
      </w:r>
      <w:r w:rsidRPr="00635779">
        <w:rPr>
          <w:spacing w:val="14"/>
        </w:rPr>
        <w:t xml:space="preserve"> </w:t>
      </w:r>
      <w:r w:rsidRPr="00635779">
        <w:t>для</w:t>
      </w:r>
      <w:r w:rsidRPr="00635779">
        <w:rPr>
          <w:spacing w:val="51"/>
        </w:rPr>
        <w:t xml:space="preserve"> </w:t>
      </w:r>
      <w:r w:rsidRPr="00635779">
        <w:rPr>
          <w:spacing w:val="-1"/>
        </w:rPr>
        <w:t>неї</w:t>
      </w:r>
      <w:r w:rsidRPr="00635779">
        <w:rPr>
          <w:spacing w:val="1"/>
        </w:rPr>
        <w:t xml:space="preserve"> </w:t>
      </w:r>
      <w:r w:rsidRPr="00635779">
        <w:rPr>
          <w:spacing w:val="-1"/>
        </w:rPr>
        <w:t>важливими,</w:t>
      </w:r>
      <w:r w:rsidRPr="00635779">
        <w:rPr>
          <w:spacing w:val="75"/>
        </w:rPr>
        <w:t xml:space="preserve"> </w:t>
      </w:r>
      <w:r w:rsidRPr="00635779">
        <w:t>і</w:t>
      </w:r>
      <w:r w:rsidRPr="00635779">
        <w:rPr>
          <w:spacing w:val="1"/>
        </w:rPr>
        <w:t xml:space="preserve"> </w:t>
      </w:r>
      <w:r w:rsidRPr="00635779">
        <w:rPr>
          <w:spacing w:val="-1"/>
        </w:rPr>
        <w:t>виробляє</w:t>
      </w:r>
      <w:r w:rsidRPr="00635779">
        <w:rPr>
          <w:spacing w:val="1"/>
        </w:rPr>
        <w:t xml:space="preserve"> </w:t>
      </w:r>
      <w:r w:rsidRPr="00635779">
        <w:rPr>
          <w:spacing w:val="-1"/>
        </w:rPr>
        <w:t>певні</w:t>
      </w:r>
      <w:r w:rsidRPr="00635779">
        <w:rPr>
          <w:spacing w:val="1"/>
        </w:rPr>
        <w:t xml:space="preserve"> </w:t>
      </w:r>
      <w:r w:rsidRPr="00635779">
        <w:rPr>
          <w:spacing w:val="-1"/>
        </w:rPr>
        <w:t>норми</w:t>
      </w:r>
      <w:r w:rsidRPr="00635779">
        <w:rPr>
          <w:spacing w:val="73"/>
        </w:rPr>
        <w:t xml:space="preserve"> </w:t>
      </w:r>
      <w:r w:rsidRPr="00635779">
        <w:t>для</w:t>
      </w:r>
      <w:r w:rsidRPr="00635779">
        <w:rPr>
          <w:spacing w:val="74"/>
        </w:rPr>
        <w:t xml:space="preserve"> </w:t>
      </w:r>
      <w:r w:rsidRPr="00635779">
        <w:t>оцінки</w:t>
      </w:r>
      <w:r w:rsidRPr="00635779">
        <w:rPr>
          <w:spacing w:val="72"/>
        </w:rPr>
        <w:t xml:space="preserve"> </w:t>
      </w:r>
      <w:r w:rsidRPr="00635779">
        <w:rPr>
          <w:spacing w:val="-1"/>
        </w:rPr>
        <w:t>своєї</w:t>
      </w:r>
      <w:r w:rsidRPr="00635779">
        <w:rPr>
          <w:spacing w:val="1"/>
        </w:rPr>
        <w:t xml:space="preserve"> </w:t>
      </w:r>
      <w:r w:rsidRPr="00635779">
        <w:rPr>
          <w:spacing w:val="-1"/>
        </w:rPr>
        <w:t>поведінки</w:t>
      </w:r>
      <w:r w:rsidRPr="00635779">
        <w:rPr>
          <w:spacing w:val="73"/>
        </w:rPr>
        <w:t xml:space="preserve"> </w:t>
      </w:r>
      <w:r w:rsidRPr="00635779">
        <w:rPr>
          <w:spacing w:val="-1"/>
        </w:rPr>
        <w:t>та</w:t>
      </w:r>
      <w:r w:rsidRPr="00635779">
        <w:rPr>
          <w:spacing w:val="63"/>
        </w:rPr>
        <w:t xml:space="preserve"> </w:t>
      </w:r>
      <w:r w:rsidRPr="00635779">
        <w:t>поведінки</w:t>
      </w:r>
      <w:r w:rsidRPr="00635779">
        <w:rPr>
          <w:spacing w:val="52"/>
        </w:rPr>
        <w:t xml:space="preserve"> </w:t>
      </w:r>
      <w:r w:rsidRPr="00635779">
        <w:t>інших</w:t>
      </w:r>
      <w:r w:rsidRPr="00635779">
        <w:rPr>
          <w:spacing w:val="51"/>
        </w:rPr>
        <w:t xml:space="preserve"> </w:t>
      </w:r>
      <w:r w:rsidRPr="00635779">
        <w:rPr>
          <w:spacing w:val="-1"/>
        </w:rPr>
        <w:t>людей.</w:t>
      </w:r>
      <w:r w:rsidRPr="00635779">
        <w:rPr>
          <w:spacing w:val="54"/>
        </w:rPr>
        <w:t xml:space="preserve"> </w:t>
      </w:r>
      <w:r w:rsidRPr="00635779">
        <w:rPr>
          <w:spacing w:val="-1"/>
        </w:rPr>
        <w:t>Цей</w:t>
      </w:r>
      <w:r w:rsidRPr="00635779">
        <w:rPr>
          <w:spacing w:val="54"/>
        </w:rPr>
        <w:t xml:space="preserve"> </w:t>
      </w:r>
      <w:r w:rsidRPr="00635779">
        <w:t>процес</w:t>
      </w:r>
      <w:r w:rsidRPr="00635779">
        <w:rPr>
          <w:spacing w:val="53"/>
        </w:rPr>
        <w:t xml:space="preserve"> </w:t>
      </w:r>
      <w:r w:rsidRPr="00635779">
        <w:rPr>
          <w:spacing w:val="-1"/>
        </w:rPr>
        <w:t>пов’язаний</w:t>
      </w:r>
      <w:r w:rsidRPr="00635779">
        <w:rPr>
          <w:spacing w:val="54"/>
        </w:rPr>
        <w:t xml:space="preserve"> </w:t>
      </w:r>
      <w:r w:rsidRPr="00635779">
        <w:rPr>
          <w:spacing w:val="-1"/>
        </w:rPr>
        <w:t>також</w:t>
      </w:r>
      <w:r w:rsidRPr="00635779">
        <w:rPr>
          <w:spacing w:val="53"/>
        </w:rPr>
        <w:t xml:space="preserve"> </w:t>
      </w:r>
      <w:r w:rsidRPr="00635779">
        <w:t>з</w:t>
      </w:r>
      <w:r w:rsidRPr="00635779">
        <w:rPr>
          <w:spacing w:val="53"/>
        </w:rPr>
        <w:t xml:space="preserve"> </w:t>
      </w:r>
      <w:r w:rsidRPr="00635779">
        <w:rPr>
          <w:spacing w:val="-1"/>
        </w:rPr>
        <w:t>усвідомленням</w:t>
      </w:r>
      <w:r w:rsidRPr="00635779">
        <w:rPr>
          <w:spacing w:val="43"/>
        </w:rPr>
        <w:t xml:space="preserve"> </w:t>
      </w:r>
      <w:r w:rsidRPr="00635779">
        <w:rPr>
          <w:spacing w:val="-1"/>
        </w:rPr>
        <w:t>особистої</w:t>
      </w:r>
      <w:r w:rsidRPr="00635779">
        <w:t xml:space="preserve"> </w:t>
      </w:r>
      <w:r w:rsidRPr="00635779">
        <w:rPr>
          <w:spacing w:val="-1"/>
        </w:rPr>
        <w:t>цінності</w:t>
      </w:r>
      <w:r w:rsidRPr="00635779">
        <w:rPr>
          <w:spacing w:val="-2"/>
        </w:rPr>
        <w:t xml:space="preserve"> </w:t>
      </w:r>
      <w:r w:rsidRPr="00635779">
        <w:t>та</w:t>
      </w:r>
      <w:r w:rsidRPr="00635779">
        <w:rPr>
          <w:spacing w:val="-1"/>
        </w:rPr>
        <w:t xml:space="preserve"> компетентності.</w:t>
      </w:r>
    </w:p>
    <w:p w14:paraId="0D26B296" w14:textId="77777777" w:rsidR="00000000" w:rsidRPr="00635779" w:rsidRDefault="00717F83">
      <w:pPr>
        <w:pStyle w:val="a3"/>
        <w:kinsoku w:val="0"/>
        <w:overflowPunct w:val="0"/>
        <w:spacing w:line="276" w:lineRule="auto"/>
        <w:ind w:right="170"/>
        <w:jc w:val="both"/>
        <w:rPr>
          <w:spacing w:val="-1"/>
        </w:rPr>
      </w:pPr>
      <w:r w:rsidRPr="00635779">
        <w:t>Один</w:t>
      </w:r>
      <w:r w:rsidRPr="00635779">
        <w:rPr>
          <w:spacing w:val="28"/>
        </w:rPr>
        <w:t xml:space="preserve"> </w:t>
      </w:r>
      <w:r w:rsidRPr="00635779">
        <w:t>із</w:t>
      </w:r>
      <w:r w:rsidRPr="00635779">
        <w:rPr>
          <w:spacing w:val="27"/>
        </w:rPr>
        <w:t xml:space="preserve"> </w:t>
      </w:r>
      <w:r w:rsidRPr="00635779">
        <w:rPr>
          <w:spacing w:val="-1"/>
        </w:rPr>
        <w:t>способів</w:t>
      </w:r>
      <w:r w:rsidRPr="00635779">
        <w:rPr>
          <w:spacing w:val="24"/>
        </w:rPr>
        <w:t xml:space="preserve"> </w:t>
      </w:r>
      <w:r w:rsidRPr="00635779">
        <w:rPr>
          <w:spacing w:val="-1"/>
        </w:rPr>
        <w:t>вирішення</w:t>
      </w:r>
      <w:r w:rsidRPr="00635779">
        <w:rPr>
          <w:spacing w:val="26"/>
        </w:rPr>
        <w:t xml:space="preserve"> </w:t>
      </w:r>
      <w:r w:rsidRPr="00635779">
        <w:rPr>
          <w:spacing w:val="-1"/>
        </w:rPr>
        <w:t>проблеми</w:t>
      </w:r>
      <w:r w:rsidRPr="00635779">
        <w:rPr>
          <w:spacing w:val="27"/>
        </w:rPr>
        <w:t xml:space="preserve"> </w:t>
      </w:r>
      <w:r w:rsidRPr="00635779">
        <w:rPr>
          <w:spacing w:val="-1"/>
        </w:rPr>
        <w:t>самосвідомості</w:t>
      </w:r>
      <w:r w:rsidRPr="00635779">
        <w:rPr>
          <w:spacing w:val="28"/>
        </w:rPr>
        <w:t xml:space="preserve"> </w:t>
      </w:r>
      <w:r w:rsidRPr="00635779">
        <w:rPr>
          <w:spacing w:val="-1"/>
        </w:rPr>
        <w:t>полягає</w:t>
      </w:r>
      <w:r w:rsidRPr="00635779">
        <w:rPr>
          <w:spacing w:val="27"/>
        </w:rPr>
        <w:t xml:space="preserve"> </w:t>
      </w:r>
      <w:r w:rsidRPr="00635779">
        <w:t>у</w:t>
      </w:r>
      <w:r w:rsidRPr="00635779">
        <w:rPr>
          <w:spacing w:val="55"/>
        </w:rPr>
        <w:t xml:space="preserve"> </w:t>
      </w:r>
      <w:r w:rsidRPr="00635779">
        <w:rPr>
          <w:spacing w:val="-1"/>
        </w:rPr>
        <w:t>випробуванні</w:t>
      </w:r>
      <w:r w:rsidRPr="00635779">
        <w:rPr>
          <w:spacing w:val="63"/>
        </w:rPr>
        <w:t xml:space="preserve"> </w:t>
      </w:r>
      <w:r w:rsidRPr="00635779">
        <w:t>різних</w:t>
      </w:r>
      <w:r w:rsidRPr="00635779">
        <w:rPr>
          <w:spacing w:val="63"/>
        </w:rPr>
        <w:t xml:space="preserve"> </w:t>
      </w:r>
      <w:r w:rsidRPr="00635779">
        <w:rPr>
          <w:spacing w:val="-1"/>
        </w:rPr>
        <w:t>ролей.</w:t>
      </w:r>
      <w:r w:rsidRPr="00635779">
        <w:rPr>
          <w:spacing w:val="62"/>
        </w:rPr>
        <w:t xml:space="preserve"> </w:t>
      </w:r>
      <w:r w:rsidRPr="00635779">
        <w:t>Деякі</w:t>
      </w:r>
      <w:r w:rsidRPr="00635779">
        <w:rPr>
          <w:spacing w:val="63"/>
        </w:rPr>
        <w:t xml:space="preserve"> </w:t>
      </w:r>
      <w:r w:rsidRPr="00635779">
        <w:rPr>
          <w:spacing w:val="-1"/>
        </w:rPr>
        <w:t>молоді</w:t>
      </w:r>
      <w:r w:rsidRPr="00635779">
        <w:rPr>
          <w:spacing w:val="63"/>
        </w:rPr>
        <w:t xml:space="preserve"> </w:t>
      </w:r>
      <w:r w:rsidRPr="00635779">
        <w:rPr>
          <w:spacing w:val="-1"/>
        </w:rPr>
        <w:t>люди</w:t>
      </w:r>
      <w:r w:rsidRPr="00635779">
        <w:rPr>
          <w:spacing w:val="63"/>
        </w:rPr>
        <w:t xml:space="preserve"> </w:t>
      </w:r>
      <w:r w:rsidRPr="00635779">
        <w:rPr>
          <w:spacing w:val="-1"/>
        </w:rPr>
        <w:t>після</w:t>
      </w:r>
      <w:r w:rsidRPr="00635779">
        <w:rPr>
          <w:spacing w:val="61"/>
        </w:rPr>
        <w:t xml:space="preserve"> </w:t>
      </w:r>
      <w:r w:rsidRPr="00635779">
        <w:rPr>
          <w:spacing w:val="-1"/>
        </w:rPr>
        <w:t>рольового</w:t>
      </w:r>
      <w:r w:rsidRPr="00635779">
        <w:rPr>
          <w:spacing w:val="59"/>
        </w:rPr>
        <w:t xml:space="preserve"> </w:t>
      </w:r>
      <w:r w:rsidRPr="00635779">
        <w:rPr>
          <w:spacing w:val="-1"/>
        </w:rPr>
        <w:t>експериментування</w:t>
      </w:r>
      <w:r w:rsidRPr="00635779">
        <w:rPr>
          <w:spacing w:val="16"/>
        </w:rPr>
        <w:t xml:space="preserve"> </w:t>
      </w:r>
      <w:r w:rsidRPr="00635779">
        <w:t>і</w:t>
      </w:r>
      <w:r w:rsidRPr="00635779">
        <w:rPr>
          <w:spacing w:val="17"/>
        </w:rPr>
        <w:t xml:space="preserve"> </w:t>
      </w:r>
      <w:r w:rsidRPr="00635779">
        <w:rPr>
          <w:spacing w:val="-1"/>
        </w:rPr>
        <w:t>моральних</w:t>
      </w:r>
      <w:r w:rsidRPr="00635779">
        <w:rPr>
          <w:spacing w:val="21"/>
        </w:rPr>
        <w:t xml:space="preserve"> </w:t>
      </w:r>
      <w:r w:rsidRPr="00635779">
        <w:rPr>
          <w:spacing w:val="-1"/>
        </w:rPr>
        <w:t>пошуків</w:t>
      </w:r>
      <w:r w:rsidRPr="00635779">
        <w:rPr>
          <w:spacing w:val="17"/>
        </w:rPr>
        <w:t xml:space="preserve"> </w:t>
      </w:r>
      <w:r w:rsidRPr="00635779">
        <w:rPr>
          <w:spacing w:val="-1"/>
        </w:rPr>
        <w:t>починають</w:t>
      </w:r>
      <w:r w:rsidRPr="00635779">
        <w:rPr>
          <w:spacing w:val="17"/>
        </w:rPr>
        <w:t xml:space="preserve"> </w:t>
      </w:r>
      <w:r w:rsidRPr="00635779">
        <w:rPr>
          <w:spacing w:val="-1"/>
        </w:rPr>
        <w:t>просуватись</w:t>
      </w:r>
      <w:r w:rsidRPr="00635779">
        <w:rPr>
          <w:spacing w:val="19"/>
        </w:rPr>
        <w:t xml:space="preserve"> </w:t>
      </w:r>
      <w:r w:rsidRPr="00635779">
        <w:t>у</w:t>
      </w:r>
      <w:r w:rsidRPr="00635779">
        <w:rPr>
          <w:spacing w:val="69"/>
        </w:rPr>
        <w:t xml:space="preserve"> </w:t>
      </w:r>
      <w:r w:rsidRPr="00635779">
        <w:rPr>
          <w:spacing w:val="-1"/>
        </w:rPr>
        <w:t>напрямку</w:t>
      </w:r>
      <w:r w:rsidRPr="00635779">
        <w:rPr>
          <w:spacing w:val="9"/>
        </w:rPr>
        <w:t xml:space="preserve"> </w:t>
      </w:r>
      <w:r w:rsidRPr="00635779">
        <w:t>тієї</w:t>
      </w:r>
      <w:r w:rsidRPr="00635779">
        <w:rPr>
          <w:spacing w:val="11"/>
        </w:rPr>
        <w:t xml:space="preserve"> </w:t>
      </w:r>
      <w:r w:rsidRPr="00635779">
        <w:t>чи</w:t>
      </w:r>
      <w:r w:rsidRPr="00635779">
        <w:rPr>
          <w:spacing w:val="8"/>
        </w:rPr>
        <w:t xml:space="preserve"> </w:t>
      </w:r>
      <w:r w:rsidRPr="00635779">
        <w:t>іншої</w:t>
      </w:r>
      <w:r w:rsidRPr="00635779">
        <w:rPr>
          <w:spacing w:val="11"/>
        </w:rPr>
        <w:t xml:space="preserve"> </w:t>
      </w:r>
      <w:r w:rsidRPr="00635779">
        <w:rPr>
          <w:spacing w:val="-1"/>
        </w:rPr>
        <w:t>мети.</w:t>
      </w:r>
      <w:r w:rsidRPr="00635779">
        <w:rPr>
          <w:spacing w:val="9"/>
        </w:rPr>
        <w:t xml:space="preserve"> </w:t>
      </w:r>
      <w:r w:rsidRPr="00635779">
        <w:rPr>
          <w:spacing w:val="-1"/>
        </w:rPr>
        <w:t>Нерідко</w:t>
      </w:r>
      <w:r w:rsidRPr="00635779">
        <w:rPr>
          <w:spacing w:val="12"/>
        </w:rPr>
        <w:t xml:space="preserve"> </w:t>
      </w:r>
      <w:r w:rsidRPr="00635779">
        <w:rPr>
          <w:spacing w:val="-1"/>
        </w:rPr>
        <w:t>ідентичність</w:t>
      </w:r>
      <w:r w:rsidRPr="00635779">
        <w:rPr>
          <w:spacing w:val="11"/>
        </w:rPr>
        <w:t xml:space="preserve"> </w:t>
      </w:r>
      <w:r w:rsidRPr="00635779">
        <w:rPr>
          <w:spacing w:val="-1"/>
        </w:rPr>
        <w:t>здоб</w:t>
      </w:r>
      <w:r w:rsidRPr="00635779">
        <w:rPr>
          <w:spacing w:val="-1"/>
        </w:rPr>
        <w:t>увається</w:t>
      </w:r>
      <w:r w:rsidRPr="00635779">
        <w:rPr>
          <w:spacing w:val="9"/>
        </w:rPr>
        <w:t xml:space="preserve"> </w:t>
      </w:r>
      <w:r w:rsidRPr="00635779">
        <w:rPr>
          <w:spacing w:val="-1"/>
        </w:rPr>
        <w:t>лише</w:t>
      </w:r>
      <w:r w:rsidRPr="00635779">
        <w:rPr>
          <w:spacing w:val="63"/>
        </w:rPr>
        <w:t xml:space="preserve"> </w:t>
      </w:r>
      <w:r w:rsidRPr="00635779">
        <w:rPr>
          <w:spacing w:val="-1"/>
        </w:rPr>
        <w:t>після</w:t>
      </w:r>
      <w:r w:rsidRPr="00635779">
        <w:rPr>
          <w:spacing w:val="9"/>
        </w:rPr>
        <w:t xml:space="preserve"> </w:t>
      </w:r>
      <w:r w:rsidRPr="00635779">
        <w:t>довгих</w:t>
      </w:r>
      <w:r w:rsidRPr="00635779">
        <w:rPr>
          <w:spacing w:val="11"/>
        </w:rPr>
        <w:t xml:space="preserve"> </w:t>
      </w:r>
      <w:r w:rsidRPr="00635779">
        <w:t>і</w:t>
      </w:r>
      <w:r w:rsidRPr="00635779">
        <w:rPr>
          <w:spacing w:val="11"/>
        </w:rPr>
        <w:t xml:space="preserve"> </w:t>
      </w:r>
      <w:r w:rsidRPr="00635779">
        <w:rPr>
          <w:spacing w:val="-1"/>
        </w:rPr>
        <w:t>виснажливих</w:t>
      </w:r>
      <w:r w:rsidRPr="00635779">
        <w:rPr>
          <w:spacing w:val="12"/>
        </w:rPr>
        <w:t xml:space="preserve"> </w:t>
      </w:r>
      <w:r w:rsidRPr="00635779">
        <w:t>проб</w:t>
      </w:r>
      <w:r w:rsidRPr="00635779">
        <w:rPr>
          <w:spacing w:val="9"/>
        </w:rPr>
        <w:t xml:space="preserve"> </w:t>
      </w:r>
      <w:r w:rsidRPr="00635779">
        <w:t>та</w:t>
      </w:r>
      <w:r w:rsidRPr="00635779">
        <w:rPr>
          <w:spacing w:val="10"/>
        </w:rPr>
        <w:t xml:space="preserve"> </w:t>
      </w:r>
      <w:r w:rsidRPr="00635779">
        <w:t>помилок.</w:t>
      </w:r>
      <w:r w:rsidRPr="00635779">
        <w:rPr>
          <w:spacing w:val="10"/>
        </w:rPr>
        <w:t xml:space="preserve"> </w:t>
      </w:r>
      <w:r w:rsidRPr="00635779">
        <w:t>А.</w:t>
      </w:r>
      <w:r w:rsidRPr="00635779">
        <w:rPr>
          <w:spacing w:val="9"/>
        </w:rPr>
        <w:t xml:space="preserve"> </w:t>
      </w:r>
      <w:r w:rsidRPr="00635779">
        <w:t>Г.</w:t>
      </w:r>
      <w:r w:rsidRPr="00635779">
        <w:rPr>
          <w:spacing w:val="9"/>
        </w:rPr>
        <w:t xml:space="preserve"> </w:t>
      </w:r>
      <w:proofErr w:type="spellStart"/>
      <w:r w:rsidRPr="00635779">
        <w:t>Спіркін</w:t>
      </w:r>
      <w:proofErr w:type="spellEnd"/>
      <w:r w:rsidRPr="00635779">
        <w:rPr>
          <w:spacing w:val="10"/>
        </w:rPr>
        <w:t xml:space="preserve"> </w:t>
      </w:r>
      <w:r w:rsidRPr="00635779">
        <w:t>дає</w:t>
      </w:r>
      <w:r w:rsidRPr="00635779">
        <w:rPr>
          <w:spacing w:val="11"/>
        </w:rPr>
        <w:t xml:space="preserve"> </w:t>
      </w:r>
      <w:r w:rsidRPr="00635779">
        <w:rPr>
          <w:spacing w:val="1"/>
        </w:rPr>
        <w:t>таке</w:t>
      </w:r>
      <w:r w:rsidRPr="00635779">
        <w:rPr>
          <w:spacing w:val="34"/>
        </w:rPr>
        <w:t xml:space="preserve"> </w:t>
      </w:r>
      <w:r w:rsidRPr="00635779">
        <w:rPr>
          <w:spacing w:val="-1"/>
        </w:rPr>
        <w:t>визначення</w:t>
      </w:r>
      <w:r w:rsidRPr="00635779">
        <w:rPr>
          <w:spacing w:val="24"/>
        </w:rPr>
        <w:t xml:space="preserve"> </w:t>
      </w:r>
      <w:r w:rsidRPr="00635779">
        <w:rPr>
          <w:spacing w:val="-1"/>
        </w:rPr>
        <w:t>самоусвідомлення:</w:t>
      </w:r>
      <w:r w:rsidRPr="00635779">
        <w:rPr>
          <w:spacing w:val="25"/>
        </w:rPr>
        <w:t xml:space="preserve"> </w:t>
      </w:r>
      <w:r w:rsidRPr="00635779">
        <w:rPr>
          <w:spacing w:val="-2"/>
        </w:rPr>
        <w:t>«це</w:t>
      </w:r>
      <w:r w:rsidRPr="00635779">
        <w:rPr>
          <w:spacing w:val="21"/>
        </w:rPr>
        <w:t xml:space="preserve"> </w:t>
      </w:r>
      <w:r w:rsidRPr="00635779">
        <w:rPr>
          <w:spacing w:val="-1"/>
        </w:rPr>
        <w:t>усвідомлення</w:t>
      </w:r>
      <w:r w:rsidRPr="00635779">
        <w:rPr>
          <w:spacing w:val="22"/>
        </w:rPr>
        <w:t xml:space="preserve"> </w:t>
      </w:r>
      <w:r w:rsidRPr="00635779">
        <w:t>й</w:t>
      </w:r>
      <w:r w:rsidRPr="00635779">
        <w:rPr>
          <w:spacing w:val="23"/>
        </w:rPr>
        <w:t xml:space="preserve"> </w:t>
      </w:r>
      <w:r w:rsidRPr="00635779">
        <w:t>оцінка</w:t>
      </w:r>
      <w:r w:rsidRPr="00635779">
        <w:rPr>
          <w:spacing w:val="22"/>
        </w:rPr>
        <w:t xml:space="preserve"> </w:t>
      </w:r>
      <w:r w:rsidRPr="00635779">
        <w:t>людиною</w:t>
      </w:r>
      <w:r w:rsidRPr="00635779">
        <w:rPr>
          <w:spacing w:val="22"/>
        </w:rPr>
        <w:t xml:space="preserve"> </w:t>
      </w:r>
      <w:r w:rsidRPr="00635779">
        <w:rPr>
          <w:spacing w:val="-1"/>
        </w:rPr>
        <w:t>своїх</w:t>
      </w:r>
      <w:r w:rsidRPr="00635779">
        <w:rPr>
          <w:spacing w:val="61"/>
        </w:rPr>
        <w:t xml:space="preserve"> </w:t>
      </w:r>
      <w:r w:rsidRPr="00635779">
        <w:t>дій</w:t>
      </w:r>
      <w:r w:rsidRPr="00635779">
        <w:rPr>
          <w:spacing w:val="40"/>
        </w:rPr>
        <w:t xml:space="preserve"> </w:t>
      </w:r>
      <w:r w:rsidRPr="00635779">
        <w:t>та</w:t>
      </w:r>
      <w:r w:rsidRPr="00635779">
        <w:rPr>
          <w:spacing w:val="39"/>
        </w:rPr>
        <w:t xml:space="preserve"> </w:t>
      </w:r>
      <w:r w:rsidRPr="00635779">
        <w:t>їх</w:t>
      </w:r>
      <w:r w:rsidRPr="00635779">
        <w:rPr>
          <w:spacing w:val="41"/>
        </w:rPr>
        <w:t xml:space="preserve"> </w:t>
      </w:r>
      <w:r w:rsidRPr="00635779">
        <w:rPr>
          <w:spacing w:val="-1"/>
        </w:rPr>
        <w:t>результатів,</w:t>
      </w:r>
      <w:r w:rsidRPr="00635779">
        <w:rPr>
          <w:spacing w:val="39"/>
        </w:rPr>
        <w:t xml:space="preserve"> </w:t>
      </w:r>
      <w:r w:rsidRPr="00635779">
        <w:t>думок,</w:t>
      </w:r>
      <w:r w:rsidRPr="00635779">
        <w:rPr>
          <w:spacing w:val="39"/>
        </w:rPr>
        <w:t xml:space="preserve"> </w:t>
      </w:r>
      <w:r w:rsidRPr="00635779">
        <w:t>почуттів,</w:t>
      </w:r>
      <w:r w:rsidRPr="00635779">
        <w:rPr>
          <w:spacing w:val="39"/>
        </w:rPr>
        <w:t xml:space="preserve"> </w:t>
      </w:r>
      <w:r w:rsidRPr="00635779">
        <w:rPr>
          <w:spacing w:val="-1"/>
        </w:rPr>
        <w:t>моральності</w:t>
      </w:r>
      <w:r w:rsidRPr="00635779">
        <w:rPr>
          <w:spacing w:val="41"/>
        </w:rPr>
        <w:t xml:space="preserve"> </w:t>
      </w:r>
      <w:r w:rsidRPr="00635779">
        <w:t>та</w:t>
      </w:r>
      <w:r w:rsidRPr="00635779">
        <w:rPr>
          <w:spacing w:val="39"/>
        </w:rPr>
        <w:t xml:space="preserve"> </w:t>
      </w:r>
      <w:r w:rsidRPr="00635779">
        <w:rPr>
          <w:spacing w:val="-1"/>
        </w:rPr>
        <w:t>інтересів,</w:t>
      </w:r>
      <w:r w:rsidRPr="00635779">
        <w:rPr>
          <w:spacing w:val="39"/>
        </w:rPr>
        <w:t xml:space="preserve"> </w:t>
      </w:r>
      <w:r w:rsidRPr="00635779">
        <w:rPr>
          <w:spacing w:val="-1"/>
        </w:rPr>
        <w:t>ідеалів</w:t>
      </w:r>
      <w:r w:rsidRPr="00635779">
        <w:rPr>
          <w:spacing w:val="42"/>
        </w:rPr>
        <w:t xml:space="preserve"> </w:t>
      </w:r>
      <w:r w:rsidRPr="00635779">
        <w:t>і</w:t>
      </w:r>
      <w:r w:rsidRPr="00635779">
        <w:rPr>
          <w:spacing w:val="51"/>
        </w:rPr>
        <w:t xml:space="preserve"> </w:t>
      </w:r>
      <w:r w:rsidRPr="00635779">
        <w:t>мотивів</w:t>
      </w:r>
      <w:r w:rsidRPr="00635779">
        <w:rPr>
          <w:spacing w:val="17"/>
        </w:rPr>
        <w:t xml:space="preserve"> </w:t>
      </w:r>
      <w:r w:rsidRPr="00635779">
        <w:rPr>
          <w:spacing w:val="-1"/>
        </w:rPr>
        <w:t>поведінки,</w:t>
      </w:r>
      <w:r w:rsidRPr="00635779">
        <w:rPr>
          <w:spacing w:val="19"/>
        </w:rPr>
        <w:t xml:space="preserve"> </w:t>
      </w:r>
      <w:r w:rsidRPr="00635779">
        <w:t>цілісна</w:t>
      </w:r>
      <w:r w:rsidRPr="00635779">
        <w:rPr>
          <w:spacing w:val="18"/>
        </w:rPr>
        <w:t xml:space="preserve"> </w:t>
      </w:r>
      <w:r w:rsidRPr="00635779">
        <w:t>оц</w:t>
      </w:r>
      <w:r w:rsidRPr="00635779">
        <w:t>інка</w:t>
      </w:r>
      <w:r w:rsidRPr="00635779">
        <w:rPr>
          <w:spacing w:val="19"/>
        </w:rPr>
        <w:t xml:space="preserve"> </w:t>
      </w:r>
      <w:r w:rsidRPr="00635779">
        <w:rPr>
          <w:spacing w:val="-1"/>
        </w:rPr>
        <w:t>самого</w:t>
      </w:r>
      <w:r w:rsidRPr="00635779">
        <w:rPr>
          <w:spacing w:val="21"/>
        </w:rPr>
        <w:t xml:space="preserve"> </w:t>
      </w:r>
      <w:r w:rsidRPr="00635779">
        <w:rPr>
          <w:spacing w:val="-1"/>
        </w:rPr>
        <w:t>себе</w:t>
      </w:r>
      <w:r w:rsidRPr="00635779">
        <w:rPr>
          <w:spacing w:val="19"/>
        </w:rPr>
        <w:t xml:space="preserve"> </w:t>
      </w:r>
      <w:r w:rsidRPr="00635779">
        <w:t>і</w:t>
      </w:r>
      <w:r w:rsidRPr="00635779">
        <w:rPr>
          <w:spacing w:val="20"/>
        </w:rPr>
        <w:t xml:space="preserve"> </w:t>
      </w:r>
      <w:r w:rsidRPr="00635779">
        <w:rPr>
          <w:spacing w:val="-1"/>
        </w:rPr>
        <w:t>свого</w:t>
      </w:r>
      <w:r w:rsidRPr="00635779">
        <w:rPr>
          <w:spacing w:val="21"/>
        </w:rPr>
        <w:t xml:space="preserve"> </w:t>
      </w:r>
      <w:r w:rsidRPr="00635779">
        <w:rPr>
          <w:spacing w:val="-1"/>
        </w:rPr>
        <w:t>місця</w:t>
      </w:r>
      <w:r w:rsidRPr="00635779">
        <w:rPr>
          <w:spacing w:val="19"/>
        </w:rPr>
        <w:t xml:space="preserve"> </w:t>
      </w:r>
      <w:r w:rsidRPr="00635779">
        <w:t>в</w:t>
      </w:r>
      <w:r w:rsidRPr="00635779">
        <w:rPr>
          <w:spacing w:val="20"/>
        </w:rPr>
        <w:t xml:space="preserve"> </w:t>
      </w:r>
      <w:r w:rsidRPr="00635779">
        <w:rPr>
          <w:spacing w:val="-1"/>
        </w:rPr>
        <w:t>житті.</w:t>
      </w:r>
      <w:r w:rsidRPr="00635779">
        <w:rPr>
          <w:spacing w:val="29"/>
        </w:rPr>
        <w:t xml:space="preserve"> </w:t>
      </w:r>
      <w:r w:rsidRPr="00635779">
        <w:rPr>
          <w:spacing w:val="-1"/>
        </w:rPr>
        <w:t>Самооцінка</w:t>
      </w:r>
      <w:r w:rsidRPr="00635779">
        <w:rPr>
          <w:spacing w:val="9"/>
        </w:rPr>
        <w:t xml:space="preserve"> </w:t>
      </w:r>
      <w:r w:rsidRPr="00635779">
        <w:t>–</w:t>
      </w:r>
      <w:r w:rsidRPr="00635779">
        <w:rPr>
          <w:spacing w:val="10"/>
        </w:rPr>
        <w:t xml:space="preserve"> </w:t>
      </w:r>
      <w:r w:rsidRPr="00635779">
        <w:t>це</w:t>
      </w:r>
      <w:r w:rsidRPr="00635779">
        <w:rPr>
          <w:spacing w:val="16"/>
        </w:rPr>
        <w:t xml:space="preserve"> </w:t>
      </w:r>
      <w:r w:rsidRPr="00635779">
        <w:rPr>
          <w:spacing w:val="-1"/>
        </w:rPr>
        <w:t>певне</w:t>
      </w:r>
      <w:r w:rsidRPr="00635779">
        <w:rPr>
          <w:spacing w:val="10"/>
        </w:rPr>
        <w:t xml:space="preserve"> </w:t>
      </w:r>
      <w:r w:rsidRPr="00635779">
        <w:rPr>
          <w:spacing w:val="-1"/>
        </w:rPr>
        <w:t>ставлення</w:t>
      </w:r>
      <w:r w:rsidRPr="00635779">
        <w:rPr>
          <w:spacing w:val="8"/>
        </w:rPr>
        <w:t xml:space="preserve"> </w:t>
      </w:r>
      <w:r w:rsidRPr="00635779">
        <w:t>до</w:t>
      </w:r>
      <w:r w:rsidRPr="00635779">
        <w:rPr>
          <w:spacing w:val="12"/>
        </w:rPr>
        <w:t xml:space="preserve"> </w:t>
      </w:r>
      <w:r w:rsidRPr="00635779">
        <w:rPr>
          <w:spacing w:val="-1"/>
        </w:rPr>
        <w:t>себе:</w:t>
      </w:r>
      <w:r w:rsidRPr="00635779">
        <w:rPr>
          <w:spacing w:val="9"/>
        </w:rPr>
        <w:t xml:space="preserve"> </w:t>
      </w:r>
      <w:r w:rsidRPr="00635779">
        <w:t>до</w:t>
      </w:r>
      <w:r w:rsidRPr="00635779">
        <w:rPr>
          <w:spacing w:val="10"/>
        </w:rPr>
        <w:t xml:space="preserve"> </w:t>
      </w:r>
      <w:r w:rsidRPr="00635779">
        <w:rPr>
          <w:spacing w:val="-1"/>
        </w:rPr>
        <w:t>своїх</w:t>
      </w:r>
      <w:r w:rsidRPr="00635779">
        <w:rPr>
          <w:spacing w:val="10"/>
        </w:rPr>
        <w:t xml:space="preserve"> </w:t>
      </w:r>
      <w:r w:rsidRPr="00635779">
        <w:rPr>
          <w:spacing w:val="-1"/>
        </w:rPr>
        <w:t>якостей,</w:t>
      </w:r>
      <w:r w:rsidRPr="00635779">
        <w:rPr>
          <w:spacing w:val="8"/>
        </w:rPr>
        <w:t xml:space="preserve"> </w:t>
      </w:r>
      <w:r w:rsidRPr="00635779">
        <w:rPr>
          <w:spacing w:val="-1"/>
        </w:rPr>
        <w:t>можливостей,</w:t>
      </w:r>
      <w:r w:rsidRPr="00635779">
        <w:rPr>
          <w:spacing w:val="77"/>
        </w:rPr>
        <w:t xml:space="preserve"> </w:t>
      </w:r>
      <w:r w:rsidRPr="00635779">
        <w:t>фізичних</w:t>
      </w:r>
      <w:r w:rsidRPr="00635779">
        <w:rPr>
          <w:spacing w:val="1"/>
        </w:rPr>
        <w:t xml:space="preserve"> </w:t>
      </w:r>
      <w:r w:rsidRPr="00635779">
        <w:t>та</w:t>
      </w:r>
      <w:r w:rsidRPr="00635779">
        <w:rPr>
          <w:spacing w:val="-1"/>
        </w:rPr>
        <w:t xml:space="preserve"> духовних</w:t>
      </w:r>
      <w:r w:rsidRPr="00635779">
        <w:rPr>
          <w:spacing w:val="1"/>
        </w:rPr>
        <w:t xml:space="preserve"> </w:t>
      </w:r>
      <w:r w:rsidRPr="00635779">
        <w:rPr>
          <w:spacing w:val="-1"/>
        </w:rPr>
        <w:t>сил»</w:t>
      </w:r>
      <w:r w:rsidRPr="00635779">
        <w:rPr>
          <w:spacing w:val="-4"/>
        </w:rPr>
        <w:t xml:space="preserve"> </w:t>
      </w:r>
      <w:r w:rsidRPr="00635779">
        <w:t>[4,</w:t>
      </w:r>
      <w:r w:rsidRPr="00635779">
        <w:rPr>
          <w:spacing w:val="-2"/>
        </w:rPr>
        <w:t xml:space="preserve"> </w:t>
      </w:r>
      <w:r w:rsidRPr="00635779">
        <w:rPr>
          <w:spacing w:val="-1"/>
        </w:rPr>
        <w:t>с.</w:t>
      </w:r>
      <w:r w:rsidRPr="00635779">
        <w:rPr>
          <w:spacing w:val="1"/>
        </w:rPr>
        <w:t xml:space="preserve"> </w:t>
      </w:r>
      <w:r w:rsidRPr="00635779">
        <w:rPr>
          <w:spacing w:val="-1"/>
        </w:rPr>
        <w:t>2].</w:t>
      </w:r>
    </w:p>
    <w:p w14:paraId="209DD0C7" w14:textId="77777777" w:rsidR="00000000" w:rsidRPr="00635779" w:rsidRDefault="00717F83">
      <w:pPr>
        <w:pStyle w:val="a3"/>
        <w:kinsoku w:val="0"/>
        <w:overflowPunct w:val="0"/>
        <w:spacing w:line="276" w:lineRule="auto"/>
        <w:ind w:right="172"/>
        <w:jc w:val="both"/>
        <w:rPr>
          <w:spacing w:val="-1"/>
        </w:rPr>
      </w:pPr>
      <w:r w:rsidRPr="00635779">
        <w:rPr>
          <w:spacing w:val="-1"/>
        </w:rPr>
        <w:t>Таким</w:t>
      </w:r>
      <w:r w:rsidRPr="00635779">
        <w:rPr>
          <w:spacing w:val="5"/>
        </w:rPr>
        <w:t xml:space="preserve"> </w:t>
      </w:r>
      <w:r w:rsidRPr="00635779">
        <w:t>чином,</w:t>
      </w:r>
      <w:r w:rsidRPr="00635779">
        <w:rPr>
          <w:spacing w:val="4"/>
        </w:rPr>
        <w:t xml:space="preserve"> </w:t>
      </w:r>
      <w:r w:rsidRPr="00635779">
        <w:rPr>
          <w:spacing w:val="-1"/>
        </w:rPr>
        <w:t>самооцінка</w:t>
      </w:r>
      <w:r w:rsidRPr="00635779">
        <w:rPr>
          <w:spacing w:val="5"/>
        </w:rPr>
        <w:t xml:space="preserve"> </w:t>
      </w:r>
      <w:r w:rsidRPr="00635779">
        <w:rPr>
          <w:spacing w:val="-1"/>
        </w:rPr>
        <w:t>відображає</w:t>
      </w:r>
      <w:r w:rsidRPr="00635779">
        <w:rPr>
          <w:spacing w:val="6"/>
        </w:rPr>
        <w:t xml:space="preserve"> </w:t>
      </w:r>
      <w:r w:rsidRPr="00635779">
        <w:rPr>
          <w:spacing w:val="-1"/>
        </w:rPr>
        <w:t>ступінь</w:t>
      </w:r>
      <w:r w:rsidRPr="00635779">
        <w:rPr>
          <w:spacing w:val="6"/>
        </w:rPr>
        <w:t xml:space="preserve"> </w:t>
      </w:r>
      <w:r w:rsidRPr="00635779">
        <w:t>розвитку</w:t>
      </w:r>
      <w:r w:rsidRPr="00635779">
        <w:rPr>
          <w:spacing w:val="5"/>
        </w:rPr>
        <w:t xml:space="preserve"> </w:t>
      </w:r>
      <w:r w:rsidRPr="00635779">
        <w:t>у</w:t>
      </w:r>
      <w:r w:rsidRPr="00635779">
        <w:rPr>
          <w:spacing w:val="4"/>
        </w:rPr>
        <w:t xml:space="preserve"> </w:t>
      </w:r>
      <w:r w:rsidRPr="00635779">
        <w:t>людини</w:t>
      </w:r>
      <w:r w:rsidRPr="00635779">
        <w:rPr>
          <w:spacing w:val="47"/>
        </w:rPr>
        <w:t xml:space="preserve"> </w:t>
      </w:r>
      <w:r w:rsidRPr="00635779">
        <w:t>почуття</w:t>
      </w:r>
      <w:r w:rsidRPr="00635779">
        <w:rPr>
          <w:spacing w:val="26"/>
        </w:rPr>
        <w:t xml:space="preserve"> </w:t>
      </w:r>
      <w:r w:rsidRPr="00635779">
        <w:rPr>
          <w:spacing w:val="-1"/>
        </w:rPr>
        <w:t>самоповаги,</w:t>
      </w:r>
      <w:r w:rsidRPr="00635779">
        <w:rPr>
          <w:spacing w:val="27"/>
        </w:rPr>
        <w:t xml:space="preserve"> </w:t>
      </w:r>
      <w:r w:rsidRPr="00635779">
        <w:t>відчуття</w:t>
      </w:r>
      <w:r w:rsidRPr="00635779">
        <w:rPr>
          <w:spacing w:val="26"/>
        </w:rPr>
        <w:t xml:space="preserve"> </w:t>
      </w:r>
      <w:r w:rsidRPr="00635779">
        <w:rPr>
          <w:spacing w:val="-1"/>
        </w:rPr>
        <w:t>особистої</w:t>
      </w:r>
      <w:r w:rsidRPr="00635779">
        <w:rPr>
          <w:spacing w:val="28"/>
        </w:rPr>
        <w:t xml:space="preserve"> </w:t>
      </w:r>
      <w:r w:rsidRPr="00635779">
        <w:rPr>
          <w:spacing w:val="-1"/>
        </w:rPr>
        <w:t>ціннос</w:t>
      </w:r>
      <w:r w:rsidRPr="00635779">
        <w:rPr>
          <w:spacing w:val="-1"/>
        </w:rPr>
        <w:t>ті</w:t>
      </w:r>
      <w:r w:rsidRPr="00635779">
        <w:rPr>
          <w:spacing w:val="27"/>
        </w:rPr>
        <w:t xml:space="preserve"> </w:t>
      </w:r>
      <w:r w:rsidRPr="00635779">
        <w:t>і</w:t>
      </w:r>
      <w:r w:rsidRPr="00635779">
        <w:rPr>
          <w:spacing w:val="28"/>
        </w:rPr>
        <w:t xml:space="preserve"> </w:t>
      </w:r>
      <w:r w:rsidRPr="00635779">
        <w:rPr>
          <w:spacing w:val="-1"/>
        </w:rPr>
        <w:t>позитивного</w:t>
      </w:r>
      <w:r w:rsidRPr="00635779">
        <w:rPr>
          <w:spacing w:val="28"/>
        </w:rPr>
        <w:t xml:space="preserve"> </w:t>
      </w:r>
      <w:r w:rsidRPr="00635779">
        <w:rPr>
          <w:spacing w:val="-1"/>
        </w:rPr>
        <w:t>ставлення</w:t>
      </w:r>
      <w:r w:rsidRPr="00635779">
        <w:rPr>
          <w:spacing w:val="53"/>
        </w:rPr>
        <w:t xml:space="preserve"> </w:t>
      </w:r>
      <w:r w:rsidRPr="00635779">
        <w:t>до</w:t>
      </w:r>
      <w:r w:rsidRPr="00635779">
        <w:rPr>
          <w:spacing w:val="45"/>
        </w:rPr>
        <w:t xml:space="preserve"> </w:t>
      </w:r>
      <w:r w:rsidRPr="00635779">
        <w:rPr>
          <w:spacing w:val="-1"/>
        </w:rPr>
        <w:t>всього</w:t>
      </w:r>
      <w:r w:rsidRPr="00635779">
        <w:rPr>
          <w:spacing w:val="44"/>
        </w:rPr>
        <w:t xml:space="preserve"> </w:t>
      </w:r>
      <w:r w:rsidRPr="00635779">
        <w:rPr>
          <w:spacing w:val="-1"/>
        </w:rPr>
        <w:t>того,</w:t>
      </w:r>
      <w:r w:rsidRPr="00635779">
        <w:rPr>
          <w:spacing w:val="43"/>
        </w:rPr>
        <w:t xml:space="preserve"> </w:t>
      </w:r>
      <w:r w:rsidRPr="00635779">
        <w:t>що</w:t>
      </w:r>
      <w:r w:rsidRPr="00635779">
        <w:rPr>
          <w:spacing w:val="44"/>
        </w:rPr>
        <w:t xml:space="preserve"> </w:t>
      </w:r>
      <w:r w:rsidRPr="00635779">
        <w:rPr>
          <w:spacing w:val="-1"/>
        </w:rPr>
        <w:t>входить</w:t>
      </w:r>
      <w:r w:rsidRPr="00635779">
        <w:rPr>
          <w:spacing w:val="44"/>
        </w:rPr>
        <w:t xml:space="preserve"> </w:t>
      </w:r>
      <w:r w:rsidRPr="00635779">
        <w:t>у</w:t>
      </w:r>
      <w:r w:rsidRPr="00635779">
        <w:rPr>
          <w:spacing w:val="42"/>
        </w:rPr>
        <w:t xml:space="preserve"> </w:t>
      </w:r>
      <w:r w:rsidRPr="00635779">
        <w:rPr>
          <w:spacing w:val="-1"/>
        </w:rPr>
        <w:t>сферу</w:t>
      </w:r>
      <w:r w:rsidRPr="00635779">
        <w:rPr>
          <w:spacing w:val="42"/>
        </w:rPr>
        <w:t xml:space="preserve"> </w:t>
      </w:r>
      <w:r w:rsidRPr="00635779">
        <w:rPr>
          <w:spacing w:val="-1"/>
        </w:rPr>
        <w:t>особистого</w:t>
      </w:r>
      <w:r w:rsidRPr="00635779">
        <w:rPr>
          <w:spacing w:val="42"/>
        </w:rPr>
        <w:t xml:space="preserve"> </w:t>
      </w:r>
      <w:r w:rsidRPr="00635779">
        <w:rPr>
          <w:spacing w:val="-2"/>
        </w:rPr>
        <w:t>«Я».</w:t>
      </w:r>
      <w:r w:rsidRPr="00635779">
        <w:rPr>
          <w:spacing w:val="71"/>
        </w:rPr>
        <w:t xml:space="preserve"> </w:t>
      </w:r>
      <w:r w:rsidRPr="00635779">
        <w:rPr>
          <w:spacing w:val="-1"/>
        </w:rPr>
        <w:t>Потреба</w:t>
      </w:r>
      <w:r w:rsidRPr="00635779">
        <w:rPr>
          <w:spacing w:val="43"/>
        </w:rPr>
        <w:t xml:space="preserve"> </w:t>
      </w:r>
      <w:r w:rsidRPr="00635779">
        <w:t>в</w:t>
      </w:r>
      <w:r w:rsidRPr="00635779">
        <w:rPr>
          <w:spacing w:val="63"/>
        </w:rPr>
        <w:t xml:space="preserve"> </w:t>
      </w:r>
      <w:r w:rsidRPr="00635779">
        <w:rPr>
          <w:spacing w:val="-1"/>
        </w:rPr>
        <w:t>самоствердженні</w:t>
      </w:r>
      <w:r w:rsidRPr="00635779">
        <w:rPr>
          <w:spacing w:val="61"/>
        </w:rPr>
        <w:t xml:space="preserve"> </w:t>
      </w:r>
      <w:r w:rsidRPr="00635779">
        <w:rPr>
          <w:spacing w:val="-1"/>
        </w:rPr>
        <w:t>відбувається</w:t>
      </w:r>
      <w:r w:rsidRPr="00635779">
        <w:rPr>
          <w:spacing w:val="56"/>
        </w:rPr>
        <w:t xml:space="preserve"> </w:t>
      </w:r>
      <w:r w:rsidRPr="00635779">
        <w:t>у</w:t>
      </w:r>
      <w:r w:rsidRPr="00635779">
        <w:rPr>
          <w:spacing w:val="58"/>
        </w:rPr>
        <w:t xml:space="preserve"> </w:t>
      </w:r>
      <w:r w:rsidRPr="00635779">
        <w:rPr>
          <w:spacing w:val="-1"/>
        </w:rPr>
        <w:t>зв’язку</w:t>
      </w:r>
      <w:r w:rsidRPr="00635779">
        <w:rPr>
          <w:spacing w:val="56"/>
        </w:rPr>
        <w:t xml:space="preserve"> </w:t>
      </w:r>
      <w:r w:rsidRPr="00635779">
        <w:t>зі</w:t>
      </w:r>
      <w:r w:rsidRPr="00635779">
        <w:rPr>
          <w:spacing w:val="57"/>
        </w:rPr>
        <w:t xml:space="preserve"> </w:t>
      </w:r>
      <w:r w:rsidRPr="00635779">
        <w:rPr>
          <w:spacing w:val="-1"/>
        </w:rPr>
        <w:t>зниженням</w:t>
      </w:r>
      <w:r w:rsidRPr="00635779">
        <w:rPr>
          <w:spacing w:val="59"/>
        </w:rPr>
        <w:t xml:space="preserve"> </w:t>
      </w:r>
      <w:r w:rsidRPr="00635779">
        <w:rPr>
          <w:spacing w:val="-1"/>
        </w:rPr>
        <w:t>або</w:t>
      </w:r>
      <w:r w:rsidRPr="00635779">
        <w:rPr>
          <w:spacing w:val="59"/>
        </w:rPr>
        <w:t xml:space="preserve"> </w:t>
      </w:r>
      <w:r w:rsidRPr="00635779">
        <w:rPr>
          <w:spacing w:val="-1"/>
        </w:rPr>
        <w:t>зміни</w:t>
      </w:r>
      <w:r w:rsidRPr="00635779">
        <w:rPr>
          <w:spacing w:val="69"/>
        </w:rPr>
        <w:t xml:space="preserve"> </w:t>
      </w:r>
      <w:r w:rsidRPr="00635779">
        <w:rPr>
          <w:spacing w:val="-1"/>
        </w:rPr>
        <w:t>соціального</w:t>
      </w:r>
      <w:r w:rsidRPr="00635779">
        <w:rPr>
          <w:spacing w:val="56"/>
        </w:rPr>
        <w:t xml:space="preserve"> </w:t>
      </w:r>
      <w:r w:rsidRPr="00635779">
        <w:rPr>
          <w:spacing w:val="-1"/>
        </w:rPr>
        <w:t>статусу</w:t>
      </w:r>
      <w:r w:rsidRPr="00635779">
        <w:rPr>
          <w:spacing w:val="54"/>
        </w:rPr>
        <w:t xml:space="preserve"> </w:t>
      </w:r>
      <w:r w:rsidRPr="00635779">
        <w:rPr>
          <w:spacing w:val="-1"/>
        </w:rPr>
        <w:t>людини,</w:t>
      </w:r>
      <w:r w:rsidRPr="00635779">
        <w:rPr>
          <w:spacing w:val="56"/>
        </w:rPr>
        <w:t xml:space="preserve"> </w:t>
      </w:r>
      <w:r w:rsidRPr="00635779">
        <w:t>що</w:t>
      </w:r>
      <w:r w:rsidRPr="00635779">
        <w:rPr>
          <w:spacing w:val="56"/>
        </w:rPr>
        <w:t xml:space="preserve"> </w:t>
      </w:r>
      <w:r w:rsidRPr="00635779">
        <w:rPr>
          <w:spacing w:val="-1"/>
        </w:rPr>
        <w:t>викликає</w:t>
      </w:r>
      <w:r w:rsidRPr="00635779">
        <w:rPr>
          <w:spacing w:val="56"/>
        </w:rPr>
        <w:t xml:space="preserve"> </w:t>
      </w:r>
      <w:r w:rsidRPr="00635779">
        <w:t>в</w:t>
      </w:r>
      <w:r w:rsidRPr="00635779">
        <w:rPr>
          <w:spacing w:val="56"/>
        </w:rPr>
        <w:t xml:space="preserve"> </w:t>
      </w:r>
      <w:r w:rsidRPr="00635779">
        <w:rPr>
          <w:spacing w:val="-1"/>
        </w:rPr>
        <w:t>неї</w:t>
      </w:r>
      <w:r w:rsidRPr="00635779">
        <w:rPr>
          <w:spacing w:val="54"/>
        </w:rPr>
        <w:t xml:space="preserve"> </w:t>
      </w:r>
      <w:r w:rsidRPr="00635779">
        <w:t>почуття</w:t>
      </w:r>
      <w:r w:rsidRPr="00635779">
        <w:rPr>
          <w:spacing w:val="54"/>
        </w:rPr>
        <w:t xml:space="preserve"> </w:t>
      </w:r>
      <w:r w:rsidRPr="00635779">
        <w:rPr>
          <w:spacing w:val="-1"/>
        </w:rPr>
        <w:t>соціальної</w:t>
      </w:r>
      <w:r w:rsidRPr="00635779">
        <w:rPr>
          <w:spacing w:val="65"/>
        </w:rPr>
        <w:t xml:space="preserve"> </w:t>
      </w:r>
      <w:r w:rsidRPr="00635779">
        <w:rPr>
          <w:spacing w:val="-1"/>
        </w:rPr>
        <w:t>небезпеки,</w:t>
      </w:r>
      <w:r w:rsidRPr="00635779">
        <w:rPr>
          <w:spacing w:val="26"/>
        </w:rPr>
        <w:t xml:space="preserve"> </w:t>
      </w:r>
      <w:r w:rsidRPr="00635779">
        <w:rPr>
          <w:spacing w:val="-1"/>
        </w:rPr>
        <w:t>яке,</w:t>
      </w:r>
      <w:r w:rsidRPr="00635779">
        <w:rPr>
          <w:spacing w:val="26"/>
        </w:rPr>
        <w:t xml:space="preserve"> </w:t>
      </w:r>
      <w:r w:rsidRPr="00635779">
        <w:t>у</w:t>
      </w:r>
      <w:r w:rsidRPr="00635779">
        <w:rPr>
          <w:spacing w:val="25"/>
        </w:rPr>
        <w:t xml:space="preserve"> </w:t>
      </w:r>
      <w:r w:rsidRPr="00635779">
        <w:rPr>
          <w:spacing w:val="-1"/>
        </w:rPr>
        <w:t>свою</w:t>
      </w:r>
      <w:r w:rsidRPr="00635779">
        <w:rPr>
          <w:spacing w:val="24"/>
        </w:rPr>
        <w:t xml:space="preserve"> </w:t>
      </w:r>
      <w:r w:rsidRPr="00635779">
        <w:rPr>
          <w:spacing w:val="-1"/>
        </w:rPr>
        <w:t>чергу,</w:t>
      </w:r>
      <w:r w:rsidRPr="00635779">
        <w:rPr>
          <w:spacing w:val="26"/>
        </w:rPr>
        <w:t xml:space="preserve"> </w:t>
      </w:r>
      <w:r w:rsidRPr="00635779">
        <w:rPr>
          <w:spacing w:val="-1"/>
        </w:rPr>
        <w:t>стимулює</w:t>
      </w:r>
      <w:r w:rsidRPr="00635779">
        <w:rPr>
          <w:spacing w:val="24"/>
        </w:rPr>
        <w:t xml:space="preserve"> </w:t>
      </w:r>
      <w:r w:rsidRPr="00635779">
        <w:rPr>
          <w:spacing w:val="-1"/>
        </w:rPr>
        <w:t>а</w:t>
      </w:r>
      <w:r w:rsidRPr="00635779">
        <w:rPr>
          <w:spacing w:val="-1"/>
        </w:rPr>
        <w:t>ктивність</w:t>
      </w:r>
      <w:r w:rsidRPr="00635779">
        <w:rPr>
          <w:spacing w:val="27"/>
        </w:rPr>
        <w:t xml:space="preserve"> </w:t>
      </w:r>
      <w:r w:rsidRPr="00635779">
        <w:rPr>
          <w:spacing w:val="-1"/>
        </w:rPr>
        <w:t>особистості,</w:t>
      </w:r>
      <w:r w:rsidRPr="00635779">
        <w:rPr>
          <w:spacing w:val="24"/>
        </w:rPr>
        <w:t xml:space="preserve"> </w:t>
      </w:r>
      <w:r w:rsidRPr="00635779">
        <w:rPr>
          <w:spacing w:val="-1"/>
        </w:rPr>
        <w:t>його</w:t>
      </w:r>
      <w:r w:rsidRPr="00635779">
        <w:rPr>
          <w:spacing w:val="61"/>
        </w:rPr>
        <w:t xml:space="preserve"> </w:t>
      </w:r>
      <w:r w:rsidRPr="00635779">
        <w:rPr>
          <w:spacing w:val="-1"/>
        </w:rPr>
        <w:t>прагнення</w:t>
      </w:r>
      <w:r w:rsidRPr="00635779">
        <w:rPr>
          <w:spacing w:val="8"/>
        </w:rPr>
        <w:t xml:space="preserve"> </w:t>
      </w:r>
      <w:r w:rsidRPr="00635779">
        <w:rPr>
          <w:spacing w:val="-1"/>
        </w:rPr>
        <w:t>зберегти</w:t>
      </w:r>
      <w:r w:rsidRPr="00635779">
        <w:rPr>
          <w:spacing w:val="17"/>
        </w:rPr>
        <w:t xml:space="preserve"> </w:t>
      </w:r>
      <w:r w:rsidRPr="00635779">
        <w:rPr>
          <w:spacing w:val="-1"/>
        </w:rPr>
        <w:t>або</w:t>
      </w:r>
      <w:r w:rsidRPr="00635779">
        <w:rPr>
          <w:spacing w:val="8"/>
        </w:rPr>
        <w:t xml:space="preserve"> </w:t>
      </w:r>
      <w:r w:rsidRPr="00635779">
        <w:rPr>
          <w:spacing w:val="-1"/>
        </w:rPr>
        <w:t>створити</w:t>
      </w:r>
      <w:r w:rsidRPr="00635779">
        <w:rPr>
          <w:spacing w:val="9"/>
        </w:rPr>
        <w:t xml:space="preserve"> </w:t>
      </w:r>
      <w:r w:rsidRPr="00635779">
        <w:rPr>
          <w:spacing w:val="-2"/>
        </w:rPr>
        <w:t>своє</w:t>
      </w:r>
      <w:r w:rsidRPr="00635779">
        <w:rPr>
          <w:spacing w:val="9"/>
        </w:rPr>
        <w:t xml:space="preserve"> </w:t>
      </w:r>
      <w:r w:rsidRPr="00635779">
        <w:rPr>
          <w:spacing w:val="-1"/>
        </w:rPr>
        <w:t>положення.</w:t>
      </w:r>
      <w:r w:rsidRPr="00635779">
        <w:rPr>
          <w:spacing w:val="22"/>
        </w:rPr>
        <w:t xml:space="preserve"> </w:t>
      </w:r>
      <w:r w:rsidRPr="00635779">
        <w:rPr>
          <w:spacing w:val="-1"/>
        </w:rPr>
        <w:t>Установити</w:t>
      </w:r>
      <w:r w:rsidRPr="00635779">
        <w:rPr>
          <w:spacing w:val="9"/>
        </w:rPr>
        <w:t xml:space="preserve"> </w:t>
      </w:r>
      <w:r w:rsidRPr="00635779">
        <w:rPr>
          <w:spacing w:val="-1"/>
        </w:rPr>
        <w:t>втрачений</w:t>
      </w:r>
      <w:r w:rsidRPr="00635779">
        <w:rPr>
          <w:spacing w:val="69"/>
        </w:rPr>
        <w:t xml:space="preserve"> </w:t>
      </w:r>
      <w:r w:rsidRPr="00635779">
        <w:t>чи</w:t>
      </w:r>
      <w:r w:rsidRPr="00635779">
        <w:rPr>
          <w:spacing w:val="3"/>
        </w:rPr>
        <w:t xml:space="preserve"> </w:t>
      </w:r>
      <w:r w:rsidRPr="00635779">
        <w:t>новий</w:t>
      </w:r>
      <w:r w:rsidRPr="00635779">
        <w:rPr>
          <w:spacing w:val="3"/>
        </w:rPr>
        <w:t xml:space="preserve"> </w:t>
      </w:r>
      <w:r w:rsidRPr="00635779">
        <w:rPr>
          <w:spacing w:val="-1"/>
        </w:rPr>
        <w:t>статус</w:t>
      </w:r>
      <w:r w:rsidRPr="00635779">
        <w:rPr>
          <w:spacing w:val="3"/>
        </w:rPr>
        <w:t xml:space="preserve"> </w:t>
      </w:r>
      <w:r w:rsidRPr="00635779">
        <w:t>у</w:t>
      </w:r>
      <w:r w:rsidRPr="00635779">
        <w:rPr>
          <w:spacing w:val="3"/>
        </w:rPr>
        <w:t xml:space="preserve"> </w:t>
      </w:r>
      <w:r w:rsidRPr="00635779">
        <w:rPr>
          <w:spacing w:val="-1"/>
        </w:rPr>
        <w:t>суспільстві</w:t>
      </w:r>
      <w:r w:rsidRPr="00635779">
        <w:rPr>
          <w:spacing w:val="6"/>
        </w:rPr>
        <w:t xml:space="preserve"> </w:t>
      </w:r>
      <w:r w:rsidRPr="00635779">
        <w:t>або</w:t>
      </w:r>
      <w:r w:rsidRPr="00635779">
        <w:rPr>
          <w:spacing w:val="4"/>
        </w:rPr>
        <w:t xml:space="preserve"> </w:t>
      </w:r>
      <w:r w:rsidRPr="00635779">
        <w:rPr>
          <w:spacing w:val="-1"/>
        </w:rPr>
        <w:t>зняти</w:t>
      </w:r>
      <w:r w:rsidRPr="00635779">
        <w:rPr>
          <w:spacing w:val="3"/>
        </w:rPr>
        <w:t xml:space="preserve"> </w:t>
      </w:r>
      <w:r w:rsidRPr="00635779">
        <w:t>загрозу</w:t>
      </w:r>
      <w:r w:rsidRPr="00635779">
        <w:rPr>
          <w:spacing w:val="75"/>
        </w:rPr>
        <w:t xml:space="preserve"> </w:t>
      </w:r>
      <w:r w:rsidRPr="00635779">
        <w:t xml:space="preserve">його </w:t>
      </w:r>
      <w:r w:rsidRPr="00635779">
        <w:rPr>
          <w:spacing w:val="3"/>
        </w:rPr>
        <w:t xml:space="preserve"> </w:t>
      </w:r>
      <w:r w:rsidRPr="00635779">
        <w:t>можливого</w:t>
      </w:r>
      <w:r w:rsidRPr="00635779">
        <w:rPr>
          <w:spacing w:val="29"/>
        </w:rPr>
        <w:t xml:space="preserve"> </w:t>
      </w:r>
      <w:r w:rsidRPr="00635779">
        <w:rPr>
          <w:spacing w:val="-1"/>
        </w:rPr>
        <w:t>зниження.</w:t>
      </w:r>
    </w:p>
    <w:p w14:paraId="615F232E" w14:textId="77777777" w:rsidR="00000000" w:rsidRPr="00635779" w:rsidRDefault="00717F83">
      <w:pPr>
        <w:pStyle w:val="a3"/>
        <w:kinsoku w:val="0"/>
        <w:overflowPunct w:val="0"/>
        <w:spacing w:before="3" w:line="276" w:lineRule="auto"/>
        <w:ind w:right="172"/>
        <w:jc w:val="both"/>
        <w:rPr>
          <w:spacing w:val="-1"/>
        </w:rPr>
      </w:pPr>
      <w:r w:rsidRPr="00635779">
        <w:rPr>
          <w:spacing w:val="-1"/>
        </w:rPr>
        <w:t>Формування</w:t>
      </w:r>
      <w:r w:rsidRPr="00635779">
        <w:rPr>
          <w:spacing w:val="74"/>
        </w:rPr>
        <w:t xml:space="preserve"> </w:t>
      </w:r>
      <w:r w:rsidRPr="00635779">
        <w:rPr>
          <w:spacing w:val="-1"/>
        </w:rPr>
        <w:t>самосвідомості</w:t>
      </w:r>
      <w:r w:rsidRPr="00635779">
        <w:rPr>
          <w:spacing w:val="74"/>
        </w:rPr>
        <w:t xml:space="preserve"> </w:t>
      </w:r>
      <w:r w:rsidRPr="00635779">
        <w:t>та</w:t>
      </w:r>
      <w:r w:rsidRPr="00635779">
        <w:rPr>
          <w:spacing w:val="75"/>
        </w:rPr>
        <w:t xml:space="preserve"> </w:t>
      </w:r>
      <w:r w:rsidRPr="00635779">
        <w:rPr>
          <w:spacing w:val="-1"/>
        </w:rPr>
        <w:t>духовних</w:t>
      </w:r>
      <w:r w:rsidRPr="00635779">
        <w:rPr>
          <w:spacing w:val="1"/>
        </w:rPr>
        <w:t xml:space="preserve"> </w:t>
      </w:r>
      <w:r w:rsidRPr="00635779">
        <w:rPr>
          <w:spacing w:val="-1"/>
        </w:rPr>
        <w:t>потреб</w:t>
      </w:r>
      <w:r w:rsidRPr="00635779">
        <w:rPr>
          <w:spacing w:val="73"/>
        </w:rPr>
        <w:t xml:space="preserve"> </w:t>
      </w:r>
      <w:r w:rsidRPr="00635779">
        <w:rPr>
          <w:spacing w:val="-1"/>
        </w:rPr>
        <w:t>особистості</w:t>
      </w:r>
      <w:r w:rsidRPr="00635779">
        <w:rPr>
          <w:spacing w:val="6"/>
        </w:rPr>
        <w:t xml:space="preserve"> </w:t>
      </w:r>
      <w:r w:rsidRPr="00635779">
        <w:t>–</w:t>
      </w:r>
      <w:r w:rsidRPr="00635779">
        <w:rPr>
          <w:spacing w:val="53"/>
        </w:rPr>
        <w:t xml:space="preserve"> </w:t>
      </w:r>
      <w:r w:rsidRPr="00635779">
        <w:rPr>
          <w:spacing w:val="-1"/>
        </w:rPr>
        <w:t>найважливіше</w:t>
      </w:r>
      <w:r w:rsidRPr="00635779">
        <w:rPr>
          <w:spacing w:val="23"/>
        </w:rPr>
        <w:t xml:space="preserve"> </w:t>
      </w:r>
      <w:r w:rsidRPr="00635779">
        <w:rPr>
          <w:spacing w:val="-1"/>
        </w:rPr>
        <w:t>завдання</w:t>
      </w:r>
      <w:r w:rsidRPr="00635779">
        <w:rPr>
          <w:spacing w:val="24"/>
        </w:rPr>
        <w:t xml:space="preserve"> </w:t>
      </w:r>
      <w:r w:rsidRPr="00635779">
        <w:rPr>
          <w:spacing w:val="-1"/>
        </w:rPr>
        <w:t>вих</w:t>
      </w:r>
      <w:r w:rsidRPr="00635779">
        <w:rPr>
          <w:spacing w:val="-1"/>
        </w:rPr>
        <w:t>овання</w:t>
      </w:r>
      <w:r w:rsidRPr="00635779">
        <w:rPr>
          <w:spacing w:val="24"/>
        </w:rPr>
        <w:t xml:space="preserve"> </w:t>
      </w:r>
      <w:r w:rsidRPr="00635779">
        <w:rPr>
          <w:spacing w:val="-1"/>
        </w:rPr>
        <w:t>студентської</w:t>
      </w:r>
      <w:r w:rsidRPr="00635779">
        <w:rPr>
          <w:spacing w:val="26"/>
        </w:rPr>
        <w:t xml:space="preserve"> </w:t>
      </w:r>
      <w:r w:rsidRPr="00635779">
        <w:rPr>
          <w:spacing w:val="-1"/>
        </w:rPr>
        <w:t>молоді.</w:t>
      </w:r>
      <w:r w:rsidRPr="00635779">
        <w:rPr>
          <w:spacing w:val="25"/>
        </w:rPr>
        <w:t xml:space="preserve"> </w:t>
      </w:r>
      <w:r w:rsidRPr="00635779">
        <w:rPr>
          <w:spacing w:val="-1"/>
        </w:rPr>
        <w:t>Духовність</w:t>
      </w:r>
      <w:r w:rsidRPr="00635779">
        <w:rPr>
          <w:spacing w:val="26"/>
        </w:rPr>
        <w:t xml:space="preserve"> </w:t>
      </w:r>
      <w:r w:rsidRPr="00635779">
        <w:rPr>
          <w:spacing w:val="-1"/>
        </w:rPr>
        <w:t>являє</w:t>
      </w:r>
      <w:r w:rsidRPr="00635779">
        <w:rPr>
          <w:spacing w:val="85"/>
        </w:rPr>
        <w:t xml:space="preserve"> </w:t>
      </w:r>
      <w:r w:rsidRPr="00635779">
        <w:rPr>
          <w:spacing w:val="-1"/>
        </w:rPr>
        <w:t>собою</w:t>
      </w:r>
      <w:r w:rsidRPr="00635779">
        <w:rPr>
          <w:spacing w:val="3"/>
        </w:rPr>
        <w:t xml:space="preserve"> </w:t>
      </w:r>
      <w:r w:rsidRPr="00635779">
        <w:rPr>
          <w:spacing w:val="-1"/>
        </w:rPr>
        <w:t>відображення</w:t>
      </w:r>
      <w:r w:rsidRPr="00635779">
        <w:rPr>
          <w:spacing w:val="3"/>
        </w:rPr>
        <w:t xml:space="preserve"> </w:t>
      </w:r>
      <w:r w:rsidRPr="00635779">
        <w:t>у</w:t>
      </w:r>
      <w:r w:rsidRPr="00635779">
        <w:rPr>
          <w:spacing w:val="2"/>
        </w:rPr>
        <w:t xml:space="preserve"> </w:t>
      </w:r>
      <w:r w:rsidRPr="00635779">
        <w:rPr>
          <w:spacing w:val="-1"/>
        </w:rPr>
        <w:t>системі</w:t>
      </w:r>
      <w:r w:rsidRPr="00635779">
        <w:rPr>
          <w:spacing w:val="3"/>
        </w:rPr>
        <w:t xml:space="preserve"> </w:t>
      </w:r>
      <w:r w:rsidRPr="00635779">
        <w:t>мотивів</w:t>
      </w:r>
      <w:r w:rsidRPr="00635779">
        <w:rPr>
          <w:spacing w:val="3"/>
        </w:rPr>
        <w:t xml:space="preserve"> </w:t>
      </w:r>
      <w:r w:rsidRPr="00635779">
        <w:rPr>
          <w:spacing w:val="-1"/>
        </w:rPr>
        <w:t>особистості</w:t>
      </w:r>
      <w:r w:rsidRPr="00635779">
        <w:rPr>
          <w:spacing w:val="5"/>
        </w:rPr>
        <w:t xml:space="preserve"> </w:t>
      </w:r>
      <w:r w:rsidRPr="00635779">
        <w:rPr>
          <w:spacing w:val="-1"/>
        </w:rPr>
        <w:t>двох</w:t>
      </w:r>
      <w:r w:rsidRPr="00635779">
        <w:rPr>
          <w:spacing w:val="4"/>
        </w:rPr>
        <w:t xml:space="preserve"> </w:t>
      </w:r>
      <w:r w:rsidRPr="00635779">
        <w:rPr>
          <w:spacing w:val="-1"/>
        </w:rPr>
        <w:t>фундаментальних</w:t>
      </w:r>
      <w:r w:rsidRPr="00635779">
        <w:rPr>
          <w:spacing w:val="63"/>
        </w:rPr>
        <w:t xml:space="preserve"> </w:t>
      </w:r>
      <w:r w:rsidRPr="00635779">
        <w:rPr>
          <w:spacing w:val="-1"/>
        </w:rPr>
        <w:t>потреб;</w:t>
      </w:r>
      <w:r w:rsidRPr="00635779">
        <w:rPr>
          <w:spacing w:val="50"/>
        </w:rPr>
        <w:t xml:space="preserve"> </w:t>
      </w:r>
      <w:r w:rsidRPr="00635779">
        <w:rPr>
          <w:spacing w:val="-1"/>
        </w:rPr>
        <w:t>ідеальної</w:t>
      </w:r>
      <w:r w:rsidRPr="00635779">
        <w:rPr>
          <w:spacing w:val="47"/>
        </w:rPr>
        <w:t xml:space="preserve"> </w:t>
      </w:r>
      <w:r w:rsidRPr="00635779">
        <w:t>потреби</w:t>
      </w:r>
      <w:r w:rsidRPr="00635779">
        <w:rPr>
          <w:spacing w:val="48"/>
        </w:rPr>
        <w:t xml:space="preserve"> </w:t>
      </w:r>
      <w:r w:rsidRPr="00635779">
        <w:rPr>
          <w:spacing w:val="-1"/>
        </w:rPr>
        <w:t>пізнання</w:t>
      </w:r>
      <w:r w:rsidRPr="00635779">
        <w:rPr>
          <w:spacing w:val="48"/>
        </w:rPr>
        <w:t xml:space="preserve"> </w:t>
      </w:r>
      <w:r w:rsidRPr="00635779">
        <w:t>і</w:t>
      </w:r>
      <w:r w:rsidRPr="00635779">
        <w:rPr>
          <w:spacing w:val="50"/>
        </w:rPr>
        <w:t xml:space="preserve"> </w:t>
      </w:r>
      <w:r w:rsidRPr="00635779">
        <w:rPr>
          <w:spacing w:val="-1"/>
        </w:rPr>
        <w:t>соціальної</w:t>
      </w:r>
      <w:r w:rsidRPr="00635779">
        <w:rPr>
          <w:spacing w:val="50"/>
        </w:rPr>
        <w:t xml:space="preserve"> </w:t>
      </w:r>
      <w:r w:rsidRPr="00635779">
        <w:rPr>
          <w:spacing w:val="-1"/>
        </w:rPr>
        <w:t>потреби</w:t>
      </w:r>
      <w:r w:rsidRPr="00635779">
        <w:rPr>
          <w:spacing w:val="50"/>
        </w:rPr>
        <w:t xml:space="preserve"> </w:t>
      </w:r>
      <w:r w:rsidRPr="00635779">
        <w:rPr>
          <w:spacing w:val="-1"/>
        </w:rPr>
        <w:t>жити</w:t>
      </w:r>
      <w:r w:rsidRPr="00635779">
        <w:rPr>
          <w:spacing w:val="49"/>
        </w:rPr>
        <w:t xml:space="preserve"> </w:t>
      </w:r>
      <w:r w:rsidRPr="00635779">
        <w:t>і</w:t>
      </w:r>
      <w:r w:rsidRPr="00635779">
        <w:rPr>
          <w:spacing w:val="47"/>
        </w:rPr>
        <w:t xml:space="preserve"> </w:t>
      </w:r>
      <w:r w:rsidRPr="00635779">
        <w:rPr>
          <w:spacing w:val="-1"/>
        </w:rPr>
        <w:t>діяти.</w:t>
      </w:r>
      <w:r w:rsidRPr="00635779">
        <w:rPr>
          <w:spacing w:val="48"/>
        </w:rPr>
        <w:t xml:space="preserve"> </w:t>
      </w:r>
      <w:r w:rsidRPr="00635779">
        <w:t>З</w:t>
      </w:r>
      <w:r w:rsidRPr="00635779">
        <w:rPr>
          <w:spacing w:val="73"/>
        </w:rPr>
        <w:t xml:space="preserve"> </w:t>
      </w:r>
      <w:r w:rsidRPr="00635779">
        <w:t>категорією</w:t>
      </w:r>
      <w:r w:rsidRPr="00635779">
        <w:rPr>
          <w:spacing w:val="12"/>
        </w:rPr>
        <w:t xml:space="preserve"> </w:t>
      </w:r>
      <w:r w:rsidRPr="00635779">
        <w:rPr>
          <w:spacing w:val="-1"/>
        </w:rPr>
        <w:t>духовності</w:t>
      </w:r>
      <w:r w:rsidRPr="00635779">
        <w:rPr>
          <w:spacing w:val="14"/>
        </w:rPr>
        <w:t xml:space="preserve"> </w:t>
      </w:r>
      <w:r w:rsidRPr="00635779">
        <w:rPr>
          <w:spacing w:val="-1"/>
        </w:rPr>
        <w:t>співвідноситься</w:t>
      </w:r>
      <w:r w:rsidRPr="00635779">
        <w:rPr>
          <w:spacing w:val="12"/>
        </w:rPr>
        <w:t xml:space="preserve"> </w:t>
      </w:r>
      <w:r w:rsidRPr="00635779">
        <w:t>потреба</w:t>
      </w:r>
      <w:r w:rsidRPr="00635779">
        <w:rPr>
          <w:spacing w:val="13"/>
        </w:rPr>
        <w:t xml:space="preserve"> </w:t>
      </w:r>
      <w:r w:rsidRPr="00635779">
        <w:rPr>
          <w:spacing w:val="-1"/>
        </w:rPr>
        <w:t>пізнання</w:t>
      </w:r>
      <w:r w:rsidRPr="00635779">
        <w:rPr>
          <w:spacing w:val="12"/>
        </w:rPr>
        <w:t xml:space="preserve"> </w:t>
      </w:r>
      <w:r w:rsidRPr="00635779">
        <w:rPr>
          <w:spacing w:val="-1"/>
        </w:rPr>
        <w:t>світу,</w:t>
      </w:r>
      <w:r w:rsidRPr="00635779">
        <w:rPr>
          <w:spacing w:val="12"/>
        </w:rPr>
        <w:t xml:space="preserve"> </w:t>
      </w:r>
      <w:r w:rsidRPr="00635779">
        <w:rPr>
          <w:spacing w:val="-1"/>
        </w:rPr>
        <w:t>себе,</w:t>
      </w:r>
      <w:r w:rsidRPr="00635779">
        <w:rPr>
          <w:spacing w:val="12"/>
        </w:rPr>
        <w:t xml:space="preserve"> </w:t>
      </w:r>
      <w:r w:rsidRPr="00635779">
        <w:rPr>
          <w:spacing w:val="-1"/>
        </w:rPr>
        <w:t>сенсу</w:t>
      </w:r>
      <w:r w:rsidRPr="00635779">
        <w:rPr>
          <w:spacing w:val="47"/>
        </w:rPr>
        <w:t xml:space="preserve"> </w:t>
      </w:r>
      <w:r w:rsidRPr="00635779">
        <w:t>і</w:t>
      </w:r>
      <w:r w:rsidRPr="00635779">
        <w:rPr>
          <w:spacing w:val="47"/>
        </w:rPr>
        <w:t xml:space="preserve"> </w:t>
      </w:r>
      <w:r w:rsidRPr="00635779">
        <w:rPr>
          <w:spacing w:val="-1"/>
        </w:rPr>
        <w:t>свого</w:t>
      </w:r>
      <w:r w:rsidRPr="00635779">
        <w:rPr>
          <w:spacing w:val="47"/>
        </w:rPr>
        <w:t xml:space="preserve"> </w:t>
      </w:r>
      <w:r w:rsidRPr="00635779">
        <w:rPr>
          <w:spacing w:val="-1"/>
        </w:rPr>
        <w:t>призначення</w:t>
      </w:r>
      <w:r w:rsidRPr="00635779">
        <w:rPr>
          <w:spacing w:val="45"/>
        </w:rPr>
        <w:t xml:space="preserve"> </w:t>
      </w:r>
      <w:r w:rsidRPr="00635779">
        <w:t>у</w:t>
      </w:r>
      <w:r w:rsidRPr="00635779">
        <w:rPr>
          <w:spacing w:val="45"/>
        </w:rPr>
        <w:t xml:space="preserve"> </w:t>
      </w:r>
      <w:r w:rsidRPr="00635779">
        <w:t>житті.</w:t>
      </w:r>
      <w:r w:rsidRPr="00635779">
        <w:rPr>
          <w:spacing w:val="45"/>
        </w:rPr>
        <w:t xml:space="preserve"> </w:t>
      </w:r>
      <w:r w:rsidRPr="00635779">
        <w:rPr>
          <w:spacing w:val="-1"/>
        </w:rPr>
        <w:t>Молода</w:t>
      </w:r>
      <w:r w:rsidRPr="00635779">
        <w:rPr>
          <w:spacing w:val="46"/>
        </w:rPr>
        <w:t xml:space="preserve"> </w:t>
      </w:r>
      <w:r w:rsidRPr="00635779">
        <w:rPr>
          <w:spacing w:val="-1"/>
        </w:rPr>
        <w:t>людина</w:t>
      </w:r>
      <w:r w:rsidRPr="00635779">
        <w:rPr>
          <w:spacing w:val="45"/>
        </w:rPr>
        <w:t xml:space="preserve"> </w:t>
      </w:r>
      <w:r w:rsidRPr="00635779">
        <w:t>духовна</w:t>
      </w:r>
      <w:r w:rsidRPr="00635779">
        <w:rPr>
          <w:spacing w:val="45"/>
        </w:rPr>
        <w:t xml:space="preserve"> </w:t>
      </w:r>
      <w:r w:rsidRPr="00635779">
        <w:t>на</w:t>
      </w:r>
      <w:r w:rsidRPr="00635779">
        <w:rPr>
          <w:spacing w:val="45"/>
        </w:rPr>
        <w:t xml:space="preserve"> </w:t>
      </w:r>
      <w:r w:rsidRPr="00635779">
        <w:rPr>
          <w:spacing w:val="-1"/>
        </w:rPr>
        <w:t>стільки</w:t>
      </w:r>
      <w:r w:rsidRPr="00635779">
        <w:rPr>
          <w:spacing w:val="44"/>
        </w:rPr>
        <w:t xml:space="preserve"> </w:t>
      </w:r>
      <w:r w:rsidRPr="00635779">
        <w:t>,</w:t>
      </w:r>
      <w:r w:rsidRPr="00635779">
        <w:rPr>
          <w:spacing w:val="45"/>
        </w:rPr>
        <w:t xml:space="preserve"> </w:t>
      </w:r>
      <w:r w:rsidRPr="00635779">
        <w:rPr>
          <w:spacing w:val="-1"/>
        </w:rPr>
        <w:t>настільки</w:t>
      </w:r>
      <w:r w:rsidRPr="00635779">
        <w:rPr>
          <w:spacing w:val="33"/>
        </w:rPr>
        <w:t xml:space="preserve"> </w:t>
      </w:r>
      <w:r w:rsidRPr="00635779">
        <w:t>вона</w:t>
      </w:r>
      <w:r w:rsidRPr="00635779">
        <w:rPr>
          <w:spacing w:val="64"/>
        </w:rPr>
        <w:t xml:space="preserve"> </w:t>
      </w:r>
      <w:r w:rsidRPr="00635779">
        <w:rPr>
          <w:spacing w:val="-1"/>
        </w:rPr>
        <w:t>замислюється</w:t>
      </w:r>
      <w:r w:rsidRPr="00635779">
        <w:rPr>
          <w:spacing w:val="31"/>
        </w:rPr>
        <w:t xml:space="preserve"> </w:t>
      </w:r>
      <w:r w:rsidRPr="00635779">
        <w:rPr>
          <w:spacing w:val="-1"/>
        </w:rPr>
        <w:t>над</w:t>
      </w:r>
      <w:r w:rsidRPr="00635779">
        <w:rPr>
          <w:spacing w:val="33"/>
        </w:rPr>
        <w:t xml:space="preserve"> </w:t>
      </w:r>
      <w:r w:rsidRPr="00635779">
        <w:t>цими</w:t>
      </w:r>
      <w:r w:rsidRPr="00635779">
        <w:rPr>
          <w:spacing w:val="33"/>
        </w:rPr>
        <w:t xml:space="preserve"> </w:t>
      </w:r>
      <w:r w:rsidRPr="00635779">
        <w:rPr>
          <w:spacing w:val="-1"/>
        </w:rPr>
        <w:t>питаннями</w:t>
      </w:r>
      <w:r w:rsidRPr="00635779">
        <w:rPr>
          <w:spacing w:val="33"/>
        </w:rPr>
        <w:t xml:space="preserve"> </w:t>
      </w:r>
      <w:r w:rsidRPr="00635779">
        <w:t>і</w:t>
      </w:r>
      <w:r w:rsidRPr="00635779">
        <w:rPr>
          <w:spacing w:val="35"/>
        </w:rPr>
        <w:t xml:space="preserve"> </w:t>
      </w:r>
      <w:r w:rsidRPr="00635779">
        <w:rPr>
          <w:spacing w:val="-1"/>
        </w:rPr>
        <w:t>прагне</w:t>
      </w:r>
      <w:r w:rsidRPr="00635779">
        <w:rPr>
          <w:spacing w:val="31"/>
        </w:rPr>
        <w:t xml:space="preserve"> </w:t>
      </w:r>
      <w:r w:rsidRPr="00635779">
        <w:rPr>
          <w:spacing w:val="-1"/>
        </w:rPr>
        <w:t>отримати</w:t>
      </w:r>
      <w:r w:rsidRPr="00635779">
        <w:rPr>
          <w:spacing w:val="33"/>
        </w:rPr>
        <w:t xml:space="preserve"> </w:t>
      </w:r>
      <w:r w:rsidRPr="00635779">
        <w:t>на</w:t>
      </w:r>
      <w:r w:rsidRPr="00635779">
        <w:rPr>
          <w:spacing w:val="81"/>
        </w:rPr>
        <w:t xml:space="preserve"> </w:t>
      </w:r>
      <w:r w:rsidRPr="00635779">
        <w:t>них</w:t>
      </w:r>
      <w:r w:rsidRPr="00635779">
        <w:rPr>
          <w:spacing w:val="28"/>
        </w:rPr>
        <w:t xml:space="preserve"> </w:t>
      </w:r>
      <w:r w:rsidRPr="00635779">
        <w:rPr>
          <w:spacing w:val="-1"/>
        </w:rPr>
        <w:t>відповідь</w:t>
      </w:r>
      <w:r w:rsidRPr="00635779">
        <w:rPr>
          <w:spacing w:val="1"/>
        </w:rPr>
        <w:t xml:space="preserve"> </w:t>
      </w:r>
      <w:r w:rsidRPr="00635779">
        <w:t>[1,</w:t>
      </w:r>
      <w:r w:rsidRPr="00635779">
        <w:rPr>
          <w:spacing w:val="-4"/>
        </w:rPr>
        <w:t xml:space="preserve"> </w:t>
      </w:r>
      <w:r w:rsidRPr="00635779">
        <w:rPr>
          <w:spacing w:val="-1"/>
        </w:rPr>
        <w:t>с.</w:t>
      </w:r>
      <w:r w:rsidRPr="00635779">
        <w:rPr>
          <w:spacing w:val="-2"/>
        </w:rPr>
        <w:t xml:space="preserve"> </w:t>
      </w:r>
      <w:r w:rsidRPr="00635779">
        <w:rPr>
          <w:spacing w:val="-1"/>
        </w:rPr>
        <w:t>106].</w:t>
      </w:r>
      <w:r w:rsidRPr="00635779">
        <w:rPr>
          <w:spacing w:val="26"/>
        </w:rPr>
        <w:t xml:space="preserve"> </w:t>
      </w:r>
      <w:r w:rsidRPr="00635779">
        <w:rPr>
          <w:spacing w:val="-1"/>
        </w:rPr>
        <w:t>Духовність,</w:t>
      </w:r>
      <w:r w:rsidRPr="00635779">
        <w:rPr>
          <w:spacing w:val="26"/>
        </w:rPr>
        <w:t xml:space="preserve"> </w:t>
      </w:r>
      <w:r w:rsidRPr="00635779">
        <w:t>це</w:t>
      </w:r>
      <w:r w:rsidRPr="00635779">
        <w:rPr>
          <w:spacing w:val="26"/>
        </w:rPr>
        <w:t xml:space="preserve"> </w:t>
      </w:r>
      <w:r w:rsidRPr="00635779">
        <w:t>поняття,</w:t>
      </w:r>
      <w:r w:rsidRPr="00635779">
        <w:rPr>
          <w:spacing w:val="26"/>
        </w:rPr>
        <w:t xml:space="preserve"> </w:t>
      </w:r>
      <w:r w:rsidRPr="00635779">
        <w:rPr>
          <w:spacing w:val="-1"/>
        </w:rPr>
        <w:t>яке</w:t>
      </w:r>
      <w:r w:rsidRPr="00635779">
        <w:rPr>
          <w:spacing w:val="26"/>
        </w:rPr>
        <w:t xml:space="preserve"> </w:t>
      </w:r>
      <w:r w:rsidRPr="00635779">
        <w:t>в</w:t>
      </w:r>
      <w:r w:rsidRPr="00635779">
        <w:rPr>
          <w:spacing w:val="27"/>
        </w:rPr>
        <w:t xml:space="preserve"> </w:t>
      </w:r>
      <w:r w:rsidRPr="00635779">
        <w:rPr>
          <w:spacing w:val="-1"/>
        </w:rPr>
        <w:t>узагальненому</w:t>
      </w:r>
      <w:r w:rsidRPr="00635779">
        <w:rPr>
          <w:spacing w:val="57"/>
        </w:rPr>
        <w:t xml:space="preserve"> </w:t>
      </w:r>
      <w:r w:rsidRPr="00635779">
        <w:rPr>
          <w:spacing w:val="-1"/>
        </w:rPr>
        <w:t>вигляді</w:t>
      </w:r>
      <w:r w:rsidRPr="00635779">
        <w:t xml:space="preserve">  </w:t>
      </w:r>
      <w:r w:rsidRPr="00635779">
        <w:rPr>
          <w:spacing w:val="56"/>
        </w:rPr>
        <w:t xml:space="preserve"> </w:t>
      </w:r>
      <w:r w:rsidRPr="00635779">
        <w:rPr>
          <w:spacing w:val="-1"/>
        </w:rPr>
        <w:t>відображає</w:t>
      </w:r>
      <w:r w:rsidRPr="00635779">
        <w:t xml:space="preserve">  </w:t>
      </w:r>
      <w:r w:rsidRPr="00635779">
        <w:rPr>
          <w:spacing w:val="56"/>
        </w:rPr>
        <w:t xml:space="preserve"> </w:t>
      </w:r>
      <w:r w:rsidRPr="00635779">
        <w:rPr>
          <w:spacing w:val="-1"/>
        </w:rPr>
        <w:t>цінності</w:t>
      </w:r>
      <w:r w:rsidRPr="00635779">
        <w:t xml:space="preserve">  </w:t>
      </w:r>
      <w:r w:rsidRPr="00635779">
        <w:rPr>
          <w:spacing w:val="54"/>
        </w:rPr>
        <w:t xml:space="preserve"> </w:t>
      </w:r>
      <w:r w:rsidRPr="00635779">
        <w:t xml:space="preserve">і  </w:t>
      </w:r>
      <w:r w:rsidRPr="00635779">
        <w:rPr>
          <w:spacing w:val="56"/>
        </w:rPr>
        <w:t xml:space="preserve"> </w:t>
      </w:r>
      <w:r w:rsidRPr="00635779">
        <w:rPr>
          <w:spacing w:val="-1"/>
        </w:rPr>
        <w:t>відповід</w:t>
      </w:r>
      <w:r w:rsidRPr="00635779">
        <w:rPr>
          <w:spacing w:val="-1"/>
        </w:rPr>
        <w:t>ний</w:t>
      </w:r>
      <w:r w:rsidRPr="00635779">
        <w:t xml:space="preserve">  </w:t>
      </w:r>
      <w:r w:rsidRPr="00635779">
        <w:rPr>
          <w:spacing w:val="54"/>
        </w:rPr>
        <w:t xml:space="preserve"> </w:t>
      </w:r>
      <w:r w:rsidRPr="00635779">
        <w:t xml:space="preserve">їм  </w:t>
      </w:r>
      <w:r w:rsidRPr="00635779">
        <w:rPr>
          <w:spacing w:val="55"/>
        </w:rPr>
        <w:t xml:space="preserve"> </w:t>
      </w:r>
      <w:r w:rsidRPr="00635779">
        <w:rPr>
          <w:spacing w:val="-1"/>
        </w:rPr>
        <w:t>досвід.</w:t>
      </w:r>
      <w:r w:rsidRPr="00635779">
        <w:t xml:space="preserve">  </w:t>
      </w:r>
      <w:r w:rsidRPr="00635779">
        <w:rPr>
          <w:spacing w:val="54"/>
        </w:rPr>
        <w:t xml:space="preserve"> </w:t>
      </w:r>
      <w:r w:rsidRPr="00635779">
        <w:rPr>
          <w:spacing w:val="-1"/>
        </w:rPr>
        <w:t>Духовність</w:t>
      </w:r>
    </w:p>
    <w:p w14:paraId="19D58117" w14:textId="77777777" w:rsidR="00000000" w:rsidRPr="00635779" w:rsidRDefault="00717F83">
      <w:pPr>
        <w:pStyle w:val="a3"/>
        <w:kinsoku w:val="0"/>
        <w:overflowPunct w:val="0"/>
        <w:spacing w:before="3" w:line="276" w:lineRule="auto"/>
        <w:ind w:right="172"/>
        <w:jc w:val="both"/>
        <w:rPr>
          <w:spacing w:val="-1"/>
        </w:rPr>
        <w:sectPr w:rsidR="00000000" w:rsidRPr="00635779">
          <w:footerReference w:type="default" r:id="rId70"/>
          <w:pgSz w:w="11910" w:h="16840"/>
          <w:pgMar w:top="1240" w:right="960" w:bottom="1060" w:left="960" w:header="653" w:footer="868" w:gutter="0"/>
          <w:pgNumType w:start="120"/>
          <w:cols w:space="720" w:equalWidth="0">
            <w:col w:w="9990"/>
          </w:cols>
          <w:noEndnote/>
        </w:sectPr>
      </w:pPr>
    </w:p>
    <w:p w14:paraId="2EC61FFB" w14:textId="77777777" w:rsidR="00000000" w:rsidRPr="00635779" w:rsidRDefault="00717F83">
      <w:pPr>
        <w:pStyle w:val="a3"/>
        <w:kinsoku w:val="0"/>
        <w:overflowPunct w:val="0"/>
        <w:spacing w:before="11"/>
        <w:ind w:left="0" w:firstLine="0"/>
        <w:rPr>
          <w:sz w:val="29"/>
          <w:szCs w:val="29"/>
        </w:rPr>
      </w:pPr>
    </w:p>
    <w:p w14:paraId="01C5A4BF" w14:textId="77777777" w:rsidR="00000000" w:rsidRPr="00635779" w:rsidRDefault="00717F83">
      <w:pPr>
        <w:pStyle w:val="a3"/>
        <w:tabs>
          <w:tab w:val="left" w:pos="2126"/>
        </w:tabs>
        <w:kinsoku w:val="0"/>
        <w:overflowPunct w:val="0"/>
        <w:spacing w:before="61" w:line="275" w:lineRule="auto"/>
        <w:ind w:right="180" w:firstLine="0"/>
        <w:rPr>
          <w:spacing w:val="-1"/>
        </w:rPr>
      </w:pPr>
      <w:r w:rsidRPr="00635779">
        <w:rPr>
          <w:spacing w:val="-1"/>
        </w:rPr>
        <w:t>проявляється</w:t>
      </w:r>
      <w:r w:rsidRPr="00635779">
        <w:rPr>
          <w:spacing w:val="-1"/>
        </w:rPr>
        <w:tab/>
      </w:r>
      <w:r w:rsidRPr="00635779">
        <w:t>у</w:t>
      </w:r>
      <w:r w:rsidRPr="00635779">
        <w:rPr>
          <w:spacing w:val="9"/>
        </w:rPr>
        <w:t xml:space="preserve"> </w:t>
      </w:r>
      <w:r w:rsidRPr="00635779">
        <w:t>вищих</w:t>
      </w:r>
      <w:r w:rsidRPr="00635779">
        <w:rPr>
          <w:spacing w:val="12"/>
        </w:rPr>
        <w:t xml:space="preserve"> </w:t>
      </w:r>
      <w:r w:rsidRPr="00635779">
        <w:rPr>
          <w:spacing w:val="-1"/>
        </w:rPr>
        <w:t>цінностях,</w:t>
      </w:r>
      <w:r w:rsidRPr="00635779">
        <w:t xml:space="preserve"> </w:t>
      </w:r>
      <w:r w:rsidRPr="00635779">
        <w:rPr>
          <w:spacing w:val="22"/>
        </w:rPr>
        <w:t xml:space="preserve"> </w:t>
      </w:r>
      <w:r w:rsidRPr="00635779">
        <w:t>в</w:t>
      </w:r>
      <w:r w:rsidRPr="00635779">
        <w:rPr>
          <w:spacing w:val="8"/>
        </w:rPr>
        <w:t xml:space="preserve"> </w:t>
      </w:r>
      <w:r w:rsidRPr="00635779">
        <w:rPr>
          <w:spacing w:val="-1"/>
        </w:rPr>
        <w:t>усвідомленому</w:t>
      </w:r>
      <w:r w:rsidRPr="00635779">
        <w:rPr>
          <w:spacing w:val="9"/>
        </w:rPr>
        <w:t xml:space="preserve"> </w:t>
      </w:r>
      <w:r w:rsidRPr="00635779">
        <w:rPr>
          <w:spacing w:val="-1"/>
        </w:rPr>
        <w:t>прагненні</w:t>
      </w:r>
      <w:r w:rsidRPr="00635779">
        <w:rPr>
          <w:spacing w:val="20"/>
        </w:rPr>
        <w:t xml:space="preserve"> </w:t>
      </w:r>
      <w:r w:rsidRPr="00635779">
        <w:t>людини</w:t>
      </w:r>
      <w:r w:rsidRPr="00635779">
        <w:rPr>
          <w:spacing w:val="12"/>
        </w:rPr>
        <w:t xml:space="preserve"> </w:t>
      </w:r>
      <w:r w:rsidRPr="00635779">
        <w:t>до</w:t>
      </w:r>
      <w:r w:rsidRPr="00635779">
        <w:rPr>
          <w:spacing w:val="67"/>
        </w:rPr>
        <w:t xml:space="preserve"> </w:t>
      </w:r>
      <w:r w:rsidRPr="00635779">
        <w:rPr>
          <w:spacing w:val="-1"/>
        </w:rPr>
        <w:t>досконалості:</w:t>
      </w:r>
    </w:p>
    <w:p w14:paraId="164DEE95" w14:textId="77777777" w:rsidR="00000000" w:rsidRPr="00635779" w:rsidRDefault="00717F83">
      <w:pPr>
        <w:pStyle w:val="a3"/>
        <w:kinsoku w:val="0"/>
        <w:overflowPunct w:val="0"/>
        <w:spacing w:before="2"/>
        <w:ind w:left="881" w:firstLine="0"/>
        <w:rPr>
          <w:spacing w:val="-1"/>
        </w:rPr>
      </w:pPr>
      <w:r w:rsidRPr="00635779">
        <w:t>по-перше</w:t>
      </w:r>
      <w:r w:rsidRPr="00635779">
        <w:rPr>
          <w:spacing w:val="-2"/>
        </w:rPr>
        <w:t xml:space="preserve"> </w:t>
      </w:r>
      <w:r w:rsidRPr="00635779">
        <w:rPr>
          <w:spacing w:val="-1"/>
        </w:rPr>
        <w:t>духовність</w:t>
      </w:r>
      <w:r w:rsidRPr="00635779">
        <w:t xml:space="preserve"> </w:t>
      </w:r>
      <w:r w:rsidRPr="00635779">
        <w:rPr>
          <w:spacing w:val="-1"/>
        </w:rPr>
        <w:t>виявляється</w:t>
      </w:r>
      <w:r w:rsidRPr="00635779">
        <w:rPr>
          <w:spacing w:val="-2"/>
        </w:rPr>
        <w:t xml:space="preserve"> </w:t>
      </w:r>
      <w:r w:rsidRPr="00635779">
        <w:t xml:space="preserve">у </w:t>
      </w:r>
      <w:r w:rsidRPr="00635779">
        <w:rPr>
          <w:spacing w:val="-1"/>
        </w:rPr>
        <w:t>подоланні</w:t>
      </w:r>
      <w:r w:rsidRPr="00635779">
        <w:t xml:space="preserve"> </w:t>
      </w:r>
      <w:r w:rsidRPr="00635779">
        <w:rPr>
          <w:spacing w:val="-1"/>
        </w:rPr>
        <w:t>повсякденності;</w:t>
      </w:r>
    </w:p>
    <w:p w14:paraId="46C690A4" w14:textId="77777777" w:rsidR="00000000" w:rsidRPr="00635779" w:rsidRDefault="00717F83">
      <w:pPr>
        <w:pStyle w:val="a3"/>
        <w:kinsoku w:val="0"/>
        <w:overflowPunct w:val="0"/>
        <w:spacing w:before="53" w:line="275" w:lineRule="auto"/>
        <w:ind w:right="176"/>
        <w:jc w:val="both"/>
        <w:rPr>
          <w:spacing w:val="-1"/>
        </w:rPr>
      </w:pPr>
      <w:r w:rsidRPr="00635779">
        <w:rPr>
          <w:spacing w:val="-1"/>
        </w:rPr>
        <w:t>по-друге,</w:t>
      </w:r>
      <w:r w:rsidRPr="00635779">
        <w:rPr>
          <w:spacing w:val="8"/>
        </w:rPr>
        <w:t xml:space="preserve"> </w:t>
      </w:r>
      <w:r w:rsidRPr="00635779">
        <w:t>духовне</w:t>
      </w:r>
      <w:r w:rsidRPr="00635779">
        <w:rPr>
          <w:spacing w:val="7"/>
        </w:rPr>
        <w:t xml:space="preserve"> </w:t>
      </w:r>
      <w:r w:rsidRPr="00635779">
        <w:rPr>
          <w:spacing w:val="-1"/>
        </w:rPr>
        <w:t>подолання</w:t>
      </w:r>
      <w:r w:rsidRPr="00635779">
        <w:rPr>
          <w:spacing w:val="8"/>
        </w:rPr>
        <w:t xml:space="preserve"> </w:t>
      </w:r>
      <w:r w:rsidRPr="00635779">
        <w:rPr>
          <w:spacing w:val="-1"/>
        </w:rPr>
        <w:t>повсякденності</w:t>
      </w:r>
      <w:r w:rsidRPr="00635779">
        <w:rPr>
          <w:spacing w:val="9"/>
        </w:rPr>
        <w:t xml:space="preserve"> </w:t>
      </w:r>
      <w:r w:rsidRPr="00635779">
        <w:t>є</w:t>
      </w:r>
      <w:r w:rsidRPr="00635779">
        <w:rPr>
          <w:spacing w:val="7"/>
        </w:rPr>
        <w:t xml:space="preserve"> </w:t>
      </w:r>
      <w:r w:rsidRPr="00635779">
        <w:rPr>
          <w:spacing w:val="-1"/>
        </w:rPr>
        <w:t>інди</w:t>
      </w:r>
      <w:r w:rsidRPr="00635779">
        <w:rPr>
          <w:spacing w:val="-1"/>
        </w:rPr>
        <w:t>відуалізованим;</w:t>
      </w:r>
      <w:r w:rsidRPr="00635779">
        <w:rPr>
          <w:spacing w:val="9"/>
        </w:rPr>
        <w:t xml:space="preserve"> </w:t>
      </w:r>
      <w:r w:rsidRPr="00635779">
        <w:t>у</w:t>
      </w:r>
      <w:r w:rsidRPr="00635779">
        <w:rPr>
          <w:spacing w:val="67"/>
        </w:rPr>
        <w:t xml:space="preserve"> </w:t>
      </w:r>
      <w:r w:rsidRPr="00635779">
        <w:rPr>
          <w:spacing w:val="-1"/>
        </w:rPr>
        <w:t>простір</w:t>
      </w:r>
      <w:r w:rsidRPr="00635779">
        <w:t xml:space="preserve"> </w:t>
      </w:r>
      <w:r w:rsidRPr="00635779">
        <w:rPr>
          <w:spacing w:val="-1"/>
        </w:rPr>
        <w:t>повсякденності</w:t>
      </w:r>
      <w:r w:rsidRPr="00635779">
        <w:rPr>
          <w:spacing w:val="1"/>
        </w:rPr>
        <w:t xml:space="preserve"> </w:t>
      </w:r>
      <w:r w:rsidRPr="00635779">
        <w:t>вноситься</w:t>
      </w:r>
      <w:r w:rsidRPr="00635779">
        <w:rPr>
          <w:spacing w:val="-2"/>
        </w:rPr>
        <w:t xml:space="preserve"> </w:t>
      </w:r>
      <w:r w:rsidRPr="00635779">
        <w:rPr>
          <w:spacing w:val="-1"/>
        </w:rPr>
        <w:t>особистісне начало;</w:t>
      </w:r>
    </w:p>
    <w:p w14:paraId="4AA7AB22" w14:textId="77777777" w:rsidR="00000000" w:rsidRPr="00635779" w:rsidRDefault="00717F83">
      <w:pPr>
        <w:pStyle w:val="a3"/>
        <w:kinsoku w:val="0"/>
        <w:overflowPunct w:val="0"/>
        <w:spacing w:before="2" w:line="277" w:lineRule="auto"/>
        <w:ind w:right="176"/>
        <w:jc w:val="both"/>
        <w:rPr>
          <w:spacing w:val="-1"/>
        </w:rPr>
      </w:pPr>
      <w:r w:rsidRPr="00635779">
        <w:rPr>
          <w:spacing w:val="-1"/>
        </w:rPr>
        <w:t>по-третє,</w:t>
      </w:r>
      <w:r w:rsidRPr="00635779">
        <w:rPr>
          <w:spacing w:val="15"/>
        </w:rPr>
        <w:t xml:space="preserve"> </w:t>
      </w:r>
      <w:r w:rsidRPr="00635779">
        <w:t>це</w:t>
      </w:r>
      <w:r w:rsidRPr="00635779">
        <w:rPr>
          <w:spacing w:val="15"/>
        </w:rPr>
        <w:t xml:space="preserve"> </w:t>
      </w:r>
      <w:r w:rsidRPr="00635779">
        <w:rPr>
          <w:spacing w:val="-1"/>
        </w:rPr>
        <w:t>подолання</w:t>
      </w:r>
      <w:r w:rsidRPr="00635779">
        <w:rPr>
          <w:spacing w:val="15"/>
        </w:rPr>
        <w:t xml:space="preserve"> </w:t>
      </w:r>
      <w:r w:rsidRPr="00635779">
        <w:rPr>
          <w:spacing w:val="-1"/>
        </w:rPr>
        <w:t>виражається</w:t>
      </w:r>
      <w:r w:rsidRPr="00635779">
        <w:rPr>
          <w:spacing w:val="14"/>
        </w:rPr>
        <w:t xml:space="preserve"> </w:t>
      </w:r>
      <w:r w:rsidRPr="00635779">
        <w:t>у</w:t>
      </w:r>
      <w:r w:rsidRPr="00635779">
        <w:rPr>
          <w:spacing w:val="14"/>
        </w:rPr>
        <w:t xml:space="preserve"> </w:t>
      </w:r>
      <w:r w:rsidRPr="00635779">
        <w:rPr>
          <w:spacing w:val="-1"/>
        </w:rPr>
        <w:t>привнесення</w:t>
      </w:r>
      <w:r w:rsidRPr="00635779">
        <w:rPr>
          <w:spacing w:val="17"/>
        </w:rPr>
        <w:t xml:space="preserve"> </w:t>
      </w:r>
      <w:r w:rsidRPr="00635779">
        <w:t>у</w:t>
      </w:r>
      <w:r w:rsidRPr="00635779">
        <w:rPr>
          <w:spacing w:val="20"/>
        </w:rPr>
        <w:t xml:space="preserve"> </w:t>
      </w:r>
      <w:r w:rsidRPr="00635779">
        <w:rPr>
          <w:spacing w:val="-1"/>
        </w:rPr>
        <w:t>повсякденність</w:t>
      </w:r>
      <w:r w:rsidRPr="00635779">
        <w:rPr>
          <w:spacing w:val="67"/>
        </w:rPr>
        <w:t xml:space="preserve"> </w:t>
      </w:r>
      <w:r w:rsidRPr="00635779">
        <w:rPr>
          <w:spacing w:val="-1"/>
        </w:rPr>
        <w:t>додаткового,</w:t>
      </w:r>
      <w:r w:rsidRPr="00635779">
        <w:rPr>
          <w:spacing w:val="-2"/>
        </w:rPr>
        <w:t xml:space="preserve"> </w:t>
      </w:r>
      <w:r w:rsidRPr="00635779">
        <w:rPr>
          <w:spacing w:val="-1"/>
        </w:rPr>
        <w:t>але</w:t>
      </w:r>
      <w:r w:rsidRPr="00635779">
        <w:rPr>
          <w:spacing w:val="-2"/>
        </w:rPr>
        <w:t xml:space="preserve"> </w:t>
      </w:r>
      <w:r w:rsidRPr="00635779">
        <w:t>разом з</w:t>
      </w:r>
      <w:r w:rsidRPr="00635779">
        <w:rPr>
          <w:spacing w:val="-2"/>
        </w:rPr>
        <w:t xml:space="preserve"> </w:t>
      </w:r>
      <w:r w:rsidRPr="00635779">
        <w:t xml:space="preserve">тим піднесеного </w:t>
      </w:r>
      <w:r w:rsidRPr="00635779">
        <w:rPr>
          <w:spacing w:val="-1"/>
        </w:rPr>
        <w:t>сенсу</w:t>
      </w:r>
      <w:r w:rsidRPr="00635779">
        <w:t xml:space="preserve"> [2,</w:t>
      </w:r>
      <w:r w:rsidRPr="00635779">
        <w:rPr>
          <w:spacing w:val="-2"/>
        </w:rPr>
        <w:t xml:space="preserve"> </w:t>
      </w:r>
      <w:r w:rsidRPr="00635779">
        <w:rPr>
          <w:spacing w:val="-1"/>
        </w:rPr>
        <w:t>c.</w:t>
      </w:r>
      <w:r w:rsidRPr="00635779">
        <w:rPr>
          <w:spacing w:val="3"/>
        </w:rPr>
        <w:t xml:space="preserve"> </w:t>
      </w:r>
      <w:r w:rsidRPr="00635779">
        <w:rPr>
          <w:spacing w:val="-1"/>
        </w:rPr>
        <w:t>81].</w:t>
      </w:r>
    </w:p>
    <w:p w14:paraId="1D5D231A" w14:textId="77777777" w:rsidR="00000000" w:rsidRPr="00635779" w:rsidRDefault="00717F83">
      <w:pPr>
        <w:pStyle w:val="a3"/>
        <w:kinsoku w:val="0"/>
        <w:overflowPunct w:val="0"/>
        <w:spacing w:before="0" w:line="276" w:lineRule="auto"/>
        <w:ind w:right="173"/>
        <w:jc w:val="both"/>
        <w:rPr>
          <w:spacing w:val="-1"/>
        </w:rPr>
      </w:pPr>
      <w:r w:rsidRPr="00635779">
        <w:rPr>
          <w:spacing w:val="-1"/>
        </w:rPr>
        <w:t>Духовність</w:t>
      </w:r>
      <w:r w:rsidRPr="00635779">
        <w:t xml:space="preserve"> </w:t>
      </w:r>
      <w:r w:rsidRPr="00635779">
        <w:rPr>
          <w:spacing w:val="-1"/>
        </w:rPr>
        <w:t>характеризується</w:t>
      </w:r>
      <w:r w:rsidRPr="00635779">
        <w:rPr>
          <w:spacing w:val="-2"/>
        </w:rPr>
        <w:t xml:space="preserve"> </w:t>
      </w:r>
      <w:r w:rsidRPr="00635779">
        <w:t xml:space="preserve">добрим </w:t>
      </w:r>
      <w:r w:rsidRPr="00635779">
        <w:rPr>
          <w:spacing w:val="-1"/>
        </w:rPr>
        <w:t>ставленням</w:t>
      </w:r>
      <w:r w:rsidRPr="00635779">
        <w:rPr>
          <w:spacing w:val="1"/>
        </w:rPr>
        <w:t xml:space="preserve"> </w:t>
      </w:r>
      <w:r w:rsidRPr="00635779">
        <w:t>особи до</w:t>
      </w:r>
      <w:r w:rsidRPr="00635779">
        <w:rPr>
          <w:spacing w:val="1"/>
        </w:rPr>
        <w:t xml:space="preserve"> </w:t>
      </w:r>
      <w:r w:rsidRPr="00635779">
        <w:rPr>
          <w:spacing w:val="-1"/>
        </w:rPr>
        <w:t>люде</w:t>
      </w:r>
      <w:r w:rsidRPr="00635779">
        <w:rPr>
          <w:spacing w:val="-1"/>
        </w:rPr>
        <w:t>й, які</w:t>
      </w:r>
      <w:r w:rsidRPr="00635779">
        <w:rPr>
          <w:spacing w:val="53"/>
        </w:rPr>
        <w:t xml:space="preserve"> </w:t>
      </w:r>
      <w:r w:rsidRPr="00635779">
        <w:t>її</w:t>
      </w:r>
      <w:r w:rsidRPr="00635779">
        <w:rPr>
          <w:spacing w:val="71"/>
        </w:rPr>
        <w:t xml:space="preserve"> </w:t>
      </w:r>
      <w:r w:rsidRPr="00635779">
        <w:rPr>
          <w:spacing w:val="-1"/>
        </w:rPr>
        <w:t>оточують,</w:t>
      </w:r>
      <w:r w:rsidRPr="00635779">
        <w:rPr>
          <w:spacing w:val="69"/>
        </w:rPr>
        <w:t xml:space="preserve"> </w:t>
      </w:r>
      <w:r w:rsidRPr="00635779">
        <w:rPr>
          <w:spacing w:val="-1"/>
        </w:rPr>
        <w:t>увагою,</w:t>
      </w:r>
      <w:r w:rsidRPr="00635779">
        <w:rPr>
          <w:spacing w:val="69"/>
        </w:rPr>
        <w:t xml:space="preserve"> </w:t>
      </w:r>
      <w:r w:rsidRPr="00635779">
        <w:rPr>
          <w:spacing w:val="-1"/>
        </w:rPr>
        <w:t>готовністю</w:t>
      </w:r>
      <w:r w:rsidRPr="00635779">
        <w:rPr>
          <w:spacing w:val="68"/>
        </w:rPr>
        <w:t xml:space="preserve"> </w:t>
      </w:r>
      <w:r w:rsidRPr="00635779">
        <w:t>прийти</w:t>
      </w:r>
      <w:r w:rsidRPr="00635779">
        <w:rPr>
          <w:spacing w:val="70"/>
        </w:rPr>
        <w:t xml:space="preserve"> </w:t>
      </w:r>
      <w:r w:rsidRPr="00635779">
        <w:t>на</w:t>
      </w:r>
      <w:r w:rsidRPr="00635779">
        <w:rPr>
          <w:spacing w:val="69"/>
        </w:rPr>
        <w:t xml:space="preserve"> </w:t>
      </w:r>
      <w:r w:rsidRPr="00635779">
        <w:rPr>
          <w:spacing w:val="-1"/>
        </w:rPr>
        <w:t>допомогу.</w:t>
      </w:r>
      <w:r w:rsidRPr="00635779">
        <w:rPr>
          <w:spacing w:val="69"/>
        </w:rPr>
        <w:t xml:space="preserve"> </w:t>
      </w:r>
      <w:r w:rsidRPr="00635779">
        <w:t>Це</w:t>
      </w:r>
      <w:r w:rsidRPr="00635779">
        <w:rPr>
          <w:spacing w:val="68"/>
        </w:rPr>
        <w:t xml:space="preserve"> </w:t>
      </w:r>
      <w:r w:rsidRPr="00635779">
        <w:t>відносна</w:t>
      </w:r>
      <w:r w:rsidRPr="00635779">
        <w:rPr>
          <w:spacing w:val="47"/>
        </w:rPr>
        <w:t xml:space="preserve"> </w:t>
      </w:r>
      <w:r w:rsidRPr="00635779">
        <w:rPr>
          <w:spacing w:val="-1"/>
        </w:rPr>
        <w:t>незалежність</w:t>
      </w:r>
      <w:r w:rsidRPr="00635779">
        <w:rPr>
          <w:spacing w:val="26"/>
        </w:rPr>
        <w:t xml:space="preserve"> </w:t>
      </w:r>
      <w:r w:rsidRPr="00635779">
        <w:rPr>
          <w:spacing w:val="-1"/>
        </w:rPr>
        <w:t>пізнавальної</w:t>
      </w:r>
      <w:r w:rsidRPr="00635779">
        <w:rPr>
          <w:spacing w:val="26"/>
        </w:rPr>
        <w:t xml:space="preserve"> </w:t>
      </w:r>
      <w:r w:rsidRPr="00635779">
        <w:rPr>
          <w:spacing w:val="-1"/>
        </w:rPr>
        <w:t>діяльності</w:t>
      </w:r>
      <w:r w:rsidRPr="00635779">
        <w:rPr>
          <w:spacing w:val="27"/>
        </w:rPr>
        <w:t xml:space="preserve"> </w:t>
      </w:r>
      <w:r w:rsidRPr="00635779">
        <w:rPr>
          <w:spacing w:val="-1"/>
        </w:rPr>
        <w:t>від</w:t>
      </w:r>
      <w:r w:rsidRPr="00635779">
        <w:rPr>
          <w:spacing w:val="27"/>
        </w:rPr>
        <w:t xml:space="preserve"> </w:t>
      </w:r>
      <w:r w:rsidRPr="00635779">
        <w:rPr>
          <w:spacing w:val="-1"/>
        </w:rPr>
        <w:t>прагматичних</w:t>
      </w:r>
      <w:r w:rsidRPr="00635779">
        <w:rPr>
          <w:spacing w:val="25"/>
        </w:rPr>
        <w:t xml:space="preserve"> </w:t>
      </w:r>
      <w:r w:rsidRPr="00635779">
        <w:rPr>
          <w:spacing w:val="-1"/>
        </w:rPr>
        <w:t>цілей,</w:t>
      </w:r>
      <w:r w:rsidRPr="00635779">
        <w:rPr>
          <w:spacing w:val="23"/>
        </w:rPr>
        <w:t xml:space="preserve"> </w:t>
      </w:r>
      <w:r w:rsidRPr="00635779">
        <w:t>а</w:t>
      </w:r>
      <w:r w:rsidRPr="00635779">
        <w:rPr>
          <w:spacing w:val="79"/>
        </w:rPr>
        <w:t xml:space="preserve"> </w:t>
      </w:r>
      <w:r w:rsidRPr="00635779">
        <w:rPr>
          <w:spacing w:val="-1"/>
        </w:rPr>
        <w:t>альтруїстичних</w:t>
      </w:r>
      <w:r w:rsidRPr="00635779">
        <w:rPr>
          <w:spacing w:val="42"/>
        </w:rPr>
        <w:t xml:space="preserve"> </w:t>
      </w:r>
      <w:r w:rsidRPr="00635779">
        <w:rPr>
          <w:spacing w:val="-1"/>
        </w:rPr>
        <w:t>діянь</w:t>
      </w:r>
      <w:r w:rsidRPr="00635779">
        <w:rPr>
          <w:spacing w:val="40"/>
        </w:rPr>
        <w:t xml:space="preserve"> </w:t>
      </w:r>
      <w:r w:rsidRPr="00635779">
        <w:t>від</w:t>
      </w:r>
      <w:r w:rsidRPr="00635779">
        <w:rPr>
          <w:spacing w:val="42"/>
        </w:rPr>
        <w:t xml:space="preserve"> </w:t>
      </w:r>
      <w:r w:rsidRPr="00635779">
        <w:t>негайного</w:t>
      </w:r>
      <w:r w:rsidRPr="00635779">
        <w:rPr>
          <w:spacing w:val="41"/>
        </w:rPr>
        <w:t xml:space="preserve"> </w:t>
      </w:r>
      <w:r w:rsidRPr="00635779">
        <w:rPr>
          <w:spacing w:val="-1"/>
        </w:rPr>
        <w:t>соціального</w:t>
      </w:r>
      <w:r w:rsidRPr="00635779">
        <w:rPr>
          <w:spacing w:val="41"/>
        </w:rPr>
        <w:t xml:space="preserve"> </w:t>
      </w:r>
      <w:r w:rsidRPr="00635779">
        <w:rPr>
          <w:spacing w:val="-1"/>
        </w:rPr>
        <w:t>схвалення</w:t>
      </w:r>
      <w:r w:rsidRPr="00635779">
        <w:rPr>
          <w:spacing w:val="39"/>
        </w:rPr>
        <w:t xml:space="preserve"> </w:t>
      </w:r>
      <w:r w:rsidRPr="00635779">
        <w:t>робить</w:t>
      </w:r>
      <w:r w:rsidRPr="00635779">
        <w:rPr>
          <w:spacing w:val="51"/>
        </w:rPr>
        <w:t xml:space="preserve"> </w:t>
      </w:r>
      <w:r w:rsidRPr="00635779">
        <w:rPr>
          <w:spacing w:val="-1"/>
        </w:rPr>
        <w:t>духовність</w:t>
      </w:r>
      <w:r w:rsidRPr="00635779">
        <w:rPr>
          <w:spacing w:val="37"/>
        </w:rPr>
        <w:t xml:space="preserve"> </w:t>
      </w:r>
      <w:r w:rsidRPr="00635779">
        <w:rPr>
          <w:spacing w:val="-1"/>
        </w:rPr>
        <w:t>найважливішими</w:t>
      </w:r>
      <w:r w:rsidRPr="00635779">
        <w:rPr>
          <w:spacing w:val="36"/>
        </w:rPr>
        <w:t xml:space="preserve"> </w:t>
      </w:r>
      <w:r w:rsidRPr="00635779">
        <w:t>чинником</w:t>
      </w:r>
      <w:r w:rsidRPr="00635779">
        <w:rPr>
          <w:spacing w:val="36"/>
        </w:rPr>
        <w:t xml:space="preserve"> </w:t>
      </w:r>
      <w:r w:rsidRPr="00635779">
        <w:rPr>
          <w:spacing w:val="-1"/>
        </w:rPr>
        <w:t>розвитку</w:t>
      </w:r>
      <w:r w:rsidRPr="00635779">
        <w:rPr>
          <w:spacing w:val="36"/>
        </w:rPr>
        <w:t xml:space="preserve"> </w:t>
      </w:r>
      <w:r w:rsidRPr="00635779">
        <w:rPr>
          <w:spacing w:val="-1"/>
        </w:rPr>
        <w:t>цивілізації,</w:t>
      </w:r>
      <w:r w:rsidRPr="00635779">
        <w:rPr>
          <w:spacing w:val="36"/>
        </w:rPr>
        <w:t xml:space="preserve"> </w:t>
      </w:r>
      <w:r w:rsidRPr="00635779">
        <w:t>відкриття</w:t>
      </w:r>
      <w:r w:rsidRPr="00635779">
        <w:rPr>
          <w:spacing w:val="75"/>
        </w:rPr>
        <w:t xml:space="preserve"> </w:t>
      </w:r>
      <w:r w:rsidRPr="00635779">
        <w:t>нових</w:t>
      </w:r>
      <w:r w:rsidRPr="00635779">
        <w:rPr>
          <w:spacing w:val="3"/>
        </w:rPr>
        <w:t xml:space="preserve"> </w:t>
      </w:r>
      <w:r w:rsidRPr="00635779">
        <w:rPr>
          <w:spacing w:val="-1"/>
        </w:rPr>
        <w:t>форм</w:t>
      </w:r>
      <w:r w:rsidRPr="00635779">
        <w:rPr>
          <w:spacing w:val="2"/>
        </w:rPr>
        <w:t xml:space="preserve"> </w:t>
      </w:r>
      <w:r w:rsidRPr="00635779">
        <w:rPr>
          <w:spacing w:val="-1"/>
        </w:rPr>
        <w:t>суспільного</w:t>
      </w:r>
      <w:r w:rsidRPr="00635779">
        <w:rPr>
          <w:spacing w:val="3"/>
        </w:rPr>
        <w:t xml:space="preserve"> </w:t>
      </w:r>
      <w:r w:rsidRPr="00635779">
        <w:rPr>
          <w:spacing w:val="-1"/>
        </w:rPr>
        <w:t>життя,</w:t>
      </w:r>
      <w:r w:rsidRPr="00635779">
        <w:rPr>
          <w:spacing w:val="74"/>
        </w:rPr>
        <w:t xml:space="preserve"> </w:t>
      </w:r>
      <w:r w:rsidRPr="00635779">
        <w:t>що</w:t>
      </w:r>
      <w:r w:rsidRPr="00635779">
        <w:rPr>
          <w:spacing w:val="3"/>
        </w:rPr>
        <w:t xml:space="preserve"> </w:t>
      </w:r>
      <w:r w:rsidRPr="00635779">
        <w:rPr>
          <w:spacing w:val="-1"/>
        </w:rPr>
        <w:t>відповідають</w:t>
      </w:r>
      <w:r w:rsidRPr="00635779">
        <w:t xml:space="preserve"> мінливих</w:t>
      </w:r>
      <w:r w:rsidRPr="00635779">
        <w:rPr>
          <w:spacing w:val="3"/>
        </w:rPr>
        <w:t xml:space="preserve"> </w:t>
      </w:r>
      <w:r w:rsidRPr="00635779">
        <w:rPr>
          <w:spacing w:val="-1"/>
        </w:rPr>
        <w:t>умовам</w:t>
      </w:r>
      <w:r w:rsidRPr="00635779">
        <w:rPr>
          <w:spacing w:val="53"/>
        </w:rPr>
        <w:t xml:space="preserve"> </w:t>
      </w:r>
      <w:r w:rsidRPr="00635779">
        <w:rPr>
          <w:spacing w:val="-1"/>
        </w:rPr>
        <w:t>існування</w:t>
      </w:r>
      <w:r w:rsidRPr="00635779">
        <w:rPr>
          <w:spacing w:val="1"/>
        </w:rPr>
        <w:t xml:space="preserve"> </w:t>
      </w:r>
      <w:r w:rsidRPr="00635779">
        <w:t>[2,</w:t>
      </w:r>
      <w:r w:rsidRPr="00635779">
        <w:rPr>
          <w:spacing w:val="-2"/>
        </w:rPr>
        <w:t xml:space="preserve"> </w:t>
      </w:r>
      <w:r w:rsidRPr="00635779">
        <w:rPr>
          <w:spacing w:val="-1"/>
        </w:rPr>
        <w:t>с. 156].</w:t>
      </w:r>
    </w:p>
    <w:p w14:paraId="19185791" w14:textId="77777777" w:rsidR="00000000" w:rsidRPr="00635779" w:rsidRDefault="00717F83">
      <w:pPr>
        <w:pStyle w:val="a3"/>
        <w:kinsoku w:val="0"/>
        <w:overflowPunct w:val="0"/>
        <w:spacing w:line="276" w:lineRule="auto"/>
        <w:ind w:right="173"/>
        <w:jc w:val="both"/>
      </w:pPr>
      <w:r w:rsidRPr="00635779">
        <w:rPr>
          <w:spacing w:val="-1"/>
        </w:rPr>
        <w:t>Висновки.</w:t>
      </w:r>
      <w:r w:rsidRPr="00635779">
        <w:rPr>
          <w:spacing w:val="56"/>
        </w:rPr>
        <w:t xml:space="preserve"> </w:t>
      </w:r>
      <w:r w:rsidRPr="00635779">
        <w:rPr>
          <w:spacing w:val="-1"/>
        </w:rPr>
        <w:t>Сучасний</w:t>
      </w:r>
      <w:r w:rsidRPr="00635779">
        <w:rPr>
          <w:spacing w:val="57"/>
        </w:rPr>
        <w:t xml:space="preserve"> </w:t>
      </w:r>
      <w:r w:rsidRPr="00635779">
        <w:t>рівень</w:t>
      </w:r>
      <w:r w:rsidRPr="00635779">
        <w:rPr>
          <w:spacing w:val="56"/>
        </w:rPr>
        <w:t xml:space="preserve"> </w:t>
      </w:r>
      <w:r w:rsidRPr="00635779">
        <w:rPr>
          <w:spacing w:val="-1"/>
        </w:rPr>
        <w:t>усвідомлення</w:t>
      </w:r>
      <w:r w:rsidRPr="00635779">
        <w:rPr>
          <w:spacing w:val="56"/>
        </w:rPr>
        <w:t xml:space="preserve"> </w:t>
      </w:r>
      <w:r w:rsidRPr="00635779">
        <w:rPr>
          <w:spacing w:val="-1"/>
        </w:rPr>
        <w:t>проблеми</w:t>
      </w:r>
      <w:r w:rsidRPr="00635779">
        <w:rPr>
          <w:spacing w:val="56"/>
        </w:rPr>
        <w:t xml:space="preserve"> </w:t>
      </w:r>
      <w:r w:rsidRPr="00635779">
        <w:rPr>
          <w:spacing w:val="-1"/>
        </w:rPr>
        <w:t>вимагає</w:t>
      </w:r>
      <w:r w:rsidRPr="00635779">
        <w:rPr>
          <w:spacing w:val="57"/>
        </w:rPr>
        <w:t xml:space="preserve"> </w:t>
      </w:r>
      <w:r w:rsidRPr="00635779">
        <w:t>нових</w:t>
      </w:r>
      <w:r w:rsidRPr="00635779">
        <w:rPr>
          <w:spacing w:val="59"/>
        </w:rPr>
        <w:t xml:space="preserve"> </w:t>
      </w:r>
      <w:r w:rsidRPr="00635779">
        <w:t>підходів</w:t>
      </w:r>
      <w:r w:rsidRPr="00635779">
        <w:rPr>
          <w:spacing w:val="17"/>
        </w:rPr>
        <w:t xml:space="preserve"> </w:t>
      </w:r>
      <w:r w:rsidRPr="00635779">
        <w:rPr>
          <w:spacing w:val="-1"/>
        </w:rPr>
        <w:t>до</w:t>
      </w:r>
      <w:r w:rsidRPr="00635779">
        <w:rPr>
          <w:spacing w:val="18"/>
        </w:rPr>
        <w:t xml:space="preserve"> </w:t>
      </w:r>
      <w:r w:rsidRPr="00635779">
        <w:rPr>
          <w:spacing w:val="-1"/>
        </w:rPr>
        <w:t>особистісного</w:t>
      </w:r>
      <w:r w:rsidRPr="00635779">
        <w:rPr>
          <w:spacing w:val="20"/>
        </w:rPr>
        <w:t xml:space="preserve"> </w:t>
      </w:r>
      <w:r w:rsidRPr="00635779">
        <w:rPr>
          <w:spacing w:val="-1"/>
        </w:rPr>
        <w:t>самоствердження</w:t>
      </w:r>
      <w:r w:rsidRPr="00635779">
        <w:rPr>
          <w:spacing w:val="18"/>
        </w:rPr>
        <w:t xml:space="preserve"> </w:t>
      </w:r>
      <w:r w:rsidRPr="00635779">
        <w:t>та</w:t>
      </w:r>
      <w:r w:rsidRPr="00635779">
        <w:rPr>
          <w:spacing w:val="19"/>
        </w:rPr>
        <w:t xml:space="preserve"> </w:t>
      </w:r>
      <w:r w:rsidRPr="00635779">
        <w:rPr>
          <w:spacing w:val="-1"/>
        </w:rPr>
        <w:t>духовного</w:t>
      </w:r>
      <w:r w:rsidRPr="00635779">
        <w:rPr>
          <w:spacing w:val="17"/>
        </w:rPr>
        <w:t xml:space="preserve"> </w:t>
      </w:r>
      <w:r w:rsidRPr="00635779">
        <w:t>розвитку</w:t>
      </w:r>
      <w:r w:rsidRPr="00635779">
        <w:rPr>
          <w:spacing w:val="49"/>
        </w:rPr>
        <w:t xml:space="preserve"> </w:t>
      </w:r>
      <w:r w:rsidRPr="00635779">
        <w:rPr>
          <w:spacing w:val="-1"/>
        </w:rPr>
        <w:t>студента.</w:t>
      </w:r>
      <w:r w:rsidRPr="00635779">
        <w:rPr>
          <w:spacing w:val="33"/>
        </w:rPr>
        <w:t xml:space="preserve"> </w:t>
      </w:r>
      <w:r w:rsidRPr="00635779">
        <w:rPr>
          <w:spacing w:val="-1"/>
        </w:rPr>
        <w:t>Необхідно</w:t>
      </w:r>
      <w:r w:rsidRPr="00635779">
        <w:rPr>
          <w:spacing w:val="35"/>
        </w:rPr>
        <w:t xml:space="preserve"> </w:t>
      </w:r>
      <w:r w:rsidRPr="00635779">
        <w:rPr>
          <w:spacing w:val="-1"/>
        </w:rPr>
        <w:t>розвивати</w:t>
      </w:r>
      <w:r w:rsidRPr="00635779">
        <w:rPr>
          <w:spacing w:val="35"/>
        </w:rPr>
        <w:t xml:space="preserve"> </w:t>
      </w:r>
      <w:r w:rsidRPr="00635779">
        <w:rPr>
          <w:spacing w:val="-1"/>
        </w:rPr>
        <w:t>прагн</w:t>
      </w:r>
      <w:r w:rsidRPr="00635779">
        <w:rPr>
          <w:spacing w:val="-1"/>
        </w:rPr>
        <w:t>ення</w:t>
      </w:r>
      <w:r w:rsidRPr="00635779">
        <w:rPr>
          <w:spacing w:val="33"/>
        </w:rPr>
        <w:t xml:space="preserve"> </w:t>
      </w:r>
      <w:r w:rsidRPr="00635779">
        <w:t>й</w:t>
      </w:r>
      <w:r w:rsidRPr="00635779">
        <w:rPr>
          <w:spacing w:val="34"/>
        </w:rPr>
        <w:t xml:space="preserve"> </w:t>
      </w:r>
      <w:r w:rsidRPr="00635779">
        <w:t>потребу</w:t>
      </w:r>
      <w:r w:rsidRPr="00635779">
        <w:rPr>
          <w:spacing w:val="31"/>
        </w:rPr>
        <w:t xml:space="preserve"> </w:t>
      </w:r>
      <w:r w:rsidRPr="00635779">
        <w:rPr>
          <w:spacing w:val="-1"/>
        </w:rPr>
        <w:t>усвідомити</w:t>
      </w:r>
      <w:r w:rsidRPr="00635779">
        <w:rPr>
          <w:spacing w:val="35"/>
        </w:rPr>
        <w:t xml:space="preserve"> </w:t>
      </w:r>
      <w:r w:rsidRPr="00635779">
        <w:rPr>
          <w:spacing w:val="-1"/>
        </w:rPr>
        <w:t>своє</w:t>
      </w:r>
      <w:r w:rsidRPr="00635779">
        <w:rPr>
          <w:spacing w:val="61"/>
        </w:rPr>
        <w:t xml:space="preserve"> </w:t>
      </w:r>
      <w:r w:rsidRPr="00635779">
        <w:rPr>
          <w:spacing w:val="-1"/>
        </w:rPr>
        <w:t>місце</w:t>
      </w:r>
      <w:r w:rsidRPr="00635779">
        <w:rPr>
          <w:spacing w:val="48"/>
        </w:rPr>
        <w:t xml:space="preserve"> </w:t>
      </w:r>
      <w:r w:rsidRPr="00635779">
        <w:t>і</w:t>
      </w:r>
      <w:r w:rsidRPr="00635779">
        <w:rPr>
          <w:spacing w:val="50"/>
        </w:rPr>
        <w:t xml:space="preserve"> </w:t>
      </w:r>
      <w:r w:rsidRPr="00635779">
        <w:rPr>
          <w:spacing w:val="-1"/>
        </w:rPr>
        <w:t>призначення</w:t>
      </w:r>
      <w:r w:rsidRPr="00635779">
        <w:rPr>
          <w:spacing w:val="48"/>
        </w:rPr>
        <w:t xml:space="preserve"> </w:t>
      </w:r>
      <w:r w:rsidRPr="00635779">
        <w:t>у</w:t>
      </w:r>
      <w:r w:rsidRPr="00635779">
        <w:rPr>
          <w:spacing w:val="48"/>
        </w:rPr>
        <w:t xml:space="preserve"> </w:t>
      </w:r>
      <w:r w:rsidRPr="00635779">
        <w:t>житті,</w:t>
      </w:r>
      <w:r w:rsidRPr="00635779">
        <w:rPr>
          <w:spacing w:val="48"/>
        </w:rPr>
        <w:t xml:space="preserve"> </w:t>
      </w:r>
      <w:r w:rsidRPr="00635779">
        <w:rPr>
          <w:spacing w:val="-1"/>
        </w:rPr>
        <w:t>готовність</w:t>
      </w:r>
      <w:r w:rsidRPr="00635779">
        <w:rPr>
          <w:spacing w:val="50"/>
        </w:rPr>
        <w:t xml:space="preserve"> </w:t>
      </w:r>
      <w:r w:rsidRPr="00635779">
        <w:t>до</w:t>
      </w:r>
      <w:r w:rsidRPr="00635779">
        <w:rPr>
          <w:spacing w:val="49"/>
        </w:rPr>
        <w:t xml:space="preserve"> </w:t>
      </w:r>
      <w:r w:rsidRPr="00635779">
        <w:rPr>
          <w:spacing w:val="-1"/>
        </w:rPr>
        <w:t>безперервного</w:t>
      </w:r>
      <w:r w:rsidRPr="00635779">
        <w:rPr>
          <w:spacing w:val="50"/>
        </w:rPr>
        <w:t xml:space="preserve"> </w:t>
      </w:r>
      <w:r w:rsidRPr="00635779">
        <w:rPr>
          <w:spacing w:val="-1"/>
        </w:rPr>
        <w:t>самопізнання,</w:t>
      </w:r>
      <w:r w:rsidRPr="00635779">
        <w:rPr>
          <w:spacing w:val="75"/>
        </w:rPr>
        <w:t xml:space="preserve"> </w:t>
      </w:r>
      <w:r w:rsidRPr="00635779">
        <w:rPr>
          <w:spacing w:val="-1"/>
        </w:rPr>
        <w:t>самовираження,</w:t>
      </w:r>
      <w:r w:rsidRPr="00635779">
        <w:rPr>
          <w:spacing w:val="64"/>
        </w:rPr>
        <w:t xml:space="preserve"> </w:t>
      </w:r>
      <w:r w:rsidRPr="00635779">
        <w:rPr>
          <w:spacing w:val="-1"/>
        </w:rPr>
        <w:t>самовдосконалення</w:t>
      </w:r>
      <w:r w:rsidRPr="00635779">
        <w:rPr>
          <w:spacing w:val="62"/>
        </w:rPr>
        <w:t xml:space="preserve"> </w:t>
      </w:r>
      <w:r w:rsidRPr="00635779">
        <w:t>та</w:t>
      </w:r>
      <w:r w:rsidRPr="00635779">
        <w:rPr>
          <w:spacing w:val="62"/>
        </w:rPr>
        <w:t xml:space="preserve"> </w:t>
      </w:r>
      <w:r w:rsidRPr="00635779">
        <w:rPr>
          <w:spacing w:val="-1"/>
        </w:rPr>
        <w:t>особистісного</w:t>
      </w:r>
      <w:r w:rsidRPr="00635779">
        <w:rPr>
          <w:spacing w:val="63"/>
        </w:rPr>
        <w:t xml:space="preserve"> </w:t>
      </w:r>
      <w:r w:rsidRPr="00635779">
        <w:rPr>
          <w:spacing w:val="-1"/>
        </w:rPr>
        <w:t>саморозвитку.</w:t>
      </w:r>
      <w:r w:rsidRPr="00635779">
        <w:rPr>
          <w:spacing w:val="65"/>
        </w:rPr>
        <w:t xml:space="preserve"> </w:t>
      </w:r>
      <w:r w:rsidRPr="00635779">
        <w:rPr>
          <w:spacing w:val="-1"/>
        </w:rPr>
        <w:t>Пробуджувати</w:t>
      </w:r>
      <w:r w:rsidRPr="00635779">
        <w:rPr>
          <w:spacing w:val="50"/>
        </w:rPr>
        <w:t xml:space="preserve"> </w:t>
      </w:r>
      <w:r w:rsidRPr="00635779">
        <w:t>в</w:t>
      </w:r>
      <w:r w:rsidRPr="00635779">
        <w:rPr>
          <w:spacing w:val="49"/>
        </w:rPr>
        <w:t xml:space="preserve"> </w:t>
      </w:r>
      <w:r w:rsidRPr="00635779">
        <w:rPr>
          <w:spacing w:val="-1"/>
        </w:rPr>
        <w:t>свідомості</w:t>
      </w:r>
      <w:r w:rsidRPr="00635779">
        <w:rPr>
          <w:spacing w:val="50"/>
        </w:rPr>
        <w:t xml:space="preserve"> </w:t>
      </w:r>
      <w:r w:rsidRPr="00635779">
        <w:rPr>
          <w:spacing w:val="-1"/>
        </w:rPr>
        <w:t>молодої</w:t>
      </w:r>
      <w:r w:rsidRPr="00635779">
        <w:rPr>
          <w:spacing w:val="47"/>
        </w:rPr>
        <w:t xml:space="preserve"> </w:t>
      </w:r>
      <w:r w:rsidRPr="00635779">
        <w:rPr>
          <w:spacing w:val="-1"/>
        </w:rPr>
        <w:t>людини</w:t>
      </w:r>
      <w:r w:rsidRPr="00635779">
        <w:rPr>
          <w:spacing w:val="50"/>
        </w:rPr>
        <w:t xml:space="preserve"> </w:t>
      </w:r>
      <w:r w:rsidRPr="00635779">
        <w:rPr>
          <w:spacing w:val="-1"/>
        </w:rPr>
        <w:t>потенціал</w:t>
      </w:r>
      <w:r w:rsidRPr="00635779">
        <w:rPr>
          <w:spacing w:val="48"/>
        </w:rPr>
        <w:t xml:space="preserve"> </w:t>
      </w:r>
      <w:r w:rsidRPr="00635779">
        <w:rPr>
          <w:spacing w:val="-1"/>
        </w:rPr>
        <w:t>доброзичливості,</w:t>
      </w:r>
      <w:r w:rsidRPr="00635779">
        <w:rPr>
          <w:spacing w:val="83"/>
        </w:rPr>
        <w:t xml:space="preserve"> </w:t>
      </w:r>
      <w:r w:rsidRPr="00635779">
        <w:t>відданості,</w:t>
      </w:r>
      <w:r w:rsidRPr="00635779">
        <w:rPr>
          <w:spacing w:val="46"/>
        </w:rPr>
        <w:t xml:space="preserve"> </w:t>
      </w:r>
      <w:r w:rsidRPr="00635779">
        <w:rPr>
          <w:spacing w:val="-1"/>
        </w:rPr>
        <w:t>гідності.</w:t>
      </w:r>
      <w:r w:rsidRPr="00635779">
        <w:rPr>
          <w:spacing w:val="47"/>
        </w:rPr>
        <w:t xml:space="preserve"> </w:t>
      </w:r>
      <w:r w:rsidRPr="00635779">
        <w:rPr>
          <w:spacing w:val="-1"/>
        </w:rPr>
        <w:t>Сучасний</w:t>
      </w:r>
      <w:r w:rsidRPr="00635779">
        <w:rPr>
          <w:spacing w:val="47"/>
        </w:rPr>
        <w:t xml:space="preserve"> </w:t>
      </w:r>
      <w:r w:rsidRPr="00635779">
        <w:rPr>
          <w:spacing w:val="-1"/>
        </w:rPr>
        <w:t>український</w:t>
      </w:r>
      <w:r w:rsidRPr="00635779">
        <w:rPr>
          <w:spacing w:val="48"/>
        </w:rPr>
        <w:t xml:space="preserve"> </w:t>
      </w:r>
      <w:r w:rsidRPr="00635779">
        <w:rPr>
          <w:spacing w:val="-1"/>
        </w:rPr>
        <w:t>студент</w:t>
      </w:r>
      <w:r w:rsidRPr="00635779">
        <w:rPr>
          <w:spacing w:val="47"/>
        </w:rPr>
        <w:t xml:space="preserve"> </w:t>
      </w:r>
      <w:r w:rsidRPr="00635779">
        <w:rPr>
          <w:spacing w:val="-1"/>
        </w:rPr>
        <w:t>має</w:t>
      </w:r>
      <w:r w:rsidRPr="00635779">
        <w:rPr>
          <w:spacing w:val="47"/>
        </w:rPr>
        <w:t xml:space="preserve"> </w:t>
      </w:r>
      <w:r w:rsidRPr="00635779">
        <w:t>бути</w:t>
      </w:r>
      <w:r w:rsidRPr="00635779">
        <w:rPr>
          <w:spacing w:val="48"/>
        </w:rPr>
        <w:t xml:space="preserve"> </w:t>
      </w:r>
      <w:r w:rsidRPr="00635779">
        <w:rPr>
          <w:spacing w:val="-1"/>
        </w:rPr>
        <w:t>мобільним,</w:t>
      </w:r>
      <w:r w:rsidRPr="00635779">
        <w:rPr>
          <w:spacing w:val="59"/>
        </w:rPr>
        <w:t xml:space="preserve"> </w:t>
      </w:r>
      <w:r w:rsidRPr="00635779">
        <w:t>вміти</w:t>
      </w:r>
      <w:r w:rsidRPr="00635779">
        <w:rPr>
          <w:spacing w:val="62"/>
        </w:rPr>
        <w:t xml:space="preserve"> </w:t>
      </w:r>
      <w:r w:rsidRPr="00635779">
        <w:t>приймати</w:t>
      </w:r>
      <w:r w:rsidRPr="00635779">
        <w:rPr>
          <w:spacing w:val="60"/>
        </w:rPr>
        <w:t xml:space="preserve"> </w:t>
      </w:r>
      <w:r w:rsidRPr="00635779">
        <w:rPr>
          <w:spacing w:val="-1"/>
        </w:rPr>
        <w:t>виважені</w:t>
      </w:r>
      <w:r w:rsidRPr="00635779">
        <w:rPr>
          <w:spacing w:val="63"/>
        </w:rPr>
        <w:t xml:space="preserve"> </w:t>
      </w:r>
      <w:r w:rsidRPr="00635779">
        <w:rPr>
          <w:spacing w:val="-1"/>
        </w:rPr>
        <w:t>рішення,</w:t>
      </w:r>
      <w:r w:rsidRPr="00635779">
        <w:rPr>
          <w:spacing w:val="60"/>
        </w:rPr>
        <w:t xml:space="preserve"> </w:t>
      </w:r>
      <w:r w:rsidRPr="00635779">
        <w:t>володіти</w:t>
      </w:r>
      <w:r w:rsidRPr="00635779">
        <w:rPr>
          <w:spacing w:val="60"/>
        </w:rPr>
        <w:t xml:space="preserve"> </w:t>
      </w:r>
      <w:r w:rsidRPr="00635779">
        <w:rPr>
          <w:spacing w:val="-1"/>
        </w:rPr>
        <w:t>високоморальними</w:t>
      </w:r>
      <w:r w:rsidRPr="00635779">
        <w:rPr>
          <w:spacing w:val="43"/>
        </w:rPr>
        <w:t xml:space="preserve"> </w:t>
      </w:r>
      <w:r w:rsidRPr="00635779">
        <w:rPr>
          <w:spacing w:val="-1"/>
        </w:rPr>
        <w:t xml:space="preserve">цінностями, </w:t>
      </w:r>
      <w:r w:rsidRPr="00635779">
        <w:t xml:space="preserve">вміти </w:t>
      </w:r>
      <w:r w:rsidRPr="00635779">
        <w:rPr>
          <w:spacing w:val="-1"/>
        </w:rPr>
        <w:t>доводити</w:t>
      </w:r>
      <w:r w:rsidRPr="00635779">
        <w:t xml:space="preserve"> </w:t>
      </w:r>
      <w:r w:rsidRPr="00635779">
        <w:rPr>
          <w:spacing w:val="-1"/>
        </w:rPr>
        <w:t>справу</w:t>
      </w:r>
      <w:r w:rsidRPr="00635779">
        <w:rPr>
          <w:spacing w:val="-2"/>
        </w:rPr>
        <w:t xml:space="preserve"> </w:t>
      </w:r>
      <w:r w:rsidRPr="00635779">
        <w:t>до</w:t>
      </w:r>
      <w:r w:rsidRPr="00635779">
        <w:rPr>
          <w:spacing w:val="1"/>
        </w:rPr>
        <w:t xml:space="preserve"> </w:t>
      </w:r>
      <w:r w:rsidRPr="00635779">
        <w:t>кінця.</w:t>
      </w:r>
    </w:p>
    <w:p w14:paraId="55E41537" w14:textId="77777777" w:rsidR="00000000" w:rsidRPr="00635779" w:rsidRDefault="00717F83">
      <w:pPr>
        <w:pStyle w:val="a3"/>
        <w:kinsoku w:val="0"/>
        <w:overflowPunct w:val="0"/>
        <w:spacing w:before="6"/>
        <w:ind w:left="0" w:firstLine="0"/>
        <w:rPr>
          <w:sz w:val="28"/>
          <w:szCs w:val="28"/>
        </w:rPr>
      </w:pPr>
    </w:p>
    <w:p w14:paraId="2A0EBA05" w14:textId="77777777" w:rsidR="00000000" w:rsidRPr="00635779" w:rsidRDefault="00717F83">
      <w:pPr>
        <w:pStyle w:val="2"/>
        <w:kinsoku w:val="0"/>
        <w:overflowPunct w:val="0"/>
        <w:ind w:left="881"/>
        <w:rPr>
          <w:b w:val="0"/>
          <w:bCs w:val="0"/>
        </w:rPr>
      </w:pPr>
      <w:r w:rsidRPr="00635779">
        <w:rPr>
          <w:spacing w:val="-1"/>
        </w:rPr>
        <w:t>Список</w:t>
      </w:r>
      <w:r w:rsidRPr="00635779">
        <w:t xml:space="preserve"> </w:t>
      </w:r>
      <w:r w:rsidRPr="00635779">
        <w:rPr>
          <w:spacing w:val="-1"/>
        </w:rPr>
        <w:t>використаних</w:t>
      </w:r>
      <w:r w:rsidRPr="00635779">
        <w:rPr>
          <w:spacing w:val="1"/>
        </w:rPr>
        <w:t xml:space="preserve"> </w:t>
      </w:r>
      <w:r w:rsidRPr="00635779">
        <w:rPr>
          <w:spacing w:val="-2"/>
        </w:rPr>
        <w:t>джерел:</w:t>
      </w:r>
    </w:p>
    <w:p w14:paraId="12031FE5" w14:textId="77777777" w:rsidR="00000000" w:rsidRPr="00635779" w:rsidRDefault="00717F83">
      <w:pPr>
        <w:pStyle w:val="a3"/>
        <w:numPr>
          <w:ilvl w:val="0"/>
          <w:numId w:val="17"/>
        </w:numPr>
        <w:tabs>
          <w:tab w:val="left" w:pos="1167"/>
        </w:tabs>
        <w:kinsoku w:val="0"/>
        <w:overflowPunct w:val="0"/>
        <w:spacing w:before="44" w:line="275" w:lineRule="auto"/>
        <w:ind w:right="171" w:firstLine="709"/>
        <w:jc w:val="both"/>
        <w:rPr>
          <w:spacing w:val="-1"/>
        </w:rPr>
      </w:pPr>
      <w:r w:rsidRPr="00635779">
        <w:rPr>
          <w:spacing w:val="-1"/>
        </w:rPr>
        <w:t>Гончаренко</w:t>
      </w:r>
      <w:r w:rsidRPr="00635779">
        <w:rPr>
          <w:spacing w:val="12"/>
        </w:rPr>
        <w:t xml:space="preserve"> </w:t>
      </w:r>
      <w:r w:rsidRPr="00635779">
        <w:rPr>
          <w:spacing w:val="-1"/>
        </w:rPr>
        <w:t>С.У.</w:t>
      </w:r>
      <w:r w:rsidRPr="00635779">
        <w:rPr>
          <w:spacing w:val="13"/>
        </w:rPr>
        <w:t xml:space="preserve"> </w:t>
      </w:r>
      <w:r w:rsidRPr="00635779">
        <w:rPr>
          <w:spacing w:val="-1"/>
        </w:rPr>
        <w:t>Український</w:t>
      </w:r>
      <w:r w:rsidRPr="00635779">
        <w:rPr>
          <w:spacing w:val="12"/>
        </w:rPr>
        <w:t xml:space="preserve"> </w:t>
      </w:r>
      <w:r w:rsidRPr="00635779">
        <w:rPr>
          <w:spacing w:val="-1"/>
        </w:rPr>
        <w:t>педагогічний</w:t>
      </w:r>
      <w:r w:rsidRPr="00635779">
        <w:rPr>
          <w:spacing w:val="12"/>
        </w:rPr>
        <w:t xml:space="preserve"> </w:t>
      </w:r>
      <w:r w:rsidRPr="00635779">
        <w:rPr>
          <w:spacing w:val="-1"/>
        </w:rPr>
        <w:t>словник.</w:t>
      </w:r>
      <w:r w:rsidRPr="00635779">
        <w:rPr>
          <w:spacing w:val="10"/>
        </w:rPr>
        <w:t xml:space="preserve"> </w:t>
      </w:r>
      <w:r w:rsidRPr="00635779">
        <w:rPr>
          <w:spacing w:val="-1"/>
        </w:rPr>
        <w:t>Київ.</w:t>
      </w:r>
      <w:r w:rsidRPr="00635779">
        <w:rPr>
          <w:spacing w:val="11"/>
        </w:rPr>
        <w:t xml:space="preserve"> </w:t>
      </w:r>
      <w:r w:rsidRPr="00635779">
        <w:t>Либідь,</w:t>
      </w:r>
      <w:r w:rsidRPr="00635779">
        <w:rPr>
          <w:spacing w:val="77"/>
        </w:rPr>
        <w:t xml:space="preserve"> </w:t>
      </w:r>
      <w:r w:rsidRPr="00635779">
        <w:rPr>
          <w:spacing w:val="-1"/>
        </w:rPr>
        <w:t>1997.</w:t>
      </w:r>
      <w:r w:rsidRPr="00635779">
        <w:rPr>
          <w:spacing w:val="-2"/>
        </w:rPr>
        <w:t xml:space="preserve"> </w:t>
      </w:r>
      <w:r w:rsidRPr="00635779">
        <w:rPr>
          <w:spacing w:val="-1"/>
        </w:rPr>
        <w:t>376</w:t>
      </w:r>
      <w:r w:rsidRPr="00635779">
        <w:t xml:space="preserve"> </w:t>
      </w:r>
      <w:r w:rsidRPr="00635779">
        <w:rPr>
          <w:spacing w:val="-1"/>
        </w:rPr>
        <w:t>с.</w:t>
      </w:r>
    </w:p>
    <w:p w14:paraId="1CEB5202" w14:textId="77777777" w:rsidR="00000000" w:rsidRPr="00635779" w:rsidRDefault="00717F83">
      <w:pPr>
        <w:pStyle w:val="a3"/>
        <w:numPr>
          <w:ilvl w:val="0"/>
          <w:numId w:val="17"/>
        </w:numPr>
        <w:tabs>
          <w:tab w:val="left" w:pos="1167"/>
        </w:tabs>
        <w:kinsoku w:val="0"/>
        <w:overflowPunct w:val="0"/>
        <w:spacing w:before="5" w:line="275" w:lineRule="auto"/>
        <w:ind w:right="168" w:firstLine="709"/>
        <w:jc w:val="both"/>
        <w:rPr>
          <w:spacing w:val="-1"/>
        </w:rPr>
      </w:pPr>
      <w:proofErr w:type="spellStart"/>
      <w:r w:rsidRPr="00635779">
        <w:rPr>
          <w:spacing w:val="-1"/>
        </w:rPr>
        <w:t>Рапацевич</w:t>
      </w:r>
      <w:proofErr w:type="spellEnd"/>
      <w:r w:rsidRPr="00635779">
        <w:rPr>
          <w:spacing w:val="1"/>
        </w:rPr>
        <w:t xml:space="preserve"> </w:t>
      </w:r>
      <w:proofErr w:type="spellStart"/>
      <w:r w:rsidRPr="00635779">
        <w:rPr>
          <w:spacing w:val="-1"/>
        </w:rPr>
        <w:t>Е.С.Педагогика</w:t>
      </w:r>
      <w:proofErr w:type="spellEnd"/>
      <w:r w:rsidRPr="00635779">
        <w:rPr>
          <w:spacing w:val="-1"/>
        </w:rPr>
        <w:t>:</w:t>
      </w:r>
      <w:r w:rsidRPr="00635779">
        <w:rPr>
          <w:spacing w:val="1"/>
        </w:rPr>
        <w:t xml:space="preserve"> </w:t>
      </w:r>
      <w:proofErr w:type="spellStart"/>
      <w:r w:rsidRPr="00635779">
        <w:t>Большая</w:t>
      </w:r>
      <w:proofErr w:type="spellEnd"/>
      <w:r w:rsidRPr="00635779">
        <w:rPr>
          <w:spacing w:val="4"/>
        </w:rPr>
        <w:t xml:space="preserve"> </w:t>
      </w:r>
      <w:proofErr w:type="spellStart"/>
      <w:r w:rsidRPr="00635779">
        <w:rPr>
          <w:spacing w:val="-1"/>
        </w:rPr>
        <w:t>современная</w:t>
      </w:r>
      <w:proofErr w:type="spellEnd"/>
      <w:r w:rsidRPr="00635779">
        <w:rPr>
          <w:spacing w:val="1"/>
        </w:rPr>
        <w:t xml:space="preserve"> </w:t>
      </w:r>
      <w:proofErr w:type="spellStart"/>
      <w:r w:rsidRPr="00635779">
        <w:t>энциклопедия</w:t>
      </w:r>
      <w:proofErr w:type="spellEnd"/>
      <w:r w:rsidRPr="00635779">
        <w:t>.</w:t>
      </w:r>
      <w:r w:rsidRPr="00635779">
        <w:rPr>
          <w:spacing w:val="45"/>
        </w:rPr>
        <w:t xml:space="preserve"> </w:t>
      </w:r>
      <w:proofErr w:type="spellStart"/>
      <w:r w:rsidRPr="00635779">
        <w:rPr>
          <w:spacing w:val="-1"/>
        </w:rPr>
        <w:t>Минск</w:t>
      </w:r>
      <w:proofErr w:type="spellEnd"/>
      <w:r w:rsidRPr="00635779">
        <w:rPr>
          <w:spacing w:val="-1"/>
        </w:rPr>
        <w:t xml:space="preserve">. </w:t>
      </w:r>
      <w:proofErr w:type="spellStart"/>
      <w:r w:rsidRPr="00635779">
        <w:rPr>
          <w:spacing w:val="-1"/>
        </w:rPr>
        <w:t>Современное</w:t>
      </w:r>
      <w:proofErr w:type="spellEnd"/>
      <w:r w:rsidRPr="00635779">
        <w:t xml:space="preserve"> </w:t>
      </w:r>
      <w:r w:rsidRPr="00635779">
        <w:rPr>
          <w:spacing w:val="-1"/>
        </w:rPr>
        <w:t>слово,</w:t>
      </w:r>
      <w:r w:rsidRPr="00635779">
        <w:rPr>
          <w:spacing w:val="-2"/>
        </w:rPr>
        <w:t xml:space="preserve"> </w:t>
      </w:r>
      <w:r w:rsidRPr="00635779">
        <w:t>2005.</w:t>
      </w:r>
      <w:r w:rsidRPr="00635779">
        <w:rPr>
          <w:spacing w:val="-2"/>
        </w:rPr>
        <w:t xml:space="preserve"> </w:t>
      </w:r>
      <w:r w:rsidRPr="00635779">
        <w:rPr>
          <w:spacing w:val="-1"/>
        </w:rPr>
        <w:t>720</w:t>
      </w:r>
      <w:r w:rsidRPr="00635779">
        <w:rPr>
          <w:spacing w:val="-2"/>
        </w:rPr>
        <w:t xml:space="preserve"> </w:t>
      </w:r>
      <w:r w:rsidRPr="00635779">
        <w:rPr>
          <w:spacing w:val="-1"/>
        </w:rPr>
        <w:t>с.</w:t>
      </w:r>
    </w:p>
    <w:p w14:paraId="0AB5EAF3" w14:textId="77777777" w:rsidR="00000000" w:rsidRPr="00635779" w:rsidRDefault="00717F83">
      <w:pPr>
        <w:pStyle w:val="a3"/>
        <w:numPr>
          <w:ilvl w:val="0"/>
          <w:numId w:val="17"/>
        </w:numPr>
        <w:tabs>
          <w:tab w:val="left" w:pos="1167"/>
        </w:tabs>
        <w:kinsoku w:val="0"/>
        <w:overflowPunct w:val="0"/>
        <w:spacing w:before="2" w:line="277" w:lineRule="auto"/>
        <w:ind w:right="172" w:firstLine="709"/>
        <w:jc w:val="both"/>
        <w:rPr>
          <w:spacing w:val="-1"/>
        </w:rPr>
      </w:pPr>
      <w:proofErr w:type="spellStart"/>
      <w:r w:rsidRPr="00635779">
        <w:rPr>
          <w:spacing w:val="-1"/>
        </w:rPr>
        <w:t>Россохин</w:t>
      </w:r>
      <w:proofErr w:type="spellEnd"/>
      <w:r w:rsidRPr="00635779">
        <w:rPr>
          <w:spacing w:val="54"/>
        </w:rPr>
        <w:t xml:space="preserve"> </w:t>
      </w:r>
      <w:r w:rsidRPr="00635779">
        <w:rPr>
          <w:spacing w:val="-1"/>
        </w:rPr>
        <w:t>А.В.</w:t>
      </w:r>
      <w:r w:rsidRPr="00635779">
        <w:rPr>
          <w:spacing w:val="53"/>
        </w:rPr>
        <w:t xml:space="preserve"> </w:t>
      </w:r>
      <w:proofErr w:type="spellStart"/>
      <w:r w:rsidRPr="00635779">
        <w:rPr>
          <w:spacing w:val="-1"/>
        </w:rPr>
        <w:t>Рефлексия</w:t>
      </w:r>
      <w:proofErr w:type="spellEnd"/>
      <w:r w:rsidRPr="00635779">
        <w:rPr>
          <w:spacing w:val="52"/>
        </w:rPr>
        <w:t xml:space="preserve"> </w:t>
      </w:r>
      <w:r w:rsidRPr="00635779">
        <w:t>и</w:t>
      </w:r>
      <w:r w:rsidRPr="00635779">
        <w:rPr>
          <w:spacing w:val="54"/>
        </w:rPr>
        <w:t xml:space="preserve"> </w:t>
      </w:r>
      <w:proofErr w:type="spellStart"/>
      <w:r w:rsidRPr="00635779">
        <w:rPr>
          <w:spacing w:val="-1"/>
        </w:rPr>
        <w:t>внутрений</w:t>
      </w:r>
      <w:proofErr w:type="spellEnd"/>
      <w:r w:rsidRPr="00635779">
        <w:rPr>
          <w:spacing w:val="54"/>
        </w:rPr>
        <w:t xml:space="preserve"> </w:t>
      </w:r>
      <w:proofErr w:type="spellStart"/>
      <w:r w:rsidRPr="00635779">
        <w:rPr>
          <w:spacing w:val="-1"/>
        </w:rPr>
        <w:t>диалог</w:t>
      </w:r>
      <w:proofErr w:type="spellEnd"/>
      <w:r w:rsidRPr="00635779">
        <w:rPr>
          <w:spacing w:val="53"/>
        </w:rPr>
        <w:t xml:space="preserve"> </w:t>
      </w:r>
      <w:r w:rsidRPr="00635779">
        <w:t>в</w:t>
      </w:r>
      <w:r w:rsidRPr="00635779">
        <w:rPr>
          <w:spacing w:val="56"/>
        </w:rPr>
        <w:t xml:space="preserve"> </w:t>
      </w:r>
      <w:proofErr w:type="spellStart"/>
      <w:r w:rsidRPr="00635779">
        <w:t>измененных</w:t>
      </w:r>
      <w:proofErr w:type="spellEnd"/>
      <w:r w:rsidRPr="00635779">
        <w:rPr>
          <w:spacing w:val="49"/>
        </w:rPr>
        <w:t xml:space="preserve"> </w:t>
      </w:r>
      <w:proofErr w:type="spellStart"/>
      <w:r w:rsidRPr="00635779">
        <w:rPr>
          <w:spacing w:val="-1"/>
        </w:rPr>
        <w:t>состояниях</w:t>
      </w:r>
      <w:proofErr w:type="spellEnd"/>
      <w:r w:rsidRPr="00635779">
        <w:t xml:space="preserve"> </w:t>
      </w:r>
      <w:proofErr w:type="spellStart"/>
      <w:r w:rsidRPr="00635779">
        <w:rPr>
          <w:spacing w:val="-1"/>
        </w:rPr>
        <w:t>сознания</w:t>
      </w:r>
      <w:proofErr w:type="spellEnd"/>
      <w:r w:rsidRPr="00635779">
        <w:rPr>
          <w:spacing w:val="-1"/>
        </w:rPr>
        <w:t>.</w:t>
      </w:r>
      <w:r w:rsidRPr="00635779">
        <w:rPr>
          <w:spacing w:val="-2"/>
        </w:rPr>
        <w:t xml:space="preserve"> </w:t>
      </w:r>
      <w:r w:rsidRPr="00635779">
        <w:rPr>
          <w:spacing w:val="-1"/>
        </w:rPr>
        <w:t>М.:</w:t>
      </w:r>
      <w:r w:rsidRPr="00635779">
        <w:rPr>
          <w:spacing w:val="4"/>
        </w:rPr>
        <w:t xml:space="preserve"> </w:t>
      </w:r>
      <w:proofErr w:type="spellStart"/>
      <w:r w:rsidRPr="00635779">
        <w:rPr>
          <w:spacing w:val="-1"/>
        </w:rPr>
        <w:t>Когито</w:t>
      </w:r>
      <w:proofErr w:type="spellEnd"/>
      <w:r w:rsidRPr="00635779">
        <w:rPr>
          <w:spacing w:val="-1"/>
        </w:rPr>
        <w:t>-Центр,</w:t>
      </w:r>
      <w:r w:rsidRPr="00635779">
        <w:rPr>
          <w:spacing w:val="73"/>
        </w:rPr>
        <w:t xml:space="preserve"> </w:t>
      </w:r>
      <w:r w:rsidRPr="00635779">
        <w:t>2010.</w:t>
      </w:r>
      <w:r w:rsidRPr="00635779">
        <w:rPr>
          <w:spacing w:val="-2"/>
        </w:rPr>
        <w:t xml:space="preserve"> </w:t>
      </w:r>
      <w:r w:rsidRPr="00635779">
        <w:rPr>
          <w:spacing w:val="-1"/>
        </w:rPr>
        <w:t>304</w:t>
      </w:r>
      <w:r w:rsidRPr="00635779">
        <w:t xml:space="preserve"> </w:t>
      </w:r>
      <w:r w:rsidRPr="00635779">
        <w:rPr>
          <w:spacing w:val="-1"/>
        </w:rPr>
        <w:t>с.</w:t>
      </w:r>
    </w:p>
    <w:p w14:paraId="0003260D" w14:textId="77777777" w:rsidR="00000000" w:rsidRPr="00635779" w:rsidRDefault="00717F83">
      <w:pPr>
        <w:pStyle w:val="a3"/>
        <w:numPr>
          <w:ilvl w:val="0"/>
          <w:numId w:val="17"/>
        </w:numPr>
        <w:tabs>
          <w:tab w:val="left" w:pos="1167"/>
        </w:tabs>
        <w:kinsoku w:val="0"/>
        <w:overflowPunct w:val="0"/>
        <w:spacing w:before="0" w:line="275" w:lineRule="auto"/>
        <w:ind w:right="178" w:firstLine="709"/>
        <w:jc w:val="both"/>
        <w:rPr>
          <w:spacing w:val="-1"/>
        </w:rPr>
      </w:pPr>
      <w:proofErr w:type="spellStart"/>
      <w:r w:rsidRPr="00635779">
        <w:t>Спиркин</w:t>
      </w:r>
      <w:proofErr w:type="spellEnd"/>
      <w:r w:rsidRPr="00635779">
        <w:rPr>
          <w:spacing w:val="13"/>
        </w:rPr>
        <w:t xml:space="preserve"> </w:t>
      </w:r>
      <w:r w:rsidRPr="00635779">
        <w:rPr>
          <w:spacing w:val="-1"/>
        </w:rPr>
        <w:t>А.Г.</w:t>
      </w:r>
      <w:r w:rsidRPr="00635779">
        <w:rPr>
          <w:spacing w:val="14"/>
        </w:rPr>
        <w:t xml:space="preserve"> </w:t>
      </w:r>
      <w:proofErr w:type="spellStart"/>
      <w:r w:rsidRPr="00635779">
        <w:rPr>
          <w:spacing w:val="-1"/>
        </w:rPr>
        <w:t>Сознание</w:t>
      </w:r>
      <w:proofErr w:type="spellEnd"/>
      <w:r w:rsidRPr="00635779">
        <w:rPr>
          <w:spacing w:val="14"/>
        </w:rPr>
        <w:t xml:space="preserve"> </w:t>
      </w:r>
      <w:r w:rsidRPr="00635779">
        <w:t>и</w:t>
      </w:r>
      <w:r w:rsidRPr="00635779">
        <w:rPr>
          <w:spacing w:val="13"/>
        </w:rPr>
        <w:t xml:space="preserve"> </w:t>
      </w:r>
      <w:proofErr w:type="spellStart"/>
      <w:r w:rsidRPr="00635779">
        <w:rPr>
          <w:spacing w:val="-1"/>
        </w:rPr>
        <w:t>самосознание</w:t>
      </w:r>
      <w:proofErr w:type="spellEnd"/>
      <w:r w:rsidRPr="00635779">
        <w:rPr>
          <w:spacing w:val="-1"/>
        </w:rPr>
        <w:t>.</w:t>
      </w:r>
      <w:r w:rsidRPr="00635779">
        <w:rPr>
          <w:spacing w:val="14"/>
        </w:rPr>
        <w:t xml:space="preserve"> </w:t>
      </w:r>
      <w:r w:rsidRPr="00635779">
        <w:rPr>
          <w:spacing w:val="-1"/>
        </w:rPr>
        <w:t>Мос</w:t>
      </w:r>
      <w:r w:rsidRPr="00635779">
        <w:rPr>
          <w:spacing w:val="-1"/>
        </w:rPr>
        <w:t>ква.</w:t>
      </w:r>
      <w:r w:rsidRPr="00635779">
        <w:rPr>
          <w:spacing w:val="13"/>
        </w:rPr>
        <w:t xml:space="preserve"> </w:t>
      </w:r>
      <w:proofErr w:type="spellStart"/>
      <w:r w:rsidRPr="00635779">
        <w:rPr>
          <w:spacing w:val="-1"/>
        </w:rPr>
        <w:t>Издательство</w:t>
      </w:r>
      <w:proofErr w:type="spellEnd"/>
      <w:r w:rsidRPr="00635779">
        <w:rPr>
          <w:spacing w:val="63"/>
        </w:rPr>
        <w:t xml:space="preserve"> </w:t>
      </w:r>
      <w:proofErr w:type="spellStart"/>
      <w:r w:rsidRPr="00635779">
        <w:rPr>
          <w:spacing w:val="-1"/>
        </w:rPr>
        <w:t>политической</w:t>
      </w:r>
      <w:proofErr w:type="spellEnd"/>
      <w:r w:rsidRPr="00635779">
        <w:t xml:space="preserve"> </w:t>
      </w:r>
      <w:proofErr w:type="spellStart"/>
      <w:r w:rsidRPr="00635779">
        <w:rPr>
          <w:spacing w:val="-1"/>
        </w:rPr>
        <w:t>литературы</w:t>
      </w:r>
      <w:proofErr w:type="spellEnd"/>
      <w:r w:rsidRPr="00635779">
        <w:rPr>
          <w:spacing w:val="-1"/>
        </w:rPr>
        <w:t>,</w:t>
      </w:r>
      <w:r w:rsidRPr="00635779">
        <w:rPr>
          <w:spacing w:val="-2"/>
        </w:rPr>
        <w:t xml:space="preserve"> </w:t>
      </w:r>
      <w:r w:rsidRPr="00635779">
        <w:rPr>
          <w:spacing w:val="-1"/>
        </w:rPr>
        <w:t>1972.</w:t>
      </w:r>
      <w:r w:rsidRPr="00635779">
        <w:rPr>
          <w:spacing w:val="-2"/>
        </w:rPr>
        <w:t xml:space="preserve"> </w:t>
      </w:r>
      <w:r w:rsidRPr="00635779">
        <w:rPr>
          <w:spacing w:val="-1"/>
        </w:rPr>
        <w:t>303</w:t>
      </w:r>
      <w:r w:rsidRPr="00635779">
        <w:rPr>
          <w:spacing w:val="-3"/>
        </w:rPr>
        <w:t xml:space="preserve"> </w:t>
      </w:r>
      <w:r w:rsidRPr="00635779">
        <w:rPr>
          <w:spacing w:val="-1"/>
        </w:rPr>
        <w:t>с.</w:t>
      </w:r>
    </w:p>
    <w:p w14:paraId="13D775ED" w14:textId="77777777" w:rsidR="00000000" w:rsidRPr="00635779" w:rsidRDefault="00717F83">
      <w:pPr>
        <w:pStyle w:val="a3"/>
        <w:numPr>
          <w:ilvl w:val="0"/>
          <w:numId w:val="17"/>
        </w:numPr>
        <w:tabs>
          <w:tab w:val="left" w:pos="1167"/>
        </w:tabs>
        <w:kinsoku w:val="0"/>
        <w:overflowPunct w:val="0"/>
        <w:spacing w:before="0" w:line="275" w:lineRule="auto"/>
        <w:ind w:right="178" w:firstLine="709"/>
        <w:jc w:val="both"/>
        <w:rPr>
          <w:spacing w:val="-1"/>
        </w:rPr>
        <w:sectPr w:rsidR="00000000" w:rsidRPr="00635779">
          <w:pgSz w:w="11910" w:h="16840"/>
          <w:pgMar w:top="1240" w:right="960" w:bottom="1060" w:left="960" w:header="653" w:footer="868" w:gutter="0"/>
          <w:cols w:space="720"/>
          <w:noEndnote/>
        </w:sectPr>
      </w:pPr>
    </w:p>
    <w:p w14:paraId="4BD3B73A" w14:textId="77777777" w:rsidR="00000000" w:rsidRPr="00635779" w:rsidRDefault="00717F83">
      <w:pPr>
        <w:pStyle w:val="a3"/>
        <w:kinsoku w:val="0"/>
        <w:overflowPunct w:val="0"/>
        <w:spacing w:before="0"/>
        <w:ind w:left="0" w:firstLine="0"/>
        <w:rPr>
          <w:sz w:val="20"/>
          <w:szCs w:val="20"/>
        </w:rPr>
      </w:pPr>
    </w:p>
    <w:p w14:paraId="1429013B" w14:textId="77777777" w:rsidR="00000000" w:rsidRPr="00635779" w:rsidRDefault="00717F83">
      <w:pPr>
        <w:pStyle w:val="a3"/>
        <w:kinsoku w:val="0"/>
        <w:overflowPunct w:val="0"/>
        <w:spacing w:before="183" w:line="272" w:lineRule="auto"/>
        <w:ind w:left="4990" w:right="171" w:firstLine="2714"/>
        <w:jc w:val="right"/>
      </w:pPr>
      <w:r w:rsidRPr="00635779">
        <w:rPr>
          <w:b/>
          <w:bCs/>
          <w:i/>
          <w:iCs/>
          <w:spacing w:val="-1"/>
        </w:rPr>
        <w:t>Едуард</w:t>
      </w:r>
      <w:r w:rsidRPr="00635779">
        <w:rPr>
          <w:b/>
          <w:bCs/>
          <w:i/>
          <w:iCs/>
        </w:rPr>
        <w:t xml:space="preserve"> </w:t>
      </w:r>
      <w:r w:rsidRPr="00635779">
        <w:rPr>
          <w:b/>
          <w:bCs/>
          <w:i/>
          <w:iCs/>
          <w:spacing w:val="-1"/>
        </w:rPr>
        <w:t>Тихонов</w:t>
      </w:r>
      <w:r w:rsidRPr="00635779">
        <w:rPr>
          <w:b/>
          <w:bCs/>
          <w:i/>
          <w:iCs/>
          <w:spacing w:val="28"/>
        </w:rPr>
        <w:t xml:space="preserve"> </w:t>
      </w:r>
      <w:r w:rsidRPr="00635779">
        <w:rPr>
          <w:i/>
          <w:iCs/>
          <w:spacing w:val="-1"/>
        </w:rPr>
        <w:t>Уманський</w:t>
      </w:r>
      <w:r w:rsidRPr="00635779">
        <w:rPr>
          <w:i/>
          <w:iCs/>
          <w:spacing w:val="1"/>
        </w:rPr>
        <w:t xml:space="preserve"> </w:t>
      </w:r>
      <w:r w:rsidRPr="00635779">
        <w:rPr>
          <w:i/>
          <w:iCs/>
          <w:spacing w:val="-1"/>
        </w:rPr>
        <w:t>педагогічний</w:t>
      </w:r>
      <w:r w:rsidRPr="00635779">
        <w:rPr>
          <w:i/>
          <w:iCs/>
        </w:rPr>
        <w:t xml:space="preserve"> </w:t>
      </w:r>
      <w:r w:rsidRPr="00635779">
        <w:rPr>
          <w:i/>
          <w:iCs/>
          <w:spacing w:val="-1"/>
        </w:rPr>
        <w:t>університет</w:t>
      </w:r>
      <w:r w:rsidRPr="00635779">
        <w:rPr>
          <w:i/>
          <w:iCs/>
          <w:spacing w:val="35"/>
        </w:rPr>
        <w:t xml:space="preserve"> </w:t>
      </w:r>
      <w:r w:rsidRPr="00635779">
        <w:rPr>
          <w:i/>
          <w:iCs/>
          <w:spacing w:val="-1"/>
        </w:rPr>
        <w:t>імені</w:t>
      </w:r>
      <w:r w:rsidRPr="00635779">
        <w:rPr>
          <w:i/>
          <w:iCs/>
        </w:rPr>
        <w:t xml:space="preserve"> Павла </w:t>
      </w:r>
      <w:r w:rsidRPr="00635779">
        <w:rPr>
          <w:i/>
          <w:iCs/>
          <w:spacing w:val="-1"/>
        </w:rPr>
        <w:t>Тичини,</w:t>
      </w:r>
      <w:r w:rsidRPr="00635779">
        <w:rPr>
          <w:i/>
          <w:iCs/>
          <w:spacing w:val="-2"/>
        </w:rPr>
        <w:t xml:space="preserve"> </w:t>
      </w:r>
      <w:r w:rsidRPr="00635779">
        <w:rPr>
          <w:i/>
          <w:iCs/>
        </w:rPr>
        <w:t>м. Умань</w:t>
      </w:r>
    </w:p>
    <w:p w14:paraId="0420E571" w14:textId="77777777" w:rsidR="00000000" w:rsidRPr="00635779" w:rsidRDefault="00717F83">
      <w:pPr>
        <w:pStyle w:val="a3"/>
        <w:kinsoku w:val="0"/>
        <w:overflowPunct w:val="0"/>
        <w:spacing w:before="10"/>
        <w:ind w:left="0" w:firstLine="0"/>
        <w:rPr>
          <w:i/>
          <w:iCs/>
          <w:sz w:val="28"/>
          <w:szCs w:val="28"/>
        </w:rPr>
      </w:pPr>
    </w:p>
    <w:p w14:paraId="7D0ECB95" w14:textId="77777777" w:rsidR="00000000" w:rsidRPr="00635779" w:rsidRDefault="00717F83">
      <w:pPr>
        <w:pStyle w:val="2"/>
        <w:kinsoku w:val="0"/>
        <w:overflowPunct w:val="0"/>
        <w:ind w:left="1015"/>
        <w:rPr>
          <w:b w:val="0"/>
          <w:bCs w:val="0"/>
        </w:rPr>
      </w:pPr>
      <w:r w:rsidRPr="00635779">
        <w:rPr>
          <w:spacing w:val="-1"/>
        </w:rPr>
        <w:t>ТРЕНІНГ</w:t>
      </w:r>
      <w:r w:rsidRPr="00635779">
        <w:t xml:space="preserve"> </w:t>
      </w:r>
      <w:r w:rsidRPr="00635779">
        <w:rPr>
          <w:spacing w:val="-1"/>
        </w:rPr>
        <w:t>ЯК</w:t>
      </w:r>
      <w:r w:rsidRPr="00635779">
        <w:t xml:space="preserve"> </w:t>
      </w:r>
      <w:r w:rsidRPr="00635779">
        <w:rPr>
          <w:spacing w:val="-1"/>
        </w:rPr>
        <w:t>ІННОВАЦІЙНА</w:t>
      </w:r>
      <w:r w:rsidRPr="00635779">
        <w:rPr>
          <w:spacing w:val="-2"/>
        </w:rPr>
        <w:t xml:space="preserve"> </w:t>
      </w:r>
      <w:r w:rsidRPr="00635779">
        <w:t>ПСИХОЛОГО-ПЕДАГОГІЧНА</w:t>
      </w:r>
    </w:p>
    <w:p w14:paraId="3BA5016D" w14:textId="77777777" w:rsidR="00000000" w:rsidRPr="00635779" w:rsidRDefault="00717F83">
      <w:pPr>
        <w:pStyle w:val="a3"/>
        <w:kinsoku w:val="0"/>
        <w:overflowPunct w:val="0"/>
        <w:spacing w:before="51"/>
        <w:ind w:left="288" w:right="288" w:firstLine="0"/>
        <w:jc w:val="center"/>
      </w:pPr>
      <w:r w:rsidRPr="00635779">
        <w:rPr>
          <w:b/>
          <w:bCs/>
          <w:spacing w:val="-1"/>
        </w:rPr>
        <w:t>ТЕХНОЛОГІЯ</w:t>
      </w:r>
    </w:p>
    <w:p w14:paraId="44347476" w14:textId="77777777" w:rsidR="00000000" w:rsidRPr="00635779" w:rsidRDefault="00717F83">
      <w:pPr>
        <w:pStyle w:val="a3"/>
        <w:kinsoku w:val="0"/>
        <w:overflowPunct w:val="0"/>
        <w:spacing w:before="7"/>
        <w:ind w:left="0" w:firstLine="0"/>
        <w:rPr>
          <w:b/>
          <w:bCs/>
          <w:sz w:val="31"/>
          <w:szCs w:val="31"/>
        </w:rPr>
      </w:pPr>
    </w:p>
    <w:p w14:paraId="2B649FBF" w14:textId="77777777" w:rsidR="00000000" w:rsidRPr="00635779" w:rsidRDefault="00717F83">
      <w:pPr>
        <w:pStyle w:val="a3"/>
        <w:kinsoku w:val="0"/>
        <w:overflowPunct w:val="0"/>
        <w:spacing w:before="0" w:line="276" w:lineRule="auto"/>
        <w:ind w:right="168"/>
        <w:jc w:val="both"/>
      </w:pPr>
      <w:r w:rsidRPr="00635779">
        <w:rPr>
          <w:spacing w:val="-1"/>
        </w:rPr>
        <w:t>Післядипломна</w:t>
      </w:r>
      <w:r w:rsidRPr="00635779">
        <w:rPr>
          <w:spacing w:val="17"/>
        </w:rPr>
        <w:t xml:space="preserve"> </w:t>
      </w:r>
      <w:r w:rsidRPr="00635779">
        <w:t>педагогічна</w:t>
      </w:r>
      <w:r w:rsidRPr="00635779">
        <w:rPr>
          <w:spacing w:val="17"/>
        </w:rPr>
        <w:t xml:space="preserve"> </w:t>
      </w:r>
      <w:r w:rsidRPr="00635779">
        <w:rPr>
          <w:spacing w:val="-1"/>
        </w:rPr>
        <w:t>освіта</w:t>
      </w:r>
      <w:r w:rsidRPr="00635779">
        <w:rPr>
          <w:spacing w:val="17"/>
        </w:rPr>
        <w:t xml:space="preserve"> </w:t>
      </w:r>
      <w:r w:rsidRPr="00635779">
        <w:rPr>
          <w:spacing w:val="-1"/>
        </w:rPr>
        <w:t>пере</w:t>
      </w:r>
      <w:r w:rsidRPr="00635779">
        <w:rPr>
          <w:spacing w:val="-1"/>
        </w:rPr>
        <w:t>буває</w:t>
      </w:r>
      <w:r w:rsidRPr="00635779">
        <w:rPr>
          <w:spacing w:val="18"/>
        </w:rPr>
        <w:t xml:space="preserve"> </w:t>
      </w:r>
      <w:r w:rsidRPr="00635779">
        <w:t>у</w:t>
      </w:r>
      <w:r w:rsidRPr="00635779">
        <w:rPr>
          <w:spacing w:val="19"/>
        </w:rPr>
        <w:t xml:space="preserve"> </w:t>
      </w:r>
      <w:r w:rsidRPr="00635779">
        <w:rPr>
          <w:spacing w:val="-1"/>
        </w:rPr>
        <w:t>стані</w:t>
      </w:r>
      <w:r w:rsidRPr="00635779">
        <w:rPr>
          <w:spacing w:val="18"/>
        </w:rPr>
        <w:t xml:space="preserve"> </w:t>
      </w:r>
      <w:r w:rsidRPr="00635779">
        <w:rPr>
          <w:spacing w:val="-1"/>
        </w:rPr>
        <w:t>організаційного</w:t>
      </w:r>
      <w:r w:rsidRPr="00635779">
        <w:rPr>
          <w:spacing w:val="67"/>
        </w:rPr>
        <w:t xml:space="preserve"> </w:t>
      </w:r>
      <w:r w:rsidRPr="00635779">
        <w:t>та</w:t>
      </w:r>
      <w:r w:rsidRPr="00635779">
        <w:rPr>
          <w:spacing w:val="15"/>
        </w:rPr>
        <w:t xml:space="preserve"> </w:t>
      </w:r>
      <w:r w:rsidRPr="00635779">
        <w:t>змістовного</w:t>
      </w:r>
      <w:r w:rsidRPr="00635779">
        <w:rPr>
          <w:spacing w:val="15"/>
        </w:rPr>
        <w:t xml:space="preserve"> </w:t>
      </w:r>
      <w:r w:rsidRPr="00635779">
        <w:rPr>
          <w:spacing w:val="-1"/>
        </w:rPr>
        <w:t>реформування.</w:t>
      </w:r>
      <w:r w:rsidRPr="00635779">
        <w:rPr>
          <w:spacing w:val="14"/>
        </w:rPr>
        <w:t xml:space="preserve"> </w:t>
      </w:r>
      <w:r w:rsidRPr="00635779">
        <w:t>Сьогоденні</w:t>
      </w:r>
      <w:r w:rsidRPr="00635779">
        <w:rPr>
          <w:spacing w:val="16"/>
        </w:rPr>
        <w:t xml:space="preserve"> </w:t>
      </w:r>
      <w:r w:rsidRPr="00635779">
        <w:rPr>
          <w:spacing w:val="-1"/>
        </w:rPr>
        <w:t>умови</w:t>
      </w:r>
      <w:r w:rsidRPr="00635779">
        <w:rPr>
          <w:spacing w:val="16"/>
        </w:rPr>
        <w:t xml:space="preserve"> </w:t>
      </w:r>
      <w:r w:rsidRPr="00635779">
        <w:rPr>
          <w:spacing w:val="-1"/>
        </w:rPr>
        <w:t>суспільного</w:t>
      </w:r>
      <w:r w:rsidRPr="00635779">
        <w:rPr>
          <w:spacing w:val="15"/>
        </w:rPr>
        <w:t xml:space="preserve"> </w:t>
      </w:r>
      <w:r w:rsidRPr="00635779">
        <w:rPr>
          <w:spacing w:val="-1"/>
        </w:rPr>
        <w:t>розвитку</w:t>
      </w:r>
      <w:r w:rsidRPr="00635779">
        <w:rPr>
          <w:spacing w:val="49"/>
        </w:rPr>
        <w:t xml:space="preserve"> </w:t>
      </w:r>
      <w:r w:rsidRPr="00635779">
        <w:rPr>
          <w:spacing w:val="-1"/>
        </w:rPr>
        <w:t>вимагають</w:t>
      </w:r>
      <w:r w:rsidRPr="00635779">
        <w:rPr>
          <w:spacing w:val="8"/>
        </w:rPr>
        <w:t xml:space="preserve"> </w:t>
      </w:r>
      <w:r w:rsidRPr="00635779">
        <w:t>активного</w:t>
      </w:r>
      <w:r w:rsidRPr="00635779">
        <w:rPr>
          <w:spacing w:val="8"/>
        </w:rPr>
        <w:t xml:space="preserve"> </w:t>
      </w:r>
      <w:r w:rsidRPr="00635779">
        <w:rPr>
          <w:spacing w:val="-1"/>
        </w:rPr>
        <w:t>впровадження</w:t>
      </w:r>
      <w:r w:rsidRPr="00635779">
        <w:rPr>
          <w:spacing w:val="7"/>
        </w:rPr>
        <w:t xml:space="preserve"> </w:t>
      </w:r>
      <w:r w:rsidRPr="00635779">
        <w:rPr>
          <w:spacing w:val="-1"/>
        </w:rPr>
        <w:t>інноваційних</w:t>
      </w:r>
      <w:r w:rsidRPr="00635779">
        <w:rPr>
          <w:spacing w:val="13"/>
        </w:rPr>
        <w:t xml:space="preserve"> </w:t>
      </w:r>
      <w:r w:rsidRPr="00635779">
        <w:rPr>
          <w:spacing w:val="-1"/>
        </w:rPr>
        <w:t>технологій</w:t>
      </w:r>
      <w:r w:rsidRPr="00635779">
        <w:rPr>
          <w:spacing w:val="8"/>
        </w:rPr>
        <w:t xml:space="preserve"> </w:t>
      </w:r>
      <w:r w:rsidRPr="00635779">
        <w:rPr>
          <w:spacing w:val="-1"/>
        </w:rPr>
        <w:t>навчання,</w:t>
      </w:r>
      <w:r w:rsidRPr="00635779">
        <w:rPr>
          <w:spacing w:val="79"/>
        </w:rPr>
        <w:t xml:space="preserve"> </w:t>
      </w:r>
      <w:r w:rsidRPr="00635779">
        <w:rPr>
          <w:spacing w:val="-1"/>
        </w:rPr>
        <w:t>переосмислення</w:t>
      </w:r>
      <w:r w:rsidRPr="00635779">
        <w:rPr>
          <w:spacing w:val="70"/>
        </w:rPr>
        <w:t xml:space="preserve"> </w:t>
      </w:r>
      <w:r w:rsidRPr="00635779">
        <w:rPr>
          <w:spacing w:val="-1"/>
        </w:rPr>
        <w:t>встановлених</w:t>
      </w:r>
      <w:r w:rsidRPr="00635779">
        <w:rPr>
          <w:spacing w:val="72"/>
        </w:rPr>
        <w:t xml:space="preserve"> </w:t>
      </w:r>
      <w:r w:rsidRPr="00635779">
        <w:rPr>
          <w:spacing w:val="-1"/>
        </w:rPr>
        <w:t>стереотипів</w:t>
      </w:r>
      <w:r w:rsidRPr="00635779">
        <w:rPr>
          <w:spacing w:val="72"/>
        </w:rPr>
        <w:t xml:space="preserve"> </w:t>
      </w:r>
      <w:r w:rsidRPr="00635779">
        <w:rPr>
          <w:spacing w:val="-1"/>
        </w:rPr>
        <w:t>щодо</w:t>
      </w:r>
      <w:r w:rsidRPr="00635779">
        <w:rPr>
          <w:spacing w:val="70"/>
        </w:rPr>
        <w:t xml:space="preserve"> </w:t>
      </w:r>
      <w:r w:rsidRPr="00635779">
        <w:rPr>
          <w:spacing w:val="-1"/>
        </w:rPr>
        <w:t>прийомів</w:t>
      </w:r>
      <w:r w:rsidRPr="00635779">
        <w:rPr>
          <w:spacing w:val="71"/>
        </w:rPr>
        <w:t xml:space="preserve"> </w:t>
      </w:r>
      <w:r w:rsidRPr="00635779">
        <w:rPr>
          <w:spacing w:val="4"/>
        </w:rPr>
        <w:t>та</w:t>
      </w:r>
      <w:r w:rsidRPr="00635779">
        <w:rPr>
          <w:spacing w:val="69"/>
        </w:rPr>
        <w:t xml:space="preserve"> </w:t>
      </w:r>
      <w:r w:rsidRPr="00635779">
        <w:t>методів</w:t>
      </w:r>
      <w:r w:rsidRPr="00635779">
        <w:rPr>
          <w:spacing w:val="68"/>
        </w:rPr>
        <w:t xml:space="preserve"> </w:t>
      </w:r>
      <w:r w:rsidRPr="00635779">
        <w:t>у</w:t>
      </w:r>
      <w:r w:rsidRPr="00635779">
        <w:rPr>
          <w:spacing w:val="67"/>
        </w:rPr>
        <w:t xml:space="preserve"> </w:t>
      </w:r>
      <w:r w:rsidRPr="00635779">
        <w:rPr>
          <w:spacing w:val="-1"/>
        </w:rPr>
        <w:t>галузі</w:t>
      </w:r>
      <w:r w:rsidRPr="00635779">
        <w:t xml:space="preserve"> освіти.</w:t>
      </w:r>
    </w:p>
    <w:p w14:paraId="4E5123CC" w14:textId="77777777" w:rsidR="00000000" w:rsidRPr="00635779" w:rsidRDefault="00717F83">
      <w:pPr>
        <w:pStyle w:val="a3"/>
        <w:kinsoku w:val="0"/>
        <w:overflowPunct w:val="0"/>
        <w:spacing w:line="276" w:lineRule="auto"/>
        <w:ind w:right="170"/>
        <w:jc w:val="both"/>
      </w:pPr>
      <w:r w:rsidRPr="00635779">
        <w:t>У</w:t>
      </w:r>
      <w:r w:rsidRPr="00635779">
        <w:rPr>
          <w:spacing w:val="58"/>
        </w:rPr>
        <w:t xml:space="preserve"> </w:t>
      </w:r>
      <w:r w:rsidRPr="00635779">
        <w:rPr>
          <w:spacing w:val="-1"/>
        </w:rPr>
        <w:t>сьогоде</w:t>
      </w:r>
      <w:r w:rsidRPr="00635779">
        <w:rPr>
          <w:spacing w:val="-1"/>
        </w:rPr>
        <w:t>нному</w:t>
      </w:r>
      <w:r w:rsidRPr="00635779">
        <w:rPr>
          <w:spacing w:val="54"/>
        </w:rPr>
        <w:t xml:space="preserve"> </w:t>
      </w:r>
      <w:r w:rsidRPr="00635779">
        <w:rPr>
          <w:spacing w:val="-1"/>
        </w:rPr>
        <w:t>вимогливому</w:t>
      </w:r>
      <w:r w:rsidRPr="00635779">
        <w:rPr>
          <w:spacing w:val="56"/>
        </w:rPr>
        <w:t xml:space="preserve"> </w:t>
      </w:r>
      <w:r w:rsidRPr="00635779">
        <w:t>та</w:t>
      </w:r>
      <w:r w:rsidRPr="00635779">
        <w:rPr>
          <w:spacing w:val="57"/>
        </w:rPr>
        <w:t xml:space="preserve"> </w:t>
      </w:r>
      <w:r w:rsidRPr="00635779">
        <w:rPr>
          <w:spacing w:val="-1"/>
        </w:rPr>
        <w:t>швидкозмінному</w:t>
      </w:r>
      <w:r w:rsidRPr="00635779">
        <w:rPr>
          <w:spacing w:val="56"/>
        </w:rPr>
        <w:t xml:space="preserve"> </w:t>
      </w:r>
      <w:r w:rsidRPr="00635779">
        <w:t>соціально-</w:t>
      </w:r>
      <w:r w:rsidRPr="00635779">
        <w:rPr>
          <w:spacing w:val="65"/>
        </w:rPr>
        <w:t xml:space="preserve"> </w:t>
      </w:r>
      <w:r w:rsidRPr="00635779">
        <w:rPr>
          <w:spacing w:val="-1"/>
        </w:rPr>
        <w:t>економічному</w:t>
      </w:r>
      <w:r w:rsidRPr="00635779">
        <w:rPr>
          <w:spacing w:val="1"/>
        </w:rPr>
        <w:t xml:space="preserve"> </w:t>
      </w:r>
      <w:r w:rsidRPr="00635779">
        <w:t>світі</w:t>
      </w:r>
      <w:r w:rsidRPr="00635779">
        <w:rPr>
          <w:spacing w:val="4"/>
        </w:rPr>
        <w:t xml:space="preserve"> </w:t>
      </w:r>
      <w:r w:rsidRPr="00635779">
        <w:rPr>
          <w:spacing w:val="-1"/>
        </w:rPr>
        <w:t>вчитель</w:t>
      </w:r>
      <w:r w:rsidRPr="00635779">
        <w:rPr>
          <w:spacing w:val="3"/>
        </w:rPr>
        <w:t xml:space="preserve"> </w:t>
      </w:r>
      <w:r w:rsidRPr="00635779">
        <w:t>повинен</w:t>
      </w:r>
      <w:r w:rsidRPr="00635779">
        <w:rPr>
          <w:spacing w:val="3"/>
        </w:rPr>
        <w:t xml:space="preserve"> </w:t>
      </w:r>
      <w:r w:rsidRPr="00635779">
        <w:t>постійно</w:t>
      </w:r>
      <w:r w:rsidRPr="00635779">
        <w:rPr>
          <w:spacing w:val="4"/>
        </w:rPr>
        <w:t xml:space="preserve"> </w:t>
      </w:r>
      <w:r w:rsidRPr="00635779">
        <w:rPr>
          <w:spacing w:val="-1"/>
        </w:rPr>
        <w:t>підвищувати</w:t>
      </w:r>
      <w:r w:rsidRPr="00635779">
        <w:rPr>
          <w:spacing w:val="6"/>
        </w:rPr>
        <w:t xml:space="preserve"> </w:t>
      </w:r>
      <w:r w:rsidRPr="00635779">
        <w:rPr>
          <w:spacing w:val="-1"/>
        </w:rPr>
        <w:t>свій</w:t>
      </w:r>
      <w:r w:rsidRPr="00635779">
        <w:rPr>
          <w:spacing w:val="4"/>
        </w:rPr>
        <w:t xml:space="preserve"> </w:t>
      </w:r>
      <w:r w:rsidRPr="00635779">
        <w:t>рівень</w:t>
      </w:r>
      <w:r w:rsidRPr="00635779">
        <w:rPr>
          <w:spacing w:val="47"/>
        </w:rPr>
        <w:t xml:space="preserve"> </w:t>
      </w:r>
      <w:r w:rsidRPr="00635779">
        <w:rPr>
          <w:spacing w:val="-1"/>
        </w:rPr>
        <w:t>знань,</w:t>
      </w:r>
      <w:r w:rsidRPr="00635779">
        <w:rPr>
          <w:spacing w:val="70"/>
        </w:rPr>
        <w:t xml:space="preserve"> </w:t>
      </w:r>
      <w:r w:rsidRPr="00635779">
        <w:t>його</w:t>
      </w:r>
      <w:r w:rsidRPr="00635779">
        <w:rPr>
          <w:spacing w:val="74"/>
        </w:rPr>
        <w:t xml:space="preserve"> </w:t>
      </w:r>
      <w:r w:rsidRPr="00635779">
        <w:rPr>
          <w:spacing w:val="-1"/>
        </w:rPr>
        <w:t>успіх,</w:t>
      </w:r>
      <w:r w:rsidRPr="00635779">
        <w:rPr>
          <w:spacing w:val="70"/>
        </w:rPr>
        <w:t xml:space="preserve"> </w:t>
      </w:r>
      <w:r w:rsidRPr="00635779">
        <w:rPr>
          <w:spacing w:val="-1"/>
        </w:rPr>
        <w:t>як</w:t>
      </w:r>
      <w:r w:rsidRPr="00635779">
        <w:rPr>
          <w:spacing w:val="71"/>
        </w:rPr>
        <w:t xml:space="preserve"> </w:t>
      </w:r>
      <w:r w:rsidRPr="00635779">
        <w:rPr>
          <w:spacing w:val="-1"/>
        </w:rPr>
        <w:t>педагога</w:t>
      </w:r>
      <w:r w:rsidRPr="00635779">
        <w:rPr>
          <w:spacing w:val="71"/>
        </w:rPr>
        <w:t xml:space="preserve"> </w:t>
      </w:r>
      <w:r w:rsidRPr="00635779">
        <w:rPr>
          <w:spacing w:val="-1"/>
        </w:rPr>
        <w:t>залежить</w:t>
      </w:r>
      <w:r w:rsidRPr="00635779">
        <w:rPr>
          <w:spacing w:val="71"/>
        </w:rPr>
        <w:t xml:space="preserve"> </w:t>
      </w:r>
      <w:r w:rsidRPr="00635779">
        <w:t>від</w:t>
      </w:r>
      <w:r w:rsidRPr="00635779">
        <w:rPr>
          <w:spacing w:val="72"/>
        </w:rPr>
        <w:t xml:space="preserve"> </w:t>
      </w:r>
      <w:r w:rsidRPr="00635779">
        <w:t>результатів</w:t>
      </w:r>
      <w:r w:rsidRPr="00635779">
        <w:rPr>
          <w:spacing w:val="71"/>
        </w:rPr>
        <w:t xml:space="preserve"> </w:t>
      </w:r>
      <w:r w:rsidRPr="00635779">
        <w:rPr>
          <w:spacing w:val="-1"/>
        </w:rPr>
        <w:t>запровадження</w:t>
      </w:r>
      <w:r w:rsidRPr="00635779">
        <w:rPr>
          <w:spacing w:val="55"/>
        </w:rPr>
        <w:t xml:space="preserve"> </w:t>
      </w:r>
      <w:r w:rsidRPr="00635779">
        <w:rPr>
          <w:spacing w:val="-1"/>
        </w:rPr>
        <w:t>інноваційних</w:t>
      </w:r>
      <w:r w:rsidRPr="00635779">
        <w:rPr>
          <w:spacing w:val="19"/>
        </w:rPr>
        <w:t xml:space="preserve"> </w:t>
      </w:r>
      <w:r w:rsidRPr="00635779">
        <w:rPr>
          <w:spacing w:val="-1"/>
        </w:rPr>
        <w:t>технологій</w:t>
      </w:r>
      <w:r w:rsidRPr="00635779">
        <w:rPr>
          <w:spacing w:val="18"/>
        </w:rPr>
        <w:t xml:space="preserve"> </w:t>
      </w:r>
      <w:r w:rsidRPr="00635779">
        <w:rPr>
          <w:spacing w:val="-1"/>
        </w:rPr>
        <w:t>навчання,</w:t>
      </w:r>
      <w:r w:rsidRPr="00635779">
        <w:rPr>
          <w:spacing w:val="19"/>
        </w:rPr>
        <w:t xml:space="preserve"> </w:t>
      </w:r>
      <w:r w:rsidRPr="00635779">
        <w:t>що</w:t>
      </w:r>
      <w:r w:rsidRPr="00635779">
        <w:rPr>
          <w:spacing w:val="22"/>
        </w:rPr>
        <w:t xml:space="preserve"> </w:t>
      </w:r>
      <w:r w:rsidRPr="00635779">
        <w:rPr>
          <w:spacing w:val="-1"/>
        </w:rPr>
        <w:t>опираються</w:t>
      </w:r>
      <w:r w:rsidRPr="00635779">
        <w:rPr>
          <w:spacing w:val="35"/>
        </w:rPr>
        <w:t xml:space="preserve"> </w:t>
      </w:r>
      <w:r w:rsidRPr="00635779">
        <w:rPr>
          <w:spacing w:val="1"/>
        </w:rPr>
        <w:t>на</w:t>
      </w:r>
      <w:r w:rsidRPr="00635779">
        <w:rPr>
          <w:spacing w:val="17"/>
        </w:rPr>
        <w:t xml:space="preserve"> </w:t>
      </w:r>
      <w:r w:rsidRPr="00635779">
        <w:t>нові</w:t>
      </w:r>
      <w:r w:rsidRPr="00635779">
        <w:rPr>
          <w:spacing w:val="18"/>
        </w:rPr>
        <w:t xml:space="preserve"> </w:t>
      </w:r>
      <w:r w:rsidRPr="00635779">
        <w:rPr>
          <w:spacing w:val="-1"/>
        </w:rPr>
        <w:t>методологічні</w:t>
      </w:r>
      <w:r w:rsidRPr="00635779">
        <w:rPr>
          <w:spacing w:val="79"/>
        </w:rPr>
        <w:t xml:space="preserve"> </w:t>
      </w:r>
      <w:r w:rsidRPr="00635779">
        <w:rPr>
          <w:spacing w:val="-1"/>
        </w:rPr>
        <w:t>засади,</w:t>
      </w:r>
      <w:r w:rsidRPr="00635779">
        <w:rPr>
          <w:spacing w:val="2"/>
        </w:rPr>
        <w:t xml:space="preserve"> </w:t>
      </w:r>
      <w:r w:rsidRPr="00635779">
        <w:rPr>
          <w:spacing w:val="-1"/>
        </w:rPr>
        <w:t>сучасних</w:t>
      </w:r>
      <w:r w:rsidRPr="00635779">
        <w:rPr>
          <w:spacing w:val="4"/>
        </w:rPr>
        <w:t xml:space="preserve"> </w:t>
      </w:r>
      <w:r w:rsidRPr="00635779">
        <w:rPr>
          <w:spacing w:val="-1"/>
        </w:rPr>
        <w:t>дидактичних</w:t>
      </w:r>
      <w:r w:rsidRPr="00635779">
        <w:rPr>
          <w:spacing w:val="1"/>
        </w:rPr>
        <w:t xml:space="preserve"> </w:t>
      </w:r>
      <w:r w:rsidRPr="00635779">
        <w:rPr>
          <w:spacing w:val="-1"/>
        </w:rPr>
        <w:t>принципах</w:t>
      </w:r>
      <w:r w:rsidRPr="00635779">
        <w:rPr>
          <w:spacing w:val="3"/>
        </w:rPr>
        <w:t xml:space="preserve"> </w:t>
      </w:r>
      <w:r w:rsidRPr="00635779">
        <w:t>та</w:t>
      </w:r>
      <w:r w:rsidRPr="00635779">
        <w:rPr>
          <w:spacing w:val="2"/>
        </w:rPr>
        <w:t xml:space="preserve"> </w:t>
      </w:r>
      <w:r w:rsidRPr="00635779">
        <w:rPr>
          <w:spacing w:val="-1"/>
        </w:rPr>
        <w:t>психолого-педагогічних</w:t>
      </w:r>
      <w:r w:rsidRPr="00635779">
        <w:rPr>
          <w:spacing w:val="81"/>
        </w:rPr>
        <w:t xml:space="preserve"> </w:t>
      </w:r>
      <w:r w:rsidRPr="00635779">
        <w:t>теорій.</w:t>
      </w:r>
    </w:p>
    <w:p w14:paraId="19D738E8" w14:textId="77777777" w:rsidR="00000000" w:rsidRPr="00635779" w:rsidRDefault="00717F83">
      <w:pPr>
        <w:pStyle w:val="a3"/>
        <w:kinsoku w:val="0"/>
        <w:overflowPunct w:val="0"/>
        <w:spacing w:line="276" w:lineRule="auto"/>
        <w:ind w:right="173"/>
        <w:jc w:val="both"/>
      </w:pPr>
      <w:r w:rsidRPr="00635779">
        <w:rPr>
          <w:spacing w:val="-1"/>
        </w:rPr>
        <w:t>Ті,</w:t>
      </w:r>
      <w:r w:rsidRPr="00635779">
        <w:rPr>
          <w:spacing w:val="63"/>
        </w:rPr>
        <w:t xml:space="preserve"> </w:t>
      </w:r>
      <w:r w:rsidRPr="00635779">
        <w:t>хто</w:t>
      </w:r>
      <w:r w:rsidRPr="00635779">
        <w:rPr>
          <w:spacing w:val="65"/>
        </w:rPr>
        <w:t xml:space="preserve"> </w:t>
      </w:r>
      <w:r w:rsidRPr="00635779">
        <w:rPr>
          <w:spacing w:val="-1"/>
        </w:rPr>
        <w:t>досліджує</w:t>
      </w:r>
      <w:r w:rsidRPr="00635779">
        <w:rPr>
          <w:spacing w:val="64"/>
        </w:rPr>
        <w:t xml:space="preserve"> </w:t>
      </w:r>
      <w:r w:rsidRPr="00635779">
        <w:rPr>
          <w:spacing w:val="-1"/>
        </w:rPr>
        <w:t>проблеми</w:t>
      </w:r>
      <w:r w:rsidRPr="00635779">
        <w:rPr>
          <w:spacing w:val="63"/>
        </w:rPr>
        <w:t xml:space="preserve"> </w:t>
      </w:r>
      <w:r w:rsidRPr="00635779">
        <w:t>педагогічної</w:t>
      </w:r>
      <w:r w:rsidRPr="00635779">
        <w:rPr>
          <w:spacing w:val="64"/>
        </w:rPr>
        <w:t xml:space="preserve"> </w:t>
      </w:r>
      <w:proofErr w:type="spellStart"/>
      <w:r w:rsidRPr="00635779">
        <w:rPr>
          <w:spacing w:val="-1"/>
        </w:rPr>
        <w:t>інноватики</w:t>
      </w:r>
      <w:proofErr w:type="spellEnd"/>
      <w:r w:rsidRPr="00635779">
        <w:rPr>
          <w:spacing w:val="62"/>
        </w:rPr>
        <w:t xml:space="preserve"> </w:t>
      </w:r>
      <w:r w:rsidRPr="00635779">
        <w:t>(О.</w:t>
      </w:r>
      <w:r w:rsidRPr="00635779">
        <w:rPr>
          <w:spacing w:val="63"/>
        </w:rPr>
        <w:t xml:space="preserve"> </w:t>
      </w:r>
      <w:proofErr w:type="spellStart"/>
      <w:r w:rsidRPr="00635779">
        <w:rPr>
          <w:spacing w:val="-1"/>
        </w:rPr>
        <w:t>Арламов</w:t>
      </w:r>
      <w:proofErr w:type="spellEnd"/>
      <w:r w:rsidRPr="00635779">
        <w:rPr>
          <w:spacing w:val="-1"/>
        </w:rPr>
        <w:t>,</w:t>
      </w:r>
      <w:r w:rsidRPr="00635779">
        <w:rPr>
          <w:spacing w:val="53"/>
        </w:rPr>
        <w:t xml:space="preserve"> </w:t>
      </w:r>
      <w:r w:rsidRPr="00635779">
        <w:rPr>
          <w:spacing w:val="-1"/>
        </w:rPr>
        <w:t xml:space="preserve">М. </w:t>
      </w:r>
      <w:proofErr w:type="spellStart"/>
      <w:r w:rsidRPr="00635779">
        <w:t>Бургін</w:t>
      </w:r>
      <w:proofErr w:type="spellEnd"/>
      <w:r w:rsidRPr="00635779">
        <w:t>,</w:t>
      </w:r>
      <w:r w:rsidRPr="00635779">
        <w:rPr>
          <w:spacing w:val="18"/>
        </w:rPr>
        <w:t xml:space="preserve"> </w:t>
      </w:r>
      <w:r w:rsidRPr="00635779">
        <w:rPr>
          <w:spacing w:val="-1"/>
        </w:rPr>
        <w:t>В.</w:t>
      </w:r>
      <w:r w:rsidRPr="00635779">
        <w:rPr>
          <w:spacing w:val="17"/>
        </w:rPr>
        <w:t xml:space="preserve"> </w:t>
      </w:r>
      <w:r w:rsidRPr="00635779">
        <w:rPr>
          <w:spacing w:val="-1"/>
        </w:rPr>
        <w:t>Журавльов,</w:t>
      </w:r>
      <w:r w:rsidRPr="00635779">
        <w:rPr>
          <w:spacing w:val="17"/>
        </w:rPr>
        <w:t xml:space="preserve"> </w:t>
      </w:r>
      <w:r w:rsidRPr="00635779">
        <w:rPr>
          <w:spacing w:val="-1"/>
        </w:rPr>
        <w:t>В.</w:t>
      </w:r>
      <w:r w:rsidRPr="00635779">
        <w:rPr>
          <w:spacing w:val="17"/>
        </w:rPr>
        <w:t xml:space="preserve"> </w:t>
      </w:r>
      <w:proofErr w:type="spellStart"/>
      <w:r w:rsidRPr="00635779">
        <w:rPr>
          <w:spacing w:val="-1"/>
        </w:rPr>
        <w:t>Загвязинський</w:t>
      </w:r>
      <w:proofErr w:type="spellEnd"/>
      <w:r w:rsidRPr="00635779">
        <w:rPr>
          <w:spacing w:val="-1"/>
        </w:rPr>
        <w:t>,</w:t>
      </w:r>
      <w:r w:rsidRPr="00635779">
        <w:rPr>
          <w:spacing w:val="18"/>
        </w:rPr>
        <w:t xml:space="preserve"> </w:t>
      </w:r>
      <w:r w:rsidRPr="00635779">
        <w:t>А.</w:t>
      </w:r>
      <w:r w:rsidRPr="00635779">
        <w:rPr>
          <w:spacing w:val="17"/>
        </w:rPr>
        <w:t xml:space="preserve"> </w:t>
      </w:r>
      <w:proofErr w:type="spellStart"/>
      <w:r w:rsidRPr="00635779">
        <w:t>Ніколс</w:t>
      </w:r>
      <w:proofErr w:type="spellEnd"/>
      <w:r w:rsidRPr="00635779">
        <w:rPr>
          <w:spacing w:val="17"/>
        </w:rPr>
        <w:t xml:space="preserve"> </w:t>
      </w:r>
      <w:r w:rsidRPr="00635779">
        <w:t>та</w:t>
      </w:r>
      <w:r w:rsidRPr="00635779">
        <w:rPr>
          <w:spacing w:val="18"/>
        </w:rPr>
        <w:t xml:space="preserve"> </w:t>
      </w:r>
      <w:r w:rsidRPr="00635779">
        <w:t>ін.)</w:t>
      </w:r>
      <w:r w:rsidRPr="00635779">
        <w:rPr>
          <w:spacing w:val="19"/>
        </w:rPr>
        <w:t xml:space="preserve"> </w:t>
      </w:r>
      <w:r w:rsidRPr="00635779">
        <w:rPr>
          <w:spacing w:val="-1"/>
        </w:rPr>
        <w:t>намагаються</w:t>
      </w:r>
      <w:r w:rsidRPr="00635779">
        <w:rPr>
          <w:spacing w:val="55"/>
        </w:rPr>
        <w:t xml:space="preserve"> </w:t>
      </w:r>
      <w:proofErr w:type="spellStart"/>
      <w:r w:rsidRPr="00635779">
        <w:rPr>
          <w:spacing w:val="-1"/>
        </w:rPr>
        <w:t>співвіднести</w:t>
      </w:r>
      <w:proofErr w:type="spellEnd"/>
      <w:r w:rsidRPr="00635779">
        <w:rPr>
          <w:spacing w:val="37"/>
        </w:rPr>
        <w:t xml:space="preserve"> </w:t>
      </w:r>
      <w:r w:rsidRPr="00635779">
        <w:rPr>
          <w:spacing w:val="-1"/>
        </w:rPr>
        <w:t>визначення</w:t>
      </w:r>
      <w:r w:rsidRPr="00635779">
        <w:rPr>
          <w:spacing w:val="36"/>
        </w:rPr>
        <w:t xml:space="preserve"> </w:t>
      </w:r>
      <w:r w:rsidRPr="00635779">
        <w:t>нового</w:t>
      </w:r>
      <w:r w:rsidRPr="00635779">
        <w:rPr>
          <w:spacing w:val="38"/>
        </w:rPr>
        <w:t xml:space="preserve"> </w:t>
      </w:r>
      <w:r w:rsidRPr="00635779">
        <w:t>в</w:t>
      </w:r>
      <w:r w:rsidRPr="00635779">
        <w:rPr>
          <w:spacing w:val="37"/>
        </w:rPr>
        <w:t xml:space="preserve"> </w:t>
      </w:r>
      <w:r w:rsidRPr="00635779">
        <w:rPr>
          <w:spacing w:val="-1"/>
        </w:rPr>
        <w:t>педагогіці</w:t>
      </w:r>
      <w:r w:rsidRPr="00635779">
        <w:rPr>
          <w:spacing w:val="38"/>
        </w:rPr>
        <w:t xml:space="preserve"> </w:t>
      </w:r>
      <w:r w:rsidRPr="00635779">
        <w:t>з</w:t>
      </w:r>
      <w:r w:rsidRPr="00635779">
        <w:rPr>
          <w:spacing w:val="36"/>
        </w:rPr>
        <w:t xml:space="preserve"> </w:t>
      </w:r>
      <w:r w:rsidRPr="00635779">
        <w:t>такими</w:t>
      </w:r>
      <w:r w:rsidRPr="00635779">
        <w:rPr>
          <w:spacing w:val="38"/>
        </w:rPr>
        <w:t xml:space="preserve"> </w:t>
      </w:r>
      <w:r w:rsidRPr="00635779">
        <w:rPr>
          <w:spacing w:val="-1"/>
        </w:rPr>
        <w:t>характеристиками,</w:t>
      </w:r>
      <w:r w:rsidRPr="00635779">
        <w:rPr>
          <w:spacing w:val="73"/>
        </w:rPr>
        <w:t xml:space="preserve"> </w:t>
      </w:r>
      <w:r w:rsidRPr="00635779">
        <w:rPr>
          <w:spacing w:val="-1"/>
        </w:rPr>
        <w:t>як</w:t>
      </w:r>
      <w:r w:rsidRPr="00635779">
        <w:t xml:space="preserve"> </w:t>
      </w:r>
      <w:r w:rsidRPr="00635779">
        <w:rPr>
          <w:spacing w:val="-1"/>
        </w:rPr>
        <w:t>корисне,</w:t>
      </w:r>
      <w:r w:rsidRPr="00635779">
        <w:rPr>
          <w:spacing w:val="-2"/>
        </w:rPr>
        <w:t xml:space="preserve"> </w:t>
      </w:r>
      <w:r w:rsidRPr="00635779">
        <w:rPr>
          <w:spacing w:val="-1"/>
        </w:rPr>
        <w:t>прогресивне,</w:t>
      </w:r>
      <w:r w:rsidRPr="00635779">
        <w:rPr>
          <w:spacing w:val="-2"/>
        </w:rPr>
        <w:t xml:space="preserve"> </w:t>
      </w:r>
      <w:r w:rsidRPr="00635779">
        <w:t xml:space="preserve">позитивне, </w:t>
      </w:r>
      <w:r w:rsidRPr="00635779">
        <w:rPr>
          <w:spacing w:val="-1"/>
        </w:rPr>
        <w:t>сучасне,</w:t>
      </w:r>
      <w:r w:rsidRPr="00635779">
        <w:rPr>
          <w:spacing w:val="1"/>
        </w:rPr>
        <w:t xml:space="preserve"> </w:t>
      </w:r>
      <w:r w:rsidRPr="00635779">
        <w:rPr>
          <w:spacing w:val="-1"/>
        </w:rPr>
        <w:t>передове</w:t>
      </w:r>
      <w:r w:rsidRPr="00635779">
        <w:t xml:space="preserve"> [4].</w:t>
      </w:r>
    </w:p>
    <w:p w14:paraId="70AED00E" w14:textId="77777777" w:rsidR="00000000" w:rsidRPr="00635779" w:rsidRDefault="00717F83">
      <w:pPr>
        <w:pStyle w:val="a3"/>
        <w:kinsoku w:val="0"/>
        <w:overflowPunct w:val="0"/>
        <w:spacing w:line="276" w:lineRule="auto"/>
        <w:ind w:right="171"/>
        <w:jc w:val="both"/>
      </w:pPr>
      <w:r w:rsidRPr="00635779">
        <w:rPr>
          <w:spacing w:val="-1"/>
        </w:rPr>
        <w:t>Тренінг</w:t>
      </w:r>
      <w:r w:rsidRPr="00635779">
        <w:rPr>
          <w:spacing w:val="52"/>
        </w:rPr>
        <w:t xml:space="preserve"> </w:t>
      </w:r>
      <w:r w:rsidRPr="00635779">
        <w:t>–</w:t>
      </w:r>
      <w:r w:rsidRPr="00635779">
        <w:rPr>
          <w:spacing w:val="53"/>
        </w:rPr>
        <w:t xml:space="preserve"> </w:t>
      </w:r>
      <w:r w:rsidRPr="00635779">
        <w:rPr>
          <w:spacing w:val="-1"/>
        </w:rPr>
        <w:t>як</w:t>
      </w:r>
      <w:r w:rsidRPr="00635779">
        <w:rPr>
          <w:spacing w:val="50"/>
        </w:rPr>
        <w:t xml:space="preserve"> </w:t>
      </w:r>
      <w:r w:rsidRPr="00635779">
        <w:rPr>
          <w:spacing w:val="-1"/>
        </w:rPr>
        <w:t>інноваційна</w:t>
      </w:r>
      <w:r w:rsidRPr="00635779">
        <w:rPr>
          <w:spacing w:val="51"/>
        </w:rPr>
        <w:t xml:space="preserve"> </w:t>
      </w:r>
      <w:r w:rsidRPr="00635779">
        <w:t>форма</w:t>
      </w:r>
      <w:r w:rsidRPr="00635779">
        <w:rPr>
          <w:spacing w:val="50"/>
        </w:rPr>
        <w:t xml:space="preserve"> </w:t>
      </w:r>
      <w:r w:rsidRPr="00635779">
        <w:rPr>
          <w:spacing w:val="-1"/>
        </w:rPr>
        <w:t>навчання</w:t>
      </w:r>
      <w:r w:rsidRPr="00635779">
        <w:rPr>
          <w:spacing w:val="51"/>
        </w:rPr>
        <w:t xml:space="preserve"> </w:t>
      </w:r>
      <w:r w:rsidRPr="00635779">
        <w:rPr>
          <w:spacing w:val="-1"/>
        </w:rPr>
        <w:t>сформувався</w:t>
      </w:r>
      <w:r w:rsidRPr="00635779">
        <w:rPr>
          <w:spacing w:val="50"/>
        </w:rPr>
        <w:t xml:space="preserve"> </w:t>
      </w:r>
      <w:r w:rsidRPr="00635779">
        <w:t>на</w:t>
      </w:r>
      <w:r w:rsidRPr="00635779">
        <w:rPr>
          <w:spacing w:val="51"/>
        </w:rPr>
        <w:t xml:space="preserve"> </w:t>
      </w:r>
      <w:r w:rsidRPr="00635779">
        <w:t>початку</w:t>
      </w:r>
      <w:r w:rsidRPr="00635779">
        <w:rPr>
          <w:spacing w:val="47"/>
        </w:rPr>
        <w:t xml:space="preserve"> </w:t>
      </w:r>
      <w:r w:rsidRPr="00635779">
        <w:t>XX</w:t>
      </w:r>
      <w:r w:rsidRPr="00635779">
        <w:rPr>
          <w:spacing w:val="30"/>
        </w:rPr>
        <w:t xml:space="preserve"> </w:t>
      </w:r>
      <w:r w:rsidRPr="00635779">
        <w:rPr>
          <w:spacing w:val="-1"/>
        </w:rPr>
        <w:t>ст.</w:t>
      </w:r>
      <w:r w:rsidRPr="00635779">
        <w:rPr>
          <w:spacing w:val="32"/>
        </w:rPr>
        <w:t xml:space="preserve"> </w:t>
      </w:r>
      <w:r w:rsidRPr="00635779">
        <w:t>В</w:t>
      </w:r>
      <w:r w:rsidRPr="00635779">
        <w:rPr>
          <w:spacing w:val="31"/>
        </w:rPr>
        <w:t xml:space="preserve"> </w:t>
      </w:r>
      <w:r w:rsidRPr="00635779">
        <w:t>1912</w:t>
      </w:r>
      <w:r w:rsidRPr="00635779">
        <w:rPr>
          <w:spacing w:val="33"/>
        </w:rPr>
        <w:t xml:space="preserve"> </w:t>
      </w:r>
      <w:r w:rsidRPr="00635779">
        <w:rPr>
          <w:spacing w:val="-1"/>
        </w:rPr>
        <w:t>році</w:t>
      </w:r>
      <w:r w:rsidRPr="00635779">
        <w:rPr>
          <w:spacing w:val="33"/>
        </w:rPr>
        <w:t xml:space="preserve"> </w:t>
      </w:r>
      <w:r w:rsidRPr="00635779">
        <w:t>в</w:t>
      </w:r>
      <w:r w:rsidRPr="00635779">
        <w:rPr>
          <w:spacing w:val="32"/>
        </w:rPr>
        <w:t xml:space="preserve"> </w:t>
      </w:r>
      <w:r w:rsidRPr="00635779">
        <w:rPr>
          <w:spacing w:val="-1"/>
        </w:rPr>
        <w:t>США</w:t>
      </w:r>
      <w:r w:rsidRPr="00635779">
        <w:rPr>
          <w:spacing w:val="31"/>
        </w:rPr>
        <w:t xml:space="preserve"> </w:t>
      </w:r>
      <w:r w:rsidRPr="00635779">
        <w:rPr>
          <w:spacing w:val="-1"/>
        </w:rPr>
        <w:t>автор</w:t>
      </w:r>
      <w:r w:rsidRPr="00635779">
        <w:rPr>
          <w:spacing w:val="33"/>
        </w:rPr>
        <w:t xml:space="preserve"> </w:t>
      </w:r>
      <w:r w:rsidRPr="00635779">
        <w:t>книг</w:t>
      </w:r>
      <w:r w:rsidRPr="00635779">
        <w:rPr>
          <w:spacing w:val="31"/>
        </w:rPr>
        <w:t xml:space="preserve"> </w:t>
      </w:r>
      <w:r w:rsidRPr="00635779">
        <w:t>із</w:t>
      </w:r>
      <w:r w:rsidRPr="00635779">
        <w:rPr>
          <w:spacing w:val="31"/>
        </w:rPr>
        <w:t xml:space="preserve"> </w:t>
      </w:r>
      <w:r w:rsidRPr="00635779">
        <w:rPr>
          <w:spacing w:val="-1"/>
        </w:rPr>
        <w:t>психології</w:t>
      </w:r>
      <w:r w:rsidRPr="00635779">
        <w:rPr>
          <w:spacing w:val="32"/>
        </w:rPr>
        <w:t xml:space="preserve"> </w:t>
      </w:r>
      <w:r w:rsidRPr="00635779">
        <w:rPr>
          <w:spacing w:val="-1"/>
        </w:rPr>
        <w:t>Дейл</w:t>
      </w:r>
      <w:r w:rsidRPr="00635779">
        <w:rPr>
          <w:spacing w:val="31"/>
        </w:rPr>
        <w:t xml:space="preserve"> </w:t>
      </w:r>
      <w:r w:rsidRPr="00635779">
        <w:rPr>
          <w:spacing w:val="-1"/>
        </w:rPr>
        <w:t>Карнегі</w:t>
      </w:r>
      <w:r w:rsidRPr="00635779">
        <w:rPr>
          <w:spacing w:val="41"/>
        </w:rPr>
        <w:t xml:space="preserve"> </w:t>
      </w:r>
      <w:r w:rsidRPr="00635779">
        <w:rPr>
          <w:spacing w:val="-1"/>
        </w:rPr>
        <w:t>організував</w:t>
      </w:r>
      <w:r w:rsidRPr="00635779">
        <w:rPr>
          <w:spacing w:val="47"/>
        </w:rPr>
        <w:t xml:space="preserve"> </w:t>
      </w:r>
      <w:r w:rsidRPr="00635779">
        <w:rPr>
          <w:spacing w:val="-1"/>
        </w:rPr>
        <w:t>тренінговий</w:t>
      </w:r>
      <w:r w:rsidRPr="00635779">
        <w:rPr>
          <w:spacing w:val="48"/>
        </w:rPr>
        <w:t xml:space="preserve"> </w:t>
      </w:r>
      <w:r w:rsidRPr="00635779">
        <w:rPr>
          <w:spacing w:val="-1"/>
        </w:rPr>
        <w:t>центр</w:t>
      </w:r>
      <w:r w:rsidRPr="00635779">
        <w:rPr>
          <w:spacing w:val="51"/>
        </w:rPr>
        <w:t xml:space="preserve"> </w:t>
      </w:r>
      <w:r w:rsidRPr="00635779">
        <w:rPr>
          <w:spacing w:val="-2"/>
        </w:rPr>
        <w:t>«</w:t>
      </w:r>
      <w:proofErr w:type="spellStart"/>
      <w:r w:rsidRPr="00635779">
        <w:rPr>
          <w:spacing w:val="-2"/>
        </w:rPr>
        <w:t>Dale</w:t>
      </w:r>
      <w:proofErr w:type="spellEnd"/>
      <w:r w:rsidRPr="00635779">
        <w:rPr>
          <w:spacing w:val="48"/>
        </w:rPr>
        <w:t xml:space="preserve"> </w:t>
      </w:r>
      <w:proofErr w:type="spellStart"/>
      <w:r w:rsidRPr="00635779">
        <w:rPr>
          <w:spacing w:val="-1"/>
        </w:rPr>
        <w:t>Carnegie</w:t>
      </w:r>
      <w:proofErr w:type="spellEnd"/>
      <w:r w:rsidRPr="00635779">
        <w:rPr>
          <w:spacing w:val="46"/>
        </w:rPr>
        <w:t xml:space="preserve"> </w:t>
      </w:r>
      <w:proofErr w:type="spellStart"/>
      <w:r w:rsidRPr="00635779">
        <w:rPr>
          <w:spacing w:val="-1"/>
        </w:rPr>
        <w:t>Training</w:t>
      </w:r>
      <w:proofErr w:type="spellEnd"/>
      <w:r w:rsidRPr="00635779">
        <w:rPr>
          <w:spacing w:val="-1"/>
        </w:rPr>
        <w:t>»,</w:t>
      </w:r>
      <w:r w:rsidRPr="00635779">
        <w:rPr>
          <w:spacing w:val="48"/>
        </w:rPr>
        <w:t xml:space="preserve"> </w:t>
      </w:r>
      <w:r w:rsidRPr="00635779">
        <w:t>у</w:t>
      </w:r>
      <w:r w:rsidRPr="00635779">
        <w:rPr>
          <w:spacing w:val="48"/>
        </w:rPr>
        <w:t xml:space="preserve"> </w:t>
      </w:r>
      <w:r w:rsidRPr="00635779">
        <w:rPr>
          <w:spacing w:val="-1"/>
        </w:rPr>
        <w:t>якому</w:t>
      </w:r>
      <w:r w:rsidRPr="00635779">
        <w:rPr>
          <w:spacing w:val="45"/>
        </w:rPr>
        <w:t xml:space="preserve"> </w:t>
      </w:r>
      <w:r w:rsidRPr="00635779">
        <w:rPr>
          <w:spacing w:val="-1"/>
        </w:rPr>
        <w:t>почали</w:t>
      </w:r>
      <w:r w:rsidRPr="00635779">
        <w:rPr>
          <w:spacing w:val="91"/>
        </w:rPr>
        <w:t xml:space="preserve"> </w:t>
      </w:r>
      <w:r w:rsidRPr="00635779">
        <w:rPr>
          <w:spacing w:val="-1"/>
        </w:rPr>
        <w:t>проводити</w:t>
      </w:r>
      <w:r w:rsidRPr="00635779">
        <w:rPr>
          <w:spacing w:val="32"/>
        </w:rPr>
        <w:t xml:space="preserve"> </w:t>
      </w:r>
      <w:r w:rsidRPr="00635779">
        <w:rPr>
          <w:spacing w:val="-1"/>
        </w:rPr>
        <w:t>тренінги</w:t>
      </w:r>
      <w:r w:rsidRPr="00635779">
        <w:rPr>
          <w:spacing w:val="31"/>
        </w:rPr>
        <w:t xml:space="preserve"> </w:t>
      </w:r>
      <w:r w:rsidRPr="00635779">
        <w:t>з</w:t>
      </w:r>
      <w:r w:rsidRPr="00635779">
        <w:rPr>
          <w:spacing w:val="31"/>
        </w:rPr>
        <w:t xml:space="preserve"> </w:t>
      </w:r>
      <w:r w:rsidRPr="00635779">
        <w:t>розвитку</w:t>
      </w:r>
      <w:r w:rsidRPr="00635779">
        <w:rPr>
          <w:spacing w:val="31"/>
        </w:rPr>
        <w:t xml:space="preserve"> </w:t>
      </w:r>
      <w:r w:rsidRPr="00635779">
        <w:rPr>
          <w:spacing w:val="-1"/>
        </w:rPr>
        <w:t>впевненості</w:t>
      </w:r>
      <w:r w:rsidRPr="00635779">
        <w:rPr>
          <w:spacing w:val="33"/>
        </w:rPr>
        <w:t xml:space="preserve"> </w:t>
      </w:r>
      <w:r w:rsidRPr="00635779">
        <w:t>в</w:t>
      </w:r>
      <w:r w:rsidRPr="00635779">
        <w:rPr>
          <w:spacing w:val="32"/>
        </w:rPr>
        <w:t xml:space="preserve"> </w:t>
      </w:r>
      <w:r w:rsidRPr="00635779">
        <w:rPr>
          <w:spacing w:val="-1"/>
        </w:rPr>
        <w:t>собі,</w:t>
      </w:r>
      <w:r w:rsidRPr="00635779">
        <w:rPr>
          <w:spacing w:val="31"/>
        </w:rPr>
        <w:t xml:space="preserve"> </w:t>
      </w:r>
      <w:r w:rsidRPr="00635779">
        <w:rPr>
          <w:spacing w:val="-1"/>
        </w:rPr>
        <w:t>розвиток</w:t>
      </w:r>
      <w:r w:rsidRPr="00635779">
        <w:rPr>
          <w:spacing w:val="32"/>
        </w:rPr>
        <w:t xml:space="preserve"> </w:t>
      </w:r>
      <w:r w:rsidRPr="00635779">
        <w:rPr>
          <w:spacing w:val="-1"/>
        </w:rPr>
        <w:t>навичок</w:t>
      </w:r>
      <w:r w:rsidRPr="00635779">
        <w:rPr>
          <w:spacing w:val="59"/>
        </w:rPr>
        <w:t xml:space="preserve"> </w:t>
      </w:r>
      <w:r w:rsidRPr="00635779">
        <w:rPr>
          <w:spacing w:val="-1"/>
        </w:rPr>
        <w:t>спілкування,</w:t>
      </w:r>
      <w:r w:rsidRPr="00635779">
        <w:rPr>
          <w:spacing w:val="16"/>
        </w:rPr>
        <w:t xml:space="preserve"> </w:t>
      </w:r>
      <w:r w:rsidRPr="00635779">
        <w:t>розвиток</w:t>
      </w:r>
      <w:r w:rsidRPr="00635779">
        <w:rPr>
          <w:spacing w:val="6"/>
        </w:rPr>
        <w:t xml:space="preserve"> </w:t>
      </w:r>
      <w:r w:rsidRPr="00635779">
        <w:rPr>
          <w:spacing w:val="-1"/>
        </w:rPr>
        <w:t>ділової</w:t>
      </w:r>
      <w:r w:rsidRPr="00635779">
        <w:rPr>
          <w:spacing w:val="9"/>
        </w:rPr>
        <w:t xml:space="preserve"> </w:t>
      </w:r>
      <w:r w:rsidRPr="00635779">
        <w:rPr>
          <w:spacing w:val="-1"/>
        </w:rPr>
        <w:t>взаємодії</w:t>
      </w:r>
      <w:r w:rsidRPr="00635779">
        <w:rPr>
          <w:spacing w:val="9"/>
        </w:rPr>
        <w:t xml:space="preserve"> </w:t>
      </w:r>
      <w:r w:rsidRPr="00635779">
        <w:t>з</w:t>
      </w:r>
      <w:r w:rsidRPr="00635779">
        <w:rPr>
          <w:spacing w:val="7"/>
        </w:rPr>
        <w:t xml:space="preserve"> </w:t>
      </w:r>
      <w:r w:rsidRPr="00635779">
        <w:rPr>
          <w:spacing w:val="-1"/>
        </w:rPr>
        <w:t>людьми</w:t>
      </w:r>
      <w:r w:rsidRPr="00635779">
        <w:rPr>
          <w:spacing w:val="17"/>
        </w:rPr>
        <w:t xml:space="preserve"> </w:t>
      </w:r>
      <w:r w:rsidRPr="00635779">
        <w:t>та</w:t>
      </w:r>
      <w:r w:rsidRPr="00635779">
        <w:rPr>
          <w:spacing w:val="8"/>
        </w:rPr>
        <w:t xml:space="preserve"> </w:t>
      </w:r>
      <w:r w:rsidRPr="00635779">
        <w:rPr>
          <w:spacing w:val="-1"/>
        </w:rPr>
        <w:t>публічного</w:t>
      </w:r>
      <w:r w:rsidRPr="00635779">
        <w:rPr>
          <w:spacing w:val="9"/>
        </w:rPr>
        <w:t xml:space="preserve"> </w:t>
      </w:r>
      <w:r w:rsidRPr="00635779">
        <w:rPr>
          <w:spacing w:val="-1"/>
        </w:rPr>
        <w:t>виступу.</w:t>
      </w:r>
      <w:r w:rsidRPr="00635779">
        <w:rPr>
          <w:spacing w:val="71"/>
        </w:rPr>
        <w:t xml:space="preserve"> </w:t>
      </w:r>
      <w:r w:rsidRPr="00635779">
        <w:rPr>
          <w:spacing w:val="-1"/>
        </w:rPr>
        <w:t>Видатний</w:t>
      </w:r>
      <w:r w:rsidRPr="00635779">
        <w:rPr>
          <w:spacing w:val="9"/>
        </w:rPr>
        <w:t xml:space="preserve"> </w:t>
      </w:r>
      <w:r w:rsidRPr="00635779">
        <w:rPr>
          <w:spacing w:val="-1"/>
        </w:rPr>
        <w:t>психолог</w:t>
      </w:r>
      <w:r w:rsidRPr="00635779">
        <w:rPr>
          <w:spacing w:val="8"/>
        </w:rPr>
        <w:t xml:space="preserve"> </w:t>
      </w:r>
      <w:proofErr w:type="spellStart"/>
      <w:r w:rsidRPr="00635779">
        <w:rPr>
          <w:spacing w:val="-1"/>
        </w:rPr>
        <w:t>Курт</w:t>
      </w:r>
      <w:proofErr w:type="spellEnd"/>
      <w:r w:rsidRPr="00635779">
        <w:rPr>
          <w:spacing w:val="9"/>
        </w:rPr>
        <w:t xml:space="preserve"> </w:t>
      </w:r>
      <w:r w:rsidRPr="00635779">
        <w:t>Левін</w:t>
      </w:r>
      <w:r w:rsidRPr="00635779">
        <w:rPr>
          <w:spacing w:val="9"/>
        </w:rPr>
        <w:t xml:space="preserve"> </w:t>
      </w:r>
      <w:r w:rsidRPr="00635779">
        <w:t>установив,</w:t>
      </w:r>
      <w:r w:rsidRPr="00635779">
        <w:rPr>
          <w:spacing w:val="8"/>
        </w:rPr>
        <w:t xml:space="preserve"> </w:t>
      </w:r>
      <w:r w:rsidRPr="00635779">
        <w:t>що</w:t>
      </w:r>
      <w:r w:rsidRPr="00635779">
        <w:rPr>
          <w:spacing w:val="9"/>
        </w:rPr>
        <w:t xml:space="preserve"> </w:t>
      </w:r>
      <w:r w:rsidRPr="00635779">
        <w:t>спілкування,</w:t>
      </w:r>
      <w:r w:rsidRPr="00635779">
        <w:rPr>
          <w:spacing w:val="8"/>
        </w:rPr>
        <w:t xml:space="preserve"> </w:t>
      </w:r>
      <w:r w:rsidRPr="00635779">
        <w:rPr>
          <w:spacing w:val="-1"/>
        </w:rPr>
        <w:t>організоване</w:t>
      </w:r>
      <w:r w:rsidRPr="00635779">
        <w:rPr>
          <w:spacing w:val="12"/>
        </w:rPr>
        <w:t xml:space="preserve"> </w:t>
      </w:r>
      <w:r w:rsidRPr="00635779">
        <w:t>в</w:t>
      </w:r>
      <w:r w:rsidRPr="00635779">
        <w:rPr>
          <w:spacing w:val="51"/>
        </w:rPr>
        <w:t xml:space="preserve"> </w:t>
      </w:r>
      <w:r w:rsidRPr="00635779">
        <w:rPr>
          <w:spacing w:val="-1"/>
        </w:rPr>
        <w:t>ході</w:t>
      </w:r>
      <w:r w:rsidRPr="00635779">
        <w:rPr>
          <w:spacing w:val="18"/>
        </w:rPr>
        <w:t xml:space="preserve"> </w:t>
      </w:r>
      <w:r w:rsidRPr="00635779">
        <w:rPr>
          <w:spacing w:val="-1"/>
        </w:rPr>
        <w:t>спіль</w:t>
      </w:r>
      <w:r w:rsidRPr="00635779">
        <w:rPr>
          <w:spacing w:val="-1"/>
        </w:rPr>
        <w:t>ного</w:t>
      </w:r>
      <w:r w:rsidRPr="00635779">
        <w:rPr>
          <w:spacing w:val="18"/>
        </w:rPr>
        <w:t xml:space="preserve"> </w:t>
      </w:r>
      <w:r w:rsidRPr="00635779">
        <w:rPr>
          <w:spacing w:val="-1"/>
        </w:rPr>
        <w:t>виконання</w:t>
      </w:r>
      <w:r w:rsidRPr="00635779">
        <w:rPr>
          <w:spacing w:val="17"/>
        </w:rPr>
        <w:t xml:space="preserve"> </w:t>
      </w:r>
      <w:r w:rsidRPr="00635779">
        <w:rPr>
          <w:spacing w:val="-1"/>
        </w:rPr>
        <w:t>спеціально</w:t>
      </w:r>
      <w:r w:rsidRPr="00635779">
        <w:rPr>
          <w:spacing w:val="18"/>
        </w:rPr>
        <w:t xml:space="preserve"> </w:t>
      </w:r>
      <w:r w:rsidRPr="00635779">
        <w:rPr>
          <w:spacing w:val="-1"/>
        </w:rPr>
        <w:t>підібраних</w:t>
      </w:r>
      <w:r w:rsidRPr="00635779">
        <w:rPr>
          <w:spacing w:val="19"/>
        </w:rPr>
        <w:t xml:space="preserve"> </w:t>
      </w:r>
      <w:r w:rsidRPr="00635779">
        <w:rPr>
          <w:spacing w:val="-1"/>
        </w:rPr>
        <w:t>вправ,</w:t>
      </w:r>
      <w:r w:rsidRPr="00635779">
        <w:rPr>
          <w:spacing w:val="17"/>
        </w:rPr>
        <w:t xml:space="preserve"> </w:t>
      </w:r>
      <w:r w:rsidRPr="00635779">
        <w:rPr>
          <w:spacing w:val="-1"/>
        </w:rPr>
        <w:t>стає</w:t>
      </w:r>
      <w:r w:rsidRPr="00635779">
        <w:rPr>
          <w:spacing w:val="18"/>
        </w:rPr>
        <w:t xml:space="preserve"> </w:t>
      </w:r>
      <w:r w:rsidRPr="00635779">
        <w:t>найбільш</w:t>
      </w:r>
      <w:r w:rsidRPr="00635779">
        <w:rPr>
          <w:spacing w:val="77"/>
        </w:rPr>
        <w:t xml:space="preserve"> </w:t>
      </w:r>
      <w:r w:rsidRPr="00635779">
        <w:rPr>
          <w:spacing w:val="-1"/>
        </w:rPr>
        <w:t>ефективним</w:t>
      </w:r>
      <w:r w:rsidRPr="00635779">
        <w:t xml:space="preserve"> під</w:t>
      </w:r>
      <w:r w:rsidRPr="00635779">
        <w:rPr>
          <w:spacing w:val="1"/>
        </w:rPr>
        <w:t xml:space="preserve"> </w:t>
      </w:r>
      <w:r w:rsidRPr="00635779">
        <w:rPr>
          <w:spacing w:val="-1"/>
        </w:rPr>
        <w:t>час</w:t>
      </w:r>
      <w:r w:rsidRPr="00635779">
        <w:rPr>
          <w:spacing w:val="-2"/>
        </w:rPr>
        <w:t xml:space="preserve"> </w:t>
      </w:r>
      <w:r w:rsidRPr="00635779">
        <w:rPr>
          <w:spacing w:val="-1"/>
        </w:rPr>
        <w:t>аналізу</w:t>
      </w:r>
      <w:r w:rsidRPr="00635779">
        <w:rPr>
          <w:spacing w:val="-2"/>
        </w:rPr>
        <w:t xml:space="preserve"> </w:t>
      </w:r>
      <w:r w:rsidRPr="00635779">
        <w:rPr>
          <w:spacing w:val="-1"/>
        </w:rPr>
        <w:t>учасниками</w:t>
      </w:r>
      <w:r w:rsidRPr="00635779">
        <w:t xml:space="preserve"> </w:t>
      </w:r>
      <w:r w:rsidRPr="00635779">
        <w:rPr>
          <w:spacing w:val="-1"/>
        </w:rPr>
        <w:t>власних</w:t>
      </w:r>
      <w:r w:rsidRPr="00635779">
        <w:rPr>
          <w:spacing w:val="1"/>
        </w:rPr>
        <w:t xml:space="preserve"> </w:t>
      </w:r>
      <w:r w:rsidRPr="00635779">
        <w:rPr>
          <w:spacing w:val="-1"/>
        </w:rPr>
        <w:t>переживань</w:t>
      </w:r>
      <w:r w:rsidRPr="00635779">
        <w:t xml:space="preserve"> у групі.</w:t>
      </w:r>
    </w:p>
    <w:p w14:paraId="7D7096A1" w14:textId="77777777" w:rsidR="00000000" w:rsidRPr="00635779" w:rsidRDefault="00717F83">
      <w:pPr>
        <w:pStyle w:val="a3"/>
        <w:kinsoku w:val="0"/>
        <w:overflowPunct w:val="0"/>
        <w:spacing w:before="3" w:line="276" w:lineRule="auto"/>
        <w:ind w:right="170"/>
        <w:jc w:val="both"/>
        <w:rPr>
          <w:spacing w:val="-1"/>
        </w:rPr>
      </w:pPr>
      <w:r w:rsidRPr="00635779">
        <w:t>У</w:t>
      </w:r>
      <w:r w:rsidRPr="00635779">
        <w:rPr>
          <w:spacing w:val="18"/>
        </w:rPr>
        <w:t xml:space="preserve"> </w:t>
      </w:r>
      <w:r w:rsidRPr="00635779">
        <w:rPr>
          <w:spacing w:val="-1"/>
        </w:rPr>
        <w:t>1950-ті</w:t>
      </w:r>
      <w:r w:rsidRPr="00635779">
        <w:rPr>
          <w:spacing w:val="18"/>
        </w:rPr>
        <w:t xml:space="preserve"> </w:t>
      </w:r>
      <w:r w:rsidRPr="00635779">
        <w:t>–</w:t>
      </w:r>
      <w:r w:rsidRPr="00635779">
        <w:rPr>
          <w:spacing w:val="16"/>
        </w:rPr>
        <w:t xml:space="preserve"> </w:t>
      </w:r>
      <w:r w:rsidRPr="00635779">
        <w:rPr>
          <w:spacing w:val="-1"/>
        </w:rPr>
        <w:t>1970-ті</w:t>
      </w:r>
      <w:r w:rsidRPr="00635779">
        <w:rPr>
          <w:spacing w:val="16"/>
        </w:rPr>
        <w:t xml:space="preserve"> </w:t>
      </w:r>
      <w:r w:rsidRPr="00635779">
        <w:t>рр.</w:t>
      </w:r>
      <w:r w:rsidRPr="00635779">
        <w:rPr>
          <w:spacing w:val="17"/>
        </w:rPr>
        <w:t xml:space="preserve"> </w:t>
      </w:r>
      <w:r w:rsidRPr="00635779">
        <w:rPr>
          <w:spacing w:val="-1"/>
        </w:rPr>
        <w:t>тренінг</w:t>
      </w:r>
      <w:r w:rsidRPr="00635779">
        <w:rPr>
          <w:spacing w:val="17"/>
        </w:rPr>
        <w:t xml:space="preserve"> </w:t>
      </w:r>
      <w:r w:rsidRPr="00635779">
        <w:rPr>
          <w:spacing w:val="-1"/>
        </w:rPr>
        <w:t>розвивається</w:t>
      </w:r>
      <w:r w:rsidRPr="00635779">
        <w:rPr>
          <w:spacing w:val="18"/>
        </w:rPr>
        <w:t xml:space="preserve"> </w:t>
      </w:r>
      <w:r w:rsidRPr="00635779">
        <w:rPr>
          <w:spacing w:val="-1"/>
        </w:rPr>
        <w:t>як</w:t>
      </w:r>
      <w:r w:rsidRPr="00635779">
        <w:rPr>
          <w:spacing w:val="18"/>
        </w:rPr>
        <w:t xml:space="preserve"> </w:t>
      </w:r>
      <w:r w:rsidRPr="00635779">
        <w:t>форма</w:t>
      </w:r>
      <w:r w:rsidRPr="00635779">
        <w:rPr>
          <w:spacing w:val="16"/>
        </w:rPr>
        <w:t xml:space="preserve"> </w:t>
      </w:r>
      <w:r w:rsidRPr="00635779">
        <w:t>розвитку</w:t>
      </w:r>
      <w:r w:rsidRPr="00635779">
        <w:rPr>
          <w:spacing w:val="31"/>
        </w:rPr>
        <w:t xml:space="preserve"> </w:t>
      </w:r>
      <w:r w:rsidRPr="00635779">
        <w:rPr>
          <w:spacing w:val="-1"/>
        </w:rPr>
        <w:t>соціально-психологічних</w:t>
      </w:r>
      <w:r w:rsidRPr="00635779">
        <w:rPr>
          <w:spacing w:val="33"/>
        </w:rPr>
        <w:t xml:space="preserve"> </w:t>
      </w:r>
      <w:r w:rsidRPr="00635779">
        <w:rPr>
          <w:spacing w:val="-1"/>
        </w:rPr>
        <w:t>умінь,</w:t>
      </w:r>
      <w:r w:rsidRPr="00635779">
        <w:rPr>
          <w:spacing w:val="31"/>
        </w:rPr>
        <w:t xml:space="preserve"> </w:t>
      </w:r>
      <w:r w:rsidRPr="00635779">
        <w:t>здібності</w:t>
      </w:r>
      <w:r w:rsidRPr="00635779">
        <w:rPr>
          <w:spacing w:val="30"/>
        </w:rPr>
        <w:t xml:space="preserve"> </w:t>
      </w:r>
      <w:r w:rsidRPr="00635779">
        <w:rPr>
          <w:spacing w:val="-1"/>
        </w:rPr>
        <w:t>особистості</w:t>
      </w:r>
      <w:r w:rsidRPr="00635779">
        <w:rPr>
          <w:spacing w:val="32"/>
        </w:rPr>
        <w:t xml:space="preserve"> </w:t>
      </w:r>
      <w:r w:rsidRPr="00635779">
        <w:rPr>
          <w:spacing w:val="-1"/>
        </w:rPr>
        <w:t>взаємодіяти</w:t>
      </w:r>
      <w:r w:rsidRPr="00635779">
        <w:rPr>
          <w:spacing w:val="29"/>
        </w:rPr>
        <w:t xml:space="preserve"> </w:t>
      </w:r>
      <w:r w:rsidRPr="00635779">
        <w:t>з</w:t>
      </w:r>
      <w:r w:rsidRPr="00635779">
        <w:rPr>
          <w:spacing w:val="77"/>
        </w:rPr>
        <w:t xml:space="preserve"> </w:t>
      </w:r>
      <w:r w:rsidRPr="00635779">
        <w:t>от</w:t>
      </w:r>
      <w:r w:rsidRPr="00635779">
        <w:t>очуючими</w:t>
      </w:r>
      <w:r w:rsidRPr="00635779">
        <w:rPr>
          <w:spacing w:val="1"/>
        </w:rPr>
        <w:t xml:space="preserve"> </w:t>
      </w:r>
      <w:r w:rsidRPr="00635779">
        <w:rPr>
          <w:spacing w:val="-1"/>
        </w:rPr>
        <w:t>людьми.</w:t>
      </w:r>
      <w:r w:rsidRPr="00635779">
        <w:rPr>
          <w:spacing w:val="1"/>
        </w:rPr>
        <w:t xml:space="preserve"> </w:t>
      </w:r>
      <w:r w:rsidRPr="00635779">
        <w:t>На</w:t>
      </w:r>
      <w:r w:rsidRPr="00635779">
        <w:rPr>
          <w:spacing w:val="2"/>
        </w:rPr>
        <w:t xml:space="preserve"> </w:t>
      </w:r>
      <w:r w:rsidRPr="00635779">
        <w:rPr>
          <w:spacing w:val="-1"/>
        </w:rPr>
        <w:t>сьогодні,</w:t>
      </w:r>
      <w:r w:rsidRPr="00635779">
        <w:rPr>
          <w:spacing w:val="2"/>
        </w:rPr>
        <w:t xml:space="preserve"> </w:t>
      </w:r>
      <w:r w:rsidRPr="00635779">
        <w:rPr>
          <w:spacing w:val="-1"/>
        </w:rPr>
        <w:t>тренінг</w:t>
      </w:r>
      <w:r w:rsidRPr="00635779">
        <w:rPr>
          <w:spacing w:val="1"/>
        </w:rPr>
        <w:t xml:space="preserve"> </w:t>
      </w:r>
      <w:r w:rsidRPr="00635779">
        <w:rPr>
          <w:spacing w:val="-1"/>
        </w:rPr>
        <w:t>має</w:t>
      </w:r>
      <w:r w:rsidRPr="00635779">
        <w:rPr>
          <w:spacing w:val="2"/>
        </w:rPr>
        <w:t xml:space="preserve"> </w:t>
      </w:r>
      <w:r w:rsidRPr="00635779">
        <w:rPr>
          <w:spacing w:val="-1"/>
        </w:rPr>
        <w:t>великий</w:t>
      </w:r>
      <w:r w:rsidRPr="00635779">
        <w:rPr>
          <w:spacing w:val="2"/>
        </w:rPr>
        <w:t xml:space="preserve"> </w:t>
      </w:r>
      <w:r w:rsidRPr="00635779">
        <w:rPr>
          <w:spacing w:val="-1"/>
        </w:rPr>
        <w:t>спектр</w:t>
      </w:r>
      <w:r w:rsidRPr="00635779">
        <w:rPr>
          <w:spacing w:val="59"/>
        </w:rPr>
        <w:t xml:space="preserve"> </w:t>
      </w:r>
      <w:r w:rsidRPr="00635779">
        <w:rPr>
          <w:spacing w:val="-1"/>
        </w:rPr>
        <w:t>застосування,</w:t>
      </w:r>
      <w:r w:rsidRPr="00635779">
        <w:rPr>
          <w:spacing w:val="9"/>
        </w:rPr>
        <w:t xml:space="preserve"> </w:t>
      </w:r>
      <w:r w:rsidRPr="00635779">
        <w:t>він</w:t>
      </w:r>
      <w:r w:rsidRPr="00635779">
        <w:rPr>
          <w:spacing w:val="10"/>
        </w:rPr>
        <w:t xml:space="preserve"> </w:t>
      </w:r>
      <w:r w:rsidRPr="00635779">
        <w:t>вийшов</w:t>
      </w:r>
      <w:r w:rsidRPr="00635779">
        <w:rPr>
          <w:spacing w:val="9"/>
        </w:rPr>
        <w:t xml:space="preserve"> </w:t>
      </w:r>
      <w:r w:rsidRPr="00635779">
        <w:t>за</w:t>
      </w:r>
      <w:r w:rsidRPr="00635779">
        <w:rPr>
          <w:spacing w:val="7"/>
        </w:rPr>
        <w:t xml:space="preserve"> </w:t>
      </w:r>
      <w:r w:rsidRPr="00635779">
        <w:rPr>
          <w:spacing w:val="-1"/>
        </w:rPr>
        <w:t>рамки</w:t>
      </w:r>
      <w:r w:rsidRPr="00635779">
        <w:rPr>
          <w:spacing w:val="10"/>
        </w:rPr>
        <w:t xml:space="preserve"> </w:t>
      </w:r>
      <w:r w:rsidRPr="00635779">
        <w:rPr>
          <w:spacing w:val="-1"/>
        </w:rPr>
        <w:t>практичної</w:t>
      </w:r>
      <w:r w:rsidRPr="00635779">
        <w:rPr>
          <w:spacing w:val="10"/>
        </w:rPr>
        <w:t xml:space="preserve"> </w:t>
      </w:r>
      <w:r w:rsidRPr="00635779">
        <w:rPr>
          <w:spacing w:val="-1"/>
        </w:rPr>
        <w:t>психології.</w:t>
      </w:r>
      <w:r w:rsidRPr="00635779">
        <w:rPr>
          <w:spacing w:val="9"/>
        </w:rPr>
        <w:t xml:space="preserve"> </w:t>
      </w:r>
      <w:r w:rsidRPr="00635779">
        <w:rPr>
          <w:spacing w:val="-1"/>
        </w:rPr>
        <w:t>Тренінг</w:t>
      </w:r>
      <w:r w:rsidRPr="00635779">
        <w:rPr>
          <w:spacing w:val="49"/>
        </w:rPr>
        <w:t xml:space="preserve"> </w:t>
      </w:r>
      <w:r w:rsidRPr="00635779">
        <w:rPr>
          <w:spacing w:val="-1"/>
        </w:rPr>
        <w:t>використовують</w:t>
      </w:r>
      <w:r w:rsidRPr="00635779">
        <w:rPr>
          <w:spacing w:val="18"/>
        </w:rPr>
        <w:t xml:space="preserve"> </w:t>
      </w:r>
      <w:r w:rsidRPr="00635779">
        <w:rPr>
          <w:spacing w:val="-1"/>
        </w:rPr>
        <w:t>педагоги</w:t>
      </w:r>
      <w:r w:rsidRPr="00635779">
        <w:rPr>
          <w:spacing w:val="18"/>
        </w:rPr>
        <w:t xml:space="preserve"> </w:t>
      </w:r>
      <w:r w:rsidRPr="00635779">
        <w:t>і</w:t>
      </w:r>
      <w:r w:rsidRPr="00635779">
        <w:rPr>
          <w:spacing w:val="18"/>
        </w:rPr>
        <w:t xml:space="preserve"> </w:t>
      </w:r>
      <w:r w:rsidRPr="00635779">
        <w:rPr>
          <w:spacing w:val="-1"/>
        </w:rPr>
        <w:t>психологи</w:t>
      </w:r>
      <w:r w:rsidRPr="00635779">
        <w:rPr>
          <w:spacing w:val="18"/>
        </w:rPr>
        <w:t xml:space="preserve"> </w:t>
      </w:r>
      <w:r w:rsidRPr="00635779">
        <w:t>в</w:t>
      </w:r>
      <w:r w:rsidRPr="00635779">
        <w:rPr>
          <w:spacing w:val="18"/>
        </w:rPr>
        <w:t xml:space="preserve"> </w:t>
      </w:r>
      <w:r w:rsidRPr="00635779">
        <w:rPr>
          <w:spacing w:val="-1"/>
        </w:rPr>
        <w:t>роботі</w:t>
      </w:r>
      <w:r w:rsidRPr="00635779">
        <w:rPr>
          <w:spacing w:val="19"/>
        </w:rPr>
        <w:t xml:space="preserve"> </w:t>
      </w:r>
      <w:r w:rsidRPr="00635779">
        <w:t>з</w:t>
      </w:r>
      <w:r w:rsidRPr="00635779">
        <w:rPr>
          <w:spacing w:val="15"/>
        </w:rPr>
        <w:t xml:space="preserve"> </w:t>
      </w:r>
      <w:r w:rsidRPr="00635779">
        <w:rPr>
          <w:spacing w:val="-1"/>
        </w:rPr>
        <w:t>дітьми</w:t>
      </w:r>
      <w:r w:rsidRPr="00635779">
        <w:rPr>
          <w:spacing w:val="18"/>
        </w:rPr>
        <w:t xml:space="preserve"> </w:t>
      </w:r>
      <w:r w:rsidRPr="00635779">
        <w:t>та</w:t>
      </w:r>
      <w:r w:rsidRPr="00635779">
        <w:rPr>
          <w:spacing w:val="18"/>
        </w:rPr>
        <w:t xml:space="preserve"> </w:t>
      </w:r>
      <w:r w:rsidRPr="00635779">
        <w:rPr>
          <w:spacing w:val="-1"/>
        </w:rPr>
        <w:t>підлітками,</w:t>
      </w:r>
      <w:r w:rsidRPr="00635779">
        <w:rPr>
          <w:spacing w:val="17"/>
        </w:rPr>
        <w:t xml:space="preserve"> </w:t>
      </w:r>
      <w:r w:rsidRPr="00635779">
        <w:rPr>
          <w:spacing w:val="-1"/>
        </w:rPr>
        <w:t>він</w:t>
      </w:r>
    </w:p>
    <w:p w14:paraId="634F8DE8" w14:textId="77777777" w:rsidR="00000000" w:rsidRPr="00635779" w:rsidRDefault="00717F83">
      <w:pPr>
        <w:pStyle w:val="a3"/>
        <w:kinsoku w:val="0"/>
        <w:overflowPunct w:val="0"/>
        <w:spacing w:before="3" w:line="276" w:lineRule="auto"/>
        <w:ind w:right="170"/>
        <w:jc w:val="both"/>
        <w:rPr>
          <w:spacing w:val="-1"/>
        </w:rPr>
        <w:sectPr w:rsidR="00000000" w:rsidRPr="00635779">
          <w:pgSz w:w="11910" w:h="16840"/>
          <w:pgMar w:top="1240" w:right="960" w:bottom="1060" w:left="960" w:header="653" w:footer="868" w:gutter="0"/>
          <w:cols w:space="720"/>
          <w:noEndnote/>
        </w:sectPr>
      </w:pPr>
    </w:p>
    <w:p w14:paraId="7E03DB03" w14:textId="77777777" w:rsidR="00000000" w:rsidRPr="00635779" w:rsidRDefault="00717F83">
      <w:pPr>
        <w:pStyle w:val="a3"/>
        <w:kinsoku w:val="0"/>
        <w:overflowPunct w:val="0"/>
        <w:spacing w:before="11"/>
        <w:ind w:left="0" w:firstLine="0"/>
        <w:rPr>
          <w:sz w:val="29"/>
          <w:szCs w:val="29"/>
        </w:rPr>
      </w:pPr>
    </w:p>
    <w:p w14:paraId="74F60B35" w14:textId="77777777" w:rsidR="00000000" w:rsidRPr="00635779" w:rsidRDefault="00717F83">
      <w:pPr>
        <w:pStyle w:val="a3"/>
        <w:kinsoku w:val="0"/>
        <w:overflowPunct w:val="0"/>
        <w:spacing w:before="61" w:line="275" w:lineRule="auto"/>
        <w:ind w:right="171" w:firstLine="0"/>
        <w:jc w:val="both"/>
        <w:rPr>
          <w:spacing w:val="-1"/>
        </w:rPr>
      </w:pPr>
      <w:r w:rsidRPr="00635779">
        <w:rPr>
          <w:spacing w:val="-1"/>
        </w:rPr>
        <w:t>знаходить</w:t>
      </w:r>
      <w:r w:rsidRPr="00635779">
        <w:rPr>
          <w:spacing w:val="54"/>
        </w:rPr>
        <w:t xml:space="preserve"> </w:t>
      </w:r>
      <w:r w:rsidRPr="00635779">
        <w:rPr>
          <w:spacing w:val="-1"/>
        </w:rPr>
        <w:t>застосування</w:t>
      </w:r>
      <w:r w:rsidRPr="00635779">
        <w:rPr>
          <w:spacing w:val="53"/>
        </w:rPr>
        <w:t xml:space="preserve"> </w:t>
      </w:r>
      <w:r w:rsidRPr="00635779">
        <w:t>в</w:t>
      </w:r>
      <w:r w:rsidRPr="00635779">
        <w:rPr>
          <w:spacing w:val="56"/>
        </w:rPr>
        <w:t xml:space="preserve"> </w:t>
      </w:r>
      <w:r w:rsidRPr="00635779">
        <w:rPr>
          <w:spacing w:val="-1"/>
        </w:rPr>
        <w:t>загальній</w:t>
      </w:r>
      <w:r w:rsidRPr="00635779">
        <w:rPr>
          <w:spacing w:val="59"/>
        </w:rPr>
        <w:t xml:space="preserve"> </w:t>
      </w:r>
      <w:r w:rsidRPr="00635779">
        <w:t>і</w:t>
      </w:r>
      <w:r w:rsidRPr="00635779">
        <w:rPr>
          <w:spacing w:val="54"/>
        </w:rPr>
        <w:t xml:space="preserve"> </w:t>
      </w:r>
      <w:r w:rsidRPr="00635779">
        <w:rPr>
          <w:spacing w:val="-1"/>
        </w:rPr>
        <w:t>професійній</w:t>
      </w:r>
      <w:r w:rsidRPr="00635779">
        <w:rPr>
          <w:spacing w:val="55"/>
        </w:rPr>
        <w:t xml:space="preserve"> </w:t>
      </w:r>
      <w:r w:rsidRPr="00635779">
        <w:rPr>
          <w:spacing w:val="-1"/>
        </w:rPr>
        <w:t>освіті,</w:t>
      </w:r>
      <w:r w:rsidRPr="00635779">
        <w:rPr>
          <w:spacing w:val="54"/>
        </w:rPr>
        <w:t xml:space="preserve"> </w:t>
      </w:r>
      <w:r w:rsidRPr="00635779">
        <w:t>у</w:t>
      </w:r>
      <w:r w:rsidRPr="00635779">
        <w:rPr>
          <w:spacing w:val="53"/>
        </w:rPr>
        <w:t xml:space="preserve"> </w:t>
      </w:r>
      <w:r w:rsidRPr="00635779">
        <w:rPr>
          <w:spacing w:val="-1"/>
        </w:rPr>
        <w:t>вихованні</w:t>
      </w:r>
      <w:r w:rsidRPr="00635779">
        <w:rPr>
          <w:spacing w:val="55"/>
        </w:rPr>
        <w:t xml:space="preserve"> </w:t>
      </w:r>
      <w:r w:rsidRPr="00635779">
        <w:t>та</w:t>
      </w:r>
      <w:r w:rsidRPr="00635779">
        <w:rPr>
          <w:spacing w:val="83"/>
        </w:rPr>
        <w:t xml:space="preserve"> </w:t>
      </w:r>
      <w:r w:rsidRPr="00635779">
        <w:t>розвитку</w:t>
      </w:r>
      <w:r w:rsidRPr="00635779">
        <w:rPr>
          <w:spacing w:val="65"/>
        </w:rPr>
        <w:t xml:space="preserve"> </w:t>
      </w:r>
      <w:r w:rsidRPr="00635779">
        <w:rPr>
          <w:spacing w:val="-1"/>
        </w:rPr>
        <w:t>особистості,</w:t>
      </w:r>
      <w:r w:rsidRPr="00635779">
        <w:rPr>
          <w:spacing w:val="67"/>
        </w:rPr>
        <w:t xml:space="preserve"> </w:t>
      </w:r>
      <w:r w:rsidRPr="00635779">
        <w:t>у</w:t>
      </w:r>
      <w:r w:rsidRPr="00635779">
        <w:rPr>
          <w:spacing w:val="66"/>
        </w:rPr>
        <w:t xml:space="preserve"> </w:t>
      </w:r>
      <w:r w:rsidRPr="00635779">
        <w:t>корекційно-педагогічній</w:t>
      </w:r>
      <w:r w:rsidRPr="00635779">
        <w:rPr>
          <w:spacing w:val="66"/>
        </w:rPr>
        <w:t xml:space="preserve"> </w:t>
      </w:r>
      <w:r w:rsidRPr="00635779">
        <w:rPr>
          <w:spacing w:val="-1"/>
        </w:rPr>
        <w:t>роботі.</w:t>
      </w:r>
      <w:r w:rsidRPr="00635779">
        <w:rPr>
          <w:spacing w:val="68"/>
        </w:rPr>
        <w:t xml:space="preserve"> </w:t>
      </w:r>
      <w:r w:rsidRPr="00635779">
        <w:t>Р.</w:t>
      </w:r>
      <w:r w:rsidRPr="00635779">
        <w:rPr>
          <w:spacing w:val="65"/>
        </w:rPr>
        <w:t xml:space="preserve"> </w:t>
      </w:r>
      <w:proofErr w:type="spellStart"/>
      <w:r w:rsidRPr="00635779">
        <w:rPr>
          <w:spacing w:val="-1"/>
        </w:rPr>
        <w:t>Баклі</w:t>
      </w:r>
      <w:proofErr w:type="spellEnd"/>
      <w:r w:rsidRPr="00635779">
        <w:t xml:space="preserve"> </w:t>
      </w:r>
      <w:r w:rsidRPr="00635779">
        <w:rPr>
          <w:spacing w:val="68"/>
        </w:rPr>
        <w:t xml:space="preserve"> </w:t>
      </w:r>
      <w:r w:rsidRPr="00635779">
        <w:t>та</w:t>
      </w:r>
      <w:r w:rsidRPr="00635779">
        <w:rPr>
          <w:spacing w:val="23"/>
        </w:rPr>
        <w:t xml:space="preserve"> </w:t>
      </w:r>
      <w:proofErr w:type="spellStart"/>
      <w:r w:rsidRPr="00635779">
        <w:rPr>
          <w:spacing w:val="-1"/>
        </w:rPr>
        <w:t>Дж</w:t>
      </w:r>
      <w:proofErr w:type="spellEnd"/>
      <w:r w:rsidRPr="00635779">
        <w:rPr>
          <w:spacing w:val="-1"/>
        </w:rPr>
        <w:t>.</w:t>
      </w:r>
      <w:r w:rsidRPr="00635779">
        <w:rPr>
          <w:spacing w:val="1"/>
        </w:rPr>
        <w:t xml:space="preserve"> </w:t>
      </w:r>
      <w:proofErr w:type="spellStart"/>
      <w:r w:rsidRPr="00635779">
        <w:rPr>
          <w:spacing w:val="-1"/>
        </w:rPr>
        <w:t>Кейпл</w:t>
      </w:r>
      <w:proofErr w:type="spellEnd"/>
      <w:r w:rsidRPr="00635779">
        <w:rPr>
          <w:spacing w:val="19"/>
        </w:rPr>
        <w:t xml:space="preserve"> </w:t>
      </w:r>
      <w:r w:rsidRPr="00635779">
        <w:rPr>
          <w:spacing w:val="-1"/>
        </w:rPr>
        <w:t>визначають</w:t>
      </w:r>
      <w:r w:rsidRPr="00635779">
        <w:rPr>
          <w:spacing w:val="20"/>
        </w:rPr>
        <w:t xml:space="preserve"> </w:t>
      </w:r>
      <w:r w:rsidRPr="00635779">
        <w:rPr>
          <w:spacing w:val="-1"/>
        </w:rPr>
        <w:t>тренінг</w:t>
      </w:r>
      <w:r w:rsidRPr="00635779">
        <w:rPr>
          <w:spacing w:val="19"/>
        </w:rPr>
        <w:t xml:space="preserve"> </w:t>
      </w:r>
      <w:r w:rsidRPr="00635779">
        <w:rPr>
          <w:spacing w:val="-1"/>
        </w:rPr>
        <w:t>як</w:t>
      </w:r>
      <w:r w:rsidRPr="00635779">
        <w:rPr>
          <w:spacing w:val="18"/>
        </w:rPr>
        <w:t xml:space="preserve"> </w:t>
      </w:r>
      <w:r w:rsidRPr="00635779">
        <w:rPr>
          <w:spacing w:val="-1"/>
        </w:rPr>
        <w:t>сплановані</w:t>
      </w:r>
      <w:r w:rsidRPr="00635779">
        <w:rPr>
          <w:spacing w:val="21"/>
        </w:rPr>
        <w:t xml:space="preserve"> </w:t>
      </w:r>
      <w:r w:rsidRPr="00635779">
        <w:t>та</w:t>
      </w:r>
      <w:r w:rsidRPr="00635779">
        <w:rPr>
          <w:spacing w:val="19"/>
        </w:rPr>
        <w:t xml:space="preserve"> </w:t>
      </w:r>
      <w:r w:rsidRPr="00635779">
        <w:rPr>
          <w:spacing w:val="-1"/>
        </w:rPr>
        <w:t>систематичні</w:t>
      </w:r>
      <w:r w:rsidRPr="00635779">
        <w:rPr>
          <w:spacing w:val="21"/>
        </w:rPr>
        <w:t xml:space="preserve"> </w:t>
      </w:r>
      <w:r w:rsidRPr="00635779">
        <w:rPr>
          <w:spacing w:val="-1"/>
        </w:rPr>
        <w:t>зусилля</w:t>
      </w:r>
      <w:r w:rsidRPr="00635779">
        <w:rPr>
          <w:spacing w:val="67"/>
        </w:rPr>
        <w:t xml:space="preserve"> </w:t>
      </w:r>
      <w:r w:rsidRPr="00635779">
        <w:t>щодо</w:t>
      </w:r>
      <w:r w:rsidRPr="00635779">
        <w:rPr>
          <w:spacing w:val="38"/>
        </w:rPr>
        <w:t xml:space="preserve"> </w:t>
      </w:r>
      <w:r w:rsidRPr="00635779">
        <w:rPr>
          <w:spacing w:val="-1"/>
        </w:rPr>
        <w:t>модифікації</w:t>
      </w:r>
      <w:r w:rsidRPr="00635779">
        <w:rPr>
          <w:spacing w:val="38"/>
        </w:rPr>
        <w:t xml:space="preserve"> </w:t>
      </w:r>
      <w:r w:rsidRPr="00635779">
        <w:t>чи</w:t>
      </w:r>
      <w:r w:rsidRPr="00635779">
        <w:rPr>
          <w:spacing w:val="38"/>
        </w:rPr>
        <w:t xml:space="preserve"> </w:t>
      </w:r>
      <w:r w:rsidRPr="00635779">
        <w:t>розвитку</w:t>
      </w:r>
      <w:r w:rsidRPr="00635779">
        <w:rPr>
          <w:spacing w:val="37"/>
        </w:rPr>
        <w:t xml:space="preserve"> </w:t>
      </w:r>
      <w:r w:rsidRPr="00635779">
        <w:rPr>
          <w:spacing w:val="-1"/>
        </w:rPr>
        <w:t>знань,</w:t>
      </w:r>
      <w:r w:rsidRPr="00635779">
        <w:rPr>
          <w:spacing w:val="37"/>
        </w:rPr>
        <w:t xml:space="preserve"> </w:t>
      </w:r>
      <w:r w:rsidRPr="00635779">
        <w:rPr>
          <w:spacing w:val="-1"/>
        </w:rPr>
        <w:t>умінь,</w:t>
      </w:r>
      <w:r w:rsidRPr="00635779">
        <w:rPr>
          <w:spacing w:val="39"/>
        </w:rPr>
        <w:t xml:space="preserve"> </w:t>
      </w:r>
      <w:r w:rsidRPr="00635779">
        <w:rPr>
          <w:spacing w:val="-1"/>
        </w:rPr>
        <w:t>установок</w:t>
      </w:r>
      <w:r w:rsidRPr="00635779">
        <w:rPr>
          <w:spacing w:val="38"/>
        </w:rPr>
        <w:t xml:space="preserve"> </w:t>
      </w:r>
      <w:r w:rsidRPr="00635779">
        <w:rPr>
          <w:spacing w:val="-1"/>
        </w:rPr>
        <w:t>людини</w:t>
      </w:r>
      <w:r w:rsidRPr="00635779">
        <w:rPr>
          <w:spacing w:val="38"/>
        </w:rPr>
        <w:t xml:space="preserve"> </w:t>
      </w:r>
      <w:r w:rsidRPr="00635779">
        <w:rPr>
          <w:spacing w:val="-1"/>
        </w:rPr>
        <w:t>засобами</w:t>
      </w:r>
      <w:r w:rsidRPr="00635779">
        <w:rPr>
          <w:spacing w:val="63"/>
        </w:rPr>
        <w:t xml:space="preserve"> </w:t>
      </w:r>
      <w:r w:rsidRPr="00635779">
        <w:rPr>
          <w:spacing w:val="-1"/>
        </w:rPr>
        <w:t>навчання,</w:t>
      </w:r>
      <w:r w:rsidRPr="00635779">
        <w:rPr>
          <w:spacing w:val="33"/>
        </w:rPr>
        <w:t xml:space="preserve"> </w:t>
      </w:r>
      <w:r w:rsidRPr="00635779">
        <w:t>за</w:t>
      </w:r>
      <w:r w:rsidRPr="00635779">
        <w:t>вдяки</w:t>
      </w:r>
      <w:r w:rsidRPr="00635779">
        <w:rPr>
          <w:spacing w:val="33"/>
        </w:rPr>
        <w:t xml:space="preserve"> </w:t>
      </w:r>
      <w:r w:rsidRPr="00635779">
        <w:rPr>
          <w:spacing w:val="-1"/>
        </w:rPr>
        <w:t>яким</w:t>
      </w:r>
      <w:r w:rsidRPr="00635779">
        <w:rPr>
          <w:spacing w:val="32"/>
        </w:rPr>
        <w:t xml:space="preserve"> </w:t>
      </w:r>
      <w:r w:rsidRPr="00635779">
        <w:t>можна</w:t>
      </w:r>
      <w:r w:rsidRPr="00635779">
        <w:rPr>
          <w:spacing w:val="33"/>
        </w:rPr>
        <w:t xml:space="preserve"> </w:t>
      </w:r>
      <w:r w:rsidRPr="00635779">
        <w:rPr>
          <w:spacing w:val="-1"/>
        </w:rPr>
        <w:t>досягнути</w:t>
      </w:r>
      <w:r w:rsidRPr="00635779">
        <w:rPr>
          <w:spacing w:val="33"/>
        </w:rPr>
        <w:t xml:space="preserve"> </w:t>
      </w:r>
      <w:r w:rsidRPr="00635779">
        <w:rPr>
          <w:spacing w:val="-1"/>
        </w:rPr>
        <w:t>ефективного</w:t>
      </w:r>
      <w:r w:rsidRPr="00635779">
        <w:rPr>
          <w:spacing w:val="33"/>
        </w:rPr>
        <w:t xml:space="preserve"> </w:t>
      </w:r>
      <w:r w:rsidRPr="00635779">
        <w:rPr>
          <w:spacing w:val="-1"/>
        </w:rPr>
        <w:t>виконання</w:t>
      </w:r>
      <w:r w:rsidRPr="00635779">
        <w:rPr>
          <w:spacing w:val="32"/>
        </w:rPr>
        <w:t xml:space="preserve"> </w:t>
      </w:r>
      <w:r w:rsidRPr="00635779">
        <w:rPr>
          <w:spacing w:val="-1"/>
        </w:rPr>
        <w:t>одного</w:t>
      </w:r>
      <w:r w:rsidRPr="00635779">
        <w:rPr>
          <w:spacing w:val="73"/>
        </w:rPr>
        <w:t xml:space="preserve"> </w:t>
      </w:r>
      <w:r w:rsidRPr="00635779">
        <w:t xml:space="preserve">чи декількох </w:t>
      </w:r>
      <w:r w:rsidRPr="00635779">
        <w:rPr>
          <w:spacing w:val="-1"/>
        </w:rPr>
        <w:t>видів</w:t>
      </w:r>
      <w:r w:rsidRPr="00635779">
        <w:rPr>
          <w:spacing w:val="-3"/>
        </w:rPr>
        <w:t xml:space="preserve"> </w:t>
      </w:r>
      <w:r w:rsidRPr="00635779">
        <w:rPr>
          <w:spacing w:val="-1"/>
        </w:rPr>
        <w:t>діяльності</w:t>
      </w:r>
      <w:r w:rsidRPr="00635779">
        <w:rPr>
          <w:spacing w:val="1"/>
        </w:rPr>
        <w:t xml:space="preserve"> </w:t>
      </w:r>
      <w:r w:rsidRPr="00635779">
        <w:rPr>
          <w:spacing w:val="-1"/>
        </w:rPr>
        <w:t>[3].</w:t>
      </w:r>
    </w:p>
    <w:p w14:paraId="1E18D9AE" w14:textId="77777777" w:rsidR="00000000" w:rsidRPr="00635779" w:rsidRDefault="00717F83">
      <w:pPr>
        <w:pStyle w:val="a3"/>
        <w:kinsoku w:val="0"/>
        <w:overflowPunct w:val="0"/>
        <w:spacing w:before="4" w:line="275" w:lineRule="auto"/>
        <w:ind w:right="172"/>
        <w:jc w:val="both"/>
      </w:pPr>
      <w:r w:rsidRPr="00635779">
        <w:t>На</w:t>
      </w:r>
      <w:r w:rsidRPr="00635779">
        <w:rPr>
          <w:spacing w:val="54"/>
        </w:rPr>
        <w:t xml:space="preserve"> </w:t>
      </w:r>
      <w:r w:rsidRPr="00635779">
        <w:t>думку</w:t>
      </w:r>
      <w:r w:rsidRPr="00635779">
        <w:rPr>
          <w:spacing w:val="57"/>
        </w:rPr>
        <w:t xml:space="preserve"> </w:t>
      </w:r>
      <w:r w:rsidRPr="00635779">
        <w:rPr>
          <w:spacing w:val="-1"/>
        </w:rPr>
        <w:t>автора</w:t>
      </w:r>
      <w:r w:rsidRPr="00635779">
        <w:rPr>
          <w:spacing w:val="54"/>
        </w:rPr>
        <w:t xml:space="preserve"> </w:t>
      </w:r>
      <w:r w:rsidRPr="00635779">
        <w:t xml:space="preserve">теорії </w:t>
      </w:r>
      <w:r w:rsidRPr="00635779">
        <w:rPr>
          <w:spacing w:val="54"/>
        </w:rPr>
        <w:t xml:space="preserve"> </w:t>
      </w:r>
      <w:r w:rsidRPr="00635779">
        <w:rPr>
          <w:spacing w:val="-1"/>
        </w:rPr>
        <w:t>поетапного</w:t>
      </w:r>
      <w:r w:rsidRPr="00635779">
        <w:t xml:space="preserve"> </w:t>
      </w:r>
      <w:r w:rsidRPr="00635779">
        <w:rPr>
          <w:spacing w:val="57"/>
        </w:rPr>
        <w:t xml:space="preserve"> </w:t>
      </w:r>
      <w:r w:rsidRPr="00635779">
        <w:rPr>
          <w:spacing w:val="-1"/>
        </w:rPr>
        <w:t>формування</w:t>
      </w:r>
      <w:r w:rsidRPr="00635779">
        <w:t xml:space="preserve"> </w:t>
      </w:r>
      <w:r w:rsidRPr="00635779">
        <w:rPr>
          <w:spacing w:val="55"/>
        </w:rPr>
        <w:t xml:space="preserve"> </w:t>
      </w:r>
      <w:r w:rsidRPr="00635779">
        <w:rPr>
          <w:spacing w:val="-1"/>
        </w:rPr>
        <w:t>розумових</w:t>
      </w:r>
      <w:r w:rsidRPr="00635779">
        <w:t xml:space="preserve"> </w:t>
      </w:r>
      <w:r w:rsidRPr="00635779">
        <w:rPr>
          <w:spacing w:val="57"/>
        </w:rPr>
        <w:t xml:space="preserve"> </w:t>
      </w:r>
      <w:r w:rsidRPr="00635779">
        <w:t>дій</w:t>
      </w:r>
      <w:r w:rsidRPr="00635779">
        <w:rPr>
          <w:spacing w:val="49"/>
        </w:rPr>
        <w:t xml:space="preserve"> </w:t>
      </w:r>
      <w:r w:rsidRPr="00635779">
        <w:rPr>
          <w:spacing w:val="-1"/>
        </w:rPr>
        <w:t xml:space="preserve">П. </w:t>
      </w:r>
      <w:proofErr w:type="spellStart"/>
      <w:r w:rsidRPr="00635779">
        <w:rPr>
          <w:spacing w:val="-1"/>
        </w:rPr>
        <w:t>Гальперіна</w:t>
      </w:r>
      <w:proofErr w:type="spellEnd"/>
      <w:r w:rsidRPr="00635779">
        <w:rPr>
          <w:spacing w:val="24"/>
        </w:rPr>
        <w:t xml:space="preserve"> </w:t>
      </w:r>
      <w:r w:rsidRPr="00635779">
        <w:t>та</w:t>
      </w:r>
      <w:r w:rsidRPr="00635779">
        <w:rPr>
          <w:spacing w:val="27"/>
        </w:rPr>
        <w:t xml:space="preserve"> </w:t>
      </w:r>
      <w:r w:rsidRPr="00635779">
        <w:t>його</w:t>
      </w:r>
      <w:r w:rsidRPr="00635779">
        <w:rPr>
          <w:spacing w:val="25"/>
        </w:rPr>
        <w:t xml:space="preserve"> </w:t>
      </w:r>
      <w:r w:rsidRPr="00635779">
        <w:rPr>
          <w:spacing w:val="-1"/>
        </w:rPr>
        <w:t>послідовників,</w:t>
      </w:r>
      <w:r w:rsidRPr="00635779">
        <w:rPr>
          <w:spacing w:val="24"/>
        </w:rPr>
        <w:t xml:space="preserve"> </w:t>
      </w:r>
      <w:r w:rsidRPr="00635779">
        <w:rPr>
          <w:spacing w:val="-1"/>
        </w:rPr>
        <w:t>мета</w:t>
      </w:r>
      <w:r w:rsidRPr="00635779">
        <w:rPr>
          <w:spacing w:val="24"/>
        </w:rPr>
        <w:t xml:space="preserve"> </w:t>
      </w:r>
      <w:r w:rsidRPr="00635779">
        <w:rPr>
          <w:spacing w:val="-1"/>
        </w:rPr>
        <w:t>навчання</w:t>
      </w:r>
      <w:r w:rsidRPr="00635779">
        <w:rPr>
          <w:spacing w:val="31"/>
        </w:rPr>
        <w:t xml:space="preserve"> </w:t>
      </w:r>
      <w:r w:rsidRPr="00635779">
        <w:t>–</w:t>
      </w:r>
      <w:r w:rsidRPr="00635779">
        <w:rPr>
          <w:spacing w:val="26"/>
        </w:rPr>
        <w:t xml:space="preserve"> </w:t>
      </w:r>
      <w:r w:rsidRPr="00635779">
        <w:rPr>
          <w:spacing w:val="-1"/>
        </w:rPr>
        <w:t>надати</w:t>
      </w:r>
      <w:r w:rsidRPr="00635779">
        <w:rPr>
          <w:spacing w:val="25"/>
        </w:rPr>
        <w:t xml:space="preserve"> </w:t>
      </w:r>
      <w:r w:rsidRPr="00635779">
        <w:rPr>
          <w:spacing w:val="-1"/>
        </w:rPr>
        <w:t>людині</w:t>
      </w:r>
      <w:r w:rsidRPr="00635779">
        <w:rPr>
          <w:spacing w:val="75"/>
        </w:rPr>
        <w:t xml:space="preserve"> </w:t>
      </w:r>
      <w:r w:rsidRPr="00635779">
        <w:t>вміння</w:t>
      </w:r>
      <w:r w:rsidRPr="00635779">
        <w:rPr>
          <w:spacing w:val="42"/>
        </w:rPr>
        <w:t xml:space="preserve"> </w:t>
      </w:r>
      <w:r w:rsidRPr="00635779">
        <w:rPr>
          <w:spacing w:val="-1"/>
        </w:rPr>
        <w:t>діяти,</w:t>
      </w:r>
      <w:r w:rsidRPr="00635779">
        <w:rPr>
          <w:spacing w:val="41"/>
        </w:rPr>
        <w:t xml:space="preserve"> </w:t>
      </w:r>
      <w:r w:rsidRPr="00635779">
        <w:t>тобто</w:t>
      </w:r>
      <w:r w:rsidRPr="00635779">
        <w:rPr>
          <w:spacing w:val="42"/>
        </w:rPr>
        <w:t xml:space="preserve"> </w:t>
      </w:r>
      <w:r w:rsidRPr="00635779">
        <w:rPr>
          <w:spacing w:val="-1"/>
        </w:rPr>
        <w:t>формувати</w:t>
      </w:r>
      <w:r w:rsidRPr="00635779">
        <w:rPr>
          <w:spacing w:val="43"/>
        </w:rPr>
        <w:t xml:space="preserve"> </w:t>
      </w:r>
      <w:r w:rsidRPr="00635779">
        <w:t>прак</w:t>
      </w:r>
      <w:r w:rsidRPr="00635779">
        <w:t>тичні</w:t>
      </w:r>
      <w:r w:rsidRPr="00635779">
        <w:rPr>
          <w:spacing w:val="43"/>
        </w:rPr>
        <w:t xml:space="preserve"> </w:t>
      </w:r>
      <w:r w:rsidRPr="00635779">
        <w:t>вміння,</w:t>
      </w:r>
      <w:r w:rsidRPr="00635779">
        <w:rPr>
          <w:spacing w:val="41"/>
        </w:rPr>
        <w:t xml:space="preserve"> </w:t>
      </w:r>
      <w:r w:rsidRPr="00635779">
        <w:t>а</w:t>
      </w:r>
      <w:r w:rsidRPr="00635779">
        <w:rPr>
          <w:spacing w:val="43"/>
        </w:rPr>
        <w:t xml:space="preserve"> </w:t>
      </w:r>
      <w:r w:rsidRPr="00635779">
        <w:rPr>
          <w:spacing w:val="-1"/>
        </w:rPr>
        <w:t>знання</w:t>
      </w:r>
      <w:r w:rsidRPr="00635779">
        <w:rPr>
          <w:spacing w:val="41"/>
        </w:rPr>
        <w:t xml:space="preserve"> </w:t>
      </w:r>
      <w:r w:rsidRPr="00635779">
        <w:t>повинні</w:t>
      </w:r>
      <w:r w:rsidRPr="00635779">
        <w:rPr>
          <w:spacing w:val="43"/>
        </w:rPr>
        <w:t xml:space="preserve"> </w:t>
      </w:r>
      <w:r w:rsidRPr="00635779">
        <w:t>бути</w:t>
      </w:r>
      <w:r w:rsidRPr="00635779">
        <w:rPr>
          <w:spacing w:val="45"/>
        </w:rPr>
        <w:t xml:space="preserve"> </w:t>
      </w:r>
      <w:r w:rsidRPr="00635779">
        <w:rPr>
          <w:spacing w:val="-1"/>
        </w:rPr>
        <w:t>засобом навчання</w:t>
      </w:r>
      <w:r w:rsidRPr="00635779">
        <w:rPr>
          <w:spacing w:val="3"/>
        </w:rPr>
        <w:t xml:space="preserve"> </w:t>
      </w:r>
      <w:r w:rsidRPr="00635779">
        <w:rPr>
          <w:spacing w:val="-1"/>
        </w:rPr>
        <w:t>діяти</w:t>
      </w:r>
      <w:r w:rsidRPr="00635779">
        <w:t xml:space="preserve"> [5].</w:t>
      </w:r>
    </w:p>
    <w:p w14:paraId="3A63B191" w14:textId="77777777" w:rsidR="00000000" w:rsidRPr="00635779" w:rsidRDefault="00717F83">
      <w:pPr>
        <w:pStyle w:val="a3"/>
        <w:kinsoku w:val="0"/>
        <w:overflowPunct w:val="0"/>
        <w:spacing w:before="4" w:line="276" w:lineRule="auto"/>
        <w:ind w:right="170"/>
        <w:jc w:val="both"/>
      </w:pPr>
      <w:r w:rsidRPr="00635779">
        <w:t>Однією</w:t>
      </w:r>
      <w:r w:rsidRPr="00635779">
        <w:rPr>
          <w:spacing w:val="7"/>
        </w:rPr>
        <w:t xml:space="preserve"> </w:t>
      </w:r>
      <w:r w:rsidRPr="00635779">
        <w:t>з</w:t>
      </w:r>
      <w:r w:rsidRPr="00635779">
        <w:rPr>
          <w:spacing w:val="7"/>
        </w:rPr>
        <w:t xml:space="preserve"> </w:t>
      </w:r>
      <w:r w:rsidRPr="00635779">
        <w:rPr>
          <w:spacing w:val="-1"/>
        </w:rPr>
        <w:t>інноваційних</w:t>
      </w:r>
      <w:r w:rsidRPr="00635779">
        <w:rPr>
          <w:spacing w:val="9"/>
        </w:rPr>
        <w:t xml:space="preserve"> </w:t>
      </w:r>
      <w:r w:rsidRPr="00635779">
        <w:rPr>
          <w:spacing w:val="-1"/>
        </w:rPr>
        <w:t>педагогічних</w:t>
      </w:r>
      <w:r w:rsidRPr="00635779">
        <w:rPr>
          <w:spacing w:val="9"/>
        </w:rPr>
        <w:t xml:space="preserve"> </w:t>
      </w:r>
      <w:r w:rsidRPr="00635779">
        <w:rPr>
          <w:spacing w:val="-1"/>
        </w:rPr>
        <w:t>технологій</w:t>
      </w:r>
      <w:r w:rsidRPr="00635779">
        <w:rPr>
          <w:spacing w:val="8"/>
        </w:rPr>
        <w:t xml:space="preserve"> </w:t>
      </w:r>
      <w:r w:rsidRPr="00635779">
        <w:t>у</w:t>
      </w:r>
      <w:r w:rsidRPr="00635779">
        <w:rPr>
          <w:spacing w:val="6"/>
        </w:rPr>
        <w:t xml:space="preserve"> </w:t>
      </w:r>
      <w:r w:rsidRPr="00635779">
        <w:rPr>
          <w:spacing w:val="-1"/>
        </w:rPr>
        <w:t>нашій</w:t>
      </w:r>
      <w:r w:rsidRPr="00635779">
        <w:rPr>
          <w:spacing w:val="8"/>
        </w:rPr>
        <w:t xml:space="preserve"> </w:t>
      </w:r>
      <w:r w:rsidRPr="00635779">
        <w:rPr>
          <w:spacing w:val="-1"/>
        </w:rPr>
        <w:t>країні</w:t>
      </w:r>
      <w:r w:rsidRPr="00635779">
        <w:rPr>
          <w:spacing w:val="9"/>
        </w:rPr>
        <w:t xml:space="preserve"> </w:t>
      </w:r>
      <w:r w:rsidRPr="00635779">
        <w:t>є</w:t>
      </w:r>
      <w:r w:rsidRPr="00635779">
        <w:rPr>
          <w:spacing w:val="55"/>
        </w:rPr>
        <w:t xml:space="preserve"> </w:t>
      </w:r>
      <w:r w:rsidRPr="00635779">
        <w:rPr>
          <w:spacing w:val="-1"/>
        </w:rPr>
        <w:t>тренінг.</w:t>
      </w:r>
      <w:r w:rsidRPr="00635779">
        <w:rPr>
          <w:spacing w:val="34"/>
        </w:rPr>
        <w:t xml:space="preserve"> </w:t>
      </w:r>
      <w:r w:rsidRPr="00635779">
        <w:rPr>
          <w:spacing w:val="-1"/>
        </w:rPr>
        <w:t>Тренінг</w:t>
      </w:r>
      <w:r w:rsidRPr="00635779">
        <w:rPr>
          <w:spacing w:val="37"/>
        </w:rPr>
        <w:t xml:space="preserve"> </w:t>
      </w:r>
      <w:r w:rsidRPr="00635779">
        <w:t>–</w:t>
      </w:r>
      <w:r w:rsidRPr="00635779">
        <w:rPr>
          <w:spacing w:val="37"/>
        </w:rPr>
        <w:t xml:space="preserve"> </w:t>
      </w:r>
      <w:r w:rsidRPr="00635779">
        <w:t>це</w:t>
      </w:r>
      <w:r w:rsidRPr="00635779">
        <w:rPr>
          <w:spacing w:val="34"/>
        </w:rPr>
        <w:t xml:space="preserve"> </w:t>
      </w:r>
      <w:r w:rsidRPr="00635779">
        <w:rPr>
          <w:spacing w:val="-1"/>
        </w:rPr>
        <w:t>форма</w:t>
      </w:r>
      <w:r w:rsidRPr="00635779">
        <w:rPr>
          <w:spacing w:val="34"/>
        </w:rPr>
        <w:t xml:space="preserve"> </w:t>
      </w:r>
      <w:r w:rsidRPr="00635779">
        <w:rPr>
          <w:spacing w:val="-1"/>
        </w:rPr>
        <w:t>соціально-педагогічної</w:t>
      </w:r>
      <w:r w:rsidRPr="00635779">
        <w:rPr>
          <w:spacing w:val="33"/>
        </w:rPr>
        <w:t xml:space="preserve"> </w:t>
      </w:r>
      <w:r w:rsidRPr="00635779">
        <w:rPr>
          <w:spacing w:val="-1"/>
        </w:rPr>
        <w:t>діяльності,</w:t>
      </w:r>
      <w:r w:rsidRPr="00635779">
        <w:rPr>
          <w:spacing w:val="83"/>
        </w:rPr>
        <w:t xml:space="preserve"> </w:t>
      </w:r>
      <w:r w:rsidRPr="00635779">
        <w:rPr>
          <w:spacing w:val="-1"/>
        </w:rPr>
        <w:t>спрямована</w:t>
      </w:r>
      <w:r w:rsidRPr="00635779">
        <w:rPr>
          <w:spacing w:val="72"/>
        </w:rPr>
        <w:t xml:space="preserve"> </w:t>
      </w:r>
      <w:r w:rsidRPr="00635779">
        <w:t>на</w:t>
      </w:r>
      <w:r w:rsidRPr="00635779">
        <w:rPr>
          <w:spacing w:val="72"/>
        </w:rPr>
        <w:t xml:space="preserve"> </w:t>
      </w:r>
      <w:r w:rsidRPr="00635779">
        <w:t>набуття</w:t>
      </w:r>
      <w:r w:rsidRPr="00635779">
        <w:rPr>
          <w:spacing w:val="72"/>
        </w:rPr>
        <w:t xml:space="preserve"> </w:t>
      </w:r>
      <w:r w:rsidRPr="00635779">
        <w:rPr>
          <w:spacing w:val="-1"/>
        </w:rPr>
        <w:t>життєвої</w:t>
      </w:r>
      <w:r w:rsidRPr="00635779">
        <w:rPr>
          <w:spacing w:val="71"/>
        </w:rPr>
        <w:t xml:space="preserve"> </w:t>
      </w:r>
      <w:r w:rsidRPr="00635779">
        <w:rPr>
          <w:spacing w:val="-1"/>
        </w:rPr>
        <w:t>компетентності</w:t>
      </w:r>
      <w:r w:rsidRPr="00635779">
        <w:rPr>
          <w:spacing w:val="74"/>
        </w:rPr>
        <w:t xml:space="preserve"> </w:t>
      </w:r>
      <w:r w:rsidRPr="00635779">
        <w:rPr>
          <w:spacing w:val="-1"/>
        </w:rPr>
        <w:t>шляхом</w:t>
      </w:r>
      <w:r w:rsidRPr="00635779">
        <w:rPr>
          <w:spacing w:val="73"/>
        </w:rPr>
        <w:t xml:space="preserve"> </w:t>
      </w:r>
      <w:r w:rsidRPr="00635779">
        <w:rPr>
          <w:spacing w:val="-1"/>
        </w:rPr>
        <w:t>збагачення</w:t>
      </w:r>
      <w:r w:rsidRPr="00635779">
        <w:rPr>
          <w:spacing w:val="72"/>
        </w:rPr>
        <w:t xml:space="preserve"> </w:t>
      </w:r>
      <w:r w:rsidRPr="00635779">
        <w:t>я</w:t>
      </w:r>
      <w:r w:rsidRPr="00635779">
        <w:t>к</w:t>
      </w:r>
      <w:r w:rsidRPr="00635779">
        <w:rPr>
          <w:spacing w:val="63"/>
        </w:rPr>
        <w:t xml:space="preserve"> </w:t>
      </w:r>
      <w:r w:rsidRPr="00635779">
        <w:rPr>
          <w:spacing w:val="-1"/>
        </w:rPr>
        <w:t>знаннями,</w:t>
      </w:r>
      <w:r w:rsidRPr="00635779">
        <w:rPr>
          <w:spacing w:val="43"/>
        </w:rPr>
        <w:t xml:space="preserve"> </w:t>
      </w:r>
      <w:r w:rsidRPr="00635779">
        <w:t>так</w:t>
      </w:r>
      <w:r w:rsidRPr="00635779">
        <w:rPr>
          <w:spacing w:val="42"/>
        </w:rPr>
        <w:t xml:space="preserve"> </w:t>
      </w:r>
      <w:r w:rsidRPr="00635779">
        <w:t>і</w:t>
      </w:r>
      <w:r w:rsidRPr="00635779">
        <w:rPr>
          <w:spacing w:val="45"/>
        </w:rPr>
        <w:t xml:space="preserve"> </w:t>
      </w:r>
      <w:r w:rsidRPr="00635779">
        <w:rPr>
          <w:spacing w:val="-1"/>
        </w:rPr>
        <w:t>життєво-практичним</w:t>
      </w:r>
      <w:r w:rsidRPr="00635779">
        <w:rPr>
          <w:spacing w:val="42"/>
        </w:rPr>
        <w:t xml:space="preserve"> </w:t>
      </w:r>
      <w:r w:rsidRPr="00635779">
        <w:t>та</w:t>
      </w:r>
      <w:r w:rsidRPr="00635779">
        <w:rPr>
          <w:spacing w:val="44"/>
        </w:rPr>
        <w:t xml:space="preserve"> </w:t>
      </w:r>
      <w:r w:rsidRPr="00635779">
        <w:rPr>
          <w:spacing w:val="-1"/>
        </w:rPr>
        <w:t>емоційно-особистісним</w:t>
      </w:r>
      <w:r w:rsidRPr="00635779">
        <w:rPr>
          <w:spacing w:val="42"/>
        </w:rPr>
        <w:t xml:space="preserve"> </w:t>
      </w:r>
      <w:r w:rsidRPr="00635779">
        <w:rPr>
          <w:spacing w:val="-1"/>
        </w:rPr>
        <w:t>досвідом</w:t>
      </w:r>
      <w:r w:rsidRPr="00635779">
        <w:rPr>
          <w:spacing w:val="79"/>
        </w:rPr>
        <w:t xml:space="preserve"> </w:t>
      </w:r>
      <w:r w:rsidRPr="00635779">
        <w:rPr>
          <w:spacing w:val="-1"/>
        </w:rPr>
        <w:t>завдяки</w:t>
      </w:r>
      <w:r w:rsidRPr="00635779">
        <w:t xml:space="preserve"> використанню</w:t>
      </w:r>
      <w:r w:rsidRPr="00635779">
        <w:rPr>
          <w:spacing w:val="-2"/>
        </w:rPr>
        <w:t xml:space="preserve"> </w:t>
      </w:r>
      <w:r w:rsidRPr="00635779">
        <w:rPr>
          <w:spacing w:val="-1"/>
        </w:rPr>
        <w:t>інтерактивних</w:t>
      </w:r>
      <w:r w:rsidRPr="00635779">
        <w:t xml:space="preserve"> </w:t>
      </w:r>
      <w:r w:rsidRPr="00635779">
        <w:rPr>
          <w:spacing w:val="-1"/>
        </w:rPr>
        <w:t>засобів</w:t>
      </w:r>
      <w:r w:rsidRPr="00635779">
        <w:t xml:space="preserve"> </w:t>
      </w:r>
      <w:r w:rsidRPr="00635779">
        <w:rPr>
          <w:spacing w:val="-1"/>
        </w:rPr>
        <w:t>навчання</w:t>
      </w:r>
      <w:r w:rsidRPr="00635779">
        <w:rPr>
          <w:spacing w:val="1"/>
        </w:rPr>
        <w:t xml:space="preserve"> </w:t>
      </w:r>
      <w:r w:rsidRPr="00635779">
        <w:t>[3].</w:t>
      </w:r>
    </w:p>
    <w:p w14:paraId="1D9FDAD9" w14:textId="77777777" w:rsidR="00000000" w:rsidRPr="00635779" w:rsidRDefault="00717F83">
      <w:pPr>
        <w:pStyle w:val="a3"/>
        <w:kinsoku w:val="0"/>
        <w:overflowPunct w:val="0"/>
        <w:spacing w:line="276" w:lineRule="auto"/>
        <w:ind w:right="175"/>
        <w:jc w:val="both"/>
      </w:pPr>
      <w:r w:rsidRPr="00635779">
        <w:rPr>
          <w:spacing w:val="-1"/>
        </w:rPr>
        <w:t>Тренінг</w:t>
      </w:r>
      <w:r w:rsidRPr="00635779">
        <w:rPr>
          <w:spacing w:val="19"/>
        </w:rPr>
        <w:t xml:space="preserve"> </w:t>
      </w:r>
      <w:r w:rsidRPr="00635779">
        <w:t>і</w:t>
      </w:r>
      <w:r w:rsidRPr="00635779">
        <w:rPr>
          <w:spacing w:val="20"/>
        </w:rPr>
        <w:t xml:space="preserve"> </w:t>
      </w:r>
      <w:r w:rsidRPr="00635779">
        <w:rPr>
          <w:spacing w:val="-1"/>
        </w:rPr>
        <w:t>традиційні</w:t>
      </w:r>
      <w:r w:rsidRPr="00635779">
        <w:rPr>
          <w:spacing w:val="21"/>
        </w:rPr>
        <w:t xml:space="preserve"> </w:t>
      </w:r>
      <w:r w:rsidRPr="00635779">
        <w:t>форми</w:t>
      </w:r>
      <w:r w:rsidRPr="00635779">
        <w:rPr>
          <w:spacing w:val="20"/>
        </w:rPr>
        <w:t xml:space="preserve"> </w:t>
      </w:r>
      <w:r w:rsidRPr="00635779">
        <w:rPr>
          <w:spacing w:val="-1"/>
        </w:rPr>
        <w:t>навчання</w:t>
      </w:r>
      <w:r w:rsidRPr="00635779">
        <w:rPr>
          <w:spacing w:val="19"/>
        </w:rPr>
        <w:t xml:space="preserve"> </w:t>
      </w:r>
      <w:r w:rsidRPr="00635779">
        <w:rPr>
          <w:spacing w:val="-1"/>
        </w:rPr>
        <w:t>мають</w:t>
      </w:r>
      <w:r w:rsidRPr="00635779">
        <w:rPr>
          <w:spacing w:val="22"/>
        </w:rPr>
        <w:t xml:space="preserve"> </w:t>
      </w:r>
      <w:r w:rsidRPr="00635779">
        <w:rPr>
          <w:spacing w:val="-1"/>
        </w:rPr>
        <w:t>суттєві</w:t>
      </w:r>
      <w:r w:rsidRPr="00635779">
        <w:rPr>
          <w:spacing w:val="20"/>
        </w:rPr>
        <w:t xml:space="preserve"> </w:t>
      </w:r>
      <w:r w:rsidRPr="00635779">
        <w:rPr>
          <w:spacing w:val="-1"/>
        </w:rPr>
        <w:t>відмінності.</w:t>
      </w:r>
      <w:r w:rsidRPr="00635779">
        <w:rPr>
          <w:spacing w:val="69"/>
        </w:rPr>
        <w:t xml:space="preserve"> </w:t>
      </w:r>
      <w:r w:rsidRPr="00635779">
        <w:rPr>
          <w:spacing w:val="-1"/>
        </w:rPr>
        <w:t>Традиційне</w:t>
      </w:r>
      <w:r w:rsidRPr="00635779">
        <w:rPr>
          <w:spacing w:val="7"/>
        </w:rPr>
        <w:t xml:space="preserve"> </w:t>
      </w:r>
      <w:r w:rsidRPr="00635779">
        <w:rPr>
          <w:spacing w:val="-1"/>
        </w:rPr>
        <w:t>навчання</w:t>
      </w:r>
      <w:r w:rsidRPr="00635779">
        <w:rPr>
          <w:spacing w:val="8"/>
        </w:rPr>
        <w:t xml:space="preserve"> </w:t>
      </w:r>
      <w:r w:rsidRPr="00635779">
        <w:t>більш</w:t>
      </w:r>
      <w:r w:rsidRPr="00635779">
        <w:rPr>
          <w:spacing w:val="8"/>
        </w:rPr>
        <w:t xml:space="preserve"> </w:t>
      </w:r>
      <w:r w:rsidRPr="00635779">
        <w:rPr>
          <w:spacing w:val="-1"/>
        </w:rPr>
        <w:t>орієнтоване</w:t>
      </w:r>
      <w:r w:rsidRPr="00635779">
        <w:rPr>
          <w:spacing w:val="7"/>
        </w:rPr>
        <w:t xml:space="preserve"> </w:t>
      </w:r>
      <w:r w:rsidRPr="00635779">
        <w:t>на</w:t>
      </w:r>
      <w:r w:rsidRPr="00635779">
        <w:rPr>
          <w:spacing w:val="7"/>
        </w:rPr>
        <w:t xml:space="preserve"> </w:t>
      </w:r>
      <w:r w:rsidRPr="00635779">
        <w:rPr>
          <w:spacing w:val="-1"/>
        </w:rPr>
        <w:t>правильну</w:t>
      </w:r>
      <w:r w:rsidRPr="00635779">
        <w:rPr>
          <w:spacing w:val="7"/>
        </w:rPr>
        <w:t xml:space="preserve"> </w:t>
      </w:r>
      <w:r w:rsidRPr="00635779">
        <w:t>відповідь</w:t>
      </w:r>
      <w:r w:rsidRPr="00635779">
        <w:rPr>
          <w:spacing w:val="9"/>
        </w:rPr>
        <w:t xml:space="preserve"> </w:t>
      </w:r>
      <w:r w:rsidRPr="00635779">
        <w:t>і</w:t>
      </w:r>
      <w:r w:rsidRPr="00635779">
        <w:rPr>
          <w:spacing w:val="9"/>
        </w:rPr>
        <w:t xml:space="preserve"> </w:t>
      </w:r>
      <w:r w:rsidRPr="00635779">
        <w:t>за</w:t>
      </w:r>
      <w:r w:rsidRPr="00635779">
        <w:rPr>
          <w:spacing w:val="6"/>
        </w:rPr>
        <w:t xml:space="preserve"> </w:t>
      </w:r>
      <w:r w:rsidRPr="00635779">
        <w:rPr>
          <w:spacing w:val="-1"/>
        </w:rPr>
        <w:t>своєю</w:t>
      </w:r>
      <w:r w:rsidRPr="00635779">
        <w:rPr>
          <w:spacing w:val="61"/>
        </w:rPr>
        <w:t xml:space="preserve"> </w:t>
      </w:r>
      <w:r w:rsidRPr="00635779">
        <w:rPr>
          <w:spacing w:val="-1"/>
        </w:rPr>
        <w:t>суттю</w:t>
      </w:r>
      <w:r w:rsidRPr="00635779">
        <w:rPr>
          <w:spacing w:val="-2"/>
        </w:rPr>
        <w:t xml:space="preserve"> </w:t>
      </w:r>
      <w:r w:rsidRPr="00635779">
        <w:t xml:space="preserve">є формою </w:t>
      </w:r>
      <w:r w:rsidRPr="00635779">
        <w:rPr>
          <w:spacing w:val="-1"/>
        </w:rPr>
        <w:t>передачі</w:t>
      </w:r>
      <w:r w:rsidRPr="00635779">
        <w:t xml:space="preserve"> </w:t>
      </w:r>
      <w:r w:rsidRPr="00635779">
        <w:rPr>
          <w:spacing w:val="-1"/>
        </w:rPr>
        <w:t xml:space="preserve">інформації </w:t>
      </w:r>
      <w:r w:rsidRPr="00635779">
        <w:t>та</w:t>
      </w:r>
      <w:r w:rsidRPr="00635779">
        <w:rPr>
          <w:spacing w:val="-1"/>
        </w:rPr>
        <w:t xml:space="preserve"> засвоєння</w:t>
      </w:r>
      <w:r w:rsidRPr="00635779">
        <w:rPr>
          <w:spacing w:val="-2"/>
        </w:rPr>
        <w:t xml:space="preserve"> </w:t>
      </w:r>
      <w:r w:rsidRPr="00635779">
        <w:t>знань.</w:t>
      </w:r>
    </w:p>
    <w:p w14:paraId="189B8223" w14:textId="77777777" w:rsidR="00000000" w:rsidRPr="00635779" w:rsidRDefault="00717F83">
      <w:pPr>
        <w:pStyle w:val="a3"/>
        <w:kinsoku w:val="0"/>
        <w:overflowPunct w:val="0"/>
        <w:spacing w:line="276" w:lineRule="auto"/>
        <w:ind w:right="168"/>
        <w:jc w:val="both"/>
      </w:pPr>
      <w:r w:rsidRPr="00635779">
        <w:rPr>
          <w:spacing w:val="-1"/>
        </w:rPr>
        <w:t>Натомість</w:t>
      </w:r>
      <w:r w:rsidRPr="00635779">
        <w:rPr>
          <w:spacing w:val="6"/>
        </w:rPr>
        <w:t xml:space="preserve"> </w:t>
      </w:r>
      <w:r w:rsidRPr="00635779">
        <w:rPr>
          <w:spacing w:val="-1"/>
        </w:rPr>
        <w:t>тренінг,</w:t>
      </w:r>
      <w:r w:rsidRPr="00635779">
        <w:rPr>
          <w:spacing w:val="5"/>
        </w:rPr>
        <w:t xml:space="preserve"> </w:t>
      </w:r>
      <w:r w:rsidRPr="00635779">
        <w:rPr>
          <w:spacing w:val="-1"/>
        </w:rPr>
        <w:t>насамперед,</w:t>
      </w:r>
      <w:r w:rsidRPr="00635779">
        <w:rPr>
          <w:spacing w:val="6"/>
        </w:rPr>
        <w:t xml:space="preserve"> </w:t>
      </w:r>
      <w:r w:rsidRPr="00635779">
        <w:rPr>
          <w:spacing w:val="-1"/>
        </w:rPr>
        <w:t>орієнтований</w:t>
      </w:r>
      <w:r w:rsidRPr="00635779">
        <w:rPr>
          <w:spacing w:val="6"/>
        </w:rPr>
        <w:t xml:space="preserve"> </w:t>
      </w:r>
      <w:r w:rsidRPr="00635779">
        <w:t>на</w:t>
      </w:r>
      <w:r w:rsidRPr="00635779">
        <w:rPr>
          <w:spacing w:val="5"/>
        </w:rPr>
        <w:t xml:space="preserve"> </w:t>
      </w:r>
      <w:r w:rsidRPr="00635779">
        <w:rPr>
          <w:spacing w:val="-1"/>
        </w:rPr>
        <w:t>запитання</w:t>
      </w:r>
      <w:r w:rsidRPr="00635779">
        <w:rPr>
          <w:spacing w:val="5"/>
        </w:rPr>
        <w:t xml:space="preserve"> </w:t>
      </w:r>
      <w:r w:rsidRPr="00635779">
        <w:t>та</w:t>
      </w:r>
      <w:r w:rsidRPr="00635779">
        <w:rPr>
          <w:spacing w:val="6"/>
        </w:rPr>
        <w:t xml:space="preserve"> </w:t>
      </w:r>
      <w:r w:rsidRPr="00635779">
        <w:rPr>
          <w:spacing w:val="-1"/>
        </w:rPr>
        <w:t>пошук.</w:t>
      </w:r>
      <w:r w:rsidRPr="00635779">
        <w:rPr>
          <w:spacing w:val="83"/>
        </w:rPr>
        <w:t xml:space="preserve"> </w:t>
      </w:r>
      <w:r w:rsidRPr="00635779">
        <w:t>На</w:t>
      </w:r>
      <w:r w:rsidRPr="00635779">
        <w:rPr>
          <w:spacing w:val="34"/>
        </w:rPr>
        <w:t xml:space="preserve"> </w:t>
      </w:r>
      <w:r w:rsidRPr="00635779">
        <w:t>відміну</w:t>
      </w:r>
      <w:r w:rsidRPr="00635779">
        <w:rPr>
          <w:spacing w:val="35"/>
        </w:rPr>
        <w:t xml:space="preserve"> </w:t>
      </w:r>
      <w:r w:rsidRPr="00635779">
        <w:t>від</w:t>
      </w:r>
      <w:r w:rsidRPr="00635779">
        <w:rPr>
          <w:spacing w:val="35"/>
        </w:rPr>
        <w:t xml:space="preserve"> </w:t>
      </w:r>
      <w:r w:rsidRPr="00635779">
        <w:rPr>
          <w:spacing w:val="-1"/>
        </w:rPr>
        <w:t>традиційних</w:t>
      </w:r>
      <w:r w:rsidRPr="00635779">
        <w:rPr>
          <w:spacing w:val="37"/>
        </w:rPr>
        <w:t xml:space="preserve"> </w:t>
      </w:r>
      <w:r w:rsidRPr="00635779">
        <w:rPr>
          <w:spacing w:val="-1"/>
        </w:rPr>
        <w:t>тренінгові</w:t>
      </w:r>
      <w:r w:rsidRPr="00635779">
        <w:rPr>
          <w:spacing w:val="37"/>
        </w:rPr>
        <w:t xml:space="preserve"> </w:t>
      </w:r>
      <w:r w:rsidRPr="00635779">
        <w:rPr>
          <w:spacing w:val="-1"/>
        </w:rPr>
        <w:t>форми</w:t>
      </w:r>
      <w:r w:rsidRPr="00635779">
        <w:rPr>
          <w:spacing w:val="33"/>
        </w:rPr>
        <w:t xml:space="preserve"> </w:t>
      </w:r>
      <w:r w:rsidRPr="00635779">
        <w:rPr>
          <w:spacing w:val="-1"/>
        </w:rPr>
        <w:t>навчання</w:t>
      </w:r>
      <w:r w:rsidRPr="00635779">
        <w:rPr>
          <w:spacing w:val="35"/>
        </w:rPr>
        <w:t xml:space="preserve"> </w:t>
      </w:r>
      <w:r w:rsidRPr="00635779">
        <w:rPr>
          <w:spacing w:val="-1"/>
        </w:rPr>
        <w:t>повністю</w:t>
      </w:r>
      <w:r w:rsidRPr="00635779">
        <w:rPr>
          <w:spacing w:val="51"/>
        </w:rPr>
        <w:t xml:space="preserve"> </w:t>
      </w:r>
      <w:r w:rsidRPr="00635779">
        <w:rPr>
          <w:spacing w:val="-1"/>
        </w:rPr>
        <w:t>охоплюють</w:t>
      </w:r>
      <w:r w:rsidRPr="00635779">
        <w:rPr>
          <w:spacing w:val="17"/>
        </w:rPr>
        <w:t xml:space="preserve"> </w:t>
      </w:r>
      <w:r w:rsidRPr="00635779">
        <w:rPr>
          <w:spacing w:val="-1"/>
        </w:rPr>
        <w:t>весь</w:t>
      </w:r>
      <w:r w:rsidRPr="00635779">
        <w:rPr>
          <w:spacing w:val="20"/>
        </w:rPr>
        <w:t xml:space="preserve"> </w:t>
      </w:r>
      <w:r w:rsidRPr="00635779">
        <w:rPr>
          <w:spacing w:val="-1"/>
        </w:rPr>
        <w:t>потенціал</w:t>
      </w:r>
      <w:r w:rsidRPr="00635779">
        <w:rPr>
          <w:spacing w:val="16"/>
        </w:rPr>
        <w:t xml:space="preserve"> </w:t>
      </w:r>
      <w:r w:rsidRPr="00635779">
        <w:rPr>
          <w:spacing w:val="-1"/>
        </w:rPr>
        <w:t>людини:</w:t>
      </w:r>
      <w:r w:rsidRPr="00635779">
        <w:rPr>
          <w:spacing w:val="18"/>
        </w:rPr>
        <w:t xml:space="preserve"> </w:t>
      </w:r>
      <w:r w:rsidRPr="00635779">
        <w:t>рівень</w:t>
      </w:r>
      <w:r w:rsidRPr="00635779">
        <w:rPr>
          <w:spacing w:val="15"/>
        </w:rPr>
        <w:t xml:space="preserve"> </w:t>
      </w:r>
      <w:r w:rsidRPr="00635779">
        <w:t>та</w:t>
      </w:r>
      <w:r w:rsidRPr="00635779">
        <w:rPr>
          <w:spacing w:val="17"/>
        </w:rPr>
        <w:t xml:space="preserve"> </w:t>
      </w:r>
      <w:r w:rsidRPr="00635779">
        <w:rPr>
          <w:spacing w:val="-1"/>
        </w:rPr>
        <w:t>обсяг</w:t>
      </w:r>
      <w:r w:rsidRPr="00635779">
        <w:rPr>
          <w:spacing w:val="17"/>
        </w:rPr>
        <w:t xml:space="preserve"> </w:t>
      </w:r>
      <w:r w:rsidRPr="00635779">
        <w:t>її</w:t>
      </w:r>
      <w:r w:rsidRPr="00635779">
        <w:rPr>
          <w:spacing w:val="18"/>
        </w:rPr>
        <w:t xml:space="preserve"> </w:t>
      </w:r>
      <w:r w:rsidRPr="00635779">
        <w:rPr>
          <w:spacing w:val="-1"/>
        </w:rPr>
        <w:t>компетентнос</w:t>
      </w:r>
      <w:r w:rsidRPr="00635779">
        <w:rPr>
          <w:spacing w:val="-1"/>
        </w:rPr>
        <w:t>ті</w:t>
      </w:r>
      <w:r w:rsidRPr="00635779">
        <w:rPr>
          <w:spacing w:val="53"/>
        </w:rPr>
        <w:t xml:space="preserve"> </w:t>
      </w:r>
      <w:r w:rsidRPr="00635779">
        <w:t>(соціальної,</w:t>
      </w:r>
      <w:r w:rsidRPr="00635779">
        <w:rPr>
          <w:spacing w:val="27"/>
        </w:rPr>
        <w:t xml:space="preserve"> </w:t>
      </w:r>
      <w:r w:rsidRPr="00635779">
        <w:rPr>
          <w:spacing w:val="-1"/>
        </w:rPr>
        <w:t>емоційної</w:t>
      </w:r>
      <w:r w:rsidRPr="00635779">
        <w:rPr>
          <w:spacing w:val="27"/>
        </w:rPr>
        <w:t xml:space="preserve"> </w:t>
      </w:r>
      <w:r w:rsidRPr="00635779">
        <w:t>та</w:t>
      </w:r>
      <w:r w:rsidRPr="00635779">
        <w:rPr>
          <w:spacing w:val="27"/>
        </w:rPr>
        <w:t xml:space="preserve"> </w:t>
      </w:r>
      <w:r w:rsidRPr="00635779">
        <w:rPr>
          <w:spacing w:val="-1"/>
        </w:rPr>
        <w:t>інтелектуальної),</w:t>
      </w:r>
      <w:r w:rsidRPr="00635779">
        <w:rPr>
          <w:spacing w:val="26"/>
        </w:rPr>
        <w:t xml:space="preserve"> </w:t>
      </w:r>
      <w:r w:rsidRPr="00635779">
        <w:rPr>
          <w:spacing w:val="-1"/>
        </w:rPr>
        <w:t>самостійність,</w:t>
      </w:r>
      <w:r w:rsidRPr="00635779">
        <w:rPr>
          <w:spacing w:val="26"/>
        </w:rPr>
        <w:t xml:space="preserve"> </w:t>
      </w:r>
      <w:r w:rsidRPr="00635779">
        <w:rPr>
          <w:spacing w:val="-1"/>
        </w:rPr>
        <w:t>здатність</w:t>
      </w:r>
      <w:r w:rsidRPr="00635779">
        <w:rPr>
          <w:spacing w:val="27"/>
        </w:rPr>
        <w:t xml:space="preserve"> </w:t>
      </w:r>
      <w:r w:rsidRPr="00635779">
        <w:t>до</w:t>
      </w:r>
      <w:r w:rsidRPr="00635779">
        <w:rPr>
          <w:spacing w:val="61"/>
        </w:rPr>
        <w:t xml:space="preserve"> </w:t>
      </w:r>
      <w:r w:rsidRPr="00635779">
        <w:t>прийняття</w:t>
      </w:r>
      <w:r w:rsidRPr="00635779">
        <w:rPr>
          <w:spacing w:val="61"/>
        </w:rPr>
        <w:t xml:space="preserve"> </w:t>
      </w:r>
      <w:r w:rsidRPr="00635779">
        <w:rPr>
          <w:spacing w:val="-1"/>
        </w:rPr>
        <w:t>рішень,</w:t>
      </w:r>
      <w:r w:rsidRPr="00635779">
        <w:rPr>
          <w:spacing w:val="62"/>
        </w:rPr>
        <w:t xml:space="preserve"> </w:t>
      </w:r>
      <w:r w:rsidRPr="00635779">
        <w:t>до</w:t>
      </w:r>
      <w:r w:rsidRPr="00635779">
        <w:rPr>
          <w:spacing w:val="64"/>
        </w:rPr>
        <w:t xml:space="preserve"> </w:t>
      </w:r>
      <w:r w:rsidRPr="00635779">
        <w:rPr>
          <w:spacing w:val="-1"/>
        </w:rPr>
        <w:t>взаємодії</w:t>
      </w:r>
      <w:r w:rsidRPr="00635779">
        <w:rPr>
          <w:spacing w:val="61"/>
        </w:rPr>
        <w:t xml:space="preserve"> </w:t>
      </w:r>
      <w:r w:rsidRPr="00635779">
        <w:t>тощо</w:t>
      </w:r>
      <w:r w:rsidRPr="00635779">
        <w:rPr>
          <w:spacing w:val="63"/>
        </w:rPr>
        <w:t xml:space="preserve"> </w:t>
      </w:r>
      <w:r w:rsidRPr="00635779">
        <w:rPr>
          <w:spacing w:val="-1"/>
        </w:rPr>
        <w:t>[2].</w:t>
      </w:r>
      <w:r w:rsidRPr="00635779">
        <w:rPr>
          <w:spacing w:val="62"/>
        </w:rPr>
        <w:t xml:space="preserve"> </w:t>
      </w:r>
      <w:r w:rsidRPr="00635779">
        <w:rPr>
          <w:spacing w:val="-1"/>
        </w:rPr>
        <w:t>Як</w:t>
      </w:r>
      <w:r w:rsidRPr="00635779">
        <w:rPr>
          <w:spacing w:val="65"/>
        </w:rPr>
        <w:t xml:space="preserve"> </w:t>
      </w:r>
      <w:r w:rsidRPr="00635779">
        <w:rPr>
          <w:spacing w:val="-1"/>
        </w:rPr>
        <w:t>зазначає</w:t>
      </w:r>
      <w:r w:rsidRPr="00635779">
        <w:rPr>
          <w:spacing w:val="63"/>
        </w:rPr>
        <w:t xml:space="preserve"> </w:t>
      </w:r>
      <w:r w:rsidRPr="00635779">
        <w:t>відомий</w:t>
      </w:r>
      <w:r w:rsidRPr="00635779">
        <w:rPr>
          <w:spacing w:val="31"/>
        </w:rPr>
        <w:t xml:space="preserve"> </w:t>
      </w:r>
      <w:r w:rsidRPr="00635779">
        <w:rPr>
          <w:spacing w:val="-1"/>
        </w:rPr>
        <w:t>американський</w:t>
      </w:r>
      <w:r w:rsidRPr="00635779">
        <w:rPr>
          <w:spacing w:val="40"/>
        </w:rPr>
        <w:t xml:space="preserve"> </w:t>
      </w:r>
      <w:r w:rsidRPr="00635779">
        <w:t>психолог</w:t>
      </w:r>
      <w:r w:rsidRPr="00635779">
        <w:rPr>
          <w:spacing w:val="39"/>
        </w:rPr>
        <w:t xml:space="preserve"> </w:t>
      </w:r>
      <w:r w:rsidRPr="00635779">
        <w:rPr>
          <w:spacing w:val="-1"/>
        </w:rPr>
        <w:t>Уільям</w:t>
      </w:r>
      <w:r w:rsidRPr="00635779">
        <w:rPr>
          <w:spacing w:val="39"/>
        </w:rPr>
        <w:t xml:space="preserve"> </w:t>
      </w:r>
      <w:proofErr w:type="spellStart"/>
      <w:r w:rsidRPr="00635779">
        <w:rPr>
          <w:spacing w:val="-1"/>
        </w:rPr>
        <w:t>Глассер</w:t>
      </w:r>
      <w:proofErr w:type="spellEnd"/>
      <w:r w:rsidRPr="00635779">
        <w:rPr>
          <w:spacing w:val="-1"/>
        </w:rPr>
        <w:t>:</w:t>
      </w:r>
      <w:r w:rsidRPr="00635779">
        <w:rPr>
          <w:spacing w:val="40"/>
        </w:rPr>
        <w:t xml:space="preserve"> </w:t>
      </w:r>
      <w:r w:rsidRPr="00635779">
        <w:t>ми</w:t>
      </w:r>
      <w:r w:rsidRPr="00635779">
        <w:rPr>
          <w:spacing w:val="42"/>
        </w:rPr>
        <w:t xml:space="preserve"> </w:t>
      </w:r>
      <w:r w:rsidRPr="00635779">
        <w:rPr>
          <w:spacing w:val="-1"/>
        </w:rPr>
        <w:t>запам’ятовуємо</w:t>
      </w:r>
      <w:r w:rsidRPr="00635779">
        <w:rPr>
          <w:spacing w:val="40"/>
        </w:rPr>
        <w:t xml:space="preserve"> </w:t>
      </w:r>
      <w:r w:rsidRPr="00635779">
        <w:t>10</w:t>
      </w:r>
      <w:r w:rsidRPr="00635779">
        <w:rPr>
          <w:spacing w:val="40"/>
        </w:rPr>
        <w:t xml:space="preserve"> </w:t>
      </w:r>
      <w:r w:rsidRPr="00635779">
        <w:t>%</w:t>
      </w:r>
      <w:r w:rsidRPr="00635779">
        <w:rPr>
          <w:spacing w:val="39"/>
        </w:rPr>
        <w:t xml:space="preserve"> </w:t>
      </w:r>
      <w:r w:rsidRPr="00635779">
        <w:t>із</w:t>
      </w:r>
      <w:r w:rsidRPr="00635779">
        <w:rPr>
          <w:spacing w:val="39"/>
        </w:rPr>
        <w:t xml:space="preserve"> </w:t>
      </w:r>
      <w:r w:rsidRPr="00635779">
        <w:t>то,</w:t>
      </w:r>
      <w:r w:rsidRPr="00635779">
        <w:rPr>
          <w:spacing w:val="53"/>
        </w:rPr>
        <w:t xml:space="preserve"> </w:t>
      </w:r>
      <w:r w:rsidRPr="00635779">
        <w:t>що</w:t>
      </w:r>
      <w:r w:rsidRPr="00635779">
        <w:rPr>
          <w:spacing w:val="6"/>
        </w:rPr>
        <w:t xml:space="preserve"> </w:t>
      </w:r>
      <w:r w:rsidRPr="00635779">
        <w:rPr>
          <w:spacing w:val="-1"/>
        </w:rPr>
        <w:t>читаємо,</w:t>
      </w:r>
      <w:r w:rsidRPr="00635779">
        <w:rPr>
          <w:spacing w:val="6"/>
        </w:rPr>
        <w:t xml:space="preserve"> </w:t>
      </w:r>
      <w:r w:rsidRPr="00635779">
        <w:rPr>
          <w:spacing w:val="-1"/>
        </w:rPr>
        <w:t>20</w:t>
      </w:r>
      <w:r w:rsidRPr="00635779">
        <w:rPr>
          <w:spacing w:val="7"/>
        </w:rPr>
        <w:t xml:space="preserve"> </w:t>
      </w:r>
      <w:r w:rsidRPr="00635779">
        <w:t>%</w:t>
      </w:r>
      <w:r w:rsidRPr="00635779">
        <w:rPr>
          <w:spacing w:val="8"/>
        </w:rPr>
        <w:t xml:space="preserve"> </w:t>
      </w:r>
      <w:r w:rsidRPr="00635779">
        <w:t>–</w:t>
      </w:r>
      <w:r w:rsidRPr="00635779">
        <w:rPr>
          <w:spacing w:val="7"/>
        </w:rPr>
        <w:t xml:space="preserve"> </w:t>
      </w:r>
      <w:r w:rsidRPr="00635779">
        <w:t>із</w:t>
      </w:r>
      <w:r w:rsidRPr="00635779">
        <w:rPr>
          <w:spacing w:val="6"/>
        </w:rPr>
        <w:t xml:space="preserve"> </w:t>
      </w:r>
      <w:r w:rsidRPr="00635779">
        <w:t>того,</w:t>
      </w:r>
      <w:r w:rsidRPr="00635779">
        <w:rPr>
          <w:spacing w:val="6"/>
        </w:rPr>
        <w:t xml:space="preserve"> </w:t>
      </w:r>
      <w:r w:rsidRPr="00635779">
        <w:t>що</w:t>
      </w:r>
      <w:r w:rsidRPr="00635779">
        <w:rPr>
          <w:spacing w:val="6"/>
        </w:rPr>
        <w:t xml:space="preserve"> </w:t>
      </w:r>
      <w:r w:rsidRPr="00635779">
        <w:rPr>
          <w:spacing w:val="-1"/>
        </w:rPr>
        <w:t>чуємо,</w:t>
      </w:r>
      <w:r w:rsidRPr="00635779">
        <w:rPr>
          <w:spacing w:val="5"/>
        </w:rPr>
        <w:t xml:space="preserve"> </w:t>
      </w:r>
      <w:r w:rsidRPr="00635779">
        <w:t>30</w:t>
      </w:r>
      <w:r w:rsidRPr="00635779">
        <w:rPr>
          <w:spacing w:val="7"/>
        </w:rPr>
        <w:t xml:space="preserve"> </w:t>
      </w:r>
      <w:r w:rsidRPr="00635779">
        <w:t>%</w:t>
      </w:r>
      <w:r w:rsidRPr="00635779">
        <w:rPr>
          <w:spacing w:val="10"/>
        </w:rPr>
        <w:t xml:space="preserve"> </w:t>
      </w:r>
      <w:r w:rsidRPr="00635779">
        <w:t>–</w:t>
      </w:r>
      <w:r w:rsidRPr="00635779">
        <w:rPr>
          <w:spacing w:val="7"/>
        </w:rPr>
        <w:t xml:space="preserve"> </w:t>
      </w:r>
      <w:r w:rsidRPr="00635779">
        <w:t>із</w:t>
      </w:r>
      <w:r w:rsidRPr="00635779">
        <w:rPr>
          <w:spacing w:val="6"/>
        </w:rPr>
        <w:t xml:space="preserve"> </w:t>
      </w:r>
      <w:r w:rsidRPr="00635779">
        <w:rPr>
          <w:spacing w:val="-1"/>
        </w:rPr>
        <w:t>то</w:t>
      </w:r>
      <w:r w:rsidRPr="00635779">
        <w:rPr>
          <w:spacing w:val="-1"/>
        </w:rPr>
        <w:t>го,</w:t>
      </w:r>
      <w:r w:rsidRPr="00635779">
        <w:rPr>
          <w:spacing w:val="6"/>
        </w:rPr>
        <w:t xml:space="preserve"> </w:t>
      </w:r>
      <w:r w:rsidRPr="00635779">
        <w:t>що</w:t>
      </w:r>
      <w:r w:rsidRPr="00635779">
        <w:rPr>
          <w:spacing w:val="6"/>
        </w:rPr>
        <w:t xml:space="preserve"> </w:t>
      </w:r>
      <w:r w:rsidRPr="00635779">
        <w:t>бачимо,</w:t>
      </w:r>
      <w:r w:rsidRPr="00635779">
        <w:rPr>
          <w:spacing w:val="5"/>
        </w:rPr>
        <w:t xml:space="preserve"> </w:t>
      </w:r>
      <w:r w:rsidRPr="00635779">
        <w:t>50</w:t>
      </w:r>
      <w:r w:rsidRPr="00635779">
        <w:rPr>
          <w:spacing w:val="7"/>
        </w:rPr>
        <w:t xml:space="preserve"> </w:t>
      </w:r>
      <w:r w:rsidRPr="00635779">
        <w:t>%</w:t>
      </w:r>
      <w:r w:rsidRPr="00635779">
        <w:rPr>
          <w:spacing w:val="7"/>
        </w:rPr>
        <w:t xml:space="preserve"> </w:t>
      </w:r>
      <w:r w:rsidRPr="00635779">
        <w:t>–</w:t>
      </w:r>
      <w:r w:rsidRPr="00635779">
        <w:rPr>
          <w:spacing w:val="5"/>
        </w:rPr>
        <w:t xml:space="preserve"> </w:t>
      </w:r>
      <w:r w:rsidRPr="00635779">
        <w:t>із</w:t>
      </w:r>
      <w:r w:rsidRPr="00635779">
        <w:rPr>
          <w:spacing w:val="29"/>
        </w:rPr>
        <w:t xml:space="preserve"> </w:t>
      </w:r>
      <w:r w:rsidRPr="00635779">
        <w:t>того,</w:t>
      </w:r>
      <w:r w:rsidRPr="00635779">
        <w:rPr>
          <w:spacing w:val="6"/>
        </w:rPr>
        <w:t xml:space="preserve"> </w:t>
      </w:r>
      <w:r w:rsidRPr="00635779">
        <w:t>що</w:t>
      </w:r>
      <w:r w:rsidRPr="00635779">
        <w:rPr>
          <w:spacing w:val="6"/>
        </w:rPr>
        <w:t xml:space="preserve"> </w:t>
      </w:r>
      <w:r w:rsidRPr="00635779">
        <w:t>бачимо</w:t>
      </w:r>
      <w:r w:rsidRPr="00635779">
        <w:rPr>
          <w:spacing w:val="7"/>
        </w:rPr>
        <w:t xml:space="preserve"> </w:t>
      </w:r>
      <w:r w:rsidRPr="00635779">
        <w:rPr>
          <w:spacing w:val="-1"/>
        </w:rPr>
        <w:t>та</w:t>
      </w:r>
      <w:r w:rsidRPr="00635779">
        <w:rPr>
          <w:spacing w:val="5"/>
        </w:rPr>
        <w:t xml:space="preserve"> </w:t>
      </w:r>
      <w:r w:rsidRPr="00635779">
        <w:rPr>
          <w:spacing w:val="-1"/>
        </w:rPr>
        <w:t>чуємо,</w:t>
      </w:r>
      <w:r w:rsidRPr="00635779">
        <w:rPr>
          <w:spacing w:val="6"/>
        </w:rPr>
        <w:t xml:space="preserve"> </w:t>
      </w:r>
      <w:r w:rsidRPr="00635779">
        <w:t>70</w:t>
      </w:r>
      <w:r w:rsidRPr="00635779">
        <w:rPr>
          <w:spacing w:val="7"/>
        </w:rPr>
        <w:t xml:space="preserve"> </w:t>
      </w:r>
      <w:r w:rsidRPr="00635779">
        <w:t>%</w:t>
      </w:r>
      <w:r w:rsidRPr="00635779">
        <w:rPr>
          <w:spacing w:val="10"/>
        </w:rPr>
        <w:t xml:space="preserve"> </w:t>
      </w:r>
      <w:r w:rsidRPr="00635779">
        <w:t>–</w:t>
      </w:r>
      <w:r w:rsidRPr="00635779">
        <w:rPr>
          <w:spacing w:val="7"/>
        </w:rPr>
        <w:t xml:space="preserve"> </w:t>
      </w:r>
      <w:r w:rsidRPr="00635779">
        <w:t>із</w:t>
      </w:r>
      <w:r w:rsidRPr="00635779">
        <w:rPr>
          <w:spacing w:val="6"/>
        </w:rPr>
        <w:t xml:space="preserve"> </w:t>
      </w:r>
      <w:r w:rsidRPr="00635779">
        <w:t>того,</w:t>
      </w:r>
      <w:r w:rsidRPr="00635779">
        <w:rPr>
          <w:spacing w:val="6"/>
        </w:rPr>
        <w:t xml:space="preserve"> </w:t>
      </w:r>
      <w:r w:rsidRPr="00635779">
        <w:t>що</w:t>
      </w:r>
      <w:r w:rsidRPr="00635779">
        <w:rPr>
          <w:spacing w:val="6"/>
        </w:rPr>
        <w:t xml:space="preserve"> </w:t>
      </w:r>
      <w:r w:rsidRPr="00635779">
        <w:rPr>
          <w:spacing w:val="-1"/>
        </w:rPr>
        <w:t>обговорюємо</w:t>
      </w:r>
      <w:r w:rsidRPr="00635779">
        <w:rPr>
          <w:spacing w:val="6"/>
        </w:rPr>
        <w:t xml:space="preserve"> </w:t>
      </w:r>
      <w:r w:rsidRPr="00635779">
        <w:t>з</w:t>
      </w:r>
      <w:r w:rsidRPr="00635779">
        <w:rPr>
          <w:spacing w:val="5"/>
        </w:rPr>
        <w:t xml:space="preserve"> </w:t>
      </w:r>
      <w:r w:rsidRPr="00635779">
        <w:t>іншими,</w:t>
      </w:r>
      <w:r w:rsidRPr="00635779">
        <w:rPr>
          <w:spacing w:val="6"/>
        </w:rPr>
        <w:t xml:space="preserve"> </w:t>
      </w:r>
      <w:r w:rsidRPr="00635779">
        <w:t>80</w:t>
      </w:r>
      <w:r w:rsidRPr="00635779">
        <w:rPr>
          <w:spacing w:val="7"/>
        </w:rPr>
        <w:t xml:space="preserve"> </w:t>
      </w:r>
      <w:r w:rsidRPr="00635779">
        <w:t>%</w:t>
      </w:r>
    </w:p>
    <w:p w14:paraId="20DC413F" w14:textId="77777777" w:rsidR="00000000" w:rsidRPr="00635779" w:rsidRDefault="00717F83">
      <w:pPr>
        <w:pStyle w:val="a3"/>
        <w:kinsoku w:val="0"/>
        <w:overflowPunct w:val="0"/>
        <w:spacing w:before="3" w:line="276" w:lineRule="auto"/>
        <w:ind w:right="172" w:firstLine="0"/>
        <w:jc w:val="both"/>
      </w:pPr>
      <w:r w:rsidRPr="00635779">
        <w:t>–</w:t>
      </w:r>
      <w:r w:rsidRPr="00635779">
        <w:rPr>
          <w:spacing w:val="41"/>
        </w:rPr>
        <w:t xml:space="preserve"> </w:t>
      </w:r>
      <w:r w:rsidRPr="00635779">
        <w:t>із</w:t>
      </w:r>
      <w:r w:rsidRPr="00635779">
        <w:rPr>
          <w:spacing w:val="39"/>
        </w:rPr>
        <w:t xml:space="preserve"> </w:t>
      </w:r>
      <w:r w:rsidRPr="00635779">
        <w:t>того,</w:t>
      </w:r>
      <w:r w:rsidRPr="00635779">
        <w:rPr>
          <w:spacing w:val="39"/>
        </w:rPr>
        <w:t xml:space="preserve"> </w:t>
      </w:r>
      <w:r w:rsidRPr="00635779">
        <w:t>що</w:t>
      </w:r>
      <w:r w:rsidRPr="00635779">
        <w:rPr>
          <w:spacing w:val="40"/>
        </w:rPr>
        <w:t xml:space="preserve"> </w:t>
      </w:r>
      <w:r w:rsidRPr="00635779">
        <w:t>ми</w:t>
      </w:r>
      <w:r w:rsidRPr="00635779">
        <w:rPr>
          <w:spacing w:val="39"/>
        </w:rPr>
        <w:t xml:space="preserve"> </w:t>
      </w:r>
      <w:r w:rsidRPr="00635779">
        <w:t>відчуваємо</w:t>
      </w:r>
      <w:r w:rsidRPr="00635779">
        <w:rPr>
          <w:spacing w:val="40"/>
        </w:rPr>
        <w:t xml:space="preserve"> </w:t>
      </w:r>
      <w:r w:rsidRPr="00635779">
        <w:rPr>
          <w:spacing w:val="-1"/>
        </w:rPr>
        <w:t>особисто,</w:t>
      </w:r>
      <w:r w:rsidRPr="00635779">
        <w:rPr>
          <w:spacing w:val="39"/>
        </w:rPr>
        <w:t xml:space="preserve"> </w:t>
      </w:r>
      <w:r w:rsidRPr="00635779">
        <w:t>95</w:t>
      </w:r>
      <w:r w:rsidRPr="00635779">
        <w:rPr>
          <w:spacing w:val="40"/>
        </w:rPr>
        <w:t xml:space="preserve"> </w:t>
      </w:r>
      <w:r w:rsidRPr="00635779">
        <w:t>%</w:t>
      </w:r>
      <w:r w:rsidRPr="00635779">
        <w:rPr>
          <w:spacing w:val="45"/>
        </w:rPr>
        <w:t xml:space="preserve"> </w:t>
      </w:r>
      <w:r w:rsidRPr="00635779">
        <w:t>–</w:t>
      </w:r>
      <w:r w:rsidRPr="00635779">
        <w:rPr>
          <w:spacing w:val="41"/>
        </w:rPr>
        <w:t xml:space="preserve"> </w:t>
      </w:r>
      <w:r w:rsidRPr="00635779">
        <w:t>із</w:t>
      </w:r>
      <w:r w:rsidRPr="00635779">
        <w:rPr>
          <w:spacing w:val="39"/>
        </w:rPr>
        <w:t xml:space="preserve"> </w:t>
      </w:r>
      <w:r w:rsidRPr="00635779">
        <w:t>того,</w:t>
      </w:r>
      <w:r w:rsidRPr="00635779">
        <w:rPr>
          <w:spacing w:val="39"/>
        </w:rPr>
        <w:t xml:space="preserve"> </w:t>
      </w:r>
      <w:r w:rsidRPr="00635779">
        <w:t>чого</w:t>
      </w:r>
      <w:r w:rsidRPr="00635779">
        <w:rPr>
          <w:spacing w:val="40"/>
        </w:rPr>
        <w:t xml:space="preserve"> </w:t>
      </w:r>
      <w:r w:rsidRPr="00635779">
        <w:t>ми</w:t>
      </w:r>
      <w:r w:rsidRPr="00635779">
        <w:rPr>
          <w:spacing w:val="39"/>
        </w:rPr>
        <w:t xml:space="preserve"> </w:t>
      </w:r>
      <w:r w:rsidRPr="00635779">
        <w:rPr>
          <w:spacing w:val="-1"/>
        </w:rPr>
        <w:t>навчаємо</w:t>
      </w:r>
      <w:r w:rsidRPr="00635779">
        <w:rPr>
          <w:spacing w:val="25"/>
        </w:rPr>
        <w:t xml:space="preserve"> </w:t>
      </w:r>
      <w:r w:rsidRPr="00635779">
        <w:t>інших</w:t>
      </w:r>
      <w:r w:rsidRPr="00635779">
        <w:rPr>
          <w:spacing w:val="1"/>
        </w:rPr>
        <w:t xml:space="preserve"> </w:t>
      </w:r>
      <w:r w:rsidRPr="00635779">
        <w:rPr>
          <w:spacing w:val="-1"/>
        </w:rPr>
        <w:t>[6].</w:t>
      </w:r>
    </w:p>
    <w:p w14:paraId="3CBFE122" w14:textId="77777777" w:rsidR="00000000" w:rsidRPr="00635779" w:rsidRDefault="00717F83">
      <w:pPr>
        <w:pStyle w:val="a3"/>
        <w:kinsoku w:val="0"/>
        <w:overflowPunct w:val="0"/>
        <w:spacing w:line="276" w:lineRule="auto"/>
        <w:ind w:right="174"/>
        <w:jc w:val="both"/>
      </w:pPr>
      <w:r w:rsidRPr="00635779">
        <w:rPr>
          <w:spacing w:val="-1"/>
        </w:rPr>
        <w:t>Тож</w:t>
      </w:r>
      <w:r w:rsidRPr="00635779">
        <w:rPr>
          <w:spacing w:val="60"/>
        </w:rPr>
        <w:t xml:space="preserve"> </w:t>
      </w:r>
      <w:r w:rsidRPr="00635779">
        <w:t>так</w:t>
      </w:r>
      <w:r w:rsidRPr="00635779">
        <w:rPr>
          <w:spacing w:val="61"/>
        </w:rPr>
        <w:t xml:space="preserve"> </w:t>
      </w:r>
      <w:r w:rsidRPr="00635779">
        <w:rPr>
          <w:spacing w:val="-1"/>
        </w:rPr>
        <w:t>само,</w:t>
      </w:r>
      <w:r w:rsidRPr="00635779">
        <w:rPr>
          <w:spacing w:val="61"/>
        </w:rPr>
        <w:t xml:space="preserve"> </w:t>
      </w:r>
      <w:r w:rsidRPr="00635779">
        <w:rPr>
          <w:spacing w:val="-1"/>
        </w:rPr>
        <w:t>як</w:t>
      </w:r>
      <w:r w:rsidRPr="00635779">
        <w:rPr>
          <w:spacing w:val="62"/>
        </w:rPr>
        <w:t xml:space="preserve"> </w:t>
      </w:r>
      <w:r w:rsidRPr="00635779">
        <w:t>і</w:t>
      </w:r>
      <w:r w:rsidRPr="00635779">
        <w:rPr>
          <w:spacing w:val="62"/>
        </w:rPr>
        <w:t xml:space="preserve"> </w:t>
      </w:r>
      <w:r w:rsidRPr="00635779">
        <w:rPr>
          <w:spacing w:val="-1"/>
        </w:rPr>
        <w:t>будь-яке</w:t>
      </w:r>
      <w:r w:rsidRPr="00635779">
        <w:rPr>
          <w:spacing w:val="60"/>
        </w:rPr>
        <w:t xml:space="preserve"> </w:t>
      </w:r>
      <w:r w:rsidRPr="00635779">
        <w:rPr>
          <w:spacing w:val="-1"/>
        </w:rPr>
        <w:t>навчальне</w:t>
      </w:r>
      <w:r w:rsidRPr="00635779">
        <w:rPr>
          <w:spacing w:val="60"/>
        </w:rPr>
        <w:t xml:space="preserve"> </w:t>
      </w:r>
      <w:r w:rsidRPr="00635779">
        <w:rPr>
          <w:spacing w:val="-1"/>
        </w:rPr>
        <w:t>заняття,</w:t>
      </w:r>
      <w:r w:rsidRPr="00635779">
        <w:rPr>
          <w:spacing w:val="60"/>
        </w:rPr>
        <w:t xml:space="preserve"> </w:t>
      </w:r>
      <w:r w:rsidRPr="00635779">
        <w:rPr>
          <w:spacing w:val="-1"/>
        </w:rPr>
        <w:t>тренінг</w:t>
      </w:r>
      <w:r w:rsidRPr="00635779">
        <w:rPr>
          <w:spacing w:val="60"/>
        </w:rPr>
        <w:t xml:space="preserve"> </w:t>
      </w:r>
      <w:r w:rsidRPr="00635779">
        <w:rPr>
          <w:spacing w:val="-1"/>
        </w:rPr>
        <w:t>має</w:t>
      </w:r>
      <w:r w:rsidRPr="00635779">
        <w:rPr>
          <w:spacing w:val="62"/>
        </w:rPr>
        <w:t xml:space="preserve"> </w:t>
      </w:r>
      <w:r w:rsidRPr="00635779">
        <w:rPr>
          <w:spacing w:val="-1"/>
        </w:rPr>
        <w:t>певну</w:t>
      </w:r>
      <w:r w:rsidRPr="00635779">
        <w:rPr>
          <w:spacing w:val="61"/>
        </w:rPr>
        <w:t xml:space="preserve"> </w:t>
      </w:r>
      <w:r w:rsidRPr="00635779">
        <w:rPr>
          <w:spacing w:val="-1"/>
        </w:rPr>
        <w:t>мету:</w:t>
      </w:r>
      <w:r w:rsidRPr="00635779">
        <w:rPr>
          <w:spacing w:val="49"/>
        </w:rPr>
        <w:t xml:space="preserve"> </w:t>
      </w:r>
      <w:r w:rsidRPr="00635779">
        <w:rPr>
          <w:spacing w:val="-1"/>
        </w:rPr>
        <w:t>інфор</w:t>
      </w:r>
      <w:r w:rsidRPr="00635779">
        <w:rPr>
          <w:spacing w:val="-1"/>
        </w:rPr>
        <w:t>мування</w:t>
      </w:r>
      <w:r w:rsidRPr="00635779">
        <w:rPr>
          <w:spacing w:val="48"/>
        </w:rPr>
        <w:t xml:space="preserve"> </w:t>
      </w:r>
      <w:r w:rsidRPr="00635779">
        <w:t>та</w:t>
      </w:r>
      <w:r w:rsidRPr="00635779">
        <w:rPr>
          <w:spacing w:val="52"/>
        </w:rPr>
        <w:t xml:space="preserve"> </w:t>
      </w:r>
      <w:r w:rsidRPr="00635779">
        <w:t>набуття</w:t>
      </w:r>
      <w:r w:rsidRPr="00635779">
        <w:rPr>
          <w:spacing w:val="48"/>
        </w:rPr>
        <w:t xml:space="preserve"> </w:t>
      </w:r>
      <w:r w:rsidRPr="00635779">
        <w:rPr>
          <w:spacing w:val="-1"/>
        </w:rPr>
        <w:t>учасниками</w:t>
      </w:r>
      <w:r w:rsidRPr="00635779">
        <w:rPr>
          <w:spacing w:val="49"/>
        </w:rPr>
        <w:t xml:space="preserve"> </w:t>
      </w:r>
      <w:r w:rsidRPr="00635779">
        <w:rPr>
          <w:spacing w:val="-1"/>
        </w:rPr>
        <w:t>тренінгу</w:t>
      </w:r>
      <w:r w:rsidRPr="00635779">
        <w:rPr>
          <w:spacing w:val="47"/>
        </w:rPr>
        <w:t xml:space="preserve"> </w:t>
      </w:r>
      <w:r w:rsidRPr="00635779">
        <w:t>нових</w:t>
      </w:r>
      <w:r w:rsidRPr="00635779">
        <w:rPr>
          <w:spacing w:val="50"/>
        </w:rPr>
        <w:t xml:space="preserve"> </w:t>
      </w:r>
      <w:r w:rsidRPr="00635779">
        <w:rPr>
          <w:spacing w:val="-1"/>
        </w:rPr>
        <w:t>професійних</w:t>
      </w:r>
      <w:r w:rsidRPr="00635779">
        <w:rPr>
          <w:spacing w:val="51"/>
        </w:rPr>
        <w:t xml:space="preserve"> </w:t>
      </w:r>
      <w:r w:rsidRPr="00635779">
        <w:t>навичок</w:t>
      </w:r>
      <w:r w:rsidRPr="00635779">
        <w:rPr>
          <w:spacing w:val="4"/>
        </w:rPr>
        <w:t xml:space="preserve"> </w:t>
      </w:r>
      <w:r w:rsidRPr="00635779">
        <w:t>та</w:t>
      </w:r>
      <w:r w:rsidRPr="00635779">
        <w:rPr>
          <w:spacing w:val="3"/>
        </w:rPr>
        <w:t xml:space="preserve"> </w:t>
      </w:r>
      <w:r w:rsidRPr="00635779">
        <w:rPr>
          <w:spacing w:val="-1"/>
        </w:rPr>
        <w:t>умінь;</w:t>
      </w:r>
      <w:r w:rsidRPr="00635779">
        <w:t xml:space="preserve"> </w:t>
      </w:r>
      <w:r w:rsidRPr="00635779">
        <w:rPr>
          <w:spacing w:val="-1"/>
        </w:rPr>
        <w:t>опанування</w:t>
      </w:r>
      <w:r w:rsidRPr="00635779">
        <w:rPr>
          <w:spacing w:val="3"/>
        </w:rPr>
        <w:t xml:space="preserve"> </w:t>
      </w:r>
      <w:r w:rsidRPr="00635779">
        <w:t>нових</w:t>
      </w:r>
      <w:r w:rsidRPr="00635779">
        <w:rPr>
          <w:spacing w:val="2"/>
        </w:rPr>
        <w:t xml:space="preserve"> </w:t>
      </w:r>
      <w:r w:rsidRPr="00635779">
        <w:rPr>
          <w:spacing w:val="-1"/>
        </w:rPr>
        <w:t>технологій</w:t>
      </w:r>
      <w:r w:rsidRPr="00635779">
        <w:rPr>
          <w:spacing w:val="1"/>
        </w:rPr>
        <w:t xml:space="preserve"> </w:t>
      </w:r>
      <w:r w:rsidRPr="00635779">
        <w:t>у</w:t>
      </w:r>
      <w:r w:rsidRPr="00635779">
        <w:rPr>
          <w:spacing w:val="2"/>
        </w:rPr>
        <w:t xml:space="preserve"> </w:t>
      </w:r>
      <w:r w:rsidRPr="00635779">
        <w:rPr>
          <w:spacing w:val="-1"/>
        </w:rPr>
        <w:t>професійній</w:t>
      </w:r>
      <w:r w:rsidRPr="00635779">
        <w:rPr>
          <w:spacing w:val="4"/>
        </w:rPr>
        <w:t xml:space="preserve"> </w:t>
      </w:r>
      <w:r w:rsidRPr="00635779">
        <w:rPr>
          <w:spacing w:val="-1"/>
        </w:rPr>
        <w:t>сфері;</w:t>
      </w:r>
      <w:r w:rsidRPr="00635779">
        <w:rPr>
          <w:spacing w:val="4"/>
        </w:rPr>
        <w:t xml:space="preserve"> </w:t>
      </w:r>
      <w:r w:rsidRPr="00635779">
        <w:rPr>
          <w:spacing w:val="-1"/>
        </w:rPr>
        <w:t>зміна</w:t>
      </w:r>
      <w:r w:rsidRPr="00635779">
        <w:rPr>
          <w:spacing w:val="53"/>
        </w:rPr>
        <w:t xml:space="preserve"> </w:t>
      </w:r>
      <w:r w:rsidRPr="00635779">
        <w:rPr>
          <w:spacing w:val="-1"/>
        </w:rPr>
        <w:t>погляду</w:t>
      </w:r>
      <w:r w:rsidRPr="00635779">
        <w:rPr>
          <w:spacing w:val="44"/>
        </w:rPr>
        <w:t xml:space="preserve"> </w:t>
      </w:r>
      <w:r w:rsidRPr="00635779">
        <w:t>на</w:t>
      </w:r>
      <w:r w:rsidRPr="00635779">
        <w:rPr>
          <w:spacing w:val="45"/>
        </w:rPr>
        <w:t xml:space="preserve"> </w:t>
      </w:r>
      <w:r w:rsidRPr="00635779">
        <w:rPr>
          <w:spacing w:val="-1"/>
        </w:rPr>
        <w:t>проблему;</w:t>
      </w:r>
      <w:r w:rsidRPr="00635779">
        <w:rPr>
          <w:spacing w:val="45"/>
        </w:rPr>
        <w:t xml:space="preserve"> </w:t>
      </w:r>
      <w:r w:rsidRPr="00635779">
        <w:rPr>
          <w:spacing w:val="-1"/>
        </w:rPr>
        <w:t>зміна</w:t>
      </w:r>
      <w:r w:rsidRPr="00635779">
        <w:rPr>
          <w:spacing w:val="44"/>
        </w:rPr>
        <w:t xml:space="preserve"> </w:t>
      </w:r>
      <w:r w:rsidRPr="00635779">
        <w:t>погляду</w:t>
      </w:r>
      <w:r w:rsidRPr="00635779">
        <w:rPr>
          <w:spacing w:val="46"/>
        </w:rPr>
        <w:t xml:space="preserve"> </w:t>
      </w:r>
      <w:r w:rsidRPr="00635779">
        <w:t>на</w:t>
      </w:r>
      <w:r w:rsidRPr="00635779">
        <w:rPr>
          <w:spacing w:val="43"/>
        </w:rPr>
        <w:t xml:space="preserve"> </w:t>
      </w:r>
      <w:r w:rsidRPr="00635779">
        <w:t>процес</w:t>
      </w:r>
      <w:r w:rsidRPr="00635779">
        <w:rPr>
          <w:spacing w:val="43"/>
        </w:rPr>
        <w:t xml:space="preserve"> </w:t>
      </w:r>
      <w:r w:rsidRPr="00635779">
        <w:t>навчання,</w:t>
      </w:r>
      <w:r w:rsidRPr="00635779">
        <w:rPr>
          <w:spacing w:val="43"/>
        </w:rPr>
        <w:t xml:space="preserve"> </w:t>
      </w:r>
      <w:r w:rsidRPr="00635779">
        <w:rPr>
          <w:spacing w:val="-1"/>
        </w:rPr>
        <w:t>аби</w:t>
      </w:r>
      <w:r w:rsidRPr="00635779">
        <w:rPr>
          <w:spacing w:val="45"/>
        </w:rPr>
        <w:t xml:space="preserve"> </w:t>
      </w:r>
      <w:r w:rsidRPr="00635779">
        <w:rPr>
          <w:spacing w:val="-1"/>
        </w:rPr>
        <w:t>зрозуміти,</w:t>
      </w:r>
      <w:r w:rsidRPr="00635779">
        <w:rPr>
          <w:spacing w:val="49"/>
        </w:rPr>
        <w:t xml:space="preserve"> </w:t>
      </w:r>
      <w:r w:rsidRPr="00635779">
        <w:t>що</w:t>
      </w:r>
      <w:r w:rsidRPr="00635779">
        <w:rPr>
          <w:spacing w:val="61"/>
        </w:rPr>
        <w:t xml:space="preserve"> </w:t>
      </w:r>
      <w:r w:rsidRPr="00635779">
        <w:t>він</w:t>
      </w:r>
      <w:r w:rsidRPr="00635779">
        <w:rPr>
          <w:spacing w:val="61"/>
        </w:rPr>
        <w:t xml:space="preserve"> </w:t>
      </w:r>
      <w:r w:rsidRPr="00635779">
        <w:t>може</w:t>
      </w:r>
      <w:r w:rsidRPr="00635779">
        <w:rPr>
          <w:spacing w:val="59"/>
        </w:rPr>
        <w:t xml:space="preserve"> </w:t>
      </w:r>
      <w:r w:rsidRPr="00635779">
        <w:rPr>
          <w:spacing w:val="-1"/>
        </w:rPr>
        <w:t>давати</w:t>
      </w:r>
      <w:r w:rsidRPr="00635779">
        <w:rPr>
          <w:spacing w:val="61"/>
        </w:rPr>
        <w:t xml:space="preserve"> </w:t>
      </w:r>
      <w:r w:rsidRPr="00635779">
        <w:rPr>
          <w:spacing w:val="-1"/>
        </w:rPr>
        <w:t>наснагу</w:t>
      </w:r>
      <w:r w:rsidRPr="00635779">
        <w:rPr>
          <w:spacing w:val="61"/>
        </w:rPr>
        <w:t xml:space="preserve"> </w:t>
      </w:r>
      <w:r w:rsidRPr="00635779">
        <w:t>та</w:t>
      </w:r>
      <w:r w:rsidRPr="00635779">
        <w:rPr>
          <w:spacing w:val="62"/>
        </w:rPr>
        <w:t xml:space="preserve"> </w:t>
      </w:r>
      <w:r w:rsidRPr="00635779">
        <w:rPr>
          <w:spacing w:val="-1"/>
        </w:rPr>
        <w:t>задоволення;</w:t>
      </w:r>
      <w:r w:rsidRPr="00635779">
        <w:rPr>
          <w:spacing w:val="60"/>
        </w:rPr>
        <w:t xml:space="preserve"> </w:t>
      </w:r>
      <w:r w:rsidRPr="00635779">
        <w:t>підвищення</w:t>
      </w:r>
      <w:r w:rsidRPr="00635779">
        <w:rPr>
          <w:spacing w:val="60"/>
        </w:rPr>
        <w:t xml:space="preserve"> </w:t>
      </w:r>
      <w:r w:rsidRPr="00635779">
        <w:rPr>
          <w:spacing w:val="-1"/>
        </w:rPr>
        <w:t>з</w:t>
      </w:r>
      <w:r w:rsidRPr="00635779">
        <w:rPr>
          <w:spacing w:val="-1"/>
        </w:rPr>
        <w:t>датності</w:t>
      </w:r>
      <w:r w:rsidRPr="00635779">
        <w:rPr>
          <w:spacing w:val="45"/>
        </w:rPr>
        <w:t xml:space="preserve"> </w:t>
      </w:r>
      <w:r w:rsidRPr="00635779">
        <w:rPr>
          <w:spacing w:val="-1"/>
        </w:rPr>
        <w:t>учасників</w:t>
      </w:r>
      <w:r w:rsidRPr="00635779">
        <w:rPr>
          <w:spacing w:val="21"/>
        </w:rPr>
        <w:t xml:space="preserve"> </w:t>
      </w:r>
      <w:r w:rsidRPr="00635779">
        <w:t>до</w:t>
      </w:r>
      <w:r w:rsidRPr="00635779">
        <w:rPr>
          <w:spacing w:val="22"/>
        </w:rPr>
        <w:t xml:space="preserve"> </w:t>
      </w:r>
      <w:r w:rsidRPr="00635779">
        <w:t>позитивного</w:t>
      </w:r>
      <w:r w:rsidRPr="00635779">
        <w:rPr>
          <w:spacing w:val="21"/>
        </w:rPr>
        <w:t xml:space="preserve"> </w:t>
      </w:r>
      <w:r w:rsidRPr="00635779">
        <w:rPr>
          <w:spacing w:val="-1"/>
        </w:rPr>
        <w:t>ставлення</w:t>
      </w:r>
      <w:r w:rsidRPr="00635779">
        <w:rPr>
          <w:spacing w:val="22"/>
        </w:rPr>
        <w:t xml:space="preserve"> </w:t>
      </w:r>
      <w:r w:rsidRPr="00635779">
        <w:t>до</w:t>
      </w:r>
      <w:r w:rsidRPr="00635779">
        <w:rPr>
          <w:spacing w:val="22"/>
        </w:rPr>
        <w:t xml:space="preserve"> </w:t>
      </w:r>
      <w:r w:rsidRPr="00635779">
        <w:rPr>
          <w:spacing w:val="-1"/>
        </w:rPr>
        <w:t>себе</w:t>
      </w:r>
      <w:r w:rsidRPr="00635779">
        <w:rPr>
          <w:spacing w:val="20"/>
        </w:rPr>
        <w:t xml:space="preserve"> </w:t>
      </w:r>
      <w:r w:rsidRPr="00635779">
        <w:t>та</w:t>
      </w:r>
      <w:r w:rsidRPr="00635779">
        <w:rPr>
          <w:spacing w:val="22"/>
        </w:rPr>
        <w:t xml:space="preserve"> </w:t>
      </w:r>
      <w:r w:rsidRPr="00635779">
        <w:rPr>
          <w:spacing w:val="-1"/>
        </w:rPr>
        <w:t>життя;</w:t>
      </w:r>
      <w:r w:rsidRPr="00635779">
        <w:rPr>
          <w:spacing w:val="23"/>
        </w:rPr>
        <w:t xml:space="preserve"> </w:t>
      </w:r>
      <w:r w:rsidRPr="00635779">
        <w:rPr>
          <w:spacing w:val="-1"/>
        </w:rPr>
        <w:t>пошук</w:t>
      </w:r>
      <w:r w:rsidRPr="00635779">
        <w:rPr>
          <w:spacing w:val="21"/>
        </w:rPr>
        <w:t xml:space="preserve"> </w:t>
      </w:r>
      <w:r w:rsidRPr="00635779">
        <w:rPr>
          <w:spacing w:val="-1"/>
        </w:rPr>
        <w:t>ефективних</w:t>
      </w:r>
      <w:r w:rsidRPr="00635779">
        <w:rPr>
          <w:spacing w:val="51"/>
        </w:rPr>
        <w:t xml:space="preserve"> </w:t>
      </w:r>
      <w:r w:rsidRPr="00635779">
        <w:rPr>
          <w:spacing w:val="-1"/>
        </w:rPr>
        <w:t>шляхів</w:t>
      </w:r>
      <w:r w:rsidRPr="00635779">
        <w:t xml:space="preserve">   </w:t>
      </w:r>
      <w:r w:rsidRPr="00635779">
        <w:rPr>
          <w:spacing w:val="14"/>
        </w:rPr>
        <w:t xml:space="preserve"> </w:t>
      </w:r>
      <w:r w:rsidRPr="00635779">
        <w:rPr>
          <w:spacing w:val="-1"/>
        </w:rPr>
        <w:t>розв’язання</w:t>
      </w:r>
      <w:r w:rsidRPr="00635779">
        <w:t xml:space="preserve">   </w:t>
      </w:r>
      <w:r w:rsidRPr="00635779">
        <w:rPr>
          <w:spacing w:val="13"/>
        </w:rPr>
        <w:t xml:space="preserve"> </w:t>
      </w:r>
      <w:r w:rsidRPr="00635779">
        <w:rPr>
          <w:spacing w:val="-1"/>
        </w:rPr>
        <w:t>поставлених</w:t>
      </w:r>
      <w:r w:rsidRPr="00635779">
        <w:t xml:space="preserve">   </w:t>
      </w:r>
      <w:r w:rsidRPr="00635779">
        <w:rPr>
          <w:spacing w:val="15"/>
        </w:rPr>
        <w:t xml:space="preserve"> </w:t>
      </w:r>
      <w:r w:rsidRPr="00635779">
        <w:rPr>
          <w:spacing w:val="-1"/>
        </w:rPr>
        <w:t>проблем</w:t>
      </w:r>
      <w:r w:rsidRPr="00635779">
        <w:t xml:space="preserve">   </w:t>
      </w:r>
      <w:r w:rsidRPr="00635779">
        <w:rPr>
          <w:spacing w:val="13"/>
        </w:rPr>
        <w:t xml:space="preserve"> </w:t>
      </w:r>
      <w:r w:rsidRPr="00635779">
        <w:rPr>
          <w:spacing w:val="-1"/>
        </w:rPr>
        <w:t>завдяки</w:t>
      </w:r>
      <w:r w:rsidRPr="00635779">
        <w:t xml:space="preserve">   </w:t>
      </w:r>
      <w:r w:rsidRPr="00635779">
        <w:rPr>
          <w:spacing w:val="14"/>
        </w:rPr>
        <w:t xml:space="preserve"> </w:t>
      </w:r>
      <w:r w:rsidRPr="00635779">
        <w:rPr>
          <w:spacing w:val="-1"/>
        </w:rPr>
        <w:t>об’єднанню</w:t>
      </w:r>
      <w:r w:rsidRPr="00635779">
        <w:t xml:space="preserve">   </w:t>
      </w:r>
      <w:r w:rsidRPr="00635779">
        <w:rPr>
          <w:spacing w:val="13"/>
        </w:rPr>
        <w:t xml:space="preserve"> </w:t>
      </w:r>
      <w:r w:rsidRPr="00635779">
        <w:t>в</w:t>
      </w:r>
    </w:p>
    <w:p w14:paraId="282CA7A0" w14:textId="77777777" w:rsidR="00000000" w:rsidRPr="00635779" w:rsidRDefault="00717F83">
      <w:pPr>
        <w:pStyle w:val="a3"/>
        <w:kinsoku w:val="0"/>
        <w:overflowPunct w:val="0"/>
        <w:spacing w:line="276" w:lineRule="auto"/>
        <w:ind w:right="174"/>
        <w:jc w:val="both"/>
        <w:sectPr w:rsidR="00000000" w:rsidRPr="00635779">
          <w:pgSz w:w="11910" w:h="16840"/>
          <w:pgMar w:top="1240" w:right="960" w:bottom="1060" w:left="960" w:header="653" w:footer="868" w:gutter="0"/>
          <w:cols w:space="720"/>
          <w:noEndnote/>
        </w:sectPr>
      </w:pPr>
    </w:p>
    <w:p w14:paraId="54276989" w14:textId="77777777" w:rsidR="00000000" w:rsidRPr="00635779" w:rsidRDefault="00717F83">
      <w:pPr>
        <w:pStyle w:val="a3"/>
        <w:kinsoku w:val="0"/>
        <w:overflowPunct w:val="0"/>
        <w:spacing w:before="11"/>
        <w:ind w:left="0" w:firstLine="0"/>
        <w:rPr>
          <w:sz w:val="29"/>
          <w:szCs w:val="29"/>
        </w:rPr>
      </w:pPr>
    </w:p>
    <w:p w14:paraId="07088065" w14:textId="77777777" w:rsidR="00000000" w:rsidRPr="00635779" w:rsidRDefault="00717F83">
      <w:pPr>
        <w:pStyle w:val="a3"/>
        <w:kinsoku w:val="0"/>
        <w:overflowPunct w:val="0"/>
        <w:spacing w:before="61" w:line="276" w:lineRule="auto"/>
        <w:ind w:right="171" w:firstLine="0"/>
        <w:jc w:val="both"/>
        <w:rPr>
          <w:spacing w:val="-1"/>
        </w:rPr>
      </w:pPr>
      <w:r w:rsidRPr="00635779">
        <w:rPr>
          <w:spacing w:val="-1"/>
        </w:rPr>
        <w:t>тренінговій</w:t>
      </w:r>
      <w:r w:rsidRPr="00635779">
        <w:rPr>
          <w:spacing w:val="23"/>
        </w:rPr>
        <w:t xml:space="preserve"> </w:t>
      </w:r>
      <w:r w:rsidRPr="00635779">
        <w:rPr>
          <w:spacing w:val="-1"/>
        </w:rPr>
        <w:t>роботі</w:t>
      </w:r>
      <w:r w:rsidRPr="00635779">
        <w:rPr>
          <w:spacing w:val="24"/>
        </w:rPr>
        <w:t xml:space="preserve"> </w:t>
      </w:r>
      <w:r w:rsidRPr="00635779">
        <w:t>різних</w:t>
      </w:r>
      <w:r w:rsidRPr="00635779">
        <w:rPr>
          <w:spacing w:val="26"/>
        </w:rPr>
        <w:t xml:space="preserve"> </w:t>
      </w:r>
      <w:r w:rsidRPr="00635779">
        <w:rPr>
          <w:spacing w:val="-1"/>
        </w:rPr>
        <w:t>спеціалістів,</w:t>
      </w:r>
      <w:r w:rsidRPr="00635779">
        <w:rPr>
          <w:spacing w:val="25"/>
        </w:rPr>
        <w:t xml:space="preserve"> </w:t>
      </w:r>
      <w:r w:rsidRPr="00635779">
        <w:rPr>
          <w:spacing w:val="-1"/>
        </w:rPr>
        <w:t>представників</w:t>
      </w:r>
      <w:r w:rsidRPr="00635779">
        <w:rPr>
          <w:spacing w:val="25"/>
        </w:rPr>
        <w:t xml:space="preserve"> </w:t>
      </w:r>
      <w:r w:rsidRPr="00635779">
        <w:rPr>
          <w:spacing w:val="-1"/>
        </w:rPr>
        <w:t>різних</w:t>
      </w:r>
      <w:r w:rsidRPr="00635779">
        <w:rPr>
          <w:spacing w:val="26"/>
        </w:rPr>
        <w:t xml:space="preserve"> </w:t>
      </w:r>
      <w:r w:rsidRPr="00635779">
        <w:rPr>
          <w:spacing w:val="-1"/>
        </w:rPr>
        <w:t>відомств,</w:t>
      </w:r>
      <w:r w:rsidRPr="00635779">
        <w:rPr>
          <w:spacing w:val="25"/>
        </w:rPr>
        <w:t xml:space="preserve"> </w:t>
      </w:r>
      <w:r w:rsidRPr="00635779">
        <w:rPr>
          <w:spacing w:val="-1"/>
        </w:rPr>
        <w:t>я</w:t>
      </w:r>
      <w:r w:rsidRPr="00635779">
        <w:rPr>
          <w:spacing w:val="-1"/>
        </w:rPr>
        <w:t>кі</w:t>
      </w:r>
      <w:r w:rsidRPr="00635779">
        <w:rPr>
          <w:spacing w:val="91"/>
        </w:rPr>
        <w:t xml:space="preserve"> </w:t>
      </w:r>
      <w:r w:rsidRPr="00635779">
        <w:rPr>
          <w:spacing w:val="-1"/>
        </w:rPr>
        <w:t>впливають</w:t>
      </w:r>
      <w:r w:rsidRPr="00635779">
        <w:rPr>
          <w:spacing w:val="51"/>
        </w:rPr>
        <w:t xml:space="preserve"> </w:t>
      </w:r>
      <w:r w:rsidRPr="00635779">
        <w:t>на</w:t>
      </w:r>
      <w:r w:rsidRPr="00635779">
        <w:rPr>
          <w:spacing w:val="51"/>
        </w:rPr>
        <w:t xml:space="preserve"> </w:t>
      </w:r>
      <w:r w:rsidRPr="00635779">
        <w:rPr>
          <w:spacing w:val="-1"/>
        </w:rPr>
        <w:t>розв’язання</w:t>
      </w:r>
      <w:r w:rsidRPr="00635779">
        <w:rPr>
          <w:spacing w:val="51"/>
        </w:rPr>
        <w:t xml:space="preserve"> </w:t>
      </w:r>
      <w:r w:rsidRPr="00635779">
        <w:t>цих</w:t>
      </w:r>
      <w:r w:rsidRPr="00635779">
        <w:rPr>
          <w:spacing w:val="53"/>
        </w:rPr>
        <w:t xml:space="preserve"> </w:t>
      </w:r>
      <w:r w:rsidRPr="00635779">
        <w:rPr>
          <w:spacing w:val="-1"/>
        </w:rPr>
        <w:t>проблем;</w:t>
      </w:r>
      <w:r w:rsidRPr="00635779">
        <w:rPr>
          <w:spacing w:val="52"/>
        </w:rPr>
        <w:t xml:space="preserve"> </w:t>
      </w:r>
      <w:r w:rsidRPr="00635779">
        <w:rPr>
          <w:spacing w:val="-1"/>
        </w:rPr>
        <w:t>активізація</w:t>
      </w:r>
      <w:r w:rsidRPr="00635779">
        <w:rPr>
          <w:spacing w:val="54"/>
        </w:rPr>
        <w:t xml:space="preserve"> </w:t>
      </w:r>
      <w:r w:rsidRPr="00635779">
        <w:t>громадськості</w:t>
      </w:r>
      <w:r w:rsidRPr="00635779">
        <w:rPr>
          <w:spacing w:val="53"/>
        </w:rPr>
        <w:t xml:space="preserve"> </w:t>
      </w:r>
      <w:r w:rsidRPr="00635779">
        <w:rPr>
          <w:spacing w:val="-1"/>
        </w:rPr>
        <w:t>щодо</w:t>
      </w:r>
      <w:r w:rsidRPr="00635779">
        <w:rPr>
          <w:spacing w:val="59"/>
        </w:rPr>
        <w:t xml:space="preserve"> </w:t>
      </w:r>
      <w:r w:rsidRPr="00635779">
        <w:rPr>
          <w:spacing w:val="-1"/>
        </w:rPr>
        <w:t>розв’язання</w:t>
      </w:r>
      <w:r w:rsidRPr="00635779">
        <w:rPr>
          <w:spacing w:val="41"/>
        </w:rPr>
        <w:t xml:space="preserve"> </w:t>
      </w:r>
      <w:r w:rsidRPr="00635779">
        <w:rPr>
          <w:spacing w:val="-1"/>
        </w:rPr>
        <w:t>актуальних</w:t>
      </w:r>
      <w:r w:rsidRPr="00635779">
        <w:rPr>
          <w:spacing w:val="43"/>
        </w:rPr>
        <w:t xml:space="preserve"> </w:t>
      </w:r>
      <w:r w:rsidRPr="00635779">
        <w:rPr>
          <w:spacing w:val="-1"/>
        </w:rPr>
        <w:t>проблем;</w:t>
      </w:r>
      <w:r w:rsidRPr="00635779">
        <w:rPr>
          <w:spacing w:val="42"/>
        </w:rPr>
        <w:t xml:space="preserve"> </w:t>
      </w:r>
      <w:r w:rsidRPr="00635779">
        <w:rPr>
          <w:spacing w:val="-1"/>
        </w:rPr>
        <w:t>здобуття</w:t>
      </w:r>
      <w:r w:rsidRPr="00635779">
        <w:rPr>
          <w:spacing w:val="41"/>
        </w:rPr>
        <w:t xml:space="preserve"> </w:t>
      </w:r>
      <w:r w:rsidRPr="00635779">
        <w:rPr>
          <w:spacing w:val="-1"/>
        </w:rPr>
        <w:t>альтернативної</w:t>
      </w:r>
      <w:r w:rsidRPr="00635779">
        <w:rPr>
          <w:spacing w:val="42"/>
        </w:rPr>
        <w:t xml:space="preserve"> </w:t>
      </w:r>
      <w:r w:rsidRPr="00635779">
        <w:rPr>
          <w:spacing w:val="-1"/>
        </w:rPr>
        <w:t>громадянської</w:t>
      </w:r>
      <w:r w:rsidRPr="00635779">
        <w:rPr>
          <w:spacing w:val="83"/>
        </w:rPr>
        <w:t xml:space="preserve"> </w:t>
      </w:r>
      <w:r w:rsidRPr="00635779">
        <w:rPr>
          <w:spacing w:val="-1"/>
        </w:rPr>
        <w:t>освіти</w:t>
      </w:r>
      <w:r w:rsidRPr="00635779">
        <w:t xml:space="preserve"> </w:t>
      </w:r>
      <w:r w:rsidRPr="00635779">
        <w:rPr>
          <w:spacing w:val="-1"/>
        </w:rPr>
        <w:t>[2].</w:t>
      </w:r>
    </w:p>
    <w:p w14:paraId="6C324B13" w14:textId="77777777" w:rsidR="00000000" w:rsidRPr="00635779" w:rsidRDefault="00717F83">
      <w:pPr>
        <w:pStyle w:val="a3"/>
        <w:kinsoku w:val="0"/>
        <w:overflowPunct w:val="0"/>
        <w:spacing w:line="275" w:lineRule="auto"/>
        <w:ind w:right="176"/>
        <w:jc w:val="both"/>
      </w:pPr>
      <w:r w:rsidRPr="00635779">
        <w:t>У</w:t>
      </w:r>
      <w:r w:rsidRPr="00635779">
        <w:rPr>
          <w:spacing w:val="32"/>
        </w:rPr>
        <w:t xml:space="preserve"> </w:t>
      </w:r>
      <w:r w:rsidRPr="00635779">
        <w:rPr>
          <w:spacing w:val="-1"/>
        </w:rPr>
        <w:t>тренінгу</w:t>
      </w:r>
      <w:r w:rsidRPr="00635779">
        <w:rPr>
          <w:spacing w:val="29"/>
        </w:rPr>
        <w:t xml:space="preserve"> </w:t>
      </w:r>
      <w:r w:rsidRPr="00635779">
        <w:rPr>
          <w:spacing w:val="-1"/>
        </w:rPr>
        <w:t>широко</w:t>
      </w:r>
      <w:r w:rsidRPr="00635779">
        <w:rPr>
          <w:spacing w:val="30"/>
        </w:rPr>
        <w:t xml:space="preserve"> </w:t>
      </w:r>
      <w:r w:rsidRPr="00635779">
        <w:rPr>
          <w:spacing w:val="-1"/>
        </w:rPr>
        <w:t>використовуються</w:t>
      </w:r>
      <w:r w:rsidRPr="00635779">
        <w:rPr>
          <w:spacing w:val="30"/>
        </w:rPr>
        <w:t xml:space="preserve"> </w:t>
      </w:r>
      <w:r w:rsidRPr="00635779">
        <w:rPr>
          <w:spacing w:val="-1"/>
        </w:rPr>
        <w:t>методи,</w:t>
      </w:r>
      <w:r w:rsidRPr="00635779">
        <w:rPr>
          <w:spacing w:val="30"/>
        </w:rPr>
        <w:t xml:space="preserve"> </w:t>
      </w:r>
      <w:r w:rsidRPr="00635779">
        <w:rPr>
          <w:spacing w:val="-1"/>
        </w:rPr>
        <w:t>спрямовані</w:t>
      </w:r>
      <w:r w:rsidRPr="00635779">
        <w:rPr>
          <w:spacing w:val="32"/>
        </w:rPr>
        <w:t xml:space="preserve"> </w:t>
      </w:r>
      <w:r w:rsidRPr="00635779">
        <w:t>на</w:t>
      </w:r>
      <w:r w:rsidRPr="00635779">
        <w:rPr>
          <w:spacing w:val="59"/>
        </w:rPr>
        <w:t xml:space="preserve"> </w:t>
      </w:r>
      <w:r w:rsidRPr="00635779">
        <w:rPr>
          <w:spacing w:val="-1"/>
        </w:rPr>
        <w:t>стимуляцію</w:t>
      </w:r>
      <w:r w:rsidRPr="00635779">
        <w:t xml:space="preserve"> </w:t>
      </w:r>
      <w:r w:rsidRPr="00635779">
        <w:rPr>
          <w:spacing w:val="60"/>
        </w:rPr>
        <w:t xml:space="preserve"> </w:t>
      </w:r>
      <w:r w:rsidRPr="00635779">
        <w:t xml:space="preserve">взаємодії </w:t>
      </w:r>
      <w:r w:rsidRPr="00635779">
        <w:rPr>
          <w:spacing w:val="61"/>
        </w:rPr>
        <w:t xml:space="preserve"> </w:t>
      </w:r>
      <w:r w:rsidRPr="00635779">
        <w:rPr>
          <w:spacing w:val="-1"/>
        </w:rPr>
        <w:t>учасників.</w:t>
      </w:r>
      <w:r w:rsidRPr="00635779">
        <w:t xml:space="preserve"> </w:t>
      </w:r>
      <w:r w:rsidRPr="00635779">
        <w:rPr>
          <w:spacing w:val="60"/>
        </w:rPr>
        <w:t xml:space="preserve"> </w:t>
      </w:r>
      <w:r w:rsidRPr="00635779">
        <w:rPr>
          <w:spacing w:val="-2"/>
        </w:rPr>
        <w:t>Усі</w:t>
      </w:r>
      <w:r w:rsidRPr="00635779">
        <w:t xml:space="preserve"> </w:t>
      </w:r>
      <w:r w:rsidRPr="00635779">
        <w:rPr>
          <w:spacing w:val="61"/>
        </w:rPr>
        <w:t xml:space="preserve"> </w:t>
      </w:r>
      <w:r w:rsidRPr="00635779">
        <w:t>вони</w:t>
      </w:r>
      <w:r w:rsidRPr="00635779">
        <w:t xml:space="preserve"> </w:t>
      </w:r>
      <w:r w:rsidRPr="00635779">
        <w:rPr>
          <w:spacing w:val="61"/>
        </w:rPr>
        <w:t xml:space="preserve"> </w:t>
      </w:r>
      <w:r w:rsidRPr="00635779">
        <w:rPr>
          <w:spacing w:val="-1"/>
        </w:rPr>
        <w:t>об’єднуються</w:t>
      </w:r>
      <w:r w:rsidRPr="00635779">
        <w:t xml:space="preserve"> </w:t>
      </w:r>
      <w:r w:rsidRPr="00635779">
        <w:rPr>
          <w:spacing w:val="59"/>
        </w:rPr>
        <w:t xml:space="preserve"> </w:t>
      </w:r>
      <w:r w:rsidRPr="00635779">
        <w:t xml:space="preserve">під </w:t>
      </w:r>
      <w:r w:rsidRPr="00635779">
        <w:rPr>
          <w:spacing w:val="62"/>
        </w:rPr>
        <w:t xml:space="preserve"> </w:t>
      </w:r>
      <w:r w:rsidRPr="00635779">
        <w:t>назвою</w:t>
      </w:r>
    </w:p>
    <w:p w14:paraId="6077146E" w14:textId="77777777" w:rsidR="00000000" w:rsidRPr="00635779" w:rsidRDefault="00717F83">
      <w:pPr>
        <w:pStyle w:val="a3"/>
        <w:kinsoku w:val="0"/>
        <w:overflowPunct w:val="0"/>
        <w:spacing w:before="4" w:line="276" w:lineRule="auto"/>
        <w:ind w:right="169" w:firstLine="0"/>
        <w:jc w:val="both"/>
        <w:rPr>
          <w:spacing w:val="-1"/>
        </w:rPr>
      </w:pPr>
      <w:r w:rsidRPr="00635779">
        <w:rPr>
          <w:spacing w:val="-1"/>
        </w:rPr>
        <w:t>«інтерактивні</w:t>
      </w:r>
      <w:r w:rsidRPr="00635779">
        <w:rPr>
          <w:spacing w:val="11"/>
        </w:rPr>
        <w:t xml:space="preserve"> </w:t>
      </w:r>
      <w:r w:rsidRPr="00635779">
        <w:t>техніки»</w:t>
      </w:r>
      <w:r w:rsidRPr="00635779">
        <w:rPr>
          <w:spacing w:val="4"/>
        </w:rPr>
        <w:t xml:space="preserve"> </w:t>
      </w:r>
      <w:r w:rsidRPr="00635779">
        <w:t>і</w:t>
      </w:r>
      <w:r w:rsidRPr="00635779">
        <w:rPr>
          <w:spacing w:val="11"/>
        </w:rPr>
        <w:t xml:space="preserve"> </w:t>
      </w:r>
      <w:r w:rsidRPr="00635779">
        <w:rPr>
          <w:spacing w:val="-1"/>
        </w:rPr>
        <w:t>забезпечують</w:t>
      </w:r>
      <w:r w:rsidRPr="00635779">
        <w:rPr>
          <w:spacing w:val="12"/>
        </w:rPr>
        <w:t xml:space="preserve"> </w:t>
      </w:r>
      <w:r w:rsidRPr="00635779">
        <w:rPr>
          <w:spacing w:val="-1"/>
        </w:rPr>
        <w:t>взаємодію</w:t>
      </w:r>
      <w:r w:rsidRPr="00635779">
        <w:rPr>
          <w:spacing w:val="10"/>
        </w:rPr>
        <w:t xml:space="preserve"> </w:t>
      </w:r>
      <w:r w:rsidRPr="00635779">
        <w:t>та</w:t>
      </w:r>
      <w:r w:rsidRPr="00635779">
        <w:rPr>
          <w:spacing w:val="10"/>
        </w:rPr>
        <w:t xml:space="preserve"> </w:t>
      </w:r>
      <w:r w:rsidRPr="00635779">
        <w:rPr>
          <w:spacing w:val="-1"/>
        </w:rPr>
        <w:t>власну</w:t>
      </w:r>
      <w:r w:rsidRPr="00635779">
        <w:rPr>
          <w:spacing w:val="9"/>
        </w:rPr>
        <w:t xml:space="preserve"> </w:t>
      </w:r>
      <w:r w:rsidRPr="00635779">
        <w:rPr>
          <w:spacing w:val="-1"/>
        </w:rPr>
        <w:t>активність</w:t>
      </w:r>
      <w:r w:rsidRPr="00635779">
        <w:rPr>
          <w:spacing w:val="77"/>
        </w:rPr>
        <w:t xml:space="preserve"> </w:t>
      </w:r>
      <w:r w:rsidRPr="00635779">
        <w:rPr>
          <w:spacing w:val="-1"/>
        </w:rPr>
        <w:t>учасників</w:t>
      </w:r>
      <w:r w:rsidRPr="00635779">
        <w:rPr>
          <w:spacing w:val="15"/>
        </w:rPr>
        <w:t xml:space="preserve"> </w:t>
      </w:r>
      <w:r w:rsidRPr="00635779">
        <w:t>під</w:t>
      </w:r>
      <w:r w:rsidRPr="00635779">
        <w:rPr>
          <w:spacing w:val="16"/>
        </w:rPr>
        <w:t xml:space="preserve"> </w:t>
      </w:r>
      <w:r w:rsidRPr="00635779">
        <w:rPr>
          <w:spacing w:val="-1"/>
        </w:rPr>
        <w:t>час</w:t>
      </w:r>
      <w:r w:rsidRPr="00635779">
        <w:rPr>
          <w:spacing w:val="14"/>
        </w:rPr>
        <w:t xml:space="preserve"> </w:t>
      </w:r>
      <w:r w:rsidRPr="00635779">
        <w:t>динамічного</w:t>
      </w:r>
      <w:r w:rsidRPr="00635779">
        <w:rPr>
          <w:spacing w:val="13"/>
        </w:rPr>
        <w:t xml:space="preserve"> </w:t>
      </w:r>
      <w:r w:rsidRPr="00635779">
        <w:rPr>
          <w:spacing w:val="-1"/>
        </w:rPr>
        <w:t>навчального</w:t>
      </w:r>
      <w:r w:rsidRPr="00635779">
        <w:rPr>
          <w:spacing w:val="15"/>
        </w:rPr>
        <w:t xml:space="preserve"> </w:t>
      </w:r>
      <w:r w:rsidRPr="00635779">
        <w:rPr>
          <w:spacing w:val="-1"/>
        </w:rPr>
        <w:t>процесу.</w:t>
      </w:r>
      <w:r w:rsidRPr="00635779">
        <w:rPr>
          <w:spacing w:val="16"/>
        </w:rPr>
        <w:t xml:space="preserve"> </w:t>
      </w:r>
      <w:r w:rsidRPr="00635779">
        <w:rPr>
          <w:spacing w:val="-1"/>
        </w:rPr>
        <w:t>Заняття</w:t>
      </w:r>
      <w:r w:rsidRPr="00635779">
        <w:rPr>
          <w:spacing w:val="15"/>
        </w:rPr>
        <w:t xml:space="preserve"> </w:t>
      </w:r>
      <w:r w:rsidRPr="00635779">
        <w:t>у</w:t>
      </w:r>
      <w:r w:rsidRPr="00635779">
        <w:rPr>
          <w:spacing w:val="14"/>
        </w:rPr>
        <w:t xml:space="preserve"> </w:t>
      </w:r>
      <w:r w:rsidRPr="00635779">
        <w:rPr>
          <w:spacing w:val="-1"/>
        </w:rPr>
        <w:t>складі</w:t>
      </w:r>
      <w:r w:rsidRPr="00635779">
        <w:rPr>
          <w:spacing w:val="49"/>
        </w:rPr>
        <w:t xml:space="preserve"> </w:t>
      </w:r>
      <w:r w:rsidRPr="00635779">
        <w:t>групи</w:t>
      </w:r>
      <w:r w:rsidRPr="00635779">
        <w:rPr>
          <w:spacing w:val="8"/>
        </w:rPr>
        <w:t xml:space="preserve"> </w:t>
      </w:r>
      <w:r w:rsidRPr="00635779">
        <w:rPr>
          <w:spacing w:val="-1"/>
        </w:rPr>
        <w:t>передбачає,</w:t>
      </w:r>
      <w:r w:rsidRPr="00635779">
        <w:rPr>
          <w:spacing w:val="8"/>
        </w:rPr>
        <w:t xml:space="preserve"> </w:t>
      </w:r>
      <w:r w:rsidRPr="00635779">
        <w:t>що</w:t>
      </w:r>
      <w:r w:rsidRPr="00635779">
        <w:rPr>
          <w:spacing w:val="9"/>
        </w:rPr>
        <w:t xml:space="preserve"> </w:t>
      </w:r>
      <w:r w:rsidRPr="00635779">
        <w:rPr>
          <w:spacing w:val="-1"/>
        </w:rPr>
        <w:t>всі</w:t>
      </w:r>
      <w:r w:rsidRPr="00635779">
        <w:rPr>
          <w:spacing w:val="9"/>
        </w:rPr>
        <w:t xml:space="preserve"> </w:t>
      </w:r>
      <w:r w:rsidRPr="00635779">
        <w:rPr>
          <w:spacing w:val="-1"/>
        </w:rPr>
        <w:t>учасники</w:t>
      </w:r>
      <w:r w:rsidRPr="00635779">
        <w:rPr>
          <w:spacing w:val="9"/>
        </w:rPr>
        <w:t xml:space="preserve"> </w:t>
      </w:r>
      <w:r w:rsidRPr="00635779">
        <w:rPr>
          <w:spacing w:val="-1"/>
        </w:rPr>
        <w:t>сидять</w:t>
      </w:r>
      <w:r w:rsidRPr="00635779">
        <w:rPr>
          <w:spacing w:val="9"/>
        </w:rPr>
        <w:t xml:space="preserve"> </w:t>
      </w:r>
      <w:r w:rsidRPr="00635779">
        <w:rPr>
          <w:spacing w:val="-1"/>
        </w:rPr>
        <w:t>разом,</w:t>
      </w:r>
      <w:r w:rsidRPr="00635779">
        <w:rPr>
          <w:spacing w:val="8"/>
        </w:rPr>
        <w:t xml:space="preserve"> </w:t>
      </w:r>
      <w:r w:rsidRPr="00635779">
        <w:t>а</w:t>
      </w:r>
      <w:r w:rsidRPr="00635779">
        <w:rPr>
          <w:spacing w:val="7"/>
        </w:rPr>
        <w:t xml:space="preserve"> </w:t>
      </w:r>
      <w:r w:rsidRPr="00635779">
        <w:t>їхня</w:t>
      </w:r>
      <w:r w:rsidRPr="00635779">
        <w:rPr>
          <w:spacing w:val="7"/>
        </w:rPr>
        <w:t xml:space="preserve"> </w:t>
      </w:r>
      <w:r w:rsidRPr="00635779">
        <w:rPr>
          <w:spacing w:val="-1"/>
        </w:rPr>
        <w:t>увага</w:t>
      </w:r>
      <w:r w:rsidRPr="00635779">
        <w:rPr>
          <w:spacing w:val="7"/>
        </w:rPr>
        <w:t xml:space="preserve"> </w:t>
      </w:r>
      <w:r w:rsidRPr="00635779">
        <w:rPr>
          <w:spacing w:val="-1"/>
        </w:rPr>
        <w:t>зосереджена</w:t>
      </w:r>
      <w:r w:rsidRPr="00635779">
        <w:rPr>
          <w:spacing w:val="55"/>
        </w:rPr>
        <w:t xml:space="preserve"> </w:t>
      </w:r>
      <w:r w:rsidRPr="00635779">
        <w:t>на</w:t>
      </w:r>
      <w:r w:rsidRPr="00635779">
        <w:rPr>
          <w:spacing w:val="60"/>
        </w:rPr>
        <w:t xml:space="preserve"> </w:t>
      </w:r>
      <w:r w:rsidRPr="00635779">
        <w:rPr>
          <w:spacing w:val="-1"/>
        </w:rPr>
        <w:t>лідері</w:t>
      </w:r>
      <w:r w:rsidRPr="00635779">
        <w:rPr>
          <w:spacing w:val="62"/>
        </w:rPr>
        <w:t xml:space="preserve"> </w:t>
      </w:r>
      <w:r w:rsidRPr="00635779">
        <w:t>групи.</w:t>
      </w:r>
      <w:r w:rsidRPr="00635779">
        <w:rPr>
          <w:spacing w:val="60"/>
        </w:rPr>
        <w:t xml:space="preserve"> </w:t>
      </w:r>
      <w:r w:rsidRPr="00635779">
        <w:rPr>
          <w:spacing w:val="-2"/>
        </w:rPr>
        <w:t>Такий</w:t>
      </w:r>
      <w:r w:rsidRPr="00635779">
        <w:rPr>
          <w:spacing w:val="61"/>
        </w:rPr>
        <w:t xml:space="preserve"> </w:t>
      </w:r>
      <w:r w:rsidRPr="00635779">
        <w:t>вид</w:t>
      </w:r>
      <w:r w:rsidRPr="00635779">
        <w:rPr>
          <w:spacing w:val="60"/>
        </w:rPr>
        <w:t xml:space="preserve"> </w:t>
      </w:r>
      <w:r w:rsidRPr="00635779">
        <w:rPr>
          <w:spacing w:val="-1"/>
        </w:rPr>
        <w:t>роботи,</w:t>
      </w:r>
      <w:r w:rsidRPr="00635779">
        <w:rPr>
          <w:spacing w:val="59"/>
        </w:rPr>
        <w:t xml:space="preserve"> </w:t>
      </w:r>
      <w:r w:rsidRPr="00635779">
        <w:rPr>
          <w:spacing w:val="-1"/>
        </w:rPr>
        <w:t>як</w:t>
      </w:r>
      <w:r w:rsidRPr="00635779">
        <w:rPr>
          <w:spacing w:val="62"/>
        </w:rPr>
        <w:t xml:space="preserve"> </w:t>
      </w:r>
      <w:r w:rsidRPr="00635779">
        <w:rPr>
          <w:spacing w:val="-1"/>
        </w:rPr>
        <w:t>правило,</w:t>
      </w:r>
      <w:r w:rsidRPr="00635779">
        <w:rPr>
          <w:spacing w:val="61"/>
        </w:rPr>
        <w:t xml:space="preserve"> </w:t>
      </w:r>
      <w:r w:rsidRPr="00635779">
        <w:rPr>
          <w:spacing w:val="-1"/>
        </w:rPr>
        <w:t>застосовується:</w:t>
      </w:r>
      <w:r w:rsidRPr="00635779">
        <w:rPr>
          <w:spacing w:val="62"/>
        </w:rPr>
        <w:t xml:space="preserve"> </w:t>
      </w:r>
      <w:r w:rsidRPr="00635779">
        <w:t>під</w:t>
      </w:r>
      <w:r w:rsidRPr="00635779">
        <w:rPr>
          <w:spacing w:val="63"/>
        </w:rPr>
        <w:t xml:space="preserve"> </w:t>
      </w:r>
      <w:r w:rsidRPr="00635779">
        <w:rPr>
          <w:spacing w:val="-1"/>
        </w:rPr>
        <w:t>час</w:t>
      </w:r>
      <w:r w:rsidRPr="00635779">
        <w:rPr>
          <w:spacing w:val="51"/>
        </w:rPr>
        <w:t xml:space="preserve"> </w:t>
      </w:r>
      <w:r w:rsidRPr="00635779">
        <w:rPr>
          <w:spacing w:val="-1"/>
        </w:rPr>
        <w:t>початкового</w:t>
      </w:r>
      <w:r w:rsidRPr="00635779">
        <w:rPr>
          <w:spacing w:val="16"/>
        </w:rPr>
        <w:t xml:space="preserve"> </w:t>
      </w:r>
      <w:r w:rsidRPr="00635779">
        <w:rPr>
          <w:spacing w:val="-1"/>
        </w:rPr>
        <w:t>привітання</w:t>
      </w:r>
      <w:r w:rsidRPr="00635779">
        <w:rPr>
          <w:spacing w:val="15"/>
        </w:rPr>
        <w:t xml:space="preserve"> </w:t>
      </w:r>
      <w:r w:rsidRPr="00635779">
        <w:t>та</w:t>
      </w:r>
      <w:r w:rsidRPr="00635779">
        <w:rPr>
          <w:spacing w:val="15"/>
        </w:rPr>
        <w:t xml:space="preserve"> </w:t>
      </w:r>
      <w:r w:rsidRPr="00635779">
        <w:rPr>
          <w:spacing w:val="-1"/>
        </w:rPr>
        <w:t>вступної</w:t>
      </w:r>
      <w:r w:rsidRPr="00635779">
        <w:rPr>
          <w:spacing w:val="14"/>
        </w:rPr>
        <w:t xml:space="preserve"> </w:t>
      </w:r>
      <w:r w:rsidRPr="00635779">
        <w:rPr>
          <w:spacing w:val="-1"/>
        </w:rPr>
        <w:t>частини</w:t>
      </w:r>
      <w:r w:rsidRPr="00635779">
        <w:rPr>
          <w:spacing w:val="16"/>
        </w:rPr>
        <w:t xml:space="preserve"> </w:t>
      </w:r>
      <w:r w:rsidRPr="00635779">
        <w:rPr>
          <w:spacing w:val="-1"/>
        </w:rPr>
        <w:t>щоденних</w:t>
      </w:r>
      <w:r w:rsidRPr="00635779">
        <w:rPr>
          <w:spacing w:val="14"/>
        </w:rPr>
        <w:t xml:space="preserve"> </w:t>
      </w:r>
      <w:r w:rsidRPr="00635779">
        <w:rPr>
          <w:spacing w:val="-1"/>
        </w:rPr>
        <w:t>занять;</w:t>
      </w:r>
      <w:r w:rsidRPr="00635779">
        <w:rPr>
          <w:spacing w:val="16"/>
        </w:rPr>
        <w:t xml:space="preserve"> </w:t>
      </w:r>
      <w:r w:rsidRPr="00635779">
        <w:t>коли</w:t>
      </w:r>
      <w:r w:rsidRPr="00635779">
        <w:rPr>
          <w:spacing w:val="16"/>
        </w:rPr>
        <w:t xml:space="preserve"> </w:t>
      </w:r>
      <w:r w:rsidRPr="00635779">
        <w:rPr>
          <w:spacing w:val="-2"/>
        </w:rPr>
        <w:t>треба</w:t>
      </w:r>
      <w:r w:rsidRPr="00635779">
        <w:rPr>
          <w:spacing w:val="89"/>
        </w:rPr>
        <w:t xml:space="preserve"> </w:t>
      </w:r>
      <w:r w:rsidRPr="00635779">
        <w:rPr>
          <w:spacing w:val="-1"/>
        </w:rPr>
        <w:t>вислухати</w:t>
      </w:r>
      <w:r w:rsidRPr="00635779">
        <w:rPr>
          <w:spacing w:val="7"/>
        </w:rPr>
        <w:t xml:space="preserve"> </w:t>
      </w:r>
      <w:r w:rsidRPr="00635779">
        <w:t>одного</w:t>
      </w:r>
      <w:r w:rsidRPr="00635779">
        <w:rPr>
          <w:spacing w:val="4"/>
        </w:rPr>
        <w:t xml:space="preserve"> </w:t>
      </w:r>
      <w:r w:rsidRPr="00635779">
        <w:rPr>
          <w:spacing w:val="-1"/>
        </w:rPr>
        <w:t>або</w:t>
      </w:r>
      <w:r w:rsidRPr="00635779">
        <w:rPr>
          <w:spacing w:val="8"/>
        </w:rPr>
        <w:t xml:space="preserve"> </w:t>
      </w:r>
      <w:r w:rsidRPr="00635779">
        <w:t>декількох</w:t>
      </w:r>
      <w:r w:rsidRPr="00635779">
        <w:rPr>
          <w:spacing w:val="6"/>
        </w:rPr>
        <w:t xml:space="preserve"> </w:t>
      </w:r>
      <w:r w:rsidRPr="00635779">
        <w:rPr>
          <w:spacing w:val="-1"/>
        </w:rPr>
        <w:t>промовців,</w:t>
      </w:r>
      <w:r w:rsidRPr="00635779">
        <w:rPr>
          <w:spacing w:val="6"/>
        </w:rPr>
        <w:t xml:space="preserve"> </w:t>
      </w:r>
      <w:r w:rsidRPr="00635779">
        <w:rPr>
          <w:spacing w:val="-1"/>
        </w:rPr>
        <w:t>зокрема</w:t>
      </w:r>
      <w:r w:rsidRPr="00635779">
        <w:rPr>
          <w:spacing w:val="4"/>
        </w:rPr>
        <w:t xml:space="preserve"> </w:t>
      </w:r>
      <w:r w:rsidRPr="00635779">
        <w:rPr>
          <w:spacing w:val="-1"/>
        </w:rPr>
        <w:t>під</w:t>
      </w:r>
      <w:r w:rsidRPr="00635779">
        <w:rPr>
          <w:spacing w:val="7"/>
        </w:rPr>
        <w:t xml:space="preserve"> </w:t>
      </w:r>
      <w:r w:rsidRPr="00635779">
        <w:rPr>
          <w:spacing w:val="-1"/>
        </w:rPr>
        <w:t>час</w:t>
      </w:r>
      <w:r w:rsidRPr="00635779">
        <w:rPr>
          <w:spacing w:val="5"/>
        </w:rPr>
        <w:t xml:space="preserve"> </w:t>
      </w:r>
      <w:r w:rsidRPr="00635779">
        <w:rPr>
          <w:spacing w:val="-1"/>
        </w:rPr>
        <w:t>читання</w:t>
      </w:r>
      <w:r w:rsidRPr="00635779">
        <w:rPr>
          <w:spacing w:val="5"/>
        </w:rPr>
        <w:t xml:space="preserve"> </w:t>
      </w:r>
      <w:r w:rsidRPr="00635779">
        <w:t>лекції</w:t>
      </w:r>
      <w:r w:rsidRPr="00635779">
        <w:rPr>
          <w:spacing w:val="51"/>
        </w:rPr>
        <w:t xml:space="preserve"> </w:t>
      </w:r>
      <w:r w:rsidRPr="00635779">
        <w:rPr>
          <w:spacing w:val="-1"/>
        </w:rPr>
        <w:t>або</w:t>
      </w:r>
      <w:r w:rsidRPr="00635779">
        <w:rPr>
          <w:spacing w:val="20"/>
        </w:rPr>
        <w:t xml:space="preserve"> </w:t>
      </w:r>
      <w:r w:rsidRPr="00635779">
        <w:rPr>
          <w:spacing w:val="-1"/>
        </w:rPr>
        <w:t>проведення</w:t>
      </w:r>
      <w:r w:rsidRPr="00635779">
        <w:rPr>
          <w:spacing w:val="17"/>
        </w:rPr>
        <w:t xml:space="preserve"> </w:t>
      </w:r>
      <w:r w:rsidRPr="00635779">
        <w:t>колективної</w:t>
      </w:r>
      <w:r w:rsidRPr="00635779">
        <w:rPr>
          <w:spacing w:val="18"/>
        </w:rPr>
        <w:t xml:space="preserve"> </w:t>
      </w:r>
      <w:r w:rsidRPr="00635779">
        <w:rPr>
          <w:spacing w:val="-1"/>
        </w:rPr>
        <w:t>презентації</w:t>
      </w:r>
      <w:r w:rsidRPr="00635779">
        <w:rPr>
          <w:spacing w:val="19"/>
        </w:rPr>
        <w:t xml:space="preserve"> </w:t>
      </w:r>
      <w:r w:rsidRPr="00635779">
        <w:rPr>
          <w:spacing w:val="-1"/>
        </w:rPr>
        <w:t>перед</w:t>
      </w:r>
      <w:r w:rsidRPr="00635779">
        <w:rPr>
          <w:spacing w:val="19"/>
        </w:rPr>
        <w:t xml:space="preserve"> </w:t>
      </w:r>
      <w:r w:rsidRPr="00635779">
        <w:rPr>
          <w:spacing w:val="-1"/>
        </w:rPr>
        <w:t>аудиторією;</w:t>
      </w:r>
      <w:r w:rsidRPr="00635779">
        <w:rPr>
          <w:spacing w:val="18"/>
        </w:rPr>
        <w:t xml:space="preserve"> </w:t>
      </w:r>
      <w:r w:rsidRPr="00635779">
        <w:t>під</w:t>
      </w:r>
      <w:r w:rsidRPr="00635779">
        <w:rPr>
          <w:spacing w:val="17"/>
        </w:rPr>
        <w:t xml:space="preserve"> </w:t>
      </w:r>
      <w:r w:rsidRPr="00635779">
        <w:rPr>
          <w:spacing w:val="-1"/>
        </w:rPr>
        <w:t>час</w:t>
      </w:r>
      <w:r w:rsidRPr="00635779">
        <w:rPr>
          <w:spacing w:val="17"/>
        </w:rPr>
        <w:t xml:space="preserve"> </w:t>
      </w:r>
      <w:r w:rsidRPr="00635779">
        <w:rPr>
          <w:spacing w:val="-1"/>
        </w:rPr>
        <w:t>обміну</w:t>
      </w:r>
      <w:r w:rsidRPr="00635779">
        <w:rPr>
          <w:spacing w:val="55"/>
        </w:rPr>
        <w:t xml:space="preserve"> </w:t>
      </w:r>
      <w:r w:rsidRPr="00635779">
        <w:rPr>
          <w:spacing w:val="-1"/>
        </w:rPr>
        <w:t>результатами</w:t>
      </w:r>
      <w:r w:rsidRPr="00635779">
        <w:rPr>
          <w:spacing w:val="23"/>
        </w:rPr>
        <w:t xml:space="preserve"> </w:t>
      </w:r>
      <w:r w:rsidRPr="00635779">
        <w:rPr>
          <w:spacing w:val="-1"/>
        </w:rPr>
        <w:t>роботи,</w:t>
      </w:r>
      <w:r w:rsidRPr="00635779">
        <w:rPr>
          <w:spacing w:val="22"/>
        </w:rPr>
        <w:t xml:space="preserve"> </w:t>
      </w:r>
      <w:r w:rsidRPr="00635779">
        <w:rPr>
          <w:spacing w:val="-1"/>
        </w:rPr>
        <w:t>виконаної</w:t>
      </w:r>
      <w:r w:rsidRPr="00635779">
        <w:rPr>
          <w:spacing w:val="23"/>
        </w:rPr>
        <w:t xml:space="preserve"> </w:t>
      </w:r>
      <w:r w:rsidRPr="00635779">
        <w:t>у</w:t>
      </w:r>
      <w:r w:rsidRPr="00635779">
        <w:rPr>
          <w:spacing w:val="21"/>
        </w:rPr>
        <w:t xml:space="preserve"> </w:t>
      </w:r>
      <w:r w:rsidRPr="00635779">
        <w:rPr>
          <w:spacing w:val="-2"/>
        </w:rPr>
        <w:t>складі</w:t>
      </w:r>
      <w:r w:rsidRPr="00635779">
        <w:rPr>
          <w:spacing w:val="24"/>
        </w:rPr>
        <w:t xml:space="preserve"> </w:t>
      </w:r>
      <w:r w:rsidRPr="00635779">
        <w:rPr>
          <w:spacing w:val="-1"/>
        </w:rPr>
        <w:t>малих</w:t>
      </w:r>
      <w:r w:rsidRPr="00635779">
        <w:rPr>
          <w:spacing w:val="24"/>
        </w:rPr>
        <w:t xml:space="preserve"> </w:t>
      </w:r>
      <w:r w:rsidRPr="00635779">
        <w:t>груп;</w:t>
      </w:r>
      <w:r w:rsidRPr="00635779">
        <w:rPr>
          <w:spacing w:val="29"/>
        </w:rPr>
        <w:t xml:space="preserve"> </w:t>
      </w:r>
      <w:r w:rsidRPr="00635779">
        <w:rPr>
          <w:spacing w:val="-1"/>
        </w:rPr>
        <w:t>наприкінці</w:t>
      </w:r>
      <w:r w:rsidRPr="00635779">
        <w:rPr>
          <w:spacing w:val="21"/>
        </w:rPr>
        <w:t xml:space="preserve"> </w:t>
      </w:r>
      <w:r w:rsidRPr="00635779">
        <w:rPr>
          <w:spacing w:val="-1"/>
        </w:rPr>
        <w:t>тренінгу</w:t>
      </w:r>
      <w:r w:rsidRPr="00635779">
        <w:rPr>
          <w:spacing w:val="73"/>
        </w:rPr>
        <w:t xml:space="preserve"> </w:t>
      </w:r>
      <w:r w:rsidRPr="00635779">
        <w:t>для</w:t>
      </w:r>
      <w:r w:rsidRPr="00635779">
        <w:rPr>
          <w:spacing w:val="-2"/>
        </w:rPr>
        <w:t xml:space="preserve"> </w:t>
      </w:r>
      <w:r w:rsidRPr="00635779">
        <w:t>підбиття</w:t>
      </w:r>
      <w:r w:rsidRPr="00635779">
        <w:rPr>
          <w:spacing w:val="-2"/>
        </w:rPr>
        <w:t xml:space="preserve"> </w:t>
      </w:r>
      <w:r w:rsidRPr="00635779">
        <w:rPr>
          <w:spacing w:val="-1"/>
        </w:rPr>
        <w:t>підсумків</w:t>
      </w:r>
      <w:r w:rsidRPr="00635779">
        <w:t xml:space="preserve"> і </w:t>
      </w:r>
      <w:r w:rsidRPr="00635779">
        <w:rPr>
          <w:spacing w:val="-1"/>
        </w:rPr>
        <w:t>завершення</w:t>
      </w:r>
      <w:r w:rsidRPr="00635779">
        <w:t xml:space="preserve"> </w:t>
      </w:r>
      <w:r w:rsidRPr="00635779">
        <w:rPr>
          <w:spacing w:val="-1"/>
        </w:rPr>
        <w:t>заняття.</w:t>
      </w:r>
    </w:p>
    <w:p w14:paraId="5357BBF7" w14:textId="77777777" w:rsidR="00000000" w:rsidRPr="00635779" w:rsidRDefault="00717F83">
      <w:pPr>
        <w:pStyle w:val="a3"/>
        <w:kinsoku w:val="0"/>
        <w:overflowPunct w:val="0"/>
        <w:spacing w:line="276" w:lineRule="auto"/>
        <w:ind w:right="177"/>
        <w:jc w:val="both"/>
        <w:rPr>
          <w:spacing w:val="-1"/>
        </w:rPr>
      </w:pPr>
      <w:r w:rsidRPr="00635779">
        <w:rPr>
          <w:spacing w:val="-1"/>
        </w:rPr>
        <w:t>Переваги</w:t>
      </w:r>
      <w:r w:rsidRPr="00635779">
        <w:rPr>
          <w:spacing w:val="49"/>
        </w:rPr>
        <w:t xml:space="preserve"> </w:t>
      </w:r>
      <w:r w:rsidRPr="00635779">
        <w:t>групової</w:t>
      </w:r>
      <w:r w:rsidRPr="00635779">
        <w:rPr>
          <w:spacing w:val="47"/>
        </w:rPr>
        <w:t xml:space="preserve"> </w:t>
      </w:r>
      <w:r w:rsidRPr="00635779">
        <w:rPr>
          <w:spacing w:val="-1"/>
        </w:rPr>
        <w:t>роботи</w:t>
      </w:r>
      <w:r w:rsidRPr="00635779">
        <w:rPr>
          <w:spacing w:val="48"/>
        </w:rPr>
        <w:t xml:space="preserve"> </w:t>
      </w:r>
      <w:r w:rsidRPr="00635779">
        <w:rPr>
          <w:spacing w:val="-1"/>
        </w:rPr>
        <w:t>полягають</w:t>
      </w:r>
      <w:r w:rsidRPr="00635779">
        <w:rPr>
          <w:spacing w:val="49"/>
        </w:rPr>
        <w:t xml:space="preserve"> </w:t>
      </w:r>
      <w:r w:rsidRPr="00635779">
        <w:t>у</w:t>
      </w:r>
      <w:r w:rsidRPr="00635779">
        <w:rPr>
          <w:spacing w:val="48"/>
        </w:rPr>
        <w:t xml:space="preserve"> </w:t>
      </w:r>
      <w:r w:rsidRPr="00635779">
        <w:rPr>
          <w:spacing w:val="-1"/>
        </w:rPr>
        <w:t>тому,</w:t>
      </w:r>
      <w:r w:rsidRPr="00635779">
        <w:rPr>
          <w:spacing w:val="48"/>
        </w:rPr>
        <w:t xml:space="preserve"> </w:t>
      </w:r>
      <w:r w:rsidRPr="00635779">
        <w:t>що</w:t>
      </w:r>
      <w:r w:rsidRPr="00635779">
        <w:rPr>
          <w:spacing w:val="50"/>
        </w:rPr>
        <w:t xml:space="preserve"> </w:t>
      </w:r>
      <w:r w:rsidRPr="00635779">
        <w:t>з</w:t>
      </w:r>
      <w:r w:rsidRPr="00635779">
        <w:rPr>
          <w:spacing w:val="48"/>
        </w:rPr>
        <w:t xml:space="preserve"> </w:t>
      </w:r>
      <w:r w:rsidRPr="00635779">
        <w:rPr>
          <w:spacing w:val="-1"/>
        </w:rPr>
        <w:t>інформацією</w:t>
      </w:r>
      <w:r w:rsidRPr="00635779">
        <w:rPr>
          <w:spacing w:val="48"/>
        </w:rPr>
        <w:t xml:space="preserve"> </w:t>
      </w:r>
      <w:r w:rsidRPr="00635779">
        <w:t>та</w:t>
      </w:r>
      <w:r w:rsidRPr="00635779">
        <w:rPr>
          <w:spacing w:val="59"/>
        </w:rPr>
        <w:t xml:space="preserve"> </w:t>
      </w:r>
      <w:r w:rsidRPr="00635779">
        <w:rPr>
          <w:spacing w:val="-1"/>
        </w:rPr>
        <w:t>досвідом</w:t>
      </w:r>
      <w:r w:rsidRPr="00635779">
        <w:rPr>
          <w:spacing w:val="12"/>
        </w:rPr>
        <w:t xml:space="preserve"> </w:t>
      </w:r>
      <w:r w:rsidRPr="00635779">
        <w:rPr>
          <w:spacing w:val="-1"/>
        </w:rPr>
        <w:t>можуть</w:t>
      </w:r>
      <w:r w:rsidRPr="00635779">
        <w:rPr>
          <w:spacing w:val="10"/>
        </w:rPr>
        <w:t xml:space="preserve"> </w:t>
      </w:r>
      <w:r w:rsidRPr="00635779">
        <w:rPr>
          <w:spacing w:val="-1"/>
        </w:rPr>
        <w:t>ознайомитися</w:t>
      </w:r>
      <w:r w:rsidRPr="00635779">
        <w:rPr>
          <w:spacing w:val="11"/>
        </w:rPr>
        <w:t xml:space="preserve"> </w:t>
      </w:r>
      <w:r w:rsidRPr="00635779">
        <w:rPr>
          <w:spacing w:val="-1"/>
        </w:rPr>
        <w:t>всі</w:t>
      </w:r>
      <w:r w:rsidRPr="00635779">
        <w:rPr>
          <w:spacing w:val="12"/>
        </w:rPr>
        <w:t xml:space="preserve"> </w:t>
      </w:r>
      <w:r w:rsidRPr="00635779">
        <w:rPr>
          <w:spacing w:val="-1"/>
        </w:rPr>
        <w:t>члени</w:t>
      </w:r>
      <w:r w:rsidRPr="00635779">
        <w:rPr>
          <w:spacing w:val="12"/>
        </w:rPr>
        <w:t xml:space="preserve"> </w:t>
      </w:r>
      <w:r w:rsidRPr="00635779">
        <w:t>групи.</w:t>
      </w:r>
      <w:r w:rsidRPr="00635779">
        <w:rPr>
          <w:spacing w:val="11"/>
        </w:rPr>
        <w:t xml:space="preserve"> </w:t>
      </w:r>
      <w:r w:rsidRPr="00635779">
        <w:rPr>
          <w:spacing w:val="-1"/>
        </w:rPr>
        <w:t>Крім</w:t>
      </w:r>
      <w:r w:rsidRPr="00635779">
        <w:rPr>
          <w:spacing w:val="12"/>
        </w:rPr>
        <w:t xml:space="preserve"> </w:t>
      </w:r>
      <w:r w:rsidRPr="00635779">
        <w:rPr>
          <w:spacing w:val="-1"/>
        </w:rPr>
        <w:t>того,</w:t>
      </w:r>
      <w:r w:rsidRPr="00635779">
        <w:rPr>
          <w:spacing w:val="12"/>
        </w:rPr>
        <w:t xml:space="preserve"> </w:t>
      </w:r>
      <w:r w:rsidRPr="00635779">
        <w:rPr>
          <w:spacing w:val="-1"/>
        </w:rPr>
        <w:t>існ</w:t>
      </w:r>
      <w:r w:rsidRPr="00635779">
        <w:rPr>
          <w:spacing w:val="-1"/>
        </w:rPr>
        <w:t>ує</w:t>
      </w:r>
      <w:r w:rsidRPr="00635779">
        <w:rPr>
          <w:spacing w:val="59"/>
        </w:rPr>
        <w:t xml:space="preserve"> </w:t>
      </w:r>
      <w:r w:rsidRPr="00635779">
        <w:rPr>
          <w:spacing w:val="-1"/>
        </w:rPr>
        <w:t>можливість</w:t>
      </w:r>
      <w:r w:rsidRPr="00635779">
        <w:rPr>
          <w:spacing w:val="42"/>
        </w:rPr>
        <w:t xml:space="preserve"> </w:t>
      </w:r>
      <w:r w:rsidRPr="00635779">
        <w:rPr>
          <w:spacing w:val="-1"/>
        </w:rPr>
        <w:t>легко</w:t>
      </w:r>
      <w:r w:rsidRPr="00635779">
        <w:rPr>
          <w:spacing w:val="45"/>
        </w:rPr>
        <w:t xml:space="preserve"> </w:t>
      </w:r>
      <w:r w:rsidRPr="00635779">
        <w:rPr>
          <w:spacing w:val="-1"/>
        </w:rPr>
        <w:t>давати</w:t>
      </w:r>
      <w:r w:rsidRPr="00635779">
        <w:rPr>
          <w:spacing w:val="42"/>
        </w:rPr>
        <w:t xml:space="preserve"> </w:t>
      </w:r>
      <w:r w:rsidRPr="00635779">
        <w:rPr>
          <w:spacing w:val="-1"/>
        </w:rPr>
        <w:t>інструкції</w:t>
      </w:r>
      <w:r w:rsidRPr="00635779">
        <w:rPr>
          <w:spacing w:val="42"/>
        </w:rPr>
        <w:t xml:space="preserve"> </w:t>
      </w:r>
      <w:r w:rsidRPr="00635779">
        <w:rPr>
          <w:spacing w:val="-1"/>
        </w:rPr>
        <w:t>одразу</w:t>
      </w:r>
      <w:r w:rsidRPr="00635779">
        <w:rPr>
          <w:spacing w:val="39"/>
        </w:rPr>
        <w:t xml:space="preserve"> </w:t>
      </w:r>
      <w:r w:rsidRPr="00635779">
        <w:rPr>
          <w:spacing w:val="-1"/>
        </w:rPr>
        <w:t>всім</w:t>
      </w:r>
      <w:r w:rsidRPr="00635779">
        <w:rPr>
          <w:spacing w:val="44"/>
        </w:rPr>
        <w:t xml:space="preserve"> </w:t>
      </w:r>
      <w:r w:rsidRPr="00635779">
        <w:rPr>
          <w:spacing w:val="-1"/>
        </w:rPr>
        <w:t>учасникам.</w:t>
      </w:r>
      <w:r w:rsidRPr="00635779">
        <w:rPr>
          <w:spacing w:val="43"/>
        </w:rPr>
        <w:t xml:space="preserve"> </w:t>
      </w:r>
      <w:r w:rsidRPr="00635779">
        <w:rPr>
          <w:spacing w:val="-1"/>
        </w:rPr>
        <w:t>Важливо</w:t>
      </w:r>
      <w:r w:rsidRPr="00635779">
        <w:rPr>
          <w:spacing w:val="67"/>
        </w:rPr>
        <w:t xml:space="preserve"> </w:t>
      </w:r>
      <w:r w:rsidRPr="00635779">
        <w:t>також,</w:t>
      </w:r>
      <w:r w:rsidRPr="00635779">
        <w:rPr>
          <w:spacing w:val="39"/>
        </w:rPr>
        <w:t xml:space="preserve"> </w:t>
      </w:r>
      <w:r w:rsidRPr="00635779">
        <w:t>що</w:t>
      </w:r>
      <w:r w:rsidRPr="00635779">
        <w:rPr>
          <w:spacing w:val="38"/>
        </w:rPr>
        <w:t xml:space="preserve"> </w:t>
      </w:r>
      <w:r w:rsidRPr="00635779">
        <w:rPr>
          <w:spacing w:val="-1"/>
        </w:rPr>
        <w:t>окремі</w:t>
      </w:r>
      <w:r w:rsidRPr="00635779">
        <w:rPr>
          <w:spacing w:val="37"/>
        </w:rPr>
        <w:t xml:space="preserve"> </w:t>
      </w:r>
      <w:r w:rsidRPr="00635779">
        <w:rPr>
          <w:spacing w:val="-1"/>
        </w:rPr>
        <w:t>учасники</w:t>
      </w:r>
      <w:r w:rsidRPr="00635779">
        <w:rPr>
          <w:spacing w:val="40"/>
        </w:rPr>
        <w:t xml:space="preserve"> </w:t>
      </w:r>
      <w:r w:rsidRPr="00635779">
        <w:rPr>
          <w:spacing w:val="-1"/>
        </w:rPr>
        <w:t>неспроможні</w:t>
      </w:r>
      <w:r w:rsidRPr="00635779">
        <w:rPr>
          <w:spacing w:val="40"/>
        </w:rPr>
        <w:t xml:space="preserve"> </w:t>
      </w:r>
      <w:r w:rsidRPr="00635779">
        <w:rPr>
          <w:spacing w:val="-1"/>
        </w:rPr>
        <w:t>відразу</w:t>
      </w:r>
      <w:r w:rsidRPr="00635779">
        <w:rPr>
          <w:spacing w:val="37"/>
        </w:rPr>
        <w:t xml:space="preserve"> </w:t>
      </w:r>
      <w:r w:rsidRPr="00635779">
        <w:rPr>
          <w:spacing w:val="-1"/>
        </w:rPr>
        <w:t>брати</w:t>
      </w:r>
      <w:r w:rsidRPr="00635779">
        <w:rPr>
          <w:spacing w:val="40"/>
        </w:rPr>
        <w:t xml:space="preserve"> </w:t>
      </w:r>
      <w:r w:rsidRPr="00635779">
        <w:rPr>
          <w:spacing w:val="-1"/>
        </w:rPr>
        <w:t>активну</w:t>
      </w:r>
      <w:r w:rsidRPr="00635779">
        <w:rPr>
          <w:spacing w:val="39"/>
        </w:rPr>
        <w:t xml:space="preserve"> </w:t>
      </w:r>
      <w:r w:rsidRPr="00635779">
        <w:rPr>
          <w:spacing w:val="-1"/>
        </w:rPr>
        <w:t>участь</w:t>
      </w:r>
      <w:r w:rsidRPr="00635779">
        <w:rPr>
          <w:spacing w:val="40"/>
        </w:rPr>
        <w:t xml:space="preserve"> </w:t>
      </w:r>
      <w:r w:rsidRPr="00635779">
        <w:t>у</w:t>
      </w:r>
      <w:r w:rsidRPr="00635779">
        <w:rPr>
          <w:spacing w:val="55"/>
        </w:rPr>
        <w:t xml:space="preserve"> </w:t>
      </w:r>
      <w:r w:rsidRPr="00635779">
        <w:rPr>
          <w:spacing w:val="-1"/>
        </w:rPr>
        <w:t>навчанні,</w:t>
      </w:r>
      <w:r w:rsidRPr="00635779">
        <w:rPr>
          <w:spacing w:val="14"/>
        </w:rPr>
        <w:t xml:space="preserve"> </w:t>
      </w:r>
      <w:r w:rsidRPr="00635779">
        <w:t>відчувають</w:t>
      </w:r>
      <w:r w:rsidRPr="00635779">
        <w:rPr>
          <w:spacing w:val="15"/>
        </w:rPr>
        <w:t xml:space="preserve"> </w:t>
      </w:r>
      <w:r w:rsidRPr="00635779">
        <w:rPr>
          <w:spacing w:val="-1"/>
        </w:rPr>
        <w:t>обмеження</w:t>
      </w:r>
      <w:r w:rsidRPr="00635779">
        <w:rPr>
          <w:spacing w:val="14"/>
        </w:rPr>
        <w:t xml:space="preserve"> </w:t>
      </w:r>
      <w:r w:rsidRPr="00635779">
        <w:rPr>
          <w:spacing w:val="-1"/>
        </w:rPr>
        <w:t>можливостей</w:t>
      </w:r>
      <w:r w:rsidRPr="00635779">
        <w:rPr>
          <w:spacing w:val="15"/>
        </w:rPr>
        <w:t xml:space="preserve"> </w:t>
      </w:r>
      <w:r w:rsidRPr="00635779">
        <w:rPr>
          <w:spacing w:val="-1"/>
        </w:rPr>
        <w:t>засвоєння</w:t>
      </w:r>
      <w:r w:rsidRPr="00635779">
        <w:rPr>
          <w:spacing w:val="14"/>
        </w:rPr>
        <w:t xml:space="preserve"> </w:t>
      </w:r>
      <w:r w:rsidRPr="00635779">
        <w:rPr>
          <w:spacing w:val="-1"/>
        </w:rPr>
        <w:t>матеріалу,</w:t>
      </w:r>
      <w:r w:rsidRPr="00635779">
        <w:rPr>
          <w:spacing w:val="14"/>
        </w:rPr>
        <w:t xml:space="preserve"> </w:t>
      </w:r>
      <w:r w:rsidRPr="00635779">
        <w:rPr>
          <w:spacing w:val="1"/>
        </w:rPr>
        <w:t>їм</w:t>
      </w:r>
      <w:r w:rsidRPr="00635779">
        <w:rPr>
          <w:spacing w:val="71"/>
        </w:rPr>
        <w:t xml:space="preserve"> </w:t>
      </w:r>
      <w:r w:rsidRPr="00635779">
        <w:rPr>
          <w:spacing w:val="-1"/>
        </w:rPr>
        <w:t>легше</w:t>
      </w:r>
      <w:r w:rsidRPr="00635779">
        <w:t xml:space="preserve"> </w:t>
      </w:r>
      <w:r w:rsidRPr="00635779">
        <w:rPr>
          <w:spacing w:val="-1"/>
        </w:rPr>
        <w:t>адаптуватися</w:t>
      </w:r>
      <w:r w:rsidRPr="00635779">
        <w:rPr>
          <w:spacing w:val="-2"/>
        </w:rPr>
        <w:t xml:space="preserve"> </w:t>
      </w:r>
      <w:r w:rsidRPr="00635779">
        <w:t>до</w:t>
      </w:r>
      <w:r w:rsidRPr="00635779">
        <w:rPr>
          <w:spacing w:val="1"/>
        </w:rPr>
        <w:t xml:space="preserve"> </w:t>
      </w:r>
      <w:r w:rsidRPr="00635779">
        <w:rPr>
          <w:spacing w:val="-1"/>
        </w:rPr>
        <w:t>умов</w:t>
      </w:r>
      <w:r w:rsidRPr="00635779">
        <w:t xml:space="preserve"> </w:t>
      </w:r>
      <w:r w:rsidRPr="00635779">
        <w:rPr>
          <w:spacing w:val="-1"/>
        </w:rPr>
        <w:t>тренінгу</w:t>
      </w:r>
      <w:r w:rsidRPr="00635779">
        <w:rPr>
          <w:spacing w:val="-2"/>
        </w:rPr>
        <w:t xml:space="preserve"> </w:t>
      </w:r>
      <w:r w:rsidRPr="00635779">
        <w:t>у</w:t>
      </w:r>
      <w:r w:rsidRPr="00635779">
        <w:rPr>
          <w:spacing w:val="-2"/>
        </w:rPr>
        <w:t xml:space="preserve"> </w:t>
      </w:r>
      <w:r w:rsidRPr="00635779">
        <w:rPr>
          <w:spacing w:val="-1"/>
        </w:rPr>
        <w:t>великій</w:t>
      </w:r>
      <w:r w:rsidRPr="00635779">
        <w:t xml:space="preserve"> </w:t>
      </w:r>
      <w:r w:rsidRPr="00635779">
        <w:rPr>
          <w:spacing w:val="-1"/>
        </w:rPr>
        <w:t>групі</w:t>
      </w:r>
      <w:r w:rsidRPr="00635779">
        <w:rPr>
          <w:spacing w:val="-1"/>
        </w:rPr>
        <w:t>.</w:t>
      </w:r>
    </w:p>
    <w:p w14:paraId="67D2E42B" w14:textId="77777777" w:rsidR="00000000" w:rsidRPr="00635779" w:rsidRDefault="00717F83">
      <w:pPr>
        <w:pStyle w:val="a3"/>
        <w:kinsoku w:val="0"/>
        <w:overflowPunct w:val="0"/>
        <w:spacing w:line="276" w:lineRule="auto"/>
        <w:ind w:right="170"/>
        <w:jc w:val="both"/>
      </w:pPr>
      <w:r w:rsidRPr="00635779">
        <w:t>На</w:t>
      </w:r>
      <w:r w:rsidRPr="00635779">
        <w:rPr>
          <w:spacing w:val="40"/>
        </w:rPr>
        <w:t xml:space="preserve"> </w:t>
      </w:r>
      <w:r w:rsidRPr="00635779">
        <w:t>відміну</w:t>
      </w:r>
      <w:r w:rsidRPr="00635779">
        <w:rPr>
          <w:spacing w:val="41"/>
        </w:rPr>
        <w:t xml:space="preserve"> </w:t>
      </w:r>
      <w:r w:rsidRPr="00635779">
        <w:t>від</w:t>
      </w:r>
      <w:r w:rsidRPr="00635779">
        <w:rPr>
          <w:spacing w:val="43"/>
        </w:rPr>
        <w:t xml:space="preserve"> </w:t>
      </w:r>
      <w:r w:rsidRPr="00635779">
        <w:rPr>
          <w:spacing w:val="-1"/>
        </w:rPr>
        <w:t>занять</w:t>
      </w:r>
      <w:r w:rsidRPr="00635779">
        <w:rPr>
          <w:spacing w:val="42"/>
        </w:rPr>
        <w:t xml:space="preserve"> </w:t>
      </w:r>
      <w:r w:rsidRPr="00635779">
        <w:t>у</w:t>
      </w:r>
      <w:r w:rsidRPr="00635779">
        <w:rPr>
          <w:spacing w:val="41"/>
        </w:rPr>
        <w:t xml:space="preserve"> </w:t>
      </w:r>
      <w:r w:rsidRPr="00635779">
        <w:rPr>
          <w:spacing w:val="-1"/>
        </w:rPr>
        <w:t>складі</w:t>
      </w:r>
      <w:r w:rsidRPr="00635779">
        <w:rPr>
          <w:spacing w:val="43"/>
        </w:rPr>
        <w:t xml:space="preserve"> </w:t>
      </w:r>
      <w:r w:rsidRPr="00635779">
        <w:rPr>
          <w:spacing w:val="-1"/>
        </w:rPr>
        <w:t>всієї</w:t>
      </w:r>
      <w:r w:rsidRPr="00635779">
        <w:rPr>
          <w:spacing w:val="42"/>
        </w:rPr>
        <w:t xml:space="preserve"> </w:t>
      </w:r>
      <w:r w:rsidRPr="00635779">
        <w:t>групи,</w:t>
      </w:r>
      <w:r w:rsidRPr="00635779">
        <w:rPr>
          <w:spacing w:val="41"/>
        </w:rPr>
        <w:t xml:space="preserve"> </w:t>
      </w:r>
      <w:r w:rsidRPr="00635779">
        <w:t>коли</w:t>
      </w:r>
      <w:r w:rsidRPr="00635779">
        <w:rPr>
          <w:spacing w:val="42"/>
        </w:rPr>
        <w:t xml:space="preserve"> </w:t>
      </w:r>
      <w:r w:rsidRPr="00635779">
        <w:rPr>
          <w:spacing w:val="-1"/>
        </w:rPr>
        <w:t>люди</w:t>
      </w:r>
      <w:r w:rsidRPr="00635779">
        <w:rPr>
          <w:spacing w:val="42"/>
        </w:rPr>
        <w:t xml:space="preserve"> </w:t>
      </w:r>
      <w:r w:rsidRPr="00635779">
        <w:t>є</w:t>
      </w:r>
      <w:r w:rsidRPr="00635779">
        <w:rPr>
          <w:spacing w:val="42"/>
        </w:rPr>
        <w:t xml:space="preserve"> </w:t>
      </w:r>
      <w:r w:rsidRPr="00635779">
        <w:rPr>
          <w:spacing w:val="-1"/>
        </w:rPr>
        <w:t>переважно</w:t>
      </w:r>
      <w:r w:rsidRPr="00635779">
        <w:rPr>
          <w:spacing w:val="35"/>
        </w:rPr>
        <w:t xml:space="preserve"> </w:t>
      </w:r>
      <w:r w:rsidRPr="00635779">
        <w:rPr>
          <w:spacing w:val="-1"/>
        </w:rPr>
        <w:t>пасивними</w:t>
      </w:r>
      <w:r w:rsidRPr="00635779">
        <w:rPr>
          <w:spacing w:val="33"/>
        </w:rPr>
        <w:t xml:space="preserve"> </w:t>
      </w:r>
      <w:r w:rsidRPr="00635779">
        <w:rPr>
          <w:spacing w:val="-1"/>
        </w:rPr>
        <w:t>одержувачами</w:t>
      </w:r>
      <w:r w:rsidRPr="00635779">
        <w:rPr>
          <w:spacing w:val="32"/>
        </w:rPr>
        <w:t xml:space="preserve"> </w:t>
      </w:r>
      <w:r w:rsidRPr="00635779">
        <w:rPr>
          <w:spacing w:val="-1"/>
        </w:rPr>
        <w:t>інформації,</w:t>
      </w:r>
      <w:r w:rsidRPr="00635779">
        <w:rPr>
          <w:spacing w:val="32"/>
        </w:rPr>
        <w:t xml:space="preserve"> </w:t>
      </w:r>
      <w:r w:rsidRPr="00635779">
        <w:rPr>
          <w:spacing w:val="-1"/>
        </w:rPr>
        <w:t>заняття</w:t>
      </w:r>
      <w:r w:rsidRPr="00635779">
        <w:rPr>
          <w:spacing w:val="32"/>
        </w:rPr>
        <w:t xml:space="preserve"> </w:t>
      </w:r>
      <w:r w:rsidRPr="00635779">
        <w:t>в</w:t>
      </w:r>
      <w:r w:rsidRPr="00635779">
        <w:rPr>
          <w:spacing w:val="32"/>
        </w:rPr>
        <w:t xml:space="preserve"> </w:t>
      </w:r>
      <w:r w:rsidRPr="00635779">
        <w:t>малих</w:t>
      </w:r>
      <w:r w:rsidRPr="00635779">
        <w:rPr>
          <w:spacing w:val="33"/>
        </w:rPr>
        <w:t xml:space="preserve"> </w:t>
      </w:r>
      <w:r w:rsidRPr="00635779">
        <w:rPr>
          <w:spacing w:val="-1"/>
        </w:rPr>
        <w:t>групах</w:t>
      </w:r>
      <w:r w:rsidRPr="00635779">
        <w:rPr>
          <w:spacing w:val="33"/>
        </w:rPr>
        <w:t xml:space="preserve"> </w:t>
      </w:r>
      <w:r w:rsidRPr="00635779">
        <w:rPr>
          <w:spacing w:val="-1"/>
        </w:rPr>
        <w:t>передбачає</w:t>
      </w:r>
      <w:r w:rsidRPr="00635779">
        <w:rPr>
          <w:spacing w:val="69"/>
        </w:rPr>
        <w:t xml:space="preserve"> </w:t>
      </w:r>
      <w:r w:rsidRPr="00635779">
        <w:rPr>
          <w:spacing w:val="-1"/>
        </w:rPr>
        <w:t>активність</w:t>
      </w:r>
      <w:r w:rsidRPr="00635779">
        <w:rPr>
          <w:spacing w:val="30"/>
        </w:rPr>
        <w:t xml:space="preserve"> </w:t>
      </w:r>
      <w:r w:rsidRPr="00635779">
        <w:rPr>
          <w:spacing w:val="-1"/>
        </w:rPr>
        <w:t>учасників,</w:t>
      </w:r>
      <w:r w:rsidRPr="00635779">
        <w:rPr>
          <w:spacing w:val="29"/>
        </w:rPr>
        <w:t xml:space="preserve"> </w:t>
      </w:r>
      <w:r w:rsidRPr="00635779">
        <w:t>їхню</w:t>
      </w:r>
      <w:r w:rsidRPr="00635779">
        <w:rPr>
          <w:spacing w:val="29"/>
        </w:rPr>
        <w:t xml:space="preserve"> </w:t>
      </w:r>
      <w:r w:rsidRPr="00635779">
        <w:rPr>
          <w:spacing w:val="-1"/>
        </w:rPr>
        <w:t>жваву</w:t>
      </w:r>
      <w:r w:rsidRPr="00635779">
        <w:rPr>
          <w:spacing w:val="29"/>
        </w:rPr>
        <w:t xml:space="preserve"> </w:t>
      </w:r>
      <w:r w:rsidRPr="00635779">
        <w:t>взаємодію</w:t>
      </w:r>
      <w:r w:rsidRPr="00635779">
        <w:rPr>
          <w:spacing w:val="30"/>
        </w:rPr>
        <w:t xml:space="preserve"> </w:t>
      </w:r>
      <w:r w:rsidRPr="00635779">
        <w:rPr>
          <w:spacing w:val="-1"/>
        </w:rPr>
        <w:t>одного</w:t>
      </w:r>
      <w:r w:rsidRPr="00635779">
        <w:rPr>
          <w:spacing w:val="30"/>
        </w:rPr>
        <w:t xml:space="preserve"> </w:t>
      </w:r>
      <w:r w:rsidRPr="00635779">
        <w:t>з</w:t>
      </w:r>
      <w:r w:rsidRPr="00635779">
        <w:rPr>
          <w:spacing w:val="27"/>
        </w:rPr>
        <w:t xml:space="preserve"> </w:t>
      </w:r>
      <w:r w:rsidRPr="00635779">
        <w:t>одним,</w:t>
      </w:r>
      <w:r w:rsidRPr="00635779">
        <w:rPr>
          <w:spacing w:val="29"/>
        </w:rPr>
        <w:t xml:space="preserve"> </w:t>
      </w:r>
      <w:r w:rsidRPr="00635779">
        <w:rPr>
          <w:spacing w:val="-1"/>
        </w:rPr>
        <w:t>вироблення</w:t>
      </w:r>
      <w:r w:rsidRPr="00635779">
        <w:rPr>
          <w:spacing w:val="55"/>
        </w:rPr>
        <w:t xml:space="preserve"> </w:t>
      </w:r>
      <w:r w:rsidRPr="00635779">
        <w:t>ними</w:t>
      </w:r>
      <w:r w:rsidRPr="00635779">
        <w:rPr>
          <w:spacing w:val="28"/>
        </w:rPr>
        <w:t xml:space="preserve"> </w:t>
      </w:r>
      <w:r w:rsidRPr="00635779">
        <w:rPr>
          <w:spacing w:val="-1"/>
        </w:rPr>
        <w:t>власних</w:t>
      </w:r>
      <w:r w:rsidRPr="00635779">
        <w:rPr>
          <w:spacing w:val="29"/>
        </w:rPr>
        <w:t xml:space="preserve"> </w:t>
      </w:r>
      <w:r w:rsidRPr="00635779">
        <w:rPr>
          <w:spacing w:val="-1"/>
        </w:rPr>
        <w:t>ідей</w:t>
      </w:r>
      <w:r w:rsidRPr="00635779">
        <w:rPr>
          <w:spacing w:val="28"/>
        </w:rPr>
        <w:t xml:space="preserve"> </w:t>
      </w:r>
      <w:r w:rsidRPr="00635779">
        <w:t>та</w:t>
      </w:r>
      <w:r w:rsidRPr="00635779">
        <w:rPr>
          <w:spacing w:val="27"/>
        </w:rPr>
        <w:t xml:space="preserve"> </w:t>
      </w:r>
      <w:r w:rsidRPr="00635779">
        <w:rPr>
          <w:spacing w:val="-1"/>
        </w:rPr>
        <w:t>виявлення</w:t>
      </w:r>
      <w:r w:rsidRPr="00635779">
        <w:rPr>
          <w:spacing w:val="27"/>
        </w:rPr>
        <w:t xml:space="preserve"> </w:t>
      </w:r>
      <w:r w:rsidRPr="00635779">
        <w:t>творчості</w:t>
      </w:r>
      <w:r w:rsidRPr="00635779">
        <w:rPr>
          <w:spacing w:val="27"/>
        </w:rPr>
        <w:t xml:space="preserve"> </w:t>
      </w:r>
      <w:r w:rsidRPr="00635779">
        <w:t>в</w:t>
      </w:r>
      <w:r w:rsidRPr="00635779">
        <w:rPr>
          <w:spacing w:val="27"/>
        </w:rPr>
        <w:t xml:space="preserve"> </w:t>
      </w:r>
      <w:r w:rsidRPr="00635779">
        <w:rPr>
          <w:spacing w:val="-1"/>
        </w:rPr>
        <w:t>інших</w:t>
      </w:r>
      <w:r w:rsidRPr="00635779">
        <w:rPr>
          <w:spacing w:val="28"/>
        </w:rPr>
        <w:t xml:space="preserve"> </w:t>
      </w:r>
      <w:r w:rsidRPr="00635779">
        <w:rPr>
          <w:spacing w:val="-1"/>
        </w:rPr>
        <w:t>формах.</w:t>
      </w:r>
      <w:r w:rsidRPr="00635779">
        <w:rPr>
          <w:spacing w:val="27"/>
        </w:rPr>
        <w:t xml:space="preserve"> </w:t>
      </w:r>
      <w:r w:rsidRPr="00635779">
        <w:rPr>
          <w:spacing w:val="-1"/>
        </w:rPr>
        <w:t>Існує</w:t>
      </w:r>
      <w:r w:rsidRPr="00635779">
        <w:rPr>
          <w:spacing w:val="28"/>
        </w:rPr>
        <w:t xml:space="preserve"> </w:t>
      </w:r>
      <w:r w:rsidRPr="00635779">
        <w:rPr>
          <w:spacing w:val="-1"/>
        </w:rPr>
        <w:t>чимало</w:t>
      </w:r>
      <w:r w:rsidRPr="00635779">
        <w:rPr>
          <w:spacing w:val="41"/>
        </w:rPr>
        <w:t xml:space="preserve"> </w:t>
      </w:r>
      <w:r w:rsidRPr="00635779">
        <w:rPr>
          <w:spacing w:val="-1"/>
        </w:rPr>
        <w:t>способів</w:t>
      </w:r>
      <w:r w:rsidRPr="00635779">
        <w:rPr>
          <w:spacing w:val="65"/>
        </w:rPr>
        <w:t xml:space="preserve"> </w:t>
      </w:r>
      <w:r w:rsidRPr="00635779">
        <w:rPr>
          <w:spacing w:val="-1"/>
        </w:rPr>
        <w:t>організації</w:t>
      </w:r>
      <w:r w:rsidRPr="00635779">
        <w:rPr>
          <w:spacing w:val="66"/>
        </w:rPr>
        <w:t xml:space="preserve"> </w:t>
      </w:r>
      <w:r w:rsidRPr="00635779">
        <w:rPr>
          <w:spacing w:val="-1"/>
        </w:rPr>
        <w:t>малих</w:t>
      </w:r>
      <w:r w:rsidRPr="00635779">
        <w:rPr>
          <w:spacing w:val="66"/>
        </w:rPr>
        <w:t xml:space="preserve"> </w:t>
      </w:r>
      <w:r w:rsidRPr="00635779">
        <w:t>груп,</w:t>
      </w:r>
      <w:r w:rsidRPr="00635779">
        <w:rPr>
          <w:spacing w:val="69"/>
        </w:rPr>
        <w:t xml:space="preserve"> </w:t>
      </w:r>
      <w:r w:rsidRPr="00635779">
        <w:rPr>
          <w:spacing w:val="-1"/>
        </w:rPr>
        <w:t>кількість</w:t>
      </w:r>
      <w:r w:rsidRPr="00635779">
        <w:rPr>
          <w:spacing w:val="66"/>
        </w:rPr>
        <w:t xml:space="preserve"> </w:t>
      </w:r>
      <w:r w:rsidRPr="00635779">
        <w:t>людей</w:t>
      </w:r>
      <w:r w:rsidRPr="00635779">
        <w:rPr>
          <w:spacing w:val="68"/>
        </w:rPr>
        <w:t xml:space="preserve"> </w:t>
      </w:r>
      <w:r w:rsidRPr="00635779">
        <w:t>у</w:t>
      </w:r>
      <w:r w:rsidRPr="00635779">
        <w:rPr>
          <w:spacing w:val="64"/>
        </w:rPr>
        <w:t xml:space="preserve"> </w:t>
      </w:r>
      <w:r w:rsidRPr="00635779">
        <w:rPr>
          <w:spacing w:val="-1"/>
        </w:rPr>
        <w:t>яких,</w:t>
      </w:r>
      <w:r w:rsidRPr="00635779">
        <w:rPr>
          <w:spacing w:val="67"/>
        </w:rPr>
        <w:t xml:space="preserve"> </w:t>
      </w:r>
      <w:r w:rsidRPr="00635779">
        <w:rPr>
          <w:spacing w:val="-1"/>
        </w:rPr>
        <w:t>зазвичай,</w:t>
      </w:r>
      <w:r w:rsidRPr="00635779">
        <w:rPr>
          <w:spacing w:val="71"/>
        </w:rPr>
        <w:t xml:space="preserve"> </w:t>
      </w:r>
      <w:r w:rsidRPr="00635779">
        <w:rPr>
          <w:spacing w:val="-1"/>
        </w:rPr>
        <w:t>коливається</w:t>
      </w:r>
      <w:r w:rsidRPr="00635779">
        <w:t xml:space="preserve"> від</w:t>
      </w:r>
      <w:r w:rsidRPr="00635779">
        <w:rPr>
          <w:spacing w:val="2"/>
        </w:rPr>
        <w:t xml:space="preserve"> </w:t>
      </w:r>
      <w:r w:rsidRPr="00635779">
        <w:rPr>
          <w:spacing w:val="-1"/>
        </w:rPr>
        <w:t>двох</w:t>
      </w:r>
      <w:r w:rsidRPr="00635779">
        <w:rPr>
          <w:spacing w:val="2"/>
        </w:rPr>
        <w:t xml:space="preserve"> </w:t>
      </w:r>
      <w:r w:rsidRPr="00635779">
        <w:rPr>
          <w:spacing w:val="-1"/>
        </w:rPr>
        <w:t>до</w:t>
      </w:r>
      <w:r w:rsidRPr="00635779">
        <w:rPr>
          <w:spacing w:val="2"/>
        </w:rPr>
        <w:t xml:space="preserve"> </w:t>
      </w:r>
      <w:r w:rsidRPr="00635779">
        <w:rPr>
          <w:spacing w:val="-1"/>
        </w:rPr>
        <w:t>восьми.</w:t>
      </w:r>
      <w:r w:rsidRPr="00635779">
        <w:t xml:space="preserve"> </w:t>
      </w:r>
      <w:r w:rsidRPr="00635779">
        <w:rPr>
          <w:spacing w:val="-1"/>
        </w:rPr>
        <w:t>Якщо</w:t>
      </w:r>
      <w:r w:rsidRPr="00635779">
        <w:rPr>
          <w:spacing w:val="2"/>
        </w:rPr>
        <w:t xml:space="preserve"> </w:t>
      </w:r>
      <w:r w:rsidRPr="00635779">
        <w:rPr>
          <w:spacing w:val="-1"/>
        </w:rPr>
        <w:t>кількість</w:t>
      </w:r>
      <w:r w:rsidRPr="00635779">
        <w:rPr>
          <w:spacing w:val="2"/>
        </w:rPr>
        <w:t xml:space="preserve"> </w:t>
      </w:r>
      <w:r w:rsidRPr="00635779">
        <w:rPr>
          <w:spacing w:val="-1"/>
        </w:rPr>
        <w:t>членів</w:t>
      </w:r>
      <w:r w:rsidRPr="00635779">
        <w:t xml:space="preserve"> </w:t>
      </w:r>
      <w:r w:rsidRPr="00635779">
        <w:rPr>
          <w:spacing w:val="-1"/>
        </w:rPr>
        <w:t>перевищує</w:t>
      </w:r>
      <w:r w:rsidRPr="00635779">
        <w:rPr>
          <w:spacing w:val="2"/>
        </w:rPr>
        <w:t xml:space="preserve"> </w:t>
      </w:r>
      <w:r w:rsidRPr="00635779">
        <w:t xml:space="preserve">вісім, </w:t>
      </w:r>
      <w:r w:rsidRPr="00635779">
        <w:rPr>
          <w:spacing w:val="1"/>
        </w:rPr>
        <w:t>їм</w:t>
      </w:r>
      <w:r w:rsidRPr="00635779">
        <w:rPr>
          <w:spacing w:val="69"/>
        </w:rPr>
        <w:t xml:space="preserve"> </w:t>
      </w:r>
      <w:r w:rsidRPr="00635779">
        <w:rPr>
          <w:spacing w:val="-1"/>
        </w:rPr>
        <w:t>стає</w:t>
      </w:r>
      <w:r w:rsidRPr="00635779">
        <w:rPr>
          <w:spacing w:val="3"/>
        </w:rPr>
        <w:t xml:space="preserve"> </w:t>
      </w:r>
      <w:r w:rsidRPr="00635779">
        <w:rPr>
          <w:spacing w:val="-1"/>
        </w:rPr>
        <w:t>важко</w:t>
      </w:r>
      <w:r w:rsidRPr="00635779">
        <w:rPr>
          <w:spacing w:val="4"/>
        </w:rPr>
        <w:t xml:space="preserve"> </w:t>
      </w:r>
      <w:r w:rsidRPr="00635779">
        <w:rPr>
          <w:spacing w:val="-1"/>
        </w:rPr>
        <w:t>всім</w:t>
      </w:r>
      <w:r w:rsidRPr="00635779">
        <w:rPr>
          <w:spacing w:val="6"/>
        </w:rPr>
        <w:t xml:space="preserve"> </w:t>
      </w:r>
      <w:r w:rsidRPr="00635779">
        <w:rPr>
          <w:spacing w:val="-1"/>
        </w:rPr>
        <w:t>одночасно</w:t>
      </w:r>
      <w:r w:rsidRPr="00635779">
        <w:rPr>
          <w:spacing w:val="4"/>
        </w:rPr>
        <w:t xml:space="preserve"> </w:t>
      </w:r>
      <w:r w:rsidRPr="00635779">
        <w:rPr>
          <w:spacing w:val="-1"/>
        </w:rPr>
        <w:t>брати</w:t>
      </w:r>
      <w:r w:rsidRPr="00635779">
        <w:rPr>
          <w:spacing w:val="1"/>
        </w:rPr>
        <w:t xml:space="preserve"> </w:t>
      </w:r>
      <w:r w:rsidRPr="00635779">
        <w:rPr>
          <w:spacing w:val="-1"/>
        </w:rPr>
        <w:t>участь</w:t>
      </w:r>
      <w:r w:rsidRPr="00635779">
        <w:rPr>
          <w:spacing w:val="6"/>
        </w:rPr>
        <w:t xml:space="preserve"> </w:t>
      </w:r>
      <w:r w:rsidRPr="00635779">
        <w:t>у</w:t>
      </w:r>
      <w:r w:rsidRPr="00635779">
        <w:rPr>
          <w:spacing w:val="2"/>
        </w:rPr>
        <w:t xml:space="preserve"> </w:t>
      </w:r>
      <w:r w:rsidRPr="00635779">
        <w:t>роботі</w:t>
      </w:r>
      <w:r w:rsidRPr="00635779">
        <w:rPr>
          <w:spacing w:val="4"/>
        </w:rPr>
        <w:t xml:space="preserve"> </w:t>
      </w:r>
      <w:r w:rsidRPr="00635779">
        <w:t>і, відповідно,</w:t>
      </w:r>
      <w:r w:rsidRPr="00635779">
        <w:rPr>
          <w:spacing w:val="2"/>
        </w:rPr>
        <w:t xml:space="preserve"> </w:t>
      </w:r>
      <w:r w:rsidRPr="00635779">
        <w:rPr>
          <w:spacing w:val="-1"/>
        </w:rPr>
        <w:t>легше</w:t>
      </w:r>
      <w:r w:rsidRPr="00635779">
        <w:rPr>
          <w:spacing w:val="31"/>
        </w:rPr>
        <w:t xml:space="preserve"> </w:t>
      </w:r>
      <w:r w:rsidRPr="00635779">
        <w:rPr>
          <w:spacing w:val="-1"/>
        </w:rPr>
        <w:t>виключитися</w:t>
      </w:r>
      <w:r w:rsidRPr="00635779">
        <w:rPr>
          <w:spacing w:val="37"/>
        </w:rPr>
        <w:t xml:space="preserve"> </w:t>
      </w:r>
      <w:r w:rsidRPr="00635779">
        <w:t>з</w:t>
      </w:r>
      <w:r w:rsidRPr="00635779">
        <w:rPr>
          <w:spacing w:val="36"/>
        </w:rPr>
        <w:t xml:space="preserve"> </w:t>
      </w:r>
      <w:r w:rsidRPr="00635779">
        <w:t>неї</w:t>
      </w:r>
      <w:r w:rsidRPr="00635779">
        <w:rPr>
          <w:spacing w:val="40"/>
        </w:rPr>
        <w:t xml:space="preserve"> </w:t>
      </w:r>
      <w:r w:rsidRPr="00635779">
        <w:t>–</w:t>
      </w:r>
      <w:r w:rsidRPr="00635779">
        <w:rPr>
          <w:spacing w:val="38"/>
        </w:rPr>
        <w:t xml:space="preserve"> </w:t>
      </w:r>
      <w:r w:rsidRPr="00635779">
        <w:t>при</w:t>
      </w:r>
      <w:r w:rsidRPr="00635779">
        <w:rPr>
          <w:spacing w:val="37"/>
        </w:rPr>
        <w:t xml:space="preserve"> </w:t>
      </w:r>
      <w:r w:rsidRPr="00635779">
        <w:t>цьому</w:t>
      </w:r>
      <w:r w:rsidRPr="00635779">
        <w:rPr>
          <w:spacing w:val="37"/>
        </w:rPr>
        <w:t xml:space="preserve"> </w:t>
      </w:r>
      <w:r w:rsidRPr="00635779">
        <w:rPr>
          <w:spacing w:val="-1"/>
        </w:rPr>
        <w:t>група,</w:t>
      </w:r>
      <w:r w:rsidRPr="00635779">
        <w:rPr>
          <w:spacing w:val="38"/>
        </w:rPr>
        <w:t xml:space="preserve"> </w:t>
      </w:r>
      <w:r w:rsidRPr="00635779">
        <w:rPr>
          <w:spacing w:val="-1"/>
        </w:rPr>
        <w:t>як</w:t>
      </w:r>
      <w:r w:rsidRPr="00635779">
        <w:rPr>
          <w:spacing w:val="37"/>
        </w:rPr>
        <w:t xml:space="preserve"> </w:t>
      </w:r>
      <w:r w:rsidRPr="00635779">
        <w:t>правило,</w:t>
      </w:r>
      <w:r w:rsidRPr="00635779">
        <w:rPr>
          <w:spacing w:val="36"/>
        </w:rPr>
        <w:t xml:space="preserve"> </w:t>
      </w:r>
      <w:r w:rsidRPr="00635779">
        <w:rPr>
          <w:spacing w:val="-1"/>
        </w:rPr>
        <w:t>розпадається</w:t>
      </w:r>
      <w:r w:rsidRPr="00635779">
        <w:rPr>
          <w:spacing w:val="35"/>
        </w:rPr>
        <w:t xml:space="preserve"> </w:t>
      </w:r>
      <w:r w:rsidRPr="00635779">
        <w:rPr>
          <w:spacing w:val="1"/>
        </w:rPr>
        <w:t>на</w:t>
      </w:r>
      <w:r w:rsidRPr="00635779">
        <w:rPr>
          <w:spacing w:val="51"/>
        </w:rPr>
        <w:t xml:space="preserve"> </w:t>
      </w:r>
      <w:r w:rsidRPr="00635779">
        <w:t>підгрупи.</w:t>
      </w:r>
      <w:r w:rsidRPr="00635779">
        <w:rPr>
          <w:spacing w:val="-2"/>
        </w:rPr>
        <w:t xml:space="preserve"> </w:t>
      </w:r>
      <w:r w:rsidRPr="00635779">
        <w:rPr>
          <w:spacing w:val="-1"/>
        </w:rPr>
        <w:t>Спосіб</w:t>
      </w:r>
      <w:r w:rsidRPr="00635779">
        <w:rPr>
          <w:spacing w:val="1"/>
        </w:rPr>
        <w:t xml:space="preserve"> </w:t>
      </w:r>
      <w:r w:rsidRPr="00635779">
        <w:rPr>
          <w:spacing w:val="-1"/>
        </w:rPr>
        <w:t>формування</w:t>
      </w:r>
      <w:r w:rsidRPr="00635779">
        <w:rPr>
          <w:spacing w:val="1"/>
        </w:rPr>
        <w:t xml:space="preserve"> </w:t>
      </w:r>
      <w:r w:rsidRPr="00635779">
        <w:t>груп</w:t>
      </w:r>
      <w:r w:rsidRPr="00635779">
        <w:rPr>
          <w:spacing w:val="1"/>
        </w:rPr>
        <w:t xml:space="preserve"> </w:t>
      </w:r>
      <w:proofErr w:type="spellStart"/>
      <w:r w:rsidRPr="00635779">
        <w:rPr>
          <w:spacing w:val="-1"/>
        </w:rPr>
        <w:t>залежатиме</w:t>
      </w:r>
      <w:proofErr w:type="spellEnd"/>
      <w:r w:rsidRPr="00635779">
        <w:rPr>
          <w:spacing w:val="-2"/>
        </w:rPr>
        <w:t xml:space="preserve"> </w:t>
      </w:r>
      <w:r w:rsidRPr="00635779">
        <w:t>від виду</w:t>
      </w:r>
      <w:r w:rsidRPr="00635779">
        <w:rPr>
          <w:spacing w:val="2"/>
        </w:rPr>
        <w:t xml:space="preserve"> </w:t>
      </w:r>
      <w:r w:rsidRPr="00635779">
        <w:t>роботи,</w:t>
      </w:r>
      <w:r w:rsidRPr="00635779">
        <w:rPr>
          <w:spacing w:val="-1"/>
        </w:rPr>
        <w:t xml:space="preserve"> якою</w:t>
      </w:r>
      <w:r w:rsidRPr="00635779">
        <w:rPr>
          <w:spacing w:val="-2"/>
        </w:rPr>
        <w:t xml:space="preserve"> </w:t>
      </w:r>
      <w:r w:rsidRPr="00635779">
        <w:t>вони</w:t>
      </w:r>
      <w:r w:rsidRPr="00635779">
        <w:rPr>
          <w:spacing w:val="45"/>
        </w:rPr>
        <w:t xml:space="preserve"> </w:t>
      </w:r>
      <w:r w:rsidRPr="00635779">
        <w:rPr>
          <w:spacing w:val="-1"/>
        </w:rPr>
        <w:t>мають</w:t>
      </w:r>
      <w:r w:rsidRPr="00635779">
        <w:t xml:space="preserve"> </w:t>
      </w:r>
      <w:r w:rsidRPr="00635779">
        <w:rPr>
          <w:spacing w:val="-1"/>
        </w:rPr>
        <w:t>займатися</w:t>
      </w:r>
      <w:r w:rsidRPr="00635779">
        <w:rPr>
          <w:spacing w:val="-2"/>
        </w:rPr>
        <w:t xml:space="preserve"> </w:t>
      </w:r>
      <w:r w:rsidRPr="00635779">
        <w:t>[6].</w:t>
      </w:r>
    </w:p>
    <w:p w14:paraId="208845FA" w14:textId="77777777" w:rsidR="00000000" w:rsidRPr="00635779" w:rsidRDefault="00717F83">
      <w:pPr>
        <w:pStyle w:val="a3"/>
        <w:kinsoku w:val="0"/>
        <w:overflowPunct w:val="0"/>
        <w:spacing w:line="276" w:lineRule="auto"/>
        <w:ind w:right="174"/>
        <w:jc w:val="both"/>
      </w:pPr>
      <w:r w:rsidRPr="00635779">
        <w:rPr>
          <w:spacing w:val="-1"/>
        </w:rPr>
        <w:t>Отже,</w:t>
      </w:r>
      <w:r w:rsidRPr="00635779">
        <w:rPr>
          <w:spacing w:val="65"/>
        </w:rPr>
        <w:t xml:space="preserve"> </w:t>
      </w:r>
      <w:r w:rsidRPr="00635779">
        <w:rPr>
          <w:spacing w:val="-1"/>
        </w:rPr>
        <w:t>тренінг</w:t>
      </w:r>
      <w:r w:rsidRPr="00635779">
        <w:rPr>
          <w:spacing w:val="65"/>
        </w:rPr>
        <w:t xml:space="preserve"> </w:t>
      </w:r>
      <w:r w:rsidRPr="00635779">
        <w:t>на</w:t>
      </w:r>
      <w:r w:rsidRPr="00635779">
        <w:rPr>
          <w:spacing w:val="64"/>
        </w:rPr>
        <w:t xml:space="preserve"> </w:t>
      </w:r>
      <w:r w:rsidRPr="00635779">
        <w:rPr>
          <w:spacing w:val="-1"/>
        </w:rPr>
        <w:t>сьогоднішній</w:t>
      </w:r>
      <w:r w:rsidRPr="00635779">
        <w:rPr>
          <w:spacing w:val="66"/>
        </w:rPr>
        <w:t xml:space="preserve"> </w:t>
      </w:r>
      <w:r w:rsidRPr="00635779">
        <w:rPr>
          <w:spacing w:val="-1"/>
        </w:rPr>
        <w:t>день</w:t>
      </w:r>
      <w:r w:rsidRPr="00635779">
        <w:rPr>
          <w:spacing w:val="66"/>
        </w:rPr>
        <w:t xml:space="preserve"> </w:t>
      </w:r>
      <w:r w:rsidRPr="00635779">
        <w:rPr>
          <w:spacing w:val="-1"/>
        </w:rPr>
        <w:t>одночасно</w:t>
      </w:r>
      <w:r w:rsidRPr="00635779">
        <w:rPr>
          <w:spacing w:val="66"/>
        </w:rPr>
        <w:t xml:space="preserve"> </w:t>
      </w:r>
      <w:r w:rsidRPr="00635779">
        <w:rPr>
          <w:spacing w:val="-1"/>
        </w:rPr>
        <w:t>практичний</w:t>
      </w:r>
      <w:r w:rsidRPr="00635779">
        <w:rPr>
          <w:spacing w:val="66"/>
        </w:rPr>
        <w:t xml:space="preserve"> </w:t>
      </w:r>
      <w:r w:rsidRPr="00635779">
        <w:t>та</w:t>
      </w:r>
      <w:r w:rsidRPr="00635779">
        <w:rPr>
          <w:spacing w:val="57"/>
        </w:rPr>
        <w:t xml:space="preserve"> </w:t>
      </w:r>
      <w:r w:rsidRPr="00635779">
        <w:rPr>
          <w:spacing w:val="-1"/>
        </w:rPr>
        <w:t>ефективний</w:t>
      </w:r>
      <w:r w:rsidRPr="00635779">
        <w:rPr>
          <w:spacing w:val="43"/>
        </w:rPr>
        <w:t xml:space="preserve"> </w:t>
      </w:r>
      <w:r w:rsidRPr="00635779">
        <w:rPr>
          <w:spacing w:val="-1"/>
        </w:rPr>
        <w:t>метод</w:t>
      </w:r>
      <w:r w:rsidRPr="00635779">
        <w:rPr>
          <w:spacing w:val="41"/>
        </w:rPr>
        <w:t xml:space="preserve"> </w:t>
      </w:r>
      <w:r w:rsidRPr="00635779">
        <w:rPr>
          <w:spacing w:val="-1"/>
        </w:rPr>
        <w:t>опанування</w:t>
      </w:r>
      <w:r w:rsidRPr="00635779">
        <w:rPr>
          <w:spacing w:val="44"/>
        </w:rPr>
        <w:t xml:space="preserve"> </w:t>
      </w:r>
      <w:r w:rsidRPr="00635779">
        <w:t>новими</w:t>
      </w:r>
      <w:r w:rsidRPr="00635779">
        <w:rPr>
          <w:spacing w:val="43"/>
        </w:rPr>
        <w:t xml:space="preserve"> </w:t>
      </w:r>
      <w:r w:rsidRPr="00635779">
        <w:rPr>
          <w:spacing w:val="-1"/>
        </w:rPr>
        <w:t>знаннями;</w:t>
      </w:r>
      <w:r w:rsidRPr="00635779">
        <w:rPr>
          <w:spacing w:val="43"/>
        </w:rPr>
        <w:t xml:space="preserve"> </w:t>
      </w:r>
      <w:r w:rsidRPr="00635779">
        <w:rPr>
          <w:spacing w:val="-1"/>
        </w:rPr>
        <w:t>конструктивне</w:t>
      </w:r>
      <w:r w:rsidRPr="00635779">
        <w:rPr>
          <w:spacing w:val="59"/>
        </w:rPr>
        <w:t xml:space="preserve"> </w:t>
      </w:r>
      <w:r w:rsidRPr="00635779">
        <w:rPr>
          <w:spacing w:val="-1"/>
        </w:rPr>
        <w:t>спі</w:t>
      </w:r>
      <w:r w:rsidRPr="00635779">
        <w:rPr>
          <w:spacing w:val="-1"/>
        </w:rPr>
        <w:t>лкування;</w:t>
      </w:r>
      <w:r w:rsidRPr="00635779">
        <w:t xml:space="preserve"> </w:t>
      </w:r>
      <w:r w:rsidRPr="00635779">
        <w:rPr>
          <w:spacing w:val="47"/>
        </w:rPr>
        <w:t xml:space="preserve"> </w:t>
      </w:r>
      <w:r w:rsidRPr="00635779">
        <w:rPr>
          <w:spacing w:val="-1"/>
        </w:rPr>
        <w:t>спосіб</w:t>
      </w:r>
      <w:r w:rsidRPr="00635779">
        <w:t xml:space="preserve"> </w:t>
      </w:r>
      <w:r w:rsidRPr="00635779">
        <w:rPr>
          <w:spacing w:val="47"/>
        </w:rPr>
        <w:t xml:space="preserve"> </w:t>
      </w:r>
      <w:r w:rsidRPr="00635779">
        <w:rPr>
          <w:spacing w:val="-1"/>
        </w:rPr>
        <w:t>формування</w:t>
      </w:r>
      <w:r w:rsidRPr="00635779">
        <w:t xml:space="preserve"> </w:t>
      </w:r>
      <w:r w:rsidRPr="00635779">
        <w:rPr>
          <w:spacing w:val="45"/>
        </w:rPr>
        <w:t xml:space="preserve"> </w:t>
      </w:r>
      <w:r w:rsidRPr="00635779">
        <w:rPr>
          <w:spacing w:val="-1"/>
        </w:rPr>
        <w:t>бажаних,</w:t>
      </w:r>
      <w:r w:rsidRPr="00635779">
        <w:t xml:space="preserve"> </w:t>
      </w:r>
      <w:r w:rsidRPr="00635779">
        <w:rPr>
          <w:spacing w:val="45"/>
        </w:rPr>
        <w:t xml:space="preserve"> </w:t>
      </w:r>
      <w:r w:rsidRPr="00635779">
        <w:t xml:space="preserve">більш </w:t>
      </w:r>
      <w:r w:rsidRPr="00635779">
        <w:rPr>
          <w:spacing w:val="45"/>
        </w:rPr>
        <w:t xml:space="preserve"> </w:t>
      </w:r>
      <w:r w:rsidRPr="00635779">
        <w:rPr>
          <w:spacing w:val="-1"/>
        </w:rPr>
        <w:t>ефективних</w:t>
      </w:r>
      <w:r w:rsidRPr="00635779">
        <w:t xml:space="preserve"> </w:t>
      </w:r>
      <w:r w:rsidRPr="00635779">
        <w:rPr>
          <w:spacing w:val="48"/>
        </w:rPr>
        <w:t xml:space="preserve"> </w:t>
      </w:r>
      <w:r w:rsidRPr="00635779">
        <w:rPr>
          <w:spacing w:val="-1"/>
        </w:rPr>
        <w:t>умінь</w:t>
      </w:r>
      <w:r w:rsidRPr="00635779">
        <w:t xml:space="preserve"> </w:t>
      </w:r>
      <w:r w:rsidRPr="00635779">
        <w:rPr>
          <w:spacing w:val="44"/>
        </w:rPr>
        <w:t xml:space="preserve"> </w:t>
      </w:r>
      <w:r w:rsidRPr="00635779">
        <w:t>і</w:t>
      </w:r>
    </w:p>
    <w:p w14:paraId="26F14111" w14:textId="77777777" w:rsidR="00000000" w:rsidRPr="00635779" w:rsidRDefault="00717F83">
      <w:pPr>
        <w:pStyle w:val="a3"/>
        <w:kinsoku w:val="0"/>
        <w:overflowPunct w:val="0"/>
        <w:spacing w:line="276" w:lineRule="auto"/>
        <w:ind w:right="174"/>
        <w:jc w:val="both"/>
        <w:sectPr w:rsidR="00000000" w:rsidRPr="00635779">
          <w:pgSz w:w="11910" w:h="16840"/>
          <w:pgMar w:top="1240" w:right="960" w:bottom="1060" w:left="960" w:header="653" w:footer="868" w:gutter="0"/>
          <w:cols w:space="720"/>
          <w:noEndnote/>
        </w:sectPr>
      </w:pPr>
    </w:p>
    <w:p w14:paraId="1059FA54" w14:textId="77777777" w:rsidR="00000000" w:rsidRPr="00635779" w:rsidRDefault="00717F83">
      <w:pPr>
        <w:pStyle w:val="a3"/>
        <w:kinsoku w:val="0"/>
        <w:overflowPunct w:val="0"/>
        <w:spacing w:before="11"/>
        <w:ind w:left="0" w:firstLine="0"/>
        <w:rPr>
          <w:sz w:val="29"/>
          <w:szCs w:val="29"/>
        </w:rPr>
      </w:pPr>
    </w:p>
    <w:p w14:paraId="66E51120" w14:textId="77777777" w:rsidR="00000000" w:rsidRPr="00635779" w:rsidRDefault="00717F83">
      <w:pPr>
        <w:pStyle w:val="a3"/>
        <w:kinsoku w:val="0"/>
        <w:overflowPunct w:val="0"/>
        <w:spacing w:before="61" w:line="275" w:lineRule="auto"/>
        <w:ind w:right="169" w:firstLine="0"/>
        <w:rPr>
          <w:spacing w:val="-1"/>
        </w:rPr>
      </w:pPr>
      <w:r w:rsidRPr="00635779">
        <w:t>навичок</w:t>
      </w:r>
      <w:r w:rsidRPr="00635779">
        <w:rPr>
          <w:spacing w:val="38"/>
        </w:rPr>
        <w:t xml:space="preserve"> </w:t>
      </w:r>
      <w:r w:rsidRPr="00635779">
        <w:t>а</w:t>
      </w:r>
      <w:r w:rsidRPr="00635779">
        <w:rPr>
          <w:spacing w:val="37"/>
        </w:rPr>
        <w:t xml:space="preserve"> </w:t>
      </w:r>
      <w:r w:rsidRPr="00635779">
        <w:t>також</w:t>
      </w:r>
      <w:r w:rsidRPr="00635779">
        <w:rPr>
          <w:spacing w:val="36"/>
        </w:rPr>
        <w:t xml:space="preserve"> </w:t>
      </w:r>
      <w:r w:rsidRPr="00635779">
        <w:rPr>
          <w:spacing w:val="-1"/>
        </w:rPr>
        <w:t>більш</w:t>
      </w:r>
      <w:r w:rsidRPr="00635779">
        <w:rPr>
          <w:spacing w:val="36"/>
        </w:rPr>
        <w:t xml:space="preserve"> </w:t>
      </w:r>
      <w:r w:rsidRPr="00635779">
        <w:rPr>
          <w:spacing w:val="-1"/>
        </w:rPr>
        <w:t>успішних</w:t>
      </w:r>
      <w:r w:rsidRPr="00635779">
        <w:rPr>
          <w:spacing w:val="39"/>
        </w:rPr>
        <w:t xml:space="preserve"> </w:t>
      </w:r>
      <w:r w:rsidRPr="00635779">
        <w:rPr>
          <w:spacing w:val="-1"/>
        </w:rPr>
        <w:t>моделей</w:t>
      </w:r>
      <w:r w:rsidRPr="00635779">
        <w:rPr>
          <w:spacing w:val="37"/>
        </w:rPr>
        <w:t xml:space="preserve"> </w:t>
      </w:r>
      <w:r w:rsidRPr="00635779">
        <w:t>поведінки;</w:t>
      </w:r>
      <w:r w:rsidRPr="00635779">
        <w:rPr>
          <w:spacing w:val="36"/>
        </w:rPr>
        <w:t xml:space="preserve"> </w:t>
      </w:r>
      <w:r w:rsidRPr="00635779">
        <w:t>форма</w:t>
      </w:r>
      <w:r w:rsidRPr="00635779">
        <w:rPr>
          <w:spacing w:val="36"/>
        </w:rPr>
        <w:t xml:space="preserve"> </w:t>
      </w:r>
      <w:r w:rsidRPr="00635779">
        <w:rPr>
          <w:spacing w:val="-1"/>
        </w:rPr>
        <w:t>розширення</w:t>
      </w:r>
      <w:r w:rsidRPr="00635779">
        <w:rPr>
          <w:spacing w:val="33"/>
        </w:rPr>
        <w:t xml:space="preserve"> </w:t>
      </w:r>
      <w:r w:rsidRPr="00635779">
        <w:rPr>
          <w:spacing w:val="-1"/>
        </w:rPr>
        <w:t>власного</w:t>
      </w:r>
      <w:r w:rsidRPr="00635779">
        <w:t xml:space="preserve"> набутого </w:t>
      </w:r>
      <w:r w:rsidRPr="00635779">
        <w:rPr>
          <w:spacing w:val="-1"/>
        </w:rPr>
        <w:t>досвіду.</w:t>
      </w:r>
    </w:p>
    <w:p w14:paraId="7CCEE3B2" w14:textId="77777777" w:rsidR="00000000" w:rsidRPr="00635779" w:rsidRDefault="00717F83">
      <w:pPr>
        <w:pStyle w:val="a3"/>
        <w:kinsoku w:val="0"/>
        <w:overflowPunct w:val="0"/>
        <w:spacing w:before="2" w:line="276" w:lineRule="auto"/>
        <w:ind w:right="171"/>
        <w:jc w:val="both"/>
        <w:rPr>
          <w:spacing w:val="-1"/>
        </w:rPr>
      </w:pPr>
      <w:r w:rsidRPr="00635779">
        <w:rPr>
          <w:spacing w:val="-1"/>
        </w:rPr>
        <w:t>Тренінг,</w:t>
      </w:r>
      <w:r w:rsidRPr="00635779">
        <w:rPr>
          <w:spacing w:val="38"/>
        </w:rPr>
        <w:t xml:space="preserve"> </w:t>
      </w:r>
      <w:r w:rsidRPr="00635779">
        <w:t>на</w:t>
      </w:r>
      <w:r w:rsidRPr="00635779">
        <w:rPr>
          <w:spacing w:val="39"/>
        </w:rPr>
        <w:t xml:space="preserve"> </w:t>
      </w:r>
      <w:r w:rsidRPr="00635779">
        <w:t>думку</w:t>
      </w:r>
      <w:r w:rsidRPr="00635779">
        <w:rPr>
          <w:spacing w:val="40"/>
        </w:rPr>
        <w:t xml:space="preserve"> </w:t>
      </w:r>
      <w:r w:rsidRPr="00635779">
        <w:rPr>
          <w:spacing w:val="-1"/>
        </w:rPr>
        <w:t>фахівців,</w:t>
      </w:r>
      <w:r w:rsidRPr="00635779">
        <w:rPr>
          <w:spacing w:val="39"/>
        </w:rPr>
        <w:t xml:space="preserve"> </w:t>
      </w:r>
      <w:r w:rsidRPr="00635779">
        <w:rPr>
          <w:spacing w:val="-1"/>
        </w:rPr>
        <w:t>подібний</w:t>
      </w:r>
      <w:r w:rsidRPr="00635779">
        <w:rPr>
          <w:spacing w:val="40"/>
        </w:rPr>
        <w:t xml:space="preserve"> </w:t>
      </w:r>
      <w:r w:rsidRPr="00635779">
        <w:t>до</w:t>
      </w:r>
      <w:r w:rsidRPr="00635779">
        <w:rPr>
          <w:spacing w:val="39"/>
        </w:rPr>
        <w:t xml:space="preserve"> </w:t>
      </w:r>
      <w:r w:rsidRPr="00635779">
        <w:rPr>
          <w:spacing w:val="-1"/>
        </w:rPr>
        <w:t>самого</w:t>
      </w:r>
      <w:r w:rsidRPr="00635779">
        <w:rPr>
          <w:spacing w:val="41"/>
        </w:rPr>
        <w:t xml:space="preserve"> </w:t>
      </w:r>
      <w:r w:rsidRPr="00635779">
        <w:rPr>
          <w:spacing w:val="-1"/>
        </w:rPr>
        <w:t>життя</w:t>
      </w:r>
      <w:r w:rsidRPr="00635779">
        <w:rPr>
          <w:spacing w:val="37"/>
        </w:rPr>
        <w:t xml:space="preserve"> </w:t>
      </w:r>
      <w:r w:rsidRPr="00635779">
        <w:t>в</w:t>
      </w:r>
      <w:r w:rsidRPr="00635779">
        <w:rPr>
          <w:spacing w:val="39"/>
        </w:rPr>
        <w:t xml:space="preserve"> </w:t>
      </w:r>
      <w:r w:rsidRPr="00635779">
        <w:rPr>
          <w:spacing w:val="-1"/>
        </w:rPr>
        <w:t>мініатюрі.</w:t>
      </w:r>
      <w:r w:rsidRPr="00635779">
        <w:rPr>
          <w:spacing w:val="57"/>
        </w:rPr>
        <w:t xml:space="preserve"> </w:t>
      </w:r>
      <w:r w:rsidRPr="00635779">
        <w:rPr>
          <w:spacing w:val="-1"/>
        </w:rPr>
        <w:t>Часто</w:t>
      </w:r>
      <w:r w:rsidRPr="00635779">
        <w:rPr>
          <w:spacing w:val="60"/>
        </w:rPr>
        <w:t xml:space="preserve"> </w:t>
      </w:r>
      <w:r w:rsidRPr="00635779">
        <w:rPr>
          <w:spacing w:val="-1"/>
        </w:rPr>
        <w:t>вживається</w:t>
      </w:r>
      <w:r w:rsidRPr="00635779">
        <w:rPr>
          <w:spacing w:val="59"/>
        </w:rPr>
        <w:t xml:space="preserve"> </w:t>
      </w:r>
      <w:r w:rsidRPr="00635779">
        <w:rPr>
          <w:spacing w:val="-1"/>
        </w:rPr>
        <w:t>вислів:</w:t>
      </w:r>
      <w:r w:rsidRPr="00635779">
        <w:rPr>
          <w:spacing w:val="65"/>
        </w:rPr>
        <w:t xml:space="preserve"> </w:t>
      </w:r>
      <w:r w:rsidRPr="00635779">
        <w:rPr>
          <w:spacing w:val="-1"/>
        </w:rPr>
        <w:t>«тренінг</w:t>
      </w:r>
      <w:r w:rsidRPr="00635779">
        <w:rPr>
          <w:spacing w:val="61"/>
        </w:rPr>
        <w:t xml:space="preserve"> </w:t>
      </w:r>
      <w:r w:rsidRPr="00635779">
        <w:t>–</w:t>
      </w:r>
      <w:r w:rsidRPr="00635779">
        <w:rPr>
          <w:spacing w:val="60"/>
        </w:rPr>
        <w:t xml:space="preserve"> </w:t>
      </w:r>
      <w:r w:rsidRPr="00635779">
        <w:t>це</w:t>
      </w:r>
      <w:r w:rsidRPr="00635779">
        <w:rPr>
          <w:spacing w:val="57"/>
        </w:rPr>
        <w:t xml:space="preserve"> </w:t>
      </w:r>
      <w:r w:rsidRPr="00635779">
        <w:t>гра</w:t>
      </w:r>
      <w:r w:rsidRPr="00635779">
        <w:rPr>
          <w:spacing w:val="57"/>
        </w:rPr>
        <w:t xml:space="preserve"> </w:t>
      </w:r>
      <w:r w:rsidRPr="00635779">
        <w:t>в</w:t>
      </w:r>
      <w:r w:rsidRPr="00635779">
        <w:rPr>
          <w:spacing w:val="58"/>
        </w:rPr>
        <w:t xml:space="preserve"> </w:t>
      </w:r>
      <w:r w:rsidRPr="00635779">
        <w:rPr>
          <w:spacing w:val="-1"/>
        </w:rPr>
        <w:t>життя,</w:t>
      </w:r>
      <w:r w:rsidRPr="00635779">
        <w:rPr>
          <w:spacing w:val="57"/>
        </w:rPr>
        <w:t xml:space="preserve"> </w:t>
      </w:r>
      <w:r w:rsidRPr="00635779">
        <w:t>під</w:t>
      </w:r>
      <w:r w:rsidRPr="00635779">
        <w:rPr>
          <w:spacing w:val="60"/>
        </w:rPr>
        <w:t xml:space="preserve"> </w:t>
      </w:r>
      <w:r w:rsidRPr="00635779">
        <w:rPr>
          <w:spacing w:val="-1"/>
        </w:rPr>
        <w:t>час</w:t>
      </w:r>
      <w:r w:rsidRPr="00635779">
        <w:rPr>
          <w:spacing w:val="57"/>
        </w:rPr>
        <w:t xml:space="preserve"> </w:t>
      </w:r>
      <w:r w:rsidRPr="00635779">
        <w:rPr>
          <w:spacing w:val="-1"/>
        </w:rPr>
        <w:t>якої</w:t>
      </w:r>
      <w:r w:rsidRPr="00635779">
        <w:rPr>
          <w:spacing w:val="47"/>
        </w:rPr>
        <w:t xml:space="preserve"> </w:t>
      </w:r>
      <w:r w:rsidRPr="00635779">
        <w:rPr>
          <w:spacing w:val="-1"/>
        </w:rPr>
        <w:t>вирішуються</w:t>
      </w:r>
      <w:r w:rsidRPr="00635779">
        <w:rPr>
          <w:spacing w:val="41"/>
        </w:rPr>
        <w:t xml:space="preserve"> </w:t>
      </w:r>
      <w:r w:rsidRPr="00635779">
        <w:rPr>
          <w:spacing w:val="-1"/>
        </w:rPr>
        <w:t>реальні</w:t>
      </w:r>
      <w:r w:rsidRPr="00635779">
        <w:rPr>
          <w:spacing w:val="43"/>
        </w:rPr>
        <w:t xml:space="preserve"> </w:t>
      </w:r>
      <w:r w:rsidRPr="00635779">
        <w:t>життєві</w:t>
      </w:r>
      <w:r w:rsidRPr="00635779">
        <w:rPr>
          <w:spacing w:val="42"/>
        </w:rPr>
        <w:t xml:space="preserve"> </w:t>
      </w:r>
      <w:r w:rsidRPr="00635779">
        <w:rPr>
          <w:spacing w:val="-1"/>
        </w:rPr>
        <w:t>проблеми».</w:t>
      </w:r>
      <w:r w:rsidRPr="00635779">
        <w:rPr>
          <w:spacing w:val="46"/>
        </w:rPr>
        <w:t xml:space="preserve"> </w:t>
      </w:r>
      <w:r w:rsidRPr="00635779">
        <w:t>Оволодіння</w:t>
      </w:r>
      <w:r w:rsidRPr="00635779">
        <w:rPr>
          <w:spacing w:val="41"/>
        </w:rPr>
        <w:t xml:space="preserve"> </w:t>
      </w:r>
      <w:r w:rsidRPr="00635779">
        <w:rPr>
          <w:spacing w:val="-1"/>
        </w:rPr>
        <w:t>новими</w:t>
      </w:r>
      <w:r w:rsidRPr="00635779">
        <w:rPr>
          <w:spacing w:val="51"/>
        </w:rPr>
        <w:t xml:space="preserve"> </w:t>
      </w:r>
      <w:r w:rsidRPr="00635779">
        <w:rPr>
          <w:spacing w:val="-1"/>
        </w:rPr>
        <w:t>технологіями</w:t>
      </w:r>
      <w:r w:rsidRPr="00635779">
        <w:rPr>
          <w:spacing w:val="65"/>
        </w:rPr>
        <w:t xml:space="preserve"> </w:t>
      </w:r>
      <w:r w:rsidRPr="00635779">
        <w:rPr>
          <w:spacing w:val="-1"/>
        </w:rPr>
        <w:t>навчання</w:t>
      </w:r>
      <w:r w:rsidRPr="00635779">
        <w:rPr>
          <w:spacing w:val="65"/>
        </w:rPr>
        <w:t xml:space="preserve"> </w:t>
      </w:r>
      <w:r w:rsidRPr="00635779">
        <w:t>й</w:t>
      </w:r>
      <w:r w:rsidRPr="00635779">
        <w:rPr>
          <w:spacing w:val="66"/>
        </w:rPr>
        <w:t xml:space="preserve"> </w:t>
      </w:r>
      <w:r w:rsidRPr="00635779">
        <w:t>виховання</w:t>
      </w:r>
      <w:r w:rsidRPr="00635779">
        <w:rPr>
          <w:spacing w:val="64"/>
        </w:rPr>
        <w:t xml:space="preserve"> </w:t>
      </w:r>
      <w:r w:rsidRPr="00635779">
        <w:rPr>
          <w:spacing w:val="-1"/>
        </w:rPr>
        <w:t>вимагає</w:t>
      </w:r>
      <w:r w:rsidRPr="00635779">
        <w:rPr>
          <w:spacing w:val="66"/>
        </w:rPr>
        <w:t xml:space="preserve"> </w:t>
      </w:r>
      <w:r w:rsidRPr="00635779">
        <w:t>внутрішньої</w:t>
      </w:r>
      <w:r w:rsidRPr="00635779">
        <w:rPr>
          <w:spacing w:val="66"/>
        </w:rPr>
        <w:t xml:space="preserve"> </w:t>
      </w:r>
      <w:r w:rsidRPr="00635779">
        <w:rPr>
          <w:spacing w:val="-1"/>
        </w:rPr>
        <w:t>готовності</w:t>
      </w:r>
      <w:r w:rsidRPr="00635779">
        <w:rPr>
          <w:spacing w:val="55"/>
        </w:rPr>
        <w:t xml:space="preserve"> </w:t>
      </w:r>
      <w:r w:rsidRPr="00635779">
        <w:rPr>
          <w:spacing w:val="-1"/>
        </w:rPr>
        <w:t>вчителя</w:t>
      </w:r>
      <w:r w:rsidRPr="00635779">
        <w:rPr>
          <w:spacing w:val="18"/>
        </w:rPr>
        <w:t xml:space="preserve"> </w:t>
      </w:r>
      <w:r w:rsidRPr="00635779">
        <w:t>до</w:t>
      </w:r>
      <w:r w:rsidRPr="00635779">
        <w:rPr>
          <w:spacing w:val="21"/>
        </w:rPr>
        <w:t xml:space="preserve"> </w:t>
      </w:r>
      <w:r w:rsidRPr="00635779">
        <w:t>розуміння</w:t>
      </w:r>
      <w:r w:rsidRPr="00635779">
        <w:rPr>
          <w:spacing w:val="18"/>
        </w:rPr>
        <w:t xml:space="preserve"> </w:t>
      </w:r>
      <w:r w:rsidRPr="00635779">
        <w:rPr>
          <w:spacing w:val="-1"/>
        </w:rPr>
        <w:t>необхідності</w:t>
      </w:r>
      <w:r w:rsidRPr="00635779">
        <w:rPr>
          <w:spacing w:val="20"/>
        </w:rPr>
        <w:t xml:space="preserve"> </w:t>
      </w:r>
      <w:r w:rsidRPr="00635779">
        <w:rPr>
          <w:spacing w:val="-1"/>
        </w:rPr>
        <w:t>освіти</w:t>
      </w:r>
      <w:r w:rsidRPr="00635779">
        <w:rPr>
          <w:spacing w:val="19"/>
        </w:rPr>
        <w:t xml:space="preserve"> </w:t>
      </w:r>
      <w:r w:rsidRPr="00635779">
        <w:rPr>
          <w:spacing w:val="-1"/>
        </w:rPr>
        <w:t>протягом</w:t>
      </w:r>
      <w:r w:rsidRPr="00635779">
        <w:rPr>
          <w:spacing w:val="19"/>
        </w:rPr>
        <w:t xml:space="preserve"> </w:t>
      </w:r>
      <w:r w:rsidRPr="00635779">
        <w:rPr>
          <w:spacing w:val="-1"/>
        </w:rPr>
        <w:t>всього</w:t>
      </w:r>
      <w:r w:rsidRPr="00635779">
        <w:rPr>
          <w:spacing w:val="20"/>
        </w:rPr>
        <w:t xml:space="preserve"> </w:t>
      </w:r>
      <w:r w:rsidRPr="00635779">
        <w:rPr>
          <w:spacing w:val="-1"/>
        </w:rPr>
        <w:t>життя,</w:t>
      </w:r>
      <w:r w:rsidRPr="00635779">
        <w:rPr>
          <w:spacing w:val="67"/>
        </w:rPr>
        <w:t xml:space="preserve"> </w:t>
      </w:r>
      <w:r w:rsidRPr="00635779">
        <w:rPr>
          <w:spacing w:val="-1"/>
        </w:rPr>
        <w:t>серй</w:t>
      </w:r>
      <w:r w:rsidRPr="00635779">
        <w:rPr>
          <w:spacing w:val="-1"/>
        </w:rPr>
        <w:t>озної</w:t>
      </w:r>
      <w:r w:rsidRPr="00635779">
        <w:rPr>
          <w:spacing w:val="33"/>
        </w:rPr>
        <w:t xml:space="preserve"> </w:t>
      </w:r>
      <w:r w:rsidRPr="00635779">
        <w:rPr>
          <w:spacing w:val="-1"/>
        </w:rPr>
        <w:t>діяльності</w:t>
      </w:r>
      <w:r w:rsidRPr="00635779">
        <w:rPr>
          <w:spacing w:val="33"/>
        </w:rPr>
        <w:t xml:space="preserve"> </w:t>
      </w:r>
      <w:r w:rsidRPr="00635779">
        <w:rPr>
          <w:spacing w:val="-1"/>
        </w:rPr>
        <w:t>щодо</w:t>
      </w:r>
      <w:r w:rsidRPr="00635779">
        <w:rPr>
          <w:spacing w:val="33"/>
        </w:rPr>
        <w:t xml:space="preserve"> </w:t>
      </w:r>
      <w:r w:rsidRPr="00635779">
        <w:rPr>
          <w:spacing w:val="-1"/>
        </w:rPr>
        <w:t>запровадження</w:t>
      </w:r>
      <w:r w:rsidRPr="00635779">
        <w:rPr>
          <w:spacing w:val="31"/>
        </w:rPr>
        <w:t xml:space="preserve"> </w:t>
      </w:r>
      <w:r w:rsidRPr="00635779">
        <w:t>нових</w:t>
      </w:r>
      <w:r w:rsidRPr="00635779">
        <w:rPr>
          <w:spacing w:val="33"/>
        </w:rPr>
        <w:t xml:space="preserve"> </w:t>
      </w:r>
      <w:r w:rsidRPr="00635779">
        <w:rPr>
          <w:spacing w:val="-1"/>
        </w:rPr>
        <w:t>методів</w:t>
      </w:r>
      <w:r w:rsidRPr="00635779">
        <w:rPr>
          <w:spacing w:val="32"/>
        </w:rPr>
        <w:t xml:space="preserve"> </w:t>
      </w:r>
      <w:r w:rsidRPr="00635779">
        <w:rPr>
          <w:spacing w:val="-1"/>
        </w:rPr>
        <w:t>навчання</w:t>
      </w:r>
      <w:r w:rsidRPr="00635779">
        <w:rPr>
          <w:spacing w:val="31"/>
        </w:rPr>
        <w:t xml:space="preserve"> </w:t>
      </w:r>
      <w:r w:rsidRPr="00635779">
        <w:t>та</w:t>
      </w:r>
      <w:r w:rsidRPr="00635779">
        <w:rPr>
          <w:spacing w:val="61"/>
        </w:rPr>
        <w:t xml:space="preserve"> </w:t>
      </w:r>
      <w:r w:rsidRPr="00635779">
        <w:rPr>
          <w:spacing w:val="-1"/>
        </w:rPr>
        <w:t>викладання,</w:t>
      </w:r>
      <w:r w:rsidRPr="00635779">
        <w:t xml:space="preserve"> </w:t>
      </w:r>
      <w:r w:rsidRPr="00635779">
        <w:rPr>
          <w:spacing w:val="-1"/>
        </w:rPr>
        <w:t>адаптації</w:t>
      </w:r>
      <w:r w:rsidRPr="00635779">
        <w:rPr>
          <w:spacing w:val="1"/>
        </w:rPr>
        <w:t xml:space="preserve"> </w:t>
      </w:r>
      <w:r w:rsidRPr="00635779">
        <w:t>до</w:t>
      </w:r>
      <w:r w:rsidRPr="00635779">
        <w:rPr>
          <w:spacing w:val="1"/>
        </w:rPr>
        <w:t xml:space="preserve"> </w:t>
      </w:r>
      <w:r w:rsidRPr="00635779">
        <w:rPr>
          <w:spacing w:val="-1"/>
        </w:rPr>
        <w:t>нових</w:t>
      </w:r>
      <w:r w:rsidRPr="00635779">
        <w:t xml:space="preserve"> </w:t>
      </w:r>
      <w:r w:rsidRPr="00635779">
        <w:rPr>
          <w:spacing w:val="-1"/>
        </w:rPr>
        <w:t>умов</w:t>
      </w:r>
      <w:r w:rsidRPr="00635779">
        <w:t xml:space="preserve"> розвитку</w:t>
      </w:r>
      <w:r w:rsidRPr="00635779">
        <w:rPr>
          <w:spacing w:val="2"/>
        </w:rPr>
        <w:t xml:space="preserve"> </w:t>
      </w:r>
      <w:r w:rsidRPr="00635779">
        <w:rPr>
          <w:spacing w:val="-1"/>
        </w:rPr>
        <w:t>суспільства.</w:t>
      </w:r>
    </w:p>
    <w:p w14:paraId="28021329" w14:textId="77777777" w:rsidR="00000000" w:rsidRPr="00635779" w:rsidRDefault="00717F83">
      <w:pPr>
        <w:pStyle w:val="a3"/>
        <w:kinsoku w:val="0"/>
        <w:overflowPunct w:val="0"/>
        <w:spacing w:before="3"/>
        <w:ind w:left="0" w:firstLine="0"/>
        <w:rPr>
          <w:sz w:val="26"/>
          <w:szCs w:val="26"/>
        </w:rPr>
      </w:pPr>
    </w:p>
    <w:p w14:paraId="72A5CA28" w14:textId="77777777" w:rsidR="00000000" w:rsidRPr="00635779" w:rsidRDefault="00717F83">
      <w:pPr>
        <w:pStyle w:val="3"/>
        <w:kinsoku w:val="0"/>
        <w:overflowPunct w:val="0"/>
        <w:rPr>
          <w:b w:val="0"/>
          <w:bCs w:val="0"/>
          <w:i w:val="0"/>
          <w:iCs w:val="0"/>
        </w:rPr>
      </w:pPr>
      <w:r w:rsidRPr="00635779">
        <w:rPr>
          <w:spacing w:val="-1"/>
        </w:rPr>
        <w:t>Список використаних</w:t>
      </w:r>
      <w:r w:rsidRPr="00635779">
        <w:t xml:space="preserve"> </w:t>
      </w:r>
      <w:r w:rsidRPr="00635779">
        <w:rPr>
          <w:spacing w:val="-1"/>
        </w:rPr>
        <w:t>джерел:</w:t>
      </w:r>
    </w:p>
    <w:p w14:paraId="5D495E8F" w14:textId="77777777" w:rsidR="00000000" w:rsidRPr="00635779" w:rsidRDefault="00717F83">
      <w:pPr>
        <w:pStyle w:val="a3"/>
        <w:numPr>
          <w:ilvl w:val="0"/>
          <w:numId w:val="16"/>
        </w:numPr>
        <w:tabs>
          <w:tab w:val="left" w:pos="1220"/>
        </w:tabs>
        <w:kinsoku w:val="0"/>
        <w:overflowPunct w:val="0"/>
        <w:spacing w:before="44" w:line="275" w:lineRule="auto"/>
        <w:ind w:right="171" w:firstLine="709"/>
        <w:jc w:val="both"/>
        <w:rPr>
          <w:spacing w:val="-1"/>
        </w:rPr>
      </w:pPr>
      <w:r w:rsidRPr="00635779">
        <w:t>Бевз</w:t>
      </w:r>
      <w:r w:rsidRPr="00635779">
        <w:rPr>
          <w:spacing w:val="36"/>
        </w:rPr>
        <w:t xml:space="preserve"> </w:t>
      </w:r>
      <w:r w:rsidRPr="00635779">
        <w:t>Г.</w:t>
      </w:r>
      <w:r w:rsidRPr="00635779">
        <w:rPr>
          <w:spacing w:val="36"/>
        </w:rPr>
        <w:t xml:space="preserve"> </w:t>
      </w:r>
      <w:r w:rsidRPr="00635779">
        <w:t>М.</w:t>
      </w:r>
      <w:r w:rsidRPr="00635779">
        <w:rPr>
          <w:spacing w:val="36"/>
        </w:rPr>
        <w:t xml:space="preserve"> </w:t>
      </w:r>
      <w:r w:rsidRPr="00635779">
        <w:rPr>
          <w:spacing w:val="-1"/>
        </w:rPr>
        <w:t>Основні</w:t>
      </w:r>
      <w:r w:rsidRPr="00635779">
        <w:rPr>
          <w:spacing w:val="38"/>
        </w:rPr>
        <w:t xml:space="preserve"> </w:t>
      </w:r>
      <w:r w:rsidRPr="00635779">
        <w:rPr>
          <w:spacing w:val="-1"/>
        </w:rPr>
        <w:t>положення</w:t>
      </w:r>
      <w:r w:rsidRPr="00635779">
        <w:rPr>
          <w:spacing w:val="36"/>
        </w:rPr>
        <w:t xml:space="preserve"> </w:t>
      </w:r>
      <w:r w:rsidRPr="00635779">
        <w:t>щодо</w:t>
      </w:r>
      <w:r w:rsidRPr="00635779">
        <w:rPr>
          <w:spacing w:val="36"/>
        </w:rPr>
        <w:t xml:space="preserve"> </w:t>
      </w:r>
      <w:r w:rsidRPr="00635779">
        <w:rPr>
          <w:spacing w:val="-1"/>
        </w:rPr>
        <w:t>проведення</w:t>
      </w:r>
      <w:r w:rsidRPr="00635779">
        <w:rPr>
          <w:spacing w:val="36"/>
        </w:rPr>
        <w:t xml:space="preserve"> </w:t>
      </w:r>
      <w:r w:rsidRPr="00635779">
        <w:rPr>
          <w:spacing w:val="-1"/>
        </w:rPr>
        <w:t>тренінгів.</w:t>
      </w:r>
      <w:r w:rsidRPr="00635779">
        <w:rPr>
          <w:spacing w:val="40"/>
        </w:rPr>
        <w:t xml:space="preserve"> </w:t>
      </w:r>
      <w:r w:rsidRPr="00635779">
        <w:rPr>
          <w:spacing w:val="-1"/>
        </w:rPr>
        <w:t>URL:</w:t>
      </w:r>
      <w:r w:rsidRPr="00635779">
        <w:rPr>
          <w:spacing w:val="57"/>
        </w:rPr>
        <w:t xml:space="preserve"> </w:t>
      </w:r>
      <w:r w:rsidRPr="00635779">
        <w:rPr>
          <w:spacing w:val="-1"/>
        </w:rPr>
        <w:t>http:</w:t>
      </w:r>
      <w:r w:rsidRPr="00635779">
        <w:t xml:space="preserve"> // </w:t>
      </w:r>
      <w:r w:rsidRPr="00635779">
        <w:rPr>
          <w:spacing w:val="-1"/>
        </w:rPr>
        <w:t>ru.osvita.ua/</w:t>
      </w:r>
      <w:proofErr w:type="spellStart"/>
      <w:r w:rsidRPr="00635779">
        <w:rPr>
          <w:spacing w:val="-1"/>
        </w:rPr>
        <w:t>school</w:t>
      </w:r>
      <w:proofErr w:type="spellEnd"/>
      <w:r w:rsidRPr="00635779">
        <w:rPr>
          <w:spacing w:val="-1"/>
        </w:rPr>
        <w:t>/</w:t>
      </w:r>
      <w:proofErr w:type="spellStart"/>
      <w:r w:rsidRPr="00635779">
        <w:rPr>
          <w:spacing w:val="-1"/>
        </w:rPr>
        <w:t>method</w:t>
      </w:r>
      <w:proofErr w:type="spellEnd"/>
      <w:r w:rsidRPr="00635779">
        <w:rPr>
          <w:spacing w:val="-1"/>
        </w:rPr>
        <w:t>/</w:t>
      </w:r>
      <w:proofErr w:type="spellStart"/>
      <w:r w:rsidRPr="00635779">
        <w:rPr>
          <w:spacing w:val="-1"/>
        </w:rPr>
        <w:t>technol</w:t>
      </w:r>
      <w:proofErr w:type="spellEnd"/>
      <w:r w:rsidRPr="00635779">
        <w:rPr>
          <w:spacing w:val="-1"/>
        </w:rPr>
        <w:t>/598/.</w:t>
      </w:r>
    </w:p>
    <w:p w14:paraId="62BD81DE" w14:textId="77777777" w:rsidR="00000000" w:rsidRPr="00635779" w:rsidRDefault="00717F83">
      <w:pPr>
        <w:pStyle w:val="a3"/>
        <w:numPr>
          <w:ilvl w:val="0"/>
          <w:numId w:val="16"/>
        </w:numPr>
        <w:tabs>
          <w:tab w:val="left" w:pos="1340"/>
        </w:tabs>
        <w:kinsoku w:val="0"/>
        <w:overflowPunct w:val="0"/>
        <w:spacing w:before="4" w:line="275" w:lineRule="auto"/>
        <w:ind w:right="169" w:firstLine="709"/>
        <w:jc w:val="both"/>
      </w:pPr>
      <w:r w:rsidRPr="00635779">
        <w:rPr>
          <w:spacing w:val="-1"/>
        </w:rPr>
        <w:t>Безпалько</w:t>
      </w:r>
      <w:r w:rsidRPr="00635779">
        <w:rPr>
          <w:spacing w:val="9"/>
        </w:rPr>
        <w:t xml:space="preserve"> </w:t>
      </w:r>
      <w:r w:rsidRPr="00635779">
        <w:t>О.</w:t>
      </w:r>
      <w:r w:rsidRPr="00635779">
        <w:rPr>
          <w:spacing w:val="8"/>
        </w:rPr>
        <w:t xml:space="preserve"> </w:t>
      </w:r>
      <w:r w:rsidRPr="00635779">
        <w:rPr>
          <w:spacing w:val="-1"/>
        </w:rPr>
        <w:t>В.</w:t>
      </w:r>
      <w:r w:rsidRPr="00635779">
        <w:rPr>
          <w:spacing w:val="6"/>
        </w:rPr>
        <w:t xml:space="preserve"> </w:t>
      </w:r>
      <w:r w:rsidRPr="00635779">
        <w:rPr>
          <w:spacing w:val="-1"/>
        </w:rPr>
        <w:t>Тренінг</w:t>
      </w:r>
      <w:r w:rsidRPr="00635779">
        <w:rPr>
          <w:spacing w:val="6"/>
        </w:rPr>
        <w:t xml:space="preserve"> </w:t>
      </w:r>
      <w:r w:rsidRPr="00635779">
        <w:rPr>
          <w:spacing w:val="-1"/>
        </w:rPr>
        <w:t>як</w:t>
      </w:r>
      <w:r w:rsidRPr="00635779">
        <w:rPr>
          <w:spacing w:val="8"/>
        </w:rPr>
        <w:t xml:space="preserve"> </w:t>
      </w:r>
      <w:r w:rsidRPr="00635779">
        <w:rPr>
          <w:spacing w:val="-1"/>
        </w:rPr>
        <w:t>інноваційна</w:t>
      </w:r>
      <w:r w:rsidRPr="00635779">
        <w:rPr>
          <w:spacing w:val="6"/>
        </w:rPr>
        <w:t xml:space="preserve"> </w:t>
      </w:r>
      <w:r w:rsidRPr="00635779">
        <w:t>форма</w:t>
      </w:r>
      <w:r w:rsidRPr="00635779">
        <w:rPr>
          <w:spacing w:val="6"/>
        </w:rPr>
        <w:t xml:space="preserve"> </w:t>
      </w:r>
      <w:r w:rsidRPr="00635779">
        <w:rPr>
          <w:spacing w:val="-1"/>
        </w:rPr>
        <w:t>соціально-</w:t>
      </w:r>
      <w:r w:rsidRPr="00635779">
        <w:rPr>
          <w:spacing w:val="61"/>
        </w:rPr>
        <w:t xml:space="preserve"> </w:t>
      </w:r>
      <w:r w:rsidRPr="00635779">
        <w:rPr>
          <w:spacing w:val="-1"/>
        </w:rPr>
        <w:t>педагогічної</w:t>
      </w:r>
      <w:r w:rsidRPr="00635779">
        <w:rPr>
          <w:spacing w:val="3"/>
        </w:rPr>
        <w:t xml:space="preserve"> </w:t>
      </w:r>
      <w:r w:rsidRPr="00635779">
        <w:rPr>
          <w:spacing w:val="-1"/>
        </w:rPr>
        <w:t>роботи.</w:t>
      </w:r>
      <w:r w:rsidRPr="00635779">
        <w:rPr>
          <w:spacing w:val="5"/>
        </w:rPr>
        <w:t xml:space="preserve"> </w:t>
      </w:r>
      <w:r w:rsidRPr="00635779">
        <w:rPr>
          <w:i/>
          <w:iCs/>
          <w:spacing w:val="-1"/>
        </w:rPr>
        <w:t>Соціальна</w:t>
      </w:r>
      <w:r w:rsidRPr="00635779">
        <w:rPr>
          <w:i/>
          <w:iCs/>
        </w:rPr>
        <w:t xml:space="preserve"> </w:t>
      </w:r>
      <w:r w:rsidRPr="00635779">
        <w:rPr>
          <w:i/>
          <w:iCs/>
          <w:spacing w:val="4"/>
        </w:rPr>
        <w:t xml:space="preserve"> </w:t>
      </w:r>
      <w:r w:rsidRPr="00635779">
        <w:rPr>
          <w:i/>
          <w:iCs/>
          <w:spacing w:val="-1"/>
        </w:rPr>
        <w:t>педагогіка:</w:t>
      </w:r>
      <w:r w:rsidRPr="00635779">
        <w:rPr>
          <w:i/>
          <w:iCs/>
        </w:rPr>
        <w:t xml:space="preserve"> </w:t>
      </w:r>
      <w:r w:rsidRPr="00635779">
        <w:rPr>
          <w:i/>
          <w:iCs/>
          <w:spacing w:val="6"/>
        </w:rPr>
        <w:t xml:space="preserve"> </w:t>
      </w:r>
      <w:r w:rsidRPr="00635779">
        <w:rPr>
          <w:i/>
          <w:iCs/>
          <w:spacing w:val="-1"/>
        </w:rPr>
        <w:t>теорія</w:t>
      </w:r>
      <w:r w:rsidRPr="00635779">
        <w:rPr>
          <w:i/>
          <w:iCs/>
        </w:rPr>
        <w:t xml:space="preserve"> </w:t>
      </w:r>
      <w:r w:rsidRPr="00635779">
        <w:rPr>
          <w:i/>
          <w:iCs/>
          <w:spacing w:val="6"/>
        </w:rPr>
        <w:t xml:space="preserve"> </w:t>
      </w:r>
      <w:r w:rsidRPr="00635779">
        <w:rPr>
          <w:i/>
          <w:iCs/>
          <w:spacing w:val="-2"/>
        </w:rPr>
        <w:t>та</w:t>
      </w:r>
      <w:r w:rsidRPr="00635779">
        <w:rPr>
          <w:i/>
          <w:iCs/>
        </w:rPr>
        <w:t xml:space="preserve"> </w:t>
      </w:r>
      <w:r w:rsidRPr="00635779">
        <w:rPr>
          <w:i/>
          <w:iCs/>
          <w:spacing w:val="6"/>
        </w:rPr>
        <w:t xml:space="preserve"> </w:t>
      </w:r>
      <w:r w:rsidRPr="00635779">
        <w:rPr>
          <w:i/>
          <w:iCs/>
        </w:rPr>
        <w:t>практика</w:t>
      </w:r>
      <w:r w:rsidRPr="00635779">
        <w:t xml:space="preserve">. </w:t>
      </w:r>
      <w:r w:rsidRPr="00635779">
        <w:rPr>
          <w:spacing w:val="2"/>
        </w:rPr>
        <w:t xml:space="preserve"> </w:t>
      </w:r>
      <w:r w:rsidRPr="00635779">
        <w:rPr>
          <w:spacing w:val="-1"/>
        </w:rPr>
        <w:t>2004.</w:t>
      </w:r>
      <w:r w:rsidRPr="00635779">
        <w:rPr>
          <w:spacing w:val="67"/>
        </w:rPr>
        <w:t xml:space="preserve"> </w:t>
      </w:r>
      <w:r w:rsidRPr="00635779">
        <w:rPr>
          <w:spacing w:val="-1"/>
        </w:rPr>
        <w:t>С.</w:t>
      </w:r>
      <w:r w:rsidRPr="00635779">
        <w:rPr>
          <w:spacing w:val="-2"/>
        </w:rPr>
        <w:t xml:space="preserve"> </w:t>
      </w:r>
      <w:r w:rsidRPr="00635779">
        <w:t>22-28.</w:t>
      </w:r>
    </w:p>
    <w:p w14:paraId="1B2C0D66" w14:textId="77777777" w:rsidR="00000000" w:rsidRPr="00635779" w:rsidRDefault="00717F83">
      <w:pPr>
        <w:pStyle w:val="a3"/>
        <w:kinsoku w:val="0"/>
        <w:overflowPunct w:val="0"/>
        <w:spacing w:before="2" w:line="276" w:lineRule="auto"/>
        <w:ind w:right="172"/>
        <w:jc w:val="both"/>
        <w:rPr>
          <w:spacing w:val="-1"/>
        </w:rPr>
      </w:pPr>
      <w:r w:rsidRPr="00635779">
        <w:t>3..</w:t>
      </w:r>
      <w:r w:rsidRPr="00635779">
        <w:rPr>
          <w:spacing w:val="48"/>
        </w:rPr>
        <w:t xml:space="preserve"> </w:t>
      </w:r>
      <w:proofErr w:type="spellStart"/>
      <w:r w:rsidRPr="00635779">
        <w:rPr>
          <w:spacing w:val="-1"/>
        </w:rPr>
        <w:t>Біляковська</w:t>
      </w:r>
      <w:proofErr w:type="spellEnd"/>
      <w:r w:rsidRPr="00635779">
        <w:rPr>
          <w:spacing w:val="48"/>
        </w:rPr>
        <w:t xml:space="preserve"> </w:t>
      </w:r>
      <w:r w:rsidRPr="00635779">
        <w:t>О.</w:t>
      </w:r>
      <w:r w:rsidRPr="00635779">
        <w:rPr>
          <w:spacing w:val="51"/>
        </w:rPr>
        <w:t xml:space="preserve"> </w:t>
      </w:r>
      <w:r w:rsidRPr="00635779">
        <w:t>Інтерактивні</w:t>
      </w:r>
      <w:r w:rsidRPr="00635779">
        <w:rPr>
          <w:spacing w:val="50"/>
        </w:rPr>
        <w:t xml:space="preserve"> </w:t>
      </w:r>
      <w:r w:rsidRPr="00635779">
        <w:rPr>
          <w:spacing w:val="-1"/>
        </w:rPr>
        <w:t>технології</w:t>
      </w:r>
      <w:r w:rsidRPr="00635779">
        <w:rPr>
          <w:spacing w:val="50"/>
        </w:rPr>
        <w:t xml:space="preserve"> </w:t>
      </w:r>
      <w:r w:rsidRPr="00635779">
        <w:rPr>
          <w:spacing w:val="-1"/>
        </w:rPr>
        <w:t>навчання</w:t>
      </w:r>
      <w:r w:rsidRPr="00635779">
        <w:rPr>
          <w:spacing w:val="51"/>
        </w:rPr>
        <w:t xml:space="preserve"> </w:t>
      </w:r>
      <w:r w:rsidRPr="00635779">
        <w:rPr>
          <w:spacing w:val="-1"/>
        </w:rPr>
        <w:t>як</w:t>
      </w:r>
      <w:r w:rsidRPr="00635779">
        <w:rPr>
          <w:spacing w:val="50"/>
        </w:rPr>
        <w:t xml:space="preserve"> </w:t>
      </w:r>
      <w:r w:rsidRPr="00635779">
        <w:rPr>
          <w:spacing w:val="-1"/>
        </w:rPr>
        <w:t>ефективний</w:t>
      </w:r>
      <w:r w:rsidRPr="00635779">
        <w:rPr>
          <w:spacing w:val="63"/>
        </w:rPr>
        <w:t xml:space="preserve"> </w:t>
      </w:r>
      <w:r w:rsidRPr="00635779">
        <w:rPr>
          <w:spacing w:val="-1"/>
        </w:rPr>
        <w:t>засіб</w:t>
      </w:r>
      <w:r w:rsidRPr="00635779">
        <w:rPr>
          <w:spacing w:val="67"/>
        </w:rPr>
        <w:t xml:space="preserve"> </w:t>
      </w:r>
      <w:proofErr w:type="spellStart"/>
      <w:r w:rsidRPr="00635779">
        <w:rPr>
          <w:spacing w:val="-1"/>
        </w:rPr>
        <w:t>під</w:t>
      </w:r>
      <w:r w:rsidRPr="00635779">
        <w:rPr>
          <w:spacing w:val="-1"/>
        </w:rPr>
        <w:t>вищеня</w:t>
      </w:r>
      <w:proofErr w:type="spellEnd"/>
      <w:r w:rsidRPr="00635779">
        <w:rPr>
          <w:spacing w:val="65"/>
        </w:rPr>
        <w:t xml:space="preserve"> </w:t>
      </w:r>
      <w:r w:rsidRPr="00635779">
        <w:rPr>
          <w:spacing w:val="-1"/>
        </w:rPr>
        <w:t>якості</w:t>
      </w:r>
      <w:r w:rsidRPr="00635779">
        <w:rPr>
          <w:spacing w:val="65"/>
        </w:rPr>
        <w:t xml:space="preserve"> </w:t>
      </w:r>
      <w:r w:rsidRPr="00635779">
        <w:rPr>
          <w:spacing w:val="-1"/>
        </w:rPr>
        <w:t>педагогічної</w:t>
      </w:r>
      <w:r w:rsidRPr="00635779">
        <w:rPr>
          <w:spacing w:val="68"/>
        </w:rPr>
        <w:t xml:space="preserve"> </w:t>
      </w:r>
      <w:r w:rsidRPr="00635779">
        <w:rPr>
          <w:spacing w:val="-1"/>
        </w:rPr>
        <w:t>підготовки</w:t>
      </w:r>
      <w:r w:rsidRPr="00635779">
        <w:rPr>
          <w:spacing w:val="66"/>
        </w:rPr>
        <w:t xml:space="preserve"> </w:t>
      </w:r>
      <w:r w:rsidRPr="00635779">
        <w:rPr>
          <w:spacing w:val="-1"/>
        </w:rPr>
        <w:t>студентів</w:t>
      </w:r>
      <w:r w:rsidRPr="00635779">
        <w:rPr>
          <w:spacing w:val="66"/>
        </w:rPr>
        <w:t xml:space="preserve"> </w:t>
      </w:r>
      <w:r w:rsidRPr="00635779">
        <w:t>у</w:t>
      </w:r>
      <w:r w:rsidRPr="00635779">
        <w:rPr>
          <w:spacing w:val="65"/>
        </w:rPr>
        <w:t xml:space="preserve"> </w:t>
      </w:r>
      <w:r w:rsidRPr="00635779">
        <w:rPr>
          <w:spacing w:val="-1"/>
        </w:rPr>
        <w:t>класичному</w:t>
      </w:r>
      <w:r w:rsidRPr="00635779">
        <w:rPr>
          <w:spacing w:val="87"/>
        </w:rPr>
        <w:t xml:space="preserve"> </w:t>
      </w:r>
      <w:r w:rsidRPr="00635779">
        <w:rPr>
          <w:spacing w:val="-1"/>
        </w:rPr>
        <w:t>університеті.</w:t>
      </w:r>
      <w:r w:rsidRPr="00635779">
        <w:rPr>
          <w:spacing w:val="72"/>
        </w:rPr>
        <w:t xml:space="preserve"> </w:t>
      </w:r>
      <w:r w:rsidRPr="00635779">
        <w:rPr>
          <w:i/>
          <w:iCs/>
        </w:rPr>
        <w:t>Проблеми</w:t>
      </w:r>
      <w:r w:rsidRPr="00635779">
        <w:rPr>
          <w:i/>
          <w:iCs/>
          <w:spacing w:val="75"/>
        </w:rPr>
        <w:t xml:space="preserve"> </w:t>
      </w:r>
      <w:r w:rsidRPr="00635779">
        <w:rPr>
          <w:i/>
          <w:iCs/>
          <w:spacing w:val="-1"/>
        </w:rPr>
        <w:t>підготовки</w:t>
      </w:r>
      <w:r w:rsidRPr="00635779">
        <w:rPr>
          <w:i/>
          <w:iCs/>
          <w:spacing w:val="74"/>
        </w:rPr>
        <w:t xml:space="preserve"> </w:t>
      </w:r>
      <w:r w:rsidRPr="00635779">
        <w:rPr>
          <w:i/>
          <w:iCs/>
          <w:spacing w:val="-1"/>
        </w:rPr>
        <w:t>сучасного</w:t>
      </w:r>
      <w:r w:rsidRPr="00635779">
        <w:rPr>
          <w:i/>
          <w:iCs/>
          <w:spacing w:val="75"/>
        </w:rPr>
        <w:t xml:space="preserve"> </w:t>
      </w:r>
      <w:r w:rsidRPr="00635779">
        <w:rPr>
          <w:i/>
          <w:iCs/>
        </w:rPr>
        <w:t>вчителя</w:t>
      </w:r>
      <w:r w:rsidRPr="00635779">
        <w:t>.</w:t>
      </w:r>
      <w:r w:rsidRPr="00635779">
        <w:rPr>
          <w:spacing w:val="73"/>
        </w:rPr>
        <w:t xml:space="preserve"> </w:t>
      </w:r>
      <w:r w:rsidRPr="00635779">
        <w:t xml:space="preserve">2011. </w:t>
      </w:r>
      <w:r w:rsidRPr="00635779">
        <w:rPr>
          <w:spacing w:val="73"/>
        </w:rPr>
        <w:t xml:space="preserve"> </w:t>
      </w:r>
      <w:r w:rsidRPr="00635779">
        <w:t>№</w:t>
      </w:r>
      <w:r w:rsidRPr="00635779">
        <w:rPr>
          <w:spacing w:val="72"/>
        </w:rPr>
        <w:t xml:space="preserve"> </w:t>
      </w:r>
      <w:r w:rsidRPr="00635779">
        <w:t>4(2).</w:t>
      </w:r>
      <w:r w:rsidRPr="00635779">
        <w:rPr>
          <w:spacing w:val="45"/>
        </w:rPr>
        <w:t xml:space="preserve"> </w:t>
      </w:r>
      <w:r w:rsidRPr="00635779">
        <w:rPr>
          <w:spacing w:val="-1"/>
        </w:rPr>
        <w:t xml:space="preserve">С. </w:t>
      </w:r>
      <w:r w:rsidRPr="00635779">
        <w:t>55-60.</w:t>
      </w:r>
      <w:r w:rsidRPr="00635779">
        <w:rPr>
          <w:spacing w:val="-2"/>
        </w:rPr>
        <w:t xml:space="preserve"> </w:t>
      </w:r>
      <w:r w:rsidRPr="00635779">
        <w:rPr>
          <w:spacing w:val="-1"/>
        </w:rPr>
        <w:t>URL</w:t>
      </w:r>
      <w:hyperlink r:id="rId71" w:history="1">
        <w:r w:rsidRPr="00635779">
          <w:rPr>
            <w:spacing w:val="-1"/>
          </w:rPr>
          <w:t>:</w:t>
        </w:r>
        <w:r w:rsidRPr="00635779">
          <w:t xml:space="preserve"> </w:t>
        </w:r>
        <w:r w:rsidRPr="00635779">
          <w:rPr>
            <w:spacing w:val="-1"/>
          </w:rPr>
          <w:t>http://nbuv.gov.ua/UJRN/ppsv_2011_4%282%29</w:t>
        </w:r>
      </w:hyperlink>
      <w:r w:rsidRPr="00635779">
        <w:t xml:space="preserve">  </w:t>
      </w:r>
      <w:r w:rsidRPr="00635779">
        <w:rPr>
          <w:spacing w:val="74"/>
        </w:rPr>
        <w:t xml:space="preserve"> </w:t>
      </w:r>
      <w:r w:rsidRPr="00635779">
        <w:rPr>
          <w:spacing w:val="-1"/>
        </w:rPr>
        <w:t>10</w:t>
      </w:r>
    </w:p>
    <w:p w14:paraId="040ABD2D" w14:textId="77777777" w:rsidR="00000000" w:rsidRPr="00635779" w:rsidRDefault="00717F83">
      <w:pPr>
        <w:pStyle w:val="a3"/>
        <w:numPr>
          <w:ilvl w:val="0"/>
          <w:numId w:val="15"/>
        </w:numPr>
        <w:tabs>
          <w:tab w:val="left" w:pos="1378"/>
        </w:tabs>
        <w:kinsoku w:val="0"/>
        <w:overflowPunct w:val="0"/>
        <w:spacing w:before="3" w:line="276" w:lineRule="auto"/>
        <w:ind w:right="168" w:firstLine="709"/>
        <w:jc w:val="both"/>
        <w:rPr>
          <w:spacing w:val="-1"/>
        </w:rPr>
      </w:pPr>
      <w:proofErr w:type="spellStart"/>
      <w:r w:rsidRPr="00635779">
        <w:rPr>
          <w:spacing w:val="-1"/>
        </w:rPr>
        <w:t>Бопко</w:t>
      </w:r>
      <w:proofErr w:type="spellEnd"/>
      <w:r w:rsidRPr="00635779">
        <w:rPr>
          <w:spacing w:val="45"/>
        </w:rPr>
        <w:t xml:space="preserve"> </w:t>
      </w:r>
      <w:r w:rsidRPr="00635779">
        <w:t>І.</w:t>
      </w:r>
      <w:r w:rsidRPr="00635779">
        <w:rPr>
          <w:spacing w:val="46"/>
        </w:rPr>
        <w:t xml:space="preserve"> </w:t>
      </w:r>
      <w:r w:rsidRPr="00635779">
        <w:t>З.</w:t>
      </w:r>
      <w:r w:rsidRPr="00635779">
        <w:rPr>
          <w:spacing w:val="42"/>
        </w:rPr>
        <w:t xml:space="preserve"> </w:t>
      </w:r>
      <w:r w:rsidRPr="00635779">
        <w:rPr>
          <w:spacing w:val="-1"/>
        </w:rPr>
        <w:t>Роль</w:t>
      </w:r>
      <w:r w:rsidRPr="00635779">
        <w:rPr>
          <w:spacing w:val="45"/>
        </w:rPr>
        <w:t xml:space="preserve"> </w:t>
      </w:r>
      <w:r w:rsidRPr="00635779">
        <w:rPr>
          <w:spacing w:val="-1"/>
        </w:rPr>
        <w:t>інноваційних</w:t>
      </w:r>
      <w:r w:rsidRPr="00635779">
        <w:rPr>
          <w:spacing w:val="47"/>
        </w:rPr>
        <w:t xml:space="preserve"> </w:t>
      </w:r>
      <w:r w:rsidRPr="00635779">
        <w:rPr>
          <w:spacing w:val="-1"/>
        </w:rPr>
        <w:t>технологій</w:t>
      </w:r>
      <w:r w:rsidRPr="00635779">
        <w:rPr>
          <w:spacing w:val="41"/>
        </w:rPr>
        <w:t xml:space="preserve"> </w:t>
      </w:r>
      <w:r w:rsidRPr="00635779">
        <w:t>у</w:t>
      </w:r>
      <w:r w:rsidRPr="00635779">
        <w:rPr>
          <w:spacing w:val="51"/>
        </w:rPr>
        <w:t xml:space="preserve"> </w:t>
      </w:r>
      <w:r w:rsidRPr="00635779">
        <w:rPr>
          <w:spacing w:val="-1"/>
        </w:rPr>
        <w:t>формуванні</w:t>
      </w:r>
      <w:r w:rsidRPr="00635779">
        <w:rPr>
          <w:spacing w:val="55"/>
        </w:rPr>
        <w:t xml:space="preserve"> </w:t>
      </w:r>
      <w:r w:rsidRPr="00635779">
        <w:rPr>
          <w:spacing w:val="-1"/>
        </w:rPr>
        <w:t>педагогічної</w:t>
      </w:r>
      <w:r w:rsidRPr="00635779">
        <w:rPr>
          <w:spacing w:val="26"/>
        </w:rPr>
        <w:t xml:space="preserve"> </w:t>
      </w:r>
      <w:r w:rsidRPr="00635779">
        <w:rPr>
          <w:spacing w:val="-1"/>
        </w:rPr>
        <w:t>техніки</w:t>
      </w:r>
      <w:r w:rsidRPr="00635779">
        <w:rPr>
          <w:spacing w:val="26"/>
        </w:rPr>
        <w:t xml:space="preserve"> </w:t>
      </w:r>
      <w:r w:rsidRPr="00635779">
        <w:rPr>
          <w:spacing w:val="-1"/>
        </w:rPr>
        <w:t>майбутніх</w:t>
      </w:r>
      <w:r w:rsidRPr="00635779">
        <w:rPr>
          <w:spacing w:val="25"/>
        </w:rPr>
        <w:t xml:space="preserve"> </w:t>
      </w:r>
      <w:r w:rsidRPr="00635779">
        <w:rPr>
          <w:spacing w:val="-1"/>
        </w:rPr>
        <w:t>учителів</w:t>
      </w:r>
      <w:r w:rsidRPr="00635779">
        <w:rPr>
          <w:spacing w:val="30"/>
        </w:rPr>
        <w:t xml:space="preserve"> </w:t>
      </w:r>
      <w:r w:rsidRPr="00635779">
        <w:rPr>
          <w:spacing w:val="-1"/>
        </w:rPr>
        <w:t>іноземних</w:t>
      </w:r>
      <w:r w:rsidRPr="00635779">
        <w:rPr>
          <w:spacing w:val="27"/>
        </w:rPr>
        <w:t xml:space="preserve"> </w:t>
      </w:r>
      <w:r w:rsidRPr="00635779">
        <w:t>мов.</w:t>
      </w:r>
      <w:r w:rsidRPr="00635779">
        <w:rPr>
          <w:spacing w:val="28"/>
        </w:rPr>
        <w:t xml:space="preserve"> </w:t>
      </w:r>
      <w:r w:rsidRPr="00635779">
        <w:rPr>
          <w:i/>
          <w:iCs/>
          <w:spacing w:val="-1"/>
        </w:rPr>
        <w:t>Вісник</w:t>
      </w:r>
      <w:r w:rsidRPr="00635779">
        <w:rPr>
          <w:i/>
          <w:iCs/>
          <w:spacing w:val="77"/>
        </w:rPr>
        <w:t xml:space="preserve"> </w:t>
      </w:r>
      <w:r w:rsidRPr="00635779">
        <w:rPr>
          <w:i/>
          <w:iCs/>
          <w:spacing w:val="-1"/>
        </w:rPr>
        <w:t>Національної</w:t>
      </w:r>
      <w:r w:rsidRPr="00635779">
        <w:rPr>
          <w:i/>
          <w:iCs/>
          <w:spacing w:val="8"/>
        </w:rPr>
        <w:t xml:space="preserve"> </w:t>
      </w:r>
      <w:r w:rsidRPr="00635779">
        <w:rPr>
          <w:i/>
          <w:iCs/>
          <w:spacing w:val="-1"/>
        </w:rPr>
        <w:t>академії</w:t>
      </w:r>
      <w:r w:rsidRPr="00635779">
        <w:rPr>
          <w:i/>
          <w:iCs/>
          <w:spacing w:val="11"/>
        </w:rPr>
        <w:t xml:space="preserve"> </w:t>
      </w:r>
      <w:r w:rsidRPr="00635779">
        <w:rPr>
          <w:i/>
          <w:iCs/>
          <w:spacing w:val="-1"/>
        </w:rPr>
        <w:t>Державної</w:t>
      </w:r>
      <w:r w:rsidRPr="00635779">
        <w:rPr>
          <w:i/>
          <w:iCs/>
          <w:spacing w:val="8"/>
        </w:rPr>
        <w:t xml:space="preserve"> </w:t>
      </w:r>
      <w:r w:rsidRPr="00635779">
        <w:rPr>
          <w:i/>
          <w:iCs/>
          <w:spacing w:val="-1"/>
        </w:rPr>
        <w:t>прикордонної</w:t>
      </w:r>
      <w:r w:rsidRPr="00635779">
        <w:rPr>
          <w:i/>
          <w:iCs/>
          <w:spacing w:val="11"/>
        </w:rPr>
        <w:t xml:space="preserve"> </w:t>
      </w:r>
      <w:r w:rsidRPr="00635779">
        <w:rPr>
          <w:i/>
          <w:iCs/>
          <w:spacing w:val="-2"/>
        </w:rPr>
        <w:t>служби</w:t>
      </w:r>
      <w:r w:rsidRPr="00635779">
        <w:rPr>
          <w:i/>
          <w:iCs/>
          <w:spacing w:val="11"/>
        </w:rPr>
        <w:t xml:space="preserve"> </w:t>
      </w:r>
      <w:r w:rsidRPr="00635779">
        <w:rPr>
          <w:i/>
          <w:iCs/>
        </w:rPr>
        <w:t>України</w:t>
      </w:r>
      <w:r w:rsidRPr="00635779">
        <w:t>.</w:t>
      </w:r>
      <w:r w:rsidRPr="00635779">
        <w:rPr>
          <w:spacing w:val="10"/>
        </w:rPr>
        <w:t xml:space="preserve"> </w:t>
      </w:r>
      <w:r w:rsidRPr="00635779">
        <w:rPr>
          <w:spacing w:val="-1"/>
        </w:rPr>
        <w:t>2015.</w:t>
      </w:r>
      <w:r w:rsidRPr="00635779">
        <w:rPr>
          <w:spacing w:val="85"/>
        </w:rPr>
        <w:t xml:space="preserve"> </w:t>
      </w:r>
      <w:proofErr w:type="spellStart"/>
      <w:r w:rsidRPr="00635779">
        <w:t>Вип</w:t>
      </w:r>
      <w:proofErr w:type="spellEnd"/>
      <w:r w:rsidRPr="00635779">
        <w:t>.</w:t>
      </w:r>
      <w:r w:rsidRPr="00635779">
        <w:rPr>
          <w:spacing w:val="-2"/>
        </w:rPr>
        <w:t xml:space="preserve"> </w:t>
      </w:r>
      <w:r w:rsidRPr="00635779">
        <w:t>2.</w:t>
      </w:r>
      <w:r w:rsidRPr="00635779">
        <w:rPr>
          <w:spacing w:val="-2"/>
        </w:rPr>
        <w:t xml:space="preserve"> </w:t>
      </w:r>
      <w:r w:rsidRPr="00635779">
        <w:rPr>
          <w:spacing w:val="-1"/>
        </w:rPr>
        <w:t>URL:</w:t>
      </w:r>
      <w:r w:rsidRPr="00635779">
        <w:t xml:space="preserve"> http: </w:t>
      </w:r>
      <w:r w:rsidRPr="00635779">
        <w:rPr>
          <w:spacing w:val="-1"/>
        </w:rPr>
        <w:t>//</w:t>
      </w:r>
      <w:r w:rsidRPr="00635779">
        <w:t xml:space="preserve"> C:/ </w:t>
      </w:r>
      <w:proofErr w:type="spellStart"/>
      <w:r w:rsidRPr="00635779">
        <w:rPr>
          <w:spacing w:val="-1"/>
        </w:rPr>
        <w:t>Users</w:t>
      </w:r>
      <w:proofErr w:type="spellEnd"/>
      <w:r w:rsidRPr="00635779">
        <w:rPr>
          <w:spacing w:val="-1"/>
        </w:rPr>
        <w:t>/pc1/</w:t>
      </w:r>
      <w:proofErr w:type="spellStart"/>
      <w:r w:rsidRPr="00635779">
        <w:rPr>
          <w:spacing w:val="-1"/>
        </w:rPr>
        <w:t>Downloads</w:t>
      </w:r>
      <w:proofErr w:type="spellEnd"/>
      <w:r w:rsidRPr="00635779">
        <w:rPr>
          <w:spacing w:val="-1"/>
        </w:rPr>
        <w:t>/</w:t>
      </w:r>
      <w:proofErr w:type="spellStart"/>
      <w:r w:rsidRPr="00635779">
        <w:rPr>
          <w:spacing w:val="-1"/>
        </w:rPr>
        <w:t>Vnadps</w:t>
      </w:r>
      <w:proofErr w:type="spellEnd"/>
      <w:r w:rsidRPr="00635779">
        <w:rPr>
          <w:spacing w:val="-1"/>
        </w:rPr>
        <w:t>_</w:t>
      </w:r>
      <w:r w:rsidRPr="00635779">
        <w:rPr>
          <w:spacing w:val="5"/>
        </w:rPr>
        <w:t xml:space="preserve"> </w:t>
      </w:r>
      <w:r w:rsidRPr="00635779">
        <w:rPr>
          <w:spacing w:val="-1"/>
        </w:rPr>
        <w:t>2015_2_7.pdf.</w:t>
      </w:r>
    </w:p>
    <w:p w14:paraId="2B0826E3" w14:textId="77777777" w:rsidR="00000000" w:rsidRPr="00635779" w:rsidRDefault="00717F83">
      <w:pPr>
        <w:pStyle w:val="a3"/>
        <w:numPr>
          <w:ilvl w:val="0"/>
          <w:numId w:val="15"/>
        </w:numPr>
        <w:tabs>
          <w:tab w:val="left" w:pos="1337"/>
        </w:tabs>
        <w:kinsoku w:val="0"/>
        <w:overflowPunct w:val="0"/>
        <w:spacing w:line="276" w:lineRule="auto"/>
        <w:ind w:right="171" w:firstLine="709"/>
        <w:jc w:val="both"/>
        <w:rPr>
          <w:color w:val="000000"/>
          <w:spacing w:val="-1"/>
        </w:rPr>
      </w:pPr>
      <w:proofErr w:type="spellStart"/>
      <w:r w:rsidRPr="00635779">
        <w:rPr>
          <w:spacing w:val="-1"/>
        </w:rPr>
        <w:t>Брусєнцева</w:t>
      </w:r>
      <w:proofErr w:type="spellEnd"/>
      <w:r w:rsidRPr="00635779">
        <w:rPr>
          <w:spacing w:val="3"/>
        </w:rPr>
        <w:t xml:space="preserve"> </w:t>
      </w:r>
      <w:r w:rsidRPr="00635779">
        <w:t>О.</w:t>
      </w:r>
      <w:r w:rsidRPr="00635779">
        <w:rPr>
          <w:spacing w:val="6"/>
        </w:rPr>
        <w:t xml:space="preserve"> </w:t>
      </w:r>
      <w:r w:rsidRPr="00635779">
        <w:t>А.</w:t>
      </w:r>
      <w:r w:rsidRPr="00635779">
        <w:rPr>
          <w:spacing w:val="3"/>
        </w:rPr>
        <w:t xml:space="preserve"> </w:t>
      </w:r>
      <w:r w:rsidRPr="00635779">
        <w:rPr>
          <w:spacing w:val="-1"/>
        </w:rPr>
        <w:t>Впровадження</w:t>
      </w:r>
      <w:r w:rsidRPr="00635779">
        <w:rPr>
          <w:spacing w:val="4"/>
        </w:rPr>
        <w:t xml:space="preserve"> </w:t>
      </w:r>
      <w:r w:rsidRPr="00635779">
        <w:rPr>
          <w:spacing w:val="-1"/>
        </w:rPr>
        <w:t>інноваційних</w:t>
      </w:r>
      <w:r w:rsidRPr="00635779">
        <w:rPr>
          <w:spacing w:val="4"/>
        </w:rPr>
        <w:t xml:space="preserve"> </w:t>
      </w:r>
      <w:r w:rsidRPr="00635779">
        <w:rPr>
          <w:spacing w:val="-1"/>
        </w:rPr>
        <w:t>педагогічних</w:t>
      </w:r>
      <w:r w:rsidRPr="00635779">
        <w:rPr>
          <w:spacing w:val="75"/>
        </w:rPr>
        <w:t xml:space="preserve"> </w:t>
      </w:r>
      <w:r w:rsidRPr="00635779">
        <w:t>технологій</w:t>
      </w:r>
      <w:r w:rsidRPr="00635779">
        <w:rPr>
          <w:spacing w:val="33"/>
        </w:rPr>
        <w:t xml:space="preserve"> </w:t>
      </w:r>
      <w:r w:rsidRPr="00635779">
        <w:rPr>
          <w:spacing w:val="-1"/>
        </w:rPr>
        <w:t>як</w:t>
      </w:r>
      <w:r w:rsidRPr="00635779">
        <w:rPr>
          <w:spacing w:val="35"/>
        </w:rPr>
        <w:t xml:space="preserve"> </w:t>
      </w:r>
      <w:r w:rsidRPr="00635779">
        <w:rPr>
          <w:spacing w:val="-1"/>
        </w:rPr>
        <w:t>складова</w:t>
      </w:r>
      <w:r w:rsidRPr="00635779">
        <w:rPr>
          <w:spacing w:val="33"/>
        </w:rPr>
        <w:t xml:space="preserve"> </w:t>
      </w:r>
      <w:r w:rsidRPr="00635779">
        <w:rPr>
          <w:spacing w:val="-1"/>
        </w:rPr>
        <w:t>розвитку</w:t>
      </w:r>
      <w:r w:rsidRPr="00635779">
        <w:rPr>
          <w:spacing w:val="34"/>
        </w:rPr>
        <w:t xml:space="preserve"> </w:t>
      </w:r>
      <w:r w:rsidRPr="00635779">
        <w:rPr>
          <w:spacing w:val="-1"/>
        </w:rPr>
        <w:t>вищої</w:t>
      </w:r>
      <w:r w:rsidRPr="00635779">
        <w:rPr>
          <w:spacing w:val="39"/>
        </w:rPr>
        <w:t xml:space="preserve"> </w:t>
      </w:r>
      <w:r w:rsidRPr="00635779">
        <w:rPr>
          <w:spacing w:val="-1"/>
        </w:rPr>
        <w:t>освіти</w:t>
      </w:r>
      <w:r w:rsidRPr="00635779">
        <w:rPr>
          <w:spacing w:val="36"/>
        </w:rPr>
        <w:t xml:space="preserve"> </w:t>
      </w:r>
      <w:r w:rsidRPr="00635779">
        <w:t>в</w:t>
      </w:r>
      <w:r w:rsidRPr="00635779">
        <w:rPr>
          <w:spacing w:val="35"/>
        </w:rPr>
        <w:t xml:space="preserve"> </w:t>
      </w:r>
      <w:r w:rsidRPr="00635779">
        <w:rPr>
          <w:spacing w:val="-1"/>
        </w:rPr>
        <w:t>сучасних</w:t>
      </w:r>
      <w:r w:rsidRPr="00635779">
        <w:rPr>
          <w:spacing w:val="36"/>
        </w:rPr>
        <w:t xml:space="preserve"> </w:t>
      </w:r>
      <w:r w:rsidRPr="00635779">
        <w:rPr>
          <w:spacing w:val="-1"/>
        </w:rPr>
        <w:t>умовах.</w:t>
      </w:r>
      <w:r w:rsidRPr="00635779">
        <w:rPr>
          <w:spacing w:val="35"/>
        </w:rPr>
        <w:t xml:space="preserve"> </w:t>
      </w:r>
      <w:r w:rsidRPr="00635779">
        <w:rPr>
          <w:i/>
          <w:iCs/>
          <w:spacing w:val="-1"/>
        </w:rPr>
        <w:t>Теорія</w:t>
      </w:r>
      <w:r w:rsidRPr="00635779">
        <w:rPr>
          <w:i/>
          <w:iCs/>
          <w:spacing w:val="47"/>
        </w:rPr>
        <w:t xml:space="preserve"> </w:t>
      </w:r>
      <w:r w:rsidRPr="00635779">
        <w:rPr>
          <w:i/>
          <w:iCs/>
        </w:rPr>
        <w:t>та</w:t>
      </w:r>
      <w:r w:rsidRPr="00635779">
        <w:rPr>
          <w:i/>
          <w:iCs/>
          <w:spacing w:val="50"/>
        </w:rPr>
        <w:t xml:space="preserve"> </w:t>
      </w:r>
      <w:r w:rsidRPr="00635779">
        <w:rPr>
          <w:i/>
          <w:iCs/>
          <w:spacing w:val="-1"/>
        </w:rPr>
        <w:t>методика</w:t>
      </w:r>
      <w:r w:rsidRPr="00635779">
        <w:rPr>
          <w:i/>
          <w:iCs/>
          <w:spacing w:val="50"/>
        </w:rPr>
        <w:t xml:space="preserve"> </w:t>
      </w:r>
      <w:r w:rsidRPr="00635779">
        <w:rPr>
          <w:i/>
          <w:iCs/>
          <w:spacing w:val="-1"/>
        </w:rPr>
        <w:t>управління</w:t>
      </w:r>
      <w:r w:rsidRPr="00635779">
        <w:rPr>
          <w:i/>
          <w:iCs/>
          <w:spacing w:val="49"/>
        </w:rPr>
        <w:t xml:space="preserve"> </w:t>
      </w:r>
      <w:r w:rsidRPr="00635779">
        <w:rPr>
          <w:i/>
          <w:iCs/>
        </w:rPr>
        <w:t>освітою</w:t>
      </w:r>
      <w:r w:rsidRPr="00635779">
        <w:t>.</w:t>
      </w:r>
      <w:r w:rsidRPr="00635779">
        <w:rPr>
          <w:spacing w:val="48"/>
        </w:rPr>
        <w:t xml:space="preserve"> </w:t>
      </w:r>
      <w:r w:rsidRPr="00635779">
        <w:t>2010.</w:t>
      </w:r>
      <w:r w:rsidRPr="00635779">
        <w:rPr>
          <w:spacing w:val="49"/>
        </w:rPr>
        <w:t xml:space="preserve"> </w:t>
      </w:r>
      <w:r w:rsidRPr="00635779">
        <w:t>№</w:t>
      </w:r>
      <w:r w:rsidRPr="00635779">
        <w:rPr>
          <w:spacing w:val="48"/>
        </w:rPr>
        <w:t xml:space="preserve"> </w:t>
      </w:r>
      <w:r w:rsidRPr="00635779">
        <w:t>4.</w:t>
      </w:r>
      <w:r w:rsidRPr="00635779">
        <w:rPr>
          <w:spacing w:val="49"/>
        </w:rPr>
        <w:t xml:space="preserve"> </w:t>
      </w:r>
      <w:hyperlink r:id="rId72" w:history="1">
        <w:r w:rsidRPr="00635779">
          <w:rPr>
            <w:color w:val="0000FF"/>
            <w:spacing w:val="-1"/>
            <w:u w:val="single"/>
          </w:rPr>
          <w:t>URL:http://tme.umo.edu.ua/</w:t>
        </w:r>
      </w:hyperlink>
      <w:r w:rsidRPr="00635779">
        <w:rPr>
          <w:color w:val="0000FF"/>
          <w:spacing w:val="63"/>
        </w:rPr>
        <w:t xml:space="preserve"> </w:t>
      </w:r>
      <w:proofErr w:type="spellStart"/>
      <w:r w:rsidRPr="00635779">
        <w:rPr>
          <w:color w:val="000000"/>
          <w:spacing w:val="-1"/>
        </w:rPr>
        <w:t>docs</w:t>
      </w:r>
      <w:proofErr w:type="spellEnd"/>
      <w:r w:rsidRPr="00635779">
        <w:rPr>
          <w:color w:val="000000"/>
          <w:spacing w:val="-1"/>
        </w:rPr>
        <w:t>/4/10bruemt.pdf.</w:t>
      </w:r>
    </w:p>
    <w:p w14:paraId="72C8AD80" w14:textId="77777777" w:rsidR="00000000" w:rsidRPr="00635779" w:rsidRDefault="00717F83">
      <w:pPr>
        <w:pStyle w:val="a3"/>
        <w:numPr>
          <w:ilvl w:val="0"/>
          <w:numId w:val="15"/>
        </w:numPr>
        <w:tabs>
          <w:tab w:val="left" w:pos="1258"/>
        </w:tabs>
        <w:kinsoku w:val="0"/>
        <w:overflowPunct w:val="0"/>
        <w:spacing w:line="275" w:lineRule="auto"/>
        <w:ind w:right="175" w:firstLine="709"/>
        <w:jc w:val="both"/>
        <w:rPr>
          <w:color w:val="000000"/>
          <w:spacing w:val="-1"/>
        </w:rPr>
      </w:pPr>
      <w:r w:rsidRPr="00635779">
        <w:t xml:space="preserve">Інтерактивне </w:t>
      </w:r>
      <w:r w:rsidRPr="00635779">
        <w:rPr>
          <w:spacing w:val="-1"/>
        </w:rPr>
        <w:t>навчання</w:t>
      </w:r>
      <w:r w:rsidRPr="00635779">
        <w:t xml:space="preserve"> в</w:t>
      </w:r>
      <w:r w:rsidRPr="00635779">
        <w:rPr>
          <w:spacing w:val="3"/>
        </w:rPr>
        <w:t xml:space="preserve"> </w:t>
      </w:r>
      <w:proofErr w:type="spellStart"/>
      <w:r w:rsidRPr="00635779">
        <w:t>группах</w:t>
      </w:r>
      <w:proofErr w:type="spellEnd"/>
      <w:r w:rsidRPr="00635779">
        <w:t>.</w:t>
      </w:r>
      <w:r w:rsidRPr="00635779">
        <w:rPr>
          <w:spacing w:val="4"/>
        </w:rPr>
        <w:t xml:space="preserve"> </w:t>
      </w:r>
      <w:r w:rsidRPr="00635779">
        <w:rPr>
          <w:spacing w:val="-1"/>
        </w:rPr>
        <w:t>URL:</w:t>
      </w:r>
      <w:r w:rsidRPr="00635779">
        <w:rPr>
          <w:spacing w:val="1"/>
        </w:rPr>
        <w:t xml:space="preserve"> </w:t>
      </w:r>
      <w:hyperlink r:id="rId73" w:history="1">
        <w:r w:rsidRPr="00635779">
          <w:rPr>
            <w:color w:val="0000FF"/>
            <w:spacing w:val="-1"/>
            <w:u w:val="single"/>
          </w:rPr>
          <w:t>http://shkola.ostriv.in.ua/</w:t>
        </w:r>
      </w:hyperlink>
      <w:r w:rsidRPr="00635779">
        <w:rPr>
          <w:color w:val="0000FF"/>
          <w:spacing w:val="37"/>
        </w:rPr>
        <w:t xml:space="preserve"> </w:t>
      </w:r>
      <w:proofErr w:type="spellStart"/>
      <w:r w:rsidRPr="00635779">
        <w:rPr>
          <w:color w:val="000000"/>
          <w:spacing w:val="-1"/>
        </w:rPr>
        <w:t>publication</w:t>
      </w:r>
      <w:proofErr w:type="spellEnd"/>
      <w:r w:rsidRPr="00635779">
        <w:rPr>
          <w:color w:val="000000"/>
          <w:spacing w:val="-1"/>
        </w:rPr>
        <w:t>/code-12a81b67900c2.</w:t>
      </w:r>
    </w:p>
    <w:p w14:paraId="17B4FBF1" w14:textId="77777777" w:rsidR="00000000" w:rsidRPr="00635779" w:rsidRDefault="00717F83">
      <w:pPr>
        <w:pStyle w:val="a3"/>
        <w:numPr>
          <w:ilvl w:val="0"/>
          <w:numId w:val="15"/>
        </w:numPr>
        <w:tabs>
          <w:tab w:val="left" w:pos="1258"/>
        </w:tabs>
        <w:kinsoku w:val="0"/>
        <w:overflowPunct w:val="0"/>
        <w:spacing w:line="275" w:lineRule="auto"/>
        <w:ind w:right="175" w:firstLine="709"/>
        <w:jc w:val="both"/>
        <w:rPr>
          <w:color w:val="000000"/>
          <w:spacing w:val="-1"/>
        </w:rPr>
        <w:sectPr w:rsidR="00000000" w:rsidRPr="00635779">
          <w:pgSz w:w="11910" w:h="16840"/>
          <w:pgMar w:top="1240" w:right="960" w:bottom="1060" w:left="960" w:header="653" w:footer="868" w:gutter="0"/>
          <w:cols w:space="720"/>
          <w:noEndnote/>
        </w:sectPr>
      </w:pPr>
    </w:p>
    <w:p w14:paraId="15320A85" w14:textId="77777777" w:rsidR="00000000" w:rsidRPr="00635779" w:rsidRDefault="00717F83">
      <w:pPr>
        <w:pStyle w:val="a3"/>
        <w:kinsoku w:val="0"/>
        <w:overflowPunct w:val="0"/>
        <w:spacing w:before="0"/>
        <w:ind w:left="0" w:firstLine="0"/>
        <w:rPr>
          <w:sz w:val="20"/>
          <w:szCs w:val="20"/>
        </w:rPr>
      </w:pPr>
    </w:p>
    <w:p w14:paraId="3BCA4C1C" w14:textId="77777777" w:rsidR="00000000" w:rsidRPr="00635779" w:rsidRDefault="00717F83">
      <w:pPr>
        <w:pStyle w:val="a3"/>
        <w:kinsoku w:val="0"/>
        <w:overflowPunct w:val="0"/>
        <w:spacing w:before="183" w:line="272" w:lineRule="auto"/>
        <w:ind w:left="4011" w:right="172" w:firstLine="3250"/>
        <w:jc w:val="right"/>
      </w:pPr>
      <w:r w:rsidRPr="00635779">
        <w:rPr>
          <w:b/>
          <w:bCs/>
          <w:i/>
          <w:iCs/>
          <w:spacing w:val="-1"/>
        </w:rPr>
        <w:t>Є</w:t>
      </w:r>
      <w:r w:rsidRPr="00635779">
        <w:rPr>
          <w:b/>
          <w:bCs/>
          <w:i/>
          <w:iCs/>
          <w:spacing w:val="-1"/>
        </w:rPr>
        <w:t xml:space="preserve">вгенія </w:t>
      </w:r>
      <w:proofErr w:type="spellStart"/>
      <w:r w:rsidRPr="00635779">
        <w:rPr>
          <w:b/>
          <w:bCs/>
          <w:i/>
          <w:iCs/>
          <w:spacing w:val="-1"/>
        </w:rPr>
        <w:t>Чорноморд</w:t>
      </w:r>
      <w:proofErr w:type="spellEnd"/>
      <w:r w:rsidRPr="00635779">
        <w:rPr>
          <w:b/>
          <w:bCs/>
          <w:i/>
          <w:iCs/>
          <w:spacing w:val="23"/>
        </w:rPr>
        <w:t xml:space="preserve"> </w:t>
      </w:r>
      <w:r w:rsidRPr="00635779">
        <w:rPr>
          <w:i/>
          <w:iCs/>
          <w:spacing w:val="-1"/>
        </w:rPr>
        <w:t>Харківський</w:t>
      </w:r>
      <w:r w:rsidRPr="00635779">
        <w:rPr>
          <w:i/>
          <w:iCs/>
          <w:spacing w:val="1"/>
        </w:rPr>
        <w:t xml:space="preserve"> </w:t>
      </w:r>
      <w:r w:rsidRPr="00635779">
        <w:rPr>
          <w:i/>
          <w:iCs/>
          <w:spacing w:val="-1"/>
        </w:rPr>
        <w:t>національний</w:t>
      </w:r>
      <w:r w:rsidRPr="00635779">
        <w:rPr>
          <w:i/>
          <w:iCs/>
        </w:rPr>
        <w:t xml:space="preserve"> </w:t>
      </w:r>
      <w:r w:rsidRPr="00635779">
        <w:rPr>
          <w:i/>
          <w:iCs/>
          <w:spacing w:val="-1"/>
        </w:rPr>
        <w:t>економічний</w:t>
      </w:r>
      <w:r w:rsidRPr="00635779">
        <w:rPr>
          <w:i/>
          <w:iCs/>
          <w:spacing w:val="29"/>
        </w:rPr>
        <w:t xml:space="preserve"> </w:t>
      </w:r>
      <w:r w:rsidRPr="00635779">
        <w:rPr>
          <w:i/>
          <w:iCs/>
          <w:spacing w:val="-1"/>
        </w:rPr>
        <w:t>університет</w:t>
      </w:r>
      <w:r w:rsidRPr="00635779">
        <w:rPr>
          <w:i/>
          <w:iCs/>
        </w:rPr>
        <w:t xml:space="preserve"> </w:t>
      </w:r>
      <w:r w:rsidRPr="00635779">
        <w:rPr>
          <w:i/>
          <w:iCs/>
          <w:spacing w:val="-1"/>
        </w:rPr>
        <w:t>імені</w:t>
      </w:r>
      <w:r w:rsidRPr="00635779">
        <w:rPr>
          <w:i/>
          <w:iCs/>
          <w:spacing w:val="2"/>
        </w:rPr>
        <w:t xml:space="preserve"> </w:t>
      </w:r>
      <w:r w:rsidRPr="00635779">
        <w:rPr>
          <w:i/>
          <w:iCs/>
          <w:spacing w:val="-1"/>
        </w:rPr>
        <w:t>Семена</w:t>
      </w:r>
      <w:r w:rsidRPr="00635779">
        <w:rPr>
          <w:i/>
          <w:iCs/>
        </w:rPr>
        <w:t xml:space="preserve"> </w:t>
      </w:r>
      <w:proofErr w:type="spellStart"/>
      <w:r w:rsidRPr="00635779">
        <w:rPr>
          <w:i/>
          <w:iCs/>
          <w:spacing w:val="-1"/>
        </w:rPr>
        <w:t>Кузнеця</w:t>
      </w:r>
      <w:proofErr w:type="spellEnd"/>
      <w:r w:rsidRPr="00635779">
        <w:rPr>
          <w:i/>
          <w:iCs/>
          <w:spacing w:val="-1"/>
        </w:rPr>
        <w:t xml:space="preserve">, </w:t>
      </w:r>
      <w:r w:rsidRPr="00635779">
        <w:rPr>
          <w:i/>
          <w:iCs/>
          <w:spacing w:val="1"/>
        </w:rPr>
        <w:t>м.</w:t>
      </w:r>
      <w:r w:rsidRPr="00635779">
        <w:rPr>
          <w:i/>
          <w:iCs/>
          <w:spacing w:val="-2"/>
        </w:rPr>
        <w:t xml:space="preserve"> </w:t>
      </w:r>
      <w:r w:rsidRPr="00635779">
        <w:rPr>
          <w:i/>
          <w:iCs/>
          <w:spacing w:val="-1"/>
        </w:rPr>
        <w:t>Харків</w:t>
      </w:r>
    </w:p>
    <w:p w14:paraId="5AD6A610" w14:textId="77777777" w:rsidR="00000000" w:rsidRPr="00635779" w:rsidRDefault="00717F83">
      <w:pPr>
        <w:pStyle w:val="a3"/>
        <w:kinsoku w:val="0"/>
        <w:overflowPunct w:val="0"/>
        <w:spacing w:before="5"/>
        <w:ind w:left="0" w:firstLine="0"/>
        <w:rPr>
          <w:i/>
          <w:iCs/>
          <w:sz w:val="33"/>
          <w:szCs w:val="33"/>
        </w:rPr>
      </w:pPr>
    </w:p>
    <w:p w14:paraId="77AD901F" w14:textId="77777777" w:rsidR="00000000" w:rsidRPr="00635779" w:rsidRDefault="00717F83">
      <w:pPr>
        <w:pStyle w:val="2"/>
        <w:kinsoku w:val="0"/>
        <w:overflowPunct w:val="0"/>
        <w:spacing w:line="275" w:lineRule="auto"/>
        <w:ind w:left="2705" w:right="180" w:hanging="1109"/>
        <w:rPr>
          <w:b w:val="0"/>
          <w:bCs w:val="0"/>
        </w:rPr>
      </w:pPr>
      <w:r w:rsidRPr="00635779">
        <w:t>СІМ’Я</w:t>
      </w:r>
      <w:r w:rsidRPr="00635779">
        <w:rPr>
          <w:spacing w:val="-2"/>
        </w:rPr>
        <w:t xml:space="preserve"> </w:t>
      </w:r>
      <w:r w:rsidRPr="00635779">
        <w:t xml:space="preserve">ЯК </w:t>
      </w:r>
      <w:r w:rsidRPr="00635779">
        <w:rPr>
          <w:spacing w:val="-1"/>
        </w:rPr>
        <w:t>ОДИН</w:t>
      </w:r>
      <w:r w:rsidRPr="00635779">
        <w:rPr>
          <w:spacing w:val="1"/>
        </w:rPr>
        <w:t xml:space="preserve"> </w:t>
      </w:r>
      <w:r w:rsidRPr="00635779">
        <w:t xml:space="preserve">ІЗ </w:t>
      </w:r>
      <w:r w:rsidRPr="00635779">
        <w:rPr>
          <w:spacing w:val="-1"/>
        </w:rPr>
        <w:t>НАЙВАЖЛИВІШИХ</w:t>
      </w:r>
      <w:r w:rsidRPr="00635779">
        <w:rPr>
          <w:spacing w:val="-3"/>
        </w:rPr>
        <w:t xml:space="preserve"> </w:t>
      </w:r>
      <w:r w:rsidRPr="00635779">
        <w:rPr>
          <w:spacing w:val="-1"/>
        </w:rPr>
        <w:t>ФАКТОРІВ</w:t>
      </w:r>
      <w:r w:rsidRPr="00635779">
        <w:rPr>
          <w:spacing w:val="41"/>
        </w:rPr>
        <w:t xml:space="preserve"> </w:t>
      </w:r>
      <w:r w:rsidRPr="00635779">
        <w:rPr>
          <w:spacing w:val="-1"/>
        </w:rPr>
        <w:t>СОЦІАЛІЗАЦІЇ</w:t>
      </w:r>
      <w:r w:rsidRPr="00635779">
        <w:rPr>
          <w:spacing w:val="2"/>
        </w:rPr>
        <w:t xml:space="preserve"> </w:t>
      </w:r>
      <w:r w:rsidRPr="00635779">
        <w:rPr>
          <w:spacing w:val="-1"/>
        </w:rPr>
        <w:t>ОСОБИСТОСТІ</w:t>
      </w:r>
    </w:p>
    <w:p w14:paraId="587EED12" w14:textId="77777777" w:rsidR="00000000" w:rsidRPr="00635779" w:rsidRDefault="00717F83">
      <w:pPr>
        <w:pStyle w:val="a3"/>
        <w:kinsoku w:val="0"/>
        <w:overflowPunct w:val="0"/>
        <w:spacing w:before="3"/>
        <w:ind w:left="0" w:firstLine="0"/>
        <w:rPr>
          <w:b/>
          <w:bCs/>
          <w:sz w:val="27"/>
          <w:szCs w:val="27"/>
        </w:rPr>
      </w:pPr>
    </w:p>
    <w:p w14:paraId="1859B677" w14:textId="77777777" w:rsidR="00000000" w:rsidRPr="00635779" w:rsidRDefault="00717F83">
      <w:pPr>
        <w:pStyle w:val="a3"/>
        <w:kinsoku w:val="0"/>
        <w:overflowPunct w:val="0"/>
        <w:spacing w:before="0" w:line="276" w:lineRule="auto"/>
        <w:ind w:right="175"/>
        <w:jc w:val="both"/>
      </w:pPr>
      <w:r w:rsidRPr="00635779">
        <w:t>У</w:t>
      </w:r>
      <w:r w:rsidRPr="00635779">
        <w:rPr>
          <w:spacing w:val="49"/>
        </w:rPr>
        <w:t xml:space="preserve"> </w:t>
      </w:r>
      <w:r w:rsidRPr="00635779">
        <w:rPr>
          <w:spacing w:val="-1"/>
        </w:rPr>
        <w:t>сучасному</w:t>
      </w:r>
      <w:r w:rsidRPr="00635779">
        <w:rPr>
          <w:spacing w:val="49"/>
        </w:rPr>
        <w:t xml:space="preserve"> </w:t>
      </w:r>
      <w:r w:rsidRPr="00635779">
        <w:rPr>
          <w:spacing w:val="-1"/>
        </w:rPr>
        <w:t>суспільстві</w:t>
      </w:r>
      <w:r w:rsidRPr="00635779">
        <w:rPr>
          <w:spacing w:val="50"/>
        </w:rPr>
        <w:t xml:space="preserve"> </w:t>
      </w:r>
      <w:r w:rsidRPr="00635779">
        <w:rPr>
          <w:spacing w:val="-1"/>
        </w:rPr>
        <w:t>немає</w:t>
      </w:r>
      <w:r w:rsidRPr="00635779">
        <w:rPr>
          <w:spacing w:val="49"/>
        </w:rPr>
        <w:t xml:space="preserve"> </w:t>
      </w:r>
      <w:r w:rsidRPr="00635779">
        <w:t>єдиної</w:t>
      </w:r>
      <w:r w:rsidRPr="00635779">
        <w:rPr>
          <w:spacing w:val="49"/>
        </w:rPr>
        <w:t xml:space="preserve"> </w:t>
      </w:r>
      <w:r w:rsidRPr="00635779">
        <w:t>думки</w:t>
      </w:r>
      <w:r w:rsidRPr="00635779">
        <w:rPr>
          <w:spacing w:val="49"/>
        </w:rPr>
        <w:t xml:space="preserve"> </w:t>
      </w:r>
      <w:r w:rsidRPr="00635779">
        <w:rPr>
          <w:spacing w:val="-1"/>
        </w:rPr>
        <w:t>щодо</w:t>
      </w:r>
      <w:r w:rsidRPr="00635779">
        <w:rPr>
          <w:spacing w:val="48"/>
        </w:rPr>
        <w:t xml:space="preserve"> </w:t>
      </w:r>
      <w:r w:rsidRPr="00635779">
        <w:rPr>
          <w:spacing w:val="-1"/>
        </w:rPr>
        <w:t>соціалізації</w:t>
      </w:r>
      <w:r w:rsidRPr="00635779">
        <w:rPr>
          <w:spacing w:val="43"/>
        </w:rPr>
        <w:t xml:space="preserve"> </w:t>
      </w:r>
      <w:r w:rsidRPr="00635779">
        <w:rPr>
          <w:spacing w:val="-1"/>
        </w:rPr>
        <w:t>особистості</w:t>
      </w:r>
      <w:r w:rsidRPr="00635779">
        <w:rPr>
          <w:spacing w:val="23"/>
        </w:rPr>
        <w:t xml:space="preserve"> </w:t>
      </w:r>
      <w:r w:rsidRPr="00635779">
        <w:t>в</w:t>
      </w:r>
      <w:r w:rsidRPr="00635779">
        <w:rPr>
          <w:spacing w:val="22"/>
        </w:rPr>
        <w:t xml:space="preserve"> </w:t>
      </w:r>
      <w:r w:rsidRPr="00635779">
        <w:t>сім’ї,</w:t>
      </w:r>
      <w:r w:rsidRPr="00635779">
        <w:rPr>
          <w:spacing w:val="21"/>
        </w:rPr>
        <w:t xml:space="preserve"> </w:t>
      </w:r>
      <w:r w:rsidRPr="00635779">
        <w:rPr>
          <w:spacing w:val="-1"/>
        </w:rPr>
        <w:t>сімейном</w:t>
      </w:r>
      <w:r w:rsidRPr="00635779">
        <w:rPr>
          <w:spacing w:val="-1"/>
        </w:rPr>
        <w:t>у</w:t>
      </w:r>
      <w:r w:rsidRPr="00635779">
        <w:rPr>
          <w:spacing w:val="23"/>
        </w:rPr>
        <w:t xml:space="preserve"> </w:t>
      </w:r>
      <w:r w:rsidRPr="00635779">
        <w:rPr>
          <w:spacing w:val="-1"/>
        </w:rPr>
        <w:t>середовищі</w:t>
      </w:r>
      <w:r w:rsidRPr="00635779">
        <w:rPr>
          <w:spacing w:val="22"/>
        </w:rPr>
        <w:t xml:space="preserve"> </w:t>
      </w:r>
      <w:r w:rsidRPr="00635779">
        <w:t>та</w:t>
      </w:r>
      <w:r w:rsidRPr="00635779">
        <w:rPr>
          <w:spacing w:val="22"/>
        </w:rPr>
        <w:t xml:space="preserve"> </w:t>
      </w:r>
      <w:r w:rsidRPr="00635779">
        <w:t>в</w:t>
      </w:r>
      <w:r w:rsidRPr="00635779">
        <w:rPr>
          <w:spacing w:val="22"/>
        </w:rPr>
        <w:t xml:space="preserve"> </w:t>
      </w:r>
      <w:r w:rsidRPr="00635779">
        <w:t>цілому</w:t>
      </w:r>
      <w:r w:rsidRPr="00635779">
        <w:rPr>
          <w:spacing w:val="21"/>
        </w:rPr>
        <w:t xml:space="preserve"> </w:t>
      </w:r>
      <w:r w:rsidRPr="00635779">
        <w:t>в</w:t>
      </w:r>
      <w:r w:rsidRPr="00635779">
        <w:rPr>
          <w:spacing w:val="22"/>
        </w:rPr>
        <w:t xml:space="preserve"> </w:t>
      </w:r>
      <w:r w:rsidRPr="00635779">
        <w:rPr>
          <w:spacing w:val="-1"/>
        </w:rPr>
        <w:t>суспільстві.</w:t>
      </w:r>
      <w:r w:rsidRPr="00635779">
        <w:rPr>
          <w:spacing w:val="63"/>
        </w:rPr>
        <w:t xml:space="preserve"> </w:t>
      </w:r>
      <w:r w:rsidRPr="00635779">
        <w:rPr>
          <w:spacing w:val="-1"/>
        </w:rPr>
        <w:t>Насправді</w:t>
      </w:r>
      <w:r w:rsidRPr="00635779">
        <w:rPr>
          <w:spacing w:val="72"/>
        </w:rPr>
        <w:t xml:space="preserve"> </w:t>
      </w:r>
      <w:r w:rsidRPr="00635779">
        <w:rPr>
          <w:spacing w:val="-1"/>
        </w:rPr>
        <w:t>нелегко</w:t>
      </w:r>
      <w:r w:rsidRPr="00635779">
        <w:rPr>
          <w:spacing w:val="74"/>
        </w:rPr>
        <w:t xml:space="preserve"> </w:t>
      </w:r>
      <w:r w:rsidRPr="00635779">
        <w:t xml:space="preserve">вирішити </w:t>
      </w:r>
      <w:r w:rsidRPr="00635779">
        <w:rPr>
          <w:spacing w:val="-1"/>
        </w:rPr>
        <w:t>питання</w:t>
      </w:r>
      <w:r w:rsidRPr="00635779">
        <w:rPr>
          <w:spacing w:val="69"/>
        </w:rPr>
        <w:t xml:space="preserve"> </w:t>
      </w:r>
      <w:r w:rsidRPr="00635779">
        <w:t>про</w:t>
      </w:r>
      <w:r w:rsidRPr="00635779">
        <w:rPr>
          <w:spacing w:val="72"/>
        </w:rPr>
        <w:t xml:space="preserve"> </w:t>
      </w:r>
      <w:r w:rsidRPr="00635779">
        <w:t>вплив</w:t>
      </w:r>
      <w:r w:rsidRPr="00635779">
        <w:rPr>
          <w:spacing w:val="70"/>
        </w:rPr>
        <w:t xml:space="preserve"> </w:t>
      </w:r>
      <w:r w:rsidRPr="00635779">
        <w:t>культури</w:t>
      </w:r>
      <w:r w:rsidRPr="00635779">
        <w:rPr>
          <w:spacing w:val="72"/>
        </w:rPr>
        <w:t xml:space="preserve"> </w:t>
      </w:r>
      <w:r w:rsidRPr="00635779">
        <w:t>та</w:t>
      </w:r>
      <w:r w:rsidRPr="00635779">
        <w:rPr>
          <w:spacing w:val="70"/>
        </w:rPr>
        <w:t xml:space="preserve"> </w:t>
      </w:r>
      <w:r w:rsidRPr="00635779">
        <w:rPr>
          <w:spacing w:val="-1"/>
        </w:rPr>
        <w:t>релігії</w:t>
      </w:r>
      <w:r w:rsidRPr="00635779">
        <w:rPr>
          <w:spacing w:val="72"/>
        </w:rPr>
        <w:t xml:space="preserve"> </w:t>
      </w:r>
      <w:r w:rsidRPr="00635779">
        <w:t>на</w:t>
      </w:r>
      <w:r w:rsidRPr="00635779">
        <w:rPr>
          <w:spacing w:val="39"/>
        </w:rPr>
        <w:t xml:space="preserve"> </w:t>
      </w:r>
      <w:r w:rsidRPr="00635779">
        <w:rPr>
          <w:spacing w:val="-1"/>
        </w:rPr>
        <w:t>процеси</w:t>
      </w:r>
      <w:r w:rsidRPr="00635779">
        <w:rPr>
          <w:spacing w:val="63"/>
        </w:rPr>
        <w:t xml:space="preserve"> </w:t>
      </w:r>
      <w:r w:rsidRPr="00635779">
        <w:rPr>
          <w:spacing w:val="-1"/>
        </w:rPr>
        <w:t>соціалізації</w:t>
      </w:r>
      <w:r w:rsidRPr="00635779">
        <w:rPr>
          <w:spacing w:val="64"/>
        </w:rPr>
        <w:t xml:space="preserve"> </w:t>
      </w:r>
      <w:r w:rsidRPr="00635779">
        <w:t>в</w:t>
      </w:r>
      <w:r w:rsidRPr="00635779">
        <w:rPr>
          <w:spacing w:val="63"/>
        </w:rPr>
        <w:t xml:space="preserve"> </w:t>
      </w:r>
      <w:r w:rsidRPr="00635779">
        <w:rPr>
          <w:spacing w:val="-1"/>
        </w:rPr>
        <w:t>сім’ї.</w:t>
      </w:r>
      <w:r w:rsidRPr="00635779">
        <w:rPr>
          <w:spacing w:val="63"/>
        </w:rPr>
        <w:t xml:space="preserve"> </w:t>
      </w:r>
      <w:r w:rsidRPr="00635779">
        <w:rPr>
          <w:spacing w:val="-1"/>
        </w:rPr>
        <w:t>Існує</w:t>
      </w:r>
      <w:r w:rsidRPr="00635779">
        <w:rPr>
          <w:spacing w:val="63"/>
        </w:rPr>
        <w:t xml:space="preserve"> </w:t>
      </w:r>
      <w:r w:rsidRPr="00635779">
        <w:t>довгий</w:t>
      </w:r>
      <w:r w:rsidRPr="00635779">
        <w:rPr>
          <w:spacing w:val="63"/>
        </w:rPr>
        <w:t xml:space="preserve"> </w:t>
      </w:r>
      <w:r w:rsidRPr="00635779">
        <w:rPr>
          <w:spacing w:val="-1"/>
        </w:rPr>
        <w:t>список</w:t>
      </w:r>
      <w:r w:rsidRPr="00635779">
        <w:rPr>
          <w:spacing w:val="64"/>
        </w:rPr>
        <w:t xml:space="preserve"> </w:t>
      </w:r>
      <w:r w:rsidRPr="00635779">
        <w:rPr>
          <w:spacing w:val="-1"/>
        </w:rPr>
        <w:t>імен</w:t>
      </w:r>
      <w:r w:rsidRPr="00635779">
        <w:rPr>
          <w:spacing w:val="63"/>
        </w:rPr>
        <w:t xml:space="preserve"> </w:t>
      </w:r>
      <w:r w:rsidRPr="00635779">
        <w:rPr>
          <w:spacing w:val="-1"/>
        </w:rPr>
        <w:t>авторів,</w:t>
      </w:r>
      <w:r w:rsidRPr="00635779">
        <w:rPr>
          <w:spacing w:val="63"/>
        </w:rPr>
        <w:t xml:space="preserve"> </w:t>
      </w:r>
      <w:r w:rsidRPr="00635779">
        <w:rPr>
          <w:spacing w:val="-1"/>
        </w:rPr>
        <w:t>які</w:t>
      </w:r>
      <w:r w:rsidRPr="00635779">
        <w:rPr>
          <w:spacing w:val="73"/>
        </w:rPr>
        <w:t xml:space="preserve"> </w:t>
      </w:r>
      <w:r w:rsidRPr="00635779">
        <w:rPr>
          <w:spacing w:val="-1"/>
        </w:rPr>
        <w:t>працювали</w:t>
      </w:r>
      <w:r w:rsidRPr="00635779">
        <w:rPr>
          <w:spacing w:val="13"/>
        </w:rPr>
        <w:t xml:space="preserve"> </w:t>
      </w:r>
      <w:r w:rsidRPr="00635779">
        <w:t>над</w:t>
      </w:r>
      <w:r w:rsidRPr="00635779">
        <w:rPr>
          <w:spacing w:val="14"/>
        </w:rPr>
        <w:t xml:space="preserve"> </w:t>
      </w:r>
      <w:r w:rsidRPr="00635779">
        <w:t>його</w:t>
      </w:r>
      <w:r w:rsidRPr="00635779">
        <w:rPr>
          <w:spacing w:val="14"/>
        </w:rPr>
        <w:t xml:space="preserve"> </w:t>
      </w:r>
      <w:r w:rsidRPr="00635779">
        <w:rPr>
          <w:spacing w:val="-1"/>
        </w:rPr>
        <w:t>вирішенням:</w:t>
      </w:r>
      <w:r w:rsidRPr="00635779">
        <w:rPr>
          <w:spacing w:val="14"/>
        </w:rPr>
        <w:t xml:space="preserve"> </w:t>
      </w:r>
      <w:proofErr w:type="spellStart"/>
      <w:r w:rsidRPr="00635779">
        <w:rPr>
          <w:spacing w:val="-1"/>
        </w:rPr>
        <w:t>Арістотель</w:t>
      </w:r>
      <w:proofErr w:type="spellEnd"/>
      <w:r w:rsidRPr="00635779">
        <w:rPr>
          <w:spacing w:val="-1"/>
        </w:rPr>
        <w:t>,</w:t>
      </w:r>
      <w:r w:rsidRPr="00635779">
        <w:rPr>
          <w:spacing w:val="12"/>
        </w:rPr>
        <w:t xml:space="preserve"> </w:t>
      </w:r>
      <w:r w:rsidRPr="00635779">
        <w:rPr>
          <w:spacing w:val="-1"/>
        </w:rPr>
        <w:t>Т.</w:t>
      </w:r>
      <w:r w:rsidRPr="00635779">
        <w:rPr>
          <w:spacing w:val="15"/>
        </w:rPr>
        <w:t xml:space="preserve"> </w:t>
      </w:r>
      <w:r w:rsidRPr="00635779">
        <w:t>Гоббс,</w:t>
      </w:r>
      <w:r w:rsidRPr="00635779">
        <w:rPr>
          <w:spacing w:val="12"/>
        </w:rPr>
        <w:t xml:space="preserve"> </w:t>
      </w:r>
      <w:proofErr w:type="spellStart"/>
      <w:r w:rsidRPr="00635779">
        <w:rPr>
          <w:spacing w:val="-1"/>
        </w:rPr>
        <w:t>Дж</w:t>
      </w:r>
      <w:proofErr w:type="spellEnd"/>
      <w:r w:rsidRPr="00635779">
        <w:rPr>
          <w:spacing w:val="-1"/>
        </w:rPr>
        <w:t>.</w:t>
      </w:r>
      <w:r w:rsidRPr="00635779">
        <w:rPr>
          <w:spacing w:val="15"/>
        </w:rPr>
        <w:t xml:space="preserve"> </w:t>
      </w:r>
      <w:r w:rsidRPr="00635779">
        <w:t>Локк,</w:t>
      </w:r>
      <w:r w:rsidRPr="00635779">
        <w:rPr>
          <w:spacing w:val="12"/>
        </w:rPr>
        <w:t xml:space="preserve"> </w:t>
      </w:r>
      <w:r w:rsidRPr="00635779">
        <w:t>І.</w:t>
      </w:r>
      <w:r w:rsidRPr="00635779">
        <w:rPr>
          <w:spacing w:val="13"/>
        </w:rPr>
        <w:t xml:space="preserve"> </w:t>
      </w:r>
      <w:r w:rsidRPr="00635779">
        <w:rPr>
          <w:spacing w:val="-1"/>
        </w:rPr>
        <w:t>Кант,</w:t>
      </w:r>
      <w:r w:rsidRPr="00635779">
        <w:rPr>
          <w:spacing w:val="59"/>
        </w:rPr>
        <w:t xml:space="preserve"> </w:t>
      </w:r>
      <w:r w:rsidRPr="00635779">
        <w:t>З.</w:t>
      </w:r>
      <w:r w:rsidRPr="00635779">
        <w:rPr>
          <w:spacing w:val="-2"/>
        </w:rPr>
        <w:t xml:space="preserve"> </w:t>
      </w:r>
      <w:r w:rsidRPr="00635779">
        <w:rPr>
          <w:spacing w:val="-1"/>
        </w:rPr>
        <w:t>Фрей</w:t>
      </w:r>
      <w:r w:rsidRPr="00635779">
        <w:rPr>
          <w:spacing w:val="-1"/>
        </w:rPr>
        <w:t>д,</w:t>
      </w:r>
      <w:r w:rsidRPr="00635779">
        <w:rPr>
          <w:spacing w:val="-2"/>
        </w:rPr>
        <w:t xml:space="preserve"> </w:t>
      </w:r>
      <w:r w:rsidRPr="00635779">
        <w:t>М.</w:t>
      </w:r>
      <w:r w:rsidRPr="00635779">
        <w:rPr>
          <w:spacing w:val="-1"/>
        </w:rPr>
        <w:t xml:space="preserve"> Вебер,</w:t>
      </w:r>
      <w:r w:rsidRPr="00635779">
        <w:rPr>
          <w:spacing w:val="-2"/>
        </w:rPr>
        <w:t xml:space="preserve"> </w:t>
      </w:r>
      <w:r w:rsidRPr="00635779">
        <w:rPr>
          <w:spacing w:val="-1"/>
        </w:rPr>
        <w:t>Т.</w:t>
      </w:r>
      <w:r w:rsidRPr="00635779">
        <w:rPr>
          <w:spacing w:val="-2"/>
        </w:rPr>
        <w:t xml:space="preserve"> </w:t>
      </w:r>
      <w:r w:rsidRPr="00635779">
        <w:rPr>
          <w:spacing w:val="-1"/>
        </w:rPr>
        <w:t>Парсонс,</w:t>
      </w:r>
      <w:r w:rsidRPr="00635779">
        <w:rPr>
          <w:spacing w:val="-2"/>
        </w:rPr>
        <w:t xml:space="preserve"> </w:t>
      </w:r>
      <w:r w:rsidRPr="00635779">
        <w:t>К.</w:t>
      </w:r>
      <w:r w:rsidRPr="00635779">
        <w:rPr>
          <w:spacing w:val="5"/>
        </w:rPr>
        <w:t xml:space="preserve"> </w:t>
      </w:r>
      <w:r w:rsidRPr="00635779">
        <w:rPr>
          <w:spacing w:val="-1"/>
        </w:rPr>
        <w:t>Маркс</w:t>
      </w:r>
      <w:r w:rsidRPr="00635779">
        <w:rPr>
          <w:spacing w:val="-2"/>
        </w:rPr>
        <w:t xml:space="preserve"> </w:t>
      </w:r>
      <w:r w:rsidRPr="00635779">
        <w:t>та</w:t>
      </w:r>
      <w:r w:rsidRPr="00635779">
        <w:rPr>
          <w:spacing w:val="-1"/>
        </w:rPr>
        <w:t xml:space="preserve"> багато</w:t>
      </w:r>
      <w:r w:rsidRPr="00635779">
        <w:rPr>
          <w:spacing w:val="1"/>
        </w:rPr>
        <w:t xml:space="preserve"> </w:t>
      </w:r>
      <w:r w:rsidRPr="00635779">
        <w:t>інших.</w:t>
      </w:r>
    </w:p>
    <w:p w14:paraId="44B9AE6D" w14:textId="77777777" w:rsidR="00000000" w:rsidRPr="00635779" w:rsidRDefault="00717F83">
      <w:pPr>
        <w:pStyle w:val="a3"/>
        <w:kinsoku w:val="0"/>
        <w:overflowPunct w:val="0"/>
        <w:spacing w:before="3" w:line="275" w:lineRule="auto"/>
        <w:ind w:right="175"/>
        <w:jc w:val="both"/>
        <w:rPr>
          <w:spacing w:val="-1"/>
        </w:rPr>
      </w:pPr>
      <w:r w:rsidRPr="00635779">
        <w:t>При</w:t>
      </w:r>
      <w:r w:rsidRPr="00635779">
        <w:rPr>
          <w:spacing w:val="66"/>
        </w:rPr>
        <w:t xml:space="preserve"> </w:t>
      </w:r>
      <w:r w:rsidRPr="00635779">
        <w:rPr>
          <w:spacing w:val="-1"/>
        </w:rPr>
        <w:t>дослідженні</w:t>
      </w:r>
      <w:r w:rsidRPr="00635779">
        <w:rPr>
          <w:spacing w:val="69"/>
        </w:rPr>
        <w:t xml:space="preserve"> </w:t>
      </w:r>
      <w:r w:rsidRPr="00635779">
        <w:rPr>
          <w:spacing w:val="-1"/>
        </w:rPr>
        <w:t>проблеми</w:t>
      </w:r>
      <w:r w:rsidRPr="00635779">
        <w:rPr>
          <w:spacing w:val="66"/>
        </w:rPr>
        <w:t xml:space="preserve"> </w:t>
      </w:r>
      <w:r w:rsidRPr="00635779">
        <w:rPr>
          <w:spacing w:val="-1"/>
        </w:rPr>
        <w:t>виникають</w:t>
      </w:r>
      <w:r w:rsidRPr="00635779">
        <w:rPr>
          <w:spacing w:val="66"/>
        </w:rPr>
        <w:t xml:space="preserve"> </w:t>
      </w:r>
      <w:r w:rsidRPr="00635779">
        <w:rPr>
          <w:spacing w:val="-1"/>
        </w:rPr>
        <w:t>питання:</w:t>
      </w:r>
      <w:r w:rsidRPr="00635779">
        <w:rPr>
          <w:spacing w:val="66"/>
        </w:rPr>
        <w:t xml:space="preserve"> </w:t>
      </w:r>
      <w:r w:rsidRPr="00635779">
        <w:t>що</w:t>
      </w:r>
      <w:r w:rsidRPr="00635779">
        <w:rPr>
          <w:spacing w:val="62"/>
        </w:rPr>
        <w:t xml:space="preserve"> </w:t>
      </w:r>
      <w:r w:rsidRPr="00635779">
        <w:t>є</w:t>
      </w:r>
      <w:r w:rsidRPr="00635779">
        <w:rPr>
          <w:spacing w:val="66"/>
        </w:rPr>
        <w:t xml:space="preserve"> </w:t>
      </w:r>
      <w:r w:rsidRPr="00635779">
        <w:rPr>
          <w:spacing w:val="-1"/>
        </w:rPr>
        <w:t>результатом</w:t>
      </w:r>
      <w:r w:rsidRPr="00635779">
        <w:rPr>
          <w:spacing w:val="59"/>
        </w:rPr>
        <w:t xml:space="preserve"> </w:t>
      </w:r>
      <w:r w:rsidRPr="00635779">
        <w:rPr>
          <w:spacing w:val="-1"/>
        </w:rPr>
        <w:t>соціалізації?</w:t>
      </w:r>
      <w:r w:rsidRPr="00635779">
        <w:rPr>
          <w:spacing w:val="16"/>
        </w:rPr>
        <w:t xml:space="preserve"> </w:t>
      </w:r>
      <w:r w:rsidRPr="00635779">
        <w:rPr>
          <w:spacing w:val="-1"/>
        </w:rPr>
        <w:t>Наскільки</w:t>
      </w:r>
      <w:r w:rsidRPr="00635779">
        <w:rPr>
          <w:spacing w:val="13"/>
        </w:rPr>
        <w:t xml:space="preserve"> </w:t>
      </w:r>
      <w:r w:rsidRPr="00635779">
        <w:t>корисний</w:t>
      </w:r>
      <w:r w:rsidRPr="00635779">
        <w:rPr>
          <w:spacing w:val="13"/>
        </w:rPr>
        <w:t xml:space="preserve"> </w:t>
      </w:r>
      <w:r w:rsidRPr="00635779">
        <w:rPr>
          <w:spacing w:val="-2"/>
        </w:rPr>
        <w:t>цей</w:t>
      </w:r>
      <w:r w:rsidRPr="00635779">
        <w:rPr>
          <w:spacing w:val="13"/>
        </w:rPr>
        <w:t xml:space="preserve"> </w:t>
      </w:r>
      <w:r w:rsidRPr="00635779">
        <w:t>процес</w:t>
      </w:r>
      <w:r w:rsidRPr="00635779">
        <w:rPr>
          <w:spacing w:val="11"/>
        </w:rPr>
        <w:t xml:space="preserve"> </w:t>
      </w:r>
      <w:r w:rsidRPr="00635779">
        <w:t>для</w:t>
      </w:r>
      <w:r w:rsidRPr="00635779">
        <w:rPr>
          <w:spacing w:val="14"/>
        </w:rPr>
        <w:t xml:space="preserve"> </w:t>
      </w:r>
      <w:r w:rsidRPr="00635779">
        <w:t>сім’ї,</w:t>
      </w:r>
      <w:r w:rsidRPr="00635779">
        <w:rPr>
          <w:spacing w:val="12"/>
        </w:rPr>
        <w:t xml:space="preserve"> </w:t>
      </w:r>
      <w:r w:rsidRPr="00635779">
        <w:rPr>
          <w:spacing w:val="-1"/>
        </w:rPr>
        <w:t>суспільства</w:t>
      </w:r>
      <w:r w:rsidRPr="00635779">
        <w:rPr>
          <w:spacing w:val="12"/>
        </w:rPr>
        <w:t xml:space="preserve"> </w:t>
      </w:r>
      <w:r w:rsidRPr="00635779">
        <w:rPr>
          <w:spacing w:val="1"/>
        </w:rPr>
        <w:t>та</w:t>
      </w:r>
      <w:r w:rsidRPr="00635779">
        <w:rPr>
          <w:spacing w:val="39"/>
        </w:rPr>
        <w:t xml:space="preserve"> </w:t>
      </w:r>
      <w:r w:rsidRPr="00635779">
        <w:rPr>
          <w:spacing w:val="-1"/>
        </w:rPr>
        <w:t>особистості,</w:t>
      </w:r>
      <w:r w:rsidRPr="00635779">
        <w:rPr>
          <w:spacing w:val="35"/>
        </w:rPr>
        <w:t xml:space="preserve"> </w:t>
      </w:r>
      <w:r w:rsidRPr="00635779">
        <w:rPr>
          <w:spacing w:val="-1"/>
        </w:rPr>
        <w:t>враховуючи,</w:t>
      </w:r>
      <w:r w:rsidRPr="00635779">
        <w:rPr>
          <w:spacing w:val="34"/>
        </w:rPr>
        <w:t xml:space="preserve"> </w:t>
      </w:r>
      <w:r w:rsidRPr="00635779">
        <w:t>що</w:t>
      </w:r>
      <w:r w:rsidRPr="00635779">
        <w:rPr>
          <w:spacing w:val="35"/>
        </w:rPr>
        <w:t xml:space="preserve"> </w:t>
      </w:r>
      <w:r w:rsidRPr="00635779">
        <w:t>він</w:t>
      </w:r>
      <w:r w:rsidRPr="00635779">
        <w:rPr>
          <w:spacing w:val="36"/>
        </w:rPr>
        <w:t xml:space="preserve"> </w:t>
      </w:r>
      <w:r w:rsidRPr="00635779">
        <w:t>може</w:t>
      </w:r>
      <w:r w:rsidRPr="00635779">
        <w:rPr>
          <w:spacing w:val="33"/>
        </w:rPr>
        <w:t xml:space="preserve"> </w:t>
      </w:r>
      <w:r w:rsidRPr="00635779">
        <w:t>бути</w:t>
      </w:r>
      <w:r w:rsidRPr="00635779">
        <w:rPr>
          <w:spacing w:val="36"/>
        </w:rPr>
        <w:t xml:space="preserve"> </w:t>
      </w:r>
      <w:r w:rsidRPr="00635779">
        <w:t>не</w:t>
      </w:r>
      <w:r w:rsidRPr="00635779">
        <w:rPr>
          <w:spacing w:val="34"/>
        </w:rPr>
        <w:t xml:space="preserve"> </w:t>
      </w:r>
      <w:r w:rsidRPr="00635779">
        <w:t>тільки</w:t>
      </w:r>
      <w:r w:rsidRPr="00635779">
        <w:rPr>
          <w:spacing w:val="35"/>
        </w:rPr>
        <w:t xml:space="preserve"> </w:t>
      </w:r>
      <w:r w:rsidRPr="00635779">
        <w:t>позитивним,</w:t>
      </w:r>
      <w:r w:rsidRPr="00635779">
        <w:rPr>
          <w:spacing w:val="34"/>
        </w:rPr>
        <w:t xml:space="preserve"> </w:t>
      </w:r>
      <w:r w:rsidRPr="00635779">
        <w:rPr>
          <w:spacing w:val="-1"/>
        </w:rPr>
        <w:t>але</w:t>
      </w:r>
      <w:r w:rsidRPr="00635779">
        <w:rPr>
          <w:spacing w:val="33"/>
        </w:rPr>
        <w:t xml:space="preserve"> </w:t>
      </w:r>
      <w:r w:rsidRPr="00635779">
        <w:t>й</w:t>
      </w:r>
      <w:r w:rsidRPr="00635779">
        <w:rPr>
          <w:spacing w:val="23"/>
        </w:rPr>
        <w:t xml:space="preserve"> </w:t>
      </w:r>
      <w:r w:rsidRPr="00635779">
        <w:rPr>
          <w:spacing w:val="-1"/>
        </w:rPr>
        <w:t>нег</w:t>
      </w:r>
      <w:r w:rsidRPr="00635779">
        <w:rPr>
          <w:spacing w:val="-1"/>
        </w:rPr>
        <w:t>ативним?</w:t>
      </w:r>
    </w:p>
    <w:p w14:paraId="2265521B" w14:textId="77777777" w:rsidR="00000000" w:rsidRPr="00635779" w:rsidRDefault="00717F83">
      <w:pPr>
        <w:pStyle w:val="a3"/>
        <w:kinsoku w:val="0"/>
        <w:overflowPunct w:val="0"/>
        <w:spacing w:before="4" w:line="276" w:lineRule="auto"/>
        <w:ind w:right="171"/>
        <w:jc w:val="both"/>
      </w:pPr>
      <w:r w:rsidRPr="00635779">
        <w:t>У</w:t>
      </w:r>
      <w:r w:rsidRPr="00635779">
        <w:rPr>
          <w:spacing w:val="19"/>
        </w:rPr>
        <w:t xml:space="preserve"> </w:t>
      </w:r>
      <w:r w:rsidRPr="00635779">
        <w:rPr>
          <w:spacing w:val="-1"/>
        </w:rPr>
        <w:t>сімейному</w:t>
      </w:r>
      <w:r w:rsidRPr="00635779">
        <w:rPr>
          <w:spacing w:val="16"/>
        </w:rPr>
        <w:t xml:space="preserve"> </w:t>
      </w:r>
      <w:r w:rsidRPr="00635779">
        <w:rPr>
          <w:spacing w:val="-1"/>
        </w:rPr>
        <w:t>середовищі</w:t>
      </w:r>
      <w:r w:rsidRPr="00635779">
        <w:rPr>
          <w:spacing w:val="18"/>
        </w:rPr>
        <w:t xml:space="preserve"> </w:t>
      </w:r>
      <w:r w:rsidRPr="00635779">
        <w:rPr>
          <w:spacing w:val="-1"/>
        </w:rPr>
        <w:t>накопичується</w:t>
      </w:r>
      <w:r w:rsidRPr="00635779">
        <w:rPr>
          <w:spacing w:val="17"/>
        </w:rPr>
        <w:t xml:space="preserve"> </w:t>
      </w:r>
      <w:r w:rsidRPr="00635779">
        <w:rPr>
          <w:spacing w:val="-1"/>
        </w:rPr>
        <w:t>безліч</w:t>
      </w:r>
      <w:r w:rsidRPr="00635779">
        <w:rPr>
          <w:spacing w:val="19"/>
        </w:rPr>
        <w:t xml:space="preserve"> </w:t>
      </w:r>
      <w:r w:rsidRPr="00635779">
        <w:rPr>
          <w:spacing w:val="-1"/>
        </w:rPr>
        <w:t>культур</w:t>
      </w:r>
      <w:r w:rsidRPr="00635779">
        <w:rPr>
          <w:spacing w:val="21"/>
        </w:rPr>
        <w:t xml:space="preserve"> </w:t>
      </w:r>
      <w:r w:rsidRPr="00635779">
        <w:t>і</w:t>
      </w:r>
      <w:r w:rsidRPr="00635779">
        <w:rPr>
          <w:spacing w:val="16"/>
        </w:rPr>
        <w:t xml:space="preserve"> </w:t>
      </w:r>
      <w:r w:rsidRPr="00635779">
        <w:t>релігій,</w:t>
      </w:r>
      <w:r w:rsidRPr="00635779">
        <w:rPr>
          <w:spacing w:val="18"/>
        </w:rPr>
        <w:t xml:space="preserve"> </w:t>
      </w:r>
      <w:r w:rsidRPr="00635779">
        <w:rPr>
          <w:spacing w:val="-1"/>
        </w:rPr>
        <w:t>або</w:t>
      </w:r>
      <w:r w:rsidRPr="00635779">
        <w:rPr>
          <w:spacing w:val="61"/>
        </w:rPr>
        <w:t xml:space="preserve"> </w:t>
      </w:r>
      <w:r w:rsidRPr="00635779">
        <w:rPr>
          <w:spacing w:val="-1"/>
        </w:rPr>
        <w:t>породжених</w:t>
      </w:r>
      <w:r w:rsidRPr="00635779">
        <w:rPr>
          <w:spacing w:val="69"/>
        </w:rPr>
        <w:t xml:space="preserve"> </w:t>
      </w:r>
      <w:r w:rsidRPr="00635779">
        <w:t>ним</w:t>
      </w:r>
      <w:r w:rsidRPr="00635779">
        <w:rPr>
          <w:spacing w:val="66"/>
        </w:rPr>
        <w:t xml:space="preserve"> </w:t>
      </w:r>
      <w:r w:rsidRPr="00635779">
        <w:rPr>
          <w:spacing w:val="-1"/>
        </w:rPr>
        <w:t>самим,</w:t>
      </w:r>
      <w:r w:rsidRPr="00635779">
        <w:rPr>
          <w:spacing w:val="69"/>
        </w:rPr>
        <w:t xml:space="preserve"> </w:t>
      </w:r>
      <w:r w:rsidRPr="00635779">
        <w:rPr>
          <w:spacing w:val="-1"/>
        </w:rPr>
        <w:t>або</w:t>
      </w:r>
      <w:r w:rsidRPr="00635779">
        <w:rPr>
          <w:spacing w:val="69"/>
        </w:rPr>
        <w:t xml:space="preserve"> </w:t>
      </w:r>
      <w:r w:rsidRPr="00635779">
        <w:t>введених</w:t>
      </w:r>
      <w:r w:rsidRPr="00635779">
        <w:rPr>
          <w:spacing w:val="69"/>
        </w:rPr>
        <w:t xml:space="preserve"> </w:t>
      </w:r>
      <w:r w:rsidRPr="00635779">
        <w:t>в</w:t>
      </w:r>
      <w:r w:rsidRPr="00635779">
        <w:rPr>
          <w:spacing w:val="68"/>
        </w:rPr>
        <w:t xml:space="preserve"> </w:t>
      </w:r>
      <w:r w:rsidRPr="00635779">
        <w:t>нього</w:t>
      </w:r>
      <w:r w:rsidRPr="00635779">
        <w:rPr>
          <w:spacing w:val="68"/>
        </w:rPr>
        <w:t xml:space="preserve"> </w:t>
      </w:r>
      <w:r w:rsidRPr="00635779">
        <w:rPr>
          <w:spacing w:val="-1"/>
        </w:rPr>
        <w:t>ззовні</w:t>
      </w:r>
      <w:r w:rsidRPr="00635779">
        <w:rPr>
          <w:spacing w:val="69"/>
        </w:rPr>
        <w:t xml:space="preserve"> </w:t>
      </w:r>
      <w:r w:rsidRPr="00635779">
        <w:t>в</w:t>
      </w:r>
      <w:r w:rsidRPr="00635779">
        <w:rPr>
          <w:spacing w:val="68"/>
        </w:rPr>
        <w:t xml:space="preserve"> </w:t>
      </w:r>
      <w:r w:rsidRPr="00635779">
        <w:rPr>
          <w:spacing w:val="-1"/>
        </w:rPr>
        <w:t>результаті</w:t>
      </w:r>
      <w:r w:rsidRPr="00635779">
        <w:rPr>
          <w:spacing w:val="37"/>
        </w:rPr>
        <w:t xml:space="preserve"> </w:t>
      </w:r>
      <w:r w:rsidRPr="00635779">
        <w:rPr>
          <w:spacing w:val="-1"/>
        </w:rPr>
        <w:t>акультурації.</w:t>
      </w:r>
      <w:r w:rsidRPr="00635779">
        <w:rPr>
          <w:spacing w:val="14"/>
        </w:rPr>
        <w:t xml:space="preserve"> </w:t>
      </w:r>
      <w:r w:rsidRPr="00635779">
        <w:t>Це</w:t>
      </w:r>
      <w:r w:rsidRPr="00635779">
        <w:rPr>
          <w:spacing w:val="16"/>
        </w:rPr>
        <w:t xml:space="preserve"> </w:t>
      </w:r>
      <w:r w:rsidRPr="00635779">
        <w:t>також</w:t>
      </w:r>
      <w:r w:rsidRPr="00635779">
        <w:rPr>
          <w:spacing w:val="14"/>
        </w:rPr>
        <w:t xml:space="preserve"> </w:t>
      </w:r>
      <w:r w:rsidRPr="00635779">
        <w:rPr>
          <w:spacing w:val="-1"/>
        </w:rPr>
        <w:t>визначає</w:t>
      </w:r>
      <w:r w:rsidRPr="00635779">
        <w:rPr>
          <w:spacing w:val="15"/>
        </w:rPr>
        <w:t xml:space="preserve"> </w:t>
      </w:r>
      <w:r w:rsidRPr="00635779">
        <w:t>процес</w:t>
      </w:r>
      <w:r w:rsidRPr="00635779">
        <w:rPr>
          <w:spacing w:val="14"/>
        </w:rPr>
        <w:t xml:space="preserve"> </w:t>
      </w:r>
      <w:r w:rsidRPr="00635779">
        <w:rPr>
          <w:spacing w:val="-1"/>
        </w:rPr>
        <w:t>соціалізації</w:t>
      </w:r>
      <w:r w:rsidRPr="00635779">
        <w:rPr>
          <w:spacing w:val="18"/>
        </w:rPr>
        <w:t xml:space="preserve"> </w:t>
      </w:r>
      <w:r w:rsidRPr="00635779">
        <w:rPr>
          <w:spacing w:val="-1"/>
        </w:rPr>
        <w:t>особистості,</w:t>
      </w:r>
      <w:r w:rsidRPr="00635779">
        <w:rPr>
          <w:spacing w:val="14"/>
        </w:rPr>
        <w:t xml:space="preserve"> </w:t>
      </w:r>
      <w:r w:rsidRPr="00635779">
        <w:rPr>
          <w:spacing w:val="-1"/>
        </w:rPr>
        <w:t>який</w:t>
      </w:r>
      <w:r w:rsidRPr="00635779">
        <w:rPr>
          <w:spacing w:val="63"/>
        </w:rPr>
        <w:t xml:space="preserve"> </w:t>
      </w:r>
      <w:r w:rsidRPr="00635779">
        <w:rPr>
          <w:spacing w:val="-1"/>
        </w:rPr>
        <w:t>неможливий</w:t>
      </w:r>
      <w:r w:rsidRPr="00635779">
        <w:rPr>
          <w:spacing w:val="52"/>
        </w:rPr>
        <w:t xml:space="preserve"> </w:t>
      </w:r>
      <w:r w:rsidRPr="00635779">
        <w:t>поза</w:t>
      </w:r>
      <w:r w:rsidRPr="00635779">
        <w:rPr>
          <w:spacing w:val="52"/>
        </w:rPr>
        <w:t xml:space="preserve"> </w:t>
      </w:r>
      <w:r w:rsidRPr="00635779">
        <w:rPr>
          <w:spacing w:val="-1"/>
        </w:rPr>
        <w:t>культурою:</w:t>
      </w:r>
      <w:r w:rsidRPr="00635779">
        <w:rPr>
          <w:spacing w:val="51"/>
        </w:rPr>
        <w:t xml:space="preserve"> </w:t>
      </w:r>
      <w:r w:rsidRPr="00635779">
        <w:t>будучи</w:t>
      </w:r>
      <w:r w:rsidRPr="00635779">
        <w:rPr>
          <w:spacing w:val="51"/>
        </w:rPr>
        <w:t xml:space="preserve"> </w:t>
      </w:r>
      <w:r w:rsidRPr="00635779">
        <w:rPr>
          <w:spacing w:val="-1"/>
        </w:rPr>
        <w:t>найважливішо</w:t>
      </w:r>
      <w:r w:rsidRPr="00635779">
        <w:rPr>
          <w:spacing w:val="-1"/>
        </w:rPr>
        <w:t>ю</w:t>
      </w:r>
      <w:r w:rsidRPr="00635779">
        <w:rPr>
          <w:spacing w:val="53"/>
        </w:rPr>
        <w:t xml:space="preserve"> </w:t>
      </w:r>
      <w:r w:rsidRPr="00635779">
        <w:rPr>
          <w:spacing w:val="-1"/>
        </w:rPr>
        <w:t>функцією</w:t>
      </w:r>
      <w:r w:rsidRPr="00635779">
        <w:rPr>
          <w:spacing w:val="51"/>
        </w:rPr>
        <w:t xml:space="preserve"> </w:t>
      </w:r>
      <w:r w:rsidRPr="00635779">
        <w:rPr>
          <w:spacing w:val="-1"/>
        </w:rPr>
        <w:t>сім’ї</w:t>
      </w:r>
      <w:r w:rsidRPr="00635779">
        <w:rPr>
          <w:spacing w:val="52"/>
        </w:rPr>
        <w:t xml:space="preserve"> </w:t>
      </w:r>
      <w:r w:rsidRPr="00635779">
        <w:t>та</w:t>
      </w:r>
      <w:r w:rsidRPr="00635779">
        <w:rPr>
          <w:spacing w:val="79"/>
        </w:rPr>
        <w:t xml:space="preserve"> </w:t>
      </w:r>
      <w:r w:rsidRPr="00635779">
        <w:rPr>
          <w:spacing w:val="-1"/>
        </w:rPr>
        <w:t>сімейного</w:t>
      </w:r>
      <w:r w:rsidRPr="00635779">
        <w:rPr>
          <w:spacing w:val="52"/>
        </w:rPr>
        <w:t xml:space="preserve"> </w:t>
      </w:r>
      <w:r w:rsidRPr="00635779">
        <w:rPr>
          <w:spacing w:val="-1"/>
        </w:rPr>
        <w:t>середовища,</w:t>
      </w:r>
      <w:r w:rsidRPr="00635779">
        <w:rPr>
          <w:spacing w:val="51"/>
        </w:rPr>
        <w:t xml:space="preserve"> </w:t>
      </w:r>
      <w:r w:rsidRPr="00635779">
        <w:t>він</w:t>
      </w:r>
      <w:r w:rsidRPr="00635779">
        <w:rPr>
          <w:spacing w:val="52"/>
        </w:rPr>
        <w:t xml:space="preserve"> </w:t>
      </w:r>
      <w:r w:rsidRPr="00635779">
        <w:rPr>
          <w:spacing w:val="-1"/>
        </w:rPr>
        <w:t>виступає</w:t>
      </w:r>
      <w:r w:rsidRPr="00635779">
        <w:rPr>
          <w:spacing w:val="54"/>
        </w:rPr>
        <w:t xml:space="preserve"> </w:t>
      </w:r>
      <w:r w:rsidRPr="00635779">
        <w:rPr>
          <w:spacing w:val="-1"/>
        </w:rPr>
        <w:t>як</w:t>
      </w:r>
      <w:r w:rsidRPr="00635779">
        <w:rPr>
          <w:spacing w:val="52"/>
        </w:rPr>
        <w:t xml:space="preserve"> </w:t>
      </w:r>
      <w:r w:rsidRPr="00635779">
        <w:rPr>
          <w:spacing w:val="-1"/>
        </w:rPr>
        <w:t>спосіб</w:t>
      </w:r>
      <w:r w:rsidRPr="00635779">
        <w:rPr>
          <w:spacing w:val="53"/>
        </w:rPr>
        <w:t xml:space="preserve"> </w:t>
      </w:r>
      <w:r w:rsidRPr="00635779">
        <w:t>спілкування</w:t>
      </w:r>
      <w:r w:rsidRPr="00635779">
        <w:rPr>
          <w:spacing w:val="51"/>
        </w:rPr>
        <w:t xml:space="preserve"> </w:t>
      </w:r>
      <w:r w:rsidRPr="00635779">
        <w:t>між</w:t>
      </w:r>
      <w:r w:rsidRPr="00635779">
        <w:rPr>
          <w:spacing w:val="51"/>
        </w:rPr>
        <w:t xml:space="preserve"> </w:t>
      </w:r>
      <w:r w:rsidRPr="00635779">
        <w:rPr>
          <w:spacing w:val="-1"/>
        </w:rPr>
        <w:t>людьми,</w:t>
      </w:r>
      <w:r w:rsidRPr="00635779">
        <w:rPr>
          <w:spacing w:val="53"/>
        </w:rPr>
        <w:t xml:space="preserve"> </w:t>
      </w:r>
      <w:r w:rsidRPr="00635779">
        <w:rPr>
          <w:spacing w:val="-1"/>
        </w:rPr>
        <w:t>збереження</w:t>
      </w:r>
      <w:r w:rsidRPr="00635779">
        <w:rPr>
          <w:spacing w:val="14"/>
        </w:rPr>
        <w:t xml:space="preserve"> </w:t>
      </w:r>
      <w:r w:rsidRPr="00635779">
        <w:rPr>
          <w:spacing w:val="-1"/>
        </w:rPr>
        <w:t>суспільства,</w:t>
      </w:r>
      <w:r w:rsidRPr="00635779">
        <w:rPr>
          <w:spacing w:val="15"/>
        </w:rPr>
        <w:t xml:space="preserve"> </w:t>
      </w:r>
      <w:r w:rsidRPr="00635779">
        <w:rPr>
          <w:spacing w:val="-1"/>
        </w:rPr>
        <w:t>засвоєння</w:t>
      </w:r>
      <w:r w:rsidRPr="00635779">
        <w:rPr>
          <w:spacing w:val="15"/>
        </w:rPr>
        <w:t xml:space="preserve"> </w:t>
      </w:r>
      <w:r w:rsidRPr="00635779">
        <w:rPr>
          <w:spacing w:val="-1"/>
        </w:rPr>
        <w:t>загальновизнаних</w:t>
      </w:r>
      <w:r w:rsidRPr="00635779">
        <w:rPr>
          <w:spacing w:val="17"/>
        </w:rPr>
        <w:t xml:space="preserve"> </w:t>
      </w:r>
      <w:r w:rsidRPr="00635779">
        <w:rPr>
          <w:spacing w:val="-1"/>
        </w:rPr>
        <w:t>ідеалів,</w:t>
      </w:r>
      <w:r w:rsidRPr="00635779">
        <w:rPr>
          <w:spacing w:val="15"/>
        </w:rPr>
        <w:t xml:space="preserve"> </w:t>
      </w:r>
      <w:r w:rsidRPr="00635779">
        <w:rPr>
          <w:spacing w:val="-1"/>
        </w:rPr>
        <w:t>цінностей</w:t>
      </w:r>
      <w:r w:rsidRPr="00635779">
        <w:rPr>
          <w:spacing w:val="15"/>
        </w:rPr>
        <w:t xml:space="preserve"> </w:t>
      </w:r>
      <w:r w:rsidRPr="00635779">
        <w:t>та</w:t>
      </w:r>
      <w:r w:rsidRPr="00635779">
        <w:rPr>
          <w:spacing w:val="87"/>
        </w:rPr>
        <w:t xml:space="preserve"> </w:t>
      </w:r>
      <w:r w:rsidRPr="00635779">
        <w:rPr>
          <w:spacing w:val="-1"/>
        </w:rPr>
        <w:t>моделі</w:t>
      </w:r>
      <w:r w:rsidRPr="00635779">
        <w:t xml:space="preserve"> поведінки.</w:t>
      </w:r>
    </w:p>
    <w:p w14:paraId="240BACBA" w14:textId="77777777" w:rsidR="00000000" w:rsidRPr="00635779" w:rsidRDefault="00717F83">
      <w:pPr>
        <w:pStyle w:val="a3"/>
        <w:kinsoku w:val="0"/>
        <w:overflowPunct w:val="0"/>
        <w:spacing w:line="276" w:lineRule="auto"/>
        <w:ind w:right="172"/>
        <w:jc w:val="both"/>
      </w:pPr>
      <w:r w:rsidRPr="00635779">
        <w:t>У</w:t>
      </w:r>
      <w:r w:rsidRPr="00635779">
        <w:rPr>
          <w:spacing w:val="66"/>
        </w:rPr>
        <w:t xml:space="preserve"> </w:t>
      </w:r>
      <w:r w:rsidRPr="00635779">
        <w:rPr>
          <w:spacing w:val="-1"/>
        </w:rPr>
        <w:t>теорії</w:t>
      </w:r>
      <w:r w:rsidRPr="00635779">
        <w:rPr>
          <w:spacing w:val="66"/>
        </w:rPr>
        <w:t xml:space="preserve"> </w:t>
      </w:r>
      <w:r w:rsidRPr="00635779">
        <w:rPr>
          <w:spacing w:val="-1"/>
        </w:rPr>
        <w:t>соціалізації</w:t>
      </w:r>
      <w:r w:rsidRPr="00635779">
        <w:rPr>
          <w:spacing w:val="66"/>
        </w:rPr>
        <w:t xml:space="preserve"> </w:t>
      </w:r>
      <w:r w:rsidRPr="00635779">
        <w:rPr>
          <w:spacing w:val="-1"/>
        </w:rPr>
        <w:t>особистості</w:t>
      </w:r>
      <w:r w:rsidRPr="00635779">
        <w:rPr>
          <w:spacing w:val="63"/>
        </w:rPr>
        <w:t xml:space="preserve"> </w:t>
      </w:r>
      <w:r w:rsidRPr="00635779">
        <w:rPr>
          <w:spacing w:val="-1"/>
        </w:rPr>
        <w:t>велике</w:t>
      </w:r>
      <w:r w:rsidRPr="00635779">
        <w:rPr>
          <w:spacing w:val="63"/>
        </w:rPr>
        <w:t xml:space="preserve"> </w:t>
      </w:r>
      <w:r w:rsidRPr="00635779">
        <w:t>значення</w:t>
      </w:r>
      <w:r w:rsidRPr="00635779">
        <w:rPr>
          <w:spacing w:val="64"/>
        </w:rPr>
        <w:t xml:space="preserve"> </w:t>
      </w:r>
      <w:r w:rsidRPr="00635779">
        <w:rPr>
          <w:spacing w:val="-1"/>
        </w:rPr>
        <w:t>надається</w:t>
      </w:r>
      <w:r w:rsidRPr="00635779">
        <w:rPr>
          <w:spacing w:val="45"/>
        </w:rPr>
        <w:t xml:space="preserve"> </w:t>
      </w:r>
      <w:r w:rsidRPr="00635779">
        <w:rPr>
          <w:spacing w:val="-1"/>
        </w:rPr>
        <w:t>цінностям.</w:t>
      </w:r>
      <w:r w:rsidRPr="00635779">
        <w:rPr>
          <w:spacing w:val="72"/>
        </w:rPr>
        <w:t xml:space="preserve"> </w:t>
      </w:r>
      <w:r w:rsidRPr="00635779">
        <w:rPr>
          <w:spacing w:val="-1"/>
        </w:rPr>
        <w:t>Слід</w:t>
      </w:r>
      <w:r w:rsidRPr="00635779">
        <w:rPr>
          <w:spacing w:val="74"/>
        </w:rPr>
        <w:t xml:space="preserve"> </w:t>
      </w:r>
      <w:r w:rsidRPr="00635779">
        <w:rPr>
          <w:spacing w:val="-1"/>
        </w:rPr>
        <w:t>підкреслити,</w:t>
      </w:r>
      <w:r w:rsidRPr="00635779">
        <w:rPr>
          <w:spacing w:val="73"/>
        </w:rPr>
        <w:t xml:space="preserve"> </w:t>
      </w:r>
      <w:r w:rsidRPr="00635779">
        <w:t>що</w:t>
      </w:r>
      <w:r w:rsidRPr="00635779">
        <w:rPr>
          <w:spacing w:val="74"/>
        </w:rPr>
        <w:t xml:space="preserve"> </w:t>
      </w:r>
      <w:r w:rsidRPr="00635779">
        <w:rPr>
          <w:spacing w:val="-1"/>
        </w:rPr>
        <w:t>формування</w:t>
      </w:r>
      <w:r w:rsidRPr="00635779">
        <w:rPr>
          <w:spacing w:val="72"/>
        </w:rPr>
        <w:t xml:space="preserve"> </w:t>
      </w:r>
      <w:r w:rsidRPr="00635779">
        <w:rPr>
          <w:spacing w:val="-1"/>
        </w:rPr>
        <w:t>цінностей</w:t>
      </w:r>
      <w:r w:rsidRPr="00635779">
        <w:rPr>
          <w:spacing w:val="73"/>
        </w:rPr>
        <w:t xml:space="preserve"> </w:t>
      </w:r>
      <w:r w:rsidRPr="00635779">
        <w:rPr>
          <w:spacing w:val="-1"/>
        </w:rPr>
        <w:t>відбувається</w:t>
      </w:r>
      <w:r w:rsidRPr="00635779">
        <w:rPr>
          <w:spacing w:val="72"/>
        </w:rPr>
        <w:t xml:space="preserve"> </w:t>
      </w:r>
      <w:r w:rsidRPr="00635779">
        <w:t>у</w:t>
      </w:r>
      <w:r w:rsidRPr="00635779">
        <w:rPr>
          <w:spacing w:val="81"/>
        </w:rPr>
        <w:t xml:space="preserve"> </w:t>
      </w:r>
      <w:r w:rsidRPr="00635779">
        <w:t>тісному</w:t>
      </w:r>
      <w:r w:rsidRPr="00635779">
        <w:rPr>
          <w:spacing w:val="31"/>
        </w:rPr>
        <w:t xml:space="preserve"> </w:t>
      </w:r>
      <w:r w:rsidRPr="00635779">
        <w:rPr>
          <w:spacing w:val="-1"/>
        </w:rPr>
        <w:t>взаємозв'язку</w:t>
      </w:r>
      <w:r w:rsidRPr="00635779">
        <w:rPr>
          <w:spacing w:val="31"/>
        </w:rPr>
        <w:t xml:space="preserve"> </w:t>
      </w:r>
      <w:r w:rsidRPr="00635779">
        <w:t>з</w:t>
      </w:r>
      <w:r w:rsidRPr="00635779">
        <w:rPr>
          <w:spacing w:val="32"/>
        </w:rPr>
        <w:t xml:space="preserve"> </w:t>
      </w:r>
      <w:r w:rsidRPr="00635779">
        <w:t>домінуючою</w:t>
      </w:r>
      <w:r w:rsidRPr="00635779">
        <w:rPr>
          <w:spacing w:val="32"/>
        </w:rPr>
        <w:t xml:space="preserve"> </w:t>
      </w:r>
      <w:r w:rsidRPr="00635779">
        <w:rPr>
          <w:spacing w:val="-1"/>
        </w:rPr>
        <w:t>культурою.</w:t>
      </w:r>
      <w:r w:rsidRPr="00635779">
        <w:rPr>
          <w:spacing w:val="31"/>
        </w:rPr>
        <w:t xml:space="preserve"> </w:t>
      </w:r>
      <w:r w:rsidRPr="00635779">
        <w:rPr>
          <w:spacing w:val="-1"/>
        </w:rPr>
        <w:t>Таким</w:t>
      </w:r>
      <w:r w:rsidRPr="00635779">
        <w:rPr>
          <w:spacing w:val="33"/>
        </w:rPr>
        <w:t xml:space="preserve"> </w:t>
      </w:r>
      <w:r w:rsidRPr="00635779">
        <w:t>чином,</w:t>
      </w:r>
      <w:r w:rsidRPr="00635779">
        <w:rPr>
          <w:spacing w:val="43"/>
        </w:rPr>
        <w:t xml:space="preserve"> </w:t>
      </w:r>
      <w:r w:rsidRPr="00635779">
        <w:rPr>
          <w:spacing w:val="-1"/>
        </w:rPr>
        <w:t>порівняльний</w:t>
      </w:r>
      <w:r w:rsidRPr="00635779">
        <w:rPr>
          <w:spacing w:val="4"/>
        </w:rPr>
        <w:t xml:space="preserve"> </w:t>
      </w:r>
      <w:r w:rsidRPr="00635779">
        <w:rPr>
          <w:spacing w:val="-1"/>
        </w:rPr>
        <w:t>аналіз</w:t>
      </w:r>
      <w:r w:rsidRPr="00635779">
        <w:rPr>
          <w:spacing w:val="3"/>
        </w:rPr>
        <w:t xml:space="preserve"> </w:t>
      </w:r>
      <w:r w:rsidRPr="00635779">
        <w:rPr>
          <w:spacing w:val="-1"/>
        </w:rPr>
        <w:t>західних</w:t>
      </w:r>
      <w:r w:rsidRPr="00635779">
        <w:rPr>
          <w:spacing w:val="5"/>
        </w:rPr>
        <w:t xml:space="preserve"> </w:t>
      </w:r>
      <w:r w:rsidRPr="00635779">
        <w:t>та</w:t>
      </w:r>
      <w:r w:rsidRPr="00635779">
        <w:rPr>
          <w:spacing w:val="3"/>
        </w:rPr>
        <w:t xml:space="preserve"> </w:t>
      </w:r>
      <w:r w:rsidRPr="00635779">
        <w:rPr>
          <w:spacing w:val="-1"/>
        </w:rPr>
        <w:t>східних</w:t>
      </w:r>
      <w:r w:rsidRPr="00635779">
        <w:rPr>
          <w:spacing w:val="5"/>
        </w:rPr>
        <w:t xml:space="preserve"> </w:t>
      </w:r>
      <w:r w:rsidRPr="00635779">
        <w:rPr>
          <w:spacing w:val="-1"/>
        </w:rPr>
        <w:t>цінностей</w:t>
      </w:r>
      <w:r w:rsidRPr="00635779">
        <w:rPr>
          <w:spacing w:val="3"/>
        </w:rPr>
        <w:t xml:space="preserve"> </w:t>
      </w:r>
      <w:r w:rsidRPr="00635779">
        <w:rPr>
          <w:spacing w:val="-1"/>
        </w:rPr>
        <w:t>показує,</w:t>
      </w:r>
      <w:r w:rsidRPr="00635779">
        <w:rPr>
          <w:spacing w:val="5"/>
        </w:rPr>
        <w:t xml:space="preserve"> </w:t>
      </w:r>
      <w:r w:rsidRPr="00635779">
        <w:t>що</w:t>
      </w:r>
      <w:r w:rsidRPr="00635779">
        <w:rPr>
          <w:spacing w:val="4"/>
        </w:rPr>
        <w:t xml:space="preserve"> </w:t>
      </w:r>
      <w:r w:rsidRPr="00635779">
        <w:t>в</w:t>
      </w:r>
      <w:r w:rsidRPr="00635779">
        <w:rPr>
          <w:spacing w:val="3"/>
        </w:rPr>
        <w:t xml:space="preserve"> </w:t>
      </w:r>
      <w:r w:rsidRPr="00635779">
        <w:t>першому</w:t>
      </w:r>
      <w:r w:rsidRPr="00635779">
        <w:rPr>
          <w:spacing w:val="75"/>
        </w:rPr>
        <w:t xml:space="preserve"> </w:t>
      </w:r>
      <w:r w:rsidRPr="00635779">
        <w:t>випадку</w:t>
      </w:r>
      <w:r w:rsidRPr="00635779">
        <w:rPr>
          <w:spacing w:val="25"/>
        </w:rPr>
        <w:t xml:space="preserve"> </w:t>
      </w:r>
      <w:r w:rsidRPr="00635779">
        <w:rPr>
          <w:spacing w:val="-1"/>
        </w:rPr>
        <w:t>переважають</w:t>
      </w:r>
      <w:r w:rsidRPr="00635779">
        <w:rPr>
          <w:spacing w:val="26"/>
        </w:rPr>
        <w:t xml:space="preserve"> </w:t>
      </w:r>
      <w:r w:rsidRPr="00635779">
        <w:t>такі</w:t>
      </w:r>
      <w:r w:rsidRPr="00635779">
        <w:rPr>
          <w:spacing w:val="27"/>
        </w:rPr>
        <w:t xml:space="preserve"> </w:t>
      </w:r>
      <w:r w:rsidRPr="00635779">
        <w:t>цінності,</w:t>
      </w:r>
      <w:r w:rsidRPr="00635779">
        <w:rPr>
          <w:spacing w:val="25"/>
        </w:rPr>
        <w:t xml:space="preserve"> </w:t>
      </w:r>
      <w:r w:rsidRPr="00635779">
        <w:rPr>
          <w:spacing w:val="-1"/>
        </w:rPr>
        <w:t>як</w:t>
      </w:r>
      <w:r w:rsidRPr="00635779">
        <w:rPr>
          <w:spacing w:val="26"/>
        </w:rPr>
        <w:t xml:space="preserve"> </w:t>
      </w:r>
      <w:r w:rsidRPr="00635779">
        <w:rPr>
          <w:spacing w:val="-1"/>
        </w:rPr>
        <w:t>індивідуальність,</w:t>
      </w:r>
      <w:r w:rsidRPr="00635779">
        <w:rPr>
          <w:spacing w:val="25"/>
        </w:rPr>
        <w:t xml:space="preserve"> </w:t>
      </w:r>
      <w:r w:rsidRPr="00635779">
        <w:t>гроші,</w:t>
      </w:r>
      <w:r w:rsidRPr="00635779">
        <w:rPr>
          <w:spacing w:val="33"/>
        </w:rPr>
        <w:t xml:space="preserve"> </w:t>
      </w:r>
      <w:r w:rsidRPr="00635779">
        <w:rPr>
          <w:spacing w:val="-1"/>
        </w:rPr>
        <w:t>ефективні</w:t>
      </w:r>
      <w:r w:rsidRPr="00635779">
        <w:rPr>
          <w:spacing w:val="-1"/>
        </w:rPr>
        <w:t>сть,</w:t>
      </w:r>
      <w:r w:rsidRPr="00635779">
        <w:rPr>
          <w:spacing w:val="41"/>
        </w:rPr>
        <w:t xml:space="preserve"> </w:t>
      </w:r>
      <w:r w:rsidRPr="00635779">
        <w:rPr>
          <w:spacing w:val="-1"/>
        </w:rPr>
        <w:t>першість,</w:t>
      </w:r>
      <w:r w:rsidRPr="00635779">
        <w:rPr>
          <w:spacing w:val="41"/>
        </w:rPr>
        <w:t xml:space="preserve"> </w:t>
      </w:r>
      <w:r w:rsidRPr="00635779">
        <w:rPr>
          <w:spacing w:val="-1"/>
        </w:rPr>
        <w:t>агресивність,</w:t>
      </w:r>
      <w:r w:rsidRPr="00635779">
        <w:rPr>
          <w:spacing w:val="41"/>
        </w:rPr>
        <w:t xml:space="preserve"> </w:t>
      </w:r>
      <w:r w:rsidRPr="00635779">
        <w:rPr>
          <w:spacing w:val="-1"/>
        </w:rPr>
        <w:t>повага</w:t>
      </w:r>
      <w:r w:rsidRPr="00635779">
        <w:rPr>
          <w:spacing w:val="40"/>
        </w:rPr>
        <w:t xml:space="preserve"> </w:t>
      </w:r>
      <w:r w:rsidRPr="00635779">
        <w:t>до</w:t>
      </w:r>
      <w:r w:rsidRPr="00635779">
        <w:rPr>
          <w:spacing w:val="44"/>
        </w:rPr>
        <w:t xml:space="preserve"> </w:t>
      </w:r>
      <w:r w:rsidRPr="00635779">
        <w:rPr>
          <w:spacing w:val="-1"/>
        </w:rPr>
        <w:t>молоді,</w:t>
      </w:r>
      <w:r w:rsidRPr="00635779">
        <w:rPr>
          <w:spacing w:val="41"/>
        </w:rPr>
        <w:t xml:space="preserve"> </w:t>
      </w:r>
      <w:r w:rsidRPr="00635779">
        <w:rPr>
          <w:spacing w:val="-1"/>
        </w:rPr>
        <w:t>рівність</w:t>
      </w:r>
      <w:r w:rsidRPr="00635779">
        <w:rPr>
          <w:spacing w:val="42"/>
        </w:rPr>
        <w:t xml:space="preserve"> </w:t>
      </w:r>
      <w:r w:rsidRPr="00635779">
        <w:t>жінок</w:t>
      </w:r>
      <w:r w:rsidRPr="00635779">
        <w:rPr>
          <w:spacing w:val="38"/>
        </w:rPr>
        <w:t xml:space="preserve"> </w:t>
      </w:r>
      <w:r w:rsidRPr="00635779">
        <w:t>у</w:t>
      </w:r>
      <w:r w:rsidRPr="00635779">
        <w:rPr>
          <w:spacing w:val="83"/>
        </w:rPr>
        <w:t xml:space="preserve"> </w:t>
      </w:r>
      <w:r w:rsidRPr="00635779">
        <w:rPr>
          <w:spacing w:val="-1"/>
        </w:rPr>
        <w:t>суспільстві,</w:t>
      </w:r>
      <w:r w:rsidRPr="00635779">
        <w:rPr>
          <w:spacing w:val="50"/>
        </w:rPr>
        <w:t xml:space="preserve"> </w:t>
      </w:r>
      <w:r w:rsidRPr="00635779">
        <w:t>тоді</w:t>
      </w:r>
      <w:r w:rsidRPr="00635779">
        <w:rPr>
          <w:spacing w:val="49"/>
        </w:rPr>
        <w:t xml:space="preserve"> </w:t>
      </w:r>
      <w:r w:rsidRPr="00635779">
        <w:rPr>
          <w:spacing w:val="-1"/>
        </w:rPr>
        <w:t>як</w:t>
      </w:r>
      <w:r w:rsidRPr="00635779">
        <w:rPr>
          <w:spacing w:val="51"/>
        </w:rPr>
        <w:t xml:space="preserve"> </w:t>
      </w:r>
      <w:r w:rsidRPr="00635779">
        <w:t>для</w:t>
      </w:r>
      <w:r w:rsidRPr="00635779">
        <w:rPr>
          <w:spacing w:val="49"/>
        </w:rPr>
        <w:t xml:space="preserve"> </w:t>
      </w:r>
      <w:r w:rsidRPr="00635779">
        <w:rPr>
          <w:spacing w:val="-1"/>
        </w:rPr>
        <w:t>східної</w:t>
      </w:r>
      <w:r w:rsidRPr="00635779">
        <w:rPr>
          <w:spacing w:val="51"/>
        </w:rPr>
        <w:t xml:space="preserve"> </w:t>
      </w:r>
      <w:r w:rsidRPr="00635779">
        <w:rPr>
          <w:spacing w:val="-1"/>
        </w:rPr>
        <w:t>культури</w:t>
      </w:r>
      <w:r w:rsidRPr="00635779">
        <w:rPr>
          <w:spacing w:val="51"/>
        </w:rPr>
        <w:t xml:space="preserve"> </w:t>
      </w:r>
      <w:r w:rsidRPr="00635779">
        <w:rPr>
          <w:spacing w:val="-1"/>
        </w:rPr>
        <w:t>характерна</w:t>
      </w:r>
      <w:r w:rsidRPr="00635779">
        <w:rPr>
          <w:spacing w:val="49"/>
        </w:rPr>
        <w:t xml:space="preserve"> </w:t>
      </w:r>
      <w:r w:rsidRPr="00635779">
        <w:rPr>
          <w:spacing w:val="-1"/>
        </w:rPr>
        <w:t>колективна</w:t>
      </w:r>
      <w:r w:rsidRPr="00635779">
        <w:rPr>
          <w:spacing w:val="59"/>
        </w:rPr>
        <w:t xml:space="preserve"> </w:t>
      </w:r>
      <w:r w:rsidRPr="00635779">
        <w:rPr>
          <w:spacing w:val="-1"/>
        </w:rPr>
        <w:t>відповідальність,</w:t>
      </w:r>
      <w:r w:rsidRPr="00635779">
        <w:rPr>
          <w:spacing w:val="1"/>
        </w:rPr>
        <w:t xml:space="preserve"> </w:t>
      </w:r>
      <w:r w:rsidRPr="00635779">
        <w:rPr>
          <w:spacing w:val="-1"/>
        </w:rPr>
        <w:t>скромність,</w:t>
      </w:r>
      <w:r w:rsidRPr="00635779">
        <w:rPr>
          <w:spacing w:val="1"/>
        </w:rPr>
        <w:t xml:space="preserve"> </w:t>
      </w:r>
      <w:r w:rsidRPr="00635779">
        <w:rPr>
          <w:spacing w:val="-1"/>
        </w:rPr>
        <w:t>повага</w:t>
      </w:r>
      <w:r w:rsidRPr="00635779">
        <w:rPr>
          <w:spacing w:val="2"/>
        </w:rPr>
        <w:t xml:space="preserve"> </w:t>
      </w:r>
      <w:r w:rsidRPr="00635779">
        <w:t>до</w:t>
      </w:r>
      <w:r w:rsidRPr="00635779">
        <w:rPr>
          <w:spacing w:val="3"/>
        </w:rPr>
        <w:t xml:space="preserve"> </w:t>
      </w:r>
      <w:r w:rsidRPr="00635779">
        <w:rPr>
          <w:spacing w:val="-1"/>
        </w:rPr>
        <w:t>старших,</w:t>
      </w:r>
      <w:r w:rsidRPr="00635779">
        <w:t xml:space="preserve"> </w:t>
      </w:r>
      <w:r w:rsidRPr="00635779">
        <w:rPr>
          <w:spacing w:val="-1"/>
        </w:rPr>
        <w:t>патріотизм,</w:t>
      </w:r>
      <w:r w:rsidRPr="00635779">
        <w:t xml:space="preserve"> </w:t>
      </w:r>
      <w:r w:rsidRPr="00635779">
        <w:rPr>
          <w:spacing w:val="-1"/>
        </w:rPr>
        <w:t>материнство,</w:t>
      </w:r>
      <w:r w:rsidRPr="00635779">
        <w:rPr>
          <w:spacing w:val="103"/>
        </w:rPr>
        <w:t xml:space="preserve"> </w:t>
      </w:r>
      <w:r w:rsidRPr="00635779">
        <w:rPr>
          <w:spacing w:val="-1"/>
        </w:rPr>
        <w:t>авторитаризм</w:t>
      </w:r>
      <w:r w:rsidRPr="00635779">
        <w:rPr>
          <w:spacing w:val="19"/>
        </w:rPr>
        <w:t xml:space="preserve"> </w:t>
      </w:r>
      <w:r w:rsidRPr="00635779">
        <w:rPr>
          <w:spacing w:val="-1"/>
        </w:rPr>
        <w:t>[3].</w:t>
      </w:r>
      <w:r w:rsidRPr="00635779">
        <w:rPr>
          <w:spacing w:val="20"/>
        </w:rPr>
        <w:t xml:space="preserve"> </w:t>
      </w:r>
      <w:r w:rsidRPr="00635779">
        <w:t>У</w:t>
      </w:r>
      <w:r w:rsidRPr="00635779">
        <w:rPr>
          <w:spacing w:val="21"/>
        </w:rPr>
        <w:t xml:space="preserve"> </w:t>
      </w:r>
      <w:r w:rsidRPr="00635779">
        <w:t>той</w:t>
      </w:r>
      <w:r w:rsidRPr="00635779">
        <w:rPr>
          <w:spacing w:val="21"/>
        </w:rPr>
        <w:t xml:space="preserve"> </w:t>
      </w:r>
      <w:r w:rsidRPr="00635779">
        <w:rPr>
          <w:spacing w:val="-1"/>
        </w:rPr>
        <w:t>же</w:t>
      </w:r>
      <w:r w:rsidRPr="00635779">
        <w:rPr>
          <w:spacing w:val="19"/>
        </w:rPr>
        <w:t xml:space="preserve"> </w:t>
      </w:r>
      <w:r w:rsidRPr="00635779">
        <w:t>час</w:t>
      </w:r>
      <w:r w:rsidRPr="00635779">
        <w:rPr>
          <w:spacing w:val="19"/>
        </w:rPr>
        <w:t xml:space="preserve"> </w:t>
      </w:r>
      <w:r w:rsidRPr="00635779">
        <w:t>існують</w:t>
      </w:r>
      <w:r w:rsidRPr="00635779">
        <w:rPr>
          <w:spacing w:val="20"/>
        </w:rPr>
        <w:t xml:space="preserve"> </w:t>
      </w:r>
      <w:r w:rsidRPr="00635779">
        <w:t>загальновизнан</w:t>
      </w:r>
      <w:r w:rsidRPr="00635779">
        <w:t>і</w:t>
      </w:r>
      <w:r w:rsidRPr="00635779">
        <w:rPr>
          <w:spacing w:val="21"/>
        </w:rPr>
        <w:t xml:space="preserve"> </w:t>
      </w:r>
      <w:r w:rsidRPr="00635779">
        <w:t>цінності,</w:t>
      </w:r>
      <w:r w:rsidRPr="00635779">
        <w:rPr>
          <w:spacing w:val="20"/>
        </w:rPr>
        <w:t xml:space="preserve"> </w:t>
      </w:r>
      <w:r w:rsidRPr="00635779">
        <w:rPr>
          <w:spacing w:val="-1"/>
        </w:rPr>
        <w:t>визнані</w:t>
      </w:r>
      <w:r w:rsidRPr="00635779">
        <w:rPr>
          <w:spacing w:val="43"/>
        </w:rPr>
        <w:t xml:space="preserve"> </w:t>
      </w:r>
      <w:r w:rsidRPr="00635779">
        <w:rPr>
          <w:spacing w:val="-1"/>
        </w:rPr>
        <w:t xml:space="preserve">всіма </w:t>
      </w:r>
      <w:r w:rsidRPr="00635779">
        <w:t>людьми.</w:t>
      </w:r>
    </w:p>
    <w:p w14:paraId="6EEE2A05" w14:textId="77777777" w:rsidR="00000000" w:rsidRPr="00635779" w:rsidRDefault="00717F83">
      <w:pPr>
        <w:pStyle w:val="a3"/>
        <w:kinsoku w:val="0"/>
        <w:overflowPunct w:val="0"/>
        <w:spacing w:line="276" w:lineRule="auto"/>
        <w:ind w:right="172"/>
        <w:jc w:val="both"/>
        <w:sectPr w:rsidR="00000000" w:rsidRPr="00635779">
          <w:pgSz w:w="11910" w:h="16840"/>
          <w:pgMar w:top="1240" w:right="960" w:bottom="1060" w:left="960" w:header="653" w:footer="868" w:gutter="0"/>
          <w:cols w:space="720"/>
          <w:noEndnote/>
        </w:sectPr>
      </w:pPr>
    </w:p>
    <w:p w14:paraId="41CEE279" w14:textId="77777777" w:rsidR="00000000" w:rsidRPr="00635779" w:rsidRDefault="00717F83">
      <w:pPr>
        <w:pStyle w:val="a3"/>
        <w:kinsoku w:val="0"/>
        <w:overflowPunct w:val="0"/>
        <w:spacing w:before="11"/>
        <w:ind w:left="0" w:firstLine="0"/>
        <w:rPr>
          <w:sz w:val="29"/>
          <w:szCs w:val="29"/>
        </w:rPr>
      </w:pPr>
    </w:p>
    <w:p w14:paraId="38D32216" w14:textId="77777777" w:rsidR="00000000" w:rsidRPr="00635779" w:rsidRDefault="00717F83">
      <w:pPr>
        <w:pStyle w:val="a3"/>
        <w:kinsoku w:val="0"/>
        <w:overflowPunct w:val="0"/>
        <w:spacing w:before="61" w:line="276" w:lineRule="auto"/>
        <w:ind w:right="174"/>
        <w:jc w:val="both"/>
      </w:pPr>
      <w:r w:rsidRPr="00635779">
        <w:rPr>
          <w:spacing w:val="-1"/>
        </w:rPr>
        <w:t>Сім’я,</w:t>
      </w:r>
      <w:r w:rsidRPr="00635779">
        <w:t xml:space="preserve"> </w:t>
      </w:r>
      <w:r w:rsidRPr="00635779">
        <w:rPr>
          <w:spacing w:val="-1"/>
        </w:rPr>
        <w:t>сімейне</w:t>
      </w:r>
      <w:r w:rsidRPr="00635779">
        <w:rPr>
          <w:spacing w:val="74"/>
        </w:rPr>
        <w:t xml:space="preserve"> </w:t>
      </w:r>
      <w:r w:rsidRPr="00635779">
        <w:rPr>
          <w:spacing w:val="-1"/>
        </w:rPr>
        <w:t>середовище</w:t>
      </w:r>
      <w:r w:rsidRPr="00635779">
        <w:rPr>
          <w:spacing w:val="74"/>
        </w:rPr>
        <w:t xml:space="preserve"> </w:t>
      </w:r>
      <w:r w:rsidRPr="00635779">
        <w:rPr>
          <w:spacing w:val="-1"/>
        </w:rPr>
        <w:t>мають</w:t>
      </w:r>
      <w:r w:rsidRPr="00635779">
        <w:t xml:space="preserve"> інформаційний</w:t>
      </w:r>
      <w:r w:rsidRPr="00635779">
        <w:rPr>
          <w:spacing w:val="74"/>
        </w:rPr>
        <w:t xml:space="preserve"> </w:t>
      </w:r>
      <w:r w:rsidRPr="00635779">
        <w:t xml:space="preserve">та </w:t>
      </w:r>
      <w:r w:rsidRPr="00635779">
        <w:rPr>
          <w:spacing w:val="-1"/>
        </w:rPr>
        <w:t>нормативний</w:t>
      </w:r>
      <w:r w:rsidRPr="00635779">
        <w:rPr>
          <w:spacing w:val="63"/>
        </w:rPr>
        <w:t xml:space="preserve"> </w:t>
      </w:r>
      <w:r w:rsidRPr="00635779">
        <w:t>вплив</w:t>
      </w:r>
      <w:r w:rsidRPr="00635779">
        <w:rPr>
          <w:spacing w:val="44"/>
        </w:rPr>
        <w:t xml:space="preserve"> </w:t>
      </w:r>
      <w:r w:rsidRPr="00635779">
        <w:t>на</w:t>
      </w:r>
      <w:r w:rsidRPr="00635779">
        <w:rPr>
          <w:spacing w:val="43"/>
        </w:rPr>
        <w:t xml:space="preserve"> </w:t>
      </w:r>
      <w:r w:rsidRPr="00635779">
        <w:rPr>
          <w:spacing w:val="-1"/>
        </w:rPr>
        <w:t>особистість.</w:t>
      </w:r>
      <w:r w:rsidRPr="00635779">
        <w:rPr>
          <w:spacing w:val="44"/>
        </w:rPr>
        <w:t xml:space="preserve"> </w:t>
      </w:r>
      <w:r w:rsidRPr="00635779">
        <w:t>Чим</w:t>
      </w:r>
      <w:r w:rsidRPr="00635779">
        <w:rPr>
          <w:spacing w:val="46"/>
        </w:rPr>
        <w:t xml:space="preserve"> </w:t>
      </w:r>
      <w:r w:rsidRPr="00635779">
        <w:rPr>
          <w:spacing w:val="-1"/>
        </w:rPr>
        <w:t>сильніше</w:t>
      </w:r>
      <w:r w:rsidRPr="00635779">
        <w:rPr>
          <w:spacing w:val="45"/>
        </w:rPr>
        <w:t xml:space="preserve"> </w:t>
      </w:r>
      <w:r w:rsidRPr="00635779">
        <w:rPr>
          <w:spacing w:val="-1"/>
        </w:rPr>
        <w:t>об’єднана</w:t>
      </w:r>
      <w:r w:rsidRPr="00635779">
        <w:rPr>
          <w:spacing w:val="43"/>
        </w:rPr>
        <w:t xml:space="preserve"> </w:t>
      </w:r>
      <w:r w:rsidRPr="00635779">
        <w:rPr>
          <w:spacing w:val="-1"/>
        </w:rPr>
        <w:t>сім’я</w:t>
      </w:r>
      <w:r w:rsidRPr="00635779">
        <w:rPr>
          <w:spacing w:val="43"/>
        </w:rPr>
        <w:t xml:space="preserve"> </w:t>
      </w:r>
      <w:r w:rsidRPr="00635779">
        <w:rPr>
          <w:spacing w:val="1"/>
        </w:rPr>
        <w:t>та</w:t>
      </w:r>
      <w:r w:rsidRPr="00635779">
        <w:rPr>
          <w:spacing w:val="43"/>
        </w:rPr>
        <w:t xml:space="preserve"> </w:t>
      </w:r>
      <w:r w:rsidRPr="00635779">
        <w:t>її</w:t>
      </w:r>
      <w:r w:rsidRPr="00635779">
        <w:rPr>
          <w:spacing w:val="45"/>
        </w:rPr>
        <w:t xml:space="preserve"> </w:t>
      </w:r>
      <w:r w:rsidRPr="00635779">
        <w:t>оточення,</w:t>
      </w:r>
      <w:r w:rsidRPr="00635779">
        <w:rPr>
          <w:spacing w:val="43"/>
        </w:rPr>
        <w:t xml:space="preserve"> </w:t>
      </w:r>
      <w:r w:rsidRPr="00635779">
        <w:t>тим</w:t>
      </w:r>
      <w:r w:rsidRPr="00635779">
        <w:rPr>
          <w:spacing w:val="49"/>
        </w:rPr>
        <w:t xml:space="preserve"> </w:t>
      </w:r>
      <w:r w:rsidRPr="00635779">
        <w:rPr>
          <w:spacing w:val="-1"/>
        </w:rPr>
        <w:t>ефективніше</w:t>
      </w:r>
      <w:r w:rsidRPr="00635779">
        <w:rPr>
          <w:spacing w:val="20"/>
        </w:rPr>
        <w:t xml:space="preserve"> </w:t>
      </w:r>
      <w:r w:rsidRPr="00635779">
        <w:rPr>
          <w:spacing w:val="-1"/>
        </w:rPr>
        <w:t>регулюючий</w:t>
      </w:r>
      <w:r w:rsidRPr="00635779">
        <w:rPr>
          <w:spacing w:val="22"/>
        </w:rPr>
        <w:t xml:space="preserve"> </w:t>
      </w:r>
      <w:r w:rsidRPr="00635779">
        <w:t>вплив.</w:t>
      </w:r>
      <w:r w:rsidRPr="00635779">
        <w:rPr>
          <w:spacing w:val="24"/>
        </w:rPr>
        <w:t xml:space="preserve"> </w:t>
      </w:r>
      <w:r w:rsidRPr="00635779">
        <w:rPr>
          <w:spacing w:val="-1"/>
        </w:rPr>
        <w:t>Згуртованість</w:t>
      </w:r>
      <w:r w:rsidRPr="00635779">
        <w:rPr>
          <w:spacing w:val="22"/>
        </w:rPr>
        <w:t xml:space="preserve"> </w:t>
      </w:r>
      <w:r w:rsidRPr="00635779">
        <w:rPr>
          <w:spacing w:val="-1"/>
        </w:rPr>
        <w:t>передбачає</w:t>
      </w:r>
      <w:r w:rsidRPr="00635779">
        <w:rPr>
          <w:spacing w:val="22"/>
        </w:rPr>
        <w:t xml:space="preserve"> </w:t>
      </w:r>
      <w:r w:rsidRPr="00635779">
        <w:t>ціннісну</w:t>
      </w:r>
      <w:r w:rsidRPr="00635779">
        <w:rPr>
          <w:spacing w:val="61"/>
        </w:rPr>
        <w:t xml:space="preserve"> </w:t>
      </w:r>
      <w:r w:rsidRPr="00635779">
        <w:t>єдність,</w:t>
      </w:r>
      <w:r w:rsidRPr="00635779">
        <w:rPr>
          <w:spacing w:val="39"/>
        </w:rPr>
        <w:t xml:space="preserve"> </w:t>
      </w:r>
      <w:r w:rsidRPr="00635779">
        <w:rPr>
          <w:spacing w:val="-1"/>
        </w:rPr>
        <w:t>наявність</w:t>
      </w:r>
      <w:r w:rsidRPr="00635779">
        <w:rPr>
          <w:spacing w:val="39"/>
        </w:rPr>
        <w:t xml:space="preserve"> </w:t>
      </w:r>
      <w:r w:rsidRPr="00635779">
        <w:rPr>
          <w:spacing w:val="-1"/>
        </w:rPr>
        <w:t>пріоритету</w:t>
      </w:r>
      <w:r w:rsidRPr="00635779">
        <w:rPr>
          <w:spacing w:val="39"/>
        </w:rPr>
        <w:t xml:space="preserve"> </w:t>
      </w:r>
      <w:proofErr w:type="spellStart"/>
      <w:r w:rsidRPr="00635779">
        <w:rPr>
          <w:spacing w:val="-1"/>
        </w:rPr>
        <w:t>фамілізму</w:t>
      </w:r>
      <w:proofErr w:type="spellEnd"/>
      <w:r w:rsidRPr="00635779">
        <w:rPr>
          <w:spacing w:val="37"/>
        </w:rPr>
        <w:t xml:space="preserve"> </w:t>
      </w:r>
      <w:r w:rsidRPr="00635779">
        <w:t>та</w:t>
      </w:r>
      <w:r w:rsidRPr="00635779">
        <w:rPr>
          <w:spacing w:val="39"/>
        </w:rPr>
        <w:t xml:space="preserve"> </w:t>
      </w:r>
      <w:r w:rsidRPr="00635779">
        <w:rPr>
          <w:spacing w:val="-1"/>
        </w:rPr>
        <w:t>підпорядкування</w:t>
      </w:r>
      <w:r w:rsidRPr="00635779">
        <w:rPr>
          <w:spacing w:val="38"/>
        </w:rPr>
        <w:t xml:space="preserve"> </w:t>
      </w:r>
      <w:r w:rsidRPr="00635779">
        <w:rPr>
          <w:spacing w:val="-1"/>
        </w:rPr>
        <w:t>інтересів</w:t>
      </w:r>
      <w:r w:rsidRPr="00635779">
        <w:rPr>
          <w:spacing w:val="61"/>
        </w:rPr>
        <w:t xml:space="preserve"> </w:t>
      </w:r>
      <w:r w:rsidRPr="00635779">
        <w:rPr>
          <w:spacing w:val="-1"/>
        </w:rPr>
        <w:t>особистості</w:t>
      </w:r>
      <w:r w:rsidRPr="00635779">
        <w:rPr>
          <w:spacing w:val="2"/>
        </w:rPr>
        <w:t xml:space="preserve"> </w:t>
      </w:r>
      <w:r w:rsidRPr="00635779">
        <w:rPr>
          <w:spacing w:val="-1"/>
        </w:rPr>
        <w:t>сімейним</w:t>
      </w:r>
      <w:r w:rsidRPr="00635779">
        <w:rPr>
          <w:spacing w:val="1"/>
        </w:rPr>
        <w:t xml:space="preserve"> </w:t>
      </w:r>
      <w:r w:rsidRPr="00635779">
        <w:t xml:space="preserve">нормам. </w:t>
      </w:r>
      <w:r w:rsidRPr="00635779">
        <w:rPr>
          <w:spacing w:val="-1"/>
        </w:rPr>
        <w:t>Якщо</w:t>
      </w:r>
      <w:r w:rsidRPr="00635779">
        <w:rPr>
          <w:spacing w:val="2"/>
        </w:rPr>
        <w:t xml:space="preserve"> </w:t>
      </w:r>
      <w:r w:rsidRPr="00635779">
        <w:rPr>
          <w:spacing w:val="-1"/>
        </w:rPr>
        <w:t>цей</w:t>
      </w:r>
      <w:r w:rsidRPr="00635779">
        <w:rPr>
          <w:spacing w:val="1"/>
        </w:rPr>
        <w:t xml:space="preserve"> </w:t>
      </w:r>
      <w:r w:rsidRPr="00635779">
        <w:rPr>
          <w:spacing w:val="-1"/>
        </w:rPr>
        <w:t>пріоритет</w:t>
      </w:r>
      <w:r w:rsidRPr="00635779">
        <w:rPr>
          <w:spacing w:val="2"/>
        </w:rPr>
        <w:t xml:space="preserve"> </w:t>
      </w:r>
      <w:r w:rsidRPr="00635779">
        <w:rPr>
          <w:spacing w:val="-1"/>
        </w:rPr>
        <w:t>переважає,</w:t>
      </w:r>
      <w:r w:rsidRPr="00635779">
        <w:rPr>
          <w:spacing w:val="3"/>
        </w:rPr>
        <w:t xml:space="preserve"> </w:t>
      </w:r>
      <w:r w:rsidRPr="00635779">
        <w:rPr>
          <w:spacing w:val="-1"/>
        </w:rPr>
        <w:t>формується</w:t>
      </w:r>
      <w:r w:rsidRPr="00635779">
        <w:rPr>
          <w:spacing w:val="67"/>
        </w:rPr>
        <w:t xml:space="preserve"> </w:t>
      </w:r>
      <w:r w:rsidRPr="00635779">
        <w:t>поведінка</w:t>
      </w:r>
      <w:r w:rsidRPr="00635779">
        <w:rPr>
          <w:spacing w:val="21"/>
        </w:rPr>
        <w:t xml:space="preserve"> </w:t>
      </w:r>
      <w:r w:rsidRPr="00635779">
        <w:rPr>
          <w:spacing w:val="-1"/>
        </w:rPr>
        <w:t>конформістського</w:t>
      </w:r>
      <w:r w:rsidRPr="00635779">
        <w:rPr>
          <w:spacing w:val="23"/>
        </w:rPr>
        <w:t xml:space="preserve"> </w:t>
      </w:r>
      <w:r w:rsidRPr="00635779">
        <w:rPr>
          <w:spacing w:val="-1"/>
        </w:rPr>
        <w:t>типу.</w:t>
      </w:r>
      <w:r w:rsidRPr="00635779">
        <w:rPr>
          <w:spacing w:val="22"/>
        </w:rPr>
        <w:t xml:space="preserve"> </w:t>
      </w:r>
      <w:r w:rsidRPr="00635779">
        <w:t>Однак</w:t>
      </w:r>
      <w:r w:rsidRPr="00635779">
        <w:rPr>
          <w:spacing w:val="23"/>
        </w:rPr>
        <w:t xml:space="preserve"> </w:t>
      </w:r>
      <w:r w:rsidRPr="00635779">
        <w:rPr>
          <w:spacing w:val="-1"/>
        </w:rPr>
        <w:t>соціалізація</w:t>
      </w:r>
      <w:r w:rsidRPr="00635779">
        <w:rPr>
          <w:spacing w:val="24"/>
        </w:rPr>
        <w:t xml:space="preserve"> </w:t>
      </w:r>
      <w:r w:rsidRPr="00635779">
        <w:t>не</w:t>
      </w:r>
      <w:r w:rsidRPr="00635779">
        <w:rPr>
          <w:spacing w:val="22"/>
        </w:rPr>
        <w:t xml:space="preserve"> </w:t>
      </w:r>
      <w:r w:rsidRPr="00635779">
        <w:t>є</w:t>
      </w:r>
      <w:r w:rsidRPr="00635779">
        <w:rPr>
          <w:spacing w:val="23"/>
        </w:rPr>
        <w:t xml:space="preserve"> </w:t>
      </w:r>
      <w:r w:rsidRPr="00635779">
        <w:rPr>
          <w:spacing w:val="-1"/>
        </w:rPr>
        <w:t>одностороннім</w:t>
      </w:r>
      <w:r w:rsidRPr="00635779">
        <w:rPr>
          <w:spacing w:val="61"/>
        </w:rPr>
        <w:t xml:space="preserve"> </w:t>
      </w:r>
      <w:r w:rsidRPr="00635779">
        <w:rPr>
          <w:spacing w:val="-1"/>
        </w:rPr>
        <w:t>процесом.</w:t>
      </w:r>
      <w:r w:rsidRPr="00635779">
        <w:rPr>
          <w:spacing w:val="40"/>
        </w:rPr>
        <w:t xml:space="preserve"> </w:t>
      </w:r>
      <w:r w:rsidRPr="00635779">
        <w:t>Опір,</w:t>
      </w:r>
      <w:r w:rsidRPr="00635779">
        <w:rPr>
          <w:spacing w:val="38"/>
        </w:rPr>
        <w:t xml:space="preserve"> </w:t>
      </w:r>
      <w:r w:rsidRPr="00635779">
        <w:rPr>
          <w:spacing w:val="-1"/>
        </w:rPr>
        <w:t>протест,</w:t>
      </w:r>
      <w:r w:rsidRPr="00635779">
        <w:rPr>
          <w:spacing w:val="41"/>
        </w:rPr>
        <w:t xml:space="preserve"> </w:t>
      </w:r>
      <w:r w:rsidRPr="00635779">
        <w:rPr>
          <w:spacing w:val="-1"/>
        </w:rPr>
        <w:t>зухвала</w:t>
      </w:r>
      <w:r w:rsidRPr="00635779">
        <w:rPr>
          <w:spacing w:val="39"/>
        </w:rPr>
        <w:t xml:space="preserve"> </w:t>
      </w:r>
      <w:r w:rsidRPr="00635779">
        <w:t>поведінка</w:t>
      </w:r>
      <w:r w:rsidRPr="00635779">
        <w:rPr>
          <w:spacing w:val="39"/>
        </w:rPr>
        <w:t xml:space="preserve"> </w:t>
      </w:r>
      <w:r w:rsidRPr="00635779">
        <w:rPr>
          <w:spacing w:val="-1"/>
        </w:rPr>
        <w:t>м</w:t>
      </w:r>
      <w:r w:rsidRPr="00635779">
        <w:rPr>
          <w:spacing w:val="-1"/>
        </w:rPr>
        <w:t>ожуть</w:t>
      </w:r>
      <w:r w:rsidRPr="00635779">
        <w:rPr>
          <w:spacing w:val="41"/>
        </w:rPr>
        <w:t xml:space="preserve"> </w:t>
      </w:r>
      <w:r w:rsidRPr="00635779">
        <w:rPr>
          <w:spacing w:val="-1"/>
        </w:rPr>
        <w:t>надати</w:t>
      </w:r>
      <w:r w:rsidRPr="00635779">
        <w:rPr>
          <w:spacing w:val="41"/>
        </w:rPr>
        <w:t xml:space="preserve"> </w:t>
      </w:r>
      <w:r w:rsidRPr="00635779">
        <w:t>йому</w:t>
      </w:r>
      <w:r w:rsidRPr="00635779">
        <w:rPr>
          <w:spacing w:val="47"/>
        </w:rPr>
        <w:t xml:space="preserve"> </w:t>
      </w:r>
      <w:r w:rsidRPr="00635779">
        <w:rPr>
          <w:spacing w:val="-1"/>
        </w:rPr>
        <w:t>незвичного</w:t>
      </w:r>
      <w:r w:rsidRPr="00635779">
        <w:rPr>
          <w:spacing w:val="23"/>
        </w:rPr>
        <w:t xml:space="preserve"> </w:t>
      </w:r>
      <w:r w:rsidRPr="00635779">
        <w:rPr>
          <w:spacing w:val="-1"/>
        </w:rPr>
        <w:t>або</w:t>
      </w:r>
      <w:r w:rsidRPr="00635779">
        <w:rPr>
          <w:spacing w:val="21"/>
        </w:rPr>
        <w:t xml:space="preserve"> </w:t>
      </w:r>
      <w:r w:rsidRPr="00635779">
        <w:rPr>
          <w:spacing w:val="-1"/>
        </w:rPr>
        <w:t>несподіваного</w:t>
      </w:r>
      <w:r w:rsidRPr="00635779">
        <w:rPr>
          <w:spacing w:val="23"/>
        </w:rPr>
        <w:t xml:space="preserve"> </w:t>
      </w:r>
      <w:r w:rsidRPr="00635779">
        <w:rPr>
          <w:spacing w:val="-1"/>
        </w:rPr>
        <w:t>характеру.</w:t>
      </w:r>
      <w:r w:rsidRPr="00635779">
        <w:rPr>
          <w:spacing w:val="21"/>
        </w:rPr>
        <w:t xml:space="preserve"> </w:t>
      </w:r>
      <w:r w:rsidRPr="00635779">
        <w:rPr>
          <w:spacing w:val="-1"/>
        </w:rPr>
        <w:t>Тому</w:t>
      </w:r>
      <w:r w:rsidRPr="00635779">
        <w:rPr>
          <w:spacing w:val="21"/>
        </w:rPr>
        <w:t xml:space="preserve"> </w:t>
      </w:r>
      <w:r w:rsidRPr="00635779">
        <w:rPr>
          <w:spacing w:val="-1"/>
        </w:rPr>
        <w:t>результати</w:t>
      </w:r>
      <w:r w:rsidRPr="00635779">
        <w:rPr>
          <w:spacing w:val="22"/>
        </w:rPr>
        <w:t xml:space="preserve"> </w:t>
      </w:r>
      <w:r w:rsidRPr="00635779">
        <w:rPr>
          <w:spacing w:val="-1"/>
        </w:rPr>
        <w:t>соціалізації</w:t>
      </w:r>
      <w:r w:rsidRPr="00635779">
        <w:rPr>
          <w:spacing w:val="71"/>
        </w:rPr>
        <w:t xml:space="preserve"> </w:t>
      </w:r>
      <w:r w:rsidRPr="00635779">
        <w:t>дітей не</w:t>
      </w:r>
      <w:r w:rsidRPr="00635779">
        <w:rPr>
          <w:spacing w:val="-2"/>
        </w:rPr>
        <w:t xml:space="preserve"> </w:t>
      </w:r>
      <w:r w:rsidRPr="00635779">
        <w:rPr>
          <w:spacing w:val="-1"/>
        </w:rPr>
        <w:t>завжди</w:t>
      </w:r>
      <w:r w:rsidRPr="00635779">
        <w:t xml:space="preserve"> </w:t>
      </w:r>
      <w:r w:rsidRPr="00635779">
        <w:rPr>
          <w:spacing w:val="-1"/>
        </w:rPr>
        <w:t>відповідають</w:t>
      </w:r>
      <w:r w:rsidRPr="00635779">
        <w:t xml:space="preserve"> </w:t>
      </w:r>
      <w:r w:rsidRPr="00635779">
        <w:rPr>
          <w:spacing w:val="-1"/>
        </w:rPr>
        <w:t>ідеям</w:t>
      </w:r>
      <w:r w:rsidRPr="00635779">
        <w:rPr>
          <w:spacing w:val="1"/>
        </w:rPr>
        <w:t xml:space="preserve"> </w:t>
      </w:r>
      <w:r w:rsidRPr="00635779">
        <w:t>батьків.</w:t>
      </w:r>
    </w:p>
    <w:p w14:paraId="16CF6F93" w14:textId="77777777" w:rsidR="00000000" w:rsidRPr="00635779" w:rsidRDefault="00717F83">
      <w:pPr>
        <w:pStyle w:val="a3"/>
        <w:kinsoku w:val="0"/>
        <w:overflowPunct w:val="0"/>
        <w:spacing w:line="276" w:lineRule="auto"/>
        <w:ind w:right="172"/>
        <w:jc w:val="both"/>
        <w:rPr>
          <w:spacing w:val="-1"/>
        </w:rPr>
      </w:pPr>
      <w:r w:rsidRPr="00635779">
        <w:rPr>
          <w:spacing w:val="-1"/>
        </w:rPr>
        <w:t>Слід</w:t>
      </w:r>
      <w:r w:rsidRPr="00635779">
        <w:rPr>
          <w:spacing w:val="30"/>
        </w:rPr>
        <w:t xml:space="preserve"> </w:t>
      </w:r>
      <w:r w:rsidRPr="00635779">
        <w:rPr>
          <w:spacing w:val="-1"/>
        </w:rPr>
        <w:t>мати</w:t>
      </w:r>
      <w:r w:rsidRPr="00635779">
        <w:rPr>
          <w:spacing w:val="30"/>
        </w:rPr>
        <w:t xml:space="preserve"> </w:t>
      </w:r>
      <w:r w:rsidRPr="00635779">
        <w:t>на</w:t>
      </w:r>
      <w:r w:rsidRPr="00635779">
        <w:rPr>
          <w:spacing w:val="31"/>
        </w:rPr>
        <w:t xml:space="preserve"> </w:t>
      </w:r>
      <w:r w:rsidRPr="00635779">
        <w:rPr>
          <w:spacing w:val="-1"/>
        </w:rPr>
        <w:t>увазі,</w:t>
      </w:r>
      <w:r w:rsidRPr="00635779">
        <w:rPr>
          <w:spacing w:val="28"/>
        </w:rPr>
        <w:t xml:space="preserve"> </w:t>
      </w:r>
      <w:r w:rsidRPr="00635779">
        <w:t>що</w:t>
      </w:r>
      <w:r w:rsidRPr="00635779">
        <w:rPr>
          <w:spacing w:val="30"/>
        </w:rPr>
        <w:t xml:space="preserve"> </w:t>
      </w:r>
      <w:r w:rsidRPr="00635779">
        <w:t>процес</w:t>
      </w:r>
      <w:r w:rsidRPr="00635779">
        <w:rPr>
          <w:spacing w:val="28"/>
        </w:rPr>
        <w:t xml:space="preserve"> </w:t>
      </w:r>
      <w:r w:rsidRPr="00635779">
        <w:rPr>
          <w:spacing w:val="-1"/>
        </w:rPr>
        <w:t>соціалізації</w:t>
      </w:r>
      <w:r w:rsidRPr="00635779">
        <w:rPr>
          <w:spacing w:val="30"/>
        </w:rPr>
        <w:t xml:space="preserve"> </w:t>
      </w:r>
      <w:r w:rsidRPr="00635779">
        <w:rPr>
          <w:spacing w:val="-1"/>
        </w:rPr>
        <w:t>обмежений</w:t>
      </w:r>
      <w:r w:rsidRPr="00635779">
        <w:rPr>
          <w:spacing w:val="30"/>
        </w:rPr>
        <w:t xml:space="preserve"> </w:t>
      </w:r>
      <w:r w:rsidRPr="00635779">
        <w:rPr>
          <w:spacing w:val="-1"/>
        </w:rPr>
        <w:t>рамками</w:t>
      </w:r>
      <w:r w:rsidRPr="00635779">
        <w:rPr>
          <w:spacing w:val="51"/>
        </w:rPr>
        <w:t xml:space="preserve"> </w:t>
      </w:r>
      <w:r w:rsidRPr="00635779">
        <w:t>певної</w:t>
      </w:r>
      <w:r w:rsidRPr="00635779">
        <w:rPr>
          <w:spacing w:val="42"/>
        </w:rPr>
        <w:t xml:space="preserve"> </w:t>
      </w:r>
      <w:r w:rsidRPr="00635779">
        <w:rPr>
          <w:spacing w:val="-1"/>
        </w:rPr>
        <w:t>культури,</w:t>
      </w:r>
      <w:r w:rsidRPr="00635779">
        <w:rPr>
          <w:spacing w:val="41"/>
        </w:rPr>
        <w:t xml:space="preserve"> </w:t>
      </w:r>
      <w:r w:rsidRPr="00635779">
        <w:rPr>
          <w:spacing w:val="-1"/>
        </w:rPr>
        <w:t>яка</w:t>
      </w:r>
      <w:r w:rsidRPr="00635779">
        <w:rPr>
          <w:spacing w:val="41"/>
        </w:rPr>
        <w:t xml:space="preserve"> </w:t>
      </w:r>
      <w:r w:rsidRPr="00635779">
        <w:t>віддає</w:t>
      </w:r>
      <w:r w:rsidRPr="00635779">
        <w:rPr>
          <w:spacing w:val="42"/>
        </w:rPr>
        <w:t xml:space="preserve"> </w:t>
      </w:r>
      <w:r w:rsidRPr="00635779">
        <w:rPr>
          <w:spacing w:val="-1"/>
        </w:rPr>
        <w:t>перевагу</w:t>
      </w:r>
      <w:r w:rsidRPr="00635779">
        <w:rPr>
          <w:spacing w:val="39"/>
        </w:rPr>
        <w:t xml:space="preserve"> </w:t>
      </w:r>
      <w:r w:rsidRPr="00635779">
        <w:rPr>
          <w:spacing w:val="-1"/>
        </w:rPr>
        <w:t>конкретним</w:t>
      </w:r>
      <w:r w:rsidRPr="00635779">
        <w:rPr>
          <w:spacing w:val="41"/>
        </w:rPr>
        <w:t xml:space="preserve"> </w:t>
      </w:r>
      <w:r w:rsidRPr="00635779">
        <w:rPr>
          <w:spacing w:val="-1"/>
        </w:rPr>
        <w:t>зразкам</w:t>
      </w:r>
      <w:r w:rsidRPr="00635779">
        <w:rPr>
          <w:spacing w:val="41"/>
        </w:rPr>
        <w:t xml:space="preserve"> </w:t>
      </w:r>
      <w:r w:rsidRPr="00635779">
        <w:t>поведінк</w:t>
      </w:r>
      <w:r w:rsidRPr="00635779">
        <w:t>и.</w:t>
      </w:r>
      <w:r w:rsidRPr="00635779">
        <w:rPr>
          <w:spacing w:val="59"/>
        </w:rPr>
        <w:t xml:space="preserve"> </w:t>
      </w:r>
      <w:r w:rsidRPr="00635779">
        <w:rPr>
          <w:spacing w:val="-1"/>
        </w:rPr>
        <w:t>Методи</w:t>
      </w:r>
      <w:r w:rsidRPr="00635779">
        <w:rPr>
          <w:spacing w:val="50"/>
        </w:rPr>
        <w:t xml:space="preserve"> </w:t>
      </w:r>
      <w:r w:rsidRPr="00635779">
        <w:rPr>
          <w:spacing w:val="-1"/>
        </w:rPr>
        <w:t>соціалізації</w:t>
      </w:r>
      <w:r w:rsidRPr="00635779">
        <w:rPr>
          <w:spacing w:val="50"/>
        </w:rPr>
        <w:t xml:space="preserve"> </w:t>
      </w:r>
      <w:r w:rsidRPr="00635779">
        <w:rPr>
          <w:spacing w:val="-1"/>
        </w:rPr>
        <w:t>залежать</w:t>
      </w:r>
      <w:r w:rsidRPr="00635779">
        <w:rPr>
          <w:spacing w:val="50"/>
        </w:rPr>
        <w:t xml:space="preserve"> </w:t>
      </w:r>
      <w:r w:rsidRPr="00635779">
        <w:t>від</w:t>
      </w:r>
      <w:r w:rsidRPr="00635779">
        <w:rPr>
          <w:spacing w:val="50"/>
        </w:rPr>
        <w:t xml:space="preserve"> </w:t>
      </w:r>
      <w:r w:rsidRPr="00635779">
        <w:t>того,</w:t>
      </w:r>
      <w:r w:rsidRPr="00635779">
        <w:rPr>
          <w:spacing w:val="49"/>
        </w:rPr>
        <w:t xml:space="preserve"> </w:t>
      </w:r>
      <w:r w:rsidRPr="00635779">
        <w:rPr>
          <w:spacing w:val="-1"/>
        </w:rPr>
        <w:t>які</w:t>
      </w:r>
      <w:r w:rsidRPr="00635779">
        <w:rPr>
          <w:spacing w:val="50"/>
        </w:rPr>
        <w:t xml:space="preserve"> </w:t>
      </w:r>
      <w:r w:rsidRPr="00635779">
        <w:rPr>
          <w:spacing w:val="-1"/>
        </w:rPr>
        <w:t>риси</w:t>
      </w:r>
      <w:r w:rsidRPr="00635779">
        <w:rPr>
          <w:spacing w:val="49"/>
        </w:rPr>
        <w:t xml:space="preserve"> </w:t>
      </w:r>
      <w:r w:rsidRPr="00635779">
        <w:rPr>
          <w:spacing w:val="-1"/>
        </w:rPr>
        <w:t>особистості</w:t>
      </w:r>
      <w:r w:rsidRPr="00635779">
        <w:rPr>
          <w:spacing w:val="50"/>
        </w:rPr>
        <w:t xml:space="preserve"> </w:t>
      </w:r>
      <w:r w:rsidRPr="00635779">
        <w:rPr>
          <w:spacing w:val="-1"/>
        </w:rPr>
        <w:t>оцінюються</w:t>
      </w:r>
      <w:r w:rsidRPr="00635779">
        <w:rPr>
          <w:spacing w:val="55"/>
        </w:rPr>
        <w:t xml:space="preserve"> </w:t>
      </w:r>
      <w:r w:rsidRPr="00635779">
        <w:rPr>
          <w:spacing w:val="-1"/>
        </w:rPr>
        <w:t>вище,</w:t>
      </w:r>
      <w:r w:rsidRPr="00635779">
        <w:rPr>
          <w:spacing w:val="17"/>
        </w:rPr>
        <w:t xml:space="preserve"> </w:t>
      </w:r>
      <w:r w:rsidRPr="00635779">
        <w:t>і</w:t>
      </w:r>
      <w:r w:rsidRPr="00635779">
        <w:rPr>
          <w:spacing w:val="20"/>
        </w:rPr>
        <w:t xml:space="preserve"> </w:t>
      </w:r>
      <w:r w:rsidRPr="00635779">
        <w:t>вони</w:t>
      </w:r>
      <w:r w:rsidRPr="00635779">
        <w:rPr>
          <w:spacing w:val="18"/>
        </w:rPr>
        <w:t xml:space="preserve"> </w:t>
      </w:r>
      <w:r w:rsidRPr="00635779">
        <w:t>різні</w:t>
      </w:r>
      <w:r w:rsidRPr="00635779">
        <w:rPr>
          <w:spacing w:val="18"/>
        </w:rPr>
        <w:t xml:space="preserve"> </w:t>
      </w:r>
      <w:r w:rsidRPr="00635779">
        <w:t>в</w:t>
      </w:r>
      <w:r w:rsidRPr="00635779">
        <w:rPr>
          <w:spacing w:val="17"/>
        </w:rPr>
        <w:t xml:space="preserve"> </w:t>
      </w:r>
      <w:r w:rsidRPr="00635779">
        <w:t>різних</w:t>
      </w:r>
      <w:r w:rsidRPr="00635779">
        <w:rPr>
          <w:spacing w:val="18"/>
        </w:rPr>
        <w:t xml:space="preserve"> </w:t>
      </w:r>
      <w:r w:rsidRPr="00635779">
        <w:rPr>
          <w:spacing w:val="-1"/>
        </w:rPr>
        <w:t>культурах.</w:t>
      </w:r>
      <w:r w:rsidRPr="00635779">
        <w:rPr>
          <w:spacing w:val="17"/>
        </w:rPr>
        <w:t xml:space="preserve"> </w:t>
      </w:r>
      <w:r w:rsidRPr="00635779">
        <w:t>В</w:t>
      </w:r>
      <w:r w:rsidRPr="00635779">
        <w:rPr>
          <w:spacing w:val="19"/>
        </w:rPr>
        <w:t xml:space="preserve"> </w:t>
      </w:r>
      <w:r w:rsidRPr="00635779">
        <w:rPr>
          <w:spacing w:val="-1"/>
        </w:rPr>
        <w:t>американському</w:t>
      </w:r>
      <w:r w:rsidRPr="00635779">
        <w:rPr>
          <w:spacing w:val="16"/>
        </w:rPr>
        <w:t xml:space="preserve"> </w:t>
      </w:r>
      <w:r w:rsidRPr="00635779">
        <w:rPr>
          <w:spacing w:val="-1"/>
        </w:rPr>
        <w:t>суспільстві</w:t>
      </w:r>
      <w:r w:rsidRPr="00635779">
        <w:rPr>
          <w:spacing w:val="63"/>
        </w:rPr>
        <w:t xml:space="preserve"> </w:t>
      </w:r>
      <w:r w:rsidRPr="00635779">
        <w:rPr>
          <w:spacing w:val="-1"/>
        </w:rPr>
        <w:t>високо</w:t>
      </w:r>
      <w:r w:rsidRPr="00635779">
        <w:rPr>
          <w:spacing w:val="49"/>
        </w:rPr>
        <w:t xml:space="preserve"> </w:t>
      </w:r>
      <w:r w:rsidRPr="00635779">
        <w:rPr>
          <w:spacing w:val="-1"/>
        </w:rPr>
        <w:t>цінують</w:t>
      </w:r>
      <w:r w:rsidRPr="00635779">
        <w:rPr>
          <w:spacing w:val="45"/>
        </w:rPr>
        <w:t xml:space="preserve"> </w:t>
      </w:r>
      <w:r w:rsidRPr="00635779">
        <w:rPr>
          <w:spacing w:val="-1"/>
        </w:rPr>
        <w:t>довіру,</w:t>
      </w:r>
      <w:r w:rsidRPr="00635779">
        <w:rPr>
          <w:spacing w:val="47"/>
        </w:rPr>
        <w:t xml:space="preserve"> </w:t>
      </w:r>
      <w:r w:rsidRPr="00635779">
        <w:rPr>
          <w:spacing w:val="-1"/>
        </w:rPr>
        <w:t>самоконтроль</w:t>
      </w:r>
      <w:r w:rsidRPr="00635779">
        <w:rPr>
          <w:spacing w:val="48"/>
        </w:rPr>
        <w:t xml:space="preserve"> </w:t>
      </w:r>
      <w:r w:rsidRPr="00635779">
        <w:t>та</w:t>
      </w:r>
      <w:r w:rsidRPr="00635779">
        <w:rPr>
          <w:spacing w:val="48"/>
        </w:rPr>
        <w:t xml:space="preserve"> </w:t>
      </w:r>
      <w:r w:rsidRPr="00635779">
        <w:rPr>
          <w:spacing w:val="-1"/>
        </w:rPr>
        <w:t>агресивність;</w:t>
      </w:r>
      <w:r w:rsidRPr="00635779">
        <w:rPr>
          <w:spacing w:val="48"/>
        </w:rPr>
        <w:t xml:space="preserve"> </w:t>
      </w:r>
      <w:r w:rsidRPr="00635779">
        <w:t>в</w:t>
      </w:r>
      <w:r w:rsidRPr="00635779">
        <w:rPr>
          <w:spacing w:val="48"/>
        </w:rPr>
        <w:t xml:space="preserve"> </w:t>
      </w:r>
      <w:r w:rsidRPr="00635779">
        <w:rPr>
          <w:spacing w:val="-1"/>
        </w:rPr>
        <w:t>Індії</w:t>
      </w:r>
      <w:r w:rsidRPr="00635779">
        <w:rPr>
          <w:spacing w:val="55"/>
        </w:rPr>
        <w:t xml:space="preserve"> </w:t>
      </w:r>
      <w:r w:rsidRPr="00635779">
        <w:t>–</w:t>
      </w:r>
      <w:r w:rsidRPr="00635779">
        <w:rPr>
          <w:spacing w:val="65"/>
        </w:rPr>
        <w:t xml:space="preserve"> </w:t>
      </w:r>
      <w:r w:rsidRPr="00635779">
        <w:rPr>
          <w:spacing w:val="-1"/>
        </w:rPr>
        <w:t>споглядання,</w:t>
      </w:r>
      <w:r w:rsidRPr="00635779">
        <w:rPr>
          <w:spacing w:val="60"/>
        </w:rPr>
        <w:t xml:space="preserve"> </w:t>
      </w:r>
      <w:r w:rsidRPr="00635779">
        <w:rPr>
          <w:spacing w:val="-1"/>
        </w:rPr>
        <w:t>пасивність</w:t>
      </w:r>
      <w:r w:rsidRPr="00635779">
        <w:rPr>
          <w:spacing w:val="61"/>
        </w:rPr>
        <w:t xml:space="preserve"> </w:t>
      </w:r>
      <w:r w:rsidRPr="00635779">
        <w:t>та</w:t>
      </w:r>
      <w:r w:rsidRPr="00635779">
        <w:rPr>
          <w:spacing w:val="60"/>
        </w:rPr>
        <w:t xml:space="preserve"> </w:t>
      </w:r>
      <w:r w:rsidRPr="00635779">
        <w:rPr>
          <w:spacing w:val="-1"/>
        </w:rPr>
        <w:t>містика</w:t>
      </w:r>
      <w:r w:rsidRPr="00635779">
        <w:rPr>
          <w:spacing w:val="60"/>
        </w:rPr>
        <w:t xml:space="preserve"> </w:t>
      </w:r>
      <w:r w:rsidRPr="00635779">
        <w:t>і</w:t>
      </w:r>
      <w:r w:rsidRPr="00635779">
        <w:rPr>
          <w:spacing w:val="61"/>
        </w:rPr>
        <w:t xml:space="preserve"> </w:t>
      </w:r>
      <w:proofErr w:type="spellStart"/>
      <w:r w:rsidRPr="00635779">
        <w:t>т.д</w:t>
      </w:r>
      <w:proofErr w:type="spellEnd"/>
      <w:r w:rsidRPr="00635779">
        <w:t>.</w:t>
      </w:r>
      <w:r w:rsidRPr="00635779">
        <w:rPr>
          <w:spacing w:val="60"/>
        </w:rPr>
        <w:t xml:space="preserve"> </w:t>
      </w:r>
      <w:r w:rsidRPr="00635779">
        <w:t>Не</w:t>
      </w:r>
      <w:r w:rsidRPr="00635779">
        <w:rPr>
          <w:spacing w:val="61"/>
        </w:rPr>
        <w:t xml:space="preserve"> </w:t>
      </w:r>
      <w:r w:rsidRPr="00635779">
        <w:t>випад</w:t>
      </w:r>
      <w:r w:rsidRPr="00635779">
        <w:t>ково</w:t>
      </w:r>
      <w:r w:rsidRPr="00635779">
        <w:rPr>
          <w:spacing w:val="61"/>
        </w:rPr>
        <w:t xml:space="preserve"> </w:t>
      </w:r>
      <w:r w:rsidRPr="00635779">
        <w:rPr>
          <w:spacing w:val="-1"/>
        </w:rPr>
        <w:t>американці</w:t>
      </w:r>
      <w:r w:rsidRPr="00635779">
        <w:rPr>
          <w:spacing w:val="59"/>
        </w:rPr>
        <w:t xml:space="preserve"> </w:t>
      </w:r>
      <w:r w:rsidRPr="00635779">
        <w:rPr>
          <w:spacing w:val="-1"/>
        </w:rPr>
        <w:t>поважають</w:t>
      </w:r>
      <w:r w:rsidRPr="00635779">
        <w:rPr>
          <w:spacing w:val="72"/>
        </w:rPr>
        <w:t xml:space="preserve"> </w:t>
      </w:r>
      <w:r w:rsidRPr="00635779">
        <w:t>відомих</w:t>
      </w:r>
      <w:r w:rsidRPr="00635779">
        <w:rPr>
          <w:spacing w:val="73"/>
        </w:rPr>
        <w:t xml:space="preserve"> </w:t>
      </w:r>
      <w:r w:rsidRPr="00635779">
        <w:rPr>
          <w:spacing w:val="-1"/>
        </w:rPr>
        <w:t>спортсменів,</w:t>
      </w:r>
      <w:r w:rsidRPr="00635779">
        <w:rPr>
          <w:spacing w:val="73"/>
        </w:rPr>
        <w:t xml:space="preserve"> </w:t>
      </w:r>
      <w:r w:rsidRPr="00635779">
        <w:rPr>
          <w:spacing w:val="-1"/>
        </w:rPr>
        <w:t>космонавтів</w:t>
      </w:r>
      <w:r w:rsidRPr="00635779">
        <w:rPr>
          <w:spacing w:val="72"/>
        </w:rPr>
        <w:t xml:space="preserve"> </w:t>
      </w:r>
      <w:r w:rsidRPr="00635779">
        <w:rPr>
          <w:spacing w:val="-1"/>
        </w:rPr>
        <w:t>тощо,</w:t>
      </w:r>
      <w:r w:rsidRPr="00635779">
        <w:rPr>
          <w:spacing w:val="72"/>
        </w:rPr>
        <w:t xml:space="preserve"> </w:t>
      </w:r>
      <w:r w:rsidRPr="00635779">
        <w:t>тоді</w:t>
      </w:r>
      <w:r w:rsidRPr="00635779">
        <w:rPr>
          <w:spacing w:val="74"/>
        </w:rPr>
        <w:t xml:space="preserve"> </w:t>
      </w:r>
      <w:r w:rsidRPr="00635779">
        <w:rPr>
          <w:spacing w:val="-1"/>
        </w:rPr>
        <w:t>як</w:t>
      </w:r>
      <w:r w:rsidRPr="00635779">
        <w:rPr>
          <w:spacing w:val="73"/>
        </w:rPr>
        <w:t xml:space="preserve"> </w:t>
      </w:r>
      <w:r w:rsidRPr="00635779">
        <w:t>індійці</w:t>
      </w:r>
      <w:r w:rsidRPr="00635779">
        <w:rPr>
          <w:spacing w:val="55"/>
        </w:rPr>
        <w:t xml:space="preserve"> </w:t>
      </w:r>
      <w:r w:rsidRPr="00635779">
        <w:rPr>
          <w:spacing w:val="-1"/>
        </w:rPr>
        <w:t>поважають</w:t>
      </w:r>
      <w:r w:rsidRPr="00635779">
        <w:t xml:space="preserve"> релігійних</w:t>
      </w:r>
      <w:r w:rsidRPr="00635779">
        <w:rPr>
          <w:spacing w:val="1"/>
        </w:rPr>
        <w:t xml:space="preserve"> </w:t>
      </w:r>
      <w:r w:rsidRPr="00635779">
        <w:t>та</w:t>
      </w:r>
      <w:r w:rsidRPr="00635779">
        <w:rPr>
          <w:spacing w:val="-1"/>
        </w:rPr>
        <w:t xml:space="preserve"> політичних</w:t>
      </w:r>
      <w:r w:rsidRPr="00635779">
        <w:rPr>
          <w:spacing w:val="-3"/>
        </w:rPr>
        <w:t xml:space="preserve"> </w:t>
      </w:r>
      <w:r w:rsidRPr="00635779">
        <w:rPr>
          <w:spacing w:val="-1"/>
        </w:rPr>
        <w:t>діячів.</w:t>
      </w:r>
    </w:p>
    <w:p w14:paraId="2EF81C1E" w14:textId="77777777" w:rsidR="00000000" w:rsidRPr="00635779" w:rsidRDefault="00717F83">
      <w:pPr>
        <w:pStyle w:val="a3"/>
        <w:kinsoku w:val="0"/>
        <w:overflowPunct w:val="0"/>
        <w:spacing w:line="276" w:lineRule="auto"/>
        <w:ind w:right="176"/>
        <w:jc w:val="both"/>
      </w:pPr>
      <w:r w:rsidRPr="00635779">
        <w:t>У</w:t>
      </w:r>
      <w:r w:rsidRPr="00635779">
        <w:rPr>
          <w:spacing w:val="69"/>
        </w:rPr>
        <w:t xml:space="preserve"> </w:t>
      </w:r>
      <w:r w:rsidRPr="00635779">
        <w:rPr>
          <w:spacing w:val="-1"/>
        </w:rPr>
        <w:t>когнітивних</w:t>
      </w:r>
      <w:r w:rsidRPr="00635779">
        <w:rPr>
          <w:spacing w:val="69"/>
        </w:rPr>
        <w:t xml:space="preserve"> </w:t>
      </w:r>
      <w:r w:rsidRPr="00635779">
        <w:rPr>
          <w:spacing w:val="-1"/>
        </w:rPr>
        <w:t>теоріях,</w:t>
      </w:r>
      <w:r w:rsidRPr="00635779">
        <w:rPr>
          <w:spacing w:val="68"/>
        </w:rPr>
        <w:t xml:space="preserve"> </w:t>
      </w:r>
      <w:r w:rsidRPr="00635779">
        <w:rPr>
          <w:spacing w:val="-1"/>
        </w:rPr>
        <w:t>які</w:t>
      </w:r>
      <w:r w:rsidRPr="00635779">
        <w:rPr>
          <w:spacing w:val="69"/>
        </w:rPr>
        <w:t xml:space="preserve"> </w:t>
      </w:r>
      <w:r w:rsidRPr="00635779">
        <w:rPr>
          <w:spacing w:val="-1"/>
        </w:rPr>
        <w:t>підкреслюють</w:t>
      </w:r>
      <w:r w:rsidRPr="00635779">
        <w:rPr>
          <w:spacing w:val="69"/>
        </w:rPr>
        <w:t xml:space="preserve"> </w:t>
      </w:r>
      <w:r w:rsidRPr="00635779">
        <w:rPr>
          <w:spacing w:val="-1"/>
        </w:rPr>
        <w:t>раціональність</w:t>
      </w:r>
      <w:r w:rsidRPr="00635779">
        <w:rPr>
          <w:spacing w:val="69"/>
        </w:rPr>
        <w:t xml:space="preserve"> </w:t>
      </w:r>
      <w:r w:rsidRPr="00635779">
        <w:rPr>
          <w:spacing w:val="-1"/>
        </w:rPr>
        <w:t>людської</w:t>
      </w:r>
      <w:r w:rsidRPr="00635779">
        <w:rPr>
          <w:spacing w:val="79"/>
        </w:rPr>
        <w:t xml:space="preserve"> </w:t>
      </w:r>
      <w:r w:rsidRPr="00635779">
        <w:t>поведінки,</w:t>
      </w:r>
      <w:r w:rsidRPr="00635779">
        <w:rPr>
          <w:spacing w:val="68"/>
        </w:rPr>
        <w:t xml:space="preserve"> </w:t>
      </w:r>
      <w:r w:rsidRPr="00635779">
        <w:rPr>
          <w:spacing w:val="-1"/>
        </w:rPr>
        <w:t>роль</w:t>
      </w:r>
      <w:r w:rsidRPr="00635779">
        <w:rPr>
          <w:spacing w:val="71"/>
        </w:rPr>
        <w:t xml:space="preserve"> </w:t>
      </w:r>
      <w:r w:rsidRPr="00635779">
        <w:rPr>
          <w:spacing w:val="-1"/>
        </w:rPr>
        <w:t>сім’ї</w:t>
      </w:r>
      <w:r w:rsidRPr="00635779">
        <w:rPr>
          <w:spacing w:val="71"/>
        </w:rPr>
        <w:t xml:space="preserve"> </w:t>
      </w:r>
      <w:r w:rsidRPr="00635779">
        <w:rPr>
          <w:spacing w:val="-1"/>
        </w:rPr>
        <w:t>виявляється</w:t>
      </w:r>
      <w:r w:rsidRPr="00635779">
        <w:rPr>
          <w:spacing w:val="69"/>
        </w:rPr>
        <w:t xml:space="preserve"> </w:t>
      </w:r>
      <w:r w:rsidRPr="00635779">
        <w:t>в</w:t>
      </w:r>
      <w:r w:rsidRPr="00635779">
        <w:rPr>
          <w:spacing w:val="71"/>
        </w:rPr>
        <w:t xml:space="preserve"> </w:t>
      </w:r>
      <w:r w:rsidRPr="00635779">
        <w:rPr>
          <w:spacing w:val="-1"/>
        </w:rPr>
        <w:t>моральному</w:t>
      </w:r>
      <w:r w:rsidRPr="00635779">
        <w:rPr>
          <w:spacing w:val="69"/>
        </w:rPr>
        <w:t xml:space="preserve"> </w:t>
      </w:r>
      <w:r w:rsidRPr="00635779">
        <w:rPr>
          <w:spacing w:val="-1"/>
        </w:rPr>
        <w:t>розвитку</w:t>
      </w:r>
      <w:r w:rsidRPr="00635779">
        <w:rPr>
          <w:spacing w:val="70"/>
        </w:rPr>
        <w:t xml:space="preserve"> </w:t>
      </w:r>
      <w:r w:rsidRPr="00635779">
        <w:rPr>
          <w:spacing w:val="-1"/>
        </w:rPr>
        <w:t>дитини.</w:t>
      </w:r>
      <w:r w:rsidRPr="00635779">
        <w:rPr>
          <w:spacing w:val="71"/>
        </w:rPr>
        <w:t xml:space="preserve"> </w:t>
      </w:r>
      <w:r w:rsidRPr="00635779">
        <w:t>Чим</w:t>
      </w:r>
      <w:r w:rsidRPr="00635779">
        <w:rPr>
          <w:spacing w:val="59"/>
        </w:rPr>
        <w:t xml:space="preserve"> </w:t>
      </w:r>
      <w:r w:rsidRPr="00635779">
        <w:t>більше</w:t>
      </w:r>
      <w:r w:rsidRPr="00635779">
        <w:rPr>
          <w:spacing w:val="62"/>
        </w:rPr>
        <w:t xml:space="preserve"> </w:t>
      </w:r>
      <w:r w:rsidRPr="00635779">
        <w:rPr>
          <w:spacing w:val="-1"/>
        </w:rPr>
        <w:t>підтримки</w:t>
      </w:r>
      <w:r w:rsidRPr="00635779">
        <w:rPr>
          <w:spacing w:val="62"/>
        </w:rPr>
        <w:t xml:space="preserve"> </w:t>
      </w:r>
      <w:r w:rsidRPr="00635779">
        <w:rPr>
          <w:spacing w:val="-1"/>
        </w:rPr>
        <w:t>сім’я</w:t>
      </w:r>
      <w:r w:rsidRPr="00635779">
        <w:rPr>
          <w:spacing w:val="62"/>
        </w:rPr>
        <w:t xml:space="preserve"> </w:t>
      </w:r>
      <w:r w:rsidRPr="00635779">
        <w:rPr>
          <w:spacing w:val="-1"/>
        </w:rPr>
        <w:t>отримує</w:t>
      </w:r>
      <w:r w:rsidRPr="00635779">
        <w:rPr>
          <w:spacing w:val="64"/>
        </w:rPr>
        <w:t xml:space="preserve"> </w:t>
      </w:r>
      <w:r w:rsidRPr="00635779">
        <w:rPr>
          <w:spacing w:val="-1"/>
        </w:rPr>
        <w:t>від</w:t>
      </w:r>
      <w:r w:rsidRPr="00635779">
        <w:rPr>
          <w:spacing w:val="64"/>
        </w:rPr>
        <w:t xml:space="preserve"> </w:t>
      </w:r>
      <w:r w:rsidRPr="00635779">
        <w:rPr>
          <w:spacing w:val="-1"/>
        </w:rPr>
        <w:t>суспільства,</w:t>
      </w:r>
      <w:r w:rsidRPr="00635779">
        <w:rPr>
          <w:spacing w:val="63"/>
        </w:rPr>
        <w:t xml:space="preserve"> </w:t>
      </w:r>
      <w:r w:rsidRPr="00635779">
        <w:t>тим</w:t>
      </w:r>
      <w:r w:rsidRPr="00635779">
        <w:rPr>
          <w:spacing w:val="63"/>
        </w:rPr>
        <w:t xml:space="preserve"> </w:t>
      </w:r>
      <w:r w:rsidRPr="00635779">
        <w:t>вища</w:t>
      </w:r>
      <w:r w:rsidRPr="00635779">
        <w:rPr>
          <w:spacing w:val="62"/>
        </w:rPr>
        <w:t xml:space="preserve"> </w:t>
      </w:r>
      <w:r w:rsidRPr="00635779">
        <w:rPr>
          <w:spacing w:val="-1"/>
        </w:rPr>
        <w:t>ймовірність</w:t>
      </w:r>
      <w:r w:rsidRPr="00635779">
        <w:rPr>
          <w:spacing w:val="59"/>
        </w:rPr>
        <w:t xml:space="preserve"> </w:t>
      </w:r>
      <w:r w:rsidRPr="00635779">
        <w:rPr>
          <w:spacing w:val="-1"/>
        </w:rPr>
        <w:t>соціалізації</w:t>
      </w:r>
      <w:r w:rsidRPr="00635779">
        <w:rPr>
          <w:spacing w:val="53"/>
        </w:rPr>
        <w:t xml:space="preserve"> </w:t>
      </w:r>
      <w:r w:rsidRPr="00635779">
        <w:rPr>
          <w:spacing w:val="-1"/>
        </w:rPr>
        <w:t>особистості</w:t>
      </w:r>
      <w:r w:rsidRPr="00635779">
        <w:rPr>
          <w:spacing w:val="53"/>
        </w:rPr>
        <w:t xml:space="preserve"> </w:t>
      </w:r>
      <w:r w:rsidRPr="00635779">
        <w:rPr>
          <w:spacing w:val="-1"/>
        </w:rPr>
        <w:t>пропонованого</w:t>
      </w:r>
      <w:r w:rsidRPr="00635779">
        <w:rPr>
          <w:spacing w:val="52"/>
        </w:rPr>
        <w:t xml:space="preserve"> </w:t>
      </w:r>
      <w:r w:rsidRPr="00635779">
        <w:rPr>
          <w:spacing w:val="-1"/>
        </w:rPr>
        <w:t>ідеалу.</w:t>
      </w:r>
      <w:r w:rsidRPr="00635779">
        <w:rPr>
          <w:spacing w:val="51"/>
        </w:rPr>
        <w:t xml:space="preserve"> </w:t>
      </w:r>
      <w:r w:rsidRPr="00635779">
        <w:rPr>
          <w:spacing w:val="-1"/>
        </w:rPr>
        <w:t>Релігія</w:t>
      </w:r>
      <w:r w:rsidRPr="00635779">
        <w:rPr>
          <w:spacing w:val="53"/>
        </w:rPr>
        <w:t xml:space="preserve"> </w:t>
      </w:r>
      <w:r w:rsidRPr="00635779">
        <w:t>також</w:t>
      </w:r>
      <w:r w:rsidRPr="00635779">
        <w:rPr>
          <w:spacing w:val="51"/>
        </w:rPr>
        <w:t xml:space="preserve"> </w:t>
      </w:r>
      <w:r w:rsidRPr="00635779">
        <w:rPr>
          <w:spacing w:val="-1"/>
        </w:rPr>
        <w:t>впливає</w:t>
      </w:r>
      <w:r w:rsidRPr="00635779">
        <w:rPr>
          <w:spacing w:val="52"/>
        </w:rPr>
        <w:t xml:space="preserve"> </w:t>
      </w:r>
      <w:r w:rsidRPr="00635779">
        <w:rPr>
          <w:spacing w:val="-2"/>
        </w:rPr>
        <w:t>на</w:t>
      </w:r>
      <w:r w:rsidRPr="00635779">
        <w:rPr>
          <w:spacing w:val="67"/>
        </w:rPr>
        <w:t xml:space="preserve"> </w:t>
      </w:r>
      <w:r w:rsidRPr="00635779">
        <w:rPr>
          <w:spacing w:val="-1"/>
        </w:rPr>
        <w:t>соціалізацію</w:t>
      </w:r>
      <w:r w:rsidRPr="00635779">
        <w:rPr>
          <w:spacing w:val="17"/>
        </w:rPr>
        <w:t xml:space="preserve"> </w:t>
      </w:r>
      <w:r w:rsidRPr="00635779">
        <w:rPr>
          <w:spacing w:val="-1"/>
        </w:rPr>
        <w:t>особистості,</w:t>
      </w:r>
      <w:r w:rsidRPr="00635779">
        <w:rPr>
          <w:spacing w:val="14"/>
        </w:rPr>
        <w:t xml:space="preserve"> </w:t>
      </w:r>
      <w:r w:rsidRPr="00635779">
        <w:t>і</w:t>
      </w:r>
      <w:r w:rsidRPr="00635779">
        <w:rPr>
          <w:spacing w:val="15"/>
        </w:rPr>
        <w:t xml:space="preserve"> </w:t>
      </w:r>
      <w:r w:rsidRPr="00635779">
        <w:t>тут</w:t>
      </w:r>
      <w:r w:rsidRPr="00635779">
        <w:rPr>
          <w:spacing w:val="15"/>
        </w:rPr>
        <w:t xml:space="preserve"> </w:t>
      </w:r>
      <w:r w:rsidRPr="00635779">
        <w:rPr>
          <w:spacing w:val="-1"/>
        </w:rPr>
        <w:t>будуються</w:t>
      </w:r>
      <w:r w:rsidRPr="00635779">
        <w:rPr>
          <w:spacing w:val="14"/>
        </w:rPr>
        <w:t xml:space="preserve"> </w:t>
      </w:r>
      <w:r w:rsidRPr="00635779">
        <w:rPr>
          <w:spacing w:val="-1"/>
        </w:rPr>
        <w:t>моделі,</w:t>
      </w:r>
      <w:r w:rsidRPr="00635779">
        <w:rPr>
          <w:spacing w:val="17"/>
        </w:rPr>
        <w:t xml:space="preserve"> </w:t>
      </w:r>
      <w:r w:rsidRPr="00635779">
        <w:t>подібні</w:t>
      </w:r>
      <w:r w:rsidRPr="00635779">
        <w:rPr>
          <w:spacing w:val="15"/>
        </w:rPr>
        <w:t xml:space="preserve"> </w:t>
      </w:r>
      <w:r w:rsidRPr="00635779">
        <w:t>до</w:t>
      </w:r>
      <w:r w:rsidRPr="00635779">
        <w:rPr>
          <w:spacing w:val="17"/>
        </w:rPr>
        <w:t xml:space="preserve"> </w:t>
      </w:r>
      <w:r w:rsidRPr="00635779">
        <w:rPr>
          <w:spacing w:val="-1"/>
        </w:rPr>
        <w:t>тих,</w:t>
      </w:r>
      <w:r w:rsidRPr="00635779">
        <w:rPr>
          <w:spacing w:val="14"/>
        </w:rPr>
        <w:t xml:space="preserve"> </w:t>
      </w:r>
      <w:r w:rsidRPr="00635779">
        <w:t>що</w:t>
      </w:r>
      <w:r w:rsidRPr="00635779">
        <w:rPr>
          <w:spacing w:val="57"/>
        </w:rPr>
        <w:t xml:space="preserve"> </w:t>
      </w:r>
      <w:r w:rsidRPr="00635779">
        <w:rPr>
          <w:spacing w:val="-1"/>
        </w:rPr>
        <w:t>зазначені</w:t>
      </w:r>
      <w:r w:rsidRPr="00635779">
        <w:t xml:space="preserve"> в культурі.</w:t>
      </w:r>
    </w:p>
    <w:p w14:paraId="7F5B69D6" w14:textId="77777777" w:rsidR="00000000" w:rsidRPr="00635779" w:rsidRDefault="00717F83">
      <w:pPr>
        <w:pStyle w:val="a3"/>
        <w:kinsoku w:val="0"/>
        <w:overflowPunct w:val="0"/>
        <w:spacing w:before="3" w:line="276" w:lineRule="auto"/>
        <w:ind w:right="172"/>
        <w:jc w:val="both"/>
        <w:rPr>
          <w:spacing w:val="-1"/>
        </w:rPr>
      </w:pPr>
      <w:r w:rsidRPr="00635779">
        <w:rPr>
          <w:spacing w:val="-1"/>
        </w:rPr>
        <w:t>Узагальнимо</w:t>
      </w:r>
      <w:r w:rsidRPr="00635779">
        <w:rPr>
          <w:spacing w:val="4"/>
        </w:rPr>
        <w:t xml:space="preserve"> </w:t>
      </w:r>
      <w:r w:rsidRPr="00635779">
        <w:rPr>
          <w:spacing w:val="-1"/>
        </w:rPr>
        <w:t>сказане.</w:t>
      </w:r>
      <w:r w:rsidRPr="00635779">
        <w:rPr>
          <w:spacing w:val="3"/>
        </w:rPr>
        <w:t xml:space="preserve"> </w:t>
      </w:r>
      <w:r w:rsidRPr="00635779">
        <w:t>У</w:t>
      </w:r>
      <w:r w:rsidRPr="00635779">
        <w:rPr>
          <w:spacing w:val="4"/>
        </w:rPr>
        <w:t xml:space="preserve"> </w:t>
      </w:r>
      <w:r w:rsidRPr="00635779">
        <w:rPr>
          <w:spacing w:val="-1"/>
        </w:rPr>
        <w:t>різних</w:t>
      </w:r>
      <w:r w:rsidRPr="00635779">
        <w:rPr>
          <w:spacing w:val="4"/>
        </w:rPr>
        <w:t xml:space="preserve"> </w:t>
      </w:r>
      <w:r w:rsidRPr="00635779">
        <w:rPr>
          <w:spacing w:val="-1"/>
        </w:rPr>
        <w:t>суспільствах</w:t>
      </w:r>
      <w:r w:rsidRPr="00635779">
        <w:rPr>
          <w:spacing w:val="4"/>
        </w:rPr>
        <w:t xml:space="preserve"> </w:t>
      </w:r>
      <w:r w:rsidRPr="00635779">
        <w:rPr>
          <w:spacing w:val="-1"/>
        </w:rPr>
        <w:t>сім’я</w:t>
      </w:r>
      <w:r w:rsidRPr="00635779">
        <w:rPr>
          <w:spacing w:val="2"/>
        </w:rPr>
        <w:t xml:space="preserve"> </w:t>
      </w:r>
      <w:r w:rsidRPr="00635779">
        <w:rPr>
          <w:spacing w:val="-1"/>
        </w:rPr>
        <w:t>посідає</w:t>
      </w:r>
      <w:r w:rsidRPr="00635779">
        <w:rPr>
          <w:spacing w:val="4"/>
        </w:rPr>
        <w:t xml:space="preserve"> </w:t>
      </w:r>
      <w:r w:rsidRPr="00635779">
        <w:t>різне</w:t>
      </w:r>
      <w:r w:rsidRPr="00635779">
        <w:rPr>
          <w:spacing w:val="2"/>
        </w:rPr>
        <w:t xml:space="preserve"> </w:t>
      </w:r>
      <w:r w:rsidRPr="00635779">
        <w:rPr>
          <w:spacing w:val="-1"/>
        </w:rPr>
        <w:t>місце</w:t>
      </w:r>
      <w:r w:rsidRPr="00635779">
        <w:rPr>
          <w:spacing w:val="61"/>
        </w:rPr>
        <w:t xml:space="preserve"> </w:t>
      </w:r>
      <w:r w:rsidRPr="00635779">
        <w:t>по</w:t>
      </w:r>
      <w:r w:rsidRPr="00635779">
        <w:rPr>
          <w:spacing w:val="21"/>
        </w:rPr>
        <w:t xml:space="preserve"> </w:t>
      </w:r>
      <w:r w:rsidRPr="00635779">
        <w:t>відношенню</w:t>
      </w:r>
      <w:r w:rsidRPr="00635779">
        <w:rPr>
          <w:spacing w:val="20"/>
        </w:rPr>
        <w:t xml:space="preserve"> </w:t>
      </w:r>
      <w:r w:rsidRPr="00635779">
        <w:t>до</w:t>
      </w:r>
      <w:r w:rsidRPr="00635779">
        <w:rPr>
          <w:spacing w:val="20"/>
        </w:rPr>
        <w:t xml:space="preserve"> </w:t>
      </w:r>
      <w:r w:rsidRPr="00635779">
        <w:t>інших</w:t>
      </w:r>
      <w:r w:rsidRPr="00635779">
        <w:rPr>
          <w:spacing w:val="22"/>
        </w:rPr>
        <w:t xml:space="preserve"> </w:t>
      </w:r>
      <w:r w:rsidRPr="00635779">
        <w:rPr>
          <w:spacing w:val="-1"/>
        </w:rPr>
        <w:t>соціальних</w:t>
      </w:r>
      <w:r w:rsidRPr="00635779">
        <w:rPr>
          <w:spacing w:val="22"/>
        </w:rPr>
        <w:t xml:space="preserve"> </w:t>
      </w:r>
      <w:r w:rsidRPr="00635779">
        <w:t>інститутів.</w:t>
      </w:r>
      <w:r w:rsidRPr="00635779">
        <w:rPr>
          <w:spacing w:val="20"/>
        </w:rPr>
        <w:t xml:space="preserve"> </w:t>
      </w:r>
      <w:r w:rsidRPr="00635779">
        <w:t>У</w:t>
      </w:r>
      <w:r w:rsidRPr="00635779">
        <w:rPr>
          <w:spacing w:val="21"/>
        </w:rPr>
        <w:t xml:space="preserve"> </w:t>
      </w:r>
      <w:r w:rsidRPr="00635779">
        <w:t>більшості</w:t>
      </w:r>
      <w:r w:rsidRPr="00635779">
        <w:rPr>
          <w:spacing w:val="21"/>
        </w:rPr>
        <w:t xml:space="preserve"> </w:t>
      </w:r>
      <w:r w:rsidRPr="00635779">
        <w:rPr>
          <w:spacing w:val="-1"/>
        </w:rPr>
        <w:t>традиційних</w:t>
      </w:r>
      <w:r w:rsidRPr="00635779">
        <w:rPr>
          <w:spacing w:val="41"/>
        </w:rPr>
        <w:t xml:space="preserve"> </w:t>
      </w:r>
      <w:r w:rsidRPr="00635779">
        <w:rPr>
          <w:spacing w:val="-1"/>
        </w:rPr>
        <w:t>суспільств</w:t>
      </w:r>
      <w:r w:rsidRPr="00635779">
        <w:rPr>
          <w:spacing w:val="19"/>
        </w:rPr>
        <w:t xml:space="preserve"> </w:t>
      </w:r>
      <w:r w:rsidRPr="00635779">
        <w:rPr>
          <w:spacing w:val="-1"/>
        </w:rPr>
        <w:t>сім’я,</w:t>
      </w:r>
      <w:r w:rsidRPr="00635779">
        <w:rPr>
          <w:spacing w:val="17"/>
        </w:rPr>
        <w:t xml:space="preserve"> </w:t>
      </w:r>
      <w:r w:rsidRPr="00635779">
        <w:t>в</w:t>
      </w:r>
      <w:r w:rsidRPr="00635779">
        <w:rPr>
          <w:spacing w:val="20"/>
        </w:rPr>
        <w:t xml:space="preserve"> </w:t>
      </w:r>
      <w:r w:rsidRPr="00635779">
        <w:rPr>
          <w:spacing w:val="-1"/>
        </w:rPr>
        <w:t>якій</w:t>
      </w:r>
      <w:r w:rsidRPr="00635779">
        <w:rPr>
          <w:spacing w:val="18"/>
        </w:rPr>
        <w:t xml:space="preserve"> </w:t>
      </w:r>
      <w:r w:rsidRPr="00635779">
        <w:rPr>
          <w:spacing w:val="-1"/>
        </w:rPr>
        <w:t>народився</w:t>
      </w:r>
      <w:r w:rsidRPr="00635779">
        <w:rPr>
          <w:spacing w:val="17"/>
        </w:rPr>
        <w:t xml:space="preserve"> </w:t>
      </w:r>
      <w:r w:rsidRPr="00635779">
        <w:t>індивід,</w:t>
      </w:r>
      <w:r w:rsidRPr="00635779">
        <w:rPr>
          <w:spacing w:val="18"/>
        </w:rPr>
        <w:t xml:space="preserve"> </w:t>
      </w:r>
      <w:r w:rsidRPr="00635779">
        <w:rPr>
          <w:spacing w:val="-1"/>
        </w:rPr>
        <w:t>майже</w:t>
      </w:r>
      <w:r w:rsidRPr="00635779">
        <w:rPr>
          <w:spacing w:val="16"/>
        </w:rPr>
        <w:t xml:space="preserve"> </w:t>
      </w:r>
      <w:r w:rsidRPr="00635779">
        <w:rPr>
          <w:spacing w:val="-1"/>
        </w:rPr>
        <w:t>повністю</w:t>
      </w:r>
      <w:r w:rsidRPr="00635779">
        <w:rPr>
          <w:spacing w:val="18"/>
        </w:rPr>
        <w:t xml:space="preserve"> </w:t>
      </w:r>
      <w:r w:rsidRPr="00635779">
        <w:rPr>
          <w:spacing w:val="-1"/>
        </w:rPr>
        <w:t>визначає</w:t>
      </w:r>
      <w:r w:rsidRPr="00635779">
        <w:rPr>
          <w:spacing w:val="18"/>
        </w:rPr>
        <w:t xml:space="preserve"> </w:t>
      </w:r>
      <w:r w:rsidRPr="00635779">
        <w:t>його</w:t>
      </w:r>
      <w:r w:rsidRPr="00635779">
        <w:rPr>
          <w:spacing w:val="69"/>
        </w:rPr>
        <w:t xml:space="preserve"> </w:t>
      </w:r>
      <w:r w:rsidRPr="00635779">
        <w:rPr>
          <w:spacing w:val="-1"/>
        </w:rPr>
        <w:t>соціальне</w:t>
      </w:r>
      <w:r w:rsidRPr="00635779">
        <w:rPr>
          <w:spacing w:val="64"/>
        </w:rPr>
        <w:t xml:space="preserve"> </w:t>
      </w:r>
      <w:r w:rsidRPr="00635779">
        <w:rPr>
          <w:spacing w:val="-1"/>
        </w:rPr>
        <w:t>становище.</w:t>
      </w:r>
      <w:r w:rsidRPr="00635779">
        <w:rPr>
          <w:spacing w:val="65"/>
        </w:rPr>
        <w:t xml:space="preserve"> </w:t>
      </w:r>
      <w:r w:rsidRPr="00635779">
        <w:rPr>
          <w:spacing w:val="-1"/>
        </w:rPr>
        <w:t>Приналежність</w:t>
      </w:r>
      <w:r w:rsidRPr="00635779">
        <w:rPr>
          <w:spacing w:val="66"/>
        </w:rPr>
        <w:t xml:space="preserve"> </w:t>
      </w:r>
      <w:r w:rsidRPr="00635779">
        <w:rPr>
          <w:spacing w:val="-1"/>
        </w:rPr>
        <w:t>сім’ї</w:t>
      </w:r>
      <w:r w:rsidRPr="00635779">
        <w:rPr>
          <w:spacing w:val="66"/>
        </w:rPr>
        <w:t xml:space="preserve"> </w:t>
      </w:r>
      <w:r w:rsidRPr="00635779">
        <w:rPr>
          <w:spacing w:val="-1"/>
        </w:rPr>
        <w:t>до</w:t>
      </w:r>
      <w:r w:rsidRPr="00635779">
        <w:rPr>
          <w:spacing w:val="66"/>
        </w:rPr>
        <w:t xml:space="preserve"> </w:t>
      </w:r>
      <w:r w:rsidRPr="00635779">
        <w:rPr>
          <w:spacing w:val="-1"/>
        </w:rPr>
        <w:t>певного</w:t>
      </w:r>
      <w:r w:rsidRPr="00635779">
        <w:rPr>
          <w:spacing w:val="66"/>
        </w:rPr>
        <w:t xml:space="preserve"> </w:t>
      </w:r>
      <w:r w:rsidRPr="00635779">
        <w:rPr>
          <w:spacing w:val="-1"/>
        </w:rPr>
        <w:t>класу</w:t>
      </w:r>
      <w:r w:rsidRPr="00635779">
        <w:rPr>
          <w:spacing w:val="64"/>
        </w:rPr>
        <w:t xml:space="preserve"> </w:t>
      </w:r>
      <w:r w:rsidRPr="00635779">
        <w:rPr>
          <w:spacing w:val="-1"/>
        </w:rPr>
        <w:t>досить</w:t>
      </w:r>
      <w:r w:rsidRPr="00635779">
        <w:rPr>
          <w:spacing w:val="69"/>
        </w:rPr>
        <w:t xml:space="preserve"> </w:t>
      </w:r>
      <w:r w:rsidRPr="00635779">
        <w:rPr>
          <w:spacing w:val="-1"/>
        </w:rPr>
        <w:t>жорстко</w:t>
      </w:r>
      <w:r w:rsidRPr="00635779">
        <w:rPr>
          <w:spacing w:val="57"/>
        </w:rPr>
        <w:t xml:space="preserve"> </w:t>
      </w:r>
      <w:r w:rsidRPr="00635779">
        <w:rPr>
          <w:spacing w:val="-1"/>
        </w:rPr>
        <w:t>визначає</w:t>
      </w:r>
      <w:r w:rsidRPr="00635779">
        <w:rPr>
          <w:spacing w:val="57"/>
        </w:rPr>
        <w:t xml:space="preserve"> </w:t>
      </w:r>
      <w:r w:rsidRPr="00635779">
        <w:rPr>
          <w:spacing w:val="-1"/>
        </w:rPr>
        <w:t>характер</w:t>
      </w:r>
      <w:r w:rsidRPr="00635779">
        <w:rPr>
          <w:spacing w:val="57"/>
        </w:rPr>
        <w:t xml:space="preserve"> </w:t>
      </w:r>
      <w:r w:rsidRPr="00635779">
        <w:rPr>
          <w:spacing w:val="-1"/>
        </w:rPr>
        <w:t>соціалізації</w:t>
      </w:r>
      <w:r w:rsidRPr="00635779">
        <w:rPr>
          <w:spacing w:val="57"/>
        </w:rPr>
        <w:t xml:space="preserve"> </w:t>
      </w:r>
      <w:r w:rsidRPr="00635779">
        <w:t>індивіда.</w:t>
      </w:r>
      <w:r w:rsidRPr="00635779">
        <w:rPr>
          <w:spacing w:val="55"/>
        </w:rPr>
        <w:t xml:space="preserve"> </w:t>
      </w:r>
      <w:r w:rsidRPr="00635779">
        <w:t>Різні</w:t>
      </w:r>
      <w:r w:rsidRPr="00635779">
        <w:rPr>
          <w:spacing w:val="57"/>
        </w:rPr>
        <w:t xml:space="preserve"> </w:t>
      </w:r>
      <w:r w:rsidRPr="00635779">
        <w:rPr>
          <w:spacing w:val="-1"/>
        </w:rPr>
        <w:t>сектори</w:t>
      </w:r>
      <w:r w:rsidRPr="00635779">
        <w:rPr>
          <w:spacing w:val="57"/>
        </w:rPr>
        <w:t xml:space="preserve"> </w:t>
      </w:r>
      <w:r w:rsidRPr="00635779">
        <w:rPr>
          <w:spacing w:val="-1"/>
        </w:rPr>
        <w:t>великого</w:t>
      </w:r>
      <w:r w:rsidRPr="00635779">
        <w:rPr>
          <w:spacing w:val="61"/>
        </w:rPr>
        <w:t xml:space="preserve"> </w:t>
      </w:r>
      <w:r w:rsidRPr="00635779">
        <w:rPr>
          <w:spacing w:val="-1"/>
        </w:rPr>
        <w:t>суспільства</w:t>
      </w:r>
      <w:r w:rsidRPr="00635779">
        <w:rPr>
          <w:spacing w:val="63"/>
        </w:rPr>
        <w:t xml:space="preserve"> </w:t>
      </w:r>
      <w:r w:rsidRPr="00635779">
        <w:t>мають</w:t>
      </w:r>
      <w:r w:rsidRPr="00635779">
        <w:rPr>
          <w:spacing w:val="63"/>
        </w:rPr>
        <w:t xml:space="preserve"> </w:t>
      </w:r>
      <w:r w:rsidRPr="00635779">
        <w:t>різні</w:t>
      </w:r>
      <w:r w:rsidRPr="00635779">
        <w:rPr>
          <w:spacing w:val="62"/>
        </w:rPr>
        <w:t xml:space="preserve"> </w:t>
      </w:r>
      <w:r w:rsidRPr="00635779">
        <w:t>вимоги</w:t>
      </w:r>
      <w:r w:rsidRPr="00635779">
        <w:rPr>
          <w:spacing w:val="61"/>
        </w:rPr>
        <w:t xml:space="preserve"> </w:t>
      </w:r>
      <w:r w:rsidRPr="00635779">
        <w:t>до</w:t>
      </w:r>
      <w:r w:rsidRPr="00635779">
        <w:rPr>
          <w:spacing w:val="61"/>
        </w:rPr>
        <w:t xml:space="preserve"> </w:t>
      </w:r>
      <w:r w:rsidRPr="00635779">
        <w:rPr>
          <w:spacing w:val="-1"/>
        </w:rPr>
        <w:t>освіти</w:t>
      </w:r>
      <w:r w:rsidRPr="00635779">
        <w:rPr>
          <w:spacing w:val="61"/>
        </w:rPr>
        <w:t xml:space="preserve"> </w:t>
      </w:r>
      <w:r w:rsidRPr="00635779">
        <w:t>та</w:t>
      </w:r>
      <w:r w:rsidRPr="00635779">
        <w:rPr>
          <w:spacing w:val="63"/>
        </w:rPr>
        <w:t xml:space="preserve"> </w:t>
      </w:r>
      <w:r w:rsidRPr="00635779">
        <w:rPr>
          <w:spacing w:val="-1"/>
        </w:rPr>
        <w:t>дисципліни,</w:t>
      </w:r>
      <w:r w:rsidRPr="00635779">
        <w:rPr>
          <w:spacing w:val="63"/>
        </w:rPr>
        <w:t xml:space="preserve"> </w:t>
      </w:r>
      <w:r w:rsidRPr="00635779">
        <w:rPr>
          <w:spacing w:val="-1"/>
        </w:rPr>
        <w:t>іноді</w:t>
      </w:r>
      <w:r w:rsidRPr="00635779">
        <w:rPr>
          <w:spacing w:val="63"/>
        </w:rPr>
        <w:t xml:space="preserve"> </w:t>
      </w:r>
      <w:r w:rsidRPr="00635779">
        <w:rPr>
          <w:spacing w:val="-1"/>
        </w:rPr>
        <w:t>існують</w:t>
      </w:r>
      <w:r w:rsidRPr="00635779">
        <w:rPr>
          <w:spacing w:val="61"/>
        </w:rPr>
        <w:t xml:space="preserve"> </w:t>
      </w:r>
      <w:r w:rsidRPr="00635779">
        <w:rPr>
          <w:spacing w:val="-1"/>
        </w:rPr>
        <w:t>протилежні</w:t>
      </w:r>
      <w:r w:rsidRPr="00635779">
        <w:rPr>
          <w:spacing w:val="19"/>
        </w:rPr>
        <w:t xml:space="preserve"> </w:t>
      </w:r>
      <w:r w:rsidRPr="00635779">
        <w:rPr>
          <w:spacing w:val="-1"/>
        </w:rPr>
        <w:t>цінності</w:t>
      </w:r>
      <w:r w:rsidRPr="00635779">
        <w:rPr>
          <w:spacing w:val="19"/>
        </w:rPr>
        <w:t xml:space="preserve"> </w:t>
      </w:r>
      <w:r w:rsidRPr="00635779">
        <w:t>та</w:t>
      </w:r>
      <w:r w:rsidRPr="00635779">
        <w:rPr>
          <w:spacing w:val="18"/>
        </w:rPr>
        <w:t xml:space="preserve"> </w:t>
      </w:r>
      <w:r w:rsidRPr="00635779">
        <w:rPr>
          <w:spacing w:val="-1"/>
        </w:rPr>
        <w:t>очікування.</w:t>
      </w:r>
      <w:r w:rsidRPr="00635779">
        <w:rPr>
          <w:spacing w:val="17"/>
        </w:rPr>
        <w:t xml:space="preserve"> </w:t>
      </w:r>
      <w:r w:rsidRPr="00635779">
        <w:t>Вплив</w:t>
      </w:r>
      <w:r w:rsidRPr="00635779">
        <w:rPr>
          <w:spacing w:val="18"/>
        </w:rPr>
        <w:t xml:space="preserve"> </w:t>
      </w:r>
      <w:r w:rsidRPr="00635779">
        <w:t>різних</w:t>
      </w:r>
      <w:r w:rsidRPr="00635779">
        <w:rPr>
          <w:spacing w:val="19"/>
        </w:rPr>
        <w:t xml:space="preserve"> </w:t>
      </w:r>
      <w:r w:rsidRPr="00635779">
        <w:t>типів</w:t>
      </w:r>
      <w:r w:rsidRPr="00635779">
        <w:rPr>
          <w:spacing w:val="16"/>
        </w:rPr>
        <w:t xml:space="preserve"> </w:t>
      </w:r>
      <w:r w:rsidRPr="00635779">
        <w:rPr>
          <w:spacing w:val="-1"/>
        </w:rPr>
        <w:t>сімейної</w:t>
      </w:r>
      <w:r w:rsidRPr="00635779">
        <w:rPr>
          <w:spacing w:val="18"/>
        </w:rPr>
        <w:t xml:space="preserve"> </w:t>
      </w:r>
      <w:r w:rsidRPr="00635779">
        <w:rPr>
          <w:spacing w:val="-1"/>
        </w:rPr>
        <w:t>культури</w:t>
      </w:r>
      <w:r w:rsidRPr="00635779">
        <w:rPr>
          <w:spacing w:val="69"/>
        </w:rPr>
        <w:t xml:space="preserve"> </w:t>
      </w:r>
      <w:r w:rsidRPr="00635779">
        <w:rPr>
          <w:spacing w:val="-1"/>
        </w:rPr>
        <w:t>легко</w:t>
      </w:r>
      <w:r w:rsidRPr="00635779">
        <w:rPr>
          <w:spacing w:val="34"/>
        </w:rPr>
        <w:t xml:space="preserve"> </w:t>
      </w:r>
      <w:r w:rsidRPr="00635779">
        <w:rPr>
          <w:spacing w:val="-1"/>
        </w:rPr>
        <w:t>виявити,</w:t>
      </w:r>
      <w:r w:rsidRPr="00635779">
        <w:rPr>
          <w:spacing w:val="35"/>
        </w:rPr>
        <w:t xml:space="preserve"> </w:t>
      </w:r>
      <w:r w:rsidRPr="00635779">
        <w:t>порівнюючи</w:t>
      </w:r>
      <w:r w:rsidRPr="00635779">
        <w:rPr>
          <w:spacing w:val="33"/>
        </w:rPr>
        <w:t xml:space="preserve"> </w:t>
      </w:r>
      <w:r w:rsidRPr="00635779">
        <w:rPr>
          <w:spacing w:val="-1"/>
        </w:rPr>
        <w:t>дані</w:t>
      </w:r>
      <w:r w:rsidRPr="00635779">
        <w:rPr>
          <w:spacing w:val="34"/>
        </w:rPr>
        <w:t xml:space="preserve"> </w:t>
      </w:r>
      <w:r w:rsidRPr="00635779">
        <w:rPr>
          <w:spacing w:val="-1"/>
        </w:rPr>
        <w:t>соціологічн</w:t>
      </w:r>
      <w:r w:rsidRPr="00635779">
        <w:rPr>
          <w:spacing w:val="-1"/>
        </w:rPr>
        <w:t>их</w:t>
      </w:r>
      <w:r w:rsidRPr="00635779">
        <w:rPr>
          <w:spacing w:val="34"/>
        </w:rPr>
        <w:t xml:space="preserve"> </w:t>
      </w:r>
      <w:r w:rsidRPr="00635779">
        <w:rPr>
          <w:spacing w:val="-1"/>
        </w:rPr>
        <w:t>досліджень.</w:t>
      </w:r>
      <w:r w:rsidRPr="00635779">
        <w:rPr>
          <w:spacing w:val="33"/>
        </w:rPr>
        <w:t xml:space="preserve"> </w:t>
      </w:r>
      <w:r w:rsidRPr="00635779">
        <w:t>Це</w:t>
      </w:r>
      <w:r w:rsidRPr="00635779">
        <w:rPr>
          <w:spacing w:val="51"/>
        </w:rPr>
        <w:t xml:space="preserve"> </w:t>
      </w:r>
      <w:r w:rsidRPr="00635779">
        <w:rPr>
          <w:spacing w:val="-1"/>
        </w:rPr>
        <w:t>підтверджує</w:t>
      </w:r>
      <w:r w:rsidRPr="00635779">
        <w:rPr>
          <w:spacing w:val="3"/>
        </w:rPr>
        <w:t xml:space="preserve"> </w:t>
      </w:r>
      <w:r w:rsidRPr="00635779">
        <w:rPr>
          <w:spacing w:val="-1"/>
        </w:rPr>
        <w:t>обґрунтованість</w:t>
      </w:r>
      <w:r w:rsidRPr="00635779">
        <w:rPr>
          <w:spacing w:val="3"/>
        </w:rPr>
        <w:t xml:space="preserve"> </w:t>
      </w:r>
      <w:r w:rsidRPr="00635779">
        <w:rPr>
          <w:spacing w:val="-1"/>
        </w:rPr>
        <w:t>тези</w:t>
      </w:r>
      <w:r w:rsidRPr="00635779">
        <w:rPr>
          <w:spacing w:val="3"/>
        </w:rPr>
        <w:t xml:space="preserve"> </w:t>
      </w:r>
      <w:r w:rsidRPr="00635779">
        <w:t>про</w:t>
      </w:r>
      <w:r w:rsidRPr="00635779">
        <w:rPr>
          <w:spacing w:val="4"/>
        </w:rPr>
        <w:t xml:space="preserve"> </w:t>
      </w:r>
      <w:r w:rsidRPr="00635779">
        <w:t>те,</w:t>
      </w:r>
      <w:r w:rsidRPr="00635779">
        <w:rPr>
          <w:spacing w:val="2"/>
        </w:rPr>
        <w:t xml:space="preserve"> </w:t>
      </w:r>
      <w:r w:rsidRPr="00635779">
        <w:t>що</w:t>
      </w:r>
      <w:r w:rsidRPr="00635779">
        <w:rPr>
          <w:spacing w:val="3"/>
        </w:rPr>
        <w:t xml:space="preserve"> </w:t>
      </w:r>
      <w:r w:rsidRPr="00635779">
        <w:rPr>
          <w:spacing w:val="-1"/>
        </w:rPr>
        <w:t>соціалізація</w:t>
      </w:r>
      <w:r w:rsidRPr="00635779">
        <w:rPr>
          <w:spacing w:val="3"/>
        </w:rPr>
        <w:t xml:space="preserve"> </w:t>
      </w:r>
      <w:r w:rsidRPr="00635779">
        <w:t>в</w:t>
      </w:r>
      <w:r w:rsidRPr="00635779">
        <w:rPr>
          <w:spacing w:val="5"/>
        </w:rPr>
        <w:t xml:space="preserve"> </w:t>
      </w:r>
      <w:r w:rsidRPr="00635779">
        <w:rPr>
          <w:spacing w:val="-1"/>
        </w:rPr>
        <w:t>сімейному</w:t>
      </w:r>
      <w:r w:rsidRPr="00635779">
        <w:rPr>
          <w:spacing w:val="67"/>
        </w:rPr>
        <w:t xml:space="preserve"> </w:t>
      </w:r>
      <w:r w:rsidRPr="00635779">
        <w:rPr>
          <w:spacing w:val="-1"/>
        </w:rPr>
        <w:t>середовищі</w:t>
      </w:r>
      <w:r w:rsidRPr="00635779">
        <w:t xml:space="preserve"> </w:t>
      </w:r>
      <w:r w:rsidRPr="00635779">
        <w:rPr>
          <w:spacing w:val="-1"/>
        </w:rPr>
        <w:t>має</w:t>
      </w:r>
      <w:r w:rsidRPr="00635779">
        <w:t xml:space="preserve"> </w:t>
      </w:r>
      <w:r w:rsidRPr="00635779">
        <w:rPr>
          <w:spacing w:val="-1"/>
        </w:rPr>
        <w:t>універсальний</w:t>
      </w:r>
      <w:r w:rsidRPr="00635779">
        <w:t xml:space="preserve"> вплив</w:t>
      </w:r>
      <w:r w:rsidRPr="00635779">
        <w:rPr>
          <w:spacing w:val="3"/>
        </w:rPr>
        <w:t xml:space="preserve"> </w:t>
      </w:r>
      <w:r w:rsidRPr="00635779">
        <w:t>на</w:t>
      </w:r>
      <w:r w:rsidRPr="00635779">
        <w:rPr>
          <w:spacing w:val="-1"/>
        </w:rPr>
        <w:t xml:space="preserve"> формується</w:t>
      </w:r>
      <w:r w:rsidRPr="00635779">
        <w:rPr>
          <w:spacing w:val="-2"/>
        </w:rPr>
        <w:t xml:space="preserve"> </w:t>
      </w:r>
      <w:r w:rsidRPr="00635779">
        <w:rPr>
          <w:spacing w:val="-1"/>
        </w:rPr>
        <w:t>особистість.</w:t>
      </w:r>
    </w:p>
    <w:p w14:paraId="70F826C2" w14:textId="77777777" w:rsidR="00000000" w:rsidRPr="00635779" w:rsidRDefault="00717F83">
      <w:pPr>
        <w:pStyle w:val="a3"/>
        <w:kinsoku w:val="0"/>
        <w:overflowPunct w:val="0"/>
        <w:spacing w:before="3" w:line="276" w:lineRule="auto"/>
        <w:ind w:right="172"/>
        <w:jc w:val="both"/>
        <w:rPr>
          <w:spacing w:val="-1"/>
        </w:rPr>
        <w:sectPr w:rsidR="00000000" w:rsidRPr="00635779">
          <w:pgSz w:w="11910" w:h="16840"/>
          <w:pgMar w:top="1240" w:right="960" w:bottom="1060" w:left="960" w:header="653" w:footer="868" w:gutter="0"/>
          <w:cols w:space="720"/>
          <w:noEndnote/>
        </w:sectPr>
      </w:pPr>
    </w:p>
    <w:p w14:paraId="7AF3CF98" w14:textId="77777777" w:rsidR="00000000" w:rsidRPr="00635779" w:rsidRDefault="00717F83">
      <w:pPr>
        <w:pStyle w:val="a3"/>
        <w:kinsoku w:val="0"/>
        <w:overflowPunct w:val="0"/>
        <w:spacing w:before="0"/>
        <w:ind w:left="0" w:firstLine="0"/>
        <w:rPr>
          <w:sz w:val="20"/>
          <w:szCs w:val="20"/>
        </w:rPr>
      </w:pPr>
    </w:p>
    <w:p w14:paraId="766FE271" w14:textId="77777777" w:rsidR="00000000" w:rsidRPr="00635779" w:rsidRDefault="00717F83">
      <w:pPr>
        <w:pStyle w:val="3"/>
        <w:kinsoku w:val="0"/>
        <w:overflowPunct w:val="0"/>
        <w:spacing w:before="183"/>
        <w:rPr>
          <w:b w:val="0"/>
          <w:bCs w:val="0"/>
          <w:i w:val="0"/>
          <w:iCs w:val="0"/>
        </w:rPr>
      </w:pPr>
      <w:r w:rsidRPr="00635779">
        <w:rPr>
          <w:spacing w:val="-1"/>
        </w:rPr>
        <w:t>Список використаних</w:t>
      </w:r>
      <w:r w:rsidRPr="00635779">
        <w:t xml:space="preserve"> </w:t>
      </w:r>
      <w:r w:rsidRPr="00635779">
        <w:rPr>
          <w:spacing w:val="-1"/>
        </w:rPr>
        <w:t>джерел:</w:t>
      </w:r>
    </w:p>
    <w:p w14:paraId="3D4EFC5E" w14:textId="77777777" w:rsidR="00000000" w:rsidRPr="00635779" w:rsidRDefault="00717F83">
      <w:pPr>
        <w:pStyle w:val="a3"/>
        <w:numPr>
          <w:ilvl w:val="0"/>
          <w:numId w:val="14"/>
        </w:numPr>
        <w:tabs>
          <w:tab w:val="left" w:pos="1193"/>
        </w:tabs>
        <w:kinsoku w:val="0"/>
        <w:overflowPunct w:val="0"/>
        <w:spacing w:before="44" w:line="276" w:lineRule="auto"/>
        <w:ind w:right="169" w:firstLine="709"/>
        <w:jc w:val="both"/>
        <w:rPr>
          <w:spacing w:val="-1"/>
        </w:rPr>
      </w:pPr>
      <w:proofErr w:type="spellStart"/>
      <w:r w:rsidRPr="00635779">
        <w:t>Луков</w:t>
      </w:r>
      <w:proofErr w:type="spellEnd"/>
      <w:r w:rsidRPr="00635779">
        <w:t>,</w:t>
      </w:r>
      <w:r w:rsidRPr="00635779">
        <w:rPr>
          <w:spacing w:val="10"/>
        </w:rPr>
        <w:t xml:space="preserve"> </w:t>
      </w:r>
      <w:r w:rsidRPr="00635779">
        <w:t>A.</w:t>
      </w:r>
      <w:r w:rsidRPr="00635779">
        <w:rPr>
          <w:spacing w:val="9"/>
        </w:rPr>
        <w:t xml:space="preserve"> </w:t>
      </w:r>
      <w:proofErr w:type="spellStart"/>
      <w:r w:rsidRPr="00635779">
        <w:rPr>
          <w:spacing w:val="-1"/>
        </w:rPr>
        <w:t>Культурная</w:t>
      </w:r>
      <w:proofErr w:type="spellEnd"/>
      <w:r w:rsidRPr="00635779">
        <w:rPr>
          <w:spacing w:val="9"/>
        </w:rPr>
        <w:t xml:space="preserve"> </w:t>
      </w:r>
      <w:proofErr w:type="spellStart"/>
      <w:r w:rsidRPr="00635779">
        <w:rPr>
          <w:spacing w:val="-1"/>
        </w:rPr>
        <w:t>социализация</w:t>
      </w:r>
      <w:proofErr w:type="spellEnd"/>
      <w:r w:rsidRPr="00635779">
        <w:rPr>
          <w:spacing w:val="-1"/>
        </w:rPr>
        <w:t>.</w:t>
      </w:r>
      <w:r w:rsidRPr="00635779">
        <w:rPr>
          <w:spacing w:val="26"/>
        </w:rPr>
        <w:t xml:space="preserve"> </w:t>
      </w:r>
      <w:proofErr w:type="spellStart"/>
      <w:r w:rsidRPr="00635779">
        <w:rPr>
          <w:i/>
          <w:iCs/>
          <w:spacing w:val="-1"/>
        </w:rPr>
        <w:t>Знание</w:t>
      </w:r>
      <w:proofErr w:type="spellEnd"/>
      <w:r w:rsidRPr="00635779">
        <w:rPr>
          <w:i/>
          <w:iCs/>
          <w:spacing w:val="-1"/>
        </w:rPr>
        <w:t>.</w:t>
      </w:r>
      <w:r w:rsidRPr="00635779">
        <w:rPr>
          <w:i/>
          <w:iCs/>
          <w:spacing w:val="10"/>
        </w:rPr>
        <w:t xml:space="preserve"> </w:t>
      </w:r>
      <w:proofErr w:type="spellStart"/>
      <w:r w:rsidRPr="00635779">
        <w:rPr>
          <w:i/>
          <w:iCs/>
          <w:spacing w:val="-1"/>
        </w:rPr>
        <w:t>Понимание</w:t>
      </w:r>
      <w:proofErr w:type="spellEnd"/>
      <w:r w:rsidRPr="00635779">
        <w:rPr>
          <w:i/>
          <w:iCs/>
          <w:spacing w:val="-1"/>
        </w:rPr>
        <w:t>.</w:t>
      </w:r>
      <w:r w:rsidRPr="00635779">
        <w:rPr>
          <w:i/>
          <w:iCs/>
          <w:spacing w:val="10"/>
        </w:rPr>
        <w:t xml:space="preserve"> </w:t>
      </w:r>
      <w:proofErr w:type="spellStart"/>
      <w:r w:rsidRPr="00635779">
        <w:rPr>
          <w:i/>
          <w:iCs/>
          <w:spacing w:val="-1"/>
        </w:rPr>
        <w:t>Умение</w:t>
      </w:r>
      <w:proofErr w:type="spellEnd"/>
      <w:r w:rsidRPr="00635779">
        <w:rPr>
          <w:i/>
          <w:iCs/>
          <w:spacing w:val="-1"/>
        </w:rPr>
        <w:t>:</w:t>
      </w:r>
      <w:r w:rsidRPr="00635779">
        <w:rPr>
          <w:i/>
          <w:iCs/>
          <w:spacing w:val="55"/>
        </w:rPr>
        <w:t xml:space="preserve"> </w:t>
      </w:r>
      <w:proofErr w:type="spellStart"/>
      <w:r w:rsidRPr="00635779">
        <w:rPr>
          <w:i/>
          <w:iCs/>
          <w:spacing w:val="-1"/>
        </w:rPr>
        <w:t>информационній</w:t>
      </w:r>
      <w:proofErr w:type="spellEnd"/>
      <w:r w:rsidRPr="00635779">
        <w:rPr>
          <w:i/>
          <w:iCs/>
          <w:spacing w:val="71"/>
        </w:rPr>
        <w:t xml:space="preserve"> </w:t>
      </w:r>
      <w:proofErr w:type="spellStart"/>
      <w:r w:rsidRPr="00635779">
        <w:rPr>
          <w:i/>
          <w:iCs/>
          <w:spacing w:val="-1"/>
        </w:rPr>
        <w:t>гуманитарній</w:t>
      </w:r>
      <w:proofErr w:type="spellEnd"/>
      <w:r w:rsidRPr="00635779">
        <w:rPr>
          <w:i/>
          <w:iCs/>
          <w:spacing w:val="72"/>
        </w:rPr>
        <w:t xml:space="preserve"> </w:t>
      </w:r>
      <w:r w:rsidRPr="00635779">
        <w:rPr>
          <w:i/>
          <w:iCs/>
        </w:rPr>
        <w:t>портал</w:t>
      </w:r>
      <w:r w:rsidRPr="00635779">
        <w:t>.</w:t>
      </w:r>
      <w:r w:rsidRPr="00635779">
        <w:rPr>
          <w:spacing w:val="72"/>
        </w:rPr>
        <w:t xml:space="preserve"> </w:t>
      </w:r>
      <w:r w:rsidRPr="00635779">
        <w:rPr>
          <w:spacing w:val="-1"/>
        </w:rPr>
        <w:t>2008.</w:t>
      </w:r>
      <w:r w:rsidRPr="00635779">
        <w:rPr>
          <w:spacing w:val="72"/>
        </w:rPr>
        <w:t xml:space="preserve"> </w:t>
      </w:r>
      <w:r w:rsidRPr="00635779">
        <w:t>№</w:t>
      </w:r>
      <w:r w:rsidRPr="00635779">
        <w:rPr>
          <w:spacing w:val="72"/>
        </w:rPr>
        <w:t xml:space="preserve"> </w:t>
      </w:r>
      <w:r w:rsidRPr="00635779">
        <w:t>3.</w:t>
      </w:r>
      <w:r w:rsidRPr="00635779">
        <w:rPr>
          <w:spacing w:val="72"/>
        </w:rPr>
        <w:t xml:space="preserve"> </w:t>
      </w:r>
      <w:r w:rsidRPr="00635779">
        <w:rPr>
          <w:spacing w:val="-1"/>
        </w:rPr>
        <w:t>URL:</w:t>
      </w:r>
      <w:r w:rsidRPr="00635779">
        <w:rPr>
          <w:spacing w:val="73"/>
        </w:rPr>
        <w:t xml:space="preserve"> </w:t>
      </w:r>
      <w:r w:rsidRPr="00635779">
        <w:t>www.zpu-</w:t>
      </w:r>
      <w:r w:rsidRPr="00635779">
        <w:rPr>
          <w:spacing w:val="57"/>
        </w:rPr>
        <w:t xml:space="preserve"> </w:t>
      </w:r>
      <w:r w:rsidRPr="00635779">
        <w:rPr>
          <w:spacing w:val="-1"/>
        </w:rPr>
        <w:t>jornal.ru/2008/3/</w:t>
      </w:r>
      <w:proofErr w:type="spellStart"/>
      <w:r w:rsidRPr="00635779">
        <w:rPr>
          <w:spacing w:val="-1"/>
        </w:rPr>
        <w:t>Lukov_AV</w:t>
      </w:r>
      <w:proofErr w:type="spellEnd"/>
      <w:r w:rsidRPr="00635779">
        <w:rPr>
          <w:spacing w:val="-1"/>
        </w:rPr>
        <w:t>/</w:t>
      </w:r>
    </w:p>
    <w:p w14:paraId="1A346A9B" w14:textId="77777777" w:rsidR="00000000" w:rsidRPr="00635779" w:rsidRDefault="00717F83">
      <w:pPr>
        <w:pStyle w:val="a3"/>
        <w:numPr>
          <w:ilvl w:val="0"/>
          <w:numId w:val="14"/>
        </w:numPr>
        <w:tabs>
          <w:tab w:val="left" w:pos="1260"/>
        </w:tabs>
        <w:kinsoku w:val="0"/>
        <w:overflowPunct w:val="0"/>
        <w:ind w:left="1259" w:right="174" w:hanging="378"/>
        <w:jc w:val="right"/>
        <w:rPr>
          <w:spacing w:val="-1"/>
        </w:rPr>
      </w:pPr>
      <w:proofErr w:type="spellStart"/>
      <w:r w:rsidRPr="00635779">
        <w:rPr>
          <w:spacing w:val="-1"/>
        </w:rPr>
        <w:t>Ситарм</w:t>
      </w:r>
      <w:proofErr w:type="spellEnd"/>
      <w:r w:rsidRPr="00635779">
        <w:t xml:space="preserve"> </w:t>
      </w:r>
      <w:r w:rsidRPr="00635779">
        <w:rPr>
          <w:spacing w:val="3"/>
        </w:rPr>
        <w:t xml:space="preserve"> </w:t>
      </w:r>
      <w:r w:rsidRPr="00635779">
        <w:rPr>
          <w:spacing w:val="-1"/>
        </w:rPr>
        <w:t>К.,</w:t>
      </w:r>
      <w:r w:rsidRPr="00635779">
        <w:t xml:space="preserve"> </w:t>
      </w:r>
      <w:r w:rsidRPr="00635779">
        <w:rPr>
          <w:spacing w:val="4"/>
        </w:rPr>
        <w:t xml:space="preserve"> </w:t>
      </w:r>
      <w:proofErr w:type="spellStart"/>
      <w:r w:rsidRPr="00635779">
        <w:t>Когделл</w:t>
      </w:r>
      <w:proofErr w:type="spellEnd"/>
      <w:r w:rsidRPr="00635779">
        <w:t xml:space="preserve"> </w:t>
      </w:r>
      <w:r w:rsidRPr="00635779">
        <w:rPr>
          <w:spacing w:val="4"/>
        </w:rPr>
        <w:t xml:space="preserve"> </w:t>
      </w:r>
      <w:r w:rsidRPr="00635779">
        <w:t xml:space="preserve">Г. </w:t>
      </w:r>
      <w:r w:rsidRPr="00635779">
        <w:rPr>
          <w:spacing w:val="8"/>
        </w:rPr>
        <w:t xml:space="preserve"> </w:t>
      </w:r>
      <w:proofErr w:type="spellStart"/>
      <w:r w:rsidRPr="00635779">
        <w:rPr>
          <w:spacing w:val="-1"/>
        </w:rPr>
        <w:t>Основы</w:t>
      </w:r>
      <w:proofErr w:type="spellEnd"/>
      <w:r w:rsidRPr="00635779">
        <w:t xml:space="preserve"> </w:t>
      </w:r>
      <w:r w:rsidRPr="00635779">
        <w:rPr>
          <w:spacing w:val="5"/>
        </w:rPr>
        <w:t xml:space="preserve"> </w:t>
      </w:r>
      <w:proofErr w:type="spellStart"/>
      <w:r w:rsidRPr="00635779">
        <w:rPr>
          <w:spacing w:val="-1"/>
        </w:rPr>
        <w:t>межкультурной</w:t>
      </w:r>
      <w:proofErr w:type="spellEnd"/>
      <w:r w:rsidRPr="00635779">
        <w:t xml:space="preserve"> </w:t>
      </w:r>
      <w:r w:rsidRPr="00635779">
        <w:rPr>
          <w:spacing w:val="3"/>
        </w:rPr>
        <w:t xml:space="preserve"> </w:t>
      </w:r>
      <w:proofErr w:type="spellStart"/>
      <w:r w:rsidRPr="00635779">
        <w:rPr>
          <w:spacing w:val="-1"/>
        </w:rPr>
        <w:t>коммуникации</w:t>
      </w:r>
      <w:proofErr w:type="spellEnd"/>
      <w:r w:rsidRPr="00635779">
        <w:rPr>
          <w:spacing w:val="-1"/>
        </w:rPr>
        <w:t>.</w:t>
      </w:r>
    </w:p>
    <w:p w14:paraId="67EA8895" w14:textId="77777777" w:rsidR="00000000" w:rsidRPr="00635779" w:rsidRDefault="00717F83">
      <w:pPr>
        <w:pStyle w:val="a3"/>
        <w:kinsoku w:val="0"/>
        <w:overflowPunct w:val="0"/>
        <w:spacing w:before="51"/>
        <w:ind w:firstLine="0"/>
      </w:pPr>
      <w:proofErr w:type="spellStart"/>
      <w:r w:rsidRPr="00635779">
        <w:rPr>
          <w:i/>
          <w:iCs/>
          <w:spacing w:val="-1"/>
        </w:rPr>
        <w:t>Человек</w:t>
      </w:r>
      <w:proofErr w:type="spellEnd"/>
      <w:r w:rsidRPr="00635779">
        <w:rPr>
          <w:spacing w:val="-1"/>
        </w:rPr>
        <w:t>.</w:t>
      </w:r>
      <w:r w:rsidRPr="00635779">
        <w:rPr>
          <w:spacing w:val="-2"/>
        </w:rPr>
        <w:t xml:space="preserve"> </w:t>
      </w:r>
      <w:r w:rsidRPr="00635779">
        <w:t>1992.</w:t>
      </w:r>
      <w:r w:rsidRPr="00635779">
        <w:rPr>
          <w:spacing w:val="-2"/>
        </w:rPr>
        <w:t xml:space="preserve"> </w:t>
      </w:r>
      <w:r w:rsidRPr="00635779">
        <w:t xml:space="preserve">№4. </w:t>
      </w:r>
      <w:r w:rsidRPr="00635779">
        <w:rPr>
          <w:spacing w:val="-1"/>
        </w:rPr>
        <w:t>С.</w:t>
      </w:r>
      <w:r w:rsidRPr="00635779">
        <w:rPr>
          <w:spacing w:val="-2"/>
        </w:rPr>
        <w:t xml:space="preserve"> </w:t>
      </w:r>
      <w:r w:rsidRPr="00635779">
        <w:t>116</w:t>
      </w:r>
    </w:p>
    <w:p w14:paraId="2B86B8E3" w14:textId="77777777" w:rsidR="00000000" w:rsidRPr="00635779" w:rsidRDefault="00717F83">
      <w:pPr>
        <w:pStyle w:val="a3"/>
        <w:numPr>
          <w:ilvl w:val="0"/>
          <w:numId w:val="14"/>
        </w:numPr>
        <w:tabs>
          <w:tab w:val="left" w:pos="1181"/>
        </w:tabs>
        <w:kinsoku w:val="0"/>
        <w:overflowPunct w:val="0"/>
        <w:spacing w:before="53"/>
        <w:ind w:left="1181" w:hanging="300"/>
      </w:pPr>
      <w:proofErr w:type="spellStart"/>
      <w:r w:rsidRPr="00635779">
        <w:rPr>
          <w:spacing w:val="-1"/>
        </w:rPr>
        <w:t>Смелзер</w:t>
      </w:r>
      <w:proofErr w:type="spellEnd"/>
      <w:r w:rsidRPr="00635779">
        <w:t xml:space="preserve"> Н.</w:t>
      </w:r>
      <w:r w:rsidRPr="00635779">
        <w:rPr>
          <w:spacing w:val="-2"/>
        </w:rPr>
        <w:t xml:space="preserve"> </w:t>
      </w:r>
      <w:proofErr w:type="spellStart"/>
      <w:r w:rsidRPr="00635779">
        <w:rPr>
          <w:spacing w:val="-1"/>
        </w:rPr>
        <w:t>Социология</w:t>
      </w:r>
      <w:proofErr w:type="spellEnd"/>
      <w:r w:rsidRPr="00635779">
        <w:rPr>
          <w:spacing w:val="-1"/>
        </w:rPr>
        <w:t>:</w:t>
      </w:r>
      <w:r w:rsidRPr="00635779">
        <w:t xml:space="preserve"> </w:t>
      </w:r>
      <w:r w:rsidRPr="00635779">
        <w:rPr>
          <w:spacing w:val="-1"/>
        </w:rPr>
        <w:t>пер.</w:t>
      </w:r>
      <w:r w:rsidRPr="00635779">
        <w:rPr>
          <w:spacing w:val="-2"/>
        </w:rPr>
        <w:t xml:space="preserve"> </w:t>
      </w:r>
      <w:r w:rsidRPr="00635779">
        <w:t xml:space="preserve">с </w:t>
      </w:r>
      <w:proofErr w:type="spellStart"/>
      <w:r w:rsidRPr="00635779">
        <w:rPr>
          <w:spacing w:val="-1"/>
        </w:rPr>
        <w:t>англ</w:t>
      </w:r>
      <w:proofErr w:type="spellEnd"/>
      <w:r w:rsidRPr="00635779">
        <w:rPr>
          <w:spacing w:val="-1"/>
        </w:rPr>
        <w:t>.</w:t>
      </w:r>
      <w:r w:rsidRPr="00635779">
        <w:rPr>
          <w:spacing w:val="-2"/>
        </w:rPr>
        <w:t xml:space="preserve"> </w:t>
      </w:r>
      <w:r w:rsidRPr="00635779">
        <w:rPr>
          <w:spacing w:val="-1"/>
        </w:rPr>
        <w:t>М.:</w:t>
      </w:r>
      <w:r w:rsidRPr="00635779">
        <w:t xml:space="preserve"> </w:t>
      </w:r>
      <w:proofErr w:type="spellStart"/>
      <w:r w:rsidRPr="00635779">
        <w:rPr>
          <w:spacing w:val="-1"/>
        </w:rPr>
        <w:t>Феникс</w:t>
      </w:r>
      <w:proofErr w:type="spellEnd"/>
      <w:r w:rsidRPr="00635779">
        <w:rPr>
          <w:spacing w:val="-1"/>
        </w:rPr>
        <w:t>,</w:t>
      </w:r>
      <w:r w:rsidRPr="00635779">
        <w:rPr>
          <w:spacing w:val="-2"/>
        </w:rPr>
        <w:t xml:space="preserve"> </w:t>
      </w:r>
      <w:r w:rsidRPr="00635779">
        <w:t>1998.</w:t>
      </w:r>
      <w:r w:rsidRPr="00635779">
        <w:rPr>
          <w:spacing w:val="-2"/>
        </w:rPr>
        <w:t xml:space="preserve"> </w:t>
      </w:r>
      <w:r w:rsidRPr="00635779">
        <w:t>688 с</w:t>
      </w:r>
    </w:p>
    <w:p w14:paraId="6A6FA07F" w14:textId="77777777" w:rsidR="00000000" w:rsidRPr="00635779" w:rsidRDefault="00717F83">
      <w:pPr>
        <w:pStyle w:val="a3"/>
        <w:kinsoku w:val="0"/>
        <w:overflowPunct w:val="0"/>
        <w:spacing w:before="0"/>
        <w:ind w:left="0" w:firstLine="0"/>
      </w:pPr>
    </w:p>
    <w:p w14:paraId="576D25A4" w14:textId="77777777" w:rsidR="00000000" w:rsidRPr="00635779" w:rsidRDefault="00717F83">
      <w:pPr>
        <w:pStyle w:val="a3"/>
        <w:kinsoku w:val="0"/>
        <w:overflowPunct w:val="0"/>
        <w:spacing w:before="0"/>
        <w:ind w:left="0" w:firstLine="0"/>
      </w:pPr>
    </w:p>
    <w:p w14:paraId="1149E7F0" w14:textId="77777777" w:rsidR="00000000" w:rsidRPr="00635779" w:rsidRDefault="00717F83">
      <w:pPr>
        <w:pStyle w:val="a3"/>
        <w:kinsoku w:val="0"/>
        <w:overflowPunct w:val="0"/>
        <w:ind w:left="0" w:firstLine="0"/>
        <w:rPr>
          <w:sz w:val="44"/>
          <w:szCs w:val="44"/>
        </w:rPr>
      </w:pPr>
    </w:p>
    <w:p w14:paraId="5B53901E" w14:textId="77777777" w:rsidR="00000000" w:rsidRPr="00635779" w:rsidRDefault="00717F83">
      <w:pPr>
        <w:pStyle w:val="a3"/>
        <w:kinsoku w:val="0"/>
        <w:overflowPunct w:val="0"/>
        <w:spacing w:before="0" w:line="272" w:lineRule="auto"/>
        <w:ind w:left="4577" w:right="171" w:firstLine="2374"/>
        <w:jc w:val="right"/>
      </w:pPr>
      <w:r w:rsidRPr="00635779">
        <w:rPr>
          <w:b/>
          <w:bCs/>
          <w:i/>
          <w:iCs/>
        </w:rPr>
        <w:t>Натал</w:t>
      </w:r>
      <w:r w:rsidRPr="00635779">
        <w:rPr>
          <w:b/>
          <w:bCs/>
          <w:i/>
          <w:iCs/>
        </w:rPr>
        <w:t>ія</w:t>
      </w:r>
      <w:r w:rsidRPr="00635779">
        <w:rPr>
          <w:b/>
          <w:bCs/>
          <w:i/>
          <w:iCs/>
          <w:spacing w:val="-2"/>
        </w:rPr>
        <w:t xml:space="preserve"> </w:t>
      </w:r>
      <w:proofErr w:type="spellStart"/>
      <w:r w:rsidRPr="00635779">
        <w:rPr>
          <w:b/>
          <w:bCs/>
          <w:i/>
          <w:iCs/>
          <w:spacing w:val="-1"/>
        </w:rPr>
        <w:t>Шавровська</w:t>
      </w:r>
      <w:proofErr w:type="spellEnd"/>
      <w:r w:rsidRPr="00635779">
        <w:rPr>
          <w:b/>
          <w:bCs/>
          <w:i/>
          <w:iCs/>
          <w:spacing w:val="25"/>
        </w:rPr>
        <w:t xml:space="preserve"> </w:t>
      </w:r>
      <w:r w:rsidRPr="00635779">
        <w:rPr>
          <w:i/>
          <w:iCs/>
          <w:spacing w:val="-1"/>
        </w:rPr>
        <w:t>Черкаський</w:t>
      </w:r>
      <w:r w:rsidRPr="00635779">
        <w:rPr>
          <w:i/>
          <w:iCs/>
        </w:rPr>
        <w:t xml:space="preserve"> </w:t>
      </w:r>
      <w:r w:rsidRPr="00635779">
        <w:rPr>
          <w:i/>
          <w:iCs/>
          <w:spacing w:val="-1"/>
        </w:rPr>
        <w:t>національний</w:t>
      </w:r>
      <w:r w:rsidRPr="00635779">
        <w:rPr>
          <w:i/>
          <w:iCs/>
          <w:spacing w:val="1"/>
        </w:rPr>
        <w:t xml:space="preserve"> </w:t>
      </w:r>
      <w:r w:rsidRPr="00635779">
        <w:rPr>
          <w:i/>
          <w:iCs/>
          <w:spacing w:val="-1"/>
        </w:rPr>
        <w:t>університет</w:t>
      </w:r>
      <w:r w:rsidRPr="00635779">
        <w:rPr>
          <w:i/>
          <w:iCs/>
          <w:spacing w:val="31"/>
        </w:rPr>
        <w:t xml:space="preserve"> </w:t>
      </w:r>
      <w:r w:rsidRPr="00635779">
        <w:rPr>
          <w:i/>
          <w:iCs/>
          <w:spacing w:val="-1"/>
        </w:rPr>
        <w:t>імені</w:t>
      </w:r>
      <w:r w:rsidRPr="00635779">
        <w:rPr>
          <w:i/>
          <w:iCs/>
        </w:rPr>
        <w:t xml:space="preserve"> </w:t>
      </w:r>
      <w:r w:rsidRPr="00635779">
        <w:rPr>
          <w:i/>
          <w:iCs/>
          <w:spacing w:val="-1"/>
        </w:rPr>
        <w:t>Богдана</w:t>
      </w:r>
      <w:r w:rsidRPr="00635779">
        <w:rPr>
          <w:i/>
          <w:iCs/>
        </w:rPr>
        <w:t xml:space="preserve"> Хмельницького,</w:t>
      </w:r>
      <w:r w:rsidRPr="00635779">
        <w:rPr>
          <w:i/>
          <w:iCs/>
          <w:spacing w:val="-2"/>
        </w:rPr>
        <w:t xml:space="preserve"> </w:t>
      </w:r>
      <w:proofErr w:type="spellStart"/>
      <w:r w:rsidRPr="00635779">
        <w:rPr>
          <w:i/>
          <w:iCs/>
          <w:spacing w:val="-1"/>
        </w:rPr>
        <w:t>м.Чекраси</w:t>
      </w:r>
      <w:proofErr w:type="spellEnd"/>
    </w:p>
    <w:p w14:paraId="2FCCB600" w14:textId="77777777" w:rsidR="00000000" w:rsidRPr="00635779" w:rsidRDefault="00717F83">
      <w:pPr>
        <w:pStyle w:val="a3"/>
        <w:kinsoku w:val="0"/>
        <w:overflowPunct w:val="0"/>
        <w:spacing w:before="5"/>
        <w:ind w:left="0" w:firstLine="0"/>
        <w:rPr>
          <w:i/>
          <w:iCs/>
          <w:sz w:val="33"/>
          <w:szCs w:val="33"/>
        </w:rPr>
      </w:pPr>
    </w:p>
    <w:p w14:paraId="5B6EF571" w14:textId="77777777" w:rsidR="00000000" w:rsidRPr="00635779" w:rsidRDefault="00717F83">
      <w:pPr>
        <w:pStyle w:val="2"/>
        <w:kinsoku w:val="0"/>
        <w:overflowPunct w:val="0"/>
        <w:ind w:left="993" w:right="288"/>
        <w:jc w:val="center"/>
        <w:rPr>
          <w:b w:val="0"/>
          <w:bCs w:val="0"/>
        </w:rPr>
      </w:pPr>
      <w:r w:rsidRPr="00635779">
        <w:rPr>
          <w:spacing w:val="-1"/>
        </w:rPr>
        <w:t>РОБОТА</w:t>
      </w:r>
      <w:r w:rsidRPr="00635779">
        <w:t xml:space="preserve"> </w:t>
      </w:r>
      <w:r w:rsidRPr="00635779">
        <w:rPr>
          <w:spacing w:val="-1"/>
        </w:rPr>
        <w:t>ПСИХОЛОГА</w:t>
      </w:r>
      <w:r w:rsidRPr="00635779">
        <w:rPr>
          <w:spacing w:val="-2"/>
        </w:rPr>
        <w:t xml:space="preserve"> </w:t>
      </w:r>
      <w:r w:rsidRPr="00635779">
        <w:t xml:space="preserve">З </w:t>
      </w:r>
      <w:r w:rsidRPr="00635779">
        <w:rPr>
          <w:spacing w:val="-1"/>
        </w:rPr>
        <w:t>КОЛЕКТИВОМ</w:t>
      </w:r>
      <w:r w:rsidRPr="00635779">
        <w:t xml:space="preserve"> ЗАКЛАДУ </w:t>
      </w:r>
      <w:r w:rsidRPr="00635779">
        <w:rPr>
          <w:spacing w:val="-1"/>
        </w:rPr>
        <w:t>ОСВІТИ</w:t>
      </w:r>
    </w:p>
    <w:p w14:paraId="4ACAC8EA" w14:textId="77777777" w:rsidR="00000000" w:rsidRPr="00635779" w:rsidRDefault="00717F83">
      <w:pPr>
        <w:pStyle w:val="a3"/>
        <w:kinsoku w:val="0"/>
        <w:overflowPunct w:val="0"/>
        <w:spacing w:before="4"/>
        <w:ind w:left="0" w:firstLine="0"/>
        <w:rPr>
          <w:b/>
          <w:bCs/>
          <w:sz w:val="31"/>
          <w:szCs w:val="31"/>
        </w:rPr>
      </w:pPr>
    </w:p>
    <w:p w14:paraId="608AA32E" w14:textId="77777777" w:rsidR="00000000" w:rsidRPr="00635779" w:rsidRDefault="00717F83">
      <w:pPr>
        <w:pStyle w:val="a3"/>
        <w:kinsoku w:val="0"/>
        <w:overflowPunct w:val="0"/>
        <w:spacing w:before="0" w:line="276" w:lineRule="auto"/>
        <w:ind w:right="170"/>
        <w:jc w:val="both"/>
        <w:rPr>
          <w:spacing w:val="-1"/>
        </w:rPr>
      </w:pPr>
      <w:r w:rsidRPr="00635779">
        <w:rPr>
          <w:spacing w:val="-1"/>
        </w:rPr>
        <w:t>Завдання</w:t>
      </w:r>
      <w:r w:rsidRPr="00635779">
        <w:rPr>
          <w:spacing w:val="62"/>
        </w:rPr>
        <w:t xml:space="preserve"> </w:t>
      </w:r>
      <w:r w:rsidRPr="00635779">
        <w:t>психологічної</w:t>
      </w:r>
      <w:r w:rsidRPr="00635779">
        <w:rPr>
          <w:spacing w:val="63"/>
        </w:rPr>
        <w:t xml:space="preserve"> </w:t>
      </w:r>
      <w:r w:rsidRPr="00635779">
        <w:rPr>
          <w:spacing w:val="-1"/>
        </w:rPr>
        <w:t>служби</w:t>
      </w:r>
      <w:r w:rsidRPr="00635779">
        <w:rPr>
          <w:spacing w:val="66"/>
        </w:rPr>
        <w:t xml:space="preserve"> </w:t>
      </w:r>
      <w:r w:rsidRPr="00635779">
        <w:rPr>
          <w:spacing w:val="-1"/>
        </w:rPr>
        <w:t>закладів</w:t>
      </w:r>
      <w:r w:rsidRPr="00635779">
        <w:rPr>
          <w:spacing w:val="63"/>
        </w:rPr>
        <w:t xml:space="preserve"> </w:t>
      </w:r>
      <w:r w:rsidRPr="00635779">
        <w:rPr>
          <w:spacing w:val="-1"/>
        </w:rPr>
        <w:t>освіти</w:t>
      </w:r>
      <w:r w:rsidRPr="00635779">
        <w:rPr>
          <w:spacing w:val="69"/>
        </w:rPr>
        <w:t xml:space="preserve"> </w:t>
      </w:r>
      <w:r w:rsidRPr="00635779">
        <w:t>–</w:t>
      </w:r>
      <w:r w:rsidRPr="00635779">
        <w:rPr>
          <w:spacing w:val="65"/>
        </w:rPr>
        <w:t xml:space="preserve"> </w:t>
      </w:r>
      <w:r w:rsidRPr="00635779">
        <w:rPr>
          <w:spacing w:val="-1"/>
        </w:rPr>
        <w:t>психологічне</w:t>
      </w:r>
      <w:r w:rsidRPr="00635779">
        <w:rPr>
          <w:spacing w:val="57"/>
        </w:rPr>
        <w:t xml:space="preserve"> </w:t>
      </w:r>
      <w:r w:rsidRPr="00635779">
        <w:rPr>
          <w:spacing w:val="-1"/>
        </w:rPr>
        <w:t>забезпечення</w:t>
      </w:r>
      <w:r w:rsidRPr="00635779">
        <w:rPr>
          <w:spacing w:val="35"/>
        </w:rPr>
        <w:t xml:space="preserve"> </w:t>
      </w:r>
      <w:r w:rsidRPr="00635779">
        <w:t>навчально-виховного</w:t>
      </w:r>
      <w:r w:rsidRPr="00635779">
        <w:rPr>
          <w:spacing w:val="34"/>
        </w:rPr>
        <w:t xml:space="preserve"> </w:t>
      </w:r>
      <w:r w:rsidRPr="00635779">
        <w:rPr>
          <w:spacing w:val="-1"/>
        </w:rPr>
        <w:t>процесу.</w:t>
      </w:r>
      <w:r w:rsidRPr="00635779">
        <w:rPr>
          <w:spacing w:val="35"/>
        </w:rPr>
        <w:t xml:space="preserve"> </w:t>
      </w:r>
      <w:r w:rsidRPr="00635779">
        <w:t>А</w:t>
      </w:r>
      <w:r w:rsidRPr="00635779">
        <w:rPr>
          <w:spacing w:val="35"/>
        </w:rPr>
        <w:t xml:space="preserve"> </w:t>
      </w:r>
      <w:r w:rsidRPr="00635779">
        <w:t>особлива</w:t>
      </w:r>
      <w:r w:rsidRPr="00635779">
        <w:rPr>
          <w:spacing w:val="35"/>
        </w:rPr>
        <w:t xml:space="preserve"> </w:t>
      </w:r>
      <w:r w:rsidRPr="00635779">
        <w:rPr>
          <w:spacing w:val="-1"/>
        </w:rPr>
        <w:t>увага</w:t>
      </w:r>
      <w:r w:rsidRPr="00635779">
        <w:rPr>
          <w:spacing w:val="35"/>
        </w:rPr>
        <w:t xml:space="preserve"> </w:t>
      </w:r>
      <w:r w:rsidRPr="00635779">
        <w:t>має</w:t>
      </w:r>
      <w:r w:rsidRPr="00635779">
        <w:rPr>
          <w:spacing w:val="27"/>
        </w:rPr>
        <w:t xml:space="preserve"> </w:t>
      </w:r>
      <w:r w:rsidRPr="00635779">
        <w:rPr>
          <w:spacing w:val="-1"/>
        </w:rPr>
        <w:t>приділятися</w:t>
      </w:r>
      <w:r w:rsidRPr="00635779">
        <w:rPr>
          <w:spacing w:val="13"/>
        </w:rPr>
        <w:t xml:space="preserve"> </w:t>
      </w:r>
      <w:r w:rsidRPr="00635779">
        <w:t>роботі</w:t>
      </w:r>
      <w:r w:rsidRPr="00635779">
        <w:rPr>
          <w:spacing w:val="15"/>
        </w:rPr>
        <w:t xml:space="preserve"> </w:t>
      </w:r>
      <w:r w:rsidRPr="00635779">
        <w:t>з</w:t>
      </w:r>
      <w:r w:rsidRPr="00635779">
        <w:rPr>
          <w:spacing w:val="13"/>
        </w:rPr>
        <w:t xml:space="preserve"> </w:t>
      </w:r>
      <w:r w:rsidRPr="00635779">
        <w:rPr>
          <w:spacing w:val="-1"/>
        </w:rPr>
        <w:t>педагогами,</w:t>
      </w:r>
      <w:r w:rsidRPr="00635779">
        <w:rPr>
          <w:spacing w:val="16"/>
        </w:rPr>
        <w:t xml:space="preserve"> </w:t>
      </w:r>
      <w:r w:rsidRPr="00635779">
        <w:rPr>
          <w:spacing w:val="-1"/>
        </w:rPr>
        <w:t>оскільки</w:t>
      </w:r>
      <w:r w:rsidRPr="00635779">
        <w:rPr>
          <w:spacing w:val="15"/>
        </w:rPr>
        <w:t xml:space="preserve"> </w:t>
      </w:r>
      <w:r w:rsidRPr="00635779">
        <w:rPr>
          <w:spacing w:val="-1"/>
        </w:rPr>
        <w:t>саме</w:t>
      </w:r>
      <w:r w:rsidRPr="00635779">
        <w:rPr>
          <w:spacing w:val="15"/>
        </w:rPr>
        <w:t xml:space="preserve"> </w:t>
      </w:r>
      <w:r w:rsidRPr="00635779">
        <w:t>вони</w:t>
      </w:r>
      <w:r w:rsidRPr="00635779">
        <w:rPr>
          <w:spacing w:val="15"/>
        </w:rPr>
        <w:t xml:space="preserve"> </w:t>
      </w:r>
      <w:r w:rsidRPr="00635779">
        <w:rPr>
          <w:spacing w:val="-1"/>
        </w:rPr>
        <w:t>зумовлюють</w:t>
      </w:r>
      <w:r w:rsidRPr="00635779">
        <w:rPr>
          <w:spacing w:val="61"/>
        </w:rPr>
        <w:t xml:space="preserve"> </w:t>
      </w:r>
      <w:r w:rsidRPr="00635779">
        <w:rPr>
          <w:spacing w:val="-1"/>
        </w:rPr>
        <w:t>специфіку</w:t>
      </w:r>
      <w:r w:rsidRPr="00635779">
        <w:rPr>
          <w:spacing w:val="46"/>
        </w:rPr>
        <w:t xml:space="preserve"> </w:t>
      </w:r>
      <w:r w:rsidRPr="00635779">
        <w:rPr>
          <w:spacing w:val="-1"/>
        </w:rPr>
        <w:t>перебігу</w:t>
      </w:r>
      <w:r w:rsidRPr="00635779">
        <w:rPr>
          <w:spacing w:val="45"/>
        </w:rPr>
        <w:t xml:space="preserve"> </w:t>
      </w:r>
      <w:r w:rsidRPr="00635779">
        <w:t>взаємодії</w:t>
      </w:r>
      <w:r w:rsidRPr="00635779">
        <w:rPr>
          <w:spacing w:val="48"/>
        </w:rPr>
        <w:t xml:space="preserve"> </w:t>
      </w:r>
      <w:r w:rsidRPr="00635779">
        <w:t>з</w:t>
      </w:r>
      <w:r w:rsidRPr="00635779">
        <w:rPr>
          <w:spacing w:val="46"/>
        </w:rPr>
        <w:t xml:space="preserve"> </w:t>
      </w:r>
      <w:r w:rsidRPr="00635779">
        <w:rPr>
          <w:spacing w:val="-1"/>
        </w:rPr>
        <w:t>дітьми.</w:t>
      </w:r>
      <w:r w:rsidRPr="00635779">
        <w:rPr>
          <w:spacing w:val="46"/>
        </w:rPr>
        <w:t xml:space="preserve"> </w:t>
      </w:r>
      <w:r w:rsidRPr="00635779">
        <w:rPr>
          <w:spacing w:val="-1"/>
        </w:rPr>
        <w:t>Труднощі</w:t>
      </w:r>
      <w:r w:rsidRPr="00635779">
        <w:rPr>
          <w:spacing w:val="47"/>
        </w:rPr>
        <w:t xml:space="preserve"> </w:t>
      </w:r>
      <w:r w:rsidRPr="00635779">
        <w:t>професійної</w:t>
      </w:r>
      <w:r w:rsidRPr="00635779">
        <w:rPr>
          <w:spacing w:val="47"/>
        </w:rPr>
        <w:t xml:space="preserve"> </w:t>
      </w:r>
      <w:r w:rsidRPr="00635779">
        <w:rPr>
          <w:spacing w:val="-1"/>
        </w:rPr>
        <w:t>діяльності</w:t>
      </w:r>
      <w:r w:rsidRPr="00635779">
        <w:rPr>
          <w:spacing w:val="67"/>
        </w:rPr>
        <w:t xml:space="preserve"> </w:t>
      </w:r>
      <w:r w:rsidRPr="00635779">
        <w:rPr>
          <w:spacing w:val="-1"/>
        </w:rPr>
        <w:t>психолога</w:t>
      </w:r>
      <w:r w:rsidRPr="00635779">
        <w:rPr>
          <w:spacing w:val="14"/>
        </w:rPr>
        <w:t xml:space="preserve"> </w:t>
      </w:r>
      <w:r w:rsidRPr="00635779">
        <w:t>у</w:t>
      </w:r>
      <w:r w:rsidRPr="00635779">
        <w:rPr>
          <w:spacing w:val="14"/>
        </w:rPr>
        <w:t xml:space="preserve"> </w:t>
      </w:r>
      <w:r w:rsidRPr="00635779">
        <w:t>педагогічному</w:t>
      </w:r>
      <w:r w:rsidRPr="00635779">
        <w:rPr>
          <w:spacing w:val="14"/>
        </w:rPr>
        <w:t xml:space="preserve"> </w:t>
      </w:r>
      <w:r w:rsidRPr="00635779">
        <w:rPr>
          <w:spacing w:val="-1"/>
        </w:rPr>
        <w:t>колективі</w:t>
      </w:r>
      <w:r w:rsidRPr="00635779">
        <w:rPr>
          <w:spacing w:val="16"/>
        </w:rPr>
        <w:t xml:space="preserve"> </w:t>
      </w:r>
      <w:r w:rsidRPr="00635779">
        <w:rPr>
          <w:spacing w:val="-1"/>
        </w:rPr>
        <w:t>зумовлюються</w:t>
      </w:r>
      <w:r w:rsidRPr="00635779">
        <w:rPr>
          <w:spacing w:val="16"/>
        </w:rPr>
        <w:t xml:space="preserve"> </w:t>
      </w:r>
      <w:r w:rsidRPr="00635779">
        <w:rPr>
          <w:spacing w:val="-1"/>
        </w:rPr>
        <w:t>багатьма</w:t>
      </w:r>
      <w:r w:rsidRPr="00635779">
        <w:rPr>
          <w:spacing w:val="14"/>
        </w:rPr>
        <w:t xml:space="preserve"> </w:t>
      </w:r>
      <w:r w:rsidRPr="00635779">
        <w:rPr>
          <w:spacing w:val="-1"/>
        </w:rPr>
        <w:t>чинниками:</w:t>
      </w:r>
      <w:r w:rsidRPr="00635779">
        <w:rPr>
          <w:spacing w:val="77"/>
        </w:rPr>
        <w:t xml:space="preserve"> </w:t>
      </w:r>
      <w:r w:rsidRPr="00635779">
        <w:rPr>
          <w:spacing w:val="-1"/>
        </w:rPr>
        <w:t>можливі</w:t>
      </w:r>
      <w:r w:rsidRPr="00635779">
        <w:rPr>
          <w:spacing w:val="59"/>
        </w:rPr>
        <w:t xml:space="preserve"> </w:t>
      </w:r>
      <w:r w:rsidRPr="00635779">
        <w:t>вікові</w:t>
      </w:r>
      <w:r w:rsidRPr="00635779">
        <w:rPr>
          <w:spacing w:val="59"/>
        </w:rPr>
        <w:t xml:space="preserve"> </w:t>
      </w:r>
      <w:r w:rsidRPr="00635779">
        <w:rPr>
          <w:spacing w:val="-1"/>
        </w:rPr>
        <w:t>бар’єри,</w:t>
      </w:r>
      <w:r w:rsidRPr="00635779">
        <w:rPr>
          <w:spacing w:val="58"/>
        </w:rPr>
        <w:t xml:space="preserve"> </w:t>
      </w:r>
      <w:r w:rsidRPr="00635779">
        <w:rPr>
          <w:spacing w:val="-1"/>
        </w:rPr>
        <w:t>особливо</w:t>
      </w:r>
      <w:r w:rsidRPr="00635779">
        <w:rPr>
          <w:spacing w:val="60"/>
        </w:rPr>
        <w:t xml:space="preserve"> </w:t>
      </w:r>
      <w:r w:rsidRPr="00635779">
        <w:rPr>
          <w:spacing w:val="-1"/>
        </w:rPr>
        <w:t>якщо</w:t>
      </w:r>
      <w:r w:rsidRPr="00635779">
        <w:rPr>
          <w:spacing w:val="60"/>
        </w:rPr>
        <w:t xml:space="preserve"> </w:t>
      </w:r>
      <w:r w:rsidRPr="00635779">
        <w:rPr>
          <w:spacing w:val="-1"/>
        </w:rPr>
        <w:t>психолог</w:t>
      </w:r>
      <w:r w:rsidRPr="00635779">
        <w:rPr>
          <w:spacing w:val="65"/>
        </w:rPr>
        <w:t xml:space="preserve"> </w:t>
      </w:r>
      <w:r w:rsidRPr="00635779">
        <w:t>–</w:t>
      </w:r>
      <w:r w:rsidRPr="00635779">
        <w:rPr>
          <w:spacing w:val="60"/>
        </w:rPr>
        <w:t xml:space="preserve"> </w:t>
      </w:r>
      <w:r w:rsidRPr="00635779">
        <w:t>молодий</w:t>
      </w:r>
      <w:r w:rsidRPr="00635779">
        <w:rPr>
          <w:spacing w:val="59"/>
        </w:rPr>
        <w:t xml:space="preserve"> </w:t>
      </w:r>
      <w:r w:rsidRPr="00635779">
        <w:rPr>
          <w:spacing w:val="-1"/>
        </w:rPr>
        <w:t>спеціаліст;</w:t>
      </w:r>
      <w:r w:rsidRPr="00635779">
        <w:rPr>
          <w:spacing w:val="69"/>
        </w:rPr>
        <w:t xml:space="preserve"> </w:t>
      </w:r>
      <w:r w:rsidRPr="00635779">
        <w:t>рівень</w:t>
      </w:r>
      <w:r w:rsidRPr="00635779">
        <w:rPr>
          <w:spacing w:val="27"/>
        </w:rPr>
        <w:t xml:space="preserve"> </w:t>
      </w:r>
      <w:r w:rsidRPr="00635779">
        <w:rPr>
          <w:spacing w:val="-1"/>
        </w:rPr>
        <w:t>обізнаності</w:t>
      </w:r>
      <w:r w:rsidRPr="00635779">
        <w:rPr>
          <w:spacing w:val="27"/>
        </w:rPr>
        <w:t xml:space="preserve"> </w:t>
      </w:r>
      <w:r w:rsidRPr="00635779">
        <w:t>про</w:t>
      </w:r>
      <w:r w:rsidRPr="00635779">
        <w:rPr>
          <w:spacing w:val="26"/>
        </w:rPr>
        <w:t xml:space="preserve"> </w:t>
      </w:r>
      <w:r w:rsidRPr="00635779">
        <w:rPr>
          <w:spacing w:val="-1"/>
        </w:rPr>
        <w:t>особливості</w:t>
      </w:r>
      <w:r w:rsidRPr="00635779">
        <w:rPr>
          <w:spacing w:val="26"/>
        </w:rPr>
        <w:t xml:space="preserve"> </w:t>
      </w:r>
      <w:r w:rsidRPr="00635779">
        <w:rPr>
          <w:spacing w:val="-1"/>
        </w:rPr>
        <w:t>навчання</w:t>
      </w:r>
      <w:r w:rsidRPr="00635779">
        <w:rPr>
          <w:spacing w:val="27"/>
        </w:rPr>
        <w:t xml:space="preserve"> </w:t>
      </w:r>
      <w:r w:rsidRPr="00635779">
        <w:t>і</w:t>
      </w:r>
      <w:r w:rsidRPr="00635779">
        <w:rPr>
          <w:spacing w:val="28"/>
        </w:rPr>
        <w:t xml:space="preserve"> </w:t>
      </w:r>
      <w:r w:rsidRPr="00635779">
        <w:rPr>
          <w:spacing w:val="-1"/>
        </w:rPr>
        <w:t>виховання</w:t>
      </w:r>
      <w:r w:rsidRPr="00635779">
        <w:rPr>
          <w:spacing w:val="27"/>
        </w:rPr>
        <w:t xml:space="preserve"> </w:t>
      </w:r>
      <w:r w:rsidRPr="00635779">
        <w:t>дітей,</w:t>
      </w:r>
      <w:r w:rsidRPr="00635779">
        <w:rPr>
          <w:spacing w:val="27"/>
        </w:rPr>
        <w:t xml:space="preserve"> </w:t>
      </w:r>
      <w:r w:rsidRPr="00635779">
        <w:rPr>
          <w:spacing w:val="-1"/>
        </w:rPr>
        <w:t>життєвий</w:t>
      </w:r>
      <w:r w:rsidRPr="00635779">
        <w:rPr>
          <w:spacing w:val="71"/>
        </w:rPr>
        <w:t xml:space="preserve"> </w:t>
      </w:r>
      <w:r w:rsidRPr="00635779">
        <w:rPr>
          <w:spacing w:val="-1"/>
        </w:rPr>
        <w:t>досвід</w:t>
      </w:r>
      <w:r w:rsidRPr="00635779">
        <w:rPr>
          <w:spacing w:val="26"/>
        </w:rPr>
        <w:t xml:space="preserve"> </w:t>
      </w:r>
      <w:r w:rsidRPr="00635779">
        <w:rPr>
          <w:spacing w:val="-1"/>
        </w:rPr>
        <w:t>(створення</w:t>
      </w:r>
      <w:r w:rsidRPr="00635779">
        <w:rPr>
          <w:spacing w:val="22"/>
        </w:rPr>
        <w:t xml:space="preserve"> </w:t>
      </w:r>
      <w:r w:rsidRPr="00635779">
        <w:rPr>
          <w:spacing w:val="-1"/>
        </w:rPr>
        <w:t>сім’ї,</w:t>
      </w:r>
      <w:r w:rsidRPr="00635779">
        <w:rPr>
          <w:spacing w:val="25"/>
        </w:rPr>
        <w:t xml:space="preserve"> </w:t>
      </w:r>
      <w:r w:rsidRPr="00635779">
        <w:rPr>
          <w:spacing w:val="-1"/>
        </w:rPr>
        <w:t>народження</w:t>
      </w:r>
      <w:r w:rsidRPr="00635779">
        <w:rPr>
          <w:spacing w:val="24"/>
        </w:rPr>
        <w:t xml:space="preserve"> </w:t>
      </w:r>
      <w:r w:rsidRPr="00635779">
        <w:t>і</w:t>
      </w:r>
      <w:r w:rsidRPr="00635779">
        <w:rPr>
          <w:spacing w:val="26"/>
        </w:rPr>
        <w:t xml:space="preserve"> </w:t>
      </w:r>
      <w:r w:rsidRPr="00635779">
        <w:rPr>
          <w:spacing w:val="-1"/>
        </w:rPr>
        <w:t>виховання</w:t>
      </w:r>
      <w:r w:rsidRPr="00635779">
        <w:rPr>
          <w:spacing w:val="24"/>
        </w:rPr>
        <w:t xml:space="preserve"> </w:t>
      </w:r>
      <w:r w:rsidRPr="00635779">
        <w:rPr>
          <w:spacing w:val="-1"/>
        </w:rPr>
        <w:t>власних</w:t>
      </w:r>
      <w:r w:rsidRPr="00635779">
        <w:rPr>
          <w:spacing w:val="26"/>
        </w:rPr>
        <w:t xml:space="preserve"> </w:t>
      </w:r>
      <w:r w:rsidRPr="00635779">
        <w:rPr>
          <w:spacing w:val="-1"/>
        </w:rPr>
        <w:t>дітей);</w:t>
      </w:r>
      <w:r w:rsidRPr="00635779">
        <w:rPr>
          <w:spacing w:val="26"/>
        </w:rPr>
        <w:t xml:space="preserve"> </w:t>
      </w:r>
      <w:r w:rsidRPr="00635779">
        <w:rPr>
          <w:spacing w:val="-1"/>
        </w:rPr>
        <w:t>наслідки</w:t>
      </w:r>
      <w:r w:rsidRPr="00635779">
        <w:rPr>
          <w:spacing w:val="91"/>
        </w:rPr>
        <w:t xml:space="preserve"> </w:t>
      </w:r>
      <w:r w:rsidRPr="00635779">
        <w:rPr>
          <w:spacing w:val="-1"/>
        </w:rPr>
        <w:t>професійної</w:t>
      </w:r>
      <w:r w:rsidRPr="00635779">
        <w:rPr>
          <w:spacing w:val="59"/>
        </w:rPr>
        <w:t xml:space="preserve"> </w:t>
      </w:r>
      <w:r w:rsidRPr="00635779">
        <w:rPr>
          <w:spacing w:val="-1"/>
        </w:rPr>
        <w:t>діяльності</w:t>
      </w:r>
      <w:r w:rsidRPr="00635779">
        <w:rPr>
          <w:spacing w:val="63"/>
        </w:rPr>
        <w:t xml:space="preserve"> </w:t>
      </w:r>
      <w:r w:rsidRPr="00635779">
        <w:t>–</w:t>
      </w:r>
      <w:r w:rsidRPr="00635779">
        <w:rPr>
          <w:spacing w:val="60"/>
        </w:rPr>
        <w:t xml:space="preserve"> </w:t>
      </w:r>
      <w:r w:rsidRPr="00635779">
        <w:rPr>
          <w:spacing w:val="-1"/>
        </w:rPr>
        <w:t>прагнення</w:t>
      </w:r>
      <w:r w:rsidRPr="00635779">
        <w:rPr>
          <w:spacing w:val="57"/>
        </w:rPr>
        <w:t xml:space="preserve"> </w:t>
      </w:r>
      <w:r w:rsidRPr="00635779">
        <w:rPr>
          <w:spacing w:val="-1"/>
        </w:rPr>
        <w:t>навчати</w:t>
      </w:r>
      <w:r w:rsidRPr="00635779">
        <w:rPr>
          <w:spacing w:val="59"/>
        </w:rPr>
        <w:t xml:space="preserve"> </w:t>
      </w:r>
      <w:r w:rsidRPr="00635779">
        <w:t>і</w:t>
      </w:r>
      <w:r w:rsidRPr="00635779">
        <w:rPr>
          <w:spacing w:val="59"/>
        </w:rPr>
        <w:t xml:space="preserve"> </w:t>
      </w:r>
      <w:r w:rsidRPr="00635779">
        <w:rPr>
          <w:spacing w:val="-1"/>
        </w:rPr>
        <w:t>оцінювати,</w:t>
      </w:r>
      <w:r w:rsidRPr="00635779">
        <w:rPr>
          <w:spacing w:val="60"/>
        </w:rPr>
        <w:t xml:space="preserve"> </w:t>
      </w:r>
      <w:r w:rsidRPr="00635779">
        <w:rPr>
          <w:spacing w:val="-1"/>
        </w:rPr>
        <w:t>скептичне</w:t>
      </w:r>
      <w:r w:rsidRPr="00635779">
        <w:rPr>
          <w:spacing w:val="79"/>
        </w:rPr>
        <w:t xml:space="preserve"> </w:t>
      </w:r>
      <w:r w:rsidRPr="00635779">
        <w:rPr>
          <w:spacing w:val="-1"/>
        </w:rPr>
        <w:t>ставлення</w:t>
      </w:r>
      <w:r w:rsidRPr="00635779">
        <w:rPr>
          <w:spacing w:val="65"/>
        </w:rPr>
        <w:t xml:space="preserve"> </w:t>
      </w:r>
      <w:r w:rsidRPr="00635779">
        <w:t>до</w:t>
      </w:r>
      <w:r w:rsidRPr="00635779">
        <w:rPr>
          <w:spacing w:val="68"/>
        </w:rPr>
        <w:t xml:space="preserve"> </w:t>
      </w:r>
      <w:r w:rsidRPr="00635779">
        <w:rPr>
          <w:spacing w:val="-1"/>
        </w:rPr>
        <w:t>психологі</w:t>
      </w:r>
      <w:r w:rsidRPr="00635779">
        <w:rPr>
          <w:spacing w:val="-1"/>
        </w:rPr>
        <w:t>чних</w:t>
      </w:r>
      <w:r w:rsidRPr="00635779">
        <w:rPr>
          <w:spacing w:val="67"/>
        </w:rPr>
        <w:t xml:space="preserve"> </w:t>
      </w:r>
      <w:r w:rsidRPr="00635779">
        <w:rPr>
          <w:spacing w:val="-1"/>
        </w:rPr>
        <w:t>знань</w:t>
      </w:r>
      <w:r w:rsidRPr="00635779">
        <w:rPr>
          <w:spacing w:val="66"/>
        </w:rPr>
        <w:t xml:space="preserve"> </w:t>
      </w:r>
      <w:r w:rsidRPr="00635779">
        <w:t>(особливо,</w:t>
      </w:r>
      <w:r w:rsidRPr="00635779">
        <w:rPr>
          <w:spacing w:val="65"/>
        </w:rPr>
        <w:t xml:space="preserve"> </w:t>
      </w:r>
      <w:r w:rsidRPr="00635779">
        <w:rPr>
          <w:spacing w:val="-1"/>
        </w:rPr>
        <w:t>психологічних</w:t>
      </w:r>
      <w:r w:rsidRPr="00635779">
        <w:rPr>
          <w:spacing w:val="65"/>
        </w:rPr>
        <w:t xml:space="preserve"> </w:t>
      </w:r>
      <w:r w:rsidRPr="00635779">
        <w:rPr>
          <w:spacing w:val="-1"/>
        </w:rPr>
        <w:t>тонкощів).</w:t>
      </w:r>
      <w:r w:rsidRPr="00635779">
        <w:rPr>
          <w:spacing w:val="65"/>
        </w:rPr>
        <w:t xml:space="preserve"> </w:t>
      </w:r>
      <w:r w:rsidRPr="00635779">
        <w:rPr>
          <w:spacing w:val="-1"/>
        </w:rPr>
        <w:t>Перед</w:t>
      </w:r>
      <w:r w:rsidRPr="00635779">
        <w:rPr>
          <w:spacing w:val="60"/>
        </w:rPr>
        <w:t xml:space="preserve"> </w:t>
      </w:r>
      <w:r w:rsidRPr="00635779">
        <w:rPr>
          <w:spacing w:val="-1"/>
        </w:rPr>
        <w:t>психологом</w:t>
      </w:r>
      <w:r w:rsidRPr="00635779">
        <w:rPr>
          <w:spacing w:val="59"/>
        </w:rPr>
        <w:t xml:space="preserve"> </w:t>
      </w:r>
      <w:r w:rsidRPr="00635779">
        <w:t>освітнього</w:t>
      </w:r>
      <w:r w:rsidRPr="00635779">
        <w:rPr>
          <w:spacing w:val="59"/>
        </w:rPr>
        <w:t xml:space="preserve"> </w:t>
      </w:r>
      <w:r w:rsidRPr="00635779">
        <w:rPr>
          <w:spacing w:val="-1"/>
        </w:rPr>
        <w:t>закладу</w:t>
      </w:r>
      <w:r w:rsidRPr="00635779">
        <w:rPr>
          <w:spacing w:val="58"/>
        </w:rPr>
        <w:t xml:space="preserve"> </w:t>
      </w:r>
      <w:r w:rsidRPr="00635779">
        <w:rPr>
          <w:spacing w:val="-1"/>
        </w:rPr>
        <w:t>постає</w:t>
      </w:r>
      <w:r w:rsidRPr="00635779">
        <w:rPr>
          <w:spacing w:val="59"/>
        </w:rPr>
        <w:t xml:space="preserve"> </w:t>
      </w:r>
      <w:r w:rsidRPr="00635779">
        <w:rPr>
          <w:spacing w:val="-1"/>
        </w:rPr>
        <w:t>ряд</w:t>
      </w:r>
      <w:r w:rsidRPr="00635779">
        <w:rPr>
          <w:spacing w:val="60"/>
        </w:rPr>
        <w:t xml:space="preserve"> </w:t>
      </w:r>
      <w:r w:rsidRPr="00635779">
        <w:rPr>
          <w:spacing w:val="-1"/>
        </w:rPr>
        <w:t>завдань,</w:t>
      </w:r>
      <w:r w:rsidRPr="00635779">
        <w:rPr>
          <w:spacing w:val="58"/>
        </w:rPr>
        <w:t xml:space="preserve"> </w:t>
      </w:r>
      <w:r w:rsidRPr="00635779">
        <w:rPr>
          <w:spacing w:val="-1"/>
        </w:rPr>
        <w:t>серед</w:t>
      </w:r>
      <w:r w:rsidRPr="00635779">
        <w:rPr>
          <w:spacing w:val="60"/>
        </w:rPr>
        <w:t xml:space="preserve"> </w:t>
      </w:r>
      <w:r w:rsidRPr="00635779">
        <w:rPr>
          <w:spacing w:val="-1"/>
        </w:rPr>
        <w:t>яких</w:t>
      </w:r>
      <w:r w:rsidRPr="00635779">
        <w:rPr>
          <w:spacing w:val="71"/>
        </w:rPr>
        <w:t xml:space="preserve"> </w:t>
      </w:r>
      <w:r w:rsidRPr="00635779">
        <w:t>–</w:t>
      </w:r>
      <w:r w:rsidRPr="00635779">
        <w:rPr>
          <w:spacing w:val="61"/>
        </w:rPr>
        <w:t xml:space="preserve"> </w:t>
      </w:r>
      <w:r w:rsidRPr="00635779">
        <w:rPr>
          <w:spacing w:val="-1"/>
        </w:rPr>
        <w:t>необхідність</w:t>
      </w:r>
      <w:r w:rsidRPr="00635779">
        <w:rPr>
          <w:spacing w:val="26"/>
        </w:rPr>
        <w:t xml:space="preserve"> </w:t>
      </w:r>
      <w:r w:rsidRPr="00635779">
        <w:rPr>
          <w:spacing w:val="-1"/>
        </w:rPr>
        <w:t>мотивувати</w:t>
      </w:r>
      <w:r w:rsidRPr="00635779">
        <w:rPr>
          <w:spacing w:val="27"/>
        </w:rPr>
        <w:t xml:space="preserve"> </w:t>
      </w:r>
      <w:r w:rsidRPr="00635779">
        <w:t>педагогів</w:t>
      </w:r>
      <w:r w:rsidRPr="00635779">
        <w:rPr>
          <w:spacing w:val="26"/>
        </w:rPr>
        <w:t xml:space="preserve"> </w:t>
      </w:r>
      <w:r w:rsidRPr="00635779">
        <w:t>до</w:t>
      </w:r>
      <w:r w:rsidRPr="00635779">
        <w:rPr>
          <w:spacing w:val="27"/>
        </w:rPr>
        <w:t xml:space="preserve"> </w:t>
      </w:r>
      <w:r w:rsidRPr="00635779">
        <w:rPr>
          <w:spacing w:val="-1"/>
        </w:rPr>
        <w:t>оволодіння</w:t>
      </w:r>
      <w:r w:rsidRPr="00635779">
        <w:rPr>
          <w:spacing w:val="24"/>
        </w:rPr>
        <w:t xml:space="preserve"> </w:t>
      </w:r>
      <w:r w:rsidRPr="00635779">
        <w:t>психологічною</w:t>
      </w:r>
      <w:r w:rsidRPr="00635779">
        <w:rPr>
          <w:spacing w:val="47"/>
        </w:rPr>
        <w:t xml:space="preserve"> </w:t>
      </w:r>
      <w:r w:rsidRPr="00635779">
        <w:rPr>
          <w:spacing w:val="-1"/>
        </w:rPr>
        <w:t>інформацією.</w:t>
      </w:r>
      <w:r w:rsidRPr="00635779">
        <w:rPr>
          <w:spacing w:val="71"/>
        </w:rPr>
        <w:t xml:space="preserve"> </w:t>
      </w:r>
      <w:r w:rsidRPr="00635779">
        <w:rPr>
          <w:spacing w:val="-1"/>
        </w:rPr>
        <w:t>Мотивом</w:t>
      </w:r>
      <w:r w:rsidRPr="00635779">
        <w:rPr>
          <w:spacing w:val="72"/>
        </w:rPr>
        <w:t xml:space="preserve"> </w:t>
      </w:r>
      <w:r w:rsidRPr="00635779">
        <w:rPr>
          <w:spacing w:val="-1"/>
        </w:rPr>
        <w:t>може</w:t>
      </w:r>
      <w:r w:rsidRPr="00635779">
        <w:rPr>
          <w:spacing w:val="71"/>
        </w:rPr>
        <w:t xml:space="preserve"> </w:t>
      </w:r>
      <w:r w:rsidRPr="00635779">
        <w:t>бути</w:t>
      </w:r>
      <w:r w:rsidRPr="00635779">
        <w:rPr>
          <w:spacing w:val="73"/>
        </w:rPr>
        <w:t xml:space="preserve"> </w:t>
      </w:r>
      <w:r w:rsidRPr="00635779">
        <w:rPr>
          <w:spacing w:val="-1"/>
        </w:rPr>
        <w:t>доцільність</w:t>
      </w:r>
      <w:r w:rsidRPr="00635779">
        <w:rPr>
          <w:spacing w:val="73"/>
        </w:rPr>
        <w:t xml:space="preserve"> </w:t>
      </w:r>
      <w:r w:rsidRPr="00635779">
        <w:rPr>
          <w:spacing w:val="-1"/>
        </w:rPr>
        <w:t>збереження</w:t>
      </w:r>
      <w:r w:rsidRPr="00635779">
        <w:rPr>
          <w:spacing w:val="71"/>
        </w:rPr>
        <w:t xml:space="preserve"> </w:t>
      </w:r>
      <w:r w:rsidRPr="00635779">
        <w:rPr>
          <w:spacing w:val="-1"/>
        </w:rPr>
        <w:t>власного</w:t>
      </w:r>
      <w:r w:rsidRPr="00635779">
        <w:rPr>
          <w:spacing w:val="61"/>
        </w:rPr>
        <w:t xml:space="preserve"> </w:t>
      </w:r>
      <w:r w:rsidRPr="00635779">
        <w:rPr>
          <w:spacing w:val="-1"/>
        </w:rPr>
        <w:t>психологічного</w:t>
      </w:r>
      <w:r w:rsidRPr="00635779">
        <w:rPr>
          <w:spacing w:val="6"/>
        </w:rPr>
        <w:t xml:space="preserve"> </w:t>
      </w:r>
      <w:r w:rsidRPr="00635779">
        <w:t>і</w:t>
      </w:r>
      <w:r w:rsidRPr="00635779">
        <w:rPr>
          <w:spacing w:val="6"/>
        </w:rPr>
        <w:t xml:space="preserve"> </w:t>
      </w:r>
      <w:r w:rsidRPr="00635779">
        <w:t>фізичного</w:t>
      </w:r>
      <w:r w:rsidRPr="00635779">
        <w:rPr>
          <w:spacing w:val="6"/>
        </w:rPr>
        <w:t xml:space="preserve"> </w:t>
      </w:r>
      <w:r w:rsidRPr="00635779">
        <w:rPr>
          <w:spacing w:val="-1"/>
        </w:rPr>
        <w:t>здоров’я</w:t>
      </w:r>
      <w:r w:rsidRPr="00635779">
        <w:rPr>
          <w:spacing w:val="6"/>
        </w:rPr>
        <w:t xml:space="preserve"> </w:t>
      </w:r>
      <w:r w:rsidRPr="00635779">
        <w:rPr>
          <w:spacing w:val="-1"/>
        </w:rPr>
        <w:t>через</w:t>
      </w:r>
      <w:r w:rsidRPr="00635779">
        <w:rPr>
          <w:spacing w:val="5"/>
        </w:rPr>
        <w:t xml:space="preserve"> </w:t>
      </w:r>
      <w:r w:rsidRPr="00635779">
        <w:rPr>
          <w:spacing w:val="-1"/>
        </w:rPr>
        <w:t>оптимізацію</w:t>
      </w:r>
      <w:r w:rsidRPr="00635779">
        <w:rPr>
          <w:spacing w:val="8"/>
        </w:rPr>
        <w:t xml:space="preserve"> </w:t>
      </w:r>
      <w:r w:rsidRPr="00635779">
        <w:rPr>
          <w:spacing w:val="-1"/>
        </w:rPr>
        <w:t>взаємодії</w:t>
      </w:r>
      <w:r w:rsidRPr="00635779">
        <w:rPr>
          <w:spacing w:val="7"/>
        </w:rPr>
        <w:t xml:space="preserve"> </w:t>
      </w:r>
      <w:r w:rsidRPr="00635779">
        <w:t>з</w:t>
      </w:r>
      <w:r w:rsidRPr="00635779">
        <w:rPr>
          <w:spacing w:val="5"/>
        </w:rPr>
        <w:t xml:space="preserve"> </w:t>
      </w:r>
      <w:r w:rsidRPr="00635779">
        <w:t>дітьми,</w:t>
      </w:r>
      <w:r w:rsidRPr="00635779">
        <w:rPr>
          <w:spacing w:val="69"/>
        </w:rPr>
        <w:t xml:space="preserve"> </w:t>
      </w:r>
      <w:r w:rsidRPr="00635779">
        <w:rPr>
          <w:spacing w:val="-1"/>
        </w:rPr>
        <w:t>керівництвом, поліпшення</w:t>
      </w:r>
      <w:r w:rsidRPr="00635779">
        <w:t xml:space="preserve"> </w:t>
      </w:r>
      <w:r w:rsidRPr="00635779">
        <w:rPr>
          <w:spacing w:val="-1"/>
        </w:rPr>
        <w:t>стосунків</w:t>
      </w:r>
      <w:r w:rsidRPr="00635779">
        <w:t xml:space="preserve"> у</w:t>
      </w:r>
      <w:r w:rsidRPr="00635779">
        <w:rPr>
          <w:spacing w:val="-2"/>
        </w:rPr>
        <w:t xml:space="preserve"> </w:t>
      </w:r>
      <w:r w:rsidRPr="00635779">
        <w:rPr>
          <w:spacing w:val="-1"/>
        </w:rPr>
        <w:t>власній</w:t>
      </w:r>
      <w:r w:rsidRPr="00635779">
        <w:t xml:space="preserve"> </w:t>
      </w:r>
      <w:r w:rsidRPr="00635779">
        <w:rPr>
          <w:spacing w:val="1"/>
        </w:rPr>
        <w:t xml:space="preserve"> </w:t>
      </w:r>
      <w:r w:rsidRPr="00635779">
        <w:rPr>
          <w:spacing w:val="-1"/>
        </w:rPr>
        <w:t>сім’ї.</w:t>
      </w:r>
    </w:p>
    <w:p w14:paraId="41A30450" w14:textId="77777777" w:rsidR="00000000" w:rsidRPr="00635779" w:rsidRDefault="00717F83">
      <w:pPr>
        <w:pStyle w:val="a3"/>
        <w:kinsoku w:val="0"/>
        <w:overflowPunct w:val="0"/>
        <w:spacing w:line="276" w:lineRule="auto"/>
        <w:ind w:right="177"/>
        <w:jc w:val="both"/>
        <w:rPr>
          <w:spacing w:val="-1"/>
        </w:rPr>
      </w:pPr>
      <w:r w:rsidRPr="00635779">
        <w:t>У</w:t>
      </w:r>
      <w:r w:rsidRPr="00635779">
        <w:rPr>
          <w:spacing w:val="39"/>
        </w:rPr>
        <w:t xml:space="preserve"> </w:t>
      </w:r>
      <w:r w:rsidRPr="00635779">
        <w:rPr>
          <w:spacing w:val="-1"/>
        </w:rPr>
        <w:t>роботі</w:t>
      </w:r>
      <w:r w:rsidRPr="00635779">
        <w:rPr>
          <w:spacing w:val="40"/>
        </w:rPr>
        <w:t xml:space="preserve"> </w:t>
      </w:r>
      <w:r w:rsidRPr="00635779">
        <w:rPr>
          <w:spacing w:val="-1"/>
        </w:rPr>
        <w:t>психолога</w:t>
      </w:r>
      <w:r w:rsidRPr="00635779">
        <w:rPr>
          <w:spacing w:val="36"/>
        </w:rPr>
        <w:t xml:space="preserve"> </w:t>
      </w:r>
      <w:r w:rsidRPr="00635779">
        <w:t>із</w:t>
      </w:r>
      <w:r w:rsidRPr="00635779">
        <w:rPr>
          <w:spacing w:val="38"/>
        </w:rPr>
        <w:t xml:space="preserve"> </w:t>
      </w:r>
      <w:r w:rsidRPr="00635779">
        <w:t>педагогічним</w:t>
      </w:r>
      <w:r w:rsidRPr="00635779">
        <w:rPr>
          <w:spacing w:val="39"/>
        </w:rPr>
        <w:t xml:space="preserve"> </w:t>
      </w:r>
      <w:r w:rsidRPr="00635779">
        <w:t>колективом</w:t>
      </w:r>
      <w:r w:rsidRPr="00635779">
        <w:rPr>
          <w:spacing w:val="36"/>
        </w:rPr>
        <w:t xml:space="preserve"> </w:t>
      </w:r>
      <w:r w:rsidRPr="00635779">
        <w:rPr>
          <w:spacing w:val="-1"/>
        </w:rPr>
        <w:t>акцент</w:t>
      </w:r>
      <w:r w:rsidRPr="00635779">
        <w:rPr>
          <w:spacing w:val="39"/>
        </w:rPr>
        <w:t xml:space="preserve"> </w:t>
      </w:r>
      <w:r w:rsidRPr="00635779">
        <w:rPr>
          <w:spacing w:val="-1"/>
        </w:rPr>
        <w:t>має</w:t>
      </w:r>
      <w:r w:rsidRPr="00635779">
        <w:rPr>
          <w:spacing w:val="27"/>
        </w:rPr>
        <w:t xml:space="preserve"> </w:t>
      </w:r>
      <w:r w:rsidRPr="00635779">
        <w:rPr>
          <w:spacing w:val="-1"/>
        </w:rPr>
        <w:t>ставитися</w:t>
      </w:r>
      <w:r w:rsidRPr="00635779">
        <w:rPr>
          <w:spacing w:val="28"/>
        </w:rPr>
        <w:t xml:space="preserve"> </w:t>
      </w:r>
      <w:r w:rsidRPr="00635779">
        <w:t>на</w:t>
      </w:r>
      <w:r w:rsidRPr="00635779">
        <w:rPr>
          <w:spacing w:val="28"/>
        </w:rPr>
        <w:t xml:space="preserve"> </w:t>
      </w:r>
      <w:r w:rsidRPr="00635779">
        <w:t>просвітницькій</w:t>
      </w:r>
      <w:r w:rsidRPr="00635779">
        <w:rPr>
          <w:spacing w:val="27"/>
        </w:rPr>
        <w:t xml:space="preserve"> </w:t>
      </w:r>
      <w:r w:rsidRPr="00635779">
        <w:t>та</w:t>
      </w:r>
      <w:r w:rsidRPr="00635779">
        <w:rPr>
          <w:spacing w:val="29"/>
        </w:rPr>
        <w:t xml:space="preserve"> </w:t>
      </w:r>
      <w:r w:rsidRPr="00635779">
        <w:rPr>
          <w:spacing w:val="-1"/>
        </w:rPr>
        <w:t>консультативній</w:t>
      </w:r>
      <w:r w:rsidRPr="00635779">
        <w:rPr>
          <w:spacing w:val="30"/>
        </w:rPr>
        <w:t xml:space="preserve"> </w:t>
      </w:r>
      <w:r w:rsidRPr="00635779">
        <w:rPr>
          <w:spacing w:val="-1"/>
        </w:rPr>
        <w:t>діяльності.</w:t>
      </w:r>
      <w:r w:rsidRPr="00635779">
        <w:rPr>
          <w:spacing w:val="29"/>
        </w:rPr>
        <w:t xml:space="preserve"> </w:t>
      </w:r>
      <w:r w:rsidRPr="00635779">
        <w:t>Одним</w:t>
      </w:r>
      <w:r w:rsidRPr="00635779">
        <w:rPr>
          <w:spacing w:val="30"/>
        </w:rPr>
        <w:t xml:space="preserve"> </w:t>
      </w:r>
      <w:r w:rsidRPr="00635779">
        <w:rPr>
          <w:spacing w:val="-1"/>
        </w:rPr>
        <w:t>із</w:t>
      </w:r>
      <w:r w:rsidRPr="00635779">
        <w:rPr>
          <w:spacing w:val="51"/>
        </w:rPr>
        <w:t xml:space="preserve"> </w:t>
      </w:r>
      <w:r w:rsidRPr="00635779">
        <w:rPr>
          <w:spacing w:val="-1"/>
        </w:rPr>
        <w:t>початкових</w:t>
      </w:r>
      <w:r w:rsidRPr="00635779">
        <w:rPr>
          <w:spacing w:val="10"/>
        </w:rPr>
        <w:t xml:space="preserve"> </w:t>
      </w:r>
      <w:r w:rsidRPr="00635779">
        <w:rPr>
          <w:spacing w:val="-1"/>
        </w:rPr>
        <w:t>етапів</w:t>
      </w:r>
      <w:r w:rsidRPr="00635779">
        <w:rPr>
          <w:spacing w:val="9"/>
        </w:rPr>
        <w:t xml:space="preserve"> </w:t>
      </w:r>
      <w:r w:rsidRPr="00635779">
        <w:rPr>
          <w:spacing w:val="-1"/>
        </w:rPr>
        <w:t>роботи</w:t>
      </w:r>
      <w:r w:rsidRPr="00635779">
        <w:rPr>
          <w:spacing w:val="8"/>
        </w:rPr>
        <w:t xml:space="preserve"> </w:t>
      </w:r>
      <w:r w:rsidRPr="00635779">
        <w:rPr>
          <w:spacing w:val="-1"/>
        </w:rPr>
        <w:t>психолога</w:t>
      </w:r>
      <w:r w:rsidRPr="00635779">
        <w:rPr>
          <w:spacing w:val="8"/>
        </w:rPr>
        <w:t xml:space="preserve"> </w:t>
      </w:r>
      <w:r w:rsidRPr="00635779">
        <w:t>є</w:t>
      </w:r>
      <w:r w:rsidRPr="00635779">
        <w:rPr>
          <w:spacing w:val="10"/>
        </w:rPr>
        <w:t xml:space="preserve"> </w:t>
      </w:r>
      <w:r w:rsidRPr="00635779">
        <w:rPr>
          <w:spacing w:val="-1"/>
        </w:rPr>
        <w:t>окреслення</w:t>
      </w:r>
      <w:r w:rsidRPr="00635779">
        <w:rPr>
          <w:spacing w:val="8"/>
        </w:rPr>
        <w:t xml:space="preserve"> </w:t>
      </w:r>
      <w:r w:rsidRPr="00635779">
        <w:t>із</w:t>
      </w:r>
      <w:r w:rsidRPr="00635779">
        <w:rPr>
          <w:spacing w:val="9"/>
        </w:rPr>
        <w:t xml:space="preserve"> </w:t>
      </w:r>
      <w:r w:rsidRPr="00635779">
        <w:rPr>
          <w:spacing w:val="-1"/>
        </w:rPr>
        <w:t>керівництвом</w:t>
      </w:r>
      <w:r w:rsidRPr="00635779">
        <w:rPr>
          <w:spacing w:val="67"/>
        </w:rPr>
        <w:t xml:space="preserve"> </w:t>
      </w:r>
      <w:r w:rsidRPr="00635779">
        <w:rPr>
          <w:spacing w:val="-1"/>
        </w:rPr>
        <w:t>навчального</w:t>
      </w:r>
      <w:r w:rsidRPr="00635779">
        <w:rPr>
          <w:spacing w:val="4"/>
        </w:rPr>
        <w:t xml:space="preserve"> </w:t>
      </w:r>
      <w:r w:rsidRPr="00635779">
        <w:rPr>
          <w:spacing w:val="-1"/>
        </w:rPr>
        <w:t>закладу</w:t>
      </w:r>
      <w:r w:rsidRPr="00635779">
        <w:rPr>
          <w:spacing w:val="3"/>
        </w:rPr>
        <w:t xml:space="preserve"> </w:t>
      </w:r>
      <w:r w:rsidRPr="00635779">
        <w:t>і</w:t>
      </w:r>
      <w:r w:rsidRPr="00635779">
        <w:rPr>
          <w:spacing w:val="4"/>
        </w:rPr>
        <w:t xml:space="preserve"> </w:t>
      </w:r>
      <w:r w:rsidRPr="00635779">
        <w:rPr>
          <w:spacing w:val="-1"/>
        </w:rPr>
        <w:t>центром</w:t>
      </w:r>
      <w:r w:rsidRPr="00635779">
        <w:rPr>
          <w:spacing w:val="3"/>
        </w:rPr>
        <w:t xml:space="preserve"> </w:t>
      </w:r>
      <w:r w:rsidRPr="00635779">
        <w:rPr>
          <w:spacing w:val="-1"/>
        </w:rPr>
        <w:t>практичної</w:t>
      </w:r>
      <w:r w:rsidRPr="00635779">
        <w:rPr>
          <w:spacing w:val="4"/>
        </w:rPr>
        <w:t xml:space="preserve"> </w:t>
      </w:r>
      <w:r w:rsidRPr="00635779">
        <w:rPr>
          <w:spacing w:val="-1"/>
        </w:rPr>
        <w:t>психології</w:t>
      </w:r>
      <w:r w:rsidRPr="00635779">
        <w:rPr>
          <w:spacing w:val="4"/>
        </w:rPr>
        <w:t xml:space="preserve"> </w:t>
      </w:r>
      <w:r w:rsidRPr="00635779">
        <w:rPr>
          <w:spacing w:val="-1"/>
        </w:rPr>
        <w:t>та</w:t>
      </w:r>
      <w:r w:rsidRPr="00635779">
        <w:rPr>
          <w:spacing w:val="2"/>
        </w:rPr>
        <w:t xml:space="preserve"> </w:t>
      </w:r>
      <w:r w:rsidRPr="00635779">
        <w:rPr>
          <w:spacing w:val="-1"/>
        </w:rPr>
        <w:t>соціальної</w:t>
      </w:r>
      <w:r w:rsidRPr="00635779">
        <w:rPr>
          <w:spacing w:val="4"/>
        </w:rPr>
        <w:t xml:space="preserve"> </w:t>
      </w:r>
      <w:r w:rsidRPr="00635779">
        <w:rPr>
          <w:spacing w:val="-1"/>
        </w:rPr>
        <w:t>роботи</w:t>
      </w:r>
    </w:p>
    <w:p w14:paraId="25E93A6B" w14:textId="77777777" w:rsidR="00000000" w:rsidRPr="00635779" w:rsidRDefault="00717F83">
      <w:pPr>
        <w:pStyle w:val="a3"/>
        <w:kinsoku w:val="0"/>
        <w:overflowPunct w:val="0"/>
        <w:spacing w:line="276" w:lineRule="auto"/>
        <w:ind w:right="177"/>
        <w:jc w:val="both"/>
        <w:rPr>
          <w:spacing w:val="-1"/>
        </w:rPr>
        <w:sectPr w:rsidR="00000000" w:rsidRPr="00635779">
          <w:pgSz w:w="11910" w:h="16840"/>
          <w:pgMar w:top="1240" w:right="960" w:bottom="1060" w:left="960" w:header="653" w:footer="868" w:gutter="0"/>
          <w:cols w:space="720"/>
          <w:noEndnote/>
        </w:sectPr>
      </w:pPr>
    </w:p>
    <w:p w14:paraId="7F72EE0A" w14:textId="77777777" w:rsidR="00000000" w:rsidRPr="00635779" w:rsidRDefault="00717F83">
      <w:pPr>
        <w:pStyle w:val="a3"/>
        <w:kinsoku w:val="0"/>
        <w:overflowPunct w:val="0"/>
        <w:spacing w:before="11"/>
        <w:ind w:left="0" w:firstLine="0"/>
        <w:rPr>
          <w:sz w:val="29"/>
          <w:szCs w:val="29"/>
        </w:rPr>
      </w:pPr>
    </w:p>
    <w:p w14:paraId="7722E74C" w14:textId="77777777" w:rsidR="00000000" w:rsidRPr="00635779" w:rsidRDefault="00717F83">
      <w:pPr>
        <w:pStyle w:val="a3"/>
        <w:kinsoku w:val="0"/>
        <w:overflowPunct w:val="0"/>
        <w:spacing w:before="61" w:line="276" w:lineRule="auto"/>
        <w:ind w:right="168" w:firstLine="0"/>
        <w:jc w:val="both"/>
        <w:rPr>
          <w:spacing w:val="-1"/>
        </w:rPr>
      </w:pPr>
      <w:r w:rsidRPr="00635779">
        <w:t>основних</w:t>
      </w:r>
      <w:r w:rsidRPr="00635779">
        <w:rPr>
          <w:spacing w:val="53"/>
        </w:rPr>
        <w:t xml:space="preserve"> </w:t>
      </w:r>
      <w:r w:rsidRPr="00635779">
        <w:rPr>
          <w:spacing w:val="-1"/>
        </w:rPr>
        <w:t>першочергових</w:t>
      </w:r>
      <w:r w:rsidRPr="00635779">
        <w:rPr>
          <w:spacing w:val="53"/>
        </w:rPr>
        <w:t xml:space="preserve"> </w:t>
      </w:r>
      <w:r w:rsidRPr="00635779">
        <w:rPr>
          <w:spacing w:val="-1"/>
        </w:rPr>
        <w:t>завдань,</w:t>
      </w:r>
      <w:r w:rsidRPr="00635779">
        <w:rPr>
          <w:spacing w:val="51"/>
        </w:rPr>
        <w:t xml:space="preserve"> </w:t>
      </w:r>
      <w:r w:rsidRPr="00635779">
        <w:rPr>
          <w:spacing w:val="-1"/>
        </w:rPr>
        <w:t>актуальних</w:t>
      </w:r>
      <w:r w:rsidRPr="00635779">
        <w:rPr>
          <w:spacing w:val="53"/>
        </w:rPr>
        <w:t xml:space="preserve"> </w:t>
      </w:r>
      <w:r w:rsidRPr="00635779">
        <w:rPr>
          <w:spacing w:val="-1"/>
        </w:rPr>
        <w:t>проблем.</w:t>
      </w:r>
      <w:r w:rsidRPr="00635779">
        <w:rPr>
          <w:spacing w:val="51"/>
        </w:rPr>
        <w:t xml:space="preserve"> </w:t>
      </w:r>
      <w:r w:rsidRPr="00635779">
        <w:t>На</w:t>
      </w:r>
      <w:r w:rsidRPr="00635779">
        <w:rPr>
          <w:spacing w:val="52"/>
        </w:rPr>
        <w:t xml:space="preserve"> </w:t>
      </w:r>
      <w:r w:rsidRPr="00635779">
        <w:rPr>
          <w:spacing w:val="-1"/>
        </w:rPr>
        <w:t>основі</w:t>
      </w:r>
      <w:r w:rsidRPr="00635779">
        <w:rPr>
          <w:spacing w:val="52"/>
        </w:rPr>
        <w:t xml:space="preserve"> </w:t>
      </w:r>
      <w:r w:rsidRPr="00635779">
        <w:t>цього</w:t>
      </w:r>
      <w:r w:rsidRPr="00635779">
        <w:rPr>
          <w:spacing w:val="69"/>
        </w:rPr>
        <w:t xml:space="preserve"> </w:t>
      </w:r>
      <w:r w:rsidRPr="00635779">
        <w:rPr>
          <w:spacing w:val="-1"/>
        </w:rPr>
        <w:t>узгоджується</w:t>
      </w:r>
      <w:r w:rsidRPr="00635779">
        <w:rPr>
          <w:spacing w:val="11"/>
        </w:rPr>
        <w:t xml:space="preserve"> </w:t>
      </w:r>
      <w:r w:rsidRPr="00635779">
        <w:t>план</w:t>
      </w:r>
      <w:r w:rsidRPr="00635779">
        <w:rPr>
          <w:spacing w:val="12"/>
        </w:rPr>
        <w:t xml:space="preserve"> </w:t>
      </w:r>
      <w:r w:rsidRPr="00635779">
        <w:rPr>
          <w:spacing w:val="-1"/>
        </w:rPr>
        <w:t>діяльності</w:t>
      </w:r>
      <w:r w:rsidRPr="00635779">
        <w:rPr>
          <w:spacing w:val="11"/>
        </w:rPr>
        <w:t xml:space="preserve"> </w:t>
      </w:r>
      <w:r w:rsidRPr="00635779">
        <w:t>на</w:t>
      </w:r>
      <w:r w:rsidRPr="00635779">
        <w:rPr>
          <w:spacing w:val="11"/>
        </w:rPr>
        <w:t xml:space="preserve"> </w:t>
      </w:r>
      <w:r w:rsidRPr="00635779">
        <w:t>рік.</w:t>
      </w:r>
      <w:r w:rsidRPr="00635779">
        <w:rPr>
          <w:spacing w:val="9"/>
        </w:rPr>
        <w:t xml:space="preserve"> </w:t>
      </w:r>
      <w:r w:rsidRPr="00635779">
        <w:rPr>
          <w:spacing w:val="-1"/>
        </w:rPr>
        <w:t>Насту</w:t>
      </w:r>
      <w:r w:rsidRPr="00635779">
        <w:rPr>
          <w:spacing w:val="-1"/>
        </w:rPr>
        <w:t>пним</w:t>
      </w:r>
      <w:r w:rsidRPr="00635779">
        <w:rPr>
          <w:spacing w:val="14"/>
        </w:rPr>
        <w:t xml:space="preserve"> </w:t>
      </w:r>
      <w:r w:rsidRPr="00635779">
        <w:rPr>
          <w:spacing w:val="-1"/>
        </w:rPr>
        <w:t>етапом</w:t>
      </w:r>
      <w:r w:rsidRPr="00635779">
        <w:rPr>
          <w:spacing w:val="12"/>
        </w:rPr>
        <w:t xml:space="preserve"> </w:t>
      </w:r>
      <w:r w:rsidRPr="00635779">
        <w:rPr>
          <w:spacing w:val="-1"/>
        </w:rPr>
        <w:t>роботи</w:t>
      </w:r>
      <w:r w:rsidRPr="00635779">
        <w:rPr>
          <w:spacing w:val="8"/>
        </w:rPr>
        <w:t xml:space="preserve"> </w:t>
      </w:r>
      <w:r w:rsidRPr="00635779">
        <w:t>є</w:t>
      </w:r>
      <w:r w:rsidRPr="00635779">
        <w:rPr>
          <w:spacing w:val="47"/>
        </w:rPr>
        <w:t xml:space="preserve"> </w:t>
      </w:r>
      <w:r w:rsidRPr="00635779">
        <w:rPr>
          <w:spacing w:val="-1"/>
        </w:rPr>
        <w:t>проведення</w:t>
      </w:r>
      <w:r w:rsidRPr="00635779">
        <w:rPr>
          <w:spacing w:val="67"/>
        </w:rPr>
        <w:t xml:space="preserve"> </w:t>
      </w:r>
      <w:r w:rsidRPr="00635779">
        <w:rPr>
          <w:spacing w:val="-1"/>
        </w:rPr>
        <w:t>опитування</w:t>
      </w:r>
      <w:r w:rsidRPr="00635779">
        <w:rPr>
          <w:spacing w:val="68"/>
        </w:rPr>
        <w:t xml:space="preserve"> </w:t>
      </w:r>
      <w:r w:rsidRPr="00635779">
        <w:rPr>
          <w:spacing w:val="-2"/>
        </w:rPr>
        <w:t>серед</w:t>
      </w:r>
      <w:r w:rsidRPr="00635779">
        <w:rPr>
          <w:spacing w:val="69"/>
        </w:rPr>
        <w:t xml:space="preserve"> </w:t>
      </w:r>
      <w:r w:rsidRPr="00635779">
        <w:t>педагогів,</w:t>
      </w:r>
      <w:r w:rsidRPr="00635779">
        <w:rPr>
          <w:spacing w:val="61"/>
        </w:rPr>
        <w:t xml:space="preserve"> </w:t>
      </w:r>
      <w:r w:rsidRPr="00635779">
        <w:rPr>
          <w:spacing w:val="-1"/>
        </w:rPr>
        <w:t>визначення</w:t>
      </w:r>
      <w:r w:rsidRPr="00635779">
        <w:rPr>
          <w:spacing w:val="68"/>
        </w:rPr>
        <w:t xml:space="preserve"> </w:t>
      </w:r>
      <w:r w:rsidRPr="00635779">
        <w:rPr>
          <w:spacing w:val="-1"/>
        </w:rPr>
        <w:t>тематики</w:t>
      </w:r>
      <w:r w:rsidRPr="00635779">
        <w:rPr>
          <w:spacing w:val="69"/>
        </w:rPr>
        <w:t xml:space="preserve"> </w:t>
      </w:r>
      <w:r w:rsidRPr="00635779">
        <w:rPr>
          <w:spacing w:val="-1"/>
        </w:rPr>
        <w:t>засідань</w:t>
      </w:r>
      <w:r w:rsidRPr="00635779">
        <w:rPr>
          <w:spacing w:val="69"/>
        </w:rPr>
        <w:t xml:space="preserve"> </w:t>
      </w:r>
      <w:r w:rsidRPr="00635779">
        <w:rPr>
          <w:spacing w:val="-1"/>
        </w:rPr>
        <w:t>педагогічної</w:t>
      </w:r>
      <w:r w:rsidRPr="00635779">
        <w:rPr>
          <w:spacing w:val="3"/>
        </w:rPr>
        <w:t xml:space="preserve"> </w:t>
      </w:r>
      <w:r w:rsidRPr="00635779">
        <w:rPr>
          <w:spacing w:val="-1"/>
        </w:rPr>
        <w:t>ради,</w:t>
      </w:r>
      <w:r w:rsidRPr="00635779">
        <w:rPr>
          <w:spacing w:val="4"/>
        </w:rPr>
        <w:t xml:space="preserve"> </w:t>
      </w:r>
      <w:r w:rsidRPr="00635779">
        <w:rPr>
          <w:spacing w:val="-1"/>
        </w:rPr>
        <w:t>семінарів,</w:t>
      </w:r>
      <w:r w:rsidRPr="00635779">
        <w:rPr>
          <w:spacing w:val="4"/>
        </w:rPr>
        <w:t xml:space="preserve"> </w:t>
      </w:r>
      <w:r w:rsidRPr="00635779">
        <w:rPr>
          <w:spacing w:val="-1"/>
        </w:rPr>
        <w:t>семінарів-практикумів,</w:t>
      </w:r>
      <w:r w:rsidRPr="00635779">
        <w:rPr>
          <w:spacing w:val="4"/>
        </w:rPr>
        <w:t xml:space="preserve"> </w:t>
      </w:r>
      <w:r w:rsidRPr="00635779">
        <w:rPr>
          <w:spacing w:val="-1"/>
        </w:rPr>
        <w:t>консультацій</w:t>
      </w:r>
      <w:r w:rsidRPr="00635779">
        <w:t xml:space="preserve"> </w:t>
      </w:r>
      <w:r w:rsidRPr="00635779">
        <w:rPr>
          <w:spacing w:val="6"/>
        </w:rPr>
        <w:t xml:space="preserve"> </w:t>
      </w:r>
      <w:r w:rsidRPr="00635779">
        <w:t>та</w:t>
      </w:r>
      <w:r w:rsidRPr="00635779">
        <w:rPr>
          <w:spacing w:val="99"/>
        </w:rPr>
        <w:t xml:space="preserve"> </w:t>
      </w:r>
      <w:r w:rsidRPr="00635779">
        <w:t>інших</w:t>
      </w:r>
      <w:r w:rsidRPr="00635779">
        <w:rPr>
          <w:spacing w:val="1"/>
        </w:rPr>
        <w:t xml:space="preserve"> </w:t>
      </w:r>
      <w:r w:rsidRPr="00635779">
        <w:rPr>
          <w:spacing w:val="-1"/>
        </w:rPr>
        <w:t>просвітницьких</w:t>
      </w:r>
      <w:r w:rsidRPr="00635779">
        <w:t xml:space="preserve"> </w:t>
      </w:r>
      <w:r w:rsidRPr="00635779">
        <w:rPr>
          <w:spacing w:val="-1"/>
        </w:rPr>
        <w:t>заходів.</w:t>
      </w:r>
    </w:p>
    <w:p w14:paraId="11103D95" w14:textId="77777777" w:rsidR="00000000" w:rsidRPr="00635779" w:rsidRDefault="00717F83">
      <w:pPr>
        <w:pStyle w:val="a3"/>
        <w:kinsoku w:val="0"/>
        <w:overflowPunct w:val="0"/>
        <w:spacing w:line="276" w:lineRule="auto"/>
        <w:ind w:right="173"/>
        <w:jc w:val="both"/>
        <w:rPr>
          <w:spacing w:val="-1"/>
        </w:rPr>
      </w:pPr>
      <w:r w:rsidRPr="00635779">
        <w:t>При</w:t>
      </w:r>
      <w:r w:rsidRPr="00635779">
        <w:rPr>
          <w:spacing w:val="26"/>
        </w:rPr>
        <w:t xml:space="preserve"> </w:t>
      </w:r>
      <w:r w:rsidRPr="00635779">
        <w:rPr>
          <w:spacing w:val="-1"/>
        </w:rPr>
        <w:t>проведенні</w:t>
      </w:r>
      <w:r w:rsidRPr="00635779">
        <w:rPr>
          <w:spacing w:val="24"/>
        </w:rPr>
        <w:t xml:space="preserve"> </w:t>
      </w:r>
      <w:r w:rsidRPr="00635779">
        <w:rPr>
          <w:spacing w:val="-1"/>
        </w:rPr>
        <w:t>різноманітних</w:t>
      </w:r>
      <w:r w:rsidRPr="00635779">
        <w:rPr>
          <w:spacing w:val="24"/>
        </w:rPr>
        <w:t xml:space="preserve"> </w:t>
      </w:r>
      <w:r w:rsidRPr="00635779">
        <w:rPr>
          <w:spacing w:val="-1"/>
        </w:rPr>
        <w:t>психологічних</w:t>
      </w:r>
      <w:r w:rsidRPr="00635779">
        <w:rPr>
          <w:spacing w:val="24"/>
        </w:rPr>
        <w:t xml:space="preserve"> </w:t>
      </w:r>
      <w:r w:rsidRPr="00635779">
        <w:rPr>
          <w:spacing w:val="-1"/>
        </w:rPr>
        <w:t>заходів</w:t>
      </w:r>
      <w:r w:rsidRPr="00635779">
        <w:rPr>
          <w:spacing w:val="26"/>
        </w:rPr>
        <w:t xml:space="preserve"> </w:t>
      </w:r>
      <w:r w:rsidRPr="00635779">
        <w:rPr>
          <w:spacing w:val="-2"/>
        </w:rPr>
        <w:t>серед</w:t>
      </w:r>
      <w:r w:rsidRPr="00635779">
        <w:rPr>
          <w:spacing w:val="77"/>
        </w:rPr>
        <w:t xml:space="preserve"> </w:t>
      </w:r>
      <w:r w:rsidRPr="00635779">
        <w:rPr>
          <w:spacing w:val="-1"/>
        </w:rPr>
        <w:t>педагогіч</w:t>
      </w:r>
      <w:r w:rsidRPr="00635779">
        <w:rPr>
          <w:spacing w:val="-1"/>
        </w:rPr>
        <w:t>них</w:t>
      </w:r>
      <w:r w:rsidRPr="00635779">
        <w:rPr>
          <w:spacing w:val="70"/>
        </w:rPr>
        <w:t xml:space="preserve"> </w:t>
      </w:r>
      <w:r w:rsidRPr="00635779">
        <w:rPr>
          <w:spacing w:val="-1"/>
        </w:rPr>
        <w:t>працівників</w:t>
      </w:r>
      <w:r w:rsidRPr="00635779">
        <w:rPr>
          <w:spacing w:val="66"/>
        </w:rPr>
        <w:t xml:space="preserve"> </w:t>
      </w:r>
      <w:r w:rsidRPr="00635779">
        <w:rPr>
          <w:spacing w:val="-1"/>
        </w:rPr>
        <w:t>обов’язковим</w:t>
      </w:r>
      <w:r w:rsidRPr="00635779">
        <w:rPr>
          <w:spacing w:val="68"/>
        </w:rPr>
        <w:t xml:space="preserve"> </w:t>
      </w:r>
      <w:r w:rsidRPr="00635779">
        <w:rPr>
          <w:spacing w:val="-1"/>
        </w:rPr>
        <w:t>елементом</w:t>
      </w:r>
      <w:r w:rsidRPr="00635779">
        <w:rPr>
          <w:spacing w:val="68"/>
        </w:rPr>
        <w:t xml:space="preserve"> </w:t>
      </w:r>
      <w:r w:rsidRPr="00635779">
        <w:rPr>
          <w:spacing w:val="-1"/>
        </w:rPr>
        <w:t>має</w:t>
      </w:r>
      <w:r w:rsidRPr="00635779">
        <w:rPr>
          <w:spacing w:val="69"/>
        </w:rPr>
        <w:t xml:space="preserve"> </w:t>
      </w:r>
      <w:r w:rsidRPr="00635779">
        <w:rPr>
          <w:spacing w:val="-1"/>
        </w:rPr>
        <w:t>стати</w:t>
      </w:r>
      <w:r w:rsidRPr="00635779">
        <w:rPr>
          <w:spacing w:val="69"/>
        </w:rPr>
        <w:t xml:space="preserve"> </w:t>
      </w:r>
      <w:r w:rsidRPr="00635779">
        <w:rPr>
          <w:spacing w:val="-1"/>
        </w:rPr>
        <w:t>практична</w:t>
      </w:r>
      <w:r w:rsidRPr="00635779">
        <w:rPr>
          <w:spacing w:val="75"/>
        </w:rPr>
        <w:t xml:space="preserve"> </w:t>
      </w:r>
      <w:r w:rsidRPr="00635779">
        <w:rPr>
          <w:spacing w:val="-1"/>
        </w:rPr>
        <w:t>частина.</w:t>
      </w:r>
      <w:r w:rsidRPr="00635779">
        <w:rPr>
          <w:spacing w:val="16"/>
        </w:rPr>
        <w:t xml:space="preserve"> </w:t>
      </w:r>
      <w:r w:rsidRPr="00635779">
        <w:rPr>
          <w:spacing w:val="-1"/>
        </w:rPr>
        <w:t>Саме</w:t>
      </w:r>
      <w:r w:rsidRPr="00635779">
        <w:rPr>
          <w:spacing w:val="15"/>
        </w:rPr>
        <w:t xml:space="preserve"> </w:t>
      </w:r>
      <w:r w:rsidRPr="00635779">
        <w:t>цей</w:t>
      </w:r>
      <w:r w:rsidRPr="00635779">
        <w:rPr>
          <w:spacing w:val="17"/>
        </w:rPr>
        <w:t xml:space="preserve"> </w:t>
      </w:r>
      <w:r w:rsidRPr="00635779">
        <w:rPr>
          <w:spacing w:val="-1"/>
        </w:rPr>
        <w:t>етап</w:t>
      </w:r>
      <w:r w:rsidRPr="00635779">
        <w:rPr>
          <w:spacing w:val="17"/>
        </w:rPr>
        <w:t xml:space="preserve"> </w:t>
      </w:r>
      <w:r w:rsidRPr="00635779">
        <w:rPr>
          <w:spacing w:val="-1"/>
        </w:rPr>
        <w:t>роботи</w:t>
      </w:r>
      <w:r w:rsidRPr="00635779">
        <w:rPr>
          <w:spacing w:val="15"/>
        </w:rPr>
        <w:t xml:space="preserve"> </w:t>
      </w:r>
      <w:r w:rsidRPr="00635779">
        <w:rPr>
          <w:spacing w:val="-1"/>
        </w:rPr>
        <w:t>забезпечить</w:t>
      </w:r>
      <w:r w:rsidRPr="00635779">
        <w:rPr>
          <w:spacing w:val="17"/>
        </w:rPr>
        <w:t xml:space="preserve"> </w:t>
      </w:r>
      <w:r w:rsidRPr="00635779">
        <w:rPr>
          <w:spacing w:val="-1"/>
        </w:rPr>
        <w:t>емоційну</w:t>
      </w:r>
      <w:r w:rsidRPr="00635779">
        <w:rPr>
          <w:spacing w:val="16"/>
        </w:rPr>
        <w:t xml:space="preserve"> </w:t>
      </w:r>
      <w:proofErr w:type="spellStart"/>
      <w:r w:rsidRPr="00635779">
        <w:rPr>
          <w:spacing w:val="-1"/>
        </w:rPr>
        <w:t>включеність</w:t>
      </w:r>
      <w:proofErr w:type="spellEnd"/>
      <w:r w:rsidRPr="00635779">
        <w:rPr>
          <w:spacing w:val="69"/>
        </w:rPr>
        <w:t xml:space="preserve"> </w:t>
      </w:r>
      <w:r w:rsidRPr="00635779">
        <w:rPr>
          <w:spacing w:val="-1"/>
        </w:rPr>
        <w:t>учасників.</w:t>
      </w:r>
      <w:r w:rsidRPr="00635779">
        <w:t xml:space="preserve"> У</w:t>
      </w:r>
      <w:r w:rsidRPr="00635779">
        <w:rPr>
          <w:spacing w:val="1"/>
        </w:rPr>
        <w:t xml:space="preserve"> </w:t>
      </w:r>
      <w:r w:rsidRPr="00635779">
        <w:t>більшості</w:t>
      </w:r>
      <w:r w:rsidRPr="00635779">
        <w:rPr>
          <w:spacing w:val="1"/>
        </w:rPr>
        <w:t xml:space="preserve"> </w:t>
      </w:r>
      <w:r w:rsidRPr="00635779">
        <w:t xml:space="preserve">випадків </w:t>
      </w:r>
      <w:r w:rsidRPr="00635779">
        <w:rPr>
          <w:spacing w:val="-1"/>
        </w:rPr>
        <w:t>активна</w:t>
      </w:r>
      <w:r w:rsidRPr="00635779">
        <w:t xml:space="preserve"> </w:t>
      </w:r>
      <w:r w:rsidRPr="00635779">
        <w:rPr>
          <w:spacing w:val="-1"/>
        </w:rPr>
        <w:t>самостійна</w:t>
      </w:r>
      <w:r w:rsidRPr="00635779">
        <w:t xml:space="preserve"> </w:t>
      </w:r>
      <w:r w:rsidRPr="00635779">
        <w:rPr>
          <w:spacing w:val="-1"/>
        </w:rPr>
        <w:t>робота,</w:t>
      </w:r>
      <w:r w:rsidRPr="00635779">
        <w:t xml:space="preserve"> </w:t>
      </w:r>
      <w:r w:rsidRPr="00635779">
        <w:rPr>
          <w:spacing w:val="-1"/>
        </w:rPr>
        <w:t>робота</w:t>
      </w:r>
      <w:r w:rsidRPr="00635779">
        <w:t xml:space="preserve"> в</w:t>
      </w:r>
      <w:r w:rsidRPr="00635779">
        <w:rPr>
          <w:spacing w:val="57"/>
        </w:rPr>
        <w:t xml:space="preserve"> </w:t>
      </w:r>
      <w:r w:rsidRPr="00635779">
        <w:rPr>
          <w:spacing w:val="-1"/>
        </w:rPr>
        <w:t>парах,</w:t>
      </w:r>
      <w:r w:rsidRPr="00635779">
        <w:rPr>
          <w:spacing w:val="68"/>
        </w:rPr>
        <w:t xml:space="preserve"> </w:t>
      </w:r>
      <w:r w:rsidRPr="00635779">
        <w:t>у</w:t>
      </w:r>
      <w:r w:rsidRPr="00635779">
        <w:rPr>
          <w:spacing w:val="67"/>
        </w:rPr>
        <w:t xml:space="preserve"> </w:t>
      </w:r>
      <w:r w:rsidRPr="00635779">
        <w:rPr>
          <w:spacing w:val="-1"/>
        </w:rPr>
        <w:t>групах</w:t>
      </w:r>
      <w:r w:rsidRPr="00635779">
        <w:rPr>
          <w:spacing w:val="69"/>
        </w:rPr>
        <w:t xml:space="preserve"> </w:t>
      </w:r>
      <w:r w:rsidRPr="00635779">
        <w:rPr>
          <w:spacing w:val="-1"/>
        </w:rPr>
        <w:t>створює</w:t>
      </w:r>
      <w:r w:rsidRPr="00635779">
        <w:rPr>
          <w:spacing w:val="66"/>
        </w:rPr>
        <w:t xml:space="preserve"> </w:t>
      </w:r>
      <w:r w:rsidRPr="00635779">
        <w:rPr>
          <w:spacing w:val="-1"/>
        </w:rPr>
        <w:t>умови</w:t>
      </w:r>
      <w:r w:rsidRPr="00635779">
        <w:rPr>
          <w:spacing w:val="69"/>
        </w:rPr>
        <w:t xml:space="preserve"> </w:t>
      </w:r>
      <w:r w:rsidRPr="00635779">
        <w:t>для</w:t>
      </w:r>
      <w:r w:rsidRPr="00635779">
        <w:rPr>
          <w:spacing w:val="65"/>
        </w:rPr>
        <w:t xml:space="preserve"> </w:t>
      </w:r>
      <w:r w:rsidRPr="00635779">
        <w:rPr>
          <w:spacing w:val="-1"/>
        </w:rPr>
        <w:t>використання</w:t>
      </w:r>
      <w:r w:rsidRPr="00635779">
        <w:rPr>
          <w:spacing w:val="67"/>
        </w:rPr>
        <w:t xml:space="preserve"> </w:t>
      </w:r>
      <w:r w:rsidRPr="00635779">
        <w:rPr>
          <w:spacing w:val="-1"/>
        </w:rPr>
        <w:t>набутих</w:t>
      </w:r>
      <w:r w:rsidRPr="00635779">
        <w:rPr>
          <w:spacing w:val="70"/>
        </w:rPr>
        <w:t xml:space="preserve"> </w:t>
      </w:r>
      <w:r w:rsidRPr="00635779">
        <w:rPr>
          <w:spacing w:val="-1"/>
        </w:rPr>
        <w:t>знань.</w:t>
      </w:r>
      <w:r w:rsidRPr="00635779">
        <w:rPr>
          <w:spacing w:val="68"/>
        </w:rPr>
        <w:t xml:space="preserve"> </w:t>
      </w:r>
      <w:r w:rsidRPr="00635779">
        <w:t>А</w:t>
      </w:r>
      <w:r w:rsidRPr="00635779">
        <w:rPr>
          <w:spacing w:val="68"/>
        </w:rPr>
        <w:t xml:space="preserve"> </w:t>
      </w:r>
      <w:r w:rsidRPr="00635779">
        <w:rPr>
          <w:spacing w:val="-2"/>
        </w:rPr>
        <w:t>це</w:t>
      </w:r>
      <w:r w:rsidRPr="00635779">
        <w:rPr>
          <w:spacing w:val="73"/>
        </w:rPr>
        <w:t xml:space="preserve"> </w:t>
      </w:r>
      <w:r w:rsidRPr="00635779">
        <w:rPr>
          <w:spacing w:val="-1"/>
        </w:rPr>
        <w:t>зумовлює</w:t>
      </w:r>
      <w:r w:rsidRPr="00635779">
        <w:rPr>
          <w:spacing w:val="32"/>
        </w:rPr>
        <w:t xml:space="preserve"> </w:t>
      </w:r>
      <w:r w:rsidRPr="00635779">
        <w:rPr>
          <w:spacing w:val="-1"/>
        </w:rPr>
        <w:t>розвиток</w:t>
      </w:r>
      <w:r w:rsidRPr="00635779">
        <w:rPr>
          <w:spacing w:val="32"/>
        </w:rPr>
        <w:t xml:space="preserve"> </w:t>
      </w:r>
      <w:r w:rsidRPr="00635779">
        <w:t>мотивації</w:t>
      </w:r>
      <w:r w:rsidRPr="00635779">
        <w:rPr>
          <w:spacing w:val="31"/>
        </w:rPr>
        <w:t xml:space="preserve"> </w:t>
      </w:r>
      <w:r w:rsidRPr="00635779">
        <w:rPr>
          <w:spacing w:val="-1"/>
        </w:rPr>
        <w:t>до</w:t>
      </w:r>
      <w:r w:rsidRPr="00635779">
        <w:rPr>
          <w:spacing w:val="33"/>
        </w:rPr>
        <w:t xml:space="preserve"> </w:t>
      </w:r>
      <w:r w:rsidRPr="00635779">
        <w:rPr>
          <w:spacing w:val="-1"/>
        </w:rPr>
        <w:t>використання</w:t>
      </w:r>
      <w:r w:rsidRPr="00635779">
        <w:rPr>
          <w:spacing w:val="31"/>
        </w:rPr>
        <w:t xml:space="preserve"> </w:t>
      </w:r>
      <w:r w:rsidRPr="00635779">
        <w:t>та</w:t>
      </w:r>
      <w:r w:rsidRPr="00635779">
        <w:rPr>
          <w:spacing w:val="31"/>
        </w:rPr>
        <w:t xml:space="preserve"> </w:t>
      </w:r>
      <w:r w:rsidRPr="00635779">
        <w:rPr>
          <w:spacing w:val="-1"/>
        </w:rPr>
        <w:t>оволодіння</w:t>
      </w:r>
      <w:r w:rsidRPr="00635779">
        <w:rPr>
          <w:spacing w:val="31"/>
        </w:rPr>
        <w:t xml:space="preserve"> </w:t>
      </w:r>
      <w:r w:rsidRPr="00635779">
        <w:rPr>
          <w:spacing w:val="-1"/>
        </w:rPr>
        <w:t>новими</w:t>
      </w:r>
      <w:r w:rsidRPr="00635779">
        <w:rPr>
          <w:spacing w:val="61"/>
        </w:rPr>
        <w:t xml:space="preserve"> </w:t>
      </w:r>
      <w:r w:rsidRPr="00635779">
        <w:rPr>
          <w:spacing w:val="-1"/>
        </w:rPr>
        <w:t>знаннями.</w:t>
      </w:r>
      <w:r w:rsidRPr="00635779">
        <w:rPr>
          <w:spacing w:val="34"/>
        </w:rPr>
        <w:t xml:space="preserve"> </w:t>
      </w:r>
      <w:r w:rsidRPr="00635779">
        <w:t>Психологу</w:t>
      </w:r>
      <w:r w:rsidRPr="00635779">
        <w:rPr>
          <w:spacing w:val="30"/>
        </w:rPr>
        <w:t xml:space="preserve"> </w:t>
      </w:r>
      <w:r w:rsidRPr="00635779">
        <w:t>доцільно</w:t>
      </w:r>
      <w:r w:rsidRPr="00635779">
        <w:rPr>
          <w:spacing w:val="33"/>
        </w:rPr>
        <w:t xml:space="preserve"> </w:t>
      </w:r>
      <w:r w:rsidRPr="00635779">
        <w:t>у</w:t>
      </w:r>
      <w:r w:rsidRPr="00635779">
        <w:rPr>
          <w:spacing w:val="31"/>
        </w:rPr>
        <w:t xml:space="preserve"> </w:t>
      </w:r>
      <w:r w:rsidRPr="00635779">
        <w:t>такій</w:t>
      </w:r>
      <w:r w:rsidRPr="00635779">
        <w:rPr>
          <w:spacing w:val="33"/>
        </w:rPr>
        <w:t xml:space="preserve"> </w:t>
      </w:r>
      <w:r w:rsidRPr="00635779">
        <w:rPr>
          <w:spacing w:val="-1"/>
        </w:rPr>
        <w:t>взаємодії</w:t>
      </w:r>
      <w:r w:rsidRPr="00635779">
        <w:rPr>
          <w:spacing w:val="33"/>
        </w:rPr>
        <w:t xml:space="preserve"> </w:t>
      </w:r>
      <w:r w:rsidRPr="00635779">
        <w:t>із</w:t>
      </w:r>
      <w:r w:rsidRPr="00635779">
        <w:rPr>
          <w:spacing w:val="32"/>
        </w:rPr>
        <w:t xml:space="preserve"> </w:t>
      </w:r>
      <w:r w:rsidRPr="00635779">
        <w:rPr>
          <w:spacing w:val="-1"/>
        </w:rPr>
        <w:t>педагогами</w:t>
      </w:r>
      <w:r w:rsidRPr="00635779">
        <w:rPr>
          <w:spacing w:val="35"/>
        </w:rPr>
        <w:t xml:space="preserve"> </w:t>
      </w:r>
      <w:r w:rsidRPr="00635779">
        <w:rPr>
          <w:spacing w:val="-1"/>
        </w:rPr>
        <w:t>спиратися</w:t>
      </w:r>
      <w:r w:rsidRPr="00635779">
        <w:rPr>
          <w:spacing w:val="49"/>
        </w:rPr>
        <w:t xml:space="preserve"> </w:t>
      </w:r>
      <w:r w:rsidRPr="00635779">
        <w:t>на</w:t>
      </w:r>
      <w:r w:rsidRPr="00635779">
        <w:rPr>
          <w:spacing w:val="-1"/>
        </w:rPr>
        <w:t xml:space="preserve"> </w:t>
      </w:r>
      <w:r w:rsidRPr="00635779">
        <w:t>оригінальність,</w:t>
      </w:r>
      <w:r w:rsidRPr="00635779">
        <w:rPr>
          <w:spacing w:val="1"/>
        </w:rPr>
        <w:t xml:space="preserve"> </w:t>
      </w:r>
      <w:r w:rsidRPr="00635779">
        <w:rPr>
          <w:spacing w:val="-1"/>
        </w:rPr>
        <w:t>нестандартність</w:t>
      </w:r>
      <w:r w:rsidRPr="00635779">
        <w:t xml:space="preserve"> </w:t>
      </w:r>
      <w:r w:rsidRPr="00635779">
        <w:rPr>
          <w:spacing w:val="-1"/>
        </w:rPr>
        <w:t>викладу матеріалу.</w:t>
      </w:r>
    </w:p>
    <w:p w14:paraId="3717310E" w14:textId="77777777" w:rsidR="00000000" w:rsidRPr="00635779" w:rsidRDefault="00717F83">
      <w:pPr>
        <w:pStyle w:val="a3"/>
        <w:kinsoku w:val="0"/>
        <w:overflowPunct w:val="0"/>
        <w:spacing w:before="3" w:line="276" w:lineRule="auto"/>
        <w:ind w:right="176"/>
        <w:jc w:val="both"/>
      </w:pPr>
      <w:r w:rsidRPr="00635779">
        <w:rPr>
          <w:spacing w:val="-1"/>
        </w:rPr>
        <w:t>Часто</w:t>
      </w:r>
      <w:r w:rsidRPr="00635779">
        <w:rPr>
          <w:spacing w:val="3"/>
        </w:rPr>
        <w:t xml:space="preserve"> </w:t>
      </w:r>
      <w:r w:rsidRPr="00635779">
        <w:rPr>
          <w:spacing w:val="-1"/>
        </w:rPr>
        <w:t>психолога</w:t>
      </w:r>
      <w:r w:rsidRPr="00635779">
        <w:t xml:space="preserve"> освітнього </w:t>
      </w:r>
      <w:r w:rsidRPr="00635779">
        <w:rPr>
          <w:spacing w:val="-1"/>
        </w:rPr>
        <w:t>закладу</w:t>
      </w:r>
      <w:r w:rsidRPr="00635779">
        <w:rPr>
          <w:spacing w:val="1"/>
        </w:rPr>
        <w:t xml:space="preserve"> </w:t>
      </w:r>
      <w:r w:rsidRPr="00635779">
        <w:rPr>
          <w:spacing w:val="-1"/>
        </w:rPr>
        <w:t>перевантажують</w:t>
      </w:r>
      <w:r w:rsidRPr="00635779">
        <w:rPr>
          <w:spacing w:val="37"/>
        </w:rPr>
        <w:t xml:space="preserve"> </w:t>
      </w:r>
      <w:r w:rsidRPr="00635779">
        <w:rPr>
          <w:spacing w:val="-1"/>
        </w:rPr>
        <w:t>відповідальніс</w:t>
      </w:r>
      <w:r w:rsidRPr="00635779">
        <w:rPr>
          <w:spacing w:val="-1"/>
        </w:rPr>
        <w:t>тю,</w:t>
      </w:r>
      <w:r w:rsidRPr="00635779">
        <w:rPr>
          <w:spacing w:val="36"/>
        </w:rPr>
        <w:t xml:space="preserve"> </w:t>
      </w:r>
      <w:r w:rsidRPr="00635779">
        <w:rPr>
          <w:spacing w:val="-1"/>
        </w:rPr>
        <w:t>активізують</w:t>
      </w:r>
      <w:r w:rsidRPr="00635779">
        <w:rPr>
          <w:spacing w:val="37"/>
        </w:rPr>
        <w:t xml:space="preserve"> </w:t>
      </w:r>
      <w:r w:rsidRPr="00635779">
        <w:t>почуття</w:t>
      </w:r>
      <w:r w:rsidRPr="00635779">
        <w:rPr>
          <w:spacing w:val="36"/>
        </w:rPr>
        <w:t xml:space="preserve"> </w:t>
      </w:r>
      <w:r w:rsidRPr="00635779">
        <w:rPr>
          <w:spacing w:val="-1"/>
        </w:rPr>
        <w:t>неповноцінності</w:t>
      </w:r>
      <w:r w:rsidRPr="00635779">
        <w:rPr>
          <w:spacing w:val="38"/>
        </w:rPr>
        <w:t xml:space="preserve"> </w:t>
      </w:r>
      <w:r w:rsidRPr="00635779">
        <w:rPr>
          <w:spacing w:val="-1"/>
        </w:rPr>
        <w:t>шляхом</w:t>
      </w:r>
      <w:r w:rsidRPr="00635779">
        <w:rPr>
          <w:spacing w:val="61"/>
        </w:rPr>
        <w:t xml:space="preserve"> </w:t>
      </w:r>
      <w:r w:rsidRPr="00635779">
        <w:rPr>
          <w:spacing w:val="-1"/>
        </w:rPr>
        <w:t>постановки</w:t>
      </w:r>
      <w:r w:rsidRPr="00635779">
        <w:rPr>
          <w:spacing w:val="47"/>
        </w:rPr>
        <w:t xml:space="preserve"> </w:t>
      </w:r>
      <w:r w:rsidRPr="00635779">
        <w:rPr>
          <w:spacing w:val="-1"/>
        </w:rPr>
        <w:t>завдання</w:t>
      </w:r>
      <w:r w:rsidRPr="00635779">
        <w:rPr>
          <w:spacing w:val="46"/>
        </w:rPr>
        <w:t xml:space="preserve"> </w:t>
      </w:r>
      <w:r w:rsidRPr="00635779">
        <w:rPr>
          <w:spacing w:val="-1"/>
        </w:rPr>
        <w:t>працювати</w:t>
      </w:r>
      <w:r w:rsidRPr="00635779">
        <w:rPr>
          <w:spacing w:val="48"/>
        </w:rPr>
        <w:t xml:space="preserve"> </w:t>
      </w:r>
      <w:r w:rsidRPr="00635779">
        <w:t>з</w:t>
      </w:r>
      <w:r w:rsidRPr="00635779">
        <w:rPr>
          <w:spacing w:val="48"/>
        </w:rPr>
        <w:t xml:space="preserve"> </w:t>
      </w:r>
      <w:r w:rsidRPr="00635779">
        <w:rPr>
          <w:spacing w:val="-1"/>
        </w:rPr>
        <w:t>«важкими»</w:t>
      </w:r>
      <w:r w:rsidRPr="00635779">
        <w:rPr>
          <w:spacing w:val="43"/>
        </w:rPr>
        <w:t xml:space="preserve"> </w:t>
      </w:r>
      <w:r w:rsidRPr="00635779">
        <w:t>дітьми.</w:t>
      </w:r>
      <w:r w:rsidRPr="00635779">
        <w:rPr>
          <w:spacing w:val="46"/>
        </w:rPr>
        <w:t xml:space="preserve"> </w:t>
      </w:r>
      <w:r w:rsidRPr="00635779">
        <w:t>Однією</w:t>
      </w:r>
      <w:r w:rsidRPr="00635779">
        <w:rPr>
          <w:spacing w:val="46"/>
        </w:rPr>
        <w:t xml:space="preserve"> </w:t>
      </w:r>
      <w:r w:rsidRPr="00635779">
        <w:t>із</w:t>
      </w:r>
      <w:r w:rsidRPr="00635779">
        <w:rPr>
          <w:spacing w:val="46"/>
        </w:rPr>
        <w:t xml:space="preserve"> </w:t>
      </w:r>
      <w:r w:rsidRPr="00635779">
        <w:rPr>
          <w:spacing w:val="-1"/>
        </w:rPr>
        <w:t>запорук</w:t>
      </w:r>
      <w:r w:rsidRPr="00635779">
        <w:rPr>
          <w:spacing w:val="57"/>
        </w:rPr>
        <w:t xml:space="preserve"> </w:t>
      </w:r>
      <w:r w:rsidRPr="00635779">
        <w:rPr>
          <w:spacing w:val="-1"/>
        </w:rPr>
        <w:t>ефективної</w:t>
      </w:r>
      <w:r w:rsidRPr="00635779">
        <w:rPr>
          <w:spacing w:val="13"/>
        </w:rPr>
        <w:t xml:space="preserve"> </w:t>
      </w:r>
      <w:r w:rsidRPr="00635779">
        <w:rPr>
          <w:spacing w:val="-1"/>
        </w:rPr>
        <w:t>роботи</w:t>
      </w:r>
      <w:r w:rsidRPr="00635779">
        <w:rPr>
          <w:spacing w:val="15"/>
        </w:rPr>
        <w:t xml:space="preserve"> </w:t>
      </w:r>
      <w:r w:rsidRPr="00635779">
        <w:t>у</w:t>
      </w:r>
      <w:r w:rsidRPr="00635779">
        <w:rPr>
          <w:spacing w:val="14"/>
        </w:rPr>
        <w:t xml:space="preserve"> </w:t>
      </w:r>
      <w:r w:rsidRPr="00635779">
        <w:t>цій</w:t>
      </w:r>
      <w:r w:rsidRPr="00635779">
        <w:rPr>
          <w:spacing w:val="16"/>
        </w:rPr>
        <w:t xml:space="preserve"> </w:t>
      </w:r>
      <w:r w:rsidRPr="00635779">
        <w:rPr>
          <w:spacing w:val="-1"/>
        </w:rPr>
        <w:t>царині</w:t>
      </w:r>
      <w:r w:rsidRPr="00635779">
        <w:rPr>
          <w:spacing w:val="13"/>
        </w:rPr>
        <w:t xml:space="preserve"> </w:t>
      </w:r>
      <w:r w:rsidRPr="00635779">
        <w:t>є</w:t>
      </w:r>
      <w:r w:rsidRPr="00635779">
        <w:rPr>
          <w:spacing w:val="34"/>
        </w:rPr>
        <w:t xml:space="preserve"> </w:t>
      </w:r>
      <w:r w:rsidRPr="00635779">
        <w:rPr>
          <w:spacing w:val="-1"/>
        </w:rPr>
        <w:t>розподіл</w:t>
      </w:r>
      <w:r w:rsidRPr="00635779">
        <w:rPr>
          <w:spacing w:val="15"/>
        </w:rPr>
        <w:t xml:space="preserve"> </w:t>
      </w:r>
      <w:r w:rsidRPr="00635779">
        <w:rPr>
          <w:spacing w:val="-1"/>
        </w:rPr>
        <w:t>сфер</w:t>
      </w:r>
      <w:r w:rsidRPr="00635779">
        <w:rPr>
          <w:spacing w:val="13"/>
        </w:rPr>
        <w:t xml:space="preserve"> </w:t>
      </w:r>
      <w:r w:rsidRPr="00635779">
        <w:rPr>
          <w:spacing w:val="-1"/>
        </w:rPr>
        <w:t>діяльності:</w:t>
      </w:r>
      <w:r w:rsidRPr="00635779">
        <w:rPr>
          <w:spacing w:val="15"/>
        </w:rPr>
        <w:t xml:space="preserve"> </w:t>
      </w:r>
      <w:r w:rsidRPr="00635779">
        <w:rPr>
          <w:spacing w:val="-1"/>
        </w:rPr>
        <w:t>активне</w:t>
      </w:r>
      <w:r w:rsidRPr="00635779">
        <w:rPr>
          <w:spacing w:val="55"/>
        </w:rPr>
        <w:t xml:space="preserve"> </w:t>
      </w:r>
      <w:r w:rsidRPr="00635779">
        <w:rPr>
          <w:spacing w:val="-1"/>
        </w:rPr>
        <w:t>залучення</w:t>
      </w:r>
      <w:r w:rsidRPr="00635779">
        <w:rPr>
          <w:spacing w:val="47"/>
        </w:rPr>
        <w:t xml:space="preserve"> </w:t>
      </w:r>
      <w:r w:rsidRPr="00635779">
        <w:t>педагогів,</w:t>
      </w:r>
      <w:r w:rsidRPr="00635779">
        <w:rPr>
          <w:spacing w:val="48"/>
        </w:rPr>
        <w:t xml:space="preserve"> </w:t>
      </w:r>
      <w:r w:rsidRPr="00635779">
        <w:t>батьків</w:t>
      </w:r>
      <w:r w:rsidRPr="00635779">
        <w:rPr>
          <w:spacing w:val="46"/>
        </w:rPr>
        <w:t xml:space="preserve"> </w:t>
      </w:r>
      <w:r w:rsidRPr="00635779">
        <w:t>до</w:t>
      </w:r>
      <w:r w:rsidRPr="00635779">
        <w:rPr>
          <w:spacing w:val="48"/>
        </w:rPr>
        <w:t xml:space="preserve"> </w:t>
      </w:r>
      <w:r w:rsidRPr="00635779">
        <w:rPr>
          <w:spacing w:val="-1"/>
        </w:rPr>
        <w:t>роботи</w:t>
      </w:r>
      <w:r w:rsidRPr="00635779">
        <w:rPr>
          <w:spacing w:val="49"/>
        </w:rPr>
        <w:t xml:space="preserve"> </w:t>
      </w:r>
      <w:r w:rsidRPr="00635779">
        <w:t>із</w:t>
      </w:r>
      <w:r w:rsidRPr="00635779">
        <w:rPr>
          <w:spacing w:val="48"/>
        </w:rPr>
        <w:t xml:space="preserve"> </w:t>
      </w:r>
      <w:r w:rsidRPr="00635779">
        <w:rPr>
          <w:spacing w:val="-1"/>
        </w:rPr>
        <w:t>проблемною</w:t>
      </w:r>
      <w:r w:rsidRPr="00635779">
        <w:rPr>
          <w:spacing w:val="47"/>
        </w:rPr>
        <w:t xml:space="preserve"> </w:t>
      </w:r>
      <w:r w:rsidRPr="00635779">
        <w:rPr>
          <w:spacing w:val="-1"/>
        </w:rPr>
        <w:t>дитиною,</w:t>
      </w:r>
      <w:r w:rsidRPr="00635779">
        <w:rPr>
          <w:spacing w:val="29"/>
        </w:rPr>
        <w:t xml:space="preserve"> </w:t>
      </w:r>
      <w:r w:rsidRPr="00635779">
        <w:rPr>
          <w:spacing w:val="-1"/>
        </w:rPr>
        <w:t>застосовуюч</w:t>
      </w:r>
      <w:r w:rsidRPr="00635779">
        <w:rPr>
          <w:spacing w:val="-1"/>
        </w:rPr>
        <w:t>и</w:t>
      </w:r>
      <w:r w:rsidRPr="00635779">
        <w:rPr>
          <w:spacing w:val="29"/>
        </w:rPr>
        <w:t xml:space="preserve"> </w:t>
      </w:r>
      <w:r w:rsidRPr="00635779">
        <w:rPr>
          <w:spacing w:val="-1"/>
        </w:rPr>
        <w:t>конкретні</w:t>
      </w:r>
      <w:r w:rsidRPr="00635779">
        <w:rPr>
          <w:spacing w:val="30"/>
        </w:rPr>
        <w:t xml:space="preserve"> </w:t>
      </w:r>
      <w:r w:rsidRPr="00635779">
        <w:rPr>
          <w:spacing w:val="-1"/>
        </w:rPr>
        <w:t>правила,</w:t>
      </w:r>
      <w:r w:rsidRPr="00635779">
        <w:rPr>
          <w:spacing w:val="29"/>
        </w:rPr>
        <w:t xml:space="preserve"> </w:t>
      </w:r>
      <w:r w:rsidRPr="00635779">
        <w:rPr>
          <w:spacing w:val="-1"/>
        </w:rPr>
        <w:t>домовленості.</w:t>
      </w:r>
      <w:r w:rsidRPr="00635779">
        <w:rPr>
          <w:spacing w:val="29"/>
        </w:rPr>
        <w:t xml:space="preserve"> </w:t>
      </w:r>
      <w:r w:rsidRPr="00635779">
        <w:t>За</w:t>
      </w:r>
      <w:r w:rsidRPr="00635779">
        <w:rPr>
          <w:spacing w:val="28"/>
        </w:rPr>
        <w:t xml:space="preserve"> </w:t>
      </w:r>
      <w:r w:rsidRPr="00635779">
        <w:rPr>
          <w:spacing w:val="-1"/>
        </w:rPr>
        <w:t>відмови</w:t>
      </w:r>
      <w:r w:rsidRPr="00635779">
        <w:rPr>
          <w:spacing w:val="53"/>
        </w:rPr>
        <w:t xml:space="preserve"> </w:t>
      </w:r>
      <w:r w:rsidRPr="00635779">
        <w:rPr>
          <w:spacing w:val="-1"/>
        </w:rPr>
        <w:t>співпрацювати,</w:t>
      </w:r>
      <w:r w:rsidRPr="00635779">
        <w:rPr>
          <w:spacing w:val="51"/>
        </w:rPr>
        <w:t xml:space="preserve"> </w:t>
      </w:r>
      <w:r w:rsidRPr="00635779">
        <w:t>психолог</w:t>
      </w:r>
      <w:r w:rsidRPr="00635779">
        <w:rPr>
          <w:spacing w:val="48"/>
        </w:rPr>
        <w:t xml:space="preserve"> </w:t>
      </w:r>
      <w:r w:rsidRPr="00635779">
        <w:rPr>
          <w:spacing w:val="-1"/>
        </w:rPr>
        <w:t>реалізує</w:t>
      </w:r>
      <w:r w:rsidRPr="00635779">
        <w:rPr>
          <w:spacing w:val="52"/>
        </w:rPr>
        <w:t xml:space="preserve"> </w:t>
      </w:r>
      <w:r w:rsidRPr="00635779">
        <w:t>своє</w:t>
      </w:r>
      <w:r w:rsidRPr="00635779">
        <w:rPr>
          <w:spacing w:val="50"/>
        </w:rPr>
        <w:t xml:space="preserve"> </w:t>
      </w:r>
      <w:r w:rsidRPr="00635779">
        <w:rPr>
          <w:spacing w:val="-1"/>
        </w:rPr>
        <w:t>бачення</w:t>
      </w:r>
      <w:r w:rsidRPr="00635779">
        <w:rPr>
          <w:spacing w:val="51"/>
        </w:rPr>
        <w:t xml:space="preserve"> </w:t>
      </w:r>
      <w:r w:rsidRPr="00635779">
        <w:rPr>
          <w:spacing w:val="-1"/>
        </w:rPr>
        <w:t>взаємодії</w:t>
      </w:r>
      <w:r w:rsidRPr="00635779">
        <w:rPr>
          <w:spacing w:val="50"/>
        </w:rPr>
        <w:t xml:space="preserve"> </w:t>
      </w:r>
      <w:r w:rsidRPr="00635779">
        <w:t>з</w:t>
      </w:r>
      <w:r w:rsidRPr="00635779">
        <w:rPr>
          <w:spacing w:val="51"/>
        </w:rPr>
        <w:t xml:space="preserve"> </w:t>
      </w:r>
      <w:r w:rsidRPr="00635779">
        <w:rPr>
          <w:spacing w:val="-1"/>
        </w:rPr>
        <w:t>дітьми</w:t>
      </w:r>
      <w:r w:rsidRPr="00635779">
        <w:rPr>
          <w:spacing w:val="49"/>
        </w:rPr>
        <w:t xml:space="preserve"> </w:t>
      </w:r>
      <w:r w:rsidRPr="00635779">
        <w:rPr>
          <w:spacing w:val="-1"/>
        </w:rPr>
        <w:t>даної</w:t>
      </w:r>
      <w:r w:rsidRPr="00635779">
        <w:rPr>
          <w:spacing w:val="63"/>
        </w:rPr>
        <w:t xml:space="preserve"> </w:t>
      </w:r>
      <w:r w:rsidRPr="00635779">
        <w:t>категорії.</w:t>
      </w:r>
    </w:p>
    <w:p w14:paraId="0FC1BB35" w14:textId="77777777" w:rsidR="00000000" w:rsidRPr="00635779" w:rsidRDefault="00717F83">
      <w:pPr>
        <w:pStyle w:val="a3"/>
        <w:kinsoku w:val="0"/>
        <w:overflowPunct w:val="0"/>
        <w:spacing w:line="276" w:lineRule="auto"/>
        <w:ind w:right="177"/>
        <w:jc w:val="both"/>
        <w:rPr>
          <w:spacing w:val="-1"/>
        </w:rPr>
      </w:pPr>
      <w:r w:rsidRPr="00635779">
        <w:rPr>
          <w:spacing w:val="-1"/>
        </w:rPr>
        <w:t>Психологу</w:t>
      </w:r>
      <w:r w:rsidRPr="00635779">
        <w:rPr>
          <w:spacing w:val="6"/>
        </w:rPr>
        <w:t xml:space="preserve"> </w:t>
      </w:r>
      <w:r w:rsidRPr="00635779">
        <w:t>також</w:t>
      </w:r>
      <w:r w:rsidRPr="00635779">
        <w:rPr>
          <w:spacing w:val="7"/>
        </w:rPr>
        <w:t xml:space="preserve"> </w:t>
      </w:r>
      <w:r w:rsidRPr="00635779">
        <w:rPr>
          <w:spacing w:val="-1"/>
        </w:rPr>
        <w:t>слід</w:t>
      </w:r>
      <w:r w:rsidRPr="00635779">
        <w:rPr>
          <w:spacing w:val="12"/>
        </w:rPr>
        <w:t xml:space="preserve"> </w:t>
      </w:r>
      <w:r w:rsidRPr="00635779">
        <w:rPr>
          <w:spacing w:val="-1"/>
        </w:rPr>
        <w:t>брати</w:t>
      </w:r>
      <w:r w:rsidRPr="00635779">
        <w:rPr>
          <w:spacing w:val="9"/>
        </w:rPr>
        <w:t xml:space="preserve"> </w:t>
      </w:r>
      <w:r w:rsidRPr="00635779">
        <w:rPr>
          <w:spacing w:val="-1"/>
        </w:rPr>
        <w:t>участь</w:t>
      </w:r>
      <w:r w:rsidRPr="00635779">
        <w:rPr>
          <w:spacing w:val="8"/>
        </w:rPr>
        <w:t xml:space="preserve"> </w:t>
      </w:r>
      <w:r w:rsidRPr="00635779">
        <w:t>у</w:t>
      </w:r>
      <w:r w:rsidRPr="00635779">
        <w:rPr>
          <w:spacing w:val="6"/>
        </w:rPr>
        <w:t xml:space="preserve"> </w:t>
      </w:r>
      <w:r w:rsidRPr="00635779">
        <w:t>роботі</w:t>
      </w:r>
      <w:r w:rsidRPr="00635779">
        <w:rPr>
          <w:spacing w:val="9"/>
        </w:rPr>
        <w:t xml:space="preserve"> </w:t>
      </w:r>
      <w:r w:rsidRPr="00635779">
        <w:rPr>
          <w:spacing w:val="-1"/>
        </w:rPr>
        <w:t>атестаційної</w:t>
      </w:r>
      <w:r w:rsidRPr="00635779">
        <w:rPr>
          <w:spacing w:val="6"/>
        </w:rPr>
        <w:t xml:space="preserve"> </w:t>
      </w:r>
      <w:r w:rsidRPr="00635779">
        <w:t>комісії</w:t>
      </w:r>
      <w:r w:rsidRPr="00635779">
        <w:rPr>
          <w:spacing w:val="45"/>
        </w:rPr>
        <w:t xml:space="preserve"> </w:t>
      </w:r>
      <w:r w:rsidRPr="00635779">
        <w:rPr>
          <w:spacing w:val="-1"/>
        </w:rPr>
        <w:t>закладу:</w:t>
      </w:r>
      <w:r w:rsidRPr="00635779">
        <w:rPr>
          <w:spacing w:val="34"/>
        </w:rPr>
        <w:t xml:space="preserve"> </w:t>
      </w:r>
      <w:r w:rsidRPr="00635779">
        <w:rPr>
          <w:spacing w:val="-1"/>
        </w:rPr>
        <w:t>відвідувати</w:t>
      </w:r>
      <w:r w:rsidRPr="00635779">
        <w:rPr>
          <w:spacing w:val="18"/>
        </w:rPr>
        <w:t xml:space="preserve"> </w:t>
      </w:r>
      <w:proofErr w:type="spellStart"/>
      <w:r w:rsidRPr="00635779">
        <w:rPr>
          <w:spacing w:val="-1"/>
        </w:rPr>
        <w:t>уроки</w:t>
      </w:r>
      <w:proofErr w:type="spellEnd"/>
      <w:r w:rsidRPr="00635779">
        <w:rPr>
          <w:spacing w:val="-1"/>
        </w:rPr>
        <w:t>,</w:t>
      </w:r>
      <w:r w:rsidRPr="00635779">
        <w:rPr>
          <w:spacing w:val="16"/>
        </w:rPr>
        <w:t xml:space="preserve"> </w:t>
      </w:r>
      <w:r w:rsidRPr="00635779">
        <w:rPr>
          <w:spacing w:val="-1"/>
        </w:rPr>
        <w:t>здійснювати</w:t>
      </w:r>
      <w:r w:rsidRPr="00635779">
        <w:rPr>
          <w:spacing w:val="18"/>
        </w:rPr>
        <w:t xml:space="preserve"> </w:t>
      </w:r>
      <w:r w:rsidRPr="00635779">
        <w:t>їх</w:t>
      </w:r>
      <w:r w:rsidRPr="00635779">
        <w:rPr>
          <w:spacing w:val="18"/>
        </w:rPr>
        <w:t xml:space="preserve"> </w:t>
      </w:r>
      <w:r w:rsidRPr="00635779">
        <w:rPr>
          <w:spacing w:val="-1"/>
        </w:rPr>
        <w:t>психологічний</w:t>
      </w:r>
      <w:r w:rsidRPr="00635779">
        <w:rPr>
          <w:spacing w:val="18"/>
        </w:rPr>
        <w:t xml:space="preserve"> </w:t>
      </w:r>
      <w:r w:rsidRPr="00635779">
        <w:rPr>
          <w:spacing w:val="-1"/>
        </w:rPr>
        <w:t>аналіз</w:t>
      </w:r>
      <w:r w:rsidRPr="00635779">
        <w:rPr>
          <w:spacing w:val="-1"/>
        </w:rPr>
        <w:t>,</w:t>
      </w:r>
      <w:r w:rsidRPr="00635779">
        <w:rPr>
          <w:spacing w:val="63"/>
        </w:rPr>
        <w:t xml:space="preserve"> </w:t>
      </w:r>
      <w:r w:rsidRPr="00635779">
        <w:rPr>
          <w:spacing w:val="-1"/>
        </w:rPr>
        <w:t>проводити</w:t>
      </w:r>
      <w:r w:rsidRPr="00635779">
        <w:t xml:space="preserve"> </w:t>
      </w:r>
      <w:r w:rsidRPr="00635779">
        <w:rPr>
          <w:spacing w:val="-1"/>
        </w:rPr>
        <w:t>діагностику</w:t>
      </w:r>
      <w:r w:rsidRPr="00635779">
        <w:rPr>
          <w:spacing w:val="-2"/>
        </w:rPr>
        <w:t xml:space="preserve"> </w:t>
      </w:r>
      <w:r w:rsidRPr="00635779">
        <w:rPr>
          <w:spacing w:val="-1"/>
        </w:rPr>
        <w:t>ставлення</w:t>
      </w:r>
      <w:r w:rsidRPr="00635779">
        <w:t xml:space="preserve"> </w:t>
      </w:r>
      <w:r w:rsidRPr="00635779">
        <w:rPr>
          <w:spacing w:val="-1"/>
        </w:rPr>
        <w:t>учнів,</w:t>
      </w:r>
      <w:r w:rsidRPr="00635779">
        <w:rPr>
          <w:spacing w:val="-2"/>
        </w:rPr>
        <w:t xml:space="preserve"> </w:t>
      </w:r>
      <w:r w:rsidRPr="00635779">
        <w:rPr>
          <w:spacing w:val="-1"/>
        </w:rPr>
        <w:t>колег</w:t>
      </w:r>
      <w:r w:rsidRPr="00635779">
        <w:rPr>
          <w:spacing w:val="-2"/>
        </w:rPr>
        <w:t xml:space="preserve"> </w:t>
      </w:r>
      <w:r w:rsidRPr="00635779">
        <w:t>до</w:t>
      </w:r>
      <w:r w:rsidRPr="00635779">
        <w:rPr>
          <w:spacing w:val="1"/>
        </w:rPr>
        <w:t xml:space="preserve"> </w:t>
      </w:r>
      <w:r w:rsidRPr="00635779">
        <w:rPr>
          <w:spacing w:val="-1"/>
        </w:rPr>
        <w:t>педагога.</w:t>
      </w:r>
    </w:p>
    <w:p w14:paraId="1637A0EB" w14:textId="77777777" w:rsidR="00000000" w:rsidRPr="00635779" w:rsidRDefault="00717F83">
      <w:pPr>
        <w:pStyle w:val="a3"/>
        <w:kinsoku w:val="0"/>
        <w:overflowPunct w:val="0"/>
        <w:spacing w:line="276" w:lineRule="auto"/>
        <w:ind w:right="170"/>
        <w:jc w:val="both"/>
        <w:rPr>
          <w:spacing w:val="-1"/>
        </w:rPr>
      </w:pPr>
      <w:r w:rsidRPr="00635779">
        <w:rPr>
          <w:spacing w:val="-1"/>
        </w:rPr>
        <w:t>Важливою</w:t>
      </w:r>
      <w:r w:rsidRPr="00635779">
        <w:rPr>
          <w:spacing w:val="67"/>
        </w:rPr>
        <w:t xml:space="preserve"> </w:t>
      </w:r>
      <w:r w:rsidRPr="00635779">
        <w:rPr>
          <w:spacing w:val="-1"/>
        </w:rPr>
        <w:t>сферою</w:t>
      </w:r>
      <w:r w:rsidRPr="00635779">
        <w:rPr>
          <w:spacing w:val="67"/>
        </w:rPr>
        <w:t xml:space="preserve"> </w:t>
      </w:r>
      <w:r w:rsidRPr="00635779">
        <w:rPr>
          <w:spacing w:val="-1"/>
        </w:rPr>
        <w:t>діяльності</w:t>
      </w:r>
      <w:r w:rsidRPr="00635779">
        <w:rPr>
          <w:spacing w:val="69"/>
        </w:rPr>
        <w:t xml:space="preserve"> </w:t>
      </w:r>
      <w:r w:rsidRPr="00635779">
        <w:rPr>
          <w:spacing w:val="-1"/>
        </w:rPr>
        <w:t>психолога</w:t>
      </w:r>
      <w:r w:rsidRPr="00635779">
        <w:rPr>
          <w:spacing w:val="66"/>
        </w:rPr>
        <w:t xml:space="preserve"> </w:t>
      </w:r>
      <w:r w:rsidRPr="00635779">
        <w:t>є</w:t>
      </w:r>
      <w:r w:rsidRPr="00635779">
        <w:rPr>
          <w:spacing w:val="68"/>
        </w:rPr>
        <w:t xml:space="preserve"> </w:t>
      </w:r>
      <w:r w:rsidRPr="00635779">
        <w:rPr>
          <w:spacing w:val="-1"/>
        </w:rPr>
        <w:t>робота</w:t>
      </w:r>
      <w:r w:rsidRPr="00635779">
        <w:rPr>
          <w:spacing w:val="67"/>
        </w:rPr>
        <w:t xml:space="preserve"> </w:t>
      </w:r>
      <w:r w:rsidRPr="00635779">
        <w:t>з</w:t>
      </w:r>
      <w:r w:rsidRPr="00635779">
        <w:rPr>
          <w:spacing w:val="67"/>
        </w:rPr>
        <w:t xml:space="preserve"> </w:t>
      </w:r>
      <w:r w:rsidRPr="00635779">
        <w:t>молодими</w:t>
      </w:r>
      <w:r w:rsidRPr="00635779">
        <w:rPr>
          <w:spacing w:val="59"/>
        </w:rPr>
        <w:t xml:space="preserve"> </w:t>
      </w:r>
      <w:r w:rsidRPr="00635779">
        <w:rPr>
          <w:spacing w:val="-1"/>
        </w:rPr>
        <w:t>вчителями.</w:t>
      </w:r>
      <w:r w:rsidRPr="00635779">
        <w:rPr>
          <w:spacing w:val="30"/>
        </w:rPr>
        <w:t xml:space="preserve"> </w:t>
      </w:r>
      <w:r w:rsidRPr="00635779">
        <w:rPr>
          <w:spacing w:val="-1"/>
        </w:rPr>
        <w:t>Важливим</w:t>
      </w:r>
      <w:r w:rsidRPr="00635779">
        <w:rPr>
          <w:spacing w:val="29"/>
        </w:rPr>
        <w:t xml:space="preserve"> </w:t>
      </w:r>
      <w:r w:rsidRPr="00635779">
        <w:rPr>
          <w:spacing w:val="-1"/>
        </w:rPr>
        <w:t>аспектами</w:t>
      </w:r>
      <w:r w:rsidRPr="00635779">
        <w:rPr>
          <w:spacing w:val="29"/>
        </w:rPr>
        <w:t xml:space="preserve"> </w:t>
      </w:r>
      <w:r w:rsidRPr="00635779">
        <w:t>такої</w:t>
      </w:r>
      <w:r w:rsidRPr="00635779">
        <w:rPr>
          <w:spacing w:val="29"/>
        </w:rPr>
        <w:t xml:space="preserve"> </w:t>
      </w:r>
      <w:r w:rsidRPr="00635779">
        <w:rPr>
          <w:spacing w:val="-1"/>
        </w:rPr>
        <w:t>взаємодії</w:t>
      </w:r>
      <w:r w:rsidRPr="00635779">
        <w:rPr>
          <w:spacing w:val="27"/>
        </w:rPr>
        <w:t xml:space="preserve"> </w:t>
      </w:r>
      <w:r w:rsidRPr="00635779">
        <w:t>є</w:t>
      </w:r>
      <w:r w:rsidRPr="00635779">
        <w:rPr>
          <w:spacing w:val="58"/>
        </w:rPr>
        <w:t xml:space="preserve"> </w:t>
      </w:r>
      <w:r w:rsidRPr="00635779">
        <w:rPr>
          <w:spacing w:val="-1"/>
        </w:rPr>
        <w:t>ознайомлення</w:t>
      </w:r>
      <w:r w:rsidRPr="00635779">
        <w:rPr>
          <w:spacing w:val="73"/>
        </w:rPr>
        <w:t xml:space="preserve"> </w:t>
      </w:r>
      <w:r w:rsidRPr="00635779">
        <w:rPr>
          <w:spacing w:val="-1"/>
        </w:rPr>
        <w:t>молодого</w:t>
      </w:r>
      <w:r w:rsidRPr="00635779">
        <w:rPr>
          <w:spacing w:val="31"/>
        </w:rPr>
        <w:t xml:space="preserve"> </w:t>
      </w:r>
      <w:r w:rsidRPr="00635779">
        <w:rPr>
          <w:spacing w:val="-1"/>
        </w:rPr>
        <w:t>вчителя</w:t>
      </w:r>
      <w:r w:rsidRPr="00635779">
        <w:rPr>
          <w:spacing w:val="29"/>
        </w:rPr>
        <w:t xml:space="preserve"> </w:t>
      </w:r>
      <w:r w:rsidRPr="00635779">
        <w:t>з</w:t>
      </w:r>
      <w:r w:rsidRPr="00635779">
        <w:rPr>
          <w:spacing w:val="29"/>
        </w:rPr>
        <w:t xml:space="preserve"> </w:t>
      </w:r>
      <w:r w:rsidRPr="00635779">
        <w:rPr>
          <w:spacing w:val="-1"/>
        </w:rPr>
        <w:t>особливостями</w:t>
      </w:r>
      <w:r w:rsidRPr="00635779">
        <w:rPr>
          <w:spacing w:val="30"/>
        </w:rPr>
        <w:t xml:space="preserve"> </w:t>
      </w:r>
      <w:r w:rsidRPr="00635779">
        <w:rPr>
          <w:spacing w:val="-1"/>
        </w:rPr>
        <w:t>класного</w:t>
      </w:r>
      <w:r w:rsidRPr="00635779">
        <w:rPr>
          <w:spacing w:val="30"/>
        </w:rPr>
        <w:t xml:space="preserve"> </w:t>
      </w:r>
      <w:r w:rsidRPr="00635779">
        <w:rPr>
          <w:spacing w:val="-1"/>
        </w:rPr>
        <w:t>колективу,</w:t>
      </w:r>
      <w:r w:rsidRPr="00635779">
        <w:rPr>
          <w:spacing w:val="28"/>
        </w:rPr>
        <w:t xml:space="preserve"> </w:t>
      </w:r>
      <w:r w:rsidRPr="00635779">
        <w:rPr>
          <w:spacing w:val="-1"/>
        </w:rPr>
        <w:t>активна</w:t>
      </w:r>
      <w:r w:rsidRPr="00635779">
        <w:rPr>
          <w:spacing w:val="29"/>
        </w:rPr>
        <w:t xml:space="preserve"> </w:t>
      </w:r>
      <w:r w:rsidRPr="00635779">
        <w:rPr>
          <w:spacing w:val="-1"/>
        </w:rPr>
        <w:t>участь</w:t>
      </w:r>
      <w:r w:rsidRPr="00635779">
        <w:rPr>
          <w:spacing w:val="30"/>
        </w:rPr>
        <w:t xml:space="preserve"> </w:t>
      </w:r>
      <w:r w:rsidRPr="00635779">
        <w:t>у</w:t>
      </w:r>
      <w:r w:rsidRPr="00635779">
        <w:rPr>
          <w:spacing w:val="79"/>
        </w:rPr>
        <w:t xml:space="preserve"> </w:t>
      </w:r>
      <w:r w:rsidRPr="00635779">
        <w:rPr>
          <w:spacing w:val="-1"/>
        </w:rPr>
        <w:t>формува</w:t>
      </w:r>
      <w:r w:rsidRPr="00635779">
        <w:rPr>
          <w:spacing w:val="-1"/>
        </w:rPr>
        <w:t>нні</w:t>
      </w:r>
      <w:r w:rsidRPr="00635779">
        <w:rPr>
          <w:spacing w:val="7"/>
        </w:rPr>
        <w:t xml:space="preserve"> </w:t>
      </w:r>
      <w:r w:rsidRPr="00635779">
        <w:rPr>
          <w:spacing w:val="-1"/>
        </w:rPr>
        <w:t>індивідуального</w:t>
      </w:r>
      <w:r w:rsidRPr="00635779">
        <w:rPr>
          <w:spacing w:val="6"/>
        </w:rPr>
        <w:t xml:space="preserve"> </w:t>
      </w:r>
      <w:r w:rsidRPr="00635779">
        <w:rPr>
          <w:spacing w:val="-1"/>
        </w:rPr>
        <w:t>педагогічного</w:t>
      </w:r>
      <w:r w:rsidRPr="00635779">
        <w:rPr>
          <w:spacing w:val="6"/>
        </w:rPr>
        <w:t xml:space="preserve"> </w:t>
      </w:r>
      <w:r w:rsidRPr="00635779">
        <w:rPr>
          <w:spacing w:val="-1"/>
        </w:rPr>
        <w:t>стилю,</w:t>
      </w:r>
      <w:r w:rsidRPr="00635779">
        <w:rPr>
          <w:spacing w:val="4"/>
        </w:rPr>
        <w:t xml:space="preserve"> </w:t>
      </w:r>
      <w:r w:rsidRPr="00635779">
        <w:rPr>
          <w:spacing w:val="-1"/>
        </w:rPr>
        <w:t>попередження</w:t>
      </w:r>
      <w:r w:rsidRPr="00635779">
        <w:rPr>
          <w:spacing w:val="83"/>
        </w:rPr>
        <w:t xml:space="preserve"> </w:t>
      </w:r>
      <w:r w:rsidRPr="00635779">
        <w:t>психічних</w:t>
      </w:r>
      <w:r w:rsidRPr="00635779">
        <w:rPr>
          <w:spacing w:val="2"/>
        </w:rPr>
        <w:t xml:space="preserve"> </w:t>
      </w:r>
      <w:r w:rsidRPr="00635779">
        <w:rPr>
          <w:spacing w:val="-1"/>
        </w:rPr>
        <w:t>перевантажень,</w:t>
      </w:r>
      <w:r w:rsidRPr="00635779">
        <w:rPr>
          <w:spacing w:val="3"/>
        </w:rPr>
        <w:t xml:space="preserve"> </w:t>
      </w:r>
      <w:r w:rsidRPr="00635779">
        <w:t xml:space="preserve">допомога у </w:t>
      </w:r>
      <w:r w:rsidRPr="00635779">
        <w:rPr>
          <w:spacing w:val="-1"/>
        </w:rPr>
        <w:t>вирішенні</w:t>
      </w:r>
      <w:r w:rsidRPr="00635779">
        <w:rPr>
          <w:spacing w:val="2"/>
        </w:rPr>
        <w:t xml:space="preserve"> </w:t>
      </w:r>
      <w:r w:rsidRPr="00635779">
        <w:rPr>
          <w:spacing w:val="-1"/>
        </w:rPr>
        <w:t>складних</w:t>
      </w:r>
      <w:r w:rsidRPr="00635779">
        <w:rPr>
          <w:spacing w:val="2"/>
        </w:rPr>
        <w:t xml:space="preserve"> </w:t>
      </w:r>
      <w:r w:rsidRPr="00635779">
        <w:rPr>
          <w:spacing w:val="-1"/>
        </w:rPr>
        <w:t>ситуацій.</w:t>
      </w:r>
      <w:r w:rsidRPr="00635779">
        <w:t xml:space="preserve"> Разом</w:t>
      </w:r>
      <w:r w:rsidRPr="00635779">
        <w:rPr>
          <w:spacing w:val="45"/>
        </w:rPr>
        <w:t xml:space="preserve"> </w:t>
      </w:r>
      <w:r w:rsidRPr="00635779">
        <w:t>із</w:t>
      </w:r>
      <w:r w:rsidRPr="00635779">
        <w:rPr>
          <w:spacing w:val="41"/>
        </w:rPr>
        <w:t xml:space="preserve"> </w:t>
      </w:r>
      <w:r w:rsidRPr="00635779">
        <w:t>цим,</w:t>
      </w:r>
      <w:r w:rsidRPr="00635779">
        <w:rPr>
          <w:spacing w:val="41"/>
        </w:rPr>
        <w:t xml:space="preserve"> </w:t>
      </w:r>
      <w:r w:rsidRPr="00635779">
        <w:t>не</w:t>
      </w:r>
      <w:r w:rsidRPr="00635779">
        <w:rPr>
          <w:spacing w:val="42"/>
        </w:rPr>
        <w:t xml:space="preserve"> </w:t>
      </w:r>
      <w:r w:rsidRPr="00635779">
        <w:rPr>
          <w:spacing w:val="-1"/>
        </w:rPr>
        <w:t>варто</w:t>
      </w:r>
      <w:r w:rsidRPr="00635779">
        <w:rPr>
          <w:spacing w:val="43"/>
        </w:rPr>
        <w:t xml:space="preserve"> </w:t>
      </w:r>
      <w:r w:rsidRPr="00635779">
        <w:t>обминати</w:t>
      </w:r>
      <w:r w:rsidRPr="00635779">
        <w:rPr>
          <w:spacing w:val="42"/>
        </w:rPr>
        <w:t xml:space="preserve"> </w:t>
      </w:r>
      <w:r w:rsidRPr="00635779">
        <w:rPr>
          <w:spacing w:val="-1"/>
        </w:rPr>
        <w:t>увагою</w:t>
      </w:r>
      <w:r w:rsidRPr="00635779">
        <w:rPr>
          <w:spacing w:val="40"/>
        </w:rPr>
        <w:t xml:space="preserve"> </w:t>
      </w:r>
      <w:r w:rsidRPr="00635779">
        <w:rPr>
          <w:spacing w:val="-1"/>
        </w:rPr>
        <w:t>досвідчених</w:t>
      </w:r>
      <w:r w:rsidRPr="00635779">
        <w:rPr>
          <w:spacing w:val="43"/>
        </w:rPr>
        <w:t xml:space="preserve"> </w:t>
      </w:r>
      <w:r w:rsidRPr="00635779">
        <w:rPr>
          <w:spacing w:val="-1"/>
        </w:rPr>
        <w:t>вчителів</w:t>
      </w:r>
      <w:r w:rsidRPr="00635779">
        <w:rPr>
          <w:spacing w:val="46"/>
        </w:rPr>
        <w:t xml:space="preserve"> </w:t>
      </w:r>
      <w:r w:rsidRPr="00635779">
        <w:t>–</w:t>
      </w:r>
      <w:r w:rsidRPr="00635779">
        <w:rPr>
          <w:spacing w:val="43"/>
        </w:rPr>
        <w:t xml:space="preserve"> </w:t>
      </w:r>
      <w:r w:rsidRPr="00635779">
        <w:rPr>
          <w:spacing w:val="-1"/>
        </w:rPr>
        <w:t>доцільно</w:t>
      </w:r>
      <w:r w:rsidRPr="00635779">
        <w:rPr>
          <w:spacing w:val="63"/>
        </w:rPr>
        <w:t xml:space="preserve"> </w:t>
      </w:r>
      <w:r w:rsidRPr="00635779">
        <w:rPr>
          <w:spacing w:val="-1"/>
        </w:rPr>
        <w:t>цікавитися</w:t>
      </w:r>
      <w:r w:rsidRPr="00635779">
        <w:rPr>
          <w:spacing w:val="11"/>
        </w:rPr>
        <w:t xml:space="preserve"> </w:t>
      </w:r>
      <w:r w:rsidRPr="00635779">
        <w:t>їх</w:t>
      </w:r>
      <w:r w:rsidRPr="00635779">
        <w:rPr>
          <w:spacing w:val="14"/>
        </w:rPr>
        <w:t xml:space="preserve"> </w:t>
      </w:r>
      <w:r w:rsidRPr="00635779">
        <w:rPr>
          <w:spacing w:val="-1"/>
        </w:rPr>
        <w:t>досвідом,</w:t>
      </w:r>
      <w:r w:rsidRPr="00635779">
        <w:rPr>
          <w:spacing w:val="12"/>
        </w:rPr>
        <w:t xml:space="preserve"> </w:t>
      </w:r>
      <w:r w:rsidRPr="00635779">
        <w:rPr>
          <w:spacing w:val="-1"/>
        </w:rPr>
        <w:t>знайомити</w:t>
      </w:r>
      <w:r w:rsidRPr="00635779">
        <w:rPr>
          <w:spacing w:val="11"/>
        </w:rPr>
        <w:t xml:space="preserve"> </w:t>
      </w:r>
      <w:r w:rsidRPr="00635779">
        <w:t>з</w:t>
      </w:r>
      <w:r w:rsidRPr="00635779">
        <w:rPr>
          <w:spacing w:val="12"/>
        </w:rPr>
        <w:t xml:space="preserve"> </w:t>
      </w:r>
      <w:r w:rsidRPr="00635779">
        <w:rPr>
          <w:spacing w:val="-1"/>
        </w:rPr>
        <w:t>новинками,</w:t>
      </w:r>
      <w:r w:rsidRPr="00635779">
        <w:rPr>
          <w:spacing w:val="12"/>
        </w:rPr>
        <w:t xml:space="preserve"> </w:t>
      </w:r>
      <w:r w:rsidRPr="00635779">
        <w:rPr>
          <w:spacing w:val="-1"/>
        </w:rPr>
        <w:t>надавати</w:t>
      </w:r>
      <w:r w:rsidRPr="00635779">
        <w:rPr>
          <w:spacing w:val="13"/>
        </w:rPr>
        <w:t xml:space="preserve"> </w:t>
      </w:r>
      <w:r w:rsidRPr="00635779">
        <w:rPr>
          <w:spacing w:val="-1"/>
        </w:rPr>
        <w:t>допомогу</w:t>
      </w:r>
      <w:r w:rsidRPr="00635779">
        <w:rPr>
          <w:spacing w:val="11"/>
        </w:rPr>
        <w:t xml:space="preserve"> </w:t>
      </w:r>
      <w:r w:rsidRPr="00635779">
        <w:t>у</w:t>
      </w:r>
      <w:r w:rsidRPr="00635779">
        <w:rPr>
          <w:spacing w:val="93"/>
        </w:rPr>
        <w:t xml:space="preserve"> </w:t>
      </w:r>
      <w:r w:rsidRPr="00635779">
        <w:rPr>
          <w:spacing w:val="-1"/>
        </w:rPr>
        <w:t>оволодінні</w:t>
      </w:r>
      <w:r w:rsidRPr="00635779">
        <w:t xml:space="preserve"> </w:t>
      </w:r>
      <w:r w:rsidRPr="00635779">
        <w:rPr>
          <w:spacing w:val="-1"/>
        </w:rPr>
        <w:t>новітніми</w:t>
      </w:r>
      <w:r w:rsidRPr="00635779">
        <w:t xml:space="preserve"> </w:t>
      </w:r>
      <w:r w:rsidRPr="00635779">
        <w:rPr>
          <w:spacing w:val="-1"/>
        </w:rPr>
        <w:t>педагогічними</w:t>
      </w:r>
      <w:r w:rsidRPr="00635779">
        <w:t xml:space="preserve"> </w:t>
      </w:r>
      <w:r w:rsidRPr="00635779">
        <w:rPr>
          <w:spacing w:val="-1"/>
        </w:rPr>
        <w:t>технологіями.</w:t>
      </w:r>
    </w:p>
    <w:p w14:paraId="6F2527D7" w14:textId="77777777" w:rsidR="00000000" w:rsidRPr="00635779" w:rsidRDefault="00717F83">
      <w:pPr>
        <w:pStyle w:val="a3"/>
        <w:kinsoku w:val="0"/>
        <w:overflowPunct w:val="0"/>
        <w:spacing w:line="276" w:lineRule="auto"/>
        <w:ind w:right="172"/>
        <w:jc w:val="both"/>
        <w:rPr>
          <w:spacing w:val="-1"/>
        </w:rPr>
      </w:pPr>
      <w:r w:rsidRPr="00635779">
        <w:rPr>
          <w:spacing w:val="-1"/>
        </w:rPr>
        <w:t>Педагогічний</w:t>
      </w:r>
      <w:r w:rsidRPr="00635779">
        <w:rPr>
          <w:spacing w:val="39"/>
        </w:rPr>
        <w:t xml:space="preserve"> </w:t>
      </w:r>
      <w:r w:rsidRPr="00635779">
        <w:rPr>
          <w:spacing w:val="-1"/>
        </w:rPr>
        <w:t>колектив</w:t>
      </w:r>
      <w:r w:rsidRPr="00635779">
        <w:rPr>
          <w:spacing w:val="39"/>
        </w:rPr>
        <w:t xml:space="preserve"> </w:t>
      </w:r>
      <w:r w:rsidRPr="00635779">
        <w:rPr>
          <w:spacing w:val="-1"/>
        </w:rPr>
        <w:t>сучасного</w:t>
      </w:r>
      <w:r w:rsidRPr="00635779">
        <w:rPr>
          <w:spacing w:val="39"/>
        </w:rPr>
        <w:t xml:space="preserve"> </w:t>
      </w:r>
      <w:r w:rsidRPr="00635779">
        <w:rPr>
          <w:spacing w:val="-1"/>
        </w:rPr>
        <w:t>закладу</w:t>
      </w:r>
      <w:r w:rsidRPr="00635779">
        <w:rPr>
          <w:spacing w:val="38"/>
        </w:rPr>
        <w:t xml:space="preserve"> </w:t>
      </w:r>
      <w:r w:rsidRPr="00635779">
        <w:rPr>
          <w:spacing w:val="-1"/>
        </w:rPr>
        <w:t>освіти</w:t>
      </w:r>
      <w:r w:rsidRPr="00635779">
        <w:rPr>
          <w:spacing w:val="2"/>
        </w:rPr>
        <w:t xml:space="preserve"> </w:t>
      </w:r>
      <w:r w:rsidRPr="00635779">
        <w:rPr>
          <w:spacing w:val="-1"/>
        </w:rPr>
        <w:t>переважно</w:t>
      </w:r>
      <w:r w:rsidRPr="00635779">
        <w:rPr>
          <w:spacing w:val="67"/>
        </w:rPr>
        <w:t xml:space="preserve"> </w:t>
      </w:r>
      <w:r w:rsidRPr="00635779">
        <w:t>жіночий.</w:t>
      </w:r>
      <w:r w:rsidRPr="00635779">
        <w:rPr>
          <w:spacing w:val="42"/>
        </w:rPr>
        <w:t xml:space="preserve"> </w:t>
      </w:r>
      <w:r w:rsidRPr="00635779">
        <w:t>І</w:t>
      </w:r>
      <w:r w:rsidRPr="00635779">
        <w:rPr>
          <w:spacing w:val="43"/>
        </w:rPr>
        <w:t xml:space="preserve"> </w:t>
      </w:r>
      <w:r w:rsidRPr="00635779">
        <w:rPr>
          <w:spacing w:val="-1"/>
        </w:rPr>
        <w:t>тому</w:t>
      </w:r>
      <w:r w:rsidRPr="00635779">
        <w:rPr>
          <w:spacing w:val="40"/>
        </w:rPr>
        <w:t xml:space="preserve"> </w:t>
      </w:r>
      <w:r w:rsidRPr="00635779">
        <w:t>для</w:t>
      </w:r>
      <w:r w:rsidRPr="00635779">
        <w:rPr>
          <w:spacing w:val="41"/>
        </w:rPr>
        <w:t xml:space="preserve"> </w:t>
      </w:r>
      <w:r w:rsidRPr="00635779">
        <w:rPr>
          <w:spacing w:val="-1"/>
        </w:rPr>
        <w:t>психолога</w:t>
      </w:r>
      <w:r w:rsidRPr="00635779">
        <w:rPr>
          <w:spacing w:val="40"/>
        </w:rPr>
        <w:t xml:space="preserve"> </w:t>
      </w:r>
      <w:r w:rsidRPr="00635779">
        <w:rPr>
          <w:spacing w:val="-1"/>
        </w:rPr>
        <w:t>цей</w:t>
      </w:r>
      <w:r w:rsidRPr="00635779">
        <w:rPr>
          <w:spacing w:val="45"/>
        </w:rPr>
        <w:t xml:space="preserve"> </w:t>
      </w:r>
      <w:r w:rsidRPr="00635779">
        <w:rPr>
          <w:spacing w:val="-1"/>
        </w:rPr>
        <w:t>факт</w:t>
      </w:r>
      <w:r w:rsidRPr="00635779">
        <w:rPr>
          <w:spacing w:val="43"/>
        </w:rPr>
        <w:t xml:space="preserve"> </w:t>
      </w:r>
      <w:r w:rsidRPr="00635779">
        <w:rPr>
          <w:spacing w:val="1"/>
        </w:rPr>
        <w:t>може</w:t>
      </w:r>
      <w:r w:rsidRPr="00635779">
        <w:rPr>
          <w:spacing w:val="41"/>
        </w:rPr>
        <w:t xml:space="preserve"> </w:t>
      </w:r>
      <w:r w:rsidRPr="00635779">
        <w:rPr>
          <w:spacing w:val="-1"/>
        </w:rPr>
        <w:t>надати</w:t>
      </w:r>
      <w:r w:rsidRPr="00635779">
        <w:rPr>
          <w:spacing w:val="45"/>
        </w:rPr>
        <w:t xml:space="preserve"> </w:t>
      </w:r>
      <w:r w:rsidRPr="00635779">
        <w:t>ще</w:t>
      </w:r>
      <w:r w:rsidRPr="00635779">
        <w:rPr>
          <w:spacing w:val="40"/>
        </w:rPr>
        <w:t xml:space="preserve"> </w:t>
      </w:r>
      <w:r w:rsidRPr="00635779">
        <w:t>одне</w:t>
      </w:r>
      <w:r w:rsidRPr="00635779">
        <w:rPr>
          <w:spacing w:val="41"/>
        </w:rPr>
        <w:t xml:space="preserve"> </w:t>
      </w:r>
      <w:r w:rsidRPr="00635779">
        <w:t>поле</w:t>
      </w:r>
      <w:r w:rsidRPr="00635779">
        <w:rPr>
          <w:spacing w:val="41"/>
        </w:rPr>
        <w:t xml:space="preserve"> </w:t>
      </w:r>
      <w:r w:rsidRPr="00635779">
        <w:t>для</w:t>
      </w:r>
      <w:r w:rsidRPr="00635779">
        <w:rPr>
          <w:spacing w:val="43"/>
        </w:rPr>
        <w:t xml:space="preserve"> </w:t>
      </w:r>
      <w:r w:rsidRPr="00635779">
        <w:rPr>
          <w:spacing w:val="-1"/>
        </w:rPr>
        <w:t>професійної</w:t>
      </w:r>
      <w:r w:rsidRPr="00635779">
        <w:rPr>
          <w:spacing w:val="38"/>
        </w:rPr>
        <w:t xml:space="preserve"> </w:t>
      </w:r>
      <w:r w:rsidRPr="00635779">
        <w:rPr>
          <w:spacing w:val="-1"/>
        </w:rPr>
        <w:t>діяльності.</w:t>
      </w:r>
      <w:r w:rsidRPr="00635779">
        <w:t xml:space="preserve"> </w:t>
      </w:r>
      <w:r w:rsidRPr="00635779">
        <w:rPr>
          <w:spacing w:val="74"/>
        </w:rPr>
        <w:t xml:space="preserve"> </w:t>
      </w:r>
      <w:r w:rsidRPr="00635779">
        <w:rPr>
          <w:spacing w:val="-1"/>
        </w:rPr>
        <w:t>Організація</w:t>
      </w:r>
      <w:r w:rsidRPr="00635779">
        <w:rPr>
          <w:spacing w:val="36"/>
        </w:rPr>
        <w:t xml:space="preserve"> </w:t>
      </w:r>
      <w:r w:rsidRPr="00635779">
        <w:rPr>
          <w:spacing w:val="-1"/>
        </w:rPr>
        <w:t>клубу</w:t>
      </w:r>
      <w:r w:rsidRPr="00635779">
        <w:rPr>
          <w:spacing w:val="39"/>
        </w:rPr>
        <w:t xml:space="preserve"> </w:t>
      </w:r>
      <w:r w:rsidRPr="00635779">
        <w:t>для</w:t>
      </w:r>
      <w:r w:rsidRPr="00635779">
        <w:rPr>
          <w:spacing w:val="38"/>
        </w:rPr>
        <w:t xml:space="preserve"> </w:t>
      </w:r>
      <w:r w:rsidRPr="00635779">
        <w:t>відпочинку</w:t>
      </w:r>
      <w:r w:rsidRPr="00635779">
        <w:rPr>
          <w:spacing w:val="43"/>
        </w:rPr>
        <w:t xml:space="preserve"> </w:t>
      </w:r>
      <w:r w:rsidRPr="00635779">
        <w:t>–</w:t>
      </w:r>
      <w:r w:rsidRPr="00635779">
        <w:rPr>
          <w:spacing w:val="39"/>
        </w:rPr>
        <w:t xml:space="preserve"> </w:t>
      </w:r>
      <w:r w:rsidRPr="00635779">
        <w:rPr>
          <w:spacing w:val="-1"/>
        </w:rPr>
        <w:t>можливість</w:t>
      </w:r>
    </w:p>
    <w:p w14:paraId="7F766674" w14:textId="77777777" w:rsidR="00000000" w:rsidRPr="00635779" w:rsidRDefault="00717F83">
      <w:pPr>
        <w:pStyle w:val="a3"/>
        <w:kinsoku w:val="0"/>
        <w:overflowPunct w:val="0"/>
        <w:spacing w:line="276" w:lineRule="auto"/>
        <w:ind w:right="172"/>
        <w:jc w:val="both"/>
        <w:rPr>
          <w:spacing w:val="-1"/>
        </w:rPr>
        <w:sectPr w:rsidR="00000000" w:rsidRPr="00635779">
          <w:pgSz w:w="11910" w:h="16840"/>
          <w:pgMar w:top="1240" w:right="960" w:bottom="1060" w:left="960" w:header="653" w:footer="868" w:gutter="0"/>
          <w:cols w:space="720"/>
          <w:noEndnote/>
        </w:sectPr>
      </w:pPr>
    </w:p>
    <w:p w14:paraId="7C455A03" w14:textId="77777777" w:rsidR="00000000" w:rsidRPr="00635779" w:rsidRDefault="00717F83">
      <w:pPr>
        <w:pStyle w:val="a3"/>
        <w:kinsoku w:val="0"/>
        <w:overflowPunct w:val="0"/>
        <w:spacing w:before="11"/>
        <w:ind w:left="0" w:firstLine="0"/>
        <w:rPr>
          <w:sz w:val="29"/>
          <w:szCs w:val="29"/>
        </w:rPr>
      </w:pPr>
    </w:p>
    <w:p w14:paraId="0B9B1842" w14:textId="77777777" w:rsidR="00000000" w:rsidRPr="00635779" w:rsidRDefault="00717F83">
      <w:pPr>
        <w:pStyle w:val="a3"/>
        <w:kinsoku w:val="0"/>
        <w:overflowPunct w:val="0"/>
        <w:spacing w:before="61" w:line="275" w:lineRule="auto"/>
        <w:ind w:right="176" w:firstLine="0"/>
        <w:jc w:val="both"/>
        <w:rPr>
          <w:spacing w:val="-1"/>
        </w:rPr>
      </w:pPr>
      <w:r w:rsidRPr="00635779">
        <w:t>побачити</w:t>
      </w:r>
      <w:r w:rsidRPr="00635779">
        <w:rPr>
          <w:spacing w:val="66"/>
        </w:rPr>
        <w:t xml:space="preserve"> </w:t>
      </w:r>
      <w:r w:rsidRPr="00635779">
        <w:rPr>
          <w:spacing w:val="-1"/>
        </w:rPr>
        <w:t>новий</w:t>
      </w:r>
      <w:r w:rsidRPr="00635779">
        <w:rPr>
          <w:spacing w:val="66"/>
        </w:rPr>
        <w:t xml:space="preserve"> </w:t>
      </w:r>
      <w:r w:rsidRPr="00635779">
        <w:rPr>
          <w:spacing w:val="-1"/>
        </w:rPr>
        <w:t>сенс</w:t>
      </w:r>
      <w:r w:rsidRPr="00635779">
        <w:rPr>
          <w:spacing w:val="65"/>
        </w:rPr>
        <w:t xml:space="preserve"> </w:t>
      </w:r>
      <w:r w:rsidRPr="00635779">
        <w:t>у</w:t>
      </w:r>
      <w:r w:rsidRPr="00635779">
        <w:rPr>
          <w:spacing w:val="67"/>
        </w:rPr>
        <w:t xml:space="preserve"> </w:t>
      </w:r>
      <w:r w:rsidRPr="00635779">
        <w:rPr>
          <w:spacing w:val="-1"/>
        </w:rPr>
        <w:t>власній</w:t>
      </w:r>
      <w:r w:rsidRPr="00635779">
        <w:rPr>
          <w:spacing w:val="67"/>
        </w:rPr>
        <w:t xml:space="preserve"> </w:t>
      </w:r>
      <w:r w:rsidRPr="00635779">
        <w:rPr>
          <w:spacing w:val="-1"/>
        </w:rPr>
        <w:t>професії</w:t>
      </w:r>
      <w:r w:rsidRPr="00635779">
        <w:rPr>
          <w:spacing w:val="67"/>
        </w:rPr>
        <w:t xml:space="preserve"> </w:t>
      </w:r>
      <w:r w:rsidRPr="00635779">
        <w:t>і</w:t>
      </w:r>
      <w:r w:rsidRPr="00635779">
        <w:rPr>
          <w:spacing w:val="66"/>
        </w:rPr>
        <w:t xml:space="preserve"> </w:t>
      </w:r>
      <w:r w:rsidRPr="00635779">
        <w:rPr>
          <w:spacing w:val="-1"/>
        </w:rPr>
        <w:t>особистому</w:t>
      </w:r>
      <w:r w:rsidRPr="00635779">
        <w:rPr>
          <w:spacing w:val="65"/>
        </w:rPr>
        <w:t xml:space="preserve"> </w:t>
      </w:r>
      <w:r w:rsidRPr="00635779">
        <w:t>житті.</w:t>
      </w:r>
      <w:r w:rsidRPr="00635779">
        <w:rPr>
          <w:spacing w:val="65"/>
        </w:rPr>
        <w:t xml:space="preserve"> </w:t>
      </w:r>
      <w:r w:rsidRPr="00635779">
        <w:t>У</w:t>
      </w:r>
      <w:r w:rsidRPr="00635779">
        <w:rPr>
          <w:spacing w:val="67"/>
        </w:rPr>
        <w:t xml:space="preserve"> </w:t>
      </w:r>
      <w:r w:rsidRPr="00635779">
        <w:rPr>
          <w:spacing w:val="-1"/>
        </w:rPr>
        <w:t>рамках</w:t>
      </w:r>
      <w:r w:rsidRPr="00635779">
        <w:rPr>
          <w:spacing w:val="39"/>
        </w:rPr>
        <w:t xml:space="preserve"> </w:t>
      </w:r>
      <w:r w:rsidRPr="00635779">
        <w:t>такого</w:t>
      </w:r>
      <w:r w:rsidRPr="00635779">
        <w:rPr>
          <w:spacing w:val="39"/>
        </w:rPr>
        <w:t xml:space="preserve"> </w:t>
      </w:r>
      <w:r w:rsidRPr="00635779">
        <w:rPr>
          <w:spacing w:val="-1"/>
        </w:rPr>
        <w:t>клубу</w:t>
      </w:r>
      <w:r w:rsidRPr="00635779">
        <w:rPr>
          <w:spacing w:val="39"/>
        </w:rPr>
        <w:t xml:space="preserve"> </w:t>
      </w:r>
      <w:r w:rsidRPr="00635779">
        <w:rPr>
          <w:spacing w:val="-1"/>
        </w:rPr>
        <w:t>можливе</w:t>
      </w:r>
      <w:r w:rsidRPr="00635779">
        <w:rPr>
          <w:spacing w:val="40"/>
        </w:rPr>
        <w:t xml:space="preserve"> </w:t>
      </w:r>
      <w:r w:rsidRPr="00635779">
        <w:rPr>
          <w:spacing w:val="-1"/>
        </w:rPr>
        <w:t>навчання,</w:t>
      </w:r>
      <w:r w:rsidRPr="00635779">
        <w:rPr>
          <w:spacing w:val="41"/>
        </w:rPr>
        <w:t xml:space="preserve"> </w:t>
      </w:r>
      <w:r w:rsidRPr="00635779">
        <w:rPr>
          <w:spacing w:val="-1"/>
        </w:rPr>
        <w:t>проведення</w:t>
      </w:r>
      <w:r w:rsidRPr="00635779">
        <w:rPr>
          <w:spacing w:val="38"/>
        </w:rPr>
        <w:t xml:space="preserve"> </w:t>
      </w:r>
      <w:r w:rsidRPr="00635779">
        <w:rPr>
          <w:spacing w:val="-1"/>
        </w:rPr>
        <w:t>тренінгів,</w:t>
      </w:r>
      <w:r w:rsidRPr="00635779">
        <w:rPr>
          <w:spacing w:val="38"/>
        </w:rPr>
        <w:t xml:space="preserve"> </w:t>
      </w:r>
      <w:r w:rsidRPr="00635779">
        <w:t>психологічної</w:t>
      </w:r>
      <w:r w:rsidRPr="00635779">
        <w:rPr>
          <w:spacing w:val="71"/>
        </w:rPr>
        <w:t xml:space="preserve"> </w:t>
      </w:r>
      <w:r w:rsidRPr="00635779">
        <w:t>терапії.</w:t>
      </w:r>
      <w:r w:rsidRPr="00635779">
        <w:rPr>
          <w:spacing w:val="22"/>
        </w:rPr>
        <w:t xml:space="preserve"> </w:t>
      </w:r>
      <w:r w:rsidRPr="00635779">
        <w:t>На</w:t>
      </w:r>
      <w:r w:rsidRPr="00635779">
        <w:rPr>
          <w:spacing w:val="21"/>
        </w:rPr>
        <w:t xml:space="preserve"> </w:t>
      </w:r>
      <w:r w:rsidRPr="00635779">
        <w:t>початкових</w:t>
      </w:r>
      <w:r w:rsidRPr="00635779">
        <w:rPr>
          <w:spacing w:val="27"/>
        </w:rPr>
        <w:t xml:space="preserve"> </w:t>
      </w:r>
      <w:r w:rsidRPr="00635779">
        <w:rPr>
          <w:spacing w:val="-1"/>
        </w:rPr>
        <w:t>етапах</w:t>
      </w:r>
      <w:r w:rsidRPr="00635779">
        <w:rPr>
          <w:spacing w:val="24"/>
        </w:rPr>
        <w:t xml:space="preserve"> </w:t>
      </w:r>
      <w:r w:rsidRPr="00635779">
        <w:rPr>
          <w:spacing w:val="-1"/>
        </w:rPr>
        <w:t>варто</w:t>
      </w:r>
      <w:r w:rsidRPr="00635779">
        <w:rPr>
          <w:spacing w:val="22"/>
        </w:rPr>
        <w:t xml:space="preserve"> </w:t>
      </w:r>
      <w:r w:rsidRPr="00635779">
        <w:rPr>
          <w:spacing w:val="-1"/>
        </w:rPr>
        <w:t>ставити</w:t>
      </w:r>
      <w:r w:rsidRPr="00635779">
        <w:rPr>
          <w:spacing w:val="23"/>
        </w:rPr>
        <w:t xml:space="preserve"> </w:t>
      </w:r>
      <w:r w:rsidRPr="00635779">
        <w:rPr>
          <w:spacing w:val="-1"/>
        </w:rPr>
        <w:t>акцент</w:t>
      </w:r>
      <w:r w:rsidRPr="00635779">
        <w:rPr>
          <w:spacing w:val="24"/>
        </w:rPr>
        <w:t xml:space="preserve"> </w:t>
      </w:r>
      <w:r w:rsidRPr="00635779">
        <w:t>на</w:t>
      </w:r>
      <w:r w:rsidRPr="00635779">
        <w:rPr>
          <w:spacing w:val="24"/>
        </w:rPr>
        <w:t xml:space="preserve"> </w:t>
      </w:r>
      <w:r w:rsidRPr="00635779">
        <w:rPr>
          <w:spacing w:val="-1"/>
        </w:rPr>
        <w:t>роботі</w:t>
      </w:r>
      <w:r w:rsidRPr="00635779">
        <w:rPr>
          <w:spacing w:val="23"/>
        </w:rPr>
        <w:t xml:space="preserve"> </w:t>
      </w:r>
      <w:r w:rsidRPr="00635779">
        <w:t>з</w:t>
      </w:r>
      <w:r w:rsidRPr="00635779">
        <w:rPr>
          <w:spacing w:val="22"/>
        </w:rPr>
        <w:t xml:space="preserve"> </w:t>
      </w:r>
      <w:r w:rsidRPr="00635779">
        <w:t>тими,</w:t>
      </w:r>
      <w:r w:rsidRPr="00635779">
        <w:rPr>
          <w:spacing w:val="22"/>
        </w:rPr>
        <w:t xml:space="preserve"> </w:t>
      </w:r>
      <w:r w:rsidRPr="00635779">
        <w:rPr>
          <w:spacing w:val="-1"/>
        </w:rPr>
        <w:t>хто</w:t>
      </w:r>
      <w:r w:rsidRPr="00635779">
        <w:rPr>
          <w:spacing w:val="33"/>
        </w:rPr>
        <w:t xml:space="preserve"> </w:t>
      </w:r>
      <w:r w:rsidRPr="00635779">
        <w:rPr>
          <w:spacing w:val="-1"/>
        </w:rPr>
        <w:t>прагне</w:t>
      </w:r>
      <w:r w:rsidRPr="00635779">
        <w:rPr>
          <w:spacing w:val="1"/>
        </w:rPr>
        <w:t xml:space="preserve"> </w:t>
      </w:r>
      <w:r w:rsidRPr="00635779">
        <w:rPr>
          <w:spacing w:val="-1"/>
        </w:rPr>
        <w:t>по</w:t>
      </w:r>
      <w:r w:rsidRPr="00635779">
        <w:rPr>
          <w:spacing w:val="-1"/>
        </w:rPr>
        <w:t>зитивних</w:t>
      </w:r>
      <w:r w:rsidRPr="00635779">
        <w:rPr>
          <w:spacing w:val="4"/>
        </w:rPr>
        <w:t xml:space="preserve"> </w:t>
      </w:r>
      <w:r w:rsidRPr="00635779">
        <w:rPr>
          <w:spacing w:val="-1"/>
        </w:rPr>
        <w:t>змін.</w:t>
      </w:r>
      <w:r w:rsidRPr="00635779">
        <w:rPr>
          <w:spacing w:val="3"/>
        </w:rPr>
        <w:t xml:space="preserve"> </w:t>
      </w:r>
      <w:r w:rsidRPr="00635779">
        <w:rPr>
          <w:spacing w:val="-1"/>
        </w:rPr>
        <w:t>Найбільш</w:t>
      </w:r>
      <w:r w:rsidRPr="00635779">
        <w:rPr>
          <w:spacing w:val="2"/>
        </w:rPr>
        <w:t xml:space="preserve"> </w:t>
      </w:r>
      <w:r w:rsidRPr="00635779">
        <w:rPr>
          <w:spacing w:val="-1"/>
        </w:rPr>
        <w:t>зацікавлені</w:t>
      </w:r>
      <w:r w:rsidRPr="00635779">
        <w:rPr>
          <w:spacing w:val="4"/>
        </w:rPr>
        <w:t xml:space="preserve"> </w:t>
      </w:r>
      <w:r w:rsidRPr="00635779">
        <w:t>члени</w:t>
      </w:r>
      <w:r w:rsidRPr="00635779">
        <w:rPr>
          <w:spacing w:val="3"/>
        </w:rPr>
        <w:t xml:space="preserve"> </w:t>
      </w:r>
      <w:r w:rsidRPr="00635779">
        <w:rPr>
          <w:spacing w:val="-1"/>
        </w:rPr>
        <w:t>клубу</w:t>
      </w:r>
      <w:r w:rsidRPr="00635779">
        <w:rPr>
          <w:spacing w:val="3"/>
        </w:rPr>
        <w:t xml:space="preserve"> </w:t>
      </w:r>
      <w:r w:rsidRPr="00635779">
        <w:rPr>
          <w:spacing w:val="-1"/>
        </w:rPr>
        <w:t>поділяться</w:t>
      </w:r>
      <w:r w:rsidRPr="00635779">
        <w:rPr>
          <w:spacing w:val="79"/>
        </w:rPr>
        <w:t xml:space="preserve"> </w:t>
      </w:r>
      <w:r w:rsidRPr="00635779">
        <w:rPr>
          <w:spacing w:val="-1"/>
        </w:rPr>
        <w:t>враженнями</w:t>
      </w:r>
      <w:r w:rsidRPr="00635779">
        <w:rPr>
          <w:spacing w:val="10"/>
        </w:rPr>
        <w:t xml:space="preserve"> </w:t>
      </w:r>
      <w:r w:rsidRPr="00635779">
        <w:t>з</w:t>
      </w:r>
      <w:r w:rsidRPr="00635779">
        <w:rPr>
          <w:spacing w:val="7"/>
        </w:rPr>
        <w:t xml:space="preserve"> </w:t>
      </w:r>
      <w:r w:rsidRPr="00635779">
        <w:rPr>
          <w:spacing w:val="-1"/>
        </w:rPr>
        <w:t>колегами,</w:t>
      </w:r>
      <w:r w:rsidRPr="00635779">
        <w:rPr>
          <w:spacing w:val="15"/>
        </w:rPr>
        <w:t xml:space="preserve"> </w:t>
      </w:r>
      <w:proofErr w:type="spellStart"/>
      <w:r w:rsidRPr="00635779">
        <w:t>подадуть</w:t>
      </w:r>
      <w:proofErr w:type="spellEnd"/>
      <w:r w:rsidRPr="00635779">
        <w:rPr>
          <w:spacing w:val="10"/>
        </w:rPr>
        <w:t xml:space="preserve"> </w:t>
      </w:r>
      <w:r w:rsidRPr="00635779">
        <w:rPr>
          <w:spacing w:val="-1"/>
        </w:rPr>
        <w:t>приклад,</w:t>
      </w:r>
      <w:r w:rsidRPr="00635779">
        <w:rPr>
          <w:spacing w:val="8"/>
        </w:rPr>
        <w:t xml:space="preserve"> </w:t>
      </w:r>
      <w:r w:rsidRPr="00635779">
        <w:t>і</w:t>
      </w:r>
      <w:r w:rsidRPr="00635779">
        <w:rPr>
          <w:spacing w:val="8"/>
        </w:rPr>
        <w:t xml:space="preserve"> </w:t>
      </w:r>
      <w:r w:rsidRPr="00635779">
        <w:rPr>
          <w:spacing w:val="-1"/>
        </w:rPr>
        <w:t>бажаючих</w:t>
      </w:r>
      <w:r w:rsidRPr="00635779">
        <w:rPr>
          <w:spacing w:val="8"/>
        </w:rPr>
        <w:t xml:space="preserve"> </w:t>
      </w:r>
      <w:r w:rsidRPr="00635779">
        <w:rPr>
          <w:spacing w:val="-1"/>
        </w:rPr>
        <w:t>стане</w:t>
      </w:r>
      <w:r w:rsidRPr="00635779">
        <w:rPr>
          <w:spacing w:val="6"/>
        </w:rPr>
        <w:t xml:space="preserve"> </w:t>
      </w:r>
      <w:r w:rsidRPr="00635779">
        <w:t>значно</w:t>
      </w:r>
      <w:r w:rsidRPr="00635779">
        <w:rPr>
          <w:spacing w:val="55"/>
        </w:rPr>
        <w:t xml:space="preserve"> </w:t>
      </w:r>
      <w:r w:rsidRPr="00635779">
        <w:rPr>
          <w:spacing w:val="-1"/>
        </w:rPr>
        <w:t>більше.</w:t>
      </w:r>
    </w:p>
    <w:p w14:paraId="57FE567F" w14:textId="77777777" w:rsidR="00000000" w:rsidRPr="00635779" w:rsidRDefault="00717F83">
      <w:pPr>
        <w:pStyle w:val="a3"/>
        <w:kinsoku w:val="0"/>
        <w:overflowPunct w:val="0"/>
        <w:spacing w:before="4" w:line="276" w:lineRule="auto"/>
        <w:ind w:right="172"/>
        <w:jc w:val="both"/>
        <w:rPr>
          <w:spacing w:val="-1"/>
        </w:rPr>
      </w:pPr>
      <w:r w:rsidRPr="00635779">
        <w:rPr>
          <w:spacing w:val="-1"/>
        </w:rPr>
        <w:t>Як</w:t>
      </w:r>
      <w:r w:rsidRPr="00635779">
        <w:rPr>
          <w:spacing w:val="24"/>
        </w:rPr>
        <w:t xml:space="preserve"> </w:t>
      </w:r>
      <w:r w:rsidRPr="00635779">
        <w:t>відомо,</w:t>
      </w:r>
      <w:r w:rsidRPr="00635779">
        <w:rPr>
          <w:spacing w:val="24"/>
        </w:rPr>
        <w:t xml:space="preserve"> </w:t>
      </w:r>
      <w:r w:rsidRPr="00635779">
        <w:rPr>
          <w:spacing w:val="-1"/>
        </w:rPr>
        <w:t>найбільшими</w:t>
      </w:r>
      <w:r w:rsidRPr="00635779">
        <w:rPr>
          <w:spacing w:val="24"/>
        </w:rPr>
        <w:t xml:space="preserve"> </w:t>
      </w:r>
      <w:r w:rsidRPr="00635779">
        <w:t>попитом</w:t>
      </w:r>
      <w:r w:rsidRPr="00635779">
        <w:rPr>
          <w:spacing w:val="24"/>
        </w:rPr>
        <w:t xml:space="preserve"> </w:t>
      </w:r>
      <w:r w:rsidRPr="00635779">
        <w:rPr>
          <w:spacing w:val="-1"/>
        </w:rPr>
        <w:t>серед</w:t>
      </w:r>
      <w:r w:rsidRPr="00635779">
        <w:rPr>
          <w:spacing w:val="25"/>
        </w:rPr>
        <w:t xml:space="preserve"> </w:t>
      </w:r>
      <w:r w:rsidRPr="00635779">
        <w:rPr>
          <w:spacing w:val="-1"/>
        </w:rPr>
        <w:t>членів</w:t>
      </w:r>
      <w:r w:rsidRPr="00635779">
        <w:rPr>
          <w:spacing w:val="27"/>
        </w:rPr>
        <w:t xml:space="preserve"> </w:t>
      </w:r>
      <w:r w:rsidRPr="00635779">
        <w:rPr>
          <w:spacing w:val="-1"/>
        </w:rPr>
        <w:t>педагогічного</w:t>
      </w:r>
      <w:r w:rsidRPr="00635779">
        <w:rPr>
          <w:spacing w:val="57"/>
        </w:rPr>
        <w:t xml:space="preserve"> </w:t>
      </w:r>
      <w:r w:rsidRPr="00635779">
        <w:rPr>
          <w:spacing w:val="-1"/>
        </w:rPr>
        <w:t>колективу</w:t>
      </w:r>
      <w:r w:rsidRPr="00635779">
        <w:rPr>
          <w:spacing w:val="74"/>
        </w:rPr>
        <w:t xml:space="preserve"> </w:t>
      </w:r>
      <w:r w:rsidRPr="00635779">
        <w:rPr>
          <w:spacing w:val="-1"/>
        </w:rPr>
        <w:t>користуються</w:t>
      </w:r>
      <w:r w:rsidRPr="00635779">
        <w:rPr>
          <w:spacing w:val="74"/>
        </w:rPr>
        <w:t xml:space="preserve"> </w:t>
      </w:r>
      <w:r w:rsidRPr="00635779">
        <w:rPr>
          <w:spacing w:val="-1"/>
        </w:rPr>
        <w:t>індивідуальні</w:t>
      </w:r>
      <w:r w:rsidRPr="00635779">
        <w:rPr>
          <w:spacing w:val="1"/>
        </w:rPr>
        <w:t xml:space="preserve"> </w:t>
      </w:r>
      <w:r w:rsidRPr="00635779">
        <w:rPr>
          <w:spacing w:val="-1"/>
        </w:rPr>
        <w:t>консультації.</w:t>
      </w:r>
      <w:r w:rsidRPr="00635779">
        <w:t xml:space="preserve"> Їх</w:t>
      </w:r>
      <w:r w:rsidRPr="00635779">
        <w:rPr>
          <w:spacing w:val="2"/>
        </w:rPr>
        <w:t xml:space="preserve"> </w:t>
      </w:r>
      <w:r w:rsidRPr="00635779">
        <w:rPr>
          <w:spacing w:val="-1"/>
        </w:rPr>
        <w:t>слід</w:t>
      </w:r>
      <w:r w:rsidRPr="00635779">
        <w:rPr>
          <w:spacing w:val="2"/>
        </w:rPr>
        <w:t xml:space="preserve"> </w:t>
      </w:r>
      <w:r w:rsidRPr="00635779">
        <w:rPr>
          <w:spacing w:val="-1"/>
        </w:rPr>
        <w:t>провод</w:t>
      </w:r>
      <w:r w:rsidRPr="00635779">
        <w:rPr>
          <w:spacing w:val="-1"/>
        </w:rPr>
        <w:t>ити,</w:t>
      </w:r>
      <w:r w:rsidRPr="00635779">
        <w:rPr>
          <w:spacing w:val="81"/>
        </w:rPr>
        <w:t xml:space="preserve"> </w:t>
      </w:r>
      <w:r w:rsidRPr="00635779">
        <w:rPr>
          <w:spacing w:val="-1"/>
        </w:rPr>
        <w:t>приділяючи</w:t>
      </w:r>
      <w:r w:rsidRPr="00635779">
        <w:rPr>
          <w:spacing w:val="60"/>
        </w:rPr>
        <w:t xml:space="preserve"> </w:t>
      </w:r>
      <w:r w:rsidRPr="00635779">
        <w:rPr>
          <w:spacing w:val="-1"/>
        </w:rPr>
        <w:t>достатньо</w:t>
      </w:r>
      <w:r w:rsidRPr="00635779">
        <w:rPr>
          <w:spacing w:val="62"/>
        </w:rPr>
        <w:t xml:space="preserve"> </w:t>
      </w:r>
      <w:r w:rsidRPr="00635779">
        <w:rPr>
          <w:spacing w:val="-1"/>
        </w:rPr>
        <w:t>уваги,</w:t>
      </w:r>
      <w:r w:rsidRPr="00635779">
        <w:rPr>
          <w:spacing w:val="62"/>
        </w:rPr>
        <w:t xml:space="preserve"> </w:t>
      </w:r>
      <w:r w:rsidRPr="00635779">
        <w:t>а</w:t>
      </w:r>
      <w:r w:rsidRPr="00635779">
        <w:rPr>
          <w:spacing w:val="59"/>
        </w:rPr>
        <w:t xml:space="preserve"> </w:t>
      </w:r>
      <w:r w:rsidRPr="00635779">
        <w:t>не</w:t>
      </w:r>
      <w:r w:rsidRPr="00635779">
        <w:rPr>
          <w:spacing w:val="62"/>
        </w:rPr>
        <w:t xml:space="preserve"> </w:t>
      </w:r>
      <w:r w:rsidRPr="00635779">
        <w:t>поспіхом</w:t>
      </w:r>
      <w:r w:rsidRPr="00635779">
        <w:rPr>
          <w:spacing w:val="60"/>
        </w:rPr>
        <w:t xml:space="preserve"> </w:t>
      </w:r>
      <w:r w:rsidRPr="00635779">
        <w:t>на</w:t>
      </w:r>
      <w:r w:rsidRPr="00635779">
        <w:rPr>
          <w:spacing w:val="60"/>
        </w:rPr>
        <w:t xml:space="preserve"> </w:t>
      </w:r>
      <w:r w:rsidRPr="00635779">
        <w:rPr>
          <w:spacing w:val="-1"/>
        </w:rPr>
        <w:t>перерві.</w:t>
      </w:r>
      <w:r w:rsidRPr="00635779">
        <w:rPr>
          <w:spacing w:val="60"/>
        </w:rPr>
        <w:t xml:space="preserve"> </w:t>
      </w:r>
      <w:r w:rsidRPr="00635779">
        <w:rPr>
          <w:spacing w:val="-1"/>
        </w:rPr>
        <w:t>Для</w:t>
      </w:r>
      <w:r w:rsidRPr="00635779">
        <w:rPr>
          <w:spacing w:val="59"/>
        </w:rPr>
        <w:t xml:space="preserve"> </w:t>
      </w:r>
      <w:r w:rsidRPr="00635779">
        <w:t>цього</w:t>
      </w:r>
      <w:r w:rsidRPr="00635779">
        <w:rPr>
          <w:spacing w:val="53"/>
        </w:rPr>
        <w:t xml:space="preserve"> </w:t>
      </w:r>
      <w:r w:rsidRPr="00635779">
        <w:rPr>
          <w:spacing w:val="-1"/>
        </w:rPr>
        <w:t>необхідно</w:t>
      </w:r>
      <w:r w:rsidRPr="00635779">
        <w:rPr>
          <w:spacing w:val="30"/>
        </w:rPr>
        <w:t xml:space="preserve"> </w:t>
      </w:r>
      <w:r w:rsidRPr="00635779">
        <w:rPr>
          <w:spacing w:val="-1"/>
        </w:rPr>
        <w:t>організовувати</w:t>
      </w:r>
      <w:r w:rsidRPr="00635779">
        <w:rPr>
          <w:spacing w:val="33"/>
        </w:rPr>
        <w:t xml:space="preserve"> </w:t>
      </w:r>
      <w:r w:rsidRPr="00635779">
        <w:t>простір,</w:t>
      </w:r>
      <w:r w:rsidRPr="00635779">
        <w:rPr>
          <w:spacing w:val="29"/>
        </w:rPr>
        <w:t xml:space="preserve"> </w:t>
      </w:r>
      <w:r w:rsidRPr="00635779">
        <w:rPr>
          <w:spacing w:val="-1"/>
        </w:rPr>
        <w:t>давати</w:t>
      </w:r>
      <w:r w:rsidRPr="00635779">
        <w:rPr>
          <w:spacing w:val="33"/>
        </w:rPr>
        <w:t xml:space="preserve"> </w:t>
      </w:r>
      <w:r w:rsidRPr="00635779">
        <w:rPr>
          <w:spacing w:val="-1"/>
        </w:rPr>
        <w:t>домашні</w:t>
      </w:r>
      <w:r w:rsidRPr="00635779">
        <w:rPr>
          <w:spacing w:val="32"/>
        </w:rPr>
        <w:t xml:space="preserve"> </w:t>
      </w:r>
      <w:r w:rsidRPr="00635779">
        <w:rPr>
          <w:spacing w:val="-1"/>
        </w:rPr>
        <w:t>завдання</w:t>
      </w:r>
      <w:r w:rsidRPr="00635779">
        <w:rPr>
          <w:spacing w:val="31"/>
        </w:rPr>
        <w:t xml:space="preserve"> </w:t>
      </w:r>
      <w:r w:rsidRPr="00635779">
        <w:rPr>
          <w:spacing w:val="-1"/>
        </w:rPr>
        <w:t>клієнтам,</w:t>
      </w:r>
      <w:r w:rsidRPr="00635779">
        <w:rPr>
          <w:spacing w:val="75"/>
        </w:rPr>
        <w:t xml:space="preserve"> </w:t>
      </w:r>
      <w:r w:rsidRPr="00635779">
        <w:rPr>
          <w:spacing w:val="-1"/>
        </w:rPr>
        <w:t>спонукати</w:t>
      </w:r>
      <w:r w:rsidRPr="00635779">
        <w:rPr>
          <w:spacing w:val="59"/>
        </w:rPr>
        <w:t xml:space="preserve"> </w:t>
      </w:r>
      <w:r w:rsidRPr="00635779">
        <w:t>їх</w:t>
      </w:r>
      <w:r w:rsidRPr="00635779">
        <w:rPr>
          <w:spacing w:val="60"/>
        </w:rPr>
        <w:t xml:space="preserve"> </w:t>
      </w:r>
      <w:r w:rsidRPr="00635779">
        <w:rPr>
          <w:spacing w:val="-1"/>
        </w:rPr>
        <w:t>говорити</w:t>
      </w:r>
      <w:r w:rsidRPr="00635779">
        <w:rPr>
          <w:spacing w:val="58"/>
        </w:rPr>
        <w:t xml:space="preserve"> </w:t>
      </w:r>
      <w:r w:rsidRPr="00635779">
        <w:rPr>
          <w:spacing w:val="-1"/>
        </w:rPr>
        <w:t>про</w:t>
      </w:r>
      <w:r w:rsidRPr="00635779">
        <w:rPr>
          <w:spacing w:val="59"/>
        </w:rPr>
        <w:t xml:space="preserve"> </w:t>
      </w:r>
      <w:r w:rsidRPr="00635779">
        <w:rPr>
          <w:spacing w:val="-1"/>
        </w:rPr>
        <w:t>почуття,</w:t>
      </w:r>
      <w:r w:rsidRPr="00635779">
        <w:rPr>
          <w:spacing w:val="57"/>
        </w:rPr>
        <w:t xml:space="preserve"> </w:t>
      </w:r>
      <w:r w:rsidRPr="00635779">
        <w:rPr>
          <w:spacing w:val="-1"/>
        </w:rPr>
        <w:t>стани.</w:t>
      </w:r>
      <w:r w:rsidRPr="00635779">
        <w:rPr>
          <w:spacing w:val="58"/>
        </w:rPr>
        <w:t xml:space="preserve"> </w:t>
      </w:r>
      <w:r w:rsidRPr="00635779">
        <w:t>При</w:t>
      </w:r>
      <w:r w:rsidRPr="00635779">
        <w:rPr>
          <w:spacing w:val="59"/>
        </w:rPr>
        <w:t xml:space="preserve"> </w:t>
      </w:r>
      <w:r w:rsidRPr="00635779">
        <w:t>цьому</w:t>
      </w:r>
      <w:r w:rsidRPr="00635779">
        <w:rPr>
          <w:spacing w:val="57"/>
        </w:rPr>
        <w:t xml:space="preserve"> </w:t>
      </w:r>
      <w:r w:rsidRPr="00635779">
        <w:rPr>
          <w:spacing w:val="-1"/>
        </w:rPr>
        <w:t>важливо</w:t>
      </w:r>
      <w:r w:rsidRPr="00635779">
        <w:rPr>
          <w:spacing w:val="67"/>
        </w:rPr>
        <w:t xml:space="preserve"> </w:t>
      </w:r>
      <w:r w:rsidRPr="00635779">
        <w:t>не</w:t>
      </w:r>
      <w:r w:rsidRPr="00635779">
        <w:rPr>
          <w:spacing w:val="57"/>
        </w:rPr>
        <w:t xml:space="preserve"> </w:t>
      </w:r>
      <w:r w:rsidRPr="00635779">
        <w:rPr>
          <w:spacing w:val="-1"/>
        </w:rPr>
        <w:t>випитувати</w:t>
      </w:r>
      <w:r w:rsidRPr="00635779">
        <w:t xml:space="preserve"> </w:t>
      </w:r>
      <w:r w:rsidRPr="00635779">
        <w:rPr>
          <w:spacing w:val="-1"/>
        </w:rPr>
        <w:t>інформацію,</w:t>
      </w:r>
      <w:r w:rsidRPr="00635779">
        <w:rPr>
          <w:spacing w:val="-2"/>
        </w:rPr>
        <w:t xml:space="preserve"> </w:t>
      </w:r>
      <w:r w:rsidRPr="00635779">
        <w:rPr>
          <w:spacing w:val="1"/>
        </w:rPr>
        <w:t>не</w:t>
      </w:r>
      <w:r w:rsidRPr="00635779">
        <w:rPr>
          <w:spacing w:val="-2"/>
        </w:rPr>
        <w:t xml:space="preserve"> </w:t>
      </w:r>
      <w:r w:rsidRPr="00635779">
        <w:rPr>
          <w:spacing w:val="-1"/>
        </w:rPr>
        <w:t>спиратися</w:t>
      </w:r>
      <w:r w:rsidRPr="00635779">
        <w:rPr>
          <w:spacing w:val="-2"/>
        </w:rPr>
        <w:t xml:space="preserve"> </w:t>
      </w:r>
      <w:r w:rsidRPr="00635779">
        <w:t>на</w:t>
      </w:r>
      <w:r w:rsidRPr="00635779">
        <w:rPr>
          <w:spacing w:val="-2"/>
        </w:rPr>
        <w:t xml:space="preserve"> </w:t>
      </w:r>
      <w:r w:rsidRPr="00635779">
        <w:rPr>
          <w:spacing w:val="-1"/>
        </w:rPr>
        <w:t>чутки</w:t>
      </w:r>
      <w:r w:rsidRPr="00635779">
        <w:t xml:space="preserve"> </w:t>
      </w:r>
      <w:r w:rsidRPr="00635779">
        <w:rPr>
          <w:spacing w:val="-1"/>
        </w:rPr>
        <w:t>або</w:t>
      </w:r>
      <w:r w:rsidRPr="00635779">
        <w:rPr>
          <w:spacing w:val="1"/>
        </w:rPr>
        <w:t xml:space="preserve"> </w:t>
      </w:r>
      <w:r w:rsidRPr="00635779">
        <w:rPr>
          <w:spacing w:val="-1"/>
        </w:rPr>
        <w:t>власні</w:t>
      </w:r>
      <w:r w:rsidRPr="00635779">
        <w:t xml:space="preserve"> </w:t>
      </w:r>
      <w:r w:rsidRPr="00635779">
        <w:rPr>
          <w:spacing w:val="-1"/>
        </w:rPr>
        <w:t>враження.</w:t>
      </w:r>
    </w:p>
    <w:p w14:paraId="53491AA8" w14:textId="77777777" w:rsidR="00000000" w:rsidRPr="00635779" w:rsidRDefault="00717F83">
      <w:pPr>
        <w:pStyle w:val="a3"/>
        <w:kinsoku w:val="0"/>
        <w:overflowPunct w:val="0"/>
        <w:spacing w:line="276" w:lineRule="auto"/>
        <w:ind w:right="172"/>
        <w:jc w:val="both"/>
        <w:rPr>
          <w:spacing w:val="-1"/>
        </w:rPr>
      </w:pPr>
      <w:r w:rsidRPr="00635779">
        <w:rPr>
          <w:spacing w:val="-1"/>
        </w:rPr>
        <w:t>Діяльність</w:t>
      </w:r>
      <w:r w:rsidRPr="00635779">
        <w:rPr>
          <w:spacing w:val="51"/>
        </w:rPr>
        <w:t xml:space="preserve"> </w:t>
      </w:r>
      <w:r w:rsidRPr="00635779">
        <w:rPr>
          <w:spacing w:val="-1"/>
        </w:rPr>
        <w:t>психолога</w:t>
      </w:r>
      <w:r w:rsidRPr="00635779">
        <w:rPr>
          <w:spacing w:val="48"/>
        </w:rPr>
        <w:t xml:space="preserve"> </w:t>
      </w:r>
      <w:r w:rsidRPr="00635779">
        <w:t>у</w:t>
      </w:r>
      <w:r w:rsidRPr="00635779">
        <w:rPr>
          <w:spacing w:val="49"/>
        </w:rPr>
        <w:t xml:space="preserve"> </w:t>
      </w:r>
      <w:r w:rsidRPr="00635779">
        <w:rPr>
          <w:spacing w:val="-1"/>
        </w:rPr>
        <w:t>рамках</w:t>
      </w:r>
      <w:r w:rsidRPr="00635779">
        <w:rPr>
          <w:spacing w:val="51"/>
        </w:rPr>
        <w:t xml:space="preserve"> </w:t>
      </w:r>
      <w:r w:rsidRPr="00635779">
        <w:rPr>
          <w:spacing w:val="-1"/>
        </w:rPr>
        <w:t>педагогічного</w:t>
      </w:r>
      <w:r w:rsidRPr="00635779">
        <w:rPr>
          <w:spacing w:val="51"/>
        </w:rPr>
        <w:t xml:space="preserve"> </w:t>
      </w:r>
      <w:r w:rsidRPr="00635779">
        <w:rPr>
          <w:spacing w:val="-1"/>
        </w:rPr>
        <w:t>колективу</w:t>
      </w:r>
      <w:r w:rsidRPr="00635779">
        <w:rPr>
          <w:spacing w:val="49"/>
        </w:rPr>
        <w:t xml:space="preserve"> </w:t>
      </w:r>
      <w:r w:rsidRPr="00635779">
        <w:rPr>
          <w:spacing w:val="-1"/>
        </w:rPr>
        <w:t>має</w:t>
      </w:r>
      <w:r w:rsidRPr="00635779">
        <w:rPr>
          <w:spacing w:val="77"/>
        </w:rPr>
        <w:t xml:space="preserve"> </w:t>
      </w:r>
      <w:r w:rsidRPr="00635779">
        <w:rPr>
          <w:spacing w:val="-1"/>
        </w:rPr>
        <w:t>ґрунтуватися</w:t>
      </w:r>
      <w:r w:rsidRPr="00635779">
        <w:rPr>
          <w:spacing w:val="47"/>
        </w:rPr>
        <w:t xml:space="preserve"> </w:t>
      </w:r>
      <w:r w:rsidRPr="00635779">
        <w:t>на</w:t>
      </w:r>
      <w:r w:rsidRPr="00635779">
        <w:rPr>
          <w:spacing w:val="52"/>
        </w:rPr>
        <w:t xml:space="preserve"> </w:t>
      </w:r>
      <w:r w:rsidRPr="00635779">
        <w:rPr>
          <w:spacing w:val="-1"/>
        </w:rPr>
        <w:t>довірі</w:t>
      </w:r>
      <w:r w:rsidRPr="00635779">
        <w:rPr>
          <w:spacing w:val="49"/>
        </w:rPr>
        <w:t xml:space="preserve"> </w:t>
      </w:r>
      <w:r w:rsidRPr="00635779">
        <w:rPr>
          <w:spacing w:val="-1"/>
        </w:rPr>
        <w:t>до</w:t>
      </w:r>
      <w:r w:rsidRPr="00635779">
        <w:rPr>
          <w:spacing w:val="49"/>
        </w:rPr>
        <w:t xml:space="preserve"> </w:t>
      </w:r>
      <w:r w:rsidRPr="00635779">
        <w:rPr>
          <w:spacing w:val="-1"/>
        </w:rPr>
        <w:t>знань,</w:t>
      </w:r>
      <w:r w:rsidRPr="00635779">
        <w:rPr>
          <w:spacing w:val="48"/>
        </w:rPr>
        <w:t xml:space="preserve"> </w:t>
      </w:r>
      <w:r w:rsidRPr="00635779">
        <w:rPr>
          <w:spacing w:val="-1"/>
        </w:rPr>
        <w:t>умінь,</w:t>
      </w:r>
      <w:r w:rsidRPr="00635779">
        <w:rPr>
          <w:spacing w:val="48"/>
        </w:rPr>
        <w:t xml:space="preserve"> </w:t>
      </w:r>
      <w:r w:rsidRPr="00635779">
        <w:t>почуттів,</w:t>
      </w:r>
      <w:r w:rsidRPr="00635779">
        <w:rPr>
          <w:spacing w:val="48"/>
        </w:rPr>
        <w:t xml:space="preserve"> </w:t>
      </w:r>
      <w:r w:rsidRPr="00635779">
        <w:t>досвіду</w:t>
      </w:r>
      <w:r w:rsidRPr="00635779">
        <w:rPr>
          <w:spacing w:val="47"/>
        </w:rPr>
        <w:t xml:space="preserve"> </w:t>
      </w:r>
      <w:r w:rsidRPr="00635779">
        <w:rPr>
          <w:spacing w:val="-1"/>
        </w:rPr>
        <w:t>педагогів;</w:t>
      </w:r>
      <w:r w:rsidRPr="00635779">
        <w:rPr>
          <w:spacing w:val="55"/>
        </w:rPr>
        <w:t xml:space="preserve"> </w:t>
      </w:r>
      <w:r w:rsidRPr="00635779">
        <w:rPr>
          <w:spacing w:val="-1"/>
        </w:rPr>
        <w:t>розумінні</w:t>
      </w:r>
      <w:r w:rsidRPr="00635779">
        <w:rPr>
          <w:spacing w:val="66"/>
        </w:rPr>
        <w:t xml:space="preserve"> </w:t>
      </w:r>
      <w:r w:rsidRPr="00635779">
        <w:t>різної</w:t>
      </w:r>
      <w:r w:rsidRPr="00635779">
        <w:rPr>
          <w:spacing w:val="63"/>
        </w:rPr>
        <w:t xml:space="preserve"> </w:t>
      </w:r>
      <w:r w:rsidRPr="00635779">
        <w:rPr>
          <w:spacing w:val="-1"/>
        </w:rPr>
        <w:t>швидкості</w:t>
      </w:r>
      <w:r w:rsidRPr="00635779">
        <w:rPr>
          <w:spacing w:val="69"/>
        </w:rPr>
        <w:t xml:space="preserve"> </w:t>
      </w:r>
      <w:r w:rsidRPr="00635779">
        <w:rPr>
          <w:spacing w:val="-1"/>
        </w:rPr>
        <w:t>усвідомлення,</w:t>
      </w:r>
      <w:r w:rsidRPr="00635779">
        <w:rPr>
          <w:spacing w:val="67"/>
        </w:rPr>
        <w:t xml:space="preserve"> </w:t>
      </w:r>
      <w:r w:rsidRPr="00635779">
        <w:rPr>
          <w:spacing w:val="-1"/>
        </w:rPr>
        <w:t>перебігу</w:t>
      </w:r>
      <w:r w:rsidRPr="00635779">
        <w:rPr>
          <w:spacing w:val="68"/>
        </w:rPr>
        <w:t xml:space="preserve"> </w:t>
      </w:r>
      <w:r w:rsidRPr="00635779">
        <w:rPr>
          <w:spacing w:val="-1"/>
        </w:rPr>
        <w:t>змін;</w:t>
      </w:r>
      <w:r w:rsidRPr="00635779">
        <w:rPr>
          <w:spacing w:val="69"/>
        </w:rPr>
        <w:t xml:space="preserve"> </w:t>
      </w:r>
      <w:r w:rsidRPr="00635779">
        <w:t>дотриманні</w:t>
      </w:r>
      <w:r w:rsidRPr="00635779">
        <w:rPr>
          <w:spacing w:val="59"/>
        </w:rPr>
        <w:t xml:space="preserve"> </w:t>
      </w:r>
      <w:r w:rsidRPr="00635779">
        <w:t>принципу</w:t>
      </w:r>
      <w:r w:rsidRPr="00635779">
        <w:rPr>
          <w:spacing w:val="18"/>
        </w:rPr>
        <w:t xml:space="preserve"> </w:t>
      </w:r>
      <w:r w:rsidRPr="00635779">
        <w:rPr>
          <w:spacing w:val="-1"/>
        </w:rPr>
        <w:t>конфіденційності;</w:t>
      </w:r>
      <w:r w:rsidRPr="00635779">
        <w:rPr>
          <w:spacing w:val="20"/>
        </w:rPr>
        <w:t xml:space="preserve"> </w:t>
      </w:r>
      <w:r w:rsidRPr="00635779">
        <w:rPr>
          <w:spacing w:val="-1"/>
        </w:rPr>
        <w:t>оптимістичному</w:t>
      </w:r>
      <w:r w:rsidRPr="00635779">
        <w:rPr>
          <w:spacing w:val="18"/>
        </w:rPr>
        <w:t xml:space="preserve"> </w:t>
      </w:r>
      <w:r w:rsidRPr="00635779">
        <w:rPr>
          <w:spacing w:val="-1"/>
        </w:rPr>
        <w:t>настрої</w:t>
      </w:r>
      <w:r w:rsidRPr="00635779">
        <w:rPr>
          <w:spacing w:val="20"/>
        </w:rPr>
        <w:t xml:space="preserve"> </w:t>
      </w:r>
      <w:r w:rsidRPr="00635779">
        <w:rPr>
          <w:spacing w:val="-1"/>
        </w:rPr>
        <w:t>(впевненості</w:t>
      </w:r>
      <w:r w:rsidRPr="00635779">
        <w:rPr>
          <w:spacing w:val="18"/>
        </w:rPr>
        <w:t xml:space="preserve"> </w:t>
      </w:r>
      <w:r w:rsidRPr="00635779">
        <w:t>у</w:t>
      </w:r>
      <w:r w:rsidRPr="00635779">
        <w:rPr>
          <w:spacing w:val="71"/>
        </w:rPr>
        <w:t xml:space="preserve"> </w:t>
      </w:r>
      <w:r w:rsidRPr="00635779">
        <w:rPr>
          <w:spacing w:val="-1"/>
        </w:rPr>
        <w:t>необхідності</w:t>
      </w:r>
      <w:r w:rsidRPr="00635779">
        <w:rPr>
          <w:spacing w:val="19"/>
        </w:rPr>
        <w:t xml:space="preserve"> </w:t>
      </w:r>
      <w:r w:rsidRPr="00635779">
        <w:rPr>
          <w:spacing w:val="-1"/>
        </w:rPr>
        <w:t>діяльності,</w:t>
      </w:r>
      <w:r w:rsidRPr="00635779">
        <w:rPr>
          <w:spacing w:val="17"/>
        </w:rPr>
        <w:t xml:space="preserve"> </w:t>
      </w:r>
      <w:r w:rsidRPr="00635779">
        <w:rPr>
          <w:spacing w:val="-1"/>
        </w:rPr>
        <w:t>правильності</w:t>
      </w:r>
      <w:r w:rsidRPr="00635779">
        <w:rPr>
          <w:spacing w:val="19"/>
        </w:rPr>
        <w:t xml:space="preserve"> </w:t>
      </w:r>
      <w:r w:rsidRPr="00635779">
        <w:rPr>
          <w:spacing w:val="-1"/>
        </w:rPr>
        <w:t>обраних</w:t>
      </w:r>
      <w:r w:rsidRPr="00635779">
        <w:rPr>
          <w:spacing w:val="19"/>
        </w:rPr>
        <w:t xml:space="preserve"> </w:t>
      </w:r>
      <w:r w:rsidRPr="00635779">
        <w:rPr>
          <w:spacing w:val="-1"/>
        </w:rPr>
        <w:t>методів,</w:t>
      </w:r>
      <w:r w:rsidRPr="00635779">
        <w:rPr>
          <w:spacing w:val="15"/>
        </w:rPr>
        <w:t xml:space="preserve"> </w:t>
      </w:r>
      <w:r w:rsidRPr="00635779">
        <w:rPr>
          <w:spacing w:val="-1"/>
        </w:rPr>
        <w:t>можливості</w:t>
      </w:r>
      <w:r w:rsidRPr="00635779">
        <w:rPr>
          <w:spacing w:val="19"/>
        </w:rPr>
        <w:t xml:space="preserve"> </w:t>
      </w:r>
      <w:r w:rsidRPr="00635779">
        <w:rPr>
          <w:spacing w:val="-1"/>
        </w:rPr>
        <w:t>змін);</w:t>
      </w:r>
      <w:r w:rsidRPr="00635779">
        <w:rPr>
          <w:spacing w:val="99"/>
        </w:rPr>
        <w:t xml:space="preserve"> </w:t>
      </w:r>
      <w:r w:rsidRPr="00635779">
        <w:rPr>
          <w:spacing w:val="-1"/>
        </w:rPr>
        <w:t>готовності</w:t>
      </w:r>
      <w:r w:rsidRPr="00635779">
        <w:rPr>
          <w:spacing w:val="50"/>
        </w:rPr>
        <w:t xml:space="preserve"> </w:t>
      </w:r>
      <w:r w:rsidRPr="00635779">
        <w:t>до</w:t>
      </w:r>
      <w:r w:rsidRPr="00635779">
        <w:rPr>
          <w:spacing w:val="50"/>
        </w:rPr>
        <w:t xml:space="preserve"> </w:t>
      </w:r>
      <w:r w:rsidRPr="00635779">
        <w:rPr>
          <w:spacing w:val="-1"/>
        </w:rPr>
        <w:t>неоднозначного</w:t>
      </w:r>
      <w:r w:rsidRPr="00635779">
        <w:rPr>
          <w:spacing w:val="49"/>
        </w:rPr>
        <w:t xml:space="preserve"> </w:t>
      </w:r>
      <w:r w:rsidRPr="00635779">
        <w:rPr>
          <w:spacing w:val="-1"/>
        </w:rPr>
        <w:t>ставлення</w:t>
      </w:r>
      <w:r w:rsidRPr="00635779">
        <w:rPr>
          <w:spacing w:val="50"/>
        </w:rPr>
        <w:t xml:space="preserve"> </w:t>
      </w:r>
      <w:r w:rsidRPr="00635779">
        <w:rPr>
          <w:spacing w:val="-1"/>
        </w:rPr>
        <w:t>як</w:t>
      </w:r>
      <w:r w:rsidRPr="00635779">
        <w:rPr>
          <w:spacing w:val="49"/>
        </w:rPr>
        <w:t xml:space="preserve"> </w:t>
      </w:r>
      <w:r w:rsidRPr="00635779">
        <w:t>до</w:t>
      </w:r>
      <w:r w:rsidRPr="00635779">
        <w:rPr>
          <w:spacing w:val="50"/>
        </w:rPr>
        <w:t xml:space="preserve"> </w:t>
      </w:r>
      <w:r w:rsidRPr="00635779">
        <w:rPr>
          <w:spacing w:val="-1"/>
        </w:rPr>
        <w:t>інформації,</w:t>
      </w:r>
      <w:r w:rsidRPr="00635779">
        <w:rPr>
          <w:spacing w:val="48"/>
        </w:rPr>
        <w:t xml:space="preserve"> </w:t>
      </w:r>
      <w:r w:rsidRPr="00635779">
        <w:t>так</w:t>
      </w:r>
      <w:r w:rsidRPr="00635779">
        <w:rPr>
          <w:spacing w:val="49"/>
        </w:rPr>
        <w:t xml:space="preserve"> </w:t>
      </w:r>
      <w:r w:rsidRPr="00635779">
        <w:t>і</w:t>
      </w:r>
      <w:r w:rsidRPr="00635779">
        <w:rPr>
          <w:spacing w:val="49"/>
        </w:rPr>
        <w:t xml:space="preserve"> </w:t>
      </w:r>
      <w:r w:rsidRPr="00635779">
        <w:t>до</w:t>
      </w:r>
      <w:r w:rsidRPr="00635779">
        <w:rPr>
          <w:spacing w:val="51"/>
        </w:rPr>
        <w:t xml:space="preserve"> </w:t>
      </w:r>
      <w:r w:rsidRPr="00635779">
        <w:rPr>
          <w:spacing w:val="-1"/>
        </w:rPr>
        <w:t>професії,</w:t>
      </w:r>
      <w:r w:rsidRPr="00635779">
        <w:rPr>
          <w:spacing w:val="-2"/>
        </w:rPr>
        <w:t xml:space="preserve"> </w:t>
      </w:r>
      <w:r w:rsidRPr="00635779">
        <w:rPr>
          <w:spacing w:val="-1"/>
        </w:rPr>
        <w:t>результатів</w:t>
      </w:r>
      <w:r w:rsidRPr="00635779">
        <w:t xml:space="preserve"> </w:t>
      </w:r>
      <w:r w:rsidRPr="00635779">
        <w:rPr>
          <w:spacing w:val="-1"/>
        </w:rPr>
        <w:t>діяльності</w:t>
      </w:r>
      <w:r w:rsidRPr="00635779">
        <w:rPr>
          <w:spacing w:val="1"/>
        </w:rPr>
        <w:t xml:space="preserve"> </w:t>
      </w:r>
      <w:r w:rsidRPr="00635779">
        <w:t xml:space="preserve">чи </w:t>
      </w:r>
      <w:r w:rsidRPr="00635779">
        <w:rPr>
          <w:spacing w:val="-1"/>
        </w:rPr>
        <w:t>особистості</w:t>
      </w:r>
      <w:r w:rsidRPr="00635779">
        <w:rPr>
          <w:spacing w:val="1"/>
        </w:rPr>
        <w:t xml:space="preserve"> </w:t>
      </w:r>
      <w:r w:rsidRPr="00635779">
        <w:rPr>
          <w:spacing w:val="-1"/>
        </w:rPr>
        <w:t>загалом.</w:t>
      </w:r>
    </w:p>
    <w:p w14:paraId="369074AD" w14:textId="77777777" w:rsidR="00000000" w:rsidRPr="00635779" w:rsidRDefault="00717F83">
      <w:pPr>
        <w:pStyle w:val="a3"/>
        <w:kinsoku w:val="0"/>
        <w:overflowPunct w:val="0"/>
        <w:spacing w:before="4"/>
        <w:ind w:left="0" w:firstLine="0"/>
        <w:rPr>
          <w:sz w:val="35"/>
          <w:szCs w:val="35"/>
        </w:rPr>
      </w:pPr>
    </w:p>
    <w:p w14:paraId="5ED8DBED" w14:textId="77777777" w:rsidR="00000000" w:rsidRPr="00635779" w:rsidRDefault="00717F83">
      <w:pPr>
        <w:pStyle w:val="2"/>
        <w:kinsoku w:val="0"/>
        <w:overflowPunct w:val="0"/>
        <w:ind w:left="881"/>
        <w:rPr>
          <w:b w:val="0"/>
          <w:bCs w:val="0"/>
        </w:rPr>
      </w:pPr>
      <w:r w:rsidRPr="00635779">
        <w:rPr>
          <w:spacing w:val="-1"/>
        </w:rPr>
        <w:t>Список</w:t>
      </w:r>
      <w:r w:rsidRPr="00635779">
        <w:t xml:space="preserve"> </w:t>
      </w:r>
      <w:r w:rsidRPr="00635779">
        <w:rPr>
          <w:spacing w:val="-1"/>
        </w:rPr>
        <w:t>використаних</w:t>
      </w:r>
      <w:r w:rsidRPr="00635779">
        <w:rPr>
          <w:spacing w:val="1"/>
        </w:rPr>
        <w:t xml:space="preserve"> </w:t>
      </w:r>
      <w:r w:rsidRPr="00635779">
        <w:rPr>
          <w:spacing w:val="-1"/>
        </w:rPr>
        <w:t>джерел:</w:t>
      </w:r>
    </w:p>
    <w:p w14:paraId="4079ED16" w14:textId="77777777" w:rsidR="00000000" w:rsidRPr="00635779" w:rsidRDefault="00717F83">
      <w:pPr>
        <w:pStyle w:val="a3"/>
        <w:numPr>
          <w:ilvl w:val="0"/>
          <w:numId w:val="13"/>
        </w:numPr>
        <w:tabs>
          <w:tab w:val="left" w:pos="1167"/>
        </w:tabs>
        <w:kinsoku w:val="0"/>
        <w:overflowPunct w:val="0"/>
        <w:spacing w:before="44"/>
        <w:ind w:right="172" w:firstLine="709"/>
        <w:jc w:val="both"/>
      </w:pPr>
      <w:proofErr w:type="spellStart"/>
      <w:r w:rsidRPr="00635779">
        <w:t>Активные</w:t>
      </w:r>
      <w:proofErr w:type="spellEnd"/>
      <w:r w:rsidRPr="00635779">
        <w:rPr>
          <w:spacing w:val="55"/>
        </w:rPr>
        <w:t xml:space="preserve"> </w:t>
      </w:r>
      <w:proofErr w:type="spellStart"/>
      <w:r w:rsidRPr="00635779">
        <w:rPr>
          <w:spacing w:val="-1"/>
        </w:rPr>
        <w:t>методы</w:t>
      </w:r>
      <w:proofErr w:type="spellEnd"/>
      <w:r w:rsidRPr="00635779">
        <w:rPr>
          <w:spacing w:val="54"/>
        </w:rPr>
        <w:t xml:space="preserve"> </w:t>
      </w:r>
      <w:proofErr w:type="spellStart"/>
      <w:r w:rsidRPr="00635779">
        <w:rPr>
          <w:spacing w:val="-1"/>
        </w:rPr>
        <w:t>обучения</w:t>
      </w:r>
      <w:proofErr w:type="spellEnd"/>
      <w:r w:rsidRPr="00635779">
        <w:rPr>
          <w:spacing w:val="55"/>
        </w:rPr>
        <w:t xml:space="preserve"> </w:t>
      </w:r>
      <w:proofErr w:type="spellStart"/>
      <w:r w:rsidRPr="00635779">
        <w:rPr>
          <w:spacing w:val="-1"/>
        </w:rPr>
        <w:t>педагогическому</w:t>
      </w:r>
      <w:proofErr w:type="spellEnd"/>
      <w:r w:rsidRPr="00635779">
        <w:rPr>
          <w:spacing w:val="54"/>
        </w:rPr>
        <w:t xml:space="preserve"> </w:t>
      </w:r>
      <w:proofErr w:type="spellStart"/>
      <w:r w:rsidRPr="00635779">
        <w:rPr>
          <w:spacing w:val="-1"/>
        </w:rPr>
        <w:t>общению</w:t>
      </w:r>
      <w:proofErr w:type="spellEnd"/>
      <w:r w:rsidRPr="00635779">
        <w:rPr>
          <w:spacing w:val="55"/>
        </w:rPr>
        <w:t xml:space="preserve"> </w:t>
      </w:r>
      <w:r w:rsidRPr="00635779">
        <w:t>и</w:t>
      </w:r>
      <w:r w:rsidRPr="00635779">
        <w:rPr>
          <w:spacing w:val="56"/>
        </w:rPr>
        <w:t xml:space="preserve"> </w:t>
      </w:r>
      <w:r w:rsidRPr="00635779">
        <w:rPr>
          <w:spacing w:val="-1"/>
        </w:rPr>
        <w:t>его</w:t>
      </w:r>
      <w:r w:rsidRPr="00635779">
        <w:rPr>
          <w:spacing w:val="57"/>
        </w:rPr>
        <w:t xml:space="preserve"> </w:t>
      </w:r>
      <w:proofErr w:type="spellStart"/>
      <w:r w:rsidRPr="00635779">
        <w:rPr>
          <w:spacing w:val="-1"/>
        </w:rPr>
        <w:t>оптимизация</w:t>
      </w:r>
      <w:proofErr w:type="spellEnd"/>
      <w:r w:rsidRPr="00635779">
        <w:rPr>
          <w:spacing w:val="-1"/>
        </w:rPr>
        <w:t>.</w:t>
      </w:r>
      <w:r w:rsidRPr="00635779">
        <w:rPr>
          <w:spacing w:val="70"/>
        </w:rPr>
        <w:t xml:space="preserve"> </w:t>
      </w:r>
      <w:proofErr w:type="spellStart"/>
      <w:r w:rsidRPr="00635779">
        <w:rPr>
          <w:spacing w:val="-1"/>
        </w:rPr>
        <w:t>Психология</w:t>
      </w:r>
      <w:proofErr w:type="spellEnd"/>
      <w:r w:rsidRPr="00635779">
        <w:rPr>
          <w:spacing w:val="69"/>
        </w:rPr>
        <w:t xml:space="preserve"> </w:t>
      </w:r>
      <w:proofErr w:type="spellStart"/>
      <w:r w:rsidRPr="00635779">
        <w:rPr>
          <w:spacing w:val="-1"/>
        </w:rPr>
        <w:t>педагогической</w:t>
      </w:r>
      <w:proofErr w:type="spellEnd"/>
      <w:r w:rsidRPr="00635779">
        <w:rPr>
          <w:spacing w:val="71"/>
        </w:rPr>
        <w:t xml:space="preserve"> </w:t>
      </w:r>
      <w:proofErr w:type="spellStart"/>
      <w:r w:rsidRPr="00635779">
        <w:rPr>
          <w:spacing w:val="-1"/>
        </w:rPr>
        <w:t>деятельности</w:t>
      </w:r>
      <w:proofErr w:type="spellEnd"/>
      <w:r w:rsidRPr="00635779">
        <w:rPr>
          <w:spacing w:val="1"/>
        </w:rPr>
        <w:t xml:space="preserve"> </w:t>
      </w:r>
      <w:r w:rsidRPr="00635779">
        <w:t>/</w:t>
      </w:r>
      <w:r w:rsidRPr="00635779">
        <w:rPr>
          <w:spacing w:val="71"/>
        </w:rPr>
        <w:t xml:space="preserve"> </w:t>
      </w:r>
      <w:r w:rsidRPr="00635779">
        <w:rPr>
          <w:spacing w:val="-1"/>
        </w:rPr>
        <w:t>А.А.</w:t>
      </w:r>
      <w:r w:rsidRPr="00635779">
        <w:rPr>
          <w:spacing w:val="69"/>
        </w:rPr>
        <w:t xml:space="preserve"> </w:t>
      </w:r>
      <w:proofErr w:type="spellStart"/>
      <w:r w:rsidRPr="00635779">
        <w:rPr>
          <w:spacing w:val="-1"/>
        </w:rPr>
        <w:t>Бодалев</w:t>
      </w:r>
      <w:proofErr w:type="spellEnd"/>
      <w:r w:rsidRPr="00635779">
        <w:rPr>
          <w:spacing w:val="-1"/>
        </w:rPr>
        <w:t>,</w:t>
      </w:r>
      <w:r w:rsidRPr="00635779">
        <w:rPr>
          <w:spacing w:val="85"/>
        </w:rPr>
        <w:t xml:space="preserve"> </w:t>
      </w:r>
      <w:r w:rsidRPr="00635779">
        <w:rPr>
          <w:spacing w:val="-1"/>
        </w:rPr>
        <w:t>Г.А.</w:t>
      </w:r>
      <w:r w:rsidRPr="00635779">
        <w:t xml:space="preserve"> </w:t>
      </w:r>
      <w:proofErr w:type="spellStart"/>
      <w:r w:rsidRPr="00635779">
        <w:rPr>
          <w:spacing w:val="-1"/>
        </w:rPr>
        <w:t>Ковалев</w:t>
      </w:r>
      <w:proofErr w:type="spellEnd"/>
      <w:r w:rsidRPr="00635779">
        <w:rPr>
          <w:spacing w:val="-1"/>
        </w:rPr>
        <w:t>.</w:t>
      </w:r>
      <w:r w:rsidRPr="00635779">
        <w:t xml:space="preserve">  </w:t>
      </w:r>
      <w:r w:rsidRPr="00635779">
        <w:rPr>
          <w:spacing w:val="-1"/>
        </w:rPr>
        <w:t>М.,</w:t>
      </w:r>
      <w:r w:rsidRPr="00635779">
        <w:t xml:space="preserve"> </w:t>
      </w:r>
      <w:r w:rsidRPr="00635779">
        <w:rPr>
          <w:spacing w:val="-1"/>
        </w:rPr>
        <w:t>1983.</w:t>
      </w:r>
      <w:r w:rsidRPr="00635779">
        <w:rPr>
          <w:spacing w:val="-2"/>
        </w:rPr>
        <w:t xml:space="preserve"> </w:t>
      </w:r>
      <w:r w:rsidRPr="00635779">
        <w:t>98 с</w:t>
      </w:r>
    </w:p>
    <w:p w14:paraId="2089449A" w14:textId="77777777" w:rsidR="00000000" w:rsidRPr="00635779" w:rsidRDefault="00717F83">
      <w:pPr>
        <w:pStyle w:val="a3"/>
        <w:numPr>
          <w:ilvl w:val="0"/>
          <w:numId w:val="13"/>
        </w:numPr>
        <w:tabs>
          <w:tab w:val="left" w:pos="1167"/>
        </w:tabs>
        <w:kinsoku w:val="0"/>
        <w:overflowPunct w:val="0"/>
        <w:spacing w:before="0"/>
        <w:ind w:right="173" w:firstLine="709"/>
        <w:jc w:val="both"/>
        <w:rPr>
          <w:spacing w:val="-1"/>
        </w:rPr>
      </w:pPr>
      <w:proofErr w:type="spellStart"/>
      <w:r w:rsidRPr="00635779">
        <w:rPr>
          <w:spacing w:val="-1"/>
        </w:rPr>
        <w:t>Кочюнас</w:t>
      </w:r>
      <w:proofErr w:type="spellEnd"/>
      <w:r w:rsidRPr="00635779">
        <w:rPr>
          <w:spacing w:val="64"/>
        </w:rPr>
        <w:t xml:space="preserve"> </w:t>
      </w:r>
      <w:r w:rsidRPr="00635779">
        <w:t>Р.</w:t>
      </w:r>
      <w:r w:rsidRPr="00635779">
        <w:rPr>
          <w:spacing w:val="65"/>
        </w:rPr>
        <w:t xml:space="preserve"> </w:t>
      </w:r>
      <w:proofErr w:type="spellStart"/>
      <w:r w:rsidRPr="00635779">
        <w:t>Основы</w:t>
      </w:r>
      <w:proofErr w:type="spellEnd"/>
      <w:r w:rsidRPr="00635779">
        <w:rPr>
          <w:spacing w:val="65"/>
        </w:rPr>
        <w:t xml:space="preserve"> </w:t>
      </w:r>
      <w:proofErr w:type="spellStart"/>
      <w:r w:rsidRPr="00635779">
        <w:rPr>
          <w:spacing w:val="-1"/>
        </w:rPr>
        <w:t>психологического</w:t>
      </w:r>
      <w:proofErr w:type="spellEnd"/>
      <w:r w:rsidRPr="00635779">
        <w:rPr>
          <w:spacing w:val="66"/>
        </w:rPr>
        <w:t xml:space="preserve"> </w:t>
      </w:r>
      <w:proofErr w:type="spellStart"/>
      <w:r w:rsidRPr="00635779">
        <w:rPr>
          <w:spacing w:val="-1"/>
        </w:rPr>
        <w:t>консультирования</w:t>
      </w:r>
      <w:proofErr w:type="spellEnd"/>
      <w:r w:rsidRPr="00635779">
        <w:rPr>
          <w:spacing w:val="-1"/>
        </w:rPr>
        <w:t>.</w:t>
      </w:r>
      <w:r w:rsidRPr="00635779">
        <w:rPr>
          <w:spacing w:val="65"/>
        </w:rPr>
        <w:t xml:space="preserve"> </w:t>
      </w:r>
      <w:r w:rsidRPr="00635779">
        <w:rPr>
          <w:spacing w:val="-1"/>
        </w:rPr>
        <w:t>М.,</w:t>
      </w:r>
      <w:r w:rsidRPr="00635779">
        <w:rPr>
          <w:spacing w:val="65"/>
        </w:rPr>
        <w:t xml:space="preserve"> </w:t>
      </w:r>
      <w:r w:rsidRPr="00635779">
        <w:t>1999.</w:t>
      </w:r>
      <w:r w:rsidRPr="00635779">
        <w:rPr>
          <w:spacing w:val="-2"/>
        </w:rPr>
        <w:t xml:space="preserve"> </w:t>
      </w:r>
      <w:r w:rsidRPr="00635779">
        <w:rPr>
          <w:spacing w:val="-1"/>
        </w:rPr>
        <w:t>240</w:t>
      </w:r>
      <w:r w:rsidRPr="00635779">
        <w:t xml:space="preserve"> </w:t>
      </w:r>
      <w:r w:rsidRPr="00635779">
        <w:rPr>
          <w:spacing w:val="-1"/>
        </w:rPr>
        <w:t>с.</w:t>
      </w:r>
    </w:p>
    <w:p w14:paraId="4D199918" w14:textId="77777777" w:rsidR="00000000" w:rsidRPr="00635779" w:rsidRDefault="00717F83">
      <w:pPr>
        <w:pStyle w:val="a3"/>
        <w:numPr>
          <w:ilvl w:val="0"/>
          <w:numId w:val="13"/>
        </w:numPr>
        <w:tabs>
          <w:tab w:val="left" w:pos="1167"/>
        </w:tabs>
        <w:kinsoku w:val="0"/>
        <w:overflowPunct w:val="0"/>
        <w:spacing w:before="0"/>
        <w:ind w:right="175" w:firstLine="709"/>
        <w:jc w:val="both"/>
      </w:pPr>
      <w:r w:rsidRPr="00635779">
        <w:rPr>
          <w:spacing w:val="-1"/>
        </w:rPr>
        <w:t>Титаренко</w:t>
      </w:r>
      <w:r w:rsidRPr="00635779">
        <w:rPr>
          <w:spacing w:val="1"/>
        </w:rPr>
        <w:t xml:space="preserve"> </w:t>
      </w:r>
      <w:r w:rsidRPr="00635779">
        <w:rPr>
          <w:spacing w:val="-1"/>
        </w:rPr>
        <w:t>Т. М.</w:t>
      </w:r>
      <w:r w:rsidRPr="00635779">
        <w:rPr>
          <w:spacing w:val="-2"/>
        </w:rPr>
        <w:t xml:space="preserve"> </w:t>
      </w:r>
      <w:r w:rsidRPr="00635779">
        <w:t>Життєві</w:t>
      </w:r>
      <w:r w:rsidRPr="00635779">
        <w:rPr>
          <w:spacing w:val="10"/>
        </w:rPr>
        <w:t xml:space="preserve"> </w:t>
      </w:r>
      <w:r w:rsidRPr="00635779">
        <w:rPr>
          <w:spacing w:val="-1"/>
        </w:rPr>
        <w:t>домагання</w:t>
      </w:r>
      <w:r w:rsidRPr="00635779">
        <w:rPr>
          <w:spacing w:val="13"/>
        </w:rPr>
        <w:t xml:space="preserve"> </w:t>
      </w:r>
      <w:r w:rsidRPr="00635779">
        <w:t>і</w:t>
      </w:r>
      <w:r w:rsidRPr="00635779">
        <w:rPr>
          <w:spacing w:val="12"/>
        </w:rPr>
        <w:t xml:space="preserve"> </w:t>
      </w:r>
      <w:r w:rsidRPr="00635779">
        <w:rPr>
          <w:spacing w:val="-1"/>
        </w:rPr>
        <w:t>професійне</w:t>
      </w:r>
      <w:r w:rsidRPr="00635779">
        <w:rPr>
          <w:spacing w:val="11"/>
        </w:rPr>
        <w:t xml:space="preserve"> </w:t>
      </w:r>
      <w:r w:rsidRPr="00635779">
        <w:rPr>
          <w:spacing w:val="-1"/>
        </w:rPr>
        <w:t>становлення</w:t>
      </w:r>
      <w:r w:rsidRPr="00635779">
        <w:rPr>
          <w:spacing w:val="61"/>
        </w:rPr>
        <w:t xml:space="preserve"> </w:t>
      </w:r>
      <w:r w:rsidRPr="00635779">
        <w:rPr>
          <w:spacing w:val="-1"/>
        </w:rPr>
        <w:t>особистості</w:t>
      </w:r>
      <w:r w:rsidRPr="00635779">
        <w:rPr>
          <w:spacing w:val="47"/>
        </w:rPr>
        <w:t xml:space="preserve"> </w:t>
      </w:r>
      <w:r w:rsidRPr="00635779">
        <w:rPr>
          <w:spacing w:val="-1"/>
        </w:rPr>
        <w:t>практичного</w:t>
      </w:r>
      <w:r w:rsidRPr="00635779">
        <w:rPr>
          <w:spacing w:val="45"/>
        </w:rPr>
        <w:t xml:space="preserve"> </w:t>
      </w:r>
      <w:r w:rsidRPr="00635779">
        <w:t>психолога.</w:t>
      </w:r>
      <w:r w:rsidRPr="00635779">
        <w:rPr>
          <w:spacing w:val="46"/>
        </w:rPr>
        <w:t xml:space="preserve"> </w:t>
      </w:r>
      <w:r w:rsidRPr="00635779">
        <w:rPr>
          <w:i/>
          <w:iCs/>
          <w:spacing w:val="-1"/>
        </w:rPr>
        <w:t>Практична</w:t>
      </w:r>
      <w:r w:rsidRPr="00635779">
        <w:rPr>
          <w:i/>
          <w:iCs/>
          <w:spacing w:val="45"/>
        </w:rPr>
        <w:t xml:space="preserve"> </w:t>
      </w:r>
      <w:r w:rsidRPr="00635779">
        <w:rPr>
          <w:i/>
          <w:iCs/>
          <w:spacing w:val="-1"/>
        </w:rPr>
        <w:t>психологія</w:t>
      </w:r>
      <w:r w:rsidRPr="00635779">
        <w:rPr>
          <w:i/>
          <w:iCs/>
          <w:spacing w:val="44"/>
        </w:rPr>
        <w:t xml:space="preserve"> </w:t>
      </w:r>
      <w:r w:rsidRPr="00635779">
        <w:rPr>
          <w:i/>
          <w:iCs/>
        </w:rPr>
        <w:t>та</w:t>
      </w:r>
      <w:r w:rsidRPr="00635779">
        <w:rPr>
          <w:i/>
          <w:iCs/>
          <w:spacing w:val="45"/>
        </w:rPr>
        <w:t xml:space="preserve"> </w:t>
      </w:r>
      <w:r w:rsidRPr="00635779">
        <w:rPr>
          <w:i/>
          <w:iCs/>
          <w:spacing w:val="-1"/>
        </w:rPr>
        <w:t>соціальна</w:t>
      </w:r>
      <w:r w:rsidRPr="00635779">
        <w:rPr>
          <w:i/>
          <w:iCs/>
          <w:spacing w:val="47"/>
        </w:rPr>
        <w:t xml:space="preserve"> </w:t>
      </w:r>
      <w:r w:rsidRPr="00635779">
        <w:rPr>
          <w:i/>
          <w:iCs/>
          <w:spacing w:val="-1"/>
        </w:rPr>
        <w:t>робота.</w:t>
      </w:r>
      <w:r w:rsidRPr="00635779">
        <w:rPr>
          <w:i/>
          <w:iCs/>
        </w:rPr>
        <w:t xml:space="preserve"> </w:t>
      </w:r>
      <w:r w:rsidRPr="00635779">
        <w:rPr>
          <w:spacing w:val="-1"/>
        </w:rPr>
        <w:t>2003.</w:t>
      </w:r>
      <w:r w:rsidRPr="00635779">
        <w:rPr>
          <w:spacing w:val="-2"/>
        </w:rPr>
        <w:t xml:space="preserve"> </w:t>
      </w:r>
      <w:r w:rsidRPr="00635779">
        <w:t>№</w:t>
      </w:r>
      <w:r w:rsidRPr="00635779">
        <w:rPr>
          <w:spacing w:val="-1"/>
        </w:rPr>
        <w:t xml:space="preserve"> </w:t>
      </w:r>
      <w:r w:rsidRPr="00635779">
        <w:t>4.</w:t>
      </w:r>
      <w:r w:rsidRPr="00635779">
        <w:rPr>
          <w:spacing w:val="-4"/>
        </w:rPr>
        <w:t xml:space="preserve"> </w:t>
      </w:r>
      <w:r w:rsidRPr="00635779">
        <w:t>С</w:t>
      </w:r>
      <w:r w:rsidRPr="00635779">
        <w:rPr>
          <w:spacing w:val="-1"/>
        </w:rPr>
        <w:t xml:space="preserve"> </w:t>
      </w:r>
      <w:r w:rsidRPr="00635779">
        <w:t>21-23.</w:t>
      </w:r>
    </w:p>
    <w:p w14:paraId="6A12FCB1" w14:textId="77777777" w:rsidR="00000000" w:rsidRPr="00635779" w:rsidRDefault="00717F83">
      <w:pPr>
        <w:pStyle w:val="a3"/>
        <w:numPr>
          <w:ilvl w:val="0"/>
          <w:numId w:val="13"/>
        </w:numPr>
        <w:tabs>
          <w:tab w:val="left" w:pos="1167"/>
        </w:tabs>
        <w:kinsoku w:val="0"/>
        <w:overflowPunct w:val="0"/>
        <w:spacing w:before="0"/>
        <w:ind w:right="170" w:firstLine="709"/>
        <w:jc w:val="both"/>
        <w:rPr>
          <w:spacing w:val="-1"/>
        </w:rPr>
      </w:pPr>
      <w:proofErr w:type="spellStart"/>
      <w:r w:rsidRPr="00635779">
        <w:rPr>
          <w:spacing w:val="-1"/>
        </w:rPr>
        <w:t>Шавровська</w:t>
      </w:r>
      <w:proofErr w:type="spellEnd"/>
      <w:r w:rsidRPr="00635779">
        <w:rPr>
          <w:spacing w:val="53"/>
        </w:rPr>
        <w:t xml:space="preserve"> </w:t>
      </w:r>
      <w:r w:rsidRPr="00635779">
        <w:rPr>
          <w:spacing w:val="-1"/>
        </w:rPr>
        <w:t>Н.В.</w:t>
      </w:r>
      <w:r w:rsidRPr="00635779">
        <w:rPr>
          <w:spacing w:val="56"/>
        </w:rPr>
        <w:t xml:space="preserve"> </w:t>
      </w:r>
      <w:r w:rsidRPr="00635779">
        <w:rPr>
          <w:spacing w:val="-1"/>
        </w:rPr>
        <w:t>Психолог</w:t>
      </w:r>
      <w:r w:rsidRPr="00635779">
        <w:rPr>
          <w:spacing w:val="53"/>
        </w:rPr>
        <w:t xml:space="preserve"> </w:t>
      </w:r>
      <w:r w:rsidRPr="00635779">
        <w:t>у</w:t>
      </w:r>
      <w:r w:rsidRPr="00635779">
        <w:rPr>
          <w:spacing w:val="53"/>
        </w:rPr>
        <w:t xml:space="preserve"> </w:t>
      </w:r>
      <w:r w:rsidRPr="00635779">
        <w:t>дошкільному</w:t>
      </w:r>
      <w:r w:rsidRPr="00635779">
        <w:rPr>
          <w:spacing w:val="52"/>
        </w:rPr>
        <w:t xml:space="preserve"> </w:t>
      </w:r>
      <w:r w:rsidRPr="00635779">
        <w:t>навчальному</w:t>
      </w:r>
      <w:r w:rsidRPr="00635779">
        <w:rPr>
          <w:spacing w:val="52"/>
        </w:rPr>
        <w:t xml:space="preserve"> </w:t>
      </w:r>
      <w:r w:rsidRPr="00635779">
        <w:t>закладі.</w:t>
      </w:r>
      <w:r w:rsidRPr="00635779">
        <w:rPr>
          <w:spacing w:val="43"/>
        </w:rPr>
        <w:t xml:space="preserve"> </w:t>
      </w:r>
      <w:r w:rsidRPr="00635779">
        <w:rPr>
          <w:spacing w:val="-1"/>
        </w:rPr>
        <w:t>К.:</w:t>
      </w:r>
      <w:r w:rsidRPr="00635779">
        <w:t xml:space="preserve"> </w:t>
      </w:r>
      <w:proofErr w:type="spellStart"/>
      <w:r w:rsidRPr="00635779">
        <w:rPr>
          <w:spacing w:val="-1"/>
        </w:rPr>
        <w:t>Марич</w:t>
      </w:r>
      <w:proofErr w:type="spellEnd"/>
      <w:r w:rsidRPr="00635779">
        <w:rPr>
          <w:spacing w:val="-1"/>
        </w:rPr>
        <w:t>,</w:t>
      </w:r>
      <w:r w:rsidRPr="00635779">
        <w:t xml:space="preserve"> 2009.</w:t>
      </w:r>
      <w:r w:rsidRPr="00635779">
        <w:rPr>
          <w:spacing w:val="73"/>
        </w:rPr>
        <w:t xml:space="preserve"> </w:t>
      </w:r>
      <w:r w:rsidRPr="00635779">
        <w:rPr>
          <w:spacing w:val="-1"/>
        </w:rPr>
        <w:t>52</w:t>
      </w:r>
      <w:r w:rsidRPr="00635779">
        <w:t xml:space="preserve"> </w:t>
      </w:r>
      <w:r w:rsidRPr="00635779">
        <w:rPr>
          <w:spacing w:val="-1"/>
        </w:rPr>
        <w:t>с.</w:t>
      </w:r>
    </w:p>
    <w:p w14:paraId="7574FD5F" w14:textId="77777777" w:rsidR="00000000" w:rsidRPr="00635779" w:rsidRDefault="00717F83">
      <w:pPr>
        <w:pStyle w:val="a3"/>
        <w:numPr>
          <w:ilvl w:val="0"/>
          <w:numId w:val="13"/>
        </w:numPr>
        <w:tabs>
          <w:tab w:val="left" w:pos="1167"/>
        </w:tabs>
        <w:kinsoku w:val="0"/>
        <w:overflowPunct w:val="0"/>
        <w:spacing w:before="0"/>
        <w:ind w:right="170" w:firstLine="709"/>
        <w:jc w:val="both"/>
        <w:rPr>
          <w:spacing w:val="-1"/>
        </w:rPr>
        <w:sectPr w:rsidR="00000000" w:rsidRPr="00635779">
          <w:footerReference w:type="default" r:id="rId74"/>
          <w:pgSz w:w="11910" w:h="16840"/>
          <w:pgMar w:top="1240" w:right="960" w:bottom="1060" w:left="960" w:header="653" w:footer="868" w:gutter="0"/>
          <w:pgNumType w:start="130"/>
          <w:cols w:space="720"/>
          <w:noEndnote/>
        </w:sectPr>
      </w:pPr>
    </w:p>
    <w:p w14:paraId="24291502" w14:textId="77777777" w:rsidR="00000000" w:rsidRPr="00635779" w:rsidRDefault="00717F83">
      <w:pPr>
        <w:pStyle w:val="a3"/>
        <w:kinsoku w:val="0"/>
        <w:overflowPunct w:val="0"/>
        <w:spacing w:before="0"/>
        <w:ind w:left="0" w:firstLine="0"/>
        <w:rPr>
          <w:sz w:val="20"/>
          <w:szCs w:val="20"/>
        </w:rPr>
      </w:pPr>
    </w:p>
    <w:p w14:paraId="5717ABFE" w14:textId="77777777" w:rsidR="00000000" w:rsidRPr="00635779" w:rsidRDefault="00717F83">
      <w:pPr>
        <w:pStyle w:val="a3"/>
        <w:kinsoku w:val="0"/>
        <w:overflowPunct w:val="0"/>
        <w:spacing w:before="183" w:line="272" w:lineRule="auto"/>
        <w:ind w:left="4311" w:right="169" w:firstLine="3613"/>
        <w:jc w:val="right"/>
      </w:pPr>
      <w:r w:rsidRPr="00635779">
        <w:rPr>
          <w:b/>
          <w:bCs/>
          <w:i/>
          <w:iCs/>
          <w:spacing w:val="-1"/>
        </w:rPr>
        <w:t>Ольга</w:t>
      </w:r>
      <w:r w:rsidRPr="00635779">
        <w:rPr>
          <w:b/>
          <w:bCs/>
          <w:i/>
          <w:iCs/>
        </w:rPr>
        <w:t xml:space="preserve"> </w:t>
      </w:r>
      <w:r w:rsidRPr="00635779">
        <w:rPr>
          <w:b/>
          <w:bCs/>
          <w:i/>
          <w:iCs/>
          <w:spacing w:val="-1"/>
        </w:rPr>
        <w:t>Шевчук</w:t>
      </w:r>
      <w:r w:rsidRPr="00635779">
        <w:rPr>
          <w:b/>
          <w:bCs/>
          <w:i/>
          <w:iCs/>
          <w:spacing w:val="26"/>
        </w:rPr>
        <w:t xml:space="preserve"> </w:t>
      </w:r>
      <w:r w:rsidRPr="00635779">
        <w:rPr>
          <w:i/>
          <w:iCs/>
          <w:spacing w:val="-1"/>
        </w:rPr>
        <w:t>Уманський</w:t>
      </w:r>
      <w:r w:rsidRPr="00635779">
        <w:rPr>
          <w:i/>
          <w:iCs/>
          <w:spacing w:val="1"/>
        </w:rPr>
        <w:t xml:space="preserve"> </w:t>
      </w:r>
      <w:r w:rsidRPr="00635779">
        <w:rPr>
          <w:i/>
          <w:iCs/>
          <w:spacing w:val="-1"/>
        </w:rPr>
        <w:t>державний</w:t>
      </w:r>
      <w:r w:rsidRPr="00635779">
        <w:rPr>
          <w:i/>
          <w:iCs/>
        </w:rPr>
        <w:t xml:space="preserve"> </w:t>
      </w:r>
      <w:r w:rsidRPr="00635779">
        <w:rPr>
          <w:i/>
          <w:iCs/>
          <w:spacing w:val="-1"/>
        </w:rPr>
        <w:t>пед</w:t>
      </w:r>
      <w:r w:rsidRPr="00635779">
        <w:rPr>
          <w:i/>
          <w:iCs/>
          <w:spacing w:val="-1"/>
        </w:rPr>
        <w:t>агогічний</w:t>
      </w:r>
      <w:r w:rsidRPr="00635779">
        <w:rPr>
          <w:i/>
          <w:iCs/>
          <w:spacing w:val="43"/>
        </w:rPr>
        <w:t xml:space="preserve"> </w:t>
      </w:r>
      <w:r w:rsidRPr="00635779">
        <w:rPr>
          <w:i/>
          <w:iCs/>
          <w:spacing w:val="-1"/>
        </w:rPr>
        <w:t>університет</w:t>
      </w:r>
      <w:r w:rsidRPr="00635779">
        <w:rPr>
          <w:i/>
          <w:iCs/>
        </w:rPr>
        <w:t xml:space="preserve"> імені</w:t>
      </w:r>
      <w:r w:rsidRPr="00635779">
        <w:rPr>
          <w:i/>
          <w:iCs/>
          <w:spacing w:val="1"/>
        </w:rPr>
        <w:t xml:space="preserve"> </w:t>
      </w:r>
      <w:r w:rsidRPr="00635779">
        <w:rPr>
          <w:i/>
          <w:iCs/>
        </w:rPr>
        <w:t>Павла Тичини,</w:t>
      </w:r>
      <w:r w:rsidRPr="00635779">
        <w:rPr>
          <w:i/>
          <w:iCs/>
          <w:spacing w:val="-2"/>
        </w:rPr>
        <w:t xml:space="preserve"> </w:t>
      </w:r>
      <w:r w:rsidRPr="00635779">
        <w:rPr>
          <w:i/>
          <w:iCs/>
        </w:rPr>
        <w:t>м.</w:t>
      </w:r>
      <w:r w:rsidRPr="00635779">
        <w:rPr>
          <w:i/>
          <w:iCs/>
          <w:spacing w:val="-2"/>
        </w:rPr>
        <w:t xml:space="preserve"> </w:t>
      </w:r>
      <w:r w:rsidRPr="00635779">
        <w:rPr>
          <w:i/>
          <w:iCs/>
        </w:rPr>
        <w:t>Умань</w:t>
      </w:r>
    </w:p>
    <w:p w14:paraId="422E06F1" w14:textId="77777777" w:rsidR="00000000" w:rsidRPr="00635779" w:rsidRDefault="00717F83">
      <w:pPr>
        <w:pStyle w:val="a3"/>
        <w:kinsoku w:val="0"/>
        <w:overflowPunct w:val="0"/>
        <w:spacing w:before="7"/>
        <w:ind w:left="0" w:firstLine="0"/>
        <w:rPr>
          <w:i/>
          <w:iCs/>
          <w:sz w:val="26"/>
          <w:szCs w:val="26"/>
        </w:rPr>
      </w:pPr>
    </w:p>
    <w:p w14:paraId="7ACD12F4" w14:textId="77777777" w:rsidR="00000000" w:rsidRPr="00635779" w:rsidRDefault="00717F83">
      <w:pPr>
        <w:pStyle w:val="2"/>
        <w:kinsoku w:val="0"/>
        <w:overflowPunct w:val="0"/>
        <w:spacing w:line="275" w:lineRule="auto"/>
        <w:ind w:left="1111" w:right="180" w:firstLine="794"/>
        <w:rPr>
          <w:b w:val="0"/>
          <w:bCs w:val="0"/>
        </w:rPr>
      </w:pPr>
      <w:r w:rsidRPr="00635779">
        <w:rPr>
          <w:spacing w:val="-1"/>
        </w:rPr>
        <w:t>ТРЕНІНГОВА</w:t>
      </w:r>
      <w:r w:rsidRPr="00635779">
        <w:rPr>
          <w:spacing w:val="-2"/>
        </w:rPr>
        <w:t xml:space="preserve"> </w:t>
      </w:r>
      <w:r w:rsidRPr="00635779">
        <w:rPr>
          <w:spacing w:val="-1"/>
        </w:rPr>
        <w:t>РОБОТА:</w:t>
      </w:r>
      <w:r w:rsidRPr="00635779">
        <w:t xml:space="preserve"> НЕОБХІДНА</w:t>
      </w:r>
      <w:r w:rsidRPr="00635779">
        <w:rPr>
          <w:spacing w:val="-2"/>
        </w:rPr>
        <w:t xml:space="preserve"> </w:t>
      </w:r>
      <w:r w:rsidRPr="00635779">
        <w:rPr>
          <w:spacing w:val="-1"/>
        </w:rPr>
        <w:t>УМОВА</w:t>
      </w:r>
      <w:r w:rsidRPr="00635779">
        <w:rPr>
          <w:spacing w:val="1"/>
        </w:rPr>
        <w:t xml:space="preserve"> </w:t>
      </w:r>
      <w:r w:rsidRPr="00635779">
        <w:t>В</w:t>
      </w:r>
      <w:r w:rsidRPr="00635779">
        <w:rPr>
          <w:spacing w:val="33"/>
        </w:rPr>
        <w:t xml:space="preserve"> </w:t>
      </w:r>
      <w:r w:rsidRPr="00635779">
        <w:rPr>
          <w:spacing w:val="-1"/>
        </w:rPr>
        <w:t>СУЧАСНОМУ</w:t>
      </w:r>
      <w:r w:rsidRPr="00635779">
        <w:t xml:space="preserve"> </w:t>
      </w:r>
      <w:r w:rsidRPr="00635779">
        <w:rPr>
          <w:spacing w:val="-1"/>
        </w:rPr>
        <w:t>СУСПІЛЬСТВІ</w:t>
      </w:r>
      <w:r w:rsidRPr="00635779">
        <w:t xml:space="preserve"> ДЛЯ</w:t>
      </w:r>
      <w:r w:rsidRPr="00635779">
        <w:rPr>
          <w:spacing w:val="-2"/>
        </w:rPr>
        <w:t xml:space="preserve"> </w:t>
      </w:r>
      <w:r w:rsidRPr="00635779">
        <w:rPr>
          <w:spacing w:val="-1"/>
        </w:rPr>
        <w:t>ПОПЕРЕДЖЕННЯ</w:t>
      </w:r>
    </w:p>
    <w:p w14:paraId="285D1ED1" w14:textId="77777777" w:rsidR="00000000" w:rsidRPr="00635779" w:rsidRDefault="00717F83">
      <w:pPr>
        <w:pStyle w:val="a3"/>
        <w:kinsoku w:val="0"/>
        <w:overflowPunct w:val="0"/>
        <w:spacing w:before="0" w:line="340" w:lineRule="exact"/>
        <w:ind w:left="557" w:firstLine="0"/>
      </w:pPr>
      <w:r w:rsidRPr="00635779">
        <w:rPr>
          <w:b/>
          <w:bCs/>
          <w:spacing w:val="-1"/>
        </w:rPr>
        <w:t>ВИНИКНЕННЯ</w:t>
      </w:r>
      <w:r w:rsidRPr="00635779">
        <w:rPr>
          <w:b/>
          <w:bCs/>
        </w:rPr>
        <w:t xml:space="preserve"> </w:t>
      </w:r>
      <w:r w:rsidRPr="00635779">
        <w:rPr>
          <w:b/>
          <w:bCs/>
          <w:spacing w:val="-1"/>
        </w:rPr>
        <w:t>ТА</w:t>
      </w:r>
      <w:r w:rsidRPr="00635779">
        <w:rPr>
          <w:b/>
          <w:bCs/>
          <w:spacing w:val="-2"/>
        </w:rPr>
        <w:t xml:space="preserve"> </w:t>
      </w:r>
      <w:r w:rsidRPr="00635779">
        <w:rPr>
          <w:b/>
          <w:bCs/>
        </w:rPr>
        <w:t>ПОДОЛАННЯ</w:t>
      </w:r>
      <w:r w:rsidRPr="00635779">
        <w:rPr>
          <w:b/>
          <w:bCs/>
          <w:spacing w:val="-2"/>
        </w:rPr>
        <w:t xml:space="preserve"> </w:t>
      </w:r>
      <w:r w:rsidRPr="00635779">
        <w:rPr>
          <w:b/>
          <w:bCs/>
          <w:spacing w:val="-1"/>
        </w:rPr>
        <w:t>ІСНУЮЧИХ</w:t>
      </w:r>
      <w:r w:rsidRPr="00635779">
        <w:rPr>
          <w:b/>
          <w:bCs/>
          <w:spacing w:val="-2"/>
        </w:rPr>
        <w:t xml:space="preserve"> </w:t>
      </w:r>
      <w:r w:rsidRPr="00635779">
        <w:rPr>
          <w:b/>
          <w:bCs/>
        </w:rPr>
        <w:t>КОНФЛІКТІВ</w:t>
      </w:r>
      <w:r w:rsidRPr="00635779">
        <w:t>.</w:t>
      </w:r>
    </w:p>
    <w:p w14:paraId="1773FB4A" w14:textId="77777777" w:rsidR="00000000" w:rsidRPr="00635779" w:rsidRDefault="00717F83">
      <w:pPr>
        <w:pStyle w:val="a3"/>
        <w:kinsoku w:val="0"/>
        <w:overflowPunct w:val="0"/>
        <w:spacing w:before="2"/>
        <w:ind w:left="0" w:firstLine="0"/>
        <w:rPr>
          <w:sz w:val="32"/>
          <w:szCs w:val="32"/>
        </w:rPr>
      </w:pPr>
    </w:p>
    <w:p w14:paraId="577C04AC" w14:textId="77777777" w:rsidR="00000000" w:rsidRPr="00635779" w:rsidRDefault="00717F83">
      <w:pPr>
        <w:pStyle w:val="a3"/>
        <w:kinsoku w:val="0"/>
        <w:overflowPunct w:val="0"/>
        <w:spacing w:before="0" w:line="276" w:lineRule="auto"/>
        <w:ind w:right="173"/>
        <w:jc w:val="both"/>
        <w:rPr>
          <w:spacing w:val="-1"/>
        </w:rPr>
      </w:pPr>
      <w:r w:rsidRPr="00635779">
        <w:t>Нині</w:t>
      </w:r>
      <w:r w:rsidRPr="00635779">
        <w:rPr>
          <w:spacing w:val="57"/>
        </w:rPr>
        <w:t xml:space="preserve"> </w:t>
      </w:r>
      <w:r w:rsidRPr="00635779">
        <w:rPr>
          <w:spacing w:val="-1"/>
        </w:rPr>
        <w:t>тренінги</w:t>
      </w:r>
      <w:r w:rsidRPr="00635779">
        <w:rPr>
          <w:spacing w:val="56"/>
        </w:rPr>
        <w:t xml:space="preserve"> </w:t>
      </w:r>
      <w:r w:rsidRPr="00635779">
        <w:rPr>
          <w:spacing w:val="-1"/>
        </w:rPr>
        <w:t>широко</w:t>
      </w:r>
      <w:r w:rsidRPr="00635779">
        <w:rPr>
          <w:spacing w:val="57"/>
        </w:rPr>
        <w:t xml:space="preserve"> </w:t>
      </w:r>
      <w:r w:rsidRPr="00635779">
        <w:rPr>
          <w:spacing w:val="-1"/>
        </w:rPr>
        <w:t>застосовуються</w:t>
      </w:r>
      <w:r w:rsidRPr="00635779">
        <w:rPr>
          <w:spacing w:val="55"/>
        </w:rPr>
        <w:t xml:space="preserve"> </w:t>
      </w:r>
      <w:r w:rsidRPr="00635779">
        <w:t>не</w:t>
      </w:r>
      <w:r w:rsidRPr="00635779">
        <w:rPr>
          <w:spacing w:val="58"/>
        </w:rPr>
        <w:t xml:space="preserve"> </w:t>
      </w:r>
      <w:r w:rsidRPr="00635779">
        <w:rPr>
          <w:spacing w:val="-1"/>
        </w:rPr>
        <w:t>лише</w:t>
      </w:r>
      <w:r w:rsidRPr="00635779">
        <w:rPr>
          <w:spacing w:val="57"/>
        </w:rPr>
        <w:t xml:space="preserve"> </w:t>
      </w:r>
      <w:r w:rsidRPr="00635779">
        <w:t>у</w:t>
      </w:r>
      <w:r w:rsidRPr="00635779">
        <w:rPr>
          <w:spacing w:val="60"/>
        </w:rPr>
        <w:t xml:space="preserve"> </w:t>
      </w:r>
      <w:r w:rsidRPr="00635779">
        <w:t>психології,</w:t>
      </w:r>
      <w:r w:rsidRPr="00635779">
        <w:rPr>
          <w:spacing w:val="56"/>
        </w:rPr>
        <w:t xml:space="preserve"> </w:t>
      </w:r>
      <w:r w:rsidRPr="00635779">
        <w:t>а</w:t>
      </w:r>
      <w:r w:rsidRPr="00635779">
        <w:rPr>
          <w:spacing w:val="55"/>
        </w:rPr>
        <w:t xml:space="preserve"> </w:t>
      </w:r>
      <w:r w:rsidRPr="00635779">
        <w:t>і</w:t>
      </w:r>
      <w:r w:rsidRPr="00635779">
        <w:rPr>
          <w:spacing w:val="57"/>
        </w:rPr>
        <w:t xml:space="preserve"> </w:t>
      </w:r>
      <w:r w:rsidRPr="00635779">
        <w:t>в</w:t>
      </w:r>
      <w:r w:rsidRPr="00635779">
        <w:rPr>
          <w:spacing w:val="33"/>
        </w:rPr>
        <w:t xml:space="preserve"> </w:t>
      </w:r>
      <w:r w:rsidRPr="00635779">
        <w:t>інших</w:t>
      </w:r>
      <w:r w:rsidRPr="00635779">
        <w:rPr>
          <w:spacing w:val="15"/>
        </w:rPr>
        <w:t xml:space="preserve"> </w:t>
      </w:r>
      <w:r w:rsidRPr="00635779">
        <w:rPr>
          <w:spacing w:val="-1"/>
        </w:rPr>
        <w:t>науках</w:t>
      </w:r>
      <w:r w:rsidRPr="00635779">
        <w:rPr>
          <w:spacing w:val="15"/>
        </w:rPr>
        <w:t xml:space="preserve"> </w:t>
      </w:r>
      <w:r w:rsidRPr="00635779">
        <w:t>–</w:t>
      </w:r>
      <w:r w:rsidRPr="00635779">
        <w:rPr>
          <w:spacing w:val="15"/>
        </w:rPr>
        <w:t xml:space="preserve"> </w:t>
      </w:r>
      <w:r w:rsidRPr="00635779">
        <w:rPr>
          <w:spacing w:val="-1"/>
        </w:rPr>
        <w:t>пе</w:t>
      </w:r>
      <w:r w:rsidRPr="00635779">
        <w:rPr>
          <w:spacing w:val="-1"/>
        </w:rPr>
        <w:t>дагогіці,</w:t>
      </w:r>
      <w:r w:rsidRPr="00635779">
        <w:rPr>
          <w:spacing w:val="13"/>
        </w:rPr>
        <w:t xml:space="preserve"> </w:t>
      </w:r>
      <w:r w:rsidRPr="00635779">
        <w:rPr>
          <w:spacing w:val="-1"/>
        </w:rPr>
        <w:t>соціології,</w:t>
      </w:r>
      <w:r w:rsidRPr="00635779">
        <w:rPr>
          <w:spacing w:val="13"/>
        </w:rPr>
        <w:t xml:space="preserve"> </w:t>
      </w:r>
      <w:r w:rsidRPr="00635779">
        <w:rPr>
          <w:spacing w:val="-1"/>
        </w:rPr>
        <w:t>економіці,</w:t>
      </w:r>
      <w:r w:rsidRPr="00635779">
        <w:rPr>
          <w:spacing w:val="12"/>
        </w:rPr>
        <w:t xml:space="preserve"> </w:t>
      </w:r>
      <w:r w:rsidRPr="00635779">
        <w:rPr>
          <w:spacing w:val="-1"/>
        </w:rPr>
        <w:t>управлінні,</w:t>
      </w:r>
      <w:r w:rsidRPr="00635779">
        <w:rPr>
          <w:spacing w:val="67"/>
        </w:rPr>
        <w:t xml:space="preserve"> </w:t>
      </w:r>
      <w:r w:rsidRPr="00635779">
        <w:rPr>
          <w:spacing w:val="-1"/>
        </w:rPr>
        <w:t>конфліктології</w:t>
      </w:r>
      <w:r w:rsidRPr="00635779">
        <w:rPr>
          <w:spacing w:val="50"/>
        </w:rPr>
        <w:t xml:space="preserve"> </w:t>
      </w:r>
      <w:r w:rsidRPr="00635779">
        <w:rPr>
          <w:spacing w:val="-1"/>
        </w:rPr>
        <w:t>тощо.</w:t>
      </w:r>
      <w:r w:rsidRPr="00635779">
        <w:rPr>
          <w:spacing w:val="49"/>
        </w:rPr>
        <w:t xml:space="preserve"> </w:t>
      </w:r>
      <w:r w:rsidRPr="00635779">
        <w:t>При</w:t>
      </w:r>
      <w:r w:rsidRPr="00635779">
        <w:rPr>
          <w:spacing w:val="50"/>
        </w:rPr>
        <w:t xml:space="preserve"> </w:t>
      </w:r>
      <w:r w:rsidRPr="00635779">
        <w:t>цьому</w:t>
      </w:r>
      <w:r w:rsidRPr="00635779">
        <w:rPr>
          <w:spacing w:val="48"/>
        </w:rPr>
        <w:t xml:space="preserve"> </w:t>
      </w:r>
      <w:r w:rsidRPr="00635779">
        <w:rPr>
          <w:spacing w:val="-1"/>
        </w:rPr>
        <w:t>визначальними,</w:t>
      </w:r>
      <w:r w:rsidRPr="00635779">
        <w:rPr>
          <w:spacing w:val="49"/>
        </w:rPr>
        <w:t xml:space="preserve"> </w:t>
      </w:r>
      <w:r w:rsidRPr="00635779">
        <w:t>на</w:t>
      </w:r>
      <w:r w:rsidRPr="00635779">
        <w:rPr>
          <w:spacing w:val="48"/>
        </w:rPr>
        <w:t xml:space="preserve"> </w:t>
      </w:r>
      <w:r w:rsidRPr="00635779">
        <w:t>нашу</w:t>
      </w:r>
      <w:r w:rsidRPr="00635779">
        <w:rPr>
          <w:spacing w:val="47"/>
        </w:rPr>
        <w:t xml:space="preserve"> </w:t>
      </w:r>
      <w:r w:rsidRPr="00635779">
        <w:t>думку,</w:t>
      </w:r>
      <w:r w:rsidRPr="00635779">
        <w:rPr>
          <w:spacing w:val="48"/>
        </w:rPr>
        <w:t xml:space="preserve"> </w:t>
      </w:r>
      <w:r w:rsidRPr="00635779">
        <w:t>є</w:t>
      </w:r>
      <w:r w:rsidRPr="00635779">
        <w:rPr>
          <w:spacing w:val="50"/>
        </w:rPr>
        <w:t xml:space="preserve"> </w:t>
      </w:r>
      <w:r w:rsidRPr="00635779">
        <w:t>такі</w:t>
      </w:r>
      <w:r w:rsidRPr="00635779">
        <w:rPr>
          <w:spacing w:val="57"/>
        </w:rPr>
        <w:t xml:space="preserve"> </w:t>
      </w:r>
      <w:r w:rsidRPr="00635779">
        <w:rPr>
          <w:spacing w:val="-1"/>
        </w:rPr>
        <w:t>концептуальні</w:t>
      </w:r>
      <w:r w:rsidRPr="00635779">
        <w:t xml:space="preserve"> </w:t>
      </w:r>
      <w:r w:rsidRPr="00635779">
        <w:rPr>
          <w:spacing w:val="-1"/>
        </w:rPr>
        <w:t>положення</w:t>
      </w:r>
      <w:r w:rsidRPr="00635779">
        <w:rPr>
          <w:spacing w:val="-2"/>
        </w:rPr>
        <w:t xml:space="preserve"> </w:t>
      </w:r>
      <w:r w:rsidRPr="00635779">
        <w:t xml:space="preserve">щодо </w:t>
      </w:r>
      <w:r w:rsidRPr="00635779">
        <w:rPr>
          <w:spacing w:val="-1"/>
        </w:rPr>
        <w:t>визначення</w:t>
      </w:r>
      <w:r w:rsidRPr="00635779">
        <w:rPr>
          <w:spacing w:val="-2"/>
        </w:rPr>
        <w:t xml:space="preserve"> </w:t>
      </w:r>
      <w:r w:rsidRPr="00635779">
        <w:rPr>
          <w:spacing w:val="-1"/>
        </w:rPr>
        <w:t>тренінгу:</w:t>
      </w:r>
    </w:p>
    <w:p w14:paraId="4BCC1C91" w14:textId="77777777" w:rsidR="00000000" w:rsidRPr="00635779" w:rsidRDefault="00717F83">
      <w:pPr>
        <w:pStyle w:val="a3"/>
        <w:numPr>
          <w:ilvl w:val="0"/>
          <w:numId w:val="12"/>
        </w:numPr>
        <w:tabs>
          <w:tab w:val="left" w:pos="1167"/>
        </w:tabs>
        <w:kinsoku w:val="0"/>
        <w:overflowPunct w:val="0"/>
        <w:spacing w:before="2" w:line="254" w:lineRule="auto"/>
        <w:ind w:right="170" w:firstLine="709"/>
        <w:jc w:val="both"/>
        <w:rPr>
          <w:spacing w:val="-1"/>
        </w:rPr>
      </w:pPr>
      <w:r w:rsidRPr="00635779">
        <w:t>поняття</w:t>
      </w:r>
      <w:r w:rsidRPr="00635779">
        <w:rPr>
          <w:spacing w:val="37"/>
        </w:rPr>
        <w:t xml:space="preserve"> </w:t>
      </w:r>
      <w:r w:rsidRPr="00635779">
        <w:rPr>
          <w:spacing w:val="-1"/>
        </w:rPr>
        <w:t>тренінг</w:t>
      </w:r>
      <w:r w:rsidRPr="00635779">
        <w:rPr>
          <w:spacing w:val="36"/>
        </w:rPr>
        <w:t xml:space="preserve"> </w:t>
      </w:r>
      <w:r w:rsidRPr="00635779">
        <w:rPr>
          <w:spacing w:val="-1"/>
        </w:rPr>
        <w:t>означає</w:t>
      </w:r>
      <w:r w:rsidRPr="00635779">
        <w:rPr>
          <w:spacing w:val="38"/>
        </w:rPr>
        <w:t xml:space="preserve"> </w:t>
      </w:r>
      <w:r w:rsidRPr="00635779">
        <w:t>не</w:t>
      </w:r>
      <w:r w:rsidRPr="00635779">
        <w:rPr>
          <w:spacing w:val="36"/>
        </w:rPr>
        <w:t xml:space="preserve"> </w:t>
      </w:r>
      <w:r w:rsidRPr="00635779">
        <w:t>методи</w:t>
      </w:r>
      <w:r w:rsidRPr="00635779">
        <w:rPr>
          <w:spacing w:val="38"/>
        </w:rPr>
        <w:t xml:space="preserve"> </w:t>
      </w:r>
      <w:r w:rsidRPr="00635779">
        <w:rPr>
          <w:spacing w:val="-1"/>
        </w:rPr>
        <w:t>навчання,</w:t>
      </w:r>
      <w:r w:rsidRPr="00635779">
        <w:rPr>
          <w:spacing w:val="38"/>
        </w:rPr>
        <w:t xml:space="preserve"> </w:t>
      </w:r>
      <w:r w:rsidRPr="00635779">
        <w:t>а</w:t>
      </w:r>
      <w:r w:rsidRPr="00635779">
        <w:rPr>
          <w:spacing w:val="36"/>
        </w:rPr>
        <w:t xml:space="preserve"> </w:t>
      </w:r>
      <w:r w:rsidRPr="00635779">
        <w:t>методи</w:t>
      </w:r>
      <w:r w:rsidRPr="00635779">
        <w:rPr>
          <w:spacing w:val="40"/>
        </w:rPr>
        <w:t xml:space="preserve"> </w:t>
      </w:r>
      <w:r w:rsidRPr="00635779">
        <w:t>«розвитку</w:t>
      </w:r>
      <w:r w:rsidRPr="00635779">
        <w:rPr>
          <w:spacing w:val="37"/>
        </w:rPr>
        <w:t xml:space="preserve"> </w:t>
      </w:r>
      <w:r w:rsidRPr="00635779">
        <w:t>здібностей</w:t>
      </w:r>
      <w:r w:rsidRPr="00635779">
        <w:rPr>
          <w:spacing w:val="72"/>
        </w:rPr>
        <w:t xml:space="preserve"> </w:t>
      </w:r>
      <w:r w:rsidRPr="00635779">
        <w:rPr>
          <w:spacing w:val="-1"/>
        </w:rPr>
        <w:t>до</w:t>
      </w:r>
      <w:r w:rsidRPr="00635779">
        <w:rPr>
          <w:spacing w:val="73"/>
        </w:rPr>
        <w:t xml:space="preserve"> </w:t>
      </w:r>
      <w:r w:rsidRPr="00635779">
        <w:rPr>
          <w:spacing w:val="-1"/>
        </w:rPr>
        <w:t>навчання</w:t>
      </w:r>
      <w:r w:rsidRPr="00635779">
        <w:rPr>
          <w:spacing w:val="72"/>
        </w:rPr>
        <w:t xml:space="preserve"> </w:t>
      </w:r>
      <w:r w:rsidRPr="00635779">
        <w:rPr>
          <w:spacing w:val="-1"/>
        </w:rPr>
        <w:t>або</w:t>
      </w:r>
      <w:r w:rsidRPr="00635779">
        <w:rPr>
          <w:spacing w:val="74"/>
        </w:rPr>
        <w:t xml:space="preserve"> </w:t>
      </w:r>
      <w:r w:rsidRPr="00635779">
        <w:t>ов</w:t>
      </w:r>
      <w:r w:rsidRPr="00635779">
        <w:t>олодіння</w:t>
      </w:r>
      <w:r w:rsidRPr="00635779">
        <w:rPr>
          <w:spacing w:val="72"/>
        </w:rPr>
        <w:t xml:space="preserve"> </w:t>
      </w:r>
      <w:r w:rsidRPr="00635779">
        <w:t>будь-яким</w:t>
      </w:r>
      <w:r w:rsidRPr="00635779">
        <w:rPr>
          <w:spacing w:val="70"/>
        </w:rPr>
        <w:t xml:space="preserve"> </w:t>
      </w:r>
      <w:r w:rsidRPr="00635779">
        <w:rPr>
          <w:spacing w:val="-1"/>
        </w:rPr>
        <w:t>складним</w:t>
      </w:r>
      <w:r w:rsidRPr="00635779">
        <w:rPr>
          <w:spacing w:val="72"/>
        </w:rPr>
        <w:t xml:space="preserve"> </w:t>
      </w:r>
      <w:r w:rsidRPr="00635779">
        <w:t>видом</w:t>
      </w:r>
      <w:r w:rsidRPr="00635779">
        <w:rPr>
          <w:spacing w:val="29"/>
        </w:rPr>
        <w:t xml:space="preserve"> </w:t>
      </w:r>
      <w:r w:rsidRPr="00635779">
        <w:rPr>
          <w:spacing w:val="-1"/>
        </w:rPr>
        <w:t>діяльності,</w:t>
      </w:r>
      <w:r w:rsidRPr="00635779">
        <w:rPr>
          <w:spacing w:val="-2"/>
        </w:rPr>
        <w:t xml:space="preserve"> </w:t>
      </w:r>
      <w:r w:rsidRPr="00635779">
        <w:t xml:space="preserve">і </w:t>
      </w:r>
      <w:r w:rsidRPr="00635779">
        <w:rPr>
          <w:spacing w:val="-1"/>
        </w:rPr>
        <w:t>зокрема</w:t>
      </w:r>
      <w:r w:rsidRPr="00635779">
        <w:rPr>
          <w:spacing w:val="-2"/>
        </w:rPr>
        <w:t xml:space="preserve"> </w:t>
      </w:r>
      <w:r w:rsidRPr="00635779">
        <w:rPr>
          <w:spacing w:val="-1"/>
        </w:rPr>
        <w:t>спілкування»</w:t>
      </w:r>
      <w:r w:rsidRPr="00635779">
        <w:rPr>
          <w:spacing w:val="-4"/>
        </w:rPr>
        <w:t xml:space="preserve"> </w:t>
      </w:r>
      <w:r w:rsidRPr="00635779">
        <w:t>[2,</w:t>
      </w:r>
      <w:r w:rsidRPr="00635779">
        <w:rPr>
          <w:spacing w:val="-2"/>
        </w:rPr>
        <w:t xml:space="preserve"> </w:t>
      </w:r>
      <w:r w:rsidRPr="00635779">
        <w:rPr>
          <w:spacing w:val="-1"/>
        </w:rPr>
        <w:t>с.</w:t>
      </w:r>
      <w:r w:rsidRPr="00635779">
        <w:rPr>
          <w:spacing w:val="-2"/>
        </w:rPr>
        <w:t xml:space="preserve"> </w:t>
      </w:r>
      <w:r w:rsidRPr="00635779">
        <w:rPr>
          <w:spacing w:val="-1"/>
        </w:rPr>
        <w:t>89];</w:t>
      </w:r>
    </w:p>
    <w:p w14:paraId="7070B799" w14:textId="77777777" w:rsidR="00000000" w:rsidRPr="00635779" w:rsidRDefault="00717F83">
      <w:pPr>
        <w:pStyle w:val="a3"/>
        <w:numPr>
          <w:ilvl w:val="0"/>
          <w:numId w:val="12"/>
        </w:numPr>
        <w:tabs>
          <w:tab w:val="left" w:pos="1167"/>
        </w:tabs>
        <w:kinsoku w:val="0"/>
        <w:overflowPunct w:val="0"/>
        <w:spacing w:before="35" w:line="254" w:lineRule="auto"/>
        <w:ind w:right="175" w:firstLine="709"/>
        <w:jc w:val="both"/>
        <w:rPr>
          <w:spacing w:val="-1"/>
        </w:rPr>
      </w:pPr>
      <w:r w:rsidRPr="00635779">
        <w:t>це</w:t>
      </w:r>
      <w:r w:rsidRPr="00635779">
        <w:rPr>
          <w:spacing w:val="15"/>
        </w:rPr>
        <w:t xml:space="preserve"> </w:t>
      </w:r>
      <w:r w:rsidRPr="00635779">
        <w:rPr>
          <w:spacing w:val="-1"/>
        </w:rPr>
        <w:t>«спосіб</w:t>
      </w:r>
      <w:r w:rsidRPr="00635779">
        <w:rPr>
          <w:spacing w:val="15"/>
        </w:rPr>
        <w:t xml:space="preserve"> </w:t>
      </w:r>
      <w:r w:rsidRPr="00635779">
        <w:rPr>
          <w:spacing w:val="-1"/>
        </w:rPr>
        <w:t>перепрограмування</w:t>
      </w:r>
      <w:r w:rsidRPr="00635779">
        <w:rPr>
          <w:spacing w:val="15"/>
        </w:rPr>
        <w:t xml:space="preserve"> </w:t>
      </w:r>
      <w:r w:rsidRPr="00635779">
        <w:rPr>
          <w:spacing w:val="-1"/>
        </w:rPr>
        <w:t>наявної</w:t>
      </w:r>
      <w:r w:rsidRPr="00635779">
        <w:rPr>
          <w:spacing w:val="14"/>
        </w:rPr>
        <w:t xml:space="preserve"> </w:t>
      </w:r>
      <w:r w:rsidRPr="00635779">
        <w:t>у</w:t>
      </w:r>
      <w:r w:rsidRPr="00635779">
        <w:rPr>
          <w:spacing w:val="12"/>
        </w:rPr>
        <w:t xml:space="preserve"> </w:t>
      </w:r>
      <w:r w:rsidRPr="00635779">
        <w:t>людини</w:t>
      </w:r>
      <w:r w:rsidRPr="00635779">
        <w:rPr>
          <w:spacing w:val="14"/>
        </w:rPr>
        <w:t xml:space="preserve"> </w:t>
      </w:r>
      <w:r w:rsidRPr="00635779">
        <w:rPr>
          <w:spacing w:val="-1"/>
        </w:rPr>
        <w:t>моделі</w:t>
      </w:r>
      <w:r w:rsidRPr="00635779">
        <w:rPr>
          <w:spacing w:val="47"/>
        </w:rPr>
        <w:t xml:space="preserve"> </w:t>
      </w:r>
      <w:r w:rsidRPr="00635779">
        <w:rPr>
          <w:spacing w:val="-1"/>
        </w:rPr>
        <w:t>управління</w:t>
      </w:r>
      <w:r w:rsidRPr="00635779">
        <w:rPr>
          <w:spacing w:val="9"/>
        </w:rPr>
        <w:t xml:space="preserve"> </w:t>
      </w:r>
      <w:r w:rsidRPr="00635779">
        <w:rPr>
          <w:spacing w:val="-1"/>
        </w:rPr>
        <w:t>своєю</w:t>
      </w:r>
      <w:r w:rsidRPr="00635779">
        <w:rPr>
          <w:spacing w:val="11"/>
        </w:rPr>
        <w:t xml:space="preserve"> </w:t>
      </w:r>
      <w:r w:rsidRPr="00635779">
        <w:rPr>
          <w:spacing w:val="-1"/>
        </w:rPr>
        <w:t>поведінкою</w:t>
      </w:r>
      <w:r w:rsidRPr="00635779">
        <w:rPr>
          <w:spacing w:val="9"/>
        </w:rPr>
        <w:t xml:space="preserve"> </w:t>
      </w:r>
      <w:r w:rsidRPr="00635779">
        <w:t>і</w:t>
      </w:r>
      <w:r w:rsidRPr="00635779">
        <w:rPr>
          <w:spacing w:val="8"/>
        </w:rPr>
        <w:t xml:space="preserve"> </w:t>
      </w:r>
      <w:r w:rsidRPr="00635779">
        <w:rPr>
          <w:spacing w:val="-1"/>
        </w:rPr>
        <w:t>діяльністю»</w:t>
      </w:r>
      <w:r w:rsidRPr="00635779">
        <w:rPr>
          <w:spacing w:val="6"/>
        </w:rPr>
        <w:t xml:space="preserve"> </w:t>
      </w:r>
      <w:r w:rsidRPr="00635779">
        <w:t>,</w:t>
      </w:r>
      <w:r w:rsidRPr="00635779">
        <w:rPr>
          <w:spacing w:val="9"/>
        </w:rPr>
        <w:t xml:space="preserve"> </w:t>
      </w:r>
      <w:r w:rsidRPr="00635779">
        <w:t>процес</w:t>
      </w:r>
      <w:r w:rsidRPr="00635779">
        <w:rPr>
          <w:spacing w:val="11"/>
        </w:rPr>
        <w:t xml:space="preserve"> </w:t>
      </w:r>
      <w:r w:rsidRPr="00635779">
        <w:rPr>
          <w:spacing w:val="-1"/>
        </w:rPr>
        <w:t>створення</w:t>
      </w:r>
      <w:r w:rsidRPr="00635779">
        <w:rPr>
          <w:spacing w:val="9"/>
        </w:rPr>
        <w:t xml:space="preserve"> </w:t>
      </w:r>
      <w:r w:rsidRPr="00635779">
        <w:rPr>
          <w:spacing w:val="-1"/>
        </w:rPr>
        <w:t>нових</w:t>
      </w:r>
      <w:r w:rsidRPr="00635779">
        <w:rPr>
          <w:spacing w:val="67"/>
        </w:rPr>
        <w:t xml:space="preserve"> </w:t>
      </w:r>
      <w:r w:rsidRPr="00635779">
        <w:rPr>
          <w:spacing w:val="-1"/>
        </w:rPr>
        <w:t>функціональних</w:t>
      </w:r>
      <w:r w:rsidRPr="00635779">
        <w:rPr>
          <w:spacing w:val="1"/>
        </w:rPr>
        <w:t xml:space="preserve"> </w:t>
      </w:r>
      <w:r w:rsidRPr="00635779">
        <w:t xml:space="preserve">утворень </w:t>
      </w:r>
      <w:r w:rsidRPr="00635779">
        <w:rPr>
          <w:spacing w:val="-1"/>
        </w:rPr>
        <w:t>або</w:t>
      </w:r>
      <w:r w:rsidRPr="00635779">
        <w:rPr>
          <w:spacing w:val="1"/>
        </w:rPr>
        <w:t xml:space="preserve"> </w:t>
      </w:r>
      <w:r w:rsidRPr="00635779">
        <w:rPr>
          <w:spacing w:val="-1"/>
        </w:rPr>
        <w:t>розвиток</w:t>
      </w:r>
      <w:r w:rsidRPr="00635779">
        <w:t xml:space="preserve"> </w:t>
      </w:r>
      <w:r w:rsidRPr="00635779">
        <w:rPr>
          <w:spacing w:val="-1"/>
        </w:rPr>
        <w:t>наявних</w:t>
      </w:r>
      <w:r w:rsidRPr="00635779">
        <w:rPr>
          <w:spacing w:val="1"/>
        </w:rPr>
        <w:t xml:space="preserve"> </w:t>
      </w:r>
      <w:r w:rsidRPr="00635779">
        <w:rPr>
          <w:spacing w:val="-1"/>
        </w:rPr>
        <w:t>[1];</w:t>
      </w:r>
    </w:p>
    <w:p w14:paraId="2F404904" w14:textId="77777777" w:rsidR="00000000" w:rsidRPr="00635779" w:rsidRDefault="00717F83">
      <w:pPr>
        <w:pStyle w:val="a3"/>
        <w:numPr>
          <w:ilvl w:val="0"/>
          <w:numId w:val="12"/>
        </w:numPr>
        <w:tabs>
          <w:tab w:val="left" w:pos="1167"/>
        </w:tabs>
        <w:kinsoku w:val="0"/>
        <w:overflowPunct w:val="0"/>
        <w:spacing w:before="33" w:line="254" w:lineRule="auto"/>
        <w:ind w:right="174" w:firstLine="709"/>
        <w:jc w:val="both"/>
        <w:rPr>
          <w:spacing w:val="-1"/>
        </w:rPr>
      </w:pPr>
      <w:r w:rsidRPr="00635779">
        <w:rPr>
          <w:spacing w:val="-1"/>
        </w:rPr>
        <w:t>сист</w:t>
      </w:r>
      <w:r w:rsidRPr="00635779">
        <w:rPr>
          <w:spacing w:val="-1"/>
        </w:rPr>
        <w:t>ема</w:t>
      </w:r>
      <w:r w:rsidRPr="00635779">
        <w:rPr>
          <w:spacing w:val="21"/>
        </w:rPr>
        <w:t xml:space="preserve"> </w:t>
      </w:r>
      <w:r w:rsidRPr="00635779">
        <w:rPr>
          <w:spacing w:val="-1"/>
        </w:rPr>
        <w:t>навчання</w:t>
      </w:r>
      <w:r w:rsidRPr="00635779">
        <w:rPr>
          <w:spacing w:val="24"/>
        </w:rPr>
        <w:t xml:space="preserve"> </w:t>
      </w:r>
      <w:r w:rsidRPr="00635779">
        <w:t>і</w:t>
      </w:r>
      <w:r w:rsidRPr="00635779">
        <w:rPr>
          <w:spacing w:val="23"/>
        </w:rPr>
        <w:t xml:space="preserve"> </w:t>
      </w:r>
      <w:r w:rsidRPr="00635779">
        <w:t>підготовки</w:t>
      </w:r>
      <w:r w:rsidRPr="00635779">
        <w:rPr>
          <w:spacing w:val="23"/>
        </w:rPr>
        <w:t xml:space="preserve"> </w:t>
      </w:r>
      <w:r w:rsidRPr="00635779">
        <w:rPr>
          <w:spacing w:val="-1"/>
        </w:rPr>
        <w:t>професійних</w:t>
      </w:r>
      <w:r w:rsidRPr="00635779">
        <w:rPr>
          <w:spacing w:val="24"/>
        </w:rPr>
        <w:t xml:space="preserve"> </w:t>
      </w:r>
      <w:r w:rsidRPr="00635779">
        <w:t>кадрів</w:t>
      </w:r>
      <w:r w:rsidRPr="00635779">
        <w:rPr>
          <w:spacing w:val="23"/>
        </w:rPr>
        <w:t xml:space="preserve"> </w:t>
      </w:r>
      <w:r w:rsidRPr="00635779">
        <w:t>на</w:t>
      </w:r>
      <w:r w:rsidRPr="00635779">
        <w:rPr>
          <w:spacing w:val="22"/>
        </w:rPr>
        <w:t xml:space="preserve"> </w:t>
      </w:r>
      <w:r w:rsidRPr="00635779">
        <w:t>відтворення</w:t>
      </w:r>
      <w:r w:rsidRPr="00635779">
        <w:rPr>
          <w:spacing w:val="31"/>
        </w:rPr>
        <w:t xml:space="preserve"> </w:t>
      </w:r>
      <w:r w:rsidRPr="00635779">
        <w:t>цілісного</w:t>
      </w:r>
      <w:r w:rsidRPr="00635779">
        <w:rPr>
          <w:spacing w:val="27"/>
        </w:rPr>
        <w:t xml:space="preserve"> </w:t>
      </w:r>
      <w:r w:rsidRPr="00635779">
        <w:rPr>
          <w:spacing w:val="-1"/>
        </w:rPr>
        <w:t>феномена</w:t>
      </w:r>
      <w:r w:rsidRPr="00635779">
        <w:rPr>
          <w:spacing w:val="25"/>
        </w:rPr>
        <w:t xml:space="preserve"> </w:t>
      </w:r>
      <w:r w:rsidRPr="00635779">
        <w:rPr>
          <w:spacing w:val="-1"/>
        </w:rPr>
        <w:t>професійної</w:t>
      </w:r>
      <w:r w:rsidRPr="00635779">
        <w:rPr>
          <w:spacing w:val="24"/>
        </w:rPr>
        <w:t xml:space="preserve"> </w:t>
      </w:r>
      <w:r w:rsidRPr="00635779">
        <w:rPr>
          <w:spacing w:val="-1"/>
        </w:rPr>
        <w:t>майстерності,</w:t>
      </w:r>
      <w:r w:rsidRPr="00635779">
        <w:rPr>
          <w:spacing w:val="26"/>
        </w:rPr>
        <w:t xml:space="preserve"> </w:t>
      </w:r>
      <w:r w:rsidRPr="00635779">
        <w:rPr>
          <w:spacing w:val="-1"/>
        </w:rPr>
        <w:t>характерної</w:t>
      </w:r>
      <w:r w:rsidRPr="00635779">
        <w:rPr>
          <w:spacing w:val="27"/>
        </w:rPr>
        <w:t xml:space="preserve"> </w:t>
      </w:r>
      <w:r w:rsidRPr="00635779">
        <w:t>певному</w:t>
      </w:r>
      <w:r w:rsidRPr="00635779">
        <w:rPr>
          <w:spacing w:val="59"/>
        </w:rPr>
        <w:t xml:space="preserve"> </w:t>
      </w:r>
      <w:r w:rsidRPr="00635779">
        <w:rPr>
          <w:spacing w:val="-1"/>
        </w:rPr>
        <w:t>конкретному</w:t>
      </w:r>
      <w:r w:rsidRPr="00635779">
        <w:rPr>
          <w:spacing w:val="-2"/>
        </w:rPr>
        <w:t xml:space="preserve"> </w:t>
      </w:r>
      <w:r w:rsidRPr="00635779">
        <w:t>виду</w:t>
      </w:r>
      <w:r w:rsidRPr="00635779">
        <w:rPr>
          <w:spacing w:val="-2"/>
        </w:rPr>
        <w:t xml:space="preserve"> </w:t>
      </w:r>
      <w:r w:rsidRPr="00635779">
        <w:rPr>
          <w:spacing w:val="-1"/>
        </w:rPr>
        <w:t>професійної</w:t>
      </w:r>
      <w:r w:rsidRPr="00635779">
        <w:t xml:space="preserve"> </w:t>
      </w:r>
      <w:r w:rsidRPr="00635779">
        <w:rPr>
          <w:spacing w:val="-1"/>
        </w:rPr>
        <w:t>діяльності</w:t>
      </w:r>
      <w:r w:rsidRPr="00635779">
        <w:rPr>
          <w:spacing w:val="1"/>
        </w:rPr>
        <w:t xml:space="preserve"> </w:t>
      </w:r>
      <w:r w:rsidRPr="00635779">
        <w:rPr>
          <w:spacing w:val="-1"/>
        </w:rPr>
        <w:t>[1];</w:t>
      </w:r>
    </w:p>
    <w:p w14:paraId="503DEF9A" w14:textId="77777777" w:rsidR="00000000" w:rsidRPr="00635779" w:rsidRDefault="00717F83">
      <w:pPr>
        <w:pStyle w:val="a3"/>
        <w:numPr>
          <w:ilvl w:val="0"/>
          <w:numId w:val="12"/>
        </w:numPr>
        <w:tabs>
          <w:tab w:val="left" w:pos="1167"/>
        </w:tabs>
        <w:kinsoku w:val="0"/>
        <w:overflowPunct w:val="0"/>
        <w:spacing w:before="43" w:line="398" w:lineRule="exact"/>
        <w:ind w:right="171" w:firstLine="709"/>
        <w:jc w:val="both"/>
        <w:rPr>
          <w:spacing w:val="-1"/>
        </w:rPr>
      </w:pPr>
      <w:r w:rsidRPr="00635779">
        <w:rPr>
          <w:spacing w:val="-1"/>
        </w:rPr>
        <w:t>засіб</w:t>
      </w:r>
      <w:r w:rsidRPr="00635779">
        <w:rPr>
          <w:spacing w:val="59"/>
        </w:rPr>
        <w:t xml:space="preserve"> </w:t>
      </w:r>
      <w:r w:rsidRPr="00635779">
        <w:t>розвитку</w:t>
      </w:r>
      <w:r w:rsidRPr="00635779">
        <w:rPr>
          <w:spacing w:val="58"/>
        </w:rPr>
        <w:t xml:space="preserve"> </w:t>
      </w:r>
      <w:r w:rsidRPr="00635779">
        <w:rPr>
          <w:spacing w:val="-1"/>
        </w:rPr>
        <w:t>компетентності</w:t>
      </w:r>
      <w:r w:rsidRPr="00635779">
        <w:rPr>
          <w:spacing w:val="59"/>
        </w:rPr>
        <w:t xml:space="preserve"> </w:t>
      </w:r>
      <w:r w:rsidRPr="00635779">
        <w:t>у</w:t>
      </w:r>
      <w:r w:rsidRPr="00635779">
        <w:rPr>
          <w:spacing w:val="54"/>
        </w:rPr>
        <w:t xml:space="preserve"> </w:t>
      </w:r>
      <w:r w:rsidRPr="00635779">
        <w:rPr>
          <w:spacing w:val="-1"/>
        </w:rPr>
        <w:t>спілкуванні,</w:t>
      </w:r>
      <w:r w:rsidRPr="00635779">
        <w:rPr>
          <w:spacing w:val="57"/>
        </w:rPr>
        <w:t xml:space="preserve"> </w:t>
      </w:r>
      <w:r w:rsidRPr="00635779">
        <w:t>здобуття</w:t>
      </w:r>
      <w:r w:rsidRPr="00635779">
        <w:rPr>
          <w:spacing w:val="58"/>
        </w:rPr>
        <w:t xml:space="preserve"> </w:t>
      </w:r>
      <w:r w:rsidRPr="00635779">
        <w:rPr>
          <w:spacing w:val="-1"/>
        </w:rPr>
        <w:t>знань,</w:t>
      </w:r>
      <w:r w:rsidRPr="00635779">
        <w:rPr>
          <w:spacing w:val="53"/>
        </w:rPr>
        <w:t xml:space="preserve"> </w:t>
      </w:r>
      <w:r w:rsidRPr="00635779">
        <w:t>набуття</w:t>
      </w:r>
      <w:r w:rsidRPr="00635779">
        <w:rPr>
          <w:spacing w:val="-2"/>
        </w:rPr>
        <w:t xml:space="preserve"> </w:t>
      </w:r>
      <w:r w:rsidRPr="00635779">
        <w:rPr>
          <w:spacing w:val="-1"/>
        </w:rPr>
        <w:t>умінь</w:t>
      </w:r>
      <w:r w:rsidRPr="00635779">
        <w:t xml:space="preserve"> і </w:t>
      </w:r>
      <w:r w:rsidRPr="00635779">
        <w:rPr>
          <w:spacing w:val="-1"/>
        </w:rPr>
        <w:t>досвіду</w:t>
      </w:r>
      <w:r w:rsidRPr="00635779">
        <w:rPr>
          <w:spacing w:val="-2"/>
        </w:rPr>
        <w:t xml:space="preserve"> </w:t>
      </w:r>
      <w:r w:rsidRPr="00635779">
        <w:t>та</w:t>
      </w:r>
      <w:r w:rsidRPr="00635779">
        <w:rPr>
          <w:spacing w:val="-1"/>
        </w:rPr>
        <w:t xml:space="preserve"> корекція,</w:t>
      </w:r>
      <w:r w:rsidRPr="00635779">
        <w:rPr>
          <w:spacing w:val="-2"/>
        </w:rPr>
        <w:t xml:space="preserve"> </w:t>
      </w:r>
      <w:r w:rsidRPr="00635779">
        <w:t>зміна</w:t>
      </w:r>
      <w:r w:rsidRPr="00635779">
        <w:rPr>
          <w:spacing w:val="-2"/>
        </w:rPr>
        <w:t xml:space="preserve"> </w:t>
      </w:r>
      <w:r w:rsidRPr="00635779">
        <w:rPr>
          <w:spacing w:val="-1"/>
        </w:rPr>
        <w:t>усталених</w:t>
      </w:r>
      <w:r w:rsidRPr="00635779">
        <w:rPr>
          <w:spacing w:val="1"/>
        </w:rPr>
        <w:t xml:space="preserve"> </w:t>
      </w:r>
      <w:r w:rsidRPr="00635779">
        <w:t>форм</w:t>
      </w:r>
      <w:r w:rsidRPr="00635779">
        <w:rPr>
          <w:spacing w:val="-1"/>
        </w:rPr>
        <w:t xml:space="preserve"> діяльності</w:t>
      </w:r>
      <w:r w:rsidRPr="00635779">
        <w:rPr>
          <w:spacing w:val="1"/>
        </w:rPr>
        <w:t xml:space="preserve"> </w:t>
      </w:r>
      <w:r w:rsidRPr="00635779">
        <w:rPr>
          <w:spacing w:val="-1"/>
        </w:rPr>
        <w:t>[5];</w:t>
      </w:r>
    </w:p>
    <w:p w14:paraId="731DB5EB" w14:textId="77777777" w:rsidR="00000000" w:rsidRPr="00635779" w:rsidRDefault="00717F83">
      <w:pPr>
        <w:pStyle w:val="a3"/>
        <w:numPr>
          <w:ilvl w:val="0"/>
          <w:numId w:val="12"/>
        </w:numPr>
        <w:tabs>
          <w:tab w:val="left" w:pos="1167"/>
        </w:tabs>
        <w:kinsoku w:val="0"/>
        <w:overflowPunct w:val="0"/>
        <w:spacing w:before="37" w:line="254" w:lineRule="auto"/>
        <w:ind w:right="171" w:firstLine="709"/>
        <w:jc w:val="both"/>
        <w:rPr>
          <w:spacing w:val="-1"/>
        </w:rPr>
      </w:pPr>
      <w:r w:rsidRPr="00635779">
        <w:t>форма</w:t>
      </w:r>
      <w:r w:rsidRPr="00635779">
        <w:rPr>
          <w:spacing w:val="42"/>
        </w:rPr>
        <w:t xml:space="preserve"> </w:t>
      </w:r>
      <w:r w:rsidRPr="00635779">
        <w:rPr>
          <w:spacing w:val="-1"/>
        </w:rPr>
        <w:t>організації</w:t>
      </w:r>
      <w:r w:rsidRPr="00635779">
        <w:rPr>
          <w:spacing w:val="44"/>
        </w:rPr>
        <w:t xml:space="preserve"> </w:t>
      </w:r>
      <w:r w:rsidRPr="00635779">
        <w:rPr>
          <w:spacing w:val="-1"/>
        </w:rPr>
        <w:t>навчання,</w:t>
      </w:r>
      <w:r w:rsidRPr="00635779">
        <w:rPr>
          <w:spacing w:val="44"/>
        </w:rPr>
        <w:t xml:space="preserve"> </w:t>
      </w:r>
      <w:r w:rsidRPr="00635779">
        <w:t>у</w:t>
      </w:r>
      <w:r w:rsidRPr="00635779">
        <w:rPr>
          <w:spacing w:val="42"/>
        </w:rPr>
        <w:t xml:space="preserve"> </w:t>
      </w:r>
      <w:r w:rsidRPr="00635779">
        <w:t>ході</w:t>
      </w:r>
      <w:r w:rsidRPr="00635779">
        <w:rPr>
          <w:spacing w:val="44"/>
        </w:rPr>
        <w:t xml:space="preserve"> </w:t>
      </w:r>
      <w:r w:rsidRPr="00635779">
        <w:rPr>
          <w:spacing w:val="-1"/>
        </w:rPr>
        <w:t>якої</w:t>
      </w:r>
      <w:r w:rsidRPr="00635779">
        <w:rPr>
          <w:spacing w:val="43"/>
        </w:rPr>
        <w:t xml:space="preserve"> </w:t>
      </w:r>
      <w:r w:rsidRPr="00635779">
        <w:rPr>
          <w:spacing w:val="-1"/>
        </w:rPr>
        <w:t>використовуються</w:t>
      </w:r>
      <w:r w:rsidRPr="00635779">
        <w:rPr>
          <w:spacing w:val="45"/>
        </w:rPr>
        <w:t xml:space="preserve"> </w:t>
      </w:r>
      <w:r w:rsidRPr="00635779">
        <w:rPr>
          <w:spacing w:val="-1"/>
        </w:rPr>
        <w:t>інтерактивні</w:t>
      </w:r>
      <w:r w:rsidRPr="00635779">
        <w:rPr>
          <w:spacing w:val="14"/>
        </w:rPr>
        <w:t xml:space="preserve"> </w:t>
      </w:r>
      <w:r w:rsidRPr="00635779">
        <w:rPr>
          <w:spacing w:val="-1"/>
        </w:rPr>
        <w:t>методи,</w:t>
      </w:r>
      <w:r w:rsidRPr="00635779">
        <w:rPr>
          <w:spacing w:val="13"/>
        </w:rPr>
        <w:t xml:space="preserve"> </w:t>
      </w:r>
      <w:r w:rsidRPr="00635779">
        <w:t>що</w:t>
      </w:r>
      <w:r w:rsidRPr="00635779">
        <w:rPr>
          <w:spacing w:val="14"/>
        </w:rPr>
        <w:t xml:space="preserve"> </w:t>
      </w:r>
      <w:r w:rsidRPr="00635779">
        <w:rPr>
          <w:spacing w:val="-1"/>
        </w:rPr>
        <w:t>забезпечує</w:t>
      </w:r>
      <w:r w:rsidRPr="00635779">
        <w:rPr>
          <w:spacing w:val="16"/>
        </w:rPr>
        <w:t xml:space="preserve"> </w:t>
      </w:r>
      <w:r w:rsidRPr="00635779">
        <w:rPr>
          <w:spacing w:val="-1"/>
        </w:rPr>
        <w:t>учасникам</w:t>
      </w:r>
      <w:r w:rsidRPr="00635779">
        <w:rPr>
          <w:spacing w:val="15"/>
        </w:rPr>
        <w:t xml:space="preserve"> </w:t>
      </w:r>
      <w:r w:rsidRPr="00635779">
        <w:t>обмін</w:t>
      </w:r>
      <w:r w:rsidRPr="00635779">
        <w:rPr>
          <w:spacing w:val="13"/>
        </w:rPr>
        <w:t xml:space="preserve"> </w:t>
      </w:r>
      <w:r w:rsidRPr="00635779">
        <w:t>досвідом</w:t>
      </w:r>
      <w:r w:rsidRPr="00635779">
        <w:rPr>
          <w:spacing w:val="13"/>
        </w:rPr>
        <w:t xml:space="preserve"> </w:t>
      </w:r>
      <w:r w:rsidRPr="00635779">
        <w:t>і</w:t>
      </w:r>
      <w:r w:rsidRPr="00635779">
        <w:rPr>
          <w:spacing w:val="14"/>
        </w:rPr>
        <w:t xml:space="preserve"> </w:t>
      </w:r>
      <w:r w:rsidRPr="00635779">
        <w:rPr>
          <w:spacing w:val="-1"/>
        </w:rPr>
        <w:t>знаннями</w:t>
      </w:r>
      <w:r w:rsidRPr="00635779">
        <w:rPr>
          <w:spacing w:val="61"/>
        </w:rPr>
        <w:t xml:space="preserve"> </w:t>
      </w:r>
      <w:r w:rsidRPr="00635779">
        <w:t xml:space="preserve">у </w:t>
      </w:r>
      <w:r w:rsidRPr="00635779">
        <w:rPr>
          <w:spacing w:val="26"/>
        </w:rPr>
        <w:t xml:space="preserve"> </w:t>
      </w:r>
      <w:r w:rsidRPr="00635779">
        <w:rPr>
          <w:spacing w:val="-1"/>
        </w:rPr>
        <w:t>спілкуванні</w:t>
      </w:r>
      <w:r w:rsidRPr="00635779">
        <w:t xml:space="preserve"> </w:t>
      </w:r>
      <w:r w:rsidRPr="00635779">
        <w:rPr>
          <w:spacing w:val="28"/>
        </w:rPr>
        <w:t xml:space="preserve"> </w:t>
      </w:r>
      <w:r w:rsidRPr="00635779">
        <w:t xml:space="preserve">в </w:t>
      </w:r>
      <w:r w:rsidRPr="00635779">
        <w:rPr>
          <w:spacing w:val="31"/>
        </w:rPr>
        <w:t xml:space="preserve"> </w:t>
      </w:r>
      <w:r w:rsidRPr="00635779">
        <w:rPr>
          <w:spacing w:val="-1"/>
        </w:rPr>
        <w:t>комфортній</w:t>
      </w:r>
      <w:r w:rsidRPr="00635779">
        <w:t xml:space="preserve"> </w:t>
      </w:r>
      <w:r w:rsidRPr="00635779">
        <w:rPr>
          <w:spacing w:val="28"/>
        </w:rPr>
        <w:t xml:space="preserve"> </w:t>
      </w:r>
      <w:r w:rsidRPr="00635779">
        <w:rPr>
          <w:spacing w:val="-1"/>
        </w:rPr>
        <w:t>емоційній</w:t>
      </w:r>
      <w:r w:rsidRPr="00635779">
        <w:t xml:space="preserve"> </w:t>
      </w:r>
      <w:r w:rsidRPr="00635779">
        <w:rPr>
          <w:spacing w:val="27"/>
        </w:rPr>
        <w:t xml:space="preserve"> </w:t>
      </w:r>
      <w:r w:rsidRPr="00635779">
        <w:t xml:space="preserve">атмосфері </w:t>
      </w:r>
      <w:r w:rsidRPr="00635779">
        <w:rPr>
          <w:spacing w:val="27"/>
        </w:rPr>
        <w:t xml:space="preserve"> </w:t>
      </w:r>
      <w:r w:rsidRPr="00635779">
        <w:t xml:space="preserve">з </w:t>
      </w:r>
      <w:r w:rsidRPr="00635779">
        <w:rPr>
          <w:spacing w:val="28"/>
        </w:rPr>
        <w:t xml:space="preserve"> </w:t>
      </w:r>
      <w:r w:rsidRPr="00635779">
        <w:rPr>
          <w:spacing w:val="-1"/>
        </w:rPr>
        <w:t>метою</w:t>
      </w:r>
      <w:r w:rsidRPr="00635779">
        <w:t xml:space="preserve"> </w:t>
      </w:r>
      <w:r w:rsidRPr="00635779">
        <w:rPr>
          <w:spacing w:val="26"/>
        </w:rPr>
        <w:t xml:space="preserve"> </w:t>
      </w:r>
      <w:r w:rsidRPr="00635779">
        <w:rPr>
          <w:spacing w:val="-1"/>
        </w:rPr>
        <w:t>отримання</w:t>
      </w:r>
    </w:p>
    <w:p w14:paraId="55D8E371" w14:textId="77777777" w:rsidR="00000000" w:rsidRPr="00635779" w:rsidRDefault="00717F83">
      <w:pPr>
        <w:pStyle w:val="a3"/>
        <w:kinsoku w:val="0"/>
        <w:overflowPunct w:val="0"/>
        <w:spacing w:before="34"/>
        <w:ind w:firstLine="0"/>
        <w:rPr>
          <w:spacing w:val="-1"/>
        </w:rPr>
      </w:pPr>
      <w:r w:rsidRPr="00635779">
        <w:t>нови</w:t>
      </w:r>
      <w:r w:rsidRPr="00635779">
        <w:t>х</w:t>
      </w:r>
      <w:r w:rsidRPr="00635779">
        <w:rPr>
          <w:spacing w:val="1"/>
        </w:rPr>
        <w:t xml:space="preserve"> </w:t>
      </w:r>
      <w:r w:rsidRPr="00635779">
        <w:rPr>
          <w:spacing w:val="-1"/>
        </w:rPr>
        <w:t>знань</w:t>
      </w:r>
      <w:r w:rsidRPr="00635779">
        <w:t xml:space="preserve"> та</w:t>
      </w:r>
      <w:r w:rsidRPr="00635779">
        <w:rPr>
          <w:spacing w:val="-2"/>
        </w:rPr>
        <w:t xml:space="preserve"> </w:t>
      </w:r>
      <w:r w:rsidRPr="00635779">
        <w:t>засвоєння</w:t>
      </w:r>
      <w:r w:rsidRPr="00635779">
        <w:rPr>
          <w:spacing w:val="-2"/>
        </w:rPr>
        <w:t xml:space="preserve"> </w:t>
      </w:r>
      <w:r w:rsidRPr="00635779">
        <w:t xml:space="preserve">навичок </w:t>
      </w:r>
      <w:r w:rsidRPr="00635779">
        <w:rPr>
          <w:spacing w:val="-1"/>
        </w:rPr>
        <w:t>[4];</w:t>
      </w:r>
    </w:p>
    <w:p w14:paraId="7C9A559E" w14:textId="77777777" w:rsidR="00000000" w:rsidRPr="00635779" w:rsidRDefault="00717F83">
      <w:pPr>
        <w:pStyle w:val="a3"/>
        <w:numPr>
          <w:ilvl w:val="0"/>
          <w:numId w:val="12"/>
        </w:numPr>
        <w:tabs>
          <w:tab w:val="left" w:pos="1167"/>
        </w:tabs>
        <w:kinsoku w:val="0"/>
        <w:overflowPunct w:val="0"/>
        <w:spacing w:before="53" w:line="254" w:lineRule="auto"/>
        <w:ind w:right="176" w:firstLine="709"/>
        <w:jc w:val="both"/>
        <w:rPr>
          <w:spacing w:val="-1"/>
        </w:rPr>
      </w:pPr>
      <w:r w:rsidRPr="00635779">
        <w:rPr>
          <w:spacing w:val="-1"/>
        </w:rPr>
        <w:t>запланований</w:t>
      </w:r>
      <w:r w:rsidRPr="00635779">
        <w:rPr>
          <w:spacing w:val="16"/>
        </w:rPr>
        <w:t xml:space="preserve"> </w:t>
      </w:r>
      <w:r w:rsidRPr="00635779">
        <w:rPr>
          <w:spacing w:val="-1"/>
        </w:rPr>
        <w:t>процес,</w:t>
      </w:r>
      <w:r w:rsidRPr="00635779">
        <w:rPr>
          <w:spacing w:val="15"/>
        </w:rPr>
        <w:t xml:space="preserve"> </w:t>
      </w:r>
      <w:r w:rsidRPr="00635779">
        <w:rPr>
          <w:spacing w:val="-1"/>
        </w:rPr>
        <w:t>призначений</w:t>
      </w:r>
      <w:r w:rsidRPr="00635779">
        <w:rPr>
          <w:spacing w:val="18"/>
        </w:rPr>
        <w:t xml:space="preserve"> </w:t>
      </w:r>
      <w:r w:rsidRPr="00635779">
        <w:rPr>
          <w:spacing w:val="-1"/>
        </w:rPr>
        <w:t>надати</w:t>
      </w:r>
      <w:r w:rsidRPr="00635779">
        <w:rPr>
          <w:spacing w:val="16"/>
        </w:rPr>
        <w:t xml:space="preserve"> </w:t>
      </w:r>
      <w:r w:rsidRPr="00635779">
        <w:rPr>
          <w:spacing w:val="-1"/>
        </w:rPr>
        <w:t>або</w:t>
      </w:r>
      <w:r w:rsidRPr="00635779">
        <w:rPr>
          <w:spacing w:val="17"/>
        </w:rPr>
        <w:t xml:space="preserve"> </w:t>
      </w:r>
      <w:r w:rsidRPr="00635779">
        <w:rPr>
          <w:spacing w:val="-1"/>
        </w:rPr>
        <w:t>поповнити</w:t>
      </w:r>
      <w:r w:rsidRPr="00635779">
        <w:rPr>
          <w:spacing w:val="16"/>
        </w:rPr>
        <w:t xml:space="preserve"> </w:t>
      </w:r>
      <w:r w:rsidRPr="00635779">
        <w:rPr>
          <w:spacing w:val="-1"/>
        </w:rPr>
        <w:t>знання</w:t>
      </w:r>
      <w:r w:rsidRPr="00635779">
        <w:rPr>
          <w:spacing w:val="15"/>
        </w:rPr>
        <w:t xml:space="preserve"> </w:t>
      </w:r>
      <w:r w:rsidRPr="00635779">
        <w:t>і</w:t>
      </w:r>
      <w:r w:rsidRPr="00635779">
        <w:rPr>
          <w:spacing w:val="71"/>
        </w:rPr>
        <w:t xml:space="preserve"> </w:t>
      </w:r>
      <w:r w:rsidRPr="00635779">
        <w:rPr>
          <w:spacing w:val="-1"/>
        </w:rPr>
        <w:t>навички</w:t>
      </w:r>
      <w:r w:rsidRPr="00635779">
        <w:rPr>
          <w:spacing w:val="64"/>
        </w:rPr>
        <w:t xml:space="preserve"> </w:t>
      </w:r>
      <w:r w:rsidRPr="00635779">
        <w:t>та</w:t>
      </w:r>
      <w:r w:rsidRPr="00635779">
        <w:rPr>
          <w:spacing w:val="63"/>
        </w:rPr>
        <w:t xml:space="preserve"> </w:t>
      </w:r>
      <w:r w:rsidRPr="00635779">
        <w:rPr>
          <w:spacing w:val="-1"/>
        </w:rPr>
        <w:t>виявити</w:t>
      </w:r>
      <w:r w:rsidRPr="00635779">
        <w:rPr>
          <w:spacing w:val="64"/>
        </w:rPr>
        <w:t xml:space="preserve"> </w:t>
      </w:r>
      <w:r w:rsidRPr="00635779">
        <w:rPr>
          <w:spacing w:val="-1"/>
        </w:rPr>
        <w:t>ставлення</w:t>
      </w:r>
      <w:r w:rsidRPr="00635779">
        <w:rPr>
          <w:spacing w:val="63"/>
        </w:rPr>
        <w:t xml:space="preserve"> </w:t>
      </w:r>
      <w:r w:rsidRPr="00635779">
        <w:t>до</w:t>
      </w:r>
      <w:r w:rsidRPr="00635779">
        <w:rPr>
          <w:spacing w:val="65"/>
        </w:rPr>
        <w:t xml:space="preserve"> </w:t>
      </w:r>
      <w:r w:rsidRPr="00635779">
        <w:rPr>
          <w:spacing w:val="-1"/>
        </w:rPr>
        <w:t>проблеми,</w:t>
      </w:r>
      <w:r w:rsidRPr="00635779">
        <w:rPr>
          <w:spacing w:val="63"/>
        </w:rPr>
        <w:t xml:space="preserve"> </w:t>
      </w:r>
      <w:r w:rsidRPr="00635779">
        <w:rPr>
          <w:spacing w:val="-1"/>
        </w:rPr>
        <w:t>ідеї,</w:t>
      </w:r>
      <w:r w:rsidRPr="00635779">
        <w:rPr>
          <w:spacing w:val="63"/>
        </w:rPr>
        <w:t xml:space="preserve"> </w:t>
      </w:r>
      <w:r w:rsidRPr="00635779">
        <w:rPr>
          <w:spacing w:val="-1"/>
        </w:rPr>
        <w:t>поведінки</w:t>
      </w:r>
      <w:r w:rsidRPr="00635779">
        <w:rPr>
          <w:spacing w:val="64"/>
        </w:rPr>
        <w:t xml:space="preserve"> </w:t>
      </w:r>
      <w:r w:rsidRPr="00635779">
        <w:t>з</w:t>
      </w:r>
      <w:r w:rsidRPr="00635779">
        <w:rPr>
          <w:spacing w:val="63"/>
        </w:rPr>
        <w:t xml:space="preserve"> </w:t>
      </w:r>
      <w:r w:rsidRPr="00635779">
        <w:rPr>
          <w:spacing w:val="-1"/>
        </w:rPr>
        <w:t>метою</w:t>
      </w:r>
      <w:r w:rsidRPr="00635779">
        <w:rPr>
          <w:spacing w:val="63"/>
        </w:rPr>
        <w:t xml:space="preserve"> </w:t>
      </w:r>
      <w:r w:rsidRPr="00635779">
        <w:rPr>
          <w:spacing w:val="-1"/>
        </w:rPr>
        <w:t>їх</w:t>
      </w:r>
      <w:r w:rsidRPr="00635779">
        <w:rPr>
          <w:spacing w:val="67"/>
        </w:rPr>
        <w:t xml:space="preserve"> </w:t>
      </w:r>
      <w:r w:rsidRPr="00635779">
        <w:rPr>
          <w:spacing w:val="-1"/>
        </w:rPr>
        <w:t>зміни</w:t>
      </w:r>
      <w:r w:rsidRPr="00635779">
        <w:t xml:space="preserve"> чи </w:t>
      </w:r>
      <w:r w:rsidRPr="00635779">
        <w:rPr>
          <w:spacing w:val="-1"/>
        </w:rPr>
        <w:t>оновлення</w:t>
      </w:r>
    </w:p>
    <w:p w14:paraId="47D379FF" w14:textId="77777777" w:rsidR="00000000" w:rsidRPr="00635779" w:rsidRDefault="00717F83">
      <w:pPr>
        <w:pStyle w:val="a3"/>
        <w:numPr>
          <w:ilvl w:val="0"/>
          <w:numId w:val="12"/>
        </w:numPr>
        <w:tabs>
          <w:tab w:val="left" w:pos="1167"/>
        </w:tabs>
        <w:kinsoku w:val="0"/>
        <w:overflowPunct w:val="0"/>
        <w:spacing w:before="33" w:line="254" w:lineRule="auto"/>
        <w:ind w:right="172" w:firstLine="709"/>
        <w:jc w:val="both"/>
        <w:rPr>
          <w:spacing w:val="-1"/>
        </w:rPr>
      </w:pPr>
      <w:r w:rsidRPr="00635779">
        <w:rPr>
          <w:spacing w:val="-1"/>
        </w:rPr>
        <w:t>«сукупність</w:t>
      </w:r>
      <w:r w:rsidRPr="00635779">
        <w:rPr>
          <w:spacing w:val="5"/>
        </w:rPr>
        <w:t xml:space="preserve"> </w:t>
      </w:r>
      <w:r w:rsidRPr="00635779">
        <w:t>методів</w:t>
      </w:r>
      <w:r w:rsidRPr="00635779">
        <w:rPr>
          <w:spacing w:val="5"/>
        </w:rPr>
        <w:t xml:space="preserve"> </w:t>
      </w:r>
      <w:r w:rsidRPr="00635779">
        <w:rPr>
          <w:spacing w:val="-1"/>
        </w:rPr>
        <w:t>навчання,</w:t>
      </w:r>
      <w:r w:rsidRPr="00635779">
        <w:rPr>
          <w:spacing w:val="3"/>
        </w:rPr>
        <w:t xml:space="preserve"> </w:t>
      </w:r>
      <w:r w:rsidRPr="00635779">
        <w:t>за</w:t>
      </w:r>
      <w:r w:rsidRPr="00635779">
        <w:rPr>
          <w:spacing w:val="6"/>
        </w:rPr>
        <w:t xml:space="preserve"> </w:t>
      </w:r>
      <w:r w:rsidRPr="00635779">
        <w:rPr>
          <w:spacing w:val="-1"/>
        </w:rPr>
        <w:t>допомогою</w:t>
      </w:r>
      <w:r w:rsidRPr="00635779">
        <w:rPr>
          <w:spacing w:val="4"/>
        </w:rPr>
        <w:t xml:space="preserve"> </w:t>
      </w:r>
      <w:r w:rsidRPr="00635779">
        <w:rPr>
          <w:spacing w:val="1"/>
        </w:rPr>
        <w:t>яких</w:t>
      </w:r>
      <w:r w:rsidRPr="00635779">
        <w:rPr>
          <w:spacing w:val="6"/>
        </w:rPr>
        <w:t xml:space="preserve"> </w:t>
      </w:r>
      <w:r w:rsidRPr="00635779">
        <w:rPr>
          <w:spacing w:val="-1"/>
        </w:rPr>
        <w:t>учасники</w:t>
      </w:r>
      <w:r w:rsidRPr="00635779">
        <w:rPr>
          <w:spacing w:val="47"/>
        </w:rPr>
        <w:t xml:space="preserve"> </w:t>
      </w:r>
      <w:r w:rsidRPr="00635779">
        <w:rPr>
          <w:spacing w:val="-1"/>
        </w:rPr>
        <w:t>активно</w:t>
      </w:r>
      <w:r w:rsidRPr="00635779">
        <w:rPr>
          <w:spacing w:val="48"/>
        </w:rPr>
        <w:t xml:space="preserve"> </w:t>
      </w:r>
      <w:r w:rsidRPr="00635779">
        <w:rPr>
          <w:spacing w:val="-1"/>
        </w:rPr>
        <w:t>залуч</w:t>
      </w:r>
      <w:r w:rsidRPr="00635779">
        <w:rPr>
          <w:spacing w:val="-1"/>
        </w:rPr>
        <w:t>аються</w:t>
      </w:r>
      <w:r w:rsidRPr="00635779">
        <w:rPr>
          <w:spacing w:val="48"/>
        </w:rPr>
        <w:t xml:space="preserve"> </w:t>
      </w:r>
      <w:r w:rsidRPr="00635779">
        <w:t>у</w:t>
      </w:r>
      <w:r w:rsidRPr="00635779">
        <w:rPr>
          <w:spacing w:val="45"/>
        </w:rPr>
        <w:t xml:space="preserve"> </w:t>
      </w:r>
      <w:r w:rsidRPr="00635779">
        <w:t>процес</w:t>
      </w:r>
      <w:r w:rsidRPr="00635779">
        <w:rPr>
          <w:spacing w:val="45"/>
        </w:rPr>
        <w:t xml:space="preserve"> </w:t>
      </w:r>
      <w:r w:rsidRPr="00635779">
        <w:rPr>
          <w:spacing w:val="-1"/>
        </w:rPr>
        <w:t>навчання,</w:t>
      </w:r>
      <w:r w:rsidRPr="00635779">
        <w:rPr>
          <w:spacing w:val="45"/>
        </w:rPr>
        <w:t xml:space="preserve"> </w:t>
      </w:r>
      <w:r w:rsidRPr="00635779">
        <w:t>тобто</w:t>
      </w:r>
      <w:r w:rsidRPr="00635779">
        <w:rPr>
          <w:spacing w:val="48"/>
        </w:rPr>
        <w:t xml:space="preserve"> </w:t>
      </w:r>
      <w:r w:rsidRPr="00635779">
        <w:t>є</w:t>
      </w:r>
      <w:r w:rsidRPr="00635779">
        <w:rPr>
          <w:spacing w:val="47"/>
        </w:rPr>
        <w:t xml:space="preserve"> </w:t>
      </w:r>
      <w:r w:rsidRPr="00635779">
        <w:rPr>
          <w:spacing w:val="-1"/>
        </w:rPr>
        <w:t>активними</w:t>
      </w:r>
      <w:r w:rsidRPr="00635779">
        <w:rPr>
          <w:spacing w:val="47"/>
        </w:rPr>
        <w:t xml:space="preserve"> </w:t>
      </w:r>
      <w:r w:rsidRPr="00635779">
        <w:rPr>
          <w:spacing w:val="-1"/>
        </w:rPr>
        <w:t>учасниками</w:t>
      </w:r>
      <w:r w:rsidRPr="00635779">
        <w:rPr>
          <w:spacing w:val="57"/>
        </w:rPr>
        <w:t xml:space="preserve"> </w:t>
      </w:r>
      <w:r w:rsidRPr="00635779">
        <w:t>навчання»</w:t>
      </w:r>
      <w:r w:rsidRPr="00635779">
        <w:rPr>
          <w:spacing w:val="-4"/>
        </w:rPr>
        <w:t xml:space="preserve"> </w:t>
      </w:r>
      <w:r w:rsidRPr="00635779">
        <w:t>та</w:t>
      </w:r>
      <w:r w:rsidRPr="00635779">
        <w:rPr>
          <w:spacing w:val="-1"/>
        </w:rPr>
        <w:t xml:space="preserve"> інше.</w:t>
      </w:r>
    </w:p>
    <w:p w14:paraId="16FBFF2F" w14:textId="77777777" w:rsidR="00000000" w:rsidRPr="00635779" w:rsidRDefault="00717F83">
      <w:pPr>
        <w:pStyle w:val="a3"/>
        <w:numPr>
          <w:ilvl w:val="0"/>
          <w:numId w:val="12"/>
        </w:numPr>
        <w:tabs>
          <w:tab w:val="left" w:pos="1167"/>
        </w:tabs>
        <w:kinsoku w:val="0"/>
        <w:overflowPunct w:val="0"/>
        <w:spacing w:before="33" w:line="254" w:lineRule="auto"/>
        <w:ind w:right="172" w:firstLine="709"/>
        <w:jc w:val="both"/>
        <w:rPr>
          <w:spacing w:val="-1"/>
        </w:rPr>
        <w:sectPr w:rsidR="00000000" w:rsidRPr="00635779">
          <w:pgSz w:w="11910" w:h="16840"/>
          <w:pgMar w:top="1240" w:right="960" w:bottom="1060" w:left="960" w:header="653" w:footer="868" w:gutter="0"/>
          <w:cols w:space="720"/>
          <w:noEndnote/>
        </w:sectPr>
      </w:pPr>
    </w:p>
    <w:p w14:paraId="5C7975DB" w14:textId="77777777" w:rsidR="00000000" w:rsidRPr="00635779" w:rsidRDefault="00717F83">
      <w:pPr>
        <w:pStyle w:val="a3"/>
        <w:kinsoku w:val="0"/>
        <w:overflowPunct w:val="0"/>
        <w:spacing w:before="0"/>
        <w:ind w:left="0" w:firstLine="0"/>
        <w:rPr>
          <w:sz w:val="20"/>
          <w:szCs w:val="20"/>
        </w:rPr>
      </w:pPr>
    </w:p>
    <w:p w14:paraId="3AAB2CD9" w14:textId="77777777" w:rsidR="00000000" w:rsidRPr="00635779" w:rsidRDefault="00717F83">
      <w:pPr>
        <w:pStyle w:val="a3"/>
        <w:numPr>
          <w:ilvl w:val="0"/>
          <w:numId w:val="12"/>
        </w:numPr>
        <w:tabs>
          <w:tab w:val="left" w:pos="1167"/>
        </w:tabs>
        <w:kinsoku w:val="0"/>
        <w:overflowPunct w:val="0"/>
        <w:spacing w:before="189" w:line="396" w:lineRule="exact"/>
        <w:ind w:right="179" w:firstLine="709"/>
        <w:jc w:val="both"/>
      </w:pPr>
      <w:r w:rsidRPr="00635779">
        <w:rPr>
          <w:spacing w:val="-1"/>
        </w:rPr>
        <w:t>необхідна</w:t>
      </w:r>
      <w:r w:rsidRPr="00635779">
        <w:rPr>
          <w:spacing w:val="6"/>
        </w:rPr>
        <w:t xml:space="preserve"> </w:t>
      </w:r>
      <w:r w:rsidRPr="00635779">
        <w:rPr>
          <w:spacing w:val="-1"/>
        </w:rPr>
        <w:t>умова</w:t>
      </w:r>
      <w:r w:rsidRPr="00635779">
        <w:rPr>
          <w:spacing w:val="7"/>
        </w:rPr>
        <w:t xml:space="preserve"> </w:t>
      </w:r>
      <w:r w:rsidRPr="00635779">
        <w:t>в</w:t>
      </w:r>
      <w:r w:rsidRPr="00635779">
        <w:rPr>
          <w:spacing w:val="7"/>
        </w:rPr>
        <w:t xml:space="preserve"> </w:t>
      </w:r>
      <w:r w:rsidRPr="00635779">
        <w:rPr>
          <w:spacing w:val="-1"/>
        </w:rPr>
        <w:t>сучасному</w:t>
      </w:r>
      <w:r w:rsidRPr="00635779">
        <w:rPr>
          <w:spacing w:val="6"/>
        </w:rPr>
        <w:t xml:space="preserve"> </w:t>
      </w:r>
      <w:r w:rsidRPr="00635779">
        <w:rPr>
          <w:spacing w:val="-1"/>
        </w:rPr>
        <w:t>суспільстві</w:t>
      </w:r>
      <w:r w:rsidRPr="00635779">
        <w:rPr>
          <w:spacing w:val="8"/>
        </w:rPr>
        <w:t xml:space="preserve"> </w:t>
      </w:r>
      <w:r w:rsidRPr="00635779">
        <w:t>для</w:t>
      </w:r>
      <w:r w:rsidRPr="00635779">
        <w:rPr>
          <w:spacing w:val="6"/>
        </w:rPr>
        <w:t xml:space="preserve"> </w:t>
      </w:r>
      <w:r w:rsidRPr="00635779">
        <w:rPr>
          <w:spacing w:val="-1"/>
        </w:rPr>
        <w:t>попередження</w:t>
      </w:r>
      <w:r w:rsidRPr="00635779">
        <w:rPr>
          <w:spacing w:val="61"/>
        </w:rPr>
        <w:t xml:space="preserve"> </w:t>
      </w:r>
      <w:r w:rsidRPr="00635779">
        <w:t>виникнення</w:t>
      </w:r>
      <w:r w:rsidRPr="00635779">
        <w:rPr>
          <w:spacing w:val="-2"/>
        </w:rPr>
        <w:t xml:space="preserve"> </w:t>
      </w:r>
      <w:r w:rsidRPr="00635779">
        <w:t>та</w:t>
      </w:r>
      <w:r w:rsidRPr="00635779">
        <w:rPr>
          <w:spacing w:val="-1"/>
        </w:rPr>
        <w:t xml:space="preserve"> подолання</w:t>
      </w:r>
      <w:r w:rsidRPr="00635779">
        <w:rPr>
          <w:spacing w:val="-2"/>
        </w:rPr>
        <w:t xml:space="preserve"> </w:t>
      </w:r>
      <w:r w:rsidRPr="00635779">
        <w:t>конфліктів.</w:t>
      </w:r>
    </w:p>
    <w:p w14:paraId="53E455F3" w14:textId="77777777" w:rsidR="00000000" w:rsidRPr="00635779" w:rsidRDefault="00717F83">
      <w:pPr>
        <w:pStyle w:val="a3"/>
        <w:kinsoku w:val="0"/>
        <w:overflowPunct w:val="0"/>
        <w:spacing w:before="39" w:line="275" w:lineRule="auto"/>
        <w:ind w:right="171"/>
        <w:jc w:val="both"/>
        <w:rPr>
          <w:spacing w:val="-1"/>
        </w:rPr>
      </w:pPr>
      <w:r w:rsidRPr="00635779">
        <w:rPr>
          <w:spacing w:val="-1"/>
        </w:rPr>
        <w:t>Як</w:t>
      </w:r>
      <w:r w:rsidRPr="00635779">
        <w:rPr>
          <w:spacing w:val="26"/>
        </w:rPr>
        <w:t xml:space="preserve"> </w:t>
      </w:r>
      <w:r w:rsidRPr="00635779">
        <w:rPr>
          <w:spacing w:val="-1"/>
        </w:rPr>
        <w:t>методи</w:t>
      </w:r>
      <w:r w:rsidRPr="00635779">
        <w:rPr>
          <w:spacing w:val="26"/>
        </w:rPr>
        <w:t xml:space="preserve"> </w:t>
      </w:r>
      <w:r w:rsidRPr="00635779">
        <w:t>і</w:t>
      </w:r>
      <w:r w:rsidRPr="00635779">
        <w:rPr>
          <w:spacing w:val="26"/>
        </w:rPr>
        <w:t xml:space="preserve"> </w:t>
      </w:r>
      <w:r w:rsidRPr="00635779">
        <w:rPr>
          <w:spacing w:val="-1"/>
        </w:rPr>
        <w:t>прийоми</w:t>
      </w:r>
      <w:r w:rsidRPr="00635779">
        <w:rPr>
          <w:spacing w:val="25"/>
        </w:rPr>
        <w:t xml:space="preserve"> </w:t>
      </w:r>
      <w:r w:rsidRPr="00635779">
        <w:t>для</w:t>
      </w:r>
      <w:r w:rsidRPr="00635779">
        <w:rPr>
          <w:spacing w:val="24"/>
        </w:rPr>
        <w:t xml:space="preserve"> </w:t>
      </w:r>
      <w:r w:rsidRPr="00635779">
        <w:rPr>
          <w:spacing w:val="-1"/>
        </w:rPr>
        <w:t>попередження</w:t>
      </w:r>
      <w:r w:rsidRPr="00635779">
        <w:rPr>
          <w:spacing w:val="24"/>
        </w:rPr>
        <w:t xml:space="preserve"> </w:t>
      </w:r>
      <w:r w:rsidRPr="00635779">
        <w:t>і</w:t>
      </w:r>
      <w:r w:rsidRPr="00635779">
        <w:rPr>
          <w:spacing w:val="26"/>
        </w:rPr>
        <w:t xml:space="preserve"> </w:t>
      </w:r>
      <w:r w:rsidRPr="00635779">
        <w:rPr>
          <w:spacing w:val="-1"/>
        </w:rPr>
        <w:t>подолання</w:t>
      </w:r>
      <w:r w:rsidRPr="00635779">
        <w:rPr>
          <w:spacing w:val="24"/>
        </w:rPr>
        <w:t xml:space="preserve"> </w:t>
      </w:r>
      <w:r w:rsidRPr="00635779">
        <w:t>конфліктів,</w:t>
      </w:r>
      <w:r w:rsidRPr="00635779">
        <w:rPr>
          <w:spacing w:val="25"/>
        </w:rPr>
        <w:t xml:space="preserve"> </w:t>
      </w:r>
      <w:r w:rsidRPr="00635779">
        <w:rPr>
          <w:spacing w:val="1"/>
        </w:rPr>
        <w:t>я</w:t>
      </w:r>
      <w:r w:rsidRPr="00635779">
        <w:rPr>
          <w:spacing w:val="1"/>
        </w:rPr>
        <w:t>кі</w:t>
      </w:r>
      <w:r w:rsidRPr="00635779">
        <w:rPr>
          <w:spacing w:val="47"/>
        </w:rPr>
        <w:t xml:space="preserve"> </w:t>
      </w:r>
      <w:r w:rsidRPr="00635779">
        <w:rPr>
          <w:spacing w:val="-1"/>
        </w:rPr>
        <w:t>найбільш</w:t>
      </w:r>
      <w:r w:rsidRPr="00635779">
        <w:rPr>
          <w:spacing w:val="19"/>
        </w:rPr>
        <w:t xml:space="preserve"> </w:t>
      </w:r>
      <w:r w:rsidRPr="00635779">
        <w:t>повно</w:t>
      </w:r>
      <w:r w:rsidRPr="00635779">
        <w:rPr>
          <w:spacing w:val="21"/>
        </w:rPr>
        <w:t xml:space="preserve"> </w:t>
      </w:r>
      <w:r w:rsidRPr="00635779">
        <w:t>та</w:t>
      </w:r>
      <w:r w:rsidRPr="00635779">
        <w:rPr>
          <w:spacing w:val="20"/>
        </w:rPr>
        <w:t xml:space="preserve"> </w:t>
      </w:r>
      <w:r w:rsidRPr="00635779">
        <w:rPr>
          <w:spacing w:val="-1"/>
        </w:rPr>
        <w:t>ефективно</w:t>
      </w:r>
      <w:r w:rsidRPr="00635779">
        <w:rPr>
          <w:spacing w:val="22"/>
        </w:rPr>
        <w:t xml:space="preserve"> </w:t>
      </w:r>
      <w:r w:rsidRPr="00635779">
        <w:rPr>
          <w:spacing w:val="-1"/>
        </w:rPr>
        <w:t>забезпечують</w:t>
      </w:r>
      <w:r w:rsidRPr="00635779">
        <w:rPr>
          <w:spacing w:val="20"/>
        </w:rPr>
        <w:t xml:space="preserve"> </w:t>
      </w:r>
      <w:r w:rsidRPr="00635779">
        <w:rPr>
          <w:spacing w:val="-1"/>
        </w:rPr>
        <w:t>реалізацію</w:t>
      </w:r>
      <w:r w:rsidRPr="00635779">
        <w:rPr>
          <w:spacing w:val="22"/>
        </w:rPr>
        <w:t xml:space="preserve"> </w:t>
      </w:r>
      <w:r w:rsidRPr="00635779">
        <w:rPr>
          <w:spacing w:val="-1"/>
        </w:rPr>
        <w:t>основних</w:t>
      </w:r>
      <w:r w:rsidRPr="00635779">
        <w:rPr>
          <w:spacing w:val="22"/>
        </w:rPr>
        <w:t xml:space="preserve"> </w:t>
      </w:r>
      <w:r w:rsidRPr="00635779">
        <w:rPr>
          <w:spacing w:val="-1"/>
        </w:rPr>
        <w:t>функцій</w:t>
      </w:r>
      <w:r w:rsidRPr="00635779">
        <w:rPr>
          <w:spacing w:val="81"/>
        </w:rPr>
        <w:t xml:space="preserve"> </w:t>
      </w:r>
      <w:r w:rsidRPr="00635779">
        <w:rPr>
          <w:spacing w:val="-1"/>
        </w:rPr>
        <w:t>тренінгу,</w:t>
      </w:r>
      <w:r w:rsidRPr="00635779">
        <w:rPr>
          <w:spacing w:val="70"/>
        </w:rPr>
        <w:t xml:space="preserve"> </w:t>
      </w:r>
      <w:r w:rsidRPr="00635779">
        <w:rPr>
          <w:spacing w:val="-1"/>
        </w:rPr>
        <w:t>науковці</w:t>
      </w:r>
      <w:r w:rsidRPr="00635779">
        <w:rPr>
          <w:spacing w:val="71"/>
        </w:rPr>
        <w:t xml:space="preserve"> </w:t>
      </w:r>
      <w:r w:rsidRPr="00635779">
        <w:rPr>
          <w:spacing w:val="-1"/>
        </w:rPr>
        <w:t>розглядають</w:t>
      </w:r>
      <w:r w:rsidRPr="00635779">
        <w:rPr>
          <w:spacing w:val="71"/>
        </w:rPr>
        <w:t xml:space="preserve"> </w:t>
      </w:r>
      <w:r w:rsidRPr="00635779">
        <w:t>такі:</w:t>
      </w:r>
      <w:r w:rsidRPr="00635779">
        <w:rPr>
          <w:spacing w:val="72"/>
        </w:rPr>
        <w:t xml:space="preserve"> </w:t>
      </w:r>
      <w:r w:rsidRPr="00635779">
        <w:t>міні-лекція,</w:t>
      </w:r>
      <w:r w:rsidRPr="00635779">
        <w:rPr>
          <w:spacing w:val="69"/>
        </w:rPr>
        <w:t xml:space="preserve"> </w:t>
      </w:r>
      <w:r w:rsidRPr="00635779">
        <w:rPr>
          <w:spacing w:val="-1"/>
        </w:rPr>
        <w:t>дискусія,</w:t>
      </w:r>
      <w:r w:rsidRPr="00635779">
        <w:rPr>
          <w:spacing w:val="69"/>
        </w:rPr>
        <w:t xml:space="preserve"> </w:t>
      </w:r>
      <w:r w:rsidRPr="00635779">
        <w:rPr>
          <w:spacing w:val="-1"/>
        </w:rPr>
        <w:t>інтерактивні</w:t>
      </w:r>
      <w:r w:rsidRPr="00635779">
        <w:rPr>
          <w:spacing w:val="65"/>
        </w:rPr>
        <w:t xml:space="preserve"> </w:t>
      </w:r>
      <w:r w:rsidRPr="00635779">
        <w:rPr>
          <w:spacing w:val="-1"/>
        </w:rPr>
        <w:t>методи</w:t>
      </w:r>
      <w:r w:rsidRPr="00635779">
        <w:rPr>
          <w:spacing w:val="57"/>
        </w:rPr>
        <w:t xml:space="preserve"> </w:t>
      </w:r>
      <w:r w:rsidRPr="00635779">
        <w:t>і</w:t>
      </w:r>
      <w:r w:rsidRPr="00635779">
        <w:rPr>
          <w:spacing w:val="56"/>
        </w:rPr>
        <w:t xml:space="preserve"> </w:t>
      </w:r>
      <w:r w:rsidRPr="00635779">
        <w:rPr>
          <w:spacing w:val="-1"/>
        </w:rPr>
        <w:t>прийоми</w:t>
      </w:r>
      <w:r w:rsidRPr="00635779">
        <w:rPr>
          <w:spacing w:val="56"/>
        </w:rPr>
        <w:t xml:space="preserve"> </w:t>
      </w:r>
      <w:r w:rsidRPr="00635779">
        <w:rPr>
          <w:spacing w:val="-1"/>
        </w:rPr>
        <w:t>кооперативного</w:t>
      </w:r>
      <w:r w:rsidRPr="00635779">
        <w:rPr>
          <w:spacing w:val="54"/>
        </w:rPr>
        <w:t xml:space="preserve"> </w:t>
      </w:r>
      <w:r w:rsidRPr="00635779">
        <w:t>і</w:t>
      </w:r>
      <w:r w:rsidRPr="00635779">
        <w:rPr>
          <w:spacing w:val="56"/>
        </w:rPr>
        <w:t xml:space="preserve"> </w:t>
      </w:r>
      <w:r w:rsidRPr="00635779">
        <w:t>групового</w:t>
      </w:r>
      <w:r w:rsidRPr="00635779">
        <w:rPr>
          <w:spacing w:val="56"/>
        </w:rPr>
        <w:t xml:space="preserve"> </w:t>
      </w:r>
      <w:r w:rsidRPr="00635779">
        <w:rPr>
          <w:spacing w:val="-1"/>
        </w:rPr>
        <w:t>навчання,</w:t>
      </w:r>
      <w:r w:rsidRPr="00635779">
        <w:rPr>
          <w:spacing w:val="54"/>
        </w:rPr>
        <w:t xml:space="preserve"> </w:t>
      </w:r>
      <w:r w:rsidRPr="00635779">
        <w:rPr>
          <w:spacing w:val="-1"/>
        </w:rPr>
        <w:t>проблемне</w:t>
      </w:r>
      <w:r w:rsidRPr="00635779">
        <w:rPr>
          <w:spacing w:val="71"/>
        </w:rPr>
        <w:t xml:space="preserve"> </w:t>
      </w:r>
      <w:r w:rsidRPr="00635779">
        <w:rPr>
          <w:spacing w:val="-1"/>
        </w:rPr>
        <w:t>навчання,</w:t>
      </w:r>
      <w:r w:rsidRPr="00635779">
        <w:rPr>
          <w:spacing w:val="62"/>
        </w:rPr>
        <w:t xml:space="preserve"> </w:t>
      </w:r>
      <w:r w:rsidRPr="00635779">
        <w:t>ігрові</w:t>
      </w:r>
      <w:r w:rsidRPr="00635779">
        <w:rPr>
          <w:spacing w:val="63"/>
        </w:rPr>
        <w:t xml:space="preserve"> </w:t>
      </w:r>
      <w:r w:rsidRPr="00635779">
        <w:rPr>
          <w:spacing w:val="-1"/>
        </w:rPr>
        <w:t>методи,</w:t>
      </w:r>
      <w:r w:rsidRPr="00635779">
        <w:rPr>
          <w:spacing w:val="62"/>
        </w:rPr>
        <w:t xml:space="preserve"> </w:t>
      </w:r>
      <w:r w:rsidRPr="00635779">
        <w:rPr>
          <w:spacing w:val="-1"/>
        </w:rPr>
        <w:t>навчальні</w:t>
      </w:r>
      <w:r w:rsidRPr="00635779">
        <w:rPr>
          <w:spacing w:val="64"/>
        </w:rPr>
        <w:t xml:space="preserve"> </w:t>
      </w:r>
      <w:r w:rsidRPr="00635779">
        <w:rPr>
          <w:spacing w:val="-1"/>
        </w:rPr>
        <w:t>ситуації,</w:t>
      </w:r>
      <w:r w:rsidRPr="00635779">
        <w:rPr>
          <w:spacing w:val="62"/>
        </w:rPr>
        <w:t xml:space="preserve"> </w:t>
      </w:r>
      <w:r w:rsidRPr="00635779">
        <w:t>м</w:t>
      </w:r>
      <w:r w:rsidRPr="00635779">
        <w:t>оделювання,</w:t>
      </w:r>
      <w:r w:rsidRPr="00635779">
        <w:rPr>
          <w:spacing w:val="62"/>
        </w:rPr>
        <w:t xml:space="preserve"> </w:t>
      </w:r>
      <w:r w:rsidRPr="00635779">
        <w:t>методи</w:t>
      </w:r>
      <w:r w:rsidRPr="00635779">
        <w:rPr>
          <w:spacing w:val="61"/>
        </w:rPr>
        <w:t xml:space="preserve"> </w:t>
      </w:r>
      <w:r w:rsidRPr="00635779">
        <w:t>і</w:t>
      </w:r>
      <w:r w:rsidRPr="00635779">
        <w:rPr>
          <w:spacing w:val="47"/>
        </w:rPr>
        <w:t xml:space="preserve"> </w:t>
      </w:r>
      <w:r w:rsidRPr="00635779">
        <w:t xml:space="preserve">прийоми </w:t>
      </w:r>
      <w:r w:rsidRPr="00635779">
        <w:rPr>
          <w:spacing w:val="-1"/>
        </w:rPr>
        <w:t>технології</w:t>
      </w:r>
      <w:r w:rsidRPr="00635779">
        <w:t xml:space="preserve"> розвитку</w:t>
      </w:r>
      <w:r w:rsidRPr="00635779">
        <w:rPr>
          <w:spacing w:val="-1"/>
        </w:rPr>
        <w:t xml:space="preserve"> критичного</w:t>
      </w:r>
      <w:r w:rsidRPr="00635779">
        <w:t xml:space="preserve"> </w:t>
      </w:r>
      <w:r w:rsidRPr="00635779">
        <w:rPr>
          <w:spacing w:val="-1"/>
        </w:rPr>
        <w:t>мислення.</w:t>
      </w:r>
      <w:r w:rsidRPr="00635779">
        <w:t xml:space="preserve"> </w:t>
      </w:r>
      <w:r w:rsidRPr="00635779">
        <w:rPr>
          <w:spacing w:val="-1"/>
        </w:rPr>
        <w:t>[6];</w:t>
      </w:r>
    </w:p>
    <w:p w14:paraId="79C2324D" w14:textId="77777777" w:rsidR="00000000" w:rsidRPr="00635779" w:rsidRDefault="00717F83">
      <w:pPr>
        <w:pStyle w:val="a3"/>
        <w:kinsoku w:val="0"/>
        <w:overflowPunct w:val="0"/>
        <w:spacing w:before="4" w:line="276" w:lineRule="auto"/>
        <w:ind w:right="170"/>
        <w:jc w:val="both"/>
        <w:rPr>
          <w:spacing w:val="-1"/>
        </w:rPr>
      </w:pPr>
      <w:r w:rsidRPr="00635779">
        <w:rPr>
          <w:spacing w:val="-1"/>
        </w:rPr>
        <w:t>Багато</w:t>
      </w:r>
      <w:r w:rsidRPr="00635779">
        <w:rPr>
          <w:spacing w:val="63"/>
        </w:rPr>
        <w:t xml:space="preserve"> </w:t>
      </w:r>
      <w:r w:rsidRPr="00635779">
        <w:rPr>
          <w:spacing w:val="-1"/>
        </w:rPr>
        <w:t>психологічні</w:t>
      </w:r>
      <w:r w:rsidRPr="00635779">
        <w:rPr>
          <w:spacing w:val="62"/>
        </w:rPr>
        <w:t xml:space="preserve"> </w:t>
      </w:r>
      <w:r w:rsidRPr="00635779">
        <w:rPr>
          <w:spacing w:val="-1"/>
        </w:rPr>
        <w:t>тренінги</w:t>
      </w:r>
      <w:r w:rsidRPr="00635779">
        <w:rPr>
          <w:spacing w:val="61"/>
        </w:rPr>
        <w:t xml:space="preserve"> </w:t>
      </w:r>
      <w:r w:rsidRPr="00635779">
        <w:t>корисні,</w:t>
      </w:r>
      <w:r w:rsidRPr="00635779">
        <w:rPr>
          <w:spacing w:val="61"/>
        </w:rPr>
        <w:t xml:space="preserve"> </w:t>
      </w:r>
      <w:r w:rsidRPr="00635779">
        <w:t>тому</w:t>
      </w:r>
      <w:r w:rsidRPr="00635779">
        <w:rPr>
          <w:spacing w:val="60"/>
        </w:rPr>
        <w:t xml:space="preserve"> </w:t>
      </w:r>
      <w:r w:rsidRPr="00635779">
        <w:t>що</w:t>
      </w:r>
      <w:r w:rsidRPr="00635779">
        <w:rPr>
          <w:spacing w:val="62"/>
        </w:rPr>
        <w:t xml:space="preserve"> </w:t>
      </w:r>
      <w:r w:rsidRPr="00635779">
        <w:t>вони</w:t>
      </w:r>
      <w:r w:rsidRPr="00635779">
        <w:rPr>
          <w:spacing w:val="59"/>
        </w:rPr>
        <w:t xml:space="preserve"> </w:t>
      </w:r>
      <w:r w:rsidRPr="00635779">
        <w:rPr>
          <w:spacing w:val="-1"/>
        </w:rPr>
        <w:t>дають</w:t>
      </w:r>
      <w:r w:rsidRPr="00635779">
        <w:rPr>
          <w:spacing w:val="62"/>
        </w:rPr>
        <w:t xml:space="preserve"> </w:t>
      </w:r>
      <w:r w:rsidRPr="00635779">
        <w:rPr>
          <w:spacing w:val="-1"/>
        </w:rPr>
        <w:t>базові</w:t>
      </w:r>
      <w:r w:rsidRPr="00635779">
        <w:rPr>
          <w:spacing w:val="51"/>
        </w:rPr>
        <w:t xml:space="preserve"> </w:t>
      </w:r>
      <w:r w:rsidRPr="00635779">
        <w:rPr>
          <w:spacing w:val="-1"/>
        </w:rPr>
        <w:t>навички</w:t>
      </w:r>
      <w:r w:rsidRPr="00635779">
        <w:rPr>
          <w:spacing w:val="34"/>
        </w:rPr>
        <w:t xml:space="preserve"> </w:t>
      </w:r>
      <w:r w:rsidRPr="00635779">
        <w:rPr>
          <w:spacing w:val="-1"/>
        </w:rPr>
        <w:t>необхідного</w:t>
      </w:r>
      <w:r w:rsidRPr="00635779">
        <w:rPr>
          <w:spacing w:val="34"/>
        </w:rPr>
        <w:t xml:space="preserve"> </w:t>
      </w:r>
      <w:r w:rsidRPr="00635779">
        <w:t>і</w:t>
      </w:r>
      <w:r w:rsidRPr="00635779">
        <w:rPr>
          <w:spacing w:val="34"/>
        </w:rPr>
        <w:t xml:space="preserve"> </w:t>
      </w:r>
      <w:r w:rsidRPr="00635779">
        <w:rPr>
          <w:spacing w:val="-1"/>
        </w:rPr>
        <w:t>бажаного,</w:t>
      </w:r>
      <w:r w:rsidRPr="00635779">
        <w:rPr>
          <w:spacing w:val="33"/>
        </w:rPr>
        <w:t xml:space="preserve"> </w:t>
      </w:r>
      <w:r w:rsidRPr="00635779">
        <w:t>доцільного</w:t>
      </w:r>
      <w:r w:rsidRPr="00635779">
        <w:rPr>
          <w:spacing w:val="34"/>
        </w:rPr>
        <w:t xml:space="preserve"> </w:t>
      </w:r>
      <w:r w:rsidRPr="00635779">
        <w:rPr>
          <w:spacing w:val="-1"/>
        </w:rPr>
        <w:t>поведінки,</w:t>
      </w:r>
      <w:r w:rsidRPr="00635779">
        <w:rPr>
          <w:spacing w:val="33"/>
        </w:rPr>
        <w:t xml:space="preserve"> </w:t>
      </w:r>
      <w:r w:rsidRPr="00635779">
        <w:rPr>
          <w:spacing w:val="-1"/>
        </w:rPr>
        <w:t>вчать,</w:t>
      </w:r>
      <w:r w:rsidRPr="00635779">
        <w:rPr>
          <w:spacing w:val="33"/>
        </w:rPr>
        <w:t xml:space="preserve"> </w:t>
      </w:r>
      <w:r w:rsidRPr="00635779">
        <w:t>як</w:t>
      </w:r>
      <w:r w:rsidRPr="00635779">
        <w:rPr>
          <w:spacing w:val="59"/>
        </w:rPr>
        <w:t xml:space="preserve"> </w:t>
      </w:r>
      <w:r w:rsidRPr="00635779">
        <w:rPr>
          <w:spacing w:val="-1"/>
        </w:rPr>
        <w:t>правильно</w:t>
      </w:r>
      <w:r w:rsidRPr="00635779">
        <w:rPr>
          <w:spacing w:val="66"/>
        </w:rPr>
        <w:t xml:space="preserve"> </w:t>
      </w:r>
      <w:r w:rsidRPr="00635779">
        <w:rPr>
          <w:spacing w:val="-1"/>
        </w:rPr>
        <w:t>чинити</w:t>
      </w:r>
      <w:r w:rsidRPr="00635779">
        <w:rPr>
          <w:spacing w:val="66"/>
        </w:rPr>
        <w:t xml:space="preserve"> </w:t>
      </w:r>
      <w:r w:rsidRPr="00635779">
        <w:t>і</w:t>
      </w:r>
      <w:r w:rsidRPr="00635779">
        <w:rPr>
          <w:spacing w:val="66"/>
        </w:rPr>
        <w:t xml:space="preserve"> </w:t>
      </w:r>
      <w:r w:rsidRPr="00635779">
        <w:rPr>
          <w:spacing w:val="-1"/>
        </w:rPr>
        <w:t>реагувати</w:t>
      </w:r>
      <w:r w:rsidRPr="00635779">
        <w:rPr>
          <w:spacing w:val="66"/>
        </w:rPr>
        <w:t xml:space="preserve"> </w:t>
      </w:r>
      <w:r w:rsidRPr="00635779">
        <w:t>на</w:t>
      </w:r>
      <w:r w:rsidRPr="00635779">
        <w:rPr>
          <w:spacing w:val="66"/>
        </w:rPr>
        <w:t xml:space="preserve"> </w:t>
      </w:r>
      <w:r w:rsidRPr="00635779">
        <w:rPr>
          <w:spacing w:val="-1"/>
        </w:rPr>
        <w:t>певні</w:t>
      </w:r>
      <w:r w:rsidRPr="00635779">
        <w:rPr>
          <w:spacing w:val="66"/>
        </w:rPr>
        <w:t xml:space="preserve"> </w:t>
      </w:r>
      <w:r w:rsidRPr="00635779">
        <w:rPr>
          <w:spacing w:val="-1"/>
        </w:rPr>
        <w:t>ситуації</w:t>
      </w:r>
      <w:r w:rsidRPr="00635779">
        <w:rPr>
          <w:spacing w:val="66"/>
        </w:rPr>
        <w:t xml:space="preserve"> </w:t>
      </w:r>
      <w:r w:rsidRPr="00635779">
        <w:rPr>
          <w:spacing w:val="-1"/>
        </w:rPr>
        <w:t>зарад</w:t>
      </w:r>
      <w:r w:rsidRPr="00635779">
        <w:rPr>
          <w:spacing w:val="-1"/>
        </w:rPr>
        <w:t>и</w:t>
      </w:r>
      <w:r w:rsidRPr="00635779">
        <w:rPr>
          <w:spacing w:val="66"/>
        </w:rPr>
        <w:t xml:space="preserve"> </w:t>
      </w:r>
      <w:r w:rsidRPr="00635779">
        <w:t>досягнення</w:t>
      </w:r>
      <w:r w:rsidRPr="00635779">
        <w:rPr>
          <w:spacing w:val="49"/>
        </w:rPr>
        <w:t xml:space="preserve"> </w:t>
      </w:r>
      <w:r w:rsidRPr="00635779">
        <w:rPr>
          <w:spacing w:val="-1"/>
        </w:rPr>
        <w:t>поставлених</w:t>
      </w:r>
      <w:r w:rsidRPr="00635779">
        <w:rPr>
          <w:spacing w:val="53"/>
        </w:rPr>
        <w:t xml:space="preserve"> </w:t>
      </w:r>
      <w:r w:rsidRPr="00635779">
        <w:t>цілей.</w:t>
      </w:r>
      <w:r w:rsidRPr="00635779">
        <w:rPr>
          <w:spacing w:val="51"/>
        </w:rPr>
        <w:t xml:space="preserve"> </w:t>
      </w:r>
      <w:r w:rsidRPr="00635779">
        <w:t>При</w:t>
      </w:r>
      <w:r w:rsidRPr="00635779">
        <w:rPr>
          <w:spacing w:val="52"/>
        </w:rPr>
        <w:t xml:space="preserve"> </w:t>
      </w:r>
      <w:r w:rsidRPr="00635779">
        <w:t>цьому</w:t>
      </w:r>
      <w:r w:rsidRPr="00635779">
        <w:rPr>
          <w:spacing w:val="50"/>
        </w:rPr>
        <w:t xml:space="preserve"> </w:t>
      </w:r>
      <w:r w:rsidRPr="00635779">
        <w:rPr>
          <w:spacing w:val="-1"/>
        </w:rPr>
        <w:t>тренінги</w:t>
      </w:r>
      <w:r w:rsidRPr="00635779">
        <w:rPr>
          <w:spacing w:val="51"/>
        </w:rPr>
        <w:t xml:space="preserve"> </w:t>
      </w:r>
      <w:r w:rsidRPr="00635779">
        <w:rPr>
          <w:spacing w:val="-1"/>
        </w:rPr>
        <w:t>дають</w:t>
      </w:r>
      <w:r w:rsidRPr="00635779">
        <w:rPr>
          <w:spacing w:val="52"/>
        </w:rPr>
        <w:t xml:space="preserve"> </w:t>
      </w:r>
      <w:r w:rsidRPr="00635779">
        <w:t>не</w:t>
      </w:r>
      <w:r w:rsidRPr="00635779">
        <w:rPr>
          <w:spacing w:val="51"/>
        </w:rPr>
        <w:t xml:space="preserve"> </w:t>
      </w:r>
      <w:r w:rsidRPr="00635779">
        <w:t>тільки</w:t>
      </w:r>
      <w:r w:rsidRPr="00635779">
        <w:rPr>
          <w:spacing w:val="52"/>
        </w:rPr>
        <w:t xml:space="preserve"> </w:t>
      </w:r>
      <w:r w:rsidRPr="00635779">
        <w:rPr>
          <w:spacing w:val="-1"/>
        </w:rPr>
        <w:t>базові</w:t>
      </w:r>
      <w:r w:rsidRPr="00635779">
        <w:rPr>
          <w:spacing w:val="52"/>
        </w:rPr>
        <w:t xml:space="preserve"> </w:t>
      </w:r>
      <w:r w:rsidRPr="00635779">
        <w:rPr>
          <w:spacing w:val="-1"/>
        </w:rPr>
        <w:t>навички</w:t>
      </w:r>
      <w:r w:rsidRPr="00635779">
        <w:rPr>
          <w:spacing w:val="51"/>
        </w:rPr>
        <w:t xml:space="preserve"> </w:t>
      </w:r>
      <w:r w:rsidRPr="00635779">
        <w:rPr>
          <w:spacing w:val="-1"/>
        </w:rPr>
        <w:t>грамотних</w:t>
      </w:r>
      <w:r w:rsidRPr="00635779">
        <w:rPr>
          <w:spacing w:val="57"/>
        </w:rPr>
        <w:t xml:space="preserve"> </w:t>
      </w:r>
      <w:r w:rsidRPr="00635779">
        <w:rPr>
          <w:spacing w:val="-1"/>
        </w:rPr>
        <w:t>дій,</w:t>
      </w:r>
      <w:r w:rsidRPr="00635779">
        <w:rPr>
          <w:spacing w:val="57"/>
        </w:rPr>
        <w:t xml:space="preserve"> </w:t>
      </w:r>
      <w:r w:rsidRPr="00635779">
        <w:t>а</w:t>
      </w:r>
      <w:r w:rsidRPr="00635779">
        <w:rPr>
          <w:spacing w:val="55"/>
        </w:rPr>
        <w:t xml:space="preserve"> </w:t>
      </w:r>
      <w:r w:rsidRPr="00635779">
        <w:t>й</w:t>
      </w:r>
      <w:r w:rsidRPr="00635779">
        <w:rPr>
          <w:spacing w:val="57"/>
        </w:rPr>
        <w:t xml:space="preserve"> </w:t>
      </w:r>
      <w:r w:rsidRPr="00635779">
        <w:rPr>
          <w:spacing w:val="-1"/>
        </w:rPr>
        <w:t>пояснюють</w:t>
      </w:r>
      <w:r w:rsidRPr="00635779">
        <w:rPr>
          <w:spacing w:val="57"/>
        </w:rPr>
        <w:t xml:space="preserve"> </w:t>
      </w:r>
      <w:r w:rsidRPr="00635779">
        <w:t>для</w:t>
      </w:r>
      <w:r w:rsidRPr="00635779">
        <w:rPr>
          <w:spacing w:val="57"/>
        </w:rPr>
        <w:t xml:space="preserve"> </w:t>
      </w:r>
      <w:r w:rsidRPr="00635779">
        <w:t>чого</w:t>
      </w:r>
      <w:r w:rsidRPr="00635779">
        <w:rPr>
          <w:spacing w:val="57"/>
        </w:rPr>
        <w:t xml:space="preserve"> </w:t>
      </w:r>
      <w:r w:rsidRPr="00635779">
        <w:rPr>
          <w:spacing w:val="-1"/>
        </w:rPr>
        <w:t>то</w:t>
      </w:r>
      <w:r w:rsidRPr="00635779">
        <w:rPr>
          <w:spacing w:val="57"/>
        </w:rPr>
        <w:t xml:space="preserve"> </w:t>
      </w:r>
      <w:r w:rsidRPr="00635779">
        <w:rPr>
          <w:spacing w:val="-1"/>
        </w:rPr>
        <w:t>або</w:t>
      </w:r>
      <w:r w:rsidRPr="00635779">
        <w:rPr>
          <w:spacing w:val="58"/>
        </w:rPr>
        <w:t xml:space="preserve"> </w:t>
      </w:r>
      <w:r w:rsidRPr="00635779">
        <w:t>інша</w:t>
      </w:r>
      <w:r w:rsidRPr="00635779">
        <w:rPr>
          <w:spacing w:val="55"/>
        </w:rPr>
        <w:t xml:space="preserve"> </w:t>
      </w:r>
      <w:r w:rsidRPr="00635779">
        <w:t>поведінка</w:t>
      </w:r>
      <w:r w:rsidRPr="00635779">
        <w:rPr>
          <w:spacing w:val="55"/>
        </w:rPr>
        <w:t xml:space="preserve"> </w:t>
      </w:r>
      <w:r w:rsidRPr="00635779">
        <w:rPr>
          <w:spacing w:val="-1"/>
        </w:rPr>
        <w:t>бажано.</w:t>
      </w:r>
      <w:r w:rsidRPr="00635779">
        <w:rPr>
          <w:spacing w:val="41"/>
        </w:rPr>
        <w:t xml:space="preserve"> </w:t>
      </w:r>
      <w:r w:rsidRPr="00635779">
        <w:t>Повинно</w:t>
      </w:r>
      <w:r w:rsidRPr="00635779">
        <w:rPr>
          <w:spacing w:val="72"/>
        </w:rPr>
        <w:t xml:space="preserve"> </w:t>
      </w:r>
      <w:r w:rsidRPr="00635779">
        <w:rPr>
          <w:spacing w:val="-1"/>
        </w:rPr>
        <w:t>змінюватися</w:t>
      </w:r>
      <w:r w:rsidRPr="00635779">
        <w:rPr>
          <w:spacing w:val="69"/>
        </w:rPr>
        <w:t xml:space="preserve"> </w:t>
      </w:r>
      <w:r w:rsidRPr="00635779">
        <w:t>не</w:t>
      </w:r>
      <w:r w:rsidRPr="00635779">
        <w:rPr>
          <w:spacing w:val="70"/>
        </w:rPr>
        <w:t xml:space="preserve"> </w:t>
      </w:r>
      <w:r w:rsidRPr="00635779">
        <w:t>тільки</w:t>
      </w:r>
      <w:r w:rsidRPr="00635779">
        <w:rPr>
          <w:spacing w:val="71"/>
        </w:rPr>
        <w:t xml:space="preserve"> </w:t>
      </w:r>
      <w:r w:rsidRPr="00635779">
        <w:t>ваша</w:t>
      </w:r>
      <w:r w:rsidRPr="00635779">
        <w:rPr>
          <w:spacing w:val="69"/>
        </w:rPr>
        <w:t xml:space="preserve"> </w:t>
      </w:r>
      <w:r w:rsidRPr="00635779">
        <w:rPr>
          <w:spacing w:val="-1"/>
        </w:rPr>
        <w:t>поведінка,</w:t>
      </w:r>
      <w:r w:rsidRPr="00635779">
        <w:rPr>
          <w:spacing w:val="70"/>
        </w:rPr>
        <w:t xml:space="preserve"> </w:t>
      </w:r>
      <w:r w:rsidRPr="00635779">
        <w:rPr>
          <w:spacing w:val="-1"/>
        </w:rPr>
        <w:t>але</w:t>
      </w:r>
      <w:r w:rsidRPr="00635779">
        <w:rPr>
          <w:spacing w:val="72"/>
        </w:rPr>
        <w:t xml:space="preserve"> </w:t>
      </w:r>
      <w:r w:rsidRPr="00635779">
        <w:t>і</w:t>
      </w:r>
      <w:r w:rsidRPr="00635779">
        <w:rPr>
          <w:spacing w:val="71"/>
        </w:rPr>
        <w:t xml:space="preserve"> </w:t>
      </w:r>
      <w:r w:rsidRPr="00635779">
        <w:rPr>
          <w:spacing w:val="-1"/>
        </w:rPr>
        <w:t>ваша</w:t>
      </w:r>
      <w:r w:rsidRPr="00635779">
        <w:rPr>
          <w:spacing w:val="69"/>
        </w:rPr>
        <w:t xml:space="preserve"> </w:t>
      </w:r>
      <w:r w:rsidRPr="00635779">
        <w:t>внутрішня</w:t>
      </w:r>
      <w:r w:rsidRPr="00635779">
        <w:rPr>
          <w:spacing w:val="41"/>
        </w:rPr>
        <w:t xml:space="preserve"> </w:t>
      </w:r>
      <w:r w:rsidRPr="00635779">
        <w:rPr>
          <w:spacing w:val="-1"/>
        </w:rPr>
        <w:t>складова.</w:t>
      </w:r>
      <w:r w:rsidRPr="00635779">
        <w:rPr>
          <w:spacing w:val="-2"/>
        </w:rPr>
        <w:t xml:space="preserve"> </w:t>
      </w:r>
      <w:r w:rsidRPr="00635779">
        <w:rPr>
          <w:spacing w:val="-1"/>
        </w:rPr>
        <w:t>Змінюватися</w:t>
      </w:r>
      <w:r w:rsidRPr="00635779">
        <w:rPr>
          <w:spacing w:val="-2"/>
        </w:rPr>
        <w:t xml:space="preserve"> </w:t>
      </w:r>
      <w:r w:rsidRPr="00635779">
        <w:t>не під тиском</w:t>
      </w:r>
      <w:r w:rsidRPr="00635779">
        <w:rPr>
          <w:spacing w:val="-1"/>
        </w:rPr>
        <w:t xml:space="preserve"> </w:t>
      </w:r>
      <w:r w:rsidRPr="00635779">
        <w:t>ззо</w:t>
      </w:r>
      <w:r w:rsidRPr="00635779">
        <w:t>вні,</w:t>
      </w:r>
      <w:r w:rsidRPr="00635779">
        <w:rPr>
          <w:spacing w:val="-2"/>
        </w:rPr>
        <w:t xml:space="preserve"> </w:t>
      </w:r>
      <w:r w:rsidRPr="00635779">
        <w:t xml:space="preserve">а </w:t>
      </w:r>
      <w:r w:rsidRPr="00635779">
        <w:rPr>
          <w:spacing w:val="-1"/>
        </w:rPr>
        <w:t>прийматися</w:t>
      </w:r>
      <w:r w:rsidRPr="00635779">
        <w:rPr>
          <w:spacing w:val="-2"/>
        </w:rPr>
        <w:t xml:space="preserve"> </w:t>
      </w:r>
      <w:r w:rsidRPr="00635779">
        <w:rPr>
          <w:spacing w:val="-1"/>
        </w:rPr>
        <w:t>вами</w:t>
      </w:r>
      <w:r w:rsidRPr="00635779">
        <w:rPr>
          <w:spacing w:val="1"/>
        </w:rPr>
        <w:t xml:space="preserve"> </w:t>
      </w:r>
      <w:r w:rsidRPr="00635779">
        <w:rPr>
          <w:spacing w:val="-1"/>
        </w:rPr>
        <w:t>зсередини,</w:t>
      </w:r>
      <w:r w:rsidRPr="00635779">
        <w:rPr>
          <w:spacing w:val="67"/>
        </w:rPr>
        <w:t xml:space="preserve"> </w:t>
      </w:r>
      <w:r w:rsidRPr="00635779">
        <w:rPr>
          <w:spacing w:val="-1"/>
        </w:rPr>
        <w:t>немов</w:t>
      </w:r>
      <w:r w:rsidRPr="00635779">
        <w:rPr>
          <w:spacing w:val="12"/>
        </w:rPr>
        <w:t xml:space="preserve"> </w:t>
      </w:r>
      <w:r w:rsidRPr="00635779">
        <w:t>приростати</w:t>
      </w:r>
      <w:r w:rsidRPr="00635779">
        <w:rPr>
          <w:spacing w:val="9"/>
        </w:rPr>
        <w:t xml:space="preserve"> </w:t>
      </w:r>
      <w:r w:rsidRPr="00635779">
        <w:t>до</w:t>
      </w:r>
      <w:r w:rsidRPr="00635779">
        <w:rPr>
          <w:spacing w:val="12"/>
        </w:rPr>
        <w:t xml:space="preserve"> </w:t>
      </w:r>
      <w:r w:rsidRPr="00635779">
        <w:rPr>
          <w:spacing w:val="-1"/>
        </w:rPr>
        <w:t>вашої</w:t>
      </w:r>
      <w:r w:rsidRPr="00635779">
        <w:rPr>
          <w:spacing w:val="12"/>
        </w:rPr>
        <w:t xml:space="preserve"> </w:t>
      </w:r>
      <w:r w:rsidRPr="00635779">
        <w:rPr>
          <w:spacing w:val="-1"/>
        </w:rPr>
        <w:t>суті,</w:t>
      </w:r>
      <w:r w:rsidRPr="00635779">
        <w:rPr>
          <w:spacing w:val="10"/>
        </w:rPr>
        <w:t xml:space="preserve"> </w:t>
      </w:r>
      <w:r w:rsidRPr="00635779">
        <w:t>а</w:t>
      </w:r>
      <w:r w:rsidRPr="00635779">
        <w:rPr>
          <w:spacing w:val="12"/>
        </w:rPr>
        <w:t xml:space="preserve"> </w:t>
      </w:r>
      <w:r w:rsidRPr="00635779">
        <w:t>не</w:t>
      </w:r>
      <w:r w:rsidRPr="00635779">
        <w:rPr>
          <w:spacing w:val="12"/>
        </w:rPr>
        <w:t xml:space="preserve"> </w:t>
      </w:r>
      <w:r w:rsidRPr="00635779">
        <w:t>бути</w:t>
      </w:r>
      <w:r w:rsidRPr="00635779">
        <w:rPr>
          <w:spacing w:val="12"/>
        </w:rPr>
        <w:t xml:space="preserve"> </w:t>
      </w:r>
      <w:r w:rsidRPr="00635779">
        <w:rPr>
          <w:spacing w:val="-1"/>
        </w:rPr>
        <w:t>стороннім</w:t>
      </w:r>
      <w:r w:rsidRPr="00635779">
        <w:rPr>
          <w:spacing w:val="10"/>
        </w:rPr>
        <w:t xml:space="preserve"> </w:t>
      </w:r>
      <w:r w:rsidRPr="00635779">
        <w:rPr>
          <w:spacing w:val="-1"/>
        </w:rPr>
        <w:t>елементом.</w:t>
      </w:r>
      <w:r w:rsidRPr="00635779">
        <w:rPr>
          <w:spacing w:val="10"/>
        </w:rPr>
        <w:t xml:space="preserve"> </w:t>
      </w:r>
      <w:r w:rsidRPr="00635779">
        <w:rPr>
          <w:spacing w:val="-1"/>
        </w:rPr>
        <w:t>Все</w:t>
      </w:r>
      <w:r w:rsidRPr="00635779">
        <w:rPr>
          <w:spacing w:val="12"/>
        </w:rPr>
        <w:t xml:space="preserve"> </w:t>
      </w:r>
      <w:r w:rsidRPr="00635779">
        <w:t>нове</w:t>
      </w:r>
      <w:r w:rsidRPr="00635779">
        <w:rPr>
          <w:spacing w:val="47"/>
        </w:rPr>
        <w:t xml:space="preserve"> </w:t>
      </w:r>
      <w:r w:rsidRPr="00635779">
        <w:t>повинно</w:t>
      </w:r>
      <w:r w:rsidRPr="00635779">
        <w:rPr>
          <w:spacing w:val="27"/>
        </w:rPr>
        <w:t xml:space="preserve"> </w:t>
      </w:r>
      <w:r w:rsidRPr="00635779">
        <w:t>так</w:t>
      </w:r>
      <w:r w:rsidRPr="00635779">
        <w:rPr>
          <w:spacing w:val="28"/>
        </w:rPr>
        <w:t xml:space="preserve"> </w:t>
      </w:r>
      <w:r w:rsidRPr="00635779">
        <w:t>чи</w:t>
      </w:r>
      <w:r w:rsidRPr="00635779">
        <w:rPr>
          <w:spacing w:val="28"/>
        </w:rPr>
        <w:t xml:space="preserve"> </w:t>
      </w:r>
      <w:r w:rsidRPr="00635779">
        <w:rPr>
          <w:spacing w:val="-2"/>
        </w:rPr>
        <w:t>інакше</w:t>
      </w:r>
      <w:r w:rsidRPr="00635779">
        <w:rPr>
          <w:spacing w:val="26"/>
        </w:rPr>
        <w:t xml:space="preserve"> </w:t>
      </w:r>
      <w:r w:rsidRPr="00635779">
        <w:rPr>
          <w:spacing w:val="-1"/>
        </w:rPr>
        <w:t>узгоджуватися</w:t>
      </w:r>
      <w:r w:rsidRPr="00635779">
        <w:rPr>
          <w:spacing w:val="26"/>
        </w:rPr>
        <w:t xml:space="preserve"> </w:t>
      </w:r>
      <w:r w:rsidRPr="00635779">
        <w:t>з</w:t>
      </w:r>
      <w:r w:rsidRPr="00635779">
        <w:rPr>
          <w:spacing w:val="27"/>
        </w:rPr>
        <w:t xml:space="preserve"> </w:t>
      </w:r>
      <w:r w:rsidRPr="00635779">
        <w:t>тим,</w:t>
      </w:r>
      <w:r w:rsidRPr="00635779">
        <w:rPr>
          <w:spacing w:val="27"/>
        </w:rPr>
        <w:t xml:space="preserve"> </w:t>
      </w:r>
      <w:r w:rsidRPr="00635779">
        <w:t>що</w:t>
      </w:r>
      <w:r w:rsidRPr="00635779">
        <w:rPr>
          <w:spacing w:val="28"/>
        </w:rPr>
        <w:t xml:space="preserve"> </w:t>
      </w:r>
      <w:r w:rsidRPr="00635779">
        <w:t>ви</w:t>
      </w:r>
      <w:r w:rsidRPr="00635779">
        <w:rPr>
          <w:spacing w:val="28"/>
        </w:rPr>
        <w:t xml:space="preserve"> </w:t>
      </w:r>
      <w:r w:rsidRPr="00635779">
        <w:rPr>
          <w:spacing w:val="-1"/>
        </w:rPr>
        <w:t>вже</w:t>
      </w:r>
      <w:r w:rsidRPr="00635779">
        <w:rPr>
          <w:spacing w:val="26"/>
        </w:rPr>
        <w:t xml:space="preserve"> </w:t>
      </w:r>
      <w:r w:rsidRPr="00635779">
        <w:t>знали</w:t>
      </w:r>
      <w:r w:rsidRPr="00635779">
        <w:rPr>
          <w:spacing w:val="27"/>
        </w:rPr>
        <w:t xml:space="preserve"> </w:t>
      </w:r>
      <w:r w:rsidRPr="00635779">
        <w:rPr>
          <w:spacing w:val="-1"/>
        </w:rPr>
        <w:t>раніше,</w:t>
      </w:r>
      <w:r w:rsidRPr="00635779">
        <w:rPr>
          <w:spacing w:val="29"/>
        </w:rPr>
        <w:t xml:space="preserve"> </w:t>
      </w:r>
      <w:r w:rsidRPr="00635779">
        <w:t>не</w:t>
      </w:r>
      <w:r w:rsidRPr="00635779">
        <w:rPr>
          <w:spacing w:val="41"/>
        </w:rPr>
        <w:t xml:space="preserve"> </w:t>
      </w:r>
      <w:r w:rsidRPr="00635779">
        <w:rPr>
          <w:spacing w:val="-1"/>
        </w:rPr>
        <w:t>викликати</w:t>
      </w:r>
      <w:r w:rsidRPr="00635779">
        <w:t xml:space="preserve"> у</w:t>
      </w:r>
      <w:r w:rsidRPr="00635779">
        <w:rPr>
          <w:spacing w:val="-2"/>
        </w:rPr>
        <w:t xml:space="preserve"> </w:t>
      </w:r>
      <w:r w:rsidRPr="00635779">
        <w:t>вас</w:t>
      </w:r>
      <w:r w:rsidRPr="00635779">
        <w:rPr>
          <w:spacing w:val="-2"/>
        </w:rPr>
        <w:t xml:space="preserve"> </w:t>
      </w:r>
      <w:r w:rsidRPr="00635779">
        <w:rPr>
          <w:spacing w:val="-1"/>
        </w:rPr>
        <w:t>протиріччя</w:t>
      </w:r>
      <w:r w:rsidRPr="00635779">
        <w:rPr>
          <w:spacing w:val="-2"/>
        </w:rPr>
        <w:t xml:space="preserve"> </w:t>
      </w:r>
      <w:r w:rsidRPr="00635779">
        <w:t>думок,</w:t>
      </w:r>
      <w:r w:rsidRPr="00635779">
        <w:rPr>
          <w:spacing w:val="-2"/>
        </w:rPr>
        <w:t xml:space="preserve"> </w:t>
      </w:r>
      <w:r w:rsidRPr="00635779">
        <w:rPr>
          <w:spacing w:val="-1"/>
        </w:rPr>
        <w:t>почуттів</w:t>
      </w:r>
      <w:r w:rsidRPr="00635779">
        <w:t xml:space="preserve"> і дій.</w:t>
      </w:r>
      <w:r w:rsidRPr="00635779">
        <w:rPr>
          <w:spacing w:val="4"/>
        </w:rPr>
        <w:t xml:space="preserve"> </w:t>
      </w:r>
      <w:r w:rsidRPr="00635779">
        <w:rPr>
          <w:spacing w:val="-1"/>
        </w:rPr>
        <w:t>[3];</w:t>
      </w:r>
    </w:p>
    <w:p w14:paraId="2A10AAD0" w14:textId="77777777" w:rsidR="00000000" w:rsidRPr="00635779" w:rsidRDefault="00717F83">
      <w:pPr>
        <w:pStyle w:val="a3"/>
        <w:kinsoku w:val="0"/>
        <w:overflowPunct w:val="0"/>
        <w:spacing w:before="6"/>
        <w:ind w:left="0" w:firstLine="0"/>
        <w:rPr>
          <w:sz w:val="28"/>
          <w:szCs w:val="28"/>
        </w:rPr>
      </w:pPr>
    </w:p>
    <w:p w14:paraId="5C75A455" w14:textId="77777777" w:rsidR="00000000" w:rsidRPr="00635779" w:rsidRDefault="00717F83">
      <w:pPr>
        <w:pStyle w:val="3"/>
        <w:kinsoku w:val="0"/>
        <w:overflowPunct w:val="0"/>
        <w:rPr>
          <w:b w:val="0"/>
          <w:bCs w:val="0"/>
          <w:i w:val="0"/>
          <w:iCs w:val="0"/>
        </w:rPr>
      </w:pPr>
      <w:r w:rsidRPr="00635779">
        <w:rPr>
          <w:spacing w:val="-1"/>
        </w:rPr>
        <w:t>Список використаних</w:t>
      </w:r>
      <w:r w:rsidRPr="00635779">
        <w:t xml:space="preserve"> </w:t>
      </w:r>
      <w:r w:rsidRPr="00635779">
        <w:rPr>
          <w:spacing w:val="-1"/>
        </w:rPr>
        <w:t>дже</w:t>
      </w:r>
      <w:r w:rsidRPr="00635779">
        <w:rPr>
          <w:spacing w:val="-1"/>
        </w:rPr>
        <w:t>рел:</w:t>
      </w:r>
    </w:p>
    <w:p w14:paraId="282E489E" w14:textId="77777777" w:rsidR="00000000" w:rsidRPr="00635779" w:rsidRDefault="00717F83">
      <w:pPr>
        <w:pStyle w:val="a3"/>
        <w:numPr>
          <w:ilvl w:val="0"/>
          <w:numId w:val="11"/>
        </w:numPr>
        <w:tabs>
          <w:tab w:val="left" w:pos="1306"/>
        </w:tabs>
        <w:kinsoku w:val="0"/>
        <w:overflowPunct w:val="0"/>
        <w:spacing w:before="44" w:line="275" w:lineRule="auto"/>
        <w:ind w:right="178" w:firstLine="709"/>
        <w:jc w:val="both"/>
        <w:rPr>
          <w:spacing w:val="-1"/>
        </w:rPr>
      </w:pPr>
      <w:r w:rsidRPr="00635779">
        <w:rPr>
          <w:spacing w:val="-1"/>
        </w:rPr>
        <w:t>Великий</w:t>
      </w:r>
      <w:r w:rsidRPr="00635779">
        <w:rPr>
          <w:spacing w:val="53"/>
        </w:rPr>
        <w:t xml:space="preserve"> </w:t>
      </w:r>
      <w:r w:rsidRPr="00635779">
        <w:t>тлумачний</w:t>
      </w:r>
      <w:r w:rsidRPr="00635779">
        <w:rPr>
          <w:spacing w:val="53"/>
        </w:rPr>
        <w:t xml:space="preserve"> </w:t>
      </w:r>
      <w:r w:rsidRPr="00635779">
        <w:rPr>
          <w:spacing w:val="-1"/>
        </w:rPr>
        <w:t>словник</w:t>
      </w:r>
      <w:r w:rsidRPr="00635779">
        <w:rPr>
          <w:spacing w:val="54"/>
        </w:rPr>
        <w:t xml:space="preserve"> </w:t>
      </w:r>
      <w:r w:rsidRPr="00635779">
        <w:rPr>
          <w:spacing w:val="-1"/>
        </w:rPr>
        <w:t>сучасної</w:t>
      </w:r>
      <w:r w:rsidRPr="00635779">
        <w:rPr>
          <w:spacing w:val="53"/>
        </w:rPr>
        <w:t xml:space="preserve"> </w:t>
      </w:r>
      <w:r w:rsidRPr="00635779">
        <w:rPr>
          <w:spacing w:val="-1"/>
        </w:rPr>
        <w:t>української</w:t>
      </w:r>
      <w:r w:rsidRPr="00635779">
        <w:rPr>
          <w:spacing w:val="53"/>
        </w:rPr>
        <w:t xml:space="preserve"> </w:t>
      </w:r>
      <w:r w:rsidRPr="00635779">
        <w:t>мови</w:t>
      </w:r>
      <w:r w:rsidRPr="00635779">
        <w:rPr>
          <w:spacing w:val="54"/>
        </w:rPr>
        <w:t xml:space="preserve"> </w:t>
      </w:r>
      <w:r w:rsidRPr="00635779">
        <w:t>/</w:t>
      </w:r>
      <w:r w:rsidRPr="00635779">
        <w:rPr>
          <w:spacing w:val="39"/>
        </w:rPr>
        <w:t xml:space="preserve"> </w:t>
      </w:r>
      <w:proofErr w:type="spellStart"/>
      <w:r w:rsidRPr="00635779">
        <w:rPr>
          <w:spacing w:val="-1"/>
        </w:rPr>
        <w:t>В.Т.Бусел</w:t>
      </w:r>
      <w:proofErr w:type="spellEnd"/>
      <w:r w:rsidRPr="00635779">
        <w:rPr>
          <w:spacing w:val="-1"/>
        </w:rPr>
        <w:t>.</w:t>
      </w:r>
      <w:r w:rsidRPr="00635779">
        <w:t xml:space="preserve"> </w:t>
      </w:r>
      <w:r w:rsidRPr="00635779">
        <w:rPr>
          <w:spacing w:val="-1"/>
        </w:rPr>
        <w:t>К.;</w:t>
      </w:r>
      <w:r w:rsidRPr="00635779">
        <w:t xml:space="preserve"> Ірпінь : </w:t>
      </w:r>
      <w:r w:rsidRPr="00635779">
        <w:rPr>
          <w:spacing w:val="-1"/>
        </w:rPr>
        <w:t>ВТФ</w:t>
      </w:r>
      <w:r w:rsidRPr="00635779">
        <w:rPr>
          <w:spacing w:val="2"/>
        </w:rPr>
        <w:t xml:space="preserve"> </w:t>
      </w:r>
      <w:r w:rsidRPr="00635779">
        <w:rPr>
          <w:spacing w:val="-1"/>
        </w:rPr>
        <w:t>«Перун»,</w:t>
      </w:r>
      <w:r w:rsidRPr="00635779">
        <w:rPr>
          <w:spacing w:val="1"/>
        </w:rPr>
        <w:t xml:space="preserve"> </w:t>
      </w:r>
      <w:r w:rsidRPr="00635779">
        <w:rPr>
          <w:spacing w:val="-1"/>
        </w:rPr>
        <w:t>2001.</w:t>
      </w:r>
      <w:r w:rsidRPr="00635779">
        <w:rPr>
          <w:spacing w:val="-2"/>
        </w:rPr>
        <w:t xml:space="preserve"> </w:t>
      </w:r>
      <w:r w:rsidRPr="00635779">
        <w:rPr>
          <w:spacing w:val="-1"/>
        </w:rPr>
        <w:t>1440</w:t>
      </w:r>
      <w:r w:rsidRPr="00635779">
        <w:t xml:space="preserve"> </w:t>
      </w:r>
      <w:r w:rsidRPr="00635779">
        <w:rPr>
          <w:spacing w:val="-1"/>
        </w:rPr>
        <w:t>с.</w:t>
      </w:r>
    </w:p>
    <w:p w14:paraId="12A492EB" w14:textId="77777777" w:rsidR="00000000" w:rsidRPr="00635779" w:rsidRDefault="00717F83">
      <w:pPr>
        <w:pStyle w:val="a3"/>
        <w:numPr>
          <w:ilvl w:val="0"/>
          <w:numId w:val="11"/>
        </w:numPr>
        <w:tabs>
          <w:tab w:val="left" w:pos="1306"/>
        </w:tabs>
        <w:kinsoku w:val="0"/>
        <w:overflowPunct w:val="0"/>
        <w:spacing w:before="4" w:line="275" w:lineRule="auto"/>
        <w:ind w:right="174" w:firstLine="709"/>
        <w:jc w:val="both"/>
        <w:rPr>
          <w:spacing w:val="-1"/>
        </w:rPr>
      </w:pPr>
      <w:proofErr w:type="spellStart"/>
      <w:r w:rsidRPr="00635779">
        <w:t>Драйден</w:t>
      </w:r>
      <w:proofErr w:type="spellEnd"/>
      <w:r w:rsidRPr="00635779">
        <w:rPr>
          <w:spacing w:val="73"/>
        </w:rPr>
        <w:t xml:space="preserve"> </w:t>
      </w:r>
      <w:r w:rsidRPr="00635779">
        <w:t>Г.</w:t>
      </w:r>
      <w:r w:rsidRPr="00635779">
        <w:rPr>
          <w:spacing w:val="72"/>
        </w:rPr>
        <w:t xml:space="preserve"> </w:t>
      </w:r>
      <w:r w:rsidRPr="00635779">
        <w:rPr>
          <w:spacing w:val="-1"/>
        </w:rPr>
        <w:t>Революція</w:t>
      </w:r>
      <w:r w:rsidRPr="00635779">
        <w:rPr>
          <w:spacing w:val="72"/>
        </w:rPr>
        <w:t xml:space="preserve"> </w:t>
      </w:r>
      <w:r w:rsidRPr="00635779">
        <w:t>в</w:t>
      </w:r>
      <w:r w:rsidRPr="00635779">
        <w:rPr>
          <w:spacing w:val="73"/>
        </w:rPr>
        <w:t xml:space="preserve"> </w:t>
      </w:r>
      <w:r w:rsidRPr="00635779">
        <w:rPr>
          <w:spacing w:val="-1"/>
        </w:rPr>
        <w:t>навчанні.</w:t>
      </w:r>
      <w:r w:rsidRPr="00635779">
        <w:t xml:space="preserve"> </w:t>
      </w:r>
      <w:r w:rsidRPr="00635779">
        <w:rPr>
          <w:spacing w:val="-1"/>
        </w:rPr>
        <w:t>Навчити</w:t>
      </w:r>
      <w:r w:rsidRPr="00635779">
        <w:rPr>
          <w:spacing w:val="73"/>
        </w:rPr>
        <w:t xml:space="preserve"> </w:t>
      </w:r>
      <w:r w:rsidRPr="00635779">
        <w:rPr>
          <w:spacing w:val="-1"/>
        </w:rPr>
        <w:t>світ</w:t>
      </w:r>
      <w:r w:rsidRPr="00635779">
        <w:rPr>
          <w:spacing w:val="74"/>
        </w:rPr>
        <w:t xml:space="preserve"> </w:t>
      </w:r>
      <w:r w:rsidRPr="00635779">
        <w:rPr>
          <w:spacing w:val="-1"/>
        </w:rPr>
        <w:t>навчатися</w:t>
      </w:r>
      <w:r w:rsidRPr="00635779">
        <w:rPr>
          <w:spacing w:val="72"/>
        </w:rPr>
        <w:t xml:space="preserve"> </w:t>
      </w:r>
      <w:r w:rsidRPr="00635779">
        <w:rPr>
          <w:spacing w:val="2"/>
        </w:rPr>
        <w:t>по-</w:t>
      </w:r>
      <w:r w:rsidRPr="00635779">
        <w:rPr>
          <w:spacing w:val="67"/>
        </w:rPr>
        <w:t xml:space="preserve"> </w:t>
      </w:r>
      <w:r w:rsidRPr="00635779">
        <w:t>новому</w:t>
      </w:r>
      <w:r w:rsidRPr="00635779">
        <w:rPr>
          <w:spacing w:val="-2"/>
        </w:rPr>
        <w:t xml:space="preserve"> </w:t>
      </w:r>
      <w:proofErr w:type="spellStart"/>
      <w:r w:rsidRPr="00635779">
        <w:rPr>
          <w:spacing w:val="-1"/>
        </w:rPr>
        <w:t>Г.Драйден</w:t>
      </w:r>
      <w:proofErr w:type="spellEnd"/>
      <w:r w:rsidRPr="00635779">
        <w:rPr>
          <w:spacing w:val="-1"/>
        </w:rPr>
        <w:t>,</w:t>
      </w:r>
      <w:r w:rsidRPr="00635779">
        <w:rPr>
          <w:spacing w:val="1"/>
        </w:rPr>
        <w:t xml:space="preserve"> </w:t>
      </w:r>
      <w:proofErr w:type="spellStart"/>
      <w:r w:rsidRPr="00635779">
        <w:rPr>
          <w:spacing w:val="-1"/>
        </w:rPr>
        <w:t>Д.Вос</w:t>
      </w:r>
      <w:proofErr w:type="spellEnd"/>
      <w:r w:rsidRPr="00635779">
        <w:rPr>
          <w:spacing w:val="-1"/>
        </w:rPr>
        <w:t>.</w:t>
      </w:r>
      <w:r w:rsidRPr="00635779">
        <w:rPr>
          <w:spacing w:val="4"/>
        </w:rPr>
        <w:t xml:space="preserve"> </w:t>
      </w:r>
      <w:r w:rsidRPr="00635779">
        <w:rPr>
          <w:spacing w:val="-1"/>
        </w:rPr>
        <w:t>URL:</w:t>
      </w:r>
      <w:r w:rsidRPr="00635779">
        <w:t xml:space="preserve"> </w:t>
      </w:r>
      <w:hyperlink r:id="rId75" w:history="1">
        <w:r w:rsidRPr="00635779">
          <w:rPr>
            <w:spacing w:val="-1"/>
            <w:u w:val="single"/>
          </w:rPr>
          <w:t>http://www.athens.kiev.ua/revolution/</w:t>
        </w:r>
      </w:hyperlink>
      <w:r w:rsidRPr="00635779">
        <w:rPr>
          <w:spacing w:val="-1"/>
        </w:rPr>
        <w:t>.</w:t>
      </w:r>
    </w:p>
    <w:p w14:paraId="4EA4F9B7" w14:textId="77777777" w:rsidR="00000000" w:rsidRPr="00635779" w:rsidRDefault="00717F83">
      <w:pPr>
        <w:pStyle w:val="a3"/>
        <w:numPr>
          <w:ilvl w:val="0"/>
          <w:numId w:val="11"/>
        </w:numPr>
        <w:tabs>
          <w:tab w:val="left" w:pos="1306"/>
        </w:tabs>
        <w:kinsoku w:val="0"/>
        <w:overflowPunct w:val="0"/>
        <w:spacing w:before="2" w:line="277" w:lineRule="auto"/>
        <w:ind w:right="169" w:firstLine="709"/>
        <w:jc w:val="both"/>
        <w:rPr>
          <w:spacing w:val="-1"/>
        </w:rPr>
      </w:pPr>
      <w:proofErr w:type="spellStart"/>
      <w:r w:rsidRPr="00635779">
        <w:rPr>
          <w:spacing w:val="-1"/>
        </w:rPr>
        <w:t>Калашнікова</w:t>
      </w:r>
      <w:proofErr w:type="spellEnd"/>
      <w:r w:rsidRPr="00635779">
        <w:rPr>
          <w:spacing w:val="24"/>
        </w:rPr>
        <w:t xml:space="preserve"> </w:t>
      </w:r>
      <w:r w:rsidRPr="00635779">
        <w:t>С.А.</w:t>
      </w:r>
      <w:r w:rsidRPr="00635779">
        <w:rPr>
          <w:spacing w:val="26"/>
        </w:rPr>
        <w:t xml:space="preserve"> </w:t>
      </w:r>
      <w:r w:rsidRPr="00635779">
        <w:rPr>
          <w:spacing w:val="-1"/>
        </w:rPr>
        <w:t>Навчання</w:t>
      </w:r>
      <w:r w:rsidRPr="00635779">
        <w:rPr>
          <w:spacing w:val="27"/>
        </w:rPr>
        <w:t xml:space="preserve"> </w:t>
      </w:r>
      <w:r w:rsidRPr="00635779">
        <w:rPr>
          <w:spacing w:val="-1"/>
        </w:rPr>
        <w:t>дорослих</w:t>
      </w:r>
      <w:r w:rsidRPr="00635779">
        <w:rPr>
          <w:spacing w:val="26"/>
        </w:rPr>
        <w:t xml:space="preserve"> </w:t>
      </w:r>
      <w:r w:rsidRPr="00635779">
        <w:t>на</w:t>
      </w:r>
      <w:r w:rsidRPr="00635779">
        <w:rPr>
          <w:spacing w:val="24"/>
        </w:rPr>
        <w:t xml:space="preserve"> </w:t>
      </w:r>
      <w:r w:rsidRPr="00635779">
        <w:rPr>
          <w:spacing w:val="-1"/>
        </w:rPr>
        <w:t>основі</w:t>
      </w:r>
      <w:r w:rsidRPr="00635779">
        <w:rPr>
          <w:spacing w:val="26"/>
        </w:rPr>
        <w:t xml:space="preserve"> </w:t>
      </w:r>
      <w:proofErr w:type="spellStart"/>
      <w:r w:rsidRPr="00635779">
        <w:t>компетентнісно</w:t>
      </w:r>
      <w:proofErr w:type="spellEnd"/>
      <w:r w:rsidRPr="00635779">
        <w:t>-</w:t>
      </w:r>
      <w:r w:rsidRPr="00635779">
        <w:rPr>
          <w:spacing w:val="61"/>
        </w:rPr>
        <w:t xml:space="preserve"> </w:t>
      </w:r>
      <w:r w:rsidRPr="00635779">
        <w:rPr>
          <w:spacing w:val="-1"/>
        </w:rPr>
        <w:t>орієнтованого</w:t>
      </w:r>
      <w:r w:rsidRPr="00635779">
        <w:rPr>
          <w:spacing w:val="16"/>
        </w:rPr>
        <w:t xml:space="preserve"> </w:t>
      </w:r>
      <w:r w:rsidRPr="00635779">
        <w:rPr>
          <w:spacing w:val="-1"/>
        </w:rPr>
        <w:t>підходу</w:t>
      </w:r>
      <w:r w:rsidRPr="00635779">
        <w:rPr>
          <w:spacing w:val="14"/>
        </w:rPr>
        <w:t xml:space="preserve"> </w:t>
      </w:r>
      <w:r w:rsidRPr="00635779">
        <w:t>:</w:t>
      </w:r>
      <w:r w:rsidRPr="00635779">
        <w:rPr>
          <w:spacing w:val="16"/>
        </w:rPr>
        <w:t xml:space="preserve"> </w:t>
      </w:r>
      <w:r w:rsidRPr="00635779">
        <w:rPr>
          <w:spacing w:val="-1"/>
        </w:rPr>
        <w:t>навчальне</w:t>
      </w:r>
      <w:r w:rsidRPr="00635779">
        <w:rPr>
          <w:spacing w:val="15"/>
        </w:rPr>
        <w:t xml:space="preserve"> </w:t>
      </w:r>
      <w:r w:rsidRPr="00635779">
        <w:t>видання</w:t>
      </w:r>
      <w:r w:rsidRPr="00635779">
        <w:rPr>
          <w:spacing w:val="15"/>
        </w:rPr>
        <w:t xml:space="preserve"> </w:t>
      </w:r>
      <w:proofErr w:type="spellStart"/>
      <w:r w:rsidRPr="00635779">
        <w:rPr>
          <w:spacing w:val="-1"/>
        </w:rPr>
        <w:t>С.А.Калашникова</w:t>
      </w:r>
      <w:proofErr w:type="spellEnd"/>
      <w:r w:rsidRPr="00635779">
        <w:rPr>
          <w:spacing w:val="-1"/>
        </w:rPr>
        <w:t>.</w:t>
      </w:r>
      <w:r w:rsidRPr="00635779">
        <w:rPr>
          <w:spacing w:val="15"/>
        </w:rPr>
        <w:t xml:space="preserve"> </w:t>
      </w:r>
      <w:r w:rsidRPr="00635779">
        <w:rPr>
          <w:spacing w:val="-1"/>
        </w:rPr>
        <w:t>К.</w:t>
      </w:r>
      <w:r w:rsidRPr="00635779">
        <w:rPr>
          <w:spacing w:val="15"/>
        </w:rPr>
        <w:t xml:space="preserve"> </w:t>
      </w:r>
      <w:r w:rsidRPr="00635779">
        <w:t>:</w:t>
      </w:r>
      <w:r w:rsidRPr="00635779">
        <w:rPr>
          <w:spacing w:val="16"/>
        </w:rPr>
        <w:t xml:space="preserve"> </w:t>
      </w:r>
      <w:r w:rsidRPr="00635779">
        <w:rPr>
          <w:spacing w:val="-1"/>
        </w:rPr>
        <w:t>Проект</w:t>
      </w:r>
    </w:p>
    <w:p w14:paraId="2A0CD219" w14:textId="77777777" w:rsidR="00000000" w:rsidRPr="00635779" w:rsidRDefault="00717F83">
      <w:pPr>
        <w:pStyle w:val="a3"/>
        <w:kinsoku w:val="0"/>
        <w:overflowPunct w:val="0"/>
        <w:spacing w:before="0" w:line="345" w:lineRule="exact"/>
        <w:ind w:firstLine="0"/>
        <w:rPr>
          <w:spacing w:val="-1"/>
        </w:rPr>
      </w:pPr>
      <w:r w:rsidRPr="00635779">
        <w:rPr>
          <w:spacing w:val="-1"/>
        </w:rPr>
        <w:t>«Рівний</w:t>
      </w:r>
      <w:r w:rsidRPr="00635779">
        <w:t xml:space="preserve"> </w:t>
      </w:r>
      <w:r w:rsidRPr="00635779">
        <w:rPr>
          <w:spacing w:val="-1"/>
        </w:rPr>
        <w:t>доступ</w:t>
      </w:r>
      <w:r w:rsidRPr="00635779">
        <w:t xml:space="preserve"> до</w:t>
      </w:r>
      <w:r w:rsidRPr="00635779">
        <w:rPr>
          <w:spacing w:val="1"/>
        </w:rPr>
        <w:t xml:space="preserve"> </w:t>
      </w:r>
      <w:r w:rsidRPr="00635779">
        <w:rPr>
          <w:spacing w:val="-1"/>
        </w:rPr>
        <w:t>якісної</w:t>
      </w:r>
      <w:r w:rsidRPr="00635779">
        <w:t xml:space="preserve"> </w:t>
      </w:r>
      <w:r w:rsidRPr="00635779">
        <w:rPr>
          <w:spacing w:val="-1"/>
        </w:rPr>
        <w:t>осві</w:t>
      </w:r>
      <w:r w:rsidRPr="00635779">
        <w:rPr>
          <w:spacing w:val="-1"/>
        </w:rPr>
        <w:t>ти</w:t>
      </w:r>
      <w:r w:rsidRPr="00635779">
        <w:t xml:space="preserve"> в </w:t>
      </w:r>
      <w:r w:rsidRPr="00635779">
        <w:rPr>
          <w:spacing w:val="-1"/>
        </w:rPr>
        <w:t>Україні»,</w:t>
      </w:r>
      <w:r w:rsidRPr="00635779">
        <w:rPr>
          <w:spacing w:val="-2"/>
        </w:rPr>
        <w:t xml:space="preserve"> </w:t>
      </w:r>
      <w:r w:rsidRPr="00635779">
        <w:t>2007.</w:t>
      </w:r>
      <w:r w:rsidRPr="00635779">
        <w:rPr>
          <w:spacing w:val="73"/>
        </w:rPr>
        <w:t xml:space="preserve"> </w:t>
      </w:r>
      <w:r w:rsidRPr="00635779">
        <w:t>57</w:t>
      </w:r>
      <w:r w:rsidRPr="00635779">
        <w:rPr>
          <w:spacing w:val="1"/>
        </w:rPr>
        <w:t xml:space="preserve"> </w:t>
      </w:r>
      <w:r w:rsidRPr="00635779">
        <w:rPr>
          <w:spacing w:val="-1"/>
        </w:rPr>
        <w:t>с.</w:t>
      </w:r>
    </w:p>
    <w:p w14:paraId="48E4E325" w14:textId="77777777" w:rsidR="00000000" w:rsidRPr="00635779" w:rsidRDefault="00717F83">
      <w:pPr>
        <w:pStyle w:val="a3"/>
        <w:numPr>
          <w:ilvl w:val="0"/>
          <w:numId w:val="11"/>
        </w:numPr>
        <w:tabs>
          <w:tab w:val="left" w:pos="1306"/>
        </w:tabs>
        <w:kinsoku w:val="0"/>
        <w:overflowPunct w:val="0"/>
        <w:spacing w:before="51" w:line="275" w:lineRule="auto"/>
        <w:ind w:right="174" w:firstLine="709"/>
        <w:jc w:val="both"/>
        <w:rPr>
          <w:spacing w:val="-1"/>
        </w:rPr>
      </w:pPr>
      <w:r w:rsidRPr="00635779">
        <w:rPr>
          <w:spacing w:val="-1"/>
        </w:rPr>
        <w:t>Лещук</w:t>
      </w:r>
      <w:r w:rsidRPr="00635779">
        <w:rPr>
          <w:spacing w:val="21"/>
        </w:rPr>
        <w:t xml:space="preserve"> </w:t>
      </w:r>
      <w:r w:rsidRPr="00635779">
        <w:rPr>
          <w:spacing w:val="-1"/>
        </w:rPr>
        <w:t>Н.О.</w:t>
      </w:r>
      <w:r w:rsidRPr="00635779">
        <w:rPr>
          <w:spacing w:val="24"/>
        </w:rPr>
        <w:t xml:space="preserve"> </w:t>
      </w:r>
      <w:r w:rsidRPr="00635779">
        <w:rPr>
          <w:spacing w:val="-1"/>
        </w:rPr>
        <w:t>Методика</w:t>
      </w:r>
      <w:r w:rsidRPr="00635779">
        <w:rPr>
          <w:spacing w:val="20"/>
        </w:rPr>
        <w:t xml:space="preserve"> </w:t>
      </w:r>
      <w:r w:rsidRPr="00635779">
        <w:rPr>
          <w:spacing w:val="-1"/>
        </w:rPr>
        <w:t>освіти</w:t>
      </w:r>
      <w:r w:rsidRPr="00635779">
        <w:rPr>
          <w:spacing w:val="23"/>
        </w:rPr>
        <w:t xml:space="preserve"> </w:t>
      </w:r>
      <w:r w:rsidRPr="00635779">
        <w:rPr>
          <w:spacing w:val="-1"/>
        </w:rPr>
        <w:t>«рівний</w:t>
      </w:r>
      <w:r w:rsidRPr="00635779">
        <w:rPr>
          <w:spacing w:val="21"/>
        </w:rPr>
        <w:t xml:space="preserve"> </w:t>
      </w:r>
      <w:r w:rsidRPr="00635779">
        <w:t>рівному»</w:t>
      </w:r>
      <w:r w:rsidRPr="00635779">
        <w:rPr>
          <w:spacing w:val="15"/>
        </w:rPr>
        <w:t xml:space="preserve"> </w:t>
      </w:r>
      <w:r w:rsidRPr="00635779">
        <w:t>:</w:t>
      </w:r>
      <w:r w:rsidRPr="00635779">
        <w:rPr>
          <w:spacing w:val="21"/>
        </w:rPr>
        <w:t xml:space="preserve"> </w:t>
      </w:r>
      <w:proofErr w:type="spellStart"/>
      <w:r w:rsidRPr="00635779">
        <w:t>навч</w:t>
      </w:r>
      <w:proofErr w:type="spellEnd"/>
      <w:r w:rsidRPr="00635779">
        <w:t>.</w:t>
      </w:r>
      <w:r w:rsidRPr="00635779">
        <w:rPr>
          <w:spacing w:val="22"/>
        </w:rPr>
        <w:t xml:space="preserve"> </w:t>
      </w:r>
      <w:proofErr w:type="spellStart"/>
      <w:r w:rsidRPr="00635779">
        <w:t>посіб</w:t>
      </w:r>
      <w:proofErr w:type="spellEnd"/>
      <w:r w:rsidRPr="00635779">
        <w:t>.</w:t>
      </w:r>
      <w:r w:rsidRPr="00635779">
        <w:rPr>
          <w:spacing w:val="23"/>
        </w:rPr>
        <w:t xml:space="preserve"> </w:t>
      </w:r>
      <w:r w:rsidRPr="00635779">
        <w:rPr>
          <w:spacing w:val="-1"/>
        </w:rPr>
        <w:t>К.</w:t>
      </w:r>
      <w:r w:rsidRPr="00635779">
        <w:rPr>
          <w:spacing w:val="-2"/>
        </w:rPr>
        <w:t xml:space="preserve"> </w:t>
      </w:r>
      <w:r w:rsidRPr="00635779">
        <w:t>:</w:t>
      </w:r>
      <w:r w:rsidRPr="00635779">
        <w:rPr>
          <w:spacing w:val="47"/>
        </w:rPr>
        <w:t xml:space="preserve"> </w:t>
      </w:r>
      <w:r w:rsidRPr="00635779">
        <w:rPr>
          <w:spacing w:val="-1"/>
        </w:rPr>
        <w:t>Наш</w:t>
      </w:r>
      <w:r w:rsidRPr="00635779">
        <w:rPr>
          <w:spacing w:val="-2"/>
        </w:rPr>
        <w:t xml:space="preserve"> </w:t>
      </w:r>
      <w:r w:rsidRPr="00635779">
        <w:rPr>
          <w:spacing w:val="-1"/>
        </w:rPr>
        <w:t>час,</w:t>
      </w:r>
      <w:r w:rsidRPr="00635779">
        <w:rPr>
          <w:spacing w:val="1"/>
        </w:rPr>
        <w:t xml:space="preserve"> </w:t>
      </w:r>
      <w:r w:rsidRPr="00635779">
        <w:t>2007.</w:t>
      </w:r>
      <w:r w:rsidRPr="00635779">
        <w:rPr>
          <w:spacing w:val="73"/>
        </w:rPr>
        <w:t xml:space="preserve"> </w:t>
      </w:r>
      <w:r w:rsidRPr="00635779">
        <w:rPr>
          <w:spacing w:val="-2"/>
        </w:rPr>
        <w:t>104</w:t>
      </w:r>
      <w:r w:rsidRPr="00635779">
        <w:t xml:space="preserve"> </w:t>
      </w:r>
      <w:r w:rsidRPr="00635779">
        <w:rPr>
          <w:spacing w:val="-1"/>
        </w:rPr>
        <w:t>с.</w:t>
      </w:r>
    </w:p>
    <w:p w14:paraId="0FEAE906" w14:textId="77777777" w:rsidR="00000000" w:rsidRPr="00635779" w:rsidRDefault="00717F83">
      <w:pPr>
        <w:pStyle w:val="a3"/>
        <w:numPr>
          <w:ilvl w:val="0"/>
          <w:numId w:val="11"/>
        </w:numPr>
        <w:tabs>
          <w:tab w:val="left" w:pos="1306"/>
        </w:tabs>
        <w:kinsoku w:val="0"/>
        <w:overflowPunct w:val="0"/>
        <w:spacing w:before="4" w:line="275" w:lineRule="auto"/>
        <w:ind w:right="176" w:firstLine="709"/>
        <w:jc w:val="both"/>
      </w:pPr>
      <w:r w:rsidRPr="00635779">
        <w:t>Липова</w:t>
      </w:r>
      <w:r w:rsidRPr="00635779">
        <w:rPr>
          <w:spacing w:val="44"/>
        </w:rPr>
        <w:t xml:space="preserve"> </w:t>
      </w:r>
      <w:r w:rsidRPr="00635779">
        <w:t>Л.</w:t>
      </w:r>
      <w:r w:rsidRPr="00635779">
        <w:rPr>
          <w:spacing w:val="45"/>
        </w:rPr>
        <w:t xml:space="preserve"> </w:t>
      </w:r>
      <w:r w:rsidRPr="00635779">
        <w:rPr>
          <w:spacing w:val="-1"/>
        </w:rPr>
        <w:t>Післядипломна</w:t>
      </w:r>
      <w:r w:rsidRPr="00635779">
        <w:rPr>
          <w:spacing w:val="45"/>
        </w:rPr>
        <w:t xml:space="preserve"> </w:t>
      </w:r>
      <w:r w:rsidRPr="00635779">
        <w:rPr>
          <w:spacing w:val="-1"/>
        </w:rPr>
        <w:t>освіта</w:t>
      </w:r>
      <w:r w:rsidRPr="00635779">
        <w:rPr>
          <w:spacing w:val="44"/>
        </w:rPr>
        <w:t xml:space="preserve"> </w:t>
      </w:r>
      <w:r w:rsidRPr="00635779">
        <w:t>в</w:t>
      </w:r>
      <w:r w:rsidRPr="00635779">
        <w:rPr>
          <w:spacing w:val="45"/>
        </w:rPr>
        <w:t xml:space="preserve"> </w:t>
      </w:r>
      <w:r w:rsidRPr="00635779">
        <w:rPr>
          <w:spacing w:val="-1"/>
        </w:rPr>
        <w:t>контексті</w:t>
      </w:r>
      <w:r w:rsidRPr="00635779">
        <w:rPr>
          <w:spacing w:val="44"/>
        </w:rPr>
        <w:t xml:space="preserve"> </w:t>
      </w:r>
      <w:r w:rsidRPr="00635779">
        <w:rPr>
          <w:spacing w:val="-1"/>
        </w:rPr>
        <w:t>профілізації</w:t>
      </w:r>
      <w:r w:rsidRPr="00635779">
        <w:rPr>
          <w:spacing w:val="51"/>
        </w:rPr>
        <w:t xml:space="preserve"> </w:t>
      </w:r>
      <w:r w:rsidRPr="00635779">
        <w:rPr>
          <w:spacing w:val="-1"/>
        </w:rPr>
        <w:t>навчання</w:t>
      </w:r>
      <w:r w:rsidRPr="00635779">
        <w:rPr>
          <w:spacing w:val="43"/>
        </w:rPr>
        <w:t xml:space="preserve"> </w:t>
      </w:r>
      <w:r w:rsidRPr="00635779">
        <w:t>Липова</w:t>
      </w:r>
      <w:r w:rsidRPr="00635779">
        <w:rPr>
          <w:spacing w:val="42"/>
        </w:rPr>
        <w:t xml:space="preserve"> </w:t>
      </w:r>
      <w:r w:rsidRPr="00635779">
        <w:t>Л.,</w:t>
      </w:r>
      <w:r w:rsidRPr="00635779">
        <w:rPr>
          <w:spacing w:val="43"/>
        </w:rPr>
        <w:t xml:space="preserve"> </w:t>
      </w:r>
      <w:r w:rsidRPr="00635779">
        <w:rPr>
          <w:spacing w:val="-1"/>
        </w:rPr>
        <w:t>Войцехівський</w:t>
      </w:r>
      <w:r w:rsidRPr="00635779">
        <w:rPr>
          <w:spacing w:val="44"/>
        </w:rPr>
        <w:t xml:space="preserve"> </w:t>
      </w:r>
      <w:r w:rsidRPr="00635779">
        <w:rPr>
          <w:spacing w:val="-1"/>
        </w:rPr>
        <w:t>М.,</w:t>
      </w:r>
      <w:r w:rsidRPr="00635779">
        <w:rPr>
          <w:spacing w:val="43"/>
        </w:rPr>
        <w:t xml:space="preserve"> </w:t>
      </w:r>
      <w:r w:rsidRPr="00635779">
        <w:rPr>
          <w:spacing w:val="-1"/>
        </w:rPr>
        <w:t>Малишев</w:t>
      </w:r>
      <w:r w:rsidRPr="00635779">
        <w:rPr>
          <w:spacing w:val="46"/>
        </w:rPr>
        <w:t xml:space="preserve"> </w:t>
      </w:r>
      <w:r w:rsidRPr="00635779">
        <w:rPr>
          <w:spacing w:val="-1"/>
        </w:rPr>
        <w:t>В.</w:t>
      </w:r>
      <w:r w:rsidRPr="00635779">
        <w:rPr>
          <w:spacing w:val="43"/>
        </w:rPr>
        <w:t xml:space="preserve"> </w:t>
      </w:r>
      <w:r w:rsidRPr="00635779">
        <w:rPr>
          <w:spacing w:val="-1"/>
        </w:rPr>
        <w:t>Післядипломна</w:t>
      </w:r>
      <w:r w:rsidRPr="00635779">
        <w:rPr>
          <w:spacing w:val="59"/>
        </w:rPr>
        <w:t xml:space="preserve"> </w:t>
      </w:r>
      <w:r w:rsidRPr="00635779">
        <w:rPr>
          <w:spacing w:val="-1"/>
        </w:rPr>
        <w:t>освіта</w:t>
      </w:r>
      <w:r w:rsidRPr="00635779">
        <w:rPr>
          <w:spacing w:val="-2"/>
        </w:rPr>
        <w:t xml:space="preserve"> </w:t>
      </w:r>
      <w:r w:rsidRPr="00635779">
        <w:t>в</w:t>
      </w:r>
      <w:r w:rsidRPr="00635779">
        <w:rPr>
          <w:spacing w:val="-2"/>
        </w:rPr>
        <w:t xml:space="preserve"> </w:t>
      </w:r>
      <w:r w:rsidRPr="00635779">
        <w:t>Україні.</w:t>
      </w:r>
      <w:r w:rsidRPr="00635779">
        <w:rPr>
          <w:spacing w:val="-2"/>
        </w:rPr>
        <w:t xml:space="preserve"> </w:t>
      </w:r>
      <w:r w:rsidRPr="00635779">
        <w:rPr>
          <w:spacing w:val="-1"/>
        </w:rPr>
        <w:t>2010.</w:t>
      </w:r>
      <w:r w:rsidRPr="00635779">
        <w:rPr>
          <w:spacing w:val="-2"/>
        </w:rPr>
        <w:t xml:space="preserve"> </w:t>
      </w:r>
      <w:r w:rsidRPr="00635779">
        <w:t>№</w:t>
      </w:r>
      <w:r w:rsidRPr="00635779">
        <w:rPr>
          <w:spacing w:val="-2"/>
        </w:rPr>
        <w:t xml:space="preserve"> </w:t>
      </w:r>
      <w:r w:rsidRPr="00635779">
        <w:t>1.</w:t>
      </w:r>
      <w:r w:rsidRPr="00635779">
        <w:rPr>
          <w:spacing w:val="-2"/>
        </w:rPr>
        <w:t xml:space="preserve"> </w:t>
      </w:r>
      <w:r w:rsidRPr="00635779">
        <w:rPr>
          <w:spacing w:val="-1"/>
        </w:rPr>
        <w:t>С.</w:t>
      </w:r>
      <w:r w:rsidRPr="00635779">
        <w:rPr>
          <w:spacing w:val="-2"/>
        </w:rPr>
        <w:t xml:space="preserve"> </w:t>
      </w:r>
      <w:r w:rsidRPr="00635779">
        <w:rPr>
          <w:spacing w:val="1"/>
        </w:rPr>
        <w:t>3-6.</w:t>
      </w:r>
    </w:p>
    <w:p w14:paraId="41FA31D8" w14:textId="77777777" w:rsidR="00000000" w:rsidRPr="00635779" w:rsidRDefault="00717F83">
      <w:pPr>
        <w:pStyle w:val="a3"/>
        <w:kinsoku w:val="0"/>
        <w:overflowPunct w:val="0"/>
        <w:spacing w:before="0"/>
        <w:ind w:left="0" w:firstLine="0"/>
        <w:rPr>
          <w:sz w:val="20"/>
          <w:szCs w:val="20"/>
        </w:rPr>
      </w:pPr>
    </w:p>
    <w:p w14:paraId="3656FAD2" w14:textId="77777777" w:rsidR="00000000" w:rsidRPr="00635779" w:rsidRDefault="00717F83">
      <w:pPr>
        <w:pStyle w:val="a3"/>
        <w:kinsoku w:val="0"/>
        <w:overflowPunct w:val="0"/>
        <w:spacing w:before="0"/>
        <w:ind w:left="0" w:firstLine="0"/>
        <w:rPr>
          <w:sz w:val="20"/>
          <w:szCs w:val="20"/>
        </w:rPr>
      </w:pPr>
    </w:p>
    <w:p w14:paraId="41E10B7A" w14:textId="77777777" w:rsidR="00000000" w:rsidRPr="00635779" w:rsidRDefault="00717F83">
      <w:pPr>
        <w:pStyle w:val="a3"/>
        <w:kinsoku w:val="0"/>
        <w:overflowPunct w:val="0"/>
        <w:spacing w:before="0"/>
        <w:ind w:left="0" w:firstLine="0"/>
        <w:rPr>
          <w:sz w:val="20"/>
          <w:szCs w:val="20"/>
        </w:rPr>
      </w:pPr>
    </w:p>
    <w:p w14:paraId="71822235" w14:textId="77777777" w:rsidR="00000000" w:rsidRPr="00635779" w:rsidRDefault="00717F83">
      <w:pPr>
        <w:pStyle w:val="a3"/>
        <w:kinsoku w:val="0"/>
        <w:overflowPunct w:val="0"/>
        <w:spacing w:before="0"/>
        <w:ind w:left="0" w:firstLine="0"/>
        <w:rPr>
          <w:sz w:val="10"/>
          <w:szCs w:val="10"/>
        </w:rPr>
      </w:pPr>
    </w:p>
    <w:p w14:paraId="286731C2" w14:textId="7FA25C05" w:rsidR="00000000" w:rsidRPr="00635779" w:rsidRDefault="007B19E9">
      <w:pPr>
        <w:pStyle w:val="a3"/>
        <w:kinsoku w:val="0"/>
        <w:overflowPunct w:val="0"/>
        <w:spacing w:before="0" w:line="200" w:lineRule="atLeast"/>
        <w:ind w:left="144" w:firstLine="0"/>
        <w:rPr>
          <w:sz w:val="20"/>
          <w:szCs w:val="20"/>
        </w:rPr>
      </w:pPr>
      <w:r w:rsidRPr="00635779">
        <w:rPr>
          <w:sz w:val="20"/>
          <w:szCs w:val="20"/>
        </w:rPr>
        <mc:AlternateContent>
          <mc:Choice Requires="wpg">
            <w:drawing>
              <wp:inline distT="0" distB="0" distL="0" distR="0" wp14:anchorId="69E47D1D" wp14:editId="291E0494">
                <wp:extent cx="6158230" cy="253365"/>
                <wp:effectExtent l="0" t="0" r="0" b="0"/>
                <wp:docPr id="43"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253365"/>
                          <a:chOff x="0" y="0"/>
                          <a:chExt cx="9698" cy="399"/>
                        </a:xfrm>
                      </wpg:grpSpPr>
                      <wps:wsp>
                        <wps:cNvPr id="44" name="Freeform 66"/>
                        <wps:cNvSpPr>
                          <a:spLocks/>
                        </wps:cNvSpPr>
                        <wps:spPr bwMode="auto">
                          <a:xfrm>
                            <a:off x="0" y="0"/>
                            <a:ext cx="9698" cy="399"/>
                          </a:xfrm>
                          <a:custGeom>
                            <a:avLst/>
                            <a:gdLst>
                              <a:gd name="T0" fmla="*/ 0 w 9698"/>
                              <a:gd name="T1" fmla="*/ 398 h 399"/>
                              <a:gd name="T2" fmla="*/ 9698 w 9698"/>
                              <a:gd name="T3" fmla="*/ 398 h 399"/>
                              <a:gd name="T4" fmla="*/ 9698 w 9698"/>
                              <a:gd name="T5" fmla="*/ 0 h 399"/>
                              <a:gd name="T6" fmla="*/ 0 w 9698"/>
                              <a:gd name="T7" fmla="*/ 0 h 399"/>
                              <a:gd name="T8" fmla="*/ 0 w 9698"/>
                              <a:gd name="T9" fmla="*/ 398 h 399"/>
                            </a:gdLst>
                            <a:ahLst/>
                            <a:cxnLst>
                              <a:cxn ang="0">
                                <a:pos x="T0" y="T1"/>
                              </a:cxn>
                              <a:cxn ang="0">
                                <a:pos x="T2" y="T3"/>
                              </a:cxn>
                              <a:cxn ang="0">
                                <a:pos x="T4" y="T5"/>
                              </a:cxn>
                              <a:cxn ang="0">
                                <a:pos x="T6" y="T7"/>
                              </a:cxn>
                              <a:cxn ang="0">
                                <a:pos x="T8" y="T9"/>
                              </a:cxn>
                            </a:cxnLst>
                            <a:rect l="0" t="0" r="r" b="b"/>
                            <a:pathLst>
                              <a:path w="9698" h="399">
                                <a:moveTo>
                                  <a:pt x="0" y="398"/>
                                </a:moveTo>
                                <a:lnTo>
                                  <a:pt x="9698" y="398"/>
                                </a:lnTo>
                                <a:lnTo>
                                  <a:pt x="9698" y="0"/>
                                </a:lnTo>
                                <a:lnTo>
                                  <a:pt x="0" y="0"/>
                                </a:lnTo>
                                <a:lnTo>
                                  <a:pt x="0" y="398"/>
                                </a:lnTo>
                                <a:close/>
                              </a:path>
                            </a:pathLst>
                          </a:custGeom>
                          <a:solidFill>
                            <a:srgbClr val="F8F8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A28A437" id="Group 65" o:spid="_x0000_s1026" style="width:484.9pt;height:19.95pt;mso-position-horizontal-relative:char;mso-position-vertical-relative:line" coordsize="9698,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">
                <v:shape id="Freeform 66" o:spid="_x0000_s1027" style="position:absolute;width:9698;height:399;visibility:visible;mso-wrap-style:square;v-text-anchor:top" coordsize="9698,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" path="m,398r9698,l9698,,,,,398xe" fillcolor="#f8f8f9" stroked="f">
                  <v:path arrowok="t" o:connecttype="custom" o:connectlocs="0,398;9698,398;9698,0;0,0;0,398" o:connectangles="0,0,0,0,0"/>
                </v:shape>
                <w10:anchorlock/>
              </v:group>
            </w:pict>
          </mc:Fallback>
        </mc:AlternateContent>
      </w:r>
    </w:p>
    <w:p w14:paraId="19ECA58A" w14:textId="77777777" w:rsidR="00000000" w:rsidRPr="00635779" w:rsidRDefault="00717F83">
      <w:pPr>
        <w:pStyle w:val="a3"/>
        <w:kinsoku w:val="0"/>
        <w:overflowPunct w:val="0"/>
        <w:spacing w:before="0" w:line="200" w:lineRule="atLeast"/>
        <w:ind w:left="144" w:firstLine="0"/>
        <w:rPr>
          <w:sz w:val="20"/>
          <w:szCs w:val="20"/>
        </w:rPr>
        <w:sectPr w:rsidR="00000000" w:rsidRPr="00635779">
          <w:pgSz w:w="11910" w:h="16840"/>
          <w:pgMar w:top="1240" w:right="960" w:bottom="1060" w:left="960" w:header="653" w:footer="868" w:gutter="0"/>
          <w:cols w:space="720"/>
          <w:noEndnote/>
        </w:sectPr>
      </w:pPr>
    </w:p>
    <w:p w14:paraId="26974C3E" w14:textId="77777777" w:rsidR="00000000" w:rsidRPr="00635779" w:rsidRDefault="00717F83">
      <w:pPr>
        <w:pStyle w:val="a3"/>
        <w:kinsoku w:val="0"/>
        <w:overflowPunct w:val="0"/>
        <w:spacing w:before="0"/>
        <w:ind w:left="0" w:firstLine="0"/>
        <w:rPr>
          <w:sz w:val="20"/>
          <w:szCs w:val="20"/>
        </w:rPr>
      </w:pPr>
    </w:p>
    <w:p w14:paraId="1554A757" w14:textId="77777777" w:rsidR="00000000" w:rsidRPr="00635779" w:rsidRDefault="00717F83">
      <w:pPr>
        <w:pStyle w:val="a3"/>
        <w:kinsoku w:val="0"/>
        <w:overflowPunct w:val="0"/>
        <w:spacing w:before="183" w:line="272" w:lineRule="auto"/>
        <w:ind w:left="4311" w:right="172" w:firstLine="2755"/>
        <w:jc w:val="right"/>
      </w:pPr>
      <w:r w:rsidRPr="00635779">
        <w:rPr>
          <w:b/>
          <w:bCs/>
          <w:i/>
          <w:iCs/>
        </w:rPr>
        <w:t>Наталія</w:t>
      </w:r>
      <w:r w:rsidRPr="00635779">
        <w:rPr>
          <w:b/>
          <w:bCs/>
          <w:i/>
          <w:iCs/>
          <w:spacing w:val="-2"/>
        </w:rPr>
        <w:t xml:space="preserve"> </w:t>
      </w:r>
      <w:proofErr w:type="spellStart"/>
      <w:r w:rsidRPr="00635779">
        <w:rPr>
          <w:b/>
          <w:bCs/>
          <w:i/>
          <w:iCs/>
          <w:spacing w:val="-1"/>
        </w:rPr>
        <w:t>Шеленкова</w:t>
      </w:r>
      <w:proofErr w:type="spellEnd"/>
      <w:r w:rsidRPr="00635779">
        <w:rPr>
          <w:b/>
          <w:bCs/>
          <w:i/>
          <w:iCs/>
          <w:spacing w:val="28"/>
        </w:rPr>
        <w:t xml:space="preserve"> </w:t>
      </w:r>
      <w:r w:rsidRPr="00635779">
        <w:rPr>
          <w:i/>
          <w:iCs/>
          <w:spacing w:val="-1"/>
        </w:rPr>
        <w:t>Уманський</w:t>
      </w:r>
      <w:r w:rsidRPr="00635779">
        <w:rPr>
          <w:i/>
          <w:iCs/>
          <w:spacing w:val="1"/>
        </w:rPr>
        <w:t xml:space="preserve"> </w:t>
      </w:r>
      <w:r w:rsidRPr="00635779">
        <w:rPr>
          <w:i/>
          <w:iCs/>
          <w:spacing w:val="-1"/>
        </w:rPr>
        <w:t>державний</w:t>
      </w:r>
      <w:r w:rsidRPr="00635779">
        <w:rPr>
          <w:i/>
          <w:iCs/>
        </w:rPr>
        <w:t xml:space="preserve"> </w:t>
      </w:r>
      <w:r w:rsidRPr="00635779">
        <w:rPr>
          <w:i/>
          <w:iCs/>
          <w:spacing w:val="-1"/>
        </w:rPr>
        <w:t>педагогічний</w:t>
      </w:r>
      <w:r w:rsidRPr="00635779">
        <w:rPr>
          <w:i/>
          <w:iCs/>
          <w:spacing w:val="49"/>
        </w:rPr>
        <w:t xml:space="preserve"> </w:t>
      </w:r>
      <w:r w:rsidRPr="00635779">
        <w:rPr>
          <w:i/>
          <w:iCs/>
          <w:spacing w:val="-1"/>
        </w:rPr>
        <w:t>університет</w:t>
      </w:r>
      <w:r w:rsidRPr="00635779">
        <w:rPr>
          <w:i/>
          <w:iCs/>
        </w:rPr>
        <w:t xml:space="preserve"> імені</w:t>
      </w:r>
      <w:r w:rsidRPr="00635779">
        <w:rPr>
          <w:i/>
          <w:iCs/>
          <w:spacing w:val="1"/>
        </w:rPr>
        <w:t xml:space="preserve"> </w:t>
      </w:r>
      <w:r w:rsidRPr="00635779">
        <w:rPr>
          <w:i/>
          <w:iCs/>
        </w:rPr>
        <w:t xml:space="preserve">Павла </w:t>
      </w:r>
      <w:r w:rsidRPr="00635779">
        <w:rPr>
          <w:i/>
          <w:iCs/>
          <w:spacing w:val="-1"/>
        </w:rPr>
        <w:t>Тичини,</w:t>
      </w:r>
      <w:r w:rsidRPr="00635779">
        <w:rPr>
          <w:i/>
          <w:iCs/>
          <w:spacing w:val="-2"/>
        </w:rPr>
        <w:t xml:space="preserve"> </w:t>
      </w:r>
      <w:r w:rsidRPr="00635779">
        <w:rPr>
          <w:i/>
          <w:iCs/>
        </w:rPr>
        <w:t>м. Умань</w:t>
      </w:r>
    </w:p>
    <w:p w14:paraId="6BA46CA6" w14:textId="77777777" w:rsidR="00000000" w:rsidRPr="00635779" w:rsidRDefault="00717F83">
      <w:pPr>
        <w:pStyle w:val="a3"/>
        <w:kinsoku w:val="0"/>
        <w:overflowPunct w:val="0"/>
        <w:spacing w:before="10"/>
        <w:ind w:left="0" w:firstLine="0"/>
        <w:rPr>
          <w:i/>
          <w:iCs/>
          <w:sz w:val="28"/>
          <w:szCs w:val="28"/>
        </w:rPr>
      </w:pPr>
    </w:p>
    <w:p w14:paraId="1DE9176A" w14:textId="77777777" w:rsidR="00000000" w:rsidRPr="00635779" w:rsidRDefault="00717F83">
      <w:pPr>
        <w:pStyle w:val="2"/>
        <w:kinsoku w:val="0"/>
        <w:overflowPunct w:val="0"/>
        <w:ind w:left="1248"/>
        <w:rPr>
          <w:b w:val="0"/>
          <w:bCs w:val="0"/>
        </w:rPr>
      </w:pPr>
      <w:r w:rsidRPr="00635779">
        <w:rPr>
          <w:spacing w:val="-1"/>
        </w:rPr>
        <w:t xml:space="preserve">ПСИХОДІАГНОСТИКА </w:t>
      </w:r>
      <w:r w:rsidRPr="00635779">
        <w:t>В</w:t>
      </w:r>
      <w:r w:rsidRPr="00635779">
        <w:rPr>
          <w:spacing w:val="1"/>
        </w:rPr>
        <w:t xml:space="preserve"> </w:t>
      </w:r>
      <w:r w:rsidRPr="00635779">
        <w:rPr>
          <w:spacing w:val="-1"/>
        </w:rPr>
        <w:t>ДІЯЛЬНОСТІ</w:t>
      </w:r>
      <w:r w:rsidRPr="00635779">
        <w:t xml:space="preserve"> </w:t>
      </w:r>
      <w:r w:rsidRPr="00635779">
        <w:rPr>
          <w:spacing w:val="-1"/>
        </w:rPr>
        <w:t>ПРАКТИЧНОГО</w:t>
      </w:r>
    </w:p>
    <w:p w14:paraId="123401C5" w14:textId="77777777" w:rsidR="00000000" w:rsidRPr="00635779" w:rsidRDefault="00717F83">
      <w:pPr>
        <w:pStyle w:val="a3"/>
        <w:kinsoku w:val="0"/>
        <w:overflowPunct w:val="0"/>
        <w:spacing w:before="51"/>
        <w:ind w:left="287" w:right="288" w:firstLine="0"/>
        <w:jc w:val="center"/>
      </w:pPr>
      <w:r w:rsidRPr="00635779">
        <w:rPr>
          <w:b/>
          <w:bCs/>
          <w:spacing w:val="-1"/>
        </w:rPr>
        <w:t>ПСИХОЛОГА</w:t>
      </w:r>
    </w:p>
    <w:p w14:paraId="7034A83F" w14:textId="77777777" w:rsidR="00000000" w:rsidRPr="00635779" w:rsidRDefault="00717F83">
      <w:pPr>
        <w:pStyle w:val="a3"/>
        <w:kinsoku w:val="0"/>
        <w:overflowPunct w:val="0"/>
        <w:spacing w:before="3"/>
        <w:ind w:left="0" w:firstLine="0"/>
        <w:rPr>
          <w:b/>
          <w:bCs/>
          <w:sz w:val="29"/>
          <w:szCs w:val="29"/>
        </w:rPr>
      </w:pPr>
    </w:p>
    <w:p w14:paraId="2F27763E" w14:textId="77777777" w:rsidR="00000000" w:rsidRPr="00635779" w:rsidRDefault="00717F83">
      <w:pPr>
        <w:pStyle w:val="a3"/>
        <w:kinsoku w:val="0"/>
        <w:overflowPunct w:val="0"/>
        <w:spacing w:before="0" w:line="276" w:lineRule="auto"/>
        <w:ind w:right="168"/>
        <w:jc w:val="both"/>
        <w:rPr>
          <w:spacing w:val="-1"/>
        </w:rPr>
      </w:pPr>
      <w:r w:rsidRPr="00635779">
        <w:t>В</w:t>
      </w:r>
      <w:r w:rsidRPr="00635779">
        <w:rPr>
          <w:spacing w:val="23"/>
        </w:rPr>
        <w:t xml:space="preserve"> </w:t>
      </w:r>
      <w:r w:rsidRPr="00635779">
        <w:rPr>
          <w:spacing w:val="-1"/>
        </w:rPr>
        <w:t>системі</w:t>
      </w:r>
      <w:r w:rsidRPr="00635779">
        <w:rPr>
          <w:spacing w:val="24"/>
        </w:rPr>
        <w:t xml:space="preserve"> </w:t>
      </w:r>
      <w:r w:rsidRPr="00635779">
        <w:rPr>
          <w:spacing w:val="-1"/>
        </w:rPr>
        <w:t>соціально-психологічної</w:t>
      </w:r>
      <w:r w:rsidRPr="00635779">
        <w:rPr>
          <w:spacing w:val="24"/>
        </w:rPr>
        <w:t xml:space="preserve"> </w:t>
      </w:r>
      <w:r w:rsidRPr="00635779">
        <w:rPr>
          <w:spacing w:val="-1"/>
        </w:rPr>
        <w:t>роботи</w:t>
      </w:r>
      <w:r w:rsidRPr="00635779">
        <w:rPr>
          <w:spacing w:val="25"/>
        </w:rPr>
        <w:t xml:space="preserve"> </w:t>
      </w:r>
      <w:r w:rsidRPr="00635779">
        <w:rPr>
          <w:spacing w:val="-1"/>
        </w:rPr>
        <w:t>важ</w:t>
      </w:r>
      <w:r w:rsidRPr="00635779">
        <w:rPr>
          <w:spacing w:val="-1"/>
        </w:rPr>
        <w:t>ливу</w:t>
      </w:r>
      <w:r w:rsidRPr="00635779">
        <w:rPr>
          <w:spacing w:val="23"/>
        </w:rPr>
        <w:t xml:space="preserve"> </w:t>
      </w:r>
      <w:r w:rsidRPr="00635779">
        <w:rPr>
          <w:spacing w:val="-1"/>
        </w:rPr>
        <w:t>роль</w:t>
      </w:r>
      <w:r w:rsidRPr="00635779">
        <w:rPr>
          <w:spacing w:val="24"/>
        </w:rPr>
        <w:t xml:space="preserve"> </w:t>
      </w:r>
      <w:r w:rsidRPr="00635779">
        <w:t>грає</w:t>
      </w:r>
      <w:r w:rsidRPr="00635779">
        <w:rPr>
          <w:spacing w:val="71"/>
        </w:rPr>
        <w:t xml:space="preserve"> </w:t>
      </w:r>
      <w:r w:rsidRPr="00635779">
        <w:t>психодіагностика</w:t>
      </w:r>
      <w:r w:rsidRPr="00635779">
        <w:rPr>
          <w:spacing w:val="16"/>
        </w:rPr>
        <w:t xml:space="preserve"> </w:t>
      </w:r>
      <w:r w:rsidRPr="00635779">
        <w:t>–</w:t>
      </w:r>
      <w:r w:rsidRPr="00635779">
        <w:rPr>
          <w:spacing w:val="19"/>
        </w:rPr>
        <w:t xml:space="preserve"> </w:t>
      </w:r>
      <w:r w:rsidRPr="00635779">
        <w:rPr>
          <w:spacing w:val="-1"/>
        </w:rPr>
        <w:t>наука</w:t>
      </w:r>
      <w:r w:rsidRPr="00635779">
        <w:rPr>
          <w:spacing w:val="17"/>
        </w:rPr>
        <w:t xml:space="preserve"> </w:t>
      </w:r>
      <w:r w:rsidRPr="00635779">
        <w:t>і</w:t>
      </w:r>
      <w:r w:rsidRPr="00635779">
        <w:rPr>
          <w:spacing w:val="18"/>
        </w:rPr>
        <w:t xml:space="preserve"> </w:t>
      </w:r>
      <w:r w:rsidRPr="00635779">
        <w:t>практика</w:t>
      </w:r>
      <w:r w:rsidRPr="00635779">
        <w:rPr>
          <w:spacing w:val="14"/>
        </w:rPr>
        <w:t xml:space="preserve"> </w:t>
      </w:r>
      <w:r w:rsidRPr="00635779">
        <w:rPr>
          <w:spacing w:val="-1"/>
        </w:rPr>
        <w:t>постановки</w:t>
      </w:r>
      <w:r w:rsidRPr="00635779">
        <w:rPr>
          <w:spacing w:val="18"/>
        </w:rPr>
        <w:t xml:space="preserve"> </w:t>
      </w:r>
      <w:r w:rsidRPr="00635779">
        <w:rPr>
          <w:spacing w:val="-1"/>
        </w:rPr>
        <w:t>психологічного</w:t>
      </w:r>
      <w:r w:rsidRPr="00635779">
        <w:rPr>
          <w:spacing w:val="16"/>
        </w:rPr>
        <w:t xml:space="preserve"> </w:t>
      </w:r>
      <w:r w:rsidRPr="00635779">
        <w:rPr>
          <w:spacing w:val="-1"/>
        </w:rPr>
        <w:t>діагнозу.</w:t>
      </w:r>
      <w:r w:rsidRPr="00635779">
        <w:rPr>
          <w:spacing w:val="55"/>
        </w:rPr>
        <w:t xml:space="preserve"> </w:t>
      </w:r>
      <w:r w:rsidRPr="00635779">
        <w:rPr>
          <w:spacing w:val="-1"/>
        </w:rPr>
        <w:t>Становлення</w:t>
      </w:r>
      <w:r w:rsidRPr="00635779">
        <w:rPr>
          <w:spacing w:val="33"/>
        </w:rPr>
        <w:t xml:space="preserve"> </w:t>
      </w:r>
      <w:r w:rsidRPr="00635779">
        <w:rPr>
          <w:spacing w:val="-1"/>
        </w:rPr>
        <w:t>наукової</w:t>
      </w:r>
      <w:r w:rsidRPr="00635779">
        <w:rPr>
          <w:spacing w:val="32"/>
        </w:rPr>
        <w:t xml:space="preserve"> </w:t>
      </w:r>
      <w:r w:rsidRPr="00635779">
        <w:t>психодіагностики</w:t>
      </w:r>
      <w:r w:rsidRPr="00635779">
        <w:rPr>
          <w:spacing w:val="69"/>
        </w:rPr>
        <w:t xml:space="preserve"> </w:t>
      </w:r>
      <w:r w:rsidRPr="00635779">
        <w:rPr>
          <w:spacing w:val="-1"/>
        </w:rPr>
        <w:t>«кінець</w:t>
      </w:r>
      <w:r w:rsidRPr="00635779">
        <w:rPr>
          <w:spacing w:val="34"/>
        </w:rPr>
        <w:t xml:space="preserve"> </w:t>
      </w:r>
      <w:r w:rsidRPr="00635779">
        <w:t>XIX</w:t>
      </w:r>
      <w:r w:rsidRPr="00635779">
        <w:rPr>
          <w:spacing w:val="36"/>
        </w:rPr>
        <w:t xml:space="preserve"> </w:t>
      </w:r>
      <w:r w:rsidRPr="00635779">
        <w:t>–</w:t>
      </w:r>
      <w:r w:rsidRPr="00635779">
        <w:rPr>
          <w:spacing w:val="36"/>
        </w:rPr>
        <w:t xml:space="preserve"> </w:t>
      </w:r>
      <w:r w:rsidRPr="00635779">
        <w:rPr>
          <w:spacing w:val="-1"/>
        </w:rPr>
        <w:t>початок</w:t>
      </w:r>
      <w:r w:rsidRPr="00635779">
        <w:rPr>
          <w:spacing w:val="34"/>
        </w:rPr>
        <w:t xml:space="preserve"> </w:t>
      </w:r>
      <w:r w:rsidRPr="00635779">
        <w:t>XX</w:t>
      </w:r>
      <w:r w:rsidRPr="00635779">
        <w:rPr>
          <w:spacing w:val="37"/>
        </w:rPr>
        <w:t xml:space="preserve"> </w:t>
      </w:r>
      <w:r w:rsidRPr="00635779">
        <w:t>століття»</w:t>
      </w:r>
      <w:r w:rsidRPr="00635779">
        <w:rPr>
          <w:spacing w:val="65"/>
        </w:rPr>
        <w:t xml:space="preserve"> </w:t>
      </w:r>
      <w:r w:rsidRPr="00635779">
        <w:rPr>
          <w:spacing w:val="-1"/>
        </w:rPr>
        <w:t>розпочалось</w:t>
      </w:r>
      <w:r w:rsidRPr="00635779">
        <w:rPr>
          <w:spacing w:val="71"/>
        </w:rPr>
        <w:t xml:space="preserve"> </w:t>
      </w:r>
      <w:r w:rsidRPr="00635779">
        <w:t>з</w:t>
      </w:r>
      <w:r w:rsidRPr="00635779">
        <w:rPr>
          <w:spacing w:val="70"/>
        </w:rPr>
        <w:t xml:space="preserve"> </w:t>
      </w:r>
      <w:r w:rsidRPr="00635779">
        <w:rPr>
          <w:spacing w:val="-1"/>
        </w:rPr>
        <w:t>діяльності</w:t>
      </w:r>
      <w:r w:rsidRPr="00635779">
        <w:rPr>
          <w:spacing w:val="72"/>
        </w:rPr>
        <w:t xml:space="preserve"> </w:t>
      </w:r>
      <w:proofErr w:type="spellStart"/>
      <w:r w:rsidRPr="00635779">
        <w:rPr>
          <w:spacing w:val="-1"/>
        </w:rPr>
        <w:t>В.Вундта</w:t>
      </w:r>
      <w:proofErr w:type="spellEnd"/>
      <w:r w:rsidRPr="00635779">
        <w:rPr>
          <w:spacing w:val="-1"/>
        </w:rPr>
        <w:t>,</w:t>
      </w:r>
      <w:r w:rsidRPr="00635779">
        <w:rPr>
          <w:spacing w:val="70"/>
        </w:rPr>
        <w:t xml:space="preserve"> </w:t>
      </w:r>
      <w:r w:rsidRPr="00635779">
        <w:t>Ф.</w:t>
      </w:r>
      <w:r w:rsidRPr="00635779">
        <w:rPr>
          <w:spacing w:val="5"/>
        </w:rPr>
        <w:t xml:space="preserve"> </w:t>
      </w:r>
      <w:proofErr w:type="spellStart"/>
      <w:r w:rsidRPr="00635779">
        <w:t>Гальтона</w:t>
      </w:r>
      <w:proofErr w:type="spellEnd"/>
      <w:r w:rsidRPr="00635779">
        <w:t>,</w:t>
      </w:r>
      <w:r w:rsidRPr="00635779">
        <w:rPr>
          <w:spacing w:val="70"/>
        </w:rPr>
        <w:t xml:space="preserve"> </w:t>
      </w:r>
      <w:r w:rsidRPr="00635779">
        <w:t>Г.</w:t>
      </w:r>
      <w:r w:rsidRPr="00635779">
        <w:rPr>
          <w:spacing w:val="-1"/>
        </w:rPr>
        <w:t xml:space="preserve"> </w:t>
      </w:r>
      <w:proofErr w:type="spellStart"/>
      <w:r w:rsidRPr="00635779">
        <w:rPr>
          <w:spacing w:val="-1"/>
        </w:rPr>
        <w:t>Ебінгауза</w:t>
      </w:r>
      <w:proofErr w:type="spellEnd"/>
      <w:r w:rsidRPr="00635779">
        <w:rPr>
          <w:spacing w:val="-1"/>
        </w:rPr>
        <w:t>,</w:t>
      </w:r>
      <w:r w:rsidRPr="00635779">
        <w:rPr>
          <w:spacing w:val="53"/>
        </w:rPr>
        <w:t xml:space="preserve"> </w:t>
      </w:r>
      <w:proofErr w:type="spellStart"/>
      <w:r w:rsidRPr="00635779">
        <w:rPr>
          <w:spacing w:val="-1"/>
        </w:rPr>
        <w:t>Дж</w:t>
      </w:r>
      <w:proofErr w:type="spellEnd"/>
      <w:r w:rsidRPr="00635779">
        <w:rPr>
          <w:spacing w:val="-1"/>
        </w:rPr>
        <w:t>.</w:t>
      </w:r>
      <w:r w:rsidRPr="00635779">
        <w:rPr>
          <w:spacing w:val="1"/>
        </w:rPr>
        <w:t xml:space="preserve"> </w:t>
      </w:r>
      <w:proofErr w:type="spellStart"/>
      <w:r w:rsidRPr="00635779">
        <w:rPr>
          <w:spacing w:val="-1"/>
        </w:rPr>
        <w:t>Кеттела</w:t>
      </w:r>
      <w:proofErr w:type="spellEnd"/>
      <w:r w:rsidRPr="00635779">
        <w:rPr>
          <w:spacing w:val="-1"/>
        </w:rPr>
        <w:t>,</w:t>
      </w:r>
      <w:r w:rsidRPr="00635779">
        <w:rPr>
          <w:spacing w:val="-2"/>
        </w:rPr>
        <w:t xml:space="preserve"> </w:t>
      </w:r>
      <w:r w:rsidRPr="00635779">
        <w:t>А.</w:t>
      </w:r>
      <w:r w:rsidRPr="00635779">
        <w:rPr>
          <w:spacing w:val="-1"/>
        </w:rPr>
        <w:t xml:space="preserve"> </w:t>
      </w:r>
      <w:proofErr w:type="spellStart"/>
      <w:r w:rsidRPr="00635779">
        <w:rPr>
          <w:spacing w:val="-1"/>
        </w:rPr>
        <w:t>Біне</w:t>
      </w:r>
      <w:proofErr w:type="spellEnd"/>
      <w:r w:rsidRPr="00635779">
        <w:rPr>
          <w:spacing w:val="-1"/>
        </w:rPr>
        <w:t>,</w:t>
      </w:r>
      <w:r w:rsidRPr="00635779">
        <w:rPr>
          <w:spacing w:val="-2"/>
        </w:rPr>
        <w:t xml:space="preserve"> </w:t>
      </w:r>
      <w:r w:rsidRPr="00635779">
        <w:t xml:space="preserve">Г.  </w:t>
      </w:r>
      <w:proofErr w:type="spellStart"/>
      <w:r w:rsidRPr="00635779">
        <w:rPr>
          <w:spacing w:val="-1"/>
        </w:rPr>
        <w:t>Россолі</w:t>
      </w:r>
      <w:r w:rsidRPr="00635779">
        <w:rPr>
          <w:spacing w:val="-1"/>
        </w:rPr>
        <w:t>мо</w:t>
      </w:r>
      <w:proofErr w:type="spellEnd"/>
      <w:r w:rsidRPr="00635779">
        <w:rPr>
          <w:spacing w:val="-1"/>
        </w:rPr>
        <w:t>.</w:t>
      </w:r>
    </w:p>
    <w:p w14:paraId="17EFFE05" w14:textId="77777777" w:rsidR="00000000" w:rsidRPr="00635779" w:rsidRDefault="00717F83">
      <w:pPr>
        <w:pStyle w:val="a3"/>
        <w:kinsoku w:val="0"/>
        <w:overflowPunct w:val="0"/>
        <w:spacing w:line="276" w:lineRule="auto"/>
        <w:ind w:right="172"/>
        <w:jc w:val="both"/>
      </w:pPr>
      <w:r w:rsidRPr="00635779">
        <w:rPr>
          <w:spacing w:val="-1"/>
        </w:rPr>
        <w:t>Психодіагностика</w:t>
      </w:r>
      <w:r w:rsidRPr="00635779">
        <w:rPr>
          <w:spacing w:val="42"/>
        </w:rPr>
        <w:t xml:space="preserve"> </w:t>
      </w:r>
      <w:r w:rsidRPr="00635779">
        <w:t>в</w:t>
      </w:r>
      <w:r w:rsidRPr="00635779">
        <w:rPr>
          <w:spacing w:val="46"/>
        </w:rPr>
        <w:t xml:space="preserve"> </w:t>
      </w:r>
      <w:r w:rsidRPr="00635779">
        <w:rPr>
          <w:spacing w:val="-1"/>
        </w:rPr>
        <w:t>діяльності</w:t>
      </w:r>
      <w:r w:rsidRPr="00635779">
        <w:rPr>
          <w:spacing w:val="47"/>
        </w:rPr>
        <w:t xml:space="preserve"> </w:t>
      </w:r>
      <w:r w:rsidRPr="00635779">
        <w:rPr>
          <w:spacing w:val="-1"/>
        </w:rPr>
        <w:t>практичного</w:t>
      </w:r>
      <w:r w:rsidRPr="00635779">
        <w:rPr>
          <w:spacing w:val="47"/>
        </w:rPr>
        <w:t xml:space="preserve"> </w:t>
      </w:r>
      <w:r w:rsidRPr="00635779">
        <w:rPr>
          <w:spacing w:val="-1"/>
        </w:rPr>
        <w:t>психолога</w:t>
      </w:r>
      <w:r w:rsidRPr="00635779">
        <w:rPr>
          <w:spacing w:val="44"/>
        </w:rPr>
        <w:t xml:space="preserve"> </w:t>
      </w:r>
      <w:r w:rsidRPr="00635779">
        <w:rPr>
          <w:spacing w:val="-1"/>
        </w:rPr>
        <w:t>має</w:t>
      </w:r>
      <w:r w:rsidRPr="00635779">
        <w:rPr>
          <w:spacing w:val="47"/>
        </w:rPr>
        <w:t xml:space="preserve"> </w:t>
      </w:r>
      <w:r w:rsidRPr="00635779">
        <w:t>бути</w:t>
      </w:r>
      <w:r w:rsidRPr="00635779">
        <w:rPr>
          <w:spacing w:val="73"/>
        </w:rPr>
        <w:t xml:space="preserve"> </w:t>
      </w:r>
      <w:r w:rsidRPr="00635779">
        <w:rPr>
          <w:spacing w:val="-1"/>
        </w:rPr>
        <w:t>спрямованою</w:t>
      </w:r>
      <w:r w:rsidRPr="00635779">
        <w:rPr>
          <w:spacing w:val="25"/>
        </w:rPr>
        <w:t xml:space="preserve"> </w:t>
      </w:r>
      <w:r w:rsidRPr="00635779">
        <w:t>на</w:t>
      </w:r>
      <w:r w:rsidRPr="00635779">
        <w:rPr>
          <w:spacing w:val="27"/>
        </w:rPr>
        <w:t xml:space="preserve"> </w:t>
      </w:r>
      <w:r w:rsidRPr="00635779">
        <w:rPr>
          <w:spacing w:val="-1"/>
        </w:rPr>
        <w:t>інформаційне</w:t>
      </w:r>
      <w:r w:rsidRPr="00635779">
        <w:rPr>
          <w:spacing w:val="25"/>
        </w:rPr>
        <w:t xml:space="preserve"> </w:t>
      </w:r>
      <w:r w:rsidRPr="00635779">
        <w:rPr>
          <w:spacing w:val="-1"/>
        </w:rPr>
        <w:t>та</w:t>
      </w:r>
      <w:r w:rsidRPr="00635779">
        <w:rPr>
          <w:spacing w:val="25"/>
        </w:rPr>
        <w:t xml:space="preserve"> </w:t>
      </w:r>
      <w:r w:rsidRPr="00635779">
        <w:rPr>
          <w:spacing w:val="-1"/>
        </w:rPr>
        <w:t>прикладне</w:t>
      </w:r>
      <w:r w:rsidRPr="00635779">
        <w:rPr>
          <w:spacing w:val="25"/>
        </w:rPr>
        <w:t xml:space="preserve"> </w:t>
      </w:r>
      <w:r w:rsidRPr="00635779">
        <w:t>забезпечення</w:t>
      </w:r>
      <w:r w:rsidRPr="00635779">
        <w:rPr>
          <w:spacing w:val="26"/>
        </w:rPr>
        <w:t xml:space="preserve"> </w:t>
      </w:r>
      <w:r w:rsidRPr="00635779">
        <w:t>процесу</w:t>
      </w:r>
      <w:r w:rsidRPr="00635779">
        <w:rPr>
          <w:spacing w:val="55"/>
        </w:rPr>
        <w:t xml:space="preserve"> </w:t>
      </w:r>
      <w:r w:rsidRPr="00635779">
        <w:rPr>
          <w:spacing w:val="-1"/>
        </w:rPr>
        <w:t>супроводу навчання</w:t>
      </w:r>
      <w:r w:rsidRPr="00635779">
        <w:rPr>
          <w:spacing w:val="-2"/>
        </w:rPr>
        <w:t xml:space="preserve"> </w:t>
      </w:r>
      <w:r w:rsidRPr="00635779">
        <w:t>і розвитку</w:t>
      </w:r>
      <w:r w:rsidRPr="00635779">
        <w:rPr>
          <w:spacing w:val="-1"/>
        </w:rPr>
        <w:t xml:space="preserve"> </w:t>
      </w:r>
      <w:r w:rsidRPr="00635779">
        <w:t>дітей.</w:t>
      </w:r>
      <w:r w:rsidRPr="00635779">
        <w:rPr>
          <w:spacing w:val="-2"/>
        </w:rPr>
        <w:t xml:space="preserve"> </w:t>
      </w:r>
      <w:r w:rsidRPr="00635779">
        <w:rPr>
          <w:spacing w:val="-1"/>
        </w:rPr>
        <w:t>Психодіагностичні</w:t>
      </w:r>
      <w:r w:rsidRPr="00635779">
        <w:rPr>
          <w:spacing w:val="-2"/>
        </w:rPr>
        <w:t xml:space="preserve"> </w:t>
      </w:r>
      <w:r w:rsidRPr="00635779">
        <w:rPr>
          <w:spacing w:val="-1"/>
        </w:rPr>
        <w:t>дані</w:t>
      </w:r>
      <w:r w:rsidRPr="00635779">
        <w:t xml:space="preserve"> необхідні:</w:t>
      </w:r>
    </w:p>
    <w:p w14:paraId="6CF0C2F5" w14:textId="77777777" w:rsidR="00000000" w:rsidRPr="00635779" w:rsidRDefault="00717F83">
      <w:pPr>
        <w:pStyle w:val="a3"/>
        <w:numPr>
          <w:ilvl w:val="0"/>
          <w:numId w:val="10"/>
        </w:numPr>
        <w:tabs>
          <w:tab w:val="left" w:pos="422"/>
          <w:tab w:val="left" w:pos="1120"/>
          <w:tab w:val="left" w:pos="1590"/>
          <w:tab w:val="left" w:pos="2686"/>
          <w:tab w:val="left" w:pos="6304"/>
          <w:tab w:val="left" w:pos="7716"/>
        </w:tabs>
        <w:kinsoku w:val="0"/>
        <w:overflowPunct w:val="0"/>
        <w:ind w:right="173" w:firstLine="994"/>
        <w:jc w:val="right"/>
        <w:rPr>
          <w:w w:val="95"/>
        </w:rPr>
      </w:pPr>
      <w:r w:rsidRPr="00635779">
        <w:t>для</w:t>
      </w:r>
      <w:r w:rsidRPr="00635779">
        <w:tab/>
      </w:r>
      <w:r w:rsidRPr="00635779">
        <w:rPr>
          <w:spacing w:val="-1"/>
        </w:rPr>
        <w:t>складання</w:t>
      </w:r>
      <w:r w:rsidRPr="00635779">
        <w:rPr>
          <w:spacing w:val="-1"/>
        </w:rPr>
        <w:tab/>
      </w:r>
      <w:r w:rsidRPr="00635779">
        <w:rPr>
          <w:spacing w:val="-1"/>
          <w:w w:val="95"/>
        </w:rPr>
        <w:t>соціально-психологічного</w:t>
      </w:r>
      <w:r w:rsidRPr="00635779">
        <w:tab/>
        <w:t xml:space="preserve"> </w:t>
      </w:r>
      <w:r w:rsidRPr="00635779">
        <w:rPr>
          <w:spacing w:val="-1"/>
          <w:w w:val="95"/>
        </w:rPr>
        <w:t>портрету</w:t>
      </w:r>
      <w:r w:rsidRPr="00635779">
        <w:rPr>
          <w:spacing w:val="-1"/>
          <w:w w:val="95"/>
        </w:rPr>
        <w:tab/>
      </w:r>
      <w:r w:rsidRPr="00635779">
        <w:rPr>
          <w:w w:val="95"/>
        </w:rPr>
        <w:t>дитини</w:t>
      </w:r>
    </w:p>
    <w:p w14:paraId="6B74133C" w14:textId="77777777" w:rsidR="00000000" w:rsidRPr="00635779" w:rsidRDefault="00717F83">
      <w:pPr>
        <w:pStyle w:val="a3"/>
        <w:kinsoku w:val="0"/>
        <w:overflowPunct w:val="0"/>
        <w:spacing w:before="51" w:line="277" w:lineRule="auto"/>
        <w:ind w:right="180" w:firstLine="0"/>
        <w:rPr>
          <w:spacing w:val="-1"/>
        </w:rPr>
      </w:pPr>
      <w:r w:rsidRPr="00635779">
        <w:rPr>
          <w:spacing w:val="-1"/>
        </w:rPr>
        <w:t>«</w:t>
      </w:r>
      <w:r w:rsidRPr="00635779">
        <w:rPr>
          <w:spacing w:val="-1"/>
        </w:rPr>
        <w:t>опис</w:t>
      </w:r>
      <w:r w:rsidRPr="00635779">
        <w:rPr>
          <w:spacing w:val="44"/>
        </w:rPr>
        <w:t xml:space="preserve"> </w:t>
      </w:r>
      <w:r w:rsidRPr="00635779">
        <w:t>її</w:t>
      </w:r>
      <w:r w:rsidRPr="00635779">
        <w:rPr>
          <w:spacing w:val="45"/>
        </w:rPr>
        <w:t xml:space="preserve"> </w:t>
      </w:r>
      <w:r w:rsidRPr="00635779">
        <w:rPr>
          <w:spacing w:val="-1"/>
        </w:rPr>
        <w:t>особливостей</w:t>
      </w:r>
      <w:r w:rsidRPr="00635779">
        <w:rPr>
          <w:spacing w:val="44"/>
        </w:rPr>
        <w:t xml:space="preserve"> </w:t>
      </w:r>
      <w:r w:rsidRPr="00635779">
        <w:t>розвитку</w:t>
      </w:r>
      <w:r w:rsidRPr="00635779">
        <w:rPr>
          <w:spacing w:val="44"/>
        </w:rPr>
        <w:t xml:space="preserve"> </w:t>
      </w:r>
      <w:r w:rsidRPr="00635779">
        <w:t>та</w:t>
      </w:r>
      <w:r w:rsidRPr="00635779">
        <w:rPr>
          <w:spacing w:val="42"/>
        </w:rPr>
        <w:t xml:space="preserve"> </w:t>
      </w:r>
      <w:r w:rsidRPr="00635779">
        <w:rPr>
          <w:spacing w:val="-1"/>
        </w:rPr>
        <w:t>взаємодії</w:t>
      </w:r>
      <w:r w:rsidRPr="00635779">
        <w:rPr>
          <w:spacing w:val="45"/>
        </w:rPr>
        <w:t xml:space="preserve"> </w:t>
      </w:r>
      <w:r w:rsidRPr="00635779">
        <w:t>з</w:t>
      </w:r>
      <w:r w:rsidRPr="00635779">
        <w:rPr>
          <w:spacing w:val="43"/>
        </w:rPr>
        <w:t xml:space="preserve"> </w:t>
      </w:r>
      <w:r w:rsidRPr="00635779">
        <w:rPr>
          <w:spacing w:val="-1"/>
        </w:rPr>
        <w:t>оточуючими,</w:t>
      </w:r>
      <w:r w:rsidRPr="00635779">
        <w:rPr>
          <w:spacing w:val="43"/>
        </w:rPr>
        <w:t xml:space="preserve"> </w:t>
      </w:r>
      <w:r w:rsidRPr="00635779">
        <w:rPr>
          <w:spacing w:val="-1"/>
        </w:rPr>
        <w:t>потенційних</w:t>
      </w:r>
      <w:r w:rsidRPr="00635779">
        <w:rPr>
          <w:spacing w:val="63"/>
        </w:rPr>
        <w:t xml:space="preserve"> </w:t>
      </w:r>
      <w:r w:rsidRPr="00635779">
        <w:rPr>
          <w:spacing w:val="-1"/>
        </w:rPr>
        <w:t>можливостей</w:t>
      </w:r>
      <w:r w:rsidRPr="00635779">
        <w:t xml:space="preserve"> та</w:t>
      </w:r>
      <w:r w:rsidRPr="00635779">
        <w:rPr>
          <w:spacing w:val="-1"/>
        </w:rPr>
        <w:t xml:space="preserve"> труднощів»;</w:t>
      </w:r>
    </w:p>
    <w:p w14:paraId="5F12C3BB" w14:textId="77777777" w:rsidR="00000000" w:rsidRPr="00635779" w:rsidRDefault="00717F83">
      <w:pPr>
        <w:pStyle w:val="a3"/>
        <w:numPr>
          <w:ilvl w:val="0"/>
          <w:numId w:val="10"/>
        </w:numPr>
        <w:tabs>
          <w:tab w:val="left" w:pos="1590"/>
        </w:tabs>
        <w:kinsoku w:val="0"/>
        <w:overflowPunct w:val="0"/>
        <w:spacing w:before="0" w:line="276" w:lineRule="auto"/>
        <w:ind w:right="173" w:firstLine="994"/>
        <w:jc w:val="both"/>
        <w:rPr>
          <w:spacing w:val="-1"/>
        </w:rPr>
      </w:pPr>
      <w:r w:rsidRPr="00635779">
        <w:t>для</w:t>
      </w:r>
      <w:r w:rsidRPr="00635779">
        <w:rPr>
          <w:spacing w:val="60"/>
        </w:rPr>
        <w:t xml:space="preserve"> </w:t>
      </w:r>
      <w:r w:rsidRPr="00635779">
        <w:rPr>
          <w:spacing w:val="-1"/>
        </w:rPr>
        <w:t>визначення</w:t>
      </w:r>
      <w:r w:rsidRPr="00635779">
        <w:rPr>
          <w:spacing w:val="60"/>
        </w:rPr>
        <w:t xml:space="preserve"> </w:t>
      </w:r>
      <w:r w:rsidRPr="00635779">
        <w:t>цілей</w:t>
      </w:r>
      <w:r w:rsidRPr="00635779">
        <w:rPr>
          <w:spacing w:val="61"/>
        </w:rPr>
        <w:t xml:space="preserve"> </w:t>
      </w:r>
      <w:r w:rsidRPr="00635779">
        <w:t>і</w:t>
      </w:r>
      <w:r w:rsidRPr="00635779">
        <w:rPr>
          <w:spacing w:val="62"/>
        </w:rPr>
        <w:t xml:space="preserve"> </w:t>
      </w:r>
      <w:r w:rsidRPr="00635779">
        <w:rPr>
          <w:spacing w:val="-1"/>
        </w:rPr>
        <w:t>завдань,</w:t>
      </w:r>
      <w:r w:rsidRPr="00635779">
        <w:rPr>
          <w:spacing w:val="60"/>
        </w:rPr>
        <w:t xml:space="preserve"> </w:t>
      </w:r>
      <w:r w:rsidRPr="00635779">
        <w:rPr>
          <w:spacing w:val="-1"/>
        </w:rPr>
        <w:t>стратегій</w:t>
      </w:r>
      <w:r w:rsidRPr="00635779">
        <w:rPr>
          <w:spacing w:val="62"/>
        </w:rPr>
        <w:t xml:space="preserve"> </w:t>
      </w:r>
      <w:r w:rsidRPr="00635779">
        <w:rPr>
          <w:spacing w:val="-1"/>
        </w:rPr>
        <w:t>надання</w:t>
      </w:r>
      <w:r w:rsidRPr="00635779">
        <w:rPr>
          <w:spacing w:val="60"/>
        </w:rPr>
        <w:t xml:space="preserve"> </w:t>
      </w:r>
      <w:r w:rsidRPr="00635779">
        <w:rPr>
          <w:spacing w:val="-1"/>
        </w:rPr>
        <w:t>підтримки</w:t>
      </w:r>
      <w:r w:rsidRPr="00635779">
        <w:rPr>
          <w:spacing w:val="65"/>
        </w:rPr>
        <w:t xml:space="preserve"> </w:t>
      </w:r>
      <w:r w:rsidRPr="00635779">
        <w:rPr>
          <w:spacing w:val="-1"/>
        </w:rPr>
        <w:t>здобувачам</w:t>
      </w:r>
      <w:r w:rsidRPr="00635779">
        <w:rPr>
          <w:spacing w:val="72"/>
        </w:rPr>
        <w:t xml:space="preserve"> </w:t>
      </w:r>
      <w:r w:rsidRPr="00635779">
        <w:rPr>
          <w:spacing w:val="-1"/>
        </w:rPr>
        <w:t>освіти,</w:t>
      </w:r>
      <w:r w:rsidRPr="00635779">
        <w:rPr>
          <w:spacing w:val="72"/>
        </w:rPr>
        <w:t xml:space="preserve"> </w:t>
      </w:r>
      <w:r w:rsidRPr="00635779">
        <w:t>що</w:t>
      </w:r>
      <w:r w:rsidRPr="00635779">
        <w:rPr>
          <w:spacing w:val="73"/>
        </w:rPr>
        <w:t xml:space="preserve"> </w:t>
      </w:r>
      <w:r w:rsidRPr="00635779">
        <w:rPr>
          <w:spacing w:val="-1"/>
        </w:rPr>
        <w:t>мають</w:t>
      </w:r>
      <w:r w:rsidRPr="00635779">
        <w:rPr>
          <w:spacing w:val="72"/>
        </w:rPr>
        <w:t xml:space="preserve"> </w:t>
      </w:r>
      <w:r w:rsidRPr="00635779">
        <w:rPr>
          <w:spacing w:val="-1"/>
        </w:rPr>
        <w:t>труднощі</w:t>
      </w:r>
      <w:r w:rsidRPr="00635779">
        <w:rPr>
          <w:spacing w:val="72"/>
        </w:rPr>
        <w:t xml:space="preserve"> </w:t>
      </w:r>
      <w:r w:rsidRPr="00635779">
        <w:t>в</w:t>
      </w:r>
      <w:r w:rsidRPr="00635779">
        <w:rPr>
          <w:spacing w:val="72"/>
        </w:rPr>
        <w:t xml:space="preserve"> </w:t>
      </w:r>
      <w:r w:rsidRPr="00635779">
        <w:rPr>
          <w:spacing w:val="-1"/>
        </w:rPr>
        <w:t>навчанні,</w:t>
      </w:r>
      <w:r w:rsidRPr="00635779">
        <w:rPr>
          <w:spacing w:val="72"/>
        </w:rPr>
        <w:t xml:space="preserve"> </w:t>
      </w:r>
      <w:r w:rsidRPr="00635779">
        <w:rPr>
          <w:spacing w:val="-1"/>
        </w:rPr>
        <w:t>спілкуванні</w:t>
      </w:r>
      <w:r w:rsidRPr="00635779">
        <w:rPr>
          <w:spacing w:val="73"/>
        </w:rPr>
        <w:t xml:space="preserve"> </w:t>
      </w:r>
      <w:r w:rsidRPr="00635779">
        <w:t>та</w:t>
      </w:r>
      <w:r w:rsidRPr="00635779">
        <w:rPr>
          <w:spacing w:val="73"/>
        </w:rPr>
        <w:t xml:space="preserve"> </w:t>
      </w:r>
      <w:r w:rsidRPr="00635779">
        <w:t>психічному</w:t>
      </w:r>
      <w:r w:rsidRPr="00635779">
        <w:rPr>
          <w:spacing w:val="-2"/>
        </w:rPr>
        <w:t xml:space="preserve"> </w:t>
      </w:r>
      <w:r w:rsidRPr="00635779">
        <w:rPr>
          <w:spacing w:val="-1"/>
        </w:rPr>
        <w:t>здоров’ї;</w:t>
      </w:r>
    </w:p>
    <w:p w14:paraId="6DEBBC2A" w14:textId="77777777" w:rsidR="00000000" w:rsidRPr="00635779" w:rsidRDefault="00717F83">
      <w:pPr>
        <w:pStyle w:val="a3"/>
        <w:numPr>
          <w:ilvl w:val="0"/>
          <w:numId w:val="10"/>
        </w:numPr>
        <w:tabs>
          <w:tab w:val="left" w:pos="1590"/>
        </w:tabs>
        <w:kinsoku w:val="0"/>
        <w:overflowPunct w:val="0"/>
        <w:spacing w:before="0" w:line="275" w:lineRule="auto"/>
        <w:ind w:right="178" w:firstLine="994"/>
        <w:jc w:val="both"/>
        <w:rPr>
          <w:spacing w:val="-1"/>
        </w:rPr>
      </w:pPr>
      <w:r w:rsidRPr="00635779">
        <w:t>для</w:t>
      </w:r>
      <w:r w:rsidRPr="00635779">
        <w:rPr>
          <w:spacing w:val="8"/>
        </w:rPr>
        <w:t xml:space="preserve"> </w:t>
      </w:r>
      <w:r w:rsidRPr="00635779">
        <w:t>вибору</w:t>
      </w:r>
      <w:r w:rsidRPr="00635779">
        <w:rPr>
          <w:spacing w:val="8"/>
        </w:rPr>
        <w:t xml:space="preserve"> </w:t>
      </w:r>
      <w:r w:rsidRPr="00635779">
        <w:t>зас</w:t>
      </w:r>
      <w:r w:rsidRPr="00635779">
        <w:t>обів</w:t>
      </w:r>
      <w:r w:rsidRPr="00635779">
        <w:rPr>
          <w:spacing w:val="9"/>
        </w:rPr>
        <w:t xml:space="preserve"> </w:t>
      </w:r>
      <w:r w:rsidRPr="00635779">
        <w:t>і</w:t>
      </w:r>
      <w:r w:rsidRPr="00635779">
        <w:rPr>
          <w:spacing w:val="9"/>
        </w:rPr>
        <w:t xml:space="preserve"> </w:t>
      </w:r>
      <w:r w:rsidRPr="00635779">
        <w:t>форм</w:t>
      </w:r>
      <w:r w:rsidRPr="00635779">
        <w:rPr>
          <w:spacing w:val="9"/>
        </w:rPr>
        <w:t xml:space="preserve"> </w:t>
      </w:r>
      <w:r w:rsidRPr="00635779">
        <w:rPr>
          <w:spacing w:val="-1"/>
        </w:rPr>
        <w:t>психологічного</w:t>
      </w:r>
      <w:r w:rsidRPr="00635779">
        <w:t xml:space="preserve"> </w:t>
      </w:r>
      <w:r w:rsidRPr="00635779">
        <w:rPr>
          <w:spacing w:val="10"/>
        </w:rPr>
        <w:t xml:space="preserve"> </w:t>
      </w:r>
      <w:r w:rsidRPr="00635779">
        <w:rPr>
          <w:spacing w:val="-1"/>
        </w:rPr>
        <w:t>супроводу</w:t>
      </w:r>
      <w:r w:rsidRPr="00635779">
        <w:rPr>
          <w:spacing w:val="29"/>
        </w:rPr>
        <w:t xml:space="preserve"> </w:t>
      </w:r>
      <w:r w:rsidRPr="00635779">
        <w:rPr>
          <w:spacing w:val="-1"/>
        </w:rPr>
        <w:t>здобувачів</w:t>
      </w:r>
      <w:r w:rsidRPr="00635779">
        <w:rPr>
          <w:spacing w:val="1"/>
        </w:rPr>
        <w:t xml:space="preserve"> </w:t>
      </w:r>
      <w:r w:rsidRPr="00635779">
        <w:rPr>
          <w:spacing w:val="-1"/>
        </w:rPr>
        <w:t>освіти</w:t>
      </w:r>
      <w:r w:rsidRPr="00635779">
        <w:rPr>
          <w:spacing w:val="73"/>
        </w:rPr>
        <w:t xml:space="preserve"> </w:t>
      </w:r>
      <w:r w:rsidRPr="00635779">
        <w:rPr>
          <w:spacing w:val="-1"/>
        </w:rPr>
        <w:t>відповідно</w:t>
      </w:r>
      <w:r w:rsidRPr="00635779">
        <w:rPr>
          <w:spacing w:val="74"/>
        </w:rPr>
        <w:t xml:space="preserve"> </w:t>
      </w:r>
      <w:r w:rsidRPr="00635779">
        <w:t>до</w:t>
      </w:r>
      <w:r w:rsidRPr="00635779">
        <w:rPr>
          <w:spacing w:val="2"/>
        </w:rPr>
        <w:t xml:space="preserve"> </w:t>
      </w:r>
      <w:r w:rsidRPr="00635779">
        <w:rPr>
          <w:spacing w:val="-1"/>
        </w:rPr>
        <w:t>властивих</w:t>
      </w:r>
      <w:r w:rsidRPr="00635779">
        <w:rPr>
          <w:spacing w:val="2"/>
        </w:rPr>
        <w:t xml:space="preserve"> </w:t>
      </w:r>
      <w:r w:rsidRPr="00635779">
        <w:t>їм</w:t>
      </w:r>
      <w:r w:rsidRPr="00635779">
        <w:rPr>
          <w:spacing w:val="1"/>
        </w:rPr>
        <w:t xml:space="preserve"> </w:t>
      </w:r>
      <w:r w:rsidRPr="00635779">
        <w:rPr>
          <w:spacing w:val="-1"/>
        </w:rPr>
        <w:t>особливостей</w:t>
      </w:r>
      <w:r w:rsidRPr="00635779">
        <w:t xml:space="preserve"> </w:t>
      </w:r>
      <w:r w:rsidRPr="00635779">
        <w:rPr>
          <w:spacing w:val="-1"/>
        </w:rPr>
        <w:t>навчання</w:t>
      </w:r>
      <w:r w:rsidRPr="00635779">
        <w:t xml:space="preserve"> і</w:t>
      </w:r>
      <w:r w:rsidRPr="00635779">
        <w:rPr>
          <w:spacing w:val="67"/>
        </w:rPr>
        <w:t xml:space="preserve"> </w:t>
      </w:r>
      <w:r w:rsidRPr="00635779">
        <w:rPr>
          <w:spacing w:val="-1"/>
        </w:rPr>
        <w:t>спілкування</w:t>
      </w:r>
      <w:r w:rsidRPr="00635779">
        <w:rPr>
          <w:spacing w:val="-2"/>
        </w:rPr>
        <w:t xml:space="preserve"> </w:t>
      </w:r>
      <w:r w:rsidRPr="00635779">
        <w:rPr>
          <w:spacing w:val="-1"/>
        </w:rPr>
        <w:t>[2].</w:t>
      </w:r>
    </w:p>
    <w:p w14:paraId="079E924B" w14:textId="77777777" w:rsidR="00000000" w:rsidRPr="00635779" w:rsidRDefault="00717F83">
      <w:pPr>
        <w:pStyle w:val="a3"/>
        <w:kinsoku w:val="0"/>
        <w:overflowPunct w:val="0"/>
        <w:spacing w:before="4" w:line="275" w:lineRule="auto"/>
        <w:ind w:right="179"/>
        <w:jc w:val="both"/>
        <w:rPr>
          <w:spacing w:val="-1"/>
        </w:rPr>
      </w:pPr>
      <w:proofErr w:type="spellStart"/>
      <w:r w:rsidRPr="00635779">
        <w:rPr>
          <w:spacing w:val="-1"/>
        </w:rPr>
        <w:t>Психодіагностична</w:t>
      </w:r>
      <w:proofErr w:type="spellEnd"/>
      <w:r w:rsidRPr="00635779">
        <w:rPr>
          <w:spacing w:val="24"/>
        </w:rPr>
        <w:t xml:space="preserve"> </w:t>
      </w:r>
      <w:r w:rsidRPr="00635779">
        <w:rPr>
          <w:spacing w:val="-1"/>
        </w:rPr>
        <w:t>діяльність</w:t>
      </w:r>
      <w:r w:rsidRPr="00635779">
        <w:rPr>
          <w:spacing w:val="26"/>
        </w:rPr>
        <w:t xml:space="preserve"> </w:t>
      </w:r>
      <w:r w:rsidRPr="00635779">
        <w:rPr>
          <w:spacing w:val="-1"/>
        </w:rPr>
        <w:t>працівника</w:t>
      </w:r>
      <w:r w:rsidRPr="00635779">
        <w:rPr>
          <w:spacing w:val="24"/>
        </w:rPr>
        <w:t xml:space="preserve"> </w:t>
      </w:r>
      <w:r w:rsidRPr="00635779">
        <w:rPr>
          <w:spacing w:val="-1"/>
        </w:rPr>
        <w:t>психологічної</w:t>
      </w:r>
      <w:r w:rsidRPr="00635779">
        <w:rPr>
          <w:spacing w:val="26"/>
        </w:rPr>
        <w:t xml:space="preserve"> </w:t>
      </w:r>
      <w:r w:rsidRPr="00635779">
        <w:rPr>
          <w:spacing w:val="-1"/>
        </w:rPr>
        <w:t>служби</w:t>
      </w:r>
      <w:r w:rsidRPr="00635779">
        <w:rPr>
          <w:spacing w:val="26"/>
        </w:rPr>
        <w:t xml:space="preserve"> </w:t>
      </w:r>
      <w:r w:rsidRPr="00635779">
        <w:rPr>
          <w:spacing w:val="-1"/>
        </w:rPr>
        <w:t>має</w:t>
      </w:r>
      <w:r w:rsidRPr="00635779">
        <w:rPr>
          <w:spacing w:val="81"/>
        </w:rPr>
        <w:t xml:space="preserve"> </w:t>
      </w:r>
      <w:r w:rsidRPr="00635779">
        <w:rPr>
          <w:spacing w:val="-1"/>
        </w:rPr>
        <w:t>ґрунтуватись</w:t>
      </w:r>
      <w:r w:rsidRPr="00635779">
        <w:t xml:space="preserve"> на</w:t>
      </w:r>
      <w:r w:rsidRPr="00635779">
        <w:rPr>
          <w:spacing w:val="-2"/>
        </w:rPr>
        <w:t xml:space="preserve"> </w:t>
      </w:r>
      <w:r w:rsidRPr="00635779">
        <w:t>певних</w:t>
      </w:r>
      <w:r w:rsidRPr="00635779">
        <w:rPr>
          <w:spacing w:val="1"/>
        </w:rPr>
        <w:t xml:space="preserve"> </w:t>
      </w:r>
      <w:r w:rsidRPr="00635779">
        <w:rPr>
          <w:spacing w:val="-1"/>
        </w:rPr>
        <w:t>принципах</w:t>
      </w:r>
      <w:r w:rsidRPr="00635779">
        <w:t xml:space="preserve"> її</w:t>
      </w:r>
      <w:r w:rsidRPr="00635779">
        <w:rPr>
          <w:spacing w:val="-3"/>
        </w:rPr>
        <w:t xml:space="preserve"> </w:t>
      </w:r>
      <w:r w:rsidRPr="00635779">
        <w:rPr>
          <w:spacing w:val="-1"/>
        </w:rPr>
        <w:t>організації:</w:t>
      </w:r>
    </w:p>
    <w:p w14:paraId="695F049C" w14:textId="77777777" w:rsidR="00000000" w:rsidRPr="00635779" w:rsidRDefault="00717F83">
      <w:pPr>
        <w:pStyle w:val="a3"/>
        <w:numPr>
          <w:ilvl w:val="1"/>
          <w:numId w:val="11"/>
        </w:numPr>
        <w:tabs>
          <w:tab w:val="left" w:pos="1590"/>
        </w:tabs>
        <w:kinsoku w:val="0"/>
        <w:overflowPunct w:val="0"/>
        <w:spacing w:before="2" w:line="276" w:lineRule="auto"/>
        <w:ind w:right="177" w:firstLine="994"/>
        <w:jc w:val="both"/>
        <w:rPr>
          <w:spacing w:val="-2"/>
        </w:rPr>
      </w:pPr>
      <w:r w:rsidRPr="00635779">
        <w:rPr>
          <w:spacing w:val="-1"/>
        </w:rPr>
        <w:t>Відповідність</w:t>
      </w:r>
      <w:r w:rsidRPr="00635779">
        <w:rPr>
          <w:spacing w:val="58"/>
        </w:rPr>
        <w:t xml:space="preserve"> </w:t>
      </w:r>
      <w:r w:rsidRPr="00635779">
        <w:rPr>
          <w:spacing w:val="-1"/>
        </w:rPr>
        <w:t>обр</w:t>
      </w:r>
      <w:r w:rsidRPr="00635779">
        <w:rPr>
          <w:spacing w:val="-1"/>
        </w:rPr>
        <w:t>аного</w:t>
      </w:r>
      <w:r w:rsidRPr="00635779">
        <w:rPr>
          <w:spacing w:val="59"/>
        </w:rPr>
        <w:t xml:space="preserve"> </w:t>
      </w:r>
      <w:r w:rsidRPr="00635779">
        <w:rPr>
          <w:spacing w:val="-1"/>
        </w:rPr>
        <w:t>діагностичного</w:t>
      </w:r>
      <w:r w:rsidRPr="00635779">
        <w:rPr>
          <w:spacing w:val="59"/>
        </w:rPr>
        <w:t xml:space="preserve"> </w:t>
      </w:r>
      <w:r w:rsidRPr="00635779">
        <w:rPr>
          <w:spacing w:val="-1"/>
        </w:rPr>
        <w:t>підходу,</w:t>
      </w:r>
      <w:r w:rsidRPr="00635779">
        <w:rPr>
          <w:spacing w:val="57"/>
        </w:rPr>
        <w:t xml:space="preserve"> </w:t>
      </w:r>
      <w:r w:rsidRPr="00635779">
        <w:rPr>
          <w:spacing w:val="-1"/>
        </w:rPr>
        <w:t>конкретної</w:t>
      </w:r>
      <w:r w:rsidRPr="00635779">
        <w:rPr>
          <w:spacing w:val="83"/>
        </w:rPr>
        <w:t xml:space="preserve"> </w:t>
      </w:r>
      <w:r w:rsidRPr="00635779">
        <w:rPr>
          <w:spacing w:val="-1"/>
        </w:rPr>
        <w:t>методики</w:t>
      </w:r>
      <w:r w:rsidRPr="00635779">
        <w:rPr>
          <w:spacing w:val="23"/>
        </w:rPr>
        <w:t xml:space="preserve"> </w:t>
      </w:r>
      <w:r w:rsidRPr="00635779">
        <w:rPr>
          <w:spacing w:val="-1"/>
        </w:rPr>
        <w:t>цілям</w:t>
      </w:r>
      <w:r w:rsidRPr="00635779">
        <w:rPr>
          <w:spacing w:val="22"/>
        </w:rPr>
        <w:t xml:space="preserve"> </w:t>
      </w:r>
      <w:r w:rsidRPr="00635779">
        <w:t>і</w:t>
      </w:r>
      <w:r w:rsidRPr="00635779">
        <w:rPr>
          <w:spacing w:val="23"/>
        </w:rPr>
        <w:t xml:space="preserve"> </w:t>
      </w:r>
      <w:r w:rsidRPr="00635779">
        <w:rPr>
          <w:spacing w:val="-1"/>
        </w:rPr>
        <w:t>завданням</w:t>
      </w:r>
      <w:r w:rsidRPr="00635779">
        <w:rPr>
          <w:spacing w:val="25"/>
        </w:rPr>
        <w:t xml:space="preserve"> </w:t>
      </w:r>
      <w:r w:rsidRPr="00635779">
        <w:rPr>
          <w:spacing w:val="-1"/>
        </w:rPr>
        <w:t>ефективного</w:t>
      </w:r>
      <w:r w:rsidRPr="00635779">
        <w:rPr>
          <w:spacing w:val="23"/>
        </w:rPr>
        <w:t xml:space="preserve"> </w:t>
      </w:r>
      <w:r w:rsidRPr="00635779">
        <w:rPr>
          <w:spacing w:val="-1"/>
        </w:rPr>
        <w:t>супроводу.</w:t>
      </w:r>
      <w:r w:rsidRPr="00635779">
        <w:rPr>
          <w:spacing w:val="22"/>
        </w:rPr>
        <w:t xml:space="preserve"> </w:t>
      </w:r>
      <w:r w:rsidRPr="00635779">
        <w:t>Тобто</w:t>
      </w:r>
      <w:r w:rsidRPr="00635779">
        <w:rPr>
          <w:spacing w:val="23"/>
        </w:rPr>
        <w:t xml:space="preserve"> </w:t>
      </w:r>
      <w:r w:rsidRPr="00635779">
        <w:rPr>
          <w:spacing w:val="-1"/>
        </w:rPr>
        <w:t>методика,</w:t>
      </w:r>
      <w:r w:rsidRPr="00635779">
        <w:rPr>
          <w:spacing w:val="21"/>
        </w:rPr>
        <w:t xml:space="preserve"> </w:t>
      </w:r>
      <w:r w:rsidRPr="00635779">
        <w:t>яка</w:t>
      </w:r>
      <w:r w:rsidRPr="00635779">
        <w:rPr>
          <w:spacing w:val="73"/>
        </w:rPr>
        <w:t xml:space="preserve"> </w:t>
      </w:r>
      <w:r w:rsidRPr="00635779">
        <w:rPr>
          <w:spacing w:val="-1"/>
        </w:rPr>
        <w:t>використовується,</w:t>
      </w:r>
      <w:r w:rsidRPr="00635779">
        <w:rPr>
          <w:spacing w:val="20"/>
        </w:rPr>
        <w:t xml:space="preserve"> </w:t>
      </w:r>
      <w:r w:rsidRPr="00635779">
        <w:rPr>
          <w:spacing w:val="-1"/>
        </w:rPr>
        <w:t>має</w:t>
      </w:r>
      <w:r w:rsidRPr="00635779">
        <w:rPr>
          <w:spacing w:val="21"/>
        </w:rPr>
        <w:t xml:space="preserve"> </w:t>
      </w:r>
      <w:r w:rsidRPr="00635779">
        <w:rPr>
          <w:spacing w:val="-1"/>
        </w:rPr>
        <w:t>виявляти</w:t>
      </w:r>
      <w:r w:rsidRPr="00635779">
        <w:rPr>
          <w:spacing w:val="21"/>
        </w:rPr>
        <w:t xml:space="preserve"> </w:t>
      </w:r>
      <w:r w:rsidRPr="00635779">
        <w:rPr>
          <w:spacing w:val="-1"/>
        </w:rPr>
        <w:t>саме</w:t>
      </w:r>
      <w:r w:rsidRPr="00635779">
        <w:rPr>
          <w:spacing w:val="21"/>
        </w:rPr>
        <w:t xml:space="preserve"> </w:t>
      </w:r>
      <w:r w:rsidRPr="00635779">
        <w:t>ті</w:t>
      </w:r>
      <w:r w:rsidRPr="00635779">
        <w:rPr>
          <w:spacing w:val="21"/>
        </w:rPr>
        <w:t xml:space="preserve"> </w:t>
      </w:r>
      <w:r w:rsidRPr="00635779">
        <w:rPr>
          <w:spacing w:val="-1"/>
        </w:rPr>
        <w:t>психологічні</w:t>
      </w:r>
      <w:r w:rsidRPr="00635779">
        <w:rPr>
          <w:spacing w:val="21"/>
        </w:rPr>
        <w:t xml:space="preserve"> </w:t>
      </w:r>
      <w:r w:rsidRPr="00635779">
        <w:rPr>
          <w:spacing w:val="-1"/>
        </w:rPr>
        <w:t>особливості</w:t>
      </w:r>
      <w:r w:rsidRPr="00635779">
        <w:rPr>
          <w:spacing w:val="19"/>
        </w:rPr>
        <w:t xml:space="preserve"> </w:t>
      </w:r>
      <w:r w:rsidRPr="00635779">
        <w:t>дитини,</w:t>
      </w:r>
      <w:r w:rsidRPr="00635779">
        <w:rPr>
          <w:spacing w:val="65"/>
        </w:rPr>
        <w:t xml:space="preserve"> </w:t>
      </w:r>
      <w:r w:rsidRPr="00635779">
        <w:rPr>
          <w:spacing w:val="-1"/>
        </w:rPr>
        <w:t>знання</w:t>
      </w:r>
      <w:r w:rsidRPr="00635779">
        <w:rPr>
          <w:spacing w:val="21"/>
        </w:rPr>
        <w:t xml:space="preserve"> </w:t>
      </w:r>
      <w:r w:rsidRPr="00635779">
        <w:rPr>
          <w:spacing w:val="-1"/>
        </w:rPr>
        <w:t>яких</w:t>
      </w:r>
      <w:r w:rsidRPr="00635779">
        <w:rPr>
          <w:spacing w:val="20"/>
        </w:rPr>
        <w:t xml:space="preserve"> </w:t>
      </w:r>
      <w:r w:rsidRPr="00635779">
        <w:rPr>
          <w:spacing w:val="-1"/>
        </w:rPr>
        <w:t>необхідні</w:t>
      </w:r>
      <w:r w:rsidRPr="00635779">
        <w:rPr>
          <w:spacing w:val="20"/>
        </w:rPr>
        <w:t xml:space="preserve"> </w:t>
      </w:r>
      <w:r w:rsidRPr="00635779">
        <w:t>для</w:t>
      </w:r>
      <w:r w:rsidRPr="00635779">
        <w:rPr>
          <w:spacing w:val="18"/>
        </w:rPr>
        <w:t xml:space="preserve"> </w:t>
      </w:r>
      <w:r w:rsidRPr="00635779">
        <w:rPr>
          <w:spacing w:val="-1"/>
        </w:rPr>
        <w:t>побудови</w:t>
      </w:r>
      <w:r w:rsidRPr="00635779">
        <w:rPr>
          <w:spacing w:val="19"/>
        </w:rPr>
        <w:t xml:space="preserve"> </w:t>
      </w:r>
      <w:r w:rsidRPr="00635779">
        <w:rPr>
          <w:spacing w:val="-1"/>
        </w:rPr>
        <w:t>ефективної</w:t>
      </w:r>
      <w:r w:rsidRPr="00635779">
        <w:rPr>
          <w:spacing w:val="17"/>
        </w:rPr>
        <w:t xml:space="preserve"> </w:t>
      </w:r>
      <w:r w:rsidRPr="00635779">
        <w:rPr>
          <w:spacing w:val="-1"/>
        </w:rPr>
        <w:t>взаємодії</w:t>
      </w:r>
      <w:r w:rsidRPr="00635779">
        <w:rPr>
          <w:spacing w:val="20"/>
        </w:rPr>
        <w:t xml:space="preserve"> </w:t>
      </w:r>
      <w:r w:rsidRPr="00635779">
        <w:t>з</w:t>
      </w:r>
      <w:r w:rsidRPr="00635779">
        <w:rPr>
          <w:spacing w:val="18"/>
        </w:rPr>
        <w:t xml:space="preserve"> </w:t>
      </w:r>
      <w:r w:rsidRPr="00635779">
        <w:t>нею,</w:t>
      </w:r>
      <w:r w:rsidRPr="00635779">
        <w:rPr>
          <w:spacing w:val="73"/>
        </w:rPr>
        <w:t xml:space="preserve"> </w:t>
      </w:r>
      <w:r w:rsidRPr="00635779">
        <w:rPr>
          <w:spacing w:val="-1"/>
        </w:rPr>
        <w:t>використан</w:t>
      </w:r>
      <w:r w:rsidRPr="00635779">
        <w:rPr>
          <w:spacing w:val="-1"/>
        </w:rPr>
        <w:t>ня</w:t>
      </w:r>
      <w:r w:rsidRPr="00635779">
        <w:rPr>
          <w:spacing w:val="21"/>
        </w:rPr>
        <w:t xml:space="preserve"> </w:t>
      </w:r>
      <w:r w:rsidRPr="00635779">
        <w:rPr>
          <w:spacing w:val="-1"/>
        </w:rPr>
        <w:t>ефективних</w:t>
      </w:r>
      <w:r w:rsidRPr="00635779">
        <w:rPr>
          <w:spacing w:val="24"/>
        </w:rPr>
        <w:t xml:space="preserve"> </w:t>
      </w:r>
      <w:r w:rsidRPr="00635779">
        <w:rPr>
          <w:spacing w:val="-1"/>
        </w:rPr>
        <w:t>стратегій</w:t>
      </w:r>
      <w:r w:rsidRPr="00635779">
        <w:rPr>
          <w:spacing w:val="21"/>
        </w:rPr>
        <w:t xml:space="preserve"> </w:t>
      </w:r>
      <w:r w:rsidRPr="00635779">
        <w:rPr>
          <w:spacing w:val="-1"/>
        </w:rPr>
        <w:t>навчання</w:t>
      </w:r>
      <w:r w:rsidRPr="00635779">
        <w:rPr>
          <w:spacing w:val="24"/>
        </w:rPr>
        <w:t xml:space="preserve"> </w:t>
      </w:r>
      <w:r w:rsidRPr="00635779">
        <w:t>та</w:t>
      </w:r>
      <w:r w:rsidRPr="00635779">
        <w:rPr>
          <w:spacing w:val="22"/>
        </w:rPr>
        <w:t xml:space="preserve"> </w:t>
      </w:r>
      <w:r w:rsidRPr="00635779">
        <w:t>розвитку,</w:t>
      </w:r>
      <w:r w:rsidRPr="00635779">
        <w:rPr>
          <w:spacing w:val="21"/>
        </w:rPr>
        <w:t xml:space="preserve"> </w:t>
      </w:r>
      <w:r w:rsidRPr="00635779">
        <w:t>та</w:t>
      </w:r>
      <w:r w:rsidRPr="00635779">
        <w:rPr>
          <w:spacing w:val="22"/>
        </w:rPr>
        <w:t xml:space="preserve"> </w:t>
      </w:r>
      <w:r w:rsidRPr="00635779">
        <w:t>надання</w:t>
      </w:r>
      <w:r w:rsidRPr="00635779">
        <w:rPr>
          <w:spacing w:val="67"/>
        </w:rPr>
        <w:t xml:space="preserve"> </w:t>
      </w:r>
      <w:r w:rsidRPr="00635779">
        <w:rPr>
          <w:spacing w:val="-1"/>
        </w:rPr>
        <w:t>якісних</w:t>
      </w:r>
      <w:r w:rsidRPr="00635779">
        <w:rPr>
          <w:spacing w:val="1"/>
        </w:rPr>
        <w:t xml:space="preserve"> </w:t>
      </w:r>
      <w:r w:rsidRPr="00635779">
        <w:t>освітніх</w:t>
      </w:r>
      <w:r w:rsidRPr="00635779">
        <w:rPr>
          <w:spacing w:val="1"/>
        </w:rPr>
        <w:t xml:space="preserve"> </w:t>
      </w:r>
      <w:r w:rsidRPr="00635779">
        <w:rPr>
          <w:spacing w:val="-2"/>
        </w:rPr>
        <w:t>послуг.</w:t>
      </w:r>
    </w:p>
    <w:p w14:paraId="7D40CBCE" w14:textId="77777777" w:rsidR="00000000" w:rsidRPr="00635779" w:rsidRDefault="00717F83">
      <w:pPr>
        <w:pStyle w:val="a3"/>
        <w:numPr>
          <w:ilvl w:val="1"/>
          <w:numId w:val="11"/>
        </w:numPr>
        <w:tabs>
          <w:tab w:val="left" w:pos="1590"/>
        </w:tabs>
        <w:kinsoku w:val="0"/>
        <w:overflowPunct w:val="0"/>
        <w:spacing w:line="276" w:lineRule="auto"/>
        <w:ind w:right="170" w:firstLine="994"/>
        <w:jc w:val="both"/>
        <w:rPr>
          <w:spacing w:val="-1"/>
        </w:rPr>
      </w:pPr>
      <w:r w:rsidRPr="00635779">
        <w:rPr>
          <w:spacing w:val="-1"/>
        </w:rPr>
        <w:t>Результати</w:t>
      </w:r>
      <w:r w:rsidRPr="00635779">
        <w:rPr>
          <w:spacing w:val="1"/>
        </w:rPr>
        <w:t xml:space="preserve"> </w:t>
      </w:r>
      <w:r w:rsidRPr="00635779">
        <w:t xml:space="preserve">вивчення </w:t>
      </w:r>
      <w:r w:rsidRPr="00635779">
        <w:rPr>
          <w:spacing w:val="-1"/>
        </w:rPr>
        <w:t>особливостей</w:t>
      </w:r>
      <w:r w:rsidRPr="00635779">
        <w:t xml:space="preserve"> розвитку </w:t>
      </w:r>
      <w:r w:rsidRPr="00635779">
        <w:rPr>
          <w:spacing w:val="-1"/>
        </w:rPr>
        <w:t>дитини</w:t>
      </w:r>
      <w:r w:rsidRPr="00635779">
        <w:rPr>
          <w:spacing w:val="43"/>
        </w:rPr>
        <w:t xml:space="preserve"> </w:t>
      </w:r>
      <w:proofErr w:type="spellStart"/>
      <w:r w:rsidRPr="00635779">
        <w:rPr>
          <w:spacing w:val="-1"/>
        </w:rPr>
        <w:t>формулюються</w:t>
      </w:r>
      <w:proofErr w:type="spellEnd"/>
      <w:r w:rsidRPr="00635779">
        <w:rPr>
          <w:spacing w:val="35"/>
        </w:rPr>
        <w:t xml:space="preserve"> </w:t>
      </w:r>
      <w:r w:rsidRPr="00635779">
        <w:rPr>
          <w:spacing w:val="-1"/>
        </w:rPr>
        <w:t>зрозумілою</w:t>
      </w:r>
      <w:r w:rsidRPr="00635779">
        <w:rPr>
          <w:spacing w:val="36"/>
        </w:rPr>
        <w:t xml:space="preserve"> </w:t>
      </w:r>
      <w:r w:rsidRPr="00635779">
        <w:rPr>
          <w:spacing w:val="-1"/>
        </w:rPr>
        <w:t>педагогам</w:t>
      </w:r>
      <w:r w:rsidRPr="00635779">
        <w:rPr>
          <w:spacing w:val="36"/>
        </w:rPr>
        <w:t xml:space="preserve"> </w:t>
      </w:r>
      <w:r w:rsidRPr="00635779">
        <w:t>і</w:t>
      </w:r>
      <w:r w:rsidRPr="00635779">
        <w:rPr>
          <w:spacing w:val="37"/>
        </w:rPr>
        <w:t xml:space="preserve"> </w:t>
      </w:r>
      <w:r w:rsidRPr="00635779">
        <w:rPr>
          <w:spacing w:val="-1"/>
        </w:rPr>
        <w:t>батькам</w:t>
      </w:r>
      <w:r w:rsidRPr="00635779">
        <w:rPr>
          <w:spacing w:val="36"/>
        </w:rPr>
        <w:t xml:space="preserve"> </w:t>
      </w:r>
      <w:r w:rsidRPr="00635779">
        <w:rPr>
          <w:spacing w:val="-1"/>
        </w:rPr>
        <w:t>мовою</w:t>
      </w:r>
      <w:r w:rsidRPr="00635779">
        <w:rPr>
          <w:spacing w:val="38"/>
        </w:rPr>
        <w:t xml:space="preserve"> </w:t>
      </w:r>
      <w:r w:rsidRPr="00635779">
        <w:rPr>
          <w:spacing w:val="-2"/>
        </w:rPr>
        <w:t>«за</w:t>
      </w:r>
      <w:r w:rsidRPr="00635779">
        <w:rPr>
          <w:spacing w:val="35"/>
        </w:rPr>
        <w:t xml:space="preserve"> </w:t>
      </w:r>
      <w:r w:rsidRPr="00635779">
        <w:t>винятком</w:t>
      </w:r>
      <w:r w:rsidRPr="00635779">
        <w:rPr>
          <w:spacing w:val="61"/>
        </w:rPr>
        <w:t xml:space="preserve"> </w:t>
      </w:r>
      <w:r w:rsidRPr="00635779">
        <w:rPr>
          <w:spacing w:val="-1"/>
        </w:rPr>
        <w:t>особистої</w:t>
      </w:r>
      <w:r w:rsidRPr="00635779">
        <w:t xml:space="preserve"> </w:t>
      </w:r>
      <w:r w:rsidRPr="00635779">
        <w:rPr>
          <w:spacing w:val="-1"/>
        </w:rPr>
        <w:t>інформації».</w:t>
      </w:r>
    </w:p>
    <w:p w14:paraId="39D796B2" w14:textId="77777777" w:rsidR="00000000" w:rsidRPr="00635779" w:rsidRDefault="00717F83">
      <w:pPr>
        <w:pStyle w:val="a3"/>
        <w:numPr>
          <w:ilvl w:val="1"/>
          <w:numId w:val="11"/>
        </w:numPr>
        <w:tabs>
          <w:tab w:val="left" w:pos="1590"/>
        </w:tabs>
        <w:kinsoku w:val="0"/>
        <w:overflowPunct w:val="0"/>
        <w:spacing w:line="276" w:lineRule="auto"/>
        <w:ind w:right="170" w:firstLine="994"/>
        <w:jc w:val="both"/>
        <w:rPr>
          <w:spacing w:val="-1"/>
        </w:rPr>
        <w:sectPr w:rsidR="00000000" w:rsidRPr="00635779">
          <w:pgSz w:w="11910" w:h="16840"/>
          <w:pgMar w:top="1240" w:right="960" w:bottom="1060" w:left="960" w:header="653" w:footer="868" w:gutter="0"/>
          <w:cols w:space="720"/>
          <w:noEndnote/>
        </w:sectPr>
      </w:pPr>
    </w:p>
    <w:p w14:paraId="1EBD040E" w14:textId="77777777" w:rsidR="00000000" w:rsidRPr="00635779" w:rsidRDefault="00717F83">
      <w:pPr>
        <w:pStyle w:val="a3"/>
        <w:kinsoku w:val="0"/>
        <w:overflowPunct w:val="0"/>
        <w:spacing w:before="11"/>
        <w:ind w:left="0" w:firstLine="0"/>
        <w:rPr>
          <w:sz w:val="29"/>
          <w:szCs w:val="29"/>
        </w:rPr>
      </w:pPr>
    </w:p>
    <w:p w14:paraId="54515B4F" w14:textId="77777777" w:rsidR="00000000" w:rsidRPr="00635779" w:rsidRDefault="00717F83">
      <w:pPr>
        <w:pStyle w:val="a3"/>
        <w:numPr>
          <w:ilvl w:val="1"/>
          <w:numId w:val="11"/>
        </w:numPr>
        <w:tabs>
          <w:tab w:val="left" w:pos="1590"/>
        </w:tabs>
        <w:kinsoku w:val="0"/>
        <w:overflowPunct w:val="0"/>
        <w:spacing w:before="61" w:line="276" w:lineRule="auto"/>
        <w:ind w:right="175" w:firstLine="994"/>
        <w:jc w:val="both"/>
        <w:rPr>
          <w:spacing w:val="-1"/>
        </w:rPr>
      </w:pPr>
      <w:r w:rsidRPr="00635779">
        <w:rPr>
          <w:spacing w:val="-1"/>
        </w:rPr>
        <w:t>Прогностичні</w:t>
      </w:r>
      <w:r w:rsidRPr="00635779">
        <w:rPr>
          <w:spacing w:val="-1"/>
        </w:rPr>
        <w:t>сть</w:t>
      </w:r>
      <w:r w:rsidRPr="00635779">
        <w:rPr>
          <w:spacing w:val="58"/>
        </w:rPr>
        <w:t xml:space="preserve"> </w:t>
      </w:r>
      <w:r w:rsidRPr="00635779">
        <w:t>методів,</w:t>
      </w:r>
      <w:r w:rsidRPr="00635779">
        <w:rPr>
          <w:spacing w:val="57"/>
        </w:rPr>
        <w:t xml:space="preserve"> </w:t>
      </w:r>
      <w:r w:rsidRPr="00635779">
        <w:rPr>
          <w:spacing w:val="-1"/>
        </w:rPr>
        <w:t>які</w:t>
      </w:r>
      <w:r w:rsidRPr="00635779">
        <w:rPr>
          <w:spacing w:val="58"/>
        </w:rPr>
        <w:t xml:space="preserve"> </w:t>
      </w:r>
      <w:r w:rsidRPr="00635779">
        <w:rPr>
          <w:spacing w:val="-1"/>
        </w:rPr>
        <w:t>застосовуються.</w:t>
      </w:r>
      <w:r w:rsidRPr="00635779">
        <w:rPr>
          <w:spacing w:val="57"/>
        </w:rPr>
        <w:t xml:space="preserve"> </w:t>
      </w:r>
      <w:r w:rsidRPr="00635779">
        <w:rPr>
          <w:spacing w:val="-1"/>
        </w:rPr>
        <w:t>Результати</w:t>
      </w:r>
      <w:r w:rsidRPr="00635779">
        <w:rPr>
          <w:spacing w:val="63"/>
        </w:rPr>
        <w:t xml:space="preserve"> </w:t>
      </w:r>
      <w:r w:rsidRPr="00635779">
        <w:rPr>
          <w:spacing w:val="-1"/>
        </w:rPr>
        <w:t>діагностування</w:t>
      </w:r>
      <w:r w:rsidRPr="00635779">
        <w:rPr>
          <w:spacing w:val="72"/>
        </w:rPr>
        <w:t xml:space="preserve"> </w:t>
      </w:r>
      <w:r w:rsidRPr="00635779">
        <w:rPr>
          <w:spacing w:val="-1"/>
        </w:rPr>
        <w:t>дають</w:t>
      </w:r>
      <w:r w:rsidRPr="00635779">
        <w:rPr>
          <w:spacing w:val="73"/>
        </w:rPr>
        <w:t xml:space="preserve"> </w:t>
      </w:r>
      <w:r w:rsidRPr="00635779">
        <w:rPr>
          <w:spacing w:val="-1"/>
        </w:rPr>
        <w:t>можливість</w:t>
      </w:r>
      <w:r w:rsidRPr="00635779">
        <w:t xml:space="preserve"> </w:t>
      </w:r>
      <w:r w:rsidRPr="00635779">
        <w:rPr>
          <w:spacing w:val="-1"/>
        </w:rPr>
        <w:t>прогнозувати</w:t>
      </w:r>
      <w:r w:rsidRPr="00635779">
        <w:rPr>
          <w:spacing w:val="73"/>
        </w:rPr>
        <w:t xml:space="preserve"> </w:t>
      </w:r>
      <w:r w:rsidRPr="00635779">
        <w:rPr>
          <w:spacing w:val="-1"/>
        </w:rPr>
        <w:t>подальший</w:t>
      </w:r>
      <w:r w:rsidRPr="00635779">
        <w:rPr>
          <w:spacing w:val="72"/>
        </w:rPr>
        <w:t xml:space="preserve"> </w:t>
      </w:r>
      <w:r w:rsidRPr="00635779">
        <w:rPr>
          <w:spacing w:val="-1"/>
        </w:rPr>
        <w:t>розвиток</w:t>
      </w:r>
      <w:r w:rsidRPr="00635779">
        <w:rPr>
          <w:spacing w:val="79"/>
        </w:rPr>
        <w:t xml:space="preserve"> </w:t>
      </w:r>
      <w:r w:rsidRPr="00635779">
        <w:t>психічних</w:t>
      </w:r>
      <w:r w:rsidRPr="00635779">
        <w:rPr>
          <w:spacing w:val="7"/>
        </w:rPr>
        <w:t xml:space="preserve"> </w:t>
      </w:r>
      <w:r w:rsidRPr="00635779">
        <w:rPr>
          <w:spacing w:val="-1"/>
        </w:rPr>
        <w:t>функцій,</w:t>
      </w:r>
      <w:r w:rsidRPr="00635779">
        <w:rPr>
          <w:spacing w:val="5"/>
        </w:rPr>
        <w:t xml:space="preserve"> </w:t>
      </w:r>
      <w:r w:rsidRPr="00635779">
        <w:rPr>
          <w:spacing w:val="-1"/>
        </w:rPr>
        <w:t>попереджати</w:t>
      </w:r>
      <w:r w:rsidRPr="00635779">
        <w:rPr>
          <w:spacing w:val="7"/>
        </w:rPr>
        <w:t xml:space="preserve"> </w:t>
      </w:r>
      <w:r w:rsidRPr="00635779">
        <w:t>можливі</w:t>
      </w:r>
      <w:r w:rsidRPr="00635779">
        <w:rPr>
          <w:spacing w:val="6"/>
        </w:rPr>
        <w:t xml:space="preserve"> </w:t>
      </w:r>
      <w:r w:rsidRPr="00635779">
        <w:rPr>
          <w:spacing w:val="-1"/>
        </w:rPr>
        <w:t>труднощі.</w:t>
      </w:r>
      <w:r w:rsidRPr="00635779">
        <w:rPr>
          <w:spacing w:val="5"/>
        </w:rPr>
        <w:t xml:space="preserve"> </w:t>
      </w:r>
      <w:r w:rsidRPr="00635779">
        <w:rPr>
          <w:spacing w:val="-1"/>
        </w:rPr>
        <w:t>Наприклад,</w:t>
      </w:r>
      <w:r w:rsidRPr="00635779">
        <w:rPr>
          <w:spacing w:val="6"/>
        </w:rPr>
        <w:t xml:space="preserve"> </w:t>
      </w:r>
      <w:r w:rsidRPr="00635779">
        <w:t>вивчення</w:t>
      </w:r>
      <w:r w:rsidRPr="00635779">
        <w:rPr>
          <w:spacing w:val="65"/>
        </w:rPr>
        <w:t xml:space="preserve"> </w:t>
      </w:r>
      <w:r w:rsidRPr="00635779">
        <w:rPr>
          <w:spacing w:val="-1"/>
        </w:rPr>
        <w:t>психологічної</w:t>
      </w:r>
      <w:r w:rsidRPr="00635779">
        <w:rPr>
          <w:spacing w:val="18"/>
        </w:rPr>
        <w:t xml:space="preserve"> </w:t>
      </w:r>
      <w:r w:rsidRPr="00635779">
        <w:rPr>
          <w:spacing w:val="-1"/>
        </w:rPr>
        <w:t>готовності</w:t>
      </w:r>
      <w:r w:rsidRPr="00635779">
        <w:rPr>
          <w:spacing w:val="19"/>
        </w:rPr>
        <w:t xml:space="preserve"> </w:t>
      </w:r>
      <w:r w:rsidRPr="00635779">
        <w:rPr>
          <w:spacing w:val="-1"/>
        </w:rPr>
        <w:t>дитини</w:t>
      </w:r>
      <w:r w:rsidRPr="00635779">
        <w:rPr>
          <w:spacing w:val="16"/>
        </w:rPr>
        <w:t xml:space="preserve"> </w:t>
      </w:r>
      <w:r w:rsidRPr="00635779">
        <w:t>до</w:t>
      </w:r>
      <w:r w:rsidRPr="00635779">
        <w:rPr>
          <w:spacing w:val="17"/>
        </w:rPr>
        <w:t xml:space="preserve"> </w:t>
      </w:r>
      <w:r w:rsidRPr="00635779">
        <w:rPr>
          <w:spacing w:val="-1"/>
        </w:rPr>
        <w:t>школи</w:t>
      </w:r>
      <w:r w:rsidRPr="00635779">
        <w:rPr>
          <w:spacing w:val="18"/>
        </w:rPr>
        <w:t xml:space="preserve"> </w:t>
      </w:r>
      <w:r w:rsidRPr="00635779">
        <w:t>дає</w:t>
      </w:r>
      <w:r w:rsidRPr="00635779">
        <w:rPr>
          <w:spacing w:val="18"/>
        </w:rPr>
        <w:t xml:space="preserve"> </w:t>
      </w:r>
      <w:r w:rsidRPr="00635779">
        <w:rPr>
          <w:spacing w:val="-1"/>
        </w:rPr>
        <w:t>можливість</w:t>
      </w:r>
      <w:r w:rsidRPr="00635779">
        <w:rPr>
          <w:spacing w:val="18"/>
        </w:rPr>
        <w:t xml:space="preserve"> </w:t>
      </w:r>
      <w:r w:rsidRPr="00635779">
        <w:rPr>
          <w:spacing w:val="-1"/>
        </w:rPr>
        <w:t>спрогнозувати</w:t>
      </w:r>
      <w:r w:rsidRPr="00635779">
        <w:rPr>
          <w:spacing w:val="79"/>
        </w:rPr>
        <w:t xml:space="preserve"> </w:t>
      </w:r>
      <w:r w:rsidRPr="00635779">
        <w:rPr>
          <w:spacing w:val="-1"/>
        </w:rPr>
        <w:t>труднощі</w:t>
      </w:r>
      <w:r w:rsidRPr="00635779">
        <w:rPr>
          <w:spacing w:val="8"/>
        </w:rPr>
        <w:t xml:space="preserve"> </w:t>
      </w:r>
      <w:r w:rsidRPr="00635779">
        <w:rPr>
          <w:spacing w:val="-2"/>
        </w:rPr>
        <w:t>процесу</w:t>
      </w:r>
      <w:r w:rsidRPr="00635779">
        <w:rPr>
          <w:spacing w:val="9"/>
        </w:rPr>
        <w:t xml:space="preserve"> </w:t>
      </w:r>
      <w:r w:rsidRPr="00635779">
        <w:rPr>
          <w:spacing w:val="-1"/>
        </w:rPr>
        <w:t>адаптації</w:t>
      </w:r>
      <w:r w:rsidRPr="00635779">
        <w:rPr>
          <w:spacing w:val="9"/>
        </w:rPr>
        <w:t xml:space="preserve"> </w:t>
      </w:r>
      <w:r w:rsidRPr="00635779">
        <w:t>до</w:t>
      </w:r>
      <w:r w:rsidRPr="00635779">
        <w:rPr>
          <w:spacing w:val="9"/>
        </w:rPr>
        <w:t xml:space="preserve"> </w:t>
      </w:r>
      <w:r w:rsidRPr="00635779">
        <w:rPr>
          <w:spacing w:val="-1"/>
        </w:rPr>
        <w:t>закладу</w:t>
      </w:r>
      <w:r w:rsidRPr="00635779">
        <w:rPr>
          <w:spacing w:val="7"/>
        </w:rPr>
        <w:t xml:space="preserve"> </w:t>
      </w:r>
      <w:r w:rsidRPr="00635779">
        <w:rPr>
          <w:spacing w:val="-1"/>
        </w:rPr>
        <w:t>освіти</w:t>
      </w:r>
      <w:r w:rsidRPr="00635779">
        <w:rPr>
          <w:spacing w:val="8"/>
        </w:rPr>
        <w:t xml:space="preserve"> </w:t>
      </w:r>
      <w:r w:rsidRPr="00635779">
        <w:t>дітей</w:t>
      </w:r>
      <w:r w:rsidRPr="00635779">
        <w:rPr>
          <w:spacing w:val="8"/>
        </w:rPr>
        <w:t xml:space="preserve"> </w:t>
      </w:r>
      <w:r w:rsidRPr="00635779">
        <w:t>з</w:t>
      </w:r>
      <w:r w:rsidRPr="00635779">
        <w:rPr>
          <w:spacing w:val="7"/>
        </w:rPr>
        <w:t xml:space="preserve"> </w:t>
      </w:r>
      <w:r w:rsidRPr="00635779">
        <w:t>низьким</w:t>
      </w:r>
      <w:r w:rsidRPr="00635779">
        <w:rPr>
          <w:spacing w:val="8"/>
        </w:rPr>
        <w:t xml:space="preserve"> </w:t>
      </w:r>
      <w:r w:rsidRPr="00635779">
        <w:t>рівнем</w:t>
      </w:r>
      <w:r w:rsidRPr="00635779">
        <w:rPr>
          <w:spacing w:val="57"/>
        </w:rPr>
        <w:t xml:space="preserve"> </w:t>
      </w:r>
      <w:r w:rsidRPr="00635779">
        <w:rPr>
          <w:spacing w:val="-1"/>
        </w:rPr>
        <w:t>готовності</w:t>
      </w:r>
      <w:r w:rsidRPr="00635779">
        <w:rPr>
          <w:spacing w:val="21"/>
        </w:rPr>
        <w:t xml:space="preserve"> </w:t>
      </w:r>
      <w:r w:rsidRPr="00635779">
        <w:t>і</w:t>
      </w:r>
      <w:r w:rsidRPr="00635779">
        <w:rPr>
          <w:spacing w:val="20"/>
        </w:rPr>
        <w:t xml:space="preserve"> </w:t>
      </w:r>
      <w:r w:rsidRPr="00635779">
        <w:rPr>
          <w:spacing w:val="-1"/>
        </w:rPr>
        <w:t>вчасно</w:t>
      </w:r>
      <w:r w:rsidRPr="00635779">
        <w:rPr>
          <w:spacing w:val="21"/>
        </w:rPr>
        <w:t xml:space="preserve"> </w:t>
      </w:r>
      <w:r w:rsidRPr="00635779">
        <w:rPr>
          <w:spacing w:val="-1"/>
        </w:rPr>
        <w:t>організувати</w:t>
      </w:r>
      <w:r w:rsidRPr="00635779">
        <w:rPr>
          <w:spacing w:val="21"/>
        </w:rPr>
        <w:t xml:space="preserve"> </w:t>
      </w:r>
      <w:r w:rsidRPr="00635779">
        <w:t>відповідну</w:t>
      </w:r>
      <w:r w:rsidRPr="00635779">
        <w:rPr>
          <w:spacing w:val="19"/>
        </w:rPr>
        <w:t xml:space="preserve"> </w:t>
      </w:r>
      <w:r w:rsidRPr="00635779">
        <w:rPr>
          <w:spacing w:val="-1"/>
        </w:rPr>
        <w:t>підтримку</w:t>
      </w:r>
      <w:r w:rsidRPr="00635779">
        <w:rPr>
          <w:spacing w:val="19"/>
        </w:rPr>
        <w:t xml:space="preserve"> </w:t>
      </w:r>
      <w:r w:rsidRPr="00635779">
        <w:t>і</w:t>
      </w:r>
      <w:r w:rsidRPr="00635779">
        <w:rPr>
          <w:spacing w:val="20"/>
        </w:rPr>
        <w:t xml:space="preserve"> </w:t>
      </w:r>
      <w:r w:rsidRPr="00635779">
        <w:rPr>
          <w:spacing w:val="-1"/>
        </w:rPr>
        <w:t>психологічну</w:t>
      </w:r>
      <w:r w:rsidRPr="00635779">
        <w:rPr>
          <w:spacing w:val="63"/>
        </w:rPr>
        <w:t xml:space="preserve"> </w:t>
      </w:r>
      <w:r w:rsidRPr="00635779">
        <w:rPr>
          <w:spacing w:val="-1"/>
        </w:rPr>
        <w:t>допомогу.</w:t>
      </w:r>
    </w:p>
    <w:p w14:paraId="5028D7D0" w14:textId="77777777" w:rsidR="00000000" w:rsidRPr="00635779" w:rsidRDefault="00717F83">
      <w:pPr>
        <w:pStyle w:val="a3"/>
        <w:numPr>
          <w:ilvl w:val="1"/>
          <w:numId w:val="11"/>
        </w:numPr>
        <w:tabs>
          <w:tab w:val="left" w:pos="1590"/>
        </w:tabs>
        <w:kinsoku w:val="0"/>
        <w:overflowPunct w:val="0"/>
        <w:spacing w:line="275" w:lineRule="auto"/>
        <w:ind w:right="174" w:firstLine="994"/>
        <w:jc w:val="both"/>
        <w:rPr>
          <w:spacing w:val="-1"/>
        </w:rPr>
      </w:pPr>
      <w:r w:rsidRPr="00635779">
        <w:rPr>
          <w:spacing w:val="-1"/>
        </w:rPr>
        <w:t>Розвиваючий</w:t>
      </w:r>
      <w:r w:rsidRPr="00635779">
        <w:rPr>
          <w:spacing w:val="63"/>
        </w:rPr>
        <w:t xml:space="preserve"> </w:t>
      </w:r>
      <w:r w:rsidRPr="00635779">
        <w:rPr>
          <w:spacing w:val="-1"/>
        </w:rPr>
        <w:t>потенціал</w:t>
      </w:r>
      <w:r w:rsidRPr="00635779">
        <w:rPr>
          <w:spacing w:val="63"/>
        </w:rPr>
        <w:t xml:space="preserve"> </w:t>
      </w:r>
      <w:r w:rsidRPr="00635779">
        <w:rPr>
          <w:spacing w:val="-1"/>
        </w:rPr>
        <w:t>методу,</w:t>
      </w:r>
      <w:r w:rsidRPr="00635779">
        <w:rPr>
          <w:spacing w:val="63"/>
        </w:rPr>
        <w:t xml:space="preserve"> </w:t>
      </w:r>
      <w:r w:rsidRPr="00635779">
        <w:t>тобто</w:t>
      </w:r>
      <w:r w:rsidRPr="00635779">
        <w:rPr>
          <w:spacing w:val="64"/>
        </w:rPr>
        <w:t xml:space="preserve"> </w:t>
      </w:r>
      <w:r w:rsidRPr="00635779">
        <w:rPr>
          <w:spacing w:val="-1"/>
        </w:rPr>
        <w:t>можливість</w:t>
      </w:r>
      <w:r w:rsidRPr="00635779">
        <w:rPr>
          <w:spacing w:val="64"/>
        </w:rPr>
        <w:t xml:space="preserve"> </w:t>
      </w:r>
      <w:r w:rsidRPr="00635779">
        <w:rPr>
          <w:spacing w:val="-1"/>
        </w:rPr>
        <w:t>отримання</w:t>
      </w:r>
      <w:r w:rsidRPr="00635779">
        <w:rPr>
          <w:spacing w:val="75"/>
        </w:rPr>
        <w:t xml:space="preserve"> </w:t>
      </w:r>
      <w:r w:rsidRPr="00635779">
        <w:rPr>
          <w:spacing w:val="-1"/>
        </w:rPr>
        <w:t>розвивального</w:t>
      </w:r>
      <w:r w:rsidRPr="00635779">
        <w:rPr>
          <w:spacing w:val="74"/>
        </w:rPr>
        <w:t xml:space="preserve"> </w:t>
      </w:r>
      <w:r w:rsidRPr="00635779">
        <w:rPr>
          <w:spacing w:val="-1"/>
        </w:rPr>
        <w:t>ефекту</w:t>
      </w:r>
      <w:r w:rsidRPr="00635779">
        <w:rPr>
          <w:spacing w:val="72"/>
        </w:rPr>
        <w:t xml:space="preserve"> </w:t>
      </w:r>
      <w:r w:rsidRPr="00635779">
        <w:t>в</w:t>
      </w:r>
      <w:r w:rsidRPr="00635779">
        <w:rPr>
          <w:spacing w:val="73"/>
        </w:rPr>
        <w:t xml:space="preserve"> </w:t>
      </w:r>
      <w:r w:rsidRPr="00635779">
        <w:rPr>
          <w:spacing w:val="-1"/>
        </w:rPr>
        <w:t>процесі</w:t>
      </w:r>
      <w:r w:rsidRPr="00635779">
        <w:rPr>
          <w:spacing w:val="74"/>
        </w:rPr>
        <w:t xml:space="preserve"> </w:t>
      </w:r>
      <w:r w:rsidRPr="00635779">
        <w:t>самого</w:t>
      </w:r>
      <w:r w:rsidRPr="00635779">
        <w:rPr>
          <w:spacing w:val="74"/>
        </w:rPr>
        <w:t xml:space="preserve"> </w:t>
      </w:r>
      <w:r w:rsidRPr="00635779">
        <w:t>вивчення</w:t>
      </w:r>
      <w:r w:rsidRPr="00635779">
        <w:rPr>
          <w:spacing w:val="72"/>
        </w:rPr>
        <w:t xml:space="preserve"> </w:t>
      </w:r>
      <w:r w:rsidRPr="00635779">
        <w:t>та побудови</w:t>
      </w:r>
      <w:r w:rsidRPr="00635779">
        <w:rPr>
          <w:spacing w:val="73"/>
        </w:rPr>
        <w:t xml:space="preserve"> </w:t>
      </w:r>
      <w:r w:rsidRPr="00635779">
        <w:t>н</w:t>
      </w:r>
      <w:r w:rsidRPr="00635779">
        <w:t>а</w:t>
      </w:r>
      <w:r w:rsidRPr="00635779">
        <w:rPr>
          <w:spacing w:val="72"/>
        </w:rPr>
        <w:t xml:space="preserve"> </w:t>
      </w:r>
      <w:r w:rsidRPr="00635779">
        <w:t>його</w:t>
      </w:r>
      <w:r w:rsidRPr="00635779">
        <w:rPr>
          <w:spacing w:val="45"/>
        </w:rPr>
        <w:t xml:space="preserve"> </w:t>
      </w:r>
      <w:r w:rsidRPr="00635779">
        <w:rPr>
          <w:spacing w:val="-1"/>
        </w:rPr>
        <w:t>основі</w:t>
      </w:r>
      <w:r w:rsidRPr="00635779">
        <w:t xml:space="preserve"> </w:t>
      </w:r>
      <w:r w:rsidRPr="00635779">
        <w:rPr>
          <w:spacing w:val="-1"/>
        </w:rPr>
        <w:t>програм розвитку.</w:t>
      </w:r>
    </w:p>
    <w:p w14:paraId="49EC38E7" w14:textId="77777777" w:rsidR="00000000" w:rsidRPr="00635779" w:rsidRDefault="00717F83">
      <w:pPr>
        <w:pStyle w:val="a3"/>
        <w:numPr>
          <w:ilvl w:val="1"/>
          <w:numId w:val="11"/>
        </w:numPr>
        <w:tabs>
          <w:tab w:val="left" w:pos="1590"/>
        </w:tabs>
        <w:kinsoku w:val="0"/>
        <w:overflowPunct w:val="0"/>
        <w:spacing w:before="4" w:line="276" w:lineRule="auto"/>
        <w:ind w:right="170" w:firstLine="994"/>
        <w:jc w:val="both"/>
        <w:rPr>
          <w:spacing w:val="-1"/>
        </w:rPr>
      </w:pPr>
      <w:r w:rsidRPr="00635779">
        <w:rPr>
          <w:spacing w:val="-1"/>
        </w:rPr>
        <w:t>Економічність</w:t>
      </w:r>
      <w:r w:rsidRPr="00635779">
        <w:rPr>
          <w:spacing w:val="23"/>
        </w:rPr>
        <w:t xml:space="preserve"> </w:t>
      </w:r>
      <w:r w:rsidRPr="00635779">
        <w:rPr>
          <w:spacing w:val="-1"/>
        </w:rPr>
        <w:t>організаційних</w:t>
      </w:r>
      <w:r w:rsidRPr="00635779">
        <w:rPr>
          <w:spacing w:val="24"/>
        </w:rPr>
        <w:t xml:space="preserve"> </w:t>
      </w:r>
      <w:r w:rsidRPr="00635779">
        <w:rPr>
          <w:spacing w:val="-1"/>
        </w:rPr>
        <w:t>затрат.</w:t>
      </w:r>
      <w:r w:rsidRPr="00635779">
        <w:rPr>
          <w:spacing w:val="23"/>
        </w:rPr>
        <w:t xml:space="preserve"> </w:t>
      </w:r>
      <w:r w:rsidRPr="00635779">
        <w:rPr>
          <w:spacing w:val="-1"/>
        </w:rPr>
        <w:t>Для</w:t>
      </w:r>
      <w:r w:rsidRPr="00635779">
        <w:rPr>
          <w:spacing w:val="21"/>
        </w:rPr>
        <w:t xml:space="preserve"> </w:t>
      </w:r>
      <w:r w:rsidRPr="00635779">
        <w:rPr>
          <w:spacing w:val="-1"/>
        </w:rPr>
        <w:t>проведення</w:t>
      </w:r>
      <w:r w:rsidRPr="00635779">
        <w:rPr>
          <w:spacing w:val="63"/>
        </w:rPr>
        <w:t xml:space="preserve"> </w:t>
      </w:r>
      <w:r w:rsidRPr="00635779">
        <w:rPr>
          <w:spacing w:val="-1"/>
        </w:rPr>
        <w:t>добирається</w:t>
      </w:r>
      <w:r w:rsidRPr="00635779">
        <w:rPr>
          <w:spacing w:val="36"/>
        </w:rPr>
        <w:t xml:space="preserve"> </w:t>
      </w:r>
      <w:r w:rsidRPr="00635779">
        <w:rPr>
          <w:spacing w:val="-1"/>
        </w:rPr>
        <w:t>методика,</w:t>
      </w:r>
      <w:r w:rsidRPr="00635779">
        <w:rPr>
          <w:spacing w:val="36"/>
        </w:rPr>
        <w:t xml:space="preserve"> </w:t>
      </w:r>
      <w:r w:rsidRPr="00635779">
        <w:rPr>
          <w:spacing w:val="-1"/>
        </w:rPr>
        <w:t>яка</w:t>
      </w:r>
      <w:r w:rsidRPr="00635779">
        <w:rPr>
          <w:spacing w:val="36"/>
        </w:rPr>
        <w:t xml:space="preserve"> </w:t>
      </w:r>
      <w:r w:rsidRPr="00635779">
        <w:t>є</w:t>
      </w:r>
      <w:r w:rsidRPr="00635779">
        <w:rPr>
          <w:spacing w:val="40"/>
        </w:rPr>
        <w:t xml:space="preserve"> </w:t>
      </w:r>
      <w:r w:rsidRPr="00635779">
        <w:rPr>
          <w:spacing w:val="-1"/>
        </w:rPr>
        <w:t>стислою</w:t>
      </w:r>
      <w:r w:rsidRPr="00635779">
        <w:rPr>
          <w:spacing w:val="36"/>
        </w:rPr>
        <w:t xml:space="preserve"> </w:t>
      </w:r>
      <w:r w:rsidRPr="00635779">
        <w:t>за</w:t>
      </w:r>
      <w:r w:rsidRPr="00635779">
        <w:rPr>
          <w:spacing w:val="37"/>
        </w:rPr>
        <w:t xml:space="preserve"> </w:t>
      </w:r>
      <w:r w:rsidRPr="00635779">
        <w:rPr>
          <w:spacing w:val="-1"/>
        </w:rPr>
        <w:t>змістом,</w:t>
      </w:r>
      <w:r w:rsidRPr="00635779">
        <w:rPr>
          <w:spacing w:val="36"/>
        </w:rPr>
        <w:t xml:space="preserve"> </w:t>
      </w:r>
      <w:r w:rsidRPr="00635779">
        <w:t>багатофункціональною,</w:t>
      </w:r>
      <w:r w:rsidRPr="00635779">
        <w:rPr>
          <w:spacing w:val="57"/>
        </w:rPr>
        <w:t xml:space="preserve"> </w:t>
      </w:r>
      <w:r w:rsidRPr="00635779">
        <w:rPr>
          <w:spacing w:val="-1"/>
        </w:rPr>
        <w:t>яку</w:t>
      </w:r>
      <w:r w:rsidRPr="00635779">
        <w:rPr>
          <w:spacing w:val="12"/>
        </w:rPr>
        <w:t xml:space="preserve"> </w:t>
      </w:r>
      <w:r w:rsidRPr="00635779">
        <w:t>можна</w:t>
      </w:r>
      <w:r w:rsidRPr="00635779">
        <w:rPr>
          <w:spacing w:val="12"/>
        </w:rPr>
        <w:t xml:space="preserve"> </w:t>
      </w:r>
      <w:r w:rsidRPr="00635779">
        <w:rPr>
          <w:spacing w:val="-1"/>
        </w:rPr>
        <w:t>проводити</w:t>
      </w:r>
      <w:r w:rsidRPr="00635779">
        <w:rPr>
          <w:spacing w:val="13"/>
        </w:rPr>
        <w:t xml:space="preserve"> </w:t>
      </w:r>
      <w:r w:rsidRPr="00635779">
        <w:rPr>
          <w:spacing w:val="-1"/>
        </w:rPr>
        <w:t>як</w:t>
      </w:r>
      <w:r w:rsidRPr="00635779">
        <w:rPr>
          <w:spacing w:val="14"/>
        </w:rPr>
        <w:t xml:space="preserve"> </w:t>
      </w:r>
      <w:r w:rsidRPr="00635779">
        <w:rPr>
          <w:spacing w:val="-1"/>
        </w:rPr>
        <w:t>фронтально,</w:t>
      </w:r>
      <w:r w:rsidRPr="00635779">
        <w:rPr>
          <w:spacing w:val="12"/>
        </w:rPr>
        <w:t xml:space="preserve"> </w:t>
      </w:r>
      <w:r w:rsidRPr="00635779">
        <w:t>так</w:t>
      </w:r>
      <w:r w:rsidRPr="00635779">
        <w:rPr>
          <w:spacing w:val="13"/>
        </w:rPr>
        <w:t xml:space="preserve"> </w:t>
      </w:r>
      <w:r w:rsidRPr="00635779">
        <w:t>і</w:t>
      </w:r>
      <w:r w:rsidRPr="00635779">
        <w:rPr>
          <w:spacing w:val="11"/>
        </w:rPr>
        <w:t xml:space="preserve"> </w:t>
      </w:r>
      <w:r w:rsidRPr="00635779">
        <w:rPr>
          <w:spacing w:val="-1"/>
        </w:rPr>
        <w:t>індивідуально,</w:t>
      </w:r>
      <w:r w:rsidRPr="00635779">
        <w:rPr>
          <w:spacing w:val="12"/>
        </w:rPr>
        <w:t xml:space="preserve"> </w:t>
      </w:r>
      <w:r w:rsidRPr="00635779">
        <w:t>вона</w:t>
      </w:r>
      <w:r w:rsidRPr="00635779">
        <w:rPr>
          <w:spacing w:val="10"/>
        </w:rPr>
        <w:t xml:space="preserve"> </w:t>
      </w:r>
      <w:r w:rsidRPr="00635779">
        <w:t>є</w:t>
      </w:r>
      <w:r w:rsidRPr="00635779">
        <w:rPr>
          <w:spacing w:val="14"/>
        </w:rPr>
        <w:t xml:space="preserve"> </w:t>
      </w:r>
      <w:r w:rsidRPr="00635779">
        <w:rPr>
          <w:spacing w:val="-1"/>
        </w:rPr>
        <w:t>легкою</w:t>
      </w:r>
      <w:r w:rsidRPr="00635779">
        <w:rPr>
          <w:spacing w:val="10"/>
        </w:rPr>
        <w:t xml:space="preserve"> </w:t>
      </w:r>
      <w:r w:rsidRPr="00635779">
        <w:t>в</w:t>
      </w:r>
      <w:r w:rsidRPr="00635779">
        <w:rPr>
          <w:spacing w:val="55"/>
        </w:rPr>
        <w:t xml:space="preserve"> </w:t>
      </w:r>
      <w:r w:rsidRPr="00635779">
        <w:rPr>
          <w:spacing w:val="-1"/>
        </w:rPr>
        <w:t>обробці</w:t>
      </w:r>
      <w:r w:rsidRPr="00635779">
        <w:t xml:space="preserve"> і </w:t>
      </w:r>
      <w:r w:rsidRPr="00635779">
        <w:rPr>
          <w:spacing w:val="-1"/>
        </w:rPr>
        <w:t>однозначною</w:t>
      </w:r>
      <w:r w:rsidRPr="00635779">
        <w:rPr>
          <w:spacing w:val="-2"/>
        </w:rPr>
        <w:t xml:space="preserve"> </w:t>
      </w:r>
      <w:r w:rsidRPr="00635779">
        <w:t>в оцінц</w:t>
      </w:r>
      <w:r w:rsidRPr="00635779">
        <w:t xml:space="preserve">і </w:t>
      </w:r>
      <w:r w:rsidRPr="00635779">
        <w:rPr>
          <w:spacing w:val="-1"/>
        </w:rPr>
        <w:t>отриманих</w:t>
      </w:r>
      <w:r w:rsidRPr="00635779">
        <w:rPr>
          <w:spacing w:val="1"/>
        </w:rPr>
        <w:t xml:space="preserve"> </w:t>
      </w:r>
      <w:r w:rsidRPr="00635779">
        <w:rPr>
          <w:spacing w:val="-1"/>
        </w:rPr>
        <w:t>даних</w:t>
      </w:r>
      <w:r w:rsidRPr="00635779">
        <w:rPr>
          <w:spacing w:val="1"/>
        </w:rPr>
        <w:t xml:space="preserve"> </w:t>
      </w:r>
      <w:r w:rsidRPr="00635779">
        <w:rPr>
          <w:spacing w:val="-1"/>
        </w:rPr>
        <w:t>[2].</w:t>
      </w:r>
    </w:p>
    <w:p w14:paraId="064FD6CE" w14:textId="77777777" w:rsidR="00000000" w:rsidRPr="00635779" w:rsidRDefault="00717F83">
      <w:pPr>
        <w:pStyle w:val="a3"/>
        <w:kinsoku w:val="0"/>
        <w:overflowPunct w:val="0"/>
        <w:ind w:left="881" w:firstLine="0"/>
        <w:rPr>
          <w:spacing w:val="-1"/>
        </w:rPr>
      </w:pPr>
      <w:r w:rsidRPr="00635779">
        <w:t xml:space="preserve">Окрім </w:t>
      </w:r>
      <w:r w:rsidRPr="00635779">
        <w:rPr>
          <w:spacing w:val="-1"/>
        </w:rPr>
        <w:t>методичного</w:t>
      </w:r>
      <w:r w:rsidRPr="00635779">
        <w:t xml:space="preserve"> </w:t>
      </w:r>
      <w:r w:rsidRPr="00635779">
        <w:rPr>
          <w:spacing w:val="-1"/>
        </w:rPr>
        <w:t>забезпечення</w:t>
      </w:r>
      <w:r w:rsidRPr="00635779">
        <w:rPr>
          <w:spacing w:val="-2"/>
        </w:rPr>
        <w:t xml:space="preserve"> </w:t>
      </w:r>
      <w:r w:rsidRPr="00635779">
        <w:rPr>
          <w:spacing w:val="-1"/>
        </w:rPr>
        <w:t>психодіагностика</w:t>
      </w:r>
      <w:r w:rsidRPr="00635779">
        <w:rPr>
          <w:spacing w:val="-2"/>
        </w:rPr>
        <w:t xml:space="preserve"> </w:t>
      </w:r>
      <w:r w:rsidRPr="00635779">
        <w:rPr>
          <w:spacing w:val="-1"/>
        </w:rPr>
        <w:t>включає</w:t>
      </w:r>
      <w:r w:rsidRPr="00635779">
        <w:t xml:space="preserve"> в</w:t>
      </w:r>
      <w:r w:rsidRPr="00635779">
        <w:rPr>
          <w:spacing w:val="-2"/>
        </w:rPr>
        <w:t xml:space="preserve"> </w:t>
      </w:r>
      <w:r w:rsidRPr="00635779">
        <w:rPr>
          <w:spacing w:val="-1"/>
        </w:rPr>
        <w:t>себе:</w:t>
      </w:r>
    </w:p>
    <w:p w14:paraId="3FF04AFE" w14:textId="77777777" w:rsidR="00000000" w:rsidRPr="00635779" w:rsidRDefault="00717F83">
      <w:pPr>
        <w:pStyle w:val="a3"/>
        <w:numPr>
          <w:ilvl w:val="0"/>
          <w:numId w:val="9"/>
        </w:numPr>
        <w:tabs>
          <w:tab w:val="left" w:pos="1590"/>
        </w:tabs>
        <w:kinsoku w:val="0"/>
        <w:overflowPunct w:val="0"/>
        <w:spacing w:before="51" w:line="277" w:lineRule="auto"/>
        <w:ind w:right="176" w:firstLine="994"/>
        <w:jc w:val="both"/>
        <w:rPr>
          <w:spacing w:val="-1"/>
        </w:rPr>
      </w:pPr>
      <w:r w:rsidRPr="00635779">
        <w:rPr>
          <w:spacing w:val="-1"/>
        </w:rPr>
        <w:t>Вміння</w:t>
      </w:r>
      <w:r w:rsidRPr="00635779">
        <w:rPr>
          <w:spacing w:val="39"/>
        </w:rPr>
        <w:t xml:space="preserve"> </w:t>
      </w:r>
      <w:proofErr w:type="spellStart"/>
      <w:r w:rsidRPr="00635779">
        <w:rPr>
          <w:spacing w:val="-1"/>
        </w:rPr>
        <w:t>психодіагноста</w:t>
      </w:r>
      <w:proofErr w:type="spellEnd"/>
      <w:r w:rsidRPr="00635779">
        <w:rPr>
          <w:spacing w:val="39"/>
        </w:rPr>
        <w:t xml:space="preserve"> </w:t>
      </w:r>
      <w:r w:rsidRPr="00635779">
        <w:rPr>
          <w:spacing w:val="-1"/>
        </w:rPr>
        <w:t>контактувати</w:t>
      </w:r>
      <w:r w:rsidRPr="00635779">
        <w:rPr>
          <w:spacing w:val="40"/>
        </w:rPr>
        <w:t xml:space="preserve"> </w:t>
      </w:r>
      <w:r w:rsidRPr="00635779">
        <w:t>з</w:t>
      </w:r>
      <w:r w:rsidRPr="00635779">
        <w:rPr>
          <w:spacing w:val="39"/>
        </w:rPr>
        <w:t xml:space="preserve"> </w:t>
      </w:r>
      <w:r w:rsidRPr="00635779">
        <w:rPr>
          <w:spacing w:val="-1"/>
        </w:rPr>
        <w:t>обстежуваним</w:t>
      </w:r>
      <w:r w:rsidRPr="00635779">
        <w:rPr>
          <w:spacing w:val="40"/>
        </w:rPr>
        <w:t xml:space="preserve"> </w:t>
      </w:r>
      <w:r w:rsidRPr="00635779">
        <w:t>в</w:t>
      </w:r>
      <w:r w:rsidRPr="00635779">
        <w:rPr>
          <w:spacing w:val="42"/>
        </w:rPr>
        <w:t xml:space="preserve"> </w:t>
      </w:r>
      <w:r w:rsidRPr="00635779">
        <w:t>різних</w:t>
      </w:r>
      <w:r w:rsidRPr="00635779">
        <w:rPr>
          <w:spacing w:val="73"/>
        </w:rPr>
        <w:t xml:space="preserve"> </w:t>
      </w:r>
      <w:proofErr w:type="spellStart"/>
      <w:r w:rsidRPr="00635779">
        <w:rPr>
          <w:spacing w:val="-1"/>
        </w:rPr>
        <w:t>психодіагностичних</w:t>
      </w:r>
      <w:proofErr w:type="spellEnd"/>
      <w:r w:rsidRPr="00635779">
        <w:t xml:space="preserve"> </w:t>
      </w:r>
      <w:r w:rsidRPr="00635779">
        <w:rPr>
          <w:spacing w:val="-1"/>
        </w:rPr>
        <w:t>ситуаціях;</w:t>
      </w:r>
    </w:p>
    <w:p w14:paraId="0079C7EC" w14:textId="77777777" w:rsidR="00000000" w:rsidRPr="00635779" w:rsidRDefault="00717F83">
      <w:pPr>
        <w:pStyle w:val="a3"/>
        <w:numPr>
          <w:ilvl w:val="0"/>
          <w:numId w:val="9"/>
        </w:numPr>
        <w:tabs>
          <w:tab w:val="left" w:pos="1590"/>
        </w:tabs>
        <w:kinsoku w:val="0"/>
        <w:overflowPunct w:val="0"/>
        <w:spacing w:before="0" w:line="275" w:lineRule="auto"/>
        <w:ind w:right="174" w:firstLine="994"/>
        <w:jc w:val="both"/>
        <w:rPr>
          <w:spacing w:val="-1"/>
        </w:rPr>
      </w:pPr>
      <w:r w:rsidRPr="00635779">
        <w:rPr>
          <w:spacing w:val="-1"/>
        </w:rPr>
        <w:t>Технологію</w:t>
      </w:r>
      <w:r w:rsidRPr="00635779">
        <w:rPr>
          <w:spacing w:val="45"/>
        </w:rPr>
        <w:t xml:space="preserve"> </w:t>
      </w:r>
      <w:r w:rsidRPr="00635779">
        <w:rPr>
          <w:spacing w:val="-1"/>
        </w:rPr>
        <w:t>реєстрації</w:t>
      </w:r>
      <w:r w:rsidRPr="00635779">
        <w:rPr>
          <w:spacing w:val="47"/>
        </w:rPr>
        <w:t xml:space="preserve"> </w:t>
      </w:r>
      <w:r w:rsidRPr="00635779">
        <w:rPr>
          <w:spacing w:val="-1"/>
        </w:rPr>
        <w:t>результатів</w:t>
      </w:r>
      <w:r w:rsidRPr="00635779">
        <w:rPr>
          <w:spacing w:val="48"/>
        </w:rPr>
        <w:t xml:space="preserve"> </w:t>
      </w:r>
      <w:r w:rsidRPr="00635779">
        <w:rPr>
          <w:spacing w:val="-1"/>
        </w:rPr>
        <w:t>обстеження,</w:t>
      </w:r>
      <w:r w:rsidRPr="00635779">
        <w:rPr>
          <w:spacing w:val="45"/>
        </w:rPr>
        <w:t xml:space="preserve"> </w:t>
      </w:r>
      <w:r w:rsidRPr="00635779">
        <w:rPr>
          <w:spacing w:val="-1"/>
        </w:rPr>
        <w:t>складання</w:t>
      </w:r>
      <w:r w:rsidRPr="00635779">
        <w:rPr>
          <w:spacing w:val="63"/>
        </w:rPr>
        <w:t xml:space="preserve"> </w:t>
      </w:r>
      <w:r w:rsidRPr="00635779">
        <w:t>діагностичного</w:t>
      </w:r>
      <w:r w:rsidRPr="00635779">
        <w:rPr>
          <w:spacing w:val="44"/>
        </w:rPr>
        <w:t xml:space="preserve"> </w:t>
      </w:r>
      <w:r w:rsidRPr="00635779">
        <w:rPr>
          <w:spacing w:val="-1"/>
        </w:rPr>
        <w:t>висновку</w:t>
      </w:r>
      <w:r w:rsidRPr="00635779">
        <w:rPr>
          <w:spacing w:val="43"/>
        </w:rPr>
        <w:t xml:space="preserve"> </w:t>
      </w:r>
      <w:r w:rsidRPr="00635779">
        <w:t>по</w:t>
      </w:r>
      <w:r w:rsidRPr="00635779">
        <w:rPr>
          <w:spacing w:val="45"/>
        </w:rPr>
        <w:t xml:space="preserve"> </w:t>
      </w:r>
      <w:r w:rsidRPr="00635779">
        <w:rPr>
          <w:spacing w:val="-1"/>
        </w:rPr>
        <w:t>результатам</w:t>
      </w:r>
      <w:r w:rsidRPr="00635779">
        <w:rPr>
          <w:spacing w:val="43"/>
        </w:rPr>
        <w:t xml:space="preserve"> </w:t>
      </w:r>
      <w:r w:rsidRPr="00635779">
        <w:rPr>
          <w:spacing w:val="-1"/>
        </w:rPr>
        <w:t>обстеження</w:t>
      </w:r>
      <w:r w:rsidRPr="00635779">
        <w:rPr>
          <w:spacing w:val="42"/>
        </w:rPr>
        <w:t xml:space="preserve"> </w:t>
      </w:r>
      <w:r w:rsidRPr="00635779">
        <w:t>і</w:t>
      </w:r>
      <w:r w:rsidRPr="00635779">
        <w:rPr>
          <w:spacing w:val="44"/>
        </w:rPr>
        <w:t xml:space="preserve"> </w:t>
      </w:r>
      <w:r w:rsidRPr="00635779">
        <w:rPr>
          <w:spacing w:val="-1"/>
        </w:rPr>
        <w:t>представлення</w:t>
      </w:r>
      <w:r w:rsidRPr="00635779">
        <w:rPr>
          <w:spacing w:val="61"/>
        </w:rPr>
        <w:t xml:space="preserve"> </w:t>
      </w:r>
      <w:r w:rsidRPr="00635779">
        <w:t>клієнту</w:t>
      </w:r>
      <w:r w:rsidRPr="00635779">
        <w:rPr>
          <w:spacing w:val="-2"/>
        </w:rPr>
        <w:t xml:space="preserve"> </w:t>
      </w:r>
      <w:r w:rsidRPr="00635779">
        <w:rPr>
          <w:spacing w:val="-1"/>
        </w:rPr>
        <w:t>зворотного</w:t>
      </w:r>
      <w:r w:rsidRPr="00635779">
        <w:rPr>
          <w:spacing w:val="-2"/>
        </w:rPr>
        <w:t xml:space="preserve"> </w:t>
      </w:r>
      <w:r w:rsidRPr="00635779">
        <w:rPr>
          <w:spacing w:val="-1"/>
        </w:rPr>
        <w:t>зв’язку;</w:t>
      </w:r>
    </w:p>
    <w:p w14:paraId="5AF74D73" w14:textId="77777777" w:rsidR="00000000" w:rsidRPr="00635779" w:rsidRDefault="00717F83">
      <w:pPr>
        <w:pStyle w:val="a3"/>
        <w:numPr>
          <w:ilvl w:val="0"/>
          <w:numId w:val="9"/>
        </w:numPr>
        <w:tabs>
          <w:tab w:val="left" w:pos="1590"/>
        </w:tabs>
        <w:kinsoku w:val="0"/>
        <w:overflowPunct w:val="0"/>
        <w:spacing w:before="4" w:line="275" w:lineRule="auto"/>
        <w:ind w:right="175" w:firstLine="994"/>
        <w:jc w:val="both"/>
        <w:rPr>
          <w:spacing w:val="-1"/>
        </w:rPr>
      </w:pPr>
      <w:proofErr w:type="spellStart"/>
      <w:r w:rsidRPr="00635779">
        <w:rPr>
          <w:spacing w:val="-1"/>
        </w:rPr>
        <w:t>Професійно</w:t>
      </w:r>
      <w:proofErr w:type="spellEnd"/>
      <w:r w:rsidRPr="00635779">
        <w:rPr>
          <w:spacing w:val="-1"/>
        </w:rPr>
        <w:t>-етичні</w:t>
      </w:r>
      <w:r w:rsidRPr="00635779">
        <w:rPr>
          <w:spacing w:val="16"/>
        </w:rPr>
        <w:t xml:space="preserve"> </w:t>
      </w:r>
      <w:r w:rsidRPr="00635779">
        <w:rPr>
          <w:spacing w:val="-1"/>
        </w:rPr>
        <w:t>стандарти</w:t>
      </w:r>
      <w:r w:rsidRPr="00635779">
        <w:rPr>
          <w:spacing w:val="18"/>
        </w:rPr>
        <w:t xml:space="preserve"> </w:t>
      </w:r>
      <w:r w:rsidRPr="00635779">
        <w:t>і</w:t>
      </w:r>
      <w:r w:rsidRPr="00635779">
        <w:rPr>
          <w:spacing w:val="18"/>
        </w:rPr>
        <w:t xml:space="preserve"> </w:t>
      </w:r>
      <w:r w:rsidRPr="00635779">
        <w:t>вимоги</w:t>
      </w:r>
      <w:r w:rsidRPr="00635779">
        <w:rPr>
          <w:spacing w:val="18"/>
        </w:rPr>
        <w:t xml:space="preserve"> </w:t>
      </w:r>
      <w:r w:rsidRPr="00635779">
        <w:t>до</w:t>
      </w:r>
      <w:r w:rsidRPr="00635779">
        <w:rPr>
          <w:spacing w:val="20"/>
        </w:rPr>
        <w:t xml:space="preserve"> </w:t>
      </w:r>
      <w:r w:rsidRPr="00635779">
        <w:rPr>
          <w:spacing w:val="-1"/>
        </w:rPr>
        <w:t>діагноста</w:t>
      </w:r>
      <w:r w:rsidRPr="00635779">
        <w:rPr>
          <w:spacing w:val="57"/>
        </w:rPr>
        <w:t xml:space="preserve"> </w:t>
      </w:r>
      <w:r w:rsidRPr="00635779">
        <w:rPr>
          <w:spacing w:val="-1"/>
        </w:rPr>
        <w:t>(компетентність</w:t>
      </w:r>
      <w:r w:rsidRPr="00635779">
        <w:rPr>
          <w:spacing w:val="21"/>
        </w:rPr>
        <w:t xml:space="preserve"> </w:t>
      </w:r>
      <w:r w:rsidRPr="00635779">
        <w:t>і</w:t>
      </w:r>
      <w:r w:rsidRPr="00635779">
        <w:rPr>
          <w:spacing w:val="18"/>
        </w:rPr>
        <w:t xml:space="preserve"> </w:t>
      </w:r>
      <w:r w:rsidRPr="00635779">
        <w:t>відповідальність,</w:t>
      </w:r>
      <w:r w:rsidRPr="00635779">
        <w:rPr>
          <w:spacing w:val="20"/>
        </w:rPr>
        <w:t xml:space="preserve"> </w:t>
      </w:r>
      <w:r w:rsidRPr="00635779">
        <w:rPr>
          <w:spacing w:val="-1"/>
        </w:rPr>
        <w:t>конфіденційність</w:t>
      </w:r>
      <w:r w:rsidRPr="00635779">
        <w:rPr>
          <w:spacing w:val="21"/>
        </w:rPr>
        <w:t xml:space="preserve"> </w:t>
      </w:r>
      <w:r w:rsidRPr="00635779">
        <w:t>і</w:t>
      </w:r>
      <w:r w:rsidRPr="00635779">
        <w:rPr>
          <w:spacing w:val="21"/>
        </w:rPr>
        <w:t xml:space="preserve"> </w:t>
      </w:r>
      <w:r w:rsidRPr="00635779">
        <w:rPr>
          <w:spacing w:val="-1"/>
        </w:rPr>
        <w:t>нерозповсюдження</w:t>
      </w:r>
      <w:r w:rsidRPr="00635779">
        <w:rPr>
          <w:spacing w:val="81"/>
        </w:rPr>
        <w:t xml:space="preserve"> </w:t>
      </w:r>
      <w:proofErr w:type="spellStart"/>
      <w:r w:rsidRPr="00635779">
        <w:rPr>
          <w:spacing w:val="-1"/>
        </w:rPr>
        <w:t>психодіагностичної</w:t>
      </w:r>
      <w:proofErr w:type="spellEnd"/>
      <w:r w:rsidRPr="00635779">
        <w:rPr>
          <w:spacing w:val="48"/>
        </w:rPr>
        <w:t xml:space="preserve"> </w:t>
      </w:r>
      <w:r w:rsidRPr="00635779">
        <w:rPr>
          <w:spacing w:val="-1"/>
        </w:rPr>
        <w:t>інформації,</w:t>
      </w:r>
      <w:r w:rsidRPr="00635779">
        <w:rPr>
          <w:spacing w:val="47"/>
        </w:rPr>
        <w:t xml:space="preserve"> </w:t>
      </w:r>
      <w:r w:rsidRPr="00635779">
        <w:rPr>
          <w:spacing w:val="-1"/>
        </w:rPr>
        <w:t>збереження</w:t>
      </w:r>
      <w:r w:rsidRPr="00635779">
        <w:rPr>
          <w:spacing w:val="47"/>
        </w:rPr>
        <w:t xml:space="preserve"> </w:t>
      </w:r>
      <w:r w:rsidRPr="00635779">
        <w:rPr>
          <w:spacing w:val="-1"/>
        </w:rPr>
        <w:t>професійної</w:t>
      </w:r>
      <w:r w:rsidRPr="00635779">
        <w:rPr>
          <w:spacing w:val="48"/>
        </w:rPr>
        <w:t xml:space="preserve"> </w:t>
      </w:r>
      <w:r w:rsidRPr="00635779">
        <w:rPr>
          <w:spacing w:val="-1"/>
        </w:rPr>
        <w:t>таємниці</w:t>
      </w:r>
      <w:r w:rsidRPr="00635779">
        <w:rPr>
          <w:spacing w:val="48"/>
        </w:rPr>
        <w:t xml:space="preserve"> </w:t>
      </w:r>
      <w:r w:rsidRPr="00635779">
        <w:t>і</w:t>
      </w:r>
      <w:r w:rsidRPr="00635779">
        <w:rPr>
          <w:spacing w:val="81"/>
        </w:rPr>
        <w:t xml:space="preserve"> </w:t>
      </w:r>
      <w:r w:rsidRPr="00635779">
        <w:rPr>
          <w:spacing w:val="-1"/>
        </w:rPr>
        <w:t>обмеження</w:t>
      </w:r>
      <w:r w:rsidRPr="00635779">
        <w:rPr>
          <w:spacing w:val="33"/>
        </w:rPr>
        <w:t xml:space="preserve"> </w:t>
      </w:r>
      <w:r w:rsidRPr="00635779">
        <w:t>доступу</w:t>
      </w:r>
      <w:r w:rsidRPr="00635779">
        <w:rPr>
          <w:spacing w:val="33"/>
        </w:rPr>
        <w:t xml:space="preserve"> </w:t>
      </w:r>
      <w:r w:rsidRPr="00635779">
        <w:rPr>
          <w:spacing w:val="-1"/>
        </w:rPr>
        <w:t>непрофесіоналам</w:t>
      </w:r>
      <w:r w:rsidRPr="00635779">
        <w:rPr>
          <w:spacing w:val="34"/>
        </w:rPr>
        <w:t xml:space="preserve"> </w:t>
      </w:r>
      <w:r w:rsidRPr="00635779">
        <w:t>до</w:t>
      </w:r>
      <w:r w:rsidRPr="00635779">
        <w:rPr>
          <w:spacing w:val="36"/>
        </w:rPr>
        <w:t xml:space="preserve"> </w:t>
      </w:r>
      <w:proofErr w:type="spellStart"/>
      <w:r w:rsidRPr="00635779">
        <w:rPr>
          <w:spacing w:val="-1"/>
        </w:rPr>
        <w:t>психодіагностичних</w:t>
      </w:r>
      <w:proofErr w:type="spellEnd"/>
      <w:r w:rsidRPr="00635779">
        <w:rPr>
          <w:spacing w:val="36"/>
        </w:rPr>
        <w:t xml:space="preserve"> </w:t>
      </w:r>
      <w:r w:rsidRPr="00635779">
        <w:rPr>
          <w:spacing w:val="-1"/>
        </w:rPr>
        <w:t>методик,</w:t>
      </w:r>
      <w:r w:rsidRPr="00635779">
        <w:rPr>
          <w:spacing w:val="65"/>
        </w:rPr>
        <w:t xml:space="preserve"> </w:t>
      </w:r>
      <w:r w:rsidRPr="00635779">
        <w:rPr>
          <w:spacing w:val="-1"/>
        </w:rPr>
        <w:t>дотримання</w:t>
      </w:r>
      <w:r w:rsidRPr="00635779">
        <w:rPr>
          <w:spacing w:val="29"/>
        </w:rPr>
        <w:t xml:space="preserve"> </w:t>
      </w:r>
      <w:r w:rsidRPr="00635779">
        <w:t>принципу</w:t>
      </w:r>
      <w:r w:rsidRPr="00635779">
        <w:rPr>
          <w:spacing w:val="29"/>
        </w:rPr>
        <w:t xml:space="preserve"> </w:t>
      </w:r>
      <w:r w:rsidRPr="00635779">
        <w:rPr>
          <w:spacing w:val="-1"/>
        </w:rPr>
        <w:t>благополуччя</w:t>
      </w:r>
      <w:r w:rsidRPr="00635779">
        <w:rPr>
          <w:spacing w:val="32"/>
        </w:rPr>
        <w:t xml:space="preserve"> </w:t>
      </w:r>
      <w:r w:rsidRPr="00635779">
        <w:rPr>
          <w:spacing w:val="-1"/>
        </w:rPr>
        <w:t>клієнта,</w:t>
      </w:r>
      <w:r w:rsidRPr="00635779">
        <w:rPr>
          <w:spacing w:val="29"/>
        </w:rPr>
        <w:t xml:space="preserve"> </w:t>
      </w:r>
      <w:r w:rsidRPr="00635779">
        <w:rPr>
          <w:spacing w:val="-1"/>
        </w:rPr>
        <w:t>право</w:t>
      </w:r>
      <w:r w:rsidRPr="00635779">
        <w:rPr>
          <w:spacing w:val="31"/>
        </w:rPr>
        <w:t xml:space="preserve"> </w:t>
      </w:r>
      <w:r w:rsidRPr="00635779">
        <w:t>клієнта</w:t>
      </w:r>
      <w:r w:rsidRPr="00635779">
        <w:rPr>
          <w:spacing w:val="29"/>
        </w:rPr>
        <w:t xml:space="preserve"> </w:t>
      </w:r>
      <w:r w:rsidRPr="00635779">
        <w:t>на</w:t>
      </w:r>
      <w:r w:rsidRPr="00635779">
        <w:rPr>
          <w:spacing w:val="29"/>
        </w:rPr>
        <w:t xml:space="preserve"> </w:t>
      </w:r>
      <w:r w:rsidRPr="00635779">
        <w:rPr>
          <w:spacing w:val="-1"/>
        </w:rPr>
        <w:t>отримання</w:t>
      </w:r>
      <w:r w:rsidRPr="00635779">
        <w:rPr>
          <w:spacing w:val="71"/>
        </w:rPr>
        <w:t xml:space="preserve"> </w:t>
      </w:r>
      <w:r w:rsidRPr="00635779">
        <w:rPr>
          <w:spacing w:val="-1"/>
        </w:rPr>
        <w:t>інформації</w:t>
      </w:r>
      <w:r w:rsidRPr="00635779">
        <w:rPr>
          <w:spacing w:val="2"/>
        </w:rPr>
        <w:t xml:space="preserve"> </w:t>
      </w:r>
      <w:r w:rsidRPr="00635779">
        <w:rPr>
          <w:spacing w:val="-1"/>
        </w:rPr>
        <w:t>про</w:t>
      </w:r>
      <w:r w:rsidRPr="00635779">
        <w:t xml:space="preserve"> </w:t>
      </w:r>
      <w:r w:rsidRPr="00635779">
        <w:rPr>
          <w:spacing w:val="-1"/>
        </w:rPr>
        <w:t>цілі</w:t>
      </w:r>
      <w:r w:rsidRPr="00635779">
        <w:t xml:space="preserve"> та</w:t>
      </w:r>
      <w:r w:rsidRPr="00635779">
        <w:rPr>
          <w:spacing w:val="-1"/>
        </w:rPr>
        <w:t xml:space="preserve"> основні</w:t>
      </w:r>
      <w:r w:rsidRPr="00635779">
        <w:t xml:space="preserve"> </w:t>
      </w:r>
      <w:r w:rsidRPr="00635779">
        <w:rPr>
          <w:spacing w:val="-1"/>
        </w:rPr>
        <w:t>результати</w:t>
      </w:r>
      <w:r w:rsidRPr="00635779">
        <w:t xml:space="preserve"> </w:t>
      </w:r>
      <w:r w:rsidRPr="00635779">
        <w:rPr>
          <w:spacing w:val="-1"/>
        </w:rPr>
        <w:t>обстеження)</w:t>
      </w:r>
      <w:r w:rsidRPr="00635779">
        <w:t xml:space="preserve"> </w:t>
      </w:r>
      <w:r w:rsidRPr="00635779">
        <w:rPr>
          <w:spacing w:val="-1"/>
        </w:rPr>
        <w:t>[1].</w:t>
      </w:r>
    </w:p>
    <w:p w14:paraId="5C630EC4" w14:textId="77777777" w:rsidR="00000000" w:rsidRPr="00635779" w:rsidRDefault="00717F83">
      <w:pPr>
        <w:pStyle w:val="a3"/>
        <w:kinsoku w:val="0"/>
        <w:overflowPunct w:val="0"/>
        <w:spacing w:before="4" w:line="276" w:lineRule="auto"/>
        <w:ind w:left="881" w:right="180" w:firstLine="0"/>
        <w:rPr>
          <w:spacing w:val="-1"/>
        </w:rPr>
      </w:pPr>
      <w:r w:rsidRPr="00635779">
        <w:rPr>
          <w:spacing w:val="-1"/>
        </w:rPr>
        <w:t>Психодіагностичні</w:t>
      </w:r>
      <w:r w:rsidRPr="00635779">
        <w:rPr>
          <w:spacing w:val="-2"/>
        </w:rPr>
        <w:t xml:space="preserve"> </w:t>
      </w:r>
      <w:r w:rsidRPr="00635779">
        <w:rPr>
          <w:spacing w:val="-1"/>
        </w:rPr>
        <w:t>методики</w:t>
      </w:r>
      <w:r w:rsidRPr="00635779">
        <w:t xml:space="preserve"> </w:t>
      </w:r>
      <w:r w:rsidRPr="00635779">
        <w:rPr>
          <w:spacing w:val="-1"/>
        </w:rPr>
        <w:t>поділяються</w:t>
      </w:r>
      <w:r w:rsidRPr="00635779">
        <w:rPr>
          <w:spacing w:val="-2"/>
        </w:rPr>
        <w:t xml:space="preserve"> </w:t>
      </w:r>
      <w:r w:rsidRPr="00635779">
        <w:t xml:space="preserve">на дві групи </w:t>
      </w:r>
      <w:r w:rsidRPr="00635779">
        <w:rPr>
          <w:spacing w:val="-1"/>
        </w:rPr>
        <w:t>[3]:</w:t>
      </w:r>
      <w:r w:rsidRPr="00635779">
        <w:rPr>
          <w:spacing w:val="59"/>
        </w:rPr>
        <w:t xml:space="preserve"> </w:t>
      </w:r>
      <w:r w:rsidRPr="00635779">
        <w:rPr>
          <w:spacing w:val="-1"/>
        </w:rPr>
        <w:t>1.Формалізовані</w:t>
      </w:r>
      <w:r w:rsidRPr="00635779">
        <w:rPr>
          <w:spacing w:val="62"/>
        </w:rPr>
        <w:t xml:space="preserve"> </w:t>
      </w:r>
      <w:r w:rsidRPr="00635779">
        <w:rPr>
          <w:spacing w:val="-1"/>
        </w:rPr>
        <w:t>методики,</w:t>
      </w:r>
      <w:r w:rsidRPr="00635779">
        <w:rPr>
          <w:spacing w:val="58"/>
        </w:rPr>
        <w:t xml:space="preserve"> </w:t>
      </w:r>
      <w:r w:rsidRPr="00635779">
        <w:t>для</w:t>
      </w:r>
      <w:r w:rsidRPr="00635779">
        <w:rPr>
          <w:spacing w:val="60"/>
        </w:rPr>
        <w:t xml:space="preserve"> </w:t>
      </w:r>
      <w:r w:rsidRPr="00635779">
        <w:rPr>
          <w:spacing w:val="-1"/>
        </w:rPr>
        <w:t>яких</w:t>
      </w:r>
      <w:r w:rsidRPr="00635779">
        <w:rPr>
          <w:spacing w:val="62"/>
        </w:rPr>
        <w:t xml:space="preserve"> </w:t>
      </w:r>
      <w:r w:rsidRPr="00635779">
        <w:rPr>
          <w:spacing w:val="-1"/>
        </w:rPr>
        <w:t>характерне</w:t>
      </w:r>
      <w:r w:rsidRPr="00635779">
        <w:rPr>
          <w:spacing w:val="60"/>
        </w:rPr>
        <w:t xml:space="preserve"> </w:t>
      </w:r>
      <w:r w:rsidRPr="00635779">
        <w:t>точне</w:t>
      </w:r>
      <w:r w:rsidRPr="00635779">
        <w:rPr>
          <w:spacing w:val="60"/>
        </w:rPr>
        <w:t xml:space="preserve"> </w:t>
      </w:r>
      <w:r w:rsidRPr="00635779">
        <w:rPr>
          <w:spacing w:val="-1"/>
        </w:rPr>
        <w:t>дотримання</w:t>
      </w:r>
    </w:p>
    <w:p w14:paraId="5F3A6046" w14:textId="77777777" w:rsidR="00000000" w:rsidRPr="00635779" w:rsidRDefault="00717F83">
      <w:pPr>
        <w:pStyle w:val="a3"/>
        <w:kinsoku w:val="0"/>
        <w:overflowPunct w:val="0"/>
        <w:spacing w:line="276" w:lineRule="auto"/>
        <w:ind w:right="174" w:firstLine="0"/>
        <w:jc w:val="both"/>
        <w:rPr>
          <w:spacing w:val="-1"/>
        </w:rPr>
      </w:pPr>
      <w:r w:rsidRPr="00635779">
        <w:rPr>
          <w:spacing w:val="-1"/>
        </w:rPr>
        <w:t>інструкцій,</w:t>
      </w:r>
      <w:r w:rsidRPr="00635779">
        <w:rPr>
          <w:spacing w:val="66"/>
        </w:rPr>
        <w:t xml:space="preserve"> </w:t>
      </w:r>
      <w:r w:rsidRPr="00635779">
        <w:rPr>
          <w:spacing w:val="-1"/>
        </w:rPr>
        <w:t>визначені</w:t>
      </w:r>
      <w:r w:rsidRPr="00635779">
        <w:rPr>
          <w:spacing w:val="66"/>
        </w:rPr>
        <w:t xml:space="preserve"> </w:t>
      </w:r>
      <w:r w:rsidRPr="00635779">
        <w:rPr>
          <w:spacing w:val="-1"/>
        </w:rPr>
        <w:t>способи</w:t>
      </w:r>
      <w:r w:rsidRPr="00635779">
        <w:rPr>
          <w:spacing w:val="66"/>
        </w:rPr>
        <w:t xml:space="preserve"> </w:t>
      </w:r>
      <w:r w:rsidRPr="00635779">
        <w:rPr>
          <w:spacing w:val="-1"/>
        </w:rPr>
        <w:t>представлення</w:t>
      </w:r>
      <w:r w:rsidRPr="00635779">
        <w:rPr>
          <w:spacing w:val="67"/>
        </w:rPr>
        <w:t xml:space="preserve"> </w:t>
      </w:r>
      <w:proofErr w:type="spellStart"/>
      <w:r w:rsidRPr="00635779">
        <w:rPr>
          <w:spacing w:val="-1"/>
        </w:rPr>
        <w:t>стимульного</w:t>
      </w:r>
      <w:proofErr w:type="spellEnd"/>
      <w:r w:rsidRPr="00635779">
        <w:rPr>
          <w:spacing w:val="66"/>
        </w:rPr>
        <w:t xml:space="preserve"> </w:t>
      </w:r>
      <w:r w:rsidRPr="00635779">
        <w:rPr>
          <w:spacing w:val="-1"/>
        </w:rPr>
        <w:t>матеріалу,</w:t>
      </w:r>
      <w:r w:rsidRPr="00635779">
        <w:rPr>
          <w:spacing w:val="85"/>
        </w:rPr>
        <w:t xml:space="preserve"> </w:t>
      </w:r>
      <w:r w:rsidRPr="00635779">
        <w:rPr>
          <w:spacing w:val="-1"/>
        </w:rPr>
        <w:t>невтручання</w:t>
      </w:r>
      <w:r w:rsidRPr="00635779">
        <w:rPr>
          <w:spacing w:val="48"/>
        </w:rPr>
        <w:t xml:space="preserve"> </w:t>
      </w:r>
      <w:r w:rsidRPr="00635779">
        <w:t>дослідника</w:t>
      </w:r>
      <w:r w:rsidRPr="00635779">
        <w:rPr>
          <w:spacing w:val="47"/>
        </w:rPr>
        <w:t xml:space="preserve"> </w:t>
      </w:r>
      <w:r w:rsidRPr="00635779">
        <w:t>в</w:t>
      </w:r>
      <w:r w:rsidRPr="00635779">
        <w:rPr>
          <w:spacing w:val="48"/>
        </w:rPr>
        <w:t xml:space="preserve"> </w:t>
      </w:r>
      <w:r w:rsidRPr="00635779">
        <w:rPr>
          <w:spacing w:val="-1"/>
        </w:rPr>
        <w:t>діяльність</w:t>
      </w:r>
      <w:r w:rsidRPr="00635779">
        <w:rPr>
          <w:spacing w:val="49"/>
        </w:rPr>
        <w:t xml:space="preserve"> </w:t>
      </w:r>
      <w:r w:rsidRPr="00635779">
        <w:rPr>
          <w:spacing w:val="-1"/>
        </w:rPr>
        <w:t>випробуваного;</w:t>
      </w:r>
      <w:r w:rsidRPr="00635779">
        <w:rPr>
          <w:spacing w:val="23"/>
        </w:rPr>
        <w:t xml:space="preserve"> </w:t>
      </w:r>
      <w:r w:rsidRPr="00635779">
        <w:t>дані</w:t>
      </w:r>
      <w:r w:rsidRPr="00635779">
        <w:rPr>
          <w:spacing w:val="49"/>
        </w:rPr>
        <w:t xml:space="preserve"> </w:t>
      </w:r>
      <w:r w:rsidRPr="00635779">
        <w:rPr>
          <w:spacing w:val="-1"/>
        </w:rPr>
        <w:t>методики</w:t>
      </w:r>
      <w:r w:rsidRPr="00635779">
        <w:rPr>
          <w:spacing w:val="77"/>
        </w:rPr>
        <w:t xml:space="preserve"> </w:t>
      </w:r>
      <w:r w:rsidRPr="00635779">
        <w:rPr>
          <w:spacing w:val="-1"/>
        </w:rPr>
        <w:t>дозволяють</w:t>
      </w:r>
      <w:r w:rsidRPr="00635779">
        <w:rPr>
          <w:spacing w:val="8"/>
        </w:rPr>
        <w:t xml:space="preserve"> </w:t>
      </w:r>
      <w:r w:rsidRPr="00635779">
        <w:rPr>
          <w:spacing w:val="-1"/>
        </w:rPr>
        <w:t>зібрати</w:t>
      </w:r>
      <w:r w:rsidRPr="00635779">
        <w:rPr>
          <w:spacing w:val="9"/>
        </w:rPr>
        <w:t xml:space="preserve"> </w:t>
      </w:r>
      <w:r w:rsidRPr="00635779">
        <w:rPr>
          <w:spacing w:val="-1"/>
        </w:rPr>
        <w:t>діагностичну</w:t>
      </w:r>
      <w:r w:rsidRPr="00635779">
        <w:rPr>
          <w:spacing w:val="7"/>
        </w:rPr>
        <w:t xml:space="preserve"> </w:t>
      </w:r>
      <w:r w:rsidRPr="00635779">
        <w:rPr>
          <w:spacing w:val="-1"/>
        </w:rPr>
        <w:t>інформацію</w:t>
      </w:r>
      <w:r w:rsidRPr="00635779">
        <w:rPr>
          <w:spacing w:val="8"/>
        </w:rPr>
        <w:t xml:space="preserve"> </w:t>
      </w:r>
      <w:r w:rsidRPr="00635779">
        <w:t>у</w:t>
      </w:r>
      <w:r w:rsidRPr="00635779">
        <w:rPr>
          <w:spacing w:val="7"/>
        </w:rPr>
        <w:t xml:space="preserve"> </w:t>
      </w:r>
      <w:r w:rsidRPr="00635779">
        <w:rPr>
          <w:spacing w:val="-1"/>
        </w:rPr>
        <w:t>відносно</w:t>
      </w:r>
      <w:r w:rsidRPr="00635779">
        <w:rPr>
          <w:spacing w:val="9"/>
        </w:rPr>
        <w:t xml:space="preserve"> </w:t>
      </w:r>
      <w:r w:rsidRPr="00635779">
        <w:t>коротк</w:t>
      </w:r>
      <w:r w:rsidRPr="00635779">
        <w:t>і</w:t>
      </w:r>
      <w:r w:rsidRPr="00635779">
        <w:rPr>
          <w:spacing w:val="7"/>
        </w:rPr>
        <w:t xml:space="preserve"> </w:t>
      </w:r>
      <w:r w:rsidRPr="00635779">
        <w:t>терміни</w:t>
      </w:r>
      <w:r w:rsidRPr="00635779">
        <w:rPr>
          <w:spacing w:val="6"/>
        </w:rPr>
        <w:t xml:space="preserve"> </w:t>
      </w:r>
      <w:r w:rsidRPr="00635779">
        <w:t>і</w:t>
      </w:r>
      <w:r w:rsidRPr="00635779">
        <w:rPr>
          <w:spacing w:val="71"/>
        </w:rPr>
        <w:t xml:space="preserve"> </w:t>
      </w:r>
      <w:r w:rsidRPr="00635779">
        <w:rPr>
          <w:spacing w:val="-1"/>
        </w:rPr>
        <w:t>дають</w:t>
      </w:r>
      <w:r w:rsidRPr="00635779">
        <w:t xml:space="preserve"> </w:t>
      </w:r>
      <w:r w:rsidRPr="00635779">
        <w:rPr>
          <w:spacing w:val="-1"/>
        </w:rPr>
        <w:t>можливість</w:t>
      </w:r>
      <w:r w:rsidRPr="00635779">
        <w:rPr>
          <w:spacing w:val="2"/>
        </w:rPr>
        <w:t xml:space="preserve"> </w:t>
      </w:r>
      <w:r w:rsidRPr="00635779">
        <w:rPr>
          <w:spacing w:val="-1"/>
        </w:rPr>
        <w:t>кількісно</w:t>
      </w:r>
      <w:r w:rsidRPr="00635779">
        <w:rPr>
          <w:spacing w:val="1"/>
        </w:rPr>
        <w:t xml:space="preserve"> </w:t>
      </w:r>
      <w:r w:rsidRPr="00635779">
        <w:t xml:space="preserve">і </w:t>
      </w:r>
      <w:r w:rsidRPr="00635779">
        <w:rPr>
          <w:spacing w:val="-1"/>
        </w:rPr>
        <w:t>якісно</w:t>
      </w:r>
      <w:r w:rsidRPr="00635779">
        <w:rPr>
          <w:spacing w:val="1"/>
        </w:rPr>
        <w:t xml:space="preserve"> </w:t>
      </w:r>
      <w:r w:rsidRPr="00635779">
        <w:rPr>
          <w:spacing w:val="-1"/>
        </w:rPr>
        <w:t>порівнювати</w:t>
      </w:r>
      <w:r w:rsidRPr="00635779">
        <w:t xml:space="preserve"> </w:t>
      </w:r>
      <w:r w:rsidRPr="00635779">
        <w:rPr>
          <w:spacing w:val="-1"/>
        </w:rPr>
        <w:t>індивідів.</w:t>
      </w:r>
    </w:p>
    <w:p w14:paraId="5D8C4CEC" w14:textId="77777777" w:rsidR="00000000" w:rsidRPr="00635779" w:rsidRDefault="00717F83">
      <w:pPr>
        <w:pStyle w:val="a3"/>
        <w:kinsoku w:val="0"/>
        <w:overflowPunct w:val="0"/>
        <w:spacing w:line="277" w:lineRule="auto"/>
        <w:ind w:right="180"/>
      </w:pPr>
      <w:r w:rsidRPr="00635779">
        <w:t>2.</w:t>
      </w:r>
      <w:r w:rsidRPr="00635779">
        <w:rPr>
          <w:spacing w:val="17"/>
        </w:rPr>
        <w:t xml:space="preserve"> </w:t>
      </w:r>
      <w:proofErr w:type="spellStart"/>
      <w:r w:rsidRPr="00635779">
        <w:rPr>
          <w:spacing w:val="-1"/>
        </w:rPr>
        <w:t>Малоформалізовані</w:t>
      </w:r>
      <w:proofErr w:type="spellEnd"/>
      <w:r w:rsidRPr="00635779">
        <w:rPr>
          <w:spacing w:val="19"/>
        </w:rPr>
        <w:t xml:space="preserve"> </w:t>
      </w:r>
      <w:r w:rsidRPr="00635779">
        <w:rPr>
          <w:spacing w:val="-1"/>
        </w:rPr>
        <w:t>методики,</w:t>
      </w:r>
      <w:r w:rsidRPr="00635779">
        <w:rPr>
          <w:spacing w:val="17"/>
        </w:rPr>
        <w:t xml:space="preserve"> </w:t>
      </w:r>
      <w:r w:rsidRPr="00635779">
        <w:rPr>
          <w:spacing w:val="-1"/>
        </w:rPr>
        <w:t>які</w:t>
      </w:r>
      <w:r w:rsidRPr="00635779">
        <w:rPr>
          <w:spacing w:val="19"/>
        </w:rPr>
        <w:t xml:space="preserve"> </w:t>
      </w:r>
      <w:r w:rsidRPr="00635779">
        <w:rPr>
          <w:spacing w:val="-1"/>
        </w:rPr>
        <w:t>дають</w:t>
      </w:r>
      <w:r w:rsidRPr="00635779">
        <w:rPr>
          <w:spacing w:val="18"/>
        </w:rPr>
        <w:t xml:space="preserve"> </w:t>
      </w:r>
      <w:r w:rsidRPr="00635779">
        <w:t>дуже</w:t>
      </w:r>
      <w:r w:rsidRPr="00635779">
        <w:rPr>
          <w:spacing w:val="17"/>
        </w:rPr>
        <w:t xml:space="preserve"> </w:t>
      </w:r>
      <w:r w:rsidRPr="00635779">
        <w:t>цінні</w:t>
      </w:r>
      <w:r w:rsidRPr="00635779">
        <w:rPr>
          <w:spacing w:val="21"/>
        </w:rPr>
        <w:t xml:space="preserve"> </w:t>
      </w:r>
      <w:r w:rsidRPr="00635779">
        <w:rPr>
          <w:spacing w:val="-1"/>
        </w:rPr>
        <w:t>відомості</w:t>
      </w:r>
      <w:r w:rsidRPr="00635779">
        <w:rPr>
          <w:spacing w:val="19"/>
        </w:rPr>
        <w:t xml:space="preserve"> </w:t>
      </w:r>
      <w:r w:rsidRPr="00635779">
        <w:t>про</w:t>
      </w:r>
      <w:r w:rsidRPr="00635779">
        <w:rPr>
          <w:spacing w:val="55"/>
        </w:rPr>
        <w:t xml:space="preserve"> </w:t>
      </w:r>
      <w:r w:rsidRPr="00635779">
        <w:rPr>
          <w:spacing w:val="-1"/>
        </w:rPr>
        <w:t>досліджуваного,</w:t>
      </w:r>
      <w:r w:rsidRPr="00635779">
        <w:t xml:space="preserve"> </w:t>
      </w:r>
      <w:r w:rsidRPr="00635779">
        <w:rPr>
          <w:spacing w:val="44"/>
        </w:rPr>
        <w:t xml:space="preserve"> </w:t>
      </w:r>
      <w:r w:rsidRPr="00635779">
        <w:rPr>
          <w:spacing w:val="-1"/>
        </w:rPr>
        <w:t>особливо</w:t>
      </w:r>
      <w:r w:rsidRPr="00635779">
        <w:t xml:space="preserve"> </w:t>
      </w:r>
      <w:r w:rsidRPr="00635779">
        <w:rPr>
          <w:spacing w:val="45"/>
        </w:rPr>
        <w:t xml:space="preserve"> </w:t>
      </w:r>
      <w:r w:rsidRPr="00635779">
        <w:rPr>
          <w:spacing w:val="-1"/>
        </w:rPr>
        <w:t>коли</w:t>
      </w:r>
      <w:r w:rsidRPr="00635779">
        <w:t xml:space="preserve"> </w:t>
      </w:r>
      <w:r w:rsidRPr="00635779">
        <w:rPr>
          <w:spacing w:val="44"/>
        </w:rPr>
        <w:t xml:space="preserve"> </w:t>
      </w:r>
      <w:r w:rsidRPr="00635779">
        <w:rPr>
          <w:spacing w:val="-1"/>
        </w:rPr>
        <w:t>предметом</w:t>
      </w:r>
      <w:r w:rsidRPr="00635779">
        <w:t xml:space="preserve"> </w:t>
      </w:r>
      <w:r w:rsidRPr="00635779">
        <w:rPr>
          <w:spacing w:val="43"/>
        </w:rPr>
        <w:t xml:space="preserve"> </w:t>
      </w:r>
      <w:r w:rsidRPr="00635779">
        <w:t xml:space="preserve">вивчення </w:t>
      </w:r>
      <w:r w:rsidRPr="00635779">
        <w:rPr>
          <w:spacing w:val="42"/>
        </w:rPr>
        <w:t xml:space="preserve"> </w:t>
      </w:r>
      <w:r w:rsidRPr="00635779">
        <w:rPr>
          <w:spacing w:val="-1"/>
        </w:rPr>
        <w:t>виступають</w:t>
      </w:r>
      <w:r w:rsidRPr="00635779">
        <w:t xml:space="preserve"> </w:t>
      </w:r>
      <w:r w:rsidRPr="00635779">
        <w:rPr>
          <w:spacing w:val="44"/>
        </w:rPr>
        <w:t xml:space="preserve"> </w:t>
      </w:r>
      <w:r w:rsidRPr="00635779">
        <w:t>такі</w:t>
      </w:r>
    </w:p>
    <w:p w14:paraId="6A6FDE5C" w14:textId="77777777" w:rsidR="00000000" w:rsidRPr="00635779" w:rsidRDefault="00717F83">
      <w:pPr>
        <w:pStyle w:val="a3"/>
        <w:kinsoku w:val="0"/>
        <w:overflowPunct w:val="0"/>
        <w:spacing w:line="277" w:lineRule="auto"/>
        <w:ind w:right="180"/>
        <w:sectPr w:rsidR="00000000" w:rsidRPr="00635779">
          <w:pgSz w:w="11910" w:h="16840"/>
          <w:pgMar w:top="1240" w:right="960" w:bottom="1060" w:left="960" w:header="653" w:footer="868" w:gutter="0"/>
          <w:cols w:space="720"/>
          <w:noEndnote/>
        </w:sectPr>
      </w:pPr>
    </w:p>
    <w:p w14:paraId="60B26D73" w14:textId="77777777" w:rsidR="00000000" w:rsidRPr="00635779" w:rsidRDefault="00717F83">
      <w:pPr>
        <w:pStyle w:val="a3"/>
        <w:kinsoku w:val="0"/>
        <w:overflowPunct w:val="0"/>
        <w:spacing w:before="11"/>
        <w:ind w:left="0" w:firstLine="0"/>
        <w:rPr>
          <w:sz w:val="29"/>
          <w:szCs w:val="29"/>
        </w:rPr>
      </w:pPr>
    </w:p>
    <w:p w14:paraId="381DC28C" w14:textId="77777777" w:rsidR="00000000" w:rsidRPr="00635779" w:rsidRDefault="00717F83">
      <w:pPr>
        <w:pStyle w:val="a3"/>
        <w:kinsoku w:val="0"/>
        <w:overflowPunct w:val="0"/>
        <w:spacing w:before="61" w:line="275" w:lineRule="auto"/>
        <w:ind w:right="169" w:firstLine="0"/>
        <w:rPr>
          <w:spacing w:val="-1"/>
        </w:rPr>
      </w:pPr>
      <w:r w:rsidRPr="00635779">
        <w:t xml:space="preserve">психічні </w:t>
      </w:r>
      <w:r w:rsidRPr="00635779">
        <w:rPr>
          <w:spacing w:val="47"/>
        </w:rPr>
        <w:t xml:space="preserve"> </w:t>
      </w:r>
      <w:r w:rsidRPr="00635779">
        <w:rPr>
          <w:spacing w:val="-1"/>
        </w:rPr>
        <w:t>процеси</w:t>
      </w:r>
      <w:r w:rsidRPr="00635779">
        <w:t xml:space="preserve"> </w:t>
      </w:r>
      <w:r w:rsidRPr="00635779">
        <w:rPr>
          <w:spacing w:val="46"/>
        </w:rPr>
        <w:t xml:space="preserve"> </w:t>
      </w:r>
      <w:r w:rsidRPr="00635779">
        <w:t xml:space="preserve">і </w:t>
      </w:r>
      <w:r w:rsidRPr="00635779">
        <w:rPr>
          <w:spacing w:val="47"/>
        </w:rPr>
        <w:t xml:space="preserve"> </w:t>
      </w:r>
      <w:r w:rsidRPr="00635779">
        <w:rPr>
          <w:spacing w:val="-1"/>
        </w:rPr>
        <w:t>явища,</w:t>
      </w:r>
      <w:r w:rsidRPr="00635779">
        <w:t xml:space="preserve"> </w:t>
      </w:r>
      <w:r w:rsidRPr="00635779">
        <w:rPr>
          <w:spacing w:val="48"/>
        </w:rPr>
        <w:t xml:space="preserve"> </w:t>
      </w:r>
      <w:r w:rsidRPr="00635779">
        <w:rPr>
          <w:spacing w:val="-1"/>
        </w:rPr>
        <w:t>які</w:t>
      </w:r>
      <w:r w:rsidRPr="00635779">
        <w:t xml:space="preserve"> </w:t>
      </w:r>
      <w:r w:rsidRPr="00635779">
        <w:rPr>
          <w:spacing w:val="47"/>
        </w:rPr>
        <w:t xml:space="preserve"> </w:t>
      </w:r>
      <w:r w:rsidRPr="00635779">
        <w:t xml:space="preserve">мало </w:t>
      </w:r>
      <w:r w:rsidRPr="00635779">
        <w:rPr>
          <w:spacing w:val="47"/>
        </w:rPr>
        <w:t xml:space="preserve"> </w:t>
      </w:r>
      <w:r w:rsidRPr="00635779">
        <w:rPr>
          <w:spacing w:val="-1"/>
        </w:rPr>
        <w:t>піддаються</w:t>
      </w:r>
      <w:r w:rsidRPr="00635779">
        <w:t xml:space="preserve"> </w:t>
      </w:r>
      <w:r w:rsidRPr="00635779">
        <w:rPr>
          <w:spacing w:val="45"/>
        </w:rPr>
        <w:t xml:space="preserve"> </w:t>
      </w:r>
      <w:r w:rsidRPr="00635779">
        <w:rPr>
          <w:spacing w:val="-1"/>
        </w:rPr>
        <w:t>об’єктивізації</w:t>
      </w:r>
      <w:r w:rsidRPr="00635779">
        <w:t xml:space="preserve"> </w:t>
      </w:r>
      <w:r w:rsidRPr="00635779">
        <w:rPr>
          <w:spacing w:val="47"/>
        </w:rPr>
        <w:t xml:space="preserve"> </w:t>
      </w:r>
      <w:r w:rsidRPr="00635779">
        <w:rPr>
          <w:spacing w:val="-1"/>
        </w:rPr>
        <w:t>або</w:t>
      </w:r>
      <w:r w:rsidRPr="00635779">
        <w:t xml:space="preserve"> </w:t>
      </w:r>
      <w:r w:rsidRPr="00635779">
        <w:rPr>
          <w:spacing w:val="48"/>
        </w:rPr>
        <w:t xml:space="preserve"> </w:t>
      </w:r>
      <w:r w:rsidRPr="00635779">
        <w:t>є</w:t>
      </w:r>
      <w:r w:rsidRPr="00635779">
        <w:rPr>
          <w:spacing w:val="43"/>
        </w:rPr>
        <w:t xml:space="preserve"> </w:t>
      </w:r>
      <w:r w:rsidRPr="00635779">
        <w:rPr>
          <w:spacing w:val="-1"/>
        </w:rPr>
        <w:t>надзвичайно</w:t>
      </w:r>
      <w:r w:rsidRPr="00635779">
        <w:t xml:space="preserve"> </w:t>
      </w:r>
      <w:r w:rsidRPr="00635779">
        <w:rPr>
          <w:spacing w:val="-1"/>
        </w:rPr>
        <w:t>мінливими</w:t>
      </w:r>
      <w:r w:rsidRPr="00635779">
        <w:t xml:space="preserve">  </w:t>
      </w:r>
      <w:r w:rsidRPr="00635779">
        <w:rPr>
          <w:spacing w:val="-1"/>
        </w:rPr>
        <w:t>за</w:t>
      </w:r>
      <w:r w:rsidRPr="00635779">
        <w:t xml:space="preserve"> </w:t>
      </w:r>
      <w:r w:rsidRPr="00635779">
        <w:rPr>
          <w:spacing w:val="-1"/>
        </w:rPr>
        <w:t>змістом.</w:t>
      </w:r>
    </w:p>
    <w:p w14:paraId="68BD52AB" w14:textId="77777777" w:rsidR="00000000" w:rsidRPr="00635779" w:rsidRDefault="00717F83">
      <w:pPr>
        <w:pStyle w:val="a3"/>
        <w:kinsoku w:val="0"/>
        <w:overflowPunct w:val="0"/>
        <w:spacing w:before="2" w:line="276" w:lineRule="auto"/>
        <w:ind w:right="172"/>
        <w:jc w:val="both"/>
        <w:rPr>
          <w:spacing w:val="-1"/>
        </w:rPr>
      </w:pPr>
      <w:r w:rsidRPr="00635779">
        <w:rPr>
          <w:spacing w:val="-1"/>
        </w:rPr>
        <w:t>Отже,</w:t>
      </w:r>
      <w:r w:rsidRPr="00635779">
        <w:rPr>
          <w:spacing w:val="27"/>
        </w:rPr>
        <w:t xml:space="preserve"> </w:t>
      </w:r>
      <w:r w:rsidRPr="00635779">
        <w:rPr>
          <w:spacing w:val="-1"/>
        </w:rPr>
        <w:t>психодіагностика</w:t>
      </w:r>
      <w:r w:rsidRPr="00635779">
        <w:rPr>
          <w:spacing w:val="27"/>
        </w:rPr>
        <w:t xml:space="preserve"> </w:t>
      </w:r>
      <w:r w:rsidRPr="00635779">
        <w:t>в</w:t>
      </w:r>
      <w:r w:rsidRPr="00635779">
        <w:rPr>
          <w:spacing w:val="27"/>
        </w:rPr>
        <w:t xml:space="preserve"> </w:t>
      </w:r>
      <w:r w:rsidRPr="00635779">
        <w:rPr>
          <w:spacing w:val="-1"/>
        </w:rPr>
        <w:t>системі</w:t>
      </w:r>
      <w:r w:rsidRPr="00635779">
        <w:rPr>
          <w:spacing w:val="27"/>
        </w:rPr>
        <w:t xml:space="preserve"> </w:t>
      </w:r>
      <w:r w:rsidRPr="00635779">
        <w:t>практичної</w:t>
      </w:r>
      <w:r w:rsidRPr="00635779">
        <w:rPr>
          <w:spacing w:val="26"/>
        </w:rPr>
        <w:t xml:space="preserve"> </w:t>
      </w:r>
      <w:r w:rsidRPr="00635779">
        <w:rPr>
          <w:spacing w:val="-1"/>
        </w:rPr>
        <w:t>роботи</w:t>
      </w:r>
      <w:r w:rsidRPr="00635779">
        <w:rPr>
          <w:spacing w:val="28"/>
        </w:rPr>
        <w:t xml:space="preserve"> </w:t>
      </w:r>
      <w:r w:rsidRPr="00635779">
        <w:rPr>
          <w:spacing w:val="-1"/>
        </w:rPr>
        <w:t>психолога</w:t>
      </w:r>
      <w:r w:rsidRPr="00635779">
        <w:rPr>
          <w:spacing w:val="26"/>
        </w:rPr>
        <w:t xml:space="preserve"> </w:t>
      </w:r>
      <w:r w:rsidRPr="00635779">
        <w:rPr>
          <w:spacing w:val="-1"/>
        </w:rPr>
        <w:t>має</w:t>
      </w:r>
      <w:r w:rsidRPr="00635779">
        <w:rPr>
          <w:spacing w:val="57"/>
        </w:rPr>
        <w:t xml:space="preserve"> </w:t>
      </w:r>
      <w:r w:rsidRPr="00635779">
        <w:rPr>
          <w:spacing w:val="-1"/>
        </w:rPr>
        <w:t>свої</w:t>
      </w:r>
      <w:r w:rsidRPr="00635779">
        <w:rPr>
          <w:spacing w:val="41"/>
        </w:rPr>
        <w:t xml:space="preserve"> </w:t>
      </w:r>
      <w:r w:rsidRPr="00635779">
        <w:rPr>
          <w:spacing w:val="-1"/>
        </w:rPr>
        <w:t>особливості,</w:t>
      </w:r>
      <w:r w:rsidRPr="00635779">
        <w:rPr>
          <w:spacing w:val="38"/>
        </w:rPr>
        <w:t xml:space="preserve"> </w:t>
      </w:r>
      <w:r w:rsidRPr="00635779">
        <w:t>чим</w:t>
      </w:r>
      <w:r w:rsidRPr="00635779">
        <w:rPr>
          <w:spacing w:val="41"/>
        </w:rPr>
        <w:t xml:space="preserve"> </w:t>
      </w:r>
      <w:r w:rsidRPr="00635779">
        <w:rPr>
          <w:spacing w:val="-1"/>
        </w:rPr>
        <w:t>відрізняється</w:t>
      </w:r>
      <w:r w:rsidRPr="00635779">
        <w:rPr>
          <w:spacing w:val="44"/>
        </w:rPr>
        <w:t xml:space="preserve"> </w:t>
      </w:r>
      <w:r w:rsidRPr="00635779">
        <w:t>від</w:t>
      </w:r>
      <w:r w:rsidRPr="00635779">
        <w:rPr>
          <w:spacing w:val="42"/>
        </w:rPr>
        <w:t xml:space="preserve"> </w:t>
      </w:r>
      <w:r w:rsidRPr="00635779">
        <w:rPr>
          <w:spacing w:val="-1"/>
        </w:rPr>
        <w:t>традиційної</w:t>
      </w:r>
      <w:r w:rsidRPr="00635779">
        <w:rPr>
          <w:spacing w:val="41"/>
        </w:rPr>
        <w:t xml:space="preserve"> </w:t>
      </w:r>
      <w:r w:rsidRPr="00635779">
        <w:rPr>
          <w:spacing w:val="-1"/>
        </w:rPr>
        <w:t>дослідницької</w:t>
      </w:r>
      <w:r w:rsidRPr="00635779">
        <w:rPr>
          <w:spacing w:val="77"/>
        </w:rPr>
        <w:t xml:space="preserve"> </w:t>
      </w:r>
      <w:r w:rsidRPr="00635779">
        <w:t>діагностики.</w:t>
      </w:r>
      <w:r w:rsidRPr="00635779">
        <w:rPr>
          <w:spacing w:val="54"/>
        </w:rPr>
        <w:t xml:space="preserve"> </w:t>
      </w:r>
      <w:r w:rsidRPr="00635779">
        <w:t>З</w:t>
      </w:r>
      <w:r w:rsidRPr="00635779">
        <w:rPr>
          <w:spacing w:val="52"/>
        </w:rPr>
        <w:t xml:space="preserve"> </w:t>
      </w:r>
      <w:r w:rsidRPr="00635779">
        <w:rPr>
          <w:spacing w:val="-1"/>
        </w:rPr>
        <w:t>огляду</w:t>
      </w:r>
      <w:r w:rsidRPr="00635779">
        <w:rPr>
          <w:spacing w:val="54"/>
        </w:rPr>
        <w:t xml:space="preserve"> </w:t>
      </w:r>
      <w:r w:rsidRPr="00635779">
        <w:t>на</w:t>
      </w:r>
      <w:r w:rsidRPr="00635779">
        <w:rPr>
          <w:spacing w:val="53"/>
        </w:rPr>
        <w:t xml:space="preserve"> </w:t>
      </w:r>
      <w:r w:rsidRPr="00635779">
        <w:t>широкий</w:t>
      </w:r>
      <w:r w:rsidRPr="00635779">
        <w:rPr>
          <w:spacing w:val="52"/>
        </w:rPr>
        <w:t xml:space="preserve"> </w:t>
      </w:r>
      <w:r w:rsidRPr="00635779">
        <w:rPr>
          <w:spacing w:val="-1"/>
        </w:rPr>
        <w:t>сп</w:t>
      </w:r>
      <w:r w:rsidRPr="00635779">
        <w:rPr>
          <w:spacing w:val="-1"/>
        </w:rPr>
        <w:t>ектр</w:t>
      </w:r>
      <w:r w:rsidRPr="00635779">
        <w:rPr>
          <w:spacing w:val="55"/>
        </w:rPr>
        <w:t xml:space="preserve"> </w:t>
      </w:r>
      <w:r w:rsidRPr="00635779">
        <w:rPr>
          <w:spacing w:val="-1"/>
        </w:rPr>
        <w:t>функціональних</w:t>
      </w:r>
      <w:r w:rsidRPr="00635779">
        <w:rPr>
          <w:spacing w:val="53"/>
        </w:rPr>
        <w:t xml:space="preserve"> </w:t>
      </w:r>
      <w:r w:rsidRPr="00635779">
        <w:rPr>
          <w:spacing w:val="-1"/>
        </w:rPr>
        <w:t>обов’язків</w:t>
      </w:r>
      <w:r w:rsidRPr="00635779">
        <w:rPr>
          <w:spacing w:val="54"/>
        </w:rPr>
        <w:t xml:space="preserve"> </w:t>
      </w:r>
      <w:r w:rsidRPr="00635779">
        <w:t>та</w:t>
      </w:r>
      <w:r w:rsidRPr="00635779">
        <w:rPr>
          <w:spacing w:val="39"/>
        </w:rPr>
        <w:t xml:space="preserve"> </w:t>
      </w:r>
      <w:r w:rsidRPr="00635779">
        <w:rPr>
          <w:spacing w:val="-1"/>
        </w:rPr>
        <w:t>напрямів</w:t>
      </w:r>
      <w:r w:rsidRPr="00635779">
        <w:rPr>
          <w:spacing w:val="47"/>
        </w:rPr>
        <w:t xml:space="preserve"> </w:t>
      </w:r>
      <w:r w:rsidRPr="00635779">
        <w:rPr>
          <w:spacing w:val="-1"/>
        </w:rPr>
        <w:t>діяльності</w:t>
      </w:r>
      <w:r w:rsidRPr="00635779">
        <w:rPr>
          <w:spacing w:val="48"/>
        </w:rPr>
        <w:t xml:space="preserve"> </w:t>
      </w:r>
      <w:r w:rsidRPr="00635779">
        <w:rPr>
          <w:spacing w:val="-1"/>
        </w:rPr>
        <w:t>практичного</w:t>
      </w:r>
      <w:r w:rsidRPr="00635779">
        <w:rPr>
          <w:spacing w:val="47"/>
        </w:rPr>
        <w:t xml:space="preserve"> </w:t>
      </w:r>
      <w:r w:rsidRPr="00635779">
        <w:rPr>
          <w:spacing w:val="-1"/>
        </w:rPr>
        <w:t>психолога,</w:t>
      </w:r>
      <w:r w:rsidRPr="00635779">
        <w:rPr>
          <w:spacing w:val="46"/>
        </w:rPr>
        <w:t xml:space="preserve"> </w:t>
      </w:r>
      <w:r w:rsidRPr="00635779">
        <w:t>вона</w:t>
      </w:r>
      <w:r w:rsidRPr="00635779">
        <w:rPr>
          <w:spacing w:val="46"/>
        </w:rPr>
        <w:t xml:space="preserve"> </w:t>
      </w:r>
      <w:r w:rsidRPr="00635779">
        <w:rPr>
          <w:spacing w:val="-1"/>
        </w:rPr>
        <w:t>має</w:t>
      </w:r>
      <w:r w:rsidRPr="00635779">
        <w:rPr>
          <w:spacing w:val="47"/>
        </w:rPr>
        <w:t xml:space="preserve"> </w:t>
      </w:r>
      <w:r w:rsidRPr="00635779">
        <w:rPr>
          <w:spacing w:val="-1"/>
        </w:rPr>
        <w:t>займати</w:t>
      </w:r>
      <w:r w:rsidRPr="00635779">
        <w:rPr>
          <w:spacing w:val="48"/>
        </w:rPr>
        <w:t xml:space="preserve"> </w:t>
      </w:r>
      <w:r w:rsidRPr="00635779">
        <w:t>не</w:t>
      </w:r>
      <w:r w:rsidRPr="00635779">
        <w:rPr>
          <w:spacing w:val="48"/>
        </w:rPr>
        <w:t xml:space="preserve"> </w:t>
      </w:r>
      <w:r w:rsidRPr="00635779">
        <w:t>багато</w:t>
      </w:r>
      <w:r w:rsidRPr="00635779">
        <w:rPr>
          <w:spacing w:val="59"/>
        </w:rPr>
        <w:t xml:space="preserve"> </w:t>
      </w:r>
      <w:r w:rsidRPr="00635779">
        <w:rPr>
          <w:spacing w:val="-1"/>
        </w:rPr>
        <w:t>часу,</w:t>
      </w:r>
      <w:r w:rsidRPr="00635779">
        <w:rPr>
          <w:spacing w:val="9"/>
        </w:rPr>
        <w:t xml:space="preserve"> </w:t>
      </w:r>
      <w:r w:rsidRPr="00635779">
        <w:t>бути</w:t>
      </w:r>
      <w:r w:rsidRPr="00635779">
        <w:rPr>
          <w:spacing w:val="11"/>
        </w:rPr>
        <w:t xml:space="preserve"> </w:t>
      </w:r>
      <w:r w:rsidRPr="00635779">
        <w:rPr>
          <w:spacing w:val="-1"/>
        </w:rPr>
        <w:t>простою</w:t>
      </w:r>
      <w:r w:rsidRPr="00635779">
        <w:rPr>
          <w:spacing w:val="9"/>
        </w:rPr>
        <w:t xml:space="preserve"> </w:t>
      </w:r>
      <w:r w:rsidRPr="00635779">
        <w:t>і</w:t>
      </w:r>
      <w:r w:rsidRPr="00635779">
        <w:rPr>
          <w:spacing w:val="11"/>
        </w:rPr>
        <w:t xml:space="preserve"> </w:t>
      </w:r>
      <w:r w:rsidRPr="00635779">
        <w:t>доступною</w:t>
      </w:r>
      <w:r w:rsidRPr="00635779">
        <w:rPr>
          <w:spacing w:val="9"/>
        </w:rPr>
        <w:t xml:space="preserve"> </w:t>
      </w:r>
      <w:r w:rsidRPr="00635779">
        <w:t>в</w:t>
      </w:r>
      <w:r w:rsidRPr="00635779">
        <w:rPr>
          <w:spacing w:val="10"/>
        </w:rPr>
        <w:t xml:space="preserve"> </w:t>
      </w:r>
      <w:r w:rsidRPr="00635779">
        <w:rPr>
          <w:spacing w:val="-1"/>
        </w:rPr>
        <w:t>обробці</w:t>
      </w:r>
      <w:r w:rsidRPr="00635779">
        <w:rPr>
          <w:spacing w:val="11"/>
        </w:rPr>
        <w:t xml:space="preserve"> </w:t>
      </w:r>
      <w:r w:rsidRPr="00635779">
        <w:t>та</w:t>
      </w:r>
      <w:r w:rsidRPr="00635779">
        <w:rPr>
          <w:spacing w:val="10"/>
        </w:rPr>
        <w:t xml:space="preserve"> </w:t>
      </w:r>
      <w:r w:rsidRPr="00635779">
        <w:rPr>
          <w:spacing w:val="-1"/>
        </w:rPr>
        <w:t>аналізі,</w:t>
      </w:r>
      <w:r w:rsidRPr="00635779">
        <w:rPr>
          <w:spacing w:val="9"/>
        </w:rPr>
        <w:t xml:space="preserve"> </w:t>
      </w:r>
      <w:r w:rsidRPr="00635779">
        <w:t>а</w:t>
      </w:r>
      <w:r w:rsidRPr="00635779">
        <w:rPr>
          <w:spacing w:val="9"/>
        </w:rPr>
        <w:t xml:space="preserve"> </w:t>
      </w:r>
      <w:r w:rsidRPr="00635779">
        <w:t>її</w:t>
      </w:r>
      <w:r w:rsidRPr="00635779">
        <w:rPr>
          <w:spacing w:val="11"/>
        </w:rPr>
        <w:t xml:space="preserve"> </w:t>
      </w:r>
      <w:r w:rsidRPr="00635779">
        <w:rPr>
          <w:spacing w:val="-1"/>
        </w:rPr>
        <w:t>результати</w:t>
      </w:r>
      <w:r w:rsidRPr="00635779">
        <w:rPr>
          <w:spacing w:val="55"/>
        </w:rPr>
        <w:t xml:space="preserve"> </w:t>
      </w:r>
      <w:proofErr w:type="spellStart"/>
      <w:r w:rsidRPr="00635779">
        <w:rPr>
          <w:spacing w:val="-1"/>
        </w:rPr>
        <w:t>формулюються</w:t>
      </w:r>
      <w:proofErr w:type="spellEnd"/>
      <w:r w:rsidRPr="00635779">
        <w:rPr>
          <w:spacing w:val="29"/>
        </w:rPr>
        <w:t xml:space="preserve"> </w:t>
      </w:r>
      <w:r w:rsidRPr="00635779">
        <w:t>з</w:t>
      </w:r>
      <w:r w:rsidRPr="00635779">
        <w:rPr>
          <w:spacing w:val="29"/>
        </w:rPr>
        <w:t xml:space="preserve"> </w:t>
      </w:r>
      <w:r w:rsidRPr="00635779">
        <w:t>використанням</w:t>
      </w:r>
      <w:r w:rsidRPr="00635779">
        <w:rPr>
          <w:spacing w:val="28"/>
        </w:rPr>
        <w:t xml:space="preserve"> </w:t>
      </w:r>
      <w:r w:rsidRPr="00635779">
        <w:rPr>
          <w:spacing w:val="-1"/>
        </w:rPr>
        <w:t>лексичних</w:t>
      </w:r>
      <w:r w:rsidRPr="00635779">
        <w:rPr>
          <w:spacing w:val="30"/>
        </w:rPr>
        <w:t xml:space="preserve"> </w:t>
      </w:r>
      <w:r w:rsidRPr="00635779">
        <w:t>засобів</w:t>
      </w:r>
      <w:r w:rsidRPr="00635779">
        <w:rPr>
          <w:spacing w:val="28"/>
        </w:rPr>
        <w:t xml:space="preserve"> </w:t>
      </w:r>
      <w:r w:rsidRPr="00635779">
        <w:t>у</w:t>
      </w:r>
      <w:r w:rsidRPr="00635779">
        <w:rPr>
          <w:spacing w:val="27"/>
        </w:rPr>
        <w:t xml:space="preserve"> </w:t>
      </w:r>
      <w:r w:rsidRPr="00635779">
        <w:rPr>
          <w:spacing w:val="-1"/>
        </w:rPr>
        <w:t>контексті</w:t>
      </w:r>
      <w:r w:rsidRPr="00635779">
        <w:rPr>
          <w:spacing w:val="37"/>
        </w:rPr>
        <w:t xml:space="preserve"> </w:t>
      </w:r>
      <w:r w:rsidRPr="00635779">
        <w:rPr>
          <w:spacing w:val="-1"/>
        </w:rPr>
        <w:t>педагогічної</w:t>
      </w:r>
      <w:r w:rsidRPr="00635779">
        <w:rPr>
          <w:spacing w:val="15"/>
        </w:rPr>
        <w:t xml:space="preserve"> </w:t>
      </w:r>
      <w:r w:rsidRPr="00635779">
        <w:rPr>
          <w:spacing w:val="-1"/>
        </w:rPr>
        <w:t>термінолог</w:t>
      </w:r>
      <w:r w:rsidRPr="00635779">
        <w:rPr>
          <w:spacing w:val="-1"/>
        </w:rPr>
        <w:t>ії,</w:t>
      </w:r>
      <w:r w:rsidRPr="00635779">
        <w:rPr>
          <w:spacing w:val="15"/>
        </w:rPr>
        <w:t xml:space="preserve"> </w:t>
      </w:r>
      <w:r w:rsidRPr="00635779">
        <w:t>що</w:t>
      </w:r>
      <w:r w:rsidRPr="00635779">
        <w:rPr>
          <w:spacing w:val="13"/>
        </w:rPr>
        <w:t xml:space="preserve"> </w:t>
      </w:r>
      <w:r w:rsidRPr="00635779">
        <w:rPr>
          <w:spacing w:val="-1"/>
        </w:rPr>
        <w:t>дасть</w:t>
      </w:r>
      <w:r w:rsidRPr="00635779">
        <w:rPr>
          <w:spacing w:val="13"/>
        </w:rPr>
        <w:t xml:space="preserve"> </w:t>
      </w:r>
      <w:r w:rsidRPr="00635779">
        <w:rPr>
          <w:spacing w:val="-1"/>
        </w:rPr>
        <w:t>можливість</w:t>
      </w:r>
      <w:r w:rsidRPr="00635779">
        <w:rPr>
          <w:spacing w:val="15"/>
        </w:rPr>
        <w:t xml:space="preserve"> </w:t>
      </w:r>
      <w:r w:rsidRPr="00635779">
        <w:rPr>
          <w:spacing w:val="-1"/>
        </w:rPr>
        <w:t>ефективно</w:t>
      </w:r>
      <w:r w:rsidRPr="00635779">
        <w:rPr>
          <w:spacing w:val="14"/>
        </w:rPr>
        <w:t xml:space="preserve"> </w:t>
      </w:r>
      <w:r w:rsidRPr="00635779">
        <w:rPr>
          <w:spacing w:val="-1"/>
        </w:rPr>
        <w:t>побудувати</w:t>
      </w:r>
      <w:r w:rsidRPr="00635779">
        <w:rPr>
          <w:spacing w:val="87"/>
        </w:rPr>
        <w:t xml:space="preserve"> </w:t>
      </w:r>
      <w:r w:rsidRPr="00635779">
        <w:t>процес</w:t>
      </w:r>
      <w:r w:rsidRPr="00635779">
        <w:rPr>
          <w:spacing w:val="-2"/>
        </w:rPr>
        <w:t xml:space="preserve"> </w:t>
      </w:r>
      <w:r w:rsidRPr="00635779">
        <w:rPr>
          <w:spacing w:val="-1"/>
        </w:rPr>
        <w:t>подальшого</w:t>
      </w:r>
      <w:r w:rsidRPr="00635779">
        <w:t xml:space="preserve"> </w:t>
      </w:r>
      <w:r w:rsidRPr="00635779">
        <w:rPr>
          <w:spacing w:val="-1"/>
        </w:rPr>
        <w:t>психолого-педагогічного</w:t>
      </w:r>
      <w:r w:rsidRPr="00635779">
        <w:t xml:space="preserve"> </w:t>
      </w:r>
      <w:r w:rsidRPr="00635779">
        <w:rPr>
          <w:spacing w:val="-1"/>
        </w:rPr>
        <w:t>супроводу.</w:t>
      </w:r>
    </w:p>
    <w:p w14:paraId="421953D8" w14:textId="77777777" w:rsidR="00000000" w:rsidRPr="00635779" w:rsidRDefault="00717F83">
      <w:pPr>
        <w:pStyle w:val="a3"/>
        <w:kinsoku w:val="0"/>
        <w:overflowPunct w:val="0"/>
        <w:spacing w:before="6"/>
        <w:ind w:left="0" w:firstLine="0"/>
        <w:rPr>
          <w:sz w:val="28"/>
          <w:szCs w:val="28"/>
        </w:rPr>
      </w:pPr>
    </w:p>
    <w:p w14:paraId="60B26A9F" w14:textId="77777777" w:rsidR="00000000" w:rsidRPr="00635779" w:rsidRDefault="00717F83">
      <w:pPr>
        <w:pStyle w:val="3"/>
        <w:kinsoku w:val="0"/>
        <w:overflowPunct w:val="0"/>
        <w:rPr>
          <w:b w:val="0"/>
          <w:bCs w:val="0"/>
          <w:i w:val="0"/>
          <w:iCs w:val="0"/>
        </w:rPr>
      </w:pPr>
      <w:r w:rsidRPr="00635779">
        <w:rPr>
          <w:spacing w:val="-1"/>
        </w:rPr>
        <w:t>Список використаних</w:t>
      </w:r>
      <w:r w:rsidRPr="00635779">
        <w:t xml:space="preserve"> </w:t>
      </w:r>
      <w:r w:rsidRPr="00635779">
        <w:rPr>
          <w:spacing w:val="-1"/>
        </w:rPr>
        <w:t>джерел:</w:t>
      </w:r>
    </w:p>
    <w:p w14:paraId="37B137D8" w14:textId="77777777" w:rsidR="00000000" w:rsidRPr="00635779" w:rsidRDefault="00717F83">
      <w:pPr>
        <w:pStyle w:val="a3"/>
        <w:numPr>
          <w:ilvl w:val="0"/>
          <w:numId w:val="8"/>
        </w:numPr>
        <w:tabs>
          <w:tab w:val="left" w:pos="1167"/>
        </w:tabs>
        <w:kinsoku w:val="0"/>
        <w:overflowPunct w:val="0"/>
        <w:spacing w:before="44" w:line="277" w:lineRule="auto"/>
        <w:ind w:right="176" w:firstLine="709"/>
        <w:jc w:val="both"/>
        <w:rPr>
          <w:spacing w:val="-1"/>
        </w:rPr>
      </w:pPr>
      <w:proofErr w:type="spellStart"/>
      <w:r w:rsidRPr="00635779">
        <w:rPr>
          <w:spacing w:val="-1"/>
        </w:rPr>
        <w:t>Корольчук</w:t>
      </w:r>
      <w:proofErr w:type="spellEnd"/>
      <w:r w:rsidRPr="00635779">
        <w:rPr>
          <w:spacing w:val="33"/>
        </w:rPr>
        <w:t xml:space="preserve"> </w:t>
      </w:r>
      <w:r w:rsidRPr="00635779">
        <w:rPr>
          <w:spacing w:val="-1"/>
        </w:rPr>
        <w:t>М.С.,</w:t>
      </w:r>
      <w:r w:rsidRPr="00635779">
        <w:rPr>
          <w:spacing w:val="31"/>
        </w:rPr>
        <w:t xml:space="preserve"> </w:t>
      </w:r>
      <w:proofErr w:type="spellStart"/>
      <w:r w:rsidRPr="00635779">
        <w:rPr>
          <w:spacing w:val="-1"/>
        </w:rPr>
        <w:t>Осьодло</w:t>
      </w:r>
      <w:proofErr w:type="spellEnd"/>
      <w:r w:rsidRPr="00635779">
        <w:rPr>
          <w:spacing w:val="33"/>
        </w:rPr>
        <w:t xml:space="preserve"> </w:t>
      </w:r>
      <w:r w:rsidRPr="00635779">
        <w:rPr>
          <w:spacing w:val="-1"/>
        </w:rPr>
        <w:t>В.І.</w:t>
      </w:r>
      <w:r w:rsidRPr="00635779">
        <w:rPr>
          <w:spacing w:val="65"/>
        </w:rPr>
        <w:t xml:space="preserve"> </w:t>
      </w:r>
      <w:r w:rsidRPr="00635779">
        <w:rPr>
          <w:spacing w:val="-1"/>
        </w:rPr>
        <w:t>Психодіагностика:</w:t>
      </w:r>
      <w:r w:rsidRPr="00635779">
        <w:rPr>
          <w:spacing w:val="32"/>
        </w:rPr>
        <w:t xml:space="preserve"> </w:t>
      </w:r>
      <w:proofErr w:type="spellStart"/>
      <w:r w:rsidRPr="00635779">
        <w:rPr>
          <w:spacing w:val="-1"/>
        </w:rPr>
        <w:t>навч.посіб</w:t>
      </w:r>
      <w:proofErr w:type="spellEnd"/>
      <w:r w:rsidRPr="00635779">
        <w:rPr>
          <w:spacing w:val="-1"/>
        </w:rPr>
        <w:t>.</w:t>
      </w:r>
      <w:r w:rsidRPr="00635779">
        <w:rPr>
          <w:spacing w:val="64"/>
        </w:rPr>
        <w:t xml:space="preserve"> </w:t>
      </w:r>
      <w:r w:rsidRPr="00635779">
        <w:rPr>
          <w:spacing w:val="-1"/>
        </w:rPr>
        <w:t>К.:</w:t>
      </w:r>
      <w:r w:rsidRPr="00635779">
        <w:rPr>
          <w:spacing w:val="73"/>
        </w:rPr>
        <w:t xml:space="preserve"> </w:t>
      </w:r>
      <w:proofErr w:type="spellStart"/>
      <w:r w:rsidRPr="00635779">
        <w:rPr>
          <w:spacing w:val="-1"/>
        </w:rPr>
        <w:t>Ельга</w:t>
      </w:r>
      <w:proofErr w:type="spellEnd"/>
      <w:r w:rsidRPr="00635779">
        <w:rPr>
          <w:spacing w:val="-1"/>
        </w:rPr>
        <w:t>,</w:t>
      </w:r>
      <w:r w:rsidRPr="00635779">
        <w:rPr>
          <w:spacing w:val="-2"/>
        </w:rPr>
        <w:t xml:space="preserve"> </w:t>
      </w:r>
      <w:r w:rsidRPr="00635779">
        <w:rPr>
          <w:spacing w:val="-1"/>
        </w:rPr>
        <w:t>Ніка-Центр,</w:t>
      </w:r>
      <w:r w:rsidRPr="00635779">
        <w:rPr>
          <w:spacing w:val="-2"/>
        </w:rPr>
        <w:t xml:space="preserve"> </w:t>
      </w:r>
      <w:r w:rsidRPr="00635779">
        <w:rPr>
          <w:spacing w:val="-1"/>
        </w:rPr>
        <w:t>2012.</w:t>
      </w:r>
      <w:r w:rsidRPr="00635779">
        <w:rPr>
          <w:spacing w:val="-2"/>
        </w:rPr>
        <w:t xml:space="preserve"> </w:t>
      </w:r>
      <w:r w:rsidRPr="00635779">
        <w:rPr>
          <w:spacing w:val="-1"/>
        </w:rPr>
        <w:t>400</w:t>
      </w:r>
      <w:r w:rsidRPr="00635779">
        <w:t xml:space="preserve"> </w:t>
      </w:r>
      <w:r w:rsidRPr="00635779">
        <w:rPr>
          <w:spacing w:val="-1"/>
        </w:rPr>
        <w:t>с.</w:t>
      </w:r>
    </w:p>
    <w:p w14:paraId="24B82A65" w14:textId="77777777" w:rsidR="00000000" w:rsidRPr="00635779" w:rsidRDefault="00717F83">
      <w:pPr>
        <w:pStyle w:val="a3"/>
        <w:numPr>
          <w:ilvl w:val="0"/>
          <w:numId w:val="8"/>
        </w:numPr>
        <w:tabs>
          <w:tab w:val="left" w:pos="1167"/>
        </w:tabs>
        <w:kinsoku w:val="0"/>
        <w:overflowPunct w:val="0"/>
        <w:spacing w:before="0" w:line="275" w:lineRule="auto"/>
        <w:ind w:right="172" w:firstLine="709"/>
        <w:jc w:val="both"/>
        <w:rPr>
          <w:color w:val="000000"/>
          <w:spacing w:val="-1"/>
        </w:rPr>
      </w:pPr>
      <w:r w:rsidRPr="00635779">
        <w:rPr>
          <w:color w:val="000000"/>
        </w:rPr>
        <w:t>Лист</w:t>
      </w:r>
      <w:r w:rsidRPr="00635779">
        <w:rPr>
          <w:color w:val="000000"/>
          <w:spacing w:val="63"/>
        </w:rPr>
        <w:t xml:space="preserve"> </w:t>
      </w:r>
      <w:r w:rsidRPr="00635779">
        <w:rPr>
          <w:color w:val="000000"/>
        </w:rPr>
        <w:t>ІМЗО</w:t>
      </w:r>
      <w:r w:rsidRPr="00635779">
        <w:rPr>
          <w:color w:val="000000"/>
          <w:spacing w:val="62"/>
        </w:rPr>
        <w:t xml:space="preserve"> </w:t>
      </w:r>
      <w:r w:rsidRPr="00635779">
        <w:rPr>
          <w:color w:val="000000"/>
        </w:rPr>
        <w:t>від</w:t>
      </w:r>
      <w:r w:rsidRPr="00635779">
        <w:rPr>
          <w:color w:val="000000"/>
          <w:spacing w:val="64"/>
        </w:rPr>
        <w:t xml:space="preserve"> </w:t>
      </w:r>
      <w:r w:rsidRPr="00635779">
        <w:rPr>
          <w:color w:val="000000"/>
          <w:spacing w:val="-1"/>
        </w:rPr>
        <w:t>27.07.2020</w:t>
      </w:r>
      <w:r w:rsidRPr="00635779">
        <w:rPr>
          <w:color w:val="000000"/>
          <w:spacing w:val="64"/>
        </w:rPr>
        <w:t xml:space="preserve"> </w:t>
      </w:r>
      <w:r w:rsidRPr="00635779">
        <w:rPr>
          <w:color w:val="000000"/>
        </w:rPr>
        <w:t>№</w:t>
      </w:r>
      <w:r w:rsidRPr="00635779">
        <w:rPr>
          <w:color w:val="000000"/>
          <w:spacing w:val="62"/>
        </w:rPr>
        <w:t xml:space="preserve"> </w:t>
      </w:r>
      <w:r w:rsidRPr="00635779">
        <w:rPr>
          <w:color w:val="000000"/>
          <w:spacing w:val="-1"/>
        </w:rPr>
        <w:t>22.1/10-1495</w:t>
      </w:r>
      <w:r w:rsidRPr="00635779">
        <w:rPr>
          <w:color w:val="000000"/>
          <w:spacing w:val="66"/>
        </w:rPr>
        <w:t xml:space="preserve"> </w:t>
      </w:r>
      <w:r w:rsidRPr="00635779">
        <w:rPr>
          <w:color w:val="000000"/>
          <w:spacing w:val="-2"/>
        </w:rPr>
        <w:t>«Про</w:t>
      </w:r>
      <w:r w:rsidRPr="00635779">
        <w:rPr>
          <w:color w:val="000000"/>
          <w:spacing w:val="64"/>
        </w:rPr>
        <w:t xml:space="preserve"> </w:t>
      </w:r>
      <w:r w:rsidRPr="00635779">
        <w:rPr>
          <w:color w:val="000000"/>
          <w:spacing w:val="-1"/>
        </w:rPr>
        <w:t>пріоритетні</w:t>
      </w:r>
      <w:r w:rsidRPr="00635779">
        <w:rPr>
          <w:color w:val="000000"/>
          <w:spacing w:val="63"/>
        </w:rPr>
        <w:t xml:space="preserve"> </w:t>
      </w:r>
      <w:r w:rsidRPr="00635779">
        <w:rPr>
          <w:color w:val="000000"/>
          <w:spacing w:val="-1"/>
        </w:rPr>
        <w:t>напрями</w:t>
      </w:r>
      <w:r w:rsidRPr="00635779">
        <w:rPr>
          <w:color w:val="000000"/>
          <w:spacing w:val="3"/>
        </w:rPr>
        <w:t xml:space="preserve"> </w:t>
      </w:r>
      <w:r w:rsidRPr="00635779">
        <w:rPr>
          <w:color w:val="000000"/>
          <w:spacing w:val="-1"/>
        </w:rPr>
        <w:t>роботи</w:t>
      </w:r>
      <w:r w:rsidRPr="00635779">
        <w:rPr>
          <w:color w:val="000000"/>
          <w:spacing w:val="4"/>
        </w:rPr>
        <w:t xml:space="preserve"> </w:t>
      </w:r>
      <w:r w:rsidRPr="00635779">
        <w:rPr>
          <w:color w:val="000000"/>
          <w:spacing w:val="-1"/>
        </w:rPr>
        <w:t>психологічної</w:t>
      </w:r>
      <w:r w:rsidRPr="00635779">
        <w:rPr>
          <w:color w:val="000000"/>
          <w:spacing w:val="4"/>
        </w:rPr>
        <w:t xml:space="preserve"> </w:t>
      </w:r>
      <w:r w:rsidRPr="00635779">
        <w:rPr>
          <w:color w:val="000000"/>
          <w:spacing w:val="-1"/>
        </w:rPr>
        <w:t>служби</w:t>
      </w:r>
      <w:r w:rsidRPr="00635779">
        <w:rPr>
          <w:color w:val="000000"/>
          <w:spacing w:val="4"/>
        </w:rPr>
        <w:t xml:space="preserve"> </w:t>
      </w:r>
      <w:r w:rsidRPr="00635779">
        <w:rPr>
          <w:color w:val="000000"/>
        </w:rPr>
        <w:t>у</w:t>
      </w:r>
      <w:r w:rsidRPr="00635779">
        <w:rPr>
          <w:color w:val="000000"/>
          <w:spacing w:val="2"/>
        </w:rPr>
        <w:t xml:space="preserve"> </w:t>
      </w:r>
      <w:r w:rsidRPr="00635779">
        <w:rPr>
          <w:color w:val="000000"/>
          <w:spacing w:val="-1"/>
        </w:rPr>
        <w:t>системі</w:t>
      </w:r>
      <w:r w:rsidRPr="00635779">
        <w:rPr>
          <w:color w:val="000000"/>
          <w:spacing w:val="3"/>
        </w:rPr>
        <w:t xml:space="preserve"> </w:t>
      </w:r>
      <w:r w:rsidRPr="00635779">
        <w:rPr>
          <w:color w:val="000000"/>
          <w:spacing w:val="-1"/>
        </w:rPr>
        <w:t>освіти</w:t>
      </w:r>
      <w:r w:rsidRPr="00635779">
        <w:rPr>
          <w:color w:val="000000"/>
          <w:spacing w:val="4"/>
        </w:rPr>
        <w:t xml:space="preserve"> </w:t>
      </w:r>
      <w:r w:rsidRPr="00635779">
        <w:rPr>
          <w:color w:val="000000"/>
        </w:rPr>
        <w:t>на</w:t>
      </w:r>
      <w:r w:rsidRPr="00635779">
        <w:rPr>
          <w:color w:val="000000"/>
          <w:spacing w:val="3"/>
        </w:rPr>
        <w:t xml:space="preserve"> </w:t>
      </w:r>
      <w:r w:rsidRPr="00635779">
        <w:rPr>
          <w:color w:val="000000"/>
          <w:spacing w:val="-1"/>
        </w:rPr>
        <w:t>2020/2021</w:t>
      </w:r>
      <w:r w:rsidRPr="00635779">
        <w:rPr>
          <w:color w:val="000000"/>
          <w:spacing w:val="4"/>
        </w:rPr>
        <w:t xml:space="preserve"> </w:t>
      </w:r>
      <w:r w:rsidRPr="00635779">
        <w:rPr>
          <w:color w:val="000000"/>
        </w:rPr>
        <w:t>н.</w:t>
      </w:r>
      <w:r w:rsidRPr="00635779">
        <w:rPr>
          <w:color w:val="000000"/>
          <w:spacing w:val="3"/>
        </w:rPr>
        <w:t xml:space="preserve"> </w:t>
      </w:r>
      <w:r w:rsidRPr="00635779">
        <w:rPr>
          <w:color w:val="000000"/>
        </w:rPr>
        <w:t>р.»</w:t>
      </w:r>
      <w:r w:rsidRPr="00635779">
        <w:rPr>
          <w:color w:val="000000"/>
          <w:spacing w:val="65"/>
        </w:rPr>
        <w:t xml:space="preserve"> </w:t>
      </w:r>
      <w:r w:rsidRPr="00635779">
        <w:rPr>
          <w:color w:val="000000"/>
          <w:spacing w:val="-1"/>
        </w:rPr>
        <w:t>URL</w:t>
      </w:r>
      <w:r w:rsidRPr="00635779">
        <w:rPr>
          <w:color w:val="000000"/>
          <w:spacing w:val="-2"/>
        </w:rPr>
        <w:t xml:space="preserve"> </w:t>
      </w:r>
      <w:r w:rsidRPr="00635779">
        <w:rPr>
          <w:color w:val="000000"/>
        </w:rPr>
        <w:t>:</w:t>
      </w:r>
      <w:r w:rsidRPr="00635779">
        <w:rPr>
          <w:color w:val="000000"/>
          <w:spacing w:val="-8"/>
        </w:rPr>
        <w:t xml:space="preserve"> </w:t>
      </w:r>
      <w:r w:rsidRPr="00635779">
        <w:rPr>
          <w:color w:val="000000"/>
          <w:spacing w:val="-1"/>
        </w:rPr>
        <w:t>https://imzo.gov.ua/2020/07/27/lyst-imzo-vid-27-07-2020-22-1-0-1495</w:t>
      </w:r>
    </w:p>
    <w:p w14:paraId="483F1EC3" w14:textId="77777777" w:rsidR="00000000" w:rsidRPr="00635779" w:rsidRDefault="00717F83">
      <w:pPr>
        <w:pStyle w:val="a3"/>
        <w:numPr>
          <w:ilvl w:val="0"/>
          <w:numId w:val="8"/>
        </w:numPr>
        <w:tabs>
          <w:tab w:val="left" w:pos="1167"/>
        </w:tabs>
        <w:kinsoku w:val="0"/>
        <w:overflowPunct w:val="0"/>
        <w:spacing w:before="4" w:line="275" w:lineRule="auto"/>
        <w:ind w:right="174" w:firstLine="709"/>
        <w:jc w:val="both"/>
        <w:rPr>
          <w:spacing w:val="-1"/>
        </w:rPr>
      </w:pPr>
      <w:proofErr w:type="spellStart"/>
      <w:r w:rsidRPr="00635779">
        <w:rPr>
          <w:spacing w:val="-1"/>
        </w:rPr>
        <w:t>Психологическая</w:t>
      </w:r>
      <w:proofErr w:type="spellEnd"/>
      <w:r w:rsidRPr="00635779">
        <w:t xml:space="preserve"> </w:t>
      </w:r>
      <w:r w:rsidRPr="00635779">
        <w:rPr>
          <w:spacing w:val="60"/>
        </w:rPr>
        <w:t xml:space="preserve"> </w:t>
      </w:r>
      <w:r w:rsidRPr="00635779">
        <w:rPr>
          <w:spacing w:val="-1"/>
        </w:rPr>
        <w:t>діагностика:</w:t>
      </w:r>
      <w:r w:rsidRPr="00635779">
        <w:t xml:space="preserve"> </w:t>
      </w:r>
      <w:r w:rsidRPr="00635779">
        <w:rPr>
          <w:spacing w:val="60"/>
        </w:rPr>
        <w:t xml:space="preserve"> </w:t>
      </w:r>
      <w:r w:rsidRPr="00635779">
        <w:rPr>
          <w:spacing w:val="-1"/>
        </w:rPr>
        <w:t>уч.</w:t>
      </w:r>
      <w:r w:rsidRPr="00635779">
        <w:t xml:space="preserve">  </w:t>
      </w:r>
      <w:r w:rsidRPr="00635779">
        <w:rPr>
          <w:spacing w:val="60"/>
        </w:rPr>
        <w:t xml:space="preserve"> </w:t>
      </w:r>
      <w:proofErr w:type="spellStart"/>
      <w:r w:rsidRPr="00635779">
        <w:rPr>
          <w:spacing w:val="-1"/>
        </w:rPr>
        <w:t>пособие</w:t>
      </w:r>
      <w:proofErr w:type="spellEnd"/>
      <w:r w:rsidRPr="00635779">
        <w:t xml:space="preserve">  </w:t>
      </w:r>
      <w:r w:rsidRPr="00635779">
        <w:rPr>
          <w:spacing w:val="59"/>
        </w:rPr>
        <w:t xml:space="preserve"> </w:t>
      </w:r>
      <w:r w:rsidRPr="00635779">
        <w:t xml:space="preserve">/  </w:t>
      </w:r>
      <w:r w:rsidRPr="00635779">
        <w:rPr>
          <w:spacing w:val="60"/>
        </w:rPr>
        <w:t xml:space="preserve"> </w:t>
      </w:r>
      <w:r w:rsidRPr="00635779">
        <w:rPr>
          <w:spacing w:val="-2"/>
        </w:rPr>
        <w:t>К.</w:t>
      </w:r>
      <w:r w:rsidRPr="00635779">
        <w:rPr>
          <w:spacing w:val="2"/>
        </w:rPr>
        <w:t xml:space="preserve"> </w:t>
      </w:r>
      <w:r w:rsidRPr="00635779">
        <w:rPr>
          <w:spacing w:val="-1"/>
        </w:rPr>
        <w:t>М.</w:t>
      </w:r>
      <w:r w:rsidRPr="00635779">
        <w:rPr>
          <w:spacing w:val="-2"/>
        </w:rPr>
        <w:t xml:space="preserve"> </w:t>
      </w:r>
      <w:r w:rsidRPr="00635779">
        <w:rPr>
          <w:spacing w:val="-1"/>
        </w:rPr>
        <w:t>Гуревич,</w:t>
      </w:r>
      <w:r w:rsidRPr="00635779">
        <w:rPr>
          <w:spacing w:val="67"/>
        </w:rPr>
        <w:t xml:space="preserve"> </w:t>
      </w:r>
      <w:r w:rsidRPr="00635779">
        <w:rPr>
          <w:spacing w:val="-1"/>
        </w:rPr>
        <w:t>Е. М.</w:t>
      </w:r>
      <w:r w:rsidRPr="00635779">
        <w:rPr>
          <w:spacing w:val="1"/>
        </w:rPr>
        <w:t xml:space="preserve"> </w:t>
      </w:r>
      <w:r w:rsidRPr="00635779">
        <w:rPr>
          <w:spacing w:val="-1"/>
        </w:rPr>
        <w:t>Борисо</w:t>
      </w:r>
      <w:r w:rsidRPr="00635779">
        <w:rPr>
          <w:spacing w:val="-1"/>
        </w:rPr>
        <w:t>ва.</w:t>
      </w:r>
      <w:r w:rsidRPr="00635779">
        <w:rPr>
          <w:spacing w:val="-2"/>
        </w:rPr>
        <w:t xml:space="preserve"> </w:t>
      </w:r>
      <w:r w:rsidRPr="00635779">
        <w:t xml:space="preserve">М.: </w:t>
      </w:r>
      <w:proofErr w:type="spellStart"/>
      <w:r w:rsidRPr="00635779">
        <w:t>Изд</w:t>
      </w:r>
      <w:proofErr w:type="spellEnd"/>
      <w:r w:rsidRPr="00635779">
        <w:t xml:space="preserve">-во </w:t>
      </w:r>
      <w:r w:rsidRPr="00635779">
        <w:rPr>
          <w:spacing w:val="-1"/>
        </w:rPr>
        <w:t>УРАО,</w:t>
      </w:r>
      <w:r w:rsidRPr="00635779">
        <w:rPr>
          <w:spacing w:val="-2"/>
        </w:rPr>
        <w:t xml:space="preserve"> </w:t>
      </w:r>
      <w:r w:rsidRPr="00635779">
        <w:rPr>
          <w:spacing w:val="-1"/>
        </w:rPr>
        <w:t>1997.</w:t>
      </w:r>
      <w:r w:rsidRPr="00635779">
        <w:rPr>
          <w:spacing w:val="-2"/>
        </w:rPr>
        <w:t xml:space="preserve"> </w:t>
      </w:r>
      <w:r w:rsidRPr="00635779">
        <w:rPr>
          <w:spacing w:val="-1"/>
        </w:rPr>
        <w:t>304</w:t>
      </w:r>
      <w:r w:rsidRPr="00635779">
        <w:t xml:space="preserve"> </w:t>
      </w:r>
      <w:r w:rsidRPr="00635779">
        <w:rPr>
          <w:spacing w:val="-1"/>
        </w:rPr>
        <w:t>с.</w:t>
      </w:r>
    </w:p>
    <w:p w14:paraId="388BEFEA" w14:textId="77777777" w:rsidR="00000000" w:rsidRPr="00635779" w:rsidRDefault="00717F83">
      <w:pPr>
        <w:pStyle w:val="a3"/>
        <w:kinsoku w:val="0"/>
        <w:overflowPunct w:val="0"/>
        <w:spacing w:before="0"/>
        <w:ind w:left="0" w:firstLine="0"/>
      </w:pPr>
    </w:p>
    <w:p w14:paraId="6B7FAC03" w14:textId="77777777" w:rsidR="00000000" w:rsidRPr="00635779" w:rsidRDefault="00717F83">
      <w:pPr>
        <w:pStyle w:val="a3"/>
        <w:kinsoku w:val="0"/>
        <w:overflowPunct w:val="0"/>
        <w:spacing w:before="0"/>
        <w:ind w:left="0" w:firstLine="0"/>
      </w:pPr>
    </w:p>
    <w:p w14:paraId="1BF6DE49" w14:textId="77777777" w:rsidR="00000000" w:rsidRPr="00635779" w:rsidRDefault="00717F83">
      <w:pPr>
        <w:pStyle w:val="a3"/>
        <w:kinsoku w:val="0"/>
        <w:overflowPunct w:val="0"/>
        <w:spacing w:before="7"/>
        <w:ind w:left="0" w:firstLine="0"/>
        <w:rPr>
          <w:sz w:val="23"/>
          <w:szCs w:val="23"/>
        </w:rPr>
      </w:pPr>
    </w:p>
    <w:p w14:paraId="68BA5F46" w14:textId="77777777" w:rsidR="00000000" w:rsidRPr="00635779" w:rsidRDefault="00717F83">
      <w:pPr>
        <w:pStyle w:val="3"/>
        <w:kinsoku w:val="0"/>
        <w:overflowPunct w:val="0"/>
        <w:ind w:left="172" w:right="174"/>
        <w:jc w:val="right"/>
        <w:rPr>
          <w:b w:val="0"/>
          <w:bCs w:val="0"/>
          <w:i w:val="0"/>
          <w:iCs w:val="0"/>
        </w:rPr>
      </w:pPr>
      <w:r w:rsidRPr="00635779">
        <w:t>Наталія</w:t>
      </w:r>
      <w:r w:rsidRPr="00635779">
        <w:rPr>
          <w:spacing w:val="-2"/>
        </w:rPr>
        <w:t xml:space="preserve"> </w:t>
      </w:r>
      <w:proofErr w:type="spellStart"/>
      <w:r w:rsidRPr="00635779">
        <w:rPr>
          <w:spacing w:val="-1"/>
        </w:rPr>
        <w:t>Шикирава</w:t>
      </w:r>
      <w:proofErr w:type="spellEnd"/>
    </w:p>
    <w:p w14:paraId="50E5E894" w14:textId="77777777" w:rsidR="00000000" w:rsidRPr="00635779" w:rsidRDefault="00717F83">
      <w:pPr>
        <w:pStyle w:val="a3"/>
        <w:kinsoku w:val="0"/>
        <w:overflowPunct w:val="0"/>
        <w:spacing w:before="44"/>
        <w:ind w:right="174" w:firstLine="0"/>
        <w:jc w:val="right"/>
      </w:pPr>
      <w:r w:rsidRPr="00635779">
        <w:rPr>
          <w:i/>
          <w:iCs/>
          <w:spacing w:val="-1"/>
        </w:rPr>
        <w:t>Житомирський</w:t>
      </w:r>
      <w:r w:rsidRPr="00635779">
        <w:rPr>
          <w:i/>
          <w:iCs/>
        </w:rPr>
        <w:t xml:space="preserve"> </w:t>
      </w:r>
      <w:r w:rsidRPr="00635779">
        <w:rPr>
          <w:i/>
          <w:iCs/>
          <w:spacing w:val="-1"/>
        </w:rPr>
        <w:t>державний</w:t>
      </w:r>
      <w:r w:rsidRPr="00635779">
        <w:rPr>
          <w:i/>
          <w:iCs/>
        </w:rPr>
        <w:t xml:space="preserve"> </w:t>
      </w:r>
      <w:r w:rsidRPr="00635779">
        <w:rPr>
          <w:i/>
          <w:iCs/>
          <w:spacing w:val="-1"/>
        </w:rPr>
        <w:t>університет</w:t>
      </w:r>
      <w:r w:rsidRPr="00635779">
        <w:rPr>
          <w:i/>
          <w:iCs/>
          <w:spacing w:val="-2"/>
        </w:rPr>
        <w:t xml:space="preserve"> </w:t>
      </w:r>
      <w:r w:rsidRPr="00635779">
        <w:rPr>
          <w:i/>
          <w:iCs/>
          <w:spacing w:val="-1"/>
        </w:rPr>
        <w:t>імені</w:t>
      </w:r>
      <w:r w:rsidRPr="00635779">
        <w:rPr>
          <w:i/>
          <w:iCs/>
        </w:rPr>
        <w:t xml:space="preserve"> Івана</w:t>
      </w:r>
      <w:r w:rsidRPr="00635779">
        <w:rPr>
          <w:i/>
          <w:iCs/>
          <w:spacing w:val="1"/>
        </w:rPr>
        <w:t xml:space="preserve"> </w:t>
      </w:r>
      <w:r w:rsidRPr="00635779">
        <w:rPr>
          <w:i/>
          <w:iCs/>
          <w:spacing w:val="-1"/>
        </w:rPr>
        <w:t>Франка,</w:t>
      </w:r>
    </w:p>
    <w:p w14:paraId="1F18620A" w14:textId="77777777" w:rsidR="00000000" w:rsidRPr="00635779" w:rsidRDefault="00717F83">
      <w:pPr>
        <w:pStyle w:val="a3"/>
        <w:kinsoku w:val="0"/>
        <w:overflowPunct w:val="0"/>
        <w:spacing w:before="53"/>
        <w:ind w:left="1526" w:firstLine="6736"/>
      </w:pPr>
      <w:proofErr w:type="spellStart"/>
      <w:r w:rsidRPr="00635779">
        <w:rPr>
          <w:i/>
          <w:iCs/>
          <w:spacing w:val="-1"/>
        </w:rPr>
        <w:t>м.Житомир</w:t>
      </w:r>
      <w:proofErr w:type="spellEnd"/>
    </w:p>
    <w:p w14:paraId="0575DF2C" w14:textId="77777777" w:rsidR="00000000" w:rsidRPr="00635779" w:rsidRDefault="00717F83">
      <w:pPr>
        <w:pStyle w:val="a3"/>
        <w:kinsoku w:val="0"/>
        <w:overflowPunct w:val="0"/>
        <w:spacing w:before="4"/>
        <w:ind w:left="0" w:firstLine="0"/>
        <w:rPr>
          <w:i/>
          <w:iCs/>
        </w:rPr>
      </w:pPr>
    </w:p>
    <w:p w14:paraId="15FF3DAE" w14:textId="77777777" w:rsidR="00000000" w:rsidRPr="00635779" w:rsidRDefault="00717F83">
      <w:pPr>
        <w:pStyle w:val="2"/>
        <w:kinsoku w:val="0"/>
        <w:overflowPunct w:val="0"/>
        <w:spacing w:line="277" w:lineRule="auto"/>
        <w:ind w:left="1558" w:right="180" w:hanging="32"/>
        <w:rPr>
          <w:b w:val="0"/>
          <w:bCs w:val="0"/>
        </w:rPr>
      </w:pPr>
      <w:r w:rsidRPr="00635779">
        <w:rPr>
          <w:spacing w:val="-1"/>
        </w:rPr>
        <w:t>РОЗВИТОК</w:t>
      </w:r>
      <w:r w:rsidRPr="00635779">
        <w:t xml:space="preserve"> </w:t>
      </w:r>
      <w:r w:rsidRPr="00635779">
        <w:rPr>
          <w:spacing w:val="-1"/>
        </w:rPr>
        <w:t>ЕМПАТІЇ</w:t>
      </w:r>
      <w:r w:rsidRPr="00635779">
        <w:t xml:space="preserve"> </w:t>
      </w:r>
      <w:r w:rsidRPr="00635779">
        <w:rPr>
          <w:spacing w:val="-1"/>
        </w:rPr>
        <w:t>ПРАКТИЧНИХ</w:t>
      </w:r>
      <w:r w:rsidRPr="00635779">
        <w:rPr>
          <w:spacing w:val="-3"/>
        </w:rPr>
        <w:t xml:space="preserve"> </w:t>
      </w:r>
      <w:r w:rsidRPr="00635779">
        <w:rPr>
          <w:spacing w:val="-1"/>
        </w:rPr>
        <w:t>ПСИХОЛОГІВ:</w:t>
      </w:r>
      <w:r w:rsidRPr="00635779">
        <w:rPr>
          <w:spacing w:val="51"/>
        </w:rPr>
        <w:t xml:space="preserve"> </w:t>
      </w:r>
      <w:r w:rsidRPr="00635779">
        <w:rPr>
          <w:spacing w:val="-1"/>
        </w:rPr>
        <w:t>ОСОБИСТІСНИЙ</w:t>
      </w:r>
      <w:r w:rsidRPr="00635779">
        <w:rPr>
          <w:spacing w:val="-2"/>
        </w:rPr>
        <w:t xml:space="preserve"> </w:t>
      </w:r>
      <w:r w:rsidRPr="00635779">
        <w:rPr>
          <w:spacing w:val="-1"/>
        </w:rPr>
        <w:t>ТА</w:t>
      </w:r>
      <w:r w:rsidRPr="00635779">
        <w:t xml:space="preserve"> </w:t>
      </w:r>
      <w:r w:rsidRPr="00635779">
        <w:rPr>
          <w:spacing w:val="-1"/>
        </w:rPr>
        <w:t>ПРОФЕСІЙНИЙ</w:t>
      </w:r>
      <w:r w:rsidRPr="00635779">
        <w:rPr>
          <w:spacing w:val="-2"/>
        </w:rPr>
        <w:t xml:space="preserve"> </w:t>
      </w:r>
      <w:r w:rsidRPr="00635779">
        <w:rPr>
          <w:spacing w:val="-1"/>
        </w:rPr>
        <w:t>АСПЕКТ</w:t>
      </w:r>
    </w:p>
    <w:p w14:paraId="7BEDF381" w14:textId="77777777" w:rsidR="00000000" w:rsidRPr="00635779" w:rsidRDefault="00717F83">
      <w:pPr>
        <w:pStyle w:val="a3"/>
        <w:kinsoku w:val="0"/>
        <w:overflowPunct w:val="0"/>
        <w:spacing w:before="230" w:line="276" w:lineRule="auto"/>
        <w:ind w:right="169"/>
        <w:jc w:val="both"/>
      </w:pPr>
      <w:proofErr w:type="spellStart"/>
      <w:r w:rsidRPr="00635779">
        <w:rPr>
          <w:spacing w:val="-1"/>
        </w:rPr>
        <w:t>Компетентнісний</w:t>
      </w:r>
      <w:proofErr w:type="spellEnd"/>
      <w:r w:rsidRPr="00635779">
        <w:t xml:space="preserve"> </w:t>
      </w:r>
      <w:r w:rsidRPr="00635779">
        <w:rPr>
          <w:spacing w:val="-1"/>
        </w:rPr>
        <w:t>підхід</w:t>
      </w:r>
      <w:r w:rsidRPr="00635779">
        <w:rPr>
          <w:spacing w:val="1"/>
        </w:rPr>
        <w:t xml:space="preserve"> </w:t>
      </w:r>
      <w:r w:rsidRPr="00635779">
        <w:t>у</w:t>
      </w:r>
      <w:r w:rsidRPr="00635779">
        <w:rPr>
          <w:spacing w:val="74"/>
        </w:rPr>
        <w:t xml:space="preserve"> </w:t>
      </w:r>
      <w:r w:rsidRPr="00635779">
        <w:rPr>
          <w:spacing w:val="-1"/>
        </w:rPr>
        <w:t>професійній</w:t>
      </w:r>
      <w:r w:rsidRPr="00635779">
        <w:rPr>
          <w:spacing w:val="1"/>
        </w:rPr>
        <w:t xml:space="preserve"> </w:t>
      </w:r>
      <w:r w:rsidRPr="00635779">
        <w:rPr>
          <w:spacing w:val="-1"/>
        </w:rPr>
        <w:t>освіті</w:t>
      </w:r>
      <w:r w:rsidRPr="00635779">
        <w:rPr>
          <w:spacing w:val="73"/>
        </w:rPr>
        <w:t xml:space="preserve"> </w:t>
      </w:r>
      <w:r w:rsidRPr="00635779">
        <w:rPr>
          <w:spacing w:val="-1"/>
        </w:rPr>
        <w:t>ставить</w:t>
      </w:r>
      <w:r w:rsidRPr="00635779">
        <w:t xml:space="preserve"> </w:t>
      </w:r>
      <w:r w:rsidRPr="00635779">
        <w:rPr>
          <w:spacing w:val="-1"/>
        </w:rPr>
        <w:t>завдання</w:t>
      </w:r>
      <w:r w:rsidRPr="00635779">
        <w:rPr>
          <w:spacing w:val="71"/>
        </w:rPr>
        <w:t xml:space="preserve"> </w:t>
      </w:r>
      <w:r w:rsidRPr="00635779">
        <w:t>розвитку</w:t>
      </w:r>
      <w:r w:rsidRPr="00635779">
        <w:rPr>
          <w:spacing w:val="6"/>
        </w:rPr>
        <w:t xml:space="preserve"> </w:t>
      </w:r>
      <w:r w:rsidRPr="00635779">
        <w:rPr>
          <w:spacing w:val="-1"/>
        </w:rPr>
        <w:t>емпатії</w:t>
      </w:r>
      <w:r w:rsidRPr="00635779">
        <w:rPr>
          <w:spacing w:val="6"/>
        </w:rPr>
        <w:t xml:space="preserve"> </w:t>
      </w:r>
      <w:r w:rsidRPr="00635779">
        <w:t>як</w:t>
      </w:r>
      <w:r w:rsidRPr="00635779">
        <w:rPr>
          <w:spacing w:val="6"/>
        </w:rPr>
        <w:t xml:space="preserve"> </w:t>
      </w:r>
      <w:r w:rsidRPr="00635779">
        <w:t>вміння</w:t>
      </w:r>
      <w:r w:rsidRPr="00635779">
        <w:rPr>
          <w:spacing w:val="6"/>
        </w:rPr>
        <w:t xml:space="preserve"> </w:t>
      </w:r>
      <w:r w:rsidRPr="00635779">
        <w:t>та</w:t>
      </w:r>
      <w:r w:rsidRPr="00635779">
        <w:rPr>
          <w:spacing w:val="6"/>
        </w:rPr>
        <w:t xml:space="preserve"> </w:t>
      </w:r>
      <w:r w:rsidRPr="00635779">
        <w:t>навички</w:t>
      </w:r>
      <w:r w:rsidRPr="00635779">
        <w:rPr>
          <w:spacing w:val="6"/>
        </w:rPr>
        <w:t xml:space="preserve"> </w:t>
      </w:r>
      <w:r w:rsidRPr="00635779">
        <w:t>у</w:t>
      </w:r>
      <w:r w:rsidRPr="00635779">
        <w:rPr>
          <w:spacing w:val="5"/>
        </w:rPr>
        <w:t xml:space="preserve"> </w:t>
      </w:r>
      <w:r w:rsidRPr="00635779">
        <w:t>фахівців</w:t>
      </w:r>
      <w:r w:rsidRPr="00635779">
        <w:rPr>
          <w:spacing w:val="6"/>
        </w:rPr>
        <w:t xml:space="preserve"> </w:t>
      </w:r>
      <w:proofErr w:type="spellStart"/>
      <w:r w:rsidRPr="00635779">
        <w:rPr>
          <w:spacing w:val="-1"/>
        </w:rPr>
        <w:t>допомагаючих</w:t>
      </w:r>
      <w:proofErr w:type="spellEnd"/>
      <w:r w:rsidRPr="00635779">
        <w:rPr>
          <w:spacing w:val="7"/>
        </w:rPr>
        <w:t xml:space="preserve"> </w:t>
      </w:r>
      <w:r w:rsidRPr="00635779">
        <w:rPr>
          <w:spacing w:val="-1"/>
        </w:rPr>
        <w:t>професій.</w:t>
      </w:r>
      <w:r w:rsidRPr="00635779">
        <w:rPr>
          <w:spacing w:val="41"/>
        </w:rPr>
        <w:t xml:space="preserve"> </w:t>
      </w:r>
      <w:r w:rsidRPr="00635779">
        <w:t>Це</w:t>
      </w:r>
      <w:r w:rsidRPr="00635779">
        <w:rPr>
          <w:spacing w:val="9"/>
        </w:rPr>
        <w:t xml:space="preserve"> </w:t>
      </w:r>
      <w:r w:rsidRPr="00635779">
        <w:rPr>
          <w:spacing w:val="-1"/>
        </w:rPr>
        <w:t>передбачає</w:t>
      </w:r>
      <w:r w:rsidRPr="00635779">
        <w:rPr>
          <w:spacing w:val="11"/>
        </w:rPr>
        <w:t xml:space="preserve"> </w:t>
      </w:r>
      <w:r w:rsidRPr="00635779">
        <w:rPr>
          <w:spacing w:val="-1"/>
        </w:rPr>
        <w:t>конкретизацію</w:t>
      </w:r>
      <w:r w:rsidRPr="00635779">
        <w:rPr>
          <w:spacing w:val="11"/>
        </w:rPr>
        <w:t xml:space="preserve"> </w:t>
      </w:r>
      <w:r w:rsidRPr="00635779">
        <w:rPr>
          <w:spacing w:val="-1"/>
        </w:rPr>
        <w:t>уявлень</w:t>
      </w:r>
      <w:r w:rsidRPr="00635779">
        <w:rPr>
          <w:spacing w:val="11"/>
        </w:rPr>
        <w:t xml:space="preserve"> </w:t>
      </w:r>
      <w:r w:rsidRPr="00635779">
        <w:t>про</w:t>
      </w:r>
      <w:r w:rsidRPr="00635779">
        <w:rPr>
          <w:spacing w:val="12"/>
        </w:rPr>
        <w:t xml:space="preserve"> </w:t>
      </w:r>
      <w:r w:rsidRPr="00635779">
        <w:rPr>
          <w:spacing w:val="-1"/>
        </w:rPr>
        <w:t>емпатію,</w:t>
      </w:r>
      <w:r w:rsidRPr="00635779">
        <w:rPr>
          <w:spacing w:val="9"/>
        </w:rPr>
        <w:t xml:space="preserve"> </w:t>
      </w:r>
      <w:r w:rsidRPr="00635779">
        <w:t>що</w:t>
      </w:r>
      <w:r w:rsidRPr="00635779">
        <w:rPr>
          <w:spacing w:val="11"/>
        </w:rPr>
        <w:t xml:space="preserve"> </w:t>
      </w:r>
      <w:r w:rsidRPr="00635779">
        <w:rPr>
          <w:spacing w:val="-1"/>
        </w:rPr>
        <w:t>дозволяє</w:t>
      </w:r>
      <w:r w:rsidRPr="00635779">
        <w:rPr>
          <w:spacing w:val="11"/>
        </w:rPr>
        <w:t xml:space="preserve"> </w:t>
      </w:r>
      <w:r w:rsidRPr="00635779">
        <w:rPr>
          <w:spacing w:val="-1"/>
        </w:rPr>
        <w:t>виявляти</w:t>
      </w:r>
      <w:r w:rsidRPr="00635779">
        <w:rPr>
          <w:spacing w:val="71"/>
        </w:rPr>
        <w:t xml:space="preserve"> </w:t>
      </w:r>
      <w:r w:rsidRPr="00635779">
        <w:t>й</w:t>
      </w:r>
      <w:r w:rsidRPr="00635779">
        <w:rPr>
          <w:spacing w:val="4"/>
        </w:rPr>
        <w:t xml:space="preserve"> </w:t>
      </w:r>
      <w:r w:rsidRPr="00635779">
        <w:rPr>
          <w:spacing w:val="-1"/>
        </w:rPr>
        <w:t>оцінювати</w:t>
      </w:r>
      <w:r w:rsidRPr="00635779">
        <w:rPr>
          <w:spacing w:val="4"/>
        </w:rPr>
        <w:t xml:space="preserve"> </w:t>
      </w:r>
      <w:r w:rsidRPr="00635779">
        <w:rPr>
          <w:spacing w:val="-1"/>
        </w:rPr>
        <w:t>рівні</w:t>
      </w:r>
      <w:r w:rsidRPr="00635779">
        <w:rPr>
          <w:spacing w:val="4"/>
        </w:rPr>
        <w:t xml:space="preserve"> </w:t>
      </w:r>
      <w:r w:rsidRPr="00635779">
        <w:rPr>
          <w:spacing w:val="-1"/>
        </w:rPr>
        <w:t>її</w:t>
      </w:r>
      <w:r w:rsidRPr="00635779">
        <w:rPr>
          <w:spacing w:val="4"/>
        </w:rPr>
        <w:t xml:space="preserve"> </w:t>
      </w:r>
      <w:r w:rsidRPr="00635779">
        <w:rPr>
          <w:spacing w:val="-1"/>
        </w:rPr>
        <w:t>розвитку,</w:t>
      </w:r>
      <w:r w:rsidRPr="00635779">
        <w:rPr>
          <w:spacing w:val="3"/>
        </w:rPr>
        <w:t xml:space="preserve"> </w:t>
      </w:r>
      <w:r w:rsidRPr="00635779">
        <w:rPr>
          <w:spacing w:val="-1"/>
        </w:rPr>
        <w:t>розробляти</w:t>
      </w:r>
      <w:r w:rsidRPr="00635779">
        <w:rPr>
          <w:spacing w:val="4"/>
        </w:rPr>
        <w:t xml:space="preserve"> </w:t>
      </w:r>
      <w:r w:rsidRPr="00635779">
        <w:rPr>
          <w:spacing w:val="-1"/>
        </w:rPr>
        <w:t>тренінгові</w:t>
      </w:r>
      <w:r w:rsidRPr="00635779">
        <w:rPr>
          <w:spacing w:val="2"/>
        </w:rPr>
        <w:t xml:space="preserve"> </w:t>
      </w:r>
      <w:r w:rsidRPr="00635779">
        <w:rPr>
          <w:spacing w:val="-1"/>
        </w:rPr>
        <w:t>програми,</w:t>
      </w:r>
      <w:r w:rsidRPr="00635779">
        <w:rPr>
          <w:spacing w:val="10"/>
        </w:rPr>
        <w:t xml:space="preserve"> </w:t>
      </w:r>
      <w:r w:rsidRPr="00635779">
        <w:rPr>
          <w:spacing w:val="-1"/>
        </w:rPr>
        <w:t>спрямовані</w:t>
      </w:r>
      <w:r w:rsidRPr="00635779">
        <w:rPr>
          <w:spacing w:val="81"/>
        </w:rPr>
        <w:t xml:space="preserve"> </w:t>
      </w:r>
      <w:r w:rsidRPr="00635779">
        <w:t>на</w:t>
      </w:r>
      <w:r w:rsidRPr="00635779">
        <w:rPr>
          <w:spacing w:val="4"/>
        </w:rPr>
        <w:t xml:space="preserve"> </w:t>
      </w:r>
      <w:r w:rsidRPr="00635779">
        <w:t>її</w:t>
      </w:r>
      <w:r w:rsidRPr="00635779">
        <w:rPr>
          <w:spacing w:val="6"/>
        </w:rPr>
        <w:t xml:space="preserve"> </w:t>
      </w:r>
      <w:r w:rsidRPr="00635779">
        <w:rPr>
          <w:spacing w:val="-1"/>
        </w:rPr>
        <w:t>розвиток.</w:t>
      </w:r>
      <w:r w:rsidRPr="00635779">
        <w:rPr>
          <w:spacing w:val="3"/>
        </w:rPr>
        <w:t xml:space="preserve"> </w:t>
      </w:r>
      <w:r w:rsidRPr="00635779">
        <w:t>У</w:t>
      </w:r>
      <w:r w:rsidRPr="00635779">
        <w:rPr>
          <w:spacing w:val="4"/>
        </w:rPr>
        <w:t xml:space="preserve"> </w:t>
      </w:r>
      <w:r w:rsidRPr="00635779">
        <w:t>той</w:t>
      </w:r>
      <w:r w:rsidRPr="00635779">
        <w:rPr>
          <w:spacing w:val="6"/>
        </w:rPr>
        <w:t xml:space="preserve"> </w:t>
      </w:r>
      <w:r w:rsidRPr="00635779">
        <w:rPr>
          <w:spacing w:val="-1"/>
        </w:rPr>
        <w:t>же</w:t>
      </w:r>
      <w:r w:rsidRPr="00635779">
        <w:rPr>
          <w:spacing w:val="4"/>
        </w:rPr>
        <w:t xml:space="preserve"> </w:t>
      </w:r>
      <w:r w:rsidRPr="00635779">
        <w:rPr>
          <w:spacing w:val="-1"/>
        </w:rPr>
        <w:t>час</w:t>
      </w:r>
      <w:r w:rsidRPr="00635779">
        <w:rPr>
          <w:spacing w:val="4"/>
        </w:rPr>
        <w:t xml:space="preserve"> </w:t>
      </w:r>
      <w:r w:rsidRPr="00635779">
        <w:rPr>
          <w:spacing w:val="-1"/>
        </w:rPr>
        <w:t>розвиток</w:t>
      </w:r>
      <w:r w:rsidRPr="00635779">
        <w:rPr>
          <w:spacing w:val="6"/>
        </w:rPr>
        <w:t xml:space="preserve"> </w:t>
      </w:r>
      <w:r w:rsidRPr="00635779">
        <w:rPr>
          <w:spacing w:val="-1"/>
        </w:rPr>
        <w:t>емпатії</w:t>
      </w:r>
      <w:r w:rsidRPr="00635779">
        <w:rPr>
          <w:spacing w:val="3"/>
        </w:rPr>
        <w:t xml:space="preserve"> </w:t>
      </w:r>
      <w:r w:rsidRPr="00635779">
        <w:rPr>
          <w:spacing w:val="-1"/>
        </w:rPr>
        <w:t>практичного</w:t>
      </w:r>
      <w:r w:rsidRPr="00635779">
        <w:rPr>
          <w:spacing w:val="3"/>
        </w:rPr>
        <w:t xml:space="preserve"> </w:t>
      </w:r>
      <w:r w:rsidRPr="00635779">
        <w:rPr>
          <w:spacing w:val="-1"/>
        </w:rPr>
        <w:t>психолога</w:t>
      </w:r>
      <w:r w:rsidRPr="00635779">
        <w:rPr>
          <w:spacing w:val="67"/>
        </w:rPr>
        <w:t xml:space="preserve"> </w:t>
      </w:r>
      <w:r w:rsidRPr="00635779">
        <w:rPr>
          <w:spacing w:val="-1"/>
        </w:rPr>
        <w:t>неможливий</w:t>
      </w:r>
      <w:r w:rsidRPr="00635779">
        <w:rPr>
          <w:spacing w:val="23"/>
        </w:rPr>
        <w:t xml:space="preserve"> </w:t>
      </w:r>
      <w:r w:rsidRPr="00635779">
        <w:t>без</w:t>
      </w:r>
      <w:r w:rsidRPr="00635779">
        <w:rPr>
          <w:spacing w:val="25"/>
        </w:rPr>
        <w:t xml:space="preserve"> </w:t>
      </w:r>
      <w:r w:rsidRPr="00635779">
        <w:rPr>
          <w:spacing w:val="-1"/>
        </w:rPr>
        <w:t>концептуального</w:t>
      </w:r>
      <w:r w:rsidRPr="00635779">
        <w:rPr>
          <w:spacing w:val="23"/>
        </w:rPr>
        <w:t xml:space="preserve"> </w:t>
      </w:r>
      <w:r w:rsidRPr="00635779">
        <w:rPr>
          <w:spacing w:val="-1"/>
        </w:rPr>
        <w:t>осмислення</w:t>
      </w:r>
      <w:r w:rsidRPr="00635779">
        <w:rPr>
          <w:spacing w:val="21"/>
        </w:rPr>
        <w:t xml:space="preserve"> </w:t>
      </w:r>
      <w:r w:rsidRPr="00635779">
        <w:rPr>
          <w:spacing w:val="-1"/>
        </w:rPr>
        <w:t>проблематики</w:t>
      </w:r>
      <w:r w:rsidRPr="00635779">
        <w:rPr>
          <w:spacing w:val="23"/>
        </w:rPr>
        <w:t xml:space="preserve"> </w:t>
      </w:r>
      <w:r w:rsidRPr="00635779">
        <w:rPr>
          <w:spacing w:val="-1"/>
        </w:rPr>
        <w:t>емпатії</w:t>
      </w:r>
      <w:r w:rsidRPr="00635779">
        <w:rPr>
          <w:spacing w:val="23"/>
        </w:rPr>
        <w:t xml:space="preserve"> </w:t>
      </w:r>
      <w:r w:rsidRPr="00635779">
        <w:t>в</w:t>
      </w:r>
      <w:r w:rsidRPr="00635779">
        <w:rPr>
          <w:spacing w:val="85"/>
        </w:rPr>
        <w:t xml:space="preserve"> </w:t>
      </w:r>
      <w:r w:rsidRPr="00635779">
        <w:rPr>
          <w:spacing w:val="-1"/>
        </w:rPr>
        <w:t>психології,</w:t>
      </w:r>
      <w:r w:rsidRPr="00635779">
        <w:t xml:space="preserve"> </w:t>
      </w:r>
      <w:r w:rsidRPr="00635779">
        <w:rPr>
          <w:spacing w:val="-1"/>
        </w:rPr>
        <w:t>аналізу</w:t>
      </w:r>
      <w:r w:rsidRPr="00635779">
        <w:t xml:space="preserve"> </w:t>
      </w:r>
      <w:r w:rsidRPr="00635779">
        <w:rPr>
          <w:spacing w:val="-1"/>
        </w:rPr>
        <w:t>механізмів</w:t>
      </w:r>
      <w:r w:rsidRPr="00635779">
        <w:rPr>
          <w:spacing w:val="74"/>
        </w:rPr>
        <w:t xml:space="preserve"> </w:t>
      </w:r>
      <w:r w:rsidRPr="00635779">
        <w:t>її розвитку.</w:t>
      </w:r>
    </w:p>
    <w:p w14:paraId="72A39E03" w14:textId="77777777" w:rsidR="00000000" w:rsidRPr="00635779" w:rsidRDefault="00717F83">
      <w:pPr>
        <w:pStyle w:val="a3"/>
        <w:kinsoku w:val="0"/>
        <w:overflowPunct w:val="0"/>
        <w:spacing w:before="230" w:line="276" w:lineRule="auto"/>
        <w:ind w:right="169"/>
        <w:jc w:val="both"/>
        <w:sectPr w:rsidR="00000000" w:rsidRPr="00635779">
          <w:pgSz w:w="11910" w:h="16840"/>
          <w:pgMar w:top="1240" w:right="960" w:bottom="1060" w:left="960" w:header="653" w:footer="868" w:gutter="0"/>
          <w:cols w:space="720"/>
          <w:noEndnote/>
        </w:sectPr>
      </w:pPr>
    </w:p>
    <w:p w14:paraId="09F1C690" w14:textId="77777777" w:rsidR="00000000" w:rsidRPr="00635779" w:rsidRDefault="00717F83">
      <w:pPr>
        <w:pStyle w:val="a3"/>
        <w:kinsoku w:val="0"/>
        <w:overflowPunct w:val="0"/>
        <w:spacing w:before="11"/>
        <w:ind w:left="0" w:firstLine="0"/>
        <w:rPr>
          <w:sz w:val="29"/>
          <w:szCs w:val="29"/>
        </w:rPr>
      </w:pPr>
    </w:p>
    <w:p w14:paraId="1B5B4454" w14:textId="77777777" w:rsidR="00000000" w:rsidRPr="00635779" w:rsidRDefault="00717F83">
      <w:pPr>
        <w:pStyle w:val="a3"/>
        <w:kinsoku w:val="0"/>
        <w:overflowPunct w:val="0"/>
        <w:spacing w:before="61" w:line="276" w:lineRule="auto"/>
        <w:ind w:right="172"/>
        <w:jc w:val="both"/>
        <w:rPr>
          <w:spacing w:val="-1"/>
        </w:rPr>
      </w:pPr>
      <w:r w:rsidRPr="00635779">
        <w:rPr>
          <w:spacing w:val="-1"/>
        </w:rPr>
        <w:t>Більшість</w:t>
      </w:r>
      <w:r w:rsidRPr="00635779">
        <w:rPr>
          <w:spacing w:val="64"/>
        </w:rPr>
        <w:t xml:space="preserve"> </w:t>
      </w:r>
      <w:r w:rsidRPr="00635779">
        <w:rPr>
          <w:spacing w:val="-1"/>
        </w:rPr>
        <w:t>науковців</w:t>
      </w:r>
      <w:r w:rsidRPr="00635779">
        <w:rPr>
          <w:spacing w:val="63"/>
        </w:rPr>
        <w:t xml:space="preserve"> </w:t>
      </w:r>
      <w:r w:rsidRPr="00635779">
        <w:t>(</w:t>
      </w:r>
      <w:proofErr w:type="spellStart"/>
      <w:r w:rsidRPr="00635779">
        <w:t>Л.Мова</w:t>
      </w:r>
      <w:proofErr w:type="spellEnd"/>
      <w:r w:rsidRPr="00635779">
        <w:rPr>
          <w:spacing w:val="62"/>
        </w:rPr>
        <w:t xml:space="preserve"> </w:t>
      </w:r>
      <w:r w:rsidRPr="00635779">
        <w:rPr>
          <w:spacing w:val="-1"/>
        </w:rPr>
        <w:t>[3],</w:t>
      </w:r>
      <w:r w:rsidRPr="00635779">
        <w:rPr>
          <w:spacing w:val="63"/>
        </w:rPr>
        <w:t xml:space="preserve"> </w:t>
      </w:r>
      <w:proofErr w:type="spellStart"/>
      <w:r w:rsidRPr="00635779">
        <w:t>Н.Пов’якель</w:t>
      </w:r>
      <w:proofErr w:type="spellEnd"/>
      <w:r w:rsidRPr="00635779">
        <w:rPr>
          <w:spacing w:val="63"/>
        </w:rPr>
        <w:t xml:space="preserve"> </w:t>
      </w:r>
      <w:r w:rsidRPr="00635779">
        <w:rPr>
          <w:spacing w:val="-1"/>
        </w:rPr>
        <w:t>[4],</w:t>
      </w:r>
      <w:r w:rsidRPr="00635779">
        <w:rPr>
          <w:spacing w:val="63"/>
        </w:rPr>
        <w:t xml:space="preserve"> </w:t>
      </w:r>
      <w:proofErr w:type="spellStart"/>
      <w:r w:rsidRPr="00635779">
        <w:rPr>
          <w:spacing w:val="-1"/>
        </w:rPr>
        <w:t>Н.Сургунд</w:t>
      </w:r>
      <w:proofErr w:type="spellEnd"/>
      <w:r w:rsidRPr="00635779">
        <w:rPr>
          <w:spacing w:val="64"/>
        </w:rPr>
        <w:t xml:space="preserve"> </w:t>
      </w:r>
      <w:r w:rsidRPr="00635779">
        <w:rPr>
          <w:spacing w:val="-1"/>
        </w:rPr>
        <w:t>[6]),</w:t>
      </w:r>
      <w:r w:rsidRPr="00635779">
        <w:rPr>
          <w:spacing w:val="63"/>
        </w:rPr>
        <w:t xml:space="preserve"> </w:t>
      </w:r>
      <w:r w:rsidRPr="00635779">
        <w:rPr>
          <w:spacing w:val="-1"/>
        </w:rPr>
        <w:t>наголошуючи</w:t>
      </w:r>
      <w:r w:rsidRPr="00635779">
        <w:rPr>
          <w:spacing w:val="56"/>
        </w:rPr>
        <w:t xml:space="preserve"> </w:t>
      </w:r>
      <w:r w:rsidRPr="00635779">
        <w:t>на</w:t>
      </w:r>
      <w:r w:rsidRPr="00635779">
        <w:rPr>
          <w:spacing w:val="58"/>
        </w:rPr>
        <w:t xml:space="preserve"> </w:t>
      </w:r>
      <w:r w:rsidRPr="00635779">
        <w:rPr>
          <w:spacing w:val="-1"/>
        </w:rPr>
        <w:t>важливост</w:t>
      </w:r>
      <w:r w:rsidRPr="00635779">
        <w:rPr>
          <w:spacing w:val="-1"/>
        </w:rPr>
        <w:t>і</w:t>
      </w:r>
      <w:r w:rsidRPr="00635779">
        <w:rPr>
          <w:spacing w:val="57"/>
        </w:rPr>
        <w:t xml:space="preserve"> </w:t>
      </w:r>
      <w:r w:rsidRPr="00635779">
        <w:rPr>
          <w:spacing w:val="-1"/>
        </w:rPr>
        <w:t>емпатії</w:t>
      </w:r>
      <w:r w:rsidRPr="00635779">
        <w:rPr>
          <w:spacing w:val="57"/>
        </w:rPr>
        <w:t xml:space="preserve"> </w:t>
      </w:r>
      <w:r w:rsidRPr="00635779">
        <w:rPr>
          <w:spacing w:val="-1"/>
        </w:rPr>
        <w:t>практичного</w:t>
      </w:r>
      <w:r w:rsidRPr="00635779">
        <w:rPr>
          <w:spacing w:val="54"/>
        </w:rPr>
        <w:t xml:space="preserve"> </w:t>
      </w:r>
      <w:r w:rsidRPr="00635779">
        <w:rPr>
          <w:spacing w:val="-1"/>
        </w:rPr>
        <w:t>психолога</w:t>
      </w:r>
      <w:r w:rsidRPr="00635779">
        <w:rPr>
          <w:spacing w:val="54"/>
        </w:rPr>
        <w:t xml:space="preserve"> </w:t>
      </w:r>
      <w:r w:rsidRPr="00635779">
        <w:t>в</w:t>
      </w:r>
      <w:r w:rsidRPr="00635779">
        <w:rPr>
          <w:spacing w:val="56"/>
        </w:rPr>
        <w:t xml:space="preserve"> </w:t>
      </w:r>
      <w:r w:rsidRPr="00635779">
        <w:rPr>
          <w:spacing w:val="-1"/>
        </w:rPr>
        <w:t>реалізації</w:t>
      </w:r>
      <w:r w:rsidRPr="00635779">
        <w:rPr>
          <w:spacing w:val="79"/>
        </w:rPr>
        <w:t xml:space="preserve"> </w:t>
      </w:r>
      <w:r w:rsidRPr="00635779">
        <w:t>різних</w:t>
      </w:r>
      <w:r w:rsidRPr="00635779">
        <w:rPr>
          <w:spacing w:val="21"/>
        </w:rPr>
        <w:t xml:space="preserve"> </w:t>
      </w:r>
      <w:r w:rsidRPr="00635779">
        <w:rPr>
          <w:spacing w:val="-1"/>
        </w:rPr>
        <w:t>напрямків</w:t>
      </w:r>
      <w:r w:rsidRPr="00635779">
        <w:rPr>
          <w:spacing w:val="17"/>
        </w:rPr>
        <w:t xml:space="preserve"> </w:t>
      </w:r>
      <w:r w:rsidRPr="00635779">
        <w:rPr>
          <w:spacing w:val="-1"/>
        </w:rPr>
        <w:t>діяльності,</w:t>
      </w:r>
      <w:r w:rsidRPr="00635779">
        <w:rPr>
          <w:spacing w:val="19"/>
        </w:rPr>
        <w:t xml:space="preserve"> </w:t>
      </w:r>
      <w:r w:rsidRPr="00635779">
        <w:t>не</w:t>
      </w:r>
      <w:r w:rsidRPr="00635779">
        <w:rPr>
          <w:spacing w:val="19"/>
        </w:rPr>
        <w:t xml:space="preserve"> </w:t>
      </w:r>
      <w:r w:rsidRPr="00635779">
        <w:rPr>
          <w:spacing w:val="-1"/>
        </w:rPr>
        <w:t>конкретизували</w:t>
      </w:r>
      <w:r w:rsidRPr="00635779">
        <w:rPr>
          <w:spacing w:val="20"/>
        </w:rPr>
        <w:t xml:space="preserve"> </w:t>
      </w:r>
      <w:r w:rsidRPr="00635779">
        <w:t>про</w:t>
      </w:r>
      <w:r w:rsidRPr="00635779">
        <w:rPr>
          <w:spacing w:val="21"/>
        </w:rPr>
        <w:t xml:space="preserve"> </w:t>
      </w:r>
      <w:r w:rsidRPr="00635779">
        <w:rPr>
          <w:spacing w:val="-1"/>
        </w:rPr>
        <w:t>який</w:t>
      </w:r>
      <w:r w:rsidRPr="00635779">
        <w:rPr>
          <w:spacing w:val="20"/>
        </w:rPr>
        <w:t xml:space="preserve"> </w:t>
      </w:r>
      <w:r w:rsidRPr="00635779">
        <w:t>вид</w:t>
      </w:r>
      <w:r w:rsidRPr="00635779">
        <w:rPr>
          <w:spacing w:val="21"/>
        </w:rPr>
        <w:t xml:space="preserve"> </w:t>
      </w:r>
      <w:r w:rsidRPr="00635779">
        <w:rPr>
          <w:spacing w:val="-1"/>
        </w:rPr>
        <w:t>емпатії</w:t>
      </w:r>
      <w:r w:rsidRPr="00635779">
        <w:rPr>
          <w:spacing w:val="51"/>
        </w:rPr>
        <w:t xml:space="preserve"> </w:t>
      </w:r>
      <w:r w:rsidRPr="00635779">
        <w:rPr>
          <w:spacing w:val="-1"/>
        </w:rPr>
        <w:t>йдеться.</w:t>
      </w:r>
      <w:r w:rsidRPr="00635779">
        <w:rPr>
          <w:spacing w:val="21"/>
        </w:rPr>
        <w:t xml:space="preserve"> </w:t>
      </w:r>
      <w:r w:rsidRPr="00635779">
        <w:rPr>
          <w:spacing w:val="-1"/>
        </w:rPr>
        <w:t>Досліджуючи</w:t>
      </w:r>
      <w:r w:rsidRPr="00635779">
        <w:rPr>
          <w:spacing w:val="10"/>
        </w:rPr>
        <w:t xml:space="preserve"> </w:t>
      </w:r>
      <w:proofErr w:type="spellStart"/>
      <w:r w:rsidRPr="00635779">
        <w:rPr>
          <w:spacing w:val="-1"/>
        </w:rPr>
        <w:t>емпатійні</w:t>
      </w:r>
      <w:proofErr w:type="spellEnd"/>
      <w:r w:rsidRPr="00635779">
        <w:rPr>
          <w:spacing w:val="12"/>
        </w:rPr>
        <w:t xml:space="preserve"> </w:t>
      </w:r>
      <w:r w:rsidRPr="00635779">
        <w:rPr>
          <w:spacing w:val="-1"/>
        </w:rPr>
        <w:t>стосунки</w:t>
      </w:r>
      <w:r w:rsidRPr="00635779">
        <w:rPr>
          <w:spacing w:val="11"/>
        </w:rPr>
        <w:t xml:space="preserve"> </w:t>
      </w:r>
      <w:r w:rsidRPr="00635779">
        <w:rPr>
          <w:spacing w:val="-1"/>
        </w:rPr>
        <w:t>психолога</w:t>
      </w:r>
      <w:r w:rsidRPr="00635779">
        <w:rPr>
          <w:spacing w:val="9"/>
        </w:rPr>
        <w:t xml:space="preserve"> </w:t>
      </w:r>
      <w:r w:rsidRPr="00635779">
        <w:t>і</w:t>
      </w:r>
      <w:r w:rsidRPr="00635779">
        <w:rPr>
          <w:spacing w:val="11"/>
        </w:rPr>
        <w:t xml:space="preserve"> </w:t>
      </w:r>
      <w:r w:rsidRPr="00635779">
        <w:t>клієнта</w:t>
      </w:r>
      <w:r w:rsidRPr="00635779">
        <w:rPr>
          <w:spacing w:val="9"/>
        </w:rPr>
        <w:t xml:space="preserve"> </w:t>
      </w:r>
      <w:r w:rsidRPr="00635779">
        <w:rPr>
          <w:spacing w:val="-1"/>
        </w:rPr>
        <w:t>варто</w:t>
      </w:r>
      <w:r w:rsidRPr="00635779">
        <w:rPr>
          <w:spacing w:val="12"/>
        </w:rPr>
        <w:t xml:space="preserve"> </w:t>
      </w:r>
      <w:r w:rsidRPr="00635779">
        <w:rPr>
          <w:spacing w:val="-1"/>
        </w:rPr>
        <w:t>було</w:t>
      </w:r>
      <w:r w:rsidRPr="00635779">
        <w:rPr>
          <w:spacing w:val="67"/>
        </w:rPr>
        <w:t xml:space="preserve"> </w:t>
      </w:r>
      <w:r w:rsidRPr="00635779">
        <w:t>б,</w:t>
      </w:r>
      <w:r w:rsidRPr="00635779">
        <w:rPr>
          <w:spacing w:val="3"/>
        </w:rPr>
        <w:t xml:space="preserve"> </w:t>
      </w:r>
      <w:r w:rsidRPr="00635779">
        <w:t>на</w:t>
      </w:r>
      <w:r w:rsidRPr="00635779">
        <w:rPr>
          <w:spacing w:val="2"/>
        </w:rPr>
        <w:t xml:space="preserve"> </w:t>
      </w:r>
      <w:r w:rsidRPr="00635779">
        <w:rPr>
          <w:spacing w:val="-1"/>
        </w:rPr>
        <w:t>нашу</w:t>
      </w:r>
      <w:r w:rsidRPr="00635779">
        <w:rPr>
          <w:spacing w:val="1"/>
        </w:rPr>
        <w:t xml:space="preserve"> </w:t>
      </w:r>
      <w:r w:rsidRPr="00635779">
        <w:t>думку,</w:t>
      </w:r>
      <w:r w:rsidRPr="00635779">
        <w:rPr>
          <w:spacing w:val="2"/>
        </w:rPr>
        <w:t xml:space="preserve"> </w:t>
      </w:r>
      <w:r w:rsidRPr="00635779">
        <w:rPr>
          <w:spacing w:val="-1"/>
        </w:rPr>
        <w:t>розрізняти</w:t>
      </w:r>
      <w:r w:rsidRPr="00635779">
        <w:rPr>
          <w:spacing w:val="4"/>
        </w:rPr>
        <w:t xml:space="preserve"> </w:t>
      </w:r>
      <w:r w:rsidRPr="00635779">
        <w:t xml:space="preserve">два </w:t>
      </w:r>
      <w:r w:rsidRPr="00635779">
        <w:rPr>
          <w:spacing w:val="-1"/>
        </w:rPr>
        <w:t>конструкти:</w:t>
      </w:r>
      <w:r w:rsidRPr="00635779">
        <w:rPr>
          <w:spacing w:val="3"/>
        </w:rPr>
        <w:t xml:space="preserve"> </w:t>
      </w:r>
      <w:r w:rsidRPr="00635779">
        <w:t>емпатію</w:t>
      </w:r>
      <w:r w:rsidRPr="00635779">
        <w:rPr>
          <w:spacing w:val="3"/>
        </w:rPr>
        <w:t xml:space="preserve"> </w:t>
      </w:r>
      <w:r w:rsidRPr="00635779">
        <w:rPr>
          <w:spacing w:val="-1"/>
        </w:rPr>
        <w:t>як</w:t>
      </w:r>
      <w:r w:rsidRPr="00635779">
        <w:rPr>
          <w:spacing w:val="3"/>
        </w:rPr>
        <w:t xml:space="preserve"> </w:t>
      </w:r>
      <w:r w:rsidRPr="00635779">
        <w:rPr>
          <w:spacing w:val="-1"/>
        </w:rPr>
        <w:t>особистісну</w:t>
      </w:r>
      <w:r w:rsidRPr="00635779">
        <w:rPr>
          <w:spacing w:val="43"/>
        </w:rPr>
        <w:t xml:space="preserve"> </w:t>
      </w:r>
      <w:r w:rsidRPr="00635779">
        <w:rPr>
          <w:spacing w:val="-1"/>
        </w:rPr>
        <w:t>хара</w:t>
      </w:r>
      <w:r w:rsidRPr="00635779">
        <w:rPr>
          <w:spacing w:val="-1"/>
        </w:rPr>
        <w:t>ктеристику</w:t>
      </w:r>
      <w:r w:rsidRPr="00635779">
        <w:rPr>
          <w:spacing w:val="29"/>
        </w:rPr>
        <w:t xml:space="preserve"> </w:t>
      </w:r>
      <w:r w:rsidRPr="00635779">
        <w:t>та</w:t>
      </w:r>
      <w:r w:rsidRPr="00635779">
        <w:rPr>
          <w:spacing w:val="29"/>
        </w:rPr>
        <w:t xml:space="preserve"> </w:t>
      </w:r>
      <w:r w:rsidRPr="00635779">
        <w:rPr>
          <w:spacing w:val="-1"/>
        </w:rPr>
        <w:t>емпатію</w:t>
      </w:r>
      <w:r w:rsidRPr="00635779">
        <w:rPr>
          <w:spacing w:val="30"/>
        </w:rPr>
        <w:t xml:space="preserve"> </w:t>
      </w:r>
      <w:r w:rsidRPr="00635779">
        <w:rPr>
          <w:spacing w:val="-1"/>
        </w:rPr>
        <w:t>як</w:t>
      </w:r>
      <w:r w:rsidRPr="00635779">
        <w:rPr>
          <w:spacing w:val="30"/>
        </w:rPr>
        <w:t xml:space="preserve"> </w:t>
      </w:r>
      <w:r w:rsidRPr="00635779">
        <w:rPr>
          <w:spacing w:val="-1"/>
        </w:rPr>
        <w:t>професійну</w:t>
      </w:r>
      <w:r w:rsidRPr="00635779">
        <w:rPr>
          <w:spacing w:val="30"/>
        </w:rPr>
        <w:t xml:space="preserve"> </w:t>
      </w:r>
      <w:r w:rsidRPr="00635779">
        <w:rPr>
          <w:spacing w:val="-1"/>
        </w:rPr>
        <w:t>якість.</w:t>
      </w:r>
      <w:r w:rsidRPr="00635779">
        <w:rPr>
          <w:spacing w:val="31"/>
        </w:rPr>
        <w:t xml:space="preserve"> </w:t>
      </w:r>
      <w:r w:rsidRPr="00635779">
        <w:t>Вперше</w:t>
      </w:r>
      <w:r w:rsidRPr="00635779">
        <w:rPr>
          <w:spacing w:val="30"/>
        </w:rPr>
        <w:t xml:space="preserve"> </w:t>
      </w:r>
      <w:r w:rsidRPr="00635779">
        <w:rPr>
          <w:spacing w:val="-1"/>
        </w:rPr>
        <w:t>емпатія</w:t>
      </w:r>
      <w:r w:rsidRPr="00635779">
        <w:rPr>
          <w:spacing w:val="30"/>
        </w:rPr>
        <w:t xml:space="preserve"> </w:t>
      </w:r>
      <w:r w:rsidRPr="00635779">
        <w:rPr>
          <w:spacing w:val="-1"/>
        </w:rPr>
        <w:t>як</w:t>
      </w:r>
      <w:r w:rsidRPr="00635779">
        <w:rPr>
          <w:spacing w:val="53"/>
        </w:rPr>
        <w:t xml:space="preserve"> </w:t>
      </w:r>
      <w:r w:rsidRPr="00635779">
        <w:rPr>
          <w:spacing w:val="-1"/>
        </w:rPr>
        <w:t>особистісно-професійна</w:t>
      </w:r>
      <w:r w:rsidRPr="00635779">
        <w:t xml:space="preserve"> </w:t>
      </w:r>
      <w:r w:rsidRPr="00635779">
        <w:rPr>
          <w:spacing w:val="8"/>
        </w:rPr>
        <w:t xml:space="preserve"> </w:t>
      </w:r>
      <w:r w:rsidRPr="00635779">
        <w:rPr>
          <w:spacing w:val="-1"/>
        </w:rPr>
        <w:t>якість</w:t>
      </w:r>
      <w:r w:rsidRPr="00635779">
        <w:t xml:space="preserve"> </w:t>
      </w:r>
      <w:r w:rsidRPr="00635779">
        <w:rPr>
          <w:spacing w:val="12"/>
        </w:rPr>
        <w:t xml:space="preserve"> </w:t>
      </w:r>
      <w:r w:rsidRPr="00635779">
        <w:rPr>
          <w:spacing w:val="-1"/>
        </w:rPr>
        <w:t>представлена</w:t>
      </w:r>
      <w:r w:rsidRPr="00635779">
        <w:t xml:space="preserve"> </w:t>
      </w:r>
      <w:r w:rsidRPr="00635779">
        <w:rPr>
          <w:spacing w:val="11"/>
        </w:rPr>
        <w:t xml:space="preserve"> </w:t>
      </w:r>
      <w:r w:rsidRPr="00635779">
        <w:t xml:space="preserve">у  </w:t>
      </w:r>
      <w:r w:rsidRPr="00635779">
        <w:rPr>
          <w:spacing w:val="8"/>
        </w:rPr>
        <w:t xml:space="preserve"> </w:t>
      </w:r>
      <w:r w:rsidRPr="00635779">
        <w:rPr>
          <w:spacing w:val="-1"/>
        </w:rPr>
        <w:t>дослідженнях</w:t>
      </w:r>
      <w:r w:rsidRPr="00635779">
        <w:rPr>
          <w:spacing w:val="63"/>
        </w:rPr>
        <w:t xml:space="preserve"> </w:t>
      </w:r>
      <w:proofErr w:type="spellStart"/>
      <w:r w:rsidRPr="00635779">
        <w:rPr>
          <w:spacing w:val="-1"/>
        </w:rPr>
        <w:t>М.Сізікової</w:t>
      </w:r>
      <w:proofErr w:type="spellEnd"/>
      <w:r w:rsidRPr="00635779">
        <w:rPr>
          <w:spacing w:val="1"/>
        </w:rPr>
        <w:t xml:space="preserve"> </w:t>
      </w:r>
      <w:r w:rsidRPr="00635779">
        <w:rPr>
          <w:spacing w:val="-1"/>
        </w:rPr>
        <w:t>[5].</w:t>
      </w:r>
      <w:r w:rsidRPr="00635779">
        <w:rPr>
          <w:spacing w:val="72"/>
        </w:rPr>
        <w:t xml:space="preserve"> </w:t>
      </w:r>
      <w:r w:rsidRPr="00635779">
        <w:rPr>
          <w:spacing w:val="-1"/>
        </w:rPr>
        <w:t>Емпатія</w:t>
      </w:r>
      <w:r w:rsidRPr="00635779">
        <w:rPr>
          <w:spacing w:val="71"/>
        </w:rPr>
        <w:t xml:space="preserve"> </w:t>
      </w:r>
      <w:r w:rsidRPr="00635779">
        <w:rPr>
          <w:spacing w:val="-1"/>
        </w:rPr>
        <w:t>як</w:t>
      </w:r>
      <w:r w:rsidRPr="00635779">
        <w:rPr>
          <w:spacing w:val="73"/>
        </w:rPr>
        <w:t xml:space="preserve"> </w:t>
      </w:r>
      <w:r w:rsidRPr="00635779">
        <w:rPr>
          <w:spacing w:val="-1"/>
        </w:rPr>
        <w:t>особистісна</w:t>
      </w:r>
      <w:r w:rsidRPr="00635779">
        <w:rPr>
          <w:spacing w:val="72"/>
        </w:rPr>
        <w:t xml:space="preserve"> </w:t>
      </w:r>
      <w:r w:rsidRPr="00635779">
        <w:rPr>
          <w:spacing w:val="-1"/>
        </w:rPr>
        <w:t>характеристика</w:t>
      </w:r>
      <w:r w:rsidRPr="00635779">
        <w:rPr>
          <w:spacing w:val="71"/>
        </w:rPr>
        <w:t xml:space="preserve"> </w:t>
      </w:r>
      <w:r w:rsidRPr="00635779">
        <w:rPr>
          <w:spacing w:val="-1"/>
        </w:rPr>
        <w:t>представлена</w:t>
      </w:r>
      <w:r w:rsidRPr="00635779">
        <w:rPr>
          <w:spacing w:val="75"/>
        </w:rPr>
        <w:t xml:space="preserve"> </w:t>
      </w:r>
      <w:r w:rsidRPr="00635779">
        <w:rPr>
          <w:spacing w:val="-1"/>
        </w:rPr>
        <w:t>дослідницею</w:t>
      </w:r>
      <w:r w:rsidRPr="00635779">
        <w:rPr>
          <w:spacing w:val="24"/>
        </w:rPr>
        <w:t xml:space="preserve"> </w:t>
      </w:r>
      <w:r w:rsidRPr="00635779">
        <w:rPr>
          <w:spacing w:val="-1"/>
        </w:rPr>
        <w:t>як</w:t>
      </w:r>
      <w:r w:rsidRPr="00635779">
        <w:rPr>
          <w:spacing w:val="25"/>
        </w:rPr>
        <w:t xml:space="preserve"> </w:t>
      </w:r>
      <w:r w:rsidRPr="00635779">
        <w:t>відносно</w:t>
      </w:r>
      <w:r w:rsidRPr="00635779">
        <w:rPr>
          <w:spacing w:val="24"/>
        </w:rPr>
        <w:t xml:space="preserve"> </w:t>
      </w:r>
      <w:r w:rsidRPr="00635779">
        <w:rPr>
          <w:spacing w:val="-1"/>
        </w:rPr>
        <w:t>постійною</w:t>
      </w:r>
      <w:r w:rsidRPr="00635779">
        <w:rPr>
          <w:spacing w:val="24"/>
        </w:rPr>
        <w:t xml:space="preserve"> </w:t>
      </w:r>
      <w:r w:rsidRPr="00635779">
        <w:rPr>
          <w:spacing w:val="-1"/>
        </w:rPr>
        <w:t>здатністю</w:t>
      </w:r>
      <w:r w:rsidRPr="00635779">
        <w:rPr>
          <w:spacing w:val="29"/>
        </w:rPr>
        <w:t xml:space="preserve"> </w:t>
      </w:r>
      <w:r w:rsidRPr="00635779">
        <w:rPr>
          <w:spacing w:val="-1"/>
        </w:rPr>
        <w:t>розуміти</w:t>
      </w:r>
      <w:r w:rsidRPr="00635779">
        <w:rPr>
          <w:spacing w:val="25"/>
        </w:rPr>
        <w:t xml:space="preserve"> </w:t>
      </w:r>
      <w:r w:rsidRPr="00635779">
        <w:rPr>
          <w:spacing w:val="-1"/>
        </w:rPr>
        <w:t>іншого</w:t>
      </w:r>
      <w:r w:rsidRPr="00635779">
        <w:rPr>
          <w:spacing w:val="25"/>
        </w:rPr>
        <w:t xml:space="preserve"> </w:t>
      </w:r>
      <w:r w:rsidRPr="00635779">
        <w:rPr>
          <w:spacing w:val="-1"/>
        </w:rPr>
        <w:t>че</w:t>
      </w:r>
      <w:r w:rsidRPr="00635779">
        <w:rPr>
          <w:spacing w:val="-1"/>
        </w:rPr>
        <w:t>рез</w:t>
      </w:r>
      <w:r w:rsidRPr="00635779">
        <w:rPr>
          <w:spacing w:val="63"/>
        </w:rPr>
        <w:t xml:space="preserve"> </w:t>
      </w:r>
      <w:r w:rsidRPr="00635779">
        <w:rPr>
          <w:spacing w:val="-1"/>
        </w:rPr>
        <w:t>уявну</w:t>
      </w:r>
      <w:r w:rsidRPr="00635779">
        <w:rPr>
          <w:spacing w:val="43"/>
        </w:rPr>
        <w:t xml:space="preserve"> </w:t>
      </w:r>
      <w:r w:rsidRPr="00635779">
        <w:rPr>
          <w:spacing w:val="-1"/>
        </w:rPr>
        <w:t>постановку</w:t>
      </w:r>
      <w:r w:rsidRPr="00635779">
        <w:rPr>
          <w:spacing w:val="45"/>
        </w:rPr>
        <w:t xml:space="preserve"> </w:t>
      </w:r>
      <w:r w:rsidRPr="00635779">
        <w:rPr>
          <w:spacing w:val="-1"/>
        </w:rPr>
        <w:t>себе</w:t>
      </w:r>
      <w:r w:rsidRPr="00635779">
        <w:rPr>
          <w:spacing w:val="43"/>
        </w:rPr>
        <w:t xml:space="preserve"> </w:t>
      </w:r>
      <w:r w:rsidRPr="00635779">
        <w:t>на</w:t>
      </w:r>
      <w:r w:rsidRPr="00635779">
        <w:rPr>
          <w:spacing w:val="43"/>
        </w:rPr>
        <w:t xml:space="preserve"> </w:t>
      </w:r>
      <w:r w:rsidRPr="00635779">
        <w:rPr>
          <w:spacing w:val="-1"/>
        </w:rPr>
        <w:t>місце</w:t>
      </w:r>
      <w:r w:rsidRPr="00635779">
        <w:rPr>
          <w:spacing w:val="43"/>
        </w:rPr>
        <w:t xml:space="preserve"> </w:t>
      </w:r>
      <w:r w:rsidRPr="00635779">
        <w:rPr>
          <w:spacing w:val="-1"/>
        </w:rPr>
        <w:t>співрозмовника,</w:t>
      </w:r>
      <w:r w:rsidRPr="00635779">
        <w:rPr>
          <w:spacing w:val="43"/>
        </w:rPr>
        <w:t xml:space="preserve"> </w:t>
      </w:r>
      <w:r w:rsidRPr="00635779">
        <w:rPr>
          <w:spacing w:val="-1"/>
        </w:rPr>
        <w:t>яка</w:t>
      </w:r>
      <w:r w:rsidRPr="00635779">
        <w:rPr>
          <w:spacing w:val="43"/>
        </w:rPr>
        <w:t xml:space="preserve"> </w:t>
      </w:r>
      <w:r w:rsidRPr="00635779">
        <w:rPr>
          <w:spacing w:val="-1"/>
        </w:rPr>
        <w:t>проявляється</w:t>
      </w:r>
      <w:r w:rsidRPr="00635779">
        <w:rPr>
          <w:spacing w:val="42"/>
        </w:rPr>
        <w:t xml:space="preserve"> </w:t>
      </w:r>
      <w:r w:rsidRPr="00635779">
        <w:t>в</w:t>
      </w:r>
      <w:r w:rsidRPr="00635779">
        <w:rPr>
          <w:spacing w:val="61"/>
        </w:rPr>
        <w:t xml:space="preserve"> </w:t>
      </w:r>
      <w:r w:rsidRPr="00635779">
        <w:t>поведінці</w:t>
      </w:r>
      <w:r w:rsidRPr="00635779">
        <w:rPr>
          <w:spacing w:val="20"/>
        </w:rPr>
        <w:t xml:space="preserve"> </w:t>
      </w:r>
      <w:r w:rsidRPr="00635779">
        <w:rPr>
          <w:spacing w:val="-1"/>
        </w:rPr>
        <w:t>людини</w:t>
      </w:r>
      <w:r w:rsidRPr="00635779">
        <w:rPr>
          <w:spacing w:val="19"/>
        </w:rPr>
        <w:t xml:space="preserve"> </w:t>
      </w:r>
      <w:r w:rsidRPr="00635779">
        <w:rPr>
          <w:spacing w:val="-1"/>
        </w:rPr>
        <w:t>через</w:t>
      </w:r>
      <w:r w:rsidRPr="00635779">
        <w:rPr>
          <w:spacing w:val="18"/>
        </w:rPr>
        <w:t xml:space="preserve"> </w:t>
      </w:r>
      <w:r w:rsidRPr="00635779">
        <w:rPr>
          <w:spacing w:val="-1"/>
        </w:rPr>
        <w:t>співчуття</w:t>
      </w:r>
      <w:r w:rsidRPr="00635779">
        <w:rPr>
          <w:spacing w:val="18"/>
        </w:rPr>
        <w:t xml:space="preserve"> </w:t>
      </w:r>
      <w:r w:rsidRPr="00635779">
        <w:t>та</w:t>
      </w:r>
      <w:r w:rsidRPr="00635779">
        <w:rPr>
          <w:spacing w:val="19"/>
        </w:rPr>
        <w:t xml:space="preserve"> </w:t>
      </w:r>
      <w:r w:rsidRPr="00635779">
        <w:rPr>
          <w:spacing w:val="-1"/>
        </w:rPr>
        <w:t>співпереживання,</w:t>
      </w:r>
      <w:r w:rsidRPr="00635779">
        <w:rPr>
          <w:spacing w:val="18"/>
        </w:rPr>
        <w:t xml:space="preserve"> </w:t>
      </w:r>
      <w:r w:rsidRPr="00635779">
        <w:rPr>
          <w:spacing w:val="-1"/>
        </w:rPr>
        <w:t>емпатія</w:t>
      </w:r>
      <w:r w:rsidRPr="00635779">
        <w:rPr>
          <w:spacing w:val="18"/>
        </w:rPr>
        <w:t xml:space="preserve"> </w:t>
      </w:r>
      <w:r w:rsidRPr="00635779">
        <w:t>як</w:t>
      </w:r>
      <w:r w:rsidRPr="00635779">
        <w:rPr>
          <w:spacing w:val="53"/>
        </w:rPr>
        <w:t xml:space="preserve"> </w:t>
      </w:r>
      <w:r w:rsidRPr="00635779">
        <w:rPr>
          <w:spacing w:val="-1"/>
        </w:rPr>
        <w:t>професійна</w:t>
      </w:r>
      <w:r w:rsidRPr="00635779">
        <w:rPr>
          <w:spacing w:val="55"/>
        </w:rPr>
        <w:t xml:space="preserve"> </w:t>
      </w:r>
      <w:r w:rsidRPr="00635779">
        <w:rPr>
          <w:spacing w:val="-1"/>
        </w:rPr>
        <w:t>якість</w:t>
      </w:r>
      <w:r w:rsidRPr="00635779">
        <w:rPr>
          <w:spacing w:val="57"/>
        </w:rPr>
        <w:t xml:space="preserve"> </w:t>
      </w:r>
      <w:r w:rsidRPr="00635779">
        <w:t>є</w:t>
      </w:r>
      <w:r w:rsidRPr="00635779">
        <w:rPr>
          <w:spacing w:val="57"/>
        </w:rPr>
        <w:t xml:space="preserve"> </w:t>
      </w:r>
      <w:r w:rsidRPr="00635779">
        <w:rPr>
          <w:spacing w:val="-1"/>
        </w:rPr>
        <w:t>усвідомленою</w:t>
      </w:r>
      <w:r w:rsidRPr="00635779">
        <w:rPr>
          <w:spacing w:val="58"/>
        </w:rPr>
        <w:t xml:space="preserve"> </w:t>
      </w:r>
      <w:r w:rsidRPr="00635779">
        <w:t>позицією</w:t>
      </w:r>
      <w:r w:rsidRPr="00635779">
        <w:rPr>
          <w:spacing w:val="55"/>
        </w:rPr>
        <w:t xml:space="preserve"> </w:t>
      </w:r>
      <w:r w:rsidRPr="00635779">
        <w:rPr>
          <w:spacing w:val="-1"/>
        </w:rPr>
        <w:t>психолога</w:t>
      </w:r>
      <w:r w:rsidRPr="00635779">
        <w:rPr>
          <w:spacing w:val="54"/>
        </w:rPr>
        <w:t xml:space="preserve"> </w:t>
      </w:r>
      <w:r w:rsidRPr="00635779">
        <w:rPr>
          <w:spacing w:val="-1"/>
        </w:rPr>
        <w:t>[5].</w:t>
      </w:r>
      <w:r w:rsidRPr="00635779">
        <w:rPr>
          <w:spacing w:val="58"/>
        </w:rPr>
        <w:t xml:space="preserve"> </w:t>
      </w:r>
      <w:r w:rsidRPr="00635779">
        <w:rPr>
          <w:spacing w:val="-1"/>
        </w:rPr>
        <w:t>Враховуючи</w:t>
      </w:r>
      <w:r w:rsidRPr="00635779">
        <w:rPr>
          <w:spacing w:val="67"/>
        </w:rPr>
        <w:t xml:space="preserve"> </w:t>
      </w:r>
      <w:r w:rsidRPr="00635779">
        <w:rPr>
          <w:spacing w:val="-1"/>
        </w:rPr>
        <w:t>вищевикладене,</w:t>
      </w:r>
      <w:r w:rsidRPr="00635779">
        <w:rPr>
          <w:spacing w:val="30"/>
        </w:rPr>
        <w:t xml:space="preserve"> </w:t>
      </w:r>
      <w:r w:rsidRPr="00635779">
        <w:rPr>
          <w:spacing w:val="-1"/>
        </w:rPr>
        <w:t>реалізація</w:t>
      </w:r>
      <w:r w:rsidRPr="00635779">
        <w:rPr>
          <w:spacing w:val="27"/>
        </w:rPr>
        <w:t xml:space="preserve"> </w:t>
      </w:r>
      <w:r w:rsidRPr="00635779">
        <w:rPr>
          <w:spacing w:val="-1"/>
        </w:rPr>
        <w:t>тренінгу</w:t>
      </w:r>
      <w:r w:rsidRPr="00635779">
        <w:rPr>
          <w:spacing w:val="30"/>
        </w:rPr>
        <w:t xml:space="preserve"> </w:t>
      </w:r>
      <w:r w:rsidRPr="00635779">
        <w:t>розвитку</w:t>
      </w:r>
      <w:r w:rsidRPr="00635779">
        <w:rPr>
          <w:spacing w:val="28"/>
        </w:rPr>
        <w:t xml:space="preserve"> </w:t>
      </w:r>
      <w:r w:rsidRPr="00635779">
        <w:rPr>
          <w:spacing w:val="-1"/>
        </w:rPr>
        <w:t>емпатії</w:t>
      </w:r>
      <w:r w:rsidRPr="00635779">
        <w:rPr>
          <w:spacing w:val="29"/>
        </w:rPr>
        <w:t xml:space="preserve"> </w:t>
      </w:r>
      <w:r w:rsidRPr="00635779">
        <w:rPr>
          <w:spacing w:val="-1"/>
        </w:rPr>
        <w:t>п</w:t>
      </w:r>
      <w:r w:rsidRPr="00635779">
        <w:rPr>
          <w:spacing w:val="-1"/>
        </w:rPr>
        <w:t>рактичних</w:t>
      </w:r>
      <w:r w:rsidRPr="00635779">
        <w:rPr>
          <w:spacing w:val="73"/>
        </w:rPr>
        <w:t xml:space="preserve"> </w:t>
      </w:r>
      <w:r w:rsidRPr="00635779">
        <w:rPr>
          <w:spacing w:val="-1"/>
        </w:rPr>
        <w:t>психологів</w:t>
      </w:r>
      <w:r w:rsidRPr="00635779">
        <w:rPr>
          <w:spacing w:val="42"/>
        </w:rPr>
        <w:t xml:space="preserve"> </w:t>
      </w:r>
      <w:r w:rsidRPr="00635779">
        <w:rPr>
          <w:spacing w:val="-1"/>
        </w:rPr>
        <w:t>передбачає</w:t>
      </w:r>
      <w:r w:rsidRPr="00635779">
        <w:rPr>
          <w:spacing w:val="42"/>
        </w:rPr>
        <w:t xml:space="preserve"> </w:t>
      </w:r>
      <w:r w:rsidRPr="00635779">
        <w:rPr>
          <w:spacing w:val="-1"/>
        </w:rPr>
        <w:t>одночасний</w:t>
      </w:r>
      <w:r w:rsidRPr="00635779">
        <w:rPr>
          <w:spacing w:val="42"/>
        </w:rPr>
        <w:t xml:space="preserve"> </w:t>
      </w:r>
      <w:r w:rsidRPr="00635779">
        <w:rPr>
          <w:spacing w:val="-1"/>
        </w:rPr>
        <w:t>розвиток</w:t>
      </w:r>
      <w:r w:rsidRPr="00635779">
        <w:rPr>
          <w:spacing w:val="40"/>
        </w:rPr>
        <w:t xml:space="preserve"> </w:t>
      </w:r>
      <w:r w:rsidRPr="00635779">
        <w:rPr>
          <w:spacing w:val="-1"/>
        </w:rPr>
        <w:t>особистісної</w:t>
      </w:r>
      <w:r w:rsidRPr="00635779">
        <w:rPr>
          <w:spacing w:val="43"/>
        </w:rPr>
        <w:t xml:space="preserve"> </w:t>
      </w:r>
      <w:r w:rsidRPr="00635779">
        <w:t>та</w:t>
      </w:r>
      <w:r w:rsidRPr="00635779">
        <w:rPr>
          <w:spacing w:val="42"/>
        </w:rPr>
        <w:t xml:space="preserve"> </w:t>
      </w:r>
      <w:r w:rsidRPr="00635779">
        <w:rPr>
          <w:spacing w:val="-1"/>
        </w:rPr>
        <w:t>професійної</w:t>
      </w:r>
      <w:r w:rsidRPr="00635779">
        <w:rPr>
          <w:spacing w:val="71"/>
        </w:rPr>
        <w:t xml:space="preserve"> </w:t>
      </w:r>
      <w:r w:rsidRPr="00635779">
        <w:rPr>
          <w:spacing w:val="-1"/>
        </w:rPr>
        <w:t>емпатії.</w:t>
      </w:r>
      <w:r w:rsidRPr="00635779">
        <w:rPr>
          <w:spacing w:val="72"/>
        </w:rPr>
        <w:t xml:space="preserve"> </w:t>
      </w:r>
      <w:r w:rsidRPr="00635779">
        <w:t>Процес</w:t>
      </w:r>
      <w:r w:rsidRPr="00635779">
        <w:rPr>
          <w:spacing w:val="74"/>
        </w:rPr>
        <w:t xml:space="preserve"> </w:t>
      </w:r>
      <w:r w:rsidRPr="00635779">
        <w:t>підготовки</w:t>
      </w:r>
      <w:r w:rsidRPr="00635779">
        <w:rPr>
          <w:spacing w:val="73"/>
        </w:rPr>
        <w:t xml:space="preserve"> </w:t>
      </w:r>
      <w:r w:rsidRPr="00635779">
        <w:t>та</w:t>
      </w:r>
      <w:r w:rsidRPr="00635779">
        <w:rPr>
          <w:spacing w:val="72"/>
        </w:rPr>
        <w:t xml:space="preserve"> </w:t>
      </w:r>
      <w:r w:rsidRPr="00635779">
        <w:rPr>
          <w:spacing w:val="-1"/>
        </w:rPr>
        <w:t>проведення</w:t>
      </w:r>
      <w:r w:rsidRPr="00635779">
        <w:rPr>
          <w:spacing w:val="69"/>
        </w:rPr>
        <w:t xml:space="preserve"> </w:t>
      </w:r>
      <w:r w:rsidRPr="00635779">
        <w:t>такого</w:t>
      </w:r>
      <w:r w:rsidRPr="00635779">
        <w:rPr>
          <w:spacing w:val="73"/>
        </w:rPr>
        <w:t xml:space="preserve"> </w:t>
      </w:r>
      <w:r w:rsidRPr="00635779">
        <w:rPr>
          <w:spacing w:val="-1"/>
        </w:rPr>
        <w:t>спеціалізованого</w:t>
      </w:r>
      <w:r w:rsidRPr="00635779">
        <w:rPr>
          <w:spacing w:val="51"/>
        </w:rPr>
        <w:t xml:space="preserve"> </w:t>
      </w:r>
      <w:r w:rsidRPr="00635779">
        <w:rPr>
          <w:spacing w:val="-1"/>
        </w:rPr>
        <w:t>тренінгу</w:t>
      </w:r>
      <w:r w:rsidRPr="00635779">
        <w:rPr>
          <w:spacing w:val="47"/>
        </w:rPr>
        <w:t xml:space="preserve"> </w:t>
      </w:r>
      <w:r w:rsidRPr="00635779">
        <w:rPr>
          <w:spacing w:val="-1"/>
        </w:rPr>
        <w:t>висуває</w:t>
      </w:r>
      <w:r w:rsidRPr="00635779">
        <w:rPr>
          <w:spacing w:val="52"/>
        </w:rPr>
        <w:t xml:space="preserve"> </w:t>
      </w:r>
      <w:r w:rsidRPr="00635779">
        <w:rPr>
          <w:spacing w:val="-1"/>
        </w:rPr>
        <w:t>високі</w:t>
      </w:r>
      <w:r w:rsidRPr="00635779">
        <w:rPr>
          <w:spacing w:val="50"/>
        </w:rPr>
        <w:t xml:space="preserve"> </w:t>
      </w:r>
      <w:r w:rsidRPr="00635779">
        <w:t>вимоги</w:t>
      </w:r>
      <w:r w:rsidRPr="00635779">
        <w:rPr>
          <w:spacing w:val="49"/>
        </w:rPr>
        <w:t xml:space="preserve"> </w:t>
      </w:r>
      <w:r w:rsidRPr="00635779">
        <w:t>до</w:t>
      </w:r>
      <w:r w:rsidRPr="00635779">
        <w:rPr>
          <w:spacing w:val="48"/>
        </w:rPr>
        <w:t xml:space="preserve"> </w:t>
      </w:r>
      <w:proofErr w:type="spellStart"/>
      <w:r w:rsidRPr="00635779">
        <w:rPr>
          <w:spacing w:val="-1"/>
        </w:rPr>
        <w:t>емпатійних</w:t>
      </w:r>
      <w:proofErr w:type="spellEnd"/>
      <w:r w:rsidRPr="00635779">
        <w:rPr>
          <w:spacing w:val="50"/>
        </w:rPr>
        <w:t xml:space="preserve"> </w:t>
      </w:r>
      <w:r w:rsidRPr="00635779">
        <w:rPr>
          <w:spacing w:val="-1"/>
        </w:rPr>
        <w:t>здібностей</w:t>
      </w:r>
      <w:r w:rsidRPr="00635779">
        <w:rPr>
          <w:spacing w:val="49"/>
        </w:rPr>
        <w:t xml:space="preserve"> </w:t>
      </w:r>
      <w:r w:rsidRPr="00635779">
        <w:rPr>
          <w:spacing w:val="-1"/>
        </w:rPr>
        <w:t>тренера,</w:t>
      </w:r>
      <w:r w:rsidRPr="00635779">
        <w:rPr>
          <w:spacing w:val="51"/>
        </w:rPr>
        <w:t xml:space="preserve"> </w:t>
      </w:r>
      <w:r w:rsidRPr="00635779">
        <w:t>який</w:t>
      </w:r>
      <w:r w:rsidRPr="00635779">
        <w:rPr>
          <w:spacing w:val="73"/>
        </w:rPr>
        <w:t xml:space="preserve"> </w:t>
      </w:r>
      <w:r w:rsidRPr="00635779">
        <w:rPr>
          <w:spacing w:val="-1"/>
        </w:rPr>
        <w:t>має</w:t>
      </w:r>
      <w:r w:rsidRPr="00635779">
        <w:rPr>
          <w:spacing w:val="35"/>
        </w:rPr>
        <w:t xml:space="preserve"> </w:t>
      </w:r>
      <w:r w:rsidRPr="00635779">
        <w:rPr>
          <w:spacing w:val="-1"/>
        </w:rPr>
        <w:t>представляти</w:t>
      </w:r>
      <w:r w:rsidRPr="00635779">
        <w:rPr>
          <w:spacing w:val="36"/>
        </w:rPr>
        <w:t xml:space="preserve"> </w:t>
      </w:r>
      <w:r w:rsidRPr="00635779">
        <w:rPr>
          <w:spacing w:val="-1"/>
        </w:rPr>
        <w:t>еталон</w:t>
      </w:r>
      <w:r w:rsidRPr="00635779">
        <w:rPr>
          <w:spacing w:val="35"/>
        </w:rPr>
        <w:t xml:space="preserve"> </w:t>
      </w:r>
      <w:r w:rsidRPr="00635779">
        <w:rPr>
          <w:spacing w:val="-1"/>
        </w:rPr>
        <w:t>професійної</w:t>
      </w:r>
      <w:r w:rsidRPr="00635779">
        <w:rPr>
          <w:spacing w:val="35"/>
        </w:rPr>
        <w:t xml:space="preserve"> </w:t>
      </w:r>
      <w:proofErr w:type="spellStart"/>
      <w:r w:rsidRPr="00635779">
        <w:rPr>
          <w:spacing w:val="-1"/>
        </w:rPr>
        <w:t>емпа</w:t>
      </w:r>
      <w:r w:rsidRPr="00635779">
        <w:rPr>
          <w:spacing w:val="-1"/>
        </w:rPr>
        <w:t>тійної</w:t>
      </w:r>
      <w:proofErr w:type="spellEnd"/>
      <w:r w:rsidRPr="00635779">
        <w:rPr>
          <w:spacing w:val="33"/>
        </w:rPr>
        <w:t xml:space="preserve"> </w:t>
      </w:r>
      <w:r w:rsidRPr="00635779">
        <w:rPr>
          <w:spacing w:val="-1"/>
        </w:rPr>
        <w:t>позиції.</w:t>
      </w:r>
      <w:r w:rsidRPr="00635779">
        <w:rPr>
          <w:spacing w:val="34"/>
        </w:rPr>
        <w:t xml:space="preserve"> </w:t>
      </w:r>
      <w:r w:rsidRPr="00635779">
        <w:t>Ми</w:t>
      </w:r>
      <w:r w:rsidRPr="00635779">
        <w:rPr>
          <w:spacing w:val="35"/>
        </w:rPr>
        <w:t xml:space="preserve"> </w:t>
      </w:r>
      <w:r w:rsidRPr="00635779">
        <w:rPr>
          <w:spacing w:val="-1"/>
        </w:rPr>
        <w:t>переконані,</w:t>
      </w:r>
      <w:r w:rsidRPr="00635779">
        <w:rPr>
          <w:spacing w:val="77"/>
        </w:rPr>
        <w:t xml:space="preserve"> </w:t>
      </w:r>
      <w:r w:rsidRPr="00635779">
        <w:t>що</w:t>
      </w:r>
      <w:r w:rsidRPr="00635779">
        <w:rPr>
          <w:spacing w:val="71"/>
        </w:rPr>
        <w:t xml:space="preserve"> </w:t>
      </w:r>
      <w:proofErr w:type="spellStart"/>
      <w:r w:rsidRPr="00635779">
        <w:rPr>
          <w:spacing w:val="-1"/>
        </w:rPr>
        <w:t>постулатним</w:t>
      </w:r>
      <w:proofErr w:type="spellEnd"/>
      <w:r w:rsidRPr="00635779">
        <w:rPr>
          <w:spacing w:val="72"/>
        </w:rPr>
        <w:t xml:space="preserve"> </w:t>
      </w:r>
      <w:r w:rsidRPr="00635779">
        <w:rPr>
          <w:spacing w:val="-1"/>
        </w:rPr>
        <w:t>має</w:t>
      </w:r>
      <w:r w:rsidRPr="00635779">
        <w:rPr>
          <w:spacing w:val="71"/>
        </w:rPr>
        <w:t xml:space="preserve"> </w:t>
      </w:r>
      <w:r w:rsidRPr="00635779">
        <w:t>бути</w:t>
      </w:r>
      <w:r w:rsidRPr="00635779">
        <w:rPr>
          <w:spacing w:val="71"/>
        </w:rPr>
        <w:t xml:space="preserve"> </w:t>
      </w:r>
      <w:r w:rsidRPr="00635779">
        <w:t>прийняття</w:t>
      </w:r>
      <w:r w:rsidRPr="00635779">
        <w:rPr>
          <w:spacing w:val="69"/>
        </w:rPr>
        <w:t xml:space="preserve"> </w:t>
      </w:r>
      <w:r w:rsidRPr="00635779">
        <w:rPr>
          <w:spacing w:val="-1"/>
        </w:rPr>
        <w:t>унікальності</w:t>
      </w:r>
      <w:r w:rsidRPr="00635779">
        <w:rPr>
          <w:spacing w:val="71"/>
        </w:rPr>
        <w:t xml:space="preserve"> </w:t>
      </w:r>
      <w:r w:rsidRPr="00635779">
        <w:t>розвитку</w:t>
      </w:r>
      <w:r w:rsidRPr="00635779">
        <w:rPr>
          <w:spacing w:val="70"/>
        </w:rPr>
        <w:t xml:space="preserve"> </w:t>
      </w:r>
      <w:r w:rsidRPr="00635779">
        <w:rPr>
          <w:spacing w:val="-1"/>
        </w:rPr>
        <w:t>емпатії</w:t>
      </w:r>
      <w:r w:rsidRPr="00635779">
        <w:rPr>
          <w:spacing w:val="43"/>
        </w:rPr>
        <w:t xml:space="preserve"> </w:t>
      </w:r>
      <w:r w:rsidRPr="00635779">
        <w:t>кожного</w:t>
      </w:r>
      <w:r w:rsidRPr="00635779">
        <w:rPr>
          <w:spacing w:val="66"/>
        </w:rPr>
        <w:t xml:space="preserve"> </w:t>
      </w:r>
      <w:r w:rsidRPr="00635779">
        <w:rPr>
          <w:spacing w:val="-1"/>
        </w:rPr>
        <w:t>психолога,</w:t>
      </w:r>
      <w:r w:rsidRPr="00635779">
        <w:rPr>
          <w:spacing w:val="65"/>
        </w:rPr>
        <w:t xml:space="preserve"> </w:t>
      </w:r>
      <w:r w:rsidRPr="00635779">
        <w:rPr>
          <w:spacing w:val="-1"/>
        </w:rPr>
        <w:t>створення</w:t>
      </w:r>
      <w:r w:rsidRPr="00635779">
        <w:rPr>
          <w:spacing w:val="65"/>
        </w:rPr>
        <w:t xml:space="preserve"> </w:t>
      </w:r>
      <w:r w:rsidRPr="00635779">
        <w:rPr>
          <w:spacing w:val="-1"/>
        </w:rPr>
        <w:t>умов</w:t>
      </w:r>
      <w:r w:rsidRPr="00635779">
        <w:rPr>
          <w:spacing w:val="69"/>
        </w:rPr>
        <w:t xml:space="preserve"> </w:t>
      </w:r>
      <w:r w:rsidRPr="00635779">
        <w:t>для</w:t>
      </w:r>
      <w:r w:rsidRPr="00635779">
        <w:rPr>
          <w:spacing w:val="65"/>
        </w:rPr>
        <w:t xml:space="preserve"> </w:t>
      </w:r>
      <w:r w:rsidRPr="00635779">
        <w:rPr>
          <w:spacing w:val="-1"/>
        </w:rPr>
        <w:t>прояву</w:t>
      </w:r>
      <w:r w:rsidRPr="00635779">
        <w:rPr>
          <w:spacing w:val="65"/>
        </w:rPr>
        <w:t xml:space="preserve"> </w:t>
      </w:r>
      <w:r w:rsidRPr="00635779">
        <w:t>даної</w:t>
      </w:r>
      <w:r w:rsidRPr="00635779">
        <w:rPr>
          <w:spacing w:val="64"/>
        </w:rPr>
        <w:t xml:space="preserve"> </w:t>
      </w:r>
      <w:r w:rsidRPr="00635779">
        <w:rPr>
          <w:spacing w:val="-1"/>
        </w:rPr>
        <w:t>індивідуальності.</w:t>
      </w:r>
      <w:r w:rsidRPr="00635779">
        <w:rPr>
          <w:spacing w:val="55"/>
        </w:rPr>
        <w:t xml:space="preserve"> </w:t>
      </w:r>
      <w:r w:rsidRPr="00635779">
        <w:rPr>
          <w:spacing w:val="-1"/>
        </w:rPr>
        <w:t>Емпатія</w:t>
      </w:r>
      <w:r w:rsidRPr="00635779">
        <w:rPr>
          <w:spacing w:val="28"/>
        </w:rPr>
        <w:t xml:space="preserve"> </w:t>
      </w:r>
      <w:r w:rsidRPr="00635779">
        <w:rPr>
          <w:spacing w:val="-1"/>
        </w:rPr>
        <w:t>тренера</w:t>
      </w:r>
      <w:r w:rsidRPr="00635779">
        <w:rPr>
          <w:spacing w:val="28"/>
        </w:rPr>
        <w:t xml:space="preserve"> </w:t>
      </w:r>
      <w:r w:rsidRPr="00635779">
        <w:rPr>
          <w:spacing w:val="-1"/>
        </w:rPr>
        <w:t>дуже</w:t>
      </w:r>
      <w:r w:rsidRPr="00635779">
        <w:rPr>
          <w:spacing w:val="28"/>
        </w:rPr>
        <w:t xml:space="preserve"> </w:t>
      </w:r>
      <w:r w:rsidRPr="00635779">
        <w:rPr>
          <w:spacing w:val="-1"/>
        </w:rPr>
        <w:t>часто</w:t>
      </w:r>
      <w:r w:rsidRPr="00635779">
        <w:rPr>
          <w:spacing w:val="31"/>
        </w:rPr>
        <w:t xml:space="preserve"> </w:t>
      </w:r>
      <w:r w:rsidRPr="00635779">
        <w:t>є</w:t>
      </w:r>
      <w:r w:rsidRPr="00635779">
        <w:rPr>
          <w:spacing w:val="30"/>
        </w:rPr>
        <w:t xml:space="preserve"> </w:t>
      </w:r>
      <w:r w:rsidRPr="00635779">
        <w:rPr>
          <w:spacing w:val="-1"/>
        </w:rPr>
        <w:t>прикладом</w:t>
      </w:r>
      <w:r w:rsidRPr="00635779">
        <w:rPr>
          <w:spacing w:val="29"/>
        </w:rPr>
        <w:t xml:space="preserve"> </w:t>
      </w:r>
      <w:r w:rsidRPr="00635779">
        <w:t>для</w:t>
      </w:r>
      <w:r w:rsidRPr="00635779">
        <w:rPr>
          <w:spacing w:val="28"/>
        </w:rPr>
        <w:t xml:space="preserve"> </w:t>
      </w:r>
      <w:r w:rsidRPr="00635779">
        <w:rPr>
          <w:spacing w:val="-1"/>
        </w:rPr>
        <w:t>учасників</w:t>
      </w:r>
      <w:r w:rsidRPr="00635779">
        <w:rPr>
          <w:spacing w:val="30"/>
        </w:rPr>
        <w:t xml:space="preserve"> </w:t>
      </w:r>
      <w:r w:rsidRPr="00635779">
        <w:rPr>
          <w:spacing w:val="-1"/>
        </w:rPr>
        <w:t>тренінгу,</w:t>
      </w:r>
      <w:r w:rsidRPr="00635779">
        <w:rPr>
          <w:spacing w:val="29"/>
        </w:rPr>
        <w:t xml:space="preserve"> </w:t>
      </w:r>
      <w:r w:rsidRPr="00635779">
        <w:t>як</w:t>
      </w:r>
      <w:r w:rsidRPr="00635779">
        <w:rPr>
          <w:spacing w:val="55"/>
        </w:rPr>
        <w:t xml:space="preserve"> </w:t>
      </w:r>
      <w:r w:rsidRPr="00635779">
        <w:rPr>
          <w:spacing w:val="-1"/>
        </w:rPr>
        <w:t>потрібно</w:t>
      </w:r>
      <w:r w:rsidRPr="00635779">
        <w:rPr>
          <w:spacing w:val="49"/>
        </w:rPr>
        <w:t xml:space="preserve"> </w:t>
      </w:r>
      <w:r w:rsidRPr="00635779">
        <w:rPr>
          <w:spacing w:val="-1"/>
        </w:rPr>
        <w:t>ставитися</w:t>
      </w:r>
      <w:r w:rsidRPr="00635779">
        <w:rPr>
          <w:spacing w:val="45"/>
        </w:rPr>
        <w:t xml:space="preserve"> </w:t>
      </w:r>
      <w:r w:rsidRPr="00635779">
        <w:t>до</w:t>
      </w:r>
      <w:r w:rsidRPr="00635779">
        <w:rPr>
          <w:spacing w:val="48"/>
        </w:rPr>
        <w:t xml:space="preserve"> </w:t>
      </w:r>
      <w:r w:rsidRPr="00635779">
        <w:rPr>
          <w:spacing w:val="-1"/>
        </w:rPr>
        <w:t>себ</w:t>
      </w:r>
      <w:r w:rsidRPr="00635779">
        <w:rPr>
          <w:spacing w:val="-1"/>
        </w:rPr>
        <w:t>е.</w:t>
      </w:r>
      <w:r w:rsidRPr="00635779">
        <w:rPr>
          <w:spacing w:val="46"/>
        </w:rPr>
        <w:t xml:space="preserve"> </w:t>
      </w:r>
      <w:r w:rsidRPr="00635779">
        <w:rPr>
          <w:spacing w:val="-1"/>
        </w:rPr>
        <w:t>Вона</w:t>
      </w:r>
      <w:r w:rsidRPr="00635779">
        <w:rPr>
          <w:spacing w:val="48"/>
        </w:rPr>
        <w:t xml:space="preserve"> </w:t>
      </w:r>
      <w:r w:rsidRPr="00635779">
        <w:rPr>
          <w:spacing w:val="-1"/>
        </w:rPr>
        <w:t>навчає</w:t>
      </w:r>
      <w:r w:rsidRPr="00635779">
        <w:rPr>
          <w:spacing w:val="47"/>
        </w:rPr>
        <w:t xml:space="preserve"> </w:t>
      </w:r>
      <w:r w:rsidRPr="00635779">
        <w:rPr>
          <w:spacing w:val="-1"/>
        </w:rPr>
        <w:t>як</w:t>
      </w:r>
      <w:r w:rsidRPr="00635779">
        <w:rPr>
          <w:spacing w:val="47"/>
        </w:rPr>
        <w:t xml:space="preserve"> </w:t>
      </w:r>
      <w:r w:rsidRPr="00635779">
        <w:t>потрібно</w:t>
      </w:r>
      <w:r w:rsidRPr="00635779">
        <w:rPr>
          <w:spacing w:val="46"/>
        </w:rPr>
        <w:t xml:space="preserve"> </w:t>
      </w:r>
      <w:r w:rsidRPr="00635779">
        <w:rPr>
          <w:spacing w:val="-1"/>
        </w:rPr>
        <w:t>виявляти</w:t>
      </w:r>
      <w:r w:rsidRPr="00635779">
        <w:rPr>
          <w:spacing w:val="48"/>
        </w:rPr>
        <w:t xml:space="preserve"> </w:t>
      </w:r>
      <w:r w:rsidRPr="00635779">
        <w:rPr>
          <w:spacing w:val="-1"/>
        </w:rPr>
        <w:t>увагу</w:t>
      </w:r>
      <w:r w:rsidRPr="00635779">
        <w:rPr>
          <w:spacing w:val="47"/>
        </w:rPr>
        <w:t xml:space="preserve"> </w:t>
      </w:r>
      <w:r w:rsidRPr="00635779">
        <w:t>до</w:t>
      </w:r>
      <w:r w:rsidRPr="00635779">
        <w:rPr>
          <w:spacing w:val="67"/>
        </w:rPr>
        <w:t xml:space="preserve"> </w:t>
      </w:r>
      <w:r w:rsidRPr="00635779">
        <w:rPr>
          <w:spacing w:val="-1"/>
        </w:rPr>
        <w:t>своїх</w:t>
      </w:r>
      <w:r w:rsidRPr="00635779">
        <w:rPr>
          <w:spacing w:val="60"/>
        </w:rPr>
        <w:t xml:space="preserve"> </w:t>
      </w:r>
      <w:r w:rsidRPr="00635779">
        <w:rPr>
          <w:spacing w:val="-1"/>
        </w:rPr>
        <w:t>внутрішніх</w:t>
      </w:r>
      <w:r w:rsidRPr="00635779">
        <w:rPr>
          <w:spacing w:val="58"/>
        </w:rPr>
        <w:t xml:space="preserve"> </w:t>
      </w:r>
      <w:r w:rsidRPr="00635779">
        <w:rPr>
          <w:spacing w:val="-1"/>
        </w:rPr>
        <w:t>процесів,</w:t>
      </w:r>
      <w:r w:rsidRPr="00635779">
        <w:rPr>
          <w:spacing w:val="59"/>
        </w:rPr>
        <w:t xml:space="preserve"> </w:t>
      </w:r>
      <w:r w:rsidRPr="00635779">
        <w:rPr>
          <w:spacing w:val="-1"/>
        </w:rPr>
        <w:t>формуванню</w:t>
      </w:r>
      <w:r w:rsidRPr="00635779">
        <w:rPr>
          <w:spacing w:val="58"/>
        </w:rPr>
        <w:t xml:space="preserve"> </w:t>
      </w:r>
      <w:r w:rsidRPr="00635779">
        <w:t>довіри</w:t>
      </w:r>
      <w:r w:rsidRPr="00635779">
        <w:rPr>
          <w:spacing w:val="57"/>
        </w:rPr>
        <w:t xml:space="preserve"> </w:t>
      </w:r>
      <w:r w:rsidRPr="00635779">
        <w:t>до</w:t>
      </w:r>
      <w:r w:rsidRPr="00635779">
        <w:rPr>
          <w:spacing w:val="60"/>
        </w:rPr>
        <w:t xml:space="preserve"> </w:t>
      </w:r>
      <w:r w:rsidRPr="00635779">
        <w:rPr>
          <w:spacing w:val="-1"/>
        </w:rPr>
        <w:t>них,</w:t>
      </w:r>
      <w:r w:rsidRPr="00635779">
        <w:rPr>
          <w:spacing w:val="58"/>
        </w:rPr>
        <w:t xml:space="preserve"> </w:t>
      </w:r>
      <w:proofErr w:type="spellStart"/>
      <w:r w:rsidRPr="00635779">
        <w:rPr>
          <w:spacing w:val="-1"/>
        </w:rPr>
        <w:t>саморозумінню</w:t>
      </w:r>
      <w:proofErr w:type="spellEnd"/>
      <w:r w:rsidRPr="00635779">
        <w:rPr>
          <w:spacing w:val="-1"/>
        </w:rPr>
        <w:t>,</w:t>
      </w:r>
    </w:p>
    <w:p w14:paraId="1758FEF8" w14:textId="77777777" w:rsidR="00000000" w:rsidRPr="00635779" w:rsidRDefault="00717F83">
      <w:pPr>
        <w:pStyle w:val="a3"/>
        <w:kinsoku w:val="0"/>
        <w:overflowPunct w:val="0"/>
        <w:ind w:firstLine="0"/>
        <w:rPr>
          <w:spacing w:val="-1"/>
        </w:rPr>
      </w:pPr>
      <w:r w:rsidRPr="00635779">
        <w:rPr>
          <w:spacing w:val="-1"/>
        </w:rPr>
        <w:t>«</w:t>
      </w:r>
      <w:proofErr w:type="spellStart"/>
      <w:r w:rsidRPr="00635779">
        <w:rPr>
          <w:spacing w:val="-1"/>
        </w:rPr>
        <w:t>аутоемпатії</w:t>
      </w:r>
      <w:proofErr w:type="spellEnd"/>
      <w:r w:rsidRPr="00635779">
        <w:rPr>
          <w:spacing w:val="-1"/>
        </w:rPr>
        <w:t>».</w:t>
      </w:r>
    </w:p>
    <w:p w14:paraId="4C3A2943" w14:textId="77777777" w:rsidR="00000000" w:rsidRPr="00635779" w:rsidRDefault="00717F83">
      <w:pPr>
        <w:pStyle w:val="a3"/>
        <w:kinsoku w:val="0"/>
        <w:overflowPunct w:val="0"/>
        <w:spacing w:before="53" w:line="276" w:lineRule="auto"/>
        <w:ind w:right="171"/>
        <w:jc w:val="both"/>
      </w:pPr>
      <w:r w:rsidRPr="00635779">
        <w:t>Умовно</w:t>
      </w:r>
      <w:r w:rsidRPr="00635779">
        <w:rPr>
          <w:spacing w:val="36"/>
        </w:rPr>
        <w:t xml:space="preserve"> </w:t>
      </w:r>
      <w:r w:rsidRPr="00635779">
        <w:t>можна</w:t>
      </w:r>
      <w:r w:rsidRPr="00635779">
        <w:rPr>
          <w:spacing w:val="36"/>
        </w:rPr>
        <w:t xml:space="preserve"> </w:t>
      </w:r>
      <w:r w:rsidRPr="00635779">
        <w:rPr>
          <w:spacing w:val="-1"/>
        </w:rPr>
        <w:t>виділити</w:t>
      </w:r>
      <w:r w:rsidRPr="00635779">
        <w:rPr>
          <w:spacing w:val="35"/>
        </w:rPr>
        <w:t xml:space="preserve"> </w:t>
      </w:r>
      <w:r w:rsidRPr="00635779">
        <w:t>три</w:t>
      </w:r>
      <w:r w:rsidRPr="00635779">
        <w:rPr>
          <w:spacing w:val="35"/>
        </w:rPr>
        <w:t xml:space="preserve"> </w:t>
      </w:r>
      <w:r w:rsidRPr="00635779">
        <w:rPr>
          <w:spacing w:val="-1"/>
        </w:rPr>
        <w:t>ступені</w:t>
      </w:r>
      <w:r w:rsidRPr="00635779">
        <w:rPr>
          <w:spacing w:val="38"/>
        </w:rPr>
        <w:t xml:space="preserve"> </w:t>
      </w:r>
      <w:r w:rsidRPr="00635779">
        <w:rPr>
          <w:spacing w:val="-1"/>
        </w:rPr>
        <w:t>розвитку</w:t>
      </w:r>
      <w:r w:rsidRPr="00635779">
        <w:rPr>
          <w:spacing w:val="36"/>
        </w:rPr>
        <w:t xml:space="preserve"> </w:t>
      </w:r>
      <w:r w:rsidRPr="00635779">
        <w:rPr>
          <w:spacing w:val="-1"/>
        </w:rPr>
        <w:t>особистісної</w:t>
      </w:r>
      <w:r w:rsidRPr="00635779">
        <w:rPr>
          <w:spacing w:val="38"/>
        </w:rPr>
        <w:t xml:space="preserve"> </w:t>
      </w:r>
      <w:r w:rsidRPr="00635779">
        <w:rPr>
          <w:spacing w:val="-1"/>
        </w:rPr>
        <w:t>емпатії:</w:t>
      </w:r>
      <w:r w:rsidRPr="00635779">
        <w:rPr>
          <w:spacing w:val="53"/>
        </w:rPr>
        <w:t xml:space="preserve"> </w:t>
      </w:r>
      <w:r w:rsidRPr="00635779">
        <w:t>низький,</w:t>
      </w:r>
      <w:r w:rsidRPr="00635779">
        <w:rPr>
          <w:spacing w:val="67"/>
        </w:rPr>
        <w:t xml:space="preserve"> </w:t>
      </w:r>
      <w:r w:rsidRPr="00635779">
        <w:rPr>
          <w:spacing w:val="-1"/>
        </w:rPr>
        <w:t>середній</w:t>
      </w:r>
      <w:r w:rsidRPr="00635779">
        <w:rPr>
          <w:spacing w:val="68"/>
        </w:rPr>
        <w:t xml:space="preserve"> </w:t>
      </w:r>
      <w:r w:rsidRPr="00635779">
        <w:t>та</w:t>
      </w:r>
      <w:r w:rsidRPr="00635779">
        <w:rPr>
          <w:spacing w:val="67"/>
        </w:rPr>
        <w:t xml:space="preserve"> </w:t>
      </w:r>
      <w:r w:rsidRPr="00635779">
        <w:rPr>
          <w:spacing w:val="-1"/>
        </w:rPr>
        <w:t>високий.</w:t>
      </w:r>
      <w:r w:rsidRPr="00635779">
        <w:rPr>
          <w:spacing w:val="69"/>
        </w:rPr>
        <w:t xml:space="preserve"> </w:t>
      </w:r>
      <w:r w:rsidRPr="00635779">
        <w:rPr>
          <w:spacing w:val="-1"/>
        </w:rPr>
        <w:t>Низький</w:t>
      </w:r>
      <w:r w:rsidRPr="00635779">
        <w:rPr>
          <w:spacing w:val="67"/>
        </w:rPr>
        <w:t xml:space="preserve"> </w:t>
      </w:r>
      <w:r w:rsidRPr="00635779">
        <w:t>рівень</w:t>
      </w:r>
      <w:r w:rsidRPr="00635779">
        <w:rPr>
          <w:spacing w:val="67"/>
        </w:rPr>
        <w:t xml:space="preserve"> </w:t>
      </w:r>
      <w:r w:rsidRPr="00635779">
        <w:t>розвитку</w:t>
      </w:r>
      <w:r w:rsidRPr="00635779">
        <w:rPr>
          <w:spacing w:val="67"/>
        </w:rPr>
        <w:t xml:space="preserve"> </w:t>
      </w:r>
      <w:r w:rsidRPr="00635779">
        <w:rPr>
          <w:spacing w:val="-1"/>
        </w:rPr>
        <w:t>емпатії</w:t>
      </w:r>
      <w:r w:rsidRPr="00635779">
        <w:rPr>
          <w:spacing w:val="53"/>
        </w:rPr>
        <w:t xml:space="preserve"> </w:t>
      </w:r>
      <w:r w:rsidRPr="00635779">
        <w:rPr>
          <w:spacing w:val="-1"/>
        </w:rPr>
        <w:t>характеризується</w:t>
      </w:r>
      <w:r w:rsidRPr="00635779">
        <w:rPr>
          <w:spacing w:val="8"/>
        </w:rPr>
        <w:t xml:space="preserve"> </w:t>
      </w:r>
      <w:r w:rsidRPr="00635779">
        <w:rPr>
          <w:spacing w:val="-1"/>
        </w:rPr>
        <w:t>нерозвиненим</w:t>
      </w:r>
      <w:r w:rsidRPr="00635779">
        <w:rPr>
          <w:spacing w:val="10"/>
        </w:rPr>
        <w:t xml:space="preserve"> </w:t>
      </w:r>
      <w:r w:rsidRPr="00635779">
        <w:rPr>
          <w:spacing w:val="-1"/>
        </w:rPr>
        <w:t>співчуттям</w:t>
      </w:r>
      <w:r w:rsidRPr="00635779">
        <w:rPr>
          <w:spacing w:val="9"/>
        </w:rPr>
        <w:t xml:space="preserve"> </w:t>
      </w:r>
      <w:r w:rsidRPr="00635779">
        <w:t>та</w:t>
      </w:r>
      <w:r w:rsidRPr="00635779">
        <w:rPr>
          <w:spacing w:val="9"/>
        </w:rPr>
        <w:t xml:space="preserve"> </w:t>
      </w:r>
      <w:r w:rsidRPr="00635779">
        <w:rPr>
          <w:spacing w:val="-1"/>
        </w:rPr>
        <w:t>співпереживанням,</w:t>
      </w:r>
      <w:r w:rsidRPr="00635779">
        <w:rPr>
          <w:spacing w:val="11"/>
        </w:rPr>
        <w:t xml:space="preserve"> </w:t>
      </w:r>
      <w:r w:rsidRPr="00635779">
        <w:rPr>
          <w:spacing w:val="-1"/>
        </w:rPr>
        <w:t>як</w:t>
      </w:r>
      <w:r w:rsidRPr="00635779">
        <w:rPr>
          <w:spacing w:val="67"/>
        </w:rPr>
        <w:t xml:space="preserve"> </w:t>
      </w:r>
      <w:r w:rsidRPr="00635779">
        <w:rPr>
          <w:spacing w:val="-1"/>
        </w:rPr>
        <w:t>основних</w:t>
      </w:r>
      <w:r w:rsidRPr="00635779">
        <w:rPr>
          <w:spacing w:val="20"/>
        </w:rPr>
        <w:t xml:space="preserve"> </w:t>
      </w:r>
      <w:r w:rsidRPr="00635779">
        <w:rPr>
          <w:spacing w:val="-1"/>
        </w:rPr>
        <w:t>форм</w:t>
      </w:r>
      <w:r w:rsidRPr="00635779">
        <w:rPr>
          <w:spacing w:val="20"/>
        </w:rPr>
        <w:t xml:space="preserve"> </w:t>
      </w:r>
      <w:r w:rsidRPr="00635779">
        <w:rPr>
          <w:spacing w:val="-1"/>
        </w:rPr>
        <w:t>емпатії.</w:t>
      </w:r>
      <w:r w:rsidRPr="00635779">
        <w:rPr>
          <w:spacing w:val="20"/>
        </w:rPr>
        <w:t xml:space="preserve"> </w:t>
      </w:r>
      <w:r w:rsidRPr="00635779">
        <w:t>В</w:t>
      </w:r>
      <w:r w:rsidRPr="00635779">
        <w:rPr>
          <w:spacing w:val="19"/>
        </w:rPr>
        <w:t xml:space="preserve"> </w:t>
      </w:r>
      <w:r w:rsidRPr="00635779">
        <w:rPr>
          <w:spacing w:val="-1"/>
        </w:rPr>
        <w:t>силу</w:t>
      </w:r>
      <w:r w:rsidRPr="00635779">
        <w:rPr>
          <w:spacing w:val="18"/>
        </w:rPr>
        <w:t xml:space="preserve"> </w:t>
      </w:r>
      <w:r w:rsidRPr="00635779">
        <w:rPr>
          <w:spacing w:val="-1"/>
        </w:rPr>
        <w:t>різних</w:t>
      </w:r>
      <w:r w:rsidRPr="00635779">
        <w:rPr>
          <w:spacing w:val="21"/>
        </w:rPr>
        <w:t xml:space="preserve"> </w:t>
      </w:r>
      <w:r w:rsidRPr="00635779">
        <w:rPr>
          <w:spacing w:val="-1"/>
        </w:rPr>
        <w:t>причин</w:t>
      </w:r>
      <w:r w:rsidRPr="00635779">
        <w:rPr>
          <w:spacing w:val="21"/>
        </w:rPr>
        <w:t xml:space="preserve"> </w:t>
      </w:r>
      <w:r w:rsidRPr="00635779">
        <w:rPr>
          <w:spacing w:val="-1"/>
        </w:rPr>
        <w:t>людина</w:t>
      </w:r>
      <w:r w:rsidRPr="00635779">
        <w:rPr>
          <w:spacing w:val="17"/>
        </w:rPr>
        <w:t xml:space="preserve"> </w:t>
      </w:r>
      <w:r w:rsidRPr="00635779">
        <w:t>не</w:t>
      </w:r>
      <w:r w:rsidRPr="00635779">
        <w:rPr>
          <w:spacing w:val="19"/>
        </w:rPr>
        <w:t xml:space="preserve"> </w:t>
      </w:r>
      <w:r w:rsidRPr="00635779">
        <w:rPr>
          <w:spacing w:val="-1"/>
        </w:rPr>
        <w:t>здатна</w:t>
      </w:r>
      <w:r w:rsidRPr="00635779">
        <w:rPr>
          <w:spacing w:val="19"/>
        </w:rPr>
        <w:t xml:space="preserve"> </w:t>
      </w:r>
      <w:r w:rsidRPr="00635779">
        <w:rPr>
          <w:spacing w:val="-1"/>
        </w:rPr>
        <w:t>звернути</w:t>
      </w:r>
      <w:r w:rsidRPr="00635779">
        <w:rPr>
          <w:spacing w:val="71"/>
        </w:rPr>
        <w:t xml:space="preserve"> </w:t>
      </w:r>
      <w:r w:rsidRPr="00635779">
        <w:rPr>
          <w:spacing w:val="-1"/>
        </w:rPr>
        <w:t>увагу</w:t>
      </w:r>
      <w:r w:rsidRPr="00635779">
        <w:rPr>
          <w:spacing w:val="17"/>
        </w:rPr>
        <w:t xml:space="preserve"> </w:t>
      </w:r>
      <w:r w:rsidRPr="00635779">
        <w:t>та</w:t>
      </w:r>
      <w:r w:rsidRPr="00635779">
        <w:rPr>
          <w:spacing w:val="20"/>
        </w:rPr>
        <w:t xml:space="preserve"> </w:t>
      </w:r>
      <w:r w:rsidRPr="00635779">
        <w:rPr>
          <w:spacing w:val="-1"/>
        </w:rPr>
        <w:t>рефлексувати</w:t>
      </w:r>
      <w:r w:rsidRPr="00635779">
        <w:rPr>
          <w:spacing w:val="19"/>
        </w:rPr>
        <w:t xml:space="preserve"> </w:t>
      </w:r>
      <w:r w:rsidRPr="00635779">
        <w:rPr>
          <w:spacing w:val="-1"/>
        </w:rPr>
        <w:t>зміни</w:t>
      </w:r>
      <w:r w:rsidRPr="00635779">
        <w:rPr>
          <w:spacing w:val="37"/>
        </w:rPr>
        <w:t xml:space="preserve"> </w:t>
      </w:r>
      <w:r w:rsidRPr="00635779">
        <w:t>в</w:t>
      </w:r>
      <w:r w:rsidRPr="00635779">
        <w:rPr>
          <w:spacing w:val="20"/>
        </w:rPr>
        <w:t xml:space="preserve"> </w:t>
      </w:r>
      <w:r w:rsidRPr="00635779">
        <w:t>емоційному</w:t>
      </w:r>
      <w:r w:rsidRPr="00635779">
        <w:rPr>
          <w:spacing w:val="16"/>
        </w:rPr>
        <w:t xml:space="preserve"> </w:t>
      </w:r>
      <w:r w:rsidRPr="00635779">
        <w:rPr>
          <w:spacing w:val="-1"/>
        </w:rPr>
        <w:t>стані</w:t>
      </w:r>
      <w:r w:rsidRPr="00635779">
        <w:rPr>
          <w:spacing w:val="18"/>
        </w:rPr>
        <w:t xml:space="preserve"> </w:t>
      </w:r>
      <w:r w:rsidRPr="00635779">
        <w:t>іншого.</w:t>
      </w:r>
      <w:r w:rsidRPr="00635779">
        <w:rPr>
          <w:spacing w:val="18"/>
        </w:rPr>
        <w:t xml:space="preserve"> </w:t>
      </w:r>
      <w:r w:rsidRPr="00635779">
        <w:rPr>
          <w:spacing w:val="-1"/>
        </w:rPr>
        <w:t>Середній</w:t>
      </w:r>
      <w:r w:rsidRPr="00635779">
        <w:rPr>
          <w:spacing w:val="19"/>
        </w:rPr>
        <w:t xml:space="preserve"> </w:t>
      </w:r>
      <w:r w:rsidRPr="00635779">
        <w:t>рівень</w:t>
      </w:r>
      <w:r w:rsidRPr="00635779">
        <w:rPr>
          <w:spacing w:val="37"/>
        </w:rPr>
        <w:t xml:space="preserve"> </w:t>
      </w:r>
      <w:r w:rsidRPr="00635779">
        <w:t>розвитку</w:t>
      </w:r>
      <w:r w:rsidRPr="00635779">
        <w:rPr>
          <w:spacing w:val="61"/>
        </w:rPr>
        <w:t xml:space="preserve"> </w:t>
      </w:r>
      <w:r w:rsidRPr="00635779">
        <w:rPr>
          <w:spacing w:val="-1"/>
        </w:rPr>
        <w:t>емпатії</w:t>
      </w:r>
      <w:r w:rsidRPr="00635779">
        <w:rPr>
          <w:spacing w:val="62"/>
        </w:rPr>
        <w:t xml:space="preserve"> </w:t>
      </w:r>
      <w:r w:rsidRPr="00635779">
        <w:rPr>
          <w:spacing w:val="-1"/>
        </w:rPr>
        <w:t>вказує</w:t>
      </w:r>
      <w:r w:rsidRPr="00635779">
        <w:rPr>
          <w:spacing w:val="62"/>
        </w:rPr>
        <w:t xml:space="preserve"> </w:t>
      </w:r>
      <w:r w:rsidRPr="00635779">
        <w:t>на</w:t>
      </w:r>
      <w:r w:rsidRPr="00635779">
        <w:rPr>
          <w:spacing w:val="62"/>
        </w:rPr>
        <w:t xml:space="preserve"> </w:t>
      </w:r>
      <w:r w:rsidRPr="00635779">
        <w:t>те,</w:t>
      </w:r>
      <w:r w:rsidRPr="00635779">
        <w:rPr>
          <w:spacing w:val="63"/>
        </w:rPr>
        <w:t xml:space="preserve"> </w:t>
      </w:r>
      <w:r w:rsidRPr="00635779">
        <w:t>що</w:t>
      </w:r>
      <w:r w:rsidRPr="00635779">
        <w:rPr>
          <w:spacing w:val="66"/>
        </w:rPr>
        <w:t xml:space="preserve"> </w:t>
      </w:r>
      <w:r w:rsidRPr="00635779">
        <w:rPr>
          <w:spacing w:val="-1"/>
        </w:rPr>
        <w:t>людина</w:t>
      </w:r>
      <w:r w:rsidRPr="00635779">
        <w:rPr>
          <w:spacing w:val="60"/>
        </w:rPr>
        <w:t xml:space="preserve"> </w:t>
      </w:r>
      <w:r w:rsidRPr="00635779">
        <w:t>готова</w:t>
      </w:r>
      <w:r w:rsidRPr="00635779">
        <w:rPr>
          <w:spacing w:val="60"/>
        </w:rPr>
        <w:t xml:space="preserve"> </w:t>
      </w:r>
      <w:r w:rsidRPr="00635779">
        <w:t>в</w:t>
      </w:r>
      <w:r w:rsidRPr="00635779">
        <w:rPr>
          <w:spacing w:val="63"/>
        </w:rPr>
        <w:t xml:space="preserve"> </w:t>
      </w:r>
      <w:r w:rsidRPr="00635779">
        <w:rPr>
          <w:spacing w:val="-1"/>
        </w:rPr>
        <w:t>необхідний</w:t>
      </w:r>
      <w:r w:rsidRPr="00635779">
        <w:rPr>
          <w:spacing w:val="62"/>
        </w:rPr>
        <w:t xml:space="preserve"> </w:t>
      </w:r>
      <w:r w:rsidRPr="00635779">
        <w:rPr>
          <w:spacing w:val="-1"/>
        </w:rPr>
        <w:t>момент</w:t>
      </w:r>
      <w:r w:rsidRPr="00635779">
        <w:rPr>
          <w:spacing w:val="47"/>
        </w:rPr>
        <w:t xml:space="preserve"> </w:t>
      </w:r>
      <w:r w:rsidRPr="00635779">
        <w:rPr>
          <w:spacing w:val="-1"/>
        </w:rPr>
        <w:t>проявити</w:t>
      </w:r>
      <w:r w:rsidRPr="00635779">
        <w:rPr>
          <w:spacing w:val="28"/>
        </w:rPr>
        <w:t xml:space="preserve"> </w:t>
      </w:r>
      <w:proofErr w:type="spellStart"/>
      <w:r w:rsidRPr="00635779">
        <w:rPr>
          <w:spacing w:val="-1"/>
        </w:rPr>
        <w:t>емпатійну</w:t>
      </w:r>
      <w:proofErr w:type="spellEnd"/>
      <w:r w:rsidRPr="00635779">
        <w:rPr>
          <w:spacing w:val="26"/>
        </w:rPr>
        <w:t xml:space="preserve"> </w:t>
      </w:r>
      <w:r w:rsidRPr="00635779">
        <w:rPr>
          <w:spacing w:val="-1"/>
        </w:rPr>
        <w:t>здатність,</w:t>
      </w:r>
      <w:r w:rsidRPr="00635779">
        <w:rPr>
          <w:spacing w:val="27"/>
        </w:rPr>
        <w:t xml:space="preserve"> </w:t>
      </w:r>
      <w:r w:rsidRPr="00635779">
        <w:t>проте</w:t>
      </w:r>
      <w:r w:rsidRPr="00635779">
        <w:rPr>
          <w:spacing w:val="30"/>
        </w:rPr>
        <w:t xml:space="preserve"> </w:t>
      </w:r>
      <w:r w:rsidRPr="00635779">
        <w:rPr>
          <w:spacing w:val="-1"/>
        </w:rPr>
        <w:t>«не</w:t>
      </w:r>
      <w:r w:rsidRPr="00635779">
        <w:rPr>
          <w:spacing w:val="26"/>
        </w:rPr>
        <w:t xml:space="preserve"> </w:t>
      </w:r>
      <w:r w:rsidRPr="00635779">
        <w:rPr>
          <w:spacing w:val="1"/>
        </w:rPr>
        <w:t>на</w:t>
      </w:r>
      <w:r w:rsidRPr="00635779">
        <w:rPr>
          <w:spacing w:val="26"/>
        </w:rPr>
        <w:t xml:space="preserve"> </w:t>
      </w:r>
      <w:r w:rsidRPr="00635779">
        <w:t>шкоду</w:t>
      </w:r>
      <w:r w:rsidRPr="00635779">
        <w:rPr>
          <w:spacing w:val="27"/>
        </w:rPr>
        <w:t xml:space="preserve"> </w:t>
      </w:r>
      <w:r w:rsidRPr="00635779">
        <w:rPr>
          <w:spacing w:val="-1"/>
        </w:rPr>
        <w:t>собі».</w:t>
      </w:r>
      <w:r w:rsidRPr="00635779">
        <w:rPr>
          <w:spacing w:val="29"/>
        </w:rPr>
        <w:t xml:space="preserve"> </w:t>
      </w:r>
      <w:r w:rsidRPr="00635779">
        <w:rPr>
          <w:spacing w:val="-1"/>
        </w:rPr>
        <w:t>Високий</w:t>
      </w:r>
      <w:r w:rsidRPr="00635779">
        <w:rPr>
          <w:spacing w:val="28"/>
        </w:rPr>
        <w:t xml:space="preserve"> </w:t>
      </w:r>
      <w:r w:rsidRPr="00635779">
        <w:t>рівень</w:t>
      </w:r>
      <w:r w:rsidRPr="00635779">
        <w:rPr>
          <w:spacing w:val="57"/>
        </w:rPr>
        <w:t xml:space="preserve"> </w:t>
      </w:r>
      <w:r w:rsidRPr="00635779">
        <w:t>розвитку</w:t>
      </w:r>
      <w:r w:rsidRPr="00635779">
        <w:rPr>
          <w:spacing w:val="33"/>
        </w:rPr>
        <w:t xml:space="preserve"> </w:t>
      </w:r>
      <w:r w:rsidRPr="00635779">
        <w:rPr>
          <w:spacing w:val="-1"/>
        </w:rPr>
        <w:t>емпатії</w:t>
      </w:r>
      <w:r w:rsidRPr="00635779">
        <w:rPr>
          <w:spacing w:val="32"/>
        </w:rPr>
        <w:t xml:space="preserve"> </w:t>
      </w:r>
      <w:r w:rsidRPr="00635779">
        <w:rPr>
          <w:spacing w:val="-1"/>
        </w:rPr>
        <w:t>виявляється</w:t>
      </w:r>
      <w:r w:rsidRPr="00635779">
        <w:rPr>
          <w:spacing w:val="32"/>
        </w:rPr>
        <w:t xml:space="preserve"> </w:t>
      </w:r>
      <w:r w:rsidRPr="00635779">
        <w:t>в</w:t>
      </w:r>
      <w:r w:rsidRPr="00635779">
        <w:rPr>
          <w:spacing w:val="36"/>
        </w:rPr>
        <w:t xml:space="preserve"> </w:t>
      </w:r>
      <w:r w:rsidRPr="00635779">
        <w:rPr>
          <w:spacing w:val="-1"/>
        </w:rPr>
        <w:t>надмірній</w:t>
      </w:r>
      <w:r w:rsidRPr="00635779">
        <w:rPr>
          <w:spacing w:val="34"/>
        </w:rPr>
        <w:t xml:space="preserve"> </w:t>
      </w:r>
      <w:r w:rsidRPr="00635779">
        <w:rPr>
          <w:spacing w:val="-1"/>
        </w:rPr>
        <w:t>глибині</w:t>
      </w:r>
      <w:r w:rsidRPr="00635779">
        <w:rPr>
          <w:spacing w:val="34"/>
        </w:rPr>
        <w:t xml:space="preserve"> </w:t>
      </w:r>
      <w:r w:rsidRPr="00635779">
        <w:rPr>
          <w:spacing w:val="-1"/>
        </w:rPr>
        <w:t>проникнення</w:t>
      </w:r>
      <w:r w:rsidRPr="00635779">
        <w:rPr>
          <w:spacing w:val="33"/>
        </w:rPr>
        <w:t xml:space="preserve"> </w:t>
      </w:r>
      <w:r w:rsidRPr="00635779">
        <w:t>в</w:t>
      </w:r>
      <w:r w:rsidRPr="00635779">
        <w:rPr>
          <w:spacing w:val="59"/>
        </w:rPr>
        <w:t xml:space="preserve"> </w:t>
      </w:r>
      <w:r w:rsidRPr="00635779">
        <w:rPr>
          <w:spacing w:val="-1"/>
        </w:rPr>
        <w:t>проблематику</w:t>
      </w:r>
      <w:r w:rsidRPr="00635779">
        <w:rPr>
          <w:spacing w:val="50"/>
        </w:rPr>
        <w:t xml:space="preserve"> </w:t>
      </w:r>
      <w:r w:rsidRPr="00635779">
        <w:t>іншого,</w:t>
      </w:r>
      <w:r w:rsidRPr="00635779">
        <w:rPr>
          <w:spacing w:val="51"/>
        </w:rPr>
        <w:t xml:space="preserve"> </w:t>
      </w:r>
      <w:r w:rsidRPr="00635779">
        <w:t>в</w:t>
      </w:r>
      <w:r w:rsidRPr="00635779">
        <w:rPr>
          <w:spacing w:val="51"/>
        </w:rPr>
        <w:t xml:space="preserve"> </w:t>
      </w:r>
      <w:r w:rsidRPr="00635779">
        <w:rPr>
          <w:spacing w:val="-1"/>
        </w:rPr>
        <w:t>постійному</w:t>
      </w:r>
      <w:r w:rsidRPr="00635779">
        <w:rPr>
          <w:spacing w:val="50"/>
        </w:rPr>
        <w:t xml:space="preserve"> </w:t>
      </w:r>
      <w:r w:rsidRPr="00635779">
        <w:rPr>
          <w:spacing w:val="-1"/>
        </w:rPr>
        <w:t>пошуку</w:t>
      </w:r>
      <w:r w:rsidRPr="00635779">
        <w:rPr>
          <w:spacing w:val="53"/>
        </w:rPr>
        <w:t xml:space="preserve"> </w:t>
      </w:r>
      <w:r w:rsidRPr="00635779">
        <w:t>шляхів</w:t>
      </w:r>
      <w:r w:rsidRPr="00635779">
        <w:rPr>
          <w:spacing w:val="51"/>
        </w:rPr>
        <w:t xml:space="preserve"> </w:t>
      </w:r>
      <w:r w:rsidRPr="00635779">
        <w:t>її</w:t>
      </w:r>
      <w:r w:rsidRPr="00635779">
        <w:rPr>
          <w:spacing w:val="52"/>
        </w:rPr>
        <w:t xml:space="preserve"> </w:t>
      </w:r>
      <w:r w:rsidRPr="00635779">
        <w:rPr>
          <w:spacing w:val="-1"/>
        </w:rPr>
        <w:t>вирішення,</w:t>
      </w:r>
      <w:r w:rsidRPr="00635779">
        <w:rPr>
          <w:spacing w:val="50"/>
        </w:rPr>
        <w:t xml:space="preserve"> </w:t>
      </w:r>
      <w:r w:rsidRPr="00635779">
        <w:t>у</w:t>
      </w:r>
      <w:r w:rsidRPr="00635779">
        <w:rPr>
          <w:spacing w:val="69"/>
        </w:rPr>
        <w:t xml:space="preserve"> </w:t>
      </w:r>
      <w:r w:rsidRPr="00635779">
        <w:rPr>
          <w:spacing w:val="-1"/>
        </w:rPr>
        <w:t>сприйнятті</w:t>
      </w:r>
      <w:r w:rsidRPr="00635779">
        <w:rPr>
          <w:spacing w:val="64"/>
        </w:rPr>
        <w:t xml:space="preserve"> </w:t>
      </w:r>
      <w:r w:rsidRPr="00635779">
        <w:rPr>
          <w:spacing w:val="-1"/>
        </w:rPr>
        <w:t>невдач</w:t>
      </w:r>
      <w:r w:rsidRPr="00635779">
        <w:rPr>
          <w:spacing w:val="61"/>
        </w:rPr>
        <w:t xml:space="preserve"> </w:t>
      </w:r>
      <w:r w:rsidRPr="00635779">
        <w:t>іншого</w:t>
      </w:r>
      <w:r w:rsidRPr="00635779">
        <w:rPr>
          <w:spacing w:val="64"/>
        </w:rPr>
        <w:t xml:space="preserve"> </w:t>
      </w:r>
      <w:r w:rsidRPr="00635779">
        <w:rPr>
          <w:spacing w:val="-1"/>
        </w:rPr>
        <w:t>як</w:t>
      </w:r>
      <w:r w:rsidRPr="00635779">
        <w:rPr>
          <w:spacing w:val="64"/>
        </w:rPr>
        <w:t xml:space="preserve"> </w:t>
      </w:r>
      <w:r w:rsidRPr="00635779">
        <w:rPr>
          <w:spacing w:val="-1"/>
        </w:rPr>
        <w:t>своїх</w:t>
      </w:r>
      <w:r w:rsidRPr="00635779">
        <w:rPr>
          <w:spacing w:val="63"/>
        </w:rPr>
        <w:t xml:space="preserve"> </w:t>
      </w:r>
      <w:r w:rsidRPr="00635779">
        <w:rPr>
          <w:spacing w:val="-1"/>
        </w:rPr>
        <w:t>власн</w:t>
      </w:r>
      <w:r w:rsidRPr="00635779">
        <w:rPr>
          <w:spacing w:val="-1"/>
        </w:rPr>
        <w:t>их.</w:t>
      </w:r>
      <w:r w:rsidRPr="00635779">
        <w:rPr>
          <w:spacing w:val="63"/>
        </w:rPr>
        <w:t xml:space="preserve"> </w:t>
      </w:r>
      <w:r w:rsidRPr="00635779">
        <w:t>Ми</w:t>
      </w:r>
      <w:r w:rsidRPr="00635779">
        <w:rPr>
          <w:spacing w:val="63"/>
        </w:rPr>
        <w:t xml:space="preserve"> </w:t>
      </w:r>
      <w:r w:rsidRPr="00635779">
        <w:rPr>
          <w:spacing w:val="-1"/>
        </w:rPr>
        <w:t>вважаємо,</w:t>
      </w:r>
      <w:r w:rsidRPr="00635779">
        <w:rPr>
          <w:spacing w:val="64"/>
        </w:rPr>
        <w:t xml:space="preserve"> </w:t>
      </w:r>
      <w:r w:rsidRPr="00635779">
        <w:t>що</w:t>
      </w:r>
      <w:r w:rsidRPr="00635779">
        <w:rPr>
          <w:spacing w:val="64"/>
        </w:rPr>
        <w:t xml:space="preserve"> </w:t>
      </w:r>
      <w:r w:rsidRPr="00635779">
        <w:rPr>
          <w:spacing w:val="-1"/>
        </w:rPr>
        <w:t>високий</w:t>
      </w:r>
      <w:r w:rsidRPr="00635779">
        <w:rPr>
          <w:spacing w:val="75"/>
        </w:rPr>
        <w:t xml:space="preserve"> </w:t>
      </w:r>
      <w:r w:rsidRPr="00635779">
        <w:t>рівень</w:t>
      </w:r>
      <w:r w:rsidRPr="00635779">
        <w:rPr>
          <w:spacing w:val="51"/>
        </w:rPr>
        <w:t xml:space="preserve"> </w:t>
      </w:r>
      <w:r w:rsidRPr="00635779">
        <w:t>розвитку</w:t>
      </w:r>
      <w:r w:rsidRPr="00635779">
        <w:rPr>
          <w:spacing w:val="48"/>
        </w:rPr>
        <w:t xml:space="preserve"> </w:t>
      </w:r>
      <w:r w:rsidRPr="00635779">
        <w:rPr>
          <w:spacing w:val="-1"/>
        </w:rPr>
        <w:t>емпатії</w:t>
      </w:r>
      <w:r w:rsidRPr="00635779">
        <w:rPr>
          <w:spacing w:val="51"/>
        </w:rPr>
        <w:t xml:space="preserve"> </w:t>
      </w:r>
      <w:r w:rsidRPr="00635779">
        <w:rPr>
          <w:spacing w:val="-1"/>
        </w:rPr>
        <w:t>як</w:t>
      </w:r>
      <w:r w:rsidRPr="00635779">
        <w:rPr>
          <w:spacing w:val="51"/>
        </w:rPr>
        <w:t xml:space="preserve"> </w:t>
      </w:r>
      <w:r w:rsidRPr="00635779">
        <w:rPr>
          <w:spacing w:val="-1"/>
        </w:rPr>
        <w:t>особистісної</w:t>
      </w:r>
      <w:r w:rsidRPr="00635779">
        <w:rPr>
          <w:spacing w:val="51"/>
        </w:rPr>
        <w:t xml:space="preserve"> </w:t>
      </w:r>
      <w:r w:rsidRPr="00635779">
        <w:rPr>
          <w:spacing w:val="-1"/>
        </w:rPr>
        <w:t>характеристики</w:t>
      </w:r>
      <w:r w:rsidRPr="00635779">
        <w:rPr>
          <w:spacing w:val="51"/>
        </w:rPr>
        <w:t xml:space="preserve"> </w:t>
      </w:r>
      <w:r w:rsidRPr="00635779">
        <w:t>є</w:t>
      </w:r>
      <w:r w:rsidRPr="00635779">
        <w:rPr>
          <w:spacing w:val="51"/>
        </w:rPr>
        <w:t xml:space="preserve"> </w:t>
      </w:r>
      <w:r w:rsidRPr="00635779">
        <w:rPr>
          <w:spacing w:val="-1"/>
        </w:rPr>
        <w:t>однією</w:t>
      </w:r>
      <w:r w:rsidRPr="00635779">
        <w:rPr>
          <w:spacing w:val="50"/>
        </w:rPr>
        <w:t xml:space="preserve"> </w:t>
      </w:r>
      <w:r w:rsidRPr="00635779">
        <w:t>із</w:t>
      </w:r>
      <w:r w:rsidRPr="00635779">
        <w:rPr>
          <w:spacing w:val="41"/>
        </w:rPr>
        <w:t xml:space="preserve"> </w:t>
      </w:r>
      <w:r w:rsidRPr="00635779">
        <w:rPr>
          <w:spacing w:val="-1"/>
        </w:rPr>
        <w:t>пріоритетних</w:t>
      </w:r>
      <w:r w:rsidRPr="00635779">
        <w:t xml:space="preserve"> </w:t>
      </w:r>
      <w:r w:rsidRPr="00635779">
        <w:rPr>
          <w:spacing w:val="9"/>
        </w:rPr>
        <w:t xml:space="preserve"> </w:t>
      </w:r>
      <w:r w:rsidRPr="00635779">
        <w:t xml:space="preserve">при </w:t>
      </w:r>
      <w:r w:rsidRPr="00635779">
        <w:rPr>
          <w:spacing w:val="6"/>
        </w:rPr>
        <w:t xml:space="preserve"> </w:t>
      </w:r>
      <w:r w:rsidRPr="00635779">
        <w:t xml:space="preserve">виборі </w:t>
      </w:r>
      <w:r w:rsidRPr="00635779">
        <w:rPr>
          <w:spacing w:val="8"/>
        </w:rPr>
        <w:t xml:space="preserve"> </w:t>
      </w:r>
      <w:r w:rsidRPr="00635779">
        <w:rPr>
          <w:spacing w:val="-1"/>
        </w:rPr>
        <w:t>професії</w:t>
      </w:r>
      <w:r w:rsidRPr="00635779">
        <w:t xml:space="preserve"> </w:t>
      </w:r>
      <w:r w:rsidRPr="00635779">
        <w:rPr>
          <w:spacing w:val="9"/>
        </w:rPr>
        <w:t xml:space="preserve"> </w:t>
      </w:r>
      <w:r w:rsidRPr="00635779">
        <w:rPr>
          <w:spacing w:val="-1"/>
        </w:rPr>
        <w:t>практичного</w:t>
      </w:r>
      <w:r w:rsidRPr="00635779">
        <w:t xml:space="preserve"> </w:t>
      </w:r>
      <w:r w:rsidRPr="00635779">
        <w:rPr>
          <w:spacing w:val="8"/>
        </w:rPr>
        <w:t xml:space="preserve"> </w:t>
      </w:r>
      <w:r w:rsidRPr="00635779">
        <w:rPr>
          <w:spacing w:val="-1"/>
        </w:rPr>
        <w:t>психолога,</w:t>
      </w:r>
      <w:r w:rsidRPr="00635779">
        <w:t xml:space="preserve"> </w:t>
      </w:r>
      <w:r w:rsidRPr="00635779">
        <w:rPr>
          <w:spacing w:val="7"/>
        </w:rPr>
        <w:t xml:space="preserve"> </w:t>
      </w:r>
      <w:r w:rsidRPr="00635779">
        <w:t xml:space="preserve">проте </w:t>
      </w:r>
      <w:r w:rsidRPr="00635779">
        <w:rPr>
          <w:spacing w:val="7"/>
        </w:rPr>
        <w:t xml:space="preserve"> </w:t>
      </w:r>
      <w:r w:rsidRPr="00635779">
        <w:t>може</w:t>
      </w:r>
    </w:p>
    <w:p w14:paraId="6E4DDFE1" w14:textId="77777777" w:rsidR="00000000" w:rsidRPr="00635779" w:rsidRDefault="00717F83">
      <w:pPr>
        <w:pStyle w:val="a3"/>
        <w:kinsoku w:val="0"/>
        <w:overflowPunct w:val="0"/>
        <w:spacing w:before="53" w:line="276" w:lineRule="auto"/>
        <w:ind w:right="171"/>
        <w:jc w:val="both"/>
        <w:sectPr w:rsidR="00000000" w:rsidRPr="00635779">
          <w:pgSz w:w="11910" w:h="16840"/>
          <w:pgMar w:top="1240" w:right="960" w:bottom="1060" w:left="960" w:header="653" w:footer="868" w:gutter="0"/>
          <w:cols w:space="720"/>
          <w:noEndnote/>
        </w:sectPr>
      </w:pPr>
    </w:p>
    <w:p w14:paraId="3C92B433" w14:textId="77777777" w:rsidR="00000000" w:rsidRPr="00635779" w:rsidRDefault="00717F83">
      <w:pPr>
        <w:pStyle w:val="a3"/>
        <w:kinsoku w:val="0"/>
        <w:overflowPunct w:val="0"/>
        <w:spacing w:before="11"/>
        <w:ind w:left="0" w:firstLine="0"/>
        <w:rPr>
          <w:sz w:val="29"/>
          <w:szCs w:val="29"/>
        </w:rPr>
      </w:pPr>
    </w:p>
    <w:p w14:paraId="6317CCEF" w14:textId="77777777" w:rsidR="00000000" w:rsidRPr="00635779" w:rsidRDefault="00717F83">
      <w:pPr>
        <w:pStyle w:val="a3"/>
        <w:kinsoku w:val="0"/>
        <w:overflowPunct w:val="0"/>
        <w:spacing w:before="61" w:line="276" w:lineRule="auto"/>
        <w:ind w:right="172" w:firstLine="0"/>
        <w:jc w:val="both"/>
        <w:rPr>
          <w:spacing w:val="-1"/>
        </w:rPr>
      </w:pPr>
      <w:r w:rsidRPr="00635779">
        <w:rPr>
          <w:spacing w:val="-1"/>
        </w:rPr>
        <w:t>заважати</w:t>
      </w:r>
      <w:r w:rsidRPr="00635779">
        <w:rPr>
          <w:spacing w:val="35"/>
        </w:rPr>
        <w:t xml:space="preserve"> </w:t>
      </w:r>
      <w:r w:rsidRPr="00635779">
        <w:rPr>
          <w:spacing w:val="-1"/>
        </w:rPr>
        <w:t>професійному</w:t>
      </w:r>
      <w:r w:rsidRPr="00635779">
        <w:rPr>
          <w:spacing w:val="33"/>
        </w:rPr>
        <w:t xml:space="preserve"> </w:t>
      </w:r>
      <w:r w:rsidRPr="00635779">
        <w:rPr>
          <w:spacing w:val="-1"/>
        </w:rPr>
        <w:t>наданню</w:t>
      </w:r>
      <w:r w:rsidRPr="00635779">
        <w:rPr>
          <w:spacing w:val="33"/>
        </w:rPr>
        <w:t xml:space="preserve"> </w:t>
      </w:r>
      <w:r w:rsidRPr="00635779">
        <w:rPr>
          <w:spacing w:val="-1"/>
        </w:rPr>
        <w:t>допомоги.</w:t>
      </w:r>
      <w:r w:rsidRPr="00635779">
        <w:rPr>
          <w:spacing w:val="33"/>
        </w:rPr>
        <w:t xml:space="preserve"> </w:t>
      </w:r>
      <w:r w:rsidRPr="00635779">
        <w:t>На</w:t>
      </w:r>
      <w:r w:rsidRPr="00635779">
        <w:rPr>
          <w:spacing w:val="32"/>
        </w:rPr>
        <w:t xml:space="preserve"> </w:t>
      </w:r>
      <w:r w:rsidRPr="00635779">
        <w:t>початку</w:t>
      </w:r>
      <w:r w:rsidRPr="00635779">
        <w:rPr>
          <w:spacing w:val="33"/>
        </w:rPr>
        <w:t xml:space="preserve"> </w:t>
      </w:r>
      <w:r w:rsidRPr="00635779">
        <w:rPr>
          <w:spacing w:val="-1"/>
        </w:rPr>
        <w:t>професійн</w:t>
      </w:r>
      <w:r w:rsidRPr="00635779">
        <w:rPr>
          <w:spacing w:val="-1"/>
        </w:rPr>
        <w:t>ого</w:t>
      </w:r>
      <w:r w:rsidRPr="00635779">
        <w:rPr>
          <w:spacing w:val="67"/>
        </w:rPr>
        <w:t xml:space="preserve"> </w:t>
      </w:r>
      <w:r w:rsidRPr="00635779">
        <w:rPr>
          <w:spacing w:val="-1"/>
        </w:rPr>
        <w:t>становлення</w:t>
      </w:r>
      <w:r w:rsidRPr="00635779">
        <w:rPr>
          <w:spacing w:val="56"/>
        </w:rPr>
        <w:t xml:space="preserve"> </w:t>
      </w:r>
      <w:r w:rsidRPr="00635779">
        <w:t>під</w:t>
      </w:r>
      <w:r w:rsidRPr="00635779">
        <w:rPr>
          <w:spacing w:val="57"/>
        </w:rPr>
        <w:t xml:space="preserve"> </w:t>
      </w:r>
      <w:r w:rsidRPr="00635779">
        <w:t>час</w:t>
      </w:r>
      <w:r w:rsidRPr="00635779">
        <w:rPr>
          <w:spacing w:val="57"/>
        </w:rPr>
        <w:t xml:space="preserve"> </w:t>
      </w:r>
      <w:r w:rsidRPr="00635779">
        <w:rPr>
          <w:spacing w:val="-1"/>
        </w:rPr>
        <w:t>адаптації</w:t>
      </w:r>
      <w:r w:rsidRPr="00635779">
        <w:rPr>
          <w:spacing w:val="57"/>
        </w:rPr>
        <w:t xml:space="preserve"> </w:t>
      </w:r>
      <w:r w:rsidRPr="00635779">
        <w:t>у</w:t>
      </w:r>
      <w:r w:rsidRPr="00635779">
        <w:rPr>
          <w:spacing w:val="55"/>
        </w:rPr>
        <w:t xml:space="preserve"> </w:t>
      </w:r>
      <w:r w:rsidRPr="00635779">
        <w:rPr>
          <w:spacing w:val="-1"/>
        </w:rPr>
        <w:t>професії</w:t>
      </w:r>
      <w:r w:rsidRPr="00635779">
        <w:rPr>
          <w:spacing w:val="57"/>
        </w:rPr>
        <w:t xml:space="preserve"> </w:t>
      </w:r>
      <w:r w:rsidRPr="00635779">
        <w:t>ми</w:t>
      </w:r>
      <w:r w:rsidRPr="00635779">
        <w:rPr>
          <w:spacing w:val="56"/>
        </w:rPr>
        <w:t xml:space="preserve"> </w:t>
      </w:r>
      <w:r w:rsidRPr="00635779">
        <w:rPr>
          <w:spacing w:val="-1"/>
        </w:rPr>
        <w:t>маємо</w:t>
      </w:r>
      <w:r w:rsidRPr="00635779">
        <w:rPr>
          <w:spacing w:val="57"/>
        </w:rPr>
        <w:t xml:space="preserve"> </w:t>
      </w:r>
      <w:r w:rsidRPr="00635779">
        <w:rPr>
          <w:spacing w:val="-1"/>
        </w:rPr>
        <w:t>справу</w:t>
      </w:r>
      <w:r w:rsidRPr="00635779">
        <w:rPr>
          <w:spacing w:val="55"/>
        </w:rPr>
        <w:t xml:space="preserve"> </w:t>
      </w:r>
      <w:r w:rsidRPr="00635779">
        <w:rPr>
          <w:spacing w:val="-1"/>
        </w:rPr>
        <w:t>переважно</w:t>
      </w:r>
      <w:r w:rsidRPr="00635779">
        <w:rPr>
          <w:spacing w:val="60"/>
        </w:rPr>
        <w:t xml:space="preserve"> </w:t>
      </w:r>
      <w:r w:rsidRPr="00635779">
        <w:t>з</w:t>
      </w:r>
      <w:r w:rsidRPr="00635779">
        <w:rPr>
          <w:spacing w:val="65"/>
        </w:rPr>
        <w:t xml:space="preserve"> </w:t>
      </w:r>
      <w:r w:rsidRPr="00635779">
        <w:rPr>
          <w:spacing w:val="-1"/>
        </w:rPr>
        <w:t>середнім</w:t>
      </w:r>
      <w:r w:rsidRPr="00635779">
        <w:rPr>
          <w:spacing w:val="17"/>
        </w:rPr>
        <w:t xml:space="preserve"> </w:t>
      </w:r>
      <w:r w:rsidRPr="00635779">
        <w:t>та</w:t>
      </w:r>
      <w:r w:rsidRPr="00635779">
        <w:rPr>
          <w:spacing w:val="16"/>
        </w:rPr>
        <w:t xml:space="preserve"> </w:t>
      </w:r>
      <w:r w:rsidRPr="00635779">
        <w:t>високим</w:t>
      </w:r>
      <w:r w:rsidRPr="00635779">
        <w:rPr>
          <w:spacing w:val="16"/>
        </w:rPr>
        <w:t xml:space="preserve"> </w:t>
      </w:r>
      <w:r w:rsidRPr="00635779">
        <w:t>рівнем</w:t>
      </w:r>
      <w:r w:rsidRPr="00635779">
        <w:rPr>
          <w:spacing w:val="16"/>
        </w:rPr>
        <w:t xml:space="preserve"> </w:t>
      </w:r>
      <w:r w:rsidRPr="00635779">
        <w:rPr>
          <w:spacing w:val="-1"/>
        </w:rPr>
        <w:t>розвитку</w:t>
      </w:r>
      <w:r w:rsidRPr="00635779">
        <w:rPr>
          <w:spacing w:val="16"/>
        </w:rPr>
        <w:t xml:space="preserve"> </w:t>
      </w:r>
      <w:r w:rsidRPr="00635779">
        <w:rPr>
          <w:spacing w:val="-1"/>
        </w:rPr>
        <w:t>емпатії,</w:t>
      </w:r>
      <w:r w:rsidRPr="00635779">
        <w:rPr>
          <w:spacing w:val="17"/>
        </w:rPr>
        <w:t xml:space="preserve"> </w:t>
      </w:r>
      <w:r w:rsidRPr="00635779">
        <w:t>в</w:t>
      </w:r>
      <w:r w:rsidRPr="00635779">
        <w:rPr>
          <w:spacing w:val="17"/>
        </w:rPr>
        <w:t xml:space="preserve"> </w:t>
      </w:r>
      <w:r w:rsidRPr="00635779">
        <w:t>випадку</w:t>
      </w:r>
      <w:r w:rsidRPr="00635779">
        <w:rPr>
          <w:spacing w:val="16"/>
        </w:rPr>
        <w:t xml:space="preserve"> </w:t>
      </w:r>
      <w:r w:rsidRPr="00635779">
        <w:t>низьких</w:t>
      </w:r>
      <w:r w:rsidRPr="00635779">
        <w:rPr>
          <w:spacing w:val="29"/>
        </w:rPr>
        <w:t xml:space="preserve"> </w:t>
      </w:r>
      <w:r w:rsidRPr="00635779">
        <w:rPr>
          <w:spacing w:val="-1"/>
        </w:rPr>
        <w:t>показників</w:t>
      </w:r>
      <w:r w:rsidRPr="00635779">
        <w:rPr>
          <w:spacing w:val="26"/>
        </w:rPr>
        <w:t xml:space="preserve"> </w:t>
      </w:r>
      <w:proofErr w:type="spellStart"/>
      <w:r w:rsidRPr="00635779">
        <w:rPr>
          <w:spacing w:val="-1"/>
        </w:rPr>
        <w:t>емпатійних</w:t>
      </w:r>
      <w:proofErr w:type="spellEnd"/>
      <w:r w:rsidRPr="00635779">
        <w:rPr>
          <w:spacing w:val="26"/>
        </w:rPr>
        <w:t xml:space="preserve"> </w:t>
      </w:r>
      <w:r w:rsidRPr="00635779">
        <w:rPr>
          <w:spacing w:val="-1"/>
        </w:rPr>
        <w:t>здібностей</w:t>
      </w:r>
      <w:r w:rsidRPr="00635779">
        <w:rPr>
          <w:spacing w:val="25"/>
        </w:rPr>
        <w:t xml:space="preserve"> </w:t>
      </w:r>
      <w:r w:rsidRPr="00635779">
        <w:rPr>
          <w:spacing w:val="-1"/>
        </w:rPr>
        <w:t>професія</w:t>
      </w:r>
      <w:r w:rsidRPr="00635779">
        <w:rPr>
          <w:spacing w:val="24"/>
        </w:rPr>
        <w:t xml:space="preserve"> </w:t>
      </w:r>
      <w:r w:rsidRPr="00635779">
        <w:rPr>
          <w:spacing w:val="-1"/>
        </w:rPr>
        <w:t>психологія</w:t>
      </w:r>
      <w:r w:rsidRPr="00635779">
        <w:rPr>
          <w:spacing w:val="24"/>
        </w:rPr>
        <w:t xml:space="preserve"> </w:t>
      </w:r>
      <w:r w:rsidRPr="00635779">
        <w:t>не</w:t>
      </w:r>
      <w:r w:rsidRPr="00635779">
        <w:rPr>
          <w:spacing w:val="26"/>
        </w:rPr>
        <w:t xml:space="preserve"> </w:t>
      </w:r>
      <w:r w:rsidRPr="00635779">
        <w:t>є</w:t>
      </w:r>
      <w:r w:rsidRPr="00635779">
        <w:rPr>
          <w:spacing w:val="26"/>
        </w:rPr>
        <w:t xml:space="preserve"> </w:t>
      </w:r>
      <w:r w:rsidRPr="00635779">
        <w:t>привабливою</w:t>
      </w:r>
      <w:r w:rsidRPr="00635779">
        <w:rPr>
          <w:spacing w:val="75"/>
        </w:rPr>
        <w:t xml:space="preserve"> </w:t>
      </w:r>
      <w:r w:rsidRPr="00635779">
        <w:t>для</w:t>
      </w:r>
      <w:r w:rsidRPr="00635779">
        <w:rPr>
          <w:spacing w:val="62"/>
        </w:rPr>
        <w:t xml:space="preserve"> </w:t>
      </w:r>
      <w:r w:rsidRPr="00635779">
        <w:rPr>
          <w:spacing w:val="-1"/>
        </w:rPr>
        <w:t>людини.</w:t>
      </w:r>
      <w:r w:rsidRPr="00635779">
        <w:rPr>
          <w:spacing w:val="64"/>
        </w:rPr>
        <w:t xml:space="preserve"> </w:t>
      </w:r>
      <w:r w:rsidRPr="00635779">
        <w:t>Ми</w:t>
      </w:r>
      <w:r w:rsidRPr="00635779">
        <w:rPr>
          <w:spacing w:val="66"/>
        </w:rPr>
        <w:t xml:space="preserve"> </w:t>
      </w:r>
      <w:r w:rsidRPr="00635779">
        <w:rPr>
          <w:spacing w:val="-1"/>
        </w:rPr>
        <w:t>припускаємо,</w:t>
      </w:r>
      <w:r w:rsidRPr="00635779">
        <w:rPr>
          <w:spacing w:val="63"/>
        </w:rPr>
        <w:t xml:space="preserve"> </w:t>
      </w:r>
      <w:r w:rsidRPr="00635779">
        <w:t>що</w:t>
      </w:r>
      <w:r w:rsidRPr="00635779">
        <w:rPr>
          <w:spacing w:val="64"/>
        </w:rPr>
        <w:t xml:space="preserve"> </w:t>
      </w:r>
      <w:r w:rsidRPr="00635779">
        <w:t>в</w:t>
      </w:r>
      <w:r w:rsidRPr="00635779">
        <w:rPr>
          <w:spacing w:val="63"/>
        </w:rPr>
        <w:t xml:space="preserve"> </w:t>
      </w:r>
      <w:r w:rsidRPr="00635779">
        <w:rPr>
          <w:spacing w:val="-1"/>
        </w:rPr>
        <w:t>процесі</w:t>
      </w:r>
      <w:r w:rsidRPr="00635779">
        <w:rPr>
          <w:spacing w:val="64"/>
        </w:rPr>
        <w:t xml:space="preserve"> </w:t>
      </w:r>
      <w:r w:rsidRPr="00635779">
        <w:rPr>
          <w:spacing w:val="-1"/>
        </w:rPr>
        <w:t>професій</w:t>
      </w:r>
      <w:r w:rsidRPr="00635779">
        <w:rPr>
          <w:spacing w:val="-1"/>
        </w:rPr>
        <w:t>ного</w:t>
      </w:r>
      <w:r w:rsidRPr="00635779">
        <w:rPr>
          <w:spacing w:val="64"/>
        </w:rPr>
        <w:t xml:space="preserve"> </w:t>
      </w:r>
      <w:r w:rsidRPr="00635779">
        <w:rPr>
          <w:spacing w:val="-1"/>
        </w:rPr>
        <w:t>становлення</w:t>
      </w:r>
      <w:r w:rsidRPr="00635779">
        <w:rPr>
          <w:spacing w:val="73"/>
        </w:rPr>
        <w:t xml:space="preserve"> </w:t>
      </w:r>
      <w:r w:rsidRPr="00635779">
        <w:rPr>
          <w:spacing w:val="-1"/>
        </w:rPr>
        <w:t>психологів</w:t>
      </w:r>
      <w:r w:rsidRPr="00635779">
        <w:rPr>
          <w:spacing w:val="30"/>
        </w:rPr>
        <w:t xml:space="preserve"> </w:t>
      </w:r>
      <w:r w:rsidRPr="00635779">
        <w:t>рівень</w:t>
      </w:r>
      <w:r w:rsidRPr="00635779">
        <w:rPr>
          <w:spacing w:val="30"/>
        </w:rPr>
        <w:t xml:space="preserve"> </w:t>
      </w:r>
      <w:r w:rsidRPr="00635779">
        <w:rPr>
          <w:spacing w:val="-1"/>
        </w:rPr>
        <w:t>емпатії</w:t>
      </w:r>
      <w:r w:rsidRPr="00635779">
        <w:rPr>
          <w:spacing w:val="33"/>
        </w:rPr>
        <w:t xml:space="preserve"> </w:t>
      </w:r>
      <w:r w:rsidRPr="00635779">
        <w:rPr>
          <w:spacing w:val="-1"/>
        </w:rPr>
        <w:t>як</w:t>
      </w:r>
      <w:r w:rsidRPr="00635779">
        <w:rPr>
          <w:spacing w:val="33"/>
        </w:rPr>
        <w:t xml:space="preserve"> </w:t>
      </w:r>
      <w:r w:rsidRPr="00635779">
        <w:rPr>
          <w:spacing w:val="-1"/>
        </w:rPr>
        <w:t>особистісної</w:t>
      </w:r>
      <w:r w:rsidRPr="00635779">
        <w:rPr>
          <w:spacing w:val="33"/>
        </w:rPr>
        <w:t xml:space="preserve"> </w:t>
      </w:r>
      <w:r w:rsidRPr="00635779">
        <w:rPr>
          <w:spacing w:val="-1"/>
        </w:rPr>
        <w:t>характеристики</w:t>
      </w:r>
      <w:r w:rsidRPr="00635779">
        <w:rPr>
          <w:spacing w:val="33"/>
        </w:rPr>
        <w:t xml:space="preserve"> </w:t>
      </w:r>
      <w:r w:rsidRPr="00635779">
        <w:rPr>
          <w:spacing w:val="-1"/>
        </w:rPr>
        <w:t>знижується</w:t>
      </w:r>
      <w:r w:rsidRPr="00635779">
        <w:rPr>
          <w:spacing w:val="31"/>
        </w:rPr>
        <w:t xml:space="preserve"> </w:t>
      </w:r>
      <w:r w:rsidRPr="00635779">
        <w:t>від</w:t>
      </w:r>
      <w:r w:rsidRPr="00635779">
        <w:rPr>
          <w:spacing w:val="55"/>
        </w:rPr>
        <w:t xml:space="preserve"> </w:t>
      </w:r>
      <w:r w:rsidRPr="00635779">
        <w:t>високого</w:t>
      </w:r>
      <w:r w:rsidRPr="00635779">
        <w:rPr>
          <w:spacing w:val="56"/>
        </w:rPr>
        <w:t xml:space="preserve"> </w:t>
      </w:r>
      <w:r w:rsidRPr="00635779">
        <w:rPr>
          <w:spacing w:val="-1"/>
        </w:rPr>
        <w:t>до</w:t>
      </w:r>
      <w:r w:rsidRPr="00635779">
        <w:rPr>
          <w:spacing w:val="57"/>
        </w:rPr>
        <w:t xml:space="preserve"> </w:t>
      </w:r>
      <w:r w:rsidRPr="00635779">
        <w:rPr>
          <w:spacing w:val="-1"/>
        </w:rPr>
        <w:t>середнього</w:t>
      </w:r>
      <w:r w:rsidRPr="00635779">
        <w:rPr>
          <w:spacing w:val="56"/>
        </w:rPr>
        <w:t xml:space="preserve"> </w:t>
      </w:r>
      <w:r w:rsidRPr="00635779">
        <w:rPr>
          <w:spacing w:val="-1"/>
        </w:rPr>
        <w:t>(оптимального)</w:t>
      </w:r>
      <w:r w:rsidRPr="00635779">
        <w:rPr>
          <w:spacing w:val="57"/>
        </w:rPr>
        <w:t xml:space="preserve"> </w:t>
      </w:r>
      <w:r w:rsidRPr="00635779">
        <w:rPr>
          <w:spacing w:val="-1"/>
        </w:rPr>
        <w:t>рівня</w:t>
      </w:r>
      <w:r w:rsidRPr="00635779">
        <w:rPr>
          <w:spacing w:val="55"/>
        </w:rPr>
        <w:t xml:space="preserve"> </w:t>
      </w:r>
      <w:r w:rsidRPr="00635779">
        <w:t>розвитку,</w:t>
      </w:r>
      <w:r w:rsidRPr="00635779">
        <w:rPr>
          <w:spacing w:val="55"/>
        </w:rPr>
        <w:t xml:space="preserve"> </w:t>
      </w:r>
      <w:r w:rsidRPr="00635779">
        <w:rPr>
          <w:spacing w:val="-1"/>
        </w:rPr>
        <w:t>відбувається</w:t>
      </w:r>
      <w:r w:rsidRPr="00635779">
        <w:rPr>
          <w:spacing w:val="57"/>
        </w:rPr>
        <w:t xml:space="preserve"> </w:t>
      </w:r>
      <w:r w:rsidRPr="00635779">
        <w:rPr>
          <w:spacing w:val="-1"/>
        </w:rPr>
        <w:t>зародження</w:t>
      </w:r>
      <w:r w:rsidRPr="00635779">
        <w:rPr>
          <w:spacing w:val="8"/>
        </w:rPr>
        <w:t xml:space="preserve"> </w:t>
      </w:r>
      <w:r w:rsidRPr="00635779">
        <w:rPr>
          <w:spacing w:val="-1"/>
        </w:rPr>
        <w:t>професійної</w:t>
      </w:r>
      <w:r w:rsidRPr="00635779">
        <w:rPr>
          <w:spacing w:val="9"/>
        </w:rPr>
        <w:t xml:space="preserve"> </w:t>
      </w:r>
      <w:r w:rsidRPr="00635779">
        <w:rPr>
          <w:spacing w:val="-1"/>
        </w:rPr>
        <w:t>емпатії,</w:t>
      </w:r>
      <w:r w:rsidRPr="00635779">
        <w:rPr>
          <w:spacing w:val="8"/>
        </w:rPr>
        <w:t xml:space="preserve"> </w:t>
      </w:r>
      <w:r w:rsidRPr="00635779">
        <w:t>рівень</w:t>
      </w:r>
      <w:r w:rsidRPr="00635779">
        <w:rPr>
          <w:spacing w:val="8"/>
        </w:rPr>
        <w:t xml:space="preserve"> </w:t>
      </w:r>
      <w:r w:rsidRPr="00635779">
        <w:t>її</w:t>
      </w:r>
      <w:r w:rsidRPr="00635779">
        <w:rPr>
          <w:spacing w:val="9"/>
        </w:rPr>
        <w:t xml:space="preserve"> </w:t>
      </w:r>
      <w:r w:rsidRPr="00635779">
        <w:t>розвитку</w:t>
      </w:r>
      <w:r w:rsidRPr="00635779">
        <w:rPr>
          <w:spacing w:val="8"/>
        </w:rPr>
        <w:t xml:space="preserve"> </w:t>
      </w:r>
      <w:r w:rsidRPr="00635779">
        <w:rPr>
          <w:spacing w:val="-1"/>
        </w:rPr>
        <w:t>досягає</w:t>
      </w:r>
      <w:r w:rsidRPr="00635779">
        <w:rPr>
          <w:spacing w:val="9"/>
        </w:rPr>
        <w:t xml:space="preserve"> </w:t>
      </w:r>
      <w:r w:rsidRPr="00635779">
        <w:t>високого</w:t>
      </w:r>
      <w:r w:rsidRPr="00635779">
        <w:rPr>
          <w:spacing w:val="9"/>
        </w:rPr>
        <w:t xml:space="preserve"> </w:t>
      </w:r>
      <w:r w:rsidRPr="00635779">
        <w:t>рівня</w:t>
      </w:r>
      <w:r w:rsidRPr="00635779">
        <w:rPr>
          <w:spacing w:val="41"/>
        </w:rPr>
        <w:t xml:space="preserve"> </w:t>
      </w:r>
      <w:r w:rsidRPr="00635779">
        <w:t>на</w:t>
      </w:r>
      <w:r w:rsidRPr="00635779">
        <w:rPr>
          <w:spacing w:val="2"/>
        </w:rPr>
        <w:t xml:space="preserve"> </w:t>
      </w:r>
      <w:r w:rsidRPr="00635779">
        <w:rPr>
          <w:spacing w:val="-1"/>
        </w:rPr>
        <w:t>етапі</w:t>
      </w:r>
      <w:r w:rsidRPr="00635779">
        <w:rPr>
          <w:spacing w:val="3"/>
        </w:rPr>
        <w:t xml:space="preserve"> </w:t>
      </w:r>
      <w:r w:rsidRPr="00635779">
        <w:rPr>
          <w:spacing w:val="-1"/>
        </w:rPr>
        <w:t>майстерності</w:t>
      </w:r>
      <w:r w:rsidRPr="00635779">
        <w:rPr>
          <w:spacing w:val="4"/>
        </w:rPr>
        <w:t xml:space="preserve"> </w:t>
      </w:r>
      <w:r w:rsidRPr="00635779">
        <w:t>та</w:t>
      </w:r>
      <w:r w:rsidRPr="00635779">
        <w:rPr>
          <w:spacing w:val="3"/>
        </w:rPr>
        <w:t xml:space="preserve"> </w:t>
      </w:r>
      <w:r w:rsidRPr="00635779">
        <w:rPr>
          <w:spacing w:val="-1"/>
        </w:rPr>
        <w:t>визнання</w:t>
      </w:r>
      <w:r w:rsidRPr="00635779">
        <w:rPr>
          <w:spacing w:val="5"/>
        </w:rPr>
        <w:t xml:space="preserve"> </w:t>
      </w:r>
      <w:r w:rsidRPr="00635779">
        <w:t>в</w:t>
      </w:r>
      <w:r w:rsidRPr="00635779">
        <w:rPr>
          <w:spacing w:val="3"/>
        </w:rPr>
        <w:t xml:space="preserve"> </w:t>
      </w:r>
      <w:r w:rsidRPr="00635779">
        <w:rPr>
          <w:spacing w:val="-1"/>
        </w:rPr>
        <w:t>професії.</w:t>
      </w:r>
      <w:r w:rsidRPr="00635779">
        <w:rPr>
          <w:spacing w:val="8"/>
        </w:rPr>
        <w:t xml:space="preserve"> </w:t>
      </w:r>
      <w:r w:rsidRPr="00635779">
        <w:rPr>
          <w:spacing w:val="-1"/>
        </w:rPr>
        <w:t>Якщо</w:t>
      </w:r>
      <w:r w:rsidRPr="00635779">
        <w:rPr>
          <w:spacing w:val="4"/>
        </w:rPr>
        <w:t xml:space="preserve"> </w:t>
      </w:r>
      <w:r w:rsidRPr="00635779">
        <w:t>рівень</w:t>
      </w:r>
      <w:r w:rsidRPr="00635779">
        <w:rPr>
          <w:spacing w:val="3"/>
        </w:rPr>
        <w:t xml:space="preserve"> </w:t>
      </w:r>
      <w:r w:rsidRPr="00635779">
        <w:rPr>
          <w:spacing w:val="-1"/>
        </w:rPr>
        <w:t>емпатії</w:t>
      </w:r>
      <w:r w:rsidRPr="00635779">
        <w:rPr>
          <w:spacing w:val="3"/>
        </w:rPr>
        <w:t xml:space="preserve"> </w:t>
      </w:r>
      <w:r w:rsidRPr="00635779">
        <w:t>як</w:t>
      </w:r>
      <w:r w:rsidRPr="00635779">
        <w:rPr>
          <w:spacing w:val="67"/>
        </w:rPr>
        <w:t xml:space="preserve"> </w:t>
      </w:r>
      <w:r w:rsidRPr="00635779">
        <w:rPr>
          <w:spacing w:val="-1"/>
        </w:rPr>
        <w:t>особистісної</w:t>
      </w:r>
      <w:r w:rsidRPr="00635779">
        <w:rPr>
          <w:spacing w:val="11"/>
        </w:rPr>
        <w:t xml:space="preserve"> </w:t>
      </w:r>
      <w:r w:rsidRPr="00635779">
        <w:rPr>
          <w:spacing w:val="-1"/>
        </w:rPr>
        <w:t>характеристики</w:t>
      </w:r>
      <w:r w:rsidRPr="00635779">
        <w:rPr>
          <w:spacing w:val="11"/>
        </w:rPr>
        <w:t xml:space="preserve"> </w:t>
      </w:r>
      <w:r w:rsidRPr="00635779">
        <w:t>не</w:t>
      </w:r>
      <w:r w:rsidRPr="00635779">
        <w:rPr>
          <w:spacing w:val="10"/>
        </w:rPr>
        <w:t xml:space="preserve"> </w:t>
      </w:r>
      <w:r w:rsidRPr="00635779">
        <w:rPr>
          <w:spacing w:val="-1"/>
        </w:rPr>
        <w:t>знижується</w:t>
      </w:r>
      <w:r w:rsidRPr="00635779">
        <w:rPr>
          <w:spacing w:val="9"/>
        </w:rPr>
        <w:t xml:space="preserve"> </w:t>
      </w:r>
      <w:r w:rsidRPr="00635779">
        <w:t>до</w:t>
      </w:r>
      <w:r w:rsidRPr="00635779">
        <w:rPr>
          <w:spacing w:val="12"/>
        </w:rPr>
        <w:t xml:space="preserve"> </w:t>
      </w:r>
      <w:r w:rsidRPr="00635779">
        <w:rPr>
          <w:spacing w:val="-1"/>
        </w:rPr>
        <w:t>середнього</w:t>
      </w:r>
      <w:r w:rsidRPr="00635779">
        <w:rPr>
          <w:spacing w:val="11"/>
        </w:rPr>
        <w:t xml:space="preserve"> </w:t>
      </w:r>
      <w:r w:rsidRPr="00635779">
        <w:rPr>
          <w:spacing w:val="-1"/>
        </w:rPr>
        <w:t>(оптимального)</w:t>
      </w:r>
      <w:r w:rsidRPr="00635779">
        <w:rPr>
          <w:spacing w:val="63"/>
        </w:rPr>
        <w:t xml:space="preserve"> </w:t>
      </w:r>
      <w:r w:rsidRPr="00635779">
        <w:t>рівня,</w:t>
      </w:r>
      <w:r w:rsidRPr="00635779">
        <w:rPr>
          <w:spacing w:val="19"/>
        </w:rPr>
        <w:t xml:space="preserve"> </w:t>
      </w:r>
      <w:r w:rsidRPr="00635779">
        <w:t>а</w:t>
      </w:r>
      <w:r w:rsidRPr="00635779">
        <w:rPr>
          <w:spacing w:val="18"/>
        </w:rPr>
        <w:t xml:space="preserve"> </w:t>
      </w:r>
      <w:r w:rsidRPr="00635779">
        <w:rPr>
          <w:spacing w:val="-1"/>
        </w:rPr>
        <w:t>залишається</w:t>
      </w:r>
      <w:r w:rsidRPr="00635779">
        <w:rPr>
          <w:spacing w:val="18"/>
        </w:rPr>
        <w:t xml:space="preserve"> </w:t>
      </w:r>
      <w:r w:rsidRPr="00635779">
        <w:t>високим,</w:t>
      </w:r>
      <w:r w:rsidRPr="00635779">
        <w:rPr>
          <w:spacing w:val="19"/>
        </w:rPr>
        <w:t xml:space="preserve"> </w:t>
      </w:r>
      <w:r w:rsidRPr="00635779">
        <w:t>то</w:t>
      </w:r>
      <w:r w:rsidRPr="00635779">
        <w:rPr>
          <w:spacing w:val="21"/>
        </w:rPr>
        <w:t xml:space="preserve"> </w:t>
      </w:r>
      <w:r w:rsidRPr="00635779">
        <w:t>це</w:t>
      </w:r>
      <w:r w:rsidRPr="00635779">
        <w:rPr>
          <w:spacing w:val="39"/>
        </w:rPr>
        <w:t xml:space="preserve"> </w:t>
      </w:r>
      <w:r w:rsidRPr="00635779">
        <w:rPr>
          <w:spacing w:val="-1"/>
        </w:rPr>
        <w:t>виявляється</w:t>
      </w:r>
      <w:r w:rsidRPr="00635779">
        <w:rPr>
          <w:spacing w:val="23"/>
        </w:rPr>
        <w:t xml:space="preserve"> </w:t>
      </w:r>
      <w:r w:rsidRPr="00635779">
        <w:t>у</w:t>
      </w:r>
      <w:r w:rsidRPr="00635779">
        <w:rPr>
          <w:spacing w:val="18"/>
        </w:rPr>
        <w:t xml:space="preserve"> </w:t>
      </w:r>
      <w:r w:rsidRPr="00635779">
        <w:rPr>
          <w:spacing w:val="-1"/>
        </w:rPr>
        <w:t>невластивих</w:t>
      </w:r>
      <w:r w:rsidRPr="00635779">
        <w:rPr>
          <w:spacing w:val="21"/>
        </w:rPr>
        <w:t xml:space="preserve"> </w:t>
      </w:r>
      <w:r w:rsidRPr="00635779">
        <w:t>для</w:t>
      </w:r>
      <w:r w:rsidRPr="00635779">
        <w:rPr>
          <w:spacing w:val="45"/>
        </w:rPr>
        <w:t xml:space="preserve"> </w:t>
      </w:r>
      <w:r w:rsidRPr="00635779">
        <w:rPr>
          <w:spacing w:val="-1"/>
        </w:rPr>
        <w:t>практичного</w:t>
      </w:r>
      <w:r w:rsidRPr="00635779">
        <w:rPr>
          <w:spacing w:val="28"/>
        </w:rPr>
        <w:t xml:space="preserve"> </w:t>
      </w:r>
      <w:r w:rsidRPr="00635779">
        <w:rPr>
          <w:spacing w:val="-1"/>
        </w:rPr>
        <w:t>психолога</w:t>
      </w:r>
      <w:r w:rsidRPr="00635779">
        <w:rPr>
          <w:spacing w:val="26"/>
        </w:rPr>
        <w:t xml:space="preserve"> </w:t>
      </w:r>
      <w:r w:rsidRPr="00635779">
        <w:rPr>
          <w:spacing w:val="-1"/>
        </w:rPr>
        <w:t>функціональних</w:t>
      </w:r>
      <w:r w:rsidRPr="00635779">
        <w:rPr>
          <w:spacing w:val="29"/>
        </w:rPr>
        <w:t xml:space="preserve"> </w:t>
      </w:r>
      <w:r w:rsidRPr="00635779">
        <w:rPr>
          <w:spacing w:val="-1"/>
        </w:rPr>
        <w:t>обов’язках,</w:t>
      </w:r>
      <w:r w:rsidRPr="00635779">
        <w:rPr>
          <w:spacing w:val="27"/>
        </w:rPr>
        <w:t xml:space="preserve"> </w:t>
      </w:r>
      <w:r w:rsidRPr="00635779">
        <w:rPr>
          <w:spacing w:val="-1"/>
        </w:rPr>
        <w:t>перекладанні</w:t>
      </w:r>
      <w:r w:rsidRPr="00635779">
        <w:rPr>
          <w:spacing w:val="28"/>
        </w:rPr>
        <w:t xml:space="preserve"> </w:t>
      </w:r>
      <w:r w:rsidRPr="00635779">
        <w:t>на</w:t>
      </w:r>
      <w:r w:rsidRPr="00635779">
        <w:rPr>
          <w:spacing w:val="27"/>
        </w:rPr>
        <w:t xml:space="preserve"> </w:t>
      </w:r>
      <w:r w:rsidRPr="00635779">
        <w:rPr>
          <w:spacing w:val="-1"/>
        </w:rPr>
        <w:t>себе</w:t>
      </w:r>
      <w:r w:rsidRPr="00635779">
        <w:rPr>
          <w:spacing w:val="83"/>
        </w:rPr>
        <w:t xml:space="preserve"> </w:t>
      </w:r>
      <w:r w:rsidRPr="00635779">
        <w:rPr>
          <w:spacing w:val="-1"/>
        </w:rPr>
        <w:t>зобо</w:t>
      </w:r>
      <w:r w:rsidRPr="00635779">
        <w:rPr>
          <w:spacing w:val="-1"/>
        </w:rPr>
        <w:t>в’язань</w:t>
      </w:r>
      <w:r w:rsidRPr="00635779">
        <w:rPr>
          <w:spacing w:val="54"/>
        </w:rPr>
        <w:t xml:space="preserve"> </w:t>
      </w:r>
      <w:r w:rsidRPr="00635779">
        <w:rPr>
          <w:spacing w:val="-1"/>
        </w:rPr>
        <w:t>клієнта</w:t>
      </w:r>
      <w:r w:rsidRPr="00635779">
        <w:rPr>
          <w:spacing w:val="53"/>
        </w:rPr>
        <w:t xml:space="preserve"> </w:t>
      </w:r>
      <w:r w:rsidRPr="00635779">
        <w:t>та</w:t>
      </w:r>
      <w:r w:rsidRPr="00635779">
        <w:rPr>
          <w:spacing w:val="54"/>
        </w:rPr>
        <w:t xml:space="preserve"> </w:t>
      </w:r>
      <w:r w:rsidRPr="00635779">
        <w:t>є</w:t>
      </w:r>
      <w:r w:rsidRPr="00635779">
        <w:rPr>
          <w:spacing w:val="58"/>
        </w:rPr>
        <w:t xml:space="preserve"> </w:t>
      </w:r>
      <w:r w:rsidRPr="00635779">
        <w:t>причиною</w:t>
      </w:r>
      <w:r w:rsidRPr="00635779">
        <w:rPr>
          <w:spacing w:val="53"/>
        </w:rPr>
        <w:t xml:space="preserve"> </w:t>
      </w:r>
      <w:r w:rsidRPr="00635779">
        <w:rPr>
          <w:spacing w:val="-1"/>
        </w:rPr>
        <w:t>передчасного</w:t>
      </w:r>
      <w:r w:rsidRPr="00635779">
        <w:rPr>
          <w:spacing w:val="54"/>
        </w:rPr>
        <w:t xml:space="preserve"> </w:t>
      </w:r>
      <w:r w:rsidRPr="00635779">
        <w:rPr>
          <w:spacing w:val="-1"/>
        </w:rPr>
        <w:t>емоційного</w:t>
      </w:r>
      <w:r w:rsidRPr="00635779">
        <w:rPr>
          <w:spacing w:val="54"/>
        </w:rPr>
        <w:t xml:space="preserve"> </w:t>
      </w:r>
      <w:r w:rsidRPr="00635779">
        <w:rPr>
          <w:spacing w:val="-1"/>
        </w:rPr>
        <w:t>вигорання.</w:t>
      </w:r>
      <w:r w:rsidRPr="00635779">
        <w:rPr>
          <w:spacing w:val="65"/>
        </w:rPr>
        <w:t xml:space="preserve"> </w:t>
      </w:r>
      <w:r w:rsidRPr="00635779">
        <w:rPr>
          <w:spacing w:val="-1"/>
        </w:rPr>
        <w:t>Високий</w:t>
      </w:r>
      <w:r w:rsidRPr="00635779">
        <w:rPr>
          <w:spacing w:val="4"/>
        </w:rPr>
        <w:t xml:space="preserve"> </w:t>
      </w:r>
      <w:r w:rsidRPr="00635779">
        <w:t>рівень</w:t>
      </w:r>
      <w:r w:rsidRPr="00635779">
        <w:rPr>
          <w:spacing w:val="3"/>
        </w:rPr>
        <w:t xml:space="preserve"> </w:t>
      </w:r>
      <w:r w:rsidRPr="00635779">
        <w:rPr>
          <w:spacing w:val="-1"/>
        </w:rPr>
        <w:t>розвитку</w:t>
      </w:r>
      <w:r w:rsidRPr="00635779">
        <w:rPr>
          <w:spacing w:val="3"/>
        </w:rPr>
        <w:t xml:space="preserve"> </w:t>
      </w:r>
      <w:r w:rsidRPr="00635779">
        <w:rPr>
          <w:spacing w:val="-1"/>
        </w:rPr>
        <w:t>професійної</w:t>
      </w:r>
      <w:r w:rsidRPr="00635779">
        <w:rPr>
          <w:spacing w:val="4"/>
        </w:rPr>
        <w:t xml:space="preserve"> </w:t>
      </w:r>
      <w:r w:rsidRPr="00635779">
        <w:rPr>
          <w:spacing w:val="-1"/>
        </w:rPr>
        <w:t>емпатії</w:t>
      </w:r>
      <w:r w:rsidRPr="00635779">
        <w:rPr>
          <w:spacing w:val="4"/>
        </w:rPr>
        <w:t xml:space="preserve"> </w:t>
      </w:r>
      <w:r w:rsidRPr="00635779">
        <w:t>на</w:t>
      </w:r>
      <w:r w:rsidRPr="00635779">
        <w:rPr>
          <w:spacing w:val="3"/>
        </w:rPr>
        <w:t xml:space="preserve"> </w:t>
      </w:r>
      <w:r w:rsidRPr="00635779">
        <w:t xml:space="preserve">цьому </w:t>
      </w:r>
      <w:r w:rsidRPr="00635779">
        <w:rPr>
          <w:spacing w:val="-1"/>
        </w:rPr>
        <w:t>етапі</w:t>
      </w:r>
      <w:r w:rsidRPr="00635779">
        <w:rPr>
          <w:spacing w:val="4"/>
        </w:rPr>
        <w:t xml:space="preserve"> </w:t>
      </w:r>
      <w:r w:rsidRPr="00635779">
        <w:rPr>
          <w:spacing w:val="-1"/>
        </w:rPr>
        <w:t>професійного</w:t>
      </w:r>
      <w:r w:rsidRPr="00635779">
        <w:rPr>
          <w:spacing w:val="59"/>
        </w:rPr>
        <w:t xml:space="preserve"> </w:t>
      </w:r>
      <w:r w:rsidRPr="00635779">
        <w:t>розвитку</w:t>
      </w:r>
      <w:r w:rsidRPr="00635779">
        <w:rPr>
          <w:spacing w:val="68"/>
        </w:rPr>
        <w:t xml:space="preserve"> </w:t>
      </w:r>
      <w:r w:rsidRPr="00635779">
        <w:rPr>
          <w:spacing w:val="-1"/>
        </w:rPr>
        <w:t>характеризується</w:t>
      </w:r>
      <w:r w:rsidRPr="00635779">
        <w:rPr>
          <w:spacing w:val="69"/>
        </w:rPr>
        <w:t xml:space="preserve"> </w:t>
      </w:r>
      <w:r w:rsidRPr="00635779">
        <w:rPr>
          <w:spacing w:val="-1"/>
        </w:rPr>
        <w:t>партнерськими</w:t>
      </w:r>
      <w:r w:rsidRPr="00635779">
        <w:rPr>
          <w:spacing w:val="71"/>
        </w:rPr>
        <w:t xml:space="preserve"> </w:t>
      </w:r>
      <w:r w:rsidRPr="00635779">
        <w:rPr>
          <w:spacing w:val="-1"/>
        </w:rPr>
        <w:t>взаємовідносинами</w:t>
      </w:r>
      <w:r w:rsidRPr="00635779">
        <w:rPr>
          <w:spacing w:val="71"/>
        </w:rPr>
        <w:t xml:space="preserve"> </w:t>
      </w:r>
      <w:r w:rsidRPr="00635779">
        <w:t>в</w:t>
      </w:r>
      <w:r w:rsidRPr="00635779">
        <w:rPr>
          <w:spacing w:val="71"/>
        </w:rPr>
        <w:t xml:space="preserve"> </w:t>
      </w:r>
      <w:r w:rsidRPr="00635779">
        <w:rPr>
          <w:spacing w:val="-1"/>
        </w:rPr>
        <w:t>системі</w:t>
      </w:r>
    </w:p>
    <w:p w14:paraId="231DE6CF" w14:textId="77777777" w:rsidR="00000000" w:rsidRPr="00635779" w:rsidRDefault="00717F83">
      <w:pPr>
        <w:pStyle w:val="a3"/>
        <w:kinsoku w:val="0"/>
        <w:overflowPunct w:val="0"/>
        <w:spacing w:line="276" w:lineRule="auto"/>
        <w:ind w:right="170" w:firstLine="0"/>
        <w:jc w:val="both"/>
        <w:rPr>
          <w:spacing w:val="-1"/>
        </w:rPr>
      </w:pPr>
      <w:r w:rsidRPr="00635779">
        <w:rPr>
          <w:spacing w:val="-1"/>
        </w:rPr>
        <w:t>«дорослий-дорослий»,</w:t>
      </w:r>
      <w:r w:rsidRPr="00635779">
        <w:rPr>
          <w:spacing w:val="21"/>
        </w:rPr>
        <w:t xml:space="preserve"> </w:t>
      </w:r>
      <w:r w:rsidRPr="00635779">
        <w:rPr>
          <w:spacing w:val="-1"/>
        </w:rPr>
        <w:t>прагненням</w:t>
      </w:r>
      <w:r w:rsidRPr="00635779">
        <w:rPr>
          <w:spacing w:val="48"/>
        </w:rPr>
        <w:t xml:space="preserve"> </w:t>
      </w:r>
      <w:r w:rsidRPr="00635779">
        <w:t>до</w:t>
      </w:r>
      <w:r w:rsidRPr="00635779">
        <w:rPr>
          <w:spacing w:val="50"/>
        </w:rPr>
        <w:t xml:space="preserve"> </w:t>
      </w:r>
      <w:r w:rsidRPr="00635779">
        <w:rPr>
          <w:spacing w:val="-1"/>
        </w:rPr>
        <w:t>співчуття,</w:t>
      </w:r>
      <w:r w:rsidRPr="00635779">
        <w:rPr>
          <w:spacing w:val="47"/>
        </w:rPr>
        <w:t xml:space="preserve"> </w:t>
      </w:r>
      <w:r w:rsidRPr="00635779">
        <w:rPr>
          <w:spacing w:val="-1"/>
        </w:rPr>
        <w:t>спів</w:t>
      </w:r>
      <w:r w:rsidRPr="00635779">
        <w:rPr>
          <w:spacing w:val="-1"/>
        </w:rPr>
        <w:t>переживання,</w:t>
      </w:r>
      <w:r w:rsidRPr="00635779">
        <w:rPr>
          <w:spacing w:val="65"/>
        </w:rPr>
        <w:t xml:space="preserve"> </w:t>
      </w:r>
      <w:r w:rsidRPr="00635779">
        <w:rPr>
          <w:spacing w:val="-1"/>
        </w:rPr>
        <w:t>гуманістичною</w:t>
      </w:r>
      <w:r w:rsidRPr="00635779">
        <w:rPr>
          <w:spacing w:val="2"/>
        </w:rPr>
        <w:t xml:space="preserve"> </w:t>
      </w:r>
      <w:r w:rsidRPr="00635779">
        <w:t>установкою,</w:t>
      </w:r>
      <w:r w:rsidRPr="00635779">
        <w:rPr>
          <w:spacing w:val="1"/>
        </w:rPr>
        <w:t xml:space="preserve"> </w:t>
      </w:r>
      <w:r w:rsidRPr="00635779">
        <w:t>вмінням</w:t>
      </w:r>
      <w:r w:rsidRPr="00635779">
        <w:rPr>
          <w:spacing w:val="2"/>
        </w:rPr>
        <w:t xml:space="preserve"> </w:t>
      </w:r>
      <w:r w:rsidRPr="00635779">
        <w:rPr>
          <w:spacing w:val="-1"/>
        </w:rPr>
        <w:t>брати</w:t>
      </w:r>
      <w:r w:rsidRPr="00635779">
        <w:rPr>
          <w:spacing w:val="4"/>
        </w:rPr>
        <w:t xml:space="preserve"> </w:t>
      </w:r>
      <w:r w:rsidRPr="00635779">
        <w:t>на</w:t>
      </w:r>
      <w:r w:rsidRPr="00635779">
        <w:rPr>
          <w:spacing w:val="2"/>
        </w:rPr>
        <w:t xml:space="preserve"> </w:t>
      </w:r>
      <w:r w:rsidRPr="00635779">
        <w:rPr>
          <w:spacing w:val="-1"/>
        </w:rPr>
        <w:t>себе</w:t>
      </w:r>
      <w:r w:rsidRPr="00635779">
        <w:rPr>
          <w:spacing w:val="3"/>
        </w:rPr>
        <w:t xml:space="preserve"> </w:t>
      </w:r>
      <w:r w:rsidRPr="00635779">
        <w:rPr>
          <w:spacing w:val="-1"/>
        </w:rPr>
        <w:t>відповідальність</w:t>
      </w:r>
      <w:r w:rsidRPr="00635779">
        <w:rPr>
          <w:spacing w:val="3"/>
        </w:rPr>
        <w:t xml:space="preserve"> </w:t>
      </w:r>
      <w:r w:rsidRPr="00635779">
        <w:t>за</w:t>
      </w:r>
      <w:r w:rsidRPr="00635779">
        <w:rPr>
          <w:spacing w:val="59"/>
        </w:rPr>
        <w:t xml:space="preserve"> </w:t>
      </w:r>
      <w:r w:rsidRPr="00635779">
        <w:rPr>
          <w:spacing w:val="-1"/>
        </w:rPr>
        <w:t>результат,</w:t>
      </w:r>
      <w:r w:rsidRPr="00635779">
        <w:rPr>
          <w:spacing w:val="24"/>
        </w:rPr>
        <w:t xml:space="preserve"> </w:t>
      </w:r>
      <w:r w:rsidRPr="00635779">
        <w:t>прийняттям</w:t>
      </w:r>
      <w:r w:rsidRPr="00635779">
        <w:rPr>
          <w:spacing w:val="24"/>
        </w:rPr>
        <w:t xml:space="preserve"> </w:t>
      </w:r>
      <w:r w:rsidRPr="00635779">
        <w:t>позицій</w:t>
      </w:r>
      <w:r w:rsidRPr="00635779">
        <w:rPr>
          <w:spacing w:val="23"/>
        </w:rPr>
        <w:t xml:space="preserve"> </w:t>
      </w:r>
      <w:r w:rsidRPr="00635779">
        <w:rPr>
          <w:spacing w:val="-1"/>
        </w:rPr>
        <w:t>один</w:t>
      </w:r>
      <w:r w:rsidRPr="00635779">
        <w:rPr>
          <w:spacing w:val="25"/>
        </w:rPr>
        <w:t xml:space="preserve"> </w:t>
      </w:r>
      <w:r w:rsidRPr="00635779">
        <w:rPr>
          <w:spacing w:val="-1"/>
        </w:rPr>
        <w:t>одного,</w:t>
      </w:r>
      <w:r w:rsidRPr="00635779">
        <w:rPr>
          <w:spacing w:val="24"/>
        </w:rPr>
        <w:t xml:space="preserve"> </w:t>
      </w:r>
      <w:proofErr w:type="spellStart"/>
      <w:r w:rsidRPr="00635779">
        <w:rPr>
          <w:spacing w:val="-1"/>
        </w:rPr>
        <w:t>безоціночністю</w:t>
      </w:r>
      <w:proofErr w:type="spellEnd"/>
      <w:r w:rsidRPr="00635779">
        <w:rPr>
          <w:spacing w:val="-1"/>
        </w:rPr>
        <w:t>,</w:t>
      </w:r>
      <w:r w:rsidRPr="00635779">
        <w:rPr>
          <w:spacing w:val="24"/>
        </w:rPr>
        <w:t xml:space="preserve"> </w:t>
      </w:r>
      <w:r w:rsidRPr="00635779">
        <w:rPr>
          <w:spacing w:val="-1"/>
        </w:rPr>
        <w:t>щирістю</w:t>
      </w:r>
      <w:r w:rsidRPr="00635779">
        <w:rPr>
          <w:spacing w:val="55"/>
        </w:rPr>
        <w:t xml:space="preserve"> </w:t>
      </w:r>
      <w:r w:rsidRPr="00635779">
        <w:t>почуттів.</w:t>
      </w:r>
      <w:r w:rsidRPr="00635779">
        <w:rPr>
          <w:spacing w:val="12"/>
        </w:rPr>
        <w:t xml:space="preserve"> </w:t>
      </w:r>
      <w:r w:rsidRPr="00635779">
        <w:rPr>
          <w:spacing w:val="-1"/>
        </w:rPr>
        <w:t>Виходячи</w:t>
      </w:r>
      <w:r w:rsidRPr="00635779">
        <w:rPr>
          <w:spacing w:val="12"/>
        </w:rPr>
        <w:t xml:space="preserve"> </w:t>
      </w:r>
      <w:r w:rsidRPr="00635779">
        <w:t>з</w:t>
      </w:r>
      <w:r w:rsidRPr="00635779">
        <w:rPr>
          <w:spacing w:val="11"/>
        </w:rPr>
        <w:t xml:space="preserve"> </w:t>
      </w:r>
      <w:r w:rsidRPr="00635779">
        <w:t>цього,</w:t>
      </w:r>
      <w:r w:rsidRPr="00635779">
        <w:rPr>
          <w:spacing w:val="9"/>
        </w:rPr>
        <w:t xml:space="preserve"> </w:t>
      </w:r>
      <w:r w:rsidRPr="00635779">
        <w:rPr>
          <w:spacing w:val="-1"/>
        </w:rPr>
        <w:t>актуальним</w:t>
      </w:r>
      <w:r w:rsidRPr="00635779">
        <w:rPr>
          <w:spacing w:val="12"/>
        </w:rPr>
        <w:t xml:space="preserve"> </w:t>
      </w:r>
      <w:r w:rsidRPr="00635779">
        <w:t>є</w:t>
      </w:r>
      <w:r w:rsidRPr="00635779">
        <w:rPr>
          <w:spacing w:val="12"/>
        </w:rPr>
        <w:t xml:space="preserve"> </w:t>
      </w:r>
      <w:r w:rsidRPr="00635779">
        <w:rPr>
          <w:spacing w:val="-1"/>
        </w:rPr>
        <w:t>паралельний</w:t>
      </w:r>
      <w:r w:rsidRPr="00635779">
        <w:rPr>
          <w:spacing w:val="25"/>
        </w:rPr>
        <w:t xml:space="preserve"> </w:t>
      </w:r>
      <w:r w:rsidRPr="00635779">
        <w:rPr>
          <w:spacing w:val="-1"/>
        </w:rPr>
        <w:t>розвиток</w:t>
      </w:r>
      <w:r w:rsidRPr="00635779">
        <w:rPr>
          <w:spacing w:val="29"/>
        </w:rPr>
        <w:t xml:space="preserve"> </w:t>
      </w:r>
      <w:r w:rsidRPr="00635779">
        <w:rPr>
          <w:spacing w:val="-1"/>
        </w:rPr>
        <w:t>адекватної</w:t>
      </w:r>
      <w:r w:rsidRPr="00635779">
        <w:rPr>
          <w:spacing w:val="18"/>
        </w:rPr>
        <w:t xml:space="preserve"> </w:t>
      </w:r>
      <w:r w:rsidRPr="00635779">
        <w:rPr>
          <w:spacing w:val="-1"/>
        </w:rPr>
        <w:t>особистісної</w:t>
      </w:r>
      <w:r w:rsidRPr="00635779">
        <w:rPr>
          <w:spacing w:val="18"/>
        </w:rPr>
        <w:t xml:space="preserve"> </w:t>
      </w:r>
      <w:r w:rsidRPr="00635779">
        <w:rPr>
          <w:spacing w:val="-1"/>
        </w:rPr>
        <w:t>емпатії</w:t>
      </w:r>
      <w:r w:rsidRPr="00635779">
        <w:rPr>
          <w:spacing w:val="16"/>
        </w:rPr>
        <w:t xml:space="preserve"> </w:t>
      </w:r>
      <w:r w:rsidRPr="00635779">
        <w:t>у</w:t>
      </w:r>
      <w:r w:rsidRPr="00635779">
        <w:rPr>
          <w:spacing w:val="17"/>
        </w:rPr>
        <w:t xml:space="preserve"> </w:t>
      </w:r>
      <w:r w:rsidRPr="00635779">
        <w:rPr>
          <w:spacing w:val="-1"/>
        </w:rPr>
        <w:t>системі</w:t>
      </w:r>
      <w:r w:rsidRPr="00635779">
        <w:rPr>
          <w:spacing w:val="18"/>
        </w:rPr>
        <w:t xml:space="preserve"> </w:t>
      </w:r>
      <w:r w:rsidRPr="00635779">
        <w:rPr>
          <w:spacing w:val="-1"/>
        </w:rPr>
        <w:t>тре</w:t>
      </w:r>
      <w:r w:rsidRPr="00635779">
        <w:rPr>
          <w:spacing w:val="-1"/>
        </w:rPr>
        <w:t>нінгової</w:t>
      </w:r>
      <w:r w:rsidRPr="00635779">
        <w:rPr>
          <w:spacing w:val="16"/>
        </w:rPr>
        <w:t xml:space="preserve"> </w:t>
      </w:r>
      <w:r w:rsidRPr="00635779">
        <w:rPr>
          <w:spacing w:val="-1"/>
        </w:rPr>
        <w:t>роботи</w:t>
      </w:r>
      <w:r w:rsidRPr="00635779">
        <w:rPr>
          <w:spacing w:val="17"/>
        </w:rPr>
        <w:t xml:space="preserve"> </w:t>
      </w:r>
      <w:r w:rsidRPr="00635779">
        <w:rPr>
          <w:spacing w:val="1"/>
        </w:rPr>
        <w:t>через</w:t>
      </w:r>
      <w:r w:rsidRPr="00635779">
        <w:rPr>
          <w:spacing w:val="17"/>
        </w:rPr>
        <w:t xml:space="preserve"> </w:t>
      </w:r>
      <w:r w:rsidRPr="00635779">
        <w:rPr>
          <w:spacing w:val="-1"/>
        </w:rPr>
        <w:t>пошук</w:t>
      </w:r>
      <w:r w:rsidRPr="00635779">
        <w:rPr>
          <w:spacing w:val="71"/>
        </w:rPr>
        <w:t xml:space="preserve"> </w:t>
      </w:r>
      <w:r w:rsidRPr="00635779">
        <w:rPr>
          <w:spacing w:val="-1"/>
        </w:rPr>
        <w:t>співчутливого,</w:t>
      </w:r>
      <w:r w:rsidRPr="00635779">
        <w:rPr>
          <w:spacing w:val="7"/>
        </w:rPr>
        <w:t xml:space="preserve"> </w:t>
      </w:r>
      <w:proofErr w:type="spellStart"/>
      <w:r w:rsidRPr="00635779">
        <w:rPr>
          <w:spacing w:val="-1"/>
        </w:rPr>
        <w:t>співпереживаючого</w:t>
      </w:r>
      <w:proofErr w:type="spellEnd"/>
      <w:r w:rsidRPr="00635779">
        <w:rPr>
          <w:spacing w:val="8"/>
        </w:rPr>
        <w:t xml:space="preserve"> </w:t>
      </w:r>
      <w:r w:rsidRPr="00635779">
        <w:rPr>
          <w:spacing w:val="-1"/>
        </w:rPr>
        <w:t>відгуку</w:t>
      </w:r>
      <w:r w:rsidRPr="00635779">
        <w:rPr>
          <w:spacing w:val="6"/>
        </w:rPr>
        <w:t xml:space="preserve"> </w:t>
      </w:r>
      <w:r w:rsidRPr="00635779">
        <w:t>на</w:t>
      </w:r>
      <w:r w:rsidRPr="00635779">
        <w:rPr>
          <w:spacing w:val="6"/>
        </w:rPr>
        <w:t xml:space="preserve"> </w:t>
      </w:r>
      <w:proofErr w:type="spellStart"/>
      <w:r w:rsidRPr="00635779">
        <w:rPr>
          <w:spacing w:val="-1"/>
        </w:rPr>
        <w:t>емпатійні</w:t>
      </w:r>
      <w:proofErr w:type="spellEnd"/>
      <w:r w:rsidRPr="00635779">
        <w:rPr>
          <w:spacing w:val="8"/>
        </w:rPr>
        <w:t xml:space="preserve"> </w:t>
      </w:r>
      <w:r w:rsidRPr="00635779">
        <w:rPr>
          <w:spacing w:val="-1"/>
        </w:rPr>
        <w:t>виклики</w:t>
      </w:r>
      <w:r w:rsidRPr="00635779">
        <w:rPr>
          <w:spacing w:val="7"/>
        </w:rPr>
        <w:t xml:space="preserve"> </w:t>
      </w:r>
      <w:r w:rsidRPr="00635779">
        <w:rPr>
          <w:spacing w:val="-1"/>
        </w:rPr>
        <w:t>та</w:t>
      </w:r>
      <w:r w:rsidRPr="00635779">
        <w:rPr>
          <w:spacing w:val="81"/>
        </w:rPr>
        <w:t xml:space="preserve"> </w:t>
      </w:r>
      <w:r w:rsidRPr="00635779">
        <w:rPr>
          <w:spacing w:val="-1"/>
        </w:rPr>
        <w:t>розвиток</w:t>
      </w:r>
      <w:r w:rsidRPr="00635779">
        <w:rPr>
          <w:spacing w:val="6"/>
        </w:rPr>
        <w:t xml:space="preserve"> </w:t>
      </w:r>
      <w:r w:rsidRPr="00635779">
        <w:rPr>
          <w:spacing w:val="-1"/>
        </w:rPr>
        <w:t>професійної</w:t>
      </w:r>
      <w:r w:rsidRPr="00635779">
        <w:rPr>
          <w:spacing w:val="6"/>
        </w:rPr>
        <w:t xml:space="preserve"> </w:t>
      </w:r>
      <w:r w:rsidRPr="00635779">
        <w:rPr>
          <w:spacing w:val="-1"/>
        </w:rPr>
        <w:t>емпатії.</w:t>
      </w:r>
      <w:r w:rsidRPr="00635779">
        <w:rPr>
          <w:spacing w:val="6"/>
        </w:rPr>
        <w:t xml:space="preserve"> </w:t>
      </w:r>
      <w:r w:rsidRPr="00635779">
        <w:rPr>
          <w:spacing w:val="-1"/>
        </w:rPr>
        <w:t>Оскільки</w:t>
      </w:r>
      <w:r w:rsidRPr="00635779">
        <w:rPr>
          <w:spacing w:val="6"/>
        </w:rPr>
        <w:t xml:space="preserve"> </w:t>
      </w:r>
      <w:r w:rsidRPr="00635779">
        <w:rPr>
          <w:spacing w:val="-1"/>
        </w:rPr>
        <w:t>особистісна</w:t>
      </w:r>
      <w:r w:rsidRPr="00635779">
        <w:rPr>
          <w:spacing w:val="4"/>
        </w:rPr>
        <w:t xml:space="preserve"> </w:t>
      </w:r>
      <w:r w:rsidRPr="00635779">
        <w:rPr>
          <w:spacing w:val="-1"/>
        </w:rPr>
        <w:t>емпатія</w:t>
      </w:r>
      <w:r w:rsidRPr="00635779">
        <w:rPr>
          <w:spacing w:val="5"/>
        </w:rPr>
        <w:t xml:space="preserve"> </w:t>
      </w:r>
      <w:r w:rsidRPr="00635779">
        <w:t>дає</w:t>
      </w:r>
      <w:r w:rsidRPr="00635779">
        <w:rPr>
          <w:spacing w:val="6"/>
        </w:rPr>
        <w:t xml:space="preserve"> </w:t>
      </w:r>
      <w:r w:rsidRPr="00635779">
        <w:rPr>
          <w:spacing w:val="-1"/>
        </w:rPr>
        <w:t>установку</w:t>
      </w:r>
      <w:r w:rsidRPr="00635779">
        <w:rPr>
          <w:spacing w:val="75"/>
        </w:rPr>
        <w:t xml:space="preserve"> </w:t>
      </w:r>
      <w:proofErr w:type="spellStart"/>
      <w:r w:rsidRPr="00635779">
        <w:rPr>
          <w:spacing w:val="-1"/>
        </w:rPr>
        <w:t>емпатійно</w:t>
      </w:r>
      <w:proofErr w:type="spellEnd"/>
      <w:r w:rsidRPr="00635779">
        <w:rPr>
          <w:spacing w:val="43"/>
        </w:rPr>
        <w:t xml:space="preserve"> </w:t>
      </w:r>
      <w:r w:rsidRPr="00635779">
        <w:rPr>
          <w:spacing w:val="-1"/>
        </w:rPr>
        <w:t>реагувати</w:t>
      </w:r>
      <w:r w:rsidRPr="00635779">
        <w:rPr>
          <w:spacing w:val="43"/>
        </w:rPr>
        <w:t xml:space="preserve"> </w:t>
      </w:r>
      <w:r w:rsidRPr="00635779">
        <w:t>на</w:t>
      </w:r>
      <w:r w:rsidRPr="00635779">
        <w:rPr>
          <w:spacing w:val="41"/>
        </w:rPr>
        <w:t xml:space="preserve"> </w:t>
      </w:r>
      <w:r w:rsidRPr="00635779">
        <w:rPr>
          <w:spacing w:val="-1"/>
        </w:rPr>
        <w:t>всі</w:t>
      </w:r>
      <w:r w:rsidRPr="00635779">
        <w:rPr>
          <w:spacing w:val="45"/>
        </w:rPr>
        <w:t xml:space="preserve"> </w:t>
      </w:r>
      <w:r w:rsidRPr="00635779">
        <w:rPr>
          <w:spacing w:val="-1"/>
        </w:rPr>
        <w:t>ситуації,</w:t>
      </w:r>
      <w:r w:rsidRPr="00635779">
        <w:rPr>
          <w:spacing w:val="43"/>
        </w:rPr>
        <w:t xml:space="preserve"> </w:t>
      </w:r>
      <w:r w:rsidRPr="00635779">
        <w:t>а</w:t>
      </w:r>
      <w:r w:rsidRPr="00635779">
        <w:rPr>
          <w:spacing w:val="41"/>
        </w:rPr>
        <w:t xml:space="preserve"> </w:t>
      </w:r>
      <w:r w:rsidRPr="00635779">
        <w:rPr>
          <w:spacing w:val="-1"/>
        </w:rPr>
        <w:t>професійна</w:t>
      </w:r>
      <w:r w:rsidRPr="00635779">
        <w:rPr>
          <w:spacing w:val="41"/>
        </w:rPr>
        <w:t xml:space="preserve"> </w:t>
      </w:r>
      <w:r w:rsidRPr="00635779">
        <w:t>виникає</w:t>
      </w:r>
      <w:r w:rsidRPr="00635779">
        <w:rPr>
          <w:spacing w:val="42"/>
        </w:rPr>
        <w:t xml:space="preserve"> </w:t>
      </w:r>
      <w:r w:rsidRPr="00635779">
        <w:t>в</w:t>
      </w:r>
      <w:r w:rsidRPr="00635779">
        <w:rPr>
          <w:spacing w:val="42"/>
        </w:rPr>
        <w:t xml:space="preserve"> </w:t>
      </w:r>
      <w:r w:rsidRPr="00635779">
        <w:rPr>
          <w:spacing w:val="-1"/>
        </w:rPr>
        <w:t>конкретних</w:t>
      </w:r>
      <w:r w:rsidRPr="00635779">
        <w:rPr>
          <w:spacing w:val="59"/>
        </w:rPr>
        <w:t xml:space="preserve"> </w:t>
      </w:r>
      <w:r w:rsidRPr="00635779">
        <w:rPr>
          <w:spacing w:val="-1"/>
        </w:rPr>
        <w:t>професійних</w:t>
      </w:r>
      <w:r w:rsidRPr="00635779">
        <w:rPr>
          <w:spacing w:val="60"/>
        </w:rPr>
        <w:t xml:space="preserve"> </w:t>
      </w:r>
      <w:r w:rsidRPr="00635779">
        <w:rPr>
          <w:spacing w:val="-1"/>
        </w:rPr>
        <w:t>ситуац</w:t>
      </w:r>
      <w:r w:rsidRPr="00635779">
        <w:rPr>
          <w:spacing w:val="-1"/>
        </w:rPr>
        <w:t>іях,</w:t>
      </w:r>
      <w:r w:rsidRPr="00635779">
        <w:rPr>
          <w:spacing w:val="59"/>
        </w:rPr>
        <w:t xml:space="preserve"> </w:t>
      </w:r>
      <w:r w:rsidRPr="00635779">
        <w:t>прийоми</w:t>
      </w:r>
      <w:r w:rsidRPr="00635779">
        <w:rPr>
          <w:spacing w:val="59"/>
        </w:rPr>
        <w:t xml:space="preserve"> </w:t>
      </w:r>
      <w:r w:rsidRPr="00635779">
        <w:rPr>
          <w:spacing w:val="-1"/>
        </w:rPr>
        <w:t>розвитку</w:t>
      </w:r>
      <w:r w:rsidRPr="00635779">
        <w:rPr>
          <w:spacing w:val="63"/>
        </w:rPr>
        <w:t xml:space="preserve"> </w:t>
      </w:r>
      <w:r w:rsidRPr="00635779">
        <w:rPr>
          <w:spacing w:val="-1"/>
        </w:rPr>
        <w:t>емпатії</w:t>
      </w:r>
      <w:r w:rsidRPr="00635779">
        <w:rPr>
          <w:spacing w:val="59"/>
        </w:rPr>
        <w:t xml:space="preserve"> </w:t>
      </w:r>
      <w:r w:rsidRPr="00635779">
        <w:rPr>
          <w:spacing w:val="-1"/>
        </w:rPr>
        <w:t>можуть</w:t>
      </w:r>
      <w:r w:rsidRPr="00635779">
        <w:rPr>
          <w:spacing w:val="59"/>
        </w:rPr>
        <w:t xml:space="preserve"> </w:t>
      </w:r>
      <w:r w:rsidRPr="00635779">
        <w:t>представляти</w:t>
      </w:r>
      <w:r w:rsidRPr="00635779">
        <w:rPr>
          <w:spacing w:val="63"/>
        </w:rPr>
        <w:t xml:space="preserve"> </w:t>
      </w:r>
      <w:r w:rsidRPr="00635779">
        <w:rPr>
          <w:spacing w:val="-1"/>
        </w:rPr>
        <w:t>собою</w:t>
      </w:r>
      <w:r w:rsidRPr="00635779">
        <w:rPr>
          <w:spacing w:val="31"/>
        </w:rPr>
        <w:t xml:space="preserve"> </w:t>
      </w:r>
      <w:r w:rsidRPr="00635779">
        <w:rPr>
          <w:spacing w:val="-1"/>
        </w:rPr>
        <w:t>створення</w:t>
      </w:r>
      <w:r w:rsidRPr="00635779">
        <w:rPr>
          <w:spacing w:val="29"/>
        </w:rPr>
        <w:t xml:space="preserve"> </w:t>
      </w:r>
      <w:r w:rsidRPr="00635779">
        <w:t>різних</w:t>
      </w:r>
      <w:r w:rsidRPr="00635779">
        <w:rPr>
          <w:spacing w:val="33"/>
        </w:rPr>
        <w:t xml:space="preserve"> </w:t>
      </w:r>
      <w:r w:rsidRPr="00635779">
        <w:rPr>
          <w:spacing w:val="-1"/>
        </w:rPr>
        <w:t>варіантів</w:t>
      </w:r>
      <w:r w:rsidRPr="00635779">
        <w:rPr>
          <w:spacing w:val="29"/>
        </w:rPr>
        <w:t xml:space="preserve"> </w:t>
      </w:r>
      <w:r w:rsidRPr="00635779">
        <w:rPr>
          <w:spacing w:val="-1"/>
        </w:rPr>
        <w:t>ситуацій,</w:t>
      </w:r>
      <w:r w:rsidRPr="00635779">
        <w:rPr>
          <w:spacing w:val="31"/>
        </w:rPr>
        <w:t xml:space="preserve"> </w:t>
      </w:r>
      <w:r w:rsidRPr="00635779">
        <w:rPr>
          <w:spacing w:val="-1"/>
        </w:rPr>
        <w:t>через</w:t>
      </w:r>
      <w:r w:rsidRPr="00635779">
        <w:rPr>
          <w:spacing w:val="33"/>
        </w:rPr>
        <w:t xml:space="preserve"> </w:t>
      </w:r>
      <w:r w:rsidRPr="00635779">
        <w:rPr>
          <w:spacing w:val="-1"/>
        </w:rPr>
        <w:t>які</w:t>
      </w:r>
      <w:r w:rsidRPr="00635779">
        <w:rPr>
          <w:spacing w:val="33"/>
        </w:rPr>
        <w:t xml:space="preserve"> </w:t>
      </w:r>
      <w:r w:rsidRPr="00635779">
        <w:rPr>
          <w:spacing w:val="-1"/>
        </w:rPr>
        <w:t>цілеспрямовано</w:t>
      </w:r>
      <w:r w:rsidRPr="00635779">
        <w:rPr>
          <w:spacing w:val="65"/>
        </w:rPr>
        <w:t xml:space="preserve"> </w:t>
      </w:r>
      <w:r w:rsidRPr="00635779">
        <w:rPr>
          <w:spacing w:val="-1"/>
        </w:rPr>
        <w:t>розгортається</w:t>
      </w:r>
      <w:r w:rsidRPr="00635779">
        <w:rPr>
          <w:spacing w:val="13"/>
        </w:rPr>
        <w:t xml:space="preserve"> </w:t>
      </w:r>
      <w:r w:rsidRPr="00635779">
        <w:rPr>
          <w:spacing w:val="-1"/>
        </w:rPr>
        <w:t>процес</w:t>
      </w:r>
      <w:r w:rsidRPr="00635779">
        <w:rPr>
          <w:spacing w:val="13"/>
        </w:rPr>
        <w:t xml:space="preserve"> </w:t>
      </w:r>
      <w:r w:rsidRPr="00635779">
        <w:rPr>
          <w:spacing w:val="-1"/>
        </w:rPr>
        <w:t>особистісного</w:t>
      </w:r>
      <w:r w:rsidRPr="00635779">
        <w:rPr>
          <w:spacing w:val="15"/>
        </w:rPr>
        <w:t xml:space="preserve"> </w:t>
      </w:r>
      <w:r w:rsidRPr="00635779">
        <w:t>та</w:t>
      </w:r>
      <w:r w:rsidRPr="00635779">
        <w:rPr>
          <w:spacing w:val="14"/>
        </w:rPr>
        <w:t xml:space="preserve"> </w:t>
      </w:r>
      <w:r w:rsidRPr="00635779">
        <w:rPr>
          <w:spacing w:val="-1"/>
        </w:rPr>
        <w:t>професійного</w:t>
      </w:r>
      <w:r w:rsidRPr="00635779">
        <w:rPr>
          <w:spacing w:val="15"/>
        </w:rPr>
        <w:t xml:space="preserve"> </w:t>
      </w:r>
      <w:r w:rsidRPr="00635779">
        <w:rPr>
          <w:spacing w:val="-1"/>
        </w:rPr>
        <w:t>реагування</w:t>
      </w:r>
      <w:r w:rsidRPr="00635779">
        <w:rPr>
          <w:spacing w:val="16"/>
        </w:rPr>
        <w:t xml:space="preserve"> </w:t>
      </w:r>
      <w:r w:rsidRPr="00635779">
        <w:t>на</w:t>
      </w:r>
      <w:r w:rsidRPr="00635779">
        <w:rPr>
          <w:spacing w:val="57"/>
        </w:rPr>
        <w:t xml:space="preserve"> </w:t>
      </w:r>
      <w:r w:rsidRPr="00635779">
        <w:rPr>
          <w:spacing w:val="-1"/>
        </w:rPr>
        <w:t>однакові</w:t>
      </w:r>
      <w:r w:rsidRPr="00635779">
        <w:rPr>
          <w:spacing w:val="14"/>
        </w:rPr>
        <w:t xml:space="preserve"> </w:t>
      </w:r>
      <w:r w:rsidRPr="00635779">
        <w:rPr>
          <w:spacing w:val="-1"/>
        </w:rPr>
        <w:t>ситуації.</w:t>
      </w:r>
      <w:r w:rsidRPr="00635779">
        <w:rPr>
          <w:spacing w:val="12"/>
        </w:rPr>
        <w:t xml:space="preserve"> </w:t>
      </w:r>
      <w:r w:rsidRPr="00635779">
        <w:t>Ми</w:t>
      </w:r>
      <w:r w:rsidRPr="00635779">
        <w:rPr>
          <w:spacing w:val="13"/>
        </w:rPr>
        <w:t xml:space="preserve"> </w:t>
      </w:r>
      <w:r w:rsidRPr="00635779">
        <w:rPr>
          <w:spacing w:val="-1"/>
        </w:rPr>
        <w:t>вважаємо,</w:t>
      </w:r>
      <w:r w:rsidRPr="00635779">
        <w:rPr>
          <w:spacing w:val="13"/>
        </w:rPr>
        <w:t xml:space="preserve"> </w:t>
      </w:r>
      <w:r w:rsidRPr="00635779">
        <w:t>що</w:t>
      </w:r>
      <w:r w:rsidRPr="00635779">
        <w:rPr>
          <w:spacing w:val="16"/>
        </w:rPr>
        <w:t xml:space="preserve"> </w:t>
      </w:r>
      <w:r w:rsidRPr="00635779">
        <w:rPr>
          <w:spacing w:val="-1"/>
        </w:rPr>
        <w:t>специфікація</w:t>
      </w:r>
      <w:r w:rsidRPr="00635779">
        <w:rPr>
          <w:spacing w:val="12"/>
        </w:rPr>
        <w:t xml:space="preserve"> </w:t>
      </w:r>
      <w:proofErr w:type="spellStart"/>
      <w:r w:rsidRPr="00635779">
        <w:t>емпатійних</w:t>
      </w:r>
      <w:proofErr w:type="spellEnd"/>
      <w:r w:rsidRPr="00635779">
        <w:rPr>
          <w:spacing w:val="12"/>
        </w:rPr>
        <w:t xml:space="preserve"> </w:t>
      </w:r>
      <w:r w:rsidRPr="00635779">
        <w:rPr>
          <w:spacing w:val="-1"/>
        </w:rPr>
        <w:t>операцій</w:t>
      </w:r>
      <w:r w:rsidRPr="00635779">
        <w:rPr>
          <w:spacing w:val="14"/>
        </w:rPr>
        <w:t xml:space="preserve"> </w:t>
      </w:r>
      <w:r w:rsidRPr="00635779">
        <w:rPr>
          <w:spacing w:val="-2"/>
        </w:rPr>
        <w:t>по</w:t>
      </w:r>
      <w:r w:rsidRPr="00635779">
        <w:rPr>
          <w:spacing w:val="57"/>
        </w:rPr>
        <w:t xml:space="preserve"> </w:t>
      </w:r>
      <w:r w:rsidRPr="00635779">
        <w:rPr>
          <w:spacing w:val="-1"/>
        </w:rPr>
        <w:t>р</w:t>
      </w:r>
      <w:r w:rsidRPr="00635779">
        <w:rPr>
          <w:spacing w:val="-1"/>
        </w:rPr>
        <w:t>озгортанню</w:t>
      </w:r>
      <w:r w:rsidRPr="00635779">
        <w:rPr>
          <w:spacing w:val="52"/>
        </w:rPr>
        <w:t xml:space="preserve"> </w:t>
      </w:r>
      <w:proofErr w:type="spellStart"/>
      <w:r w:rsidRPr="00635779">
        <w:t>спвівпереживаючого</w:t>
      </w:r>
      <w:proofErr w:type="spellEnd"/>
      <w:r w:rsidRPr="00635779">
        <w:rPr>
          <w:spacing w:val="54"/>
        </w:rPr>
        <w:t xml:space="preserve"> </w:t>
      </w:r>
      <w:r w:rsidRPr="00635779">
        <w:rPr>
          <w:spacing w:val="-1"/>
        </w:rPr>
        <w:t>відгуку</w:t>
      </w:r>
      <w:r w:rsidRPr="00635779">
        <w:rPr>
          <w:spacing w:val="52"/>
        </w:rPr>
        <w:t xml:space="preserve"> </w:t>
      </w:r>
      <w:r w:rsidRPr="00635779">
        <w:t>можлива</w:t>
      </w:r>
      <w:r w:rsidRPr="00635779">
        <w:rPr>
          <w:spacing w:val="54"/>
        </w:rPr>
        <w:t xml:space="preserve"> </w:t>
      </w:r>
      <w:r w:rsidRPr="00635779">
        <w:t>на</w:t>
      </w:r>
      <w:r w:rsidRPr="00635779">
        <w:rPr>
          <w:spacing w:val="52"/>
        </w:rPr>
        <w:t xml:space="preserve"> </w:t>
      </w:r>
      <w:r w:rsidRPr="00635779">
        <w:rPr>
          <w:spacing w:val="-1"/>
        </w:rPr>
        <w:t>основі</w:t>
      </w:r>
      <w:r w:rsidRPr="00635779">
        <w:rPr>
          <w:spacing w:val="53"/>
        </w:rPr>
        <w:t xml:space="preserve"> </w:t>
      </w:r>
      <w:r w:rsidRPr="00635779">
        <w:t>тих</w:t>
      </w:r>
      <w:r w:rsidRPr="00635779">
        <w:rPr>
          <w:spacing w:val="39"/>
        </w:rPr>
        <w:t xml:space="preserve"> </w:t>
      </w:r>
      <w:r w:rsidRPr="00635779">
        <w:rPr>
          <w:spacing w:val="-1"/>
        </w:rPr>
        <w:t>процесів,</w:t>
      </w:r>
      <w:r w:rsidRPr="00635779">
        <w:rPr>
          <w:spacing w:val="37"/>
        </w:rPr>
        <w:t xml:space="preserve"> </w:t>
      </w:r>
      <w:r w:rsidRPr="00635779">
        <w:rPr>
          <w:spacing w:val="-1"/>
        </w:rPr>
        <w:t>які</w:t>
      </w:r>
      <w:r w:rsidRPr="00635779">
        <w:rPr>
          <w:spacing w:val="38"/>
        </w:rPr>
        <w:t xml:space="preserve"> </w:t>
      </w:r>
      <w:r w:rsidRPr="00635779">
        <w:rPr>
          <w:spacing w:val="-1"/>
        </w:rPr>
        <w:t>зазвичай</w:t>
      </w:r>
      <w:r w:rsidRPr="00635779">
        <w:rPr>
          <w:spacing w:val="37"/>
        </w:rPr>
        <w:t xml:space="preserve"> </w:t>
      </w:r>
      <w:r w:rsidRPr="00635779">
        <w:rPr>
          <w:spacing w:val="-1"/>
        </w:rPr>
        <w:t>кваліфікуються</w:t>
      </w:r>
      <w:r w:rsidRPr="00635779">
        <w:rPr>
          <w:spacing w:val="36"/>
        </w:rPr>
        <w:t xml:space="preserve"> </w:t>
      </w:r>
      <w:r w:rsidRPr="00635779">
        <w:rPr>
          <w:spacing w:val="-1"/>
        </w:rPr>
        <w:t>як</w:t>
      </w:r>
      <w:r w:rsidRPr="00635779">
        <w:rPr>
          <w:spacing w:val="38"/>
        </w:rPr>
        <w:t xml:space="preserve"> </w:t>
      </w:r>
      <w:r w:rsidRPr="00635779">
        <w:rPr>
          <w:spacing w:val="-1"/>
        </w:rPr>
        <w:t>механізми</w:t>
      </w:r>
      <w:r w:rsidRPr="00635779">
        <w:rPr>
          <w:spacing w:val="37"/>
        </w:rPr>
        <w:t xml:space="preserve"> </w:t>
      </w:r>
      <w:r w:rsidRPr="00635779">
        <w:rPr>
          <w:spacing w:val="-1"/>
        </w:rPr>
        <w:t>емпатії.</w:t>
      </w:r>
      <w:r w:rsidRPr="00635779">
        <w:rPr>
          <w:spacing w:val="37"/>
        </w:rPr>
        <w:t xml:space="preserve"> </w:t>
      </w:r>
      <w:proofErr w:type="spellStart"/>
      <w:r w:rsidRPr="00635779">
        <w:rPr>
          <w:spacing w:val="-1"/>
        </w:rPr>
        <w:t>Т.Гаврилова</w:t>
      </w:r>
      <w:proofErr w:type="spellEnd"/>
      <w:r w:rsidRPr="00635779">
        <w:rPr>
          <w:spacing w:val="89"/>
        </w:rPr>
        <w:t xml:space="preserve"> </w:t>
      </w:r>
      <w:r w:rsidRPr="00635779">
        <w:rPr>
          <w:spacing w:val="-1"/>
        </w:rPr>
        <w:t>виділяє</w:t>
      </w:r>
      <w:r w:rsidRPr="00635779">
        <w:rPr>
          <w:spacing w:val="1"/>
        </w:rPr>
        <w:t xml:space="preserve"> </w:t>
      </w:r>
      <w:r w:rsidRPr="00635779">
        <w:rPr>
          <w:spacing w:val="-1"/>
        </w:rPr>
        <w:t>наступні</w:t>
      </w:r>
      <w:r w:rsidRPr="00635779">
        <w:rPr>
          <w:spacing w:val="1"/>
        </w:rPr>
        <w:t xml:space="preserve"> </w:t>
      </w:r>
      <w:r w:rsidRPr="00635779">
        <w:rPr>
          <w:spacing w:val="-1"/>
        </w:rPr>
        <w:t>механізми</w:t>
      </w:r>
      <w:r w:rsidRPr="00635779">
        <w:t xml:space="preserve"> </w:t>
      </w:r>
      <w:r w:rsidRPr="00635779">
        <w:rPr>
          <w:spacing w:val="-1"/>
        </w:rPr>
        <w:t>емпатії:</w:t>
      </w:r>
      <w:r w:rsidRPr="00635779">
        <w:rPr>
          <w:spacing w:val="1"/>
        </w:rPr>
        <w:t xml:space="preserve"> </w:t>
      </w:r>
      <w:r w:rsidRPr="00635779">
        <w:rPr>
          <w:spacing w:val="-1"/>
        </w:rPr>
        <w:t>емоційне</w:t>
      </w:r>
      <w:r w:rsidRPr="00635779">
        <w:rPr>
          <w:spacing w:val="74"/>
        </w:rPr>
        <w:t xml:space="preserve"> </w:t>
      </w:r>
      <w:r w:rsidRPr="00635779">
        <w:rPr>
          <w:spacing w:val="-1"/>
        </w:rPr>
        <w:t>наслідування,</w:t>
      </w:r>
      <w:r w:rsidRPr="00635779">
        <w:t xml:space="preserve"> </w:t>
      </w:r>
      <w:r w:rsidRPr="00635779">
        <w:rPr>
          <w:spacing w:val="-1"/>
        </w:rPr>
        <w:t>зараження,</w:t>
      </w:r>
      <w:r w:rsidRPr="00635779">
        <w:rPr>
          <w:spacing w:val="77"/>
        </w:rPr>
        <w:t xml:space="preserve"> </w:t>
      </w:r>
      <w:r w:rsidRPr="00635779">
        <w:rPr>
          <w:spacing w:val="-1"/>
        </w:rPr>
        <w:t>ідентифікацію,</w:t>
      </w:r>
      <w:r w:rsidRPr="00635779">
        <w:rPr>
          <w:spacing w:val="18"/>
        </w:rPr>
        <w:t xml:space="preserve"> </w:t>
      </w:r>
      <w:r w:rsidRPr="00635779">
        <w:rPr>
          <w:spacing w:val="-1"/>
        </w:rPr>
        <w:t>децентрацію,</w:t>
      </w:r>
      <w:r w:rsidRPr="00635779">
        <w:rPr>
          <w:spacing w:val="18"/>
        </w:rPr>
        <w:t xml:space="preserve"> </w:t>
      </w:r>
      <w:r w:rsidRPr="00635779">
        <w:rPr>
          <w:spacing w:val="-1"/>
        </w:rPr>
        <w:t>розуміння</w:t>
      </w:r>
      <w:r w:rsidRPr="00635779">
        <w:rPr>
          <w:spacing w:val="19"/>
        </w:rPr>
        <w:t xml:space="preserve"> </w:t>
      </w:r>
      <w:r w:rsidRPr="00635779">
        <w:t>та</w:t>
      </w:r>
      <w:r w:rsidRPr="00635779">
        <w:rPr>
          <w:spacing w:val="19"/>
        </w:rPr>
        <w:t xml:space="preserve"> </w:t>
      </w:r>
      <w:r w:rsidRPr="00635779">
        <w:rPr>
          <w:spacing w:val="-1"/>
        </w:rPr>
        <w:t>рефлексію</w:t>
      </w:r>
      <w:r w:rsidRPr="00635779">
        <w:rPr>
          <w:spacing w:val="18"/>
        </w:rPr>
        <w:t xml:space="preserve"> </w:t>
      </w:r>
      <w:r w:rsidRPr="00635779">
        <w:rPr>
          <w:spacing w:val="-1"/>
        </w:rPr>
        <w:t>[2]</w:t>
      </w:r>
      <w:r w:rsidRPr="00635779">
        <w:rPr>
          <w:spacing w:val="-1"/>
        </w:rPr>
        <w:t>.</w:t>
      </w:r>
      <w:r w:rsidRPr="00635779">
        <w:rPr>
          <w:spacing w:val="18"/>
        </w:rPr>
        <w:t xml:space="preserve"> </w:t>
      </w:r>
      <w:r w:rsidRPr="00635779">
        <w:rPr>
          <w:spacing w:val="-1"/>
        </w:rPr>
        <w:t>Емоційне</w:t>
      </w:r>
      <w:r w:rsidRPr="00635779">
        <w:rPr>
          <w:spacing w:val="77"/>
        </w:rPr>
        <w:t xml:space="preserve"> </w:t>
      </w:r>
      <w:r w:rsidRPr="00635779">
        <w:rPr>
          <w:spacing w:val="-1"/>
        </w:rPr>
        <w:t>наслідування</w:t>
      </w:r>
      <w:r w:rsidRPr="00635779">
        <w:rPr>
          <w:spacing w:val="14"/>
        </w:rPr>
        <w:t xml:space="preserve"> </w:t>
      </w:r>
      <w:r w:rsidRPr="00635779">
        <w:t>та</w:t>
      </w:r>
      <w:r w:rsidRPr="00635779">
        <w:rPr>
          <w:spacing w:val="15"/>
        </w:rPr>
        <w:t xml:space="preserve"> </w:t>
      </w:r>
      <w:r w:rsidRPr="00635779">
        <w:rPr>
          <w:spacing w:val="-1"/>
        </w:rPr>
        <w:t>зараження</w:t>
      </w:r>
      <w:r w:rsidRPr="00635779">
        <w:rPr>
          <w:spacing w:val="17"/>
        </w:rPr>
        <w:t xml:space="preserve"> </w:t>
      </w:r>
      <w:r w:rsidRPr="00635779">
        <w:rPr>
          <w:spacing w:val="-1"/>
        </w:rPr>
        <w:t>слугують</w:t>
      </w:r>
      <w:r w:rsidRPr="00635779">
        <w:rPr>
          <w:spacing w:val="16"/>
        </w:rPr>
        <w:t xml:space="preserve"> </w:t>
      </w:r>
      <w:r w:rsidRPr="00635779">
        <w:t>первинному</w:t>
      </w:r>
      <w:r w:rsidRPr="00635779">
        <w:rPr>
          <w:spacing w:val="14"/>
        </w:rPr>
        <w:t xml:space="preserve"> </w:t>
      </w:r>
      <w:r w:rsidRPr="00635779">
        <w:rPr>
          <w:spacing w:val="-1"/>
        </w:rPr>
        <w:t>встановленню</w:t>
      </w:r>
      <w:r w:rsidRPr="00635779">
        <w:rPr>
          <w:spacing w:val="15"/>
        </w:rPr>
        <w:t xml:space="preserve"> </w:t>
      </w:r>
      <w:r w:rsidRPr="00635779">
        <w:rPr>
          <w:spacing w:val="-1"/>
        </w:rPr>
        <w:t>контакту,</w:t>
      </w:r>
      <w:r w:rsidRPr="00635779">
        <w:rPr>
          <w:spacing w:val="65"/>
        </w:rPr>
        <w:t xml:space="preserve"> </w:t>
      </w:r>
      <w:r w:rsidRPr="00635779">
        <w:rPr>
          <w:spacing w:val="-1"/>
        </w:rPr>
        <w:t>емоційному</w:t>
      </w:r>
      <w:r w:rsidRPr="00635779">
        <w:rPr>
          <w:spacing w:val="39"/>
        </w:rPr>
        <w:t xml:space="preserve"> </w:t>
      </w:r>
      <w:r w:rsidRPr="00635779">
        <w:rPr>
          <w:spacing w:val="-1"/>
        </w:rPr>
        <w:t>обміну</w:t>
      </w:r>
      <w:r w:rsidRPr="00635779">
        <w:rPr>
          <w:spacing w:val="39"/>
        </w:rPr>
        <w:t xml:space="preserve"> </w:t>
      </w:r>
      <w:r w:rsidRPr="00635779">
        <w:t>з</w:t>
      </w:r>
      <w:r w:rsidRPr="00635779">
        <w:rPr>
          <w:spacing w:val="39"/>
        </w:rPr>
        <w:t xml:space="preserve"> </w:t>
      </w:r>
      <w:r w:rsidRPr="00635779">
        <w:t>клієнтом.</w:t>
      </w:r>
      <w:r w:rsidRPr="00635779">
        <w:rPr>
          <w:spacing w:val="39"/>
        </w:rPr>
        <w:t xml:space="preserve"> </w:t>
      </w:r>
      <w:r w:rsidRPr="00635779">
        <w:rPr>
          <w:spacing w:val="-1"/>
        </w:rPr>
        <w:t>Ідентифікація</w:t>
      </w:r>
      <w:r w:rsidRPr="00635779">
        <w:rPr>
          <w:spacing w:val="37"/>
        </w:rPr>
        <w:t xml:space="preserve"> </w:t>
      </w:r>
      <w:r w:rsidRPr="00635779">
        <w:rPr>
          <w:spacing w:val="-1"/>
        </w:rPr>
        <w:t>розглядається</w:t>
      </w:r>
      <w:r w:rsidRPr="00635779">
        <w:rPr>
          <w:spacing w:val="41"/>
        </w:rPr>
        <w:t xml:space="preserve"> </w:t>
      </w:r>
      <w:r w:rsidRPr="00635779">
        <w:rPr>
          <w:spacing w:val="-1"/>
        </w:rPr>
        <w:t>як</w:t>
      </w:r>
      <w:r w:rsidRPr="00635779">
        <w:rPr>
          <w:spacing w:val="61"/>
        </w:rPr>
        <w:t xml:space="preserve"> </w:t>
      </w:r>
      <w:r w:rsidRPr="00635779">
        <w:rPr>
          <w:spacing w:val="-1"/>
        </w:rPr>
        <w:t>переживання</w:t>
      </w:r>
      <w:r w:rsidRPr="00635779">
        <w:rPr>
          <w:spacing w:val="65"/>
        </w:rPr>
        <w:t xml:space="preserve"> </w:t>
      </w:r>
      <w:r w:rsidRPr="00635779">
        <w:t>психологом</w:t>
      </w:r>
      <w:r w:rsidRPr="00635779">
        <w:rPr>
          <w:spacing w:val="63"/>
        </w:rPr>
        <w:t xml:space="preserve"> </w:t>
      </w:r>
      <w:r w:rsidRPr="00635779">
        <w:rPr>
          <w:spacing w:val="-1"/>
        </w:rPr>
        <w:t>тотожності</w:t>
      </w:r>
      <w:r w:rsidRPr="00635779">
        <w:rPr>
          <w:spacing w:val="66"/>
        </w:rPr>
        <w:t xml:space="preserve"> </w:t>
      </w:r>
      <w:r w:rsidRPr="00635779">
        <w:t>з</w:t>
      </w:r>
      <w:r w:rsidRPr="00635779">
        <w:rPr>
          <w:spacing w:val="64"/>
        </w:rPr>
        <w:t xml:space="preserve"> </w:t>
      </w:r>
      <w:r w:rsidRPr="00635779">
        <w:t>клієнтом</w:t>
      </w:r>
      <w:r w:rsidRPr="00635779">
        <w:rPr>
          <w:spacing w:val="65"/>
        </w:rPr>
        <w:t xml:space="preserve"> </w:t>
      </w:r>
      <w:r w:rsidRPr="00635779">
        <w:t>у</w:t>
      </w:r>
      <w:r w:rsidRPr="00635779">
        <w:rPr>
          <w:spacing w:val="62"/>
        </w:rPr>
        <w:t xml:space="preserve"> </w:t>
      </w:r>
      <w:r w:rsidRPr="00635779">
        <w:rPr>
          <w:spacing w:val="-1"/>
        </w:rPr>
        <w:t>певній</w:t>
      </w:r>
      <w:r w:rsidRPr="00635779">
        <w:rPr>
          <w:spacing w:val="66"/>
        </w:rPr>
        <w:t xml:space="preserve"> </w:t>
      </w:r>
      <w:r w:rsidRPr="00635779">
        <w:rPr>
          <w:spacing w:val="-1"/>
        </w:rPr>
        <w:t>взаємодії.</w:t>
      </w:r>
      <w:r w:rsidRPr="00635779">
        <w:rPr>
          <w:spacing w:val="47"/>
        </w:rPr>
        <w:t xml:space="preserve"> </w:t>
      </w:r>
      <w:r w:rsidRPr="00635779">
        <w:rPr>
          <w:spacing w:val="-1"/>
        </w:rPr>
        <w:t>Компонентами</w:t>
      </w:r>
      <w:r w:rsidRPr="00635779">
        <w:t xml:space="preserve">   </w:t>
      </w:r>
      <w:r w:rsidRPr="00635779">
        <w:rPr>
          <w:spacing w:val="18"/>
        </w:rPr>
        <w:t xml:space="preserve"> </w:t>
      </w:r>
      <w:r w:rsidRPr="00635779">
        <w:rPr>
          <w:spacing w:val="-1"/>
        </w:rPr>
        <w:t>ідентифікації</w:t>
      </w:r>
      <w:r w:rsidRPr="00635779">
        <w:t xml:space="preserve">   </w:t>
      </w:r>
      <w:r w:rsidRPr="00635779">
        <w:rPr>
          <w:spacing w:val="17"/>
        </w:rPr>
        <w:t xml:space="preserve"> </w:t>
      </w:r>
      <w:r w:rsidRPr="00635779">
        <w:t xml:space="preserve">є   </w:t>
      </w:r>
      <w:r w:rsidRPr="00635779">
        <w:rPr>
          <w:spacing w:val="17"/>
        </w:rPr>
        <w:t xml:space="preserve"> </w:t>
      </w:r>
      <w:r w:rsidRPr="00635779">
        <w:rPr>
          <w:spacing w:val="-1"/>
        </w:rPr>
        <w:t>проекція</w:t>
      </w:r>
      <w:r w:rsidRPr="00635779">
        <w:t xml:space="preserve">   </w:t>
      </w:r>
      <w:r w:rsidRPr="00635779">
        <w:rPr>
          <w:spacing w:val="18"/>
        </w:rPr>
        <w:t xml:space="preserve"> </w:t>
      </w:r>
      <w:r w:rsidRPr="00635779">
        <w:t xml:space="preserve">та   </w:t>
      </w:r>
      <w:r w:rsidRPr="00635779">
        <w:rPr>
          <w:spacing w:val="18"/>
        </w:rPr>
        <w:t xml:space="preserve"> </w:t>
      </w:r>
      <w:proofErr w:type="spellStart"/>
      <w:r w:rsidRPr="00635779">
        <w:rPr>
          <w:spacing w:val="-1"/>
        </w:rPr>
        <w:t>інтроекція</w:t>
      </w:r>
      <w:proofErr w:type="spellEnd"/>
      <w:r w:rsidRPr="00635779">
        <w:rPr>
          <w:spacing w:val="-1"/>
        </w:rPr>
        <w:t>.</w:t>
      </w:r>
      <w:r w:rsidRPr="00635779">
        <w:t xml:space="preserve">   </w:t>
      </w:r>
      <w:r w:rsidRPr="00635779">
        <w:rPr>
          <w:spacing w:val="17"/>
        </w:rPr>
        <w:t xml:space="preserve"> </w:t>
      </w:r>
      <w:r w:rsidRPr="00635779">
        <w:rPr>
          <w:spacing w:val="-1"/>
        </w:rPr>
        <w:t>Проекція</w:t>
      </w:r>
    </w:p>
    <w:p w14:paraId="4D2C61F3" w14:textId="77777777" w:rsidR="00000000" w:rsidRPr="00635779" w:rsidRDefault="00717F83">
      <w:pPr>
        <w:pStyle w:val="a3"/>
        <w:kinsoku w:val="0"/>
        <w:overflowPunct w:val="0"/>
        <w:spacing w:line="276" w:lineRule="auto"/>
        <w:ind w:right="170" w:firstLine="0"/>
        <w:jc w:val="both"/>
        <w:rPr>
          <w:spacing w:val="-1"/>
        </w:rPr>
        <w:sectPr w:rsidR="00000000" w:rsidRPr="00635779">
          <w:pgSz w:w="11910" w:h="16840"/>
          <w:pgMar w:top="1240" w:right="960" w:bottom="1060" w:left="960" w:header="653" w:footer="868" w:gutter="0"/>
          <w:cols w:space="720"/>
          <w:noEndnote/>
        </w:sectPr>
      </w:pPr>
    </w:p>
    <w:p w14:paraId="3AB67D72" w14:textId="77777777" w:rsidR="00000000" w:rsidRPr="00635779" w:rsidRDefault="00717F83">
      <w:pPr>
        <w:pStyle w:val="a3"/>
        <w:kinsoku w:val="0"/>
        <w:overflowPunct w:val="0"/>
        <w:spacing w:before="11"/>
        <w:ind w:left="0" w:firstLine="0"/>
        <w:rPr>
          <w:sz w:val="29"/>
          <w:szCs w:val="29"/>
        </w:rPr>
      </w:pPr>
    </w:p>
    <w:p w14:paraId="05F753E9" w14:textId="77777777" w:rsidR="00000000" w:rsidRPr="00635779" w:rsidRDefault="00717F83">
      <w:pPr>
        <w:pStyle w:val="a3"/>
        <w:kinsoku w:val="0"/>
        <w:overflowPunct w:val="0"/>
        <w:spacing w:before="61"/>
        <w:ind w:firstLine="0"/>
        <w:jc w:val="both"/>
        <w:rPr>
          <w:spacing w:val="-1"/>
        </w:rPr>
      </w:pPr>
      <w:r w:rsidRPr="00635779">
        <w:rPr>
          <w:spacing w:val="-1"/>
        </w:rPr>
        <w:t>визначається</w:t>
      </w:r>
      <w:r w:rsidRPr="00635779">
        <w:rPr>
          <w:spacing w:val="62"/>
        </w:rPr>
        <w:t xml:space="preserve"> </w:t>
      </w:r>
      <w:proofErr w:type="spellStart"/>
      <w:r w:rsidRPr="00635779">
        <w:rPr>
          <w:spacing w:val="-1"/>
        </w:rPr>
        <w:t>Є.Басіним</w:t>
      </w:r>
      <w:proofErr w:type="spellEnd"/>
      <w:r w:rsidRPr="00635779">
        <w:rPr>
          <w:spacing w:val="61"/>
        </w:rPr>
        <w:t xml:space="preserve"> </w:t>
      </w:r>
      <w:r w:rsidRPr="00635779">
        <w:t>[1]</w:t>
      </w:r>
      <w:r w:rsidRPr="00635779">
        <w:rPr>
          <w:spacing w:val="60"/>
        </w:rPr>
        <w:t xml:space="preserve"> </w:t>
      </w:r>
      <w:r w:rsidRPr="00635779">
        <w:rPr>
          <w:spacing w:val="-1"/>
        </w:rPr>
        <w:t>як</w:t>
      </w:r>
      <w:r w:rsidRPr="00635779">
        <w:rPr>
          <w:spacing w:val="64"/>
        </w:rPr>
        <w:t xml:space="preserve"> </w:t>
      </w:r>
      <w:r w:rsidRPr="00635779">
        <w:rPr>
          <w:spacing w:val="-1"/>
        </w:rPr>
        <w:t>уявне</w:t>
      </w:r>
      <w:r w:rsidRPr="00635779">
        <w:rPr>
          <w:spacing w:val="60"/>
        </w:rPr>
        <w:t xml:space="preserve"> </w:t>
      </w:r>
      <w:r w:rsidRPr="00635779">
        <w:rPr>
          <w:spacing w:val="-1"/>
        </w:rPr>
        <w:t>перенесення</w:t>
      </w:r>
      <w:r w:rsidRPr="00635779">
        <w:rPr>
          <w:spacing w:val="60"/>
        </w:rPr>
        <w:t xml:space="preserve"> </w:t>
      </w:r>
      <w:r w:rsidRPr="00635779">
        <w:t>реального</w:t>
      </w:r>
      <w:r w:rsidRPr="00635779">
        <w:rPr>
          <w:spacing w:val="62"/>
        </w:rPr>
        <w:t xml:space="preserve"> </w:t>
      </w:r>
      <w:r w:rsidRPr="00635779">
        <w:t>чи</w:t>
      </w:r>
      <w:r w:rsidRPr="00635779">
        <w:rPr>
          <w:spacing w:val="62"/>
        </w:rPr>
        <w:t xml:space="preserve"> </w:t>
      </w:r>
      <w:r w:rsidRPr="00635779">
        <w:rPr>
          <w:spacing w:val="-1"/>
        </w:rPr>
        <w:t>уявного</w:t>
      </w:r>
    </w:p>
    <w:p w14:paraId="7C5ACEC8" w14:textId="77777777" w:rsidR="00000000" w:rsidRPr="00635779" w:rsidRDefault="00717F83">
      <w:pPr>
        <w:pStyle w:val="a3"/>
        <w:kinsoku w:val="0"/>
        <w:overflowPunct w:val="0"/>
        <w:spacing w:before="51" w:line="276" w:lineRule="auto"/>
        <w:ind w:right="172" w:firstLine="0"/>
        <w:jc w:val="both"/>
        <w:rPr>
          <w:spacing w:val="-1"/>
        </w:rPr>
      </w:pPr>
      <w:r w:rsidRPr="00635779">
        <w:rPr>
          <w:spacing w:val="-1"/>
        </w:rPr>
        <w:t>«я»</w:t>
      </w:r>
      <w:r w:rsidRPr="00635779">
        <w:rPr>
          <w:spacing w:val="5"/>
        </w:rPr>
        <w:t xml:space="preserve"> </w:t>
      </w:r>
      <w:r w:rsidRPr="00635779">
        <w:t>в</w:t>
      </w:r>
      <w:r w:rsidRPr="00635779">
        <w:rPr>
          <w:spacing w:val="6"/>
        </w:rPr>
        <w:t xml:space="preserve"> </w:t>
      </w:r>
      <w:r w:rsidRPr="00635779">
        <w:rPr>
          <w:spacing w:val="-1"/>
        </w:rPr>
        <w:t>ситуацію</w:t>
      </w:r>
      <w:r w:rsidRPr="00635779">
        <w:rPr>
          <w:spacing w:val="6"/>
        </w:rPr>
        <w:t xml:space="preserve"> </w:t>
      </w:r>
      <w:r w:rsidRPr="00635779">
        <w:t>клієнта,</w:t>
      </w:r>
      <w:r w:rsidRPr="00635779">
        <w:rPr>
          <w:spacing w:val="5"/>
        </w:rPr>
        <w:t xml:space="preserve"> </w:t>
      </w:r>
      <w:r w:rsidRPr="00635779">
        <w:t>а</w:t>
      </w:r>
      <w:r w:rsidRPr="00635779">
        <w:rPr>
          <w:spacing w:val="5"/>
        </w:rPr>
        <w:t xml:space="preserve"> </w:t>
      </w:r>
      <w:proofErr w:type="spellStart"/>
      <w:r w:rsidRPr="00635779">
        <w:rPr>
          <w:spacing w:val="-1"/>
        </w:rPr>
        <w:t>інтроекція</w:t>
      </w:r>
      <w:proofErr w:type="spellEnd"/>
      <w:r w:rsidRPr="00635779">
        <w:rPr>
          <w:spacing w:val="5"/>
        </w:rPr>
        <w:t xml:space="preserve"> </w:t>
      </w:r>
      <w:r w:rsidRPr="00635779">
        <w:rPr>
          <w:spacing w:val="-1"/>
        </w:rPr>
        <w:t>пов’язана</w:t>
      </w:r>
      <w:r w:rsidRPr="00635779">
        <w:rPr>
          <w:spacing w:val="5"/>
        </w:rPr>
        <w:t xml:space="preserve"> </w:t>
      </w:r>
      <w:r w:rsidRPr="00635779">
        <w:t>з</w:t>
      </w:r>
      <w:r w:rsidRPr="00635779">
        <w:rPr>
          <w:spacing w:val="5"/>
        </w:rPr>
        <w:t xml:space="preserve"> </w:t>
      </w:r>
      <w:r w:rsidRPr="00635779">
        <w:rPr>
          <w:spacing w:val="-1"/>
        </w:rPr>
        <w:t>перенесенням</w:t>
      </w:r>
      <w:r w:rsidRPr="00635779">
        <w:rPr>
          <w:spacing w:val="7"/>
        </w:rPr>
        <w:t xml:space="preserve"> </w:t>
      </w:r>
      <w:r w:rsidRPr="00635779">
        <w:rPr>
          <w:spacing w:val="-1"/>
        </w:rPr>
        <w:t>уявного</w:t>
      </w:r>
      <w:r w:rsidRPr="00635779">
        <w:rPr>
          <w:spacing w:val="9"/>
        </w:rPr>
        <w:t xml:space="preserve"> </w:t>
      </w:r>
      <w:r w:rsidRPr="00635779">
        <w:rPr>
          <w:spacing w:val="-1"/>
        </w:rPr>
        <w:t>«я»</w:t>
      </w:r>
      <w:r w:rsidRPr="00635779">
        <w:rPr>
          <w:spacing w:val="59"/>
        </w:rPr>
        <w:t xml:space="preserve"> </w:t>
      </w:r>
      <w:r w:rsidRPr="00635779">
        <w:t>в</w:t>
      </w:r>
      <w:r w:rsidRPr="00635779">
        <w:rPr>
          <w:spacing w:val="35"/>
        </w:rPr>
        <w:t xml:space="preserve"> </w:t>
      </w:r>
      <w:r w:rsidRPr="00635779">
        <w:rPr>
          <w:spacing w:val="-1"/>
        </w:rPr>
        <w:t>реальну</w:t>
      </w:r>
      <w:r w:rsidRPr="00635779">
        <w:rPr>
          <w:spacing w:val="36"/>
        </w:rPr>
        <w:t xml:space="preserve"> </w:t>
      </w:r>
      <w:r w:rsidRPr="00635779">
        <w:rPr>
          <w:spacing w:val="-1"/>
        </w:rPr>
        <w:t>ситуацію</w:t>
      </w:r>
      <w:r w:rsidRPr="00635779">
        <w:rPr>
          <w:spacing w:val="35"/>
        </w:rPr>
        <w:t xml:space="preserve"> </w:t>
      </w:r>
      <w:r w:rsidRPr="00635779">
        <w:rPr>
          <w:spacing w:val="-1"/>
        </w:rPr>
        <w:t>клієнта.</w:t>
      </w:r>
      <w:r w:rsidRPr="00635779">
        <w:rPr>
          <w:spacing w:val="37"/>
        </w:rPr>
        <w:t xml:space="preserve"> </w:t>
      </w:r>
      <w:r w:rsidRPr="00635779">
        <w:rPr>
          <w:spacing w:val="-1"/>
        </w:rPr>
        <w:t>Децентрація</w:t>
      </w:r>
      <w:r w:rsidRPr="00635779">
        <w:rPr>
          <w:spacing w:val="35"/>
        </w:rPr>
        <w:t xml:space="preserve"> </w:t>
      </w:r>
      <w:r w:rsidRPr="00635779">
        <w:rPr>
          <w:spacing w:val="-1"/>
        </w:rPr>
        <w:t>як</w:t>
      </w:r>
      <w:r w:rsidRPr="00635779">
        <w:rPr>
          <w:spacing w:val="38"/>
        </w:rPr>
        <w:t xml:space="preserve"> </w:t>
      </w:r>
      <w:r w:rsidRPr="00635779">
        <w:rPr>
          <w:spacing w:val="-1"/>
        </w:rPr>
        <w:t>механізм</w:t>
      </w:r>
      <w:r w:rsidRPr="00635779">
        <w:rPr>
          <w:spacing w:val="37"/>
        </w:rPr>
        <w:t xml:space="preserve"> </w:t>
      </w:r>
      <w:r w:rsidRPr="00635779">
        <w:rPr>
          <w:spacing w:val="-1"/>
        </w:rPr>
        <w:t>емпатії</w:t>
      </w:r>
      <w:r w:rsidRPr="00635779">
        <w:rPr>
          <w:spacing w:val="57"/>
        </w:rPr>
        <w:t xml:space="preserve"> </w:t>
      </w:r>
      <w:r w:rsidRPr="00635779">
        <w:rPr>
          <w:spacing w:val="-1"/>
        </w:rPr>
        <w:t>розглядається</w:t>
      </w:r>
      <w:r w:rsidRPr="00635779">
        <w:rPr>
          <w:spacing w:val="12"/>
        </w:rPr>
        <w:t xml:space="preserve"> </w:t>
      </w:r>
      <w:r w:rsidRPr="00635779">
        <w:rPr>
          <w:spacing w:val="-1"/>
        </w:rPr>
        <w:t>як</w:t>
      </w:r>
      <w:r w:rsidRPr="00635779">
        <w:rPr>
          <w:spacing w:val="14"/>
        </w:rPr>
        <w:t xml:space="preserve"> </w:t>
      </w:r>
      <w:r w:rsidRPr="00635779">
        <w:rPr>
          <w:spacing w:val="-1"/>
        </w:rPr>
        <w:t>розумова</w:t>
      </w:r>
      <w:r w:rsidRPr="00635779">
        <w:rPr>
          <w:spacing w:val="13"/>
        </w:rPr>
        <w:t xml:space="preserve"> </w:t>
      </w:r>
      <w:r w:rsidRPr="00635779">
        <w:rPr>
          <w:spacing w:val="-1"/>
        </w:rPr>
        <w:t>дія,</w:t>
      </w:r>
      <w:r w:rsidRPr="00635779">
        <w:rPr>
          <w:spacing w:val="12"/>
        </w:rPr>
        <w:t xml:space="preserve"> </w:t>
      </w:r>
      <w:r w:rsidRPr="00635779">
        <w:rPr>
          <w:spacing w:val="-1"/>
        </w:rPr>
        <w:t>завдяки</w:t>
      </w:r>
      <w:r w:rsidRPr="00635779">
        <w:rPr>
          <w:spacing w:val="14"/>
        </w:rPr>
        <w:t xml:space="preserve"> </w:t>
      </w:r>
      <w:r w:rsidRPr="00635779">
        <w:rPr>
          <w:spacing w:val="-1"/>
        </w:rPr>
        <w:t>якій</w:t>
      </w:r>
      <w:r w:rsidRPr="00635779">
        <w:rPr>
          <w:spacing w:val="13"/>
        </w:rPr>
        <w:t xml:space="preserve"> </w:t>
      </w:r>
      <w:r w:rsidRPr="00635779">
        <w:rPr>
          <w:spacing w:val="-1"/>
        </w:rPr>
        <w:t>психолог</w:t>
      </w:r>
      <w:r w:rsidRPr="00635779">
        <w:rPr>
          <w:spacing w:val="10"/>
        </w:rPr>
        <w:t xml:space="preserve"> </w:t>
      </w:r>
      <w:r w:rsidRPr="00635779">
        <w:t>може</w:t>
      </w:r>
      <w:r w:rsidRPr="00635779">
        <w:rPr>
          <w:spacing w:val="12"/>
        </w:rPr>
        <w:t xml:space="preserve"> </w:t>
      </w:r>
      <w:r w:rsidRPr="00635779">
        <w:rPr>
          <w:spacing w:val="-1"/>
        </w:rPr>
        <w:t>стати</w:t>
      </w:r>
      <w:r w:rsidRPr="00635779">
        <w:rPr>
          <w:spacing w:val="22"/>
        </w:rPr>
        <w:t xml:space="preserve"> </w:t>
      </w:r>
      <w:r w:rsidRPr="00635779">
        <w:t>на</w:t>
      </w:r>
      <w:r w:rsidRPr="00635779">
        <w:rPr>
          <w:spacing w:val="12"/>
        </w:rPr>
        <w:t xml:space="preserve"> </w:t>
      </w:r>
      <w:r w:rsidRPr="00635779">
        <w:rPr>
          <w:spacing w:val="-1"/>
        </w:rPr>
        <w:t>місце</w:t>
      </w:r>
      <w:r w:rsidRPr="00635779">
        <w:rPr>
          <w:spacing w:val="69"/>
        </w:rPr>
        <w:t xml:space="preserve"> </w:t>
      </w:r>
      <w:r w:rsidRPr="00635779">
        <w:t>іншого,</w:t>
      </w:r>
      <w:r w:rsidRPr="00635779">
        <w:rPr>
          <w:spacing w:val="68"/>
        </w:rPr>
        <w:t xml:space="preserve"> </w:t>
      </w:r>
      <w:r w:rsidRPr="00635779">
        <w:rPr>
          <w:spacing w:val="-1"/>
        </w:rPr>
        <w:t>сприймати</w:t>
      </w:r>
      <w:r w:rsidRPr="00635779">
        <w:rPr>
          <w:spacing w:val="69"/>
        </w:rPr>
        <w:t xml:space="preserve"> </w:t>
      </w:r>
      <w:r w:rsidRPr="00635779">
        <w:t>життєві</w:t>
      </w:r>
      <w:r w:rsidRPr="00635779">
        <w:rPr>
          <w:spacing w:val="69"/>
        </w:rPr>
        <w:t xml:space="preserve"> </w:t>
      </w:r>
      <w:r w:rsidRPr="00635779">
        <w:rPr>
          <w:spacing w:val="-1"/>
        </w:rPr>
        <w:t>ситуації</w:t>
      </w:r>
      <w:r w:rsidRPr="00635779">
        <w:rPr>
          <w:spacing w:val="69"/>
        </w:rPr>
        <w:t xml:space="preserve"> </w:t>
      </w:r>
      <w:r w:rsidRPr="00635779">
        <w:rPr>
          <w:spacing w:val="-1"/>
        </w:rPr>
        <w:t>людей</w:t>
      </w:r>
      <w:r w:rsidRPr="00635779">
        <w:rPr>
          <w:spacing w:val="69"/>
        </w:rPr>
        <w:t xml:space="preserve"> </w:t>
      </w:r>
      <w:r w:rsidRPr="00635779">
        <w:t>з</w:t>
      </w:r>
      <w:r w:rsidRPr="00635779">
        <w:rPr>
          <w:spacing w:val="69"/>
        </w:rPr>
        <w:t xml:space="preserve"> </w:t>
      </w:r>
      <w:r w:rsidRPr="00635779">
        <w:t>їх</w:t>
      </w:r>
      <w:r w:rsidRPr="00635779">
        <w:rPr>
          <w:spacing w:val="70"/>
        </w:rPr>
        <w:t xml:space="preserve"> </w:t>
      </w:r>
      <w:r w:rsidRPr="00635779">
        <w:rPr>
          <w:spacing w:val="-1"/>
        </w:rPr>
        <w:t>точки</w:t>
      </w:r>
      <w:r w:rsidRPr="00635779">
        <w:rPr>
          <w:spacing w:val="69"/>
        </w:rPr>
        <w:t xml:space="preserve"> </w:t>
      </w:r>
      <w:r w:rsidRPr="00635779">
        <w:t>зору</w:t>
      </w:r>
      <w:r w:rsidRPr="00635779">
        <w:rPr>
          <w:spacing w:val="67"/>
        </w:rPr>
        <w:t xml:space="preserve"> </w:t>
      </w:r>
      <w:r w:rsidRPr="00635779">
        <w:rPr>
          <w:spacing w:val="-1"/>
        </w:rPr>
        <w:t>[1],</w:t>
      </w:r>
      <w:r w:rsidRPr="00635779">
        <w:rPr>
          <w:spacing w:val="68"/>
        </w:rPr>
        <w:t xml:space="preserve"> </w:t>
      </w:r>
      <w:r w:rsidRPr="00635779">
        <w:t>а</w:t>
      </w:r>
      <w:r w:rsidRPr="00635779">
        <w:rPr>
          <w:spacing w:val="63"/>
        </w:rPr>
        <w:t xml:space="preserve"> </w:t>
      </w:r>
      <w:r w:rsidRPr="00635779">
        <w:t>такі</w:t>
      </w:r>
      <w:r w:rsidRPr="00635779">
        <w:rPr>
          <w:spacing w:val="45"/>
        </w:rPr>
        <w:t xml:space="preserve"> </w:t>
      </w:r>
      <w:r w:rsidRPr="00635779">
        <w:rPr>
          <w:spacing w:val="-1"/>
        </w:rPr>
        <w:t>механізми</w:t>
      </w:r>
      <w:r w:rsidRPr="00635779">
        <w:rPr>
          <w:spacing w:val="59"/>
        </w:rPr>
        <w:t xml:space="preserve"> </w:t>
      </w:r>
      <w:r w:rsidRPr="00635779">
        <w:t>децентрації,</w:t>
      </w:r>
      <w:r w:rsidRPr="00635779">
        <w:rPr>
          <w:spacing w:val="59"/>
        </w:rPr>
        <w:t xml:space="preserve"> </w:t>
      </w:r>
      <w:r w:rsidRPr="00635779">
        <w:rPr>
          <w:spacing w:val="-1"/>
        </w:rPr>
        <w:t>як</w:t>
      </w:r>
      <w:r w:rsidRPr="00635779">
        <w:rPr>
          <w:spacing w:val="60"/>
        </w:rPr>
        <w:t xml:space="preserve"> </w:t>
      </w:r>
      <w:r w:rsidRPr="00635779">
        <w:rPr>
          <w:spacing w:val="-1"/>
        </w:rPr>
        <w:t>розуміння</w:t>
      </w:r>
      <w:r w:rsidRPr="00635779">
        <w:rPr>
          <w:spacing w:val="59"/>
        </w:rPr>
        <w:t xml:space="preserve"> </w:t>
      </w:r>
      <w:r w:rsidRPr="00635779">
        <w:t>та</w:t>
      </w:r>
      <w:r w:rsidRPr="00635779">
        <w:rPr>
          <w:spacing w:val="59"/>
        </w:rPr>
        <w:t xml:space="preserve"> </w:t>
      </w:r>
      <w:r w:rsidRPr="00635779">
        <w:rPr>
          <w:spacing w:val="-1"/>
        </w:rPr>
        <w:t>рефлексія</w:t>
      </w:r>
      <w:r w:rsidRPr="00635779">
        <w:rPr>
          <w:spacing w:val="58"/>
        </w:rPr>
        <w:t xml:space="preserve"> </w:t>
      </w:r>
      <w:r w:rsidRPr="00635779">
        <w:t>дозволяють</w:t>
      </w:r>
      <w:r w:rsidRPr="00635779">
        <w:rPr>
          <w:spacing w:val="33"/>
        </w:rPr>
        <w:t xml:space="preserve"> </w:t>
      </w:r>
      <w:r w:rsidRPr="00635779">
        <w:rPr>
          <w:spacing w:val="-1"/>
        </w:rPr>
        <w:t>спрогнозувати</w:t>
      </w:r>
      <w:r w:rsidRPr="00635779">
        <w:rPr>
          <w:spacing w:val="37"/>
        </w:rPr>
        <w:t xml:space="preserve"> </w:t>
      </w:r>
      <w:r w:rsidRPr="00635779">
        <w:rPr>
          <w:spacing w:val="-1"/>
        </w:rPr>
        <w:t>зміни</w:t>
      </w:r>
      <w:r w:rsidRPr="00635779">
        <w:rPr>
          <w:spacing w:val="37"/>
        </w:rPr>
        <w:t xml:space="preserve"> </w:t>
      </w:r>
      <w:r w:rsidRPr="00635779">
        <w:t>зовнішніх</w:t>
      </w:r>
      <w:r w:rsidRPr="00635779">
        <w:rPr>
          <w:spacing w:val="35"/>
        </w:rPr>
        <w:t xml:space="preserve"> </w:t>
      </w:r>
      <w:r w:rsidRPr="00635779">
        <w:t>та</w:t>
      </w:r>
      <w:r w:rsidRPr="00635779">
        <w:rPr>
          <w:spacing w:val="36"/>
        </w:rPr>
        <w:t xml:space="preserve"> </w:t>
      </w:r>
      <w:r w:rsidRPr="00635779">
        <w:t>внутрішніх</w:t>
      </w:r>
      <w:r w:rsidRPr="00635779">
        <w:rPr>
          <w:spacing w:val="35"/>
        </w:rPr>
        <w:t xml:space="preserve"> </w:t>
      </w:r>
      <w:r w:rsidRPr="00635779">
        <w:rPr>
          <w:spacing w:val="-1"/>
        </w:rPr>
        <w:t>х</w:t>
      </w:r>
      <w:r w:rsidRPr="00635779">
        <w:rPr>
          <w:spacing w:val="-1"/>
        </w:rPr>
        <w:t>арактеристик</w:t>
      </w:r>
      <w:r w:rsidRPr="00635779">
        <w:rPr>
          <w:spacing w:val="37"/>
        </w:rPr>
        <w:t xml:space="preserve"> </w:t>
      </w:r>
      <w:r w:rsidRPr="00635779">
        <w:rPr>
          <w:spacing w:val="-1"/>
        </w:rPr>
        <w:t>клієнтів,</w:t>
      </w:r>
      <w:r w:rsidRPr="00635779">
        <w:rPr>
          <w:spacing w:val="47"/>
        </w:rPr>
        <w:t xml:space="preserve"> </w:t>
      </w:r>
      <w:r w:rsidRPr="00635779">
        <w:rPr>
          <w:spacing w:val="-1"/>
        </w:rPr>
        <w:t>дають</w:t>
      </w:r>
      <w:r w:rsidRPr="00635779">
        <w:rPr>
          <w:spacing w:val="23"/>
        </w:rPr>
        <w:t xml:space="preserve"> </w:t>
      </w:r>
      <w:r w:rsidRPr="00635779">
        <w:rPr>
          <w:spacing w:val="-1"/>
        </w:rPr>
        <w:t>змогу</w:t>
      </w:r>
      <w:r w:rsidRPr="00635779">
        <w:rPr>
          <w:spacing w:val="21"/>
        </w:rPr>
        <w:t xml:space="preserve"> </w:t>
      </w:r>
      <w:r w:rsidRPr="00635779">
        <w:rPr>
          <w:spacing w:val="-1"/>
        </w:rPr>
        <w:t>звернутися</w:t>
      </w:r>
      <w:r w:rsidRPr="00635779">
        <w:rPr>
          <w:spacing w:val="21"/>
        </w:rPr>
        <w:t xml:space="preserve"> </w:t>
      </w:r>
      <w:r w:rsidRPr="00635779">
        <w:t>до</w:t>
      </w:r>
      <w:r w:rsidRPr="00635779">
        <w:rPr>
          <w:spacing w:val="24"/>
        </w:rPr>
        <w:t xml:space="preserve"> </w:t>
      </w:r>
      <w:r w:rsidRPr="00635779">
        <w:rPr>
          <w:spacing w:val="-1"/>
        </w:rPr>
        <w:t>власного</w:t>
      </w:r>
      <w:r w:rsidRPr="00635779">
        <w:rPr>
          <w:spacing w:val="23"/>
        </w:rPr>
        <w:t xml:space="preserve"> </w:t>
      </w:r>
      <w:r w:rsidRPr="00635779">
        <w:rPr>
          <w:spacing w:val="-1"/>
        </w:rPr>
        <w:t>емоційного</w:t>
      </w:r>
      <w:r w:rsidRPr="00635779">
        <w:rPr>
          <w:spacing w:val="21"/>
        </w:rPr>
        <w:t xml:space="preserve"> </w:t>
      </w:r>
      <w:r w:rsidRPr="00635779">
        <w:t>досвіду</w:t>
      </w:r>
      <w:r w:rsidRPr="00635779">
        <w:rPr>
          <w:spacing w:val="21"/>
        </w:rPr>
        <w:t xml:space="preserve"> </w:t>
      </w:r>
      <w:r w:rsidRPr="00635779">
        <w:t>та</w:t>
      </w:r>
      <w:r w:rsidRPr="00635779">
        <w:rPr>
          <w:spacing w:val="22"/>
        </w:rPr>
        <w:t xml:space="preserve"> </w:t>
      </w:r>
      <w:r w:rsidRPr="00635779">
        <w:rPr>
          <w:spacing w:val="-1"/>
        </w:rPr>
        <w:t>направлені</w:t>
      </w:r>
      <w:r w:rsidRPr="00635779">
        <w:rPr>
          <w:spacing w:val="24"/>
        </w:rPr>
        <w:t xml:space="preserve"> </w:t>
      </w:r>
      <w:r w:rsidRPr="00635779">
        <w:t>на</w:t>
      </w:r>
      <w:r w:rsidRPr="00635779">
        <w:rPr>
          <w:spacing w:val="67"/>
        </w:rPr>
        <w:t xml:space="preserve"> </w:t>
      </w:r>
      <w:r w:rsidRPr="00635779">
        <w:rPr>
          <w:spacing w:val="-1"/>
        </w:rPr>
        <w:t>розвиток</w:t>
      </w:r>
      <w:r w:rsidRPr="00635779">
        <w:t xml:space="preserve"> </w:t>
      </w:r>
      <w:r w:rsidRPr="00635779">
        <w:rPr>
          <w:spacing w:val="-1"/>
        </w:rPr>
        <w:t>когнітивного</w:t>
      </w:r>
      <w:r w:rsidRPr="00635779">
        <w:t xml:space="preserve"> </w:t>
      </w:r>
      <w:r w:rsidRPr="00635779">
        <w:rPr>
          <w:spacing w:val="-1"/>
        </w:rPr>
        <w:t>аспекту</w:t>
      </w:r>
      <w:r w:rsidRPr="00635779">
        <w:rPr>
          <w:spacing w:val="-2"/>
        </w:rPr>
        <w:t xml:space="preserve"> </w:t>
      </w:r>
      <w:proofErr w:type="spellStart"/>
      <w:r w:rsidRPr="00635779">
        <w:t>емпатійної</w:t>
      </w:r>
      <w:proofErr w:type="spellEnd"/>
      <w:r w:rsidRPr="00635779">
        <w:t xml:space="preserve"> </w:t>
      </w:r>
      <w:r w:rsidRPr="00635779">
        <w:rPr>
          <w:spacing w:val="-1"/>
        </w:rPr>
        <w:t>взаємодії.</w:t>
      </w:r>
    </w:p>
    <w:p w14:paraId="42BBD740" w14:textId="77777777" w:rsidR="00000000" w:rsidRPr="00635779" w:rsidRDefault="00717F83">
      <w:pPr>
        <w:pStyle w:val="a3"/>
        <w:kinsoku w:val="0"/>
        <w:overflowPunct w:val="0"/>
        <w:spacing w:line="276" w:lineRule="auto"/>
        <w:ind w:right="175"/>
        <w:jc w:val="both"/>
        <w:rPr>
          <w:spacing w:val="-1"/>
        </w:rPr>
      </w:pPr>
      <w:r w:rsidRPr="00635779">
        <w:rPr>
          <w:spacing w:val="-1"/>
        </w:rPr>
        <w:t>Емпатія</w:t>
      </w:r>
      <w:r w:rsidRPr="00635779">
        <w:rPr>
          <w:spacing w:val="24"/>
        </w:rPr>
        <w:t xml:space="preserve"> </w:t>
      </w:r>
      <w:r w:rsidRPr="00635779">
        <w:rPr>
          <w:spacing w:val="-1"/>
        </w:rPr>
        <w:t>включає</w:t>
      </w:r>
      <w:r w:rsidRPr="00635779">
        <w:rPr>
          <w:spacing w:val="26"/>
        </w:rPr>
        <w:t xml:space="preserve"> </w:t>
      </w:r>
      <w:r w:rsidRPr="00635779">
        <w:t>в</w:t>
      </w:r>
      <w:r w:rsidRPr="00635779">
        <w:rPr>
          <w:spacing w:val="27"/>
        </w:rPr>
        <w:t xml:space="preserve"> </w:t>
      </w:r>
      <w:r w:rsidRPr="00635779">
        <w:rPr>
          <w:spacing w:val="-1"/>
        </w:rPr>
        <w:t>себе</w:t>
      </w:r>
      <w:r w:rsidRPr="00635779">
        <w:rPr>
          <w:spacing w:val="25"/>
        </w:rPr>
        <w:t xml:space="preserve"> </w:t>
      </w:r>
      <w:r w:rsidRPr="00635779">
        <w:t>три</w:t>
      </w:r>
      <w:r w:rsidRPr="00635779">
        <w:rPr>
          <w:spacing w:val="25"/>
        </w:rPr>
        <w:t xml:space="preserve"> </w:t>
      </w:r>
      <w:r w:rsidRPr="00635779">
        <w:rPr>
          <w:spacing w:val="-1"/>
        </w:rPr>
        <w:t>компоненти:</w:t>
      </w:r>
      <w:r w:rsidRPr="00635779">
        <w:rPr>
          <w:spacing w:val="26"/>
        </w:rPr>
        <w:t xml:space="preserve"> </w:t>
      </w:r>
      <w:r w:rsidRPr="00635779">
        <w:rPr>
          <w:spacing w:val="-1"/>
        </w:rPr>
        <w:t>емоційний,</w:t>
      </w:r>
      <w:r w:rsidRPr="00635779">
        <w:rPr>
          <w:spacing w:val="25"/>
        </w:rPr>
        <w:t xml:space="preserve"> </w:t>
      </w:r>
      <w:r w:rsidRPr="00635779">
        <w:rPr>
          <w:spacing w:val="-1"/>
        </w:rPr>
        <w:t>когнітивний</w:t>
      </w:r>
      <w:r w:rsidRPr="00635779">
        <w:rPr>
          <w:spacing w:val="24"/>
        </w:rPr>
        <w:t xml:space="preserve"> </w:t>
      </w:r>
      <w:r w:rsidRPr="00635779">
        <w:t>та</w:t>
      </w:r>
      <w:r w:rsidRPr="00635779">
        <w:rPr>
          <w:spacing w:val="61"/>
        </w:rPr>
        <w:t xml:space="preserve"> </w:t>
      </w:r>
      <w:r w:rsidRPr="00635779">
        <w:rPr>
          <w:spacing w:val="-1"/>
        </w:rPr>
        <w:t>поведінковий.</w:t>
      </w:r>
      <w:r w:rsidRPr="00635779">
        <w:rPr>
          <w:spacing w:val="53"/>
        </w:rPr>
        <w:t xml:space="preserve"> </w:t>
      </w:r>
      <w:r w:rsidRPr="00635779">
        <w:rPr>
          <w:spacing w:val="-1"/>
        </w:rPr>
        <w:t>Емоційний</w:t>
      </w:r>
      <w:r w:rsidRPr="00635779">
        <w:rPr>
          <w:spacing w:val="54"/>
        </w:rPr>
        <w:t xml:space="preserve"> </w:t>
      </w:r>
      <w:r w:rsidRPr="00635779">
        <w:rPr>
          <w:spacing w:val="-1"/>
        </w:rPr>
        <w:t>компонент</w:t>
      </w:r>
      <w:r w:rsidRPr="00635779">
        <w:rPr>
          <w:spacing w:val="54"/>
        </w:rPr>
        <w:t xml:space="preserve"> </w:t>
      </w:r>
      <w:r w:rsidRPr="00635779">
        <w:rPr>
          <w:spacing w:val="-1"/>
        </w:rPr>
        <w:t>проявляєть</w:t>
      </w:r>
      <w:r w:rsidRPr="00635779">
        <w:rPr>
          <w:spacing w:val="-1"/>
        </w:rPr>
        <w:t>ся</w:t>
      </w:r>
      <w:r w:rsidRPr="00635779">
        <w:rPr>
          <w:spacing w:val="54"/>
        </w:rPr>
        <w:t xml:space="preserve"> </w:t>
      </w:r>
      <w:r w:rsidRPr="00635779">
        <w:t>у</w:t>
      </w:r>
      <w:r w:rsidRPr="00635779">
        <w:rPr>
          <w:spacing w:val="52"/>
        </w:rPr>
        <w:t xml:space="preserve"> </w:t>
      </w:r>
      <w:proofErr w:type="spellStart"/>
      <w:r w:rsidRPr="00635779">
        <w:rPr>
          <w:spacing w:val="-1"/>
        </w:rPr>
        <w:t>вчуванні</w:t>
      </w:r>
      <w:proofErr w:type="spellEnd"/>
      <w:r w:rsidRPr="00635779">
        <w:rPr>
          <w:spacing w:val="54"/>
        </w:rPr>
        <w:t xml:space="preserve"> </w:t>
      </w:r>
      <w:r w:rsidRPr="00635779">
        <w:t>в</w:t>
      </w:r>
      <w:r w:rsidRPr="00635779">
        <w:rPr>
          <w:spacing w:val="53"/>
        </w:rPr>
        <w:t xml:space="preserve"> </w:t>
      </w:r>
      <w:r w:rsidRPr="00635779">
        <w:t>світ</w:t>
      </w:r>
      <w:r w:rsidRPr="00635779">
        <w:rPr>
          <w:spacing w:val="71"/>
        </w:rPr>
        <w:t xml:space="preserve"> </w:t>
      </w:r>
      <w:r w:rsidRPr="00635779">
        <w:t>клієнта</w:t>
      </w:r>
      <w:r w:rsidRPr="00635779">
        <w:rPr>
          <w:spacing w:val="18"/>
        </w:rPr>
        <w:t xml:space="preserve"> </w:t>
      </w:r>
      <w:r w:rsidRPr="00635779">
        <w:rPr>
          <w:spacing w:val="-1"/>
        </w:rPr>
        <w:t>через</w:t>
      </w:r>
      <w:r w:rsidRPr="00635779">
        <w:rPr>
          <w:spacing w:val="19"/>
        </w:rPr>
        <w:t xml:space="preserve"> </w:t>
      </w:r>
      <w:r w:rsidRPr="00635779">
        <w:t>емоційну</w:t>
      </w:r>
      <w:r w:rsidRPr="00635779">
        <w:rPr>
          <w:spacing w:val="19"/>
        </w:rPr>
        <w:t xml:space="preserve"> </w:t>
      </w:r>
      <w:r w:rsidRPr="00635779">
        <w:rPr>
          <w:spacing w:val="-1"/>
        </w:rPr>
        <w:t>ідентифікацію,</w:t>
      </w:r>
      <w:r w:rsidRPr="00635779">
        <w:rPr>
          <w:spacing w:val="19"/>
        </w:rPr>
        <w:t xml:space="preserve"> </w:t>
      </w:r>
      <w:r w:rsidRPr="00635779">
        <w:t>когнітивний</w:t>
      </w:r>
      <w:r w:rsidRPr="00635779">
        <w:rPr>
          <w:spacing w:val="27"/>
        </w:rPr>
        <w:t xml:space="preserve"> </w:t>
      </w:r>
      <w:r w:rsidRPr="00635779">
        <w:t>–</w:t>
      </w:r>
      <w:r w:rsidRPr="00635779">
        <w:rPr>
          <w:spacing w:val="19"/>
        </w:rPr>
        <w:t xml:space="preserve"> </w:t>
      </w:r>
      <w:r w:rsidRPr="00635779">
        <w:rPr>
          <w:spacing w:val="-1"/>
        </w:rPr>
        <w:t>через</w:t>
      </w:r>
      <w:r w:rsidRPr="00635779">
        <w:rPr>
          <w:spacing w:val="19"/>
        </w:rPr>
        <w:t xml:space="preserve"> </w:t>
      </w:r>
      <w:r w:rsidRPr="00635779">
        <w:rPr>
          <w:spacing w:val="-1"/>
        </w:rPr>
        <w:t>розуміння</w:t>
      </w:r>
      <w:r w:rsidRPr="00635779">
        <w:rPr>
          <w:spacing w:val="43"/>
        </w:rPr>
        <w:t xml:space="preserve"> </w:t>
      </w:r>
      <w:r w:rsidRPr="00635779">
        <w:rPr>
          <w:spacing w:val="-1"/>
        </w:rPr>
        <w:t>емоційного</w:t>
      </w:r>
      <w:r w:rsidRPr="00635779">
        <w:rPr>
          <w:spacing w:val="50"/>
        </w:rPr>
        <w:t xml:space="preserve"> </w:t>
      </w:r>
      <w:r w:rsidRPr="00635779">
        <w:rPr>
          <w:spacing w:val="-1"/>
        </w:rPr>
        <w:t>стану</w:t>
      </w:r>
      <w:r w:rsidRPr="00635779">
        <w:rPr>
          <w:spacing w:val="48"/>
        </w:rPr>
        <w:t xml:space="preserve"> </w:t>
      </w:r>
      <w:r w:rsidRPr="00635779">
        <w:t>клієнта</w:t>
      </w:r>
      <w:r w:rsidRPr="00635779">
        <w:rPr>
          <w:spacing w:val="48"/>
        </w:rPr>
        <w:t xml:space="preserve"> </w:t>
      </w:r>
      <w:r w:rsidRPr="00635779">
        <w:rPr>
          <w:spacing w:val="-1"/>
        </w:rPr>
        <w:t>через</w:t>
      </w:r>
      <w:r w:rsidRPr="00635779">
        <w:rPr>
          <w:spacing w:val="48"/>
        </w:rPr>
        <w:t xml:space="preserve"> </w:t>
      </w:r>
      <w:r w:rsidRPr="00635779">
        <w:rPr>
          <w:spacing w:val="-1"/>
        </w:rPr>
        <w:t>усвідомлення</w:t>
      </w:r>
      <w:r w:rsidRPr="00635779">
        <w:rPr>
          <w:spacing w:val="48"/>
        </w:rPr>
        <w:t xml:space="preserve"> </w:t>
      </w:r>
      <w:r w:rsidRPr="00635779">
        <w:rPr>
          <w:spacing w:val="-1"/>
        </w:rPr>
        <w:t>власних</w:t>
      </w:r>
      <w:r w:rsidRPr="00635779">
        <w:rPr>
          <w:spacing w:val="51"/>
        </w:rPr>
        <w:t xml:space="preserve"> </w:t>
      </w:r>
      <w:r w:rsidRPr="00635779">
        <w:rPr>
          <w:spacing w:val="-1"/>
        </w:rPr>
        <w:t>переживань</w:t>
      </w:r>
      <w:r w:rsidRPr="00635779">
        <w:rPr>
          <w:spacing w:val="49"/>
        </w:rPr>
        <w:t xml:space="preserve"> </w:t>
      </w:r>
      <w:r w:rsidRPr="00635779">
        <w:rPr>
          <w:spacing w:val="-1"/>
        </w:rPr>
        <w:t>через</w:t>
      </w:r>
      <w:r w:rsidRPr="00635779">
        <w:rPr>
          <w:spacing w:val="65"/>
        </w:rPr>
        <w:t xml:space="preserve"> </w:t>
      </w:r>
      <w:r w:rsidRPr="00635779">
        <w:rPr>
          <w:spacing w:val="-1"/>
        </w:rPr>
        <w:t>перевтілення,</w:t>
      </w:r>
      <w:r w:rsidRPr="00635779">
        <w:rPr>
          <w:spacing w:val="41"/>
        </w:rPr>
        <w:t xml:space="preserve"> </w:t>
      </w:r>
      <w:proofErr w:type="spellStart"/>
      <w:r w:rsidRPr="00635779">
        <w:rPr>
          <w:spacing w:val="-1"/>
        </w:rPr>
        <w:t>інтроекцію</w:t>
      </w:r>
      <w:proofErr w:type="spellEnd"/>
      <w:r w:rsidRPr="00635779">
        <w:rPr>
          <w:spacing w:val="-1"/>
        </w:rPr>
        <w:t>.</w:t>
      </w:r>
      <w:r w:rsidRPr="00635779">
        <w:rPr>
          <w:spacing w:val="41"/>
        </w:rPr>
        <w:t xml:space="preserve"> </w:t>
      </w:r>
      <w:r w:rsidRPr="00635779">
        <w:t>Поведінковий</w:t>
      </w:r>
      <w:r w:rsidRPr="00635779">
        <w:rPr>
          <w:spacing w:val="42"/>
        </w:rPr>
        <w:t xml:space="preserve"> </w:t>
      </w:r>
      <w:r w:rsidRPr="00635779">
        <w:t>компонент</w:t>
      </w:r>
      <w:r w:rsidRPr="00635779">
        <w:rPr>
          <w:spacing w:val="43"/>
        </w:rPr>
        <w:t xml:space="preserve"> </w:t>
      </w:r>
      <w:r w:rsidRPr="00635779">
        <w:rPr>
          <w:spacing w:val="-1"/>
        </w:rPr>
        <w:t>виявляється</w:t>
      </w:r>
      <w:r w:rsidRPr="00635779">
        <w:rPr>
          <w:spacing w:val="41"/>
        </w:rPr>
        <w:t xml:space="preserve"> </w:t>
      </w:r>
      <w:r w:rsidRPr="00635779">
        <w:t>в</w:t>
      </w:r>
      <w:r w:rsidRPr="00635779">
        <w:rPr>
          <w:spacing w:val="42"/>
        </w:rPr>
        <w:t xml:space="preserve"> </w:t>
      </w:r>
      <w:r w:rsidRPr="00635779">
        <w:rPr>
          <w:spacing w:val="-1"/>
        </w:rPr>
        <w:t>умінні</w:t>
      </w:r>
      <w:r w:rsidRPr="00635779">
        <w:rPr>
          <w:spacing w:val="51"/>
        </w:rPr>
        <w:t xml:space="preserve"> </w:t>
      </w:r>
      <w:proofErr w:type="spellStart"/>
      <w:r w:rsidRPr="00635779">
        <w:rPr>
          <w:spacing w:val="-1"/>
        </w:rPr>
        <w:t>конгруентно</w:t>
      </w:r>
      <w:proofErr w:type="spellEnd"/>
      <w:r w:rsidRPr="00635779">
        <w:rPr>
          <w:spacing w:val="30"/>
        </w:rPr>
        <w:t xml:space="preserve"> </w:t>
      </w:r>
      <w:r w:rsidRPr="00635779">
        <w:rPr>
          <w:spacing w:val="-1"/>
        </w:rPr>
        <w:t>виражати</w:t>
      </w:r>
      <w:r w:rsidRPr="00635779">
        <w:rPr>
          <w:spacing w:val="30"/>
        </w:rPr>
        <w:t xml:space="preserve"> </w:t>
      </w:r>
      <w:r w:rsidRPr="00635779">
        <w:rPr>
          <w:spacing w:val="-1"/>
        </w:rPr>
        <w:t>своє</w:t>
      </w:r>
      <w:r w:rsidRPr="00635779">
        <w:rPr>
          <w:spacing w:val="30"/>
        </w:rPr>
        <w:t xml:space="preserve"> </w:t>
      </w:r>
      <w:r w:rsidRPr="00635779">
        <w:rPr>
          <w:spacing w:val="-1"/>
        </w:rPr>
        <w:t>вл</w:t>
      </w:r>
      <w:r w:rsidRPr="00635779">
        <w:rPr>
          <w:spacing w:val="-1"/>
        </w:rPr>
        <w:t>асне</w:t>
      </w:r>
      <w:r w:rsidRPr="00635779">
        <w:rPr>
          <w:spacing w:val="30"/>
        </w:rPr>
        <w:t xml:space="preserve"> </w:t>
      </w:r>
      <w:proofErr w:type="spellStart"/>
      <w:r w:rsidRPr="00635779">
        <w:rPr>
          <w:spacing w:val="-1"/>
        </w:rPr>
        <w:t>справнє</w:t>
      </w:r>
      <w:proofErr w:type="spellEnd"/>
      <w:r w:rsidRPr="00635779">
        <w:rPr>
          <w:spacing w:val="33"/>
        </w:rPr>
        <w:t xml:space="preserve"> </w:t>
      </w:r>
      <w:r w:rsidRPr="00635779">
        <w:rPr>
          <w:spacing w:val="-2"/>
        </w:rPr>
        <w:t>«я»,</w:t>
      </w:r>
      <w:r w:rsidRPr="00635779">
        <w:rPr>
          <w:spacing w:val="31"/>
        </w:rPr>
        <w:t xml:space="preserve"> </w:t>
      </w:r>
      <w:r w:rsidRPr="00635779">
        <w:rPr>
          <w:spacing w:val="-1"/>
        </w:rPr>
        <w:t>здатності</w:t>
      </w:r>
      <w:r w:rsidRPr="00635779">
        <w:rPr>
          <w:spacing w:val="30"/>
        </w:rPr>
        <w:t xml:space="preserve"> </w:t>
      </w:r>
      <w:r w:rsidRPr="00635779">
        <w:rPr>
          <w:spacing w:val="-1"/>
        </w:rPr>
        <w:t>передавати</w:t>
      </w:r>
      <w:r w:rsidRPr="00635779">
        <w:rPr>
          <w:spacing w:val="59"/>
        </w:rPr>
        <w:t xml:space="preserve"> </w:t>
      </w:r>
      <w:r w:rsidRPr="00635779">
        <w:t>клієнту</w:t>
      </w:r>
      <w:r w:rsidRPr="00635779">
        <w:rPr>
          <w:spacing w:val="-2"/>
        </w:rPr>
        <w:t xml:space="preserve"> </w:t>
      </w:r>
      <w:r w:rsidRPr="00635779">
        <w:rPr>
          <w:spacing w:val="-1"/>
        </w:rPr>
        <w:t xml:space="preserve">розуміння </w:t>
      </w:r>
      <w:r w:rsidRPr="00635779">
        <w:t xml:space="preserve">його </w:t>
      </w:r>
      <w:r w:rsidRPr="00635779">
        <w:rPr>
          <w:spacing w:val="-1"/>
        </w:rPr>
        <w:t>переживань</w:t>
      </w:r>
      <w:r w:rsidRPr="00635779">
        <w:rPr>
          <w:spacing w:val="2"/>
        </w:rPr>
        <w:t xml:space="preserve"> </w:t>
      </w:r>
      <w:r w:rsidRPr="00635779">
        <w:rPr>
          <w:spacing w:val="-1"/>
        </w:rPr>
        <w:t>вербально</w:t>
      </w:r>
      <w:r w:rsidRPr="00635779">
        <w:rPr>
          <w:spacing w:val="1"/>
        </w:rPr>
        <w:t xml:space="preserve"> </w:t>
      </w:r>
      <w:r w:rsidRPr="00635779">
        <w:t>та</w:t>
      </w:r>
      <w:r w:rsidRPr="00635779">
        <w:rPr>
          <w:spacing w:val="-1"/>
        </w:rPr>
        <w:t xml:space="preserve"> невербально.</w:t>
      </w:r>
    </w:p>
    <w:p w14:paraId="3B3D912F" w14:textId="77777777" w:rsidR="00000000" w:rsidRPr="00635779" w:rsidRDefault="00717F83">
      <w:pPr>
        <w:pStyle w:val="a3"/>
        <w:kinsoku w:val="0"/>
        <w:overflowPunct w:val="0"/>
        <w:spacing w:before="3" w:line="275" w:lineRule="auto"/>
        <w:ind w:right="180"/>
        <w:jc w:val="both"/>
        <w:rPr>
          <w:spacing w:val="-1"/>
        </w:rPr>
      </w:pPr>
      <w:r w:rsidRPr="00635779">
        <w:t>Виходячи</w:t>
      </w:r>
      <w:r w:rsidRPr="00635779">
        <w:rPr>
          <w:spacing w:val="34"/>
        </w:rPr>
        <w:t xml:space="preserve"> </w:t>
      </w:r>
      <w:r w:rsidRPr="00635779">
        <w:t>з</w:t>
      </w:r>
      <w:r w:rsidRPr="00635779">
        <w:rPr>
          <w:spacing w:val="33"/>
        </w:rPr>
        <w:t xml:space="preserve"> </w:t>
      </w:r>
      <w:r w:rsidRPr="00635779">
        <w:rPr>
          <w:spacing w:val="-1"/>
        </w:rPr>
        <w:t>цього,</w:t>
      </w:r>
      <w:r w:rsidRPr="00635779">
        <w:rPr>
          <w:spacing w:val="33"/>
        </w:rPr>
        <w:t xml:space="preserve"> </w:t>
      </w:r>
      <w:r w:rsidRPr="00635779">
        <w:t>під</w:t>
      </w:r>
      <w:r w:rsidRPr="00635779">
        <w:rPr>
          <w:spacing w:val="35"/>
        </w:rPr>
        <w:t xml:space="preserve"> </w:t>
      </w:r>
      <w:r w:rsidRPr="00635779">
        <w:rPr>
          <w:spacing w:val="-1"/>
        </w:rPr>
        <w:t>час</w:t>
      </w:r>
      <w:r w:rsidRPr="00635779">
        <w:rPr>
          <w:spacing w:val="32"/>
        </w:rPr>
        <w:t xml:space="preserve"> </w:t>
      </w:r>
      <w:r w:rsidRPr="00635779">
        <w:rPr>
          <w:spacing w:val="-1"/>
        </w:rPr>
        <w:t>тренінгу</w:t>
      </w:r>
      <w:r w:rsidRPr="00635779">
        <w:rPr>
          <w:spacing w:val="32"/>
        </w:rPr>
        <w:t xml:space="preserve"> </w:t>
      </w:r>
      <w:r w:rsidRPr="00635779">
        <w:rPr>
          <w:spacing w:val="-1"/>
        </w:rPr>
        <w:t>ефективними</w:t>
      </w:r>
      <w:r w:rsidRPr="00635779">
        <w:rPr>
          <w:spacing w:val="34"/>
        </w:rPr>
        <w:t xml:space="preserve"> </w:t>
      </w:r>
      <w:r w:rsidRPr="00635779">
        <w:rPr>
          <w:spacing w:val="-1"/>
        </w:rPr>
        <w:t>виявилися</w:t>
      </w:r>
      <w:r w:rsidRPr="00635779">
        <w:rPr>
          <w:spacing w:val="53"/>
        </w:rPr>
        <w:t xml:space="preserve"> </w:t>
      </w:r>
      <w:r w:rsidRPr="00635779">
        <w:rPr>
          <w:spacing w:val="-1"/>
        </w:rPr>
        <w:t>прийоми:</w:t>
      </w:r>
    </w:p>
    <w:p w14:paraId="43F7973C" w14:textId="77777777" w:rsidR="00000000" w:rsidRPr="00635779" w:rsidRDefault="00717F83">
      <w:pPr>
        <w:pStyle w:val="a3"/>
        <w:numPr>
          <w:ilvl w:val="0"/>
          <w:numId w:val="7"/>
        </w:numPr>
        <w:tabs>
          <w:tab w:val="left" w:pos="1590"/>
        </w:tabs>
        <w:kinsoku w:val="0"/>
        <w:overflowPunct w:val="0"/>
        <w:spacing w:before="2" w:line="275" w:lineRule="auto"/>
        <w:ind w:right="179" w:firstLine="709"/>
        <w:jc w:val="both"/>
        <w:rPr>
          <w:spacing w:val="-1"/>
        </w:rPr>
      </w:pPr>
      <w:r w:rsidRPr="00635779">
        <w:rPr>
          <w:spacing w:val="-1"/>
        </w:rPr>
        <w:t>ідентифікація,</w:t>
      </w:r>
      <w:r w:rsidRPr="00635779">
        <w:rPr>
          <w:spacing w:val="43"/>
        </w:rPr>
        <w:t xml:space="preserve"> </w:t>
      </w:r>
      <w:r w:rsidRPr="00635779">
        <w:rPr>
          <w:spacing w:val="-1"/>
        </w:rPr>
        <w:t>як</w:t>
      </w:r>
      <w:r w:rsidRPr="00635779">
        <w:rPr>
          <w:spacing w:val="45"/>
        </w:rPr>
        <w:t xml:space="preserve"> </w:t>
      </w:r>
      <w:r w:rsidRPr="00635779">
        <w:rPr>
          <w:spacing w:val="-1"/>
        </w:rPr>
        <w:t>механізм</w:t>
      </w:r>
      <w:r w:rsidRPr="00635779">
        <w:rPr>
          <w:spacing w:val="44"/>
        </w:rPr>
        <w:t xml:space="preserve"> </w:t>
      </w:r>
      <w:r w:rsidRPr="00635779">
        <w:rPr>
          <w:spacing w:val="-1"/>
        </w:rPr>
        <w:t>переносу</w:t>
      </w:r>
      <w:r w:rsidRPr="00635779">
        <w:rPr>
          <w:spacing w:val="45"/>
        </w:rPr>
        <w:t xml:space="preserve"> </w:t>
      </w:r>
      <w:r w:rsidRPr="00635779">
        <w:t>в</w:t>
      </w:r>
      <w:r w:rsidRPr="00635779">
        <w:rPr>
          <w:spacing w:val="44"/>
        </w:rPr>
        <w:t xml:space="preserve"> </w:t>
      </w:r>
      <w:r w:rsidRPr="00635779">
        <w:rPr>
          <w:spacing w:val="-1"/>
        </w:rPr>
        <w:t>ситуацію</w:t>
      </w:r>
      <w:r w:rsidRPr="00635779">
        <w:rPr>
          <w:spacing w:val="44"/>
        </w:rPr>
        <w:t xml:space="preserve"> </w:t>
      </w:r>
      <w:r w:rsidRPr="00635779">
        <w:t>клієнта</w:t>
      </w:r>
      <w:r w:rsidRPr="00635779">
        <w:rPr>
          <w:spacing w:val="43"/>
        </w:rPr>
        <w:t xml:space="preserve"> </w:t>
      </w:r>
      <w:r w:rsidRPr="00635779">
        <w:rPr>
          <w:spacing w:val="-1"/>
        </w:rPr>
        <w:t>через</w:t>
      </w:r>
      <w:r w:rsidRPr="00635779">
        <w:rPr>
          <w:spacing w:val="49"/>
        </w:rPr>
        <w:t xml:space="preserve"> </w:t>
      </w:r>
      <w:r w:rsidRPr="00635779">
        <w:rPr>
          <w:spacing w:val="-1"/>
        </w:rPr>
        <w:t>систему</w:t>
      </w:r>
      <w:r w:rsidRPr="00635779">
        <w:rPr>
          <w:spacing w:val="14"/>
        </w:rPr>
        <w:t xml:space="preserve"> </w:t>
      </w:r>
      <w:r w:rsidRPr="00635779">
        <w:rPr>
          <w:spacing w:val="-1"/>
        </w:rPr>
        <w:t>запитань</w:t>
      </w:r>
      <w:r w:rsidRPr="00635779">
        <w:rPr>
          <w:spacing w:val="16"/>
        </w:rPr>
        <w:t xml:space="preserve"> </w:t>
      </w:r>
      <w:r w:rsidRPr="00635779">
        <w:t>на</w:t>
      </w:r>
      <w:r w:rsidRPr="00635779">
        <w:rPr>
          <w:spacing w:val="15"/>
        </w:rPr>
        <w:t xml:space="preserve"> </w:t>
      </w:r>
      <w:r w:rsidRPr="00635779">
        <w:rPr>
          <w:spacing w:val="-1"/>
        </w:rPr>
        <w:t>кшталт</w:t>
      </w:r>
      <w:r w:rsidRPr="00635779">
        <w:rPr>
          <w:spacing w:val="19"/>
        </w:rPr>
        <w:t xml:space="preserve"> </w:t>
      </w:r>
      <w:r w:rsidRPr="00635779">
        <w:rPr>
          <w:spacing w:val="-1"/>
        </w:rPr>
        <w:t>«У</w:t>
      </w:r>
      <w:r w:rsidRPr="00635779">
        <w:rPr>
          <w:spacing w:val="-1"/>
        </w:rPr>
        <w:t>явіть,</w:t>
      </w:r>
      <w:r w:rsidRPr="00635779">
        <w:rPr>
          <w:spacing w:val="15"/>
        </w:rPr>
        <w:t xml:space="preserve"> </w:t>
      </w:r>
      <w:r w:rsidRPr="00635779">
        <w:t>щоб</w:t>
      </w:r>
      <w:r w:rsidRPr="00635779">
        <w:rPr>
          <w:spacing w:val="17"/>
        </w:rPr>
        <w:t xml:space="preserve"> </w:t>
      </w:r>
      <w:r w:rsidRPr="00635779">
        <w:t>ви</w:t>
      </w:r>
      <w:r w:rsidRPr="00635779">
        <w:rPr>
          <w:spacing w:val="13"/>
        </w:rPr>
        <w:t xml:space="preserve"> </w:t>
      </w:r>
      <w:r w:rsidRPr="00635779">
        <w:rPr>
          <w:spacing w:val="-1"/>
        </w:rPr>
        <w:t>відчували</w:t>
      </w:r>
      <w:r w:rsidRPr="00635779">
        <w:rPr>
          <w:spacing w:val="18"/>
        </w:rPr>
        <w:t xml:space="preserve"> </w:t>
      </w:r>
      <w:r w:rsidRPr="00635779">
        <w:t>в</w:t>
      </w:r>
      <w:r w:rsidRPr="00635779">
        <w:rPr>
          <w:spacing w:val="15"/>
        </w:rPr>
        <w:t xml:space="preserve"> </w:t>
      </w:r>
      <w:r w:rsidRPr="00635779">
        <w:t>такій</w:t>
      </w:r>
      <w:r w:rsidRPr="00635779">
        <w:rPr>
          <w:spacing w:val="14"/>
        </w:rPr>
        <w:t xml:space="preserve"> </w:t>
      </w:r>
      <w:r w:rsidRPr="00635779">
        <w:rPr>
          <w:spacing w:val="-1"/>
        </w:rPr>
        <w:t>ситуації?»,</w:t>
      </w:r>
    </w:p>
    <w:p w14:paraId="0C71A680" w14:textId="77777777" w:rsidR="00000000" w:rsidRPr="00635779" w:rsidRDefault="00717F83">
      <w:pPr>
        <w:pStyle w:val="a3"/>
        <w:kinsoku w:val="0"/>
        <w:overflowPunct w:val="0"/>
        <w:spacing w:before="4" w:line="275" w:lineRule="auto"/>
        <w:ind w:right="176" w:firstLine="0"/>
        <w:jc w:val="both"/>
        <w:rPr>
          <w:spacing w:val="-1"/>
        </w:rPr>
      </w:pPr>
      <w:r w:rsidRPr="00635779">
        <w:rPr>
          <w:spacing w:val="-1"/>
        </w:rPr>
        <w:t>«Згадайте</w:t>
      </w:r>
      <w:r w:rsidRPr="00635779">
        <w:rPr>
          <w:spacing w:val="30"/>
        </w:rPr>
        <w:t xml:space="preserve"> </w:t>
      </w:r>
      <w:r w:rsidRPr="00635779">
        <w:rPr>
          <w:spacing w:val="-1"/>
        </w:rPr>
        <w:t>ситуації,</w:t>
      </w:r>
      <w:r w:rsidRPr="00635779">
        <w:rPr>
          <w:spacing w:val="27"/>
        </w:rPr>
        <w:t xml:space="preserve"> </w:t>
      </w:r>
      <w:r w:rsidRPr="00635779">
        <w:t>коли</w:t>
      </w:r>
      <w:r w:rsidRPr="00635779">
        <w:rPr>
          <w:spacing w:val="31"/>
        </w:rPr>
        <w:t xml:space="preserve"> </w:t>
      </w:r>
      <w:r w:rsidRPr="00635779">
        <w:t>щось</w:t>
      </w:r>
      <w:r w:rsidRPr="00635779">
        <w:rPr>
          <w:spacing w:val="27"/>
        </w:rPr>
        <w:t xml:space="preserve"> </w:t>
      </w:r>
      <w:r w:rsidRPr="00635779">
        <w:t>подібне</w:t>
      </w:r>
      <w:r w:rsidRPr="00635779">
        <w:rPr>
          <w:spacing w:val="27"/>
        </w:rPr>
        <w:t xml:space="preserve"> </w:t>
      </w:r>
      <w:r w:rsidRPr="00635779">
        <w:rPr>
          <w:spacing w:val="-1"/>
        </w:rPr>
        <w:t>відбувалося</w:t>
      </w:r>
      <w:r w:rsidRPr="00635779">
        <w:rPr>
          <w:spacing w:val="28"/>
        </w:rPr>
        <w:t xml:space="preserve"> </w:t>
      </w:r>
      <w:r w:rsidRPr="00635779">
        <w:t>з</w:t>
      </w:r>
      <w:r w:rsidRPr="00635779">
        <w:rPr>
          <w:spacing w:val="27"/>
        </w:rPr>
        <w:t xml:space="preserve"> </w:t>
      </w:r>
      <w:r w:rsidRPr="00635779">
        <w:rPr>
          <w:spacing w:val="-1"/>
        </w:rPr>
        <w:t>вами?»,</w:t>
      </w:r>
      <w:r w:rsidRPr="00635779">
        <w:rPr>
          <w:spacing w:val="29"/>
        </w:rPr>
        <w:t xml:space="preserve"> </w:t>
      </w:r>
      <w:r w:rsidRPr="00635779">
        <w:rPr>
          <w:spacing w:val="-1"/>
        </w:rPr>
        <w:t>«Уявіть,</w:t>
      </w:r>
      <w:r w:rsidRPr="00635779">
        <w:rPr>
          <w:spacing w:val="27"/>
        </w:rPr>
        <w:t xml:space="preserve"> </w:t>
      </w:r>
      <w:r w:rsidRPr="00635779">
        <w:t>що</w:t>
      </w:r>
      <w:r w:rsidRPr="00635779">
        <w:rPr>
          <w:spacing w:val="59"/>
        </w:rPr>
        <w:t xml:space="preserve"> </w:t>
      </w:r>
      <w:r w:rsidRPr="00635779">
        <w:t>може</w:t>
      </w:r>
      <w:r w:rsidRPr="00635779">
        <w:rPr>
          <w:spacing w:val="-2"/>
        </w:rPr>
        <w:t xml:space="preserve"> </w:t>
      </w:r>
      <w:r w:rsidRPr="00635779">
        <w:rPr>
          <w:spacing w:val="-1"/>
        </w:rPr>
        <w:t>відчувати</w:t>
      </w:r>
      <w:r w:rsidRPr="00635779">
        <w:t xml:space="preserve"> людина</w:t>
      </w:r>
      <w:r w:rsidRPr="00635779">
        <w:rPr>
          <w:spacing w:val="-1"/>
        </w:rPr>
        <w:t xml:space="preserve"> </w:t>
      </w:r>
      <w:r w:rsidRPr="00635779">
        <w:t>в</w:t>
      </w:r>
      <w:r w:rsidRPr="00635779">
        <w:rPr>
          <w:spacing w:val="-2"/>
        </w:rPr>
        <w:t xml:space="preserve"> </w:t>
      </w:r>
      <w:r w:rsidRPr="00635779">
        <w:t xml:space="preserve">такій </w:t>
      </w:r>
      <w:r w:rsidRPr="00635779">
        <w:rPr>
          <w:spacing w:val="-1"/>
        </w:rPr>
        <w:t>ситуації?»;</w:t>
      </w:r>
    </w:p>
    <w:p w14:paraId="7F0D3DD5" w14:textId="77777777" w:rsidR="00000000" w:rsidRPr="00635779" w:rsidRDefault="00717F83">
      <w:pPr>
        <w:pStyle w:val="a3"/>
        <w:numPr>
          <w:ilvl w:val="0"/>
          <w:numId w:val="7"/>
        </w:numPr>
        <w:tabs>
          <w:tab w:val="left" w:pos="1590"/>
        </w:tabs>
        <w:kinsoku w:val="0"/>
        <w:overflowPunct w:val="0"/>
        <w:spacing w:before="2" w:line="276" w:lineRule="auto"/>
        <w:ind w:right="177" w:firstLine="709"/>
        <w:jc w:val="both"/>
        <w:rPr>
          <w:spacing w:val="-1"/>
        </w:rPr>
      </w:pPr>
      <w:r w:rsidRPr="00635779">
        <w:t>когнітивна</w:t>
      </w:r>
      <w:r w:rsidRPr="00635779">
        <w:rPr>
          <w:spacing w:val="63"/>
        </w:rPr>
        <w:t xml:space="preserve"> </w:t>
      </w:r>
      <w:r w:rsidRPr="00635779">
        <w:rPr>
          <w:spacing w:val="-1"/>
        </w:rPr>
        <w:t>інтерпретація,</w:t>
      </w:r>
      <w:r w:rsidRPr="00635779">
        <w:rPr>
          <w:spacing w:val="62"/>
        </w:rPr>
        <w:t xml:space="preserve"> </w:t>
      </w:r>
      <w:r w:rsidRPr="00635779">
        <w:rPr>
          <w:spacing w:val="-1"/>
        </w:rPr>
        <w:t>як</w:t>
      </w:r>
      <w:r w:rsidRPr="00635779">
        <w:rPr>
          <w:spacing w:val="64"/>
        </w:rPr>
        <w:t xml:space="preserve"> </w:t>
      </w:r>
      <w:r w:rsidRPr="00635779">
        <w:t>пояснення</w:t>
      </w:r>
      <w:r w:rsidRPr="00635779">
        <w:rPr>
          <w:spacing w:val="63"/>
        </w:rPr>
        <w:t xml:space="preserve"> </w:t>
      </w:r>
      <w:r w:rsidRPr="00635779">
        <w:t>того,</w:t>
      </w:r>
      <w:r w:rsidRPr="00635779">
        <w:rPr>
          <w:spacing w:val="63"/>
        </w:rPr>
        <w:t xml:space="preserve"> </w:t>
      </w:r>
      <w:r w:rsidRPr="00635779">
        <w:t>що</w:t>
      </w:r>
      <w:r w:rsidRPr="00635779">
        <w:rPr>
          <w:spacing w:val="64"/>
        </w:rPr>
        <w:t xml:space="preserve"> </w:t>
      </w:r>
      <w:r w:rsidRPr="00635779">
        <w:rPr>
          <w:spacing w:val="-1"/>
        </w:rPr>
        <w:t>намагається</w:t>
      </w:r>
      <w:r w:rsidRPr="00635779">
        <w:rPr>
          <w:spacing w:val="35"/>
        </w:rPr>
        <w:t xml:space="preserve"> </w:t>
      </w:r>
      <w:r w:rsidRPr="00635779">
        <w:rPr>
          <w:spacing w:val="-1"/>
        </w:rPr>
        <w:t>сказати</w:t>
      </w:r>
      <w:r w:rsidRPr="00635779">
        <w:rPr>
          <w:spacing w:val="57"/>
        </w:rPr>
        <w:t xml:space="preserve"> </w:t>
      </w:r>
      <w:r w:rsidRPr="00635779">
        <w:t>клієнт,</w:t>
      </w:r>
      <w:r w:rsidRPr="00635779">
        <w:rPr>
          <w:spacing w:val="56"/>
        </w:rPr>
        <w:t xml:space="preserve"> </w:t>
      </w:r>
      <w:r w:rsidRPr="00635779">
        <w:rPr>
          <w:spacing w:val="-1"/>
        </w:rPr>
        <w:t>але</w:t>
      </w:r>
      <w:r w:rsidRPr="00635779">
        <w:rPr>
          <w:spacing w:val="55"/>
        </w:rPr>
        <w:t xml:space="preserve"> </w:t>
      </w:r>
      <w:r w:rsidRPr="00635779">
        <w:t>не</w:t>
      </w:r>
      <w:r w:rsidRPr="00635779">
        <w:rPr>
          <w:spacing w:val="55"/>
        </w:rPr>
        <w:t xml:space="preserve"> </w:t>
      </w:r>
      <w:r w:rsidRPr="00635779">
        <w:t>може</w:t>
      </w:r>
      <w:r w:rsidRPr="00635779">
        <w:rPr>
          <w:spacing w:val="55"/>
        </w:rPr>
        <w:t xml:space="preserve"> </w:t>
      </w:r>
      <w:r w:rsidRPr="00635779">
        <w:t>поки</w:t>
      </w:r>
      <w:r w:rsidRPr="00635779">
        <w:rPr>
          <w:spacing w:val="54"/>
        </w:rPr>
        <w:t xml:space="preserve"> </w:t>
      </w:r>
      <w:r w:rsidRPr="00635779">
        <w:t>що</w:t>
      </w:r>
      <w:r w:rsidRPr="00635779">
        <w:rPr>
          <w:spacing w:val="57"/>
        </w:rPr>
        <w:t xml:space="preserve"> </w:t>
      </w:r>
      <w:r w:rsidRPr="00635779">
        <w:t>ц</w:t>
      </w:r>
      <w:r w:rsidRPr="00635779">
        <w:t>е</w:t>
      </w:r>
      <w:r w:rsidRPr="00635779">
        <w:rPr>
          <w:spacing w:val="55"/>
        </w:rPr>
        <w:t xml:space="preserve"> </w:t>
      </w:r>
      <w:r w:rsidRPr="00635779">
        <w:rPr>
          <w:spacing w:val="-1"/>
        </w:rPr>
        <w:t>зробити</w:t>
      </w:r>
      <w:r w:rsidRPr="00635779">
        <w:rPr>
          <w:spacing w:val="55"/>
        </w:rPr>
        <w:t xml:space="preserve"> </w:t>
      </w:r>
      <w:r w:rsidRPr="00635779">
        <w:rPr>
          <w:spacing w:val="-1"/>
        </w:rPr>
        <w:t>достатньо</w:t>
      </w:r>
      <w:r w:rsidRPr="00635779">
        <w:rPr>
          <w:spacing w:val="58"/>
        </w:rPr>
        <w:t xml:space="preserve"> </w:t>
      </w:r>
      <w:r w:rsidRPr="00635779">
        <w:rPr>
          <w:spacing w:val="-1"/>
        </w:rPr>
        <w:t>відкрито</w:t>
      </w:r>
      <w:r w:rsidRPr="00635779">
        <w:rPr>
          <w:spacing w:val="55"/>
        </w:rPr>
        <w:t xml:space="preserve"> </w:t>
      </w:r>
      <w:r w:rsidRPr="00635779">
        <w:t>та</w:t>
      </w:r>
      <w:r w:rsidRPr="00635779">
        <w:rPr>
          <w:spacing w:val="49"/>
        </w:rPr>
        <w:t xml:space="preserve"> </w:t>
      </w:r>
      <w:r w:rsidRPr="00635779">
        <w:rPr>
          <w:spacing w:val="-1"/>
        </w:rPr>
        <w:t>точно;</w:t>
      </w:r>
    </w:p>
    <w:p w14:paraId="3A0A2391" w14:textId="77777777" w:rsidR="00000000" w:rsidRPr="00635779" w:rsidRDefault="00717F83">
      <w:pPr>
        <w:pStyle w:val="a3"/>
        <w:numPr>
          <w:ilvl w:val="0"/>
          <w:numId w:val="7"/>
        </w:numPr>
        <w:tabs>
          <w:tab w:val="left" w:pos="1590"/>
        </w:tabs>
        <w:kinsoku w:val="0"/>
        <w:overflowPunct w:val="0"/>
        <w:spacing w:line="276" w:lineRule="auto"/>
        <w:ind w:right="172" w:firstLine="709"/>
        <w:jc w:val="both"/>
        <w:rPr>
          <w:spacing w:val="-1"/>
        </w:rPr>
      </w:pPr>
      <w:r w:rsidRPr="00635779">
        <w:rPr>
          <w:spacing w:val="-1"/>
        </w:rPr>
        <w:t>резюмування,</w:t>
      </w:r>
      <w:r w:rsidRPr="00635779">
        <w:rPr>
          <w:spacing w:val="25"/>
        </w:rPr>
        <w:t xml:space="preserve"> </w:t>
      </w:r>
      <w:r w:rsidRPr="00635779">
        <w:rPr>
          <w:spacing w:val="-1"/>
        </w:rPr>
        <w:t>як</w:t>
      </w:r>
      <w:r w:rsidRPr="00635779">
        <w:rPr>
          <w:spacing w:val="24"/>
        </w:rPr>
        <w:t xml:space="preserve"> </w:t>
      </w:r>
      <w:r w:rsidRPr="00635779">
        <w:rPr>
          <w:spacing w:val="-1"/>
        </w:rPr>
        <w:t>підсумування</w:t>
      </w:r>
      <w:r w:rsidRPr="00635779">
        <w:rPr>
          <w:spacing w:val="23"/>
        </w:rPr>
        <w:t xml:space="preserve"> </w:t>
      </w:r>
      <w:r w:rsidRPr="00635779">
        <w:rPr>
          <w:spacing w:val="-1"/>
        </w:rPr>
        <w:t>основних</w:t>
      </w:r>
      <w:r w:rsidRPr="00635779">
        <w:rPr>
          <w:spacing w:val="25"/>
        </w:rPr>
        <w:t xml:space="preserve"> </w:t>
      </w:r>
      <w:r w:rsidRPr="00635779">
        <w:rPr>
          <w:spacing w:val="-1"/>
        </w:rPr>
        <w:t>ідей</w:t>
      </w:r>
      <w:r w:rsidRPr="00635779">
        <w:rPr>
          <w:spacing w:val="24"/>
        </w:rPr>
        <w:t xml:space="preserve"> </w:t>
      </w:r>
      <w:r w:rsidRPr="00635779">
        <w:t>і</w:t>
      </w:r>
      <w:r w:rsidRPr="00635779">
        <w:rPr>
          <w:spacing w:val="22"/>
        </w:rPr>
        <w:t xml:space="preserve"> </w:t>
      </w:r>
      <w:r w:rsidRPr="00635779">
        <w:t>почуттів</w:t>
      </w:r>
      <w:r w:rsidRPr="00635779">
        <w:rPr>
          <w:spacing w:val="47"/>
        </w:rPr>
        <w:t xml:space="preserve"> </w:t>
      </w:r>
      <w:r w:rsidRPr="00635779">
        <w:rPr>
          <w:spacing w:val="-1"/>
        </w:rPr>
        <w:t>клієнта,</w:t>
      </w:r>
      <w:r w:rsidRPr="00635779">
        <w:rPr>
          <w:spacing w:val="48"/>
        </w:rPr>
        <w:t xml:space="preserve"> </w:t>
      </w:r>
      <w:r w:rsidRPr="00635779">
        <w:t>що</w:t>
      </w:r>
      <w:r w:rsidRPr="00635779">
        <w:rPr>
          <w:spacing w:val="49"/>
        </w:rPr>
        <w:t xml:space="preserve"> </w:t>
      </w:r>
      <w:r w:rsidRPr="00635779">
        <w:t>надають</w:t>
      </w:r>
      <w:r w:rsidRPr="00635779">
        <w:rPr>
          <w:spacing w:val="48"/>
        </w:rPr>
        <w:t xml:space="preserve"> </w:t>
      </w:r>
      <w:r w:rsidRPr="00635779">
        <w:rPr>
          <w:spacing w:val="-1"/>
        </w:rPr>
        <w:t>впевненості</w:t>
      </w:r>
      <w:r w:rsidRPr="00635779">
        <w:rPr>
          <w:spacing w:val="52"/>
        </w:rPr>
        <w:t xml:space="preserve"> </w:t>
      </w:r>
      <w:r w:rsidRPr="00635779">
        <w:t>у</w:t>
      </w:r>
      <w:r w:rsidRPr="00635779">
        <w:rPr>
          <w:spacing w:val="47"/>
        </w:rPr>
        <w:t xml:space="preserve"> </w:t>
      </w:r>
      <w:r w:rsidRPr="00635779">
        <w:t>точному</w:t>
      </w:r>
      <w:r w:rsidRPr="00635779">
        <w:rPr>
          <w:spacing w:val="47"/>
        </w:rPr>
        <w:t xml:space="preserve"> </w:t>
      </w:r>
      <w:r w:rsidRPr="00635779">
        <w:rPr>
          <w:spacing w:val="-1"/>
        </w:rPr>
        <w:t>сприйнятті</w:t>
      </w:r>
      <w:r w:rsidRPr="00635779">
        <w:rPr>
          <w:spacing w:val="49"/>
        </w:rPr>
        <w:t xml:space="preserve"> </w:t>
      </w:r>
      <w:r w:rsidRPr="00635779">
        <w:rPr>
          <w:spacing w:val="-1"/>
        </w:rPr>
        <w:t>повідомлень</w:t>
      </w:r>
      <w:r w:rsidRPr="00635779">
        <w:rPr>
          <w:spacing w:val="63"/>
        </w:rPr>
        <w:t xml:space="preserve"> </w:t>
      </w:r>
      <w:r w:rsidRPr="00635779">
        <w:rPr>
          <w:spacing w:val="-1"/>
        </w:rPr>
        <w:t>клієнта;</w:t>
      </w:r>
    </w:p>
    <w:p w14:paraId="32035003" w14:textId="77777777" w:rsidR="00000000" w:rsidRPr="00635779" w:rsidRDefault="00717F83">
      <w:pPr>
        <w:pStyle w:val="a3"/>
        <w:numPr>
          <w:ilvl w:val="0"/>
          <w:numId w:val="7"/>
        </w:numPr>
        <w:tabs>
          <w:tab w:val="left" w:pos="1590"/>
        </w:tabs>
        <w:kinsoku w:val="0"/>
        <w:overflowPunct w:val="0"/>
        <w:spacing w:before="0" w:line="275" w:lineRule="auto"/>
        <w:ind w:right="175" w:firstLine="709"/>
        <w:jc w:val="both"/>
        <w:rPr>
          <w:spacing w:val="-1"/>
        </w:rPr>
      </w:pPr>
      <w:r w:rsidRPr="00635779">
        <w:rPr>
          <w:spacing w:val="-1"/>
        </w:rPr>
        <w:t>«дзеркало»,</w:t>
      </w:r>
      <w:r w:rsidRPr="00635779">
        <w:rPr>
          <w:spacing w:val="48"/>
        </w:rPr>
        <w:t xml:space="preserve"> </w:t>
      </w:r>
      <w:r w:rsidRPr="00635779">
        <w:rPr>
          <w:spacing w:val="-1"/>
        </w:rPr>
        <w:t>як</w:t>
      </w:r>
      <w:r w:rsidRPr="00635779">
        <w:rPr>
          <w:spacing w:val="47"/>
        </w:rPr>
        <w:t xml:space="preserve"> </w:t>
      </w:r>
      <w:r w:rsidRPr="00635779">
        <w:t>прийом</w:t>
      </w:r>
      <w:r w:rsidRPr="00635779">
        <w:rPr>
          <w:spacing w:val="46"/>
        </w:rPr>
        <w:t xml:space="preserve"> </w:t>
      </w:r>
      <w:r w:rsidRPr="00635779">
        <w:rPr>
          <w:spacing w:val="-1"/>
        </w:rPr>
        <w:t>повторення</w:t>
      </w:r>
      <w:r w:rsidRPr="00635779">
        <w:rPr>
          <w:spacing w:val="46"/>
        </w:rPr>
        <w:t xml:space="preserve"> </w:t>
      </w:r>
      <w:r w:rsidRPr="00635779">
        <w:rPr>
          <w:spacing w:val="-1"/>
        </w:rPr>
        <w:t>останньої</w:t>
      </w:r>
      <w:r w:rsidRPr="00635779">
        <w:rPr>
          <w:spacing w:val="47"/>
        </w:rPr>
        <w:t xml:space="preserve"> </w:t>
      </w:r>
      <w:r w:rsidRPr="00635779">
        <w:rPr>
          <w:spacing w:val="-1"/>
        </w:rPr>
        <w:t>фрази</w:t>
      </w:r>
      <w:r w:rsidRPr="00635779">
        <w:rPr>
          <w:spacing w:val="46"/>
        </w:rPr>
        <w:t xml:space="preserve"> </w:t>
      </w:r>
      <w:r w:rsidRPr="00635779">
        <w:t>клієнта</w:t>
      </w:r>
      <w:r w:rsidRPr="00635779">
        <w:rPr>
          <w:spacing w:val="45"/>
        </w:rPr>
        <w:t xml:space="preserve"> </w:t>
      </w:r>
      <w:r w:rsidRPr="00635779">
        <w:t>зі</w:t>
      </w:r>
      <w:r w:rsidRPr="00635779">
        <w:rPr>
          <w:spacing w:val="45"/>
        </w:rPr>
        <w:t xml:space="preserve"> </w:t>
      </w:r>
      <w:r w:rsidRPr="00635779">
        <w:rPr>
          <w:spacing w:val="-1"/>
        </w:rPr>
        <w:t>зміною</w:t>
      </w:r>
      <w:r w:rsidRPr="00635779">
        <w:rPr>
          <w:spacing w:val="-2"/>
        </w:rPr>
        <w:t xml:space="preserve"> </w:t>
      </w:r>
      <w:r w:rsidRPr="00635779">
        <w:t>порядку</w:t>
      </w:r>
      <w:r w:rsidRPr="00635779">
        <w:rPr>
          <w:spacing w:val="-2"/>
        </w:rPr>
        <w:t xml:space="preserve"> </w:t>
      </w:r>
      <w:r w:rsidRPr="00635779">
        <w:rPr>
          <w:spacing w:val="-1"/>
        </w:rPr>
        <w:t>слів,</w:t>
      </w:r>
      <w:r w:rsidRPr="00635779">
        <w:t xml:space="preserve"> </w:t>
      </w:r>
      <w:r w:rsidRPr="00635779">
        <w:rPr>
          <w:spacing w:val="-1"/>
        </w:rPr>
        <w:t>що</w:t>
      </w:r>
      <w:r w:rsidRPr="00635779">
        <w:t xml:space="preserve"> </w:t>
      </w:r>
      <w:r w:rsidRPr="00635779">
        <w:rPr>
          <w:spacing w:val="-1"/>
        </w:rPr>
        <w:t>дає</w:t>
      </w:r>
      <w:r w:rsidRPr="00635779">
        <w:t xml:space="preserve"> </w:t>
      </w:r>
      <w:r w:rsidRPr="00635779">
        <w:rPr>
          <w:spacing w:val="-1"/>
        </w:rPr>
        <w:t>можливість</w:t>
      </w:r>
      <w:r w:rsidRPr="00635779">
        <w:t xml:space="preserve"> клієнту</w:t>
      </w:r>
      <w:r w:rsidRPr="00635779">
        <w:rPr>
          <w:spacing w:val="-2"/>
        </w:rPr>
        <w:t xml:space="preserve"> </w:t>
      </w:r>
      <w:r w:rsidRPr="00635779">
        <w:rPr>
          <w:spacing w:val="-1"/>
        </w:rPr>
        <w:t>побачити</w:t>
      </w:r>
      <w:r w:rsidRPr="00635779">
        <w:t xml:space="preserve"> </w:t>
      </w:r>
      <w:r w:rsidRPr="00635779">
        <w:rPr>
          <w:spacing w:val="-1"/>
        </w:rPr>
        <w:t xml:space="preserve">себе </w:t>
      </w:r>
      <w:r w:rsidRPr="00635779">
        <w:t>зі</w:t>
      </w:r>
      <w:r w:rsidRPr="00635779">
        <w:rPr>
          <w:spacing w:val="1"/>
        </w:rPr>
        <w:t xml:space="preserve"> </w:t>
      </w:r>
      <w:r w:rsidRPr="00635779">
        <w:rPr>
          <w:spacing w:val="-1"/>
        </w:rPr>
        <w:t>сторони;</w:t>
      </w:r>
    </w:p>
    <w:p w14:paraId="442150DE" w14:textId="77777777" w:rsidR="00000000" w:rsidRPr="00635779" w:rsidRDefault="00717F83">
      <w:pPr>
        <w:pStyle w:val="a3"/>
        <w:numPr>
          <w:ilvl w:val="0"/>
          <w:numId w:val="7"/>
        </w:numPr>
        <w:tabs>
          <w:tab w:val="left" w:pos="1590"/>
        </w:tabs>
        <w:kinsoku w:val="0"/>
        <w:overflowPunct w:val="0"/>
        <w:spacing w:before="4" w:line="275" w:lineRule="auto"/>
        <w:ind w:right="175" w:firstLine="709"/>
        <w:jc w:val="both"/>
        <w:rPr>
          <w:spacing w:val="-1"/>
        </w:rPr>
      </w:pPr>
      <w:r w:rsidRPr="00635779">
        <w:rPr>
          <w:spacing w:val="-1"/>
        </w:rPr>
        <w:t>«</w:t>
      </w:r>
      <w:proofErr w:type="spellStart"/>
      <w:r w:rsidRPr="00635779">
        <w:rPr>
          <w:spacing w:val="-1"/>
        </w:rPr>
        <w:t>ехо</w:t>
      </w:r>
      <w:proofErr w:type="spellEnd"/>
      <w:r w:rsidRPr="00635779">
        <w:rPr>
          <w:spacing w:val="-1"/>
        </w:rPr>
        <w:t>»,</w:t>
      </w:r>
      <w:r w:rsidRPr="00635779">
        <w:rPr>
          <w:spacing w:val="29"/>
        </w:rPr>
        <w:t xml:space="preserve"> </w:t>
      </w:r>
      <w:r w:rsidRPr="00635779">
        <w:rPr>
          <w:spacing w:val="-1"/>
        </w:rPr>
        <w:t>як</w:t>
      </w:r>
      <w:r w:rsidRPr="00635779">
        <w:rPr>
          <w:spacing w:val="28"/>
        </w:rPr>
        <w:t xml:space="preserve"> </w:t>
      </w:r>
      <w:r w:rsidRPr="00635779">
        <w:t>повторення</w:t>
      </w:r>
      <w:r w:rsidRPr="00635779">
        <w:rPr>
          <w:spacing w:val="27"/>
        </w:rPr>
        <w:t xml:space="preserve"> </w:t>
      </w:r>
      <w:r w:rsidRPr="00635779">
        <w:rPr>
          <w:spacing w:val="-1"/>
        </w:rPr>
        <w:t>останніх</w:t>
      </w:r>
      <w:r w:rsidRPr="00635779">
        <w:rPr>
          <w:spacing w:val="28"/>
        </w:rPr>
        <w:t xml:space="preserve"> </w:t>
      </w:r>
      <w:r w:rsidRPr="00635779">
        <w:rPr>
          <w:spacing w:val="-1"/>
        </w:rPr>
        <w:t>слів</w:t>
      </w:r>
      <w:r w:rsidRPr="00635779">
        <w:rPr>
          <w:spacing w:val="30"/>
        </w:rPr>
        <w:t xml:space="preserve"> </w:t>
      </w:r>
      <w:r w:rsidRPr="00635779">
        <w:t>клієнта</w:t>
      </w:r>
      <w:r w:rsidRPr="00635779">
        <w:rPr>
          <w:spacing w:val="26"/>
        </w:rPr>
        <w:t xml:space="preserve"> </w:t>
      </w:r>
      <w:r w:rsidRPr="00635779">
        <w:t>з</w:t>
      </w:r>
      <w:r w:rsidRPr="00635779">
        <w:rPr>
          <w:spacing w:val="27"/>
        </w:rPr>
        <w:t xml:space="preserve"> </w:t>
      </w:r>
      <w:r w:rsidRPr="00635779">
        <w:rPr>
          <w:spacing w:val="-1"/>
        </w:rPr>
        <w:t>метою</w:t>
      </w:r>
      <w:r w:rsidRPr="00635779">
        <w:rPr>
          <w:spacing w:val="27"/>
        </w:rPr>
        <w:t xml:space="preserve"> </w:t>
      </w:r>
      <w:r w:rsidRPr="00635779">
        <w:t>уточнення</w:t>
      </w:r>
      <w:r w:rsidRPr="00635779">
        <w:rPr>
          <w:spacing w:val="29"/>
        </w:rPr>
        <w:t xml:space="preserve"> </w:t>
      </w:r>
      <w:r w:rsidRPr="00635779">
        <w:rPr>
          <w:spacing w:val="-1"/>
        </w:rPr>
        <w:t>повідомлень;</w:t>
      </w:r>
    </w:p>
    <w:p w14:paraId="4D281CF4" w14:textId="77777777" w:rsidR="00000000" w:rsidRPr="00635779" w:rsidRDefault="00717F83">
      <w:pPr>
        <w:pStyle w:val="a3"/>
        <w:numPr>
          <w:ilvl w:val="0"/>
          <w:numId w:val="7"/>
        </w:numPr>
        <w:tabs>
          <w:tab w:val="left" w:pos="1590"/>
        </w:tabs>
        <w:kinsoku w:val="0"/>
        <w:overflowPunct w:val="0"/>
        <w:spacing w:before="2" w:line="276" w:lineRule="auto"/>
        <w:ind w:right="177" w:firstLine="709"/>
        <w:jc w:val="both"/>
        <w:rPr>
          <w:spacing w:val="-1"/>
        </w:rPr>
      </w:pPr>
      <w:r w:rsidRPr="00635779">
        <w:rPr>
          <w:spacing w:val="-1"/>
        </w:rPr>
        <w:t>«власне</w:t>
      </w:r>
      <w:r w:rsidRPr="00635779">
        <w:rPr>
          <w:spacing w:val="45"/>
        </w:rPr>
        <w:t xml:space="preserve"> </w:t>
      </w:r>
      <w:r w:rsidRPr="00635779">
        <w:rPr>
          <w:spacing w:val="-1"/>
        </w:rPr>
        <w:t>ім’я»,</w:t>
      </w:r>
      <w:r w:rsidRPr="00635779">
        <w:rPr>
          <w:spacing w:val="47"/>
        </w:rPr>
        <w:t xml:space="preserve"> </w:t>
      </w:r>
      <w:r w:rsidRPr="00635779">
        <w:t>як</w:t>
      </w:r>
      <w:r w:rsidRPr="00635779">
        <w:rPr>
          <w:spacing w:val="46"/>
        </w:rPr>
        <w:t xml:space="preserve"> </w:t>
      </w:r>
      <w:r w:rsidRPr="00635779">
        <w:rPr>
          <w:spacing w:val="-1"/>
        </w:rPr>
        <w:t>відпрацювання</w:t>
      </w:r>
      <w:r w:rsidRPr="00635779">
        <w:rPr>
          <w:spacing w:val="45"/>
        </w:rPr>
        <w:t xml:space="preserve"> </w:t>
      </w:r>
      <w:r w:rsidRPr="00635779">
        <w:t>звички</w:t>
      </w:r>
      <w:r w:rsidRPr="00635779">
        <w:rPr>
          <w:spacing w:val="46"/>
        </w:rPr>
        <w:t xml:space="preserve"> </w:t>
      </w:r>
      <w:r w:rsidRPr="00635779">
        <w:rPr>
          <w:spacing w:val="-1"/>
        </w:rPr>
        <w:t>знайомитися</w:t>
      </w:r>
      <w:r w:rsidRPr="00635779">
        <w:rPr>
          <w:spacing w:val="44"/>
        </w:rPr>
        <w:t xml:space="preserve"> </w:t>
      </w:r>
      <w:r w:rsidRPr="00635779">
        <w:t>з</w:t>
      </w:r>
      <w:r w:rsidRPr="00635779">
        <w:rPr>
          <w:spacing w:val="53"/>
        </w:rPr>
        <w:t xml:space="preserve"> </w:t>
      </w:r>
      <w:r w:rsidRPr="00635779">
        <w:t>клієнтом,</w:t>
      </w:r>
      <w:r w:rsidRPr="00635779">
        <w:rPr>
          <w:spacing w:val="10"/>
        </w:rPr>
        <w:t xml:space="preserve"> </w:t>
      </w:r>
      <w:r w:rsidRPr="00635779">
        <w:t>а</w:t>
      </w:r>
      <w:r w:rsidRPr="00635779">
        <w:rPr>
          <w:spacing w:val="12"/>
        </w:rPr>
        <w:t xml:space="preserve"> </w:t>
      </w:r>
      <w:r w:rsidRPr="00635779">
        <w:t>не</w:t>
      </w:r>
      <w:r w:rsidRPr="00635779">
        <w:rPr>
          <w:spacing w:val="12"/>
        </w:rPr>
        <w:t xml:space="preserve"> </w:t>
      </w:r>
      <w:r w:rsidRPr="00635779">
        <w:rPr>
          <w:spacing w:val="-1"/>
        </w:rPr>
        <w:t>відразу</w:t>
      </w:r>
      <w:r w:rsidRPr="00635779">
        <w:rPr>
          <w:spacing w:val="11"/>
        </w:rPr>
        <w:t xml:space="preserve"> </w:t>
      </w:r>
      <w:r w:rsidRPr="00635779">
        <w:rPr>
          <w:spacing w:val="-1"/>
        </w:rPr>
        <w:t>звертатися</w:t>
      </w:r>
      <w:r w:rsidRPr="00635779">
        <w:rPr>
          <w:spacing w:val="12"/>
        </w:rPr>
        <w:t xml:space="preserve"> </w:t>
      </w:r>
      <w:r w:rsidRPr="00635779">
        <w:t>до</w:t>
      </w:r>
      <w:r w:rsidRPr="00635779">
        <w:rPr>
          <w:spacing w:val="15"/>
        </w:rPr>
        <w:t xml:space="preserve"> </w:t>
      </w:r>
      <w:r w:rsidRPr="00635779">
        <w:rPr>
          <w:spacing w:val="-1"/>
        </w:rPr>
        <w:t>запиту,</w:t>
      </w:r>
      <w:r w:rsidRPr="00635779">
        <w:rPr>
          <w:spacing w:val="12"/>
        </w:rPr>
        <w:t xml:space="preserve"> </w:t>
      </w:r>
      <w:r w:rsidRPr="00635779">
        <w:rPr>
          <w:spacing w:val="-1"/>
        </w:rPr>
        <w:t>звертатися</w:t>
      </w:r>
      <w:r w:rsidRPr="00635779">
        <w:rPr>
          <w:spacing w:val="14"/>
        </w:rPr>
        <w:t xml:space="preserve"> </w:t>
      </w:r>
      <w:r w:rsidRPr="00635779">
        <w:t>на</w:t>
      </w:r>
      <w:r w:rsidRPr="00635779">
        <w:rPr>
          <w:spacing w:val="12"/>
        </w:rPr>
        <w:t xml:space="preserve"> </w:t>
      </w:r>
      <w:r w:rsidRPr="00635779">
        <w:rPr>
          <w:spacing w:val="-1"/>
        </w:rPr>
        <w:t>ім’я,</w:t>
      </w:r>
      <w:r w:rsidRPr="00635779">
        <w:rPr>
          <w:spacing w:val="12"/>
        </w:rPr>
        <w:t xml:space="preserve"> </w:t>
      </w:r>
      <w:r w:rsidRPr="00635779">
        <w:t>що</w:t>
      </w:r>
      <w:r w:rsidRPr="00635779">
        <w:rPr>
          <w:spacing w:val="14"/>
        </w:rPr>
        <w:t xml:space="preserve"> </w:t>
      </w:r>
      <w:r w:rsidRPr="00635779">
        <w:rPr>
          <w:spacing w:val="-1"/>
        </w:rPr>
        <w:t>сприяє</w:t>
      </w:r>
      <w:r w:rsidRPr="00635779">
        <w:rPr>
          <w:spacing w:val="53"/>
        </w:rPr>
        <w:t xml:space="preserve"> </w:t>
      </w:r>
      <w:r w:rsidRPr="00635779">
        <w:rPr>
          <w:spacing w:val="-1"/>
        </w:rPr>
        <w:t>встановл</w:t>
      </w:r>
      <w:r w:rsidRPr="00635779">
        <w:rPr>
          <w:spacing w:val="-1"/>
        </w:rPr>
        <w:t>ення</w:t>
      </w:r>
      <w:r w:rsidRPr="00635779">
        <w:rPr>
          <w:spacing w:val="-2"/>
        </w:rPr>
        <w:t xml:space="preserve"> </w:t>
      </w:r>
      <w:r w:rsidRPr="00635779">
        <w:t xml:space="preserve">довірливого </w:t>
      </w:r>
      <w:proofErr w:type="spellStart"/>
      <w:r w:rsidRPr="00635779">
        <w:rPr>
          <w:spacing w:val="-1"/>
        </w:rPr>
        <w:t>емпатійного</w:t>
      </w:r>
      <w:proofErr w:type="spellEnd"/>
      <w:r w:rsidRPr="00635779">
        <w:t xml:space="preserve"> </w:t>
      </w:r>
      <w:r w:rsidRPr="00635779">
        <w:rPr>
          <w:spacing w:val="-1"/>
        </w:rPr>
        <w:t>стосунку;</w:t>
      </w:r>
    </w:p>
    <w:p w14:paraId="16EBA159" w14:textId="77777777" w:rsidR="00000000" w:rsidRPr="00635779" w:rsidRDefault="00717F83">
      <w:pPr>
        <w:pStyle w:val="a3"/>
        <w:numPr>
          <w:ilvl w:val="0"/>
          <w:numId w:val="7"/>
        </w:numPr>
        <w:tabs>
          <w:tab w:val="left" w:pos="1590"/>
        </w:tabs>
        <w:kinsoku w:val="0"/>
        <w:overflowPunct w:val="0"/>
        <w:spacing w:before="2" w:line="276" w:lineRule="auto"/>
        <w:ind w:right="177" w:firstLine="709"/>
        <w:jc w:val="both"/>
        <w:rPr>
          <w:spacing w:val="-1"/>
        </w:rPr>
        <w:sectPr w:rsidR="00000000" w:rsidRPr="00635779">
          <w:pgSz w:w="11910" w:h="16840"/>
          <w:pgMar w:top="1240" w:right="960" w:bottom="1060" w:left="960" w:header="653" w:footer="868" w:gutter="0"/>
          <w:cols w:space="720"/>
          <w:noEndnote/>
        </w:sectPr>
      </w:pPr>
    </w:p>
    <w:p w14:paraId="68998B9A" w14:textId="77777777" w:rsidR="00000000" w:rsidRPr="00635779" w:rsidRDefault="00717F83">
      <w:pPr>
        <w:pStyle w:val="a3"/>
        <w:kinsoku w:val="0"/>
        <w:overflowPunct w:val="0"/>
        <w:spacing w:before="11"/>
        <w:ind w:left="0" w:firstLine="0"/>
        <w:rPr>
          <w:sz w:val="29"/>
          <w:szCs w:val="29"/>
        </w:rPr>
      </w:pPr>
    </w:p>
    <w:p w14:paraId="658D7C98" w14:textId="77777777" w:rsidR="00000000" w:rsidRPr="00635779" w:rsidRDefault="00717F83">
      <w:pPr>
        <w:pStyle w:val="a3"/>
        <w:numPr>
          <w:ilvl w:val="0"/>
          <w:numId w:val="7"/>
        </w:numPr>
        <w:tabs>
          <w:tab w:val="left" w:pos="1664"/>
        </w:tabs>
        <w:kinsoku w:val="0"/>
        <w:overflowPunct w:val="0"/>
        <w:spacing w:before="61" w:line="275" w:lineRule="auto"/>
        <w:ind w:right="173" w:firstLine="709"/>
        <w:jc w:val="both"/>
        <w:rPr>
          <w:spacing w:val="-1"/>
        </w:rPr>
      </w:pPr>
      <w:r w:rsidRPr="00635779">
        <w:rPr>
          <w:spacing w:val="-1"/>
        </w:rPr>
        <w:t>підбадьорювання,</w:t>
      </w:r>
      <w:r w:rsidRPr="00635779">
        <w:rPr>
          <w:spacing w:val="63"/>
        </w:rPr>
        <w:t xml:space="preserve"> </w:t>
      </w:r>
      <w:r w:rsidRPr="00635779">
        <w:rPr>
          <w:spacing w:val="-1"/>
        </w:rPr>
        <w:t>завірення,</w:t>
      </w:r>
      <w:r w:rsidRPr="00635779">
        <w:rPr>
          <w:spacing w:val="63"/>
        </w:rPr>
        <w:t xml:space="preserve"> </w:t>
      </w:r>
      <w:r w:rsidRPr="00635779">
        <w:rPr>
          <w:spacing w:val="-1"/>
        </w:rPr>
        <w:t>як</w:t>
      </w:r>
      <w:r w:rsidRPr="00635779">
        <w:rPr>
          <w:spacing w:val="62"/>
        </w:rPr>
        <w:t xml:space="preserve"> </w:t>
      </w:r>
      <w:r w:rsidRPr="00635779">
        <w:t>прийом</w:t>
      </w:r>
      <w:r w:rsidRPr="00635779">
        <w:rPr>
          <w:spacing w:val="61"/>
        </w:rPr>
        <w:t xml:space="preserve"> </w:t>
      </w:r>
      <w:proofErr w:type="spellStart"/>
      <w:r w:rsidRPr="00635779">
        <w:rPr>
          <w:spacing w:val="-1"/>
        </w:rPr>
        <w:t>безоціночного</w:t>
      </w:r>
      <w:proofErr w:type="spellEnd"/>
      <w:r w:rsidRPr="00635779">
        <w:rPr>
          <w:spacing w:val="63"/>
        </w:rPr>
        <w:t xml:space="preserve"> </w:t>
      </w:r>
      <w:r w:rsidRPr="00635779">
        <w:t>прийняття</w:t>
      </w:r>
      <w:r w:rsidRPr="00635779">
        <w:rPr>
          <w:spacing w:val="-2"/>
        </w:rPr>
        <w:t xml:space="preserve"> </w:t>
      </w:r>
      <w:r w:rsidRPr="00635779">
        <w:rPr>
          <w:spacing w:val="-1"/>
        </w:rPr>
        <w:t>клієнта,</w:t>
      </w:r>
      <w:r w:rsidRPr="00635779">
        <w:rPr>
          <w:spacing w:val="-3"/>
        </w:rPr>
        <w:t xml:space="preserve"> </w:t>
      </w:r>
      <w:r w:rsidRPr="00635779">
        <w:rPr>
          <w:spacing w:val="-1"/>
        </w:rPr>
        <w:t>навіть</w:t>
      </w:r>
      <w:r w:rsidRPr="00635779">
        <w:t xml:space="preserve"> у</w:t>
      </w:r>
      <w:r w:rsidRPr="00635779">
        <w:rPr>
          <w:spacing w:val="-2"/>
        </w:rPr>
        <w:t xml:space="preserve"> </w:t>
      </w:r>
      <w:r w:rsidRPr="00635779">
        <w:rPr>
          <w:spacing w:val="-1"/>
        </w:rPr>
        <w:t>випадку</w:t>
      </w:r>
      <w:r w:rsidRPr="00635779">
        <w:rPr>
          <w:spacing w:val="-2"/>
        </w:rPr>
        <w:t xml:space="preserve"> </w:t>
      </w:r>
      <w:r w:rsidRPr="00635779">
        <w:t>розбіжності</w:t>
      </w:r>
      <w:r w:rsidRPr="00635779">
        <w:rPr>
          <w:spacing w:val="1"/>
        </w:rPr>
        <w:t xml:space="preserve"> </w:t>
      </w:r>
      <w:r w:rsidRPr="00635779">
        <w:rPr>
          <w:spacing w:val="-1"/>
        </w:rPr>
        <w:t>поглядів;</w:t>
      </w:r>
    </w:p>
    <w:p w14:paraId="7FF1B166" w14:textId="77777777" w:rsidR="00000000" w:rsidRPr="00635779" w:rsidRDefault="00717F83">
      <w:pPr>
        <w:pStyle w:val="a3"/>
        <w:numPr>
          <w:ilvl w:val="0"/>
          <w:numId w:val="7"/>
        </w:numPr>
        <w:tabs>
          <w:tab w:val="left" w:pos="1590"/>
        </w:tabs>
        <w:kinsoku w:val="0"/>
        <w:overflowPunct w:val="0"/>
        <w:spacing w:before="2" w:line="277" w:lineRule="auto"/>
        <w:ind w:right="177" w:firstLine="709"/>
        <w:jc w:val="both"/>
        <w:rPr>
          <w:spacing w:val="-1"/>
        </w:rPr>
      </w:pPr>
      <w:r w:rsidRPr="00635779">
        <w:rPr>
          <w:spacing w:val="-1"/>
        </w:rPr>
        <w:t>гумор,</w:t>
      </w:r>
      <w:r w:rsidRPr="00635779">
        <w:rPr>
          <w:spacing w:val="62"/>
        </w:rPr>
        <w:t xml:space="preserve"> </w:t>
      </w:r>
      <w:r w:rsidRPr="00635779">
        <w:rPr>
          <w:spacing w:val="-1"/>
        </w:rPr>
        <w:t>як</w:t>
      </w:r>
      <w:r w:rsidRPr="00635779">
        <w:rPr>
          <w:spacing w:val="63"/>
        </w:rPr>
        <w:t xml:space="preserve"> </w:t>
      </w:r>
      <w:r w:rsidRPr="00635779">
        <w:rPr>
          <w:spacing w:val="-1"/>
        </w:rPr>
        <w:t>неформальний</w:t>
      </w:r>
      <w:r w:rsidRPr="00635779">
        <w:rPr>
          <w:spacing w:val="63"/>
        </w:rPr>
        <w:t xml:space="preserve"> </w:t>
      </w:r>
      <w:r w:rsidRPr="00635779">
        <w:t>прийом</w:t>
      </w:r>
      <w:r w:rsidRPr="00635779">
        <w:rPr>
          <w:spacing w:val="61"/>
        </w:rPr>
        <w:t xml:space="preserve"> </w:t>
      </w:r>
      <w:r w:rsidRPr="00635779">
        <w:t>розвитку</w:t>
      </w:r>
      <w:r w:rsidRPr="00635779">
        <w:rPr>
          <w:spacing w:val="62"/>
        </w:rPr>
        <w:t xml:space="preserve"> </w:t>
      </w:r>
      <w:r w:rsidRPr="00635779">
        <w:rPr>
          <w:spacing w:val="-1"/>
        </w:rPr>
        <w:t>емпатії,</w:t>
      </w:r>
      <w:r w:rsidRPr="00635779">
        <w:rPr>
          <w:spacing w:val="62"/>
        </w:rPr>
        <w:t xml:space="preserve"> </w:t>
      </w:r>
      <w:r w:rsidRPr="00635779">
        <w:t>що</w:t>
      </w:r>
      <w:r w:rsidRPr="00635779">
        <w:rPr>
          <w:spacing w:val="45"/>
        </w:rPr>
        <w:t xml:space="preserve"> </w:t>
      </w:r>
      <w:r w:rsidRPr="00635779">
        <w:rPr>
          <w:spacing w:val="-1"/>
        </w:rPr>
        <w:t>допомагає</w:t>
      </w:r>
      <w:r w:rsidRPr="00635779">
        <w:t xml:space="preserve"> </w:t>
      </w:r>
      <w:r w:rsidRPr="00635779">
        <w:rPr>
          <w:spacing w:val="-1"/>
        </w:rPr>
        <w:t>зняти</w:t>
      </w:r>
      <w:r w:rsidRPr="00635779">
        <w:t xml:space="preserve"> </w:t>
      </w:r>
      <w:r w:rsidRPr="00635779">
        <w:rPr>
          <w:spacing w:val="-1"/>
        </w:rPr>
        <w:t>напругу,</w:t>
      </w:r>
      <w:r w:rsidRPr="00635779">
        <w:rPr>
          <w:spacing w:val="1"/>
        </w:rPr>
        <w:t xml:space="preserve"> </w:t>
      </w:r>
      <w:r w:rsidRPr="00635779">
        <w:rPr>
          <w:spacing w:val="-1"/>
        </w:rPr>
        <w:t>підкр</w:t>
      </w:r>
      <w:r w:rsidRPr="00635779">
        <w:rPr>
          <w:spacing w:val="-1"/>
        </w:rPr>
        <w:t>еслює</w:t>
      </w:r>
      <w:r w:rsidRPr="00635779">
        <w:t xml:space="preserve"> </w:t>
      </w:r>
      <w:r w:rsidRPr="00635779">
        <w:rPr>
          <w:spacing w:val="-1"/>
        </w:rPr>
        <w:t>доброзичливість</w:t>
      </w:r>
      <w:r w:rsidRPr="00635779">
        <w:rPr>
          <w:spacing w:val="-3"/>
        </w:rPr>
        <w:t xml:space="preserve"> </w:t>
      </w:r>
      <w:r w:rsidRPr="00635779">
        <w:rPr>
          <w:spacing w:val="-1"/>
        </w:rPr>
        <w:t>стосунків;</w:t>
      </w:r>
    </w:p>
    <w:p w14:paraId="762FA29E" w14:textId="77777777" w:rsidR="00000000" w:rsidRPr="00635779" w:rsidRDefault="00717F83">
      <w:pPr>
        <w:pStyle w:val="a3"/>
        <w:numPr>
          <w:ilvl w:val="0"/>
          <w:numId w:val="7"/>
        </w:numPr>
        <w:tabs>
          <w:tab w:val="left" w:pos="1590"/>
        </w:tabs>
        <w:kinsoku w:val="0"/>
        <w:overflowPunct w:val="0"/>
        <w:spacing w:before="0" w:line="275" w:lineRule="auto"/>
        <w:ind w:right="174" w:firstLine="709"/>
        <w:jc w:val="both"/>
        <w:rPr>
          <w:spacing w:val="-1"/>
        </w:rPr>
      </w:pPr>
      <w:proofErr w:type="spellStart"/>
      <w:r w:rsidRPr="00635779">
        <w:rPr>
          <w:spacing w:val="-1"/>
        </w:rPr>
        <w:t>проясняючі</w:t>
      </w:r>
      <w:proofErr w:type="spellEnd"/>
      <w:r w:rsidRPr="00635779">
        <w:rPr>
          <w:spacing w:val="24"/>
        </w:rPr>
        <w:t xml:space="preserve"> </w:t>
      </w:r>
      <w:r w:rsidRPr="00635779">
        <w:t>запитання,</w:t>
      </w:r>
      <w:r w:rsidRPr="00635779">
        <w:rPr>
          <w:spacing w:val="21"/>
        </w:rPr>
        <w:t xml:space="preserve"> </w:t>
      </w:r>
      <w:r w:rsidRPr="00635779">
        <w:rPr>
          <w:spacing w:val="-1"/>
        </w:rPr>
        <w:t>як</w:t>
      </w:r>
      <w:r w:rsidRPr="00635779">
        <w:rPr>
          <w:spacing w:val="25"/>
        </w:rPr>
        <w:t xml:space="preserve"> </w:t>
      </w:r>
      <w:r w:rsidRPr="00635779">
        <w:rPr>
          <w:spacing w:val="-1"/>
        </w:rPr>
        <w:t>звернення</w:t>
      </w:r>
      <w:r w:rsidRPr="00635779">
        <w:rPr>
          <w:spacing w:val="24"/>
        </w:rPr>
        <w:t xml:space="preserve"> </w:t>
      </w:r>
      <w:r w:rsidRPr="00635779">
        <w:t>до</w:t>
      </w:r>
      <w:r w:rsidRPr="00635779">
        <w:rPr>
          <w:spacing w:val="24"/>
        </w:rPr>
        <w:t xml:space="preserve"> </w:t>
      </w:r>
      <w:r w:rsidRPr="00635779">
        <w:t>клієнта</w:t>
      </w:r>
      <w:r w:rsidRPr="00635779">
        <w:rPr>
          <w:spacing w:val="21"/>
        </w:rPr>
        <w:t xml:space="preserve"> </w:t>
      </w:r>
      <w:r w:rsidRPr="00635779">
        <w:t>за</w:t>
      </w:r>
      <w:r w:rsidRPr="00635779">
        <w:rPr>
          <w:spacing w:val="21"/>
        </w:rPr>
        <w:t xml:space="preserve"> </w:t>
      </w:r>
      <w:r w:rsidRPr="00635779">
        <w:rPr>
          <w:spacing w:val="-1"/>
        </w:rPr>
        <w:t>уточненням,</w:t>
      </w:r>
      <w:r w:rsidRPr="00635779">
        <w:rPr>
          <w:spacing w:val="53"/>
        </w:rPr>
        <w:t xml:space="preserve"> </w:t>
      </w:r>
      <w:r w:rsidRPr="00635779">
        <w:rPr>
          <w:spacing w:val="-1"/>
        </w:rPr>
        <w:t>які</w:t>
      </w:r>
      <w:r w:rsidRPr="00635779">
        <w:t xml:space="preserve"> </w:t>
      </w:r>
      <w:r w:rsidRPr="00635779">
        <w:rPr>
          <w:spacing w:val="-1"/>
        </w:rPr>
        <w:t>спонукають</w:t>
      </w:r>
      <w:r w:rsidRPr="00635779">
        <w:t xml:space="preserve"> до</w:t>
      </w:r>
      <w:r w:rsidRPr="00635779">
        <w:rPr>
          <w:spacing w:val="1"/>
        </w:rPr>
        <w:t xml:space="preserve"> </w:t>
      </w:r>
      <w:r w:rsidRPr="00635779">
        <w:rPr>
          <w:spacing w:val="-1"/>
        </w:rPr>
        <w:t>подальших</w:t>
      </w:r>
      <w:r w:rsidRPr="00635779">
        <w:t xml:space="preserve"> </w:t>
      </w:r>
      <w:r w:rsidRPr="00635779">
        <w:rPr>
          <w:spacing w:val="-1"/>
        </w:rPr>
        <w:t>висловлювань;</w:t>
      </w:r>
    </w:p>
    <w:p w14:paraId="1C7E7E50" w14:textId="77777777" w:rsidR="00000000" w:rsidRPr="00635779" w:rsidRDefault="00717F83">
      <w:pPr>
        <w:pStyle w:val="a3"/>
        <w:numPr>
          <w:ilvl w:val="0"/>
          <w:numId w:val="7"/>
        </w:numPr>
        <w:tabs>
          <w:tab w:val="left" w:pos="1590"/>
        </w:tabs>
        <w:kinsoku w:val="0"/>
        <w:overflowPunct w:val="0"/>
        <w:spacing w:before="4" w:line="275" w:lineRule="auto"/>
        <w:ind w:right="176" w:firstLine="709"/>
        <w:jc w:val="both"/>
      </w:pPr>
      <w:r w:rsidRPr="00635779">
        <w:t>позитивне</w:t>
      </w:r>
      <w:r w:rsidRPr="00635779">
        <w:rPr>
          <w:spacing w:val="25"/>
        </w:rPr>
        <w:t xml:space="preserve"> </w:t>
      </w:r>
      <w:r w:rsidRPr="00635779">
        <w:rPr>
          <w:spacing w:val="-1"/>
        </w:rPr>
        <w:t>підкріплення:</w:t>
      </w:r>
      <w:r w:rsidRPr="00635779">
        <w:rPr>
          <w:spacing w:val="25"/>
        </w:rPr>
        <w:t xml:space="preserve"> </w:t>
      </w:r>
      <w:r w:rsidRPr="00635779">
        <w:t>щира</w:t>
      </w:r>
      <w:r w:rsidRPr="00635779">
        <w:rPr>
          <w:spacing w:val="25"/>
        </w:rPr>
        <w:t xml:space="preserve"> </w:t>
      </w:r>
      <w:r w:rsidRPr="00635779">
        <w:rPr>
          <w:spacing w:val="-1"/>
        </w:rPr>
        <w:t>посмішка,</w:t>
      </w:r>
      <w:r w:rsidRPr="00635779">
        <w:rPr>
          <w:spacing w:val="24"/>
        </w:rPr>
        <w:t xml:space="preserve"> </w:t>
      </w:r>
      <w:r w:rsidRPr="00635779">
        <w:rPr>
          <w:spacing w:val="-1"/>
        </w:rPr>
        <w:t>доброзичливий</w:t>
      </w:r>
      <w:r w:rsidRPr="00635779">
        <w:rPr>
          <w:spacing w:val="26"/>
        </w:rPr>
        <w:t xml:space="preserve"> </w:t>
      </w:r>
      <w:r w:rsidRPr="00635779">
        <w:rPr>
          <w:spacing w:val="-1"/>
        </w:rPr>
        <w:t>вираз</w:t>
      </w:r>
      <w:r w:rsidRPr="00635779">
        <w:rPr>
          <w:spacing w:val="61"/>
        </w:rPr>
        <w:t xml:space="preserve"> </w:t>
      </w:r>
      <w:r w:rsidRPr="00635779">
        <w:rPr>
          <w:spacing w:val="-1"/>
        </w:rPr>
        <w:t>обличчя,</w:t>
      </w:r>
      <w:r w:rsidRPr="00635779">
        <w:rPr>
          <w:spacing w:val="65"/>
        </w:rPr>
        <w:t xml:space="preserve"> </w:t>
      </w:r>
      <w:r w:rsidRPr="00635779">
        <w:t>тактильний</w:t>
      </w:r>
      <w:r w:rsidRPr="00635779">
        <w:rPr>
          <w:spacing w:val="66"/>
        </w:rPr>
        <w:t xml:space="preserve"> </w:t>
      </w:r>
      <w:r w:rsidRPr="00635779">
        <w:t>контакт,</w:t>
      </w:r>
      <w:r w:rsidRPr="00635779">
        <w:rPr>
          <w:spacing w:val="65"/>
        </w:rPr>
        <w:t xml:space="preserve"> </w:t>
      </w:r>
      <w:r w:rsidRPr="00635779">
        <w:rPr>
          <w:spacing w:val="-1"/>
        </w:rPr>
        <w:t>схвальний</w:t>
      </w:r>
      <w:r w:rsidRPr="00635779">
        <w:rPr>
          <w:spacing w:val="66"/>
        </w:rPr>
        <w:t xml:space="preserve"> </w:t>
      </w:r>
      <w:r w:rsidRPr="00635779">
        <w:rPr>
          <w:spacing w:val="-1"/>
        </w:rPr>
        <w:t>жест,</w:t>
      </w:r>
      <w:r w:rsidRPr="00635779">
        <w:rPr>
          <w:spacing w:val="66"/>
        </w:rPr>
        <w:t xml:space="preserve"> </w:t>
      </w:r>
      <w:r w:rsidRPr="00635779">
        <w:t>комплімент,</w:t>
      </w:r>
      <w:r w:rsidRPr="00635779">
        <w:rPr>
          <w:spacing w:val="65"/>
        </w:rPr>
        <w:t xml:space="preserve"> </w:t>
      </w:r>
      <w:r w:rsidRPr="00635779">
        <w:rPr>
          <w:spacing w:val="-1"/>
        </w:rPr>
        <w:t>пох</w:t>
      </w:r>
      <w:r w:rsidRPr="00635779">
        <w:rPr>
          <w:spacing w:val="-1"/>
        </w:rPr>
        <w:t>вала,</w:t>
      </w:r>
      <w:r w:rsidRPr="00635779">
        <w:rPr>
          <w:spacing w:val="33"/>
        </w:rPr>
        <w:t xml:space="preserve"> </w:t>
      </w:r>
      <w:r w:rsidRPr="00635779">
        <w:rPr>
          <w:spacing w:val="-1"/>
        </w:rPr>
        <w:t>невеликий</w:t>
      </w:r>
      <w:r w:rsidRPr="00635779">
        <w:t xml:space="preserve"> подарунок, </w:t>
      </w:r>
      <w:r w:rsidRPr="00635779">
        <w:rPr>
          <w:spacing w:val="-1"/>
        </w:rPr>
        <w:t>рукостискання</w:t>
      </w:r>
      <w:r w:rsidRPr="00635779">
        <w:rPr>
          <w:spacing w:val="-2"/>
        </w:rPr>
        <w:t xml:space="preserve"> </w:t>
      </w:r>
      <w:r w:rsidRPr="00635779">
        <w:t>тощо;</w:t>
      </w:r>
    </w:p>
    <w:p w14:paraId="3BC080BB" w14:textId="77777777" w:rsidR="00000000" w:rsidRPr="00635779" w:rsidRDefault="00717F83">
      <w:pPr>
        <w:pStyle w:val="a3"/>
        <w:numPr>
          <w:ilvl w:val="0"/>
          <w:numId w:val="7"/>
        </w:numPr>
        <w:tabs>
          <w:tab w:val="left" w:pos="1590"/>
        </w:tabs>
        <w:kinsoku w:val="0"/>
        <w:overflowPunct w:val="0"/>
        <w:spacing w:before="2" w:line="277" w:lineRule="auto"/>
        <w:ind w:right="176" w:firstLine="709"/>
        <w:jc w:val="both"/>
      </w:pPr>
      <w:r w:rsidRPr="00635779">
        <w:rPr>
          <w:spacing w:val="-1"/>
        </w:rPr>
        <w:t>«наодинці</w:t>
      </w:r>
      <w:r w:rsidRPr="00635779">
        <w:rPr>
          <w:spacing w:val="74"/>
        </w:rPr>
        <w:t xml:space="preserve"> </w:t>
      </w:r>
      <w:r w:rsidRPr="00635779">
        <w:t>з</w:t>
      </w:r>
      <w:r w:rsidRPr="00635779">
        <w:rPr>
          <w:spacing w:val="72"/>
        </w:rPr>
        <w:t xml:space="preserve"> </w:t>
      </w:r>
      <w:r w:rsidRPr="00635779">
        <w:rPr>
          <w:spacing w:val="-1"/>
        </w:rPr>
        <w:t>собою»,</w:t>
      </w:r>
      <w:r w:rsidRPr="00635779">
        <w:t xml:space="preserve"> </w:t>
      </w:r>
      <w:r w:rsidRPr="00635779">
        <w:rPr>
          <w:spacing w:val="-1"/>
        </w:rPr>
        <w:t>як</w:t>
      </w:r>
      <w:r w:rsidRPr="00635779">
        <w:rPr>
          <w:spacing w:val="74"/>
        </w:rPr>
        <w:t xml:space="preserve"> </w:t>
      </w:r>
      <w:r w:rsidRPr="00635779">
        <w:t xml:space="preserve">надання </w:t>
      </w:r>
      <w:r w:rsidRPr="00635779">
        <w:rPr>
          <w:spacing w:val="-1"/>
        </w:rPr>
        <w:t>можливості</w:t>
      </w:r>
      <w:r w:rsidRPr="00635779">
        <w:rPr>
          <w:spacing w:val="74"/>
        </w:rPr>
        <w:t xml:space="preserve"> </w:t>
      </w:r>
      <w:r w:rsidRPr="00635779">
        <w:t>клієнту</w:t>
      </w:r>
      <w:r w:rsidRPr="00635779">
        <w:rPr>
          <w:spacing w:val="69"/>
        </w:rPr>
        <w:t xml:space="preserve"> </w:t>
      </w:r>
      <w:r w:rsidRPr="00635779">
        <w:rPr>
          <w:spacing w:val="-1"/>
        </w:rPr>
        <w:t>самому</w:t>
      </w:r>
      <w:r w:rsidRPr="00635779">
        <w:rPr>
          <w:spacing w:val="37"/>
        </w:rPr>
        <w:t xml:space="preserve"> </w:t>
      </w:r>
      <w:r w:rsidRPr="00635779">
        <w:rPr>
          <w:spacing w:val="-1"/>
        </w:rPr>
        <w:t>розібратися</w:t>
      </w:r>
      <w:r w:rsidRPr="00635779">
        <w:rPr>
          <w:spacing w:val="-2"/>
        </w:rPr>
        <w:t xml:space="preserve"> </w:t>
      </w:r>
      <w:r w:rsidRPr="00635779">
        <w:t>в</w:t>
      </w:r>
      <w:r w:rsidRPr="00635779">
        <w:rPr>
          <w:spacing w:val="-2"/>
        </w:rPr>
        <w:t xml:space="preserve"> </w:t>
      </w:r>
      <w:proofErr w:type="spellStart"/>
      <w:r w:rsidRPr="00635779">
        <w:rPr>
          <w:spacing w:val="-1"/>
        </w:rPr>
        <w:t>ситації</w:t>
      </w:r>
      <w:proofErr w:type="spellEnd"/>
      <w:r w:rsidRPr="00635779">
        <w:rPr>
          <w:spacing w:val="-1"/>
        </w:rPr>
        <w:t>,</w:t>
      </w:r>
      <w:r w:rsidRPr="00635779">
        <w:rPr>
          <w:spacing w:val="-2"/>
        </w:rPr>
        <w:t xml:space="preserve"> </w:t>
      </w:r>
      <w:r w:rsidRPr="00635779">
        <w:rPr>
          <w:spacing w:val="-1"/>
        </w:rPr>
        <w:t>підготувати</w:t>
      </w:r>
      <w:r w:rsidRPr="00635779">
        <w:t xml:space="preserve"> </w:t>
      </w:r>
      <w:r w:rsidRPr="00635779">
        <w:rPr>
          <w:spacing w:val="-1"/>
        </w:rPr>
        <w:t>лист</w:t>
      </w:r>
      <w:r w:rsidRPr="00635779">
        <w:t xml:space="preserve"> </w:t>
      </w:r>
      <w:r w:rsidRPr="00635779">
        <w:rPr>
          <w:spacing w:val="-1"/>
        </w:rPr>
        <w:t>собі</w:t>
      </w:r>
      <w:r w:rsidRPr="00635779">
        <w:rPr>
          <w:spacing w:val="1"/>
        </w:rPr>
        <w:t xml:space="preserve"> </w:t>
      </w:r>
      <w:r w:rsidRPr="00635779">
        <w:t>тощо.</w:t>
      </w:r>
    </w:p>
    <w:p w14:paraId="63174C37" w14:textId="77777777" w:rsidR="00000000" w:rsidRPr="00635779" w:rsidRDefault="00717F83">
      <w:pPr>
        <w:pStyle w:val="a3"/>
        <w:kinsoku w:val="0"/>
        <w:overflowPunct w:val="0"/>
        <w:spacing w:before="0" w:line="276" w:lineRule="auto"/>
        <w:ind w:right="177"/>
        <w:jc w:val="both"/>
      </w:pPr>
      <w:r w:rsidRPr="00635779">
        <w:rPr>
          <w:spacing w:val="-1"/>
        </w:rPr>
        <w:t>Варто</w:t>
      </w:r>
      <w:r w:rsidRPr="00635779">
        <w:rPr>
          <w:spacing w:val="27"/>
        </w:rPr>
        <w:t xml:space="preserve"> </w:t>
      </w:r>
      <w:proofErr w:type="spellStart"/>
      <w:r w:rsidRPr="00635779">
        <w:rPr>
          <w:spacing w:val="-1"/>
        </w:rPr>
        <w:t>зазаначити</w:t>
      </w:r>
      <w:proofErr w:type="spellEnd"/>
      <w:r w:rsidRPr="00635779">
        <w:rPr>
          <w:spacing w:val="-1"/>
        </w:rPr>
        <w:t>,</w:t>
      </w:r>
      <w:r w:rsidRPr="00635779">
        <w:rPr>
          <w:spacing w:val="25"/>
        </w:rPr>
        <w:t xml:space="preserve"> </w:t>
      </w:r>
      <w:r w:rsidRPr="00635779">
        <w:rPr>
          <w:spacing w:val="-1"/>
        </w:rPr>
        <w:t>тренінгові</w:t>
      </w:r>
      <w:r w:rsidRPr="00635779">
        <w:rPr>
          <w:spacing w:val="24"/>
        </w:rPr>
        <w:t xml:space="preserve"> </w:t>
      </w:r>
      <w:r w:rsidRPr="00635779">
        <w:rPr>
          <w:spacing w:val="-1"/>
        </w:rPr>
        <w:t>заняття</w:t>
      </w:r>
      <w:r w:rsidRPr="00635779">
        <w:rPr>
          <w:spacing w:val="25"/>
        </w:rPr>
        <w:t xml:space="preserve"> </w:t>
      </w:r>
      <w:r w:rsidRPr="00635779">
        <w:rPr>
          <w:spacing w:val="-1"/>
        </w:rPr>
        <w:t>направлені</w:t>
      </w:r>
      <w:r w:rsidRPr="00635779">
        <w:rPr>
          <w:spacing w:val="26"/>
        </w:rPr>
        <w:t xml:space="preserve"> </w:t>
      </w:r>
      <w:r w:rsidRPr="00635779">
        <w:t>і</w:t>
      </w:r>
      <w:r w:rsidRPr="00635779">
        <w:rPr>
          <w:spacing w:val="26"/>
        </w:rPr>
        <w:t xml:space="preserve"> </w:t>
      </w:r>
      <w:r w:rsidRPr="00635779">
        <w:t>на</w:t>
      </w:r>
      <w:r w:rsidRPr="00635779">
        <w:rPr>
          <w:spacing w:val="24"/>
        </w:rPr>
        <w:t xml:space="preserve"> </w:t>
      </w:r>
      <w:r w:rsidRPr="00635779">
        <w:rPr>
          <w:spacing w:val="-1"/>
        </w:rPr>
        <w:t>відпрацювання</w:t>
      </w:r>
      <w:r w:rsidRPr="00635779">
        <w:rPr>
          <w:spacing w:val="69"/>
        </w:rPr>
        <w:t xml:space="preserve"> </w:t>
      </w:r>
      <w:r w:rsidRPr="00635779">
        <w:t>технік</w:t>
      </w:r>
      <w:r w:rsidRPr="00635779">
        <w:rPr>
          <w:spacing w:val="52"/>
        </w:rPr>
        <w:t xml:space="preserve"> </w:t>
      </w:r>
      <w:proofErr w:type="spellStart"/>
      <w:r w:rsidRPr="00635779">
        <w:rPr>
          <w:spacing w:val="-1"/>
        </w:rPr>
        <w:t>емпатійного</w:t>
      </w:r>
      <w:proofErr w:type="spellEnd"/>
      <w:r w:rsidRPr="00635779">
        <w:rPr>
          <w:spacing w:val="28"/>
        </w:rPr>
        <w:t xml:space="preserve"> </w:t>
      </w:r>
      <w:r w:rsidRPr="00635779">
        <w:rPr>
          <w:spacing w:val="-1"/>
        </w:rPr>
        <w:t>розуміння,</w:t>
      </w:r>
      <w:r w:rsidRPr="00635779">
        <w:rPr>
          <w:spacing w:val="50"/>
        </w:rPr>
        <w:t xml:space="preserve"> </w:t>
      </w:r>
      <w:r w:rsidRPr="00635779">
        <w:t>і</w:t>
      </w:r>
      <w:r w:rsidRPr="00635779">
        <w:rPr>
          <w:spacing w:val="51"/>
        </w:rPr>
        <w:t xml:space="preserve"> </w:t>
      </w:r>
      <w:r w:rsidRPr="00635779">
        <w:t>н</w:t>
      </w:r>
      <w:r w:rsidRPr="00635779">
        <w:t>а</w:t>
      </w:r>
      <w:r w:rsidRPr="00635779">
        <w:rPr>
          <w:spacing w:val="50"/>
        </w:rPr>
        <w:t xml:space="preserve"> </w:t>
      </w:r>
      <w:r w:rsidRPr="00635779">
        <w:rPr>
          <w:spacing w:val="-1"/>
        </w:rPr>
        <w:t>розвиток</w:t>
      </w:r>
      <w:r w:rsidRPr="00635779">
        <w:rPr>
          <w:spacing w:val="51"/>
        </w:rPr>
        <w:t xml:space="preserve"> </w:t>
      </w:r>
      <w:r w:rsidRPr="00635779">
        <w:rPr>
          <w:spacing w:val="-1"/>
        </w:rPr>
        <w:t>загальної</w:t>
      </w:r>
      <w:r w:rsidRPr="00635779">
        <w:rPr>
          <w:spacing w:val="51"/>
        </w:rPr>
        <w:t xml:space="preserve"> </w:t>
      </w:r>
      <w:r w:rsidRPr="00635779">
        <w:rPr>
          <w:spacing w:val="-1"/>
        </w:rPr>
        <w:t>професійної</w:t>
      </w:r>
      <w:r w:rsidRPr="00635779">
        <w:rPr>
          <w:spacing w:val="61"/>
        </w:rPr>
        <w:t xml:space="preserve"> </w:t>
      </w:r>
      <w:r w:rsidRPr="00635779">
        <w:rPr>
          <w:spacing w:val="-1"/>
        </w:rPr>
        <w:t>установки</w:t>
      </w:r>
      <w:r w:rsidRPr="00635779">
        <w:t xml:space="preserve"> </w:t>
      </w:r>
      <w:r w:rsidRPr="00635779">
        <w:rPr>
          <w:spacing w:val="-1"/>
        </w:rPr>
        <w:t>психолога</w:t>
      </w:r>
      <w:r w:rsidRPr="00635779">
        <w:rPr>
          <w:spacing w:val="-2"/>
        </w:rPr>
        <w:t xml:space="preserve"> </w:t>
      </w:r>
      <w:r w:rsidRPr="00635779">
        <w:t>на емпатію,</w:t>
      </w:r>
      <w:r w:rsidRPr="00635779">
        <w:rPr>
          <w:spacing w:val="-2"/>
        </w:rPr>
        <w:t xml:space="preserve"> </w:t>
      </w:r>
      <w:r w:rsidRPr="00635779">
        <w:rPr>
          <w:spacing w:val="-1"/>
        </w:rPr>
        <w:t>як</w:t>
      </w:r>
      <w:r w:rsidRPr="00635779">
        <w:rPr>
          <w:spacing w:val="2"/>
        </w:rPr>
        <w:t xml:space="preserve"> </w:t>
      </w:r>
      <w:r w:rsidRPr="00635779">
        <w:t>способу</w:t>
      </w:r>
      <w:r w:rsidRPr="00635779">
        <w:rPr>
          <w:spacing w:val="-1"/>
        </w:rPr>
        <w:t xml:space="preserve"> </w:t>
      </w:r>
      <w:r w:rsidRPr="00635779">
        <w:t>прийняття</w:t>
      </w:r>
      <w:r w:rsidRPr="00635779">
        <w:rPr>
          <w:spacing w:val="-5"/>
        </w:rPr>
        <w:t xml:space="preserve"> </w:t>
      </w:r>
      <w:r w:rsidRPr="00635779">
        <w:t>іншого.</w:t>
      </w:r>
    </w:p>
    <w:p w14:paraId="0FD3C25C" w14:textId="77777777" w:rsidR="00000000" w:rsidRPr="00635779" w:rsidRDefault="00717F83">
      <w:pPr>
        <w:pStyle w:val="a3"/>
        <w:kinsoku w:val="0"/>
        <w:overflowPunct w:val="0"/>
        <w:spacing w:before="8"/>
        <w:ind w:left="0" w:firstLine="0"/>
        <w:rPr>
          <w:sz w:val="23"/>
          <w:szCs w:val="23"/>
        </w:rPr>
      </w:pPr>
    </w:p>
    <w:p w14:paraId="49D3F7DF" w14:textId="77777777" w:rsidR="00000000" w:rsidRPr="00635779" w:rsidRDefault="00717F83">
      <w:pPr>
        <w:pStyle w:val="3"/>
        <w:kinsoku w:val="0"/>
        <w:overflowPunct w:val="0"/>
        <w:rPr>
          <w:b w:val="0"/>
          <w:bCs w:val="0"/>
          <w:i w:val="0"/>
          <w:iCs w:val="0"/>
        </w:rPr>
      </w:pPr>
      <w:r w:rsidRPr="00635779">
        <w:rPr>
          <w:spacing w:val="-1"/>
        </w:rPr>
        <w:t>Список використаних</w:t>
      </w:r>
      <w:r w:rsidRPr="00635779">
        <w:t xml:space="preserve"> </w:t>
      </w:r>
      <w:r w:rsidRPr="00635779">
        <w:rPr>
          <w:spacing w:val="-1"/>
        </w:rPr>
        <w:t>джерел:</w:t>
      </w:r>
    </w:p>
    <w:p w14:paraId="63D9058B" w14:textId="77777777" w:rsidR="00000000" w:rsidRPr="00635779" w:rsidRDefault="00717F83">
      <w:pPr>
        <w:pStyle w:val="a3"/>
        <w:kinsoku w:val="0"/>
        <w:overflowPunct w:val="0"/>
        <w:spacing w:before="44" w:line="277" w:lineRule="auto"/>
        <w:ind w:right="170"/>
        <w:jc w:val="both"/>
      </w:pPr>
      <w:r w:rsidRPr="00635779">
        <w:t xml:space="preserve">1. </w:t>
      </w:r>
      <w:proofErr w:type="spellStart"/>
      <w:r w:rsidRPr="00635779">
        <w:rPr>
          <w:spacing w:val="-1"/>
        </w:rPr>
        <w:t>Басин</w:t>
      </w:r>
      <w:proofErr w:type="spellEnd"/>
      <w:r w:rsidRPr="00635779">
        <w:rPr>
          <w:spacing w:val="2"/>
        </w:rPr>
        <w:t xml:space="preserve"> </w:t>
      </w:r>
      <w:r w:rsidRPr="00635779">
        <w:rPr>
          <w:spacing w:val="-1"/>
        </w:rPr>
        <w:t>Е.</w:t>
      </w:r>
      <w:r w:rsidRPr="00635779">
        <w:rPr>
          <w:spacing w:val="3"/>
        </w:rPr>
        <w:t xml:space="preserve"> </w:t>
      </w:r>
      <w:r w:rsidRPr="00635779">
        <w:rPr>
          <w:spacing w:val="-1"/>
        </w:rPr>
        <w:t>Я.</w:t>
      </w:r>
      <w:r w:rsidRPr="00635779">
        <w:rPr>
          <w:spacing w:val="3"/>
        </w:rPr>
        <w:t xml:space="preserve"> </w:t>
      </w:r>
      <w:proofErr w:type="spellStart"/>
      <w:r w:rsidRPr="00635779">
        <w:rPr>
          <w:spacing w:val="-1"/>
        </w:rPr>
        <w:t>Творчество</w:t>
      </w:r>
      <w:proofErr w:type="spellEnd"/>
      <w:r w:rsidRPr="00635779">
        <w:rPr>
          <w:spacing w:val="3"/>
        </w:rPr>
        <w:t xml:space="preserve"> </w:t>
      </w:r>
      <w:r w:rsidRPr="00635779">
        <w:t>и</w:t>
      </w:r>
      <w:r w:rsidRPr="00635779">
        <w:rPr>
          <w:spacing w:val="1"/>
        </w:rPr>
        <w:t xml:space="preserve"> </w:t>
      </w:r>
      <w:proofErr w:type="spellStart"/>
      <w:r w:rsidRPr="00635779">
        <w:rPr>
          <w:spacing w:val="-1"/>
        </w:rPr>
        <w:t>эмпатия</w:t>
      </w:r>
      <w:proofErr w:type="spellEnd"/>
      <w:r w:rsidRPr="00635779">
        <w:rPr>
          <w:spacing w:val="-1"/>
        </w:rPr>
        <w:t>.</w:t>
      </w:r>
      <w:r w:rsidRPr="00635779">
        <w:rPr>
          <w:spacing w:val="8"/>
        </w:rPr>
        <w:t xml:space="preserve"> </w:t>
      </w:r>
      <w:proofErr w:type="spellStart"/>
      <w:r w:rsidRPr="00635779">
        <w:rPr>
          <w:i/>
          <w:iCs/>
          <w:spacing w:val="-1"/>
        </w:rPr>
        <w:t>Вопросы</w:t>
      </w:r>
      <w:proofErr w:type="spellEnd"/>
      <w:r w:rsidRPr="00635779">
        <w:rPr>
          <w:i/>
          <w:iCs/>
          <w:spacing w:val="2"/>
        </w:rPr>
        <w:t xml:space="preserve"> </w:t>
      </w:r>
      <w:proofErr w:type="spellStart"/>
      <w:r w:rsidRPr="00635779">
        <w:rPr>
          <w:i/>
          <w:iCs/>
          <w:spacing w:val="-1"/>
        </w:rPr>
        <w:t>философии</w:t>
      </w:r>
      <w:proofErr w:type="spellEnd"/>
      <w:r w:rsidRPr="00635779">
        <w:rPr>
          <w:spacing w:val="-1"/>
        </w:rPr>
        <w:t>.</w:t>
      </w:r>
      <w:r w:rsidRPr="00635779">
        <w:t xml:space="preserve"> </w:t>
      </w:r>
      <w:r w:rsidRPr="00635779">
        <w:rPr>
          <w:spacing w:val="-1"/>
        </w:rPr>
        <w:t>1987.</w:t>
      </w:r>
      <w:r w:rsidRPr="00635779">
        <w:t xml:space="preserve"> № 2.</w:t>
      </w:r>
      <w:r w:rsidRPr="00635779">
        <w:rPr>
          <w:spacing w:val="55"/>
        </w:rPr>
        <w:t xml:space="preserve"> </w:t>
      </w:r>
      <w:r w:rsidRPr="00635779">
        <w:rPr>
          <w:spacing w:val="-1"/>
        </w:rPr>
        <w:t>С.</w:t>
      </w:r>
      <w:r w:rsidRPr="00635779">
        <w:rPr>
          <w:spacing w:val="-2"/>
        </w:rPr>
        <w:t xml:space="preserve"> </w:t>
      </w:r>
      <w:r w:rsidRPr="00635779">
        <w:t>54-66.</w:t>
      </w:r>
    </w:p>
    <w:p w14:paraId="17B6960B" w14:textId="77777777" w:rsidR="00000000" w:rsidRPr="00635779" w:rsidRDefault="00717F83">
      <w:pPr>
        <w:pStyle w:val="a3"/>
        <w:kinsoku w:val="0"/>
        <w:overflowPunct w:val="0"/>
        <w:spacing w:before="0" w:line="276" w:lineRule="auto"/>
        <w:ind w:right="170"/>
        <w:jc w:val="both"/>
      </w:pPr>
      <w:r w:rsidRPr="00635779">
        <w:rPr>
          <w:spacing w:val="-1"/>
        </w:rPr>
        <w:t>2.Гаврилова</w:t>
      </w:r>
      <w:r w:rsidRPr="00635779">
        <w:rPr>
          <w:spacing w:val="65"/>
        </w:rPr>
        <w:t xml:space="preserve"> </w:t>
      </w:r>
      <w:r w:rsidRPr="00635779">
        <w:rPr>
          <w:spacing w:val="-1"/>
        </w:rPr>
        <w:t>Т.</w:t>
      </w:r>
      <w:r w:rsidRPr="00635779">
        <w:rPr>
          <w:spacing w:val="67"/>
        </w:rPr>
        <w:t xml:space="preserve"> </w:t>
      </w:r>
      <w:r w:rsidRPr="00635779">
        <w:t>П.</w:t>
      </w:r>
      <w:r w:rsidRPr="00635779">
        <w:rPr>
          <w:spacing w:val="64"/>
        </w:rPr>
        <w:t xml:space="preserve"> </w:t>
      </w:r>
      <w:proofErr w:type="spellStart"/>
      <w:r w:rsidRPr="00635779">
        <w:rPr>
          <w:spacing w:val="-1"/>
        </w:rPr>
        <w:t>Понятие</w:t>
      </w:r>
      <w:proofErr w:type="spellEnd"/>
      <w:r w:rsidRPr="00635779">
        <w:rPr>
          <w:spacing w:val="64"/>
        </w:rPr>
        <w:t xml:space="preserve"> </w:t>
      </w:r>
      <w:proofErr w:type="spellStart"/>
      <w:r w:rsidRPr="00635779">
        <w:t>эмпатии</w:t>
      </w:r>
      <w:proofErr w:type="spellEnd"/>
      <w:r w:rsidRPr="00635779">
        <w:rPr>
          <w:spacing w:val="66"/>
        </w:rPr>
        <w:t xml:space="preserve"> </w:t>
      </w:r>
      <w:r w:rsidRPr="00635779">
        <w:t>в</w:t>
      </w:r>
      <w:r w:rsidRPr="00635779">
        <w:rPr>
          <w:spacing w:val="65"/>
        </w:rPr>
        <w:t xml:space="preserve"> </w:t>
      </w:r>
      <w:proofErr w:type="spellStart"/>
      <w:r w:rsidRPr="00635779">
        <w:rPr>
          <w:spacing w:val="-1"/>
        </w:rPr>
        <w:t>зарубежной</w:t>
      </w:r>
      <w:proofErr w:type="spellEnd"/>
      <w:r w:rsidRPr="00635779">
        <w:rPr>
          <w:spacing w:val="66"/>
        </w:rPr>
        <w:t xml:space="preserve"> </w:t>
      </w:r>
      <w:proofErr w:type="spellStart"/>
      <w:r w:rsidRPr="00635779">
        <w:rPr>
          <w:spacing w:val="-1"/>
        </w:rPr>
        <w:t>психолог</w:t>
      </w:r>
      <w:r w:rsidRPr="00635779">
        <w:rPr>
          <w:spacing w:val="-1"/>
        </w:rPr>
        <w:t>ии</w:t>
      </w:r>
      <w:proofErr w:type="spellEnd"/>
      <w:r w:rsidRPr="00635779">
        <w:rPr>
          <w:spacing w:val="53"/>
        </w:rPr>
        <w:t xml:space="preserve"> </w:t>
      </w:r>
      <w:r w:rsidRPr="00635779">
        <w:rPr>
          <w:spacing w:val="-1"/>
        </w:rPr>
        <w:t>(</w:t>
      </w:r>
      <w:proofErr w:type="spellStart"/>
      <w:r w:rsidRPr="00635779">
        <w:rPr>
          <w:spacing w:val="-1"/>
        </w:rPr>
        <w:t>Исторический</w:t>
      </w:r>
      <w:proofErr w:type="spellEnd"/>
      <w:r w:rsidRPr="00635779">
        <w:rPr>
          <w:spacing w:val="27"/>
        </w:rPr>
        <w:t xml:space="preserve"> </w:t>
      </w:r>
      <w:proofErr w:type="spellStart"/>
      <w:r w:rsidRPr="00635779">
        <w:rPr>
          <w:spacing w:val="-1"/>
        </w:rPr>
        <w:t>обзор</w:t>
      </w:r>
      <w:proofErr w:type="spellEnd"/>
      <w:r w:rsidRPr="00635779">
        <w:rPr>
          <w:spacing w:val="30"/>
        </w:rPr>
        <w:t xml:space="preserve"> </w:t>
      </w:r>
      <w:r w:rsidRPr="00635779">
        <w:t>и</w:t>
      </w:r>
      <w:r w:rsidRPr="00635779">
        <w:rPr>
          <w:spacing w:val="27"/>
        </w:rPr>
        <w:t xml:space="preserve"> </w:t>
      </w:r>
      <w:proofErr w:type="spellStart"/>
      <w:r w:rsidRPr="00635779">
        <w:rPr>
          <w:spacing w:val="-1"/>
        </w:rPr>
        <w:t>современные</w:t>
      </w:r>
      <w:proofErr w:type="spellEnd"/>
      <w:r w:rsidRPr="00635779">
        <w:rPr>
          <w:spacing w:val="29"/>
        </w:rPr>
        <w:t xml:space="preserve"> </w:t>
      </w:r>
      <w:proofErr w:type="spellStart"/>
      <w:r w:rsidRPr="00635779">
        <w:rPr>
          <w:spacing w:val="-1"/>
        </w:rPr>
        <w:t>проблемы</w:t>
      </w:r>
      <w:proofErr w:type="spellEnd"/>
      <w:r w:rsidRPr="00635779">
        <w:rPr>
          <w:spacing w:val="-1"/>
        </w:rPr>
        <w:t>).</w:t>
      </w:r>
      <w:r w:rsidRPr="00635779">
        <w:rPr>
          <w:spacing w:val="35"/>
        </w:rPr>
        <w:t xml:space="preserve"> </w:t>
      </w:r>
      <w:proofErr w:type="spellStart"/>
      <w:r w:rsidRPr="00635779">
        <w:rPr>
          <w:i/>
          <w:iCs/>
          <w:spacing w:val="-2"/>
        </w:rPr>
        <w:t>Вопросы</w:t>
      </w:r>
      <w:proofErr w:type="spellEnd"/>
      <w:r w:rsidRPr="00635779">
        <w:rPr>
          <w:i/>
          <w:iCs/>
          <w:spacing w:val="27"/>
        </w:rPr>
        <w:t xml:space="preserve"> </w:t>
      </w:r>
      <w:proofErr w:type="spellStart"/>
      <w:r w:rsidRPr="00635779">
        <w:rPr>
          <w:i/>
          <w:iCs/>
          <w:spacing w:val="-1"/>
        </w:rPr>
        <w:t>психологии</w:t>
      </w:r>
      <w:proofErr w:type="spellEnd"/>
      <w:r w:rsidRPr="00635779">
        <w:rPr>
          <w:spacing w:val="-1"/>
        </w:rPr>
        <w:t>.</w:t>
      </w:r>
      <w:r w:rsidRPr="00635779">
        <w:rPr>
          <w:spacing w:val="79"/>
        </w:rPr>
        <w:t xml:space="preserve"> </w:t>
      </w:r>
      <w:r w:rsidRPr="00635779">
        <w:t>1975.</w:t>
      </w:r>
      <w:r w:rsidRPr="00635779">
        <w:rPr>
          <w:spacing w:val="-2"/>
        </w:rPr>
        <w:t xml:space="preserve"> </w:t>
      </w:r>
      <w:r w:rsidRPr="00635779">
        <w:t>№</w:t>
      </w:r>
      <w:r w:rsidRPr="00635779">
        <w:rPr>
          <w:spacing w:val="-2"/>
        </w:rPr>
        <w:t xml:space="preserve"> </w:t>
      </w:r>
      <w:r w:rsidRPr="00635779">
        <w:t>2.</w:t>
      </w:r>
      <w:r w:rsidRPr="00635779">
        <w:rPr>
          <w:spacing w:val="-2"/>
        </w:rPr>
        <w:t xml:space="preserve"> </w:t>
      </w:r>
      <w:r w:rsidRPr="00635779">
        <w:rPr>
          <w:spacing w:val="-1"/>
        </w:rPr>
        <w:t>С.</w:t>
      </w:r>
      <w:r w:rsidRPr="00635779">
        <w:rPr>
          <w:spacing w:val="-2"/>
        </w:rPr>
        <w:t xml:space="preserve"> </w:t>
      </w:r>
      <w:r w:rsidRPr="00635779">
        <w:t>147-158.</w:t>
      </w:r>
    </w:p>
    <w:p w14:paraId="52A6D0BA" w14:textId="77777777" w:rsidR="00000000" w:rsidRPr="00635779" w:rsidRDefault="00717F83">
      <w:pPr>
        <w:pStyle w:val="a3"/>
        <w:numPr>
          <w:ilvl w:val="0"/>
          <w:numId w:val="6"/>
        </w:numPr>
        <w:tabs>
          <w:tab w:val="left" w:pos="1234"/>
        </w:tabs>
        <w:kinsoku w:val="0"/>
        <w:overflowPunct w:val="0"/>
        <w:spacing w:line="276" w:lineRule="auto"/>
        <w:ind w:right="178" w:firstLine="709"/>
        <w:jc w:val="both"/>
        <w:rPr>
          <w:spacing w:val="-1"/>
        </w:rPr>
      </w:pPr>
      <w:r w:rsidRPr="00635779">
        <w:t>Мова</w:t>
      </w:r>
      <w:r w:rsidRPr="00635779">
        <w:rPr>
          <w:spacing w:val="50"/>
        </w:rPr>
        <w:t xml:space="preserve"> </w:t>
      </w:r>
      <w:r w:rsidRPr="00635779">
        <w:t>Л.</w:t>
      </w:r>
      <w:r w:rsidRPr="00635779">
        <w:rPr>
          <w:spacing w:val="54"/>
        </w:rPr>
        <w:t xml:space="preserve"> </w:t>
      </w:r>
      <w:r w:rsidRPr="00635779">
        <w:rPr>
          <w:spacing w:val="-1"/>
        </w:rPr>
        <w:t>В.</w:t>
      </w:r>
      <w:r w:rsidRPr="00635779">
        <w:rPr>
          <w:spacing w:val="53"/>
        </w:rPr>
        <w:t xml:space="preserve"> </w:t>
      </w:r>
      <w:r w:rsidRPr="00635779">
        <w:rPr>
          <w:spacing w:val="-1"/>
        </w:rPr>
        <w:t>Психологічні</w:t>
      </w:r>
      <w:r w:rsidRPr="00635779">
        <w:rPr>
          <w:spacing w:val="52"/>
        </w:rPr>
        <w:t xml:space="preserve"> </w:t>
      </w:r>
      <w:r w:rsidRPr="00635779">
        <w:rPr>
          <w:spacing w:val="-1"/>
        </w:rPr>
        <w:t>особливості</w:t>
      </w:r>
      <w:r w:rsidRPr="00635779">
        <w:rPr>
          <w:spacing w:val="53"/>
        </w:rPr>
        <w:t xml:space="preserve"> </w:t>
      </w:r>
      <w:r w:rsidRPr="00635779">
        <w:rPr>
          <w:spacing w:val="-1"/>
        </w:rPr>
        <w:t>забезпечення</w:t>
      </w:r>
      <w:r w:rsidRPr="00635779">
        <w:rPr>
          <w:spacing w:val="50"/>
        </w:rPr>
        <w:t xml:space="preserve"> </w:t>
      </w:r>
      <w:r w:rsidRPr="00635779">
        <w:rPr>
          <w:spacing w:val="-1"/>
        </w:rPr>
        <w:t>особистісної</w:t>
      </w:r>
      <w:r w:rsidRPr="00635779">
        <w:rPr>
          <w:spacing w:val="61"/>
        </w:rPr>
        <w:t xml:space="preserve"> </w:t>
      </w:r>
      <w:r w:rsidRPr="00635779">
        <w:rPr>
          <w:spacing w:val="-1"/>
        </w:rPr>
        <w:t>самореалізації</w:t>
      </w:r>
      <w:r w:rsidRPr="00635779">
        <w:rPr>
          <w:spacing w:val="23"/>
        </w:rPr>
        <w:t xml:space="preserve"> </w:t>
      </w:r>
      <w:r w:rsidRPr="00635779">
        <w:t>майбутніх</w:t>
      </w:r>
      <w:r w:rsidRPr="00635779">
        <w:rPr>
          <w:spacing w:val="22"/>
        </w:rPr>
        <w:t xml:space="preserve"> </w:t>
      </w:r>
      <w:r w:rsidRPr="00635779">
        <w:rPr>
          <w:spacing w:val="-1"/>
        </w:rPr>
        <w:t>психологів</w:t>
      </w:r>
      <w:r w:rsidRPr="00635779">
        <w:rPr>
          <w:spacing w:val="22"/>
        </w:rPr>
        <w:t xml:space="preserve"> </w:t>
      </w:r>
      <w:r w:rsidRPr="00635779">
        <w:t>у</w:t>
      </w:r>
      <w:r w:rsidRPr="00635779">
        <w:rPr>
          <w:spacing w:val="20"/>
        </w:rPr>
        <w:t xml:space="preserve"> </w:t>
      </w:r>
      <w:r w:rsidRPr="00635779">
        <w:rPr>
          <w:spacing w:val="-1"/>
        </w:rPr>
        <w:t>процесі</w:t>
      </w:r>
      <w:r w:rsidRPr="00635779">
        <w:rPr>
          <w:spacing w:val="22"/>
        </w:rPr>
        <w:t xml:space="preserve"> </w:t>
      </w:r>
      <w:r w:rsidRPr="00635779">
        <w:rPr>
          <w:spacing w:val="-1"/>
        </w:rPr>
        <w:t>фахової</w:t>
      </w:r>
      <w:r w:rsidRPr="00635779">
        <w:rPr>
          <w:spacing w:val="22"/>
        </w:rPr>
        <w:t xml:space="preserve"> </w:t>
      </w:r>
      <w:r w:rsidRPr="00635779">
        <w:rPr>
          <w:spacing w:val="-1"/>
        </w:rPr>
        <w:t>підготовки:</w:t>
      </w:r>
      <w:r w:rsidRPr="00635779">
        <w:rPr>
          <w:spacing w:val="55"/>
        </w:rPr>
        <w:t xml:space="preserve"> </w:t>
      </w:r>
      <w:proofErr w:type="spellStart"/>
      <w:r w:rsidRPr="00635779">
        <w:rPr>
          <w:spacing w:val="-1"/>
        </w:rPr>
        <w:t>автореф</w:t>
      </w:r>
      <w:proofErr w:type="spellEnd"/>
      <w:r w:rsidRPr="00635779">
        <w:rPr>
          <w:spacing w:val="-1"/>
        </w:rPr>
        <w:t>.</w:t>
      </w:r>
      <w:r w:rsidRPr="00635779">
        <w:rPr>
          <w:spacing w:val="70"/>
        </w:rPr>
        <w:t xml:space="preserve"> </w:t>
      </w:r>
      <w:proofErr w:type="spellStart"/>
      <w:r w:rsidRPr="00635779">
        <w:rPr>
          <w:spacing w:val="-1"/>
        </w:rPr>
        <w:t>дис</w:t>
      </w:r>
      <w:proofErr w:type="spellEnd"/>
      <w:r w:rsidRPr="00635779">
        <w:rPr>
          <w:spacing w:val="-1"/>
        </w:rPr>
        <w:t>.</w:t>
      </w:r>
      <w:r w:rsidRPr="00635779">
        <w:rPr>
          <w:spacing w:val="70"/>
        </w:rPr>
        <w:t xml:space="preserve"> </w:t>
      </w:r>
      <w:r w:rsidRPr="00635779">
        <w:rPr>
          <w:spacing w:val="1"/>
        </w:rPr>
        <w:t>на</w:t>
      </w:r>
      <w:r w:rsidRPr="00635779">
        <w:rPr>
          <w:spacing w:val="72"/>
        </w:rPr>
        <w:t xml:space="preserve"> </w:t>
      </w:r>
      <w:r w:rsidRPr="00635779">
        <w:t>здобуття</w:t>
      </w:r>
      <w:r w:rsidRPr="00635779">
        <w:rPr>
          <w:spacing w:val="69"/>
        </w:rPr>
        <w:t xml:space="preserve"> </w:t>
      </w:r>
      <w:r w:rsidRPr="00635779">
        <w:rPr>
          <w:spacing w:val="-1"/>
        </w:rPr>
        <w:t>наук.</w:t>
      </w:r>
      <w:r w:rsidRPr="00635779">
        <w:rPr>
          <w:spacing w:val="73"/>
        </w:rPr>
        <w:t xml:space="preserve"> </w:t>
      </w:r>
      <w:r w:rsidRPr="00635779">
        <w:rPr>
          <w:spacing w:val="-1"/>
        </w:rPr>
        <w:t>ступ</w:t>
      </w:r>
      <w:r w:rsidRPr="00635779">
        <w:rPr>
          <w:spacing w:val="-1"/>
        </w:rPr>
        <w:t>еня</w:t>
      </w:r>
      <w:r w:rsidRPr="00635779">
        <w:rPr>
          <w:spacing w:val="72"/>
        </w:rPr>
        <w:t xml:space="preserve"> </w:t>
      </w:r>
      <w:proofErr w:type="spellStart"/>
      <w:r w:rsidRPr="00635779">
        <w:t>канд</w:t>
      </w:r>
      <w:proofErr w:type="spellEnd"/>
      <w:r w:rsidRPr="00635779">
        <w:t>.</w:t>
      </w:r>
      <w:r w:rsidRPr="00635779">
        <w:rPr>
          <w:spacing w:val="71"/>
        </w:rPr>
        <w:t xml:space="preserve"> </w:t>
      </w:r>
      <w:proofErr w:type="spellStart"/>
      <w:r w:rsidRPr="00635779">
        <w:t>психол</w:t>
      </w:r>
      <w:proofErr w:type="spellEnd"/>
      <w:r w:rsidRPr="00635779">
        <w:t>.</w:t>
      </w:r>
      <w:r w:rsidRPr="00635779">
        <w:rPr>
          <w:spacing w:val="70"/>
        </w:rPr>
        <w:t xml:space="preserve"> </w:t>
      </w:r>
      <w:r w:rsidRPr="00635779">
        <w:rPr>
          <w:spacing w:val="-1"/>
        </w:rPr>
        <w:t>наук</w:t>
      </w:r>
      <w:r w:rsidRPr="00635779">
        <w:rPr>
          <w:spacing w:val="71"/>
        </w:rPr>
        <w:t xml:space="preserve"> </w:t>
      </w:r>
      <w:r w:rsidRPr="00635779">
        <w:t>:</w:t>
      </w:r>
      <w:r w:rsidRPr="00635779">
        <w:rPr>
          <w:spacing w:val="71"/>
        </w:rPr>
        <w:t xml:space="preserve"> </w:t>
      </w:r>
      <w:r w:rsidRPr="00635779">
        <w:rPr>
          <w:spacing w:val="-1"/>
        </w:rPr>
        <w:t>19.00.07.</w:t>
      </w:r>
      <w:r w:rsidRPr="00635779">
        <w:rPr>
          <w:spacing w:val="49"/>
        </w:rPr>
        <w:t xml:space="preserve"> </w:t>
      </w:r>
      <w:r w:rsidRPr="00635779">
        <w:rPr>
          <w:spacing w:val="-1"/>
        </w:rPr>
        <w:t>Київ,</w:t>
      </w:r>
      <w:r w:rsidRPr="00635779">
        <w:t xml:space="preserve"> 2003.</w:t>
      </w:r>
      <w:r w:rsidRPr="00635779">
        <w:rPr>
          <w:spacing w:val="-2"/>
        </w:rPr>
        <w:t xml:space="preserve"> </w:t>
      </w:r>
      <w:r w:rsidRPr="00635779">
        <w:rPr>
          <w:spacing w:val="-1"/>
        </w:rPr>
        <w:t>20</w:t>
      </w:r>
      <w:r w:rsidRPr="00635779">
        <w:t xml:space="preserve"> </w:t>
      </w:r>
      <w:r w:rsidRPr="00635779">
        <w:rPr>
          <w:spacing w:val="-1"/>
        </w:rPr>
        <w:t>с.</w:t>
      </w:r>
    </w:p>
    <w:p w14:paraId="64A25A44" w14:textId="77777777" w:rsidR="00000000" w:rsidRPr="00635779" w:rsidRDefault="00717F83">
      <w:pPr>
        <w:pStyle w:val="a3"/>
        <w:numPr>
          <w:ilvl w:val="0"/>
          <w:numId w:val="6"/>
        </w:numPr>
        <w:tabs>
          <w:tab w:val="left" w:pos="1359"/>
          <w:tab w:val="left" w:pos="2920"/>
          <w:tab w:val="left" w:pos="3463"/>
          <w:tab w:val="left" w:pos="3890"/>
          <w:tab w:val="left" w:pos="5653"/>
          <w:tab w:val="left" w:pos="7162"/>
        </w:tabs>
        <w:kinsoku w:val="0"/>
        <w:overflowPunct w:val="0"/>
        <w:ind w:left="1358" w:hanging="477"/>
      </w:pPr>
      <w:proofErr w:type="spellStart"/>
      <w:r w:rsidRPr="00635779">
        <w:rPr>
          <w:spacing w:val="-1"/>
        </w:rPr>
        <w:t>Пов’якель</w:t>
      </w:r>
      <w:proofErr w:type="spellEnd"/>
      <w:r w:rsidRPr="00635779">
        <w:rPr>
          <w:spacing w:val="-1"/>
        </w:rPr>
        <w:tab/>
      </w:r>
      <w:r w:rsidRPr="00635779">
        <w:rPr>
          <w:w w:val="95"/>
        </w:rPr>
        <w:t>Н.</w:t>
      </w:r>
      <w:r w:rsidRPr="00635779">
        <w:rPr>
          <w:w w:val="95"/>
        </w:rPr>
        <w:tab/>
      </w:r>
      <w:r w:rsidRPr="00635779">
        <w:t>І.</w:t>
      </w:r>
      <w:r w:rsidRPr="00635779">
        <w:tab/>
      </w:r>
      <w:r w:rsidRPr="00635779">
        <w:rPr>
          <w:spacing w:val="-1"/>
        </w:rPr>
        <w:t>Професійна</w:t>
      </w:r>
      <w:r w:rsidRPr="00635779">
        <w:rPr>
          <w:spacing w:val="-1"/>
        </w:rPr>
        <w:tab/>
        <w:t>рефлексія</w:t>
      </w:r>
      <w:r w:rsidRPr="00635779">
        <w:rPr>
          <w:spacing w:val="-1"/>
        </w:rPr>
        <w:tab/>
      </w:r>
      <w:r w:rsidRPr="00635779">
        <w:t>психолога-практика.</w:t>
      </w:r>
    </w:p>
    <w:p w14:paraId="436DD5B8" w14:textId="77777777" w:rsidR="00000000" w:rsidRPr="00635779" w:rsidRDefault="00717F83">
      <w:pPr>
        <w:pStyle w:val="a3"/>
        <w:kinsoku w:val="0"/>
        <w:overflowPunct w:val="0"/>
        <w:spacing w:before="51"/>
        <w:ind w:firstLine="0"/>
      </w:pPr>
      <w:r w:rsidRPr="00635779">
        <w:rPr>
          <w:i/>
          <w:iCs/>
        </w:rPr>
        <w:t>Практична</w:t>
      </w:r>
      <w:r w:rsidRPr="00635779">
        <w:rPr>
          <w:i/>
          <w:iCs/>
          <w:spacing w:val="-3"/>
        </w:rPr>
        <w:t xml:space="preserve"> </w:t>
      </w:r>
      <w:r w:rsidRPr="00635779">
        <w:rPr>
          <w:i/>
          <w:iCs/>
          <w:spacing w:val="-1"/>
        </w:rPr>
        <w:t xml:space="preserve">психологія </w:t>
      </w:r>
      <w:r w:rsidRPr="00635779">
        <w:rPr>
          <w:i/>
          <w:iCs/>
        </w:rPr>
        <w:t xml:space="preserve">та </w:t>
      </w:r>
      <w:r w:rsidRPr="00635779">
        <w:rPr>
          <w:i/>
          <w:iCs/>
          <w:spacing w:val="-1"/>
        </w:rPr>
        <w:t>соціальна</w:t>
      </w:r>
      <w:r w:rsidRPr="00635779">
        <w:rPr>
          <w:i/>
          <w:iCs/>
          <w:spacing w:val="-3"/>
        </w:rPr>
        <w:t xml:space="preserve"> </w:t>
      </w:r>
      <w:r w:rsidRPr="00635779">
        <w:rPr>
          <w:i/>
          <w:iCs/>
        </w:rPr>
        <w:t>робота</w:t>
      </w:r>
      <w:r w:rsidRPr="00635779">
        <w:t>.</w:t>
      </w:r>
      <w:r w:rsidRPr="00635779">
        <w:rPr>
          <w:spacing w:val="-2"/>
        </w:rPr>
        <w:t xml:space="preserve"> </w:t>
      </w:r>
      <w:r w:rsidRPr="00635779">
        <w:rPr>
          <w:spacing w:val="-1"/>
        </w:rPr>
        <w:t>1998.</w:t>
      </w:r>
      <w:r w:rsidRPr="00635779">
        <w:rPr>
          <w:spacing w:val="-2"/>
        </w:rPr>
        <w:t xml:space="preserve"> </w:t>
      </w:r>
      <w:r w:rsidRPr="00635779">
        <w:t>№</w:t>
      </w:r>
      <w:r w:rsidRPr="00635779">
        <w:rPr>
          <w:spacing w:val="-2"/>
        </w:rPr>
        <w:t xml:space="preserve"> </w:t>
      </w:r>
      <w:r w:rsidRPr="00635779">
        <w:rPr>
          <w:spacing w:val="-1"/>
        </w:rPr>
        <w:t>6-7.</w:t>
      </w:r>
      <w:r w:rsidRPr="00635779">
        <w:rPr>
          <w:spacing w:val="-2"/>
        </w:rPr>
        <w:t xml:space="preserve"> </w:t>
      </w:r>
      <w:r w:rsidRPr="00635779">
        <w:rPr>
          <w:spacing w:val="-1"/>
        </w:rPr>
        <w:t>С.</w:t>
      </w:r>
      <w:r w:rsidRPr="00635779">
        <w:rPr>
          <w:spacing w:val="-2"/>
        </w:rPr>
        <w:t xml:space="preserve"> </w:t>
      </w:r>
      <w:r w:rsidRPr="00635779">
        <w:t>3-6.</w:t>
      </w:r>
    </w:p>
    <w:p w14:paraId="67ACC6B6" w14:textId="77777777" w:rsidR="00000000" w:rsidRPr="00635779" w:rsidRDefault="00717F83">
      <w:pPr>
        <w:pStyle w:val="a3"/>
        <w:numPr>
          <w:ilvl w:val="0"/>
          <w:numId w:val="6"/>
        </w:numPr>
        <w:tabs>
          <w:tab w:val="left" w:pos="1484"/>
        </w:tabs>
        <w:kinsoku w:val="0"/>
        <w:overflowPunct w:val="0"/>
        <w:spacing w:before="54" w:line="276" w:lineRule="auto"/>
        <w:ind w:right="175" w:firstLine="709"/>
        <w:jc w:val="both"/>
        <w:rPr>
          <w:spacing w:val="-1"/>
        </w:rPr>
      </w:pPr>
      <w:r w:rsidRPr="00635779">
        <w:t xml:space="preserve">Сизикова М. </w:t>
      </w:r>
      <w:r w:rsidRPr="00635779">
        <w:rPr>
          <w:spacing w:val="-1"/>
        </w:rPr>
        <w:t>В.</w:t>
      </w:r>
      <w:r w:rsidRPr="00635779">
        <w:t xml:space="preserve"> </w:t>
      </w:r>
      <w:proofErr w:type="spellStart"/>
      <w:r w:rsidRPr="00635779">
        <w:rPr>
          <w:spacing w:val="-1"/>
        </w:rPr>
        <w:t>Эмпатия</w:t>
      </w:r>
      <w:proofErr w:type="spellEnd"/>
      <w:r w:rsidRPr="00635779">
        <w:rPr>
          <w:spacing w:val="2"/>
        </w:rPr>
        <w:t xml:space="preserve"> </w:t>
      </w:r>
      <w:proofErr w:type="spellStart"/>
      <w:r w:rsidRPr="00635779">
        <w:t>как</w:t>
      </w:r>
      <w:proofErr w:type="spellEnd"/>
      <w:r w:rsidRPr="00635779">
        <w:rPr>
          <w:spacing w:val="1"/>
        </w:rPr>
        <w:t xml:space="preserve"> </w:t>
      </w:r>
      <w:proofErr w:type="spellStart"/>
      <w:r w:rsidRPr="00635779">
        <w:rPr>
          <w:spacing w:val="-1"/>
        </w:rPr>
        <w:t>личностная</w:t>
      </w:r>
      <w:proofErr w:type="spellEnd"/>
      <w:r w:rsidRPr="00635779">
        <w:t xml:space="preserve"> </w:t>
      </w:r>
      <w:proofErr w:type="spellStart"/>
      <w:r w:rsidRPr="00635779">
        <w:rPr>
          <w:spacing w:val="-1"/>
        </w:rPr>
        <w:t>черта</w:t>
      </w:r>
      <w:proofErr w:type="spellEnd"/>
      <w:r w:rsidRPr="00635779">
        <w:rPr>
          <w:spacing w:val="1"/>
        </w:rPr>
        <w:t xml:space="preserve"> </w:t>
      </w:r>
      <w:r w:rsidRPr="00635779">
        <w:t>и</w:t>
      </w:r>
      <w:r w:rsidRPr="00635779">
        <w:rPr>
          <w:spacing w:val="33"/>
        </w:rPr>
        <w:t xml:space="preserve"> </w:t>
      </w:r>
      <w:proofErr w:type="spellStart"/>
      <w:r w:rsidRPr="00635779">
        <w:rPr>
          <w:spacing w:val="-1"/>
        </w:rPr>
        <w:t>профессиональное</w:t>
      </w:r>
      <w:proofErr w:type="spellEnd"/>
      <w:r w:rsidRPr="00635779">
        <w:rPr>
          <w:spacing w:val="59"/>
        </w:rPr>
        <w:t xml:space="preserve"> </w:t>
      </w:r>
      <w:proofErr w:type="spellStart"/>
      <w:r w:rsidRPr="00635779">
        <w:rPr>
          <w:spacing w:val="-1"/>
        </w:rPr>
        <w:t>качество</w:t>
      </w:r>
      <w:proofErr w:type="spellEnd"/>
      <w:r w:rsidRPr="00635779">
        <w:rPr>
          <w:spacing w:val="62"/>
        </w:rPr>
        <w:t xml:space="preserve"> </w:t>
      </w:r>
      <w:proofErr w:type="spellStart"/>
      <w:r w:rsidRPr="00635779">
        <w:rPr>
          <w:spacing w:val="-1"/>
        </w:rPr>
        <w:t>психологов-</w:t>
      </w:r>
      <w:r w:rsidRPr="00635779">
        <w:rPr>
          <w:spacing w:val="-1"/>
        </w:rPr>
        <w:t>консультантов</w:t>
      </w:r>
      <w:proofErr w:type="spellEnd"/>
      <w:r w:rsidRPr="00635779">
        <w:rPr>
          <w:spacing w:val="60"/>
        </w:rPr>
        <w:t xml:space="preserve"> </w:t>
      </w:r>
      <w:r w:rsidRPr="00635779">
        <w:t>с</w:t>
      </w:r>
      <w:r w:rsidRPr="00635779">
        <w:rPr>
          <w:spacing w:val="59"/>
        </w:rPr>
        <w:t xml:space="preserve"> </w:t>
      </w:r>
      <w:proofErr w:type="spellStart"/>
      <w:r w:rsidRPr="00635779">
        <w:rPr>
          <w:spacing w:val="-1"/>
        </w:rPr>
        <w:t>различным</w:t>
      </w:r>
      <w:proofErr w:type="spellEnd"/>
      <w:r w:rsidRPr="00635779">
        <w:rPr>
          <w:spacing w:val="81"/>
        </w:rPr>
        <w:t xml:space="preserve"> </w:t>
      </w:r>
      <w:r w:rsidRPr="00635779">
        <w:rPr>
          <w:spacing w:val="-1"/>
        </w:rPr>
        <w:t>стажем</w:t>
      </w:r>
      <w:r w:rsidRPr="00635779">
        <w:rPr>
          <w:spacing w:val="56"/>
        </w:rPr>
        <w:t xml:space="preserve"> </w:t>
      </w:r>
      <w:proofErr w:type="spellStart"/>
      <w:r w:rsidRPr="00635779">
        <w:t>практической</w:t>
      </w:r>
      <w:proofErr w:type="spellEnd"/>
      <w:r w:rsidRPr="00635779">
        <w:rPr>
          <w:spacing w:val="57"/>
        </w:rPr>
        <w:t xml:space="preserve"> </w:t>
      </w:r>
      <w:proofErr w:type="spellStart"/>
      <w:r w:rsidRPr="00635779">
        <w:rPr>
          <w:spacing w:val="-1"/>
        </w:rPr>
        <w:t>деятельности</w:t>
      </w:r>
      <w:proofErr w:type="spellEnd"/>
      <w:r w:rsidRPr="00635779">
        <w:rPr>
          <w:spacing w:val="57"/>
        </w:rPr>
        <w:t xml:space="preserve"> </w:t>
      </w:r>
      <w:r w:rsidRPr="00635779">
        <w:t>:</w:t>
      </w:r>
      <w:r w:rsidRPr="00635779">
        <w:rPr>
          <w:spacing w:val="61"/>
        </w:rPr>
        <w:t xml:space="preserve"> </w:t>
      </w:r>
      <w:proofErr w:type="spellStart"/>
      <w:r w:rsidRPr="00635779">
        <w:rPr>
          <w:spacing w:val="-1"/>
        </w:rPr>
        <w:t>автореф</w:t>
      </w:r>
      <w:proofErr w:type="spellEnd"/>
      <w:r w:rsidRPr="00635779">
        <w:rPr>
          <w:spacing w:val="-1"/>
        </w:rPr>
        <w:t>.</w:t>
      </w:r>
      <w:r w:rsidRPr="00635779">
        <w:rPr>
          <w:spacing w:val="56"/>
        </w:rPr>
        <w:t xml:space="preserve"> </w:t>
      </w:r>
      <w:r w:rsidRPr="00635779">
        <w:t>на</w:t>
      </w:r>
      <w:r w:rsidRPr="00635779">
        <w:rPr>
          <w:spacing w:val="55"/>
        </w:rPr>
        <w:t xml:space="preserve"> </w:t>
      </w:r>
      <w:proofErr w:type="spellStart"/>
      <w:r w:rsidRPr="00635779">
        <w:rPr>
          <w:spacing w:val="-1"/>
        </w:rPr>
        <w:t>соискание</w:t>
      </w:r>
      <w:proofErr w:type="spellEnd"/>
      <w:r w:rsidRPr="00635779">
        <w:rPr>
          <w:spacing w:val="57"/>
        </w:rPr>
        <w:t xml:space="preserve"> </w:t>
      </w:r>
      <w:r w:rsidRPr="00635779">
        <w:rPr>
          <w:spacing w:val="-1"/>
        </w:rPr>
        <w:t>уч.</w:t>
      </w:r>
      <w:r w:rsidRPr="00635779">
        <w:rPr>
          <w:spacing w:val="58"/>
        </w:rPr>
        <w:t xml:space="preserve"> </w:t>
      </w:r>
      <w:proofErr w:type="spellStart"/>
      <w:r w:rsidRPr="00635779">
        <w:rPr>
          <w:spacing w:val="-1"/>
        </w:rPr>
        <w:t>степени</w:t>
      </w:r>
      <w:proofErr w:type="spellEnd"/>
      <w:r w:rsidRPr="00635779">
        <w:rPr>
          <w:spacing w:val="55"/>
        </w:rPr>
        <w:t xml:space="preserve"> </w:t>
      </w:r>
      <w:proofErr w:type="spellStart"/>
      <w:r w:rsidRPr="00635779">
        <w:t>канд</w:t>
      </w:r>
      <w:proofErr w:type="spellEnd"/>
      <w:r w:rsidRPr="00635779">
        <w:t xml:space="preserve">. </w:t>
      </w:r>
      <w:proofErr w:type="spellStart"/>
      <w:r w:rsidRPr="00635779">
        <w:rPr>
          <w:spacing w:val="-1"/>
        </w:rPr>
        <w:t>психол</w:t>
      </w:r>
      <w:proofErr w:type="spellEnd"/>
      <w:r w:rsidRPr="00635779">
        <w:rPr>
          <w:spacing w:val="-1"/>
        </w:rPr>
        <w:t>.</w:t>
      </w:r>
      <w:r w:rsidRPr="00635779">
        <w:rPr>
          <w:spacing w:val="-2"/>
        </w:rPr>
        <w:t xml:space="preserve"> </w:t>
      </w:r>
      <w:r w:rsidRPr="00635779">
        <w:rPr>
          <w:spacing w:val="-1"/>
        </w:rPr>
        <w:t>наук</w:t>
      </w:r>
      <w:r w:rsidRPr="00635779">
        <w:rPr>
          <w:spacing w:val="2"/>
        </w:rPr>
        <w:t xml:space="preserve"> </w:t>
      </w:r>
      <w:r w:rsidRPr="00635779">
        <w:t xml:space="preserve">: </w:t>
      </w:r>
      <w:r w:rsidRPr="00635779">
        <w:rPr>
          <w:spacing w:val="-1"/>
        </w:rPr>
        <w:t>19.00.05.</w:t>
      </w:r>
      <w:r w:rsidRPr="00635779">
        <w:rPr>
          <w:spacing w:val="-2"/>
        </w:rPr>
        <w:t xml:space="preserve"> </w:t>
      </w:r>
      <w:r w:rsidRPr="00635779">
        <w:rPr>
          <w:spacing w:val="-1"/>
        </w:rPr>
        <w:t>Москва,</w:t>
      </w:r>
      <w:r w:rsidRPr="00635779">
        <w:rPr>
          <w:spacing w:val="-2"/>
        </w:rPr>
        <w:t xml:space="preserve"> </w:t>
      </w:r>
      <w:r w:rsidRPr="00635779">
        <w:t>2018.</w:t>
      </w:r>
      <w:r w:rsidRPr="00635779">
        <w:rPr>
          <w:spacing w:val="-2"/>
        </w:rPr>
        <w:t xml:space="preserve"> </w:t>
      </w:r>
      <w:r w:rsidRPr="00635779">
        <w:rPr>
          <w:spacing w:val="-1"/>
        </w:rPr>
        <w:t>28</w:t>
      </w:r>
      <w:r w:rsidRPr="00635779">
        <w:t xml:space="preserve"> </w:t>
      </w:r>
      <w:r w:rsidRPr="00635779">
        <w:rPr>
          <w:spacing w:val="-1"/>
        </w:rPr>
        <w:t>с.</w:t>
      </w:r>
    </w:p>
    <w:p w14:paraId="6A503045" w14:textId="77777777" w:rsidR="00000000" w:rsidRPr="00635779" w:rsidRDefault="00717F83">
      <w:pPr>
        <w:pStyle w:val="a3"/>
        <w:numPr>
          <w:ilvl w:val="0"/>
          <w:numId w:val="6"/>
        </w:numPr>
        <w:tabs>
          <w:tab w:val="left" w:pos="1376"/>
        </w:tabs>
        <w:kinsoku w:val="0"/>
        <w:overflowPunct w:val="0"/>
        <w:spacing w:line="276" w:lineRule="auto"/>
        <w:ind w:right="177" w:firstLine="709"/>
        <w:jc w:val="both"/>
        <w:rPr>
          <w:spacing w:val="-1"/>
        </w:rPr>
      </w:pPr>
      <w:proofErr w:type="spellStart"/>
      <w:r w:rsidRPr="00635779">
        <w:rPr>
          <w:spacing w:val="-1"/>
        </w:rPr>
        <w:t>Сургунд</w:t>
      </w:r>
      <w:proofErr w:type="spellEnd"/>
      <w:r w:rsidRPr="00635779">
        <w:rPr>
          <w:spacing w:val="44"/>
        </w:rPr>
        <w:t xml:space="preserve"> </w:t>
      </w:r>
      <w:r w:rsidRPr="00635779">
        <w:t>Н.</w:t>
      </w:r>
      <w:r w:rsidRPr="00635779">
        <w:rPr>
          <w:spacing w:val="44"/>
        </w:rPr>
        <w:t xml:space="preserve"> </w:t>
      </w:r>
      <w:r w:rsidRPr="00635779">
        <w:t>А.</w:t>
      </w:r>
      <w:r w:rsidRPr="00635779">
        <w:rPr>
          <w:spacing w:val="42"/>
        </w:rPr>
        <w:t xml:space="preserve"> </w:t>
      </w:r>
      <w:r w:rsidRPr="00635779">
        <w:rPr>
          <w:spacing w:val="-1"/>
        </w:rPr>
        <w:t>Психодіагностика</w:t>
      </w:r>
      <w:r w:rsidRPr="00635779">
        <w:rPr>
          <w:spacing w:val="42"/>
        </w:rPr>
        <w:t xml:space="preserve"> </w:t>
      </w:r>
      <w:r w:rsidRPr="00635779">
        <w:rPr>
          <w:spacing w:val="-1"/>
        </w:rPr>
        <w:t>професійної</w:t>
      </w:r>
      <w:r w:rsidRPr="00635779">
        <w:rPr>
          <w:spacing w:val="41"/>
        </w:rPr>
        <w:t xml:space="preserve"> </w:t>
      </w:r>
      <w:r w:rsidRPr="00635779">
        <w:rPr>
          <w:spacing w:val="-1"/>
        </w:rPr>
        <w:t>придатності</w:t>
      </w:r>
      <w:r w:rsidRPr="00635779">
        <w:rPr>
          <w:spacing w:val="63"/>
        </w:rPr>
        <w:t xml:space="preserve"> </w:t>
      </w:r>
      <w:r w:rsidRPr="00635779">
        <w:rPr>
          <w:spacing w:val="-1"/>
        </w:rPr>
        <w:t>майбутнього</w:t>
      </w:r>
      <w:r w:rsidRPr="00635779">
        <w:rPr>
          <w:spacing w:val="11"/>
        </w:rPr>
        <w:t xml:space="preserve"> </w:t>
      </w:r>
      <w:r w:rsidRPr="00635779">
        <w:rPr>
          <w:spacing w:val="-1"/>
        </w:rPr>
        <w:t>практичного</w:t>
      </w:r>
      <w:r w:rsidRPr="00635779">
        <w:rPr>
          <w:spacing w:val="8"/>
        </w:rPr>
        <w:t xml:space="preserve"> </w:t>
      </w:r>
      <w:r w:rsidRPr="00635779">
        <w:rPr>
          <w:spacing w:val="-1"/>
        </w:rPr>
        <w:t>психолога</w:t>
      </w:r>
      <w:r w:rsidRPr="00635779">
        <w:rPr>
          <w:spacing w:val="8"/>
        </w:rPr>
        <w:t xml:space="preserve"> </w:t>
      </w:r>
      <w:r w:rsidRPr="00635779">
        <w:t>:</w:t>
      </w:r>
      <w:r w:rsidRPr="00635779">
        <w:rPr>
          <w:spacing w:val="11"/>
        </w:rPr>
        <w:t xml:space="preserve"> </w:t>
      </w:r>
      <w:proofErr w:type="spellStart"/>
      <w:r w:rsidRPr="00635779">
        <w:rPr>
          <w:spacing w:val="-1"/>
        </w:rPr>
        <w:t>автореф</w:t>
      </w:r>
      <w:proofErr w:type="spellEnd"/>
      <w:r w:rsidRPr="00635779">
        <w:rPr>
          <w:spacing w:val="-1"/>
        </w:rPr>
        <w:t>.</w:t>
      </w:r>
      <w:r w:rsidRPr="00635779">
        <w:rPr>
          <w:spacing w:val="9"/>
        </w:rPr>
        <w:t xml:space="preserve"> </w:t>
      </w:r>
      <w:proofErr w:type="spellStart"/>
      <w:r w:rsidRPr="00635779">
        <w:rPr>
          <w:spacing w:val="-1"/>
        </w:rPr>
        <w:t>дис</w:t>
      </w:r>
      <w:proofErr w:type="spellEnd"/>
      <w:r w:rsidRPr="00635779">
        <w:rPr>
          <w:spacing w:val="-1"/>
        </w:rPr>
        <w:t>.</w:t>
      </w:r>
      <w:r w:rsidRPr="00635779">
        <w:rPr>
          <w:spacing w:val="7"/>
        </w:rPr>
        <w:t xml:space="preserve"> </w:t>
      </w:r>
      <w:r w:rsidRPr="00635779">
        <w:t>на</w:t>
      </w:r>
      <w:r w:rsidRPr="00635779">
        <w:rPr>
          <w:spacing w:val="9"/>
        </w:rPr>
        <w:t xml:space="preserve"> </w:t>
      </w:r>
      <w:r w:rsidRPr="00635779">
        <w:t>з</w:t>
      </w:r>
      <w:r w:rsidRPr="00635779">
        <w:t>добуття</w:t>
      </w:r>
      <w:r w:rsidRPr="00635779">
        <w:rPr>
          <w:spacing w:val="9"/>
        </w:rPr>
        <w:t xml:space="preserve"> </w:t>
      </w:r>
      <w:r w:rsidRPr="00635779">
        <w:rPr>
          <w:spacing w:val="-1"/>
        </w:rPr>
        <w:t>наук.</w:t>
      </w:r>
      <w:r w:rsidRPr="00635779">
        <w:rPr>
          <w:spacing w:val="61"/>
        </w:rPr>
        <w:t xml:space="preserve"> </w:t>
      </w:r>
      <w:r w:rsidRPr="00635779">
        <w:rPr>
          <w:spacing w:val="-1"/>
        </w:rPr>
        <w:t>ступеня</w:t>
      </w:r>
      <w:r w:rsidRPr="00635779">
        <w:rPr>
          <w:spacing w:val="1"/>
        </w:rPr>
        <w:t xml:space="preserve"> </w:t>
      </w:r>
      <w:proofErr w:type="spellStart"/>
      <w:r w:rsidRPr="00635779">
        <w:rPr>
          <w:spacing w:val="-1"/>
        </w:rPr>
        <w:t>канд</w:t>
      </w:r>
      <w:proofErr w:type="spellEnd"/>
      <w:r w:rsidRPr="00635779">
        <w:rPr>
          <w:spacing w:val="-1"/>
        </w:rPr>
        <w:t>.</w:t>
      </w:r>
      <w:r w:rsidRPr="00635779">
        <w:rPr>
          <w:spacing w:val="-2"/>
        </w:rPr>
        <w:t xml:space="preserve"> </w:t>
      </w:r>
      <w:proofErr w:type="spellStart"/>
      <w:r w:rsidRPr="00635779">
        <w:t>психол</w:t>
      </w:r>
      <w:proofErr w:type="spellEnd"/>
      <w:r w:rsidRPr="00635779">
        <w:t>.</w:t>
      </w:r>
      <w:r w:rsidRPr="00635779">
        <w:rPr>
          <w:spacing w:val="-2"/>
        </w:rPr>
        <w:t xml:space="preserve"> </w:t>
      </w:r>
      <w:r w:rsidRPr="00635779">
        <w:rPr>
          <w:spacing w:val="-1"/>
        </w:rPr>
        <w:t>наук</w:t>
      </w:r>
      <w:r w:rsidRPr="00635779">
        <w:t xml:space="preserve"> : 19.00.07.</w:t>
      </w:r>
      <w:r w:rsidRPr="00635779">
        <w:rPr>
          <w:spacing w:val="-3"/>
        </w:rPr>
        <w:t xml:space="preserve"> </w:t>
      </w:r>
      <w:r w:rsidRPr="00635779">
        <w:rPr>
          <w:spacing w:val="-1"/>
        </w:rPr>
        <w:t>Київ,</w:t>
      </w:r>
      <w:r w:rsidRPr="00635779">
        <w:rPr>
          <w:spacing w:val="3"/>
        </w:rPr>
        <w:t xml:space="preserve"> </w:t>
      </w:r>
      <w:r w:rsidRPr="00635779">
        <w:t>2004.</w:t>
      </w:r>
      <w:r w:rsidRPr="00635779">
        <w:rPr>
          <w:spacing w:val="-2"/>
        </w:rPr>
        <w:t xml:space="preserve"> </w:t>
      </w:r>
      <w:r w:rsidRPr="00635779">
        <w:rPr>
          <w:spacing w:val="-1"/>
        </w:rPr>
        <w:t>22</w:t>
      </w:r>
      <w:r w:rsidRPr="00635779">
        <w:t xml:space="preserve"> </w:t>
      </w:r>
      <w:r w:rsidRPr="00635779">
        <w:rPr>
          <w:spacing w:val="-1"/>
        </w:rPr>
        <w:t>с.</w:t>
      </w:r>
    </w:p>
    <w:p w14:paraId="2158C672" w14:textId="77777777" w:rsidR="00000000" w:rsidRPr="00635779" w:rsidRDefault="00717F83">
      <w:pPr>
        <w:pStyle w:val="a3"/>
        <w:numPr>
          <w:ilvl w:val="0"/>
          <w:numId w:val="6"/>
        </w:numPr>
        <w:tabs>
          <w:tab w:val="left" w:pos="1376"/>
        </w:tabs>
        <w:kinsoku w:val="0"/>
        <w:overflowPunct w:val="0"/>
        <w:spacing w:line="276" w:lineRule="auto"/>
        <w:ind w:right="177" w:firstLine="709"/>
        <w:jc w:val="both"/>
        <w:rPr>
          <w:spacing w:val="-1"/>
        </w:rPr>
        <w:sectPr w:rsidR="00000000" w:rsidRPr="00635779">
          <w:pgSz w:w="11910" w:h="16840"/>
          <w:pgMar w:top="1240" w:right="960" w:bottom="1060" w:left="960" w:header="653" w:footer="868" w:gutter="0"/>
          <w:cols w:space="720"/>
          <w:noEndnote/>
        </w:sectPr>
      </w:pPr>
    </w:p>
    <w:p w14:paraId="65C1D529" w14:textId="77777777" w:rsidR="00000000" w:rsidRPr="00635779" w:rsidRDefault="00717F83">
      <w:pPr>
        <w:pStyle w:val="a3"/>
        <w:kinsoku w:val="0"/>
        <w:overflowPunct w:val="0"/>
        <w:spacing w:before="0"/>
        <w:ind w:left="0" w:firstLine="0"/>
        <w:rPr>
          <w:sz w:val="20"/>
          <w:szCs w:val="20"/>
        </w:rPr>
      </w:pPr>
    </w:p>
    <w:p w14:paraId="581B6640" w14:textId="77777777" w:rsidR="00000000" w:rsidRPr="00635779" w:rsidRDefault="00717F83">
      <w:pPr>
        <w:pStyle w:val="3"/>
        <w:kinsoku w:val="0"/>
        <w:overflowPunct w:val="0"/>
        <w:spacing w:before="183" w:line="275" w:lineRule="auto"/>
        <w:ind w:left="7463" w:right="170" w:hanging="51"/>
        <w:jc w:val="right"/>
        <w:rPr>
          <w:b w:val="0"/>
          <w:bCs w:val="0"/>
          <w:i w:val="0"/>
          <w:iCs w:val="0"/>
        </w:rPr>
      </w:pPr>
      <w:r w:rsidRPr="00635779">
        <w:rPr>
          <w:spacing w:val="-1"/>
        </w:rPr>
        <w:t>Віталій</w:t>
      </w:r>
      <w:r w:rsidRPr="00635779">
        <w:rPr>
          <w:spacing w:val="1"/>
        </w:rPr>
        <w:t xml:space="preserve"> </w:t>
      </w:r>
      <w:proofErr w:type="spellStart"/>
      <w:r w:rsidRPr="00635779">
        <w:rPr>
          <w:spacing w:val="-1"/>
        </w:rPr>
        <w:t>Шмаргун</w:t>
      </w:r>
      <w:proofErr w:type="spellEnd"/>
      <w:r w:rsidRPr="00635779">
        <w:rPr>
          <w:spacing w:val="21"/>
        </w:rPr>
        <w:t xml:space="preserve"> </w:t>
      </w:r>
      <w:r w:rsidRPr="00635779">
        <w:rPr>
          <w:spacing w:val="-1"/>
        </w:rPr>
        <w:t>Тетяна</w:t>
      </w:r>
      <w:r w:rsidRPr="00635779">
        <w:rPr>
          <w:spacing w:val="1"/>
        </w:rPr>
        <w:t xml:space="preserve"> </w:t>
      </w:r>
      <w:proofErr w:type="spellStart"/>
      <w:r w:rsidRPr="00635779">
        <w:rPr>
          <w:spacing w:val="-1"/>
        </w:rPr>
        <w:t>Шмаргун</w:t>
      </w:r>
      <w:proofErr w:type="spellEnd"/>
    </w:p>
    <w:p w14:paraId="2E2E95B8" w14:textId="77777777" w:rsidR="00000000" w:rsidRPr="00635779" w:rsidRDefault="00717F83">
      <w:pPr>
        <w:pStyle w:val="a3"/>
        <w:kinsoku w:val="0"/>
        <w:overflowPunct w:val="0"/>
        <w:spacing w:before="0" w:line="277" w:lineRule="auto"/>
        <w:ind w:left="4815" w:right="171" w:hanging="135"/>
        <w:jc w:val="right"/>
      </w:pPr>
      <w:r w:rsidRPr="00635779">
        <w:rPr>
          <w:i/>
          <w:iCs/>
          <w:spacing w:val="-1"/>
        </w:rPr>
        <w:t>Національний</w:t>
      </w:r>
      <w:r w:rsidRPr="00635779">
        <w:rPr>
          <w:i/>
          <w:iCs/>
        </w:rPr>
        <w:t xml:space="preserve"> </w:t>
      </w:r>
      <w:r w:rsidRPr="00635779">
        <w:rPr>
          <w:i/>
          <w:iCs/>
          <w:spacing w:val="-1"/>
        </w:rPr>
        <w:t>університет</w:t>
      </w:r>
      <w:r w:rsidRPr="00635779">
        <w:rPr>
          <w:i/>
          <w:iCs/>
          <w:spacing w:val="-2"/>
        </w:rPr>
        <w:t xml:space="preserve"> </w:t>
      </w:r>
      <w:r w:rsidRPr="00635779">
        <w:rPr>
          <w:i/>
          <w:iCs/>
          <w:spacing w:val="-1"/>
        </w:rPr>
        <w:t>біоресурсів</w:t>
      </w:r>
      <w:r w:rsidRPr="00635779">
        <w:rPr>
          <w:i/>
          <w:iCs/>
        </w:rPr>
        <w:t xml:space="preserve"> і</w:t>
      </w:r>
      <w:r w:rsidRPr="00635779">
        <w:rPr>
          <w:i/>
          <w:iCs/>
          <w:spacing w:val="29"/>
        </w:rPr>
        <w:t xml:space="preserve"> </w:t>
      </w:r>
      <w:r w:rsidRPr="00635779">
        <w:rPr>
          <w:i/>
          <w:iCs/>
          <w:spacing w:val="-1"/>
        </w:rPr>
        <w:t>природокористування</w:t>
      </w:r>
      <w:r w:rsidRPr="00635779">
        <w:rPr>
          <w:i/>
          <w:iCs/>
        </w:rPr>
        <w:t xml:space="preserve"> </w:t>
      </w:r>
      <w:r w:rsidRPr="00635779">
        <w:rPr>
          <w:i/>
          <w:iCs/>
          <w:spacing w:val="-1"/>
        </w:rPr>
        <w:t>України,</w:t>
      </w:r>
      <w:r w:rsidRPr="00635779">
        <w:rPr>
          <w:i/>
          <w:iCs/>
          <w:spacing w:val="-2"/>
        </w:rPr>
        <w:t xml:space="preserve"> </w:t>
      </w:r>
      <w:r w:rsidRPr="00635779">
        <w:rPr>
          <w:i/>
          <w:iCs/>
        </w:rPr>
        <w:t>м.</w:t>
      </w:r>
      <w:r w:rsidRPr="00635779">
        <w:rPr>
          <w:i/>
          <w:iCs/>
          <w:spacing w:val="3"/>
        </w:rPr>
        <w:t xml:space="preserve"> </w:t>
      </w:r>
      <w:r w:rsidRPr="00635779">
        <w:rPr>
          <w:i/>
          <w:iCs/>
        </w:rPr>
        <w:t>Київ</w:t>
      </w:r>
    </w:p>
    <w:p w14:paraId="4C327FF8" w14:textId="77777777" w:rsidR="00000000" w:rsidRPr="00635779" w:rsidRDefault="00717F83">
      <w:pPr>
        <w:pStyle w:val="a3"/>
        <w:kinsoku w:val="0"/>
        <w:overflowPunct w:val="0"/>
        <w:spacing w:before="2"/>
        <w:ind w:left="0" w:firstLine="0"/>
        <w:rPr>
          <w:i/>
          <w:iCs/>
          <w:sz w:val="28"/>
          <w:szCs w:val="28"/>
        </w:rPr>
      </w:pPr>
    </w:p>
    <w:p w14:paraId="48643BEA" w14:textId="77777777" w:rsidR="00000000" w:rsidRPr="00635779" w:rsidRDefault="00717F83">
      <w:pPr>
        <w:pStyle w:val="2"/>
        <w:kinsoku w:val="0"/>
        <w:overflowPunct w:val="0"/>
        <w:ind w:left="1577"/>
        <w:rPr>
          <w:b w:val="0"/>
          <w:bCs w:val="0"/>
        </w:rPr>
      </w:pPr>
      <w:r w:rsidRPr="00635779">
        <w:rPr>
          <w:spacing w:val="-1"/>
        </w:rPr>
        <w:t>ОН-ЛАЙН</w:t>
      </w:r>
      <w:r w:rsidRPr="00635779">
        <w:rPr>
          <w:spacing w:val="-2"/>
        </w:rPr>
        <w:t xml:space="preserve"> </w:t>
      </w:r>
      <w:r w:rsidRPr="00635779">
        <w:rPr>
          <w:spacing w:val="-1"/>
        </w:rPr>
        <w:t>НАВЧАННЯ:</w:t>
      </w:r>
      <w:r w:rsidRPr="00635779">
        <w:t xml:space="preserve"> АНАЛІЗ</w:t>
      </w:r>
      <w:r w:rsidRPr="00635779">
        <w:rPr>
          <w:spacing w:val="1"/>
        </w:rPr>
        <w:t xml:space="preserve"> </w:t>
      </w:r>
      <w:r w:rsidRPr="00635779">
        <w:rPr>
          <w:spacing w:val="-1"/>
        </w:rPr>
        <w:t>ПСИХОЛОГІЧНИ</w:t>
      </w:r>
      <w:r w:rsidRPr="00635779">
        <w:rPr>
          <w:spacing w:val="-1"/>
        </w:rPr>
        <w:t>Х</w:t>
      </w:r>
    </w:p>
    <w:p w14:paraId="485B4C49" w14:textId="77777777" w:rsidR="00000000" w:rsidRPr="00635779" w:rsidRDefault="00717F83">
      <w:pPr>
        <w:pStyle w:val="a3"/>
        <w:kinsoku w:val="0"/>
        <w:overflowPunct w:val="0"/>
        <w:spacing w:before="51"/>
        <w:ind w:left="3827" w:right="3827" w:firstLine="0"/>
        <w:jc w:val="center"/>
      </w:pPr>
      <w:r w:rsidRPr="00635779">
        <w:rPr>
          <w:b/>
          <w:bCs/>
          <w:spacing w:val="-1"/>
        </w:rPr>
        <w:t>РИЗИКІВ</w:t>
      </w:r>
    </w:p>
    <w:p w14:paraId="718A62E9" w14:textId="77777777" w:rsidR="00000000" w:rsidRPr="00635779" w:rsidRDefault="00717F83">
      <w:pPr>
        <w:pStyle w:val="a3"/>
        <w:kinsoku w:val="0"/>
        <w:overflowPunct w:val="0"/>
        <w:spacing w:before="7"/>
        <w:ind w:left="0" w:firstLine="0"/>
        <w:rPr>
          <w:b/>
          <w:bCs/>
          <w:sz w:val="31"/>
          <w:szCs w:val="31"/>
        </w:rPr>
      </w:pPr>
    </w:p>
    <w:p w14:paraId="65016F0A" w14:textId="77777777" w:rsidR="00000000" w:rsidRPr="00635779" w:rsidRDefault="00717F83">
      <w:pPr>
        <w:pStyle w:val="a3"/>
        <w:kinsoku w:val="0"/>
        <w:overflowPunct w:val="0"/>
        <w:spacing w:before="0" w:line="276" w:lineRule="auto"/>
        <w:ind w:right="174"/>
        <w:jc w:val="both"/>
        <w:rPr>
          <w:spacing w:val="-1"/>
        </w:rPr>
      </w:pPr>
      <w:r w:rsidRPr="00635779">
        <w:rPr>
          <w:spacing w:val="-1"/>
        </w:rPr>
        <w:t>Для</w:t>
      </w:r>
      <w:r w:rsidRPr="00635779">
        <w:rPr>
          <w:spacing w:val="8"/>
        </w:rPr>
        <w:t xml:space="preserve"> </w:t>
      </w:r>
      <w:r w:rsidRPr="00635779">
        <w:t>розвитку</w:t>
      </w:r>
      <w:r w:rsidRPr="00635779">
        <w:rPr>
          <w:spacing w:val="9"/>
        </w:rPr>
        <w:t xml:space="preserve"> </w:t>
      </w:r>
      <w:r w:rsidRPr="00635779">
        <w:t>і</w:t>
      </w:r>
      <w:r w:rsidRPr="00635779">
        <w:rPr>
          <w:spacing w:val="10"/>
        </w:rPr>
        <w:t xml:space="preserve"> </w:t>
      </w:r>
      <w:r w:rsidRPr="00635779">
        <w:rPr>
          <w:spacing w:val="-1"/>
        </w:rPr>
        <w:t>професійного</w:t>
      </w:r>
      <w:r w:rsidRPr="00635779">
        <w:rPr>
          <w:spacing w:val="10"/>
        </w:rPr>
        <w:t xml:space="preserve"> </w:t>
      </w:r>
      <w:r w:rsidRPr="00635779">
        <w:rPr>
          <w:spacing w:val="-1"/>
        </w:rPr>
        <w:t>вдосконалення</w:t>
      </w:r>
      <w:r w:rsidRPr="00635779">
        <w:rPr>
          <w:spacing w:val="11"/>
        </w:rPr>
        <w:t xml:space="preserve"> </w:t>
      </w:r>
      <w:r w:rsidRPr="00635779">
        <w:t>людина</w:t>
      </w:r>
      <w:r w:rsidRPr="00635779">
        <w:rPr>
          <w:spacing w:val="9"/>
        </w:rPr>
        <w:t xml:space="preserve"> </w:t>
      </w:r>
      <w:r w:rsidRPr="00635779">
        <w:t>потребує</w:t>
      </w:r>
      <w:r w:rsidRPr="00635779">
        <w:rPr>
          <w:spacing w:val="33"/>
        </w:rPr>
        <w:t xml:space="preserve"> </w:t>
      </w:r>
      <w:r w:rsidRPr="00635779">
        <w:rPr>
          <w:spacing w:val="-1"/>
        </w:rPr>
        <w:t>постійного</w:t>
      </w:r>
      <w:r w:rsidRPr="00635779">
        <w:rPr>
          <w:spacing w:val="1"/>
        </w:rPr>
        <w:t xml:space="preserve"> </w:t>
      </w:r>
      <w:r w:rsidRPr="00635779">
        <w:rPr>
          <w:spacing w:val="-1"/>
        </w:rPr>
        <w:t>зв’язку</w:t>
      </w:r>
      <w:r w:rsidRPr="00635779">
        <w:rPr>
          <w:spacing w:val="74"/>
        </w:rPr>
        <w:t xml:space="preserve"> </w:t>
      </w:r>
      <w:r w:rsidRPr="00635779">
        <w:t>з навколишнім</w:t>
      </w:r>
      <w:r w:rsidRPr="00635779">
        <w:rPr>
          <w:spacing w:val="3"/>
        </w:rPr>
        <w:t xml:space="preserve"> </w:t>
      </w:r>
      <w:r w:rsidRPr="00635779">
        <w:rPr>
          <w:spacing w:val="-1"/>
        </w:rPr>
        <w:t>світом.</w:t>
      </w:r>
      <w:r w:rsidRPr="00635779">
        <w:t xml:space="preserve"> </w:t>
      </w:r>
      <w:r w:rsidRPr="00635779">
        <w:rPr>
          <w:spacing w:val="-1"/>
        </w:rPr>
        <w:t>Переривання</w:t>
      </w:r>
      <w:r w:rsidRPr="00635779">
        <w:t xml:space="preserve"> </w:t>
      </w:r>
      <w:r w:rsidRPr="00635779">
        <w:rPr>
          <w:spacing w:val="-1"/>
        </w:rPr>
        <w:t>або</w:t>
      </w:r>
      <w:r w:rsidRPr="00635779">
        <w:rPr>
          <w:spacing w:val="2"/>
        </w:rPr>
        <w:t xml:space="preserve"> </w:t>
      </w:r>
      <w:r w:rsidRPr="00635779">
        <w:rPr>
          <w:spacing w:val="-1"/>
        </w:rPr>
        <w:t>обмеження</w:t>
      </w:r>
      <w:r w:rsidRPr="00635779">
        <w:rPr>
          <w:spacing w:val="65"/>
        </w:rPr>
        <w:t xml:space="preserve"> </w:t>
      </w:r>
      <w:r w:rsidRPr="00635779">
        <w:rPr>
          <w:spacing w:val="-1"/>
        </w:rPr>
        <w:t>інформаційних</w:t>
      </w:r>
      <w:r w:rsidRPr="00635779">
        <w:rPr>
          <w:spacing w:val="7"/>
        </w:rPr>
        <w:t xml:space="preserve"> </w:t>
      </w:r>
      <w:r w:rsidRPr="00635779">
        <w:rPr>
          <w:spacing w:val="-1"/>
        </w:rPr>
        <w:t>каналів</w:t>
      </w:r>
      <w:r w:rsidRPr="00635779">
        <w:rPr>
          <w:spacing w:val="6"/>
        </w:rPr>
        <w:t xml:space="preserve"> </w:t>
      </w:r>
      <w:r w:rsidRPr="00635779">
        <w:t>може</w:t>
      </w:r>
      <w:r w:rsidRPr="00635779">
        <w:rPr>
          <w:spacing w:val="5"/>
        </w:rPr>
        <w:t xml:space="preserve"> </w:t>
      </w:r>
      <w:r w:rsidRPr="00635779">
        <w:rPr>
          <w:spacing w:val="-1"/>
        </w:rPr>
        <w:t>провокувати</w:t>
      </w:r>
      <w:r w:rsidRPr="00635779">
        <w:rPr>
          <w:spacing w:val="7"/>
        </w:rPr>
        <w:t xml:space="preserve"> </w:t>
      </w:r>
      <w:r w:rsidRPr="00635779">
        <w:t>різні</w:t>
      </w:r>
      <w:r w:rsidRPr="00635779">
        <w:rPr>
          <w:spacing w:val="6"/>
        </w:rPr>
        <w:t xml:space="preserve"> </w:t>
      </w:r>
      <w:r w:rsidRPr="00635779">
        <w:rPr>
          <w:spacing w:val="-1"/>
        </w:rPr>
        <w:t>психічні</w:t>
      </w:r>
      <w:r w:rsidRPr="00635779">
        <w:rPr>
          <w:spacing w:val="7"/>
        </w:rPr>
        <w:t xml:space="preserve"> </w:t>
      </w:r>
      <w:r w:rsidRPr="00635779">
        <w:rPr>
          <w:spacing w:val="-1"/>
        </w:rPr>
        <w:t>аномалії.</w:t>
      </w:r>
      <w:r w:rsidRPr="00635779">
        <w:rPr>
          <w:spacing w:val="5"/>
        </w:rPr>
        <w:t xml:space="preserve"> </w:t>
      </w:r>
      <w:r w:rsidRPr="00635779">
        <w:rPr>
          <w:spacing w:val="-1"/>
        </w:rPr>
        <w:t>Тривала</w:t>
      </w:r>
      <w:r w:rsidRPr="00635779">
        <w:rPr>
          <w:spacing w:val="69"/>
        </w:rPr>
        <w:t xml:space="preserve"> </w:t>
      </w:r>
      <w:r w:rsidRPr="00635779">
        <w:rPr>
          <w:spacing w:val="-1"/>
        </w:rPr>
        <w:t>сенсорна</w:t>
      </w:r>
      <w:r w:rsidRPr="00635779">
        <w:rPr>
          <w:spacing w:val="40"/>
        </w:rPr>
        <w:t xml:space="preserve"> </w:t>
      </w:r>
      <w:r w:rsidRPr="00635779">
        <w:t>ізоляція</w:t>
      </w:r>
      <w:r w:rsidRPr="00635779">
        <w:rPr>
          <w:spacing w:val="42"/>
        </w:rPr>
        <w:t xml:space="preserve"> </w:t>
      </w:r>
      <w:r w:rsidRPr="00635779">
        <w:rPr>
          <w:spacing w:val="-1"/>
        </w:rPr>
        <w:t>часто</w:t>
      </w:r>
      <w:r w:rsidRPr="00635779">
        <w:rPr>
          <w:spacing w:val="43"/>
        </w:rPr>
        <w:t xml:space="preserve"> </w:t>
      </w:r>
      <w:r w:rsidRPr="00635779">
        <w:rPr>
          <w:spacing w:val="-1"/>
        </w:rPr>
        <w:t>закінчується</w:t>
      </w:r>
      <w:r w:rsidRPr="00635779">
        <w:rPr>
          <w:spacing w:val="40"/>
        </w:rPr>
        <w:t xml:space="preserve"> </w:t>
      </w:r>
      <w:r w:rsidRPr="00635779">
        <w:rPr>
          <w:spacing w:val="-1"/>
        </w:rPr>
        <w:t>порушенням</w:t>
      </w:r>
      <w:r w:rsidRPr="00635779">
        <w:rPr>
          <w:spacing w:val="41"/>
        </w:rPr>
        <w:t xml:space="preserve"> </w:t>
      </w:r>
      <w:r w:rsidRPr="00635779">
        <w:t>і</w:t>
      </w:r>
      <w:r w:rsidRPr="00635779">
        <w:rPr>
          <w:spacing w:val="44"/>
        </w:rPr>
        <w:t xml:space="preserve"> </w:t>
      </w:r>
      <w:r w:rsidRPr="00635779">
        <w:t>атрофією</w:t>
      </w:r>
      <w:r w:rsidRPr="00635779">
        <w:rPr>
          <w:spacing w:val="40"/>
        </w:rPr>
        <w:t xml:space="preserve"> </w:t>
      </w:r>
      <w:r w:rsidRPr="00635779">
        <w:rPr>
          <w:spacing w:val="-1"/>
        </w:rPr>
        <w:t>певних</w:t>
      </w:r>
      <w:r w:rsidRPr="00635779">
        <w:rPr>
          <w:spacing w:val="45"/>
        </w:rPr>
        <w:t xml:space="preserve"> </w:t>
      </w:r>
      <w:r w:rsidRPr="00635779">
        <w:rPr>
          <w:spacing w:val="-1"/>
        </w:rPr>
        <w:t>систем</w:t>
      </w:r>
      <w:r w:rsidRPr="00635779">
        <w:rPr>
          <w:spacing w:val="38"/>
        </w:rPr>
        <w:t xml:space="preserve"> </w:t>
      </w:r>
      <w:r w:rsidRPr="00635779">
        <w:rPr>
          <w:spacing w:val="-1"/>
        </w:rPr>
        <w:t>організму.</w:t>
      </w:r>
      <w:r w:rsidRPr="00635779">
        <w:rPr>
          <w:spacing w:val="39"/>
        </w:rPr>
        <w:t xml:space="preserve"> </w:t>
      </w:r>
      <w:r w:rsidRPr="00635779">
        <w:rPr>
          <w:spacing w:val="-1"/>
        </w:rPr>
        <w:t>Інформацію</w:t>
      </w:r>
      <w:r w:rsidRPr="00635779">
        <w:rPr>
          <w:spacing w:val="38"/>
        </w:rPr>
        <w:t xml:space="preserve"> </w:t>
      </w:r>
      <w:r w:rsidRPr="00635779">
        <w:t>ми</w:t>
      </w:r>
      <w:r w:rsidRPr="00635779">
        <w:rPr>
          <w:spacing w:val="38"/>
        </w:rPr>
        <w:t xml:space="preserve"> </w:t>
      </w:r>
      <w:r w:rsidRPr="00635779">
        <w:rPr>
          <w:spacing w:val="-1"/>
        </w:rPr>
        <w:t>отримуємо</w:t>
      </w:r>
      <w:r w:rsidRPr="00635779">
        <w:rPr>
          <w:spacing w:val="37"/>
        </w:rPr>
        <w:t xml:space="preserve"> </w:t>
      </w:r>
      <w:r w:rsidRPr="00635779">
        <w:rPr>
          <w:spacing w:val="-1"/>
        </w:rPr>
        <w:t>безпосередньо</w:t>
      </w:r>
      <w:r w:rsidRPr="00635779">
        <w:rPr>
          <w:spacing w:val="39"/>
        </w:rPr>
        <w:t xml:space="preserve"> </w:t>
      </w:r>
      <w:r w:rsidRPr="00635779">
        <w:rPr>
          <w:spacing w:val="-1"/>
        </w:rPr>
        <w:t>через</w:t>
      </w:r>
      <w:r w:rsidRPr="00635779">
        <w:rPr>
          <w:spacing w:val="61"/>
        </w:rPr>
        <w:t xml:space="preserve"> </w:t>
      </w:r>
      <w:r w:rsidRPr="00635779">
        <w:rPr>
          <w:spacing w:val="-1"/>
        </w:rPr>
        <w:t>спілкування,</w:t>
      </w:r>
      <w:r w:rsidRPr="00635779">
        <w:rPr>
          <w:spacing w:val="56"/>
        </w:rPr>
        <w:t xml:space="preserve"> </w:t>
      </w:r>
      <w:r w:rsidRPr="00635779">
        <w:t>засвоєння</w:t>
      </w:r>
      <w:r w:rsidRPr="00635779">
        <w:rPr>
          <w:spacing w:val="56"/>
        </w:rPr>
        <w:t xml:space="preserve"> </w:t>
      </w:r>
      <w:r w:rsidRPr="00635779">
        <w:rPr>
          <w:spacing w:val="-1"/>
        </w:rPr>
        <w:t>досвіду.</w:t>
      </w:r>
      <w:r w:rsidRPr="00635779">
        <w:rPr>
          <w:spacing w:val="56"/>
        </w:rPr>
        <w:t xml:space="preserve"> </w:t>
      </w:r>
      <w:r w:rsidRPr="00635779">
        <w:rPr>
          <w:spacing w:val="-1"/>
        </w:rPr>
        <w:t>Повсякдення,</w:t>
      </w:r>
      <w:r w:rsidRPr="00635779">
        <w:rPr>
          <w:spacing w:val="55"/>
        </w:rPr>
        <w:t xml:space="preserve"> </w:t>
      </w:r>
      <w:r w:rsidRPr="00635779">
        <w:t>більшою</w:t>
      </w:r>
      <w:r w:rsidRPr="00635779">
        <w:rPr>
          <w:spacing w:val="55"/>
        </w:rPr>
        <w:t xml:space="preserve"> </w:t>
      </w:r>
      <w:r w:rsidRPr="00635779">
        <w:t>мірою,</w:t>
      </w:r>
      <w:r w:rsidRPr="00635779">
        <w:rPr>
          <w:spacing w:val="55"/>
        </w:rPr>
        <w:t xml:space="preserve"> </w:t>
      </w:r>
      <w:r w:rsidRPr="00635779">
        <w:rPr>
          <w:spacing w:val="-1"/>
        </w:rPr>
        <w:t>залежить</w:t>
      </w:r>
      <w:r w:rsidRPr="00635779">
        <w:rPr>
          <w:spacing w:val="53"/>
        </w:rPr>
        <w:t xml:space="preserve"> </w:t>
      </w:r>
      <w:r w:rsidRPr="00635779">
        <w:t>від</w:t>
      </w:r>
      <w:r w:rsidRPr="00635779">
        <w:rPr>
          <w:spacing w:val="24"/>
        </w:rPr>
        <w:t xml:space="preserve"> </w:t>
      </w:r>
      <w:r w:rsidRPr="00635779">
        <w:rPr>
          <w:spacing w:val="-1"/>
        </w:rPr>
        <w:t>масової</w:t>
      </w:r>
      <w:r w:rsidRPr="00635779">
        <w:rPr>
          <w:spacing w:val="23"/>
        </w:rPr>
        <w:t xml:space="preserve"> </w:t>
      </w:r>
      <w:r w:rsidRPr="00635779">
        <w:rPr>
          <w:spacing w:val="-1"/>
        </w:rPr>
        <w:t>комунікації,</w:t>
      </w:r>
      <w:r w:rsidRPr="00635779">
        <w:rPr>
          <w:spacing w:val="22"/>
        </w:rPr>
        <w:t xml:space="preserve"> </w:t>
      </w:r>
      <w:r w:rsidRPr="00635779">
        <w:rPr>
          <w:spacing w:val="-1"/>
        </w:rPr>
        <w:t>яка</w:t>
      </w:r>
      <w:r w:rsidRPr="00635779">
        <w:rPr>
          <w:spacing w:val="22"/>
        </w:rPr>
        <w:t xml:space="preserve"> </w:t>
      </w:r>
      <w:r w:rsidRPr="00635779">
        <w:rPr>
          <w:spacing w:val="-1"/>
        </w:rPr>
        <w:t>стає</w:t>
      </w:r>
      <w:r w:rsidRPr="00635779">
        <w:rPr>
          <w:spacing w:val="23"/>
        </w:rPr>
        <w:t xml:space="preserve"> </w:t>
      </w:r>
      <w:r w:rsidRPr="00635779">
        <w:rPr>
          <w:spacing w:val="-1"/>
        </w:rPr>
        <w:t>другою</w:t>
      </w:r>
      <w:r w:rsidRPr="00635779">
        <w:rPr>
          <w:spacing w:val="22"/>
        </w:rPr>
        <w:t xml:space="preserve"> </w:t>
      </w:r>
      <w:r w:rsidRPr="00635779">
        <w:rPr>
          <w:spacing w:val="-1"/>
        </w:rPr>
        <w:t>реальністю,</w:t>
      </w:r>
      <w:r w:rsidRPr="00635779">
        <w:rPr>
          <w:spacing w:val="24"/>
        </w:rPr>
        <w:t xml:space="preserve"> </w:t>
      </w:r>
      <w:r w:rsidRPr="00635779">
        <w:t>а</w:t>
      </w:r>
      <w:r w:rsidRPr="00635779">
        <w:rPr>
          <w:spacing w:val="24"/>
        </w:rPr>
        <w:t xml:space="preserve"> </w:t>
      </w:r>
      <w:r w:rsidRPr="00635779">
        <w:t>її</w:t>
      </w:r>
      <w:r w:rsidRPr="00635779">
        <w:rPr>
          <w:spacing w:val="24"/>
        </w:rPr>
        <w:t xml:space="preserve"> </w:t>
      </w:r>
      <w:r w:rsidRPr="00635779">
        <w:rPr>
          <w:spacing w:val="-1"/>
        </w:rPr>
        <w:t>значення</w:t>
      </w:r>
      <w:r w:rsidRPr="00635779">
        <w:rPr>
          <w:spacing w:val="22"/>
        </w:rPr>
        <w:t xml:space="preserve"> </w:t>
      </w:r>
      <w:r w:rsidRPr="00635779">
        <w:t>цілком</w:t>
      </w:r>
      <w:r w:rsidRPr="00635779">
        <w:rPr>
          <w:spacing w:val="63"/>
        </w:rPr>
        <w:t xml:space="preserve"> </w:t>
      </w:r>
      <w:r w:rsidRPr="00635779">
        <w:rPr>
          <w:spacing w:val="-1"/>
        </w:rPr>
        <w:t>співставне</w:t>
      </w:r>
      <w:r w:rsidRPr="00635779">
        <w:t xml:space="preserve"> з</w:t>
      </w:r>
      <w:r w:rsidRPr="00635779">
        <w:rPr>
          <w:spacing w:val="-2"/>
        </w:rPr>
        <w:t xml:space="preserve"> </w:t>
      </w:r>
      <w:r w:rsidRPr="00635779">
        <w:t xml:space="preserve">об’єктивними </w:t>
      </w:r>
      <w:r w:rsidRPr="00635779">
        <w:rPr>
          <w:spacing w:val="-1"/>
        </w:rPr>
        <w:t>стана</w:t>
      </w:r>
      <w:r w:rsidRPr="00635779">
        <w:rPr>
          <w:spacing w:val="-1"/>
        </w:rPr>
        <w:t>ми.</w:t>
      </w:r>
    </w:p>
    <w:p w14:paraId="030DD024" w14:textId="77777777" w:rsidR="00000000" w:rsidRPr="00635779" w:rsidRDefault="00717F83">
      <w:pPr>
        <w:pStyle w:val="a3"/>
        <w:kinsoku w:val="0"/>
        <w:overflowPunct w:val="0"/>
        <w:spacing w:line="276" w:lineRule="auto"/>
        <w:ind w:right="168"/>
        <w:jc w:val="both"/>
        <w:rPr>
          <w:spacing w:val="-1"/>
        </w:rPr>
      </w:pPr>
      <w:r w:rsidRPr="00635779">
        <w:rPr>
          <w:spacing w:val="-1"/>
        </w:rPr>
        <w:t>Для</w:t>
      </w:r>
      <w:r w:rsidRPr="00635779">
        <w:rPr>
          <w:spacing w:val="29"/>
        </w:rPr>
        <w:t xml:space="preserve"> </w:t>
      </w:r>
      <w:r w:rsidRPr="00635779">
        <w:t>вивчення</w:t>
      </w:r>
      <w:r w:rsidRPr="00635779">
        <w:rPr>
          <w:spacing w:val="29"/>
        </w:rPr>
        <w:t xml:space="preserve"> </w:t>
      </w:r>
      <w:r w:rsidRPr="00635779">
        <w:rPr>
          <w:spacing w:val="-1"/>
        </w:rPr>
        <w:t>перспектив</w:t>
      </w:r>
      <w:r w:rsidRPr="00635779">
        <w:rPr>
          <w:spacing w:val="30"/>
        </w:rPr>
        <w:t xml:space="preserve"> </w:t>
      </w:r>
      <w:r w:rsidRPr="00635779">
        <w:t>і</w:t>
      </w:r>
      <w:r w:rsidRPr="00635779">
        <w:rPr>
          <w:spacing w:val="30"/>
        </w:rPr>
        <w:t xml:space="preserve"> </w:t>
      </w:r>
      <w:r w:rsidRPr="00635779">
        <w:t>загроз</w:t>
      </w:r>
      <w:r w:rsidRPr="00635779">
        <w:rPr>
          <w:spacing w:val="29"/>
        </w:rPr>
        <w:t xml:space="preserve"> </w:t>
      </w:r>
      <w:r w:rsidRPr="00635779">
        <w:rPr>
          <w:spacing w:val="-1"/>
        </w:rPr>
        <w:t>дистанційного</w:t>
      </w:r>
      <w:r w:rsidRPr="00635779">
        <w:rPr>
          <w:spacing w:val="30"/>
        </w:rPr>
        <w:t xml:space="preserve"> </w:t>
      </w:r>
      <w:r w:rsidRPr="00635779">
        <w:rPr>
          <w:spacing w:val="-1"/>
        </w:rPr>
        <w:t>навчання</w:t>
      </w:r>
      <w:r w:rsidRPr="00635779">
        <w:rPr>
          <w:spacing w:val="29"/>
        </w:rPr>
        <w:t xml:space="preserve"> </w:t>
      </w:r>
      <w:r w:rsidRPr="00635779">
        <w:t>доцільно</w:t>
      </w:r>
      <w:r w:rsidRPr="00635779">
        <w:rPr>
          <w:spacing w:val="57"/>
        </w:rPr>
        <w:t xml:space="preserve"> </w:t>
      </w:r>
      <w:r w:rsidRPr="00635779">
        <w:rPr>
          <w:spacing w:val="-1"/>
        </w:rPr>
        <w:t>використовувати</w:t>
      </w:r>
      <w:r w:rsidRPr="00635779">
        <w:rPr>
          <w:spacing w:val="24"/>
        </w:rPr>
        <w:t xml:space="preserve"> </w:t>
      </w:r>
      <w:r w:rsidRPr="00635779">
        <w:rPr>
          <w:spacing w:val="-1"/>
        </w:rPr>
        <w:t>ретроспективний</w:t>
      </w:r>
      <w:r w:rsidRPr="00635779">
        <w:rPr>
          <w:spacing w:val="21"/>
        </w:rPr>
        <w:t xml:space="preserve"> </w:t>
      </w:r>
      <w:r w:rsidRPr="00635779">
        <w:t>і</w:t>
      </w:r>
      <w:r w:rsidRPr="00635779">
        <w:rPr>
          <w:spacing w:val="21"/>
        </w:rPr>
        <w:t xml:space="preserve"> </w:t>
      </w:r>
      <w:r w:rsidRPr="00635779">
        <w:rPr>
          <w:spacing w:val="-1"/>
        </w:rPr>
        <w:t>перспективний</w:t>
      </w:r>
      <w:r w:rsidRPr="00635779">
        <w:rPr>
          <w:spacing w:val="24"/>
        </w:rPr>
        <w:t xml:space="preserve"> </w:t>
      </w:r>
      <w:r w:rsidRPr="00635779">
        <w:rPr>
          <w:spacing w:val="-1"/>
        </w:rPr>
        <w:t>дослідницькі</w:t>
      </w:r>
      <w:r w:rsidRPr="00635779">
        <w:rPr>
          <w:spacing w:val="24"/>
        </w:rPr>
        <w:t xml:space="preserve"> </w:t>
      </w:r>
      <w:r w:rsidRPr="00635779">
        <w:rPr>
          <w:spacing w:val="-1"/>
        </w:rPr>
        <w:t>підходи,</w:t>
      </w:r>
      <w:r w:rsidRPr="00635779">
        <w:rPr>
          <w:spacing w:val="93"/>
        </w:rPr>
        <w:t xml:space="preserve"> </w:t>
      </w:r>
      <w:r w:rsidRPr="00635779">
        <w:rPr>
          <w:spacing w:val="-1"/>
        </w:rPr>
        <w:t>які</w:t>
      </w:r>
      <w:r w:rsidRPr="00635779">
        <w:rPr>
          <w:spacing w:val="12"/>
        </w:rPr>
        <w:t xml:space="preserve"> </w:t>
      </w:r>
      <w:r w:rsidRPr="00635779">
        <w:rPr>
          <w:spacing w:val="-1"/>
        </w:rPr>
        <w:t>підтверджують</w:t>
      </w:r>
      <w:r w:rsidRPr="00635779">
        <w:rPr>
          <w:spacing w:val="11"/>
        </w:rPr>
        <w:t xml:space="preserve"> </w:t>
      </w:r>
      <w:r w:rsidRPr="00635779">
        <w:rPr>
          <w:spacing w:val="-1"/>
        </w:rPr>
        <w:t>визначення</w:t>
      </w:r>
      <w:r w:rsidRPr="00635779">
        <w:rPr>
          <w:spacing w:val="9"/>
        </w:rPr>
        <w:t xml:space="preserve"> </w:t>
      </w:r>
      <w:r w:rsidRPr="00635779">
        <w:t>теперішнього</w:t>
      </w:r>
      <w:r w:rsidRPr="00635779">
        <w:rPr>
          <w:spacing w:val="12"/>
        </w:rPr>
        <w:t xml:space="preserve"> </w:t>
      </w:r>
      <w:r w:rsidRPr="00635779">
        <w:rPr>
          <w:spacing w:val="-1"/>
        </w:rPr>
        <w:t>часу</w:t>
      </w:r>
      <w:r w:rsidRPr="00635779">
        <w:rPr>
          <w:spacing w:val="14"/>
        </w:rPr>
        <w:t xml:space="preserve"> </w:t>
      </w:r>
      <w:r w:rsidRPr="00635779">
        <w:rPr>
          <w:spacing w:val="-1"/>
        </w:rPr>
        <w:t>«сьогодення</w:t>
      </w:r>
      <w:r w:rsidRPr="00635779">
        <w:rPr>
          <w:spacing w:val="17"/>
        </w:rPr>
        <w:t xml:space="preserve"> </w:t>
      </w:r>
      <w:r w:rsidRPr="00635779">
        <w:t>–</w:t>
      </w:r>
      <w:r w:rsidRPr="00635779">
        <w:rPr>
          <w:spacing w:val="12"/>
        </w:rPr>
        <w:t xml:space="preserve"> </w:t>
      </w:r>
      <w:r w:rsidRPr="00635779">
        <w:t>це</w:t>
      </w:r>
      <w:r w:rsidRPr="00635779">
        <w:rPr>
          <w:spacing w:val="21"/>
        </w:rPr>
        <w:t xml:space="preserve"> </w:t>
      </w:r>
      <w:r w:rsidRPr="00635779">
        <w:t>двері,</w:t>
      </w:r>
      <w:r w:rsidRPr="00635779">
        <w:rPr>
          <w:spacing w:val="61"/>
        </w:rPr>
        <w:t xml:space="preserve"> </w:t>
      </w:r>
      <w:r w:rsidRPr="00635779">
        <w:rPr>
          <w:spacing w:val="-1"/>
        </w:rPr>
        <w:t>через</w:t>
      </w:r>
      <w:r w:rsidRPr="00635779">
        <w:rPr>
          <w:spacing w:val="22"/>
        </w:rPr>
        <w:t xml:space="preserve"> </w:t>
      </w:r>
      <w:r w:rsidRPr="00635779">
        <w:rPr>
          <w:spacing w:val="-1"/>
        </w:rPr>
        <w:t>які</w:t>
      </w:r>
      <w:r w:rsidRPr="00635779">
        <w:rPr>
          <w:spacing w:val="24"/>
        </w:rPr>
        <w:t xml:space="preserve"> </w:t>
      </w:r>
      <w:r w:rsidRPr="00635779">
        <w:t>минуле</w:t>
      </w:r>
      <w:r w:rsidRPr="00635779">
        <w:rPr>
          <w:spacing w:val="21"/>
        </w:rPr>
        <w:t xml:space="preserve"> </w:t>
      </w:r>
      <w:r w:rsidRPr="00635779">
        <w:rPr>
          <w:spacing w:val="-1"/>
        </w:rPr>
        <w:t>переходить</w:t>
      </w:r>
      <w:r w:rsidRPr="00635779">
        <w:rPr>
          <w:spacing w:val="23"/>
        </w:rPr>
        <w:t xml:space="preserve"> </w:t>
      </w:r>
      <w:r w:rsidRPr="00635779">
        <w:t>у</w:t>
      </w:r>
      <w:r w:rsidRPr="00635779">
        <w:rPr>
          <w:spacing w:val="21"/>
        </w:rPr>
        <w:t xml:space="preserve"> </w:t>
      </w:r>
      <w:r w:rsidRPr="00635779">
        <w:rPr>
          <w:spacing w:val="-1"/>
        </w:rPr>
        <w:t>майбутнє».</w:t>
      </w:r>
      <w:r w:rsidRPr="00635779">
        <w:rPr>
          <w:spacing w:val="22"/>
        </w:rPr>
        <w:t xml:space="preserve"> </w:t>
      </w:r>
      <w:r w:rsidRPr="00635779">
        <w:rPr>
          <w:spacing w:val="-1"/>
        </w:rPr>
        <w:t>Цей</w:t>
      </w:r>
      <w:r w:rsidRPr="00635779">
        <w:rPr>
          <w:spacing w:val="23"/>
        </w:rPr>
        <w:t xml:space="preserve"> </w:t>
      </w:r>
      <w:r w:rsidRPr="00635779">
        <w:rPr>
          <w:spacing w:val="-1"/>
        </w:rPr>
        <w:t>перехід</w:t>
      </w:r>
      <w:r w:rsidRPr="00635779">
        <w:rPr>
          <w:spacing w:val="24"/>
        </w:rPr>
        <w:t xml:space="preserve"> </w:t>
      </w:r>
      <w:r w:rsidRPr="00635779">
        <w:rPr>
          <w:spacing w:val="-1"/>
        </w:rPr>
        <w:t>досить</w:t>
      </w:r>
      <w:r w:rsidRPr="00635779">
        <w:rPr>
          <w:spacing w:val="23"/>
        </w:rPr>
        <w:t xml:space="preserve"> </w:t>
      </w:r>
      <w:r w:rsidRPr="00635779">
        <w:rPr>
          <w:spacing w:val="-1"/>
        </w:rPr>
        <w:t>складний</w:t>
      </w:r>
      <w:r w:rsidRPr="00635779">
        <w:rPr>
          <w:spacing w:val="23"/>
        </w:rPr>
        <w:t xml:space="preserve"> </w:t>
      </w:r>
      <w:r w:rsidRPr="00635779">
        <w:t>і</w:t>
      </w:r>
      <w:r w:rsidRPr="00635779">
        <w:rPr>
          <w:spacing w:val="59"/>
        </w:rPr>
        <w:t xml:space="preserve"> </w:t>
      </w:r>
      <w:r w:rsidRPr="00635779">
        <w:rPr>
          <w:spacing w:val="-1"/>
        </w:rPr>
        <w:t>поєднує</w:t>
      </w:r>
      <w:r w:rsidRPr="00635779">
        <w:rPr>
          <w:spacing w:val="4"/>
        </w:rPr>
        <w:t xml:space="preserve"> </w:t>
      </w:r>
      <w:r w:rsidRPr="00635779">
        <w:rPr>
          <w:spacing w:val="-1"/>
        </w:rPr>
        <w:t>чотири</w:t>
      </w:r>
      <w:r w:rsidRPr="00635779">
        <w:rPr>
          <w:spacing w:val="3"/>
        </w:rPr>
        <w:t xml:space="preserve"> </w:t>
      </w:r>
      <w:r w:rsidRPr="00635779">
        <w:rPr>
          <w:spacing w:val="-1"/>
        </w:rPr>
        <w:t>глобальних</w:t>
      </w:r>
      <w:r w:rsidRPr="00635779">
        <w:rPr>
          <w:spacing w:val="7"/>
        </w:rPr>
        <w:t xml:space="preserve"> </w:t>
      </w:r>
      <w:r w:rsidRPr="00635779">
        <w:rPr>
          <w:spacing w:val="-1"/>
        </w:rPr>
        <w:t>економічних</w:t>
      </w:r>
      <w:r w:rsidRPr="00635779">
        <w:rPr>
          <w:spacing w:val="6"/>
        </w:rPr>
        <w:t xml:space="preserve"> </w:t>
      </w:r>
      <w:r w:rsidRPr="00635779">
        <w:rPr>
          <w:spacing w:val="-1"/>
        </w:rPr>
        <w:t>закони:</w:t>
      </w:r>
      <w:r w:rsidRPr="00635779">
        <w:rPr>
          <w:spacing w:val="6"/>
        </w:rPr>
        <w:t xml:space="preserve"> </w:t>
      </w:r>
      <w:r w:rsidRPr="00635779">
        <w:rPr>
          <w:spacing w:val="-1"/>
        </w:rPr>
        <w:t>все</w:t>
      </w:r>
      <w:r w:rsidRPr="00635779">
        <w:rPr>
          <w:spacing w:val="4"/>
        </w:rPr>
        <w:t xml:space="preserve"> </w:t>
      </w:r>
      <w:r w:rsidRPr="00635779">
        <w:rPr>
          <w:spacing w:val="-1"/>
        </w:rPr>
        <w:t>пов’язано</w:t>
      </w:r>
      <w:r w:rsidRPr="00635779">
        <w:rPr>
          <w:spacing w:val="6"/>
        </w:rPr>
        <w:t xml:space="preserve"> </w:t>
      </w:r>
      <w:r w:rsidRPr="00635779">
        <w:t>з</w:t>
      </w:r>
      <w:r w:rsidRPr="00635779">
        <w:rPr>
          <w:spacing w:val="13"/>
        </w:rPr>
        <w:t xml:space="preserve"> </w:t>
      </w:r>
      <w:r w:rsidRPr="00635779">
        <w:rPr>
          <w:spacing w:val="-1"/>
        </w:rPr>
        <w:t>усім,</w:t>
      </w:r>
      <w:r w:rsidRPr="00635779">
        <w:rPr>
          <w:spacing w:val="69"/>
        </w:rPr>
        <w:t xml:space="preserve"> </w:t>
      </w:r>
      <w:r w:rsidRPr="00635779">
        <w:t>нічого</w:t>
      </w:r>
      <w:r w:rsidRPr="00635779">
        <w:rPr>
          <w:spacing w:val="59"/>
        </w:rPr>
        <w:t xml:space="preserve"> </w:t>
      </w:r>
      <w:r w:rsidRPr="00635779">
        <w:t>не</w:t>
      </w:r>
      <w:r w:rsidRPr="00635779">
        <w:rPr>
          <w:spacing w:val="58"/>
        </w:rPr>
        <w:t xml:space="preserve"> </w:t>
      </w:r>
      <w:r w:rsidRPr="00635779">
        <w:t>може</w:t>
      </w:r>
      <w:r w:rsidRPr="00635779">
        <w:rPr>
          <w:spacing w:val="57"/>
        </w:rPr>
        <w:t xml:space="preserve"> </w:t>
      </w:r>
      <w:r w:rsidRPr="00635779">
        <w:t>зникнути</w:t>
      </w:r>
      <w:r w:rsidRPr="00635779">
        <w:rPr>
          <w:spacing w:val="59"/>
        </w:rPr>
        <w:t xml:space="preserve"> </w:t>
      </w:r>
      <w:r w:rsidRPr="00635779">
        <w:rPr>
          <w:spacing w:val="-1"/>
        </w:rPr>
        <w:t>безслідно,</w:t>
      </w:r>
      <w:r w:rsidRPr="00635779">
        <w:rPr>
          <w:spacing w:val="58"/>
        </w:rPr>
        <w:t xml:space="preserve"> </w:t>
      </w:r>
      <w:r w:rsidRPr="00635779">
        <w:t>природа</w:t>
      </w:r>
      <w:r w:rsidRPr="00635779">
        <w:rPr>
          <w:spacing w:val="58"/>
        </w:rPr>
        <w:t xml:space="preserve"> </w:t>
      </w:r>
      <w:r w:rsidRPr="00635779">
        <w:rPr>
          <w:spacing w:val="-1"/>
        </w:rPr>
        <w:t>знає</w:t>
      </w:r>
      <w:r w:rsidRPr="00635779">
        <w:rPr>
          <w:spacing w:val="59"/>
        </w:rPr>
        <w:t xml:space="preserve"> </w:t>
      </w:r>
      <w:r w:rsidRPr="00635779">
        <w:rPr>
          <w:spacing w:val="-1"/>
        </w:rPr>
        <w:t>краще</w:t>
      </w:r>
      <w:r w:rsidRPr="00635779">
        <w:rPr>
          <w:spacing w:val="57"/>
        </w:rPr>
        <w:t xml:space="preserve"> </w:t>
      </w:r>
      <w:r w:rsidRPr="00635779">
        <w:rPr>
          <w:spacing w:val="-1"/>
        </w:rPr>
        <w:t>нас,</w:t>
      </w:r>
      <w:r w:rsidRPr="00635779">
        <w:rPr>
          <w:spacing w:val="60"/>
        </w:rPr>
        <w:t xml:space="preserve"> </w:t>
      </w:r>
      <w:r w:rsidRPr="00635779">
        <w:t>нічого</w:t>
      </w:r>
      <w:r w:rsidRPr="00635779">
        <w:rPr>
          <w:spacing w:val="59"/>
        </w:rPr>
        <w:t xml:space="preserve"> </w:t>
      </w:r>
      <w:r w:rsidRPr="00635779">
        <w:rPr>
          <w:spacing w:val="-2"/>
        </w:rPr>
        <w:t>не</w:t>
      </w:r>
      <w:r w:rsidRPr="00635779">
        <w:rPr>
          <w:spacing w:val="33"/>
        </w:rPr>
        <w:t xml:space="preserve"> </w:t>
      </w:r>
      <w:r w:rsidRPr="00635779">
        <w:t>можна</w:t>
      </w:r>
      <w:r w:rsidRPr="00635779">
        <w:rPr>
          <w:spacing w:val="-1"/>
        </w:rPr>
        <w:t xml:space="preserve"> отримати</w:t>
      </w:r>
      <w:r w:rsidRPr="00635779">
        <w:t xml:space="preserve"> </w:t>
      </w:r>
      <w:r w:rsidRPr="00635779">
        <w:rPr>
          <w:spacing w:val="-1"/>
        </w:rPr>
        <w:t>безкоштовно</w:t>
      </w:r>
      <w:r w:rsidRPr="00635779">
        <w:rPr>
          <w:spacing w:val="1"/>
        </w:rPr>
        <w:t xml:space="preserve"> </w:t>
      </w:r>
      <w:r w:rsidRPr="00635779">
        <w:t>(Б.</w:t>
      </w:r>
      <w:r w:rsidRPr="00635779">
        <w:rPr>
          <w:spacing w:val="2"/>
        </w:rPr>
        <w:t xml:space="preserve"> </w:t>
      </w:r>
      <w:proofErr w:type="spellStart"/>
      <w:r w:rsidRPr="00635779">
        <w:rPr>
          <w:spacing w:val="-1"/>
        </w:rPr>
        <w:t>Коммонер</w:t>
      </w:r>
      <w:proofErr w:type="spellEnd"/>
      <w:r w:rsidRPr="00635779">
        <w:rPr>
          <w:spacing w:val="-1"/>
        </w:rPr>
        <w:t>).</w:t>
      </w:r>
    </w:p>
    <w:p w14:paraId="43F6B212" w14:textId="77777777" w:rsidR="00000000" w:rsidRPr="00635779" w:rsidRDefault="00717F83">
      <w:pPr>
        <w:pStyle w:val="a3"/>
        <w:kinsoku w:val="0"/>
        <w:overflowPunct w:val="0"/>
        <w:spacing w:before="3" w:line="276" w:lineRule="auto"/>
        <w:ind w:right="169"/>
        <w:jc w:val="both"/>
      </w:pPr>
      <w:r w:rsidRPr="00635779">
        <w:t>На</w:t>
      </w:r>
      <w:r w:rsidRPr="00635779">
        <w:rPr>
          <w:spacing w:val="71"/>
        </w:rPr>
        <w:t xml:space="preserve"> </w:t>
      </w:r>
      <w:r w:rsidRPr="00635779">
        <w:rPr>
          <w:spacing w:val="-1"/>
        </w:rPr>
        <w:t>сьогодні</w:t>
      </w:r>
      <w:r w:rsidRPr="00635779">
        <w:rPr>
          <w:spacing w:val="71"/>
        </w:rPr>
        <w:t xml:space="preserve"> </w:t>
      </w:r>
      <w:r w:rsidRPr="00635779">
        <w:t>від</w:t>
      </w:r>
      <w:r w:rsidRPr="00635779">
        <w:rPr>
          <w:spacing w:val="69"/>
        </w:rPr>
        <w:t xml:space="preserve"> </w:t>
      </w:r>
      <w:r w:rsidRPr="00635779">
        <w:rPr>
          <w:spacing w:val="-1"/>
        </w:rPr>
        <w:t>нас</w:t>
      </w:r>
      <w:r w:rsidRPr="00635779">
        <w:rPr>
          <w:spacing w:val="71"/>
        </w:rPr>
        <w:t xml:space="preserve"> </w:t>
      </w:r>
      <w:r w:rsidRPr="00635779">
        <w:t>вимагаються</w:t>
      </w:r>
      <w:r w:rsidRPr="00635779">
        <w:rPr>
          <w:spacing w:val="69"/>
        </w:rPr>
        <w:t xml:space="preserve"> </w:t>
      </w:r>
      <w:r w:rsidRPr="00635779">
        <w:t>інші,</w:t>
      </w:r>
      <w:r w:rsidRPr="00635779">
        <w:rPr>
          <w:spacing w:val="69"/>
        </w:rPr>
        <w:t xml:space="preserve"> </w:t>
      </w:r>
      <w:r w:rsidRPr="00635779">
        <w:t>більш</w:t>
      </w:r>
      <w:r w:rsidRPr="00635779">
        <w:rPr>
          <w:spacing w:val="72"/>
        </w:rPr>
        <w:t xml:space="preserve"> </w:t>
      </w:r>
      <w:r w:rsidRPr="00635779">
        <w:t>швидкі</w:t>
      </w:r>
      <w:r w:rsidRPr="00635779">
        <w:rPr>
          <w:spacing w:val="71"/>
        </w:rPr>
        <w:t xml:space="preserve"> </w:t>
      </w:r>
      <w:r w:rsidRPr="00635779">
        <w:rPr>
          <w:spacing w:val="-1"/>
        </w:rPr>
        <w:t>реакції,</w:t>
      </w:r>
      <w:r w:rsidRPr="00635779">
        <w:rPr>
          <w:spacing w:val="31"/>
        </w:rPr>
        <w:t xml:space="preserve"> </w:t>
      </w:r>
      <w:r w:rsidRPr="00635779">
        <w:t>відповідно</w:t>
      </w:r>
      <w:r w:rsidRPr="00635779">
        <w:rPr>
          <w:spacing w:val="62"/>
        </w:rPr>
        <w:t xml:space="preserve"> </w:t>
      </w:r>
      <w:r w:rsidRPr="00635779">
        <w:t>більш</w:t>
      </w:r>
      <w:r w:rsidRPr="00635779">
        <w:rPr>
          <w:spacing w:val="63"/>
        </w:rPr>
        <w:t xml:space="preserve"> </w:t>
      </w:r>
      <w:r w:rsidRPr="00635779">
        <w:rPr>
          <w:spacing w:val="-1"/>
        </w:rPr>
        <w:t>високі</w:t>
      </w:r>
      <w:r w:rsidRPr="00635779">
        <w:rPr>
          <w:spacing w:val="64"/>
        </w:rPr>
        <w:t xml:space="preserve"> </w:t>
      </w:r>
      <w:r w:rsidRPr="00635779">
        <w:t>вимоги</w:t>
      </w:r>
      <w:r w:rsidRPr="00635779">
        <w:rPr>
          <w:spacing w:val="63"/>
        </w:rPr>
        <w:t xml:space="preserve"> </w:t>
      </w:r>
      <w:r w:rsidRPr="00635779">
        <w:t>до</w:t>
      </w:r>
      <w:r w:rsidRPr="00635779">
        <w:rPr>
          <w:spacing w:val="63"/>
        </w:rPr>
        <w:t xml:space="preserve"> </w:t>
      </w:r>
      <w:r w:rsidRPr="00635779">
        <w:rPr>
          <w:spacing w:val="-1"/>
        </w:rPr>
        <w:t>сприйняття</w:t>
      </w:r>
      <w:r w:rsidRPr="00635779">
        <w:rPr>
          <w:spacing w:val="62"/>
        </w:rPr>
        <w:t xml:space="preserve"> </w:t>
      </w:r>
      <w:r w:rsidRPr="00635779">
        <w:t>і</w:t>
      </w:r>
      <w:r w:rsidRPr="00635779">
        <w:rPr>
          <w:spacing w:val="64"/>
        </w:rPr>
        <w:t xml:space="preserve"> </w:t>
      </w:r>
      <w:r w:rsidRPr="00635779">
        <w:t>переробки</w:t>
      </w:r>
      <w:r w:rsidRPr="00635779">
        <w:rPr>
          <w:spacing w:val="64"/>
        </w:rPr>
        <w:t xml:space="preserve"> </w:t>
      </w:r>
      <w:r w:rsidRPr="00635779">
        <w:rPr>
          <w:spacing w:val="-1"/>
        </w:rPr>
        <w:t>інформації.</w:t>
      </w:r>
      <w:r w:rsidRPr="00635779">
        <w:rPr>
          <w:spacing w:val="41"/>
        </w:rPr>
        <w:t xml:space="preserve"> </w:t>
      </w:r>
      <w:r w:rsidRPr="00635779">
        <w:t>Проте</w:t>
      </w:r>
      <w:r w:rsidRPr="00635779">
        <w:rPr>
          <w:spacing w:val="68"/>
        </w:rPr>
        <w:t xml:space="preserve"> </w:t>
      </w:r>
      <w:r w:rsidRPr="00635779">
        <w:rPr>
          <w:spacing w:val="-1"/>
        </w:rPr>
        <w:t>більшість</w:t>
      </w:r>
      <w:r w:rsidRPr="00635779">
        <w:rPr>
          <w:spacing w:val="69"/>
        </w:rPr>
        <w:t xml:space="preserve"> </w:t>
      </w:r>
      <w:r w:rsidRPr="00635779">
        <w:rPr>
          <w:spacing w:val="-1"/>
        </w:rPr>
        <w:t>людей</w:t>
      </w:r>
      <w:r w:rsidRPr="00635779">
        <w:rPr>
          <w:spacing w:val="69"/>
        </w:rPr>
        <w:t xml:space="preserve"> </w:t>
      </w:r>
      <w:r w:rsidRPr="00635779">
        <w:t>фізіологічно</w:t>
      </w:r>
      <w:r w:rsidRPr="00635779">
        <w:rPr>
          <w:spacing w:val="70"/>
        </w:rPr>
        <w:t xml:space="preserve"> </w:t>
      </w:r>
      <w:r w:rsidRPr="00635779">
        <w:t>і</w:t>
      </w:r>
      <w:r w:rsidRPr="00635779">
        <w:rPr>
          <w:spacing w:val="69"/>
        </w:rPr>
        <w:t xml:space="preserve"> </w:t>
      </w:r>
      <w:r w:rsidRPr="00635779">
        <w:rPr>
          <w:spacing w:val="-1"/>
        </w:rPr>
        <w:t>психологічно</w:t>
      </w:r>
      <w:r w:rsidRPr="00635779">
        <w:rPr>
          <w:spacing w:val="67"/>
        </w:rPr>
        <w:t xml:space="preserve"> </w:t>
      </w:r>
      <w:r w:rsidRPr="00635779">
        <w:t>не</w:t>
      </w:r>
      <w:r w:rsidRPr="00635779">
        <w:rPr>
          <w:spacing w:val="67"/>
        </w:rPr>
        <w:t xml:space="preserve"> </w:t>
      </w:r>
      <w:r w:rsidRPr="00635779">
        <w:rPr>
          <w:spacing w:val="-1"/>
        </w:rPr>
        <w:t>має</w:t>
      </w:r>
      <w:r w:rsidRPr="00635779">
        <w:rPr>
          <w:spacing w:val="69"/>
        </w:rPr>
        <w:t xml:space="preserve"> </w:t>
      </w:r>
      <w:r w:rsidRPr="00635779">
        <w:t>можливості</w:t>
      </w:r>
      <w:r w:rsidRPr="00635779">
        <w:rPr>
          <w:spacing w:val="45"/>
        </w:rPr>
        <w:t xml:space="preserve"> </w:t>
      </w:r>
      <w:r w:rsidRPr="00635779">
        <w:rPr>
          <w:spacing w:val="-1"/>
        </w:rPr>
        <w:t>жити</w:t>
      </w:r>
      <w:r w:rsidRPr="00635779">
        <w:rPr>
          <w:spacing w:val="37"/>
        </w:rPr>
        <w:t xml:space="preserve"> </w:t>
      </w:r>
      <w:r w:rsidRPr="00635779">
        <w:t>на</w:t>
      </w:r>
      <w:r w:rsidRPr="00635779">
        <w:rPr>
          <w:spacing w:val="36"/>
        </w:rPr>
        <w:t xml:space="preserve"> </w:t>
      </w:r>
      <w:r w:rsidRPr="00635779">
        <w:t>такій</w:t>
      </w:r>
      <w:r w:rsidRPr="00635779">
        <w:rPr>
          <w:spacing w:val="38"/>
        </w:rPr>
        <w:t xml:space="preserve"> </w:t>
      </w:r>
      <w:r w:rsidRPr="00635779">
        <w:t>високій</w:t>
      </w:r>
      <w:r w:rsidRPr="00635779">
        <w:rPr>
          <w:spacing w:val="37"/>
        </w:rPr>
        <w:t xml:space="preserve"> </w:t>
      </w:r>
      <w:r w:rsidRPr="00635779">
        <w:rPr>
          <w:spacing w:val="-1"/>
        </w:rPr>
        <w:t>швидкості.</w:t>
      </w:r>
      <w:r w:rsidRPr="00635779">
        <w:rPr>
          <w:spacing w:val="36"/>
        </w:rPr>
        <w:t xml:space="preserve"> </w:t>
      </w:r>
      <w:r w:rsidRPr="00635779">
        <w:rPr>
          <w:spacing w:val="-1"/>
        </w:rPr>
        <w:t>Одночасно</w:t>
      </w:r>
      <w:r w:rsidRPr="00635779">
        <w:rPr>
          <w:spacing w:val="38"/>
        </w:rPr>
        <w:t xml:space="preserve"> </w:t>
      </w:r>
      <w:r w:rsidRPr="00635779">
        <w:t>з</w:t>
      </w:r>
      <w:r w:rsidRPr="00635779">
        <w:rPr>
          <w:spacing w:val="36"/>
        </w:rPr>
        <w:t xml:space="preserve"> </w:t>
      </w:r>
      <w:r w:rsidRPr="00635779">
        <w:t>цим</w:t>
      </w:r>
      <w:r w:rsidRPr="00635779">
        <w:rPr>
          <w:spacing w:val="37"/>
        </w:rPr>
        <w:t xml:space="preserve"> </w:t>
      </w:r>
      <w:r w:rsidRPr="00635779">
        <w:rPr>
          <w:spacing w:val="-1"/>
        </w:rPr>
        <w:t>маємо</w:t>
      </w:r>
      <w:r w:rsidRPr="00635779">
        <w:rPr>
          <w:spacing w:val="38"/>
        </w:rPr>
        <w:t xml:space="preserve"> </w:t>
      </w:r>
      <w:r w:rsidRPr="00635779">
        <w:t>відзначити</w:t>
      </w:r>
      <w:r w:rsidRPr="00635779">
        <w:rPr>
          <w:spacing w:val="37"/>
        </w:rPr>
        <w:t xml:space="preserve"> </w:t>
      </w:r>
      <w:r w:rsidRPr="00635779">
        <w:t>не</w:t>
      </w:r>
      <w:r w:rsidRPr="00635779">
        <w:rPr>
          <w:spacing w:val="45"/>
        </w:rPr>
        <w:t xml:space="preserve"> </w:t>
      </w:r>
      <w:r w:rsidRPr="00635779">
        <w:rPr>
          <w:spacing w:val="-1"/>
        </w:rPr>
        <w:t>готовність</w:t>
      </w:r>
      <w:r w:rsidRPr="00635779">
        <w:rPr>
          <w:spacing w:val="47"/>
        </w:rPr>
        <w:t xml:space="preserve"> </w:t>
      </w:r>
      <w:r w:rsidRPr="00635779">
        <w:rPr>
          <w:spacing w:val="-1"/>
        </w:rPr>
        <w:t>системи</w:t>
      </w:r>
      <w:r w:rsidRPr="00635779">
        <w:rPr>
          <w:spacing w:val="46"/>
        </w:rPr>
        <w:t xml:space="preserve"> </w:t>
      </w:r>
      <w:proofErr w:type="spellStart"/>
      <w:r w:rsidRPr="00635779">
        <w:rPr>
          <w:spacing w:val="-1"/>
        </w:rPr>
        <w:t>освіти,а</w:t>
      </w:r>
      <w:proofErr w:type="spellEnd"/>
      <w:r w:rsidRPr="00635779">
        <w:rPr>
          <w:spacing w:val="45"/>
        </w:rPr>
        <w:t xml:space="preserve"> </w:t>
      </w:r>
      <w:r w:rsidRPr="00635779">
        <w:rPr>
          <w:spacing w:val="-1"/>
        </w:rPr>
        <w:t>саме</w:t>
      </w:r>
      <w:r w:rsidRPr="00635779">
        <w:rPr>
          <w:spacing w:val="48"/>
        </w:rPr>
        <w:t xml:space="preserve"> </w:t>
      </w:r>
      <w:r w:rsidRPr="00635779">
        <w:rPr>
          <w:spacing w:val="-1"/>
        </w:rPr>
        <w:t>наявно</w:t>
      </w:r>
      <w:r w:rsidRPr="00635779">
        <w:rPr>
          <w:spacing w:val="-1"/>
        </w:rPr>
        <w:t>сті</w:t>
      </w:r>
      <w:r w:rsidRPr="00635779">
        <w:rPr>
          <w:spacing w:val="48"/>
        </w:rPr>
        <w:t xml:space="preserve"> </w:t>
      </w:r>
      <w:r w:rsidRPr="00635779">
        <w:rPr>
          <w:spacing w:val="-1"/>
        </w:rPr>
        <w:t>психологічного</w:t>
      </w:r>
      <w:r w:rsidRPr="00635779">
        <w:rPr>
          <w:spacing w:val="47"/>
        </w:rPr>
        <w:t xml:space="preserve"> </w:t>
      </w:r>
      <w:r w:rsidRPr="00635779">
        <w:rPr>
          <w:spacing w:val="-1"/>
        </w:rPr>
        <w:t>забезпечення</w:t>
      </w:r>
      <w:r w:rsidRPr="00635779">
        <w:rPr>
          <w:spacing w:val="93"/>
        </w:rPr>
        <w:t xml:space="preserve"> </w:t>
      </w:r>
      <w:r w:rsidRPr="00635779">
        <w:t>для</w:t>
      </w:r>
      <w:r w:rsidRPr="00635779">
        <w:rPr>
          <w:spacing w:val="19"/>
        </w:rPr>
        <w:t xml:space="preserve"> </w:t>
      </w:r>
      <w:r w:rsidRPr="00635779">
        <w:rPr>
          <w:spacing w:val="-1"/>
        </w:rPr>
        <w:t>дистанційного</w:t>
      </w:r>
      <w:r w:rsidRPr="00635779">
        <w:rPr>
          <w:spacing w:val="18"/>
        </w:rPr>
        <w:t xml:space="preserve"> </w:t>
      </w:r>
      <w:r w:rsidRPr="00635779">
        <w:rPr>
          <w:spacing w:val="-1"/>
        </w:rPr>
        <w:t>навчання.</w:t>
      </w:r>
      <w:r w:rsidRPr="00635779">
        <w:rPr>
          <w:spacing w:val="19"/>
        </w:rPr>
        <w:t xml:space="preserve"> </w:t>
      </w:r>
      <w:r w:rsidRPr="00635779">
        <w:rPr>
          <w:spacing w:val="-1"/>
        </w:rPr>
        <w:t>Методичне</w:t>
      </w:r>
      <w:r w:rsidRPr="00635779">
        <w:rPr>
          <w:spacing w:val="20"/>
        </w:rPr>
        <w:t xml:space="preserve"> </w:t>
      </w:r>
      <w:r w:rsidRPr="00635779">
        <w:rPr>
          <w:spacing w:val="-1"/>
        </w:rPr>
        <w:t>забезпечення</w:t>
      </w:r>
      <w:r w:rsidRPr="00635779">
        <w:rPr>
          <w:spacing w:val="22"/>
        </w:rPr>
        <w:t xml:space="preserve"> </w:t>
      </w:r>
      <w:r w:rsidRPr="00635779">
        <w:t>частково</w:t>
      </w:r>
      <w:r w:rsidRPr="00635779">
        <w:rPr>
          <w:spacing w:val="21"/>
        </w:rPr>
        <w:t xml:space="preserve"> </w:t>
      </w:r>
      <w:r w:rsidRPr="00635779">
        <w:rPr>
          <w:spacing w:val="-1"/>
        </w:rPr>
        <w:t>присутнє,</w:t>
      </w:r>
      <w:r w:rsidRPr="00635779">
        <w:rPr>
          <w:spacing w:val="75"/>
        </w:rPr>
        <w:t xml:space="preserve"> </w:t>
      </w:r>
      <w:r w:rsidRPr="00635779">
        <w:rPr>
          <w:spacing w:val="-1"/>
        </w:rPr>
        <w:t>фінансове</w:t>
      </w:r>
      <w:r w:rsidRPr="00635779">
        <w:rPr>
          <w:spacing w:val="11"/>
        </w:rPr>
        <w:t xml:space="preserve"> </w:t>
      </w:r>
      <w:r w:rsidRPr="00635779">
        <w:t>–</w:t>
      </w:r>
      <w:r w:rsidRPr="00635779">
        <w:rPr>
          <w:spacing w:val="12"/>
        </w:rPr>
        <w:t xml:space="preserve"> </w:t>
      </w:r>
      <w:r w:rsidRPr="00635779">
        <w:rPr>
          <w:spacing w:val="-1"/>
        </w:rPr>
        <w:t>недостатнє,</w:t>
      </w:r>
      <w:r w:rsidRPr="00635779">
        <w:rPr>
          <w:spacing w:val="10"/>
        </w:rPr>
        <w:t xml:space="preserve"> </w:t>
      </w:r>
      <w:r w:rsidRPr="00635779">
        <w:rPr>
          <w:spacing w:val="-1"/>
        </w:rPr>
        <w:t>але</w:t>
      </w:r>
      <w:r w:rsidRPr="00635779">
        <w:rPr>
          <w:spacing w:val="9"/>
        </w:rPr>
        <w:t xml:space="preserve"> </w:t>
      </w:r>
      <w:r w:rsidRPr="00635779">
        <w:t>теж</w:t>
      </w:r>
      <w:r w:rsidRPr="00635779">
        <w:rPr>
          <w:spacing w:val="9"/>
        </w:rPr>
        <w:t xml:space="preserve"> </w:t>
      </w:r>
      <w:r w:rsidRPr="00635779">
        <w:t>є,</w:t>
      </w:r>
      <w:r w:rsidRPr="00635779">
        <w:rPr>
          <w:spacing w:val="10"/>
        </w:rPr>
        <w:t xml:space="preserve"> </w:t>
      </w:r>
      <w:r w:rsidRPr="00635779">
        <w:t>а</w:t>
      </w:r>
      <w:r w:rsidRPr="00635779">
        <w:rPr>
          <w:spacing w:val="12"/>
        </w:rPr>
        <w:t xml:space="preserve"> </w:t>
      </w:r>
      <w:r w:rsidRPr="00635779">
        <w:t>от</w:t>
      </w:r>
      <w:r w:rsidRPr="00635779">
        <w:rPr>
          <w:spacing w:val="9"/>
        </w:rPr>
        <w:t xml:space="preserve"> </w:t>
      </w:r>
      <w:r w:rsidRPr="00635779">
        <w:rPr>
          <w:spacing w:val="-1"/>
        </w:rPr>
        <w:t>розуміння</w:t>
      </w:r>
      <w:r w:rsidRPr="00635779">
        <w:rPr>
          <w:spacing w:val="10"/>
        </w:rPr>
        <w:t xml:space="preserve"> </w:t>
      </w:r>
      <w:r w:rsidRPr="00635779">
        <w:rPr>
          <w:spacing w:val="-1"/>
        </w:rPr>
        <w:t>закономірностей</w:t>
      </w:r>
      <w:r w:rsidRPr="00635779">
        <w:rPr>
          <w:spacing w:val="11"/>
        </w:rPr>
        <w:t xml:space="preserve"> </w:t>
      </w:r>
      <w:r w:rsidRPr="00635779">
        <w:rPr>
          <w:spacing w:val="-1"/>
        </w:rPr>
        <w:t>роботи</w:t>
      </w:r>
      <w:r w:rsidRPr="00635779">
        <w:rPr>
          <w:spacing w:val="69"/>
        </w:rPr>
        <w:t xml:space="preserve"> </w:t>
      </w:r>
      <w:r w:rsidRPr="00635779">
        <w:rPr>
          <w:spacing w:val="-1"/>
        </w:rPr>
        <w:t>свідомості</w:t>
      </w:r>
      <w:r w:rsidRPr="00635779">
        <w:rPr>
          <w:spacing w:val="17"/>
        </w:rPr>
        <w:t xml:space="preserve"> </w:t>
      </w:r>
      <w:r w:rsidRPr="00635779">
        <w:t>під</w:t>
      </w:r>
      <w:r w:rsidRPr="00635779">
        <w:rPr>
          <w:spacing w:val="17"/>
        </w:rPr>
        <w:t xml:space="preserve"> </w:t>
      </w:r>
      <w:r w:rsidRPr="00635779">
        <w:rPr>
          <w:spacing w:val="-1"/>
        </w:rPr>
        <w:t>час</w:t>
      </w:r>
      <w:r w:rsidRPr="00635779">
        <w:rPr>
          <w:spacing w:val="17"/>
        </w:rPr>
        <w:t xml:space="preserve"> </w:t>
      </w:r>
      <w:r w:rsidRPr="00635779">
        <w:rPr>
          <w:spacing w:val="-1"/>
        </w:rPr>
        <w:t>дистанційного</w:t>
      </w:r>
      <w:r w:rsidRPr="00635779">
        <w:rPr>
          <w:spacing w:val="16"/>
        </w:rPr>
        <w:t xml:space="preserve"> </w:t>
      </w:r>
      <w:r w:rsidRPr="00635779">
        <w:rPr>
          <w:spacing w:val="-1"/>
        </w:rPr>
        <w:t>навчання,</w:t>
      </w:r>
      <w:r w:rsidRPr="00635779">
        <w:rPr>
          <w:spacing w:val="17"/>
        </w:rPr>
        <w:t xml:space="preserve"> </w:t>
      </w:r>
      <w:r w:rsidRPr="00635779">
        <w:t>на</w:t>
      </w:r>
      <w:r w:rsidRPr="00635779">
        <w:rPr>
          <w:spacing w:val="17"/>
        </w:rPr>
        <w:t xml:space="preserve"> </w:t>
      </w:r>
      <w:r w:rsidRPr="00635779">
        <w:rPr>
          <w:spacing w:val="-1"/>
        </w:rPr>
        <w:t>жаль,</w:t>
      </w:r>
      <w:r w:rsidRPr="00635779">
        <w:rPr>
          <w:spacing w:val="17"/>
        </w:rPr>
        <w:t xml:space="preserve"> </w:t>
      </w:r>
      <w:r w:rsidRPr="00635779">
        <w:t>не</w:t>
      </w:r>
      <w:r w:rsidRPr="00635779">
        <w:rPr>
          <w:spacing w:val="19"/>
        </w:rPr>
        <w:t xml:space="preserve"> </w:t>
      </w:r>
      <w:r w:rsidRPr="00635779">
        <w:rPr>
          <w:spacing w:val="-1"/>
        </w:rPr>
        <w:t>спостерігається</w:t>
      </w:r>
      <w:r w:rsidRPr="00635779">
        <w:rPr>
          <w:spacing w:val="17"/>
        </w:rPr>
        <w:t xml:space="preserve"> </w:t>
      </w:r>
      <w:r w:rsidRPr="00635779">
        <w:rPr>
          <w:spacing w:val="-2"/>
        </w:rPr>
        <w:t>ні</w:t>
      </w:r>
      <w:r w:rsidRPr="00635779">
        <w:rPr>
          <w:spacing w:val="87"/>
        </w:rPr>
        <w:t xml:space="preserve"> </w:t>
      </w:r>
      <w:r w:rsidRPr="00635779">
        <w:t>у</w:t>
      </w:r>
      <w:r w:rsidRPr="00635779">
        <w:rPr>
          <w:spacing w:val="-2"/>
        </w:rPr>
        <w:t xml:space="preserve"> </w:t>
      </w:r>
      <w:r w:rsidRPr="00635779">
        <w:rPr>
          <w:spacing w:val="-1"/>
        </w:rPr>
        <w:t>викла</w:t>
      </w:r>
      <w:r w:rsidRPr="00635779">
        <w:rPr>
          <w:spacing w:val="-1"/>
        </w:rPr>
        <w:t>дачів,</w:t>
      </w:r>
      <w:r w:rsidRPr="00635779">
        <w:rPr>
          <w:spacing w:val="2"/>
        </w:rPr>
        <w:t xml:space="preserve"> </w:t>
      </w:r>
      <w:r w:rsidRPr="00635779">
        <w:t>ні у студентів.</w:t>
      </w:r>
    </w:p>
    <w:p w14:paraId="6A1A30D5" w14:textId="77777777" w:rsidR="00000000" w:rsidRPr="00635779" w:rsidRDefault="00717F83">
      <w:pPr>
        <w:pStyle w:val="a3"/>
        <w:kinsoku w:val="0"/>
        <w:overflowPunct w:val="0"/>
        <w:spacing w:line="277" w:lineRule="auto"/>
        <w:ind w:right="173"/>
        <w:jc w:val="both"/>
        <w:rPr>
          <w:spacing w:val="-1"/>
        </w:rPr>
      </w:pPr>
      <w:r w:rsidRPr="00635779">
        <w:rPr>
          <w:spacing w:val="-1"/>
        </w:rPr>
        <w:t>Перш</w:t>
      </w:r>
      <w:r w:rsidRPr="00635779">
        <w:rPr>
          <w:spacing w:val="34"/>
        </w:rPr>
        <w:t xml:space="preserve"> </w:t>
      </w:r>
      <w:r w:rsidRPr="00635779">
        <w:t>за</w:t>
      </w:r>
      <w:r w:rsidRPr="00635779">
        <w:rPr>
          <w:spacing w:val="33"/>
        </w:rPr>
        <w:t xml:space="preserve"> </w:t>
      </w:r>
      <w:r w:rsidRPr="00635779">
        <w:t>все</w:t>
      </w:r>
      <w:r w:rsidRPr="00635779">
        <w:rPr>
          <w:spacing w:val="33"/>
        </w:rPr>
        <w:t xml:space="preserve"> </w:t>
      </w:r>
      <w:r w:rsidRPr="00635779">
        <w:rPr>
          <w:spacing w:val="-1"/>
        </w:rPr>
        <w:t>треба</w:t>
      </w:r>
      <w:r w:rsidRPr="00635779">
        <w:rPr>
          <w:spacing w:val="36"/>
        </w:rPr>
        <w:t xml:space="preserve"> </w:t>
      </w:r>
      <w:r w:rsidRPr="00635779">
        <w:rPr>
          <w:spacing w:val="-1"/>
        </w:rPr>
        <w:t>визнати</w:t>
      </w:r>
      <w:r w:rsidRPr="00635779">
        <w:rPr>
          <w:spacing w:val="36"/>
        </w:rPr>
        <w:t xml:space="preserve"> </w:t>
      </w:r>
      <w:r w:rsidRPr="00635779">
        <w:rPr>
          <w:spacing w:val="-1"/>
        </w:rPr>
        <w:t>факт</w:t>
      </w:r>
      <w:r w:rsidRPr="00635779">
        <w:rPr>
          <w:spacing w:val="36"/>
        </w:rPr>
        <w:t xml:space="preserve"> </w:t>
      </w:r>
      <w:r w:rsidRPr="00635779">
        <w:rPr>
          <w:spacing w:val="-1"/>
        </w:rPr>
        <w:t>того,</w:t>
      </w:r>
      <w:r w:rsidRPr="00635779">
        <w:rPr>
          <w:spacing w:val="34"/>
        </w:rPr>
        <w:t xml:space="preserve"> </w:t>
      </w:r>
      <w:r w:rsidRPr="00635779">
        <w:t>що</w:t>
      </w:r>
      <w:r w:rsidRPr="00635779">
        <w:rPr>
          <w:spacing w:val="35"/>
        </w:rPr>
        <w:t xml:space="preserve"> </w:t>
      </w:r>
      <w:r w:rsidRPr="00635779">
        <w:t>під</w:t>
      </w:r>
      <w:r w:rsidRPr="00635779">
        <w:rPr>
          <w:spacing w:val="34"/>
        </w:rPr>
        <w:t xml:space="preserve"> </w:t>
      </w:r>
      <w:r w:rsidRPr="00635779">
        <w:rPr>
          <w:spacing w:val="-1"/>
        </w:rPr>
        <w:t>час</w:t>
      </w:r>
      <w:r w:rsidRPr="00635779">
        <w:rPr>
          <w:spacing w:val="33"/>
        </w:rPr>
        <w:t xml:space="preserve"> </w:t>
      </w:r>
      <w:r w:rsidRPr="00635779">
        <w:t>он-лайн</w:t>
      </w:r>
      <w:r w:rsidRPr="00635779">
        <w:rPr>
          <w:spacing w:val="35"/>
        </w:rPr>
        <w:t xml:space="preserve"> </w:t>
      </w:r>
      <w:r w:rsidRPr="00635779">
        <w:rPr>
          <w:spacing w:val="-1"/>
        </w:rPr>
        <w:t>навчання</w:t>
      </w:r>
      <w:r w:rsidRPr="00635779">
        <w:rPr>
          <w:spacing w:val="59"/>
        </w:rPr>
        <w:t xml:space="preserve"> </w:t>
      </w:r>
      <w:r w:rsidRPr="00635779">
        <w:rPr>
          <w:spacing w:val="-1"/>
        </w:rPr>
        <w:t>тривалість</w:t>
      </w:r>
      <w:r w:rsidRPr="00635779">
        <w:rPr>
          <w:spacing w:val="18"/>
        </w:rPr>
        <w:t xml:space="preserve"> </w:t>
      </w:r>
      <w:r w:rsidRPr="00635779">
        <w:rPr>
          <w:spacing w:val="-1"/>
        </w:rPr>
        <w:t>уроків,</w:t>
      </w:r>
      <w:r w:rsidRPr="00635779">
        <w:rPr>
          <w:spacing w:val="15"/>
        </w:rPr>
        <w:t xml:space="preserve"> </w:t>
      </w:r>
      <w:r w:rsidRPr="00635779">
        <w:rPr>
          <w:spacing w:val="-1"/>
        </w:rPr>
        <w:t>зустрічей,</w:t>
      </w:r>
      <w:r w:rsidRPr="00635779">
        <w:rPr>
          <w:spacing w:val="17"/>
        </w:rPr>
        <w:t xml:space="preserve"> </w:t>
      </w:r>
      <w:r w:rsidRPr="00635779">
        <w:rPr>
          <w:spacing w:val="-1"/>
        </w:rPr>
        <w:t>занять</w:t>
      </w:r>
      <w:r w:rsidRPr="00635779">
        <w:rPr>
          <w:spacing w:val="18"/>
        </w:rPr>
        <w:t xml:space="preserve"> </w:t>
      </w:r>
      <w:r w:rsidRPr="00635779">
        <w:rPr>
          <w:spacing w:val="-1"/>
        </w:rPr>
        <w:t>має</w:t>
      </w:r>
      <w:r w:rsidRPr="00635779">
        <w:rPr>
          <w:spacing w:val="18"/>
        </w:rPr>
        <w:t xml:space="preserve"> </w:t>
      </w:r>
      <w:r w:rsidRPr="00635779">
        <w:t>бути</w:t>
      </w:r>
      <w:r w:rsidRPr="00635779">
        <w:rPr>
          <w:spacing w:val="19"/>
        </w:rPr>
        <w:t xml:space="preserve"> </w:t>
      </w:r>
      <w:r w:rsidRPr="00635779">
        <w:rPr>
          <w:spacing w:val="-1"/>
        </w:rPr>
        <w:t>зменшена</w:t>
      </w:r>
      <w:r w:rsidRPr="00635779">
        <w:rPr>
          <w:spacing w:val="17"/>
        </w:rPr>
        <w:t xml:space="preserve"> </w:t>
      </w:r>
      <w:r w:rsidRPr="00635779">
        <w:t>в</w:t>
      </w:r>
      <w:r w:rsidRPr="00635779">
        <w:rPr>
          <w:spacing w:val="18"/>
        </w:rPr>
        <w:t xml:space="preserve"> </w:t>
      </w:r>
      <w:r w:rsidRPr="00635779">
        <w:t>половину,</w:t>
      </w:r>
      <w:r w:rsidRPr="00635779">
        <w:rPr>
          <w:spacing w:val="17"/>
        </w:rPr>
        <w:t xml:space="preserve"> </w:t>
      </w:r>
      <w:r w:rsidRPr="00635779">
        <w:rPr>
          <w:spacing w:val="-1"/>
        </w:rPr>
        <w:t>друге</w:t>
      </w:r>
    </w:p>
    <w:p w14:paraId="09D0597D" w14:textId="77777777" w:rsidR="00000000" w:rsidRPr="00635779" w:rsidRDefault="00717F83">
      <w:pPr>
        <w:pStyle w:val="a3"/>
        <w:numPr>
          <w:ilvl w:val="0"/>
          <w:numId w:val="5"/>
        </w:numPr>
        <w:tabs>
          <w:tab w:val="left" w:pos="374"/>
          <w:tab w:val="left" w:pos="548"/>
          <w:tab w:val="left" w:pos="1212"/>
          <w:tab w:val="left" w:pos="2908"/>
          <w:tab w:val="left" w:pos="3601"/>
          <w:tab w:val="left" w:pos="4275"/>
          <w:tab w:val="left" w:pos="5093"/>
          <w:tab w:val="left" w:pos="6724"/>
          <w:tab w:val="left" w:pos="8051"/>
        </w:tabs>
        <w:kinsoku w:val="0"/>
        <w:overflowPunct w:val="0"/>
        <w:spacing w:before="0" w:line="345" w:lineRule="exact"/>
        <w:ind w:right="175"/>
        <w:jc w:val="right"/>
        <w:rPr>
          <w:spacing w:val="-1"/>
          <w:w w:val="95"/>
        </w:rPr>
      </w:pPr>
      <w:r w:rsidRPr="00635779">
        <w:t>темп</w:t>
      </w:r>
      <w:r w:rsidRPr="00635779">
        <w:tab/>
      </w:r>
      <w:r w:rsidRPr="00635779">
        <w:rPr>
          <w:spacing w:val="-1"/>
        </w:rPr>
        <w:t>викладання</w:t>
      </w:r>
      <w:r w:rsidRPr="00635779">
        <w:rPr>
          <w:spacing w:val="-1"/>
        </w:rPr>
        <w:tab/>
      </w:r>
      <w:r w:rsidRPr="00635779">
        <w:rPr>
          <w:w w:val="95"/>
        </w:rPr>
        <w:t>теж</w:t>
      </w:r>
      <w:r w:rsidRPr="00635779">
        <w:rPr>
          <w:w w:val="95"/>
        </w:rPr>
        <w:tab/>
      </w:r>
      <w:r w:rsidRPr="00635779">
        <w:rPr>
          <w:spacing w:val="-1"/>
        </w:rPr>
        <w:t>має</w:t>
      </w:r>
      <w:r w:rsidRPr="00635779">
        <w:rPr>
          <w:spacing w:val="-1"/>
        </w:rPr>
        <w:tab/>
      </w:r>
      <w:r w:rsidRPr="00635779">
        <w:t>бути</w:t>
      </w:r>
      <w:r w:rsidRPr="00635779">
        <w:tab/>
      </w:r>
      <w:r w:rsidRPr="00635779">
        <w:rPr>
          <w:w w:val="95"/>
        </w:rPr>
        <w:t>повільним,</w:t>
      </w:r>
      <w:r w:rsidRPr="00635779">
        <w:rPr>
          <w:w w:val="95"/>
        </w:rPr>
        <w:tab/>
      </w:r>
      <w:r w:rsidRPr="00635779">
        <w:rPr>
          <w:spacing w:val="-1"/>
        </w:rPr>
        <w:t>оскільки</w:t>
      </w:r>
      <w:r w:rsidRPr="00635779">
        <w:rPr>
          <w:spacing w:val="-1"/>
        </w:rPr>
        <w:tab/>
      </w:r>
      <w:r w:rsidRPr="00635779">
        <w:rPr>
          <w:spacing w:val="-1"/>
          <w:w w:val="95"/>
        </w:rPr>
        <w:t>дистанційно</w:t>
      </w:r>
    </w:p>
    <w:p w14:paraId="1905B86D" w14:textId="77777777" w:rsidR="00000000" w:rsidRPr="00635779" w:rsidRDefault="00717F83">
      <w:pPr>
        <w:pStyle w:val="a3"/>
        <w:numPr>
          <w:ilvl w:val="0"/>
          <w:numId w:val="5"/>
        </w:numPr>
        <w:tabs>
          <w:tab w:val="left" w:pos="374"/>
          <w:tab w:val="left" w:pos="548"/>
          <w:tab w:val="left" w:pos="1212"/>
          <w:tab w:val="left" w:pos="2908"/>
          <w:tab w:val="left" w:pos="3601"/>
          <w:tab w:val="left" w:pos="4275"/>
          <w:tab w:val="left" w:pos="5093"/>
          <w:tab w:val="left" w:pos="6724"/>
          <w:tab w:val="left" w:pos="8051"/>
        </w:tabs>
        <w:kinsoku w:val="0"/>
        <w:overflowPunct w:val="0"/>
        <w:spacing w:before="0" w:line="345" w:lineRule="exact"/>
        <w:ind w:right="175"/>
        <w:jc w:val="right"/>
        <w:rPr>
          <w:spacing w:val="-1"/>
          <w:w w:val="95"/>
        </w:rPr>
        <w:sectPr w:rsidR="00000000" w:rsidRPr="00635779">
          <w:footerReference w:type="default" r:id="rId76"/>
          <w:pgSz w:w="11910" w:h="16840"/>
          <w:pgMar w:top="1240" w:right="960" w:bottom="1060" w:left="960" w:header="653" w:footer="868" w:gutter="0"/>
          <w:pgNumType w:start="140"/>
          <w:cols w:space="720"/>
          <w:noEndnote/>
        </w:sectPr>
      </w:pPr>
    </w:p>
    <w:p w14:paraId="0B80E0ED" w14:textId="77777777" w:rsidR="00000000" w:rsidRPr="00635779" w:rsidRDefault="00717F83">
      <w:pPr>
        <w:pStyle w:val="a3"/>
        <w:kinsoku w:val="0"/>
        <w:overflowPunct w:val="0"/>
        <w:spacing w:before="11"/>
        <w:ind w:left="0" w:firstLine="0"/>
        <w:rPr>
          <w:sz w:val="29"/>
          <w:szCs w:val="29"/>
        </w:rPr>
      </w:pPr>
    </w:p>
    <w:p w14:paraId="6A41A7D5" w14:textId="77777777" w:rsidR="00000000" w:rsidRPr="00635779" w:rsidRDefault="00717F83">
      <w:pPr>
        <w:pStyle w:val="a3"/>
        <w:kinsoku w:val="0"/>
        <w:overflowPunct w:val="0"/>
        <w:spacing w:before="61" w:line="276" w:lineRule="auto"/>
        <w:ind w:right="168" w:firstLine="0"/>
        <w:jc w:val="both"/>
      </w:pPr>
      <w:r w:rsidRPr="00635779">
        <w:rPr>
          <w:spacing w:val="-1"/>
        </w:rPr>
        <w:t>врахов</w:t>
      </w:r>
      <w:r w:rsidRPr="00635779">
        <w:rPr>
          <w:spacing w:val="-1"/>
        </w:rPr>
        <w:t>увати</w:t>
      </w:r>
      <w:r w:rsidRPr="00635779">
        <w:rPr>
          <w:spacing w:val="3"/>
        </w:rPr>
        <w:t xml:space="preserve"> </w:t>
      </w:r>
      <w:r w:rsidRPr="00635779">
        <w:rPr>
          <w:spacing w:val="-1"/>
        </w:rPr>
        <w:t>рівень</w:t>
      </w:r>
      <w:r w:rsidRPr="00635779">
        <w:rPr>
          <w:spacing w:val="2"/>
        </w:rPr>
        <w:t xml:space="preserve"> </w:t>
      </w:r>
      <w:r w:rsidRPr="00635779">
        <w:rPr>
          <w:spacing w:val="-1"/>
        </w:rPr>
        <w:t>засвоєння</w:t>
      </w:r>
      <w:r w:rsidRPr="00635779">
        <w:rPr>
          <w:spacing w:val="1"/>
        </w:rPr>
        <w:t xml:space="preserve"> </w:t>
      </w:r>
      <w:r w:rsidRPr="00635779">
        <w:rPr>
          <w:spacing w:val="-1"/>
        </w:rPr>
        <w:t>інформації</w:t>
      </w:r>
      <w:r w:rsidRPr="00635779">
        <w:rPr>
          <w:spacing w:val="3"/>
        </w:rPr>
        <w:t xml:space="preserve"> </w:t>
      </w:r>
      <w:r w:rsidRPr="00635779">
        <w:rPr>
          <w:spacing w:val="-1"/>
        </w:rPr>
        <w:t>складно,</w:t>
      </w:r>
      <w:r w:rsidRPr="00635779">
        <w:rPr>
          <w:spacing w:val="1"/>
        </w:rPr>
        <w:t xml:space="preserve"> </w:t>
      </w:r>
      <w:r w:rsidRPr="00635779">
        <w:t xml:space="preserve">а </w:t>
      </w:r>
      <w:r w:rsidRPr="00635779">
        <w:rPr>
          <w:spacing w:val="-1"/>
        </w:rPr>
        <w:t>забезпечити</w:t>
      </w:r>
      <w:r w:rsidRPr="00635779">
        <w:rPr>
          <w:spacing w:val="59"/>
        </w:rPr>
        <w:t xml:space="preserve"> </w:t>
      </w:r>
      <w:r w:rsidRPr="00635779">
        <w:rPr>
          <w:spacing w:val="-1"/>
        </w:rPr>
        <w:t>індивідуальний</w:t>
      </w:r>
      <w:r w:rsidRPr="00635779">
        <w:rPr>
          <w:spacing w:val="18"/>
        </w:rPr>
        <w:t xml:space="preserve"> </w:t>
      </w:r>
      <w:r w:rsidRPr="00635779">
        <w:t>підхід,</w:t>
      </w:r>
      <w:r w:rsidRPr="00635779">
        <w:rPr>
          <w:spacing w:val="18"/>
        </w:rPr>
        <w:t xml:space="preserve"> </w:t>
      </w:r>
      <w:r w:rsidRPr="00635779">
        <w:rPr>
          <w:spacing w:val="-1"/>
        </w:rPr>
        <w:t>майже</w:t>
      </w:r>
      <w:r w:rsidRPr="00635779">
        <w:rPr>
          <w:spacing w:val="18"/>
        </w:rPr>
        <w:t xml:space="preserve"> </w:t>
      </w:r>
      <w:r w:rsidRPr="00635779">
        <w:t>неможливо,</w:t>
      </w:r>
      <w:r w:rsidRPr="00635779">
        <w:rPr>
          <w:spacing w:val="17"/>
        </w:rPr>
        <w:t xml:space="preserve"> </w:t>
      </w:r>
      <w:r w:rsidRPr="00635779">
        <w:rPr>
          <w:spacing w:val="-1"/>
        </w:rPr>
        <w:t>третє</w:t>
      </w:r>
      <w:r w:rsidRPr="00635779">
        <w:rPr>
          <w:spacing w:val="24"/>
        </w:rPr>
        <w:t xml:space="preserve"> </w:t>
      </w:r>
      <w:r w:rsidRPr="00635779">
        <w:t>–</w:t>
      </w:r>
      <w:r w:rsidRPr="00635779">
        <w:rPr>
          <w:spacing w:val="19"/>
        </w:rPr>
        <w:t xml:space="preserve"> </w:t>
      </w:r>
      <w:r w:rsidRPr="00635779">
        <w:t>під</w:t>
      </w:r>
      <w:r w:rsidRPr="00635779">
        <w:rPr>
          <w:spacing w:val="19"/>
        </w:rPr>
        <w:t xml:space="preserve"> </w:t>
      </w:r>
      <w:r w:rsidRPr="00635779">
        <w:rPr>
          <w:spacing w:val="-1"/>
        </w:rPr>
        <w:t>час</w:t>
      </w:r>
      <w:r w:rsidRPr="00635779">
        <w:rPr>
          <w:spacing w:val="16"/>
        </w:rPr>
        <w:t xml:space="preserve"> </w:t>
      </w:r>
      <w:r w:rsidRPr="00635779">
        <w:t>навчання</w:t>
      </w:r>
      <w:r w:rsidRPr="00635779">
        <w:rPr>
          <w:spacing w:val="19"/>
        </w:rPr>
        <w:t xml:space="preserve"> </w:t>
      </w:r>
      <w:r w:rsidRPr="00635779">
        <w:t>з</w:t>
      </w:r>
      <w:r w:rsidRPr="00635779">
        <w:rPr>
          <w:spacing w:val="45"/>
        </w:rPr>
        <w:t xml:space="preserve"> </w:t>
      </w:r>
      <w:r w:rsidRPr="00635779">
        <w:t>молодшими</w:t>
      </w:r>
      <w:r w:rsidRPr="00635779">
        <w:rPr>
          <w:spacing w:val="6"/>
        </w:rPr>
        <w:t xml:space="preserve"> </w:t>
      </w:r>
      <w:r w:rsidRPr="00635779">
        <w:rPr>
          <w:spacing w:val="-1"/>
        </w:rPr>
        <w:t>школярами</w:t>
      </w:r>
      <w:r w:rsidRPr="00635779">
        <w:rPr>
          <w:spacing w:val="6"/>
        </w:rPr>
        <w:t xml:space="preserve"> </w:t>
      </w:r>
      <w:r w:rsidRPr="00635779">
        <w:rPr>
          <w:spacing w:val="-1"/>
        </w:rPr>
        <w:t>поруч</w:t>
      </w:r>
      <w:r w:rsidRPr="00635779">
        <w:rPr>
          <w:spacing w:val="6"/>
        </w:rPr>
        <w:t xml:space="preserve"> </w:t>
      </w:r>
      <w:r w:rsidRPr="00635779">
        <w:rPr>
          <w:spacing w:val="-1"/>
        </w:rPr>
        <w:t>мають</w:t>
      </w:r>
      <w:r w:rsidRPr="00635779">
        <w:rPr>
          <w:spacing w:val="6"/>
        </w:rPr>
        <w:t xml:space="preserve"> </w:t>
      </w:r>
      <w:r w:rsidRPr="00635779">
        <w:rPr>
          <w:spacing w:val="-1"/>
        </w:rPr>
        <w:t>знаходитись</w:t>
      </w:r>
      <w:r w:rsidRPr="00635779">
        <w:rPr>
          <w:spacing w:val="6"/>
        </w:rPr>
        <w:t xml:space="preserve"> </w:t>
      </w:r>
      <w:r w:rsidRPr="00635779">
        <w:rPr>
          <w:spacing w:val="-1"/>
        </w:rPr>
        <w:t>батьки</w:t>
      </w:r>
      <w:r w:rsidRPr="00635779">
        <w:rPr>
          <w:spacing w:val="6"/>
        </w:rPr>
        <w:t xml:space="preserve"> </w:t>
      </w:r>
      <w:r w:rsidRPr="00635779">
        <w:t>для</w:t>
      </w:r>
      <w:r w:rsidRPr="00635779">
        <w:rPr>
          <w:spacing w:val="5"/>
        </w:rPr>
        <w:t xml:space="preserve"> </w:t>
      </w:r>
      <w:r w:rsidRPr="00635779">
        <w:t>підтримання</w:t>
      </w:r>
      <w:r w:rsidRPr="00635779">
        <w:rPr>
          <w:spacing w:val="45"/>
        </w:rPr>
        <w:t xml:space="preserve"> </w:t>
      </w:r>
      <w:r w:rsidRPr="00635779">
        <w:rPr>
          <w:spacing w:val="-1"/>
        </w:rPr>
        <w:t>концентрації</w:t>
      </w:r>
      <w:r w:rsidRPr="00635779">
        <w:rPr>
          <w:spacing w:val="54"/>
        </w:rPr>
        <w:t xml:space="preserve"> </w:t>
      </w:r>
      <w:r w:rsidRPr="00635779">
        <w:rPr>
          <w:spacing w:val="-1"/>
        </w:rPr>
        <w:t>уваги.</w:t>
      </w:r>
      <w:r w:rsidRPr="00635779">
        <w:rPr>
          <w:spacing w:val="52"/>
        </w:rPr>
        <w:t xml:space="preserve"> </w:t>
      </w:r>
      <w:r w:rsidRPr="00635779">
        <w:t>І</w:t>
      </w:r>
      <w:r w:rsidRPr="00635779">
        <w:rPr>
          <w:spacing w:val="54"/>
        </w:rPr>
        <w:t xml:space="preserve"> </w:t>
      </w:r>
      <w:r w:rsidRPr="00635779">
        <w:rPr>
          <w:spacing w:val="-1"/>
        </w:rPr>
        <w:t>саме</w:t>
      </w:r>
      <w:r w:rsidRPr="00635779">
        <w:rPr>
          <w:spacing w:val="52"/>
        </w:rPr>
        <w:t xml:space="preserve"> </w:t>
      </w:r>
      <w:r w:rsidRPr="00635779">
        <w:t>головне</w:t>
      </w:r>
      <w:r w:rsidRPr="00635779">
        <w:rPr>
          <w:spacing w:val="56"/>
        </w:rPr>
        <w:t xml:space="preserve"> </w:t>
      </w:r>
      <w:r w:rsidRPr="00635779">
        <w:t>–</w:t>
      </w:r>
      <w:r w:rsidRPr="00635779">
        <w:rPr>
          <w:spacing w:val="55"/>
        </w:rPr>
        <w:t xml:space="preserve"> </w:t>
      </w:r>
      <w:r w:rsidRPr="00635779">
        <w:rPr>
          <w:spacing w:val="-1"/>
        </w:rPr>
        <w:t>існуючі</w:t>
      </w:r>
      <w:r w:rsidRPr="00635779">
        <w:rPr>
          <w:spacing w:val="53"/>
        </w:rPr>
        <w:t xml:space="preserve"> </w:t>
      </w:r>
      <w:r w:rsidRPr="00635779">
        <w:rPr>
          <w:spacing w:val="-1"/>
        </w:rPr>
        <w:t>платформи</w:t>
      </w:r>
      <w:r w:rsidRPr="00635779">
        <w:rPr>
          <w:spacing w:val="53"/>
        </w:rPr>
        <w:t xml:space="preserve"> </w:t>
      </w:r>
      <w:r w:rsidRPr="00635779">
        <w:rPr>
          <w:spacing w:val="-1"/>
        </w:rPr>
        <w:t>виявилися</w:t>
      </w:r>
      <w:r w:rsidRPr="00635779">
        <w:rPr>
          <w:spacing w:val="61"/>
        </w:rPr>
        <w:t xml:space="preserve"> </w:t>
      </w:r>
      <w:r w:rsidRPr="00635779">
        <w:rPr>
          <w:spacing w:val="-1"/>
        </w:rPr>
        <w:t>малоефективними,</w:t>
      </w:r>
      <w:r w:rsidRPr="00635779">
        <w:rPr>
          <w:spacing w:val="3"/>
        </w:rPr>
        <w:t xml:space="preserve"> </w:t>
      </w:r>
      <w:r w:rsidRPr="00635779">
        <w:t>з точки</w:t>
      </w:r>
      <w:r w:rsidRPr="00635779">
        <w:rPr>
          <w:spacing w:val="1"/>
        </w:rPr>
        <w:t xml:space="preserve"> </w:t>
      </w:r>
      <w:r w:rsidRPr="00635779">
        <w:t xml:space="preserve">зору </w:t>
      </w:r>
      <w:r w:rsidRPr="00635779">
        <w:rPr>
          <w:spacing w:val="-1"/>
        </w:rPr>
        <w:t>продуктивності</w:t>
      </w:r>
      <w:r w:rsidRPr="00635779">
        <w:rPr>
          <w:spacing w:val="2"/>
        </w:rPr>
        <w:t xml:space="preserve"> </w:t>
      </w:r>
      <w:r w:rsidRPr="00635779">
        <w:rPr>
          <w:spacing w:val="-1"/>
        </w:rPr>
        <w:t>засвоєної</w:t>
      </w:r>
      <w:r w:rsidRPr="00635779">
        <w:rPr>
          <w:spacing w:val="2"/>
        </w:rPr>
        <w:t xml:space="preserve"> </w:t>
      </w:r>
      <w:r w:rsidRPr="00635779">
        <w:rPr>
          <w:spacing w:val="-1"/>
        </w:rPr>
        <w:t>інформації,</w:t>
      </w:r>
      <w:r w:rsidRPr="00635779">
        <w:t xml:space="preserve"> що</w:t>
      </w:r>
      <w:r w:rsidRPr="00635779">
        <w:rPr>
          <w:spacing w:val="2"/>
        </w:rPr>
        <w:t xml:space="preserve"> </w:t>
      </w:r>
      <w:r w:rsidRPr="00635779">
        <w:t>в</w:t>
      </w:r>
      <w:r w:rsidRPr="00635779">
        <w:rPr>
          <w:spacing w:val="69"/>
        </w:rPr>
        <w:t xml:space="preserve"> </w:t>
      </w:r>
      <w:r w:rsidRPr="00635779">
        <w:rPr>
          <w:spacing w:val="-1"/>
        </w:rPr>
        <w:t>свою,</w:t>
      </w:r>
      <w:r w:rsidRPr="00635779">
        <w:rPr>
          <w:spacing w:val="10"/>
        </w:rPr>
        <w:t xml:space="preserve"> </w:t>
      </w:r>
      <w:r w:rsidRPr="00635779">
        <w:rPr>
          <w:spacing w:val="-1"/>
        </w:rPr>
        <w:t>чергу,</w:t>
      </w:r>
      <w:r w:rsidRPr="00635779">
        <w:rPr>
          <w:spacing w:val="11"/>
        </w:rPr>
        <w:t xml:space="preserve"> </w:t>
      </w:r>
      <w:r w:rsidRPr="00635779">
        <w:rPr>
          <w:spacing w:val="-1"/>
        </w:rPr>
        <w:t>вимагає</w:t>
      </w:r>
      <w:r w:rsidRPr="00635779">
        <w:rPr>
          <w:spacing w:val="12"/>
        </w:rPr>
        <w:t xml:space="preserve"> </w:t>
      </w:r>
      <w:r w:rsidRPr="00635779">
        <w:t>розробку</w:t>
      </w:r>
      <w:r w:rsidRPr="00635779">
        <w:rPr>
          <w:spacing w:val="11"/>
        </w:rPr>
        <w:t xml:space="preserve"> </w:t>
      </w:r>
      <w:r w:rsidRPr="00635779">
        <w:t>нових</w:t>
      </w:r>
      <w:r w:rsidRPr="00635779">
        <w:rPr>
          <w:spacing w:val="13"/>
        </w:rPr>
        <w:t xml:space="preserve"> </w:t>
      </w:r>
      <w:r w:rsidRPr="00635779">
        <w:t>інтерфейсів</w:t>
      </w:r>
      <w:r w:rsidRPr="00635779">
        <w:rPr>
          <w:spacing w:val="12"/>
        </w:rPr>
        <w:t xml:space="preserve"> </w:t>
      </w:r>
      <w:r w:rsidRPr="00635779">
        <w:t>і</w:t>
      </w:r>
      <w:r w:rsidRPr="00635779">
        <w:rPr>
          <w:spacing w:val="12"/>
        </w:rPr>
        <w:t xml:space="preserve"> </w:t>
      </w:r>
      <w:r w:rsidRPr="00635779">
        <w:rPr>
          <w:spacing w:val="-1"/>
        </w:rPr>
        <w:t>інформаційних</w:t>
      </w:r>
      <w:r w:rsidRPr="00635779">
        <w:rPr>
          <w:spacing w:val="51"/>
        </w:rPr>
        <w:t xml:space="preserve"> </w:t>
      </w:r>
      <w:r w:rsidRPr="00635779">
        <w:rPr>
          <w:spacing w:val="-1"/>
        </w:rPr>
        <w:t>продуктів</w:t>
      </w:r>
      <w:r w:rsidRPr="00635779">
        <w:t xml:space="preserve"> та</w:t>
      </w:r>
      <w:r w:rsidRPr="00635779">
        <w:rPr>
          <w:spacing w:val="-1"/>
        </w:rPr>
        <w:t xml:space="preserve"> навчальних</w:t>
      </w:r>
      <w:r w:rsidRPr="00635779">
        <w:rPr>
          <w:spacing w:val="1"/>
        </w:rPr>
        <w:t xml:space="preserve"> </w:t>
      </w:r>
      <w:r w:rsidRPr="00635779">
        <w:t>програм.</w:t>
      </w:r>
    </w:p>
    <w:p w14:paraId="73D07802" w14:textId="77777777" w:rsidR="00000000" w:rsidRPr="00635779" w:rsidRDefault="00717F83">
      <w:pPr>
        <w:pStyle w:val="a3"/>
        <w:kinsoku w:val="0"/>
        <w:overflowPunct w:val="0"/>
        <w:spacing w:line="276" w:lineRule="auto"/>
        <w:ind w:right="171"/>
        <w:jc w:val="both"/>
        <w:rPr>
          <w:spacing w:val="-1"/>
        </w:rPr>
      </w:pPr>
      <w:r w:rsidRPr="00635779">
        <w:rPr>
          <w:spacing w:val="-1"/>
        </w:rPr>
        <w:t>Доступ</w:t>
      </w:r>
      <w:r w:rsidRPr="00635779">
        <w:rPr>
          <w:spacing w:val="9"/>
        </w:rPr>
        <w:t xml:space="preserve"> </w:t>
      </w:r>
      <w:r w:rsidRPr="00635779">
        <w:t>до</w:t>
      </w:r>
      <w:r w:rsidRPr="00635779">
        <w:rPr>
          <w:spacing w:val="10"/>
        </w:rPr>
        <w:t xml:space="preserve"> </w:t>
      </w:r>
      <w:r w:rsidRPr="00635779">
        <w:rPr>
          <w:spacing w:val="-1"/>
        </w:rPr>
        <w:t>широкого</w:t>
      </w:r>
      <w:r w:rsidRPr="00635779">
        <w:rPr>
          <w:spacing w:val="9"/>
        </w:rPr>
        <w:t xml:space="preserve"> </w:t>
      </w:r>
      <w:r w:rsidRPr="00635779">
        <w:rPr>
          <w:spacing w:val="-1"/>
        </w:rPr>
        <w:t>використання</w:t>
      </w:r>
      <w:r w:rsidRPr="00635779">
        <w:rPr>
          <w:spacing w:val="7"/>
        </w:rPr>
        <w:t xml:space="preserve"> </w:t>
      </w:r>
      <w:r w:rsidRPr="00635779">
        <w:t>нових</w:t>
      </w:r>
      <w:r w:rsidRPr="00635779">
        <w:rPr>
          <w:spacing w:val="9"/>
        </w:rPr>
        <w:t xml:space="preserve"> </w:t>
      </w:r>
      <w:r w:rsidRPr="00635779">
        <w:rPr>
          <w:spacing w:val="-1"/>
        </w:rPr>
        <w:t>інформаційних</w:t>
      </w:r>
      <w:r w:rsidRPr="00635779">
        <w:rPr>
          <w:spacing w:val="9"/>
        </w:rPr>
        <w:t xml:space="preserve"> </w:t>
      </w:r>
      <w:r w:rsidRPr="00635779">
        <w:rPr>
          <w:spacing w:val="-1"/>
        </w:rPr>
        <w:t>технологій,</w:t>
      </w:r>
      <w:r w:rsidRPr="00635779">
        <w:rPr>
          <w:spacing w:val="71"/>
        </w:rPr>
        <w:t xml:space="preserve"> </w:t>
      </w:r>
      <w:r w:rsidRPr="00635779">
        <w:t>в</w:t>
      </w:r>
      <w:r w:rsidRPr="00635779">
        <w:rPr>
          <w:spacing w:val="6"/>
        </w:rPr>
        <w:t xml:space="preserve"> </w:t>
      </w:r>
      <w:r w:rsidRPr="00635779">
        <w:t>тому</w:t>
      </w:r>
      <w:r w:rsidRPr="00635779">
        <w:rPr>
          <w:spacing w:val="4"/>
        </w:rPr>
        <w:t xml:space="preserve"> </w:t>
      </w:r>
      <w:r w:rsidRPr="00635779">
        <w:rPr>
          <w:spacing w:val="-1"/>
        </w:rPr>
        <w:t>числі</w:t>
      </w:r>
      <w:r w:rsidRPr="00635779">
        <w:rPr>
          <w:spacing w:val="6"/>
        </w:rPr>
        <w:t xml:space="preserve"> </w:t>
      </w:r>
      <w:r w:rsidRPr="00635779">
        <w:t>і</w:t>
      </w:r>
      <w:r w:rsidRPr="00635779">
        <w:rPr>
          <w:spacing w:val="6"/>
        </w:rPr>
        <w:t xml:space="preserve"> </w:t>
      </w:r>
      <w:r w:rsidRPr="00635779">
        <w:t>в</w:t>
      </w:r>
      <w:r w:rsidRPr="00635779">
        <w:rPr>
          <w:spacing w:val="6"/>
        </w:rPr>
        <w:t xml:space="preserve"> </w:t>
      </w:r>
      <w:r w:rsidRPr="00635779">
        <w:t>навч</w:t>
      </w:r>
      <w:r w:rsidRPr="00635779">
        <w:t>альному</w:t>
      </w:r>
      <w:r w:rsidRPr="00635779">
        <w:rPr>
          <w:spacing w:val="4"/>
        </w:rPr>
        <w:t xml:space="preserve"> </w:t>
      </w:r>
      <w:r w:rsidRPr="00635779">
        <w:rPr>
          <w:spacing w:val="-1"/>
        </w:rPr>
        <w:t>процесі,</w:t>
      </w:r>
      <w:r w:rsidRPr="00635779">
        <w:rPr>
          <w:spacing w:val="6"/>
        </w:rPr>
        <w:t xml:space="preserve"> </w:t>
      </w:r>
      <w:r w:rsidRPr="00635779">
        <w:rPr>
          <w:spacing w:val="-1"/>
        </w:rPr>
        <w:t>підсилює</w:t>
      </w:r>
      <w:r w:rsidRPr="00635779">
        <w:rPr>
          <w:spacing w:val="6"/>
        </w:rPr>
        <w:t xml:space="preserve"> </w:t>
      </w:r>
      <w:r w:rsidRPr="00635779">
        <w:t>можливість</w:t>
      </w:r>
      <w:r w:rsidRPr="00635779">
        <w:rPr>
          <w:spacing w:val="6"/>
        </w:rPr>
        <w:t xml:space="preserve"> </w:t>
      </w:r>
      <w:r w:rsidRPr="00635779">
        <w:rPr>
          <w:spacing w:val="-1"/>
        </w:rPr>
        <w:t>дистанційного</w:t>
      </w:r>
      <w:r w:rsidRPr="00635779">
        <w:rPr>
          <w:spacing w:val="51"/>
        </w:rPr>
        <w:t xml:space="preserve"> </w:t>
      </w:r>
      <w:r w:rsidRPr="00635779">
        <w:t>впливу</w:t>
      </w:r>
      <w:r w:rsidRPr="00635779">
        <w:rPr>
          <w:spacing w:val="33"/>
        </w:rPr>
        <w:t xml:space="preserve"> </w:t>
      </w:r>
      <w:r w:rsidRPr="00635779">
        <w:t>на</w:t>
      </w:r>
      <w:r w:rsidRPr="00635779">
        <w:rPr>
          <w:spacing w:val="33"/>
        </w:rPr>
        <w:t xml:space="preserve"> </w:t>
      </w:r>
      <w:r w:rsidRPr="00635779">
        <w:rPr>
          <w:spacing w:val="-1"/>
        </w:rPr>
        <w:t>людей</w:t>
      </w:r>
      <w:r w:rsidRPr="00635779">
        <w:rPr>
          <w:spacing w:val="34"/>
        </w:rPr>
        <w:t xml:space="preserve"> </w:t>
      </w:r>
      <w:r w:rsidRPr="00635779">
        <w:t>з</w:t>
      </w:r>
      <w:r w:rsidRPr="00635779">
        <w:rPr>
          <w:spacing w:val="33"/>
        </w:rPr>
        <w:t xml:space="preserve"> </w:t>
      </w:r>
      <w:r w:rsidRPr="00635779">
        <w:rPr>
          <w:spacing w:val="-1"/>
        </w:rPr>
        <w:t>метою</w:t>
      </w:r>
      <w:r w:rsidRPr="00635779">
        <w:rPr>
          <w:spacing w:val="33"/>
        </w:rPr>
        <w:t xml:space="preserve"> </w:t>
      </w:r>
      <w:r w:rsidRPr="00635779">
        <w:rPr>
          <w:spacing w:val="-1"/>
        </w:rPr>
        <w:t>зміни</w:t>
      </w:r>
      <w:r w:rsidRPr="00635779">
        <w:rPr>
          <w:spacing w:val="35"/>
        </w:rPr>
        <w:t xml:space="preserve"> </w:t>
      </w:r>
      <w:r w:rsidRPr="00635779">
        <w:t>поведінки</w:t>
      </w:r>
      <w:r w:rsidRPr="00635779">
        <w:rPr>
          <w:spacing w:val="32"/>
        </w:rPr>
        <w:t xml:space="preserve"> </w:t>
      </w:r>
      <w:r w:rsidRPr="00635779">
        <w:t>та</w:t>
      </w:r>
      <w:r w:rsidRPr="00635779">
        <w:rPr>
          <w:spacing w:val="34"/>
        </w:rPr>
        <w:t xml:space="preserve"> </w:t>
      </w:r>
      <w:r w:rsidRPr="00635779">
        <w:rPr>
          <w:spacing w:val="-1"/>
        </w:rPr>
        <w:t>настроїв.</w:t>
      </w:r>
      <w:r w:rsidRPr="00635779">
        <w:rPr>
          <w:spacing w:val="34"/>
        </w:rPr>
        <w:t xml:space="preserve"> </w:t>
      </w:r>
      <w:r w:rsidRPr="00635779">
        <w:t>Це</w:t>
      </w:r>
      <w:r w:rsidRPr="00635779">
        <w:rPr>
          <w:spacing w:val="32"/>
        </w:rPr>
        <w:t xml:space="preserve"> </w:t>
      </w:r>
      <w:r w:rsidRPr="00635779">
        <w:rPr>
          <w:spacing w:val="-1"/>
        </w:rPr>
        <w:t>створює</w:t>
      </w:r>
      <w:r w:rsidRPr="00635779">
        <w:rPr>
          <w:spacing w:val="45"/>
        </w:rPr>
        <w:t xml:space="preserve"> </w:t>
      </w:r>
      <w:r w:rsidRPr="00635779">
        <w:rPr>
          <w:spacing w:val="-1"/>
        </w:rPr>
        <w:t>можливості</w:t>
      </w:r>
      <w:r w:rsidRPr="00635779">
        <w:rPr>
          <w:spacing w:val="4"/>
        </w:rPr>
        <w:t xml:space="preserve"> </w:t>
      </w:r>
      <w:r w:rsidRPr="00635779">
        <w:t>для</w:t>
      </w:r>
      <w:r w:rsidRPr="00635779">
        <w:rPr>
          <w:spacing w:val="2"/>
        </w:rPr>
        <w:t xml:space="preserve"> </w:t>
      </w:r>
      <w:r w:rsidRPr="00635779">
        <w:rPr>
          <w:spacing w:val="-1"/>
        </w:rPr>
        <w:t>класичної</w:t>
      </w:r>
      <w:r w:rsidRPr="00635779">
        <w:rPr>
          <w:spacing w:val="3"/>
        </w:rPr>
        <w:t xml:space="preserve"> </w:t>
      </w:r>
      <w:r w:rsidRPr="00635779">
        <w:t>форми</w:t>
      </w:r>
      <w:r w:rsidRPr="00635779">
        <w:rPr>
          <w:spacing w:val="3"/>
        </w:rPr>
        <w:t xml:space="preserve"> </w:t>
      </w:r>
      <w:r w:rsidRPr="00635779">
        <w:rPr>
          <w:spacing w:val="-1"/>
        </w:rPr>
        <w:t>маніпуляції.</w:t>
      </w:r>
      <w:r w:rsidRPr="00635779">
        <w:rPr>
          <w:spacing w:val="2"/>
        </w:rPr>
        <w:t xml:space="preserve"> </w:t>
      </w:r>
      <w:r w:rsidRPr="00635779">
        <w:t>Частина</w:t>
      </w:r>
      <w:r w:rsidRPr="00635779">
        <w:rPr>
          <w:spacing w:val="3"/>
        </w:rPr>
        <w:t xml:space="preserve"> </w:t>
      </w:r>
      <w:r w:rsidRPr="00635779">
        <w:rPr>
          <w:spacing w:val="-1"/>
        </w:rPr>
        <w:t>інформаційного</w:t>
      </w:r>
      <w:r w:rsidRPr="00635779">
        <w:rPr>
          <w:spacing w:val="67"/>
        </w:rPr>
        <w:t xml:space="preserve"> </w:t>
      </w:r>
      <w:r w:rsidRPr="00635779">
        <w:rPr>
          <w:spacing w:val="-1"/>
        </w:rPr>
        <w:t>середовища</w:t>
      </w:r>
      <w:r w:rsidRPr="00635779">
        <w:rPr>
          <w:spacing w:val="48"/>
        </w:rPr>
        <w:t xml:space="preserve"> </w:t>
      </w:r>
      <w:r w:rsidRPr="00635779">
        <w:t>не</w:t>
      </w:r>
      <w:r w:rsidRPr="00635779">
        <w:rPr>
          <w:spacing w:val="50"/>
        </w:rPr>
        <w:t xml:space="preserve"> </w:t>
      </w:r>
      <w:r w:rsidRPr="00635779">
        <w:t>завжди</w:t>
      </w:r>
      <w:r w:rsidRPr="00635779">
        <w:rPr>
          <w:spacing w:val="50"/>
        </w:rPr>
        <w:t xml:space="preserve"> </w:t>
      </w:r>
      <w:r w:rsidRPr="00635779">
        <w:rPr>
          <w:spacing w:val="-1"/>
        </w:rPr>
        <w:t>об’єктивно</w:t>
      </w:r>
      <w:r w:rsidRPr="00635779">
        <w:rPr>
          <w:spacing w:val="50"/>
        </w:rPr>
        <w:t xml:space="preserve"> </w:t>
      </w:r>
      <w:r w:rsidRPr="00635779">
        <w:rPr>
          <w:spacing w:val="-1"/>
        </w:rPr>
        <w:t>відображає</w:t>
      </w:r>
      <w:r w:rsidRPr="00635779">
        <w:rPr>
          <w:spacing w:val="50"/>
        </w:rPr>
        <w:t xml:space="preserve"> </w:t>
      </w:r>
      <w:r w:rsidRPr="00635779">
        <w:rPr>
          <w:spacing w:val="-1"/>
        </w:rPr>
        <w:t>навколишній</w:t>
      </w:r>
      <w:r w:rsidRPr="00635779">
        <w:rPr>
          <w:spacing w:val="50"/>
        </w:rPr>
        <w:t xml:space="preserve"> </w:t>
      </w:r>
      <w:r w:rsidRPr="00635779">
        <w:rPr>
          <w:spacing w:val="-1"/>
        </w:rPr>
        <w:t>світ,</w:t>
      </w:r>
      <w:r w:rsidRPr="00635779">
        <w:rPr>
          <w:spacing w:val="48"/>
        </w:rPr>
        <w:t xml:space="preserve"> </w:t>
      </w:r>
      <w:r w:rsidRPr="00635779">
        <w:t>в</w:t>
      </w:r>
      <w:r w:rsidRPr="00635779">
        <w:rPr>
          <w:spacing w:val="49"/>
        </w:rPr>
        <w:t xml:space="preserve"> </w:t>
      </w:r>
      <w:r w:rsidRPr="00635779">
        <w:t>ній</w:t>
      </w:r>
      <w:r w:rsidRPr="00635779">
        <w:rPr>
          <w:spacing w:val="52"/>
        </w:rPr>
        <w:t xml:space="preserve"> </w:t>
      </w:r>
      <w:r w:rsidRPr="00635779">
        <w:t>в</w:t>
      </w:r>
      <w:r w:rsidRPr="00635779">
        <w:rPr>
          <w:spacing w:val="65"/>
        </w:rPr>
        <w:t xml:space="preserve"> </w:t>
      </w:r>
      <w:r w:rsidRPr="00635779">
        <w:t>різн</w:t>
      </w:r>
      <w:r w:rsidRPr="00635779">
        <w:t>их</w:t>
      </w:r>
      <w:r w:rsidRPr="00635779">
        <w:rPr>
          <w:spacing w:val="1"/>
        </w:rPr>
        <w:t xml:space="preserve"> </w:t>
      </w:r>
      <w:r w:rsidRPr="00635779">
        <w:rPr>
          <w:spacing w:val="-1"/>
        </w:rPr>
        <w:t>(часто</w:t>
      </w:r>
      <w:r w:rsidRPr="00635779">
        <w:rPr>
          <w:spacing w:val="2"/>
        </w:rPr>
        <w:t xml:space="preserve"> </w:t>
      </w:r>
      <w:r w:rsidRPr="00635779">
        <w:rPr>
          <w:spacing w:val="-1"/>
        </w:rPr>
        <w:t>дивних)</w:t>
      </w:r>
      <w:r w:rsidRPr="00635779">
        <w:rPr>
          <w:spacing w:val="1"/>
        </w:rPr>
        <w:t xml:space="preserve"> </w:t>
      </w:r>
      <w:r w:rsidRPr="00635779">
        <w:rPr>
          <w:spacing w:val="-1"/>
        </w:rPr>
        <w:t>співвідношеннях</w:t>
      </w:r>
      <w:r w:rsidRPr="00635779">
        <w:t xml:space="preserve"> </w:t>
      </w:r>
      <w:r w:rsidRPr="00635779">
        <w:rPr>
          <w:spacing w:val="-1"/>
        </w:rPr>
        <w:t>перетинаються</w:t>
      </w:r>
      <w:r w:rsidRPr="00635779">
        <w:rPr>
          <w:spacing w:val="74"/>
        </w:rPr>
        <w:t xml:space="preserve"> </w:t>
      </w:r>
      <w:r w:rsidRPr="00635779">
        <w:rPr>
          <w:spacing w:val="-1"/>
        </w:rPr>
        <w:t>адекватна</w:t>
      </w:r>
      <w:r w:rsidRPr="00635779">
        <w:rPr>
          <w:spacing w:val="74"/>
        </w:rPr>
        <w:t xml:space="preserve"> </w:t>
      </w:r>
      <w:r w:rsidRPr="00635779">
        <w:rPr>
          <w:spacing w:val="1"/>
        </w:rPr>
        <w:t>та</w:t>
      </w:r>
      <w:r w:rsidRPr="00635779">
        <w:rPr>
          <w:spacing w:val="65"/>
        </w:rPr>
        <w:t xml:space="preserve"> </w:t>
      </w:r>
      <w:r w:rsidRPr="00635779">
        <w:rPr>
          <w:spacing w:val="-1"/>
        </w:rPr>
        <w:t>ілюзорна</w:t>
      </w:r>
      <w:r w:rsidRPr="00635779">
        <w:rPr>
          <w:spacing w:val="19"/>
        </w:rPr>
        <w:t xml:space="preserve"> </w:t>
      </w:r>
      <w:r w:rsidRPr="00635779">
        <w:rPr>
          <w:spacing w:val="-1"/>
        </w:rPr>
        <w:t>суб’єктивні</w:t>
      </w:r>
      <w:r w:rsidRPr="00635779">
        <w:rPr>
          <w:spacing w:val="21"/>
        </w:rPr>
        <w:t xml:space="preserve"> </w:t>
      </w:r>
      <w:r w:rsidRPr="00635779">
        <w:rPr>
          <w:spacing w:val="-1"/>
        </w:rPr>
        <w:t>реальності.</w:t>
      </w:r>
      <w:r w:rsidRPr="00635779">
        <w:rPr>
          <w:spacing w:val="20"/>
        </w:rPr>
        <w:t xml:space="preserve"> </w:t>
      </w:r>
      <w:proofErr w:type="spellStart"/>
      <w:r w:rsidRPr="00635779">
        <w:rPr>
          <w:spacing w:val="-1"/>
        </w:rPr>
        <w:t>Взаємодіючи</w:t>
      </w:r>
      <w:proofErr w:type="spellEnd"/>
      <w:r w:rsidRPr="00635779">
        <w:rPr>
          <w:spacing w:val="21"/>
        </w:rPr>
        <w:t xml:space="preserve"> </w:t>
      </w:r>
      <w:r w:rsidRPr="00635779">
        <w:t>і</w:t>
      </w:r>
      <w:r w:rsidRPr="00635779">
        <w:rPr>
          <w:spacing w:val="21"/>
        </w:rPr>
        <w:t xml:space="preserve"> </w:t>
      </w:r>
      <w:r w:rsidRPr="00635779">
        <w:rPr>
          <w:spacing w:val="-1"/>
        </w:rPr>
        <w:t>впливаючи</w:t>
      </w:r>
      <w:r w:rsidRPr="00635779">
        <w:rPr>
          <w:spacing w:val="27"/>
        </w:rPr>
        <w:t xml:space="preserve"> </w:t>
      </w:r>
      <w:r w:rsidRPr="00635779">
        <w:t>одна</w:t>
      </w:r>
      <w:r w:rsidRPr="00635779">
        <w:rPr>
          <w:spacing w:val="19"/>
        </w:rPr>
        <w:t xml:space="preserve"> </w:t>
      </w:r>
      <w:r w:rsidRPr="00635779">
        <w:t>на</w:t>
      </w:r>
      <w:r w:rsidRPr="00635779">
        <w:rPr>
          <w:spacing w:val="19"/>
        </w:rPr>
        <w:t xml:space="preserve"> </w:t>
      </w:r>
      <w:r w:rsidRPr="00635779">
        <w:rPr>
          <w:spacing w:val="-1"/>
        </w:rPr>
        <w:t>одну,</w:t>
      </w:r>
      <w:r w:rsidRPr="00635779">
        <w:rPr>
          <w:spacing w:val="79"/>
        </w:rPr>
        <w:t xml:space="preserve"> </w:t>
      </w:r>
      <w:r w:rsidRPr="00635779">
        <w:t>вони</w:t>
      </w:r>
      <w:r w:rsidRPr="00635779">
        <w:rPr>
          <w:spacing w:val="28"/>
        </w:rPr>
        <w:t xml:space="preserve"> </w:t>
      </w:r>
      <w:r w:rsidRPr="00635779">
        <w:rPr>
          <w:spacing w:val="-1"/>
        </w:rPr>
        <w:t>можуть</w:t>
      </w:r>
      <w:r w:rsidRPr="00635779">
        <w:rPr>
          <w:spacing w:val="28"/>
        </w:rPr>
        <w:t xml:space="preserve"> </w:t>
      </w:r>
      <w:r w:rsidRPr="00635779">
        <w:rPr>
          <w:spacing w:val="-1"/>
        </w:rPr>
        <w:t>створювати</w:t>
      </w:r>
      <w:r w:rsidRPr="00635779">
        <w:rPr>
          <w:spacing w:val="28"/>
        </w:rPr>
        <w:t xml:space="preserve"> </w:t>
      </w:r>
      <w:r w:rsidRPr="00635779">
        <w:rPr>
          <w:spacing w:val="-1"/>
        </w:rPr>
        <w:t>психологічні</w:t>
      </w:r>
      <w:r w:rsidRPr="00635779">
        <w:rPr>
          <w:spacing w:val="28"/>
        </w:rPr>
        <w:t xml:space="preserve"> </w:t>
      </w:r>
      <w:r w:rsidRPr="00635779">
        <w:rPr>
          <w:spacing w:val="-1"/>
        </w:rPr>
        <w:t>пастки,</w:t>
      </w:r>
      <w:r w:rsidRPr="00635779">
        <w:rPr>
          <w:spacing w:val="27"/>
        </w:rPr>
        <w:t xml:space="preserve"> </w:t>
      </w:r>
      <w:r w:rsidRPr="00635779">
        <w:t>що</w:t>
      </w:r>
      <w:r w:rsidRPr="00635779">
        <w:rPr>
          <w:spacing w:val="28"/>
        </w:rPr>
        <w:t xml:space="preserve"> </w:t>
      </w:r>
      <w:r w:rsidRPr="00635779">
        <w:t>вимагають</w:t>
      </w:r>
      <w:r w:rsidRPr="00635779">
        <w:rPr>
          <w:spacing w:val="28"/>
        </w:rPr>
        <w:t xml:space="preserve"> </w:t>
      </w:r>
      <w:r w:rsidRPr="00635779">
        <w:t>від</w:t>
      </w:r>
      <w:r w:rsidRPr="00635779">
        <w:rPr>
          <w:spacing w:val="29"/>
        </w:rPr>
        <w:t xml:space="preserve"> </w:t>
      </w:r>
      <w:r w:rsidRPr="00635779">
        <w:rPr>
          <w:spacing w:val="-1"/>
        </w:rPr>
        <w:t>людини</w:t>
      </w:r>
      <w:r w:rsidRPr="00635779">
        <w:rPr>
          <w:spacing w:val="57"/>
        </w:rPr>
        <w:t xml:space="preserve"> </w:t>
      </w:r>
      <w:r w:rsidRPr="00635779">
        <w:rPr>
          <w:spacing w:val="-1"/>
        </w:rPr>
        <w:t>постійного</w:t>
      </w:r>
      <w:r w:rsidRPr="00635779">
        <w:rPr>
          <w:spacing w:val="60"/>
        </w:rPr>
        <w:t xml:space="preserve"> </w:t>
      </w:r>
      <w:r w:rsidRPr="00635779">
        <w:rPr>
          <w:spacing w:val="-1"/>
        </w:rPr>
        <w:t>аналізу.</w:t>
      </w:r>
      <w:r w:rsidRPr="00635779">
        <w:rPr>
          <w:spacing w:val="58"/>
        </w:rPr>
        <w:t xml:space="preserve"> </w:t>
      </w:r>
      <w:r w:rsidRPr="00635779">
        <w:t>Не</w:t>
      </w:r>
      <w:r w:rsidRPr="00635779">
        <w:rPr>
          <w:spacing w:val="57"/>
        </w:rPr>
        <w:t xml:space="preserve"> </w:t>
      </w:r>
      <w:r w:rsidRPr="00635779">
        <w:t>маючи</w:t>
      </w:r>
      <w:r w:rsidRPr="00635779">
        <w:rPr>
          <w:spacing w:val="59"/>
        </w:rPr>
        <w:t xml:space="preserve"> </w:t>
      </w:r>
      <w:r w:rsidRPr="00635779">
        <w:rPr>
          <w:spacing w:val="-1"/>
        </w:rPr>
        <w:t>професійних</w:t>
      </w:r>
      <w:r w:rsidRPr="00635779">
        <w:rPr>
          <w:spacing w:val="60"/>
        </w:rPr>
        <w:t xml:space="preserve"> </w:t>
      </w:r>
      <w:r w:rsidRPr="00635779">
        <w:rPr>
          <w:spacing w:val="-1"/>
        </w:rPr>
        <w:t>консультантів,</w:t>
      </w:r>
      <w:r w:rsidRPr="00635779">
        <w:rPr>
          <w:spacing w:val="59"/>
        </w:rPr>
        <w:t xml:space="preserve"> </w:t>
      </w:r>
      <w:r w:rsidRPr="00635779">
        <w:rPr>
          <w:spacing w:val="-1"/>
        </w:rPr>
        <w:t>можливостей</w:t>
      </w:r>
      <w:r w:rsidRPr="00635779">
        <w:rPr>
          <w:spacing w:val="65"/>
        </w:rPr>
        <w:t xml:space="preserve"> </w:t>
      </w:r>
      <w:r w:rsidRPr="00635779">
        <w:rPr>
          <w:spacing w:val="-1"/>
        </w:rPr>
        <w:t>звернутися</w:t>
      </w:r>
      <w:r w:rsidRPr="00635779">
        <w:rPr>
          <w:spacing w:val="7"/>
        </w:rPr>
        <w:t xml:space="preserve"> </w:t>
      </w:r>
      <w:r w:rsidRPr="00635779">
        <w:t>до</w:t>
      </w:r>
      <w:r w:rsidRPr="00635779">
        <w:rPr>
          <w:spacing w:val="10"/>
        </w:rPr>
        <w:t xml:space="preserve"> </w:t>
      </w:r>
      <w:r w:rsidRPr="00635779">
        <w:rPr>
          <w:spacing w:val="-1"/>
        </w:rPr>
        <w:t>аналітичних</w:t>
      </w:r>
      <w:r w:rsidRPr="00635779">
        <w:rPr>
          <w:spacing w:val="9"/>
        </w:rPr>
        <w:t xml:space="preserve"> </w:t>
      </w:r>
      <w:r w:rsidRPr="00635779">
        <w:rPr>
          <w:spacing w:val="-1"/>
        </w:rPr>
        <w:t>центрів,</w:t>
      </w:r>
      <w:r w:rsidRPr="00635779">
        <w:rPr>
          <w:spacing w:val="6"/>
        </w:rPr>
        <w:t xml:space="preserve"> </w:t>
      </w:r>
      <w:r w:rsidRPr="00635779">
        <w:rPr>
          <w:spacing w:val="-1"/>
        </w:rPr>
        <w:t>учасники</w:t>
      </w:r>
      <w:r w:rsidRPr="00635779">
        <w:rPr>
          <w:spacing w:val="9"/>
        </w:rPr>
        <w:t xml:space="preserve"> </w:t>
      </w:r>
      <w:r w:rsidRPr="00635779">
        <w:t>інтернет-взаємодії</w:t>
      </w:r>
      <w:r w:rsidRPr="00635779">
        <w:rPr>
          <w:spacing w:val="9"/>
        </w:rPr>
        <w:t xml:space="preserve"> </w:t>
      </w:r>
      <w:r w:rsidRPr="00635779">
        <w:rPr>
          <w:spacing w:val="-1"/>
        </w:rPr>
        <w:t>вимушені</w:t>
      </w:r>
      <w:r w:rsidRPr="00635779">
        <w:rPr>
          <w:spacing w:val="59"/>
        </w:rPr>
        <w:t xml:space="preserve"> </w:t>
      </w:r>
      <w:r w:rsidRPr="00635779">
        <w:rPr>
          <w:spacing w:val="-1"/>
        </w:rPr>
        <w:t>витрачати</w:t>
      </w:r>
      <w:r w:rsidRPr="00635779">
        <w:rPr>
          <w:spacing w:val="16"/>
        </w:rPr>
        <w:t xml:space="preserve"> </w:t>
      </w:r>
      <w:r w:rsidRPr="00635779">
        <w:rPr>
          <w:spacing w:val="-1"/>
        </w:rPr>
        <w:t>багато</w:t>
      </w:r>
      <w:r w:rsidRPr="00635779">
        <w:rPr>
          <w:spacing w:val="17"/>
        </w:rPr>
        <w:t xml:space="preserve"> </w:t>
      </w:r>
      <w:r w:rsidRPr="00635779">
        <w:rPr>
          <w:spacing w:val="-2"/>
        </w:rPr>
        <w:t>ресурсів,</w:t>
      </w:r>
      <w:r w:rsidRPr="00635779">
        <w:rPr>
          <w:spacing w:val="18"/>
        </w:rPr>
        <w:t xml:space="preserve"> </w:t>
      </w:r>
      <w:r w:rsidRPr="00635779">
        <w:t>щоб</w:t>
      </w:r>
      <w:r w:rsidRPr="00635779">
        <w:rPr>
          <w:spacing w:val="17"/>
        </w:rPr>
        <w:t xml:space="preserve"> </w:t>
      </w:r>
      <w:r w:rsidRPr="00635779">
        <w:t>не</w:t>
      </w:r>
      <w:r w:rsidRPr="00635779">
        <w:rPr>
          <w:spacing w:val="19"/>
        </w:rPr>
        <w:t xml:space="preserve"> </w:t>
      </w:r>
      <w:r w:rsidRPr="00635779">
        <w:rPr>
          <w:spacing w:val="-1"/>
        </w:rPr>
        <w:t>стати</w:t>
      </w:r>
      <w:r w:rsidRPr="00635779">
        <w:rPr>
          <w:spacing w:val="16"/>
        </w:rPr>
        <w:t xml:space="preserve"> </w:t>
      </w:r>
      <w:r w:rsidRPr="00635779">
        <w:t>предметом</w:t>
      </w:r>
      <w:r w:rsidRPr="00635779">
        <w:rPr>
          <w:spacing w:val="15"/>
        </w:rPr>
        <w:t xml:space="preserve"> </w:t>
      </w:r>
      <w:r w:rsidRPr="00635779">
        <w:rPr>
          <w:spacing w:val="-1"/>
        </w:rPr>
        <w:t>маніпуляцій,</w:t>
      </w:r>
      <w:r w:rsidRPr="00635779">
        <w:rPr>
          <w:spacing w:val="15"/>
        </w:rPr>
        <w:t xml:space="preserve"> </w:t>
      </w:r>
      <w:r w:rsidRPr="00635779">
        <w:t>а</w:t>
      </w:r>
      <w:r w:rsidRPr="00635779">
        <w:rPr>
          <w:spacing w:val="14"/>
        </w:rPr>
        <w:t xml:space="preserve"> </w:t>
      </w:r>
      <w:r w:rsidRPr="00635779">
        <w:rPr>
          <w:spacing w:val="-1"/>
        </w:rPr>
        <w:t>часто</w:t>
      </w:r>
      <w:r w:rsidRPr="00635779">
        <w:rPr>
          <w:spacing w:val="15"/>
        </w:rPr>
        <w:t xml:space="preserve"> </w:t>
      </w:r>
      <w:r w:rsidRPr="00635779">
        <w:t>і</w:t>
      </w:r>
      <w:r w:rsidRPr="00635779">
        <w:rPr>
          <w:spacing w:val="59"/>
        </w:rPr>
        <w:t xml:space="preserve"> </w:t>
      </w:r>
      <w:r w:rsidRPr="00635779">
        <w:t>для</w:t>
      </w:r>
      <w:r w:rsidRPr="00635779">
        <w:rPr>
          <w:spacing w:val="-2"/>
        </w:rPr>
        <w:t xml:space="preserve"> </w:t>
      </w:r>
      <w:r w:rsidRPr="00635779">
        <w:rPr>
          <w:spacing w:val="-1"/>
        </w:rPr>
        <w:t>збереження</w:t>
      </w:r>
      <w:r w:rsidRPr="00635779">
        <w:rPr>
          <w:spacing w:val="1"/>
        </w:rPr>
        <w:t xml:space="preserve"> </w:t>
      </w:r>
      <w:r w:rsidRPr="00635779">
        <w:rPr>
          <w:spacing w:val="-1"/>
        </w:rPr>
        <w:t>власної</w:t>
      </w:r>
      <w:r w:rsidRPr="00635779">
        <w:t xml:space="preserve"> і </w:t>
      </w:r>
      <w:r w:rsidRPr="00635779">
        <w:rPr>
          <w:spacing w:val="-1"/>
        </w:rPr>
        <w:t>професійної</w:t>
      </w:r>
      <w:r w:rsidRPr="00635779">
        <w:rPr>
          <w:spacing w:val="-2"/>
        </w:rPr>
        <w:t xml:space="preserve"> </w:t>
      </w:r>
      <w:r w:rsidRPr="00635779">
        <w:rPr>
          <w:spacing w:val="-1"/>
        </w:rPr>
        <w:t>ідентичності.</w:t>
      </w:r>
    </w:p>
    <w:p w14:paraId="1F98D891" w14:textId="77777777" w:rsidR="00000000" w:rsidRPr="00635779" w:rsidRDefault="00717F83">
      <w:pPr>
        <w:pStyle w:val="a3"/>
        <w:kinsoku w:val="0"/>
        <w:overflowPunct w:val="0"/>
        <w:spacing w:line="276" w:lineRule="auto"/>
        <w:ind w:right="176"/>
        <w:jc w:val="both"/>
      </w:pPr>
      <w:r w:rsidRPr="00635779">
        <w:rPr>
          <w:spacing w:val="-1"/>
        </w:rPr>
        <w:t>Приховуючи</w:t>
      </w:r>
      <w:r w:rsidRPr="00635779">
        <w:rPr>
          <w:spacing w:val="31"/>
        </w:rPr>
        <w:t xml:space="preserve"> </w:t>
      </w:r>
      <w:r w:rsidRPr="00635779">
        <w:rPr>
          <w:spacing w:val="-1"/>
        </w:rPr>
        <w:t>інформацію,</w:t>
      </w:r>
      <w:r w:rsidRPr="00635779">
        <w:rPr>
          <w:spacing w:val="30"/>
        </w:rPr>
        <w:t xml:space="preserve"> </w:t>
      </w:r>
      <w:r w:rsidRPr="00635779">
        <w:rPr>
          <w:spacing w:val="-1"/>
        </w:rPr>
        <w:t>ускладнюючи</w:t>
      </w:r>
      <w:r w:rsidRPr="00635779">
        <w:rPr>
          <w:spacing w:val="32"/>
        </w:rPr>
        <w:t xml:space="preserve"> </w:t>
      </w:r>
      <w:r w:rsidRPr="00635779">
        <w:t>можливість</w:t>
      </w:r>
      <w:r w:rsidRPr="00635779">
        <w:rPr>
          <w:spacing w:val="31"/>
        </w:rPr>
        <w:t xml:space="preserve"> </w:t>
      </w:r>
      <w:r w:rsidRPr="00635779">
        <w:rPr>
          <w:spacing w:val="-1"/>
        </w:rPr>
        <w:t>о</w:t>
      </w:r>
      <w:r w:rsidRPr="00635779">
        <w:rPr>
          <w:spacing w:val="-1"/>
        </w:rPr>
        <w:t>тримання</w:t>
      </w:r>
      <w:r w:rsidRPr="00635779">
        <w:rPr>
          <w:spacing w:val="55"/>
        </w:rPr>
        <w:t xml:space="preserve"> </w:t>
      </w:r>
      <w:r w:rsidRPr="00635779">
        <w:rPr>
          <w:spacing w:val="-1"/>
        </w:rPr>
        <w:t>об’єктивних</w:t>
      </w:r>
      <w:r w:rsidRPr="00635779">
        <w:rPr>
          <w:spacing w:val="41"/>
        </w:rPr>
        <w:t xml:space="preserve"> </w:t>
      </w:r>
      <w:r w:rsidRPr="00635779">
        <w:rPr>
          <w:spacing w:val="-1"/>
        </w:rPr>
        <w:t>даних,</w:t>
      </w:r>
      <w:r w:rsidRPr="00635779">
        <w:rPr>
          <w:spacing w:val="39"/>
        </w:rPr>
        <w:t xml:space="preserve"> </w:t>
      </w:r>
      <w:r w:rsidRPr="00635779">
        <w:t>можна</w:t>
      </w:r>
      <w:r w:rsidRPr="00635779">
        <w:rPr>
          <w:spacing w:val="41"/>
        </w:rPr>
        <w:t xml:space="preserve"> </w:t>
      </w:r>
      <w:proofErr w:type="spellStart"/>
      <w:r w:rsidRPr="00635779">
        <w:rPr>
          <w:spacing w:val="-1"/>
        </w:rPr>
        <w:t>змотивувати</w:t>
      </w:r>
      <w:proofErr w:type="spellEnd"/>
      <w:r w:rsidRPr="00635779">
        <w:rPr>
          <w:spacing w:val="40"/>
        </w:rPr>
        <w:t xml:space="preserve"> </w:t>
      </w:r>
      <w:r w:rsidRPr="00635779">
        <w:rPr>
          <w:spacing w:val="-1"/>
        </w:rPr>
        <w:t>людину</w:t>
      </w:r>
      <w:r w:rsidRPr="00635779">
        <w:rPr>
          <w:spacing w:val="39"/>
        </w:rPr>
        <w:t xml:space="preserve"> </w:t>
      </w:r>
      <w:r w:rsidRPr="00635779">
        <w:rPr>
          <w:spacing w:val="1"/>
        </w:rPr>
        <w:t>на</w:t>
      </w:r>
      <w:r w:rsidRPr="00635779">
        <w:rPr>
          <w:spacing w:val="38"/>
        </w:rPr>
        <w:t xml:space="preserve"> </w:t>
      </w:r>
      <w:r w:rsidRPr="00635779">
        <w:rPr>
          <w:spacing w:val="-1"/>
        </w:rPr>
        <w:t>конкретні</w:t>
      </w:r>
      <w:r w:rsidRPr="00635779">
        <w:rPr>
          <w:spacing w:val="40"/>
        </w:rPr>
        <w:t xml:space="preserve"> </w:t>
      </w:r>
      <w:r w:rsidRPr="00635779">
        <w:rPr>
          <w:spacing w:val="-1"/>
        </w:rPr>
        <w:t>дії</w:t>
      </w:r>
      <w:r w:rsidRPr="00635779">
        <w:rPr>
          <w:spacing w:val="40"/>
        </w:rPr>
        <w:t xml:space="preserve"> </w:t>
      </w:r>
      <w:r w:rsidRPr="00635779">
        <w:rPr>
          <w:spacing w:val="-1"/>
        </w:rPr>
        <w:t>(обрати</w:t>
      </w:r>
      <w:r w:rsidRPr="00635779">
        <w:rPr>
          <w:spacing w:val="75"/>
        </w:rPr>
        <w:t xml:space="preserve"> </w:t>
      </w:r>
      <w:r w:rsidRPr="00635779">
        <w:rPr>
          <w:spacing w:val="-1"/>
        </w:rPr>
        <w:t>конкретну</w:t>
      </w:r>
      <w:r w:rsidRPr="00635779">
        <w:rPr>
          <w:spacing w:val="-2"/>
        </w:rPr>
        <w:t xml:space="preserve"> </w:t>
      </w:r>
      <w:r w:rsidRPr="00635779">
        <w:rPr>
          <w:spacing w:val="-1"/>
        </w:rPr>
        <w:t>послугу,</w:t>
      </w:r>
      <w:r w:rsidRPr="00635779">
        <w:rPr>
          <w:spacing w:val="-2"/>
        </w:rPr>
        <w:t xml:space="preserve"> </w:t>
      </w:r>
      <w:r w:rsidRPr="00635779">
        <w:rPr>
          <w:spacing w:val="-1"/>
        </w:rPr>
        <w:t>записатися</w:t>
      </w:r>
      <w:r w:rsidRPr="00635779">
        <w:rPr>
          <w:spacing w:val="-2"/>
        </w:rPr>
        <w:t xml:space="preserve"> </w:t>
      </w:r>
      <w:r w:rsidRPr="00635779">
        <w:t>на потрібний курс,</w:t>
      </w:r>
      <w:r w:rsidRPr="00635779">
        <w:rPr>
          <w:spacing w:val="-2"/>
        </w:rPr>
        <w:t xml:space="preserve"> </w:t>
      </w:r>
      <w:r w:rsidRPr="00635779">
        <w:rPr>
          <w:spacing w:val="-1"/>
        </w:rPr>
        <w:t>придбати</w:t>
      </w:r>
      <w:r w:rsidRPr="00635779">
        <w:t xml:space="preserve"> </w:t>
      </w:r>
      <w:r w:rsidRPr="00635779">
        <w:rPr>
          <w:spacing w:val="-1"/>
        </w:rPr>
        <w:t>товар</w:t>
      </w:r>
      <w:r w:rsidRPr="00635779">
        <w:t xml:space="preserve"> і </w:t>
      </w:r>
      <w:proofErr w:type="spellStart"/>
      <w:r w:rsidRPr="00635779">
        <w:t>т.п</w:t>
      </w:r>
      <w:proofErr w:type="spellEnd"/>
      <w:r w:rsidRPr="00635779">
        <w:t>.).</w:t>
      </w:r>
    </w:p>
    <w:p w14:paraId="45B9059F" w14:textId="77777777" w:rsidR="00000000" w:rsidRPr="00635779" w:rsidRDefault="00717F83">
      <w:pPr>
        <w:pStyle w:val="a3"/>
        <w:kinsoku w:val="0"/>
        <w:overflowPunct w:val="0"/>
        <w:spacing w:line="276" w:lineRule="auto"/>
        <w:ind w:right="170"/>
        <w:jc w:val="both"/>
      </w:pPr>
      <w:r w:rsidRPr="00635779">
        <w:rPr>
          <w:spacing w:val="-1"/>
        </w:rPr>
        <w:t>Для</w:t>
      </w:r>
      <w:r w:rsidRPr="00635779">
        <w:rPr>
          <w:spacing w:val="74"/>
        </w:rPr>
        <w:t xml:space="preserve"> </w:t>
      </w:r>
      <w:r w:rsidRPr="00635779">
        <w:rPr>
          <w:spacing w:val="-1"/>
        </w:rPr>
        <w:t>окремих</w:t>
      </w:r>
      <w:r w:rsidRPr="00635779">
        <w:rPr>
          <w:spacing w:val="1"/>
        </w:rPr>
        <w:t xml:space="preserve"> </w:t>
      </w:r>
      <w:r w:rsidRPr="00635779">
        <w:t>людей може</w:t>
      </w:r>
      <w:r w:rsidRPr="00635779">
        <w:rPr>
          <w:spacing w:val="74"/>
        </w:rPr>
        <w:t xml:space="preserve"> </w:t>
      </w:r>
      <w:r w:rsidRPr="00635779">
        <w:rPr>
          <w:spacing w:val="-1"/>
        </w:rPr>
        <w:t>являти</w:t>
      </w:r>
      <w:r w:rsidRPr="00635779">
        <w:rPr>
          <w:spacing w:val="3"/>
        </w:rPr>
        <w:t xml:space="preserve"> </w:t>
      </w:r>
      <w:r w:rsidRPr="00635779">
        <w:rPr>
          <w:spacing w:val="-1"/>
        </w:rPr>
        <w:t>небезпеку</w:t>
      </w:r>
      <w:r w:rsidRPr="00635779">
        <w:rPr>
          <w:spacing w:val="74"/>
        </w:rPr>
        <w:t xml:space="preserve"> </w:t>
      </w:r>
      <w:r w:rsidRPr="00635779">
        <w:t>діяльність різних</w:t>
      </w:r>
      <w:r w:rsidRPr="00635779">
        <w:rPr>
          <w:spacing w:val="35"/>
        </w:rPr>
        <w:t xml:space="preserve"> </w:t>
      </w:r>
      <w:r w:rsidRPr="00635779">
        <w:rPr>
          <w:spacing w:val="-1"/>
        </w:rPr>
        <w:t>об’єднань</w:t>
      </w:r>
      <w:r w:rsidRPr="00635779">
        <w:rPr>
          <w:spacing w:val="29"/>
        </w:rPr>
        <w:t xml:space="preserve"> </w:t>
      </w:r>
      <w:r w:rsidRPr="00635779">
        <w:rPr>
          <w:spacing w:val="-1"/>
        </w:rPr>
        <w:t>(політичних</w:t>
      </w:r>
      <w:r w:rsidRPr="00635779">
        <w:rPr>
          <w:spacing w:val="30"/>
        </w:rPr>
        <w:t xml:space="preserve"> </w:t>
      </w:r>
      <w:r w:rsidRPr="00635779">
        <w:t>партій,</w:t>
      </w:r>
      <w:r w:rsidRPr="00635779">
        <w:rPr>
          <w:spacing w:val="28"/>
        </w:rPr>
        <w:t xml:space="preserve"> </w:t>
      </w:r>
      <w:r w:rsidRPr="00635779">
        <w:rPr>
          <w:spacing w:val="-1"/>
        </w:rPr>
        <w:t>громадських</w:t>
      </w:r>
      <w:r w:rsidRPr="00635779">
        <w:rPr>
          <w:spacing w:val="30"/>
        </w:rPr>
        <w:t xml:space="preserve"> </w:t>
      </w:r>
      <w:r w:rsidRPr="00635779">
        <w:rPr>
          <w:spacing w:val="-1"/>
        </w:rPr>
        <w:t>рухі</w:t>
      </w:r>
      <w:r w:rsidRPr="00635779">
        <w:rPr>
          <w:spacing w:val="-1"/>
        </w:rPr>
        <w:t>в,</w:t>
      </w:r>
      <w:r w:rsidRPr="00635779">
        <w:rPr>
          <w:spacing w:val="28"/>
        </w:rPr>
        <w:t xml:space="preserve"> </w:t>
      </w:r>
      <w:r w:rsidRPr="00635779">
        <w:rPr>
          <w:spacing w:val="-1"/>
        </w:rPr>
        <w:t>націоналістичних</w:t>
      </w:r>
      <w:r w:rsidRPr="00635779">
        <w:rPr>
          <w:spacing w:val="83"/>
        </w:rPr>
        <w:t xml:space="preserve"> </w:t>
      </w:r>
      <w:r w:rsidRPr="00635779">
        <w:rPr>
          <w:spacing w:val="-1"/>
        </w:rPr>
        <w:t>організацій,</w:t>
      </w:r>
      <w:r w:rsidRPr="00635779">
        <w:rPr>
          <w:spacing w:val="29"/>
        </w:rPr>
        <w:t xml:space="preserve"> </w:t>
      </w:r>
      <w:r w:rsidRPr="00635779">
        <w:rPr>
          <w:spacing w:val="-1"/>
        </w:rPr>
        <w:t>фінансово-економічних</w:t>
      </w:r>
      <w:r w:rsidRPr="00635779">
        <w:rPr>
          <w:spacing w:val="31"/>
        </w:rPr>
        <w:t xml:space="preserve"> </w:t>
      </w:r>
      <w:r w:rsidRPr="00635779">
        <w:rPr>
          <w:spacing w:val="-1"/>
        </w:rPr>
        <w:t>структур,</w:t>
      </w:r>
      <w:r w:rsidRPr="00635779">
        <w:rPr>
          <w:spacing w:val="29"/>
        </w:rPr>
        <w:t xml:space="preserve"> </w:t>
      </w:r>
      <w:r w:rsidRPr="00635779">
        <w:rPr>
          <w:spacing w:val="-1"/>
        </w:rPr>
        <w:t>мафіозних</w:t>
      </w:r>
      <w:r w:rsidRPr="00635779">
        <w:rPr>
          <w:spacing w:val="31"/>
        </w:rPr>
        <w:t xml:space="preserve"> </w:t>
      </w:r>
      <w:r w:rsidRPr="00635779">
        <w:rPr>
          <w:spacing w:val="-1"/>
        </w:rPr>
        <w:t>кланів,</w:t>
      </w:r>
      <w:r w:rsidRPr="00635779">
        <w:rPr>
          <w:spacing w:val="81"/>
        </w:rPr>
        <w:t xml:space="preserve"> </w:t>
      </w:r>
      <w:r w:rsidRPr="00635779">
        <w:rPr>
          <w:spacing w:val="-1"/>
        </w:rPr>
        <w:t>лобістських</w:t>
      </w:r>
      <w:r w:rsidRPr="00635779">
        <w:rPr>
          <w:spacing w:val="49"/>
        </w:rPr>
        <w:t xml:space="preserve"> </w:t>
      </w:r>
      <w:r w:rsidRPr="00635779">
        <w:rPr>
          <w:spacing w:val="-1"/>
        </w:rPr>
        <w:t>груп).</w:t>
      </w:r>
      <w:r w:rsidRPr="00635779">
        <w:rPr>
          <w:spacing w:val="47"/>
        </w:rPr>
        <w:t xml:space="preserve"> </w:t>
      </w:r>
      <w:r w:rsidRPr="00635779">
        <w:rPr>
          <w:spacing w:val="-1"/>
        </w:rPr>
        <w:t>Окрема</w:t>
      </w:r>
      <w:r w:rsidRPr="00635779">
        <w:rPr>
          <w:spacing w:val="46"/>
        </w:rPr>
        <w:t xml:space="preserve"> </w:t>
      </w:r>
      <w:r w:rsidRPr="00635779">
        <w:rPr>
          <w:spacing w:val="-1"/>
        </w:rPr>
        <w:t>проблема</w:t>
      </w:r>
      <w:r w:rsidRPr="00635779">
        <w:rPr>
          <w:spacing w:val="50"/>
        </w:rPr>
        <w:t xml:space="preserve"> </w:t>
      </w:r>
      <w:r w:rsidRPr="00635779">
        <w:t>–</w:t>
      </w:r>
      <w:r w:rsidRPr="00635779">
        <w:rPr>
          <w:spacing w:val="49"/>
        </w:rPr>
        <w:t xml:space="preserve"> </w:t>
      </w:r>
      <w:r w:rsidRPr="00635779">
        <w:t>це</w:t>
      </w:r>
      <w:r w:rsidRPr="00635779">
        <w:rPr>
          <w:spacing w:val="44"/>
        </w:rPr>
        <w:t xml:space="preserve"> </w:t>
      </w:r>
      <w:r w:rsidRPr="00635779">
        <w:rPr>
          <w:spacing w:val="-1"/>
        </w:rPr>
        <w:t>діяльність</w:t>
      </w:r>
      <w:r w:rsidRPr="00635779">
        <w:rPr>
          <w:spacing w:val="48"/>
        </w:rPr>
        <w:t xml:space="preserve"> </w:t>
      </w:r>
      <w:r w:rsidRPr="00635779">
        <w:rPr>
          <w:spacing w:val="-1"/>
        </w:rPr>
        <w:t>відділів</w:t>
      </w:r>
      <w:r w:rsidRPr="00635779">
        <w:rPr>
          <w:spacing w:val="69"/>
        </w:rPr>
        <w:t xml:space="preserve"> </w:t>
      </w:r>
      <w:proofErr w:type="spellStart"/>
      <w:r w:rsidRPr="00635779">
        <w:rPr>
          <w:spacing w:val="-1"/>
        </w:rPr>
        <w:t>кіберрозвідки</w:t>
      </w:r>
      <w:proofErr w:type="spellEnd"/>
      <w:r w:rsidRPr="00635779">
        <w:rPr>
          <w:spacing w:val="-1"/>
        </w:rPr>
        <w:t>.</w:t>
      </w:r>
      <w:r w:rsidRPr="00635779">
        <w:rPr>
          <w:spacing w:val="18"/>
        </w:rPr>
        <w:t xml:space="preserve"> </w:t>
      </w:r>
      <w:r w:rsidRPr="00635779">
        <w:rPr>
          <w:spacing w:val="-1"/>
        </w:rPr>
        <w:t>«Наприклад</w:t>
      </w:r>
      <w:r w:rsidRPr="00635779">
        <w:rPr>
          <w:spacing w:val="16"/>
        </w:rPr>
        <w:t xml:space="preserve"> </w:t>
      </w:r>
      <w:r w:rsidRPr="00635779">
        <w:rPr>
          <w:spacing w:val="-1"/>
        </w:rPr>
        <w:t>спроби</w:t>
      </w:r>
      <w:r w:rsidRPr="00635779">
        <w:rPr>
          <w:spacing w:val="14"/>
        </w:rPr>
        <w:t xml:space="preserve"> </w:t>
      </w:r>
      <w:r w:rsidRPr="00635779">
        <w:rPr>
          <w:spacing w:val="-1"/>
        </w:rPr>
        <w:t>Росії</w:t>
      </w:r>
      <w:r w:rsidRPr="00635779">
        <w:rPr>
          <w:spacing w:val="16"/>
        </w:rPr>
        <w:t xml:space="preserve"> </w:t>
      </w:r>
      <w:r w:rsidRPr="00635779">
        <w:rPr>
          <w:spacing w:val="-1"/>
        </w:rPr>
        <w:t>впливати</w:t>
      </w:r>
      <w:r w:rsidRPr="00635779">
        <w:rPr>
          <w:spacing w:val="16"/>
        </w:rPr>
        <w:t xml:space="preserve"> </w:t>
      </w:r>
      <w:r w:rsidRPr="00635779">
        <w:t>на</w:t>
      </w:r>
      <w:r w:rsidRPr="00635779">
        <w:rPr>
          <w:spacing w:val="15"/>
        </w:rPr>
        <w:t xml:space="preserve"> </w:t>
      </w:r>
      <w:r w:rsidRPr="00635779">
        <w:rPr>
          <w:spacing w:val="-1"/>
        </w:rPr>
        <w:t>результати</w:t>
      </w:r>
      <w:r w:rsidRPr="00635779">
        <w:rPr>
          <w:spacing w:val="16"/>
        </w:rPr>
        <w:t xml:space="preserve"> </w:t>
      </w:r>
      <w:r w:rsidRPr="00635779">
        <w:rPr>
          <w:spacing w:val="-1"/>
        </w:rPr>
        <w:t>виборів</w:t>
      </w:r>
      <w:r w:rsidRPr="00635779">
        <w:rPr>
          <w:spacing w:val="14"/>
        </w:rPr>
        <w:t xml:space="preserve"> </w:t>
      </w:r>
      <w:r w:rsidRPr="00635779">
        <w:t>у</w:t>
      </w:r>
      <w:r w:rsidRPr="00635779">
        <w:rPr>
          <w:spacing w:val="73"/>
        </w:rPr>
        <w:t xml:space="preserve"> </w:t>
      </w:r>
      <w:r w:rsidRPr="00635779">
        <w:rPr>
          <w:spacing w:val="-1"/>
        </w:rPr>
        <w:t>Сполучених</w:t>
      </w:r>
      <w:r w:rsidRPr="00635779">
        <w:rPr>
          <w:spacing w:val="7"/>
        </w:rPr>
        <w:t xml:space="preserve"> </w:t>
      </w:r>
      <w:r w:rsidRPr="00635779">
        <w:t>штатах,</w:t>
      </w:r>
      <w:r w:rsidRPr="00635779">
        <w:rPr>
          <w:spacing w:val="5"/>
        </w:rPr>
        <w:t xml:space="preserve"> </w:t>
      </w:r>
      <w:r w:rsidRPr="00635779">
        <w:rPr>
          <w:spacing w:val="-1"/>
        </w:rPr>
        <w:t>формування</w:t>
      </w:r>
      <w:r w:rsidRPr="00635779">
        <w:rPr>
          <w:spacing w:val="5"/>
        </w:rPr>
        <w:t xml:space="preserve"> </w:t>
      </w:r>
      <w:r w:rsidRPr="00635779">
        <w:rPr>
          <w:spacing w:val="-1"/>
        </w:rPr>
        <w:t>масових</w:t>
      </w:r>
      <w:r w:rsidRPr="00635779">
        <w:rPr>
          <w:spacing w:val="7"/>
        </w:rPr>
        <w:t xml:space="preserve"> </w:t>
      </w:r>
      <w:r w:rsidRPr="00635779">
        <w:t>пс</w:t>
      </w:r>
      <w:r w:rsidRPr="00635779">
        <w:t>ихозів</w:t>
      </w:r>
      <w:r w:rsidRPr="00635779">
        <w:rPr>
          <w:spacing w:val="6"/>
        </w:rPr>
        <w:t xml:space="preserve"> </w:t>
      </w:r>
      <w:r w:rsidRPr="00635779">
        <w:t>за</w:t>
      </w:r>
      <w:r w:rsidRPr="00635779">
        <w:rPr>
          <w:spacing w:val="4"/>
        </w:rPr>
        <w:t xml:space="preserve"> </w:t>
      </w:r>
      <w:r w:rsidRPr="00635779">
        <w:rPr>
          <w:spacing w:val="-1"/>
        </w:rPr>
        <w:t>допомогою</w:t>
      </w:r>
      <w:r w:rsidRPr="00635779">
        <w:rPr>
          <w:spacing w:val="7"/>
        </w:rPr>
        <w:t xml:space="preserve"> </w:t>
      </w:r>
      <w:r w:rsidRPr="00635779">
        <w:rPr>
          <w:spacing w:val="-1"/>
        </w:rPr>
        <w:t>«фейків,</w:t>
      </w:r>
      <w:r w:rsidRPr="00635779">
        <w:rPr>
          <w:spacing w:val="61"/>
        </w:rPr>
        <w:t xml:space="preserve"> </w:t>
      </w:r>
      <w:r w:rsidRPr="00635779">
        <w:t>пліток»</w:t>
      </w:r>
      <w:r w:rsidRPr="00635779">
        <w:rPr>
          <w:spacing w:val="63"/>
        </w:rPr>
        <w:t xml:space="preserve"> </w:t>
      </w:r>
      <w:r w:rsidRPr="00635779">
        <w:t>в</w:t>
      </w:r>
      <w:r w:rsidRPr="00635779">
        <w:rPr>
          <w:spacing w:val="70"/>
        </w:rPr>
        <w:t xml:space="preserve"> </w:t>
      </w:r>
      <w:r w:rsidRPr="00635779">
        <w:rPr>
          <w:spacing w:val="-1"/>
        </w:rPr>
        <w:t>Україні».</w:t>
      </w:r>
      <w:r w:rsidRPr="00635779">
        <w:rPr>
          <w:spacing w:val="70"/>
        </w:rPr>
        <w:t xml:space="preserve"> </w:t>
      </w:r>
      <w:r w:rsidRPr="00635779">
        <w:t>І</w:t>
      </w:r>
      <w:r w:rsidRPr="00635779">
        <w:rPr>
          <w:spacing w:val="69"/>
        </w:rPr>
        <w:t xml:space="preserve"> </w:t>
      </w:r>
      <w:r w:rsidRPr="00635779">
        <w:t>таких</w:t>
      </w:r>
      <w:r w:rsidRPr="00635779">
        <w:rPr>
          <w:spacing w:val="70"/>
        </w:rPr>
        <w:t xml:space="preserve"> </w:t>
      </w:r>
      <w:r w:rsidRPr="00635779">
        <w:rPr>
          <w:spacing w:val="-1"/>
        </w:rPr>
        <w:t>загроз</w:t>
      </w:r>
      <w:r w:rsidRPr="00635779">
        <w:rPr>
          <w:spacing w:val="67"/>
        </w:rPr>
        <w:t xml:space="preserve"> </w:t>
      </w:r>
      <w:r w:rsidRPr="00635779">
        <w:rPr>
          <w:spacing w:val="-1"/>
        </w:rPr>
        <w:t>інформаційно-психологічний</w:t>
      </w:r>
      <w:r w:rsidRPr="00635779">
        <w:rPr>
          <w:spacing w:val="69"/>
        </w:rPr>
        <w:t xml:space="preserve"> </w:t>
      </w:r>
      <w:r w:rsidRPr="00635779">
        <w:rPr>
          <w:spacing w:val="-1"/>
        </w:rPr>
        <w:t>безпеці</w:t>
      </w:r>
      <w:r w:rsidRPr="00635779">
        <w:rPr>
          <w:spacing w:val="67"/>
        </w:rPr>
        <w:t xml:space="preserve"> </w:t>
      </w:r>
      <w:r w:rsidRPr="00635779">
        <w:rPr>
          <w:spacing w:val="-1"/>
        </w:rPr>
        <w:t>людини</w:t>
      </w:r>
      <w:r w:rsidRPr="00635779">
        <w:t xml:space="preserve"> </w:t>
      </w:r>
      <w:r w:rsidRPr="00635779">
        <w:rPr>
          <w:spacing w:val="-1"/>
        </w:rPr>
        <w:t>дуже</w:t>
      </w:r>
      <w:r w:rsidRPr="00635779">
        <w:t xml:space="preserve"> багато.</w:t>
      </w:r>
    </w:p>
    <w:p w14:paraId="66198185" w14:textId="77777777" w:rsidR="00000000" w:rsidRPr="00635779" w:rsidRDefault="00717F83">
      <w:pPr>
        <w:pStyle w:val="a3"/>
        <w:kinsoku w:val="0"/>
        <w:overflowPunct w:val="0"/>
        <w:spacing w:before="3" w:line="276" w:lineRule="auto"/>
        <w:ind w:right="172"/>
        <w:jc w:val="both"/>
      </w:pPr>
      <w:r w:rsidRPr="00635779">
        <w:rPr>
          <w:spacing w:val="-1"/>
        </w:rPr>
        <w:t>Варто</w:t>
      </w:r>
      <w:r w:rsidRPr="00635779">
        <w:rPr>
          <w:spacing w:val="51"/>
        </w:rPr>
        <w:t xml:space="preserve"> </w:t>
      </w:r>
      <w:r w:rsidRPr="00635779">
        <w:rPr>
          <w:spacing w:val="-1"/>
        </w:rPr>
        <w:t>відмітити,</w:t>
      </w:r>
      <w:r w:rsidRPr="00635779">
        <w:rPr>
          <w:spacing w:val="46"/>
        </w:rPr>
        <w:t xml:space="preserve"> </w:t>
      </w:r>
      <w:r w:rsidRPr="00635779">
        <w:t>що</w:t>
      </w:r>
      <w:r w:rsidRPr="00635779">
        <w:rPr>
          <w:spacing w:val="50"/>
        </w:rPr>
        <w:t xml:space="preserve"> </w:t>
      </w:r>
      <w:r w:rsidRPr="00635779">
        <w:t>в</w:t>
      </w:r>
      <w:r w:rsidRPr="00635779">
        <w:rPr>
          <w:spacing w:val="49"/>
        </w:rPr>
        <w:t xml:space="preserve"> </w:t>
      </w:r>
      <w:r w:rsidRPr="00635779">
        <w:rPr>
          <w:spacing w:val="-1"/>
        </w:rPr>
        <w:t>кризові</w:t>
      </w:r>
      <w:r w:rsidRPr="00635779">
        <w:rPr>
          <w:spacing w:val="50"/>
        </w:rPr>
        <w:t xml:space="preserve"> </w:t>
      </w:r>
      <w:r w:rsidRPr="00635779">
        <w:rPr>
          <w:spacing w:val="-1"/>
        </w:rPr>
        <w:t>часи,</w:t>
      </w:r>
      <w:r w:rsidRPr="00635779">
        <w:rPr>
          <w:spacing w:val="49"/>
        </w:rPr>
        <w:t xml:space="preserve"> </w:t>
      </w:r>
      <w:r w:rsidRPr="00635779">
        <w:t>а</w:t>
      </w:r>
      <w:r w:rsidRPr="00635779">
        <w:rPr>
          <w:spacing w:val="48"/>
        </w:rPr>
        <w:t xml:space="preserve"> </w:t>
      </w:r>
      <w:r w:rsidRPr="00635779">
        <w:rPr>
          <w:spacing w:val="-1"/>
        </w:rPr>
        <w:t>зараз</w:t>
      </w:r>
      <w:r w:rsidRPr="00635779">
        <w:rPr>
          <w:spacing w:val="48"/>
        </w:rPr>
        <w:t xml:space="preserve"> </w:t>
      </w:r>
      <w:r w:rsidRPr="00635779">
        <w:rPr>
          <w:spacing w:val="-1"/>
        </w:rPr>
        <w:t>світ</w:t>
      </w:r>
      <w:r w:rsidRPr="00635779">
        <w:rPr>
          <w:spacing w:val="50"/>
        </w:rPr>
        <w:t xml:space="preserve"> </w:t>
      </w:r>
      <w:r w:rsidRPr="00635779">
        <w:rPr>
          <w:spacing w:val="-1"/>
        </w:rPr>
        <w:t>переживає</w:t>
      </w:r>
      <w:r w:rsidRPr="00635779">
        <w:rPr>
          <w:spacing w:val="50"/>
        </w:rPr>
        <w:t xml:space="preserve"> </w:t>
      </w:r>
      <w:r w:rsidRPr="00635779">
        <w:rPr>
          <w:spacing w:val="-1"/>
        </w:rPr>
        <w:t>досить</w:t>
      </w:r>
      <w:r w:rsidRPr="00635779">
        <w:rPr>
          <w:spacing w:val="61"/>
        </w:rPr>
        <w:t xml:space="preserve"> </w:t>
      </w:r>
      <w:r w:rsidRPr="00635779">
        <w:rPr>
          <w:spacing w:val="-1"/>
        </w:rPr>
        <w:t>серйозні</w:t>
      </w:r>
      <w:r w:rsidRPr="00635779">
        <w:rPr>
          <w:spacing w:val="12"/>
        </w:rPr>
        <w:t xml:space="preserve"> </w:t>
      </w:r>
      <w:r w:rsidRPr="00635779">
        <w:rPr>
          <w:spacing w:val="-1"/>
        </w:rPr>
        <w:t>проблеми</w:t>
      </w:r>
      <w:r w:rsidRPr="00635779">
        <w:rPr>
          <w:spacing w:val="12"/>
        </w:rPr>
        <w:t xml:space="preserve"> </w:t>
      </w:r>
      <w:r w:rsidRPr="00635779">
        <w:t>з</w:t>
      </w:r>
      <w:r w:rsidRPr="00635779">
        <w:rPr>
          <w:spacing w:val="11"/>
        </w:rPr>
        <w:t xml:space="preserve"> </w:t>
      </w:r>
      <w:r w:rsidRPr="00635779">
        <w:rPr>
          <w:spacing w:val="-1"/>
        </w:rPr>
        <w:t>адаптацією</w:t>
      </w:r>
      <w:r w:rsidRPr="00635779">
        <w:rPr>
          <w:spacing w:val="11"/>
        </w:rPr>
        <w:t xml:space="preserve"> </w:t>
      </w:r>
      <w:r w:rsidRPr="00635779">
        <w:t>до</w:t>
      </w:r>
      <w:r w:rsidRPr="00635779">
        <w:rPr>
          <w:spacing w:val="11"/>
        </w:rPr>
        <w:t xml:space="preserve"> </w:t>
      </w:r>
      <w:r w:rsidRPr="00635779">
        <w:rPr>
          <w:spacing w:val="-1"/>
        </w:rPr>
        <w:t>діяльності</w:t>
      </w:r>
      <w:r w:rsidRPr="00635779">
        <w:rPr>
          <w:spacing w:val="13"/>
        </w:rPr>
        <w:t xml:space="preserve"> </w:t>
      </w:r>
      <w:r w:rsidRPr="00635779">
        <w:t>в</w:t>
      </w:r>
      <w:r w:rsidRPr="00635779">
        <w:rPr>
          <w:spacing w:val="9"/>
        </w:rPr>
        <w:t xml:space="preserve"> </w:t>
      </w:r>
      <w:r w:rsidRPr="00635779">
        <w:rPr>
          <w:spacing w:val="-1"/>
        </w:rPr>
        <w:t>умовах</w:t>
      </w:r>
      <w:r w:rsidRPr="00635779">
        <w:rPr>
          <w:spacing w:val="13"/>
        </w:rPr>
        <w:t xml:space="preserve"> </w:t>
      </w:r>
      <w:r w:rsidRPr="00635779">
        <w:rPr>
          <w:spacing w:val="-1"/>
        </w:rPr>
        <w:t>пандемії,</w:t>
      </w:r>
      <w:r w:rsidRPr="00635779">
        <w:rPr>
          <w:spacing w:val="73"/>
        </w:rPr>
        <w:t xml:space="preserve"> </w:t>
      </w:r>
      <w:r w:rsidRPr="00635779">
        <w:rPr>
          <w:spacing w:val="-1"/>
        </w:rPr>
        <w:t>навіюва</w:t>
      </w:r>
      <w:r w:rsidRPr="00635779">
        <w:rPr>
          <w:spacing w:val="-1"/>
        </w:rPr>
        <w:t>ність</w:t>
      </w:r>
      <w:r w:rsidRPr="00635779">
        <w:rPr>
          <w:spacing w:val="35"/>
        </w:rPr>
        <w:t xml:space="preserve"> </w:t>
      </w:r>
      <w:r w:rsidRPr="00635779">
        <w:rPr>
          <w:spacing w:val="-1"/>
        </w:rPr>
        <w:t>окремих</w:t>
      </w:r>
      <w:r w:rsidRPr="00635779">
        <w:rPr>
          <w:spacing w:val="35"/>
        </w:rPr>
        <w:t xml:space="preserve"> </w:t>
      </w:r>
      <w:r w:rsidRPr="00635779">
        <w:rPr>
          <w:spacing w:val="-1"/>
        </w:rPr>
        <w:t>людей,</w:t>
      </w:r>
      <w:r w:rsidRPr="00635779">
        <w:rPr>
          <w:spacing w:val="34"/>
        </w:rPr>
        <w:t xml:space="preserve"> </w:t>
      </w:r>
      <w:r w:rsidRPr="00635779">
        <w:rPr>
          <w:spacing w:val="-1"/>
        </w:rPr>
        <w:t>зокрема,</w:t>
      </w:r>
      <w:r w:rsidRPr="00635779">
        <w:rPr>
          <w:spacing w:val="36"/>
        </w:rPr>
        <w:t xml:space="preserve"> </w:t>
      </w:r>
      <w:r w:rsidRPr="00635779">
        <w:t>й</w:t>
      </w:r>
      <w:r w:rsidRPr="00635779">
        <w:rPr>
          <w:spacing w:val="34"/>
        </w:rPr>
        <w:t xml:space="preserve"> </w:t>
      </w:r>
      <w:r w:rsidRPr="00635779">
        <w:rPr>
          <w:spacing w:val="-1"/>
        </w:rPr>
        <w:t>суспільства</w:t>
      </w:r>
      <w:r w:rsidRPr="00635779">
        <w:rPr>
          <w:spacing w:val="34"/>
        </w:rPr>
        <w:t xml:space="preserve"> </w:t>
      </w:r>
      <w:r w:rsidRPr="00635779">
        <w:rPr>
          <w:spacing w:val="-1"/>
        </w:rPr>
        <w:t>загалом</w:t>
      </w:r>
      <w:r w:rsidRPr="00635779">
        <w:rPr>
          <w:spacing w:val="34"/>
        </w:rPr>
        <w:t xml:space="preserve"> </w:t>
      </w:r>
      <w:r w:rsidRPr="00635779">
        <w:rPr>
          <w:spacing w:val="-1"/>
        </w:rPr>
        <w:t>суттєво</w:t>
      </w:r>
      <w:r w:rsidRPr="00635779">
        <w:rPr>
          <w:spacing w:val="77"/>
        </w:rPr>
        <w:t xml:space="preserve"> </w:t>
      </w:r>
      <w:r w:rsidRPr="00635779">
        <w:rPr>
          <w:spacing w:val="-1"/>
        </w:rPr>
        <w:t>збільшується.</w:t>
      </w:r>
      <w:r w:rsidRPr="00635779">
        <w:rPr>
          <w:spacing w:val="74"/>
        </w:rPr>
        <w:t xml:space="preserve"> </w:t>
      </w:r>
      <w:r w:rsidRPr="00635779">
        <w:t>Цей</w:t>
      </w:r>
      <w:r w:rsidRPr="00635779">
        <w:rPr>
          <w:spacing w:val="73"/>
        </w:rPr>
        <w:t xml:space="preserve"> </w:t>
      </w:r>
      <w:r w:rsidRPr="00635779">
        <w:rPr>
          <w:spacing w:val="-1"/>
        </w:rPr>
        <w:t>ефект</w:t>
      </w:r>
      <w:r w:rsidRPr="00635779">
        <w:rPr>
          <w:spacing w:val="74"/>
        </w:rPr>
        <w:t xml:space="preserve"> </w:t>
      </w:r>
      <w:r w:rsidRPr="00635779">
        <w:rPr>
          <w:spacing w:val="-1"/>
        </w:rPr>
        <w:t>має</w:t>
      </w:r>
      <w:r w:rsidRPr="00635779">
        <w:rPr>
          <w:spacing w:val="73"/>
        </w:rPr>
        <w:t xml:space="preserve"> </w:t>
      </w:r>
      <w:r w:rsidRPr="00635779">
        <w:t>форму</w:t>
      </w:r>
      <w:r w:rsidRPr="00635779">
        <w:rPr>
          <w:spacing w:val="71"/>
        </w:rPr>
        <w:t xml:space="preserve"> </w:t>
      </w:r>
      <w:r w:rsidRPr="00635779">
        <w:t>певного</w:t>
      </w:r>
      <w:r w:rsidRPr="00635779">
        <w:rPr>
          <w:spacing w:val="73"/>
        </w:rPr>
        <w:t xml:space="preserve"> </w:t>
      </w:r>
      <w:r w:rsidRPr="00635779">
        <w:rPr>
          <w:spacing w:val="-1"/>
        </w:rPr>
        <w:t>психічного</w:t>
      </w:r>
      <w:r w:rsidRPr="00635779">
        <w:rPr>
          <w:spacing w:val="73"/>
        </w:rPr>
        <w:t xml:space="preserve"> </w:t>
      </w:r>
      <w:r w:rsidRPr="00635779">
        <w:t>зараження</w:t>
      </w:r>
      <w:r w:rsidRPr="00635779">
        <w:rPr>
          <w:spacing w:val="35"/>
        </w:rPr>
        <w:t xml:space="preserve"> </w:t>
      </w:r>
      <w:r w:rsidRPr="00635779">
        <w:rPr>
          <w:spacing w:val="-1"/>
        </w:rPr>
        <w:t>конкретними</w:t>
      </w:r>
      <w:r w:rsidRPr="00635779">
        <w:t xml:space="preserve"> </w:t>
      </w:r>
      <w:r w:rsidRPr="00635779">
        <w:rPr>
          <w:spacing w:val="6"/>
        </w:rPr>
        <w:t xml:space="preserve"> </w:t>
      </w:r>
      <w:r w:rsidRPr="00635779">
        <w:rPr>
          <w:spacing w:val="-1"/>
        </w:rPr>
        <w:t>психоемоційними</w:t>
      </w:r>
      <w:r w:rsidRPr="00635779">
        <w:t xml:space="preserve"> </w:t>
      </w:r>
      <w:r w:rsidRPr="00635779">
        <w:rPr>
          <w:spacing w:val="6"/>
        </w:rPr>
        <w:t xml:space="preserve"> </w:t>
      </w:r>
      <w:r w:rsidRPr="00635779">
        <w:rPr>
          <w:spacing w:val="-1"/>
        </w:rPr>
        <w:t>станами</w:t>
      </w:r>
      <w:r w:rsidRPr="00635779">
        <w:t xml:space="preserve"> </w:t>
      </w:r>
      <w:r w:rsidRPr="00635779">
        <w:rPr>
          <w:spacing w:val="8"/>
        </w:rPr>
        <w:t xml:space="preserve"> </w:t>
      </w:r>
      <w:r w:rsidRPr="00635779">
        <w:rPr>
          <w:spacing w:val="-1"/>
        </w:rPr>
        <w:t>«психологічна</w:t>
      </w:r>
      <w:r w:rsidRPr="00635779">
        <w:t xml:space="preserve"> </w:t>
      </w:r>
      <w:r w:rsidRPr="00635779">
        <w:rPr>
          <w:spacing w:val="5"/>
        </w:rPr>
        <w:t xml:space="preserve"> </w:t>
      </w:r>
      <w:r w:rsidRPr="00635779">
        <w:rPr>
          <w:spacing w:val="-1"/>
        </w:rPr>
        <w:t>індукція»,</w:t>
      </w:r>
      <w:r w:rsidRPr="00635779">
        <w:t xml:space="preserve"> </w:t>
      </w:r>
      <w:r w:rsidRPr="00635779">
        <w:rPr>
          <w:spacing w:val="5"/>
        </w:rPr>
        <w:t xml:space="preserve"> </w:t>
      </w:r>
      <w:r w:rsidRPr="00635779">
        <w:t xml:space="preserve">що </w:t>
      </w:r>
      <w:r w:rsidRPr="00635779">
        <w:rPr>
          <w:spacing w:val="6"/>
        </w:rPr>
        <w:t xml:space="preserve"> </w:t>
      </w:r>
      <w:r w:rsidRPr="00635779">
        <w:t>в</w:t>
      </w:r>
    </w:p>
    <w:p w14:paraId="7B8AC692" w14:textId="77777777" w:rsidR="00000000" w:rsidRPr="00635779" w:rsidRDefault="00717F83">
      <w:pPr>
        <w:pStyle w:val="a3"/>
        <w:kinsoku w:val="0"/>
        <w:overflowPunct w:val="0"/>
        <w:spacing w:before="3" w:line="276" w:lineRule="auto"/>
        <w:ind w:right="172"/>
        <w:jc w:val="both"/>
        <w:sectPr w:rsidR="00000000" w:rsidRPr="00635779">
          <w:pgSz w:w="11910" w:h="16840"/>
          <w:pgMar w:top="1240" w:right="960" w:bottom="1060" w:left="960" w:header="653" w:footer="868" w:gutter="0"/>
          <w:cols w:space="720"/>
          <w:noEndnote/>
        </w:sectPr>
      </w:pPr>
    </w:p>
    <w:p w14:paraId="15F0C787" w14:textId="77777777" w:rsidR="00000000" w:rsidRPr="00635779" w:rsidRDefault="00717F83">
      <w:pPr>
        <w:pStyle w:val="a3"/>
        <w:kinsoku w:val="0"/>
        <w:overflowPunct w:val="0"/>
        <w:spacing w:before="11"/>
        <w:ind w:left="0" w:firstLine="0"/>
        <w:rPr>
          <w:sz w:val="29"/>
          <w:szCs w:val="29"/>
        </w:rPr>
      </w:pPr>
    </w:p>
    <w:p w14:paraId="51233C84" w14:textId="77777777" w:rsidR="00000000" w:rsidRPr="00635779" w:rsidRDefault="00717F83">
      <w:pPr>
        <w:pStyle w:val="a3"/>
        <w:kinsoku w:val="0"/>
        <w:overflowPunct w:val="0"/>
        <w:spacing w:before="61" w:line="276" w:lineRule="auto"/>
        <w:ind w:right="173" w:firstLine="0"/>
        <w:jc w:val="both"/>
        <w:rPr>
          <w:spacing w:val="-1"/>
        </w:rPr>
      </w:pPr>
      <w:r w:rsidRPr="00635779">
        <w:rPr>
          <w:spacing w:val="-1"/>
        </w:rPr>
        <w:t>свою</w:t>
      </w:r>
      <w:r w:rsidRPr="00635779">
        <w:rPr>
          <w:spacing w:val="17"/>
        </w:rPr>
        <w:t xml:space="preserve"> </w:t>
      </w:r>
      <w:r w:rsidRPr="00635779">
        <w:rPr>
          <w:spacing w:val="-1"/>
        </w:rPr>
        <w:t>чергу,</w:t>
      </w:r>
      <w:r w:rsidRPr="00635779">
        <w:rPr>
          <w:spacing w:val="20"/>
        </w:rPr>
        <w:t xml:space="preserve"> </w:t>
      </w:r>
      <w:r w:rsidRPr="00635779">
        <w:t>може</w:t>
      </w:r>
      <w:r w:rsidRPr="00635779">
        <w:rPr>
          <w:spacing w:val="19"/>
        </w:rPr>
        <w:t xml:space="preserve"> </w:t>
      </w:r>
      <w:r w:rsidRPr="00635779">
        <w:rPr>
          <w:spacing w:val="-1"/>
        </w:rPr>
        <w:t>провокувати</w:t>
      </w:r>
      <w:r w:rsidRPr="00635779">
        <w:rPr>
          <w:spacing w:val="19"/>
        </w:rPr>
        <w:t xml:space="preserve"> </w:t>
      </w:r>
      <w:r w:rsidRPr="00635779">
        <w:rPr>
          <w:spacing w:val="-1"/>
        </w:rPr>
        <w:t>несві</w:t>
      </w:r>
      <w:r w:rsidRPr="00635779">
        <w:rPr>
          <w:spacing w:val="-1"/>
        </w:rPr>
        <w:t>домі</w:t>
      </w:r>
      <w:r w:rsidRPr="00635779">
        <w:rPr>
          <w:spacing w:val="18"/>
        </w:rPr>
        <w:t xml:space="preserve"> </w:t>
      </w:r>
      <w:r w:rsidRPr="00635779">
        <w:rPr>
          <w:spacing w:val="-1"/>
        </w:rPr>
        <w:t>дії.</w:t>
      </w:r>
      <w:r w:rsidRPr="00635779">
        <w:rPr>
          <w:spacing w:val="17"/>
        </w:rPr>
        <w:t xml:space="preserve"> </w:t>
      </w:r>
      <w:r w:rsidRPr="00635779">
        <w:rPr>
          <w:spacing w:val="-1"/>
        </w:rPr>
        <w:t>(10.03.</w:t>
      </w:r>
      <w:r w:rsidRPr="00635779">
        <w:rPr>
          <w:spacing w:val="17"/>
        </w:rPr>
        <w:t xml:space="preserve"> </w:t>
      </w:r>
      <w:r w:rsidRPr="00635779">
        <w:rPr>
          <w:spacing w:val="-1"/>
        </w:rPr>
        <w:t>2021</w:t>
      </w:r>
      <w:r w:rsidRPr="00635779">
        <w:rPr>
          <w:spacing w:val="19"/>
        </w:rPr>
        <w:t xml:space="preserve"> </w:t>
      </w:r>
      <w:r w:rsidRPr="00635779">
        <w:t>р.,</w:t>
      </w:r>
      <w:r w:rsidRPr="00635779">
        <w:rPr>
          <w:spacing w:val="17"/>
        </w:rPr>
        <w:t xml:space="preserve"> </w:t>
      </w:r>
      <w:r w:rsidRPr="00635779">
        <w:rPr>
          <w:spacing w:val="-1"/>
        </w:rPr>
        <w:t>Міністерство</w:t>
      </w:r>
      <w:r w:rsidRPr="00635779">
        <w:rPr>
          <w:spacing w:val="73"/>
        </w:rPr>
        <w:t xml:space="preserve"> </w:t>
      </w:r>
      <w:r w:rsidRPr="00635779">
        <w:rPr>
          <w:spacing w:val="-1"/>
        </w:rPr>
        <w:t>освіти</w:t>
      </w:r>
      <w:r w:rsidRPr="00635779">
        <w:rPr>
          <w:spacing w:val="22"/>
        </w:rPr>
        <w:t xml:space="preserve"> </w:t>
      </w:r>
      <w:r w:rsidRPr="00635779">
        <w:t>і</w:t>
      </w:r>
      <w:r w:rsidRPr="00635779">
        <w:rPr>
          <w:spacing w:val="20"/>
        </w:rPr>
        <w:t xml:space="preserve"> </w:t>
      </w:r>
      <w:r w:rsidRPr="00635779">
        <w:rPr>
          <w:spacing w:val="-1"/>
        </w:rPr>
        <w:t>науки</w:t>
      </w:r>
      <w:r w:rsidRPr="00635779">
        <w:rPr>
          <w:spacing w:val="23"/>
        </w:rPr>
        <w:t xml:space="preserve"> </w:t>
      </w:r>
      <w:r w:rsidRPr="00635779">
        <w:rPr>
          <w:spacing w:val="-1"/>
        </w:rPr>
        <w:t>України</w:t>
      </w:r>
      <w:r w:rsidRPr="00635779">
        <w:rPr>
          <w:spacing w:val="23"/>
        </w:rPr>
        <w:t xml:space="preserve"> </w:t>
      </w:r>
      <w:r w:rsidRPr="00635779">
        <w:rPr>
          <w:spacing w:val="-1"/>
        </w:rPr>
        <w:t>проводило</w:t>
      </w:r>
      <w:r w:rsidRPr="00635779">
        <w:rPr>
          <w:spacing w:val="21"/>
        </w:rPr>
        <w:t xml:space="preserve"> </w:t>
      </w:r>
      <w:r w:rsidRPr="00635779">
        <w:rPr>
          <w:spacing w:val="-1"/>
        </w:rPr>
        <w:t>спеціальний</w:t>
      </w:r>
      <w:r w:rsidRPr="00635779">
        <w:rPr>
          <w:spacing w:val="23"/>
        </w:rPr>
        <w:t xml:space="preserve"> </w:t>
      </w:r>
      <w:r w:rsidRPr="00635779">
        <w:t>брифінг</w:t>
      </w:r>
      <w:r w:rsidRPr="00635779">
        <w:rPr>
          <w:spacing w:val="21"/>
        </w:rPr>
        <w:t xml:space="preserve"> </w:t>
      </w:r>
      <w:r w:rsidRPr="00635779">
        <w:t>для</w:t>
      </w:r>
      <w:r w:rsidRPr="00635779">
        <w:rPr>
          <w:spacing w:val="21"/>
        </w:rPr>
        <w:t xml:space="preserve"> </w:t>
      </w:r>
      <w:r w:rsidRPr="00635779">
        <w:t>батьків</w:t>
      </w:r>
      <w:r w:rsidRPr="00635779">
        <w:rPr>
          <w:spacing w:val="20"/>
        </w:rPr>
        <w:t xml:space="preserve"> </w:t>
      </w:r>
      <w:r w:rsidRPr="00635779">
        <w:t>і</w:t>
      </w:r>
      <w:r w:rsidRPr="00635779">
        <w:rPr>
          <w:spacing w:val="41"/>
        </w:rPr>
        <w:t xml:space="preserve"> </w:t>
      </w:r>
      <w:r w:rsidRPr="00635779">
        <w:rPr>
          <w:spacing w:val="-1"/>
        </w:rPr>
        <w:t>вчителів,</w:t>
      </w:r>
      <w:r w:rsidRPr="00635779">
        <w:rPr>
          <w:spacing w:val="1"/>
        </w:rPr>
        <w:t xml:space="preserve"> </w:t>
      </w:r>
      <w:r w:rsidRPr="00635779">
        <w:t>причина</w:t>
      </w:r>
      <w:r w:rsidRPr="00635779">
        <w:rPr>
          <w:spacing w:val="2"/>
        </w:rPr>
        <w:t xml:space="preserve"> </w:t>
      </w:r>
      <w:r w:rsidRPr="00635779">
        <w:t>–</w:t>
      </w:r>
      <w:r w:rsidRPr="00635779">
        <w:rPr>
          <w:spacing w:val="3"/>
        </w:rPr>
        <w:t xml:space="preserve"> </w:t>
      </w:r>
      <w:r w:rsidRPr="00635779">
        <w:rPr>
          <w:spacing w:val="-1"/>
        </w:rPr>
        <w:t>раптове</w:t>
      </w:r>
      <w:r w:rsidRPr="00635779">
        <w:t xml:space="preserve"> збільшення </w:t>
      </w:r>
      <w:r w:rsidRPr="00635779">
        <w:rPr>
          <w:spacing w:val="-1"/>
        </w:rPr>
        <w:t>самогубств</w:t>
      </w:r>
      <w:r w:rsidRPr="00635779">
        <w:rPr>
          <w:spacing w:val="2"/>
        </w:rPr>
        <w:t xml:space="preserve"> </w:t>
      </w:r>
      <w:r w:rsidRPr="00635779">
        <w:rPr>
          <w:spacing w:val="-1"/>
        </w:rPr>
        <w:t>серед</w:t>
      </w:r>
      <w:r w:rsidRPr="00635779">
        <w:rPr>
          <w:spacing w:val="2"/>
        </w:rPr>
        <w:t xml:space="preserve"> </w:t>
      </w:r>
      <w:r w:rsidRPr="00635779">
        <w:rPr>
          <w:spacing w:val="-1"/>
        </w:rPr>
        <w:t>школярів</w:t>
      </w:r>
      <w:r w:rsidRPr="00635779">
        <w:rPr>
          <w:spacing w:val="2"/>
        </w:rPr>
        <w:t xml:space="preserve"> </w:t>
      </w:r>
      <w:r w:rsidRPr="00635779">
        <w:t>в</w:t>
      </w:r>
      <w:r w:rsidRPr="00635779">
        <w:rPr>
          <w:spacing w:val="1"/>
        </w:rPr>
        <w:t xml:space="preserve"> </w:t>
      </w:r>
      <w:r w:rsidRPr="00635779">
        <w:rPr>
          <w:spacing w:val="-1"/>
        </w:rPr>
        <w:t>місті</w:t>
      </w:r>
      <w:r w:rsidRPr="00635779">
        <w:rPr>
          <w:spacing w:val="55"/>
        </w:rPr>
        <w:t xml:space="preserve"> </w:t>
      </w:r>
      <w:r w:rsidRPr="00635779">
        <w:rPr>
          <w:spacing w:val="-1"/>
        </w:rPr>
        <w:t>Києві,</w:t>
      </w:r>
      <w:r w:rsidRPr="00635779">
        <w:rPr>
          <w:spacing w:val="1"/>
        </w:rPr>
        <w:t xml:space="preserve"> </w:t>
      </w:r>
      <w:r w:rsidRPr="00635779">
        <w:rPr>
          <w:spacing w:val="-1"/>
        </w:rPr>
        <w:t>названа</w:t>
      </w:r>
      <w:r w:rsidRPr="00635779">
        <w:t xml:space="preserve"> </w:t>
      </w:r>
      <w:r w:rsidRPr="00635779">
        <w:rPr>
          <w:spacing w:val="-1"/>
        </w:rPr>
        <w:t>причина,</w:t>
      </w:r>
      <w:r w:rsidRPr="00635779">
        <w:rPr>
          <w:spacing w:val="5"/>
        </w:rPr>
        <w:t xml:space="preserve"> </w:t>
      </w:r>
      <w:r w:rsidRPr="00635779">
        <w:t>–</w:t>
      </w:r>
      <w:r w:rsidRPr="00635779">
        <w:rPr>
          <w:spacing w:val="3"/>
        </w:rPr>
        <w:t xml:space="preserve"> </w:t>
      </w:r>
      <w:r w:rsidRPr="00635779">
        <w:rPr>
          <w:spacing w:val="-1"/>
        </w:rPr>
        <w:t>активізації</w:t>
      </w:r>
      <w:r w:rsidRPr="00635779">
        <w:rPr>
          <w:spacing w:val="3"/>
        </w:rPr>
        <w:t xml:space="preserve"> </w:t>
      </w:r>
      <w:r w:rsidRPr="00635779">
        <w:rPr>
          <w:spacing w:val="-2"/>
        </w:rPr>
        <w:t>«груп</w:t>
      </w:r>
      <w:r w:rsidRPr="00635779">
        <w:rPr>
          <w:spacing w:val="1"/>
        </w:rPr>
        <w:t xml:space="preserve"> </w:t>
      </w:r>
      <w:r w:rsidRPr="00635779">
        <w:t>смерті»</w:t>
      </w:r>
      <w:r w:rsidRPr="00635779">
        <w:rPr>
          <w:spacing w:val="-5"/>
        </w:rPr>
        <w:t xml:space="preserve"> </w:t>
      </w:r>
      <w:r w:rsidRPr="00635779">
        <w:t>в</w:t>
      </w:r>
      <w:r w:rsidRPr="00635779">
        <w:rPr>
          <w:spacing w:val="1"/>
        </w:rPr>
        <w:t xml:space="preserve"> </w:t>
      </w:r>
      <w:r w:rsidRPr="00635779">
        <w:rPr>
          <w:spacing w:val="-1"/>
        </w:rPr>
        <w:t>соціальних</w:t>
      </w:r>
      <w:r w:rsidRPr="00635779">
        <w:rPr>
          <w:spacing w:val="3"/>
        </w:rPr>
        <w:t xml:space="preserve"> </w:t>
      </w:r>
      <w:r w:rsidRPr="00635779">
        <w:rPr>
          <w:spacing w:val="-1"/>
        </w:rPr>
        <w:t>мережах,</w:t>
      </w:r>
      <w:r w:rsidRPr="00635779">
        <w:rPr>
          <w:spacing w:val="65"/>
        </w:rPr>
        <w:t xml:space="preserve"> </w:t>
      </w:r>
      <w:r w:rsidRPr="00635779">
        <w:t>м</w:t>
      </w:r>
      <w:r w:rsidRPr="00635779">
        <w:t>олодіжних</w:t>
      </w:r>
      <w:r w:rsidRPr="00635779">
        <w:rPr>
          <w:spacing w:val="24"/>
        </w:rPr>
        <w:t xml:space="preserve"> </w:t>
      </w:r>
      <w:r w:rsidRPr="00635779">
        <w:rPr>
          <w:spacing w:val="-1"/>
        </w:rPr>
        <w:t>чатах,</w:t>
      </w:r>
      <w:r w:rsidRPr="00635779">
        <w:rPr>
          <w:spacing w:val="24"/>
        </w:rPr>
        <w:t xml:space="preserve"> </w:t>
      </w:r>
      <w:proofErr w:type="spellStart"/>
      <w:r w:rsidRPr="00635779">
        <w:rPr>
          <w:spacing w:val="-1"/>
        </w:rPr>
        <w:t>Тікток</w:t>
      </w:r>
      <w:proofErr w:type="spellEnd"/>
      <w:r w:rsidRPr="00635779">
        <w:rPr>
          <w:spacing w:val="-1"/>
        </w:rPr>
        <w:t>).</w:t>
      </w:r>
      <w:r w:rsidRPr="00635779">
        <w:rPr>
          <w:spacing w:val="25"/>
        </w:rPr>
        <w:t xml:space="preserve"> </w:t>
      </w:r>
      <w:r w:rsidRPr="00635779">
        <w:rPr>
          <w:spacing w:val="-1"/>
        </w:rPr>
        <w:t>Але</w:t>
      </w:r>
      <w:r w:rsidRPr="00635779">
        <w:rPr>
          <w:spacing w:val="23"/>
        </w:rPr>
        <w:t xml:space="preserve"> </w:t>
      </w:r>
      <w:r w:rsidRPr="00635779">
        <w:t>до</w:t>
      </w:r>
      <w:r w:rsidRPr="00635779">
        <w:rPr>
          <w:spacing w:val="24"/>
        </w:rPr>
        <w:t xml:space="preserve"> </w:t>
      </w:r>
      <w:r w:rsidRPr="00635779">
        <w:t>цієї</w:t>
      </w:r>
      <w:r w:rsidRPr="00635779">
        <w:rPr>
          <w:spacing w:val="23"/>
        </w:rPr>
        <w:t xml:space="preserve"> </w:t>
      </w:r>
      <w:r w:rsidRPr="00635779">
        <w:rPr>
          <w:spacing w:val="-1"/>
        </w:rPr>
        <w:t>інформації</w:t>
      </w:r>
      <w:r w:rsidRPr="00635779">
        <w:rPr>
          <w:spacing w:val="23"/>
        </w:rPr>
        <w:t xml:space="preserve"> </w:t>
      </w:r>
      <w:r w:rsidRPr="00635779">
        <w:rPr>
          <w:spacing w:val="-1"/>
        </w:rPr>
        <w:t>треба</w:t>
      </w:r>
      <w:r w:rsidRPr="00635779">
        <w:rPr>
          <w:spacing w:val="24"/>
        </w:rPr>
        <w:t xml:space="preserve"> </w:t>
      </w:r>
      <w:r w:rsidRPr="00635779">
        <w:rPr>
          <w:spacing w:val="-1"/>
        </w:rPr>
        <w:t>ставитись</w:t>
      </w:r>
      <w:r w:rsidRPr="00635779">
        <w:rPr>
          <w:spacing w:val="24"/>
        </w:rPr>
        <w:t xml:space="preserve"> </w:t>
      </w:r>
      <w:r w:rsidRPr="00635779">
        <w:t>з</w:t>
      </w:r>
      <w:r w:rsidRPr="00635779">
        <w:rPr>
          <w:spacing w:val="55"/>
        </w:rPr>
        <w:t xml:space="preserve"> </w:t>
      </w:r>
      <w:r w:rsidRPr="00635779">
        <w:rPr>
          <w:spacing w:val="-1"/>
        </w:rPr>
        <w:t>високим</w:t>
      </w:r>
      <w:r w:rsidRPr="00635779">
        <w:rPr>
          <w:spacing w:val="64"/>
        </w:rPr>
        <w:t xml:space="preserve"> </w:t>
      </w:r>
      <w:r w:rsidRPr="00635779">
        <w:t>рівнем</w:t>
      </w:r>
      <w:r w:rsidRPr="00635779">
        <w:rPr>
          <w:spacing w:val="64"/>
        </w:rPr>
        <w:t xml:space="preserve"> </w:t>
      </w:r>
      <w:r w:rsidRPr="00635779">
        <w:rPr>
          <w:spacing w:val="-1"/>
        </w:rPr>
        <w:t>критичності,</w:t>
      </w:r>
      <w:r w:rsidRPr="00635779">
        <w:rPr>
          <w:spacing w:val="64"/>
        </w:rPr>
        <w:t xml:space="preserve"> </w:t>
      </w:r>
      <w:r w:rsidRPr="00635779">
        <w:rPr>
          <w:spacing w:val="-1"/>
        </w:rPr>
        <w:t>оскільки</w:t>
      </w:r>
      <w:r w:rsidRPr="00635779">
        <w:rPr>
          <w:spacing w:val="65"/>
        </w:rPr>
        <w:t xml:space="preserve"> </w:t>
      </w:r>
      <w:r w:rsidRPr="00635779">
        <w:rPr>
          <w:spacing w:val="-1"/>
        </w:rPr>
        <w:t>ґрунтовних</w:t>
      </w:r>
      <w:r w:rsidRPr="00635779">
        <w:rPr>
          <w:spacing w:val="66"/>
        </w:rPr>
        <w:t xml:space="preserve"> </w:t>
      </w:r>
      <w:r w:rsidRPr="00635779">
        <w:rPr>
          <w:spacing w:val="-1"/>
        </w:rPr>
        <w:t>досліджень</w:t>
      </w:r>
      <w:r w:rsidRPr="00635779">
        <w:rPr>
          <w:spacing w:val="65"/>
        </w:rPr>
        <w:t xml:space="preserve"> </w:t>
      </w:r>
      <w:r w:rsidRPr="00635779">
        <w:t>не</w:t>
      </w:r>
      <w:r w:rsidRPr="00635779">
        <w:rPr>
          <w:spacing w:val="67"/>
        </w:rPr>
        <w:t xml:space="preserve"> </w:t>
      </w:r>
      <w:r w:rsidRPr="00635779">
        <w:rPr>
          <w:spacing w:val="-1"/>
        </w:rPr>
        <w:t>проводилось,</w:t>
      </w:r>
      <w:r w:rsidRPr="00635779">
        <w:rPr>
          <w:spacing w:val="58"/>
        </w:rPr>
        <w:t xml:space="preserve"> </w:t>
      </w:r>
      <w:r w:rsidRPr="00635779">
        <w:t>а</w:t>
      </w:r>
      <w:r w:rsidRPr="00635779">
        <w:rPr>
          <w:spacing w:val="57"/>
        </w:rPr>
        <w:t xml:space="preserve"> </w:t>
      </w:r>
      <w:r w:rsidRPr="00635779">
        <w:rPr>
          <w:spacing w:val="-1"/>
        </w:rPr>
        <w:t>відповідні</w:t>
      </w:r>
      <w:r w:rsidRPr="00635779">
        <w:rPr>
          <w:spacing w:val="59"/>
        </w:rPr>
        <w:t xml:space="preserve"> </w:t>
      </w:r>
      <w:r w:rsidRPr="00635779">
        <w:rPr>
          <w:spacing w:val="-1"/>
        </w:rPr>
        <w:t>психологічні</w:t>
      </w:r>
      <w:r w:rsidRPr="00635779">
        <w:rPr>
          <w:spacing w:val="59"/>
        </w:rPr>
        <w:t xml:space="preserve"> </w:t>
      </w:r>
      <w:r w:rsidRPr="00635779">
        <w:rPr>
          <w:spacing w:val="-1"/>
        </w:rPr>
        <w:t>відділи</w:t>
      </w:r>
      <w:r w:rsidRPr="00635779">
        <w:rPr>
          <w:spacing w:val="59"/>
        </w:rPr>
        <w:t xml:space="preserve"> </w:t>
      </w:r>
      <w:r w:rsidRPr="00635779">
        <w:t>в</w:t>
      </w:r>
      <w:r w:rsidRPr="00635779">
        <w:rPr>
          <w:spacing w:val="56"/>
        </w:rPr>
        <w:t xml:space="preserve"> </w:t>
      </w:r>
      <w:r w:rsidRPr="00635779">
        <w:rPr>
          <w:spacing w:val="-1"/>
        </w:rPr>
        <w:t>структурах,</w:t>
      </w:r>
      <w:r w:rsidRPr="00635779">
        <w:rPr>
          <w:spacing w:val="58"/>
        </w:rPr>
        <w:t xml:space="preserve"> </w:t>
      </w:r>
      <w:r w:rsidRPr="00635779">
        <w:t>що</w:t>
      </w:r>
      <w:r w:rsidRPr="00635779">
        <w:rPr>
          <w:spacing w:val="59"/>
        </w:rPr>
        <w:t xml:space="preserve"> </w:t>
      </w:r>
      <w:r w:rsidRPr="00635779">
        <w:rPr>
          <w:spacing w:val="-1"/>
        </w:rPr>
        <w:t>мають</w:t>
      </w:r>
      <w:r w:rsidRPr="00635779">
        <w:rPr>
          <w:spacing w:val="71"/>
        </w:rPr>
        <w:t xml:space="preserve"> </w:t>
      </w:r>
      <w:r w:rsidRPr="00635779">
        <w:rPr>
          <w:spacing w:val="-1"/>
        </w:rPr>
        <w:t>відслідковувати</w:t>
      </w:r>
      <w:r w:rsidRPr="00635779">
        <w:t xml:space="preserve"> </w:t>
      </w:r>
      <w:r w:rsidRPr="00635779">
        <w:rPr>
          <w:spacing w:val="-1"/>
        </w:rPr>
        <w:t>такі</w:t>
      </w:r>
      <w:r w:rsidRPr="00635779">
        <w:t xml:space="preserve"> </w:t>
      </w:r>
      <w:r w:rsidRPr="00635779">
        <w:rPr>
          <w:spacing w:val="-1"/>
        </w:rPr>
        <w:t>небезпечні</w:t>
      </w:r>
      <w:r w:rsidRPr="00635779">
        <w:t xml:space="preserve"> </w:t>
      </w:r>
      <w:r w:rsidRPr="00635779">
        <w:rPr>
          <w:spacing w:val="-1"/>
        </w:rPr>
        <w:t>тенденції</w:t>
      </w:r>
      <w:r w:rsidRPr="00635779">
        <w:rPr>
          <w:spacing w:val="3"/>
        </w:rPr>
        <w:t xml:space="preserve"> </w:t>
      </w:r>
      <w:r w:rsidRPr="00635779">
        <w:t xml:space="preserve">– </w:t>
      </w:r>
      <w:r w:rsidRPr="00635779">
        <w:rPr>
          <w:spacing w:val="-1"/>
        </w:rPr>
        <w:t>відсутні.</w:t>
      </w:r>
    </w:p>
    <w:p w14:paraId="4FD56FD1" w14:textId="77777777" w:rsidR="00000000" w:rsidRPr="00635779" w:rsidRDefault="00717F83">
      <w:pPr>
        <w:pStyle w:val="a3"/>
        <w:kinsoku w:val="0"/>
        <w:overflowPunct w:val="0"/>
        <w:spacing w:line="276" w:lineRule="auto"/>
        <w:ind w:right="173"/>
        <w:jc w:val="both"/>
        <w:rPr>
          <w:spacing w:val="-1"/>
        </w:rPr>
      </w:pPr>
      <w:r w:rsidRPr="00635779">
        <w:rPr>
          <w:spacing w:val="-1"/>
        </w:rPr>
        <w:t>То</w:t>
      </w:r>
      <w:r w:rsidRPr="00635779">
        <w:rPr>
          <w:spacing w:val="-1"/>
        </w:rPr>
        <w:t>му</w:t>
      </w:r>
      <w:r w:rsidRPr="00635779">
        <w:rPr>
          <w:spacing w:val="14"/>
        </w:rPr>
        <w:t xml:space="preserve"> </w:t>
      </w:r>
      <w:r w:rsidRPr="00635779">
        <w:t>знання</w:t>
      </w:r>
      <w:r w:rsidRPr="00635779">
        <w:rPr>
          <w:spacing w:val="14"/>
        </w:rPr>
        <w:t xml:space="preserve"> </w:t>
      </w:r>
      <w:r w:rsidRPr="00635779">
        <w:t>і</w:t>
      </w:r>
      <w:r w:rsidRPr="00635779">
        <w:rPr>
          <w:spacing w:val="16"/>
        </w:rPr>
        <w:t xml:space="preserve"> </w:t>
      </w:r>
      <w:r w:rsidRPr="00635779">
        <w:rPr>
          <w:spacing w:val="-1"/>
        </w:rPr>
        <w:t>розуміння</w:t>
      </w:r>
      <w:r w:rsidRPr="00635779">
        <w:rPr>
          <w:spacing w:val="15"/>
        </w:rPr>
        <w:t xml:space="preserve"> </w:t>
      </w:r>
      <w:r w:rsidRPr="00635779">
        <w:t>індивідуально-психологічних</w:t>
      </w:r>
      <w:r w:rsidRPr="00635779">
        <w:rPr>
          <w:spacing w:val="14"/>
        </w:rPr>
        <w:t xml:space="preserve"> </w:t>
      </w:r>
      <w:r w:rsidRPr="00635779">
        <w:rPr>
          <w:spacing w:val="-1"/>
        </w:rPr>
        <w:t>особливостей</w:t>
      </w:r>
      <w:r w:rsidRPr="00635779">
        <w:rPr>
          <w:spacing w:val="37"/>
        </w:rPr>
        <w:t xml:space="preserve"> </w:t>
      </w:r>
      <w:r w:rsidRPr="00635779">
        <w:t>і</w:t>
      </w:r>
      <w:r w:rsidRPr="00635779">
        <w:rPr>
          <w:spacing w:val="56"/>
        </w:rPr>
        <w:t xml:space="preserve"> </w:t>
      </w:r>
      <w:r w:rsidRPr="00635779">
        <w:rPr>
          <w:spacing w:val="-1"/>
        </w:rPr>
        <w:t>закономірностей</w:t>
      </w:r>
      <w:r w:rsidRPr="00635779">
        <w:rPr>
          <w:spacing w:val="53"/>
        </w:rPr>
        <w:t xml:space="preserve"> </w:t>
      </w:r>
      <w:r w:rsidRPr="00635779">
        <w:rPr>
          <w:spacing w:val="-1"/>
        </w:rPr>
        <w:t>функціонування</w:t>
      </w:r>
      <w:r w:rsidRPr="00635779">
        <w:rPr>
          <w:spacing w:val="55"/>
        </w:rPr>
        <w:t xml:space="preserve"> </w:t>
      </w:r>
      <w:r w:rsidRPr="00635779">
        <w:t>психіки</w:t>
      </w:r>
      <w:r w:rsidRPr="00635779">
        <w:rPr>
          <w:spacing w:val="54"/>
        </w:rPr>
        <w:t xml:space="preserve"> </w:t>
      </w:r>
      <w:r w:rsidRPr="00635779">
        <w:t>є</w:t>
      </w:r>
      <w:r w:rsidRPr="00635779">
        <w:rPr>
          <w:spacing w:val="54"/>
        </w:rPr>
        <w:t xml:space="preserve"> </w:t>
      </w:r>
      <w:r w:rsidRPr="00635779">
        <w:t>для</w:t>
      </w:r>
      <w:r w:rsidRPr="00635779">
        <w:rPr>
          <w:spacing w:val="54"/>
        </w:rPr>
        <w:t xml:space="preserve"> </w:t>
      </w:r>
      <w:r w:rsidRPr="00635779">
        <w:rPr>
          <w:spacing w:val="-1"/>
        </w:rPr>
        <w:t>людини</w:t>
      </w:r>
      <w:r w:rsidRPr="00635779">
        <w:rPr>
          <w:spacing w:val="57"/>
        </w:rPr>
        <w:t xml:space="preserve"> </w:t>
      </w:r>
      <w:r w:rsidRPr="00635779">
        <w:t>не</w:t>
      </w:r>
      <w:r w:rsidRPr="00635779">
        <w:rPr>
          <w:spacing w:val="55"/>
        </w:rPr>
        <w:t xml:space="preserve"> </w:t>
      </w:r>
      <w:r w:rsidRPr="00635779">
        <w:rPr>
          <w:spacing w:val="-1"/>
        </w:rPr>
        <w:t>тільки</w:t>
      </w:r>
      <w:r w:rsidRPr="00635779">
        <w:rPr>
          <w:spacing w:val="59"/>
        </w:rPr>
        <w:t xml:space="preserve"> </w:t>
      </w:r>
      <w:r w:rsidRPr="00635779">
        <w:rPr>
          <w:spacing w:val="-1"/>
        </w:rPr>
        <w:t>елементом</w:t>
      </w:r>
      <w:r w:rsidRPr="00635779">
        <w:rPr>
          <w:spacing w:val="15"/>
        </w:rPr>
        <w:t xml:space="preserve"> </w:t>
      </w:r>
      <w:r w:rsidRPr="00635779">
        <w:rPr>
          <w:spacing w:val="-1"/>
        </w:rPr>
        <w:t>загальної</w:t>
      </w:r>
      <w:r w:rsidRPr="00635779">
        <w:rPr>
          <w:spacing w:val="16"/>
        </w:rPr>
        <w:t xml:space="preserve"> </w:t>
      </w:r>
      <w:r w:rsidRPr="00635779">
        <w:t>культури,</w:t>
      </w:r>
      <w:r w:rsidRPr="00635779">
        <w:rPr>
          <w:spacing w:val="15"/>
        </w:rPr>
        <w:t xml:space="preserve"> </w:t>
      </w:r>
      <w:r w:rsidRPr="00635779">
        <w:t>а</w:t>
      </w:r>
      <w:r w:rsidRPr="00635779">
        <w:rPr>
          <w:spacing w:val="14"/>
        </w:rPr>
        <w:t xml:space="preserve"> </w:t>
      </w:r>
      <w:r w:rsidRPr="00635779">
        <w:t>й</w:t>
      </w:r>
      <w:r w:rsidRPr="00635779">
        <w:rPr>
          <w:spacing w:val="16"/>
        </w:rPr>
        <w:t xml:space="preserve"> </w:t>
      </w:r>
      <w:r w:rsidRPr="00635779">
        <w:t>умовою</w:t>
      </w:r>
      <w:r w:rsidRPr="00635779">
        <w:rPr>
          <w:spacing w:val="15"/>
        </w:rPr>
        <w:t xml:space="preserve"> </w:t>
      </w:r>
      <w:r w:rsidRPr="00635779">
        <w:rPr>
          <w:spacing w:val="-1"/>
        </w:rPr>
        <w:t>виживання</w:t>
      </w:r>
      <w:r w:rsidRPr="00635779">
        <w:rPr>
          <w:spacing w:val="17"/>
        </w:rPr>
        <w:t xml:space="preserve"> </w:t>
      </w:r>
      <w:r w:rsidRPr="00635779">
        <w:t>і</w:t>
      </w:r>
      <w:r w:rsidRPr="00635779">
        <w:rPr>
          <w:spacing w:val="16"/>
        </w:rPr>
        <w:t xml:space="preserve"> </w:t>
      </w:r>
      <w:r w:rsidRPr="00635779">
        <w:rPr>
          <w:spacing w:val="-1"/>
        </w:rPr>
        <w:t>безпеки.</w:t>
      </w:r>
      <w:r w:rsidRPr="00635779">
        <w:rPr>
          <w:spacing w:val="15"/>
        </w:rPr>
        <w:t xml:space="preserve"> </w:t>
      </w:r>
      <w:r w:rsidRPr="00635779">
        <w:t>На</w:t>
      </w:r>
      <w:r w:rsidRPr="00635779">
        <w:rPr>
          <w:spacing w:val="16"/>
        </w:rPr>
        <w:t xml:space="preserve"> </w:t>
      </w:r>
      <w:r w:rsidRPr="00635779">
        <w:t>жаль,</w:t>
      </w:r>
      <w:r w:rsidRPr="00635779">
        <w:rPr>
          <w:spacing w:val="47"/>
        </w:rPr>
        <w:t xml:space="preserve"> </w:t>
      </w:r>
      <w:r w:rsidRPr="00635779">
        <w:rPr>
          <w:spacing w:val="-1"/>
        </w:rPr>
        <w:t>переважна</w:t>
      </w:r>
      <w:r w:rsidRPr="00635779">
        <w:rPr>
          <w:spacing w:val="57"/>
        </w:rPr>
        <w:t xml:space="preserve"> </w:t>
      </w:r>
      <w:r w:rsidRPr="00635779">
        <w:rPr>
          <w:spacing w:val="-1"/>
        </w:rPr>
        <w:t>більшість</w:t>
      </w:r>
      <w:r w:rsidRPr="00635779">
        <w:rPr>
          <w:spacing w:val="59"/>
        </w:rPr>
        <w:t xml:space="preserve"> </w:t>
      </w:r>
      <w:r w:rsidRPr="00635779">
        <w:rPr>
          <w:spacing w:val="-1"/>
        </w:rPr>
        <w:t>українських</w:t>
      </w:r>
      <w:r w:rsidRPr="00635779">
        <w:rPr>
          <w:spacing w:val="58"/>
        </w:rPr>
        <w:t xml:space="preserve"> </w:t>
      </w:r>
      <w:r w:rsidRPr="00635779">
        <w:rPr>
          <w:spacing w:val="-1"/>
        </w:rPr>
        <w:t>громадян</w:t>
      </w:r>
      <w:r w:rsidRPr="00635779">
        <w:rPr>
          <w:spacing w:val="59"/>
        </w:rPr>
        <w:t xml:space="preserve"> </w:t>
      </w:r>
      <w:r w:rsidRPr="00635779">
        <w:rPr>
          <w:spacing w:val="-1"/>
        </w:rPr>
        <w:t>зараз</w:t>
      </w:r>
      <w:r w:rsidRPr="00635779">
        <w:rPr>
          <w:spacing w:val="58"/>
        </w:rPr>
        <w:t xml:space="preserve"> </w:t>
      </w:r>
      <w:r w:rsidRPr="00635779">
        <w:rPr>
          <w:spacing w:val="-1"/>
        </w:rPr>
        <w:t>опікуються</w:t>
      </w:r>
      <w:r w:rsidRPr="00635779">
        <w:rPr>
          <w:spacing w:val="57"/>
        </w:rPr>
        <w:t xml:space="preserve"> </w:t>
      </w:r>
      <w:r w:rsidRPr="00635779">
        <w:rPr>
          <w:spacing w:val="-1"/>
        </w:rPr>
        <w:t>питаннями</w:t>
      </w:r>
      <w:r w:rsidRPr="00635779">
        <w:rPr>
          <w:spacing w:val="77"/>
        </w:rPr>
        <w:t xml:space="preserve"> </w:t>
      </w:r>
      <w:r w:rsidRPr="00635779">
        <w:rPr>
          <w:spacing w:val="-1"/>
        </w:rPr>
        <w:t>виживання</w:t>
      </w:r>
      <w:r w:rsidRPr="00635779">
        <w:rPr>
          <w:spacing w:val="19"/>
        </w:rPr>
        <w:t xml:space="preserve"> </w:t>
      </w:r>
      <w:r w:rsidRPr="00635779">
        <w:rPr>
          <w:spacing w:val="1"/>
        </w:rPr>
        <w:t>на</w:t>
      </w:r>
      <w:r w:rsidRPr="00635779">
        <w:rPr>
          <w:spacing w:val="18"/>
        </w:rPr>
        <w:t xml:space="preserve"> </w:t>
      </w:r>
      <w:r w:rsidRPr="00635779">
        <w:t>рівні</w:t>
      </w:r>
      <w:r w:rsidRPr="00635779">
        <w:rPr>
          <w:spacing w:val="21"/>
        </w:rPr>
        <w:t xml:space="preserve"> </w:t>
      </w:r>
      <w:r w:rsidRPr="00635779">
        <w:rPr>
          <w:spacing w:val="-1"/>
        </w:rPr>
        <w:t>окремої</w:t>
      </w:r>
      <w:r w:rsidRPr="00635779">
        <w:rPr>
          <w:spacing w:val="20"/>
        </w:rPr>
        <w:t xml:space="preserve"> </w:t>
      </w:r>
      <w:r w:rsidRPr="00635779">
        <w:rPr>
          <w:spacing w:val="-1"/>
        </w:rPr>
        <w:t>родини,</w:t>
      </w:r>
      <w:r w:rsidRPr="00635779">
        <w:rPr>
          <w:spacing w:val="19"/>
        </w:rPr>
        <w:t xml:space="preserve"> </w:t>
      </w:r>
      <w:r w:rsidRPr="00635779">
        <w:t>інших</w:t>
      </w:r>
      <w:r w:rsidRPr="00635779">
        <w:rPr>
          <w:spacing w:val="21"/>
        </w:rPr>
        <w:t xml:space="preserve"> </w:t>
      </w:r>
      <w:r w:rsidRPr="00635779">
        <w:t>більше</w:t>
      </w:r>
      <w:r w:rsidRPr="00635779">
        <w:rPr>
          <w:spacing w:val="18"/>
        </w:rPr>
        <w:t xml:space="preserve"> </w:t>
      </w:r>
      <w:r w:rsidRPr="00635779">
        <w:rPr>
          <w:spacing w:val="-1"/>
        </w:rPr>
        <w:t>цікавлять</w:t>
      </w:r>
      <w:r w:rsidRPr="00635779">
        <w:rPr>
          <w:spacing w:val="20"/>
        </w:rPr>
        <w:t xml:space="preserve"> </w:t>
      </w:r>
      <w:r w:rsidRPr="00635779">
        <w:t>технічні</w:t>
      </w:r>
      <w:r w:rsidRPr="00635779">
        <w:rPr>
          <w:spacing w:val="37"/>
        </w:rPr>
        <w:t xml:space="preserve"> </w:t>
      </w:r>
      <w:r w:rsidRPr="00635779">
        <w:rPr>
          <w:spacing w:val="-1"/>
        </w:rPr>
        <w:t>характеристики</w:t>
      </w:r>
      <w:r w:rsidRPr="00635779">
        <w:rPr>
          <w:spacing w:val="1"/>
        </w:rPr>
        <w:t xml:space="preserve"> </w:t>
      </w:r>
      <w:r w:rsidRPr="00635779">
        <w:rPr>
          <w:spacing w:val="-1"/>
        </w:rPr>
        <w:t>нових</w:t>
      </w:r>
      <w:r w:rsidRPr="00635779">
        <w:rPr>
          <w:spacing w:val="4"/>
        </w:rPr>
        <w:t xml:space="preserve"> </w:t>
      </w:r>
      <w:r w:rsidRPr="00635779">
        <w:rPr>
          <w:spacing w:val="-1"/>
        </w:rPr>
        <w:t>гаджетів</w:t>
      </w:r>
      <w:r w:rsidRPr="00635779">
        <w:rPr>
          <w:spacing w:val="3"/>
        </w:rPr>
        <w:t xml:space="preserve"> </w:t>
      </w:r>
      <w:r w:rsidRPr="00635779">
        <w:t>і</w:t>
      </w:r>
      <w:r w:rsidRPr="00635779">
        <w:rPr>
          <w:spacing w:val="1"/>
        </w:rPr>
        <w:t xml:space="preserve"> </w:t>
      </w:r>
      <w:r w:rsidRPr="00635779">
        <w:rPr>
          <w:spacing w:val="-1"/>
        </w:rPr>
        <w:t>автомобілів,</w:t>
      </w:r>
      <w:r w:rsidRPr="00635779">
        <w:rPr>
          <w:spacing w:val="3"/>
        </w:rPr>
        <w:t xml:space="preserve"> </w:t>
      </w:r>
      <w:r w:rsidRPr="00635779">
        <w:t>ніж</w:t>
      </w:r>
      <w:r w:rsidRPr="00635779">
        <w:rPr>
          <w:spacing w:val="3"/>
        </w:rPr>
        <w:t xml:space="preserve"> </w:t>
      </w:r>
      <w:r w:rsidRPr="00635779">
        <w:rPr>
          <w:spacing w:val="-1"/>
        </w:rPr>
        <w:t>знання</w:t>
      </w:r>
      <w:r w:rsidRPr="00635779">
        <w:rPr>
          <w:spacing w:val="2"/>
        </w:rPr>
        <w:t xml:space="preserve"> </w:t>
      </w:r>
      <w:r w:rsidRPr="00635779">
        <w:t>про</w:t>
      </w:r>
      <w:r w:rsidRPr="00635779">
        <w:rPr>
          <w:spacing w:val="4"/>
        </w:rPr>
        <w:t xml:space="preserve"> </w:t>
      </w:r>
      <w:r w:rsidRPr="00635779">
        <w:rPr>
          <w:spacing w:val="-1"/>
        </w:rPr>
        <w:t>психічні</w:t>
      </w:r>
      <w:r w:rsidRPr="00635779">
        <w:rPr>
          <w:spacing w:val="61"/>
        </w:rPr>
        <w:t xml:space="preserve"> </w:t>
      </w:r>
      <w:r w:rsidRPr="00635779">
        <w:rPr>
          <w:spacing w:val="-1"/>
        </w:rPr>
        <w:t>резерви</w:t>
      </w:r>
      <w:r w:rsidRPr="00635779">
        <w:rPr>
          <w:spacing w:val="41"/>
        </w:rPr>
        <w:t xml:space="preserve"> </w:t>
      </w:r>
      <w:r w:rsidRPr="00635779">
        <w:rPr>
          <w:spacing w:val="-1"/>
        </w:rPr>
        <w:t>організму</w:t>
      </w:r>
      <w:r w:rsidRPr="00635779">
        <w:rPr>
          <w:spacing w:val="39"/>
        </w:rPr>
        <w:t xml:space="preserve"> </w:t>
      </w:r>
      <w:r w:rsidRPr="00635779">
        <w:t>і</w:t>
      </w:r>
      <w:r w:rsidRPr="00635779">
        <w:rPr>
          <w:spacing w:val="41"/>
        </w:rPr>
        <w:t xml:space="preserve"> </w:t>
      </w:r>
      <w:r w:rsidRPr="00635779">
        <w:rPr>
          <w:spacing w:val="-1"/>
        </w:rPr>
        <w:t>способи</w:t>
      </w:r>
      <w:r w:rsidRPr="00635779">
        <w:rPr>
          <w:spacing w:val="42"/>
        </w:rPr>
        <w:t xml:space="preserve"> </w:t>
      </w:r>
      <w:r w:rsidRPr="00635779">
        <w:rPr>
          <w:spacing w:val="-1"/>
        </w:rPr>
        <w:t>використання</w:t>
      </w:r>
      <w:r w:rsidRPr="00635779">
        <w:rPr>
          <w:spacing w:val="40"/>
        </w:rPr>
        <w:t xml:space="preserve"> </w:t>
      </w:r>
      <w:r w:rsidRPr="00635779">
        <w:rPr>
          <w:spacing w:val="-1"/>
        </w:rPr>
        <w:t>власних</w:t>
      </w:r>
      <w:r w:rsidRPr="00635779">
        <w:rPr>
          <w:spacing w:val="42"/>
        </w:rPr>
        <w:t xml:space="preserve"> </w:t>
      </w:r>
      <w:r w:rsidRPr="00635779">
        <w:rPr>
          <w:spacing w:val="-1"/>
        </w:rPr>
        <w:t>психологічних</w:t>
      </w:r>
      <w:r w:rsidRPr="00635779">
        <w:rPr>
          <w:spacing w:val="65"/>
        </w:rPr>
        <w:t xml:space="preserve"> </w:t>
      </w:r>
      <w:r w:rsidRPr="00635779">
        <w:rPr>
          <w:spacing w:val="-1"/>
        </w:rPr>
        <w:t>можливостей.</w:t>
      </w:r>
    </w:p>
    <w:p w14:paraId="4A2F72ED" w14:textId="77777777" w:rsidR="00000000" w:rsidRPr="00635779" w:rsidRDefault="00717F83">
      <w:pPr>
        <w:pStyle w:val="a3"/>
        <w:kinsoku w:val="0"/>
        <w:overflowPunct w:val="0"/>
        <w:spacing w:before="3" w:line="276" w:lineRule="auto"/>
        <w:ind w:right="170"/>
        <w:jc w:val="both"/>
        <w:rPr>
          <w:spacing w:val="-1"/>
        </w:rPr>
      </w:pPr>
      <w:r w:rsidRPr="00635779">
        <w:t>Що</w:t>
      </w:r>
      <w:r w:rsidRPr="00635779">
        <w:rPr>
          <w:spacing w:val="38"/>
        </w:rPr>
        <w:t xml:space="preserve"> </w:t>
      </w:r>
      <w:r w:rsidRPr="00635779">
        <w:rPr>
          <w:spacing w:val="-1"/>
        </w:rPr>
        <w:t>робити</w:t>
      </w:r>
      <w:r w:rsidRPr="00635779">
        <w:rPr>
          <w:spacing w:val="38"/>
        </w:rPr>
        <w:t xml:space="preserve"> </w:t>
      </w:r>
      <w:r w:rsidRPr="00635779">
        <w:rPr>
          <w:spacing w:val="-1"/>
        </w:rPr>
        <w:t>тим,</w:t>
      </w:r>
      <w:r w:rsidRPr="00635779">
        <w:rPr>
          <w:spacing w:val="36"/>
        </w:rPr>
        <w:t xml:space="preserve"> </w:t>
      </w:r>
      <w:r w:rsidRPr="00635779">
        <w:rPr>
          <w:spacing w:val="-1"/>
        </w:rPr>
        <w:t>хто</w:t>
      </w:r>
      <w:r w:rsidRPr="00635779">
        <w:rPr>
          <w:spacing w:val="39"/>
        </w:rPr>
        <w:t xml:space="preserve"> </w:t>
      </w:r>
      <w:r w:rsidRPr="00635779">
        <w:t>не</w:t>
      </w:r>
      <w:r w:rsidRPr="00635779">
        <w:rPr>
          <w:spacing w:val="36"/>
        </w:rPr>
        <w:t xml:space="preserve"> </w:t>
      </w:r>
      <w:r w:rsidRPr="00635779">
        <w:rPr>
          <w:spacing w:val="-1"/>
        </w:rPr>
        <w:t>володіє</w:t>
      </w:r>
      <w:r w:rsidRPr="00635779">
        <w:rPr>
          <w:spacing w:val="35"/>
        </w:rPr>
        <w:t xml:space="preserve"> </w:t>
      </w:r>
      <w:r w:rsidRPr="00635779">
        <w:rPr>
          <w:spacing w:val="-1"/>
        </w:rPr>
        <w:t>до</w:t>
      </w:r>
      <w:r w:rsidRPr="00635779">
        <w:rPr>
          <w:spacing w:val="-1"/>
        </w:rPr>
        <w:t>статніми</w:t>
      </w:r>
      <w:r w:rsidRPr="00635779">
        <w:rPr>
          <w:spacing w:val="38"/>
        </w:rPr>
        <w:t xml:space="preserve"> </w:t>
      </w:r>
      <w:r w:rsidRPr="00635779">
        <w:rPr>
          <w:spacing w:val="-1"/>
        </w:rPr>
        <w:t>засобами?</w:t>
      </w:r>
      <w:r w:rsidRPr="00635779">
        <w:rPr>
          <w:spacing w:val="36"/>
        </w:rPr>
        <w:t xml:space="preserve"> </w:t>
      </w:r>
      <w:r w:rsidRPr="00635779">
        <w:t>Ми</w:t>
      </w:r>
      <w:r w:rsidRPr="00635779">
        <w:rPr>
          <w:spacing w:val="37"/>
        </w:rPr>
        <w:t xml:space="preserve"> </w:t>
      </w:r>
      <w:r w:rsidRPr="00635779">
        <w:t>б</w:t>
      </w:r>
      <w:r w:rsidRPr="00635779">
        <w:rPr>
          <w:spacing w:val="36"/>
        </w:rPr>
        <w:t xml:space="preserve"> </w:t>
      </w:r>
      <w:r w:rsidRPr="00635779">
        <w:rPr>
          <w:spacing w:val="-1"/>
        </w:rPr>
        <w:t>радили</w:t>
      </w:r>
      <w:r w:rsidRPr="00635779">
        <w:rPr>
          <w:spacing w:val="39"/>
        </w:rPr>
        <w:t xml:space="preserve"> </w:t>
      </w:r>
      <w:r w:rsidRPr="00635779">
        <w:rPr>
          <w:spacing w:val="-1"/>
        </w:rPr>
        <w:t>звернути</w:t>
      </w:r>
      <w:r w:rsidRPr="00635779">
        <w:rPr>
          <w:spacing w:val="72"/>
        </w:rPr>
        <w:t xml:space="preserve"> </w:t>
      </w:r>
      <w:r w:rsidRPr="00635779">
        <w:rPr>
          <w:spacing w:val="-1"/>
        </w:rPr>
        <w:t>увагу</w:t>
      </w:r>
      <w:r w:rsidRPr="00635779">
        <w:rPr>
          <w:spacing w:val="69"/>
        </w:rPr>
        <w:t xml:space="preserve"> </w:t>
      </w:r>
      <w:r w:rsidRPr="00635779">
        <w:rPr>
          <w:spacing w:val="1"/>
        </w:rPr>
        <w:t>на</w:t>
      </w:r>
      <w:r w:rsidRPr="00635779">
        <w:rPr>
          <w:spacing w:val="74"/>
        </w:rPr>
        <w:t xml:space="preserve"> </w:t>
      </w:r>
      <w:r w:rsidRPr="00635779">
        <w:rPr>
          <w:spacing w:val="-1"/>
        </w:rPr>
        <w:t>«еталонні</w:t>
      </w:r>
      <w:r w:rsidRPr="00635779">
        <w:rPr>
          <w:spacing w:val="72"/>
        </w:rPr>
        <w:t xml:space="preserve"> </w:t>
      </w:r>
      <w:r w:rsidRPr="00635779">
        <w:t>психотипи»</w:t>
      </w:r>
      <w:r w:rsidRPr="00635779">
        <w:rPr>
          <w:spacing w:val="65"/>
        </w:rPr>
        <w:t xml:space="preserve"> </w:t>
      </w:r>
      <w:r w:rsidRPr="00635779">
        <w:t>і</w:t>
      </w:r>
      <w:r w:rsidRPr="00635779">
        <w:rPr>
          <w:spacing w:val="71"/>
        </w:rPr>
        <w:t xml:space="preserve"> </w:t>
      </w:r>
      <w:r w:rsidRPr="00635779">
        <w:rPr>
          <w:spacing w:val="-1"/>
        </w:rPr>
        <w:t>брати</w:t>
      </w:r>
      <w:r w:rsidRPr="00635779">
        <w:rPr>
          <w:spacing w:val="72"/>
        </w:rPr>
        <w:t xml:space="preserve"> </w:t>
      </w:r>
      <w:r w:rsidRPr="00635779">
        <w:t>з</w:t>
      </w:r>
      <w:r w:rsidRPr="00635779">
        <w:rPr>
          <w:spacing w:val="70"/>
        </w:rPr>
        <w:t xml:space="preserve"> </w:t>
      </w:r>
      <w:r w:rsidRPr="00635779">
        <w:t>них</w:t>
      </w:r>
      <w:r w:rsidRPr="00635779">
        <w:rPr>
          <w:spacing w:val="72"/>
        </w:rPr>
        <w:t xml:space="preserve"> </w:t>
      </w:r>
      <w:r w:rsidRPr="00635779">
        <w:rPr>
          <w:spacing w:val="-1"/>
        </w:rPr>
        <w:t>приклад.</w:t>
      </w:r>
      <w:r w:rsidRPr="00635779">
        <w:rPr>
          <w:spacing w:val="71"/>
        </w:rPr>
        <w:t xml:space="preserve"> </w:t>
      </w:r>
      <w:r w:rsidRPr="00635779">
        <w:rPr>
          <w:spacing w:val="-1"/>
        </w:rPr>
        <w:t>Люди</w:t>
      </w:r>
      <w:r w:rsidRPr="00635779">
        <w:rPr>
          <w:spacing w:val="47"/>
        </w:rPr>
        <w:t xml:space="preserve"> </w:t>
      </w:r>
      <w:r w:rsidRPr="00635779">
        <w:rPr>
          <w:spacing w:val="-1"/>
        </w:rPr>
        <w:t>займають</w:t>
      </w:r>
      <w:r w:rsidRPr="00635779">
        <w:rPr>
          <w:spacing w:val="3"/>
        </w:rPr>
        <w:t xml:space="preserve"> </w:t>
      </w:r>
      <w:r w:rsidRPr="00635779">
        <w:t>різні</w:t>
      </w:r>
      <w:r w:rsidRPr="00635779">
        <w:rPr>
          <w:spacing w:val="3"/>
        </w:rPr>
        <w:t xml:space="preserve"> </w:t>
      </w:r>
      <w:r w:rsidRPr="00635779">
        <w:rPr>
          <w:spacing w:val="-1"/>
        </w:rPr>
        <w:t>місця</w:t>
      </w:r>
      <w:r w:rsidRPr="00635779">
        <w:rPr>
          <w:spacing w:val="2"/>
        </w:rPr>
        <w:t xml:space="preserve"> </w:t>
      </w:r>
      <w:r w:rsidRPr="00635779">
        <w:t>по</w:t>
      </w:r>
      <w:r w:rsidRPr="00635779">
        <w:rPr>
          <w:spacing w:val="4"/>
        </w:rPr>
        <w:t xml:space="preserve"> </w:t>
      </w:r>
      <w:r w:rsidRPr="00635779">
        <w:rPr>
          <w:spacing w:val="-1"/>
        </w:rPr>
        <w:t>шкалі</w:t>
      </w:r>
      <w:r w:rsidRPr="00635779">
        <w:rPr>
          <w:spacing w:val="3"/>
        </w:rPr>
        <w:t xml:space="preserve"> </w:t>
      </w:r>
      <w:r w:rsidRPr="00635779">
        <w:rPr>
          <w:spacing w:val="-1"/>
        </w:rPr>
        <w:t>розвитку</w:t>
      </w:r>
      <w:r w:rsidRPr="00635779">
        <w:rPr>
          <w:spacing w:val="2"/>
        </w:rPr>
        <w:t xml:space="preserve"> </w:t>
      </w:r>
      <w:r w:rsidRPr="00635779">
        <w:rPr>
          <w:spacing w:val="-1"/>
        </w:rPr>
        <w:t>інформаційного</w:t>
      </w:r>
      <w:r w:rsidRPr="00635779">
        <w:rPr>
          <w:spacing w:val="10"/>
        </w:rPr>
        <w:t xml:space="preserve"> </w:t>
      </w:r>
      <w:r w:rsidRPr="00635779">
        <w:rPr>
          <w:spacing w:val="-1"/>
        </w:rPr>
        <w:t>імунітету.</w:t>
      </w:r>
      <w:r w:rsidRPr="00635779">
        <w:rPr>
          <w:spacing w:val="2"/>
        </w:rPr>
        <w:t xml:space="preserve"> </w:t>
      </w:r>
      <w:r w:rsidRPr="00635779">
        <w:rPr>
          <w:spacing w:val="-2"/>
        </w:rPr>
        <w:t>На</w:t>
      </w:r>
      <w:r w:rsidRPr="00635779">
        <w:rPr>
          <w:spacing w:val="59"/>
        </w:rPr>
        <w:t xml:space="preserve"> </w:t>
      </w:r>
      <w:r w:rsidRPr="00635779">
        <w:t>одному</w:t>
      </w:r>
      <w:r w:rsidRPr="00635779">
        <w:rPr>
          <w:spacing w:val="9"/>
        </w:rPr>
        <w:t xml:space="preserve"> </w:t>
      </w:r>
      <w:r w:rsidRPr="00635779">
        <w:rPr>
          <w:spacing w:val="-1"/>
        </w:rPr>
        <w:t>полюсі</w:t>
      </w:r>
      <w:r w:rsidRPr="00635779">
        <w:rPr>
          <w:spacing w:val="11"/>
        </w:rPr>
        <w:t xml:space="preserve"> </w:t>
      </w:r>
      <w:r w:rsidRPr="00635779">
        <w:t>якої</w:t>
      </w:r>
      <w:r w:rsidRPr="00635779">
        <w:rPr>
          <w:spacing w:val="3"/>
        </w:rPr>
        <w:t xml:space="preserve"> </w:t>
      </w:r>
      <w:r w:rsidRPr="00635779">
        <w:t>–</w:t>
      </w:r>
      <w:r w:rsidRPr="00635779">
        <w:rPr>
          <w:spacing w:val="12"/>
        </w:rPr>
        <w:t xml:space="preserve"> </w:t>
      </w:r>
      <w:r w:rsidRPr="00635779">
        <w:rPr>
          <w:spacing w:val="-1"/>
        </w:rPr>
        <w:t>найбільш</w:t>
      </w:r>
      <w:r w:rsidRPr="00635779">
        <w:rPr>
          <w:spacing w:val="9"/>
        </w:rPr>
        <w:t xml:space="preserve"> </w:t>
      </w:r>
      <w:r w:rsidRPr="00635779">
        <w:rPr>
          <w:spacing w:val="-1"/>
        </w:rPr>
        <w:t>стабільний,</w:t>
      </w:r>
      <w:r w:rsidRPr="00635779">
        <w:rPr>
          <w:spacing w:val="10"/>
        </w:rPr>
        <w:t xml:space="preserve"> </w:t>
      </w:r>
      <w:r w:rsidRPr="00635779">
        <w:rPr>
          <w:spacing w:val="-1"/>
        </w:rPr>
        <w:t>зрілий,</w:t>
      </w:r>
      <w:r w:rsidRPr="00635779">
        <w:rPr>
          <w:spacing w:val="12"/>
        </w:rPr>
        <w:t xml:space="preserve"> </w:t>
      </w:r>
      <w:r w:rsidRPr="00635779">
        <w:rPr>
          <w:spacing w:val="-1"/>
        </w:rPr>
        <w:t>гнучкий</w:t>
      </w:r>
      <w:r w:rsidRPr="00635779">
        <w:rPr>
          <w:spacing w:val="11"/>
        </w:rPr>
        <w:t xml:space="preserve"> </w:t>
      </w:r>
      <w:r w:rsidRPr="00635779">
        <w:t>тип,</w:t>
      </w:r>
      <w:r w:rsidRPr="00635779">
        <w:rPr>
          <w:spacing w:val="10"/>
        </w:rPr>
        <w:t xml:space="preserve"> </w:t>
      </w:r>
      <w:r w:rsidRPr="00635779">
        <w:t>а</w:t>
      </w:r>
      <w:r w:rsidRPr="00635779">
        <w:rPr>
          <w:spacing w:val="9"/>
        </w:rPr>
        <w:t xml:space="preserve"> </w:t>
      </w:r>
      <w:r w:rsidRPr="00635779">
        <w:rPr>
          <w:spacing w:val="1"/>
        </w:rPr>
        <w:t>на</w:t>
      </w:r>
      <w:r w:rsidRPr="00635779">
        <w:rPr>
          <w:spacing w:val="61"/>
        </w:rPr>
        <w:t xml:space="preserve"> </w:t>
      </w:r>
      <w:r w:rsidRPr="00635779">
        <w:t>іншому</w:t>
      </w:r>
      <w:r w:rsidRPr="00635779">
        <w:rPr>
          <w:spacing w:val="41"/>
        </w:rPr>
        <w:t xml:space="preserve"> </w:t>
      </w:r>
      <w:r w:rsidRPr="00635779">
        <w:t>–</w:t>
      </w:r>
      <w:r w:rsidRPr="00635779">
        <w:rPr>
          <w:spacing w:val="43"/>
        </w:rPr>
        <w:t xml:space="preserve"> </w:t>
      </w:r>
      <w:r w:rsidRPr="00635779">
        <w:rPr>
          <w:spacing w:val="-1"/>
        </w:rPr>
        <w:t>невротичний,</w:t>
      </w:r>
      <w:r w:rsidRPr="00635779">
        <w:rPr>
          <w:spacing w:val="41"/>
        </w:rPr>
        <w:t xml:space="preserve"> </w:t>
      </w:r>
      <w:r w:rsidRPr="00635779">
        <w:rPr>
          <w:spacing w:val="-1"/>
        </w:rPr>
        <w:t>нестабільний,</w:t>
      </w:r>
      <w:r w:rsidRPr="00635779">
        <w:rPr>
          <w:spacing w:val="42"/>
        </w:rPr>
        <w:t xml:space="preserve"> </w:t>
      </w:r>
      <w:r w:rsidRPr="00635779">
        <w:rPr>
          <w:spacing w:val="-1"/>
        </w:rPr>
        <w:t>погано</w:t>
      </w:r>
      <w:r w:rsidRPr="00635779">
        <w:rPr>
          <w:spacing w:val="43"/>
        </w:rPr>
        <w:t xml:space="preserve"> </w:t>
      </w:r>
      <w:r w:rsidRPr="00635779">
        <w:rPr>
          <w:spacing w:val="-1"/>
        </w:rPr>
        <w:t>адаптований.</w:t>
      </w:r>
      <w:r w:rsidRPr="00635779">
        <w:rPr>
          <w:spacing w:val="41"/>
        </w:rPr>
        <w:t xml:space="preserve"> </w:t>
      </w:r>
      <w:r w:rsidRPr="00635779">
        <w:rPr>
          <w:spacing w:val="-1"/>
        </w:rPr>
        <w:t>Посередині</w:t>
      </w:r>
      <w:r w:rsidRPr="00635779">
        <w:rPr>
          <w:spacing w:val="49"/>
        </w:rPr>
        <w:t xml:space="preserve"> </w:t>
      </w:r>
      <w:r w:rsidRPr="00635779">
        <w:t>–</w:t>
      </w:r>
      <w:r w:rsidRPr="00635779">
        <w:rPr>
          <w:spacing w:val="83"/>
        </w:rPr>
        <w:t xml:space="preserve"> </w:t>
      </w:r>
      <w:r w:rsidRPr="00635779">
        <w:rPr>
          <w:spacing w:val="-1"/>
        </w:rPr>
        <w:t>нормальний</w:t>
      </w:r>
      <w:r w:rsidRPr="00635779">
        <w:rPr>
          <w:spacing w:val="74"/>
        </w:rPr>
        <w:t xml:space="preserve"> </w:t>
      </w:r>
      <w:r w:rsidRPr="00635779">
        <w:t>тип.</w:t>
      </w:r>
      <w:r w:rsidRPr="00635779">
        <w:rPr>
          <w:spacing w:val="68"/>
        </w:rPr>
        <w:t xml:space="preserve"> </w:t>
      </w:r>
      <w:r w:rsidRPr="00635779">
        <w:t>Люди</w:t>
      </w:r>
      <w:r w:rsidRPr="00635779">
        <w:rPr>
          <w:spacing w:val="74"/>
        </w:rPr>
        <w:t xml:space="preserve"> </w:t>
      </w:r>
      <w:r w:rsidRPr="00635779">
        <w:t>з</w:t>
      </w:r>
      <w:r w:rsidRPr="00635779">
        <w:rPr>
          <w:spacing w:val="72"/>
        </w:rPr>
        <w:t xml:space="preserve"> </w:t>
      </w:r>
      <w:r w:rsidRPr="00635779">
        <w:rPr>
          <w:spacing w:val="-1"/>
        </w:rPr>
        <w:t>високим</w:t>
      </w:r>
      <w:r w:rsidRPr="00635779">
        <w:rPr>
          <w:spacing w:val="68"/>
        </w:rPr>
        <w:t xml:space="preserve"> </w:t>
      </w:r>
      <w:r w:rsidRPr="00635779">
        <w:t>рівнем</w:t>
      </w:r>
      <w:r w:rsidRPr="00635779">
        <w:rPr>
          <w:spacing w:val="72"/>
        </w:rPr>
        <w:t xml:space="preserve"> </w:t>
      </w:r>
      <w:r w:rsidRPr="00635779">
        <w:rPr>
          <w:spacing w:val="-1"/>
        </w:rPr>
        <w:t>самосвідомості</w:t>
      </w:r>
      <w:r w:rsidRPr="00635779">
        <w:rPr>
          <w:spacing w:val="74"/>
        </w:rPr>
        <w:t xml:space="preserve"> </w:t>
      </w:r>
      <w:r w:rsidRPr="00635779">
        <w:t>і</w:t>
      </w:r>
      <w:r w:rsidRPr="00635779">
        <w:rPr>
          <w:spacing w:val="71"/>
        </w:rPr>
        <w:t xml:space="preserve"> </w:t>
      </w:r>
      <w:r w:rsidRPr="00635779">
        <w:rPr>
          <w:spacing w:val="-1"/>
        </w:rPr>
        <w:t>самооцінки,</w:t>
      </w:r>
      <w:r w:rsidRPr="00635779">
        <w:rPr>
          <w:spacing w:val="57"/>
        </w:rPr>
        <w:t xml:space="preserve"> </w:t>
      </w:r>
      <w:r w:rsidRPr="00635779">
        <w:rPr>
          <w:spacing w:val="-1"/>
        </w:rPr>
        <w:t>мають</w:t>
      </w:r>
      <w:r w:rsidRPr="00635779">
        <w:rPr>
          <w:spacing w:val="61"/>
        </w:rPr>
        <w:t xml:space="preserve"> </w:t>
      </w:r>
      <w:r w:rsidRPr="00635779">
        <w:rPr>
          <w:spacing w:val="-1"/>
        </w:rPr>
        <w:t>високу</w:t>
      </w:r>
      <w:r w:rsidRPr="00635779">
        <w:rPr>
          <w:spacing w:val="60"/>
        </w:rPr>
        <w:t xml:space="preserve"> </w:t>
      </w:r>
      <w:proofErr w:type="spellStart"/>
      <w:r w:rsidRPr="00635779">
        <w:rPr>
          <w:spacing w:val="-1"/>
        </w:rPr>
        <w:t>стресостійкість</w:t>
      </w:r>
      <w:proofErr w:type="spellEnd"/>
      <w:r w:rsidRPr="00635779">
        <w:rPr>
          <w:spacing w:val="-1"/>
        </w:rPr>
        <w:t>,</w:t>
      </w:r>
      <w:r w:rsidRPr="00635779">
        <w:rPr>
          <w:spacing w:val="61"/>
        </w:rPr>
        <w:t xml:space="preserve"> </w:t>
      </w:r>
      <w:r w:rsidRPr="00635779">
        <w:t>цілеспрямовані,</w:t>
      </w:r>
      <w:r w:rsidRPr="00635779">
        <w:rPr>
          <w:spacing w:val="61"/>
        </w:rPr>
        <w:t xml:space="preserve"> </w:t>
      </w:r>
      <w:r w:rsidRPr="00635779">
        <w:t>вони,</w:t>
      </w:r>
      <w:r w:rsidRPr="00635779">
        <w:rPr>
          <w:spacing w:val="59"/>
        </w:rPr>
        <w:t xml:space="preserve"> </w:t>
      </w:r>
      <w:r w:rsidRPr="00635779">
        <w:rPr>
          <w:spacing w:val="-1"/>
        </w:rPr>
        <w:t>як</w:t>
      </w:r>
      <w:r w:rsidRPr="00635779">
        <w:rPr>
          <w:spacing w:val="62"/>
        </w:rPr>
        <w:t xml:space="preserve"> </w:t>
      </w:r>
      <w:r w:rsidRPr="00635779">
        <w:rPr>
          <w:spacing w:val="-1"/>
        </w:rPr>
        <w:t>правило,</w:t>
      </w:r>
      <w:r w:rsidRPr="00635779">
        <w:rPr>
          <w:spacing w:val="61"/>
        </w:rPr>
        <w:t xml:space="preserve"> </w:t>
      </w:r>
      <w:r w:rsidRPr="00635779">
        <w:rPr>
          <w:spacing w:val="-1"/>
        </w:rPr>
        <w:t>мають</w:t>
      </w:r>
      <w:r w:rsidRPr="00635779">
        <w:rPr>
          <w:spacing w:val="57"/>
        </w:rPr>
        <w:t xml:space="preserve"> </w:t>
      </w:r>
      <w:r w:rsidRPr="00635779">
        <w:rPr>
          <w:spacing w:val="-1"/>
        </w:rPr>
        <w:t>краще</w:t>
      </w:r>
      <w:r w:rsidRPr="00635779">
        <w:rPr>
          <w:spacing w:val="5"/>
        </w:rPr>
        <w:t xml:space="preserve"> </w:t>
      </w:r>
      <w:r w:rsidRPr="00635779">
        <w:rPr>
          <w:spacing w:val="-1"/>
        </w:rPr>
        <w:t>здоров’я,</w:t>
      </w:r>
      <w:r w:rsidRPr="00635779">
        <w:rPr>
          <w:spacing w:val="6"/>
        </w:rPr>
        <w:t xml:space="preserve"> </w:t>
      </w:r>
      <w:r w:rsidRPr="00635779">
        <w:rPr>
          <w:spacing w:val="-1"/>
        </w:rPr>
        <w:t>характеризуються</w:t>
      </w:r>
      <w:r w:rsidRPr="00635779">
        <w:rPr>
          <w:spacing w:val="5"/>
        </w:rPr>
        <w:t xml:space="preserve"> </w:t>
      </w:r>
      <w:r w:rsidRPr="00635779">
        <w:rPr>
          <w:spacing w:val="-1"/>
        </w:rPr>
        <w:t>незалежністю</w:t>
      </w:r>
      <w:r w:rsidRPr="00635779">
        <w:rPr>
          <w:spacing w:val="8"/>
        </w:rPr>
        <w:t xml:space="preserve"> </w:t>
      </w:r>
      <w:r w:rsidRPr="00635779">
        <w:t>в</w:t>
      </w:r>
      <w:r w:rsidRPr="00635779">
        <w:rPr>
          <w:spacing w:val="6"/>
        </w:rPr>
        <w:t xml:space="preserve"> </w:t>
      </w:r>
      <w:r w:rsidRPr="00635779">
        <w:rPr>
          <w:spacing w:val="-1"/>
        </w:rPr>
        <w:t>судженнях,</w:t>
      </w:r>
      <w:r w:rsidRPr="00635779">
        <w:t xml:space="preserve"> </w:t>
      </w:r>
      <w:r w:rsidRPr="00635779">
        <w:rPr>
          <w:spacing w:val="6"/>
        </w:rPr>
        <w:t xml:space="preserve"> </w:t>
      </w:r>
      <w:r w:rsidRPr="00635779">
        <w:t>а</w:t>
      </w:r>
      <w:r w:rsidRPr="00635779">
        <w:rPr>
          <w:spacing w:val="71"/>
        </w:rPr>
        <w:t xml:space="preserve"> </w:t>
      </w:r>
      <w:r w:rsidRPr="00635779">
        <w:t>відповідн</w:t>
      </w:r>
      <w:r w:rsidRPr="00635779">
        <w:t>о</w:t>
      </w:r>
      <w:r w:rsidRPr="00635779">
        <w:rPr>
          <w:spacing w:val="40"/>
        </w:rPr>
        <w:t xml:space="preserve"> </w:t>
      </w:r>
      <w:r w:rsidRPr="00635779">
        <w:rPr>
          <w:spacing w:val="-1"/>
        </w:rPr>
        <w:t>менш</w:t>
      </w:r>
      <w:r w:rsidRPr="00635779">
        <w:rPr>
          <w:spacing w:val="39"/>
        </w:rPr>
        <w:t xml:space="preserve"> </w:t>
      </w:r>
      <w:r w:rsidRPr="00635779">
        <w:rPr>
          <w:spacing w:val="-1"/>
        </w:rPr>
        <w:t>залежні</w:t>
      </w:r>
      <w:r w:rsidRPr="00635779">
        <w:rPr>
          <w:spacing w:val="40"/>
        </w:rPr>
        <w:t xml:space="preserve"> </w:t>
      </w:r>
      <w:r w:rsidRPr="00635779">
        <w:t>від</w:t>
      </w:r>
      <w:r w:rsidRPr="00635779">
        <w:rPr>
          <w:spacing w:val="41"/>
        </w:rPr>
        <w:t xml:space="preserve"> </w:t>
      </w:r>
      <w:r w:rsidRPr="00635779">
        <w:t>зовнішніх</w:t>
      </w:r>
      <w:r w:rsidRPr="00635779">
        <w:rPr>
          <w:spacing w:val="41"/>
        </w:rPr>
        <w:t xml:space="preserve"> </w:t>
      </w:r>
      <w:r w:rsidRPr="00635779">
        <w:t>впливів.</w:t>
      </w:r>
      <w:r w:rsidRPr="00635779">
        <w:rPr>
          <w:spacing w:val="39"/>
        </w:rPr>
        <w:t xml:space="preserve"> </w:t>
      </w:r>
      <w:r w:rsidRPr="00635779">
        <w:t>Люди</w:t>
      </w:r>
      <w:r w:rsidRPr="00635779">
        <w:rPr>
          <w:spacing w:val="40"/>
        </w:rPr>
        <w:t xml:space="preserve"> </w:t>
      </w:r>
      <w:r w:rsidRPr="00635779">
        <w:t>виходять</w:t>
      </w:r>
      <w:r w:rsidRPr="00635779">
        <w:rPr>
          <w:spacing w:val="40"/>
        </w:rPr>
        <w:t xml:space="preserve"> </w:t>
      </w:r>
      <w:r w:rsidRPr="00635779">
        <w:rPr>
          <w:spacing w:val="-1"/>
        </w:rPr>
        <w:t>різними</w:t>
      </w:r>
      <w:r w:rsidRPr="00635779">
        <w:rPr>
          <w:spacing w:val="21"/>
        </w:rPr>
        <w:t xml:space="preserve"> </w:t>
      </w:r>
      <w:r w:rsidRPr="00635779">
        <w:rPr>
          <w:spacing w:val="-1"/>
        </w:rPr>
        <w:t>шляхами</w:t>
      </w:r>
      <w:r w:rsidRPr="00635779">
        <w:rPr>
          <w:spacing w:val="24"/>
        </w:rPr>
        <w:t xml:space="preserve"> </w:t>
      </w:r>
      <w:r w:rsidRPr="00635779">
        <w:rPr>
          <w:spacing w:val="1"/>
        </w:rPr>
        <w:t>на</w:t>
      </w:r>
      <w:r w:rsidRPr="00635779">
        <w:rPr>
          <w:spacing w:val="23"/>
        </w:rPr>
        <w:t xml:space="preserve"> </w:t>
      </w:r>
      <w:r w:rsidRPr="00635779">
        <w:t>набуття</w:t>
      </w:r>
      <w:r w:rsidRPr="00635779">
        <w:rPr>
          <w:spacing w:val="23"/>
        </w:rPr>
        <w:t xml:space="preserve"> </w:t>
      </w:r>
      <w:r w:rsidRPr="00635779">
        <w:t>таких</w:t>
      </w:r>
      <w:r w:rsidRPr="00635779">
        <w:rPr>
          <w:spacing w:val="26"/>
        </w:rPr>
        <w:t xml:space="preserve"> </w:t>
      </w:r>
      <w:r w:rsidRPr="00635779">
        <w:rPr>
          <w:spacing w:val="-1"/>
        </w:rPr>
        <w:t>якостей</w:t>
      </w:r>
      <w:r w:rsidRPr="00635779">
        <w:rPr>
          <w:spacing w:val="24"/>
        </w:rPr>
        <w:t xml:space="preserve"> </w:t>
      </w:r>
      <w:r w:rsidRPr="00635779">
        <w:rPr>
          <w:spacing w:val="-1"/>
        </w:rPr>
        <w:t>характеру:</w:t>
      </w:r>
      <w:r w:rsidRPr="00635779">
        <w:rPr>
          <w:spacing w:val="25"/>
        </w:rPr>
        <w:t xml:space="preserve"> </w:t>
      </w:r>
      <w:r w:rsidRPr="00635779">
        <w:rPr>
          <w:spacing w:val="-1"/>
        </w:rPr>
        <w:t>хтось</w:t>
      </w:r>
      <w:r w:rsidRPr="00635779">
        <w:rPr>
          <w:spacing w:val="24"/>
        </w:rPr>
        <w:t xml:space="preserve"> </w:t>
      </w:r>
      <w:r w:rsidRPr="00635779">
        <w:t>володіє</w:t>
      </w:r>
      <w:r w:rsidRPr="00635779">
        <w:rPr>
          <w:spacing w:val="25"/>
        </w:rPr>
        <w:t xml:space="preserve"> </w:t>
      </w:r>
      <w:r w:rsidRPr="00635779">
        <w:rPr>
          <w:spacing w:val="-1"/>
        </w:rPr>
        <w:t>цим</w:t>
      </w:r>
      <w:r w:rsidRPr="00635779">
        <w:rPr>
          <w:spacing w:val="24"/>
        </w:rPr>
        <w:t xml:space="preserve"> </w:t>
      </w:r>
      <w:r w:rsidRPr="00635779">
        <w:rPr>
          <w:spacing w:val="-1"/>
        </w:rPr>
        <w:t>від</w:t>
      </w:r>
      <w:r w:rsidRPr="00635779">
        <w:rPr>
          <w:spacing w:val="23"/>
        </w:rPr>
        <w:t xml:space="preserve"> </w:t>
      </w:r>
      <w:r w:rsidRPr="00635779">
        <w:rPr>
          <w:spacing w:val="-1"/>
        </w:rPr>
        <w:t>народження,</w:t>
      </w:r>
      <w:r w:rsidRPr="00635779">
        <w:rPr>
          <w:spacing w:val="21"/>
        </w:rPr>
        <w:t xml:space="preserve"> </w:t>
      </w:r>
      <w:r w:rsidRPr="00635779">
        <w:t>інші</w:t>
      </w:r>
      <w:r w:rsidRPr="00635779">
        <w:rPr>
          <w:spacing w:val="23"/>
        </w:rPr>
        <w:t xml:space="preserve"> </w:t>
      </w:r>
      <w:r w:rsidRPr="00635779">
        <w:rPr>
          <w:spacing w:val="-1"/>
        </w:rPr>
        <w:t>отримають</w:t>
      </w:r>
      <w:r w:rsidRPr="00635779">
        <w:rPr>
          <w:spacing w:val="23"/>
        </w:rPr>
        <w:t xml:space="preserve"> </w:t>
      </w:r>
      <w:r w:rsidRPr="00635779">
        <w:rPr>
          <w:spacing w:val="1"/>
        </w:rPr>
        <w:t>ці</w:t>
      </w:r>
      <w:r w:rsidRPr="00635779">
        <w:rPr>
          <w:spacing w:val="23"/>
        </w:rPr>
        <w:t xml:space="preserve"> </w:t>
      </w:r>
      <w:r w:rsidRPr="00635779">
        <w:rPr>
          <w:spacing w:val="-1"/>
        </w:rPr>
        <w:t>вміння</w:t>
      </w:r>
      <w:r w:rsidRPr="00635779">
        <w:rPr>
          <w:spacing w:val="22"/>
        </w:rPr>
        <w:t xml:space="preserve"> </w:t>
      </w:r>
      <w:r w:rsidRPr="00635779">
        <w:t>за</w:t>
      </w:r>
      <w:r w:rsidRPr="00635779">
        <w:rPr>
          <w:spacing w:val="21"/>
        </w:rPr>
        <w:t xml:space="preserve"> </w:t>
      </w:r>
      <w:r w:rsidRPr="00635779">
        <w:t>допомогою</w:t>
      </w:r>
      <w:r w:rsidRPr="00635779">
        <w:rPr>
          <w:spacing w:val="22"/>
        </w:rPr>
        <w:t xml:space="preserve"> </w:t>
      </w:r>
      <w:r w:rsidRPr="00635779">
        <w:t>віри,</w:t>
      </w:r>
      <w:r w:rsidRPr="00635779">
        <w:rPr>
          <w:spacing w:val="22"/>
        </w:rPr>
        <w:t xml:space="preserve"> </w:t>
      </w:r>
      <w:r w:rsidRPr="00635779">
        <w:rPr>
          <w:spacing w:val="-1"/>
        </w:rPr>
        <w:t>хтось</w:t>
      </w:r>
      <w:r w:rsidRPr="00635779">
        <w:rPr>
          <w:spacing w:val="23"/>
        </w:rPr>
        <w:t xml:space="preserve"> </w:t>
      </w:r>
      <w:r w:rsidRPr="00635779">
        <w:rPr>
          <w:spacing w:val="-1"/>
        </w:rPr>
        <w:t>відвідує</w:t>
      </w:r>
      <w:r w:rsidRPr="00635779">
        <w:rPr>
          <w:spacing w:val="67"/>
        </w:rPr>
        <w:t xml:space="preserve"> </w:t>
      </w:r>
      <w:r w:rsidRPr="00635779">
        <w:rPr>
          <w:spacing w:val="-1"/>
        </w:rPr>
        <w:t>велику</w:t>
      </w:r>
      <w:r w:rsidRPr="00635779">
        <w:rPr>
          <w:spacing w:val="12"/>
        </w:rPr>
        <w:t xml:space="preserve"> </w:t>
      </w:r>
      <w:r w:rsidRPr="00635779">
        <w:rPr>
          <w:spacing w:val="-1"/>
        </w:rPr>
        <w:t>кількість</w:t>
      </w:r>
      <w:r w:rsidRPr="00635779">
        <w:rPr>
          <w:spacing w:val="14"/>
        </w:rPr>
        <w:t xml:space="preserve"> </w:t>
      </w:r>
      <w:r w:rsidRPr="00635779">
        <w:t>тренінгів</w:t>
      </w:r>
      <w:r w:rsidRPr="00635779">
        <w:rPr>
          <w:spacing w:val="13"/>
        </w:rPr>
        <w:t xml:space="preserve"> </w:t>
      </w:r>
      <w:r w:rsidRPr="00635779">
        <w:t>і</w:t>
      </w:r>
      <w:r w:rsidRPr="00635779">
        <w:rPr>
          <w:spacing w:val="14"/>
        </w:rPr>
        <w:t xml:space="preserve"> </w:t>
      </w:r>
      <w:r w:rsidRPr="00635779">
        <w:rPr>
          <w:spacing w:val="-1"/>
        </w:rPr>
        <w:t>максимально</w:t>
      </w:r>
      <w:r w:rsidRPr="00635779">
        <w:rPr>
          <w:spacing w:val="14"/>
        </w:rPr>
        <w:t xml:space="preserve"> </w:t>
      </w:r>
      <w:r w:rsidRPr="00635779">
        <w:t>вірить</w:t>
      </w:r>
      <w:r w:rsidRPr="00635779">
        <w:rPr>
          <w:spacing w:val="13"/>
        </w:rPr>
        <w:t xml:space="preserve"> </w:t>
      </w:r>
      <w:r w:rsidRPr="00635779">
        <w:t>у</w:t>
      </w:r>
      <w:r w:rsidRPr="00635779">
        <w:rPr>
          <w:spacing w:val="12"/>
        </w:rPr>
        <w:t xml:space="preserve"> </w:t>
      </w:r>
      <w:r w:rsidRPr="00635779">
        <w:rPr>
          <w:spacing w:val="-1"/>
        </w:rPr>
        <w:t>власні</w:t>
      </w:r>
      <w:r w:rsidRPr="00635779">
        <w:rPr>
          <w:spacing w:val="14"/>
        </w:rPr>
        <w:t xml:space="preserve"> </w:t>
      </w:r>
      <w:r w:rsidRPr="00635779">
        <w:rPr>
          <w:spacing w:val="-1"/>
        </w:rPr>
        <w:t>с</w:t>
      </w:r>
      <w:r w:rsidRPr="00635779">
        <w:rPr>
          <w:spacing w:val="-1"/>
        </w:rPr>
        <w:t>или.</w:t>
      </w:r>
      <w:r w:rsidRPr="00635779">
        <w:rPr>
          <w:spacing w:val="15"/>
        </w:rPr>
        <w:t xml:space="preserve"> </w:t>
      </w:r>
      <w:r w:rsidRPr="00635779">
        <w:t>Незмінною</w:t>
      </w:r>
      <w:r w:rsidRPr="00635779">
        <w:rPr>
          <w:spacing w:val="59"/>
        </w:rPr>
        <w:t xml:space="preserve"> </w:t>
      </w:r>
      <w:r w:rsidRPr="00635779">
        <w:rPr>
          <w:spacing w:val="-1"/>
        </w:rPr>
        <w:t>залишається</w:t>
      </w:r>
      <w:r w:rsidRPr="00635779">
        <w:rPr>
          <w:spacing w:val="14"/>
        </w:rPr>
        <w:t xml:space="preserve"> </w:t>
      </w:r>
      <w:r w:rsidRPr="00635779">
        <w:t>головна</w:t>
      </w:r>
      <w:r w:rsidRPr="00635779">
        <w:rPr>
          <w:spacing w:val="15"/>
        </w:rPr>
        <w:t xml:space="preserve"> </w:t>
      </w:r>
      <w:r w:rsidRPr="00635779">
        <w:rPr>
          <w:spacing w:val="-1"/>
        </w:rPr>
        <w:t>риса:</w:t>
      </w:r>
      <w:r w:rsidRPr="00635779">
        <w:rPr>
          <w:spacing w:val="16"/>
        </w:rPr>
        <w:t xml:space="preserve"> </w:t>
      </w:r>
      <w:r w:rsidRPr="00635779">
        <w:t>такі</w:t>
      </w:r>
      <w:r w:rsidRPr="00635779">
        <w:rPr>
          <w:spacing w:val="16"/>
        </w:rPr>
        <w:t xml:space="preserve"> </w:t>
      </w:r>
      <w:r w:rsidRPr="00635779">
        <w:rPr>
          <w:spacing w:val="-1"/>
        </w:rPr>
        <w:t>люди</w:t>
      </w:r>
      <w:r w:rsidRPr="00635779">
        <w:rPr>
          <w:spacing w:val="18"/>
        </w:rPr>
        <w:t xml:space="preserve"> </w:t>
      </w:r>
      <w:r w:rsidRPr="00635779">
        <w:rPr>
          <w:spacing w:val="-1"/>
        </w:rPr>
        <w:t>мають</w:t>
      </w:r>
      <w:r w:rsidRPr="00635779">
        <w:rPr>
          <w:spacing w:val="15"/>
        </w:rPr>
        <w:t xml:space="preserve"> </w:t>
      </w:r>
      <w:r w:rsidRPr="00635779">
        <w:rPr>
          <w:spacing w:val="-1"/>
        </w:rPr>
        <w:t>сильний</w:t>
      </w:r>
      <w:r w:rsidRPr="00635779">
        <w:rPr>
          <w:spacing w:val="16"/>
        </w:rPr>
        <w:t xml:space="preserve"> </w:t>
      </w:r>
      <w:r w:rsidRPr="00635779">
        <w:t>дух,</w:t>
      </w:r>
      <w:r w:rsidRPr="00635779">
        <w:rPr>
          <w:spacing w:val="16"/>
        </w:rPr>
        <w:t xml:space="preserve"> </w:t>
      </w:r>
      <w:r w:rsidRPr="00635779">
        <w:t>чітку</w:t>
      </w:r>
      <w:r w:rsidRPr="00635779">
        <w:rPr>
          <w:spacing w:val="15"/>
        </w:rPr>
        <w:t xml:space="preserve"> </w:t>
      </w:r>
      <w:r w:rsidRPr="00635779">
        <w:rPr>
          <w:spacing w:val="-1"/>
        </w:rPr>
        <w:t>визначену</w:t>
      </w:r>
      <w:r w:rsidRPr="00635779">
        <w:rPr>
          <w:spacing w:val="55"/>
        </w:rPr>
        <w:t xml:space="preserve"> </w:t>
      </w:r>
      <w:r w:rsidRPr="00635779">
        <w:rPr>
          <w:spacing w:val="-1"/>
        </w:rPr>
        <w:t>мету,</w:t>
      </w:r>
      <w:r w:rsidRPr="00635779">
        <w:rPr>
          <w:spacing w:val="10"/>
        </w:rPr>
        <w:t xml:space="preserve"> </w:t>
      </w:r>
      <w:r w:rsidRPr="00635779">
        <w:t>та</w:t>
      </w:r>
      <w:r w:rsidRPr="00635779">
        <w:rPr>
          <w:spacing w:val="13"/>
        </w:rPr>
        <w:t xml:space="preserve"> </w:t>
      </w:r>
      <w:r w:rsidRPr="00635779">
        <w:rPr>
          <w:spacing w:val="-1"/>
        </w:rPr>
        <w:t>дотримуються</w:t>
      </w:r>
      <w:r w:rsidRPr="00635779">
        <w:rPr>
          <w:spacing w:val="10"/>
        </w:rPr>
        <w:t xml:space="preserve"> </w:t>
      </w:r>
      <w:r w:rsidRPr="00635779">
        <w:t>моральних</w:t>
      </w:r>
      <w:r w:rsidRPr="00635779">
        <w:rPr>
          <w:spacing w:val="13"/>
        </w:rPr>
        <w:t xml:space="preserve"> </w:t>
      </w:r>
      <w:r w:rsidRPr="00635779">
        <w:rPr>
          <w:spacing w:val="-1"/>
        </w:rPr>
        <w:t>принципів,</w:t>
      </w:r>
      <w:r w:rsidRPr="00635779">
        <w:rPr>
          <w:spacing w:val="11"/>
        </w:rPr>
        <w:t xml:space="preserve"> </w:t>
      </w:r>
      <w:r w:rsidRPr="00635779">
        <w:t>не</w:t>
      </w:r>
      <w:r w:rsidRPr="00635779">
        <w:rPr>
          <w:spacing w:val="10"/>
        </w:rPr>
        <w:t xml:space="preserve"> </w:t>
      </w:r>
      <w:r w:rsidRPr="00635779">
        <w:t>під</w:t>
      </w:r>
      <w:r w:rsidRPr="00635779">
        <w:rPr>
          <w:spacing w:val="13"/>
        </w:rPr>
        <w:t xml:space="preserve"> </w:t>
      </w:r>
      <w:r w:rsidRPr="00635779">
        <w:t>кого</w:t>
      </w:r>
      <w:r w:rsidRPr="00635779">
        <w:rPr>
          <w:spacing w:val="12"/>
        </w:rPr>
        <w:t xml:space="preserve"> </w:t>
      </w:r>
      <w:r w:rsidRPr="00635779">
        <w:t>не</w:t>
      </w:r>
      <w:r w:rsidRPr="00635779">
        <w:rPr>
          <w:spacing w:val="45"/>
        </w:rPr>
        <w:t xml:space="preserve"> </w:t>
      </w:r>
      <w:r w:rsidRPr="00635779">
        <w:rPr>
          <w:spacing w:val="-1"/>
        </w:rPr>
        <w:t>підлаштовуючись</w:t>
      </w:r>
      <w:r w:rsidRPr="00635779">
        <w:rPr>
          <w:spacing w:val="72"/>
        </w:rPr>
        <w:t xml:space="preserve"> </w:t>
      </w:r>
      <w:r w:rsidRPr="00635779">
        <w:t>і</w:t>
      </w:r>
      <w:r w:rsidRPr="00635779">
        <w:rPr>
          <w:spacing w:val="71"/>
        </w:rPr>
        <w:t xml:space="preserve"> </w:t>
      </w:r>
      <w:r w:rsidRPr="00635779">
        <w:t>не</w:t>
      </w:r>
      <w:r w:rsidRPr="00635779">
        <w:rPr>
          <w:spacing w:val="69"/>
        </w:rPr>
        <w:t xml:space="preserve"> </w:t>
      </w:r>
      <w:r w:rsidRPr="00635779">
        <w:rPr>
          <w:spacing w:val="-1"/>
        </w:rPr>
        <w:t>прикидаючись.</w:t>
      </w:r>
      <w:r w:rsidRPr="00635779">
        <w:rPr>
          <w:spacing w:val="69"/>
        </w:rPr>
        <w:t xml:space="preserve"> </w:t>
      </w:r>
      <w:r w:rsidRPr="00635779">
        <w:rPr>
          <w:spacing w:val="-1"/>
        </w:rPr>
        <w:t>Подолавши</w:t>
      </w:r>
      <w:r w:rsidRPr="00635779">
        <w:rPr>
          <w:spacing w:val="70"/>
        </w:rPr>
        <w:t xml:space="preserve"> </w:t>
      </w:r>
      <w:r w:rsidRPr="00635779">
        <w:t>внутрішні</w:t>
      </w:r>
      <w:r w:rsidRPr="00635779">
        <w:rPr>
          <w:spacing w:val="69"/>
        </w:rPr>
        <w:t xml:space="preserve"> </w:t>
      </w:r>
      <w:r w:rsidRPr="00635779">
        <w:rPr>
          <w:spacing w:val="-1"/>
        </w:rPr>
        <w:t>страхи,</w:t>
      </w:r>
      <w:r w:rsidRPr="00635779">
        <w:rPr>
          <w:spacing w:val="51"/>
        </w:rPr>
        <w:t xml:space="preserve"> </w:t>
      </w:r>
      <w:r w:rsidRPr="00635779">
        <w:rPr>
          <w:spacing w:val="-1"/>
        </w:rPr>
        <w:t>комплекси</w:t>
      </w:r>
      <w:r w:rsidRPr="00635779">
        <w:rPr>
          <w:spacing w:val="43"/>
        </w:rPr>
        <w:t xml:space="preserve"> </w:t>
      </w:r>
      <w:r w:rsidRPr="00635779">
        <w:t>і</w:t>
      </w:r>
      <w:r w:rsidRPr="00635779">
        <w:rPr>
          <w:spacing w:val="44"/>
        </w:rPr>
        <w:t xml:space="preserve"> </w:t>
      </w:r>
      <w:r w:rsidRPr="00635779">
        <w:rPr>
          <w:spacing w:val="-1"/>
        </w:rPr>
        <w:t>залежності</w:t>
      </w:r>
      <w:r w:rsidRPr="00635779">
        <w:rPr>
          <w:spacing w:val="45"/>
        </w:rPr>
        <w:t xml:space="preserve"> </w:t>
      </w:r>
      <w:r w:rsidRPr="00635779">
        <w:rPr>
          <w:spacing w:val="-1"/>
        </w:rPr>
        <w:t>людина</w:t>
      </w:r>
      <w:r w:rsidRPr="00635779">
        <w:rPr>
          <w:spacing w:val="43"/>
        </w:rPr>
        <w:t xml:space="preserve"> </w:t>
      </w:r>
      <w:r w:rsidRPr="00635779">
        <w:t>може</w:t>
      </w:r>
      <w:r w:rsidRPr="00635779">
        <w:rPr>
          <w:spacing w:val="42"/>
        </w:rPr>
        <w:t xml:space="preserve"> </w:t>
      </w:r>
      <w:r w:rsidRPr="00635779">
        <w:rPr>
          <w:spacing w:val="-1"/>
        </w:rPr>
        <w:t>отримати</w:t>
      </w:r>
      <w:r w:rsidRPr="00635779">
        <w:rPr>
          <w:spacing w:val="45"/>
        </w:rPr>
        <w:t xml:space="preserve"> </w:t>
      </w:r>
      <w:r w:rsidRPr="00635779">
        <w:rPr>
          <w:spacing w:val="-1"/>
        </w:rPr>
        <w:t>нові</w:t>
      </w:r>
      <w:r w:rsidRPr="00635779">
        <w:rPr>
          <w:spacing w:val="44"/>
        </w:rPr>
        <w:t xml:space="preserve"> </w:t>
      </w:r>
      <w:r w:rsidRPr="00635779">
        <w:rPr>
          <w:spacing w:val="-1"/>
        </w:rPr>
        <w:t>знання</w:t>
      </w:r>
      <w:r w:rsidRPr="00635779">
        <w:rPr>
          <w:spacing w:val="43"/>
        </w:rPr>
        <w:t xml:space="preserve"> </w:t>
      </w:r>
      <w:r w:rsidRPr="00635779">
        <w:t>і</w:t>
      </w:r>
      <w:r w:rsidRPr="00635779">
        <w:rPr>
          <w:spacing w:val="44"/>
        </w:rPr>
        <w:t xml:space="preserve"> </w:t>
      </w:r>
      <w:r w:rsidRPr="00635779">
        <w:rPr>
          <w:spacing w:val="-1"/>
        </w:rPr>
        <w:t>сили,</w:t>
      </w:r>
      <w:r w:rsidRPr="00635779">
        <w:rPr>
          <w:spacing w:val="67"/>
        </w:rPr>
        <w:t xml:space="preserve"> </w:t>
      </w:r>
      <w:r w:rsidRPr="00635779">
        <w:t>підвищивши</w:t>
      </w:r>
      <w:r w:rsidRPr="00635779">
        <w:rPr>
          <w:spacing w:val="73"/>
        </w:rPr>
        <w:t xml:space="preserve"> </w:t>
      </w:r>
      <w:r w:rsidRPr="00635779">
        <w:rPr>
          <w:spacing w:val="-1"/>
        </w:rPr>
        <w:t>інформаційний</w:t>
      </w:r>
      <w:r w:rsidRPr="00635779">
        <w:t xml:space="preserve"> </w:t>
      </w:r>
      <w:r w:rsidRPr="00635779">
        <w:rPr>
          <w:spacing w:val="-1"/>
        </w:rPr>
        <w:t>імунітет.</w:t>
      </w:r>
    </w:p>
    <w:p w14:paraId="1958CB50" w14:textId="77777777" w:rsidR="00000000" w:rsidRPr="00635779" w:rsidRDefault="00717F83">
      <w:pPr>
        <w:pStyle w:val="a3"/>
        <w:kinsoku w:val="0"/>
        <w:overflowPunct w:val="0"/>
        <w:spacing w:before="3" w:line="275" w:lineRule="auto"/>
        <w:ind w:right="177"/>
        <w:jc w:val="both"/>
        <w:rPr>
          <w:spacing w:val="-1"/>
        </w:rPr>
      </w:pPr>
      <w:r w:rsidRPr="00635779">
        <w:rPr>
          <w:spacing w:val="-1"/>
        </w:rPr>
        <w:t>Подальше</w:t>
      </w:r>
      <w:r w:rsidRPr="00635779">
        <w:rPr>
          <w:spacing w:val="6"/>
        </w:rPr>
        <w:t xml:space="preserve"> </w:t>
      </w:r>
      <w:r w:rsidRPr="00635779">
        <w:rPr>
          <w:spacing w:val="-1"/>
        </w:rPr>
        <w:t>висвітлення</w:t>
      </w:r>
      <w:r w:rsidRPr="00635779">
        <w:rPr>
          <w:spacing w:val="8"/>
        </w:rPr>
        <w:t xml:space="preserve"> </w:t>
      </w:r>
      <w:r w:rsidRPr="00635779">
        <w:rPr>
          <w:spacing w:val="-1"/>
        </w:rPr>
        <w:t>проблеми</w:t>
      </w:r>
      <w:r w:rsidRPr="00635779">
        <w:rPr>
          <w:spacing w:val="8"/>
        </w:rPr>
        <w:t xml:space="preserve"> </w:t>
      </w:r>
      <w:r w:rsidRPr="00635779">
        <w:t>он-лайн</w:t>
      </w:r>
      <w:r w:rsidRPr="00635779">
        <w:rPr>
          <w:spacing w:val="9"/>
        </w:rPr>
        <w:t xml:space="preserve"> </w:t>
      </w:r>
      <w:r w:rsidRPr="00635779">
        <w:rPr>
          <w:spacing w:val="-1"/>
        </w:rPr>
        <w:t>навчання</w:t>
      </w:r>
      <w:r w:rsidRPr="00635779">
        <w:rPr>
          <w:spacing w:val="10"/>
        </w:rPr>
        <w:t xml:space="preserve"> </w:t>
      </w:r>
      <w:r w:rsidRPr="00635779">
        <w:rPr>
          <w:spacing w:val="-1"/>
        </w:rPr>
        <w:t>шукайте</w:t>
      </w:r>
      <w:r w:rsidRPr="00635779">
        <w:rPr>
          <w:spacing w:val="7"/>
        </w:rPr>
        <w:t xml:space="preserve"> </w:t>
      </w:r>
      <w:r w:rsidRPr="00635779">
        <w:t>в</w:t>
      </w:r>
      <w:r w:rsidRPr="00635779">
        <w:rPr>
          <w:spacing w:val="8"/>
        </w:rPr>
        <w:t xml:space="preserve"> </w:t>
      </w:r>
      <w:r w:rsidRPr="00635779">
        <w:rPr>
          <w:spacing w:val="-1"/>
        </w:rPr>
        <w:t>наших</w:t>
      </w:r>
      <w:r w:rsidRPr="00635779">
        <w:rPr>
          <w:spacing w:val="77"/>
        </w:rPr>
        <w:t xml:space="preserve"> </w:t>
      </w:r>
      <w:r w:rsidRPr="00635779">
        <w:rPr>
          <w:spacing w:val="-1"/>
        </w:rPr>
        <w:t>публікаціях.</w:t>
      </w:r>
    </w:p>
    <w:p w14:paraId="7E7C6E09" w14:textId="77777777" w:rsidR="00000000" w:rsidRPr="00635779" w:rsidRDefault="00717F83">
      <w:pPr>
        <w:pStyle w:val="a3"/>
        <w:kinsoku w:val="0"/>
        <w:overflowPunct w:val="0"/>
        <w:spacing w:before="3" w:line="275" w:lineRule="auto"/>
        <w:ind w:right="177"/>
        <w:jc w:val="both"/>
        <w:rPr>
          <w:spacing w:val="-1"/>
        </w:rPr>
        <w:sectPr w:rsidR="00000000" w:rsidRPr="00635779">
          <w:pgSz w:w="11910" w:h="16840"/>
          <w:pgMar w:top="1240" w:right="960" w:bottom="1060" w:left="960" w:header="653" w:footer="868" w:gutter="0"/>
          <w:cols w:space="720"/>
          <w:noEndnote/>
        </w:sectPr>
      </w:pPr>
    </w:p>
    <w:p w14:paraId="06965565" w14:textId="77777777" w:rsidR="00000000" w:rsidRPr="00635779" w:rsidRDefault="00717F83">
      <w:pPr>
        <w:pStyle w:val="a3"/>
        <w:kinsoku w:val="0"/>
        <w:overflowPunct w:val="0"/>
        <w:spacing w:before="0"/>
        <w:ind w:left="0" w:firstLine="0"/>
        <w:rPr>
          <w:sz w:val="20"/>
          <w:szCs w:val="20"/>
        </w:rPr>
      </w:pPr>
    </w:p>
    <w:p w14:paraId="5056BC90" w14:textId="77777777" w:rsidR="00000000" w:rsidRPr="00635779" w:rsidRDefault="00717F83">
      <w:pPr>
        <w:pStyle w:val="a3"/>
        <w:kinsoku w:val="0"/>
        <w:overflowPunct w:val="0"/>
        <w:spacing w:before="186" w:line="237" w:lineRule="auto"/>
        <w:ind w:left="4311" w:right="168" w:firstLine="3041"/>
        <w:jc w:val="right"/>
      </w:pPr>
      <w:r w:rsidRPr="00635779">
        <w:rPr>
          <w:b/>
          <w:bCs/>
          <w:i/>
          <w:iCs/>
        </w:rPr>
        <w:t>Наталія</w:t>
      </w:r>
      <w:r w:rsidRPr="00635779">
        <w:rPr>
          <w:b/>
          <w:bCs/>
          <w:i/>
          <w:iCs/>
          <w:spacing w:val="-2"/>
        </w:rPr>
        <w:t xml:space="preserve"> </w:t>
      </w:r>
      <w:r w:rsidRPr="00635779">
        <w:rPr>
          <w:b/>
          <w:bCs/>
          <w:i/>
          <w:iCs/>
          <w:spacing w:val="-1"/>
        </w:rPr>
        <w:t>Юрченко</w:t>
      </w:r>
      <w:r w:rsidRPr="00635779">
        <w:rPr>
          <w:b/>
          <w:bCs/>
          <w:i/>
          <w:iCs/>
          <w:spacing w:val="23"/>
        </w:rPr>
        <w:t xml:space="preserve"> </w:t>
      </w:r>
      <w:r w:rsidRPr="00635779">
        <w:rPr>
          <w:i/>
          <w:iCs/>
          <w:spacing w:val="-1"/>
        </w:rPr>
        <w:t>Уманський</w:t>
      </w:r>
      <w:r w:rsidRPr="00635779">
        <w:rPr>
          <w:i/>
          <w:iCs/>
        </w:rPr>
        <w:t xml:space="preserve"> </w:t>
      </w:r>
      <w:r w:rsidRPr="00635779">
        <w:rPr>
          <w:i/>
          <w:iCs/>
          <w:spacing w:val="-1"/>
        </w:rPr>
        <w:t>державний</w:t>
      </w:r>
      <w:r w:rsidRPr="00635779">
        <w:rPr>
          <w:i/>
          <w:iCs/>
          <w:spacing w:val="1"/>
        </w:rPr>
        <w:t xml:space="preserve"> </w:t>
      </w:r>
      <w:r w:rsidRPr="00635779">
        <w:rPr>
          <w:i/>
          <w:iCs/>
          <w:spacing w:val="-1"/>
        </w:rPr>
        <w:t>педагогічний</w:t>
      </w:r>
      <w:r w:rsidRPr="00635779">
        <w:rPr>
          <w:i/>
          <w:iCs/>
          <w:spacing w:val="52"/>
        </w:rPr>
        <w:t xml:space="preserve"> </w:t>
      </w:r>
      <w:r w:rsidRPr="00635779">
        <w:rPr>
          <w:i/>
          <w:iCs/>
          <w:spacing w:val="-1"/>
        </w:rPr>
        <w:t>університет</w:t>
      </w:r>
      <w:r w:rsidRPr="00635779">
        <w:rPr>
          <w:i/>
          <w:iCs/>
        </w:rPr>
        <w:t xml:space="preserve"> імені</w:t>
      </w:r>
      <w:r w:rsidRPr="00635779">
        <w:rPr>
          <w:i/>
          <w:iCs/>
          <w:spacing w:val="1"/>
        </w:rPr>
        <w:t xml:space="preserve"> </w:t>
      </w:r>
      <w:r w:rsidRPr="00635779">
        <w:rPr>
          <w:i/>
          <w:iCs/>
        </w:rPr>
        <w:t xml:space="preserve">Павла </w:t>
      </w:r>
      <w:r w:rsidRPr="00635779">
        <w:rPr>
          <w:i/>
          <w:iCs/>
          <w:spacing w:val="-1"/>
        </w:rPr>
        <w:t>Тичини,</w:t>
      </w:r>
      <w:r w:rsidRPr="00635779">
        <w:rPr>
          <w:i/>
          <w:iCs/>
          <w:spacing w:val="-2"/>
        </w:rPr>
        <w:t xml:space="preserve"> </w:t>
      </w:r>
      <w:r w:rsidRPr="00635779">
        <w:rPr>
          <w:i/>
          <w:iCs/>
        </w:rPr>
        <w:t>м. Умань</w:t>
      </w:r>
    </w:p>
    <w:p w14:paraId="2A8CB4FC" w14:textId="77777777" w:rsidR="00000000" w:rsidRPr="00635779" w:rsidRDefault="00717F83">
      <w:pPr>
        <w:pStyle w:val="a3"/>
        <w:kinsoku w:val="0"/>
        <w:overflowPunct w:val="0"/>
        <w:spacing w:before="8"/>
        <w:ind w:left="0" w:firstLine="0"/>
        <w:rPr>
          <w:i/>
          <w:iCs/>
          <w:sz w:val="23"/>
          <w:szCs w:val="23"/>
        </w:rPr>
      </w:pPr>
    </w:p>
    <w:p w14:paraId="7307E4C3" w14:textId="77777777" w:rsidR="00000000" w:rsidRPr="00635779" w:rsidRDefault="00717F83">
      <w:pPr>
        <w:pStyle w:val="2"/>
        <w:kinsoku w:val="0"/>
        <w:overflowPunct w:val="0"/>
        <w:ind w:left="1229"/>
        <w:rPr>
          <w:b w:val="0"/>
          <w:bCs w:val="0"/>
        </w:rPr>
      </w:pPr>
      <w:r w:rsidRPr="00635779">
        <w:rPr>
          <w:spacing w:val="-1"/>
        </w:rPr>
        <w:t>ВИКОРИСТАНН</w:t>
      </w:r>
      <w:r w:rsidRPr="00635779">
        <w:rPr>
          <w:spacing w:val="-1"/>
        </w:rPr>
        <w:t>Я</w:t>
      </w:r>
      <w:r w:rsidRPr="00635779">
        <w:rPr>
          <w:spacing w:val="-2"/>
        </w:rPr>
        <w:t xml:space="preserve"> </w:t>
      </w:r>
      <w:r w:rsidRPr="00635779">
        <w:rPr>
          <w:spacing w:val="-1"/>
        </w:rPr>
        <w:t>АРТ-ТЕРАПІЇ</w:t>
      </w:r>
      <w:r w:rsidRPr="00635779">
        <w:t xml:space="preserve"> У </w:t>
      </w:r>
      <w:r w:rsidRPr="00635779">
        <w:rPr>
          <w:spacing w:val="-1"/>
        </w:rPr>
        <w:t>РОБОТІ</w:t>
      </w:r>
      <w:r w:rsidRPr="00635779">
        <w:t xml:space="preserve"> З</w:t>
      </w:r>
      <w:r w:rsidRPr="00635779">
        <w:rPr>
          <w:spacing w:val="-2"/>
        </w:rPr>
        <w:t xml:space="preserve"> </w:t>
      </w:r>
      <w:r w:rsidRPr="00635779">
        <w:t xml:space="preserve">ДІТЬМИ </w:t>
      </w:r>
      <w:r w:rsidRPr="00635779">
        <w:rPr>
          <w:spacing w:val="-1"/>
        </w:rPr>
        <w:t>ТА</w:t>
      </w:r>
    </w:p>
    <w:p w14:paraId="10DFF60B" w14:textId="77777777" w:rsidR="00000000" w:rsidRPr="00635779" w:rsidRDefault="00717F83">
      <w:pPr>
        <w:pStyle w:val="a3"/>
        <w:kinsoku w:val="0"/>
        <w:overflowPunct w:val="0"/>
        <w:spacing w:before="51"/>
        <w:ind w:left="0" w:firstLine="0"/>
        <w:jc w:val="center"/>
      </w:pPr>
      <w:r w:rsidRPr="00635779">
        <w:rPr>
          <w:b/>
          <w:bCs/>
          <w:spacing w:val="-1"/>
        </w:rPr>
        <w:t>ПІДЛІТКАМИ</w:t>
      </w:r>
    </w:p>
    <w:p w14:paraId="7AEEB85E" w14:textId="77777777" w:rsidR="00000000" w:rsidRPr="00635779" w:rsidRDefault="00717F83">
      <w:pPr>
        <w:pStyle w:val="a3"/>
        <w:kinsoku w:val="0"/>
        <w:overflowPunct w:val="0"/>
        <w:spacing w:before="8"/>
        <w:ind w:left="0" w:firstLine="0"/>
        <w:rPr>
          <w:b/>
          <w:bCs/>
          <w:sz w:val="24"/>
          <w:szCs w:val="24"/>
        </w:rPr>
      </w:pPr>
    </w:p>
    <w:p w14:paraId="3323ED14" w14:textId="77777777" w:rsidR="00000000" w:rsidRPr="00635779" w:rsidRDefault="00717F83">
      <w:pPr>
        <w:pStyle w:val="a3"/>
        <w:kinsoku w:val="0"/>
        <w:overflowPunct w:val="0"/>
        <w:spacing w:before="0" w:line="276" w:lineRule="auto"/>
        <w:ind w:right="176"/>
        <w:jc w:val="both"/>
      </w:pPr>
      <w:r w:rsidRPr="00635779">
        <w:t>Арт-терапія</w:t>
      </w:r>
      <w:r w:rsidRPr="00635779">
        <w:rPr>
          <w:spacing w:val="72"/>
        </w:rPr>
        <w:t xml:space="preserve"> </w:t>
      </w:r>
      <w:r w:rsidRPr="00635779">
        <w:rPr>
          <w:spacing w:val="-1"/>
        </w:rPr>
        <w:t>покликана</w:t>
      </w:r>
      <w:r w:rsidRPr="00635779">
        <w:rPr>
          <w:spacing w:val="72"/>
        </w:rPr>
        <w:t xml:space="preserve"> </w:t>
      </w:r>
      <w:r w:rsidRPr="00635779">
        <w:t>допомогти</w:t>
      </w:r>
      <w:r w:rsidRPr="00635779">
        <w:rPr>
          <w:spacing w:val="70"/>
        </w:rPr>
        <w:t xml:space="preserve"> </w:t>
      </w:r>
      <w:r w:rsidRPr="00635779">
        <w:t>дитині</w:t>
      </w:r>
      <w:r w:rsidRPr="00635779">
        <w:rPr>
          <w:spacing w:val="73"/>
        </w:rPr>
        <w:t xml:space="preserve"> </w:t>
      </w:r>
      <w:r w:rsidRPr="00635779">
        <w:rPr>
          <w:spacing w:val="-1"/>
        </w:rPr>
        <w:t>справитися</w:t>
      </w:r>
      <w:r w:rsidRPr="00635779">
        <w:rPr>
          <w:spacing w:val="74"/>
        </w:rPr>
        <w:t xml:space="preserve"> </w:t>
      </w:r>
      <w:r w:rsidRPr="00635779">
        <w:t>зі</w:t>
      </w:r>
      <w:r w:rsidRPr="00635779">
        <w:rPr>
          <w:spacing w:val="72"/>
        </w:rPr>
        <w:t xml:space="preserve"> </w:t>
      </w:r>
      <w:r w:rsidRPr="00635779">
        <w:rPr>
          <w:spacing w:val="-1"/>
        </w:rPr>
        <w:t>своїми</w:t>
      </w:r>
      <w:r w:rsidRPr="00635779">
        <w:rPr>
          <w:spacing w:val="33"/>
        </w:rPr>
        <w:t xml:space="preserve"> </w:t>
      </w:r>
      <w:r w:rsidRPr="00635779">
        <w:rPr>
          <w:spacing w:val="-1"/>
        </w:rPr>
        <w:t>психологічними</w:t>
      </w:r>
      <w:r w:rsidRPr="00635779">
        <w:rPr>
          <w:spacing w:val="69"/>
        </w:rPr>
        <w:t xml:space="preserve"> </w:t>
      </w:r>
      <w:r w:rsidRPr="00635779">
        <w:rPr>
          <w:spacing w:val="-1"/>
        </w:rPr>
        <w:t>проблемами,</w:t>
      </w:r>
      <w:r w:rsidRPr="00635779">
        <w:rPr>
          <w:spacing w:val="68"/>
        </w:rPr>
        <w:t xml:space="preserve"> </w:t>
      </w:r>
      <w:r w:rsidRPr="00635779">
        <w:t>відновити</w:t>
      </w:r>
      <w:r w:rsidRPr="00635779">
        <w:rPr>
          <w:spacing w:val="69"/>
        </w:rPr>
        <w:t xml:space="preserve"> </w:t>
      </w:r>
      <w:r w:rsidRPr="00635779">
        <w:rPr>
          <w:spacing w:val="-1"/>
        </w:rPr>
        <w:t>емоційну</w:t>
      </w:r>
      <w:r w:rsidRPr="00635779">
        <w:rPr>
          <w:spacing w:val="67"/>
        </w:rPr>
        <w:t xml:space="preserve"> </w:t>
      </w:r>
      <w:r w:rsidRPr="00635779">
        <w:rPr>
          <w:spacing w:val="-1"/>
        </w:rPr>
        <w:t>рівновагу</w:t>
      </w:r>
      <w:r w:rsidRPr="00635779">
        <w:rPr>
          <w:spacing w:val="66"/>
        </w:rPr>
        <w:t xml:space="preserve"> </w:t>
      </w:r>
      <w:r w:rsidRPr="00635779">
        <w:t>чи</w:t>
      </w:r>
      <w:r w:rsidRPr="00635779">
        <w:rPr>
          <w:spacing w:val="69"/>
        </w:rPr>
        <w:t xml:space="preserve"> </w:t>
      </w:r>
      <w:r w:rsidRPr="00635779">
        <w:rPr>
          <w:spacing w:val="-1"/>
        </w:rPr>
        <w:t>усунути</w:t>
      </w:r>
      <w:r w:rsidRPr="00635779">
        <w:rPr>
          <w:spacing w:val="65"/>
        </w:rPr>
        <w:t xml:space="preserve"> </w:t>
      </w:r>
      <w:r w:rsidRPr="00635779">
        <w:rPr>
          <w:spacing w:val="-1"/>
        </w:rPr>
        <w:t>порушення</w:t>
      </w:r>
      <w:r w:rsidRPr="00635779">
        <w:rPr>
          <w:spacing w:val="-2"/>
        </w:rPr>
        <w:t xml:space="preserve"> </w:t>
      </w:r>
      <w:r w:rsidRPr="00635779">
        <w:t>поведінки.</w:t>
      </w:r>
    </w:p>
    <w:p w14:paraId="044AE6B8" w14:textId="77777777" w:rsidR="00000000" w:rsidRPr="00635779" w:rsidRDefault="00717F83">
      <w:pPr>
        <w:pStyle w:val="a3"/>
        <w:kinsoku w:val="0"/>
        <w:overflowPunct w:val="0"/>
        <w:spacing w:line="275" w:lineRule="auto"/>
        <w:ind w:right="174"/>
        <w:jc w:val="both"/>
      </w:pPr>
      <w:r w:rsidRPr="00635779">
        <w:t>Одна</w:t>
      </w:r>
      <w:r w:rsidRPr="00635779">
        <w:rPr>
          <w:spacing w:val="53"/>
        </w:rPr>
        <w:t xml:space="preserve"> </w:t>
      </w:r>
      <w:r w:rsidRPr="00635779">
        <w:t>з</w:t>
      </w:r>
      <w:r w:rsidRPr="00635779">
        <w:rPr>
          <w:spacing w:val="53"/>
        </w:rPr>
        <w:t xml:space="preserve"> </w:t>
      </w:r>
      <w:r w:rsidRPr="00635779">
        <w:rPr>
          <w:spacing w:val="-1"/>
        </w:rPr>
        <w:t>особливостей</w:t>
      </w:r>
      <w:r w:rsidRPr="00635779">
        <w:rPr>
          <w:spacing w:val="54"/>
        </w:rPr>
        <w:t xml:space="preserve"> </w:t>
      </w:r>
      <w:r w:rsidRPr="00635779">
        <w:t>дитини</w:t>
      </w:r>
      <w:r w:rsidRPr="00635779">
        <w:rPr>
          <w:spacing w:val="52"/>
        </w:rPr>
        <w:t xml:space="preserve"> </w:t>
      </w:r>
      <w:r w:rsidRPr="00635779">
        <w:rPr>
          <w:spacing w:val="-1"/>
        </w:rPr>
        <w:t>полягає</w:t>
      </w:r>
      <w:r w:rsidRPr="00635779">
        <w:rPr>
          <w:spacing w:val="54"/>
        </w:rPr>
        <w:t xml:space="preserve"> </w:t>
      </w:r>
      <w:r w:rsidRPr="00635779">
        <w:t>в</w:t>
      </w:r>
      <w:r w:rsidRPr="00635779">
        <w:rPr>
          <w:spacing w:val="54"/>
        </w:rPr>
        <w:t xml:space="preserve"> </w:t>
      </w:r>
      <w:r w:rsidRPr="00635779">
        <w:rPr>
          <w:spacing w:val="-1"/>
        </w:rPr>
        <w:t>тому,</w:t>
      </w:r>
      <w:r w:rsidRPr="00635779">
        <w:rPr>
          <w:spacing w:val="53"/>
        </w:rPr>
        <w:t xml:space="preserve"> </w:t>
      </w:r>
      <w:r w:rsidRPr="00635779">
        <w:t>що</w:t>
      </w:r>
      <w:r w:rsidRPr="00635779">
        <w:rPr>
          <w:spacing w:val="54"/>
        </w:rPr>
        <w:t xml:space="preserve"> </w:t>
      </w:r>
      <w:r w:rsidRPr="00635779">
        <w:rPr>
          <w:spacing w:val="-2"/>
        </w:rPr>
        <w:t>вона</w:t>
      </w:r>
      <w:r w:rsidRPr="00635779">
        <w:rPr>
          <w:spacing w:val="53"/>
        </w:rPr>
        <w:t xml:space="preserve"> </w:t>
      </w:r>
      <w:r w:rsidRPr="00635779">
        <w:t>у</w:t>
      </w:r>
      <w:r w:rsidRPr="00635779">
        <w:rPr>
          <w:spacing w:val="53"/>
        </w:rPr>
        <w:t xml:space="preserve"> </w:t>
      </w:r>
      <w:r w:rsidRPr="00635779">
        <w:t>більшос</w:t>
      </w:r>
      <w:r w:rsidRPr="00635779">
        <w:t>ті</w:t>
      </w:r>
      <w:r w:rsidRPr="00635779">
        <w:rPr>
          <w:spacing w:val="33"/>
        </w:rPr>
        <w:t xml:space="preserve"> </w:t>
      </w:r>
      <w:r w:rsidRPr="00635779">
        <w:t>випадків</w:t>
      </w:r>
      <w:r w:rsidRPr="00635779">
        <w:rPr>
          <w:spacing w:val="13"/>
        </w:rPr>
        <w:t xml:space="preserve"> </w:t>
      </w:r>
      <w:r w:rsidRPr="00635779">
        <w:rPr>
          <w:spacing w:val="-1"/>
        </w:rPr>
        <w:t>має</w:t>
      </w:r>
      <w:r w:rsidRPr="00635779">
        <w:rPr>
          <w:spacing w:val="14"/>
        </w:rPr>
        <w:t xml:space="preserve"> </w:t>
      </w:r>
      <w:r w:rsidRPr="00635779">
        <w:rPr>
          <w:spacing w:val="-1"/>
        </w:rPr>
        <w:t>труднощі</w:t>
      </w:r>
      <w:r w:rsidRPr="00635779">
        <w:rPr>
          <w:spacing w:val="13"/>
        </w:rPr>
        <w:t xml:space="preserve"> </w:t>
      </w:r>
      <w:r w:rsidRPr="00635779">
        <w:t>у</w:t>
      </w:r>
      <w:r w:rsidRPr="00635779">
        <w:rPr>
          <w:spacing w:val="12"/>
        </w:rPr>
        <w:t xml:space="preserve"> </w:t>
      </w:r>
      <w:r w:rsidRPr="00635779">
        <w:rPr>
          <w:spacing w:val="-1"/>
        </w:rPr>
        <w:t>вербалізації</w:t>
      </w:r>
      <w:r w:rsidRPr="00635779">
        <w:rPr>
          <w:spacing w:val="14"/>
        </w:rPr>
        <w:t xml:space="preserve"> </w:t>
      </w:r>
      <w:r w:rsidRPr="00635779">
        <w:rPr>
          <w:spacing w:val="-1"/>
        </w:rPr>
        <w:t>своїх</w:t>
      </w:r>
      <w:r w:rsidRPr="00635779">
        <w:rPr>
          <w:spacing w:val="15"/>
        </w:rPr>
        <w:t xml:space="preserve"> </w:t>
      </w:r>
      <w:r w:rsidRPr="00635779">
        <w:rPr>
          <w:spacing w:val="-1"/>
        </w:rPr>
        <w:t>проблем</w:t>
      </w:r>
      <w:r w:rsidRPr="00635779">
        <w:rPr>
          <w:spacing w:val="13"/>
        </w:rPr>
        <w:t xml:space="preserve"> </w:t>
      </w:r>
      <w:r w:rsidRPr="00635779">
        <w:t>і</w:t>
      </w:r>
      <w:r w:rsidRPr="00635779">
        <w:rPr>
          <w:spacing w:val="14"/>
        </w:rPr>
        <w:t xml:space="preserve"> </w:t>
      </w:r>
      <w:r w:rsidRPr="00635779">
        <w:rPr>
          <w:spacing w:val="-1"/>
        </w:rPr>
        <w:t>переживань.</w:t>
      </w:r>
      <w:r w:rsidRPr="00635779">
        <w:rPr>
          <w:spacing w:val="15"/>
        </w:rPr>
        <w:t xml:space="preserve"> </w:t>
      </w:r>
      <w:r w:rsidRPr="00635779">
        <w:t>Для</w:t>
      </w:r>
      <w:r w:rsidRPr="00635779">
        <w:rPr>
          <w:spacing w:val="12"/>
        </w:rPr>
        <w:t xml:space="preserve"> </w:t>
      </w:r>
      <w:r w:rsidRPr="00635779">
        <w:t>неї</w:t>
      </w:r>
      <w:r w:rsidRPr="00635779">
        <w:rPr>
          <w:spacing w:val="65"/>
        </w:rPr>
        <w:t xml:space="preserve"> </w:t>
      </w:r>
      <w:r w:rsidRPr="00635779">
        <w:t>природна</w:t>
      </w:r>
      <w:r w:rsidRPr="00635779">
        <w:rPr>
          <w:spacing w:val="74"/>
        </w:rPr>
        <w:t xml:space="preserve"> </w:t>
      </w:r>
      <w:r w:rsidRPr="00635779">
        <w:rPr>
          <w:spacing w:val="-1"/>
        </w:rPr>
        <w:t>невербальна</w:t>
      </w:r>
      <w:r w:rsidRPr="00635779">
        <w:rPr>
          <w:spacing w:val="74"/>
        </w:rPr>
        <w:t xml:space="preserve"> </w:t>
      </w:r>
      <w:r w:rsidRPr="00635779">
        <w:rPr>
          <w:spacing w:val="-1"/>
        </w:rPr>
        <w:t>експресія,</w:t>
      </w:r>
      <w:r w:rsidRPr="00635779">
        <w:rPr>
          <w:spacing w:val="1"/>
        </w:rPr>
        <w:t xml:space="preserve"> </w:t>
      </w:r>
      <w:r w:rsidRPr="00635779">
        <w:t>у</w:t>
      </w:r>
      <w:r w:rsidRPr="00635779">
        <w:rPr>
          <w:spacing w:val="74"/>
        </w:rPr>
        <w:t xml:space="preserve"> </w:t>
      </w:r>
      <w:r w:rsidRPr="00635779">
        <w:t>тому</w:t>
      </w:r>
      <w:r w:rsidRPr="00635779">
        <w:rPr>
          <w:spacing w:val="73"/>
        </w:rPr>
        <w:t xml:space="preserve"> </w:t>
      </w:r>
      <w:r w:rsidRPr="00635779">
        <w:rPr>
          <w:spacing w:val="-1"/>
        </w:rPr>
        <w:t>числі</w:t>
      </w:r>
      <w:r w:rsidRPr="00635779">
        <w:t xml:space="preserve"> й</w:t>
      </w:r>
      <w:r w:rsidRPr="00635779">
        <w:rPr>
          <w:spacing w:val="2"/>
        </w:rPr>
        <w:t xml:space="preserve"> </w:t>
      </w:r>
      <w:r w:rsidRPr="00635779">
        <w:rPr>
          <w:spacing w:val="-1"/>
        </w:rPr>
        <w:t>образотворча.</w:t>
      </w:r>
      <w:r w:rsidRPr="00635779">
        <w:rPr>
          <w:spacing w:val="74"/>
        </w:rPr>
        <w:t xml:space="preserve"> </w:t>
      </w:r>
      <w:r w:rsidRPr="00635779">
        <w:t>Це</w:t>
      </w:r>
      <w:r w:rsidRPr="00635779">
        <w:rPr>
          <w:spacing w:val="47"/>
        </w:rPr>
        <w:t xml:space="preserve"> </w:t>
      </w:r>
      <w:r w:rsidRPr="00635779">
        <w:rPr>
          <w:spacing w:val="-1"/>
        </w:rPr>
        <w:t>виявляється</w:t>
      </w:r>
      <w:r w:rsidRPr="00635779">
        <w:rPr>
          <w:spacing w:val="66"/>
        </w:rPr>
        <w:t xml:space="preserve"> </w:t>
      </w:r>
      <w:r w:rsidRPr="00635779">
        <w:rPr>
          <w:spacing w:val="-1"/>
        </w:rPr>
        <w:t>особливо</w:t>
      </w:r>
      <w:r w:rsidRPr="00635779">
        <w:rPr>
          <w:spacing w:val="69"/>
        </w:rPr>
        <w:t xml:space="preserve"> </w:t>
      </w:r>
      <w:r w:rsidRPr="00635779">
        <w:rPr>
          <w:spacing w:val="-1"/>
        </w:rPr>
        <w:t>значимо,</w:t>
      </w:r>
      <w:r w:rsidRPr="00635779">
        <w:rPr>
          <w:spacing w:val="67"/>
        </w:rPr>
        <w:t xml:space="preserve"> </w:t>
      </w:r>
      <w:r w:rsidRPr="00635779">
        <w:rPr>
          <w:spacing w:val="-1"/>
        </w:rPr>
        <w:t>якщо</w:t>
      </w:r>
      <w:r w:rsidRPr="00635779">
        <w:rPr>
          <w:spacing w:val="74"/>
        </w:rPr>
        <w:t xml:space="preserve"> </w:t>
      </w:r>
      <w:r w:rsidRPr="00635779">
        <w:rPr>
          <w:spacing w:val="-1"/>
        </w:rPr>
        <w:t>дитина</w:t>
      </w:r>
      <w:r w:rsidRPr="00635779">
        <w:rPr>
          <w:spacing w:val="67"/>
        </w:rPr>
        <w:t xml:space="preserve"> </w:t>
      </w:r>
      <w:r w:rsidRPr="00635779">
        <w:rPr>
          <w:spacing w:val="-1"/>
        </w:rPr>
        <w:t>має</w:t>
      </w:r>
      <w:r w:rsidRPr="00635779">
        <w:rPr>
          <w:spacing w:val="68"/>
        </w:rPr>
        <w:t xml:space="preserve"> </w:t>
      </w:r>
      <w:proofErr w:type="spellStart"/>
      <w:r w:rsidRPr="00635779">
        <w:t>мовні</w:t>
      </w:r>
      <w:proofErr w:type="spellEnd"/>
      <w:r w:rsidRPr="00635779">
        <w:rPr>
          <w:spacing w:val="68"/>
        </w:rPr>
        <w:t xml:space="preserve"> </w:t>
      </w:r>
      <w:r w:rsidRPr="00635779">
        <w:rPr>
          <w:spacing w:val="-1"/>
        </w:rPr>
        <w:t>порушення.</w:t>
      </w:r>
      <w:r w:rsidRPr="00635779">
        <w:rPr>
          <w:spacing w:val="61"/>
        </w:rPr>
        <w:t xml:space="preserve"> </w:t>
      </w:r>
      <w:r w:rsidRPr="00635779">
        <w:rPr>
          <w:spacing w:val="-1"/>
        </w:rPr>
        <w:t>Переживання</w:t>
      </w:r>
      <w:r w:rsidRPr="00635779">
        <w:rPr>
          <w:spacing w:val="43"/>
        </w:rPr>
        <w:t xml:space="preserve"> </w:t>
      </w:r>
      <w:r w:rsidRPr="00635779">
        <w:t>і</w:t>
      </w:r>
      <w:r w:rsidRPr="00635779">
        <w:rPr>
          <w:spacing w:val="46"/>
        </w:rPr>
        <w:t xml:space="preserve"> </w:t>
      </w:r>
      <w:r w:rsidRPr="00635779">
        <w:t>почуття</w:t>
      </w:r>
      <w:r w:rsidRPr="00635779">
        <w:rPr>
          <w:spacing w:val="42"/>
        </w:rPr>
        <w:t xml:space="preserve"> </w:t>
      </w:r>
      <w:r w:rsidRPr="00635779">
        <w:t>дітей</w:t>
      </w:r>
      <w:r w:rsidRPr="00635779">
        <w:rPr>
          <w:spacing w:val="44"/>
        </w:rPr>
        <w:t xml:space="preserve"> </w:t>
      </w:r>
      <w:proofErr w:type="spellStart"/>
      <w:r w:rsidRPr="00635779">
        <w:rPr>
          <w:spacing w:val="-1"/>
        </w:rPr>
        <w:t>безпосередніше</w:t>
      </w:r>
      <w:proofErr w:type="spellEnd"/>
      <w:r w:rsidRPr="00635779">
        <w:rPr>
          <w:spacing w:val="42"/>
        </w:rPr>
        <w:t xml:space="preserve"> </w:t>
      </w:r>
      <w:r w:rsidRPr="00635779">
        <w:t>і</w:t>
      </w:r>
      <w:r w:rsidRPr="00635779">
        <w:rPr>
          <w:spacing w:val="44"/>
        </w:rPr>
        <w:t xml:space="preserve"> </w:t>
      </w:r>
      <w:r w:rsidRPr="00635779">
        <w:rPr>
          <w:spacing w:val="-1"/>
        </w:rPr>
        <w:t>жвавіше</w:t>
      </w:r>
      <w:r w:rsidRPr="00635779">
        <w:rPr>
          <w:spacing w:val="47"/>
        </w:rPr>
        <w:t xml:space="preserve"> </w:t>
      </w:r>
      <w:r w:rsidRPr="00635779">
        <w:rPr>
          <w:spacing w:val="-1"/>
        </w:rPr>
        <w:t>«звучать»</w:t>
      </w:r>
      <w:r w:rsidRPr="00635779">
        <w:rPr>
          <w:spacing w:val="45"/>
        </w:rPr>
        <w:t xml:space="preserve"> </w:t>
      </w:r>
      <w:r w:rsidRPr="00635779">
        <w:t>в</w:t>
      </w:r>
      <w:r w:rsidRPr="00635779">
        <w:rPr>
          <w:spacing w:val="55"/>
        </w:rPr>
        <w:t xml:space="preserve"> </w:t>
      </w:r>
      <w:r w:rsidRPr="00635779">
        <w:rPr>
          <w:spacing w:val="-1"/>
        </w:rPr>
        <w:t>образотворчій</w:t>
      </w:r>
      <w:r w:rsidRPr="00635779">
        <w:t xml:space="preserve"> </w:t>
      </w:r>
      <w:r w:rsidRPr="00635779">
        <w:rPr>
          <w:spacing w:val="-1"/>
        </w:rPr>
        <w:t>продукції,</w:t>
      </w:r>
      <w:r w:rsidRPr="00635779">
        <w:t xml:space="preserve"> ніж</w:t>
      </w:r>
      <w:r w:rsidRPr="00635779">
        <w:rPr>
          <w:spacing w:val="-2"/>
        </w:rPr>
        <w:t xml:space="preserve"> </w:t>
      </w:r>
      <w:r w:rsidRPr="00635779">
        <w:t>у</w:t>
      </w:r>
      <w:r w:rsidRPr="00635779">
        <w:rPr>
          <w:spacing w:val="-2"/>
        </w:rPr>
        <w:t xml:space="preserve"> </w:t>
      </w:r>
      <w:r w:rsidRPr="00635779">
        <w:t>словах.</w:t>
      </w:r>
    </w:p>
    <w:p w14:paraId="4881DB23" w14:textId="77777777" w:rsidR="00000000" w:rsidRPr="00635779" w:rsidRDefault="00717F83">
      <w:pPr>
        <w:pStyle w:val="a3"/>
        <w:kinsoku w:val="0"/>
        <w:overflowPunct w:val="0"/>
        <w:spacing w:before="4" w:line="276" w:lineRule="auto"/>
        <w:ind w:right="170"/>
        <w:jc w:val="both"/>
        <w:rPr>
          <w:spacing w:val="-1"/>
        </w:rPr>
      </w:pPr>
      <w:r w:rsidRPr="00635779">
        <w:rPr>
          <w:spacing w:val="-1"/>
        </w:rPr>
        <w:t>Варто</w:t>
      </w:r>
      <w:r w:rsidRPr="00635779">
        <w:rPr>
          <w:spacing w:val="45"/>
        </w:rPr>
        <w:t xml:space="preserve"> </w:t>
      </w:r>
      <w:r w:rsidRPr="00635779">
        <w:rPr>
          <w:spacing w:val="-1"/>
        </w:rPr>
        <w:t>враховувати</w:t>
      </w:r>
      <w:r w:rsidRPr="00635779">
        <w:rPr>
          <w:spacing w:val="44"/>
        </w:rPr>
        <w:t xml:space="preserve"> </w:t>
      </w:r>
      <w:r w:rsidRPr="00635779">
        <w:t>дитячу</w:t>
      </w:r>
      <w:r w:rsidRPr="00635779">
        <w:rPr>
          <w:spacing w:val="42"/>
        </w:rPr>
        <w:t xml:space="preserve"> </w:t>
      </w:r>
      <w:r w:rsidRPr="00635779">
        <w:rPr>
          <w:spacing w:val="-1"/>
        </w:rPr>
        <w:t>фантазію</w:t>
      </w:r>
      <w:r w:rsidRPr="00635779">
        <w:rPr>
          <w:spacing w:val="42"/>
        </w:rPr>
        <w:t xml:space="preserve"> </w:t>
      </w:r>
      <w:r w:rsidRPr="00635779">
        <w:t>і</w:t>
      </w:r>
      <w:r w:rsidRPr="00635779">
        <w:rPr>
          <w:spacing w:val="44"/>
        </w:rPr>
        <w:t xml:space="preserve"> </w:t>
      </w:r>
      <w:r w:rsidRPr="00635779">
        <w:rPr>
          <w:spacing w:val="-1"/>
        </w:rPr>
        <w:t>схильність</w:t>
      </w:r>
      <w:r w:rsidRPr="00635779">
        <w:rPr>
          <w:spacing w:val="42"/>
        </w:rPr>
        <w:t xml:space="preserve"> </w:t>
      </w:r>
      <w:r w:rsidRPr="00635779">
        <w:t>до</w:t>
      </w:r>
      <w:r w:rsidRPr="00635779">
        <w:rPr>
          <w:spacing w:val="42"/>
        </w:rPr>
        <w:t xml:space="preserve"> </w:t>
      </w:r>
      <w:r w:rsidRPr="00635779">
        <w:rPr>
          <w:spacing w:val="-1"/>
        </w:rPr>
        <w:t>ігрової</w:t>
      </w:r>
      <w:r w:rsidRPr="00635779">
        <w:rPr>
          <w:spacing w:val="41"/>
        </w:rPr>
        <w:t xml:space="preserve"> </w:t>
      </w:r>
      <w:r w:rsidRPr="00635779">
        <w:rPr>
          <w:spacing w:val="-1"/>
        </w:rPr>
        <w:t>діяльності.</w:t>
      </w:r>
      <w:r w:rsidRPr="00635779">
        <w:t xml:space="preserve"> В </w:t>
      </w:r>
      <w:r w:rsidRPr="00635779">
        <w:rPr>
          <w:spacing w:val="-1"/>
        </w:rPr>
        <w:t>арт-терапевтичному</w:t>
      </w:r>
      <w:r w:rsidRPr="00635779">
        <w:t xml:space="preserve"> </w:t>
      </w:r>
      <w:r w:rsidRPr="00635779">
        <w:rPr>
          <w:spacing w:val="-1"/>
        </w:rPr>
        <w:t>кабінеті</w:t>
      </w:r>
      <w:r w:rsidRPr="00635779">
        <w:rPr>
          <w:spacing w:val="2"/>
        </w:rPr>
        <w:t xml:space="preserve"> </w:t>
      </w:r>
      <w:r w:rsidRPr="00635779">
        <w:rPr>
          <w:spacing w:val="-1"/>
        </w:rPr>
        <w:t>необхідно</w:t>
      </w:r>
      <w:r w:rsidRPr="00635779">
        <w:t xml:space="preserve"> </w:t>
      </w:r>
      <w:r w:rsidRPr="00635779">
        <w:rPr>
          <w:spacing w:val="-1"/>
        </w:rPr>
        <w:t>створювати</w:t>
      </w:r>
      <w:r w:rsidRPr="00635779">
        <w:t xml:space="preserve"> особливу</w:t>
      </w:r>
      <w:r w:rsidRPr="00635779">
        <w:rPr>
          <w:spacing w:val="77"/>
        </w:rPr>
        <w:t xml:space="preserve"> </w:t>
      </w:r>
      <w:r w:rsidRPr="00635779">
        <w:rPr>
          <w:spacing w:val="-1"/>
        </w:rPr>
        <w:t>атмосферу</w:t>
      </w:r>
      <w:r w:rsidRPr="00635779">
        <w:rPr>
          <w:spacing w:val="11"/>
        </w:rPr>
        <w:t xml:space="preserve"> </w:t>
      </w:r>
      <w:r w:rsidRPr="00635779">
        <w:t>для</w:t>
      </w:r>
      <w:r w:rsidRPr="00635779">
        <w:rPr>
          <w:spacing w:val="11"/>
        </w:rPr>
        <w:t xml:space="preserve"> </w:t>
      </w:r>
      <w:r w:rsidRPr="00635779">
        <w:t>гри</w:t>
      </w:r>
      <w:r w:rsidRPr="00635779">
        <w:rPr>
          <w:spacing w:val="13"/>
        </w:rPr>
        <w:t xml:space="preserve"> </w:t>
      </w:r>
      <w:r w:rsidRPr="00635779">
        <w:t>і</w:t>
      </w:r>
      <w:r w:rsidRPr="00635779">
        <w:rPr>
          <w:spacing w:val="13"/>
        </w:rPr>
        <w:t xml:space="preserve"> </w:t>
      </w:r>
      <w:r w:rsidRPr="00635779">
        <w:rPr>
          <w:spacing w:val="-1"/>
        </w:rPr>
        <w:t>творчості,</w:t>
      </w:r>
      <w:r w:rsidRPr="00635779">
        <w:rPr>
          <w:spacing w:val="12"/>
        </w:rPr>
        <w:t xml:space="preserve"> </w:t>
      </w:r>
      <w:r w:rsidRPr="00635779">
        <w:rPr>
          <w:spacing w:val="-1"/>
        </w:rPr>
        <w:t>підбираючи</w:t>
      </w:r>
      <w:r w:rsidRPr="00635779">
        <w:rPr>
          <w:spacing w:val="12"/>
        </w:rPr>
        <w:t xml:space="preserve"> </w:t>
      </w:r>
      <w:r w:rsidRPr="00635779">
        <w:rPr>
          <w:spacing w:val="-1"/>
        </w:rPr>
        <w:t>разом</w:t>
      </w:r>
      <w:r w:rsidRPr="00635779">
        <w:rPr>
          <w:spacing w:val="12"/>
        </w:rPr>
        <w:t xml:space="preserve"> </w:t>
      </w:r>
      <w:r w:rsidRPr="00635779">
        <w:t>з</w:t>
      </w:r>
      <w:r w:rsidRPr="00635779">
        <w:rPr>
          <w:spacing w:val="12"/>
        </w:rPr>
        <w:t xml:space="preserve"> </w:t>
      </w:r>
      <w:r w:rsidRPr="00635779">
        <w:t>дітьми</w:t>
      </w:r>
      <w:r w:rsidRPr="00635779">
        <w:rPr>
          <w:spacing w:val="12"/>
        </w:rPr>
        <w:t xml:space="preserve"> </w:t>
      </w:r>
      <w:r w:rsidRPr="00635779">
        <w:rPr>
          <w:spacing w:val="-1"/>
        </w:rPr>
        <w:t>відповідні</w:t>
      </w:r>
      <w:r w:rsidRPr="00635779">
        <w:rPr>
          <w:spacing w:val="57"/>
        </w:rPr>
        <w:t xml:space="preserve"> </w:t>
      </w:r>
      <w:r w:rsidRPr="00635779">
        <w:rPr>
          <w:spacing w:val="-1"/>
        </w:rPr>
        <w:t>сюжет</w:t>
      </w:r>
      <w:r w:rsidRPr="00635779">
        <w:rPr>
          <w:spacing w:val="-1"/>
        </w:rPr>
        <w:t>и</w:t>
      </w:r>
      <w:r w:rsidRPr="00635779">
        <w:rPr>
          <w:spacing w:val="2"/>
        </w:rPr>
        <w:t xml:space="preserve"> </w:t>
      </w:r>
      <w:r w:rsidRPr="00635779">
        <w:t>і</w:t>
      </w:r>
      <w:r w:rsidRPr="00635779">
        <w:rPr>
          <w:spacing w:val="2"/>
        </w:rPr>
        <w:t xml:space="preserve"> </w:t>
      </w:r>
      <w:r w:rsidRPr="00635779">
        <w:t>теми</w:t>
      </w:r>
      <w:r w:rsidRPr="00635779">
        <w:rPr>
          <w:spacing w:val="1"/>
        </w:rPr>
        <w:t xml:space="preserve"> </w:t>
      </w:r>
      <w:r w:rsidRPr="00635779">
        <w:rPr>
          <w:spacing w:val="-1"/>
        </w:rPr>
        <w:t>як</w:t>
      </w:r>
      <w:r w:rsidRPr="00635779">
        <w:rPr>
          <w:spacing w:val="2"/>
        </w:rPr>
        <w:t xml:space="preserve"> </w:t>
      </w:r>
      <w:r w:rsidRPr="00635779">
        <w:t xml:space="preserve">основу </w:t>
      </w:r>
      <w:r w:rsidRPr="00635779">
        <w:rPr>
          <w:spacing w:val="-1"/>
        </w:rPr>
        <w:t>індивідуальної</w:t>
      </w:r>
      <w:r w:rsidRPr="00635779">
        <w:rPr>
          <w:spacing w:val="2"/>
        </w:rPr>
        <w:t xml:space="preserve"> </w:t>
      </w:r>
      <w:r w:rsidRPr="00635779">
        <w:t>і</w:t>
      </w:r>
      <w:r w:rsidRPr="00635779">
        <w:rPr>
          <w:spacing w:val="2"/>
        </w:rPr>
        <w:t xml:space="preserve"> </w:t>
      </w:r>
      <w:r w:rsidRPr="00635779">
        <w:rPr>
          <w:spacing w:val="-1"/>
        </w:rPr>
        <w:t>групової</w:t>
      </w:r>
      <w:r w:rsidRPr="00635779">
        <w:rPr>
          <w:spacing w:val="2"/>
        </w:rPr>
        <w:t xml:space="preserve"> </w:t>
      </w:r>
      <w:r w:rsidRPr="00635779">
        <w:t xml:space="preserve">арт-терапії. </w:t>
      </w:r>
      <w:r w:rsidRPr="00635779">
        <w:rPr>
          <w:spacing w:val="-1"/>
        </w:rPr>
        <w:t>Істотно</w:t>
      </w:r>
      <w:r w:rsidRPr="00635779">
        <w:rPr>
          <w:spacing w:val="2"/>
        </w:rPr>
        <w:t xml:space="preserve"> </w:t>
      </w:r>
      <w:r w:rsidRPr="00635779">
        <w:t>і</w:t>
      </w:r>
      <w:r w:rsidRPr="00635779">
        <w:rPr>
          <w:spacing w:val="2"/>
        </w:rPr>
        <w:t xml:space="preserve"> </w:t>
      </w:r>
      <w:r w:rsidRPr="00635779">
        <w:rPr>
          <w:spacing w:val="-2"/>
        </w:rPr>
        <w:t>те,</w:t>
      </w:r>
      <w:r w:rsidRPr="00635779">
        <w:rPr>
          <w:spacing w:val="71"/>
        </w:rPr>
        <w:t xml:space="preserve"> </w:t>
      </w:r>
      <w:r w:rsidRPr="00635779">
        <w:t>що</w:t>
      </w:r>
      <w:r w:rsidRPr="00635779">
        <w:rPr>
          <w:spacing w:val="74"/>
        </w:rPr>
        <w:t xml:space="preserve"> </w:t>
      </w:r>
      <w:r w:rsidRPr="00635779">
        <w:rPr>
          <w:spacing w:val="-1"/>
        </w:rPr>
        <w:t>образотворчі</w:t>
      </w:r>
      <w:r w:rsidRPr="00635779">
        <w:rPr>
          <w:spacing w:val="72"/>
        </w:rPr>
        <w:t xml:space="preserve"> </w:t>
      </w:r>
      <w:r w:rsidRPr="00635779">
        <w:rPr>
          <w:spacing w:val="-1"/>
        </w:rPr>
        <w:t>матеріали</w:t>
      </w:r>
      <w:r w:rsidRPr="00635779">
        <w:rPr>
          <w:spacing w:val="73"/>
        </w:rPr>
        <w:t xml:space="preserve"> </w:t>
      </w:r>
      <w:r w:rsidRPr="00635779">
        <w:t>і</w:t>
      </w:r>
      <w:r w:rsidRPr="00635779">
        <w:rPr>
          <w:spacing w:val="74"/>
        </w:rPr>
        <w:t xml:space="preserve"> </w:t>
      </w:r>
      <w:r w:rsidRPr="00635779">
        <w:rPr>
          <w:spacing w:val="-1"/>
        </w:rPr>
        <w:t>предмети</w:t>
      </w:r>
      <w:r w:rsidRPr="00635779">
        <w:rPr>
          <w:spacing w:val="74"/>
        </w:rPr>
        <w:t xml:space="preserve"> </w:t>
      </w:r>
      <w:r w:rsidRPr="00635779">
        <w:rPr>
          <w:spacing w:val="-1"/>
        </w:rPr>
        <w:t>ігрової</w:t>
      </w:r>
      <w:r w:rsidRPr="00635779">
        <w:rPr>
          <w:spacing w:val="74"/>
        </w:rPr>
        <w:t xml:space="preserve"> </w:t>
      </w:r>
      <w:r w:rsidRPr="00635779">
        <w:rPr>
          <w:spacing w:val="-1"/>
        </w:rPr>
        <w:t>діяльності</w:t>
      </w:r>
      <w:r w:rsidRPr="00635779">
        <w:rPr>
          <w:spacing w:val="74"/>
        </w:rPr>
        <w:t xml:space="preserve"> </w:t>
      </w:r>
      <w:r w:rsidRPr="00635779">
        <w:t>є</w:t>
      </w:r>
      <w:r w:rsidRPr="00635779">
        <w:rPr>
          <w:spacing w:val="74"/>
        </w:rPr>
        <w:t xml:space="preserve"> </w:t>
      </w:r>
      <w:r w:rsidRPr="00635779">
        <w:t>для</w:t>
      </w:r>
      <w:r w:rsidRPr="00635779">
        <w:rPr>
          <w:spacing w:val="72"/>
        </w:rPr>
        <w:t xml:space="preserve"> </w:t>
      </w:r>
      <w:r w:rsidRPr="00635779">
        <w:t>дитини</w:t>
      </w:r>
      <w:r w:rsidRPr="00635779">
        <w:rPr>
          <w:spacing w:val="61"/>
        </w:rPr>
        <w:t xml:space="preserve"> </w:t>
      </w:r>
      <w:r w:rsidRPr="00635779">
        <w:t>більш</w:t>
      </w:r>
      <w:r w:rsidRPr="00635779">
        <w:rPr>
          <w:spacing w:val="-2"/>
        </w:rPr>
        <w:t xml:space="preserve"> </w:t>
      </w:r>
      <w:r w:rsidRPr="00635779">
        <w:rPr>
          <w:spacing w:val="-1"/>
        </w:rPr>
        <w:t>важливими</w:t>
      </w:r>
      <w:r w:rsidRPr="00635779">
        <w:rPr>
          <w:spacing w:val="2"/>
        </w:rPr>
        <w:t xml:space="preserve"> </w:t>
      </w:r>
      <w:r w:rsidRPr="00635779">
        <w:rPr>
          <w:spacing w:val="-1"/>
        </w:rPr>
        <w:t>«партнерами»</w:t>
      </w:r>
      <w:r w:rsidRPr="00635779">
        <w:rPr>
          <w:spacing w:val="-4"/>
        </w:rPr>
        <w:t xml:space="preserve"> </w:t>
      </w:r>
      <w:r w:rsidRPr="00635779">
        <w:t>комунікації,</w:t>
      </w:r>
      <w:r w:rsidRPr="00635779">
        <w:rPr>
          <w:spacing w:val="-2"/>
        </w:rPr>
        <w:t xml:space="preserve"> </w:t>
      </w:r>
      <w:r w:rsidRPr="00635779">
        <w:t xml:space="preserve">ніж </w:t>
      </w:r>
      <w:r w:rsidRPr="00635779">
        <w:rPr>
          <w:spacing w:val="-1"/>
        </w:rPr>
        <w:t>арт-терапевт.</w:t>
      </w:r>
    </w:p>
    <w:p w14:paraId="38C0B3B1" w14:textId="77777777" w:rsidR="00000000" w:rsidRPr="00635779" w:rsidRDefault="00717F83">
      <w:pPr>
        <w:pStyle w:val="a3"/>
        <w:kinsoku w:val="0"/>
        <w:overflowPunct w:val="0"/>
        <w:spacing w:line="276" w:lineRule="auto"/>
        <w:ind w:right="172"/>
        <w:jc w:val="both"/>
        <w:rPr>
          <w:spacing w:val="-1"/>
        </w:rPr>
      </w:pPr>
      <w:r w:rsidRPr="00635779">
        <w:rPr>
          <w:spacing w:val="-1"/>
        </w:rPr>
        <w:t>Варто</w:t>
      </w:r>
      <w:r w:rsidRPr="00635779">
        <w:rPr>
          <w:spacing w:val="3"/>
        </w:rPr>
        <w:t xml:space="preserve"> </w:t>
      </w:r>
      <w:r w:rsidRPr="00635779">
        <w:rPr>
          <w:spacing w:val="-1"/>
        </w:rPr>
        <w:t>враховувати</w:t>
      </w:r>
      <w:r w:rsidRPr="00635779">
        <w:rPr>
          <w:spacing w:val="2"/>
        </w:rPr>
        <w:t xml:space="preserve"> </w:t>
      </w:r>
      <w:r w:rsidRPr="00635779">
        <w:t>і</w:t>
      </w:r>
      <w:r w:rsidRPr="00635779">
        <w:rPr>
          <w:spacing w:val="2"/>
        </w:rPr>
        <w:t xml:space="preserve"> </w:t>
      </w:r>
      <w:r w:rsidRPr="00635779">
        <w:t>те, що</w:t>
      </w:r>
      <w:r w:rsidRPr="00635779">
        <w:rPr>
          <w:spacing w:val="2"/>
        </w:rPr>
        <w:t xml:space="preserve"> </w:t>
      </w:r>
      <w:r w:rsidRPr="00635779">
        <w:rPr>
          <w:spacing w:val="-1"/>
        </w:rPr>
        <w:t>ігровий</w:t>
      </w:r>
      <w:r w:rsidRPr="00635779">
        <w:rPr>
          <w:spacing w:val="1"/>
        </w:rPr>
        <w:t xml:space="preserve"> </w:t>
      </w:r>
      <w:r w:rsidRPr="00635779">
        <w:rPr>
          <w:spacing w:val="-1"/>
        </w:rPr>
        <w:t>простір,</w:t>
      </w:r>
      <w:r w:rsidRPr="00635779">
        <w:t xml:space="preserve"> </w:t>
      </w:r>
      <w:r w:rsidRPr="00635779">
        <w:rPr>
          <w:spacing w:val="-1"/>
        </w:rPr>
        <w:t>образотворч</w:t>
      </w:r>
      <w:r w:rsidRPr="00635779">
        <w:rPr>
          <w:spacing w:val="-1"/>
        </w:rPr>
        <w:t>ий</w:t>
      </w:r>
      <w:r w:rsidRPr="00635779">
        <w:rPr>
          <w:spacing w:val="2"/>
        </w:rPr>
        <w:t xml:space="preserve"> </w:t>
      </w:r>
      <w:r w:rsidRPr="00635779">
        <w:rPr>
          <w:spacing w:val="-1"/>
        </w:rPr>
        <w:t>матеріал</w:t>
      </w:r>
      <w:r w:rsidRPr="00635779">
        <w:t xml:space="preserve"> і</w:t>
      </w:r>
      <w:r w:rsidRPr="00635779">
        <w:rPr>
          <w:spacing w:val="43"/>
        </w:rPr>
        <w:t xml:space="preserve"> </w:t>
      </w:r>
      <w:r w:rsidRPr="00635779">
        <w:rPr>
          <w:spacing w:val="-1"/>
        </w:rPr>
        <w:t>образ</w:t>
      </w:r>
      <w:r w:rsidRPr="00635779">
        <w:rPr>
          <w:spacing w:val="27"/>
        </w:rPr>
        <w:t xml:space="preserve"> </w:t>
      </w:r>
      <w:r w:rsidRPr="00635779">
        <w:t>є</w:t>
      </w:r>
      <w:r w:rsidRPr="00635779">
        <w:rPr>
          <w:spacing w:val="28"/>
        </w:rPr>
        <w:t xml:space="preserve"> </w:t>
      </w:r>
      <w:r w:rsidRPr="00635779">
        <w:t>для</w:t>
      </w:r>
      <w:r w:rsidRPr="00635779">
        <w:rPr>
          <w:spacing w:val="26"/>
        </w:rPr>
        <w:t xml:space="preserve"> </w:t>
      </w:r>
      <w:r w:rsidRPr="00635779">
        <w:rPr>
          <w:spacing w:val="-1"/>
        </w:rPr>
        <w:t>дитини</w:t>
      </w:r>
      <w:r w:rsidRPr="00635779">
        <w:rPr>
          <w:spacing w:val="28"/>
        </w:rPr>
        <w:t xml:space="preserve"> </w:t>
      </w:r>
      <w:r w:rsidRPr="00635779">
        <w:rPr>
          <w:spacing w:val="-1"/>
        </w:rPr>
        <w:t>засобами</w:t>
      </w:r>
      <w:r w:rsidRPr="00635779">
        <w:rPr>
          <w:spacing w:val="27"/>
        </w:rPr>
        <w:t xml:space="preserve"> </w:t>
      </w:r>
      <w:r w:rsidRPr="00635779">
        <w:t>психічного</w:t>
      </w:r>
      <w:r w:rsidRPr="00635779">
        <w:rPr>
          <w:spacing w:val="28"/>
        </w:rPr>
        <w:t xml:space="preserve"> </w:t>
      </w:r>
      <w:r w:rsidRPr="00635779">
        <w:rPr>
          <w:spacing w:val="-1"/>
        </w:rPr>
        <w:t>захисту</w:t>
      </w:r>
      <w:r w:rsidRPr="00635779">
        <w:rPr>
          <w:spacing w:val="27"/>
        </w:rPr>
        <w:t xml:space="preserve"> </w:t>
      </w:r>
      <w:r w:rsidRPr="00635779">
        <w:t>і</w:t>
      </w:r>
      <w:r w:rsidRPr="00635779">
        <w:rPr>
          <w:spacing w:val="28"/>
        </w:rPr>
        <w:t xml:space="preserve"> </w:t>
      </w:r>
      <w:r w:rsidRPr="00635779">
        <w:rPr>
          <w:spacing w:val="-1"/>
        </w:rPr>
        <w:t>саморегуляції,</w:t>
      </w:r>
      <w:r w:rsidRPr="00635779">
        <w:rPr>
          <w:spacing w:val="27"/>
        </w:rPr>
        <w:t xml:space="preserve"> </w:t>
      </w:r>
      <w:r w:rsidRPr="00635779">
        <w:t>до</w:t>
      </w:r>
      <w:r w:rsidRPr="00635779">
        <w:rPr>
          <w:spacing w:val="29"/>
        </w:rPr>
        <w:t xml:space="preserve"> </w:t>
      </w:r>
      <w:r w:rsidRPr="00635779">
        <w:rPr>
          <w:spacing w:val="-1"/>
        </w:rPr>
        <w:t>яких</w:t>
      </w:r>
      <w:r w:rsidRPr="00635779">
        <w:rPr>
          <w:spacing w:val="43"/>
        </w:rPr>
        <w:t xml:space="preserve"> </w:t>
      </w:r>
      <w:r w:rsidRPr="00635779">
        <w:t>вона</w:t>
      </w:r>
      <w:r w:rsidRPr="00635779">
        <w:rPr>
          <w:spacing w:val="70"/>
        </w:rPr>
        <w:t xml:space="preserve"> </w:t>
      </w:r>
      <w:r w:rsidRPr="00635779">
        <w:rPr>
          <w:spacing w:val="-1"/>
        </w:rPr>
        <w:t>прибігає</w:t>
      </w:r>
      <w:r w:rsidRPr="00635779">
        <w:rPr>
          <w:spacing w:val="71"/>
        </w:rPr>
        <w:t xml:space="preserve"> </w:t>
      </w:r>
      <w:r w:rsidRPr="00635779">
        <w:t>у</w:t>
      </w:r>
      <w:r w:rsidRPr="00635779">
        <w:rPr>
          <w:spacing w:val="69"/>
        </w:rPr>
        <w:t xml:space="preserve"> </w:t>
      </w:r>
      <w:r w:rsidRPr="00635779">
        <w:rPr>
          <w:spacing w:val="-1"/>
        </w:rPr>
        <w:t>важких</w:t>
      </w:r>
      <w:r w:rsidRPr="00635779">
        <w:rPr>
          <w:spacing w:val="72"/>
        </w:rPr>
        <w:t xml:space="preserve"> </w:t>
      </w:r>
      <w:r w:rsidRPr="00635779">
        <w:t>для</w:t>
      </w:r>
      <w:r w:rsidRPr="00635779">
        <w:rPr>
          <w:spacing w:val="69"/>
        </w:rPr>
        <w:t xml:space="preserve"> </w:t>
      </w:r>
      <w:r w:rsidRPr="00635779">
        <w:rPr>
          <w:spacing w:val="-1"/>
        </w:rPr>
        <w:t>себе</w:t>
      </w:r>
      <w:r w:rsidRPr="00635779">
        <w:rPr>
          <w:spacing w:val="70"/>
        </w:rPr>
        <w:t xml:space="preserve"> </w:t>
      </w:r>
      <w:r w:rsidRPr="00635779">
        <w:t>обставинах.</w:t>
      </w:r>
      <w:r w:rsidRPr="00635779">
        <w:rPr>
          <w:spacing w:val="70"/>
        </w:rPr>
        <w:t xml:space="preserve"> </w:t>
      </w:r>
      <w:r w:rsidRPr="00635779">
        <w:rPr>
          <w:spacing w:val="-1"/>
        </w:rPr>
        <w:t>Це,</w:t>
      </w:r>
      <w:r w:rsidRPr="00635779">
        <w:rPr>
          <w:spacing w:val="72"/>
        </w:rPr>
        <w:t xml:space="preserve"> </w:t>
      </w:r>
      <w:r w:rsidRPr="00635779">
        <w:rPr>
          <w:spacing w:val="-1"/>
        </w:rPr>
        <w:t>зокрема,</w:t>
      </w:r>
      <w:r w:rsidRPr="00635779">
        <w:rPr>
          <w:spacing w:val="70"/>
        </w:rPr>
        <w:t xml:space="preserve"> </w:t>
      </w:r>
      <w:r w:rsidRPr="00635779">
        <w:rPr>
          <w:spacing w:val="-1"/>
        </w:rPr>
        <w:t>пов’язано</w:t>
      </w:r>
      <w:r w:rsidRPr="00635779">
        <w:rPr>
          <w:spacing w:val="74"/>
        </w:rPr>
        <w:t xml:space="preserve"> </w:t>
      </w:r>
      <w:r w:rsidRPr="00635779">
        <w:t>з</w:t>
      </w:r>
      <w:r w:rsidRPr="00635779">
        <w:rPr>
          <w:spacing w:val="53"/>
        </w:rPr>
        <w:t xml:space="preserve"> </w:t>
      </w:r>
      <w:r w:rsidRPr="00635779">
        <w:rPr>
          <w:spacing w:val="-1"/>
        </w:rPr>
        <w:t>можливістю</w:t>
      </w:r>
      <w:r w:rsidRPr="00635779">
        <w:rPr>
          <w:spacing w:val="10"/>
        </w:rPr>
        <w:t xml:space="preserve"> </w:t>
      </w:r>
      <w:r w:rsidRPr="00635779">
        <w:rPr>
          <w:spacing w:val="-1"/>
        </w:rPr>
        <w:t>образотворчого</w:t>
      </w:r>
      <w:r w:rsidRPr="00635779">
        <w:rPr>
          <w:spacing w:val="11"/>
        </w:rPr>
        <w:t xml:space="preserve"> </w:t>
      </w:r>
      <w:r w:rsidRPr="00635779">
        <w:rPr>
          <w:spacing w:val="-1"/>
        </w:rPr>
        <w:t>образа</w:t>
      </w:r>
      <w:r w:rsidRPr="00635779">
        <w:rPr>
          <w:spacing w:val="8"/>
        </w:rPr>
        <w:t xml:space="preserve"> </w:t>
      </w:r>
      <w:r w:rsidRPr="00635779">
        <w:rPr>
          <w:spacing w:val="-1"/>
        </w:rPr>
        <w:t>досить</w:t>
      </w:r>
      <w:r w:rsidRPr="00635779">
        <w:rPr>
          <w:spacing w:val="10"/>
        </w:rPr>
        <w:t xml:space="preserve"> </w:t>
      </w:r>
      <w:r w:rsidRPr="00635779">
        <w:rPr>
          <w:spacing w:val="-1"/>
        </w:rPr>
        <w:t>тривалий</w:t>
      </w:r>
      <w:r w:rsidRPr="00635779">
        <w:rPr>
          <w:spacing w:val="11"/>
        </w:rPr>
        <w:t xml:space="preserve"> </w:t>
      </w:r>
      <w:r w:rsidRPr="00635779">
        <w:rPr>
          <w:spacing w:val="-1"/>
        </w:rPr>
        <w:t>час</w:t>
      </w:r>
      <w:r w:rsidRPr="00635779">
        <w:rPr>
          <w:spacing w:val="11"/>
        </w:rPr>
        <w:t xml:space="preserve"> </w:t>
      </w:r>
      <w:r w:rsidRPr="00635779">
        <w:rPr>
          <w:spacing w:val="-1"/>
        </w:rPr>
        <w:t>«утримувати»</w:t>
      </w:r>
      <w:r w:rsidRPr="00635779">
        <w:rPr>
          <w:spacing w:val="81"/>
        </w:rPr>
        <w:t xml:space="preserve"> </w:t>
      </w:r>
      <w:r w:rsidRPr="00635779">
        <w:rPr>
          <w:spacing w:val="-1"/>
        </w:rPr>
        <w:t>афекти,</w:t>
      </w:r>
      <w:r w:rsidRPr="00635779">
        <w:rPr>
          <w:spacing w:val="18"/>
        </w:rPr>
        <w:t xml:space="preserve"> </w:t>
      </w:r>
      <w:r w:rsidRPr="00635779">
        <w:t>не</w:t>
      </w:r>
      <w:r w:rsidRPr="00635779">
        <w:rPr>
          <w:spacing w:val="17"/>
        </w:rPr>
        <w:t xml:space="preserve"> </w:t>
      </w:r>
      <w:r w:rsidRPr="00635779">
        <w:rPr>
          <w:spacing w:val="-1"/>
        </w:rPr>
        <w:t>даючи</w:t>
      </w:r>
      <w:r w:rsidRPr="00635779">
        <w:rPr>
          <w:spacing w:val="18"/>
        </w:rPr>
        <w:t xml:space="preserve"> </w:t>
      </w:r>
      <w:r w:rsidRPr="00635779">
        <w:rPr>
          <w:spacing w:val="1"/>
        </w:rPr>
        <w:t>їм</w:t>
      </w:r>
      <w:r w:rsidRPr="00635779">
        <w:rPr>
          <w:spacing w:val="20"/>
        </w:rPr>
        <w:t xml:space="preserve"> </w:t>
      </w:r>
      <w:r w:rsidRPr="00635779">
        <w:rPr>
          <w:spacing w:val="-1"/>
        </w:rPr>
        <w:t>«виплеснутися»</w:t>
      </w:r>
      <w:r w:rsidRPr="00635779">
        <w:rPr>
          <w:spacing w:val="17"/>
        </w:rPr>
        <w:t xml:space="preserve"> </w:t>
      </w:r>
      <w:r w:rsidRPr="00635779">
        <w:rPr>
          <w:spacing w:val="-1"/>
        </w:rPr>
        <w:t>назовні.</w:t>
      </w:r>
      <w:r w:rsidRPr="00635779">
        <w:rPr>
          <w:spacing w:val="17"/>
        </w:rPr>
        <w:t xml:space="preserve"> </w:t>
      </w:r>
      <w:r w:rsidRPr="00635779">
        <w:rPr>
          <w:spacing w:val="-1"/>
        </w:rPr>
        <w:t>Тому</w:t>
      </w:r>
      <w:r w:rsidRPr="00635779">
        <w:rPr>
          <w:spacing w:val="16"/>
        </w:rPr>
        <w:t xml:space="preserve"> </w:t>
      </w:r>
      <w:r w:rsidRPr="00635779">
        <w:rPr>
          <w:spacing w:val="-1"/>
        </w:rPr>
        <w:t>образ</w:t>
      </w:r>
      <w:r w:rsidRPr="00635779">
        <w:rPr>
          <w:spacing w:val="17"/>
        </w:rPr>
        <w:t xml:space="preserve"> </w:t>
      </w:r>
      <w:r w:rsidRPr="00635779">
        <w:t>може</w:t>
      </w:r>
      <w:r w:rsidRPr="00635779">
        <w:rPr>
          <w:spacing w:val="17"/>
        </w:rPr>
        <w:t xml:space="preserve"> </w:t>
      </w:r>
      <w:r w:rsidRPr="00635779">
        <w:rPr>
          <w:spacing w:val="-1"/>
        </w:rPr>
        <w:t>виступати</w:t>
      </w:r>
      <w:r w:rsidRPr="00635779">
        <w:rPr>
          <w:spacing w:val="71"/>
        </w:rPr>
        <w:t xml:space="preserve"> </w:t>
      </w:r>
      <w:r w:rsidRPr="00635779">
        <w:t>для</w:t>
      </w:r>
      <w:r w:rsidRPr="00635779">
        <w:rPr>
          <w:spacing w:val="69"/>
        </w:rPr>
        <w:t xml:space="preserve"> </w:t>
      </w:r>
      <w:r w:rsidRPr="00635779">
        <w:t>дитини</w:t>
      </w:r>
      <w:r w:rsidRPr="00635779">
        <w:rPr>
          <w:spacing w:val="69"/>
        </w:rPr>
        <w:t xml:space="preserve"> </w:t>
      </w:r>
      <w:r w:rsidRPr="00635779">
        <w:rPr>
          <w:spacing w:val="-1"/>
        </w:rPr>
        <w:t>своєрідним</w:t>
      </w:r>
      <w:r w:rsidRPr="00635779">
        <w:rPr>
          <w:spacing w:val="73"/>
        </w:rPr>
        <w:t xml:space="preserve"> </w:t>
      </w:r>
      <w:r w:rsidRPr="00635779">
        <w:rPr>
          <w:spacing w:val="-1"/>
        </w:rPr>
        <w:t>«контейнером»</w:t>
      </w:r>
      <w:r w:rsidRPr="00635779">
        <w:rPr>
          <w:spacing w:val="65"/>
        </w:rPr>
        <w:t xml:space="preserve"> </w:t>
      </w:r>
      <w:r w:rsidRPr="00635779">
        <w:rPr>
          <w:spacing w:val="-1"/>
        </w:rPr>
        <w:t>(«нагромаджувачем»),</w:t>
      </w:r>
      <w:r w:rsidRPr="00635779">
        <w:rPr>
          <w:spacing w:val="71"/>
        </w:rPr>
        <w:t xml:space="preserve"> </w:t>
      </w:r>
      <w:r w:rsidRPr="00635779">
        <w:rPr>
          <w:spacing w:val="-1"/>
        </w:rPr>
        <w:t>усередині</w:t>
      </w:r>
      <w:r w:rsidRPr="00635779">
        <w:rPr>
          <w:spacing w:val="53"/>
        </w:rPr>
        <w:t xml:space="preserve"> </w:t>
      </w:r>
      <w:r w:rsidRPr="00635779">
        <w:rPr>
          <w:spacing w:val="-1"/>
        </w:rPr>
        <w:t>якого</w:t>
      </w:r>
      <w:r w:rsidRPr="00635779">
        <w:rPr>
          <w:spacing w:val="23"/>
        </w:rPr>
        <w:t xml:space="preserve"> </w:t>
      </w:r>
      <w:r w:rsidRPr="00635779">
        <w:rPr>
          <w:spacing w:val="-1"/>
        </w:rPr>
        <w:t>складні</w:t>
      </w:r>
      <w:r w:rsidRPr="00635779">
        <w:rPr>
          <w:spacing w:val="23"/>
        </w:rPr>
        <w:t xml:space="preserve"> </w:t>
      </w:r>
      <w:r w:rsidRPr="00635779">
        <w:rPr>
          <w:spacing w:val="-1"/>
        </w:rPr>
        <w:t>почуття</w:t>
      </w:r>
      <w:r w:rsidRPr="00635779">
        <w:rPr>
          <w:spacing w:val="21"/>
        </w:rPr>
        <w:t xml:space="preserve"> </w:t>
      </w:r>
      <w:r w:rsidRPr="00635779">
        <w:rPr>
          <w:spacing w:val="-1"/>
        </w:rPr>
        <w:t>зберігаються</w:t>
      </w:r>
      <w:r w:rsidRPr="00635779">
        <w:rPr>
          <w:spacing w:val="21"/>
        </w:rPr>
        <w:t xml:space="preserve"> </w:t>
      </w:r>
      <w:r w:rsidRPr="00635779">
        <w:t>до</w:t>
      </w:r>
      <w:r w:rsidRPr="00635779">
        <w:rPr>
          <w:spacing w:val="24"/>
        </w:rPr>
        <w:t xml:space="preserve"> </w:t>
      </w:r>
      <w:r w:rsidRPr="00635779">
        <w:rPr>
          <w:spacing w:val="-1"/>
        </w:rPr>
        <w:t>тих</w:t>
      </w:r>
      <w:r w:rsidRPr="00635779">
        <w:rPr>
          <w:spacing w:val="24"/>
        </w:rPr>
        <w:t xml:space="preserve"> </w:t>
      </w:r>
      <w:r w:rsidRPr="00635779">
        <w:rPr>
          <w:spacing w:val="-1"/>
        </w:rPr>
        <w:t>пір,</w:t>
      </w:r>
      <w:r w:rsidRPr="00635779">
        <w:rPr>
          <w:spacing w:val="22"/>
        </w:rPr>
        <w:t xml:space="preserve"> </w:t>
      </w:r>
      <w:r w:rsidRPr="00635779">
        <w:rPr>
          <w:spacing w:val="-1"/>
        </w:rPr>
        <w:t>поки</w:t>
      </w:r>
      <w:r w:rsidRPr="00635779">
        <w:rPr>
          <w:spacing w:val="21"/>
        </w:rPr>
        <w:t xml:space="preserve"> </w:t>
      </w:r>
      <w:r w:rsidRPr="00635779">
        <w:rPr>
          <w:spacing w:val="-1"/>
        </w:rPr>
        <w:t>дитяча</w:t>
      </w:r>
      <w:r w:rsidRPr="00635779">
        <w:rPr>
          <w:spacing w:val="22"/>
        </w:rPr>
        <w:t xml:space="preserve"> </w:t>
      </w:r>
      <w:r w:rsidRPr="00635779">
        <w:rPr>
          <w:spacing w:val="-1"/>
        </w:rPr>
        <w:t>свідомість</w:t>
      </w:r>
      <w:r w:rsidRPr="00635779">
        <w:rPr>
          <w:spacing w:val="23"/>
        </w:rPr>
        <w:t xml:space="preserve"> </w:t>
      </w:r>
      <w:r w:rsidRPr="00635779">
        <w:rPr>
          <w:spacing w:val="-2"/>
        </w:rPr>
        <w:t>не</w:t>
      </w:r>
      <w:r w:rsidRPr="00635779">
        <w:rPr>
          <w:spacing w:val="69"/>
        </w:rPr>
        <w:t xml:space="preserve"> </w:t>
      </w:r>
      <w:r w:rsidRPr="00635779">
        <w:rPr>
          <w:spacing w:val="-1"/>
        </w:rPr>
        <w:t>зможе</w:t>
      </w:r>
      <w:r w:rsidRPr="00635779">
        <w:rPr>
          <w:spacing w:val="-2"/>
        </w:rPr>
        <w:t xml:space="preserve"> </w:t>
      </w:r>
      <w:r w:rsidRPr="00635779">
        <w:t>їх</w:t>
      </w:r>
      <w:r w:rsidRPr="00635779">
        <w:rPr>
          <w:spacing w:val="2"/>
        </w:rPr>
        <w:t xml:space="preserve"> </w:t>
      </w:r>
      <w:r w:rsidRPr="00635779">
        <w:rPr>
          <w:spacing w:val="-1"/>
        </w:rPr>
        <w:t>«побачити»</w:t>
      </w:r>
      <w:r w:rsidRPr="00635779">
        <w:rPr>
          <w:spacing w:val="-4"/>
        </w:rPr>
        <w:t xml:space="preserve"> </w:t>
      </w:r>
      <w:r w:rsidRPr="00635779">
        <w:t>чи</w:t>
      </w:r>
      <w:r w:rsidRPr="00635779">
        <w:rPr>
          <w:spacing w:val="1"/>
        </w:rPr>
        <w:t xml:space="preserve"> </w:t>
      </w:r>
      <w:r w:rsidRPr="00635779">
        <w:rPr>
          <w:spacing w:val="-1"/>
        </w:rPr>
        <w:t>«прийняти».</w:t>
      </w:r>
    </w:p>
    <w:p w14:paraId="53BA6F4E" w14:textId="77777777" w:rsidR="00000000" w:rsidRPr="00635779" w:rsidRDefault="00717F83">
      <w:pPr>
        <w:pStyle w:val="a3"/>
        <w:kinsoku w:val="0"/>
        <w:overflowPunct w:val="0"/>
        <w:spacing w:line="275" w:lineRule="auto"/>
        <w:ind w:right="176"/>
        <w:jc w:val="both"/>
        <w:rPr>
          <w:spacing w:val="-1"/>
        </w:rPr>
      </w:pPr>
      <w:r w:rsidRPr="00635779">
        <w:rPr>
          <w:spacing w:val="-1"/>
        </w:rPr>
        <w:t>Арт-терапевтичні</w:t>
      </w:r>
      <w:r w:rsidRPr="00635779">
        <w:rPr>
          <w:spacing w:val="62"/>
        </w:rPr>
        <w:t xml:space="preserve"> </w:t>
      </w:r>
      <w:r w:rsidRPr="00635779">
        <w:rPr>
          <w:spacing w:val="-1"/>
        </w:rPr>
        <w:t>методи</w:t>
      </w:r>
      <w:r w:rsidRPr="00635779">
        <w:rPr>
          <w:spacing w:val="64"/>
        </w:rPr>
        <w:t xml:space="preserve"> </w:t>
      </w:r>
      <w:r w:rsidRPr="00635779">
        <w:rPr>
          <w:spacing w:val="-1"/>
        </w:rPr>
        <w:t>успішні</w:t>
      </w:r>
      <w:r w:rsidRPr="00635779">
        <w:rPr>
          <w:spacing w:val="62"/>
        </w:rPr>
        <w:t xml:space="preserve"> </w:t>
      </w:r>
      <w:r w:rsidRPr="00635779">
        <w:t>також</w:t>
      </w:r>
      <w:r w:rsidRPr="00635779">
        <w:rPr>
          <w:spacing w:val="62"/>
        </w:rPr>
        <w:t xml:space="preserve"> </w:t>
      </w:r>
      <w:r w:rsidRPr="00635779">
        <w:t>у</w:t>
      </w:r>
      <w:r w:rsidRPr="00635779">
        <w:rPr>
          <w:spacing w:val="62"/>
        </w:rPr>
        <w:t xml:space="preserve"> </w:t>
      </w:r>
      <w:r w:rsidRPr="00635779">
        <w:rPr>
          <w:spacing w:val="-1"/>
        </w:rPr>
        <w:t>робо</w:t>
      </w:r>
      <w:r w:rsidRPr="00635779">
        <w:rPr>
          <w:spacing w:val="-1"/>
        </w:rPr>
        <w:t>ті</w:t>
      </w:r>
      <w:r w:rsidRPr="00635779">
        <w:rPr>
          <w:spacing w:val="61"/>
        </w:rPr>
        <w:t xml:space="preserve"> </w:t>
      </w:r>
      <w:r w:rsidRPr="00635779">
        <w:t>з</w:t>
      </w:r>
      <w:r w:rsidRPr="00635779">
        <w:rPr>
          <w:spacing w:val="62"/>
        </w:rPr>
        <w:t xml:space="preserve"> </w:t>
      </w:r>
      <w:proofErr w:type="spellStart"/>
      <w:r w:rsidRPr="00635779">
        <w:rPr>
          <w:spacing w:val="-1"/>
        </w:rPr>
        <w:t>аутичними</w:t>
      </w:r>
      <w:proofErr w:type="spellEnd"/>
      <w:r w:rsidRPr="00635779">
        <w:rPr>
          <w:spacing w:val="65"/>
        </w:rPr>
        <w:t xml:space="preserve"> </w:t>
      </w:r>
      <w:r w:rsidRPr="00635779">
        <w:t xml:space="preserve">дітьми.   </w:t>
      </w:r>
      <w:r w:rsidRPr="00635779">
        <w:rPr>
          <w:spacing w:val="30"/>
        </w:rPr>
        <w:t xml:space="preserve"> </w:t>
      </w:r>
      <w:r w:rsidRPr="00635779">
        <w:rPr>
          <w:spacing w:val="-1"/>
        </w:rPr>
        <w:t>Вербальний</w:t>
      </w:r>
      <w:r w:rsidRPr="00635779">
        <w:t xml:space="preserve">   </w:t>
      </w:r>
      <w:r w:rsidRPr="00635779">
        <w:rPr>
          <w:spacing w:val="31"/>
        </w:rPr>
        <w:t xml:space="preserve"> </w:t>
      </w:r>
      <w:r w:rsidRPr="00635779">
        <w:rPr>
          <w:spacing w:val="-1"/>
        </w:rPr>
        <w:t>контакт</w:t>
      </w:r>
      <w:r w:rsidRPr="00635779">
        <w:t xml:space="preserve">   </w:t>
      </w:r>
      <w:r w:rsidRPr="00635779">
        <w:rPr>
          <w:spacing w:val="31"/>
        </w:rPr>
        <w:t xml:space="preserve"> </w:t>
      </w:r>
      <w:r w:rsidRPr="00635779">
        <w:t xml:space="preserve">із   </w:t>
      </w:r>
      <w:r w:rsidRPr="00635779">
        <w:rPr>
          <w:spacing w:val="28"/>
        </w:rPr>
        <w:t xml:space="preserve"> </w:t>
      </w:r>
      <w:r w:rsidRPr="00635779">
        <w:t xml:space="preserve">ними   </w:t>
      </w:r>
      <w:r w:rsidRPr="00635779">
        <w:rPr>
          <w:spacing w:val="31"/>
        </w:rPr>
        <w:t xml:space="preserve"> </w:t>
      </w:r>
      <w:r w:rsidRPr="00635779">
        <w:rPr>
          <w:spacing w:val="-1"/>
        </w:rPr>
        <w:t>вкрай</w:t>
      </w:r>
      <w:r w:rsidRPr="00635779">
        <w:t xml:space="preserve">   </w:t>
      </w:r>
      <w:r w:rsidRPr="00635779">
        <w:rPr>
          <w:spacing w:val="28"/>
        </w:rPr>
        <w:t xml:space="preserve"> </w:t>
      </w:r>
      <w:r w:rsidRPr="00635779">
        <w:rPr>
          <w:spacing w:val="-1"/>
        </w:rPr>
        <w:t>утруднений.</w:t>
      </w:r>
      <w:r w:rsidRPr="00635779">
        <w:t xml:space="preserve">   </w:t>
      </w:r>
      <w:r w:rsidRPr="00635779">
        <w:rPr>
          <w:spacing w:val="30"/>
        </w:rPr>
        <w:t xml:space="preserve"> </w:t>
      </w:r>
      <w:r w:rsidRPr="00635779">
        <w:rPr>
          <w:spacing w:val="-1"/>
        </w:rPr>
        <w:t>Вони</w:t>
      </w:r>
    </w:p>
    <w:p w14:paraId="324CF3A8" w14:textId="77777777" w:rsidR="00000000" w:rsidRPr="00635779" w:rsidRDefault="00717F83">
      <w:pPr>
        <w:pStyle w:val="a3"/>
        <w:kinsoku w:val="0"/>
        <w:overflowPunct w:val="0"/>
        <w:spacing w:before="2" w:line="276" w:lineRule="auto"/>
        <w:ind w:right="173" w:firstLine="0"/>
        <w:jc w:val="both"/>
        <w:rPr>
          <w:spacing w:val="-1"/>
        </w:rPr>
      </w:pPr>
      <w:r w:rsidRPr="00635779">
        <w:rPr>
          <w:spacing w:val="-1"/>
        </w:rPr>
        <w:t>«занурюються</w:t>
      </w:r>
      <w:r w:rsidRPr="00635779">
        <w:rPr>
          <w:spacing w:val="9"/>
        </w:rPr>
        <w:t xml:space="preserve"> </w:t>
      </w:r>
      <w:r w:rsidRPr="00635779">
        <w:t>в</w:t>
      </w:r>
      <w:r w:rsidRPr="00635779">
        <w:rPr>
          <w:spacing w:val="13"/>
        </w:rPr>
        <w:t xml:space="preserve"> </w:t>
      </w:r>
      <w:r w:rsidRPr="00635779">
        <w:rPr>
          <w:spacing w:val="-1"/>
        </w:rPr>
        <w:t>себе»,</w:t>
      </w:r>
      <w:r w:rsidRPr="00635779">
        <w:rPr>
          <w:spacing w:val="12"/>
        </w:rPr>
        <w:t xml:space="preserve"> </w:t>
      </w:r>
      <w:r w:rsidRPr="00635779">
        <w:t>а</w:t>
      </w:r>
      <w:r w:rsidRPr="00635779">
        <w:rPr>
          <w:spacing w:val="9"/>
        </w:rPr>
        <w:t xml:space="preserve"> </w:t>
      </w:r>
      <w:r w:rsidRPr="00635779">
        <w:t>їхня</w:t>
      </w:r>
      <w:r w:rsidRPr="00635779">
        <w:rPr>
          <w:spacing w:val="10"/>
        </w:rPr>
        <w:t xml:space="preserve"> </w:t>
      </w:r>
      <w:r w:rsidRPr="00635779">
        <w:rPr>
          <w:spacing w:val="-1"/>
        </w:rPr>
        <w:t>діяльність</w:t>
      </w:r>
      <w:r w:rsidRPr="00635779">
        <w:rPr>
          <w:spacing w:val="11"/>
        </w:rPr>
        <w:t xml:space="preserve"> </w:t>
      </w:r>
      <w:r w:rsidRPr="00635779">
        <w:rPr>
          <w:spacing w:val="-1"/>
        </w:rPr>
        <w:t>носить</w:t>
      </w:r>
      <w:r w:rsidRPr="00635779">
        <w:rPr>
          <w:spacing w:val="11"/>
        </w:rPr>
        <w:t xml:space="preserve"> </w:t>
      </w:r>
      <w:r w:rsidRPr="00635779">
        <w:rPr>
          <w:spacing w:val="-1"/>
        </w:rPr>
        <w:t>ритуальний,</w:t>
      </w:r>
      <w:r w:rsidRPr="00635779">
        <w:rPr>
          <w:spacing w:val="11"/>
        </w:rPr>
        <w:t xml:space="preserve"> </w:t>
      </w:r>
      <w:r w:rsidRPr="00635779">
        <w:rPr>
          <w:spacing w:val="-1"/>
        </w:rPr>
        <w:t>стереотипний</w:t>
      </w:r>
      <w:r w:rsidRPr="00635779">
        <w:rPr>
          <w:spacing w:val="69"/>
        </w:rPr>
        <w:t xml:space="preserve"> </w:t>
      </w:r>
      <w:r w:rsidRPr="00635779">
        <w:rPr>
          <w:spacing w:val="-1"/>
        </w:rPr>
        <w:t>характер.</w:t>
      </w:r>
      <w:r w:rsidRPr="00635779">
        <w:rPr>
          <w:spacing w:val="32"/>
        </w:rPr>
        <w:t xml:space="preserve"> </w:t>
      </w:r>
      <w:r w:rsidRPr="00635779">
        <w:t>Спроби</w:t>
      </w:r>
      <w:r w:rsidRPr="00635779">
        <w:rPr>
          <w:spacing w:val="31"/>
        </w:rPr>
        <w:t xml:space="preserve"> </w:t>
      </w:r>
      <w:r w:rsidRPr="00635779">
        <w:rPr>
          <w:spacing w:val="-1"/>
        </w:rPr>
        <w:t>змінити</w:t>
      </w:r>
      <w:r w:rsidRPr="00635779">
        <w:rPr>
          <w:spacing w:val="33"/>
        </w:rPr>
        <w:t xml:space="preserve"> </w:t>
      </w:r>
      <w:r w:rsidRPr="00635779">
        <w:t>ці</w:t>
      </w:r>
      <w:r w:rsidRPr="00635779">
        <w:rPr>
          <w:spacing w:val="33"/>
        </w:rPr>
        <w:t xml:space="preserve"> </w:t>
      </w:r>
      <w:r w:rsidRPr="00635779">
        <w:t>стереотипи,</w:t>
      </w:r>
      <w:r w:rsidRPr="00635779">
        <w:rPr>
          <w:spacing w:val="32"/>
        </w:rPr>
        <w:t xml:space="preserve"> </w:t>
      </w:r>
      <w:r w:rsidRPr="00635779">
        <w:rPr>
          <w:spacing w:val="-1"/>
        </w:rPr>
        <w:t>як</w:t>
      </w:r>
      <w:r w:rsidRPr="00635779">
        <w:rPr>
          <w:spacing w:val="33"/>
        </w:rPr>
        <w:t xml:space="preserve"> </w:t>
      </w:r>
      <w:r w:rsidRPr="00635779">
        <w:rPr>
          <w:spacing w:val="-1"/>
        </w:rPr>
        <w:t>правило,</w:t>
      </w:r>
      <w:r w:rsidRPr="00635779">
        <w:rPr>
          <w:spacing w:val="32"/>
        </w:rPr>
        <w:t xml:space="preserve"> </w:t>
      </w:r>
      <w:r w:rsidRPr="00635779">
        <w:rPr>
          <w:spacing w:val="-1"/>
        </w:rPr>
        <w:t>викликають</w:t>
      </w:r>
      <w:r w:rsidRPr="00635779">
        <w:rPr>
          <w:spacing w:val="32"/>
        </w:rPr>
        <w:t xml:space="preserve"> </w:t>
      </w:r>
      <w:r w:rsidRPr="00635779">
        <w:rPr>
          <w:spacing w:val="-1"/>
        </w:rPr>
        <w:t>сильну</w:t>
      </w:r>
      <w:r w:rsidRPr="00635779">
        <w:rPr>
          <w:spacing w:val="67"/>
        </w:rPr>
        <w:t xml:space="preserve"> </w:t>
      </w:r>
      <w:r w:rsidRPr="00635779">
        <w:t>тривогу</w:t>
      </w:r>
      <w:r w:rsidRPr="00635779">
        <w:rPr>
          <w:spacing w:val="47"/>
        </w:rPr>
        <w:t xml:space="preserve"> </w:t>
      </w:r>
      <w:r w:rsidRPr="00635779">
        <w:t>і</w:t>
      </w:r>
      <w:r w:rsidRPr="00635779">
        <w:rPr>
          <w:spacing w:val="47"/>
        </w:rPr>
        <w:t xml:space="preserve"> </w:t>
      </w:r>
      <w:r w:rsidRPr="00635779">
        <w:t>навіть</w:t>
      </w:r>
      <w:r w:rsidRPr="00635779">
        <w:rPr>
          <w:spacing w:val="49"/>
        </w:rPr>
        <w:t xml:space="preserve"> </w:t>
      </w:r>
      <w:r w:rsidRPr="00635779">
        <w:rPr>
          <w:spacing w:val="-1"/>
        </w:rPr>
        <w:t>аг</w:t>
      </w:r>
      <w:r w:rsidRPr="00635779">
        <w:rPr>
          <w:spacing w:val="-1"/>
        </w:rPr>
        <w:t>ресивну</w:t>
      </w:r>
      <w:r w:rsidRPr="00635779">
        <w:rPr>
          <w:spacing w:val="48"/>
        </w:rPr>
        <w:t xml:space="preserve"> </w:t>
      </w:r>
      <w:r w:rsidRPr="00635779">
        <w:rPr>
          <w:spacing w:val="-1"/>
        </w:rPr>
        <w:t>реакцію.</w:t>
      </w:r>
      <w:r w:rsidRPr="00635779">
        <w:rPr>
          <w:spacing w:val="50"/>
        </w:rPr>
        <w:t xml:space="preserve"> </w:t>
      </w:r>
      <w:r w:rsidRPr="00635779">
        <w:t>Арт-терапія</w:t>
      </w:r>
      <w:r w:rsidRPr="00635779">
        <w:rPr>
          <w:spacing w:val="48"/>
        </w:rPr>
        <w:t xml:space="preserve"> </w:t>
      </w:r>
      <w:r w:rsidRPr="00635779">
        <w:rPr>
          <w:spacing w:val="-1"/>
        </w:rPr>
        <w:t>дозволяє</w:t>
      </w:r>
      <w:r w:rsidRPr="00635779">
        <w:rPr>
          <w:spacing w:val="50"/>
        </w:rPr>
        <w:t xml:space="preserve"> </w:t>
      </w:r>
      <w:r w:rsidRPr="00635779">
        <w:rPr>
          <w:spacing w:val="-1"/>
        </w:rPr>
        <w:t>якоюсь</w:t>
      </w:r>
      <w:r w:rsidRPr="00635779">
        <w:rPr>
          <w:spacing w:val="49"/>
        </w:rPr>
        <w:t xml:space="preserve"> </w:t>
      </w:r>
      <w:r w:rsidRPr="00635779">
        <w:rPr>
          <w:spacing w:val="-1"/>
        </w:rPr>
        <w:t>мірою</w:t>
      </w:r>
      <w:r w:rsidRPr="00635779">
        <w:rPr>
          <w:spacing w:val="43"/>
        </w:rPr>
        <w:t xml:space="preserve"> </w:t>
      </w:r>
      <w:r w:rsidRPr="00635779">
        <w:rPr>
          <w:spacing w:val="-1"/>
        </w:rPr>
        <w:t>отримати</w:t>
      </w:r>
      <w:r w:rsidRPr="00635779">
        <w:rPr>
          <w:spacing w:val="43"/>
        </w:rPr>
        <w:t xml:space="preserve"> </w:t>
      </w:r>
      <w:r w:rsidRPr="00635779">
        <w:rPr>
          <w:spacing w:val="-1"/>
        </w:rPr>
        <w:t>доступ</w:t>
      </w:r>
      <w:r w:rsidRPr="00635779">
        <w:rPr>
          <w:spacing w:val="42"/>
        </w:rPr>
        <w:t xml:space="preserve"> </w:t>
      </w:r>
      <w:r w:rsidRPr="00635779">
        <w:t>до</w:t>
      </w:r>
      <w:r w:rsidRPr="00635779">
        <w:rPr>
          <w:spacing w:val="44"/>
        </w:rPr>
        <w:t xml:space="preserve"> </w:t>
      </w:r>
      <w:r w:rsidRPr="00635779">
        <w:rPr>
          <w:spacing w:val="-1"/>
        </w:rPr>
        <w:t>переживань</w:t>
      </w:r>
      <w:r w:rsidRPr="00635779">
        <w:rPr>
          <w:spacing w:val="42"/>
        </w:rPr>
        <w:t xml:space="preserve"> </w:t>
      </w:r>
      <w:r w:rsidRPr="00635779">
        <w:t>таких</w:t>
      </w:r>
      <w:r w:rsidRPr="00635779">
        <w:rPr>
          <w:spacing w:val="43"/>
        </w:rPr>
        <w:t xml:space="preserve"> </w:t>
      </w:r>
      <w:r w:rsidRPr="00635779">
        <w:rPr>
          <w:spacing w:val="-1"/>
        </w:rPr>
        <w:t>дітей,</w:t>
      </w:r>
      <w:r w:rsidRPr="00635779">
        <w:rPr>
          <w:spacing w:val="41"/>
        </w:rPr>
        <w:t xml:space="preserve"> </w:t>
      </w:r>
      <w:r w:rsidRPr="00635779">
        <w:rPr>
          <w:spacing w:val="-1"/>
        </w:rPr>
        <w:t>активізувати</w:t>
      </w:r>
      <w:r w:rsidRPr="00635779">
        <w:rPr>
          <w:spacing w:val="43"/>
        </w:rPr>
        <w:t xml:space="preserve"> </w:t>
      </w:r>
      <w:r w:rsidRPr="00635779">
        <w:t>їх,</w:t>
      </w:r>
      <w:r w:rsidRPr="00635779">
        <w:rPr>
          <w:spacing w:val="41"/>
        </w:rPr>
        <w:t xml:space="preserve"> </w:t>
      </w:r>
      <w:r w:rsidRPr="00635779">
        <w:t>а</w:t>
      </w:r>
      <w:r w:rsidRPr="00635779">
        <w:rPr>
          <w:spacing w:val="43"/>
        </w:rPr>
        <w:t xml:space="preserve"> </w:t>
      </w:r>
      <w:r w:rsidRPr="00635779">
        <w:t>в</w:t>
      </w:r>
      <w:r w:rsidRPr="00635779">
        <w:rPr>
          <w:spacing w:val="42"/>
        </w:rPr>
        <w:t xml:space="preserve"> </w:t>
      </w:r>
      <w:r w:rsidRPr="00635779">
        <w:rPr>
          <w:spacing w:val="-1"/>
        </w:rPr>
        <w:t>деяких</w:t>
      </w:r>
    </w:p>
    <w:p w14:paraId="4D2C3239" w14:textId="77777777" w:rsidR="00000000" w:rsidRPr="00635779" w:rsidRDefault="00717F83">
      <w:pPr>
        <w:pStyle w:val="a3"/>
        <w:kinsoku w:val="0"/>
        <w:overflowPunct w:val="0"/>
        <w:spacing w:before="2" w:line="276" w:lineRule="auto"/>
        <w:ind w:right="173" w:firstLine="0"/>
        <w:jc w:val="both"/>
        <w:rPr>
          <w:spacing w:val="-1"/>
        </w:rPr>
        <w:sectPr w:rsidR="00000000" w:rsidRPr="00635779">
          <w:pgSz w:w="11910" w:h="16840"/>
          <w:pgMar w:top="1240" w:right="960" w:bottom="1060" w:left="960" w:header="653" w:footer="868" w:gutter="0"/>
          <w:cols w:space="720"/>
          <w:noEndnote/>
        </w:sectPr>
      </w:pPr>
    </w:p>
    <w:p w14:paraId="338F8568" w14:textId="77777777" w:rsidR="00000000" w:rsidRPr="00635779" w:rsidRDefault="00717F83">
      <w:pPr>
        <w:pStyle w:val="a3"/>
        <w:kinsoku w:val="0"/>
        <w:overflowPunct w:val="0"/>
        <w:spacing w:before="11"/>
        <w:ind w:left="0" w:firstLine="0"/>
        <w:rPr>
          <w:sz w:val="29"/>
          <w:szCs w:val="29"/>
        </w:rPr>
      </w:pPr>
    </w:p>
    <w:p w14:paraId="23FDB250" w14:textId="77777777" w:rsidR="00000000" w:rsidRPr="00635779" w:rsidRDefault="00717F83">
      <w:pPr>
        <w:pStyle w:val="a3"/>
        <w:kinsoku w:val="0"/>
        <w:overflowPunct w:val="0"/>
        <w:spacing w:before="61" w:line="276" w:lineRule="auto"/>
        <w:ind w:right="176" w:firstLine="0"/>
        <w:jc w:val="both"/>
        <w:rPr>
          <w:spacing w:val="-1"/>
        </w:rPr>
      </w:pPr>
      <w:r w:rsidRPr="00635779">
        <w:t>випадках</w:t>
      </w:r>
      <w:r w:rsidRPr="00635779">
        <w:rPr>
          <w:spacing w:val="14"/>
        </w:rPr>
        <w:t xml:space="preserve"> </w:t>
      </w:r>
      <w:r w:rsidRPr="00635779">
        <w:t>і</w:t>
      </w:r>
      <w:r w:rsidRPr="00635779">
        <w:rPr>
          <w:spacing w:val="14"/>
        </w:rPr>
        <w:t xml:space="preserve"> </w:t>
      </w:r>
      <w:r w:rsidRPr="00635779">
        <w:rPr>
          <w:spacing w:val="-1"/>
        </w:rPr>
        <w:t>сприяти</w:t>
      </w:r>
      <w:r w:rsidRPr="00635779">
        <w:rPr>
          <w:spacing w:val="13"/>
        </w:rPr>
        <w:t xml:space="preserve"> </w:t>
      </w:r>
      <w:r w:rsidRPr="00635779">
        <w:t>розвитку</w:t>
      </w:r>
      <w:r w:rsidRPr="00635779">
        <w:rPr>
          <w:spacing w:val="13"/>
        </w:rPr>
        <w:t xml:space="preserve"> </w:t>
      </w:r>
      <w:r w:rsidRPr="00635779">
        <w:rPr>
          <w:spacing w:val="-1"/>
        </w:rPr>
        <w:t>практичних</w:t>
      </w:r>
      <w:r w:rsidRPr="00635779">
        <w:rPr>
          <w:spacing w:val="15"/>
        </w:rPr>
        <w:t xml:space="preserve"> </w:t>
      </w:r>
      <w:r w:rsidRPr="00635779">
        <w:t>навичок.</w:t>
      </w:r>
      <w:r w:rsidRPr="00635779">
        <w:rPr>
          <w:spacing w:val="13"/>
        </w:rPr>
        <w:t xml:space="preserve"> </w:t>
      </w:r>
      <w:r w:rsidRPr="00635779">
        <w:rPr>
          <w:spacing w:val="-1"/>
        </w:rPr>
        <w:t>Варто</w:t>
      </w:r>
      <w:r w:rsidRPr="00635779">
        <w:rPr>
          <w:spacing w:val="15"/>
        </w:rPr>
        <w:t xml:space="preserve"> </w:t>
      </w:r>
      <w:r w:rsidRPr="00635779">
        <w:rPr>
          <w:spacing w:val="-1"/>
        </w:rPr>
        <w:t>враховувати</w:t>
      </w:r>
      <w:r w:rsidRPr="00635779">
        <w:rPr>
          <w:spacing w:val="14"/>
        </w:rPr>
        <w:t xml:space="preserve"> </w:t>
      </w:r>
      <w:r w:rsidRPr="00635779">
        <w:t>і</w:t>
      </w:r>
      <w:r w:rsidRPr="00635779">
        <w:rPr>
          <w:spacing w:val="14"/>
        </w:rPr>
        <w:t xml:space="preserve"> </w:t>
      </w:r>
      <w:r w:rsidRPr="00635779">
        <w:t>те,</w:t>
      </w:r>
      <w:r w:rsidRPr="00635779">
        <w:rPr>
          <w:spacing w:val="37"/>
        </w:rPr>
        <w:t xml:space="preserve"> </w:t>
      </w:r>
      <w:r w:rsidRPr="00635779">
        <w:t>що</w:t>
      </w:r>
      <w:r w:rsidRPr="00635779">
        <w:rPr>
          <w:spacing w:val="30"/>
        </w:rPr>
        <w:t xml:space="preserve"> </w:t>
      </w:r>
      <w:r w:rsidRPr="00635779">
        <w:t>в</w:t>
      </w:r>
      <w:r w:rsidRPr="00635779">
        <w:rPr>
          <w:spacing w:val="27"/>
        </w:rPr>
        <w:t xml:space="preserve"> </w:t>
      </w:r>
      <w:r w:rsidRPr="00635779">
        <w:rPr>
          <w:spacing w:val="-1"/>
        </w:rPr>
        <w:t>деяких</w:t>
      </w:r>
      <w:r w:rsidRPr="00635779">
        <w:rPr>
          <w:spacing w:val="30"/>
        </w:rPr>
        <w:t xml:space="preserve"> </w:t>
      </w:r>
      <w:r w:rsidRPr="00635779">
        <w:rPr>
          <w:spacing w:val="-1"/>
        </w:rPr>
        <w:t>випадках</w:t>
      </w:r>
      <w:r w:rsidRPr="00635779">
        <w:rPr>
          <w:spacing w:val="30"/>
        </w:rPr>
        <w:t xml:space="preserve"> </w:t>
      </w:r>
      <w:proofErr w:type="spellStart"/>
      <w:r w:rsidRPr="00635779">
        <w:rPr>
          <w:spacing w:val="-1"/>
        </w:rPr>
        <w:t>аутичні</w:t>
      </w:r>
      <w:proofErr w:type="spellEnd"/>
      <w:r w:rsidRPr="00635779">
        <w:rPr>
          <w:spacing w:val="30"/>
        </w:rPr>
        <w:t xml:space="preserve"> </w:t>
      </w:r>
      <w:r w:rsidRPr="00635779">
        <w:rPr>
          <w:spacing w:val="-1"/>
        </w:rPr>
        <w:t>діти</w:t>
      </w:r>
      <w:r w:rsidRPr="00635779">
        <w:rPr>
          <w:spacing w:val="30"/>
        </w:rPr>
        <w:t xml:space="preserve"> </w:t>
      </w:r>
      <w:r w:rsidRPr="00635779">
        <w:rPr>
          <w:spacing w:val="-1"/>
        </w:rPr>
        <w:t>в</w:t>
      </w:r>
      <w:r w:rsidRPr="00635779">
        <w:rPr>
          <w:spacing w:val="-1"/>
        </w:rPr>
        <w:t>иявляють</w:t>
      </w:r>
      <w:r w:rsidRPr="00635779">
        <w:rPr>
          <w:spacing w:val="29"/>
        </w:rPr>
        <w:t xml:space="preserve"> </w:t>
      </w:r>
      <w:r w:rsidRPr="00635779">
        <w:rPr>
          <w:spacing w:val="-1"/>
        </w:rPr>
        <w:t>особливі</w:t>
      </w:r>
      <w:r w:rsidRPr="00635779">
        <w:rPr>
          <w:spacing w:val="30"/>
        </w:rPr>
        <w:t xml:space="preserve"> </w:t>
      </w:r>
      <w:r w:rsidRPr="00635779">
        <w:rPr>
          <w:spacing w:val="-1"/>
        </w:rPr>
        <w:t>здібності</w:t>
      </w:r>
      <w:r w:rsidRPr="00635779">
        <w:rPr>
          <w:spacing w:val="28"/>
        </w:rPr>
        <w:t xml:space="preserve"> </w:t>
      </w:r>
      <w:r w:rsidRPr="00635779">
        <w:rPr>
          <w:spacing w:val="-1"/>
        </w:rPr>
        <w:t>до</w:t>
      </w:r>
      <w:r w:rsidRPr="00635779">
        <w:rPr>
          <w:spacing w:val="59"/>
        </w:rPr>
        <w:t xml:space="preserve"> </w:t>
      </w:r>
      <w:r w:rsidRPr="00635779">
        <w:rPr>
          <w:spacing w:val="-1"/>
        </w:rPr>
        <w:t>малювання.</w:t>
      </w:r>
      <w:r w:rsidRPr="00635779">
        <w:rPr>
          <w:spacing w:val="69"/>
        </w:rPr>
        <w:t xml:space="preserve"> </w:t>
      </w:r>
      <w:r w:rsidRPr="00635779">
        <w:t>Більше</w:t>
      </w:r>
      <w:r w:rsidRPr="00635779">
        <w:rPr>
          <w:spacing w:val="68"/>
        </w:rPr>
        <w:t xml:space="preserve"> </w:t>
      </w:r>
      <w:r w:rsidRPr="00635779">
        <w:t>того,</w:t>
      </w:r>
      <w:r w:rsidRPr="00635779">
        <w:rPr>
          <w:spacing w:val="70"/>
        </w:rPr>
        <w:t xml:space="preserve"> </w:t>
      </w:r>
      <w:r w:rsidRPr="00635779">
        <w:rPr>
          <w:spacing w:val="-1"/>
        </w:rPr>
        <w:t>заняття</w:t>
      </w:r>
      <w:r w:rsidRPr="00635779">
        <w:rPr>
          <w:spacing w:val="72"/>
        </w:rPr>
        <w:t xml:space="preserve"> </w:t>
      </w:r>
      <w:r w:rsidRPr="00635779">
        <w:rPr>
          <w:spacing w:val="-1"/>
        </w:rPr>
        <w:t>візуальним</w:t>
      </w:r>
      <w:r w:rsidRPr="00635779">
        <w:rPr>
          <w:spacing w:val="70"/>
        </w:rPr>
        <w:t xml:space="preserve"> </w:t>
      </w:r>
      <w:r w:rsidRPr="00635779">
        <w:t>мистецтвом,</w:t>
      </w:r>
      <w:r w:rsidRPr="00635779">
        <w:rPr>
          <w:spacing w:val="69"/>
        </w:rPr>
        <w:t xml:space="preserve"> </w:t>
      </w:r>
      <w:r w:rsidRPr="00635779">
        <w:t>на</w:t>
      </w:r>
      <w:r w:rsidRPr="00635779">
        <w:rPr>
          <w:spacing w:val="69"/>
        </w:rPr>
        <w:t xml:space="preserve"> </w:t>
      </w:r>
      <w:r w:rsidRPr="00635779">
        <w:t>думку</w:t>
      </w:r>
      <w:r w:rsidRPr="00635779">
        <w:rPr>
          <w:spacing w:val="41"/>
        </w:rPr>
        <w:t xml:space="preserve"> </w:t>
      </w:r>
      <w:r w:rsidRPr="00635779">
        <w:rPr>
          <w:spacing w:val="-1"/>
        </w:rPr>
        <w:t>англійського</w:t>
      </w:r>
      <w:r w:rsidRPr="00635779">
        <w:rPr>
          <w:spacing w:val="4"/>
        </w:rPr>
        <w:t xml:space="preserve"> </w:t>
      </w:r>
      <w:r w:rsidRPr="00635779">
        <w:rPr>
          <w:spacing w:val="-1"/>
        </w:rPr>
        <w:t>арт-терапевта</w:t>
      </w:r>
      <w:r w:rsidRPr="00635779">
        <w:rPr>
          <w:spacing w:val="6"/>
        </w:rPr>
        <w:t xml:space="preserve"> </w:t>
      </w:r>
      <w:proofErr w:type="spellStart"/>
      <w:r w:rsidRPr="00635779">
        <w:rPr>
          <w:spacing w:val="-1"/>
        </w:rPr>
        <w:t>С.Скейфі</w:t>
      </w:r>
      <w:proofErr w:type="spellEnd"/>
      <w:r w:rsidRPr="00635779">
        <w:rPr>
          <w:spacing w:val="-1"/>
        </w:rPr>
        <w:t>,</w:t>
      </w:r>
      <w:r w:rsidRPr="00635779">
        <w:rPr>
          <w:spacing w:val="4"/>
        </w:rPr>
        <w:t xml:space="preserve"> </w:t>
      </w:r>
      <w:r w:rsidRPr="00635779">
        <w:rPr>
          <w:spacing w:val="-1"/>
        </w:rPr>
        <w:t>сприяють</w:t>
      </w:r>
      <w:r w:rsidRPr="00635779">
        <w:rPr>
          <w:spacing w:val="4"/>
        </w:rPr>
        <w:t xml:space="preserve"> </w:t>
      </w:r>
      <w:r w:rsidRPr="00635779">
        <w:t>розкриттю</w:t>
      </w:r>
      <w:r w:rsidRPr="00635779">
        <w:rPr>
          <w:spacing w:val="3"/>
        </w:rPr>
        <w:t xml:space="preserve"> </w:t>
      </w:r>
      <w:r w:rsidRPr="00635779">
        <w:t>внутрішніх</w:t>
      </w:r>
      <w:r w:rsidRPr="00635779">
        <w:rPr>
          <w:spacing w:val="4"/>
        </w:rPr>
        <w:t xml:space="preserve"> </w:t>
      </w:r>
      <w:r w:rsidRPr="00635779">
        <w:rPr>
          <w:spacing w:val="-2"/>
        </w:rPr>
        <w:t>сил</w:t>
      </w:r>
      <w:r w:rsidRPr="00635779">
        <w:rPr>
          <w:spacing w:val="55"/>
        </w:rPr>
        <w:t xml:space="preserve"> </w:t>
      </w:r>
      <w:r w:rsidRPr="00635779">
        <w:rPr>
          <w:spacing w:val="-1"/>
        </w:rPr>
        <w:t>людини.</w:t>
      </w:r>
    </w:p>
    <w:p w14:paraId="56AE5E22" w14:textId="77777777" w:rsidR="00000000" w:rsidRPr="00635779" w:rsidRDefault="00717F83">
      <w:pPr>
        <w:pStyle w:val="a3"/>
        <w:kinsoku w:val="0"/>
        <w:overflowPunct w:val="0"/>
        <w:spacing w:line="276" w:lineRule="auto"/>
        <w:ind w:right="169"/>
        <w:jc w:val="both"/>
        <w:rPr>
          <w:spacing w:val="-1"/>
        </w:rPr>
      </w:pPr>
      <w:r w:rsidRPr="00635779">
        <w:rPr>
          <w:spacing w:val="-1"/>
        </w:rPr>
        <w:t>Таким</w:t>
      </w:r>
      <w:r w:rsidRPr="00635779">
        <w:rPr>
          <w:spacing w:val="15"/>
        </w:rPr>
        <w:t xml:space="preserve"> </w:t>
      </w:r>
      <w:r w:rsidRPr="00635779">
        <w:t>чином,</w:t>
      </w:r>
      <w:r w:rsidRPr="00635779">
        <w:rPr>
          <w:spacing w:val="14"/>
        </w:rPr>
        <w:t xml:space="preserve"> </w:t>
      </w:r>
      <w:r w:rsidRPr="00635779">
        <w:rPr>
          <w:spacing w:val="-1"/>
        </w:rPr>
        <w:t>людина</w:t>
      </w:r>
      <w:r w:rsidRPr="00635779">
        <w:rPr>
          <w:spacing w:val="14"/>
        </w:rPr>
        <w:t xml:space="preserve"> </w:t>
      </w:r>
      <w:r w:rsidRPr="00635779">
        <w:rPr>
          <w:spacing w:val="-1"/>
        </w:rPr>
        <w:t>невербальною</w:t>
      </w:r>
      <w:r w:rsidRPr="00635779">
        <w:rPr>
          <w:spacing w:val="14"/>
        </w:rPr>
        <w:t xml:space="preserve"> </w:t>
      </w:r>
      <w:r w:rsidRPr="00635779">
        <w:t>мовою</w:t>
      </w:r>
      <w:r w:rsidRPr="00635779">
        <w:rPr>
          <w:spacing w:val="14"/>
        </w:rPr>
        <w:t xml:space="preserve"> </w:t>
      </w:r>
      <w:r w:rsidRPr="00635779">
        <w:rPr>
          <w:spacing w:val="-1"/>
        </w:rPr>
        <w:t>повідомляє</w:t>
      </w:r>
      <w:r w:rsidRPr="00635779">
        <w:rPr>
          <w:spacing w:val="15"/>
        </w:rPr>
        <w:t xml:space="preserve"> </w:t>
      </w:r>
      <w:r w:rsidRPr="00635779">
        <w:t>про</w:t>
      </w:r>
      <w:r w:rsidRPr="00635779">
        <w:rPr>
          <w:spacing w:val="22"/>
        </w:rPr>
        <w:t xml:space="preserve"> </w:t>
      </w:r>
      <w:r w:rsidRPr="00635779">
        <w:rPr>
          <w:spacing w:val="-1"/>
        </w:rPr>
        <w:t>свої</w:t>
      </w:r>
      <w:r w:rsidRPr="00635779">
        <w:rPr>
          <w:spacing w:val="49"/>
        </w:rPr>
        <w:t xml:space="preserve"> </w:t>
      </w:r>
      <w:r w:rsidRPr="00635779">
        <w:rPr>
          <w:spacing w:val="-1"/>
        </w:rPr>
        <w:t>проблеми</w:t>
      </w:r>
      <w:r w:rsidRPr="00635779">
        <w:rPr>
          <w:spacing w:val="46"/>
        </w:rPr>
        <w:t xml:space="preserve"> </w:t>
      </w:r>
      <w:r w:rsidRPr="00635779">
        <w:t>і</w:t>
      </w:r>
      <w:r w:rsidRPr="00635779">
        <w:rPr>
          <w:spacing w:val="47"/>
        </w:rPr>
        <w:t xml:space="preserve"> </w:t>
      </w:r>
      <w:r w:rsidRPr="00635779">
        <w:rPr>
          <w:spacing w:val="-1"/>
        </w:rPr>
        <w:t>почуття,</w:t>
      </w:r>
      <w:r w:rsidRPr="00635779">
        <w:rPr>
          <w:spacing w:val="45"/>
        </w:rPr>
        <w:t xml:space="preserve"> </w:t>
      </w:r>
      <w:r w:rsidRPr="00635779">
        <w:rPr>
          <w:spacing w:val="-1"/>
        </w:rPr>
        <w:t>вч</w:t>
      </w:r>
      <w:r w:rsidRPr="00635779">
        <w:rPr>
          <w:spacing w:val="-1"/>
        </w:rPr>
        <w:t>иться</w:t>
      </w:r>
      <w:r w:rsidRPr="00635779">
        <w:rPr>
          <w:spacing w:val="45"/>
        </w:rPr>
        <w:t xml:space="preserve"> </w:t>
      </w:r>
      <w:r w:rsidRPr="00635779">
        <w:t>розуміти</w:t>
      </w:r>
      <w:r w:rsidRPr="00635779">
        <w:rPr>
          <w:spacing w:val="46"/>
        </w:rPr>
        <w:t xml:space="preserve"> </w:t>
      </w:r>
      <w:r w:rsidRPr="00635779">
        <w:t>й</w:t>
      </w:r>
      <w:r w:rsidRPr="00635779">
        <w:rPr>
          <w:spacing w:val="46"/>
        </w:rPr>
        <w:t xml:space="preserve"> </w:t>
      </w:r>
      <w:r w:rsidRPr="00635779">
        <w:rPr>
          <w:spacing w:val="-1"/>
        </w:rPr>
        <w:t>аналізувати</w:t>
      </w:r>
      <w:r w:rsidRPr="00635779">
        <w:rPr>
          <w:spacing w:val="46"/>
        </w:rPr>
        <w:t xml:space="preserve"> </w:t>
      </w:r>
      <w:r w:rsidRPr="00635779">
        <w:rPr>
          <w:spacing w:val="-1"/>
        </w:rPr>
        <w:t>свої</w:t>
      </w:r>
      <w:r w:rsidRPr="00635779">
        <w:rPr>
          <w:spacing w:val="47"/>
        </w:rPr>
        <w:t xml:space="preserve"> </w:t>
      </w:r>
      <w:r w:rsidRPr="00635779">
        <w:rPr>
          <w:spacing w:val="-1"/>
        </w:rPr>
        <w:t>емоції.</w:t>
      </w:r>
      <w:r w:rsidRPr="00635779">
        <w:rPr>
          <w:spacing w:val="45"/>
        </w:rPr>
        <w:t xml:space="preserve"> </w:t>
      </w:r>
      <w:r w:rsidRPr="00635779">
        <w:t>За</w:t>
      </w:r>
      <w:r w:rsidRPr="00635779">
        <w:rPr>
          <w:spacing w:val="67"/>
        </w:rPr>
        <w:t xml:space="preserve"> </w:t>
      </w:r>
      <w:r w:rsidRPr="00635779">
        <w:rPr>
          <w:spacing w:val="-1"/>
        </w:rPr>
        <w:t>твердженням</w:t>
      </w:r>
      <w:r w:rsidRPr="00635779">
        <w:rPr>
          <w:spacing w:val="72"/>
        </w:rPr>
        <w:t xml:space="preserve"> </w:t>
      </w:r>
      <w:r w:rsidRPr="00635779">
        <w:rPr>
          <w:spacing w:val="-1"/>
        </w:rPr>
        <w:t>Е.</w:t>
      </w:r>
      <w:r w:rsidRPr="00635779">
        <w:rPr>
          <w:spacing w:val="1"/>
        </w:rPr>
        <w:t xml:space="preserve"> </w:t>
      </w:r>
      <w:r w:rsidRPr="00635779">
        <w:rPr>
          <w:spacing w:val="-1"/>
        </w:rPr>
        <w:t>Крамер,</w:t>
      </w:r>
      <w:r w:rsidRPr="00635779">
        <w:rPr>
          <w:spacing w:val="72"/>
        </w:rPr>
        <w:t xml:space="preserve"> </w:t>
      </w:r>
      <w:r w:rsidRPr="00635779">
        <w:t>продукт</w:t>
      </w:r>
      <w:r w:rsidRPr="00635779">
        <w:rPr>
          <w:spacing w:val="71"/>
        </w:rPr>
        <w:t xml:space="preserve"> </w:t>
      </w:r>
      <w:r w:rsidRPr="00635779">
        <w:rPr>
          <w:spacing w:val="-1"/>
        </w:rPr>
        <w:t>образотворчої</w:t>
      </w:r>
      <w:r w:rsidRPr="00635779">
        <w:rPr>
          <w:spacing w:val="73"/>
        </w:rPr>
        <w:t xml:space="preserve"> </w:t>
      </w:r>
      <w:r w:rsidRPr="00635779">
        <w:rPr>
          <w:spacing w:val="-1"/>
        </w:rPr>
        <w:t>діяльності</w:t>
      </w:r>
      <w:r w:rsidRPr="00635779">
        <w:rPr>
          <w:spacing w:val="74"/>
        </w:rPr>
        <w:t xml:space="preserve"> </w:t>
      </w:r>
      <w:r w:rsidRPr="00635779">
        <w:rPr>
          <w:spacing w:val="-1"/>
        </w:rPr>
        <w:t>сублімує</w:t>
      </w:r>
      <w:r w:rsidRPr="00635779">
        <w:rPr>
          <w:spacing w:val="59"/>
        </w:rPr>
        <w:t xml:space="preserve"> </w:t>
      </w:r>
      <w:r w:rsidRPr="00635779">
        <w:rPr>
          <w:spacing w:val="-1"/>
        </w:rPr>
        <w:t>руйнівні,</w:t>
      </w:r>
      <w:r w:rsidRPr="00635779">
        <w:rPr>
          <w:spacing w:val="60"/>
        </w:rPr>
        <w:t xml:space="preserve"> </w:t>
      </w:r>
      <w:r w:rsidRPr="00635779">
        <w:rPr>
          <w:spacing w:val="-1"/>
        </w:rPr>
        <w:t>агресивні</w:t>
      </w:r>
      <w:r w:rsidRPr="00635779">
        <w:rPr>
          <w:spacing w:val="61"/>
        </w:rPr>
        <w:t xml:space="preserve"> </w:t>
      </w:r>
      <w:r w:rsidRPr="00635779">
        <w:t>тенденції</w:t>
      </w:r>
      <w:r w:rsidRPr="00635779">
        <w:rPr>
          <w:spacing w:val="62"/>
        </w:rPr>
        <w:t xml:space="preserve"> </w:t>
      </w:r>
      <w:r w:rsidRPr="00635779">
        <w:rPr>
          <w:spacing w:val="-1"/>
        </w:rPr>
        <w:t>автора</w:t>
      </w:r>
      <w:r w:rsidRPr="00635779">
        <w:rPr>
          <w:spacing w:val="59"/>
        </w:rPr>
        <w:t xml:space="preserve"> </w:t>
      </w:r>
      <w:r w:rsidRPr="00635779">
        <w:t>і</w:t>
      </w:r>
      <w:r w:rsidRPr="00635779">
        <w:rPr>
          <w:spacing w:val="61"/>
        </w:rPr>
        <w:t xml:space="preserve"> </w:t>
      </w:r>
      <w:r w:rsidRPr="00635779">
        <w:rPr>
          <w:spacing w:val="-1"/>
        </w:rPr>
        <w:t>попереджає</w:t>
      </w:r>
      <w:r w:rsidRPr="00635779">
        <w:rPr>
          <w:spacing w:val="63"/>
        </w:rPr>
        <w:t xml:space="preserve"> </w:t>
      </w:r>
      <w:r w:rsidRPr="00635779">
        <w:t>тим</w:t>
      </w:r>
      <w:r w:rsidRPr="00635779">
        <w:rPr>
          <w:spacing w:val="60"/>
        </w:rPr>
        <w:t xml:space="preserve"> </w:t>
      </w:r>
      <w:r w:rsidRPr="00635779">
        <w:rPr>
          <w:spacing w:val="-1"/>
        </w:rPr>
        <w:t>самим</w:t>
      </w:r>
      <w:r w:rsidRPr="00635779">
        <w:rPr>
          <w:spacing w:val="60"/>
        </w:rPr>
        <w:t xml:space="preserve"> </w:t>
      </w:r>
      <w:r w:rsidRPr="00635779">
        <w:t>їхній</w:t>
      </w:r>
      <w:r w:rsidRPr="00635779">
        <w:rPr>
          <w:spacing w:val="59"/>
        </w:rPr>
        <w:t xml:space="preserve"> </w:t>
      </w:r>
      <w:r w:rsidRPr="00635779">
        <w:rPr>
          <w:spacing w:val="-1"/>
        </w:rPr>
        <w:t>безпосередній</w:t>
      </w:r>
      <w:r w:rsidRPr="00635779">
        <w:rPr>
          <w:spacing w:val="22"/>
        </w:rPr>
        <w:t xml:space="preserve"> </w:t>
      </w:r>
      <w:r w:rsidRPr="00635779">
        <w:rPr>
          <w:spacing w:val="-1"/>
        </w:rPr>
        <w:t>прояв</w:t>
      </w:r>
      <w:r w:rsidRPr="00635779">
        <w:rPr>
          <w:spacing w:val="21"/>
        </w:rPr>
        <w:t xml:space="preserve"> </w:t>
      </w:r>
      <w:r w:rsidRPr="00635779">
        <w:t>у</w:t>
      </w:r>
      <w:r w:rsidRPr="00635779">
        <w:rPr>
          <w:spacing w:val="20"/>
        </w:rPr>
        <w:t xml:space="preserve"> </w:t>
      </w:r>
      <w:r w:rsidRPr="00635779">
        <w:rPr>
          <w:spacing w:val="-1"/>
        </w:rPr>
        <w:t>вчинках.</w:t>
      </w:r>
      <w:r w:rsidRPr="00635779">
        <w:rPr>
          <w:spacing w:val="22"/>
        </w:rPr>
        <w:t xml:space="preserve"> </w:t>
      </w:r>
      <w:r w:rsidRPr="00635779">
        <w:rPr>
          <w:spacing w:val="-1"/>
        </w:rPr>
        <w:t>Учасники</w:t>
      </w:r>
      <w:r w:rsidRPr="00635779">
        <w:rPr>
          <w:spacing w:val="21"/>
        </w:rPr>
        <w:t xml:space="preserve"> </w:t>
      </w:r>
      <w:r w:rsidRPr="00635779">
        <w:rPr>
          <w:spacing w:val="-1"/>
        </w:rPr>
        <w:t>занять,</w:t>
      </w:r>
      <w:r w:rsidRPr="00635779">
        <w:rPr>
          <w:spacing w:val="20"/>
        </w:rPr>
        <w:t xml:space="preserve"> </w:t>
      </w:r>
      <w:r w:rsidRPr="00635779">
        <w:rPr>
          <w:spacing w:val="-1"/>
        </w:rPr>
        <w:t>як</w:t>
      </w:r>
      <w:r w:rsidRPr="00635779">
        <w:rPr>
          <w:spacing w:val="21"/>
        </w:rPr>
        <w:t xml:space="preserve"> </w:t>
      </w:r>
      <w:r w:rsidRPr="00635779">
        <w:t>правило,</w:t>
      </w:r>
      <w:r w:rsidRPr="00635779">
        <w:rPr>
          <w:spacing w:val="67"/>
        </w:rPr>
        <w:t xml:space="preserve"> </w:t>
      </w:r>
      <w:r w:rsidRPr="00635779">
        <w:rPr>
          <w:spacing w:val="-1"/>
        </w:rPr>
        <w:t>розрізняються</w:t>
      </w:r>
      <w:r w:rsidRPr="00635779">
        <w:rPr>
          <w:spacing w:val="2"/>
        </w:rPr>
        <w:t xml:space="preserve"> </w:t>
      </w:r>
      <w:r w:rsidRPr="00635779">
        <w:t>за</w:t>
      </w:r>
      <w:r w:rsidRPr="00635779">
        <w:rPr>
          <w:spacing w:val="4"/>
        </w:rPr>
        <w:t xml:space="preserve"> </w:t>
      </w:r>
      <w:r w:rsidRPr="00635779">
        <w:rPr>
          <w:spacing w:val="-1"/>
        </w:rPr>
        <w:t>ст</w:t>
      </w:r>
      <w:r w:rsidRPr="00635779">
        <w:rPr>
          <w:spacing w:val="-1"/>
        </w:rPr>
        <w:t>упенем</w:t>
      </w:r>
      <w:r w:rsidRPr="00635779">
        <w:rPr>
          <w:spacing w:val="5"/>
        </w:rPr>
        <w:t xml:space="preserve"> </w:t>
      </w:r>
      <w:r w:rsidRPr="00635779">
        <w:rPr>
          <w:spacing w:val="-1"/>
        </w:rPr>
        <w:t>готовності</w:t>
      </w:r>
      <w:r w:rsidRPr="00635779">
        <w:rPr>
          <w:spacing w:val="4"/>
        </w:rPr>
        <w:t xml:space="preserve"> </w:t>
      </w:r>
      <w:r w:rsidRPr="00635779">
        <w:t>до</w:t>
      </w:r>
      <w:r w:rsidRPr="00635779">
        <w:rPr>
          <w:spacing w:val="5"/>
        </w:rPr>
        <w:t xml:space="preserve"> </w:t>
      </w:r>
      <w:r w:rsidRPr="00635779">
        <w:rPr>
          <w:spacing w:val="-1"/>
        </w:rPr>
        <w:t>експресії,</w:t>
      </w:r>
      <w:r w:rsidRPr="00635779">
        <w:rPr>
          <w:spacing w:val="5"/>
        </w:rPr>
        <w:t xml:space="preserve"> </w:t>
      </w:r>
      <w:r w:rsidRPr="00635779">
        <w:t>до</w:t>
      </w:r>
      <w:r w:rsidRPr="00635779">
        <w:rPr>
          <w:spacing w:val="5"/>
        </w:rPr>
        <w:t xml:space="preserve"> </w:t>
      </w:r>
      <w:r w:rsidRPr="00635779">
        <w:rPr>
          <w:spacing w:val="-1"/>
        </w:rPr>
        <w:t>контакту</w:t>
      </w:r>
      <w:r w:rsidRPr="00635779">
        <w:rPr>
          <w:spacing w:val="2"/>
        </w:rPr>
        <w:t xml:space="preserve"> </w:t>
      </w:r>
      <w:r w:rsidRPr="00635779">
        <w:t>з</w:t>
      </w:r>
      <w:r w:rsidRPr="00635779">
        <w:rPr>
          <w:spacing w:val="4"/>
        </w:rPr>
        <w:t xml:space="preserve"> </w:t>
      </w:r>
      <w:r w:rsidRPr="00635779">
        <w:rPr>
          <w:spacing w:val="1"/>
        </w:rPr>
        <w:t>арт-</w:t>
      </w:r>
      <w:r w:rsidRPr="00635779">
        <w:rPr>
          <w:spacing w:val="73"/>
        </w:rPr>
        <w:t xml:space="preserve"> </w:t>
      </w:r>
      <w:r w:rsidRPr="00635779">
        <w:rPr>
          <w:spacing w:val="-1"/>
        </w:rPr>
        <w:t xml:space="preserve">терапевтом, </w:t>
      </w:r>
      <w:r w:rsidRPr="00635779">
        <w:t>до</w:t>
      </w:r>
      <w:r w:rsidRPr="00635779">
        <w:rPr>
          <w:spacing w:val="1"/>
        </w:rPr>
        <w:t xml:space="preserve"> </w:t>
      </w:r>
      <w:r w:rsidRPr="00635779">
        <w:rPr>
          <w:spacing w:val="-1"/>
        </w:rPr>
        <w:t>відкритості</w:t>
      </w:r>
      <w:r w:rsidRPr="00635779">
        <w:rPr>
          <w:spacing w:val="1"/>
        </w:rPr>
        <w:t xml:space="preserve"> </w:t>
      </w:r>
      <w:r w:rsidRPr="00635779">
        <w:t>у</w:t>
      </w:r>
      <w:r w:rsidRPr="00635779">
        <w:rPr>
          <w:spacing w:val="-2"/>
        </w:rPr>
        <w:t xml:space="preserve"> </w:t>
      </w:r>
      <w:r w:rsidRPr="00635779">
        <w:rPr>
          <w:spacing w:val="-1"/>
        </w:rPr>
        <w:t>вербалізації</w:t>
      </w:r>
      <w:r w:rsidRPr="00635779">
        <w:rPr>
          <w:spacing w:val="1"/>
        </w:rPr>
        <w:t xml:space="preserve"> </w:t>
      </w:r>
      <w:r w:rsidRPr="00635779">
        <w:rPr>
          <w:spacing w:val="-1"/>
        </w:rPr>
        <w:t>своїх</w:t>
      </w:r>
      <w:r w:rsidRPr="00635779">
        <w:rPr>
          <w:spacing w:val="1"/>
        </w:rPr>
        <w:t xml:space="preserve"> </w:t>
      </w:r>
      <w:r w:rsidRPr="00635779">
        <w:rPr>
          <w:spacing w:val="-1"/>
        </w:rPr>
        <w:t>переживань.</w:t>
      </w:r>
    </w:p>
    <w:p w14:paraId="7A5E2B98" w14:textId="77777777" w:rsidR="00000000" w:rsidRPr="00635779" w:rsidRDefault="00717F83">
      <w:pPr>
        <w:pStyle w:val="a3"/>
        <w:kinsoku w:val="0"/>
        <w:overflowPunct w:val="0"/>
        <w:spacing w:line="276" w:lineRule="auto"/>
        <w:ind w:right="174"/>
        <w:jc w:val="both"/>
        <w:rPr>
          <w:spacing w:val="-1"/>
        </w:rPr>
      </w:pPr>
      <w:r w:rsidRPr="00635779">
        <w:rPr>
          <w:spacing w:val="-1"/>
        </w:rPr>
        <w:t>Деякі</w:t>
      </w:r>
      <w:r w:rsidRPr="00635779">
        <w:rPr>
          <w:spacing w:val="72"/>
        </w:rPr>
        <w:t xml:space="preserve"> </w:t>
      </w:r>
      <w:r w:rsidRPr="00635779">
        <w:t>діти</w:t>
      </w:r>
      <w:r w:rsidRPr="00635779">
        <w:rPr>
          <w:spacing w:val="72"/>
        </w:rPr>
        <w:t xml:space="preserve"> </w:t>
      </w:r>
      <w:r w:rsidRPr="00635779">
        <w:t>і</w:t>
      </w:r>
      <w:r w:rsidRPr="00635779">
        <w:rPr>
          <w:spacing w:val="69"/>
        </w:rPr>
        <w:t xml:space="preserve"> </w:t>
      </w:r>
      <w:r w:rsidRPr="00635779">
        <w:rPr>
          <w:spacing w:val="-1"/>
        </w:rPr>
        <w:t>дорослі</w:t>
      </w:r>
      <w:r w:rsidRPr="00635779">
        <w:rPr>
          <w:spacing w:val="71"/>
        </w:rPr>
        <w:t xml:space="preserve"> </w:t>
      </w:r>
      <w:r w:rsidRPr="00635779">
        <w:rPr>
          <w:spacing w:val="-1"/>
        </w:rPr>
        <w:t>намагаються</w:t>
      </w:r>
      <w:r w:rsidRPr="00635779">
        <w:rPr>
          <w:spacing w:val="69"/>
        </w:rPr>
        <w:t xml:space="preserve"> </w:t>
      </w:r>
      <w:r w:rsidRPr="00635779">
        <w:rPr>
          <w:spacing w:val="-1"/>
        </w:rPr>
        <w:t>створювати</w:t>
      </w:r>
      <w:r w:rsidRPr="00635779">
        <w:rPr>
          <w:spacing w:val="69"/>
        </w:rPr>
        <w:t xml:space="preserve"> </w:t>
      </w:r>
      <w:r w:rsidRPr="00635779">
        <w:rPr>
          <w:spacing w:val="-1"/>
        </w:rPr>
        <w:t>реалістичні,</w:t>
      </w:r>
      <w:r w:rsidRPr="00635779">
        <w:rPr>
          <w:spacing w:val="70"/>
        </w:rPr>
        <w:t xml:space="preserve"> </w:t>
      </w:r>
      <w:r w:rsidRPr="00635779">
        <w:rPr>
          <w:spacing w:val="-1"/>
        </w:rPr>
        <w:t>красиві</w:t>
      </w:r>
      <w:r w:rsidRPr="00635779">
        <w:rPr>
          <w:spacing w:val="75"/>
        </w:rPr>
        <w:t xml:space="preserve"> </w:t>
      </w:r>
      <w:r w:rsidRPr="00635779">
        <w:rPr>
          <w:spacing w:val="-1"/>
        </w:rPr>
        <w:t>малюнки,</w:t>
      </w:r>
      <w:r w:rsidRPr="00635779">
        <w:rPr>
          <w:spacing w:val="20"/>
        </w:rPr>
        <w:t xml:space="preserve"> </w:t>
      </w:r>
      <w:r w:rsidRPr="00635779">
        <w:t>тому</w:t>
      </w:r>
      <w:r w:rsidRPr="00635779">
        <w:rPr>
          <w:spacing w:val="19"/>
        </w:rPr>
        <w:t xml:space="preserve"> </w:t>
      </w:r>
      <w:r w:rsidRPr="00635779">
        <w:rPr>
          <w:spacing w:val="-1"/>
        </w:rPr>
        <w:t>необхідно</w:t>
      </w:r>
      <w:r w:rsidRPr="00635779">
        <w:rPr>
          <w:spacing w:val="21"/>
        </w:rPr>
        <w:t xml:space="preserve"> </w:t>
      </w:r>
      <w:r w:rsidRPr="00635779">
        <w:rPr>
          <w:spacing w:val="-1"/>
        </w:rPr>
        <w:t>пояснити</w:t>
      </w:r>
      <w:r w:rsidRPr="00635779">
        <w:rPr>
          <w:spacing w:val="18"/>
        </w:rPr>
        <w:t xml:space="preserve"> </w:t>
      </w:r>
      <w:r w:rsidRPr="00635779">
        <w:rPr>
          <w:spacing w:val="-1"/>
        </w:rPr>
        <w:t>учасникам</w:t>
      </w:r>
      <w:r w:rsidRPr="00635779">
        <w:rPr>
          <w:spacing w:val="22"/>
        </w:rPr>
        <w:t xml:space="preserve"> </w:t>
      </w:r>
      <w:r w:rsidRPr="00635779">
        <w:rPr>
          <w:spacing w:val="-1"/>
        </w:rPr>
        <w:t>заняття,</w:t>
      </w:r>
      <w:r w:rsidRPr="00635779">
        <w:rPr>
          <w:spacing w:val="20"/>
        </w:rPr>
        <w:t xml:space="preserve"> </w:t>
      </w:r>
      <w:r w:rsidRPr="00635779">
        <w:rPr>
          <w:spacing w:val="2"/>
        </w:rPr>
        <w:t>що</w:t>
      </w:r>
      <w:r w:rsidRPr="00635779">
        <w:rPr>
          <w:spacing w:val="21"/>
        </w:rPr>
        <w:t xml:space="preserve"> </w:t>
      </w:r>
      <w:r w:rsidRPr="00635779">
        <w:t>їхні</w:t>
      </w:r>
      <w:r w:rsidRPr="00635779">
        <w:rPr>
          <w:spacing w:val="19"/>
        </w:rPr>
        <w:t xml:space="preserve"> </w:t>
      </w:r>
      <w:r w:rsidRPr="00635779">
        <w:rPr>
          <w:spacing w:val="-1"/>
        </w:rPr>
        <w:t>роботи</w:t>
      </w:r>
      <w:r w:rsidRPr="00635779">
        <w:rPr>
          <w:spacing w:val="21"/>
        </w:rPr>
        <w:t xml:space="preserve"> </w:t>
      </w:r>
      <w:r w:rsidRPr="00635779">
        <w:rPr>
          <w:spacing w:val="-2"/>
        </w:rPr>
        <w:t>не</w:t>
      </w:r>
      <w:r w:rsidRPr="00635779">
        <w:rPr>
          <w:spacing w:val="65"/>
        </w:rPr>
        <w:t xml:space="preserve"> </w:t>
      </w:r>
      <w:r w:rsidRPr="00635779">
        <w:t>будуть</w:t>
      </w:r>
      <w:r w:rsidRPr="00635779">
        <w:rPr>
          <w:spacing w:val="57"/>
        </w:rPr>
        <w:t xml:space="preserve"> </w:t>
      </w:r>
      <w:r w:rsidRPr="00635779">
        <w:rPr>
          <w:spacing w:val="-1"/>
        </w:rPr>
        <w:t>оці</w:t>
      </w:r>
      <w:r w:rsidRPr="00635779">
        <w:rPr>
          <w:spacing w:val="-1"/>
        </w:rPr>
        <w:t>нюватися.</w:t>
      </w:r>
      <w:r w:rsidRPr="00635779">
        <w:rPr>
          <w:spacing w:val="58"/>
        </w:rPr>
        <w:t xml:space="preserve"> </w:t>
      </w:r>
      <w:r w:rsidRPr="00635779">
        <w:rPr>
          <w:spacing w:val="-1"/>
        </w:rPr>
        <w:t>Важливий</w:t>
      </w:r>
      <w:r w:rsidRPr="00635779">
        <w:rPr>
          <w:spacing w:val="57"/>
        </w:rPr>
        <w:t xml:space="preserve"> </w:t>
      </w:r>
      <w:r w:rsidRPr="00635779">
        <w:t>процес</w:t>
      </w:r>
      <w:r w:rsidRPr="00635779">
        <w:rPr>
          <w:spacing w:val="57"/>
        </w:rPr>
        <w:t xml:space="preserve"> </w:t>
      </w:r>
      <w:r w:rsidRPr="00635779">
        <w:rPr>
          <w:spacing w:val="-1"/>
        </w:rPr>
        <w:t>спонтанної</w:t>
      </w:r>
      <w:r w:rsidRPr="00635779">
        <w:rPr>
          <w:spacing w:val="57"/>
        </w:rPr>
        <w:t xml:space="preserve"> </w:t>
      </w:r>
      <w:r w:rsidRPr="00635779">
        <w:rPr>
          <w:spacing w:val="-1"/>
        </w:rPr>
        <w:t>творчості,</w:t>
      </w:r>
      <w:r w:rsidRPr="00635779">
        <w:rPr>
          <w:spacing w:val="56"/>
        </w:rPr>
        <w:t xml:space="preserve"> </w:t>
      </w:r>
      <w:r w:rsidRPr="00635779">
        <w:rPr>
          <w:spacing w:val="-1"/>
        </w:rPr>
        <w:t>емоційний</w:t>
      </w:r>
      <w:r w:rsidRPr="00635779">
        <w:rPr>
          <w:spacing w:val="53"/>
        </w:rPr>
        <w:t xml:space="preserve"> </w:t>
      </w:r>
      <w:r w:rsidRPr="00635779">
        <w:rPr>
          <w:spacing w:val="-1"/>
        </w:rPr>
        <w:t>стан</w:t>
      </w:r>
      <w:r w:rsidRPr="00635779">
        <w:rPr>
          <w:spacing w:val="71"/>
        </w:rPr>
        <w:t xml:space="preserve"> </w:t>
      </w:r>
      <w:r w:rsidRPr="00635779">
        <w:t>того,</w:t>
      </w:r>
      <w:r w:rsidRPr="00635779">
        <w:rPr>
          <w:spacing w:val="71"/>
        </w:rPr>
        <w:t xml:space="preserve"> </w:t>
      </w:r>
      <w:r w:rsidRPr="00635779">
        <w:t>хто</w:t>
      </w:r>
      <w:r w:rsidRPr="00635779">
        <w:rPr>
          <w:spacing w:val="74"/>
        </w:rPr>
        <w:t xml:space="preserve"> </w:t>
      </w:r>
      <w:r w:rsidRPr="00635779">
        <w:rPr>
          <w:spacing w:val="-1"/>
        </w:rPr>
        <w:t>малює,</w:t>
      </w:r>
      <w:r w:rsidRPr="00635779">
        <w:rPr>
          <w:spacing w:val="70"/>
        </w:rPr>
        <w:t xml:space="preserve"> </w:t>
      </w:r>
      <w:r w:rsidRPr="00635779">
        <w:t>його</w:t>
      </w:r>
      <w:r w:rsidRPr="00635779">
        <w:rPr>
          <w:spacing w:val="71"/>
        </w:rPr>
        <w:t xml:space="preserve"> </w:t>
      </w:r>
      <w:r w:rsidRPr="00635779">
        <w:t>внутрішній</w:t>
      </w:r>
      <w:r w:rsidRPr="00635779">
        <w:rPr>
          <w:spacing w:val="71"/>
        </w:rPr>
        <w:t xml:space="preserve"> </w:t>
      </w:r>
      <w:r w:rsidRPr="00635779">
        <w:rPr>
          <w:spacing w:val="-1"/>
        </w:rPr>
        <w:t>світ,</w:t>
      </w:r>
      <w:r w:rsidRPr="00635779">
        <w:rPr>
          <w:spacing w:val="70"/>
        </w:rPr>
        <w:t xml:space="preserve"> </w:t>
      </w:r>
      <w:r w:rsidRPr="00635779">
        <w:rPr>
          <w:spacing w:val="-1"/>
        </w:rPr>
        <w:t>пошук</w:t>
      </w:r>
      <w:r w:rsidRPr="00635779">
        <w:rPr>
          <w:spacing w:val="73"/>
        </w:rPr>
        <w:t xml:space="preserve"> </w:t>
      </w:r>
      <w:r w:rsidRPr="00635779">
        <w:rPr>
          <w:spacing w:val="-1"/>
        </w:rPr>
        <w:t>адекватних</w:t>
      </w:r>
      <w:r w:rsidRPr="00635779">
        <w:rPr>
          <w:spacing w:val="72"/>
        </w:rPr>
        <w:t xml:space="preserve"> </w:t>
      </w:r>
      <w:r w:rsidRPr="00635779">
        <w:rPr>
          <w:spacing w:val="-1"/>
        </w:rPr>
        <w:t>засобів</w:t>
      </w:r>
      <w:r w:rsidRPr="00635779">
        <w:rPr>
          <w:spacing w:val="53"/>
        </w:rPr>
        <w:t xml:space="preserve"> </w:t>
      </w:r>
      <w:r w:rsidRPr="00635779">
        <w:rPr>
          <w:spacing w:val="-1"/>
        </w:rPr>
        <w:t>самовираження.</w:t>
      </w:r>
      <w:r w:rsidRPr="00635779">
        <w:rPr>
          <w:spacing w:val="4"/>
        </w:rPr>
        <w:t xml:space="preserve"> </w:t>
      </w:r>
      <w:r w:rsidRPr="00635779">
        <w:t>Прийнято</w:t>
      </w:r>
      <w:r w:rsidRPr="00635779">
        <w:rPr>
          <w:spacing w:val="3"/>
        </w:rPr>
        <w:t xml:space="preserve"> </w:t>
      </w:r>
      <w:r w:rsidRPr="00635779">
        <w:rPr>
          <w:spacing w:val="-1"/>
        </w:rPr>
        <w:t>вважати,</w:t>
      </w:r>
      <w:r w:rsidRPr="00635779">
        <w:rPr>
          <w:spacing w:val="2"/>
        </w:rPr>
        <w:t xml:space="preserve"> </w:t>
      </w:r>
      <w:r w:rsidRPr="00635779">
        <w:t>що</w:t>
      </w:r>
      <w:r w:rsidRPr="00635779">
        <w:rPr>
          <w:spacing w:val="3"/>
        </w:rPr>
        <w:t xml:space="preserve"> </w:t>
      </w:r>
      <w:r w:rsidRPr="00635779">
        <w:t>пластичні</w:t>
      </w:r>
      <w:r w:rsidRPr="00635779">
        <w:rPr>
          <w:spacing w:val="3"/>
        </w:rPr>
        <w:t xml:space="preserve"> </w:t>
      </w:r>
      <w:r w:rsidRPr="00635779">
        <w:rPr>
          <w:spacing w:val="-1"/>
        </w:rPr>
        <w:t>матеріали</w:t>
      </w:r>
      <w:r w:rsidRPr="00635779">
        <w:rPr>
          <w:spacing w:val="3"/>
        </w:rPr>
        <w:t xml:space="preserve"> </w:t>
      </w:r>
      <w:r w:rsidRPr="00635779">
        <w:t>(глина,</w:t>
      </w:r>
      <w:r w:rsidRPr="00635779">
        <w:rPr>
          <w:spacing w:val="27"/>
        </w:rPr>
        <w:t xml:space="preserve"> </w:t>
      </w:r>
      <w:r w:rsidRPr="00635779">
        <w:rPr>
          <w:spacing w:val="-1"/>
        </w:rPr>
        <w:t>пластилін,</w:t>
      </w:r>
      <w:r w:rsidRPr="00635779">
        <w:rPr>
          <w:spacing w:val="1"/>
        </w:rPr>
        <w:t xml:space="preserve"> </w:t>
      </w:r>
      <w:r w:rsidRPr="00635779">
        <w:t>тісто)</w:t>
      </w:r>
      <w:r w:rsidRPr="00635779">
        <w:rPr>
          <w:spacing w:val="1"/>
        </w:rPr>
        <w:t xml:space="preserve"> </w:t>
      </w:r>
      <w:r w:rsidRPr="00635779">
        <w:rPr>
          <w:spacing w:val="-1"/>
        </w:rPr>
        <w:t>найбільшою</w:t>
      </w:r>
      <w:r w:rsidRPr="00635779">
        <w:t xml:space="preserve"> </w:t>
      </w:r>
      <w:r w:rsidRPr="00635779">
        <w:rPr>
          <w:spacing w:val="-1"/>
        </w:rPr>
        <w:t>мірою</w:t>
      </w:r>
      <w:r w:rsidRPr="00635779">
        <w:t xml:space="preserve"> підходять</w:t>
      </w:r>
      <w:r w:rsidRPr="00635779">
        <w:rPr>
          <w:spacing w:val="1"/>
        </w:rPr>
        <w:t xml:space="preserve"> </w:t>
      </w:r>
      <w:r w:rsidRPr="00635779">
        <w:t>для</w:t>
      </w:r>
      <w:r w:rsidRPr="00635779">
        <w:rPr>
          <w:spacing w:val="74"/>
        </w:rPr>
        <w:t xml:space="preserve"> </w:t>
      </w:r>
      <w:r w:rsidRPr="00635779">
        <w:rPr>
          <w:spacing w:val="-1"/>
        </w:rPr>
        <w:t>вираження</w:t>
      </w:r>
      <w:r w:rsidRPr="00635779">
        <w:rPr>
          <w:spacing w:val="2"/>
        </w:rPr>
        <w:t xml:space="preserve"> </w:t>
      </w:r>
      <w:r w:rsidRPr="00635779">
        <w:t>сильн</w:t>
      </w:r>
      <w:r w:rsidRPr="00635779">
        <w:t>их</w:t>
      </w:r>
      <w:r w:rsidRPr="00635779">
        <w:rPr>
          <w:spacing w:val="53"/>
        </w:rPr>
        <w:t xml:space="preserve"> </w:t>
      </w:r>
      <w:r w:rsidRPr="00635779">
        <w:rPr>
          <w:spacing w:val="-1"/>
        </w:rPr>
        <w:t>переживань,</w:t>
      </w:r>
      <w:r w:rsidRPr="00635779">
        <w:rPr>
          <w:spacing w:val="1"/>
        </w:rPr>
        <w:t xml:space="preserve"> </w:t>
      </w:r>
      <w:r w:rsidRPr="00635779">
        <w:rPr>
          <w:spacing w:val="-1"/>
        </w:rPr>
        <w:t>агресивних</w:t>
      </w:r>
      <w:r w:rsidRPr="00635779">
        <w:rPr>
          <w:spacing w:val="1"/>
        </w:rPr>
        <w:t xml:space="preserve"> </w:t>
      </w:r>
      <w:r w:rsidRPr="00635779">
        <w:rPr>
          <w:spacing w:val="-1"/>
        </w:rPr>
        <w:t>почуттів,</w:t>
      </w:r>
      <w:r w:rsidRPr="00635779">
        <w:rPr>
          <w:spacing w:val="-2"/>
        </w:rPr>
        <w:t xml:space="preserve"> </w:t>
      </w:r>
      <w:r w:rsidRPr="00635779">
        <w:rPr>
          <w:spacing w:val="-1"/>
        </w:rPr>
        <w:t>страхів.</w:t>
      </w:r>
    </w:p>
    <w:p w14:paraId="09BB5FFB" w14:textId="77777777" w:rsidR="00000000" w:rsidRPr="00635779" w:rsidRDefault="00717F83">
      <w:pPr>
        <w:pStyle w:val="a3"/>
        <w:kinsoku w:val="0"/>
        <w:overflowPunct w:val="0"/>
        <w:spacing w:line="276" w:lineRule="auto"/>
        <w:ind w:right="176"/>
        <w:jc w:val="both"/>
      </w:pPr>
      <w:r w:rsidRPr="00635779">
        <w:rPr>
          <w:spacing w:val="-1"/>
        </w:rPr>
        <w:t>Використання</w:t>
      </w:r>
      <w:r w:rsidRPr="00635779">
        <w:rPr>
          <w:spacing w:val="61"/>
        </w:rPr>
        <w:t xml:space="preserve"> </w:t>
      </w:r>
      <w:r w:rsidRPr="00635779">
        <w:t>техніки</w:t>
      </w:r>
      <w:r w:rsidRPr="00635779">
        <w:rPr>
          <w:spacing w:val="60"/>
        </w:rPr>
        <w:t xml:space="preserve"> </w:t>
      </w:r>
      <w:r w:rsidRPr="00635779">
        <w:rPr>
          <w:spacing w:val="-1"/>
        </w:rPr>
        <w:t>колажу</w:t>
      </w:r>
      <w:r w:rsidRPr="00635779">
        <w:rPr>
          <w:spacing w:val="61"/>
        </w:rPr>
        <w:t xml:space="preserve"> </w:t>
      </w:r>
      <w:r w:rsidRPr="00635779">
        <w:t>нерідко</w:t>
      </w:r>
      <w:r w:rsidRPr="00635779">
        <w:rPr>
          <w:spacing w:val="62"/>
        </w:rPr>
        <w:t xml:space="preserve"> </w:t>
      </w:r>
      <w:r w:rsidRPr="00635779">
        <w:rPr>
          <w:spacing w:val="-1"/>
        </w:rPr>
        <w:t>допомагає</w:t>
      </w:r>
      <w:r w:rsidRPr="00635779">
        <w:rPr>
          <w:spacing w:val="63"/>
        </w:rPr>
        <w:t xml:space="preserve"> </w:t>
      </w:r>
      <w:r w:rsidRPr="00635779">
        <w:rPr>
          <w:spacing w:val="-1"/>
        </w:rPr>
        <w:t>перебороти</w:t>
      </w:r>
      <w:r w:rsidRPr="00635779">
        <w:rPr>
          <w:spacing w:val="47"/>
        </w:rPr>
        <w:t xml:space="preserve"> </w:t>
      </w:r>
      <w:proofErr w:type="spellStart"/>
      <w:r w:rsidRPr="00635779">
        <w:rPr>
          <w:spacing w:val="-1"/>
        </w:rPr>
        <w:t>невпевненість,ситуативну</w:t>
      </w:r>
      <w:proofErr w:type="spellEnd"/>
      <w:r w:rsidRPr="00635779">
        <w:rPr>
          <w:spacing w:val="60"/>
        </w:rPr>
        <w:t xml:space="preserve"> </w:t>
      </w:r>
      <w:r w:rsidRPr="00635779">
        <w:t>тривожність,</w:t>
      </w:r>
      <w:r w:rsidRPr="00635779">
        <w:rPr>
          <w:spacing w:val="61"/>
        </w:rPr>
        <w:t xml:space="preserve"> </w:t>
      </w:r>
      <w:r w:rsidRPr="00635779">
        <w:rPr>
          <w:spacing w:val="-1"/>
        </w:rPr>
        <w:t>пов’язану</w:t>
      </w:r>
      <w:r w:rsidRPr="00635779">
        <w:rPr>
          <w:spacing w:val="62"/>
        </w:rPr>
        <w:t xml:space="preserve"> </w:t>
      </w:r>
      <w:r w:rsidRPr="00635779">
        <w:t>з</w:t>
      </w:r>
      <w:r w:rsidRPr="00635779">
        <w:rPr>
          <w:spacing w:val="60"/>
        </w:rPr>
        <w:t xml:space="preserve"> </w:t>
      </w:r>
      <w:r w:rsidRPr="00635779">
        <w:rPr>
          <w:spacing w:val="-1"/>
        </w:rPr>
        <w:t>відсутністю</w:t>
      </w:r>
      <w:r w:rsidRPr="00635779">
        <w:rPr>
          <w:spacing w:val="63"/>
        </w:rPr>
        <w:t xml:space="preserve"> </w:t>
      </w:r>
      <w:r w:rsidRPr="00635779">
        <w:rPr>
          <w:spacing w:val="-1"/>
        </w:rPr>
        <w:t>художнього</w:t>
      </w:r>
      <w:r w:rsidRPr="00635779">
        <w:rPr>
          <w:spacing w:val="57"/>
        </w:rPr>
        <w:t xml:space="preserve"> </w:t>
      </w:r>
      <w:r w:rsidRPr="00635779">
        <w:rPr>
          <w:spacing w:val="-1"/>
        </w:rPr>
        <w:t>таланту.</w:t>
      </w:r>
      <w:r w:rsidRPr="00635779">
        <w:rPr>
          <w:spacing w:val="56"/>
        </w:rPr>
        <w:t xml:space="preserve"> </w:t>
      </w:r>
      <w:r w:rsidRPr="00635779">
        <w:rPr>
          <w:spacing w:val="-1"/>
        </w:rPr>
        <w:t>Колективна</w:t>
      </w:r>
      <w:r w:rsidRPr="00635779">
        <w:rPr>
          <w:spacing w:val="56"/>
        </w:rPr>
        <w:t xml:space="preserve"> </w:t>
      </w:r>
      <w:r w:rsidRPr="00635779">
        <w:t>робота</w:t>
      </w:r>
      <w:r w:rsidRPr="00635779">
        <w:rPr>
          <w:spacing w:val="56"/>
        </w:rPr>
        <w:t xml:space="preserve"> </w:t>
      </w:r>
      <w:r w:rsidRPr="00635779">
        <w:rPr>
          <w:spacing w:val="-1"/>
        </w:rPr>
        <w:t>над</w:t>
      </w:r>
      <w:r w:rsidRPr="00635779">
        <w:rPr>
          <w:spacing w:val="57"/>
        </w:rPr>
        <w:t xml:space="preserve"> </w:t>
      </w:r>
      <w:r w:rsidRPr="00635779">
        <w:rPr>
          <w:spacing w:val="-1"/>
        </w:rPr>
        <w:t>створенням</w:t>
      </w:r>
      <w:r w:rsidRPr="00635779">
        <w:rPr>
          <w:spacing w:val="56"/>
        </w:rPr>
        <w:t xml:space="preserve"> </w:t>
      </w:r>
      <w:r w:rsidRPr="00635779">
        <w:rPr>
          <w:spacing w:val="-1"/>
        </w:rPr>
        <w:t>колажу</w:t>
      </w:r>
      <w:r w:rsidRPr="00635779">
        <w:rPr>
          <w:spacing w:val="57"/>
        </w:rPr>
        <w:t xml:space="preserve"> </w:t>
      </w:r>
      <w:r w:rsidRPr="00635779">
        <w:rPr>
          <w:spacing w:val="-1"/>
        </w:rPr>
        <w:t>сприяє</w:t>
      </w:r>
      <w:r w:rsidRPr="00635779">
        <w:rPr>
          <w:spacing w:val="73"/>
        </w:rPr>
        <w:t xml:space="preserve"> </w:t>
      </w:r>
      <w:r w:rsidRPr="00635779">
        <w:rPr>
          <w:spacing w:val="-1"/>
        </w:rPr>
        <w:t>проясненню</w:t>
      </w:r>
      <w:r w:rsidRPr="00635779">
        <w:rPr>
          <w:spacing w:val="39"/>
        </w:rPr>
        <w:t xml:space="preserve"> </w:t>
      </w:r>
      <w:r w:rsidRPr="00635779">
        <w:t>взаємин</w:t>
      </w:r>
      <w:r w:rsidRPr="00635779">
        <w:rPr>
          <w:spacing w:val="39"/>
        </w:rPr>
        <w:t xml:space="preserve"> </w:t>
      </w:r>
      <w:r w:rsidRPr="00635779">
        <w:t>в</w:t>
      </w:r>
      <w:r w:rsidRPr="00635779">
        <w:rPr>
          <w:spacing w:val="39"/>
        </w:rPr>
        <w:t xml:space="preserve"> </w:t>
      </w:r>
      <w:r w:rsidRPr="00635779">
        <w:t>гру</w:t>
      </w:r>
      <w:r w:rsidRPr="00635779">
        <w:t>пі.</w:t>
      </w:r>
      <w:r w:rsidRPr="00635779">
        <w:rPr>
          <w:spacing w:val="39"/>
        </w:rPr>
        <w:t xml:space="preserve"> </w:t>
      </w:r>
      <w:r w:rsidRPr="00635779">
        <w:rPr>
          <w:spacing w:val="-1"/>
        </w:rPr>
        <w:t>Незалежно</w:t>
      </w:r>
      <w:r w:rsidRPr="00635779">
        <w:rPr>
          <w:spacing w:val="40"/>
        </w:rPr>
        <w:t xml:space="preserve"> </w:t>
      </w:r>
      <w:r w:rsidRPr="00635779">
        <w:t>від</w:t>
      </w:r>
      <w:r w:rsidRPr="00635779">
        <w:rPr>
          <w:spacing w:val="40"/>
        </w:rPr>
        <w:t xml:space="preserve"> </w:t>
      </w:r>
      <w:r w:rsidRPr="00635779">
        <w:rPr>
          <w:spacing w:val="-1"/>
        </w:rPr>
        <w:t>того,</w:t>
      </w:r>
      <w:r w:rsidRPr="00635779">
        <w:rPr>
          <w:spacing w:val="38"/>
        </w:rPr>
        <w:t xml:space="preserve"> </w:t>
      </w:r>
      <w:r w:rsidRPr="00635779">
        <w:rPr>
          <w:spacing w:val="-1"/>
        </w:rPr>
        <w:t>малює</w:t>
      </w:r>
      <w:r w:rsidRPr="00635779">
        <w:rPr>
          <w:spacing w:val="39"/>
        </w:rPr>
        <w:t xml:space="preserve"> </w:t>
      </w:r>
      <w:r w:rsidRPr="00635779">
        <w:t>дитина</w:t>
      </w:r>
      <w:r w:rsidRPr="00635779">
        <w:rPr>
          <w:spacing w:val="38"/>
        </w:rPr>
        <w:t xml:space="preserve"> </w:t>
      </w:r>
      <w:r w:rsidRPr="00635779">
        <w:t>чи</w:t>
      </w:r>
      <w:r w:rsidRPr="00635779">
        <w:rPr>
          <w:spacing w:val="31"/>
        </w:rPr>
        <w:t xml:space="preserve"> </w:t>
      </w:r>
      <w:r w:rsidRPr="00635779">
        <w:rPr>
          <w:spacing w:val="-1"/>
        </w:rPr>
        <w:t>вигадує</w:t>
      </w:r>
      <w:r w:rsidRPr="00635779">
        <w:rPr>
          <w:spacing w:val="11"/>
        </w:rPr>
        <w:t xml:space="preserve"> </w:t>
      </w:r>
      <w:r w:rsidRPr="00635779">
        <w:t>історії,</w:t>
      </w:r>
      <w:r w:rsidRPr="00635779">
        <w:rPr>
          <w:spacing w:val="9"/>
        </w:rPr>
        <w:t xml:space="preserve"> </w:t>
      </w:r>
      <w:r w:rsidRPr="00635779">
        <w:t>вона</w:t>
      </w:r>
      <w:r w:rsidRPr="00635779">
        <w:rPr>
          <w:spacing w:val="9"/>
        </w:rPr>
        <w:t xml:space="preserve"> </w:t>
      </w:r>
      <w:r w:rsidRPr="00635779">
        <w:rPr>
          <w:spacing w:val="-1"/>
        </w:rPr>
        <w:t>здійснює</w:t>
      </w:r>
      <w:r w:rsidRPr="00635779">
        <w:rPr>
          <w:spacing w:val="13"/>
        </w:rPr>
        <w:t xml:space="preserve"> </w:t>
      </w:r>
      <w:r w:rsidRPr="00635779">
        <w:rPr>
          <w:spacing w:val="-1"/>
        </w:rPr>
        <w:t>«переклад»</w:t>
      </w:r>
      <w:r w:rsidRPr="00635779">
        <w:rPr>
          <w:spacing w:val="6"/>
        </w:rPr>
        <w:t xml:space="preserve"> </w:t>
      </w:r>
      <w:r w:rsidRPr="00635779">
        <w:rPr>
          <w:spacing w:val="-1"/>
        </w:rPr>
        <w:t>інформації</w:t>
      </w:r>
      <w:r w:rsidRPr="00635779">
        <w:rPr>
          <w:spacing w:val="11"/>
        </w:rPr>
        <w:t xml:space="preserve"> </w:t>
      </w:r>
      <w:r w:rsidRPr="00635779">
        <w:t>з</w:t>
      </w:r>
      <w:r w:rsidRPr="00635779">
        <w:rPr>
          <w:spacing w:val="9"/>
        </w:rPr>
        <w:t xml:space="preserve"> </w:t>
      </w:r>
      <w:r w:rsidRPr="00635779">
        <w:rPr>
          <w:spacing w:val="-1"/>
        </w:rPr>
        <w:t>емоційного</w:t>
      </w:r>
      <w:r w:rsidRPr="00635779">
        <w:rPr>
          <w:spacing w:val="11"/>
        </w:rPr>
        <w:t xml:space="preserve"> </w:t>
      </w:r>
      <w:r w:rsidRPr="00635779">
        <w:rPr>
          <w:spacing w:val="-2"/>
        </w:rPr>
        <w:t>на</w:t>
      </w:r>
      <w:r w:rsidRPr="00635779">
        <w:rPr>
          <w:spacing w:val="71"/>
        </w:rPr>
        <w:t xml:space="preserve"> </w:t>
      </w:r>
      <w:r w:rsidRPr="00635779">
        <w:rPr>
          <w:spacing w:val="-1"/>
        </w:rPr>
        <w:t>когнітивний</w:t>
      </w:r>
      <w:r w:rsidRPr="00635779">
        <w:rPr>
          <w:spacing w:val="63"/>
        </w:rPr>
        <w:t xml:space="preserve"> </w:t>
      </w:r>
      <w:r w:rsidRPr="00635779">
        <w:t>рівень.</w:t>
      </w:r>
      <w:r w:rsidRPr="00635779">
        <w:rPr>
          <w:spacing w:val="62"/>
        </w:rPr>
        <w:t xml:space="preserve"> </w:t>
      </w:r>
      <w:r w:rsidRPr="00635779">
        <w:rPr>
          <w:spacing w:val="-1"/>
        </w:rPr>
        <w:t>Одночасно</w:t>
      </w:r>
      <w:r w:rsidRPr="00635779">
        <w:rPr>
          <w:spacing w:val="64"/>
        </w:rPr>
        <w:t xml:space="preserve"> </w:t>
      </w:r>
      <w:r w:rsidRPr="00635779">
        <w:t>з</w:t>
      </w:r>
      <w:r w:rsidRPr="00635779">
        <w:rPr>
          <w:spacing w:val="64"/>
        </w:rPr>
        <w:t xml:space="preserve"> </w:t>
      </w:r>
      <w:r w:rsidRPr="00635779">
        <w:t>цим</w:t>
      </w:r>
      <w:r w:rsidRPr="00635779">
        <w:rPr>
          <w:spacing w:val="63"/>
        </w:rPr>
        <w:t xml:space="preserve"> </w:t>
      </w:r>
      <w:r w:rsidRPr="00635779">
        <w:rPr>
          <w:spacing w:val="-1"/>
        </w:rPr>
        <w:t>змінюється</w:t>
      </w:r>
      <w:r w:rsidRPr="00635779">
        <w:rPr>
          <w:spacing w:val="64"/>
        </w:rPr>
        <w:t xml:space="preserve"> </w:t>
      </w:r>
      <w:r w:rsidRPr="00635779">
        <w:t>її</w:t>
      </w:r>
      <w:r w:rsidRPr="00635779">
        <w:rPr>
          <w:spacing w:val="64"/>
        </w:rPr>
        <w:t xml:space="preserve"> </w:t>
      </w:r>
      <w:r w:rsidRPr="00635779">
        <w:t>відношення</w:t>
      </w:r>
      <w:r w:rsidRPr="00635779">
        <w:rPr>
          <w:spacing w:val="65"/>
        </w:rPr>
        <w:t xml:space="preserve"> </w:t>
      </w:r>
      <w:r w:rsidRPr="00635779">
        <w:rPr>
          <w:spacing w:val="-1"/>
        </w:rPr>
        <w:t>до</w:t>
      </w:r>
      <w:r w:rsidRPr="00635779">
        <w:rPr>
          <w:spacing w:val="51"/>
        </w:rPr>
        <w:t xml:space="preserve"> </w:t>
      </w:r>
      <w:r w:rsidRPr="00635779">
        <w:rPr>
          <w:spacing w:val="-1"/>
        </w:rPr>
        <w:t>минулого,</w:t>
      </w:r>
      <w:r w:rsidRPr="00635779">
        <w:t xml:space="preserve"> </w:t>
      </w:r>
      <w:r w:rsidRPr="00635779">
        <w:rPr>
          <w:spacing w:val="-1"/>
        </w:rPr>
        <w:t>травматичного</w:t>
      </w:r>
      <w:r w:rsidRPr="00635779">
        <w:t xml:space="preserve"> </w:t>
      </w:r>
      <w:r w:rsidRPr="00635779">
        <w:rPr>
          <w:spacing w:val="-1"/>
        </w:rPr>
        <w:t>досвіду</w:t>
      </w:r>
      <w:r w:rsidRPr="00635779">
        <w:rPr>
          <w:spacing w:val="-2"/>
        </w:rPr>
        <w:t xml:space="preserve"> </w:t>
      </w:r>
      <w:r w:rsidRPr="00635779">
        <w:t xml:space="preserve">і </w:t>
      </w:r>
      <w:r w:rsidRPr="00635779">
        <w:rPr>
          <w:spacing w:val="-1"/>
        </w:rPr>
        <w:t>власних</w:t>
      </w:r>
      <w:r w:rsidRPr="00635779">
        <w:rPr>
          <w:spacing w:val="1"/>
        </w:rPr>
        <w:t xml:space="preserve"> </w:t>
      </w:r>
      <w:r w:rsidRPr="00635779">
        <w:rPr>
          <w:spacing w:val="-1"/>
        </w:rPr>
        <w:t>психічних</w:t>
      </w:r>
      <w:r w:rsidRPr="00635779">
        <w:rPr>
          <w:spacing w:val="1"/>
        </w:rPr>
        <w:t xml:space="preserve"> </w:t>
      </w:r>
      <w:r w:rsidRPr="00635779">
        <w:t>недоліків.</w:t>
      </w:r>
    </w:p>
    <w:p w14:paraId="745DDA1A" w14:textId="77777777" w:rsidR="00000000" w:rsidRPr="00635779" w:rsidRDefault="00717F83">
      <w:pPr>
        <w:pStyle w:val="a3"/>
        <w:kinsoku w:val="0"/>
        <w:overflowPunct w:val="0"/>
        <w:spacing w:before="3" w:line="276" w:lineRule="auto"/>
        <w:ind w:right="174"/>
        <w:jc w:val="both"/>
        <w:rPr>
          <w:spacing w:val="-1"/>
        </w:rPr>
      </w:pPr>
      <w:r w:rsidRPr="00635779">
        <w:rPr>
          <w:spacing w:val="-1"/>
        </w:rPr>
        <w:t>Число</w:t>
      </w:r>
      <w:r w:rsidRPr="00635779">
        <w:rPr>
          <w:spacing w:val="26"/>
        </w:rPr>
        <w:t xml:space="preserve"> </w:t>
      </w:r>
      <w:r w:rsidRPr="00635779">
        <w:t>методів,</w:t>
      </w:r>
      <w:r w:rsidRPr="00635779">
        <w:rPr>
          <w:spacing w:val="24"/>
        </w:rPr>
        <w:t xml:space="preserve"> </w:t>
      </w:r>
      <w:r w:rsidRPr="00635779">
        <w:t>що</w:t>
      </w:r>
      <w:r w:rsidRPr="00635779">
        <w:rPr>
          <w:spacing w:val="26"/>
        </w:rPr>
        <w:t xml:space="preserve"> </w:t>
      </w:r>
      <w:r w:rsidRPr="00635779">
        <w:rPr>
          <w:spacing w:val="-1"/>
        </w:rPr>
        <w:t>п</w:t>
      </w:r>
      <w:r w:rsidRPr="00635779">
        <w:rPr>
          <w:spacing w:val="-1"/>
        </w:rPr>
        <w:t>олегшують</w:t>
      </w:r>
      <w:r w:rsidRPr="00635779">
        <w:rPr>
          <w:spacing w:val="25"/>
        </w:rPr>
        <w:t xml:space="preserve"> </w:t>
      </w:r>
      <w:r w:rsidRPr="00635779">
        <w:t>дітям</w:t>
      </w:r>
      <w:r w:rsidRPr="00635779">
        <w:rPr>
          <w:spacing w:val="24"/>
        </w:rPr>
        <w:t xml:space="preserve"> </w:t>
      </w:r>
      <w:r w:rsidRPr="00635779">
        <w:rPr>
          <w:spacing w:val="-1"/>
        </w:rPr>
        <w:t>вираження</w:t>
      </w:r>
      <w:r w:rsidRPr="00635779">
        <w:rPr>
          <w:spacing w:val="27"/>
        </w:rPr>
        <w:t xml:space="preserve"> </w:t>
      </w:r>
      <w:r w:rsidRPr="00635779">
        <w:rPr>
          <w:spacing w:val="-1"/>
        </w:rPr>
        <w:t>своїх</w:t>
      </w:r>
      <w:r w:rsidRPr="00635779">
        <w:rPr>
          <w:spacing w:val="24"/>
        </w:rPr>
        <w:t xml:space="preserve"> </w:t>
      </w:r>
      <w:r w:rsidRPr="00635779">
        <w:t>почуттів</w:t>
      </w:r>
      <w:r w:rsidRPr="00635779">
        <w:rPr>
          <w:spacing w:val="26"/>
        </w:rPr>
        <w:t xml:space="preserve"> </w:t>
      </w:r>
      <w:r w:rsidRPr="00635779">
        <w:rPr>
          <w:spacing w:val="-1"/>
        </w:rPr>
        <w:t>при</w:t>
      </w:r>
      <w:r w:rsidRPr="00635779">
        <w:rPr>
          <w:spacing w:val="37"/>
        </w:rPr>
        <w:t xml:space="preserve"> </w:t>
      </w:r>
      <w:r w:rsidRPr="00635779">
        <w:rPr>
          <w:spacing w:val="-1"/>
        </w:rPr>
        <w:t>використанні</w:t>
      </w:r>
      <w:r w:rsidRPr="00635779">
        <w:rPr>
          <w:spacing w:val="61"/>
        </w:rPr>
        <w:t xml:space="preserve"> </w:t>
      </w:r>
      <w:r w:rsidRPr="00635779">
        <w:rPr>
          <w:spacing w:val="-1"/>
        </w:rPr>
        <w:t>малювання</w:t>
      </w:r>
      <w:r w:rsidRPr="00635779">
        <w:rPr>
          <w:spacing w:val="62"/>
        </w:rPr>
        <w:t xml:space="preserve"> </w:t>
      </w:r>
      <w:r w:rsidRPr="00635779">
        <w:rPr>
          <w:spacing w:val="-1"/>
        </w:rPr>
        <w:t>нескінченно.</w:t>
      </w:r>
      <w:r w:rsidRPr="00635779">
        <w:rPr>
          <w:spacing w:val="60"/>
        </w:rPr>
        <w:t xml:space="preserve"> </w:t>
      </w:r>
      <w:r w:rsidRPr="00635779">
        <w:rPr>
          <w:spacing w:val="-1"/>
        </w:rPr>
        <w:t>Незалежно</w:t>
      </w:r>
      <w:r w:rsidRPr="00635779">
        <w:rPr>
          <w:spacing w:val="62"/>
        </w:rPr>
        <w:t xml:space="preserve"> </w:t>
      </w:r>
      <w:r w:rsidRPr="00635779">
        <w:t>від</w:t>
      </w:r>
      <w:r w:rsidRPr="00635779">
        <w:rPr>
          <w:spacing w:val="62"/>
        </w:rPr>
        <w:t xml:space="preserve"> </w:t>
      </w:r>
      <w:r w:rsidRPr="00635779">
        <w:t>того,</w:t>
      </w:r>
      <w:r w:rsidRPr="00635779">
        <w:rPr>
          <w:spacing w:val="60"/>
        </w:rPr>
        <w:t xml:space="preserve"> </w:t>
      </w:r>
      <w:r w:rsidRPr="00635779">
        <w:rPr>
          <w:spacing w:val="-1"/>
        </w:rPr>
        <w:t>які</w:t>
      </w:r>
      <w:r w:rsidRPr="00635779">
        <w:rPr>
          <w:spacing w:val="61"/>
        </w:rPr>
        <w:t xml:space="preserve"> </w:t>
      </w:r>
      <w:r w:rsidRPr="00635779">
        <w:rPr>
          <w:spacing w:val="-1"/>
        </w:rPr>
        <w:t>саме</w:t>
      </w:r>
      <w:r w:rsidRPr="00635779">
        <w:rPr>
          <w:spacing w:val="63"/>
        </w:rPr>
        <w:t xml:space="preserve"> </w:t>
      </w:r>
      <w:r w:rsidRPr="00635779">
        <w:t>техніки</w:t>
      </w:r>
      <w:r w:rsidRPr="00635779">
        <w:rPr>
          <w:spacing w:val="42"/>
        </w:rPr>
        <w:t xml:space="preserve"> </w:t>
      </w:r>
      <w:r w:rsidRPr="00635779">
        <w:rPr>
          <w:spacing w:val="-1"/>
        </w:rPr>
        <w:t>дитина</w:t>
      </w:r>
      <w:r w:rsidRPr="00635779">
        <w:rPr>
          <w:spacing w:val="41"/>
        </w:rPr>
        <w:t xml:space="preserve"> </w:t>
      </w:r>
      <w:r w:rsidRPr="00635779">
        <w:t>і</w:t>
      </w:r>
      <w:r w:rsidRPr="00635779">
        <w:rPr>
          <w:spacing w:val="42"/>
        </w:rPr>
        <w:t xml:space="preserve"> </w:t>
      </w:r>
      <w:r w:rsidRPr="00635779">
        <w:rPr>
          <w:spacing w:val="-1"/>
        </w:rPr>
        <w:t>арт-терапевт</w:t>
      </w:r>
      <w:r w:rsidRPr="00635779">
        <w:rPr>
          <w:spacing w:val="43"/>
        </w:rPr>
        <w:t xml:space="preserve"> </w:t>
      </w:r>
      <w:r w:rsidRPr="00635779">
        <w:rPr>
          <w:spacing w:val="-1"/>
        </w:rPr>
        <w:t>вибирають</w:t>
      </w:r>
      <w:r w:rsidRPr="00635779">
        <w:rPr>
          <w:spacing w:val="42"/>
        </w:rPr>
        <w:t xml:space="preserve"> </w:t>
      </w:r>
      <w:r w:rsidRPr="00635779">
        <w:t>для</w:t>
      </w:r>
      <w:r w:rsidRPr="00635779">
        <w:rPr>
          <w:spacing w:val="43"/>
        </w:rPr>
        <w:t xml:space="preserve"> </w:t>
      </w:r>
      <w:r w:rsidRPr="00635779">
        <w:rPr>
          <w:spacing w:val="-1"/>
        </w:rPr>
        <w:t>своїх</w:t>
      </w:r>
      <w:r w:rsidRPr="00635779">
        <w:rPr>
          <w:spacing w:val="43"/>
        </w:rPr>
        <w:t xml:space="preserve"> </w:t>
      </w:r>
      <w:r w:rsidRPr="00635779">
        <w:t>занять,</w:t>
      </w:r>
      <w:r w:rsidRPr="00635779">
        <w:rPr>
          <w:spacing w:val="42"/>
        </w:rPr>
        <w:t xml:space="preserve"> </w:t>
      </w:r>
      <w:r w:rsidRPr="00635779">
        <w:rPr>
          <w:spacing w:val="-1"/>
        </w:rPr>
        <w:t>основна</w:t>
      </w:r>
      <w:r w:rsidRPr="00635779">
        <w:rPr>
          <w:spacing w:val="41"/>
        </w:rPr>
        <w:t xml:space="preserve"> </w:t>
      </w:r>
      <w:r w:rsidRPr="00635779">
        <w:t>мета</w:t>
      </w:r>
      <w:r w:rsidRPr="00635779">
        <w:rPr>
          <w:spacing w:val="61"/>
        </w:rPr>
        <w:t xml:space="preserve"> </w:t>
      </w:r>
      <w:r w:rsidRPr="00635779">
        <w:rPr>
          <w:spacing w:val="-1"/>
        </w:rPr>
        <w:t>арт-терапевта</w:t>
      </w:r>
      <w:r w:rsidRPr="00635779">
        <w:rPr>
          <w:spacing w:val="45"/>
        </w:rPr>
        <w:t xml:space="preserve"> </w:t>
      </w:r>
      <w:r w:rsidRPr="00635779">
        <w:rPr>
          <w:spacing w:val="-1"/>
        </w:rPr>
        <w:t>полягає</w:t>
      </w:r>
      <w:r w:rsidRPr="00635779">
        <w:rPr>
          <w:spacing w:val="45"/>
        </w:rPr>
        <w:t xml:space="preserve"> </w:t>
      </w:r>
      <w:r w:rsidRPr="00635779">
        <w:t>в</w:t>
      </w:r>
      <w:r w:rsidRPr="00635779">
        <w:rPr>
          <w:spacing w:val="45"/>
        </w:rPr>
        <w:t xml:space="preserve"> </w:t>
      </w:r>
      <w:r w:rsidRPr="00635779">
        <w:rPr>
          <w:spacing w:val="-1"/>
        </w:rPr>
        <w:t>тому,</w:t>
      </w:r>
      <w:r w:rsidRPr="00635779">
        <w:rPr>
          <w:spacing w:val="44"/>
        </w:rPr>
        <w:t xml:space="preserve"> </w:t>
      </w:r>
      <w:r w:rsidRPr="00635779">
        <w:t>щоб</w:t>
      </w:r>
      <w:r w:rsidRPr="00635779">
        <w:rPr>
          <w:spacing w:val="46"/>
        </w:rPr>
        <w:t xml:space="preserve"> </w:t>
      </w:r>
      <w:r w:rsidRPr="00635779">
        <w:rPr>
          <w:spacing w:val="-1"/>
        </w:rPr>
        <w:t>допомогти</w:t>
      </w:r>
      <w:r w:rsidRPr="00635779">
        <w:rPr>
          <w:spacing w:val="45"/>
        </w:rPr>
        <w:t xml:space="preserve"> </w:t>
      </w:r>
      <w:r w:rsidRPr="00635779">
        <w:t>дитині</w:t>
      </w:r>
      <w:r w:rsidRPr="00635779">
        <w:rPr>
          <w:spacing w:val="51"/>
        </w:rPr>
        <w:t xml:space="preserve"> </w:t>
      </w:r>
      <w:r w:rsidRPr="00635779">
        <w:rPr>
          <w:spacing w:val="-1"/>
        </w:rPr>
        <w:t>почати</w:t>
      </w:r>
      <w:r w:rsidRPr="00635779">
        <w:rPr>
          <w:spacing w:val="41"/>
        </w:rPr>
        <w:t xml:space="preserve"> </w:t>
      </w:r>
      <w:r w:rsidRPr="00635779">
        <w:rPr>
          <w:spacing w:val="-1"/>
        </w:rPr>
        <w:t>усвідомлювати</w:t>
      </w:r>
      <w:r w:rsidRPr="00635779">
        <w:rPr>
          <w:spacing w:val="2"/>
        </w:rPr>
        <w:t xml:space="preserve"> </w:t>
      </w:r>
      <w:r w:rsidRPr="00635779">
        <w:rPr>
          <w:spacing w:val="-1"/>
        </w:rPr>
        <w:t>се</w:t>
      </w:r>
      <w:r w:rsidRPr="00635779">
        <w:rPr>
          <w:spacing w:val="-1"/>
        </w:rPr>
        <w:t>бе</w:t>
      </w:r>
      <w:r w:rsidRPr="00635779">
        <w:rPr>
          <w:spacing w:val="-2"/>
        </w:rPr>
        <w:t xml:space="preserve"> </w:t>
      </w:r>
      <w:r w:rsidRPr="00635779">
        <w:t>й</w:t>
      </w:r>
      <w:r w:rsidRPr="00635779">
        <w:rPr>
          <w:spacing w:val="-1"/>
        </w:rPr>
        <w:t xml:space="preserve"> існування</w:t>
      </w:r>
      <w:r w:rsidRPr="00635779">
        <w:rPr>
          <w:spacing w:val="1"/>
        </w:rPr>
        <w:t xml:space="preserve"> </w:t>
      </w:r>
      <w:r w:rsidRPr="00635779">
        <w:t>у</w:t>
      </w:r>
      <w:r w:rsidRPr="00635779">
        <w:rPr>
          <w:spacing w:val="-1"/>
        </w:rPr>
        <w:t xml:space="preserve"> своєму</w:t>
      </w:r>
      <w:r w:rsidRPr="00635779">
        <w:rPr>
          <w:spacing w:val="-2"/>
        </w:rPr>
        <w:t xml:space="preserve"> </w:t>
      </w:r>
      <w:r w:rsidRPr="00635779">
        <w:rPr>
          <w:spacing w:val="-1"/>
        </w:rPr>
        <w:t>світі.</w:t>
      </w:r>
    </w:p>
    <w:p w14:paraId="4F8500F2" w14:textId="77777777" w:rsidR="00000000" w:rsidRPr="00635779" w:rsidRDefault="00717F83">
      <w:pPr>
        <w:pStyle w:val="a3"/>
        <w:kinsoku w:val="0"/>
        <w:overflowPunct w:val="0"/>
        <w:spacing w:line="276" w:lineRule="auto"/>
        <w:ind w:right="169"/>
        <w:jc w:val="both"/>
        <w:rPr>
          <w:spacing w:val="-1"/>
        </w:rPr>
      </w:pPr>
      <w:r w:rsidRPr="00635779">
        <w:rPr>
          <w:spacing w:val="-1"/>
        </w:rPr>
        <w:t>Робота</w:t>
      </w:r>
      <w:r w:rsidRPr="00635779">
        <w:rPr>
          <w:spacing w:val="30"/>
        </w:rPr>
        <w:t xml:space="preserve"> </w:t>
      </w:r>
      <w:r w:rsidRPr="00635779">
        <w:t>з</w:t>
      </w:r>
      <w:r w:rsidRPr="00635779">
        <w:rPr>
          <w:spacing w:val="29"/>
        </w:rPr>
        <w:t xml:space="preserve"> </w:t>
      </w:r>
      <w:r w:rsidRPr="00635779">
        <w:rPr>
          <w:spacing w:val="-1"/>
        </w:rPr>
        <w:t>дитиною</w:t>
      </w:r>
      <w:r w:rsidRPr="00635779">
        <w:rPr>
          <w:spacing w:val="29"/>
        </w:rPr>
        <w:t xml:space="preserve"> </w:t>
      </w:r>
      <w:r w:rsidRPr="00635779">
        <w:t>–</w:t>
      </w:r>
      <w:r w:rsidRPr="00635779">
        <w:rPr>
          <w:spacing w:val="31"/>
        </w:rPr>
        <w:t xml:space="preserve"> </w:t>
      </w:r>
      <w:r w:rsidRPr="00635779">
        <w:rPr>
          <w:spacing w:val="-1"/>
        </w:rPr>
        <w:t>процес,</w:t>
      </w:r>
      <w:r w:rsidRPr="00635779">
        <w:rPr>
          <w:spacing w:val="29"/>
        </w:rPr>
        <w:t xml:space="preserve"> </w:t>
      </w:r>
      <w:r w:rsidRPr="00635779">
        <w:t>що</w:t>
      </w:r>
      <w:r w:rsidRPr="00635779">
        <w:rPr>
          <w:spacing w:val="30"/>
        </w:rPr>
        <w:t xml:space="preserve"> </w:t>
      </w:r>
      <w:r w:rsidRPr="00635779">
        <w:rPr>
          <w:spacing w:val="-1"/>
        </w:rPr>
        <w:t>вимагає</w:t>
      </w:r>
      <w:r w:rsidRPr="00635779">
        <w:rPr>
          <w:spacing w:val="30"/>
        </w:rPr>
        <w:t xml:space="preserve"> </w:t>
      </w:r>
      <w:r w:rsidRPr="00635779">
        <w:rPr>
          <w:spacing w:val="-1"/>
        </w:rPr>
        <w:t>обережності</w:t>
      </w:r>
      <w:r w:rsidRPr="00635779">
        <w:rPr>
          <w:spacing w:val="31"/>
        </w:rPr>
        <w:t xml:space="preserve"> </w:t>
      </w:r>
      <w:r w:rsidRPr="00635779">
        <w:t>і</w:t>
      </w:r>
      <w:r w:rsidRPr="00635779">
        <w:rPr>
          <w:spacing w:val="28"/>
        </w:rPr>
        <w:t xml:space="preserve"> </w:t>
      </w:r>
      <w:r w:rsidRPr="00635779">
        <w:rPr>
          <w:spacing w:val="-1"/>
        </w:rPr>
        <w:t>делікатності;</w:t>
      </w:r>
      <w:r w:rsidRPr="00635779">
        <w:rPr>
          <w:spacing w:val="55"/>
        </w:rPr>
        <w:t xml:space="preserve"> </w:t>
      </w:r>
      <w:r w:rsidRPr="00635779">
        <w:rPr>
          <w:spacing w:val="-1"/>
        </w:rPr>
        <w:t>процес,</w:t>
      </w:r>
      <w:r w:rsidRPr="00635779">
        <w:rPr>
          <w:spacing w:val="32"/>
        </w:rPr>
        <w:t xml:space="preserve"> </w:t>
      </w:r>
      <w:r w:rsidRPr="00635779">
        <w:t>при</w:t>
      </w:r>
      <w:r w:rsidRPr="00635779">
        <w:rPr>
          <w:spacing w:val="33"/>
        </w:rPr>
        <w:t xml:space="preserve"> </w:t>
      </w:r>
      <w:r w:rsidRPr="00635779">
        <w:rPr>
          <w:spacing w:val="-1"/>
        </w:rPr>
        <w:t>якому</w:t>
      </w:r>
      <w:r w:rsidRPr="00635779">
        <w:rPr>
          <w:spacing w:val="31"/>
        </w:rPr>
        <w:t xml:space="preserve"> </w:t>
      </w:r>
      <w:r w:rsidRPr="00635779">
        <w:t>те,</w:t>
      </w:r>
      <w:r w:rsidRPr="00635779">
        <w:rPr>
          <w:spacing w:val="31"/>
        </w:rPr>
        <w:t xml:space="preserve"> </w:t>
      </w:r>
      <w:r w:rsidRPr="00635779">
        <w:t>що</w:t>
      </w:r>
      <w:r w:rsidRPr="00635779">
        <w:rPr>
          <w:spacing w:val="33"/>
        </w:rPr>
        <w:t xml:space="preserve"> </w:t>
      </w:r>
      <w:r w:rsidRPr="00635779">
        <w:rPr>
          <w:spacing w:val="-1"/>
        </w:rPr>
        <w:t>відбувається</w:t>
      </w:r>
      <w:r w:rsidRPr="00635779">
        <w:rPr>
          <w:spacing w:val="31"/>
        </w:rPr>
        <w:t xml:space="preserve"> </w:t>
      </w:r>
      <w:r w:rsidRPr="00635779">
        <w:t>в</w:t>
      </w:r>
      <w:r w:rsidRPr="00635779">
        <w:rPr>
          <w:spacing w:val="32"/>
        </w:rPr>
        <w:t xml:space="preserve"> </w:t>
      </w:r>
      <w:r w:rsidRPr="00635779">
        <w:rPr>
          <w:spacing w:val="-1"/>
        </w:rPr>
        <w:t>душі</w:t>
      </w:r>
      <w:r w:rsidRPr="00635779">
        <w:rPr>
          <w:spacing w:val="33"/>
        </w:rPr>
        <w:t xml:space="preserve"> </w:t>
      </w:r>
      <w:r w:rsidRPr="00635779">
        <w:t>арт-терапевта,</w:t>
      </w:r>
      <w:r w:rsidRPr="00635779">
        <w:rPr>
          <w:spacing w:val="31"/>
        </w:rPr>
        <w:t xml:space="preserve"> </w:t>
      </w:r>
      <w:r w:rsidRPr="00635779">
        <w:rPr>
          <w:spacing w:val="-1"/>
        </w:rPr>
        <w:t>взаємодіє</w:t>
      </w:r>
      <w:r w:rsidRPr="00635779">
        <w:rPr>
          <w:spacing w:val="33"/>
        </w:rPr>
        <w:t xml:space="preserve"> </w:t>
      </w:r>
      <w:r w:rsidRPr="00635779">
        <w:t>з,</w:t>
      </w:r>
      <w:r w:rsidRPr="00635779">
        <w:rPr>
          <w:spacing w:val="53"/>
        </w:rPr>
        <w:t xml:space="preserve"> </w:t>
      </w:r>
      <w:r w:rsidRPr="00635779">
        <w:t>тим,</w:t>
      </w:r>
      <w:r w:rsidRPr="00635779">
        <w:rPr>
          <w:spacing w:val="60"/>
        </w:rPr>
        <w:t xml:space="preserve"> </w:t>
      </w:r>
      <w:r w:rsidRPr="00635779">
        <w:t>що</w:t>
      </w:r>
      <w:r w:rsidRPr="00635779">
        <w:rPr>
          <w:spacing w:val="62"/>
        </w:rPr>
        <w:t xml:space="preserve"> </w:t>
      </w:r>
      <w:r w:rsidRPr="00635779">
        <w:rPr>
          <w:spacing w:val="-1"/>
        </w:rPr>
        <w:t>відбувається</w:t>
      </w:r>
      <w:r w:rsidRPr="00635779">
        <w:rPr>
          <w:spacing w:val="60"/>
        </w:rPr>
        <w:t xml:space="preserve"> </w:t>
      </w:r>
      <w:r w:rsidRPr="00635779">
        <w:t>в</w:t>
      </w:r>
      <w:r w:rsidRPr="00635779">
        <w:rPr>
          <w:spacing w:val="61"/>
        </w:rPr>
        <w:t xml:space="preserve"> </w:t>
      </w:r>
      <w:r w:rsidRPr="00635779">
        <w:rPr>
          <w:spacing w:val="-1"/>
        </w:rPr>
        <w:t>душі</w:t>
      </w:r>
      <w:r w:rsidRPr="00635779">
        <w:rPr>
          <w:spacing w:val="62"/>
        </w:rPr>
        <w:t xml:space="preserve"> </w:t>
      </w:r>
      <w:r w:rsidRPr="00635779">
        <w:t>дитини.</w:t>
      </w:r>
      <w:r w:rsidRPr="00635779">
        <w:rPr>
          <w:spacing w:val="61"/>
        </w:rPr>
        <w:t xml:space="preserve"> </w:t>
      </w:r>
      <w:r w:rsidRPr="00635779">
        <w:rPr>
          <w:spacing w:val="-1"/>
        </w:rPr>
        <w:t>Малювання,</w:t>
      </w:r>
      <w:r w:rsidRPr="00635779">
        <w:rPr>
          <w:spacing w:val="60"/>
        </w:rPr>
        <w:t xml:space="preserve"> </w:t>
      </w:r>
      <w:r w:rsidRPr="00635779">
        <w:t>навіть</w:t>
      </w:r>
      <w:r w:rsidRPr="00635779">
        <w:rPr>
          <w:spacing w:val="61"/>
        </w:rPr>
        <w:t xml:space="preserve"> </w:t>
      </w:r>
      <w:r w:rsidRPr="00635779">
        <w:t>без</w:t>
      </w:r>
      <w:r w:rsidRPr="00635779">
        <w:rPr>
          <w:spacing w:val="60"/>
        </w:rPr>
        <w:t xml:space="preserve"> </w:t>
      </w:r>
      <w:r w:rsidRPr="00635779">
        <w:t>втручання</w:t>
      </w:r>
      <w:r w:rsidRPr="00635779">
        <w:rPr>
          <w:spacing w:val="47"/>
        </w:rPr>
        <w:t xml:space="preserve"> </w:t>
      </w:r>
      <w:r w:rsidRPr="00635779">
        <w:rPr>
          <w:spacing w:val="-1"/>
        </w:rPr>
        <w:t>арт-терапевта,</w:t>
      </w:r>
      <w:r w:rsidRPr="00635779">
        <w:t xml:space="preserve">  </w:t>
      </w:r>
      <w:r w:rsidRPr="00635779">
        <w:rPr>
          <w:spacing w:val="2"/>
        </w:rPr>
        <w:t xml:space="preserve"> </w:t>
      </w:r>
      <w:r w:rsidRPr="00635779">
        <w:t xml:space="preserve">–  </w:t>
      </w:r>
      <w:r w:rsidRPr="00635779">
        <w:rPr>
          <w:spacing w:val="1"/>
        </w:rPr>
        <w:t xml:space="preserve"> </w:t>
      </w:r>
      <w:r w:rsidRPr="00635779">
        <w:t xml:space="preserve">це     </w:t>
      </w:r>
      <w:r w:rsidRPr="00635779">
        <w:rPr>
          <w:spacing w:val="4"/>
        </w:rPr>
        <w:t xml:space="preserve"> </w:t>
      </w:r>
      <w:r w:rsidRPr="00635779">
        <w:rPr>
          <w:spacing w:val="-1"/>
        </w:rPr>
        <w:t>могутній</w:t>
      </w:r>
      <w:r w:rsidRPr="00635779">
        <w:t xml:space="preserve">  </w:t>
      </w:r>
      <w:r w:rsidRPr="00635779">
        <w:rPr>
          <w:spacing w:val="3"/>
        </w:rPr>
        <w:t xml:space="preserve"> </w:t>
      </w:r>
      <w:r w:rsidRPr="00635779">
        <w:rPr>
          <w:spacing w:val="-1"/>
        </w:rPr>
        <w:t>засіб</w:t>
      </w:r>
      <w:r w:rsidRPr="00635779">
        <w:t xml:space="preserve">  </w:t>
      </w:r>
      <w:r w:rsidRPr="00635779">
        <w:rPr>
          <w:spacing w:val="3"/>
        </w:rPr>
        <w:t xml:space="preserve"> </w:t>
      </w:r>
      <w:r w:rsidRPr="00635779">
        <w:rPr>
          <w:spacing w:val="-1"/>
        </w:rPr>
        <w:t>самовираження,</w:t>
      </w:r>
      <w:r w:rsidRPr="00635779">
        <w:t xml:space="preserve">  </w:t>
      </w:r>
      <w:r w:rsidRPr="00635779">
        <w:rPr>
          <w:spacing w:val="2"/>
        </w:rPr>
        <w:t xml:space="preserve"> </w:t>
      </w:r>
      <w:r w:rsidRPr="00635779">
        <w:t xml:space="preserve">що  </w:t>
      </w:r>
      <w:r w:rsidRPr="00635779">
        <w:rPr>
          <w:spacing w:val="3"/>
        </w:rPr>
        <w:t xml:space="preserve"> </w:t>
      </w:r>
      <w:r w:rsidRPr="00635779">
        <w:rPr>
          <w:spacing w:val="-1"/>
        </w:rPr>
        <w:t>допомагає</w:t>
      </w:r>
    </w:p>
    <w:p w14:paraId="3C82142A" w14:textId="77777777" w:rsidR="00000000" w:rsidRPr="00635779" w:rsidRDefault="00717F83">
      <w:pPr>
        <w:pStyle w:val="a3"/>
        <w:kinsoku w:val="0"/>
        <w:overflowPunct w:val="0"/>
        <w:spacing w:line="276" w:lineRule="auto"/>
        <w:ind w:right="169"/>
        <w:jc w:val="both"/>
        <w:rPr>
          <w:spacing w:val="-1"/>
        </w:rPr>
        <w:sectPr w:rsidR="00000000" w:rsidRPr="00635779">
          <w:pgSz w:w="11910" w:h="16840"/>
          <w:pgMar w:top="1240" w:right="960" w:bottom="1060" w:left="960" w:header="653" w:footer="868" w:gutter="0"/>
          <w:cols w:space="720"/>
          <w:noEndnote/>
        </w:sectPr>
      </w:pPr>
    </w:p>
    <w:p w14:paraId="654C5756" w14:textId="77777777" w:rsidR="00000000" w:rsidRPr="00635779" w:rsidRDefault="00717F83">
      <w:pPr>
        <w:pStyle w:val="a3"/>
        <w:kinsoku w:val="0"/>
        <w:overflowPunct w:val="0"/>
        <w:spacing w:before="11"/>
        <w:ind w:left="0" w:firstLine="0"/>
        <w:rPr>
          <w:sz w:val="29"/>
          <w:szCs w:val="29"/>
        </w:rPr>
      </w:pPr>
    </w:p>
    <w:p w14:paraId="3CBF7468" w14:textId="77777777" w:rsidR="00000000" w:rsidRPr="00635779" w:rsidRDefault="00717F83">
      <w:pPr>
        <w:pStyle w:val="a3"/>
        <w:kinsoku w:val="0"/>
        <w:overflowPunct w:val="0"/>
        <w:spacing w:before="61" w:line="275" w:lineRule="auto"/>
        <w:ind w:right="174" w:firstLine="0"/>
        <w:jc w:val="both"/>
        <w:rPr>
          <w:spacing w:val="-1"/>
        </w:rPr>
      </w:pPr>
      <w:r w:rsidRPr="00635779">
        <w:rPr>
          <w:spacing w:val="-1"/>
        </w:rPr>
        <w:t>здійснити</w:t>
      </w:r>
      <w:r w:rsidRPr="00635779">
        <w:rPr>
          <w:spacing w:val="44"/>
        </w:rPr>
        <w:t xml:space="preserve"> </w:t>
      </w:r>
      <w:r w:rsidRPr="00635779">
        <w:rPr>
          <w:spacing w:val="-1"/>
        </w:rPr>
        <w:t>самоідентифікацію</w:t>
      </w:r>
      <w:r w:rsidRPr="00635779">
        <w:rPr>
          <w:spacing w:val="44"/>
        </w:rPr>
        <w:t xml:space="preserve"> </w:t>
      </w:r>
      <w:r w:rsidRPr="00635779">
        <w:t>і</w:t>
      </w:r>
      <w:r w:rsidRPr="00635779">
        <w:rPr>
          <w:spacing w:val="44"/>
        </w:rPr>
        <w:t xml:space="preserve"> </w:t>
      </w:r>
      <w:r w:rsidRPr="00635779">
        <w:rPr>
          <w:spacing w:val="-1"/>
        </w:rPr>
        <w:t>забезпечує</w:t>
      </w:r>
      <w:r w:rsidRPr="00635779">
        <w:rPr>
          <w:spacing w:val="44"/>
        </w:rPr>
        <w:t xml:space="preserve"> </w:t>
      </w:r>
      <w:r w:rsidRPr="00635779">
        <w:t>шлях</w:t>
      </w:r>
      <w:r w:rsidRPr="00635779">
        <w:rPr>
          <w:spacing w:val="45"/>
        </w:rPr>
        <w:t xml:space="preserve"> </w:t>
      </w:r>
      <w:r w:rsidRPr="00635779">
        <w:t>для</w:t>
      </w:r>
      <w:r w:rsidRPr="00635779">
        <w:rPr>
          <w:spacing w:val="42"/>
        </w:rPr>
        <w:t xml:space="preserve"> </w:t>
      </w:r>
      <w:r w:rsidRPr="00635779">
        <w:rPr>
          <w:spacing w:val="-1"/>
        </w:rPr>
        <w:t>прояву</w:t>
      </w:r>
      <w:r w:rsidRPr="00635779">
        <w:rPr>
          <w:spacing w:val="42"/>
        </w:rPr>
        <w:t xml:space="preserve"> </w:t>
      </w:r>
      <w:r w:rsidRPr="00635779">
        <w:t>почуттів</w:t>
      </w:r>
      <w:r w:rsidRPr="00635779">
        <w:rPr>
          <w:spacing w:val="61"/>
        </w:rPr>
        <w:t xml:space="preserve"> </w:t>
      </w:r>
      <w:r w:rsidRPr="00635779">
        <w:t>дитини.</w:t>
      </w:r>
      <w:r w:rsidRPr="00635779">
        <w:rPr>
          <w:spacing w:val="47"/>
        </w:rPr>
        <w:t xml:space="preserve"> </w:t>
      </w:r>
      <w:r w:rsidRPr="00635779">
        <w:t>При</w:t>
      </w:r>
      <w:r w:rsidRPr="00635779">
        <w:rPr>
          <w:spacing w:val="47"/>
        </w:rPr>
        <w:t xml:space="preserve"> </w:t>
      </w:r>
      <w:r w:rsidRPr="00635779">
        <w:rPr>
          <w:spacing w:val="-2"/>
        </w:rPr>
        <w:t>цьому</w:t>
      </w:r>
      <w:r w:rsidRPr="00635779">
        <w:rPr>
          <w:spacing w:val="45"/>
        </w:rPr>
        <w:t xml:space="preserve"> </w:t>
      </w:r>
      <w:r w:rsidRPr="00635779">
        <w:t>арт-терапевтичний</w:t>
      </w:r>
      <w:r w:rsidRPr="00635779">
        <w:rPr>
          <w:spacing w:val="48"/>
        </w:rPr>
        <w:t xml:space="preserve"> </w:t>
      </w:r>
      <w:r w:rsidRPr="00635779">
        <w:t>процес</w:t>
      </w:r>
      <w:r w:rsidRPr="00635779">
        <w:rPr>
          <w:spacing w:val="45"/>
        </w:rPr>
        <w:t xml:space="preserve"> </w:t>
      </w:r>
      <w:r w:rsidRPr="00635779">
        <w:t>може</w:t>
      </w:r>
      <w:r w:rsidRPr="00635779">
        <w:rPr>
          <w:spacing w:val="45"/>
        </w:rPr>
        <w:t xml:space="preserve"> </w:t>
      </w:r>
      <w:r w:rsidRPr="00635779">
        <w:rPr>
          <w:spacing w:val="-1"/>
        </w:rPr>
        <w:t>проходити</w:t>
      </w:r>
      <w:r w:rsidRPr="00635779">
        <w:rPr>
          <w:spacing w:val="48"/>
        </w:rPr>
        <w:t xml:space="preserve"> </w:t>
      </w:r>
      <w:r w:rsidRPr="00635779">
        <w:rPr>
          <w:spacing w:val="-1"/>
        </w:rPr>
        <w:t>наступні</w:t>
      </w:r>
      <w:r w:rsidRPr="00635779">
        <w:rPr>
          <w:spacing w:val="31"/>
        </w:rPr>
        <w:t xml:space="preserve"> </w:t>
      </w:r>
      <w:r w:rsidRPr="00635779">
        <w:rPr>
          <w:spacing w:val="-1"/>
        </w:rPr>
        <w:t>стадії:</w:t>
      </w:r>
    </w:p>
    <w:p w14:paraId="17E17E6B" w14:textId="77777777" w:rsidR="00000000" w:rsidRPr="00635779" w:rsidRDefault="00717F83">
      <w:pPr>
        <w:pStyle w:val="a3"/>
        <w:numPr>
          <w:ilvl w:val="0"/>
          <w:numId w:val="4"/>
        </w:numPr>
        <w:tabs>
          <w:tab w:val="left" w:pos="1167"/>
        </w:tabs>
        <w:kinsoku w:val="0"/>
        <w:overflowPunct w:val="0"/>
        <w:spacing w:before="5" w:line="254" w:lineRule="auto"/>
        <w:ind w:right="173" w:firstLine="709"/>
        <w:jc w:val="both"/>
        <w:rPr>
          <w:spacing w:val="-1"/>
        </w:rPr>
      </w:pPr>
      <w:r w:rsidRPr="00635779">
        <w:rPr>
          <w:spacing w:val="-1"/>
        </w:rPr>
        <w:t>арт-терапевт</w:t>
      </w:r>
      <w:r w:rsidRPr="00635779">
        <w:rPr>
          <w:spacing w:val="21"/>
        </w:rPr>
        <w:t xml:space="preserve"> </w:t>
      </w:r>
      <w:r w:rsidRPr="00635779">
        <w:rPr>
          <w:spacing w:val="-1"/>
        </w:rPr>
        <w:t>намагається,</w:t>
      </w:r>
      <w:r w:rsidRPr="00635779">
        <w:rPr>
          <w:spacing w:val="22"/>
        </w:rPr>
        <w:t xml:space="preserve"> </w:t>
      </w:r>
      <w:r w:rsidRPr="00635779">
        <w:t>щоб</w:t>
      </w:r>
      <w:r w:rsidRPr="00635779">
        <w:rPr>
          <w:spacing w:val="21"/>
        </w:rPr>
        <w:t xml:space="preserve"> </w:t>
      </w:r>
      <w:r w:rsidRPr="00635779">
        <w:rPr>
          <w:spacing w:val="-1"/>
        </w:rPr>
        <w:t>дитина</w:t>
      </w:r>
      <w:r w:rsidRPr="00635779">
        <w:rPr>
          <w:spacing w:val="19"/>
        </w:rPr>
        <w:t xml:space="preserve"> </w:t>
      </w:r>
      <w:r w:rsidRPr="00635779">
        <w:t>ділилася</w:t>
      </w:r>
      <w:r w:rsidRPr="00635779">
        <w:rPr>
          <w:spacing w:val="25"/>
        </w:rPr>
        <w:t xml:space="preserve"> </w:t>
      </w:r>
      <w:r w:rsidRPr="00635779">
        <w:rPr>
          <w:spacing w:val="-1"/>
        </w:rPr>
        <w:t>своїми</w:t>
      </w:r>
      <w:r w:rsidRPr="00635779">
        <w:rPr>
          <w:spacing w:val="21"/>
        </w:rPr>
        <w:t xml:space="preserve"> </w:t>
      </w:r>
      <w:r w:rsidRPr="00635779">
        <w:rPr>
          <w:spacing w:val="-1"/>
        </w:rPr>
        <w:t>відчуттями</w:t>
      </w:r>
      <w:r w:rsidRPr="00635779">
        <w:rPr>
          <w:spacing w:val="65"/>
        </w:rPr>
        <w:t xml:space="preserve"> </w:t>
      </w:r>
      <w:r w:rsidRPr="00635779">
        <w:t>та</w:t>
      </w:r>
      <w:r w:rsidRPr="00635779">
        <w:rPr>
          <w:spacing w:val="2"/>
        </w:rPr>
        <w:t xml:space="preserve"> </w:t>
      </w:r>
      <w:r w:rsidRPr="00635779">
        <w:rPr>
          <w:spacing w:val="-1"/>
        </w:rPr>
        <w:t>враженнями,</w:t>
      </w:r>
      <w:r w:rsidRPr="00635779">
        <w:rPr>
          <w:spacing w:val="4"/>
        </w:rPr>
        <w:t xml:space="preserve"> </w:t>
      </w:r>
      <w:r w:rsidRPr="00635779">
        <w:rPr>
          <w:spacing w:val="-1"/>
        </w:rPr>
        <w:t>виникаючими</w:t>
      </w:r>
      <w:r w:rsidRPr="00635779">
        <w:rPr>
          <w:spacing w:val="2"/>
        </w:rPr>
        <w:t xml:space="preserve"> </w:t>
      </w:r>
      <w:r w:rsidRPr="00635779">
        <w:t>при</w:t>
      </w:r>
      <w:r w:rsidRPr="00635779">
        <w:rPr>
          <w:spacing w:val="3"/>
        </w:rPr>
        <w:t xml:space="preserve"> </w:t>
      </w:r>
      <w:r w:rsidRPr="00635779">
        <w:rPr>
          <w:spacing w:val="-1"/>
        </w:rPr>
        <w:t>малюванні.</w:t>
      </w:r>
      <w:r w:rsidRPr="00635779">
        <w:rPr>
          <w:spacing w:val="2"/>
        </w:rPr>
        <w:t xml:space="preserve"> </w:t>
      </w:r>
      <w:r w:rsidRPr="00635779">
        <w:t>В</w:t>
      </w:r>
      <w:r w:rsidRPr="00635779">
        <w:rPr>
          <w:spacing w:val="3"/>
        </w:rPr>
        <w:t xml:space="preserve"> </w:t>
      </w:r>
      <w:r w:rsidRPr="00635779">
        <w:rPr>
          <w:spacing w:val="-1"/>
        </w:rPr>
        <w:t>результаті</w:t>
      </w:r>
      <w:r w:rsidRPr="00635779">
        <w:t xml:space="preserve"> </w:t>
      </w:r>
      <w:r w:rsidRPr="00635779">
        <w:rPr>
          <w:spacing w:val="3"/>
        </w:rPr>
        <w:t xml:space="preserve"> </w:t>
      </w:r>
      <w:r w:rsidRPr="00635779">
        <w:rPr>
          <w:spacing w:val="-1"/>
        </w:rPr>
        <w:t>дитина</w:t>
      </w:r>
      <w:r w:rsidRPr="00635779">
        <w:rPr>
          <w:spacing w:val="67"/>
        </w:rPr>
        <w:t xml:space="preserve"> </w:t>
      </w:r>
      <w:r w:rsidRPr="00635779">
        <w:t xml:space="preserve">починає </w:t>
      </w:r>
      <w:r w:rsidRPr="00635779">
        <w:rPr>
          <w:spacing w:val="-1"/>
        </w:rPr>
        <w:t>краще</w:t>
      </w:r>
      <w:r w:rsidRPr="00635779">
        <w:rPr>
          <w:spacing w:val="-2"/>
        </w:rPr>
        <w:t xml:space="preserve"> </w:t>
      </w:r>
      <w:r w:rsidRPr="00635779">
        <w:rPr>
          <w:spacing w:val="-1"/>
        </w:rPr>
        <w:t>усвідомлювати</w:t>
      </w:r>
      <w:r w:rsidRPr="00635779">
        <w:t xml:space="preserve"> </w:t>
      </w:r>
      <w:r w:rsidRPr="00635779">
        <w:rPr>
          <w:spacing w:val="-1"/>
        </w:rPr>
        <w:t>себе;</w:t>
      </w:r>
    </w:p>
    <w:p w14:paraId="40BB9108" w14:textId="77777777" w:rsidR="00000000" w:rsidRPr="00635779" w:rsidRDefault="00717F83">
      <w:pPr>
        <w:pStyle w:val="a3"/>
        <w:numPr>
          <w:ilvl w:val="0"/>
          <w:numId w:val="4"/>
        </w:numPr>
        <w:tabs>
          <w:tab w:val="left" w:pos="1167"/>
        </w:tabs>
        <w:kinsoku w:val="0"/>
        <w:overflowPunct w:val="0"/>
        <w:spacing w:before="43" w:line="398" w:lineRule="exact"/>
        <w:ind w:right="175" w:firstLine="709"/>
        <w:jc w:val="both"/>
        <w:rPr>
          <w:spacing w:val="-1"/>
        </w:rPr>
      </w:pPr>
      <w:r w:rsidRPr="00635779">
        <w:t>на</w:t>
      </w:r>
      <w:r w:rsidRPr="00635779">
        <w:rPr>
          <w:spacing w:val="28"/>
        </w:rPr>
        <w:t xml:space="preserve"> </w:t>
      </w:r>
      <w:r w:rsidRPr="00635779">
        <w:t>більш</w:t>
      </w:r>
      <w:r w:rsidRPr="00635779">
        <w:rPr>
          <w:spacing w:val="29"/>
        </w:rPr>
        <w:t xml:space="preserve"> </w:t>
      </w:r>
      <w:r w:rsidRPr="00635779">
        <w:rPr>
          <w:spacing w:val="-1"/>
        </w:rPr>
        <w:t>глибокому</w:t>
      </w:r>
      <w:r w:rsidRPr="00635779">
        <w:rPr>
          <w:spacing w:val="28"/>
        </w:rPr>
        <w:t xml:space="preserve"> </w:t>
      </w:r>
      <w:r w:rsidRPr="00635779">
        <w:t>рівні</w:t>
      </w:r>
      <w:r w:rsidRPr="00635779">
        <w:rPr>
          <w:spacing w:val="30"/>
        </w:rPr>
        <w:t xml:space="preserve"> </w:t>
      </w:r>
      <w:r w:rsidRPr="00635779">
        <w:rPr>
          <w:spacing w:val="-1"/>
        </w:rPr>
        <w:t>самопізнання</w:t>
      </w:r>
      <w:r w:rsidRPr="00635779">
        <w:rPr>
          <w:spacing w:val="29"/>
        </w:rPr>
        <w:t xml:space="preserve"> </w:t>
      </w:r>
      <w:r w:rsidRPr="00635779">
        <w:t>дитини</w:t>
      </w:r>
      <w:r w:rsidRPr="00635779">
        <w:rPr>
          <w:spacing w:val="30"/>
        </w:rPr>
        <w:t xml:space="preserve"> </w:t>
      </w:r>
      <w:r w:rsidRPr="00635779">
        <w:rPr>
          <w:spacing w:val="-1"/>
        </w:rPr>
        <w:t>заглиблюється</w:t>
      </w:r>
      <w:r w:rsidRPr="00635779">
        <w:rPr>
          <w:spacing w:val="39"/>
        </w:rPr>
        <w:t xml:space="preserve"> </w:t>
      </w:r>
      <w:r w:rsidRPr="00635779">
        <w:rPr>
          <w:spacing w:val="-1"/>
        </w:rPr>
        <w:t>завдяки</w:t>
      </w:r>
      <w:r w:rsidRPr="00635779">
        <w:t xml:space="preserve">  </w:t>
      </w:r>
      <w:r w:rsidRPr="00635779">
        <w:rPr>
          <w:spacing w:val="27"/>
        </w:rPr>
        <w:t xml:space="preserve"> </w:t>
      </w:r>
      <w:r w:rsidRPr="00635779">
        <w:rPr>
          <w:spacing w:val="-1"/>
        </w:rPr>
        <w:t>обговоренню</w:t>
      </w:r>
      <w:r w:rsidRPr="00635779">
        <w:t xml:space="preserve">  </w:t>
      </w:r>
      <w:r w:rsidRPr="00635779">
        <w:rPr>
          <w:spacing w:val="26"/>
        </w:rPr>
        <w:t xml:space="preserve"> </w:t>
      </w:r>
      <w:r w:rsidRPr="00635779">
        <w:rPr>
          <w:spacing w:val="-1"/>
        </w:rPr>
        <w:t>питань,</w:t>
      </w:r>
      <w:r w:rsidRPr="00635779">
        <w:t xml:space="preserve">  </w:t>
      </w:r>
      <w:r w:rsidRPr="00635779">
        <w:rPr>
          <w:spacing w:val="26"/>
        </w:rPr>
        <w:t xml:space="preserve"> </w:t>
      </w:r>
      <w:r w:rsidRPr="00635779">
        <w:t xml:space="preserve">що  </w:t>
      </w:r>
      <w:r w:rsidRPr="00635779">
        <w:rPr>
          <w:spacing w:val="27"/>
        </w:rPr>
        <w:t xml:space="preserve"> </w:t>
      </w:r>
      <w:r w:rsidRPr="00635779">
        <w:rPr>
          <w:spacing w:val="-1"/>
        </w:rPr>
        <w:t>відносяться</w:t>
      </w:r>
      <w:r w:rsidRPr="00635779">
        <w:t xml:space="preserve">  </w:t>
      </w:r>
      <w:r w:rsidRPr="00635779">
        <w:rPr>
          <w:spacing w:val="25"/>
        </w:rPr>
        <w:t xml:space="preserve"> </w:t>
      </w:r>
      <w:r w:rsidRPr="00635779">
        <w:t xml:space="preserve">до  </w:t>
      </w:r>
      <w:r w:rsidRPr="00635779">
        <w:rPr>
          <w:spacing w:val="28"/>
        </w:rPr>
        <w:t xml:space="preserve"> </w:t>
      </w:r>
      <w:r w:rsidRPr="00635779">
        <w:rPr>
          <w:spacing w:val="-1"/>
        </w:rPr>
        <w:t>роз</w:t>
      </w:r>
      <w:r w:rsidRPr="00635779">
        <w:rPr>
          <w:spacing w:val="-1"/>
        </w:rPr>
        <w:t>робки</w:t>
      </w:r>
      <w:r w:rsidRPr="00635779">
        <w:t xml:space="preserve">  </w:t>
      </w:r>
      <w:r w:rsidRPr="00635779">
        <w:rPr>
          <w:spacing w:val="27"/>
        </w:rPr>
        <w:t xml:space="preserve"> </w:t>
      </w:r>
      <w:r w:rsidRPr="00635779">
        <w:rPr>
          <w:spacing w:val="-1"/>
        </w:rPr>
        <w:t>частин</w:t>
      </w:r>
    </w:p>
    <w:p w14:paraId="76B7C8A7" w14:textId="77777777" w:rsidR="00000000" w:rsidRPr="00635779" w:rsidRDefault="00717F83">
      <w:pPr>
        <w:pStyle w:val="a3"/>
        <w:kinsoku w:val="0"/>
        <w:overflowPunct w:val="0"/>
        <w:spacing w:before="36" w:line="276" w:lineRule="auto"/>
        <w:ind w:right="175" w:firstLine="0"/>
        <w:jc w:val="both"/>
        <w:rPr>
          <w:spacing w:val="-1"/>
        </w:rPr>
      </w:pPr>
      <w:r w:rsidRPr="00635779">
        <w:rPr>
          <w:spacing w:val="-1"/>
        </w:rPr>
        <w:t>малюнка,</w:t>
      </w:r>
      <w:r w:rsidRPr="00635779">
        <w:rPr>
          <w:spacing w:val="69"/>
        </w:rPr>
        <w:t xml:space="preserve"> </w:t>
      </w:r>
      <w:r w:rsidRPr="00635779">
        <w:t>їх</w:t>
      </w:r>
      <w:r w:rsidRPr="00635779">
        <w:rPr>
          <w:spacing w:val="72"/>
        </w:rPr>
        <w:t xml:space="preserve"> </w:t>
      </w:r>
      <w:r w:rsidRPr="00635779">
        <w:t>більш</w:t>
      </w:r>
      <w:r w:rsidRPr="00635779">
        <w:rPr>
          <w:spacing w:val="69"/>
        </w:rPr>
        <w:t xml:space="preserve"> </w:t>
      </w:r>
      <w:r w:rsidRPr="00635779">
        <w:t>чіткому</w:t>
      </w:r>
      <w:r w:rsidRPr="00635779">
        <w:rPr>
          <w:spacing w:val="69"/>
        </w:rPr>
        <w:t xml:space="preserve"> </w:t>
      </w:r>
      <w:r w:rsidRPr="00635779">
        <w:rPr>
          <w:spacing w:val="-1"/>
        </w:rPr>
        <w:t>виділенню,</w:t>
      </w:r>
      <w:r w:rsidRPr="00635779">
        <w:rPr>
          <w:spacing w:val="69"/>
        </w:rPr>
        <w:t xml:space="preserve"> </w:t>
      </w:r>
      <w:r w:rsidRPr="00635779">
        <w:rPr>
          <w:spacing w:val="-1"/>
        </w:rPr>
        <w:t>досягненню</w:t>
      </w:r>
      <w:r w:rsidRPr="00635779">
        <w:rPr>
          <w:spacing w:val="70"/>
        </w:rPr>
        <w:t xml:space="preserve"> </w:t>
      </w:r>
      <w:r w:rsidRPr="00635779">
        <w:t>більшої</w:t>
      </w:r>
      <w:r w:rsidRPr="00635779">
        <w:rPr>
          <w:spacing w:val="71"/>
        </w:rPr>
        <w:t xml:space="preserve"> </w:t>
      </w:r>
      <w:r w:rsidRPr="00635779">
        <w:rPr>
          <w:spacing w:val="-1"/>
        </w:rPr>
        <w:t>ясності</w:t>
      </w:r>
      <w:r w:rsidRPr="00635779">
        <w:rPr>
          <w:spacing w:val="49"/>
        </w:rPr>
        <w:t xml:space="preserve"> </w:t>
      </w:r>
      <w:r w:rsidRPr="00635779">
        <w:rPr>
          <w:spacing w:val="-1"/>
        </w:rPr>
        <w:t xml:space="preserve">шляхом </w:t>
      </w:r>
      <w:r w:rsidRPr="00635779">
        <w:t>опису</w:t>
      </w:r>
      <w:r w:rsidRPr="00635779">
        <w:rPr>
          <w:spacing w:val="-2"/>
        </w:rPr>
        <w:t xml:space="preserve"> </w:t>
      </w:r>
      <w:r w:rsidRPr="00635779">
        <w:t>форми,</w:t>
      </w:r>
      <w:r w:rsidRPr="00635779">
        <w:rPr>
          <w:spacing w:val="-2"/>
        </w:rPr>
        <w:t xml:space="preserve"> </w:t>
      </w:r>
      <w:r w:rsidRPr="00635779">
        <w:rPr>
          <w:spacing w:val="-1"/>
        </w:rPr>
        <w:t>кольору,</w:t>
      </w:r>
      <w:r w:rsidRPr="00635779">
        <w:rPr>
          <w:spacing w:val="-2"/>
        </w:rPr>
        <w:t xml:space="preserve"> </w:t>
      </w:r>
      <w:r w:rsidRPr="00635779">
        <w:rPr>
          <w:spacing w:val="-1"/>
        </w:rPr>
        <w:t xml:space="preserve">образів, </w:t>
      </w:r>
      <w:r w:rsidRPr="00635779">
        <w:t>предметів,</w:t>
      </w:r>
      <w:r w:rsidRPr="00635779">
        <w:rPr>
          <w:spacing w:val="-2"/>
        </w:rPr>
        <w:t xml:space="preserve"> </w:t>
      </w:r>
      <w:r w:rsidRPr="00635779">
        <w:rPr>
          <w:spacing w:val="-1"/>
        </w:rPr>
        <w:t>людей;</w:t>
      </w:r>
    </w:p>
    <w:p w14:paraId="0399AC54" w14:textId="77777777" w:rsidR="00000000" w:rsidRPr="00635779" w:rsidRDefault="00717F83">
      <w:pPr>
        <w:pStyle w:val="a3"/>
        <w:numPr>
          <w:ilvl w:val="0"/>
          <w:numId w:val="4"/>
        </w:numPr>
        <w:tabs>
          <w:tab w:val="left" w:pos="1167"/>
        </w:tabs>
        <w:kinsoku w:val="0"/>
        <w:overflowPunct w:val="0"/>
        <w:spacing w:before="17" w:line="396" w:lineRule="exact"/>
        <w:ind w:right="176" w:firstLine="709"/>
        <w:jc w:val="both"/>
        <w:rPr>
          <w:spacing w:val="-2"/>
        </w:rPr>
      </w:pPr>
      <w:r w:rsidRPr="00635779">
        <w:rPr>
          <w:spacing w:val="-1"/>
        </w:rPr>
        <w:t>арт-терапевт</w:t>
      </w:r>
      <w:r w:rsidRPr="00635779">
        <w:rPr>
          <w:spacing w:val="6"/>
        </w:rPr>
        <w:t xml:space="preserve"> </w:t>
      </w:r>
      <w:r w:rsidRPr="00635779">
        <w:rPr>
          <w:spacing w:val="-1"/>
        </w:rPr>
        <w:t>просить</w:t>
      </w:r>
      <w:r w:rsidRPr="00635779">
        <w:rPr>
          <w:spacing w:val="5"/>
        </w:rPr>
        <w:t xml:space="preserve"> </w:t>
      </w:r>
      <w:r w:rsidRPr="00635779">
        <w:rPr>
          <w:spacing w:val="-1"/>
        </w:rPr>
        <w:t>дитину</w:t>
      </w:r>
      <w:r w:rsidRPr="00635779">
        <w:rPr>
          <w:spacing w:val="4"/>
        </w:rPr>
        <w:t xml:space="preserve"> </w:t>
      </w:r>
      <w:r w:rsidRPr="00635779">
        <w:rPr>
          <w:spacing w:val="-1"/>
        </w:rPr>
        <w:t>описати</w:t>
      </w:r>
      <w:r w:rsidRPr="00635779">
        <w:rPr>
          <w:spacing w:val="6"/>
        </w:rPr>
        <w:t xml:space="preserve"> </w:t>
      </w:r>
      <w:r w:rsidRPr="00635779">
        <w:t>картинку</w:t>
      </w:r>
      <w:r w:rsidRPr="00635779">
        <w:rPr>
          <w:spacing w:val="1"/>
        </w:rPr>
        <w:t xml:space="preserve"> </w:t>
      </w:r>
      <w:r w:rsidRPr="00635779">
        <w:t>так,</w:t>
      </w:r>
      <w:r w:rsidRPr="00635779">
        <w:rPr>
          <w:spacing w:val="4"/>
        </w:rPr>
        <w:t xml:space="preserve"> </w:t>
      </w:r>
      <w:r w:rsidRPr="00635779">
        <w:rPr>
          <w:spacing w:val="-1"/>
        </w:rPr>
        <w:t>начебто</w:t>
      </w:r>
      <w:r w:rsidRPr="00635779">
        <w:rPr>
          <w:spacing w:val="45"/>
        </w:rPr>
        <w:t xml:space="preserve"> </w:t>
      </w:r>
      <w:r w:rsidRPr="00635779">
        <w:rPr>
          <w:spacing w:val="-1"/>
        </w:rPr>
        <w:t>картинкою</w:t>
      </w:r>
      <w:r w:rsidRPr="00635779">
        <w:rPr>
          <w:spacing w:val="-2"/>
        </w:rPr>
        <w:t xml:space="preserve"> </w:t>
      </w:r>
      <w:r w:rsidRPr="00635779">
        <w:t>є вона</w:t>
      </w:r>
      <w:r w:rsidRPr="00635779">
        <w:rPr>
          <w:spacing w:val="-2"/>
        </w:rPr>
        <w:t xml:space="preserve"> </w:t>
      </w:r>
      <w:r w:rsidRPr="00635779">
        <w:rPr>
          <w:spacing w:val="-1"/>
        </w:rPr>
        <w:t>сама,</w:t>
      </w:r>
      <w:r w:rsidRPr="00635779">
        <w:rPr>
          <w:spacing w:val="-2"/>
        </w:rPr>
        <w:t xml:space="preserve"> </w:t>
      </w:r>
      <w:r w:rsidRPr="00635779">
        <w:t>з</w:t>
      </w:r>
      <w:r w:rsidRPr="00635779">
        <w:rPr>
          <w:spacing w:val="1"/>
        </w:rPr>
        <w:t xml:space="preserve"> </w:t>
      </w:r>
      <w:r w:rsidRPr="00635779">
        <w:rPr>
          <w:spacing w:val="-1"/>
        </w:rPr>
        <w:t>використанням слова</w:t>
      </w:r>
      <w:r w:rsidRPr="00635779">
        <w:t xml:space="preserve"> </w:t>
      </w:r>
      <w:r w:rsidRPr="00635779">
        <w:rPr>
          <w:spacing w:val="-2"/>
        </w:rPr>
        <w:t>«Я»;</w:t>
      </w:r>
    </w:p>
    <w:p w14:paraId="3974B728" w14:textId="77777777" w:rsidR="00000000" w:rsidRPr="00635779" w:rsidRDefault="00717F83">
      <w:pPr>
        <w:pStyle w:val="a3"/>
        <w:numPr>
          <w:ilvl w:val="0"/>
          <w:numId w:val="4"/>
        </w:numPr>
        <w:tabs>
          <w:tab w:val="left" w:pos="1167"/>
        </w:tabs>
        <w:kinsoku w:val="0"/>
        <w:overflowPunct w:val="0"/>
        <w:spacing w:before="53" w:line="396" w:lineRule="exact"/>
        <w:ind w:right="170" w:firstLine="709"/>
        <w:jc w:val="both"/>
      </w:pPr>
      <w:r w:rsidRPr="00635779">
        <w:rPr>
          <w:spacing w:val="-1"/>
        </w:rPr>
        <w:t>вибираються</w:t>
      </w:r>
      <w:r w:rsidRPr="00635779">
        <w:rPr>
          <w:spacing w:val="38"/>
        </w:rPr>
        <w:t xml:space="preserve"> </w:t>
      </w:r>
      <w:r w:rsidRPr="00635779">
        <w:rPr>
          <w:spacing w:val="-1"/>
        </w:rPr>
        <w:t>специфічні</w:t>
      </w:r>
      <w:r w:rsidRPr="00635779">
        <w:rPr>
          <w:spacing w:val="40"/>
        </w:rPr>
        <w:t xml:space="preserve"> </w:t>
      </w:r>
      <w:r w:rsidRPr="00635779">
        <w:rPr>
          <w:spacing w:val="-1"/>
        </w:rPr>
        <w:t>предмети</w:t>
      </w:r>
      <w:r w:rsidRPr="00635779">
        <w:rPr>
          <w:spacing w:val="37"/>
        </w:rPr>
        <w:t xml:space="preserve"> </w:t>
      </w:r>
      <w:r w:rsidRPr="00635779">
        <w:t>на</w:t>
      </w:r>
      <w:r w:rsidRPr="00635779">
        <w:rPr>
          <w:spacing w:val="38"/>
        </w:rPr>
        <w:t xml:space="preserve"> </w:t>
      </w:r>
      <w:r w:rsidRPr="00635779">
        <w:t>картинці,</w:t>
      </w:r>
      <w:r w:rsidRPr="00635779">
        <w:rPr>
          <w:spacing w:val="39"/>
        </w:rPr>
        <w:t xml:space="preserve"> </w:t>
      </w:r>
      <w:r w:rsidRPr="00635779">
        <w:t>для</w:t>
      </w:r>
      <w:r w:rsidRPr="00635779">
        <w:rPr>
          <w:spacing w:val="43"/>
        </w:rPr>
        <w:t xml:space="preserve"> </w:t>
      </w:r>
      <w:r w:rsidRPr="00635779">
        <w:t>того</w:t>
      </w:r>
      <w:r w:rsidRPr="00635779">
        <w:rPr>
          <w:spacing w:val="39"/>
        </w:rPr>
        <w:t xml:space="preserve"> </w:t>
      </w:r>
      <w:r w:rsidRPr="00635779">
        <w:t>щоб</w:t>
      </w:r>
      <w:r w:rsidRPr="00635779">
        <w:rPr>
          <w:spacing w:val="53"/>
        </w:rPr>
        <w:t xml:space="preserve"> </w:t>
      </w:r>
      <w:r w:rsidRPr="00635779">
        <w:t>дитина</w:t>
      </w:r>
      <w:r w:rsidRPr="00635779">
        <w:rPr>
          <w:spacing w:val="-1"/>
        </w:rPr>
        <w:t xml:space="preserve"> </w:t>
      </w:r>
      <w:r w:rsidRPr="00635779">
        <w:t xml:space="preserve">їх </w:t>
      </w:r>
      <w:r w:rsidRPr="00635779">
        <w:rPr>
          <w:spacing w:val="-1"/>
        </w:rPr>
        <w:t>ідентифікувала</w:t>
      </w:r>
      <w:r w:rsidRPr="00635779">
        <w:rPr>
          <w:spacing w:val="-2"/>
        </w:rPr>
        <w:t xml:space="preserve"> </w:t>
      </w:r>
      <w:r w:rsidRPr="00635779">
        <w:t>з чим-не</w:t>
      </w:r>
      <w:r w:rsidRPr="00635779">
        <w:rPr>
          <w:spacing w:val="-1"/>
        </w:rPr>
        <w:t xml:space="preserve"> </w:t>
      </w:r>
      <w:r w:rsidRPr="00635779">
        <w:t>будь;</w:t>
      </w:r>
    </w:p>
    <w:p w14:paraId="4DA34C8D" w14:textId="77777777" w:rsidR="00000000" w:rsidRPr="00635779" w:rsidRDefault="00717F83">
      <w:pPr>
        <w:pStyle w:val="a3"/>
        <w:numPr>
          <w:ilvl w:val="0"/>
          <w:numId w:val="4"/>
        </w:numPr>
        <w:tabs>
          <w:tab w:val="left" w:pos="1167"/>
        </w:tabs>
        <w:kinsoku w:val="0"/>
        <w:overflowPunct w:val="0"/>
        <w:spacing w:before="40" w:line="254" w:lineRule="auto"/>
        <w:ind w:right="179" w:firstLine="709"/>
        <w:jc w:val="both"/>
        <w:rPr>
          <w:spacing w:val="-1"/>
        </w:rPr>
      </w:pPr>
      <w:r w:rsidRPr="00635779">
        <w:t>у</w:t>
      </w:r>
      <w:r w:rsidRPr="00635779">
        <w:rPr>
          <w:spacing w:val="33"/>
        </w:rPr>
        <w:t xml:space="preserve"> </w:t>
      </w:r>
      <w:r w:rsidRPr="00635779">
        <w:rPr>
          <w:spacing w:val="-1"/>
        </w:rPr>
        <w:t>разі</w:t>
      </w:r>
      <w:r w:rsidRPr="00635779">
        <w:rPr>
          <w:spacing w:val="34"/>
        </w:rPr>
        <w:t xml:space="preserve"> </w:t>
      </w:r>
      <w:r w:rsidRPr="00635779">
        <w:t>потреби</w:t>
      </w:r>
      <w:r w:rsidRPr="00635779">
        <w:rPr>
          <w:spacing w:val="35"/>
        </w:rPr>
        <w:t xml:space="preserve"> </w:t>
      </w:r>
      <w:r w:rsidRPr="00635779">
        <w:rPr>
          <w:spacing w:val="-1"/>
        </w:rPr>
        <w:t>ставлять</w:t>
      </w:r>
      <w:r w:rsidRPr="00635779">
        <w:rPr>
          <w:spacing w:val="35"/>
        </w:rPr>
        <w:t xml:space="preserve"> </w:t>
      </w:r>
      <w:r w:rsidRPr="00635779">
        <w:t>дитині</w:t>
      </w:r>
      <w:r w:rsidRPr="00635779">
        <w:rPr>
          <w:spacing w:val="35"/>
        </w:rPr>
        <w:t xml:space="preserve"> </w:t>
      </w:r>
      <w:r w:rsidRPr="00635779">
        <w:rPr>
          <w:spacing w:val="-1"/>
        </w:rPr>
        <w:t>запитання,</w:t>
      </w:r>
      <w:r w:rsidRPr="00635779">
        <w:rPr>
          <w:spacing w:val="33"/>
        </w:rPr>
        <w:t xml:space="preserve"> </w:t>
      </w:r>
      <w:r w:rsidRPr="00635779">
        <w:t>щоб</w:t>
      </w:r>
      <w:r w:rsidRPr="00635779">
        <w:rPr>
          <w:spacing w:val="35"/>
        </w:rPr>
        <w:t xml:space="preserve"> </w:t>
      </w:r>
      <w:r w:rsidRPr="00635779">
        <w:rPr>
          <w:spacing w:val="-1"/>
        </w:rPr>
        <w:t>полегшити</w:t>
      </w:r>
      <w:r w:rsidRPr="00635779">
        <w:rPr>
          <w:spacing w:val="34"/>
        </w:rPr>
        <w:t xml:space="preserve"> </w:t>
      </w:r>
      <w:r w:rsidRPr="00635779">
        <w:t>їй</w:t>
      </w:r>
      <w:r w:rsidRPr="00635779">
        <w:rPr>
          <w:spacing w:val="27"/>
        </w:rPr>
        <w:t xml:space="preserve"> </w:t>
      </w:r>
      <w:r w:rsidRPr="00635779">
        <w:rPr>
          <w:spacing w:val="-1"/>
        </w:rPr>
        <w:t>виконання</w:t>
      </w:r>
      <w:r w:rsidRPr="00635779">
        <w:rPr>
          <w:spacing w:val="31"/>
        </w:rPr>
        <w:t xml:space="preserve"> </w:t>
      </w:r>
      <w:r w:rsidRPr="00635779">
        <w:rPr>
          <w:spacing w:val="-1"/>
        </w:rPr>
        <w:t>завдання:</w:t>
      </w:r>
      <w:r w:rsidRPr="00635779">
        <w:rPr>
          <w:spacing w:val="35"/>
        </w:rPr>
        <w:t xml:space="preserve"> </w:t>
      </w:r>
      <w:r w:rsidRPr="00635779">
        <w:rPr>
          <w:spacing w:val="-2"/>
        </w:rPr>
        <w:t>«Що</w:t>
      </w:r>
      <w:r w:rsidRPr="00635779">
        <w:rPr>
          <w:spacing w:val="32"/>
        </w:rPr>
        <w:t xml:space="preserve"> </w:t>
      </w:r>
      <w:r w:rsidRPr="00635779">
        <w:t>ти</w:t>
      </w:r>
      <w:r w:rsidRPr="00635779">
        <w:rPr>
          <w:spacing w:val="33"/>
        </w:rPr>
        <w:t xml:space="preserve"> </w:t>
      </w:r>
      <w:r w:rsidRPr="00635779">
        <w:rPr>
          <w:spacing w:val="-1"/>
        </w:rPr>
        <w:t>робиш?»,</w:t>
      </w:r>
      <w:r w:rsidRPr="00635779">
        <w:rPr>
          <w:spacing w:val="33"/>
        </w:rPr>
        <w:t xml:space="preserve"> </w:t>
      </w:r>
      <w:r w:rsidRPr="00635779">
        <w:rPr>
          <w:spacing w:val="-1"/>
        </w:rPr>
        <w:t>«Хто</w:t>
      </w:r>
      <w:r w:rsidRPr="00635779">
        <w:rPr>
          <w:spacing w:val="33"/>
        </w:rPr>
        <w:t xml:space="preserve"> </w:t>
      </w:r>
      <w:r w:rsidRPr="00635779">
        <w:t>тобі</w:t>
      </w:r>
      <w:r w:rsidRPr="00635779">
        <w:rPr>
          <w:spacing w:val="30"/>
        </w:rPr>
        <w:t xml:space="preserve"> </w:t>
      </w:r>
      <w:r w:rsidRPr="00635779">
        <w:rPr>
          <w:spacing w:val="-1"/>
        </w:rPr>
        <w:t>ближче</w:t>
      </w:r>
      <w:r w:rsidRPr="00635779">
        <w:rPr>
          <w:spacing w:val="30"/>
        </w:rPr>
        <w:t xml:space="preserve"> </w:t>
      </w:r>
      <w:r w:rsidRPr="00635779">
        <w:rPr>
          <w:spacing w:val="-1"/>
        </w:rPr>
        <w:t>всіх?».</w:t>
      </w:r>
      <w:r w:rsidRPr="00635779">
        <w:rPr>
          <w:spacing w:val="31"/>
        </w:rPr>
        <w:t xml:space="preserve"> </w:t>
      </w:r>
      <w:r w:rsidRPr="00635779">
        <w:t>Це</w:t>
      </w:r>
      <w:r w:rsidRPr="00635779">
        <w:rPr>
          <w:spacing w:val="49"/>
        </w:rPr>
        <w:t xml:space="preserve"> </w:t>
      </w:r>
      <w:r w:rsidRPr="00635779">
        <w:rPr>
          <w:spacing w:val="-1"/>
        </w:rPr>
        <w:t>допомагає</w:t>
      </w:r>
      <w:r w:rsidRPr="00635779">
        <w:rPr>
          <w:spacing w:val="4"/>
        </w:rPr>
        <w:t xml:space="preserve"> </w:t>
      </w:r>
      <w:r w:rsidRPr="00635779">
        <w:rPr>
          <w:spacing w:val="-1"/>
        </w:rPr>
        <w:t>«входити»</w:t>
      </w:r>
      <w:r w:rsidRPr="00635779">
        <w:rPr>
          <w:spacing w:val="-5"/>
        </w:rPr>
        <w:t xml:space="preserve"> </w:t>
      </w:r>
      <w:r w:rsidRPr="00635779">
        <w:t>в</w:t>
      </w:r>
      <w:r w:rsidRPr="00635779">
        <w:rPr>
          <w:spacing w:val="1"/>
        </w:rPr>
        <w:t xml:space="preserve"> </w:t>
      </w:r>
      <w:r w:rsidRPr="00635779">
        <w:t>малюнок</w:t>
      </w:r>
      <w:r w:rsidRPr="00635779">
        <w:rPr>
          <w:spacing w:val="2"/>
        </w:rPr>
        <w:t xml:space="preserve"> </w:t>
      </w:r>
      <w:r w:rsidRPr="00635779">
        <w:rPr>
          <w:spacing w:val="-1"/>
        </w:rPr>
        <w:t>разом</w:t>
      </w:r>
      <w:r w:rsidRPr="00635779">
        <w:rPr>
          <w:spacing w:val="1"/>
        </w:rPr>
        <w:t xml:space="preserve"> </w:t>
      </w:r>
      <w:r w:rsidRPr="00635779">
        <w:t xml:space="preserve">з дитиною </w:t>
      </w:r>
      <w:r w:rsidRPr="00635779">
        <w:t>і</w:t>
      </w:r>
      <w:r w:rsidRPr="00635779">
        <w:rPr>
          <w:spacing w:val="2"/>
        </w:rPr>
        <w:t xml:space="preserve"> </w:t>
      </w:r>
      <w:r w:rsidRPr="00635779">
        <w:rPr>
          <w:spacing w:val="-1"/>
        </w:rPr>
        <w:t>відкривати</w:t>
      </w:r>
      <w:r w:rsidRPr="00635779">
        <w:rPr>
          <w:spacing w:val="2"/>
        </w:rPr>
        <w:t xml:space="preserve"> </w:t>
      </w:r>
      <w:r w:rsidRPr="00635779">
        <w:t>різні</w:t>
      </w:r>
      <w:r w:rsidRPr="00635779">
        <w:rPr>
          <w:spacing w:val="2"/>
        </w:rPr>
        <w:t xml:space="preserve"> </w:t>
      </w:r>
      <w:r w:rsidRPr="00635779">
        <w:rPr>
          <w:spacing w:val="-1"/>
        </w:rPr>
        <w:t>шляхи</w:t>
      </w:r>
    </w:p>
    <w:p w14:paraId="0CBCA0F5" w14:textId="77777777" w:rsidR="00000000" w:rsidRPr="00635779" w:rsidRDefault="00717F83">
      <w:pPr>
        <w:pStyle w:val="a3"/>
        <w:kinsoku w:val="0"/>
        <w:overflowPunct w:val="0"/>
        <w:spacing w:before="31"/>
        <w:ind w:firstLine="0"/>
        <w:jc w:val="both"/>
      </w:pPr>
      <w:r w:rsidRPr="00635779">
        <w:rPr>
          <w:spacing w:val="-1"/>
        </w:rPr>
        <w:t>встановлення</w:t>
      </w:r>
      <w:r w:rsidRPr="00635779">
        <w:rPr>
          <w:spacing w:val="1"/>
        </w:rPr>
        <w:t xml:space="preserve"> </w:t>
      </w:r>
      <w:r w:rsidRPr="00635779">
        <w:t>відносин між</w:t>
      </w:r>
      <w:r w:rsidRPr="00635779">
        <w:rPr>
          <w:spacing w:val="-2"/>
        </w:rPr>
        <w:t xml:space="preserve"> </w:t>
      </w:r>
      <w:r w:rsidRPr="00635779">
        <w:t>дитиною</w:t>
      </w:r>
      <w:r w:rsidRPr="00635779">
        <w:rPr>
          <w:spacing w:val="-2"/>
        </w:rPr>
        <w:t xml:space="preserve"> </w:t>
      </w:r>
      <w:r w:rsidRPr="00635779">
        <w:t>і арт-терапевтом;</w:t>
      </w:r>
    </w:p>
    <w:p w14:paraId="3B77816A" w14:textId="77777777" w:rsidR="00000000" w:rsidRPr="00635779" w:rsidRDefault="00717F83">
      <w:pPr>
        <w:pStyle w:val="a3"/>
        <w:numPr>
          <w:ilvl w:val="0"/>
          <w:numId w:val="4"/>
        </w:numPr>
        <w:tabs>
          <w:tab w:val="left" w:pos="1167"/>
        </w:tabs>
        <w:kinsoku w:val="0"/>
        <w:overflowPunct w:val="0"/>
        <w:spacing w:before="52" w:line="254" w:lineRule="auto"/>
        <w:ind w:right="176" w:firstLine="709"/>
        <w:jc w:val="both"/>
        <w:rPr>
          <w:spacing w:val="-1"/>
        </w:rPr>
      </w:pPr>
      <w:r w:rsidRPr="00635779">
        <w:t>на</w:t>
      </w:r>
      <w:r w:rsidRPr="00635779">
        <w:rPr>
          <w:spacing w:val="31"/>
        </w:rPr>
        <w:t xml:space="preserve"> </w:t>
      </w:r>
      <w:r w:rsidRPr="00635779">
        <w:t>цьому</w:t>
      </w:r>
      <w:r w:rsidRPr="00635779">
        <w:rPr>
          <w:spacing w:val="33"/>
        </w:rPr>
        <w:t xml:space="preserve"> </w:t>
      </w:r>
      <w:r w:rsidRPr="00635779">
        <w:rPr>
          <w:spacing w:val="-1"/>
        </w:rPr>
        <w:t>етапі</w:t>
      </w:r>
      <w:r w:rsidRPr="00635779">
        <w:rPr>
          <w:spacing w:val="33"/>
        </w:rPr>
        <w:t xml:space="preserve"> </w:t>
      </w:r>
      <w:r w:rsidRPr="00635779">
        <w:rPr>
          <w:spacing w:val="-1"/>
        </w:rPr>
        <w:t>досягається</w:t>
      </w:r>
      <w:r w:rsidRPr="00635779">
        <w:rPr>
          <w:spacing w:val="31"/>
        </w:rPr>
        <w:t xml:space="preserve"> </w:t>
      </w:r>
      <w:r w:rsidRPr="00635779">
        <w:t>подальша</w:t>
      </w:r>
      <w:r w:rsidRPr="00635779">
        <w:rPr>
          <w:spacing w:val="31"/>
        </w:rPr>
        <w:t xml:space="preserve"> </w:t>
      </w:r>
      <w:r w:rsidRPr="00635779">
        <w:t>концентрація</w:t>
      </w:r>
      <w:r w:rsidRPr="00635779">
        <w:rPr>
          <w:spacing w:val="32"/>
        </w:rPr>
        <w:t xml:space="preserve"> </w:t>
      </w:r>
      <w:r w:rsidRPr="00635779">
        <w:rPr>
          <w:spacing w:val="-1"/>
        </w:rPr>
        <w:t>уваги</w:t>
      </w:r>
      <w:r w:rsidRPr="00635779">
        <w:rPr>
          <w:spacing w:val="32"/>
        </w:rPr>
        <w:t xml:space="preserve"> </w:t>
      </w:r>
      <w:r w:rsidRPr="00635779">
        <w:t>дитини,</w:t>
      </w:r>
      <w:r w:rsidRPr="00635779">
        <w:rPr>
          <w:spacing w:val="29"/>
        </w:rPr>
        <w:t xml:space="preserve"> </w:t>
      </w:r>
      <w:r w:rsidRPr="00635779">
        <w:rPr>
          <w:spacing w:val="-1"/>
        </w:rPr>
        <w:t>проводиться</w:t>
      </w:r>
      <w:r w:rsidRPr="00635779">
        <w:rPr>
          <w:spacing w:val="24"/>
        </w:rPr>
        <w:t xml:space="preserve"> </w:t>
      </w:r>
      <w:r w:rsidRPr="00635779">
        <w:rPr>
          <w:spacing w:val="-1"/>
        </w:rPr>
        <w:t>робота</w:t>
      </w:r>
      <w:r w:rsidRPr="00635779">
        <w:rPr>
          <w:spacing w:val="24"/>
        </w:rPr>
        <w:t xml:space="preserve"> </w:t>
      </w:r>
      <w:r w:rsidRPr="00635779">
        <w:t>зі</w:t>
      </w:r>
      <w:r w:rsidRPr="00635779">
        <w:rPr>
          <w:spacing w:val="25"/>
        </w:rPr>
        <w:t xml:space="preserve"> </w:t>
      </w:r>
      <w:r w:rsidRPr="00635779">
        <w:rPr>
          <w:spacing w:val="-1"/>
        </w:rPr>
        <w:t>специфічними</w:t>
      </w:r>
      <w:r w:rsidRPr="00635779">
        <w:rPr>
          <w:spacing w:val="26"/>
        </w:rPr>
        <w:t xml:space="preserve"> </w:t>
      </w:r>
      <w:r w:rsidRPr="00635779">
        <w:rPr>
          <w:spacing w:val="-1"/>
        </w:rPr>
        <w:t>частинами</w:t>
      </w:r>
      <w:r w:rsidRPr="00635779">
        <w:rPr>
          <w:spacing w:val="25"/>
        </w:rPr>
        <w:t xml:space="preserve"> </w:t>
      </w:r>
      <w:r w:rsidRPr="00635779">
        <w:rPr>
          <w:spacing w:val="-1"/>
        </w:rPr>
        <w:t>малюнка,</w:t>
      </w:r>
      <w:r w:rsidRPr="00635779">
        <w:rPr>
          <w:spacing w:val="24"/>
        </w:rPr>
        <w:t xml:space="preserve"> </w:t>
      </w:r>
      <w:r w:rsidRPr="00635779">
        <w:rPr>
          <w:spacing w:val="-1"/>
        </w:rPr>
        <w:t>особливо</w:t>
      </w:r>
      <w:r w:rsidRPr="00635779">
        <w:rPr>
          <w:spacing w:val="26"/>
        </w:rPr>
        <w:t xml:space="preserve"> </w:t>
      </w:r>
      <w:r w:rsidRPr="00635779">
        <w:rPr>
          <w:spacing w:val="-1"/>
        </w:rPr>
        <w:t>якщо</w:t>
      </w:r>
      <w:r w:rsidRPr="00635779">
        <w:rPr>
          <w:spacing w:val="71"/>
        </w:rPr>
        <w:t xml:space="preserve"> </w:t>
      </w:r>
      <w:r w:rsidRPr="00635779">
        <w:t xml:space="preserve">в дитини </w:t>
      </w:r>
      <w:r w:rsidRPr="00635779">
        <w:rPr>
          <w:spacing w:val="-1"/>
        </w:rPr>
        <w:t>досить</w:t>
      </w:r>
      <w:r w:rsidRPr="00635779">
        <w:t xml:space="preserve"> </w:t>
      </w:r>
      <w:r w:rsidRPr="00635779">
        <w:rPr>
          <w:spacing w:val="-1"/>
        </w:rPr>
        <w:t>енергії</w:t>
      </w:r>
      <w:r w:rsidRPr="00635779">
        <w:t xml:space="preserve"> чи </w:t>
      </w:r>
      <w:r w:rsidRPr="00635779">
        <w:rPr>
          <w:spacing w:val="-1"/>
        </w:rPr>
        <w:t>натхнення;</w:t>
      </w:r>
    </w:p>
    <w:p w14:paraId="72AC9200" w14:textId="77777777" w:rsidR="00000000" w:rsidRPr="00635779" w:rsidRDefault="00717F83">
      <w:pPr>
        <w:pStyle w:val="a3"/>
        <w:numPr>
          <w:ilvl w:val="0"/>
          <w:numId w:val="4"/>
        </w:numPr>
        <w:tabs>
          <w:tab w:val="left" w:pos="1167"/>
        </w:tabs>
        <w:kinsoku w:val="0"/>
        <w:overflowPunct w:val="0"/>
        <w:spacing w:before="35" w:line="254" w:lineRule="auto"/>
        <w:ind w:right="172" w:firstLine="709"/>
        <w:jc w:val="both"/>
        <w:rPr>
          <w:spacing w:val="-1"/>
        </w:rPr>
      </w:pPr>
      <w:r w:rsidRPr="00635779">
        <w:t>дитині</w:t>
      </w:r>
      <w:r w:rsidRPr="00635779">
        <w:rPr>
          <w:spacing w:val="30"/>
        </w:rPr>
        <w:t xml:space="preserve"> </w:t>
      </w:r>
      <w:r w:rsidRPr="00635779">
        <w:rPr>
          <w:spacing w:val="-1"/>
        </w:rPr>
        <w:t>про</w:t>
      </w:r>
      <w:r w:rsidRPr="00635779">
        <w:rPr>
          <w:spacing w:val="-1"/>
        </w:rPr>
        <w:t>понується</w:t>
      </w:r>
      <w:r w:rsidRPr="00635779">
        <w:rPr>
          <w:spacing w:val="27"/>
        </w:rPr>
        <w:t xml:space="preserve"> </w:t>
      </w:r>
      <w:r w:rsidRPr="00635779">
        <w:rPr>
          <w:spacing w:val="-1"/>
        </w:rPr>
        <w:t>вести</w:t>
      </w:r>
      <w:r w:rsidRPr="00635779">
        <w:rPr>
          <w:spacing w:val="30"/>
        </w:rPr>
        <w:t xml:space="preserve"> </w:t>
      </w:r>
      <w:r w:rsidRPr="00635779">
        <w:t>діалог</w:t>
      </w:r>
      <w:r w:rsidRPr="00635779">
        <w:rPr>
          <w:spacing w:val="28"/>
        </w:rPr>
        <w:t xml:space="preserve"> </w:t>
      </w:r>
      <w:r w:rsidRPr="00635779">
        <w:t>між</w:t>
      </w:r>
      <w:r w:rsidRPr="00635779">
        <w:rPr>
          <w:spacing w:val="28"/>
        </w:rPr>
        <w:t xml:space="preserve"> </w:t>
      </w:r>
      <w:r w:rsidRPr="00635779">
        <w:t>двома</w:t>
      </w:r>
      <w:r w:rsidRPr="00635779">
        <w:rPr>
          <w:spacing w:val="27"/>
        </w:rPr>
        <w:t xml:space="preserve"> </w:t>
      </w:r>
      <w:r w:rsidRPr="00635779">
        <w:t>частинами</w:t>
      </w:r>
      <w:r w:rsidRPr="00635779">
        <w:rPr>
          <w:spacing w:val="29"/>
        </w:rPr>
        <w:t xml:space="preserve"> </w:t>
      </w:r>
      <w:r w:rsidRPr="00635779">
        <w:t>її</w:t>
      </w:r>
      <w:r w:rsidRPr="00635779">
        <w:rPr>
          <w:spacing w:val="29"/>
        </w:rPr>
        <w:t xml:space="preserve"> </w:t>
      </w:r>
      <w:r w:rsidRPr="00635779">
        <w:rPr>
          <w:spacing w:val="-1"/>
        </w:rPr>
        <w:t>малюнка,</w:t>
      </w:r>
      <w:r w:rsidRPr="00635779">
        <w:rPr>
          <w:spacing w:val="33"/>
        </w:rPr>
        <w:t xml:space="preserve"> </w:t>
      </w:r>
      <w:r w:rsidRPr="00635779">
        <w:t>двома</w:t>
      </w:r>
      <w:r w:rsidRPr="00635779">
        <w:rPr>
          <w:spacing w:val="35"/>
        </w:rPr>
        <w:t xml:space="preserve"> </w:t>
      </w:r>
      <w:r w:rsidRPr="00635779">
        <w:rPr>
          <w:spacing w:val="-1"/>
        </w:rPr>
        <w:t>дотичними</w:t>
      </w:r>
      <w:r w:rsidRPr="00635779">
        <w:rPr>
          <w:spacing w:val="35"/>
        </w:rPr>
        <w:t xml:space="preserve"> </w:t>
      </w:r>
      <w:r w:rsidRPr="00635779">
        <w:rPr>
          <w:spacing w:val="-1"/>
        </w:rPr>
        <w:t>або</w:t>
      </w:r>
      <w:r w:rsidRPr="00635779">
        <w:rPr>
          <w:spacing w:val="36"/>
        </w:rPr>
        <w:t xml:space="preserve"> </w:t>
      </w:r>
      <w:r w:rsidRPr="00635779">
        <w:rPr>
          <w:spacing w:val="-1"/>
        </w:rPr>
        <w:t>протилежними</w:t>
      </w:r>
      <w:r w:rsidRPr="00635779">
        <w:rPr>
          <w:spacing w:val="35"/>
        </w:rPr>
        <w:t xml:space="preserve"> </w:t>
      </w:r>
      <w:r w:rsidRPr="00635779">
        <w:rPr>
          <w:spacing w:val="-1"/>
        </w:rPr>
        <w:t>крапками</w:t>
      </w:r>
      <w:r w:rsidRPr="00635779">
        <w:rPr>
          <w:spacing w:val="34"/>
        </w:rPr>
        <w:t xml:space="preserve"> </w:t>
      </w:r>
      <w:r w:rsidRPr="00635779">
        <w:rPr>
          <w:spacing w:val="-1"/>
        </w:rPr>
        <w:t>(такими,</w:t>
      </w:r>
      <w:r w:rsidRPr="00635779">
        <w:rPr>
          <w:spacing w:val="33"/>
        </w:rPr>
        <w:t xml:space="preserve"> </w:t>
      </w:r>
      <w:r w:rsidRPr="00635779">
        <w:rPr>
          <w:spacing w:val="-1"/>
        </w:rPr>
        <w:t>як</w:t>
      </w:r>
      <w:r w:rsidRPr="00635779">
        <w:rPr>
          <w:spacing w:val="59"/>
        </w:rPr>
        <w:t xml:space="preserve"> </w:t>
      </w:r>
      <w:r w:rsidRPr="00635779">
        <w:rPr>
          <w:spacing w:val="-1"/>
        </w:rPr>
        <w:t>дорога</w:t>
      </w:r>
      <w:r w:rsidRPr="00635779">
        <w:rPr>
          <w:spacing w:val="21"/>
        </w:rPr>
        <w:t xml:space="preserve"> </w:t>
      </w:r>
      <w:r w:rsidRPr="00635779">
        <w:t>і</w:t>
      </w:r>
      <w:r w:rsidRPr="00635779">
        <w:rPr>
          <w:spacing w:val="23"/>
        </w:rPr>
        <w:t xml:space="preserve"> </w:t>
      </w:r>
      <w:r w:rsidRPr="00635779">
        <w:rPr>
          <w:spacing w:val="-1"/>
        </w:rPr>
        <w:t>автомобіль,</w:t>
      </w:r>
      <w:r w:rsidRPr="00635779">
        <w:rPr>
          <w:spacing w:val="22"/>
        </w:rPr>
        <w:t xml:space="preserve"> </w:t>
      </w:r>
      <w:r w:rsidRPr="00635779">
        <w:rPr>
          <w:spacing w:val="-1"/>
        </w:rPr>
        <w:t>або</w:t>
      </w:r>
      <w:r w:rsidRPr="00635779">
        <w:rPr>
          <w:spacing w:val="24"/>
        </w:rPr>
        <w:t xml:space="preserve"> </w:t>
      </w:r>
      <w:r w:rsidRPr="00635779">
        <w:t>лінія</w:t>
      </w:r>
      <w:r w:rsidRPr="00635779">
        <w:rPr>
          <w:spacing w:val="21"/>
        </w:rPr>
        <w:t xml:space="preserve"> </w:t>
      </w:r>
      <w:r w:rsidRPr="00635779">
        <w:rPr>
          <w:spacing w:val="-1"/>
        </w:rPr>
        <w:t>навколо</w:t>
      </w:r>
      <w:r w:rsidRPr="00635779">
        <w:rPr>
          <w:spacing w:val="24"/>
        </w:rPr>
        <w:t xml:space="preserve"> </w:t>
      </w:r>
      <w:r w:rsidRPr="00635779">
        <w:rPr>
          <w:spacing w:val="-1"/>
        </w:rPr>
        <w:t>квадрата,</w:t>
      </w:r>
      <w:r w:rsidRPr="00635779">
        <w:rPr>
          <w:spacing w:val="22"/>
        </w:rPr>
        <w:t xml:space="preserve"> </w:t>
      </w:r>
      <w:r w:rsidRPr="00635779">
        <w:rPr>
          <w:spacing w:val="-1"/>
        </w:rPr>
        <w:t>щаслива</w:t>
      </w:r>
      <w:r w:rsidRPr="00635779">
        <w:rPr>
          <w:spacing w:val="21"/>
        </w:rPr>
        <w:t xml:space="preserve"> </w:t>
      </w:r>
      <w:r w:rsidRPr="00635779">
        <w:t>і</w:t>
      </w:r>
      <w:r w:rsidRPr="00635779">
        <w:rPr>
          <w:spacing w:val="23"/>
        </w:rPr>
        <w:t xml:space="preserve"> </w:t>
      </w:r>
      <w:r w:rsidRPr="00635779">
        <w:rPr>
          <w:spacing w:val="-1"/>
        </w:rPr>
        <w:t>сумна</w:t>
      </w:r>
      <w:r w:rsidRPr="00635779">
        <w:rPr>
          <w:spacing w:val="21"/>
        </w:rPr>
        <w:t xml:space="preserve"> </w:t>
      </w:r>
      <w:r w:rsidRPr="00635779">
        <w:rPr>
          <w:spacing w:val="-1"/>
        </w:rPr>
        <w:t>сторона</w:t>
      </w:r>
    </w:p>
    <w:p w14:paraId="616A09AD" w14:textId="77777777" w:rsidR="00000000" w:rsidRPr="00635779" w:rsidRDefault="00717F83">
      <w:pPr>
        <w:pStyle w:val="a3"/>
        <w:kinsoku w:val="0"/>
        <w:overflowPunct w:val="0"/>
        <w:spacing w:before="31"/>
        <w:ind w:firstLine="0"/>
        <w:jc w:val="both"/>
        <w:rPr>
          <w:spacing w:val="-1"/>
        </w:rPr>
      </w:pPr>
      <w:r w:rsidRPr="00635779">
        <w:rPr>
          <w:spacing w:val="-1"/>
        </w:rPr>
        <w:t>образу);</w:t>
      </w:r>
    </w:p>
    <w:p w14:paraId="3C021F78" w14:textId="77777777" w:rsidR="00000000" w:rsidRPr="00635779" w:rsidRDefault="00717F83">
      <w:pPr>
        <w:pStyle w:val="a3"/>
        <w:numPr>
          <w:ilvl w:val="0"/>
          <w:numId w:val="4"/>
        </w:numPr>
        <w:tabs>
          <w:tab w:val="left" w:pos="1167"/>
        </w:tabs>
        <w:kinsoku w:val="0"/>
        <w:overflowPunct w:val="0"/>
        <w:spacing w:before="63" w:line="398" w:lineRule="exact"/>
        <w:ind w:right="174" w:firstLine="709"/>
        <w:jc w:val="both"/>
      </w:pPr>
      <w:r w:rsidRPr="00635779">
        <w:rPr>
          <w:spacing w:val="-1"/>
        </w:rPr>
        <w:t>арт-терапевт</w:t>
      </w:r>
      <w:r w:rsidRPr="00635779">
        <w:rPr>
          <w:spacing w:val="5"/>
        </w:rPr>
        <w:t xml:space="preserve"> </w:t>
      </w:r>
      <w:r w:rsidRPr="00635779">
        <w:rPr>
          <w:spacing w:val="-1"/>
        </w:rPr>
        <w:t>просить</w:t>
      </w:r>
      <w:r w:rsidRPr="00635779">
        <w:rPr>
          <w:spacing w:val="4"/>
        </w:rPr>
        <w:t xml:space="preserve"> </w:t>
      </w:r>
      <w:r w:rsidRPr="00635779">
        <w:t>дитину</w:t>
      </w:r>
      <w:r w:rsidRPr="00635779">
        <w:rPr>
          <w:spacing w:val="3"/>
        </w:rPr>
        <w:t xml:space="preserve"> </w:t>
      </w:r>
      <w:r w:rsidRPr="00635779">
        <w:rPr>
          <w:spacing w:val="-1"/>
        </w:rPr>
        <w:t>звернути</w:t>
      </w:r>
      <w:r w:rsidRPr="00635779">
        <w:rPr>
          <w:spacing w:val="5"/>
        </w:rPr>
        <w:t xml:space="preserve"> </w:t>
      </w:r>
      <w:r w:rsidRPr="00635779">
        <w:rPr>
          <w:spacing w:val="-1"/>
        </w:rPr>
        <w:t>увагу</w:t>
      </w:r>
      <w:r w:rsidRPr="00635779">
        <w:rPr>
          <w:spacing w:val="2"/>
        </w:rPr>
        <w:t xml:space="preserve"> </w:t>
      </w:r>
      <w:r w:rsidRPr="00635779">
        <w:rPr>
          <w:spacing w:val="1"/>
        </w:rPr>
        <w:t>на</w:t>
      </w:r>
      <w:r w:rsidRPr="00635779">
        <w:rPr>
          <w:spacing w:val="3"/>
        </w:rPr>
        <w:t xml:space="preserve"> </w:t>
      </w:r>
      <w:r w:rsidRPr="00635779">
        <w:t>кольори,</w:t>
      </w:r>
      <w:r w:rsidRPr="00635779">
        <w:rPr>
          <w:spacing w:val="27"/>
        </w:rPr>
        <w:t xml:space="preserve"> </w:t>
      </w:r>
      <w:r w:rsidRPr="00635779">
        <w:rPr>
          <w:spacing w:val="-1"/>
        </w:rPr>
        <w:t>пропонуюч</w:t>
      </w:r>
      <w:r w:rsidRPr="00635779">
        <w:rPr>
          <w:spacing w:val="-1"/>
        </w:rPr>
        <w:t>и власний</w:t>
      </w:r>
      <w:r w:rsidRPr="00635779">
        <w:t xml:space="preserve"> </w:t>
      </w:r>
      <w:r w:rsidRPr="00635779">
        <w:rPr>
          <w:spacing w:val="-1"/>
        </w:rPr>
        <w:t>варіант</w:t>
      </w:r>
      <w:r w:rsidRPr="00635779">
        <w:t xml:space="preserve"> </w:t>
      </w:r>
      <w:r w:rsidRPr="00635779">
        <w:rPr>
          <w:spacing w:val="-1"/>
        </w:rPr>
        <w:t>малювання</w:t>
      </w:r>
      <w:r w:rsidRPr="00635779">
        <w:rPr>
          <w:spacing w:val="-2"/>
        </w:rPr>
        <w:t xml:space="preserve"> </w:t>
      </w:r>
      <w:r w:rsidRPr="00635779">
        <w:t>картинки;</w:t>
      </w:r>
    </w:p>
    <w:p w14:paraId="387E0E78" w14:textId="77777777" w:rsidR="00000000" w:rsidRPr="00635779" w:rsidRDefault="00717F83">
      <w:pPr>
        <w:pStyle w:val="a3"/>
        <w:numPr>
          <w:ilvl w:val="0"/>
          <w:numId w:val="4"/>
        </w:numPr>
        <w:tabs>
          <w:tab w:val="left" w:pos="1167"/>
        </w:tabs>
        <w:kinsoku w:val="0"/>
        <w:overflowPunct w:val="0"/>
        <w:spacing w:before="37" w:line="254" w:lineRule="auto"/>
        <w:ind w:right="175" w:firstLine="709"/>
        <w:jc w:val="both"/>
        <w:rPr>
          <w:spacing w:val="-1"/>
        </w:rPr>
      </w:pPr>
      <w:r w:rsidRPr="00635779">
        <w:rPr>
          <w:spacing w:val="-1"/>
        </w:rPr>
        <w:t>здійснюється</w:t>
      </w:r>
      <w:r w:rsidRPr="00635779">
        <w:rPr>
          <w:spacing w:val="4"/>
        </w:rPr>
        <w:t xml:space="preserve"> </w:t>
      </w:r>
      <w:r w:rsidRPr="00635779">
        <w:rPr>
          <w:spacing w:val="-1"/>
        </w:rPr>
        <w:t>спостереження</w:t>
      </w:r>
      <w:r w:rsidRPr="00635779">
        <w:rPr>
          <w:spacing w:val="5"/>
        </w:rPr>
        <w:t xml:space="preserve"> </w:t>
      </w:r>
      <w:r w:rsidRPr="00635779">
        <w:t>за</w:t>
      </w:r>
      <w:r w:rsidRPr="00635779">
        <w:rPr>
          <w:spacing w:val="4"/>
        </w:rPr>
        <w:t xml:space="preserve"> </w:t>
      </w:r>
      <w:r w:rsidRPr="00635779">
        <w:t>зовнішніми</w:t>
      </w:r>
      <w:r w:rsidRPr="00635779">
        <w:rPr>
          <w:spacing w:val="5"/>
        </w:rPr>
        <w:t xml:space="preserve"> </w:t>
      </w:r>
      <w:r w:rsidRPr="00635779">
        <w:rPr>
          <w:spacing w:val="-1"/>
        </w:rPr>
        <w:t>проявами</w:t>
      </w:r>
      <w:r w:rsidRPr="00635779">
        <w:rPr>
          <w:spacing w:val="5"/>
        </w:rPr>
        <w:t xml:space="preserve"> </w:t>
      </w:r>
      <w:r w:rsidRPr="00635779">
        <w:rPr>
          <w:spacing w:val="-1"/>
        </w:rPr>
        <w:t>поведінки</w:t>
      </w:r>
      <w:r w:rsidRPr="00635779">
        <w:rPr>
          <w:spacing w:val="59"/>
        </w:rPr>
        <w:t xml:space="preserve"> </w:t>
      </w:r>
      <w:r w:rsidRPr="00635779">
        <w:t>дитини:</w:t>
      </w:r>
      <w:r w:rsidRPr="00635779">
        <w:rPr>
          <w:spacing w:val="8"/>
        </w:rPr>
        <w:t xml:space="preserve"> </w:t>
      </w:r>
      <w:r w:rsidRPr="00635779">
        <w:rPr>
          <w:spacing w:val="-1"/>
        </w:rPr>
        <w:t>особливостями</w:t>
      </w:r>
      <w:r w:rsidRPr="00635779">
        <w:rPr>
          <w:spacing w:val="9"/>
        </w:rPr>
        <w:t xml:space="preserve"> </w:t>
      </w:r>
      <w:r w:rsidRPr="00635779">
        <w:rPr>
          <w:spacing w:val="-1"/>
        </w:rPr>
        <w:t>голосу,</w:t>
      </w:r>
      <w:r w:rsidRPr="00635779">
        <w:rPr>
          <w:spacing w:val="9"/>
        </w:rPr>
        <w:t xml:space="preserve"> </w:t>
      </w:r>
      <w:r w:rsidRPr="00635779">
        <w:rPr>
          <w:spacing w:val="-1"/>
        </w:rPr>
        <w:t>положенням</w:t>
      </w:r>
      <w:r w:rsidRPr="00635779">
        <w:rPr>
          <w:spacing w:val="9"/>
        </w:rPr>
        <w:t xml:space="preserve"> </w:t>
      </w:r>
      <w:r w:rsidRPr="00635779">
        <w:rPr>
          <w:spacing w:val="-1"/>
        </w:rPr>
        <w:t>тіла,</w:t>
      </w:r>
      <w:r w:rsidRPr="00635779">
        <w:rPr>
          <w:spacing w:val="11"/>
        </w:rPr>
        <w:t xml:space="preserve"> </w:t>
      </w:r>
      <w:r w:rsidRPr="00635779">
        <w:rPr>
          <w:spacing w:val="-1"/>
        </w:rPr>
        <w:t>виразом</w:t>
      </w:r>
      <w:r w:rsidRPr="00635779">
        <w:rPr>
          <w:spacing w:val="9"/>
        </w:rPr>
        <w:t xml:space="preserve"> </w:t>
      </w:r>
      <w:r w:rsidRPr="00635779">
        <w:rPr>
          <w:spacing w:val="-1"/>
        </w:rPr>
        <w:t>обличчя,</w:t>
      </w:r>
      <w:r w:rsidRPr="00635779">
        <w:rPr>
          <w:spacing w:val="69"/>
        </w:rPr>
        <w:t xml:space="preserve"> </w:t>
      </w:r>
      <w:r w:rsidRPr="00635779">
        <w:rPr>
          <w:spacing w:val="-1"/>
        </w:rPr>
        <w:t>жестами,</w:t>
      </w:r>
      <w:r w:rsidRPr="00635779">
        <w:t xml:space="preserve">  </w:t>
      </w:r>
      <w:r w:rsidRPr="00635779">
        <w:rPr>
          <w:spacing w:val="74"/>
        </w:rPr>
        <w:t xml:space="preserve"> </w:t>
      </w:r>
      <w:r w:rsidRPr="00635779">
        <w:rPr>
          <w:spacing w:val="-1"/>
        </w:rPr>
        <w:t>подихом,</w:t>
      </w:r>
      <w:r w:rsidRPr="00635779">
        <w:t xml:space="preserve">  </w:t>
      </w:r>
      <w:r w:rsidRPr="00635779">
        <w:rPr>
          <w:spacing w:val="73"/>
        </w:rPr>
        <w:t xml:space="preserve"> </w:t>
      </w:r>
      <w:r w:rsidRPr="00635779">
        <w:rPr>
          <w:spacing w:val="-1"/>
        </w:rPr>
        <w:t>паузами.</w:t>
      </w:r>
      <w:r w:rsidRPr="00635779">
        <w:t xml:space="preserve">  </w:t>
      </w:r>
      <w:r w:rsidRPr="00635779">
        <w:rPr>
          <w:spacing w:val="74"/>
        </w:rPr>
        <w:t xml:space="preserve"> </w:t>
      </w:r>
      <w:r w:rsidRPr="00635779">
        <w:t xml:space="preserve">Мовчання  </w:t>
      </w:r>
      <w:r w:rsidRPr="00635779">
        <w:rPr>
          <w:spacing w:val="74"/>
        </w:rPr>
        <w:t xml:space="preserve"> </w:t>
      </w:r>
      <w:r w:rsidRPr="00635779">
        <w:t xml:space="preserve">може  </w:t>
      </w:r>
      <w:r w:rsidRPr="00635779">
        <w:rPr>
          <w:spacing w:val="73"/>
        </w:rPr>
        <w:t xml:space="preserve"> </w:t>
      </w:r>
      <w:r w:rsidRPr="00635779">
        <w:rPr>
          <w:spacing w:val="-1"/>
        </w:rPr>
        <w:t>означати</w:t>
      </w:r>
      <w:r w:rsidRPr="00635779">
        <w:t xml:space="preserve">  </w:t>
      </w:r>
      <w:r w:rsidRPr="00635779">
        <w:rPr>
          <w:spacing w:val="75"/>
        </w:rPr>
        <w:t xml:space="preserve"> </w:t>
      </w:r>
      <w:r w:rsidRPr="00635779">
        <w:rPr>
          <w:spacing w:val="-1"/>
        </w:rPr>
        <w:t>контроль,</w:t>
      </w:r>
    </w:p>
    <w:p w14:paraId="56FDDD32" w14:textId="77777777" w:rsidR="00000000" w:rsidRPr="00635779" w:rsidRDefault="00717F83">
      <w:pPr>
        <w:pStyle w:val="a3"/>
        <w:kinsoku w:val="0"/>
        <w:overflowPunct w:val="0"/>
        <w:spacing w:before="34" w:line="275" w:lineRule="auto"/>
        <w:ind w:right="179" w:firstLine="0"/>
        <w:jc w:val="both"/>
        <w:rPr>
          <w:spacing w:val="-1"/>
        </w:rPr>
      </w:pPr>
      <w:r w:rsidRPr="00635779">
        <w:rPr>
          <w:spacing w:val="-1"/>
        </w:rPr>
        <w:t>обмірковування,</w:t>
      </w:r>
      <w:r w:rsidRPr="00635779">
        <w:rPr>
          <w:spacing w:val="24"/>
        </w:rPr>
        <w:t xml:space="preserve"> </w:t>
      </w:r>
      <w:r w:rsidRPr="00635779">
        <w:rPr>
          <w:spacing w:val="-1"/>
        </w:rPr>
        <w:t>прига</w:t>
      </w:r>
      <w:r w:rsidRPr="00635779">
        <w:rPr>
          <w:spacing w:val="-1"/>
        </w:rPr>
        <w:t>дування,</w:t>
      </w:r>
      <w:r w:rsidRPr="00635779">
        <w:rPr>
          <w:spacing w:val="24"/>
        </w:rPr>
        <w:t xml:space="preserve"> </w:t>
      </w:r>
      <w:r w:rsidRPr="00635779">
        <w:rPr>
          <w:spacing w:val="-1"/>
        </w:rPr>
        <w:t>репресію,</w:t>
      </w:r>
      <w:r w:rsidRPr="00635779">
        <w:rPr>
          <w:spacing w:val="24"/>
        </w:rPr>
        <w:t xml:space="preserve"> </w:t>
      </w:r>
      <w:r w:rsidRPr="00635779">
        <w:t>тривогу,</w:t>
      </w:r>
      <w:r w:rsidRPr="00635779">
        <w:rPr>
          <w:spacing w:val="24"/>
        </w:rPr>
        <w:t xml:space="preserve"> </w:t>
      </w:r>
      <w:r w:rsidRPr="00635779">
        <w:rPr>
          <w:spacing w:val="-1"/>
        </w:rPr>
        <w:t>страх</w:t>
      </w:r>
      <w:r w:rsidRPr="00635779">
        <w:rPr>
          <w:spacing w:val="26"/>
        </w:rPr>
        <w:t xml:space="preserve"> </w:t>
      </w:r>
      <w:r w:rsidRPr="00635779">
        <w:t>чи</w:t>
      </w:r>
      <w:r w:rsidRPr="00635779">
        <w:rPr>
          <w:spacing w:val="26"/>
        </w:rPr>
        <w:t xml:space="preserve"> </w:t>
      </w:r>
      <w:r w:rsidRPr="00635779">
        <w:rPr>
          <w:spacing w:val="-1"/>
        </w:rPr>
        <w:t>усвідомлення</w:t>
      </w:r>
      <w:r w:rsidRPr="00635779">
        <w:rPr>
          <w:spacing w:val="67"/>
        </w:rPr>
        <w:t xml:space="preserve"> </w:t>
      </w:r>
      <w:r w:rsidRPr="00635779">
        <w:t>чого-не</w:t>
      </w:r>
      <w:r w:rsidRPr="00635779">
        <w:rPr>
          <w:spacing w:val="-1"/>
        </w:rPr>
        <w:t xml:space="preserve"> будь;</w:t>
      </w:r>
    </w:p>
    <w:p w14:paraId="641BAB91" w14:textId="77777777" w:rsidR="00000000" w:rsidRPr="00635779" w:rsidRDefault="00717F83">
      <w:pPr>
        <w:pStyle w:val="a3"/>
        <w:kinsoku w:val="0"/>
        <w:overflowPunct w:val="0"/>
        <w:spacing w:before="34" w:line="275" w:lineRule="auto"/>
        <w:ind w:right="179" w:firstLine="0"/>
        <w:jc w:val="both"/>
        <w:rPr>
          <w:spacing w:val="-1"/>
        </w:rPr>
        <w:sectPr w:rsidR="00000000" w:rsidRPr="00635779">
          <w:pgSz w:w="11910" w:h="16840"/>
          <w:pgMar w:top="1240" w:right="960" w:bottom="1060" w:left="960" w:header="653" w:footer="868" w:gutter="0"/>
          <w:cols w:space="720"/>
          <w:noEndnote/>
        </w:sectPr>
      </w:pPr>
    </w:p>
    <w:p w14:paraId="1491C2CE" w14:textId="77777777" w:rsidR="00000000" w:rsidRPr="00635779" w:rsidRDefault="00717F83">
      <w:pPr>
        <w:pStyle w:val="a3"/>
        <w:kinsoku w:val="0"/>
        <w:overflowPunct w:val="0"/>
        <w:spacing w:before="0"/>
        <w:ind w:left="0" w:firstLine="0"/>
        <w:rPr>
          <w:sz w:val="20"/>
          <w:szCs w:val="20"/>
        </w:rPr>
      </w:pPr>
    </w:p>
    <w:p w14:paraId="36EB063E" w14:textId="77777777" w:rsidR="00000000" w:rsidRPr="00635779" w:rsidRDefault="00717F83">
      <w:pPr>
        <w:pStyle w:val="a3"/>
        <w:numPr>
          <w:ilvl w:val="0"/>
          <w:numId w:val="4"/>
        </w:numPr>
        <w:tabs>
          <w:tab w:val="left" w:pos="1167"/>
        </w:tabs>
        <w:kinsoku w:val="0"/>
        <w:overflowPunct w:val="0"/>
        <w:spacing w:before="177" w:line="453" w:lineRule="exact"/>
        <w:ind w:left="1166" w:hanging="285"/>
      </w:pPr>
      <w:r w:rsidRPr="00635779">
        <w:rPr>
          <w:spacing w:val="-1"/>
        </w:rPr>
        <w:t>арт-терапевт</w:t>
      </w:r>
      <w:r w:rsidRPr="00635779">
        <w:t xml:space="preserve"> </w:t>
      </w:r>
      <w:r w:rsidRPr="00635779">
        <w:rPr>
          <w:spacing w:val="47"/>
        </w:rPr>
        <w:t xml:space="preserve"> </w:t>
      </w:r>
      <w:r w:rsidRPr="00635779">
        <w:rPr>
          <w:spacing w:val="-1"/>
        </w:rPr>
        <w:t>працює</w:t>
      </w:r>
      <w:r w:rsidRPr="00635779">
        <w:t xml:space="preserve"> </w:t>
      </w:r>
      <w:r w:rsidRPr="00635779">
        <w:rPr>
          <w:spacing w:val="46"/>
        </w:rPr>
        <w:t xml:space="preserve"> </w:t>
      </w:r>
      <w:r w:rsidRPr="00635779">
        <w:rPr>
          <w:spacing w:val="-1"/>
        </w:rPr>
        <w:t>над</w:t>
      </w:r>
      <w:r w:rsidRPr="00635779">
        <w:t xml:space="preserve"> </w:t>
      </w:r>
      <w:r w:rsidRPr="00635779">
        <w:rPr>
          <w:spacing w:val="47"/>
        </w:rPr>
        <w:t xml:space="preserve"> </w:t>
      </w:r>
      <w:r w:rsidRPr="00635779">
        <w:rPr>
          <w:spacing w:val="-1"/>
        </w:rPr>
        <w:t>ідентифікацією,</w:t>
      </w:r>
      <w:r w:rsidRPr="00635779">
        <w:t xml:space="preserve"> </w:t>
      </w:r>
      <w:r w:rsidRPr="00635779">
        <w:rPr>
          <w:spacing w:val="45"/>
        </w:rPr>
        <w:t xml:space="preserve"> </w:t>
      </w:r>
      <w:r w:rsidRPr="00635779">
        <w:rPr>
          <w:spacing w:val="-1"/>
        </w:rPr>
        <w:t>допомагаючи</w:t>
      </w:r>
      <w:r w:rsidRPr="00635779">
        <w:t xml:space="preserve"> </w:t>
      </w:r>
      <w:r w:rsidRPr="00635779">
        <w:rPr>
          <w:spacing w:val="47"/>
        </w:rPr>
        <w:t xml:space="preserve"> </w:t>
      </w:r>
      <w:r w:rsidRPr="00635779">
        <w:t>дитині</w:t>
      </w:r>
    </w:p>
    <w:p w14:paraId="715B5535" w14:textId="77777777" w:rsidR="00000000" w:rsidRPr="00635779" w:rsidRDefault="00717F83">
      <w:pPr>
        <w:pStyle w:val="a3"/>
        <w:kinsoku w:val="0"/>
        <w:overflowPunct w:val="0"/>
        <w:spacing w:before="0" w:line="277" w:lineRule="auto"/>
        <w:ind w:right="180" w:firstLine="0"/>
        <w:rPr>
          <w:spacing w:val="-1"/>
        </w:rPr>
      </w:pPr>
      <w:r w:rsidRPr="00635779">
        <w:rPr>
          <w:spacing w:val="-1"/>
        </w:rPr>
        <w:t>«віднести</w:t>
      </w:r>
      <w:r w:rsidRPr="00635779">
        <w:t xml:space="preserve"> </w:t>
      </w:r>
      <w:r w:rsidRPr="00635779">
        <w:rPr>
          <w:spacing w:val="42"/>
        </w:rPr>
        <w:t xml:space="preserve"> </w:t>
      </w:r>
      <w:r w:rsidRPr="00635779">
        <w:t xml:space="preserve">до </w:t>
      </w:r>
      <w:r w:rsidRPr="00635779">
        <w:rPr>
          <w:spacing w:val="43"/>
        </w:rPr>
        <w:t xml:space="preserve"> </w:t>
      </w:r>
      <w:r w:rsidRPr="00635779">
        <w:rPr>
          <w:spacing w:val="-1"/>
        </w:rPr>
        <w:t>себе»</w:t>
      </w:r>
      <w:r w:rsidRPr="00635779">
        <w:t xml:space="preserve"> </w:t>
      </w:r>
      <w:r w:rsidRPr="00635779">
        <w:rPr>
          <w:spacing w:val="38"/>
        </w:rPr>
        <w:t xml:space="preserve"> </w:t>
      </w:r>
      <w:r w:rsidRPr="00635779">
        <w:t xml:space="preserve">те, </w:t>
      </w:r>
      <w:r w:rsidRPr="00635779">
        <w:rPr>
          <w:spacing w:val="43"/>
        </w:rPr>
        <w:t xml:space="preserve"> </w:t>
      </w:r>
      <w:r w:rsidRPr="00635779">
        <w:t xml:space="preserve">що </w:t>
      </w:r>
      <w:r w:rsidRPr="00635779">
        <w:rPr>
          <w:spacing w:val="42"/>
        </w:rPr>
        <w:t xml:space="preserve"> </w:t>
      </w:r>
      <w:r w:rsidRPr="00635779">
        <w:t xml:space="preserve">вона </w:t>
      </w:r>
      <w:r w:rsidRPr="00635779">
        <w:rPr>
          <w:spacing w:val="40"/>
        </w:rPr>
        <w:t xml:space="preserve"> </w:t>
      </w:r>
      <w:r w:rsidRPr="00635779">
        <w:rPr>
          <w:spacing w:val="-1"/>
        </w:rPr>
        <w:t>говорить,</w:t>
      </w:r>
      <w:r w:rsidRPr="00635779">
        <w:t xml:space="preserve"> </w:t>
      </w:r>
      <w:r w:rsidRPr="00635779">
        <w:rPr>
          <w:spacing w:val="41"/>
        </w:rPr>
        <w:t xml:space="preserve"> </w:t>
      </w:r>
      <w:r w:rsidRPr="00635779">
        <w:rPr>
          <w:spacing w:val="-1"/>
        </w:rPr>
        <w:t>описуючи</w:t>
      </w:r>
      <w:r w:rsidRPr="00635779">
        <w:t xml:space="preserve"> </w:t>
      </w:r>
      <w:r w:rsidRPr="00635779">
        <w:rPr>
          <w:spacing w:val="41"/>
        </w:rPr>
        <w:t xml:space="preserve"> </w:t>
      </w:r>
      <w:r w:rsidRPr="00635779">
        <w:t xml:space="preserve">картинку </w:t>
      </w:r>
      <w:r w:rsidRPr="00635779">
        <w:rPr>
          <w:spacing w:val="40"/>
        </w:rPr>
        <w:t xml:space="preserve"> </w:t>
      </w:r>
      <w:r w:rsidRPr="00635779">
        <w:t xml:space="preserve">чи </w:t>
      </w:r>
      <w:r w:rsidRPr="00635779">
        <w:rPr>
          <w:spacing w:val="39"/>
        </w:rPr>
        <w:t xml:space="preserve"> </w:t>
      </w:r>
      <w:r w:rsidRPr="00635779">
        <w:t>її</w:t>
      </w:r>
      <w:r w:rsidRPr="00635779">
        <w:rPr>
          <w:spacing w:val="43"/>
        </w:rPr>
        <w:t xml:space="preserve"> </w:t>
      </w:r>
      <w:r w:rsidRPr="00635779">
        <w:rPr>
          <w:spacing w:val="-1"/>
        </w:rPr>
        <w:t>частини;</w:t>
      </w:r>
    </w:p>
    <w:p w14:paraId="57E0C68B" w14:textId="77777777" w:rsidR="00000000" w:rsidRPr="00635779" w:rsidRDefault="00717F83">
      <w:pPr>
        <w:pStyle w:val="a3"/>
        <w:numPr>
          <w:ilvl w:val="0"/>
          <w:numId w:val="4"/>
        </w:numPr>
        <w:tabs>
          <w:tab w:val="left" w:pos="1167"/>
        </w:tabs>
        <w:kinsoku w:val="0"/>
        <w:overflowPunct w:val="0"/>
        <w:spacing w:before="11" w:line="398" w:lineRule="exact"/>
        <w:ind w:right="181" w:firstLine="709"/>
        <w:jc w:val="both"/>
        <w:rPr>
          <w:spacing w:val="-1"/>
        </w:rPr>
      </w:pPr>
      <w:r w:rsidRPr="00635779">
        <w:t>на</w:t>
      </w:r>
      <w:r w:rsidRPr="00635779">
        <w:rPr>
          <w:spacing w:val="15"/>
        </w:rPr>
        <w:t xml:space="preserve"> </w:t>
      </w:r>
      <w:r w:rsidRPr="00635779">
        <w:t>цьому</w:t>
      </w:r>
      <w:r w:rsidRPr="00635779">
        <w:rPr>
          <w:spacing w:val="14"/>
        </w:rPr>
        <w:t xml:space="preserve"> </w:t>
      </w:r>
      <w:r w:rsidRPr="00635779">
        <w:rPr>
          <w:spacing w:val="-1"/>
        </w:rPr>
        <w:t>етапі</w:t>
      </w:r>
      <w:r w:rsidRPr="00635779">
        <w:rPr>
          <w:spacing w:val="16"/>
        </w:rPr>
        <w:t xml:space="preserve"> </w:t>
      </w:r>
      <w:r w:rsidRPr="00635779">
        <w:t>ма</w:t>
      </w:r>
      <w:r w:rsidRPr="00635779">
        <w:t>люнок</w:t>
      </w:r>
      <w:r w:rsidRPr="00635779">
        <w:rPr>
          <w:spacing w:val="16"/>
        </w:rPr>
        <w:t xml:space="preserve"> </w:t>
      </w:r>
      <w:r w:rsidRPr="00635779">
        <w:rPr>
          <w:spacing w:val="-1"/>
        </w:rPr>
        <w:t>відкладається,</w:t>
      </w:r>
      <w:r w:rsidRPr="00635779">
        <w:rPr>
          <w:spacing w:val="15"/>
        </w:rPr>
        <w:t xml:space="preserve"> </w:t>
      </w:r>
      <w:r w:rsidRPr="00635779">
        <w:t>і</w:t>
      </w:r>
      <w:r w:rsidRPr="00635779">
        <w:rPr>
          <w:spacing w:val="21"/>
        </w:rPr>
        <w:t xml:space="preserve"> </w:t>
      </w:r>
      <w:r w:rsidRPr="00635779">
        <w:rPr>
          <w:spacing w:val="-1"/>
        </w:rPr>
        <w:t>«проробляються»</w:t>
      </w:r>
      <w:r w:rsidRPr="00635779">
        <w:rPr>
          <w:spacing w:val="12"/>
        </w:rPr>
        <w:t xml:space="preserve"> </w:t>
      </w:r>
      <w:r w:rsidRPr="00635779">
        <w:rPr>
          <w:spacing w:val="-1"/>
        </w:rPr>
        <w:t>реальні</w:t>
      </w:r>
      <w:r w:rsidRPr="00635779">
        <w:rPr>
          <w:spacing w:val="45"/>
        </w:rPr>
        <w:t xml:space="preserve"> </w:t>
      </w:r>
      <w:r w:rsidRPr="00635779">
        <w:t xml:space="preserve">життєві </w:t>
      </w:r>
      <w:r w:rsidRPr="00635779">
        <w:rPr>
          <w:spacing w:val="-1"/>
        </w:rPr>
        <w:t>ситуації</w:t>
      </w:r>
      <w:r w:rsidRPr="00635779">
        <w:rPr>
          <w:spacing w:val="1"/>
        </w:rPr>
        <w:t xml:space="preserve"> </w:t>
      </w:r>
      <w:r w:rsidRPr="00635779">
        <w:t>чи розповіді,</w:t>
      </w:r>
      <w:r w:rsidRPr="00635779">
        <w:rPr>
          <w:spacing w:val="-2"/>
        </w:rPr>
        <w:t xml:space="preserve"> </w:t>
      </w:r>
      <w:r w:rsidRPr="00635779">
        <w:t>що</w:t>
      </w:r>
      <w:r w:rsidRPr="00635779">
        <w:rPr>
          <w:spacing w:val="2"/>
        </w:rPr>
        <w:t xml:space="preserve"> </w:t>
      </w:r>
      <w:r w:rsidRPr="00635779">
        <w:rPr>
          <w:spacing w:val="-1"/>
        </w:rPr>
        <w:t>«випливають»</w:t>
      </w:r>
      <w:r w:rsidRPr="00635779">
        <w:rPr>
          <w:spacing w:val="2"/>
        </w:rPr>
        <w:t xml:space="preserve"> </w:t>
      </w:r>
      <w:r w:rsidRPr="00635779">
        <w:t>з</w:t>
      </w:r>
      <w:r w:rsidRPr="00635779">
        <w:rPr>
          <w:spacing w:val="-2"/>
        </w:rPr>
        <w:t xml:space="preserve"> </w:t>
      </w:r>
      <w:r w:rsidRPr="00635779">
        <w:rPr>
          <w:spacing w:val="-1"/>
        </w:rPr>
        <w:t>малюнка;</w:t>
      </w:r>
    </w:p>
    <w:p w14:paraId="652D98BD" w14:textId="77777777" w:rsidR="00000000" w:rsidRPr="00635779" w:rsidRDefault="00717F83">
      <w:pPr>
        <w:pStyle w:val="a3"/>
        <w:numPr>
          <w:ilvl w:val="0"/>
          <w:numId w:val="4"/>
        </w:numPr>
        <w:tabs>
          <w:tab w:val="left" w:pos="1167"/>
        </w:tabs>
        <w:kinsoku w:val="0"/>
        <w:overflowPunct w:val="0"/>
        <w:spacing w:before="48" w:line="398" w:lineRule="exact"/>
        <w:ind w:right="177" w:firstLine="709"/>
        <w:jc w:val="both"/>
        <w:rPr>
          <w:spacing w:val="-1"/>
        </w:rPr>
      </w:pPr>
      <w:r w:rsidRPr="00635779">
        <w:rPr>
          <w:spacing w:val="-1"/>
        </w:rPr>
        <w:t>арт-терапевт</w:t>
      </w:r>
      <w:r w:rsidRPr="00635779">
        <w:rPr>
          <w:spacing w:val="38"/>
        </w:rPr>
        <w:t xml:space="preserve"> </w:t>
      </w:r>
      <w:r w:rsidRPr="00635779">
        <w:rPr>
          <w:spacing w:val="-1"/>
        </w:rPr>
        <w:t>з’ясовує,</w:t>
      </w:r>
      <w:r w:rsidRPr="00635779">
        <w:rPr>
          <w:spacing w:val="36"/>
        </w:rPr>
        <w:t xml:space="preserve"> </w:t>
      </w:r>
      <w:r w:rsidRPr="00635779">
        <w:t>чи</w:t>
      </w:r>
      <w:r w:rsidRPr="00635779">
        <w:rPr>
          <w:spacing w:val="38"/>
        </w:rPr>
        <w:t xml:space="preserve"> </w:t>
      </w:r>
      <w:r w:rsidRPr="00635779">
        <w:rPr>
          <w:spacing w:val="-1"/>
        </w:rPr>
        <w:t>немає</w:t>
      </w:r>
      <w:r w:rsidRPr="00635779">
        <w:rPr>
          <w:spacing w:val="38"/>
        </w:rPr>
        <w:t xml:space="preserve"> </w:t>
      </w:r>
      <w:r w:rsidRPr="00635779">
        <w:rPr>
          <w:spacing w:val="-1"/>
        </w:rPr>
        <w:t>пропусків</w:t>
      </w:r>
      <w:r w:rsidRPr="00635779">
        <w:rPr>
          <w:spacing w:val="37"/>
        </w:rPr>
        <w:t xml:space="preserve"> </w:t>
      </w:r>
      <w:r w:rsidRPr="00635779">
        <w:rPr>
          <w:spacing w:val="-1"/>
        </w:rPr>
        <w:t>або</w:t>
      </w:r>
      <w:r w:rsidRPr="00635779">
        <w:rPr>
          <w:spacing w:val="39"/>
        </w:rPr>
        <w:t xml:space="preserve"> </w:t>
      </w:r>
      <w:r w:rsidRPr="00635779">
        <w:rPr>
          <w:spacing w:val="-1"/>
        </w:rPr>
        <w:t>порожніх</w:t>
      </w:r>
      <w:r w:rsidRPr="00635779">
        <w:rPr>
          <w:spacing w:val="39"/>
        </w:rPr>
        <w:t xml:space="preserve"> </w:t>
      </w:r>
      <w:r w:rsidRPr="00635779">
        <w:rPr>
          <w:spacing w:val="-1"/>
        </w:rPr>
        <w:t>місць</w:t>
      </w:r>
      <w:r w:rsidRPr="00635779">
        <w:rPr>
          <w:spacing w:val="37"/>
        </w:rPr>
        <w:t xml:space="preserve"> </w:t>
      </w:r>
      <w:r w:rsidRPr="00635779">
        <w:t>на</w:t>
      </w:r>
      <w:r w:rsidRPr="00635779">
        <w:rPr>
          <w:spacing w:val="63"/>
        </w:rPr>
        <w:t xml:space="preserve"> </w:t>
      </w:r>
      <w:r w:rsidRPr="00635779">
        <w:rPr>
          <w:spacing w:val="-1"/>
        </w:rPr>
        <w:t>малюнках,</w:t>
      </w:r>
      <w:r w:rsidRPr="00635779">
        <w:rPr>
          <w:spacing w:val="-2"/>
        </w:rPr>
        <w:t xml:space="preserve"> </w:t>
      </w:r>
      <w:r w:rsidRPr="00635779">
        <w:t>і</w:t>
      </w:r>
      <w:r w:rsidRPr="00635779">
        <w:rPr>
          <w:spacing w:val="2"/>
        </w:rPr>
        <w:t xml:space="preserve"> </w:t>
      </w:r>
      <w:r w:rsidRPr="00635779">
        <w:rPr>
          <w:spacing w:val="-1"/>
        </w:rPr>
        <w:t>звертає</w:t>
      </w:r>
      <w:r w:rsidRPr="00635779">
        <w:t xml:space="preserve"> на</w:t>
      </w:r>
      <w:r w:rsidRPr="00635779">
        <w:rPr>
          <w:spacing w:val="-2"/>
        </w:rPr>
        <w:t xml:space="preserve"> </w:t>
      </w:r>
      <w:r w:rsidRPr="00635779">
        <w:t xml:space="preserve">це </w:t>
      </w:r>
      <w:r w:rsidRPr="00635779">
        <w:rPr>
          <w:spacing w:val="-1"/>
        </w:rPr>
        <w:t>увагу;</w:t>
      </w:r>
    </w:p>
    <w:p w14:paraId="21496720" w14:textId="77777777" w:rsidR="00000000" w:rsidRPr="00635779" w:rsidRDefault="00717F83">
      <w:pPr>
        <w:pStyle w:val="a3"/>
        <w:numPr>
          <w:ilvl w:val="0"/>
          <w:numId w:val="4"/>
        </w:numPr>
        <w:tabs>
          <w:tab w:val="left" w:pos="1167"/>
        </w:tabs>
        <w:kinsoku w:val="0"/>
        <w:overflowPunct w:val="0"/>
        <w:spacing w:before="37" w:line="254" w:lineRule="auto"/>
        <w:ind w:right="180" w:firstLine="709"/>
        <w:jc w:val="both"/>
      </w:pPr>
      <w:r w:rsidRPr="00635779">
        <w:rPr>
          <w:spacing w:val="-1"/>
        </w:rPr>
        <w:t>арт-терапевт</w:t>
      </w:r>
      <w:r w:rsidRPr="00635779">
        <w:rPr>
          <w:spacing w:val="62"/>
        </w:rPr>
        <w:t xml:space="preserve"> </w:t>
      </w:r>
      <w:r w:rsidRPr="00635779">
        <w:rPr>
          <w:spacing w:val="-1"/>
        </w:rPr>
        <w:t>зупиняється</w:t>
      </w:r>
      <w:r w:rsidRPr="00635779">
        <w:rPr>
          <w:spacing w:val="60"/>
        </w:rPr>
        <w:t xml:space="preserve"> </w:t>
      </w:r>
      <w:r w:rsidRPr="00635779">
        <w:t>на</w:t>
      </w:r>
      <w:r w:rsidRPr="00635779">
        <w:rPr>
          <w:spacing w:val="62"/>
        </w:rPr>
        <w:t xml:space="preserve"> </w:t>
      </w:r>
      <w:r w:rsidRPr="00635779">
        <w:t>тих</w:t>
      </w:r>
      <w:r w:rsidRPr="00635779">
        <w:rPr>
          <w:spacing w:val="62"/>
        </w:rPr>
        <w:t xml:space="preserve"> </w:t>
      </w:r>
      <w:r w:rsidRPr="00635779">
        <w:rPr>
          <w:spacing w:val="-1"/>
        </w:rPr>
        <w:t>речах,</w:t>
      </w:r>
      <w:r w:rsidRPr="00635779">
        <w:rPr>
          <w:spacing w:val="60"/>
        </w:rPr>
        <w:t xml:space="preserve"> </w:t>
      </w:r>
      <w:r w:rsidRPr="00635779">
        <w:t>що</w:t>
      </w:r>
      <w:r w:rsidRPr="00635779">
        <w:rPr>
          <w:spacing w:val="62"/>
        </w:rPr>
        <w:t xml:space="preserve"> </w:t>
      </w:r>
      <w:r w:rsidRPr="00635779">
        <w:t>виходять</w:t>
      </w:r>
      <w:r w:rsidRPr="00635779">
        <w:rPr>
          <w:spacing w:val="59"/>
        </w:rPr>
        <w:t xml:space="preserve"> </w:t>
      </w:r>
      <w:r w:rsidRPr="00635779">
        <w:t>на</w:t>
      </w:r>
      <w:r w:rsidRPr="00635779">
        <w:rPr>
          <w:spacing w:val="60"/>
        </w:rPr>
        <w:t xml:space="preserve"> </w:t>
      </w:r>
      <w:r w:rsidRPr="00635779">
        <w:t>перший</w:t>
      </w:r>
      <w:r w:rsidRPr="00635779">
        <w:rPr>
          <w:spacing w:val="35"/>
        </w:rPr>
        <w:t xml:space="preserve"> </w:t>
      </w:r>
      <w:r w:rsidRPr="00635779">
        <w:rPr>
          <w:spacing w:val="-1"/>
        </w:rPr>
        <w:t>план</w:t>
      </w:r>
      <w:r w:rsidRPr="00635779">
        <w:rPr>
          <w:spacing w:val="28"/>
        </w:rPr>
        <w:t xml:space="preserve"> </w:t>
      </w:r>
      <w:r w:rsidRPr="00635779">
        <w:t>для</w:t>
      </w:r>
      <w:r w:rsidRPr="00635779">
        <w:rPr>
          <w:spacing w:val="57"/>
        </w:rPr>
        <w:t xml:space="preserve"> </w:t>
      </w:r>
      <w:r w:rsidRPr="00635779">
        <w:t>дитини,</w:t>
      </w:r>
      <w:r w:rsidRPr="00635779">
        <w:rPr>
          <w:spacing w:val="27"/>
        </w:rPr>
        <w:t xml:space="preserve"> </w:t>
      </w:r>
      <w:r w:rsidRPr="00635779">
        <w:t>чи</w:t>
      </w:r>
      <w:r w:rsidRPr="00635779">
        <w:rPr>
          <w:spacing w:val="28"/>
        </w:rPr>
        <w:t xml:space="preserve"> </w:t>
      </w:r>
      <w:r w:rsidRPr="00635779">
        <w:t>загострює</w:t>
      </w:r>
      <w:r w:rsidRPr="00635779">
        <w:rPr>
          <w:spacing w:val="27"/>
        </w:rPr>
        <w:t xml:space="preserve"> </w:t>
      </w:r>
      <w:r w:rsidRPr="00635779">
        <w:t>увагу</w:t>
      </w:r>
      <w:r w:rsidRPr="00635779">
        <w:rPr>
          <w:spacing w:val="26"/>
        </w:rPr>
        <w:t xml:space="preserve"> </w:t>
      </w:r>
      <w:r w:rsidRPr="00635779">
        <w:rPr>
          <w:spacing w:val="1"/>
        </w:rPr>
        <w:t>на</w:t>
      </w:r>
      <w:r w:rsidRPr="00635779">
        <w:rPr>
          <w:spacing w:val="26"/>
        </w:rPr>
        <w:t xml:space="preserve"> </w:t>
      </w:r>
      <w:r w:rsidRPr="00635779">
        <w:rPr>
          <w:spacing w:val="-1"/>
        </w:rPr>
        <w:t>тому,</w:t>
      </w:r>
      <w:r w:rsidRPr="00635779">
        <w:rPr>
          <w:spacing w:val="29"/>
        </w:rPr>
        <w:t xml:space="preserve"> </w:t>
      </w:r>
      <w:r w:rsidRPr="00635779">
        <w:t>що</w:t>
      </w:r>
      <w:r w:rsidRPr="00635779">
        <w:rPr>
          <w:spacing w:val="28"/>
        </w:rPr>
        <w:t xml:space="preserve"> </w:t>
      </w:r>
      <w:r w:rsidRPr="00635779">
        <w:t>йому</w:t>
      </w:r>
      <w:r w:rsidRPr="00635779">
        <w:rPr>
          <w:spacing w:val="28"/>
        </w:rPr>
        <w:t xml:space="preserve"> </w:t>
      </w:r>
      <w:r w:rsidRPr="00635779">
        <w:rPr>
          <w:spacing w:val="-1"/>
        </w:rPr>
        <w:t>самому</w:t>
      </w:r>
      <w:r w:rsidRPr="00635779">
        <w:rPr>
          <w:spacing w:val="29"/>
        </w:rPr>
        <w:t xml:space="preserve"> </w:t>
      </w:r>
      <w:r w:rsidRPr="00635779">
        <w:rPr>
          <w:spacing w:val="-1"/>
        </w:rPr>
        <w:t>здається</w:t>
      </w:r>
      <w:r w:rsidRPr="00635779">
        <w:rPr>
          <w:spacing w:val="35"/>
        </w:rPr>
        <w:t xml:space="preserve"> </w:t>
      </w:r>
      <w:r w:rsidRPr="00635779">
        <w:rPr>
          <w:spacing w:val="-1"/>
        </w:rPr>
        <w:t xml:space="preserve">найбільш </w:t>
      </w:r>
      <w:r w:rsidRPr="00635779">
        <w:t>важливим.</w:t>
      </w:r>
    </w:p>
    <w:p w14:paraId="1805EFA6" w14:textId="77777777" w:rsidR="00000000" w:rsidRPr="00635779" w:rsidRDefault="00717F83">
      <w:pPr>
        <w:pStyle w:val="a3"/>
        <w:kinsoku w:val="0"/>
        <w:overflowPunct w:val="0"/>
        <w:spacing w:before="31" w:line="276" w:lineRule="auto"/>
        <w:ind w:right="179"/>
        <w:jc w:val="both"/>
      </w:pPr>
      <w:r w:rsidRPr="00635779">
        <w:rPr>
          <w:spacing w:val="-1"/>
        </w:rPr>
        <w:t>Потрібний</w:t>
      </w:r>
      <w:r w:rsidRPr="00635779">
        <w:rPr>
          <w:spacing w:val="55"/>
        </w:rPr>
        <w:t xml:space="preserve"> </w:t>
      </w:r>
      <w:r w:rsidRPr="00635779">
        <w:rPr>
          <w:spacing w:val="-1"/>
        </w:rPr>
        <w:t>час,</w:t>
      </w:r>
      <w:r w:rsidRPr="00635779">
        <w:rPr>
          <w:spacing w:val="54"/>
        </w:rPr>
        <w:t xml:space="preserve"> </w:t>
      </w:r>
      <w:r w:rsidRPr="00635779">
        <w:t>щоб</w:t>
      </w:r>
      <w:r w:rsidRPr="00635779">
        <w:rPr>
          <w:spacing w:val="56"/>
        </w:rPr>
        <w:t xml:space="preserve"> </w:t>
      </w:r>
      <w:r w:rsidRPr="00635779">
        <w:t>дитина</w:t>
      </w:r>
      <w:r w:rsidRPr="00635779">
        <w:rPr>
          <w:spacing w:val="51"/>
        </w:rPr>
        <w:t xml:space="preserve"> </w:t>
      </w:r>
      <w:r w:rsidRPr="00635779">
        <w:rPr>
          <w:spacing w:val="-1"/>
        </w:rPr>
        <w:t>сама</w:t>
      </w:r>
      <w:r w:rsidRPr="00635779">
        <w:rPr>
          <w:spacing w:val="53"/>
        </w:rPr>
        <w:t xml:space="preserve"> </w:t>
      </w:r>
      <w:r w:rsidRPr="00635779">
        <w:rPr>
          <w:spacing w:val="-1"/>
        </w:rPr>
        <w:t>переборола</w:t>
      </w:r>
      <w:r w:rsidRPr="00635779">
        <w:rPr>
          <w:spacing w:val="53"/>
        </w:rPr>
        <w:t xml:space="preserve"> </w:t>
      </w:r>
      <w:r w:rsidRPr="00635779">
        <w:t>внутрішній</w:t>
      </w:r>
      <w:r w:rsidRPr="00635779">
        <w:rPr>
          <w:spacing w:val="33"/>
        </w:rPr>
        <w:t xml:space="preserve"> </w:t>
      </w:r>
      <w:r w:rsidRPr="00635779">
        <w:rPr>
          <w:spacing w:val="-1"/>
        </w:rPr>
        <w:t>психологічний</w:t>
      </w:r>
      <w:r w:rsidRPr="00635779">
        <w:rPr>
          <w:spacing w:val="41"/>
        </w:rPr>
        <w:t xml:space="preserve"> </w:t>
      </w:r>
      <w:r w:rsidRPr="00635779">
        <w:rPr>
          <w:spacing w:val="-1"/>
        </w:rPr>
        <w:t>бар’єр</w:t>
      </w:r>
      <w:r w:rsidRPr="00635779">
        <w:rPr>
          <w:spacing w:val="41"/>
        </w:rPr>
        <w:t xml:space="preserve"> </w:t>
      </w:r>
      <w:r w:rsidRPr="00635779">
        <w:rPr>
          <w:spacing w:val="-1"/>
        </w:rPr>
        <w:t>непевності</w:t>
      </w:r>
      <w:r w:rsidRPr="00635779">
        <w:rPr>
          <w:spacing w:val="43"/>
        </w:rPr>
        <w:t xml:space="preserve"> </w:t>
      </w:r>
      <w:r w:rsidRPr="00635779">
        <w:t>і</w:t>
      </w:r>
      <w:r w:rsidRPr="00635779">
        <w:rPr>
          <w:spacing w:val="42"/>
        </w:rPr>
        <w:t xml:space="preserve"> </w:t>
      </w:r>
      <w:r w:rsidRPr="00635779">
        <w:rPr>
          <w:spacing w:val="-1"/>
        </w:rPr>
        <w:t>страху</w:t>
      </w:r>
      <w:r w:rsidRPr="00635779">
        <w:rPr>
          <w:spacing w:val="41"/>
        </w:rPr>
        <w:t xml:space="preserve"> </w:t>
      </w:r>
      <w:r w:rsidRPr="00635779">
        <w:rPr>
          <w:spacing w:val="-1"/>
        </w:rPr>
        <w:t>своїх</w:t>
      </w:r>
      <w:r w:rsidRPr="00635779">
        <w:rPr>
          <w:spacing w:val="41"/>
        </w:rPr>
        <w:t xml:space="preserve"> </w:t>
      </w:r>
      <w:r w:rsidRPr="00635779">
        <w:rPr>
          <w:spacing w:val="-1"/>
        </w:rPr>
        <w:t>страхів,</w:t>
      </w:r>
      <w:r w:rsidRPr="00635779">
        <w:rPr>
          <w:spacing w:val="41"/>
        </w:rPr>
        <w:t xml:space="preserve"> </w:t>
      </w:r>
      <w:r w:rsidRPr="00635779">
        <w:rPr>
          <w:spacing w:val="-1"/>
        </w:rPr>
        <w:t>тоді</w:t>
      </w:r>
      <w:r w:rsidRPr="00635779">
        <w:rPr>
          <w:spacing w:val="42"/>
        </w:rPr>
        <w:t xml:space="preserve"> </w:t>
      </w:r>
      <w:r w:rsidRPr="00635779">
        <w:rPr>
          <w:spacing w:val="-1"/>
        </w:rPr>
        <w:t>відбудеться</w:t>
      </w:r>
      <w:r w:rsidRPr="00635779">
        <w:rPr>
          <w:spacing w:val="87"/>
        </w:rPr>
        <w:t xml:space="preserve"> </w:t>
      </w:r>
      <w:r w:rsidRPr="00635779">
        <w:rPr>
          <w:spacing w:val="-1"/>
        </w:rPr>
        <w:t>поступова</w:t>
      </w:r>
      <w:r w:rsidRPr="00635779">
        <w:rPr>
          <w:spacing w:val="29"/>
        </w:rPr>
        <w:t xml:space="preserve"> </w:t>
      </w:r>
      <w:proofErr w:type="spellStart"/>
      <w:r w:rsidRPr="00635779">
        <w:rPr>
          <w:spacing w:val="-1"/>
        </w:rPr>
        <w:t>дезактуалізація</w:t>
      </w:r>
      <w:proofErr w:type="spellEnd"/>
      <w:r w:rsidRPr="00635779">
        <w:rPr>
          <w:spacing w:val="29"/>
        </w:rPr>
        <w:t xml:space="preserve"> </w:t>
      </w:r>
      <w:r w:rsidRPr="00635779">
        <w:rPr>
          <w:spacing w:val="-1"/>
        </w:rPr>
        <w:t>страху</w:t>
      </w:r>
      <w:r w:rsidRPr="00635779">
        <w:rPr>
          <w:spacing w:val="29"/>
        </w:rPr>
        <w:t xml:space="preserve"> </w:t>
      </w:r>
      <w:r w:rsidRPr="00635779">
        <w:t>в</w:t>
      </w:r>
      <w:r w:rsidRPr="00635779">
        <w:rPr>
          <w:spacing w:val="30"/>
        </w:rPr>
        <w:t xml:space="preserve"> </w:t>
      </w:r>
      <w:r w:rsidRPr="00635779">
        <w:rPr>
          <w:spacing w:val="1"/>
        </w:rPr>
        <w:t>її</w:t>
      </w:r>
      <w:r w:rsidRPr="00635779">
        <w:rPr>
          <w:spacing w:val="30"/>
        </w:rPr>
        <w:t xml:space="preserve"> </w:t>
      </w:r>
      <w:r w:rsidRPr="00635779">
        <w:rPr>
          <w:spacing w:val="-1"/>
        </w:rPr>
        <w:t>свідомості</w:t>
      </w:r>
      <w:r w:rsidRPr="00635779">
        <w:rPr>
          <w:spacing w:val="28"/>
        </w:rPr>
        <w:t xml:space="preserve"> </w:t>
      </w:r>
      <w:r w:rsidRPr="00635779">
        <w:t>і</w:t>
      </w:r>
      <w:r w:rsidRPr="00635779">
        <w:rPr>
          <w:spacing w:val="30"/>
        </w:rPr>
        <w:t xml:space="preserve"> </w:t>
      </w:r>
      <w:r w:rsidRPr="00635779">
        <w:rPr>
          <w:spacing w:val="-1"/>
        </w:rPr>
        <w:t>розвинеться</w:t>
      </w:r>
      <w:r w:rsidRPr="00635779">
        <w:rPr>
          <w:spacing w:val="29"/>
        </w:rPr>
        <w:t xml:space="preserve"> </w:t>
      </w:r>
      <w:r w:rsidRPr="00635779">
        <w:t>віра</w:t>
      </w:r>
      <w:r w:rsidRPr="00635779">
        <w:rPr>
          <w:spacing w:val="29"/>
        </w:rPr>
        <w:t xml:space="preserve"> </w:t>
      </w:r>
      <w:r w:rsidRPr="00635779">
        <w:t>у</w:t>
      </w:r>
      <w:r w:rsidRPr="00635779">
        <w:rPr>
          <w:spacing w:val="31"/>
        </w:rPr>
        <w:t xml:space="preserve"> </w:t>
      </w:r>
      <w:r w:rsidRPr="00635779">
        <w:rPr>
          <w:spacing w:val="-1"/>
        </w:rPr>
        <w:t>свої</w:t>
      </w:r>
      <w:r w:rsidRPr="00635779">
        <w:rPr>
          <w:spacing w:val="77"/>
        </w:rPr>
        <w:t xml:space="preserve"> </w:t>
      </w:r>
      <w:r w:rsidRPr="00635779">
        <w:rPr>
          <w:spacing w:val="-1"/>
        </w:rPr>
        <w:t>сили,</w:t>
      </w:r>
      <w:r w:rsidRPr="00635779">
        <w:rPr>
          <w:spacing w:val="-2"/>
        </w:rPr>
        <w:t xml:space="preserve"> </w:t>
      </w:r>
      <w:r w:rsidRPr="00635779">
        <w:t>можливості,</w:t>
      </w:r>
      <w:r w:rsidRPr="00635779">
        <w:rPr>
          <w:spacing w:val="-2"/>
        </w:rPr>
        <w:t xml:space="preserve"> </w:t>
      </w:r>
      <w:r w:rsidRPr="00635779">
        <w:t>здібності.</w:t>
      </w:r>
    </w:p>
    <w:p w14:paraId="36C76F8C" w14:textId="77777777" w:rsidR="00000000" w:rsidRPr="00635779" w:rsidRDefault="00717F83">
      <w:pPr>
        <w:pStyle w:val="3"/>
        <w:kinsoku w:val="0"/>
        <w:overflowPunct w:val="0"/>
        <w:spacing w:before="169"/>
        <w:rPr>
          <w:b w:val="0"/>
          <w:bCs w:val="0"/>
          <w:i w:val="0"/>
          <w:iCs w:val="0"/>
        </w:rPr>
      </w:pPr>
      <w:r w:rsidRPr="00635779">
        <w:rPr>
          <w:spacing w:val="-1"/>
        </w:rPr>
        <w:t>Список використаних</w:t>
      </w:r>
      <w:r w:rsidRPr="00635779">
        <w:t xml:space="preserve"> </w:t>
      </w:r>
      <w:r w:rsidRPr="00635779">
        <w:rPr>
          <w:spacing w:val="-1"/>
        </w:rPr>
        <w:t>джерел:</w:t>
      </w:r>
    </w:p>
    <w:p w14:paraId="1C0F2933" w14:textId="77777777" w:rsidR="00000000" w:rsidRPr="00635779" w:rsidRDefault="00717F83">
      <w:pPr>
        <w:pStyle w:val="a3"/>
        <w:numPr>
          <w:ilvl w:val="0"/>
          <w:numId w:val="3"/>
        </w:numPr>
        <w:tabs>
          <w:tab w:val="left" w:pos="1167"/>
        </w:tabs>
        <w:kinsoku w:val="0"/>
        <w:overflowPunct w:val="0"/>
        <w:spacing w:before="44"/>
        <w:ind w:firstLine="709"/>
        <w:rPr>
          <w:spacing w:val="-1"/>
        </w:rPr>
      </w:pPr>
      <w:proofErr w:type="spellStart"/>
      <w:r w:rsidRPr="00635779">
        <w:rPr>
          <w:spacing w:val="-1"/>
        </w:rPr>
        <w:t>Аллан</w:t>
      </w:r>
      <w:proofErr w:type="spellEnd"/>
      <w:r w:rsidRPr="00635779">
        <w:t xml:space="preserve"> </w:t>
      </w:r>
      <w:r w:rsidRPr="00635779">
        <w:rPr>
          <w:spacing w:val="-1"/>
        </w:rPr>
        <w:t>Д.</w:t>
      </w:r>
      <w:r w:rsidRPr="00635779">
        <w:rPr>
          <w:spacing w:val="-2"/>
        </w:rPr>
        <w:t xml:space="preserve"> </w:t>
      </w:r>
      <w:r w:rsidRPr="00635779">
        <w:t xml:space="preserve">Ландшафт </w:t>
      </w:r>
      <w:proofErr w:type="spellStart"/>
      <w:r w:rsidRPr="00635779">
        <w:rPr>
          <w:spacing w:val="-1"/>
        </w:rPr>
        <w:t>детской</w:t>
      </w:r>
      <w:proofErr w:type="spellEnd"/>
      <w:r w:rsidRPr="00635779">
        <w:t xml:space="preserve"> </w:t>
      </w:r>
      <w:r w:rsidRPr="00635779">
        <w:rPr>
          <w:spacing w:val="-1"/>
        </w:rPr>
        <w:t>души.</w:t>
      </w:r>
      <w:r w:rsidRPr="00635779">
        <w:rPr>
          <w:spacing w:val="74"/>
        </w:rPr>
        <w:t xml:space="preserve"> </w:t>
      </w:r>
      <w:r w:rsidRPr="00635779">
        <w:t xml:space="preserve">СПб.: </w:t>
      </w:r>
      <w:proofErr w:type="spellStart"/>
      <w:r w:rsidRPr="00635779">
        <w:rPr>
          <w:spacing w:val="-1"/>
        </w:rPr>
        <w:t>Минск</w:t>
      </w:r>
      <w:proofErr w:type="spellEnd"/>
      <w:r w:rsidRPr="00635779">
        <w:rPr>
          <w:spacing w:val="-1"/>
        </w:rPr>
        <w:t>,</w:t>
      </w:r>
      <w:r w:rsidRPr="00635779">
        <w:t xml:space="preserve"> 1997.</w:t>
      </w:r>
      <w:r w:rsidRPr="00635779">
        <w:rPr>
          <w:spacing w:val="73"/>
        </w:rPr>
        <w:t xml:space="preserve"> </w:t>
      </w:r>
      <w:r w:rsidRPr="00635779">
        <w:t xml:space="preserve">256 </w:t>
      </w:r>
      <w:r w:rsidRPr="00635779">
        <w:rPr>
          <w:spacing w:val="-1"/>
        </w:rPr>
        <w:t>с.</w:t>
      </w:r>
    </w:p>
    <w:p w14:paraId="0CAC4D1E" w14:textId="77777777" w:rsidR="00000000" w:rsidRPr="00635779" w:rsidRDefault="00717F83">
      <w:pPr>
        <w:pStyle w:val="a3"/>
        <w:numPr>
          <w:ilvl w:val="0"/>
          <w:numId w:val="3"/>
        </w:numPr>
        <w:tabs>
          <w:tab w:val="left" w:pos="1167"/>
        </w:tabs>
        <w:kinsoku w:val="0"/>
        <w:overflowPunct w:val="0"/>
        <w:spacing w:before="51" w:line="277" w:lineRule="auto"/>
        <w:ind w:right="176" w:firstLine="709"/>
        <w:jc w:val="both"/>
        <w:rPr>
          <w:spacing w:val="-1"/>
        </w:rPr>
      </w:pPr>
      <w:r w:rsidRPr="00635779">
        <w:rPr>
          <w:spacing w:val="-1"/>
        </w:rPr>
        <w:t>Захаров</w:t>
      </w:r>
      <w:r w:rsidRPr="00635779">
        <w:rPr>
          <w:spacing w:val="8"/>
        </w:rPr>
        <w:t xml:space="preserve"> </w:t>
      </w:r>
      <w:r w:rsidRPr="00635779">
        <w:rPr>
          <w:spacing w:val="-1"/>
        </w:rPr>
        <w:t>А.И.</w:t>
      </w:r>
      <w:r w:rsidRPr="00635779">
        <w:rPr>
          <w:spacing w:val="7"/>
        </w:rPr>
        <w:t xml:space="preserve"> </w:t>
      </w:r>
      <w:proofErr w:type="spellStart"/>
      <w:r w:rsidRPr="00635779">
        <w:t>Дневные</w:t>
      </w:r>
      <w:proofErr w:type="spellEnd"/>
      <w:r w:rsidRPr="00635779">
        <w:rPr>
          <w:spacing w:val="7"/>
        </w:rPr>
        <w:t xml:space="preserve"> </w:t>
      </w:r>
      <w:r w:rsidRPr="00635779">
        <w:t>и</w:t>
      </w:r>
      <w:r w:rsidRPr="00635779">
        <w:rPr>
          <w:spacing w:val="9"/>
        </w:rPr>
        <w:t xml:space="preserve"> </w:t>
      </w:r>
      <w:proofErr w:type="spellStart"/>
      <w:r w:rsidRPr="00635779">
        <w:t>ночные</w:t>
      </w:r>
      <w:proofErr w:type="spellEnd"/>
      <w:r w:rsidRPr="00635779">
        <w:rPr>
          <w:spacing w:val="8"/>
        </w:rPr>
        <w:t xml:space="preserve"> </w:t>
      </w:r>
      <w:r w:rsidRPr="00635779">
        <w:rPr>
          <w:spacing w:val="-1"/>
        </w:rPr>
        <w:t>страхи</w:t>
      </w:r>
      <w:r w:rsidRPr="00635779">
        <w:rPr>
          <w:spacing w:val="9"/>
        </w:rPr>
        <w:t xml:space="preserve"> </w:t>
      </w:r>
      <w:r w:rsidRPr="00635779">
        <w:t>у</w:t>
      </w:r>
      <w:r w:rsidRPr="00635779">
        <w:rPr>
          <w:spacing w:val="7"/>
        </w:rPr>
        <w:t xml:space="preserve"> </w:t>
      </w:r>
      <w:proofErr w:type="spellStart"/>
      <w:r w:rsidRPr="00635779">
        <w:t>детей</w:t>
      </w:r>
      <w:proofErr w:type="spellEnd"/>
      <w:r w:rsidRPr="00635779">
        <w:t>.</w:t>
      </w:r>
      <w:r w:rsidRPr="00635779">
        <w:rPr>
          <w:spacing w:val="16"/>
        </w:rPr>
        <w:t xml:space="preserve"> </w:t>
      </w:r>
      <w:r w:rsidRPr="00635779">
        <w:rPr>
          <w:spacing w:val="-1"/>
        </w:rPr>
        <w:t>СПб.:</w:t>
      </w:r>
      <w:r w:rsidRPr="00635779">
        <w:rPr>
          <w:spacing w:val="9"/>
        </w:rPr>
        <w:t xml:space="preserve"> </w:t>
      </w:r>
      <w:proofErr w:type="spellStart"/>
      <w:r w:rsidRPr="00635779">
        <w:t>Гиппократ</w:t>
      </w:r>
      <w:proofErr w:type="spellEnd"/>
      <w:r w:rsidRPr="00635779">
        <w:t>,</w:t>
      </w:r>
      <w:r w:rsidRPr="00635779">
        <w:rPr>
          <w:spacing w:val="27"/>
        </w:rPr>
        <w:t xml:space="preserve"> </w:t>
      </w:r>
      <w:r w:rsidRPr="00635779">
        <w:rPr>
          <w:spacing w:val="-1"/>
        </w:rPr>
        <w:t>2000.</w:t>
      </w:r>
      <w:r w:rsidRPr="00635779">
        <w:rPr>
          <w:spacing w:val="73"/>
        </w:rPr>
        <w:t xml:space="preserve"> </w:t>
      </w:r>
      <w:r w:rsidRPr="00635779">
        <w:t xml:space="preserve">180 </w:t>
      </w:r>
      <w:r w:rsidRPr="00635779">
        <w:rPr>
          <w:spacing w:val="-1"/>
        </w:rPr>
        <w:t>с.</w:t>
      </w:r>
    </w:p>
    <w:p w14:paraId="4917253B" w14:textId="77777777" w:rsidR="00000000" w:rsidRPr="00635779" w:rsidRDefault="00717F83">
      <w:pPr>
        <w:pStyle w:val="a3"/>
        <w:numPr>
          <w:ilvl w:val="0"/>
          <w:numId w:val="3"/>
        </w:numPr>
        <w:tabs>
          <w:tab w:val="left" w:pos="1167"/>
        </w:tabs>
        <w:kinsoku w:val="0"/>
        <w:overflowPunct w:val="0"/>
        <w:spacing w:before="0" w:line="344" w:lineRule="exact"/>
        <w:ind w:left="1166" w:hanging="285"/>
        <w:rPr>
          <w:spacing w:val="-1"/>
        </w:rPr>
      </w:pPr>
      <w:proofErr w:type="spellStart"/>
      <w:r w:rsidRPr="00635779">
        <w:rPr>
          <w:spacing w:val="-1"/>
        </w:rPr>
        <w:t>Копытин</w:t>
      </w:r>
      <w:proofErr w:type="spellEnd"/>
      <w:r w:rsidRPr="00635779">
        <w:t xml:space="preserve"> </w:t>
      </w:r>
      <w:r w:rsidRPr="00635779">
        <w:rPr>
          <w:spacing w:val="-1"/>
        </w:rPr>
        <w:t>А.И.</w:t>
      </w:r>
      <w:r w:rsidRPr="00635779">
        <w:rPr>
          <w:spacing w:val="-2"/>
        </w:rPr>
        <w:t xml:space="preserve"> </w:t>
      </w:r>
      <w:proofErr w:type="spellStart"/>
      <w:r w:rsidRPr="00635779">
        <w:rPr>
          <w:spacing w:val="-1"/>
        </w:rPr>
        <w:t>Основы</w:t>
      </w:r>
      <w:proofErr w:type="spellEnd"/>
      <w:r w:rsidRPr="00635779">
        <w:t xml:space="preserve"> арт</w:t>
      </w:r>
      <w:r w:rsidRPr="00635779">
        <w:t>-</w:t>
      </w:r>
      <w:proofErr w:type="spellStart"/>
      <w:r w:rsidRPr="00635779">
        <w:t>терапии</w:t>
      </w:r>
      <w:proofErr w:type="spellEnd"/>
      <w:r w:rsidRPr="00635779">
        <w:t>.</w:t>
      </w:r>
      <w:r w:rsidRPr="00635779">
        <w:rPr>
          <w:spacing w:val="73"/>
        </w:rPr>
        <w:t xml:space="preserve"> </w:t>
      </w:r>
      <w:r w:rsidRPr="00635779">
        <w:rPr>
          <w:spacing w:val="-1"/>
        </w:rPr>
        <w:t>СПб.:</w:t>
      </w:r>
      <w:r w:rsidRPr="00635779">
        <w:t xml:space="preserve"> </w:t>
      </w:r>
      <w:proofErr w:type="spellStart"/>
      <w:r w:rsidRPr="00635779">
        <w:rPr>
          <w:spacing w:val="-1"/>
        </w:rPr>
        <w:t>Гиппократ</w:t>
      </w:r>
      <w:proofErr w:type="spellEnd"/>
      <w:r w:rsidRPr="00635779">
        <w:rPr>
          <w:spacing w:val="-1"/>
        </w:rPr>
        <w:t>,</w:t>
      </w:r>
      <w:r w:rsidRPr="00635779">
        <w:t xml:space="preserve"> </w:t>
      </w:r>
      <w:r w:rsidRPr="00635779">
        <w:rPr>
          <w:spacing w:val="-1"/>
        </w:rPr>
        <w:t>1999.</w:t>
      </w:r>
      <w:r w:rsidRPr="00635779">
        <w:rPr>
          <w:spacing w:val="73"/>
        </w:rPr>
        <w:t xml:space="preserve"> </w:t>
      </w:r>
      <w:r w:rsidRPr="00635779">
        <w:t xml:space="preserve">360 </w:t>
      </w:r>
      <w:r w:rsidRPr="00635779">
        <w:rPr>
          <w:spacing w:val="-1"/>
        </w:rPr>
        <w:t>с.</w:t>
      </w:r>
    </w:p>
    <w:p w14:paraId="17FC1E28" w14:textId="77777777" w:rsidR="00000000" w:rsidRPr="00635779" w:rsidRDefault="00717F83">
      <w:pPr>
        <w:pStyle w:val="a3"/>
        <w:kinsoku w:val="0"/>
        <w:overflowPunct w:val="0"/>
        <w:spacing w:before="0"/>
        <w:ind w:left="0" w:firstLine="0"/>
      </w:pPr>
    </w:p>
    <w:p w14:paraId="3E1D9037" w14:textId="77777777" w:rsidR="00000000" w:rsidRPr="00635779" w:rsidRDefault="00717F83">
      <w:pPr>
        <w:pStyle w:val="a3"/>
        <w:kinsoku w:val="0"/>
        <w:overflowPunct w:val="0"/>
        <w:spacing w:before="0"/>
        <w:ind w:left="0" w:firstLine="0"/>
      </w:pPr>
    </w:p>
    <w:p w14:paraId="0F3263DA" w14:textId="77777777" w:rsidR="00000000" w:rsidRPr="00635779" w:rsidRDefault="00717F83">
      <w:pPr>
        <w:pStyle w:val="a3"/>
        <w:kinsoku w:val="0"/>
        <w:overflowPunct w:val="0"/>
        <w:spacing w:before="11"/>
        <w:ind w:left="0" w:firstLine="0"/>
        <w:rPr>
          <w:sz w:val="27"/>
          <w:szCs w:val="27"/>
        </w:rPr>
      </w:pPr>
    </w:p>
    <w:p w14:paraId="1B2D5BD1" w14:textId="77777777" w:rsidR="00000000" w:rsidRPr="00635779" w:rsidRDefault="00717F83">
      <w:pPr>
        <w:pStyle w:val="a3"/>
        <w:kinsoku w:val="0"/>
        <w:overflowPunct w:val="0"/>
        <w:spacing w:before="0" w:line="273" w:lineRule="auto"/>
        <w:ind w:left="4033" w:right="171" w:firstLine="3677"/>
        <w:jc w:val="right"/>
      </w:pPr>
      <w:r w:rsidRPr="00635779">
        <w:rPr>
          <w:b/>
          <w:bCs/>
          <w:i/>
          <w:iCs/>
          <w:spacing w:val="3"/>
        </w:rPr>
        <w:t>Борис</w:t>
      </w:r>
      <w:r w:rsidRPr="00635779">
        <w:rPr>
          <w:b/>
          <w:bCs/>
          <w:i/>
          <w:iCs/>
          <w:spacing w:val="7"/>
        </w:rPr>
        <w:t xml:space="preserve"> </w:t>
      </w:r>
      <w:r w:rsidRPr="00635779">
        <w:rPr>
          <w:b/>
          <w:bCs/>
          <w:i/>
          <w:iCs/>
          <w:spacing w:val="3"/>
        </w:rPr>
        <w:t>Якимчук</w:t>
      </w:r>
      <w:r w:rsidRPr="00635779">
        <w:rPr>
          <w:b/>
          <w:bCs/>
          <w:i/>
          <w:iCs/>
          <w:spacing w:val="27"/>
        </w:rPr>
        <w:t xml:space="preserve"> </w:t>
      </w:r>
      <w:r w:rsidRPr="00635779">
        <w:rPr>
          <w:i/>
          <w:iCs/>
          <w:spacing w:val="3"/>
        </w:rPr>
        <w:t>Уманський</w:t>
      </w:r>
      <w:r w:rsidRPr="00635779">
        <w:rPr>
          <w:i/>
          <w:iCs/>
          <w:spacing w:val="9"/>
        </w:rPr>
        <w:t xml:space="preserve"> </w:t>
      </w:r>
      <w:r w:rsidRPr="00635779">
        <w:rPr>
          <w:i/>
          <w:iCs/>
          <w:spacing w:val="3"/>
        </w:rPr>
        <w:t>державний</w:t>
      </w:r>
      <w:r w:rsidRPr="00635779">
        <w:rPr>
          <w:i/>
          <w:iCs/>
          <w:spacing w:val="9"/>
        </w:rPr>
        <w:t xml:space="preserve"> </w:t>
      </w:r>
      <w:r w:rsidRPr="00635779">
        <w:rPr>
          <w:i/>
          <w:iCs/>
          <w:spacing w:val="5"/>
        </w:rPr>
        <w:t>педагогічний</w:t>
      </w:r>
      <w:r w:rsidRPr="00635779">
        <w:rPr>
          <w:i/>
          <w:iCs/>
          <w:spacing w:val="31"/>
        </w:rPr>
        <w:t xml:space="preserve"> </w:t>
      </w:r>
      <w:r w:rsidRPr="00635779">
        <w:rPr>
          <w:i/>
          <w:iCs/>
          <w:spacing w:val="3"/>
        </w:rPr>
        <w:t>університет</w:t>
      </w:r>
      <w:r w:rsidRPr="00635779">
        <w:rPr>
          <w:i/>
          <w:iCs/>
          <w:spacing w:val="7"/>
        </w:rPr>
        <w:t xml:space="preserve"> </w:t>
      </w:r>
      <w:r w:rsidRPr="00635779">
        <w:rPr>
          <w:i/>
          <w:iCs/>
          <w:spacing w:val="3"/>
        </w:rPr>
        <w:t>імені</w:t>
      </w:r>
      <w:r w:rsidRPr="00635779">
        <w:rPr>
          <w:i/>
          <w:iCs/>
          <w:spacing w:val="9"/>
        </w:rPr>
        <w:t xml:space="preserve"> </w:t>
      </w:r>
      <w:r w:rsidRPr="00635779">
        <w:rPr>
          <w:i/>
          <w:iCs/>
          <w:spacing w:val="3"/>
        </w:rPr>
        <w:t>Павла</w:t>
      </w:r>
      <w:r w:rsidRPr="00635779">
        <w:rPr>
          <w:i/>
          <w:iCs/>
          <w:spacing w:val="9"/>
        </w:rPr>
        <w:t xml:space="preserve"> </w:t>
      </w:r>
      <w:r w:rsidRPr="00635779">
        <w:rPr>
          <w:i/>
          <w:iCs/>
          <w:spacing w:val="3"/>
        </w:rPr>
        <w:t>Тичини,</w:t>
      </w:r>
      <w:r w:rsidRPr="00635779">
        <w:rPr>
          <w:i/>
          <w:iCs/>
          <w:spacing w:val="7"/>
        </w:rPr>
        <w:t xml:space="preserve"> </w:t>
      </w:r>
      <w:r w:rsidRPr="00635779">
        <w:rPr>
          <w:i/>
          <w:iCs/>
          <w:spacing w:val="2"/>
        </w:rPr>
        <w:t>м.</w:t>
      </w:r>
      <w:r w:rsidRPr="00635779">
        <w:rPr>
          <w:i/>
          <w:iCs/>
        </w:rPr>
        <w:t xml:space="preserve"> </w:t>
      </w:r>
      <w:r w:rsidRPr="00635779">
        <w:rPr>
          <w:i/>
          <w:iCs/>
          <w:spacing w:val="11"/>
        </w:rPr>
        <w:t xml:space="preserve"> </w:t>
      </w:r>
      <w:r w:rsidRPr="00635779">
        <w:rPr>
          <w:i/>
          <w:iCs/>
          <w:spacing w:val="3"/>
        </w:rPr>
        <w:t>Умань</w:t>
      </w:r>
    </w:p>
    <w:p w14:paraId="36282E8D" w14:textId="77777777" w:rsidR="00000000" w:rsidRPr="00635779" w:rsidRDefault="00717F83">
      <w:pPr>
        <w:pStyle w:val="a3"/>
        <w:kinsoku w:val="0"/>
        <w:overflowPunct w:val="0"/>
        <w:spacing w:before="11"/>
        <w:ind w:left="0" w:firstLine="0"/>
        <w:rPr>
          <w:i/>
          <w:iCs/>
          <w:sz w:val="24"/>
          <w:szCs w:val="24"/>
        </w:rPr>
      </w:pPr>
    </w:p>
    <w:p w14:paraId="3E8EB7F5" w14:textId="77777777" w:rsidR="00000000" w:rsidRPr="00635779" w:rsidRDefault="00717F83">
      <w:pPr>
        <w:pStyle w:val="2"/>
        <w:kinsoku w:val="0"/>
        <w:overflowPunct w:val="0"/>
        <w:ind w:left="3089" w:right="217" w:hanging="1964"/>
        <w:rPr>
          <w:b w:val="0"/>
          <w:bCs w:val="0"/>
        </w:rPr>
      </w:pPr>
      <w:r w:rsidRPr="00635779">
        <w:rPr>
          <w:spacing w:val="3"/>
        </w:rPr>
        <w:t>ПСИХОЛОГІЧНИЙ</w:t>
      </w:r>
      <w:r w:rsidRPr="00635779">
        <w:rPr>
          <w:spacing w:val="7"/>
        </w:rPr>
        <w:t xml:space="preserve"> </w:t>
      </w:r>
      <w:r w:rsidRPr="00635779">
        <w:rPr>
          <w:spacing w:val="3"/>
        </w:rPr>
        <w:t>ТРЕНІНГ</w:t>
      </w:r>
      <w:r w:rsidRPr="00635779">
        <w:rPr>
          <w:spacing w:val="9"/>
        </w:rPr>
        <w:t xml:space="preserve"> </w:t>
      </w:r>
      <w:r w:rsidRPr="00635779">
        <w:rPr>
          <w:spacing w:val="3"/>
        </w:rPr>
        <w:t>ЯК</w:t>
      </w:r>
      <w:r w:rsidRPr="00635779">
        <w:rPr>
          <w:spacing w:val="9"/>
        </w:rPr>
        <w:t xml:space="preserve"> </w:t>
      </w:r>
      <w:r w:rsidRPr="00635779">
        <w:rPr>
          <w:spacing w:val="3"/>
        </w:rPr>
        <w:t>ЗАСІБ</w:t>
      </w:r>
      <w:r w:rsidRPr="00635779">
        <w:rPr>
          <w:spacing w:val="9"/>
        </w:rPr>
        <w:t xml:space="preserve"> </w:t>
      </w:r>
      <w:r w:rsidRPr="00635779">
        <w:rPr>
          <w:spacing w:val="3"/>
        </w:rPr>
        <w:t>ФОРМУВАННЯ</w:t>
      </w:r>
      <w:r w:rsidRPr="00635779">
        <w:rPr>
          <w:spacing w:val="46"/>
        </w:rPr>
        <w:t xml:space="preserve"> </w:t>
      </w:r>
      <w:r w:rsidRPr="00635779">
        <w:rPr>
          <w:spacing w:val="3"/>
        </w:rPr>
        <w:t>ЕМОЦІЙНОЇ</w:t>
      </w:r>
      <w:r w:rsidRPr="00635779">
        <w:rPr>
          <w:spacing w:val="9"/>
        </w:rPr>
        <w:t xml:space="preserve"> </w:t>
      </w:r>
      <w:r w:rsidRPr="00635779">
        <w:rPr>
          <w:spacing w:val="3"/>
        </w:rPr>
        <w:t>СТІЙКОСТІ</w:t>
      </w:r>
    </w:p>
    <w:p w14:paraId="0433F897" w14:textId="77777777" w:rsidR="00000000" w:rsidRPr="00635779" w:rsidRDefault="00717F83">
      <w:pPr>
        <w:pStyle w:val="a3"/>
        <w:kinsoku w:val="0"/>
        <w:overflowPunct w:val="0"/>
        <w:spacing w:before="2"/>
        <w:ind w:left="0" w:firstLine="0"/>
        <w:rPr>
          <w:b/>
          <w:bCs/>
          <w:sz w:val="27"/>
          <w:szCs w:val="27"/>
        </w:rPr>
      </w:pPr>
    </w:p>
    <w:p w14:paraId="58D47060" w14:textId="77777777" w:rsidR="00000000" w:rsidRPr="00635779" w:rsidRDefault="00717F83">
      <w:pPr>
        <w:pStyle w:val="a3"/>
        <w:kinsoku w:val="0"/>
        <w:overflowPunct w:val="0"/>
        <w:spacing w:before="0" w:line="276" w:lineRule="auto"/>
        <w:ind w:right="168"/>
        <w:jc w:val="both"/>
        <w:rPr>
          <w:spacing w:val="-1"/>
        </w:rPr>
      </w:pPr>
      <w:r w:rsidRPr="00635779">
        <w:rPr>
          <w:spacing w:val="-1"/>
        </w:rPr>
        <w:t>Професійна</w:t>
      </w:r>
      <w:r w:rsidRPr="00635779">
        <w:rPr>
          <w:spacing w:val="23"/>
        </w:rPr>
        <w:t xml:space="preserve"> </w:t>
      </w:r>
      <w:r w:rsidRPr="00635779">
        <w:t>підготовка</w:t>
      </w:r>
      <w:r w:rsidRPr="00635779">
        <w:rPr>
          <w:spacing w:val="24"/>
        </w:rPr>
        <w:t xml:space="preserve"> </w:t>
      </w:r>
      <w:r w:rsidRPr="00635779">
        <w:rPr>
          <w:spacing w:val="-1"/>
        </w:rPr>
        <w:t>майбутніх</w:t>
      </w:r>
      <w:r w:rsidRPr="00635779">
        <w:rPr>
          <w:spacing w:val="26"/>
        </w:rPr>
        <w:t xml:space="preserve"> </w:t>
      </w:r>
      <w:r w:rsidRPr="00635779">
        <w:rPr>
          <w:spacing w:val="-1"/>
        </w:rPr>
        <w:t>психологів</w:t>
      </w:r>
      <w:r w:rsidRPr="00635779">
        <w:rPr>
          <w:spacing w:val="22"/>
        </w:rPr>
        <w:t xml:space="preserve"> </w:t>
      </w:r>
      <w:r w:rsidRPr="00635779">
        <w:rPr>
          <w:spacing w:val="-1"/>
        </w:rPr>
        <w:t>передбачає</w:t>
      </w:r>
      <w:r w:rsidRPr="00635779">
        <w:rPr>
          <w:spacing w:val="47"/>
        </w:rPr>
        <w:t xml:space="preserve"> </w:t>
      </w:r>
      <w:r w:rsidRPr="00635779">
        <w:rPr>
          <w:spacing w:val="-1"/>
        </w:rPr>
        <w:t>форму</w:t>
      </w:r>
      <w:r w:rsidRPr="00635779">
        <w:rPr>
          <w:spacing w:val="-1"/>
        </w:rPr>
        <w:t>вання</w:t>
      </w:r>
      <w:r w:rsidRPr="00635779">
        <w:rPr>
          <w:spacing w:val="5"/>
        </w:rPr>
        <w:t xml:space="preserve"> </w:t>
      </w:r>
      <w:proofErr w:type="spellStart"/>
      <w:r w:rsidRPr="00635779">
        <w:rPr>
          <w:spacing w:val="-1"/>
        </w:rPr>
        <w:t>професійно</w:t>
      </w:r>
      <w:proofErr w:type="spellEnd"/>
      <w:r w:rsidRPr="00635779">
        <w:rPr>
          <w:spacing w:val="7"/>
        </w:rPr>
        <w:t xml:space="preserve"> </w:t>
      </w:r>
      <w:r w:rsidRPr="00635779">
        <w:rPr>
          <w:spacing w:val="-1"/>
        </w:rPr>
        <w:t>важливих</w:t>
      </w:r>
      <w:r w:rsidRPr="00635779">
        <w:rPr>
          <w:spacing w:val="7"/>
        </w:rPr>
        <w:t xml:space="preserve"> </w:t>
      </w:r>
      <w:r w:rsidRPr="00635779">
        <w:rPr>
          <w:spacing w:val="-1"/>
        </w:rPr>
        <w:t>особистісних</w:t>
      </w:r>
      <w:r w:rsidRPr="00635779">
        <w:rPr>
          <w:spacing w:val="5"/>
        </w:rPr>
        <w:t xml:space="preserve"> </w:t>
      </w:r>
      <w:r w:rsidRPr="00635779">
        <w:t>рис</w:t>
      </w:r>
      <w:r w:rsidRPr="00635779">
        <w:rPr>
          <w:spacing w:val="5"/>
        </w:rPr>
        <w:t xml:space="preserve"> </w:t>
      </w:r>
      <w:r w:rsidRPr="00635779">
        <w:t>у</w:t>
      </w:r>
      <w:r w:rsidRPr="00635779">
        <w:rPr>
          <w:spacing w:val="5"/>
        </w:rPr>
        <w:t xml:space="preserve"> </w:t>
      </w:r>
      <w:r w:rsidRPr="00635779">
        <w:rPr>
          <w:spacing w:val="-1"/>
        </w:rPr>
        <w:t>студентів</w:t>
      </w:r>
      <w:r w:rsidRPr="00635779">
        <w:rPr>
          <w:spacing w:val="14"/>
        </w:rPr>
        <w:t xml:space="preserve"> </w:t>
      </w:r>
      <w:r w:rsidRPr="00635779">
        <w:t>–</w:t>
      </w:r>
      <w:r w:rsidRPr="00635779">
        <w:rPr>
          <w:spacing w:val="5"/>
        </w:rPr>
        <w:t xml:space="preserve"> </w:t>
      </w:r>
      <w:r w:rsidRPr="00635779">
        <w:rPr>
          <w:spacing w:val="-1"/>
        </w:rPr>
        <w:t>навичок</w:t>
      </w:r>
      <w:r w:rsidRPr="00635779">
        <w:rPr>
          <w:spacing w:val="75"/>
        </w:rPr>
        <w:t xml:space="preserve"> </w:t>
      </w:r>
      <w:r w:rsidRPr="00635779">
        <w:rPr>
          <w:spacing w:val="-1"/>
        </w:rPr>
        <w:t>самоконтролю,</w:t>
      </w:r>
      <w:r w:rsidRPr="00635779">
        <w:rPr>
          <w:spacing w:val="40"/>
        </w:rPr>
        <w:t xml:space="preserve"> </w:t>
      </w:r>
      <w:r w:rsidRPr="00635779">
        <w:t>емоційної</w:t>
      </w:r>
      <w:r w:rsidRPr="00635779">
        <w:rPr>
          <w:spacing w:val="42"/>
        </w:rPr>
        <w:t xml:space="preserve"> </w:t>
      </w:r>
      <w:r w:rsidRPr="00635779">
        <w:rPr>
          <w:spacing w:val="-1"/>
        </w:rPr>
        <w:t>стійкості</w:t>
      </w:r>
      <w:r w:rsidRPr="00635779">
        <w:rPr>
          <w:spacing w:val="41"/>
        </w:rPr>
        <w:t xml:space="preserve"> </w:t>
      </w:r>
      <w:r w:rsidRPr="00635779">
        <w:t>та</w:t>
      </w:r>
      <w:r w:rsidRPr="00635779">
        <w:rPr>
          <w:spacing w:val="42"/>
        </w:rPr>
        <w:t xml:space="preserve"> </w:t>
      </w:r>
      <w:r w:rsidRPr="00635779">
        <w:rPr>
          <w:spacing w:val="-1"/>
        </w:rPr>
        <w:t>особистісної</w:t>
      </w:r>
      <w:r w:rsidRPr="00635779">
        <w:rPr>
          <w:spacing w:val="42"/>
        </w:rPr>
        <w:t xml:space="preserve"> </w:t>
      </w:r>
      <w:r w:rsidRPr="00635779">
        <w:rPr>
          <w:spacing w:val="-1"/>
        </w:rPr>
        <w:t>самоорганізації,</w:t>
      </w:r>
      <w:r w:rsidRPr="00635779">
        <w:rPr>
          <w:spacing w:val="41"/>
        </w:rPr>
        <w:t xml:space="preserve"> </w:t>
      </w:r>
      <w:r w:rsidRPr="00635779">
        <w:rPr>
          <w:spacing w:val="-1"/>
        </w:rPr>
        <w:t>які</w:t>
      </w:r>
      <w:r w:rsidRPr="00635779">
        <w:rPr>
          <w:spacing w:val="43"/>
        </w:rPr>
        <w:t xml:space="preserve"> </w:t>
      </w:r>
      <w:r w:rsidRPr="00635779">
        <w:t>є</w:t>
      </w:r>
      <w:r w:rsidRPr="00635779">
        <w:rPr>
          <w:spacing w:val="69"/>
        </w:rPr>
        <w:t xml:space="preserve"> </w:t>
      </w:r>
      <w:r w:rsidRPr="00635779">
        <w:rPr>
          <w:spacing w:val="-1"/>
        </w:rPr>
        <w:t>дуже</w:t>
      </w:r>
      <w:r w:rsidRPr="00635779">
        <w:rPr>
          <w:spacing w:val="43"/>
        </w:rPr>
        <w:t xml:space="preserve"> </w:t>
      </w:r>
      <w:r w:rsidRPr="00635779">
        <w:t>важливими</w:t>
      </w:r>
      <w:r w:rsidRPr="00635779">
        <w:rPr>
          <w:spacing w:val="47"/>
        </w:rPr>
        <w:t xml:space="preserve"> </w:t>
      </w:r>
      <w:r w:rsidRPr="00635779">
        <w:t>у</w:t>
      </w:r>
      <w:r w:rsidRPr="00635779">
        <w:rPr>
          <w:spacing w:val="43"/>
        </w:rPr>
        <w:t xml:space="preserve"> </w:t>
      </w:r>
      <w:r w:rsidRPr="00635779">
        <w:rPr>
          <w:spacing w:val="-1"/>
        </w:rPr>
        <w:t>роботі</w:t>
      </w:r>
      <w:r w:rsidRPr="00635779">
        <w:rPr>
          <w:spacing w:val="45"/>
        </w:rPr>
        <w:t xml:space="preserve"> </w:t>
      </w:r>
      <w:r w:rsidRPr="00635779">
        <w:rPr>
          <w:spacing w:val="-1"/>
        </w:rPr>
        <w:t>психолога.</w:t>
      </w:r>
      <w:r w:rsidRPr="00635779">
        <w:rPr>
          <w:spacing w:val="49"/>
        </w:rPr>
        <w:t xml:space="preserve"> </w:t>
      </w:r>
      <w:r w:rsidRPr="00635779">
        <w:t>Існує</w:t>
      </w:r>
      <w:r w:rsidRPr="00635779">
        <w:rPr>
          <w:spacing w:val="45"/>
        </w:rPr>
        <w:t xml:space="preserve"> </w:t>
      </w:r>
      <w:r w:rsidRPr="00635779">
        <w:rPr>
          <w:spacing w:val="-1"/>
        </w:rPr>
        <w:t>комплекс</w:t>
      </w:r>
      <w:r w:rsidRPr="00635779">
        <w:rPr>
          <w:spacing w:val="46"/>
        </w:rPr>
        <w:t xml:space="preserve"> </w:t>
      </w:r>
      <w:r w:rsidRPr="00635779">
        <w:t>різних</w:t>
      </w:r>
      <w:r w:rsidRPr="00635779">
        <w:rPr>
          <w:spacing w:val="45"/>
        </w:rPr>
        <w:t xml:space="preserve"> </w:t>
      </w:r>
      <w:r w:rsidRPr="00635779">
        <w:rPr>
          <w:spacing w:val="-1"/>
        </w:rPr>
        <w:t>вправ,</w:t>
      </w:r>
      <w:r w:rsidRPr="00635779">
        <w:rPr>
          <w:spacing w:val="44"/>
        </w:rPr>
        <w:t xml:space="preserve"> </w:t>
      </w:r>
      <w:r w:rsidRPr="00635779">
        <w:rPr>
          <w:spacing w:val="-1"/>
        </w:rPr>
        <w:t>який</w:t>
      </w:r>
      <w:r w:rsidRPr="00635779">
        <w:rPr>
          <w:spacing w:val="49"/>
        </w:rPr>
        <w:t xml:space="preserve"> </w:t>
      </w:r>
      <w:r w:rsidRPr="00635779">
        <w:rPr>
          <w:spacing w:val="-1"/>
        </w:rPr>
        <w:t>допомагає</w:t>
      </w:r>
      <w:r w:rsidRPr="00635779">
        <w:rPr>
          <w:spacing w:val="28"/>
        </w:rPr>
        <w:t xml:space="preserve"> </w:t>
      </w:r>
      <w:r w:rsidRPr="00635779">
        <w:t>зробити</w:t>
      </w:r>
      <w:r w:rsidRPr="00635779">
        <w:rPr>
          <w:spacing w:val="25"/>
        </w:rPr>
        <w:t xml:space="preserve"> </w:t>
      </w:r>
      <w:r w:rsidRPr="00635779">
        <w:rPr>
          <w:spacing w:val="-1"/>
        </w:rPr>
        <w:t>емоційну</w:t>
      </w:r>
      <w:r w:rsidRPr="00635779">
        <w:rPr>
          <w:spacing w:val="26"/>
        </w:rPr>
        <w:t xml:space="preserve"> </w:t>
      </w:r>
      <w:r w:rsidRPr="00635779">
        <w:rPr>
          <w:spacing w:val="-1"/>
        </w:rPr>
        <w:t>стійкість</w:t>
      </w:r>
      <w:r w:rsidRPr="00635779">
        <w:rPr>
          <w:spacing w:val="27"/>
        </w:rPr>
        <w:t xml:space="preserve"> </w:t>
      </w:r>
      <w:r w:rsidRPr="00635779">
        <w:rPr>
          <w:spacing w:val="-1"/>
        </w:rPr>
        <w:t>сильнішою.</w:t>
      </w:r>
      <w:r w:rsidRPr="00635779">
        <w:rPr>
          <w:spacing w:val="26"/>
        </w:rPr>
        <w:t xml:space="preserve"> </w:t>
      </w:r>
      <w:r w:rsidRPr="00635779">
        <w:t>Це</w:t>
      </w:r>
      <w:r w:rsidRPr="00635779">
        <w:rPr>
          <w:spacing w:val="28"/>
        </w:rPr>
        <w:t xml:space="preserve"> </w:t>
      </w:r>
      <w:r w:rsidRPr="00635779">
        <w:t>може</w:t>
      </w:r>
      <w:r w:rsidRPr="00635779">
        <w:rPr>
          <w:spacing w:val="26"/>
        </w:rPr>
        <w:t xml:space="preserve"> </w:t>
      </w:r>
      <w:r w:rsidRPr="00635779">
        <w:t>бути</w:t>
      </w:r>
      <w:r w:rsidRPr="00635779">
        <w:rPr>
          <w:spacing w:val="28"/>
        </w:rPr>
        <w:t xml:space="preserve"> </w:t>
      </w:r>
      <w:r w:rsidRPr="00635779">
        <w:rPr>
          <w:spacing w:val="-1"/>
        </w:rPr>
        <w:t>глибоке</w:t>
      </w:r>
      <w:r w:rsidRPr="00635779">
        <w:rPr>
          <w:spacing w:val="59"/>
        </w:rPr>
        <w:t xml:space="preserve"> </w:t>
      </w:r>
      <w:r w:rsidRPr="00635779">
        <w:rPr>
          <w:spacing w:val="-1"/>
        </w:rPr>
        <w:t>дихання,</w:t>
      </w:r>
      <w:r w:rsidRPr="00635779">
        <w:t xml:space="preserve"> </w:t>
      </w:r>
      <w:r w:rsidRPr="00635779">
        <w:rPr>
          <w:spacing w:val="54"/>
        </w:rPr>
        <w:t xml:space="preserve"> </w:t>
      </w:r>
      <w:r w:rsidRPr="00635779">
        <w:rPr>
          <w:spacing w:val="-1"/>
        </w:rPr>
        <w:t>заняття</w:t>
      </w:r>
      <w:r w:rsidRPr="00635779">
        <w:t xml:space="preserve"> </w:t>
      </w:r>
      <w:r w:rsidRPr="00635779">
        <w:rPr>
          <w:spacing w:val="54"/>
        </w:rPr>
        <w:t xml:space="preserve"> </w:t>
      </w:r>
      <w:r w:rsidRPr="00635779">
        <w:t xml:space="preserve">йогою </w:t>
      </w:r>
      <w:r w:rsidRPr="00635779">
        <w:rPr>
          <w:spacing w:val="55"/>
        </w:rPr>
        <w:t xml:space="preserve"> </w:t>
      </w:r>
      <w:r w:rsidRPr="00635779">
        <w:t xml:space="preserve">та </w:t>
      </w:r>
      <w:r w:rsidRPr="00635779">
        <w:rPr>
          <w:spacing w:val="55"/>
        </w:rPr>
        <w:t xml:space="preserve"> </w:t>
      </w:r>
      <w:r w:rsidRPr="00635779">
        <w:t xml:space="preserve">різні </w:t>
      </w:r>
      <w:r w:rsidRPr="00635779">
        <w:rPr>
          <w:spacing w:val="56"/>
        </w:rPr>
        <w:t xml:space="preserve"> </w:t>
      </w:r>
      <w:r w:rsidRPr="00635779">
        <w:rPr>
          <w:spacing w:val="-1"/>
        </w:rPr>
        <w:t>аутотренінги.</w:t>
      </w:r>
      <w:r w:rsidRPr="00635779">
        <w:t xml:space="preserve"> </w:t>
      </w:r>
      <w:r w:rsidRPr="00635779">
        <w:rPr>
          <w:spacing w:val="61"/>
        </w:rPr>
        <w:t xml:space="preserve"> </w:t>
      </w:r>
      <w:r w:rsidRPr="00635779">
        <w:rPr>
          <w:spacing w:val="-1"/>
        </w:rPr>
        <w:t>Широко</w:t>
      </w:r>
      <w:r w:rsidRPr="00635779">
        <w:t xml:space="preserve"> </w:t>
      </w:r>
      <w:r w:rsidRPr="00635779">
        <w:rPr>
          <w:spacing w:val="57"/>
        </w:rPr>
        <w:t xml:space="preserve"> </w:t>
      </w:r>
      <w:r w:rsidRPr="00635779">
        <w:t xml:space="preserve">і </w:t>
      </w:r>
      <w:r w:rsidRPr="00635779">
        <w:rPr>
          <w:spacing w:val="56"/>
        </w:rPr>
        <w:t xml:space="preserve"> </w:t>
      </w:r>
      <w:r w:rsidRPr="00635779">
        <w:rPr>
          <w:spacing w:val="-1"/>
        </w:rPr>
        <w:t>ефективно</w:t>
      </w:r>
    </w:p>
    <w:p w14:paraId="68E80391" w14:textId="77777777" w:rsidR="00000000" w:rsidRPr="00635779" w:rsidRDefault="00717F83">
      <w:pPr>
        <w:pStyle w:val="a3"/>
        <w:kinsoku w:val="0"/>
        <w:overflowPunct w:val="0"/>
        <w:spacing w:before="0" w:line="276" w:lineRule="auto"/>
        <w:ind w:right="168"/>
        <w:jc w:val="both"/>
        <w:rPr>
          <w:spacing w:val="-1"/>
        </w:rPr>
        <w:sectPr w:rsidR="00000000" w:rsidRPr="00635779">
          <w:pgSz w:w="11910" w:h="16840"/>
          <w:pgMar w:top="1240" w:right="960" w:bottom="1060" w:left="960" w:header="653" w:footer="868" w:gutter="0"/>
          <w:cols w:space="720"/>
          <w:noEndnote/>
        </w:sectPr>
      </w:pPr>
    </w:p>
    <w:p w14:paraId="27DDB2B6" w14:textId="77777777" w:rsidR="00000000" w:rsidRPr="00635779" w:rsidRDefault="00717F83">
      <w:pPr>
        <w:pStyle w:val="a3"/>
        <w:kinsoku w:val="0"/>
        <w:overflowPunct w:val="0"/>
        <w:spacing w:before="11"/>
        <w:ind w:left="0" w:firstLine="0"/>
        <w:rPr>
          <w:sz w:val="29"/>
          <w:szCs w:val="29"/>
        </w:rPr>
      </w:pPr>
    </w:p>
    <w:p w14:paraId="7F1DAC35" w14:textId="77777777" w:rsidR="00000000" w:rsidRPr="00635779" w:rsidRDefault="00717F83">
      <w:pPr>
        <w:pStyle w:val="a3"/>
        <w:kinsoku w:val="0"/>
        <w:overflowPunct w:val="0"/>
        <w:spacing w:before="61" w:line="275" w:lineRule="auto"/>
        <w:ind w:right="180" w:firstLine="0"/>
        <w:rPr>
          <w:spacing w:val="-1"/>
        </w:rPr>
      </w:pPr>
      <w:r w:rsidRPr="00635779">
        <w:t xml:space="preserve">повинні </w:t>
      </w:r>
      <w:r w:rsidRPr="00635779">
        <w:rPr>
          <w:spacing w:val="2"/>
        </w:rPr>
        <w:t xml:space="preserve"> </w:t>
      </w:r>
      <w:r w:rsidRPr="00635779">
        <w:rPr>
          <w:spacing w:val="-1"/>
        </w:rPr>
        <w:t>використовуватися</w:t>
      </w:r>
      <w:r w:rsidRPr="00635779">
        <w:rPr>
          <w:spacing w:val="74"/>
        </w:rPr>
        <w:t xml:space="preserve"> </w:t>
      </w:r>
      <w:r w:rsidRPr="00635779">
        <w:t>методи</w:t>
      </w:r>
      <w:r w:rsidRPr="00635779">
        <w:rPr>
          <w:spacing w:val="74"/>
        </w:rPr>
        <w:t xml:space="preserve"> </w:t>
      </w:r>
      <w:r w:rsidRPr="00635779">
        <w:t xml:space="preserve">активного </w:t>
      </w:r>
      <w:r w:rsidRPr="00635779">
        <w:rPr>
          <w:spacing w:val="1"/>
        </w:rPr>
        <w:t xml:space="preserve"> </w:t>
      </w:r>
      <w:r w:rsidRPr="00635779">
        <w:rPr>
          <w:spacing w:val="-1"/>
        </w:rPr>
        <w:t>соціально-психологічного</w:t>
      </w:r>
      <w:r w:rsidRPr="00635779">
        <w:rPr>
          <w:spacing w:val="51"/>
        </w:rPr>
        <w:t xml:space="preserve"> </w:t>
      </w:r>
      <w:r w:rsidRPr="00635779">
        <w:rPr>
          <w:spacing w:val="-1"/>
        </w:rPr>
        <w:t>навчання,</w:t>
      </w:r>
      <w:r w:rsidRPr="00635779">
        <w:t xml:space="preserve"> </w:t>
      </w:r>
      <w:r w:rsidRPr="00635779">
        <w:rPr>
          <w:spacing w:val="-1"/>
        </w:rPr>
        <w:t>тренінгові</w:t>
      </w:r>
      <w:r w:rsidRPr="00635779">
        <w:t xml:space="preserve"> форми </w:t>
      </w:r>
      <w:r w:rsidRPr="00635779">
        <w:rPr>
          <w:spacing w:val="-1"/>
        </w:rPr>
        <w:t>роботи.</w:t>
      </w:r>
    </w:p>
    <w:p w14:paraId="30646105" w14:textId="77777777" w:rsidR="00000000" w:rsidRPr="00635779" w:rsidRDefault="00717F83">
      <w:pPr>
        <w:pStyle w:val="a3"/>
        <w:kinsoku w:val="0"/>
        <w:overflowPunct w:val="0"/>
        <w:spacing w:before="2" w:line="276" w:lineRule="auto"/>
        <w:ind w:right="176"/>
        <w:jc w:val="both"/>
        <w:rPr>
          <w:spacing w:val="-1"/>
        </w:rPr>
      </w:pPr>
      <w:r w:rsidRPr="00635779">
        <w:rPr>
          <w:spacing w:val="-1"/>
        </w:rPr>
        <w:t>Проблема</w:t>
      </w:r>
      <w:r w:rsidRPr="00635779">
        <w:rPr>
          <w:spacing w:val="9"/>
        </w:rPr>
        <w:t xml:space="preserve"> </w:t>
      </w:r>
      <w:r w:rsidRPr="00635779">
        <w:rPr>
          <w:spacing w:val="-1"/>
        </w:rPr>
        <w:t>якісної</w:t>
      </w:r>
      <w:r w:rsidRPr="00635779">
        <w:rPr>
          <w:spacing w:val="11"/>
        </w:rPr>
        <w:t xml:space="preserve"> </w:t>
      </w:r>
      <w:r w:rsidRPr="00635779">
        <w:rPr>
          <w:spacing w:val="-1"/>
        </w:rPr>
        <w:t>професійної</w:t>
      </w:r>
      <w:r w:rsidRPr="00635779">
        <w:rPr>
          <w:spacing w:val="11"/>
        </w:rPr>
        <w:t xml:space="preserve"> </w:t>
      </w:r>
      <w:r w:rsidRPr="00635779">
        <w:rPr>
          <w:spacing w:val="-1"/>
        </w:rPr>
        <w:t>п</w:t>
      </w:r>
      <w:r w:rsidRPr="00635779">
        <w:rPr>
          <w:spacing w:val="-1"/>
        </w:rPr>
        <w:t>ідготовки</w:t>
      </w:r>
      <w:r w:rsidRPr="00635779">
        <w:rPr>
          <w:spacing w:val="11"/>
        </w:rPr>
        <w:t xml:space="preserve"> </w:t>
      </w:r>
      <w:r w:rsidRPr="00635779">
        <w:rPr>
          <w:spacing w:val="-1"/>
        </w:rPr>
        <w:t>майбутніх</w:t>
      </w:r>
      <w:r w:rsidRPr="00635779">
        <w:rPr>
          <w:spacing w:val="9"/>
        </w:rPr>
        <w:t xml:space="preserve"> </w:t>
      </w:r>
      <w:r w:rsidRPr="00635779">
        <w:rPr>
          <w:spacing w:val="-1"/>
        </w:rPr>
        <w:t>психологів</w:t>
      </w:r>
      <w:r w:rsidRPr="00635779">
        <w:rPr>
          <w:spacing w:val="8"/>
        </w:rPr>
        <w:t xml:space="preserve"> </w:t>
      </w:r>
      <w:r w:rsidRPr="00635779">
        <w:t>є</w:t>
      </w:r>
      <w:r w:rsidRPr="00635779">
        <w:rPr>
          <w:spacing w:val="73"/>
        </w:rPr>
        <w:t xml:space="preserve"> </w:t>
      </w:r>
      <w:r w:rsidRPr="00635779">
        <w:rPr>
          <w:spacing w:val="-1"/>
        </w:rPr>
        <w:t>досить</w:t>
      </w:r>
      <w:r w:rsidRPr="00635779">
        <w:rPr>
          <w:spacing w:val="18"/>
        </w:rPr>
        <w:t xml:space="preserve"> </w:t>
      </w:r>
      <w:r w:rsidRPr="00635779">
        <w:rPr>
          <w:spacing w:val="-1"/>
        </w:rPr>
        <w:t>актуальною</w:t>
      </w:r>
      <w:r w:rsidRPr="00635779">
        <w:rPr>
          <w:spacing w:val="17"/>
        </w:rPr>
        <w:t xml:space="preserve"> </w:t>
      </w:r>
      <w:r w:rsidRPr="00635779">
        <w:t>в</w:t>
      </w:r>
      <w:r w:rsidRPr="00635779">
        <w:rPr>
          <w:spacing w:val="18"/>
        </w:rPr>
        <w:t xml:space="preserve"> </w:t>
      </w:r>
      <w:r w:rsidRPr="00635779">
        <w:rPr>
          <w:spacing w:val="-1"/>
        </w:rPr>
        <w:t>наш</w:t>
      </w:r>
      <w:r w:rsidRPr="00635779">
        <w:rPr>
          <w:spacing w:val="17"/>
        </w:rPr>
        <w:t xml:space="preserve"> </w:t>
      </w:r>
      <w:r w:rsidRPr="00635779">
        <w:rPr>
          <w:spacing w:val="-1"/>
        </w:rPr>
        <w:t>час.</w:t>
      </w:r>
      <w:r w:rsidRPr="00635779">
        <w:rPr>
          <w:spacing w:val="17"/>
        </w:rPr>
        <w:t xml:space="preserve"> </w:t>
      </w:r>
      <w:r w:rsidRPr="00635779">
        <w:t>Одним</w:t>
      </w:r>
      <w:r w:rsidRPr="00635779">
        <w:rPr>
          <w:spacing w:val="18"/>
        </w:rPr>
        <w:t xml:space="preserve"> </w:t>
      </w:r>
      <w:r w:rsidRPr="00635779">
        <w:t>з</w:t>
      </w:r>
      <w:r w:rsidRPr="00635779">
        <w:rPr>
          <w:spacing w:val="17"/>
        </w:rPr>
        <w:t xml:space="preserve"> </w:t>
      </w:r>
      <w:r w:rsidRPr="00635779">
        <w:t>головних</w:t>
      </w:r>
      <w:r w:rsidRPr="00635779">
        <w:rPr>
          <w:spacing w:val="19"/>
        </w:rPr>
        <w:t xml:space="preserve"> </w:t>
      </w:r>
      <w:r w:rsidRPr="00635779">
        <w:rPr>
          <w:spacing w:val="-1"/>
        </w:rPr>
        <w:t>аспектів</w:t>
      </w:r>
      <w:r w:rsidRPr="00635779">
        <w:rPr>
          <w:spacing w:val="16"/>
        </w:rPr>
        <w:t xml:space="preserve"> </w:t>
      </w:r>
      <w:r w:rsidRPr="00635779">
        <w:t>даної</w:t>
      </w:r>
      <w:r w:rsidRPr="00635779">
        <w:rPr>
          <w:spacing w:val="18"/>
        </w:rPr>
        <w:t xml:space="preserve"> </w:t>
      </w:r>
      <w:r w:rsidRPr="00635779">
        <w:rPr>
          <w:spacing w:val="-1"/>
        </w:rPr>
        <w:t>проблеми</w:t>
      </w:r>
      <w:r w:rsidRPr="00635779">
        <w:rPr>
          <w:spacing w:val="39"/>
        </w:rPr>
        <w:t xml:space="preserve"> </w:t>
      </w:r>
      <w:r w:rsidRPr="00635779">
        <w:t>є</w:t>
      </w:r>
      <w:r w:rsidRPr="00635779">
        <w:rPr>
          <w:spacing w:val="39"/>
        </w:rPr>
        <w:t xml:space="preserve"> </w:t>
      </w:r>
      <w:r w:rsidRPr="00635779">
        <w:rPr>
          <w:spacing w:val="-1"/>
        </w:rPr>
        <w:t>формування</w:t>
      </w:r>
      <w:r w:rsidRPr="00635779">
        <w:rPr>
          <w:spacing w:val="38"/>
        </w:rPr>
        <w:t xml:space="preserve"> </w:t>
      </w:r>
      <w:r w:rsidRPr="00635779">
        <w:rPr>
          <w:spacing w:val="-1"/>
        </w:rPr>
        <w:t>важливих</w:t>
      </w:r>
      <w:r w:rsidRPr="00635779">
        <w:rPr>
          <w:spacing w:val="44"/>
        </w:rPr>
        <w:t xml:space="preserve"> </w:t>
      </w:r>
      <w:r w:rsidRPr="00635779">
        <w:rPr>
          <w:spacing w:val="-1"/>
        </w:rPr>
        <w:t>особистісних</w:t>
      </w:r>
      <w:r w:rsidRPr="00635779">
        <w:rPr>
          <w:spacing w:val="40"/>
        </w:rPr>
        <w:t xml:space="preserve"> </w:t>
      </w:r>
      <w:r w:rsidRPr="00635779">
        <w:t>рис</w:t>
      </w:r>
      <w:r w:rsidRPr="00635779">
        <w:rPr>
          <w:spacing w:val="38"/>
        </w:rPr>
        <w:t xml:space="preserve"> </w:t>
      </w:r>
      <w:r w:rsidRPr="00635779">
        <w:rPr>
          <w:spacing w:val="-1"/>
        </w:rPr>
        <w:t>психолога,</w:t>
      </w:r>
      <w:r w:rsidRPr="00635779">
        <w:rPr>
          <w:spacing w:val="38"/>
        </w:rPr>
        <w:t xml:space="preserve"> </w:t>
      </w:r>
      <w:r w:rsidRPr="00635779">
        <w:t>що</w:t>
      </w:r>
      <w:r w:rsidRPr="00635779">
        <w:rPr>
          <w:spacing w:val="39"/>
        </w:rPr>
        <w:t xml:space="preserve"> </w:t>
      </w:r>
      <w:r w:rsidRPr="00635779">
        <w:rPr>
          <w:spacing w:val="-1"/>
        </w:rPr>
        <w:t>стосуються</w:t>
      </w:r>
      <w:r w:rsidRPr="00635779">
        <w:rPr>
          <w:spacing w:val="53"/>
        </w:rPr>
        <w:t xml:space="preserve"> </w:t>
      </w:r>
      <w:r w:rsidRPr="00635779">
        <w:rPr>
          <w:spacing w:val="-1"/>
        </w:rPr>
        <w:t>комунікативної,</w:t>
      </w:r>
      <w:r w:rsidRPr="00635779">
        <w:rPr>
          <w:spacing w:val="31"/>
        </w:rPr>
        <w:t xml:space="preserve"> </w:t>
      </w:r>
      <w:r w:rsidRPr="00635779">
        <w:rPr>
          <w:spacing w:val="-1"/>
        </w:rPr>
        <w:t>емоційної</w:t>
      </w:r>
      <w:r w:rsidRPr="00635779">
        <w:rPr>
          <w:spacing w:val="33"/>
        </w:rPr>
        <w:t xml:space="preserve"> </w:t>
      </w:r>
      <w:r w:rsidRPr="00635779">
        <w:t>та</w:t>
      </w:r>
      <w:r w:rsidRPr="00635779">
        <w:rPr>
          <w:spacing w:val="32"/>
        </w:rPr>
        <w:t xml:space="preserve"> </w:t>
      </w:r>
      <w:r w:rsidRPr="00635779">
        <w:rPr>
          <w:spacing w:val="-1"/>
        </w:rPr>
        <w:t>інтелектуальної</w:t>
      </w:r>
      <w:r w:rsidRPr="00635779">
        <w:rPr>
          <w:spacing w:val="33"/>
        </w:rPr>
        <w:t xml:space="preserve"> </w:t>
      </w:r>
      <w:r w:rsidRPr="00635779">
        <w:rPr>
          <w:spacing w:val="-1"/>
        </w:rPr>
        <w:t>сфери</w:t>
      </w:r>
      <w:r w:rsidRPr="00635779">
        <w:rPr>
          <w:spacing w:val="33"/>
        </w:rPr>
        <w:t xml:space="preserve"> </w:t>
      </w:r>
      <w:r w:rsidRPr="00635779">
        <w:rPr>
          <w:spacing w:val="-1"/>
        </w:rPr>
        <w:t>особистості</w:t>
      </w:r>
      <w:r w:rsidRPr="00635779">
        <w:rPr>
          <w:spacing w:val="33"/>
        </w:rPr>
        <w:t xml:space="preserve"> </w:t>
      </w:r>
      <w:r w:rsidRPr="00635779">
        <w:rPr>
          <w:spacing w:val="-1"/>
        </w:rPr>
        <w:t>фахівця.</w:t>
      </w:r>
      <w:r w:rsidRPr="00635779">
        <w:rPr>
          <w:spacing w:val="85"/>
        </w:rPr>
        <w:t xml:space="preserve"> </w:t>
      </w:r>
      <w:r w:rsidRPr="00635779">
        <w:rPr>
          <w:spacing w:val="-1"/>
        </w:rPr>
        <w:t>Серед</w:t>
      </w:r>
      <w:r w:rsidRPr="00635779">
        <w:rPr>
          <w:spacing w:val="28"/>
        </w:rPr>
        <w:t xml:space="preserve"> </w:t>
      </w:r>
      <w:r w:rsidRPr="00635779">
        <w:rPr>
          <w:spacing w:val="-1"/>
        </w:rPr>
        <w:t>зазначених</w:t>
      </w:r>
      <w:r w:rsidRPr="00635779">
        <w:rPr>
          <w:spacing w:val="31"/>
        </w:rPr>
        <w:t xml:space="preserve"> </w:t>
      </w:r>
      <w:r w:rsidRPr="00635779">
        <w:rPr>
          <w:spacing w:val="-1"/>
        </w:rPr>
        <w:t>сфер</w:t>
      </w:r>
      <w:r w:rsidRPr="00635779">
        <w:rPr>
          <w:spacing w:val="28"/>
        </w:rPr>
        <w:t xml:space="preserve"> </w:t>
      </w:r>
      <w:r w:rsidRPr="00635779">
        <w:rPr>
          <w:spacing w:val="-1"/>
        </w:rPr>
        <w:t>особистості</w:t>
      </w:r>
      <w:r w:rsidRPr="00635779">
        <w:rPr>
          <w:spacing w:val="26"/>
        </w:rPr>
        <w:t xml:space="preserve"> </w:t>
      </w:r>
      <w:r w:rsidRPr="00635779">
        <w:rPr>
          <w:spacing w:val="-1"/>
        </w:rPr>
        <w:t>психолога</w:t>
      </w:r>
      <w:r w:rsidRPr="00635779">
        <w:rPr>
          <w:spacing w:val="26"/>
        </w:rPr>
        <w:t xml:space="preserve"> </w:t>
      </w:r>
      <w:r w:rsidRPr="00635779">
        <w:t>не</w:t>
      </w:r>
      <w:r w:rsidRPr="00635779">
        <w:rPr>
          <w:spacing w:val="27"/>
        </w:rPr>
        <w:t xml:space="preserve"> </w:t>
      </w:r>
      <w:r w:rsidRPr="00635779">
        <w:rPr>
          <w:spacing w:val="-1"/>
        </w:rPr>
        <w:t>останню</w:t>
      </w:r>
      <w:r w:rsidRPr="00635779">
        <w:rPr>
          <w:spacing w:val="27"/>
        </w:rPr>
        <w:t xml:space="preserve"> </w:t>
      </w:r>
      <w:r w:rsidRPr="00635779">
        <w:rPr>
          <w:spacing w:val="-1"/>
        </w:rPr>
        <w:t>роль</w:t>
      </w:r>
      <w:r w:rsidRPr="00635779">
        <w:rPr>
          <w:spacing w:val="27"/>
        </w:rPr>
        <w:t xml:space="preserve"> </w:t>
      </w:r>
      <w:r w:rsidRPr="00635779">
        <w:t>у</w:t>
      </w:r>
      <w:r w:rsidRPr="00635779">
        <w:rPr>
          <w:spacing w:val="26"/>
        </w:rPr>
        <w:t xml:space="preserve"> </w:t>
      </w:r>
      <w:r w:rsidRPr="00635779">
        <w:rPr>
          <w:spacing w:val="-1"/>
        </w:rPr>
        <w:t>процесі</w:t>
      </w:r>
      <w:r w:rsidRPr="00635779">
        <w:rPr>
          <w:spacing w:val="63"/>
        </w:rPr>
        <w:t xml:space="preserve"> </w:t>
      </w:r>
      <w:r w:rsidRPr="00635779">
        <w:rPr>
          <w:spacing w:val="-1"/>
        </w:rPr>
        <w:t>професійної</w:t>
      </w:r>
      <w:r w:rsidRPr="00635779">
        <w:rPr>
          <w:spacing w:val="71"/>
        </w:rPr>
        <w:t xml:space="preserve"> </w:t>
      </w:r>
      <w:r w:rsidRPr="00635779">
        <w:rPr>
          <w:spacing w:val="-1"/>
        </w:rPr>
        <w:t>діяльності</w:t>
      </w:r>
      <w:r w:rsidRPr="00635779">
        <w:rPr>
          <w:spacing w:val="74"/>
        </w:rPr>
        <w:t xml:space="preserve"> </w:t>
      </w:r>
      <w:r w:rsidRPr="00635779">
        <w:rPr>
          <w:spacing w:val="-1"/>
        </w:rPr>
        <w:t>відіграє</w:t>
      </w:r>
      <w:r w:rsidRPr="00635779">
        <w:rPr>
          <w:spacing w:val="73"/>
        </w:rPr>
        <w:t xml:space="preserve"> </w:t>
      </w:r>
      <w:r w:rsidRPr="00635779">
        <w:rPr>
          <w:spacing w:val="-1"/>
        </w:rPr>
        <w:t>емоційна</w:t>
      </w:r>
      <w:r w:rsidRPr="00635779">
        <w:rPr>
          <w:spacing w:val="72"/>
        </w:rPr>
        <w:t xml:space="preserve"> </w:t>
      </w:r>
      <w:r w:rsidRPr="00635779">
        <w:rPr>
          <w:spacing w:val="-1"/>
        </w:rPr>
        <w:t>сфера.</w:t>
      </w:r>
      <w:r w:rsidRPr="00635779">
        <w:rPr>
          <w:spacing w:val="72"/>
        </w:rPr>
        <w:t xml:space="preserve"> </w:t>
      </w:r>
      <w:r w:rsidRPr="00635779">
        <w:t>Адже</w:t>
      </w:r>
      <w:r w:rsidRPr="00635779">
        <w:rPr>
          <w:spacing w:val="72"/>
        </w:rPr>
        <w:t xml:space="preserve"> </w:t>
      </w:r>
      <w:r w:rsidRPr="00635779">
        <w:t>такі</w:t>
      </w:r>
      <w:r w:rsidRPr="00635779">
        <w:rPr>
          <w:spacing w:val="74"/>
        </w:rPr>
        <w:t xml:space="preserve"> </w:t>
      </w:r>
      <w:r w:rsidRPr="00635779">
        <w:rPr>
          <w:spacing w:val="-1"/>
        </w:rPr>
        <w:t>особливості</w:t>
      </w:r>
      <w:r w:rsidRPr="00635779">
        <w:rPr>
          <w:spacing w:val="59"/>
        </w:rPr>
        <w:t xml:space="preserve"> </w:t>
      </w:r>
      <w:r w:rsidRPr="00635779">
        <w:rPr>
          <w:spacing w:val="-1"/>
        </w:rPr>
        <w:t>емоційної</w:t>
      </w:r>
      <w:r w:rsidRPr="00635779">
        <w:rPr>
          <w:spacing w:val="52"/>
        </w:rPr>
        <w:t xml:space="preserve"> </w:t>
      </w:r>
      <w:r w:rsidRPr="00635779">
        <w:rPr>
          <w:spacing w:val="-1"/>
        </w:rPr>
        <w:t>сфери</w:t>
      </w:r>
      <w:r w:rsidRPr="00635779">
        <w:rPr>
          <w:spacing w:val="52"/>
        </w:rPr>
        <w:t xml:space="preserve"> </w:t>
      </w:r>
      <w:r w:rsidRPr="00635779">
        <w:rPr>
          <w:spacing w:val="-1"/>
        </w:rPr>
        <w:t>психолога,</w:t>
      </w:r>
      <w:r w:rsidRPr="00635779">
        <w:rPr>
          <w:spacing w:val="53"/>
        </w:rPr>
        <w:t xml:space="preserve"> </w:t>
      </w:r>
      <w:r w:rsidRPr="00635779">
        <w:rPr>
          <w:spacing w:val="-1"/>
        </w:rPr>
        <w:t>як</w:t>
      </w:r>
      <w:r w:rsidRPr="00635779">
        <w:rPr>
          <w:spacing w:val="54"/>
        </w:rPr>
        <w:t xml:space="preserve"> </w:t>
      </w:r>
      <w:r w:rsidRPr="00635779">
        <w:rPr>
          <w:spacing w:val="-1"/>
        </w:rPr>
        <w:t>емоційна</w:t>
      </w:r>
      <w:r w:rsidRPr="00635779">
        <w:rPr>
          <w:spacing w:val="53"/>
        </w:rPr>
        <w:t xml:space="preserve"> </w:t>
      </w:r>
      <w:r w:rsidRPr="00635779">
        <w:rPr>
          <w:spacing w:val="-1"/>
        </w:rPr>
        <w:t>стійкість,</w:t>
      </w:r>
      <w:r w:rsidRPr="00635779">
        <w:rPr>
          <w:spacing w:val="54"/>
        </w:rPr>
        <w:t xml:space="preserve"> </w:t>
      </w:r>
      <w:r w:rsidRPr="00635779">
        <w:rPr>
          <w:spacing w:val="-1"/>
        </w:rPr>
        <w:t>впевненість,</w:t>
      </w:r>
      <w:r w:rsidRPr="00635779">
        <w:rPr>
          <w:spacing w:val="54"/>
        </w:rPr>
        <w:t xml:space="preserve"> </w:t>
      </w:r>
      <w:r w:rsidRPr="00635779">
        <w:rPr>
          <w:spacing w:val="-1"/>
        </w:rPr>
        <w:t>високий</w:t>
      </w:r>
      <w:r w:rsidRPr="00635779">
        <w:rPr>
          <w:spacing w:val="89"/>
        </w:rPr>
        <w:t xml:space="preserve"> </w:t>
      </w:r>
      <w:r w:rsidRPr="00635779">
        <w:t>рівень</w:t>
      </w:r>
      <w:r w:rsidRPr="00635779">
        <w:rPr>
          <w:spacing w:val="63"/>
        </w:rPr>
        <w:t xml:space="preserve"> </w:t>
      </w:r>
      <w:r w:rsidRPr="00635779">
        <w:rPr>
          <w:spacing w:val="-1"/>
        </w:rPr>
        <w:t>самоконтролю,</w:t>
      </w:r>
      <w:r w:rsidRPr="00635779">
        <w:rPr>
          <w:spacing w:val="62"/>
        </w:rPr>
        <w:t xml:space="preserve"> </w:t>
      </w:r>
      <w:proofErr w:type="spellStart"/>
      <w:r w:rsidRPr="00635779">
        <w:rPr>
          <w:spacing w:val="-1"/>
        </w:rPr>
        <w:t>фрустраційна</w:t>
      </w:r>
      <w:proofErr w:type="spellEnd"/>
      <w:r w:rsidRPr="00635779">
        <w:rPr>
          <w:spacing w:val="65"/>
        </w:rPr>
        <w:t xml:space="preserve"> </w:t>
      </w:r>
      <w:r w:rsidRPr="00635779">
        <w:rPr>
          <w:spacing w:val="-1"/>
        </w:rPr>
        <w:t>толерантність,</w:t>
      </w:r>
      <w:r w:rsidRPr="00635779">
        <w:rPr>
          <w:spacing w:val="63"/>
        </w:rPr>
        <w:t xml:space="preserve"> </w:t>
      </w:r>
      <w:proofErr w:type="spellStart"/>
      <w:r w:rsidRPr="00635779">
        <w:rPr>
          <w:spacing w:val="-1"/>
        </w:rPr>
        <w:t>емпатійність</w:t>
      </w:r>
      <w:proofErr w:type="spellEnd"/>
      <w:r w:rsidRPr="00635779">
        <w:rPr>
          <w:spacing w:val="64"/>
        </w:rPr>
        <w:t xml:space="preserve"> </w:t>
      </w:r>
      <w:r w:rsidRPr="00635779">
        <w:t>та</w:t>
      </w:r>
      <w:r w:rsidRPr="00635779">
        <w:rPr>
          <w:spacing w:val="63"/>
        </w:rPr>
        <w:t xml:space="preserve"> </w:t>
      </w:r>
      <w:r w:rsidRPr="00635779">
        <w:rPr>
          <w:spacing w:val="-1"/>
        </w:rPr>
        <w:t>інші</w:t>
      </w:r>
      <w:r w:rsidRPr="00635779">
        <w:rPr>
          <w:spacing w:val="63"/>
        </w:rPr>
        <w:t xml:space="preserve"> </w:t>
      </w:r>
      <w:r w:rsidRPr="00635779">
        <w:rPr>
          <w:spacing w:val="-1"/>
        </w:rPr>
        <w:t>значною</w:t>
      </w:r>
      <w:r w:rsidRPr="00635779">
        <w:rPr>
          <w:spacing w:val="-2"/>
        </w:rPr>
        <w:t xml:space="preserve"> </w:t>
      </w:r>
      <w:r w:rsidRPr="00635779">
        <w:t>мірою</w:t>
      </w:r>
      <w:r w:rsidRPr="00635779">
        <w:rPr>
          <w:spacing w:val="-2"/>
        </w:rPr>
        <w:t xml:space="preserve"> </w:t>
      </w:r>
      <w:r w:rsidRPr="00635779">
        <w:rPr>
          <w:spacing w:val="-1"/>
        </w:rPr>
        <w:t>впливають</w:t>
      </w:r>
      <w:r w:rsidRPr="00635779">
        <w:t xml:space="preserve"> на </w:t>
      </w:r>
      <w:r w:rsidRPr="00635779">
        <w:rPr>
          <w:spacing w:val="-1"/>
        </w:rPr>
        <w:t>ефективність</w:t>
      </w:r>
      <w:r w:rsidRPr="00635779">
        <w:t xml:space="preserve"> </w:t>
      </w:r>
      <w:r w:rsidRPr="00635779">
        <w:rPr>
          <w:spacing w:val="-1"/>
        </w:rPr>
        <w:t>роботи</w:t>
      </w:r>
      <w:r w:rsidRPr="00635779">
        <w:t xml:space="preserve"> </w:t>
      </w:r>
      <w:r w:rsidRPr="00635779">
        <w:rPr>
          <w:spacing w:val="-1"/>
        </w:rPr>
        <w:t>психолога.</w:t>
      </w:r>
    </w:p>
    <w:p w14:paraId="15EAC8B9" w14:textId="77777777" w:rsidR="00000000" w:rsidRPr="00635779" w:rsidRDefault="00717F83">
      <w:pPr>
        <w:pStyle w:val="a3"/>
        <w:kinsoku w:val="0"/>
        <w:overflowPunct w:val="0"/>
        <w:spacing w:line="276" w:lineRule="auto"/>
        <w:ind w:right="172"/>
        <w:jc w:val="both"/>
        <w:rPr>
          <w:spacing w:val="-1"/>
        </w:rPr>
      </w:pPr>
      <w:r w:rsidRPr="00635779">
        <w:rPr>
          <w:spacing w:val="-1"/>
        </w:rPr>
        <w:t>Розроблено</w:t>
      </w:r>
      <w:r w:rsidRPr="00635779">
        <w:rPr>
          <w:spacing w:val="48"/>
        </w:rPr>
        <w:t xml:space="preserve"> </w:t>
      </w:r>
      <w:r w:rsidRPr="00635779">
        <w:rPr>
          <w:spacing w:val="-1"/>
        </w:rPr>
        <w:t>програми,</w:t>
      </w:r>
      <w:r w:rsidRPr="00635779">
        <w:rPr>
          <w:spacing w:val="48"/>
        </w:rPr>
        <w:t xml:space="preserve"> </w:t>
      </w:r>
      <w:r w:rsidRPr="00635779">
        <w:rPr>
          <w:spacing w:val="-1"/>
        </w:rPr>
        <w:t>які</w:t>
      </w:r>
      <w:r w:rsidRPr="00635779">
        <w:rPr>
          <w:spacing w:val="48"/>
        </w:rPr>
        <w:t xml:space="preserve"> </w:t>
      </w:r>
      <w:r w:rsidRPr="00635779">
        <w:rPr>
          <w:spacing w:val="-1"/>
        </w:rPr>
        <w:t>спрямовані</w:t>
      </w:r>
      <w:r w:rsidRPr="00635779">
        <w:rPr>
          <w:spacing w:val="48"/>
        </w:rPr>
        <w:t xml:space="preserve"> </w:t>
      </w:r>
      <w:r w:rsidRPr="00635779">
        <w:t>на</w:t>
      </w:r>
      <w:r w:rsidRPr="00635779">
        <w:rPr>
          <w:spacing w:val="46"/>
        </w:rPr>
        <w:t xml:space="preserve"> </w:t>
      </w:r>
      <w:r w:rsidRPr="00635779">
        <w:rPr>
          <w:spacing w:val="-1"/>
        </w:rPr>
        <w:t>оптимізацію</w:t>
      </w:r>
      <w:r w:rsidRPr="00635779">
        <w:rPr>
          <w:spacing w:val="47"/>
        </w:rPr>
        <w:t xml:space="preserve"> </w:t>
      </w:r>
      <w:r w:rsidRPr="00635779">
        <w:t>адаптаційних</w:t>
      </w:r>
      <w:r w:rsidRPr="00635779">
        <w:rPr>
          <w:spacing w:val="61"/>
        </w:rPr>
        <w:t xml:space="preserve"> </w:t>
      </w:r>
      <w:r w:rsidRPr="00635779">
        <w:rPr>
          <w:spacing w:val="-1"/>
        </w:rPr>
        <w:t>можливостей</w:t>
      </w:r>
      <w:r w:rsidRPr="00635779">
        <w:rPr>
          <w:spacing w:val="15"/>
        </w:rPr>
        <w:t xml:space="preserve"> </w:t>
      </w:r>
      <w:r w:rsidRPr="00635779">
        <w:rPr>
          <w:spacing w:val="-1"/>
        </w:rPr>
        <w:t>студентів</w:t>
      </w:r>
      <w:r w:rsidRPr="00635779">
        <w:rPr>
          <w:spacing w:val="15"/>
        </w:rPr>
        <w:t xml:space="preserve"> </w:t>
      </w:r>
      <w:r w:rsidRPr="00635779">
        <w:t>у</w:t>
      </w:r>
      <w:r w:rsidRPr="00635779">
        <w:rPr>
          <w:spacing w:val="14"/>
        </w:rPr>
        <w:t xml:space="preserve"> </w:t>
      </w:r>
      <w:r w:rsidRPr="00635779">
        <w:rPr>
          <w:spacing w:val="-1"/>
        </w:rPr>
        <w:t>процесі</w:t>
      </w:r>
      <w:r w:rsidRPr="00635779">
        <w:rPr>
          <w:spacing w:val="15"/>
        </w:rPr>
        <w:t xml:space="preserve"> </w:t>
      </w:r>
      <w:r w:rsidRPr="00635779">
        <w:rPr>
          <w:spacing w:val="-1"/>
        </w:rPr>
        <w:t>навчання.</w:t>
      </w:r>
      <w:r w:rsidRPr="00635779">
        <w:rPr>
          <w:spacing w:val="31"/>
        </w:rPr>
        <w:t xml:space="preserve"> </w:t>
      </w:r>
      <w:r w:rsidRPr="00635779">
        <w:rPr>
          <w:spacing w:val="-1"/>
        </w:rPr>
        <w:t>Тематика</w:t>
      </w:r>
      <w:r w:rsidRPr="00635779">
        <w:rPr>
          <w:spacing w:val="14"/>
        </w:rPr>
        <w:t xml:space="preserve"> </w:t>
      </w:r>
      <w:r w:rsidRPr="00635779">
        <w:t>та</w:t>
      </w:r>
      <w:r w:rsidRPr="00635779">
        <w:rPr>
          <w:spacing w:val="15"/>
        </w:rPr>
        <w:t xml:space="preserve"> </w:t>
      </w:r>
      <w:r w:rsidRPr="00635779">
        <w:rPr>
          <w:spacing w:val="-1"/>
        </w:rPr>
        <w:t>зміст</w:t>
      </w:r>
      <w:r w:rsidRPr="00635779">
        <w:rPr>
          <w:spacing w:val="15"/>
        </w:rPr>
        <w:t xml:space="preserve"> </w:t>
      </w:r>
      <w:r w:rsidRPr="00635779">
        <w:t>таких</w:t>
      </w:r>
      <w:r w:rsidRPr="00635779">
        <w:rPr>
          <w:spacing w:val="71"/>
        </w:rPr>
        <w:t xml:space="preserve"> </w:t>
      </w:r>
      <w:r w:rsidRPr="00635779">
        <w:t>програм</w:t>
      </w:r>
      <w:r w:rsidRPr="00635779">
        <w:rPr>
          <w:spacing w:val="18"/>
        </w:rPr>
        <w:t xml:space="preserve"> </w:t>
      </w:r>
      <w:r w:rsidRPr="00635779">
        <w:rPr>
          <w:spacing w:val="-1"/>
        </w:rPr>
        <w:t>охоплює</w:t>
      </w:r>
      <w:r w:rsidRPr="00635779">
        <w:rPr>
          <w:spacing w:val="18"/>
        </w:rPr>
        <w:t xml:space="preserve"> </w:t>
      </w:r>
      <w:r w:rsidRPr="00635779">
        <w:t>такі</w:t>
      </w:r>
      <w:r w:rsidRPr="00635779">
        <w:rPr>
          <w:spacing w:val="20"/>
        </w:rPr>
        <w:t xml:space="preserve"> </w:t>
      </w:r>
      <w:r w:rsidRPr="00635779">
        <w:t>блоки:</w:t>
      </w:r>
      <w:r w:rsidRPr="00635779">
        <w:rPr>
          <w:spacing w:val="20"/>
        </w:rPr>
        <w:t xml:space="preserve"> </w:t>
      </w:r>
      <w:r w:rsidRPr="00635779">
        <w:rPr>
          <w:spacing w:val="-1"/>
        </w:rPr>
        <w:t>розвиток</w:t>
      </w:r>
      <w:r w:rsidRPr="00635779">
        <w:rPr>
          <w:spacing w:val="20"/>
        </w:rPr>
        <w:t xml:space="preserve"> </w:t>
      </w:r>
      <w:r w:rsidRPr="00635779">
        <w:rPr>
          <w:spacing w:val="-1"/>
        </w:rPr>
        <w:t>комунікативних</w:t>
      </w:r>
      <w:r w:rsidRPr="00635779">
        <w:rPr>
          <w:spacing w:val="21"/>
        </w:rPr>
        <w:t xml:space="preserve"> </w:t>
      </w:r>
      <w:r w:rsidRPr="00635779">
        <w:rPr>
          <w:spacing w:val="-1"/>
        </w:rPr>
        <w:t>здібно</w:t>
      </w:r>
      <w:r w:rsidRPr="00635779">
        <w:rPr>
          <w:spacing w:val="-1"/>
        </w:rPr>
        <w:t>стей,</w:t>
      </w:r>
      <w:r w:rsidRPr="00635779">
        <w:rPr>
          <w:spacing w:val="53"/>
        </w:rPr>
        <w:t xml:space="preserve"> </w:t>
      </w:r>
      <w:r w:rsidRPr="00635779">
        <w:rPr>
          <w:spacing w:val="-1"/>
        </w:rPr>
        <w:t>формування</w:t>
      </w:r>
      <w:r w:rsidRPr="00635779">
        <w:rPr>
          <w:spacing w:val="6"/>
        </w:rPr>
        <w:t xml:space="preserve"> </w:t>
      </w:r>
      <w:r w:rsidRPr="00635779">
        <w:t>навичок</w:t>
      </w:r>
      <w:r w:rsidRPr="00635779">
        <w:rPr>
          <w:spacing w:val="8"/>
        </w:rPr>
        <w:t xml:space="preserve"> </w:t>
      </w:r>
      <w:r w:rsidRPr="00635779">
        <w:rPr>
          <w:spacing w:val="-1"/>
        </w:rPr>
        <w:t>самоконтролю</w:t>
      </w:r>
      <w:r w:rsidRPr="00635779">
        <w:rPr>
          <w:spacing w:val="6"/>
        </w:rPr>
        <w:t xml:space="preserve"> </w:t>
      </w:r>
      <w:r w:rsidRPr="00635779">
        <w:t>та</w:t>
      </w:r>
      <w:r w:rsidRPr="00635779">
        <w:rPr>
          <w:spacing w:val="9"/>
        </w:rPr>
        <w:t xml:space="preserve"> </w:t>
      </w:r>
      <w:r w:rsidRPr="00635779">
        <w:rPr>
          <w:spacing w:val="-1"/>
        </w:rPr>
        <w:t>емоційної</w:t>
      </w:r>
      <w:r w:rsidRPr="00635779">
        <w:rPr>
          <w:spacing w:val="5"/>
        </w:rPr>
        <w:t xml:space="preserve"> </w:t>
      </w:r>
      <w:r w:rsidRPr="00635779">
        <w:rPr>
          <w:spacing w:val="-1"/>
        </w:rPr>
        <w:t>стійкості,</w:t>
      </w:r>
      <w:r w:rsidRPr="00635779">
        <w:rPr>
          <w:spacing w:val="6"/>
        </w:rPr>
        <w:t xml:space="preserve"> </w:t>
      </w:r>
      <w:r w:rsidRPr="00635779">
        <w:t>набуття</w:t>
      </w:r>
      <w:r w:rsidRPr="00635779">
        <w:rPr>
          <w:spacing w:val="53"/>
        </w:rPr>
        <w:t xml:space="preserve"> </w:t>
      </w:r>
      <w:r w:rsidRPr="00635779">
        <w:rPr>
          <w:spacing w:val="-1"/>
        </w:rPr>
        <w:t>впевненості</w:t>
      </w:r>
      <w:r w:rsidRPr="00635779">
        <w:rPr>
          <w:spacing w:val="19"/>
        </w:rPr>
        <w:t xml:space="preserve"> </w:t>
      </w:r>
      <w:r w:rsidRPr="00635779">
        <w:t>у</w:t>
      </w:r>
      <w:r w:rsidRPr="00635779">
        <w:rPr>
          <w:spacing w:val="17"/>
        </w:rPr>
        <w:t xml:space="preserve"> </w:t>
      </w:r>
      <w:r w:rsidRPr="00635779">
        <w:rPr>
          <w:spacing w:val="-1"/>
        </w:rPr>
        <w:t>собі.</w:t>
      </w:r>
      <w:r w:rsidRPr="00635779">
        <w:rPr>
          <w:spacing w:val="17"/>
        </w:rPr>
        <w:t xml:space="preserve"> </w:t>
      </w:r>
      <w:r w:rsidRPr="00635779">
        <w:rPr>
          <w:spacing w:val="-1"/>
        </w:rPr>
        <w:t>Саме</w:t>
      </w:r>
      <w:r w:rsidRPr="00635779">
        <w:rPr>
          <w:spacing w:val="16"/>
        </w:rPr>
        <w:t xml:space="preserve"> </w:t>
      </w:r>
      <w:r w:rsidRPr="00635779">
        <w:t>це</w:t>
      </w:r>
      <w:r w:rsidRPr="00635779">
        <w:rPr>
          <w:spacing w:val="17"/>
        </w:rPr>
        <w:t xml:space="preserve"> </w:t>
      </w:r>
      <w:r w:rsidRPr="00635779">
        <w:t>є</w:t>
      </w:r>
      <w:r w:rsidRPr="00635779">
        <w:rPr>
          <w:spacing w:val="18"/>
        </w:rPr>
        <w:t xml:space="preserve"> </w:t>
      </w:r>
      <w:r w:rsidRPr="00635779">
        <w:rPr>
          <w:spacing w:val="-1"/>
        </w:rPr>
        <w:t>дуже</w:t>
      </w:r>
      <w:r w:rsidRPr="00635779">
        <w:rPr>
          <w:spacing w:val="17"/>
        </w:rPr>
        <w:t xml:space="preserve"> </w:t>
      </w:r>
      <w:r w:rsidRPr="00635779">
        <w:rPr>
          <w:spacing w:val="-1"/>
        </w:rPr>
        <w:t>актуальним</w:t>
      </w:r>
      <w:r w:rsidRPr="00635779">
        <w:rPr>
          <w:spacing w:val="18"/>
        </w:rPr>
        <w:t xml:space="preserve"> </w:t>
      </w:r>
      <w:r w:rsidRPr="00635779">
        <w:t>для</w:t>
      </w:r>
      <w:r w:rsidRPr="00635779">
        <w:rPr>
          <w:spacing w:val="17"/>
        </w:rPr>
        <w:t xml:space="preserve"> </w:t>
      </w:r>
      <w:r w:rsidRPr="00635779">
        <w:t>майбутніх</w:t>
      </w:r>
      <w:r w:rsidRPr="00635779">
        <w:rPr>
          <w:spacing w:val="17"/>
        </w:rPr>
        <w:t xml:space="preserve"> </w:t>
      </w:r>
      <w:r w:rsidRPr="00635779">
        <w:rPr>
          <w:spacing w:val="-1"/>
        </w:rPr>
        <w:t>психологів,</w:t>
      </w:r>
      <w:r w:rsidRPr="00635779">
        <w:rPr>
          <w:spacing w:val="57"/>
        </w:rPr>
        <w:t xml:space="preserve"> </w:t>
      </w:r>
      <w:r w:rsidRPr="00635779">
        <w:rPr>
          <w:spacing w:val="-1"/>
        </w:rPr>
        <w:t>як</w:t>
      </w:r>
      <w:r w:rsidRPr="00635779">
        <w:rPr>
          <w:spacing w:val="15"/>
        </w:rPr>
        <w:t xml:space="preserve"> </w:t>
      </w:r>
      <w:r w:rsidRPr="00635779">
        <w:rPr>
          <w:spacing w:val="-1"/>
        </w:rPr>
        <w:t>фахівців,</w:t>
      </w:r>
      <w:r w:rsidRPr="00635779">
        <w:rPr>
          <w:spacing w:val="14"/>
        </w:rPr>
        <w:t xml:space="preserve"> </w:t>
      </w:r>
      <w:r w:rsidRPr="00635779">
        <w:rPr>
          <w:spacing w:val="-1"/>
        </w:rPr>
        <w:t>які</w:t>
      </w:r>
      <w:r w:rsidRPr="00635779">
        <w:rPr>
          <w:spacing w:val="13"/>
        </w:rPr>
        <w:t xml:space="preserve"> </w:t>
      </w:r>
      <w:r w:rsidRPr="00635779">
        <w:rPr>
          <w:spacing w:val="-1"/>
        </w:rPr>
        <w:t>здатні</w:t>
      </w:r>
      <w:r w:rsidRPr="00635779">
        <w:rPr>
          <w:spacing w:val="15"/>
        </w:rPr>
        <w:t xml:space="preserve"> </w:t>
      </w:r>
      <w:r w:rsidRPr="00635779">
        <w:rPr>
          <w:spacing w:val="-1"/>
        </w:rPr>
        <w:t>розпізнавати</w:t>
      </w:r>
      <w:r w:rsidRPr="00635779">
        <w:rPr>
          <w:spacing w:val="15"/>
        </w:rPr>
        <w:t xml:space="preserve"> </w:t>
      </w:r>
      <w:r w:rsidRPr="00635779">
        <w:t>та</w:t>
      </w:r>
      <w:r w:rsidRPr="00635779">
        <w:rPr>
          <w:spacing w:val="14"/>
        </w:rPr>
        <w:t xml:space="preserve"> </w:t>
      </w:r>
      <w:r w:rsidRPr="00635779">
        <w:rPr>
          <w:spacing w:val="-1"/>
        </w:rPr>
        <w:t>усвідомлювати</w:t>
      </w:r>
      <w:r w:rsidRPr="00635779">
        <w:rPr>
          <w:spacing w:val="15"/>
        </w:rPr>
        <w:t xml:space="preserve"> </w:t>
      </w:r>
      <w:r w:rsidRPr="00635779">
        <w:t>виникнення</w:t>
      </w:r>
      <w:r w:rsidRPr="00635779">
        <w:rPr>
          <w:spacing w:val="49"/>
        </w:rPr>
        <w:t xml:space="preserve"> </w:t>
      </w:r>
      <w:r w:rsidRPr="00635779">
        <w:rPr>
          <w:spacing w:val="-1"/>
        </w:rPr>
        <w:t>негативних</w:t>
      </w:r>
      <w:r w:rsidRPr="00635779">
        <w:rPr>
          <w:spacing w:val="15"/>
        </w:rPr>
        <w:t xml:space="preserve"> </w:t>
      </w:r>
      <w:r w:rsidRPr="00635779">
        <w:rPr>
          <w:spacing w:val="-1"/>
        </w:rPr>
        <w:t>емоцій,</w:t>
      </w:r>
      <w:r w:rsidRPr="00635779">
        <w:rPr>
          <w:spacing w:val="13"/>
        </w:rPr>
        <w:t xml:space="preserve"> </w:t>
      </w:r>
      <w:r w:rsidRPr="00635779">
        <w:rPr>
          <w:spacing w:val="-1"/>
        </w:rPr>
        <w:t>розвивати</w:t>
      </w:r>
      <w:r w:rsidRPr="00635779">
        <w:rPr>
          <w:spacing w:val="14"/>
        </w:rPr>
        <w:t xml:space="preserve"> </w:t>
      </w:r>
      <w:r w:rsidRPr="00635779">
        <w:rPr>
          <w:spacing w:val="-1"/>
        </w:rPr>
        <w:t>самоконтроль,</w:t>
      </w:r>
      <w:r w:rsidRPr="00635779">
        <w:rPr>
          <w:spacing w:val="12"/>
        </w:rPr>
        <w:t xml:space="preserve"> </w:t>
      </w:r>
      <w:r w:rsidRPr="00635779">
        <w:rPr>
          <w:spacing w:val="-1"/>
        </w:rPr>
        <w:t>волод</w:t>
      </w:r>
      <w:r w:rsidRPr="00635779">
        <w:rPr>
          <w:spacing w:val="-1"/>
        </w:rPr>
        <w:t>іти</w:t>
      </w:r>
      <w:r w:rsidRPr="00635779">
        <w:rPr>
          <w:spacing w:val="14"/>
        </w:rPr>
        <w:t xml:space="preserve"> </w:t>
      </w:r>
      <w:r w:rsidRPr="00635779">
        <w:rPr>
          <w:spacing w:val="-1"/>
        </w:rPr>
        <w:t>власними</w:t>
      </w:r>
      <w:r w:rsidRPr="00635779">
        <w:rPr>
          <w:spacing w:val="16"/>
        </w:rPr>
        <w:t xml:space="preserve"> </w:t>
      </w:r>
      <w:r w:rsidRPr="00635779">
        <w:rPr>
          <w:spacing w:val="-1"/>
        </w:rPr>
        <w:t>емоціями</w:t>
      </w:r>
      <w:r w:rsidRPr="00635779">
        <w:rPr>
          <w:spacing w:val="79"/>
        </w:rPr>
        <w:t xml:space="preserve"> </w:t>
      </w:r>
      <w:r w:rsidRPr="00635779">
        <w:t>та</w:t>
      </w:r>
      <w:r w:rsidRPr="00635779">
        <w:rPr>
          <w:spacing w:val="53"/>
        </w:rPr>
        <w:t xml:space="preserve"> </w:t>
      </w:r>
      <w:r w:rsidRPr="00635779">
        <w:rPr>
          <w:spacing w:val="-1"/>
        </w:rPr>
        <w:t>розвивати</w:t>
      </w:r>
      <w:r w:rsidRPr="00635779">
        <w:rPr>
          <w:spacing w:val="54"/>
        </w:rPr>
        <w:t xml:space="preserve"> </w:t>
      </w:r>
      <w:r w:rsidRPr="00635779">
        <w:rPr>
          <w:spacing w:val="-1"/>
        </w:rPr>
        <w:t>особистісну</w:t>
      </w:r>
      <w:r w:rsidRPr="00635779">
        <w:rPr>
          <w:spacing w:val="52"/>
        </w:rPr>
        <w:t xml:space="preserve"> </w:t>
      </w:r>
      <w:r w:rsidRPr="00635779">
        <w:rPr>
          <w:spacing w:val="-1"/>
        </w:rPr>
        <w:t>самоорганізацію.</w:t>
      </w:r>
      <w:r w:rsidRPr="00635779">
        <w:rPr>
          <w:spacing w:val="55"/>
        </w:rPr>
        <w:t xml:space="preserve"> </w:t>
      </w:r>
      <w:r w:rsidRPr="00635779">
        <w:t>Адже</w:t>
      </w:r>
      <w:r w:rsidRPr="00635779">
        <w:rPr>
          <w:spacing w:val="54"/>
        </w:rPr>
        <w:t xml:space="preserve"> </w:t>
      </w:r>
      <w:r w:rsidRPr="00635779">
        <w:t>стійкість</w:t>
      </w:r>
      <w:r w:rsidRPr="00635779">
        <w:rPr>
          <w:spacing w:val="54"/>
        </w:rPr>
        <w:t xml:space="preserve"> </w:t>
      </w:r>
      <w:r w:rsidRPr="00635779">
        <w:rPr>
          <w:spacing w:val="-1"/>
        </w:rPr>
        <w:t>емоційної</w:t>
      </w:r>
      <w:r w:rsidRPr="00635779">
        <w:rPr>
          <w:spacing w:val="51"/>
        </w:rPr>
        <w:t xml:space="preserve"> </w:t>
      </w:r>
      <w:r w:rsidRPr="00635779">
        <w:rPr>
          <w:spacing w:val="-1"/>
        </w:rPr>
        <w:t>сфери,</w:t>
      </w:r>
      <w:r w:rsidRPr="00635779">
        <w:rPr>
          <w:spacing w:val="6"/>
        </w:rPr>
        <w:t xml:space="preserve"> </w:t>
      </w:r>
      <w:r w:rsidRPr="00635779">
        <w:t>її</w:t>
      </w:r>
      <w:r w:rsidRPr="00635779">
        <w:rPr>
          <w:spacing w:val="7"/>
        </w:rPr>
        <w:t xml:space="preserve"> </w:t>
      </w:r>
      <w:r w:rsidRPr="00635779">
        <w:rPr>
          <w:spacing w:val="-1"/>
        </w:rPr>
        <w:t>стабільність,</w:t>
      </w:r>
      <w:r w:rsidRPr="00635779">
        <w:rPr>
          <w:spacing w:val="6"/>
        </w:rPr>
        <w:t xml:space="preserve"> </w:t>
      </w:r>
      <w:r w:rsidRPr="00635779">
        <w:t>з</w:t>
      </w:r>
      <w:r w:rsidRPr="00635779">
        <w:rPr>
          <w:spacing w:val="5"/>
        </w:rPr>
        <w:t xml:space="preserve"> </w:t>
      </w:r>
      <w:r w:rsidRPr="00635779">
        <w:t>одного</w:t>
      </w:r>
      <w:r w:rsidRPr="00635779">
        <w:rPr>
          <w:spacing w:val="4"/>
        </w:rPr>
        <w:t xml:space="preserve"> </w:t>
      </w:r>
      <w:r w:rsidRPr="00635779">
        <w:rPr>
          <w:spacing w:val="1"/>
        </w:rPr>
        <w:t>боку,</w:t>
      </w:r>
      <w:r w:rsidRPr="00635779">
        <w:rPr>
          <w:spacing w:val="3"/>
        </w:rPr>
        <w:t xml:space="preserve"> </w:t>
      </w:r>
      <w:r w:rsidRPr="00635779">
        <w:t>і</w:t>
      </w:r>
      <w:r w:rsidRPr="00635779">
        <w:rPr>
          <w:spacing w:val="6"/>
        </w:rPr>
        <w:t xml:space="preserve"> </w:t>
      </w:r>
      <w:r w:rsidRPr="00635779">
        <w:rPr>
          <w:spacing w:val="-1"/>
        </w:rPr>
        <w:t>емоційна</w:t>
      </w:r>
      <w:r w:rsidRPr="00635779">
        <w:rPr>
          <w:spacing w:val="5"/>
        </w:rPr>
        <w:t xml:space="preserve"> </w:t>
      </w:r>
      <w:r w:rsidRPr="00635779">
        <w:rPr>
          <w:spacing w:val="-1"/>
        </w:rPr>
        <w:t>чуйність</w:t>
      </w:r>
      <w:r w:rsidRPr="00635779">
        <w:rPr>
          <w:spacing w:val="6"/>
        </w:rPr>
        <w:t xml:space="preserve"> </w:t>
      </w:r>
      <w:r w:rsidRPr="00635779">
        <w:t>та</w:t>
      </w:r>
      <w:r w:rsidRPr="00635779">
        <w:rPr>
          <w:spacing w:val="6"/>
        </w:rPr>
        <w:t xml:space="preserve"> </w:t>
      </w:r>
      <w:proofErr w:type="spellStart"/>
      <w:r w:rsidRPr="00635779">
        <w:rPr>
          <w:spacing w:val="-1"/>
        </w:rPr>
        <w:t>емпатійність</w:t>
      </w:r>
      <w:proofErr w:type="spellEnd"/>
      <w:r w:rsidRPr="00635779">
        <w:rPr>
          <w:spacing w:val="9"/>
        </w:rPr>
        <w:t xml:space="preserve"> </w:t>
      </w:r>
      <w:r w:rsidRPr="00635779">
        <w:t>–</w:t>
      </w:r>
      <w:r w:rsidRPr="00635779">
        <w:rPr>
          <w:spacing w:val="61"/>
        </w:rPr>
        <w:t xml:space="preserve"> </w:t>
      </w:r>
      <w:r w:rsidRPr="00635779">
        <w:t>з</w:t>
      </w:r>
      <w:r w:rsidRPr="00635779">
        <w:rPr>
          <w:spacing w:val="46"/>
        </w:rPr>
        <w:t xml:space="preserve"> </w:t>
      </w:r>
      <w:r w:rsidRPr="00635779">
        <w:t>іншого,</w:t>
      </w:r>
      <w:r w:rsidRPr="00635779">
        <w:rPr>
          <w:spacing w:val="47"/>
        </w:rPr>
        <w:t xml:space="preserve"> </w:t>
      </w:r>
      <w:r w:rsidRPr="00635779">
        <w:rPr>
          <w:spacing w:val="-1"/>
        </w:rPr>
        <w:t>відіграють</w:t>
      </w:r>
      <w:r w:rsidRPr="00635779">
        <w:rPr>
          <w:spacing w:val="47"/>
        </w:rPr>
        <w:t xml:space="preserve"> </w:t>
      </w:r>
      <w:r w:rsidRPr="00635779">
        <w:t>чи</w:t>
      </w:r>
      <w:r w:rsidRPr="00635779">
        <w:rPr>
          <w:spacing w:val="47"/>
        </w:rPr>
        <w:t xml:space="preserve"> </w:t>
      </w:r>
      <w:r w:rsidRPr="00635779">
        <w:t>не</w:t>
      </w:r>
      <w:r w:rsidRPr="00635779">
        <w:rPr>
          <w:spacing w:val="46"/>
        </w:rPr>
        <w:t xml:space="preserve"> </w:t>
      </w:r>
      <w:r w:rsidRPr="00635779">
        <w:t>найважливішу</w:t>
      </w:r>
      <w:r w:rsidRPr="00635779">
        <w:rPr>
          <w:spacing w:val="45"/>
        </w:rPr>
        <w:t xml:space="preserve"> </w:t>
      </w:r>
      <w:r w:rsidRPr="00635779">
        <w:rPr>
          <w:spacing w:val="-1"/>
        </w:rPr>
        <w:t>роль</w:t>
      </w:r>
      <w:r w:rsidRPr="00635779">
        <w:rPr>
          <w:spacing w:val="47"/>
        </w:rPr>
        <w:t xml:space="preserve"> </w:t>
      </w:r>
      <w:r w:rsidRPr="00635779">
        <w:t>у</w:t>
      </w:r>
      <w:r w:rsidRPr="00635779">
        <w:rPr>
          <w:spacing w:val="45"/>
        </w:rPr>
        <w:t xml:space="preserve"> </w:t>
      </w:r>
      <w:r w:rsidRPr="00635779">
        <w:rPr>
          <w:spacing w:val="-1"/>
        </w:rPr>
        <w:t>професійній</w:t>
      </w:r>
      <w:r w:rsidRPr="00635779">
        <w:rPr>
          <w:spacing w:val="48"/>
        </w:rPr>
        <w:t xml:space="preserve"> </w:t>
      </w:r>
      <w:r w:rsidRPr="00635779">
        <w:rPr>
          <w:spacing w:val="-1"/>
        </w:rPr>
        <w:t>діяльності</w:t>
      </w:r>
      <w:r w:rsidRPr="00635779">
        <w:rPr>
          <w:spacing w:val="57"/>
        </w:rPr>
        <w:t xml:space="preserve"> </w:t>
      </w:r>
      <w:r w:rsidRPr="00635779">
        <w:rPr>
          <w:spacing w:val="-1"/>
        </w:rPr>
        <w:t>психолога</w:t>
      </w:r>
      <w:r w:rsidRPr="00635779">
        <w:rPr>
          <w:spacing w:val="-2"/>
        </w:rPr>
        <w:t xml:space="preserve"> </w:t>
      </w:r>
      <w:r w:rsidRPr="00635779">
        <w:t>[3,</w:t>
      </w:r>
      <w:r w:rsidRPr="00635779">
        <w:rPr>
          <w:spacing w:val="-2"/>
        </w:rPr>
        <w:t xml:space="preserve"> </w:t>
      </w:r>
      <w:r w:rsidRPr="00635779">
        <w:rPr>
          <w:spacing w:val="-1"/>
        </w:rPr>
        <w:t>с</w:t>
      </w:r>
      <w:r w:rsidRPr="00635779">
        <w:rPr>
          <w:spacing w:val="-1"/>
        </w:rPr>
        <w:t>.63-72].</w:t>
      </w:r>
    </w:p>
    <w:p w14:paraId="6B2314C1" w14:textId="77777777" w:rsidR="00000000" w:rsidRPr="00635779" w:rsidRDefault="00717F83">
      <w:pPr>
        <w:pStyle w:val="a3"/>
        <w:kinsoku w:val="0"/>
        <w:overflowPunct w:val="0"/>
        <w:spacing w:line="276" w:lineRule="auto"/>
        <w:ind w:right="170"/>
        <w:jc w:val="both"/>
        <w:rPr>
          <w:spacing w:val="-1"/>
        </w:rPr>
      </w:pPr>
      <w:r w:rsidRPr="00635779">
        <w:t>За</w:t>
      </w:r>
      <w:r w:rsidRPr="00635779">
        <w:rPr>
          <w:spacing w:val="19"/>
        </w:rPr>
        <w:t xml:space="preserve"> </w:t>
      </w:r>
      <w:proofErr w:type="spellStart"/>
      <w:r w:rsidRPr="00635779">
        <w:rPr>
          <w:spacing w:val="-1"/>
        </w:rPr>
        <w:t>Пов’якель</w:t>
      </w:r>
      <w:proofErr w:type="spellEnd"/>
      <w:r w:rsidRPr="00635779">
        <w:rPr>
          <w:spacing w:val="20"/>
        </w:rPr>
        <w:t xml:space="preserve"> </w:t>
      </w:r>
      <w:r w:rsidRPr="00635779">
        <w:rPr>
          <w:spacing w:val="-1"/>
        </w:rPr>
        <w:t>Н.І.</w:t>
      </w:r>
      <w:r w:rsidRPr="00635779">
        <w:rPr>
          <w:spacing w:val="21"/>
        </w:rPr>
        <w:t xml:space="preserve"> </w:t>
      </w:r>
      <w:r w:rsidRPr="00635779">
        <w:t>процес</w:t>
      </w:r>
      <w:r w:rsidRPr="00635779">
        <w:rPr>
          <w:spacing w:val="19"/>
        </w:rPr>
        <w:t xml:space="preserve"> </w:t>
      </w:r>
      <w:r w:rsidRPr="00635779">
        <w:rPr>
          <w:spacing w:val="-1"/>
        </w:rPr>
        <w:t>підготовки</w:t>
      </w:r>
      <w:r w:rsidRPr="00635779">
        <w:rPr>
          <w:spacing w:val="19"/>
        </w:rPr>
        <w:t xml:space="preserve"> </w:t>
      </w:r>
      <w:r w:rsidRPr="00635779">
        <w:rPr>
          <w:spacing w:val="-1"/>
        </w:rPr>
        <w:t>практичних</w:t>
      </w:r>
      <w:r w:rsidRPr="00635779">
        <w:rPr>
          <w:spacing w:val="21"/>
        </w:rPr>
        <w:t xml:space="preserve"> </w:t>
      </w:r>
      <w:r w:rsidRPr="00635779">
        <w:rPr>
          <w:spacing w:val="-1"/>
        </w:rPr>
        <w:t>психологів</w:t>
      </w:r>
      <w:r w:rsidRPr="00635779">
        <w:rPr>
          <w:spacing w:val="20"/>
        </w:rPr>
        <w:t xml:space="preserve"> </w:t>
      </w:r>
      <w:r w:rsidRPr="00635779">
        <w:rPr>
          <w:spacing w:val="-1"/>
        </w:rPr>
        <w:t>вимагає</w:t>
      </w:r>
      <w:r w:rsidRPr="00635779">
        <w:rPr>
          <w:spacing w:val="57"/>
        </w:rPr>
        <w:t xml:space="preserve"> </w:t>
      </w:r>
      <w:r w:rsidRPr="00635779">
        <w:rPr>
          <w:spacing w:val="-1"/>
        </w:rPr>
        <w:t>вдосконалення</w:t>
      </w:r>
      <w:r w:rsidRPr="00635779">
        <w:rPr>
          <w:spacing w:val="61"/>
        </w:rPr>
        <w:t xml:space="preserve"> </w:t>
      </w:r>
      <w:r w:rsidRPr="00635779">
        <w:rPr>
          <w:spacing w:val="-1"/>
        </w:rPr>
        <w:t>шляхом</w:t>
      </w:r>
      <w:r w:rsidRPr="00635779">
        <w:rPr>
          <w:spacing w:val="61"/>
        </w:rPr>
        <w:t xml:space="preserve"> </w:t>
      </w:r>
      <w:r w:rsidRPr="00635779">
        <w:rPr>
          <w:spacing w:val="-1"/>
        </w:rPr>
        <w:t>впровадження</w:t>
      </w:r>
      <w:r w:rsidRPr="00635779">
        <w:rPr>
          <w:spacing w:val="61"/>
        </w:rPr>
        <w:t xml:space="preserve"> </w:t>
      </w:r>
      <w:r w:rsidRPr="00635779">
        <w:rPr>
          <w:spacing w:val="-1"/>
        </w:rPr>
        <w:t>спеціальних</w:t>
      </w:r>
      <w:r w:rsidRPr="00635779">
        <w:rPr>
          <w:spacing w:val="63"/>
        </w:rPr>
        <w:t xml:space="preserve"> </w:t>
      </w:r>
      <w:r w:rsidRPr="00635779">
        <w:rPr>
          <w:spacing w:val="-1"/>
        </w:rPr>
        <w:t>дисциплін</w:t>
      </w:r>
      <w:r w:rsidRPr="00635779">
        <w:rPr>
          <w:spacing w:val="69"/>
        </w:rPr>
        <w:t xml:space="preserve"> </w:t>
      </w:r>
      <w:r w:rsidRPr="00635779">
        <w:rPr>
          <w:spacing w:val="-1"/>
        </w:rPr>
        <w:t>із</w:t>
      </w:r>
      <w:r w:rsidRPr="00635779">
        <w:rPr>
          <w:spacing w:val="63"/>
        </w:rPr>
        <w:t xml:space="preserve"> </w:t>
      </w:r>
      <w:r w:rsidRPr="00635779">
        <w:rPr>
          <w:spacing w:val="-1"/>
        </w:rPr>
        <w:t>психологічних</w:t>
      </w:r>
      <w:r w:rsidRPr="00635779">
        <w:rPr>
          <w:spacing w:val="43"/>
        </w:rPr>
        <w:t xml:space="preserve"> </w:t>
      </w:r>
      <w:r w:rsidRPr="00635779">
        <w:rPr>
          <w:spacing w:val="-1"/>
        </w:rPr>
        <w:t>основ</w:t>
      </w:r>
      <w:r w:rsidRPr="00635779">
        <w:rPr>
          <w:spacing w:val="42"/>
        </w:rPr>
        <w:t xml:space="preserve"> </w:t>
      </w:r>
      <w:r w:rsidRPr="00635779">
        <w:rPr>
          <w:spacing w:val="-1"/>
        </w:rPr>
        <w:t>саморегуляції,</w:t>
      </w:r>
      <w:r w:rsidRPr="00635779">
        <w:rPr>
          <w:spacing w:val="44"/>
        </w:rPr>
        <w:t xml:space="preserve"> </w:t>
      </w:r>
      <w:r w:rsidRPr="00635779">
        <w:rPr>
          <w:spacing w:val="-1"/>
        </w:rPr>
        <w:t>психології</w:t>
      </w:r>
      <w:r w:rsidRPr="00635779">
        <w:rPr>
          <w:spacing w:val="42"/>
        </w:rPr>
        <w:t xml:space="preserve"> </w:t>
      </w:r>
      <w:r w:rsidRPr="00635779">
        <w:rPr>
          <w:spacing w:val="-1"/>
        </w:rPr>
        <w:t>здоров’я,</w:t>
      </w:r>
      <w:r w:rsidRPr="00635779">
        <w:rPr>
          <w:spacing w:val="41"/>
        </w:rPr>
        <w:t xml:space="preserve"> </w:t>
      </w:r>
      <w:r w:rsidRPr="00635779">
        <w:t>що</w:t>
      </w:r>
      <w:r w:rsidRPr="00635779">
        <w:rPr>
          <w:spacing w:val="45"/>
        </w:rPr>
        <w:t xml:space="preserve"> </w:t>
      </w:r>
      <w:r w:rsidRPr="00635779">
        <w:rPr>
          <w:spacing w:val="-1"/>
        </w:rPr>
        <w:t>активізують</w:t>
      </w:r>
      <w:r w:rsidRPr="00635779">
        <w:rPr>
          <w:spacing w:val="77"/>
        </w:rPr>
        <w:t xml:space="preserve"> </w:t>
      </w:r>
      <w:r w:rsidRPr="00635779">
        <w:rPr>
          <w:spacing w:val="-1"/>
        </w:rPr>
        <w:t>процеси</w:t>
      </w:r>
      <w:r w:rsidRPr="00635779">
        <w:rPr>
          <w:spacing w:val="17"/>
        </w:rPr>
        <w:t xml:space="preserve"> </w:t>
      </w:r>
      <w:r w:rsidRPr="00635779">
        <w:t>розвитку</w:t>
      </w:r>
      <w:r w:rsidRPr="00635779">
        <w:rPr>
          <w:spacing w:val="14"/>
        </w:rPr>
        <w:t xml:space="preserve"> </w:t>
      </w:r>
      <w:r w:rsidRPr="00635779">
        <w:rPr>
          <w:spacing w:val="-1"/>
        </w:rPr>
        <w:t>професійного</w:t>
      </w:r>
      <w:r w:rsidRPr="00635779">
        <w:rPr>
          <w:spacing w:val="17"/>
        </w:rPr>
        <w:t xml:space="preserve"> </w:t>
      </w:r>
      <w:r w:rsidRPr="00635779">
        <w:rPr>
          <w:spacing w:val="-1"/>
        </w:rPr>
        <w:t>мислення</w:t>
      </w:r>
      <w:r w:rsidRPr="00635779">
        <w:rPr>
          <w:spacing w:val="15"/>
        </w:rPr>
        <w:t xml:space="preserve"> </w:t>
      </w:r>
      <w:r w:rsidRPr="00635779">
        <w:rPr>
          <w:spacing w:val="-1"/>
        </w:rPr>
        <w:t>майбутнього</w:t>
      </w:r>
      <w:r w:rsidRPr="00635779">
        <w:rPr>
          <w:spacing w:val="17"/>
        </w:rPr>
        <w:t xml:space="preserve"> </w:t>
      </w:r>
      <w:r w:rsidRPr="00635779">
        <w:rPr>
          <w:spacing w:val="-1"/>
        </w:rPr>
        <w:t>практичного</w:t>
      </w:r>
      <w:r w:rsidRPr="00635779">
        <w:rPr>
          <w:spacing w:val="75"/>
        </w:rPr>
        <w:t xml:space="preserve"> </w:t>
      </w:r>
      <w:r w:rsidRPr="00635779">
        <w:rPr>
          <w:spacing w:val="-1"/>
        </w:rPr>
        <w:t>психолога</w:t>
      </w:r>
      <w:r w:rsidRPr="00635779">
        <w:rPr>
          <w:spacing w:val="-2"/>
        </w:rPr>
        <w:t xml:space="preserve"> </w:t>
      </w:r>
      <w:r w:rsidRPr="00635779">
        <w:t>[2,</w:t>
      </w:r>
      <w:r w:rsidRPr="00635779">
        <w:rPr>
          <w:spacing w:val="-2"/>
        </w:rPr>
        <w:t xml:space="preserve"> </w:t>
      </w:r>
      <w:r w:rsidRPr="00635779">
        <w:rPr>
          <w:spacing w:val="-1"/>
        </w:rPr>
        <w:t>с.40].</w:t>
      </w:r>
    </w:p>
    <w:p w14:paraId="3BE02F1E" w14:textId="77777777" w:rsidR="00000000" w:rsidRPr="00635779" w:rsidRDefault="00717F83">
      <w:pPr>
        <w:pStyle w:val="a3"/>
        <w:kinsoku w:val="0"/>
        <w:overflowPunct w:val="0"/>
        <w:spacing w:line="276" w:lineRule="auto"/>
        <w:ind w:right="174"/>
        <w:jc w:val="both"/>
        <w:rPr>
          <w:spacing w:val="-1"/>
        </w:rPr>
      </w:pPr>
      <w:proofErr w:type="spellStart"/>
      <w:r w:rsidRPr="00635779">
        <w:rPr>
          <w:spacing w:val="-1"/>
        </w:rPr>
        <w:t>Чепелєва</w:t>
      </w:r>
      <w:proofErr w:type="spellEnd"/>
      <w:r w:rsidRPr="00635779">
        <w:rPr>
          <w:spacing w:val="18"/>
        </w:rPr>
        <w:t xml:space="preserve"> </w:t>
      </w:r>
      <w:r w:rsidRPr="00635779">
        <w:rPr>
          <w:spacing w:val="-1"/>
        </w:rPr>
        <w:t>Н.В.</w:t>
      </w:r>
      <w:r w:rsidRPr="00635779">
        <w:rPr>
          <w:spacing w:val="19"/>
        </w:rPr>
        <w:t xml:space="preserve"> </w:t>
      </w:r>
      <w:r w:rsidRPr="00635779">
        <w:t>виділила</w:t>
      </w:r>
      <w:r w:rsidRPr="00635779">
        <w:rPr>
          <w:spacing w:val="18"/>
        </w:rPr>
        <w:t xml:space="preserve"> </w:t>
      </w:r>
      <w:r w:rsidRPr="00635779">
        <w:t>провідні</w:t>
      </w:r>
      <w:r w:rsidRPr="00635779">
        <w:rPr>
          <w:spacing w:val="21"/>
        </w:rPr>
        <w:t xml:space="preserve"> </w:t>
      </w:r>
      <w:r w:rsidRPr="00635779">
        <w:rPr>
          <w:spacing w:val="-1"/>
        </w:rPr>
        <w:t>напрямки</w:t>
      </w:r>
      <w:r w:rsidRPr="00635779">
        <w:rPr>
          <w:spacing w:val="20"/>
        </w:rPr>
        <w:t xml:space="preserve"> </w:t>
      </w:r>
      <w:r w:rsidRPr="00635779">
        <w:rPr>
          <w:spacing w:val="-1"/>
        </w:rPr>
        <w:t>підготовки</w:t>
      </w:r>
      <w:r w:rsidRPr="00635779">
        <w:rPr>
          <w:spacing w:val="20"/>
        </w:rPr>
        <w:t xml:space="preserve"> </w:t>
      </w:r>
      <w:r w:rsidRPr="00635779">
        <w:rPr>
          <w:spacing w:val="-1"/>
        </w:rPr>
        <w:t>майбутніх</w:t>
      </w:r>
      <w:r w:rsidRPr="00635779">
        <w:rPr>
          <w:spacing w:val="59"/>
        </w:rPr>
        <w:t xml:space="preserve"> </w:t>
      </w:r>
      <w:r w:rsidRPr="00635779">
        <w:rPr>
          <w:spacing w:val="-1"/>
        </w:rPr>
        <w:t>психологів,</w:t>
      </w:r>
      <w:r w:rsidRPr="00635779">
        <w:rPr>
          <w:spacing w:val="56"/>
        </w:rPr>
        <w:t xml:space="preserve"> </w:t>
      </w:r>
      <w:r w:rsidRPr="00635779">
        <w:rPr>
          <w:spacing w:val="-1"/>
        </w:rPr>
        <w:t>які</w:t>
      </w:r>
      <w:r w:rsidRPr="00635779">
        <w:rPr>
          <w:spacing w:val="57"/>
        </w:rPr>
        <w:t xml:space="preserve"> </w:t>
      </w:r>
      <w:r w:rsidRPr="00635779">
        <w:rPr>
          <w:spacing w:val="-1"/>
        </w:rPr>
        <w:t>згрупувала</w:t>
      </w:r>
      <w:r w:rsidRPr="00635779">
        <w:rPr>
          <w:spacing w:val="55"/>
        </w:rPr>
        <w:t xml:space="preserve"> </w:t>
      </w:r>
      <w:r w:rsidRPr="00635779">
        <w:t>в</w:t>
      </w:r>
      <w:r w:rsidRPr="00635779">
        <w:rPr>
          <w:spacing w:val="56"/>
        </w:rPr>
        <w:t xml:space="preserve"> </w:t>
      </w:r>
      <w:r w:rsidRPr="00635779">
        <w:rPr>
          <w:spacing w:val="-1"/>
        </w:rPr>
        <w:t>чотири</w:t>
      </w:r>
      <w:r w:rsidRPr="00635779">
        <w:rPr>
          <w:spacing w:val="61"/>
        </w:rPr>
        <w:t xml:space="preserve"> </w:t>
      </w:r>
      <w:r w:rsidRPr="00635779">
        <w:t>блоки:</w:t>
      </w:r>
      <w:r w:rsidRPr="00635779">
        <w:rPr>
          <w:spacing w:val="57"/>
        </w:rPr>
        <w:t xml:space="preserve"> </w:t>
      </w:r>
      <w:r w:rsidRPr="00635779">
        <w:rPr>
          <w:spacing w:val="-1"/>
        </w:rPr>
        <w:t>підготовчий,</w:t>
      </w:r>
      <w:r w:rsidRPr="00635779">
        <w:rPr>
          <w:spacing w:val="57"/>
        </w:rPr>
        <w:t xml:space="preserve"> </w:t>
      </w:r>
      <w:r w:rsidRPr="00635779">
        <w:rPr>
          <w:spacing w:val="-1"/>
        </w:rPr>
        <w:t>діагностичний,</w:t>
      </w:r>
      <w:r w:rsidRPr="00635779">
        <w:rPr>
          <w:spacing w:val="75"/>
        </w:rPr>
        <w:t xml:space="preserve"> </w:t>
      </w:r>
      <w:r w:rsidRPr="00635779">
        <w:rPr>
          <w:spacing w:val="-1"/>
        </w:rPr>
        <w:t>особистісно-професійний</w:t>
      </w:r>
      <w:r w:rsidRPr="00635779">
        <w:rPr>
          <w:spacing w:val="6"/>
        </w:rPr>
        <w:t xml:space="preserve"> </w:t>
      </w:r>
      <w:r w:rsidRPr="00635779">
        <w:t>і</w:t>
      </w:r>
      <w:r w:rsidRPr="00635779">
        <w:rPr>
          <w:spacing w:val="3"/>
        </w:rPr>
        <w:t xml:space="preserve"> </w:t>
      </w:r>
      <w:r w:rsidRPr="00635779">
        <w:rPr>
          <w:spacing w:val="-1"/>
        </w:rPr>
        <w:t>оволодіння</w:t>
      </w:r>
      <w:r w:rsidRPr="00635779">
        <w:rPr>
          <w:spacing w:val="5"/>
        </w:rPr>
        <w:t xml:space="preserve"> </w:t>
      </w:r>
      <w:r w:rsidRPr="00635779">
        <w:rPr>
          <w:spacing w:val="-1"/>
        </w:rPr>
        <w:t>прийомами</w:t>
      </w:r>
      <w:r w:rsidRPr="00635779">
        <w:rPr>
          <w:spacing w:val="5"/>
        </w:rPr>
        <w:t xml:space="preserve"> </w:t>
      </w:r>
      <w:r w:rsidRPr="00635779">
        <w:rPr>
          <w:spacing w:val="-1"/>
        </w:rPr>
        <w:t>професійної</w:t>
      </w:r>
      <w:r w:rsidRPr="00635779">
        <w:rPr>
          <w:spacing w:val="57"/>
        </w:rPr>
        <w:t xml:space="preserve"> </w:t>
      </w:r>
      <w:proofErr w:type="spellStart"/>
      <w:r w:rsidRPr="00635779">
        <w:rPr>
          <w:spacing w:val="-1"/>
        </w:rPr>
        <w:t>самореабілітації</w:t>
      </w:r>
      <w:proofErr w:type="spellEnd"/>
      <w:r w:rsidRPr="00635779">
        <w:rPr>
          <w:spacing w:val="-1"/>
        </w:rPr>
        <w:t>.</w:t>
      </w:r>
    </w:p>
    <w:p w14:paraId="227C673E" w14:textId="77777777" w:rsidR="00000000" w:rsidRPr="00635779" w:rsidRDefault="00717F83">
      <w:pPr>
        <w:pStyle w:val="a3"/>
        <w:kinsoku w:val="0"/>
        <w:overflowPunct w:val="0"/>
        <w:spacing w:line="276" w:lineRule="auto"/>
        <w:ind w:right="177"/>
        <w:jc w:val="both"/>
        <w:rPr>
          <w:spacing w:val="-1"/>
        </w:rPr>
      </w:pPr>
      <w:r w:rsidRPr="00635779">
        <w:rPr>
          <w:spacing w:val="-1"/>
        </w:rPr>
        <w:t>Професійний</w:t>
      </w:r>
      <w:r w:rsidRPr="00635779">
        <w:rPr>
          <w:spacing w:val="22"/>
        </w:rPr>
        <w:t xml:space="preserve"> </w:t>
      </w:r>
      <w:r w:rsidRPr="00635779">
        <w:rPr>
          <w:spacing w:val="-1"/>
        </w:rPr>
        <w:t>блок</w:t>
      </w:r>
      <w:r w:rsidRPr="00635779">
        <w:rPr>
          <w:spacing w:val="22"/>
        </w:rPr>
        <w:t xml:space="preserve"> </w:t>
      </w:r>
      <w:r w:rsidRPr="00635779">
        <w:rPr>
          <w:spacing w:val="-1"/>
        </w:rPr>
        <w:t>розпочинається</w:t>
      </w:r>
      <w:r w:rsidRPr="00635779">
        <w:rPr>
          <w:spacing w:val="20"/>
        </w:rPr>
        <w:t xml:space="preserve"> </w:t>
      </w:r>
      <w:r w:rsidRPr="00635779">
        <w:t>з</w:t>
      </w:r>
      <w:r w:rsidRPr="00635779">
        <w:rPr>
          <w:spacing w:val="21"/>
        </w:rPr>
        <w:t xml:space="preserve"> </w:t>
      </w:r>
      <w:r w:rsidRPr="00635779">
        <w:rPr>
          <w:spacing w:val="-1"/>
        </w:rPr>
        <w:t>професійного</w:t>
      </w:r>
      <w:r w:rsidRPr="00635779">
        <w:rPr>
          <w:spacing w:val="20"/>
        </w:rPr>
        <w:t xml:space="preserve"> </w:t>
      </w:r>
      <w:r w:rsidRPr="00635779">
        <w:t>відбору</w:t>
      </w:r>
      <w:r w:rsidRPr="00635779">
        <w:rPr>
          <w:spacing w:val="21"/>
        </w:rPr>
        <w:t xml:space="preserve"> </w:t>
      </w:r>
      <w:r w:rsidRPr="00635779">
        <w:t>на</w:t>
      </w:r>
      <w:r w:rsidRPr="00635779">
        <w:rPr>
          <w:spacing w:val="61"/>
        </w:rPr>
        <w:t xml:space="preserve"> </w:t>
      </w:r>
      <w:r w:rsidRPr="00635779">
        <w:t>відповідні</w:t>
      </w:r>
      <w:r w:rsidRPr="00635779">
        <w:rPr>
          <w:spacing w:val="18"/>
        </w:rPr>
        <w:t xml:space="preserve"> </w:t>
      </w:r>
      <w:r w:rsidRPr="00635779">
        <w:rPr>
          <w:spacing w:val="-1"/>
        </w:rPr>
        <w:t>спеціальності</w:t>
      </w:r>
      <w:r w:rsidRPr="00635779">
        <w:rPr>
          <w:spacing w:val="18"/>
        </w:rPr>
        <w:t xml:space="preserve"> </w:t>
      </w:r>
      <w:r w:rsidRPr="00635779">
        <w:t>та</w:t>
      </w:r>
      <w:r w:rsidRPr="00635779">
        <w:rPr>
          <w:spacing w:val="17"/>
        </w:rPr>
        <w:t xml:space="preserve"> </w:t>
      </w:r>
      <w:r w:rsidRPr="00635779">
        <w:t>повинен</w:t>
      </w:r>
      <w:r w:rsidRPr="00635779">
        <w:rPr>
          <w:spacing w:val="17"/>
        </w:rPr>
        <w:t xml:space="preserve"> </w:t>
      </w:r>
      <w:r w:rsidRPr="00635779">
        <w:rPr>
          <w:spacing w:val="-1"/>
        </w:rPr>
        <w:t>включати</w:t>
      </w:r>
      <w:r w:rsidRPr="00635779">
        <w:rPr>
          <w:spacing w:val="18"/>
        </w:rPr>
        <w:t xml:space="preserve"> </w:t>
      </w:r>
      <w:r w:rsidRPr="00635779">
        <w:rPr>
          <w:spacing w:val="-1"/>
        </w:rPr>
        <w:t>адаптацію</w:t>
      </w:r>
      <w:r w:rsidRPr="00635779">
        <w:rPr>
          <w:spacing w:val="17"/>
        </w:rPr>
        <w:t xml:space="preserve"> </w:t>
      </w:r>
      <w:r w:rsidRPr="00635779">
        <w:rPr>
          <w:spacing w:val="-1"/>
        </w:rPr>
        <w:t>студентів</w:t>
      </w:r>
      <w:r w:rsidRPr="00635779">
        <w:rPr>
          <w:spacing w:val="17"/>
        </w:rPr>
        <w:t xml:space="preserve"> </w:t>
      </w:r>
      <w:r w:rsidRPr="00635779">
        <w:rPr>
          <w:spacing w:val="1"/>
        </w:rPr>
        <w:t>до</w:t>
      </w:r>
      <w:r w:rsidRPr="00635779">
        <w:rPr>
          <w:spacing w:val="59"/>
        </w:rPr>
        <w:t xml:space="preserve"> </w:t>
      </w:r>
      <w:r w:rsidRPr="00635779">
        <w:rPr>
          <w:spacing w:val="-1"/>
        </w:rPr>
        <w:t>майбутньої</w:t>
      </w:r>
      <w:r w:rsidRPr="00635779">
        <w:rPr>
          <w:spacing w:val="33"/>
        </w:rPr>
        <w:t xml:space="preserve"> </w:t>
      </w:r>
      <w:r w:rsidRPr="00635779">
        <w:rPr>
          <w:spacing w:val="-1"/>
        </w:rPr>
        <w:t>професії</w:t>
      </w:r>
      <w:r w:rsidRPr="00635779">
        <w:rPr>
          <w:spacing w:val="33"/>
        </w:rPr>
        <w:t xml:space="preserve"> </w:t>
      </w:r>
      <w:r w:rsidRPr="00635779">
        <w:t>(І</w:t>
      </w:r>
      <w:r w:rsidRPr="00635779">
        <w:rPr>
          <w:spacing w:val="33"/>
        </w:rPr>
        <w:t xml:space="preserve"> </w:t>
      </w:r>
      <w:r w:rsidRPr="00635779">
        <w:t>–</w:t>
      </w:r>
      <w:r w:rsidRPr="00635779">
        <w:rPr>
          <w:spacing w:val="31"/>
        </w:rPr>
        <w:t xml:space="preserve"> </w:t>
      </w:r>
      <w:r w:rsidRPr="00635779">
        <w:t>ІІ</w:t>
      </w:r>
      <w:r w:rsidRPr="00635779">
        <w:rPr>
          <w:spacing w:val="31"/>
        </w:rPr>
        <w:t xml:space="preserve"> </w:t>
      </w:r>
      <w:r w:rsidRPr="00635779">
        <w:t>курси).</w:t>
      </w:r>
      <w:r w:rsidRPr="00635779">
        <w:rPr>
          <w:spacing w:val="30"/>
        </w:rPr>
        <w:t xml:space="preserve"> </w:t>
      </w:r>
      <w:r w:rsidRPr="00635779">
        <w:rPr>
          <w:spacing w:val="-1"/>
        </w:rPr>
        <w:t>Адаптуватися</w:t>
      </w:r>
      <w:r w:rsidRPr="00635779">
        <w:rPr>
          <w:spacing w:val="33"/>
        </w:rPr>
        <w:t xml:space="preserve"> </w:t>
      </w:r>
      <w:r w:rsidRPr="00635779">
        <w:rPr>
          <w:spacing w:val="-1"/>
        </w:rPr>
        <w:t>студентам</w:t>
      </w:r>
      <w:r w:rsidRPr="00635779">
        <w:rPr>
          <w:spacing w:val="31"/>
        </w:rPr>
        <w:t xml:space="preserve"> </w:t>
      </w:r>
      <w:r w:rsidRPr="00635779">
        <w:rPr>
          <w:spacing w:val="-1"/>
        </w:rPr>
        <w:t>допомагають</w:t>
      </w:r>
      <w:r w:rsidRPr="00635779">
        <w:rPr>
          <w:spacing w:val="59"/>
        </w:rPr>
        <w:t xml:space="preserve"> </w:t>
      </w:r>
      <w:r w:rsidRPr="00635779">
        <w:rPr>
          <w:spacing w:val="-1"/>
        </w:rPr>
        <w:t>тренінгові</w:t>
      </w:r>
      <w:r w:rsidRPr="00635779">
        <w:t xml:space="preserve"> </w:t>
      </w:r>
      <w:r w:rsidRPr="00635779">
        <w:rPr>
          <w:spacing w:val="-1"/>
        </w:rPr>
        <w:t>групи</w:t>
      </w:r>
      <w:r w:rsidRPr="00635779">
        <w:t xml:space="preserve"> </w:t>
      </w:r>
      <w:r w:rsidRPr="00635779">
        <w:rPr>
          <w:spacing w:val="-1"/>
        </w:rPr>
        <w:t>спілкування.</w:t>
      </w:r>
    </w:p>
    <w:p w14:paraId="19918B18" w14:textId="77777777" w:rsidR="00000000" w:rsidRPr="00635779" w:rsidRDefault="00717F83">
      <w:pPr>
        <w:pStyle w:val="a3"/>
        <w:kinsoku w:val="0"/>
        <w:overflowPunct w:val="0"/>
        <w:spacing w:line="276" w:lineRule="auto"/>
        <w:ind w:right="177"/>
        <w:jc w:val="both"/>
        <w:rPr>
          <w:spacing w:val="-1"/>
        </w:rPr>
        <w:sectPr w:rsidR="00000000" w:rsidRPr="00635779">
          <w:pgSz w:w="11910" w:h="16840"/>
          <w:pgMar w:top="1240" w:right="960" w:bottom="1060" w:left="960" w:header="653" w:footer="868" w:gutter="0"/>
          <w:cols w:space="720"/>
          <w:noEndnote/>
        </w:sectPr>
      </w:pPr>
    </w:p>
    <w:p w14:paraId="7F91DBD3" w14:textId="77777777" w:rsidR="00000000" w:rsidRPr="00635779" w:rsidRDefault="00717F83">
      <w:pPr>
        <w:pStyle w:val="a3"/>
        <w:kinsoku w:val="0"/>
        <w:overflowPunct w:val="0"/>
        <w:spacing w:before="11"/>
        <w:ind w:left="0" w:firstLine="0"/>
        <w:rPr>
          <w:sz w:val="29"/>
          <w:szCs w:val="29"/>
        </w:rPr>
      </w:pPr>
    </w:p>
    <w:p w14:paraId="19AB3221" w14:textId="77777777" w:rsidR="00000000" w:rsidRPr="00635779" w:rsidRDefault="00717F83">
      <w:pPr>
        <w:pStyle w:val="a3"/>
        <w:kinsoku w:val="0"/>
        <w:overflowPunct w:val="0"/>
        <w:spacing w:before="61" w:line="276" w:lineRule="auto"/>
        <w:ind w:right="170"/>
        <w:jc w:val="both"/>
        <w:rPr>
          <w:spacing w:val="-1"/>
        </w:rPr>
      </w:pPr>
      <w:r w:rsidRPr="00635779">
        <w:rPr>
          <w:spacing w:val="-1"/>
        </w:rPr>
        <w:t>Діагностичний</w:t>
      </w:r>
      <w:r w:rsidRPr="00635779">
        <w:rPr>
          <w:spacing w:val="66"/>
        </w:rPr>
        <w:t xml:space="preserve"> </w:t>
      </w:r>
      <w:r w:rsidRPr="00635779">
        <w:t>блок</w:t>
      </w:r>
      <w:r w:rsidRPr="00635779">
        <w:rPr>
          <w:spacing w:val="66"/>
        </w:rPr>
        <w:t xml:space="preserve"> </w:t>
      </w:r>
      <w:r w:rsidRPr="00635779">
        <w:rPr>
          <w:spacing w:val="-1"/>
        </w:rPr>
        <w:t>підготовки</w:t>
      </w:r>
      <w:r w:rsidRPr="00635779">
        <w:rPr>
          <w:spacing w:val="66"/>
        </w:rPr>
        <w:t xml:space="preserve"> </w:t>
      </w:r>
      <w:r w:rsidRPr="00635779">
        <w:rPr>
          <w:spacing w:val="-1"/>
        </w:rPr>
        <w:t>майбутніх</w:t>
      </w:r>
      <w:r w:rsidRPr="00635779">
        <w:rPr>
          <w:spacing w:val="67"/>
        </w:rPr>
        <w:t xml:space="preserve"> </w:t>
      </w:r>
      <w:r w:rsidRPr="00635779">
        <w:rPr>
          <w:spacing w:val="-1"/>
        </w:rPr>
        <w:t>фахівців</w:t>
      </w:r>
      <w:r w:rsidRPr="00635779">
        <w:rPr>
          <w:spacing w:val="63"/>
        </w:rPr>
        <w:t xml:space="preserve"> </w:t>
      </w:r>
      <w:r w:rsidRPr="00635779">
        <w:t>(І</w:t>
      </w:r>
      <w:r w:rsidRPr="00635779">
        <w:rPr>
          <w:spacing w:val="74"/>
        </w:rPr>
        <w:t xml:space="preserve"> </w:t>
      </w:r>
      <w:r w:rsidRPr="00635779">
        <w:t>–</w:t>
      </w:r>
      <w:r w:rsidRPr="00635779">
        <w:rPr>
          <w:spacing w:val="65"/>
        </w:rPr>
        <w:t xml:space="preserve"> </w:t>
      </w:r>
      <w:r w:rsidRPr="00635779">
        <w:t>ІІІ</w:t>
      </w:r>
      <w:r w:rsidRPr="00635779">
        <w:rPr>
          <w:spacing w:val="64"/>
        </w:rPr>
        <w:t xml:space="preserve"> </w:t>
      </w:r>
      <w:r w:rsidRPr="00635779">
        <w:t>курси)</w:t>
      </w:r>
      <w:r w:rsidRPr="00635779">
        <w:rPr>
          <w:spacing w:val="59"/>
        </w:rPr>
        <w:t xml:space="preserve"> </w:t>
      </w:r>
      <w:r w:rsidRPr="00635779">
        <w:rPr>
          <w:spacing w:val="-1"/>
        </w:rPr>
        <w:t>передбачає</w:t>
      </w:r>
      <w:r w:rsidRPr="00635779">
        <w:rPr>
          <w:spacing w:val="37"/>
        </w:rPr>
        <w:t xml:space="preserve"> </w:t>
      </w:r>
      <w:r w:rsidRPr="00635779">
        <w:rPr>
          <w:spacing w:val="-1"/>
        </w:rPr>
        <w:t>оволодіння</w:t>
      </w:r>
      <w:r w:rsidRPr="00635779">
        <w:rPr>
          <w:spacing w:val="36"/>
        </w:rPr>
        <w:t xml:space="preserve"> </w:t>
      </w:r>
      <w:r w:rsidRPr="00635779">
        <w:rPr>
          <w:spacing w:val="-1"/>
        </w:rPr>
        <w:t>основами</w:t>
      </w:r>
      <w:r w:rsidRPr="00635779">
        <w:rPr>
          <w:spacing w:val="36"/>
        </w:rPr>
        <w:t xml:space="preserve"> </w:t>
      </w:r>
      <w:r w:rsidRPr="00635779">
        <w:rPr>
          <w:spacing w:val="-1"/>
        </w:rPr>
        <w:t>психодіагностики,</w:t>
      </w:r>
      <w:r w:rsidRPr="00635779">
        <w:rPr>
          <w:spacing w:val="36"/>
        </w:rPr>
        <w:t xml:space="preserve"> </w:t>
      </w:r>
      <w:r w:rsidRPr="00635779">
        <w:rPr>
          <w:spacing w:val="-1"/>
        </w:rPr>
        <w:t>подальше</w:t>
      </w:r>
      <w:r w:rsidRPr="00635779">
        <w:rPr>
          <w:spacing w:val="61"/>
        </w:rPr>
        <w:t xml:space="preserve"> </w:t>
      </w:r>
      <w:r w:rsidRPr="00635779">
        <w:rPr>
          <w:spacing w:val="-1"/>
        </w:rPr>
        <w:t>самопізнання.</w:t>
      </w:r>
      <w:r w:rsidRPr="00635779">
        <w:rPr>
          <w:spacing w:val="72"/>
        </w:rPr>
        <w:t xml:space="preserve"> </w:t>
      </w:r>
      <w:r w:rsidRPr="00635779">
        <w:t>Під</w:t>
      </w:r>
      <w:r w:rsidRPr="00635779">
        <w:rPr>
          <w:spacing w:val="73"/>
        </w:rPr>
        <w:t xml:space="preserve"> </w:t>
      </w:r>
      <w:r w:rsidRPr="00635779">
        <w:rPr>
          <w:spacing w:val="-1"/>
        </w:rPr>
        <w:t>час</w:t>
      </w:r>
      <w:r w:rsidRPr="00635779">
        <w:rPr>
          <w:spacing w:val="71"/>
        </w:rPr>
        <w:t xml:space="preserve"> </w:t>
      </w:r>
      <w:r w:rsidRPr="00635779">
        <w:t>цього</w:t>
      </w:r>
      <w:r w:rsidRPr="00635779">
        <w:rPr>
          <w:spacing w:val="73"/>
        </w:rPr>
        <w:t xml:space="preserve"> </w:t>
      </w:r>
      <w:r w:rsidRPr="00635779">
        <w:t>блоку</w:t>
      </w:r>
      <w:r w:rsidRPr="00635779">
        <w:rPr>
          <w:spacing w:val="72"/>
        </w:rPr>
        <w:t xml:space="preserve"> </w:t>
      </w:r>
      <w:r w:rsidRPr="00635779">
        <w:rPr>
          <w:spacing w:val="-1"/>
        </w:rPr>
        <w:t>майбутнім</w:t>
      </w:r>
      <w:r w:rsidRPr="00635779">
        <w:rPr>
          <w:spacing w:val="73"/>
        </w:rPr>
        <w:t xml:space="preserve"> </w:t>
      </w:r>
      <w:r w:rsidRPr="00635779">
        <w:t>психологам</w:t>
      </w:r>
      <w:r w:rsidRPr="00635779">
        <w:rPr>
          <w:spacing w:val="72"/>
        </w:rPr>
        <w:t xml:space="preserve"> </w:t>
      </w:r>
      <w:r w:rsidRPr="00635779">
        <w:rPr>
          <w:spacing w:val="-1"/>
        </w:rPr>
        <w:t>важливо</w:t>
      </w:r>
      <w:r w:rsidRPr="00635779">
        <w:rPr>
          <w:spacing w:val="59"/>
        </w:rPr>
        <w:t xml:space="preserve"> </w:t>
      </w:r>
      <w:r w:rsidRPr="00635779">
        <w:t xml:space="preserve">відвідати </w:t>
      </w:r>
      <w:r w:rsidRPr="00635779">
        <w:rPr>
          <w:spacing w:val="-1"/>
        </w:rPr>
        <w:t>спеціальні</w:t>
      </w:r>
      <w:r w:rsidRPr="00635779">
        <w:t xml:space="preserve"> </w:t>
      </w:r>
      <w:r w:rsidRPr="00635779">
        <w:rPr>
          <w:spacing w:val="-1"/>
        </w:rPr>
        <w:t>тренінги, бесіди, консультації.</w:t>
      </w:r>
    </w:p>
    <w:p w14:paraId="57AED4DC" w14:textId="77777777" w:rsidR="00000000" w:rsidRPr="00635779" w:rsidRDefault="00717F83">
      <w:pPr>
        <w:pStyle w:val="a3"/>
        <w:kinsoku w:val="0"/>
        <w:overflowPunct w:val="0"/>
        <w:spacing w:line="276" w:lineRule="auto"/>
        <w:ind w:right="168"/>
        <w:jc w:val="both"/>
        <w:rPr>
          <w:spacing w:val="-1"/>
        </w:rPr>
      </w:pPr>
      <w:r w:rsidRPr="00635779">
        <w:rPr>
          <w:spacing w:val="-1"/>
        </w:rPr>
        <w:t>Особистісно-професійна</w:t>
      </w:r>
      <w:r w:rsidRPr="00635779">
        <w:rPr>
          <w:spacing w:val="10"/>
        </w:rPr>
        <w:t xml:space="preserve"> </w:t>
      </w:r>
      <w:r w:rsidRPr="00635779">
        <w:rPr>
          <w:spacing w:val="-1"/>
        </w:rPr>
        <w:t>корекці</w:t>
      </w:r>
      <w:r w:rsidRPr="00635779">
        <w:rPr>
          <w:spacing w:val="-1"/>
        </w:rPr>
        <w:t>я</w:t>
      </w:r>
      <w:r w:rsidRPr="00635779">
        <w:rPr>
          <w:spacing w:val="14"/>
        </w:rPr>
        <w:t xml:space="preserve"> </w:t>
      </w:r>
      <w:r w:rsidRPr="00635779">
        <w:t>–</w:t>
      </w:r>
      <w:r w:rsidRPr="00635779">
        <w:rPr>
          <w:spacing w:val="13"/>
        </w:rPr>
        <w:t xml:space="preserve"> </w:t>
      </w:r>
      <w:r w:rsidRPr="00635779">
        <w:t>третій</w:t>
      </w:r>
      <w:r w:rsidRPr="00635779">
        <w:rPr>
          <w:spacing w:val="12"/>
        </w:rPr>
        <w:t xml:space="preserve"> </w:t>
      </w:r>
      <w:r w:rsidRPr="00635779">
        <w:rPr>
          <w:spacing w:val="-1"/>
        </w:rPr>
        <w:t>блок</w:t>
      </w:r>
      <w:r w:rsidRPr="00635779">
        <w:rPr>
          <w:spacing w:val="12"/>
        </w:rPr>
        <w:t xml:space="preserve"> </w:t>
      </w:r>
      <w:r w:rsidRPr="00635779">
        <w:rPr>
          <w:spacing w:val="-1"/>
        </w:rPr>
        <w:t>професійної</w:t>
      </w:r>
      <w:r w:rsidRPr="00635779">
        <w:rPr>
          <w:spacing w:val="57"/>
        </w:rPr>
        <w:t xml:space="preserve"> </w:t>
      </w:r>
      <w:r w:rsidRPr="00635779">
        <w:t>підготовки</w:t>
      </w:r>
      <w:r w:rsidRPr="00635779">
        <w:rPr>
          <w:spacing w:val="33"/>
        </w:rPr>
        <w:t xml:space="preserve"> </w:t>
      </w:r>
      <w:r w:rsidRPr="00635779">
        <w:rPr>
          <w:spacing w:val="-1"/>
        </w:rPr>
        <w:t>майбутніх</w:t>
      </w:r>
      <w:r w:rsidRPr="00635779">
        <w:rPr>
          <w:spacing w:val="34"/>
        </w:rPr>
        <w:t xml:space="preserve"> </w:t>
      </w:r>
      <w:r w:rsidRPr="00635779">
        <w:rPr>
          <w:spacing w:val="-1"/>
        </w:rPr>
        <w:t>психологів</w:t>
      </w:r>
      <w:r w:rsidRPr="00635779">
        <w:rPr>
          <w:spacing w:val="32"/>
        </w:rPr>
        <w:t xml:space="preserve"> </w:t>
      </w:r>
      <w:r w:rsidRPr="00635779">
        <w:rPr>
          <w:spacing w:val="-1"/>
        </w:rPr>
        <w:t>(ІІІ</w:t>
      </w:r>
      <w:r w:rsidRPr="00635779">
        <w:rPr>
          <w:spacing w:val="35"/>
        </w:rPr>
        <w:t xml:space="preserve"> </w:t>
      </w:r>
      <w:r w:rsidRPr="00635779">
        <w:t>–</w:t>
      </w:r>
      <w:r w:rsidRPr="00635779">
        <w:rPr>
          <w:spacing w:val="34"/>
        </w:rPr>
        <w:t xml:space="preserve"> </w:t>
      </w:r>
      <w:r w:rsidRPr="00635779">
        <w:t>IV</w:t>
      </w:r>
      <w:r w:rsidRPr="00635779">
        <w:rPr>
          <w:spacing w:val="-2"/>
        </w:rPr>
        <w:t xml:space="preserve"> </w:t>
      </w:r>
      <w:r w:rsidRPr="00635779">
        <w:t>курси)</w:t>
      </w:r>
      <w:r w:rsidRPr="00635779">
        <w:rPr>
          <w:spacing w:val="33"/>
        </w:rPr>
        <w:t xml:space="preserve"> </w:t>
      </w:r>
      <w:r w:rsidRPr="00635779">
        <w:rPr>
          <w:spacing w:val="-1"/>
        </w:rPr>
        <w:t>передбачає</w:t>
      </w:r>
      <w:r w:rsidRPr="00635779">
        <w:rPr>
          <w:spacing w:val="33"/>
        </w:rPr>
        <w:t xml:space="preserve"> </w:t>
      </w:r>
      <w:r w:rsidRPr="00635779">
        <w:rPr>
          <w:spacing w:val="-1"/>
        </w:rPr>
        <w:t>корекцію</w:t>
      </w:r>
      <w:r w:rsidRPr="00635779">
        <w:rPr>
          <w:spacing w:val="30"/>
        </w:rPr>
        <w:t xml:space="preserve"> </w:t>
      </w:r>
      <w:r w:rsidRPr="00635779">
        <w:t>та</w:t>
      </w:r>
      <w:r w:rsidRPr="00635779">
        <w:rPr>
          <w:spacing w:val="47"/>
        </w:rPr>
        <w:t xml:space="preserve"> </w:t>
      </w:r>
      <w:r w:rsidRPr="00635779">
        <w:rPr>
          <w:spacing w:val="-1"/>
        </w:rPr>
        <w:t>формування</w:t>
      </w:r>
      <w:r w:rsidRPr="00635779">
        <w:rPr>
          <w:spacing w:val="41"/>
        </w:rPr>
        <w:t xml:space="preserve"> </w:t>
      </w:r>
      <w:proofErr w:type="spellStart"/>
      <w:r w:rsidRPr="00635779">
        <w:rPr>
          <w:spacing w:val="-1"/>
        </w:rPr>
        <w:t>професійно</w:t>
      </w:r>
      <w:proofErr w:type="spellEnd"/>
      <w:r w:rsidRPr="00635779">
        <w:rPr>
          <w:spacing w:val="43"/>
        </w:rPr>
        <w:t xml:space="preserve"> </w:t>
      </w:r>
      <w:r w:rsidRPr="00635779">
        <w:rPr>
          <w:spacing w:val="-1"/>
        </w:rPr>
        <w:t>значущих</w:t>
      </w:r>
      <w:r w:rsidRPr="00635779">
        <w:rPr>
          <w:spacing w:val="43"/>
        </w:rPr>
        <w:t xml:space="preserve"> </w:t>
      </w:r>
      <w:r w:rsidRPr="00635779">
        <w:rPr>
          <w:spacing w:val="-1"/>
        </w:rPr>
        <w:t>якостей</w:t>
      </w:r>
      <w:r w:rsidRPr="00635779">
        <w:rPr>
          <w:spacing w:val="42"/>
        </w:rPr>
        <w:t xml:space="preserve"> </w:t>
      </w:r>
      <w:r w:rsidRPr="00635779">
        <w:t>для</w:t>
      </w:r>
      <w:r w:rsidRPr="00635779">
        <w:rPr>
          <w:spacing w:val="41"/>
        </w:rPr>
        <w:t xml:space="preserve"> </w:t>
      </w:r>
      <w:r w:rsidRPr="00635779">
        <w:t>психологічної</w:t>
      </w:r>
      <w:r w:rsidRPr="00635779">
        <w:rPr>
          <w:spacing w:val="40"/>
        </w:rPr>
        <w:t xml:space="preserve"> </w:t>
      </w:r>
      <w:r w:rsidRPr="00635779">
        <w:t>діяльності.</w:t>
      </w:r>
      <w:r w:rsidRPr="00635779">
        <w:rPr>
          <w:spacing w:val="65"/>
        </w:rPr>
        <w:t xml:space="preserve"> </w:t>
      </w:r>
      <w:r w:rsidRPr="00635779">
        <w:rPr>
          <w:spacing w:val="-1"/>
        </w:rPr>
        <w:t>Провідними</w:t>
      </w:r>
      <w:r w:rsidRPr="00635779">
        <w:rPr>
          <w:spacing w:val="45"/>
        </w:rPr>
        <w:t xml:space="preserve"> </w:t>
      </w:r>
      <w:r w:rsidRPr="00635779">
        <w:rPr>
          <w:spacing w:val="-1"/>
        </w:rPr>
        <w:t>навчальними</w:t>
      </w:r>
      <w:r w:rsidRPr="00635779">
        <w:rPr>
          <w:spacing w:val="45"/>
        </w:rPr>
        <w:t xml:space="preserve"> </w:t>
      </w:r>
      <w:r w:rsidRPr="00635779">
        <w:rPr>
          <w:spacing w:val="-1"/>
        </w:rPr>
        <w:t>курсами</w:t>
      </w:r>
      <w:r w:rsidRPr="00635779">
        <w:rPr>
          <w:spacing w:val="44"/>
        </w:rPr>
        <w:t xml:space="preserve"> </w:t>
      </w:r>
      <w:r w:rsidRPr="00635779">
        <w:t>в</w:t>
      </w:r>
      <w:r w:rsidRPr="00635779">
        <w:rPr>
          <w:spacing w:val="46"/>
        </w:rPr>
        <w:t xml:space="preserve"> </w:t>
      </w:r>
      <w:r w:rsidRPr="00635779">
        <w:t>цьому</w:t>
      </w:r>
      <w:r w:rsidRPr="00635779">
        <w:rPr>
          <w:spacing w:val="43"/>
        </w:rPr>
        <w:t xml:space="preserve"> </w:t>
      </w:r>
      <w:r w:rsidRPr="00635779">
        <w:t>блоці</w:t>
      </w:r>
      <w:r w:rsidRPr="00635779">
        <w:rPr>
          <w:spacing w:val="43"/>
        </w:rPr>
        <w:t xml:space="preserve"> </w:t>
      </w:r>
      <w:r w:rsidRPr="00635779">
        <w:t>є</w:t>
      </w:r>
      <w:r w:rsidRPr="00635779">
        <w:rPr>
          <w:spacing w:val="45"/>
        </w:rPr>
        <w:t xml:space="preserve"> </w:t>
      </w:r>
      <w:r w:rsidRPr="00635779">
        <w:t>курси</w:t>
      </w:r>
      <w:r w:rsidRPr="00635779">
        <w:rPr>
          <w:spacing w:val="44"/>
        </w:rPr>
        <w:t xml:space="preserve"> </w:t>
      </w:r>
      <w:r w:rsidRPr="00635779">
        <w:rPr>
          <w:spacing w:val="-1"/>
        </w:rPr>
        <w:t>психокорекції,</w:t>
      </w:r>
      <w:r w:rsidRPr="00635779">
        <w:rPr>
          <w:spacing w:val="63"/>
        </w:rPr>
        <w:t xml:space="preserve"> </w:t>
      </w:r>
      <w:r w:rsidRPr="00635779">
        <w:rPr>
          <w:spacing w:val="-1"/>
        </w:rPr>
        <w:t>психологічного</w:t>
      </w:r>
      <w:r w:rsidRPr="00635779">
        <w:t xml:space="preserve"> </w:t>
      </w:r>
      <w:r w:rsidRPr="00635779">
        <w:rPr>
          <w:spacing w:val="-1"/>
        </w:rPr>
        <w:t>конс</w:t>
      </w:r>
      <w:r w:rsidRPr="00635779">
        <w:rPr>
          <w:spacing w:val="-1"/>
        </w:rPr>
        <w:t>ультування,</w:t>
      </w:r>
      <w:r w:rsidRPr="00635779">
        <w:t xml:space="preserve"> </w:t>
      </w:r>
      <w:r w:rsidRPr="00635779">
        <w:rPr>
          <w:spacing w:val="-1"/>
        </w:rPr>
        <w:t>психотерапії.</w:t>
      </w:r>
    </w:p>
    <w:p w14:paraId="6928D097" w14:textId="77777777" w:rsidR="00000000" w:rsidRPr="00635779" w:rsidRDefault="00717F83">
      <w:pPr>
        <w:pStyle w:val="a3"/>
        <w:kinsoku w:val="0"/>
        <w:overflowPunct w:val="0"/>
        <w:spacing w:line="276" w:lineRule="auto"/>
        <w:ind w:right="174"/>
        <w:jc w:val="both"/>
        <w:rPr>
          <w:spacing w:val="-1"/>
        </w:rPr>
      </w:pPr>
      <w:r w:rsidRPr="00635779">
        <w:t>Оволодіння</w:t>
      </w:r>
      <w:r w:rsidRPr="00635779">
        <w:rPr>
          <w:spacing w:val="26"/>
        </w:rPr>
        <w:t xml:space="preserve"> </w:t>
      </w:r>
      <w:r w:rsidRPr="00635779">
        <w:rPr>
          <w:spacing w:val="-1"/>
        </w:rPr>
        <w:t>прийомами</w:t>
      </w:r>
      <w:r w:rsidRPr="00635779">
        <w:rPr>
          <w:spacing w:val="27"/>
        </w:rPr>
        <w:t xml:space="preserve"> </w:t>
      </w:r>
      <w:r w:rsidRPr="00635779">
        <w:rPr>
          <w:spacing w:val="-1"/>
        </w:rPr>
        <w:t>професійної</w:t>
      </w:r>
      <w:r w:rsidRPr="00635779">
        <w:rPr>
          <w:spacing w:val="27"/>
        </w:rPr>
        <w:t xml:space="preserve"> </w:t>
      </w:r>
      <w:proofErr w:type="spellStart"/>
      <w:r w:rsidRPr="00635779">
        <w:rPr>
          <w:spacing w:val="-1"/>
        </w:rPr>
        <w:t>самореабілітації</w:t>
      </w:r>
      <w:proofErr w:type="spellEnd"/>
      <w:r w:rsidRPr="00635779">
        <w:rPr>
          <w:spacing w:val="33"/>
        </w:rPr>
        <w:t xml:space="preserve"> </w:t>
      </w:r>
      <w:r w:rsidRPr="00635779">
        <w:t>–</w:t>
      </w:r>
      <w:r w:rsidRPr="00635779">
        <w:rPr>
          <w:spacing w:val="28"/>
        </w:rPr>
        <w:t xml:space="preserve"> </w:t>
      </w:r>
      <w:r w:rsidRPr="00635779">
        <w:rPr>
          <w:spacing w:val="-1"/>
        </w:rPr>
        <w:t>четвертий</w:t>
      </w:r>
      <w:r w:rsidRPr="00635779">
        <w:rPr>
          <w:spacing w:val="43"/>
        </w:rPr>
        <w:t xml:space="preserve"> </w:t>
      </w:r>
      <w:r w:rsidRPr="00635779">
        <w:t>блок.</w:t>
      </w:r>
      <w:r w:rsidRPr="00635779">
        <w:rPr>
          <w:spacing w:val="39"/>
        </w:rPr>
        <w:t xml:space="preserve"> </w:t>
      </w:r>
      <w:r w:rsidRPr="00635779">
        <w:rPr>
          <w:spacing w:val="-1"/>
        </w:rPr>
        <w:t>Студенти</w:t>
      </w:r>
      <w:r w:rsidRPr="00635779">
        <w:rPr>
          <w:spacing w:val="40"/>
        </w:rPr>
        <w:t xml:space="preserve"> </w:t>
      </w:r>
      <w:r w:rsidRPr="00635779">
        <w:rPr>
          <w:spacing w:val="-1"/>
        </w:rPr>
        <w:t>вивчають</w:t>
      </w:r>
      <w:r w:rsidRPr="00635779">
        <w:rPr>
          <w:spacing w:val="40"/>
        </w:rPr>
        <w:t xml:space="preserve"> </w:t>
      </w:r>
      <w:r w:rsidRPr="00635779">
        <w:t>прийоми</w:t>
      </w:r>
      <w:r w:rsidRPr="00635779">
        <w:rPr>
          <w:spacing w:val="39"/>
        </w:rPr>
        <w:t xml:space="preserve"> </w:t>
      </w:r>
      <w:r w:rsidRPr="00635779">
        <w:rPr>
          <w:spacing w:val="-1"/>
        </w:rPr>
        <w:t>розслаблення,</w:t>
      </w:r>
      <w:r w:rsidRPr="00635779">
        <w:rPr>
          <w:spacing w:val="40"/>
        </w:rPr>
        <w:t xml:space="preserve"> </w:t>
      </w:r>
      <w:r w:rsidRPr="00635779">
        <w:t>медитаційні</w:t>
      </w:r>
      <w:r w:rsidRPr="00635779">
        <w:rPr>
          <w:spacing w:val="40"/>
        </w:rPr>
        <w:t xml:space="preserve"> </w:t>
      </w:r>
      <w:r w:rsidRPr="00635779">
        <w:t>техніки</w:t>
      </w:r>
      <w:r w:rsidRPr="00635779">
        <w:rPr>
          <w:spacing w:val="37"/>
        </w:rPr>
        <w:t xml:space="preserve"> </w:t>
      </w:r>
      <w:r w:rsidRPr="00635779">
        <w:t>та</w:t>
      </w:r>
      <w:r w:rsidRPr="00635779">
        <w:rPr>
          <w:spacing w:val="43"/>
        </w:rPr>
        <w:t xml:space="preserve"> </w:t>
      </w:r>
      <w:r w:rsidRPr="00635779">
        <w:rPr>
          <w:spacing w:val="-1"/>
        </w:rPr>
        <w:t>оволодівають</w:t>
      </w:r>
      <w:r w:rsidRPr="00635779">
        <w:t xml:space="preserve"> </w:t>
      </w:r>
      <w:r w:rsidRPr="00635779">
        <w:rPr>
          <w:spacing w:val="-1"/>
        </w:rPr>
        <w:t>прийомами</w:t>
      </w:r>
      <w:r w:rsidRPr="00635779">
        <w:t xml:space="preserve"> </w:t>
      </w:r>
      <w:proofErr w:type="spellStart"/>
      <w:r w:rsidRPr="00635779">
        <w:rPr>
          <w:spacing w:val="-1"/>
        </w:rPr>
        <w:t>самокорекції</w:t>
      </w:r>
      <w:proofErr w:type="spellEnd"/>
      <w:r w:rsidRPr="00635779">
        <w:t xml:space="preserve"> та</w:t>
      </w:r>
      <w:r w:rsidRPr="00635779">
        <w:rPr>
          <w:spacing w:val="-1"/>
        </w:rPr>
        <w:t xml:space="preserve"> </w:t>
      </w:r>
      <w:proofErr w:type="spellStart"/>
      <w:r w:rsidRPr="00635779">
        <w:rPr>
          <w:spacing w:val="-1"/>
        </w:rPr>
        <w:t>взаємокорекції</w:t>
      </w:r>
      <w:proofErr w:type="spellEnd"/>
      <w:r w:rsidRPr="00635779">
        <w:t xml:space="preserve"> </w:t>
      </w:r>
      <w:r w:rsidRPr="00635779">
        <w:rPr>
          <w:spacing w:val="2"/>
        </w:rPr>
        <w:t>[1,</w:t>
      </w:r>
      <w:r w:rsidRPr="00635779">
        <w:rPr>
          <w:spacing w:val="-2"/>
        </w:rPr>
        <w:t xml:space="preserve"> </w:t>
      </w:r>
      <w:r w:rsidRPr="00635779">
        <w:rPr>
          <w:spacing w:val="-1"/>
        </w:rPr>
        <w:t>с.</w:t>
      </w:r>
      <w:r w:rsidRPr="00635779">
        <w:rPr>
          <w:spacing w:val="-2"/>
        </w:rPr>
        <w:t xml:space="preserve"> </w:t>
      </w:r>
      <w:r w:rsidRPr="00635779">
        <w:rPr>
          <w:spacing w:val="-1"/>
        </w:rPr>
        <w:t>245-248].</w:t>
      </w:r>
    </w:p>
    <w:p w14:paraId="5DD7146F" w14:textId="77777777" w:rsidR="00000000" w:rsidRPr="00635779" w:rsidRDefault="00717F83">
      <w:pPr>
        <w:pStyle w:val="a3"/>
        <w:kinsoku w:val="0"/>
        <w:overflowPunct w:val="0"/>
        <w:spacing w:line="276" w:lineRule="auto"/>
        <w:ind w:right="177"/>
        <w:jc w:val="both"/>
        <w:rPr>
          <w:spacing w:val="-1"/>
        </w:rPr>
      </w:pPr>
      <w:r w:rsidRPr="00635779">
        <w:rPr>
          <w:spacing w:val="-1"/>
        </w:rPr>
        <w:t>Таким</w:t>
      </w:r>
      <w:r w:rsidRPr="00635779">
        <w:rPr>
          <w:spacing w:val="30"/>
        </w:rPr>
        <w:t xml:space="preserve"> </w:t>
      </w:r>
      <w:r w:rsidRPr="00635779">
        <w:t>чином,</w:t>
      </w:r>
      <w:r w:rsidRPr="00635779">
        <w:rPr>
          <w:spacing w:val="29"/>
        </w:rPr>
        <w:t xml:space="preserve"> </w:t>
      </w:r>
      <w:r w:rsidRPr="00635779">
        <w:rPr>
          <w:spacing w:val="-1"/>
        </w:rPr>
        <w:t>формування</w:t>
      </w:r>
      <w:r w:rsidRPr="00635779">
        <w:rPr>
          <w:spacing w:val="29"/>
        </w:rPr>
        <w:t xml:space="preserve"> </w:t>
      </w:r>
      <w:r w:rsidRPr="00635779">
        <w:t>нав</w:t>
      </w:r>
      <w:r w:rsidRPr="00635779">
        <w:t>ичок</w:t>
      </w:r>
      <w:r w:rsidRPr="00635779">
        <w:rPr>
          <w:spacing w:val="28"/>
        </w:rPr>
        <w:t xml:space="preserve"> </w:t>
      </w:r>
      <w:r w:rsidRPr="00635779">
        <w:rPr>
          <w:spacing w:val="-1"/>
        </w:rPr>
        <w:t>емоційної</w:t>
      </w:r>
      <w:r w:rsidRPr="00635779">
        <w:rPr>
          <w:spacing w:val="30"/>
        </w:rPr>
        <w:t xml:space="preserve"> </w:t>
      </w:r>
      <w:r w:rsidRPr="00635779">
        <w:rPr>
          <w:spacing w:val="-1"/>
        </w:rPr>
        <w:t>стійкості</w:t>
      </w:r>
      <w:r w:rsidRPr="00635779">
        <w:rPr>
          <w:spacing w:val="30"/>
        </w:rPr>
        <w:t xml:space="preserve"> </w:t>
      </w:r>
      <w:r w:rsidRPr="00635779">
        <w:t>у</w:t>
      </w:r>
      <w:r w:rsidRPr="00635779">
        <w:rPr>
          <w:spacing w:val="29"/>
        </w:rPr>
        <w:t xml:space="preserve"> </w:t>
      </w:r>
      <w:r w:rsidRPr="00635779">
        <w:rPr>
          <w:spacing w:val="-1"/>
        </w:rPr>
        <w:t>майбутніх</w:t>
      </w:r>
      <w:r w:rsidRPr="00635779">
        <w:rPr>
          <w:spacing w:val="45"/>
        </w:rPr>
        <w:t xml:space="preserve"> </w:t>
      </w:r>
      <w:r w:rsidRPr="00635779">
        <w:rPr>
          <w:spacing w:val="-1"/>
        </w:rPr>
        <w:t>психологів</w:t>
      </w:r>
      <w:r w:rsidRPr="00635779">
        <w:rPr>
          <w:spacing w:val="48"/>
        </w:rPr>
        <w:t xml:space="preserve"> </w:t>
      </w:r>
      <w:r w:rsidRPr="00635779">
        <w:t>є</w:t>
      </w:r>
      <w:r w:rsidRPr="00635779">
        <w:rPr>
          <w:spacing w:val="46"/>
        </w:rPr>
        <w:t xml:space="preserve"> </w:t>
      </w:r>
      <w:r w:rsidRPr="00635779">
        <w:rPr>
          <w:spacing w:val="-1"/>
        </w:rPr>
        <w:t>одним</w:t>
      </w:r>
      <w:r w:rsidRPr="00635779">
        <w:rPr>
          <w:spacing w:val="48"/>
        </w:rPr>
        <w:t xml:space="preserve"> </w:t>
      </w:r>
      <w:r w:rsidRPr="00635779">
        <w:t>із</w:t>
      </w:r>
      <w:r w:rsidRPr="00635779">
        <w:rPr>
          <w:spacing w:val="48"/>
        </w:rPr>
        <w:t xml:space="preserve"> </w:t>
      </w:r>
      <w:r w:rsidRPr="00635779">
        <w:rPr>
          <w:spacing w:val="-1"/>
        </w:rPr>
        <w:t>важливих</w:t>
      </w:r>
      <w:r w:rsidRPr="00635779">
        <w:rPr>
          <w:spacing w:val="49"/>
        </w:rPr>
        <w:t xml:space="preserve"> </w:t>
      </w:r>
      <w:r w:rsidRPr="00635779">
        <w:rPr>
          <w:spacing w:val="-1"/>
        </w:rPr>
        <w:t>завдань</w:t>
      </w:r>
      <w:r w:rsidRPr="00635779">
        <w:rPr>
          <w:spacing w:val="48"/>
        </w:rPr>
        <w:t xml:space="preserve"> </w:t>
      </w:r>
      <w:r w:rsidRPr="00635779">
        <w:rPr>
          <w:spacing w:val="-1"/>
        </w:rPr>
        <w:t>професійної</w:t>
      </w:r>
      <w:r w:rsidRPr="00635779">
        <w:rPr>
          <w:spacing w:val="48"/>
        </w:rPr>
        <w:t xml:space="preserve"> </w:t>
      </w:r>
      <w:r w:rsidRPr="00635779">
        <w:rPr>
          <w:spacing w:val="-1"/>
        </w:rPr>
        <w:t>підготовки</w:t>
      </w:r>
      <w:r w:rsidRPr="00635779">
        <w:rPr>
          <w:spacing w:val="71"/>
        </w:rPr>
        <w:t xml:space="preserve"> </w:t>
      </w:r>
      <w:r w:rsidRPr="00635779">
        <w:rPr>
          <w:spacing w:val="-1"/>
        </w:rPr>
        <w:t>практичних</w:t>
      </w:r>
      <w:r w:rsidRPr="00635779">
        <w:t xml:space="preserve"> </w:t>
      </w:r>
      <w:r w:rsidRPr="00635779">
        <w:rPr>
          <w:spacing w:val="-1"/>
        </w:rPr>
        <w:t>психологів.</w:t>
      </w:r>
    </w:p>
    <w:p w14:paraId="1F37CF87" w14:textId="77777777" w:rsidR="00000000" w:rsidRPr="00635779" w:rsidRDefault="00717F83">
      <w:pPr>
        <w:pStyle w:val="a3"/>
        <w:kinsoku w:val="0"/>
        <w:overflowPunct w:val="0"/>
        <w:spacing w:line="276" w:lineRule="auto"/>
        <w:ind w:right="175"/>
        <w:jc w:val="both"/>
        <w:rPr>
          <w:spacing w:val="-1"/>
        </w:rPr>
      </w:pPr>
      <w:r w:rsidRPr="00635779">
        <w:rPr>
          <w:spacing w:val="-1"/>
        </w:rPr>
        <w:t>Нами</w:t>
      </w:r>
      <w:r w:rsidRPr="00635779">
        <w:rPr>
          <w:spacing w:val="71"/>
        </w:rPr>
        <w:t xml:space="preserve"> </w:t>
      </w:r>
      <w:r w:rsidRPr="00635779">
        <w:rPr>
          <w:spacing w:val="-1"/>
        </w:rPr>
        <w:t>проаналізовано</w:t>
      </w:r>
      <w:r w:rsidRPr="00635779">
        <w:rPr>
          <w:spacing w:val="74"/>
        </w:rPr>
        <w:t xml:space="preserve"> </w:t>
      </w:r>
      <w:r w:rsidRPr="00635779">
        <w:rPr>
          <w:spacing w:val="-1"/>
        </w:rPr>
        <w:t>детермінуючі</w:t>
      </w:r>
      <w:r w:rsidRPr="00635779">
        <w:rPr>
          <w:spacing w:val="71"/>
        </w:rPr>
        <w:t xml:space="preserve"> </w:t>
      </w:r>
      <w:r w:rsidRPr="00635779">
        <w:t>фактори</w:t>
      </w:r>
      <w:r w:rsidRPr="00635779">
        <w:rPr>
          <w:spacing w:val="71"/>
        </w:rPr>
        <w:t xml:space="preserve"> </w:t>
      </w:r>
      <w:r w:rsidRPr="00635779">
        <w:rPr>
          <w:spacing w:val="-1"/>
        </w:rPr>
        <w:t>емоційної</w:t>
      </w:r>
      <w:r w:rsidRPr="00635779">
        <w:rPr>
          <w:spacing w:val="71"/>
        </w:rPr>
        <w:t xml:space="preserve"> </w:t>
      </w:r>
      <w:r w:rsidRPr="00635779">
        <w:rPr>
          <w:spacing w:val="-1"/>
        </w:rPr>
        <w:t>стійкості</w:t>
      </w:r>
      <w:r w:rsidRPr="00635779">
        <w:rPr>
          <w:spacing w:val="72"/>
        </w:rPr>
        <w:t xml:space="preserve"> </w:t>
      </w:r>
      <w:r w:rsidRPr="00635779">
        <w:t>в</w:t>
      </w:r>
      <w:r w:rsidRPr="00635779">
        <w:rPr>
          <w:spacing w:val="63"/>
        </w:rPr>
        <w:t xml:space="preserve"> </w:t>
      </w:r>
      <w:r w:rsidRPr="00635779">
        <w:rPr>
          <w:spacing w:val="-1"/>
        </w:rPr>
        <w:t>працях</w:t>
      </w:r>
      <w:r w:rsidRPr="00635779">
        <w:rPr>
          <w:spacing w:val="42"/>
        </w:rPr>
        <w:t xml:space="preserve"> </w:t>
      </w:r>
      <w:r w:rsidRPr="00635779">
        <w:rPr>
          <w:spacing w:val="-1"/>
        </w:rPr>
        <w:t>сучасних</w:t>
      </w:r>
      <w:r w:rsidRPr="00635779">
        <w:rPr>
          <w:spacing w:val="46"/>
        </w:rPr>
        <w:t xml:space="preserve"> </w:t>
      </w:r>
      <w:r w:rsidRPr="00635779">
        <w:rPr>
          <w:spacing w:val="-1"/>
        </w:rPr>
        <w:t>психологів,</w:t>
      </w:r>
      <w:r w:rsidRPr="00635779">
        <w:rPr>
          <w:spacing w:val="41"/>
        </w:rPr>
        <w:t xml:space="preserve"> </w:t>
      </w:r>
      <w:r w:rsidRPr="00635779">
        <w:t>що</w:t>
      </w:r>
      <w:r w:rsidRPr="00635779">
        <w:rPr>
          <w:spacing w:val="42"/>
        </w:rPr>
        <w:t xml:space="preserve"> </w:t>
      </w:r>
      <w:r w:rsidRPr="00635779">
        <w:t>дає</w:t>
      </w:r>
      <w:r w:rsidRPr="00635779">
        <w:rPr>
          <w:spacing w:val="42"/>
        </w:rPr>
        <w:t xml:space="preserve"> </w:t>
      </w:r>
      <w:r w:rsidRPr="00635779">
        <w:rPr>
          <w:spacing w:val="-1"/>
        </w:rPr>
        <w:t>змогу</w:t>
      </w:r>
      <w:r w:rsidRPr="00635779">
        <w:rPr>
          <w:spacing w:val="40"/>
        </w:rPr>
        <w:t xml:space="preserve"> </w:t>
      </w:r>
      <w:r w:rsidRPr="00635779">
        <w:t>зробити</w:t>
      </w:r>
      <w:r w:rsidRPr="00635779">
        <w:rPr>
          <w:spacing w:val="43"/>
        </w:rPr>
        <w:t xml:space="preserve"> </w:t>
      </w:r>
      <w:r w:rsidRPr="00635779">
        <w:t>висновок</w:t>
      </w:r>
      <w:r w:rsidRPr="00635779">
        <w:rPr>
          <w:spacing w:val="42"/>
        </w:rPr>
        <w:t xml:space="preserve"> </w:t>
      </w:r>
      <w:r w:rsidRPr="00635779">
        <w:rPr>
          <w:spacing w:val="-1"/>
        </w:rPr>
        <w:t>про</w:t>
      </w:r>
      <w:r w:rsidRPr="00635779">
        <w:rPr>
          <w:spacing w:val="43"/>
        </w:rPr>
        <w:t xml:space="preserve"> </w:t>
      </w:r>
      <w:r w:rsidRPr="00635779">
        <w:t>те,</w:t>
      </w:r>
      <w:r w:rsidRPr="00635779">
        <w:rPr>
          <w:spacing w:val="41"/>
        </w:rPr>
        <w:t xml:space="preserve"> </w:t>
      </w:r>
      <w:r w:rsidRPr="00635779">
        <w:t>що</w:t>
      </w:r>
      <w:r w:rsidRPr="00635779">
        <w:rPr>
          <w:spacing w:val="49"/>
        </w:rPr>
        <w:t xml:space="preserve"> </w:t>
      </w:r>
      <w:r w:rsidRPr="00635779">
        <w:rPr>
          <w:spacing w:val="-1"/>
        </w:rPr>
        <w:t>о</w:t>
      </w:r>
      <w:r w:rsidRPr="00635779">
        <w:rPr>
          <w:spacing w:val="-1"/>
        </w:rPr>
        <w:t>днією</w:t>
      </w:r>
      <w:r w:rsidRPr="00635779">
        <w:rPr>
          <w:spacing w:val="37"/>
        </w:rPr>
        <w:t xml:space="preserve"> </w:t>
      </w:r>
      <w:r w:rsidRPr="00635779">
        <w:t>з</w:t>
      </w:r>
      <w:r w:rsidRPr="00635779">
        <w:rPr>
          <w:spacing w:val="37"/>
        </w:rPr>
        <w:t xml:space="preserve"> </w:t>
      </w:r>
      <w:r w:rsidRPr="00635779">
        <w:t>головних</w:t>
      </w:r>
      <w:r w:rsidRPr="00635779">
        <w:rPr>
          <w:spacing w:val="40"/>
        </w:rPr>
        <w:t xml:space="preserve"> </w:t>
      </w:r>
      <w:r w:rsidRPr="00635779">
        <w:rPr>
          <w:spacing w:val="-1"/>
        </w:rPr>
        <w:t>індивідуально-психологічних</w:t>
      </w:r>
      <w:r w:rsidRPr="00635779">
        <w:rPr>
          <w:spacing w:val="39"/>
        </w:rPr>
        <w:t xml:space="preserve"> </w:t>
      </w:r>
      <w:r w:rsidRPr="00635779">
        <w:rPr>
          <w:spacing w:val="-1"/>
        </w:rPr>
        <w:t>характеристик,</w:t>
      </w:r>
      <w:r w:rsidRPr="00635779">
        <w:rPr>
          <w:spacing w:val="38"/>
        </w:rPr>
        <w:t xml:space="preserve"> </w:t>
      </w:r>
      <w:r w:rsidRPr="00635779">
        <w:t>що</w:t>
      </w:r>
      <w:r w:rsidRPr="00635779">
        <w:rPr>
          <w:spacing w:val="71"/>
        </w:rPr>
        <w:t xml:space="preserve"> </w:t>
      </w:r>
      <w:r w:rsidRPr="00635779">
        <w:rPr>
          <w:spacing w:val="-1"/>
        </w:rPr>
        <w:t>детермінує</w:t>
      </w:r>
      <w:r w:rsidRPr="00635779">
        <w:rPr>
          <w:spacing w:val="6"/>
        </w:rPr>
        <w:t xml:space="preserve"> </w:t>
      </w:r>
      <w:r w:rsidRPr="00635779">
        <w:rPr>
          <w:spacing w:val="-1"/>
        </w:rPr>
        <w:t>стійкість</w:t>
      </w:r>
      <w:r w:rsidRPr="00635779">
        <w:rPr>
          <w:spacing w:val="6"/>
        </w:rPr>
        <w:t xml:space="preserve"> </w:t>
      </w:r>
      <w:r w:rsidRPr="00635779">
        <w:rPr>
          <w:spacing w:val="-1"/>
        </w:rPr>
        <w:t>особистості</w:t>
      </w:r>
      <w:r w:rsidRPr="00635779">
        <w:rPr>
          <w:spacing w:val="6"/>
        </w:rPr>
        <w:t xml:space="preserve"> </w:t>
      </w:r>
      <w:r w:rsidRPr="00635779">
        <w:rPr>
          <w:spacing w:val="-1"/>
        </w:rPr>
        <w:t>до</w:t>
      </w:r>
      <w:r w:rsidRPr="00635779">
        <w:rPr>
          <w:spacing w:val="4"/>
        </w:rPr>
        <w:t xml:space="preserve"> </w:t>
      </w:r>
      <w:proofErr w:type="spellStart"/>
      <w:r w:rsidRPr="00635779">
        <w:rPr>
          <w:spacing w:val="-1"/>
        </w:rPr>
        <w:t>стресогенного</w:t>
      </w:r>
      <w:proofErr w:type="spellEnd"/>
      <w:r w:rsidRPr="00635779">
        <w:rPr>
          <w:spacing w:val="6"/>
        </w:rPr>
        <w:t xml:space="preserve"> </w:t>
      </w:r>
      <w:r w:rsidRPr="00635779">
        <w:t>впливу</w:t>
      </w:r>
      <w:r w:rsidRPr="00635779">
        <w:rPr>
          <w:spacing w:val="4"/>
        </w:rPr>
        <w:t xml:space="preserve"> </w:t>
      </w:r>
      <w:r w:rsidRPr="00635779">
        <w:t>та</w:t>
      </w:r>
      <w:r w:rsidRPr="00635779">
        <w:rPr>
          <w:spacing w:val="5"/>
        </w:rPr>
        <w:t xml:space="preserve"> </w:t>
      </w:r>
      <w:r w:rsidRPr="00635779">
        <w:rPr>
          <w:spacing w:val="-1"/>
        </w:rPr>
        <w:t>складних</w:t>
      </w:r>
      <w:r w:rsidRPr="00635779">
        <w:rPr>
          <w:spacing w:val="59"/>
        </w:rPr>
        <w:t xml:space="preserve"> </w:t>
      </w:r>
      <w:r w:rsidRPr="00635779">
        <w:t>життєвих</w:t>
      </w:r>
      <w:r w:rsidRPr="00635779">
        <w:rPr>
          <w:spacing w:val="7"/>
        </w:rPr>
        <w:t xml:space="preserve"> </w:t>
      </w:r>
      <w:r w:rsidRPr="00635779">
        <w:rPr>
          <w:spacing w:val="-1"/>
        </w:rPr>
        <w:t>ситуацій</w:t>
      </w:r>
      <w:r w:rsidRPr="00635779">
        <w:rPr>
          <w:spacing w:val="5"/>
        </w:rPr>
        <w:t xml:space="preserve"> </w:t>
      </w:r>
      <w:r w:rsidRPr="00635779">
        <w:t>є</w:t>
      </w:r>
      <w:r w:rsidRPr="00635779">
        <w:rPr>
          <w:spacing w:val="6"/>
        </w:rPr>
        <w:t xml:space="preserve"> </w:t>
      </w:r>
      <w:r w:rsidRPr="00635779">
        <w:t>емоційна</w:t>
      </w:r>
      <w:r w:rsidRPr="00635779">
        <w:rPr>
          <w:spacing w:val="5"/>
        </w:rPr>
        <w:t xml:space="preserve"> </w:t>
      </w:r>
      <w:r w:rsidRPr="00635779">
        <w:rPr>
          <w:spacing w:val="-1"/>
        </w:rPr>
        <w:t>стійкість.</w:t>
      </w:r>
      <w:r w:rsidRPr="00635779">
        <w:rPr>
          <w:spacing w:val="6"/>
        </w:rPr>
        <w:t xml:space="preserve"> </w:t>
      </w:r>
      <w:r w:rsidRPr="00635779">
        <w:rPr>
          <w:spacing w:val="-1"/>
        </w:rPr>
        <w:t>Саме</w:t>
      </w:r>
      <w:r w:rsidRPr="00635779">
        <w:rPr>
          <w:spacing w:val="5"/>
        </w:rPr>
        <w:t xml:space="preserve"> </w:t>
      </w:r>
      <w:r w:rsidRPr="00635779">
        <w:t>їй</w:t>
      </w:r>
      <w:r w:rsidRPr="00635779">
        <w:rPr>
          <w:spacing w:val="7"/>
        </w:rPr>
        <w:t xml:space="preserve"> </w:t>
      </w:r>
      <w:r w:rsidRPr="00635779">
        <w:rPr>
          <w:spacing w:val="-1"/>
        </w:rPr>
        <w:t>належить</w:t>
      </w:r>
      <w:r w:rsidRPr="00635779">
        <w:rPr>
          <w:spacing w:val="6"/>
        </w:rPr>
        <w:t xml:space="preserve"> </w:t>
      </w:r>
      <w:r w:rsidRPr="00635779">
        <w:rPr>
          <w:spacing w:val="-1"/>
        </w:rPr>
        <w:t>провідна</w:t>
      </w:r>
      <w:r w:rsidRPr="00635779">
        <w:rPr>
          <w:spacing w:val="5"/>
        </w:rPr>
        <w:t xml:space="preserve"> </w:t>
      </w:r>
      <w:r w:rsidRPr="00635779">
        <w:rPr>
          <w:spacing w:val="-1"/>
        </w:rPr>
        <w:t>роль</w:t>
      </w:r>
      <w:r w:rsidRPr="00635779">
        <w:rPr>
          <w:spacing w:val="6"/>
        </w:rPr>
        <w:t xml:space="preserve"> </w:t>
      </w:r>
      <w:r w:rsidRPr="00635779">
        <w:t>у</w:t>
      </w:r>
      <w:r w:rsidRPr="00635779">
        <w:rPr>
          <w:spacing w:val="65"/>
        </w:rPr>
        <w:t xml:space="preserve"> </w:t>
      </w:r>
      <w:r w:rsidRPr="00635779">
        <w:rPr>
          <w:spacing w:val="-1"/>
        </w:rPr>
        <w:t>забезпеченні</w:t>
      </w:r>
      <w:r w:rsidRPr="00635779">
        <w:rPr>
          <w:spacing w:val="28"/>
        </w:rPr>
        <w:t xml:space="preserve"> </w:t>
      </w:r>
      <w:r w:rsidRPr="00635779">
        <w:t>можливості</w:t>
      </w:r>
      <w:r w:rsidRPr="00635779">
        <w:rPr>
          <w:spacing w:val="29"/>
        </w:rPr>
        <w:t xml:space="preserve"> </w:t>
      </w:r>
      <w:r w:rsidRPr="00635779">
        <w:rPr>
          <w:spacing w:val="-1"/>
        </w:rPr>
        <w:t>досягнення</w:t>
      </w:r>
      <w:r w:rsidRPr="00635779">
        <w:rPr>
          <w:spacing w:val="29"/>
        </w:rPr>
        <w:t xml:space="preserve"> </w:t>
      </w:r>
      <w:r w:rsidRPr="00635779">
        <w:rPr>
          <w:spacing w:val="-1"/>
        </w:rPr>
        <w:t>високих</w:t>
      </w:r>
      <w:r w:rsidRPr="00635779">
        <w:rPr>
          <w:spacing w:val="28"/>
        </w:rPr>
        <w:t xml:space="preserve"> </w:t>
      </w:r>
      <w:r w:rsidRPr="00635779">
        <w:rPr>
          <w:spacing w:val="-1"/>
        </w:rPr>
        <w:t>результ</w:t>
      </w:r>
      <w:r w:rsidRPr="00635779">
        <w:rPr>
          <w:spacing w:val="-1"/>
        </w:rPr>
        <w:t>атів</w:t>
      </w:r>
      <w:r w:rsidRPr="00635779">
        <w:rPr>
          <w:spacing w:val="27"/>
        </w:rPr>
        <w:t xml:space="preserve"> </w:t>
      </w:r>
      <w:r w:rsidRPr="00635779">
        <w:t>у</w:t>
      </w:r>
      <w:r w:rsidRPr="00635779">
        <w:rPr>
          <w:spacing w:val="26"/>
        </w:rPr>
        <w:t xml:space="preserve"> </w:t>
      </w:r>
      <w:r w:rsidRPr="00635779">
        <w:rPr>
          <w:spacing w:val="-1"/>
        </w:rPr>
        <w:t>навчальній</w:t>
      </w:r>
      <w:r w:rsidRPr="00635779">
        <w:rPr>
          <w:spacing w:val="28"/>
        </w:rPr>
        <w:t xml:space="preserve"> </w:t>
      </w:r>
      <w:r w:rsidRPr="00635779">
        <w:t>та</w:t>
      </w:r>
      <w:r w:rsidRPr="00635779">
        <w:rPr>
          <w:spacing w:val="67"/>
        </w:rPr>
        <w:t xml:space="preserve"> </w:t>
      </w:r>
      <w:r w:rsidRPr="00635779">
        <w:rPr>
          <w:spacing w:val="-1"/>
        </w:rPr>
        <w:t>професійній</w:t>
      </w:r>
      <w:r w:rsidRPr="00635779">
        <w:rPr>
          <w:spacing w:val="21"/>
        </w:rPr>
        <w:t xml:space="preserve"> </w:t>
      </w:r>
      <w:r w:rsidRPr="00635779">
        <w:rPr>
          <w:spacing w:val="-2"/>
        </w:rPr>
        <w:t>сферах.</w:t>
      </w:r>
      <w:r w:rsidRPr="00635779">
        <w:rPr>
          <w:spacing w:val="19"/>
        </w:rPr>
        <w:t xml:space="preserve"> </w:t>
      </w:r>
      <w:r w:rsidRPr="00635779">
        <w:t>Мова</w:t>
      </w:r>
      <w:r w:rsidRPr="00635779">
        <w:rPr>
          <w:spacing w:val="18"/>
        </w:rPr>
        <w:t xml:space="preserve"> </w:t>
      </w:r>
      <w:r w:rsidRPr="00635779">
        <w:t>йде</w:t>
      </w:r>
      <w:r w:rsidRPr="00635779">
        <w:rPr>
          <w:spacing w:val="18"/>
        </w:rPr>
        <w:t xml:space="preserve"> </w:t>
      </w:r>
      <w:r w:rsidRPr="00635779">
        <w:t>не</w:t>
      </w:r>
      <w:r w:rsidRPr="00635779">
        <w:rPr>
          <w:spacing w:val="19"/>
        </w:rPr>
        <w:t xml:space="preserve"> </w:t>
      </w:r>
      <w:r w:rsidRPr="00635779">
        <w:t>тільки</w:t>
      </w:r>
      <w:r w:rsidRPr="00635779">
        <w:rPr>
          <w:spacing w:val="20"/>
        </w:rPr>
        <w:t xml:space="preserve"> </w:t>
      </w:r>
      <w:r w:rsidRPr="00635779">
        <w:rPr>
          <w:spacing w:val="-1"/>
        </w:rPr>
        <w:t>про</w:t>
      </w:r>
      <w:r w:rsidRPr="00635779">
        <w:rPr>
          <w:spacing w:val="18"/>
        </w:rPr>
        <w:t xml:space="preserve"> </w:t>
      </w:r>
      <w:r w:rsidRPr="00635779">
        <w:rPr>
          <w:spacing w:val="-1"/>
        </w:rPr>
        <w:t>вміння</w:t>
      </w:r>
      <w:r w:rsidRPr="00635779">
        <w:rPr>
          <w:spacing w:val="19"/>
        </w:rPr>
        <w:t xml:space="preserve"> </w:t>
      </w:r>
      <w:r w:rsidRPr="00635779">
        <w:rPr>
          <w:spacing w:val="-1"/>
        </w:rPr>
        <w:t>адаптуватися</w:t>
      </w:r>
      <w:r w:rsidRPr="00635779">
        <w:rPr>
          <w:spacing w:val="18"/>
        </w:rPr>
        <w:t xml:space="preserve"> </w:t>
      </w:r>
      <w:r w:rsidRPr="00635779">
        <w:t>до</w:t>
      </w:r>
      <w:r w:rsidRPr="00635779">
        <w:rPr>
          <w:spacing w:val="53"/>
        </w:rPr>
        <w:t xml:space="preserve"> </w:t>
      </w:r>
      <w:r w:rsidRPr="00635779">
        <w:rPr>
          <w:spacing w:val="-1"/>
        </w:rPr>
        <w:t>складних</w:t>
      </w:r>
      <w:r w:rsidRPr="00635779">
        <w:rPr>
          <w:spacing w:val="7"/>
        </w:rPr>
        <w:t xml:space="preserve"> </w:t>
      </w:r>
      <w:r w:rsidRPr="00635779">
        <w:rPr>
          <w:spacing w:val="-1"/>
        </w:rPr>
        <w:t>емоціогенних</w:t>
      </w:r>
      <w:r w:rsidRPr="00635779">
        <w:rPr>
          <w:spacing w:val="7"/>
        </w:rPr>
        <w:t xml:space="preserve"> </w:t>
      </w:r>
      <w:r w:rsidRPr="00635779">
        <w:rPr>
          <w:spacing w:val="-1"/>
        </w:rPr>
        <w:t>ситуацій,</w:t>
      </w:r>
      <w:r w:rsidRPr="00635779">
        <w:rPr>
          <w:spacing w:val="5"/>
        </w:rPr>
        <w:t xml:space="preserve"> </w:t>
      </w:r>
      <w:r w:rsidRPr="00635779">
        <w:t>а</w:t>
      </w:r>
      <w:r w:rsidRPr="00635779">
        <w:rPr>
          <w:spacing w:val="5"/>
        </w:rPr>
        <w:t xml:space="preserve"> </w:t>
      </w:r>
      <w:r w:rsidRPr="00635779">
        <w:rPr>
          <w:spacing w:val="-1"/>
        </w:rPr>
        <w:t>перш</w:t>
      </w:r>
      <w:r w:rsidRPr="00635779">
        <w:rPr>
          <w:spacing w:val="5"/>
        </w:rPr>
        <w:t xml:space="preserve"> </w:t>
      </w:r>
      <w:r w:rsidRPr="00635779">
        <w:t>за</w:t>
      </w:r>
      <w:r w:rsidRPr="00635779">
        <w:rPr>
          <w:spacing w:val="4"/>
        </w:rPr>
        <w:t xml:space="preserve"> </w:t>
      </w:r>
      <w:r w:rsidRPr="00635779">
        <w:rPr>
          <w:spacing w:val="-1"/>
        </w:rPr>
        <w:t>все,</w:t>
      </w:r>
      <w:r w:rsidRPr="00635779">
        <w:rPr>
          <w:spacing w:val="5"/>
        </w:rPr>
        <w:t xml:space="preserve"> </w:t>
      </w:r>
      <w:r w:rsidRPr="00635779">
        <w:t>про</w:t>
      </w:r>
      <w:r w:rsidRPr="00635779">
        <w:rPr>
          <w:spacing w:val="7"/>
        </w:rPr>
        <w:t xml:space="preserve"> </w:t>
      </w:r>
      <w:r w:rsidRPr="00635779">
        <w:rPr>
          <w:spacing w:val="-1"/>
        </w:rPr>
        <w:t>здатність</w:t>
      </w:r>
      <w:r w:rsidRPr="00635779">
        <w:rPr>
          <w:spacing w:val="6"/>
        </w:rPr>
        <w:t xml:space="preserve"> </w:t>
      </w:r>
      <w:r w:rsidRPr="00635779">
        <w:rPr>
          <w:spacing w:val="-1"/>
        </w:rPr>
        <w:t>протистояти</w:t>
      </w:r>
      <w:r w:rsidRPr="00635779">
        <w:rPr>
          <w:spacing w:val="67"/>
        </w:rPr>
        <w:t xml:space="preserve"> </w:t>
      </w:r>
      <w:r w:rsidRPr="00635779">
        <w:t>їх</w:t>
      </w:r>
      <w:r w:rsidRPr="00635779">
        <w:rPr>
          <w:spacing w:val="10"/>
        </w:rPr>
        <w:t xml:space="preserve"> </w:t>
      </w:r>
      <w:proofErr w:type="spellStart"/>
      <w:r w:rsidRPr="00635779">
        <w:rPr>
          <w:spacing w:val="-1"/>
        </w:rPr>
        <w:t>стресогенному</w:t>
      </w:r>
      <w:proofErr w:type="spellEnd"/>
      <w:r w:rsidRPr="00635779">
        <w:rPr>
          <w:spacing w:val="7"/>
        </w:rPr>
        <w:t xml:space="preserve"> </w:t>
      </w:r>
      <w:r w:rsidRPr="00635779">
        <w:rPr>
          <w:spacing w:val="-1"/>
        </w:rPr>
        <w:t>характеру</w:t>
      </w:r>
      <w:r w:rsidRPr="00635779">
        <w:rPr>
          <w:spacing w:val="7"/>
        </w:rPr>
        <w:t xml:space="preserve"> </w:t>
      </w:r>
      <w:r w:rsidRPr="00635779">
        <w:t>з</w:t>
      </w:r>
      <w:r w:rsidRPr="00635779">
        <w:rPr>
          <w:spacing w:val="10"/>
        </w:rPr>
        <w:t xml:space="preserve"> </w:t>
      </w:r>
      <w:r w:rsidRPr="00635779">
        <w:rPr>
          <w:spacing w:val="-1"/>
        </w:rPr>
        <w:t>метою</w:t>
      </w:r>
      <w:r w:rsidRPr="00635779">
        <w:rPr>
          <w:spacing w:val="10"/>
        </w:rPr>
        <w:t xml:space="preserve"> </w:t>
      </w:r>
      <w:r w:rsidRPr="00635779">
        <w:rPr>
          <w:spacing w:val="-1"/>
        </w:rPr>
        <w:t>ефективного</w:t>
      </w:r>
      <w:r w:rsidRPr="00635779">
        <w:rPr>
          <w:spacing w:val="9"/>
        </w:rPr>
        <w:t xml:space="preserve"> </w:t>
      </w:r>
      <w:r w:rsidRPr="00635779">
        <w:rPr>
          <w:spacing w:val="-1"/>
        </w:rPr>
        <w:t>виконання</w:t>
      </w:r>
      <w:r w:rsidRPr="00635779">
        <w:rPr>
          <w:spacing w:val="8"/>
        </w:rPr>
        <w:t xml:space="preserve"> </w:t>
      </w:r>
      <w:r w:rsidRPr="00635779">
        <w:rPr>
          <w:spacing w:val="-1"/>
        </w:rPr>
        <w:t>поставленого</w:t>
      </w:r>
      <w:r w:rsidRPr="00635779">
        <w:rPr>
          <w:spacing w:val="83"/>
        </w:rPr>
        <w:t xml:space="preserve"> </w:t>
      </w:r>
      <w:r w:rsidRPr="00635779">
        <w:rPr>
          <w:spacing w:val="-1"/>
        </w:rPr>
        <w:t>завдання.</w:t>
      </w:r>
    </w:p>
    <w:p w14:paraId="3B21226B" w14:textId="77777777" w:rsidR="00000000" w:rsidRPr="00635779" w:rsidRDefault="00717F83">
      <w:pPr>
        <w:pStyle w:val="a3"/>
        <w:kinsoku w:val="0"/>
        <w:overflowPunct w:val="0"/>
        <w:spacing w:line="277" w:lineRule="auto"/>
        <w:ind w:right="176"/>
        <w:jc w:val="both"/>
        <w:rPr>
          <w:spacing w:val="-2"/>
        </w:rPr>
      </w:pPr>
      <w:r w:rsidRPr="00635779">
        <w:t>Під</w:t>
      </w:r>
      <w:r w:rsidRPr="00635779">
        <w:rPr>
          <w:spacing w:val="22"/>
        </w:rPr>
        <w:t xml:space="preserve"> </w:t>
      </w:r>
      <w:r w:rsidRPr="00635779">
        <w:rPr>
          <w:spacing w:val="-1"/>
        </w:rPr>
        <w:t>час</w:t>
      </w:r>
      <w:r w:rsidRPr="00635779">
        <w:rPr>
          <w:spacing w:val="20"/>
        </w:rPr>
        <w:t xml:space="preserve"> </w:t>
      </w:r>
      <w:r w:rsidRPr="00635779">
        <w:rPr>
          <w:spacing w:val="-1"/>
        </w:rPr>
        <w:t>дослідже</w:t>
      </w:r>
      <w:r w:rsidRPr="00635779">
        <w:rPr>
          <w:spacing w:val="-1"/>
        </w:rPr>
        <w:t>ння</w:t>
      </w:r>
      <w:r w:rsidRPr="00635779">
        <w:rPr>
          <w:spacing w:val="21"/>
        </w:rPr>
        <w:t xml:space="preserve"> </w:t>
      </w:r>
      <w:r w:rsidRPr="00635779">
        <w:t>ми</w:t>
      </w:r>
      <w:r w:rsidRPr="00635779">
        <w:rPr>
          <w:spacing w:val="21"/>
        </w:rPr>
        <w:t xml:space="preserve"> </w:t>
      </w:r>
      <w:r w:rsidRPr="00635779">
        <w:rPr>
          <w:spacing w:val="-2"/>
        </w:rPr>
        <w:t>визначили</w:t>
      </w:r>
      <w:r w:rsidRPr="00635779">
        <w:rPr>
          <w:spacing w:val="22"/>
        </w:rPr>
        <w:t xml:space="preserve"> </w:t>
      </w:r>
      <w:r w:rsidRPr="00635779">
        <w:t>рівні</w:t>
      </w:r>
      <w:r w:rsidRPr="00635779">
        <w:rPr>
          <w:spacing w:val="20"/>
        </w:rPr>
        <w:t xml:space="preserve"> </w:t>
      </w:r>
      <w:r w:rsidRPr="00635779">
        <w:rPr>
          <w:spacing w:val="-1"/>
        </w:rPr>
        <w:t>розвитку</w:t>
      </w:r>
      <w:r w:rsidRPr="00635779">
        <w:rPr>
          <w:spacing w:val="20"/>
        </w:rPr>
        <w:t xml:space="preserve"> </w:t>
      </w:r>
      <w:r w:rsidRPr="00635779">
        <w:rPr>
          <w:spacing w:val="-1"/>
        </w:rPr>
        <w:t>емоційної</w:t>
      </w:r>
      <w:r w:rsidRPr="00635779">
        <w:rPr>
          <w:spacing w:val="51"/>
        </w:rPr>
        <w:t xml:space="preserve"> </w:t>
      </w:r>
      <w:r w:rsidRPr="00635779">
        <w:rPr>
          <w:spacing w:val="-1"/>
        </w:rPr>
        <w:t>стійкості</w:t>
      </w:r>
      <w:r w:rsidRPr="00635779">
        <w:rPr>
          <w:spacing w:val="1"/>
        </w:rPr>
        <w:t xml:space="preserve"> </w:t>
      </w:r>
      <w:r w:rsidRPr="00635779">
        <w:t>у</w:t>
      </w:r>
      <w:r w:rsidRPr="00635779">
        <w:rPr>
          <w:spacing w:val="-2"/>
        </w:rPr>
        <w:t xml:space="preserve"> </w:t>
      </w:r>
      <w:r w:rsidRPr="00635779">
        <w:rPr>
          <w:spacing w:val="-3"/>
        </w:rPr>
        <w:t>майбутнього</w:t>
      </w:r>
      <w:r w:rsidRPr="00635779">
        <w:t xml:space="preserve"> </w:t>
      </w:r>
      <w:r w:rsidRPr="00635779">
        <w:rPr>
          <w:spacing w:val="-2"/>
        </w:rPr>
        <w:t>практичного психолога.</w:t>
      </w:r>
    </w:p>
    <w:p w14:paraId="01323B71" w14:textId="77777777" w:rsidR="00000000" w:rsidRPr="00635779" w:rsidRDefault="00717F83">
      <w:pPr>
        <w:pStyle w:val="a3"/>
        <w:kinsoku w:val="0"/>
        <w:overflowPunct w:val="0"/>
        <w:spacing w:before="0" w:line="276" w:lineRule="auto"/>
        <w:ind w:right="170"/>
        <w:jc w:val="both"/>
        <w:rPr>
          <w:spacing w:val="-1"/>
        </w:rPr>
      </w:pPr>
      <w:r w:rsidRPr="00635779">
        <w:t>До</w:t>
      </w:r>
      <w:r w:rsidRPr="00635779">
        <w:rPr>
          <w:spacing w:val="71"/>
        </w:rPr>
        <w:t xml:space="preserve"> </w:t>
      </w:r>
      <w:r w:rsidRPr="00635779">
        <w:t>високого</w:t>
      </w:r>
      <w:r w:rsidRPr="00635779">
        <w:rPr>
          <w:spacing w:val="69"/>
        </w:rPr>
        <w:t xml:space="preserve"> </w:t>
      </w:r>
      <w:r w:rsidRPr="00635779">
        <w:rPr>
          <w:spacing w:val="-1"/>
        </w:rPr>
        <w:t>рівня</w:t>
      </w:r>
      <w:r w:rsidRPr="00635779">
        <w:rPr>
          <w:spacing w:val="69"/>
        </w:rPr>
        <w:t xml:space="preserve"> </w:t>
      </w:r>
      <w:r w:rsidRPr="00635779">
        <w:rPr>
          <w:spacing w:val="-1"/>
        </w:rPr>
        <w:t>належать:</w:t>
      </w:r>
      <w:r w:rsidRPr="00635779">
        <w:rPr>
          <w:spacing w:val="71"/>
        </w:rPr>
        <w:t xml:space="preserve"> </w:t>
      </w:r>
      <w:r w:rsidRPr="00635779">
        <w:rPr>
          <w:spacing w:val="-1"/>
        </w:rPr>
        <w:t>емоційно</w:t>
      </w:r>
      <w:r w:rsidRPr="00635779">
        <w:rPr>
          <w:spacing w:val="72"/>
        </w:rPr>
        <w:t xml:space="preserve"> </w:t>
      </w:r>
      <w:r w:rsidRPr="00635779">
        <w:rPr>
          <w:spacing w:val="-1"/>
        </w:rPr>
        <w:t>зрілі,</w:t>
      </w:r>
      <w:r w:rsidRPr="00635779">
        <w:rPr>
          <w:spacing w:val="71"/>
        </w:rPr>
        <w:t xml:space="preserve"> </w:t>
      </w:r>
      <w:r w:rsidRPr="00635779">
        <w:rPr>
          <w:spacing w:val="-1"/>
        </w:rPr>
        <w:t>спокійні,</w:t>
      </w:r>
      <w:r w:rsidRPr="00635779">
        <w:rPr>
          <w:spacing w:val="71"/>
        </w:rPr>
        <w:t xml:space="preserve"> </w:t>
      </w:r>
      <w:r w:rsidRPr="00635779">
        <w:rPr>
          <w:spacing w:val="-1"/>
        </w:rPr>
        <w:t>стабільні</w:t>
      </w:r>
      <w:r w:rsidRPr="00635779">
        <w:rPr>
          <w:spacing w:val="72"/>
        </w:rPr>
        <w:t xml:space="preserve"> </w:t>
      </w:r>
      <w:r w:rsidRPr="00635779">
        <w:t>в</w:t>
      </w:r>
      <w:r w:rsidRPr="00635779">
        <w:rPr>
          <w:spacing w:val="65"/>
        </w:rPr>
        <w:t xml:space="preserve"> </w:t>
      </w:r>
      <w:r w:rsidRPr="00635779">
        <w:t>поведінці</w:t>
      </w:r>
      <w:r w:rsidRPr="00635779">
        <w:rPr>
          <w:spacing w:val="39"/>
        </w:rPr>
        <w:t xml:space="preserve"> </w:t>
      </w:r>
      <w:r w:rsidRPr="00635779">
        <w:t>та</w:t>
      </w:r>
      <w:r w:rsidRPr="00635779">
        <w:rPr>
          <w:spacing w:val="38"/>
        </w:rPr>
        <w:t xml:space="preserve"> </w:t>
      </w:r>
      <w:r w:rsidRPr="00635779">
        <w:rPr>
          <w:spacing w:val="-1"/>
        </w:rPr>
        <w:t>емоціях,</w:t>
      </w:r>
      <w:r w:rsidRPr="00635779">
        <w:rPr>
          <w:spacing w:val="38"/>
        </w:rPr>
        <w:t xml:space="preserve"> </w:t>
      </w:r>
      <w:r w:rsidRPr="00635779">
        <w:rPr>
          <w:spacing w:val="-1"/>
        </w:rPr>
        <w:t>розсудливі,</w:t>
      </w:r>
      <w:r w:rsidRPr="00635779">
        <w:rPr>
          <w:spacing w:val="38"/>
        </w:rPr>
        <w:t xml:space="preserve"> </w:t>
      </w:r>
      <w:r w:rsidRPr="00635779">
        <w:rPr>
          <w:spacing w:val="-1"/>
        </w:rPr>
        <w:t>уважні,</w:t>
      </w:r>
      <w:r w:rsidRPr="00635779">
        <w:rPr>
          <w:spacing w:val="39"/>
        </w:rPr>
        <w:t xml:space="preserve"> </w:t>
      </w:r>
      <w:r w:rsidRPr="00635779">
        <w:t>відповідальні,</w:t>
      </w:r>
      <w:r w:rsidRPr="00635779">
        <w:rPr>
          <w:spacing w:val="39"/>
        </w:rPr>
        <w:t xml:space="preserve"> </w:t>
      </w:r>
      <w:r w:rsidRPr="00635779">
        <w:rPr>
          <w:spacing w:val="-1"/>
        </w:rPr>
        <w:t>енергійні,</w:t>
      </w:r>
      <w:r w:rsidRPr="00635779">
        <w:rPr>
          <w:spacing w:val="47"/>
        </w:rPr>
        <w:t xml:space="preserve"> </w:t>
      </w:r>
      <w:r w:rsidRPr="00635779">
        <w:rPr>
          <w:spacing w:val="-1"/>
        </w:rPr>
        <w:t>емоційно</w:t>
      </w:r>
      <w:r w:rsidRPr="00635779">
        <w:rPr>
          <w:spacing w:val="39"/>
        </w:rPr>
        <w:t xml:space="preserve"> </w:t>
      </w:r>
      <w:r w:rsidRPr="00635779">
        <w:rPr>
          <w:spacing w:val="-1"/>
        </w:rPr>
        <w:t>врівноважені</w:t>
      </w:r>
      <w:r w:rsidRPr="00635779">
        <w:rPr>
          <w:spacing w:val="39"/>
        </w:rPr>
        <w:t xml:space="preserve"> </w:t>
      </w:r>
      <w:r w:rsidRPr="00635779">
        <w:rPr>
          <w:spacing w:val="-1"/>
        </w:rPr>
        <w:t>особи,</w:t>
      </w:r>
      <w:r w:rsidRPr="00635779">
        <w:rPr>
          <w:spacing w:val="38"/>
        </w:rPr>
        <w:t xml:space="preserve"> </w:t>
      </w:r>
      <w:r w:rsidRPr="00635779">
        <w:t>в</w:t>
      </w:r>
      <w:r w:rsidRPr="00635779">
        <w:rPr>
          <w:spacing w:val="40"/>
        </w:rPr>
        <w:t xml:space="preserve"> </w:t>
      </w:r>
      <w:r w:rsidRPr="00635779">
        <w:rPr>
          <w:spacing w:val="-1"/>
        </w:rPr>
        <w:t>я</w:t>
      </w:r>
      <w:r w:rsidRPr="00635779">
        <w:rPr>
          <w:spacing w:val="-1"/>
        </w:rPr>
        <w:t>ких</w:t>
      </w:r>
      <w:r w:rsidRPr="00635779">
        <w:rPr>
          <w:spacing w:val="39"/>
        </w:rPr>
        <w:t xml:space="preserve"> </w:t>
      </w:r>
      <w:r w:rsidRPr="00635779">
        <w:rPr>
          <w:spacing w:val="-1"/>
        </w:rPr>
        <w:t>спостерігається</w:t>
      </w:r>
      <w:r w:rsidRPr="00635779">
        <w:rPr>
          <w:spacing w:val="37"/>
        </w:rPr>
        <w:t xml:space="preserve"> </w:t>
      </w:r>
      <w:r w:rsidRPr="00635779">
        <w:rPr>
          <w:spacing w:val="-1"/>
        </w:rPr>
        <w:t>домінування</w:t>
      </w:r>
      <w:r w:rsidRPr="00635779">
        <w:rPr>
          <w:spacing w:val="75"/>
        </w:rPr>
        <w:t xml:space="preserve"> </w:t>
      </w:r>
      <w:r w:rsidRPr="00635779">
        <w:rPr>
          <w:spacing w:val="-1"/>
        </w:rPr>
        <w:t>інтелекту</w:t>
      </w:r>
      <w:r w:rsidRPr="00635779">
        <w:rPr>
          <w:spacing w:val="28"/>
        </w:rPr>
        <w:t xml:space="preserve"> </w:t>
      </w:r>
      <w:r w:rsidRPr="00635779">
        <w:rPr>
          <w:spacing w:val="-1"/>
        </w:rPr>
        <w:t>над</w:t>
      </w:r>
      <w:r w:rsidRPr="00635779">
        <w:rPr>
          <w:spacing w:val="30"/>
        </w:rPr>
        <w:t xml:space="preserve"> </w:t>
      </w:r>
      <w:r w:rsidRPr="00635779">
        <w:rPr>
          <w:spacing w:val="-1"/>
        </w:rPr>
        <w:t>почуттями</w:t>
      </w:r>
      <w:r w:rsidRPr="00635779">
        <w:rPr>
          <w:spacing w:val="29"/>
        </w:rPr>
        <w:t xml:space="preserve"> </w:t>
      </w:r>
      <w:r w:rsidRPr="00635779">
        <w:t>та</w:t>
      </w:r>
      <w:r w:rsidRPr="00635779">
        <w:rPr>
          <w:spacing w:val="29"/>
        </w:rPr>
        <w:t xml:space="preserve"> </w:t>
      </w:r>
      <w:r w:rsidRPr="00635779">
        <w:rPr>
          <w:spacing w:val="-1"/>
        </w:rPr>
        <w:t>емоціями,</w:t>
      </w:r>
      <w:r w:rsidRPr="00635779">
        <w:rPr>
          <w:spacing w:val="29"/>
        </w:rPr>
        <w:t xml:space="preserve"> </w:t>
      </w:r>
      <w:r w:rsidRPr="00635779">
        <w:rPr>
          <w:spacing w:val="-1"/>
        </w:rPr>
        <w:t>отже,</w:t>
      </w:r>
      <w:r w:rsidRPr="00635779">
        <w:rPr>
          <w:spacing w:val="29"/>
        </w:rPr>
        <w:t xml:space="preserve"> </w:t>
      </w:r>
      <w:r w:rsidRPr="00635779">
        <w:t>властивий</w:t>
      </w:r>
      <w:r w:rsidRPr="00635779">
        <w:rPr>
          <w:spacing w:val="30"/>
        </w:rPr>
        <w:t xml:space="preserve"> </w:t>
      </w:r>
      <w:r w:rsidRPr="00635779">
        <w:rPr>
          <w:spacing w:val="-1"/>
        </w:rPr>
        <w:t>контроль</w:t>
      </w:r>
      <w:r w:rsidRPr="00635779">
        <w:rPr>
          <w:spacing w:val="29"/>
        </w:rPr>
        <w:t xml:space="preserve"> </w:t>
      </w:r>
      <w:r w:rsidRPr="00635779">
        <w:rPr>
          <w:spacing w:val="-1"/>
        </w:rPr>
        <w:t>над</w:t>
      </w:r>
      <w:r w:rsidRPr="00635779">
        <w:rPr>
          <w:spacing w:val="67"/>
        </w:rPr>
        <w:t xml:space="preserve"> </w:t>
      </w:r>
      <w:r w:rsidRPr="00635779">
        <w:rPr>
          <w:spacing w:val="-1"/>
        </w:rPr>
        <w:t>емоціями.</w:t>
      </w:r>
      <w:r w:rsidRPr="00635779">
        <w:rPr>
          <w:spacing w:val="58"/>
        </w:rPr>
        <w:t xml:space="preserve"> </w:t>
      </w:r>
      <w:r w:rsidRPr="00635779">
        <w:rPr>
          <w:spacing w:val="-1"/>
        </w:rPr>
        <w:t>Такі</w:t>
      </w:r>
      <w:r w:rsidRPr="00635779">
        <w:rPr>
          <w:spacing w:val="60"/>
        </w:rPr>
        <w:t xml:space="preserve"> </w:t>
      </w:r>
      <w:r w:rsidRPr="00635779">
        <w:t>особи</w:t>
      </w:r>
      <w:r w:rsidRPr="00635779">
        <w:rPr>
          <w:spacing w:val="60"/>
        </w:rPr>
        <w:t xml:space="preserve"> </w:t>
      </w:r>
      <w:r w:rsidRPr="00635779">
        <w:rPr>
          <w:spacing w:val="-1"/>
        </w:rPr>
        <w:t>легко</w:t>
      </w:r>
      <w:r w:rsidRPr="00635779">
        <w:rPr>
          <w:spacing w:val="60"/>
        </w:rPr>
        <w:t xml:space="preserve"> </w:t>
      </w:r>
      <w:r w:rsidRPr="00635779">
        <w:rPr>
          <w:spacing w:val="-1"/>
        </w:rPr>
        <w:t>пристосовуються</w:t>
      </w:r>
      <w:r w:rsidRPr="00635779">
        <w:rPr>
          <w:spacing w:val="57"/>
        </w:rPr>
        <w:t xml:space="preserve"> </w:t>
      </w:r>
      <w:r w:rsidRPr="00635779">
        <w:t>до</w:t>
      </w:r>
      <w:r w:rsidRPr="00635779">
        <w:rPr>
          <w:spacing w:val="60"/>
        </w:rPr>
        <w:t xml:space="preserve"> </w:t>
      </w:r>
      <w:r w:rsidRPr="00635779">
        <w:rPr>
          <w:spacing w:val="-1"/>
        </w:rPr>
        <w:t>оточуючих,</w:t>
      </w:r>
      <w:r w:rsidRPr="00635779">
        <w:rPr>
          <w:spacing w:val="58"/>
        </w:rPr>
        <w:t xml:space="preserve"> </w:t>
      </w:r>
      <w:r w:rsidRPr="00635779">
        <w:t>не</w:t>
      </w:r>
      <w:r w:rsidRPr="00635779">
        <w:rPr>
          <w:spacing w:val="58"/>
        </w:rPr>
        <w:t xml:space="preserve"> </w:t>
      </w:r>
      <w:r w:rsidRPr="00635779">
        <w:t>бояться</w:t>
      </w:r>
      <w:r w:rsidRPr="00635779">
        <w:rPr>
          <w:spacing w:val="53"/>
        </w:rPr>
        <w:t xml:space="preserve"> </w:t>
      </w:r>
      <w:r w:rsidRPr="00635779">
        <w:rPr>
          <w:spacing w:val="-1"/>
        </w:rPr>
        <w:t>складних</w:t>
      </w:r>
      <w:r w:rsidRPr="00635779">
        <w:rPr>
          <w:spacing w:val="42"/>
        </w:rPr>
        <w:t xml:space="preserve"> </w:t>
      </w:r>
      <w:r w:rsidRPr="00635779">
        <w:rPr>
          <w:spacing w:val="-1"/>
        </w:rPr>
        <w:t>ситуацій,</w:t>
      </w:r>
      <w:r w:rsidRPr="00635779">
        <w:rPr>
          <w:spacing w:val="40"/>
        </w:rPr>
        <w:t xml:space="preserve"> </w:t>
      </w:r>
      <w:r w:rsidRPr="00635779">
        <w:rPr>
          <w:spacing w:val="-1"/>
        </w:rPr>
        <w:t>впевнені</w:t>
      </w:r>
      <w:r w:rsidRPr="00635779">
        <w:rPr>
          <w:spacing w:val="42"/>
        </w:rPr>
        <w:t xml:space="preserve"> </w:t>
      </w:r>
      <w:r w:rsidRPr="00635779">
        <w:t>в</w:t>
      </w:r>
      <w:r w:rsidRPr="00635779">
        <w:rPr>
          <w:spacing w:val="41"/>
        </w:rPr>
        <w:t xml:space="preserve"> </w:t>
      </w:r>
      <w:r w:rsidRPr="00635779">
        <w:rPr>
          <w:spacing w:val="-1"/>
        </w:rPr>
        <w:t>собі,</w:t>
      </w:r>
      <w:r w:rsidRPr="00635779">
        <w:rPr>
          <w:spacing w:val="40"/>
        </w:rPr>
        <w:t xml:space="preserve"> </w:t>
      </w:r>
      <w:r w:rsidRPr="00635779">
        <w:rPr>
          <w:spacing w:val="-1"/>
        </w:rPr>
        <w:t>постійні</w:t>
      </w:r>
      <w:r w:rsidRPr="00635779">
        <w:rPr>
          <w:spacing w:val="39"/>
        </w:rPr>
        <w:t xml:space="preserve"> </w:t>
      </w:r>
      <w:r w:rsidRPr="00635779">
        <w:t>у</w:t>
      </w:r>
      <w:r w:rsidRPr="00635779">
        <w:rPr>
          <w:spacing w:val="39"/>
        </w:rPr>
        <w:t xml:space="preserve"> </w:t>
      </w:r>
      <w:r w:rsidRPr="00635779">
        <w:rPr>
          <w:spacing w:val="-1"/>
        </w:rPr>
        <w:t>своїх</w:t>
      </w:r>
      <w:r w:rsidRPr="00635779">
        <w:rPr>
          <w:spacing w:val="42"/>
        </w:rPr>
        <w:t xml:space="preserve"> </w:t>
      </w:r>
      <w:r w:rsidRPr="00635779">
        <w:rPr>
          <w:spacing w:val="-1"/>
        </w:rPr>
        <w:t>планах</w:t>
      </w:r>
      <w:r w:rsidRPr="00635779">
        <w:rPr>
          <w:spacing w:val="39"/>
        </w:rPr>
        <w:t xml:space="preserve"> </w:t>
      </w:r>
      <w:r w:rsidRPr="00635779">
        <w:t>та</w:t>
      </w:r>
      <w:r w:rsidRPr="00635779">
        <w:rPr>
          <w:spacing w:val="55"/>
        </w:rPr>
        <w:t xml:space="preserve"> </w:t>
      </w:r>
      <w:proofErr w:type="spellStart"/>
      <w:r w:rsidRPr="00635779">
        <w:t>прихильностях</w:t>
      </w:r>
      <w:proofErr w:type="spellEnd"/>
      <w:r w:rsidRPr="00635779">
        <w:t>,</w:t>
      </w:r>
      <w:r w:rsidRPr="00635779">
        <w:rPr>
          <w:spacing w:val="18"/>
        </w:rPr>
        <w:t xml:space="preserve"> </w:t>
      </w:r>
      <w:r w:rsidRPr="00635779">
        <w:t>не</w:t>
      </w:r>
      <w:r w:rsidRPr="00635779">
        <w:rPr>
          <w:spacing w:val="15"/>
        </w:rPr>
        <w:t xml:space="preserve"> </w:t>
      </w:r>
      <w:r w:rsidRPr="00635779">
        <w:rPr>
          <w:spacing w:val="-1"/>
        </w:rPr>
        <w:t>піддають</w:t>
      </w:r>
      <w:r w:rsidRPr="00635779">
        <w:rPr>
          <w:spacing w:val="-1"/>
        </w:rPr>
        <w:t>ся</w:t>
      </w:r>
      <w:r w:rsidRPr="00635779">
        <w:rPr>
          <w:spacing w:val="17"/>
        </w:rPr>
        <w:t xml:space="preserve"> </w:t>
      </w:r>
      <w:r w:rsidRPr="00635779">
        <w:t>випадковим</w:t>
      </w:r>
      <w:r w:rsidRPr="00635779">
        <w:rPr>
          <w:spacing w:val="18"/>
        </w:rPr>
        <w:t xml:space="preserve"> </w:t>
      </w:r>
      <w:r w:rsidRPr="00635779">
        <w:rPr>
          <w:spacing w:val="-1"/>
        </w:rPr>
        <w:t>коливанням</w:t>
      </w:r>
      <w:r w:rsidRPr="00635779">
        <w:rPr>
          <w:spacing w:val="17"/>
        </w:rPr>
        <w:t xml:space="preserve"> </w:t>
      </w:r>
      <w:r w:rsidRPr="00635779">
        <w:rPr>
          <w:spacing w:val="-1"/>
        </w:rPr>
        <w:t>настрою,</w:t>
      </w:r>
      <w:r w:rsidRPr="00635779">
        <w:rPr>
          <w:spacing w:val="16"/>
        </w:rPr>
        <w:t xml:space="preserve"> </w:t>
      </w:r>
      <w:r w:rsidRPr="00635779">
        <w:t>їх</w:t>
      </w:r>
      <w:r w:rsidRPr="00635779">
        <w:rPr>
          <w:spacing w:val="19"/>
        </w:rPr>
        <w:t xml:space="preserve"> </w:t>
      </w:r>
      <w:r w:rsidRPr="00635779">
        <w:rPr>
          <w:spacing w:val="-1"/>
        </w:rPr>
        <w:t>важко</w:t>
      </w:r>
      <w:r w:rsidRPr="00635779">
        <w:rPr>
          <w:spacing w:val="59"/>
        </w:rPr>
        <w:t xml:space="preserve"> </w:t>
      </w:r>
      <w:r w:rsidRPr="00635779">
        <w:rPr>
          <w:spacing w:val="-1"/>
        </w:rPr>
        <w:t>роздратувати.</w:t>
      </w:r>
    </w:p>
    <w:p w14:paraId="7F1F05FC" w14:textId="77777777" w:rsidR="00000000" w:rsidRPr="00635779" w:rsidRDefault="00717F83">
      <w:pPr>
        <w:pStyle w:val="a3"/>
        <w:kinsoku w:val="0"/>
        <w:overflowPunct w:val="0"/>
        <w:spacing w:before="0" w:line="276" w:lineRule="auto"/>
        <w:ind w:right="170"/>
        <w:jc w:val="both"/>
        <w:rPr>
          <w:spacing w:val="-1"/>
        </w:rPr>
        <w:sectPr w:rsidR="00000000" w:rsidRPr="00635779">
          <w:pgSz w:w="11910" w:h="16840"/>
          <w:pgMar w:top="1240" w:right="960" w:bottom="1060" w:left="960" w:header="653" w:footer="868" w:gutter="0"/>
          <w:cols w:space="720"/>
          <w:noEndnote/>
        </w:sectPr>
      </w:pPr>
    </w:p>
    <w:p w14:paraId="64358DA1" w14:textId="77777777" w:rsidR="00000000" w:rsidRPr="00635779" w:rsidRDefault="00717F83">
      <w:pPr>
        <w:pStyle w:val="a3"/>
        <w:kinsoku w:val="0"/>
        <w:overflowPunct w:val="0"/>
        <w:spacing w:before="11"/>
        <w:ind w:left="0" w:firstLine="0"/>
        <w:rPr>
          <w:sz w:val="29"/>
          <w:szCs w:val="29"/>
        </w:rPr>
      </w:pPr>
    </w:p>
    <w:p w14:paraId="7587533E" w14:textId="77777777" w:rsidR="00000000" w:rsidRPr="00635779" w:rsidRDefault="00717F83">
      <w:pPr>
        <w:pStyle w:val="a3"/>
        <w:kinsoku w:val="0"/>
        <w:overflowPunct w:val="0"/>
        <w:spacing w:before="61" w:line="276" w:lineRule="auto"/>
        <w:ind w:right="174"/>
        <w:jc w:val="both"/>
        <w:rPr>
          <w:spacing w:val="-1"/>
        </w:rPr>
      </w:pPr>
      <w:r w:rsidRPr="00635779">
        <w:rPr>
          <w:spacing w:val="-1"/>
        </w:rPr>
        <w:t>Низький</w:t>
      </w:r>
      <w:r w:rsidRPr="00635779">
        <w:rPr>
          <w:spacing w:val="48"/>
        </w:rPr>
        <w:t xml:space="preserve"> </w:t>
      </w:r>
      <w:r w:rsidRPr="00635779">
        <w:t>рівень</w:t>
      </w:r>
      <w:r w:rsidRPr="00635779">
        <w:rPr>
          <w:spacing w:val="48"/>
        </w:rPr>
        <w:t xml:space="preserve"> </w:t>
      </w:r>
      <w:r w:rsidRPr="00635779">
        <w:rPr>
          <w:spacing w:val="-1"/>
        </w:rPr>
        <w:t>емоційної</w:t>
      </w:r>
      <w:r w:rsidRPr="00635779">
        <w:rPr>
          <w:spacing w:val="48"/>
        </w:rPr>
        <w:t xml:space="preserve"> </w:t>
      </w:r>
      <w:r w:rsidRPr="00635779">
        <w:rPr>
          <w:spacing w:val="-1"/>
        </w:rPr>
        <w:t>стійкості</w:t>
      </w:r>
      <w:r w:rsidRPr="00635779">
        <w:rPr>
          <w:spacing w:val="49"/>
        </w:rPr>
        <w:t xml:space="preserve"> </w:t>
      </w:r>
      <w:r w:rsidRPr="00635779">
        <w:rPr>
          <w:spacing w:val="-1"/>
        </w:rPr>
        <w:t>мають</w:t>
      </w:r>
      <w:r w:rsidRPr="00635779">
        <w:rPr>
          <w:spacing w:val="48"/>
        </w:rPr>
        <w:t xml:space="preserve"> </w:t>
      </w:r>
      <w:r w:rsidRPr="00635779">
        <w:t>емоційно</w:t>
      </w:r>
      <w:r w:rsidRPr="00635779">
        <w:rPr>
          <w:spacing w:val="49"/>
        </w:rPr>
        <w:t xml:space="preserve"> </w:t>
      </w:r>
      <w:r w:rsidRPr="00635779">
        <w:rPr>
          <w:spacing w:val="-1"/>
        </w:rPr>
        <w:t>незрілі,</w:t>
      </w:r>
      <w:r w:rsidRPr="00635779">
        <w:rPr>
          <w:spacing w:val="49"/>
        </w:rPr>
        <w:t xml:space="preserve"> </w:t>
      </w:r>
      <w:r w:rsidRPr="00635779">
        <w:t>тривожні,</w:t>
      </w:r>
      <w:r w:rsidRPr="00635779">
        <w:rPr>
          <w:spacing w:val="36"/>
        </w:rPr>
        <w:t xml:space="preserve"> </w:t>
      </w:r>
      <w:r w:rsidRPr="00635779">
        <w:rPr>
          <w:spacing w:val="-1"/>
        </w:rPr>
        <w:t>імпульсивні,</w:t>
      </w:r>
      <w:r w:rsidRPr="00635779">
        <w:rPr>
          <w:spacing w:val="37"/>
        </w:rPr>
        <w:t xml:space="preserve"> </w:t>
      </w:r>
      <w:r w:rsidRPr="00635779">
        <w:rPr>
          <w:spacing w:val="-1"/>
        </w:rPr>
        <w:t>емоційно</w:t>
      </w:r>
      <w:r w:rsidRPr="00635779">
        <w:rPr>
          <w:spacing w:val="36"/>
        </w:rPr>
        <w:t xml:space="preserve"> </w:t>
      </w:r>
      <w:r w:rsidRPr="00635779">
        <w:rPr>
          <w:spacing w:val="-1"/>
        </w:rPr>
        <w:t>неврівноважені</w:t>
      </w:r>
      <w:r w:rsidRPr="00635779">
        <w:rPr>
          <w:spacing w:val="39"/>
        </w:rPr>
        <w:t xml:space="preserve"> </w:t>
      </w:r>
      <w:r w:rsidRPr="00635779">
        <w:rPr>
          <w:spacing w:val="-1"/>
        </w:rPr>
        <w:t>особи,</w:t>
      </w:r>
      <w:r w:rsidRPr="00635779">
        <w:rPr>
          <w:spacing w:val="37"/>
        </w:rPr>
        <w:t xml:space="preserve"> </w:t>
      </w:r>
      <w:r w:rsidRPr="00635779">
        <w:t>в</w:t>
      </w:r>
      <w:r w:rsidRPr="00635779">
        <w:rPr>
          <w:spacing w:val="38"/>
        </w:rPr>
        <w:t xml:space="preserve"> </w:t>
      </w:r>
      <w:r w:rsidRPr="00635779">
        <w:rPr>
          <w:spacing w:val="-1"/>
        </w:rPr>
        <w:t>яких</w:t>
      </w:r>
      <w:r w:rsidRPr="00635779">
        <w:rPr>
          <w:spacing w:val="65"/>
        </w:rPr>
        <w:t xml:space="preserve"> </w:t>
      </w:r>
      <w:r w:rsidRPr="00635779">
        <w:rPr>
          <w:spacing w:val="-1"/>
        </w:rPr>
        <w:t>спостерігається</w:t>
      </w:r>
      <w:r w:rsidRPr="00635779">
        <w:rPr>
          <w:spacing w:val="36"/>
        </w:rPr>
        <w:t xml:space="preserve"> </w:t>
      </w:r>
      <w:r w:rsidRPr="00635779">
        <w:rPr>
          <w:spacing w:val="-1"/>
        </w:rPr>
        <w:t>панування</w:t>
      </w:r>
      <w:r w:rsidRPr="00635779">
        <w:rPr>
          <w:spacing w:val="39"/>
        </w:rPr>
        <w:t xml:space="preserve"> </w:t>
      </w:r>
      <w:r w:rsidRPr="00635779">
        <w:rPr>
          <w:spacing w:val="-1"/>
        </w:rPr>
        <w:t>емоцій</w:t>
      </w:r>
      <w:r w:rsidRPr="00635779">
        <w:rPr>
          <w:spacing w:val="38"/>
        </w:rPr>
        <w:t xml:space="preserve"> </w:t>
      </w:r>
      <w:r w:rsidRPr="00635779">
        <w:t>над</w:t>
      </w:r>
      <w:r w:rsidRPr="00635779">
        <w:rPr>
          <w:spacing w:val="38"/>
        </w:rPr>
        <w:t xml:space="preserve"> </w:t>
      </w:r>
      <w:r w:rsidRPr="00635779">
        <w:rPr>
          <w:spacing w:val="-1"/>
        </w:rPr>
        <w:t>інтелектом,</w:t>
      </w:r>
      <w:r w:rsidRPr="00635779">
        <w:rPr>
          <w:spacing w:val="36"/>
        </w:rPr>
        <w:t xml:space="preserve"> </w:t>
      </w:r>
      <w:r w:rsidRPr="00635779">
        <w:t>а</w:t>
      </w:r>
      <w:r w:rsidRPr="00635779">
        <w:rPr>
          <w:spacing w:val="36"/>
        </w:rPr>
        <w:t xml:space="preserve"> </w:t>
      </w:r>
      <w:r w:rsidRPr="00635779">
        <w:rPr>
          <w:spacing w:val="-1"/>
        </w:rPr>
        <w:t>о</w:t>
      </w:r>
      <w:r w:rsidRPr="00635779">
        <w:rPr>
          <w:spacing w:val="-1"/>
        </w:rPr>
        <w:t>тже,</w:t>
      </w:r>
      <w:r w:rsidRPr="00635779">
        <w:rPr>
          <w:spacing w:val="39"/>
        </w:rPr>
        <w:t xml:space="preserve"> </w:t>
      </w:r>
      <w:r w:rsidRPr="00635779">
        <w:t>у</w:t>
      </w:r>
      <w:r w:rsidRPr="00635779">
        <w:rPr>
          <w:spacing w:val="38"/>
        </w:rPr>
        <w:t xml:space="preserve"> </w:t>
      </w:r>
      <w:r w:rsidRPr="00635779">
        <w:t>поведінці</w:t>
      </w:r>
      <w:r w:rsidRPr="00635779">
        <w:rPr>
          <w:spacing w:val="38"/>
        </w:rPr>
        <w:t xml:space="preserve"> </w:t>
      </w:r>
      <w:r w:rsidRPr="00635779">
        <w:t>та</w:t>
      </w:r>
      <w:r w:rsidRPr="00635779">
        <w:rPr>
          <w:spacing w:val="67"/>
        </w:rPr>
        <w:t xml:space="preserve"> </w:t>
      </w:r>
      <w:r w:rsidRPr="00635779">
        <w:rPr>
          <w:spacing w:val="-1"/>
        </w:rPr>
        <w:t>емоціях</w:t>
      </w:r>
      <w:r w:rsidRPr="00635779">
        <w:rPr>
          <w:spacing w:val="50"/>
        </w:rPr>
        <w:t xml:space="preserve"> </w:t>
      </w:r>
      <w:r w:rsidRPr="00635779">
        <w:t>–</w:t>
      </w:r>
      <w:r w:rsidRPr="00635779">
        <w:rPr>
          <w:spacing w:val="50"/>
        </w:rPr>
        <w:t xml:space="preserve"> </w:t>
      </w:r>
      <w:r w:rsidRPr="00635779">
        <w:rPr>
          <w:spacing w:val="-1"/>
        </w:rPr>
        <w:t>нестабільність.</w:t>
      </w:r>
      <w:r w:rsidRPr="00635779">
        <w:rPr>
          <w:spacing w:val="48"/>
        </w:rPr>
        <w:t xml:space="preserve"> </w:t>
      </w:r>
      <w:r w:rsidRPr="00635779">
        <w:rPr>
          <w:spacing w:val="-1"/>
        </w:rPr>
        <w:t>Для</w:t>
      </w:r>
      <w:r w:rsidRPr="00635779">
        <w:rPr>
          <w:spacing w:val="47"/>
        </w:rPr>
        <w:t xml:space="preserve"> </w:t>
      </w:r>
      <w:r w:rsidRPr="00635779">
        <w:t>цих</w:t>
      </w:r>
      <w:r w:rsidRPr="00635779">
        <w:rPr>
          <w:spacing w:val="50"/>
        </w:rPr>
        <w:t xml:space="preserve"> </w:t>
      </w:r>
      <w:r w:rsidRPr="00635779">
        <w:rPr>
          <w:spacing w:val="-1"/>
        </w:rPr>
        <w:t>студентів</w:t>
      </w:r>
      <w:r w:rsidRPr="00635779">
        <w:rPr>
          <w:spacing w:val="48"/>
        </w:rPr>
        <w:t xml:space="preserve"> </w:t>
      </w:r>
      <w:r w:rsidRPr="00635779">
        <w:rPr>
          <w:spacing w:val="-1"/>
        </w:rPr>
        <w:t>характерними</w:t>
      </w:r>
      <w:r w:rsidRPr="00635779">
        <w:rPr>
          <w:spacing w:val="49"/>
        </w:rPr>
        <w:t xml:space="preserve"> </w:t>
      </w:r>
      <w:r w:rsidRPr="00635779">
        <w:t>є</w:t>
      </w:r>
      <w:r w:rsidRPr="00635779">
        <w:rPr>
          <w:spacing w:val="47"/>
        </w:rPr>
        <w:t xml:space="preserve"> </w:t>
      </w:r>
      <w:r w:rsidRPr="00635779">
        <w:rPr>
          <w:spacing w:val="-1"/>
        </w:rPr>
        <w:t>низька</w:t>
      </w:r>
      <w:r w:rsidRPr="00635779">
        <w:rPr>
          <w:spacing w:val="65"/>
        </w:rPr>
        <w:t xml:space="preserve"> </w:t>
      </w:r>
      <w:r w:rsidRPr="00635779">
        <w:rPr>
          <w:spacing w:val="-1"/>
        </w:rPr>
        <w:t>толерантність</w:t>
      </w:r>
      <w:r w:rsidRPr="00635779">
        <w:rPr>
          <w:spacing w:val="14"/>
        </w:rPr>
        <w:t xml:space="preserve"> </w:t>
      </w:r>
      <w:r w:rsidRPr="00635779">
        <w:t>до</w:t>
      </w:r>
      <w:r w:rsidRPr="00635779">
        <w:rPr>
          <w:spacing w:val="15"/>
        </w:rPr>
        <w:t xml:space="preserve"> </w:t>
      </w:r>
      <w:r w:rsidRPr="00635779">
        <w:rPr>
          <w:spacing w:val="-1"/>
        </w:rPr>
        <w:t>емоціогенних</w:t>
      </w:r>
      <w:r w:rsidRPr="00635779">
        <w:rPr>
          <w:spacing w:val="14"/>
        </w:rPr>
        <w:t xml:space="preserve"> </w:t>
      </w:r>
      <w:r w:rsidRPr="00635779">
        <w:rPr>
          <w:spacing w:val="-1"/>
        </w:rPr>
        <w:t>факторів,</w:t>
      </w:r>
      <w:r w:rsidRPr="00635779">
        <w:rPr>
          <w:spacing w:val="13"/>
        </w:rPr>
        <w:t xml:space="preserve"> </w:t>
      </w:r>
      <w:r w:rsidRPr="00635779">
        <w:rPr>
          <w:spacing w:val="-1"/>
        </w:rPr>
        <w:t>постійні</w:t>
      </w:r>
      <w:r w:rsidRPr="00635779">
        <w:rPr>
          <w:spacing w:val="14"/>
        </w:rPr>
        <w:t xml:space="preserve"> </w:t>
      </w:r>
      <w:r w:rsidRPr="00635779">
        <w:rPr>
          <w:spacing w:val="-1"/>
        </w:rPr>
        <w:t>хвилювання,</w:t>
      </w:r>
      <w:r w:rsidRPr="00635779">
        <w:rPr>
          <w:spacing w:val="14"/>
        </w:rPr>
        <w:t xml:space="preserve"> </w:t>
      </w:r>
      <w:r w:rsidRPr="00635779">
        <w:t>підвищена</w:t>
      </w:r>
      <w:r w:rsidRPr="00635779">
        <w:rPr>
          <w:spacing w:val="75"/>
        </w:rPr>
        <w:t xml:space="preserve"> </w:t>
      </w:r>
      <w:r w:rsidRPr="00635779">
        <w:rPr>
          <w:spacing w:val="-1"/>
        </w:rPr>
        <w:t>роздратованість,</w:t>
      </w:r>
      <w:r w:rsidRPr="00635779">
        <w:rPr>
          <w:spacing w:val="39"/>
        </w:rPr>
        <w:t xml:space="preserve"> </w:t>
      </w:r>
      <w:r w:rsidRPr="00635779">
        <w:rPr>
          <w:spacing w:val="-1"/>
        </w:rPr>
        <w:t>поверховість</w:t>
      </w:r>
      <w:r w:rsidRPr="00635779">
        <w:rPr>
          <w:spacing w:val="44"/>
        </w:rPr>
        <w:t xml:space="preserve"> </w:t>
      </w:r>
      <w:r w:rsidRPr="00635779">
        <w:t>та</w:t>
      </w:r>
      <w:r w:rsidRPr="00635779">
        <w:rPr>
          <w:spacing w:val="39"/>
        </w:rPr>
        <w:t xml:space="preserve"> </w:t>
      </w:r>
      <w:proofErr w:type="spellStart"/>
      <w:r w:rsidRPr="00635779">
        <w:rPr>
          <w:spacing w:val="-1"/>
        </w:rPr>
        <w:t>нереалістичність</w:t>
      </w:r>
      <w:proofErr w:type="spellEnd"/>
      <w:r w:rsidRPr="00635779">
        <w:rPr>
          <w:spacing w:val="40"/>
        </w:rPr>
        <w:t xml:space="preserve"> </w:t>
      </w:r>
      <w:r w:rsidRPr="00635779">
        <w:t>в</w:t>
      </w:r>
      <w:r w:rsidRPr="00635779">
        <w:rPr>
          <w:spacing w:val="39"/>
        </w:rPr>
        <w:t xml:space="preserve"> </w:t>
      </w:r>
      <w:r w:rsidRPr="00635779">
        <w:rPr>
          <w:spacing w:val="-2"/>
        </w:rPr>
        <w:t>поглядах</w:t>
      </w:r>
      <w:r w:rsidRPr="00635779">
        <w:rPr>
          <w:spacing w:val="40"/>
        </w:rPr>
        <w:t xml:space="preserve"> </w:t>
      </w:r>
      <w:r w:rsidRPr="00635779">
        <w:t>на</w:t>
      </w:r>
      <w:r w:rsidRPr="00635779">
        <w:rPr>
          <w:spacing w:val="39"/>
        </w:rPr>
        <w:t xml:space="preserve"> </w:t>
      </w:r>
      <w:r w:rsidRPr="00635779">
        <w:rPr>
          <w:spacing w:val="-1"/>
        </w:rPr>
        <w:t>речі</w:t>
      </w:r>
      <w:r w:rsidRPr="00635779">
        <w:rPr>
          <w:spacing w:val="40"/>
        </w:rPr>
        <w:t xml:space="preserve"> </w:t>
      </w:r>
      <w:r w:rsidRPr="00635779">
        <w:t>(не</w:t>
      </w:r>
      <w:r w:rsidRPr="00635779">
        <w:rPr>
          <w:spacing w:val="59"/>
        </w:rPr>
        <w:t xml:space="preserve"> </w:t>
      </w:r>
      <w:r w:rsidRPr="00635779">
        <w:rPr>
          <w:spacing w:val="-1"/>
        </w:rPr>
        <w:t>усвідомлюють</w:t>
      </w:r>
      <w:r w:rsidRPr="00635779">
        <w:rPr>
          <w:spacing w:val="16"/>
        </w:rPr>
        <w:t xml:space="preserve"> </w:t>
      </w:r>
      <w:r w:rsidRPr="00635779">
        <w:t>вимоги</w:t>
      </w:r>
      <w:r w:rsidRPr="00635779">
        <w:rPr>
          <w:spacing w:val="15"/>
        </w:rPr>
        <w:t xml:space="preserve"> </w:t>
      </w:r>
      <w:r w:rsidRPr="00635779">
        <w:rPr>
          <w:spacing w:val="-1"/>
        </w:rPr>
        <w:t>дійсн</w:t>
      </w:r>
      <w:r w:rsidRPr="00635779">
        <w:rPr>
          <w:spacing w:val="-1"/>
        </w:rPr>
        <w:t>ості).</w:t>
      </w:r>
      <w:r w:rsidRPr="00635779">
        <w:rPr>
          <w:spacing w:val="15"/>
        </w:rPr>
        <w:t xml:space="preserve"> </w:t>
      </w:r>
      <w:r w:rsidRPr="00635779">
        <w:rPr>
          <w:spacing w:val="-1"/>
        </w:rPr>
        <w:t>Такі</w:t>
      </w:r>
      <w:r w:rsidRPr="00635779">
        <w:rPr>
          <w:spacing w:val="16"/>
        </w:rPr>
        <w:t xml:space="preserve"> </w:t>
      </w:r>
      <w:r w:rsidRPr="00635779">
        <w:rPr>
          <w:spacing w:val="-1"/>
        </w:rPr>
        <w:t>люди</w:t>
      </w:r>
      <w:r w:rsidRPr="00635779">
        <w:rPr>
          <w:spacing w:val="16"/>
        </w:rPr>
        <w:t xml:space="preserve"> </w:t>
      </w:r>
      <w:r w:rsidRPr="00635779">
        <w:rPr>
          <w:spacing w:val="-1"/>
        </w:rPr>
        <w:t>уникають</w:t>
      </w:r>
      <w:r w:rsidRPr="00635779">
        <w:rPr>
          <w:spacing w:val="15"/>
        </w:rPr>
        <w:t xml:space="preserve"> </w:t>
      </w:r>
      <w:r w:rsidRPr="00635779">
        <w:rPr>
          <w:spacing w:val="-1"/>
        </w:rPr>
        <w:t>складних</w:t>
      </w:r>
      <w:r w:rsidRPr="00635779">
        <w:rPr>
          <w:spacing w:val="17"/>
        </w:rPr>
        <w:t xml:space="preserve"> </w:t>
      </w:r>
      <w:r w:rsidRPr="00635779">
        <w:rPr>
          <w:spacing w:val="-1"/>
        </w:rPr>
        <w:t>ситуацій,</w:t>
      </w:r>
      <w:r w:rsidRPr="00635779">
        <w:rPr>
          <w:spacing w:val="67"/>
        </w:rPr>
        <w:t xml:space="preserve"> </w:t>
      </w:r>
      <w:r w:rsidRPr="00635779">
        <w:t>бо</w:t>
      </w:r>
      <w:r w:rsidRPr="00635779">
        <w:rPr>
          <w:spacing w:val="27"/>
        </w:rPr>
        <w:t xml:space="preserve"> </w:t>
      </w:r>
      <w:r w:rsidRPr="00635779">
        <w:rPr>
          <w:spacing w:val="-1"/>
        </w:rPr>
        <w:t>невпевнені</w:t>
      </w:r>
      <w:r w:rsidRPr="00635779">
        <w:rPr>
          <w:spacing w:val="26"/>
        </w:rPr>
        <w:t xml:space="preserve"> </w:t>
      </w:r>
      <w:r w:rsidRPr="00635779">
        <w:t>в</w:t>
      </w:r>
      <w:r w:rsidRPr="00635779">
        <w:rPr>
          <w:spacing w:val="25"/>
        </w:rPr>
        <w:t xml:space="preserve"> </w:t>
      </w:r>
      <w:r w:rsidRPr="00635779">
        <w:rPr>
          <w:spacing w:val="-1"/>
        </w:rPr>
        <w:t>собі;</w:t>
      </w:r>
      <w:r w:rsidRPr="00635779">
        <w:rPr>
          <w:spacing w:val="26"/>
        </w:rPr>
        <w:t xml:space="preserve"> </w:t>
      </w:r>
      <w:r w:rsidRPr="00635779">
        <w:rPr>
          <w:spacing w:val="-1"/>
        </w:rPr>
        <w:t>непостійні</w:t>
      </w:r>
      <w:r w:rsidRPr="00635779">
        <w:rPr>
          <w:spacing w:val="26"/>
        </w:rPr>
        <w:t xml:space="preserve"> </w:t>
      </w:r>
      <w:r w:rsidRPr="00635779">
        <w:t>у</w:t>
      </w:r>
      <w:r w:rsidRPr="00635779">
        <w:rPr>
          <w:spacing w:val="24"/>
        </w:rPr>
        <w:t xml:space="preserve"> </w:t>
      </w:r>
      <w:r w:rsidRPr="00635779">
        <w:rPr>
          <w:spacing w:val="-1"/>
        </w:rPr>
        <w:t>своїх</w:t>
      </w:r>
      <w:r w:rsidRPr="00635779">
        <w:rPr>
          <w:spacing w:val="27"/>
        </w:rPr>
        <w:t xml:space="preserve"> </w:t>
      </w:r>
      <w:r w:rsidRPr="00635779">
        <w:rPr>
          <w:spacing w:val="-1"/>
        </w:rPr>
        <w:t>планах,</w:t>
      </w:r>
      <w:r w:rsidRPr="00635779">
        <w:rPr>
          <w:spacing w:val="24"/>
        </w:rPr>
        <w:t xml:space="preserve"> </w:t>
      </w:r>
      <w:r w:rsidRPr="00635779">
        <w:rPr>
          <w:spacing w:val="-1"/>
        </w:rPr>
        <w:t>мають</w:t>
      </w:r>
      <w:r w:rsidRPr="00635779">
        <w:rPr>
          <w:spacing w:val="25"/>
        </w:rPr>
        <w:t xml:space="preserve"> </w:t>
      </w:r>
      <w:r w:rsidRPr="00635779">
        <w:t>мінливий</w:t>
      </w:r>
      <w:r w:rsidRPr="00635779">
        <w:rPr>
          <w:spacing w:val="26"/>
        </w:rPr>
        <w:t xml:space="preserve"> </w:t>
      </w:r>
      <w:r w:rsidRPr="00635779">
        <w:rPr>
          <w:spacing w:val="-1"/>
        </w:rPr>
        <w:t>настрій,</w:t>
      </w:r>
      <w:r w:rsidRPr="00635779">
        <w:rPr>
          <w:spacing w:val="67"/>
        </w:rPr>
        <w:t xml:space="preserve"> </w:t>
      </w:r>
      <w:r w:rsidRPr="00635779">
        <w:t>не</w:t>
      </w:r>
      <w:r w:rsidRPr="00635779">
        <w:rPr>
          <w:spacing w:val="40"/>
        </w:rPr>
        <w:t xml:space="preserve"> </w:t>
      </w:r>
      <w:r w:rsidRPr="00635779">
        <w:rPr>
          <w:spacing w:val="-1"/>
        </w:rPr>
        <w:t>можуть</w:t>
      </w:r>
      <w:r w:rsidRPr="00635779">
        <w:rPr>
          <w:spacing w:val="41"/>
        </w:rPr>
        <w:t xml:space="preserve"> </w:t>
      </w:r>
      <w:r w:rsidRPr="00635779">
        <w:rPr>
          <w:spacing w:val="-1"/>
        </w:rPr>
        <w:t>контролювати</w:t>
      </w:r>
      <w:r w:rsidRPr="00635779">
        <w:rPr>
          <w:spacing w:val="42"/>
        </w:rPr>
        <w:t xml:space="preserve"> </w:t>
      </w:r>
      <w:r w:rsidRPr="00635779">
        <w:rPr>
          <w:spacing w:val="-1"/>
        </w:rPr>
        <w:t>емоції</w:t>
      </w:r>
      <w:r w:rsidRPr="00635779">
        <w:rPr>
          <w:spacing w:val="42"/>
        </w:rPr>
        <w:t xml:space="preserve"> </w:t>
      </w:r>
      <w:r w:rsidRPr="00635779">
        <w:t>та</w:t>
      </w:r>
      <w:r w:rsidRPr="00635779">
        <w:rPr>
          <w:spacing w:val="40"/>
        </w:rPr>
        <w:t xml:space="preserve"> </w:t>
      </w:r>
      <w:r w:rsidRPr="00635779">
        <w:rPr>
          <w:spacing w:val="-1"/>
        </w:rPr>
        <w:t>імпульсивні</w:t>
      </w:r>
      <w:r w:rsidRPr="00635779">
        <w:rPr>
          <w:spacing w:val="42"/>
        </w:rPr>
        <w:t xml:space="preserve"> </w:t>
      </w:r>
      <w:r w:rsidRPr="00635779">
        <w:t>потяги,</w:t>
      </w:r>
      <w:r w:rsidRPr="00635779">
        <w:rPr>
          <w:spacing w:val="40"/>
        </w:rPr>
        <w:t xml:space="preserve"> </w:t>
      </w:r>
      <w:r w:rsidRPr="00635779">
        <w:t>постійно</w:t>
      </w:r>
      <w:r w:rsidRPr="00635779">
        <w:rPr>
          <w:spacing w:val="53"/>
        </w:rPr>
        <w:t xml:space="preserve"> </w:t>
      </w:r>
      <w:r w:rsidRPr="00635779">
        <w:rPr>
          <w:spacing w:val="-1"/>
        </w:rPr>
        <w:t>вередують</w:t>
      </w:r>
      <w:r w:rsidRPr="00635779">
        <w:t xml:space="preserve"> та</w:t>
      </w:r>
      <w:r w:rsidRPr="00635779">
        <w:rPr>
          <w:spacing w:val="-1"/>
        </w:rPr>
        <w:t xml:space="preserve"> приховують</w:t>
      </w:r>
      <w:r w:rsidRPr="00635779">
        <w:t xml:space="preserve"> від </w:t>
      </w:r>
      <w:r w:rsidRPr="00635779">
        <w:rPr>
          <w:spacing w:val="-1"/>
        </w:rPr>
        <w:t xml:space="preserve">себе </w:t>
      </w:r>
      <w:r w:rsidRPr="00635779">
        <w:t>та</w:t>
      </w:r>
      <w:r w:rsidRPr="00635779">
        <w:rPr>
          <w:spacing w:val="3"/>
        </w:rPr>
        <w:t xml:space="preserve"> </w:t>
      </w:r>
      <w:r w:rsidRPr="00635779">
        <w:t xml:space="preserve">оточуючих </w:t>
      </w:r>
      <w:r w:rsidRPr="00635779">
        <w:rPr>
          <w:spacing w:val="-1"/>
        </w:rPr>
        <w:t>свої</w:t>
      </w:r>
      <w:r w:rsidRPr="00635779">
        <w:t xml:space="preserve"> </w:t>
      </w:r>
      <w:r w:rsidRPr="00635779">
        <w:rPr>
          <w:spacing w:val="-1"/>
        </w:rPr>
        <w:t>недоліки.</w:t>
      </w:r>
    </w:p>
    <w:p w14:paraId="63917818" w14:textId="77777777" w:rsidR="00000000" w:rsidRPr="00635779" w:rsidRDefault="00717F83">
      <w:pPr>
        <w:pStyle w:val="a3"/>
        <w:kinsoku w:val="0"/>
        <w:overflowPunct w:val="0"/>
        <w:spacing w:before="3" w:line="276" w:lineRule="auto"/>
        <w:ind w:right="176"/>
        <w:jc w:val="both"/>
      </w:pPr>
      <w:r w:rsidRPr="00635779">
        <w:rPr>
          <w:spacing w:val="-1"/>
        </w:rPr>
        <w:t>Аналіз</w:t>
      </w:r>
      <w:r w:rsidRPr="00635779">
        <w:rPr>
          <w:spacing w:val="6"/>
        </w:rPr>
        <w:t xml:space="preserve"> </w:t>
      </w:r>
      <w:r w:rsidRPr="00635779">
        <w:t>основних</w:t>
      </w:r>
      <w:r w:rsidRPr="00635779">
        <w:rPr>
          <w:spacing w:val="7"/>
        </w:rPr>
        <w:t xml:space="preserve"> </w:t>
      </w:r>
      <w:r w:rsidRPr="00635779">
        <w:rPr>
          <w:spacing w:val="-2"/>
        </w:rPr>
        <w:t>методів</w:t>
      </w:r>
      <w:r w:rsidRPr="00635779">
        <w:rPr>
          <w:spacing w:val="6"/>
        </w:rPr>
        <w:t xml:space="preserve"> </w:t>
      </w:r>
      <w:r w:rsidRPr="00635779">
        <w:rPr>
          <w:spacing w:val="-2"/>
        </w:rPr>
        <w:t>вивчення</w:t>
      </w:r>
      <w:r w:rsidRPr="00635779">
        <w:rPr>
          <w:spacing w:val="5"/>
        </w:rPr>
        <w:t xml:space="preserve"> </w:t>
      </w:r>
      <w:r w:rsidRPr="00635779">
        <w:rPr>
          <w:spacing w:val="-1"/>
        </w:rPr>
        <w:t>емоційної</w:t>
      </w:r>
      <w:r w:rsidRPr="00635779">
        <w:rPr>
          <w:spacing w:val="6"/>
        </w:rPr>
        <w:t xml:space="preserve"> </w:t>
      </w:r>
      <w:r w:rsidRPr="00635779">
        <w:rPr>
          <w:spacing w:val="-2"/>
        </w:rPr>
        <w:t>стійкості</w:t>
      </w:r>
      <w:r w:rsidRPr="00635779">
        <w:rPr>
          <w:spacing w:val="5"/>
        </w:rPr>
        <w:t xml:space="preserve"> </w:t>
      </w:r>
      <w:r w:rsidRPr="00635779">
        <w:rPr>
          <w:spacing w:val="-2"/>
        </w:rPr>
        <w:t>дав</w:t>
      </w:r>
      <w:r w:rsidRPr="00635779">
        <w:rPr>
          <w:spacing w:val="6"/>
        </w:rPr>
        <w:t xml:space="preserve"> </w:t>
      </w:r>
      <w:r w:rsidRPr="00635779">
        <w:rPr>
          <w:spacing w:val="-1"/>
        </w:rPr>
        <w:t>нам</w:t>
      </w:r>
      <w:r w:rsidRPr="00635779">
        <w:rPr>
          <w:spacing w:val="8"/>
        </w:rPr>
        <w:t xml:space="preserve"> </w:t>
      </w:r>
      <w:r w:rsidRPr="00635779">
        <w:rPr>
          <w:spacing w:val="-1"/>
        </w:rPr>
        <w:t>змогу</w:t>
      </w:r>
      <w:r w:rsidRPr="00635779">
        <w:rPr>
          <w:spacing w:val="63"/>
        </w:rPr>
        <w:t xml:space="preserve"> </w:t>
      </w:r>
      <w:r w:rsidRPr="00635779">
        <w:rPr>
          <w:spacing w:val="-2"/>
        </w:rPr>
        <w:t>визначити</w:t>
      </w:r>
      <w:r w:rsidRPr="00635779">
        <w:rPr>
          <w:spacing w:val="30"/>
        </w:rPr>
        <w:t xml:space="preserve"> </w:t>
      </w:r>
      <w:r w:rsidRPr="00635779">
        <w:t>особливості</w:t>
      </w:r>
      <w:r w:rsidRPr="00635779">
        <w:rPr>
          <w:spacing w:val="30"/>
        </w:rPr>
        <w:t xml:space="preserve"> </w:t>
      </w:r>
      <w:r w:rsidRPr="00635779">
        <w:rPr>
          <w:spacing w:val="-2"/>
        </w:rPr>
        <w:t>вивчення,</w:t>
      </w:r>
      <w:r w:rsidRPr="00635779">
        <w:rPr>
          <w:spacing w:val="30"/>
        </w:rPr>
        <w:t xml:space="preserve"> </w:t>
      </w:r>
      <w:r w:rsidRPr="00635779">
        <w:rPr>
          <w:spacing w:val="-1"/>
        </w:rPr>
        <w:t>емоційної</w:t>
      </w:r>
      <w:r w:rsidRPr="00635779">
        <w:rPr>
          <w:spacing w:val="30"/>
        </w:rPr>
        <w:t xml:space="preserve"> </w:t>
      </w:r>
      <w:r w:rsidRPr="00635779">
        <w:rPr>
          <w:spacing w:val="-2"/>
        </w:rPr>
        <w:t>стійкості</w:t>
      </w:r>
      <w:r w:rsidRPr="00635779">
        <w:rPr>
          <w:spacing w:val="30"/>
        </w:rPr>
        <w:t xml:space="preserve"> </w:t>
      </w:r>
      <w:r w:rsidRPr="00635779">
        <w:rPr>
          <w:spacing w:val="-1"/>
        </w:rPr>
        <w:t>як</w:t>
      </w:r>
      <w:r w:rsidRPr="00635779">
        <w:rPr>
          <w:spacing w:val="30"/>
        </w:rPr>
        <w:t xml:space="preserve"> </w:t>
      </w:r>
      <w:r w:rsidRPr="00635779">
        <w:rPr>
          <w:spacing w:val="-4"/>
        </w:rPr>
        <w:t>комплексного</w:t>
      </w:r>
      <w:r w:rsidRPr="00635779">
        <w:rPr>
          <w:spacing w:val="73"/>
        </w:rPr>
        <w:t xml:space="preserve"> </w:t>
      </w:r>
      <w:r w:rsidRPr="00635779">
        <w:rPr>
          <w:spacing w:val="-1"/>
        </w:rPr>
        <w:t>явища.</w:t>
      </w:r>
      <w:r w:rsidRPr="00635779">
        <w:rPr>
          <w:spacing w:val="43"/>
        </w:rPr>
        <w:t xml:space="preserve"> </w:t>
      </w:r>
      <w:r w:rsidRPr="00635779">
        <w:rPr>
          <w:spacing w:val="-3"/>
        </w:rPr>
        <w:t>Водночас</w:t>
      </w:r>
      <w:r w:rsidRPr="00635779">
        <w:rPr>
          <w:spacing w:val="42"/>
        </w:rPr>
        <w:t xml:space="preserve"> </w:t>
      </w:r>
      <w:r w:rsidRPr="00635779">
        <w:t>ми</w:t>
      </w:r>
      <w:r w:rsidRPr="00635779">
        <w:rPr>
          <w:spacing w:val="41"/>
        </w:rPr>
        <w:t xml:space="preserve"> </w:t>
      </w:r>
      <w:r w:rsidRPr="00635779">
        <w:rPr>
          <w:spacing w:val="-1"/>
        </w:rPr>
        <w:t>встановили,</w:t>
      </w:r>
      <w:r w:rsidRPr="00635779">
        <w:rPr>
          <w:spacing w:val="42"/>
        </w:rPr>
        <w:t xml:space="preserve"> </w:t>
      </w:r>
      <w:r w:rsidRPr="00635779">
        <w:t>що</w:t>
      </w:r>
      <w:r w:rsidRPr="00635779">
        <w:rPr>
          <w:spacing w:val="42"/>
        </w:rPr>
        <w:t xml:space="preserve"> </w:t>
      </w:r>
      <w:r w:rsidRPr="00635779">
        <w:rPr>
          <w:spacing w:val="-2"/>
        </w:rPr>
        <w:t>вивчення</w:t>
      </w:r>
      <w:r w:rsidRPr="00635779">
        <w:rPr>
          <w:spacing w:val="43"/>
        </w:rPr>
        <w:t xml:space="preserve"> </w:t>
      </w:r>
      <w:r w:rsidRPr="00635779">
        <w:rPr>
          <w:spacing w:val="-1"/>
        </w:rPr>
        <w:t>емоційної</w:t>
      </w:r>
      <w:r w:rsidRPr="00635779">
        <w:rPr>
          <w:spacing w:val="42"/>
        </w:rPr>
        <w:t xml:space="preserve"> </w:t>
      </w:r>
      <w:r w:rsidRPr="00635779">
        <w:rPr>
          <w:spacing w:val="-2"/>
        </w:rPr>
        <w:t>стійкості</w:t>
      </w:r>
      <w:r w:rsidRPr="00635779">
        <w:rPr>
          <w:spacing w:val="42"/>
        </w:rPr>
        <w:t xml:space="preserve"> </w:t>
      </w:r>
      <w:r w:rsidRPr="00635779">
        <w:t>в</w:t>
      </w:r>
      <w:r w:rsidRPr="00635779">
        <w:rPr>
          <w:spacing w:val="69"/>
        </w:rPr>
        <w:t xml:space="preserve"> </w:t>
      </w:r>
      <w:r w:rsidRPr="00635779">
        <w:rPr>
          <w:spacing w:val="-2"/>
        </w:rPr>
        <w:t>методологічному</w:t>
      </w:r>
      <w:r w:rsidRPr="00635779">
        <w:rPr>
          <w:spacing w:val="63"/>
        </w:rPr>
        <w:t xml:space="preserve"> </w:t>
      </w:r>
      <w:r w:rsidRPr="00635779">
        <w:rPr>
          <w:spacing w:val="-1"/>
        </w:rPr>
        <w:t>плані</w:t>
      </w:r>
      <w:r w:rsidRPr="00635779">
        <w:rPr>
          <w:spacing w:val="68"/>
        </w:rPr>
        <w:t xml:space="preserve"> </w:t>
      </w:r>
      <w:r w:rsidRPr="00635779">
        <w:t>є</w:t>
      </w:r>
      <w:r w:rsidRPr="00635779">
        <w:rPr>
          <w:spacing w:val="68"/>
        </w:rPr>
        <w:t xml:space="preserve"> </w:t>
      </w:r>
      <w:r w:rsidRPr="00635779">
        <w:rPr>
          <w:spacing w:val="1"/>
        </w:rPr>
        <w:t>досить</w:t>
      </w:r>
      <w:r w:rsidRPr="00635779">
        <w:rPr>
          <w:spacing w:val="67"/>
        </w:rPr>
        <w:t xml:space="preserve"> </w:t>
      </w:r>
      <w:r w:rsidRPr="00635779">
        <w:t>непростим,</w:t>
      </w:r>
      <w:r w:rsidRPr="00635779">
        <w:rPr>
          <w:spacing w:val="66"/>
        </w:rPr>
        <w:t xml:space="preserve"> </w:t>
      </w:r>
      <w:r w:rsidRPr="00635779">
        <w:rPr>
          <w:spacing w:val="-2"/>
        </w:rPr>
        <w:t>адже</w:t>
      </w:r>
      <w:r w:rsidRPr="00635779">
        <w:rPr>
          <w:spacing w:val="66"/>
        </w:rPr>
        <w:t xml:space="preserve"> </w:t>
      </w:r>
      <w:r w:rsidRPr="00635779">
        <w:rPr>
          <w:spacing w:val="1"/>
        </w:rPr>
        <w:t>досить</w:t>
      </w:r>
      <w:r w:rsidRPr="00635779">
        <w:rPr>
          <w:spacing w:val="67"/>
        </w:rPr>
        <w:t xml:space="preserve"> </w:t>
      </w:r>
      <w:r w:rsidRPr="00635779">
        <w:rPr>
          <w:spacing w:val="-4"/>
        </w:rPr>
        <w:t>важко</w:t>
      </w:r>
      <w:r w:rsidRPr="00635779">
        <w:rPr>
          <w:spacing w:val="49"/>
        </w:rPr>
        <w:t xml:space="preserve"> </w:t>
      </w:r>
      <w:r w:rsidRPr="00635779">
        <w:rPr>
          <w:spacing w:val="-3"/>
        </w:rPr>
        <w:t>розмежуват</w:t>
      </w:r>
      <w:r w:rsidRPr="00635779">
        <w:rPr>
          <w:spacing w:val="-3"/>
        </w:rPr>
        <w:t>и</w:t>
      </w:r>
      <w:r w:rsidRPr="00635779">
        <w:t xml:space="preserve"> </w:t>
      </w:r>
      <w:r w:rsidRPr="00635779">
        <w:rPr>
          <w:spacing w:val="-1"/>
        </w:rPr>
        <w:t>емоційну</w:t>
      </w:r>
      <w:r w:rsidRPr="00635779">
        <w:rPr>
          <w:spacing w:val="-2"/>
        </w:rPr>
        <w:t xml:space="preserve"> </w:t>
      </w:r>
      <w:r w:rsidRPr="00635779">
        <w:rPr>
          <w:spacing w:val="-1"/>
        </w:rPr>
        <w:t>стійкість</w:t>
      </w:r>
      <w:r w:rsidRPr="00635779">
        <w:t xml:space="preserve"> </w:t>
      </w:r>
      <w:r w:rsidRPr="00635779">
        <w:rPr>
          <w:spacing w:val="-1"/>
        </w:rPr>
        <w:t>як</w:t>
      </w:r>
      <w:r w:rsidRPr="00635779">
        <w:t xml:space="preserve"> </w:t>
      </w:r>
      <w:r w:rsidRPr="00635779">
        <w:rPr>
          <w:spacing w:val="-1"/>
        </w:rPr>
        <w:t>окрему</w:t>
      </w:r>
      <w:r w:rsidRPr="00635779">
        <w:rPr>
          <w:spacing w:val="-2"/>
        </w:rPr>
        <w:t xml:space="preserve"> </w:t>
      </w:r>
      <w:r w:rsidRPr="00635779">
        <w:rPr>
          <w:spacing w:val="-1"/>
        </w:rPr>
        <w:t>властивість</w:t>
      </w:r>
      <w:r w:rsidRPr="00635779">
        <w:t xml:space="preserve"> особистості.</w:t>
      </w:r>
    </w:p>
    <w:p w14:paraId="5EB9133F" w14:textId="77777777" w:rsidR="00000000" w:rsidRPr="00635779" w:rsidRDefault="00717F83">
      <w:pPr>
        <w:pStyle w:val="a3"/>
        <w:kinsoku w:val="0"/>
        <w:overflowPunct w:val="0"/>
        <w:spacing w:line="276" w:lineRule="auto"/>
        <w:ind w:right="176"/>
        <w:jc w:val="both"/>
        <w:rPr>
          <w:spacing w:val="-2"/>
        </w:rPr>
      </w:pPr>
      <w:r w:rsidRPr="00635779">
        <w:rPr>
          <w:spacing w:val="-1"/>
        </w:rPr>
        <w:t>Ефективність</w:t>
      </w:r>
      <w:r w:rsidRPr="00635779">
        <w:rPr>
          <w:spacing w:val="41"/>
        </w:rPr>
        <w:t xml:space="preserve"> </w:t>
      </w:r>
      <w:r w:rsidRPr="00635779">
        <w:rPr>
          <w:spacing w:val="-2"/>
        </w:rPr>
        <w:t>психологічного</w:t>
      </w:r>
      <w:r w:rsidRPr="00635779">
        <w:rPr>
          <w:spacing w:val="42"/>
        </w:rPr>
        <w:t xml:space="preserve"> </w:t>
      </w:r>
      <w:r w:rsidRPr="00635779">
        <w:rPr>
          <w:spacing w:val="-2"/>
        </w:rPr>
        <w:t>супроводу</w:t>
      </w:r>
      <w:r w:rsidRPr="00635779">
        <w:rPr>
          <w:spacing w:val="40"/>
        </w:rPr>
        <w:t xml:space="preserve"> </w:t>
      </w:r>
      <w:r w:rsidRPr="00635779">
        <w:rPr>
          <w:spacing w:val="-2"/>
        </w:rPr>
        <w:t>формування</w:t>
      </w:r>
      <w:r w:rsidRPr="00635779">
        <w:rPr>
          <w:spacing w:val="42"/>
        </w:rPr>
        <w:t xml:space="preserve"> </w:t>
      </w:r>
      <w:r w:rsidRPr="00635779">
        <w:rPr>
          <w:spacing w:val="-1"/>
        </w:rPr>
        <w:t>емоційної</w:t>
      </w:r>
      <w:r w:rsidRPr="00635779">
        <w:rPr>
          <w:spacing w:val="45"/>
        </w:rPr>
        <w:t xml:space="preserve"> </w:t>
      </w:r>
      <w:r w:rsidRPr="00635779">
        <w:rPr>
          <w:spacing w:val="-1"/>
        </w:rPr>
        <w:t>стійкості</w:t>
      </w:r>
      <w:r w:rsidRPr="00635779">
        <w:rPr>
          <w:spacing w:val="28"/>
        </w:rPr>
        <w:t xml:space="preserve"> </w:t>
      </w:r>
      <w:r w:rsidRPr="00635779">
        <w:t>досягається</w:t>
      </w:r>
      <w:r w:rsidRPr="00635779">
        <w:rPr>
          <w:spacing w:val="27"/>
        </w:rPr>
        <w:t xml:space="preserve"> </w:t>
      </w:r>
      <w:r w:rsidRPr="00635779">
        <w:t>через</w:t>
      </w:r>
      <w:r w:rsidRPr="00635779">
        <w:rPr>
          <w:spacing w:val="28"/>
        </w:rPr>
        <w:t xml:space="preserve"> </w:t>
      </w:r>
      <w:r w:rsidRPr="00635779">
        <w:t>систему</w:t>
      </w:r>
      <w:r w:rsidRPr="00635779">
        <w:rPr>
          <w:spacing w:val="27"/>
        </w:rPr>
        <w:t xml:space="preserve"> </w:t>
      </w:r>
      <w:r w:rsidRPr="00635779">
        <w:rPr>
          <w:spacing w:val="-2"/>
        </w:rPr>
        <w:t>методів,</w:t>
      </w:r>
      <w:r w:rsidRPr="00635779">
        <w:rPr>
          <w:spacing w:val="28"/>
        </w:rPr>
        <w:t xml:space="preserve"> </w:t>
      </w:r>
      <w:r w:rsidRPr="00635779">
        <w:rPr>
          <w:spacing w:val="-1"/>
        </w:rPr>
        <w:t>прийомів,</w:t>
      </w:r>
      <w:r w:rsidRPr="00635779">
        <w:rPr>
          <w:spacing w:val="28"/>
        </w:rPr>
        <w:t xml:space="preserve"> </w:t>
      </w:r>
      <w:r w:rsidRPr="00635779">
        <w:rPr>
          <w:spacing w:val="-1"/>
        </w:rPr>
        <w:t>засобів</w:t>
      </w:r>
      <w:r w:rsidRPr="00635779">
        <w:rPr>
          <w:spacing w:val="26"/>
        </w:rPr>
        <w:t xml:space="preserve"> </w:t>
      </w:r>
      <w:r w:rsidRPr="00635779">
        <w:rPr>
          <w:spacing w:val="1"/>
        </w:rPr>
        <w:t>та</w:t>
      </w:r>
      <w:r w:rsidRPr="00635779">
        <w:rPr>
          <w:spacing w:val="33"/>
        </w:rPr>
        <w:t xml:space="preserve"> </w:t>
      </w:r>
      <w:proofErr w:type="spellStart"/>
      <w:r w:rsidRPr="00635779">
        <w:rPr>
          <w:spacing w:val="-2"/>
        </w:rPr>
        <w:t>психотехнологій</w:t>
      </w:r>
      <w:proofErr w:type="spellEnd"/>
      <w:r w:rsidRPr="00635779">
        <w:rPr>
          <w:spacing w:val="-2"/>
        </w:rPr>
        <w:t>.</w:t>
      </w:r>
    </w:p>
    <w:p w14:paraId="7D24529E" w14:textId="77777777" w:rsidR="00000000" w:rsidRPr="00635779" w:rsidRDefault="00717F83">
      <w:pPr>
        <w:pStyle w:val="a3"/>
        <w:kinsoku w:val="0"/>
        <w:overflowPunct w:val="0"/>
        <w:spacing w:before="10"/>
        <w:ind w:left="0" w:firstLine="0"/>
        <w:rPr>
          <w:sz w:val="32"/>
          <w:szCs w:val="32"/>
        </w:rPr>
      </w:pPr>
    </w:p>
    <w:p w14:paraId="75826577" w14:textId="77777777" w:rsidR="00000000" w:rsidRPr="00635779" w:rsidRDefault="00717F83">
      <w:pPr>
        <w:pStyle w:val="3"/>
        <w:kinsoku w:val="0"/>
        <w:overflowPunct w:val="0"/>
        <w:rPr>
          <w:b w:val="0"/>
          <w:bCs w:val="0"/>
          <w:i w:val="0"/>
          <w:iCs w:val="0"/>
        </w:rPr>
      </w:pPr>
      <w:r w:rsidRPr="00635779">
        <w:rPr>
          <w:spacing w:val="-1"/>
        </w:rPr>
        <w:t>Список використаних</w:t>
      </w:r>
      <w:r w:rsidRPr="00635779">
        <w:t xml:space="preserve"> </w:t>
      </w:r>
      <w:r w:rsidRPr="00635779">
        <w:rPr>
          <w:spacing w:val="-1"/>
        </w:rPr>
        <w:t>джерел:</w:t>
      </w:r>
    </w:p>
    <w:p w14:paraId="267B7FFE" w14:textId="77777777" w:rsidR="00000000" w:rsidRPr="00635779" w:rsidRDefault="00717F83">
      <w:pPr>
        <w:pStyle w:val="a3"/>
        <w:numPr>
          <w:ilvl w:val="0"/>
          <w:numId w:val="2"/>
        </w:numPr>
        <w:tabs>
          <w:tab w:val="left" w:pos="1167"/>
        </w:tabs>
        <w:kinsoku w:val="0"/>
        <w:overflowPunct w:val="0"/>
        <w:spacing w:before="46" w:line="275" w:lineRule="auto"/>
        <w:ind w:right="175" w:firstLine="709"/>
        <w:jc w:val="both"/>
        <w:rPr>
          <w:spacing w:val="-1"/>
        </w:rPr>
      </w:pPr>
      <w:r w:rsidRPr="00635779">
        <w:rPr>
          <w:spacing w:val="-1"/>
        </w:rPr>
        <w:t>Панок</w:t>
      </w:r>
      <w:r w:rsidRPr="00635779">
        <w:rPr>
          <w:spacing w:val="17"/>
        </w:rPr>
        <w:t xml:space="preserve"> </w:t>
      </w:r>
      <w:r w:rsidRPr="00635779">
        <w:rPr>
          <w:spacing w:val="-1"/>
        </w:rPr>
        <w:t>В.Г.,</w:t>
      </w:r>
      <w:r w:rsidRPr="00635779">
        <w:rPr>
          <w:spacing w:val="15"/>
        </w:rPr>
        <w:t xml:space="preserve"> </w:t>
      </w:r>
      <w:r w:rsidRPr="00635779">
        <w:t>Т.М.</w:t>
      </w:r>
      <w:r w:rsidRPr="00635779">
        <w:rPr>
          <w:spacing w:val="16"/>
        </w:rPr>
        <w:t xml:space="preserve"> </w:t>
      </w:r>
      <w:r w:rsidRPr="00635779">
        <w:rPr>
          <w:spacing w:val="-1"/>
        </w:rPr>
        <w:t>Титаренко,</w:t>
      </w:r>
      <w:r w:rsidRPr="00635779">
        <w:rPr>
          <w:spacing w:val="16"/>
        </w:rPr>
        <w:t xml:space="preserve"> </w:t>
      </w:r>
      <w:r w:rsidRPr="00635779">
        <w:rPr>
          <w:spacing w:val="-1"/>
        </w:rPr>
        <w:t>Н.В.</w:t>
      </w:r>
      <w:r w:rsidRPr="00635779">
        <w:rPr>
          <w:spacing w:val="16"/>
        </w:rPr>
        <w:t xml:space="preserve"> </w:t>
      </w:r>
      <w:proofErr w:type="spellStart"/>
      <w:r w:rsidRPr="00635779">
        <w:rPr>
          <w:spacing w:val="-1"/>
        </w:rPr>
        <w:t>Чепелєва</w:t>
      </w:r>
      <w:proofErr w:type="spellEnd"/>
      <w:r w:rsidRPr="00635779">
        <w:rPr>
          <w:spacing w:val="15"/>
        </w:rPr>
        <w:t xml:space="preserve"> </w:t>
      </w:r>
      <w:r w:rsidRPr="00635779">
        <w:t>та</w:t>
      </w:r>
      <w:r w:rsidRPr="00635779">
        <w:rPr>
          <w:spacing w:val="16"/>
        </w:rPr>
        <w:t xml:space="preserve"> </w:t>
      </w:r>
      <w:r w:rsidRPr="00635779">
        <w:t>ін.</w:t>
      </w:r>
      <w:r w:rsidRPr="00635779">
        <w:rPr>
          <w:spacing w:val="17"/>
        </w:rPr>
        <w:t xml:space="preserve"> </w:t>
      </w:r>
      <w:r w:rsidRPr="00635779">
        <w:rPr>
          <w:spacing w:val="-1"/>
        </w:rPr>
        <w:t>Основи</w:t>
      </w:r>
      <w:r w:rsidRPr="00635779">
        <w:rPr>
          <w:spacing w:val="47"/>
        </w:rPr>
        <w:t xml:space="preserve"> </w:t>
      </w:r>
      <w:r w:rsidRPr="00635779">
        <w:rPr>
          <w:spacing w:val="-1"/>
        </w:rPr>
        <w:t>практичної</w:t>
      </w:r>
      <w:r w:rsidRPr="00635779">
        <w:t xml:space="preserve"> </w:t>
      </w:r>
      <w:r w:rsidRPr="00635779">
        <w:rPr>
          <w:spacing w:val="-1"/>
        </w:rPr>
        <w:t>психології:</w:t>
      </w:r>
      <w:r w:rsidRPr="00635779">
        <w:t xml:space="preserve"> </w:t>
      </w:r>
      <w:r w:rsidRPr="00635779">
        <w:rPr>
          <w:spacing w:val="-1"/>
        </w:rPr>
        <w:t>Київ:</w:t>
      </w:r>
      <w:r w:rsidRPr="00635779">
        <w:rPr>
          <w:spacing w:val="1"/>
        </w:rPr>
        <w:t xml:space="preserve"> </w:t>
      </w:r>
      <w:r w:rsidRPr="00635779">
        <w:rPr>
          <w:spacing w:val="-1"/>
        </w:rPr>
        <w:t>Либідь,</w:t>
      </w:r>
      <w:r w:rsidRPr="00635779">
        <w:rPr>
          <w:spacing w:val="71"/>
        </w:rPr>
        <w:t xml:space="preserve"> </w:t>
      </w:r>
      <w:r w:rsidRPr="00635779">
        <w:rPr>
          <w:spacing w:val="-1"/>
        </w:rPr>
        <w:t>1999.</w:t>
      </w:r>
      <w:r w:rsidRPr="00635779">
        <w:rPr>
          <w:spacing w:val="73"/>
        </w:rPr>
        <w:t xml:space="preserve"> </w:t>
      </w:r>
      <w:r w:rsidRPr="00635779">
        <w:t xml:space="preserve">536 </w:t>
      </w:r>
      <w:r w:rsidRPr="00635779">
        <w:rPr>
          <w:spacing w:val="-1"/>
        </w:rPr>
        <w:t>с.</w:t>
      </w:r>
    </w:p>
    <w:p w14:paraId="6AE9ED31" w14:textId="77777777" w:rsidR="00000000" w:rsidRPr="00635779" w:rsidRDefault="00717F83">
      <w:pPr>
        <w:pStyle w:val="a3"/>
        <w:numPr>
          <w:ilvl w:val="0"/>
          <w:numId w:val="2"/>
        </w:numPr>
        <w:tabs>
          <w:tab w:val="left" w:pos="1167"/>
        </w:tabs>
        <w:kinsoku w:val="0"/>
        <w:overflowPunct w:val="0"/>
        <w:spacing w:before="2" w:line="276" w:lineRule="auto"/>
        <w:ind w:right="170" w:firstLine="709"/>
        <w:jc w:val="both"/>
        <w:rPr>
          <w:spacing w:val="-1"/>
        </w:rPr>
      </w:pPr>
      <w:proofErr w:type="spellStart"/>
      <w:r w:rsidRPr="00635779">
        <w:rPr>
          <w:spacing w:val="-1"/>
        </w:rPr>
        <w:t>Пов’якель</w:t>
      </w:r>
      <w:proofErr w:type="spellEnd"/>
      <w:r w:rsidRPr="00635779">
        <w:rPr>
          <w:spacing w:val="73"/>
        </w:rPr>
        <w:t xml:space="preserve"> </w:t>
      </w:r>
      <w:r w:rsidRPr="00635779">
        <w:rPr>
          <w:spacing w:val="-1"/>
        </w:rPr>
        <w:t>Н.І.</w:t>
      </w:r>
      <w:r w:rsidRPr="00635779">
        <w:rPr>
          <w:spacing w:val="73"/>
        </w:rPr>
        <w:t xml:space="preserve"> </w:t>
      </w:r>
      <w:r w:rsidRPr="00635779">
        <w:rPr>
          <w:spacing w:val="-1"/>
        </w:rPr>
        <w:t>Саморегуляція</w:t>
      </w:r>
      <w:r w:rsidRPr="00635779">
        <w:rPr>
          <w:spacing w:val="73"/>
        </w:rPr>
        <w:t xml:space="preserve"> </w:t>
      </w:r>
      <w:r w:rsidRPr="00635779">
        <w:rPr>
          <w:spacing w:val="-1"/>
        </w:rPr>
        <w:t>професійного</w:t>
      </w:r>
      <w:r w:rsidRPr="00635779">
        <w:rPr>
          <w:spacing w:val="74"/>
        </w:rPr>
        <w:t xml:space="preserve"> </w:t>
      </w:r>
      <w:r w:rsidRPr="00635779">
        <w:rPr>
          <w:spacing w:val="-1"/>
        </w:rPr>
        <w:t>мислення</w:t>
      </w:r>
      <w:r w:rsidRPr="00635779">
        <w:rPr>
          <w:spacing w:val="72"/>
        </w:rPr>
        <w:t xml:space="preserve"> </w:t>
      </w:r>
      <w:r w:rsidRPr="00635779">
        <w:t>в</w:t>
      </w:r>
      <w:r w:rsidRPr="00635779">
        <w:rPr>
          <w:spacing w:val="73"/>
        </w:rPr>
        <w:t xml:space="preserve"> </w:t>
      </w:r>
      <w:r w:rsidRPr="00635779">
        <w:rPr>
          <w:spacing w:val="-1"/>
        </w:rPr>
        <w:t>системі</w:t>
      </w:r>
      <w:r w:rsidRPr="00635779">
        <w:rPr>
          <w:spacing w:val="65"/>
        </w:rPr>
        <w:t xml:space="preserve"> </w:t>
      </w:r>
      <w:r w:rsidRPr="00635779">
        <w:rPr>
          <w:spacing w:val="-1"/>
        </w:rPr>
        <w:t>фахової</w:t>
      </w:r>
      <w:r w:rsidRPr="00635779">
        <w:rPr>
          <w:spacing w:val="74"/>
        </w:rPr>
        <w:t xml:space="preserve"> </w:t>
      </w:r>
      <w:r w:rsidRPr="00635779">
        <w:rPr>
          <w:spacing w:val="-1"/>
        </w:rPr>
        <w:t>підготовки</w:t>
      </w:r>
      <w:r w:rsidRPr="00635779">
        <w:rPr>
          <w:spacing w:val="1"/>
        </w:rPr>
        <w:t xml:space="preserve"> </w:t>
      </w:r>
      <w:r w:rsidRPr="00635779">
        <w:rPr>
          <w:spacing w:val="-1"/>
        </w:rPr>
        <w:t>практичних</w:t>
      </w:r>
      <w:r w:rsidRPr="00635779">
        <w:t xml:space="preserve"> </w:t>
      </w:r>
      <w:r w:rsidRPr="00635779">
        <w:rPr>
          <w:spacing w:val="-1"/>
        </w:rPr>
        <w:t>психологів</w:t>
      </w:r>
      <w:r w:rsidRPr="00635779">
        <w:rPr>
          <w:spacing w:val="73"/>
        </w:rPr>
        <w:t xml:space="preserve"> </w:t>
      </w:r>
      <w:r w:rsidRPr="00635779">
        <w:t>:</w:t>
      </w:r>
      <w:r w:rsidRPr="00635779">
        <w:rPr>
          <w:spacing w:val="1"/>
        </w:rPr>
        <w:t xml:space="preserve"> </w:t>
      </w:r>
      <w:proofErr w:type="spellStart"/>
      <w:r w:rsidRPr="00635779">
        <w:t>автореф</w:t>
      </w:r>
      <w:proofErr w:type="spellEnd"/>
      <w:r w:rsidRPr="00635779">
        <w:t xml:space="preserve">. </w:t>
      </w:r>
      <w:proofErr w:type="spellStart"/>
      <w:r w:rsidRPr="00635779">
        <w:rPr>
          <w:spacing w:val="-1"/>
        </w:rPr>
        <w:t>дис</w:t>
      </w:r>
      <w:proofErr w:type="spellEnd"/>
      <w:r w:rsidRPr="00635779">
        <w:rPr>
          <w:spacing w:val="-1"/>
        </w:rPr>
        <w:t>.</w:t>
      </w:r>
      <w:r w:rsidRPr="00635779">
        <w:t xml:space="preserve"> на </w:t>
      </w:r>
      <w:r w:rsidRPr="00635779">
        <w:rPr>
          <w:spacing w:val="-1"/>
        </w:rPr>
        <w:t>здобуття</w:t>
      </w:r>
      <w:r w:rsidRPr="00635779">
        <w:rPr>
          <w:spacing w:val="69"/>
        </w:rPr>
        <w:t xml:space="preserve"> </w:t>
      </w:r>
      <w:r w:rsidRPr="00635779">
        <w:rPr>
          <w:spacing w:val="-1"/>
        </w:rPr>
        <w:t>наук.</w:t>
      </w:r>
      <w:r w:rsidRPr="00635779">
        <w:rPr>
          <w:spacing w:val="42"/>
        </w:rPr>
        <w:t xml:space="preserve"> </w:t>
      </w:r>
      <w:r w:rsidRPr="00635779">
        <w:rPr>
          <w:spacing w:val="-1"/>
        </w:rPr>
        <w:t>ступеня</w:t>
      </w:r>
      <w:r w:rsidRPr="00635779">
        <w:rPr>
          <w:spacing w:val="43"/>
        </w:rPr>
        <w:t xml:space="preserve"> </w:t>
      </w:r>
      <w:proofErr w:type="spellStart"/>
      <w:r w:rsidRPr="00635779">
        <w:rPr>
          <w:spacing w:val="-1"/>
        </w:rPr>
        <w:t>докт</w:t>
      </w:r>
      <w:proofErr w:type="spellEnd"/>
      <w:r w:rsidRPr="00635779">
        <w:rPr>
          <w:spacing w:val="-1"/>
        </w:rPr>
        <w:t>.</w:t>
      </w:r>
      <w:r w:rsidRPr="00635779">
        <w:rPr>
          <w:spacing w:val="42"/>
        </w:rPr>
        <w:t xml:space="preserve"> </w:t>
      </w:r>
      <w:proofErr w:type="spellStart"/>
      <w:r w:rsidRPr="00635779">
        <w:rPr>
          <w:spacing w:val="-1"/>
        </w:rPr>
        <w:t>психол</w:t>
      </w:r>
      <w:proofErr w:type="spellEnd"/>
      <w:r w:rsidRPr="00635779">
        <w:rPr>
          <w:spacing w:val="-1"/>
        </w:rPr>
        <w:t>.</w:t>
      </w:r>
      <w:r w:rsidRPr="00635779">
        <w:rPr>
          <w:spacing w:val="41"/>
        </w:rPr>
        <w:t xml:space="preserve"> </w:t>
      </w:r>
      <w:r w:rsidRPr="00635779">
        <w:rPr>
          <w:spacing w:val="-1"/>
        </w:rPr>
        <w:t>наук</w:t>
      </w:r>
      <w:r w:rsidRPr="00635779">
        <w:rPr>
          <w:spacing w:val="42"/>
        </w:rPr>
        <w:t xml:space="preserve"> </w:t>
      </w:r>
      <w:r w:rsidRPr="00635779">
        <w:t>:</w:t>
      </w:r>
      <w:r w:rsidRPr="00635779">
        <w:rPr>
          <w:spacing w:val="45"/>
        </w:rPr>
        <w:t xml:space="preserve"> </w:t>
      </w:r>
      <w:r w:rsidRPr="00635779">
        <w:rPr>
          <w:spacing w:val="-1"/>
        </w:rPr>
        <w:t>спец.</w:t>
      </w:r>
      <w:r w:rsidRPr="00635779">
        <w:rPr>
          <w:spacing w:val="42"/>
        </w:rPr>
        <w:t xml:space="preserve"> </w:t>
      </w:r>
      <w:r w:rsidRPr="00635779">
        <w:t>19.00.07</w:t>
      </w:r>
      <w:r w:rsidRPr="00635779">
        <w:rPr>
          <w:spacing w:val="43"/>
        </w:rPr>
        <w:t xml:space="preserve"> </w:t>
      </w:r>
      <w:r w:rsidRPr="00635779">
        <w:rPr>
          <w:spacing w:val="-1"/>
        </w:rPr>
        <w:t>«Педагогічна</w:t>
      </w:r>
      <w:r w:rsidRPr="00635779">
        <w:rPr>
          <w:spacing w:val="41"/>
        </w:rPr>
        <w:t xml:space="preserve"> </w:t>
      </w:r>
      <w:r w:rsidRPr="00635779">
        <w:t>та</w:t>
      </w:r>
      <w:r w:rsidRPr="00635779">
        <w:rPr>
          <w:spacing w:val="42"/>
        </w:rPr>
        <w:t xml:space="preserve"> </w:t>
      </w:r>
      <w:r w:rsidRPr="00635779">
        <w:t>вікова</w:t>
      </w:r>
      <w:r w:rsidRPr="00635779">
        <w:rPr>
          <w:spacing w:val="57"/>
        </w:rPr>
        <w:t xml:space="preserve"> </w:t>
      </w:r>
      <w:r w:rsidRPr="00635779">
        <w:rPr>
          <w:spacing w:val="-1"/>
        </w:rPr>
        <w:t>психологія»:</w:t>
      </w:r>
      <w:r w:rsidRPr="00635779">
        <w:t xml:space="preserve"> </w:t>
      </w:r>
      <w:r w:rsidRPr="00635779">
        <w:rPr>
          <w:spacing w:val="1"/>
        </w:rPr>
        <w:t xml:space="preserve"> </w:t>
      </w:r>
      <w:r w:rsidRPr="00635779">
        <w:rPr>
          <w:spacing w:val="-1"/>
        </w:rPr>
        <w:t>Київ,</w:t>
      </w:r>
      <w:r w:rsidRPr="00635779">
        <w:t xml:space="preserve"> </w:t>
      </w:r>
      <w:r w:rsidRPr="00635779">
        <w:rPr>
          <w:spacing w:val="1"/>
        </w:rPr>
        <w:t xml:space="preserve"> </w:t>
      </w:r>
      <w:r w:rsidRPr="00635779">
        <w:t>2004.</w:t>
      </w:r>
      <w:r w:rsidRPr="00635779">
        <w:rPr>
          <w:spacing w:val="73"/>
        </w:rPr>
        <w:t xml:space="preserve"> </w:t>
      </w:r>
      <w:r w:rsidRPr="00635779">
        <w:rPr>
          <w:spacing w:val="-1"/>
        </w:rPr>
        <w:t>40</w:t>
      </w:r>
      <w:r w:rsidRPr="00635779">
        <w:t xml:space="preserve"> </w:t>
      </w:r>
      <w:r w:rsidRPr="00635779">
        <w:rPr>
          <w:spacing w:val="-1"/>
        </w:rPr>
        <w:t>с.</w:t>
      </w:r>
    </w:p>
    <w:p w14:paraId="2B3D5A4D" w14:textId="77777777" w:rsidR="00000000" w:rsidRPr="00635779" w:rsidRDefault="00717F83">
      <w:pPr>
        <w:pStyle w:val="a3"/>
        <w:numPr>
          <w:ilvl w:val="0"/>
          <w:numId w:val="2"/>
        </w:numPr>
        <w:tabs>
          <w:tab w:val="left" w:pos="1167"/>
        </w:tabs>
        <w:kinsoku w:val="0"/>
        <w:overflowPunct w:val="0"/>
        <w:spacing w:before="3" w:line="275" w:lineRule="auto"/>
        <w:ind w:right="170" w:firstLine="709"/>
        <w:jc w:val="both"/>
      </w:pPr>
      <w:r w:rsidRPr="00635779">
        <w:rPr>
          <w:spacing w:val="-1"/>
        </w:rPr>
        <w:t>Ткачишина</w:t>
      </w:r>
      <w:r w:rsidRPr="00635779">
        <w:rPr>
          <w:spacing w:val="71"/>
        </w:rPr>
        <w:t xml:space="preserve"> </w:t>
      </w:r>
      <w:r w:rsidRPr="00635779">
        <w:t>О.</w:t>
      </w:r>
      <w:r w:rsidRPr="00635779">
        <w:rPr>
          <w:spacing w:val="71"/>
        </w:rPr>
        <w:t xml:space="preserve"> </w:t>
      </w:r>
      <w:r w:rsidRPr="00635779">
        <w:t>Р.</w:t>
      </w:r>
      <w:r w:rsidRPr="00635779">
        <w:rPr>
          <w:spacing w:val="74"/>
        </w:rPr>
        <w:t xml:space="preserve"> </w:t>
      </w:r>
      <w:r w:rsidRPr="00635779">
        <w:rPr>
          <w:spacing w:val="-1"/>
        </w:rPr>
        <w:t>Психологічні</w:t>
      </w:r>
      <w:r w:rsidRPr="00635779">
        <w:rPr>
          <w:spacing w:val="71"/>
        </w:rPr>
        <w:t xml:space="preserve"> </w:t>
      </w:r>
      <w:r w:rsidRPr="00635779">
        <w:rPr>
          <w:spacing w:val="-1"/>
        </w:rPr>
        <w:t>основи</w:t>
      </w:r>
      <w:r w:rsidRPr="00635779">
        <w:rPr>
          <w:spacing w:val="73"/>
        </w:rPr>
        <w:t xml:space="preserve"> </w:t>
      </w:r>
      <w:r w:rsidRPr="00635779">
        <w:rPr>
          <w:spacing w:val="-1"/>
        </w:rPr>
        <w:t>підготовки</w:t>
      </w:r>
      <w:r w:rsidRPr="00635779">
        <w:rPr>
          <w:spacing w:val="71"/>
        </w:rPr>
        <w:t xml:space="preserve"> </w:t>
      </w:r>
      <w:r w:rsidRPr="00635779">
        <w:rPr>
          <w:spacing w:val="-1"/>
        </w:rPr>
        <w:t>майбутніх</w:t>
      </w:r>
      <w:r w:rsidRPr="00635779">
        <w:rPr>
          <w:spacing w:val="67"/>
        </w:rPr>
        <w:t xml:space="preserve"> </w:t>
      </w:r>
      <w:r w:rsidRPr="00635779">
        <w:rPr>
          <w:spacing w:val="-1"/>
        </w:rPr>
        <w:t>фахівців.</w:t>
      </w:r>
      <w:r w:rsidRPr="00635779">
        <w:rPr>
          <w:spacing w:val="21"/>
        </w:rPr>
        <w:t xml:space="preserve"> </w:t>
      </w:r>
      <w:r w:rsidRPr="00635779">
        <w:rPr>
          <w:i/>
          <w:iCs/>
        </w:rPr>
        <w:t>Професійна</w:t>
      </w:r>
      <w:r w:rsidRPr="00635779">
        <w:rPr>
          <w:i/>
          <w:iCs/>
          <w:spacing w:val="21"/>
        </w:rPr>
        <w:t xml:space="preserve"> </w:t>
      </w:r>
      <w:r w:rsidRPr="00635779">
        <w:rPr>
          <w:i/>
          <w:iCs/>
          <w:spacing w:val="-1"/>
        </w:rPr>
        <w:t>підготовка</w:t>
      </w:r>
      <w:r w:rsidRPr="00635779">
        <w:rPr>
          <w:i/>
          <w:iCs/>
          <w:spacing w:val="21"/>
        </w:rPr>
        <w:t xml:space="preserve"> </w:t>
      </w:r>
      <w:r w:rsidRPr="00635779">
        <w:rPr>
          <w:i/>
          <w:iCs/>
          <w:spacing w:val="-1"/>
        </w:rPr>
        <w:t>практичного</w:t>
      </w:r>
      <w:r w:rsidRPr="00635779">
        <w:rPr>
          <w:i/>
          <w:iCs/>
          <w:spacing w:val="21"/>
        </w:rPr>
        <w:t xml:space="preserve"> </w:t>
      </w:r>
      <w:r w:rsidRPr="00635779">
        <w:rPr>
          <w:i/>
          <w:iCs/>
          <w:spacing w:val="-1"/>
        </w:rPr>
        <w:t>психолога:</w:t>
      </w:r>
      <w:r w:rsidRPr="00635779">
        <w:rPr>
          <w:i/>
          <w:iCs/>
          <w:spacing w:val="21"/>
        </w:rPr>
        <w:t xml:space="preserve"> </w:t>
      </w:r>
      <w:proofErr w:type="spellStart"/>
      <w:r w:rsidRPr="00635779">
        <w:rPr>
          <w:i/>
          <w:iCs/>
        </w:rPr>
        <w:t>зб</w:t>
      </w:r>
      <w:proofErr w:type="spellEnd"/>
      <w:r w:rsidRPr="00635779">
        <w:rPr>
          <w:i/>
          <w:iCs/>
        </w:rPr>
        <w:t>.</w:t>
      </w:r>
      <w:r w:rsidRPr="00635779">
        <w:rPr>
          <w:i/>
          <w:iCs/>
          <w:spacing w:val="20"/>
        </w:rPr>
        <w:t xml:space="preserve"> </w:t>
      </w:r>
      <w:r w:rsidRPr="00635779">
        <w:rPr>
          <w:i/>
          <w:iCs/>
          <w:spacing w:val="-1"/>
        </w:rPr>
        <w:t>наук.</w:t>
      </w:r>
      <w:r w:rsidRPr="00635779">
        <w:rPr>
          <w:i/>
          <w:iCs/>
          <w:spacing w:val="20"/>
        </w:rPr>
        <w:t xml:space="preserve"> </w:t>
      </w:r>
      <w:r w:rsidRPr="00635779">
        <w:rPr>
          <w:i/>
          <w:iCs/>
          <w:spacing w:val="1"/>
        </w:rPr>
        <w:t>праць</w:t>
      </w:r>
      <w:r w:rsidRPr="00635779">
        <w:rPr>
          <w:spacing w:val="1"/>
        </w:rPr>
        <w:t>.</w:t>
      </w:r>
      <w:r w:rsidRPr="00635779">
        <w:rPr>
          <w:spacing w:val="47"/>
        </w:rPr>
        <w:t xml:space="preserve"> </w:t>
      </w:r>
      <w:r w:rsidRPr="00635779">
        <w:rPr>
          <w:spacing w:val="-1"/>
        </w:rPr>
        <w:t>К.:</w:t>
      </w:r>
      <w:r w:rsidRPr="00635779">
        <w:t xml:space="preserve"> </w:t>
      </w:r>
      <w:r w:rsidRPr="00635779">
        <w:rPr>
          <w:spacing w:val="-1"/>
        </w:rPr>
        <w:t>НПУ</w:t>
      </w:r>
      <w:r w:rsidRPr="00635779">
        <w:t xml:space="preserve"> ім.</w:t>
      </w:r>
      <w:r w:rsidRPr="00635779">
        <w:rPr>
          <w:spacing w:val="-1"/>
        </w:rPr>
        <w:t xml:space="preserve"> </w:t>
      </w:r>
      <w:r w:rsidRPr="00635779">
        <w:t>М.</w:t>
      </w:r>
      <w:r w:rsidRPr="00635779">
        <w:rPr>
          <w:spacing w:val="-2"/>
        </w:rPr>
        <w:t xml:space="preserve"> </w:t>
      </w:r>
      <w:r w:rsidRPr="00635779">
        <w:t>П.</w:t>
      </w:r>
      <w:r w:rsidRPr="00635779">
        <w:rPr>
          <w:spacing w:val="2"/>
        </w:rPr>
        <w:t xml:space="preserve"> </w:t>
      </w:r>
      <w:r w:rsidRPr="00635779">
        <w:rPr>
          <w:spacing w:val="-1"/>
        </w:rPr>
        <w:t>Драгоманова,</w:t>
      </w:r>
      <w:r w:rsidRPr="00635779">
        <w:rPr>
          <w:spacing w:val="-2"/>
        </w:rPr>
        <w:t xml:space="preserve"> </w:t>
      </w:r>
      <w:r w:rsidRPr="00635779">
        <w:rPr>
          <w:spacing w:val="-1"/>
        </w:rPr>
        <w:t>2010.</w:t>
      </w:r>
      <w:r w:rsidRPr="00635779">
        <w:rPr>
          <w:spacing w:val="-2"/>
        </w:rPr>
        <w:t xml:space="preserve"> </w:t>
      </w:r>
      <w:r w:rsidRPr="00635779">
        <w:rPr>
          <w:spacing w:val="-1"/>
        </w:rPr>
        <w:t>С.</w:t>
      </w:r>
      <w:r w:rsidRPr="00635779">
        <w:rPr>
          <w:spacing w:val="-2"/>
        </w:rPr>
        <w:t xml:space="preserve"> </w:t>
      </w:r>
      <w:r w:rsidRPr="00635779">
        <w:t>63-72.</w:t>
      </w:r>
    </w:p>
    <w:p w14:paraId="6BBE0C38" w14:textId="77777777" w:rsidR="00000000" w:rsidRPr="00635779" w:rsidRDefault="00717F83">
      <w:pPr>
        <w:pStyle w:val="a3"/>
        <w:numPr>
          <w:ilvl w:val="0"/>
          <w:numId w:val="2"/>
        </w:numPr>
        <w:tabs>
          <w:tab w:val="left" w:pos="1167"/>
        </w:tabs>
        <w:kinsoku w:val="0"/>
        <w:overflowPunct w:val="0"/>
        <w:spacing w:before="3" w:line="275" w:lineRule="auto"/>
        <w:ind w:right="170" w:firstLine="709"/>
        <w:jc w:val="both"/>
        <w:sectPr w:rsidR="00000000" w:rsidRPr="00635779">
          <w:pgSz w:w="11910" w:h="16840"/>
          <w:pgMar w:top="1240" w:right="960" w:bottom="1060" w:left="960" w:header="653" w:footer="868" w:gutter="0"/>
          <w:cols w:space="720"/>
          <w:noEndnote/>
        </w:sectPr>
      </w:pPr>
    </w:p>
    <w:p w14:paraId="74E7AEC9" w14:textId="77777777" w:rsidR="00000000" w:rsidRPr="00635779" w:rsidRDefault="00717F83">
      <w:pPr>
        <w:pStyle w:val="a3"/>
        <w:kinsoku w:val="0"/>
        <w:overflowPunct w:val="0"/>
        <w:spacing w:before="0"/>
        <w:ind w:left="0" w:firstLine="0"/>
        <w:rPr>
          <w:sz w:val="20"/>
          <w:szCs w:val="20"/>
        </w:rPr>
      </w:pPr>
    </w:p>
    <w:p w14:paraId="77294B54" w14:textId="77777777" w:rsidR="00000000" w:rsidRPr="00635779" w:rsidRDefault="00717F83">
      <w:pPr>
        <w:pStyle w:val="a3"/>
        <w:kinsoku w:val="0"/>
        <w:overflowPunct w:val="0"/>
        <w:spacing w:before="183" w:line="272" w:lineRule="auto"/>
        <w:ind w:left="4311" w:right="169" w:firstLine="3502"/>
        <w:jc w:val="right"/>
      </w:pPr>
      <w:r w:rsidRPr="00635779">
        <w:rPr>
          <w:b/>
          <w:bCs/>
          <w:i/>
          <w:iCs/>
          <w:spacing w:val="-1"/>
        </w:rPr>
        <w:t>Ірина</w:t>
      </w:r>
      <w:r w:rsidRPr="00635779">
        <w:rPr>
          <w:b/>
          <w:bCs/>
          <w:i/>
          <w:iCs/>
        </w:rPr>
        <w:t xml:space="preserve"> </w:t>
      </w:r>
      <w:r w:rsidRPr="00635779">
        <w:rPr>
          <w:b/>
          <w:bCs/>
          <w:i/>
          <w:iCs/>
          <w:spacing w:val="-1"/>
        </w:rPr>
        <w:t>Якимчук</w:t>
      </w:r>
      <w:r w:rsidRPr="00635779">
        <w:rPr>
          <w:b/>
          <w:bCs/>
          <w:i/>
          <w:iCs/>
          <w:spacing w:val="27"/>
        </w:rPr>
        <w:t xml:space="preserve"> </w:t>
      </w:r>
      <w:r w:rsidRPr="00635779">
        <w:rPr>
          <w:i/>
          <w:iCs/>
          <w:spacing w:val="-1"/>
        </w:rPr>
        <w:t>Уманський</w:t>
      </w:r>
      <w:r w:rsidRPr="00635779">
        <w:rPr>
          <w:i/>
          <w:iCs/>
          <w:spacing w:val="1"/>
        </w:rPr>
        <w:t xml:space="preserve"> </w:t>
      </w:r>
      <w:r w:rsidRPr="00635779">
        <w:rPr>
          <w:i/>
          <w:iCs/>
          <w:spacing w:val="-1"/>
        </w:rPr>
        <w:t>державний</w:t>
      </w:r>
      <w:r w:rsidRPr="00635779">
        <w:rPr>
          <w:i/>
          <w:iCs/>
        </w:rPr>
        <w:t xml:space="preserve"> </w:t>
      </w:r>
      <w:r w:rsidRPr="00635779">
        <w:rPr>
          <w:i/>
          <w:iCs/>
          <w:spacing w:val="-1"/>
        </w:rPr>
        <w:t>педагогічний</w:t>
      </w:r>
      <w:r w:rsidRPr="00635779">
        <w:rPr>
          <w:i/>
          <w:iCs/>
          <w:spacing w:val="43"/>
        </w:rPr>
        <w:t xml:space="preserve"> </w:t>
      </w:r>
      <w:r w:rsidRPr="00635779">
        <w:rPr>
          <w:i/>
          <w:iCs/>
          <w:spacing w:val="-1"/>
        </w:rPr>
        <w:t>університет</w:t>
      </w:r>
      <w:r w:rsidRPr="00635779">
        <w:rPr>
          <w:i/>
          <w:iCs/>
        </w:rPr>
        <w:t xml:space="preserve"> імені</w:t>
      </w:r>
      <w:r w:rsidRPr="00635779">
        <w:rPr>
          <w:i/>
          <w:iCs/>
          <w:spacing w:val="1"/>
        </w:rPr>
        <w:t xml:space="preserve"> </w:t>
      </w:r>
      <w:r w:rsidRPr="00635779">
        <w:rPr>
          <w:i/>
          <w:iCs/>
        </w:rPr>
        <w:t xml:space="preserve">Павла </w:t>
      </w:r>
      <w:r w:rsidRPr="00635779">
        <w:rPr>
          <w:i/>
          <w:iCs/>
          <w:spacing w:val="-1"/>
        </w:rPr>
        <w:t>Тичини,</w:t>
      </w:r>
      <w:r w:rsidRPr="00635779">
        <w:rPr>
          <w:i/>
          <w:iCs/>
          <w:spacing w:val="2"/>
        </w:rPr>
        <w:t xml:space="preserve"> </w:t>
      </w:r>
      <w:r w:rsidRPr="00635779">
        <w:rPr>
          <w:i/>
          <w:iCs/>
        </w:rPr>
        <w:t>м. Умань</w:t>
      </w:r>
    </w:p>
    <w:p w14:paraId="063BCE87" w14:textId="77777777" w:rsidR="00000000" w:rsidRPr="00635779" w:rsidRDefault="00717F83">
      <w:pPr>
        <w:pStyle w:val="a3"/>
        <w:kinsoku w:val="0"/>
        <w:overflowPunct w:val="0"/>
        <w:spacing w:before="3"/>
        <w:ind w:left="0" w:firstLine="0"/>
        <w:rPr>
          <w:i/>
          <w:iCs/>
          <w:sz w:val="24"/>
          <w:szCs w:val="24"/>
        </w:rPr>
      </w:pPr>
    </w:p>
    <w:p w14:paraId="3F6ED202" w14:textId="77777777" w:rsidR="00000000" w:rsidRPr="00635779" w:rsidRDefault="00717F83">
      <w:pPr>
        <w:pStyle w:val="2"/>
        <w:kinsoku w:val="0"/>
        <w:overflowPunct w:val="0"/>
        <w:spacing w:line="275" w:lineRule="auto"/>
        <w:ind w:left="3214" w:right="217" w:hanging="2293"/>
        <w:rPr>
          <w:b w:val="0"/>
          <w:bCs w:val="0"/>
        </w:rPr>
      </w:pPr>
      <w:r w:rsidRPr="00635779">
        <w:rPr>
          <w:spacing w:val="-1"/>
        </w:rPr>
        <w:t>ФОРМУВАННЯ</w:t>
      </w:r>
      <w:r w:rsidRPr="00635779">
        <w:t xml:space="preserve"> </w:t>
      </w:r>
      <w:r w:rsidRPr="00635779">
        <w:rPr>
          <w:spacing w:val="-1"/>
        </w:rPr>
        <w:t>ПРОФЕСІЙНО</w:t>
      </w:r>
      <w:r w:rsidRPr="00635779">
        <w:t xml:space="preserve"> ВАЖЛИВИХ</w:t>
      </w:r>
      <w:r w:rsidRPr="00635779">
        <w:rPr>
          <w:spacing w:val="-3"/>
        </w:rPr>
        <w:t xml:space="preserve"> </w:t>
      </w:r>
      <w:r w:rsidRPr="00635779">
        <w:rPr>
          <w:spacing w:val="-1"/>
        </w:rPr>
        <w:t>КОМПОНЕНТІВ</w:t>
      </w:r>
      <w:r w:rsidRPr="00635779">
        <w:rPr>
          <w:spacing w:val="45"/>
        </w:rPr>
        <w:t xml:space="preserve"> </w:t>
      </w:r>
      <w:r w:rsidRPr="00635779">
        <w:rPr>
          <w:spacing w:val="-1"/>
        </w:rPr>
        <w:t>ФАХІВЦЯ-ПСИХОЛОГА</w:t>
      </w:r>
    </w:p>
    <w:p w14:paraId="197B5CB6" w14:textId="77777777" w:rsidR="00000000" w:rsidRPr="00635779" w:rsidRDefault="00717F83">
      <w:pPr>
        <w:pStyle w:val="a3"/>
        <w:kinsoku w:val="0"/>
        <w:overflowPunct w:val="0"/>
        <w:spacing w:before="261" w:line="276" w:lineRule="auto"/>
        <w:ind w:right="172"/>
        <w:jc w:val="both"/>
      </w:pPr>
      <w:r w:rsidRPr="00635779">
        <w:rPr>
          <w:spacing w:val="-1"/>
        </w:rPr>
        <w:t>Специфіка</w:t>
      </w:r>
      <w:r w:rsidRPr="00635779">
        <w:rPr>
          <w:spacing w:val="36"/>
        </w:rPr>
        <w:t xml:space="preserve"> </w:t>
      </w:r>
      <w:r w:rsidRPr="00635779">
        <w:rPr>
          <w:spacing w:val="-1"/>
        </w:rPr>
        <w:t>життя</w:t>
      </w:r>
      <w:r w:rsidRPr="00635779">
        <w:rPr>
          <w:spacing w:val="39"/>
        </w:rPr>
        <w:t xml:space="preserve"> </w:t>
      </w:r>
      <w:r w:rsidRPr="00635779">
        <w:t>у</w:t>
      </w:r>
      <w:r w:rsidRPr="00635779">
        <w:rPr>
          <w:spacing w:val="36"/>
        </w:rPr>
        <w:t xml:space="preserve"> </w:t>
      </w:r>
      <w:r w:rsidRPr="00635779">
        <w:rPr>
          <w:spacing w:val="-1"/>
        </w:rPr>
        <w:t>сучасному</w:t>
      </w:r>
      <w:r w:rsidRPr="00635779">
        <w:rPr>
          <w:spacing w:val="38"/>
        </w:rPr>
        <w:t xml:space="preserve"> </w:t>
      </w:r>
      <w:r w:rsidRPr="00635779">
        <w:rPr>
          <w:spacing w:val="-1"/>
        </w:rPr>
        <w:t>світі</w:t>
      </w:r>
      <w:r w:rsidRPr="00635779">
        <w:rPr>
          <w:spacing w:val="38"/>
        </w:rPr>
        <w:t xml:space="preserve"> </w:t>
      </w:r>
      <w:r w:rsidRPr="00635779">
        <w:t>й</w:t>
      </w:r>
      <w:r w:rsidRPr="00635779">
        <w:rPr>
          <w:spacing w:val="37"/>
        </w:rPr>
        <w:t xml:space="preserve"> </w:t>
      </w:r>
      <w:r w:rsidRPr="00635779">
        <w:rPr>
          <w:spacing w:val="-1"/>
        </w:rPr>
        <w:t>особливості</w:t>
      </w:r>
      <w:r w:rsidRPr="00635779">
        <w:rPr>
          <w:spacing w:val="38"/>
        </w:rPr>
        <w:t xml:space="preserve"> </w:t>
      </w:r>
      <w:r w:rsidRPr="00635779">
        <w:t>соціуму</w:t>
      </w:r>
      <w:r w:rsidRPr="00635779">
        <w:rPr>
          <w:spacing w:val="38"/>
        </w:rPr>
        <w:t xml:space="preserve"> </w:t>
      </w:r>
      <w:r w:rsidRPr="00635779">
        <w:rPr>
          <w:spacing w:val="-1"/>
        </w:rPr>
        <w:t>ставлять</w:t>
      </w:r>
      <w:r w:rsidRPr="00635779">
        <w:rPr>
          <w:spacing w:val="71"/>
        </w:rPr>
        <w:t xml:space="preserve"> </w:t>
      </w:r>
      <w:r w:rsidRPr="00635779">
        <w:rPr>
          <w:spacing w:val="-1"/>
        </w:rPr>
        <w:t>жо</w:t>
      </w:r>
      <w:r w:rsidRPr="00635779">
        <w:rPr>
          <w:spacing w:val="-1"/>
        </w:rPr>
        <w:t>рсткі</w:t>
      </w:r>
      <w:r w:rsidRPr="00635779">
        <w:rPr>
          <w:spacing w:val="32"/>
        </w:rPr>
        <w:t xml:space="preserve"> </w:t>
      </w:r>
      <w:r w:rsidRPr="00635779">
        <w:rPr>
          <w:spacing w:val="-1"/>
        </w:rPr>
        <w:t>вимоги</w:t>
      </w:r>
      <w:r w:rsidRPr="00635779">
        <w:rPr>
          <w:spacing w:val="31"/>
        </w:rPr>
        <w:t xml:space="preserve"> </w:t>
      </w:r>
      <w:r w:rsidRPr="00635779">
        <w:rPr>
          <w:spacing w:val="-1"/>
        </w:rPr>
        <w:t>до</w:t>
      </w:r>
      <w:r w:rsidRPr="00635779">
        <w:rPr>
          <w:spacing w:val="33"/>
        </w:rPr>
        <w:t xml:space="preserve"> </w:t>
      </w:r>
      <w:r w:rsidRPr="00635779">
        <w:rPr>
          <w:spacing w:val="-1"/>
        </w:rPr>
        <w:t>компетентності,</w:t>
      </w:r>
      <w:r w:rsidRPr="00635779">
        <w:rPr>
          <w:spacing w:val="29"/>
        </w:rPr>
        <w:t xml:space="preserve"> </w:t>
      </w:r>
      <w:r w:rsidRPr="00635779">
        <w:rPr>
          <w:spacing w:val="-1"/>
        </w:rPr>
        <w:t>професіоналізму,</w:t>
      </w:r>
      <w:r w:rsidRPr="00635779">
        <w:rPr>
          <w:spacing w:val="33"/>
        </w:rPr>
        <w:t xml:space="preserve"> </w:t>
      </w:r>
      <w:r w:rsidRPr="00635779">
        <w:rPr>
          <w:spacing w:val="-1"/>
        </w:rPr>
        <w:t>поведінки,</w:t>
      </w:r>
      <w:r w:rsidRPr="00635779">
        <w:rPr>
          <w:spacing w:val="31"/>
        </w:rPr>
        <w:t xml:space="preserve"> </w:t>
      </w:r>
      <w:r w:rsidRPr="00635779">
        <w:rPr>
          <w:spacing w:val="-1"/>
        </w:rPr>
        <w:t>рівня</w:t>
      </w:r>
      <w:r w:rsidRPr="00635779">
        <w:rPr>
          <w:spacing w:val="79"/>
        </w:rPr>
        <w:t xml:space="preserve"> </w:t>
      </w:r>
      <w:r w:rsidRPr="00635779">
        <w:rPr>
          <w:spacing w:val="-1"/>
        </w:rPr>
        <w:t>культури</w:t>
      </w:r>
      <w:r w:rsidRPr="00635779">
        <w:rPr>
          <w:spacing w:val="16"/>
        </w:rPr>
        <w:t xml:space="preserve"> </w:t>
      </w:r>
      <w:r w:rsidRPr="00635779">
        <w:t>і</w:t>
      </w:r>
      <w:r w:rsidRPr="00635779">
        <w:rPr>
          <w:spacing w:val="16"/>
        </w:rPr>
        <w:t xml:space="preserve"> </w:t>
      </w:r>
      <w:r w:rsidRPr="00635779">
        <w:rPr>
          <w:spacing w:val="-1"/>
        </w:rPr>
        <w:t>мислення</w:t>
      </w:r>
      <w:r w:rsidRPr="00635779">
        <w:rPr>
          <w:spacing w:val="15"/>
        </w:rPr>
        <w:t xml:space="preserve"> </w:t>
      </w:r>
      <w:r w:rsidRPr="00635779">
        <w:rPr>
          <w:spacing w:val="-1"/>
        </w:rPr>
        <w:t>психолога-практика,</w:t>
      </w:r>
      <w:r w:rsidRPr="00635779">
        <w:rPr>
          <w:spacing w:val="15"/>
        </w:rPr>
        <w:t xml:space="preserve"> </w:t>
      </w:r>
      <w:r w:rsidRPr="00635779">
        <w:t>а</w:t>
      </w:r>
      <w:r w:rsidRPr="00635779">
        <w:rPr>
          <w:spacing w:val="14"/>
        </w:rPr>
        <w:t xml:space="preserve"> </w:t>
      </w:r>
      <w:r w:rsidRPr="00635779">
        <w:t>тому</w:t>
      </w:r>
      <w:r w:rsidRPr="00635779">
        <w:rPr>
          <w:spacing w:val="16"/>
        </w:rPr>
        <w:t xml:space="preserve"> </w:t>
      </w:r>
      <w:r w:rsidRPr="00635779">
        <w:t>–</w:t>
      </w:r>
      <w:r w:rsidRPr="00635779">
        <w:rPr>
          <w:spacing w:val="17"/>
        </w:rPr>
        <w:t xml:space="preserve"> </w:t>
      </w:r>
      <w:r w:rsidRPr="00635779">
        <w:t>й</w:t>
      </w:r>
      <w:r w:rsidRPr="00635779">
        <w:rPr>
          <w:spacing w:val="16"/>
        </w:rPr>
        <w:t xml:space="preserve"> </w:t>
      </w:r>
      <w:r w:rsidRPr="00635779">
        <w:rPr>
          <w:spacing w:val="-1"/>
        </w:rPr>
        <w:t>до</w:t>
      </w:r>
      <w:r w:rsidRPr="00635779">
        <w:rPr>
          <w:spacing w:val="16"/>
        </w:rPr>
        <w:t xml:space="preserve"> </w:t>
      </w:r>
      <w:r w:rsidRPr="00635779">
        <w:t>рівня</w:t>
      </w:r>
      <w:r w:rsidRPr="00635779">
        <w:rPr>
          <w:spacing w:val="15"/>
        </w:rPr>
        <w:t xml:space="preserve"> </w:t>
      </w:r>
      <w:r w:rsidRPr="00635779">
        <w:rPr>
          <w:spacing w:val="-1"/>
        </w:rPr>
        <w:t>професійної</w:t>
      </w:r>
      <w:r w:rsidRPr="00635779">
        <w:rPr>
          <w:spacing w:val="63"/>
        </w:rPr>
        <w:t xml:space="preserve"> </w:t>
      </w:r>
      <w:r w:rsidRPr="00635779">
        <w:t>та</w:t>
      </w:r>
      <w:r w:rsidRPr="00635779">
        <w:rPr>
          <w:spacing w:val="48"/>
        </w:rPr>
        <w:t xml:space="preserve"> </w:t>
      </w:r>
      <w:r w:rsidRPr="00635779">
        <w:rPr>
          <w:spacing w:val="-1"/>
        </w:rPr>
        <w:t>особистісної</w:t>
      </w:r>
      <w:r w:rsidRPr="00635779">
        <w:rPr>
          <w:spacing w:val="49"/>
        </w:rPr>
        <w:t xml:space="preserve"> </w:t>
      </w:r>
      <w:r w:rsidRPr="00635779">
        <w:rPr>
          <w:spacing w:val="-1"/>
        </w:rPr>
        <w:t>підготовки</w:t>
      </w:r>
      <w:r w:rsidRPr="00635779">
        <w:rPr>
          <w:spacing w:val="49"/>
        </w:rPr>
        <w:t xml:space="preserve"> </w:t>
      </w:r>
      <w:r w:rsidRPr="00635779">
        <w:rPr>
          <w:spacing w:val="-1"/>
        </w:rPr>
        <w:t>майбутнього</w:t>
      </w:r>
      <w:r w:rsidRPr="00635779">
        <w:rPr>
          <w:spacing w:val="49"/>
        </w:rPr>
        <w:t xml:space="preserve"> </w:t>
      </w:r>
      <w:r w:rsidRPr="00635779">
        <w:rPr>
          <w:spacing w:val="-1"/>
        </w:rPr>
        <w:t>фахівця</w:t>
      </w:r>
      <w:r w:rsidRPr="00635779">
        <w:rPr>
          <w:spacing w:val="48"/>
        </w:rPr>
        <w:t xml:space="preserve"> </w:t>
      </w:r>
      <w:r w:rsidRPr="00635779">
        <w:t>в</w:t>
      </w:r>
      <w:r w:rsidRPr="00635779">
        <w:rPr>
          <w:spacing w:val="46"/>
        </w:rPr>
        <w:t xml:space="preserve"> </w:t>
      </w:r>
      <w:r w:rsidRPr="00635779">
        <w:rPr>
          <w:spacing w:val="-1"/>
        </w:rPr>
        <w:t>галузі</w:t>
      </w:r>
      <w:r w:rsidRPr="00635779">
        <w:rPr>
          <w:spacing w:val="48"/>
        </w:rPr>
        <w:t xml:space="preserve"> </w:t>
      </w:r>
      <w:r w:rsidRPr="00635779">
        <w:rPr>
          <w:spacing w:val="-1"/>
        </w:rPr>
        <w:t>практичної</w:t>
      </w:r>
      <w:r w:rsidRPr="00635779">
        <w:rPr>
          <w:spacing w:val="71"/>
        </w:rPr>
        <w:t xml:space="preserve"> </w:t>
      </w:r>
      <w:r w:rsidRPr="00635779">
        <w:rPr>
          <w:spacing w:val="-1"/>
        </w:rPr>
        <w:t>психології</w:t>
      </w:r>
      <w:r w:rsidRPr="00635779">
        <w:t xml:space="preserve"> у</w:t>
      </w:r>
      <w:r w:rsidRPr="00635779">
        <w:rPr>
          <w:spacing w:val="-2"/>
        </w:rPr>
        <w:t xml:space="preserve"> </w:t>
      </w:r>
      <w:r w:rsidRPr="00635779">
        <w:rPr>
          <w:spacing w:val="-1"/>
        </w:rPr>
        <w:t>системі</w:t>
      </w:r>
      <w:r w:rsidRPr="00635779">
        <w:t xml:space="preserve"> вищої освіти.</w:t>
      </w:r>
    </w:p>
    <w:p w14:paraId="2CA07E9F" w14:textId="77777777" w:rsidR="00000000" w:rsidRPr="00635779" w:rsidRDefault="00717F83">
      <w:pPr>
        <w:pStyle w:val="a3"/>
        <w:kinsoku w:val="0"/>
        <w:overflowPunct w:val="0"/>
        <w:spacing w:line="276" w:lineRule="auto"/>
        <w:ind w:right="172"/>
        <w:jc w:val="both"/>
        <w:rPr>
          <w:spacing w:val="-1"/>
        </w:rPr>
      </w:pPr>
      <w:r w:rsidRPr="00635779">
        <w:rPr>
          <w:spacing w:val="-1"/>
        </w:rPr>
        <w:t>Ефективне</w:t>
      </w:r>
      <w:r w:rsidRPr="00635779">
        <w:rPr>
          <w:spacing w:val="7"/>
        </w:rPr>
        <w:t xml:space="preserve"> </w:t>
      </w:r>
      <w:r w:rsidRPr="00635779">
        <w:rPr>
          <w:spacing w:val="-1"/>
        </w:rPr>
        <w:t>виріше</w:t>
      </w:r>
      <w:r w:rsidRPr="00635779">
        <w:rPr>
          <w:spacing w:val="-1"/>
        </w:rPr>
        <w:t>ння</w:t>
      </w:r>
      <w:r w:rsidRPr="00635779">
        <w:rPr>
          <w:spacing w:val="7"/>
        </w:rPr>
        <w:t xml:space="preserve"> </w:t>
      </w:r>
      <w:r w:rsidRPr="00635779">
        <w:t>психологом-практиком</w:t>
      </w:r>
      <w:r w:rsidRPr="00635779">
        <w:rPr>
          <w:spacing w:val="5"/>
        </w:rPr>
        <w:t xml:space="preserve"> </w:t>
      </w:r>
      <w:r w:rsidRPr="00635779">
        <w:rPr>
          <w:spacing w:val="-1"/>
        </w:rPr>
        <w:t>різноманітних</w:t>
      </w:r>
      <w:r w:rsidRPr="00635779">
        <w:rPr>
          <w:spacing w:val="47"/>
        </w:rPr>
        <w:t xml:space="preserve"> </w:t>
      </w:r>
      <w:r w:rsidRPr="00635779">
        <w:rPr>
          <w:spacing w:val="-1"/>
        </w:rPr>
        <w:t>професійних</w:t>
      </w:r>
      <w:r w:rsidRPr="00635779">
        <w:rPr>
          <w:spacing w:val="29"/>
        </w:rPr>
        <w:t xml:space="preserve"> </w:t>
      </w:r>
      <w:r w:rsidRPr="00635779">
        <w:rPr>
          <w:spacing w:val="-1"/>
        </w:rPr>
        <w:t>завдань,</w:t>
      </w:r>
      <w:r w:rsidRPr="00635779">
        <w:rPr>
          <w:spacing w:val="27"/>
        </w:rPr>
        <w:t xml:space="preserve"> </w:t>
      </w:r>
      <w:r w:rsidRPr="00635779">
        <w:rPr>
          <w:spacing w:val="-1"/>
        </w:rPr>
        <w:t>як</w:t>
      </w:r>
      <w:r w:rsidRPr="00635779">
        <w:rPr>
          <w:spacing w:val="28"/>
        </w:rPr>
        <w:t xml:space="preserve"> </w:t>
      </w:r>
      <w:r w:rsidRPr="00635779">
        <w:t>і</w:t>
      </w:r>
      <w:r w:rsidRPr="00635779">
        <w:rPr>
          <w:spacing w:val="28"/>
        </w:rPr>
        <w:t xml:space="preserve"> </w:t>
      </w:r>
      <w:r w:rsidRPr="00635779">
        <w:t>його</w:t>
      </w:r>
      <w:r w:rsidRPr="00635779">
        <w:rPr>
          <w:spacing w:val="28"/>
        </w:rPr>
        <w:t xml:space="preserve"> </w:t>
      </w:r>
      <w:r w:rsidRPr="00635779">
        <w:rPr>
          <w:spacing w:val="-1"/>
        </w:rPr>
        <w:t>професійний</w:t>
      </w:r>
      <w:r w:rsidRPr="00635779">
        <w:rPr>
          <w:spacing w:val="28"/>
        </w:rPr>
        <w:t xml:space="preserve"> </w:t>
      </w:r>
      <w:r w:rsidRPr="00635779">
        <w:t>ріст</w:t>
      </w:r>
      <w:r w:rsidRPr="00635779">
        <w:rPr>
          <w:spacing w:val="28"/>
        </w:rPr>
        <w:t xml:space="preserve"> </w:t>
      </w:r>
      <w:r w:rsidRPr="00635779">
        <w:t>та</w:t>
      </w:r>
      <w:r w:rsidRPr="00635779">
        <w:rPr>
          <w:spacing w:val="27"/>
        </w:rPr>
        <w:t xml:space="preserve"> </w:t>
      </w:r>
      <w:r w:rsidRPr="00635779">
        <w:rPr>
          <w:spacing w:val="-1"/>
        </w:rPr>
        <w:t>самовдосконалення</w:t>
      </w:r>
      <w:r w:rsidRPr="00635779">
        <w:rPr>
          <w:spacing w:val="29"/>
        </w:rPr>
        <w:t xml:space="preserve"> </w:t>
      </w:r>
      <w:r w:rsidRPr="00635779">
        <w:t>в</w:t>
      </w:r>
      <w:r w:rsidRPr="00635779">
        <w:rPr>
          <w:spacing w:val="59"/>
        </w:rPr>
        <w:t xml:space="preserve"> </w:t>
      </w:r>
      <w:r w:rsidRPr="00635779">
        <w:rPr>
          <w:spacing w:val="-1"/>
        </w:rPr>
        <w:t>напрямі</w:t>
      </w:r>
      <w:r w:rsidRPr="00635779">
        <w:rPr>
          <w:spacing w:val="68"/>
        </w:rPr>
        <w:t xml:space="preserve"> </w:t>
      </w:r>
      <w:proofErr w:type="spellStart"/>
      <w:r w:rsidRPr="00635779">
        <w:rPr>
          <w:spacing w:val="-1"/>
        </w:rPr>
        <w:t>перфекціонізму</w:t>
      </w:r>
      <w:proofErr w:type="spellEnd"/>
      <w:r w:rsidRPr="00635779">
        <w:rPr>
          <w:spacing w:val="-1"/>
        </w:rPr>
        <w:t>,</w:t>
      </w:r>
      <w:r w:rsidRPr="00635779">
        <w:rPr>
          <w:spacing w:val="67"/>
        </w:rPr>
        <w:t xml:space="preserve"> </w:t>
      </w:r>
      <w:r w:rsidRPr="00635779">
        <w:rPr>
          <w:spacing w:val="-1"/>
        </w:rPr>
        <w:t>як</w:t>
      </w:r>
      <w:r w:rsidRPr="00635779">
        <w:rPr>
          <w:spacing w:val="68"/>
        </w:rPr>
        <w:t xml:space="preserve"> </w:t>
      </w:r>
      <w:r w:rsidRPr="00635779">
        <w:rPr>
          <w:spacing w:val="-1"/>
        </w:rPr>
        <w:t>показують</w:t>
      </w:r>
      <w:r w:rsidRPr="00635779">
        <w:rPr>
          <w:spacing w:val="68"/>
        </w:rPr>
        <w:t xml:space="preserve"> </w:t>
      </w:r>
      <w:r w:rsidRPr="00635779">
        <w:rPr>
          <w:spacing w:val="-1"/>
        </w:rPr>
        <w:t>дослідження,</w:t>
      </w:r>
      <w:r w:rsidRPr="00635779">
        <w:rPr>
          <w:spacing w:val="66"/>
        </w:rPr>
        <w:t xml:space="preserve"> </w:t>
      </w:r>
      <w:r w:rsidRPr="00635779">
        <w:rPr>
          <w:spacing w:val="-1"/>
        </w:rPr>
        <w:t>значною</w:t>
      </w:r>
      <w:r w:rsidRPr="00635779">
        <w:rPr>
          <w:spacing w:val="67"/>
        </w:rPr>
        <w:t xml:space="preserve"> </w:t>
      </w:r>
      <w:r w:rsidRPr="00635779">
        <w:t>мірою</w:t>
      </w:r>
      <w:r w:rsidRPr="00635779">
        <w:rPr>
          <w:spacing w:val="79"/>
        </w:rPr>
        <w:t xml:space="preserve"> </w:t>
      </w:r>
      <w:r w:rsidRPr="00635779">
        <w:rPr>
          <w:spacing w:val="-1"/>
        </w:rPr>
        <w:t>залежить</w:t>
      </w:r>
      <w:r w:rsidRPr="00635779">
        <w:rPr>
          <w:spacing w:val="31"/>
        </w:rPr>
        <w:t xml:space="preserve"> </w:t>
      </w:r>
      <w:r w:rsidRPr="00635779">
        <w:t>від</w:t>
      </w:r>
      <w:r w:rsidRPr="00635779">
        <w:rPr>
          <w:spacing w:val="32"/>
        </w:rPr>
        <w:t xml:space="preserve"> </w:t>
      </w:r>
      <w:r w:rsidRPr="00635779">
        <w:rPr>
          <w:spacing w:val="-1"/>
        </w:rPr>
        <w:t>наявності</w:t>
      </w:r>
      <w:r w:rsidRPr="00635779">
        <w:rPr>
          <w:spacing w:val="32"/>
        </w:rPr>
        <w:t xml:space="preserve"> </w:t>
      </w:r>
      <w:r w:rsidRPr="00635779">
        <w:t>та</w:t>
      </w:r>
      <w:r w:rsidRPr="00635779">
        <w:rPr>
          <w:spacing w:val="31"/>
        </w:rPr>
        <w:t xml:space="preserve"> </w:t>
      </w:r>
      <w:r w:rsidRPr="00635779">
        <w:t>рівня</w:t>
      </w:r>
      <w:r w:rsidRPr="00635779">
        <w:rPr>
          <w:spacing w:val="28"/>
        </w:rPr>
        <w:t xml:space="preserve"> </w:t>
      </w:r>
      <w:r w:rsidRPr="00635779">
        <w:rPr>
          <w:spacing w:val="-1"/>
        </w:rPr>
        <w:t>сформованості</w:t>
      </w:r>
      <w:r w:rsidRPr="00635779">
        <w:rPr>
          <w:spacing w:val="28"/>
        </w:rPr>
        <w:t xml:space="preserve"> </w:t>
      </w:r>
      <w:r w:rsidRPr="00635779">
        <w:t>у</w:t>
      </w:r>
      <w:r w:rsidRPr="00635779">
        <w:rPr>
          <w:spacing w:val="30"/>
        </w:rPr>
        <w:t xml:space="preserve"> </w:t>
      </w:r>
      <w:r w:rsidRPr="00635779">
        <w:t>нього</w:t>
      </w:r>
      <w:r w:rsidRPr="00635779">
        <w:rPr>
          <w:spacing w:val="32"/>
        </w:rPr>
        <w:t xml:space="preserve"> </w:t>
      </w:r>
      <w:r w:rsidRPr="00635779">
        <w:rPr>
          <w:spacing w:val="-1"/>
        </w:rPr>
        <w:t>істотних</w:t>
      </w:r>
      <w:r w:rsidRPr="00635779">
        <w:rPr>
          <w:spacing w:val="45"/>
        </w:rPr>
        <w:t xml:space="preserve"> </w:t>
      </w:r>
      <w:r w:rsidRPr="00635779">
        <w:rPr>
          <w:spacing w:val="-1"/>
        </w:rPr>
        <w:t>компонентів</w:t>
      </w:r>
      <w:r w:rsidRPr="00635779">
        <w:t xml:space="preserve"> </w:t>
      </w:r>
      <w:r w:rsidRPr="00635779">
        <w:rPr>
          <w:spacing w:val="-1"/>
        </w:rPr>
        <w:t>моделі</w:t>
      </w:r>
      <w:r w:rsidRPr="00635779">
        <w:t xml:space="preserve"> </w:t>
      </w:r>
      <w:r w:rsidRPr="00635779">
        <w:rPr>
          <w:spacing w:val="-1"/>
        </w:rPr>
        <w:t xml:space="preserve">фахівця </w:t>
      </w:r>
      <w:r w:rsidRPr="00635779">
        <w:t xml:space="preserve">у </w:t>
      </w:r>
      <w:r w:rsidRPr="00635779">
        <w:rPr>
          <w:spacing w:val="-1"/>
        </w:rPr>
        <w:t>галузі</w:t>
      </w:r>
      <w:r w:rsidRPr="00635779">
        <w:rPr>
          <w:spacing w:val="1"/>
        </w:rPr>
        <w:t xml:space="preserve"> </w:t>
      </w:r>
      <w:r w:rsidRPr="00635779">
        <w:rPr>
          <w:spacing w:val="-1"/>
        </w:rPr>
        <w:t>практичної</w:t>
      </w:r>
      <w:r w:rsidRPr="00635779">
        <w:t xml:space="preserve"> </w:t>
      </w:r>
      <w:r w:rsidRPr="00635779">
        <w:rPr>
          <w:spacing w:val="-1"/>
        </w:rPr>
        <w:t>психології,</w:t>
      </w:r>
      <w:r w:rsidRPr="00635779">
        <w:t xml:space="preserve"> а</w:t>
      </w:r>
      <w:r w:rsidRPr="00635779">
        <w:rPr>
          <w:spacing w:val="-2"/>
        </w:rPr>
        <w:t xml:space="preserve"> </w:t>
      </w:r>
      <w:r w:rsidRPr="00635779">
        <w:rPr>
          <w:spacing w:val="-1"/>
        </w:rPr>
        <w:t>саме:</w:t>
      </w:r>
    </w:p>
    <w:p w14:paraId="24265EB3" w14:textId="77777777" w:rsidR="00000000" w:rsidRPr="00635779" w:rsidRDefault="00717F83">
      <w:pPr>
        <w:pStyle w:val="a3"/>
        <w:numPr>
          <w:ilvl w:val="1"/>
          <w:numId w:val="5"/>
        </w:numPr>
        <w:tabs>
          <w:tab w:val="left" w:pos="1177"/>
        </w:tabs>
        <w:kinsoku w:val="0"/>
        <w:overflowPunct w:val="0"/>
        <w:spacing w:before="6" w:line="275" w:lineRule="auto"/>
        <w:ind w:right="169" w:firstLine="709"/>
        <w:jc w:val="both"/>
        <w:rPr>
          <w:spacing w:val="-19"/>
        </w:rPr>
      </w:pPr>
      <w:proofErr w:type="spellStart"/>
      <w:r w:rsidRPr="00635779">
        <w:rPr>
          <w:spacing w:val="-1"/>
        </w:rPr>
        <w:t>професійно</w:t>
      </w:r>
      <w:proofErr w:type="spellEnd"/>
      <w:r w:rsidRPr="00635779">
        <w:rPr>
          <w:spacing w:val="55"/>
        </w:rPr>
        <w:t xml:space="preserve"> </w:t>
      </w:r>
      <w:r w:rsidRPr="00635779">
        <w:rPr>
          <w:spacing w:val="-1"/>
        </w:rPr>
        <w:t>важливих</w:t>
      </w:r>
      <w:r w:rsidRPr="00635779">
        <w:rPr>
          <w:spacing w:val="55"/>
        </w:rPr>
        <w:t xml:space="preserve"> </w:t>
      </w:r>
      <w:r w:rsidRPr="00635779">
        <w:rPr>
          <w:spacing w:val="-1"/>
        </w:rPr>
        <w:t>особистісних</w:t>
      </w:r>
      <w:r w:rsidRPr="00635779">
        <w:rPr>
          <w:spacing w:val="55"/>
        </w:rPr>
        <w:t xml:space="preserve"> </w:t>
      </w:r>
      <w:r w:rsidRPr="00635779">
        <w:rPr>
          <w:spacing w:val="-1"/>
        </w:rPr>
        <w:t>рис</w:t>
      </w:r>
      <w:r w:rsidRPr="00635779">
        <w:rPr>
          <w:spacing w:val="53"/>
        </w:rPr>
        <w:t xml:space="preserve"> </w:t>
      </w:r>
      <w:r w:rsidRPr="00635779">
        <w:t>і</w:t>
      </w:r>
      <w:r w:rsidRPr="00635779">
        <w:rPr>
          <w:spacing w:val="54"/>
        </w:rPr>
        <w:t xml:space="preserve"> </w:t>
      </w:r>
      <w:r w:rsidRPr="00635779">
        <w:rPr>
          <w:spacing w:val="-1"/>
        </w:rPr>
        <w:t>якостей</w:t>
      </w:r>
      <w:r w:rsidRPr="00635779">
        <w:rPr>
          <w:spacing w:val="51"/>
        </w:rPr>
        <w:t xml:space="preserve"> </w:t>
      </w:r>
      <w:r w:rsidRPr="00635779">
        <w:rPr>
          <w:spacing w:val="-1"/>
        </w:rPr>
        <w:t>(адекватність</w:t>
      </w:r>
      <w:r w:rsidRPr="00635779">
        <w:rPr>
          <w:spacing w:val="54"/>
        </w:rPr>
        <w:t xml:space="preserve"> </w:t>
      </w:r>
      <w:r w:rsidRPr="00635779">
        <w:t>і</w:t>
      </w:r>
      <w:r w:rsidRPr="00635779">
        <w:rPr>
          <w:spacing w:val="57"/>
        </w:rPr>
        <w:t xml:space="preserve"> </w:t>
      </w:r>
      <w:r w:rsidRPr="00635779">
        <w:rPr>
          <w:spacing w:val="-1"/>
        </w:rPr>
        <w:t>сталість</w:t>
      </w:r>
      <w:r w:rsidRPr="00635779">
        <w:rPr>
          <w:spacing w:val="69"/>
        </w:rPr>
        <w:t xml:space="preserve"> </w:t>
      </w:r>
      <w:r w:rsidRPr="00635779">
        <w:rPr>
          <w:spacing w:val="-1"/>
        </w:rPr>
        <w:t>самооцінки,</w:t>
      </w:r>
      <w:r w:rsidRPr="00635779">
        <w:rPr>
          <w:spacing w:val="68"/>
        </w:rPr>
        <w:t xml:space="preserve"> </w:t>
      </w:r>
      <w:r w:rsidRPr="00635779">
        <w:rPr>
          <w:spacing w:val="-1"/>
        </w:rPr>
        <w:t>сенситивність,</w:t>
      </w:r>
      <w:r w:rsidRPr="00635779">
        <w:rPr>
          <w:spacing w:val="68"/>
        </w:rPr>
        <w:t xml:space="preserve"> </w:t>
      </w:r>
      <w:proofErr w:type="spellStart"/>
      <w:r w:rsidRPr="00635779">
        <w:rPr>
          <w:spacing w:val="-1"/>
        </w:rPr>
        <w:t>емпатійність</w:t>
      </w:r>
      <w:proofErr w:type="spellEnd"/>
      <w:r w:rsidRPr="00635779">
        <w:rPr>
          <w:spacing w:val="-1"/>
        </w:rPr>
        <w:t>,</w:t>
      </w:r>
      <w:r w:rsidRPr="00635779">
        <w:rPr>
          <w:spacing w:val="68"/>
        </w:rPr>
        <w:t xml:space="preserve"> </w:t>
      </w:r>
      <w:proofErr w:type="spellStart"/>
      <w:r w:rsidRPr="00635779">
        <w:rPr>
          <w:spacing w:val="-1"/>
        </w:rPr>
        <w:t>асертивність</w:t>
      </w:r>
      <w:proofErr w:type="spellEnd"/>
      <w:r w:rsidRPr="00635779">
        <w:rPr>
          <w:spacing w:val="-1"/>
        </w:rPr>
        <w:t>,</w:t>
      </w:r>
      <w:r w:rsidRPr="00635779">
        <w:rPr>
          <w:spacing w:val="73"/>
        </w:rPr>
        <w:t xml:space="preserve"> </w:t>
      </w:r>
      <w:proofErr w:type="spellStart"/>
      <w:r w:rsidRPr="00635779">
        <w:rPr>
          <w:spacing w:val="-1"/>
        </w:rPr>
        <w:t>фрустраційна</w:t>
      </w:r>
      <w:proofErr w:type="spellEnd"/>
      <w:r w:rsidRPr="00635779">
        <w:rPr>
          <w:spacing w:val="46"/>
        </w:rPr>
        <w:t xml:space="preserve"> </w:t>
      </w:r>
      <w:r w:rsidRPr="00635779">
        <w:rPr>
          <w:spacing w:val="-1"/>
        </w:rPr>
        <w:t>толерантність,</w:t>
      </w:r>
      <w:r w:rsidRPr="00635779">
        <w:rPr>
          <w:spacing w:val="47"/>
        </w:rPr>
        <w:t xml:space="preserve"> </w:t>
      </w:r>
      <w:r w:rsidRPr="00635779">
        <w:rPr>
          <w:spacing w:val="-1"/>
        </w:rPr>
        <w:t>відсутність</w:t>
      </w:r>
      <w:r w:rsidRPr="00635779">
        <w:rPr>
          <w:spacing w:val="47"/>
        </w:rPr>
        <w:t xml:space="preserve"> </w:t>
      </w:r>
      <w:r w:rsidRPr="00635779">
        <w:rPr>
          <w:spacing w:val="-1"/>
        </w:rPr>
        <w:t>хронічних</w:t>
      </w:r>
      <w:r w:rsidRPr="00635779">
        <w:rPr>
          <w:spacing w:val="48"/>
        </w:rPr>
        <w:t xml:space="preserve"> </w:t>
      </w:r>
      <w:r w:rsidRPr="00635779">
        <w:t>внутрішньо-</w:t>
      </w:r>
      <w:r w:rsidRPr="00635779">
        <w:rPr>
          <w:spacing w:val="71"/>
        </w:rPr>
        <w:t xml:space="preserve"> </w:t>
      </w:r>
      <w:r w:rsidRPr="00635779">
        <w:rPr>
          <w:spacing w:val="-1"/>
        </w:rPr>
        <w:t>особистісних</w:t>
      </w:r>
      <w:r w:rsidRPr="00635779">
        <w:rPr>
          <w:spacing w:val="21"/>
        </w:rPr>
        <w:t xml:space="preserve"> </w:t>
      </w:r>
      <w:r w:rsidRPr="00635779">
        <w:rPr>
          <w:spacing w:val="-1"/>
        </w:rPr>
        <w:t>конф</w:t>
      </w:r>
      <w:r w:rsidRPr="00635779">
        <w:rPr>
          <w:spacing w:val="-1"/>
        </w:rPr>
        <w:t>ліктів,</w:t>
      </w:r>
      <w:r w:rsidRPr="00635779">
        <w:rPr>
          <w:spacing w:val="18"/>
        </w:rPr>
        <w:t xml:space="preserve"> </w:t>
      </w:r>
      <w:r w:rsidRPr="00635779">
        <w:rPr>
          <w:spacing w:val="-1"/>
        </w:rPr>
        <w:t>які</w:t>
      </w:r>
      <w:r w:rsidRPr="00635779">
        <w:rPr>
          <w:spacing w:val="20"/>
        </w:rPr>
        <w:t xml:space="preserve"> </w:t>
      </w:r>
      <w:r w:rsidRPr="00635779">
        <w:rPr>
          <w:spacing w:val="-1"/>
        </w:rPr>
        <w:t>обумовлюють</w:t>
      </w:r>
      <w:r w:rsidRPr="00635779">
        <w:rPr>
          <w:spacing w:val="19"/>
        </w:rPr>
        <w:t xml:space="preserve"> </w:t>
      </w:r>
      <w:r w:rsidRPr="00635779">
        <w:rPr>
          <w:spacing w:val="-1"/>
        </w:rPr>
        <w:t>проекції</w:t>
      </w:r>
      <w:r w:rsidRPr="00635779">
        <w:rPr>
          <w:spacing w:val="20"/>
        </w:rPr>
        <w:t xml:space="preserve"> </w:t>
      </w:r>
      <w:r w:rsidRPr="00635779">
        <w:t>та</w:t>
      </w:r>
      <w:r w:rsidRPr="00635779">
        <w:rPr>
          <w:spacing w:val="19"/>
        </w:rPr>
        <w:t xml:space="preserve"> </w:t>
      </w:r>
      <w:r w:rsidRPr="00635779">
        <w:rPr>
          <w:spacing w:val="-1"/>
        </w:rPr>
        <w:t>неадекватні</w:t>
      </w:r>
      <w:r w:rsidRPr="00635779">
        <w:rPr>
          <w:spacing w:val="83"/>
        </w:rPr>
        <w:t xml:space="preserve"> </w:t>
      </w:r>
      <w:r w:rsidRPr="00635779">
        <w:rPr>
          <w:spacing w:val="-1"/>
        </w:rPr>
        <w:t>психологічні</w:t>
      </w:r>
      <w:r w:rsidRPr="00635779">
        <w:rPr>
          <w:spacing w:val="62"/>
        </w:rPr>
        <w:t xml:space="preserve"> </w:t>
      </w:r>
      <w:r w:rsidRPr="00635779">
        <w:rPr>
          <w:spacing w:val="-1"/>
        </w:rPr>
        <w:t>захисти</w:t>
      </w:r>
      <w:r w:rsidRPr="00635779">
        <w:rPr>
          <w:spacing w:val="64"/>
        </w:rPr>
        <w:t xml:space="preserve"> </w:t>
      </w:r>
      <w:r w:rsidRPr="00635779">
        <w:rPr>
          <w:spacing w:val="-1"/>
        </w:rPr>
        <w:t>тощо),</w:t>
      </w:r>
      <w:r w:rsidRPr="00635779">
        <w:rPr>
          <w:spacing w:val="63"/>
        </w:rPr>
        <w:t xml:space="preserve"> </w:t>
      </w:r>
      <w:r w:rsidRPr="00635779">
        <w:t>що</w:t>
      </w:r>
      <w:r w:rsidRPr="00635779">
        <w:rPr>
          <w:spacing w:val="61"/>
        </w:rPr>
        <w:t xml:space="preserve"> </w:t>
      </w:r>
      <w:r w:rsidRPr="00635779">
        <w:rPr>
          <w:spacing w:val="-1"/>
        </w:rPr>
        <w:t>дають</w:t>
      </w:r>
      <w:r w:rsidRPr="00635779">
        <w:rPr>
          <w:spacing w:val="63"/>
        </w:rPr>
        <w:t xml:space="preserve"> </w:t>
      </w:r>
      <w:r w:rsidRPr="00635779">
        <w:rPr>
          <w:spacing w:val="-1"/>
        </w:rPr>
        <w:t>змогу</w:t>
      </w:r>
      <w:r w:rsidRPr="00635779">
        <w:rPr>
          <w:spacing w:val="61"/>
        </w:rPr>
        <w:t xml:space="preserve"> </w:t>
      </w:r>
      <w:r w:rsidRPr="00635779">
        <w:rPr>
          <w:spacing w:val="-1"/>
        </w:rPr>
        <w:t>займатися</w:t>
      </w:r>
      <w:r w:rsidRPr="00635779">
        <w:rPr>
          <w:spacing w:val="62"/>
        </w:rPr>
        <w:t xml:space="preserve"> </w:t>
      </w:r>
      <w:r w:rsidRPr="00635779">
        <w:rPr>
          <w:spacing w:val="-1"/>
        </w:rPr>
        <w:t>насамперед</w:t>
      </w:r>
      <w:r w:rsidRPr="00635779">
        <w:rPr>
          <w:spacing w:val="69"/>
        </w:rPr>
        <w:t xml:space="preserve"> </w:t>
      </w:r>
      <w:r w:rsidRPr="00635779">
        <w:rPr>
          <w:spacing w:val="-1"/>
        </w:rPr>
        <w:t>запитами</w:t>
      </w:r>
      <w:r w:rsidRPr="00635779">
        <w:rPr>
          <w:spacing w:val="39"/>
        </w:rPr>
        <w:t xml:space="preserve"> </w:t>
      </w:r>
      <w:r w:rsidRPr="00635779">
        <w:t>і</w:t>
      </w:r>
      <w:r w:rsidRPr="00635779">
        <w:rPr>
          <w:spacing w:val="40"/>
        </w:rPr>
        <w:t xml:space="preserve"> </w:t>
      </w:r>
      <w:r w:rsidRPr="00635779">
        <w:rPr>
          <w:spacing w:val="-1"/>
        </w:rPr>
        <w:t>станом</w:t>
      </w:r>
      <w:r w:rsidRPr="00635779">
        <w:rPr>
          <w:spacing w:val="39"/>
        </w:rPr>
        <w:t xml:space="preserve"> </w:t>
      </w:r>
      <w:r w:rsidRPr="00635779">
        <w:rPr>
          <w:spacing w:val="-1"/>
        </w:rPr>
        <w:t>клієнта,</w:t>
      </w:r>
      <w:r w:rsidRPr="00635779">
        <w:rPr>
          <w:spacing w:val="39"/>
        </w:rPr>
        <w:t xml:space="preserve"> </w:t>
      </w:r>
      <w:r w:rsidRPr="00635779">
        <w:t>а</w:t>
      </w:r>
      <w:r w:rsidRPr="00635779">
        <w:rPr>
          <w:spacing w:val="38"/>
        </w:rPr>
        <w:t xml:space="preserve"> </w:t>
      </w:r>
      <w:r w:rsidRPr="00635779">
        <w:t>не</w:t>
      </w:r>
      <w:r w:rsidRPr="00635779">
        <w:rPr>
          <w:spacing w:val="39"/>
        </w:rPr>
        <w:t xml:space="preserve"> </w:t>
      </w:r>
      <w:r w:rsidRPr="00635779">
        <w:rPr>
          <w:spacing w:val="-1"/>
        </w:rPr>
        <w:t>самостверджуватися</w:t>
      </w:r>
      <w:r w:rsidRPr="00635779">
        <w:rPr>
          <w:spacing w:val="38"/>
        </w:rPr>
        <w:t xml:space="preserve"> </w:t>
      </w:r>
      <w:r w:rsidRPr="00635779">
        <w:t>за</w:t>
      </w:r>
      <w:r w:rsidRPr="00635779">
        <w:rPr>
          <w:spacing w:val="38"/>
        </w:rPr>
        <w:t xml:space="preserve"> </w:t>
      </w:r>
      <w:r w:rsidRPr="00635779">
        <w:t>його</w:t>
      </w:r>
      <w:r w:rsidRPr="00635779">
        <w:rPr>
          <w:spacing w:val="40"/>
        </w:rPr>
        <w:t xml:space="preserve"> </w:t>
      </w:r>
      <w:r w:rsidRPr="00635779">
        <w:rPr>
          <w:spacing w:val="-1"/>
        </w:rPr>
        <w:t>рахунок,</w:t>
      </w:r>
      <w:r w:rsidRPr="00635779">
        <w:rPr>
          <w:spacing w:val="39"/>
        </w:rPr>
        <w:t xml:space="preserve"> </w:t>
      </w:r>
      <w:r w:rsidRPr="00635779">
        <w:rPr>
          <w:spacing w:val="-2"/>
        </w:rPr>
        <w:t>не</w:t>
      </w:r>
      <w:r w:rsidRPr="00635779">
        <w:rPr>
          <w:spacing w:val="59"/>
        </w:rPr>
        <w:t xml:space="preserve"> </w:t>
      </w:r>
      <w:r w:rsidRPr="00635779">
        <w:rPr>
          <w:spacing w:val="-1"/>
        </w:rPr>
        <w:t>відволікатися</w:t>
      </w:r>
      <w:r w:rsidRPr="00635779">
        <w:rPr>
          <w:spacing w:val="-2"/>
        </w:rPr>
        <w:t xml:space="preserve"> </w:t>
      </w:r>
      <w:r w:rsidRPr="00635779">
        <w:t xml:space="preserve">під </w:t>
      </w:r>
      <w:r w:rsidRPr="00635779">
        <w:rPr>
          <w:spacing w:val="-2"/>
        </w:rPr>
        <w:t xml:space="preserve">час </w:t>
      </w:r>
      <w:r w:rsidRPr="00635779">
        <w:t>роботи з</w:t>
      </w:r>
      <w:r w:rsidRPr="00635779">
        <w:rPr>
          <w:spacing w:val="-2"/>
        </w:rPr>
        <w:t xml:space="preserve"> </w:t>
      </w:r>
      <w:r w:rsidRPr="00635779">
        <w:rPr>
          <w:spacing w:val="-1"/>
        </w:rPr>
        <w:t>клієнтом</w:t>
      </w:r>
      <w:r w:rsidRPr="00635779">
        <w:t xml:space="preserve"> </w:t>
      </w:r>
      <w:r w:rsidRPr="00635779">
        <w:rPr>
          <w:spacing w:val="2"/>
        </w:rPr>
        <w:t xml:space="preserve"> </w:t>
      </w:r>
      <w:r w:rsidRPr="00635779">
        <w:rPr>
          <w:spacing w:val="-10"/>
        </w:rPr>
        <w:t>на</w:t>
      </w:r>
      <w:r w:rsidRPr="00635779">
        <w:rPr>
          <w:spacing w:val="15"/>
        </w:rPr>
        <w:t xml:space="preserve"> </w:t>
      </w:r>
      <w:r w:rsidRPr="00635779">
        <w:rPr>
          <w:spacing w:val="-15"/>
        </w:rPr>
        <w:t>свої</w:t>
      </w:r>
      <w:r w:rsidRPr="00635779">
        <w:rPr>
          <w:spacing w:val="14"/>
        </w:rPr>
        <w:t xml:space="preserve"> </w:t>
      </w:r>
      <w:r w:rsidRPr="00635779">
        <w:rPr>
          <w:spacing w:val="-18"/>
        </w:rPr>
        <w:t>психічні</w:t>
      </w:r>
      <w:r w:rsidRPr="00635779">
        <w:rPr>
          <w:spacing w:val="16"/>
        </w:rPr>
        <w:t xml:space="preserve"> </w:t>
      </w:r>
      <w:r w:rsidRPr="00635779">
        <w:rPr>
          <w:spacing w:val="-17"/>
        </w:rPr>
        <w:t>стани</w:t>
      </w:r>
      <w:r w:rsidRPr="00635779">
        <w:rPr>
          <w:spacing w:val="14"/>
        </w:rPr>
        <w:t xml:space="preserve"> </w:t>
      </w:r>
      <w:r w:rsidRPr="00635779">
        <w:t>і</w:t>
      </w:r>
      <w:r w:rsidRPr="00635779">
        <w:rPr>
          <w:spacing w:val="14"/>
        </w:rPr>
        <w:t xml:space="preserve"> </w:t>
      </w:r>
      <w:r w:rsidRPr="00635779">
        <w:rPr>
          <w:spacing w:val="-19"/>
        </w:rPr>
        <w:t>пережи</w:t>
      </w:r>
      <w:r w:rsidRPr="00635779">
        <w:rPr>
          <w:spacing w:val="-19"/>
        </w:rPr>
        <w:t>вання;</w:t>
      </w:r>
    </w:p>
    <w:p w14:paraId="6F0BB0B2" w14:textId="77777777" w:rsidR="00000000" w:rsidRPr="00635779" w:rsidRDefault="00717F83">
      <w:pPr>
        <w:pStyle w:val="a3"/>
        <w:numPr>
          <w:ilvl w:val="1"/>
          <w:numId w:val="5"/>
        </w:numPr>
        <w:tabs>
          <w:tab w:val="left" w:pos="1242"/>
        </w:tabs>
        <w:kinsoku w:val="0"/>
        <w:overflowPunct w:val="0"/>
        <w:spacing w:before="6" w:line="275" w:lineRule="auto"/>
        <w:ind w:right="175" w:firstLine="709"/>
        <w:jc w:val="both"/>
        <w:rPr>
          <w:spacing w:val="-1"/>
        </w:rPr>
      </w:pPr>
      <w:proofErr w:type="spellStart"/>
      <w:r w:rsidRPr="00635779">
        <w:rPr>
          <w:spacing w:val="-1"/>
        </w:rPr>
        <w:t>професійно</w:t>
      </w:r>
      <w:proofErr w:type="spellEnd"/>
      <w:r w:rsidRPr="00635779">
        <w:rPr>
          <w:spacing w:val="45"/>
        </w:rPr>
        <w:t xml:space="preserve"> </w:t>
      </w:r>
      <w:r w:rsidRPr="00635779">
        <w:rPr>
          <w:spacing w:val="-1"/>
        </w:rPr>
        <w:t>важливих</w:t>
      </w:r>
      <w:r w:rsidRPr="00635779">
        <w:rPr>
          <w:spacing w:val="45"/>
        </w:rPr>
        <w:t xml:space="preserve"> </w:t>
      </w:r>
      <w:r w:rsidRPr="00635779">
        <w:rPr>
          <w:spacing w:val="-1"/>
        </w:rPr>
        <w:t>соціально-когнітивних</w:t>
      </w:r>
      <w:r w:rsidRPr="00635779">
        <w:rPr>
          <w:spacing w:val="45"/>
        </w:rPr>
        <w:t xml:space="preserve"> </w:t>
      </w:r>
      <w:r w:rsidRPr="00635779">
        <w:t>і</w:t>
      </w:r>
      <w:r w:rsidRPr="00635779">
        <w:rPr>
          <w:spacing w:val="42"/>
        </w:rPr>
        <w:t xml:space="preserve"> </w:t>
      </w:r>
      <w:r w:rsidRPr="00635779">
        <w:rPr>
          <w:spacing w:val="-1"/>
        </w:rPr>
        <w:t>комунікативних</w:t>
      </w:r>
      <w:r w:rsidRPr="00635779">
        <w:rPr>
          <w:spacing w:val="77"/>
        </w:rPr>
        <w:t xml:space="preserve"> </w:t>
      </w:r>
      <w:r w:rsidRPr="00635779">
        <w:rPr>
          <w:spacing w:val="-1"/>
        </w:rPr>
        <w:t>умінь</w:t>
      </w:r>
      <w:r w:rsidRPr="00635779">
        <w:rPr>
          <w:spacing w:val="27"/>
        </w:rPr>
        <w:t xml:space="preserve"> </w:t>
      </w:r>
      <w:r w:rsidRPr="00635779">
        <w:rPr>
          <w:spacing w:val="-1"/>
        </w:rPr>
        <w:t>(слухати</w:t>
      </w:r>
      <w:r w:rsidRPr="00635779">
        <w:rPr>
          <w:spacing w:val="28"/>
        </w:rPr>
        <w:t xml:space="preserve"> </w:t>
      </w:r>
      <w:r w:rsidRPr="00635779">
        <w:t>та</w:t>
      </w:r>
      <w:r w:rsidRPr="00635779">
        <w:rPr>
          <w:spacing w:val="27"/>
        </w:rPr>
        <w:t xml:space="preserve"> </w:t>
      </w:r>
      <w:proofErr w:type="spellStart"/>
      <w:r w:rsidRPr="00635779">
        <w:rPr>
          <w:spacing w:val="-1"/>
        </w:rPr>
        <w:t>емпатійно</w:t>
      </w:r>
      <w:proofErr w:type="spellEnd"/>
      <w:r w:rsidRPr="00635779">
        <w:rPr>
          <w:spacing w:val="28"/>
        </w:rPr>
        <w:t xml:space="preserve"> </w:t>
      </w:r>
      <w:r w:rsidRPr="00635779">
        <w:rPr>
          <w:spacing w:val="-1"/>
        </w:rPr>
        <w:t>відчувати</w:t>
      </w:r>
      <w:r w:rsidRPr="00635779">
        <w:rPr>
          <w:spacing w:val="28"/>
        </w:rPr>
        <w:t xml:space="preserve"> </w:t>
      </w:r>
      <w:r w:rsidRPr="00635779">
        <w:rPr>
          <w:spacing w:val="-1"/>
        </w:rPr>
        <w:t>(розуміти,</w:t>
      </w:r>
      <w:r w:rsidRPr="00635779">
        <w:rPr>
          <w:spacing w:val="27"/>
        </w:rPr>
        <w:t xml:space="preserve"> </w:t>
      </w:r>
      <w:r w:rsidRPr="00635779">
        <w:rPr>
          <w:spacing w:val="-1"/>
        </w:rPr>
        <w:t>сприймати)</w:t>
      </w:r>
      <w:r w:rsidRPr="00635779">
        <w:rPr>
          <w:spacing w:val="25"/>
        </w:rPr>
        <w:t xml:space="preserve"> </w:t>
      </w:r>
      <w:r w:rsidRPr="00635779">
        <w:rPr>
          <w:spacing w:val="-1"/>
        </w:rPr>
        <w:t>іншого,</w:t>
      </w:r>
      <w:r w:rsidRPr="00635779">
        <w:rPr>
          <w:spacing w:val="71"/>
        </w:rPr>
        <w:t xml:space="preserve"> </w:t>
      </w:r>
      <w:r w:rsidRPr="00635779">
        <w:rPr>
          <w:spacing w:val="-1"/>
        </w:rPr>
        <w:t>розмовляти</w:t>
      </w:r>
      <w:r w:rsidRPr="00635779">
        <w:rPr>
          <w:spacing w:val="11"/>
        </w:rPr>
        <w:t xml:space="preserve"> </w:t>
      </w:r>
      <w:r w:rsidRPr="00635779">
        <w:t>й</w:t>
      </w:r>
      <w:r w:rsidRPr="00635779">
        <w:rPr>
          <w:spacing w:val="10"/>
        </w:rPr>
        <w:t xml:space="preserve"> </w:t>
      </w:r>
      <w:r w:rsidRPr="00635779">
        <w:rPr>
          <w:spacing w:val="-1"/>
        </w:rPr>
        <w:t>умовляти,</w:t>
      </w:r>
      <w:r w:rsidRPr="00635779">
        <w:rPr>
          <w:spacing w:val="9"/>
        </w:rPr>
        <w:t xml:space="preserve"> </w:t>
      </w:r>
      <w:r w:rsidRPr="00635779">
        <w:rPr>
          <w:spacing w:val="-1"/>
        </w:rPr>
        <w:t>встановлювати</w:t>
      </w:r>
      <w:r w:rsidRPr="00635779">
        <w:rPr>
          <w:spacing w:val="11"/>
        </w:rPr>
        <w:t xml:space="preserve"> </w:t>
      </w:r>
      <w:r w:rsidRPr="00635779">
        <w:rPr>
          <w:spacing w:val="-1"/>
        </w:rPr>
        <w:t>соціальний</w:t>
      </w:r>
      <w:r w:rsidRPr="00635779">
        <w:rPr>
          <w:spacing w:val="13"/>
        </w:rPr>
        <w:t xml:space="preserve"> </w:t>
      </w:r>
      <w:r w:rsidRPr="00635779">
        <w:t>контакт,</w:t>
      </w:r>
      <w:r w:rsidRPr="00635779">
        <w:rPr>
          <w:spacing w:val="9"/>
        </w:rPr>
        <w:t xml:space="preserve"> </w:t>
      </w:r>
      <w:r w:rsidRPr="00635779">
        <w:rPr>
          <w:spacing w:val="-1"/>
        </w:rPr>
        <w:t>навіювати</w:t>
      </w:r>
      <w:r w:rsidRPr="00635779">
        <w:rPr>
          <w:spacing w:val="67"/>
        </w:rPr>
        <w:t xml:space="preserve"> </w:t>
      </w:r>
      <w:r w:rsidRPr="00635779">
        <w:t>тощо),</w:t>
      </w:r>
      <w:r w:rsidRPr="00635779">
        <w:rPr>
          <w:spacing w:val="48"/>
        </w:rPr>
        <w:t xml:space="preserve"> </w:t>
      </w:r>
      <w:r w:rsidRPr="00635779">
        <w:t>що</w:t>
      </w:r>
      <w:r w:rsidRPr="00635779">
        <w:rPr>
          <w:spacing w:val="50"/>
        </w:rPr>
        <w:t xml:space="preserve"> </w:t>
      </w:r>
      <w:r w:rsidRPr="00635779">
        <w:rPr>
          <w:spacing w:val="-1"/>
        </w:rPr>
        <w:t>дають</w:t>
      </w:r>
      <w:r w:rsidRPr="00635779">
        <w:rPr>
          <w:spacing w:val="47"/>
        </w:rPr>
        <w:t xml:space="preserve"> </w:t>
      </w:r>
      <w:r w:rsidRPr="00635779">
        <w:rPr>
          <w:spacing w:val="-1"/>
        </w:rPr>
        <w:t>змогу,</w:t>
      </w:r>
      <w:r w:rsidRPr="00635779">
        <w:rPr>
          <w:spacing w:val="51"/>
        </w:rPr>
        <w:t xml:space="preserve"> </w:t>
      </w:r>
      <w:r w:rsidRPr="00635779">
        <w:t>у</w:t>
      </w:r>
      <w:r w:rsidRPr="00635779">
        <w:rPr>
          <w:spacing w:val="48"/>
        </w:rPr>
        <w:t xml:space="preserve"> </w:t>
      </w:r>
      <w:r w:rsidRPr="00635779">
        <w:rPr>
          <w:spacing w:val="-1"/>
        </w:rPr>
        <w:t>свою</w:t>
      </w:r>
      <w:r w:rsidRPr="00635779">
        <w:rPr>
          <w:spacing w:val="50"/>
        </w:rPr>
        <w:t xml:space="preserve"> </w:t>
      </w:r>
      <w:r w:rsidRPr="00635779">
        <w:t>чергу,</w:t>
      </w:r>
      <w:r w:rsidRPr="00635779">
        <w:rPr>
          <w:spacing w:val="51"/>
        </w:rPr>
        <w:t xml:space="preserve"> </w:t>
      </w:r>
      <w:r w:rsidRPr="00635779">
        <w:rPr>
          <w:spacing w:val="-1"/>
        </w:rPr>
        <w:t>створювати</w:t>
      </w:r>
      <w:r w:rsidRPr="00635779">
        <w:rPr>
          <w:spacing w:val="50"/>
        </w:rPr>
        <w:t xml:space="preserve"> </w:t>
      </w:r>
      <w:r w:rsidRPr="00635779">
        <w:t>відпов</w:t>
      </w:r>
      <w:r w:rsidRPr="00635779">
        <w:t>ідний</w:t>
      </w:r>
      <w:r w:rsidRPr="00635779">
        <w:rPr>
          <w:spacing w:val="50"/>
        </w:rPr>
        <w:t xml:space="preserve"> </w:t>
      </w:r>
      <w:r w:rsidRPr="00635779">
        <w:rPr>
          <w:spacing w:val="-1"/>
        </w:rPr>
        <w:t>рапорт</w:t>
      </w:r>
      <w:r w:rsidRPr="00635779">
        <w:rPr>
          <w:spacing w:val="48"/>
        </w:rPr>
        <w:t xml:space="preserve"> </w:t>
      </w:r>
      <w:r w:rsidRPr="00635779">
        <w:t>і</w:t>
      </w:r>
      <w:r w:rsidRPr="00635779">
        <w:rPr>
          <w:spacing w:val="41"/>
        </w:rPr>
        <w:t xml:space="preserve"> </w:t>
      </w:r>
      <w:r w:rsidRPr="00635779">
        <w:rPr>
          <w:spacing w:val="-1"/>
        </w:rPr>
        <w:t>контакт</w:t>
      </w:r>
      <w:r w:rsidRPr="00635779">
        <w:rPr>
          <w:spacing w:val="55"/>
        </w:rPr>
        <w:t xml:space="preserve"> </w:t>
      </w:r>
      <w:r w:rsidRPr="00635779">
        <w:t>з</w:t>
      </w:r>
      <w:r w:rsidRPr="00635779">
        <w:rPr>
          <w:spacing w:val="53"/>
        </w:rPr>
        <w:t xml:space="preserve"> </w:t>
      </w:r>
      <w:r w:rsidRPr="00635779">
        <w:rPr>
          <w:spacing w:val="-1"/>
        </w:rPr>
        <w:t>клієнтом</w:t>
      </w:r>
      <w:r w:rsidRPr="00635779">
        <w:rPr>
          <w:spacing w:val="54"/>
        </w:rPr>
        <w:t xml:space="preserve"> </w:t>
      </w:r>
      <w:r w:rsidRPr="00635779">
        <w:t>на</w:t>
      </w:r>
      <w:r w:rsidRPr="00635779">
        <w:rPr>
          <w:spacing w:val="55"/>
        </w:rPr>
        <w:t xml:space="preserve"> </w:t>
      </w:r>
      <w:r w:rsidRPr="00635779">
        <w:rPr>
          <w:spacing w:val="-1"/>
        </w:rPr>
        <w:t>засадах</w:t>
      </w:r>
      <w:r w:rsidRPr="00635779">
        <w:rPr>
          <w:spacing w:val="57"/>
        </w:rPr>
        <w:t xml:space="preserve"> </w:t>
      </w:r>
      <w:r w:rsidRPr="00635779">
        <w:rPr>
          <w:spacing w:val="-1"/>
        </w:rPr>
        <w:t>етичних</w:t>
      </w:r>
      <w:r w:rsidRPr="00635779">
        <w:rPr>
          <w:spacing w:val="56"/>
        </w:rPr>
        <w:t xml:space="preserve"> </w:t>
      </w:r>
      <w:r w:rsidRPr="00635779">
        <w:rPr>
          <w:spacing w:val="-1"/>
        </w:rPr>
        <w:t>принципів</w:t>
      </w:r>
      <w:r w:rsidRPr="00635779">
        <w:rPr>
          <w:spacing w:val="54"/>
        </w:rPr>
        <w:t xml:space="preserve"> </w:t>
      </w:r>
      <w:r w:rsidRPr="00635779">
        <w:t>і</w:t>
      </w:r>
      <w:r w:rsidRPr="00635779">
        <w:rPr>
          <w:spacing w:val="54"/>
        </w:rPr>
        <w:t xml:space="preserve"> </w:t>
      </w:r>
      <w:r w:rsidRPr="00635779">
        <w:rPr>
          <w:spacing w:val="-1"/>
        </w:rPr>
        <w:t>діалогічної</w:t>
      </w:r>
      <w:r w:rsidRPr="00635779">
        <w:rPr>
          <w:spacing w:val="54"/>
        </w:rPr>
        <w:t xml:space="preserve"> </w:t>
      </w:r>
      <w:r w:rsidRPr="00635779">
        <w:rPr>
          <w:spacing w:val="-1"/>
        </w:rPr>
        <w:t>інтенції,</w:t>
      </w:r>
      <w:r w:rsidRPr="00635779">
        <w:rPr>
          <w:spacing w:val="87"/>
        </w:rPr>
        <w:t xml:space="preserve"> </w:t>
      </w:r>
      <w:r w:rsidRPr="00635779">
        <w:rPr>
          <w:spacing w:val="-1"/>
        </w:rPr>
        <w:t>переконувати</w:t>
      </w:r>
      <w:r w:rsidRPr="00635779">
        <w:t xml:space="preserve"> </w:t>
      </w:r>
      <w:r w:rsidRPr="00635779">
        <w:rPr>
          <w:spacing w:val="-1"/>
        </w:rPr>
        <w:t>клієнта,</w:t>
      </w:r>
      <w:r w:rsidRPr="00635779">
        <w:rPr>
          <w:spacing w:val="-2"/>
        </w:rPr>
        <w:t xml:space="preserve"> </w:t>
      </w:r>
      <w:r w:rsidRPr="00635779">
        <w:rPr>
          <w:spacing w:val="-1"/>
        </w:rPr>
        <w:t>впливати</w:t>
      </w:r>
      <w:r w:rsidRPr="00635779">
        <w:t xml:space="preserve"> на нього </w:t>
      </w:r>
      <w:r w:rsidRPr="00635779">
        <w:rPr>
          <w:spacing w:val="-1"/>
        </w:rPr>
        <w:t>позитивно</w:t>
      </w:r>
      <w:r w:rsidRPr="00635779">
        <w:t xml:space="preserve"> і </w:t>
      </w:r>
      <w:r w:rsidRPr="00635779">
        <w:rPr>
          <w:spacing w:val="-1"/>
        </w:rPr>
        <w:t>життєстверджуюче;</w:t>
      </w:r>
    </w:p>
    <w:p w14:paraId="2E869B4B" w14:textId="77777777" w:rsidR="00000000" w:rsidRPr="00635779" w:rsidRDefault="00717F83">
      <w:pPr>
        <w:pStyle w:val="a3"/>
        <w:numPr>
          <w:ilvl w:val="1"/>
          <w:numId w:val="5"/>
        </w:numPr>
        <w:tabs>
          <w:tab w:val="left" w:pos="1374"/>
        </w:tabs>
        <w:kinsoku w:val="0"/>
        <w:overflowPunct w:val="0"/>
        <w:spacing w:before="4" w:line="275" w:lineRule="auto"/>
        <w:ind w:right="170" w:firstLine="709"/>
        <w:jc w:val="both"/>
        <w:rPr>
          <w:spacing w:val="4"/>
        </w:rPr>
      </w:pPr>
      <w:proofErr w:type="spellStart"/>
      <w:r w:rsidRPr="00635779">
        <w:rPr>
          <w:spacing w:val="-1"/>
        </w:rPr>
        <w:t>професійно</w:t>
      </w:r>
      <w:proofErr w:type="spellEnd"/>
      <w:r w:rsidRPr="00635779">
        <w:rPr>
          <w:spacing w:val="27"/>
        </w:rPr>
        <w:t xml:space="preserve"> </w:t>
      </w:r>
      <w:r w:rsidRPr="00635779">
        <w:rPr>
          <w:spacing w:val="-1"/>
        </w:rPr>
        <w:t>важливих</w:t>
      </w:r>
      <w:r w:rsidRPr="00635779">
        <w:rPr>
          <w:spacing w:val="27"/>
        </w:rPr>
        <w:t xml:space="preserve"> </w:t>
      </w:r>
      <w:r w:rsidRPr="00635779">
        <w:t>психічних</w:t>
      </w:r>
      <w:r w:rsidRPr="00635779">
        <w:rPr>
          <w:spacing w:val="27"/>
        </w:rPr>
        <w:t xml:space="preserve"> </w:t>
      </w:r>
      <w:r w:rsidRPr="00635779">
        <w:rPr>
          <w:spacing w:val="-1"/>
        </w:rPr>
        <w:t>якостей</w:t>
      </w:r>
      <w:r w:rsidRPr="00635779">
        <w:rPr>
          <w:spacing w:val="26"/>
        </w:rPr>
        <w:t xml:space="preserve"> </w:t>
      </w:r>
      <w:r w:rsidRPr="00635779">
        <w:t>і</w:t>
      </w:r>
      <w:r w:rsidRPr="00635779">
        <w:rPr>
          <w:spacing w:val="26"/>
        </w:rPr>
        <w:t xml:space="preserve"> </w:t>
      </w:r>
      <w:r w:rsidRPr="00635779">
        <w:rPr>
          <w:spacing w:val="-1"/>
        </w:rPr>
        <w:t>властивостей</w:t>
      </w:r>
      <w:r w:rsidRPr="00635779">
        <w:rPr>
          <w:spacing w:val="35"/>
        </w:rPr>
        <w:t xml:space="preserve"> </w:t>
      </w:r>
      <w:r w:rsidRPr="00635779">
        <w:rPr>
          <w:spacing w:val="-1"/>
        </w:rPr>
        <w:t>(уважність,</w:t>
      </w:r>
      <w:r w:rsidRPr="00635779">
        <w:rPr>
          <w:spacing w:val="66"/>
        </w:rPr>
        <w:t xml:space="preserve"> </w:t>
      </w:r>
      <w:r w:rsidRPr="00635779">
        <w:rPr>
          <w:spacing w:val="-1"/>
        </w:rPr>
        <w:t>спостережливість,</w:t>
      </w:r>
      <w:r w:rsidRPr="00635779">
        <w:rPr>
          <w:spacing w:val="63"/>
        </w:rPr>
        <w:t xml:space="preserve"> </w:t>
      </w:r>
      <w:r w:rsidRPr="00635779">
        <w:t>уміння</w:t>
      </w:r>
      <w:r w:rsidRPr="00635779">
        <w:rPr>
          <w:spacing w:val="63"/>
        </w:rPr>
        <w:t xml:space="preserve"> </w:t>
      </w:r>
      <w:r w:rsidRPr="00635779">
        <w:t>підмічати</w:t>
      </w:r>
      <w:r w:rsidRPr="00635779">
        <w:rPr>
          <w:spacing w:val="64"/>
        </w:rPr>
        <w:t xml:space="preserve"> </w:t>
      </w:r>
      <w:r w:rsidRPr="00635779">
        <w:rPr>
          <w:spacing w:val="-1"/>
        </w:rPr>
        <w:t>дрібниці</w:t>
      </w:r>
      <w:r w:rsidRPr="00635779">
        <w:rPr>
          <w:spacing w:val="64"/>
        </w:rPr>
        <w:t xml:space="preserve"> </w:t>
      </w:r>
      <w:r w:rsidRPr="00635779">
        <w:t>у</w:t>
      </w:r>
      <w:r w:rsidRPr="00635779">
        <w:rPr>
          <w:spacing w:val="62"/>
        </w:rPr>
        <w:t xml:space="preserve"> </w:t>
      </w:r>
      <w:r w:rsidRPr="00635779">
        <w:rPr>
          <w:spacing w:val="-1"/>
        </w:rPr>
        <w:t>вербальній</w:t>
      </w:r>
      <w:r w:rsidRPr="00635779">
        <w:rPr>
          <w:spacing w:val="67"/>
        </w:rPr>
        <w:t xml:space="preserve"> </w:t>
      </w:r>
      <w:r w:rsidRPr="00635779">
        <w:t>і</w:t>
      </w:r>
      <w:r w:rsidRPr="00635779">
        <w:rPr>
          <w:spacing w:val="67"/>
        </w:rPr>
        <w:t xml:space="preserve"> </w:t>
      </w:r>
      <w:r w:rsidRPr="00635779">
        <w:rPr>
          <w:spacing w:val="-1"/>
        </w:rPr>
        <w:t>невербальній</w:t>
      </w:r>
      <w:r w:rsidRPr="00635779">
        <w:rPr>
          <w:spacing w:val="48"/>
        </w:rPr>
        <w:t xml:space="preserve"> </w:t>
      </w:r>
      <w:r w:rsidRPr="00635779">
        <w:t>поведінці;</w:t>
      </w:r>
      <w:r w:rsidRPr="00635779">
        <w:rPr>
          <w:spacing w:val="48"/>
        </w:rPr>
        <w:t xml:space="preserve"> </w:t>
      </w:r>
      <w:r w:rsidRPr="00635779">
        <w:rPr>
          <w:spacing w:val="-1"/>
        </w:rPr>
        <w:t>гнучкість,</w:t>
      </w:r>
      <w:r w:rsidRPr="00635779">
        <w:rPr>
          <w:spacing w:val="47"/>
        </w:rPr>
        <w:t xml:space="preserve"> </w:t>
      </w:r>
      <w:r w:rsidRPr="00635779">
        <w:t>пластичність</w:t>
      </w:r>
      <w:r w:rsidRPr="00635779">
        <w:rPr>
          <w:spacing w:val="48"/>
        </w:rPr>
        <w:t xml:space="preserve"> </w:t>
      </w:r>
      <w:r w:rsidRPr="00635779">
        <w:t>та</w:t>
      </w:r>
      <w:r w:rsidRPr="00635779">
        <w:rPr>
          <w:spacing w:val="47"/>
        </w:rPr>
        <w:t xml:space="preserve"> </w:t>
      </w:r>
      <w:r w:rsidRPr="00635779">
        <w:rPr>
          <w:spacing w:val="-1"/>
        </w:rPr>
        <w:t>динамічність</w:t>
      </w:r>
      <w:r w:rsidRPr="00635779">
        <w:rPr>
          <w:spacing w:val="45"/>
        </w:rPr>
        <w:t xml:space="preserve"> </w:t>
      </w:r>
      <w:r w:rsidRPr="00635779">
        <w:rPr>
          <w:spacing w:val="-1"/>
        </w:rPr>
        <w:t>мислення,</w:t>
      </w:r>
      <w:r w:rsidRPr="00635779">
        <w:t xml:space="preserve"> вміння</w:t>
      </w:r>
      <w:r w:rsidRPr="00635779">
        <w:rPr>
          <w:spacing w:val="5"/>
        </w:rPr>
        <w:t xml:space="preserve"> </w:t>
      </w:r>
      <w:r w:rsidRPr="00635779">
        <w:rPr>
          <w:spacing w:val="-1"/>
        </w:rPr>
        <w:t>виділяти</w:t>
      </w:r>
      <w:r w:rsidRPr="00635779">
        <w:rPr>
          <w:spacing w:val="2"/>
        </w:rPr>
        <w:t xml:space="preserve"> </w:t>
      </w:r>
      <w:r w:rsidRPr="00635779">
        <w:rPr>
          <w:spacing w:val="-1"/>
        </w:rPr>
        <w:t>суттєве</w:t>
      </w:r>
      <w:r w:rsidRPr="00635779">
        <w:t xml:space="preserve"> та</w:t>
      </w:r>
      <w:r w:rsidRPr="00635779">
        <w:rPr>
          <w:spacing w:val="1"/>
        </w:rPr>
        <w:t xml:space="preserve"> </w:t>
      </w:r>
      <w:r w:rsidRPr="00635779">
        <w:rPr>
          <w:spacing w:val="-1"/>
        </w:rPr>
        <w:t>узагальнювати,</w:t>
      </w:r>
      <w:r w:rsidRPr="00635779">
        <w:t xml:space="preserve"> </w:t>
      </w:r>
      <w:r w:rsidRPr="00635779">
        <w:rPr>
          <w:spacing w:val="-1"/>
        </w:rPr>
        <w:t>прогнозувати</w:t>
      </w:r>
      <w:r w:rsidRPr="00635779">
        <w:rPr>
          <w:spacing w:val="2"/>
        </w:rPr>
        <w:t xml:space="preserve"> </w:t>
      </w:r>
      <w:r w:rsidRPr="00635779">
        <w:rPr>
          <w:spacing w:val="-1"/>
        </w:rPr>
        <w:t>реакції</w:t>
      </w:r>
      <w:r w:rsidRPr="00635779">
        <w:rPr>
          <w:spacing w:val="75"/>
        </w:rPr>
        <w:t xml:space="preserve"> </w:t>
      </w:r>
      <w:r w:rsidRPr="00635779">
        <w:t>та</w:t>
      </w:r>
      <w:r w:rsidRPr="00635779">
        <w:rPr>
          <w:spacing w:val="46"/>
        </w:rPr>
        <w:t xml:space="preserve"> </w:t>
      </w:r>
      <w:r w:rsidRPr="00635779">
        <w:t>дії</w:t>
      </w:r>
      <w:r w:rsidRPr="00635779">
        <w:rPr>
          <w:spacing w:val="47"/>
        </w:rPr>
        <w:t xml:space="preserve"> </w:t>
      </w:r>
      <w:r w:rsidRPr="00635779">
        <w:rPr>
          <w:spacing w:val="-1"/>
        </w:rPr>
        <w:t>клієнта,</w:t>
      </w:r>
      <w:r w:rsidRPr="00635779">
        <w:rPr>
          <w:spacing w:val="46"/>
        </w:rPr>
        <w:t xml:space="preserve"> </w:t>
      </w:r>
      <w:r w:rsidRPr="00635779">
        <w:rPr>
          <w:spacing w:val="-1"/>
        </w:rPr>
        <w:t>ситуації,</w:t>
      </w:r>
      <w:r w:rsidRPr="00635779">
        <w:rPr>
          <w:spacing w:val="46"/>
        </w:rPr>
        <w:t xml:space="preserve"> </w:t>
      </w:r>
      <w:r w:rsidRPr="00635779">
        <w:rPr>
          <w:spacing w:val="-1"/>
        </w:rPr>
        <w:t>зокрема,</w:t>
      </w:r>
      <w:r w:rsidRPr="00635779">
        <w:rPr>
          <w:spacing w:val="46"/>
        </w:rPr>
        <w:t xml:space="preserve"> </w:t>
      </w:r>
      <w:r w:rsidRPr="00635779">
        <w:t>конфліктні;</w:t>
      </w:r>
      <w:r w:rsidRPr="00635779">
        <w:rPr>
          <w:spacing w:val="45"/>
        </w:rPr>
        <w:t xml:space="preserve"> </w:t>
      </w:r>
      <w:r w:rsidRPr="00635779">
        <w:rPr>
          <w:spacing w:val="-1"/>
        </w:rPr>
        <w:t>рефлексувати</w:t>
      </w:r>
      <w:r w:rsidRPr="00635779">
        <w:rPr>
          <w:spacing w:val="48"/>
        </w:rPr>
        <w:t xml:space="preserve"> </w:t>
      </w:r>
      <w:r w:rsidRPr="00635779">
        <w:t>щодо</w:t>
      </w:r>
      <w:r w:rsidRPr="00635779">
        <w:rPr>
          <w:spacing w:val="48"/>
        </w:rPr>
        <w:t xml:space="preserve"> </w:t>
      </w:r>
      <w:r w:rsidRPr="00635779">
        <w:rPr>
          <w:spacing w:val="-1"/>
        </w:rPr>
        <w:t>себе</w:t>
      </w:r>
      <w:r w:rsidRPr="00635779">
        <w:rPr>
          <w:spacing w:val="46"/>
        </w:rPr>
        <w:t xml:space="preserve"> </w:t>
      </w:r>
      <w:r w:rsidRPr="00635779">
        <w:rPr>
          <w:spacing w:val="4"/>
        </w:rPr>
        <w:t>та</w:t>
      </w:r>
    </w:p>
    <w:p w14:paraId="7D00652F" w14:textId="77777777" w:rsidR="00000000" w:rsidRPr="00635779" w:rsidRDefault="00717F83">
      <w:pPr>
        <w:pStyle w:val="a3"/>
        <w:numPr>
          <w:ilvl w:val="1"/>
          <w:numId w:val="5"/>
        </w:numPr>
        <w:tabs>
          <w:tab w:val="left" w:pos="1374"/>
        </w:tabs>
        <w:kinsoku w:val="0"/>
        <w:overflowPunct w:val="0"/>
        <w:spacing w:before="4" w:line="275" w:lineRule="auto"/>
        <w:ind w:right="170" w:firstLine="709"/>
        <w:jc w:val="both"/>
        <w:rPr>
          <w:spacing w:val="4"/>
        </w:rPr>
        <w:sectPr w:rsidR="00000000" w:rsidRPr="00635779">
          <w:footerReference w:type="default" r:id="rId77"/>
          <w:pgSz w:w="11910" w:h="16840"/>
          <w:pgMar w:top="1240" w:right="960" w:bottom="1060" w:left="960" w:header="653" w:footer="868" w:gutter="0"/>
          <w:pgNumType w:start="150"/>
          <w:cols w:space="720"/>
          <w:noEndnote/>
        </w:sectPr>
      </w:pPr>
    </w:p>
    <w:p w14:paraId="1336AD38" w14:textId="77777777" w:rsidR="00000000" w:rsidRPr="00635779" w:rsidRDefault="00717F83">
      <w:pPr>
        <w:pStyle w:val="a3"/>
        <w:kinsoku w:val="0"/>
        <w:overflowPunct w:val="0"/>
        <w:spacing w:before="11"/>
        <w:ind w:left="0" w:firstLine="0"/>
        <w:rPr>
          <w:sz w:val="29"/>
          <w:szCs w:val="29"/>
        </w:rPr>
      </w:pPr>
    </w:p>
    <w:p w14:paraId="339FFB9C" w14:textId="77777777" w:rsidR="00000000" w:rsidRPr="00635779" w:rsidRDefault="00717F83">
      <w:pPr>
        <w:pStyle w:val="a3"/>
        <w:kinsoku w:val="0"/>
        <w:overflowPunct w:val="0"/>
        <w:spacing w:before="61" w:line="276" w:lineRule="auto"/>
        <w:ind w:right="179" w:firstLine="0"/>
        <w:jc w:val="both"/>
        <w:rPr>
          <w:spacing w:val="-1"/>
        </w:rPr>
      </w:pPr>
      <w:r w:rsidRPr="00635779">
        <w:t>іншого</w:t>
      </w:r>
      <w:r w:rsidRPr="00635779">
        <w:rPr>
          <w:spacing w:val="23"/>
        </w:rPr>
        <w:t xml:space="preserve"> </w:t>
      </w:r>
      <w:r w:rsidRPr="00635779">
        <w:t>з</w:t>
      </w:r>
      <w:r w:rsidRPr="00635779">
        <w:rPr>
          <w:spacing w:val="22"/>
        </w:rPr>
        <w:t xml:space="preserve"> </w:t>
      </w:r>
      <w:r w:rsidRPr="00635779">
        <w:rPr>
          <w:spacing w:val="-1"/>
        </w:rPr>
        <w:t>приводу</w:t>
      </w:r>
      <w:r w:rsidRPr="00635779">
        <w:rPr>
          <w:spacing w:val="22"/>
        </w:rPr>
        <w:t xml:space="preserve"> </w:t>
      </w:r>
      <w:r w:rsidRPr="00635779">
        <w:t>дій</w:t>
      </w:r>
      <w:r w:rsidRPr="00635779">
        <w:rPr>
          <w:spacing w:val="23"/>
        </w:rPr>
        <w:t xml:space="preserve"> </w:t>
      </w:r>
      <w:r w:rsidRPr="00635779">
        <w:t>та</w:t>
      </w:r>
      <w:r w:rsidRPr="00635779">
        <w:rPr>
          <w:spacing w:val="22"/>
        </w:rPr>
        <w:t xml:space="preserve"> </w:t>
      </w:r>
      <w:r w:rsidRPr="00635779">
        <w:rPr>
          <w:spacing w:val="-1"/>
        </w:rPr>
        <w:t>станів,</w:t>
      </w:r>
      <w:r w:rsidRPr="00635779">
        <w:rPr>
          <w:spacing w:val="23"/>
        </w:rPr>
        <w:t xml:space="preserve"> </w:t>
      </w:r>
      <w:r w:rsidRPr="00635779">
        <w:rPr>
          <w:spacing w:val="-1"/>
        </w:rPr>
        <w:t>моделювати</w:t>
      </w:r>
      <w:r w:rsidRPr="00635779">
        <w:rPr>
          <w:spacing w:val="24"/>
        </w:rPr>
        <w:t xml:space="preserve"> </w:t>
      </w:r>
      <w:r w:rsidRPr="00635779">
        <w:rPr>
          <w:spacing w:val="-1"/>
        </w:rPr>
        <w:t>наслідки</w:t>
      </w:r>
      <w:r w:rsidRPr="00635779">
        <w:rPr>
          <w:spacing w:val="23"/>
        </w:rPr>
        <w:t xml:space="preserve"> </w:t>
      </w:r>
      <w:r w:rsidRPr="00635779">
        <w:t>своєї</w:t>
      </w:r>
      <w:r w:rsidRPr="00635779">
        <w:rPr>
          <w:spacing w:val="21"/>
        </w:rPr>
        <w:t xml:space="preserve"> </w:t>
      </w:r>
      <w:r w:rsidRPr="00635779">
        <w:rPr>
          <w:spacing w:val="-1"/>
        </w:rPr>
        <w:t>роботи</w:t>
      </w:r>
      <w:r w:rsidRPr="00635779">
        <w:rPr>
          <w:spacing w:val="21"/>
        </w:rPr>
        <w:t xml:space="preserve"> </w:t>
      </w:r>
      <w:r w:rsidRPr="00635779">
        <w:rPr>
          <w:spacing w:val="-1"/>
        </w:rPr>
        <w:t>тощо),</w:t>
      </w:r>
      <w:r w:rsidRPr="00635779">
        <w:rPr>
          <w:spacing w:val="63"/>
        </w:rPr>
        <w:t xml:space="preserve"> </w:t>
      </w:r>
      <w:r w:rsidRPr="00635779">
        <w:t>що</w:t>
      </w:r>
      <w:r w:rsidRPr="00635779">
        <w:rPr>
          <w:spacing w:val="32"/>
        </w:rPr>
        <w:t xml:space="preserve"> </w:t>
      </w:r>
      <w:r w:rsidRPr="00635779">
        <w:t>дає</w:t>
      </w:r>
      <w:r w:rsidRPr="00635779">
        <w:rPr>
          <w:spacing w:val="32"/>
        </w:rPr>
        <w:t xml:space="preserve"> </w:t>
      </w:r>
      <w:r w:rsidRPr="00635779">
        <w:rPr>
          <w:spacing w:val="-1"/>
        </w:rPr>
        <w:t>змогу</w:t>
      </w:r>
      <w:r w:rsidRPr="00635779">
        <w:rPr>
          <w:spacing w:val="30"/>
        </w:rPr>
        <w:t xml:space="preserve"> </w:t>
      </w:r>
      <w:r w:rsidRPr="00635779">
        <w:rPr>
          <w:spacing w:val="-1"/>
        </w:rPr>
        <w:t>адекватно</w:t>
      </w:r>
      <w:r w:rsidRPr="00635779">
        <w:rPr>
          <w:spacing w:val="33"/>
        </w:rPr>
        <w:t xml:space="preserve"> </w:t>
      </w:r>
      <w:r w:rsidRPr="00635779">
        <w:rPr>
          <w:spacing w:val="-1"/>
        </w:rPr>
        <w:t>сприймати</w:t>
      </w:r>
      <w:r w:rsidRPr="00635779">
        <w:rPr>
          <w:spacing w:val="33"/>
        </w:rPr>
        <w:t xml:space="preserve"> </w:t>
      </w:r>
      <w:r w:rsidRPr="00635779">
        <w:t>і</w:t>
      </w:r>
      <w:r w:rsidRPr="00635779">
        <w:rPr>
          <w:spacing w:val="32"/>
        </w:rPr>
        <w:t xml:space="preserve"> </w:t>
      </w:r>
      <w:r w:rsidRPr="00635779">
        <w:rPr>
          <w:spacing w:val="-1"/>
        </w:rPr>
        <w:t>розуміти</w:t>
      </w:r>
      <w:r w:rsidRPr="00635779">
        <w:rPr>
          <w:spacing w:val="32"/>
        </w:rPr>
        <w:t xml:space="preserve"> </w:t>
      </w:r>
      <w:r w:rsidRPr="00635779">
        <w:rPr>
          <w:spacing w:val="-1"/>
        </w:rPr>
        <w:t>клієнта,</w:t>
      </w:r>
      <w:r w:rsidRPr="00635779">
        <w:rPr>
          <w:spacing w:val="31"/>
        </w:rPr>
        <w:t xml:space="preserve"> </w:t>
      </w:r>
      <w:r w:rsidRPr="00635779">
        <w:rPr>
          <w:spacing w:val="-1"/>
        </w:rPr>
        <w:t>поверховий</w:t>
      </w:r>
      <w:r w:rsidRPr="00635779">
        <w:rPr>
          <w:spacing w:val="30"/>
        </w:rPr>
        <w:t xml:space="preserve"> </w:t>
      </w:r>
      <w:r w:rsidRPr="00635779">
        <w:t>і</w:t>
      </w:r>
      <w:r w:rsidRPr="00635779">
        <w:rPr>
          <w:spacing w:val="73"/>
        </w:rPr>
        <w:t xml:space="preserve"> </w:t>
      </w:r>
      <w:r w:rsidRPr="00635779">
        <w:rPr>
          <w:spacing w:val="-1"/>
        </w:rPr>
        <w:t>глибинний</w:t>
      </w:r>
      <w:r w:rsidRPr="00635779">
        <w:rPr>
          <w:spacing w:val="71"/>
        </w:rPr>
        <w:t xml:space="preserve"> </w:t>
      </w:r>
      <w:r w:rsidRPr="00635779">
        <w:rPr>
          <w:spacing w:val="-1"/>
        </w:rPr>
        <w:t>зміст</w:t>
      </w:r>
      <w:r w:rsidRPr="00635779">
        <w:rPr>
          <w:spacing w:val="71"/>
        </w:rPr>
        <w:t xml:space="preserve"> </w:t>
      </w:r>
      <w:r w:rsidRPr="00635779">
        <w:rPr>
          <w:spacing w:val="-1"/>
        </w:rPr>
        <w:t>запиту,</w:t>
      </w:r>
      <w:r w:rsidRPr="00635779">
        <w:rPr>
          <w:spacing w:val="70"/>
        </w:rPr>
        <w:t xml:space="preserve"> </w:t>
      </w:r>
      <w:r w:rsidRPr="00635779">
        <w:rPr>
          <w:spacing w:val="-1"/>
        </w:rPr>
        <w:t>творчо</w:t>
      </w:r>
      <w:r w:rsidRPr="00635779">
        <w:rPr>
          <w:spacing w:val="72"/>
        </w:rPr>
        <w:t xml:space="preserve"> </w:t>
      </w:r>
      <w:r w:rsidRPr="00635779">
        <w:rPr>
          <w:spacing w:val="-1"/>
        </w:rPr>
        <w:t>визначати</w:t>
      </w:r>
      <w:r w:rsidRPr="00635779">
        <w:rPr>
          <w:spacing w:val="72"/>
        </w:rPr>
        <w:t xml:space="preserve"> </w:t>
      </w:r>
      <w:r w:rsidRPr="00635779">
        <w:rPr>
          <w:spacing w:val="-1"/>
        </w:rPr>
        <w:t>завдання</w:t>
      </w:r>
      <w:r w:rsidRPr="00635779">
        <w:rPr>
          <w:spacing w:val="70"/>
        </w:rPr>
        <w:t xml:space="preserve"> </w:t>
      </w:r>
      <w:r w:rsidRPr="00635779">
        <w:t>і</w:t>
      </w:r>
      <w:r w:rsidRPr="00635779">
        <w:rPr>
          <w:spacing w:val="71"/>
        </w:rPr>
        <w:t xml:space="preserve"> </w:t>
      </w:r>
      <w:r w:rsidRPr="00635779">
        <w:rPr>
          <w:spacing w:val="-1"/>
        </w:rPr>
        <w:t>гіпотезу,</w:t>
      </w:r>
      <w:r w:rsidRPr="00635779">
        <w:rPr>
          <w:spacing w:val="70"/>
        </w:rPr>
        <w:t xml:space="preserve"> </w:t>
      </w:r>
      <w:r w:rsidRPr="00635779">
        <w:rPr>
          <w:spacing w:val="-1"/>
        </w:rPr>
        <w:t>ставити</w:t>
      </w:r>
      <w:r w:rsidRPr="00635779">
        <w:rPr>
          <w:spacing w:val="75"/>
        </w:rPr>
        <w:t xml:space="preserve"> </w:t>
      </w:r>
      <w:r w:rsidRPr="00635779">
        <w:rPr>
          <w:spacing w:val="-1"/>
        </w:rPr>
        <w:t>психологічний</w:t>
      </w:r>
      <w:r w:rsidRPr="00635779">
        <w:t xml:space="preserve"> </w:t>
      </w:r>
      <w:r w:rsidRPr="00635779">
        <w:rPr>
          <w:spacing w:val="-1"/>
        </w:rPr>
        <w:t>діагноз</w:t>
      </w:r>
      <w:r w:rsidRPr="00635779">
        <w:rPr>
          <w:spacing w:val="-2"/>
        </w:rPr>
        <w:t xml:space="preserve"> </w:t>
      </w:r>
      <w:r w:rsidRPr="00635779">
        <w:t xml:space="preserve">і </w:t>
      </w:r>
      <w:r w:rsidRPr="00635779">
        <w:rPr>
          <w:spacing w:val="-1"/>
        </w:rPr>
        <w:t>прогнозувати</w:t>
      </w:r>
      <w:r w:rsidRPr="00635779">
        <w:t xml:space="preserve"> </w:t>
      </w:r>
      <w:r w:rsidRPr="00635779">
        <w:rPr>
          <w:spacing w:val="-1"/>
        </w:rPr>
        <w:t>наслідки</w:t>
      </w:r>
      <w:r w:rsidRPr="00635779">
        <w:rPr>
          <w:spacing w:val="4"/>
        </w:rPr>
        <w:t xml:space="preserve"> </w:t>
      </w:r>
      <w:r w:rsidRPr="00635779">
        <w:t>дій,</w:t>
      </w:r>
      <w:r w:rsidRPr="00635779">
        <w:rPr>
          <w:spacing w:val="-1"/>
        </w:rPr>
        <w:t xml:space="preserve"> </w:t>
      </w:r>
      <w:r w:rsidRPr="00635779">
        <w:t xml:space="preserve">вчинків </w:t>
      </w:r>
      <w:r w:rsidRPr="00635779">
        <w:rPr>
          <w:spacing w:val="-1"/>
        </w:rPr>
        <w:t>тощо;</w:t>
      </w:r>
    </w:p>
    <w:p w14:paraId="1B846757" w14:textId="77777777" w:rsidR="00000000" w:rsidRPr="00635779" w:rsidRDefault="00717F83">
      <w:pPr>
        <w:pStyle w:val="a3"/>
        <w:numPr>
          <w:ilvl w:val="1"/>
          <w:numId w:val="5"/>
        </w:numPr>
        <w:tabs>
          <w:tab w:val="left" w:pos="1429"/>
        </w:tabs>
        <w:kinsoku w:val="0"/>
        <w:overflowPunct w:val="0"/>
        <w:spacing w:before="3" w:line="275" w:lineRule="auto"/>
        <w:ind w:right="175" w:firstLine="709"/>
        <w:jc w:val="both"/>
        <w:rPr>
          <w:spacing w:val="-1"/>
        </w:rPr>
      </w:pPr>
      <w:r w:rsidRPr="00635779">
        <w:rPr>
          <w:spacing w:val="-1"/>
        </w:rPr>
        <w:t>психофізичних</w:t>
      </w:r>
      <w:r w:rsidRPr="00635779">
        <w:rPr>
          <w:spacing w:val="7"/>
        </w:rPr>
        <w:t xml:space="preserve"> </w:t>
      </w:r>
      <w:r w:rsidRPr="00635779">
        <w:rPr>
          <w:spacing w:val="-1"/>
        </w:rPr>
        <w:t>властивостей</w:t>
      </w:r>
      <w:r w:rsidRPr="00635779">
        <w:rPr>
          <w:spacing w:val="8"/>
        </w:rPr>
        <w:t xml:space="preserve"> </w:t>
      </w:r>
      <w:r w:rsidRPr="00635779">
        <w:t>і</w:t>
      </w:r>
      <w:r w:rsidRPr="00635779">
        <w:rPr>
          <w:spacing w:val="6"/>
        </w:rPr>
        <w:t xml:space="preserve"> </w:t>
      </w:r>
      <w:r w:rsidRPr="00635779">
        <w:t>психічних</w:t>
      </w:r>
      <w:r w:rsidRPr="00635779">
        <w:rPr>
          <w:spacing w:val="5"/>
        </w:rPr>
        <w:t xml:space="preserve"> </w:t>
      </w:r>
      <w:r w:rsidRPr="00635779">
        <w:rPr>
          <w:spacing w:val="-1"/>
        </w:rPr>
        <w:t>якостей,</w:t>
      </w:r>
      <w:r w:rsidRPr="00635779">
        <w:rPr>
          <w:spacing w:val="5"/>
        </w:rPr>
        <w:t xml:space="preserve"> </w:t>
      </w:r>
      <w:r w:rsidRPr="00635779">
        <w:t>що</w:t>
      </w:r>
      <w:r w:rsidRPr="00635779">
        <w:rPr>
          <w:spacing w:val="43"/>
        </w:rPr>
        <w:t xml:space="preserve"> </w:t>
      </w:r>
      <w:r w:rsidRPr="00635779">
        <w:rPr>
          <w:spacing w:val="-1"/>
        </w:rPr>
        <w:t>характеризують</w:t>
      </w:r>
      <w:r w:rsidRPr="00635779">
        <w:rPr>
          <w:spacing w:val="1"/>
        </w:rPr>
        <w:t xml:space="preserve"> </w:t>
      </w:r>
      <w:r w:rsidRPr="00635779">
        <w:t xml:space="preserve">нервову </w:t>
      </w:r>
      <w:r w:rsidRPr="00635779">
        <w:rPr>
          <w:spacing w:val="-1"/>
        </w:rPr>
        <w:t>систему</w:t>
      </w:r>
      <w:r w:rsidRPr="00635779">
        <w:rPr>
          <w:spacing w:val="2"/>
        </w:rPr>
        <w:t xml:space="preserve"> </w:t>
      </w:r>
      <w:r w:rsidRPr="00635779">
        <w:rPr>
          <w:spacing w:val="-1"/>
        </w:rPr>
        <w:t>як</w:t>
      </w:r>
      <w:r w:rsidRPr="00635779">
        <w:rPr>
          <w:spacing w:val="2"/>
        </w:rPr>
        <w:t xml:space="preserve"> </w:t>
      </w:r>
      <w:r w:rsidRPr="00635779">
        <w:rPr>
          <w:spacing w:val="-1"/>
        </w:rPr>
        <w:t>сталу,</w:t>
      </w:r>
      <w:r w:rsidRPr="00635779">
        <w:rPr>
          <w:spacing w:val="3"/>
        </w:rPr>
        <w:t xml:space="preserve"> </w:t>
      </w:r>
      <w:r w:rsidRPr="00635779">
        <w:t xml:space="preserve">міцну, </w:t>
      </w:r>
      <w:proofErr w:type="spellStart"/>
      <w:r w:rsidRPr="00635779">
        <w:rPr>
          <w:spacing w:val="-1"/>
        </w:rPr>
        <w:t>стресостійку</w:t>
      </w:r>
      <w:proofErr w:type="spellEnd"/>
      <w:r w:rsidRPr="00635779">
        <w:t xml:space="preserve"> і,</w:t>
      </w:r>
      <w:r w:rsidRPr="00635779">
        <w:rPr>
          <w:spacing w:val="1"/>
        </w:rPr>
        <w:t xml:space="preserve"> </w:t>
      </w:r>
      <w:r w:rsidRPr="00635779">
        <w:rPr>
          <w:spacing w:val="-1"/>
        </w:rPr>
        <w:t>водночас,</w:t>
      </w:r>
      <w:r w:rsidRPr="00635779">
        <w:rPr>
          <w:spacing w:val="57"/>
        </w:rPr>
        <w:t xml:space="preserve"> </w:t>
      </w:r>
      <w:r w:rsidRPr="00635779">
        <w:rPr>
          <w:spacing w:val="-1"/>
        </w:rPr>
        <w:t>досить</w:t>
      </w:r>
      <w:r w:rsidRPr="00635779">
        <w:rPr>
          <w:spacing w:val="65"/>
        </w:rPr>
        <w:t xml:space="preserve"> </w:t>
      </w:r>
      <w:r w:rsidRPr="00635779">
        <w:rPr>
          <w:spacing w:val="-1"/>
        </w:rPr>
        <w:t>гнучку</w:t>
      </w:r>
      <w:r w:rsidRPr="00635779">
        <w:rPr>
          <w:spacing w:val="64"/>
        </w:rPr>
        <w:t xml:space="preserve"> </w:t>
      </w:r>
      <w:r w:rsidRPr="00635779">
        <w:t>і</w:t>
      </w:r>
      <w:r w:rsidRPr="00635779">
        <w:rPr>
          <w:spacing w:val="68"/>
        </w:rPr>
        <w:t xml:space="preserve"> </w:t>
      </w:r>
      <w:r w:rsidRPr="00635779">
        <w:rPr>
          <w:spacing w:val="-1"/>
        </w:rPr>
        <w:t>пластичну.</w:t>
      </w:r>
      <w:r w:rsidRPr="00635779">
        <w:rPr>
          <w:spacing w:val="67"/>
        </w:rPr>
        <w:t xml:space="preserve"> </w:t>
      </w:r>
      <w:r w:rsidRPr="00635779">
        <w:t>Це</w:t>
      </w:r>
      <w:r w:rsidRPr="00635779">
        <w:rPr>
          <w:spacing w:val="66"/>
        </w:rPr>
        <w:t xml:space="preserve"> </w:t>
      </w:r>
      <w:r w:rsidRPr="00635779">
        <w:rPr>
          <w:spacing w:val="-1"/>
        </w:rPr>
        <w:t>обумовлює</w:t>
      </w:r>
      <w:r w:rsidRPr="00635779">
        <w:rPr>
          <w:spacing w:val="66"/>
        </w:rPr>
        <w:t xml:space="preserve"> </w:t>
      </w:r>
      <w:r w:rsidRPr="00635779">
        <w:rPr>
          <w:spacing w:val="-1"/>
        </w:rPr>
        <w:t>високу</w:t>
      </w:r>
      <w:r w:rsidRPr="00635779">
        <w:rPr>
          <w:spacing w:val="65"/>
        </w:rPr>
        <w:t xml:space="preserve"> </w:t>
      </w:r>
      <w:r w:rsidRPr="00635779">
        <w:rPr>
          <w:spacing w:val="-1"/>
        </w:rPr>
        <w:t>працездатність</w:t>
      </w:r>
      <w:r w:rsidRPr="00635779">
        <w:rPr>
          <w:spacing w:val="66"/>
        </w:rPr>
        <w:t xml:space="preserve"> </w:t>
      </w:r>
      <w:r w:rsidRPr="00635779">
        <w:t>і</w:t>
      </w:r>
      <w:r w:rsidRPr="00635779">
        <w:rPr>
          <w:spacing w:val="83"/>
        </w:rPr>
        <w:t xml:space="preserve"> </w:t>
      </w:r>
      <w:r w:rsidRPr="00635779">
        <w:rPr>
          <w:spacing w:val="-1"/>
        </w:rPr>
        <w:t>саморегуляцію</w:t>
      </w:r>
      <w:r w:rsidRPr="00635779">
        <w:rPr>
          <w:spacing w:val="13"/>
        </w:rPr>
        <w:t xml:space="preserve"> </w:t>
      </w:r>
      <w:r w:rsidRPr="00635779">
        <w:rPr>
          <w:spacing w:val="-1"/>
        </w:rPr>
        <w:t>особисто</w:t>
      </w:r>
      <w:r w:rsidRPr="00635779">
        <w:rPr>
          <w:spacing w:val="-1"/>
        </w:rPr>
        <w:t>сті,</w:t>
      </w:r>
      <w:r w:rsidRPr="00635779">
        <w:rPr>
          <w:spacing w:val="12"/>
        </w:rPr>
        <w:t xml:space="preserve"> </w:t>
      </w:r>
      <w:r w:rsidRPr="00635779">
        <w:rPr>
          <w:spacing w:val="-1"/>
        </w:rPr>
        <w:t>несхильність</w:t>
      </w:r>
      <w:r w:rsidRPr="00635779">
        <w:rPr>
          <w:spacing w:val="14"/>
        </w:rPr>
        <w:t xml:space="preserve"> </w:t>
      </w:r>
      <w:r w:rsidRPr="00635779">
        <w:t>до</w:t>
      </w:r>
      <w:r w:rsidRPr="00635779">
        <w:rPr>
          <w:spacing w:val="13"/>
        </w:rPr>
        <w:t xml:space="preserve"> </w:t>
      </w:r>
      <w:r w:rsidRPr="00635779">
        <w:t>психічного</w:t>
      </w:r>
      <w:r w:rsidRPr="00635779">
        <w:rPr>
          <w:spacing w:val="11"/>
        </w:rPr>
        <w:t xml:space="preserve"> </w:t>
      </w:r>
      <w:r w:rsidRPr="00635779">
        <w:rPr>
          <w:spacing w:val="-1"/>
        </w:rPr>
        <w:t>перезбудження</w:t>
      </w:r>
      <w:r w:rsidRPr="00635779">
        <w:rPr>
          <w:spacing w:val="12"/>
        </w:rPr>
        <w:t xml:space="preserve"> </w:t>
      </w:r>
      <w:r w:rsidRPr="00635779">
        <w:t>та</w:t>
      </w:r>
      <w:r w:rsidRPr="00635779">
        <w:rPr>
          <w:spacing w:val="63"/>
        </w:rPr>
        <w:t xml:space="preserve"> </w:t>
      </w:r>
      <w:r w:rsidRPr="00635779">
        <w:t xml:space="preserve">швидкого </w:t>
      </w:r>
      <w:r w:rsidRPr="00635779">
        <w:rPr>
          <w:spacing w:val="-1"/>
        </w:rPr>
        <w:t>виснаження;</w:t>
      </w:r>
    </w:p>
    <w:p w14:paraId="417D3C03" w14:textId="77777777" w:rsidR="00000000" w:rsidRPr="00635779" w:rsidRDefault="00717F83">
      <w:pPr>
        <w:pStyle w:val="a3"/>
        <w:numPr>
          <w:ilvl w:val="1"/>
          <w:numId w:val="5"/>
        </w:numPr>
        <w:tabs>
          <w:tab w:val="left" w:pos="1122"/>
        </w:tabs>
        <w:kinsoku w:val="0"/>
        <w:overflowPunct w:val="0"/>
        <w:spacing w:before="5" w:line="275" w:lineRule="auto"/>
        <w:ind w:right="177" w:firstLine="709"/>
        <w:jc w:val="both"/>
        <w:rPr>
          <w:spacing w:val="-1"/>
        </w:rPr>
      </w:pPr>
      <w:r w:rsidRPr="00635779">
        <w:rPr>
          <w:spacing w:val="-1"/>
        </w:rPr>
        <w:t>акторських,</w:t>
      </w:r>
      <w:r w:rsidRPr="00635779">
        <w:rPr>
          <w:spacing w:val="-2"/>
        </w:rPr>
        <w:t xml:space="preserve"> </w:t>
      </w:r>
      <w:r w:rsidRPr="00635779">
        <w:rPr>
          <w:spacing w:val="-1"/>
        </w:rPr>
        <w:t>проективних</w:t>
      </w:r>
      <w:r w:rsidRPr="00635779">
        <w:rPr>
          <w:spacing w:val="1"/>
        </w:rPr>
        <w:t xml:space="preserve"> </w:t>
      </w:r>
      <w:r w:rsidRPr="00635779">
        <w:t>та</w:t>
      </w:r>
      <w:r w:rsidRPr="00635779">
        <w:rPr>
          <w:spacing w:val="-1"/>
        </w:rPr>
        <w:t xml:space="preserve"> організаторських</w:t>
      </w:r>
      <w:r w:rsidRPr="00635779">
        <w:t xml:space="preserve"> </w:t>
      </w:r>
      <w:r w:rsidRPr="00635779">
        <w:rPr>
          <w:spacing w:val="-1"/>
        </w:rPr>
        <w:t xml:space="preserve">здібностей, </w:t>
      </w:r>
      <w:r w:rsidRPr="00635779">
        <w:t>що дають</w:t>
      </w:r>
      <w:r w:rsidRPr="00635779">
        <w:rPr>
          <w:spacing w:val="53"/>
        </w:rPr>
        <w:t xml:space="preserve"> </w:t>
      </w:r>
      <w:r w:rsidRPr="00635779">
        <w:rPr>
          <w:spacing w:val="-1"/>
        </w:rPr>
        <w:t>змогу</w:t>
      </w:r>
      <w:r w:rsidRPr="00635779">
        <w:rPr>
          <w:spacing w:val="66"/>
        </w:rPr>
        <w:t xml:space="preserve"> </w:t>
      </w:r>
      <w:r w:rsidRPr="00635779">
        <w:rPr>
          <w:spacing w:val="-1"/>
        </w:rPr>
        <w:t>ефективно</w:t>
      </w:r>
      <w:r w:rsidRPr="00635779">
        <w:rPr>
          <w:spacing w:val="67"/>
        </w:rPr>
        <w:t xml:space="preserve"> </w:t>
      </w:r>
      <w:r w:rsidRPr="00635779">
        <w:rPr>
          <w:spacing w:val="-1"/>
        </w:rPr>
        <w:t>впроваджувати</w:t>
      </w:r>
      <w:r w:rsidRPr="00635779">
        <w:rPr>
          <w:spacing w:val="69"/>
        </w:rPr>
        <w:t xml:space="preserve"> </w:t>
      </w:r>
      <w:r w:rsidRPr="00635779">
        <w:rPr>
          <w:spacing w:val="-1"/>
        </w:rPr>
        <w:t>ігрові</w:t>
      </w:r>
      <w:r w:rsidRPr="00635779">
        <w:rPr>
          <w:spacing w:val="69"/>
        </w:rPr>
        <w:t xml:space="preserve"> </w:t>
      </w:r>
      <w:r w:rsidRPr="00635779">
        <w:rPr>
          <w:spacing w:val="-1"/>
        </w:rPr>
        <w:t>засоби</w:t>
      </w:r>
      <w:r w:rsidRPr="00635779">
        <w:rPr>
          <w:spacing w:val="69"/>
        </w:rPr>
        <w:t xml:space="preserve"> </w:t>
      </w:r>
      <w:r w:rsidRPr="00635779">
        <w:t>та</w:t>
      </w:r>
      <w:r w:rsidRPr="00635779">
        <w:rPr>
          <w:spacing w:val="68"/>
        </w:rPr>
        <w:t xml:space="preserve"> </w:t>
      </w:r>
      <w:r w:rsidRPr="00635779">
        <w:rPr>
          <w:spacing w:val="-1"/>
        </w:rPr>
        <w:t>психотехніки,</w:t>
      </w:r>
      <w:r w:rsidRPr="00635779">
        <w:rPr>
          <w:spacing w:val="68"/>
        </w:rPr>
        <w:t xml:space="preserve"> </w:t>
      </w:r>
      <w:r w:rsidRPr="00635779">
        <w:t>групові</w:t>
      </w:r>
      <w:r w:rsidRPr="00635779">
        <w:rPr>
          <w:spacing w:val="71"/>
        </w:rPr>
        <w:t xml:space="preserve"> </w:t>
      </w:r>
      <w:r w:rsidRPr="00635779">
        <w:rPr>
          <w:spacing w:val="-1"/>
        </w:rPr>
        <w:t>засоби</w:t>
      </w:r>
      <w:r w:rsidRPr="00635779">
        <w:t xml:space="preserve"> </w:t>
      </w:r>
      <w:r w:rsidRPr="00635779">
        <w:rPr>
          <w:spacing w:val="-1"/>
        </w:rPr>
        <w:t>психокорекційної,</w:t>
      </w:r>
      <w:r w:rsidRPr="00635779">
        <w:t xml:space="preserve"> </w:t>
      </w:r>
      <w:r w:rsidRPr="00635779">
        <w:rPr>
          <w:spacing w:val="-1"/>
        </w:rPr>
        <w:t>розвивальної</w:t>
      </w:r>
      <w:r w:rsidRPr="00635779">
        <w:t xml:space="preserve"> та</w:t>
      </w:r>
      <w:r w:rsidRPr="00635779">
        <w:rPr>
          <w:spacing w:val="-1"/>
        </w:rPr>
        <w:t xml:space="preserve"> психотерап</w:t>
      </w:r>
      <w:r w:rsidRPr="00635779">
        <w:rPr>
          <w:spacing w:val="-1"/>
        </w:rPr>
        <w:t>евтичної</w:t>
      </w:r>
      <w:r w:rsidRPr="00635779">
        <w:rPr>
          <w:spacing w:val="-3"/>
        </w:rPr>
        <w:t xml:space="preserve"> </w:t>
      </w:r>
      <w:r w:rsidRPr="00635779">
        <w:rPr>
          <w:spacing w:val="-1"/>
        </w:rPr>
        <w:t>роботи</w:t>
      </w:r>
      <w:r w:rsidRPr="00635779">
        <w:t xml:space="preserve"> </w:t>
      </w:r>
      <w:r w:rsidRPr="00635779">
        <w:rPr>
          <w:spacing w:val="-1"/>
        </w:rPr>
        <w:t>[1].</w:t>
      </w:r>
    </w:p>
    <w:p w14:paraId="7C741CE6" w14:textId="77777777" w:rsidR="00000000" w:rsidRPr="00635779" w:rsidRDefault="00717F83">
      <w:pPr>
        <w:pStyle w:val="a3"/>
        <w:kinsoku w:val="0"/>
        <w:overflowPunct w:val="0"/>
        <w:spacing w:line="276" w:lineRule="auto"/>
        <w:ind w:right="169"/>
        <w:jc w:val="both"/>
        <w:rPr>
          <w:spacing w:val="-1"/>
        </w:rPr>
      </w:pPr>
      <w:r w:rsidRPr="00635779">
        <w:t>Рівень</w:t>
      </w:r>
      <w:r w:rsidRPr="00635779">
        <w:rPr>
          <w:spacing w:val="68"/>
        </w:rPr>
        <w:t xml:space="preserve"> </w:t>
      </w:r>
      <w:r w:rsidRPr="00635779">
        <w:rPr>
          <w:spacing w:val="-1"/>
        </w:rPr>
        <w:t>сформованості</w:t>
      </w:r>
      <w:r w:rsidRPr="00635779">
        <w:rPr>
          <w:spacing w:val="69"/>
        </w:rPr>
        <w:t xml:space="preserve"> </w:t>
      </w:r>
      <w:r w:rsidRPr="00635779">
        <w:rPr>
          <w:spacing w:val="-1"/>
        </w:rPr>
        <w:t>названих</w:t>
      </w:r>
      <w:r w:rsidRPr="00635779">
        <w:rPr>
          <w:spacing w:val="70"/>
        </w:rPr>
        <w:t xml:space="preserve"> </w:t>
      </w:r>
      <w:proofErr w:type="spellStart"/>
      <w:r w:rsidRPr="00635779">
        <w:rPr>
          <w:spacing w:val="-1"/>
        </w:rPr>
        <w:t>професійно</w:t>
      </w:r>
      <w:proofErr w:type="spellEnd"/>
      <w:r w:rsidRPr="00635779">
        <w:rPr>
          <w:spacing w:val="69"/>
        </w:rPr>
        <w:t xml:space="preserve"> </w:t>
      </w:r>
      <w:r w:rsidRPr="00635779">
        <w:rPr>
          <w:spacing w:val="-1"/>
        </w:rPr>
        <w:t>важливих</w:t>
      </w:r>
      <w:r w:rsidRPr="00635779">
        <w:rPr>
          <w:spacing w:val="72"/>
        </w:rPr>
        <w:t xml:space="preserve"> </w:t>
      </w:r>
      <w:r w:rsidRPr="00635779">
        <w:t>компонентів</w:t>
      </w:r>
      <w:r w:rsidRPr="00635779">
        <w:rPr>
          <w:spacing w:val="41"/>
        </w:rPr>
        <w:t xml:space="preserve"> </w:t>
      </w:r>
      <w:r w:rsidRPr="00635779">
        <w:rPr>
          <w:spacing w:val="-1"/>
        </w:rPr>
        <w:t>моделі</w:t>
      </w:r>
      <w:r w:rsidRPr="00635779">
        <w:rPr>
          <w:spacing w:val="8"/>
        </w:rPr>
        <w:t xml:space="preserve"> </w:t>
      </w:r>
      <w:r w:rsidRPr="00635779">
        <w:rPr>
          <w:spacing w:val="-1"/>
        </w:rPr>
        <w:t>фахівця</w:t>
      </w:r>
      <w:r w:rsidRPr="00635779">
        <w:rPr>
          <w:spacing w:val="7"/>
        </w:rPr>
        <w:t xml:space="preserve"> </w:t>
      </w:r>
      <w:r w:rsidRPr="00635779">
        <w:rPr>
          <w:spacing w:val="-1"/>
        </w:rPr>
        <w:t>значною</w:t>
      </w:r>
      <w:r w:rsidRPr="00635779">
        <w:rPr>
          <w:spacing w:val="7"/>
        </w:rPr>
        <w:t xml:space="preserve"> </w:t>
      </w:r>
      <w:r w:rsidRPr="00635779">
        <w:t>мірою</w:t>
      </w:r>
      <w:r w:rsidRPr="00635779">
        <w:rPr>
          <w:spacing w:val="7"/>
        </w:rPr>
        <w:t xml:space="preserve"> </w:t>
      </w:r>
      <w:r w:rsidRPr="00635779">
        <w:rPr>
          <w:spacing w:val="-1"/>
        </w:rPr>
        <w:t>забезпечує</w:t>
      </w:r>
      <w:r w:rsidRPr="00635779">
        <w:rPr>
          <w:spacing w:val="8"/>
        </w:rPr>
        <w:t xml:space="preserve"> </w:t>
      </w:r>
      <w:r w:rsidRPr="00635779">
        <w:rPr>
          <w:spacing w:val="-1"/>
        </w:rPr>
        <w:t>продуктивність</w:t>
      </w:r>
      <w:r w:rsidRPr="00635779">
        <w:rPr>
          <w:spacing w:val="8"/>
        </w:rPr>
        <w:t xml:space="preserve"> </w:t>
      </w:r>
      <w:r w:rsidRPr="00635779">
        <w:t>і</w:t>
      </w:r>
      <w:r w:rsidRPr="00635779">
        <w:rPr>
          <w:spacing w:val="8"/>
        </w:rPr>
        <w:t xml:space="preserve"> </w:t>
      </w:r>
      <w:r w:rsidRPr="00635779">
        <w:rPr>
          <w:spacing w:val="-1"/>
        </w:rPr>
        <w:t>досконалу</w:t>
      </w:r>
      <w:r w:rsidRPr="00635779">
        <w:rPr>
          <w:spacing w:val="69"/>
        </w:rPr>
        <w:t xml:space="preserve"> </w:t>
      </w:r>
      <w:r w:rsidRPr="00635779">
        <w:rPr>
          <w:spacing w:val="-1"/>
        </w:rPr>
        <w:t>результативність</w:t>
      </w:r>
      <w:r w:rsidRPr="00635779">
        <w:rPr>
          <w:spacing w:val="52"/>
        </w:rPr>
        <w:t xml:space="preserve"> </w:t>
      </w:r>
      <w:r w:rsidRPr="00635779">
        <w:t>його</w:t>
      </w:r>
      <w:r w:rsidRPr="00635779">
        <w:rPr>
          <w:spacing w:val="50"/>
        </w:rPr>
        <w:t xml:space="preserve"> </w:t>
      </w:r>
      <w:r w:rsidRPr="00635779">
        <w:rPr>
          <w:spacing w:val="-1"/>
        </w:rPr>
        <w:t>професійної</w:t>
      </w:r>
      <w:r w:rsidRPr="00635779">
        <w:rPr>
          <w:spacing w:val="50"/>
        </w:rPr>
        <w:t xml:space="preserve"> </w:t>
      </w:r>
      <w:r w:rsidRPr="00635779">
        <w:rPr>
          <w:spacing w:val="-1"/>
        </w:rPr>
        <w:t>діяльності</w:t>
      </w:r>
      <w:r w:rsidRPr="00635779">
        <w:rPr>
          <w:spacing w:val="51"/>
        </w:rPr>
        <w:t xml:space="preserve"> </w:t>
      </w:r>
      <w:r w:rsidRPr="00635779">
        <w:t>та</w:t>
      </w:r>
      <w:r w:rsidRPr="00635779">
        <w:rPr>
          <w:spacing w:val="49"/>
        </w:rPr>
        <w:t xml:space="preserve"> </w:t>
      </w:r>
      <w:r w:rsidRPr="00635779">
        <w:rPr>
          <w:spacing w:val="-1"/>
        </w:rPr>
        <w:t>компетентність</w:t>
      </w:r>
      <w:r w:rsidRPr="00635779">
        <w:rPr>
          <w:spacing w:val="65"/>
        </w:rPr>
        <w:t xml:space="preserve"> </w:t>
      </w:r>
      <w:r w:rsidRPr="00635779">
        <w:rPr>
          <w:spacing w:val="-1"/>
        </w:rPr>
        <w:t>вирішення</w:t>
      </w:r>
      <w:r w:rsidRPr="00635779">
        <w:rPr>
          <w:spacing w:val="24"/>
        </w:rPr>
        <w:t xml:space="preserve"> </w:t>
      </w:r>
      <w:r w:rsidRPr="00635779">
        <w:rPr>
          <w:spacing w:val="-1"/>
        </w:rPr>
        <w:t>психологічних</w:t>
      </w:r>
      <w:r w:rsidRPr="00635779">
        <w:rPr>
          <w:spacing w:val="25"/>
        </w:rPr>
        <w:t xml:space="preserve"> </w:t>
      </w:r>
      <w:r w:rsidRPr="00635779">
        <w:rPr>
          <w:spacing w:val="-1"/>
        </w:rPr>
        <w:t>завдань</w:t>
      </w:r>
      <w:r w:rsidRPr="00635779">
        <w:rPr>
          <w:spacing w:val="25"/>
        </w:rPr>
        <w:t xml:space="preserve"> </w:t>
      </w:r>
      <w:r w:rsidRPr="00635779">
        <w:t>і</w:t>
      </w:r>
      <w:r w:rsidRPr="00635779">
        <w:rPr>
          <w:spacing w:val="23"/>
        </w:rPr>
        <w:t xml:space="preserve"> </w:t>
      </w:r>
      <w:r w:rsidRPr="00635779">
        <w:rPr>
          <w:spacing w:val="-1"/>
        </w:rPr>
        <w:t>надання</w:t>
      </w:r>
      <w:r w:rsidRPr="00635779">
        <w:rPr>
          <w:spacing w:val="24"/>
        </w:rPr>
        <w:t xml:space="preserve"> </w:t>
      </w:r>
      <w:r w:rsidRPr="00635779">
        <w:rPr>
          <w:spacing w:val="-1"/>
        </w:rPr>
        <w:t>кваліфікованої</w:t>
      </w:r>
      <w:r w:rsidRPr="00635779">
        <w:rPr>
          <w:spacing w:val="26"/>
        </w:rPr>
        <w:t xml:space="preserve"> </w:t>
      </w:r>
      <w:r w:rsidRPr="00635779">
        <w:t>психологічної</w:t>
      </w:r>
      <w:r w:rsidRPr="00635779">
        <w:rPr>
          <w:spacing w:val="79"/>
        </w:rPr>
        <w:t xml:space="preserve"> </w:t>
      </w:r>
      <w:r w:rsidRPr="00635779">
        <w:rPr>
          <w:spacing w:val="-1"/>
        </w:rPr>
        <w:t>допомоги.</w:t>
      </w:r>
      <w:r w:rsidRPr="00635779">
        <w:rPr>
          <w:spacing w:val="60"/>
        </w:rPr>
        <w:t xml:space="preserve"> </w:t>
      </w:r>
      <w:r w:rsidRPr="00635779">
        <w:rPr>
          <w:spacing w:val="-1"/>
        </w:rPr>
        <w:t>Особливий</w:t>
      </w:r>
      <w:r w:rsidRPr="00635779">
        <w:rPr>
          <w:spacing w:val="61"/>
        </w:rPr>
        <w:t xml:space="preserve"> </w:t>
      </w:r>
      <w:r w:rsidRPr="00635779">
        <w:rPr>
          <w:spacing w:val="-1"/>
        </w:rPr>
        <w:t>інтерес</w:t>
      </w:r>
      <w:r w:rsidRPr="00635779">
        <w:rPr>
          <w:spacing w:val="59"/>
        </w:rPr>
        <w:t xml:space="preserve"> </w:t>
      </w:r>
      <w:r w:rsidRPr="00635779">
        <w:t>у</w:t>
      </w:r>
      <w:r w:rsidRPr="00635779">
        <w:rPr>
          <w:spacing w:val="64"/>
        </w:rPr>
        <w:t xml:space="preserve"> </w:t>
      </w:r>
      <w:r w:rsidRPr="00635779">
        <w:t>цьому</w:t>
      </w:r>
      <w:r w:rsidRPr="00635779">
        <w:rPr>
          <w:spacing w:val="59"/>
        </w:rPr>
        <w:t xml:space="preserve"> </w:t>
      </w:r>
      <w:r w:rsidRPr="00635779">
        <w:t>відношенні</w:t>
      </w:r>
      <w:r w:rsidRPr="00635779">
        <w:rPr>
          <w:spacing w:val="59"/>
        </w:rPr>
        <w:t xml:space="preserve"> </w:t>
      </w:r>
      <w:r w:rsidRPr="00635779">
        <w:rPr>
          <w:spacing w:val="-1"/>
        </w:rPr>
        <w:t>викликає</w:t>
      </w:r>
      <w:r w:rsidRPr="00635779">
        <w:rPr>
          <w:spacing w:val="61"/>
        </w:rPr>
        <w:t xml:space="preserve"> </w:t>
      </w:r>
      <w:r w:rsidRPr="00635779">
        <w:t>те,</w:t>
      </w:r>
      <w:r w:rsidRPr="00635779">
        <w:rPr>
          <w:spacing w:val="62"/>
        </w:rPr>
        <w:t xml:space="preserve"> </w:t>
      </w:r>
      <w:r w:rsidRPr="00635779">
        <w:t>що</w:t>
      </w:r>
      <w:r w:rsidRPr="00635779">
        <w:rPr>
          <w:spacing w:val="53"/>
        </w:rPr>
        <w:t xml:space="preserve"> </w:t>
      </w:r>
      <w:r w:rsidRPr="00635779">
        <w:rPr>
          <w:spacing w:val="-1"/>
        </w:rPr>
        <w:t>сформованість</w:t>
      </w:r>
      <w:r w:rsidRPr="00635779">
        <w:rPr>
          <w:spacing w:val="25"/>
        </w:rPr>
        <w:t xml:space="preserve"> </w:t>
      </w:r>
      <w:r w:rsidRPr="00635779">
        <w:rPr>
          <w:spacing w:val="-1"/>
        </w:rPr>
        <w:t>деяких</w:t>
      </w:r>
      <w:r w:rsidRPr="00635779">
        <w:rPr>
          <w:spacing w:val="25"/>
        </w:rPr>
        <w:t xml:space="preserve"> </w:t>
      </w:r>
      <w:r w:rsidRPr="00635779">
        <w:t>з</w:t>
      </w:r>
      <w:r w:rsidRPr="00635779">
        <w:rPr>
          <w:spacing w:val="24"/>
        </w:rPr>
        <w:t xml:space="preserve"> </w:t>
      </w:r>
      <w:r w:rsidRPr="00635779">
        <w:rPr>
          <w:spacing w:val="-1"/>
        </w:rPr>
        <w:t>указаних</w:t>
      </w:r>
      <w:r w:rsidRPr="00635779">
        <w:rPr>
          <w:spacing w:val="28"/>
        </w:rPr>
        <w:t xml:space="preserve"> </w:t>
      </w:r>
      <w:r w:rsidRPr="00635779">
        <w:rPr>
          <w:spacing w:val="-1"/>
        </w:rPr>
        <w:t>компонентів</w:t>
      </w:r>
      <w:r w:rsidRPr="00635779">
        <w:rPr>
          <w:spacing w:val="25"/>
        </w:rPr>
        <w:t xml:space="preserve"> </w:t>
      </w:r>
      <w:r w:rsidRPr="00635779">
        <w:t>не</w:t>
      </w:r>
      <w:r w:rsidRPr="00635779">
        <w:rPr>
          <w:spacing w:val="24"/>
        </w:rPr>
        <w:t xml:space="preserve"> </w:t>
      </w:r>
      <w:r w:rsidRPr="00635779">
        <w:t>може</w:t>
      </w:r>
      <w:r w:rsidRPr="00635779">
        <w:rPr>
          <w:spacing w:val="23"/>
        </w:rPr>
        <w:t xml:space="preserve"> </w:t>
      </w:r>
      <w:r w:rsidRPr="00635779">
        <w:rPr>
          <w:spacing w:val="-1"/>
        </w:rPr>
        <w:t>компенсувати</w:t>
      </w:r>
      <w:r w:rsidRPr="00635779">
        <w:rPr>
          <w:spacing w:val="73"/>
        </w:rPr>
        <w:t xml:space="preserve"> </w:t>
      </w:r>
      <w:r w:rsidRPr="00635779">
        <w:t>повну</w:t>
      </w:r>
      <w:r w:rsidRPr="00635779">
        <w:rPr>
          <w:spacing w:val="21"/>
        </w:rPr>
        <w:t xml:space="preserve"> </w:t>
      </w:r>
      <w:r w:rsidRPr="00635779">
        <w:rPr>
          <w:spacing w:val="-1"/>
        </w:rPr>
        <w:t>відсутність</w:t>
      </w:r>
      <w:r w:rsidRPr="00635779">
        <w:rPr>
          <w:spacing w:val="22"/>
        </w:rPr>
        <w:t xml:space="preserve"> </w:t>
      </w:r>
      <w:r w:rsidRPr="00635779">
        <w:t>інших,</w:t>
      </w:r>
      <w:r w:rsidRPr="00635779">
        <w:rPr>
          <w:spacing w:val="21"/>
        </w:rPr>
        <w:t xml:space="preserve"> </w:t>
      </w:r>
      <w:r w:rsidRPr="00635779">
        <w:t>чи</w:t>
      </w:r>
      <w:r w:rsidRPr="00635779">
        <w:rPr>
          <w:spacing w:val="23"/>
        </w:rPr>
        <w:t xml:space="preserve"> </w:t>
      </w:r>
      <w:r w:rsidRPr="00635779">
        <w:t>навпаки.</w:t>
      </w:r>
      <w:r w:rsidRPr="00635779">
        <w:rPr>
          <w:spacing w:val="21"/>
        </w:rPr>
        <w:t xml:space="preserve"> </w:t>
      </w:r>
      <w:r w:rsidRPr="00635779">
        <w:rPr>
          <w:spacing w:val="-1"/>
        </w:rPr>
        <w:t>Так,</w:t>
      </w:r>
      <w:r w:rsidRPr="00635779">
        <w:rPr>
          <w:spacing w:val="22"/>
        </w:rPr>
        <w:t xml:space="preserve"> </w:t>
      </w:r>
      <w:r w:rsidRPr="00635779">
        <w:rPr>
          <w:spacing w:val="-1"/>
        </w:rPr>
        <w:t>наприклад,</w:t>
      </w:r>
      <w:r w:rsidRPr="00635779">
        <w:rPr>
          <w:spacing w:val="22"/>
        </w:rPr>
        <w:t xml:space="preserve"> </w:t>
      </w:r>
      <w:r w:rsidRPr="00635779">
        <w:t>конче</w:t>
      </w:r>
      <w:r w:rsidRPr="00635779">
        <w:rPr>
          <w:spacing w:val="21"/>
        </w:rPr>
        <w:t xml:space="preserve"> </w:t>
      </w:r>
      <w:r w:rsidRPr="00635779">
        <w:rPr>
          <w:spacing w:val="-1"/>
        </w:rPr>
        <w:t>потрібні</w:t>
      </w:r>
      <w:r w:rsidRPr="00635779">
        <w:rPr>
          <w:spacing w:val="53"/>
        </w:rPr>
        <w:t xml:space="preserve"> </w:t>
      </w:r>
      <w:r w:rsidRPr="00635779">
        <w:rPr>
          <w:spacing w:val="-1"/>
        </w:rPr>
        <w:t>професіоналу</w:t>
      </w:r>
      <w:r w:rsidRPr="00635779">
        <w:rPr>
          <w:spacing w:val="18"/>
        </w:rPr>
        <w:t xml:space="preserve"> </w:t>
      </w:r>
      <w:r w:rsidRPr="00635779">
        <w:t>в</w:t>
      </w:r>
      <w:r w:rsidRPr="00635779">
        <w:rPr>
          <w:spacing w:val="20"/>
        </w:rPr>
        <w:t xml:space="preserve"> </w:t>
      </w:r>
      <w:r w:rsidRPr="00635779">
        <w:rPr>
          <w:spacing w:val="-1"/>
        </w:rPr>
        <w:t>галузі</w:t>
      </w:r>
      <w:r w:rsidRPr="00635779">
        <w:rPr>
          <w:spacing w:val="19"/>
        </w:rPr>
        <w:t xml:space="preserve"> </w:t>
      </w:r>
      <w:r w:rsidRPr="00635779">
        <w:rPr>
          <w:spacing w:val="-1"/>
        </w:rPr>
        <w:t>психолог</w:t>
      </w:r>
      <w:r w:rsidRPr="00635779">
        <w:rPr>
          <w:spacing w:val="-1"/>
        </w:rPr>
        <w:t>ії,</w:t>
      </w:r>
      <w:r w:rsidRPr="00635779">
        <w:rPr>
          <w:spacing w:val="20"/>
        </w:rPr>
        <w:t xml:space="preserve"> </w:t>
      </w:r>
      <w:r w:rsidRPr="00635779">
        <w:t>тим</w:t>
      </w:r>
      <w:r w:rsidRPr="00635779">
        <w:rPr>
          <w:spacing w:val="19"/>
        </w:rPr>
        <w:t xml:space="preserve"> </w:t>
      </w:r>
      <w:r w:rsidRPr="00635779">
        <w:t>більше</w:t>
      </w:r>
      <w:r w:rsidRPr="00635779">
        <w:rPr>
          <w:spacing w:val="18"/>
        </w:rPr>
        <w:t xml:space="preserve"> </w:t>
      </w:r>
      <w:r w:rsidRPr="00635779">
        <w:t>практично</w:t>
      </w:r>
      <w:r w:rsidRPr="00635779">
        <w:rPr>
          <w:spacing w:val="29"/>
        </w:rPr>
        <w:t xml:space="preserve"> </w:t>
      </w:r>
      <w:r w:rsidRPr="00635779">
        <w:rPr>
          <w:spacing w:val="-1"/>
        </w:rPr>
        <w:t>спрямованої,</w:t>
      </w:r>
      <w:r w:rsidRPr="00635779">
        <w:rPr>
          <w:spacing w:val="59"/>
        </w:rPr>
        <w:t xml:space="preserve"> </w:t>
      </w:r>
      <w:r w:rsidRPr="00635779">
        <w:t>вміння</w:t>
      </w:r>
      <w:r w:rsidRPr="00635779">
        <w:rPr>
          <w:spacing w:val="11"/>
        </w:rPr>
        <w:t xml:space="preserve"> </w:t>
      </w:r>
      <w:r w:rsidRPr="00635779">
        <w:rPr>
          <w:spacing w:val="-1"/>
        </w:rPr>
        <w:t>слухати</w:t>
      </w:r>
      <w:r w:rsidRPr="00635779">
        <w:rPr>
          <w:spacing w:val="15"/>
        </w:rPr>
        <w:t xml:space="preserve"> </w:t>
      </w:r>
      <w:r w:rsidRPr="00635779">
        <w:t>і</w:t>
      </w:r>
      <w:r w:rsidRPr="00635779">
        <w:rPr>
          <w:spacing w:val="12"/>
        </w:rPr>
        <w:t xml:space="preserve"> </w:t>
      </w:r>
      <w:r w:rsidRPr="00635779">
        <w:rPr>
          <w:spacing w:val="-1"/>
        </w:rPr>
        <w:t>чути,</w:t>
      </w:r>
      <w:r w:rsidRPr="00635779">
        <w:rPr>
          <w:spacing w:val="11"/>
        </w:rPr>
        <w:t xml:space="preserve"> </w:t>
      </w:r>
      <w:r w:rsidRPr="00635779">
        <w:rPr>
          <w:spacing w:val="-1"/>
        </w:rPr>
        <w:t>здатність</w:t>
      </w:r>
      <w:r w:rsidRPr="00635779">
        <w:rPr>
          <w:spacing w:val="12"/>
        </w:rPr>
        <w:t xml:space="preserve"> </w:t>
      </w:r>
      <w:r w:rsidRPr="00635779">
        <w:t>до</w:t>
      </w:r>
      <w:r w:rsidRPr="00635779">
        <w:rPr>
          <w:spacing w:val="11"/>
        </w:rPr>
        <w:t xml:space="preserve"> </w:t>
      </w:r>
      <w:r w:rsidRPr="00635779">
        <w:rPr>
          <w:spacing w:val="-1"/>
        </w:rPr>
        <w:t>емпатії,</w:t>
      </w:r>
      <w:r w:rsidRPr="00635779">
        <w:rPr>
          <w:spacing w:val="9"/>
        </w:rPr>
        <w:t xml:space="preserve"> </w:t>
      </w:r>
      <w:r w:rsidRPr="00635779">
        <w:rPr>
          <w:spacing w:val="-1"/>
        </w:rPr>
        <w:t>спостережливості,</w:t>
      </w:r>
      <w:r w:rsidRPr="00635779">
        <w:rPr>
          <w:spacing w:val="55"/>
        </w:rPr>
        <w:t xml:space="preserve"> </w:t>
      </w:r>
      <w:r w:rsidRPr="00635779">
        <w:rPr>
          <w:spacing w:val="-1"/>
        </w:rPr>
        <w:t>контактність</w:t>
      </w:r>
      <w:r w:rsidRPr="00635779">
        <w:rPr>
          <w:spacing w:val="35"/>
        </w:rPr>
        <w:t xml:space="preserve"> </w:t>
      </w:r>
      <w:r w:rsidRPr="00635779">
        <w:rPr>
          <w:spacing w:val="-1"/>
        </w:rPr>
        <w:t>тощо.</w:t>
      </w:r>
      <w:r w:rsidRPr="00635779">
        <w:rPr>
          <w:spacing w:val="34"/>
        </w:rPr>
        <w:t xml:space="preserve"> </w:t>
      </w:r>
      <w:r w:rsidRPr="00635779">
        <w:t>Їхня</w:t>
      </w:r>
      <w:r w:rsidRPr="00635779">
        <w:rPr>
          <w:spacing w:val="34"/>
        </w:rPr>
        <w:t xml:space="preserve"> </w:t>
      </w:r>
      <w:r w:rsidRPr="00635779">
        <w:rPr>
          <w:spacing w:val="-1"/>
        </w:rPr>
        <w:t>присутність</w:t>
      </w:r>
      <w:r w:rsidRPr="00635779">
        <w:rPr>
          <w:spacing w:val="35"/>
        </w:rPr>
        <w:t xml:space="preserve"> </w:t>
      </w:r>
      <w:r w:rsidRPr="00635779">
        <w:t>може</w:t>
      </w:r>
      <w:r w:rsidRPr="00635779">
        <w:rPr>
          <w:spacing w:val="33"/>
        </w:rPr>
        <w:t xml:space="preserve"> </w:t>
      </w:r>
      <w:r w:rsidRPr="00635779">
        <w:rPr>
          <w:spacing w:val="-1"/>
        </w:rPr>
        <w:t>вказувати</w:t>
      </w:r>
      <w:r w:rsidRPr="00635779">
        <w:rPr>
          <w:spacing w:val="36"/>
        </w:rPr>
        <w:t xml:space="preserve"> </w:t>
      </w:r>
      <w:r w:rsidRPr="00635779">
        <w:rPr>
          <w:spacing w:val="1"/>
        </w:rPr>
        <w:t>на</w:t>
      </w:r>
      <w:r w:rsidRPr="00635779">
        <w:rPr>
          <w:spacing w:val="33"/>
        </w:rPr>
        <w:t xml:space="preserve"> </w:t>
      </w:r>
      <w:r w:rsidRPr="00635779">
        <w:rPr>
          <w:spacing w:val="-1"/>
        </w:rPr>
        <w:t>наявну</w:t>
      </w:r>
      <w:r w:rsidRPr="00635779">
        <w:rPr>
          <w:spacing w:val="34"/>
        </w:rPr>
        <w:t xml:space="preserve"> </w:t>
      </w:r>
      <w:r w:rsidRPr="00635779">
        <w:t>здатність</w:t>
      </w:r>
      <w:r w:rsidRPr="00635779">
        <w:rPr>
          <w:spacing w:val="61"/>
        </w:rPr>
        <w:t xml:space="preserve"> </w:t>
      </w:r>
      <w:r w:rsidRPr="00635779">
        <w:t>до</w:t>
      </w:r>
      <w:r w:rsidRPr="00635779">
        <w:rPr>
          <w:spacing w:val="2"/>
        </w:rPr>
        <w:t xml:space="preserve"> </w:t>
      </w:r>
      <w:r w:rsidRPr="00635779">
        <w:rPr>
          <w:spacing w:val="-1"/>
        </w:rPr>
        <w:t>опанування</w:t>
      </w:r>
      <w:r w:rsidRPr="00635779">
        <w:t xml:space="preserve"> </w:t>
      </w:r>
      <w:r w:rsidRPr="00635779">
        <w:rPr>
          <w:spacing w:val="-1"/>
        </w:rPr>
        <w:t>професією</w:t>
      </w:r>
      <w:r w:rsidRPr="00635779">
        <w:t xml:space="preserve"> </w:t>
      </w:r>
      <w:r w:rsidRPr="00635779">
        <w:rPr>
          <w:spacing w:val="-1"/>
        </w:rPr>
        <w:t>психолога.</w:t>
      </w:r>
      <w:r w:rsidRPr="00635779">
        <w:t xml:space="preserve"> Але</w:t>
      </w:r>
      <w:r w:rsidRPr="00635779">
        <w:rPr>
          <w:spacing w:val="1"/>
        </w:rPr>
        <w:t xml:space="preserve"> </w:t>
      </w:r>
      <w:r w:rsidRPr="00635779">
        <w:rPr>
          <w:spacing w:val="-1"/>
        </w:rPr>
        <w:t>співчуття</w:t>
      </w:r>
      <w:r w:rsidRPr="00635779">
        <w:rPr>
          <w:spacing w:val="2"/>
        </w:rPr>
        <w:t xml:space="preserve"> </w:t>
      </w:r>
      <w:r w:rsidRPr="00635779">
        <w:t xml:space="preserve">і </w:t>
      </w:r>
      <w:r w:rsidRPr="00635779">
        <w:rPr>
          <w:spacing w:val="1"/>
        </w:rPr>
        <w:t xml:space="preserve"> </w:t>
      </w:r>
      <w:proofErr w:type="spellStart"/>
      <w:r w:rsidRPr="00635779">
        <w:rPr>
          <w:spacing w:val="-1"/>
        </w:rPr>
        <w:t>комунікативність</w:t>
      </w:r>
      <w:proofErr w:type="spellEnd"/>
      <w:r w:rsidRPr="00635779">
        <w:rPr>
          <w:spacing w:val="73"/>
        </w:rPr>
        <w:t xml:space="preserve"> </w:t>
      </w:r>
      <w:r w:rsidRPr="00635779">
        <w:t>поза</w:t>
      </w:r>
      <w:r w:rsidRPr="00635779">
        <w:rPr>
          <w:spacing w:val="2"/>
        </w:rPr>
        <w:t xml:space="preserve"> </w:t>
      </w:r>
      <w:r w:rsidRPr="00635779">
        <w:rPr>
          <w:spacing w:val="-1"/>
        </w:rPr>
        <w:t>високим</w:t>
      </w:r>
      <w:r w:rsidRPr="00635779">
        <w:rPr>
          <w:spacing w:val="4"/>
        </w:rPr>
        <w:t xml:space="preserve"> </w:t>
      </w:r>
      <w:r w:rsidRPr="00635779">
        <w:rPr>
          <w:spacing w:val="-1"/>
        </w:rPr>
        <w:t>і</w:t>
      </w:r>
      <w:r w:rsidRPr="00635779">
        <w:rPr>
          <w:spacing w:val="-1"/>
        </w:rPr>
        <w:t>нтелектом</w:t>
      </w:r>
      <w:r w:rsidRPr="00635779">
        <w:rPr>
          <w:spacing w:val="4"/>
        </w:rPr>
        <w:t xml:space="preserve"> </w:t>
      </w:r>
      <w:r w:rsidRPr="00635779">
        <w:t>і</w:t>
      </w:r>
      <w:r w:rsidRPr="00635779">
        <w:rPr>
          <w:spacing w:val="2"/>
        </w:rPr>
        <w:t xml:space="preserve"> </w:t>
      </w:r>
      <w:r w:rsidRPr="00635779">
        <w:rPr>
          <w:spacing w:val="-1"/>
        </w:rPr>
        <w:t>розвинутим</w:t>
      </w:r>
      <w:r w:rsidRPr="00635779">
        <w:t xml:space="preserve"> </w:t>
      </w:r>
      <w:r w:rsidRPr="00635779">
        <w:rPr>
          <w:spacing w:val="4"/>
        </w:rPr>
        <w:t xml:space="preserve"> </w:t>
      </w:r>
      <w:r w:rsidRPr="00635779">
        <w:t xml:space="preserve">професійним </w:t>
      </w:r>
      <w:r w:rsidRPr="00635779">
        <w:rPr>
          <w:spacing w:val="4"/>
        </w:rPr>
        <w:t xml:space="preserve"> </w:t>
      </w:r>
      <w:r w:rsidRPr="00635779">
        <w:rPr>
          <w:spacing w:val="-1"/>
        </w:rPr>
        <w:t>мисленням,</w:t>
      </w:r>
      <w:r w:rsidRPr="00635779">
        <w:rPr>
          <w:spacing w:val="49"/>
        </w:rPr>
        <w:t xml:space="preserve"> </w:t>
      </w:r>
      <w:r w:rsidRPr="00635779">
        <w:t>ригідність</w:t>
      </w:r>
      <w:r w:rsidRPr="00635779">
        <w:rPr>
          <w:spacing w:val="65"/>
        </w:rPr>
        <w:t xml:space="preserve"> </w:t>
      </w:r>
      <w:r w:rsidRPr="00635779">
        <w:t>та</w:t>
      </w:r>
      <w:r w:rsidRPr="00635779">
        <w:rPr>
          <w:spacing w:val="64"/>
        </w:rPr>
        <w:t xml:space="preserve"> </w:t>
      </w:r>
      <w:r w:rsidRPr="00635779">
        <w:rPr>
          <w:spacing w:val="-1"/>
        </w:rPr>
        <w:t>пізнавальні</w:t>
      </w:r>
      <w:r w:rsidRPr="00635779">
        <w:rPr>
          <w:spacing w:val="66"/>
        </w:rPr>
        <w:t xml:space="preserve"> </w:t>
      </w:r>
      <w:r w:rsidRPr="00635779">
        <w:t>лінощі</w:t>
      </w:r>
      <w:r w:rsidRPr="00635779">
        <w:rPr>
          <w:spacing w:val="65"/>
        </w:rPr>
        <w:t xml:space="preserve"> </w:t>
      </w:r>
      <w:r w:rsidRPr="00635779">
        <w:rPr>
          <w:spacing w:val="-1"/>
        </w:rPr>
        <w:t>навряд</w:t>
      </w:r>
      <w:r w:rsidRPr="00635779">
        <w:rPr>
          <w:spacing w:val="66"/>
        </w:rPr>
        <w:t xml:space="preserve"> </w:t>
      </w:r>
      <w:r w:rsidRPr="00635779">
        <w:t>чи</w:t>
      </w:r>
      <w:r w:rsidRPr="00635779">
        <w:rPr>
          <w:spacing w:val="65"/>
        </w:rPr>
        <w:t xml:space="preserve"> </w:t>
      </w:r>
      <w:r w:rsidRPr="00635779">
        <w:rPr>
          <w:spacing w:val="-1"/>
        </w:rPr>
        <w:t>можуть</w:t>
      </w:r>
      <w:r w:rsidRPr="00635779">
        <w:rPr>
          <w:spacing w:val="65"/>
        </w:rPr>
        <w:t xml:space="preserve"> </w:t>
      </w:r>
      <w:r w:rsidRPr="00635779">
        <w:rPr>
          <w:spacing w:val="-1"/>
        </w:rPr>
        <w:t>забезпечити</w:t>
      </w:r>
      <w:r w:rsidRPr="00635779">
        <w:rPr>
          <w:spacing w:val="47"/>
        </w:rPr>
        <w:t xml:space="preserve"> </w:t>
      </w:r>
      <w:r w:rsidRPr="00635779">
        <w:rPr>
          <w:spacing w:val="-1"/>
        </w:rPr>
        <w:t>адекватність</w:t>
      </w:r>
      <w:r w:rsidRPr="00635779">
        <w:rPr>
          <w:spacing w:val="39"/>
        </w:rPr>
        <w:t xml:space="preserve"> </w:t>
      </w:r>
      <w:r w:rsidRPr="00635779">
        <w:rPr>
          <w:spacing w:val="-1"/>
        </w:rPr>
        <w:t>сприймання</w:t>
      </w:r>
      <w:r w:rsidRPr="00635779">
        <w:rPr>
          <w:spacing w:val="38"/>
        </w:rPr>
        <w:t xml:space="preserve"> </w:t>
      </w:r>
      <w:r w:rsidRPr="00635779">
        <w:t>і</w:t>
      </w:r>
      <w:r w:rsidRPr="00635779">
        <w:rPr>
          <w:spacing w:val="39"/>
        </w:rPr>
        <w:t xml:space="preserve"> </w:t>
      </w:r>
      <w:r w:rsidRPr="00635779">
        <w:rPr>
          <w:spacing w:val="-1"/>
        </w:rPr>
        <w:t>розуміння</w:t>
      </w:r>
      <w:r w:rsidRPr="00635779">
        <w:rPr>
          <w:spacing w:val="39"/>
        </w:rPr>
        <w:t xml:space="preserve"> </w:t>
      </w:r>
      <w:r w:rsidRPr="00635779">
        <w:rPr>
          <w:spacing w:val="-1"/>
        </w:rPr>
        <w:t>клієнта,</w:t>
      </w:r>
      <w:r w:rsidRPr="00635779">
        <w:rPr>
          <w:spacing w:val="38"/>
        </w:rPr>
        <w:t xml:space="preserve"> </w:t>
      </w:r>
      <w:r w:rsidRPr="00635779">
        <w:rPr>
          <w:spacing w:val="-1"/>
        </w:rPr>
        <w:t>визначення</w:t>
      </w:r>
      <w:r w:rsidRPr="00635779">
        <w:rPr>
          <w:spacing w:val="38"/>
        </w:rPr>
        <w:t xml:space="preserve"> </w:t>
      </w:r>
      <w:r w:rsidRPr="00635779">
        <w:rPr>
          <w:spacing w:val="-1"/>
        </w:rPr>
        <w:t>глибинного</w:t>
      </w:r>
      <w:r w:rsidRPr="00635779">
        <w:rPr>
          <w:spacing w:val="93"/>
        </w:rPr>
        <w:t xml:space="preserve"> </w:t>
      </w:r>
      <w:r w:rsidRPr="00635779">
        <w:rPr>
          <w:spacing w:val="-1"/>
        </w:rPr>
        <w:t>змісту</w:t>
      </w:r>
      <w:r w:rsidRPr="00635779">
        <w:rPr>
          <w:spacing w:val="40"/>
        </w:rPr>
        <w:t xml:space="preserve"> </w:t>
      </w:r>
      <w:r w:rsidRPr="00635779">
        <w:t>його</w:t>
      </w:r>
      <w:r w:rsidRPr="00635779">
        <w:rPr>
          <w:spacing w:val="42"/>
        </w:rPr>
        <w:t xml:space="preserve"> </w:t>
      </w:r>
      <w:r w:rsidRPr="00635779">
        <w:rPr>
          <w:spacing w:val="-1"/>
        </w:rPr>
        <w:t>запиту,</w:t>
      </w:r>
      <w:r w:rsidRPr="00635779">
        <w:rPr>
          <w:spacing w:val="41"/>
        </w:rPr>
        <w:t xml:space="preserve"> </w:t>
      </w:r>
      <w:r w:rsidRPr="00635779">
        <w:rPr>
          <w:spacing w:val="-1"/>
        </w:rPr>
        <w:t>встановлення</w:t>
      </w:r>
      <w:r w:rsidRPr="00635779">
        <w:rPr>
          <w:spacing w:val="43"/>
        </w:rPr>
        <w:t xml:space="preserve"> </w:t>
      </w:r>
      <w:r w:rsidRPr="00635779">
        <w:rPr>
          <w:spacing w:val="-1"/>
        </w:rPr>
        <w:t>психологічного</w:t>
      </w:r>
      <w:r w:rsidRPr="00635779">
        <w:rPr>
          <w:spacing w:val="39"/>
        </w:rPr>
        <w:t xml:space="preserve"> </w:t>
      </w:r>
      <w:r w:rsidRPr="00635779">
        <w:rPr>
          <w:spacing w:val="-1"/>
        </w:rPr>
        <w:t>діагнозу,</w:t>
      </w:r>
      <w:r w:rsidRPr="00635779">
        <w:rPr>
          <w:spacing w:val="41"/>
        </w:rPr>
        <w:t xml:space="preserve"> </w:t>
      </w:r>
      <w:r w:rsidRPr="00635779">
        <w:rPr>
          <w:spacing w:val="-1"/>
        </w:rPr>
        <w:t>створення</w:t>
      </w:r>
      <w:r w:rsidRPr="00635779">
        <w:rPr>
          <w:spacing w:val="77"/>
        </w:rPr>
        <w:t xml:space="preserve"> </w:t>
      </w:r>
      <w:r w:rsidRPr="00635779">
        <w:t>програм</w:t>
      </w:r>
      <w:r w:rsidRPr="00635779">
        <w:rPr>
          <w:spacing w:val="9"/>
        </w:rPr>
        <w:t xml:space="preserve"> </w:t>
      </w:r>
      <w:r w:rsidRPr="00635779">
        <w:rPr>
          <w:spacing w:val="-1"/>
        </w:rPr>
        <w:t>пси</w:t>
      </w:r>
      <w:r w:rsidRPr="00635779">
        <w:rPr>
          <w:spacing w:val="-1"/>
        </w:rPr>
        <w:t>хокорекції</w:t>
      </w:r>
      <w:r w:rsidRPr="00635779">
        <w:rPr>
          <w:spacing w:val="11"/>
        </w:rPr>
        <w:t xml:space="preserve"> </w:t>
      </w:r>
      <w:r w:rsidRPr="00635779">
        <w:rPr>
          <w:spacing w:val="-1"/>
        </w:rPr>
        <w:t>тощо.</w:t>
      </w:r>
      <w:r w:rsidRPr="00635779">
        <w:rPr>
          <w:spacing w:val="10"/>
        </w:rPr>
        <w:t xml:space="preserve"> </w:t>
      </w:r>
      <w:r w:rsidRPr="00635779">
        <w:t>І,</w:t>
      </w:r>
      <w:r w:rsidRPr="00635779">
        <w:rPr>
          <w:spacing w:val="10"/>
        </w:rPr>
        <w:t xml:space="preserve"> </w:t>
      </w:r>
      <w:r w:rsidRPr="00635779">
        <w:rPr>
          <w:spacing w:val="-1"/>
        </w:rPr>
        <w:t>навпаки,</w:t>
      </w:r>
      <w:r w:rsidRPr="00635779">
        <w:rPr>
          <w:spacing w:val="14"/>
        </w:rPr>
        <w:t xml:space="preserve"> </w:t>
      </w:r>
      <w:r w:rsidRPr="00635779">
        <w:rPr>
          <w:spacing w:val="-1"/>
        </w:rPr>
        <w:t>високий</w:t>
      </w:r>
      <w:r w:rsidRPr="00635779">
        <w:rPr>
          <w:spacing w:val="10"/>
        </w:rPr>
        <w:t xml:space="preserve"> </w:t>
      </w:r>
      <w:r w:rsidRPr="00635779">
        <w:rPr>
          <w:spacing w:val="-2"/>
        </w:rPr>
        <w:t>інтелект</w:t>
      </w:r>
      <w:r w:rsidRPr="00635779">
        <w:rPr>
          <w:spacing w:val="11"/>
        </w:rPr>
        <w:t xml:space="preserve"> </w:t>
      </w:r>
      <w:r w:rsidRPr="00635779">
        <w:t>та</w:t>
      </w:r>
      <w:r w:rsidRPr="00635779">
        <w:rPr>
          <w:spacing w:val="10"/>
        </w:rPr>
        <w:t xml:space="preserve"> </w:t>
      </w:r>
      <w:r w:rsidRPr="00635779">
        <w:rPr>
          <w:spacing w:val="-1"/>
        </w:rPr>
        <w:t>загальна</w:t>
      </w:r>
      <w:r w:rsidRPr="00635779">
        <w:rPr>
          <w:spacing w:val="65"/>
        </w:rPr>
        <w:t xml:space="preserve"> </w:t>
      </w:r>
      <w:r w:rsidRPr="00635779">
        <w:rPr>
          <w:spacing w:val="-1"/>
        </w:rPr>
        <w:t>психологічна</w:t>
      </w:r>
      <w:r w:rsidRPr="00635779">
        <w:rPr>
          <w:spacing w:val="38"/>
        </w:rPr>
        <w:t xml:space="preserve"> </w:t>
      </w:r>
      <w:r w:rsidRPr="00635779">
        <w:t>культура</w:t>
      </w:r>
      <w:r w:rsidRPr="00635779">
        <w:rPr>
          <w:spacing w:val="38"/>
        </w:rPr>
        <w:t xml:space="preserve"> </w:t>
      </w:r>
      <w:r w:rsidRPr="00635779">
        <w:t>при</w:t>
      </w:r>
      <w:r w:rsidRPr="00635779">
        <w:rPr>
          <w:spacing w:val="39"/>
        </w:rPr>
        <w:t xml:space="preserve"> </w:t>
      </w:r>
      <w:r w:rsidRPr="00635779">
        <w:rPr>
          <w:spacing w:val="-1"/>
        </w:rPr>
        <w:t>підвищеному</w:t>
      </w:r>
      <w:r w:rsidRPr="00635779">
        <w:rPr>
          <w:spacing w:val="39"/>
        </w:rPr>
        <w:t xml:space="preserve"> </w:t>
      </w:r>
      <w:r w:rsidRPr="00635779">
        <w:rPr>
          <w:spacing w:val="-1"/>
        </w:rPr>
        <w:t>егоцентризмі</w:t>
      </w:r>
      <w:r w:rsidRPr="00635779">
        <w:rPr>
          <w:spacing w:val="39"/>
        </w:rPr>
        <w:t xml:space="preserve"> </w:t>
      </w:r>
      <w:r w:rsidRPr="00635779">
        <w:rPr>
          <w:spacing w:val="-1"/>
        </w:rPr>
        <w:t>особистості,</w:t>
      </w:r>
      <w:r w:rsidRPr="00635779">
        <w:rPr>
          <w:spacing w:val="71"/>
        </w:rPr>
        <w:t xml:space="preserve"> </w:t>
      </w:r>
      <w:r w:rsidRPr="00635779">
        <w:rPr>
          <w:spacing w:val="-1"/>
        </w:rPr>
        <w:t>відсутності,</w:t>
      </w:r>
      <w:r w:rsidRPr="00635779">
        <w:rPr>
          <w:spacing w:val="19"/>
        </w:rPr>
        <w:t xml:space="preserve"> </w:t>
      </w:r>
      <w:r w:rsidRPr="00635779">
        <w:rPr>
          <w:spacing w:val="-1"/>
        </w:rPr>
        <w:t>наприклад,</w:t>
      </w:r>
      <w:r w:rsidRPr="00635779">
        <w:rPr>
          <w:spacing w:val="20"/>
        </w:rPr>
        <w:t xml:space="preserve"> </w:t>
      </w:r>
      <w:r w:rsidRPr="00635779">
        <w:rPr>
          <w:spacing w:val="-1"/>
        </w:rPr>
        <w:t>любові</w:t>
      </w:r>
      <w:r w:rsidRPr="00635779">
        <w:rPr>
          <w:spacing w:val="20"/>
        </w:rPr>
        <w:t xml:space="preserve"> </w:t>
      </w:r>
      <w:r w:rsidRPr="00635779">
        <w:t>та</w:t>
      </w:r>
      <w:r w:rsidRPr="00635779">
        <w:rPr>
          <w:spacing w:val="19"/>
        </w:rPr>
        <w:t xml:space="preserve"> </w:t>
      </w:r>
      <w:r w:rsidRPr="00635779">
        <w:rPr>
          <w:spacing w:val="-1"/>
        </w:rPr>
        <w:t>поваги</w:t>
      </w:r>
      <w:r w:rsidRPr="00635779">
        <w:rPr>
          <w:spacing w:val="19"/>
        </w:rPr>
        <w:t xml:space="preserve"> </w:t>
      </w:r>
      <w:r w:rsidRPr="00635779">
        <w:t>до</w:t>
      </w:r>
      <w:r w:rsidRPr="00635779">
        <w:rPr>
          <w:spacing w:val="21"/>
        </w:rPr>
        <w:t xml:space="preserve"> </w:t>
      </w:r>
      <w:r w:rsidRPr="00635779">
        <w:rPr>
          <w:spacing w:val="-1"/>
        </w:rPr>
        <w:t>людей</w:t>
      </w:r>
      <w:r w:rsidRPr="00635779">
        <w:rPr>
          <w:spacing w:val="20"/>
        </w:rPr>
        <w:t xml:space="preserve"> </w:t>
      </w:r>
      <w:r w:rsidRPr="00635779">
        <w:t>чи</w:t>
      </w:r>
      <w:r w:rsidRPr="00635779">
        <w:rPr>
          <w:spacing w:val="20"/>
        </w:rPr>
        <w:t xml:space="preserve"> </w:t>
      </w:r>
      <w:r w:rsidRPr="00635779">
        <w:rPr>
          <w:spacing w:val="-1"/>
        </w:rPr>
        <w:t>схильності</w:t>
      </w:r>
      <w:r w:rsidRPr="00635779">
        <w:rPr>
          <w:spacing w:val="18"/>
        </w:rPr>
        <w:t xml:space="preserve"> </w:t>
      </w:r>
      <w:r w:rsidRPr="00635779">
        <w:t>до</w:t>
      </w:r>
      <w:r w:rsidRPr="00635779">
        <w:rPr>
          <w:spacing w:val="67"/>
        </w:rPr>
        <w:t xml:space="preserve"> </w:t>
      </w:r>
      <w:r w:rsidRPr="00635779">
        <w:rPr>
          <w:spacing w:val="-1"/>
        </w:rPr>
        <w:t>співчуття</w:t>
      </w:r>
      <w:r w:rsidRPr="00635779">
        <w:rPr>
          <w:spacing w:val="50"/>
        </w:rPr>
        <w:t xml:space="preserve"> </w:t>
      </w:r>
      <w:r w:rsidRPr="00635779">
        <w:rPr>
          <w:spacing w:val="-1"/>
        </w:rPr>
        <w:t>або</w:t>
      </w:r>
      <w:r w:rsidRPr="00635779">
        <w:rPr>
          <w:spacing w:val="53"/>
        </w:rPr>
        <w:t xml:space="preserve"> </w:t>
      </w:r>
      <w:r w:rsidRPr="00635779">
        <w:t>умінь</w:t>
      </w:r>
      <w:r w:rsidRPr="00635779">
        <w:rPr>
          <w:spacing w:val="52"/>
        </w:rPr>
        <w:t xml:space="preserve"> </w:t>
      </w:r>
      <w:r w:rsidRPr="00635779">
        <w:rPr>
          <w:spacing w:val="-1"/>
        </w:rPr>
        <w:t>вислуховувати</w:t>
      </w:r>
      <w:r w:rsidRPr="00635779">
        <w:rPr>
          <w:spacing w:val="55"/>
        </w:rPr>
        <w:t xml:space="preserve"> </w:t>
      </w:r>
      <w:r w:rsidRPr="00635779">
        <w:t>іншого</w:t>
      </w:r>
      <w:r w:rsidRPr="00635779">
        <w:rPr>
          <w:spacing w:val="52"/>
        </w:rPr>
        <w:t xml:space="preserve"> </w:t>
      </w:r>
      <w:r w:rsidRPr="00635779">
        <w:rPr>
          <w:spacing w:val="-1"/>
        </w:rPr>
        <w:t>вказують,</w:t>
      </w:r>
      <w:r w:rsidRPr="00635779">
        <w:rPr>
          <w:spacing w:val="53"/>
        </w:rPr>
        <w:t xml:space="preserve"> </w:t>
      </w:r>
      <w:r w:rsidRPr="00635779">
        <w:t>на</w:t>
      </w:r>
      <w:r w:rsidRPr="00635779">
        <w:rPr>
          <w:spacing w:val="51"/>
        </w:rPr>
        <w:t xml:space="preserve"> </w:t>
      </w:r>
      <w:r w:rsidRPr="00635779">
        <w:rPr>
          <w:spacing w:val="-1"/>
        </w:rPr>
        <w:t>наш</w:t>
      </w:r>
      <w:r w:rsidRPr="00635779">
        <w:rPr>
          <w:spacing w:val="53"/>
        </w:rPr>
        <w:t xml:space="preserve"> </w:t>
      </w:r>
      <w:r w:rsidRPr="00635779">
        <w:rPr>
          <w:spacing w:val="-1"/>
        </w:rPr>
        <w:t>погляд,</w:t>
      </w:r>
      <w:r w:rsidRPr="00635779">
        <w:rPr>
          <w:spacing w:val="54"/>
        </w:rPr>
        <w:t xml:space="preserve"> </w:t>
      </w:r>
      <w:r w:rsidRPr="00635779">
        <w:t>на</w:t>
      </w:r>
      <w:r w:rsidRPr="00635779">
        <w:rPr>
          <w:spacing w:val="53"/>
        </w:rPr>
        <w:t xml:space="preserve"> </w:t>
      </w:r>
      <w:r w:rsidRPr="00635779">
        <w:rPr>
          <w:spacing w:val="-1"/>
        </w:rPr>
        <w:t>нездатність</w:t>
      </w:r>
      <w:r w:rsidRPr="00635779">
        <w:rPr>
          <w:spacing w:val="25"/>
        </w:rPr>
        <w:t xml:space="preserve"> </w:t>
      </w:r>
      <w:r w:rsidRPr="00635779">
        <w:t>до</w:t>
      </w:r>
      <w:r w:rsidRPr="00635779">
        <w:rPr>
          <w:spacing w:val="27"/>
        </w:rPr>
        <w:t xml:space="preserve"> </w:t>
      </w:r>
      <w:r w:rsidRPr="00635779">
        <w:rPr>
          <w:spacing w:val="-1"/>
        </w:rPr>
        <w:t>професії</w:t>
      </w:r>
      <w:r w:rsidRPr="00635779">
        <w:rPr>
          <w:spacing w:val="26"/>
        </w:rPr>
        <w:t xml:space="preserve"> </w:t>
      </w:r>
      <w:r w:rsidRPr="00635779">
        <w:t>практичного</w:t>
      </w:r>
      <w:r w:rsidRPr="00635779">
        <w:rPr>
          <w:spacing w:val="23"/>
        </w:rPr>
        <w:t xml:space="preserve"> </w:t>
      </w:r>
      <w:r w:rsidRPr="00635779">
        <w:rPr>
          <w:spacing w:val="-1"/>
        </w:rPr>
        <w:t>психолога</w:t>
      </w:r>
      <w:r w:rsidRPr="00635779">
        <w:rPr>
          <w:spacing w:val="23"/>
        </w:rPr>
        <w:t xml:space="preserve"> </w:t>
      </w:r>
      <w:r w:rsidRPr="00635779">
        <w:t>і</w:t>
      </w:r>
      <w:r w:rsidRPr="00635779">
        <w:rPr>
          <w:spacing w:val="26"/>
        </w:rPr>
        <w:t xml:space="preserve"> </w:t>
      </w:r>
      <w:r w:rsidRPr="00635779">
        <w:rPr>
          <w:spacing w:val="-1"/>
        </w:rPr>
        <w:t>продуктивної</w:t>
      </w:r>
      <w:r w:rsidRPr="00635779">
        <w:rPr>
          <w:spacing w:val="25"/>
        </w:rPr>
        <w:t xml:space="preserve"> </w:t>
      </w:r>
      <w:r w:rsidRPr="00635779">
        <w:rPr>
          <w:spacing w:val="-1"/>
        </w:rPr>
        <w:t>діяльності</w:t>
      </w:r>
      <w:r w:rsidRPr="00635779">
        <w:rPr>
          <w:spacing w:val="83"/>
        </w:rPr>
        <w:t xml:space="preserve"> </w:t>
      </w:r>
      <w:r w:rsidRPr="00635779">
        <w:t xml:space="preserve">в </w:t>
      </w:r>
      <w:r w:rsidRPr="00635779">
        <w:rPr>
          <w:spacing w:val="-1"/>
        </w:rPr>
        <w:t>галузі</w:t>
      </w:r>
      <w:r w:rsidRPr="00635779">
        <w:t xml:space="preserve"> практичної </w:t>
      </w:r>
      <w:r w:rsidRPr="00635779">
        <w:rPr>
          <w:spacing w:val="-1"/>
        </w:rPr>
        <w:t>психології.</w:t>
      </w:r>
    </w:p>
    <w:p w14:paraId="0D858D48" w14:textId="77777777" w:rsidR="00000000" w:rsidRPr="00635779" w:rsidRDefault="00717F83">
      <w:pPr>
        <w:pStyle w:val="a3"/>
        <w:kinsoku w:val="0"/>
        <w:overflowPunct w:val="0"/>
        <w:spacing w:line="277" w:lineRule="auto"/>
        <w:ind w:right="178"/>
        <w:jc w:val="both"/>
        <w:rPr>
          <w:spacing w:val="-1"/>
        </w:rPr>
      </w:pPr>
      <w:r w:rsidRPr="00635779">
        <w:rPr>
          <w:spacing w:val="-1"/>
        </w:rPr>
        <w:t>Варто</w:t>
      </w:r>
      <w:r w:rsidRPr="00635779">
        <w:rPr>
          <w:spacing w:val="7"/>
        </w:rPr>
        <w:t xml:space="preserve"> </w:t>
      </w:r>
      <w:r w:rsidRPr="00635779">
        <w:rPr>
          <w:spacing w:val="-1"/>
        </w:rPr>
        <w:t>зазначити,</w:t>
      </w:r>
      <w:r w:rsidRPr="00635779">
        <w:rPr>
          <w:spacing w:val="7"/>
        </w:rPr>
        <w:t xml:space="preserve"> </w:t>
      </w:r>
      <w:r w:rsidRPr="00635779">
        <w:t>що</w:t>
      </w:r>
      <w:r w:rsidRPr="00635779">
        <w:rPr>
          <w:spacing w:val="6"/>
        </w:rPr>
        <w:t xml:space="preserve"> </w:t>
      </w:r>
      <w:r w:rsidRPr="00635779">
        <w:rPr>
          <w:spacing w:val="-1"/>
        </w:rPr>
        <w:t>сформованість</w:t>
      </w:r>
      <w:r w:rsidRPr="00635779">
        <w:rPr>
          <w:spacing w:val="3"/>
        </w:rPr>
        <w:t xml:space="preserve"> </w:t>
      </w:r>
      <w:r w:rsidRPr="00635779">
        <w:rPr>
          <w:spacing w:val="-1"/>
        </w:rPr>
        <w:t>інтелектуальних,</w:t>
      </w:r>
      <w:r w:rsidRPr="00635779">
        <w:rPr>
          <w:spacing w:val="5"/>
        </w:rPr>
        <w:t xml:space="preserve"> </w:t>
      </w:r>
      <w:r w:rsidRPr="00635779">
        <w:rPr>
          <w:spacing w:val="-1"/>
        </w:rPr>
        <w:t>емоційних</w:t>
      </w:r>
      <w:r w:rsidRPr="00635779">
        <w:rPr>
          <w:spacing w:val="6"/>
        </w:rPr>
        <w:t xml:space="preserve"> </w:t>
      </w:r>
      <w:r w:rsidRPr="00635779">
        <w:t>і</w:t>
      </w:r>
      <w:r w:rsidRPr="00635779">
        <w:rPr>
          <w:spacing w:val="75"/>
        </w:rPr>
        <w:t xml:space="preserve"> </w:t>
      </w:r>
      <w:r w:rsidRPr="00635779">
        <w:rPr>
          <w:spacing w:val="-1"/>
        </w:rPr>
        <w:t>поведінкових</w:t>
      </w:r>
      <w:r w:rsidRPr="00635779">
        <w:rPr>
          <w:spacing w:val="48"/>
        </w:rPr>
        <w:t xml:space="preserve"> </w:t>
      </w:r>
      <w:r w:rsidRPr="00635779">
        <w:rPr>
          <w:spacing w:val="-1"/>
        </w:rPr>
        <w:t>компонентів</w:t>
      </w:r>
      <w:r w:rsidRPr="00635779">
        <w:rPr>
          <w:spacing w:val="50"/>
        </w:rPr>
        <w:t xml:space="preserve"> </w:t>
      </w:r>
      <w:r w:rsidRPr="00635779">
        <w:rPr>
          <w:spacing w:val="-1"/>
        </w:rPr>
        <w:t>професійної</w:t>
      </w:r>
      <w:r w:rsidRPr="00635779">
        <w:rPr>
          <w:spacing w:val="50"/>
        </w:rPr>
        <w:t xml:space="preserve"> </w:t>
      </w:r>
      <w:r w:rsidRPr="00635779">
        <w:rPr>
          <w:spacing w:val="-1"/>
        </w:rPr>
        <w:t>готовності</w:t>
      </w:r>
      <w:r w:rsidRPr="00635779">
        <w:rPr>
          <w:spacing w:val="48"/>
        </w:rPr>
        <w:t xml:space="preserve"> </w:t>
      </w:r>
      <w:r w:rsidRPr="00635779">
        <w:t>до</w:t>
      </w:r>
      <w:r w:rsidRPr="00635779">
        <w:rPr>
          <w:spacing w:val="46"/>
        </w:rPr>
        <w:t xml:space="preserve"> </w:t>
      </w:r>
      <w:r w:rsidRPr="00635779">
        <w:rPr>
          <w:spacing w:val="-1"/>
        </w:rPr>
        <w:t>діяльності</w:t>
      </w:r>
      <w:r w:rsidRPr="00635779">
        <w:rPr>
          <w:spacing w:val="50"/>
        </w:rPr>
        <w:t xml:space="preserve"> </w:t>
      </w:r>
      <w:r w:rsidRPr="00635779">
        <w:t>в</w:t>
      </w:r>
      <w:r w:rsidRPr="00635779">
        <w:rPr>
          <w:spacing w:val="49"/>
        </w:rPr>
        <w:t xml:space="preserve"> </w:t>
      </w:r>
      <w:r w:rsidRPr="00635779">
        <w:rPr>
          <w:spacing w:val="-1"/>
        </w:rPr>
        <w:t>галузі</w:t>
      </w:r>
    </w:p>
    <w:p w14:paraId="5789C205" w14:textId="77777777" w:rsidR="00000000" w:rsidRPr="00635779" w:rsidRDefault="00717F83">
      <w:pPr>
        <w:pStyle w:val="a3"/>
        <w:kinsoku w:val="0"/>
        <w:overflowPunct w:val="0"/>
        <w:spacing w:line="277" w:lineRule="auto"/>
        <w:ind w:right="178"/>
        <w:jc w:val="both"/>
        <w:rPr>
          <w:spacing w:val="-1"/>
        </w:rPr>
        <w:sectPr w:rsidR="00000000" w:rsidRPr="00635779">
          <w:pgSz w:w="11910" w:h="16840"/>
          <w:pgMar w:top="1240" w:right="960" w:bottom="1060" w:left="960" w:header="653" w:footer="868" w:gutter="0"/>
          <w:cols w:space="720"/>
          <w:noEndnote/>
        </w:sectPr>
      </w:pPr>
    </w:p>
    <w:p w14:paraId="5AE522DD" w14:textId="77777777" w:rsidR="00000000" w:rsidRPr="00635779" w:rsidRDefault="00717F83">
      <w:pPr>
        <w:pStyle w:val="a3"/>
        <w:kinsoku w:val="0"/>
        <w:overflowPunct w:val="0"/>
        <w:spacing w:before="11"/>
        <w:ind w:left="0" w:firstLine="0"/>
        <w:rPr>
          <w:sz w:val="29"/>
          <w:szCs w:val="29"/>
        </w:rPr>
      </w:pPr>
    </w:p>
    <w:p w14:paraId="23776B74" w14:textId="77777777" w:rsidR="00000000" w:rsidRPr="00635779" w:rsidRDefault="00717F83">
      <w:pPr>
        <w:pStyle w:val="a3"/>
        <w:kinsoku w:val="0"/>
        <w:overflowPunct w:val="0"/>
        <w:spacing w:before="61" w:line="275" w:lineRule="auto"/>
        <w:ind w:right="174" w:firstLine="0"/>
        <w:jc w:val="both"/>
        <w:rPr>
          <w:spacing w:val="-1"/>
        </w:rPr>
      </w:pPr>
      <w:r w:rsidRPr="00635779">
        <w:rPr>
          <w:spacing w:val="-1"/>
        </w:rPr>
        <w:t>практичної</w:t>
      </w:r>
      <w:r w:rsidRPr="00635779">
        <w:rPr>
          <w:spacing w:val="6"/>
        </w:rPr>
        <w:t xml:space="preserve"> </w:t>
      </w:r>
      <w:r w:rsidRPr="00635779">
        <w:rPr>
          <w:spacing w:val="-1"/>
        </w:rPr>
        <w:t>психології</w:t>
      </w:r>
      <w:r w:rsidRPr="00635779">
        <w:rPr>
          <w:spacing w:val="6"/>
        </w:rPr>
        <w:t xml:space="preserve"> </w:t>
      </w:r>
      <w:r w:rsidRPr="00635779">
        <w:rPr>
          <w:spacing w:val="-1"/>
        </w:rPr>
        <w:t>неможлива</w:t>
      </w:r>
      <w:r w:rsidRPr="00635779">
        <w:rPr>
          <w:spacing w:val="5"/>
        </w:rPr>
        <w:t xml:space="preserve"> </w:t>
      </w:r>
      <w:r w:rsidRPr="00635779">
        <w:t>без</w:t>
      </w:r>
      <w:r w:rsidRPr="00635779">
        <w:rPr>
          <w:spacing w:val="5"/>
        </w:rPr>
        <w:t xml:space="preserve"> </w:t>
      </w:r>
      <w:r w:rsidRPr="00635779">
        <w:t>адекватного</w:t>
      </w:r>
      <w:r w:rsidRPr="00635779">
        <w:rPr>
          <w:spacing w:val="4"/>
        </w:rPr>
        <w:t xml:space="preserve"> </w:t>
      </w:r>
      <w:r w:rsidRPr="00635779">
        <w:rPr>
          <w:spacing w:val="-1"/>
        </w:rPr>
        <w:t>розвитку</w:t>
      </w:r>
      <w:r w:rsidRPr="00635779">
        <w:rPr>
          <w:spacing w:val="5"/>
        </w:rPr>
        <w:t xml:space="preserve"> </w:t>
      </w:r>
      <w:r w:rsidRPr="00635779">
        <w:rPr>
          <w:spacing w:val="-1"/>
        </w:rPr>
        <w:t>пізнавальних</w:t>
      </w:r>
      <w:r w:rsidRPr="00635779">
        <w:rPr>
          <w:spacing w:val="7"/>
        </w:rPr>
        <w:t xml:space="preserve"> </w:t>
      </w:r>
      <w:r w:rsidRPr="00635779">
        <w:t>і</w:t>
      </w:r>
      <w:r w:rsidRPr="00635779">
        <w:rPr>
          <w:spacing w:val="73"/>
        </w:rPr>
        <w:t xml:space="preserve"> </w:t>
      </w:r>
      <w:r w:rsidRPr="00635779">
        <w:rPr>
          <w:spacing w:val="-1"/>
        </w:rPr>
        <w:t>рефлексивних</w:t>
      </w:r>
      <w:r w:rsidRPr="00635779">
        <w:rPr>
          <w:spacing w:val="74"/>
        </w:rPr>
        <w:t xml:space="preserve"> </w:t>
      </w:r>
      <w:r w:rsidRPr="00635779">
        <w:rPr>
          <w:spacing w:val="-1"/>
        </w:rPr>
        <w:t>компонентів</w:t>
      </w:r>
      <w:r w:rsidRPr="00635779">
        <w:rPr>
          <w:spacing w:val="74"/>
        </w:rPr>
        <w:t xml:space="preserve"> </w:t>
      </w:r>
      <w:r w:rsidRPr="00635779">
        <w:rPr>
          <w:spacing w:val="-1"/>
        </w:rPr>
        <w:t>самосвідомості</w:t>
      </w:r>
      <w:r w:rsidRPr="00635779">
        <w:rPr>
          <w:spacing w:val="74"/>
        </w:rPr>
        <w:t xml:space="preserve"> </w:t>
      </w:r>
      <w:r w:rsidRPr="00635779">
        <w:rPr>
          <w:spacing w:val="-1"/>
        </w:rPr>
        <w:t>майбутнього</w:t>
      </w:r>
      <w:r w:rsidRPr="00635779">
        <w:rPr>
          <w:spacing w:val="74"/>
        </w:rPr>
        <w:t xml:space="preserve"> </w:t>
      </w:r>
      <w:r w:rsidRPr="00635779">
        <w:rPr>
          <w:spacing w:val="-1"/>
        </w:rPr>
        <w:t>фахівця,</w:t>
      </w:r>
      <w:r w:rsidRPr="00635779">
        <w:rPr>
          <w:spacing w:val="72"/>
        </w:rPr>
        <w:t xml:space="preserve"> </w:t>
      </w:r>
      <w:r w:rsidRPr="00635779">
        <w:rPr>
          <w:spacing w:val="-1"/>
        </w:rPr>
        <w:t>які</w:t>
      </w:r>
      <w:r w:rsidRPr="00635779">
        <w:rPr>
          <w:spacing w:val="74"/>
        </w:rPr>
        <w:t xml:space="preserve"> </w:t>
      </w:r>
      <w:r w:rsidRPr="00635779">
        <w:t>не</w:t>
      </w:r>
      <w:r w:rsidRPr="00635779">
        <w:rPr>
          <w:spacing w:val="67"/>
        </w:rPr>
        <w:t xml:space="preserve"> </w:t>
      </w:r>
      <w:r w:rsidRPr="00635779">
        <w:t>тільки</w:t>
      </w:r>
      <w:r w:rsidRPr="00635779">
        <w:rPr>
          <w:spacing w:val="32"/>
        </w:rPr>
        <w:t xml:space="preserve"> </w:t>
      </w:r>
      <w:r w:rsidRPr="00635779">
        <w:rPr>
          <w:spacing w:val="-1"/>
        </w:rPr>
        <w:t>спрямовують</w:t>
      </w:r>
      <w:r w:rsidRPr="00635779">
        <w:rPr>
          <w:spacing w:val="32"/>
        </w:rPr>
        <w:t xml:space="preserve"> </w:t>
      </w:r>
      <w:r w:rsidRPr="00635779">
        <w:t>процес</w:t>
      </w:r>
      <w:r w:rsidRPr="00635779">
        <w:rPr>
          <w:spacing w:val="30"/>
        </w:rPr>
        <w:t xml:space="preserve"> </w:t>
      </w:r>
      <w:r w:rsidRPr="00635779">
        <w:rPr>
          <w:spacing w:val="-1"/>
        </w:rPr>
        <w:t>мислення</w:t>
      </w:r>
      <w:r w:rsidRPr="00635779">
        <w:rPr>
          <w:spacing w:val="30"/>
        </w:rPr>
        <w:t xml:space="preserve"> </w:t>
      </w:r>
      <w:r w:rsidRPr="00635779">
        <w:t>і</w:t>
      </w:r>
      <w:r w:rsidRPr="00635779">
        <w:rPr>
          <w:spacing w:val="32"/>
        </w:rPr>
        <w:t xml:space="preserve"> </w:t>
      </w:r>
      <w:r w:rsidRPr="00635779">
        <w:t>прийняття</w:t>
      </w:r>
      <w:r w:rsidRPr="00635779">
        <w:rPr>
          <w:spacing w:val="30"/>
        </w:rPr>
        <w:t xml:space="preserve"> </w:t>
      </w:r>
      <w:r w:rsidRPr="00635779">
        <w:rPr>
          <w:spacing w:val="-1"/>
        </w:rPr>
        <w:t>рішень,</w:t>
      </w:r>
      <w:r w:rsidRPr="00635779">
        <w:rPr>
          <w:spacing w:val="31"/>
        </w:rPr>
        <w:t xml:space="preserve"> </w:t>
      </w:r>
      <w:r w:rsidRPr="00635779">
        <w:rPr>
          <w:spacing w:val="-1"/>
        </w:rPr>
        <w:t>але</w:t>
      </w:r>
      <w:r w:rsidRPr="00635779">
        <w:rPr>
          <w:spacing w:val="32"/>
        </w:rPr>
        <w:t xml:space="preserve"> </w:t>
      </w:r>
      <w:r w:rsidRPr="00635779">
        <w:t>й</w:t>
      </w:r>
      <w:r w:rsidRPr="00635779">
        <w:rPr>
          <w:spacing w:val="29"/>
        </w:rPr>
        <w:t xml:space="preserve"> </w:t>
      </w:r>
      <w:r w:rsidRPr="00635779">
        <w:rPr>
          <w:spacing w:val="-1"/>
        </w:rPr>
        <w:t>забезпечують</w:t>
      </w:r>
      <w:r w:rsidRPr="00635779">
        <w:rPr>
          <w:spacing w:val="27"/>
        </w:rPr>
        <w:t xml:space="preserve"> </w:t>
      </w:r>
      <w:r w:rsidRPr="00635779">
        <w:rPr>
          <w:spacing w:val="-1"/>
        </w:rPr>
        <w:t>регулювання</w:t>
      </w:r>
      <w:r w:rsidRPr="00635779">
        <w:rPr>
          <w:spacing w:val="26"/>
        </w:rPr>
        <w:t xml:space="preserve"> </w:t>
      </w:r>
      <w:r w:rsidRPr="00635779">
        <w:t>і</w:t>
      </w:r>
      <w:r w:rsidRPr="00635779">
        <w:rPr>
          <w:spacing w:val="28"/>
        </w:rPr>
        <w:t xml:space="preserve"> </w:t>
      </w:r>
      <w:r w:rsidRPr="00635779">
        <w:rPr>
          <w:spacing w:val="-1"/>
        </w:rPr>
        <w:t>са</w:t>
      </w:r>
      <w:r w:rsidRPr="00635779">
        <w:rPr>
          <w:spacing w:val="-1"/>
        </w:rPr>
        <w:t>морегулювання</w:t>
      </w:r>
      <w:r w:rsidRPr="00635779">
        <w:rPr>
          <w:spacing w:val="27"/>
        </w:rPr>
        <w:t xml:space="preserve"> </w:t>
      </w:r>
      <w:r w:rsidRPr="00635779">
        <w:rPr>
          <w:spacing w:val="-1"/>
        </w:rPr>
        <w:t>діяльності</w:t>
      </w:r>
      <w:r w:rsidRPr="00635779">
        <w:rPr>
          <w:spacing w:val="29"/>
        </w:rPr>
        <w:t xml:space="preserve"> </w:t>
      </w:r>
      <w:r w:rsidRPr="00635779">
        <w:t>та</w:t>
      </w:r>
      <w:r w:rsidRPr="00635779">
        <w:rPr>
          <w:spacing w:val="27"/>
        </w:rPr>
        <w:t xml:space="preserve"> </w:t>
      </w:r>
      <w:r w:rsidRPr="00635779">
        <w:t>поведінки,</w:t>
      </w:r>
      <w:r w:rsidRPr="00635779">
        <w:rPr>
          <w:spacing w:val="27"/>
        </w:rPr>
        <w:t xml:space="preserve"> </w:t>
      </w:r>
      <w:r w:rsidRPr="00635779">
        <w:rPr>
          <w:spacing w:val="-1"/>
        </w:rPr>
        <w:t>а,</w:t>
      </w:r>
      <w:r w:rsidRPr="00635779">
        <w:rPr>
          <w:spacing w:val="63"/>
        </w:rPr>
        <w:t xml:space="preserve"> </w:t>
      </w:r>
      <w:r w:rsidRPr="00635779">
        <w:t>крім</w:t>
      </w:r>
      <w:r w:rsidRPr="00635779">
        <w:rPr>
          <w:spacing w:val="3"/>
        </w:rPr>
        <w:t xml:space="preserve"> </w:t>
      </w:r>
      <w:r w:rsidRPr="00635779">
        <w:t>того,</w:t>
      </w:r>
      <w:r w:rsidRPr="00635779">
        <w:rPr>
          <w:spacing w:val="4"/>
        </w:rPr>
        <w:t xml:space="preserve"> </w:t>
      </w:r>
      <w:r w:rsidRPr="00635779">
        <w:t>–</w:t>
      </w:r>
      <w:r w:rsidRPr="00635779">
        <w:rPr>
          <w:spacing w:val="7"/>
        </w:rPr>
        <w:t xml:space="preserve"> </w:t>
      </w:r>
      <w:r w:rsidRPr="00635779">
        <w:t>і</w:t>
      </w:r>
      <w:r w:rsidRPr="00635779">
        <w:rPr>
          <w:spacing w:val="3"/>
        </w:rPr>
        <w:t xml:space="preserve"> </w:t>
      </w:r>
      <w:r w:rsidRPr="00635779">
        <w:rPr>
          <w:spacing w:val="-1"/>
        </w:rPr>
        <w:t>збереження</w:t>
      </w:r>
      <w:r w:rsidRPr="00635779">
        <w:rPr>
          <w:spacing w:val="4"/>
        </w:rPr>
        <w:t xml:space="preserve"> </w:t>
      </w:r>
      <w:r w:rsidRPr="00635779">
        <w:rPr>
          <w:spacing w:val="-1"/>
        </w:rPr>
        <w:t>психофізичного</w:t>
      </w:r>
      <w:r w:rsidRPr="00635779">
        <w:rPr>
          <w:spacing w:val="6"/>
        </w:rPr>
        <w:t xml:space="preserve"> </w:t>
      </w:r>
      <w:r w:rsidRPr="00635779">
        <w:t>й</w:t>
      </w:r>
      <w:r w:rsidRPr="00635779">
        <w:rPr>
          <w:spacing w:val="6"/>
        </w:rPr>
        <w:t xml:space="preserve"> </w:t>
      </w:r>
      <w:r w:rsidRPr="00635779">
        <w:rPr>
          <w:spacing w:val="-1"/>
        </w:rPr>
        <w:t>енергетичного</w:t>
      </w:r>
      <w:r w:rsidRPr="00635779">
        <w:rPr>
          <w:spacing w:val="6"/>
        </w:rPr>
        <w:t xml:space="preserve"> </w:t>
      </w:r>
      <w:r w:rsidRPr="00635779">
        <w:rPr>
          <w:spacing w:val="-1"/>
        </w:rPr>
        <w:t>потенціалу</w:t>
      </w:r>
      <w:r w:rsidRPr="00635779">
        <w:rPr>
          <w:spacing w:val="57"/>
        </w:rPr>
        <w:t xml:space="preserve"> </w:t>
      </w:r>
      <w:r w:rsidRPr="00635779">
        <w:rPr>
          <w:spacing w:val="-1"/>
        </w:rPr>
        <w:t>фахівця [2].</w:t>
      </w:r>
    </w:p>
    <w:p w14:paraId="3761FB96" w14:textId="77777777" w:rsidR="00000000" w:rsidRPr="00635779" w:rsidRDefault="00717F83">
      <w:pPr>
        <w:pStyle w:val="3"/>
        <w:kinsoku w:val="0"/>
        <w:overflowPunct w:val="0"/>
        <w:spacing w:before="248"/>
        <w:rPr>
          <w:b w:val="0"/>
          <w:bCs w:val="0"/>
          <w:i w:val="0"/>
          <w:iCs w:val="0"/>
        </w:rPr>
      </w:pPr>
      <w:r w:rsidRPr="00635779">
        <w:rPr>
          <w:spacing w:val="-1"/>
        </w:rPr>
        <w:t>Список використаних</w:t>
      </w:r>
      <w:r w:rsidRPr="00635779">
        <w:t xml:space="preserve"> </w:t>
      </w:r>
      <w:r w:rsidRPr="00635779">
        <w:rPr>
          <w:spacing w:val="-1"/>
        </w:rPr>
        <w:t>джерел:</w:t>
      </w:r>
    </w:p>
    <w:p w14:paraId="44FD770B" w14:textId="77777777" w:rsidR="00000000" w:rsidRPr="00635779" w:rsidRDefault="00717F83">
      <w:pPr>
        <w:pStyle w:val="a3"/>
        <w:numPr>
          <w:ilvl w:val="0"/>
          <w:numId w:val="1"/>
        </w:numPr>
        <w:tabs>
          <w:tab w:val="left" w:pos="1242"/>
        </w:tabs>
        <w:kinsoku w:val="0"/>
        <w:overflowPunct w:val="0"/>
        <w:spacing w:before="44" w:line="276" w:lineRule="auto"/>
        <w:ind w:right="176" w:firstLine="709"/>
        <w:jc w:val="both"/>
        <w:rPr>
          <w:spacing w:val="-1"/>
        </w:rPr>
      </w:pPr>
      <w:r w:rsidRPr="00635779">
        <w:rPr>
          <w:spacing w:val="-1"/>
        </w:rPr>
        <w:t>Панок</w:t>
      </w:r>
      <w:r w:rsidRPr="00635779">
        <w:rPr>
          <w:spacing w:val="30"/>
        </w:rPr>
        <w:t xml:space="preserve"> </w:t>
      </w:r>
      <w:r w:rsidRPr="00635779">
        <w:rPr>
          <w:spacing w:val="-1"/>
        </w:rPr>
        <w:t>В.Г.,</w:t>
      </w:r>
      <w:r w:rsidRPr="00635779">
        <w:rPr>
          <w:spacing w:val="29"/>
        </w:rPr>
        <w:t xml:space="preserve"> </w:t>
      </w:r>
      <w:r w:rsidRPr="00635779">
        <w:rPr>
          <w:spacing w:val="-1"/>
        </w:rPr>
        <w:t>Т.</w:t>
      </w:r>
      <w:r w:rsidRPr="00635779">
        <w:rPr>
          <w:spacing w:val="29"/>
        </w:rPr>
        <w:t xml:space="preserve"> </w:t>
      </w:r>
      <w:r w:rsidRPr="00635779">
        <w:t>Титаренко,</w:t>
      </w:r>
      <w:r w:rsidRPr="00635779">
        <w:rPr>
          <w:spacing w:val="29"/>
        </w:rPr>
        <w:t xml:space="preserve"> </w:t>
      </w:r>
      <w:r w:rsidRPr="00635779">
        <w:t>Н.</w:t>
      </w:r>
      <w:r w:rsidRPr="00635779">
        <w:rPr>
          <w:spacing w:val="29"/>
        </w:rPr>
        <w:t xml:space="preserve"> </w:t>
      </w:r>
      <w:proofErr w:type="spellStart"/>
      <w:r w:rsidRPr="00635779">
        <w:rPr>
          <w:spacing w:val="-1"/>
        </w:rPr>
        <w:t>Чепелєва</w:t>
      </w:r>
      <w:proofErr w:type="spellEnd"/>
      <w:r w:rsidRPr="00635779">
        <w:rPr>
          <w:spacing w:val="29"/>
        </w:rPr>
        <w:t xml:space="preserve"> </w:t>
      </w:r>
      <w:r w:rsidRPr="00635779">
        <w:t>та</w:t>
      </w:r>
      <w:r w:rsidRPr="00635779">
        <w:rPr>
          <w:spacing w:val="30"/>
        </w:rPr>
        <w:t xml:space="preserve"> </w:t>
      </w:r>
      <w:r w:rsidRPr="00635779">
        <w:t>ін.</w:t>
      </w:r>
      <w:r w:rsidRPr="00635779">
        <w:rPr>
          <w:spacing w:val="60"/>
        </w:rPr>
        <w:t xml:space="preserve"> </w:t>
      </w:r>
      <w:r w:rsidRPr="00635779">
        <w:rPr>
          <w:spacing w:val="-1"/>
        </w:rPr>
        <w:t>Основи</w:t>
      </w:r>
      <w:r w:rsidRPr="00635779">
        <w:rPr>
          <w:spacing w:val="28"/>
        </w:rPr>
        <w:t xml:space="preserve"> </w:t>
      </w:r>
      <w:r w:rsidRPr="00635779">
        <w:rPr>
          <w:spacing w:val="-1"/>
        </w:rPr>
        <w:t>практичної</w:t>
      </w:r>
      <w:r w:rsidRPr="00635779">
        <w:rPr>
          <w:spacing w:val="53"/>
        </w:rPr>
        <w:t xml:space="preserve"> </w:t>
      </w:r>
      <w:r w:rsidRPr="00635779">
        <w:rPr>
          <w:spacing w:val="-1"/>
        </w:rPr>
        <w:t>психології:</w:t>
      </w:r>
      <w:r w:rsidRPr="00635779">
        <w:t xml:space="preserve"> </w:t>
      </w:r>
      <w:r w:rsidRPr="00635779">
        <w:rPr>
          <w:spacing w:val="-1"/>
        </w:rPr>
        <w:t>підручник.</w:t>
      </w:r>
      <w:r w:rsidRPr="00635779">
        <w:rPr>
          <w:spacing w:val="73"/>
        </w:rPr>
        <w:t xml:space="preserve"> </w:t>
      </w:r>
      <w:r w:rsidRPr="00635779">
        <w:rPr>
          <w:spacing w:val="-1"/>
        </w:rPr>
        <w:t>Київ:</w:t>
      </w:r>
      <w:r w:rsidRPr="00635779">
        <w:rPr>
          <w:spacing w:val="1"/>
        </w:rPr>
        <w:t xml:space="preserve"> </w:t>
      </w:r>
      <w:r w:rsidRPr="00635779">
        <w:t>Либідь,</w:t>
      </w:r>
      <w:r w:rsidRPr="00635779">
        <w:rPr>
          <w:spacing w:val="-3"/>
        </w:rPr>
        <w:t xml:space="preserve"> </w:t>
      </w:r>
      <w:r w:rsidRPr="00635779">
        <w:rPr>
          <w:spacing w:val="-1"/>
        </w:rPr>
        <w:t>1999.</w:t>
      </w:r>
      <w:r w:rsidRPr="00635779">
        <w:rPr>
          <w:spacing w:val="73"/>
        </w:rPr>
        <w:t xml:space="preserve"> </w:t>
      </w:r>
      <w:r w:rsidRPr="00635779">
        <w:t xml:space="preserve">536 </w:t>
      </w:r>
      <w:r w:rsidRPr="00635779">
        <w:rPr>
          <w:spacing w:val="-1"/>
        </w:rPr>
        <w:t>с.</w:t>
      </w:r>
    </w:p>
    <w:p w14:paraId="4ACCBAC3" w14:textId="44F7621B" w:rsidR="00B3526E" w:rsidRDefault="00717F83">
      <w:pPr>
        <w:pStyle w:val="a3"/>
        <w:numPr>
          <w:ilvl w:val="0"/>
          <w:numId w:val="1"/>
        </w:numPr>
        <w:tabs>
          <w:tab w:val="left" w:pos="1167"/>
        </w:tabs>
        <w:kinsoku w:val="0"/>
        <w:overflowPunct w:val="0"/>
        <w:spacing w:before="3" w:line="275" w:lineRule="auto"/>
        <w:ind w:right="173" w:firstLine="709"/>
        <w:jc w:val="both"/>
      </w:pPr>
      <w:proofErr w:type="spellStart"/>
      <w:r w:rsidRPr="00635779">
        <w:rPr>
          <w:spacing w:val="-1"/>
        </w:rPr>
        <w:t>Пов’якель</w:t>
      </w:r>
      <w:proofErr w:type="spellEnd"/>
      <w:r w:rsidRPr="00635779">
        <w:rPr>
          <w:spacing w:val="30"/>
        </w:rPr>
        <w:t xml:space="preserve"> </w:t>
      </w:r>
      <w:r w:rsidRPr="00635779">
        <w:rPr>
          <w:spacing w:val="-1"/>
        </w:rPr>
        <w:t>Н.І.</w:t>
      </w:r>
      <w:r w:rsidRPr="00635779">
        <w:rPr>
          <w:spacing w:val="30"/>
        </w:rPr>
        <w:t xml:space="preserve"> </w:t>
      </w:r>
      <w:r w:rsidRPr="00635779">
        <w:rPr>
          <w:spacing w:val="-1"/>
        </w:rPr>
        <w:t>Рефлексивні</w:t>
      </w:r>
      <w:r w:rsidRPr="00635779">
        <w:rPr>
          <w:spacing w:val="30"/>
        </w:rPr>
        <w:t xml:space="preserve"> </w:t>
      </w:r>
      <w:r w:rsidRPr="00635779">
        <w:rPr>
          <w:spacing w:val="-1"/>
        </w:rPr>
        <w:t>структури</w:t>
      </w:r>
      <w:r w:rsidRPr="00635779">
        <w:rPr>
          <w:spacing w:val="30"/>
        </w:rPr>
        <w:t xml:space="preserve"> </w:t>
      </w:r>
      <w:r w:rsidRPr="00635779">
        <w:t>та</w:t>
      </w:r>
      <w:r w:rsidRPr="00635779">
        <w:rPr>
          <w:spacing w:val="27"/>
        </w:rPr>
        <w:t xml:space="preserve"> </w:t>
      </w:r>
      <w:proofErr w:type="spellStart"/>
      <w:r w:rsidRPr="00635779">
        <w:rPr>
          <w:spacing w:val="-1"/>
        </w:rPr>
        <w:t>психотехнології</w:t>
      </w:r>
      <w:proofErr w:type="spellEnd"/>
      <w:r w:rsidRPr="00635779">
        <w:rPr>
          <w:spacing w:val="37"/>
        </w:rPr>
        <w:t xml:space="preserve"> </w:t>
      </w:r>
      <w:r w:rsidRPr="00635779">
        <w:rPr>
          <w:spacing w:val="-1"/>
        </w:rPr>
        <w:t>аналізу,</w:t>
      </w:r>
      <w:r w:rsidRPr="00635779">
        <w:rPr>
          <w:spacing w:val="61"/>
        </w:rPr>
        <w:t xml:space="preserve"> </w:t>
      </w:r>
      <w:r w:rsidRPr="00635779">
        <w:t>оцінки</w:t>
      </w:r>
      <w:r w:rsidRPr="00635779">
        <w:rPr>
          <w:spacing w:val="39"/>
        </w:rPr>
        <w:t xml:space="preserve"> </w:t>
      </w:r>
      <w:r w:rsidRPr="00635779">
        <w:t>та</w:t>
      </w:r>
      <w:r w:rsidRPr="00635779">
        <w:rPr>
          <w:spacing w:val="39"/>
        </w:rPr>
        <w:t xml:space="preserve"> </w:t>
      </w:r>
      <w:r w:rsidRPr="00635779">
        <w:rPr>
          <w:spacing w:val="-1"/>
        </w:rPr>
        <w:t>корекції</w:t>
      </w:r>
      <w:r w:rsidRPr="00635779">
        <w:rPr>
          <w:spacing w:val="40"/>
        </w:rPr>
        <w:t xml:space="preserve"> </w:t>
      </w:r>
      <w:r w:rsidRPr="00635779">
        <w:t>конфліктів.</w:t>
      </w:r>
      <w:r w:rsidRPr="00635779">
        <w:rPr>
          <w:spacing w:val="38"/>
        </w:rPr>
        <w:t xml:space="preserve"> </w:t>
      </w:r>
      <w:proofErr w:type="spellStart"/>
      <w:r w:rsidRPr="00635779">
        <w:rPr>
          <w:spacing w:val="-1"/>
        </w:rPr>
        <w:t>Конфліктологічна</w:t>
      </w:r>
      <w:proofErr w:type="spellEnd"/>
      <w:r w:rsidRPr="00635779">
        <w:rPr>
          <w:spacing w:val="38"/>
        </w:rPr>
        <w:t xml:space="preserve"> </w:t>
      </w:r>
      <w:r w:rsidRPr="00635779">
        <w:rPr>
          <w:spacing w:val="-1"/>
        </w:rPr>
        <w:t>експертиза:</w:t>
      </w:r>
      <w:r w:rsidRPr="00635779">
        <w:rPr>
          <w:spacing w:val="39"/>
        </w:rPr>
        <w:t xml:space="preserve"> </w:t>
      </w:r>
      <w:r w:rsidRPr="00635779">
        <w:t>теорія</w:t>
      </w:r>
      <w:r w:rsidRPr="00635779">
        <w:rPr>
          <w:spacing w:val="38"/>
        </w:rPr>
        <w:t xml:space="preserve"> </w:t>
      </w:r>
      <w:r w:rsidRPr="00635779">
        <w:t>і</w:t>
      </w:r>
      <w:r w:rsidRPr="00635779">
        <w:rPr>
          <w:spacing w:val="51"/>
        </w:rPr>
        <w:t xml:space="preserve"> </w:t>
      </w:r>
      <w:r w:rsidRPr="00635779">
        <w:rPr>
          <w:spacing w:val="-1"/>
        </w:rPr>
        <w:t>методика.</w:t>
      </w:r>
      <w:r w:rsidRPr="00635779">
        <w:rPr>
          <w:spacing w:val="72"/>
        </w:rPr>
        <w:t xml:space="preserve"> </w:t>
      </w:r>
      <w:r w:rsidRPr="00635779">
        <w:rPr>
          <w:spacing w:val="-1"/>
        </w:rPr>
        <w:t>Київ,</w:t>
      </w:r>
      <w:r w:rsidRPr="00635779">
        <w:t xml:space="preserve"> 1997.</w:t>
      </w:r>
      <w:r w:rsidRPr="00635779">
        <w:rPr>
          <w:spacing w:val="-2"/>
        </w:rPr>
        <w:t xml:space="preserve"> </w:t>
      </w:r>
      <w:r w:rsidRPr="00635779">
        <w:rPr>
          <w:spacing w:val="-1"/>
        </w:rPr>
        <w:t>С.</w:t>
      </w:r>
      <w:r w:rsidRPr="00635779">
        <w:rPr>
          <w:spacing w:val="-2"/>
        </w:rPr>
        <w:t xml:space="preserve"> </w:t>
      </w:r>
      <w:r w:rsidRPr="00635779">
        <w:t>160-173.</w:t>
      </w:r>
    </w:p>
    <w:p w14:paraId="617B821E" w14:textId="77777777" w:rsidR="00B3526E" w:rsidRDefault="00B3526E">
      <w:pPr>
        <w:widowControl/>
        <w:autoSpaceDE/>
        <w:autoSpaceDN/>
        <w:adjustRightInd/>
        <w:spacing w:after="160" w:line="259" w:lineRule="auto"/>
        <w:rPr>
          <w:sz w:val="30"/>
          <w:szCs w:val="30"/>
        </w:rPr>
      </w:pPr>
      <w:r>
        <w:br w:type="page"/>
      </w:r>
    </w:p>
    <w:p w14:paraId="3804C99A" w14:textId="2AB6E393" w:rsidR="00E74769" w:rsidRPr="00635779" w:rsidRDefault="00E74769" w:rsidP="00E74769">
      <w:pPr>
        <w:pStyle w:val="a3"/>
        <w:tabs>
          <w:tab w:val="left" w:pos="1167"/>
        </w:tabs>
        <w:kinsoku w:val="0"/>
        <w:overflowPunct w:val="0"/>
        <w:spacing w:before="3" w:line="275" w:lineRule="auto"/>
        <w:ind w:right="173"/>
        <w:jc w:val="both"/>
      </w:pPr>
    </w:p>
    <w:p w14:paraId="03703DC5" w14:textId="77777777" w:rsidR="00E74769" w:rsidRPr="00635779" w:rsidRDefault="00E74769" w:rsidP="00E74769">
      <w:pPr>
        <w:jc w:val="right"/>
        <w:rPr>
          <w:b/>
          <w:bCs/>
          <w:i/>
          <w:iCs/>
          <w:color w:val="000000"/>
          <w:sz w:val="30"/>
          <w:szCs w:val="30"/>
        </w:rPr>
      </w:pPr>
      <w:r w:rsidRPr="00635779">
        <w:rPr>
          <w:b/>
          <w:bCs/>
          <w:i/>
          <w:iCs/>
          <w:color w:val="000000"/>
          <w:sz w:val="30"/>
          <w:szCs w:val="30"/>
        </w:rPr>
        <w:t xml:space="preserve">Геннадій Ржевський, </w:t>
      </w:r>
    </w:p>
    <w:p w14:paraId="03FE6485" w14:textId="77777777" w:rsidR="00E74769" w:rsidRPr="00635779" w:rsidRDefault="00E74769" w:rsidP="00E74769">
      <w:pPr>
        <w:jc w:val="right"/>
        <w:rPr>
          <w:i/>
          <w:iCs/>
          <w:color w:val="000000"/>
          <w:sz w:val="30"/>
          <w:szCs w:val="30"/>
        </w:rPr>
      </w:pPr>
      <w:r w:rsidRPr="00635779">
        <w:rPr>
          <w:i/>
          <w:iCs/>
          <w:color w:val="000000"/>
          <w:sz w:val="30"/>
          <w:szCs w:val="30"/>
        </w:rPr>
        <w:t xml:space="preserve">кандидат психологічних наук, </w:t>
      </w:r>
    </w:p>
    <w:p w14:paraId="5162ED66" w14:textId="77777777" w:rsidR="00E74769" w:rsidRPr="00635779" w:rsidRDefault="00E74769" w:rsidP="00E74769">
      <w:pPr>
        <w:jc w:val="right"/>
        <w:rPr>
          <w:i/>
          <w:iCs/>
          <w:color w:val="000000"/>
          <w:sz w:val="30"/>
          <w:szCs w:val="30"/>
        </w:rPr>
      </w:pPr>
      <w:r w:rsidRPr="00635779">
        <w:rPr>
          <w:i/>
          <w:iCs/>
          <w:color w:val="000000"/>
          <w:sz w:val="30"/>
          <w:szCs w:val="30"/>
        </w:rPr>
        <w:t xml:space="preserve">доцент, </w:t>
      </w:r>
      <w:bookmarkStart w:id="0" w:name="_Hlk74689010"/>
      <w:r w:rsidRPr="00635779">
        <w:rPr>
          <w:i/>
          <w:iCs/>
          <w:color w:val="000000"/>
          <w:sz w:val="30"/>
          <w:szCs w:val="30"/>
        </w:rPr>
        <w:t>д-р філософії PhD</w:t>
      </w:r>
      <w:bookmarkEnd w:id="0"/>
      <w:r w:rsidRPr="00635779">
        <w:rPr>
          <w:i/>
          <w:iCs/>
          <w:color w:val="000000"/>
          <w:sz w:val="30"/>
          <w:szCs w:val="30"/>
        </w:rPr>
        <w:t>,</w:t>
      </w:r>
    </w:p>
    <w:p w14:paraId="5B3A4CE7" w14:textId="77777777" w:rsidR="00E74769" w:rsidRPr="00635779" w:rsidRDefault="00E74769" w:rsidP="00E74769">
      <w:pPr>
        <w:jc w:val="right"/>
        <w:rPr>
          <w:i/>
          <w:iCs/>
          <w:color w:val="000000"/>
          <w:sz w:val="30"/>
          <w:szCs w:val="30"/>
        </w:rPr>
      </w:pPr>
      <w:r w:rsidRPr="00635779">
        <w:rPr>
          <w:i/>
          <w:iCs/>
          <w:color w:val="000000"/>
          <w:sz w:val="30"/>
          <w:szCs w:val="30"/>
        </w:rPr>
        <w:t>доцент кафедри психології,</w:t>
      </w:r>
    </w:p>
    <w:p w14:paraId="66A51481" w14:textId="77777777" w:rsidR="00E74769" w:rsidRPr="00635779" w:rsidRDefault="00E74769" w:rsidP="00E74769">
      <w:pPr>
        <w:jc w:val="right"/>
        <w:rPr>
          <w:i/>
          <w:iCs/>
          <w:color w:val="000000"/>
          <w:sz w:val="30"/>
          <w:szCs w:val="30"/>
        </w:rPr>
      </w:pPr>
      <w:hyperlink r:id="rId78" w:history="1">
        <w:r w:rsidRPr="00635779">
          <w:rPr>
            <w:rStyle w:val="a8"/>
            <w:i/>
            <w:iCs/>
            <w:color w:val="000000"/>
            <w:sz w:val="30"/>
            <w:szCs w:val="30"/>
          </w:rPr>
          <w:t>manpower_4@nubip.edu.ua</w:t>
        </w:r>
      </w:hyperlink>
    </w:p>
    <w:p w14:paraId="661089DA" w14:textId="77777777" w:rsidR="00E74769" w:rsidRPr="00635779" w:rsidRDefault="00E74769" w:rsidP="00E74769">
      <w:pPr>
        <w:jc w:val="right"/>
        <w:rPr>
          <w:i/>
          <w:iCs/>
          <w:color w:val="000000"/>
          <w:sz w:val="30"/>
          <w:szCs w:val="30"/>
        </w:rPr>
      </w:pPr>
    </w:p>
    <w:p w14:paraId="23856D1A" w14:textId="69D232DA" w:rsidR="00E74769" w:rsidRPr="00635779" w:rsidRDefault="00E74769" w:rsidP="00E74769">
      <w:pPr>
        <w:jc w:val="center"/>
        <w:rPr>
          <w:b/>
          <w:bCs/>
          <w:color w:val="000000"/>
          <w:sz w:val="30"/>
          <w:szCs w:val="30"/>
        </w:rPr>
      </w:pPr>
      <w:r w:rsidRPr="00635779">
        <w:rPr>
          <w:b/>
          <w:bCs/>
          <w:color w:val="000000"/>
          <w:sz w:val="30"/>
          <w:szCs w:val="30"/>
        </w:rPr>
        <w:t>"</w:t>
      </w:r>
      <w:r w:rsidRPr="00635779">
        <w:rPr>
          <w:b/>
          <w:bCs/>
          <w:color w:val="000000"/>
          <w:sz w:val="30"/>
          <w:szCs w:val="30"/>
        </w:rPr>
        <w:t>ОСОБЛИВОСТІ ПСИХОЛОГІЧНОГО СПРИЙНЯТТЯ СТУДЕНТСЬКОЮ МОЛОДДЮ НЕГАТИВНОЇ І ФЕЙКОВОЇ ІНФОРМАЦІЇ В ІНТЕРНЕТ ЗАСОБАХ</w:t>
      </w:r>
      <w:r w:rsidRPr="00635779">
        <w:rPr>
          <w:b/>
          <w:bCs/>
          <w:color w:val="000000"/>
          <w:sz w:val="30"/>
          <w:szCs w:val="30"/>
        </w:rPr>
        <w:t>"</w:t>
      </w:r>
    </w:p>
    <w:p w14:paraId="3FF5B601" w14:textId="77777777" w:rsidR="00E74769" w:rsidRPr="00635779" w:rsidRDefault="00E74769" w:rsidP="00E74769">
      <w:pPr>
        <w:jc w:val="center"/>
        <w:rPr>
          <w:b/>
          <w:bCs/>
          <w:color w:val="000000"/>
          <w:sz w:val="28"/>
          <w:szCs w:val="28"/>
        </w:rPr>
      </w:pPr>
    </w:p>
    <w:p w14:paraId="50B7506B" w14:textId="77777777" w:rsidR="00E74769" w:rsidRPr="00635779" w:rsidRDefault="00E74769" w:rsidP="00E74769">
      <w:pPr>
        <w:ind w:firstLine="709"/>
        <w:jc w:val="both"/>
        <w:rPr>
          <w:color w:val="000000"/>
          <w:sz w:val="30"/>
          <w:szCs w:val="30"/>
        </w:rPr>
      </w:pPr>
      <w:r w:rsidRPr="00635779">
        <w:rPr>
          <w:color w:val="000000"/>
          <w:sz w:val="30"/>
          <w:szCs w:val="30"/>
        </w:rPr>
        <w:t xml:space="preserve">В сучасних умовах надзвичайно актуальним для науковців стало питання вивчення безграничного впливу інтернет-середовища або інформації розміщеної в різноманітних інтернет ресурсах. Сучасне суспільство і освітнє середовище, як його частина, характеризується високим ступенем інформатизації та великим обсягом циркуляції різноманітної наукової і пізнавальної інформації. Інтенсифікація інформаційних процесів освітнього процесу з переходом на дистанційну форму навчання у зв`язку з біологічною небезпекою пандемії Covid 19 значно зросла. А саме, зросла швидкість передачі повідомлень і їх обсягів, прискорилась і </w:t>
      </w:r>
      <w:proofErr w:type="spellStart"/>
      <w:r w:rsidRPr="00635779">
        <w:rPr>
          <w:color w:val="000000"/>
          <w:sz w:val="30"/>
          <w:szCs w:val="30"/>
        </w:rPr>
        <w:t>ії</w:t>
      </w:r>
      <w:proofErr w:type="spellEnd"/>
      <w:r w:rsidRPr="00635779">
        <w:rPr>
          <w:color w:val="000000"/>
          <w:sz w:val="30"/>
          <w:szCs w:val="30"/>
        </w:rPr>
        <w:t xml:space="preserve"> швидкість обробки. Цей процес може чинити негативний вплив на студентську молодь, призводити до інформаційного перевантаження, виникнення негативних емоцій, що в свою чергу може значно послаблювати здатність до обробки і розміркування над отриманою інформацією. Особливе занепокоєння викликає факт впливу різноманітної інформації розміщеної в інтернет-середовищі на молоде покоління, особливо хвилює нас ефект негативного впливу на підсвідомість фейків і брехливої пропаганди на молоде покоління, майже всі вчені погоджуються і ніхто зазначеного факту не заперечує. Зазначений висновок підтверджується на існуючих дослідженнях і в цілому ситуацією, що склалась на даний час в нашому суспільстві. Хвиля насильства, масово захлеснула суспільство, невмотивовані прояви як вербальної так і невербальної агресії, руйнування загальнолюдських цінностей, відсутність у сучасної молоді моральних орієнтирів, і невизнання і відсутність духовних лідерів, значне зниження порогу чутливості – все це не в останню чергу обумовлено сучасним станом і рівнем впливу інформації розміщеної в інтернет-середовищі.</w:t>
      </w:r>
    </w:p>
    <w:p w14:paraId="2394E7C6" w14:textId="77777777" w:rsidR="00E74769" w:rsidRPr="00635779" w:rsidRDefault="00E74769" w:rsidP="00E74769">
      <w:pPr>
        <w:ind w:firstLine="709"/>
        <w:jc w:val="both"/>
        <w:rPr>
          <w:color w:val="000000"/>
          <w:sz w:val="30"/>
          <w:szCs w:val="30"/>
        </w:rPr>
      </w:pPr>
      <w:r w:rsidRPr="00635779">
        <w:rPr>
          <w:color w:val="000000"/>
          <w:sz w:val="30"/>
          <w:szCs w:val="30"/>
        </w:rPr>
        <w:t xml:space="preserve">Дана тема є особливо актуальною сьогодні, коли мова заходить про відсутність контролю над засобами інформації розміщеними в інтернеті, неконтрольована подача інформації різної аудиторії, що в кінцевому рахунку згубно позначається на формуванні морально-етичних цінностей підростаючого покоління. Чому так сталось? Тому, що в умовах ринкової економіки інтернет ресурси і засоби інформації втратили свою найважливішу функцію виховання підростаючого покоління, різнобічного формування </w:t>
      </w:r>
      <w:r w:rsidRPr="00635779">
        <w:rPr>
          <w:color w:val="000000"/>
          <w:sz w:val="30"/>
          <w:szCs w:val="30"/>
        </w:rPr>
        <w:lastRenderedPageBreak/>
        <w:t>особистості, якісної освіти. Фактично на сьогодні інтернет середовище – це бізнес, головна мета якого, отримання прибутку. На цьому шляху використовуються нажаль різноманітні форми впливу на користувачів інтернету, а це і маніпулятивна реклама, фейки.</w:t>
      </w:r>
    </w:p>
    <w:p w14:paraId="228C54AC" w14:textId="77777777" w:rsidR="00E74769" w:rsidRPr="00635779" w:rsidRDefault="00E74769" w:rsidP="00E74769">
      <w:pPr>
        <w:pStyle w:val="a6"/>
        <w:shd w:val="clear" w:color="auto" w:fill="FFFFFF"/>
        <w:spacing w:before="0" w:beforeAutospacing="0" w:after="0" w:afterAutospacing="0"/>
        <w:ind w:firstLine="709"/>
        <w:jc w:val="both"/>
        <w:rPr>
          <w:color w:val="000000"/>
          <w:sz w:val="30"/>
          <w:szCs w:val="30"/>
        </w:rPr>
      </w:pPr>
      <w:r w:rsidRPr="00635779">
        <w:rPr>
          <w:color w:val="000000"/>
          <w:sz w:val="30"/>
          <w:szCs w:val="30"/>
        </w:rPr>
        <w:t>Сучасні досягнення людини в галузі науки і техніки дозволили з'явитися таким ЗМІ як Інтернет і реклама.</w:t>
      </w:r>
    </w:p>
    <w:p w14:paraId="7C9917BB" w14:textId="77777777" w:rsidR="00E74769" w:rsidRPr="00635779" w:rsidRDefault="00E74769" w:rsidP="00E74769">
      <w:pPr>
        <w:pStyle w:val="a6"/>
        <w:shd w:val="clear" w:color="auto" w:fill="FFFFFF"/>
        <w:spacing w:before="0" w:beforeAutospacing="0" w:after="0" w:afterAutospacing="0"/>
        <w:ind w:firstLine="709"/>
        <w:jc w:val="both"/>
        <w:rPr>
          <w:color w:val="000000"/>
          <w:sz w:val="30"/>
          <w:szCs w:val="30"/>
        </w:rPr>
      </w:pPr>
      <w:r w:rsidRPr="00635779">
        <w:rPr>
          <w:color w:val="000000"/>
          <w:sz w:val="30"/>
          <w:szCs w:val="30"/>
        </w:rPr>
        <w:t>В останні роки спостерігається прискорена комп'ютеризація всіх сфер суспільного життя і на шляху розвитку інформаційних технологій майже повністю відсутні будь бар'єри. Інтернет - породжена цими технологіями глобальна система пошуку та передачі інформації, у ЗМІ грає не останню роль.</w:t>
      </w:r>
    </w:p>
    <w:p w14:paraId="18306B8E" w14:textId="77777777" w:rsidR="00E74769" w:rsidRPr="00635779" w:rsidRDefault="00E74769" w:rsidP="00E74769">
      <w:pPr>
        <w:shd w:val="clear" w:color="auto" w:fill="FFFFFF"/>
        <w:ind w:firstLine="709"/>
        <w:jc w:val="both"/>
        <w:rPr>
          <w:rFonts w:eastAsia="Times New Roman"/>
          <w:color w:val="000000"/>
          <w:sz w:val="30"/>
          <w:szCs w:val="30"/>
        </w:rPr>
      </w:pPr>
      <w:r w:rsidRPr="00635779">
        <w:rPr>
          <w:rFonts w:eastAsia="Times New Roman"/>
          <w:color w:val="000000"/>
          <w:sz w:val="30"/>
          <w:szCs w:val="30"/>
        </w:rPr>
        <w:t>Характерно, що включення механізмів що реалізовують маніпулятивну дію доводиться на фази передачі і споживання. На пост фазі відбувається накопичення мимоволі засвоєної інформації, здатної приховано впливати на свідомість і що є хорошим фундаментом для наступних серій маніпулятивної дії.</w:t>
      </w:r>
    </w:p>
    <w:p w14:paraId="149ADB90" w14:textId="77777777" w:rsidR="00E74769" w:rsidRPr="00635779" w:rsidRDefault="00E74769" w:rsidP="00E74769">
      <w:pPr>
        <w:shd w:val="clear" w:color="auto" w:fill="FFFFFF"/>
        <w:ind w:firstLine="709"/>
        <w:jc w:val="both"/>
        <w:rPr>
          <w:rFonts w:eastAsia="Times New Roman"/>
          <w:color w:val="000000"/>
          <w:sz w:val="30"/>
          <w:szCs w:val="30"/>
        </w:rPr>
      </w:pPr>
      <w:r w:rsidRPr="00635779">
        <w:rPr>
          <w:rFonts w:eastAsia="Times New Roman"/>
          <w:color w:val="000000"/>
          <w:sz w:val="30"/>
          <w:szCs w:val="30"/>
        </w:rPr>
        <w:t>«Ефективність інформаційного маніпулювання визначається відсотком суб'єктів, що піддалися навіюванню. Сучасна техніка опитів дозволяє приблизно оцінити цей відсоток, який, звичайно, залежить від декількох чинників - мистецтва програмістів, інтенсивності і тривалості реклами, характеру інформації, що вселяється, психологічного стану і загальної інформованості адресатів, а також кількості використовуваних альтернативних джерел інформації.</w:t>
      </w:r>
    </w:p>
    <w:p w14:paraId="13E5E6E7" w14:textId="77777777" w:rsidR="00E74769" w:rsidRPr="00635779" w:rsidRDefault="00E74769" w:rsidP="00E74769">
      <w:pPr>
        <w:shd w:val="clear" w:color="auto" w:fill="FFFFFF"/>
        <w:ind w:firstLine="709"/>
        <w:jc w:val="both"/>
        <w:rPr>
          <w:rFonts w:eastAsia="Times New Roman"/>
          <w:color w:val="000000"/>
          <w:sz w:val="30"/>
          <w:szCs w:val="30"/>
        </w:rPr>
      </w:pPr>
      <w:r w:rsidRPr="00635779">
        <w:rPr>
          <w:rFonts w:eastAsia="Times New Roman"/>
          <w:color w:val="000000"/>
          <w:sz w:val="30"/>
          <w:szCs w:val="30"/>
        </w:rPr>
        <w:t>Масова комунікація. Необхідні умови функціонування ЗМІ. Масову комунікацію варто розглядати як соціальне явище, основною функцією якого є дія на аудиторію через смислову і оцінну інформацію, яка передається по каналах ЗМІ. Також слід розглядати масову комунікацію як механізм актуалізації інформації за допомогою різних комунікативних засобів. Існують загальні умови необхідні для функціонування засобів масової комунікації. До них можна віднести такі умови, як:</w:t>
      </w:r>
    </w:p>
    <w:p w14:paraId="75D7D93F" w14:textId="77777777" w:rsidR="00E74769" w:rsidRPr="00635779" w:rsidRDefault="00E74769" w:rsidP="00E74769">
      <w:pPr>
        <w:shd w:val="clear" w:color="auto" w:fill="FFFFFF"/>
        <w:ind w:firstLine="709"/>
        <w:jc w:val="both"/>
        <w:rPr>
          <w:rFonts w:eastAsia="Times New Roman"/>
          <w:color w:val="000000"/>
          <w:sz w:val="30"/>
          <w:szCs w:val="30"/>
        </w:rPr>
      </w:pPr>
      <w:r w:rsidRPr="00635779">
        <w:rPr>
          <w:rFonts w:eastAsia="Times New Roman"/>
          <w:color w:val="000000"/>
          <w:sz w:val="30"/>
          <w:szCs w:val="30"/>
        </w:rPr>
        <w:t>Аудиторія. Аудиторія є необхідною умовою для функціонування засобів масової комунікації, без неї саме існування ЗМІ втрачає всякий сенс. Під аудиторією розуміється сукупність індивідів, що характеризується неоднорідністю, анонімністю, розосередженістю. Аудиторія - це індивіди, включені в мережу реальних суспільних відносин і зв'язків. За допомогою засобів масової комунікації аудиторія підтримує відносини не тільки усередині своєї соціальної групи, але і з ширшим соціальним середовищем.</w:t>
      </w:r>
    </w:p>
    <w:p w14:paraId="74B641F7" w14:textId="444017C6" w:rsidR="00E74769" w:rsidRPr="00635779" w:rsidRDefault="00E74769" w:rsidP="00E74769">
      <w:pPr>
        <w:shd w:val="clear" w:color="auto" w:fill="FFFFFF"/>
        <w:ind w:firstLine="709"/>
        <w:jc w:val="both"/>
        <w:rPr>
          <w:rFonts w:eastAsia="Times New Roman"/>
          <w:color w:val="000000"/>
          <w:sz w:val="30"/>
          <w:szCs w:val="30"/>
        </w:rPr>
      </w:pPr>
      <w:r w:rsidRPr="00635779">
        <w:rPr>
          <w:rFonts w:eastAsia="Times New Roman"/>
          <w:color w:val="000000"/>
          <w:sz w:val="30"/>
          <w:szCs w:val="30"/>
        </w:rPr>
        <w:t xml:space="preserve">Соціальна значущість розміщеної в Інтернеті інформації. Зміст інформації, що передається по засобах масової комунікації в Інтернет-середовищі, робить великий вплив на масову аудиторію в найрізноманітніших формах (в т. ч. у формі переконання і навіювання). Дія інформації залежить від того, наскільки вона відповідає соціальним запитам аудиторії і наскільки інформація, що поступає із засобів масової інформації, регулярна. "Треба </w:t>
      </w:r>
      <w:r w:rsidRPr="00635779">
        <w:rPr>
          <w:rFonts w:eastAsia="Times New Roman"/>
          <w:color w:val="000000"/>
          <w:sz w:val="30"/>
          <w:szCs w:val="30"/>
        </w:rPr>
        <w:lastRenderedPageBreak/>
        <w:t>відзначити, що тепер засоби масової інформації самі здатні формувати і культивувати соціальні запити аудиторії". Разом з соціальною актуальністю смислової інформації велике значення має оцінна інформація. Одержувач інформації вільно або мимоволі чекає оцінну інформацію» [</w:t>
      </w:r>
      <w:r w:rsidRPr="00635779">
        <w:rPr>
          <w:rFonts w:eastAsia="Times New Roman"/>
          <w:color w:val="000000"/>
          <w:sz w:val="30"/>
          <w:szCs w:val="30"/>
        </w:rPr>
        <w:fldChar w:fldCharType="begin"/>
      </w:r>
      <w:r w:rsidRPr="00635779">
        <w:rPr>
          <w:rFonts w:eastAsia="Times New Roman"/>
          <w:color w:val="000000"/>
          <w:sz w:val="30"/>
          <w:szCs w:val="30"/>
        </w:rPr>
        <w:instrText xml:space="preserve"> REF _Ref87829030 \r \h </w:instrText>
      </w:r>
      <w:r w:rsidRPr="00635779">
        <w:rPr>
          <w:rFonts w:eastAsia="Times New Roman"/>
          <w:color w:val="000000"/>
          <w:sz w:val="30"/>
          <w:szCs w:val="30"/>
        </w:rPr>
      </w:r>
      <w:r w:rsidRPr="00635779">
        <w:rPr>
          <w:rFonts w:eastAsia="Times New Roman"/>
          <w:color w:val="000000"/>
          <w:sz w:val="30"/>
          <w:szCs w:val="30"/>
        </w:rPr>
        <w:instrText xml:space="preserve"> \* MERGEFORMAT </w:instrText>
      </w:r>
      <w:r w:rsidRPr="00635779">
        <w:rPr>
          <w:rFonts w:eastAsia="Times New Roman"/>
          <w:color w:val="000000"/>
          <w:sz w:val="30"/>
          <w:szCs w:val="30"/>
        </w:rPr>
        <w:fldChar w:fldCharType="separate"/>
      </w:r>
      <w:r w:rsidRPr="00635779">
        <w:rPr>
          <w:rFonts w:eastAsia="Times New Roman"/>
          <w:color w:val="000000"/>
          <w:sz w:val="30"/>
          <w:szCs w:val="30"/>
        </w:rPr>
        <w:t>8</w:t>
      </w:r>
      <w:r w:rsidRPr="00635779">
        <w:rPr>
          <w:rFonts w:eastAsia="Times New Roman"/>
          <w:color w:val="000000"/>
          <w:sz w:val="30"/>
          <w:szCs w:val="30"/>
        </w:rPr>
        <w:fldChar w:fldCharType="end"/>
      </w:r>
      <w:r w:rsidRPr="00635779">
        <w:rPr>
          <w:rFonts w:eastAsia="Times New Roman"/>
          <w:color w:val="000000"/>
          <w:sz w:val="30"/>
          <w:szCs w:val="30"/>
        </w:rPr>
        <w:t xml:space="preserve">, </w:t>
      </w:r>
      <w:r w:rsidRPr="00635779">
        <w:rPr>
          <w:rFonts w:eastAsia="Times New Roman"/>
          <w:color w:val="000000"/>
          <w:sz w:val="30"/>
          <w:szCs w:val="30"/>
        </w:rPr>
        <w:fldChar w:fldCharType="begin"/>
      </w:r>
      <w:r w:rsidRPr="00635779">
        <w:rPr>
          <w:rFonts w:eastAsia="Times New Roman"/>
          <w:color w:val="000000"/>
          <w:sz w:val="30"/>
          <w:szCs w:val="30"/>
        </w:rPr>
        <w:instrText xml:space="preserve"> REF _Ref87829049 \r \h </w:instrText>
      </w:r>
      <w:r w:rsidRPr="00635779">
        <w:rPr>
          <w:rFonts w:eastAsia="Times New Roman"/>
          <w:color w:val="000000"/>
          <w:sz w:val="30"/>
          <w:szCs w:val="30"/>
        </w:rPr>
      </w:r>
      <w:r w:rsidRPr="00635779">
        <w:rPr>
          <w:rFonts w:eastAsia="Times New Roman"/>
          <w:color w:val="000000"/>
          <w:sz w:val="30"/>
          <w:szCs w:val="30"/>
        </w:rPr>
        <w:instrText xml:space="preserve"> \* MERGEFORMAT </w:instrText>
      </w:r>
      <w:r w:rsidRPr="00635779">
        <w:rPr>
          <w:rFonts w:eastAsia="Times New Roman"/>
          <w:color w:val="000000"/>
          <w:sz w:val="30"/>
          <w:szCs w:val="30"/>
        </w:rPr>
        <w:fldChar w:fldCharType="separate"/>
      </w:r>
      <w:r w:rsidRPr="00635779">
        <w:rPr>
          <w:rFonts w:eastAsia="Times New Roman"/>
          <w:color w:val="000000"/>
          <w:sz w:val="30"/>
          <w:szCs w:val="30"/>
        </w:rPr>
        <w:t>10</w:t>
      </w:r>
      <w:r w:rsidRPr="00635779">
        <w:rPr>
          <w:rFonts w:eastAsia="Times New Roman"/>
          <w:color w:val="000000"/>
          <w:sz w:val="30"/>
          <w:szCs w:val="30"/>
        </w:rPr>
        <w:fldChar w:fldCharType="end"/>
      </w:r>
      <w:r w:rsidRPr="00635779">
        <w:rPr>
          <w:rFonts w:eastAsia="Times New Roman"/>
          <w:color w:val="000000"/>
          <w:sz w:val="30"/>
          <w:szCs w:val="30"/>
        </w:rPr>
        <w:t>].</w:t>
      </w:r>
    </w:p>
    <w:p w14:paraId="0F0D9925" w14:textId="77777777" w:rsidR="00E74769" w:rsidRPr="00635779" w:rsidRDefault="00E74769" w:rsidP="00E74769">
      <w:pPr>
        <w:shd w:val="clear" w:color="auto" w:fill="FFFFFF"/>
        <w:ind w:firstLine="709"/>
        <w:jc w:val="both"/>
        <w:rPr>
          <w:rFonts w:eastAsia="Times New Roman"/>
          <w:color w:val="000000"/>
          <w:sz w:val="30"/>
          <w:szCs w:val="30"/>
        </w:rPr>
      </w:pPr>
      <w:r w:rsidRPr="00635779">
        <w:rPr>
          <w:rFonts w:eastAsia="Times New Roman"/>
          <w:color w:val="000000"/>
          <w:sz w:val="30"/>
          <w:szCs w:val="30"/>
        </w:rPr>
        <w:t>Очікування оцінної інформації від ЗМІ пояснюється тим, що вони як соціальні інститути мають статус офіційного джерела інформації, до якого масова аудиторія має високий ступінь довіри. Істинність смислової інформації важко перевірити, тому аудиторія чуйно прислухається до інформації, яка, як їй здається, відображає домінуючі тенденції в суспільстві. Оцінна інформація багато в чому сприяє формуванню громадської думки.</w:t>
      </w:r>
    </w:p>
    <w:p w14:paraId="17B8D006" w14:textId="77777777" w:rsidR="00E74769" w:rsidRPr="00635779" w:rsidRDefault="00E74769" w:rsidP="00E74769">
      <w:pPr>
        <w:shd w:val="clear" w:color="auto" w:fill="FFFFFF"/>
        <w:ind w:firstLine="709"/>
        <w:jc w:val="both"/>
        <w:rPr>
          <w:rFonts w:eastAsia="Times New Roman"/>
          <w:color w:val="000000"/>
          <w:sz w:val="30"/>
          <w:szCs w:val="30"/>
        </w:rPr>
      </w:pPr>
      <w:r w:rsidRPr="00635779">
        <w:rPr>
          <w:rFonts w:eastAsia="Times New Roman"/>
          <w:color w:val="000000"/>
          <w:sz w:val="30"/>
          <w:szCs w:val="30"/>
        </w:rPr>
        <w:t>Наявність технічних засобів, які повинні забезпечувати регулярність і тиражованість масової комунікації. У аудиторії є можливість заповнити навколишній світ інформацією, що поступає із засобів масової комунікації, в цьому перш за все заслуга технічних можливостей засобів масової комунікації.</w:t>
      </w:r>
    </w:p>
    <w:p w14:paraId="281136C5" w14:textId="77777777" w:rsidR="00E74769" w:rsidRPr="00635779" w:rsidRDefault="00E74769" w:rsidP="00E74769">
      <w:pPr>
        <w:shd w:val="clear" w:color="auto" w:fill="FFFFFF"/>
        <w:ind w:firstLine="709"/>
        <w:jc w:val="both"/>
        <w:rPr>
          <w:rFonts w:eastAsia="Times New Roman"/>
          <w:color w:val="000000"/>
          <w:sz w:val="30"/>
          <w:szCs w:val="30"/>
        </w:rPr>
      </w:pPr>
      <w:r w:rsidRPr="00635779">
        <w:rPr>
          <w:rFonts w:eastAsia="Times New Roman"/>
          <w:color w:val="000000"/>
          <w:sz w:val="30"/>
          <w:szCs w:val="30"/>
        </w:rPr>
        <w:t>Відмінність в технічній озброєності між пресою і телебаченням базується в їх різних настроюваннях на аудиторію. Якщо преса в основному налаштована на семантичну хвилю сприйняття аудиторії, то телебачення використовує свій аудіовізуальний потенціал. Ситуативне представлення інформації в телепередачі, на відміну від преси, виключає двозначність. динаміка передачі інформації, ефект співучасті - всі ці відмінності телебачення від преси обумовлені в першу чергу їх різним технічним форматом.</w:t>
      </w:r>
    </w:p>
    <w:p w14:paraId="376EED12" w14:textId="69DCD1A2" w:rsidR="00E74769" w:rsidRPr="00635779" w:rsidRDefault="00E74769" w:rsidP="00E74769">
      <w:pPr>
        <w:shd w:val="clear" w:color="auto" w:fill="FFFFFF"/>
        <w:ind w:firstLine="709"/>
        <w:jc w:val="both"/>
        <w:rPr>
          <w:rFonts w:eastAsia="Times New Roman"/>
          <w:color w:val="000000"/>
          <w:sz w:val="30"/>
          <w:szCs w:val="30"/>
        </w:rPr>
      </w:pPr>
      <w:r w:rsidRPr="00635779">
        <w:rPr>
          <w:rFonts w:eastAsia="Times New Roman"/>
          <w:color w:val="000000"/>
          <w:sz w:val="30"/>
          <w:szCs w:val="30"/>
        </w:rPr>
        <w:t xml:space="preserve">«Естетична і семантична інформація. Користуючись градацією, яку запропонував А. </w:t>
      </w:r>
      <w:proofErr w:type="spellStart"/>
      <w:r w:rsidRPr="00635779">
        <w:rPr>
          <w:rFonts w:eastAsia="Times New Roman"/>
          <w:color w:val="000000"/>
          <w:sz w:val="30"/>
          <w:szCs w:val="30"/>
        </w:rPr>
        <w:t>Моулз</w:t>
      </w:r>
      <w:proofErr w:type="spellEnd"/>
      <w:r w:rsidRPr="00635779">
        <w:rPr>
          <w:rFonts w:eastAsia="Times New Roman"/>
          <w:color w:val="000000"/>
          <w:sz w:val="30"/>
          <w:szCs w:val="30"/>
        </w:rPr>
        <w:t xml:space="preserve"> можна виділити таке поняття як естетична інформація, яка на відміну від семантичної інформації не підкоряється загальним законам логіки. Семантична інформація настроює людей діяти відповідно до своїх переконань і інтересів. Семантична інформація у відкриту спонукає людину до певних дій. Вона звернена до логіки і здорового глузду людини» [</w:t>
      </w:r>
      <w:r w:rsidRPr="00635779">
        <w:rPr>
          <w:color w:val="000000"/>
          <w:sz w:val="30"/>
          <w:szCs w:val="30"/>
          <w:shd w:val="clear" w:color="auto" w:fill="FFFFFF"/>
        </w:rPr>
        <w:fldChar w:fldCharType="begin"/>
      </w:r>
      <w:r w:rsidRPr="00635779">
        <w:rPr>
          <w:rFonts w:eastAsia="Times New Roman"/>
          <w:color w:val="000000"/>
          <w:sz w:val="30"/>
          <w:szCs w:val="30"/>
        </w:rPr>
        <w:instrText xml:space="preserve"> REF _Ref87828584 \r \h </w:instrText>
      </w:r>
      <w:r w:rsidRPr="00635779">
        <w:rPr>
          <w:color w:val="000000"/>
          <w:sz w:val="30"/>
          <w:szCs w:val="30"/>
          <w:shd w:val="clear" w:color="auto" w:fill="FFFFFF"/>
        </w:rPr>
      </w:r>
      <w:r w:rsidRPr="00635779">
        <w:rPr>
          <w:color w:val="000000"/>
          <w:sz w:val="30"/>
          <w:szCs w:val="30"/>
          <w:shd w:val="clear" w:color="auto" w:fill="FFFFFF"/>
        </w:rPr>
        <w:instrText xml:space="preserve"> \* MERGEFORMAT </w:instrText>
      </w:r>
      <w:r w:rsidRPr="00635779">
        <w:rPr>
          <w:color w:val="000000"/>
          <w:sz w:val="30"/>
          <w:szCs w:val="30"/>
          <w:shd w:val="clear" w:color="auto" w:fill="FFFFFF"/>
        </w:rPr>
        <w:fldChar w:fldCharType="separate"/>
      </w:r>
      <w:r w:rsidRPr="00635779">
        <w:rPr>
          <w:rFonts w:eastAsia="Times New Roman"/>
          <w:color w:val="000000"/>
          <w:sz w:val="30"/>
          <w:szCs w:val="30"/>
        </w:rPr>
        <w:t>6</w:t>
      </w:r>
      <w:r w:rsidRPr="00635779">
        <w:rPr>
          <w:color w:val="000000"/>
          <w:sz w:val="30"/>
          <w:szCs w:val="30"/>
          <w:shd w:val="clear" w:color="auto" w:fill="FFFFFF"/>
        </w:rPr>
        <w:fldChar w:fldCharType="end"/>
      </w:r>
      <w:r w:rsidRPr="00635779">
        <w:rPr>
          <w:rFonts w:eastAsia="Times New Roman"/>
          <w:color w:val="000000"/>
          <w:sz w:val="30"/>
          <w:szCs w:val="30"/>
        </w:rPr>
        <w:t>].</w:t>
      </w:r>
    </w:p>
    <w:p w14:paraId="3589ACA6" w14:textId="77777777" w:rsidR="00E74769" w:rsidRPr="00635779" w:rsidRDefault="00E74769" w:rsidP="00E74769">
      <w:pPr>
        <w:shd w:val="clear" w:color="auto" w:fill="FFFFFF"/>
        <w:ind w:firstLine="709"/>
        <w:jc w:val="both"/>
        <w:rPr>
          <w:rFonts w:eastAsia="Times New Roman"/>
          <w:color w:val="000000"/>
          <w:sz w:val="30"/>
          <w:szCs w:val="30"/>
        </w:rPr>
      </w:pPr>
      <w:r w:rsidRPr="00635779">
        <w:rPr>
          <w:rFonts w:eastAsia="Times New Roman"/>
          <w:color w:val="000000"/>
          <w:sz w:val="30"/>
          <w:szCs w:val="30"/>
        </w:rPr>
        <w:t>Семантична інформація використовується в політичній діяльності для активного впровадження масових комунікацій в політику. Естетична ж інформація є такою, що превалює в повідомленнях і сюжетах, переданих ЗМІ. На відміну від семантичної інформації вона не наочна. Естетична інформація, витікаючи від засобів масової інформації, не стільки відображає реальний стан речей, скільки викликає у аудиторії певні душевні стани, реакції і емоції.</w:t>
      </w:r>
    </w:p>
    <w:p w14:paraId="7DB11F5D" w14:textId="77777777" w:rsidR="00E74769" w:rsidRPr="00635779" w:rsidRDefault="00E74769" w:rsidP="00E74769">
      <w:pPr>
        <w:shd w:val="clear" w:color="auto" w:fill="FFFFFF"/>
        <w:ind w:firstLine="709"/>
        <w:jc w:val="both"/>
        <w:rPr>
          <w:rFonts w:eastAsia="Times New Roman"/>
          <w:color w:val="000000"/>
          <w:sz w:val="30"/>
          <w:szCs w:val="30"/>
        </w:rPr>
      </w:pPr>
      <w:r w:rsidRPr="00635779">
        <w:rPr>
          <w:rFonts w:eastAsia="Times New Roman"/>
          <w:color w:val="000000"/>
          <w:sz w:val="30"/>
          <w:szCs w:val="30"/>
        </w:rPr>
        <w:t>Інформація, передана таким чином, стає стійкішою для аудиторії, чим факти і доводи, що висловлюються у формі семантичної інформації. "Завдяки" естетичній інформації люди часто голосують всупереч своїм переконанням і інтересам, а це прямий результат маніпулювання Інтернет ЗМІ за рахунок передаванні ними естетичної інформації.</w:t>
      </w:r>
    </w:p>
    <w:p w14:paraId="0F0D226E" w14:textId="77777777" w:rsidR="00E74769" w:rsidRPr="00635779" w:rsidRDefault="00E74769" w:rsidP="00E74769">
      <w:pPr>
        <w:shd w:val="clear" w:color="auto" w:fill="FFFFFF"/>
        <w:ind w:firstLine="709"/>
        <w:jc w:val="both"/>
        <w:rPr>
          <w:rFonts w:eastAsia="Times New Roman"/>
          <w:color w:val="000000"/>
          <w:sz w:val="30"/>
          <w:szCs w:val="30"/>
        </w:rPr>
      </w:pPr>
      <w:r w:rsidRPr="00635779">
        <w:rPr>
          <w:rFonts w:eastAsia="Times New Roman"/>
          <w:color w:val="000000"/>
          <w:sz w:val="30"/>
          <w:szCs w:val="30"/>
        </w:rPr>
        <w:t>Естетична інформація, що примушує людей голосувати не розумом, а серцем, може бути інструментом зловживань при дії на свідомість людей.</w:t>
      </w:r>
    </w:p>
    <w:p w14:paraId="05EEA251" w14:textId="77777777" w:rsidR="00E74769" w:rsidRPr="00635779" w:rsidRDefault="00E74769" w:rsidP="00E74769">
      <w:pPr>
        <w:shd w:val="clear" w:color="auto" w:fill="FFFFFF"/>
        <w:ind w:firstLine="709"/>
        <w:jc w:val="both"/>
        <w:rPr>
          <w:rFonts w:eastAsia="Times New Roman"/>
          <w:color w:val="000000"/>
          <w:sz w:val="30"/>
          <w:szCs w:val="30"/>
        </w:rPr>
      </w:pPr>
      <w:r w:rsidRPr="00635779">
        <w:rPr>
          <w:rFonts w:eastAsia="Times New Roman"/>
          <w:color w:val="000000"/>
          <w:sz w:val="30"/>
          <w:szCs w:val="30"/>
        </w:rPr>
        <w:lastRenderedPageBreak/>
        <w:t>Об'єктом естетичної інформації є ті цінності людей, на яких базуються їх переконання. Ці цінності, часто, ґрунтуються не на якихось фактах і доказах, а створюються колективним досвідом. При цьому вони, як правило, чітко не усвідомлюються самою людиною. Перед виборами люди випробовують певний страх перед майбутнім і несвідомо звертаються до цінностей, напрацьованими колективним досвідом. На даному етапі і виходить на перший план естетична інформація, що передається ЗМІ.</w:t>
      </w:r>
    </w:p>
    <w:p w14:paraId="2ED5B46D" w14:textId="77777777" w:rsidR="00E74769" w:rsidRPr="00635779" w:rsidRDefault="00E74769" w:rsidP="00E74769">
      <w:pPr>
        <w:shd w:val="clear" w:color="auto" w:fill="FFFFFF"/>
        <w:ind w:firstLine="709"/>
        <w:jc w:val="both"/>
        <w:rPr>
          <w:rFonts w:eastAsia="Times New Roman"/>
          <w:color w:val="000000"/>
          <w:sz w:val="30"/>
          <w:szCs w:val="30"/>
        </w:rPr>
      </w:pPr>
      <w:r w:rsidRPr="00635779">
        <w:rPr>
          <w:rFonts w:eastAsia="Times New Roman"/>
          <w:color w:val="000000"/>
          <w:sz w:val="30"/>
          <w:szCs w:val="30"/>
        </w:rPr>
        <w:t>Естетична інформація в даному випадку служить як би "клеєм" між одного разу виробленим колективним досвідом і емоційним настроєм аудиторії, здатним направити маси в потрібному напрямі. Естетична інформація при цьому повинна бути співзвучна емоційно-психологічним переживанням реципієнта.</w:t>
      </w:r>
    </w:p>
    <w:p w14:paraId="57777983" w14:textId="77777777" w:rsidR="00E74769" w:rsidRPr="00635779" w:rsidRDefault="00E74769" w:rsidP="00E74769">
      <w:pPr>
        <w:shd w:val="clear" w:color="auto" w:fill="FFFFFF"/>
        <w:ind w:firstLine="709"/>
        <w:jc w:val="both"/>
        <w:rPr>
          <w:rFonts w:eastAsia="Times New Roman"/>
          <w:color w:val="000000"/>
          <w:sz w:val="30"/>
          <w:szCs w:val="30"/>
        </w:rPr>
      </w:pPr>
      <w:r w:rsidRPr="00635779">
        <w:rPr>
          <w:rFonts w:eastAsia="Times New Roman"/>
          <w:color w:val="000000"/>
          <w:sz w:val="30"/>
          <w:szCs w:val="30"/>
        </w:rPr>
        <w:t xml:space="preserve">Естетична інформація відкриває величезні можливості для підтримки і руйнування властивих суспільству політичних переконань і пристрастей. У практичному сенсі естетична інформація виглядає для влади привабливіше семантичною, оскільки вона здатна готувати дії, що суперечать </w:t>
      </w:r>
      <w:proofErr w:type="spellStart"/>
      <w:r w:rsidRPr="00635779">
        <w:rPr>
          <w:rFonts w:eastAsia="Times New Roman"/>
          <w:color w:val="000000"/>
          <w:sz w:val="30"/>
          <w:szCs w:val="30"/>
        </w:rPr>
        <w:t>логіці</w:t>
      </w:r>
      <w:proofErr w:type="spellEnd"/>
      <w:r w:rsidRPr="00635779">
        <w:rPr>
          <w:rFonts w:eastAsia="Times New Roman"/>
          <w:color w:val="000000"/>
          <w:sz w:val="30"/>
          <w:szCs w:val="30"/>
        </w:rPr>
        <w:t xml:space="preserve"> і реальному положенню справ, але вигідні для владарюючої еліти. У передачі, по перевазі, естетичній інформації і поміщений сенс політизування засобів масової комунікації, оскільки естетична інформація націлена не на розуміння, а на навіювання стійких символів за допомогою різних технічних ефектів.</w:t>
      </w:r>
    </w:p>
    <w:p w14:paraId="1D7D6E1C" w14:textId="0E9DEAA4" w:rsidR="00E74769" w:rsidRPr="00635779" w:rsidRDefault="00E74769" w:rsidP="00E74769">
      <w:pPr>
        <w:shd w:val="clear" w:color="auto" w:fill="FFFFFF"/>
        <w:ind w:firstLine="709"/>
        <w:jc w:val="both"/>
        <w:rPr>
          <w:rFonts w:eastAsia="Times New Roman"/>
          <w:color w:val="000000"/>
          <w:sz w:val="30"/>
          <w:szCs w:val="30"/>
        </w:rPr>
      </w:pPr>
      <w:r w:rsidRPr="00635779">
        <w:rPr>
          <w:rFonts w:eastAsia="Times New Roman"/>
          <w:color w:val="000000"/>
          <w:sz w:val="30"/>
          <w:szCs w:val="30"/>
        </w:rPr>
        <w:t xml:space="preserve">«Основні маніпулятивні технології в системі масових комунікацій. Одним з найчастіших прийомів маніпуляції, що зустрічаються, в ЗМІ є спотворення інформації. Тоді як Е. </w:t>
      </w:r>
      <w:proofErr w:type="spellStart"/>
      <w:r w:rsidRPr="00635779">
        <w:rPr>
          <w:rFonts w:eastAsia="Times New Roman"/>
          <w:color w:val="000000"/>
          <w:sz w:val="30"/>
          <w:szCs w:val="30"/>
        </w:rPr>
        <w:t>Доценко</w:t>
      </w:r>
      <w:proofErr w:type="spellEnd"/>
      <w:r w:rsidRPr="00635779">
        <w:rPr>
          <w:rFonts w:eastAsia="Times New Roman"/>
          <w:color w:val="000000"/>
          <w:sz w:val="30"/>
          <w:szCs w:val="30"/>
        </w:rPr>
        <w:t xml:space="preserve"> досліджує такі конкретні прийоми як підтасовування фактів або зсув по семантичному полю поняття, С. Кара-Мурза виділяє: фабрикацію фактів, маніпулятивну семантику, спрощення, стереотипізацію. Майже завжди спотворена інформація використовується разом з відповідним способом подачі. Тут ми відзначимо такі прийоми як твердження, повторення, дроблення, терміновість, сенсаційність, а також відсутність альтернативних джерел інформації (або відсутність у них альтернативної інформації)» [</w:t>
      </w:r>
      <w:r w:rsidRPr="00635779">
        <w:rPr>
          <w:rFonts w:eastAsia="Times New Roman"/>
          <w:color w:val="000000"/>
          <w:sz w:val="30"/>
          <w:szCs w:val="30"/>
        </w:rPr>
        <w:fldChar w:fldCharType="begin"/>
      </w:r>
      <w:r w:rsidRPr="00635779">
        <w:rPr>
          <w:rFonts w:eastAsia="Times New Roman"/>
          <w:color w:val="000000"/>
          <w:sz w:val="30"/>
          <w:szCs w:val="30"/>
        </w:rPr>
        <w:instrText xml:space="preserve"> REF _Ref87828961 \r \h </w:instrText>
      </w:r>
      <w:r w:rsidRPr="00635779">
        <w:rPr>
          <w:rFonts w:eastAsia="Times New Roman"/>
          <w:color w:val="000000"/>
          <w:sz w:val="30"/>
          <w:szCs w:val="30"/>
        </w:rPr>
      </w:r>
      <w:r w:rsidRPr="00635779">
        <w:rPr>
          <w:rFonts w:eastAsia="Times New Roman"/>
          <w:color w:val="000000"/>
          <w:sz w:val="30"/>
          <w:szCs w:val="30"/>
        </w:rPr>
        <w:instrText xml:space="preserve"> \* MERGEFORMAT </w:instrText>
      </w:r>
      <w:r w:rsidRPr="00635779">
        <w:rPr>
          <w:rFonts w:eastAsia="Times New Roman"/>
          <w:color w:val="000000"/>
          <w:sz w:val="30"/>
          <w:szCs w:val="30"/>
        </w:rPr>
        <w:fldChar w:fldCharType="separate"/>
      </w:r>
      <w:r w:rsidRPr="00635779">
        <w:rPr>
          <w:rFonts w:eastAsia="Times New Roman"/>
          <w:color w:val="000000"/>
          <w:sz w:val="30"/>
          <w:szCs w:val="30"/>
        </w:rPr>
        <w:t>2</w:t>
      </w:r>
      <w:r w:rsidRPr="00635779">
        <w:rPr>
          <w:rFonts w:eastAsia="Times New Roman"/>
          <w:color w:val="000000"/>
          <w:sz w:val="30"/>
          <w:szCs w:val="30"/>
        </w:rPr>
        <w:fldChar w:fldCharType="end"/>
      </w:r>
      <w:r w:rsidRPr="00635779">
        <w:rPr>
          <w:rFonts w:eastAsia="Times New Roman"/>
          <w:color w:val="000000"/>
          <w:sz w:val="30"/>
          <w:szCs w:val="30"/>
        </w:rPr>
        <w:t xml:space="preserve">, </w:t>
      </w:r>
      <w:r w:rsidRPr="00635779">
        <w:rPr>
          <w:color w:val="000000"/>
          <w:sz w:val="30"/>
          <w:szCs w:val="30"/>
        </w:rPr>
        <w:fldChar w:fldCharType="begin"/>
      </w:r>
      <w:r w:rsidRPr="00635779">
        <w:rPr>
          <w:rFonts w:eastAsia="Times New Roman"/>
          <w:color w:val="000000"/>
          <w:sz w:val="30"/>
          <w:szCs w:val="30"/>
        </w:rPr>
        <w:instrText xml:space="preserve"> REF _Ref87828633 \r \h </w:instrText>
      </w:r>
      <w:r w:rsidRPr="00635779">
        <w:rPr>
          <w:color w:val="000000"/>
          <w:sz w:val="30"/>
          <w:szCs w:val="30"/>
        </w:rPr>
      </w:r>
      <w:r w:rsidRPr="00635779">
        <w:rPr>
          <w:color w:val="000000"/>
          <w:sz w:val="30"/>
          <w:szCs w:val="30"/>
        </w:rPr>
        <w:instrText xml:space="preserve"> \* MERGEFORMAT </w:instrText>
      </w:r>
      <w:r w:rsidRPr="00635779">
        <w:rPr>
          <w:color w:val="000000"/>
          <w:sz w:val="30"/>
          <w:szCs w:val="30"/>
        </w:rPr>
        <w:fldChar w:fldCharType="separate"/>
      </w:r>
      <w:r w:rsidRPr="00635779">
        <w:rPr>
          <w:rFonts w:eastAsia="Times New Roman"/>
          <w:color w:val="000000"/>
          <w:sz w:val="30"/>
          <w:szCs w:val="30"/>
        </w:rPr>
        <w:t>3</w:t>
      </w:r>
      <w:r w:rsidRPr="00635779">
        <w:rPr>
          <w:color w:val="000000"/>
          <w:sz w:val="30"/>
          <w:szCs w:val="30"/>
        </w:rPr>
        <w:fldChar w:fldCharType="end"/>
      </w:r>
      <w:r w:rsidRPr="00635779">
        <w:rPr>
          <w:rFonts w:eastAsia="Times New Roman"/>
          <w:color w:val="000000"/>
          <w:sz w:val="30"/>
          <w:szCs w:val="30"/>
        </w:rPr>
        <w:t>].</w:t>
      </w:r>
    </w:p>
    <w:p w14:paraId="6FF5E1A4" w14:textId="5B3F3E7D" w:rsidR="00E74769" w:rsidRPr="00635779" w:rsidRDefault="00E74769" w:rsidP="00E74769">
      <w:pPr>
        <w:shd w:val="clear" w:color="auto" w:fill="FFFFFF"/>
        <w:ind w:firstLine="709"/>
        <w:jc w:val="both"/>
        <w:rPr>
          <w:rFonts w:eastAsia="Times New Roman"/>
          <w:color w:val="000000"/>
          <w:sz w:val="30"/>
          <w:szCs w:val="30"/>
        </w:rPr>
      </w:pPr>
      <w:r w:rsidRPr="00635779">
        <w:rPr>
          <w:rFonts w:eastAsia="Times New Roman"/>
          <w:color w:val="000000"/>
          <w:sz w:val="30"/>
          <w:szCs w:val="30"/>
        </w:rPr>
        <w:t xml:space="preserve">Фабрикація фактів (пряма брехня). І політики, і діячі сучасної преси часто заявляють, що преса не використовує прямої брехні - це і дорого, і небезпечно. У різних варіантах повторюється такий афоризм: "Який сенс брехати, якщо того ж результату можна добитися, ретельно дозуючи правду?". О. Моль пише, що спотворення реальності досягається частіше через процес "кумуляції дрібних відхилень, що відбуваються завжди в одному і тому ж напрямі, чим рішучих, </w:t>
      </w:r>
      <w:proofErr w:type="spellStart"/>
      <w:r w:rsidRPr="00635779">
        <w:rPr>
          <w:rFonts w:eastAsia="Times New Roman"/>
          <w:color w:val="000000"/>
          <w:sz w:val="30"/>
          <w:szCs w:val="30"/>
        </w:rPr>
        <w:t>впадаючих</w:t>
      </w:r>
      <w:proofErr w:type="spellEnd"/>
      <w:r w:rsidRPr="00635779">
        <w:rPr>
          <w:rFonts w:eastAsia="Times New Roman"/>
          <w:color w:val="000000"/>
          <w:sz w:val="30"/>
          <w:szCs w:val="30"/>
        </w:rPr>
        <w:t xml:space="preserve"> в очі дій. "</w:t>
      </w:r>
      <w:proofErr w:type="spellStart"/>
      <w:r w:rsidRPr="00635779">
        <w:rPr>
          <w:rFonts w:eastAsia="Times New Roman"/>
          <w:color w:val="000000"/>
          <w:sz w:val="30"/>
          <w:szCs w:val="30"/>
        </w:rPr>
        <w:t>Honesty</w:t>
      </w:r>
      <w:proofErr w:type="spellEnd"/>
      <w:r w:rsidRPr="00635779">
        <w:rPr>
          <w:rFonts w:eastAsia="Times New Roman"/>
          <w:color w:val="000000"/>
          <w:sz w:val="30"/>
          <w:szCs w:val="30"/>
        </w:rPr>
        <w:t xml:space="preserve"> </w:t>
      </w:r>
      <w:proofErr w:type="spellStart"/>
      <w:r w:rsidRPr="00635779">
        <w:rPr>
          <w:rFonts w:eastAsia="Times New Roman"/>
          <w:color w:val="000000"/>
          <w:sz w:val="30"/>
          <w:szCs w:val="30"/>
        </w:rPr>
        <w:t>is</w:t>
      </w:r>
      <w:proofErr w:type="spellEnd"/>
      <w:r w:rsidRPr="00635779">
        <w:rPr>
          <w:rFonts w:eastAsia="Times New Roman"/>
          <w:color w:val="000000"/>
          <w:sz w:val="30"/>
          <w:szCs w:val="30"/>
        </w:rPr>
        <w:t xml:space="preserve"> </w:t>
      </w:r>
      <w:proofErr w:type="spellStart"/>
      <w:r w:rsidRPr="00635779">
        <w:rPr>
          <w:rFonts w:eastAsia="Times New Roman"/>
          <w:color w:val="000000"/>
          <w:sz w:val="30"/>
          <w:szCs w:val="30"/>
        </w:rPr>
        <w:t>the</w:t>
      </w:r>
      <w:proofErr w:type="spellEnd"/>
      <w:r w:rsidRPr="00635779">
        <w:rPr>
          <w:rFonts w:eastAsia="Times New Roman"/>
          <w:color w:val="000000"/>
          <w:sz w:val="30"/>
          <w:szCs w:val="30"/>
        </w:rPr>
        <w:t xml:space="preserve"> </w:t>
      </w:r>
      <w:proofErr w:type="spellStart"/>
      <w:r w:rsidRPr="00635779">
        <w:rPr>
          <w:rFonts w:eastAsia="Times New Roman"/>
          <w:color w:val="000000"/>
          <w:sz w:val="30"/>
          <w:szCs w:val="30"/>
        </w:rPr>
        <w:t>best</w:t>
      </w:r>
      <w:proofErr w:type="spellEnd"/>
      <w:r w:rsidRPr="00635779">
        <w:rPr>
          <w:rFonts w:eastAsia="Times New Roman"/>
          <w:color w:val="000000"/>
          <w:sz w:val="30"/>
          <w:szCs w:val="30"/>
        </w:rPr>
        <w:t xml:space="preserve"> </w:t>
      </w:r>
      <w:proofErr w:type="spellStart"/>
      <w:r w:rsidRPr="00635779">
        <w:rPr>
          <w:rFonts w:eastAsia="Times New Roman"/>
          <w:color w:val="000000"/>
          <w:sz w:val="30"/>
          <w:szCs w:val="30"/>
        </w:rPr>
        <w:t>policy</w:t>
      </w:r>
      <w:proofErr w:type="spellEnd"/>
      <w:r w:rsidRPr="00635779">
        <w:rPr>
          <w:rFonts w:eastAsia="Times New Roman"/>
          <w:color w:val="000000"/>
          <w:sz w:val="30"/>
          <w:szCs w:val="30"/>
        </w:rPr>
        <w:t>" - завжди набагато вигідніше бути чесним, якщо йдеться про факти, чим їх свідомо замовчувати". Підкреслюється також, що малі зрушення, що приводять до "поляризації" потоку повідомлень, повинні бути нижче за поріг семантичної сприйнятливості середнього одержувача (тобто, в середньому повинні не помічатися) [</w:t>
      </w:r>
      <w:r w:rsidRPr="00635779">
        <w:rPr>
          <w:color w:val="000000"/>
          <w:sz w:val="30"/>
          <w:szCs w:val="30"/>
          <w:shd w:val="clear" w:color="auto" w:fill="FFFFFF"/>
        </w:rPr>
        <w:fldChar w:fldCharType="begin"/>
      </w:r>
      <w:r w:rsidRPr="00635779">
        <w:rPr>
          <w:rFonts w:eastAsia="Times New Roman"/>
          <w:color w:val="000000"/>
          <w:sz w:val="30"/>
          <w:szCs w:val="30"/>
        </w:rPr>
        <w:instrText xml:space="preserve"> REF _Ref87828584 \r \h </w:instrText>
      </w:r>
      <w:r w:rsidRPr="00635779">
        <w:rPr>
          <w:color w:val="000000"/>
          <w:sz w:val="30"/>
          <w:szCs w:val="30"/>
          <w:shd w:val="clear" w:color="auto" w:fill="FFFFFF"/>
        </w:rPr>
      </w:r>
      <w:r w:rsidRPr="00635779">
        <w:rPr>
          <w:color w:val="000000"/>
          <w:sz w:val="30"/>
          <w:szCs w:val="30"/>
          <w:shd w:val="clear" w:color="auto" w:fill="FFFFFF"/>
        </w:rPr>
        <w:instrText xml:space="preserve"> \* MERGEFORMAT </w:instrText>
      </w:r>
      <w:r w:rsidRPr="00635779">
        <w:rPr>
          <w:color w:val="000000"/>
          <w:sz w:val="30"/>
          <w:szCs w:val="30"/>
          <w:shd w:val="clear" w:color="auto" w:fill="FFFFFF"/>
        </w:rPr>
        <w:fldChar w:fldCharType="separate"/>
      </w:r>
      <w:r w:rsidRPr="00635779">
        <w:rPr>
          <w:rFonts w:eastAsia="Times New Roman"/>
          <w:color w:val="000000"/>
          <w:sz w:val="30"/>
          <w:szCs w:val="30"/>
        </w:rPr>
        <w:t>6</w:t>
      </w:r>
      <w:r w:rsidRPr="00635779">
        <w:rPr>
          <w:color w:val="000000"/>
          <w:sz w:val="30"/>
          <w:szCs w:val="30"/>
          <w:shd w:val="clear" w:color="auto" w:fill="FFFFFF"/>
        </w:rPr>
        <w:fldChar w:fldCharType="end"/>
      </w:r>
      <w:r w:rsidRPr="00635779">
        <w:rPr>
          <w:rFonts w:eastAsia="Times New Roman"/>
          <w:color w:val="000000"/>
          <w:sz w:val="30"/>
          <w:szCs w:val="30"/>
        </w:rPr>
        <w:t>].</w:t>
      </w:r>
    </w:p>
    <w:p w14:paraId="46DE36A1" w14:textId="77777777" w:rsidR="00E74769" w:rsidRPr="00635779" w:rsidRDefault="00E74769" w:rsidP="00E74769">
      <w:pPr>
        <w:shd w:val="clear" w:color="auto" w:fill="FFFFFF"/>
        <w:ind w:firstLine="709"/>
        <w:jc w:val="both"/>
        <w:rPr>
          <w:rFonts w:eastAsia="Times New Roman"/>
          <w:color w:val="000000"/>
          <w:sz w:val="30"/>
          <w:szCs w:val="30"/>
        </w:rPr>
      </w:pPr>
      <w:r w:rsidRPr="00635779">
        <w:rPr>
          <w:rFonts w:eastAsia="Times New Roman"/>
          <w:color w:val="000000"/>
          <w:sz w:val="30"/>
          <w:szCs w:val="30"/>
        </w:rPr>
        <w:lastRenderedPageBreak/>
        <w:t>Принцип замовчання інформації. Одне з найважливіших правил маніпуляції свідомістю свідчить, що успіх залежить від того, наскільки повно вдалося ізолювати адресата від стороннього впливу. Ідеальною ситуацією для цього була б тоталітарність дії - повна відсутність альтернативних, не контрольованих джерел інформації і думки.</w:t>
      </w:r>
    </w:p>
    <w:p w14:paraId="55E2A79D" w14:textId="77777777" w:rsidR="00E74769" w:rsidRPr="00635779" w:rsidRDefault="00E74769" w:rsidP="00E74769">
      <w:pPr>
        <w:shd w:val="clear" w:color="auto" w:fill="FFFFFF"/>
        <w:ind w:firstLine="709"/>
        <w:jc w:val="both"/>
        <w:rPr>
          <w:rFonts w:eastAsia="Times New Roman"/>
          <w:color w:val="000000"/>
          <w:sz w:val="30"/>
          <w:szCs w:val="30"/>
        </w:rPr>
      </w:pPr>
      <w:r w:rsidRPr="00635779">
        <w:rPr>
          <w:rFonts w:eastAsia="Times New Roman"/>
          <w:color w:val="000000"/>
          <w:sz w:val="30"/>
          <w:szCs w:val="30"/>
        </w:rPr>
        <w:t>Складність виконання цього правила перш за все в тому, щоб створити у адресата ілюзію незалежності, ілюзію плюралізму каналів інформації. Для цього створюється видимість різноманіття ЗМІ за типом організацій, політичним забарвленням, жанрами і стилями - за умови, що реально вся ця система підкоряється єдиним головним установкам. Ідеальний випадок - коли вдається створити (точніше, допустити створення) радикальних опозиційних джерел інформації, які, проте, обмежують свою інформаційну боротьбу з режимом питань, які не зачіпають суті головних програм маніпуляції.</w:t>
      </w:r>
    </w:p>
    <w:p w14:paraId="734505CD" w14:textId="77777777" w:rsidR="00E74769" w:rsidRPr="00635779" w:rsidRDefault="00E74769" w:rsidP="00E74769">
      <w:pPr>
        <w:shd w:val="clear" w:color="auto" w:fill="FFFFFF"/>
        <w:ind w:firstLine="709"/>
        <w:jc w:val="both"/>
        <w:rPr>
          <w:rFonts w:eastAsia="Times New Roman"/>
          <w:color w:val="000000"/>
          <w:sz w:val="30"/>
          <w:szCs w:val="30"/>
        </w:rPr>
      </w:pPr>
      <w:r w:rsidRPr="00635779">
        <w:rPr>
          <w:rFonts w:eastAsia="Times New Roman"/>
          <w:color w:val="000000"/>
          <w:sz w:val="30"/>
          <w:szCs w:val="30"/>
        </w:rPr>
        <w:t>Принцип демократії шуму. Крім замовчання "непотрібної" інформації і створення таким чином "віртуальної" реальності замість віддзеркалення дійсності, ЗМІ широко використовують принцип демократії шуму - потоплення повідомлення, якого неможливо уникнути, в хаотичному потоці безглуздої, порожньої інформації. Г. Шиллер пише: "Подібно до того як реклама заважає зосередитися і позбавляє вагомості інформацію, що переривається, нова техніка обробки інформації дозволяє заповнити ефір потоками нікчемної інформації, що ще більш ускладнює для індивіда і без того безнадійні пошуки сенсу".</w:t>
      </w:r>
    </w:p>
    <w:p w14:paraId="39FC8C86" w14:textId="77777777" w:rsidR="00E74769" w:rsidRPr="00635779" w:rsidRDefault="00E74769" w:rsidP="00E74769">
      <w:pPr>
        <w:shd w:val="clear" w:color="auto" w:fill="FFFFFF"/>
        <w:ind w:firstLine="709"/>
        <w:jc w:val="both"/>
        <w:rPr>
          <w:rFonts w:eastAsia="Times New Roman"/>
          <w:color w:val="000000"/>
          <w:sz w:val="30"/>
          <w:szCs w:val="30"/>
        </w:rPr>
      </w:pPr>
      <w:r w:rsidRPr="00635779">
        <w:rPr>
          <w:rFonts w:eastAsia="Times New Roman"/>
          <w:color w:val="000000"/>
          <w:sz w:val="30"/>
          <w:szCs w:val="30"/>
        </w:rPr>
        <w:t xml:space="preserve">Мова, як засіб вербальної комунікації. "Мова, як засіб вербальної комунікації, чітко нормована, як в міжособистісному, так і в інституційному спілкуванні. Сучасні мас-медіа, з розмахом скориставшись свободою слова і її інтерпретаціями, корінним чином змінили суспільну культуру мови. </w:t>
      </w:r>
      <w:proofErr w:type="spellStart"/>
      <w:r w:rsidRPr="00635779">
        <w:rPr>
          <w:rFonts w:eastAsia="Times New Roman"/>
          <w:color w:val="000000"/>
          <w:sz w:val="30"/>
          <w:szCs w:val="30"/>
        </w:rPr>
        <w:t>Мовна</w:t>
      </w:r>
      <w:proofErr w:type="spellEnd"/>
      <w:r w:rsidRPr="00635779">
        <w:rPr>
          <w:rFonts w:eastAsia="Times New Roman"/>
          <w:color w:val="000000"/>
          <w:sz w:val="30"/>
          <w:szCs w:val="30"/>
        </w:rPr>
        <w:t xml:space="preserve"> культура збагатилася, в основному, завдяки використанню ЗМІ офіційної мови повідомлення, що складається з професійної лексики політики і світових стандартів, узятою на озброєння при освітленні актуальних проблем повсякденності. Ця стандартизація мови проводиться за єдиним шаблоном, який повинен відображати компетентність ЗМІ, як офіційного джерела отримання інформації". Таким чином, мова мас-медіа перетворюється на віщання оракула, мова вибраних протиставляється мові натовпу.</w:t>
      </w:r>
    </w:p>
    <w:p w14:paraId="28A7BEAF" w14:textId="244D21FF" w:rsidR="00E74769" w:rsidRPr="00635779" w:rsidRDefault="00E74769" w:rsidP="00E74769">
      <w:pPr>
        <w:shd w:val="clear" w:color="auto" w:fill="FFFFFF"/>
        <w:ind w:firstLine="709"/>
        <w:jc w:val="both"/>
        <w:rPr>
          <w:rFonts w:eastAsia="Times New Roman"/>
          <w:color w:val="000000"/>
          <w:sz w:val="30"/>
          <w:szCs w:val="30"/>
        </w:rPr>
      </w:pPr>
      <w:r w:rsidRPr="00635779">
        <w:rPr>
          <w:rFonts w:eastAsia="Times New Roman"/>
          <w:color w:val="000000"/>
          <w:sz w:val="30"/>
          <w:szCs w:val="30"/>
        </w:rPr>
        <w:t>«С. Кара-Мурза визначає неофіційну мову натовпу як "туземну", на відміну від "правильної" офіційної мови. Із цього приводу він пише: "Туземна" мова народжується з особистого спілкування людей, які висловлюють свої думки, - в гущавині повсякденного життя. Тому він безпосередньо пов'язаний із здоровим глуздом (можна сказати, що голос здорового глузду "говорить на рідній мові")» [</w:t>
      </w:r>
      <w:r w:rsidRPr="00635779">
        <w:rPr>
          <w:color w:val="000000"/>
          <w:sz w:val="30"/>
          <w:szCs w:val="30"/>
        </w:rPr>
        <w:fldChar w:fldCharType="begin"/>
      </w:r>
      <w:r w:rsidRPr="00635779">
        <w:rPr>
          <w:rFonts w:eastAsia="Times New Roman"/>
          <w:color w:val="000000"/>
          <w:sz w:val="30"/>
          <w:szCs w:val="30"/>
        </w:rPr>
        <w:instrText xml:space="preserve"> REF _Ref87828668 \r \h </w:instrText>
      </w:r>
      <w:r w:rsidRPr="00635779">
        <w:rPr>
          <w:color w:val="000000"/>
          <w:sz w:val="30"/>
          <w:szCs w:val="30"/>
        </w:rPr>
      </w:r>
      <w:r w:rsidRPr="00635779">
        <w:rPr>
          <w:color w:val="000000"/>
          <w:sz w:val="30"/>
          <w:szCs w:val="30"/>
        </w:rPr>
        <w:instrText xml:space="preserve"> \* MERGEFORMAT </w:instrText>
      </w:r>
      <w:r w:rsidRPr="00635779">
        <w:rPr>
          <w:color w:val="000000"/>
          <w:sz w:val="30"/>
          <w:szCs w:val="30"/>
        </w:rPr>
        <w:fldChar w:fldCharType="separate"/>
      </w:r>
      <w:r w:rsidRPr="00635779">
        <w:rPr>
          <w:rFonts w:eastAsia="Times New Roman"/>
          <w:color w:val="000000"/>
          <w:sz w:val="30"/>
          <w:szCs w:val="30"/>
        </w:rPr>
        <w:t>4</w:t>
      </w:r>
      <w:r w:rsidRPr="00635779">
        <w:rPr>
          <w:color w:val="000000"/>
          <w:sz w:val="30"/>
          <w:szCs w:val="30"/>
        </w:rPr>
        <w:fldChar w:fldCharType="end"/>
      </w:r>
      <w:r w:rsidRPr="00635779">
        <w:rPr>
          <w:rFonts w:eastAsia="Times New Roman"/>
          <w:color w:val="000000"/>
          <w:sz w:val="30"/>
          <w:szCs w:val="30"/>
        </w:rPr>
        <w:t>].</w:t>
      </w:r>
    </w:p>
    <w:p w14:paraId="464AF66C" w14:textId="77777777" w:rsidR="00E74769" w:rsidRPr="00635779" w:rsidRDefault="00E74769" w:rsidP="00E74769">
      <w:pPr>
        <w:shd w:val="clear" w:color="auto" w:fill="FFFFFF"/>
        <w:ind w:firstLine="709"/>
        <w:jc w:val="both"/>
        <w:rPr>
          <w:rFonts w:eastAsia="Times New Roman"/>
          <w:color w:val="000000"/>
          <w:sz w:val="30"/>
          <w:szCs w:val="30"/>
        </w:rPr>
      </w:pPr>
      <w:r w:rsidRPr="00635779">
        <w:rPr>
          <w:rFonts w:eastAsia="Times New Roman"/>
          <w:color w:val="000000"/>
          <w:sz w:val="30"/>
          <w:szCs w:val="30"/>
        </w:rPr>
        <w:t xml:space="preserve">Правильна - це мова диктора, що зачитує текст, даний йому редактором, який допрацював матеріал публіциста відповідно до зауважень ради директорів. Це безособова риторика, створена цілим конвеєром платних </w:t>
      </w:r>
      <w:r w:rsidRPr="00635779">
        <w:rPr>
          <w:rFonts w:eastAsia="Times New Roman"/>
          <w:color w:val="000000"/>
          <w:sz w:val="30"/>
          <w:szCs w:val="30"/>
        </w:rPr>
        <w:lastRenderedPageBreak/>
        <w:t>працівників. Мова диктора в сучасному суспільстві зв'язку із здоровим глуздом не має, він несе сенси, які закладають в нього ті, хто контролює засоби масової інформації. Люди, які, самі того не помічаючи, починають самі говорити на такій мові, відриваються від здорового глузду і стають легкими об'єктами маніпуляції.</w:t>
      </w:r>
    </w:p>
    <w:p w14:paraId="44DC6593" w14:textId="77777777" w:rsidR="00E74769" w:rsidRPr="00635779" w:rsidRDefault="00E74769" w:rsidP="00E74769">
      <w:pPr>
        <w:shd w:val="clear" w:color="auto" w:fill="FFFFFF"/>
        <w:ind w:firstLine="709"/>
        <w:jc w:val="both"/>
        <w:rPr>
          <w:rFonts w:eastAsia="Times New Roman"/>
          <w:color w:val="000000"/>
          <w:sz w:val="30"/>
          <w:szCs w:val="30"/>
        </w:rPr>
      </w:pPr>
      <w:r w:rsidRPr="00635779">
        <w:rPr>
          <w:rFonts w:eastAsia="Times New Roman"/>
          <w:color w:val="000000"/>
          <w:sz w:val="30"/>
          <w:szCs w:val="30"/>
        </w:rPr>
        <w:t>Маніпулятивна семантика. Маніпулятивна семантика: зміна сенсу слів і понять. Різновидом брехні в пресі є "конструювання" повідомлення з обривків вислову або відеоряду. При цьому змінюється контекст, і з тих же слів створюється абсолютно інший сенс. Окремі "крупиці" повідомлення начебто брехнею не є, але те ціле, що сліпив з них репортер або редактор, може не мати з дійсністю нічого спільного.</w:t>
      </w:r>
    </w:p>
    <w:p w14:paraId="56319829" w14:textId="77777777" w:rsidR="00E74769" w:rsidRPr="00635779" w:rsidRDefault="00E74769" w:rsidP="00E74769">
      <w:pPr>
        <w:shd w:val="clear" w:color="auto" w:fill="FFFFFF"/>
        <w:ind w:firstLine="709"/>
        <w:jc w:val="both"/>
        <w:rPr>
          <w:rFonts w:eastAsia="Times New Roman"/>
          <w:color w:val="000000"/>
          <w:sz w:val="30"/>
          <w:szCs w:val="30"/>
        </w:rPr>
      </w:pPr>
      <w:r w:rsidRPr="00635779">
        <w:rPr>
          <w:rFonts w:eastAsia="Times New Roman"/>
          <w:color w:val="000000"/>
          <w:sz w:val="30"/>
          <w:szCs w:val="30"/>
        </w:rPr>
        <w:t>Сьогодні політики і преса постійно міняють сенс слів і правила гри залежно від кон'юнктури. Політичні евфемізми, що маскують дійсний сенс явищ, створюються і за допомогою термінів. Це спеціальні слова, що мають точний сенс, причому аудиторія різко розділяється на тих, хто знає точне значення терміну, і на тих, хто не знає. Але головне, що терміни володіють магічною дією на свідомість, маючи на собі відбиток авторитету науки.</w:t>
      </w:r>
    </w:p>
    <w:p w14:paraId="47A73BFA" w14:textId="77777777" w:rsidR="00E74769" w:rsidRPr="00635779" w:rsidRDefault="00E74769" w:rsidP="00E74769">
      <w:pPr>
        <w:shd w:val="clear" w:color="auto" w:fill="FFFFFF"/>
        <w:ind w:firstLine="709"/>
        <w:jc w:val="both"/>
        <w:rPr>
          <w:rFonts w:eastAsia="Times New Roman"/>
          <w:color w:val="000000"/>
          <w:sz w:val="30"/>
          <w:szCs w:val="30"/>
        </w:rPr>
      </w:pPr>
      <w:r w:rsidRPr="00635779">
        <w:rPr>
          <w:rFonts w:eastAsia="Times New Roman"/>
          <w:color w:val="000000"/>
          <w:sz w:val="30"/>
          <w:szCs w:val="30"/>
        </w:rPr>
        <w:t xml:space="preserve">Спрощення, </w:t>
      </w:r>
      <w:proofErr w:type="spellStart"/>
      <w:r w:rsidRPr="00635779">
        <w:rPr>
          <w:rFonts w:eastAsia="Times New Roman"/>
          <w:color w:val="000000"/>
          <w:sz w:val="30"/>
          <w:szCs w:val="30"/>
        </w:rPr>
        <w:t>стереотипізація</w:t>
      </w:r>
      <w:proofErr w:type="spellEnd"/>
      <w:r w:rsidRPr="00635779">
        <w:rPr>
          <w:rFonts w:eastAsia="Times New Roman"/>
          <w:color w:val="000000"/>
          <w:sz w:val="30"/>
          <w:szCs w:val="30"/>
        </w:rPr>
        <w:t>. Інтернет зіграв найважливішу роль в процесі "</w:t>
      </w:r>
      <w:proofErr w:type="spellStart"/>
      <w:r w:rsidRPr="00635779">
        <w:rPr>
          <w:rFonts w:eastAsia="Times New Roman"/>
          <w:color w:val="000000"/>
          <w:sz w:val="30"/>
          <w:szCs w:val="30"/>
        </w:rPr>
        <w:t>натовпоутворенні</w:t>
      </w:r>
      <w:proofErr w:type="spellEnd"/>
      <w:r w:rsidRPr="00635779">
        <w:rPr>
          <w:rFonts w:eastAsia="Times New Roman"/>
          <w:color w:val="000000"/>
          <w:sz w:val="30"/>
          <w:szCs w:val="30"/>
        </w:rPr>
        <w:t xml:space="preserve">" в сучасному суспільстві. Людина маси, продукт мозаїчної культури, була в значній мірі створена пресою. Саме Інтернет швидко став об'єктом вивчення в </w:t>
      </w:r>
      <w:proofErr w:type="spellStart"/>
      <w:r w:rsidRPr="00635779">
        <w:rPr>
          <w:rFonts w:eastAsia="Times New Roman"/>
          <w:color w:val="000000"/>
          <w:sz w:val="30"/>
          <w:szCs w:val="30"/>
        </w:rPr>
        <w:t>соціодинаміці</w:t>
      </w:r>
      <w:proofErr w:type="spellEnd"/>
      <w:r w:rsidRPr="00635779">
        <w:rPr>
          <w:rFonts w:eastAsia="Times New Roman"/>
          <w:color w:val="000000"/>
          <w:sz w:val="30"/>
          <w:szCs w:val="30"/>
        </w:rPr>
        <w:t xml:space="preserve"> культури, і незабаром були виявлені і навіть математично виражені зв'язки між простотою повідомлення і його сприйняттям. Інтернет, на відміну від високої культури, спрямовані саме на маси.</w:t>
      </w:r>
    </w:p>
    <w:p w14:paraId="75B4D2EA" w14:textId="77777777" w:rsidR="00E74769" w:rsidRPr="00635779" w:rsidRDefault="00E74769" w:rsidP="00E74769">
      <w:pPr>
        <w:shd w:val="clear" w:color="auto" w:fill="FFFFFF"/>
        <w:ind w:firstLine="709"/>
        <w:jc w:val="both"/>
        <w:rPr>
          <w:rFonts w:eastAsia="Times New Roman"/>
          <w:color w:val="000000"/>
          <w:sz w:val="30"/>
          <w:szCs w:val="30"/>
        </w:rPr>
      </w:pPr>
      <w:r w:rsidRPr="00635779">
        <w:rPr>
          <w:rFonts w:eastAsia="Times New Roman"/>
          <w:color w:val="000000"/>
          <w:sz w:val="30"/>
          <w:szCs w:val="30"/>
        </w:rPr>
        <w:t>Тому в них були встановлені жорсткі обмеження на складність і оригінальність повідомлень (навіть на довжину слів, хоча два-три незрозумілі слова завжди допускаються в статті як "приправа" - вони підвищують привабливість статті через "гомеопатичний" ефект). Загалом, давно було сформульоване таке правило: "Повідомлення завжди повинне мати рівень зрозумілості, відповідний коефіцієнту інтелектуальності приблизно на десять пунктів нижче середнього коефіцієнта того соціального шару, на який розраховано повідомлення".</w:t>
      </w:r>
    </w:p>
    <w:p w14:paraId="350C46D5" w14:textId="3E1DEC48" w:rsidR="00E74769" w:rsidRPr="00635779" w:rsidRDefault="00E74769" w:rsidP="00E74769">
      <w:pPr>
        <w:shd w:val="clear" w:color="auto" w:fill="FFFFFF"/>
        <w:ind w:firstLine="709"/>
        <w:jc w:val="both"/>
        <w:rPr>
          <w:rFonts w:eastAsia="Times New Roman"/>
          <w:color w:val="000000"/>
          <w:sz w:val="30"/>
          <w:szCs w:val="30"/>
        </w:rPr>
      </w:pPr>
      <w:r w:rsidRPr="00635779">
        <w:rPr>
          <w:rFonts w:eastAsia="Times New Roman"/>
          <w:color w:val="000000"/>
          <w:sz w:val="30"/>
          <w:szCs w:val="30"/>
        </w:rPr>
        <w:t xml:space="preserve">«Під цим емпіричним правилом лежить психологічне виправдання, згідно якому людина підсвідомо тяжіє до примітивних пояснень. Концепцію спрощення висунув ще в початку 20-х років У. </w:t>
      </w:r>
      <w:proofErr w:type="spellStart"/>
      <w:r w:rsidRPr="00635779">
        <w:rPr>
          <w:rFonts w:eastAsia="Times New Roman"/>
          <w:color w:val="000000"/>
          <w:sz w:val="30"/>
          <w:szCs w:val="30"/>
        </w:rPr>
        <w:t>Липпман</w:t>
      </w:r>
      <w:proofErr w:type="spellEnd"/>
      <w:r w:rsidRPr="00635779">
        <w:rPr>
          <w:rFonts w:eastAsia="Times New Roman"/>
          <w:color w:val="000000"/>
          <w:sz w:val="30"/>
          <w:szCs w:val="30"/>
        </w:rPr>
        <w:t xml:space="preserve"> (майбутній "журналіст №1" США). Він вважав, що процес сприйняття - це всього лише механічна підгонка ще невідомого явища під стійку загальну формулу (стереотип). Тому преса повинна провести стандартизацію явища, повідомлення, що стало об'єктом. При цьому, по його виразу, редактор повинен спиратися на стереотипи і рутинні думки і "безжально ігнорувати тонкощі". Людина повинна сприймати повідомлення без зусиль і беззастережно, без внутрішньої боротьби і критичного аналізу» [</w:t>
      </w:r>
      <w:r w:rsidRPr="00635779">
        <w:rPr>
          <w:rFonts w:eastAsia="Times New Roman"/>
          <w:color w:val="000000"/>
          <w:sz w:val="30"/>
          <w:szCs w:val="30"/>
        </w:rPr>
        <w:fldChar w:fldCharType="begin"/>
      </w:r>
      <w:r w:rsidRPr="00635779">
        <w:rPr>
          <w:rFonts w:eastAsia="Times New Roman"/>
          <w:color w:val="000000"/>
          <w:sz w:val="30"/>
          <w:szCs w:val="30"/>
        </w:rPr>
        <w:instrText xml:space="preserve"> REF _Ref87829110 \r \h </w:instrText>
      </w:r>
      <w:r w:rsidRPr="00635779">
        <w:rPr>
          <w:rFonts w:eastAsia="Times New Roman"/>
          <w:color w:val="000000"/>
          <w:sz w:val="30"/>
          <w:szCs w:val="30"/>
        </w:rPr>
      </w:r>
      <w:r w:rsidRPr="00635779">
        <w:rPr>
          <w:rFonts w:eastAsia="Times New Roman"/>
          <w:color w:val="000000"/>
          <w:sz w:val="30"/>
          <w:szCs w:val="30"/>
        </w:rPr>
        <w:instrText xml:space="preserve"> \* MERGEFORMAT </w:instrText>
      </w:r>
      <w:r w:rsidRPr="00635779">
        <w:rPr>
          <w:rFonts w:eastAsia="Times New Roman"/>
          <w:color w:val="000000"/>
          <w:sz w:val="30"/>
          <w:szCs w:val="30"/>
        </w:rPr>
        <w:fldChar w:fldCharType="separate"/>
      </w:r>
      <w:r w:rsidRPr="00635779">
        <w:rPr>
          <w:rFonts w:eastAsia="Times New Roman"/>
          <w:color w:val="000000"/>
          <w:sz w:val="30"/>
          <w:szCs w:val="30"/>
        </w:rPr>
        <w:t>9</w:t>
      </w:r>
      <w:r w:rsidRPr="00635779">
        <w:rPr>
          <w:rFonts w:eastAsia="Times New Roman"/>
          <w:color w:val="000000"/>
          <w:sz w:val="30"/>
          <w:szCs w:val="30"/>
        </w:rPr>
        <w:fldChar w:fldCharType="end"/>
      </w:r>
      <w:r w:rsidRPr="00635779">
        <w:rPr>
          <w:rFonts w:eastAsia="Times New Roman"/>
          <w:color w:val="000000"/>
          <w:sz w:val="30"/>
          <w:szCs w:val="30"/>
        </w:rPr>
        <w:t>].</w:t>
      </w:r>
    </w:p>
    <w:p w14:paraId="33061B8B" w14:textId="77777777" w:rsidR="00E74769" w:rsidRPr="00635779" w:rsidRDefault="00E74769" w:rsidP="00E74769">
      <w:pPr>
        <w:shd w:val="clear" w:color="auto" w:fill="FFFFFF"/>
        <w:ind w:firstLine="709"/>
        <w:jc w:val="both"/>
        <w:rPr>
          <w:rFonts w:eastAsia="Times New Roman"/>
          <w:color w:val="000000"/>
          <w:sz w:val="30"/>
          <w:szCs w:val="30"/>
        </w:rPr>
      </w:pPr>
      <w:r w:rsidRPr="00635779">
        <w:rPr>
          <w:rFonts w:eastAsia="Times New Roman"/>
          <w:color w:val="000000"/>
          <w:sz w:val="30"/>
          <w:szCs w:val="30"/>
        </w:rPr>
        <w:lastRenderedPageBreak/>
        <w:t>Твердження і повторення. Спрощення дозволяє висловлювати головну думку, яку потрібно вселити аудиторії, в "короткій, енергійній і вражаючій формі" - у формі твердження. Твердження в будь-якій мові означає відмову від обговорення, оскільки влада людини або ідеї, яка може піддаватися обговоренню, втрачає всяку правдоподібність. Це означає також прохання до аудиторії, до натовпу прийняти ідею без обговорення такий, якою вона є, без зважування всіх "за і проти" і відповідати "та" не роздумуючи.</w:t>
      </w:r>
    </w:p>
    <w:p w14:paraId="0C5B65E3" w14:textId="77777777" w:rsidR="00E74769" w:rsidRPr="00635779" w:rsidRDefault="00E74769" w:rsidP="00E74769">
      <w:pPr>
        <w:shd w:val="clear" w:color="auto" w:fill="FFFFFF"/>
        <w:ind w:firstLine="709"/>
        <w:jc w:val="both"/>
        <w:rPr>
          <w:rFonts w:eastAsia="Times New Roman"/>
          <w:color w:val="000000"/>
          <w:sz w:val="30"/>
          <w:szCs w:val="30"/>
        </w:rPr>
      </w:pPr>
      <w:r w:rsidRPr="00635779">
        <w:rPr>
          <w:rFonts w:eastAsia="Times New Roman"/>
          <w:color w:val="000000"/>
          <w:sz w:val="30"/>
          <w:szCs w:val="30"/>
        </w:rPr>
        <w:t>Спираючись на тип мислення людини маси, що склався в мозаїчній культурі, ЗМІ в той же час стали найважливішим чинником зміцнення цього типу мислення. Вони привчали людину мислити стереотипами і поступово знижували інтелектуальний рівень повідомлень так, що перетворилися на інструмент одуріння. Цьому послужив головний метод закріплення потрібних стереотипів в свідомості - повторення.</w:t>
      </w:r>
    </w:p>
    <w:p w14:paraId="29606665" w14:textId="77777777" w:rsidR="00E74769" w:rsidRPr="00635779" w:rsidRDefault="00E74769" w:rsidP="00E74769">
      <w:pPr>
        <w:shd w:val="clear" w:color="auto" w:fill="FFFFFF"/>
        <w:ind w:firstLine="709"/>
        <w:jc w:val="both"/>
        <w:rPr>
          <w:rFonts w:eastAsia="Times New Roman"/>
          <w:color w:val="000000"/>
          <w:sz w:val="30"/>
          <w:szCs w:val="30"/>
        </w:rPr>
      </w:pPr>
      <w:r w:rsidRPr="00635779">
        <w:rPr>
          <w:rFonts w:eastAsia="Times New Roman"/>
          <w:color w:val="000000"/>
          <w:sz w:val="30"/>
          <w:szCs w:val="30"/>
        </w:rPr>
        <w:t>Повторення надає твердженням ваги додаткового переконання і перетворює їх на нав'язливі ідеї. Чувши їх знов і знов, в різних версіях і з різних приводів, врешті-решт починаєш проникатися ними. Будучи нав'язливою ідеєю, повторення стає бар'єром проти думок, що відрізняються або протилежних. Таким чином, воно зводить до мінімуму міркування і швидко перетворює думку на дію, на яку у маси вже сформувався умовний рефлекс, як у знаменитих собак Павлова. За допомогою повторення думка відділяється від свого автора. Вона перетворюється на очевидність, не залежну від часу, місця, особи. Вона не є більш виразом людини, яка говорить, але стає виразом предмету, про який він говорить.</w:t>
      </w:r>
    </w:p>
    <w:p w14:paraId="7244FB9E" w14:textId="77777777" w:rsidR="00E74769" w:rsidRPr="00635779" w:rsidRDefault="00E74769" w:rsidP="00E74769">
      <w:pPr>
        <w:shd w:val="clear" w:color="auto" w:fill="FFFFFF"/>
        <w:ind w:firstLine="709"/>
        <w:jc w:val="both"/>
        <w:rPr>
          <w:rFonts w:eastAsia="Times New Roman"/>
          <w:color w:val="000000"/>
          <w:sz w:val="30"/>
          <w:szCs w:val="30"/>
        </w:rPr>
      </w:pPr>
      <w:r w:rsidRPr="00635779">
        <w:rPr>
          <w:rFonts w:eastAsia="Times New Roman"/>
          <w:color w:val="000000"/>
          <w:sz w:val="30"/>
          <w:szCs w:val="30"/>
        </w:rPr>
        <w:t>Дроблення і терміновість. Розділення цілісної проблеми на окремі фрагменти так, щоб читач або глядач не зміг зв'язати їх воєдино і осмислити проблему - одна з особливих і важливих сторін спрощення. Це - фундаментальний принцип мозаїчної культури. Дробленню служить безліч технічних прийомів: статті в газеті розбиваються на частини і поміщаються на різних сторінках, текст або телепередача розбиваються рекламою.</w:t>
      </w:r>
    </w:p>
    <w:p w14:paraId="5B75CED0" w14:textId="1CFE6C49" w:rsidR="00E74769" w:rsidRPr="00635779" w:rsidRDefault="00E74769" w:rsidP="00E74769">
      <w:pPr>
        <w:shd w:val="clear" w:color="auto" w:fill="FFFFFF"/>
        <w:ind w:firstLine="709"/>
        <w:jc w:val="both"/>
        <w:rPr>
          <w:rFonts w:eastAsia="Times New Roman"/>
          <w:color w:val="000000"/>
          <w:sz w:val="30"/>
          <w:szCs w:val="30"/>
        </w:rPr>
      </w:pPr>
      <w:r w:rsidRPr="00635779">
        <w:rPr>
          <w:rFonts w:eastAsia="Times New Roman"/>
          <w:color w:val="000000"/>
          <w:sz w:val="30"/>
          <w:szCs w:val="30"/>
        </w:rPr>
        <w:t>«Г. Шиллер дає опис цієї технології: "Візьмемо, наприклад, принцип складання звичайної телевізійної або радіопрограми або компоновки першої сторінки крупної щоденної газети. Загальною для всіх є повна різнорідність матеріалу, що подається, і абсолютне заперечення взаємозв'язку освітлюваних соціальних явищ. Дискусійні програми, переважаючі на радіо і телебаченні, є переконливими зразками фрагментації як формами подачі матеріалу. Що б не було сказано, все повністю розчиняється в подальших рекламних оголошеннях, комічних трюках, інтимних сценах і плітках"» [</w:t>
      </w:r>
      <w:r w:rsidRPr="00635779">
        <w:rPr>
          <w:color w:val="000000"/>
          <w:sz w:val="30"/>
          <w:szCs w:val="30"/>
        </w:rPr>
        <w:fldChar w:fldCharType="begin"/>
      </w:r>
      <w:r w:rsidRPr="00635779">
        <w:rPr>
          <w:rFonts w:eastAsia="Times New Roman"/>
          <w:color w:val="000000"/>
          <w:sz w:val="30"/>
          <w:szCs w:val="30"/>
        </w:rPr>
        <w:instrText xml:space="preserve"> REF _Ref87828712 \r \h </w:instrText>
      </w:r>
      <w:r w:rsidRPr="00635779">
        <w:rPr>
          <w:color w:val="000000"/>
          <w:sz w:val="30"/>
          <w:szCs w:val="30"/>
        </w:rPr>
      </w:r>
      <w:r w:rsidRPr="00635779">
        <w:rPr>
          <w:color w:val="000000"/>
          <w:sz w:val="30"/>
          <w:szCs w:val="30"/>
        </w:rPr>
        <w:instrText xml:space="preserve"> \* MERGEFORMAT </w:instrText>
      </w:r>
      <w:r w:rsidRPr="00635779">
        <w:rPr>
          <w:color w:val="000000"/>
          <w:sz w:val="30"/>
          <w:szCs w:val="30"/>
        </w:rPr>
        <w:fldChar w:fldCharType="separate"/>
      </w:r>
      <w:r w:rsidRPr="00635779">
        <w:rPr>
          <w:rFonts w:eastAsia="Times New Roman"/>
          <w:color w:val="000000"/>
          <w:sz w:val="30"/>
          <w:szCs w:val="30"/>
        </w:rPr>
        <w:t>12</w:t>
      </w:r>
      <w:r w:rsidRPr="00635779">
        <w:rPr>
          <w:color w:val="000000"/>
          <w:sz w:val="30"/>
          <w:szCs w:val="30"/>
        </w:rPr>
        <w:fldChar w:fldCharType="end"/>
      </w:r>
      <w:r w:rsidRPr="00635779">
        <w:rPr>
          <w:rFonts w:eastAsia="Times New Roman"/>
          <w:color w:val="000000"/>
          <w:sz w:val="30"/>
          <w:szCs w:val="30"/>
        </w:rPr>
        <w:t>].</w:t>
      </w:r>
    </w:p>
    <w:p w14:paraId="518BE97D" w14:textId="77777777" w:rsidR="00E74769" w:rsidRPr="00635779" w:rsidRDefault="00E74769" w:rsidP="00E74769">
      <w:pPr>
        <w:shd w:val="clear" w:color="auto" w:fill="FFFFFF"/>
        <w:ind w:firstLine="709"/>
        <w:jc w:val="both"/>
        <w:rPr>
          <w:rFonts w:eastAsia="Times New Roman"/>
          <w:color w:val="000000"/>
          <w:sz w:val="30"/>
          <w:szCs w:val="30"/>
        </w:rPr>
      </w:pPr>
      <w:r w:rsidRPr="00635779">
        <w:rPr>
          <w:rFonts w:eastAsia="Times New Roman"/>
          <w:color w:val="000000"/>
          <w:sz w:val="30"/>
          <w:szCs w:val="30"/>
        </w:rPr>
        <w:t xml:space="preserve">Терміновість інформації. Однією з умов успішної і як би виправданої фрагментації проблем є терміновість, негайність інформації, додання їй характеру негайності і невідкладності повідомлення. Це - один з найголовніших принципів американських ЗМІ. Вважається, що відчуття терміновості, що нагнітається, різко підсилює їх маніпулятивні можливості. </w:t>
      </w:r>
      <w:r w:rsidRPr="00635779">
        <w:rPr>
          <w:rFonts w:eastAsia="Times New Roman"/>
          <w:color w:val="000000"/>
          <w:sz w:val="30"/>
          <w:szCs w:val="30"/>
        </w:rPr>
        <w:lastRenderedPageBreak/>
        <w:t>Щоденне, а то і щогодинне оновлення інформації позбавляє її якої-небудь постійної структури. Людина просто не має часу, щоб осмислити і зрозуміти повідомлення - вони витісняються іншими, ще новішими.</w:t>
      </w:r>
    </w:p>
    <w:p w14:paraId="7F8937C6" w14:textId="678CF619" w:rsidR="00E74769" w:rsidRPr="00635779" w:rsidRDefault="00E74769" w:rsidP="00E74769">
      <w:pPr>
        <w:shd w:val="clear" w:color="auto" w:fill="FFFFFF"/>
        <w:ind w:firstLine="709"/>
        <w:jc w:val="both"/>
        <w:rPr>
          <w:rFonts w:eastAsia="Times New Roman"/>
          <w:color w:val="000000"/>
          <w:sz w:val="30"/>
          <w:szCs w:val="30"/>
        </w:rPr>
      </w:pPr>
      <w:r w:rsidRPr="00635779">
        <w:rPr>
          <w:rFonts w:eastAsia="Times New Roman"/>
          <w:color w:val="000000"/>
          <w:sz w:val="30"/>
          <w:szCs w:val="30"/>
        </w:rPr>
        <w:t>«Г. Шиллер пише: "Помилкове відчуття терміновості, що виникає через упор на негайність, створює відчуття надзвичайної важливості предмету інформації, яке також швидко розсівається. Відповідно слабшає здатність розмежовувати інформацію по ступеню важливості. Повідомлення, що швидко чергуються, про авіаційні катастрофи і настання національно-визвольних сил у В'єтнамі, розтраті і страйках, сильній жарі і т. п. заважають складанню оцінок і думок. При такому стані речей розумовий процес сортування, який в звичайних умовах сприяє осмисленню інформації, не в змозі виконувати цю функцію. Мозок перетворюється на решето, в яке щогодини вивалюється оберемок іноді важливих, але в основному порожніх інформаційних повідомлень"» [</w:t>
      </w:r>
      <w:r w:rsidRPr="00635779">
        <w:rPr>
          <w:color w:val="000000"/>
          <w:sz w:val="30"/>
          <w:szCs w:val="30"/>
        </w:rPr>
        <w:fldChar w:fldCharType="begin"/>
      </w:r>
      <w:r w:rsidRPr="00635779">
        <w:rPr>
          <w:rFonts w:eastAsia="Times New Roman"/>
          <w:color w:val="000000"/>
          <w:sz w:val="30"/>
          <w:szCs w:val="30"/>
        </w:rPr>
        <w:instrText xml:space="preserve"> REF _Ref87828712 \r \h </w:instrText>
      </w:r>
      <w:r w:rsidRPr="00635779">
        <w:rPr>
          <w:color w:val="000000"/>
          <w:sz w:val="30"/>
          <w:szCs w:val="30"/>
        </w:rPr>
      </w:r>
      <w:r w:rsidRPr="00635779">
        <w:rPr>
          <w:color w:val="000000"/>
          <w:sz w:val="30"/>
          <w:szCs w:val="30"/>
        </w:rPr>
        <w:instrText xml:space="preserve"> \* MERGEFORMAT </w:instrText>
      </w:r>
      <w:r w:rsidRPr="00635779">
        <w:rPr>
          <w:color w:val="000000"/>
          <w:sz w:val="30"/>
          <w:szCs w:val="30"/>
        </w:rPr>
        <w:fldChar w:fldCharType="separate"/>
      </w:r>
      <w:r w:rsidRPr="00635779">
        <w:rPr>
          <w:rFonts w:eastAsia="Times New Roman"/>
          <w:color w:val="000000"/>
          <w:sz w:val="30"/>
          <w:szCs w:val="30"/>
        </w:rPr>
        <w:t>12</w:t>
      </w:r>
      <w:r w:rsidRPr="00635779">
        <w:rPr>
          <w:color w:val="000000"/>
          <w:sz w:val="30"/>
          <w:szCs w:val="30"/>
        </w:rPr>
        <w:fldChar w:fldCharType="end"/>
      </w:r>
      <w:r w:rsidRPr="00635779">
        <w:rPr>
          <w:rFonts w:eastAsia="Times New Roman"/>
          <w:color w:val="000000"/>
          <w:sz w:val="30"/>
          <w:szCs w:val="30"/>
        </w:rPr>
        <w:t>].</w:t>
      </w:r>
    </w:p>
    <w:p w14:paraId="4E2D9F30" w14:textId="77777777" w:rsidR="00E74769" w:rsidRPr="00635779" w:rsidRDefault="00E74769" w:rsidP="00E74769">
      <w:pPr>
        <w:shd w:val="clear" w:color="auto" w:fill="FFFFFF"/>
        <w:ind w:firstLine="709"/>
        <w:jc w:val="both"/>
        <w:rPr>
          <w:rFonts w:eastAsia="Times New Roman"/>
          <w:color w:val="000000"/>
          <w:sz w:val="30"/>
          <w:szCs w:val="30"/>
        </w:rPr>
      </w:pPr>
      <w:r w:rsidRPr="00635779">
        <w:rPr>
          <w:rFonts w:eastAsia="Times New Roman"/>
          <w:color w:val="000000"/>
          <w:sz w:val="30"/>
          <w:szCs w:val="30"/>
        </w:rPr>
        <w:t>Сенсаційність. Забезпечувати фрагментацію проблем і дробити інформацію так, щоб людина ніколи не отримувала повного, такого, що завершує знання, дозволяє використання сенсацій. Це - повідомлення про події, яким додається така висока важливість і унікальність, що на них концентрується і потрібний час утримується майже вся увага публіки. Під прикриттям сенсації можна або умовчати про важливі події, яких публіка не повинна відмітити, або припинити скандал або психоз, який вже пора припинити, але так, щоб про нього не пригадали.</w:t>
      </w:r>
    </w:p>
    <w:p w14:paraId="4740E2CF" w14:textId="77777777" w:rsidR="00E74769" w:rsidRPr="00635779" w:rsidRDefault="00E74769" w:rsidP="00E74769">
      <w:pPr>
        <w:shd w:val="clear" w:color="auto" w:fill="FFFFFF"/>
        <w:ind w:firstLine="709"/>
        <w:jc w:val="both"/>
        <w:rPr>
          <w:rFonts w:eastAsia="Times New Roman"/>
          <w:color w:val="000000"/>
          <w:sz w:val="30"/>
          <w:szCs w:val="30"/>
        </w:rPr>
      </w:pPr>
      <w:r w:rsidRPr="00635779">
        <w:rPr>
          <w:rFonts w:eastAsia="Times New Roman"/>
          <w:color w:val="000000"/>
          <w:sz w:val="30"/>
          <w:szCs w:val="30"/>
        </w:rPr>
        <w:t>Підготовка сенсації - копітка і дорога робота, яку виконують професійні фахівці. Чудове те, що подана у вигляді сенсації на телебаченні інформація, зі всіма репортажами з місця події, інтерв'ю в прямому ефірі і т. д., як правило, принципово спотворює подію, що відбулася. Це наголошується в спеціальній літературі по даній темі. Але це і не важливо, важливий ефект, ради якого запускається сенсація. При цьому глядач зачарований саме тим, що він спостерігає "несподіване", невідібраний життєвий матеріал, так що між ним і реальністю немає ніякого посередника. Ця ілюзія достовірності - сильна властивість телебачення.</w:t>
      </w:r>
    </w:p>
    <w:p w14:paraId="1F49E808" w14:textId="25CA0529" w:rsidR="00E74769" w:rsidRPr="00635779" w:rsidRDefault="00E74769" w:rsidP="00E74769">
      <w:pPr>
        <w:shd w:val="clear" w:color="auto" w:fill="FFFFFF"/>
        <w:ind w:firstLine="709"/>
        <w:jc w:val="both"/>
        <w:rPr>
          <w:rFonts w:eastAsia="Times New Roman"/>
          <w:color w:val="000000"/>
          <w:sz w:val="30"/>
          <w:szCs w:val="30"/>
        </w:rPr>
      </w:pPr>
      <w:r w:rsidRPr="00635779">
        <w:rPr>
          <w:rFonts w:eastAsia="Times New Roman"/>
          <w:color w:val="000000"/>
          <w:sz w:val="30"/>
          <w:szCs w:val="30"/>
        </w:rPr>
        <w:t xml:space="preserve">«Будуть створюватися нові технологічні засоби впливу, яким ми просто не зможемо протидіяти! Спосіб подачі інформації дозволяє відправникові контролювати рівень її сприйняття аудиторією. За способом подачі матеріалу Г. Шиллер  виділяє два методи маніпулювання: метод дроблення і метод негайної подачі інформації. Суть методу дроблення (фрагментації) полягає в тому, що в міру ускладнення телевізійних програм тривалість кожного їх елемента скорочується в часі, що створює протиріччя між дійсним змістом небудь події і часом, відведеним для його демонстрації. Тобто інформація, подана дрібними порціями, не дозволяє нею ефективно скористатися. негайна подачі інформації не тільки тісно пов'язана з методом фрагментації, але і є обов'язковим елементом його здійснення. Однак таке помилкове відчуття </w:t>
      </w:r>
      <w:r w:rsidRPr="00635779">
        <w:rPr>
          <w:rFonts w:eastAsia="Times New Roman"/>
          <w:color w:val="000000"/>
          <w:sz w:val="30"/>
          <w:szCs w:val="30"/>
        </w:rPr>
        <w:lastRenderedPageBreak/>
        <w:t>терміновості створює відчуття надзвичайної важливості переданої інформації, хоча може такою зовсім не бути, навпаки, відволікаючи увагу людини від дійсно значущої інформації. Швидко чергуються повідомлення про авіаційні катастрофах, військових діях, передвиборних поїздках політичних лідерів заважають складанню вірних оцінок і суджень, так як більшість важливих подій знаходять сенс лише після закінчення певного часу. Один із прийомів навіювання, який використовується в сучасній журналісткою практиці - створення резонансу, суть якого полягає в тому, що використовується схильність аудиторії гостро реагувати на різні расові, національні, релігійні ситуації. ЗМІ маніпулює націоналістичними стереотипами і негативними установками для провокування певних дій, елементи навіювання можна "подати" в будь-який час в "упаковці" з новинами, передачами, фільмами; можна маніпулювати людською свідомістю з допомогою радіо і навіть шляхом подачі інформації в певному виді в друкованій продукції. Ці елементи западають у підсвідомість людини та змушують її діяти певним чином; оскільки взаємодія людини з Інтернетом відбувається щодня, то і вплив на суспільство і на кожну людину в окремо можна назвати дуже істотним. Багато методи добре вивчені і давно стали "класикою" маніпулювання. Ці методи вже настільки "зрослися" з діяльністю ЗМІ, що стали ніби складовим компонентом діяльності. У Зокрема, вплив масової інформації на свідомість людей нерідко досягається за допомогою стереотипів, міфотворчості і іміджів. Формування стереотипів» [</w:t>
      </w:r>
      <w:r w:rsidRPr="00635779">
        <w:rPr>
          <w:rFonts w:eastAsia="Times New Roman"/>
          <w:color w:val="000000"/>
          <w:sz w:val="30"/>
          <w:szCs w:val="30"/>
        </w:rPr>
        <w:fldChar w:fldCharType="begin"/>
      </w:r>
      <w:r w:rsidRPr="00635779">
        <w:rPr>
          <w:rFonts w:eastAsia="Times New Roman"/>
          <w:color w:val="000000"/>
          <w:sz w:val="30"/>
          <w:szCs w:val="30"/>
        </w:rPr>
        <w:instrText xml:space="preserve"> REF _Ref87828712 \r \h </w:instrText>
      </w:r>
      <w:r w:rsidRPr="00635779">
        <w:rPr>
          <w:rFonts w:eastAsia="Times New Roman"/>
          <w:color w:val="000000"/>
          <w:sz w:val="30"/>
          <w:szCs w:val="30"/>
        </w:rPr>
      </w:r>
      <w:r w:rsidRPr="00635779">
        <w:rPr>
          <w:rFonts w:eastAsia="Times New Roman"/>
          <w:color w:val="000000"/>
          <w:sz w:val="30"/>
          <w:szCs w:val="30"/>
        </w:rPr>
        <w:instrText xml:space="preserve"> \* MERGEFORMAT </w:instrText>
      </w:r>
      <w:r w:rsidRPr="00635779">
        <w:rPr>
          <w:rFonts w:eastAsia="Times New Roman"/>
          <w:color w:val="000000"/>
          <w:sz w:val="30"/>
          <w:szCs w:val="30"/>
        </w:rPr>
        <w:fldChar w:fldCharType="separate"/>
      </w:r>
      <w:r w:rsidRPr="00635779">
        <w:rPr>
          <w:rFonts w:eastAsia="Times New Roman"/>
          <w:color w:val="000000"/>
          <w:sz w:val="30"/>
          <w:szCs w:val="30"/>
        </w:rPr>
        <w:t>12</w:t>
      </w:r>
      <w:r w:rsidRPr="00635779">
        <w:rPr>
          <w:rFonts w:eastAsia="Times New Roman"/>
          <w:color w:val="000000"/>
          <w:sz w:val="30"/>
          <w:szCs w:val="30"/>
        </w:rPr>
        <w:fldChar w:fldCharType="end"/>
      </w:r>
      <w:r w:rsidRPr="00635779">
        <w:rPr>
          <w:rFonts w:eastAsia="Times New Roman"/>
          <w:color w:val="000000"/>
          <w:sz w:val="30"/>
          <w:szCs w:val="30"/>
        </w:rPr>
        <w:t>, c. 117].</w:t>
      </w:r>
    </w:p>
    <w:p w14:paraId="715743A9" w14:textId="77777777" w:rsidR="00E74769" w:rsidRPr="00635779" w:rsidRDefault="00E74769" w:rsidP="00E74769">
      <w:pPr>
        <w:shd w:val="clear" w:color="auto" w:fill="FFFFFF"/>
        <w:ind w:firstLine="709"/>
        <w:jc w:val="both"/>
        <w:rPr>
          <w:rFonts w:eastAsia="Times New Roman"/>
          <w:color w:val="000000"/>
          <w:sz w:val="30"/>
          <w:szCs w:val="30"/>
        </w:rPr>
      </w:pPr>
      <w:r w:rsidRPr="00635779">
        <w:rPr>
          <w:rFonts w:eastAsia="Times New Roman"/>
          <w:color w:val="000000"/>
          <w:sz w:val="30"/>
          <w:szCs w:val="30"/>
        </w:rPr>
        <w:t xml:space="preserve">Стереотипи ефективно управляють всім процесом сприйняття інформації. Процес сприйняття - це всього – на всього механічна підгонка ще невідомого явища </w:t>
      </w:r>
      <w:r w:rsidRPr="00635779">
        <w:rPr>
          <w:rFonts w:eastAsia="Times New Roman"/>
          <w:color w:val="000000"/>
          <w:sz w:val="30"/>
          <w:szCs w:val="30"/>
          <w:shd w:val="clear" w:color="auto" w:fill="FFFFFF"/>
        </w:rPr>
        <w:t>під стійку загальну формулу (стереотип). Тому преса стандартизує повідомлення, тобто особливим чином "підводить" інформацію під стереотип, загальне думку. Людина повинна сприймати повідомлення без зусиль і беззастережно, без внутрішньої боротьби і критичного аналізу.</w:t>
      </w:r>
    </w:p>
    <w:p w14:paraId="3BCB928C" w14:textId="77777777" w:rsidR="00E74769" w:rsidRPr="00635779" w:rsidRDefault="00E74769" w:rsidP="00E74769">
      <w:pPr>
        <w:shd w:val="clear" w:color="auto" w:fill="FFFFFF"/>
        <w:ind w:firstLine="709"/>
        <w:jc w:val="both"/>
        <w:rPr>
          <w:rFonts w:eastAsia="Times New Roman"/>
          <w:color w:val="000000"/>
          <w:sz w:val="30"/>
          <w:szCs w:val="30"/>
        </w:rPr>
      </w:pPr>
      <w:r w:rsidRPr="00635779">
        <w:rPr>
          <w:rFonts w:eastAsia="Times New Roman"/>
          <w:color w:val="000000"/>
          <w:sz w:val="30"/>
          <w:szCs w:val="30"/>
        </w:rPr>
        <w:t xml:space="preserve">Стереотипи формуються під впливом двох факторів: несвідомої колективної переробки та індивідуальної соціокультурного середовища, а також, безумовно, при цілеспрямованому ідеологічному впливі за допомогою ЗМІ. За допомогою стереотипів легко маніпулювати свідомістю людини, оскільки стереотип тісно пов'язаний з життєдіяльністю суспільства в цілому і конкретних груп людей в Зокрема, наприклад, у свідомості жителів нашої країни зберіглася як стереотип "Філософія надії", орієнтація на ідеальні зразки. </w:t>
      </w:r>
    </w:p>
    <w:p w14:paraId="0BC1CAEC" w14:textId="77777777" w:rsidR="00E74769" w:rsidRPr="00635779" w:rsidRDefault="00E74769" w:rsidP="00E74769">
      <w:pPr>
        <w:shd w:val="clear" w:color="auto" w:fill="FFFFFF"/>
        <w:ind w:firstLine="709"/>
        <w:jc w:val="both"/>
        <w:rPr>
          <w:rFonts w:eastAsia="Times New Roman"/>
          <w:color w:val="000000"/>
          <w:sz w:val="30"/>
          <w:szCs w:val="30"/>
        </w:rPr>
      </w:pPr>
      <w:r w:rsidRPr="00635779">
        <w:rPr>
          <w:rFonts w:eastAsia="Times New Roman"/>
          <w:color w:val="000000"/>
          <w:sz w:val="30"/>
          <w:szCs w:val="30"/>
        </w:rPr>
        <w:t>Більшість дослідників вказують на зв'язок стереотипів з гігантським впливом ЗМІ, формують ставлення до світу, на поведінку, що відтворює вчинки "героїв", створених пресою, радіо чи телебаченням. Так, наприклад, в даний час якимсь стереотипом стає людина, орієнтований на досягнення, цілеспрямований, який розраховує на свої власні сили.</w:t>
      </w:r>
    </w:p>
    <w:p w14:paraId="24926CD8" w14:textId="77777777" w:rsidR="00E74769" w:rsidRPr="00635779" w:rsidRDefault="00E74769" w:rsidP="00E74769">
      <w:pPr>
        <w:shd w:val="clear" w:color="auto" w:fill="FFFFFF"/>
        <w:ind w:firstLine="709"/>
        <w:jc w:val="both"/>
        <w:rPr>
          <w:rFonts w:eastAsia="Times New Roman"/>
          <w:color w:val="000000"/>
          <w:sz w:val="30"/>
          <w:szCs w:val="30"/>
        </w:rPr>
      </w:pPr>
      <w:r w:rsidRPr="00635779">
        <w:rPr>
          <w:rFonts w:eastAsia="Times New Roman"/>
          <w:color w:val="000000"/>
          <w:sz w:val="30"/>
          <w:szCs w:val="30"/>
        </w:rPr>
        <w:t xml:space="preserve">ЗМІ привчають людину мислити стереотипами і знижують </w:t>
      </w:r>
      <w:r w:rsidRPr="00635779">
        <w:rPr>
          <w:rFonts w:eastAsia="Times New Roman"/>
          <w:color w:val="000000"/>
          <w:sz w:val="30"/>
          <w:szCs w:val="30"/>
        </w:rPr>
        <w:lastRenderedPageBreak/>
        <w:t>інтелектуальний рівень повідомлень так, що перетворилися на інструмент одуріння. Цьому послужив головний метод закріплення потрібних стереотипів у свідомості - повторення.</w:t>
      </w:r>
    </w:p>
    <w:p w14:paraId="20665B49" w14:textId="77777777" w:rsidR="00E74769" w:rsidRPr="00635779" w:rsidRDefault="00E74769" w:rsidP="00E74769">
      <w:pPr>
        <w:shd w:val="clear" w:color="auto" w:fill="FFFFFF"/>
        <w:ind w:firstLine="709"/>
        <w:jc w:val="both"/>
        <w:rPr>
          <w:rFonts w:eastAsia="Times New Roman"/>
          <w:color w:val="000000"/>
          <w:sz w:val="30"/>
          <w:szCs w:val="30"/>
        </w:rPr>
      </w:pPr>
      <w:r w:rsidRPr="00635779">
        <w:rPr>
          <w:rFonts w:eastAsia="Times New Roman"/>
          <w:color w:val="000000"/>
          <w:sz w:val="30"/>
          <w:szCs w:val="30"/>
        </w:rPr>
        <w:t>Ще одним методом ЗМІ є - в техніці навіювання підтримання міфів відіграє величезну роль. Міфи впроваджуються у свідомість, впливають на почуття і поведінку людей. Міфи дуже життєздатні, і їх життєвість пояснюється тим, що, спираючись на реальні факти і події, вони сприймаються як істина, догмат. В основі механізму міфологізації лежать підтасування, приховування фактів, подій, документів. Але міфи завжди мають під собою реальну основу, якесь реально подія, що відбулася, певний доконаний факт. Швидкому їх поширенню часто сприяє низька інформаційна культура, схильність до некритичного сприйняття дійсності. Велика кількість міфів породжується умовами монополізації інформації. Необізнаність громадян дозволяє владним структурам надавати через ЗМІ прихований вплив на громадську думку. Якщо раніше свободу друку обмежувало держава, то тепер тенденції до монополізації певними приватними компаніями.</w:t>
      </w:r>
    </w:p>
    <w:p w14:paraId="11C8B792" w14:textId="77777777" w:rsidR="00E74769" w:rsidRPr="00635779" w:rsidRDefault="00E74769" w:rsidP="00E74769">
      <w:pPr>
        <w:shd w:val="clear" w:color="auto" w:fill="FFFFFF"/>
        <w:ind w:firstLine="709"/>
        <w:jc w:val="both"/>
        <w:rPr>
          <w:rFonts w:eastAsia="Times New Roman"/>
          <w:color w:val="000000"/>
          <w:sz w:val="30"/>
          <w:szCs w:val="30"/>
        </w:rPr>
      </w:pPr>
      <w:r w:rsidRPr="00635779">
        <w:rPr>
          <w:rFonts w:eastAsia="Times New Roman"/>
          <w:color w:val="000000"/>
          <w:sz w:val="30"/>
          <w:szCs w:val="30"/>
        </w:rPr>
        <w:t>Ще один метод, дозволяє впливати на громадську думку - це імідж. Функції іміджу та стереотипу різні. Стереотип позначає образ, що відображає властивості і характеристики, принаймні почасти властиві об'єкту, імідж - це штучно сфабрикований образ.</w:t>
      </w:r>
    </w:p>
    <w:p w14:paraId="5C370A6B" w14:textId="77777777" w:rsidR="00E74769" w:rsidRPr="00635779" w:rsidRDefault="00E74769" w:rsidP="00E74769">
      <w:pPr>
        <w:shd w:val="clear" w:color="auto" w:fill="FFFFFF"/>
        <w:ind w:firstLine="709"/>
        <w:jc w:val="both"/>
        <w:rPr>
          <w:rFonts w:eastAsia="Times New Roman"/>
          <w:color w:val="000000"/>
          <w:sz w:val="30"/>
          <w:szCs w:val="30"/>
        </w:rPr>
      </w:pPr>
      <w:r w:rsidRPr="00635779">
        <w:rPr>
          <w:rFonts w:eastAsia="Times New Roman"/>
          <w:color w:val="000000"/>
          <w:sz w:val="30"/>
          <w:szCs w:val="30"/>
        </w:rPr>
        <w:t>Імідж створюється шляхом нав'язування певних асоціацій, він завжди пов'язаний з уявою. Імідж створює реальну соціально-психологічну установку, що визначає поведінка людини по відношенню до об'єкта. І, оскільки впливає на психіку людини, отже, легко сприймається, запам'ятовується і тому часто використовується в рекламі, імідж можна ефективно використовувати як засіб пропаганди, як інструмент управління свідомістю.</w:t>
      </w:r>
    </w:p>
    <w:p w14:paraId="4697956B" w14:textId="77777777" w:rsidR="00E74769" w:rsidRPr="00635779" w:rsidRDefault="00E74769" w:rsidP="00E74769">
      <w:pPr>
        <w:pStyle w:val="a6"/>
        <w:shd w:val="clear" w:color="auto" w:fill="FFFFFF"/>
        <w:spacing w:before="0" w:beforeAutospacing="0" w:after="0" w:afterAutospacing="0"/>
        <w:ind w:firstLine="709"/>
        <w:jc w:val="both"/>
        <w:rPr>
          <w:color w:val="000000"/>
          <w:sz w:val="30"/>
          <w:szCs w:val="30"/>
        </w:rPr>
      </w:pPr>
      <w:r w:rsidRPr="00635779">
        <w:rPr>
          <w:color w:val="000000"/>
          <w:sz w:val="30"/>
          <w:szCs w:val="30"/>
        </w:rPr>
        <w:t>Отже результати дослідження показали, що засоби масової інформації займають велике місце в житті окремої людини і суспільства в цілому. Телебачення, радіо, друк, Інтернет, реклама стали основними джерелами інформації, що формують внутрішній світ людини. Якщо всього століття тому внутрішній світ людей формувався на основі їх особистого спілкування, професійної діяльності, подорожей, то сьогодні зовсім не потрібно бути дуже активною людиною, щоб дізнатися новини з іншого боку планети, нема чого виходити з дому для спілкування з людьми.</w:t>
      </w:r>
    </w:p>
    <w:p w14:paraId="404C0EF3" w14:textId="77777777" w:rsidR="00E74769" w:rsidRPr="00635779" w:rsidRDefault="00E74769" w:rsidP="00E74769">
      <w:pPr>
        <w:pStyle w:val="a6"/>
        <w:shd w:val="clear" w:color="auto" w:fill="FFFFFF"/>
        <w:spacing w:before="0" w:beforeAutospacing="0" w:after="0" w:afterAutospacing="0"/>
        <w:ind w:firstLine="709"/>
        <w:jc w:val="both"/>
        <w:rPr>
          <w:color w:val="000000"/>
          <w:sz w:val="30"/>
          <w:szCs w:val="30"/>
        </w:rPr>
      </w:pPr>
      <w:r w:rsidRPr="00635779">
        <w:rPr>
          <w:color w:val="000000"/>
          <w:sz w:val="30"/>
          <w:szCs w:val="30"/>
        </w:rPr>
        <w:t xml:space="preserve">У ході даного дослідження ми з'ясували, що молодь майже щодня використовує Інтернет в якості головного джерела інформації. Хоча в останні роки основним джерелом було телебачення. Проте все більшого значення набуває Інтернет. Ми явно недооцінюють інтерес молодих людей до пізнавальної і життєво важливою для їх соціалізації інформації. Очевидно, можна говорити про нехтування базовими інформаційними потребами молоді на догоду розвитку низинних деструктивних інтересів, які, звичайно, не </w:t>
      </w:r>
      <w:r w:rsidRPr="00635779">
        <w:rPr>
          <w:color w:val="000000"/>
          <w:sz w:val="30"/>
          <w:szCs w:val="30"/>
        </w:rPr>
        <w:lastRenderedPageBreak/>
        <w:t>сприяють становленню соціально активної, гуманістично орієнтованої, освіченої молоді.</w:t>
      </w:r>
    </w:p>
    <w:p w14:paraId="40E65B64" w14:textId="77777777" w:rsidR="00E74769" w:rsidRPr="00635779" w:rsidRDefault="00E74769" w:rsidP="00E74769">
      <w:pPr>
        <w:pStyle w:val="a6"/>
        <w:shd w:val="clear" w:color="auto" w:fill="FFFFFF"/>
        <w:spacing w:before="0" w:beforeAutospacing="0" w:after="0" w:afterAutospacing="0"/>
        <w:ind w:firstLine="709"/>
        <w:jc w:val="both"/>
        <w:rPr>
          <w:color w:val="000000"/>
          <w:sz w:val="30"/>
          <w:szCs w:val="30"/>
        </w:rPr>
      </w:pPr>
      <w:r w:rsidRPr="00635779">
        <w:rPr>
          <w:color w:val="000000"/>
          <w:sz w:val="30"/>
          <w:szCs w:val="30"/>
        </w:rPr>
        <w:t>Реклама - двигун прогресу! Це знаменитий вислів у всіх на слух, чи так воно вірно і актуально в наші дні? Сьогодні ми можемо спостерігати рекламу не тільки на афішах і рекламних щитах, а й по телебаченню, в інтернеті та по радіо. Реклама скрізь! Вона стала невід’ємною частиною нашого життя, вона заполонила все і вся.</w:t>
      </w:r>
    </w:p>
    <w:p w14:paraId="604CE05F" w14:textId="77777777" w:rsidR="00E74769" w:rsidRPr="00635779" w:rsidRDefault="00E74769" w:rsidP="00E74769">
      <w:pPr>
        <w:pStyle w:val="a6"/>
        <w:shd w:val="clear" w:color="auto" w:fill="FFFFFF"/>
        <w:spacing w:before="0" w:beforeAutospacing="0" w:after="0" w:afterAutospacing="0"/>
        <w:ind w:firstLine="709"/>
        <w:jc w:val="both"/>
        <w:rPr>
          <w:color w:val="000000"/>
          <w:sz w:val="30"/>
          <w:szCs w:val="30"/>
        </w:rPr>
      </w:pPr>
      <w:r w:rsidRPr="00635779">
        <w:rPr>
          <w:color w:val="000000"/>
          <w:sz w:val="30"/>
          <w:szCs w:val="30"/>
        </w:rPr>
        <w:t>Реклама - це не що інше, як спосіб залучення уваги до об'єкта рекламування. Варто припустити, що реклама як явище зародилася досить давно, а саме в той момент як люди знадобилося якнайшвидше і якомога вигідніше продати своїх товаришів або послуги. З розвитком технологій розвивалася і реклама, всі барвились із простих вигуків торговців на базарних площах, а в наші дні ми можемо спостерігати картинку з величезного монітора знаходиться під відкритим небом. У рекламі немає дрібниць - таких, які можна було б проігнорувати. Вона підпорядковується мети просування конкретного товару або послуги, а психологічні шорсткості можуть це просування гальмувати, схожі до того, як нерівності на корпусі автомобіля знижують його швидкість, збільшуючи опір повітря. Вдумлива психологічна опрацювання може підвищити коефіцієнт корисної дії реклами в кілька разів при практично незмінних витратах.</w:t>
      </w:r>
    </w:p>
    <w:p w14:paraId="00487C93" w14:textId="77777777" w:rsidR="00E74769" w:rsidRPr="00635779" w:rsidRDefault="00E74769" w:rsidP="00E74769">
      <w:pPr>
        <w:pStyle w:val="a6"/>
        <w:shd w:val="clear" w:color="auto" w:fill="FFFFFF"/>
        <w:spacing w:before="0" w:beforeAutospacing="0" w:after="0" w:afterAutospacing="0"/>
        <w:ind w:firstLine="709"/>
        <w:jc w:val="both"/>
        <w:rPr>
          <w:color w:val="000000"/>
          <w:sz w:val="30"/>
          <w:szCs w:val="30"/>
        </w:rPr>
      </w:pPr>
      <w:r w:rsidRPr="00635779">
        <w:rPr>
          <w:color w:val="000000"/>
          <w:sz w:val="30"/>
          <w:szCs w:val="30"/>
        </w:rPr>
        <w:t>«Реклама - це джерело інформації. Можливо, інформація і не завжди правдива і достовірна, але це інформація.</w:t>
      </w:r>
    </w:p>
    <w:p w14:paraId="77DFC1A1" w14:textId="77777777" w:rsidR="00E74769" w:rsidRPr="00635779" w:rsidRDefault="00E74769" w:rsidP="00E74769">
      <w:pPr>
        <w:pStyle w:val="a6"/>
        <w:shd w:val="clear" w:color="auto" w:fill="FFFFFF"/>
        <w:spacing w:before="0" w:beforeAutospacing="0" w:after="0" w:afterAutospacing="0"/>
        <w:ind w:firstLine="709"/>
        <w:jc w:val="both"/>
        <w:rPr>
          <w:color w:val="000000"/>
          <w:sz w:val="30"/>
          <w:szCs w:val="30"/>
        </w:rPr>
      </w:pPr>
      <w:r w:rsidRPr="00635779">
        <w:rPr>
          <w:color w:val="000000"/>
          <w:sz w:val="30"/>
          <w:szCs w:val="30"/>
        </w:rPr>
        <w:t>Перш ніж приступити до дослідження, нам необхідні ключові поняття.</w:t>
      </w:r>
    </w:p>
    <w:p w14:paraId="5E144076" w14:textId="5234B4D5" w:rsidR="00E74769" w:rsidRPr="00635779" w:rsidRDefault="00E74769" w:rsidP="00E74769">
      <w:pPr>
        <w:pStyle w:val="a6"/>
        <w:shd w:val="clear" w:color="auto" w:fill="FFFFFF"/>
        <w:spacing w:before="0" w:beforeAutospacing="0" w:after="0" w:afterAutospacing="0"/>
        <w:ind w:firstLine="709"/>
        <w:jc w:val="both"/>
        <w:rPr>
          <w:color w:val="000000"/>
          <w:sz w:val="30"/>
          <w:szCs w:val="30"/>
        </w:rPr>
      </w:pPr>
      <w:r w:rsidRPr="00635779">
        <w:rPr>
          <w:color w:val="000000"/>
          <w:sz w:val="30"/>
          <w:szCs w:val="30"/>
        </w:rPr>
        <w:t xml:space="preserve">Реклама (від лат. </w:t>
      </w:r>
      <w:proofErr w:type="spellStart"/>
      <w:r w:rsidRPr="00635779">
        <w:rPr>
          <w:color w:val="000000"/>
          <w:sz w:val="30"/>
          <w:szCs w:val="30"/>
        </w:rPr>
        <w:t>Reclamare</w:t>
      </w:r>
      <w:proofErr w:type="spellEnd"/>
      <w:r w:rsidRPr="00635779">
        <w:rPr>
          <w:color w:val="000000"/>
          <w:sz w:val="30"/>
          <w:szCs w:val="30"/>
        </w:rPr>
        <w:t xml:space="preserve"> - «стверджувати, викрикувати, протестувати») - спосіб поширення інформації будь-яким, будь-яким способом і з використанням будь-яких коштів, адресованих невизначеним колом осіб, які спрямовані на привернення уваги до об'єкта рекламування, формування або підтримка інтересу до нього і його просування на ринку» [</w:t>
      </w:r>
      <w:r w:rsidRPr="00635779">
        <w:rPr>
          <w:color w:val="000000"/>
          <w:sz w:val="30"/>
          <w:szCs w:val="30"/>
        </w:rPr>
        <w:fldChar w:fldCharType="begin"/>
      </w:r>
      <w:r w:rsidRPr="00635779">
        <w:rPr>
          <w:color w:val="000000"/>
          <w:sz w:val="30"/>
          <w:szCs w:val="30"/>
        </w:rPr>
        <w:instrText xml:space="preserve"> REF _Ref87829030 \r \h </w:instrText>
      </w:r>
      <w:r w:rsidRPr="00635779">
        <w:rPr>
          <w:color w:val="000000"/>
          <w:sz w:val="30"/>
          <w:szCs w:val="30"/>
        </w:rPr>
      </w:r>
      <w:r w:rsidRPr="00635779">
        <w:rPr>
          <w:color w:val="000000"/>
          <w:sz w:val="30"/>
          <w:szCs w:val="30"/>
        </w:rPr>
        <w:instrText xml:space="preserve"> \* MERGEFORMAT </w:instrText>
      </w:r>
      <w:r w:rsidRPr="00635779">
        <w:rPr>
          <w:color w:val="000000"/>
          <w:sz w:val="30"/>
          <w:szCs w:val="30"/>
        </w:rPr>
        <w:fldChar w:fldCharType="separate"/>
      </w:r>
      <w:r w:rsidRPr="00635779">
        <w:rPr>
          <w:color w:val="000000"/>
          <w:sz w:val="30"/>
          <w:szCs w:val="30"/>
        </w:rPr>
        <w:t>8</w:t>
      </w:r>
      <w:r w:rsidRPr="00635779">
        <w:rPr>
          <w:color w:val="000000"/>
          <w:sz w:val="30"/>
          <w:szCs w:val="30"/>
        </w:rPr>
        <w:fldChar w:fldCharType="end"/>
      </w:r>
      <w:r w:rsidRPr="00635779">
        <w:rPr>
          <w:color w:val="000000"/>
          <w:sz w:val="30"/>
          <w:szCs w:val="30"/>
        </w:rPr>
        <w:t>].</w:t>
      </w:r>
    </w:p>
    <w:p w14:paraId="49F9EA93" w14:textId="4B0A3F65" w:rsidR="00E74769" w:rsidRPr="00635779" w:rsidRDefault="00E74769" w:rsidP="00E74769">
      <w:pPr>
        <w:pStyle w:val="a6"/>
        <w:shd w:val="clear" w:color="auto" w:fill="FFFFFF"/>
        <w:spacing w:before="0" w:beforeAutospacing="0" w:after="0" w:afterAutospacing="0"/>
        <w:ind w:firstLine="709"/>
        <w:jc w:val="both"/>
        <w:rPr>
          <w:color w:val="000000"/>
          <w:sz w:val="30"/>
          <w:szCs w:val="30"/>
        </w:rPr>
      </w:pPr>
      <w:r w:rsidRPr="00635779">
        <w:rPr>
          <w:color w:val="000000"/>
          <w:sz w:val="30"/>
          <w:szCs w:val="30"/>
        </w:rPr>
        <w:t>«Тому пропонуємо наступне визначення поняття фейк. Фейк – це спеціально спотворені новини, подія чи журналістський матеріал, що містить неправдиву чи спотворену інформацію, яка дискримінує певну особу чи групу людей в очах аудиторії, або спотворює зміст реальної події» [</w:t>
      </w:r>
      <w:r w:rsidRPr="00635779">
        <w:rPr>
          <w:color w:val="000000"/>
          <w:sz w:val="30"/>
          <w:szCs w:val="30"/>
        </w:rPr>
        <w:fldChar w:fldCharType="begin"/>
      </w:r>
      <w:r w:rsidRPr="00635779">
        <w:rPr>
          <w:color w:val="000000"/>
          <w:sz w:val="30"/>
          <w:szCs w:val="30"/>
        </w:rPr>
        <w:instrText xml:space="preserve"> REF _Ref87829232 \r \h </w:instrText>
      </w:r>
      <w:r w:rsidRPr="00635779">
        <w:rPr>
          <w:color w:val="000000"/>
          <w:sz w:val="30"/>
          <w:szCs w:val="30"/>
        </w:rPr>
      </w:r>
      <w:r w:rsidRPr="00635779">
        <w:rPr>
          <w:color w:val="000000"/>
          <w:sz w:val="30"/>
          <w:szCs w:val="30"/>
        </w:rPr>
        <w:instrText xml:space="preserve"> \* MERGEFORMAT </w:instrText>
      </w:r>
      <w:r w:rsidRPr="00635779">
        <w:rPr>
          <w:color w:val="000000"/>
          <w:sz w:val="30"/>
          <w:szCs w:val="30"/>
        </w:rPr>
        <w:fldChar w:fldCharType="separate"/>
      </w:r>
      <w:r w:rsidRPr="00635779">
        <w:rPr>
          <w:color w:val="000000"/>
          <w:sz w:val="30"/>
          <w:szCs w:val="30"/>
        </w:rPr>
        <w:t>11</w:t>
      </w:r>
      <w:r w:rsidRPr="00635779">
        <w:rPr>
          <w:color w:val="000000"/>
          <w:sz w:val="30"/>
          <w:szCs w:val="30"/>
        </w:rPr>
        <w:fldChar w:fldCharType="end"/>
      </w:r>
      <w:r w:rsidRPr="00635779">
        <w:rPr>
          <w:color w:val="000000"/>
          <w:sz w:val="30"/>
          <w:szCs w:val="30"/>
        </w:rPr>
        <w:t>].</w:t>
      </w:r>
    </w:p>
    <w:p w14:paraId="13A8DEF9" w14:textId="77777777" w:rsidR="00E74769" w:rsidRPr="00635779" w:rsidRDefault="00E74769" w:rsidP="00E74769">
      <w:pPr>
        <w:pStyle w:val="a6"/>
        <w:shd w:val="clear" w:color="auto" w:fill="FFFFFF"/>
        <w:spacing w:before="0" w:beforeAutospacing="0" w:after="0" w:afterAutospacing="0"/>
        <w:ind w:firstLine="709"/>
        <w:jc w:val="both"/>
        <w:rPr>
          <w:color w:val="000000"/>
          <w:sz w:val="30"/>
          <w:szCs w:val="30"/>
        </w:rPr>
      </w:pPr>
      <w:r w:rsidRPr="00635779">
        <w:rPr>
          <w:color w:val="000000"/>
          <w:sz w:val="30"/>
          <w:szCs w:val="30"/>
        </w:rPr>
        <w:t>Фейки бувають різними за формою, способами передачі, змістом, тому виникає необхідність їх класифікації.</w:t>
      </w:r>
    </w:p>
    <w:p w14:paraId="507EBA91" w14:textId="77777777" w:rsidR="00E74769" w:rsidRPr="00635779" w:rsidRDefault="00E74769" w:rsidP="00E74769">
      <w:pPr>
        <w:pStyle w:val="a6"/>
        <w:shd w:val="clear" w:color="auto" w:fill="FFFFFF"/>
        <w:spacing w:before="0" w:beforeAutospacing="0" w:after="0" w:afterAutospacing="0"/>
        <w:ind w:firstLine="709"/>
        <w:jc w:val="both"/>
        <w:rPr>
          <w:color w:val="000000"/>
          <w:sz w:val="30"/>
          <w:szCs w:val="30"/>
        </w:rPr>
      </w:pPr>
      <w:r w:rsidRPr="00635779">
        <w:rPr>
          <w:color w:val="000000"/>
          <w:sz w:val="30"/>
          <w:szCs w:val="30"/>
        </w:rPr>
        <w:t>За способом розповсюдження фейків розрізняють: фейки ЗМІ (які створюються спеціально для ЗМІ та розповсюджуються через них); мережеві чутки (поширення чужого винаходу через соціальні мережі).</w:t>
      </w:r>
    </w:p>
    <w:p w14:paraId="28C82ACA" w14:textId="632EF4BC" w:rsidR="00E74769" w:rsidRPr="00635779" w:rsidRDefault="00E74769" w:rsidP="00E74769">
      <w:pPr>
        <w:pStyle w:val="a6"/>
        <w:shd w:val="clear" w:color="auto" w:fill="FFFFFF"/>
        <w:spacing w:before="0" w:beforeAutospacing="0" w:after="0" w:afterAutospacing="0"/>
        <w:ind w:firstLine="709"/>
        <w:jc w:val="both"/>
        <w:rPr>
          <w:color w:val="000000"/>
          <w:sz w:val="30"/>
          <w:szCs w:val="30"/>
        </w:rPr>
      </w:pPr>
      <w:r w:rsidRPr="00635779">
        <w:rPr>
          <w:color w:val="000000"/>
          <w:sz w:val="30"/>
          <w:szCs w:val="30"/>
        </w:rPr>
        <w:t xml:space="preserve">«Розрізняють: фейкові, </w:t>
      </w:r>
      <w:proofErr w:type="spellStart"/>
      <w:r w:rsidRPr="00635779">
        <w:rPr>
          <w:color w:val="000000"/>
          <w:sz w:val="30"/>
          <w:szCs w:val="30"/>
        </w:rPr>
        <w:t>відеофейкові</w:t>
      </w:r>
      <w:proofErr w:type="spellEnd"/>
      <w:r w:rsidRPr="00635779">
        <w:rPr>
          <w:color w:val="000000"/>
          <w:sz w:val="30"/>
          <w:szCs w:val="30"/>
        </w:rPr>
        <w:t xml:space="preserve"> та фейкові журналістські матеріали» [</w:t>
      </w:r>
      <w:r w:rsidRPr="00635779">
        <w:rPr>
          <w:color w:val="000000"/>
          <w:sz w:val="30"/>
          <w:szCs w:val="30"/>
        </w:rPr>
        <w:fldChar w:fldCharType="begin"/>
      </w:r>
      <w:r w:rsidRPr="00635779">
        <w:rPr>
          <w:color w:val="000000"/>
          <w:sz w:val="30"/>
          <w:szCs w:val="30"/>
        </w:rPr>
        <w:instrText xml:space="preserve"> REF _Ref87828770 \r \h </w:instrText>
      </w:r>
      <w:r w:rsidRPr="00635779">
        <w:rPr>
          <w:color w:val="000000"/>
          <w:sz w:val="30"/>
          <w:szCs w:val="30"/>
        </w:rPr>
      </w:r>
      <w:r w:rsidRPr="00635779">
        <w:rPr>
          <w:color w:val="000000"/>
          <w:sz w:val="30"/>
          <w:szCs w:val="30"/>
        </w:rPr>
        <w:instrText xml:space="preserve"> \* MERGEFORMAT </w:instrText>
      </w:r>
      <w:r w:rsidRPr="00635779">
        <w:rPr>
          <w:color w:val="000000"/>
          <w:sz w:val="30"/>
          <w:szCs w:val="30"/>
        </w:rPr>
        <w:fldChar w:fldCharType="separate"/>
      </w:r>
      <w:r w:rsidRPr="00635779">
        <w:rPr>
          <w:color w:val="000000"/>
          <w:sz w:val="30"/>
          <w:szCs w:val="30"/>
        </w:rPr>
        <w:t>7</w:t>
      </w:r>
      <w:r w:rsidRPr="00635779">
        <w:rPr>
          <w:color w:val="000000"/>
          <w:sz w:val="30"/>
          <w:szCs w:val="30"/>
        </w:rPr>
        <w:fldChar w:fldCharType="end"/>
      </w:r>
      <w:r w:rsidRPr="00635779">
        <w:rPr>
          <w:color w:val="000000"/>
          <w:sz w:val="30"/>
          <w:szCs w:val="30"/>
        </w:rPr>
        <w:t>].</w:t>
      </w:r>
    </w:p>
    <w:p w14:paraId="221E4041" w14:textId="1B6FB17B" w:rsidR="00E74769" w:rsidRPr="00635779" w:rsidRDefault="00E74769" w:rsidP="00E74769">
      <w:pPr>
        <w:pStyle w:val="a6"/>
        <w:shd w:val="clear" w:color="auto" w:fill="FFFFFF"/>
        <w:spacing w:before="0" w:beforeAutospacing="0" w:after="0" w:afterAutospacing="0"/>
        <w:ind w:firstLine="709"/>
        <w:jc w:val="both"/>
        <w:rPr>
          <w:color w:val="000000"/>
          <w:sz w:val="30"/>
          <w:szCs w:val="30"/>
        </w:rPr>
      </w:pPr>
      <w:r w:rsidRPr="00635779">
        <w:rPr>
          <w:color w:val="000000"/>
          <w:sz w:val="30"/>
          <w:szCs w:val="30"/>
        </w:rPr>
        <w:t xml:space="preserve">«Фальшива інформація написана з певною метою. Відповідаючи на питання «навіщо поширювати брехню?», ми можемо виділити кілька видів фейків у соцмережах залежно від їхнього завдання: - фейки, що сіють паніку </w:t>
      </w:r>
      <w:r w:rsidRPr="00635779">
        <w:rPr>
          <w:color w:val="000000"/>
          <w:sz w:val="30"/>
          <w:szCs w:val="30"/>
        </w:rPr>
        <w:lastRenderedPageBreak/>
        <w:t xml:space="preserve">серед людей; - фейки, що розпалюють етнічну (расову, релігійну тощо) ворожнечу; - фейки, які поширюють помилкові уявлення, щоб заплутати нас, відвернути увагу від правди; - фейки, що маніпулюють свідомістю; - фейки, що рекламують когось або щось; - фейки, що приносять прибуток ЗМІ, які його поширюють («жовта преса»); - підробки, що псують чиюсь репутацію (зазвичай фото, добре оброблене в </w:t>
      </w:r>
      <w:proofErr w:type="spellStart"/>
      <w:r w:rsidRPr="00635779">
        <w:rPr>
          <w:color w:val="000000"/>
          <w:sz w:val="30"/>
          <w:szCs w:val="30"/>
        </w:rPr>
        <w:t>Photoshop</w:t>
      </w:r>
      <w:proofErr w:type="spellEnd"/>
      <w:r w:rsidRPr="00635779">
        <w:rPr>
          <w:color w:val="000000"/>
          <w:sz w:val="30"/>
          <w:szCs w:val="30"/>
        </w:rPr>
        <w:t>); - фейки, що мають розважальний характер» [</w:t>
      </w:r>
      <w:r w:rsidRPr="00635779">
        <w:rPr>
          <w:color w:val="000000"/>
          <w:sz w:val="30"/>
          <w:szCs w:val="30"/>
        </w:rPr>
        <w:fldChar w:fldCharType="begin"/>
      </w:r>
      <w:r w:rsidRPr="00635779">
        <w:rPr>
          <w:color w:val="000000"/>
          <w:sz w:val="30"/>
          <w:szCs w:val="30"/>
        </w:rPr>
        <w:instrText xml:space="preserve"> REF _Ref87828780 \r \h </w:instrText>
      </w:r>
      <w:r w:rsidRPr="00635779">
        <w:rPr>
          <w:color w:val="000000"/>
          <w:sz w:val="30"/>
          <w:szCs w:val="30"/>
        </w:rPr>
      </w:r>
      <w:r w:rsidRPr="00635779">
        <w:rPr>
          <w:color w:val="000000"/>
          <w:sz w:val="30"/>
          <w:szCs w:val="30"/>
        </w:rPr>
        <w:instrText xml:space="preserve"> \* MERGEFORMAT </w:instrText>
      </w:r>
      <w:r w:rsidRPr="00635779">
        <w:rPr>
          <w:color w:val="000000"/>
          <w:sz w:val="30"/>
          <w:szCs w:val="30"/>
        </w:rPr>
        <w:fldChar w:fldCharType="separate"/>
      </w:r>
      <w:r w:rsidRPr="00635779">
        <w:rPr>
          <w:color w:val="000000"/>
          <w:sz w:val="30"/>
          <w:szCs w:val="30"/>
        </w:rPr>
        <w:t>5</w:t>
      </w:r>
      <w:r w:rsidRPr="00635779">
        <w:rPr>
          <w:color w:val="000000"/>
          <w:sz w:val="30"/>
          <w:szCs w:val="30"/>
        </w:rPr>
        <w:fldChar w:fldCharType="end"/>
      </w:r>
      <w:r w:rsidRPr="00635779">
        <w:rPr>
          <w:color w:val="000000"/>
          <w:sz w:val="30"/>
          <w:szCs w:val="30"/>
        </w:rPr>
        <w:t>].</w:t>
      </w:r>
    </w:p>
    <w:p w14:paraId="7D93D247" w14:textId="77777777" w:rsidR="00E74769" w:rsidRPr="00635779" w:rsidRDefault="00E74769" w:rsidP="00E74769">
      <w:pPr>
        <w:pStyle w:val="a6"/>
        <w:shd w:val="clear" w:color="auto" w:fill="FFFFFF"/>
        <w:spacing w:before="0" w:beforeAutospacing="0" w:after="0" w:afterAutospacing="0"/>
        <w:ind w:firstLine="709"/>
        <w:jc w:val="both"/>
        <w:rPr>
          <w:color w:val="000000"/>
          <w:sz w:val="30"/>
          <w:szCs w:val="30"/>
        </w:rPr>
      </w:pPr>
      <w:r w:rsidRPr="00635779">
        <w:rPr>
          <w:color w:val="000000"/>
          <w:sz w:val="30"/>
          <w:szCs w:val="30"/>
        </w:rPr>
        <w:t>Отже сучасні Інтернет технології швидкоплинно розвиваються і тому виникають нові небезпечні аспекти їх використання з метою створення фейків і фейкової реклами, іншої відео продукції з метою маніпулювання і введення в оману споживачів інформації, що знаходиться в Інтернет-середовищі.</w:t>
      </w:r>
    </w:p>
    <w:p w14:paraId="2AF6F7BD" w14:textId="77777777" w:rsidR="00E74769" w:rsidRPr="00635779" w:rsidRDefault="00E74769" w:rsidP="00E74769">
      <w:pPr>
        <w:pStyle w:val="a6"/>
        <w:shd w:val="clear" w:color="auto" w:fill="FFFFFF"/>
        <w:spacing w:before="0" w:beforeAutospacing="0" w:after="0" w:afterAutospacing="0"/>
        <w:ind w:firstLine="709"/>
        <w:jc w:val="both"/>
        <w:rPr>
          <w:color w:val="000000"/>
          <w:sz w:val="30"/>
          <w:szCs w:val="30"/>
        </w:rPr>
      </w:pPr>
      <w:r w:rsidRPr="00635779">
        <w:rPr>
          <w:color w:val="000000"/>
          <w:sz w:val="30"/>
          <w:szCs w:val="30"/>
        </w:rPr>
        <w:t>Наведемо новий вид таких фейків які мають назву глибинні фейки.</w:t>
      </w:r>
    </w:p>
    <w:p w14:paraId="5F8AD092" w14:textId="26F885B7" w:rsidR="00E74769" w:rsidRPr="00635779" w:rsidRDefault="00E74769" w:rsidP="00E74769">
      <w:pPr>
        <w:pStyle w:val="a6"/>
        <w:shd w:val="clear" w:color="auto" w:fill="FFFFFF"/>
        <w:spacing w:before="0" w:beforeAutospacing="0" w:after="0" w:afterAutospacing="0"/>
        <w:ind w:firstLine="709"/>
        <w:jc w:val="both"/>
        <w:rPr>
          <w:color w:val="000000"/>
          <w:sz w:val="30"/>
          <w:szCs w:val="30"/>
        </w:rPr>
      </w:pPr>
      <w:r w:rsidRPr="00635779">
        <w:rPr>
          <w:color w:val="000000"/>
          <w:sz w:val="30"/>
          <w:szCs w:val="30"/>
        </w:rPr>
        <w:t>«Глибинні фейки, підробки. Як розпізнати нову інформаційну загрозу та боротися з нею. Додатки для камер на смартфонах стають витонченими і витонченими. Користувачі можуть подовжити ноги, прибрати прищі, приміряти маски тварин - чудові можливості для віртуальної корекції їх зовнішності. А віднедавна – ви навіть можете створювати фейкові відео, які виглядають цілком реальними» [</w:t>
      </w:r>
      <w:r w:rsidRPr="00635779">
        <w:rPr>
          <w:color w:val="000000"/>
          <w:sz w:val="30"/>
          <w:szCs w:val="30"/>
        </w:rPr>
        <w:fldChar w:fldCharType="begin"/>
      </w:r>
      <w:r w:rsidRPr="00635779">
        <w:rPr>
          <w:color w:val="000000"/>
          <w:sz w:val="30"/>
          <w:szCs w:val="30"/>
        </w:rPr>
        <w:instrText xml:space="preserve"> REF _Ref87828770 \r \h </w:instrText>
      </w:r>
      <w:r w:rsidRPr="00635779">
        <w:rPr>
          <w:color w:val="000000"/>
          <w:sz w:val="30"/>
          <w:szCs w:val="30"/>
        </w:rPr>
      </w:r>
      <w:r w:rsidRPr="00635779">
        <w:rPr>
          <w:color w:val="000000"/>
          <w:sz w:val="30"/>
          <w:szCs w:val="30"/>
        </w:rPr>
        <w:instrText xml:space="preserve"> \* MERGEFORMAT </w:instrText>
      </w:r>
      <w:r w:rsidRPr="00635779">
        <w:rPr>
          <w:color w:val="000000"/>
          <w:sz w:val="30"/>
          <w:szCs w:val="30"/>
        </w:rPr>
        <w:fldChar w:fldCharType="separate"/>
      </w:r>
      <w:r w:rsidRPr="00635779">
        <w:rPr>
          <w:color w:val="000000"/>
          <w:sz w:val="30"/>
          <w:szCs w:val="30"/>
        </w:rPr>
        <w:t>7</w:t>
      </w:r>
      <w:r w:rsidRPr="00635779">
        <w:rPr>
          <w:color w:val="000000"/>
          <w:sz w:val="30"/>
          <w:szCs w:val="30"/>
        </w:rPr>
        <w:fldChar w:fldCharType="end"/>
      </w:r>
      <w:r w:rsidRPr="00635779">
        <w:rPr>
          <w:color w:val="000000"/>
          <w:sz w:val="30"/>
          <w:szCs w:val="30"/>
        </w:rPr>
        <w:t>].</w:t>
      </w:r>
    </w:p>
    <w:p w14:paraId="6B7052BE" w14:textId="77777777" w:rsidR="00E74769" w:rsidRPr="00635779" w:rsidRDefault="00E74769" w:rsidP="00E74769">
      <w:pPr>
        <w:pStyle w:val="a6"/>
        <w:shd w:val="clear" w:color="auto" w:fill="FFFFFF"/>
        <w:spacing w:before="0" w:beforeAutospacing="0" w:after="0" w:afterAutospacing="0"/>
        <w:ind w:firstLine="709"/>
        <w:jc w:val="both"/>
        <w:rPr>
          <w:color w:val="000000"/>
          <w:sz w:val="30"/>
          <w:szCs w:val="30"/>
        </w:rPr>
      </w:pPr>
      <w:r w:rsidRPr="00635779">
        <w:rPr>
          <w:color w:val="000000"/>
          <w:sz w:val="30"/>
          <w:szCs w:val="30"/>
        </w:rPr>
        <w:t>Технологія, яка використовується для створення такого цифрового контенту, швидко стала доступною для широких мас, і її тип називають «глибокими фейками». Ця назва відноситься до маніпулятивних відео або інших цифрових зображень, створених за допомогою складного штучного інтелекту, які роблять сфабриковані зображення та звуки реальними.</w:t>
      </w:r>
    </w:p>
    <w:p w14:paraId="4F233DD5" w14:textId="77777777" w:rsidR="00E74769" w:rsidRPr="00635779" w:rsidRDefault="00E74769" w:rsidP="00E74769">
      <w:pPr>
        <w:pStyle w:val="a6"/>
        <w:shd w:val="clear" w:color="auto" w:fill="FFFFFF"/>
        <w:spacing w:before="0" w:beforeAutospacing="0" w:after="0" w:afterAutospacing="0"/>
        <w:ind w:firstLine="709"/>
        <w:jc w:val="both"/>
        <w:rPr>
          <w:color w:val="000000"/>
          <w:sz w:val="30"/>
          <w:szCs w:val="30"/>
        </w:rPr>
      </w:pPr>
      <w:r w:rsidRPr="00635779">
        <w:rPr>
          <w:color w:val="000000"/>
          <w:sz w:val="30"/>
          <w:szCs w:val="30"/>
        </w:rPr>
        <w:t>Такі відео стають доступнішими та досконалими. Більше того, сьогодні їх може створити не тільки міфічна каста хакерів, а й звичайні користувачі, які мають необхідні ресурси та досить потужне обладнання. Проблема полягає в тому, що «глибокі підробки» викликають ряд складних політичних, правових та етичних питань щодо їх природи та подальшого існування.</w:t>
      </w:r>
    </w:p>
    <w:p w14:paraId="1607E322" w14:textId="77777777" w:rsidR="00E74769" w:rsidRPr="00635779" w:rsidRDefault="00E74769" w:rsidP="00E74769">
      <w:pPr>
        <w:pStyle w:val="a6"/>
        <w:shd w:val="clear" w:color="auto" w:fill="FFFFFF"/>
        <w:spacing w:before="0" w:beforeAutospacing="0" w:after="0" w:afterAutospacing="0"/>
        <w:ind w:firstLine="709"/>
        <w:jc w:val="both"/>
        <w:rPr>
          <w:color w:val="000000"/>
          <w:sz w:val="30"/>
          <w:szCs w:val="30"/>
        </w:rPr>
      </w:pPr>
      <w:r w:rsidRPr="00635779">
        <w:rPr>
          <w:color w:val="000000"/>
          <w:sz w:val="30"/>
          <w:szCs w:val="30"/>
        </w:rPr>
        <w:t>Деякі люди використовують технології виключно для розваги, але в руках досить цинічних і вправних людей такий контент може стати серйозною зброєю масового знищення свідомості. Мабуть, найсерйозніша з усіх розробок Інтернет-технологій, адже йдеться про саму тканину реальності: якщо вона підроблена, то кому і в що повірить людство?</w:t>
      </w:r>
    </w:p>
    <w:p w14:paraId="47A13F28" w14:textId="272E82A4" w:rsidR="00E74769" w:rsidRPr="00635779" w:rsidRDefault="00E74769" w:rsidP="00E74769">
      <w:pPr>
        <w:pStyle w:val="a6"/>
        <w:shd w:val="clear" w:color="auto" w:fill="FFFFFF"/>
        <w:spacing w:before="0" w:beforeAutospacing="0" w:after="0" w:afterAutospacing="0"/>
        <w:ind w:firstLine="709"/>
        <w:jc w:val="both"/>
        <w:rPr>
          <w:color w:val="000000"/>
          <w:sz w:val="30"/>
          <w:szCs w:val="30"/>
        </w:rPr>
      </w:pPr>
      <w:r w:rsidRPr="00635779">
        <w:rPr>
          <w:color w:val="000000"/>
          <w:sz w:val="30"/>
          <w:szCs w:val="30"/>
        </w:rPr>
        <w:t>«То що ж це за «глибокі фейки». Почнемо з походження терміну. В оригіналі («</w:t>
      </w:r>
      <w:proofErr w:type="spellStart"/>
      <w:r w:rsidRPr="00635779">
        <w:rPr>
          <w:color w:val="000000"/>
          <w:sz w:val="30"/>
          <w:szCs w:val="30"/>
        </w:rPr>
        <w:t>deepfakes</w:t>
      </w:r>
      <w:proofErr w:type="spellEnd"/>
      <w:r w:rsidRPr="00635779">
        <w:rPr>
          <w:color w:val="000000"/>
          <w:sz w:val="30"/>
          <w:szCs w:val="30"/>
        </w:rPr>
        <w:t xml:space="preserve">» з англійської) він складається з двох частин: «глибокого навчання» («глибокого навчання» — одна з найбільш просунутих областей машинного навчання) і «фейк» (слово, що означає підробка). Простіше кажучи, «глибокі підробки» є формою штучного інтелекту, результатом машинного навчання. Чому остання вважається найперспективнішою технологічною галуззю? Йдеться про механізми та алгоритми, які можуть навчатися та приймати рішення самостійно. І, звичайно, очевидна небезпека цієї проривної технології фейків полягає в тому, </w:t>
      </w:r>
      <w:r w:rsidRPr="00635779">
        <w:rPr>
          <w:color w:val="000000"/>
          <w:sz w:val="30"/>
          <w:szCs w:val="30"/>
        </w:rPr>
        <w:lastRenderedPageBreak/>
        <w:t>що людина занадто довірлива і емоційна, до того ж її критично-аналітичний апарат не дорівнює тому, що вже знають машини» [</w:t>
      </w:r>
      <w:r w:rsidRPr="00635779">
        <w:rPr>
          <w:color w:val="000000"/>
          <w:sz w:val="30"/>
          <w:szCs w:val="30"/>
        </w:rPr>
        <w:fldChar w:fldCharType="begin"/>
      </w:r>
      <w:r w:rsidRPr="00635779">
        <w:rPr>
          <w:color w:val="000000"/>
          <w:sz w:val="30"/>
          <w:szCs w:val="30"/>
        </w:rPr>
        <w:instrText xml:space="preserve"> REF _Ref87828780 \r \h </w:instrText>
      </w:r>
      <w:r w:rsidRPr="00635779">
        <w:rPr>
          <w:color w:val="000000"/>
          <w:sz w:val="30"/>
          <w:szCs w:val="30"/>
        </w:rPr>
      </w:r>
      <w:r w:rsidRPr="00635779">
        <w:rPr>
          <w:color w:val="000000"/>
          <w:sz w:val="30"/>
          <w:szCs w:val="30"/>
        </w:rPr>
        <w:instrText xml:space="preserve"> \* MERGEFORMAT </w:instrText>
      </w:r>
      <w:r w:rsidRPr="00635779">
        <w:rPr>
          <w:color w:val="000000"/>
          <w:sz w:val="30"/>
          <w:szCs w:val="30"/>
        </w:rPr>
        <w:fldChar w:fldCharType="separate"/>
      </w:r>
      <w:r w:rsidRPr="00635779">
        <w:rPr>
          <w:color w:val="000000"/>
          <w:sz w:val="30"/>
          <w:szCs w:val="30"/>
        </w:rPr>
        <w:t>5</w:t>
      </w:r>
      <w:r w:rsidRPr="00635779">
        <w:rPr>
          <w:color w:val="000000"/>
          <w:sz w:val="30"/>
          <w:szCs w:val="30"/>
        </w:rPr>
        <w:fldChar w:fldCharType="end"/>
      </w:r>
      <w:r w:rsidRPr="00635779">
        <w:rPr>
          <w:color w:val="000000"/>
          <w:sz w:val="30"/>
          <w:szCs w:val="30"/>
        </w:rPr>
        <w:t>].</w:t>
      </w:r>
    </w:p>
    <w:p w14:paraId="1000B707" w14:textId="77777777" w:rsidR="00E74769" w:rsidRPr="00635779" w:rsidRDefault="00E74769" w:rsidP="00E74769">
      <w:pPr>
        <w:pStyle w:val="a6"/>
        <w:shd w:val="clear" w:color="auto" w:fill="FFFFFF"/>
        <w:spacing w:before="0" w:beforeAutospacing="0" w:after="0" w:afterAutospacing="0"/>
        <w:ind w:firstLine="709"/>
        <w:jc w:val="both"/>
        <w:rPr>
          <w:color w:val="000000"/>
          <w:sz w:val="30"/>
          <w:szCs w:val="30"/>
        </w:rPr>
      </w:pPr>
      <w:r w:rsidRPr="00635779">
        <w:rPr>
          <w:color w:val="000000"/>
          <w:sz w:val="30"/>
          <w:szCs w:val="30"/>
        </w:rPr>
        <w:t>І це (у гіршому випадку) може призвести до того, що люди повірять у цей контент, повірять у його достовірність та правдивість слів політика у фейковому відео. Швидше за все, технології можуть сильно похитнути світову політику та економіку, адже подібні відеозаписи можуть серйозно зашкодити репутації будь-якого політичного кандидата/власника корпорації чи компанії, «змусивши» його говорити або навіть робити речі, яких ніколи не було в реальному житті.</w:t>
      </w:r>
    </w:p>
    <w:p w14:paraId="067A44B0" w14:textId="77777777" w:rsidR="00E74769" w:rsidRPr="00635779" w:rsidRDefault="00E74769" w:rsidP="00E74769">
      <w:pPr>
        <w:pStyle w:val="a6"/>
        <w:shd w:val="clear" w:color="auto" w:fill="FFFFFF"/>
        <w:spacing w:before="0" w:beforeAutospacing="0" w:after="0" w:afterAutospacing="0"/>
        <w:ind w:firstLine="709"/>
        <w:jc w:val="both"/>
        <w:rPr>
          <w:color w:val="000000"/>
          <w:sz w:val="30"/>
          <w:szCs w:val="30"/>
        </w:rPr>
      </w:pPr>
      <w:r w:rsidRPr="00635779">
        <w:rPr>
          <w:color w:val="000000"/>
          <w:sz w:val="30"/>
          <w:szCs w:val="30"/>
        </w:rPr>
        <w:t>Як це працює. Система глибокого машинного навчання може виробляти надзвичайно переконливе наслідування людини. Вона вчиться з матеріалу: їй подають детальні фото та відео людини, а система, розглянувши об’єкт з максимально різних ракурсів, відтворює його поведінку, голос і навіть конкретні рухи. Але поняття «кінцевий результат» не існує – система машини постійно вдосконалюється. Це робиться за допомогою методу GAN (</w:t>
      </w:r>
      <w:proofErr w:type="spellStart"/>
      <w:r w:rsidRPr="00635779">
        <w:rPr>
          <w:color w:val="000000"/>
          <w:sz w:val="30"/>
          <w:szCs w:val="30"/>
        </w:rPr>
        <w:t>генеративно</w:t>
      </w:r>
      <w:proofErr w:type="spellEnd"/>
      <w:r w:rsidRPr="00635779">
        <w:rPr>
          <w:color w:val="000000"/>
          <w:sz w:val="30"/>
          <w:szCs w:val="30"/>
        </w:rPr>
        <w:t>-конкурентних мереж), суть якого, якщо дуже грубо, полягає в тому, що одна нейронна мережа «виробляє» продукт, а інша стежить за продуктивністю та коригує результати. Таким чином, завдяки безперервному навчанню результати стають все більш досконалими.</w:t>
      </w:r>
    </w:p>
    <w:p w14:paraId="1BA9CFCF" w14:textId="77777777" w:rsidR="00E74769" w:rsidRPr="00635779" w:rsidRDefault="00E74769" w:rsidP="00E74769">
      <w:pPr>
        <w:pStyle w:val="a6"/>
        <w:shd w:val="clear" w:color="auto" w:fill="FFFFFF"/>
        <w:spacing w:before="0" w:beforeAutospacing="0" w:after="0" w:afterAutospacing="0"/>
        <w:ind w:firstLine="709"/>
        <w:jc w:val="both"/>
        <w:rPr>
          <w:color w:val="000000"/>
          <w:sz w:val="30"/>
          <w:szCs w:val="30"/>
        </w:rPr>
      </w:pPr>
      <w:r w:rsidRPr="00635779">
        <w:rPr>
          <w:color w:val="000000"/>
          <w:sz w:val="30"/>
          <w:szCs w:val="30"/>
        </w:rPr>
        <w:t xml:space="preserve">Тільки після багатьох внутрішніх перевірок система вважає роботу над наступним фейком завершеною. У MIT </w:t>
      </w:r>
      <w:proofErr w:type="spellStart"/>
      <w:r w:rsidRPr="00635779">
        <w:rPr>
          <w:color w:val="000000"/>
          <w:sz w:val="30"/>
          <w:szCs w:val="30"/>
        </w:rPr>
        <w:t>Technology</w:t>
      </w:r>
      <w:proofErr w:type="spellEnd"/>
      <w:r w:rsidRPr="00635779">
        <w:rPr>
          <w:color w:val="000000"/>
          <w:sz w:val="30"/>
          <w:szCs w:val="30"/>
        </w:rPr>
        <w:t xml:space="preserve"> </w:t>
      </w:r>
      <w:proofErr w:type="spellStart"/>
      <w:r w:rsidRPr="00635779">
        <w:rPr>
          <w:color w:val="000000"/>
          <w:sz w:val="30"/>
          <w:szCs w:val="30"/>
        </w:rPr>
        <w:t>Review</w:t>
      </w:r>
      <w:proofErr w:type="spellEnd"/>
      <w:r w:rsidRPr="00635779">
        <w:rPr>
          <w:color w:val="000000"/>
          <w:sz w:val="30"/>
          <w:szCs w:val="30"/>
        </w:rPr>
        <w:t xml:space="preserve"> є дуже жорстка і вичерпна стаття на цю тему, де детально описано, як це вплине (або «може вплинути», якщо ви зберігаєте наївний оптимізм) на суспільство. Одним словом, ця технологія є ідеальною зброєю для провайдерів фейкових новин, які зможуть вплинути абсолютно на все – від цін на акції компаній до виборів у будь-якій країні світу.</w:t>
      </w:r>
    </w:p>
    <w:p w14:paraId="5C95F0B2" w14:textId="77777777" w:rsidR="00E74769" w:rsidRPr="00635779" w:rsidRDefault="00E74769" w:rsidP="00E74769">
      <w:pPr>
        <w:pStyle w:val="a6"/>
        <w:shd w:val="clear" w:color="auto" w:fill="FFFFFF"/>
        <w:spacing w:before="0" w:beforeAutospacing="0" w:after="0" w:afterAutospacing="0"/>
        <w:ind w:firstLine="709"/>
        <w:jc w:val="both"/>
        <w:rPr>
          <w:color w:val="000000"/>
          <w:sz w:val="30"/>
          <w:szCs w:val="30"/>
        </w:rPr>
      </w:pPr>
      <w:r w:rsidRPr="00635779">
        <w:rPr>
          <w:color w:val="000000"/>
          <w:sz w:val="30"/>
          <w:szCs w:val="30"/>
        </w:rPr>
        <w:t xml:space="preserve">Як відрізнити «глибокі підробки»? Чи є вихід? Стаття Інституту </w:t>
      </w:r>
      <w:proofErr w:type="spellStart"/>
      <w:r w:rsidRPr="00635779">
        <w:rPr>
          <w:color w:val="000000"/>
          <w:sz w:val="30"/>
          <w:szCs w:val="30"/>
        </w:rPr>
        <w:t>Брукінгса</w:t>
      </w:r>
      <w:proofErr w:type="spellEnd"/>
      <w:r w:rsidRPr="00635779">
        <w:rPr>
          <w:color w:val="000000"/>
          <w:sz w:val="30"/>
          <w:szCs w:val="30"/>
        </w:rPr>
        <w:t xml:space="preserve"> показує, що ще не все втрачено – і той самий штучний інтелект, який створює «глибокі підробки», можна навчити виявляти. Аналогічно ситуація розвивається і з модою на </w:t>
      </w:r>
      <w:proofErr w:type="spellStart"/>
      <w:r w:rsidRPr="00635779">
        <w:rPr>
          <w:color w:val="000000"/>
          <w:sz w:val="30"/>
          <w:szCs w:val="30"/>
        </w:rPr>
        <w:t>біткойн</w:t>
      </w:r>
      <w:proofErr w:type="spellEnd"/>
      <w:r w:rsidRPr="00635779">
        <w:rPr>
          <w:color w:val="000000"/>
          <w:sz w:val="30"/>
          <w:szCs w:val="30"/>
        </w:rPr>
        <w:t xml:space="preserve"> і технологію </w:t>
      </w:r>
      <w:proofErr w:type="spellStart"/>
      <w:r w:rsidRPr="00635779">
        <w:rPr>
          <w:color w:val="000000"/>
          <w:sz w:val="30"/>
          <w:szCs w:val="30"/>
        </w:rPr>
        <w:t>блокчейн</w:t>
      </w:r>
      <w:proofErr w:type="spellEnd"/>
      <w:r w:rsidRPr="00635779">
        <w:rPr>
          <w:color w:val="000000"/>
          <w:sz w:val="30"/>
          <w:szCs w:val="30"/>
        </w:rPr>
        <w:t>. Є люди, які мають егоїстичні наміри. І існує спільнота дослідників, які досліджують способи виявлення «глибоких підробок» і шукають шляхи та можливості регулювати їх у майбутньому, поки технологія не стане настільки доступною, що її можна буде вмістити в будь-який телефон. Останнє, до речі, певним чином вже відбулося.</w:t>
      </w:r>
    </w:p>
    <w:p w14:paraId="7F3FB4DA" w14:textId="77777777" w:rsidR="00E74769" w:rsidRPr="00635779" w:rsidRDefault="00E74769" w:rsidP="00E74769">
      <w:pPr>
        <w:pStyle w:val="a6"/>
        <w:shd w:val="clear" w:color="auto" w:fill="FFFFFF"/>
        <w:spacing w:before="0" w:beforeAutospacing="0" w:after="0" w:afterAutospacing="0"/>
        <w:ind w:firstLine="709"/>
        <w:jc w:val="both"/>
        <w:rPr>
          <w:color w:val="000000"/>
          <w:sz w:val="30"/>
          <w:szCs w:val="30"/>
        </w:rPr>
      </w:pPr>
      <w:r w:rsidRPr="00635779">
        <w:rPr>
          <w:color w:val="000000"/>
          <w:sz w:val="30"/>
          <w:szCs w:val="30"/>
        </w:rPr>
        <w:t xml:space="preserve">Китайський мобільний додаток </w:t>
      </w:r>
      <w:proofErr w:type="spellStart"/>
      <w:r w:rsidRPr="00635779">
        <w:rPr>
          <w:color w:val="000000"/>
          <w:sz w:val="30"/>
          <w:szCs w:val="30"/>
        </w:rPr>
        <w:t>Zao</w:t>
      </w:r>
      <w:proofErr w:type="spellEnd"/>
      <w:r w:rsidRPr="00635779">
        <w:rPr>
          <w:color w:val="000000"/>
          <w:sz w:val="30"/>
          <w:szCs w:val="30"/>
        </w:rPr>
        <w:t xml:space="preserve"> працює за технологією </w:t>
      </w:r>
      <w:proofErr w:type="spellStart"/>
      <w:r w:rsidRPr="00635779">
        <w:rPr>
          <w:color w:val="000000"/>
          <w:sz w:val="30"/>
          <w:szCs w:val="30"/>
        </w:rPr>
        <w:t>deepfake</w:t>
      </w:r>
      <w:proofErr w:type="spellEnd"/>
      <w:r w:rsidRPr="00635779">
        <w:rPr>
          <w:color w:val="000000"/>
          <w:sz w:val="30"/>
          <w:szCs w:val="30"/>
        </w:rPr>
        <w:t xml:space="preserve"> і дозволяє замінити обличчя людини в будь-якому відео за секунди. Раніше впровадження такої технології вимагало «тренування» нейронної мережі протягом кількох годин. Для реєстрації в додатку потрібно ввести номер телефону та завантажити фотографію свого обличчя.</w:t>
      </w:r>
    </w:p>
    <w:p w14:paraId="4A0A0761" w14:textId="77777777" w:rsidR="00E74769" w:rsidRPr="00635779" w:rsidRDefault="00E74769" w:rsidP="00E74769">
      <w:pPr>
        <w:pStyle w:val="a6"/>
        <w:shd w:val="clear" w:color="auto" w:fill="FFFFFF"/>
        <w:spacing w:before="0" w:beforeAutospacing="0" w:after="0" w:afterAutospacing="0"/>
        <w:ind w:firstLine="709"/>
        <w:jc w:val="both"/>
        <w:rPr>
          <w:color w:val="000000"/>
          <w:sz w:val="30"/>
          <w:szCs w:val="30"/>
        </w:rPr>
      </w:pPr>
      <w:r w:rsidRPr="00635779">
        <w:rPr>
          <w:color w:val="000000"/>
          <w:sz w:val="30"/>
          <w:szCs w:val="30"/>
        </w:rPr>
        <w:t xml:space="preserve">Далі користувачам пропонують вибрати з ряду відео знаменитостей, з якими можна «помінятися» обличчями. Під час свого першого випуску (у </w:t>
      </w:r>
      <w:r w:rsidRPr="00635779">
        <w:rPr>
          <w:color w:val="000000"/>
          <w:sz w:val="30"/>
          <w:szCs w:val="30"/>
        </w:rPr>
        <w:lastRenderedPageBreak/>
        <w:t xml:space="preserve">серпні 2019 року) </w:t>
      </w:r>
      <w:proofErr w:type="spellStart"/>
      <w:r w:rsidRPr="00635779">
        <w:rPr>
          <w:color w:val="000000"/>
          <w:sz w:val="30"/>
          <w:szCs w:val="30"/>
        </w:rPr>
        <w:t>Zao</w:t>
      </w:r>
      <w:proofErr w:type="spellEnd"/>
      <w:r w:rsidRPr="00635779">
        <w:rPr>
          <w:color w:val="000000"/>
          <w:sz w:val="30"/>
          <w:szCs w:val="30"/>
        </w:rPr>
        <w:t xml:space="preserve"> висловив стурбованість регуляторних органів щодо збереження персональних даних користувачів. Так, наприклад, в офіційних магазинах </w:t>
      </w:r>
      <w:proofErr w:type="spellStart"/>
      <w:r w:rsidRPr="00635779">
        <w:rPr>
          <w:color w:val="000000"/>
          <w:sz w:val="30"/>
          <w:szCs w:val="30"/>
        </w:rPr>
        <w:t>Google</w:t>
      </w:r>
      <w:proofErr w:type="spellEnd"/>
      <w:r w:rsidRPr="00635779">
        <w:rPr>
          <w:color w:val="000000"/>
          <w:sz w:val="30"/>
          <w:szCs w:val="30"/>
        </w:rPr>
        <w:t xml:space="preserve"> </w:t>
      </w:r>
      <w:proofErr w:type="spellStart"/>
      <w:r w:rsidRPr="00635779">
        <w:rPr>
          <w:color w:val="000000"/>
          <w:sz w:val="30"/>
          <w:szCs w:val="30"/>
        </w:rPr>
        <w:t>Play</w:t>
      </w:r>
      <w:proofErr w:type="spellEnd"/>
      <w:r w:rsidRPr="00635779">
        <w:rPr>
          <w:color w:val="000000"/>
          <w:sz w:val="30"/>
          <w:szCs w:val="30"/>
        </w:rPr>
        <w:t xml:space="preserve"> і </w:t>
      </w:r>
      <w:proofErr w:type="spellStart"/>
      <w:r w:rsidRPr="00635779">
        <w:rPr>
          <w:color w:val="000000"/>
          <w:sz w:val="30"/>
          <w:szCs w:val="30"/>
        </w:rPr>
        <w:t>App</w:t>
      </w:r>
      <w:proofErr w:type="spellEnd"/>
      <w:r w:rsidRPr="00635779">
        <w:rPr>
          <w:color w:val="000000"/>
          <w:sz w:val="30"/>
          <w:szCs w:val="30"/>
        </w:rPr>
        <w:t xml:space="preserve"> </w:t>
      </w:r>
      <w:proofErr w:type="spellStart"/>
      <w:r w:rsidRPr="00635779">
        <w:rPr>
          <w:color w:val="000000"/>
          <w:sz w:val="30"/>
          <w:szCs w:val="30"/>
        </w:rPr>
        <w:t>Store</w:t>
      </w:r>
      <w:proofErr w:type="spellEnd"/>
      <w:r w:rsidRPr="00635779">
        <w:rPr>
          <w:color w:val="000000"/>
          <w:sz w:val="30"/>
          <w:szCs w:val="30"/>
        </w:rPr>
        <w:t xml:space="preserve"> його немає, але </w:t>
      </w:r>
      <w:proofErr w:type="spellStart"/>
      <w:r w:rsidRPr="00635779">
        <w:rPr>
          <w:color w:val="000000"/>
          <w:sz w:val="30"/>
          <w:szCs w:val="30"/>
        </w:rPr>
        <w:t>Zao</w:t>
      </w:r>
      <w:proofErr w:type="spellEnd"/>
      <w:r w:rsidRPr="00635779">
        <w:rPr>
          <w:color w:val="000000"/>
          <w:sz w:val="30"/>
          <w:szCs w:val="30"/>
        </w:rPr>
        <w:t xml:space="preserve"> можна спробувати завантажити і </w:t>
      </w:r>
      <w:proofErr w:type="spellStart"/>
      <w:r w:rsidRPr="00635779">
        <w:rPr>
          <w:color w:val="000000"/>
          <w:sz w:val="30"/>
          <w:szCs w:val="30"/>
        </w:rPr>
        <w:t>піратувати</w:t>
      </w:r>
      <w:proofErr w:type="spellEnd"/>
      <w:r w:rsidRPr="00635779">
        <w:rPr>
          <w:color w:val="000000"/>
          <w:sz w:val="30"/>
          <w:szCs w:val="30"/>
        </w:rPr>
        <w:t>. Звичайний користувач також може перевірити відео, якщо у нього є сумніви щодо його «справжності». Існує ряд візуальних аспектів, які відрізняють підробку від оригіналу, якщо багаторазово збільшити зображення. Особливу увагу варто приділити вухам і очам – вони можуть просто не вписуватися в пропорції і «логіку» нормального обличчя.</w:t>
      </w:r>
    </w:p>
    <w:p w14:paraId="7DC9FB90" w14:textId="77777777" w:rsidR="00E74769" w:rsidRPr="00635779" w:rsidRDefault="00E74769" w:rsidP="00E74769">
      <w:pPr>
        <w:pStyle w:val="a6"/>
        <w:shd w:val="clear" w:color="auto" w:fill="FFFFFF"/>
        <w:spacing w:before="0" w:beforeAutospacing="0" w:after="0" w:afterAutospacing="0"/>
        <w:ind w:firstLine="709"/>
        <w:jc w:val="both"/>
        <w:rPr>
          <w:color w:val="000000"/>
          <w:sz w:val="30"/>
          <w:szCs w:val="30"/>
        </w:rPr>
      </w:pPr>
      <w:r w:rsidRPr="00635779">
        <w:rPr>
          <w:color w:val="000000"/>
          <w:sz w:val="30"/>
          <w:szCs w:val="30"/>
        </w:rPr>
        <w:t xml:space="preserve">Занадто гладка шкіра, нерівномірне освітлення, відсутність тіні - все це також говорить про те, що ми підроблені. Але проблема в тому, що людський зір, м’яко кажучи, не зможе конкурувати з технікою, яка постійно вдосконалюється, щоб виглядати максимально </w:t>
      </w:r>
      <w:proofErr w:type="spellStart"/>
      <w:r w:rsidRPr="00635779">
        <w:rPr>
          <w:color w:val="000000"/>
          <w:sz w:val="30"/>
          <w:szCs w:val="30"/>
        </w:rPr>
        <w:t>реалістично</w:t>
      </w:r>
      <w:proofErr w:type="spellEnd"/>
      <w:r w:rsidRPr="00635779">
        <w:rPr>
          <w:color w:val="000000"/>
          <w:sz w:val="30"/>
          <w:szCs w:val="30"/>
        </w:rPr>
        <w:t>.</w:t>
      </w:r>
    </w:p>
    <w:p w14:paraId="48C4AFA9" w14:textId="77777777" w:rsidR="00E74769" w:rsidRPr="00635779" w:rsidRDefault="00E74769" w:rsidP="00E74769">
      <w:pPr>
        <w:pStyle w:val="a6"/>
        <w:shd w:val="clear" w:color="auto" w:fill="FFFFFF"/>
        <w:spacing w:before="0" w:beforeAutospacing="0" w:after="0" w:afterAutospacing="0"/>
        <w:ind w:firstLine="709"/>
        <w:jc w:val="both"/>
        <w:rPr>
          <w:color w:val="000000"/>
          <w:sz w:val="30"/>
          <w:szCs w:val="30"/>
        </w:rPr>
      </w:pPr>
      <w:r w:rsidRPr="00635779">
        <w:rPr>
          <w:color w:val="000000"/>
          <w:sz w:val="30"/>
          <w:szCs w:val="30"/>
        </w:rPr>
        <w:t xml:space="preserve">На щастя, великі компанії вже працюють над цим питанням. </w:t>
      </w:r>
      <w:proofErr w:type="spellStart"/>
      <w:r w:rsidRPr="00635779">
        <w:rPr>
          <w:color w:val="000000"/>
          <w:sz w:val="30"/>
          <w:szCs w:val="30"/>
        </w:rPr>
        <w:t>Facebook</w:t>
      </w:r>
      <w:proofErr w:type="spellEnd"/>
      <w:r w:rsidRPr="00635779">
        <w:rPr>
          <w:color w:val="000000"/>
          <w:sz w:val="30"/>
          <w:szCs w:val="30"/>
        </w:rPr>
        <w:t xml:space="preserve"> і Microsoft виступили з ініціативою співпрацювати з найкращими університетами світу, щоб зібрати найбільшу базу даних «глибоких фейків», вивчити їх, навчитися автоматично розрізняти інших і швидко видаляти.</w:t>
      </w:r>
    </w:p>
    <w:p w14:paraId="3C93B30C" w14:textId="77777777" w:rsidR="00E74769" w:rsidRPr="00635779" w:rsidRDefault="00E74769" w:rsidP="00E74769">
      <w:pPr>
        <w:pStyle w:val="a6"/>
        <w:shd w:val="clear" w:color="auto" w:fill="FFFFFF"/>
        <w:spacing w:before="0" w:beforeAutospacing="0" w:after="0" w:afterAutospacing="0"/>
        <w:ind w:firstLine="709"/>
        <w:jc w:val="both"/>
        <w:rPr>
          <w:color w:val="000000"/>
          <w:sz w:val="30"/>
          <w:szCs w:val="30"/>
        </w:rPr>
      </w:pPr>
      <w:r w:rsidRPr="00635779">
        <w:rPr>
          <w:color w:val="000000"/>
          <w:sz w:val="30"/>
          <w:szCs w:val="30"/>
        </w:rPr>
        <w:t xml:space="preserve">Ще кілька років тому світ не повністю усвідомлював масштаби загрози, яку становить дезінформація і </w:t>
      </w:r>
      <w:proofErr w:type="spellStart"/>
      <w:r w:rsidRPr="00635779">
        <w:rPr>
          <w:color w:val="000000"/>
          <w:sz w:val="30"/>
          <w:szCs w:val="30"/>
        </w:rPr>
        <w:t>ії</w:t>
      </w:r>
      <w:proofErr w:type="spellEnd"/>
      <w:r w:rsidRPr="00635779">
        <w:rPr>
          <w:color w:val="000000"/>
          <w:sz w:val="30"/>
          <w:szCs w:val="30"/>
        </w:rPr>
        <w:t xml:space="preserve"> масштаби в світі. Але зараз ця небезпека очевидна майже для всіх і вимагає контрзаходів для боротьби з неправдивою інформацією. Фейкові повідомлення заполонили весь простір інформаційних джерел в українському медіапросторі і в результаті справляють значний негативний вплив на користувачів соцмереж.</w:t>
      </w:r>
    </w:p>
    <w:p w14:paraId="0948A63C" w14:textId="77777777" w:rsidR="00E74769" w:rsidRPr="00635779" w:rsidRDefault="00E74769" w:rsidP="00E74769">
      <w:pPr>
        <w:pStyle w:val="a6"/>
        <w:shd w:val="clear" w:color="auto" w:fill="FFFFFF"/>
        <w:spacing w:before="0" w:beforeAutospacing="0" w:after="0" w:afterAutospacing="0"/>
        <w:ind w:firstLine="709"/>
        <w:jc w:val="both"/>
        <w:rPr>
          <w:color w:val="000000"/>
          <w:sz w:val="30"/>
          <w:szCs w:val="30"/>
        </w:rPr>
      </w:pPr>
      <w:r w:rsidRPr="00635779">
        <w:rPr>
          <w:color w:val="000000"/>
          <w:sz w:val="30"/>
          <w:szCs w:val="30"/>
        </w:rPr>
        <w:t>Прикро, що люди не завжди можуть відрізнити підробку від реальності, спотворене повідомлення від правди. Серед заголовків новин є матеріали, розміщені на сторінках фейкових видань, назви яких вражають або спростовують користувача. Вони викликають підвищену увагу та інтерес у користувачів, які продовжують поширювати фейкову інформацію, бажаючи залучити більшу аудиторію, діляться нею зі своїми друзями з соціальних мереж, стаючи таким чином інструментом пропаганди.</w:t>
      </w:r>
    </w:p>
    <w:p w14:paraId="431DFB3A" w14:textId="3E569A28" w:rsidR="00E74769" w:rsidRPr="00635779" w:rsidRDefault="00E74769" w:rsidP="00E74769">
      <w:pPr>
        <w:pStyle w:val="a6"/>
        <w:shd w:val="clear" w:color="auto" w:fill="FFFFFF"/>
        <w:spacing w:before="0" w:beforeAutospacing="0" w:after="0" w:afterAutospacing="0"/>
        <w:ind w:firstLine="709"/>
        <w:jc w:val="both"/>
        <w:rPr>
          <w:color w:val="000000"/>
          <w:sz w:val="30"/>
          <w:szCs w:val="30"/>
        </w:rPr>
      </w:pPr>
      <w:r w:rsidRPr="00635779">
        <w:rPr>
          <w:color w:val="000000"/>
          <w:sz w:val="30"/>
          <w:szCs w:val="30"/>
        </w:rPr>
        <w:t xml:space="preserve">«Один із засновників «Вікіпедії» Д. </w:t>
      </w:r>
      <w:proofErr w:type="spellStart"/>
      <w:r w:rsidRPr="00635779">
        <w:rPr>
          <w:color w:val="000000"/>
          <w:sz w:val="30"/>
          <w:szCs w:val="30"/>
        </w:rPr>
        <w:t>Вейлз</w:t>
      </w:r>
      <w:proofErr w:type="spellEnd"/>
      <w:r w:rsidRPr="00635779">
        <w:rPr>
          <w:color w:val="000000"/>
          <w:sz w:val="30"/>
          <w:szCs w:val="30"/>
        </w:rPr>
        <w:t xml:space="preserve"> створив новинний сайт, покликаний боротися з фейковими новинами. Як повідомив </w:t>
      </w:r>
      <w:proofErr w:type="spellStart"/>
      <w:r w:rsidRPr="00635779">
        <w:rPr>
          <w:color w:val="000000"/>
          <w:sz w:val="30"/>
          <w:szCs w:val="30"/>
        </w:rPr>
        <w:t>The</w:t>
      </w:r>
      <w:proofErr w:type="spellEnd"/>
      <w:r w:rsidRPr="00635779">
        <w:rPr>
          <w:color w:val="000000"/>
          <w:sz w:val="30"/>
          <w:szCs w:val="30"/>
        </w:rPr>
        <w:t xml:space="preserve"> </w:t>
      </w:r>
      <w:proofErr w:type="spellStart"/>
      <w:r w:rsidRPr="00635779">
        <w:rPr>
          <w:color w:val="000000"/>
          <w:sz w:val="30"/>
          <w:szCs w:val="30"/>
        </w:rPr>
        <w:t>Verge</w:t>
      </w:r>
      <w:proofErr w:type="spellEnd"/>
      <w:r w:rsidRPr="00635779">
        <w:rPr>
          <w:color w:val="000000"/>
          <w:sz w:val="30"/>
          <w:szCs w:val="30"/>
        </w:rPr>
        <w:t xml:space="preserve">, сайт, який називається журналістом </w:t>
      </w:r>
      <w:proofErr w:type="spellStart"/>
      <w:r w:rsidRPr="00635779">
        <w:rPr>
          <w:color w:val="000000"/>
          <w:sz w:val="30"/>
          <w:szCs w:val="30"/>
        </w:rPr>
        <w:t>WikiTribune</w:t>
      </w:r>
      <w:proofErr w:type="spellEnd"/>
      <w:r w:rsidRPr="00635779">
        <w:rPr>
          <w:color w:val="000000"/>
          <w:sz w:val="30"/>
          <w:szCs w:val="30"/>
        </w:rPr>
        <w:t>, об’єднує професійних і спільних читачів для створення новин» [</w:t>
      </w:r>
      <w:r w:rsidRPr="00635779">
        <w:rPr>
          <w:color w:val="000000"/>
          <w:sz w:val="30"/>
          <w:szCs w:val="30"/>
        </w:rPr>
        <w:fldChar w:fldCharType="begin"/>
      </w:r>
      <w:r w:rsidRPr="00635779">
        <w:rPr>
          <w:color w:val="000000"/>
          <w:sz w:val="30"/>
          <w:szCs w:val="30"/>
        </w:rPr>
        <w:instrText xml:space="preserve"> REF _Ref87828818 \r \h </w:instrText>
      </w:r>
      <w:r w:rsidRPr="00635779">
        <w:rPr>
          <w:color w:val="000000"/>
          <w:sz w:val="30"/>
          <w:szCs w:val="30"/>
        </w:rPr>
      </w:r>
      <w:r w:rsidRPr="00635779">
        <w:rPr>
          <w:color w:val="000000"/>
          <w:sz w:val="30"/>
          <w:szCs w:val="30"/>
        </w:rPr>
        <w:instrText xml:space="preserve"> \* MERGEFORMAT </w:instrText>
      </w:r>
      <w:r w:rsidRPr="00635779">
        <w:rPr>
          <w:color w:val="000000"/>
          <w:sz w:val="30"/>
          <w:szCs w:val="30"/>
        </w:rPr>
        <w:fldChar w:fldCharType="separate"/>
      </w:r>
      <w:r w:rsidRPr="00635779">
        <w:rPr>
          <w:color w:val="000000"/>
          <w:sz w:val="30"/>
          <w:szCs w:val="30"/>
        </w:rPr>
        <w:t>13</w:t>
      </w:r>
      <w:r w:rsidRPr="00635779">
        <w:rPr>
          <w:color w:val="000000"/>
          <w:sz w:val="30"/>
          <w:szCs w:val="30"/>
        </w:rPr>
        <w:fldChar w:fldCharType="end"/>
      </w:r>
      <w:r w:rsidRPr="00635779">
        <w:rPr>
          <w:color w:val="000000"/>
          <w:sz w:val="30"/>
          <w:szCs w:val="30"/>
        </w:rPr>
        <w:t>].</w:t>
      </w:r>
    </w:p>
    <w:p w14:paraId="703BB915" w14:textId="1B64BC70" w:rsidR="00E74769" w:rsidRPr="00635779" w:rsidRDefault="00E74769" w:rsidP="00E74769">
      <w:pPr>
        <w:pStyle w:val="a6"/>
        <w:shd w:val="clear" w:color="auto" w:fill="FFFFFF"/>
        <w:spacing w:before="0" w:beforeAutospacing="0" w:after="0" w:afterAutospacing="0"/>
        <w:ind w:firstLine="709"/>
        <w:jc w:val="both"/>
        <w:rPr>
          <w:color w:val="000000"/>
          <w:sz w:val="30"/>
          <w:szCs w:val="30"/>
        </w:rPr>
      </w:pPr>
      <w:r w:rsidRPr="00635779">
        <w:rPr>
          <w:color w:val="000000"/>
          <w:sz w:val="30"/>
          <w:szCs w:val="30"/>
        </w:rPr>
        <w:t xml:space="preserve">«У Сполучених Штатах Америки з’явилася </w:t>
      </w:r>
      <w:proofErr w:type="spellStart"/>
      <w:r w:rsidRPr="00635779">
        <w:rPr>
          <w:color w:val="000000"/>
          <w:sz w:val="30"/>
          <w:szCs w:val="30"/>
        </w:rPr>
        <w:t>Firstdraft</w:t>
      </w:r>
      <w:proofErr w:type="spellEnd"/>
      <w:r w:rsidRPr="00635779">
        <w:rPr>
          <w:color w:val="000000"/>
          <w:sz w:val="30"/>
          <w:szCs w:val="30"/>
        </w:rPr>
        <w:t xml:space="preserve"> </w:t>
      </w:r>
      <w:proofErr w:type="spellStart"/>
      <w:r w:rsidRPr="00635779">
        <w:rPr>
          <w:color w:val="000000"/>
          <w:sz w:val="30"/>
          <w:szCs w:val="30"/>
        </w:rPr>
        <w:t>News</w:t>
      </w:r>
      <w:proofErr w:type="spellEnd"/>
      <w:r w:rsidRPr="00635779">
        <w:rPr>
          <w:color w:val="000000"/>
          <w:sz w:val="30"/>
          <w:szCs w:val="30"/>
        </w:rPr>
        <w:t xml:space="preserve"> – коаліція провідних світових медіа, які об’єдналися заради кращого </w:t>
      </w:r>
      <w:proofErr w:type="spellStart"/>
      <w:r w:rsidRPr="00635779">
        <w:rPr>
          <w:color w:val="000000"/>
          <w:sz w:val="30"/>
          <w:szCs w:val="30"/>
        </w:rPr>
        <w:t>фактчекінга</w:t>
      </w:r>
      <w:proofErr w:type="spellEnd"/>
      <w:r w:rsidRPr="00635779">
        <w:rPr>
          <w:color w:val="000000"/>
          <w:sz w:val="30"/>
          <w:szCs w:val="30"/>
        </w:rPr>
        <w:t xml:space="preserve">. Серед найбільш відомих учасників CNN, </w:t>
      </w:r>
      <w:proofErr w:type="spellStart"/>
      <w:r w:rsidRPr="00635779">
        <w:rPr>
          <w:color w:val="000000"/>
          <w:sz w:val="30"/>
          <w:szCs w:val="30"/>
        </w:rPr>
        <w:t>Washington</w:t>
      </w:r>
      <w:proofErr w:type="spellEnd"/>
      <w:r w:rsidRPr="00635779">
        <w:rPr>
          <w:color w:val="000000"/>
          <w:sz w:val="30"/>
          <w:szCs w:val="30"/>
        </w:rPr>
        <w:t xml:space="preserve"> </w:t>
      </w:r>
      <w:proofErr w:type="spellStart"/>
      <w:r w:rsidRPr="00635779">
        <w:rPr>
          <w:color w:val="000000"/>
          <w:sz w:val="30"/>
          <w:szCs w:val="30"/>
        </w:rPr>
        <w:t>Post</w:t>
      </w:r>
      <w:proofErr w:type="spellEnd"/>
      <w:r w:rsidRPr="00635779">
        <w:rPr>
          <w:color w:val="000000"/>
          <w:sz w:val="30"/>
          <w:szCs w:val="30"/>
        </w:rPr>
        <w:t xml:space="preserve">, </w:t>
      </w:r>
      <w:proofErr w:type="spellStart"/>
      <w:r w:rsidRPr="00635779">
        <w:rPr>
          <w:color w:val="000000"/>
          <w:sz w:val="30"/>
          <w:szCs w:val="30"/>
        </w:rPr>
        <w:t>The</w:t>
      </w:r>
      <w:proofErr w:type="spellEnd"/>
      <w:r w:rsidRPr="00635779">
        <w:rPr>
          <w:color w:val="000000"/>
          <w:sz w:val="30"/>
          <w:szCs w:val="30"/>
        </w:rPr>
        <w:t xml:space="preserve"> </w:t>
      </w:r>
      <w:proofErr w:type="spellStart"/>
      <w:r w:rsidRPr="00635779">
        <w:rPr>
          <w:color w:val="000000"/>
          <w:sz w:val="30"/>
          <w:szCs w:val="30"/>
        </w:rPr>
        <w:t>New</w:t>
      </w:r>
      <w:proofErr w:type="spellEnd"/>
      <w:r w:rsidRPr="00635779">
        <w:rPr>
          <w:color w:val="000000"/>
          <w:sz w:val="30"/>
          <w:szCs w:val="30"/>
        </w:rPr>
        <w:t xml:space="preserve"> </w:t>
      </w:r>
      <w:proofErr w:type="spellStart"/>
      <w:r w:rsidRPr="00635779">
        <w:rPr>
          <w:color w:val="000000"/>
          <w:sz w:val="30"/>
          <w:szCs w:val="30"/>
        </w:rPr>
        <w:t>York</w:t>
      </w:r>
      <w:proofErr w:type="spellEnd"/>
      <w:r w:rsidRPr="00635779">
        <w:rPr>
          <w:color w:val="000000"/>
          <w:sz w:val="30"/>
          <w:szCs w:val="30"/>
        </w:rPr>
        <w:t xml:space="preserve"> </w:t>
      </w:r>
      <w:proofErr w:type="spellStart"/>
      <w:r w:rsidRPr="00635779">
        <w:rPr>
          <w:color w:val="000000"/>
          <w:sz w:val="30"/>
          <w:szCs w:val="30"/>
        </w:rPr>
        <w:t>Times</w:t>
      </w:r>
      <w:proofErr w:type="spellEnd"/>
      <w:r w:rsidRPr="00635779">
        <w:rPr>
          <w:color w:val="000000"/>
          <w:sz w:val="30"/>
          <w:szCs w:val="30"/>
        </w:rPr>
        <w:t xml:space="preserve">, </w:t>
      </w:r>
      <w:proofErr w:type="spellStart"/>
      <w:r w:rsidRPr="00635779">
        <w:rPr>
          <w:color w:val="000000"/>
          <w:sz w:val="30"/>
          <w:szCs w:val="30"/>
        </w:rPr>
        <w:t>Al</w:t>
      </w:r>
      <w:proofErr w:type="spellEnd"/>
      <w:r w:rsidRPr="00635779">
        <w:rPr>
          <w:color w:val="000000"/>
          <w:sz w:val="30"/>
          <w:szCs w:val="30"/>
        </w:rPr>
        <w:t xml:space="preserve"> </w:t>
      </w:r>
      <w:proofErr w:type="spellStart"/>
      <w:r w:rsidRPr="00635779">
        <w:rPr>
          <w:color w:val="000000"/>
          <w:sz w:val="30"/>
          <w:szCs w:val="30"/>
        </w:rPr>
        <w:t>JAzeera</w:t>
      </w:r>
      <w:proofErr w:type="spellEnd"/>
      <w:r w:rsidRPr="00635779">
        <w:rPr>
          <w:color w:val="000000"/>
          <w:sz w:val="30"/>
          <w:szCs w:val="30"/>
        </w:rPr>
        <w:t xml:space="preserve">, </w:t>
      </w:r>
      <w:proofErr w:type="spellStart"/>
      <w:r w:rsidRPr="00635779">
        <w:rPr>
          <w:color w:val="000000"/>
          <w:sz w:val="30"/>
          <w:szCs w:val="30"/>
        </w:rPr>
        <w:t>Facebook</w:t>
      </w:r>
      <w:proofErr w:type="spellEnd"/>
      <w:r w:rsidRPr="00635779">
        <w:rPr>
          <w:color w:val="000000"/>
          <w:sz w:val="30"/>
          <w:szCs w:val="30"/>
        </w:rPr>
        <w:t xml:space="preserve">, </w:t>
      </w:r>
      <w:proofErr w:type="spellStart"/>
      <w:r w:rsidRPr="00635779">
        <w:rPr>
          <w:color w:val="000000"/>
          <w:sz w:val="30"/>
          <w:szCs w:val="30"/>
        </w:rPr>
        <w:t>Google</w:t>
      </w:r>
      <w:proofErr w:type="spellEnd"/>
      <w:r w:rsidRPr="00635779">
        <w:rPr>
          <w:color w:val="000000"/>
          <w:sz w:val="30"/>
          <w:szCs w:val="30"/>
        </w:rPr>
        <w:t xml:space="preserve"> і </w:t>
      </w:r>
      <w:proofErr w:type="spellStart"/>
      <w:r w:rsidRPr="00635779">
        <w:rPr>
          <w:color w:val="000000"/>
          <w:sz w:val="30"/>
          <w:szCs w:val="30"/>
        </w:rPr>
        <w:t>Twitter</w:t>
      </w:r>
      <w:proofErr w:type="spellEnd"/>
      <w:r w:rsidRPr="00635779">
        <w:rPr>
          <w:color w:val="000000"/>
          <w:sz w:val="30"/>
          <w:szCs w:val="30"/>
        </w:rPr>
        <w:t>» [</w:t>
      </w:r>
      <w:r w:rsidRPr="00635779">
        <w:rPr>
          <w:color w:val="000000"/>
          <w:sz w:val="30"/>
          <w:szCs w:val="30"/>
        </w:rPr>
        <w:fldChar w:fldCharType="begin"/>
      </w:r>
      <w:r w:rsidRPr="00635779">
        <w:rPr>
          <w:color w:val="000000"/>
          <w:sz w:val="30"/>
          <w:szCs w:val="30"/>
        </w:rPr>
        <w:instrText xml:space="preserve"> REF _Ref87828831 \r \h </w:instrText>
      </w:r>
      <w:r w:rsidRPr="00635779">
        <w:rPr>
          <w:color w:val="000000"/>
          <w:sz w:val="30"/>
          <w:szCs w:val="30"/>
        </w:rPr>
      </w:r>
      <w:r w:rsidRPr="00635779">
        <w:rPr>
          <w:color w:val="000000"/>
          <w:sz w:val="30"/>
          <w:szCs w:val="30"/>
        </w:rPr>
        <w:instrText xml:space="preserve"> \* MERGEFORMAT </w:instrText>
      </w:r>
      <w:r w:rsidRPr="00635779">
        <w:rPr>
          <w:color w:val="000000"/>
          <w:sz w:val="30"/>
          <w:szCs w:val="30"/>
        </w:rPr>
        <w:fldChar w:fldCharType="separate"/>
      </w:r>
      <w:r w:rsidRPr="00635779">
        <w:rPr>
          <w:color w:val="000000"/>
          <w:sz w:val="30"/>
          <w:szCs w:val="30"/>
        </w:rPr>
        <w:t>15</w:t>
      </w:r>
      <w:r w:rsidRPr="00635779">
        <w:rPr>
          <w:color w:val="000000"/>
          <w:sz w:val="30"/>
          <w:szCs w:val="30"/>
        </w:rPr>
        <w:fldChar w:fldCharType="end"/>
      </w:r>
      <w:r w:rsidRPr="00635779">
        <w:rPr>
          <w:color w:val="000000"/>
          <w:sz w:val="30"/>
          <w:szCs w:val="30"/>
        </w:rPr>
        <w:t>].</w:t>
      </w:r>
    </w:p>
    <w:p w14:paraId="3E3852BD" w14:textId="029DC83E" w:rsidR="00E74769" w:rsidRPr="00635779" w:rsidRDefault="00E74769" w:rsidP="00E74769">
      <w:pPr>
        <w:pStyle w:val="a6"/>
        <w:shd w:val="clear" w:color="auto" w:fill="FFFFFF"/>
        <w:spacing w:before="0" w:beforeAutospacing="0" w:after="0" w:afterAutospacing="0"/>
        <w:ind w:firstLine="709"/>
        <w:jc w:val="both"/>
        <w:rPr>
          <w:color w:val="000000"/>
          <w:sz w:val="30"/>
          <w:szCs w:val="30"/>
        </w:rPr>
      </w:pPr>
      <w:r w:rsidRPr="00635779">
        <w:rPr>
          <w:color w:val="000000"/>
          <w:sz w:val="30"/>
          <w:szCs w:val="30"/>
        </w:rPr>
        <w:t xml:space="preserve">«В Україні вже понад три роки команді сайту Stopfake.org займається пошуком фальшивих новин і їх спростуванням, а також неодноразово доводила неправдивість повідомлень, абсурдних, аморальних, нелогічних, що не лише поширювалися в нашій країні, а й формували вчення про українські події й українців у міжнародної аудиторії. За підсумками 2016 р. було </w:t>
      </w:r>
      <w:r w:rsidRPr="00635779">
        <w:rPr>
          <w:color w:val="000000"/>
          <w:sz w:val="30"/>
          <w:szCs w:val="30"/>
        </w:rPr>
        <w:lastRenderedPageBreak/>
        <w:t>виготовлено понад 300 повідомлень, а за весь час існування зроблено понад 1 тис. спростувань» [</w:t>
      </w:r>
      <w:r w:rsidRPr="00635779">
        <w:rPr>
          <w:color w:val="000000"/>
          <w:sz w:val="30"/>
          <w:szCs w:val="30"/>
        </w:rPr>
        <w:fldChar w:fldCharType="begin"/>
      </w:r>
      <w:r w:rsidRPr="00635779">
        <w:rPr>
          <w:color w:val="000000"/>
          <w:sz w:val="30"/>
          <w:szCs w:val="30"/>
        </w:rPr>
        <w:instrText xml:space="preserve"> REF _Ref87828831 \r \h </w:instrText>
      </w:r>
      <w:r w:rsidRPr="00635779">
        <w:rPr>
          <w:color w:val="000000"/>
          <w:sz w:val="30"/>
          <w:szCs w:val="30"/>
        </w:rPr>
      </w:r>
      <w:r w:rsidRPr="00635779">
        <w:rPr>
          <w:color w:val="000000"/>
          <w:sz w:val="30"/>
          <w:szCs w:val="30"/>
        </w:rPr>
        <w:instrText xml:space="preserve"> \* MERGEFORMAT </w:instrText>
      </w:r>
      <w:r w:rsidRPr="00635779">
        <w:rPr>
          <w:color w:val="000000"/>
          <w:sz w:val="30"/>
          <w:szCs w:val="30"/>
        </w:rPr>
        <w:fldChar w:fldCharType="separate"/>
      </w:r>
      <w:r w:rsidRPr="00635779">
        <w:rPr>
          <w:color w:val="000000"/>
          <w:sz w:val="30"/>
          <w:szCs w:val="30"/>
        </w:rPr>
        <w:t>15</w:t>
      </w:r>
      <w:r w:rsidRPr="00635779">
        <w:rPr>
          <w:color w:val="000000"/>
          <w:sz w:val="30"/>
          <w:szCs w:val="30"/>
        </w:rPr>
        <w:fldChar w:fldCharType="end"/>
      </w:r>
      <w:r w:rsidRPr="00635779">
        <w:rPr>
          <w:color w:val="000000"/>
          <w:sz w:val="30"/>
          <w:szCs w:val="30"/>
        </w:rPr>
        <w:t>].</w:t>
      </w:r>
    </w:p>
    <w:p w14:paraId="11CAFD19" w14:textId="7A17A4CC" w:rsidR="00E74769" w:rsidRPr="00635779" w:rsidRDefault="00E74769" w:rsidP="00E74769">
      <w:pPr>
        <w:pStyle w:val="a6"/>
        <w:shd w:val="clear" w:color="auto" w:fill="FFFFFF"/>
        <w:spacing w:before="0" w:beforeAutospacing="0" w:after="0" w:afterAutospacing="0"/>
        <w:ind w:firstLine="709"/>
        <w:jc w:val="both"/>
        <w:rPr>
          <w:color w:val="000000"/>
          <w:sz w:val="30"/>
          <w:szCs w:val="30"/>
        </w:rPr>
      </w:pPr>
      <w:r w:rsidRPr="00635779">
        <w:rPr>
          <w:color w:val="000000"/>
          <w:sz w:val="30"/>
          <w:szCs w:val="30"/>
        </w:rPr>
        <w:t>«Не остання роль у боротьбі з фейковою довідкою в Україні й підвищені медіа-грамотності населення відіграють міжнародні й українські громадські організації. Рада міжнародних наукових досліджень та обмінів (IREX/Україна), яка впроваджує з 2009 р. програмі «</w:t>
      </w:r>
      <w:proofErr w:type="spellStart"/>
      <w:r w:rsidRPr="00635779">
        <w:rPr>
          <w:color w:val="000000"/>
          <w:sz w:val="30"/>
          <w:szCs w:val="30"/>
        </w:rPr>
        <w:t>Бібліоміст</w:t>
      </w:r>
      <w:proofErr w:type="spellEnd"/>
      <w:r w:rsidRPr="00635779">
        <w:rPr>
          <w:color w:val="000000"/>
          <w:sz w:val="30"/>
          <w:szCs w:val="30"/>
        </w:rPr>
        <w:t xml:space="preserve">», у 2015 р. розпочала впровадження </w:t>
      </w:r>
      <w:proofErr w:type="spellStart"/>
      <w:r w:rsidRPr="00635779">
        <w:rPr>
          <w:color w:val="000000"/>
          <w:sz w:val="30"/>
          <w:szCs w:val="30"/>
        </w:rPr>
        <w:t>міжпрограм</w:t>
      </w:r>
      <w:proofErr w:type="spellEnd"/>
      <w:r w:rsidRPr="00635779">
        <w:rPr>
          <w:color w:val="000000"/>
          <w:sz w:val="30"/>
          <w:szCs w:val="30"/>
        </w:rPr>
        <w:t xml:space="preserve"> медіа-грамотності для громадян для підтримки Міністерства закордонних справ і міжнародної торгівлі Канади (DFATD </w:t>
      </w:r>
      <w:proofErr w:type="spellStart"/>
      <w:r w:rsidRPr="00635779">
        <w:rPr>
          <w:color w:val="000000"/>
          <w:sz w:val="30"/>
          <w:szCs w:val="30"/>
        </w:rPr>
        <w:t>Canada</w:t>
      </w:r>
      <w:proofErr w:type="spellEnd"/>
      <w:r w:rsidRPr="00635779">
        <w:rPr>
          <w:color w:val="000000"/>
          <w:sz w:val="30"/>
          <w:szCs w:val="30"/>
        </w:rPr>
        <w:t xml:space="preserve">) у </w:t>
      </w:r>
      <w:proofErr w:type="spellStart"/>
      <w:r w:rsidRPr="00635779">
        <w:rPr>
          <w:color w:val="000000"/>
          <w:sz w:val="30"/>
          <w:szCs w:val="30"/>
        </w:rPr>
        <w:t>партнерствах</w:t>
      </w:r>
      <w:proofErr w:type="spellEnd"/>
      <w:r w:rsidRPr="00635779">
        <w:rPr>
          <w:color w:val="000000"/>
          <w:sz w:val="30"/>
          <w:szCs w:val="30"/>
        </w:rPr>
        <w:t xml:space="preserve"> з Академії української преси та громадської організації «Центр медіа-реформи» (</w:t>
      </w:r>
      <w:proofErr w:type="spellStart"/>
      <w:r w:rsidRPr="00635779">
        <w:rPr>
          <w:color w:val="000000"/>
          <w:sz w:val="30"/>
          <w:szCs w:val="30"/>
        </w:rPr>
        <w:t>StopFake</w:t>
      </w:r>
      <w:proofErr w:type="spellEnd"/>
      <w:r w:rsidRPr="00635779">
        <w:rPr>
          <w:color w:val="000000"/>
          <w:sz w:val="30"/>
          <w:szCs w:val="30"/>
        </w:rPr>
        <w:t>). Метою є посилення стійкості громадян проти дестабілізуючих програм через вплив неправдивої інформації через підвищення спроможності громадян встановлювати надійність своєї інформації та новин і підвищення джерел попиту населення на правдиву інформацію в 14 областях. Проект працював пліч-о-пліч з бібліотеками й місцевою консультативною групою, до чого входять українські медіа-експерти, журналісти, активісти, соціологи, представники громадянського суспільства. У цьому проекті було підготовлено 428 тренерів із медіа-грамотності громадян, які впродовж кількох місяців навчалися 14 тис. 803 особи розрізняють правдиву інформацію від пропаганди» [</w:t>
      </w:r>
      <w:bookmarkStart w:id="1" w:name="_Hlk87828026"/>
      <w:r w:rsidRPr="00635779">
        <w:rPr>
          <w:color w:val="000000"/>
          <w:sz w:val="30"/>
          <w:szCs w:val="30"/>
        </w:rPr>
        <w:fldChar w:fldCharType="begin"/>
      </w:r>
      <w:r w:rsidRPr="00635779">
        <w:rPr>
          <w:color w:val="000000"/>
          <w:sz w:val="30"/>
          <w:szCs w:val="30"/>
        </w:rPr>
        <w:instrText xml:space="preserve"> REF _Ref87828853 \r \h </w:instrText>
      </w:r>
      <w:r w:rsidRPr="00635779">
        <w:rPr>
          <w:color w:val="000000"/>
          <w:sz w:val="30"/>
          <w:szCs w:val="30"/>
        </w:rPr>
      </w:r>
      <w:r w:rsidRPr="00635779">
        <w:rPr>
          <w:color w:val="000000"/>
          <w:sz w:val="30"/>
          <w:szCs w:val="30"/>
        </w:rPr>
        <w:instrText xml:space="preserve"> \* MERGEFORMAT </w:instrText>
      </w:r>
      <w:r w:rsidRPr="00635779">
        <w:rPr>
          <w:color w:val="000000"/>
          <w:sz w:val="30"/>
          <w:szCs w:val="30"/>
        </w:rPr>
        <w:fldChar w:fldCharType="separate"/>
      </w:r>
      <w:r w:rsidRPr="00635779">
        <w:rPr>
          <w:color w:val="000000"/>
          <w:sz w:val="30"/>
          <w:szCs w:val="30"/>
        </w:rPr>
        <w:t>16</w:t>
      </w:r>
      <w:r w:rsidRPr="00635779">
        <w:rPr>
          <w:color w:val="000000"/>
          <w:sz w:val="30"/>
          <w:szCs w:val="30"/>
        </w:rPr>
        <w:fldChar w:fldCharType="end"/>
      </w:r>
      <w:r w:rsidRPr="00635779">
        <w:rPr>
          <w:color w:val="000000"/>
          <w:sz w:val="30"/>
          <w:szCs w:val="30"/>
        </w:rPr>
        <w:t>].</w:t>
      </w:r>
      <w:bookmarkEnd w:id="1"/>
      <w:r w:rsidRPr="00635779">
        <w:rPr>
          <w:color w:val="000000"/>
          <w:sz w:val="30"/>
          <w:szCs w:val="30"/>
        </w:rPr>
        <w:t>].</w:t>
      </w:r>
    </w:p>
    <w:p w14:paraId="335C52CB" w14:textId="77777777" w:rsidR="00E74769" w:rsidRPr="00635779" w:rsidRDefault="00E74769" w:rsidP="00E74769">
      <w:pPr>
        <w:pStyle w:val="a6"/>
        <w:shd w:val="clear" w:color="auto" w:fill="FFFFFF"/>
        <w:spacing w:before="0" w:beforeAutospacing="0" w:after="0" w:afterAutospacing="0"/>
        <w:ind w:firstLine="709"/>
        <w:jc w:val="both"/>
        <w:rPr>
          <w:color w:val="000000"/>
          <w:sz w:val="30"/>
          <w:szCs w:val="30"/>
        </w:rPr>
      </w:pPr>
      <w:r w:rsidRPr="00635779">
        <w:rPr>
          <w:color w:val="000000"/>
          <w:sz w:val="30"/>
          <w:szCs w:val="30"/>
        </w:rPr>
        <w:t>Будь-яка інформація, отримана із соціальних медіа, характеризується певним ступенем вірогідності. І, щоб переконатися в достовірності повідомлення, інформаційно-аналітична служба здійснює аналіз різноманітних текстів з урахуванням підходів виявлення маніпулятивної й недостовірної інформації.</w:t>
      </w:r>
    </w:p>
    <w:p w14:paraId="77E0FDC0" w14:textId="77777777" w:rsidR="00E74769" w:rsidRPr="00635779" w:rsidRDefault="00E74769" w:rsidP="00E74769">
      <w:pPr>
        <w:pStyle w:val="a6"/>
        <w:shd w:val="clear" w:color="auto" w:fill="FFFFFF"/>
        <w:spacing w:before="0" w:beforeAutospacing="0" w:after="0" w:afterAutospacing="0"/>
        <w:ind w:firstLine="709"/>
        <w:jc w:val="both"/>
        <w:rPr>
          <w:color w:val="000000"/>
          <w:sz w:val="30"/>
          <w:szCs w:val="30"/>
        </w:rPr>
      </w:pPr>
      <w:r w:rsidRPr="00635779">
        <w:rPr>
          <w:color w:val="000000"/>
          <w:sz w:val="30"/>
          <w:szCs w:val="30"/>
        </w:rPr>
        <w:t>Отже наведемо деякі рекомендації фахівців щодо аналізу і визначення правдивості або фейковості публікацій в Інтернет-середовищі.</w:t>
      </w:r>
    </w:p>
    <w:p w14:paraId="0D739DF2" w14:textId="77777777" w:rsidR="00E74769" w:rsidRPr="00635779" w:rsidRDefault="00E74769" w:rsidP="00E74769">
      <w:pPr>
        <w:pStyle w:val="a6"/>
        <w:shd w:val="clear" w:color="auto" w:fill="FFFFFF"/>
        <w:spacing w:before="0" w:beforeAutospacing="0" w:after="0" w:afterAutospacing="0"/>
        <w:ind w:firstLine="709"/>
        <w:jc w:val="both"/>
        <w:rPr>
          <w:color w:val="000000"/>
          <w:sz w:val="30"/>
          <w:szCs w:val="30"/>
        </w:rPr>
      </w:pPr>
      <w:r w:rsidRPr="00635779">
        <w:rPr>
          <w:color w:val="000000"/>
          <w:sz w:val="30"/>
          <w:szCs w:val="30"/>
        </w:rPr>
        <w:t xml:space="preserve">«Для того щоб запобігти поширенню фейкових новин у соцмережах, видання </w:t>
      </w:r>
      <w:proofErr w:type="spellStart"/>
      <w:r w:rsidRPr="00635779">
        <w:rPr>
          <w:color w:val="000000"/>
          <w:sz w:val="30"/>
          <w:szCs w:val="30"/>
        </w:rPr>
        <w:t>The</w:t>
      </w:r>
      <w:proofErr w:type="spellEnd"/>
      <w:r w:rsidRPr="00635779">
        <w:rPr>
          <w:color w:val="000000"/>
          <w:sz w:val="30"/>
          <w:szCs w:val="30"/>
        </w:rPr>
        <w:t xml:space="preserve"> </w:t>
      </w:r>
      <w:proofErr w:type="spellStart"/>
      <w:r w:rsidRPr="00635779">
        <w:rPr>
          <w:color w:val="000000"/>
          <w:sz w:val="30"/>
          <w:szCs w:val="30"/>
        </w:rPr>
        <w:t>Huffington</w:t>
      </w:r>
      <w:proofErr w:type="spellEnd"/>
      <w:r w:rsidRPr="00635779">
        <w:rPr>
          <w:color w:val="000000"/>
          <w:sz w:val="30"/>
          <w:szCs w:val="30"/>
        </w:rPr>
        <w:t xml:space="preserve"> </w:t>
      </w:r>
      <w:proofErr w:type="spellStart"/>
      <w:r w:rsidRPr="00635779">
        <w:rPr>
          <w:color w:val="000000"/>
          <w:sz w:val="30"/>
          <w:szCs w:val="30"/>
        </w:rPr>
        <w:t>Post</w:t>
      </w:r>
      <w:proofErr w:type="spellEnd"/>
      <w:r w:rsidRPr="00635779">
        <w:rPr>
          <w:color w:val="000000"/>
          <w:sz w:val="30"/>
          <w:szCs w:val="30"/>
        </w:rPr>
        <w:t xml:space="preserve"> склало перелік простих правил, як їх розпізнавати:</w:t>
      </w:r>
    </w:p>
    <w:p w14:paraId="277F15AC" w14:textId="77777777" w:rsidR="00E74769" w:rsidRPr="00635779" w:rsidRDefault="00E74769" w:rsidP="00E74769">
      <w:pPr>
        <w:pStyle w:val="a6"/>
        <w:shd w:val="clear" w:color="auto" w:fill="FFFFFF"/>
        <w:spacing w:before="0" w:beforeAutospacing="0" w:after="0" w:afterAutospacing="0"/>
        <w:ind w:firstLine="709"/>
        <w:jc w:val="both"/>
        <w:rPr>
          <w:color w:val="000000"/>
          <w:sz w:val="30"/>
          <w:szCs w:val="30"/>
        </w:rPr>
      </w:pPr>
      <w:r w:rsidRPr="00635779">
        <w:rPr>
          <w:color w:val="000000"/>
          <w:sz w:val="30"/>
          <w:szCs w:val="30"/>
        </w:rPr>
        <w:t>1. Читати більше, ніж назва. Якщо проглянути новину до кінця, можна виявити, що назва ніяк не пов’язана з текстом новини або ж у жодних даних, які підтверджують її правдивість.</w:t>
      </w:r>
    </w:p>
    <w:p w14:paraId="516F2945" w14:textId="77777777" w:rsidR="00E74769" w:rsidRPr="00635779" w:rsidRDefault="00E74769" w:rsidP="00E74769">
      <w:pPr>
        <w:pStyle w:val="a6"/>
        <w:shd w:val="clear" w:color="auto" w:fill="FFFFFF"/>
        <w:spacing w:before="0" w:beforeAutospacing="0" w:after="0" w:afterAutospacing="0"/>
        <w:ind w:firstLine="709"/>
        <w:jc w:val="both"/>
        <w:rPr>
          <w:color w:val="000000"/>
          <w:sz w:val="30"/>
          <w:szCs w:val="30"/>
        </w:rPr>
      </w:pPr>
      <w:r w:rsidRPr="00635779">
        <w:rPr>
          <w:color w:val="000000"/>
          <w:sz w:val="30"/>
          <w:szCs w:val="30"/>
        </w:rPr>
        <w:t xml:space="preserve">2. Оцінити надійність джерела повідомлення – незнайомі сайти, заповнені оголошення й назвами, написаними </w:t>
      </w:r>
      <w:proofErr w:type="spellStart"/>
      <w:r w:rsidRPr="00635779">
        <w:rPr>
          <w:color w:val="000000"/>
          <w:sz w:val="30"/>
          <w:szCs w:val="30"/>
        </w:rPr>
        <w:t>капслоком</w:t>
      </w:r>
      <w:proofErr w:type="spellEnd"/>
      <w:r w:rsidRPr="00635779">
        <w:rPr>
          <w:color w:val="000000"/>
          <w:sz w:val="30"/>
          <w:szCs w:val="30"/>
        </w:rPr>
        <w:t>, необхідно викликати скепсис. Перевіряють через пошукові системи тексти, які були опубліковані раніше (це дасть уявлення про те, чи є джерелом надійним), а також сторінка, яка виявляється в пошуках URL, аби переконатися в тому, що це не фальшивка, що маскується під надійним джерелом.</w:t>
      </w:r>
    </w:p>
    <w:p w14:paraId="308F2857" w14:textId="77777777" w:rsidR="00E74769" w:rsidRPr="00635779" w:rsidRDefault="00E74769" w:rsidP="00E74769">
      <w:pPr>
        <w:pStyle w:val="a6"/>
        <w:shd w:val="clear" w:color="auto" w:fill="FFFFFF"/>
        <w:spacing w:before="0" w:beforeAutospacing="0" w:after="0" w:afterAutospacing="0"/>
        <w:ind w:firstLine="709"/>
        <w:jc w:val="both"/>
        <w:rPr>
          <w:color w:val="000000"/>
          <w:sz w:val="30"/>
          <w:szCs w:val="30"/>
        </w:rPr>
      </w:pPr>
      <w:r w:rsidRPr="00635779">
        <w:rPr>
          <w:color w:val="000000"/>
          <w:sz w:val="30"/>
          <w:szCs w:val="30"/>
        </w:rPr>
        <w:t>3. Звертати увагу на дату публікації й час. Розширений елемент фейкових новин – видавати старі публікації за нові. Якщо в новині є посилання на інші джерела, то простежити їх, звертаючи увагу на те, коли вони були опубліковані та як у них описується подія, особливо коли про час.</w:t>
      </w:r>
    </w:p>
    <w:p w14:paraId="7F0B5723" w14:textId="77777777" w:rsidR="00E74769" w:rsidRPr="00635779" w:rsidRDefault="00E74769" w:rsidP="00E74769">
      <w:pPr>
        <w:pStyle w:val="a6"/>
        <w:shd w:val="clear" w:color="auto" w:fill="FFFFFF"/>
        <w:spacing w:before="0" w:beforeAutospacing="0" w:after="0" w:afterAutospacing="0"/>
        <w:ind w:firstLine="709"/>
        <w:jc w:val="both"/>
        <w:rPr>
          <w:color w:val="000000"/>
          <w:sz w:val="30"/>
          <w:szCs w:val="30"/>
        </w:rPr>
      </w:pPr>
      <w:r w:rsidRPr="00635779">
        <w:rPr>
          <w:color w:val="000000"/>
          <w:sz w:val="30"/>
          <w:szCs w:val="30"/>
        </w:rPr>
        <w:lastRenderedPageBreak/>
        <w:t>4. Хто автор? Ознайомитися з попередніми публікаціями автора – його бекграунд допоможе журналістам, чи дійсно автор є, чи не писав він фейкових статей до цього.</w:t>
      </w:r>
    </w:p>
    <w:p w14:paraId="711AC921" w14:textId="77777777" w:rsidR="00E74769" w:rsidRPr="00635779" w:rsidRDefault="00E74769" w:rsidP="00E74769">
      <w:pPr>
        <w:pStyle w:val="a6"/>
        <w:shd w:val="clear" w:color="auto" w:fill="FFFFFF"/>
        <w:spacing w:before="0" w:beforeAutospacing="0" w:after="0" w:afterAutospacing="0"/>
        <w:ind w:firstLine="709"/>
        <w:jc w:val="both"/>
        <w:rPr>
          <w:color w:val="000000"/>
          <w:sz w:val="30"/>
          <w:szCs w:val="30"/>
        </w:rPr>
      </w:pPr>
      <w:r w:rsidRPr="00635779">
        <w:rPr>
          <w:color w:val="000000"/>
          <w:sz w:val="30"/>
          <w:szCs w:val="30"/>
        </w:rPr>
        <w:t>5. Ознайомитися з джерелами, на які посилається новина. Відсутність посилань або джерел, з яких були взяті ті чи інші заяви, є очевидним сигналом того, що пост, скоріше за все, є фейком. Будь-які заяви чи цитати посадовців мають бути підтвердженими надійними джерелами.</w:t>
      </w:r>
    </w:p>
    <w:p w14:paraId="2BA2FB17" w14:textId="77777777" w:rsidR="00E74769" w:rsidRPr="00635779" w:rsidRDefault="00E74769" w:rsidP="00E74769">
      <w:pPr>
        <w:pStyle w:val="a6"/>
        <w:shd w:val="clear" w:color="auto" w:fill="FFFFFF"/>
        <w:spacing w:before="0" w:beforeAutospacing="0" w:after="0" w:afterAutospacing="0"/>
        <w:ind w:firstLine="709"/>
        <w:jc w:val="both"/>
        <w:rPr>
          <w:color w:val="000000"/>
          <w:sz w:val="30"/>
          <w:szCs w:val="30"/>
        </w:rPr>
      </w:pPr>
      <w:r w:rsidRPr="00635779">
        <w:rPr>
          <w:color w:val="000000"/>
          <w:sz w:val="30"/>
          <w:szCs w:val="30"/>
        </w:rPr>
        <w:t>6. Звертати увагу на сумнівні цитати і фотографії. Скептично до шокуючих або порушених цитат опублікованих фотографій з місць подій.</w:t>
      </w:r>
    </w:p>
    <w:p w14:paraId="26875DD3" w14:textId="77777777" w:rsidR="00E74769" w:rsidRPr="00635779" w:rsidRDefault="00E74769" w:rsidP="00E74769">
      <w:pPr>
        <w:pStyle w:val="a6"/>
        <w:shd w:val="clear" w:color="auto" w:fill="FFFFFF"/>
        <w:spacing w:before="0" w:beforeAutospacing="0" w:after="0" w:afterAutospacing="0"/>
        <w:ind w:firstLine="709"/>
        <w:jc w:val="both"/>
        <w:rPr>
          <w:color w:val="000000"/>
          <w:sz w:val="30"/>
          <w:szCs w:val="30"/>
        </w:rPr>
      </w:pPr>
      <w:r w:rsidRPr="00635779">
        <w:rPr>
          <w:color w:val="000000"/>
          <w:sz w:val="30"/>
          <w:szCs w:val="30"/>
        </w:rPr>
        <w:t>7. Не варто розширювати новини лише за те, що надає точку зору автора або приймає одну сторінку конфлікту.</w:t>
      </w:r>
    </w:p>
    <w:p w14:paraId="32273188" w14:textId="77777777" w:rsidR="00E74769" w:rsidRPr="00635779" w:rsidRDefault="00E74769" w:rsidP="00E74769">
      <w:pPr>
        <w:pStyle w:val="a6"/>
        <w:shd w:val="clear" w:color="auto" w:fill="FFFFFF"/>
        <w:spacing w:before="0" w:beforeAutospacing="0" w:after="0" w:afterAutospacing="0"/>
        <w:ind w:firstLine="709"/>
        <w:jc w:val="both"/>
        <w:rPr>
          <w:color w:val="000000"/>
          <w:sz w:val="30"/>
          <w:szCs w:val="30"/>
        </w:rPr>
      </w:pPr>
      <w:r w:rsidRPr="00635779">
        <w:rPr>
          <w:color w:val="000000"/>
          <w:sz w:val="30"/>
          <w:szCs w:val="30"/>
        </w:rPr>
        <w:t>8. З’ясувати, що інші видання пишуть з цього приводу. Якщо жодне інше надійне джерело не повідомляє про події, за все, новину фейковою.</w:t>
      </w:r>
    </w:p>
    <w:p w14:paraId="24A40BFE" w14:textId="781A21BE" w:rsidR="00E74769" w:rsidRPr="00635779" w:rsidRDefault="00E74769" w:rsidP="00E74769">
      <w:pPr>
        <w:pStyle w:val="a6"/>
        <w:shd w:val="clear" w:color="auto" w:fill="FFFFFF"/>
        <w:spacing w:before="0" w:beforeAutospacing="0" w:after="0" w:afterAutospacing="0"/>
        <w:ind w:firstLine="709"/>
        <w:jc w:val="both"/>
        <w:rPr>
          <w:color w:val="000000"/>
          <w:sz w:val="30"/>
          <w:szCs w:val="30"/>
        </w:rPr>
      </w:pPr>
      <w:r w:rsidRPr="00635779">
        <w:rPr>
          <w:color w:val="000000"/>
          <w:sz w:val="30"/>
          <w:szCs w:val="30"/>
        </w:rPr>
        <w:t xml:space="preserve">9. Замислитися, перш ніж робити </w:t>
      </w:r>
      <w:proofErr w:type="spellStart"/>
      <w:r w:rsidRPr="00635779">
        <w:rPr>
          <w:color w:val="000000"/>
          <w:sz w:val="30"/>
          <w:szCs w:val="30"/>
        </w:rPr>
        <w:t>перепублікування</w:t>
      </w:r>
      <w:proofErr w:type="spellEnd"/>
      <w:r w:rsidRPr="00635779">
        <w:rPr>
          <w:color w:val="000000"/>
          <w:sz w:val="30"/>
          <w:szCs w:val="30"/>
        </w:rPr>
        <w:t>. Новинні сайти, які розширюють дезінформацію, працюють з розрахунком на те, що читає поширювати свої новини» [</w:t>
      </w:r>
      <w:r w:rsidRPr="00635779">
        <w:rPr>
          <w:color w:val="000000"/>
          <w:sz w:val="30"/>
          <w:szCs w:val="30"/>
        </w:rPr>
        <w:fldChar w:fldCharType="begin"/>
      </w:r>
      <w:r w:rsidRPr="00635779">
        <w:rPr>
          <w:color w:val="000000"/>
          <w:sz w:val="30"/>
          <w:szCs w:val="30"/>
        </w:rPr>
        <w:instrText xml:space="preserve"> REF _Ref87828876 \r \h </w:instrText>
      </w:r>
      <w:r w:rsidRPr="00635779">
        <w:rPr>
          <w:color w:val="000000"/>
          <w:sz w:val="30"/>
          <w:szCs w:val="30"/>
        </w:rPr>
      </w:r>
      <w:r w:rsidRPr="00635779">
        <w:rPr>
          <w:color w:val="000000"/>
          <w:sz w:val="30"/>
          <w:szCs w:val="30"/>
        </w:rPr>
        <w:instrText xml:space="preserve"> \* MERGEFORMAT </w:instrText>
      </w:r>
      <w:r w:rsidRPr="00635779">
        <w:rPr>
          <w:color w:val="000000"/>
          <w:sz w:val="30"/>
          <w:szCs w:val="30"/>
        </w:rPr>
        <w:fldChar w:fldCharType="separate"/>
      </w:r>
      <w:r w:rsidRPr="00635779">
        <w:rPr>
          <w:color w:val="000000"/>
          <w:sz w:val="30"/>
          <w:szCs w:val="30"/>
        </w:rPr>
        <w:t>17</w:t>
      </w:r>
      <w:r w:rsidRPr="00635779">
        <w:rPr>
          <w:color w:val="000000"/>
          <w:sz w:val="30"/>
          <w:szCs w:val="30"/>
        </w:rPr>
        <w:fldChar w:fldCharType="end"/>
      </w:r>
      <w:r w:rsidRPr="00635779">
        <w:rPr>
          <w:color w:val="000000"/>
          <w:sz w:val="30"/>
          <w:szCs w:val="30"/>
        </w:rPr>
        <w:t>].</w:t>
      </w:r>
    </w:p>
    <w:p w14:paraId="446CE418" w14:textId="77777777" w:rsidR="00E74769" w:rsidRPr="00635779" w:rsidRDefault="00E74769" w:rsidP="00E74769">
      <w:pPr>
        <w:pStyle w:val="a6"/>
        <w:shd w:val="clear" w:color="auto" w:fill="FFFFFF"/>
        <w:spacing w:before="0" w:beforeAutospacing="0" w:after="0" w:afterAutospacing="0"/>
        <w:ind w:firstLine="709"/>
        <w:jc w:val="both"/>
        <w:rPr>
          <w:color w:val="000000"/>
          <w:sz w:val="30"/>
          <w:szCs w:val="30"/>
        </w:rPr>
      </w:pPr>
      <w:r w:rsidRPr="00635779">
        <w:rPr>
          <w:color w:val="000000"/>
          <w:sz w:val="30"/>
          <w:szCs w:val="30"/>
        </w:rPr>
        <w:t>Отже, враховуючи вищезазначене, підготовку аналітиків, інформаційних працівників до сучасних тенденцій у світ новин, підвищення їхнього фахового рівня й підготовки до глибокого аналізу контенту при підготовці інформаційно-аналітичних матеріалів на базі інформації із соціальних медіа. Набуває також актуальність питання пошуку інформаційно-аналітичними структурами нових форм і методів виявлення аналітичної інформації та способів мінімізації її впливу.</w:t>
      </w:r>
    </w:p>
    <w:p w14:paraId="207737E0" w14:textId="77777777" w:rsidR="00E74769" w:rsidRPr="00635779" w:rsidRDefault="00E74769" w:rsidP="00E74769">
      <w:pPr>
        <w:pStyle w:val="a6"/>
        <w:shd w:val="clear" w:color="auto" w:fill="FFFFFF"/>
        <w:spacing w:before="0" w:beforeAutospacing="0" w:after="0" w:afterAutospacing="0"/>
        <w:ind w:firstLine="709"/>
        <w:jc w:val="both"/>
        <w:rPr>
          <w:color w:val="000000"/>
          <w:sz w:val="30"/>
          <w:szCs w:val="30"/>
        </w:rPr>
      </w:pPr>
      <w:r w:rsidRPr="00635779">
        <w:rPr>
          <w:color w:val="000000"/>
          <w:sz w:val="30"/>
          <w:szCs w:val="30"/>
        </w:rPr>
        <w:t>Ми повинні вчитися, розвивати навички грамотного пошуку інформації, аналізу джерел, уміти критично відбирати й оцінювати її, перевіряти факти, адже наша мета – дати не лише максимально повну, а й ретельно перевірену інформацію.</w:t>
      </w:r>
    </w:p>
    <w:p w14:paraId="18A746F9" w14:textId="77777777" w:rsidR="00E74769" w:rsidRPr="00635779" w:rsidRDefault="00E74769" w:rsidP="00E74769">
      <w:pPr>
        <w:pStyle w:val="a6"/>
        <w:shd w:val="clear" w:color="auto" w:fill="FFFFFF"/>
        <w:spacing w:before="0" w:beforeAutospacing="0" w:after="0" w:afterAutospacing="0"/>
        <w:ind w:firstLine="709"/>
        <w:jc w:val="both"/>
        <w:rPr>
          <w:color w:val="000000"/>
          <w:sz w:val="30"/>
          <w:szCs w:val="30"/>
        </w:rPr>
      </w:pPr>
      <w:r w:rsidRPr="00635779">
        <w:rPr>
          <w:color w:val="000000"/>
          <w:sz w:val="30"/>
          <w:szCs w:val="30"/>
        </w:rPr>
        <w:t>Отже, сучасна студентська молодь - це особлива соціально-вікова група, що такими віковими рамками і своїм статусом у суспільстві: перехід від дітей і юності до соціальної відповідальності. Вікові рамки, які дозволяють відносити людей до молоді, розрізняються залежно від конкретної країни. Як правило, нижча вікова межа молоді - 14-16 років, вища - 28-35 років.</w:t>
      </w:r>
    </w:p>
    <w:p w14:paraId="645A7394" w14:textId="77777777" w:rsidR="00E74769" w:rsidRPr="00635779" w:rsidRDefault="00E74769" w:rsidP="00E74769">
      <w:pPr>
        <w:pStyle w:val="a6"/>
        <w:shd w:val="clear" w:color="auto" w:fill="FFFFFF"/>
        <w:spacing w:before="0" w:beforeAutospacing="0" w:after="0" w:afterAutospacing="0"/>
        <w:ind w:firstLine="709"/>
        <w:jc w:val="both"/>
        <w:rPr>
          <w:color w:val="000000"/>
          <w:sz w:val="30"/>
          <w:szCs w:val="30"/>
        </w:rPr>
      </w:pPr>
      <w:r w:rsidRPr="00635779">
        <w:rPr>
          <w:color w:val="000000"/>
          <w:sz w:val="30"/>
          <w:szCs w:val="30"/>
        </w:rPr>
        <w:t>Метою нашого дослідження є з'ясування особливостей впливу фейків і фейкової реклами на сучасну студентську молодь. У відповідності з метою нами визначено і розв’язано такі завдання: визначити метод дослідження; визначити вплив фейків і фейкової реклами на сучасну студентську молодь; проаналізувати отримані нами результати дослідження.</w:t>
      </w:r>
    </w:p>
    <w:p w14:paraId="7D10ECA6" w14:textId="77777777" w:rsidR="00E74769" w:rsidRPr="00635779" w:rsidRDefault="00E74769" w:rsidP="00E74769">
      <w:pPr>
        <w:pStyle w:val="a6"/>
        <w:shd w:val="clear" w:color="auto" w:fill="FFFFFF"/>
        <w:spacing w:before="0" w:beforeAutospacing="0" w:after="0" w:afterAutospacing="0"/>
        <w:ind w:firstLine="709"/>
        <w:jc w:val="both"/>
        <w:rPr>
          <w:color w:val="000000"/>
          <w:sz w:val="30"/>
          <w:szCs w:val="30"/>
        </w:rPr>
      </w:pPr>
      <w:r w:rsidRPr="00635779">
        <w:rPr>
          <w:color w:val="000000"/>
          <w:sz w:val="30"/>
          <w:szCs w:val="30"/>
        </w:rPr>
        <w:t>Об'єктом нашого дослідження є студенти різних вікових груп та статі. Предметом нашого дослідження є вплив фейків і фейкової реклами на сучасну студентську молодь.</w:t>
      </w:r>
    </w:p>
    <w:p w14:paraId="0D538E20" w14:textId="76DB5CD7" w:rsidR="00E74769" w:rsidRPr="00635779" w:rsidRDefault="00E74769" w:rsidP="00E74769">
      <w:pPr>
        <w:pStyle w:val="a6"/>
        <w:shd w:val="clear" w:color="auto" w:fill="FFFFFF"/>
        <w:spacing w:before="0" w:beforeAutospacing="0" w:after="0" w:afterAutospacing="0"/>
        <w:ind w:firstLine="709"/>
        <w:jc w:val="both"/>
        <w:rPr>
          <w:color w:val="000000"/>
          <w:sz w:val="30"/>
          <w:szCs w:val="30"/>
        </w:rPr>
      </w:pPr>
      <w:r w:rsidRPr="00635779">
        <w:rPr>
          <w:color w:val="000000"/>
          <w:sz w:val="30"/>
          <w:szCs w:val="30"/>
        </w:rPr>
        <w:t xml:space="preserve">Для збору нами первинної соціологічної інформації буде метод опитування. Результати дослідження (табл. 1.). </w:t>
      </w:r>
    </w:p>
    <w:p w14:paraId="598011CD" w14:textId="77777777" w:rsidR="00E74769" w:rsidRPr="00635779" w:rsidRDefault="00E74769" w:rsidP="00E74769">
      <w:pPr>
        <w:pStyle w:val="a6"/>
        <w:shd w:val="clear" w:color="auto" w:fill="FFFFFF"/>
        <w:spacing w:before="0" w:beforeAutospacing="0" w:after="0" w:afterAutospacing="0"/>
        <w:ind w:firstLine="709"/>
        <w:jc w:val="right"/>
        <w:rPr>
          <w:color w:val="000000"/>
          <w:sz w:val="30"/>
          <w:szCs w:val="30"/>
        </w:rPr>
      </w:pPr>
      <w:r w:rsidRPr="00635779">
        <w:rPr>
          <w:color w:val="000000"/>
          <w:sz w:val="30"/>
          <w:szCs w:val="30"/>
        </w:rPr>
        <w:lastRenderedPageBreak/>
        <w:t>Таблиця 1.</w:t>
      </w:r>
    </w:p>
    <w:p w14:paraId="2137DDCF" w14:textId="77777777" w:rsidR="00E74769" w:rsidRPr="00635779" w:rsidRDefault="00E74769" w:rsidP="00E74769">
      <w:pPr>
        <w:pStyle w:val="a6"/>
        <w:shd w:val="clear" w:color="auto" w:fill="FFFFFF"/>
        <w:spacing w:before="0" w:beforeAutospacing="0" w:after="0" w:afterAutospacing="0"/>
        <w:ind w:firstLine="709"/>
        <w:jc w:val="center"/>
        <w:rPr>
          <w:color w:val="000000"/>
          <w:sz w:val="30"/>
          <w:szCs w:val="30"/>
        </w:rPr>
      </w:pPr>
      <w:r w:rsidRPr="00635779">
        <w:rPr>
          <w:color w:val="000000"/>
          <w:sz w:val="30"/>
          <w:szCs w:val="30"/>
        </w:rPr>
        <w:t>Аналіз результатів дослідження впливу фейків та фейкової реклами на сучасну студентську молодь</w:t>
      </w:r>
    </w:p>
    <w:tbl>
      <w:tblPr>
        <w:tblStyle w:val="a7"/>
        <w:tblW w:w="5000" w:type="pct"/>
        <w:tblLook w:val="04A0" w:firstRow="1" w:lastRow="0" w:firstColumn="1" w:lastColumn="0" w:noHBand="0" w:noVBand="1"/>
      </w:tblPr>
      <w:tblGrid>
        <w:gridCol w:w="4689"/>
        <w:gridCol w:w="1665"/>
        <w:gridCol w:w="1760"/>
        <w:gridCol w:w="1866"/>
      </w:tblGrid>
      <w:tr w:rsidR="00E74769" w:rsidRPr="00635779" w14:paraId="15787AAD" w14:textId="77777777" w:rsidTr="00E74769">
        <w:tc>
          <w:tcPr>
            <w:tcW w:w="2349" w:type="pct"/>
          </w:tcPr>
          <w:p w14:paraId="77451D18" w14:textId="77777777" w:rsidR="00E74769" w:rsidRPr="00635779" w:rsidRDefault="00E74769" w:rsidP="00662543">
            <w:pPr>
              <w:pStyle w:val="a6"/>
              <w:spacing w:before="0" w:beforeAutospacing="0" w:after="0" w:afterAutospacing="0"/>
              <w:rPr>
                <w:color w:val="000000"/>
                <w:sz w:val="28"/>
                <w:szCs w:val="28"/>
              </w:rPr>
            </w:pPr>
            <w:r w:rsidRPr="00635779">
              <w:rPr>
                <w:color w:val="000000"/>
                <w:sz w:val="28"/>
                <w:szCs w:val="28"/>
              </w:rPr>
              <w:t>Вплив фейків та фейкової реклами</w:t>
            </w:r>
          </w:p>
        </w:tc>
        <w:tc>
          <w:tcPr>
            <w:tcW w:w="834" w:type="pct"/>
          </w:tcPr>
          <w:p w14:paraId="317A2C30" w14:textId="77777777" w:rsidR="00E74769" w:rsidRPr="00635779" w:rsidRDefault="00E74769" w:rsidP="00662543">
            <w:pPr>
              <w:pStyle w:val="a6"/>
              <w:spacing w:before="0" w:beforeAutospacing="0" w:after="0" w:afterAutospacing="0"/>
              <w:jc w:val="center"/>
              <w:rPr>
                <w:color w:val="000000"/>
                <w:sz w:val="28"/>
                <w:szCs w:val="28"/>
              </w:rPr>
            </w:pPr>
            <w:r w:rsidRPr="00635779">
              <w:rPr>
                <w:color w:val="000000"/>
                <w:sz w:val="28"/>
                <w:szCs w:val="28"/>
              </w:rPr>
              <w:t>Дівчата студентки</w:t>
            </w:r>
          </w:p>
          <w:p w14:paraId="36FDFAB0" w14:textId="77777777" w:rsidR="00E74769" w:rsidRPr="00635779" w:rsidRDefault="00E74769" w:rsidP="00662543">
            <w:pPr>
              <w:pStyle w:val="a6"/>
              <w:spacing w:before="0" w:beforeAutospacing="0" w:after="0" w:afterAutospacing="0"/>
              <w:jc w:val="center"/>
              <w:rPr>
                <w:color w:val="000000"/>
                <w:sz w:val="28"/>
                <w:szCs w:val="28"/>
              </w:rPr>
            </w:pPr>
            <w:r w:rsidRPr="00635779">
              <w:rPr>
                <w:color w:val="000000"/>
                <w:sz w:val="28"/>
                <w:szCs w:val="28"/>
              </w:rPr>
              <w:t>(n=35)</w:t>
            </w:r>
          </w:p>
        </w:tc>
        <w:tc>
          <w:tcPr>
            <w:tcW w:w="882" w:type="pct"/>
          </w:tcPr>
          <w:p w14:paraId="48871631" w14:textId="77777777" w:rsidR="00E74769" w:rsidRPr="00635779" w:rsidRDefault="00E74769" w:rsidP="00662543">
            <w:pPr>
              <w:pStyle w:val="a6"/>
              <w:shd w:val="clear" w:color="auto" w:fill="FFFFFF"/>
              <w:spacing w:before="0" w:beforeAutospacing="0" w:after="0" w:afterAutospacing="0"/>
              <w:jc w:val="center"/>
              <w:rPr>
                <w:color w:val="000000"/>
                <w:sz w:val="28"/>
                <w:szCs w:val="28"/>
              </w:rPr>
            </w:pPr>
            <w:r w:rsidRPr="00635779">
              <w:rPr>
                <w:color w:val="000000"/>
                <w:sz w:val="28"/>
                <w:szCs w:val="28"/>
              </w:rPr>
              <w:t>Хлопці студенти</w:t>
            </w:r>
          </w:p>
          <w:p w14:paraId="016B30FE" w14:textId="77777777" w:rsidR="00E74769" w:rsidRPr="00635779" w:rsidRDefault="00E74769" w:rsidP="00662543">
            <w:pPr>
              <w:pStyle w:val="a6"/>
              <w:shd w:val="clear" w:color="auto" w:fill="FFFFFF"/>
              <w:spacing w:before="0" w:beforeAutospacing="0" w:after="0" w:afterAutospacing="0"/>
              <w:jc w:val="center"/>
              <w:rPr>
                <w:color w:val="000000"/>
                <w:sz w:val="28"/>
                <w:szCs w:val="28"/>
              </w:rPr>
            </w:pPr>
            <w:r w:rsidRPr="00635779">
              <w:rPr>
                <w:color w:val="000000"/>
                <w:sz w:val="28"/>
                <w:szCs w:val="28"/>
              </w:rPr>
              <w:t>(n=25)</w:t>
            </w:r>
          </w:p>
        </w:tc>
        <w:tc>
          <w:tcPr>
            <w:tcW w:w="935" w:type="pct"/>
          </w:tcPr>
          <w:p w14:paraId="084335ED" w14:textId="77777777" w:rsidR="00E74769" w:rsidRPr="00635779" w:rsidRDefault="00E74769" w:rsidP="00662543">
            <w:pPr>
              <w:pStyle w:val="a6"/>
              <w:spacing w:before="0" w:beforeAutospacing="0" w:after="0" w:afterAutospacing="0"/>
              <w:jc w:val="center"/>
              <w:rPr>
                <w:color w:val="000000"/>
                <w:sz w:val="28"/>
                <w:szCs w:val="28"/>
              </w:rPr>
            </w:pPr>
            <w:r w:rsidRPr="00635779">
              <w:rPr>
                <w:color w:val="000000"/>
                <w:sz w:val="28"/>
                <w:szCs w:val="28"/>
              </w:rPr>
              <w:t>Загальне</w:t>
            </w:r>
          </w:p>
        </w:tc>
      </w:tr>
      <w:tr w:rsidR="00E74769" w:rsidRPr="00635779" w14:paraId="191D3290" w14:textId="77777777" w:rsidTr="00E74769">
        <w:tc>
          <w:tcPr>
            <w:tcW w:w="2349" w:type="pct"/>
          </w:tcPr>
          <w:p w14:paraId="4A06F8F4" w14:textId="77777777" w:rsidR="00E74769" w:rsidRPr="00635779" w:rsidRDefault="00E74769" w:rsidP="00662543">
            <w:pPr>
              <w:pStyle w:val="a6"/>
              <w:spacing w:before="0" w:beforeAutospacing="0" w:after="0" w:afterAutospacing="0"/>
              <w:rPr>
                <w:color w:val="000000"/>
                <w:sz w:val="28"/>
                <w:szCs w:val="28"/>
              </w:rPr>
            </w:pPr>
            <w:r w:rsidRPr="00635779">
              <w:rPr>
                <w:color w:val="000000"/>
                <w:sz w:val="28"/>
                <w:szCs w:val="28"/>
              </w:rPr>
              <w:t>«Незалежний (-а) вплив фейків»</w:t>
            </w:r>
          </w:p>
        </w:tc>
        <w:tc>
          <w:tcPr>
            <w:tcW w:w="834" w:type="pct"/>
          </w:tcPr>
          <w:p w14:paraId="08899062" w14:textId="77777777" w:rsidR="00E74769" w:rsidRPr="00635779" w:rsidRDefault="00E74769" w:rsidP="00662543">
            <w:pPr>
              <w:pStyle w:val="a6"/>
              <w:spacing w:before="0" w:beforeAutospacing="0" w:after="0" w:afterAutospacing="0"/>
              <w:jc w:val="center"/>
              <w:rPr>
                <w:color w:val="000000"/>
                <w:sz w:val="28"/>
                <w:szCs w:val="28"/>
              </w:rPr>
            </w:pPr>
            <w:r w:rsidRPr="00635779">
              <w:rPr>
                <w:color w:val="000000"/>
                <w:sz w:val="28"/>
                <w:szCs w:val="28"/>
              </w:rPr>
              <w:t>56%</w:t>
            </w:r>
          </w:p>
        </w:tc>
        <w:tc>
          <w:tcPr>
            <w:tcW w:w="882" w:type="pct"/>
          </w:tcPr>
          <w:p w14:paraId="2074B268" w14:textId="77777777" w:rsidR="00E74769" w:rsidRPr="00635779" w:rsidRDefault="00E74769" w:rsidP="00662543">
            <w:pPr>
              <w:pStyle w:val="a6"/>
              <w:spacing w:before="0" w:beforeAutospacing="0" w:after="0" w:afterAutospacing="0"/>
              <w:jc w:val="center"/>
              <w:rPr>
                <w:color w:val="000000"/>
                <w:sz w:val="28"/>
                <w:szCs w:val="28"/>
              </w:rPr>
            </w:pPr>
            <w:r w:rsidRPr="00635779">
              <w:rPr>
                <w:color w:val="000000"/>
                <w:sz w:val="28"/>
                <w:szCs w:val="28"/>
              </w:rPr>
              <w:t>65%</w:t>
            </w:r>
          </w:p>
        </w:tc>
        <w:tc>
          <w:tcPr>
            <w:tcW w:w="935" w:type="pct"/>
          </w:tcPr>
          <w:p w14:paraId="37ECF91A" w14:textId="77777777" w:rsidR="00E74769" w:rsidRPr="00635779" w:rsidRDefault="00E74769" w:rsidP="00662543">
            <w:pPr>
              <w:pStyle w:val="a6"/>
              <w:spacing w:before="0" w:beforeAutospacing="0" w:after="0" w:afterAutospacing="0"/>
              <w:jc w:val="center"/>
              <w:rPr>
                <w:color w:val="000000"/>
                <w:sz w:val="28"/>
                <w:szCs w:val="28"/>
              </w:rPr>
            </w:pPr>
            <w:r w:rsidRPr="00635779">
              <w:rPr>
                <w:color w:val="000000"/>
                <w:sz w:val="28"/>
                <w:szCs w:val="28"/>
              </w:rPr>
              <w:t>60%</w:t>
            </w:r>
          </w:p>
        </w:tc>
      </w:tr>
      <w:tr w:rsidR="00E74769" w:rsidRPr="00635779" w14:paraId="2138F5BE" w14:textId="77777777" w:rsidTr="00E74769">
        <w:tc>
          <w:tcPr>
            <w:tcW w:w="2349" w:type="pct"/>
          </w:tcPr>
          <w:p w14:paraId="1029892B" w14:textId="77777777" w:rsidR="00E74769" w:rsidRPr="00635779" w:rsidRDefault="00E74769" w:rsidP="00662543">
            <w:pPr>
              <w:pStyle w:val="a6"/>
              <w:spacing w:before="0" w:beforeAutospacing="0" w:after="0" w:afterAutospacing="0"/>
              <w:rPr>
                <w:color w:val="000000"/>
                <w:sz w:val="28"/>
                <w:szCs w:val="28"/>
              </w:rPr>
            </w:pPr>
            <w:r w:rsidRPr="00635779">
              <w:rPr>
                <w:color w:val="000000"/>
                <w:sz w:val="28"/>
                <w:szCs w:val="28"/>
              </w:rPr>
              <w:t>«Іноді слідую «порадам» фейків»</w:t>
            </w:r>
          </w:p>
        </w:tc>
        <w:tc>
          <w:tcPr>
            <w:tcW w:w="834" w:type="pct"/>
          </w:tcPr>
          <w:p w14:paraId="247FFBB5" w14:textId="77777777" w:rsidR="00E74769" w:rsidRPr="00635779" w:rsidRDefault="00E74769" w:rsidP="00662543">
            <w:pPr>
              <w:pStyle w:val="a6"/>
              <w:spacing w:before="0" w:beforeAutospacing="0" w:after="0" w:afterAutospacing="0"/>
              <w:jc w:val="center"/>
              <w:rPr>
                <w:color w:val="000000"/>
                <w:sz w:val="28"/>
                <w:szCs w:val="28"/>
              </w:rPr>
            </w:pPr>
            <w:r w:rsidRPr="00635779">
              <w:rPr>
                <w:color w:val="000000"/>
                <w:sz w:val="28"/>
                <w:szCs w:val="28"/>
              </w:rPr>
              <w:t>22%</w:t>
            </w:r>
          </w:p>
        </w:tc>
        <w:tc>
          <w:tcPr>
            <w:tcW w:w="882" w:type="pct"/>
          </w:tcPr>
          <w:p w14:paraId="5CE8145C" w14:textId="77777777" w:rsidR="00E74769" w:rsidRPr="00635779" w:rsidRDefault="00E74769" w:rsidP="00662543">
            <w:pPr>
              <w:pStyle w:val="a6"/>
              <w:shd w:val="clear" w:color="auto" w:fill="FFFFFF"/>
              <w:spacing w:before="0" w:beforeAutospacing="0" w:after="0" w:afterAutospacing="0"/>
              <w:jc w:val="center"/>
              <w:rPr>
                <w:color w:val="000000"/>
                <w:sz w:val="28"/>
                <w:szCs w:val="28"/>
              </w:rPr>
            </w:pPr>
            <w:r w:rsidRPr="00635779">
              <w:rPr>
                <w:color w:val="000000"/>
                <w:sz w:val="28"/>
                <w:szCs w:val="28"/>
              </w:rPr>
              <w:t>0%</w:t>
            </w:r>
          </w:p>
        </w:tc>
        <w:tc>
          <w:tcPr>
            <w:tcW w:w="935" w:type="pct"/>
          </w:tcPr>
          <w:p w14:paraId="4E6203CF" w14:textId="77777777" w:rsidR="00E74769" w:rsidRPr="00635779" w:rsidRDefault="00E74769" w:rsidP="00662543">
            <w:pPr>
              <w:pStyle w:val="a6"/>
              <w:shd w:val="clear" w:color="auto" w:fill="FFFFFF"/>
              <w:spacing w:before="0" w:beforeAutospacing="0" w:after="0" w:afterAutospacing="0"/>
              <w:jc w:val="center"/>
              <w:rPr>
                <w:color w:val="000000"/>
                <w:sz w:val="28"/>
                <w:szCs w:val="28"/>
              </w:rPr>
            </w:pPr>
            <w:r w:rsidRPr="00635779">
              <w:rPr>
                <w:color w:val="000000"/>
                <w:sz w:val="28"/>
                <w:szCs w:val="28"/>
              </w:rPr>
              <w:t>20%</w:t>
            </w:r>
          </w:p>
        </w:tc>
      </w:tr>
      <w:tr w:rsidR="00E74769" w:rsidRPr="00635779" w14:paraId="16FA08A4" w14:textId="77777777" w:rsidTr="00E74769">
        <w:tc>
          <w:tcPr>
            <w:tcW w:w="2349" w:type="pct"/>
          </w:tcPr>
          <w:p w14:paraId="21382FD3" w14:textId="77777777" w:rsidR="00E74769" w:rsidRPr="00635779" w:rsidRDefault="00E74769" w:rsidP="00662543">
            <w:pPr>
              <w:pStyle w:val="a6"/>
              <w:spacing w:before="0" w:beforeAutospacing="0" w:after="0" w:afterAutospacing="0"/>
              <w:rPr>
                <w:color w:val="000000"/>
                <w:sz w:val="28"/>
                <w:szCs w:val="28"/>
              </w:rPr>
            </w:pPr>
            <w:r w:rsidRPr="00635779">
              <w:rPr>
                <w:color w:val="000000"/>
                <w:sz w:val="28"/>
                <w:szCs w:val="28"/>
              </w:rPr>
              <w:t>«Не звертаю увагу на фейки»</w:t>
            </w:r>
          </w:p>
        </w:tc>
        <w:tc>
          <w:tcPr>
            <w:tcW w:w="834" w:type="pct"/>
          </w:tcPr>
          <w:p w14:paraId="038F752B" w14:textId="77777777" w:rsidR="00E74769" w:rsidRPr="00635779" w:rsidRDefault="00E74769" w:rsidP="00662543">
            <w:pPr>
              <w:pStyle w:val="a6"/>
              <w:shd w:val="clear" w:color="auto" w:fill="FFFFFF"/>
              <w:spacing w:before="0" w:beforeAutospacing="0" w:after="0" w:afterAutospacing="0"/>
              <w:jc w:val="center"/>
              <w:rPr>
                <w:color w:val="000000"/>
                <w:sz w:val="28"/>
                <w:szCs w:val="28"/>
              </w:rPr>
            </w:pPr>
            <w:r w:rsidRPr="00635779">
              <w:rPr>
                <w:color w:val="000000"/>
                <w:sz w:val="28"/>
                <w:szCs w:val="28"/>
              </w:rPr>
              <w:t>22%</w:t>
            </w:r>
          </w:p>
        </w:tc>
        <w:tc>
          <w:tcPr>
            <w:tcW w:w="882" w:type="pct"/>
          </w:tcPr>
          <w:p w14:paraId="318E98FC" w14:textId="77777777" w:rsidR="00E74769" w:rsidRPr="00635779" w:rsidRDefault="00E74769" w:rsidP="00662543">
            <w:pPr>
              <w:pStyle w:val="a6"/>
              <w:shd w:val="clear" w:color="auto" w:fill="FFFFFF"/>
              <w:spacing w:before="0" w:beforeAutospacing="0" w:after="0" w:afterAutospacing="0"/>
              <w:jc w:val="center"/>
              <w:rPr>
                <w:color w:val="000000"/>
                <w:sz w:val="28"/>
                <w:szCs w:val="28"/>
              </w:rPr>
            </w:pPr>
            <w:r w:rsidRPr="00635779">
              <w:rPr>
                <w:color w:val="000000"/>
                <w:sz w:val="28"/>
                <w:szCs w:val="28"/>
              </w:rPr>
              <w:t>35%</w:t>
            </w:r>
          </w:p>
        </w:tc>
        <w:tc>
          <w:tcPr>
            <w:tcW w:w="935" w:type="pct"/>
          </w:tcPr>
          <w:p w14:paraId="468FD563" w14:textId="77777777" w:rsidR="00E74769" w:rsidRPr="00635779" w:rsidRDefault="00E74769" w:rsidP="00662543">
            <w:pPr>
              <w:pStyle w:val="a6"/>
              <w:shd w:val="clear" w:color="auto" w:fill="FFFFFF"/>
              <w:spacing w:before="0" w:beforeAutospacing="0" w:after="0" w:afterAutospacing="0"/>
              <w:jc w:val="center"/>
              <w:rPr>
                <w:color w:val="000000"/>
                <w:sz w:val="28"/>
                <w:szCs w:val="28"/>
              </w:rPr>
            </w:pPr>
            <w:r w:rsidRPr="00635779">
              <w:rPr>
                <w:color w:val="000000"/>
                <w:sz w:val="28"/>
                <w:szCs w:val="28"/>
              </w:rPr>
              <w:t>20%</w:t>
            </w:r>
          </w:p>
        </w:tc>
      </w:tr>
    </w:tbl>
    <w:p w14:paraId="5885A9A0" w14:textId="77777777" w:rsidR="00E74769" w:rsidRPr="00635779" w:rsidRDefault="00E74769" w:rsidP="00E74769">
      <w:pPr>
        <w:pStyle w:val="a6"/>
        <w:shd w:val="clear" w:color="auto" w:fill="FFFFFF"/>
        <w:spacing w:before="0" w:beforeAutospacing="0" w:after="0" w:afterAutospacing="0"/>
        <w:ind w:firstLine="709"/>
        <w:jc w:val="both"/>
        <w:rPr>
          <w:color w:val="000000"/>
          <w:sz w:val="30"/>
          <w:szCs w:val="30"/>
        </w:rPr>
      </w:pPr>
      <w:r w:rsidRPr="00635779">
        <w:rPr>
          <w:color w:val="000000"/>
          <w:sz w:val="30"/>
          <w:szCs w:val="30"/>
        </w:rPr>
        <w:t>Наше опитування проводилося в мережі Інтернет за допомогою гугл-анкети. Було поставлено одне питання - «Як фейки та фейкова реклама впливають на Вас?». На основі вище викладеного можна зробити висновок, що наше дослідження вибіркове і немає генеральної сукупності. На поставлене нами питання відповіло 60 осіб, 35 дівчат студенток і 25 хлопців студентів НУБІП України, віком 16 років до 23 років.</w:t>
      </w:r>
    </w:p>
    <w:p w14:paraId="112A2E9C" w14:textId="77777777" w:rsidR="00E74769" w:rsidRPr="00635779" w:rsidRDefault="00E74769" w:rsidP="00E74769">
      <w:pPr>
        <w:pStyle w:val="a6"/>
        <w:shd w:val="clear" w:color="auto" w:fill="FFFFFF"/>
        <w:spacing w:before="0" w:beforeAutospacing="0" w:after="0" w:afterAutospacing="0"/>
        <w:ind w:firstLine="709"/>
        <w:jc w:val="both"/>
        <w:rPr>
          <w:color w:val="000000"/>
          <w:sz w:val="30"/>
          <w:szCs w:val="30"/>
        </w:rPr>
      </w:pPr>
      <w:r w:rsidRPr="00635779">
        <w:rPr>
          <w:color w:val="000000"/>
          <w:sz w:val="30"/>
          <w:szCs w:val="30"/>
        </w:rPr>
        <w:t>Проаналізовані отримані результати можна зробити висновок, що 56% -дівчат не реагують на вплив фейків, тобто фейки вони спостерігають, але розміщеним порадам не слідкують. Іноді дослухаються до інформації яка містяться в фейках - 22% дівчат, іноді дотримуються порад реклами. Ще 22% дівчат не звертають жодної уваги на фейки. Потрібно звернути увагу, що більшість дівчат студенток не звертають уваги на фейки і інформацію розміщену в них (рис. 1.).</w:t>
      </w:r>
    </w:p>
    <w:p w14:paraId="1A4ABE89" w14:textId="071B97F3" w:rsidR="00E74769" w:rsidRPr="00635779" w:rsidRDefault="007B19E9" w:rsidP="00E74769">
      <w:pPr>
        <w:pStyle w:val="a6"/>
        <w:shd w:val="clear" w:color="auto" w:fill="FFFFFF"/>
        <w:spacing w:before="0" w:beforeAutospacing="0" w:after="0" w:afterAutospacing="0"/>
        <w:jc w:val="center"/>
        <w:rPr>
          <w:color w:val="000000"/>
          <w:sz w:val="28"/>
          <w:szCs w:val="28"/>
        </w:rPr>
      </w:pPr>
      <w:r w:rsidRPr="00635779">
        <w:rPr>
          <w:color w:val="000000"/>
        </w:rPr>
        <w:drawing>
          <wp:inline distT="0" distB="0" distL="0" distR="0" wp14:anchorId="32E81FD3" wp14:editId="65FBC759">
            <wp:extent cx="5659755" cy="2910840"/>
            <wp:effectExtent l="0" t="0" r="0" b="0"/>
            <wp:docPr id="3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407C5986" w14:textId="77777777" w:rsidR="00E74769" w:rsidRPr="00635779" w:rsidRDefault="00E74769" w:rsidP="00E74769">
      <w:pPr>
        <w:pStyle w:val="a6"/>
        <w:shd w:val="clear" w:color="auto" w:fill="FFFFFF"/>
        <w:spacing w:before="0" w:beforeAutospacing="0" w:after="0" w:afterAutospacing="0"/>
        <w:ind w:firstLine="709"/>
        <w:jc w:val="both"/>
        <w:rPr>
          <w:color w:val="000000"/>
          <w:sz w:val="30"/>
          <w:szCs w:val="30"/>
        </w:rPr>
      </w:pPr>
      <w:r w:rsidRPr="00635779">
        <w:rPr>
          <w:color w:val="000000"/>
          <w:sz w:val="30"/>
          <w:szCs w:val="30"/>
        </w:rPr>
        <w:t>Рис. 1. Аналіз впливу фейків та фейкової реклами на сучасну студентську молодь.</w:t>
      </w:r>
    </w:p>
    <w:p w14:paraId="7D8335A7" w14:textId="77777777" w:rsidR="00E74769" w:rsidRPr="00635779" w:rsidRDefault="00E74769" w:rsidP="00E74769">
      <w:pPr>
        <w:pStyle w:val="a6"/>
        <w:shd w:val="clear" w:color="auto" w:fill="FFFFFF"/>
        <w:spacing w:before="0" w:beforeAutospacing="0" w:after="0" w:afterAutospacing="0"/>
        <w:ind w:firstLine="709"/>
        <w:jc w:val="both"/>
        <w:rPr>
          <w:color w:val="000000"/>
          <w:sz w:val="30"/>
          <w:szCs w:val="30"/>
        </w:rPr>
      </w:pPr>
      <w:r w:rsidRPr="00635779">
        <w:rPr>
          <w:color w:val="000000"/>
          <w:sz w:val="30"/>
          <w:szCs w:val="30"/>
        </w:rPr>
        <w:t xml:space="preserve">Отже за результатами аналізу відповідей хлопців студентів, 65% хлопців не піддаються впливу реклами і дивляться її лише в розважальних цілях. 40% чоловіків взагалі не звертають жодної уваги на рекламу, як приклад можна отримати відповідь одного з студентів хлопців: «Я завжди керуюся власною критичною оцінкою, а не тим навіюванням, яке на мене намагається робити. </w:t>
      </w:r>
      <w:r w:rsidRPr="00635779">
        <w:rPr>
          <w:color w:val="000000"/>
          <w:sz w:val="30"/>
          <w:szCs w:val="30"/>
        </w:rPr>
        <w:lastRenderedPageBreak/>
        <w:t>Я дуже не люблю коли на мене намагаються впливати. Я черпаю інформацію про ту чи іншу продукцію з незалежних джерел, а не з телебачення, або Інтернет розсилок». Варто відзначити, так само, цікавий факт - не один із опитаних студентів хлопців не вірить порадам фейків і фейкової реклами.</w:t>
      </w:r>
    </w:p>
    <w:p w14:paraId="2DAE4EEA" w14:textId="77777777" w:rsidR="00E74769" w:rsidRPr="00635779" w:rsidRDefault="00E74769" w:rsidP="00E74769">
      <w:pPr>
        <w:pStyle w:val="a6"/>
        <w:shd w:val="clear" w:color="auto" w:fill="FFFFFF"/>
        <w:spacing w:before="0" w:beforeAutospacing="0" w:after="0" w:afterAutospacing="0"/>
        <w:ind w:firstLine="709"/>
        <w:jc w:val="both"/>
        <w:rPr>
          <w:color w:val="000000"/>
          <w:sz w:val="30"/>
          <w:szCs w:val="30"/>
        </w:rPr>
      </w:pPr>
      <w:r w:rsidRPr="00635779">
        <w:rPr>
          <w:color w:val="000000"/>
          <w:sz w:val="30"/>
          <w:szCs w:val="30"/>
        </w:rPr>
        <w:t xml:space="preserve">Підводячи загальні підсумки, варто відзначити, що більшість респондентів із загальної кількості опитаних (60%) не піддаються впливу фейків і фейкової реклами, використовують </w:t>
      </w:r>
      <w:proofErr w:type="spellStart"/>
      <w:r w:rsidRPr="00635779">
        <w:rPr>
          <w:color w:val="000000"/>
          <w:sz w:val="30"/>
          <w:szCs w:val="30"/>
        </w:rPr>
        <w:t>ії</w:t>
      </w:r>
      <w:proofErr w:type="spellEnd"/>
      <w:r w:rsidRPr="00635779">
        <w:rPr>
          <w:color w:val="000000"/>
          <w:sz w:val="30"/>
          <w:szCs w:val="30"/>
        </w:rPr>
        <w:t xml:space="preserve"> тільки в якості розваг або додаткового джерела інформації про товари та послуги, але не користуються порадами при виборі необхідних товарів і послуг. Порівняно невелика кількість респондентів (20%) іноді користуються порадами фейків і фейкової реклами і в більшості це усвідомлено. 20% з усіх опитаних нами студентів навіть не звертають увагу на фейкову рекламу увагу і цілеспрямовано її ігнорують, вважаючи її не об'єктивними, а іноді й безкорисною, яка несе загрозу.</w:t>
      </w:r>
    </w:p>
    <w:p w14:paraId="13163B9B" w14:textId="1AC95357" w:rsidR="00E74769" w:rsidRPr="00635779" w:rsidRDefault="00E74769" w:rsidP="00E74769">
      <w:pPr>
        <w:pStyle w:val="a6"/>
        <w:shd w:val="clear" w:color="auto" w:fill="FFFFFF"/>
        <w:spacing w:before="0" w:beforeAutospacing="0" w:after="0" w:afterAutospacing="0"/>
        <w:ind w:firstLine="709"/>
        <w:jc w:val="both"/>
        <w:rPr>
          <w:color w:val="000000"/>
          <w:sz w:val="30"/>
          <w:szCs w:val="30"/>
        </w:rPr>
      </w:pPr>
      <w:r w:rsidRPr="00635779">
        <w:rPr>
          <w:color w:val="000000"/>
          <w:sz w:val="30"/>
          <w:szCs w:val="30"/>
        </w:rPr>
        <w:t xml:space="preserve">За результатами аналізу розміщених в різних джерелах інформації ми радимо використовувати поради фахівців інформаційних технологій, а саме використовувати корисні ресурси для перевірки отриманої інформації, фото і відео інформації, інтернет ресурсів, сайтів і соціальних месенджерів за наведеним нами посиланням: </w:t>
      </w:r>
      <w:hyperlink r:id="rId80" w:history="1">
        <w:r w:rsidRPr="00635779">
          <w:rPr>
            <w:rStyle w:val="a8"/>
            <w:color w:val="000000"/>
            <w:sz w:val="30"/>
            <w:szCs w:val="30"/>
          </w:rPr>
          <w:t>https://internews.ua/opportunity/fakes-checking</w:t>
        </w:r>
      </w:hyperlink>
      <w:r w:rsidRPr="00635779">
        <w:rPr>
          <w:color w:val="000000"/>
          <w:sz w:val="30"/>
          <w:szCs w:val="30"/>
        </w:rPr>
        <w:t xml:space="preserve">; </w:t>
      </w:r>
      <w:hyperlink r:id="rId81" w:history="1">
        <w:r w:rsidRPr="00635779">
          <w:rPr>
            <w:rStyle w:val="a8"/>
            <w:color w:val="000000"/>
            <w:sz w:val="30"/>
            <w:szCs w:val="30"/>
          </w:rPr>
          <w:t>https://crkp.sumdu.edu.ua/images/fake__compressed_1.pdf</w:t>
        </w:r>
      </w:hyperlink>
      <w:r w:rsidRPr="00635779">
        <w:rPr>
          <w:color w:val="000000"/>
          <w:sz w:val="30"/>
          <w:szCs w:val="30"/>
        </w:rPr>
        <w:t>; </w:t>
      </w:r>
      <w:hyperlink r:id="rId82" w:history="1">
        <w:r w:rsidRPr="00635779">
          <w:rPr>
            <w:rStyle w:val="a8"/>
            <w:sz w:val="30"/>
            <w:szCs w:val="30"/>
          </w:rPr>
          <w:t>https://imi.org.ua/advices/yak-vyznachyty-ta-zlovyty-fejk-i2388</w:t>
        </w:r>
      </w:hyperlink>
      <w:r w:rsidRPr="00635779">
        <w:rPr>
          <w:color w:val="000000"/>
          <w:sz w:val="30"/>
          <w:szCs w:val="30"/>
        </w:rPr>
        <w:t>. [</w:t>
      </w:r>
      <w:r w:rsidRPr="00635779">
        <w:rPr>
          <w:color w:val="000000"/>
          <w:sz w:val="30"/>
          <w:szCs w:val="30"/>
        </w:rPr>
        <w:fldChar w:fldCharType="begin"/>
      </w:r>
      <w:r w:rsidRPr="00635779">
        <w:rPr>
          <w:color w:val="000000"/>
          <w:sz w:val="30"/>
          <w:szCs w:val="30"/>
        </w:rPr>
        <w:instrText xml:space="preserve"> REF _Ref87828892 \r \h </w:instrText>
      </w:r>
      <w:r w:rsidRPr="00635779">
        <w:rPr>
          <w:color w:val="000000"/>
          <w:sz w:val="30"/>
          <w:szCs w:val="30"/>
        </w:rPr>
      </w:r>
      <w:r w:rsidRPr="00635779">
        <w:rPr>
          <w:color w:val="000000"/>
          <w:sz w:val="30"/>
          <w:szCs w:val="30"/>
        </w:rPr>
        <w:instrText xml:space="preserve"> \* MERGEFORMAT </w:instrText>
      </w:r>
      <w:r w:rsidRPr="00635779">
        <w:rPr>
          <w:color w:val="000000"/>
          <w:sz w:val="30"/>
          <w:szCs w:val="30"/>
        </w:rPr>
        <w:fldChar w:fldCharType="separate"/>
      </w:r>
      <w:r w:rsidRPr="00635779">
        <w:rPr>
          <w:color w:val="000000"/>
          <w:sz w:val="30"/>
          <w:szCs w:val="30"/>
        </w:rPr>
        <w:t>14</w:t>
      </w:r>
      <w:r w:rsidRPr="00635779">
        <w:rPr>
          <w:color w:val="000000"/>
          <w:sz w:val="30"/>
          <w:szCs w:val="30"/>
        </w:rPr>
        <w:fldChar w:fldCharType="end"/>
      </w:r>
      <w:r w:rsidRPr="00635779">
        <w:rPr>
          <w:color w:val="000000"/>
          <w:sz w:val="30"/>
          <w:szCs w:val="30"/>
        </w:rPr>
        <w:t>].</w:t>
      </w:r>
    </w:p>
    <w:p w14:paraId="56F95F8E" w14:textId="77777777" w:rsidR="00E74769" w:rsidRPr="00635779" w:rsidRDefault="00E74769" w:rsidP="00E74769">
      <w:pPr>
        <w:pStyle w:val="a6"/>
        <w:shd w:val="clear" w:color="auto" w:fill="FFFFFF"/>
        <w:spacing w:before="0" w:beforeAutospacing="0" w:after="0" w:afterAutospacing="0"/>
        <w:ind w:firstLine="709"/>
        <w:jc w:val="both"/>
        <w:rPr>
          <w:color w:val="000000"/>
          <w:sz w:val="30"/>
          <w:szCs w:val="30"/>
        </w:rPr>
      </w:pPr>
      <w:r w:rsidRPr="00635779">
        <w:rPr>
          <w:color w:val="000000"/>
          <w:sz w:val="30"/>
          <w:szCs w:val="30"/>
        </w:rPr>
        <w:t>Отже, нами узагальнено досвід фахівців щодо протидії фейкам і фейковій рекламі в Інтернет-середовищі. Тож ми пропонуємо наступні поради рекомендації практичної спрямованості.</w:t>
      </w:r>
    </w:p>
    <w:p w14:paraId="37D3B7E8" w14:textId="77777777" w:rsidR="00E74769" w:rsidRPr="00635779" w:rsidRDefault="00E74769" w:rsidP="00E74769">
      <w:pPr>
        <w:pStyle w:val="a6"/>
        <w:shd w:val="clear" w:color="auto" w:fill="FFFFFF"/>
        <w:spacing w:before="0" w:beforeAutospacing="0" w:after="0" w:afterAutospacing="0"/>
        <w:ind w:firstLine="709"/>
        <w:jc w:val="both"/>
        <w:rPr>
          <w:color w:val="000000"/>
          <w:sz w:val="30"/>
          <w:szCs w:val="30"/>
        </w:rPr>
      </w:pPr>
      <w:r w:rsidRPr="00635779">
        <w:rPr>
          <w:color w:val="000000"/>
          <w:sz w:val="30"/>
          <w:szCs w:val="30"/>
        </w:rPr>
        <w:t>Щоб зробити правильний вибір – потрібно мати практичні знання. Знання та критичне мислення є найкращим захистом від більшості фейків, оскільки вони засновані на поєднанні правди, напівправди та вигадки.</w:t>
      </w:r>
    </w:p>
    <w:p w14:paraId="504319A5" w14:textId="77777777" w:rsidR="00E74769" w:rsidRPr="00635779" w:rsidRDefault="00E74769" w:rsidP="00E74769">
      <w:pPr>
        <w:pStyle w:val="a6"/>
        <w:shd w:val="clear" w:color="auto" w:fill="FFFFFF"/>
        <w:spacing w:before="0" w:beforeAutospacing="0" w:after="0" w:afterAutospacing="0"/>
        <w:ind w:firstLine="709"/>
        <w:jc w:val="both"/>
        <w:rPr>
          <w:color w:val="000000"/>
          <w:sz w:val="30"/>
          <w:szCs w:val="30"/>
        </w:rPr>
      </w:pPr>
      <w:r w:rsidRPr="00635779">
        <w:rPr>
          <w:color w:val="000000"/>
          <w:sz w:val="30"/>
          <w:szCs w:val="30"/>
        </w:rPr>
        <w:t>Необхідно знати, як будуються фейки. На основі правдивих фактів. Це може бути застаріла або неповна інформація, а також факти, пов’язані з неправдивою причиною.</w:t>
      </w:r>
    </w:p>
    <w:p w14:paraId="393BAB07" w14:textId="77777777" w:rsidR="00E74769" w:rsidRPr="00635779" w:rsidRDefault="00E74769" w:rsidP="00E74769">
      <w:pPr>
        <w:pStyle w:val="a6"/>
        <w:shd w:val="clear" w:color="auto" w:fill="FFFFFF"/>
        <w:spacing w:before="0" w:beforeAutospacing="0" w:after="0" w:afterAutospacing="0"/>
        <w:ind w:firstLine="709"/>
        <w:jc w:val="both"/>
        <w:rPr>
          <w:color w:val="000000"/>
          <w:sz w:val="30"/>
          <w:szCs w:val="30"/>
        </w:rPr>
      </w:pPr>
      <w:r w:rsidRPr="00635779">
        <w:rPr>
          <w:color w:val="000000"/>
          <w:sz w:val="30"/>
          <w:szCs w:val="30"/>
        </w:rPr>
        <w:t>На основі вигаданих фактів. Вони не можуть бути підтверджені, оскільки цих фактів ніколи не було. Часто це чутки та теорії змови.</w:t>
      </w:r>
    </w:p>
    <w:p w14:paraId="411D0E73" w14:textId="77777777" w:rsidR="00E74769" w:rsidRPr="00635779" w:rsidRDefault="00E74769" w:rsidP="00E74769">
      <w:pPr>
        <w:pStyle w:val="a6"/>
        <w:shd w:val="clear" w:color="auto" w:fill="FFFFFF"/>
        <w:spacing w:before="0" w:beforeAutospacing="0" w:after="0" w:afterAutospacing="0"/>
        <w:ind w:firstLine="709"/>
        <w:jc w:val="both"/>
        <w:rPr>
          <w:color w:val="000000"/>
          <w:sz w:val="30"/>
          <w:szCs w:val="30"/>
        </w:rPr>
      </w:pPr>
      <w:r w:rsidRPr="00635779">
        <w:rPr>
          <w:color w:val="000000"/>
          <w:sz w:val="30"/>
          <w:szCs w:val="30"/>
        </w:rPr>
        <w:t>Змішані факти, правдиві та вигадані. Увімкніть увагу – шукайте невідповідності, логічні помилки, неточності та помилки.</w:t>
      </w:r>
    </w:p>
    <w:p w14:paraId="12C022A1" w14:textId="77777777" w:rsidR="00E74769" w:rsidRPr="00635779" w:rsidRDefault="00E74769" w:rsidP="00E74769">
      <w:pPr>
        <w:pStyle w:val="a6"/>
        <w:shd w:val="clear" w:color="auto" w:fill="FFFFFF"/>
        <w:spacing w:before="0" w:beforeAutospacing="0" w:after="0" w:afterAutospacing="0"/>
        <w:ind w:firstLine="709"/>
        <w:jc w:val="both"/>
        <w:rPr>
          <w:color w:val="000000"/>
          <w:sz w:val="30"/>
          <w:szCs w:val="30"/>
        </w:rPr>
      </w:pPr>
      <w:r w:rsidRPr="00635779">
        <w:rPr>
          <w:color w:val="000000"/>
          <w:sz w:val="30"/>
          <w:szCs w:val="30"/>
        </w:rPr>
        <w:t xml:space="preserve">Головне, нам необхідно також розуміти, що перед вами підробка, якщо ви бачите: емоції в назві; </w:t>
      </w:r>
      <w:proofErr w:type="spellStart"/>
      <w:r w:rsidRPr="00635779">
        <w:rPr>
          <w:color w:val="000000"/>
          <w:sz w:val="30"/>
          <w:szCs w:val="30"/>
        </w:rPr>
        <w:t>Capslock</w:t>
      </w:r>
      <w:proofErr w:type="spellEnd"/>
      <w:r w:rsidRPr="00635779">
        <w:rPr>
          <w:color w:val="000000"/>
          <w:sz w:val="30"/>
          <w:szCs w:val="30"/>
        </w:rPr>
        <w:t xml:space="preserve">, </w:t>
      </w:r>
      <w:proofErr w:type="spellStart"/>
      <w:r w:rsidRPr="00635779">
        <w:rPr>
          <w:color w:val="000000"/>
          <w:sz w:val="30"/>
          <w:szCs w:val="30"/>
        </w:rPr>
        <w:t>ескалуючи</w:t>
      </w:r>
      <w:proofErr w:type="spellEnd"/>
      <w:r w:rsidRPr="00635779">
        <w:rPr>
          <w:color w:val="000000"/>
          <w:sz w:val="30"/>
          <w:szCs w:val="30"/>
        </w:rPr>
        <w:t xml:space="preserve"> ситуацію, слова на кшталт «ШОК», «СЕНСАЦІЯ» і «ЖАХЛИВУ ПРАВДУ ЗНАНО»; фото з шокуючим (</w:t>
      </w:r>
      <w:proofErr w:type="spellStart"/>
      <w:r w:rsidRPr="00635779">
        <w:rPr>
          <w:color w:val="000000"/>
          <w:sz w:val="30"/>
          <w:szCs w:val="30"/>
        </w:rPr>
        <w:t>лякаючим</w:t>
      </w:r>
      <w:proofErr w:type="spellEnd"/>
      <w:r w:rsidRPr="00635779">
        <w:rPr>
          <w:color w:val="000000"/>
          <w:sz w:val="30"/>
          <w:szCs w:val="30"/>
        </w:rPr>
        <w:t>) неприйнятним змістом і коротким підписом до нього; походження інформації невідоме; терміновість; матеріал без авторства Ви також маєте підробку, якщо: новину коментують невідомі експерти, маловідомі політики тощо; на сайті відсутні контакти редакції; у тексті багато помилок; Є - зрада, або - перемога.</w:t>
      </w:r>
    </w:p>
    <w:p w14:paraId="6FFD2D96" w14:textId="77777777" w:rsidR="00E74769" w:rsidRPr="00635779" w:rsidRDefault="00E74769" w:rsidP="00E74769">
      <w:pPr>
        <w:pStyle w:val="a6"/>
        <w:shd w:val="clear" w:color="auto" w:fill="FFFFFF"/>
        <w:spacing w:before="0" w:beforeAutospacing="0" w:after="0" w:afterAutospacing="0"/>
        <w:ind w:firstLine="709"/>
        <w:jc w:val="both"/>
        <w:rPr>
          <w:color w:val="000000"/>
          <w:sz w:val="30"/>
          <w:szCs w:val="30"/>
        </w:rPr>
      </w:pPr>
      <w:r w:rsidRPr="00635779">
        <w:rPr>
          <w:color w:val="000000"/>
          <w:sz w:val="30"/>
          <w:szCs w:val="30"/>
        </w:rPr>
        <w:lastRenderedPageBreak/>
        <w:t xml:space="preserve">Необхідно сильно поміркувати коли ви читаєте текст, якщо дивитесь фото чи відео, слухаєте новини, перш ніж приймати щось як належне, запитайте себе: які можуть бути наслідки інформації, яку ви споживаєте чи поширюєте?; які емоції ви відчуваєте?; ваші думки точно ваші думки?. Навчіться читати між рядків і вивчіть три правила: Перш за все – аналізуйте! </w:t>
      </w:r>
    </w:p>
    <w:p w14:paraId="5ECACF0C" w14:textId="77777777" w:rsidR="00E74769" w:rsidRPr="00635779" w:rsidRDefault="00E74769" w:rsidP="00E74769">
      <w:pPr>
        <w:pStyle w:val="a6"/>
        <w:shd w:val="clear" w:color="auto" w:fill="FFFFFF"/>
        <w:spacing w:before="0" w:beforeAutospacing="0" w:after="0" w:afterAutospacing="0"/>
        <w:ind w:firstLine="709"/>
        <w:jc w:val="both"/>
        <w:rPr>
          <w:color w:val="000000"/>
          <w:sz w:val="30"/>
          <w:szCs w:val="30"/>
        </w:rPr>
      </w:pPr>
      <w:r w:rsidRPr="00635779">
        <w:rPr>
          <w:color w:val="000000"/>
          <w:sz w:val="30"/>
          <w:szCs w:val="30"/>
        </w:rPr>
        <w:t>Основні три правила, які захистять вас і ваш простір від підробок: По-перше, слідкуйте за своїми емоціями. Ви відчуваєте гнів, лють, сміх - вдихніть і видихніть. Потім перевірте інформацію. По-друге, перевірте інформацію, перш ніж розповсюджувати допис або новину. І в третє, перш ніж діяти на основі прочитаного чи побаченого - перевірте інформацію!</w:t>
      </w:r>
    </w:p>
    <w:p w14:paraId="2575ED6E" w14:textId="77777777" w:rsidR="00E74769" w:rsidRPr="00635779" w:rsidRDefault="00E74769" w:rsidP="00E74769">
      <w:pPr>
        <w:pStyle w:val="a6"/>
        <w:shd w:val="clear" w:color="auto" w:fill="FFFFFF"/>
        <w:spacing w:before="0" w:beforeAutospacing="0" w:after="0" w:afterAutospacing="0"/>
        <w:ind w:firstLine="709"/>
        <w:jc w:val="both"/>
        <w:rPr>
          <w:color w:val="000000"/>
          <w:sz w:val="30"/>
          <w:szCs w:val="30"/>
        </w:rPr>
      </w:pPr>
      <w:r w:rsidRPr="00635779">
        <w:rPr>
          <w:color w:val="000000"/>
          <w:sz w:val="30"/>
          <w:szCs w:val="30"/>
        </w:rPr>
        <w:t>І головне - завжди пам'ятайте: ваша думка цінна, ваші рішення важливі, ваші дії - впливають на навколишнє середовище на весь світ, в якому ви живете, на ваших близьких і рідних!</w:t>
      </w:r>
    </w:p>
    <w:p w14:paraId="38226848" w14:textId="77777777" w:rsidR="00E74769" w:rsidRPr="00635779" w:rsidRDefault="00E74769" w:rsidP="00E74769">
      <w:pPr>
        <w:pStyle w:val="a6"/>
        <w:shd w:val="clear" w:color="auto" w:fill="FFFFFF"/>
        <w:spacing w:before="0" w:beforeAutospacing="0" w:after="0" w:afterAutospacing="0"/>
        <w:jc w:val="center"/>
        <w:rPr>
          <w:b/>
          <w:bCs/>
          <w:color w:val="000000"/>
          <w:sz w:val="30"/>
          <w:szCs w:val="30"/>
        </w:rPr>
      </w:pPr>
      <w:r w:rsidRPr="00635779">
        <w:rPr>
          <w:b/>
          <w:bCs/>
          <w:color w:val="000000"/>
          <w:sz w:val="30"/>
          <w:szCs w:val="30"/>
        </w:rPr>
        <w:t>Список використаних джерел.</w:t>
      </w:r>
    </w:p>
    <w:p w14:paraId="1B076B66" w14:textId="77777777" w:rsidR="00E74769" w:rsidRPr="00635779" w:rsidRDefault="00E74769" w:rsidP="00E74769">
      <w:pPr>
        <w:pStyle w:val="a5"/>
        <w:widowControl/>
        <w:numPr>
          <w:ilvl w:val="0"/>
          <w:numId w:val="79"/>
        </w:numPr>
        <w:tabs>
          <w:tab w:val="left" w:pos="426"/>
        </w:tabs>
        <w:autoSpaceDE/>
        <w:autoSpaceDN/>
        <w:adjustRightInd/>
        <w:ind w:left="0" w:firstLine="0"/>
        <w:contextualSpacing/>
        <w:jc w:val="both"/>
        <w:rPr>
          <w:color w:val="000000"/>
          <w:sz w:val="30"/>
          <w:szCs w:val="30"/>
        </w:rPr>
      </w:pPr>
      <w:proofErr w:type="spellStart"/>
      <w:r w:rsidRPr="00635779">
        <w:rPr>
          <w:color w:val="000000"/>
          <w:sz w:val="30"/>
          <w:szCs w:val="30"/>
        </w:rPr>
        <w:t>Вітушко</w:t>
      </w:r>
      <w:proofErr w:type="spellEnd"/>
      <w:r w:rsidRPr="00635779">
        <w:rPr>
          <w:color w:val="000000"/>
          <w:sz w:val="30"/>
          <w:szCs w:val="30"/>
        </w:rPr>
        <w:t xml:space="preserve"> Н. Перевірка інформації на достовірність у процесі підготовки джерельної бази бібліотечного аналітичного продукту в умовах інформаційного протистояння [Електронний ресурс] / Н. </w:t>
      </w:r>
      <w:proofErr w:type="spellStart"/>
      <w:r w:rsidRPr="00635779">
        <w:rPr>
          <w:color w:val="000000"/>
          <w:sz w:val="30"/>
          <w:szCs w:val="30"/>
        </w:rPr>
        <w:t>Вітушко</w:t>
      </w:r>
      <w:proofErr w:type="spellEnd"/>
      <w:r w:rsidRPr="00635779">
        <w:rPr>
          <w:color w:val="000000"/>
          <w:sz w:val="30"/>
          <w:szCs w:val="30"/>
        </w:rPr>
        <w:t xml:space="preserve"> // Наук. пр. </w:t>
      </w:r>
      <w:proofErr w:type="spellStart"/>
      <w:r w:rsidRPr="00635779">
        <w:rPr>
          <w:color w:val="000000"/>
          <w:sz w:val="30"/>
          <w:szCs w:val="30"/>
        </w:rPr>
        <w:t>Нац</w:t>
      </w:r>
      <w:proofErr w:type="spellEnd"/>
      <w:r w:rsidRPr="00635779">
        <w:rPr>
          <w:color w:val="000000"/>
          <w:sz w:val="30"/>
          <w:szCs w:val="30"/>
        </w:rPr>
        <w:t xml:space="preserve">. б-ки України ім.  В. І. Вернадського / НАН України, </w:t>
      </w:r>
      <w:proofErr w:type="spellStart"/>
      <w:r w:rsidRPr="00635779">
        <w:rPr>
          <w:color w:val="000000"/>
          <w:sz w:val="30"/>
          <w:szCs w:val="30"/>
        </w:rPr>
        <w:t>Нац</w:t>
      </w:r>
      <w:proofErr w:type="spellEnd"/>
      <w:r w:rsidRPr="00635779">
        <w:rPr>
          <w:color w:val="000000"/>
          <w:sz w:val="30"/>
          <w:szCs w:val="30"/>
        </w:rPr>
        <w:t xml:space="preserve">. б-ка України ім. В. І. Вернадського,  </w:t>
      </w:r>
      <w:proofErr w:type="spellStart"/>
      <w:r w:rsidRPr="00635779">
        <w:rPr>
          <w:color w:val="000000"/>
          <w:sz w:val="30"/>
          <w:szCs w:val="30"/>
        </w:rPr>
        <w:t>Асоц</w:t>
      </w:r>
      <w:proofErr w:type="spellEnd"/>
      <w:r w:rsidRPr="00635779">
        <w:rPr>
          <w:color w:val="000000"/>
          <w:sz w:val="30"/>
          <w:szCs w:val="30"/>
        </w:rPr>
        <w:t xml:space="preserve">. б-к України. – Київ, 2014. – </w:t>
      </w:r>
      <w:proofErr w:type="spellStart"/>
      <w:r w:rsidRPr="00635779">
        <w:rPr>
          <w:color w:val="000000"/>
          <w:sz w:val="30"/>
          <w:szCs w:val="30"/>
        </w:rPr>
        <w:t>Вип</w:t>
      </w:r>
      <w:proofErr w:type="spellEnd"/>
      <w:r w:rsidRPr="00635779">
        <w:rPr>
          <w:color w:val="000000"/>
          <w:sz w:val="30"/>
          <w:szCs w:val="30"/>
        </w:rPr>
        <w:t>. 39. – С. 328–339. – Режим доступу: http://nbuv.gov.ua/UJRN/npnbuimviv_2014_39_30. – Назва з екрана.</w:t>
      </w:r>
    </w:p>
    <w:p w14:paraId="06AFE859" w14:textId="77777777" w:rsidR="00E74769" w:rsidRPr="00635779" w:rsidRDefault="00E74769" w:rsidP="00E74769">
      <w:pPr>
        <w:pStyle w:val="a5"/>
        <w:widowControl/>
        <w:numPr>
          <w:ilvl w:val="0"/>
          <w:numId w:val="79"/>
        </w:numPr>
        <w:tabs>
          <w:tab w:val="left" w:pos="426"/>
        </w:tabs>
        <w:autoSpaceDE/>
        <w:autoSpaceDN/>
        <w:adjustRightInd/>
        <w:ind w:left="0" w:firstLine="0"/>
        <w:contextualSpacing/>
        <w:jc w:val="both"/>
        <w:rPr>
          <w:color w:val="000000"/>
          <w:sz w:val="30"/>
          <w:szCs w:val="30"/>
        </w:rPr>
      </w:pPr>
      <w:bookmarkStart w:id="2" w:name="_Ref87828961"/>
      <w:proofErr w:type="spellStart"/>
      <w:r w:rsidRPr="00635779">
        <w:rPr>
          <w:color w:val="000000"/>
          <w:sz w:val="30"/>
          <w:szCs w:val="30"/>
        </w:rPr>
        <w:t>Доценко</w:t>
      </w:r>
      <w:proofErr w:type="spellEnd"/>
      <w:r w:rsidRPr="00635779">
        <w:rPr>
          <w:color w:val="000000"/>
          <w:sz w:val="30"/>
          <w:szCs w:val="30"/>
        </w:rPr>
        <w:t xml:space="preserve"> Е. </w:t>
      </w:r>
      <w:proofErr w:type="spellStart"/>
      <w:r w:rsidRPr="00635779">
        <w:rPr>
          <w:color w:val="000000"/>
          <w:sz w:val="30"/>
          <w:szCs w:val="30"/>
        </w:rPr>
        <w:t>Психология</w:t>
      </w:r>
      <w:proofErr w:type="spellEnd"/>
      <w:r w:rsidRPr="00635779">
        <w:rPr>
          <w:color w:val="000000"/>
          <w:sz w:val="30"/>
          <w:szCs w:val="30"/>
        </w:rPr>
        <w:t xml:space="preserve"> </w:t>
      </w:r>
      <w:proofErr w:type="spellStart"/>
      <w:r w:rsidRPr="00635779">
        <w:rPr>
          <w:color w:val="000000"/>
          <w:sz w:val="30"/>
          <w:szCs w:val="30"/>
        </w:rPr>
        <w:t>манипуляции</w:t>
      </w:r>
      <w:proofErr w:type="spellEnd"/>
      <w:r w:rsidRPr="00635779">
        <w:rPr>
          <w:color w:val="000000"/>
          <w:sz w:val="30"/>
          <w:szCs w:val="30"/>
        </w:rPr>
        <w:t xml:space="preserve">: </w:t>
      </w:r>
      <w:proofErr w:type="spellStart"/>
      <w:r w:rsidRPr="00635779">
        <w:rPr>
          <w:color w:val="000000"/>
          <w:sz w:val="30"/>
          <w:szCs w:val="30"/>
        </w:rPr>
        <w:t>феномены</w:t>
      </w:r>
      <w:proofErr w:type="spellEnd"/>
      <w:r w:rsidRPr="00635779">
        <w:rPr>
          <w:color w:val="000000"/>
          <w:sz w:val="30"/>
          <w:szCs w:val="30"/>
        </w:rPr>
        <w:t xml:space="preserve">, </w:t>
      </w:r>
      <w:proofErr w:type="spellStart"/>
      <w:r w:rsidRPr="00635779">
        <w:rPr>
          <w:color w:val="000000"/>
          <w:sz w:val="30"/>
          <w:szCs w:val="30"/>
        </w:rPr>
        <w:t>механизмы</w:t>
      </w:r>
      <w:proofErr w:type="spellEnd"/>
      <w:r w:rsidRPr="00635779">
        <w:rPr>
          <w:color w:val="000000"/>
          <w:sz w:val="30"/>
          <w:szCs w:val="30"/>
        </w:rPr>
        <w:t xml:space="preserve"> и </w:t>
      </w:r>
      <w:proofErr w:type="spellStart"/>
      <w:r w:rsidRPr="00635779">
        <w:rPr>
          <w:color w:val="000000"/>
          <w:sz w:val="30"/>
          <w:szCs w:val="30"/>
        </w:rPr>
        <w:t>защита</w:t>
      </w:r>
      <w:proofErr w:type="spellEnd"/>
      <w:r w:rsidRPr="00635779">
        <w:rPr>
          <w:color w:val="000000"/>
          <w:sz w:val="30"/>
          <w:szCs w:val="30"/>
        </w:rPr>
        <w:t xml:space="preserve"> /  Е. </w:t>
      </w:r>
      <w:proofErr w:type="spellStart"/>
      <w:r w:rsidRPr="00635779">
        <w:rPr>
          <w:color w:val="000000"/>
          <w:sz w:val="30"/>
          <w:szCs w:val="30"/>
        </w:rPr>
        <w:t>Доценко</w:t>
      </w:r>
      <w:proofErr w:type="spellEnd"/>
      <w:r w:rsidRPr="00635779">
        <w:rPr>
          <w:color w:val="000000"/>
          <w:sz w:val="30"/>
          <w:szCs w:val="30"/>
        </w:rPr>
        <w:t xml:space="preserve">. – Москва : </w:t>
      </w:r>
      <w:proofErr w:type="spellStart"/>
      <w:r w:rsidRPr="00635779">
        <w:rPr>
          <w:color w:val="000000"/>
          <w:sz w:val="30"/>
          <w:szCs w:val="30"/>
        </w:rPr>
        <w:t>ЧеРо</w:t>
      </w:r>
      <w:proofErr w:type="spellEnd"/>
      <w:r w:rsidRPr="00635779">
        <w:rPr>
          <w:color w:val="000000"/>
          <w:sz w:val="30"/>
          <w:szCs w:val="30"/>
        </w:rPr>
        <w:t>. – 1997.</w:t>
      </w:r>
      <w:bookmarkEnd w:id="2"/>
    </w:p>
    <w:p w14:paraId="25714BF7" w14:textId="77777777" w:rsidR="00E74769" w:rsidRPr="00635779" w:rsidRDefault="00E74769" w:rsidP="00E74769">
      <w:pPr>
        <w:pStyle w:val="a5"/>
        <w:widowControl/>
        <w:numPr>
          <w:ilvl w:val="0"/>
          <w:numId w:val="79"/>
        </w:numPr>
        <w:tabs>
          <w:tab w:val="left" w:pos="426"/>
        </w:tabs>
        <w:autoSpaceDE/>
        <w:autoSpaceDN/>
        <w:adjustRightInd/>
        <w:ind w:left="0" w:firstLine="0"/>
        <w:contextualSpacing/>
        <w:jc w:val="both"/>
        <w:rPr>
          <w:color w:val="000000"/>
          <w:sz w:val="30"/>
          <w:szCs w:val="30"/>
        </w:rPr>
      </w:pPr>
      <w:bookmarkStart w:id="3" w:name="_Ref87828633"/>
      <w:r w:rsidRPr="00635779">
        <w:rPr>
          <w:color w:val="000000"/>
          <w:sz w:val="30"/>
          <w:szCs w:val="30"/>
        </w:rPr>
        <w:t xml:space="preserve">Кара-Мурза С. </w:t>
      </w:r>
      <w:proofErr w:type="spellStart"/>
      <w:r w:rsidRPr="00635779">
        <w:rPr>
          <w:color w:val="000000"/>
          <w:sz w:val="30"/>
          <w:szCs w:val="30"/>
        </w:rPr>
        <w:t>Манипуляция</w:t>
      </w:r>
      <w:proofErr w:type="spellEnd"/>
      <w:r w:rsidRPr="00635779">
        <w:rPr>
          <w:color w:val="000000"/>
          <w:sz w:val="30"/>
          <w:szCs w:val="30"/>
        </w:rPr>
        <w:t xml:space="preserve"> </w:t>
      </w:r>
      <w:proofErr w:type="spellStart"/>
      <w:r w:rsidRPr="00635779">
        <w:rPr>
          <w:color w:val="000000"/>
          <w:sz w:val="30"/>
          <w:szCs w:val="30"/>
        </w:rPr>
        <w:t>сознанием</w:t>
      </w:r>
      <w:proofErr w:type="spellEnd"/>
      <w:r w:rsidRPr="00635779">
        <w:rPr>
          <w:color w:val="000000"/>
          <w:sz w:val="30"/>
          <w:szCs w:val="30"/>
        </w:rPr>
        <w:t xml:space="preserve"> / </w:t>
      </w:r>
      <w:proofErr w:type="spellStart"/>
      <w:r w:rsidRPr="00635779">
        <w:rPr>
          <w:color w:val="000000"/>
          <w:sz w:val="30"/>
          <w:szCs w:val="30"/>
        </w:rPr>
        <w:t>Cергей</w:t>
      </w:r>
      <w:proofErr w:type="spellEnd"/>
      <w:r w:rsidRPr="00635779">
        <w:rPr>
          <w:color w:val="000000"/>
          <w:sz w:val="30"/>
          <w:szCs w:val="30"/>
        </w:rPr>
        <w:t xml:space="preserve"> Кара-Мурза. – Москва : </w:t>
      </w:r>
      <w:proofErr w:type="spellStart"/>
      <w:r w:rsidRPr="00635779">
        <w:rPr>
          <w:color w:val="000000"/>
          <w:sz w:val="30"/>
          <w:szCs w:val="30"/>
        </w:rPr>
        <w:t>Медиа</w:t>
      </w:r>
      <w:proofErr w:type="spellEnd"/>
      <w:r w:rsidRPr="00635779">
        <w:rPr>
          <w:color w:val="000000"/>
          <w:sz w:val="30"/>
          <w:szCs w:val="30"/>
        </w:rPr>
        <w:t xml:space="preserve"> Книга, 2005. – 500 с.</w:t>
      </w:r>
      <w:bookmarkEnd w:id="3"/>
    </w:p>
    <w:p w14:paraId="067C0DF6" w14:textId="77777777" w:rsidR="00E74769" w:rsidRPr="00635779" w:rsidRDefault="00E74769" w:rsidP="00E74769">
      <w:pPr>
        <w:pStyle w:val="a5"/>
        <w:widowControl/>
        <w:numPr>
          <w:ilvl w:val="0"/>
          <w:numId w:val="79"/>
        </w:numPr>
        <w:tabs>
          <w:tab w:val="left" w:pos="426"/>
        </w:tabs>
        <w:autoSpaceDE/>
        <w:autoSpaceDN/>
        <w:adjustRightInd/>
        <w:ind w:left="0" w:firstLine="0"/>
        <w:contextualSpacing/>
        <w:jc w:val="both"/>
        <w:rPr>
          <w:color w:val="000000"/>
          <w:sz w:val="30"/>
          <w:szCs w:val="30"/>
        </w:rPr>
      </w:pPr>
      <w:bookmarkStart w:id="4" w:name="_Ref87828668"/>
      <w:r w:rsidRPr="00635779">
        <w:rPr>
          <w:color w:val="000000"/>
          <w:sz w:val="30"/>
          <w:szCs w:val="30"/>
        </w:rPr>
        <w:t xml:space="preserve">Кара-Мурза С. </w:t>
      </w:r>
      <w:proofErr w:type="spellStart"/>
      <w:r w:rsidRPr="00635779">
        <w:rPr>
          <w:color w:val="000000"/>
          <w:sz w:val="30"/>
          <w:szCs w:val="30"/>
        </w:rPr>
        <w:t>Манипуляция</w:t>
      </w:r>
      <w:proofErr w:type="spellEnd"/>
      <w:r w:rsidRPr="00635779">
        <w:rPr>
          <w:color w:val="000000"/>
          <w:sz w:val="30"/>
          <w:szCs w:val="30"/>
        </w:rPr>
        <w:t xml:space="preserve"> </w:t>
      </w:r>
      <w:proofErr w:type="spellStart"/>
      <w:r w:rsidRPr="00635779">
        <w:rPr>
          <w:color w:val="000000"/>
          <w:sz w:val="30"/>
          <w:szCs w:val="30"/>
        </w:rPr>
        <w:t>сознанием</w:t>
      </w:r>
      <w:proofErr w:type="spellEnd"/>
      <w:r w:rsidRPr="00635779">
        <w:rPr>
          <w:color w:val="000000"/>
          <w:sz w:val="30"/>
          <w:szCs w:val="30"/>
        </w:rPr>
        <w:t>. М.: "Алгоритм", 2000. - 145 с.</w:t>
      </w:r>
      <w:bookmarkEnd w:id="4"/>
    </w:p>
    <w:p w14:paraId="603057EE" w14:textId="77777777" w:rsidR="00E74769" w:rsidRPr="00635779" w:rsidRDefault="00E74769" w:rsidP="00E74769">
      <w:pPr>
        <w:pStyle w:val="a5"/>
        <w:widowControl/>
        <w:numPr>
          <w:ilvl w:val="0"/>
          <w:numId w:val="79"/>
        </w:numPr>
        <w:tabs>
          <w:tab w:val="left" w:pos="426"/>
        </w:tabs>
        <w:autoSpaceDE/>
        <w:autoSpaceDN/>
        <w:adjustRightInd/>
        <w:ind w:left="0" w:firstLine="0"/>
        <w:contextualSpacing/>
        <w:jc w:val="both"/>
        <w:rPr>
          <w:color w:val="000000"/>
          <w:sz w:val="30"/>
          <w:szCs w:val="30"/>
        </w:rPr>
      </w:pPr>
      <w:bookmarkStart w:id="5" w:name="_Ref87828780"/>
      <w:proofErr w:type="spellStart"/>
      <w:r w:rsidRPr="00635779">
        <w:rPr>
          <w:color w:val="000000"/>
          <w:sz w:val="30"/>
          <w:szCs w:val="30"/>
        </w:rPr>
        <w:t>Кіца</w:t>
      </w:r>
      <w:proofErr w:type="spellEnd"/>
      <w:r w:rsidRPr="00635779">
        <w:rPr>
          <w:color w:val="000000"/>
          <w:sz w:val="30"/>
          <w:szCs w:val="30"/>
        </w:rPr>
        <w:t xml:space="preserve"> М. О. Фейкова інформація в українських соціальних медіа: поняття, види, вплив на аудиторію [Електронний ресурс] / М. О. </w:t>
      </w:r>
      <w:proofErr w:type="spellStart"/>
      <w:r w:rsidRPr="00635779">
        <w:rPr>
          <w:color w:val="000000"/>
          <w:sz w:val="30"/>
          <w:szCs w:val="30"/>
        </w:rPr>
        <w:t>Кіца</w:t>
      </w:r>
      <w:proofErr w:type="spellEnd"/>
      <w:r w:rsidRPr="00635779">
        <w:rPr>
          <w:color w:val="000000"/>
          <w:sz w:val="30"/>
          <w:szCs w:val="30"/>
        </w:rPr>
        <w:t>. – Режим доступу: http://nz.uad.lviv.ua/static/media/1–52/36.pdf. – Назва з екрана.</w:t>
      </w:r>
      <w:bookmarkEnd w:id="5"/>
    </w:p>
    <w:p w14:paraId="39AA1CD4" w14:textId="77777777" w:rsidR="00E74769" w:rsidRPr="00635779" w:rsidRDefault="00E74769" w:rsidP="00E74769">
      <w:pPr>
        <w:pStyle w:val="a5"/>
        <w:widowControl/>
        <w:numPr>
          <w:ilvl w:val="0"/>
          <w:numId w:val="79"/>
        </w:numPr>
        <w:tabs>
          <w:tab w:val="left" w:pos="426"/>
        </w:tabs>
        <w:autoSpaceDE/>
        <w:autoSpaceDN/>
        <w:adjustRightInd/>
        <w:ind w:left="0" w:firstLine="0"/>
        <w:contextualSpacing/>
        <w:jc w:val="both"/>
        <w:rPr>
          <w:color w:val="000000"/>
          <w:sz w:val="30"/>
          <w:szCs w:val="30"/>
        </w:rPr>
      </w:pPr>
      <w:bookmarkStart w:id="6" w:name="_Ref87828584"/>
      <w:r w:rsidRPr="00635779">
        <w:rPr>
          <w:color w:val="000000"/>
          <w:sz w:val="30"/>
          <w:szCs w:val="30"/>
          <w:shd w:val="clear" w:color="auto" w:fill="FFFFFF"/>
        </w:rPr>
        <w:t xml:space="preserve">Моль А. </w:t>
      </w:r>
      <w:proofErr w:type="spellStart"/>
      <w:r w:rsidRPr="00635779">
        <w:rPr>
          <w:color w:val="000000"/>
          <w:sz w:val="30"/>
          <w:szCs w:val="30"/>
          <w:shd w:val="clear" w:color="auto" w:fill="FFFFFF"/>
        </w:rPr>
        <w:t>Социодинамика</w:t>
      </w:r>
      <w:proofErr w:type="spellEnd"/>
      <w:r w:rsidRPr="00635779">
        <w:rPr>
          <w:color w:val="000000"/>
          <w:sz w:val="30"/>
          <w:szCs w:val="30"/>
          <w:shd w:val="clear" w:color="auto" w:fill="FFFFFF"/>
        </w:rPr>
        <w:t xml:space="preserve"> </w:t>
      </w:r>
      <w:proofErr w:type="spellStart"/>
      <w:r w:rsidRPr="00635779">
        <w:rPr>
          <w:color w:val="000000"/>
          <w:sz w:val="30"/>
          <w:szCs w:val="30"/>
          <w:shd w:val="clear" w:color="auto" w:fill="FFFFFF"/>
        </w:rPr>
        <w:t>культуры</w:t>
      </w:r>
      <w:proofErr w:type="spellEnd"/>
      <w:r w:rsidRPr="00635779">
        <w:rPr>
          <w:color w:val="000000"/>
          <w:sz w:val="30"/>
          <w:szCs w:val="30"/>
          <w:shd w:val="clear" w:color="auto" w:fill="FFFFFF"/>
        </w:rPr>
        <w:t xml:space="preserve">. - М.: </w:t>
      </w:r>
      <w:proofErr w:type="spellStart"/>
      <w:r w:rsidRPr="00635779">
        <w:rPr>
          <w:color w:val="000000"/>
          <w:sz w:val="30"/>
          <w:szCs w:val="30"/>
          <w:shd w:val="clear" w:color="auto" w:fill="FFFFFF"/>
        </w:rPr>
        <w:t>Прогресс</w:t>
      </w:r>
      <w:proofErr w:type="spellEnd"/>
      <w:r w:rsidRPr="00635779">
        <w:rPr>
          <w:color w:val="000000"/>
          <w:sz w:val="30"/>
          <w:szCs w:val="30"/>
          <w:shd w:val="clear" w:color="auto" w:fill="FFFFFF"/>
        </w:rPr>
        <w:t xml:space="preserve">, 1973. </w:t>
      </w:r>
      <w:r w:rsidRPr="00635779">
        <w:rPr>
          <w:color w:val="000000"/>
          <w:sz w:val="30"/>
          <w:szCs w:val="30"/>
        </w:rPr>
        <w:t>- 408 с.</w:t>
      </w:r>
      <w:bookmarkEnd w:id="6"/>
    </w:p>
    <w:p w14:paraId="4E20C2E9" w14:textId="77777777" w:rsidR="00E74769" w:rsidRPr="00635779" w:rsidRDefault="00E74769" w:rsidP="00E74769">
      <w:pPr>
        <w:pStyle w:val="a5"/>
        <w:widowControl/>
        <w:numPr>
          <w:ilvl w:val="0"/>
          <w:numId w:val="79"/>
        </w:numPr>
        <w:tabs>
          <w:tab w:val="left" w:pos="426"/>
        </w:tabs>
        <w:autoSpaceDE/>
        <w:autoSpaceDN/>
        <w:adjustRightInd/>
        <w:ind w:left="0" w:firstLine="0"/>
        <w:contextualSpacing/>
        <w:jc w:val="both"/>
        <w:rPr>
          <w:color w:val="000000"/>
          <w:sz w:val="30"/>
          <w:szCs w:val="30"/>
        </w:rPr>
      </w:pPr>
      <w:bookmarkStart w:id="7" w:name="_Ref87828770"/>
      <w:r w:rsidRPr="00635779">
        <w:rPr>
          <w:color w:val="000000"/>
          <w:sz w:val="30"/>
          <w:szCs w:val="30"/>
        </w:rPr>
        <w:t>Мудра І. Поняття «фейк» та його види у ЗМІ [Електронний ресурс] / І. Мудра. – Режим доступу: http://old.journ.lnu.edu.ua/vypusk7/n15/tv15–25.pdf. – Назва з екрана</w:t>
      </w:r>
      <w:bookmarkEnd w:id="7"/>
    </w:p>
    <w:p w14:paraId="59E252F0" w14:textId="77777777" w:rsidR="00E74769" w:rsidRPr="00635779" w:rsidRDefault="00E74769" w:rsidP="00E74769">
      <w:pPr>
        <w:pStyle w:val="a5"/>
        <w:widowControl/>
        <w:numPr>
          <w:ilvl w:val="0"/>
          <w:numId w:val="79"/>
        </w:numPr>
        <w:tabs>
          <w:tab w:val="left" w:pos="426"/>
        </w:tabs>
        <w:autoSpaceDE/>
        <w:autoSpaceDN/>
        <w:adjustRightInd/>
        <w:ind w:left="0" w:firstLine="0"/>
        <w:contextualSpacing/>
        <w:jc w:val="both"/>
        <w:rPr>
          <w:color w:val="000000"/>
          <w:sz w:val="30"/>
          <w:szCs w:val="30"/>
        </w:rPr>
      </w:pPr>
      <w:bookmarkStart w:id="8" w:name="_Ref87829030"/>
      <w:proofErr w:type="spellStart"/>
      <w:r w:rsidRPr="00635779">
        <w:rPr>
          <w:color w:val="000000"/>
          <w:sz w:val="30"/>
          <w:szCs w:val="30"/>
        </w:rPr>
        <w:t>Почепцов</w:t>
      </w:r>
      <w:proofErr w:type="spellEnd"/>
      <w:r w:rsidRPr="00635779">
        <w:rPr>
          <w:color w:val="000000"/>
          <w:sz w:val="30"/>
          <w:szCs w:val="30"/>
        </w:rPr>
        <w:t xml:space="preserve"> Г. Г. </w:t>
      </w:r>
      <w:proofErr w:type="spellStart"/>
      <w:r w:rsidRPr="00635779">
        <w:rPr>
          <w:color w:val="000000"/>
          <w:sz w:val="30"/>
          <w:szCs w:val="30"/>
        </w:rPr>
        <w:t>Психологические</w:t>
      </w:r>
      <w:proofErr w:type="spellEnd"/>
      <w:r w:rsidRPr="00635779">
        <w:rPr>
          <w:color w:val="000000"/>
          <w:sz w:val="30"/>
          <w:szCs w:val="30"/>
        </w:rPr>
        <w:t xml:space="preserve"> </w:t>
      </w:r>
      <w:proofErr w:type="spellStart"/>
      <w:r w:rsidRPr="00635779">
        <w:rPr>
          <w:color w:val="000000"/>
          <w:sz w:val="30"/>
          <w:szCs w:val="30"/>
        </w:rPr>
        <w:t>войны</w:t>
      </w:r>
      <w:proofErr w:type="spellEnd"/>
      <w:r w:rsidRPr="00635779">
        <w:rPr>
          <w:color w:val="000000"/>
          <w:sz w:val="30"/>
          <w:szCs w:val="30"/>
        </w:rPr>
        <w:t xml:space="preserve"> / Г. Г. </w:t>
      </w:r>
      <w:proofErr w:type="spellStart"/>
      <w:r w:rsidRPr="00635779">
        <w:rPr>
          <w:color w:val="000000"/>
          <w:sz w:val="30"/>
          <w:szCs w:val="30"/>
        </w:rPr>
        <w:t>Почепцов</w:t>
      </w:r>
      <w:proofErr w:type="spellEnd"/>
      <w:r w:rsidRPr="00635779">
        <w:rPr>
          <w:color w:val="000000"/>
          <w:sz w:val="30"/>
          <w:szCs w:val="30"/>
        </w:rPr>
        <w:t xml:space="preserve">. – Москва : </w:t>
      </w:r>
      <w:proofErr w:type="spellStart"/>
      <w:r w:rsidRPr="00635779">
        <w:rPr>
          <w:color w:val="000000"/>
          <w:sz w:val="30"/>
          <w:szCs w:val="30"/>
        </w:rPr>
        <w:t>Рефл</w:t>
      </w:r>
      <w:proofErr w:type="spellEnd"/>
      <w:r w:rsidRPr="00635779">
        <w:rPr>
          <w:color w:val="000000"/>
          <w:sz w:val="30"/>
          <w:szCs w:val="30"/>
        </w:rPr>
        <w:t xml:space="preserve">-бук ; </w:t>
      </w:r>
      <w:proofErr w:type="spellStart"/>
      <w:r w:rsidRPr="00635779">
        <w:rPr>
          <w:color w:val="000000"/>
          <w:sz w:val="30"/>
          <w:szCs w:val="30"/>
        </w:rPr>
        <w:t>Киев</w:t>
      </w:r>
      <w:proofErr w:type="spellEnd"/>
      <w:r w:rsidRPr="00635779">
        <w:rPr>
          <w:color w:val="000000"/>
          <w:sz w:val="30"/>
          <w:szCs w:val="30"/>
        </w:rPr>
        <w:t xml:space="preserve"> : </w:t>
      </w:r>
      <w:proofErr w:type="spellStart"/>
      <w:r w:rsidRPr="00635779">
        <w:rPr>
          <w:color w:val="000000"/>
          <w:sz w:val="30"/>
          <w:szCs w:val="30"/>
        </w:rPr>
        <w:t>Ваклер</w:t>
      </w:r>
      <w:proofErr w:type="spellEnd"/>
      <w:r w:rsidRPr="00635779">
        <w:rPr>
          <w:color w:val="000000"/>
          <w:sz w:val="30"/>
          <w:szCs w:val="30"/>
        </w:rPr>
        <w:t>. – 2000. – 576 с.</w:t>
      </w:r>
      <w:bookmarkEnd w:id="8"/>
    </w:p>
    <w:p w14:paraId="5A94A969" w14:textId="77777777" w:rsidR="00E74769" w:rsidRPr="00635779" w:rsidRDefault="00E74769" w:rsidP="00E74769">
      <w:pPr>
        <w:pStyle w:val="a5"/>
        <w:widowControl/>
        <w:numPr>
          <w:ilvl w:val="0"/>
          <w:numId w:val="79"/>
        </w:numPr>
        <w:tabs>
          <w:tab w:val="left" w:pos="426"/>
        </w:tabs>
        <w:autoSpaceDE/>
        <w:autoSpaceDN/>
        <w:adjustRightInd/>
        <w:ind w:left="0" w:firstLine="0"/>
        <w:contextualSpacing/>
        <w:jc w:val="both"/>
        <w:rPr>
          <w:color w:val="000000"/>
          <w:sz w:val="30"/>
          <w:szCs w:val="30"/>
        </w:rPr>
      </w:pPr>
      <w:bookmarkStart w:id="9" w:name="_Ref87829110"/>
      <w:r w:rsidRPr="00635779">
        <w:rPr>
          <w:color w:val="000000"/>
          <w:sz w:val="30"/>
          <w:szCs w:val="30"/>
        </w:rPr>
        <w:t xml:space="preserve">Рябоконь О. Маніпуляції масовою свідомістю в політичному сегменті соціальних мереж [Електронний ресурс] / О. Рябоконь // Наук. пр. </w:t>
      </w:r>
      <w:proofErr w:type="spellStart"/>
      <w:r w:rsidRPr="00635779">
        <w:rPr>
          <w:color w:val="000000"/>
          <w:sz w:val="30"/>
          <w:szCs w:val="30"/>
        </w:rPr>
        <w:t>Нац</w:t>
      </w:r>
      <w:proofErr w:type="spellEnd"/>
      <w:r w:rsidRPr="00635779">
        <w:rPr>
          <w:color w:val="000000"/>
          <w:sz w:val="30"/>
          <w:szCs w:val="30"/>
        </w:rPr>
        <w:t xml:space="preserve">. б-ки України ім. В. І. Вернадського / НАН України, </w:t>
      </w:r>
      <w:proofErr w:type="spellStart"/>
      <w:r w:rsidRPr="00635779">
        <w:rPr>
          <w:color w:val="000000"/>
          <w:sz w:val="30"/>
          <w:szCs w:val="30"/>
        </w:rPr>
        <w:t>Нац</w:t>
      </w:r>
      <w:proofErr w:type="spellEnd"/>
      <w:r w:rsidRPr="00635779">
        <w:rPr>
          <w:color w:val="000000"/>
          <w:sz w:val="30"/>
          <w:szCs w:val="30"/>
        </w:rPr>
        <w:t xml:space="preserve">. б-ка України ім. В. І. Вернадського,  </w:t>
      </w:r>
      <w:proofErr w:type="spellStart"/>
      <w:r w:rsidRPr="00635779">
        <w:rPr>
          <w:color w:val="000000"/>
          <w:sz w:val="30"/>
          <w:szCs w:val="30"/>
        </w:rPr>
        <w:t>Асоц</w:t>
      </w:r>
      <w:proofErr w:type="spellEnd"/>
      <w:r w:rsidRPr="00635779">
        <w:rPr>
          <w:color w:val="000000"/>
          <w:sz w:val="30"/>
          <w:szCs w:val="30"/>
        </w:rPr>
        <w:t xml:space="preserve">. б-к України. – Київ, 2012. – </w:t>
      </w:r>
      <w:proofErr w:type="spellStart"/>
      <w:r w:rsidRPr="00635779">
        <w:rPr>
          <w:color w:val="000000"/>
          <w:sz w:val="30"/>
          <w:szCs w:val="30"/>
        </w:rPr>
        <w:t>Вип</w:t>
      </w:r>
      <w:proofErr w:type="spellEnd"/>
      <w:r w:rsidRPr="00635779">
        <w:rPr>
          <w:color w:val="000000"/>
          <w:sz w:val="30"/>
          <w:szCs w:val="30"/>
        </w:rPr>
        <w:t>. 33. – С. 543–553. – Режим доступу: http://nbuv.gov.ua/UJRN/npnbuimviv_2012_33_50. – Назва з екрана.</w:t>
      </w:r>
      <w:bookmarkEnd w:id="9"/>
    </w:p>
    <w:p w14:paraId="14341463" w14:textId="77777777" w:rsidR="00E74769" w:rsidRPr="00635779" w:rsidRDefault="00E74769" w:rsidP="00E74769">
      <w:pPr>
        <w:pStyle w:val="a5"/>
        <w:widowControl/>
        <w:numPr>
          <w:ilvl w:val="0"/>
          <w:numId w:val="79"/>
        </w:numPr>
        <w:tabs>
          <w:tab w:val="left" w:pos="426"/>
        </w:tabs>
        <w:autoSpaceDE/>
        <w:autoSpaceDN/>
        <w:adjustRightInd/>
        <w:ind w:left="0" w:firstLine="0"/>
        <w:contextualSpacing/>
        <w:jc w:val="both"/>
        <w:rPr>
          <w:color w:val="000000"/>
          <w:sz w:val="30"/>
          <w:szCs w:val="30"/>
        </w:rPr>
      </w:pPr>
      <w:bookmarkStart w:id="10" w:name="_Ref87829049"/>
      <w:r w:rsidRPr="00635779">
        <w:rPr>
          <w:color w:val="000000"/>
          <w:sz w:val="30"/>
          <w:szCs w:val="30"/>
        </w:rPr>
        <w:lastRenderedPageBreak/>
        <w:t xml:space="preserve">Соціальні мережі як інструмент сучасної інформаційно-психологічної війни [Електронний ресурс] // </w:t>
      </w:r>
      <w:proofErr w:type="spellStart"/>
      <w:r w:rsidRPr="00635779">
        <w:rPr>
          <w:color w:val="000000"/>
          <w:sz w:val="30"/>
          <w:szCs w:val="30"/>
        </w:rPr>
        <w:t>Army</w:t>
      </w:r>
      <w:proofErr w:type="spellEnd"/>
      <w:r w:rsidRPr="00635779">
        <w:rPr>
          <w:color w:val="000000"/>
          <w:sz w:val="30"/>
          <w:szCs w:val="30"/>
        </w:rPr>
        <w:t xml:space="preserve"> UA. – 2016. – 16.08. – Режим  доступу: http://www.armyua.com.ua/socialni-merezhi-yak-instrument-suchasno%D1%97-informacijno-psixologichno%D1%97-vijni. – Назва з екрана.</w:t>
      </w:r>
      <w:bookmarkEnd w:id="10"/>
    </w:p>
    <w:p w14:paraId="2CFEDB61" w14:textId="77777777" w:rsidR="00E74769" w:rsidRPr="00635779" w:rsidRDefault="00E74769" w:rsidP="00E74769">
      <w:pPr>
        <w:pStyle w:val="a5"/>
        <w:widowControl/>
        <w:numPr>
          <w:ilvl w:val="0"/>
          <w:numId w:val="79"/>
        </w:numPr>
        <w:tabs>
          <w:tab w:val="left" w:pos="426"/>
        </w:tabs>
        <w:autoSpaceDE/>
        <w:autoSpaceDN/>
        <w:adjustRightInd/>
        <w:ind w:left="0" w:firstLine="0"/>
        <w:contextualSpacing/>
        <w:jc w:val="both"/>
        <w:rPr>
          <w:color w:val="000000"/>
          <w:sz w:val="30"/>
          <w:szCs w:val="30"/>
        </w:rPr>
      </w:pPr>
      <w:bookmarkStart w:id="11" w:name="_Ref87829232"/>
      <w:r w:rsidRPr="00635779">
        <w:rPr>
          <w:color w:val="000000"/>
          <w:sz w:val="30"/>
          <w:szCs w:val="30"/>
        </w:rPr>
        <w:t>Фейкові новини [Електронний ресурс] // Вікіпедія : вільна енциклопедія. ‒ Режим доступу: https://uk.wikipedia.org/wiki. – Назва з екрана.</w:t>
      </w:r>
      <w:bookmarkEnd w:id="11"/>
    </w:p>
    <w:p w14:paraId="4832E1AB" w14:textId="77777777" w:rsidR="00E74769" w:rsidRPr="00635779" w:rsidRDefault="00E74769" w:rsidP="00E74769">
      <w:pPr>
        <w:pStyle w:val="a5"/>
        <w:widowControl/>
        <w:numPr>
          <w:ilvl w:val="0"/>
          <w:numId w:val="79"/>
        </w:numPr>
        <w:tabs>
          <w:tab w:val="left" w:pos="426"/>
        </w:tabs>
        <w:autoSpaceDE/>
        <w:autoSpaceDN/>
        <w:adjustRightInd/>
        <w:ind w:left="0" w:firstLine="0"/>
        <w:contextualSpacing/>
        <w:jc w:val="both"/>
        <w:rPr>
          <w:color w:val="000000"/>
          <w:sz w:val="30"/>
          <w:szCs w:val="30"/>
        </w:rPr>
      </w:pPr>
      <w:bookmarkStart w:id="12" w:name="_Ref87828712"/>
      <w:r w:rsidRPr="00635779">
        <w:rPr>
          <w:color w:val="000000"/>
          <w:sz w:val="30"/>
          <w:szCs w:val="30"/>
        </w:rPr>
        <w:t xml:space="preserve">Шиллер Г. </w:t>
      </w:r>
      <w:proofErr w:type="spellStart"/>
      <w:r w:rsidRPr="00635779">
        <w:rPr>
          <w:color w:val="000000"/>
          <w:sz w:val="30"/>
          <w:szCs w:val="30"/>
        </w:rPr>
        <w:t>Манипуляторы</w:t>
      </w:r>
      <w:proofErr w:type="spellEnd"/>
      <w:r w:rsidRPr="00635779">
        <w:rPr>
          <w:color w:val="000000"/>
          <w:sz w:val="30"/>
          <w:szCs w:val="30"/>
        </w:rPr>
        <w:t xml:space="preserve"> </w:t>
      </w:r>
      <w:proofErr w:type="spellStart"/>
      <w:r w:rsidRPr="00635779">
        <w:rPr>
          <w:color w:val="000000"/>
          <w:sz w:val="30"/>
          <w:szCs w:val="30"/>
        </w:rPr>
        <w:t>сознанием</w:t>
      </w:r>
      <w:proofErr w:type="spellEnd"/>
      <w:r w:rsidRPr="00635779">
        <w:rPr>
          <w:color w:val="000000"/>
          <w:sz w:val="30"/>
          <w:szCs w:val="30"/>
        </w:rPr>
        <w:t xml:space="preserve"> / Г. Шиллер ; пер. с </w:t>
      </w:r>
      <w:proofErr w:type="spellStart"/>
      <w:r w:rsidRPr="00635779">
        <w:rPr>
          <w:color w:val="000000"/>
          <w:sz w:val="30"/>
          <w:szCs w:val="30"/>
        </w:rPr>
        <w:t>англ</w:t>
      </w:r>
      <w:proofErr w:type="spellEnd"/>
      <w:r w:rsidRPr="00635779">
        <w:rPr>
          <w:color w:val="000000"/>
          <w:sz w:val="30"/>
          <w:szCs w:val="30"/>
        </w:rPr>
        <w:t xml:space="preserve">. ; науч. ред. Я. Н. </w:t>
      </w:r>
      <w:proofErr w:type="spellStart"/>
      <w:r w:rsidRPr="00635779">
        <w:rPr>
          <w:color w:val="000000"/>
          <w:sz w:val="30"/>
          <w:szCs w:val="30"/>
        </w:rPr>
        <w:t>Засурский</w:t>
      </w:r>
      <w:proofErr w:type="spellEnd"/>
      <w:r w:rsidRPr="00635779">
        <w:rPr>
          <w:color w:val="000000"/>
          <w:sz w:val="30"/>
          <w:szCs w:val="30"/>
        </w:rPr>
        <w:t>. – Москва : Мысль,1980.</w:t>
      </w:r>
      <w:bookmarkEnd w:id="12"/>
    </w:p>
    <w:p w14:paraId="63083742" w14:textId="77777777" w:rsidR="00E74769" w:rsidRPr="00635779" w:rsidRDefault="00E74769" w:rsidP="00E74769">
      <w:pPr>
        <w:pStyle w:val="a5"/>
        <w:widowControl/>
        <w:numPr>
          <w:ilvl w:val="0"/>
          <w:numId w:val="79"/>
        </w:numPr>
        <w:tabs>
          <w:tab w:val="left" w:pos="426"/>
        </w:tabs>
        <w:autoSpaceDE/>
        <w:autoSpaceDN/>
        <w:adjustRightInd/>
        <w:ind w:left="0" w:firstLine="0"/>
        <w:contextualSpacing/>
        <w:jc w:val="both"/>
        <w:rPr>
          <w:color w:val="000000"/>
          <w:sz w:val="30"/>
          <w:szCs w:val="30"/>
        </w:rPr>
      </w:pPr>
      <w:bookmarkStart w:id="13" w:name="_Ref87828818"/>
      <w:proofErr w:type="spellStart"/>
      <w:r w:rsidRPr="00635779">
        <w:rPr>
          <w:color w:val="000000"/>
          <w:sz w:val="30"/>
          <w:szCs w:val="30"/>
        </w:rPr>
        <w:t>Borba</w:t>
      </w:r>
      <w:proofErr w:type="spellEnd"/>
      <w:r w:rsidRPr="00635779">
        <w:rPr>
          <w:color w:val="000000"/>
          <w:sz w:val="30"/>
          <w:szCs w:val="30"/>
        </w:rPr>
        <w:t xml:space="preserve"> s </w:t>
      </w:r>
      <w:proofErr w:type="spellStart"/>
      <w:r w:rsidRPr="00635779">
        <w:rPr>
          <w:color w:val="000000"/>
          <w:sz w:val="30"/>
          <w:szCs w:val="30"/>
        </w:rPr>
        <w:t>feikam</w:t>
      </w:r>
      <w:proofErr w:type="spellEnd"/>
      <w:r w:rsidRPr="00635779">
        <w:rPr>
          <w:color w:val="000000"/>
          <w:sz w:val="30"/>
          <w:szCs w:val="30"/>
        </w:rPr>
        <w:t xml:space="preserve"> v </w:t>
      </w:r>
      <w:proofErr w:type="spellStart"/>
      <w:r w:rsidRPr="00635779">
        <w:rPr>
          <w:color w:val="000000"/>
          <w:sz w:val="30"/>
          <w:szCs w:val="30"/>
        </w:rPr>
        <w:t>internete</w:t>
      </w:r>
      <w:proofErr w:type="spellEnd"/>
      <w:r w:rsidRPr="00635779">
        <w:rPr>
          <w:color w:val="000000"/>
          <w:sz w:val="30"/>
          <w:szCs w:val="30"/>
        </w:rPr>
        <w:t xml:space="preserve">: </w:t>
      </w:r>
      <w:proofErr w:type="spellStart"/>
      <w:r w:rsidRPr="00635779">
        <w:rPr>
          <w:color w:val="000000"/>
          <w:sz w:val="30"/>
          <w:szCs w:val="30"/>
        </w:rPr>
        <w:t>osnovatel</w:t>
      </w:r>
      <w:proofErr w:type="spellEnd"/>
      <w:r w:rsidRPr="00635779">
        <w:rPr>
          <w:color w:val="000000"/>
          <w:sz w:val="30"/>
          <w:szCs w:val="30"/>
        </w:rPr>
        <w:t xml:space="preserve"> </w:t>
      </w:r>
      <w:proofErr w:type="spellStart"/>
      <w:r w:rsidRPr="00635779">
        <w:rPr>
          <w:color w:val="000000"/>
          <w:sz w:val="30"/>
          <w:szCs w:val="30"/>
        </w:rPr>
        <w:t>Vikipedii</w:t>
      </w:r>
      <w:proofErr w:type="spellEnd"/>
      <w:r w:rsidRPr="00635779">
        <w:rPr>
          <w:color w:val="000000"/>
          <w:sz w:val="30"/>
          <w:szCs w:val="30"/>
        </w:rPr>
        <w:t xml:space="preserve"> </w:t>
      </w:r>
      <w:proofErr w:type="spellStart"/>
      <w:r w:rsidRPr="00635779">
        <w:rPr>
          <w:color w:val="000000"/>
          <w:sz w:val="30"/>
          <w:szCs w:val="30"/>
        </w:rPr>
        <w:t>zapuskaet</w:t>
      </w:r>
      <w:proofErr w:type="spellEnd"/>
      <w:r w:rsidRPr="00635779">
        <w:rPr>
          <w:color w:val="000000"/>
          <w:sz w:val="30"/>
          <w:szCs w:val="30"/>
        </w:rPr>
        <w:t xml:space="preserve"> </w:t>
      </w:r>
      <w:proofErr w:type="spellStart"/>
      <w:r w:rsidRPr="00635779">
        <w:rPr>
          <w:color w:val="000000"/>
          <w:sz w:val="30"/>
          <w:szCs w:val="30"/>
        </w:rPr>
        <w:t>sait</w:t>
      </w:r>
      <w:proofErr w:type="spellEnd"/>
      <w:r w:rsidRPr="00635779">
        <w:rPr>
          <w:color w:val="000000"/>
          <w:sz w:val="30"/>
          <w:szCs w:val="30"/>
        </w:rPr>
        <w:t xml:space="preserve"> </w:t>
      </w:r>
      <w:proofErr w:type="spellStart"/>
      <w:r w:rsidRPr="00635779">
        <w:rPr>
          <w:color w:val="000000"/>
          <w:sz w:val="30"/>
          <w:szCs w:val="30"/>
        </w:rPr>
        <w:t>dostovernykh</w:t>
      </w:r>
      <w:proofErr w:type="spellEnd"/>
      <w:r w:rsidRPr="00635779">
        <w:rPr>
          <w:color w:val="000000"/>
          <w:sz w:val="30"/>
          <w:szCs w:val="30"/>
        </w:rPr>
        <w:t xml:space="preserve"> </w:t>
      </w:r>
      <w:proofErr w:type="spellStart"/>
      <w:r w:rsidRPr="00635779">
        <w:rPr>
          <w:color w:val="000000"/>
          <w:sz w:val="30"/>
          <w:szCs w:val="30"/>
        </w:rPr>
        <w:t>novostei</w:t>
      </w:r>
      <w:proofErr w:type="spellEnd"/>
      <w:r w:rsidRPr="00635779">
        <w:rPr>
          <w:color w:val="000000"/>
          <w:sz w:val="30"/>
          <w:szCs w:val="30"/>
        </w:rPr>
        <w:t xml:space="preserve"> [</w:t>
      </w:r>
      <w:proofErr w:type="spellStart"/>
      <w:r w:rsidRPr="00635779">
        <w:rPr>
          <w:color w:val="000000"/>
          <w:sz w:val="30"/>
          <w:szCs w:val="30"/>
        </w:rPr>
        <w:t>Fighting</w:t>
      </w:r>
      <w:proofErr w:type="spellEnd"/>
      <w:r w:rsidRPr="00635779">
        <w:rPr>
          <w:color w:val="000000"/>
          <w:sz w:val="30"/>
          <w:szCs w:val="30"/>
        </w:rPr>
        <w:t xml:space="preserve"> </w:t>
      </w:r>
      <w:proofErr w:type="spellStart"/>
      <w:r w:rsidRPr="00635779">
        <w:rPr>
          <w:color w:val="000000"/>
          <w:sz w:val="30"/>
          <w:szCs w:val="30"/>
        </w:rPr>
        <w:t>Fake</w:t>
      </w:r>
      <w:proofErr w:type="spellEnd"/>
      <w:r w:rsidRPr="00635779">
        <w:rPr>
          <w:color w:val="000000"/>
          <w:sz w:val="30"/>
          <w:szCs w:val="30"/>
        </w:rPr>
        <w:t xml:space="preserve"> </w:t>
      </w:r>
      <w:proofErr w:type="spellStart"/>
      <w:r w:rsidRPr="00635779">
        <w:rPr>
          <w:color w:val="000000"/>
          <w:sz w:val="30"/>
          <w:szCs w:val="30"/>
        </w:rPr>
        <w:t>on</w:t>
      </w:r>
      <w:proofErr w:type="spellEnd"/>
      <w:r w:rsidRPr="00635779">
        <w:rPr>
          <w:color w:val="000000"/>
          <w:sz w:val="30"/>
          <w:szCs w:val="30"/>
        </w:rPr>
        <w:t xml:space="preserve"> </w:t>
      </w:r>
      <w:proofErr w:type="spellStart"/>
      <w:r w:rsidRPr="00635779">
        <w:rPr>
          <w:color w:val="000000"/>
          <w:sz w:val="30"/>
          <w:szCs w:val="30"/>
        </w:rPr>
        <w:t>the</w:t>
      </w:r>
      <w:proofErr w:type="spellEnd"/>
      <w:r w:rsidRPr="00635779">
        <w:rPr>
          <w:color w:val="000000"/>
          <w:sz w:val="30"/>
          <w:szCs w:val="30"/>
        </w:rPr>
        <w:t xml:space="preserve"> </w:t>
      </w:r>
      <w:proofErr w:type="spellStart"/>
      <w:r w:rsidRPr="00635779">
        <w:rPr>
          <w:color w:val="000000"/>
          <w:sz w:val="30"/>
          <w:szCs w:val="30"/>
        </w:rPr>
        <w:t>Internet</w:t>
      </w:r>
      <w:proofErr w:type="spellEnd"/>
      <w:r w:rsidRPr="00635779">
        <w:rPr>
          <w:color w:val="000000"/>
          <w:sz w:val="30"/>
          <w:szCs w:val="30"/>
        </w:rPr>
        <w:t xml:space="preserve">: </w:t>
      </w:r>
      <w:proofErr w:type="spellStart"/>
      <w:r w:rsidRPr="00635779">
        <w:rPr>
          <w:color w:val="000000"/>
          <w:sz w:val="30"/>
          <w:szCs w:val="30"/>
        </w:rPr>
        <w:t>The</w:t>
      </w:r>
      <w:proofErr w:type="spellEnd"/>
      <w:r w:rsidRPr="00635779">
        <w:rPr>
          <w:color w:val="000000"/>
          <w:sz w:val="30"/>
          <w:szCs w:val="30"/>
        </w:rPr>
        <w:t xml:space="preserve"> </w:t>
      </w:r>
      <w:proofErr w:type="spellStart"/>
      <w:r w:rsidRPr="00635779">
        <w:rPr>
          <w:color w:val="000000"/>
          <w:sz w:val="30"/>
          <w:szCs w:val="30"/>
        </w:rPr>
        <w:t>founder</w:t>
      </w:r>
      <w:proofErr w:type="spellEnd"/>
      <w:r w:rsidRPr="00635779">
        <w:rPr>
          <w:color w:val="000000"/>
          <w:sz w:val="30"/>
          <w:szCs w:val="30"/>
        </w:rPr>
        <w:t xml:space="preserve"> </w:t>
      </w:r>
      <w:proofErr w:type="spellStart"/>
      <w:r w:rsidRPr="00635779">
        <w:rPr>
          <w:color w:val="000000"/>
          <w:sz w:val="30"/>
          <w:szCs w:val="30"/>
        </w:rPr>
        <w:t>of</w:t>
      </w:r>
      <w:proofErr w:type="spellEnd"/>
      <w:r w:rsidRPr="00635779">
        <w:rPr>
          <w:color w:val="000000"/>
          <w:sz w:val="30"/>
          <w:szCs w:val="30"/>
        </w:rPr>
        <w:t xml:space="preserve"> </w:t>
      </w:r>
      <w:proofErr w:type="spellStart"/>
      <w:r w:rsidRPr="00635779">
        <w:rPr>
          <w:color w:val="000000"/>
          <w:sz w:val="30"/>
          <w:szCs w:val="30"/>
        </w:rPr>
        <w:t>Wikipedia</w:t>
      </w:r>
      <w:proofErr w:type="spellEnd"/>
      <w:r w:rsidRPr="00635779">
        <w:rPr>
          <w:color w:val="000000"/>
          <w:sz w:val="30"/>
          <w:szCs w:val="30"/>
        </w:rPr>
        <w:t xml:space="preserve"> </w:t>
      </w:r>
      <w:proofErr w:type="spellStart"/>
      <w:r w:rsidRPr="00635779">
        <w:rPr>
          <w:color w:val="000000"/>
          <w:sz w:val="30"/>
          <w:szCs w:val="30"/>
        </w:rPr>
        <w:t>launches</w:t>
      </w:r>
      <w:proofErr w:type="spellEnd"/>
      <w:r w:rsidRPr="00635779">
        <w:rPr>
          <w:color w:val="000000"/>
          <w:sz w:val="30"/>
          <w:szCs w:val="30"/>
        </w:rPr>
        <w:t xml:space="preserve"> a </w:t>
      </w:r>
      <w:proofErr w:type="spellStart"/>
      <w:r w:rsidRPr="00635779">
        <w:rPr>
          <w:color w:val="000000"/>
          <w:sz w:val="30"/>
          <w:szCs w:val="30"/>
        </w:rPr>
        <w:t>trusted</w:t>
      </w:r>
      <w:proofErr w:type="spellEnd"/>
      <w:r w:rsidRPr="00635779">
        <w:rPr>
          <w:color w:val="000000"/>
          <w:sz w:val="30"/>
          <w:szCs w:val="30"/>
        </w:rPr>
        <w:t xml:space="preserve"> </w:t>
      </w:r>
      <w:proofErr w:type="spellStart"/>
      <w:r w:rsidRPr="00635779">
        <w:rPr>
          <w:color w:val="000000"/>
          <w:sz w:val="30"/>
          <w:szCs w:val="30"/>
        </w:rPr>
        <w:t>news</w:t>
      </w:r>
      <w:proofErr w:type="spellEnd"/>
      <w:r w:rsidRPr="00635779">
        <w:rPr>
          <w:color w:val="000000"/>
          <w:sz w:val="30"/>
          <w:szCs w:val="30"/>
        </w:rPr>
        <w:t xml:space="preserve"> </w:t>
      </w:r>
      <w:proofErr w:type="spellStart"/>
      <w:r w:rsidRPr="00635779">
        <w:rPr>
          <w:color w:val="000000"/>
          <w:sz w:val="30"/>
          <w:szCs w:val="30"/>
        </w:rPr>
        <w:t>site</w:t>
      </w:r>
      <w:proofErr w:type="spellEnd"/>
      <w:r w:rsidRPr="00635779">
        <w:rPr>
          <w:color w:val="000000"/>
          <w:sz w:val="30"/>
          <w:szCs w:val="30"/>
        </w:rPr>
        <w:t xml:space="preserve">]. </w:t>
      </w:r>
      <w:proofErr w:type="spellStart"/>
      <w:r w:rsidRPr="00635779">
        <w:rPr>
          <w:color w:val="000000"/>
          <w:sz w:val="30"/>
          <w:szCs w:val="30"/>
        </w:rPr>
        <w:t>Biznes-portal</w:t>
      </w:r>
      <w:proofErr w:type="spellEnd"/>
      <w:r w:rsidRPr="00635779">
        <w:rPr>
          <w:color w:val="000000"/>
          <w:sz w:val="30"/>
          <w:szCs w:val="30"/>
        </w:rPr>
        <w:t xml:space="preserve"> – </w:t>
      </w:r>
      <w:proofErr w:type="spellStart"/>
      <w:r w:rsidRPr="00635779">
        <w:rPr>
          <w:color w:val="000000"/>
          <w:sz w:val="30"/>
          <w:szCs w:val="30"/>
        </w:rPr>
        <w:t>Business</w:t>
      </w:r>
      <w:proofErr w:type="spellEnd"/>
      <w:r w:rsidRPr="00635779">
        <w:rPr>
          <w:color w:val="000000"/>
          <w:sz w:val="30"/>
          <w:szCs w:val="30"/>
        </w:rPr>
        <w:t xml:space="preserve"> </w:t>
      </w:r>
      <w:proofErr w:type="spellStart"/>
      <w:r w:rsidRPr="00635779">
        <w:rPr>
          <w:color w:val="000000"/>
          <w:sz w:val="30"/>
          <w:szCs w:val="30"/>
        </w:rPr>
        <w:t>Portal</w:t>
      </w:r>
      <w:proofErr w:type="spellEnd"/>
      <w:r w:rsidRPr="00635779">
        <w:rPr>
          <w:color w:val="000000"/>
          <w:sz w:val="30"/>
          <w:szCs w:val="30"/>
        </w:rPr>
        <w:t>. (</w:t>
      </w:r>
      <w:proofErr w:type="spellStart"/>
      <w:r w:rsidRPr="00635779">
        <w:rPr>
          <w:color w:val="000000"/>
          <w:sz w:val="30"/>
          <w:szCs w:val="30"/>
        </w:rPr>
        <w:t>April</w:t>
      </w:r>
      <w:proofErr w:type="spellEnd"/>
      <w:r w:rsidRPr="00635779">
        <w:rPr>
          <w:color w:val="000000"/>
          <w:sz w:val="30"/>
          <w:szCs w:val="30"/>
        </w:rPr>
        <w:t xml:space="preserve"> 25, 2017). </w:t>
      </w:r>
      <w:proofErr w:type="spellStart"/>
      <w:r w:rsidRPr="00635779">
        <w:rPr>
          <w:color w:val="000000"/>
          <w:sz w:val="30"/>
          <w:szCs w:val="30"/>
        </w:rPr>
        <w:t>Retrieved</w:t>
      </w:r>
      <w:proofErr w:type="spellEnd"/>
      <w:r w:rsidRPr="00635779">
        <w:rPr>
          <w:color w:val="000000"/>
          <w:sz w:val="30"/>
          <w:szCs w:val="30"/>
        </w:rPr>
        <w:t xml:space="preserve"> </w:t>
      </w:r>
      <w:proofErr w:type="spellStart"/>
      <w:r w:rsidRPr="00635779">
        <w:rPr>
          <w:color w:val="000000"/>
          <w:sz w:val="30"/>
          <w:szCs w:val="30"/>
        </w:rPr>
        <w:t>from</w:t>
      </w:r>
      <w:proofErr w:type="spellEnd"/>
      <w:r w:rsidRPr="00635779">
        <w:rPr>
          <w:color w:val="000000"/>
          <w:sz w:val="30"/>
          <w:szCs w:val="30"/>
        </w:rPr>
        <w:t xml:space="preserve"> http://fdlx.com/tech/90440-borba-s-fejkami-v-internete-osnovatel-vikipedii- zapuskaet-sajt-dostovernyx-novostej.html [</w:t>
      </w:r>
      <w:proofErr w:type="spellStart"/>
      <w:r w:rsidRPr="00635779">
        <w:rPr>
          <w:color w:val="000000"/>
          <w:sz w:val="30"/>
          <w:szCs w:val="30"/>
        </w:rPr>
        <w:t>in</w:t>
      </w:r>
      <w:proofErr w:type="spellEnd"/>
      <w:r w:rsidRPr="00635779">
        <w:rPr>
          <w:color w:val="000000"/>
          <w:sz w:val="30"/>
          <w:szCs w:val="30"/>
        </w:rPr>
        <w:t xml:space="preserve"> </w:t>
      </w:r>
      <w:proofErr w:type="spellStart"/>
      <w:r w:rsidRPr="00635779">
        <w:rPr>
          <w:color w:val="000000"/>
          <w:sz w:val="30"/>
          <w:szCs w:val="30"/>
        </w:rPr>
        <w:t>Russian</w:t>
      </w:r>
      <w:proofErr w:type="spellEnd"/>
      <w:r w:rsidRPr="00635779">
        <w:rPr>
          <w:color w:val="000000"/>
          <w:sz w:val="30"/>
          <w:szCs w:val="30"/>
        </w:rPr>
        <w:t>].</w:t>
      </w:r>
      <w:bookmarkEnd w:id="13"/>
    </w:p>
    <w:p w14:paraId="4D3CCC85" w14:textId="77777777" w:rsidR="00E74769" w:rsidRPr="00635779" w:rsidRDefault="00E74769" w:rsidP="00E74769">
      <w:pPr>
        <w:pStyle w:val="a5"/>
        <w:widowControl/>
        <w:numPr>
          <w:ilvl w:val="0"/>
          <w:numId w:val="79"/>
        </w:numPr>
        <w:tabs>
          <w:tab w:val="left" w:pos="426"/>
        </w:tabs>
        <w:autoSpaceDE/>
        <w:autoSpaceDN/>
        <w:adjustRightInd/>
        <w:ind w:left="0" w:firstLine="0"/>
        <w:contextualSpacing/>
        <w:jc w:val="both"/>
        <w:rPr>
          <w:color w:val="000000"/>
          <w:sz w:val="30"/>
          <w:szCs w:val="30"/>
        </w:rPr>
      </w:pPr>
      <w:hyperlink r:id="rId83" w:history="1">
        <w:bookmarkStart w:id="14" w:name="_Ref87828892"/>
        <w:r w:rsidRPr="00635779">
          <w:rPr>
            <w:rStyle w:val="a8"/>
            <w:color w:val="000000"/>
            <w:sz w:val="30"/>
            <w:szCs w:val="30"/>
          </w:rPr>
          <w:t>https://internews.ua/opportunity/fakes-checking</w:t>
        </w:r>
        <w:bookmarkEnd w:id="14"/>
      </w:hyperlink>
    </w:p>
    <w:p w14:paraId="307EF996" w14:textId="77777777" w:rsidR="00E74769" w:rsidRPr="00635779" w:rsidRDefault="00E74769" w:rsidP="00E74769">
      <w:pPr>
        <w:pStyle w:val="a5"/>
        <w:widowControl/>
        <w:numPr>
          <w:ilvl w:val="0"/>
          <w:numId w:val="79"/>
        </w:numPr>
        <w:tabs>
          <w:tab w:val="left" w:pos="426"/>
        </w:tabs>
        <w:autoSpaceDE/>
        <w:autoSpaceDN/>
        <w:adjustRightInd/>
        <w:ind w:left="0" w:firstLine="0"/>
        <w:contextualSpacing/>
        <w:jc w:val="both"/>
        <w:rPr>
          <w:color w:val="000000"/>
          <w:sz w:val="30"/>
          <w:szCs w:val="30"/>
        </w:rPr>
      </w:pPr>
      <w:bookmarkStart w:id="15" w:name="_Ref87828831"/>
      <w:proofErr w:type="spellStart"/>
      <w:r w:rsidRPr="00635779">
        <w:rPr>
          <w:color w:val="000000"/>
          <w:sz w:val="30"/>
          <w:szCs w:val="30"/>
        </w:rPr>
        <w:t>Kontrhra</w:t>
      </w:r>
      <w:proofErr w:type="spellEnd"/>
      <w:r w:rsidRPr="00635779">
        <w:rPr>
          <w:color w:val="000000"/>
          <w:sz w:val="30"/>
          <w:szCs w:val="30"/>
        </w:rPr>
        <w:t xml:space="preserve">. </w:t>
      </w:r>
      <w:proofErr w:type="spellStart"/>
      <w:r w:rsidRPr="00635779">
        <w:rPr>
          <w:color w:val="000000"/>
          <w:sz w:val="30"/>
          <w:szCs w:val="30"/>
        </w:rPr>
        <w:t>Yak</w:t>
      </w:r>
      <w:proofErr w:type="spellEnd"/>
      <w:r w:rsidRPr="00635779">
        <w:rPr>
          <w:color w:val="000000"/>
          <w:sz w:val="30"/>
          <w:szCs w:val="30"/>
        </w:rPr>
        <w:t xml:space="preserve"> </w:t>
      </w:r>
      <w:proofErr w:type="spellStart"/>
      <w:r w:rsidRPr="00635779">
        <w:rPr>
          <w:color w:val="000000"/>
          <w:sz w:val="30"/>
          <w:szCs w:val="30"/>
        </w:rPr>
        <w:t>zupynyty</w:t>
      </w:r>
      <w:proofErr w:type="spellEnd"/>
      <w:r w:rsidRPr="00635779">
        <w:rPr>
          <w:color w:val="000000"/>
          <w:sz w:val="30"/>
          <w:szCs w:val="30"/>
        </w:rPr>
        <w:t xml:space="preserve"> </w:t>
      </w:r>
      <w:proofErr w:type="spellStart"/>
      <w:r w:rsidRPr="00635779">
        <w:rPr>
          <w:color w:val="000000"/>
          <w:sz w:val="30"/>
          <w:szCs w:val="30"/>
        </w:rPr>
        <w:t>rosiiski</w:t>
      </w:r>
      <w:proofErr w:type="spellEnd"/>
      <w:r w:rsidRPr="00635779">
        <w:rPr>
          <w:color w:val="000000"/>
          <w:sz w:val="30"/>
          <w:szCs w:val="30"/>
        </w:rPr>
        <w:t xml:space="preserve"> </w:t>
      </w:r>
      <w:proofErr w:type="spellStart"/>
      <w:r w:rsidRPr="00635779">
        <w:rPr>
          <w:color w:val="000000"/>
          <w:sz w:val="30"/>
          <w:szCs w:val="30"/>
        </w:rPr>
        <w:t>feiky</w:t>
      </w:r>
      <w:proofErr w:type="spellEnd"/>
      <w:r w:rsidRPr="00635779">
        <w:rPr>
          <w:color w:val="000000"/>
          <w:sz w:val="30"/>
          <w:szCs w:val="30"/>
        </w:rPr>
        <w:t xml:space="preserve"> [</w:t>
      </w:r>
      <w:proofErr w:type="spellStart"/>
      <w:r w:rsidRPr="00635779">
        <w:rPr>
          <w:color w:val="000000"/>
          <w:sz w:val="30"/>
          <w:szCs w:val="30"/>
        </w:rPr>
        <w:t>Countertops</w:t>
      </w:r>
      <w:proofErr w:type="spellEnd"/>
      <w:r w:rsidRPr="00635779">
        <w:rPr>
          <w:color w:val="000000"/>
          <w:sz w:val="30"/>
          <w:szCs w:val="30"/>
        </w:rPr>
        <w:t xml:space="preserve"> </w:t>
      </w:r>
      <w:proofErr w:type="spellStart"/>
      <w:r w:rsidRPr="00635779">
        <w:rPr>
          <w:color w:val="000000"/>
          <w:sz w:val="30"/>
          <w:szCs w:val="30"/>
        </w:rPr>
        <w:t>How</w:t>
      </w:r>
      <w:proofErr w:type="spellEnd"/>
      <w:r w:rsidRPr="00635779">
        <w:rPr>
          <w:color w:val="000000"/>
          <w:sz w:val="30"/>
          <w:szCs w:val="30"/>
        </w:rPr>
        <w:t xml:space="preserve"> </w:t>
      </w:r>
      <w:proofErr w:type="spellStart"/>
      <w:r w:rsidRPr="00635779">
        <w:rPr>
          <w:color w:val="000000"/>
          <w:sz w:val="30"/>
          <w:szCs w:val="30"/>
        </w:rPr>
        <w:t>to</w:t>
      </w:r>
      <w:proofErr w:type="spellEnd"/>
      <w:r w:rsidRPr="00635779">
        <w:rPr>
          <w:color w:val="000000"/>
          <w:sz w:val="30"/>
          <w:szCs w:val="30"/>
        </w:rPr>
        <w:t xml:space="preserve"> </w:t>
      </w:r>
      <w:proofErr w:type="spellStart"/>
      <w:r w:rsidRPr="00635779">
        <w:rPr>
          <w:color w:val="000000"/>
          <w:sz w:val="30"/>
          <w:szCs w:val="30"/>
        </w:rPr>
        <w:t>stop</w:t>
      </w:r>
      <w:proofErr w:type="spellEnd"/>
      <w:r w:rsidRPr="00635779">
        <w:rPr>
          <w:color w:val="000000"/>
          <w:sz w:val="30"/>
          <w:szCs w:val="30"/>
        </w:rPr>
        <w:t xml:space="preserve"> </w:t>
      </w:r>
      <w:proofErr w:type="spellStart"/>
      <w:r w:rsidRPr="00635779">
        <w:rPr>
          <w:color w:val="000000"/>
          <w:sz w:val="30"/>
          <w:szCs w:val="30"/>
        </w:rPr>
        <w:t>Russian</w:t>
      </w:r>
      <w:proofErr w:type="spellEnd"/>
      <w:r w:rsidRPr="00635779">
        <w:rPr>
          <w:color w:val="000000"/>
          <w:sz w:val="30"/>
          <w:szCs w:val="30"/>
        </w:rPr>
        <w:t xml:space="preserve"> </w:t>
      </w:r>
      <w:proofErr w:type="spellStart"/>
      <w:r w:rsidRPr="00635779">
        <w:rPr>
          <w:color w:val="000000"/>
          <w:sz w:val="30"/>
          <w:szCs w:val="30"/>
        </w:rPr>
        <w:t>fairies</w:t>
      </w:r>
      <w:proofErr w:type="spellEnd"/>
      <w:r w:rsidRPr="00635779">
        <w:rPr>
          <w:color w:val="000000"/>
          <w:sz w:val="30"/>
          <w:szCs w:val="30"/>
        </w:rPr>
        <w:t xml:space="preserve">]. </w:t>
      </w:r>
      <w:proofErr w:type="spellStart"/>
      <w:r w:rsidRPr="00635779">
        <w:rPr>
          <w:color w:val="000000"/>
          <w:sz w:val="30"/>
          <w:szCs w:val="30"/>
        </w:rPr>
        <w:t>Tyzhden</w:t>
      </w:r>
      <w:proofErr w:type="spellEnd"/>
      <w:r w:rsidRPr="00635779">
        <w:rPr>
          <w:color w:val="000000"/>
          <w:sz w:val="30"/>
          <w:szCs w:val="30"/>
        </w:rPr>
        <w:t xml:space="preserve"> – </w:t>
      </w:r>
      <w:proofErr w:type="spellStart"/>
      <w:r w:rsidRPr="00635779">
        <w:rPr>
          <w:color w:val="000000"/>
          <w:sz w:val="30"/>
          <w:szCs w:val="30"/>
        </w:rPr>
        <w:t>Week</w:t>
      </w:r>
      <w:proofErr w:type="spellEnd"/>
      <w:r w:rsidRPr="00635779">
        <w:rPr>
          <w:color w:val="000000"/>
          <w:sz w:val="30"/>
          <w:szCs w:val="30"/>
        </w:rPr>
        <w:t>. (</w:t>
      </w:r>
      <w:proofErr w:type="spellStart"/>
      <w:r w:rsidRPr="00635779">
        <w:rPr>
          <w:color w:val="000000"/>
          <w:sz w:val="30"/>
          <w:szCs w:val="30"/>
        </w:rPr>
        <w:t>February</w:t>
      </w:r>
      <w:proofErr w:type="spellEnd"/>
      <w:r w:rsidRPr="00635779">
        <w:rPr>
          <w:color w:val="000000"/>
          <w:sz w:val="30"/>
          <w:szCs w:val="30"/>
        </w:rPr>
        <w:t xml:space="preserve"> 7, 2017). </w:t>
      </w:r>
      <w:proofErr w:type="spellStart"/>
      <w:r w:rsidRPr="00635779">
        <w:rPr>
          <w:color w:val="000000"/>
          <w:sz w:val="30"/>
          <w:szCs w:val="30"/>
        </w:rPr>
        <w:t>Retrieved</w:t>
      </w:r>
      <w:proofErr w:type="spellEnd"/>
      <w:r w:rsidRPr="00635779">
        <w:rPr>
          <w:color w:val="000000"/>
          <w:sz w:val="30"/>
          <w:szCs w:val="30"/>
        </w:rPr>
        <w:t xml:space="preserve"> </w:t>
      </w:r>
      <w:proofErr w:type="spellStart"/>
      <w:r w:rsidRPr="00635779">
        <w:rPr>
          <w:color w:val="000000"/>
          <w:sz w:val="30"/>
          <w:szCs w:val="30"/>
        </w:rPr>
        <w:t>from</w:t>
      </w:r>
      <w:proofErr w:type="spellEnd"/>
      <w:r w:rsidRPr="00635779">
        <w:rPr>
          <w:color w:val="000000"/>
          <w:sz w:val="30"/>
          <w:szCs w:val="30"/>
        </w:rPr>
        <w:t xml:space="preserve"> http://espreso.tv/news/2016/06/20/na_bukovyni_zagovoryly_pro_terytorialnu_avtonomiyu [</w:t>
      </w:r>
      <w:proofErr w:type="spellStart"/>
      <w:r w:rsidRPr="00635779">
        <w:rPr>
          <w:color w:val="000000"/>
          <w:sz w:val="30"/>
          <w:szCs w:val="30"/>
        </w:rPr>
        <w:t>in</w:t>
      </w:r>
      <w:proofErr w:type="spellEnd"/>
      <w:r w:rsidRPr="00635779">
        <w:rPr>
          <w:color w:val="000000"/>
          <w:sz w:val="30"/>
          <w:szCs w:val="30"/>
        </w:rPr>
        <w:t xml:space="preserve"> </w:t>
      </w:r>
      <w:proofErr w:type="spellStart"/>
      <w:r w:rsidRPr="00635779">
        <w:rPr>
          <w:color w:val="000000"/>
          <w:sz w:val="30"/>
          <w:szCs w:val="30"/>
        </w:rPr>
        <w:t>Ukrainian</w:t>
      </w:r>
      <w:proofErr w:type="spellEnd"/>
      <w:r w:rsidRPr="00635779">
        <w:rPr>
          <w:color w:val="000000"/>
          <w:sz w:val="30"/>
          <w:szCs w:val="30"/>
        </w:rPr>
        <w:t>].</w:t>
      </w:r>
      <w:bookmarkEnd w:id="15"/>
    </w:p>
    <w:p w14:paraId="1239BF38" w14:textId="77777777" w:rsidR="00E74769" w:rsidRPr="00635779" w:rsidRDefault="00E74769" w:rsidP="00E74769">
      <w:pPr>
        <w:pStyle w:val="a5"/>
        <w:widowControl/>
        <w:numPr>
          <w:ilvl w:val="0"/>
          <w:numId w:val="79"/>
        </w:numPr>
        <w:tabs>
          <w:tab w:val="left" w:pos="426"/>
        </w:tabs>
        <w:autoSpaceDE/>
        <w:autoSpaceDN/>
        <w:adjustRightInd/>
        <w:ind w:left="0" w:firstLine="0"/>
        <w:contextualSpacing/>
        <w:jc w:val="both"/>
        <w:rPr>
          <w:color w:val="000000"/>
          <w:sz w:val="30"/>
          <w:szCs w:val="30"/>
        </w:rPr>
      </w:pPr>
      <w:bookmarkStart w:id="16" w:name="_Ref87828853"/>
      <w:r w:rsidRPr="00635779">
        <w:rPr>
          <w:color w:val="000000"/>
          <w:sz w:val="30"/>
          <w:szCs w:val="30"/>
        </w:rPr>
        <w:t xml:space="preserve">U </w:t>
      </w:r>
      <w:proofErr w:type="spellStart"/>
      <w:r w:rsidRPr="00635779">
        <w:rPr>
          <w:color w:val="000000"/>
          <w:sz w:val="30"/>
          <w:szCs w:val="30"/>
        </w:rPr>
        <w:t>Kyievi</w:t>
      </w:r>
      <w:proofErr w:type="spellEnd"/>
      <w:r w:rsidRPr="00635779">
        <w:rPr>
          <w:color w:val="000000"/>
          <w:sz w:val="30"/>
          <w:szCs w:val="30"/>
        </w:rPr>
        <w:t xml:space="preserve"> </w:t>
      </w:r>
      <w:proofErr w:type="spellStart"/>
      <w:r w:rsidRPr="00635779">
        <w:rPr>
          <w:color w:val="000000"/>
          <w:sz w:val="30"/>
          <w:szCs w:val="30"/>
        </w:rPr>
        <w:t>pidbyly</w:t>
      </w:r>
      <w:proofErr w:type="spellEnd"/>
      <w:r w:rsidRPr="00635779">
        <w:rPr>
          <w:color w:val="000000"/>
          <w:sz w:val="30"/>
          <w:szCs w:val="30"/>
        </w:rPr>
        <w:t xml:space="preserve"> </w:t>
      </w:r>
      <w:proofErr w:type="spellStart"/>
      <w:r w:rsidRPr="00635779">
        <w:rPr>
          <w:color w:val="000000"/>
          <w:sz w:val="30"/>
          <w:szCs w:val="30"/>
        </w:rPr>
        <w:t>pidsumky</w:t>
      </w:r>
      <w:proofErr w:type="spellEnd"/>
      <w:r w:rsidRPr="00635779">
        <w:rPr>
          <w:color w:val="000000"/>
          <w:sz w:val="30"/>
          <w:szCs w:val="30"/>
        </w:rPr>
        <w:t xml:space="preserve"> </w:t>
      </w:r>
      <w:proofErr w:type="spellStart"/>
      <w:r w:rsidRPr="00635779">
        <w:rPr>
          <w:color w:val="000000"/>
          <w:sz w:val="30"/>
          <w:szCs w:val="30"/>
        </w:rPr>
        <w:t>proektu</w:t>
      </w:r>
      <w:proofErr w:type="spellEnd"/>
      <w:r w:rsidRPr="00635779">
        <w:rPr>
          <w:color w:val="000000"/>
          <w:sz w:val="30"/>
          <w:szCs w:val="30"/>
        </w:rPr>
        <w:t xml:space="preserve"> «</w:t>
      </w:r>
      <w:proofErr w:type="spellStart"/>
      <w:r w:rsidRPr="00635779">
        <w:rPr>
          <w:color w:val="000000"/>
          <w:sz w:val="30"/>
          <w:szCs w:val="30"/>
        </w:rPr>
        <w:t>Prohrama</w:t>
      </w:r>
      <w:proofErr w:type="spellEnd"/>
      <w:r w:rsidRPr="00635779">
        <w:rPr>
          <w:color w:val="000000"/>
          <w:sz w:val="30"/>
          <w:szCs w:val="30"/>
        </w:rPr>
        <w:t xml:space="preserve"> </w:t>
      </w:r>
      <w:proofErr w:type="spellStart"/>
      <w:r w:rsidRPr="00635779">
        <w:rPr>
          <w:color w:val="000000"/>
          <w:sz w:val="30"/>
          <w:szCs w:val="30"/>
        </w:rPr>
        <w:t>mediahramotnosti</w:t>
      </w:r>
      <w:proofErr w:type="spellEnd"/>
      <w:r w:rsidRPr="00635779">
        <w:rPr>
          <w:color w:val="000000"/>
          <w:sz w:val="30"/>
          <w:szCs w:val="30"/>
        </w:rPr>
        <w:t xml:space="preserve">  </w:t>
      </w:r>
      <w:proofErr w:type="spellStart"/>
      <w:r w:rsidRPr="00635779">
        <w:rPr>
          <w:color w:val="000000"/>
          <w:sz w:val="30"/>
          <w:szCs w:val="30"/>
        </w:rPr>
        <w:t>dlia</w:t>
      </w:r>
      <w:proofErr w:type="spellEnd"/>
      <w:r w:rsidRPr="00635779">
        <w:rPr>
          <w:color w:val="000000"/>
          <w:sz w:val="30"/>
          <w:szCs w:val="30"/>
        </w:rPr>
        <w:t xml:space="preserve"> </w:t>
      </w:r>
      <w:proofErr w:type="spellStart"/>
      <w:r w:rsidRPr="00635779">
        <w:rPr>
          <w:color w:val="000000"/>
          <w:sz w:val="30"/>
          <w:szCs w:val="30"/>
        </w:rPr>
        <w:t>hromadian</w:t>
      </w:r>
      <w:proofErr w:type="spellEnd"/>
      <w:r w:rsidRPr="00635779">
        <w:rPr>
          <w:color w:val="000000"/>
          <w:sz w:val="30"/>
          <w:szCs w:val="30"/>
        </w:rPr>
        <w:t>» [</w:t>
      </w:r>
      <w:proofErr w:type="spellStart"/>
      <w:r w:rsidRPr="00635779">
        <w:rPr>
          <w:color w:val="000000"/>
          <w:sz w:val="30"/>
          <w:szCs w:val="30"/>
        </w:rPr>
        <w:t>In</w:t>
      </w:r>
      <w:proofErr w:type="spellEnd"/>
      <w:r w:rsidRPr="00635779">
        <w:rPr>
          <w:color w:val="000000"/>
          <w:sz w:val="30"/>
          <w:szCs w:val="30"/>
        </w:rPr>
        <w:t xml:space="preserve"> </w:t>
      </w:r>
      <w:proofErr w:type="spellStart"/>
      <w:r w:rsidRPr="00635779">
        <w:rPr>
          <w:color w:val="000000"/>
          <w:sz w:val="30"/>
          <w:szCs w:val="30"/>
        </w:rPr>
        <w:t>Kyiv</w:t>
      </w:r>
      <w:proofErr w:type="spellEnd"/>
      <w:r w:rsidRPr="00635779">
        <w:rPr>
          <w:color w:val="000000"/>
          <w:sz w:val="30"/>
          <w:szCs w:val="30"/>
        </w:rPr>
        <w:t xml:space="preserve">, </w:t>
      </w:r>
      <w:proofErr w:type="spellStart"/>
      <w:r w:rsidRPr="00635779">
        <w:rPr>
          <w:color w:val="000000"/>
          <w:sz w:val="30"/>
          <w:szCs w:val="30"/>
        </w:rPr>
        <w:t>the</w:t>
      </w:r>
      <w:proofErr w:type="spellEnd"/>
      <w:r w:rsidRPr="00635779">
        <w:rPr>
          <w:color w:val="000000"/>
          <w:sz w:val="30"/>
          <w:szCs w:val="30"/>
        </w:rPr>
        <w:t xml:space="preserve"> </w:t>
      </w:r>
      <w:proofErr w:type="spellStart"/>
      <w:r w:rsidRPr="00635779">
        <w:rPr>
          <w:color w:val="000000"/>
          <w:sz w:val="30"/>
          <w:szCs w:val="30"/>
        </w:rPr>
        <w:t>results</w:t>
      </w:r>
      <w:proofErr w:type="spellEnd"/>
      <w:r w:rsidRPr="00635779">
        <w:rPr>
          <w:color w:val="000000"/>
          <w:sz w:val="30"/>
          <w:szCs w:val="30"/>
        </w:rPr>
        <w:t xml:space="preserve"> </w:t>
      </w:r>
      <w:proofErr w:type="spellStart"/>
      <w:r w:rsidRPr="00635779">
        <w:rPr>
          <w:color w:val="000000"/>
          <w:sz w:val="30"/>
          <w:szCs w:val="30"/>
        </w:rPr>
        <w:t>of</w:t>
      </w:r>
      <w:proofErr w:type="spellEnd"/>
      <w:r w:rsidRPr="00635779">
        <w:rPr>
          <w:color w:val="000000"/>
          <w:sz w:val="30"/>
          <w:szCs w:val="30"/>
        </w:rPr>
        <w:t xml:space="preserve"> </w:t>
      </w:r>
      <w:proofErr w:type="spellStart"/>
      <w:r w:rsidRPr="00635779">
        <w:rPr>
          <w:color w:val="000000"/>
          <w:sz w:val="30"/>
          <w:szCs w:val="30"/>
        </w:rPr>
        <w:t>the</w:t>
      </w:r>
      <w:proofErr w:type="spellEnd"/>
      <w:r w:rsidRPr="00635779">
        <w:rPr>
          <w:color w:val="000000"/>
          <w:sz w:val="30"/>
          <w:szCs w:val="30"/>
        </w:rPr>
        <w:t xml:space="preserve"> </w:t>
      </w:r>
      <w:proofErr w:type="spellStart"/>
      <w:r w:rsidRPr="00635779">
        <w:rPr>
          <w:color w:val="000000"/>
          <w:sz w:val="30"/>
          <w:szCs w:val="30"/>
        </w:rPr>
        <w:t>Media</w:t>
      </w:r>
      <w:proofErr w:type="spellEnd"/>
      <w:r w:rsidRPr="00635779">
        <w:rPr>
          <w:color w:val="000000"/>
          <w:sz w:val="30"/>
          <w:szCs w:val="30"/>
        </w:rPr>
        <w:t xml:space="preserve"> </w:t>
      </w:r>
      <w:proofErr w:type="spellStart"/>
      <w:r w:rsidRPr="00635779">
        <w:rPr>
          <w:color w:val="000000"/>
          <w:sz w:val="30"/>
          <w:szCs w:val="30"/>
        </w:rPr>
        <w:t>Literacy</w:t>
      </w:r>
      <w:proofErr w:type="spellEnd"/>
      <w:r w:rsidRPr="00635779">
        <w:rPr>
          <w:color w:val="000000"/>
          <w:sz w:val="30"/>
          <w:szCs w:val="30"/>
        </w:rPr>
        <w:t xml:space="preserve"> </w:t>
      </w:r>
      <w:proofErr w:type="spellStart"/>
      <w:r w:rsidRPr="00635779">
        <w:rPr>
          <w:color w:val="000000"/>
          <w:sz w:val="30"/>
          <w:szCs w:val="30"/>
        </w:rPr>
        <w:t>for</w:t>
      </w:r>
      <w:proofErr w:type="spellEnd"/>
      <w:r w:rsidRPr="00635779">
        <w:rPr>
          <w:color w:val="000000"/>
          <w:sz w:val="30"/>
          <w:szCs w:val="30"/>
        </w:rPr>
        <w:t xml:space="preserve"> </w:t>
      </w:r>
      <w:proofErr w:type="spellStart"/>
      <w:r w:rsidRPr="00635779">
        <w:rPr>
          <w:color w:val="000000"/>
          <w:sz w:val="30"/>
          <w:szCs w:val="30"/>
        </w:rPr>
        <w:t>Citizens</w:t>
      </w:r>
      <w:proofErr w:type="spellEnd"/>
      <w:r w:rsidRPr="00635779">
        <w:rPr>
          <w:color w:val="000000"/>
          <w:sz w:val="30"/>
          <w:szCs w:val="30"/>
        </w:rPr>
        <w:t xml:space="preserve"> </w:t>
      </w:r>
      <w:proofErr w:type="spellStart"/>
      <w:r w:rsidRPr="00635779">
        <w:rPr>
          <w:color w:val="000000"/>
          <w:sz w:val="30"/>
          <w:szCs w:val="30"/>
        </w:rPr>
        <w:t>Program</w:t>
      </w:r>
      <w:proofErr w:type="spellEnd"/>
      <w:r w:rsidRPr="00635779">
        <w:rPr>
          <w:color w:val="000000"/>
          <w:sz w:val="30"/>
          <w:szCs w:val="30"/>
        </w:rPr>
        <w:t xml:space="preserve"> </w:t>
      </w:r>
      <w:proofErr w:type="spellStart"/>
      <w:r w:rsidRPr="00635779">
        <w:rPr>
          <w:color w:val="000000"/>
          <w:sz w:val="30"/>
          <w:szCs w:val="30"/>
        </w:rPr>
        <w:t>project</w:t>
      </w:r>
      <w:proofErr w:type="spellEnd"/>
      <w:r w:rsidRPr="00635779">
        <w:rPr>
          <w:color w:val="000000"/>
          <w:sz w:val="30"/>
          <w:szCs w:val="30"/>
        </w:rPr>
        <w:t xml:space="preserve"> </w:t>
      </w:r>
      <w:proofErr w:type="spellStart"/>
      <w:r w:rsidRPr="00635779">
        <w:rPr>
          <w:color w:val="000000"/>
          <w:sz w:val="30"/>
          <w:szCs w:val="30"/>
        </w:rPr>
        <w:t>were</w:t>
      </w:r>
      <w:proofErr w:type="spellEnd"/>
      <w:r w:rsidRPr="00635779">
        <w:rPr>
          <w:color w:val="000000"/>
          <w:sz w:val="30"/>
          <w:szCs w:val="30"/>
        </w:rPr>
        <w:t xml:space="preserve"> </w:t>
      </w:r>
      <w:proofErr w:type="spellStart"/>
      <w:r w:rsidRPr="00635779">
        <w:rPr>
          <w:color w:val="000000"/>
          <w:sz w:val="30"/>
          <w:szCs w:val="30"/>
        </w:rPr>
        <w:t>summarized</w:t>
      </w:r>
      <w:proofErr w:type="spellEnd"/>
      <w:r w:rsidRPr="00635779">
        <w:rPr>
          <w:color w:val="000000"/>
          <w:sz w:val="30"/>
          <w:szCs w:val="30"/>
        </w:rPr>
        <w:t xml:space="preserve">]. </w:t>
      </w:r>
      <w:proofErr w:type="spellStart"/>
      <w:r w:rsidRPr="00635779">
        <w:rPr>
          <w:color w:val="000000"/>
          <w:sz w:val="30"/>
          <w:szCs w:val="30"/>
        </w:rPr>
        <w:t>Media</w:t>
      </w:r>
      <w:proofErr w:type="spellEnd"/>
      <w:r w:rsidRPr="00635779">
        <w:rPr>
          <w:color w:val="000000"/>
          <w:sz w:val="30"/>
          <w:szCs w:val="30"/>
        </w:rPr>
        <w:t xml:space="preserve"> </w:t>
      </w:r>
      <w:proofErr w:type="spellStart"/>
      <w:r w:rsidRPr="00635779">
        <w:rPr>
          <w:color w:val="000000"/>
          <w:sz w:val="30"/>
          <w:szCs w:val="30"/>
        </w:rPr>
        <w:t>Sapiens</w:t>
      </w:r>
      <w:proofErr w:type="spellEnd"/>
      <w:r w:rsidRPr="00635779">
        <w:rPr>
          <w:color w:val="000000"/>
          <w:sz w:val="30"/>
          <w:szCs w:val="30"/>
        </w:rPr>
        <w:t>. (</w:t>
      </w:r>
      <w:proofErr w:type="spellStart"/>
      <w:r w:rsidRPr="00635779">
        <w:rPr>
          <w:color w:val="000000"/>
          <w:sz w:val="30"/>
          <w:szCs w:val="30"/>
        </w:rPr>
        <w:t>March</w:t>
      </w:r>
      <w:proofErr w:type="spellEnd"/>
      <w:r w:rsidRPr="00635779">
        <w:rPr>
          <w:color w:val="000000"/>
          <w:sz w:val="30"/>
          <w:szCs w:val="30"/>
        </w:rPr>
        <w:t xml:space="preserve"> 11, 2016). </w:t>
      </w:r>
      <w:proofErr w:type="spellStart"/>
      <w:r w:rsidRPr="00635779">
        <w:rPr>
          <w:color w:val="000000"/>
          <w:sz w:val="30"/>
          <w:szCs w:val="30"/>
        </w:rPr>
        <w:t>Retrieved</w:t>
      </w:r>
      <w:proofErr w:type="spellEnd"/>
      <w:r w:rsidRPr="00635779">
        <w:rPr>
          <w:color w:val="000000"/>
          <w:sz w:val="30"/>
          <w:szCs w:val="30"/>
        </w:rPr>
        <w:t xml:space="preserve"> </w:t>
      </w:r>
      <w:proofErr w:type="spellStart"/>
      <w:r w:rsidRPr="00635779">
        <w:rPr>
          <w:color w:val="000000"/>
          <w:sz w:val="30"/>
          <w:szCs w:val="30"/>
        </w:rPr>
        <w:t>from</w:t>
      </w:r>
      <w:proofErr w:type="spellEnd"/>
      <w:r w:rsidRPr="00635779">
        <w:rPr>
          <w:color w:val="000000"/>
          <w:sz w:val="30"/>
          <w:szCs w:val="30"/>
        </w:rPr>
        <w:t xml:space="preserve"> http://osvita.mediasapiens.ua/mediaprosvita/mediaosvita/u_kievi_pidbili_pidsumki_proektu_programa_mediagramotnosti_dlya_gromadyan [</w:t>
      </w:r>
      <w:proofErr w:type="spellStart"/>
      <w:r w:rsidRPr="00635779">
        <w:rPr>
          <w:color w:val="000000"/>
          <w:sz w:val="30"/>
          <w:szCs w:val="30"/>
        </w:rPr>
        <w:t>in</w:t>
      </w:r>
      <w:proofErr w:type="spellEnd"/>
      <w:r w:rsidRPr="00635779">
        <w:rPr>
          <w:color w:val="000000"/>
          <w:sz w:val="30"/>
          <w:szCs w:val="30"/>
        </w:rPr>
        <w:t xml:space="preserve"> </w:t>
      </w:r>
      <w:proofErr w:type="spellStart"/>
      <w:r w:rsidRPr="00635779">
        <w:rPr>
          <w:color w:val="000000"/>
          <w:sz w:val="30"/>
          <w:szCs w:val="30"/>
        </w:rPr>
        <w:t>Ukrainian</w:t>
      </w:r>
      <w:proofErr w:type="spellEnd"/>
      <w:r w:rsidRPr="00635779">
        <w:rPr>
          <w:color w:val="000000"/>
          <w:sz w:val="30"/>
          <w:szCs w:val="30"/>
        </w:rPr>
        <w:t>].</w:t>
      </w:r>
      <w:bookmarkEnd w:id="16"/>
    </w:p>
    <w:p w14:paraId="5FF2DF60" w14:textId="08AB7A76" w:rsidR="00E74769" w:rsidRPr="00635779" w:rsidRDefault="00E74769" w:rsidP="00E74769">
      <w:pPr>
        <w:pStyle w:val="a5"/>
        <w:widowControl/>
        <w:numPr>
          <w:ilvl w:val="0"/>
          <w:numId w:val="79"/>
        </w:numPr>
        <w:tabs>
          <w:tab w:val="left" w:pos="426"/>
          <w:tab w:val="left" w:pos="1167"/>
        </w:tabs>
        <w:kinsoku w:val="0"/>
        <w:overflowPunct w:val="0"/>
        <w:autoSpaceDE/>
        <w:autoSpaceDN/>
        <w:adjustRightInd/>
        <w:spacing w:before="3" w:line="275" w:lineRule="auto"/>
        <w:ind w:left="0" w:right="173" w:firstLine="0"/>
        <w:contextualSpacing/>
        <w:jc w:val="both"/>
      </w:pPr>
      <w:bookmarkStart w:id="17" w:name="_Ref87828876"/>
      <w:proofErr w:type="spellStart"/>
      <w:r w:rsidRPr="00635779">
        <w:rPr>
          <w:color w:val="000000"/>
          <w:sz w:val="30"/>
          <w:szCs w:val="30"/>
        </w:rPr>
        <w:t>Yak</w:t>
      </w:r>
      <w:proofErr w:type="spellEnd"/>
      <w:r w:rsidRPr="00635779">
        <w:rPr>
          <w:color w:val="000000"/>
          <w:sz w:val="30"/>
          <w:szCs w:val="30"/>
        </w:rPr>
        <w:t xml:space="preserve"> </w:t>
      </w:r>
      <w:proofErr w:type="spellStart"/>
      <w:r w:rsidRPr="00635779">
        <w:rPr>
          <w:color w:val="000000"/>
          <w:sz w:val="30"/>
          <w:szCs w:val="30"/>
        </w:rPr>
        <w:t>rozpiznaty</w:t>
      </w:r>
      <w:proofErr w:type="spellEnd"/>
      <w:r w:rsidRPr="00635779">
        <w:rPr>
          <w:color w:val="000000"/>
          <w:sz w:val="30"/>
          <w:szCs w:val="30"/>
        </w:rPr>
        <w:t xml:space="preserve"> </w:t>
      </w:r>
      <w:proofErr w:type="spellStart"/>
      <w:r w:rsidRPr="00635779">
        <w:rPr>
          <w:color w:val="000000"/>
          <w:sz w:val="30"/>
          <w:szCs w:val="30"/>
        </w:rPr>
        <w:t>feykovu</w:t>
      </w:r>
      <w:proofErr w:type="spellEnd"/>
      <w:r w:rsidRPr="00635779">
        <w:rPr>
          <w:color w:val="000000"/>
          <w:sz w:val="30"/>
          <w:szCs w:val="30"/>
        </w:rPr>
        <w:t xml:space="preserve"> </w:t>
      </w:r>
      <w:proofErr w:type="spellStart"/>
      <w:r w:rsidRPr="00635779">
        <w:rPr>
          <w:color w:val="000000"/>
          <w:sz w:val="30"/>
          <w:szCs w:val="30"/>
        </w:rPr>
        <w:t>novynu</w:t>
      </w:r>
      <w:proofErr w:type="spellEnd"/>
      <w:r w:rsidRPr="00635779">
        <w:rPr>
          <w:color w:val="000000"/>
          <w:sz w:val="30"/>
          <w:szCs w:val="30"/>
        </w:rPr>
        <w:t xml:space="preserve"> v </w:t>
      </w:r>
      <w:proofErr w:type="spellStart"/>
      <w:r w:rsidRPr="00635779">
        <w:rPr>
          <w:color w:val="000000"/>
          <w:sz w:val="30"/>
          <w:szCs w:val="30"/>
        </w:rPr>
        <w:t>sotsmerezhakh</w:t>
      </w:r>
      <w:proofErr w:type="spellEnd"/>
      <w:r w:rsidRPr="00635779">
        <w:rPr>
          <w:color w:val="000000"/>
          <w:sz w:val="30"/>
          <w:szCs w:val="30"/>
        </w:rPr>
        <w:t xml:space="preserve"> – </w:t>
      </w:r>
      <w:proofErr w:type="spellStart"/>
      <w:r w:rsidRPr="00635779">
        <w:rPr>
          <w:color w:val="000000"/>
          <w:sz w:val="30"/>
          <w:szCs w:val="30"/>
        </w:rPr>
        <w:t>rekomendatsiyi</w:t>
      </w:r>
      <w:proofErr w:type="spellEnd"/>
      <w:r w:rsidRPr="00635779">
        <w:rPr>
          <w:color w:val="000000"/>
          <w:sz w:val="30"/>
          <w:szCs w:val="30"/>
        </w:rPr>
        <w:t xml:space="preserve"> </w:t>
      </w:r>
      <w:proofErr w:type="spellStart"/>
      <w:r w:rsidRPr="00635779">
        <w:rPr>
          <w:color w:val="000000"/>
          <w:sz w:val="30"/>
          <w:szCs w:val="30"/>
        </w:rPr>
        <w:t>The</w:t>
      </w:r>
      <w:proofErr w:type="spellEnd"/>
      <w:r w:rsidRPr="00635779">
        <w:rPr>
          <w:color w:val="000000"/>
          <w:sz w:val="30"/>
          <w:szCs w:val="30"/>
        </w:rPr>
        <w:t xml:space="preserve"> </w:t>
      </w:r>
      <w:proofErr w:type="spellStart"/>
      <w:r w:rsidRPr="00635779">
        <w:rPr>
          <w:color w:val="000000"/>
          <w:sz w:val="30"/>
          <w:szCs w:val="30"/>
        </w:rPr>
        <w:t>Huffington</w:t>
      </w:r>
      <w:proofErr w:type="spellEnd"/>
      <w:r w:rsidRPr="00635779">
        <w:rPr>
          <w:color w:val="000000"/>
          <w:sz w:val="30"/>
          <w:szCs w:val="30"/>
        </w:rPr>
        <w:t xml:space="preserve"> </w:t>
      </w:r>
      <w:proofErr w:type="spellStart"/>
      <w:r w:rsidRPr="00635779">
        <w:rPr>
          <w:color w:val="000000"/>
          <w:sz w:val="30"/>
          <w:szCs w:val="30"/>
        </w:rPr>
        <w:t>Post</w:t>
      </w:r>
      <w:proofErr w:type="spellEnd"/>
      <w:r w:rsidRPr="00635779">
        <w:rPr>
          <w:color w:val="000000"/>
          <w:sz w:val="30"/>
          <w:szCs w:val="30"/>
        </w:rPr>
        <w:t xml:space="preserve"> [</w:t>
      </w:r>
      <w:proofErr w:type="spellStart"/>
      <w:r w:rsidRPr="00635779">
        <w:rPr>
          <w:color w:val="000000"/>
          <w:sz w:val="30"/>
          <w:szCs w:val="30"/>
        </w:rPr>
        <w:t>How</w:t>
      </w:r>
      <w:proofErr w:type="spellEnd"/>
      <w:r w:rsidRPr="00635779">
        <w:rPr>
          <w:color w:val="000000"/>
          <w:sz w:val="30"/>
          <w:szCs w:val="30"/>
        </w:rPr>
        <w:t xml:space="preserve"> </w:t>
      </w:r>
      <w:proofErr w:type="spellStart"/>
      <w:r w:rsidRPr="00635779">
        <w:rPr>
          <w:color w:val="000000"/>
          <w:sz w:val="30"/>
          <w:szCs w:val="30"/>
        </w:rPr>
        <w:t>to</w:t>
      </w:r>
      <w:proofErr w:type="spellEnd"/>
      <w:r w:rsidRPr="00635779">
        <w:rPr>
          <w:color w:val="000000"/>
          <w:sz w:val="30"/>
          <w:szCs w:val="30"/>
        </w:rPr>
        <w:t xml:space="preserve"> </w:t>
      </w:r>
      <w:proofErr w:type="spellStart"/>
      <w:r w:rsidRPr="00635779">
        <w:rPr>
          <w:color w:val="000000"/>
          <w:sz w:val="30"/>
          <w:szCs w:val="30"/>
        </w:rPr>
        <w:t>recognize</w:t>
      </w:r>
      <w:proofErr w:type="spellEnd"/>
      <w:r w:rsidRPr="00635779">
        <w:rPr>
          <w:color w:val="000000"/>
          <w:sz w:val="30"/>
          <w:szCs w:val="30"/>
        </w:rPr>
        <w:t xml:space="preserve"> </w:t>
      </w:r>
      <w:proofErr w:type="spellStart"/>
      <w:r w:rsidRPr="00635779">
        <w:rPr>
          <w:color w:val="000000"/>
          <w:sz w:val="30"/>
          <w:szCs w:val="30"/>
        </w:rPr>
        <w:t>fake</w:t>
      </w:r>
      <w:proofErr w:type="spellEnd"/>
      <w:r w:rsidRPr="00635779">
        <w:rPr>
          <w:color w:val="000000"/>
          <w:sz w:val="30"/>
          <w:szCs w:val="30"/>
        </w:rPr>
        <w:t xml:space="preserve"> </w:t>
      </w:r>
      <w:proofErr w:type="spellStart"/>
      <w:r w:rsidRPr="00635779">
        <w:rPr>
          <w:color w:val="000000"/>
          <w:sz w:val="30"/>
          <w:szCs w:val="30"/>
        </w:rPr>
        <w:t>news</w:t>
      </w:r>
      <w:proofErr w:type="spellEnd"/>
      <w:r w:rsidRPr="00635779">
        <w:rPr>
          <w:color w:val="000000"/>
          <w:sz w:val="30"/>
          <w:szCs w:val="30"/>
        </w:rPr>
        <w:t xml:space="preserve"> </w:t>
      </w:r>
      <w:proofErr w:type="spellStart"/>
      <w:r w:rsidRPr="00635779">
        <w:rPr>
          <w:color w:val="000000"/>
          <w:sz w:val="30"/>
          <w:szCs w:val="30"/>
        </w:rPr>
        <w:t>in</w:t>
      </w:r>
      <w:proofErr w:type="spellEnd"/>
      <w:r w:rsidRPr="00635779">
        <w:rPr>
          <w:color w:val="000000"/>
          <w:sz w:val="30"/>
          <w:szCs w:val="30"/>
        </w:rPr>
        <w:t xml:space="preserve"> </w:t>
      </w:r>
      <w:proofErr w:type="spellStart"/>
      <w:r w:rsidRPr="00635779">
        <w:rPr>
          <w:color w:val="000000"/>
          <w:sz w:val="30"/>
          <w:szCs w:val="30"/>
        </w:rPr>
        <w:t>social</w:t>
      </w:r>
      <w:proofErr w:type="spellEnd"/>
      <w:r w:rsidRPr="00635779">
        <w:rPr>
          <w:color w:val="000000"/>
          <w:sz w:val="30"/>
          <w:szCs w:val="30"/>
        </w:rPr>
        <w:t xml:space="preserve"> </w:t>
      </w:r>
      <w:proofErr w:type="spellStart"/>
      <w:r w:rsidRPr="00635779">
        <w:rPr>
          <w:color w:val="000000"/>
          <w:sz w:val="30"/>
          <w:szCs w:val="30"/>
        </w:rPr>
        <w:t>networks</w:t>
      </w:r>
      <w:proofErr w:type="spellEnd"/>
      <w:r w:rsidRPr="00635779">
        <w:rPr>
          <w:color w:val="000000"/>
          <w:sz w:val="30"/>
          <w:szCs w:val="30"/>
        </w:rPr>
        <w:t xml:space="preserve"> – </w:t>
      </w:r>
      <w:proofErr w:type="spellStart"/>
      <w:r w:rsidRPr="00635779">
        <w:rPr>
          <w:color w:val="000000"/>
          <w:sz w:val="30"/>
          <w:szCs w:val="30"/>
        </w:rPr>
        <w:t>recommendations</w:t>
      </w:r>
      <w:proofErr w:type="spellEnd"/>
      <w:r w:rsidRPr="00635779">
        <w:rPr>
          <w:color w:val="000000"/>
          <w:sz w:val="30"/>
          <w:szCs w:val="30"/>
        </w:rPr>
        <w:t xml:space="preserve"> </w:t>
      </w:r>
      <w:proofErr w:type="spellStart"/>
      <w:r w:rsidRPr="00635779">
        <w:rPr>
          <w:color w:val="000000"/>
          <w:sz w:val="30"/>
          <w:szCs w:val="30"/>
        </w:rPr>
        <w:t>The</w:t>
      </w:r>
      <w:proofErr w:type="spellEnd"/>
      <w:r w:rsidRPr="00635779">
        <w:rPr>
          <w:color w:val="000000"/>
          <w:sz w:val="30"/>
          <w:szCs w:val="30"/>
        </w:rPr>
        <w:t xml:space="preserve"> </w:t>
      </w:r>
      <w:proofErr w:type="spellStart"/>
      <w:r w:rsidRPr="00635779">
        <w:rPr>
          <w:color w:val="000000"/>
          <w:sz w:val="30"/>
          <w:szCs w:val="30"/>
        </w:rPr>
        <w:t>Huffington</w:t>
      </w:r>
      <w:proofErr w:type="spellEnd"/>
      <w:r w:rsidRPr="00635779">
        <w:rPr>
          <w:color w:val="000000"/>
          <w:sz w:val="30"/>
          <w:szCs w:val="30"/>
        </w:rPr>
        <w:t xml:space="preserve"> </w:t>
      </w:r>
      <w:proofErr w:type="spellStart"/>
      <w:r w:rsidRPr="00635779">
        <w:rPr>
          <w:color w:val="000000"/>
          <w:sz w:val="30"/>
          <w:szCs w:val="30"/>
        </w:rPr>
        <w:t>Post</w:t>
      </w:r>
      <w:proofErr w:type="spellEnd"/>
      <w:r w:rsidRPr="00635779">
        <w:rPr>
          <w:color w:val="000000"/>
          <w:sz w:val="30"/>
          <w:szCs w:val="30"/>
        </w:rPr>
        <w:t xml:space="preserve">]. </w:t>
      </w:r>
      <w:proofErr w:type="spellStart"/>
      <w:r w:rsidRPr="00635779">
        <w:rPr>
          <w:color w:val="000000"/>
          <w:sz w:val="30"/>
          <w:szCs w:val="30"/>
        </w:rPr>
        <w:t>Media</w:t>
      </w:r>
      <w:proofErr w:type="spellEnd"/>
      <w:r w:rsidRPr="00635779">
        <w:rPr>
          <w:color w:val="000000"/>
          <w:sz w:val="30"/>
          <w:szCs w:val="30"/>
        </w:rPr>
        <w:t xml:space="preserve"> </w:t>
      </w:r>
      <w:proofErr w:type="spellStart"/>
      <w:r w:rsidRPr="00635779">
        <w:rPr>
          <w:color w:val="000000"/>
          <w:sz w:val="30"/>
          <w:szCs w:val="30"/>
        </w:rPr>
        <w:t>Sapiens</w:t>
      </w:r>
      <w:proofErr w:type="spellEnd"/>
      <w:r w:rsidRPr="00635779">
        <w:rPr>
          <w:color w:val="000000"/>
          <w:sz w:val="30"/>
          <w:szCs w:val="30"/>
        </w:rPr>
        <w:t>. (</w:t>
      </w:r>
      <w:proofErr w:type="spellStart"/>
      <w:r w:rsidRPr="00635779">
        <w:rPr>
          <w:color w:val="000000"/>
          <w:sz w:val="30"/>
          <w:szCs w:val="30"/>
        </w:rPr>
        <w:t>November</w:t>
      </w:r>
      <w:proofErr w:type="spellEnd"/>
      <w:r w:rsidRPr="00635779">
        <w:rPr>
          <w:color w:val="000000"/>
          <w:sz w:val="30"/>
          <w:szCs w:val="30"/>
        </w:rPr>
        <w:t xml:space="preserve"> 23, 2016). </w:t>
      </w:r>
      <w:proofErr w:type="spellStart"/>
      <w:r w:rsidRPr="00635779">
        <w:rPr>
          <w:color w:val="000000"/>
          <w:sz w:val="30"/>
          <w:szCs w:val="30"/>
        </w:rPr>
        <w:t>Retrieved</w:t>
      </w:r>
      <w:proofErr w:type="spellEnd"/>
      <w:r w:rsidRPr="00635779">
        <w:rPr>
          <w:color w:val="000000"/>
          <w:sz w:val="30"/>
          <w:szCs w:val="30"/>
        </w:rPr>
        <w:t xml:space="preserve"> </w:t>
      </w:r>
      <w:proofErr w:type="spellStart"/>
      <w:r w:rsidRPr="00635779">
        <w:rPr>
          <w:color w:val="000000"/>
          <w:sz w:val="30"/>
          <w:szCs w:val="30"/>
        </w:rPr>
        <w:t>from</w:t>
      </w:r>
      <w:proofErr w:type="spellEnd"/>
      <w:r w:rsidRPr="00635779">
        <w:rPr>
          <w:color w:val="000000"/>
          <w:sz w:val="30"/>
          <w:szCs w:val="30"/>
        </w:rPr>
        <w:t xml:space="preserve"> http://osvita.mediasapiens.ua/web/online_media/yak_rozpiznati_feykovu_ </w:t>
      </w:r>
      <w:proofErr w:type="spellStart"/>
      <w:r w:rsidRPr="00635779">
        <w:rPr>
          <w:color w:val="000000"/>
          <w:sz w:val="30"/>
          <w:szCs w:val="30"/>
        </w:rPr>
        <w:t>novinu_v_sotsmerezhakh_rekomendatsii_the_huffington_post</w:t>
      </w:r>
      <w:proofErr w:type="spellEnd"/>
      <w:r w:rsidRPr="00635779">
        <w:rPr>
          <w:color w:val="000000"/>
          <w:sz w:val="30"/>
          <w:szCs w:val="30"/>
        </w:rPr>
        <w:t xml:space="preserve"> [</w:t>
      </w:r>
      <w:proofErr w:type="spellStart"/>
      <w:r w:rsidRPr="00635779">
        <w:rPr>
          <w:color w:val="000000"/>
          <w:sz w:val="30"/>
          <w:szCs w:val="30"/>
        </w:rPr>
        <w:t>in</w:t>
      </w:r>
      <w:proofErr w:type="spellEnd"/>
      <w:r w:rsidRPr="00635779">
        <w:rPr>
          <w:color w:val="000000"/>
          <w:sz w:val="30"/>
          <w:szCs w:val="30"/>
        </w:rPr>
        <w:t xml:space="preserve"> </w:t>
      </w:r>
      <w:proofErr w:type="spellStart"/>
      <w:r w:rsidRPr="00635779">
        <w:rPr>
          <w:color w:val="000000"/>
          <w:sz w:val="30"/>
          <w:szCs w:val="30"/>
        </w:rPr>
        <w:t>Ukrainian</w:t>
      </w:r>
      <w:bookmarkEnd w:id="17"/>
      <w:proofErr w:type="spellEnd"/>
    </w:p>
    <w:p w14:paraId="2B25958C" w14:textId="77777777" w:rsidR="00000000" w:rsidRPr="00635779" w:rsidRDefault="00717F83">
      <w:pPr>
        <w:pStyle w:val="a3"/>
        <w:numPr>
          <w:ilvl w:val="0"/>
          <w:numId w:val="1"/>
        </w:numPr>
        <w:tabs>
          <w:tab w:val="left" w:pos="1167"/>
        </w:tabs>
        <w:kinsoku w:val="0"/>
        <w:overflowPunct w:val="0"/>
        <w:spacing w:before="3" w:line="275" w:lineRule="auto"/>
        <w:ind w:right="173" w:firstLine="709"/>
        <w:jc w:val="both"/>
        <w:sectPr w:rsidR="00000000" w:rsidRPr="00635779">
          <w:pgSz w:w="11910" w:h="16840"/>
          <w:pgMar w:top="1240" w:right="960" w:bottom="1060" w:left="960" w:header="653" w:footer="868" w:gutter="0"/>
          <w:cols w:space="720"/>
          <w:noEndnote/>
        </w:sectPr>
      </w:pPr>
    </w:p>
    <w:p w14:paraId="0127D238" w14:textId="77777777" w:rsidR="00000000" w:rsidRPr="00635779" w:rsidRDefault="00717F83">
      <w:pPr>
        <w:pStyle w:val="a3"/>
        <w:kinsoku w:val="0"/>
        <w:overflowPunct w:val="0"/>
        <w:spacing w:before="61"/>
        <w:ind w:left="3253" w:firstLine="0"/>
        <w:rPr>
          <w:rFonts w:ascii="Bookman Old Style" w:hAnsi="Bookman Old Style" w:cs="Bookman Old Style"/>
          <w:sz w:val="28"/>
          <w:szCs w:val="28"/>
        </w:rPr>
      </w:pPr>
      <w:r w:rsidRPr="00635779">
        <w:rPr>
          <w:rFonts w:ascii="Bookman Old Style" w:hAnsi="Bookman Old Style" w:cs="Bookman Old Style"/>
          <w:b/>
          <w:bCs/>
          <w:spacing w:val="-1"/>
          <w:sz w:val="28"/>
          <w:szCs w:val="28"/>
        </w:rPr>
        <w:lastRenderedPageBreak/>
        <w:t>ІНФОРМАЦІЯ</w:t>
      </w:r>
      <w:r w:rsidRPr="00635779">
        <w:rPr>
          <w:rFonts w:ascii="Bookman Old Style" w:hAnsi="Bookman Old Style" w:cs="Bookman Old Style"/>
          <w:b/>
          <w:bCs/>
          <w:sz w:val="28"/>
          <w:szCs w:val="28"/>
        </w:rPr>
        <w:t xml:space="preserve"> </w:t>
      </w:r>
      <w:r w:rsidRPr="00635779">
        <w:rPr>
          <w:rFonts w:ascii="Bookman Old Style" w:hAnsi="Bookman Old Style" w:cs="Bookman Old Style"/>
          <w:b/>
          <w:bCs/>
          <w:spacing w:val="-1"/>
          <w:sz w:val="28"/>
          <w:szCs w:val="28"/>
        </w:rPr>
        <w:t>ПРО</w:t>
      </w:r>
      <w:r w:rsidRPr="00635779">
        <w:rPr>
          <w:rFonts w:ascii="Bookman Old Style" w:hAnsi="Bookman Old Style" w:cs="Bookman Old Style"/>
          <w:b/>
          <w:bCs/>
          <w:sz w:val="28"/>
          <w:szCs w:val="28"/>
        </w:rPr>
        <w:t xml:space="preserve"> </w:t>
      </w:r>
      <w:r w:rsidRPr="00635779">
        <w:rPr>
          <w:rFonts w:ascii="Bookman Old Style" w:hAnsi="Bookman Old Style" w:cs="Bookman Old Style"/>
          <w:b/>
          <w:bCs/>
          <w:spacing w:val="-1"/>
          <w:sz w:val="28"/>
          <w:szCs w:val="28"/>
        </w:rPr>
        <w:t>АВТОРІВ</w:t>
      </w:r>
    </w:p>
    <w:p w14:paraId="6FB866FD" w14:textId="77777777" w:rsidR="00000000" w:rsidRPr="00635779" w:rsidRDefault="00717F83">
      <w:pPr>
        <w:pStyle w:val="a3"/>
        <w:kinsoku w:val="0"/>
        <w:overflowPunct w:val="0"/>
        <w:spacing w:before="5"/>
        <w:ind w:left="0" w:firstLine="0"/>
        <w:rPr>
          <w:rFonts w:ascii="Bookman Old Style" w:hAnsi="Bookman Old Style" w:cs="Bookman Old Style"/>
          <w:b/>
          <w:bCs/>
          <w:sz w:val="35"/>
          <w:szCs w:val="35"/>
        </w:rPr>
      </w:pPr>
    </w:p>
    <w:p w14:paraId="1053DE0B" w14:textId="77777777" w:rsidR="00000000" w:rsidRPr="00635779" w:rsidRDefault="00717F83">
      <w:pPr>
        <w:pStyle w:val="a3"/>
        <w:kinsoku w:val="0"/>
        <w:overflowPunct w:val="0"/>
        <w:spacing w:before="0" w:line="275" w:lineRule="auto"/>
        <w:ind w:right="175"/>
        <w:jc w:val="both"/>
        <w:rPr>
          <w:spacing w:val="-1"/>
          <w:sz w:val="28"/>
          <w:szCs w:val="28"/>
        </w:rPr>
      </w:pPr>
      <w:proofErr w:type="spellStart"/>
      <w:r w:rsidRPr="00635779">
        <w:rPr>
          <w:b/>
          <w:bCs/>
          <w:spacing w:val="-1"/>
          <w:sz w:val="28"/>
          <w:szCs w:val="28"/>
        </w:rPr>
        <w:t>Августюк</w:t>
      </w:r>
      <w:proofErr w:type="spellEnd"/>
      <w:r w:rsidRPr="00635779">
        <w:rPr>
          <w:b/>
          <w:bCs/>
          <w:spacing w:val="65"/>
          <w:sz w:val="28"/>
          <w:szCs w:val="28"/>
        </w:rPr>
        <w:t xml:space="preserve"> </w:t>
      </w:r>
      <w:r w:rsidRPr="00635779">
        <w:rPr>
          <w:b/>
          <w:bCs/>
          <w:spacing w:val="-1"/>
          <w:sz w:val="28"/>
          <w:szCs w:val="28"/>
        </w:rPr>
        <w:t>Марія</w:t>
      </w:r>
      <w:r w:rsidRPr="00635779">
        <w:rPr>
          <w:b/>
          <w:bCs/>
          <w:spacing w:val="63"/>
          <w:sz w:val="28"/>
          <w:szCs w:val="28"/>
        </w:rPr>
        <w:t xml:space="preserve"> </w:t>
      </w:r>
      <w:r w:rsidRPr="00635779">
        <w:rPr>
          <w:b/>
          <w:bCs/>
          <w:spacing w:val="-1"/>
          <w:sz w:val="28"/>
          <w:szCs w:val="28"/>
        </w:rPr>
        <w:t>Миколаї</w:t>
      </w:r>
      <w:r w:rsidRPr="00635779">
        <w:rPr>
          <w:b/>
          <w:bCs/>
          <w:spacing w:val="-1"/>
          <w:sz w:val="28"/>
          <w:szCs w:val="28"/>
        </w:rPr>
        <w:t>вна,</w:t>
      </w:r>
      <w:r w:rsidRPr="00635779">
        <w:rPr>
          <w:b/>
          <w:bCs/>
          <w:spacing w:val="63"/>
          <w:sz w:val="28"/>
          <w:szCs w:val="28"/>
        </w:rPr>
        <w:t xml:space="preserve"> </w:t>
      </w:r>
      <w:r w:rsidRPr="00635779">
        <w:rPr>
          <w:spacing w:val="-1"/>
          <w:sz w:val="28"/>
          <w:szCs w:val="28"/>
        </w:rPr>
        <w:t>кандидат</w:t>
      </w:r>
      <w:r w:rsidRPr="00635779">
        <w:rPr>
          <w:spacing w:val="63"/>
          <w:sz w:val="28"/>
          <w:szCs w:val="28"/>
        </w:rPr>
        <w:t xml:space="preserve"> </w:t>
      </w:r>
      <w:r w:rsidRPr="00635779">
        <w:rPr>
          <w:spacing w:val="-1"/>
          <w:sz w:val="28"/>
          <w:szCs w:val="28"/>
        </w:rPr>
        <w:t>психологічних</w:t>
      </w:r>
      <w:r w:rsidRPr="00635779">
        <w:rPr>
          <w:spacing w:val="65"/>
          <w:sz w:val="28"/>
          <w:szCs w:val="28"/>
        </w:rPr>
        <w:t xml:space="preserve"> </w:t>
      </w:r>
      <w:r w:rsidRPr="00635779">
        <w:rPr>
          <w:spacing w:val="-1"/>
          <w:sz w:val="28"/>
          <w:szCs w:val="28"/>
        </w:rPr>
        <w:t>наук,</w:t>
      </w:r>
      <w:r w:rsidRPr="00635779">
        <w:rPr>
          <w:spacing w:val="66"/>
          <w:sz w:val="28"/>
          <w:szCs w:val="28"/>
        </w:rPr>
        <w:t xml:space="preserve"> </w:t>
      </w:r>
      <w:r w:rsidRPr="00635779">
        <w:rPr>
          <w:spacing w:val="-1"/>
          <w:sz w:val="28"/>
          <w:szCs w:val="28"/>
        </w:rPr>
        <w:t>доцент</w:t>
      </w:r>
      <w:r w:rsidRPr="00635779">
        <w:rPr>
          <w:spacing w:val="37"/>
          <w:sz w:val="28"/>
          <w:szCs w:val="28"/>
        </w:rPr>
        <w:t xml:space="preserve"> </w:t>
      </w:r>
      <w:r w:rsidRPr="00635779">
        <w:rPr>
          <w:spacing w:val="-1"/>
          <w:sz w:val="28"/>
          <w:szCs w:val="28"/>
        </w:rPr>
        <w:t>кафедри</w:t>
      </w:r>
      <w:r w:rsidRPr="00635779">
        <w:rPr>
          <w:spacing w:val="62"/>
          <w:sz w:val="28"/>
          <w:szCs w:val="28"/>
        </w:rPr>
        <w:t xml:space="preserve"> </w:t>
      </w:r>
      <w:r w:rsidRPr="00635779">
        <w:rPr>
          <w:spacing w:val="-1"/>
          <w:sz w:val="28"/>
          <w:szCs w:val="28"/>
        </w:rPr>
        <w:t>міжнародних</w:t>
      </w:r>
      <w:r w:rsidRPr="00635779">
        <w:rPr>
          <w:spacing w:val="62"/>
          <w:sz w:val="28"/>
          <w:szCs w:val="28"/>
        </w:rPr>
        <w:t xml:space="preserve"> </w:t>
      </w:r>
      <w:r w:rsidRPr="00635779">
        <w:rPr>
          <w:spacing w:val="-1"/>
          <w:sz w:val="28"/>
          <w:szCs w:val="28"/>
        </w:rPr>
        <w:t>відносин,</w:t>
      </w:r>
      <w:r w:rsidRPr="00635779">
        <w:rPr>
          <w:spacing w:val="61"/>
          <w:sz w:val="28"/>
          <w:szCs w:val="28"/>
        </w:rPr>
        <w:t xml:space="preserve"> </w:t>
      </w:r>
      <w:r w:rsidRPr="00635779">
        <w:rPr>
          <w:spacing w:val="-1"/>
          <w:sz w:val="28"/>
          <w:szCs w:val="28"/>
        </w:rPr>
        <w:t>докторант</w:t>
      </w:r>
      <w:r w:rsidRPr="00635779">
        <w:rPr>
          <w:spacing w:val="58"/>
          <w:sz w:val="28"/>
          <w:szCs w:val="28"/>
        </w:rPr>
        <w:t xml:space="preserve"> </w:t>
      </w:r>
      <w:r w:rsidRPr="00635779">
        <w:rPr>
          <w:spacing w:val="-1"/>
          <w:sz w:val="28"/>
          <w:szCs w:val="28"/>
        </w:rPr>
        <w:t>кафедри</w:t>
      </w:r>
      <w:r w:rsidRPr="00635779">
        <w:rPr>
          <w:spacing w:val="67"/>
          <w:sz w:val="28"/>
          <w:szCs w:val="28"/>
        </w:rPr>
        <w:t xml:space="preserve"> </w:t>
      </w:r>
      <w:r w:rsidRPr="00635779">
        <w:rPr>
          <w:spacing w:val="-1"/>
          <w:sz w:val="28"/>
          <w:szCs w:val="28"/>
        </w:rPr>
        <w:t>психології</w:t>
      </w:r>
      <w:r w:rsidRPr="00635779">
        <w:rPr>
          <w:spacing w:val="62"/>
          <w:sz w:val="28"/>
          <w:szCs w:val="28"/>
        </w:rPr>
        <w:t xml:space="preserve"> </w:t>
      </w:r>
      <w:r w:rsidRPr="00635779">
        <w:rPr>
          <w:sz w:val="28"/>
          <w:szCs w:val="28"/>
        </w:rPr>
        <w:t>та</w:t>
      </w:r>
      <w:r w:rsidRPr="00635779">
        <w:rPr>
          <w:spacing w:val="59"/>
          <w:sz w:val="28"/>
          <w:szCs w:val="28"/>
        </w:rPr>
        <w:t xml:space="preserve"> </w:t>
      </w:r>
      <w:r w:rsidRPr="00635779">
        <w:rPr>
          <w:spacing w:val="-1"/>
          <w:sz w:val="28"/>
          <w:szCs w:val="28"/>
        </w:rPr>
        <w:t>педагогіки</w:t>
      </w:r>
      <w:r w:rsidRPr="00635779">
        <w:rPr>
          <w:spacing w:val="30"/>
          <w:sz w:val="28"/>
          <w:szCs w:val="28"/>
        </w:rPr>
        <w:t xml:space="preserve"> </w:t>
      </w:r>
      <w:r w:rsidRPr="00635779">
        <w:rPr>
          <w:spacing w:val="-1"/>
          <w:sz w:val="28"/>
          <w:szCs w:val="28"/>
        </w:rPr>
        <w:t>Національного</w:t>
      </w:r>
      <w:r w:rsidRPr="00635779">
        <w:rPr>
          <w:spacing w:val="1"/>
          <w:sz w:val="28"/>
          <w:szCs w:val="28"/>
        </w:rPr>
        <w:t xml:space="preserve"> </w:t>
      </w:r>
      <w:r w:rsidRPr="00635779">
        <w:rPr>
          <w:spacing w:val="-1"/>
          <w:sz w:val="28"/>
          <w:szCs w:val="28"/>
        </w:rPr>
        <w:t>університету</w:t>
      </w:r>
      <w:r w:rsidRPr="00635779">
        <w:rPr>
          <w:spacing w:val="-4"/>
          <w:sz w:val="28"/>
          <w:szCs w:val="28"/>
        </w:rPr>
        <w:t xml:space="preserve"> </w:t>
      </w:r>
      <w:r w:rsidRPr="00635779">
        <w:rPr>
          <w:spacing w:val="-1"/>
          <w:sz w:val="28"/>
          <w:szCs w:val="28"/>
        </w:rPr>
        <w:t>«Острозька</w:t>
      </w:r>
      <w:r w:rsidRPr="00635779">
        <w:rPr>
          <w:sz w:val="28"/>
          <w:szCs w:val="28"/>
        </w:rPr>
        <w:t xml:space="preserve"> академія»,</w:t>
      </w:r>
      <w:r w:rsidRPr="00635779">
        <w:rPr>
          <w:spacing w:val="-1"/>
          <w:sz w:val="28"/>
          <w:szCs w:val="28"/>
        </w:rPr>
        <w:t xml:space="preserve"> </w:t>
      </w:r>
      <w:r w:rsidRPr="00635779">
        <w:rPr>
          <w:sz w:val="28"/>
          <w:szCs w:val="28"/>
        </w:rPr>
        <w:t>м.</w:t>
      </w:r>
      <w:r w:rsidRPr="00635779">
        <w:rPr>
          <w:spacing w:val="-2"/>
          <w:sz w:val="28"/>
          <w:szCs w:val="28"/>
        </w:rPr>
        <w:t xml:space="preserve"> </w:t>
      </w:r>
      <w:r w:rsidRPr="00635779">
        <w:rPr>
          <w:spacing w:val="-1"/>
          <w:sz w:val="28"/>
          <w:szCs w:val="28"/>
        </w:rPr>
        <w:t>Острог.</w:t>
      </w:r>
    </w:p>
    <w:p w14:paraId="7C79FAD3" w14:textId="77777777" w:rsidR="00000000" w:rsidRPr="00635779" w:rsidRDefault="00717F83">
      <w:pPr>
        <w:pStyle w:val="a3"/>
        <w:kinsoku w:val="0"/>
        <w:overflowPunct w:val="0"/>
        <w:spacing w:before="4"/>
        <w:ind w:left="881" w:firstLine="0"/>
        <w:rPr>
          <w:sz w:val="28"/>
          <w:szCs w:val="28"/>
        </w:rPr>
      </w:pPr>
      <w:r w:rsidRPr="00635779">
        <w:rPr>
          <w:i/>
          <w:iCs/>
          <w:spacing w:val="-1"/>
          <w:sz w:val="28"/>
          <w:szCs w:val="28"/>
        </w:rPr>
        <w:t>Науковий</w:t>
      </w:r>
      <w:r w:rsidRPr="00635779">
        <w:rPr>
          <w:i/>
          <w:iCs/>
          <w:spacing w:val="-3"/>
          <w:sz w:val="28"/>
          <w:szCs w:val="28"/>
        </w:rPr>
        <w:t xml:space="preserve"> </w:t>
      </w:r>
      <w:r w:rsidRPr="00635779">
        <w:rPr>
          <w:i/>
          <w:iCs/>
          <w:spacing w:val="-1"/>
          <w:sz w:val="28"/>
          <w:szCs w:val="28"/>
        </w:rPr>
        <w:t>керівник:</w:t>
      </w:r>
      <w:r w:rsidRPr="00635779">
        <w:rPr>
          <w:i/>
          <w:iCs/>
          <w:spacing w:val="-3"/>
          <w:sz w:val="28"/>
          <w:szCs w:val="28"/>
        </w:rPr>
        <w:t xml:space="preserve"> </w:t>
      </w:r>
      <w:r w:rsidRPr="00635779">
        <w:rPr>
          <w:i/>
          <w:iCs/>
          <w:spacing w:val="-1"/>
          <w:sz w:val="28"/>
          <w:szCs w:val="28"/>
        </w:rPr>
        <w:t>доктор</w:t>
      </w:r>
      <w:r w:rsidRPr="00635779">
        <w:rPr>
          <w:i/>
          <w:iCs/>
          <w:spacing w:val="-3"/>
          <w:sz w:val="28"/>
          <w:szCs w:val="28"/>
        </w:rPr>
        <w:t xml:space="preserve"> </w:t>
      </w:r>
      <w:r w:rsidRPr="00635779">
        <w:rPr>
          <w:i/>
          <w:iCs/>
          <w:spacing w:val="-1"/>
          <w:sz w:val="28"/>
          <w:szCs w:val="28"/>
        </w:rPr>
        <w:t>психологічних</w:t>
      </w:r>
      <w:r w:rsidRPr="00635779">
        <w:rPr>
          <w:i/>
          <w:iCs/>
          <w:sz w:val="28"/>
          <w:szCs w:val="28"/>
        </w:rPr>
        <w:t xml:space="preserve"> </w:t>
      </w:r>
      <w:r w:rsidRPr="00635779">
        <w:rPr>
          <w:i/>
          <w:iCs/>
          <w:spacing w:val="-1"/>
          <w:sz w:val="28"/>
          <w:szCs w:val="28"/>
        </w:rPr>
        <w:t>наук,</w:t>
      </w:r>
      <w:r w:rsidRPr="00635779">
        <w:rPr>
          <w:i/>
          <w:iCs/>
          <w:spacing w:val="1"/>
          <w:sz w:val="28"/>
          <w:szCs w:val="28"/>
        </w:rPr>
        <w:t xml:space="preserve"> </w:t>
      </w:r>
      <w:r w:rsidRPr="00635779">
        <w:rPr>
          <w:i/>
          <w:iCs/>
          <w:spacing w:val="-2"/>
          <w:sz w:val="28"/>
          <w:szCs w:val="28"/>
        </w:rPr>
        <w:t>професор</w:t>
      </w:r>
      <w:r w:rsidRPr="00635779">
        <w:rPr>
          <w:i/>
          <w:iCs/>
          <w:spacing w:val="1"/>
          <w:sz w:val="28"/>
          <w:szCs w:val="28"/>
        </w:rPr>
        <w:t xml:space="preserve"> </w:t>
      </w:r>
      <w:r w:rsidRPr="00635779">
        <w:rPr>
          <w:i/>
          <w:iCs/>
          <w:spacing w:val="-1"/>
          <w:sz w:val="28"/>
          <w:szCs w:val="28"/>
        </w:rPr>
        <w:t>Пасічник</w:t>
      </w:r>
      <w:r w:rsidRPr="00635779">
        <w:rPr>
          <w:i/>
          <w:iCs/>
          <w:sz w:val="28"/>
          <w:szCs w:val="28"/>
        </w:rPr>
        <w:t xml:space="preserve"> І.</w:t>
      </w:r>
      <w:r w:rsidRPr="00635779">
        <w:rPr>
          <w:i/>
          <w:iCs/>
          <w:spacing w:val="-1"/>
          <w:sz w:val="28"/>
          <w:szCs w:val="28"/>
        </w:rPr>
        <w:t xml:space="preserve"> Д.</w:t>
      </w:r>
    </w:p>
    <w:p w14:paraId="6E985EA5" w14:textId="77777777" w:rsidR="00000000" w:rsidRPr="00635779" w:rsidRDefault="00717F83">
      <w:pPr>
        <w:pStyle w:val="a3"/>
        <w:kinsoku w:val="0"/>
        <w:overflowPunct w:val="0"/>
        <w:ind w:left="0" w:firstLine="0"/>
        <w:rPr>
          <w:i/>
          <w:iCs/>
          <w:sz w:val="27"/>
          <w:szCs w:val="27"/>
        </w:rPr>
      </w:pPr>
    </w:p>
    <w:p w14:paraId="6673D2A8" w14:textId="77777777" w:rsidR="00000000" w:rsidRPr="00635779" w:rsidRDefault="00717F83">
      <w:pPr>
        <w:pStyle w:val="a3"/>
        <w:kinsoku w:val="0"/>
        <w:overflowPunct w:val="0"/>
        <w:spacing w:before="0" w:line="275" w:lineRule="auto"/>
        <w:ind w:right="174"/>
        <w:jc w:val="both"/>
        <w:rPr>
          <w:spacing w:val="-1"/>
          <w:sz w:val="28"/>
          <w:szCs w:val="28"/>
        </w:rPr>
      </w:pPr>
      <w:r w:rsidRPr="00635779">
        <w:rPr>
          <w:b/>
          <w:bCs/>
          <w:spacing w:val="-1"/>
          <w:sz w:val="28"/>
          <w:szCs w:val="28"/>
        </w:rPr>
        <w:t>Андрусик</w:t>
      </w:r>
      <w:r w:rsidRPr="00635779">
        <w:rPr>
          <w:b/>
          <w:bCs/>
          <w:spacing w:val="46"/>
          <w:sz w:val="28"/>
          <w:szCs w:val="28"/>
        </w:rPr>
        <w:t xml:space="preserve"> </w:t>
      </w:r>
      <w:r w:rsidRPr="00635779">
        <w:rPr>
          <w:b/>
          <w:bCs/>
          <w:spacing w:val="-1"/>
          <w:sz w:val="28"/>
          <w:szCs w:val="28"/>
        </w:rPr>
        <w:t>О</w:t>
      </w:r>
      <w:r w:rsidRPr="00635779">
        <w:rPr>
          <w:b/>
          <w:bCs/>
          <w:spacing w:val="-1"/>
          <w:sz w:val="28"/>
          <w:szCs w:val="28"/>
        </w:rPr>
        <w:t>лена</w:t>
      </w:r>
      <w:r w:rsidRPr="00635779">
        <w:rPr>
          <w:b/>
          <w:bCs/>
          <w:spacing w:val="45"/>
          <w:sz w:val="28"/>
          <w:szCs w:val="28"/>
        </w:rPr>
        <w:t xml:space="preserve"> </w:t>
      </w:r>
      <w:r w:rsidRPr="00635779">
        <w:rPr>
          <w:b/>
          <w:bCs/>
          <w:spacing w:val="-1"/>
          <w:sz w:val="28"/>
          <w:szCs w:val="28"/>
        </w:rPr>
        <w:t>Олександрівна,</w:t>
      </w:r>
      <w:r w:rsidRPr="00635779">
        <w:rPr>
          <w:b/>
          <w:bCs/>
          <w:spacing w:val="25"/>
          <w:sz w:val="28"/>
          <w:szCs w:val="28"/>
        </w:rPr>
        <w:t xml:space="preserve"> </w:t>
      </w:r>
      <w:r w:rsidRPr="00635779">
        <w:rPr>
          <w:spacing w:val="-1"/>
          <w:sz w:val="28"/>
          <w:szCs w:val="28"/>
        </w:rPr>
        <w:t>аспірант</w:t>
      </w:r>
      <w:r w:rsidRPr="00635779">
        <w:rPr>
          <w:spacing w:val="69"/>
          <w:sz w:val="28"/>
          <w:szCs w:val="28"/>
        </w:rPr>
        <w:t xml:space="preserve"> </w:t>
      </w:r>
      <w:r w:rsidRPr="00635779">
        <w:rPr>
          <w:spacing w:val="-1"/>
          <w:sz w:val="28"/>
          <w:szCs w:val="28"/>
        </w:rPr>
        <w:t>Уманського</w:t>
      </w:r>
      <w:r w:rsidRPr="00635779">
        <w:rPr>
          <w:spacing w:val="23"/>
          <w:sz w:val="28"/>
          <w:szCs w:val="28"/>
        </w:rPr>
        <w:t xml:space="preserve"> </w:t>
      </w:r>
      <w:r w:rsidRPr="00635779">
        <w:rPr>
          <w:spacing w:val="-1"/>
          <w:sz w:val="28"/>
          <w:szCs w:val="28"/>
        </w:rPr>
        <w:t>державного</w:t>
      </w:r>
      <w:r w:rsidRPr="00635779">
        <w:rPr>
          <w:spacing w:val="33"/>
          <w:sz w:val="28"/>
          <w:szCs w:val="28"/>
        </w:rPr>
        <w:t xml:space="preserve"> </w:t>
      </w:r>
      <w:r w:rsidRPr="00635779">
        <w:rPr>
          <w:spacing w:val="-1"/>
          <w:sz w:val="28"/>
          <w:szCs w:val="28"/>
        </w:rPr>
        <w:t>педагогічного</w:t>
      </w:r>
      <w:r w:rsidRPr="00635779">
        <w:rPr>
          <w:spacing w:val="70"/>
          <w:sz w:val="28"/>
          <w:szCs w:val="28"/>
        </w:rPr>
        <w:t xml:space="preserve"> </w:t>
      </w:r>
      <w:r w:rsidRPr="00635779">
        <w:rPr>
          <w:spacing w:val="-1"/>
          <w:sz w:val="28"/>
          <w:szCs w:val="28"/>
        </w:rPr>
        <w:t>університету</w:t>
      </w:r>
      <w:r w:rsidRPr="00635779">
        <w:rPr>
          <w:spacing w:val="-4"/>
          <w:sz w:val="28"/>
          <w:szCs w:val="28"/>
        </w:rPr>
        <w:t xml:space="preserve"> </w:t>
      </w:r>
      <w:r w:rsidRPr="00635779">
        <w:rPr>
          <w:sz w:val="28"/>
          <w:szCs w:val="28"/>
        </w:rPr>
        <w:t>імені</w:t>
      </w:r>
      <w:r w:rsidRPr="00635779">
        <w:rPr>
          <w:spacing w:val="4"/>
          <w:sz w:val="28"/>
          <w:szCs w:val="28"/>
        </w:rPr>
        <w:t xml:space="preserve"> </w:t>
      </w:r>
      <w:r w:rsidRPr="00635779">
        <w:rPr>
          <w:spacing w:val="-1"/>
          <w:sz w:val="28"/>
          <w:szCs w:val="28"/>
        </w:rPr>
        <w:t>Павла</w:t>
      </w:r>
      <w:r w:rsidRPr="00635779">
        <w:rPr>
          <w:spacing w:val="-3"/>
          <w:sz w:val="28"/>
          <w:szCs w:val="28"/>
        </w:rPr>
        <w:t xml:space="preserve"> </w:t>
      </w:r>
      <w:r w:rsidRPr="00635779">
        <w:rPr>
          <w:spacing w:val="-1"/>
          <w:sz w:val="28"/>
          <w:szCs w:val="28"/>
        </w:rPr>
        <w:t xml:space="preserve">Тичини, </w:t>
      </w:r>
      <w:r w:rsidRPr="00635779">
        <w:rPr>
          <w:sz w:val="28"/>
          <w:szCs w:val="28"/>
        </w:rPr>
        <w:t>м.</w:t>
      </w:r>
      <w:r w:rsidRPr="00635779">
        <w:rPr>
          <w:spacing w:val="-2"/>
          <w:sz w:val="28"/>
          <w:szCs w:val="28"/>
        </w:rPr>
        <w:t xml:space="preserve"> </w:t>
      </w:r>
      <w:r w:rsidRPr="00635779">
        <w:rPr>
          <w:spacing w:val="-1"/>
          <w:sz w:val="28"/>
          <w:szCs w:val="28"/>
        </w:rPr>
        <w:t>Умань.</w:t>
      </w:r>
    </w:p>
    <w:p w14:paraId="04655479" w14:textId="77777777" w:rsidR="00000000" w:rsidRPr="00635779" w:rsidRDefault="00717F83">
      <w:pPr>
        <w:pStyle w:val="a3"/>
        <w:kinsoku w:val="0"/>
        <w:overflowPunct w:val="0"/>
        <w:spacing w:before="4"/>
        <w:ind w:left="881" w:firstLine="0"/>
        <w:rPr>
          <w:sz w:val="28"/>
          <w:szCs w:val="28"/>
        </w:rPr>
      </w:pPr>
      <w:r w:rsidRPr="00635779">
        <w:rPr>
          <w:i/>
          <w:iCs/>
          <w:spacing w:val="-1"/>
          <w:sz w:val="28"/>
          <w:szCs w:val="28"/>
        </w:rPr>
        <w:t>Науковий</w:t>
      </w:r>
      <w:r w:rsidRPr="00635779">
        <w:rPr>
          <w:i/>
          <w:iCs/>
          <w:spacing w:val="-3"/>
          <w:sz w:val="28"/>
          <w:szCs w:val="28"/>
        </w:rPr>
        <w:t xml:space="preserve"> </w:t>
      </w:r>
      <w:r w:rsidRPr="00635779">
        <w:rPr>
          <w:i/>
          <w:iCs/>
          <w:spacing w:val="-1"/>
          <w:sz w:val="28"/>
          <w:szCs w:val="28"/>
        </w:rPr>
        <w:t>керівник:</w:t>
      </w:r>
      <w:r w:rsidRPr="00635779">
        <w:rPr>
          <w:i/>
          <w:iCs/>
          <w:spacing w:val="-3"/>
          <w:sz w:val="28"/>
          <w:szCs w:val="28"/>
        </w:rPr>
        <w:t xml:space="preserve"> </w:t>
      </w:r>
      <w:r w:rsidRPr="00635779">
        <w:rPr>
          <w:i/>
          <w:iCs/>
          <w:spacing w:val="-1"/>
          <w:sz w:val="28"/>
          <w:szCs w:val="28"/>
        </w:rPr>
        <w:t>доктор</w:t>
      </w:r>
      <w:r w:rsidRPr="00635779">
        <w:rPr>
          <w:i/>
          <w:iCs/>
          <w:spacing w:val="-3"/>
          <w:sz w:val="28"/>
          <w:szCs w:val="28"/>
        </w:rPr>
        <w:t xml:space="preserve"> </w:t>
      </w:r>
      <w:r w:rsidRPr="00635779">
        <w:rPr>
          <w:i/>
          <w:iCs/>
          <w:spacing w:val="-1"/>
          <w:sz w:val="28"/>
          <w:szCs w:val="28"/>
        </w:rPr>
        <w:t>психологічних</w:t>
      </w:r>
      <w:r w:rsidRPr="00635779">
        <w:rPr>
          <w:i/>
          <w:iCs/>
          <w:sz w:val="28"/>
          <w:szCs w:val="28"/>
        </w:rPr>
        <w:t xml:space="preserve"> </w:t>
      </w:r>
      <w:r w:rsidRPr="00635779">
        <w:rPr>
          <w:i/>
          <w:iCs/>
          <w:spacing w:val="-1"/>
          <w:sz w:val="28"/>
          <w:szCs w:val="28"/>
        </w:rPr>
        <w:t>наук,</w:t>
      </w:r>
      <w:r w:rsidRPr="00635779">
        <w:rPr>
          <w:i/>
          <w:iCs/>
          <w:sz w:val="28"/>
          <w:szCs w:val="28"/>
        </w:rPr>
        <w:t xml:space="preserve"> </w:t>
      </w:r>
      <w:r w:rsidRPr="00635779">
        <w:rPr>
          <w:i/>
          <w:iCs/>
          <w:spacing w:val="-2"/>
          <w:sz w:val="28"/>
          <w:szCs w:val="28"/>
        </w:rPr>
        <w:t>професор</w:t>
      </w:r>
      <w:r w:rsidRPr="00635779">
        <w:rPr>
          <w:i/>
          <w:iCs/>
          <w:spacing w:val="1"/>
          <w:sz w:val="28"/>
          <w:szCs w:val="28"/>
        </w:rPr>
        <w:t xml:space="preserve"> </w:t>
      </w:r>
      <w:proofErr w:type="spellStart"/>
      <w:r w:rsidRPr="00635779">
        <w:rPr>
          <w:i/>
          <w:iCs/>
          <w:spacing w:val="-2"/>
          <w:sz w:val="28"/>
          <w:szCs w:val="28"/>
        </w:rPr>
        <w:t>Сафін</w:t>
      </w:r>
      <w:proofErr w:type="spellEnd"/>
      <w:r w:rsidRPr="00635779">
        <w:rPr>
          <w:i/>
          <w:iCs/>
          <w:sz w:val="28"/>
          <w:szCs w:val="28"/>
        </w:rPr>
        <w:t xml:space="preserve"> </w:t>
      </w:r>
      <w:r w:rsidRPr="00635779">
        <w:rPr>
          <w:i/>
          <w:iCs/>
          <w:spacing w:val="-1"/>
          <w:sz w:val="28"/>
          <w:szCs w:val="28"/>
        </w:rPr>
        <w:t>О. Д.</w:t>
      </w:r>
    </w:p>
    <w:p w14:paraId="3E66467A" w14:textId="77777777" w:rsidR="00000000" w:rsidRPr="00635779" w:rsidRDefault="00717F83">
      <w:pPr>
        <w:pStyle w:val="a3"/>
        <w:kinsoku w:val="0"/>
        <w:overflowPunct w:val="0"/>
        <w:ind w:left="0" w:firstLine="0"/>
        <w:rPr>
          <w:i/>
          <w:iCs/>
          <w:sz w:val="27"/>
          <w:szCs w:val="27"/>
        </w:rPr>
      </w:pPr>
    </w:p>
    <w:p w14:paraId="74AA89B6" w14:textId="77777777" w:rsidR="00000000" w:rsidRPr="00635779" w:rsidRDefault="00717F83">
      <w:pPr>
        <w:pStyle w:val="a3"/>
        <w:kinsoku w:val="0"/>
        <w:overflowPunct w:val="0"/>
        <w:spacing w:before="0" w:line="276" w:lineRule="auto"/>
        <w:ind w:right="169"/>
        <w:jc w:val="both"/>
        <w:rPr>
          <w:spacing w:val="-1"/>
          <w:sz w:val="28"/>
          <w:szCs w:val="28"/>
        </w:rPr>
      </w:pPr>
      <w:proofErr w:type="spellStart"/>
      <w:r w:rsidRPr="00635779">
        <w:rPr>
          <w:b/>
          <w:bCs/>
          <w:spacing w:val="-1"/>
          <w:sz w:val="28"/>
          <w:szCs w:val="28"/>
        </w:rPr>
        <w:t>Афанасенко</w:t>
      </w:r>
      <w:proofErr w:type="spellEnd"/>
      <w:r w:rsidRPr="00635779">
        <w:rPr>
          <w:b/>
          <w:bCs/>
          <w:spacing w:val="7"/>
          <w:sz w:val="28"/>
          <w:szCs w:val="28"/>
        </w:rPr>
        <w:t xml:space="preserve"> </w:t>
      </w:r>
      <w:r w:rsidRPr="00635779">
        <w:rPr>
          <w:b/>
          <w:bCs/>
          <w:spacing w:val="-2"/>
          <w:sz w:val="28"/>
          <w:szCs w:val="28"/>
        </w:rPr>
        <w:t>Лариса</w:t>
      </w:r>
      <w:r w:rsidRPr="00635779">
        <w:rPr>
          <w:b/>
          <w:bCs/>
          <w:spacing w:val="7"/>
          <w:sz w:val="28"/>
          <w:szCs w:val="28"/>
        </w:rPr>
        <w:t xml:space="preserve"> </w:t>
      </w:r>
      <w:r w:rsidRPr="00635779">
        <w:rPr>
          <w:b/>
          <w:bCs/>
          <w:spacing w:val="-1"/>
          <w:sz w:val="28"/>
          <w:szCs w:val="28"/>
        </w:rPr>
        <w:t>Анатоліївна,</w:t>
      </w:r>
      <w:r w:rsidRPr="00635779">
        <w:rPr>
          <w:b/>
          <w:bCs/>
          <w:spacing w:val="10"/>
          <w:sz w:val="28"/>
          <w:szCs w:val="28"/>
        </w:rPr>
        <w:t xml:space="preserve"> </w:t>
      </w:r>
      <w:r w:rsidRPr="00635779">
        <w:rPr>
          <w:spacing w:val="-1"/>
          <w:sz w:val="28"/>
          <w:szCs w:val="28"/>
        </w:rPr>
        <w:t>кандидат</w:t>
      </w:r>
      <w:r w:rsidRPr="00635779">
        <w:rPr>
          <w:spacing w:val="3"/>
          <w:sz w:val="28"/>
          <w:szCs w:val="28"/>
        </w:rPr>
        <w:t xml:space="preserve"> </w:t>
      </w:r>
      <w:r w:rsidRPr="00635779">
        <w:rPr>
          <w:spacing w:val="-1"/>
          <w:sz w:val="28"/>
          <w:szCs w:val="28"/>
        </w:rPr>
        <w:t>психологічних</w:t>
      </w:r>
      <w:r w:rsidRPr="00635779">
        <w:rPr>
          <w:spacing w:val="7"/>
          <w:sz w:val="28"/>
          <w:szCs w:val="28"/>
        </w:rPr>
        <w:t xml:space="preserve"> </w:t>
      </w:r>
      <w:r w:rsidRPr="00635779">
        <w:rPr>
          <w:sz w:val="28"/>
          <w:szCs w:val="28"/>
        </w:rPr>
        <w:t>наук,</w:t>
      </w:r>
      <w:r w:rsidRPr="00635779">
        <w:rPr>
          <w:spacing w:val="5"/>
          <w:sz w:val="28"/>
          <w:szCs w:val="28"/>
        </w:rPr>
        <w:t xml:space="preserve"> </w:t>
      </w:r>
      <w:r w:rsidRPr="00635779">
        <w:rPr>
          <w:spacing w:val="-1"/>
          <w:sz w:val="28"/>
          <w:szCs w:val="28"/>
        </w:rPr>
        <w:t>доцент</w:t>
      </w:r>
      <w:r w:rsidRPr="00635779">
        <w:rPr>
          <w:spacing w:val="39"/>
          <w:sz w:val="28"/>
          <w:szCs w:val="28"/>
        </w:rPr>
        <w:t xml:space="preserve"> </w:t>
      </w:r>
      <w:r w:rsidRPr="00635779">
        <w:rPr>
          <w:spacing w:val="-1"/>
          <w:sz w:val="28"/>
          <w:szCs w:val="28"/>
        </w:rPr>
        <w:t>кафедри</w:t>
      </w:r>
      <w:r w:rsidRPr="00635779">
        <w:rPr>
          <w:spacing w:val="33"/>
          <w:sz w:val="28"/>
          <w:szCs w:val="28"/>
        </w:rPr>
        <w:t xml:space="preserve"> </w:t>
      </w:r>
      <w:r w:rsidRPr="00635779">
        <w:rPr>
          <w:spacing w:val="-1"/>
          <w:sz w:val="28"/>
          <w:szCs w:val="28"/>
        </w:rPr>
        <w:t>псих</w:t>
      </w:r>
      <w:r w:rsidRPr="00635779">
        <w:rPr>
          <w:spacing w:val="-1"/>
          <w:sz w:val="28"/>
          <w:szCs w:val="28"/>
        </w:rPr>
        <w:t>ології</w:t>
      </w:r>
      <w:r w:rsidRPr="00635779">
        <w:rPr>
          <w:spacing w:val="33"/>
          <w:sz w:val="28"/>
          <w:szCs w:val="28"/>
        </w:rPr>
        <w:t xml:space="preserve"> </w:t>
      </w:r>
      <w:r w:rsidRPr="00635779">
        <w:rPr>
          <w:spacing w:val="-1"/>
          <w:sz w:val="28"/>
          <w:szCs w:val="28"/>
        </w:rPr>
        <w:t>Національного</w:t>
      </w:r>
      <w:r w:rsidRPr="00635779">
        <w:rPr>
          <w:spacing w:val="35"/>
          <w:sz w:val="28"/>
          <w:szCs w:val="28"/>
        </w:rPr>
        <w:t xml:space="preserve"> </w:t>
      </w:r>
      <w:r w:rsidRPr="00635779">
        <w:rPr>
          <w:spacing w:val="-1"/>
          <w:sz w:val="28"/>
          <w:szCs w:val="28"/>
        </w:rPr>
        <w:t>університету</w:t>
      </w:r>
      <w:r w:rsidRPr="00635779">
        <w:rPr>
          <w:spacing w:val="29"/>
          <w:sz w:val="28"/>
          <w:szCs w:val="28"/>
        </w:rPr>
        <w:t xml:space="preserve"> </w:t>
      </w:r>
      <w:r w:rsidRPr="00635779">
        <w:rPr>
          <w:spacing w:val="-1"/>
          <w:sz w:val="28"/>
          <w:szCs w:val="28"/>
        </w:rPr>
        <w:t>біоресурсів</w:t>
      </w:r>
      <w:r w:rsidRPr="00635779">
        <w:rPr>
          <w:spacing w:val="30"/>
          <w:sz w:val="28"/>
          <w:szCs w:val="28"/>
        </w:rPr>
        <w:t xml:space="preserve"> </w:t>
      </w:r>
      <w:r w:rsidRPr="00635779">
        <w:rPr>
          <w:sz w:val="28"/>
          <w:szCs w:val="28"/>
        </w:rPr>
        <w:t>і</w:t>
      </w:r>
      <w:r w:rsidRPr="00635779">
        <w:rPr>
          <w:spacing w:val="25"/>
          <w:sz w:val="28"/>
          <w:szCs w:val="28"/>
        </w:rPr>
        <w:t xml:space="preserve"> </w:t>
      </w:r>
      <w:r w:rsidRPr="00635779">
        <w:rPr>
          <w:spacing w:val="-1"/>
          <w:sz w:val="28"/>
          <w:szCs w:val="28"/>
        </w:rPr>
        <w:t>природокористування</w:t>
      </w:r>
      <w:r w:rsidRPr="00635779">
        <w:rPr>
          <w:sz w:val="28"/>
          <w:szCs w:val="28"/>
        </w:rPr>
        <w:t xml:space="preserve"> </w:t>
      </w:r>
      <w:r w:rsidRPr="00635779">
        <w:rPr>
          <w:spacing w:val="-1"/>
          <w:sz w:val="28"/>
          <w:szCs w:val="28"/>
        </w:rPr>
        <w:t xml:space="preserve">України, </w:t>
      </w:r>
      <w:r w:rsidRPr="00635779">
        <w:rPr>
          <w:sz w:val="28"/>
          <w:szCs w:val="28"/>
        </w:rPr>
        <w:t>м.</w:t>
      </w:r>
      <w:r w:rsidRPr="00635779">
        <w:rPr>
          <w:spacing w:val="-2"/>
          <w:sz w:val="28"/>
          <w:szCs w:val="28"/>
        </w:rPr>
        <w:t xml:space="preserve"> </w:t>
      </w:r>
      <w:r w:rsidRPr="00635779">
        <w:rPr>
          <w:spacing w:val="-1"/>
          <w:sz w:val="28"/>
          <w:szCs w:val="28"/>
        </w:rPr>
        <w:t>Київ.</w:t>
      </w:r>
    </w:p>
    <w:p w14:paraId="4D7211B0" w14:textId="77777777" w:rsidR="00000000" w:rsidRPr="00635779" w:rsidRDefault="00717F83">
      <w:pPr>
        <w:pStyle w:val="a3"/>
        <w:kinsoku w:val="0"/>
        <w:overflowPunct w:val="0"/>
        <w:spacing w:before="0"/>
        <w:ind w:left="0" w:firstLine="0"/>
        <w:rPr>
          <w:sz w:val="23"/>
          <w:szCs w:val="23"/>
        </w:rPr>
      </w:pPr>
    </w:p>
    <w:p w14:paraId="2C1D6F78" w14:textId="77777777" w:rsidR="00000000" w:rsidRPr="00635779" w:rsidRDefault="00717F83">
      <w:pPr>
        <w:pStyle w:val="a3"/>
        <w:kinsoku w:val="0"/>
        <w:overflowPunct w:val="0"/>
        <w:spacing w:before="0" w:line="276" w:lineRule="auto"/>
        <w:ind w:right="176"/>
        <w:jc w:val="both"/>
        <w:rPr>
          <w:spacing w:val="-1"/>
          <w:sz w:val="28"/>
          <w:szCs w:val="28"/>
        </w:rPr>
      </w:pPr>
      <w:proofErr w:type="spellStart"/>
      <w:r w:rsidRPr="00635779">
        <w:rPr>
          <w:b/>
          <w:bCs/>
          <w:sz w:val="28"/>
          <w:szCs w:val="28"/>
        </w:rPr>
        <w:t>Белей</w:t>
      </w:r>
      <w:proofErr w:type="spellEnd"/>
      <w:r w:rsidRPr="00635779">
        <w:rPr>
          <w:b/>
          <w:bCs/>
          <w:spacing w:val="8"/>
          <w:sz w:val="28"/>
          <w:szCs w:val="28"/>
        </w:rPr>
        <w:t xml:space="preserve"> </w:t>
      </w:r>
      <w:r w:rsidRPr="00635779">
        <w:rPr>
          <w:b/>
          <w:bCs/>
          <w:spacing w:val="-2"/>
          <w:sz w:val="28"/>
          <w:szCs w:val="28"/>
        </w:rPr>
        <w:t>Михайло</w:t>
      </w:r>
      <w:r w:rsidRPr="00635779">
        <w:rPr>
          <w:b/>
          <w:bCs/>
          <w:spacing w:val="9"/>
          <w:sz w:val="28"/>
          <w:szCs w:val="28"/>
        </w:rPr>
        <w:t xml:space="preserve"> </w:t>
      </w:r>
      <w:r w:rsidRPr="00635779">
        <w:rPr>
          <w:b/>
          <w:bCs/>
          <w:spacing w:val="-1"/>
          <w:sz w:val="28"/>
          <w:szCs w:val="28"/>
        </w:rPr>
        <w:t>Дмитрович,</w:t>
      </w:r>
      <w:r w:rsidRPr="00635779">
        <w:rPr>
          <w:b/>
          <w:bCs/>
          <w:spacing w:val="8"/>
          <w:sz w:val="28"/>
          <w:szCs w:val="28"/>
        </w:rPr>
        <w:t xml:space="preserve"> </w:t>
      </w:r>
      <w:r w:rsidRPr="00635779">
        <w:rPr>
          <w:spacing w:val="-2"/>
          <w:sz w:val="28"/>
          <w:szCs w:val="28"/>
        </w:rPr>
        <w:t>кандидат</w:t>
      </w:r>
      <w:r w:rsidRPr="00635779">
        <w:rPr>
          <w:spacing w:val="8"/>
          <w:sz w:val="28"/>
          <w:szCs w:val="28"/>
        </w:rPr>
        <w:t xml:space="preserve"> </w:t>
      </w:r>
      <w:r w:rsidRPr="00635779">
        <w:rPr>
          <w:spacing w:val="-1"/>
          <w:sz w:val="28"/>
          <w:szCs w:val="28"/>
        </w:rPr>
        <w:t>психологічних</w:t>
      </w:r>
      <w:r w:rsidRPr="00635779">
        <w:rPr>
          <w:spacing w:val="7"/>
          <w:sz w:val="28"/>
          <w:szCs w:val="28"/>
        </w:rPr>
        <w:t xml:space="preserve"> </w:t>
      </w:r>
      <w:r w:rsidRPr="00635779">
        <w:rPr>
          <w:spacing w:val="-2"/>
          <w:sz w:val="28"/>
          <w:szCs w:val="28"/>
        </w:rPr>
        <w:t>наук,</w:t>
      </w:r>
      <w:r w:rsidRPr="00635779">
        <w:rPr>
          <w:spacing w:val="8"/>
          <w:sz w:val="28"/>
          <w:szCs w:val="28"/>
        </w:rPr>
        <w:t xml:space="preserve"> </w:t>
      </w:r>
      <w:r w:rsidRPr="00635779">
        <w:rPr>
          <w:spacing w:val="-1"/>
          <w:sz w:val="28"/>
          <w:szCs w:val="28"/>
        </w:rPr>
        <w:t>професор</w:t>
      </w:r>
      <w:r w:rsidRPr="00635779">
        <w:rPr>
          <w:spacing w:val="43"/>
          <w:sz w:val="28"/>
          <w:szCs w:val="28"/>
        </w:rPr>
        <w:t xml:space="preserve"> </w:t>
      </w:r>
      <w:r w:rsidRPr="00635779">
        <w:rPr>
          <w:spacing w:val="-1"/>
          <w:sz w:val="28"/>
          <w:szCs w:val="28"/>
        </w:rPr>
        <w:t>кафедри</w:t>
      </w:r>
      <w:r w:rsidRPr="00635779">
        <w:rPr>
          <w:spacing w:val="49"/>
          <w:sz w:val="28"/>
          <w:szCs w:val="28"/>
        </w:rPr>
        <w:t xml:space="preserve"> </w:t>
      </w:r>
      <w:r w:rsidRPr="00635779">
        <w:rPr>
          <w:spacing w:val="-1"/>
          <w:sz w:val="28"/>
          <w:szCs w:val="28"/>
        </w:rPr>
        <w:t>загальної</w:t>
      </w:r>
      <w:r w:rsidRPr="00635779">
        <w:rPr>
          <w:spacing w:val="48"/>
          <w:sz w:val="28"/>
          <w:szCs w:val="28"/>
        </w:rPr>
        <w:t xml:space="preserve"> </w:t>
      </w:r>
      <w:r w:rsidRPr="00635779">
        <w:rPr>
          <w:sz w:val="28"/>
          <w:szCs w:val="28"/>
        </w:rPr>
        <w:t>та</w:t>
      </w:r>
      <w:r w:rsidRPr="00635779">
        <w:rPr>
          <w:spacing w:val="49"/>
          <w:sz w:val="28"/>
          <w:szCs w:val="28"/>
        </w:rPr>
        <w:t xml:space="preserve"> </w:t>
      </w:r>
      <w:r w:rsidRPr="00635779">
        <w:rPr>
          <w:spacing w:val="-1"/>
          <w:sz w:val="28"/>
          <w:szCs w:val="28"/>
        </w:rPr>
        <w:t>клінічної</w:t>
      </w:r>
      <w:r w:rsidRPr="00635779">
        <w:rPr>
          <w:spacing w:val="50"/>
          <w:sz w:val="28"/>
          <w:szCs w:val="28"/>
        </w:rPr>
        <w:t xml:space="preserve"> </w:t>
      </w:r>
      <w:r w:rsidRPr="00635779">
        <w:rPr>
          <w:spacing w:val="-2"/>
          <w:sz w:val="28"/>
          <w:szCs w:val="28"/>
        </w:rPr>
        <w:t>психології</w:t>
      </w:r>
      <w:r w:rsidRPr="00635779">
        <w:rPr>
          <w:spacing w:val="50"/>
          <w:sz w:val="28"/>
          <w:szCs w:val="28"/>
        </w:rPr>
        <w:t xml:space="preserve"> </w:t>
      </w:r>
      <w:r w:rsidRPr="00635779">
        <w:rPr>
          <w:spacing w:val="-1"/>
          <w:sz w:val="28"/>
          <w:szCs w:val="28"/>
        </w:rPr>
        <w:t>Прикарпатського</w:t>
      </w:r>
      <w:r w:rsidRPr="00635779">
        <w:rPr>
          <w:spacing w:val="50"/>
          <w:sz w:val="28"/>
          <w:szCs w:val="28"/>
        </w:rPr>
        <w:t xml:space="preserve"> </w:t>
      </w:r>
      <w:r w:rsidRPr="00635779">
        <w:rPr>
          <w:spacing w:val="-2"/>
          <w:sz w:val="28"/>
          <w:szCs w:val="28"/>
        </w:rPr>
        <w:t>національного</w:t>
      </w:r>
      <w:r w:rsidRPr="00635779">
        <w:rPr>
          <w:spacing w:val="61"/>
          <w:sz w:val="28"/>
          <w:szCs w:val="28"/>
        </w:rPr>
        <w:t xml:space="preserve"> </w:t>
      </w:r>
      <w:r w:rsidRPr="00635779">
        <w:rPr>
          <w:spacing w:val="-1"/>
          <w:sz w:val="28"/>
          <w:szCs w:val="28"/>
        </w:rPr>
        <w:t>університету</w:t>
      </w:r>
      <w:r w:rsidRPr="00635779">
        <w:rPr>
          <w:spacing w:val="-4"/>
          <w:sz w:val="28"/>
          <w:szCs w:val="28"/>
        </w:rPr>
        <w:t xml:space="preserve"> </w:t>
      </w:r>
      <w:r w:rsidRPr="00635779">
        <w:rPr>
          <w:sz w:val="28"/>
          <w:szCs w:val="28"/>
        </w:rPr>
        <w:t>імені</w:t>
      </w:r>
      <w:r w:rsidRPr="00635779">
        <w:rPr>
          <w:spacing w:val="-3"/>
          <w:sz w:val="28"/>
          <w:szCs w:val="28"/>
        </w:rPr>
        <w:t xml:space="preserve"> </w:t>
      </w:r>
      <w:r w:rsidRPr="00635779">
        <w:rPr>
          <w:spacing w:val="-1"/>
          <w:sz w:val="28"/>
          <w:szCs w:val="28"/>
        </w:rPr>
        <w:t>Василя</w:t>
      </w:r>
      <w:r w:rsidRPr="00635779">
        <w:rPr>
          <w:sz w:val="28"/>
          <w:szCs w:val="28"/>
        </w:rPr>
        <w:t xml:space="preserve"> </w:t>
      </w:r>
      <w:r w:rsidRPr="00635779">
        <w:rPr>
          <w:spacing w:val="-1"/>
          <w:sz w:val="28"/>
          <w:szCs w:val="28"/>
        </w:rPr>
        <w:t>Стефани</w:t>
      </w:r>
      <w:r w:rsidRPr="00635779">
        <w:rPr>
          <w:spacing w:val="-1"/>
          <w:sz w:val="28"/>
          <w:szCs w:val="28"/>
        </w:rPr>
        <w:t xml:space="preserve">ка, </w:t>
      </w:r>
      <w:r w:rsidRPr="00635779">
        <w:rPr>
          <w:sz w:val="28"/>
          <w:szCs w:val="28"/>
        </w:rPr>
        <w:t>м.</w:t>
      </w:r>
      <w:r w:rsidRPr="00635779">
        <w:rPr>
          <w:spacing w:val="-2"/>
          <w:sz w:val="28"/>
          <w:szCs w:val="28"/>
        </w:rPr>
        <w:t xml:space="preserve"> </w:t>
      </w:r>
      <w:r w:rsidRPr="00635779">
        <w:rPr>
          <w:spacing w:val="-1"/>
          <w:sz w:val="28"/>
          <w:szCs w:val="28"/>
        </w:rPr>
        <w:t>Івано-Франківськ.</w:t>
      </w:r>
    </w:p>
    <w:p w14:paraId="004A22F8" w14:textId="77777777" w:rsidR="00000000" w:rsidRPr="00635779" w:rsidRDefault="00717F83">
      <w:pPr>
        <w:pStyle w:val="a3"/>
        <w:kinsoku w:val="0"/>
        <w:overflowPunct w:val="0"/>
        <w:spacing w:before="0"/>
        <w:ind w:left="0" w:firstLine="0"/>
        <w:rPr>
          <w:sz w:val="23"/>
          <w:szCs w:val="23"/>
        </w:rPr>
      </w:pPr>
    </w:p>
    <w:p w14:paraId="372C2570" w14:textId="77777777" w:rsidR="00000000" w:rsidRPr="00635779" w:rsidRDefault="00717F83">
      <w:pPr>
        <w:pStyle w:val="a3"/>
        <w:kinsoku w:val="0"/>
        <w:overflowPunct w:val="0"/>
        <w:spacing w:before="0" w:line="276" w:lineRule="auto"/>
        <w:ind w:right="171"/>
        <w:jc w:val="both"/>
        <w:rPr>
          <w:spacing w:val="-1"/>
          <w:sz w:val="28"/>
          <w:szCs w:val="28"/>
        </w:rPr>
      </w:pPr>
      <w:proofErr w:type="spellStart"/>
      <w:r w:rsidRPr="00635779">
        <w:rPr>
          <w:b/>
          <w:bCs/>
          <w:spacing w:val="-1"/>
          <w:sz w:val="28"/>
          <w:szCs w:val="28"/>
        </w:rPr>
        <w:t>Вахоцька</w:t>
      </w:r>
      <w:proofErr w:type="spellEnd"/>
      <w:r w:rsidRPr="00635779">
        <w:rPr>
          <w:b/>
          <w:bCs/>
          <w:spacing w:val="48"/>
          <w:sz w:val="28"/>
          <w:szCs w:val="28"/>
        </w:rPr>
        <w:t xml:space="preserve"> </w:t>
      </w:r>
      <w:r w:rsidRPr="00635779">
        <w:rPr>
          <w:b/>
          <w:bCs/>
          <w:spacing w:val="-1"/>
          <w:sz w:val="28"/>
          <w:szCs w:val="28"/>
        </w:rPr>
        <w:t>Ірина</w:t>
      </w:r>
      <w:r w:rsidRPr="00635779">
        <w:rPr>
          <w:b/>
          <w:bCs/>
          <w:spacing w:val="48"/>
          <w:sz w:val="28"/>
          <w:szCs w:val="28"/>
        </w:rPr>
        <w:t xml:space="preserve"> </w:t>
      </w:r>
      <w:r w:rsidRPr="00635779">
        <w:rPr>
          <w:b/>
          <w:bCs/>
          <w:spacing w:val="-1"/>
          <w:sz w:val="28"/>
          <w:szCs w:val="28"/>
        </w:rPr>
        <w:t>Олександрівна,</w:t>
      </w:r>
      <w:r w:rsidRPr="00635779">
        <w:rPr>
          <w:b/>
          <w:bCs/>
          <w:spacing w:val="44"/>
          <w:sz w:val="28"/>
          <w:szCs w:val="28"/>
        </w:rPr>
        <w:t xml:space="preserve"> </w:t>
      </w:r>
      <w:r w:rsidRPr="00635779">
        <w:rPr>
          <w:spacing w:val="-1"/>
          <w:sz w:val="28"/>
          <w:szCs w:val="28"/>
        </w:rPr>
        <w:t>кандидат</w:t>
      </w:r>
      <w:r w:rsidRPr="00635779">
        <w:rPr>
          <w:spacing w:val="44"/>
          <w:sz w:val="28"/>
          <w:szCs w:val="28"/>
        </w:rPr>
        <w:t xml:space="preserve"> </w:t>
      </w:r>
      <w:r w:rsidRPr="00635779">
        <w:rPr>
          <w:spacing w:val="-2"/>
          <w:sz w:val="28"/>
          <w:szCs w:val="28"/>
        </w:rPr>
        <w:t>психологічних</w:t>
      </w:r>
      <w:r w:rsidRPr="00635779">
        <w:rPr>
          <w:spacing w:val="46"/>
          <w:sz w:val="28"/>
          <w:szCs w:val="28"/>
        </w:rPr>
        <w:t xml:space="preserve"> </w:t>
      </w:r>
      <w:r w:rsidRPr="00635779">
        <w:rPr>
          <w:sz w:val="28"/>
          <w:szCs w:val="28"/>
        </w:rPr>
        <w:t>наук,</w:t>
      </w:r>
      <w:r w:rsidRPr="00635779">
        <w:rPr>
          <w:spacing w:val="47"/>
          <w:sz w:val="28"/>
          <w:szCs w:val="28"/>
        </w:rPr>
        <w:t xml:space="preserve"> </w:t>
      </w:r>
      <w:r w:rsidRPr="00635779">
        <w:rPr>
          <w:spacing w:val="-1"/>
          <w:sz w:val="28"/>
          <w:szCs w:val="28"/>
        </w:rPr>
        <w:t>доцент</w:t>
      </w:r>
      <w:r w:rsidRPr="00635779">
        <w:rPr>
          <w:spacing w:val="55"/>
          <w:sz w:val="28"/>
          <w:szCs w:val="28"/>
        </w:rPr>
        <w:t xml:space="preserve"> </w:t>
      </w:r>
      <w:r w:rsidRPr="00635779">
        <w:rPr>
          <w:spacing w:val="-1"/>
          <w:sz w:val="28"/>
          <w:szCs w:val="28"/>
        </w:rPr>
        <w:t>кафедри</w:t>
      </w:r>
      <w:r w:rsidRPr="00635779">
        <w:rPr>
          <w:spacing w:val="50"/>
          <w:sz w:val="28"/>
          <w:szCs w:val="28"/>
        </w:rPr>
        <w:t xml:space="preserve"> </w:t>
      </w:r>
      <w:r w:rsidRPr="00635779">
        <w:rPr>
          <w:spacing w:val="-2"/>
          <w:sz w:val="28"/>
          <w:szCs w:val="28"/>
        </w:rPr>
        <w:t>психології</w:t>
      </w:r>
      <w:r w:rsidRPr="00635779">
        <w:rPr>
          <w:spacing w:val="48"/>
          <w:sz w:val="28"/>
          <w:szCs w:val="28"/>
        </w:rPr>
        <w:t xml:space="preserve"> </w:t>
      </w:r>
      <w:r w:rsidRPr="00635779">
        <w:rPr>
          <w:spacing w:val="-1"/>
          <w:sz w:val="28"/>
          <w:szCs w:val="28"/>
        </w:rPr>
        <w:t>Уманського</w:t>
      </w:r>
      <w:r w:rsidRPr="00635779">
        <w:rPr>
          <w:spacing w:val="50"/>
          <w:sz w:val="28"/>
          <w:szCs w:val="28"/>
        </w:rPr>
        <w:t xml:space="preserve"> </w:t>
      </w:r>
      <w:r w:rsidRPr="00635779">
        <w:rPr>
          <w:spacing w:val="-1"/>
          <w:sz w:val="28"/>
          <w:szCs w:val="28"/>
        </w:rPr>
        <w:t>державного</w:t>
      </w:r>
      <w:r w:rsidRPr="00635779">
        <w:rPr>
          <w:spacing w:val="50"/>
          <w:sz w:val="28"/>
          <w:szCs w:val="28"/>
        </w:rPr>
        <w:t xml:space="preserve"> </w:t>
      </w:r>
      <w:r w:rsidRPr="00635779">
        <w:rPr>
          <w:spacing w:val="-2"/>
          <w:sz w:val="28"/>
          <w:szCs w:val="28"/>
        </w:rPr>
        <w:t>педагогічного</w:t>
      </w:r>
      <w:r w:rsidRPr="00635779">
        <w:rPr>
          <w:spacing w:val="50"/>
          <w:sz w:val="28"/>
          <w:szCs w:val="28"/>
        </w:rPr>
        <w:t xml:space="preserve"> </w:t>
      </w:r>
      <w:r w:rsidRPr="00635779">
        <w:rPr>
          <w:spacing w:val="-1"/>
          <w:sz w:val="28"/>
          <w:szCs w:val="28"/>
        </w:rPr>
        <w:t>університету</w:t>
      </w:r>
      <w:r w:rsidRPr="00635779">
        <w:rPr>
          <w:spacing w:val="45"/>
          <w:sz w:val="28"/>
          <w:szCs w:val="28"/>
        </w:rPr>
        <w:t xml:space="preserve"> </w:t>
      </w:r>
      <w:r w:rsidRPr="00635779">
        <w:rPr>
          <w:sz w:val="28"/>
          <w:szCs w:val="28"/>
        </w:rPr>
        <w:t>імені</w:t>
      </w:r>
      <w:r w:rsidRPr="00635779">
        <w:rPr>
          <w:spacing w:val="65"/>
          <w:sz w:val="28"/>
          <w:szCs w:val="28"/>
        </w:rPr>
        <w:t xml:space="preserve"> </w:t>
      </w:r>
      <w:r w:rsidRPr="00635779">
        <w:rPr>
          <w:spacing w:val="-1"/>
          <w:sz w:val="28"/>
          <w:szCs w:val="28"/>
        </w:rPr>
        <w:t>Павла</w:t>
      </w:r>
      <w:r w:rsidRPr="00635779">
        <w:rPr>
          <w:sz w:val="28"/>
          <w:szCs w:val="28"/>
        </w:rPr>
        <w:t xml:space="preserve"> </w:t>
      </w:r>
      <w:r w:rsidRPr="00635779">
        <w:rPr>
          <w:spacing w:val="-1"/>
          <w:sz w:val="28"/>
          <w:szCs w:val="28"/>
        </w:rPr>
        <w:t xml:space="preserve">Тичини, </w:t>
      </w:r>
      <w:r w:rsidRPr="00635779">
        <w:rPr>
          <w:sz w:val="28"/>
          <w:szCs w:val="28"/>
        </w:rPr>
        <w:t>м.</w:t>
      </w:r>
      <w:r w:rsidRPr="00635779">
        <w:rPr>
          <w:spacing w:val="-2"/>
          <w:sz w:val="28"/>
          <w:szCs w:val="28"/>
        </w:rPr>
        <w:t xml:space="preserve"> </w:t>
      </w:r>
      <w:r w:rsidRPr="00635779">
        <w:rPr>
          <w:spacing w:val="-1"/>
          <w:sz w:val="28"/>
          <w:szCs w:val="28"/>
        </w:rPr>
        <w:t>Умань</w:t>
      </w:r>
    </w:p>
    <w:p w14:paraId="33A50D03" w14:textId="77777777" w:rsidR="00000000" w:rsidRPr="00635779" w:rsidRDefault="00717F83">
      <w:pPr>
        <w:pStyle w:val="a3"/>
        <w:kinsoku w:val="0"/>
        <w:overflowPunct w:val="0"/>
        <w:spacing w:before="0"/>
        <w:ind w:left="0" w:firstLine="0"/>
        <w:rPr>
          <w:sz w:val="23"/>
          <w:szCs w:val="23"/>
        </w:rPr>
      </w:pPr>
    </w:p>
    <w:p w14:paraId="5DF0ED5A" w14:textId="77777777" w:rsidR="00000000" w:rsidRPr="00635779" w:rsidRDefault="00717F83">
      <w:pPr>
        <w:pStyle w:val="a3"/>
        <w:kinsoku w:val="0"/>
        <w:overflowPunct w:val="0"/>
        <w:spacing w:before="0" w:line="277" w:lineRule="auto"/>
        <w:ind w:right="175"/>
        <w:jc w:val="both"/>
        <w:rPr>
          <w:spacing w:val="-1"/>
          <w:sz w:val="28"/>
          <w:szCs w:val="28"/>
        </w:rPr>
      </w:pPr>
      <w:r w:rsidRPr="00635779">
        <w:rPr>
          <w:b/>
          <w:bCs/>
          <w:spacing w:val="-1"/>
          <w:sz w:val="28"/>
          <w:szCs w:val="28"/>
        </w:rPr>
        <w:t>Величко</w:t>
      </w:r>
      <w:r w:rsidRPr="00635779">
        <w:rPr>
          <w:b/>
          <w:bCs/>
          <w:spacing w:val="2"/>
          <w:sz w:val="28"/>
          <w:szCs w:val="28"/>
        </w:rPr>
        <w:t xml:space="preserve"> </w:t>
      </w:r>
      <w:r w:rsidRPr="00635779">
        <w:rPr>
          <w:b/>
          <w:bCs/>
          <w:spacing w:val="-1"/>
          <w:sz w:val="28"/>
          <w:szCs w:val="28"/>
        </w:rPr>
        <w:t>Оксана</w:t>
      </w:r>
      <w:r w:rsidRPr="00635779">
        <w:rPr>
          <w:b/>
          <w:bCs/>
          <w:spacing w:val="2"/>
          <w:sz w:val="28"/>
          <w:szCs w:val="28"/>
        </w:rPr>
        <w:t xml:space="preserve"> </w:t>
      </w:r>
      <w:r w:rsidRPr="00635779">
        <w:rPr>
          <w:b/>
          <w:bCs/>
          <w:spacing w:val="-1"/>
          <w:sz w:val="28"/>
          <w:szCs w:val="28"/>
        </w:rPr>
        <w:t>Петрівна,</w:t>
      </w:r>
      <w:r w:rsidRPr="00635779">
        <w:rPr>
          <w:b/>
          <w:bCs/>
          <w:spacing w:val="6"/>
          <w:sz w:val="28"/>
          <w:szCs w:val="28"/>
        </w:rPr>
        <w:t xml:space="preserve"> </w:t>
      </w:r>
      <w:r w:rsidRPr="00635779">
        <w:rPr>
          <w:spacing w:val="-2"/>
          <w:sz w:val="28"/>
          <w:szCs w:val="28"/>
        </w:rPr>
        <w:t>здобувач</w:t>
      </w:r>
      <w:r w:rsidRPr="00635779">
        <w:rPr>
          <w:spacing w:val="3"/>
          <w:sz w:val="28"/>
          <w:szCs w:val="28"/>
        </w:rPr>
        <w:t xml:space="preserve"> </w:t>
      </w:r>
      <w:r w:rsidRPr="00635779">
        <w:rPr>
          <w:spacing w:val="-1"/>
          <w:sz w:val="28"/>
          <w:szCs w:val="28"/>
        </w:rPr>
        <w:t>освіти</w:t>
      </w:r>
      <w:r w:rsidRPr="00635779">
        <w:rPr>
          <w:spacing w:val="5"/>
          <w:sz w:val="28"/>
          <w:szCs w:val="28"/>
        </w:rPr>
        <w:t xml:space="preserve"> </w:t>
      </w:r>
      <w:r w:rsidRPr="00635779">
        <w:rPr>
          <w:spacing w:val="-1"/>
          <w:sz w:val="28"/>
          <w:szCs w:val="28"/>
        </w:rPr>
        <w:t>Уманського</w:t>
      </w:r>
      <w:r w:rsidRPr="00635779">
        <w:rPr>
          <w:spacing w:val="2"/>
          <w:sz w:val="28"/>
          <w:szCs w:val="28"/>
        </w:rPr>
        <w:t xml:space="preserve"> </w:t>
      </w:r>
      <w:r w:rsidRPr="00635779">
        <w:rPr>
          <w:spacing w:val="-1"/>
          <w:sz w:val="28"/>
          <w:szCs w:val="28"/>
        </w:rPr>
        <w:t>державного</w:t>
      </w:r>
      <w:r w:rsidRPr="00635779">
        <w:rPr>
          <w:spacing w:val="63"/>
          <w:sz w:val="28"/>
          <w:szCs w:val="28"/>
        </w:rPr>
        <w:t xml:space="preserve"> </w:t>
      </w:r>
      <w:r w:rsidRPr="00635779">
        <w:rPr>
          <w:spacing w:val="-1"/>
          <w:sz w:val="28"/>
          <w:szCs w:val="28"/>
        </w:rPr>
        <w:t>пе</w:t>
      </w:r>
      <w:r w:rsidRPr="00635779">
        <w:rPr>
          <w:spacing w:val="-1"/>
          <w:sz w:val="28"/>
          <w:szCs w:val="28"/>
        </w:rPr>
        <w:t>дагогічного</w:t>
      </w:r>
      <w:r w:rsidRPr="00635779">
        <w:rPr>
          <w:spacing w:val="70"/>
          <w:sz w:val="28"/>
          <w:szCs w:val="28"/>
        </w:rPr>
        <w:t xml:space="preserve"> </w:t>
      </w:r>
      <w:r w:rsidRPr="00635779">
        <w:rPr>
          <w:spacing w:val="-1"/>
          <w:sz w:val="28"/>
          <w:szCs w:val="28"/>
        </w:rPr>
        <w:t>університету</w:t>
      </w:r>
      <w:r w:rsidRPr="00635779">
        <w:rPr>
          <w:spacing w:val="-4"/>
          <w:sz w:val="28"/>
          <w:szCs w:val="28"/>
        </w:rPr>
        <w:t xml:space="preserve"> </w:t>
      </w:r>
      <w:r w:rsidRPr="00635779">
        <w:rPr>
          <w:sz w:val="28"/>
          <w:szCs w:val="28"/>
        </w:rPr>
        <w:t>імені</w:t>
      </w:r>
      <w:r w:rsidRPr="00635779">
        <w:rPr>
          <w:spacing w:val="1"/>
          <w:sz w:val="28"/>
          <w:szCs w:val="28"/>
        </w:rPr>
        <w:t xml:space="preserve"> </w:t>
      </w:r>
      <w:r w:rsidRPr="00635779">
        <w:rPr>
          <w:spacing w:val="-1"/>
          <w:sz w:val="28"/>
          <w:szCs w:val="28"/>
        </w:rPr>
        <w:t>Павла</w:t>
      </w:r>
      <w:r w:rsidRPr="00635779">
        <w:rPr>
          <w:spacing w:val="-3"/>
          <w:sz w:val="28"/>
          <w:szCs w:val="28"/>
        </w:rPr>
        <w:t xml:space="preserve"> </w:t>
      </w:r>
      <w:r w:rsidRPr="00635779">
        <w:rPr>
          <w:spacing w:val="-1"/>
          <w:sz w:val="28"/>
          <w:szCs w:val="28"/>
        </w:rPr>
        <w:t xml:space="preserve">Тичини, </w:t>
      </w:r>
      <w:r w:rsidRPr="00635779">
        <w:rPr>
          <w:sz w:val="28"/>
          <w:szCs w:val="28"/>
        </w:rPr>
        <w:t>м.</w:t>
      </w:r>
      <w:r w:rsidRPr="00635779">
        <w:rPr>
          <w:spacing w:val="-2"/>
          <w:sz w:val="28"/>
          <w:szCs w:val="28"/>
        </w:rPr>
        <w:t xml:space="preserve"> </w:t>
      </w:r>
      <w:r w:rsidRPr="00635779">
        <w:rPr>
          <w:spacing w:val="-1"/>
          <w:sz w:val="28"/>
          <w:szCs w:val="28"/>
        </w:rPr>
        <w:t>Умань</w:t>
      </w:r>
    </w:p>
    <w:p w14:paraId="7ECE778C" w14:textId="77777777" w:rsidR="00000000" w:rsidRPr="00635779" w:rsidRDefault="00717F83">
      <w:pPr>
        <w:pStyle w:val="a3"/>
        <w:kinsoku w:val="0"/>
        <w:overflowPunct w:val="0"/>
        <w:spacing w:before="0" w:line="322" w:lineRule="exact"/>
        <w:ind w:left="881" w:firstLine="0"/>
        <w:rPr>
          <w:spacing w:val="-1"/>
          <w:sz w:val="28"/>
          <w:szCs w:val="28"/>
        </w:rPr>
      </w:pPr>
      <w:r w:rsidRPr="00635779">
        <w:rPr>
          <w:i/>
          <w:iCs/>
          <w:spacing w:val="-1"/>
          <w:sz w:val="28"/>
          <w:szCs w:val="28"/>
        </w:rPr>
        <w:t>Науковий</w:t>
      </w:r>
      <w:r w:rsidRPr="00635779">
        <w:rPr>
          <w:i/>
          <w:iCs/>
          <w:spacing w:val="-3"/>
          <w:sz w:val="28"/>
          <w:szCs w:val="28"/>
        </w:rPr>
        <w:t xml:space="preserve"> </w:t>
      </w:r>
      <w:r w:rsidRPr="00635779">
        <w:rPr>
          <w:i/>
          <w:iCs/>
          <w:spacing w:val="-1"/>
          <w:sz w:val="28"/>
          <w:szCs w:val="28"/>
        </w:rPr>
        <w:t>керівник:</w:t>
      </w:r>
      <w:r w:rsidRPr="00635779">
        <w:rPr>
          <w:i/>
          <w:iCs/>
          <w:spacing w:val="70"/>
          <w:sz w:val="28"/>
          <w:szCs w:val="28"/>
        </w:rPr>
        <w:t xml:space="preserve"> </w:t>
      </w:r>
      <w:r w:rsidRPr="00635779">
        <w:rPr>
          <w:i/>
          <w:iCs/>
          <w:sz w:val="28"/>
          <w:szCs w:val="28"/>
        </w:rPr>
        <w:t>кандидат</w:t>
      </w:r>
      <w:r w:rsidRPr="00635779">
        <w:rPr>
          <w:i/>
          <w:iCs/>
          <w:spacing w:val="-4"/>
          <w:sz w:val="28"/>
          <w:szCs w:val="28"/>
        </w:rPr>
        <w:t xml:space="preserve"> </w:t>
      </w:r>
      <w:r w:rsidRPr="00635779">
        <w:rPr>
          <w:i/>
          <w:iCs/>
          <w:spacing w:val="-1"/>
          <w:sz w:val="28"/>
          <w:szCs w:val="28"/>
        </w:rPr>
        <w:t>психологічних</w:t>
      </w:r>
      <w:r w:rsidRPr="00635779">
        <w:rPr>
          <w:i/>
          <w:iCs/>
          <w:sz w:val="28"/>
          <w:szCs w:val="28"/>
        </w:rPr>
        <w:t xml:space="preserve"> </w:t>
      </w:r>
      <w:r w:rsidRPr="00635779">
        <w:rPr>
          <w:i/>
          <w:iCs/>
          <w:spacing w:val="-2"/>
          <w:sz w:val="28"/>
          <w:szCs w:val="28"/>
        </w:rPr>
        <w:t>наук</w:t>
      </w:r>
      <w:r w:rsidRPr="00635779">
        <w:rPr>
          <w:i/>
          <w:iCs/>
          <w:sz w:val="28"/>
          <w:szCs w:val="28"/>
        </w:rPr>
        <w:t xml:space="preserve"> </w:t>
      </w:r>
      <w:r w:rsidRPr="00635779">
        <w:rPr>
          <w:i/>
          <w:iCs/>
          <w:spacing w:val="-1"/>
          <w:sz w:val="28"/>
          <w:szCs w:val="28"/>
        </w:rPr>
        <w:t>Дудник</w:t>
      </w:r>
      <w:r w:rsidRPr="00635779">
        <w:rPr>
          <w:i/>
          <w:iCs/>
          <w:sz w:val="28"/>
          <w:szCs w:val="28"/>
        </w:rPr>
        <w:t xml:space="preserve"> </w:t>
      </w:r>
      <w:r w:rsidRPr="00635779">
        <w:rPr>
          <w:i/>
          <w:iCs/>
          <w:spacing w:val="-1"/>
          <w:sz w:val="28"/>
          <w:szCs w:val="28"/>
        </w:rPr>
        <w:t>О.А</w:t>
      </w:r>
      <w:r w:rsidRPr="00635779">
        <w:rPr>
          <w:spacing w:val="-1"/>
          <w:sz w:val="28"/>
          <w:szCs w:val="28"/>
        </w:rPr>
        <w:t>.</w:t>
      </w:r>
    </w:p>
    <w:p w14:paraId="51CD3E9A" w14:textId="77777777" w:rsidR="00000000" w:rsidRPr="00635779" w:rsidRDefault="00717F83">
      <w:pPr>
        <w:pStyle w:val="a3"/>
        <w:kinsoku w:val="0"/>
        <w:overflowPunct w:val="0"/>
        <w:ind w:left="0" w:firstLine="0"/>
        <w:rPr>
          <w:sz w:val="27"/>
          <w:szCs w:val="27"/>
        </w:rPr>
      </w:pPr>
    </w:p>
    <w:p w14:paraId="49E786D1" w14:textId="77777777" w:rsidR="00000000" w:rsidRPr="00635779" w:rsidRDefault="00717F83">
      <w:pPr>
        <w:pStyle w:val="a3"/>
        <w:kinsoku w:val="0"/>
        <w:overflowPunct w:val="0"/>
        <w:spacing w:before="0" w:line="276" w:lineRule="auto"/>
        <w:ind w:right="174"/>
        <w:jc w:val="both"/>
        <w:rPr>
          <w:spacing w:val="-1"/>
          <w:sz w:val="28"/>
          <w:szCs w:val="28"/>
        </w:rPr>
      </w:pPr>
      <w:proofErr w:type="spellStart"/>
      <w:r w:rsidRPr="00635779">
        <w:rPr>
          <w:b/>
          <w:bCs/>
          <w:spacing w:val="-1"/>
          <w:sz w:val="28"/>
          <w:szCs w:val="28"/>
        </w:rPr>
        <w:t>Гассаб</w:t>
      </w:r>
      <w:proofErr w:type="spellEnd"/>
      <w:r w:rsidRPr="00635779">
        <w:rPr>
          <w:b/>
          <w:bCs/>
          <w:spacing w:val="17"/>
          <w:sz w:val="28"/>
          <w:szCs w:val="28"/>
        </w:rPr>
        <w:t xml:space="preserve"> </w:t>
      </w:r>
      <w:r w:rsidRPr="00635779">
        <w:rPr>
          <w:b/>
          <w:bCs/>
          <w:spacing w:val="-1"/>
          <w:sz w:val="28"/>
          <w:szCs w:val="28"/>
        </w:rPr>
        <w:t>Оксана</w:t>
      </w:r>
      <w:r w:rsidRPr="00635779">
        <w:rPr>
          <w:b/>
          <w:bCs/>
          <w:spacing w:val="15"/>
          <w:sz w:val="28"/>
          <w:szCs w:val="28"/>
        </w:rPr>
        <w:t xml:space="preserve"> </w:t>
      </w:r>
      <w:r w:rsidRPr="00635779">
        <w:rPr>
          <w:b/>
          <w:bCs/>
          <w:spacing w:val="-1"/>
          <w:sz w:val="28"/>
          <w:szCs w:val="28"/>
        </w:rPr>
        <w:t>Володимирівна,</w:t>
      </w:r>
      <w:r w:rsidRPr="00635779">
        <w:rPr>
          <w:b/>
          <w:bCs/>
          <w:spacing w:val="18"/>
          <w:sz w:val="28"/>
          <w:szCs w:val="28"/>
        </w:rPr>
        <w:t xml:space="preserve"> </w:t>
      </w:r>
      <w:r w:rsidRPr="00635779">
        <w:rPr>
          <w:spacing w:val="-1"/>
          <w:sz w:val="28"/>
          <w:szCs w:val="28"/>
        </w:rPr>
        <w:t>аспірант</w:t>
      </w:r>
      <w:r w:rsidRPr="00635779">
        <w:rPr>
          <w:spacing w:val="16"/>
          <w:sz w:val="28"/>
          <w:szCs w:val="28"/>
        </w:rPr>
        <w:t xml:space="preserve"> </w:t>
      </w:r>
      <w:r w:rsidRPr="00635779">
        <w:rPr>
          <w:spacing w:val="-1"/>
          <w:sz w:val="28"/>
          <w:szCs w:val="28"/>
        </w:rPr>
        <w:t>кафедри</w:t>
      </w:r>
      <w:r w:rsidRPr="00635779">
        <w:rPr>
          <w:spacing w:val="15"/>
          <w:sz w:val="28"/>
          <w:szCs w:val="28"/>
        </w:rPr>
        <w:t xml:space="preserve"> </w:t>
      </w:r>
      <w:r w:rsidRPr="00635779">
        <w:rPr>
          <w:spacing w:val="-1"/>
          <w:sz w:val="28"/>
          <w:szCs w:val="28"/>
        </w:rPr>
        <w:t>психології</w:t>
      </w:r>
      <w:r w:rsidRPr="00635779">
        <w:rPr>
          <w:spacing w:val="25"/>
          <w:sz w:val="28"/>
          <w:szCs w:val="28"/>
        </w:rPr>
        <w:t xml:space="preserve"> </w:t>
      </w:r>
      <w:r w:rsidRPr="00635779">
        <w:rPr>
          <w:spacing w:val="-1"/>
          <w:sz w:val="28"/>
          <w:szCs w:val="28"/>
        </w:rPr>
        <w:t>Національного</w:t>
      </w:r>
      <w:r w:rsidRPr="00635779">
        <w:rPr>
          <w:sz w:val="28"/>
          <w:szCs w:val="28"/>
        </w:rPr>
        <w:t xml:space="preserve">  </w:t>
      </w:r>
      <w:r w:rsidRPr="00635779">
        <w:rPr>
          <w:spacing w:val="64"/>
          <w:sz w:val="28"/>
          <w:szCs w:val="28"/>
        </w:rPr>
        <w:t xml:space="preserve"> </w:t>
      </w:r>
      <w:r w:rsidRPr="00635779">
        <w:rPr>
          <w:spacing w:val="-1"/>
          <w:sz w:val="28"/>
          <w:szCs w:val="28"/>
        </w:rPr>
        <w:t>університету</w:t>
      </w:r>
      <w:r w:rsidRPr="00635779">
        <w:rPr>
          <w:sz w:val="28"/>
          <w:szCs w:val="28"/>
        </w:rPr>
        <w:t xml:space="preserve">   </w:t>
      </w:r>
      <w:r w:rsidRPr="00635779">
        <w:rPr>
          <w:spacing w:val="62"/>
          <w:sz w:val="28"/>
          <w:szCs w:val="28"/>
        </w:rPr>
        <w:t xml:space="preserve"> </w:t>
      </w:r>
      <w:r w:rsidRPr="00635779">
        <w:rPr>
          <w:spacing w:val="-1"/>
          <w:sz w:val="28"/>
          <w:szCs w:val="28"/>
        </w:rPr>
        <w:t>біоресурсів</w:t>
      </w:r>
      <w:r w:rsidRPr="00635779">
        <w:rPr>
          <w:sz w:val="28"/>
          <w:szCs w:val="28"/>
        </w:rPr>
        <w:t xml:space="preserve">   </w:t>
      </w:r>
      <w:r w:rsidRPr="00635779">
        <w:rPr>
          <w:spacing w:val="66"/>
          <w:sz w:val="28"/>
          <w:szCs w:val="28"/>
        </w:rPr>
        <w:t xml:space="preserve"> </w:t>
      </w:r>
      <w:r w:rsidRPr="00635779">
        <w:rPr>
          <w:sz w:val="28"/>
          <w:szCs w:val="28"/>
        </w:rPr>
        <w:t xml:space="preserve">і   </w:t>
      </w:r>
      <w:r w:rsidRPr="00635779">
        <w:rPr>
          <w:spacing w:val="64"/>
          <w:sz w:val="28"/>
          <w:szCs w:val="28"/>
        </w:rPr>
        <w:t xml:space="preserve"> </w:t>
      </w:r>
      <w:r w:rsidRPr="00635779">
        <w:rPr>
          <w:spacing w:val="-1"/>
          <w:sz w:val="28"/>
          <w:szCs w:val="28"/>
        </w:rPr>
        <w:t>природокористування</w:t>
      </w:r>
      <w:r w:rsidRPr="00635779">
        <w:rPr>
          <w:spacing w:val="35"/>
          <w:sz w:val="28"/>
          <w:szCs w:val="28"/>
        </w:rPr>
        <w:t xml:space="preserve"> </w:t>
      </w:r>
      <w:r w:rsidRPr="00635779">
        <w:rPr>
          <w:spacing w:val="-1"/>
          <w:sz w:val="28"/>
          <w:szCs w:val="28"/>
        </w:rPr>
        <w:t>України, м</w:t>
      </w:r>
      <w:r w:rsidRPr="00635779">
        <w:rPr>
          <w:spacing w:val="-1"/>
          <w:sz w:val="28"/>
          <w:szCs w:val="28"/>
        </w:rPr>
        <w:t>. Київ.</w:t>
      </w:r>
    </w:p>
    <w:p w14:paraId="522BD6D8" w14:textId="77777777" w:rsidR="00000000" w:rsidRPr="00635779" w:rsidRDefault="00717F83">
      <w:pPr>
        <w:pStyle w:val="a3"/>
        <w:kinsoku w:val="0"/>
        <w:overflowPunct w:val="0"/>
        <w:ind w:left="881" w:firstLine="0"/>
        <w:rPr>
          <w:sz w:val="28"/>
          <w:szCs w:val="28"/>
        </w:rPr>
      </w:pPr>
      <w:r w:rsidRPr="00635779">
        <w:rPr>
          <w:i/>
          <w:iCs/>
          <w:spacing w:val="-1"/>
          <w:sz w:val="28"/>
          <w:szCs w:val="28"/>
        </w:rPr>
        <w:t>Науковий</w:t>
      </w:r>
      <w:r w:rsidRPr="00635779">
        <w:rPr>
          <w:i/>
          <w:iCs/>
          <w:spacing w:val="-3"/>
          <w:sz w:val="28"/>
          <w:szCs w:val="28"/>
        </w:rPr>
        <w:t xml:space="preserve"> </w:t>
      </w:r>
      <w:r w:rsidRPr="00635779">
        <w:rPr>
          <w:i/>
          <w:iCs/>
          <w:spacing w:val="-1"/>
          <w:sz w:val="28"/>
          <w:szCs w:val="28"/>
        </w:rPr>
        <w:t>керівник:</w:t>
      </w:r>
      <w:r w:rsidRPr="00635779">
        <w:rPr>
          <w:i/>
          <w:iCs/>
          <w:spacing w:val="-3"/>
          <w:sz w:val="28"/>
          <w:szCs w:val="28"/>
        </w:rPr>
        <w:t xml:space="preserve"> </w:t>
      </w:r>
      <w:r w:rsidRPr="00635779">
        <w:rPr>
          <w:i/>
          <w:iCs/>
          <w:spacing w:val="-1"/>
          <w:sz w:val="28"/>
          <w:szCs w:val="28"/>
        </w:rPr>
        <w:t>доктор</w:t>
      </w:r>
      <w:r w:rsidRPr="00635779">
        <w:rPr>
          <w:i/>
          <w:iCs/>
          <w:spacing w:val="-3"/>
          <w:sz w:val="28"/>
          <w:szCs w:val="28"/>
        </w:rPr>
        <w:t xml:space="preserve"> </w:t>
      </w:r>
      <w:r w:rsidRPr="00635779">
        <w:rPr>
          <w:i/>
          <w:iCs/>
          <w:spacing w:val="-1"/>
          <w:sz w:val="28"/>
          <w:szCs w:val="28"/>
        </w:rPr>
        <w:t>психологічних</w:t>
      </w:r>
      <w:r w:rsidRPr="00635779">
        <w:rPr>
          <w:i/>
          <w:iCs/>
          <w:sz w:val="28"/>
          <w:szCs w:val="28"/>
        </w:rPr>
        <w:t xml:space="preserve"> </w:t>
      </w:r>
      <w:r w:rsidRPr="00635779">
        <w:rPr>
          <w:i/>
          <w:iCs/>
          <w:spacing w:val="-1"/>
          <w:sz w:val="28"/>
          <w:szCs w:val="28"/>
        </w:rPr>
        <w:t>наук,</w:t>
      </w:r>
      <w:r w:rsidRPr="00635779">
        <w:rPr>
          <w:i/>
          <w:iCs/>
          <w:sz w:val="28"/>
          <w:szCs w:val="28"/>
        </w:rPr>
        <w:t xml:space="preserve"> </w:t>
      </w:r>
      <w:r w:rsidRPr="00635779">
        <w:rPr>
          <w:i/>
          <w:iCs/>
          <w:spacing w:val="-2"/>
          <w:sz w:val="28"/>
          <w:szCs w:val="28"/>
        </w:rPr>
        <w:t>професор</w:t>
      </w:r>
      <w:r w:rsidRPr="00635779">
        <w:rPr>
          <w:i/>
          <w:iCs/>
          <w:spacing w:val="-3"/>
          <w:sz w:val="28"/>
          <w:szCs w:val="28"/>
        </w:rPr>
        <w:t xml:space="preserve"> </w:t>
      </w:r>
      <w:proofErr w:type="spellStart"/>
      <w:r w:rsidRPr="00635779">
        <w:rPr>
          <w:i/>
          <w:iCs/>
          <w:spacing w:val="-1"/>
          <w:sz w:val="28"/>
          <w:szCs w:val="28"/>
        </w:rPr>
        <w:t>Шмаргун</w:t>
      </w:r>
      <w:proofErr w:type="spellEnd"/>
      <w:r w:rsidRPr="00635779">
        <w:rPr>
          <w:i/>
          <w:iCs/>
          <w:spacing w:val="6"/>
          <w:sz w:val="28"/>
          <w:szCs w:val="28"/>
        </w:rPr>
        <w:t xml:space="preserve"> </w:t>
      </w:r>
      <w:r w:rsidRPr="00635779">
        <w:rPr>
          <w:i/>
          <w:iCs/>
          <w:spacing w:val="-1"/>
          <w:sz w:val="28"/>
          <w:szCs w:val="28"/>
        </w:rPr>
        <w:t>В.М.</w:t>
      </w:r>
    </w:p>
    <w:p w14:paraId="76DDEAEA" w14:textId="77777777" w:rsidR="00000000" w:rsidRPr="00635779" w:rsidRDefault="00717F83">
      <w:pPr>
        <w:pStyle w:val="a3"/>
        <w:kinsoku w:val="0"/>
        <w:overflowPunct w:val="0"/>
        <w:spacing w:before="4"/>
        <w:ind w:left="0" w:firstLine="0"/>
        <w:rPr>
          <w:i/>
          <w:iCs/>
          <w:sz w:val="27"/>
          <w:szCs w:val="27"/>
        </w:rPr>
      </w:pPr>
    </w:p>
    <w:p w14:paraId="3A8A1A07" w14:textId="77777777" w:rsidR="00000000" w:rsidRPr="00635779" w:rsidRDefault="00717F83">
      <w:pPr>
        <w:pStyle w:val="a3"/>
        <w:kinsoku w:val="0"/>
        <w:overflowPunct w:val="0"/>
        <w:spacing w:before="0" w:line="275" w:lineRule="auto"/>
        <w:ind w:right="175"/>
        <w:jc w:val="both"/>
        <w:rPr>
          <w:spacing w:val="-1"/>
          <w:sz w:val="28"/>
          <w:szCs w:val="28"/>
        </w:rPr>
      </w:pPr>
      <w:r w:rsidRPr="00635779">
        <w:rPr>
          <w:b/>
          <w:bCs/>
          <w:spacing w:val="-1"/>
          <w:sz w:val="28"/>
          <w:szCs w:val="28"/>
        </w:rPr>
        <w:t>Гичко</w:t>
      </w:r>
      <w:r w:rsidRPr="00635779">
        <w:rPr>
          <w:b/>
          <w:bCs/>
          <w:spacing w:val="47"/>
          <w:sz w:val="28"/>
          <w:szCs w:val="28"/>
        </w:rPr>
        <w:t xml:space="preserve"> </w:t>
      </w:r>
      <w:r w:rsidRPr="00635779">
        <w:rPr>
          <w:b/>
          <w:bCs/>
          <w:sz w:val="28"/>
          <w:szCs w:val="28"/>
        </w:rPr>
        <w:t>Юлія</w:t>
      </w:r>
      <w:r w:rsidRPr="00635779">
        <w:rPr>
          <w:b/>
          <w:bCs/>
          <w:spacing w:val="45"/>
          <w:sz w:val="28"/>
          <w:szCs w:val="28"/>
        </w:rPr>
        <w:t xml:space="preserve"> </w:t>
      </w:r>
      <w:r w:rsidRPr="00635779">
        <w:rPr>
          <w:b/>
          <w:bCs/>
          <w:spacing w:val="-1"/>
          <w:sz w:val="28"/>
          <w:szCs w:val="28"/>
        </w:rPr>
        <w:t>Володимирівна,</w:t>
      </w:r>
      <w:r w:rsidRPr="00635779">
        <w:rPr>
          <w:b/>
          <w:bCs/>
          <w:spacing w:val="24"/>
          <w:sz w:val="28"/>
          <w:szCs w:val="28"/>
        </w:rPr>
        <w:t xml:space="preserve"> </w:t>
      </w:r>
      <w:r w:rsidRPr="00635779">
        <w:rPr>
          <w:spacing w:val="-1"/>
          <w:sz w:val="28"/>
          <w:szCs w:val="28"/>
        </w:rPr>
        <w:t>аспірант</w:t>
      </w:r>
      <w:r w:rsidRPr="00635779">
        <w:rPr>
          <w:spacing w:val="47"/>
          <w:sz w:val="28"/>
          <w:szCs w:val="28"/>
        </w:rPr>
        <w:t xml:space="preserve"> </w:t>
      </w:r>
      <w:r w:rsidRPr="00635779">
        <w:rPr>
          <w:spacing w:val="-1"/>
          <w:sz w:val="28"/>
          <w:szCs w:val="28"/>
        </w:rPr>
        <w:t>Уманського</w:t>
      </w:r>
      <w:r w:rsidRPr="00635779">
        <w:rPr>
          <w:spacing w:val="47"/>
          <w:sz w:val="28"/>
          <w:szCs w:val="28"/>
        </w:rPr>
        <w:t xml:space="preserve"> </w:t>
      </w:r>
      <w:r w:rsidRPr="00635779">
        <w:rPr>
          <w:spacing w:val="-1"/>
          <w:sz w:val="28"/>
          <w:szCs w:val="28"/>
        </w:rPr>
        <w:t>державного</w:t>
      </w:r>
      <w:r w:rsidRPr="00635779">
        <w:rPr>
          <w:spacing w:val="21"/>
          <w:sz w:val="28"/>
          <w:szCs w:val="28"/>
        </w:rPr>
        <w:t xml:space="preserve"> </w:t>
      </w:r>
      <w:r w:rsidRPr="00635779">
        <w:rPr>
          <w:spacing w:val="-1"/>
          <w:sz w:val="28"/>
          <w:szCs w:val="28"/>
        </w:rPr>
        <w:t>педагогічного</w:t>
      </w:r>
      <w:r w:rsidRPr="00635779">
        <w:rPr>
          <w:spacing w:val="70"/>
          <w:sz w:val="28"/>
          <w:szCs w:val="28"/>
        </w:rPr>
        <w:t xml:space="preserve"> </w:t>
      </w:r>
      <w:r w:rsidRPr="00635779">
        <w:rPr>
          <w:spacing w:val="-1"/>
          <w:sz w:val="28"/>
          <w:szCs w:val="28"/>
        </w:rPr>
        <w:t>університету</w:t>
      </w:r>
      <w:r w:rsidRPr="00635779">
        <w:rPr>
          <w:spacing w:val="-4"/>
          <w:sz w:val="28"/>
          <w:szCs w:val="28"/>
        </w:rPr>
        <w:t xml:space="preserve"> </w:t>
      </w:r>
      <w:r w:rsidRPr="00635779">
        <w:rPr>
          <w:sz w:val="28"/>
          <w:szCs w:val="28"/>
        </w:rPr>
        <w:t>імені</w:t>
      </w:r>
      <w:r w:rsidRPr="00635779">
        <w:rPr>
          <w:spacing w:val="1"/>
          <w:sz w:val="28"/>
          <w:szCs w:val="28"/>
        </w:rPr>
        <w:t xml:space="preserve"> </w:t>
      </w:r>
      <w:r w:rsidRPr="00635779">
        <w:rPr>
          <w:spacing w:val="-1"/>
          <w:sz w:val="28"/>
          <w:szCs w:val="28"/>
        </w:rPr>
        <w:t>Павла</w:t>
      </w:r>
      <w:r w:rsidRPr="00635779">
        <w:rPr>
          <w:spacing w:val="-3"/>
          <w:sz w:val="28"/>
          <w:szCs w:val="28"/>
        </w:rPr>
        <w:t xml:space="preserve"> </w:t>
      </w:r>
      <w:r w:rsidRPr="00635779">
        <w:rPr>
          <w:spacing w:val="-1"/>
          <w:sz w:val="28"/>
          <w:szCs w:val="28"/>
        </w:rPr>
        <w:t xml:space="preserve">Тичини, </w:t>
      </w:r>
      <w:r w:rsidRPr="00635779">
        <w:rPr>
          <w:sz w:val="28"/>
          <w:szCs w:val="28"/>
        </w:rPr>
        <w:t>м.</w:t>
      </w:r>
      <w:r w:rsidRPr="00635779">
        <w:rPr>
          <w:spacing w:val="-2"/>
          <w:sz w:val="28"/>
          <w:szCs w:val="28"/>
        </w:rPr>
        <w:t xml:space="preserve"> </w:t>
      </w:r>
      <w:r w:rsidRPr="00635779">
        <w:rPr>
          <w:spacing w:val="-1"/>
          <w:sz w:val="28"/>
          <w:szCs w:val="28"/>
        </w:rPr>
        <w:t>Умань.</w:t>
      </w:r>
    </w:p>
    <w:p w14:paraId="5F1564AB" w14:textId="77777777" w:rsidR="00000000" w:rsidRPr="00635779" w:rsidRDefault="00717F83">
      <w:pPr>
        <w:pStyle w:val="a3"/>
        <w:kinsoku w:val="0"/>
        <w:overflowPunct w:val="0"/>
        <w:ind w:left="881" w:firstLine="0"/>
        <w:rPr>
          <w:spacing w:val="-1"/>
          <w:sz w:val="28"/>
          <w:szCs w:val="28"/>
        </w:rPr>
      </w:pPr>
      <w:r w:rsidRPr="00635779">
        <w:rPr>
          <w:i/>
          <w:iCs/>
          <w:spacing w:val="-1"/>
          <w:sz w:val="28"/>
          <w:szCs w:val="28"/>
        </w:rPr>
        <w:t>Науковий</w:t>
      </w:r>
      <w:r w:rsidRPr="00635779">
        <w:rPr>
          <w:i/>
          <w:iCs/>
          <w:spacing w:val="-3"/>
          <w:sz w:val="28"/>
          <w:szCs w:val="28"/>
        </w:rPr>
        <w:t xml:space="preserve"> </w:t>
      </w:r>
      <w:r w:rsidRPr="00635779">
        <w:rPr>
          <w:i/>
          <w:iCs/>
          <w:spacing w:val="-1"/>
          <w:sz w:val="28"/>
          <w:szCs w:val="28"/>
        </w:rPr>
        <w:t>керівник:</w:t>
      </w:r>
      <w:r w:rsidRPr="00635779">
        <w:rPr>
          <w:i/>
          <w:iCs/>
          <w:sz w:val="28"/>
          <w:szCs w:val="28"/>
        </w:rPr>
        <w:t xml:space="preserve"> </w:t>
      </w:r>
      <w:r w:rsidRPr="00635779">
        <w:rPr>
          <w:i/>
          <w:iCs/>
          <w:spacing w:val="-1"/>
          <w:sz w:val="28"/>
          <w:szCs w:val="28"/>
        </w:rPr>
        <w:t>кандидат</w:t>
      </w:r>
      <w:r w:rsidRPr="00635779">
        <w:rPr>
          <w:i/>
          <w:iCs/>
          <w:spacing w:val="-4"/>
          <w:sz w:val="28"/>
          <w:szCs w:val="28"/>
        </w:rPr>
        <w:t xml:space="preserve"> </w:t>
      </w:r>
      <w:r w:rsidRPr="00635779">
        <w:rPr>
          <w:i/>
          <w:iCs/>
          <w:spacing w:val="-1"/>
          <w:sz w:val="28"/>
          <w:szCs w:val="28"/>
        </w:rPr>
        <w:t>психологічних</w:t>
      </w:r>
      <w:r w:rsidRPr="00635779">
        <w:rPr>
          <w:i/>
          <w:iCs/>
          <w:sz w:val="28"/>
          <w:szCs w:val="28"/>
        </w:rPr>
        <w:t xml:space="preserve"> </w:t>
      </w:r>
      <w:r w:rsidRPr="00635779">
        <w:rPr>
          <w:i/>
          <w:iCs/>
          <w:spacing w:val="-2"/>
          <w:sz w:val="28"/>
          <w:szCs w:val="28"/>
        </w:rPr>
        <w:t>наук,</w:t>
      </w:r>
      <w:r w:rsidRPr="00635779">
        <w:rPr>
          <w:i/>
          <w:iCs/>
          <w:sz w:val="28"/>
          <w:szCs w:val="28"/>
        </w:rPr>
        <w:t xml:space="preserve"> </w:t>
      </w:r>
      <w:r w:rsidRPr="00635779">
        <w:rPr>
          <w:i/>
          <w:iCs/>
          <w:spacing w:val="-1"/>
          <w:sz w:val="28"/>
          <w:szCs w:val="28"/>
        </w:rPr>
        <w:t>доцент</w:t>
      </w:r>
      <w:r w:rsidRPr="00635779">
        <w:rPr>
          <w:i/>
          <w:iCs/>
          <w:spacing w:val="2"/>
          <w:sz w:val="28"/>
          <w:szCs w:val="28"/>
        </w:rPr>
        <w:t xml:space="preserve"> </w:t>
      </w:r>
      <w:proofErr w:type="spellStart"/>
      <w:r w:rsidRPr="00635779">
        <w:rPr>
          <w:i/>
          <w:iCs/>
          <w:spacing w:val="-2"/>
          <w:sz w:val="28"/>
          <w:szCs w:val="28"/>
        </w:rPr>
        <w:t>Вахоцька</w:t>
      </w:r>
      <w:proofErr w:type="spellEnd"/>
      <w:r w:rsidRPr="00635779">
        <w:rPr>
          <w:i/>
          <w:iCs/>
          <w:spacing w:val="1"/>
          <w:sz w:val="28"/>
          <w:szCs w:val="28"/>
        </w:rPr>
        <w:t xml:space="preserve"> </w:t>
      </w:r>
      <w:r w:rsidRPr="00635779">
        <w:rPr>
          <w:i/>
          <w:iCs/>
          <w:spacing w:val="-1"/>
          <w:sz w:val="28"/>
          <w:szCs w:val="28"/>
        </w:rPr>
        <w:t>І.О</w:t>
      </w:r>
      <w:r w:rsidRPr="00635779">
        <w:rPr>
          <w:spacing w:val="-1"/>
          <w:sz w:val="28"/>
          <w:szCs w:val="28"/>
        </w:rPr>
        <w:t>.</w:t>
      </w:r>
    </w:p>
    <w:p w14:paraId="52C3E410" w14:textId="77777777" w:rsidR="00000000" w:rsidRPr="00635779" w:rsidRDefault="00717F83">
      <w:pPr>
        <w:pStyle w:val="a3"/>
        <w:kinsoku w:val="0"/>
        <w:overflowPunct w:val="0"/>
        <w:spacing w:before="4"/>
        <w:ind w:left="0" w:firstLine="0"/>
        <w:rPr>
          <w:sz w:val="27"/>
          <w:szCs w:val="27"/>
        </w:rPr>
      </w:pPr>
    </w:p>
    <w:p w14:paraId="6C4DE6C4" w14:textId="2B9A1D73" w:rsidR="00000000" w:rsidRPr="00635779" w:rsidRDefault="00717F83" w:rsidP="00E74769">
      <w:pPr>
        <w:pStyle w:val="a3"/>
        <w:kinsoku w:val="0"/>
        <w:overflowPunct w:val="0"/>
        <w:spacing w:before="0" w:line="275" w:lineRule="auto"/>
        <w:ind w:right="175"/>
        <w:jc w:val="both"/>
        <w:rPr>
          <w:sz w:val="28"/>
          <w:szCs w:val="28"/>
        </w:rPr>
        <w:sectPr w:rsidR="00000000" w:rsidRPr="00635779">
          <w:pgSz w:w="11910" w:h="16840"/>
          <w:pgMar w:top="1240" w:right="960" w:bottom="1060" w:left="960" w:header="653" w:footer="868" w:gutter="0"/>
          <w:cols w:space="720"/>
          <w:noEndnote/>
        </w:sectPr>
      </w:pPr>
      <w:r w:rsidRPr="00635779">
        <w:rPr>
          <w:b/>
          <w:bCs/>
          <w:spacing w:val="-1"/>
          <w:sz w:val="28"/>
          <w:szCs w:val="28"/>
        </w:rPr>
        <w:t>Гриньова</w:t>
      </w:r>
      <w:r w:rsidRPr="00635779">
        <w:rPr>
          <w:b/>
          <w:bCs/>
          <w:spacing w:val="9"/>
          <w:sz w:val="28"/>
          <w:szCs w:val="28"/>
        </w:rPr>
        <w:t xml:space="preserve"> </w:t>
      </w:r>
      <w:r w:rsidRPr="00635779">
        <w:rPr>
          <w:b/>
          <w:bCs/>
          <w:spacing w:val="-2"/>
          <w:sz w:val="28"/>
          <w:szCs w:val="28"/>
        </w:rPr>
        <w:t>Наталія</w:t>
      </w:r>
      <w:r w:rsidRPr="00635779">
        <w:rPr>
          <w:b/>
          <w:bCs/>
          <w:spacing w:val="7"/>
          <w:sz w:val="28"/>
          <w:szCs w:val="28"/>
        </w:rPr>
        <w:t xml:space="preserve"> </w:t>
      </w:r>
      <w:r w:rsidRPr="00635779">
        <w:rPr>
          <w:b/>
          <w:bCs/>
          <w:spacing w:val="-1"/>
          <w:sz w:val="28"/>
          <w:szCs w:val="28"/>
        </w:rPr>
        <w:t>В’ячеславівна,</w:t>
      </w:r>
      <w:r w:rsidRPr="00635779">
        <w:rPr>
          <w:b/>
          <w:bCs/>
          <w:sz w:val="28"/>
          <w:szCs w:val="28"/>
        </w:rPr>
        <w:t xml:space="preserve"> </w:t>
      </w:r>
      <w:r w:rsidRPr="00635779">
        <w:rPr>
          <w:spacing w:val="-1"/>
          <w:sz w:val="28"/>
          <w:szCs w:val="28"/>
        </w:rPr>
        <w:t>кандидат</w:t>
      </w:r>
      <w:r w:rsidRPr="00635779">
        <w:rPr>
          <w:sz w:val="28"/>
          <w:szCs w:val="28"/>
        </w:rPr>
        <w:t xml:space="preserve"> </w:t>
      </w:r>
      <w:r w:rsidRPr="00635779">
        <w:rPr>
          <w:spacing w:val="-1"/>
          <w:sz w:val="28"/>
          <w:szCs w:val="28"/>
        </w:rPr>
        <w:t>психологічних</w:t>
      </w:r>
      <w:r w:rsidRPr="00635779">
        <w:rPr>
          <w:sz w:val="28"/>
          <w:szCs w:val="28"/>
        </w:rPr>
        <w:t xml:space="preserve"> </w:t>
      </w:r>
      <w:r w:rsidRPr="00635779">
        <w:rPr>
          <w:spacing w:val="-2"/>
          <w:sz w:val="28"/>
          <w:szCs w:val="28"/>
        </w:rPr>
        <w:t>наук,</w:t>
      </w:r>
      <w:r w:rsidRPr="00635779">
        <w:rPr>
          <w:spacing w:val="61"/>
          <w:sz w:val="28"/>
          <w:szCs w:val="28"/>
        </w:rPr>
        <w:t xml:space="preserve"> </w:t>
      </w:r>
      <w:r w:rsidRPr="00635779">
        <w:rPr>
          <w:spacing w:val="-1"/>
          <w:sz w:val="28"/>
          <w:szCs w:val="28"/>
        </w:rPr>
        <w:t>доцент</w:t>
      </w:r>
      <w:r w:rsidRPr="00635779">
        <w:rPr>
          <w:spacing w:val="13"/>
          <w:sz w:val="28"/>
          <w:szCs w:val="28"/>
        </w:rPr>
        <w:t xml:space="preserve"> </w:t>
      </w:r>
      <w:r w:rsidRPr="00635779">
        <w:rPr>
          <w:spacing w:val="-1"/>
          <w:sz w:val="28"/>
          <w:szCs w:val="28"/>
        </w:rPr>
        <w:t>кафедри</w:t>
      </w:r>
      <w:r w:rsidRPr="00635779">
        <w:rPr>
          <w:spacing w:val="14"/>
          <w:sz w:val="28"/>
          <w:szCs w:val="28"/>
        </w:rPr>
        <w:t xml:space="preserve"> </w:t>
      </w:r>
      <w:r w:rsidRPr="00635779">
        <w:rPr>
          <w:spacing w:val="-1"/>
          <w:sz w:val="28"/>
          <w:szCs w:val="28"/>
        </w:rPr>
        <w:t>психології</w:t>
      </w:r>
      <w:r w:rsidRPr="00635779">
        <w:rPr>
          <w:spacing w:val="12"/>
          <w:sz w:val="28"/>
          <w:szCs w:val="28"/>
        </w:rPr>
        <w:t xml:space="preserve"> </w:t>
      </w:r>
      <w:r w:rsidRPr="00635779">
        <w:rPr>
          <w:spacing w:val="-1"/>
          <w:sz w:val="28"/>
          <w:szCs w:val="28"/>
        </w:rPr>
        <w:t>Уманського</w:t>
      </w:r>
      <w:r w:rsidRPr="00635779">
        <w:rPr>
          <w:spacing w:val="12"/>
          <w:sz w:val="28"/>
          <w:szCs w:val="28"/>
        </w:rPr>
        <w:t xml:space="preserve"> </w:t>
      </w:r>
      <w:r w:rsidRPr="00635779">
        <w:rPr>
          <w:spacing w:val="-1"/>
          <w:sz w:val="28"/>
          <w:szCs w:val="28"/>
        </w:rPr>
        <w:t>державного</w:t>
      </w:r>
      <w:r w:rsidRPr="00635779">
        <w:rPr>
          <w:spacing w:val="12"/>
          <w:sz w:val="28"/>
          <w:szCs w:val="28"/>
        </w:rPr>
        <w:t xml:space="preserve"> </w:t>
      </w:r>
      <w:r w:rsidRPr="00635779">
        <w:rPr>
          <w:spacing w:val="-2"/>
          <w:sz w:val="28"/>
          <w:szCs w:val="28"/>
        </w:rPr>
        <w:t>педагогічного</w:t>
      </w:r>
      <w:r w:rsidRPr="00635779">
        <w:rPr>
          <w:spacing w:val="14"/>
          <w:sz w:val="28"/>
          <w:szCs w:val="28"/>
        </w:rPr>
        <w:t xml:space="preserve"> </w:t>
      </w:r>
      <w:r w:rsidRPr="00635779">
        <w:rPr>
          <w:spacing w:val="-1"/>
          <w:sz w:val="28"/>
          <w:szCs w:val="28"/>
        </w:rPr>
        <w:t>університету</w:t>
      </w:r>
      <w:r w:rsidRPr="00635779">
        <w:rPr>
          <w:spacing w:val="53"/>
          <w:sz w:val="28"/>
          <w:szCs w:val="28"/>
        </w:rPr>
        <w:t xml:space="preserve"> </w:t>
      </w:r>
      <w:r w:rsidRPr="00635779">
        <w:rPr>
          <w:spacing w:val="-1"/>
          <w:sz w:val="28"/>
          <w:szCs w:val="28"/>
        </w:rPr>
        <w:t>імені</w:t>
      </w:r>
      <w:r w:rsidRPr="00635779">
        <w:rPr>
          <w:spacing w:val="1"/>
          <w:sz w:val="28"/>
          <w:szCs w:val="28"/>
        </w:rPr>
        <w:t xml:space="preserve"> </w:t>
      </w:r>
      <w:r w:rsidRPr="00635779">
        <w:rPr>
          <w:spacing w:val="-1"/>
          <w:sz w:val="28"/>
          <w:szCs w:val="28"/>
        </w:rPr>
        <w:t>Павла</w:t>
      </w:r>
      <w:r w:rsidRPr="00635779">
        <w:rPr>
          <w:sz w:val="28"/>
          <w:szCs w:val="28"/>
        </w:rPr>
        <w:t xml:space="preserve"> </w:t>
      </w:r>
      <w:r w:rsidRPr="00635779">
        <w:rPr>
          <w:spacing w:val="-1"/>
          <w:sz w:val="28"/>
          <w:szCs w:val="28"/>
        </w:rPr>
        <w:t>Тичини,</w:t>
      </w:r>
      <w:r w:rsidRPr="00635779">
        <w:rPr>
          <w:spacing w:val="-3"/>
          <w:sz w:val="28"/>
          <w:szCs w:val="28"/>
        </w:rPr>
        <w:t xml:space="preserve"> </w:t>
      </w:r>
      <w:r w:rsidRPr="00635779">
        <w:rPr>
          <w:sz w:val="28"/>
          <w:szCs w:val="28"/>
        </w:rPr>
        <w:t>м.</w:t>
      </w:r>
      <w:r w:rsidRPr="00635779">
        <w:rPr>
          <w:spacing w:val="-2"/>
          <w:sz w:val="28"/>
          <w:szCs w:val="28"/>
        </w:rPr>
        <w:t xml:space="preserve"> </w:t>
      </w:r>
      <w:proofErr w:type="spellStart"/>
      <w:r w:rsidRPr="00635779">
        <w:rPr>
          <w:sz w:val="28"/>
          <w:szCs w:val="28"/>
        </w:rPr>
        <w:t>Уман</w:t>
      </w:r>
      <w:proofErr w:type="spellEnd"/>
    </w:p>
    <w:p w14:paraId="67259C76" w14:textId="77777777" w:rsidR="00000000" w:rsidRPr="00635779" w:rsidRDefault="00717F83">
      <w:pPr>
        <w:pStyle w:val="a3"/>
        <w:kinsoku w:val="0"/>
        <w:overflowPunct w:val="0"/>
        <w:spacing w:before="0"/>
        <w:ind w:left="0" w:firstLine="0"/>
        <w:rPr>
          <w:sz w:val="20"/>
          <w:szCs w:val="20"/>
        </w:rPr>
      </w:pPr>
    </w:p>
    <w:p w14:paraId="28F04305" w14:textId="77777777" w:rsidR="00000000" w:rsidRPr="00635779" w:rsidRDefault="00717F83">
      <w:pPr>
        <w:pStyle w:val="a3"/>
        <w:kinsoku w:val="0"/>
        <w:overflowPunct w:val="0"/>
        <w:spacing w:before="211" w:line="276" w:lineRule="auto"/>
        <w:ind w:right="174"/>
        <w:jc w:val="both"/>
        <w:rPr>
          <w:spacing w:val="-1"/>
          <w:sz w:val="28"/>
          <w:szCs w:val="28"/>
        </w:rPr>
      </w:pPr>
      <w:r w:rsidRPr="00635779">
        <w:rPr>
          <w:b/>
          <w:bCs/>
          <w:spacing w:val="-1"/>
          <w:sz w:val="28"/>
          <w:szCs w:val="28"/>
        </w:rPr>
        <w:t>Данилевич</w:t>
      </w:r>
      <w:r w:rsidRPr="00635779">
        <w:rPr>
          <w:b/>
          <w:bCs/>
          <w:spacing w:val="1"/>
          <w:sz w:val="28"/>
          <w:szCs w:val="28"/>
        </w:rPr>
        <w:t xml:space="preserve"> </w:t>
      </w:r>
      <w:r w:rsidRPr="00635779">
        <w:rPr>
          <w:b/>
          <w:bCs/>
          <w:spacing w:val="-2"/>
          <w:sz w:val="28"/>
          <w:szCs w:val="28"/>
        </w:rPr>
        <w:t>Лариса</w:t>
      </w:r>
      <w:r w:rsidRPr="00635779">
        <w:rPr>
          <w:b/>
          <w:bCs/>
          <w:spacing w:val="2"/>
          <w:sz w:val="28"/>
          <w:szCs w:val="28"/>
        </w:rPr>
        <w:t xml:space="preserve"> </w:t>
      </w:r>
      <w:r w:rsidRPr="00635779">
        <w:rPr>
          <w:b/>
          <w:bCs/>
          <w:spacing w:val="-1"/>
          <w:sz w:val="28"/>
          <w:szCs w:val="28"/>
        </w:rPr>
        <w:t>Арсеніївна,</w:t>
      </w:r>
      <w:r w:rsidRPr="00635779">
        <w:rPr>
          <w:b/>
          <w:bCs/>
          <w:spacing w:val="68"/>
          <w:sz w:val="28"/>
          <w:szCs w:val="28"/>
        </w:rPr>
        <w:t xml:space="preserve"> </w:t>
      </w:r>
      <w:r w:rsidRPr="00635779">
        <w:rPr>
          <w:spacing w:val="-1"/>
          <w:sz w:val="28"/>
          <w:szCs w:val="28"/>
        </w:rPr>
        <w:t>кандидат</w:t>
      </w:r>
      <w:r w:rsidRPr="00635779">
        <w:rPr>
          <w:spacing w:val="68"/>
          <w:sz w:val="28"/>
          <w:szCs w:val="28"/>
        </w:rPr>
        <w:t xml:space="preserve"> </w:t>
      </w:r>
      <w:r w:rsidRPr="00635779">
        <w:rPr>
          <w:spacing w:val="-1"/>
          <w:sz w:val="28"/>
          <w:szCs w:val="28"/>
        </w:rPr>
        <w:t>психологічних</w:t>
      </w:r>
      <w:r w:rsidRPr="00635779">
        <w:rPr>
          <w:sz w:val="28"/>
          <w:szCs w:val="28"/>
        </w:rPr>
        <w:t xml:space="preserve"> </w:t>
      </w:r>
      <w:r w:rsidRPr="00635779">
        <w:rPr>
          <w:spacing w:val="-1"/>
          <w:sz w:val="28"/>
          <w:szCs w:val="28"/>
        </w:rPr>
        <w:t>н</w:t>
      </w:r>
      <w:r w:rsidRPr="00635779">
        <w:rPr>
          <w:spacing w:val="-1"/>
          <w:sz w:val="28"/>
          <w:szCs w:val="28"/>
        </w:rPr>
        <w:t>аук,</w:t>
      </w:r>
      <w:r w:rsidRPr="00635779">
        <w:rPr>
          <w:sz w:val="28"/>
          <w:szCs w:val="28"/>
        </w:rPr>
        <w:t xml:space="preserve"> </w:t>
      </w:r>
      <w:r w:rsidRPr="00635779">
        <w:rPr>
          <w:spacing w:val="-1"/>
          <w:sz w:val="28"/>
          <w:szCs w:val="28"/>
        </w:rPr>
        <w:t>доцент</w:t>
      </w:r>
      <w:r w:rsidRPr="00635779">
        <w:rPr>
          <w:spacing w:val="53"/>
          <w:sz w:val="28"/>
          <w:szCs w:val="28"/>
        </w:rPr>
        <w:t xml:space="preserve"> </w:t>
      </w:r>
      <w:r w:rsidRPr="00635779">
        <w:rPr>
          <w:spacing w:val="-1"/>
          <w:sz w:val="28"/>
          <w:szCs w:val="28"/>
        </w:rPr>
        <w:t>кафедри</w:t>
      </w:r>
      <w:r w:rsidRPr="00635779">
        <w:rPr>
          <w:spacing w:val="50"/>
          <w:sz w:val="28"/>
          <w:szCs w:val="28"/>
        </w:rPr>
        <w:t xml:space="preserve"> </w:t>
      </w:r>
      <w:r w:rsidRPr="00635779">
        <w:rPr>
          <w:spacing w:val="-2"/>
          <w:sz w:val="28"/>
          <w:szCs w:val="28"/>
        </w:rPr>
        <w:t>психології</w:t>
      </w:r>
      <w:r w:rsidRPr="00635779">
        <w:rPr>
          <w:spacing w:val="48"/>
          <w:sz w:val="28"/>
          <w:szCs w:val="28"/>
        </w:rPr>
        <w:t xml:space="preserve"> </w:t>
      </w:r>
      <w:r w:rsidRPr="00635779">
        <w:rPr>
          <w:spacing w:val="-1"/>
          <w:sz w:val="28"/>
          <w:szCs w:val="28"/>
        </w:rPr>
        <w:t>Уманського</w:t>
      </w:r>
      <w:r w:rsidRPr="00635779">
        <w:rPr>
          <w:spacing w:val="50"/>
          <w:sz w:val="28"/>
          <w:szCs w:val="28"/>
        </w:rPr>
        <w:t xml:space="preserve"> </w:t>
      </w:r>
      <w:r w:rsidRPr="00635779">
        <w:rPr>
          <w:spacing w:val="-1"/>
          <w:sz w:val="28"/>
          <w:szCs w:val="28"/>
        </w:rPr>
        <w:t>державного</w:t>
      </w:r>
      <w:r w:rsidRPr="00635779">
        <w:rPr>
          <w:spacing w:val="50"/>
          <w:sz w:val="28"/>
          <w:szCs w:val="28"/>
        </w:rPr>
        <w:t xml:space="preserve"> </w:t>
      </w:r>
      <w:r w:rsidRPr="00635779">
        <w:rPr>
          <w:spacing w:val="-2"/>
          <w:sz w:val="28"/>
          <w:szCs w:val="28"/>
        </w:rPr>
        <w:t>педагогічного</w:t>
      </w:r>
      <w:r w:rsidRPr="00635779">
        <w:rPr>
          <w:spacing w:val="50"/>
          <w:sz w:val="28"/>
          <w:szCs w:val="28"/>
        </w:rPr>
        <w:t xml:space="preserve"> </w:t>
      </w:r>
      <w:r w:rsidRPr="00635779">
        <w:rPr>
          <w:spacing w:val="-1"/>
          <w:sz w:val="28"/>
          <w:szCs w:val="28"/>
        </w:rPr>
        <w:t>університету</w:t>
      </w:r>
      <w:r w:rsidRPr="00635779">
        <w:rPr>
          <w:spacing w:val="45"/>
          <w:sz w:val="28"/>
          <w:szCs w:val="28"/>
        </w:rPr>
        <w:t xml:space="preserve"> </w:t>
      </w:r>
      <w:r w:rsidRPr="00635779">
        <w:rPr>
          <w:sz w:val="28"/>
          <w:szCs w:val="28"/>
        </w:rPr>
        <w:t>імені</w:t>
      </w:r>
      <w:r w:rsidRPr="00635779">
        <w:rPr>
          <w:spacing w:val="65"/>
          <w:sz w:val="28"/>
          <w:szCs w:val="28"/>
        </w:rPr>
        <w:t xml:space="preserve"> </w:t>
      </w:r>
      <w:r w:rsidRPr="00635779">
        <w:rPr>
          <w:spacing w:val="-1"/>
          <w:sz w:val="28"/>
          <w:szCs w:val="28"/>
        </w:rPr>
        <w:t>Павла</w:t>
      </w:r>
      <w:r w:rsidRPr="00635779">
        <w:rPr>
          <w:sz w:val="28"/>
          <w:szCs w:val="28"/>
        </w:rPr>
        <w:t xml:space="preserve"> </w:t>
      </w:r>
      <w:r w:rsidRPr="00635779">
        <w:rPr>
          <w:spacing w:val="-1"/>
          <w:sz w:val="28"/>
          <w:szCs w:val="28"/>
        </w:rPr>
        <w:t xml:space="preserve">Тичини, </w:t>
      </w:r>
      <w:r w:rsidRPr="00635779">
        <w:rPr>
          <w:sz w:val="28"/>
          <w:szCs w:val="28"/>
        </w:rPr>
        <w:t xml:space="preserve">м. </w:t>
      </w:r>
      <w:r w:rsidRPr="00635779">
        <w:rPr>
          <w:spacing w:val="-1"/>
          <w:sz w:val="28"/>
          <w:szCs w:val="28"/>
        </w:rPr>
        <w:t>Умань</w:t>
      </w:r>
    </w:p>
    <w:p w14:paraId="2447DCBA" w14:textId="77777777" w:rsidR="00000000" w:rsidRPr="00635779" w:rsidRDefault="00717F83">
      <w:pPr>
        <w:pStyle w:val="a3"/>
        <w:kinsoku w:val="0"/>
        <w:overflowPunct w:val="0"/>
        <w:spacing w:before="0"/>
        <w:ind w:left="0" w:firstLine="0"/>
        <w:rPr>
          <w:sz w:val="23"/>
          <w:szCs w:val="23"/>
        </w:rPr>
      </w:pPr>
    </w:p>
    <w:p w14:paraId="73EB911A" w14:textId="77777777" w:rsidR="00000000" w:rsidRPr="00635779" w:rsidRDefault="00717F83">
      <w:pPr>
        <w:pStyle w:val="a3"/>
        <w:kinsoku w:val="0"/>
        <w:overflowPunct w:val="0"/>
        <w:spacing w:before="0" w:line="276" w:lineRule="auto"/>
        <w:ind w:right="173"/>
        <w:jc w:val="both"/>
        <w:rPr>
          <w:spacing w:val="-1"/>
          <w:sz w:val="28"/>
          <w:szCs w:val="28"/>
        </w:rPr>
      </w:pPr>
      <w:r w:rsidRPr="00635779">
        <w:rPr>
          <w:b/>
          <w:bCs/>
          <w:i/>
          <w:iCs/>
          <w:spacing w:val="-1"/>
          <w:sz w:val="28"/>
          <w:szCs w:val="28"/>
        </w:rPr>
        <w:t>Данилова</w:t>
      </w:r>
      <w:r w:rsidRPr="00635779">
        <w:rPr>
          <w:b/>
          <w:bCs/>
          <w:i/>
          <w:iCs/>
          <w:spacing w:val="20"/>
          <w:sz w:val="28"/>
          <w:szCs w:val="28"/>
        </w:rPr>
        <w:t xml:space="preserve"> </w:t>
      </w:r>
      <w:r w:rsidRPr="00635779">
        <w:rPr>
          <w:b/>
          <w:bCs/>
          <w:i/>
          <w:iCs/>
          <w:spacing w:val="-1"/>
          <w:sz w:val="28"/>
          <w:szCs w:val="28"/>
        </w:rPr>
        <w:t>Тетяна</w:t>
      </w:r>
      <w:r w:rsidRPr="00635779">
        <w:rPr>
          <w:b/>
          <w:bCs/>
          <w:i/>
          <w:iCs/>
          <w:spacing w:val="16"/>
          <w:sz w:val="28"/>
          <w:szCs w:val="28"/>
        </w:rPr>
        <w:t xml:space="preserve"> </w:t>
      </w:r>
      <w:r w:rsidRPr="00635779">
        <w:rPr>
          <w:b/>
          <w:bCs/>
          <w:i/>
          <w:iCs/>
          <w:spacing w:val="-1"/>
          <w:sz w:val="28"/>
          <w:szCs w:val="28"/>
        </w:rPr>
        <w:t>Вікторівна,</w:t>
      </w:r>
      <w:r w:rsidRPr="00635779">
        <w:rPr>
          <w:b/>
          <w:bCs/>
          <w:i/>
          <w:iCs/>
          <w:spacing w:val="36"/>
          <w:sz w:val="28"/>
          <w:szCs w:val="28"/>
        </w:rPr>
        <w:t xml:space="preserve"> </w:t>
      </w:r>
      <w:r w:rsidRPr="00635779">
        <w:rPr>
          <w:i/>
          <w:iCs/>
          <w:spacing w:val="-1"/>
          <w:sz w:val="28"/>
          <w:szCs w:val="28"/>
        </w:rPr>
        <w:t>к</w:t>
      </w:r>
      <w:r w:rsidRPr="00635779">
        <w:rPr>
          <w:spacing w:val="-1"/>
          <w:sz w:val="28"/>
          <w:szCs w:val="28"/>
        </w:rPr>
        <w:t>андидат</w:t>
      </w:r>
      <w:r w:rsidRPr="00635779">
        <w:rPr>
          <w:spacing w:val="17"/>
          <w:sz w:val="28"/>
          <w:szCs w:val="28"/>
        </w:rPr>
        <w:t xml:space="preserve"> </w:t>
      </w:r>
      <w:r w:rsidRPr="00635779">
        <w:rPr>
          <w:spacing w:val="-1"/>
          <w:sz w:val="28"/>
          <w:szCs w:val="28"/>
        </w:rPr>
        <w:t>філософських</w:t>
      </w:r>
      <w:r w:rsidRPr="00635779">
        <w:rPr>
          <w:spacing w:val="18"/>
          <w:sz w:val="28"/>
          <w:szCs w:val="28"/>
        </w:rPr>
        <w:t xml:space="preserve"> </w:t>
      </w:r>
      <w:r w:rsidRPr="00635779">
        <w:rPr>
          <w:spacing w:val="-1"/>
          <w:sz w:val="28"/>
          <w:szCs w:val="28"/>
        </w:rPr>
        <w:t>наук,</w:t>
      </w:r>
      <w:r w:rsidRPr="00635779">
        <w:rPr>
          <w:spacing w:val="17"/>
          <w:sz w:val="28"/>
          <w:szCs w:val="28"/>
        </w:rPr>
        <w:t xml:space="preserve"> </w:t>
      </w:r>
      <w:r w:rsidRPr="00635779">
        <w:rPr>
          <w:spacing w:val="-1"/>
          <w:sz w:val="28"/>
          <w:szCs w:val="28"/>
        </w:rPr>
        <w:t>доцент</w:t>
      </w:r>
      <w:r w:rsidRPr="00635779">
        <w:rPr>
          <w:spacing w:val="35"/>
          <w:sz w:val="28"/>
          <w:szCs w:val="28"/>
        </w:rPr>
        <w:t xml:space="preserve"> </w:t>
      </w:r>
      <w:r w:rsidRPr="00635779">
        <w:rPr>
          <w:spacing w:val="-1"/>
          <w:sz w:val="28"/>
          <w:szCs w:val="28"/>
        </w:rPr>
        <w:t>кафедри</w:t>
      </w:r>
      <w:r w:rsidRPr="00635779">
        <w:rPr>
          <w:spacing w:val="31"/>
          <w:sz w:val="28"/>
          <w:szCs w:val="28"/>
        </w:rPr>
        <w:t xml:space="preserve"> </w:t>
      </w:r>
      <w:r w:rsidRPr="00635779">
        <w:rPr>
          <w:spacing w:val="-1"/>
          <w:sz w:val="28"/>
          <w:szCs w:val="28"/>
        </w:rPr>
        <w:t>філософії</w:t>
      </w:r>
      <w:r w:rsidRPr="00635779">
        <w:rPr>
          <w:spacing w:val="29"/>
          <w:sz w:val="28"/>
          <w:szCs w:val="28"/>
        </w:rPr>
        <w:t xml:space="preserve"> </w:t>
      </w:r>
      <w:r w:rsidRPr="00635779">
        <w:rPr>
          <w:sz w:val="28"/>
          <w:szCs w:val="28"/>
        </w:rPr>
        <w:t>та</w:t>
      </w:r>
      <w:r w:rsidRPr="00635779">
        <w:rPr>
          <w:spacing w:val="29"/>
          <w:sz w:val="28"/>
          <w:szCs w:val="28"/>
        </w:rPr>
        <w:t xml:space="preserve"> </w:t>
      </w:r>
      <w:r w:rsidRPr="00635779">
        <w:rPr>
          <w:spacing w:val="-1"/>
          <w:sz w:val="28"/>
          <w:szCs w:val="28"/>
        </w:rPr>
        <w:t>міжнародної</w:t>
      </w:r>
      <w:r w:rsidRPr="00635779">
        <w:rPr>
          <w:spacing w:val="31"/>
          <w:sz w:val="28"/>
          <w:szCs w:val="28"/>
        </w:rPr>
        <w:t xml:space="preserve"> </w:t>
      </w:r>
      <w:r w:rsidRPr="00635779">
        <w:rPr>
          <w:spacing w:val="-1"/>
          <w:sz w:val="28"/>
          <w:szCs w:val="28"/>
        </w:rPr>
        <w:t>комунікації</w:t>
      </w:r>
      <w:r w:rsidRPr="00635779">
        <w:rPr>
          <w:spacing w:val="35"/>
          <w:sz w:val="28"/>
          <w:szCs w:val="28"/>
        </w:rPr>
        <w:t xml:space="preserve"> </w:t>
      </w:r>
      <w:r w:rsidRPr="00635779">
        <w:rPr>
          <w:spacing w:val="-2"/>
          <w:sz w:val="28"/>
          <w:szCs w:val="28"/>
        </w:rPr>
        <w:t>Національного</w:t>
      </w:r>
      <w:r w:rsidRPr="00635779">
        <w:rPr>
          <w:spacing w:val="31"/>
          <w:sz w:val="28"/>
          <w:szCs w:val="28"/>
        </w:rPr>
        <w:t xml:space="preserve"> </w:t>
      </w:r>
      <w:r w:rsidRPr="00635779">
        <w:rPr>
          <w:spacing w:val="-1"/>
          <w:sz w:val="28"/>
          <w:szCs w:val="28"/>
        </w:rPr>
        <w:t>університету</w:t>
      </w:r>
      <w:r w:rsidRPr="00635779">
        <w:rPr>
          <w:spacing w:val="47"/>
          <w:sz w:val="28"/>
          <w:szCs w:val="28"/>
        </w:rPr>
        <w:t xml:space="preserve"> </w:t>
      </w:r>
      <w:r w:rsidRPr="00635779">
        <w:rPr>
          <w:spacing w:val="-1"/>
          <w:sz w:val="28"/>
          <w:szCs w:val="28"/>
        </w:rPr>
        <w:t>біоресурсі</w:t>
      </w:r>
      <w:r w:rsidRPr="00635779">
        <w:rPr>
          <w:spacing w:val="-1"/>
          <w:sz w:val="28"/>
          <w:szCs w:val="28"/>
        </w:rPr>
        <w:t xml:space="preserve">в </w:t>
      </w:r>
      <w:r w:rsidRPr="00635779">
        <w:rPr>
          <w:sz w:val="28"/>
          <w:szCs w:val="28"/>
        </w:rPr>
        <w:t>і</w:t>
      </w:r>
      <w:r w:rsidRPr="00635779">
        <w:rPr>
          <w:spacing w:val="-3"/>
          <w:sz w:val="28"/>
          <w:szCs w:val="28"/>
        </w:rPr>
        <w:t xml:space="preserve"> </w:t>
      </w:r>
      <w:r w:rsidRPr="00635779">
        <w:rPr>
          <w:spacing w:val="-1"/>
          <w:sz w:val="28"/>
          <w:szCs w:val="28"/>
        </w:rPr>
        <w:t>природокористування</w:t>
      </w:r>
      <w:r w:rsidRPr="00635779">
        <w:rPr>
          <w:spacing w:val="-3"/>
          <w:sz w:val="28"/>
          <w:szCs w:val="28"/>
        </w:rPr>
        <w:t xml:space="preserve"> </w:t>
      </w:r>
      <w:r w:rsidRPr="00635779">
        <w:rPr>
          <w:spacing w:val="-1"/>
          <w:sz w:val="28"/>
          <w:szCs w:val="28"/>
        </w:rPr>
        <w:t>України, м. Київ.</w:t>
      </w:r>
    </w:p>
    <w:p w14:paraId="2F2A81DD" w14:textId="77777777" w:rsidR="00000000" w:rsidRPr="00635779" w:rsidRDefault="00717F83">
      <w:pPr>
        <w:pStyle w:val="a3"/>
        <w:kinsoku w:val="0"/>
        <w:overflowPunct w:val="0"/>
        <w:spacing w:before="0"/>
        <w:ind w:left="0" w:firstLine="0"/>
        <w:rPr>
          <w:sz w:val="23"/>
          <w:szCs w:val="23"/>
        </w:rPr>
      </w:pPr>
    </w:p>
    <w:p w14:paraId="0CC4D906" w14:textId="77777777" w:rsidR="00000000" w:rsidRPr="00635779" w:rsidRDefault="00717F83">
      <w:pPr>
        <w:pStyle w:val="a3"/>
        <w:kinsoku w:val="0"/>
        <w:overflowPunct w:val="0"/>
        <w:spacing w:before="0" w:line="276" w:lineRule="auto"/>
        <w:ind w:right="173"/>
        <w:jc w:val="both"/>
        <w:rPr>
          <w:spacing w:val="-1"/>
          <w:sz w:val="28"/>
          <w:szCs w:val="28"/>
        </w:rPr>
      </w:pPr>
      <w:proofErr w:type="spellStart"/>
      <w:r w:rsidRPr="00635779">
        <w:rPr>
          <w:b/>
          <w:bCs/>
          <w:spacing w:val="-1"/>
          <w:sz w:val="28"/>
          <w:szCs w:val="28"/>
        </w:rPr>
        <w:t>Діхтяренко</w:t>
      </w:r>
      <w:proofErr w:type="spellEnd"/>
      <w:r w:rsidRPr="00635779">
        <w:rPr>
          <w:b/>
          <w:bCs/>
          <w:spacing w:val="39"/>
          <w:sz w:val="28"/>
          <w:szCs w:val="28"/>
        </w:rPr>
        <w:t xml:space="preserve"> </w:t>
      </w:r>
      <w:r w:rsidRPr="00635779">
        <w:rPr>
          <w:b/>
          <w:bCs/>
          <w:spacing w:val="-1"/>
          <w:sz w:val="28"/>
          <w:szCs w:val="28"/>
        </w:rPr>
        <w:t>Світлана</w:t>
      </w:r>
      <w:r w:rsidRPr="00635779">
        <w:rPr>
          <w:b/>
          <w:bCs/>
          <w:spacing w:val="7"/>
          <w:sz w:val="28"/>
          <w:szCs w:val="28"/>
        </w:rPr>
        <w:t xml:space="preserve"> </w:t>
      </w:r>
      <w:r w:rsidRPr="00635779">
        <w:rPr>
          <w:b/>
          <w:bCs/>
          <w:spacing w:val="-1"/>
          <w:sz w:val="28"/>
          <w:szCs w:val="28"/>
        </w:rPr>
        <w:t>Юріївна,</w:t>
      </w:r>
      <w:r w:rsidRPr="00635779">
        <w:rPr>
          <w:b/>
          <w:bCs/>
          <w:spacing w:val="5"/>
          <w:sz w:val="28"/>
          <w:szCs w:val="28"/>
        </w:rPr>
        <w:t xml:space="preserve"> </w:t>
      </w:r>
      <w:r w:rsidRPr="00635779">
        <w:rPr>
          <w:spacing w:val="-1"/>
          <w:sz w:val="28"/>
          <w:szCs w:val="28"/>
        </w:rPr>
        <w:t>кандидат</w:t>
      </w:r>
      <w:r w:rsidRPr="00635779">
        <w:rPr>
          <w:spacing w:val="37"/>
          <w:sz w:val="28"/>
          <w:szCs w:val="28"/>
        </w:rPr>
        <w:t xml:space="preserve"> </w:t>
      </w:r>
      <w:r w:rsidRPr="00635779">
        <w:rPr>
          <w:spacing w:val="-2"/>
          <w:sz w:val="28"/>
          <w:szCs w:val="28"/>
        </w:rPr>
        <w:t>психологічних</w:t>
      </w:r>
      <w:r w:rsidRPr="00635779">
        <w:rPr>
          <w:spacing w:val="36"/>
          <w:sz w:val="28"/>
          <w:szCs w:val="28"/>
        </w:rPr>
        <w:t xml:space="preserve"> </w:t>
      </w:r>
      <w:r w:rsidRPr="00635779">
        <w:rPr>
          <w:spacing w:val="-1"/>
          <w:sz w:val="28"/>
          <w:szCs w:val="28"/>
        </w:rPr>
        <w:t>наук,</w:t>
      </w:r>
      <w:r w:rsidRPr="00635779">
        <w:rPr>
          <w:spacing w:val="37"/>
          <w:sz w:val="28"/>
          <w:szCs w:val="28"/>
        </w:rPr>
        <w:t xml:space="preserve"> </w:t>
      </w:r>
      <w:r w:rsidRPr="00635779">
        <w:rPr>
          <w:sz w:val="28"/>
          <w:szCs w:val="28"/>
        </w:rPr>
        <w:t>доцент</w:t>
      </w:r>
      <w:r w:rsidRPr="00635779">
        <w:rPr>
          <w:spacing w:val="61"/>
          <w:sz w:val="28"/>
          <w:szCs w:val="28"/>
        </w:rPr>
        <w:t xml:space="preserve"> </w:t>
      </w:r>
      <w:r w:rsidRPr="00635779">
        <w:rPr>
          <w:spacing w:val="-1"/>
          <w:sz w:val="28"/>
          <w:szCs w:val="28"/>
        </w:rPr>
        <w:t>кафедри</w:t>
      </w:r>
      <w:r w:rsidRPr="00635779">
        <w:rPr>
          <w:spacing w:val="51"/>
          <w:sz w:val="28"/>
          <w:szCs w:val="28"/>
        </w:rPr>
        <w:t xml:space="preserve"> </w:t>
      </w:r>
      <w:r w:rsidRPr="00635779">
        <w:rPr>
          <w:spacing w:val="-2"/>
          <w:sz w:val="28"/>
          <w:szCs w:val="28"/>
        </w:rPr>
        <w:t>психології</w:t>
      </w:r>
      <w:r w:rsidRPr="00635779">
        <w:rPr>
          <w:spacing w:val="48"/>
          <w:sz w:val="28"/>
          <w:szCs w:val="28"/>
        </w:rPr>
        <w:t xml:space="preserve"> </w:t>
      </w:r>
      <w:r w:rsidRPr="00635779">
        <w:rPr>
          <w:spacing w:val="-1"/>
          <w:sz w:val="28"/>
          <w:szCs w:val="28"/>
        </w:rPr>
        <w:t>Уманського</w:t>
      </w:r>
      <w:r w:rsidRPr="00635779">
        <w:rPr>
          <w:spacing w:val="50"/>
          <w:sz w:val="28"/>
          <w:szCs w:val="28"/>
        </w:rPr>
        <w:t xml:space="preserve"> </w:t>
      </w:r>
      <w:r w:rsidRPr="00635779">
        <w:rPr>
          <w:spacing w:val="-1"/>
          <w:sz w:val="28"/>
          <w:szCs w:val="28"/>
        </w:rPr>
        <w:t>державного</w:t>
      </w:r>
      <w:r w:rsidRPr="00635779">
        <w:rPr>
          <w:spacing w:val="50"/>
          <w:sz w:val="28"/>
          <w:szCs w:val="28"/>
        </w:rPr>
        <w:t xml:space="preserve"> </w:t>
      </w:r>
      <w:r w:rsidRPr="00635779">
        <w:rPr>
          <w:spacing w:val="-2"/>
          <w:sz w:val="28"/>
          <w:szCs w:val="28"/>
        </w:rPr>
        <w:t>педагогічного</w:t>
      </w:r>
      <w:r w:rsidRPr="00635779">
        <w:rPr>
          <w:spacing w:val="50"/>
          <w:sz w:val="28"/>
          <w:szCs w:val="28"/>
        </w:rPr>
        <w:t xml:space="preserve"> </w:t>
      </w:r>
      <w:r w:rsidRPr="00635779">
        <w:rPr>
          <w:spacing w:val="-1"/>
          <w:sz w:val="28"/>
          <w:szCs w:val="28"/>
        </w:rPr>
        <w:t>університету</w:t>
      </w:r>
      <w:r w:rsidRPr="00635779">
        <w:rPr>
          <w:spacing w:val="45"/>
          <w:sz w:val="28"/>
          <w:szCs w:val="28"/>
        </w:rPr>
        <w:t xml:space="preserve"> </w:t>
      </w:r>
      <w:r w:rsidRPr="00635779">
        <w:rPr>
          <w:sz w:val="28"/>
          <w:szCs w:val="28"/>
        </w:rPr>
        <w:t>імені</w:t>
      </w:r>
      <w:r w:rsidRPr="00635779">
        <w:rPr>
          <w:spacing w:val="65"/>
          <w:sz w:val="28"/>
          <w:szCs w:val="28"/>
        </w:rPr>
        <w:t xml:space="preserve"> </w:t>
      </w:r>
      <w:r w:rsidRPr="00635779">
        <w:rPr>
          <w:spacing w:val="-1"/>
          <w:sz w:val="28"/>
          <w:szCs w:val="28"/>
        </w:rPr>
        <w:t>Павла</w:t>
      </w:r>
      <w:r w:rsidRPr="00635779">
        <w:rPr>
          <w:sz w:val="28"/>
          <w:szCs w:val="28"/>
        </w:rPr>
        <w:t xml:space="preserve"> </w:t>
      </w:r>
      <w:r w:rsidRPr="00635779">
        <w:rPr>
          <w:spacing w:val="-1"/>
          <w:sz w:val="28"/>
          <w:szCs w:val="28"/>
        </w:rPr>
        <w:t xml:space="preserve">Тичини, </w:t>
      </w:r>
      <w:r w:rsidRPr="00635779">
        <w:rPr>
          <w:sz w:val="28"/>
          <w:szCs w:val="28"/>
        </w:rPr>
        <w:t xml:space="preserve">м. </w:t>
      </w:r>
      <w:r w:rsidRPr="00635779">
        <w:rPr>
          <w:spacing w:val="-1"/>
          <w:sz w:val="28"/>
          <w:szCs w:val="28"/>
        </w:rPr>
        <w:t>Умань</w:t>
      </w:r>
    </w:p>
    <w:p w14:paraId="76C67792" w14:textId="77777777" w:rsidR="00000000" w:rsidRPr="00635779" w:rsidRDefault="00717F83">
      <w:pPr>
        <w:pStyle w:val="a3"/>
        <w:kinsoku w:val="0"/>
        <w:overflowPunct w:val="0"/>
        <w:spacing w:before="11"/>
        <w:ind w:left="0" w:firstLine="0"/>
        <w:rPr>
          <w:sz w:val="22"/>
          <w:szCs w:val="22"/>
        </w:rPr>
      </w:pPr>
    </w:p>
    <w:p w14:paraId="36E60550" w14:textId="77777777" w:rsidR="00000000" w:rsidRPr="00635779" w:rsidRDefault="00717F83">
      <w:pPr>
        <w:pStyle w:val="a3"/>
        <w:kinsoku w:val="0"/>
        <w:overflowPunct w:val="0"/>
        <w:spacing w:before="0" w:line="275" w:lineRule="auto"/>
        <w:ind w:right="174"/>
        <w:jc w:val="both"/>
        <w:rPr>
          <w:spacing w:val="-1"/>
          <w:sz w:val="28"/>
          <w:szCs w:val="28"/>
        </w:rPr>
      </w:pPr>
      <w:proofErr w:type="spellStart"/>
      <w:r w:rsidRPr="00635779">
        <w:rPr>
          <w:b/>
          <w:bCs/>
          <w:i/>
          <w:iCs/>
          <w:spacing w:val="-1"/>
          <w:sz w:val="28"/>
          <w:szCs w:val="28"/>
        </w:rPr>
        <w:t>Дубінська</w:t>
      </w:r>
      <w:proofErr w:type="spellEnd"/>
      <w:r w:rsidRPr="00635779">
        <w:rPr>
          <w:b/>
          <w:bCs/>
          <w:i/>
          <w:iCs/>
          <w:spacing w:val="57"/>
          <w:sz w:val="28"/>
          <w:szCs w:val="28"/>
        </w:rPr>
        <w:t xml:space="preserve"> </w:t>
      </w:r>
      <w:r w:rsidRPr="00635779">
        <w:rPr>
          <w:b/>
          <w:bCs/>
          <w:i/>
          <w:iCs/>
          <w:sz w:val="28"/>
          <w:szCs w:val="28"/>
        </w:rPr>
        <w:t>Майя</w:t>
      </w:r>
      <w:r w:rsidRPr="00635779">
        <w:rPr>
          <w:b/>
          <w:bCs/>
          <w:i/>
          <w:iCs/>
          <w:spacing w:val="56"/>
          <w:sz w:val="28"/>
          <w:szCs w:val="28"/>
        </w:rPr>
        <w:t xml:space="preserve"> </w:t>
      </w:r>
      <w:r w:rsidRPr="00635779">
        <w:rPr>
          <w:b/>
          <w:bCs/>
          <w:i/>
          <w:iCs/>
          <w:spacing w:val="-1"/>
          <w:sz w:val="28"/>
          <w:szCs w:val="28"/>
        </w:rPr>
        <w:t>Олександрівна,</w:t>
      </w:r>
      <w:r w:rsidRPr="00635779">
        <w:rPr>
          <w:b/>
          <w:bCs/>
          <w:i/>
          <w:iCs/>
          <w:spacing w:val="43"/>
          <w:sz w:val="28"/>
          <w:szCs w:val="28"/>
        </w:rPr>
        <w:t xml:space="preserve"> </w:t>
      </w:r>
      <w:proofErr w:type="spellStart"/>
      <w:r w:rsidRPr="00635779">
        <w:rPr>
          <w:spacing w:val="-1"/>
          <w:sz w:val="28"/>
          <w:szCs w:val="28"/>
        </w:rPr>
        <w:t>магістрантка</w:t>
      </w:r>
      <w:proofErr w:type="spellEnd"/>
      <w:r w:rsidRPr="00635779">
        <w:rPr>
          <w:spacing w:val="58"/>
          <w:sz w:val="28"/>
          <w:szCs w:val="28"/>
        </w:rPr>
        <w:t xml:space="preserve"> </w:t>
      </w:r>
      <w:r w:rsidRPr="00635779">
        <w:rPr>
          <w:spacing w:val="-1"/>
          <w:sz w:val="28"/>
          <w:szCs w:val="28"/>
        </w:rPr>
        <w:t>Умансь</w:t>
      </w:r>
      <w:r w:rsidRPr="00635779">
        <w:rPr>
          <w:spacing w:val="-1"/>
          <w:sz w:val="28"/>
          <w:szCs w:val="28"/>
        </w:rPr>
        <w:t>кого</w:t>
      </w:r>
      <w:r w:rsidRPr="00635779">
        <w:rPr>
          <w:spacing w:val="58"/>
          <w:sz w:val="28"/>
          <w:szCs w:val="28"/>
        </w:rPr>
        <w:t xml:space="preserve"> </w:t>
      </w:r>
      <w:r w:rsidRPr="00635779">
        <w:rPr>
          <w:spacing w:val="-1"/>
          <w:sz w:val="28"/>
          <w:szCs w:val="28"/>
        </w:rPr>
        <w:t>державного</w:t>
      </w:r>
      <w:r w:rsidRPr="00635779">
        <w:rPr>
          <w:spacing w:val="39"/>
          <w:sz w:val="28"/>
          <w:szCs w:val="28"/>
        </w:rPr>
        <w:t xml:space="preserve"> </w:t>
      </w:r>
      <w:r w:rsidRPr="00635779">
        <w:rPr>
          <w:spacing w:val="-1"/>
          <w:sz w:val="28"/>
          <w:szCs w:val="28"/>
        </w:rPr>
        <w:t>педагогічного</w:t>
      </w:r>
      <w:r w:rsidRPr="00635779">
        <w:rPr>
          <w:spacing w:val="1"/>
          <w:sz w:val="28"/>
          <w:szCs w:val="28"/>
        </w:rPr>
        <w:t xml:space="preserve"> </w:t>
      </w:r>
      <w:r w:rsidRPr="00635779">
        <w:rPr>
          <w:spacing w:val="-1"/>
          <w:sz w:val="28"/>
          <w:szCs w:val="28"/>
        </w:rPr>
        <w:t>університету</w:t>
      </w:r>
      <w:r w:rsidRPr="00635779">
        <w:rPr>
          <w:spacing w:val="65"/>
          <w:sz w:val="28"/>
          <w:szCs w:val="28"/>
        </w:rPr>
        <w:t xml:space="preserve"> </w:t>
      </w:r>
      <w:r w:rsidRPr="00635779">
        <w:rPr>
          <w:sz w:val="28"/>
          <w:szCs w:val="28"/>
        </w:rPr>
        <w:t>імені</w:t>
      </w:r>
      <w:r w:rsidRPr="00635779">
        <w:rPr>
          <w:spacing w:val="70"/>
          <w:sz w:val="28"/>
          <w:szCs w:val="28"/>
        </w:rPr>
        <w:t xml:space="preserve"> </w:t>
      </w:r>
      <w:r w:rsidRPr="00635779">
        <w:rPr>
          <w:spacing w:val="-1"/>
          <w:sz w:val="28"/>
          <w:szCs w:val="28"/>
        </w:rPr>
        <w:t>Павла</w:t>
      </w:r>
      <w:r w:rsidRPr="00635779">
        <w:rPr>
          <w:sz w:val="28"/>
          <w:szCs w:val="28"/>
        </w:rPr>
        <w:t xml:space="preserve"> Тичини,</w:t>
      </w:r>
      <w:r w:rsidRPr="00635779">
        <w:rPr>
          <w:spacing w:val="-1"/>
          <w:sz w:val="28"/>
          <w:szCs w:val="28"/>
        </w:rPr>
        <w:t xml:space="preserve"> </w:t>
      </w:r>
      <w:r w:rsidRPr="00635779">
        <w:rPr>
          <w:sz w:val="28"/>
          <w:szCs w:val="28"/>
        </w:rPr>
        <w:t>м.</w:t>
      </w:r>
      <w:r w:rsidRPr="00635779">
        <w:rPr>
          <w:spacing w:val="-2"/>
          <w:sz w:val="28"/>
          <w:szCs w:val="28"/>
        </w:rPr>
        <w:t xml:space="preserve"> </w:t>
      </w:r>
      <w:r w:rsidRPr="00635779">
        <w:rPr>
          <w:spacing w:val="-1"/>
          <w:sz w:val="28"/>
          <w:szCs w:val="28"/>
        </w:rPr>
        <w:t>Умань.</w:t>
      </w:r>
    </w:p>
    <w:p w14:paraId="3166AFD8" w14:textId="77777777" w:rsidR="00000000" w:rsidRPr="00635779" w:rsidRDefault="00717F83">
      <w:pPr>
        <w:pStyle w:val="a3"/>
        <w:kinsoku w:val="0"/>
        <w:overflowPunct w:val="0"/>
        <w:spacing w:before="4"/>
        <w:ind w:left="0" w:firstLine="0"/>
        <w:rPr>
          <w:sz w:val="23"/>
          <w:szCs w:val="23"/>
        </w:rPr>
      </w:pPr>
    </w:p>
    <w:p w14:paraId="4B74CCE2" w14:textId="77777777" w:rsidR="00000000" w:rsidRPr="00635779" w:rsidRDefault="00717F83">
      <w:pPr>
        <w:pStyle w:val="a3"/>
        <w:kinsoku w:val="0"/>
        <w:overflowPunct w:val="0"/>
        <w:spacing w:before="0" w:line="275" w:lineRule="auto"/>
        <w:ind w:right="172"/>
        <w:jc w:val="both"/>
        <w:rPr>
          <w:spacing w:val="-1"/>
          <w:sz w:val="28"/>
          <w:szCs w:val="28"/>
        </w:rPr>
      </w:pPr>
      <w:r w:rsidRPr="00635779">
        <w:rPr>
          <w:b/>
          <w:bCs/>
          <w:spacing w:val="-1"/>
          <w:sz w:val="28"/>
          <w:szCs w:val="28"/>
        </w:rPr>
        <w:t>Дудник</w:t>
      </w:r>
      <w:r w:rsidRPr="00635779">
        <w:rPr>
          <w:b/>
          <w:bCs/>
          <w:spacing w:val="46"/>
          <w:sz w:val="28"/>
          <w:szCs w:val="28"/>
        </w:rPr>
        <w:t xml:space="preserve"> </w:t>
      </w:r>
      <w:r w:rsidRPr="00635779">
        <w:rPr>
          <w:b/>
          <w:bCs/>
          <w:spacing w:val="-1"/>
          <w:sz w:val="28"/>
          <w:szCs w:val="28"/>
        </w:rPr>
        <w:t>Оксана</w:t>
      </w:r>
      <w:r w:rsidRPr="00635779">
        <w:rPr>
          <w:b/>
          <w:bCs/>
          <w:spacing w:val="47"/>
          <w:sz w:val="28"/>
          <w:szCs w:val="28"/>
        </w:rPr>
        <w:t xml:space="preserve"> </w:t>
      </w:r>
      <w:r w:rsidRPr="00635779">
        <w:rPr>
          <w:b/>
          <w:bCs/>
          <w:spacing w:val="-1"/>
          <w:sz w:val="28"/>
          <w:szCs w:val="28"/>
        </w:rPr>
        <w:t>Андріївна,</w:t>
      </w:r>
      <w:r w:rsidRPr="00635779">
        <w:rPr>
          <w:b/>
          <w:bCs/>
          <w:spacing w:val="48"/>
          <w:sz w:val="28"/>
          <w:szCs w:val="28"/>
        </w:rPr>
        <w:t xml:space="preserve"> </w:t>
      </w:r>
      <w:r w:rsidRPr="00635779">
        <w:rPr>
          <w:spacing w:val="-1"/>
          <w:sz w:val="28"/>
          <w:szCs w:val="28"/>
        </w:rPr>
        <w:t>кандидат</w:t>
      </w:r>
      <w:r w:rsidRPr="00635779">
        <w:rPr>
          <w:spacing w:val="46"/>
          <w:sz w:val="28"/>
          <w:szCs w:val="28"/>
        </w:rPr>
        <w:t xml:space="preserve"> </w:t>
      </w:r>
      <w:r w:rsidRPr="00635779">
        <w:rPr>
          <w:spacing w:val="-1"/>
          <w:sz w:val="28"/>
          <w:szCs w:val="28"/>
        </w:rPr>
        <w:t>психологічних</w:t>
      </w:r>
      <w:r w:rsidRPr="00635779">
        <w:rPr>
          <w:spacing w:val="47"/>
          <w:sz w:val="28"/>
          <w:szCs w:val="28"/>
        </w:rPr>
        <w:t xml:space="preserve"> </w:t>
      </w:r>
      <w:r w:rsidRPr="00635779">
        <w:rPr>
          <w:spacing w:val="-1"/>
          <w:sz w:val="28"/>
          <w:szCs w:val="28"/>
        </w:rPr>
        <w:t>наук,</w:t>
      </w:r>
      <w:r w:rsidRPr="00635779">
        <w:rPr>
          <w:spacing w:val="46"/>
          <w:sz w:val="28"/>
          <w:szCs w:val="28"/>
        </w:rPr>
        <w:t xml:space="preserve"> </w:t>
      </w:r>
      <w:r w:rsidRPr="00635779">
        <w:rPr>
          <w:sz w:val="28"/>
          <w:szCs w:val="28"/>
        </w:rPr>
        <w:t>викладач</w:t>
      </w:r>
      <w:r w:rsidRPr="00635779">
        <w:rPr>
          <w:spacing w:val="31"/>
          <w:sz w:val="28"/>
          <w:szCs w:val="28"/>
        </w:rPr>
        <w:t xml:space="preserve"> </w:t>
      </w:r>
      <w:r w:rsidRPr="00635779">
        <w:rPr>
          <w:spacing w:val="-1"/>
          <w:sz w:val="28"/>
          <w:szCs w:val="28"/>
        </w:rPr>
        <w:t>кафедри</w:t>
      </w:r>
      <w:r w:rsidRPr="00635779">
        <w:rPr>
          <w:spacing w:val="50"/>
          <w:sz w:val="28"/>
          <w:szCs w:val="28"/>
        </w:rPr>
        <w:t xml:space="preserve"> </w:t>
      </w:r>
      <w:r w:rsidRPr="00635779">
        <w:rPr>
          <w:spacing w:val="-2"/>
          <w:sz w:val="28"/>
          <w:szCs w:val="28"/>
        </w:rPr>
        <w:t>психології</w:t>
      </w:r>
      <w:r w:rsidRPr="00635779">
        <w:rPr>
          <w:spacing w:val="48"/>
          <w:sz w:val="28"/>
          <w:szCs w:val="28"/>
        </w:rPr>
        <w:t xml:space="preserve"> </w:t>
      </w:r>
      <w:r w:rsidRPr="00635779">
        <w:rPr>
          <w:spacing w:val="-1"/>
          <w:sz w:val="28"/>
          <w:szCs w:val="28"/>
        </w:rPr>
        <w:t>Уманського</w:t>
      </w:r>
      <w:r w:rsidRPr="00635779">
        <w:rPr>
          <w:spacing w:val="50"/>
          <w:sz w:val="28"/>
          <w:szCs w:val="28"/>
        </w:rPr>
        <w:t xml:space="preserve"> </w:t>
      </w:r>
      <w:r w:rsidRPr="00635779">
        <w:rPr>
          <w:spacing w:val="-1"/>
          <w:sz w:val="28"/>
          <w:szCs w:val="28"/>
        </w:rPr>
        <w:t>державного</w:t>
      </w:r>
      <w:r w:rsidRPr="00635779">
        <w:rPr>
          <w:spacing w:val="50"/>
          <w:sz w:val="28"/>
          <w:szCs w:val="28"/>
        </w:rPr>
        <w:t xml:space="preserve"> </w:t>
      </w:r>
      <w:r w:rsidRPr="00635779">
        <w:rPr>
          <w:spacing w:val="-2"/>
          <w:sz w:val="28"/>
          <w:szCs w:val="28"/>
        </w:rPr>
        <w:t>педагогічного</w:t>
      </w:r>
      <w:r w:rsidRPr="00635779">
        <w:rPr>
          <w:spacing w:val="50"/>
          <w:sz w:val="28"/>
          <w:szCs w:val="28"/>
        </w:rPr>
        <w:t xml:space="preserve"> </w:t>
      </w:r>
      <w:r w:rsidRPr="00635779">
        <w:rPr>
          <w:spacing w:val="-1"/>
          <w:sz w:val="28"/>
          <w:szCs w:val="28"/>
        </w:rPr>
        <w:t>університету</w:t>
      </w:r>
      <w:r w:rsidRPr="00635779">
        <w:rPr>
          <w:spacing w:val="45"/>
          <w:sz w:val="28"/>
          <w:szCs w:val="28"/>
        </w:rPr>
        <w:t xml:space="preserve"> </w:t>
      </w:r>
      <w:r w:rsidRPr="00635779">
        <w:rPr>
          <w:sz w:val="28"/>
          <w:szCs w:val="28"/>
        </w:rPr>
        <w:t>імені</w:t>
      </w:r>
      <w:r w:rsidRPr="00635779">
        <w:rPr>
          <w:spacing w:val="65"/>
          <w:sz w:val="28"/>
          <w:szCs w:val="28"/>
        </w:rPr>
        <w:t xml:space="preserve"> </w:t>
      </w:r>
      <w:r w:rsidRPr="00635779">
        <w:rPr>
          <w:spacing w:val="-1"/>
          <w:sz w:val="28"/>
          <w:szCs w:val="28"/>
        </w:rPr>
        <w:t>Павла</w:t>
      </w:r>
      <w:r w:rsidRPr="00635779">
        <w:rPr>
          <w:sz w:val="28"/>
          <w:szCs w:val="28"/>
        </w:rPr>
        <w:t xml:space="preserve"> </w:t>
      </w:r>
      <w:r w:rsidRPr="00635779">
        <w:rPr>
          <w:spacing w:val="-1"/>
          <w:sz w:val="28"/>
          <w:szCs w:val="28"/>
        </w:rPr>
        <w:t xml:space="preserve">Тичини, </w:t>
      </w:r>
      <w:r w:rsidRPr="00635779">
        <w:rPr>
          <w:sz w:val="28"/>
          <w:szCs w:val="28"/>
        </w:rPr>
        <w:t xml:space="preserve">м. </w:t>
      </w:r>
      <w:r w:rsidRPr="00635779">
        <w:rPr>
          <w:spacing w:val="-1"/>
          <w:sz w:val="28"/>
          <w:szCs w:val="28"/>
        </w:rPr>
        <w:t>Умань</w:t>
      </w:r>
    </w:p>
    <w:p w14:paraId="5AE4C4A7" w14:textId="77777777" w:rsidR="00000000" w:rsidRPr="00635779" w:rsidRDefault="00717F83">
      <w:pPr>
        <w:pStyle w:val="a3"/>
        <w:kinsoku w:val="0"/>
        <w:overflowPunct w:val="0"/>
        <w:spacing w:before="4"/>
        <w:ind w:left="0" w:firstLine="0"/>
        <w:rPr>
          <w:sz w:val="23"/>
          <w:szCs w:val="23"/>
        </w:rPr>
      </w:pPr>
    </w:p>
    <w:p w14:paraId="1559309C" w14:textId="77777777" w:rsidR="00000000" w:rsidRPr="00635779" w:rsidRDefault="00717F83">
      <w:pPr>
        <w:pStyle w:val="a3"/>
        <w:kinsoku w:val="0"/>
        <w:overflowPunct w:val="0"/>
        <w:spacing w:before="0" w:line="275" w:lineRule="auto"/>
        <w:ind w:right="172"/>
        <w:jc w:val="both"/>
        <w:rPr>
          <w:spacing w:val="-1"/>
          <w:sz w:val="28"/>
          <w:szCs w:val="28"/>
        </w:rPr>
      </w:pPr>
      <w:proofErr w:type="spellStart"/>
      <w:r w:rsidRPr="00635779">
        <w:rPr>
          <w:b/>
          <w:bCs/>
          <w:spacing w:val="-1"/>
          <w:sz w:val="28"/>
          <w:szCs w:val="28"/>
        </w:rPr>
        <w:t>Задояна</w:t>
      </w:r>
      <w:proofErr w:type="spellEnd"/>
      <w:r w:rsidRPr="00635779">
        <w:rPr>
          <w:b/>
          <w:bCs/>
          <w:spacing w:val="26"/>
          <w:sz w:val="28"/>
          <w:szCs w:val="28"/>
        </w:rPr>
        <w:t xml:space="preserve"> </w:t>
      </w:r>
      <w:r w:rsidRPr="00635779">
        <w:rPr>
          <w:b/>
          <w:bCs/>
          <w:spacing w:val="-2"/>
          <w:sz w:val="28"/>
          <w:szCs w:val="28"/>
        </w:rPr>
        <w:t>Світлана</w:t>
      </w:r>
      <w:r w:rsidRPr="00635779">
        <w:rPr>
          <w:b/>
          <w:bCs/>
          <w:spacing w:val="24"/>
          <w:sz w:val="28"/>
          <w:szCs w:val="28"/>
        </w:rPr>
        <w:t xml:space="preserve"> </w:t>
      </w:r>
      <w:r w:rsidRPr="00635779">
        <w:rPr>
          <w:b/>
          <w:bCs/>
          <w:spacing w:val="-1"/>
          <w:sz w:val="28"/>
          <w:szCs w:val="28"/>
        </w:rPr>
        <w:t>Ста</w:t>
      </w:r>
      <w:r w:rsidRPr="00635779">
        <w:rPr>
          <w:b/>
          <w:bCs/>
          <w:spacing w:val="-1"/>
          <w:sz w:val="28"/>
          <w:szCs w:val="28"/>
        </w:rPr>
        <w:t>ніславівна,</w:t>
      </w:r>
      <w:r w:rsidRPr="00635779">
        <w:rPr>
          <w:b/>
          <w:bCs/>
          <w:spacing w:val="25"/>
          <w:sz w:val="28"/>
          <w:szCs w:val="28"/>
        </w:rPr>
        <w:t xml:space="preserve"> </w:t>
      </w:r>
      <w:proofErr w:type="spellStart"/>
      <w:r w:rsidRPr="00635779">
        <w:rPr>
          <w:spacing w:val="-1"/>
          <w:sz w:val="28"/>
          <w:szCs w:val="28"/>
        </w:rPr>
        <w:t>магістрантка</w:t>
      </w:r>
      <w:proofErr w:type="spellEnd"/>
      <w:r w:rsidRPr="00635779">
        <w:rPr>
          <w:spacing w:val="27"/>
          <w:sz w:val="28"/>
          <w:szCs w:val="28"/>
        </w:rPr>
        <w:t xml:space="preserve"> </w:t>
      </w:r>
      <w:r w:rsidRPr="00635779">
        <w:rPr>
          <w:spacing w:val="-1"/>
          <w:sz w:val="28"/>
          <w:szCs w:val="28"/>
        </w:rPr>
        <w:t>Уманського</w:t>
      </w:r>
      <w:r w:rsidRPr="00635779">
        <w:rPr>
          <w:spacing w:val="24"/>
          <w:sz w:val="28"/>
          <w:szCs w:val="28"/>
        </w:rPr>
        <w:t xml:space="preserve"> </w:t>
      </w:r>
      <w:r w:rsidRPr="00635779">
        <w:rPr>
          <w:spacing w:val="-1"/>
          <w:sz w:val="28"/>
          <w:szCs w:val="28"/>
        </w:rPr>
        <w:t>державного</w:t>
      </w:r>
      <w:r w:rsidRPr="00635779">
        <w:rPr>
          <w:spacing w:val="47"/>
          <w:sz w:val="28"/>
          <w:szCs w:val="28"/>
        </w:rPr>
        <w:t xml:space="preserve"> </w:t>
      </w:r>
      <w:r w:rsidRPr="00635779">
        <w:rPr>
          <w:spacing w:val="-1"/>
          <w:sz w:val="28"/>
          <w:szCs w:val="28"/>
        </w:rPr>
        <w:t>педагогічного</w:t>
      </w:r>
      <w:r w:rsidRPr="00635779">
        <w:rPr>
          <w:spacing w:val="1"/>
          <w:sz w:val="28"/>
          <w:szCs w:val="28"/>
        </w:rPr>
        <w:t xml:space="preserve"> </w:t>
      </w:r>
      <w:r w:rsidRPr="00635779">
        <w:rPr>
          <w:spacing w:val="-1"/>
          <w:sz w:val="28"/>
          <w:szCs w:val="28"/>
        </w:rPr>
        <w:t>університету</w:t>
      </w:r>
      <w:r w:rsidRPr="00635779">
        <w:rPr>
          <w:spacing w:val="65"/>
          <w:sz w:val="28"/>
          <w:szCs w:val="28"/>
        </w:rPr>
        <w:t xml:space="preserve"> </w:t>
      </w:r>
      <w:r w:rsidRPr="00635779">
        <w:rPr>
          <w:sz w:val="28"/>
          <w:szCs w:val="28"/>
        </w:rPr>
        <w:t>імені</w:t>
      </w:r>
      <w:r w:rsidRPr="00635779">
        <w:rPr>
          <w:spacing w:val="70"/>
          <w:sz w:val="28"/>
          <w:szCs w:val="28"/>
        </w:rPr>
        <w:t xml:space="preserve"> </w:t>
      </w:r>
      <w:r w:rsidRPr="00635779">
        <w:rPr>
          <w:spacing w:val="-1"/>
          <w:sz w:val="28"/>
          <w:szCs w:val="28"/>
        </w:rPr>
        <w:t>Павла</w:t>
      </w:r>
      <w:r w:rsidRPr="00635779">
        <w:rPr>
          <w:sz w:val="28"/>
          <w:szCs w:val="28"/>
        </w:rPr>
        <w:t xml:space="preserve"> Тичини,</w:t>
      </w:r>
      <w:r w:rsidRPr="00635779">
        <w:rPr>
          <w:spacing w:val="-1"/>
          <w:sz w:val="28"/>
          <w:szCs w:val="28"/>
        </w:rPr>
        <w:t xml:space="preserve"> </w:t>
      </w:r>
      <w:r w:rsidRPr="00635779">
        <w:rPr>
          <w:sz w:val="28"/>
          <w:szCs w:val="28"/>
        </w:rPr>
        <w:t>м.</w:t>
      </w:r>
      <w:r w:rsidRPr="00635779">
        <w:rPr>
          <w:spacing w:val="-2"/>
          <w:sz w:val="28"/>
          <w:szCs w:val="28"/>
        </w:rPr>
        <w:t xml:space="preserve"> </w:t>
      </w:r>
      <w:r w:rsidRPr="00635779">
        <w:rPr>
          <w:spacing w:val="-1"/>
          <w:sz w:val="28"/>
          <w:szCs w:val="28"/>
        </w:rPr>
        <w:t>Умань.</w:t>
      </w:r>
    </w:p>
    <w:p w14:paraId="19AA8067" w14:textId="77777777" w:rsidR="00000000" w:rsidRPr="00635779" w:rsidRDefault="00717F83">
      <w:pPr>
        <w:pStyle w:val="a3"/>
        <w:kinsoku w:val="0"/>
        <w:overflowPunct w:val="0"/>
        <w:spacing w:before="3"/>
        <w:ind w:left="0" w:firstLine="0"/>
        <w:rPr>
          <w:sz w:val="23"/>
          <w:szCs w:val="23"/>
        </w:rPr>
      </w:pPr>
    </w:p>
    <w:p w14:paraId="3D0CBDF1" w14:textId="77777777" w:rsidR="00000000" w:rsidRPr="00635779" w:rsidRDefault="00717F83">
      <w:pPr>
        <w:pStyle w:val="a3"/>
        <w:tabs>
          <w:tab w:val="left" w:pos="2392"/>
          <w:tab w:val="left" w:pos="3470"/>
          <w:tab w:val="left" w:pos="5220"/>
          <w:tab w:val="left" w:pos="6921"/>
          <w:tab w:val="left" w:pos="8308"/>
        </w:tabs>
        <w:kinsoku w:val="0"/>
        <w:overflowPunct w:val="0"/>
        <w:spacing w:before="0" w:line="275" w:lineRule="auto"/>
        <w:ind w:right="173"/>
        <w:jc w:val="right"/>
        <w:rPr>
          <w:spacing w:val="-1"/>
          <w:sz w:val="28"/>
          <w:szCs w:val="28"/>
        </w:rPr>
      </w:pPr>
      <w:proofErr w:type="spellStart"/>
      <w:r w:rsidRPr="00635779">
        <w:rPr>
          <w:b/>
          <w:bCs/>
          <w:spacing w:val="-1"/>
          <w:w w:val="95"/>
          <w:sz w:val="28"/>
          <w:szCs w:val="28"/>
        </w:rPr>
        <w:t>Заплішна</w:t>
      </w:r>
      <w:proofErr w:type="spellEnd"/>
      <w:r w:rsidRPr="00635779">
        <w:rPr>
          <w:b/>
          <w:bCs/>
          <w:spacing w:val="-1"/>
          <w:w w:val="95"/>
          <w:sz w:val="28"/>
          <w:szCs w:val="28"/>
        </w:rPr>
        <w:tab/>
      </w:r>
      <w:r w:rsidRPr="00635779">
        <w:rPr>
          <w:b/>
          <w:bCs/>
          <w:spacing w:val="-1"/>
          <w:sz w:val="28"/>
          <w:szCs w:val="28"/>
        </w:rPr>
        <w:t>Ольга</w:t>
      </w:r>
      <w:r w:rsidRPr="00635779">
        <w:rPr>
          <w:b/>
          <w:bCs/>
          <w:spacing w:val="-1"/>
          <w:sz w:val="28"/>
          <w:szCs w:val="28"/>
        </w:rPr>
        <w:tab/>
        <w:t>Вікторівна,</w:t>
      </w:r>
      <w:r w:rsidRPr="00635779">
        <w:rPr>
          <w:b/>
          <w:bCs/>
          <w:spacing w:val="-1"/>
          <w:sz w:val="28"/>
          <w:szCs w:val="28"/>
        </w:rPr>
        <w:tab/>
      </w:r>
      <w:r w:rsidRPr="00635779">
        <w:rPr>
          <w:spacing w:val="-1"/>
          <w:w w:val="95"/>
          <w:sz w:val="28"/>
          <w:szCs w:val="28"/>
        </w:rPr>
        <w:t>практичний</w:t>
      </w:r>
      <w:r w:rsidRPr="00635779">
        <w:rPr>
          <w:spacing w:val="-1"/>
          <w:w w:val="95"/>
          <w:sz w:val="28"/>
          <w:szCs w:val="28"/>
        </w:rPr>
        <w:tab/>
      </w:r>
      <w:r w:rsidRPr="00635779">
        <w:rPr>
          <w:spacing w:val="-2"/>
          <w:sz w:val="28"/>
          <w:szCs w:val="28"/>
        </w:rPr>
        <w:t>психолог</w:t>
      </w:r>
      <w:r w:rsidRPr="00635779">
        <w:rPr>
          <w:spacing w:val="-2"/>
          <w:sz w:val="28"/>
          <w:szCs w:val="28"/>
        </w:rPr>
        <w:tab/>
      </w:r>
      <w:r w:rsidRPr="00635779">
        <w:rPr>
          <w:spacing w:val="-1"/>
          <w:sz w:val="28"/>
          <w:szCs w:val="28"/>
        </w:rPr>
        <w:t>комунальної</w:t>
      </w:r>
      <w:r w:rsidRPr="00635779">
        <w:rPr>
          <w:spacing w:val="41"/>
          <w:sz w:val="28"/>
          <w:szCs w:val="28"/>
        </w:rPr>
        <w:t xml:space="preserve"> </w:t>
      </w:r>
      <w:r w:rsidRPr="00635779">
        <w:rPr>
          <w:spacing w:val="-1"/>
          <w:sz w:val="28"/>
          <w:szCs w:val="28"/>
        </w:rPr>
        <w:t>установи</w:t>
      </w:r>
      <w:r w:rsidRPr="00635779">
        <w:rPr>
          <w:sz w:val="28"/>
          <w:szCs w:val="28"/>
        </w:rPr>
        <w:t xml:space="preserve"> </w:t>
      </w:r>
      <w:r w:rsidRPr="00635779">
        <w:rPr>
          <w:spacing w:val="-1"/>
          <w:sz w:val="28"/>
          <w:szCs w:val="28"/>
        </w:rPr>
        <w:t>«</w:t>
      </w:r>
      <w:proofErr w:type="spellStart"/>
      <w:r w:rsidRPr="00635779">
        <w:rPr>
          <w:spacing w:val="-1"/>
          <w:sz w:val="28"/>
          <w:szCs w:val="28"/>
        </w:rPr>
        <w:t>Інклюзивно</w:t>
      </w:r>
      <w:proofErr w:type="spellEnd"/>
      <w:r w:rsidRPr="00635779">
        <w:rPr>
          <w:spacing w:val="-1"/>
          <w:sz w:val="28"/>
          <w:szCs w:val="28"/>
        </w:rPr>
        <w:t>-ресурсний</w:t>
      </w:r>
      <w:r w:rsidRPr="00635779">
        <w:rPr>
          <w:sz w:val="28"/>
          <w:szCs w:val="28"/>
        </w:rPr>
        <w:t xml:space="preserve"> </w:t>
      </w:r>
      <w:r w:rsidRPr="00635779">
        <w:rPr>
          <w:spacing w:val="-2"/>
          <w:sz w:val="28"/>
          <w:szCs w:val="28"/>
        </w:rPr>
        <w:t>центр»</w:t>
      </w:r>
      <w:r w:rsidRPr="00635779">
        <w:rPr>
          <w:spacing w:val="-1"/>
          <w:sz w:val="28"/>
          <w:szCs w:val="28"/>
        </w:rPr>
        <w:t xml:space="preserve"> Жашківської</w:t>
      </w:r>
      <w:r w:rsidRPr="00635779">
        <w:rPr>
          <w:spacing w:val="1"/>
          <w:sz w:val="28"/>
          <w:szCs w:val="28"/>
        </w:rPr>
        <w:t xml:space="preserve"> </w:t>
      </w:r>
      <w:r w:rsidRPr="00635779">
        <w:rPr>
          <w:spacing w:val="-1"/>
          <w:sz w:val="28"/>
          <w:szCs w:val="28"/>
        </w:rPr>
        <w:t>міської</w:t>
      </w:r>
      <w:r w:rsidRPr="00635779">
        <w:rPr>
          <w:spacing w:val="1"/>
          <w:sz w:val="28"/>
          <w:szCs w:val="28"/>
        </w:rPr>
        <w:t xml:space="preserve"> </w:t>
      </w:r>
      <w:r w:rsidRPr="00635779">
        <w:rPr>
          <w:sz w:val="28"/>
          <w:szCs w:val="28"/>
        </w:rPr>
        <w:t>ради,</w:t>
      </w:r>
      <w:r w:rsidRPr="00635779">
        <w:rPr>
          <w:spacing w:val="-1"/>
          <w:sz w:val="28"/>
          <w:szCs w:val="28"/>
        </w:rPr>
        <w:t xml:space="preserve"> </w:t>
      </w:r>
      <w:r w:rsidRPr="00635779">
        <w:rPr>
          <w:sz w:val="28"/>
          <w:szCs w:val="28"/>
        </w:rPr>
        <w:t>м.</w:t>
      </w:r>
      <w:r w:rsidRPr="00635779">
        <w:rPr>
          <w:spacing w:val="-2"/>
          <w:sz w:val="28"/>
          <w:szCs w:val="28"/>
        </w:rPr>
        <w:t xml:space="preserve"> </w:t>
      </w:r>
      <w:r w:rsidRPr="00635779">
        <w:rPr>
          <w:spacing w:val="-1"/>
          <w:sz w:val="28"/>
          <w:szCs w:val="28"/>
        </w:rPr>
        <w:t>Жашків.</w:t>
      </w:r>
    </w:p>
    <w:p w14:paraId="2CDFAE2E" w14:textId="77777777" w:rsidR="00000000" w:rsidRPr="00635779" w:rsidRDefault="00717F83">
      <w:pPr>
        <w:pStyle w:val="a3"/>
        <w:kinsoku w:val="0"/>
        <w:overflowPunct w:val="0"/>
        <w:ind w:left="0" w:firstLine="0"/>
        <w:rPr>
          <w:sz w:val="23"/>
          <w:szCs w:val="23"/>
        </w:rPr>
      </w:pPr>
    </w:p>
    <w:p w14:paraId="1C29D635" w14:textId="77777777" w:rsidR="00000000" w:rsidRPr="00635779" w:rsidRDefault="00717F83">
      <w:pPr>
        <w:pStyle w:val="a3"/>
        <w:kinsoku w:val="0"/>
        <w:overflowPunct w:val="0"/>
        <w:spacing w:before="0" w:line="277" w:lineRule="auto"/>
        <w:ind w:right="174"/>
        <w:jc w:val="both"/>
        <w:rPr>
          <w:spacing w:val="-1"/>
          <w:sz w:val="28"/>
          <w:szCs w:val="28"/>
        </w:rPr>
      </w:pPr>
      <w:r w:rsidRPr="00635779">
        <w:rPr>
          <w:b/>
          <w:bCs/>
          <w:spacing w:val="-1"/>
          <w:sz w:val="28"/>
          <w:szCs w:val="28"/>
        </w:rPr>
        <w:t>Запорожець</w:t>
      </w:r>
      <w:r w:rsidRPr="00635779">
        <w:rPr>
          <w:b/>
          <w:bCs/>
          <w:spacing w:val="43"/>
          <w:sz w:val="28"/>
          <w:szCs w:val="28"/>
        </w:rPr>
        <w:t xml:space="preserve"> </w:t>
      </w:r>
      <w:r w:rsidRPr="00635779">
        <w:rPr>
          <w:b/>
          <w:bCs/>
          <w:spacing w:val="-1"/>
          <w:sz w:val="28"/>
          <w:szCs w:val="28"/>
        </w:rPr>
        <w:t>Лілі</w:t>
      </w:r>
      <w:r w:rsidRPr="00635779">
        <w:rPr>
          <w:b/>
          <w:bCs/>
          <w:spacing w:val="-1"/>
          <w:sz w:val="28"/>
          <w:szCs w:val="28"/>
        </w:rPr>
        <w:t>я</w:t>
      </w:r>
      <w:r w:rsidRPr="00635779">
        <w:rPr>
          <w:b/>
          <w:bCs/>
          <w:spacing w:val="41"/>
          <w:sz w:val="28"/>
          <w:szCs w:val="28"/>
        </w:rPr>
        <w:t xml:space="preserve"> </w:t>
      </w:r>
      <w:r w:rsidRPr="00635779">
        <w:rPr>
          <w:b/>
          <w:bCs/>
          <w:spacing w:val="-1"/>
          <w:sz w:val="28"/>
          <w:szCs w:val="28"/>
        </w:rPr>
        <w:t>Валеріївна,</w:t>
      </w:r>
      <w:r w:rsidRPr="00635779">
        <w:rPr>
          <w:b/>
          <w:bCs/>
          <w:spacing w:val="44"/>
          <w:sz w:val="28"/>
          <w:szCs w:val="28"/>
        </w:rPr>
        <w:t xml:space="preserve"> </w:t>
      </w:r>
      <w:proofErr w:type="spellStart"/>
      <w:r w:rsidRPr="00635779">
        <w:rPr>
          <w:spacing w:val="-1"/>
          <w:sz w:val="28"/>
          <w:szCs w:val="28"/>
        </w:rPr>
        <w:t>магістрантка</w:t>
      </w:r>
      <w:proofErr w:type="spellEnd"/>
      <w:r w:rsidRPr="00635779">
        <w:rPr>
          <w:spacing w:val="44"/>
          <w:sz w:val="28"/>
          <w:szCs w:val="28"/>
        </w:rPr>
        <w:t xml:space="preserve"> </w:t>
      </w:r>
      <w:r w:rsidRPr="00635779">
        <w:rPr>
          <w:spacing w:val="-1"/>
          <w:sz w:val="28"/>
          <w:szCs w:val="28"/>
        </w:rPr>
        <w:t>Уманського</w:t>
      </w:r>
      <w:r w:rsidRPr="00635779">
        <w:rPr>
          <w:spacing w:val="43"/>
          <w:sz w:val="28"/>
          <w:szCs w:val="28"/>
        </w:rPr>
        <w:t xml:space="preserve"> </w:t>
      </w:r>
      <w:r w:rsidRPr="00635779">
        <w:rPr>
          <w:spacing w:val="-1"/>
          <w:sz w:val="28"/>
          <w:szCs w:val="28"/>
        </w:rPr>
        <w:t>державного</w:t>
      </w:r>
      <w:r w:rsidRPr="00635779">
        <w:rPr>
          <w:spacing w:val="39"/>
          <w:sz w:val="28"/>
          <w:szCs w:val="28"/>
        </w:rPr>
        <w:t xml:space="preserve"> </w:t>
      </w:r>
      <w:r w:rsidRPr="00635779">
        <w:rPr>
          <w:spacing w:val="-1"/>
          <w:sz w:val="28"/>
          <w:szCs w:val="28"/>
        </w:rPr>
        <w:t>педагогічного</w:t>
      </w:r>
      <w:r w:rsidRPr="00635779">
        <w:rPr>
          <w:spacing w:val="1"/>
          <w:sz w:val="28"/>
          <w:szCs w:val="28"/>
        </w:rPr>
        <w:t xml:space="preserve"> </w:t>
      </w:r>
      <w:r w:rsidRPr="00635779">
        <w:rPr>
          <w:spacing w:val="-1"/>
          <w:sz w:val="28"/>
          <w:szCs w:val="28"/>
        </w:rPr>
        <w:t>університету</w:t>
      </w:r>
      <w:r w:rsidRPr="00635779">
        <w:rPr>
          <w:spacing w:val="65"/>
          <w:sz w:val="28"/>
          <w:szCs w:val="28"/>
        </w:rPr>
        <w:t xml:space="preserve"> </w:t>
      </w:r>
      <w:r w:rsidRPr="00635779">
        <w:rPr>
          <w:sz w:val="28"/>
          <w:szCs w:val="28"/>
        </w:rPr>
        <w:t>імені</w:t>
      </w:r>
      <w:r w:rsidRPr="00635779">
        <w:rPr>
          <w:spacing w:val="70"/>
          <w:sz w:val="28"/>
          <w:szCs w:val="28"/>
        </w:rPr>
        <w:t xml:space="preserve"> </w:t>
      </w:r>
      <w:r w:rsidRPr="00635779">
        <w:rPr>
          <w:spacing w:val="-1"/>
          <w:sz w:val="28"/>
          <w:szCs w:val="28"/>
        </w:rPr>
        <w:t>Павла</w:t>
      </w:r>
      <w:r w:rsidRPr="00635779">
        <w:rPr>
          <w:sz w:val="28"/>
          <w:szCs w:val="28"/>
        </w:rPr>
        <w:t xml:space="preserve"> Тичини,</w:t>
      </w:r>
      <w:r w:rsidRPr="00635779">
        <w:rPr>
          <w:spacing w:val="-1"/>
          <w:sz w:val="28"/>
          <w:szCs w:val="28"/>
        </w:rPr>
        <w:t xml:space="preserve"> </w:t>
      </w:r>
      <w:r w:rsidRPr="00635779">
        <w:rPr>
          <w:sz w:val="28"/>
          <w:szCs w:val="28"/>
        </w:rPr>
        <w:t>м.</w:t>
      </w:r>
      <w:r w:rsidRPr="00635779">
        <w:rPr>
          <w:spacing w:val="-2"/>
          <w:sz w:val="28"/>
          <w:szCs w:val="28"/>
        </w:rPr>
        <w:t xml:space="preserve"> </w:t>
      </w:r>
      <w:r w:rsidRPr="00635779">
        <w:rPr>
          <w:spacing w:val="-1"/>
          <w:sz w:val="28"/>
          <w:szCs w:val="28"/>
        </w:rPr>
        <w:t>Умань.</w:t>
      </w:r>
    </w:p>
    <w:p w14:paraId="0C0B6B46" w14:textId="77777777" w:rsidR="00000000" w:rsidRPr="00635779" w:rsidRDefault="00717F83">
      <w:pPr>
        <w:pStyle w:val="a3"/>
        <w:kinsoku w:val="0"/>
        <w:overflowPunct w:val="0"/>
        <w:spacing w:before="11"/>
        <w:ind w:left="0" w:firstLine="0"/>
        <w:rPr>
          <w:sz w:val="22"/>
          <w:szCs w:val="22"/>
        </w:rPr>
      </w:pPr>
    </w:p>
    <w:p w14:paraId="2D1F22DD" w14:textId="77777777" w:rsidR="00000000" w:rsidRPr="00635779" w:rsidRDefault="00717F83">
      <w:pPr>
        <w:pStyle w:val="a3"/>
        <w:kinsoku w:val="0"/>
        <w:overflowPunct w:val="0"/>
        <w:spacing w:before="0" w:line="276" w:lineRule="auto"/>
        <w:ind w:right="173"/>
        <w:jc w:val="both"/>
        <w:rPr>
          <w:spacing w:val="-1"/>
          <w:sz w:val="28"/>
          <w:szCs w:val="28"/>
        </w:rPr>
      </w:pPr>
      <w:r w:rsidRPr="00635779">
        <w:rPr>
          <w:b/>
          <w:bCs/>
          <w:spacing w:val="-1"/>
          <w:sz w:val="28"/>
          <w:szCs w:val="28"/>
        </w:rPr>
        <w:t>Зелінська</w:t>
      </w:r>
      <w:r w:rsidRPr="00635779">
        <w:rPr>
          <w:b/>
          <w:bCs/>
          <w:spacing w:val="67"/>
          <w:sz w:val="28"/>
          <w:szCs w:val="28"/>
        </w:rPr>
        <w:t xml:space="preserve"> </w:t>
      </w:r>
      <w:r w:rsidRPr="00635779">
        <w:rPr>
          <w:b/>
          <w:bCs/>
          <w:spacing w:val="-2"/>
          <w:sz w:val="28"/>
          <w:szCs w:val="28"/>
        </w:rPr>
        <w:t>Ярослава</w:t>
      </w:r>
      <w:r w:rsidRPr="00635779">
        <w:rPr>
          <w:b/>
          <w:bCs/>
          <w:spacing w:val="69"/>
          <w:sz w:val="28"/>
          <w:szCs w:val="28"/>
        </w:rPr>
        <w:t xml:space="preserve"> </w:t>
      </w:r>
      <w:proofErr w:type="spellStart"/>
      <w:r w:rsidRPr="00635779">
        <w:rPr>
          <w:b/>
          <w:bCs/>
          <w:spacing w:val="-1"/>
          <w:sz w:val="28"/>
          <w:szCs w:val="28"/>
        </w:rPr>
        <w:t>Цезарівна</w:t>
      </w:r>
      <w:proofErr w:type="spellEnd"/>
      <w:r w:rsidRPr="00635779">
        <w:rPr>
          <w:b/>
          <w:bCs/>
          <w:spacing w:val="-1"/>
          <w:sz w:val="28"/>
          <w:szCs w:val="28"/>
        </w:rPr>
        <w:t>,</w:t>
      </w:r>
      <w:r w:rsidRPr="00635779">
        <w:rPr>
          <w:b/>
          <w:bCs/>
          <w:spacing w:val="66"/>
          <w:sz w:val="28"/>
          <w:szCs w:val="28"/>
        </w:rPr>
        <w:t xml:space="preserve"> </w:t>
      </w:r>
      <w:r w:rsidRPr="00635779">
        <w:rPr>
          <w:spacing w:val="-1"/>
          <w:sz w:val="28"/>
          <w:szCs w:val="28"/>
        </w:rPr>
        <w:t>кандидат</w:t>
      </w:r>
      <w:r w:rsidRPr="00635779">
        <w:rPr>
          <w:spacing w:val="66"/>
          <w:sz w:val="28"/>
          <w:szCs w:val="28"/>
        </w:rPr>
        <w:t xml:space="preserve"> </w:t>
      </w:r>
      <w:r w:rsidRPr="00635779">
        <w:rPr>
          <w:spacing w:val="-2"/>
          <w:sz w:val="28"/>
          <w:szCs w:val="28"/>
        </w:rPr>
        <w:t>психологічних</w:t>
      </w:r>
      <w:r w:rsidRPr="00635779">
        <w:rPr>
          <w:spacing w:val="67"/>
          <w:sz w:val="28"/>
          <w:szCs w:val="28"/>
        </w:rPr>
        <w:t xml:space="preserve"> </w:t>
      </w:r>
      <w:r w:rsidRPr="00635779">
        <w:rPr>
          <w:spacing w:val="-1"/>
          <w:sz w:val="28"/>
          <w:szCs w:val="28"/>
        </w:rPr>
        <w:t>наук,</w:t>
      </w:r>
      <w:r w:rsidRPr="00635779">
        <w:rPr>
          <w:spacing w:val="68"/>
          <w:sz w:val="28"/>
          <w:szCs w:val="28"/>
        </w:rPr>
        <w:t xml:space="preserve"> </w:t>
      </w:r>
      <w:r w:rsidRPr="00635779">
        <w:rPr>
          <w:spacing w:val="-1"/>
          <w:sz w:val="28"/>
          <w:szCs w:val="28"/>
        </w:rPr>
        <w:t>доцент</w:t>
      </w:r>
      <w:r w:rsidRPr="00635779">
        <w:rPr>
          <w:spacing w:val="75"/>
          <w:sz w:val="28"/>
          <w:szCs w:val="28"/>
        </w:rPr>
        <w:t xml:space="preserve"> </w:t>
      </w:r>
      <w:r w:rsidRPr="00635779">
        <w:rPr>
          <w:spacing w:val="-1"/>
          <w:sz w:val="28"/>
          <w:szCs w:val="28"/>
        </w:rPr>
        <w:t>кафедри</w:t>
      </w:r>
      <w:r w:rsidRPr="00635779">
        <w:rPr>
          <w:spacing w:val="69"/>
          <w:sz w:val="28"/>
          <w:szCs w:val="28"/>
        </w:rPr>
        <w:t xml:space="preserve"> </w:t>
      </w:r>
      <w:r w:rsidRPr="00635779">
        <w:rPr>
          <w:spacing w:val="-1"/>
          <w:sz w:val="28"/>
          <w:szCs w:val="28"/>
        </w:rPr>
        <w:t>психології</w:t>
      </w:r>
      <w:r w:rsidRPr="00635779">
        <w:rPr>
          <w:sz w:val="28"/>
          <w:szCs w:val="28"/>
        </w:rPr>
        <w:t xml:space="preserve"> </w:t>
      </w:r>
      <w:r w:rsidRPr="00635779">
        <w:rPr>
          <w:spacing w:val="-1"/>
          <w:sz w:val="28"/>
          <w:szCs w:val="28"/>
        </w:rPr>
        <w:t>Національного</w:t>
      </w:r>
      <w:r w:rsidRPr="00635779">
        <w:rPr>
          <w:sz w:val="28"/>
          <w:szCs w:val="28"/>
        </w:rPr>
        <w:t xml:space="preserve"> </w:t>
      </w:r>
      <w:r w:rsidRPr="00635779">
        <w:rPr>
          <w:spacing w:val="-1"/>
          <w:sz w:val="28"/>
          <w:szCs w:val="28"/>
        </w:rPr>
        <w:t>університету</w:t>
      </w:r>
      <w:r w:rsidRPr="00635779">
        <w:rPr>
          <w:spacing w:val="65"/>
          <w:sz w:val="28"/>
          <w:szCs w:val="28"/>
        </w:rPr>
        <w:t xml:space="preserve"> </w:t>
      </w:r>
      <w:r w:rsidRPr="00635779">
        <w:rPr>
          <w:spacing w:val="-1"/>
          <w:sz w:val="28"/>
          <w:szCs w:val="28"/>
        </w:rPr>
        <w:t>біоресурсів</w:t>
      </w:r>
      <w:r w:rsidRPr="00635779">
        <w:rPr>
          <w:spacing w:val="66"/>
          <w:sz w:val="28"/>
          <w:szCs w:val="28"/>
        </w:rPr>
        <w:t xml:space="preserve"> </w:t>
      </w:r>
      <w:r w:rsidRPr="00635779">
        <w:rPr>
          <w:sz w:val="28"/>
          <w:szCs w:val="28"/>
        </w:rPr>
        <w:t>та</w:t>
      </w:r>
      <w:r w:rsidRPr="00635779">
        <w:rPr>
          <w:spacing w:val="31"/>
          <w:sz w:val="28"/>
          <w:szCs w:val="28"/>
        </w:rPr>
        <w:t xml:space="preserve"> </w:t>
      </w:r>
      <w:r w:rsidRPr="00635779">
        <w:rPr>
          <w:spacing w:val="-1"/>
          <w:sz w:val="28"/>
          <w:szCs w:val="28"/>
        </w:rPr>
        <w:t>природокористування</w:t>
      </w:r>
      <w:r w:rsidRPr="00635779">
        <w:rPr>
          <w:spacing w:val="-1"/>
          <w:sz w:val="28"/>
          <w:szCs w:val="28"/>
        </w:rPr>
        <w:t>, м. Київ.</w:t>
      </w:r>
    </w:p>
    <w:p w14:paraId="1E89483C" w14:textId="77777777" w:rsidR="00000000" w:rsidRPr="00635779" w:rsidRDefault="00717F83">
      <w:pPr>
        <w:pStyle w:val="a3"/>
        <w:kinsoku w:val="0"/>
        <w:overflowPunct w:val="0"/>
        <w:ind w:left="0" w:firstLine="0"/>
        <w:rPr>
          <w:sz w:val="23"/>
          <w:szCs w:val="23"/>
        </w:rPr>
      </w:pPr>
    </w:p>
    <w:p w14:paraId="13A4F85F" w14:textId="77777777" w:rsidR="00000000" w:rsidRPr="00635779" w:rsidRDefault="00717F83">
      <w:pPr>
        <w:pStyle w:val="a3"/>
        <w:kinsoku w:val="0"/>
        <w:overflowPunct w:val="0"/>
        <w:spacing w:before="0" w:line="276" w:lineRule="auto"/>
        <w:ind w:right="170"/>
        <w:jc w:val="both"/>
        <w:rPr>
          <w:sz w:val="28"/>
          <w:szCs w:val="28"/>
        </w:rPr>
      </w:pPr>
      <w:r w:rsidRPr="00635779">
        <w:rPr>
          <w:b/>
          <w:bCs/>
          <w:spacing w:val="-1"/>
          <w:sz w:val="28"/>
          <w:szCs w:val="28"/>
        </w:rPr>
        <w:t>Ільків</w:t>
      </w:r>
      <w:r w:rsidRPr="00635779">
        <w:rPr>
          <w:b/>
          <w:bCs/>
          <w:spacing w:val="39"/>
          <w:sz w:val="28"/>
          <w:szCs w:val="28"/>
        </w:rPr>
        <w:t xml:space="preserve"> </w:t>
      </w:r>
      <w:r w:rsidRPr="00635779">
        <w:rPr>
          <w:b/>
          <w:bCs/>
          <w:spacing w:val="-1"/>
          <w:sz w:val="28"/>
          <w:szCs w:val="28"/>
        </w:rPr>
        <w:t>Лілія</w:t>
      </w:r>
      <w:r w:rsidRPr="00635779">
        <w:rPr>
          <w:b/>
          <w:bCs/>
          <w:spacing w:val="39"/>
          <w:sz w:val="28"/>
          <w:szCs w:val="28"/>
        </w:rPr>
        <w:t xml:space="preserve"> </w:t>
      </w:r>
      <w:r w:rsidRPr="00635779">
        <w:rPr>
          <w:b/>
          <w:bCs/>
          <w:spacing w:val="-2"/>
          <w:sz w:val="28"/>
          <w:szCs w:val="28"/>
        </w:rPr>
        <w:t>Анатоліївна,</w:t>
      </w:r>
      <w:r w:rsidRPr="00635779">
        <w:rPr>
          <w:b/>
          <w:bCs/>
          <w:spacing w:val="43"/>
          <w:sz w:val="28"/>
          <w:szCs w:val="28"/>
        </w:rPr>
        <w:t xml:space="preserve"> </w:t>
      </w:r>
      <w:r w:rsidRPr="00635779">
        <w:rPr>
          <w:spacing w:val="-1"/>
          <w:sz w:val="28"/>
          <w:szCs w:val="28"/>
        </w:rPr>
        <w:t>кандидат</w:t>
      </w:r>
      <w:r w:rsidRPr="00635779">
        <w:rPr>
          <w:spacing w:val="40"/>
          <w:sz w:val="28"/>
          <w:szCs w:val="28"/>
        </w:rPr>
        <w:t xml:space="preserve"> </w:t>
      </w:r>
      <w:r w:rsidRPr="00635779">
        <w:rPr>
          <w:spacing w:val="-1"/>
          <w:sz w:val="28"/>
          <w:szCs w:val="28"/>
        </w:rPr>
        <w:t>економічних</w:t>
      </w:r>
      <w:r w:rsidRPr="00635779">
        <w:rPr>
          <w:spacing w:val="38"/>
          <w:sz w:val="28"/>
          <w:szCs w:val="28"/>
        </w:rPr>
        <w:t xml:space="preserve"> </w:t>
      </w:r>
      <w:r w:rsidRPr="00635779">
        <w:rPr>
          <w:spacing w:val="-1"/>
          <w:sz w:val="28"/>
          <w:szCs w:val="28"/>
        </w:rPr>
        <w:t>наук,</w:t>
      </w:r>
      <w:r w:rsidRPr="00635779">
        <w:rPr>
          <w:spacing w:val="39"/>
          <w:sz w:val="28"/>
          <w:szCs w:val="28"/>
        </w:rPr>
        <w:t xml:space="preserve"> </w:t>
      </w:r>
      <w:r w:rsidRPr="00635779">
        <w:rPr>
          <w:spacing w:val="-1"/>
          <w:sz w:val="28"/>
          <w:szCs w:val="28"/>
        </w:rPr>
        <w:t>доцент</w:t>
      </w:r>
      <w:r w:rsidRPr="00635779">
        <w:rPr>
          <w:spacing w:val="39"/>
          <w:sz w:val="28"/>
          <w:szCs w:val="28"/>
        </w:rPr>
        <w:t xml:space="preserve"> </w:t>
      </w:r>
      <w:r w:rsidRPr="00635779">
        <w:rPr>
          <w:spacing w:val="-1"/>
          <w:sz w:val="28"/>
          <w:szCs w:val="28"/>
        </w:rPr>
        <w:t>кафедри</w:t>
      </w:r>
      <w:r w:rsidRPr="00635779">
        <w:rPr>
          <w:spacing w:val="47"/>
          <w:sz w:val="28"/>
          <w:szCs w:val="28"/>
        </w:rPr>
        <w:t xml:space="preserve"> </w:t>
      </w:r>
      <w:r w:rsidRPr="00635779">
        <w:rPr>
          <w:spacing w:val="-1"/>
          <w:sz w:val="28"/>
          <w:szCs w:val="28"/>
        </w:rPr>
        <w:t>економіки,</w:t>
      </w:r>
      <w:r w:rsidRPr="00635779">
        <w:rPr>
          <w:spacing w:val="46"/>
          <w:sz w:val="28"/>
          <w:szCs w:val="28"/>
        </w:rPr>
        <w:t xml:space="preserve"> </w:t>
      </w:r>
      <w:r w:rsidRPr="00635779">
        <w:rPr>
          <w:spacing w:val="-1"/>
          <w:sz w:val="28"/>
          <w:szCs w:val="28"/>
        </w:rPr>
        <w:t>магістр</w:t>
      </w:r>
      <w:r w:rsidRPr="00635779">
        <w:rPr>
          <w:spacing w:val="46"/>
          <w:sz w:val="28"/>
          <w:szCs w:val="28"/>
        </w:rPr>
        <w:t xml:space="preserve"> </w:t>
      </w:r>
      <w:r w:rsidRPr="00635779">
        <w:rPr>
          <w:sz w:val="28"/>
          <w:szCs w:val="28"/>
        </w:rPr>
        <w:t>І</w:t>
      </w:r>
      <w:r w:rsidRPr="00635779">
        <w:rPr>
          <w:spacing w:val="47"/>
          <w:sz w:val="28"/>
          <w:szCs w:val="28"/>
        </w:rPr>
        <w:t xml:space="preserve"> </w:t>
      </w:r>
      <w:r w:rsidRPr="00635779">
        <w:rPr>
          <w:spacing w:val="-1"/>
          <w:sz w:val="28"/>
          <w:szCs w:val="28"/>
        </w:rPr>
        <w:t>року</w:t>
      </w:r>
      <w:r w:rsidRPr="00635779">
        <w:rPr>
          <w:spacing w:val="43"/>
          <w:sz w:val="28"/>
          <w:szCs w:val="28"/>
        </w:rPr>
        <w:t xml:space="preserve"> </w:t>
      </w:r>
      <w:r w:rsidRPr="00635779">
        <w:rPr>
          <w:spacing w:val="-1"/>
          <w:sz w:val="28"/>
          <w:szCs w:val="28"/>
        </w:rPr>
        <w:t>навчання</w:t>
      </w:r>
      <w:r w:rsidRPr="00635779">
        <w:rPr>
          <w:spacing w:val="45"/>
          <w:sz w:val="28"/>
          <w:szCs w:val="28"/>
        </w:rPr>
        <w:t xml:space="preserve"> </w:t>
      </w:r>
      <w:r w:rsidRPr="00635779">
        <w:rPr>
          <w:spacing w:val="-1"/>
          <w:sz w:val="28"/>
          <w:szCs w:val="28"/>
        </w:rPr>
        <w:t>гуманітарно-педагогічного</w:t>
      </w:r>
      <w:r w:rsidRPr="00635779">
        <w:rPr>
          <w:spacing w:val="47"/>
          <w:sz w:val="28"/>
          <w:szCs w:val="28"/>
        </w:rPr>
        <w:t xml:space="preserve"> </w:t>
      </w:r>
      <w:r w:rsidRPr="00635779">
        <w:rPr>
          <w:spacing w:val="-1"/>
          <w:sz w:val="28"/>
          <w:szCs w:val="28"/>
        </w:rPr>
        <w:t>факультету</w:t>
      </w:r>
      <w:r w:rsidRPr="00635779">
        <w:rPr>
          <w:spacing w:val="53"/>
          <w:sz w:val="28"/>
          <w:szCs w:val="28"/>
        </w:rPr>
        <w:t xml:space="preserve"> </w:t>
      </w:r>
      <w:r w:rsidRPr="00635779">
        <w:rPr>
          <w:spacing w:val="-1"/>
          <w:sz w:val="28"/>
          <w:szCs w:val="28"/>
        </w:rPr>
        <w:t>Національного</w:t>
      </w:r>
      <w:r w:rsidRPr="00635779">
        <w:rPr>
          <w:spacing w:val="1"/>
          <w:sz w:val="28"/>
          <w:szCs w:val="28"/>
        </w:rPr>
        <w:t xml:space="preserve"> </w:t>
      </w:r>
      <w:r w:rsidRPr="00635779">
        <w:rPr>
          <w:spacing w:val="-1"/>
          <w:sz w:val="28"/>
          <w:szCs w:val="28"/>
        </w:rPr>
        <w:t>університету</w:t>
      </w:r>
      <w:r w:rsidRPr="00635779">
        <w:rPr>
          <w:spacing w:val="-4"/>
          <w:sz w:val="28"/>
          <w:szCs w:val="28"/>
        </w:rPr>
        <w:t xml:space="preserve"> </w:t>
      </w:r>
      <w:r w:rsidRPr="00635779">
        <w:rPr>
          <w:spacing w:val="-1"/>
          <w:sz w:val="28"/>
          <w:szCs w:val="28"/>
        </w:rPr>
        <w:t xml:space="preserve">біоресурсів </w:t>
      </w:r>
      <w:r w:rsidRPr="00635779">
        <w:rPr>
          <w:sz w:val="28"/>
          <w:szCs w:val="28"/>
        </w:rPr>
        <w:t xml:space="preserve">та </w:t>
      </w:r>
      <w:r w:rsidRPr="00635779">
        <w:rPr>
          <w:spacing w:val="-1"/>
          <w:sz w:val="28"/>
          <w:szCs w:val="28"/>
        </w:rPr>
        <w:t xml:space="preserve">природокористування, м. </w:t>
      </w:r>
      <w:r w:rsidRPr="00635779">
        <w:rPr>
          <w:sz w:val="28"/>
          <w:szCs w:val="28"/>
        </w:rPr>
        <w:t>Київ.</w:t>
      </w:r>
    </w:p>
    <w:p w14:paraId="3AD90E6F" w14:textId="77777777" w:rsidR="00000000" w:rsidRPr="00635779" w:rsidRDefault="00717F83">
      <w:pPr>
        <w:pStyle w:val="a3"/>
        <w:kinsoku w:val="0"/>
        <w:overflowPunct w:val="0"/>
        <w:spacing w:before="0"/>
        <w:ind w:left="0" w:firstLine="0"/>
        <w:rPr>
          <w:sz w:val="23"/>
          <w:szCs w:val="23"/>
        </w:rPr>
      </w:pPr>
    </w:p>
    <w:p w14:paraId="340B7B76" w14:textId="77777777" w:rsidR="00000000" w:rsidRPr="00635779" w:rsidRDefault="00717F83">
      <w:pPr>
        <w:pStyle w:val="a3"/>
        <w:kinsoku w:val="0"/>
        <w:overflowPunct w:val="0"/>
        <w:spacing w:before="0" w:line="275" w:lineRule="auto"/>
        <w:ind w:right="170"/>
        <w:jc w:val="both"/>
        <w:rPr>
          <w:sz w:val="28"/>
          <w:szCs w:val="28"/>
        </w:rPr>
      </w:pPr>
      <w:r w:rsidRPr="00635779">
        <w:rPr>
          <w:b/>
          <w:bCs/>
          <w:spacing w:val="-1"/>
          <w:sz w:val="28"/>
          <w:szCs w:val="28"/>
        </w:rPr>
        <w:t>Козак</w:t>
      </w:r>
      <w:r w:rsidRPr="00635779">
        <w:rPr>
          <w:b/>
          <w:bCs/>
          <w:spacing w:val="31"/>
          <w:sz w:val="28"/>
          <w:szCs w:val="28"/>
        </w:rPr>
        <w:t xml:space="preserve"> </w:t>
      </w:r>
      <w:r w:rsidRPr="00635779">
        <w:rPr>
          <w:b/>
          <w:bCs/>
          <w:spacing w:val="-1"/>
          <w:sz w:val="28"/>
          <w:szCs w:val="28"/>
        </w:rPr>
        <w:t>Ольга</w:t>
      </w:r>
      <w:r w:rsidRPr="00635779">
        <w:rPr>
          <w:b/>
          <w:bCs/>
          <w:spacing w:val="32"/>
          <w:sz w:val="28"/>
          <w:szCs w:val="28"/>
        </w:rPr>
        <w:t xml:space="preserve"> </w:t>
      </w:r>
      <w:r w:rsidRPr="00635779">
        <w:rPr>
          <w:b/>
          <w:bCs/>
          <w:spacing w:val="-1"/>
          <w:sz w:val="28"/>
          <w:szCs w:val="28"/>
        </w:rPr>
        <w:t>Юріївна,</w:t>
      </w:r>
      <w:r w:rsidRPr="00635779">
        <w:rPr>
          <w:b/>
          <w:bCs/>
          <w:spacing w:val="34"/>
          <w:sz w:val="28"/>
          <w:szCs w:val="28"/>
        </w:rPr>
        <w:t xml:space="preserve"> </w:t>
      </w:r>
      <w:r w:rsidRPr="00635779">
        <w:rPr>
          <w:spacing w:val="-1"/>
          <w:sz w:val="28"/>
          <w:szCs w:val="28"/>
        </w:rPr>
        <w:t>викладач</w:t>
      </w:r>
      <w:r w:rsidRPr="00635779">
        <w:rPr>
          <w:spacing w:val="30"/>
          <w:sz w:val="28"/>
          <w:szCs w:val="28"/>
        </w:rPr>
        <w:t xml:space="preserve"> </w:t>
      </w:r>
      <w:r w:rsidRPr="00635779">
        <w:rPr>
          <w:spacing w:val="-1"/>
          <w:sz w:val="28"/>
          <w:szCs w:val="28"/>
        </w:rPr>
        <w:t>кафедри</w:t>
      </w:r>
      <w:r w:rsidRPr="00635779">
        <w:rPr>
          <w:spacing w:val="32"/>
          <w:sz w:val="28"/>
          <w:szCs w:val="28"/>
        </w:rPr>
        <w:t xml:space="preserve"> </w:t>
      </w:r>
      <w:r w:rsidRPr="00635779">
        <w:rPr>
          <w:spacing w:val="-2"/>
          <w:sz w:val="28"/>
          <w:szCs w:val="28"/>
        </w:rPr>
        <w:t>психології</w:t>
      </w:r>
      <w:r w:rsidRPr="00635779">
        <w:rPr>
          <w:spacing w:val="37"/>
          <w:sz w:val="28"/>
          <w:szCs w:val="28"/>
        </w:rPr>
        <w:t xml:space="preserve"> </w:t>
      </w:r>
      <w:r w:rsidRPr="00635779">
        <w:rPr>
          <w:spacing w:val="-1"/>
          <w:sz w:val="28"/>
          <w:szCs w:val="28"/>
        </w:rPr>
        <w:t>Уманського</w:t>
      </w:r>
      <w:r w:rsidRPr="00635779">
        <w:rPr>
          <w:spacing w:val="51"/>
          <w:sz w:val="28"/>
          <w:szCs w:val="28"/>
        </w:rPr>
        <w:t xml:space="preserve"> </w:t>
      </w:r>
      <w:r w:rsidRPr="00635779">
        <w:rPr>
          <w:spacing w:val="-1"/>
          <w:sz w:val="28"/>
          <w:szCs w:val="28"/>
        </w:rPr>
        <w:t>державного</w:t>
      </w:r>
      <w:r w:rsidRPr="00635779">
        <w:rPr>
          <w:spacing w:val="1"/>
          <w:sz w:val="28"/>
          <w:szCs w:val="28"/>
        </w:rPr>
        <w:t xml:space="preserve"> </w:t>
      </w:r>
      <w:r w:rsidRPr="00635779">
        <w:rPr>
          <w:spacing w:val="-1"/>
          <w:sz w:val="28"/>
          <w:szCs w:val="28"/>
        </w:rPr>
        <w:t>педагогічного</w:t>
      </w:r>
      <w:r w:rsidRPr="00635779">
        <w:rPr>
          <w:spacing w:val="1"/>
          <w:sz w:val="28"/>
          <w:szCs w:val="28"/>
        </w:rPr>
        <w:t xml:space="preserve"> </w:t>
      </w:r>
      <w:r w:rsidRPr="00635779">
        <w:rPr>
          <w:spacing w:val="-1"/>
          <w:sz w:val="28"/>
          <w:szCs w:val="28"/>
        </w:rPr>
        <w:t>університету</w:t>
      </w:r>
      <w:r w:rsidRPr="00635779">
        <w:rPr>
          <w:spacing w:val="-4"/>
          <w:sz w:val="28"/>
          <w:szCs w:val="28"/>
        </w:rPr>
        <w:t xml:space="preserve"> </w:t>
      </w:r>
      <w:r w:rsidRPr="00635779">
        <w:rPr>
          <w:spacing w:val="-1"/>
          <w:sz w:val="28"/>
          <w:szCs w:val="28"/>
        </w:rPr>
        <w:t>імені</w:t>
      </w:r>
      <w:r w:rsidRPr="00635779">
        <w:rPr>
          <w:spacing w:val="1"/>
          <w:sz w:val="28"/>
          <w:szCs w:val="28"/>
        </w:rPr>
        <w:t xml:space="preserve"> </w:t>
      </w:r>
      <w:r w:rsidRPr="00635779">
        <w:rPr>
          <w:spacing w:val="-1"/>
          <w:sz w:val="28"/>
          <w:szCs w:val="28"/>
        </w:rPr>
        <w:t>Павла</w:t>
      </w:r>
      <w:r w:rsidRPr="00635779">
        <w:rPr>
          <w:sz w:val="28"/>
          <w:szCs w:val="28"/>
        </w:rPr>
        <w:t xml:space="preserve"> </w:t>
      </w:r>
      <w:r w:rsidRPr="00635779">
        <w:rPr>
          <w:spacing w:val="-1"/>
          <w:sz w:val="28"/>
          <w:szCs w:val="28"/>
        </w:rPr>
        <w:t>Тичини,</w:t>
      </w:r>
      <w:r w:rsidRPr="00635779">
        <w:rPr>
          <w:spacing w:val="-3"/>
          <w:sz w:val="28"/>
          <w:szCs w:val="28"/>
        </w:rPr>
        <w:t xml:space="preserve"> </w:t>
      </w:r>
      <w:r w:rsidRPr="00635779">
        <w:rPr>
          <w:sz w:val="28"/>
          <w:szCs w:val="28"/>
        </w:rPr>
        <w:t>м.</w:t>
      </w:r>
      <w:r w:rsidRPr="00635779">
        <w:rPr>
          <w:spacing w:val="5"/>
          <w:sz w:val="28"/>
          <w:szCs w:val="28"/>
        </w:rPr>
        <w:t xml:space="preserve"> </w:t>
      </w:r>
      <w:r w:rsidRPr="00635779">
        <w:rPr>
          <w:sz w:val="28"/>
          <w:szCs w:val="28"/>
        </w:rPr>
        <w:t>Умань</w:t>
      </w:r>
    </w:p>
    <w:p w14:paraId="378C2E1E" w14:textId="77777777" w:rsidR="00000000" w:rsidRPr="00635779" w:rsidRDefault="00717F83">
      <w:pPr>
        <w:pStyle w:val="a3"/>
        <w:kinsoku w:val="0"/>
        <w:overflowPunct w:val="0"/>
        <w:spacing w:before="0" w:line="275" w:lineRule="auto"/>
        <w:ind w:right="170"/>
        <w:jc w:val="both"/>
        <w:rPr>
          <w:sz w:val="28"/>
          <w:szCs w:val="28"/>
        </w:rPr>
        <w:sectPr w:rsidR="00000000" w:rsidRPr="00635779">
          <w:pgSz w:w="11910" w:h="16840"/>
          <w:pgMar w:top="1240" w:right="960" w:bottom="1060" w:left="960" w:header="653" w:footer="868" w:gutter="0"/>
          <w:cols w:space="720"/>
          <w:noEndnote/>
        </w:sectPr>
      </w:pPr>
    </w:p>
    <w:p w14:paraId="17D1FCFB" w14:textId="77777777" w:rsidR="00000000" w:rsidRPr="00635779" w:rsidRDefault="00717F83">
      <w:pPr>
        <w:pStyle w:val="a3"/>
        <w:kinsoku w:val="0"/>
        <w:overflowPunct w:val="0"/>
        <w:spacing w:before="10"/>
        <w:ind w:left="0" w:firstLine="0"/>
        <w:rPr>
          <w:sz w:val="29"/>
          <w:szCs w:val="29"/>
        </w:rPr>
      </w:pPr>
    </w:p>
    <w:p w14:paraId="6DE2F8FB" w14:textId="77777777" w:rsidR="00000000" w:rsidRPr="00635779" w:rsidRDefault="00717F83">
      <w:pPr>
        <w:pStyle w:val="a3"/>
        <w:kinsoku w:val="0"/>
        <w:overflowPunct w:val="0"/>
        <w:spacing w:before="64" w:line="275" w:lineRule="auto"/>
        <w:ind w:right="172"/>
        <w:jc w:val="both"/>
        <w:rPr>
          <w:sz w:val="28"/>
          <w:szCs w:val="28"/>
        </w:rPr>
      </w:pPr>
      <w:r w:rsidRPr="00635779">
        <w:rPr>
          <w:b/>
          <w:bCs/>
          <w:spacing w:val="-1"/>
          <w:sz w:val="28"/>
          <w:szCs w:val="28"/>
        </w:rPr>
        <w:t>Колесніченко</w:t>
      </w:r>
      <w:r w:rsidRPr="00635779">
        <w:rPr>
          <w:b/>
          <w:bCs/>
          <w:spacing w:val="53"/>
          <w:sz w:val="28"/>
          <w:szCs w:val="28"/>
        </w:rPr>
        <w:t xml:space="preserve"> </w:t>
      </w:r>
      <w:r w:rsidRPr="00635779">
        <w:rPr>
          <w:b/>
          <w:bCs/>
          <w:spacing w:val="-1"/>
          <w:sz w:val="28"/>
          <w:szCs w:val="28"/>
        </w:rPr>
        <w:t>Катерина</w:t>
      </w:r>
      <w:r w:rsidRPr="00635779">
        <w:rPr>
          <w:b/>
          <w:bCs/>
          <w:spacing w:val="53"/>
          <w:sz w:val="28"/>
          <w:szCs w:val="28"/>
        </w:rPr>
        <w:t xml:space="preserve"> </w:t>
      </w:r>
      <w:r w:rsidRPr="00635779">
        <w:rPr>
          <w:b/>
          <w:bCs/>
          <w:spacing w:val="-1"/>
          <w:sz w:val="28"/>
          <w:szCs w:val="28"/>
        </w:rPr>
        <w:t>Олександрівна,</w:t>
      </w:r>
      <w:r w:rsidRPr="00635779">
        <w:rPr>
          <w:b/>
          <w:bCs/>
          <w:spacing w:val="37"/>
          <w:sz w:val="28"/>
          <w:szCs w:val="28"/>
        </w:rPr>
        <w:t xml:space="preserve"> </w:t>
      </w:r>
      <w:r w:rsidRPr="00635779">
        <w:rPr>
          <w:spacing w:val="-1"/>
          <w:sz w:val="28"/>
          <w:szCs w:val="28"/>
        </w:rPr>
        <w:t>здобувач</w:t>
      </w:r>
      <w:r w:rsidRPr="00635779">
        <w:rPr>
          <w:spacing w:val="52"/>
          <w:sz w:val="28"/>
          <w:szCs w:val="28"/>
        </w:rPr>
        <w:t xml:space="preserve"> </w:t>
      </w:r>
      <w:r w:rsidRPr="00635779">
        <w:rPr>
          <w:spacing w:val="-1"/>
          <w:sz w:val="28"/>
          <w:szCs w:val="28"/>
        </w:rPr>
        <w:t>освіти</w:t>
      </w:r>
      <w:r w:rsidRPr="00635779">
        <w:rPr>
          <w:spacing w:val="52"/>
          <w:sz w:val="28"/>
          <w:szCs w:val="28"/>
        </w:rPr>
        <w:t xml:space="preserve"> </w:t>
      </w:r>
      <w:r w:rsidRPr="00635779">
        <w:rPr>
          <w:spacing w:val="-1"/>
          <w:sz w:val="28"/>
          <w:szCs w:val="28"/>
        </w:rPr>
        <w:t>Уманського</w:t>
      </w:r>
      <w:r w:rsidRPr="00635779">
        <w:rPr>
          <w:spacing w:val="53"/>
          <w:sz w:val="28"/>
          <w:szCs w:val="28"/>
        </w:rPr>
        <w:t xml:space="preserve"> </w:t>
      </w:r>
      <w:r w:rsidRPr="00635779">
        <w:rPr>
          <w:spacing w:val="-1"/>
          <w:sz w:val="28"/>
          <w:szCs w:val="28"/>
        </w:rPr>
        <w:t>державного</w:t>
      </w:r>
      <w:r w:rsidRPr="00635779">
        <w:rPr>
          <w:sz w:val="28"/>
          <w:szCs w:val="28"/>
        </w:rPr>
        <w:t xml:space="preserve">  </w:t>
      </w:r>
      <w:r w:rsidRPr="00635779">
        <w:rPr>
          <w:spacing w:val="-2"/>
          <w:sz w:val="28"/>
          <w:szCs w:val="28"/>
        </w:rPr>
        <w:t>педагогічного</w:t>
      </w:r>
      <w:r w:rsidRPr="00635779">
        <w:rPr>
          <w:spacing w:val="1"/>
          <w:sz w:val="28"/>
          <w:szCs w:val="28"/>
        </w:rPr>
        <w:t xml:space="preserve"> </w:t>
      </w:r>
      <w:r w:rsidRPr="00635779">
        <w:rPr>
          <w:spacing w:val="-1"/>
          <w:sz w:val="28"/>
          <w:szCs w:val="28"/>
        </w:rPr>
        <w:t>університету</w:t>
      </w:r>
      <w:r w:rsidRPr="00635779">
        <w:rPr>
          <w:spacing w:val="-4"/>
          <w:sz w:val="28"/>
          <w:szCs w:val="28"/>
        </w:rPr>
        <w:t xml:space="preserve"> </w:t>
      </w:r>
      <w:r w:rsidRPr="00635779">
        <w:rPr>
          <w:spacing w:val="-1"/>
          <w:sz w:val="28"/>
          <w:szCs w:val="28"/>
        </w:rPr>
        <w:t>імені</w:t>
      </w:r>
      <w:r w:rsidRPr="00635779">
        <w:rPr>
          <w:spacing w:val="1"/>
          <w:sz w:val="28"/>
          <w:szCs w:val="28"/>
        </w:rPr>
        <w:t xml:space="preserve"> </w:t>
      </w:r>
      <w:r w:rsidRPr="00635779">
        <w:rPr>
          <w:spacing w:val="-1"/>
          <w:sz w:val="28"/>
          <w:szCs w:val="28"/>
        </w:rPr>
        <w:t>Павла</w:t>
      </w:r>
      <w:r w:rsidRPr="00635779">
        <w:rPr>
          <w:sz w:val="28"/>
          <w:szCs w:val="28"/>
        </w:rPr>
        <w:t xml:space="preserve"> </w:t>
      </w:r>
      <w:r w:rsidRPr="00635779">
        <w:rPr>
          <w:spacing w:val="-1"/>
          <w:sz w:val="28"/>
          <w:szCs w:val="28"/>
        </w:rPr>
        <w:t>Тичини,</w:t>
      </w:r>
      <w:r w:rsidRPr="00635779">
        <w:rPr>
          <w:spacing w:val="-3"/>
          <w:sz w:val="28"/>
          <w:szCs w:val="28"/>
        </w:rPr>
        <w:t xml:space="preserve"> </w:t>
      </w:r>
      <w:r w:rsidRPr="00635779">
        <w:rPr>
          <w:sz w:val="28"/>
          <w:szCs w:val="28"/>
        </w:rPr>
        <w:t>м.</w:t>
      </w:r>
      <w:r w:rsidRPr="00635779">
        <w:rPr>
          <w:spacing w:val="-2"/>
          <w:sz w:val="28"/>
          <w:szCs w:val="28"/>
        </w:rPr>
        <w:t xml:space="preserve"> </w:t>
      </w:r>
      <w:r w:rsidRPr="00635779">
        <w:rPr>
          <w:sz w:val="28"/>
          <w:szCs w:val="28"/>
        </w:rPr>
        <w:t>Умань</w:t>
      </w:r>
    </w:p>
    <w:p w14:paraId="3776A02F" w14:textId="77777777" w:rsidR="00000000" w:rsidRPr="00635779" w:rsidRDefault="00717F83">
      <w:pPr>
        <w:pStyle w:val="a3"/>
        <w:kinsoku w:val="0"/>
        <w:overflowPunct w:val="0"/>
        <w:ind w:left="881" w:firstLine="0"/>
        <w:rPr>
          <w:sz w:val="28"/>
          <w:szCs w:val="28"/>
        </w:rPr>
      </w:pPr>
      <w:r w:rsidRPr="00635779">
        <w:rPr>
          <w:i/>
          <w:iCs/>
          <w:spacing w:val="-1"/>
          <w:sz w:val="28"/>
          <w:szCs w:val="28"/>
        </w:rPr>
        <w:t>Науковий</w:t>
      </w:r>
      <w:r w:rsidRPr="00635779">
        <w:rPr>
          <w:i/>
          <w:iCs/>
          <w:spacing w:val="-3"/>
          <w:sz w:val="28"/>
          <w:szCs w:val="28"/>
        </w:rPr>
        <w:t xml:space="preserve"> </w:t>
      </w:r>
      <w:r w:rsidRPr="00635779">
        <w:rPr>
          <w:i/>
          <w:iCs/>
          <w:spacing w:val="-1"/>
          <w:sz w:val="28"/>
          <w:szCs w:val="28"/>
        </w:rPr>
        <w:t>керівник:</w:t>
      </w:r>
      <w:r w:rsidRPr="00635779">
        <w:rPr>
          <w:i/>
          <w:iCs/>
          <w:spacing w:val="70"/>
          <w:sz w:val="28"/>
          <w:szCs w:val="28"/>
        </w:rPr>
        <w:t xml:space="preserve"> </w:t>
      </w:r>
      <w:r w:rsidRPr="00635779">
        <w:rPr>
          <w:i/>
          <w:iCs/>
          <w:spacing w:val="-1"/>
          <w:sz w:val="28"/>
          <w:szCs w:val="28"/>
        </w:rPr>
        <w:t>кандидат</w:t>
      </w:r>
      <w:r w:rsidRPr="00635779">
        <w:rPr>
          <w:i/>
          <w:iCs/>
          <w:spacing w:val="-4"/>
          <w:sz w:val="28"/>
          <w:szCs w:val="28"/>
        </w:rPr>
        <w:t xml:space="preserve"> </w:t>
      </w:r>
      <w:r w:rsidRPr="00635779">
        <w:rPr>
          <w:i/>
          <w:iCs/>
          <w:spacing w:val="-1"/>
          <w:sz w:val="28"/>
          <w:szCs w:val="28"/>
        </w:rPr>
        <w:t>психологічних</w:t>
      </w:r>
      <w:r w:rsidRPr="00635779">
        <w:rPr>
          <w:i/>
          <w:iCs/>
          <w:sz w:val="28"/>
          <w:szCs w:val="28"/>
        </w:rPr>
        <w:t xml:space="preserve"> </w:t>
      </w:r>
      <w:r w:rsidRPr="00635779">
        <w:rPr>
          <w:i/>
          <w:iCs/>
          <w:spacing w:val="-2"/>
          <w:sz w:val="28"/>
          <w:szCs w:val="28"/>
        </w:rPr>
        <w:t>наук</w:t>
      </w:r>
      <w:r w:rsidRPr="00635779">
        <w:rPr>
          <w:i/>
          <w:iCs/>
          <w:sz w:val="28"/>
          <w:szCs w:val="28"/>
        </w:rPr>
        <w:t xml:space="preserve"> </w:t>
      </w:r>
      <w:r w:rsidRPr="00635779">
        <w:rPr>
          <w:i/>
          <w:iCs/>
          <w:spacing w:val="-1"/>
          <w:sz w:val="28"/>
          <w:szCs w:val="28"/>
        </w:rPr>
        <w:t>Дудник</w:t>
      </w:r>
      <w:r w:rsidRPr="00635779">
        <w:rPr>
          <w:i/>
          <w:iCs/>
          <w:sz w:val="28"/>
          <w:szCs w:val="28"/>
        </w:rPr>
        <w:t xml:space="preserve"> </w:t>
      </w:r>
      <w:r w:rsidRPr="00635779">
        <w:rPr>
          <w:i/>
          <w:iCs/>
          <w:spacing w:val="-1"/>
          <w:sz w:val="28"/>
          <w:szCs w:val="28"/>
        </w:rPr>
        <w:t>О.А.</w:t>
      </w:r>
    </w:p>
    <w:p w14:paraId="5CEBED3C" w14:textId="77777777" w:rsidR="00000000" w:rsidRPr="00635779" w:rsidRDefault="00717F83">
      <w:pPr>
        <w:pStyle w:val="a3"/>
        <w:kinsoku w:val="0"/>
        <w:overflowPunct w:val="0"/>
        <w:spacing w:before="4"/>
        <w:ind w:left="0" w:firstLine="0"/>
        <w:rPr>
          <w:i/>
          <w:iCs/>
          <w:sz w:val="27"/>
          <w:szCs w:val="27"/>
        </w:rPr>
      </w:pPr>
    </w:p>
    <w:p w14:paraId="61F8FF8B" w14:textId="77777777" w:rsidR="00000000" w:rsidRPr="00635779" w:rsidRDefault="00717F83">
      <w:pPr>
        <w:pStyle w:val="a3"/>
        <w:kinsoku w:val="0"/>
        <w:overflowPunct w:val="0"/>
        <w:spacing w:before="0" w:line="275" w:lineRule="auto"/>
        <w:ind w:right="172"/>
        <w:jc w:val="both"/>
        <w:rPr>
          <w:spacing w:val="-1"/>
          <w:sz w:val="28"/>
          <w:szCs w:val="28"/>
        </w:rPr>
      </w:pPr>
      <w:r w:rsidRPr="00635779">
        <w:rPr>
          <w:b/>
          <w:bCs/>
          <w:sz w:val="28"/>
          <w:szCs w:val="28"/>
        </w:rPr>
        <w:t>Комар</w:t>
      </w:r>
      <w:r w:rsidRPr="00635779">
        <w:rPr>
          <w:b/>
          <w:bCs/>
          <w:spacing w:val="63"/>
          <w:sz w:val="28"/>
          <w:szCs w:val="28"/>
        </w:rPr>
        <w:t xml:space="preserve"> </w:t>
      </w:r>
      <w:r w:rsidRPr="00635779">
        <w:rPr>
          <w:b/>
          <w:bCs/>
          <w:spacing w:val="-2"/>
          <w:sz w:val="28"/>
          <w:szCs w:val="28"/>
        </w:rPr>
        <w:t>Анастасія</w:t>
      </w:r>
      <w:r w:rsidRPr="00635779">
        <w:rPr>
          <w:b/>
          <w:bCs/>
          <w:spacing w:val="63"/>
          <w:sz w:val="28"/>
          <w:szCs w:val="28"/>
        </w:rPr>
        <w:t xml:space="preserve"> </w:t>
      </w:r>
      <w:r w:rsidRPr="00635779">
        <w:rPr>
          <w:b/>
          <w:bCs/>
          <w:spacing w:val="-1"/>
          <w:sz w:val="28"/>
          <w:szCs w:val="28"/>
        </w:rPr>
        <w:t>Віталіївна,</w:t>
      </w:r>
      <w:r w:rsidRPr="00635779">
        <w:rPr>
          <w:b/>
          <w:bCs/>
          <w:spacing w:val="67"/>
          <w:sz w:val="28"/>
          <w:szCs w:val="28"/>
        </w:rPr>
        <w:t xml:space="preserve"> </w:t>
      </w:r>
      <w:r w:rsidRPr="00635779">
        <w:rPr>
          <w:spacing w:val="-1"/>
          <w:sz w:val="28"/>
          <w:szCs w:val="28"/>
        </w:rPr>
        <w:t>здобувач</w:t>
      </w:r>
      <w:r w:rsidRPr="00635779">
        <w:rPr>
          <w:spacing w:val="64"/>
          <w:sz w:val="28"/>
          <w:szCs w:val="28"/>
        </w:rPr>
        <w:t xml:space="preserve"> </w:t>
      </w:r>
      <w:r w:rsidRPr="00635779">
        <w:rPr>
          <w:spacing w:val="-1"/>
          <w:sz w:val="28"/>
          <w:szCs w:val="28"/>
        </w:rPr>
        <w:t>освіти</w:t>
      </w:r>
      <w:r w:rsidRPr="00635779">
        <w:rPr>
          <w:spacing w:val="67"/>
          <w:sz w:val="28"/>
          <w:szCs w:val="28"/>
        </w:rPr>
        <w:t xml:space="preserve"> </w:t>
      </w:r>
      <w:r w:rsidRPr="00635779">
        <w:rPr>
          <w:spacing w:val="-1"/>
          <w:sz w:val="28"/>
          <w:szCs w:val="28"/>
        </w:rPr>
        <w:t>Уманського</w:t>
      </w:r>
      <w:r w:rsidRPr="00635779">
        <w:rPr>
          <w:spacing w:val="65"/>
          <w:sz w:val="28"/>
          <w:szCs w:val="28"/>
        </w:rPr>
        <w:t xml:space="preserve"> </w:t>
      </w:r>
      <w:r w:rsidRPr="00635779">
        <w:rPr>
          <w:spacing w:val="-1"/>
          <w:sz w:val="28"/>
          <w:szCs w:val="28"/>
        </w:rPr>
        <w:t>державного</w:t>
      </w:r>
      <w:r w:rsidRPr="00635779">
        <w:rPr>
          <w:spacing w:val="35"/>
          <w:sz w:val="28"/>
          <w:szCs w:val="28"/>
        </w:rPr>
        <w:t xml:space="preserve"> </w:t>
      </w:r>
      <w:r w:rsidRPr="00635779">
        <w:rPr>
          <w:spacing w:val="-1"/>
          <w:sz w:val="28"/>
          <w:szCs w:val="28"/>
        </w:rPr>
        <w:t>педагогічного</w:t>
      </w:r>
      <w:r w:rsidRPr="00635779">
        <w:rPr>
          <w:spacing w:val="70"/>
          <w:sz w:val="28"/>
          <w:szCs w:val="28"/>
        </w:rPr>
        <w:t xml:space="preserve"> </w:t>
      </w:r>
      <w:r w:rsidRPr="00635779">
        <w:rPr>
          <w:spacing w:val="-1"/>
          <w:sz w:val="28"/>
          <w:szCs w:val="28"/>
        </w:rPr>
        <w:t>університету</w:t>
      </w:r>
      <w:r w:rsidRPr="00635779">
        <w:rPr>
          <w:spacing w:val="-4"/>
          <w:sz w:val="28"/>
          <w:szCs w:val="28"/>
        </w:rPr>
        <w:t xml:space="preserve"> </w:t>
      </w:r>
      <w:r w:rsidRPr="00635779">
        <w:rPr>
          <w:sz w:val="28"/>
          <w:szCs w:val="28"/>
        </w:rPr>
        <w:t>імені</w:t>
      </w:r>
      <w:r w:rsidRPr="00635779">
        <w:rPr>
          <w:spacing w:val="1"/>
          <w:sz w:val="28"/>
          <w:szCs w:val="28"/>
        </w:rPr>
        <w:t xml:space="preserve"> </w:t>
      </w:r>
      <w:r w:rsidRPr="00635779">
        <w:rPr>
          <w:spacing w:val="-1"/>
          <w:sz w:val="28"/>
          <w:szCs w:val="28"/>
        </w:rPr>
        <w:t>Павла</w:t>
      </w:r>
      <w:r w:rsidRPr="00635779">
        <w:rPr>
          <w:spacing w:val="-3"/>
          <w:sz w:val="28"/>
          <w:szCs w:val="28"/>
        </w:rPr>
        <w:t xml:space="preserve"> </w:t>
      </w:r>
      <w:r w:rsidRPr="00635779">
        <w:rPr>
          <w:spacing w:val="-1"/>
          <w:sz w:val="28"/>
          <w:szCs w:val="28"/>
        </w:rPr>
        <w:t xml:space="preserve">Тичини, </w:t>
      </w:r>
      <w:r w:rsidRPr="00635779">
        <w:rPr>
          <w:sz w:val="28"/>
          <w:szCs w:val="28"/>
        </w:rPr>
        <w:t>м.</w:t>
      </w:r>
      <w:r w:rsidRPr="00635779">
        <w:rPr>
          <w:spacing w:val="-2"/>
          <w:sz w:val="28"/>
          <w:szCs w:val="28"/>
        </w:rPr>
        <w:t xml:space="preserve"> </w:t>
      </w:r>
      <w:r w:rsidRPr="00635779">
        <w:rPr>
          <w:spacing w:val="-1"/>
          <w:sz w:val="28"/>
          <w:szCs w:val="28"/>
        </w:rPr>
        <w:t>Умань.</w:t>
      </w:r>
    </w:p>
    <w:p w14:paraId="28707527" w14:textId="77777777" w:rsidR="00000000" w:rsidRPr="00635779" w:rsidRDefault="00717F83">
      <w:pPr>
        <w:pStyle w:val="a3"/>
        <w:kinsoku w:val="0"/>
        <w:overflowPunct w:val="0"/>
        <w:ind w:left="881" w:firstLine="0"/>
        <w:rPr>
          <w:sz w:val="28"/>
          <w:szCs w:val="28"/>
        </w:rPr>
      </w:pPr>
      <w:r w:rsidRPr="00635779">
        <w:rPr>
          <w:i/>
          <w:iCs/>
          <w:spacing w:val="-1"/>
          <w:sz w:val="28"/>
          <w:szCs w:val="28"/>
        </w:rPr>
        <w:t>Науковий</w:t>
      </w:r>
      <w:r w:rsidRPr="00635779">
        <w:rPr>
          <w:i/>
          <w:iCs/>
          <w:spacing w:val="-3"/>
          <w:sz w:val="28"/>
          <w:szCs w:val="28"/>
        </w:rPr>
        <w:t xml:space="preserve"> </w:t>
      </w:r>
      <w:r w:rsidRPr="00635779">
        <w:rPr>
          <w:i/>
          <w:iCs/>
          <w:spacing w:val="-1"/>
          <w:sz w:val="28"/>
          <w:szCs w:val="28"/>
        </w:rPr>
        <w:t>керівник:</w:t>
      </w:r>
      <w:r w:rsidRPr="00635779">
        <w:rPr>
          <w:i/>
          <w:iCs/>
          <w:sz w:val="28"/>
          <w:szCs w:val="28"/>
        </w:rPr>
        <w:t xml:space="preserve"> </w:t>
      </w:r>
      <w:r w:rsidRPr="00635779">
        <w:rPr>
          <w:i/>
          <w:iCs/>
          <w:spacing w:val="-1"/>
          <w:sz w:val="28"/>
          <w:szCs w:val="28"/>
        </w:rPr>
        <w:t>кандидат</w:t>
      </w:r>
      <w:r w:rsidRPr="00635779">
        <w:rPr>
          <w:i/>
          <w:iCs/>
          <w:spacing w:val="-4"/>
          <w:sz w:val="28"/>
          <w:szCs w:val="28"/>
        </w:rPr>
        <w:t xml:space="preserve"> </w:t>
      </w:r>
      <w:r w:rsidRPr="00635779">
        <w:rPr>
          <w:i/>
          <w:iCs/>
          <w:spacing w:val="-1"/>
          <w:sz w:val="28"/>
          <w:szCs w:val="28"/>
        </w:rPr>
        <w:t>психологічних</w:t>
      </w:r>
      <w:r w:rsidRPr="00635779">
        <w:rPr>
          <w:i/>
          <w:iCs/>
          <w:sz w:val="28"/>
          <w:szCs w:val="28"/>
        </w:rPr>
        <w:t xml:space="preserve"> </w:t>
      </w:r>
      <w:r w:rsidRPr="00635779">
        <w:rPr>
          <w:i/>
          <w:iCs/>
          <w:spacing w:val="-2"/>
          <w:sz w:val="28"/>
          <w:szCs w:val="28"/>
        </w:rPr>
        <w:t>наук</w:t>
      </w:r>
      <w:r w:rsidRPr="00635779">
        <w:rPr>
          <w:i/>
          <w:iCs/>
          <w:spacing w:val="2"/>
          <w:sz w:val="28"/>
          <w:szCs w:val="28"/>
        </w:rPr>
        <w:t xml:space="preserve"> </w:t>
      </w:r>
      <w:proofErr w:type="spellStart"/>
      <w:r w:rsidRPr="00635779">
        <w:rPr>
          <w:i/>
          <w:iCs/>
          <w:spacing w:val="-1"/>
          <w:sz w:val="28"/>
          <w:szCs w:val="28"/>
        </w:rPr>
        <w:t>Гуртовенко</w:t>
      </w:r>
      <w:proofErr w:type="spellEnd"/>
      <w:r w:rsidRPr="00635779">
        <w:rPr>
          <w:i/>
          <w:iCs/>
          <w:spacing w:val="1"/>
          <w:sz w:val="28"/>
          <w:szCs w:val="28"/>
        </w:rPr>
        <w:t xml:space="preserve"> </w:t>
      </w:r>
      <w:r w:rsidRPr="00635779">
        <w:rPr>
          <w:i/>
          <w:iCs/>
          <w:spacing w:val="-1"/>
          <w:sz w:val="28"/>
          <w:szCs w:val="28"/>
        </w:rPr>
        <w:t>Н.В.</w:t>
      </w:r>
    </w:p>
    <w:p w14:paraId="7D4B2418" w14:textId="77777777" w:rsidR="00000000" w:rsidRPr="00635779" w:rsidRDefault="00717F83">
      <w:pPr>
        <w:pStyle w:val="a3"/>
        <w:kinsoku w:val="0"/>
        <w:overflowPunct w:val="0"/>
        <w:spacing w:before="4"/>
        <w:ind w:left="0" w:firstLine="0"/>
        <w:rPr>
          <w:i/>
          <w:iCs/>
          <w:sz w:val="27"/>
          <w:szCs w:val="27"/>
        </w:rPr>
      </w:pPr>
    </w:p>
    <w:p w14:paraId="46B49F22" w14:textId="77777777" w:rsidR="00000000" w:rsidRPr="00635779" w:rsidRDefault="00717F83">
      <w:pPr>
        <w:pStyle w:val="a3"/>
        <w:kinsoku w:val="0"/>
        <w:overflowPunct w:val="0"/>
        <w:spacing w:before="0" w:line="275" w:lineRule="auto"/>
        <w:ind w:right="171"/>
        <w:jc w:val="both"/>
        <w:rPr>
          <w:spacing w:val="-1"/>
          <w:sz w:val="28"/>
          <w:szCs w:val="28"/>
        </w:rPr>
      </w:pPr>
      <w:r w:rsidRPr="00635779">
        <w:rPr>
          <w:b/>
          <w:bCs/>
          <w:spacing w:val="-1"/>
          <w:sz w:val="28"/>
          <w:szCs w:val="28"/>
        </w:rPr>
        <w:t>Король</w:t>
      </w:r>
      <w:r w:rsidRPr="00635779">
        <w:rPr>
          <w:b/>
          <w:bCs/>
          <w:spacing w:val="42"/>
          <w:sz w:val="28"/>
          <w:szCs w:val="28"/>
        </w:rPr>
        <w:t xml:space="preserve"> </w:t>
      </w:r>
      <w:r w:rsidRPr="00635779">
        <w:rPr>
          <w:b/>
          <w:bCs/>
          <w:spacing w:val="-2"/>
          <w:sz w:val="28"/>
          <w:szCs w:val="28"/>
        </w:rPr>
        <w:t>С</w:t>
      </w:r>
      <w:r w:rsidRPr="00635779">
        <w:rPr>
          <w:b/>
          <w:bCs/>
          <w:spacing w:val="-2"/>
          <w:sz w:val="28"/>
          <w:szCs w:val="28"/>
        </w:rPr>
        <w:t>вітлана</w:t>
      </w:r>
      <w:r w:rsidRPr="00635779">
        <w:rPr>
          <w:b/>
          <w:bCs/>
          <w:spacing w:val="43"/>
          <w:sz w:val="28"/>
          <w:szCs w:val="28"/>
        </w:rPr>
        <w:t xml:space="preserve"> </w:t>
      </w:r>
      <w:r w:rsidRPr="00635779">
        <w:rPr>
          <w:b/>
          <w:bCs/>
          <w:spacing w:val="-1"/>
          <w:sz w:val="28"/>
          <w:szCs w:val="28"/>
        </w:rPr>
        <w:t>Василівна,</w:t>
      </w:r>
      <w:r w:rsidRPr="00635779">
        <w:rPr>
          <w:b/>
          <w:bCs/>
          <w:spacing w:val="40"/>
          <w:sz w:val="28"/>
          <w:szCs w:val="28"/>
        </w:rPr>
        <w:t xml:space="preserve"> </w:t>
      </w:r>
      <w:r w:rsidRPr="00635779">
        <w:rPr>
          <w:spacing w:val="-1"/>
          <w:sz w:val="28"/>
          <w:szCs w:val="28"/>
        </w:rPr>
        <w:t>практичний</w:t>
      </w:r>
      <w:r w:rsidRPr="00635779">
        <w:rPr>
          <w:spacing w:val="43"/>
          <w:sz w:val="28"/>
          <w:szCs w:val="28"/>
        </w:rPr>
        <w:t xml:space="preserve"> </w:t>
      </w:r>
      <w:r w:rsidRPr="00635779">
        <w:rPr>
          <w:spacing w:val="-1"/>
          <w:sz w:val="28"/>
          <w:szCs w:val="28"/>
        </w:rPr>
        <w:t>психолог</w:t>
      </w:r>
      <w:r w:rsidRPr="00635779">
        <w:rPr>
          <w:spacing w:val="43"/>
          <w:sz w:val="28"/>
          <w:szCs w:val="28"/>
        </w:rPr>
        <w:t xml:space="preserve"> </w:t>
      </w:r>
      <w:r w:rsidRPr="00635779">
        <w:rPr>
          <w:sz w:val="28"/>
          <w:szCs w:val="28"/>
        </w:rPr>
        <w:t>ДНЗ</w:t>
      </w:r>
      <w:r w:rsidRPr="00635779">
        <w:rPr>
          <w:spacing w:val="41"/>
          <w:sz w:val="28"/>
          <w:szCs w:val="28"/>
        </w:rPr>
        <w:t xml:space="preserve"> </w:t>
      </w:r>
      <w:r w:rsidRPr="00635779">
        <w:rPr>
          <w:spacing w:val="-1"/>
          <w:sz w:val="28"/>
          <w:szCs w:val="28"/>
        </w:rPr>
        <w:t>«Професійний</w:t>
      </w:r>
      <w:r w:rsidRPr="00635779">
        <w:rPr>
          <w:spacing w:val="37"/>
          <w:sz w:val="28"/>
          <w:szCs w:val="28"/>
        </w:rPr>
        <w:t xml:space="preserve"> </w:t>
      </w:r>
      <w:r w:rsidRPr="00635779">
        <w:rPr>
          <w:spacing w:val="-1"/>
          <w:sz w:val="28"/>
          <w:szCs w:val="28"/>
        </w:rPr>
        <w:t>ліцей</w:t>
      </w:r>
      <w:r w:rsidRPr="00635779">
        <w:rPr>
          <w:sz w:val="28"/>
          <w:szCs w:val="28"/>
        </w:rPr>
        <w:t xml:space="preserve"> </w:t>
      </w:r>
      <w:r w:rsidRPr="00635779">
        <w:rPr>
          <w:spacing w:val="-1"/>
          <w:sz w:val="28"/>
          <w:szCs w:val="28"/>
        </w:rPr>
        <w:t>сфери</w:t>
      </w:r>
      <w:r w:rsidRPr="00635779">
        <w:rPr>
          <w:sz w:val="28"/>
          <w:szCs w:val="28"/>
        </w:rPr>
        <w:t xml:space="preserve"> </w:t>
      </w:r>
      <w:r w:rsidRPr="00635779">
        <w:rPr>
          <w:spacing w:val="-1"/>
          <w:sz w:val="28"/>
          <w:szCs w:val="28"/>
        </w:rPr>
        <w:t xml:space="preserve">послуг», </w:t>
      </w:r>
      <w:r w:rsidRPr="00635779">
        <w:rPr>
          <w:sz w:val="28"/>
          <w:szCs w:val="28"/>
        </w:rPr>
        <w:t>м.</w:t>
      </w:r>
      <w:r w:rsidRPr="00635779">
        <w:rPr>
          <w:spacing w:val="-2"/>
          <w:sz w:val="28"/>
          <w:szCs w:val="28"/>
        </w:rPr>
        <w:t xml:space="preserve"> </w:t>
      </w:r>
      <w:r w:rsidRPr="00635779">
        <w:rPr>
          <w:spacing w:val="-1"/>
          <w:sz w:val="28"/>
          <w:szCs w:val="28"/>
        </w:rPr>
        <w:t>Хмільник.</w:t>
      </w:r>
    </w:p>
    <w:p w14:paraId="1A49C348" w14:textId="77777777" w:rsidR="00000000" w:rsidRPr="00635779" w:rsidRDefault="00717F83">
      <w:pPr>
        <w:pStyle w:val="a3"/>
        <w:kinsoku w:val="0"/>
        <w:overflowPunct w:val="0"/>
        <w:spacing w:before="4"/>
        <w:ind w:left="0" w:firstLine="0"/>
        <w:rPr>
          <w:sz w:val="23"/>
          <w:szCs w:val="23"/>
        </w:rPr>
      </w:pPr>
    </w:p>
    <w:p w14:paraId="1AD55229" w14:textId="77777777" w:rsidR="00000000" w:rsidRPr="00635779" w:rsidRDefault="00717F83">
      <w:pPr>
        <w:pStyle w:val="a3"/>
        <w:kinsoku w:val="0"/>
        <w:overflowPunct w:val="0"/>
        <w:spacing w:before="0" w:line="275" w:lineRule="auto"/>
        <w:ind w:right="172"/>
        <w:jc w:val="both"/>
        <w:rPr>
          <w:spacing w:val="-1"/>
          <w:sz w:val="28"/>
          <w:szCs w:val="28"/>
        </w:rPr>
      </w:pPr>
      <w:proofErr w:type="spellStart"/>
      <w:r w:rsidRPr="00635779">
        <w:rPr>
          <w:b/>
          <w:bCs/>
          <w:spacing w:val="-1"/>
          <w:sz w:val="28"/>
          <w:szCs w:val="28"/>
        </w:rPr>
        <w:t>Костянко</w:t>
      </w:r>
      <w:proofErr w:type="spellEnd"/>
      <w:r w:rsidRPr="00635779">
        <w:rPr>
          <w:b/>
          <w:bCs/>
          <w:spacing w:val="36"/>
          <w:sz w:val="28"/>
          <w:szCs w:val="28"/>
        </w:rPr>
        <w:t xml:space="preserve"> </w:t>
      </w:r>
      <w:r w:rsidRPr="00635779">
        <w:rPr>
          <w:b/>
          <w:bCs/>
          <w:spacing w:val="-1"/>
          <w:sz w:val="28"/>
          <w:szCs w:val="28"/>
        </w:rPr>
        <w:t>Анна</w:t>
      </w:r>
      <w:r w:rsidRPr="00635779">
        <w:rPr>
          <w:b/>
          <w:bCs/>
          <w:spacing w:val="35"/>
          <w:sz w:val="28"/>
          <w:szCs w:val="28"/>
        </w:rPr>
        <w:t xml:space="preserve"> </w:t>
      </w:r>
      <w:r w:rsidRPr="00635779">
        <w:rPr>
          <w:b/>
          <w:bCs/>
          <w:spacing w:val="-1"/>
          <w:sz w:val="28"/>
          <w:szCs w:val="28"/>
        </w:rPr>
        <w:t>Андріївна,</w:t>
      </w:r>
      <w:r w:rsidRPr="00635779">
        <w:rPr>
          <w:b/>
          <w:bCs/>
          <w:spacing w:val="34"/>
          <w:sz w:val="28"/>
          <w:szCs w:val="28"/>
        </w:rPr>
        <w:t xml:space="preserve"> </w:t>
      </w:r>
      <w:r w:rsidRPr="00635779">
        <w:rPr>
          <w:spacing w:val="-2"/>
          <w:sz w:val="28"/>
          <w:szCs w:val="28"/>
        </w:rPr>
        <w:t>здобувач</w:t>
      </w:r>
      <w:r w:rsidRPr="00635779">
        <w:rPr>
          <w:spacing w:val="34"/>
          <w:sz w:val="28"/>
          <w:szCs w:val="28"/>
        </w:rPr>
        <w:t xml:space="preserve"> </w:t>
      </w:r>
      <w:r w:rsidRPr="00635779">
        <w:rPr>
          <w:spacing w:val="-1"/>
          <w:sz w:val="28"/>
          <w:szCs w:val="28"/>
        </w:rPr>
        <w:t>освіти</w:t>
      </w:r>
      <w:r w:rsidRPr="00635779">
        <w:rPr>
          <w:spacing w:val="37"/>
          <w:sz w:val="28"/>
          <w:szCs w:val="28"/>
        </w:rPr>
        <w:t xml:space="preserve"> </w:t>
      </w:r>
      <w:r w:rsidRPr="00635779">
        <w:rPr>
          <w:spacing w:val="-1"/>
          <w:sz w:val="28"/>
          <w:szCs w:val="28"/>
        </w:rPr>
        <w:t>Уманського</w:t>
      </w:r>
      <w:r w:rsidRPr="00635779">
        <w:rPr>
          <w:spacing w:val="35"/>
          <w:sz w:val="28"/>
          <w:szCs w:val="28"/>
        </w:rPr>
        <w:t xml:space="preserve"> </w:t>
      </w:r>
      <w:r w:rsidRPr="00635779">
        <w:rPr>
          <w:spacing w:val="-1"/>
          <w:sz w:val="28"/>
          <w:szCs w:val="28"/>
        </w:rPr>
        <w:t>державного</w:t>
      </w:r>
      <w:r w:rsidRPr="00635779">
        <w:rPr>
          <w:spacing w:val="51"/>
          <w:sz w:val="28"/>
          <w:szCs w:val="28"/>
        </w:rPr>
        <w:t xml:space="preserve"> </w:t>
      </w:r>
      <w:r w:rsidRPr="00635779">
        <w:rPr>
          <w:spacing w:val="-1"/>
          <w:sz w:val="28"/>
          <w:szCs w:val="28"/>
        </w:rPr>
        <w:t>педагогічного</w:t>
      </w:r>
      <w:r w:rsidRPr="00635779">
        <w:rPr>
          <w:spacing w:val="70"/>
          <w:sz w:val="28"/>
          <w:szCs w:val="28"/>
        </w:rPr>
        <w:t xml:space="preserve"> </w:t>
      </w:r>
      <w:r w:rsidRPr="00635779">
        <w:rPr>
          <w:spacing w:val="-1"/>
          <w:sz w:val="28"/>
          <w:szCs w:val="28"/>
        </w:rPr>
        <w:t>університету</w:t>
      </w:r>
      <w:r w:rsidRPr="00635779">
        <w:rPr>
          <w:spacing w:val="-4"/>
          <w:sz w:val="28"/>
          <w:szCs w:val="28"/>
        </w:rPr>
        <w:t xml:space="preserve"> </w:t>
      </w:r>
      <w:r w:rsidRPr="00635779">
        <w:rPr>
          <w:sz w:val="28"/>
          <w:szCs w:val="28"/>
        </w:rPr>
        <w:t>імені</w:t>
      </w:r>
      <w:r w:rsidRPr="00635779">
        <w:rPr>
          <w:spacing w:val="1"/>
          <w:sz w:val="28"/>
          <w:szCs w:val="28"/>
        </w:rPr>
        <w:t xml:space="preserve"> </w:t>
      </w:r>
      <w:r w:rsidRPr="00635779">
        <w:rPr>
          <w:spacing w:val="-1"/>
          <w:sz w:val="28"/>
          <w:szCs w:val="28"/>
        </w:rPr>
        <w:t>Павла</w:t>
      </w:r>
      <w:r w:rsidRPr="00635779">
        <w:rPr>
          <w:spacing w:val="-3"/>
          <w:sz w:val="28"/>
          <w:szCs w:val="28"/>
        </w:rPr>
        <w:t xml:space="preserve"> </w:t>
      </w:r>
      <w:r w:rsidRPr="00635779">
        <w:rPr>
          <w:spacing w:val="-1"/>
          <w:sz w:val="28"/>
          <w:szCs w:val="28"/>
        </w:rPr>
        <w:t xml:space="preserve">Тичини, </w:t>
      </w:r>
      <w:r w:rsidRPr="00635779">
        <w:rPr>
          <w:sz w:val="28"/>
          <w:szCs w:val="28"/>
        </w:rPr>
        <w:t>м.</w:t>
      </w:r>
      <w:r w:rsidRPr="00635779">
        <w:rPr>
          <w:spacing w:val="-2"/>
          <w:sz w:val="28"/>
          <w:szCs w:val="28"/>
        </w:rPr>
        <w:t xml:space="preserve"> </w:t>
      </w:r>
      <w:r w:rsidRPr="00635779">
        <w:rPr>
          <w:spacing w:val="-1"/>
          <w:sz w:val="28"/>
          <w:szCs w:val="28"/>
        </w:rPr>
        <w:t>Умань.</w:t>
      </w:r>
    </w:p>
    <w:p w14:paraId="04BDC0CC" w14:textId="77777777" w:rsidR="00000000" w:rsidRPr="00635779" w:rsidRDefault="00717F83">
      <w:pPr>
        <w:pStyle w:val="a3"/>
        <w:kinsoku w:val="0"/>
        <w:overflowPunct w:val="0"/>
        <w:ind w:left="881" w:firstLine="0"/>
        <w:rPr>
          <w:sz w:val="28"/>
          <w:szCs w:val="28"/>
        </w:rPr>
      </w:pPr>
      <w:r w:rsidRPr="00635779">
        <w:rPr>
          <w:i/>
          <w:iCs/>
          <w:spacing w:val="-1"/>
          <w:sz w:val="28"/>
          <w:szCs w:val="28"/>
        </w:rPr>
        <w:t>Науковий</w:t>
      </w:r>
      <w:r w:rsidRPr="00635779">
        <w:rPr>
          <w:i/>
          <w:iCs/>
          <w:spacing w:val="-3"/>
          <w:sz w:val="28"/>
          <w:szCs w:val="28"/>
        </w:rPr>
        <w:t xml:space="preserve"> </w:t>
      </w:r>
      <w:r w:rsidRPr="00635779">
        <w:rPr>
          <w:i/>
          <w:iCs/>
          <w:spacing w:val="-1"/>
          <w:sz w:val="28"/>
          <w:szCs w:val="28"/>
        </w:rPr>
        <w:t>керівник:</w:t>
      </w:r>
      <w:r w:rsidRPr="00635779">
        <w:rPr>
          <w:i/>
          <w:iCs/>
          <w:sz w:val="28"/>
          <w:szCs w:val="28"/>
        </w:rPr>
        <w:t xml:space="preserve"> </w:t>
      </w:r>
      <w:r w:rsidRPr="00635779">
        <w:rPr>
          <w:i/>
          <w:iCs/>
          <w:spacing w:val="-1"/>
          <w:sz w:val="28"/>
          <w:szCs w:val="28"/>
        </w:rPr>
        <w:t>викладач</w:t>
      </w:r>
      <w:r w:rsidRPr="00635779">
        <w:rPr>
          <w:i/>
          <w:iCs/>
          <w:sz w:val="28"/>
          <w:szCs w:val="28"/>
        </w:rPr>
        <w:t xml:space="preserve"> </w:t>
      </w:r>
      <w:proofErr w:type="spellStart"/>
      <w:r w:rsidRPr="00635779">
        <w:rPr>
          <w:i/>
          <w:iCs/>
          <w:spacing w:val="-1"/>
          <w:sz w:val="28"/>
          <w:szCs w:val="28"/>
        </w:rPr>
        <w:t>Лівандовська</w:t>
      </w:r>
      <w:proofErr w:type="spellEnd"/>
      <w:r w:rsidRPr="00635779">
        <w:rPr>
          <w:i/>
          <w:iCs/>
          <w:spacing w:val="1"/>
          <w:sz w:val="28"/>
          <w:szCs w:val="28"/>
        </w:rPr>
        <w:t xml:space="preserve"> </w:t>
      </w:r>
      <w:r w:rsidRPr="00635779">
        <w:rPr>
          <w:i/>
          <w:iCs/>
          <w:spacing w:val="-1"/>
          <w:sz w:val="28"/>
          <w:szCs w:val="28"/>
        </w:rPr>
        <w:t>І.А</w:t>
      </w:r>
      <w:r w:rsidRPr="00635779">
        <w:rPr>
          <w:i/>
          <w:iCs/>
          <w:spacing w:val="-1"/>
          <w:sz w:val="28"/>
          <w:szCs w:val="28"/>
        </w:rPr>
        <w:t>.</w:t>
      </w:r>
    </w:p>
    <w:p w14:paraId="7E99F3AC" w14:textId="77777777" w:rsidR="00000000" w:rsidRPr="00635779" w:rsidRDefault="00717F83">
      <w:pPr>
        <w:pStyle w:val="a3"/>
        <w:kinsoku w:val="0"/>
        <w:overflowPunct w:val="0"/>
        <w:spacing w:before="4"/>
        <w:ind w:left="0" w:firstLine="0"/>
        <w:rPr>
          <w:i/>
          <w:iCs/>
          <w:sz w:val="27"/>
          <w:szCs w:val="27"/>
        </w:rPr>
      </w:pPr>
    </w:p>
    <w:p w14:paraId="73261C12" w14:textId="77777777" w:rsidR="00000000" w:rsidRPr="00635779" w:rsidRDefault="00717F83">
      <w:pPr>
        <w:pStyle w:val="a3"/>
        <w:kinsoku w:val="0"/>
        <w:overflowPunct w:val="0"/>
        <w:spacing w:before="0" w:line="275" w:lineRule="auto"/>
        <w:ind w:right="173"/>
        <w:jc w:val="both"/>
        <w:rPr>
          <w:sz w:val="28"/>
          <w:szCs w:val="28"/>
        </w:rPr>
      </w:pPr>
      <w:proofErr w:type="spellStart"/>
      <w:r w:rsidRPr="00635779">
        <w:rPr>
          <w:b/>
          <w:bCs/>
          <w:spacing w:val="-1"/>
          <w:sz w:val="28"/>
          <w:szCs w:val="28"/>
        </w:rPr>
        <w:t>Лівандовська</w:t>
      </w:r>
      <w:proofErr w:type="spellEnd"/>
      <w:r w:rsidRPr="00635779">
        <w:rPr>
          <w:b/>
          <w:bCs/>
          <w:spacing w:val="4"/>
          <w:sz w:val="28"/>
          <w:szCs w:val="28"/>
        </w:rPr>
        <w:t xml:space="preserve"> </w:t>
      </w:r>
      <w:r w:rsidRPr="00635779">
        <w:rPr>
          <w:b/>
          <w:bCs/>
          <w:spacing w:val="-2"/>
          <w:sz w:val="28"/>
          <w:szCs w:val="28"/>
        </w:rPr>
        <w:t>Інна</w:t>
      </w:r>
      <w:r w:rsidRPr="00635779">
        <w:rPr>
          <w:b/>
          <w:bCs/>
          <w:spacing w:val="3"/>
          <w:sz w:val="28"/>
          <w:szCs w:val="28"/>
        </w:rPr>
        <w:t xml:space="preserve"> </w:t>
      </w:r>
      <w:proofErr w:type="spellStart"/>
      <w:r w:rsidRPr="00635779">
        <w:rPr>
          <w:b/>
          <w:bCs/>
          <w:spacing w:val="-1"/>
          <w:sz w:val="28"/>
          <w:szCs w:val="28"/>
        </w:rPr>
        <w:t>Антовівна</w:t>
      </w:r>
      <w:proofErr w:type="spellEnd"/>
      <w:r w:rsidRPr="00635779">
        <w:rPr>
          <w:b/>
          <w:bCs/>
          <w:spacing w:val="-1"/>
          <w:sz w:val="28"/>
          <w:szCs w:val="28"/>
        </w:rPr>
        <w:t>,</w:t>
      </w:r>
      <w:r w:rsidRPr="00635779">
        <w:rPr>
          <w:b/>
          <w:bCs/>
          <w:spacing w:val="7"/>
          <w:sz w:val="28"/>
          <w:szCs w:val="28"/>
        </w:rPr>
        <w:t xml:space="preserve"> </w:t>
      </w:r>
      <w:r w:rsidRPr="00635779">
        <w:rPr>
          <w:spacing w:val="-1"/>
          <w:sz w:val="28"/>
          <w:szCs w:val="28"/>
        </w:rPr>
        <w:t>викладач</w:t>
      </w:r>
      <w:r w:rsidRPr="00635779">
        <w:rPr>
          <w:spacing w:val="4"/>
          <w:sz w:val="28"/>
          <w:szCs w:val="28"/>
        </w:rPr>
        <w:t xml:space="preserve"> </w:t>
      </w:r>
      <w:r w:rsidRPr="00635779">
        <w:rPr>
          <w:spacing w:val="-1"/>
          <w:sz w:val="28"/>
          <w:szCs w:val="28"/>
        </w:rPr>
        <w:t>кафедри</w:t>
      </w:r>
      <w:r w:rsidRPr="00635779">
        <w:rPr>
          <w:spacing w:val="4"/>
          <w:sz w:val="28"/>
          <w:szCs w:val="28"/>
        </w:rPr>
        <w:t xml:space="preserve"> </w:t>
      </w:r>
      <w:r w:rsidRPr="00635779">
        <w:rPr>
          <w:spacing w:val="-1"/>
          <w:sz w:val="28"/>
          <w:szCs w:val="28"/>
        </w:rPr>
        <w:t>психології</w:t>
      </w:r>
      <w:r w:rsidRPr="00635779">
        <w:rPr>
          <w:spacing w:val="6"/>
          <w:sz w:val="28"/>
          <w:szCs w:val="28"/>
        </w:rPr>
        <w:t xml:space="preserve"> </w:t>
      </w:r>
      <w:r w:rsidRPr="00635779">
        <w:rPr>
          <w:spacing w:val="-1"/>
          <w:sz w:val="28"/>
          <w:szCs w:val="28"/>
        </w:rPr>
        <w:t>Уманського</w:t>
      </w:r>
      <w:r w:rsidRPr="00635779">
        <w:rPr>
          <w:spacing w:val="41"/>
          <w:sz w:val="28"/>
          <w:szCs w:val="28"/>
        </w:rPr>
        <w:t xml:space="preserve"> </w:t>
      </w:r>
      <w:r w:rsidRPr="00635779">
        <w:rPr>
          <w:spacing w:val="-1"/>
          <w:sz w:val="28"/>
          <w:szCs w:val="28"/>
        </w:rPr>
        <w:t>державного</w:t>
      </w:r>
      <w:r w:rsidRPr="00635779">
        <w:rPr>
          <w:spacing w:val="1"/>
          <w:sz w:val="28"/>
          <w:szCs w:val="28"/>
        </w:rPr>
        <w:t xml:space="preserve"> </w:t>
      </w:r>
      <w:r w:rsidRPr="00635779">
        <w:rPr>
          <w:spacing w:val="-1"/>
          <w:sz w:val="28"/>
          <w:szCs w:val="28"/>
        </w:rPr>
        <w:t>педагогічного</w:t>
      </w:r>
      <w:r w:rsidRPr="00635779">
        <w:rPr>
          <w:spacing w:val="1"/>
          <w:sz w:val="28"/>
          <w:szCs w:val="28"/>
        </w:rPr>
        <w:t xml:space="preserve"> </w:t>
      </w:r>
      <w:r w:rsidRPr="00635779">
        <w:rPr>
          <w:spacing w:val="-1"/>
          <w:sz w:val="28"/>
          <w:szCs w:val="28"/>
        </w:rPr>
        <w:t>університету</w:t>
      </w:r>
      <w:r w:rsidRPr="00635779">
        <w:rPr>
          <w:spacing w:val="-4"/>
          <w:sz w:val="28"/>
          <w:szCs w:val="28"/>
        </w:rPr>
        <w:t xml:space="preserve"> </w:t>
      </w:r>
      <w:r w:rsidRPr="00635779">
        <w:rPr>
          <w:spacing w:val="-1"/>
          <w:sz w:val="28"/>
          <w:szCs w:val="28"/>
        </w:rPr>
        <w:t>імені</w:t>
      </w:r>
      <w:r w:rsidRPr="00635779">
        <w:rPr>
          <w:spacing w:val="1"/>
          <w:sz w:val="28"/>
          <w:szCs w:val="28"/>
        </w:rPr>
        <w:t xml:space="preserve"> </w:t>
      </w:r>
      <w:r w:rsidRPr="00635779">
        <w:rPr>
          <w:spacing w:val="-1"/>
          <w:sz w:val="28"/>
          <w:szCs w:val="28"/>
        </w:rPr>
        <w:t>Павла</w:t>
      </w:r>
      <w:r w:rsidRPr="00635779">
        <w:rPr>
          <w:sz w:val="28"/>
          <w:szCs w:val="28"/>
        </w:rPr>
        <w:t xml:space="preserve"> </w:t>
      </w:r>
      <w:r w:rsidRPr="00635779">
        <w:rPr>
          <w:spacing w:val="-1"/>
          <w:sz w:val="28"/>
          <w:szCs w:val="28"/>
        </w:rPr>
        <w:t>Тичини,</w:t>
      </w:r>
      <w:r w:rsidRPr="00635779">
        <w:rPr>
          <w:spacing w:val="-3"/>
          <w:sz w:val="28"/>
          <w:szCs w:val="28"/>
        </w:rPr>
        <w:t xml:space="preserve"> </w:t>
      </w:r>
      <w:r w:rsidRPr="00635779">
        <w:rPr>
          <w:spacing w:val="3"/>
          <w:sz w:val="28"/>
          <w:szCs w:val="28"/>
        </w:rPr>
        <w:t>м.</w:t>
      </w:r>
      <w:r w:rsidRPr="00635779">
        <w:rPr>
          <w:spacing w:val="-1"/>
          <w:sz w:val="28"/>
          <w:szCs w:val="28"/>
        </w:rPr>
        <w:t xml:space="preserve"> </w:t>
      </w:r>
      <w:r w:rsidRPr="00635779">
        <w:rPr>
          <w:sz w:val="28"/>
          <w:szCs w:val="28"/>
        </w:rPr>
        <w:t>Умань</w:t>
      </w:r>
    </w:p>
    <w:p w14:paraId="180FD1DB" w14:textId="77777777" w:rsidR="00000000" w:rsidRPr="00635779" w:rsidRDefault="00717F83">
      <w:pPr>
        <w:pStyle w:val="a3"/>
        <w:kinsoku w:val="0"/>
        <w:overflowPunct w:val="0"/>
        <w:ind w:left="0" w:firstLine="0"/>
        <w:rPr>
          <w:sz w:val="23"/>
          <w:szCs w:val="23"/>
        </w:rPr>
      </w:pPr>
    </w:p>
    <w:p w14:paraId="31F28704" w14:textId="77777777" w:rsidR="00000000" w:rsidRPr="00635779" w:rsidRDefault="00717F83">
      <w:pPr>
        <w:pStyle w:val="a3"/>
        <w:kinsoku w:val="0"/>
        <w:overflowPunct w:val="0"/>
        <w:spacing w:before="0" w:line="277" w:lineRule="auto"/>
        <w:ind w:right="174"/>
        <w:jc w:val="both"/>
        <w:rPr>
          <w:spacing w:val="-1"/>
          <w:sz w:val="28"/>
          <w:szCs w:val="28"/>
        </w:rPr>
      </w:pPr>
      <w:proofErr w:type="spellStart"/>
      <w:r w:rsidRPr="00635779">
        <w:rPr>
          <w:b/>
          <w:bCs/>
          <w:spacing w:val="-1"/>
          <w:sz w:val="28"/>
          <w:szCs w:val="28"/>
        </w:rPr>
        <w:t>Личман</w:t>
      </w:r>
      <w:proofErr w:type="spellEnd"/>
      <w:r w:rsidRPr="00635779">
        <w:rPr>
          <w:b/>
          <w:bCs/>
          <w:spacing w:val="39"/>
          <w:sz w:val="28"/>
          <w:szCs w:val="28"/>
        </w:rPr>
        <w:t xml:space="preserve"> </w:t>
      </w:r>
      <w:r w:rsidRPr="00635779">
        <w:rPr>
          <w:b/>
          <w:bCs/>
          <w:spacing w:val="-1"/>
          <w:sz w:val="28"/>
          <w:szCs w:val="28"/>
        </w:rPr>
        <w:t>Анастасія</w:t>
      </w:r>
      <w:r w:rsidRPr="00635779">
        <w:rPr>
          <w:b/>
          <w:bCs/>
          <w:spacing w:val="37"/>
          <w:sz w:val="28"/>
          <w:szCs w:val="28"/>
        </w:rPr>
        <w:t xml:space="preserve"> </w:t>
      </w:r>
      <w:r w:rsidRPr="00635779">
        <w:rPr>
          <w:b/>
          <w:bCs/>
          <w:spacing w:val="-1"/>
          <w:sz w:val="28"/>
          <w:szCs w:val="28"/>
        </w:rPr>
        <w:t>Олегівна,</w:t>
      </w:r>
      <w:r w:rsidRPr="00635779">
        <w:rPr>
          <w:b/>
          <w:bCs/>
          <w:spacing w:val="10"/>
          <w:sz w:val="28"/>
          <w:szCs w:val="28"/>
        </w:rPr>
        <w:t xml:space="preserve"> </w:t>
      </w:r>
      <w:r w:rsidRPr="00635779">
        <w:rPr>
          <w:spacing w:val="-2"/>
          <w:sz w:val="28"/>
          <w:szCs w:val="28"/>
        </w:rPr>
        <w:t>здобувач</w:t>
      </w:r>
      <w:r w:rsidRPr="00635779">
        <w:rPr>
          <w:spacing w:val="40"/>
          <w:sz w:val="28"/>
          <w:szCs w:val="28"/>
        </w:rPr>
        <w:t xml:space="preserve"> </w:t>
      </w:r>
      <w:r w:rsidRPr="00635779">
        <w:rPr>
          <w:spacing w:val="-1"/>
          <w:sz w:val="28"/>
          <w:szCs w:val="28"/>
        </w:rPr>
        <w:t>освіти</w:t>
      </w:r>
      <w:r w:rsidRPr="00635779">
        <w:rPr>
          <w:spacing w:val="42"/>
          <w:sz w:val="28"/>
          <w:szCs w:val="28"/>
        </w:rPr>
        <w:t xml:space="preserve"> </w:t>
      </w:r>
      <w:r w:rsidRPr="00635779">
        <w:rPr>
          <w:spacing w:val="-1"/>
          <w:sz w:val="28"/>
          <w:szCs w:val="28"/>
        </w:rPr>
        <w:t>Уманського</w:t>
      </w:r>
      <w:r w:rsidRPr="00635779">
        <w:rPr>
          <w:spacing w:val="38"/>
          <w:sz w:val="28"/>
          <w:szCs w:val="28"/>
        </w:rPr>
        <w:t xml:space="preserve"> </w:t>
      </w:r>
      <w:r w:rsidRPr="00635779">
        <w:rPr>
          <w:spacing w:val="-1"/>
          <w:sz w:val="28"/>
          <w:szCs w:val="28"/>
        </w:rPr>
        <w:t>державного</w:t>
      </w:r>
      <w:r w:rsidRPr="00635779">
        <w:rPr>
          <w:spacing w:val="51"/>
          <w:sz w:val="28"/>
          <w:szCs w:val="28"/>
        </w:rPr>
        <w:t xml:space="preserve"> </w:t>
      </w:r>
      <w:r w:rsidRPr="00635779">
        <w:rPr>
          <w:spacing w:val="-1"/>
          <w:sz w:val="28"/>
          <w:szCs w:val="28"/>
        </w:rPr>
        <w:t>педагогічного</w:t>
      </w:r>
      <w:r w:rsidRPr="00635779">
        <w:rPr>
          <w:spacing w:val="70"/>
          <w:sz w:val="28"/>
          <w:szCs w:val="28"/>
        </w:rPr>
        <w:t xml:space="preserve"> </w:t>
      </w:r>
      <w:r w:rsidRPr="00635779">
        <w:rPr>
          <w:spacing w:val="-1"/>
          <w:sz w:val="28"/>
          <w:szCs w:val="28"/>
        </w:rPr>
        <w:t>університету</w:t>
      </w:r>
      <w:r w:rsidRPr="00635779">
        <w:rPr>
          <w:spacing w:val="-4"/>
          <w:sz w:val="28"/>
          <w:szCs w:val="28"/>
        </w:rPr>
        <w:t xml:space="preserve"> </w:t>
      </w:r>
      <w:r w:rsidRPr="00635779">
        <w:rPr>
          <w:sz w:val="28"/>
          <w:szCs w:val="28"/>
        </w:rPr>
        <w:t>імені</w:t>
      </w:r>
      <w:r w:rsidRPr="00635779">
        <w:rPr>
          <w:spacing w:val="1"/>
          <w:sz w:val="28"/>
          <w:szCs w:val="28"/>
        </w:rPr>
        <w:t xml:space="preserve"> </w:t>
      </w:r>
      <w:r w:rsidRPr="00635779">
        <w:rPr>
          <w:spacing w:val="-1"/>
          <w:sz w:val="28"/>
          <w:szCs w:val="28"/>
        </w:rPr>
        <w:t>Павла</w:t>
      </w:r>
      <w:r w:rsidRPr="00635779">
        <w:rPr>
          <w:spacing w:val="-3"/>
          <w:sz w:val="28"/>
          <w:szCs w:val="28"/>
        </w:rPr>
        <w:t xml:space="preserve"> </w:t>
      </w:r>
      <w:r w:rsidRPr="00635779">
        <w:rPr>
          <w:spacing w:val="-1"/>
          <w:sz w:val="28"/>
          <w:szCs w:val="28"/>
        </w:rPr>
        <w:t xml:space="preserve">Тичини, </w:t>
      </w:r>
      <w:r w:rsidRPr="00635779">
        <w:rPr>
          <w:sz w:val="28"/>
          <w:szCs w:val="28"/>
        </w:rPr>
        <w:t>м.</w:t>
      </w:r>
      <w:r w:rsidRPr="00635779">
        <w:rPr>
          <w:spacing w:val="-2"/>
          <w:sz w:val="28"/>
          <w:szCs w:val="28"/>
        </w:rPr>
        <w:t xml:space="preserve"> </w:t>
      </w:r>
      <w:r w:rsidRPr="00635779">
        <w:rPr>
          <w:spacing w:val="-1"/>
          <w:sz w:val="28"/>
          <w:szCs w:val="28"/>
        </w:rPr>
        <w:t>У</w:t>
      </w:r>
      <w:r w:rsidRPr="00635779">
        <w:rPr>
          <w:spacing w:val="-1"/>
          <w:sz w:val="28"/>
          <w:szCs w:val="28"/>
        </w:rPr>
        <w:t>мань.</w:t>
      </w:r>
    </w:p>
    <w:p w14:paraId="403270BB" w14:textId="77777777" w:rsidR="00000000" w:rsidRPr="00635779" w:rsidRDefault="00717F83">
      <w:pPr>
        <w:pStyle w:val="a3"/>
        <w:kinsoku w:val="0"/>
        <w:overflowPunct w:val="0"/>
        <w:spacing w:before="11"/>
        <w:ind w:left="0" w:firstLine="0"/>
        <w:rPr>
          <w:sz w:val="22"/>
          <w:szCs w:val="22"/>
        </w:rPr>
      </w:pPr>
    </w:p>
    <w:p w14:paraId="6A1B8C53" w14:textId="77777777" w:rsidR="00000000" w:rsidRPr="00635779" w:rsidRDefault="00717F83">
      <w:pPr>
        <w:pStyle w:val="a3"/>
        <w:kinsoku w:val="0"/>
        <w:overflowPunct w:val="0"/>
        <w:spacing w:before="0" w:line="276" w:lineRule="auto"/>
        <w:ind w:right="174"/>
        <w:jc w:val="both"/>
        <w:rPr>
          <w:spacing w:val="-1"/>
          <w:sz w:val="28"/>
          <w:szCs w:val="28"/>
        </w:rPr>
      </w:pPr>
      <w:proofErr w:type="spellStart"/>
      <w:r w:rsidRPr="00635779">
        <w:rPr>
          <w:b/>
          <w:bCs/>
          <w:spacing w:val="-1"/>
          <w:sz w:val="28"/>
          <w:szCs w:val="28"/>
        </w:rPr>
        <w:t>Мазуровська</w:t>
      </w:r>
      <w:proofErr w:type="spellEnd"/>
      <w:r w:rsidRPr="00635779">
        <w:rPr>
          <w:b/>
          <w:bCs/>
          <w:spacing w:val="9"/>
          <w:sz w:val="28"/>
          <w:szCs w:val="28"/>
        </w:rPr>
        <w:t xml:space="preserve"> </w:t>
      </w:r>
      <w:r w:rsidRPr="00635779">
        <w:rPr>
          <w:b/>
          <w:bCs/>
          <w:spacing w:val="-2"/>
          <w:sz w:val="28"/>
          <w:szCs w:val="28"/>
        </w:rPr>
        <w:t>Олена</w:t>
      </w:r>
      <w:r w:rsidRPr="00635779">
        <w:rPr>
          <w:b/>
          <w:bCs/>
          <w:spacing w:val="9"/>
          <w:sz w:val="28"/>
          <w:szCs w:val="28"/>
        </w:rPr>
        <w:t xml:space="preserve"> </w:t>
      </w:r>
      <w:proofErr w:type="spellStart"/>
      <w:r w:rsidRPr="00635779">
        <w:rPr>
          <w:b/>
          <w:bCs/>
          <w:spacing w:val="-1"/>
          <w:sz w:val="28"/>
          <w:szCs w:val="28"/>
        </w:rPr>
        <w:t>Вячеславівна</w:t>
      </w:r>
      <w:proofErr w:type="spellEnd"/>
      <w:r w:rsidRPr="00635779">
        <w:rPr>
          <w:b/>
          <w:bCs/>
          <w:spacing w:val="-1"/>
          <w:sz w:val="28"/>
          <w:szCs w:val="28"/>
        </w:rPr>
        <w:t>,</w:t>
      </w:r>
      <w:r w:rsidRPr="00635779">
        <w:rPr>
          <w:b/>
          <w:bCs/>
          <w:spacing w:val="6"/>
          <w:sz w:val="28"/>
          <w:szCs w:val="28"/>
        </w:rPr>
        <w:t xml:space="preserve"> </w:t>
      </w:r>
      <w:r w:rsidRPr="00635779">
        <w:rPr>
          <w:spacing w:val="-1"/>
          <w:sz w:val="28"/>
          <w:szCs w:val="28"/>
        </w:rPr>
        <w:t>практичний</w:t>
      </w:r>
      <w:r w:rsidRPr="00635779">
        <w:rPr>
          <w:spacing w:val="7"/>
          <w:sz w:val="28"/>
          <w:szCs w:val="28"/>
        </w:rPr>
        <w:t xml:space="preserve"> </w:t>
      </w:r>
      <w:r w:rsidRPr="00635779">
        <w:rPr>
          <w:spacing w:val="-1"/>
          <w:sz w:val="28"/>
          <w:szCs w:val="28"/>
        </w:rPr>
        <w:t>психолог,</w:t>
      </w:r>
      <w:r w:rsidRPr="00635779">
        <w:rPr>
          <w:spacing w:val="6"/>
          <w:sz w:val="28"/>
          <w:szCs w:val="28"/>
        </w:rPr>
        <w:t xml:space="preserve"> </w:t>
      </w:r>
      <w:r w:rsidRPr="00635779">
        <w:rPr>
          <w:spacing w:val="-1"/>
          <w:sz w:val="28"/>
          <w:szCs w:val="28"/>
        </w:rPr>
        <w:t>комунального</w:t>
      </w:r>
      <w:r w:rsidRPr="00635779">
        <w:rPr>
          <w:spacing w:val="57"/>
          <w:sz w:val="28"/>
          <w:szCs w:val="28"/>
        </w:rPr>
        <w:t xml:space="preserve"> </w:t>
      </w:r>
      <w:r w:rsidRPr="00635779">
        <w:rPr>
          <w:sz w:val="28"/>
          <w:szCs w:val="28"/>
        </w:rPr>
        <w:t>закладу</w:t>
      </w:r>
      <w:r w:rsidRPr="00635779">
        <w:rPr>
          <w:spacing w:val="59"/>
          <w:sz w:val="28"/>
          <w:szCs w:val="28"/>
        </w:rPr>
        <w:t xml:space="preserve"> </w:t>
      </w:r>
      <w:r w:rsidRPr="00635779">
        <w:rPr>
          <w:spacing w:val="-1"/>
          <w:sz w:val="28"/>
          <w:szCs w:val="28"/>
        </w:rPr>
        <w:t>«Загальноосвітня</w:t>
      </w:r>
      <w:r w:rsidRPr="00635779">
        <w:rPr>
          <w:spacing w:val="67"/>
          <w:sz w:val="28"/>
          <w:szCs w:val="28"/>
        </w:rPr>
        <w:t xml:space="preserve"> </w:t>
      </w:r>
      <w:r w:rsidRPr="00635779">
        <w:rPr>
          <w:spacing w:val="-1"/>
          <w:sz w:val="28"/>
          <w:szCs w:val="28"/>
        </w:rPr>
        <w:t>школа</w:t>
      </w:r>
      <w:r w:rsidRPr="00635779">
        <w:rPr>
          <w:spacing w:val="66"/>
          <w:sz w:val="28"/>
          <w:szCs w:val="28"/>
        </w:rPr>
        <w:t xml:space="preserve"> </w:t>
      </w:r>
      <w:r w:rsidRPr="00635779">
        <w:rPr>
          <w:sz w:val="28"/>
          <w:szCs w:val="28"/>
        </w:rPr>
        <w:t>І</w:t>
      </w:r>
      <w:r w:rsidRPr="00635779">
        <w:rPr>
          <w:spacing w:val="66"/>
          <w:sz w:val="28"/>
          <w:szCs w:val="28"/>
        </w:rPr>
        <w:t xml:space="preserve"> </w:t>
      </w:r>
      <w:r w:rsidRPr="00635779">
        <w:rPr>
          <w:sz w:val="28"/>
          <w:szCs w:val="28"/>
        </w:rPr>
        <w:t>-</w:t>
      </w:r>
      <w:r w:rsidRPr="00635779">
        <w:rPr>
          <w:spacing w:val="64"/>
          <w:sz w:val="28"/>
          <w:szCs w:val="28"/>
        </w:rPr>
        <w:t xml:space="preserve"> </w:t>
      </w:r>
      <w:r w:rsidRPr="00635779">
        <w:rPr>
          <w:sz w:val="28"/>
          <w:szCs w:val="28"/>
        </w:rPr>
        <w:t>ІІІ</w:t>
      </w:r>
      <w:r w:rsidRPr="00635779">
        <w:rPr>
          <w:spacing w:val="66"/>
          <w:sz w:val="28"/>
          <w:szCs w:val="28"/>
        </w:rPr>
        <w:t xml:space="preserve"> </w:t>
      </w:r>
      <w:r w:rsidRPr="00635779">
        <w:rPr>
          <w:spacing w:val="-1"/>
          <w:sz w:val="28"/>
          <w:szCs w:val="28"/>
        </w:rPr>
        <w:t>ступенів</w:t>
      </w:r>
      <w:r w:rsidRPr="00635779">
        <w:rPr>
          <w:spacing w:val="65"/>
          <w:sz w:val="28"/>
          <w:szCs w:val="28"/>
        </w:rPr>
        <w:t xml:space="preserve"> </w:t>
      </w:r>
      <w:r w:rsidRPr="00635779">
        <w:rPr>
          <w:sz w:val="28"/>
          <w:szCs w:val="28"/>
        </w:rPr>
        <w:t>№</w:t>
      </w:r>
      <w:r w:rsidRPr="00635779">
        <w:rPr>
          <w:spacing w:val="64"/>
          <w:sz w:val="28"/>
          <w:szCs w:val="28"/>
        </w:rPr>
        <w:t xml:space="preserve"> </w:t>
      </w:r>
      <w:r w:rsidRPr="00635779">
        <w:rPr>
          <w:sz w:val="28"/>
          <w:szCs w:val="28"/>
        </w:rPr>
        <w:t>26</w:t>
      </w:r>
      <w:r w:rsidRPr="00635779">
        <w:rPr>
          <w:spacing w:val="68"/>
          <w:sz w:val="28"/>
          <w:szCs w:val="28"/>
        </w:rPr>
        <w:t xml:space="preserve"> </w:t>
      </w:r>
      <w:r w:rsidRPr="00635779">
        <w:rPr>
          <w:spacing w:val="-1"/>
          <w:sz w:val="28"/>
          <w:szCs w:val="28"/>
        </w:rPr>
        <w:t>Вінницької</w:t>
      </w:r>
      <w:r w:rsidRPr="00635779">
        <w:rPr>
          <w:spacing w:val="67"/>
          <w:sz w:val="28"/>
          <w:szCs w:val="28"/>
        </w:rPr>
        <w:t xml:space="preserve"> </w:t>
      </w:r>
      <w:r w:rsidRPr="00635779">
        <w:rPr>
          <w:spacing w:val="-2"/>
          <w:sz w:val="28"/>
          <w:szCs w:val="28"/>
        </w:rPr>
        <w:t>міської</w:t>
      </w:r>
      <w:r w:rsidRPr="00635779">
        <w:rPr>
          <w:spacing w:val="47"/>
          <w:sz w:val="28"/>
          <w:szCs w:val="28"/>
        </w:rPr>
        <w:t xml:space="preserve"> </w:t>
      </w:r>
      <w:r w:rsidRPr="00635779">
        <w:rPr>
          <w:spacing w:val="-1"/>
          <w:sz w:val="28"/>
          <w:szCs w:val="28"/>
        </w:rPr>
        <w:t xml:space="preserve">ради», </w:t>
      </w:r>
      <w:r w:rsidRPr="00635779">
        <w:rPr>
          <w:sz w:val="28"/>
          <w:szCs w:val="28"/>
        </w:rPr>
        <w:t>м.</w:t>
      </w:r>
      <w:r w:rsidRPr="00635779">
        <w:rPr>
          <w:spacing w:val="-2"/>
          <w:sz w:val="28"/>
          <w:szCs w:val="28"/>
        </w:rPr>
        <w:t xml:space="preserve"> </w:t>
      </w:r>
      <w:r w:rsidRPr="00635779">
        <w:rPr>
          <w:spacing w:val="-1"/>
          <w:sz w:val="28"/>
          <w:szCs w:val="28"/>
        </w:rPr>
        <w:t>Вінниця.</w:t>
      </w:r>
    </w:p>
    <w:p w14:paraId="3DE3368D" w14:textId="77777777" w:rsidR="00000000" w:rsidRPr="00635779" w:rsidRDefault="00717F83">
      <w:pPr>
        <w:pStyle w:val="a3"/>
        <w:kinsoku w:val="0"/>
        <w:overflowPunct w:val="0"/>
        <w:spacing w:before="0"/>
        <w:ind w:left="0" w:firstLine="0"/>
        <w:rPr>
          <w:sz w:val="23"/>
          <w:szCs w:val="23"/>
        </w:rPr>
      </w:pPr>
    </w:p>
    <w:p w14:paraId="50B0965D" w14:textId="77777777" w:rsidR="00000000" w:rsidRPr="00635779" w:rsidRDefault="00717F83">
      <w:pPr>
        <w:pStyle w:val="a3"/>
        <w:kinsoku w:val="0"/>
        <w:overflowPunct w:val="0"/>
        <w:spacing w:before="0" w:line="276" w:lineRule="auto"/>
        <w:ind w:right="174"/>
        <w:jc w:val="both"/>
        <w:rPr>
          <w:spacing w:val="-1"/>
          <w:sz w:val="28"/>
          <w:szCs w:val="28"/>
        </w:rPr>
      </w:pPr>
      <w:r w:rsidRPr="00635779">
        <w:rPr>
          <w:b/>
          <w:bCs/>
          <w:spacing w:val="-1"/>
          <w:sz w:val="28"/>
          <w:szCs w:val="28"/>
        </w:rPr>
        <w:t>Міщенко</w:t>
      </w:r>
      <w:r w:rsidRPr="00635779">
        <w:rPr>
          <w:b/>
          <w:bCs/>
          <w:spacing w:val="52"/>
          <w:sz w:val="28"/>
          <w:szCs w:val="28"/>
        </w:rPr>
        <w:t xml:space="preserve"> </w:t>
      </w:r>
      <w:r w:rsidRPr="00635779">
        <w:rPr>
          <w:b/>
          <w:bCs/>
          <w:spacing w:val="-1"/>
          <w:sz w:val="28"/>
          <w:szCs w:val="28"/>
        </w:rPr>
        <w:t>Марина</w:t>
      </w:r>
      <w:r w:rsidRPr="00635779">
        <w:rPr>
          <w:b/>
          <w:bCs/>
          <w:spacing w:val="50"/>
          <w:sz w:val="28"/>
          <w:szCs w:val="28"/>
        </w:rPr>
        <w:t xml:space="preserve"> </w:t>
      </w:r>
      <w:r w:rsidRPr="00635779">
        <w:rPr>
          <w:b/>
          <w:bCs/>
          <w:spacing w:val="-1"/>
          <w:sz w:val="28"/>
          <w:szCs w:val="28"/>
        </w:rPr>
        <w:t>Сергіївна,</w:t>
      </w:r>
      <w:r w:rsidRPr="00635779">
        <w:rPr>
          <w:b/>
          <w:bCs/>
          <w:spacing w:val="54"/>
          <w:sz w:val="28"/>
          <w:szCs w:val="28"/>
        </w:rPr>
        <w:t xml:space="preserve"> </w:t>
      </w:r>
      <w:r w:rsidRPr="00635779">
        <w:rPr>
          <w:spacing w:val="-1"/>
          <w:sz w:val="28"/>
          <w:szCs w:val="28"/>
        </w:rPr>
        <w:t>кандидат</w:t>
      </w:r>
      <w:r w:rsidRPr="00635779">
        <w:rPr>
          <w:spacing w:val="51"/>
          <w:sz w:val="28"/>
          <w:szCs w:val="28"/>
        </w:rPr>
        <w:t xml:space="preserve"> </w:t>
      </w:r>
      <w:r w:rsidRPr="00635779">
        <w:rPr>
          <w:spacing w:val="-1"/>
          <w:sz w:val="28"/>
          <w:szCs w:val="28"/>
        </w:rPr>
        <w:t>психологічних</w:t>
      </w:r>
      <w:r w:rsidRPr="00635779">
        <w:rPr>
          <w:spacing w:val="50"/>
          <w:sz w:val="28"/>
          <w:szCs w:val="28"/>
        </w:rPr>
        <w:t xml:space="preserve"> </w:t>
      </w:r>
      <w:r w:rsidRPr="00635779">
        <w:rPr>
          <w:spacing w:val="-1"/>
          <w:sz w:val="28"/>
          <w:szCs w:val="28"/>
        </w:rPr>
        <w:t>наук,</w:t>
      </w:r>
      <w:r w:rsidRPr="00635779">
        <w:rPr>
          <w:spacing w:val="51"/>
          <w:sz w:val="28"/>
          <w:szCs w:val="28"/>
        </w:rPr>
        <w:t xml:space="preserve"> </w:t>
      </w:r>
      <w:r w:rsidRPr="00635779">
        <w:rPr>
          <w:spacing w:val="-1"/>
          <w:sz w:val="28"/>
          <w:szCs w:val="28"/>
        </w:rPr>
        <w:t>доцент</w:t>
      </w:r>
      <w:r w:rsidRPr="00635779">
        <w:rPr>
          <w:spacing w:val="29"/>
          <w:sz w:val="28"/>
          <w:szCs w:val="28"/>
        </w:rPr>
        <w:t xml:space="preserve"> </w:t>
      </w:r>
      <w:r w:rsidRPr="00635779">
        <w:rPr>
          <w:spacing w:val="-1"/>
          <w:sz w:val="28"/>
          <w:szCs w:val="28"/>
        </w:rPr>
        <w:t>кафедри</w:t>
      </w:r>
      <w:r w:rsidRPr="00635779">
        <w:rPr>
          <w:spacing w:val="50"/>
          <w:sz w:val="28"/>
          <w:szCs w:val="28"/>
        </w:rPr>
        <w:t xml:space="preserve"> </w:t>
      </w:r>
      <w:r w:rsidRPr="00635779">
        <w:rPr>
          <w:spacing w:val="-2"/>
          <w:sz w:val="28"/>
          <w:szCs w:val="28"/>
        </w:rPr>
        <w:t>психології</w:t>
      </w:r>
      <w:r w:rsidRPr="00635779">
        <w:rPr>
          <w:spacing w:val="48"/>
          <w:sz w:val="28"/>
          <w:szCs w:val="28"/>
        </w:rPr>
        <w:t xml:space="preserve"> </w:t>
      </w:r>
      <w:r w:rsidRPr="00635779">
        <w:rPr>
          <w:spacing w:val="-1"/>
          <w:sz w:val="28"/>
          <w:szCs w:val="28"/>
        </w:rPr>
        <w:t>Уманськог</w:t>
      </w:r>
      <w:r w:rsidRPr="00635779">
        <w:rPr>
          <w:spacing w:val="-1"/>
          <w:sz w:val="28"/>
          <w:szCs w:val="28"/>
        </w:rPr>
        <w:t>о</w:t>
      </w:r>
      <w:r w:rsidRPr="00635779">
        <w:rPr>
          <w:spacing w:val="50"/>
          <w:sz w:val="28"/>
          <w:szCs w:val="28"/>
        </w:rPr>
        <w:t xml:space="preserve"> </w:t>
      </w:r>
      <w:r w:rsidRPr="00635779">
        <w:rPr>
          <w:spacing w:val="-1"/>
          <w:sz w:val="28"/>
          <w:szCs w:val="28"/>
        </w:rPr>
        <w:t>державного</w:t>
      </w:r>
      <w:r w:rsidRPr="00635779">
        <w:rPr>
          <w:spacing w:val="50"/>
          <w:sz w:val="28"/>
          <w:szCs w:val="28"/>
        </w:rPr>
        <w:t xml:space="preserve"> </w:t>
      </w:r>
      <w:r w:rsidRPr="00635779">
        <w:rPr>
          <w:spacing w:val="-2"/>
          <w:sz w:val="28"/>
          <w:szCs w:val="28"/>
        </w:rPr>
        <w:t>педагогічного</w:t>
      </w:r>
      <w:r w:rsidRPr="00635779">
        <w:rPr>
          <w:spacing w:val="50"/>
          <w:sz w:val="28"/>
          <w:szCs w:val="28"/>
        </w:rPr>
        <w:t xml:space="preserve"> </w:t>
      </w:r>
      <w:r w:rsidRPr="00635779">
        <w:rPr>
          <w:spacing w:val="-1"/>
          <w:sz w:val="28"/>
          <w:szCs w:val="28"/>
        </w:rPr>
        <w:t>університету</w:t>
      </w:r>
      <w:r w:rsidRPr="00635779">
        <w:rPr>
          <w:spacing w:val="45"/>
          <w:sz w:val="28"/>
          <w:szCs w:val="28"/>
        </w:rPr>
        <w:t xml:space="preserve"> </w:t>
      </w:r>
      <w:r w:rsidRPr="00635779">
        <w:rPr>
          <w:sz w:val="28"/>
          <w:szCs w:val="28"/>
        </w:rPr>
        <w:t>імені</w:t>
      </w:r>
      <w:r w:rsidRPr="00635779">
        <w:rPr>
          <w:spacing w:val="65"/>
          <w:sz w:val="28"/>
          <w:szCs w:val="28"/>
        </w:rPr>
        <w:t xml:space="preserve"> </w:t>
      </w:r>
      <w:r w:rsidRPr="00635779">
        <w:rPr>
          <w:spacing w:val="-1"/>
          <w:sz w:val="28"/>
          <w:szCs w:val="28"/>
        </w:rPr>
        <w:t>Павла</w:t>
      </w:r>
      <w:r w:rsidRPr="00635779">
        <w:rPr>
          <w:sz w:val="28"/>
          <w:szCs w:val="28"/>
        </w:rPr>
        <w:t xml:space="preserve"> </w:t>
      </w:r>
      <w:r w:rsidRPr="00635779">
        <w:rPr>
          <w:spacing w:val="-1"/>
          <w:sz w:val="28"/>
          <w:szCs w:val="28"/>
        </w:rPr>
        <w:t xml:space="preserve">Тичини, </w:t>
      </w:r>
      <w:r w:rsidRPr="00635779">
        <w:rPr>
          <w:sz w:val="28"/>
          <w:szCs w:val="28"/>
        </w:rPr>
        <w:t xml:space="preserve">м. </w:t>
      </w:r>
      <w:r w:rsidRPr="00635779">
        <w:rPr>
          <w:spacing w:val="-1"/>
          <w:sz w:val="28"/>
          <w:szCs w:val="28"/>
        </w:rPr>
        <w:t>Умань</w:t>
      </w:r>
    </w:p>
    <w:p w14:paraId="21855124" w14:textId="77777777" w:rsidR="00000000" w:rsidRPr="00635779" w:rsidRDefault="00717F83">
      <w:pPr>
        <w:pStyle w:val="a3"/>
        <w:kinsoku w:val="0"/>
        <w:overflowPunct w:val="0"/>
        <w:spacing w:before="0"/>
        <w:ind w:left="0" w:firstLine="0"/>
        <w:rPr>
          <w:sz w:val="23"/>
          <w:szCs w:val="23"/>
        </w:rPr>
      </w:pPr>
    </w:p>
    <w:p w14:paraId="1286A660" w14:textId="77777777" w:rsidR="00000000" w:rsidRPr="00635779" w:rsidRDefault="00717F83">
      <w:pPr>
        <w:pStyle w:val="a3"/>
        <w:kinsoku w:val="0"/>
        <w:overflowPunct w:val="0"/>
        <w:spacing w:before="0" w:line="276" w:lineRule="auto"/>
        <w:ind w:right="169"/>
        <w:jc w:val="both"/>
        <w:rPr>
          <w:spacing w:val="-1"/>
          <w:sz w:val="28"/>
          <w:szCs w:val="28"/>
        </w:rPr>
      </w:pPr>
      <w:r w:rsidRPr="00635779">
        <w:rPr>
          <w:b/>
          <w:bCs/>
          <w:spacing w:val="-1"/>
          <w:sz w:val="28"/>
          <w:szCs w:val="28"/>
        </w:rPr>
        <w:t>Олійник</w:t>
      </w:r>
      <w:r w:rsidRPr="00635779">
        <w:rPr>
          <w:b/>
          <w:bCs/>
          <w:spacing w:val="46"/>
          <w:sz w:val="28"/>
          <w:szCs w:val="28"/>
        </w:rPr>
        <w:t xml:space="preserve"> </w:t>
      </w:r>
      <w:r w:rsidRPr="00635779">
        <w:rPr>
          <w:b/>
          <w:bCs/>
          <w:spacing w:val="-1"/>
          <w:sz w:val="28"/>
          <w:szCs w:val="28"/>
        </w:rPr>
        <w:t>Оксана</w:t>
      </w:r>
      <w:r w:rsidRPr="00635779">
        <w:rPr>
          <w:b/>
          <w:bCs/>
          <w:spacing w:val="49"/>
          <w:sz w:val="28"/>
          <w:szCs w:val="28"/>
        </w:rPr>
        <w:t xml:space="preserve"> </w:t>
      </w:r>
      <w:r w:rsidRPr="00635779">
        <w:rPr>
          <w:b/>
          <w:bCs/>
          <w:spacing w:val="-1"/>
          <w:sz w:val="28"/>
          <w:szCs w:val="28"/>
        </w:rPr>
        <w:t>Олексіївна,</w:t>
      </w:r>
      <w:r w:rsidRPr="00635779">
        <w:rPr>
          <w:b/>
          <w:bCs/>
          <w:spacing w:val="47"/>
          <w:sz w:val="28"/>
          <w:szCs w:val="28"/>
        </w:rPr>
        <w:t xml:space="preserve"> </w:t>
      </w:r>
      <w:r w:rsidRPr="00635779">
        <w:rPr>
          <w:spacing w:val="-1"/>
          <w:sz w:val="28"/>
          <w:szCs w:val="28"/>
        </w:rPr>
        <w:t>кандидат</w:t>
      </w:r>
      <w:r w:rsidRPr="00635779">
        <w:rPr>
          <w:spacing w:val="46"/>
          <w:sz w:val="28"/>
          <w:szCs w:val="28"/>
        </w:rPr>
        <w:t xml:space="preserve"> </w:t>
      </w:r>
      <w:r w:rsidRPr="00635779">
        <w:rPr>
          <w:spacing w:val="-2"/>
          <w:sz w:val="28"/>
          <w:szCs w:val="28"/>
        </w:rPr>
        <w:t>психологічних</w:t>
      </w:r>
      <w:r w:rsidRPr="00635779">
        <w:rPr>
          <w:spacing w:val="45"/>
          <w:sz w:val="28"/>
          <w:szCs w:val="28"/>
        </w:rPr>
        <w:t xml:space="preserve"> </w:t>
      </w:r>
      <w:r w:rsidRPr="00635779">
        <w:rPr>
          <w:spacing w:val="-1"/>
          <w:sz w:val="28"/>
          <w:szCs w:val="28"/>
        </w:rPr>
        <w:t>наук,</w:t>
      </w:r>
      <w:r w:rsidRPr="00635779">
        <w:rPr>
          <w:spacing w:val="50"/>
          <w:sz w:val="28"/>
          <w:szCs w:val="28"/>
        </w:rPr>
        <w:t xml:space="preserve"> </w:t>
      </w:r>
      <w:r w:rsidRPr="00635779">
        <w:rPr>
          <w:spacing w:val="-1"/>
          <w:sz w:val="28"/>
          <w:szCs w:val="28"/>
        </w:rPr>
        <w:t>доцент</w:t>
      </w:r>
      <w:r w:rsidRPr="00635779">
        <w:rPr>
          <w:spacing w:val="59"/>
          <w:sz w:val="28"/>
          <w:szCs w:val="28"/>
        </w:rPr>
        <w:t xml:space="preserve"> </w:t>
      </w:r>
      <w:r w:rsidRPr="00635779">
        <w:rPr>
          <w:spacing w:val="-1"/>
          <w:sz w:val="28"/>
          <w:szCs w:val="28"/>
        </w:rPr>
        <w:t>кафедри</w:t>
      </w:r>
      <w:r w:rsidRPr="00635779">
        <w:rPr>
          <w:spacing w:val="67"/>
          <w:sz w:val="28"/>
          <w:szCs w:val="28"/>
        </w:rPr>
        <w:t xml:space="preserve"> </w:t>
      </w:r>
      <w:r w:rsidRPr="00635779">
        <w:rPr>
          <w:spacing w:val="-1"/>
          <w:sz w:val="28"/>
          <w:szCs w:val="28"/>
        </w:rPr>
        <w:t>психології</w:t>
      </w:r>
      <w:r w:rsidRPr="00635779">
        <w:rPr>
          <w:spacing w:val="3"/>
          <w:sz w:val="28"/>
          <w:szCs w:val="28"/>
        </w:rPr>
        <w:t xml:space="preserve"> </w:t>
      </w:r>
      <w:r w:rsidRPr="00635779">
        <w:rPr>
          <w:spacing w:val="-1"/>
          <w:sz w:val="28"/>
          <w:szCs w:val="28"/>
        </w:rPr>
        <w:t>Національного</w:t>
      </w:r>
      <w:r w:rsidRPr="00635779">
        <w:rPr>
          <w:sz w:val="28"/>
          <w:szCs w:val="28"/>
        </w:rPr>
        <w:t xml:space="preserve"> </w:t>
      </w:r>
      <w:r w:rsidRPr="00635779">
        <w:rPr>
          <w:spacing w:val="-1"/>
          <w:sz w:val="28"/>
          <w:szCs w:val="28"/>
        </w:rPr>
        <w:t>університету</w:t>
      </w:r>
      <w:r w:rsidRPr="00635779">
        <w:rPr>
          <w:spacing w:val="65"/>
          <w:sz w:val="28"/>
          <w:szCs w:val="28"/>
        </w:rPr>
        <w:t xml:space="preserve"> </w:t>
      </w:r>
      <w:r w:rsidRPr="00635779">
        <w:rPr>
          <w:spacing w:val="-1"/>
          <w:sz w:val="28"/>
          <w:szCs w:val="28"/>
        </w:rPr>
        <w:t>біоресурсів</w:t>
      </w:r>
      <w:r w:rsidRPr="00635779">
        <w:rPr>
          <w:spacing w:val="66"/>
          <w:sz w:val="28"/>
          <w:szCs w:val="28"/>
        </w:rPr>
        <w:t xml:space="preserve"> </w:t>
      </w:r>
      <w:r w:rsidRPr="00635779">
        <w:rPr>
          <w:sz w:val="28"/>
          <w:szCs w:val="28"/>
        </w:rPr>
        <w:t>та</w:t>
      </w:r>
      <w:r w:rsidRPr="00635779">
        <w:rPr>
          <w:spacing w:val="31"/>
          <w:sz w:val="28"/>
          <w:szCs w:val="28"/>
        </w:rPr>
        <w:t xml:space="preserve"> </w:t>
      </w:r>
      <w:r w:rsidRPr="00635779">
        <w:rPr>
          <w:spacing w:val="-1"/>
          <w:sz w:val="28"/>
          <w:szCs w:val="28"/>
        </w:rPr>
        <w:t>природокористування, м. Київ.</w:t>
      </w:r>
    </w:p>
    <w:p w14:paraId="52A9719D" w14:textId="77777777" w:rsidR="00000000" w:rsidRPr="00635779" w:rsidRDefault="00717F83">
      <w:pPr>
        <w:pStyle w:val="a3"/>
        <w:kinsoku w:val="0"/>
        <w:overflowPunct w:val="0"/>
        <w:spacing w:before="11"/>
        <w:ind w:left="0" w:firstLine="0"/>
        <w:rPr>
          <w:sz w:val="22"/>
          <w:szCs w:val="22"/>
        </w:rPr>
      </w:pPr>
    </w:p>
    <w:p w14:paraId="49786B7A" w14:textId="77777777" w:rsidR="00000000" w:rsidRPr="00635779" w:rsidRDefault="00717F83">
      <w:pPr>
        <w:pStyle w:val="a3"/>
        <w:kinsoku w:val="0"/>
        <w:overflowPunct w:val="0"/>
        <w:spacing w:before="0" w:line="277" w:lineRule="auto"/>
        <w:ind w:right="171"/>
        <w:jc w:val="both"/>
        <w:rPr>
          <w:spacing w:val="-1"/>
          <w:sz w:val="28"/>
          <w:szCs w:val="28"/>
        </w:rPr>
      </w:pPr>
      <w:proofErr w:type="spellStart"/>
      <w:r w:rsidRPr="00635779">
        <w:rPr>
          <w:b/>
          <w:bCs/>
          <w:spacing w:val="-1"/>
          <w:sz w:val="28"/>
          <w:szCs w:val="28"/>
        </w:rPr>
        <w:t>Осіпенко</w:t>
      </w:r>
      <w:proofErr w:type="spellEnd"/>
      <w:r w:rsidRPr="00635779">
        <w:rPr>
          <w:b/>
          <w:bCs/>
          <w:spacing w:val="31"/>
          <w:sz w:val="28"/>
          <w:szCs w:val="28"/>
        </w:rPr>
        <w:t xml:space="preserve"> </w:t>
      </w:r>
      <w:r w:rsidRPr="00635779">
        <w:rPr>
          <w:b/>
          <w:bCs/>
          <w:spacing w:val="-2"/>
          <w:sz w:val="28"/>
          <w:szCs w:val="28"/>
        </w:rPr>
        <w:t>Світлана</w:t>
      </w:r>
      <w:r w:rsidRPr="00635779">
        <w:rPr>
          <w:b/>
          <w:bCs/>
          <w:spacing w:val="33"/>
          <w:sz w:val="28"/>
          <w:szCs w:val="28"/>
        </w:rPr>
        <w:t xml:space="preserve"> </w:t>
      </w:r>
      <w:r w:rsidRPr="00635779">
        <w:rPr>
          <w:b/>
          <w:bCs/>
          <w:spacing w:val="-1"/>
          <w:sz w:val="28"/>
          <w:szCs w:val="28"/>
        </w:rPr>
        <w:t>Василівна,</w:t>
      </w:r>
      <w:r w:rsidRPr="00635779">
        <w:rPr>
          <w:b/>
          <w:bCs/>
          <w:spacing w:val="30"/>
          <w:sz w:val="28"/>
          <w:szCs w:val="28"/>
        </w:rPr>
        <w:t xml:space="preserve"> </w:t>
      </w:r>
      <w:proofErr w:type="spellStart"/>
      <w:r w:rsidRPr="00635779">
        <w:rPr>
          <w:spacing w:val="-1"/>
          <w:sz w:val="28"/>
          <w:szCs w:val="28"/>
        </w:rPr>
        <w:t>м</w:t>
      </w:r>
      <w:r w:rsidRPr="00635779">
        <w:rPr>
          <w:spacing w:val="-1"/>
          <w:sz w:val="28"/>
          <w:szCs w:val="28"/>
        </w:rPr>
        <w:t>агістрантка</w:t>
      </w:r>
      <w:proofErr w:type="spellEnd"/>
      <w:r w:rsidRPr="00635779">
        <w:rPr>
          <w:spacing w:val="28"/>
          <w:sz w:val="28"/>
          <w:szCs w:val="28"/>
        </w:rPr>
        <w:t xml:space="preserve"> </w:t>
      </w:r>
      <w:r w:rsidRPr="00635779">
        <w:rPr>
          <w:spacing w:val="-1"/>
          <w:sz w:val="28"/>
          <w:szCs w:val="28"/>
        </w:rPr>
        <w:t>Уманського</w:t>
      </w:r>
      <w:r w:rsidRPr="00635779">
        <w:rPr>
          <w:spacing w:val="31"/>
          <w:sz w:val="28"/>
          <w:szCs w:val="28"/>
        </w:rPr>
        <w:t xml:space="preserve"> </w:t>
      </w:r>
      <w:r w:rsidRPr="00635779">
        <w:rPr>
          <w:spacing w:val="-1"/>
          <w:sz w:val="28"/>
          <w:szCs w:val="28"/>
        </w:rPr>
        <w:t>державного</w:t>
      </w:r>
      <w:r w:rsidRPr="00635779">
        <w:rPr>
          <w:spacing w:val="49"/>
          <w:sz w:val="28"/>
          <w:szCs w:val="28"/>
        </w:rPr>
        <w:t xml:space="preserve"> </w:t>
      </w:r>
      <w:r w:rsidRPr="00635779">
        <w:rPr>
          <w:spacing w:val="-1"/>
          <w:sz w:val="28"/>
          <w:szCs w:val="28"/>
        </w:rPr>
        <w:t>педагогічного</w:t>
      </w:r>
      <w:r w:rsidRPr="00635779">
        <w:rPr>
          <w:spacing w:val="1"/>
          <w:sz w:val="28"/>
          <w:szCs w:val="28"/>
        </w:rPr>
        <w:t xml:space="preserve"> </w:t>
      </w:r>
      <w:r w:rsidRPr="00635779">
        <w:rPr>
          <w:spacing w:val="-1"/>
          <w:sz w:val="28"/>
          <w:szCs w:val="28"/>
        </w:rPr>
        <w:t>університету</w:t>
      </w:r>
      <w:r w:rsidRPr="00635779">
        <w:rPr>
          <w:spacing w:val="65"/>
          <w:sz w:val="28"/>
          <w:szCs w:val="28"/>
        </w:rPr>
        <w:t xml:space="preserve"> </w:t>
      </w:r>
      <w:r w:rsidRPr="00635779">
        <w:rPr>
          <w:sz w:val="28"/>
          <w:szCs w:val="28"/>
        </w:rPr>
        <w:t>імені</w:t>
      </w:r>
      <w:r w:rsidRPr="00635779">
        <w:rPr>
          <w:spacing w:val="70"/>
          <w:sz w:val="28"/>
          <w:szCs w:val="28"/>
        </w:rPr>
        <w:t xml:space="preserve"> </w:t>
      </w:r>
      <w:r w:rsidRPr="00635779">
        <w:rPr>
          <w:spacing w:val="-1"/>
          <w:sz w:val="28"/>
          <w:szCs w:val="28"/>
        </w:rPr>
        <w:t>Павла</w:t>
      </w:r>
      <w:r w:rsidRPr="00635779">
        <w:rPr>
          <w:sz w:val="28"/>
          <w:szCs w:val="28"/>
        </w:rPr>
        <w:t xml:space="preserve"> Тичини,</w:t>
      </w:r>
      <w:r w:rsidRPr="00635779">
        <w:rPr>
          <w:spacing w:val="-1"/>
          <w:sz w:val="28"/>
          <w:szCs w:val="28"/>
        </w:rPr>
        <w:t xml:space="preserve"> </w:t>
      </w:r>
      <w:r w:rsidRPr="00635779">
        <w:rPr>
          <w:sz w:val="28"/>
          <w:szCs w:val="28"/>
        </w:rPr>
        <w:t>м.</w:t>
      </w:r>
      <w:r w:rsidRPr="00635779">
        <w:rPr>
          <w:spacing w:val="-2"/>
          <w:sz w:val="28"/>
          <w:szCs w:val="28"/>
        </w:rPr>
        <w:t xml:space="preserve"> </w:t>
      </w:r>
      <w:r w:rsidRPr="00635779">
        <w:rPr>
          <w:spacing w:val="-1"/>
          <w:sz w:val="28"/>
          <w:szCs w:val="28"/>
        </w:rPr>
        <w:t>Умань.</w:t>
      </w:r>
    </w:p>
    <w:p w14:paraId="2BC00030" w14:textId="77777777" w:rsidR="00000000" w:rsidRPr="00635779" w:rsidRDefault="00717F83">
      <w:pPr>
        <w:pStyle w:val="a3"/>
        <w:kinsoku w:val="0"/>
        <w:overflowPunct w:val="0"/>
        <w:spacing w:before="0" w:line="322" w:lineRule="exact"/>
        <w:ind w:left="881" w:hanging="142"/>
        <w:rPr>
          <w:sz w:val="28"/>
          <w:szCs w:val="28"/>
        </w:rPr>
      </w:pPr>
      <w:r w:rsidRPr="00635779">
        <w:rPr>
          <w:i/>
          <w:iCs/>
          <w:spacing w:val="-1"/>
          <w:sz w:val="28"/>
          <w:szCs w:val="28"/>
        </w:rPr>
        <w:t>Науковий</w:t>
      </w:r>
      <w:r w:rsidRPr="00635779">
        <w:rPr>
          <w:i/>
          <w:iCs/>
          <w:spacing w:val="-3"/>
          <w:sz w:val="28"/>
          <w:szCs w:val="28"/>
        </w:rPr>
        <w:t xml:space="preserve"> </w:t>
      </w:r>
      <w:r w:rsidRPr="00635779">
        <w:rPr>
          <w:i/>
          <w:iCs/>
          <w:spacing w:val="-1"/>
          <w:sz w:val="28"/>
          <w:szCs w:val="28"/>
        </w:rPr>
        <w:t>керівник:</w:t>
      </w:r>
      <w:r w:rsidRPr="00635779">
        <w:rPr>
          <w:i/>
          <w:iCs/>
          <w:sz w:val="28"/>
          <w:szCs w:val="28"/>
        </w:rPr>
        <w:t xml:space="preserve"> </w:t>
      </w:r>
      <w:r w:rsidRPr="00635779">
        <w:rPr>
          <w:i/>
          <w:iCs/>
          <w:spacing w:val="-1"/>
          <w:sz w:val="28"/>
          <w:szCs w:val="28"/>
        </w:rPr>
        <w:t>кандидат</w:t>
      </w:r>
      <w:r w:rsidRPr="00635779">
        <w:rPr>
          <w:i/>
          <w:iCs/>
          <w:spacing w:val="-4"/>
          <w:sz w:val="28"/>
          <w:szCs w:val="28"/>
        </w:rPr>
        <w:t xml:space="preserve"> </w:t>
      </w:r>
      <w:r w:rsidRPr="00635779">
        <w:rPr>
          <w:i/>
          <w:iCs/>
          <w:spacing w:val="-1"/>
          <w:sz w:val="28"/>
          <w:szCs w:val="28"/>
        </w:rPr>
        <w:t>психологічних</w:t>
      </w:r>
      <w:r w:rsidRPr="00635779">
        <w:rPr>
          <w:i/>
          <w:iCs/>
          <w:sz w:val="28"/>
          <w:szCs w:val="28"/>
        </w:rPr>
        <w:t xml:space="preserve"> </w:t>
      </w:r>
      <w:r w:rsidRPr="00635779">
        <w:rPr>
          <w:i/>
          <w:iCs/>
          <w:spacing w:val="-2"/>
          <w:sz w:val="28"/>
          <w:szCs w:val="28"/>
        </w:rPr>
        <w:t>наук,</w:t>
      </w:r>
      <w:r w:rsidRPr="00635779">
        <w:rPr>
          <w:i/>
          <w:iCs/>
          <w:sz w:val="28"/>
          <w:szCs w:val="28"/>
        </w:rPr>
        <w:t xml:space="preserve"> </w:t>
      </w:r>
      <w:r w:rsidRPr="00635779">
        <w:rPr>
          <w:i/>
          <w:iCs/>
          <w:spacing w:val="-1"/>
          <w:sz w:val="28"/>
          <w:szCs w:val="28"/>
        </w:rPr>
        <w:t xml:space="preserve">доцент </w:t>
      </w:r>
      <w:proofErr w:type="spellStart"/>
      <w:r w:rsidRPr="00635779">
        <w:rPr>
          <w:i/>
          <w:iCs/>
          <w:spacing w:val="-1"/>
          <w:sz w:val="28"/>
          <w:szCs w:val="28"/>
        </w:rPr>
        <w:t>Перепелюк</w:t>
      </w:r>
      <w:proofErr w:type="spellEnd"/>
      <w:r w:rsidRPr="00635779">
        <w:rPr>
          <w:i/>
          <w:iCs/>
          <w:sz w:val="28"/>
          <w:szCs w:val="28"/>
        </w:rPr>
        <w:t xml:space="preserve"> </w:t>
      </w:r>
      <w:r w:rsidRPr="00635779">
        <w:rPr>
          <w:i/>
          <w:iCs/>
          <w:spacing w:val="-1"/>
          <w:sz w:val="28"/>
          <w:szCs w:val="28"/>
        </w:rPr>
        <w:t>Т.Д.</w:t>
      </w:r>
    </w:p>
    <w:p w14:paraId="7FD3F53E" w14:textId="77777777" w:rsidR="00000000" w:rsidRPr="00635779" w:rsidRDefault="00717F83">
      <w:pPr>
        <w:pStyle w:val="a3"/>
        <w:kinsoku w:val="0"/>
        <w:overflowPunct w:val="0"/>
        <w:ind w:left="0" w:firstLine="0"/>
        <w:rPr>
          <w:i/>
          <w:iCs/>
          <w:sz w:val="27"/>
          <w:szCs w:val="27"/>
        </w:rPr>
      </w:pPr>
    </w:p>
    <w:p w14:paraId="01745A7E" w14:textId="77777777" w:rsidR="00000000" w:rsidRPr="00635779" w:rsidRDefault="00717F83">
      <w:pPr>
        <w:pStyle w:val="a3"/>
        <w:kinsoku w:val="0"/>
        <w:overflowPunct w:val="0"/>
        <w:spacing w:before="0" w:line="277" w:lineRule="auto"/>
        <w:ind w:right="174"/>
        <w:jc w:val="both"/>
        <w:rPr>
          <w:spacing w:val="-1"/>
          <w:sz w:val="28"/>
          <w:szCs w:val="28"/>
        </w:rPr>
      </w:pPr>
      <w:proofErr w:type="spellStart"/>
      <w:r w:rsidRPr="00635779">
        <w:rPr>
          <w:b/>
          <w:bCs/>
          <w:spacing w:val="-1"/>
          <w:sz w:val="28"/>
          <w:szCs w:val="28"/>
        </w:rPr>
        <w:t>Перепелюк</w:t>
      </w:r>
      <w:proofErr w:type="spellEnd"/>
      <w:r w:rsidRPr="00635779">
        <w:rPr>
          <w:b/>
          <w:bCs/>
          <w:spacing w:val="20"/>
          <w:sz w:val="28"/>
          <w:szCs w:val="28"/>
        </w:rPr>
        <w:t xml:space="preserve"> </w:t>
      </w:r>
      <w:r w:rsidRPr="00635779">
        <w:rPr>
          <w:b/>
          <w:bCs/>
          <w:spacing w:val="-1"/>
          <w:sz w:val="28"/>
          <w:szCs w:val="28"/>
        </w:rPr>
        <w:t>Лілія-</w:t>
      </w:r>
      <w:proofErr w:type="spellStart"/>
      <w:r w:rsidRPr="00635779">
        <w:rPr>
          <w:b/>
          <w:bCs/>
          <w:spacing w:val="-1"/>
          <w:sz w:val="28"/>
          <w:szCs w:val="28"/>
        </w:rPr>
        <w:t>Сарра</w:t>
      </w:r>
      <w:proofErr w:type="spellEnd"/>
      <w:r w:rsidRPr="00635779">
        <w:rPr>
          <w:b/>
          <w:bCs/>
          <w:spacing w:val="-1"/>
          <w:sz w:val="28"/>
          <w:szCs w:val="28"/>
        </w:rPr>
        <w:t>,</w:t>
      </w:r>
      <w:r w:rsidRPr="00635779">
        <w:rPr>
          <w:b/>
          <w:bCs/>
          <w:spacing w:val="22"/>
          <w:sz w:val="28"/>
          <w:szCs w:val="28"/>
        </w:rPr>
        <w:t xml:space="preserve"> </w:t>
      </w:r>
      <w:proofErr w:type="spellStart"/>
      <w:r w:rsidRPr="00635779">
        <w:rPr>
          <w:spacing w:val="-1"/>
          <w:sz w:val="28"/>
          <w:szCs w:val="28"/>
        </w:rPr>
        <w:t>магістрантка</w:t>
      </w:r>
      <w:proofErr w:type="spellEnd"/>
      <w:r w:rsidRPr="00635779">
        <w:rPr>
          <w:spacing w:val="20"/>
          <w:sz w:val="28"/>
          <w:szCs w:val="28"/>
        </w:rPr>
        <w:t xml:space="preserve"> </w:t>
      </w:r>
      <w:r w:rsidRPr="00635779">
        <w:rPr>
          <w:spacing w:val="-1"/>
          <w:sz w:val="28"/>
          <w:szCs w:val="28"/>
        </w:rPr>
        <w:t>Уманського</w:t>
      </w:r>
      <w:r w:rsidRPr="00635779">
        <w:rPr>
          <w:spacing w:val="22"/>
          <w:sz w:val="28"/>
          <w:szCs w:val="28"/>
        </w:rPr>
        <w:t xml:space="preserve"> </w:t>
      </w:r>
      <w:r w:rsidRPr="00635779">
        <w:rPr>
          <w:spacing w:val="-1"/>
          <w:sz w:val="28"/>
          <w:szCs w:val="28"/>
        </w:rPr>
        <w:t>державного</w:t>
      </w:r>
      <w:r w:rsidRPr="00635779">
        <w:rPr>
          <w:spacing w:val="37"/>
          <w:sz w:val="28"/>
          <w:szCs w:val="28"/>
        </w:rPr>
        <w:t xml:space="preserve"> </w:t>
      </w:r>
      <w:r w:rsidRPr="00635779">
        <w:rPr>
          <w:spacing w:val="-1"/>
          <w:sz w:val="28"/>
          <w:szCs w:val="28"/>
        </w:rPr>
        <w:t>педагогічного</w:t>
      </w:r>
      <w:r w:rsidRPr="00635779">
        <w:rPr>
          <w:spacing w:val="1"/>
          <w:sz w:val="28"/>
          <w:szCs w:val="28"/>
        </w:rPr>
        <w:t xml:space="preserve"> </w:t>
      </w:r>
      <w:r w:rsidRPr="00635779">
        <w:rPr>
          <w:spacing w:val="-1"/>
          <w:sz w:val="28"/>
          <w:szCs w:val="28"/>
        </w:rPr>
        <w:t>університету</w:t>
      </w:r>
      <w:r w:rsidRPr="00635779">
        <w:rPr>
          <w:spacing w:val="65"/>
          <w:sz w:val="28"/>
          <w:szCs w:val="28"/>
        </w:rPr>
        <w:t xml:space="preserve"> </w:t>
      </w:r>
      <w:r w:rsidRPr="00635779">
        <w:rPr>
          <w:sz w:val="28"/>
          <w:szCs w:val="28"/>
        </w:rPr>
        <w:t>імені</w:t>
      </w:r>
      <w:r w:rsidRPr="00635779">
        <w:rPr>
          <w:spacing w:val="70"/>
          <w:sz w:val="28"/>
          <w:szCs w:val="28"/>
        </w:rPr>
        <w:t xml:space="preserve"> </w:t>
      </w:r>
      <w:r w:rsidRPr="00635779">
        <w:rPr>
          <w:spacing w:val="-1"/>
          <w:sz w:val="28"/>
          <w:szCs w:val="28"/>
        </w:rPr>
        <w:t>Па</w:t>
      </w:r>
      <w:r w:rsidRPr="00635779">
        <w:rPr>
          <w:spacing w:val="-1"/>
          <w:sz w:val="28"/>
          <w:szCs w:val="28"/>
        </w:rPr>
        <w:t>вла</w:t>
      </w:r>
      <w:r w:rsidRPr="00635779">
        <w:rPr>
          <w:sz w:val="28"/>
          <w:szCs w:val="28"/>
        </w:rPr>
        <w:t xml:space="preserve"> Тичини,</w:t>
      </w:r>
      <w:r w:rsidRPr="00635779">
        <w:rPr>
          <w:spacing w:val="-1"/>
          <w:sz w:val="28"/>
          <w:szCs w:val="28"/>
        </w:rPr>
        <w:t xml:space="preserve"> </w:t>
      </w:r>
      <w:r w:rsidRPr="00635779">
        <w:rPr>
          <w:sz w:val="28"/>
          <w:szCs w:val="28"/>
        </w:rPr>
        <w:t>м.</w:t>
      </w:r>
      <w:r w:rsidRPr="00635779">
        <w:rPr>
          <w:spacing w:val="-2"/>
          <w:sz w:val="28"/>
          <w:szCs w:val="28"/>
        </w:rPr>
        <w:t xml:space="preserve"> </w:t>
      </w:r>
      <w:r w:rsidRPr="00635779">
        <w:rPr>
          <w:spacing w:val="-1"/>
          <w:sz w:val="28"/>
          <w:szCs w:val="28"/>
        </w:rPr>
        <w:t>Умань.</w:t>
      </w:r>
    </w:p>
    <w:p w14:paraId="67C036C3" w14:textId="77777777" w:rsidR="00000000" w:rsidRPr="00635779" w:rsidRDefault="00717F83">
      <w:pPr>
        <w:pStyle w:val="a3"/>
        <w:kinsoku w:val="0"/>
        <w:overflowPunct w:val="0"/>
        <w:spacing w:before="0" w:line="277" w:lineRule="auto"/>
        <w:ind w:right="174"/>
        <w:jc w:val="both"/>
        <w:rPr>
          <w:spacing w:val="-1"/>
          <w:sz w:val="28"/>
          <w:szCs w:val="28"/>
        </w:rPr>
        <w:sectPr w:rsidR="00000000" w:rsidRPr="00635779">
          <w:pgSz w:w="11910" w:h="16840"/>
          <w:pgMar w:top="1240" w:right="960" w:bottom="1060" w:left="960" w:header="653" w:footer="868" w:gutter="0"/>
          <w:cols w:space="720"/>
          <w:noEndnote/>
        </w:sectPr>
      </w:pPr>
    </w:p>
    <w:p w14:paraId="5401D060" w14:textId="77777777" w:rsidR="00000000" w:rsidRPr="00635779" w:rsidRDefault="00717F83">
      <w:pPr>
        <w:pStyle w:val="a3"/>
        <w:kinsoku w:val="0"/>
        <w:overflowPunct w:val="0"/>
        <w:spacing w:before="10"/>
        <w:ind w:left="0" w:firstLine="0"/>
        <w:rPr>
          <w:sz w:val="29"/>
          <w:szCs w:val="29"/>
        </w:rPr>
      </w:pPr>
    </w:p>
    <w:p w14:paraId="64A3C9A4" w14:textId="77777777" w:rsidR="00000000" w:rsidRPr="00635779" w:rsidRDefault="00717F83">
      <w:pPr>
        <w:pStyle w:val="a3"/>
        <w:kinsoku w:val="0"/>
        <w:overflowPunct w:val="0"/>
        <w:spacing w:before="64" w:line="275" w:lineRule="auto"/>
        <w:ind w:right="174"/>
        <w:jc w:val="both"/>
        <w:rPr>
          <w:spacing w:val="-1"/>
          <w:sz w:val="28"/>
          <w:szCs w:val="28"/>
        </w:rPr>
      </w:pPr>
      <w:proofErr w:type="spellStart"/>
      <w:r w:rsidRPr="00635779">
        <w:rPr>
          <w:b/>
          <w:bCs/>
          <w:i/>
          <w:iCs/>
          <w:spacing w:val="-1"/>
          <w:sz w:val="28"/>
          <w:szCs w:val="28"/>
        </w:rPr>
        <w:t>Перепелюк</w:t>
      </w:r>
      <w:proofErr w:type="spellEnd"/>
      <w:r w:rsidRPr="00635779">
        <w:rPr>
          <w:b/>
          <w:bCs/>
          <w:i/>
          <w:iCs/>
          <w:spacing w:val="68"/>
          <w:sz w:val="28"/>
          <w:szCs w:val="28"/>
        </w:rPr>
        <w:t xml:space="preserve"> </w:t>
      </w:r>
      <w:r w:rsidRPr="00635779">
        <w:rPr>
          <w:b/>
          <w:bCs/>
          <w:i/>
          <w:iCs/>
          <w:spacing w:val="-2"/>
          <w:sz w:val="28"/>
          <w:szCs w:val="28"/>
        </w:rPr>
        <w:t>Тетяна</w:t>
      </w:r>
      <w:r w:rsidRPr="00635779">
        <w:rPr>
          <w:b/>
          <w:bCs/>
          <w:i/>
          <w:iCs/>
          <w:spacing w:val="1"/>
          <w:sz w:val="28"/>
          <w:szCs w:val="28"/>
        </w:rPr>
        <w:t xml:space="preserve"> </w:t>
      </w:r>
      <w:r w:rsidRPr="00635779">
        <w:rPr>
          <w:b/>
          <w:bCs/>
          <w:i/>
          <w:iCs/>
          <w:spacing w:val="-1"/>
          <w:sz w:val="28"/>
          <w:szCs w:val="28"/>
        </w:rPr>
        <w:t>Дмитрівна,</w:t>
      </w:r>
      <w:r w:rsidRPr="00635779">
        <w:rPr>
          <w:b/>
          <w:bCs/>
          <w:i/>
          <w:iCs/>
          <w:spacing w:val="69"/>
          <w:sz w:val="28"/>
          <w:szCs w:val="28"/>
        </w:rPr>
        <w:t xml:space="preserve"> </w:t>
      </w:r>
      <w:r w:rsidRPr="00635779">
        <w:rPr>
          <w:spacing w:val="-1"/>
          <w:sz w:val="28"/>
          <w:szCs w:val="28"/>
        </w:rPr>
        <w:t>кандидат</w:t>
      </w:r>
      <w:r w:rsidRPr="00635779">
        <w:rPr>
          <w:spacing w:val="66"/>
          <w:sz w:val="28"/>
          <w:szCs w:val="28"/>
        </w:rPr>
        <w:t xml:space="preserve"> </w:t>
      </w:r>
      <w:r w:rsidRPr="00635779">
        <w:rPr>
          <w:spacing w:val="-1"/>
          <w:sz w:val="28"/>
          <w:szCs w:val="28"/>
        </w:rPr>
        <w:t>психологічних</w:t>
      </w:r>
      <w:r w:rsidRPr="00635779">
        <w:rPr>
          <w:spacing w:val="67"/>
          <w:sz w:val="28"/>
          <w:szCs w:val="28"/>
        </w:rPr>
        <w:t xml:space="preserve"> </w:t>
      </w:r>
      <w:r w:rsidRPr="00635779">
        <w:rPr>
          <w:spacing w:val="-1"/>
          <w:sz w:val="28"/>
          <w:szCs w:val="28"/>
        </w:rPr>
        <w:t>наук,</w:t>
      </w:r>
      <w:r w:rsidRPr="00635779">
        <w:rPr>
          <w:spacing w:val="68"/>
          <w:sz w:val="28"/>
          <w:szCs w:val="28"/>
        </w:rPr>
        <w:t xml:space="preserve"> </w:t>
      </w:r>
      <w:r w:rsidRPr="00635779">
        <w:rPr>
          <w:spacing w:val="-1"/>
          <w:sz w:val="28"/>
          <w:szCs w:val="28"/>
        </w:rPr>
        <w:t>доцент</w:t>
      </w:r>
      <w:r w:rsidRPr="00635779">
        <w:rPr>
          <w:spacing w:val="37"/>
          <w:sz w:val="28"/>
          <w:szCs w:val="28"/>
        </w:rPr>
        <w:t xml:space="preserve"> </w:t>
      </w:r>
      <w:r w:rsidRPr="00635779">
        <w:rPr>
          <w:spacing w:val="-1"/>
          <w:sz w:val="28"/>
          <w:szCs w:val="28"/>
        </w:rPr>
        <w:t>кафедри</w:t>
      </w:r>
      <w:r w:rsidRPr="00635779">
        <w:rPr>
          <w:spacing w:val="33"/>
          <w:sz w:val="28"/>
          <w:szCs w:val="28"/>
        </w:rPr>
        <w:t xml:space="preserve"> </w:t>
      </w:r>
      <w:r w:rsidRPr="00635779">
        <w:rPr>
          <w:spacing w:val="-1"/>
          <w:sz w:val="28"/>
          <w:szCs w:val="28"/>
        </w:rPr>
        <w:t>психології</w:t>
      </w:r>
      <w:r w:rsidRPr="00635779">
        <w:rPr>
          <w:spacing w:val="65"/>
          <w:sz w:val="28"/>
          <w:szCs w:val="28"/>
        </w:rPr>
        <w:t xml:space="preserve"> </w:t>
      </w:r>
      <w:r w:rsidRPr="00635779">
        <w:rPr>
          <w:spacing w:val="-1"/>
          <w:sz w:val="28"/>
          <w:szCs w:val="28"/>
        </w:rPr>
        <w:t>Уманського</w:t>
      </w:r>
      <w:r w:rsidRPr="00635779">
        <w:rPr>
          <w:spacing w:val="33"/>
          <w:sz w:val="28"/>
          <w:szCs w:val="28"/>
        </w:rPr>
        <w:t xml:space="preserve"> </w:t>
      </w:r>
      <w:r w:rsidRPr="00635779">
        <w:rPr>
          <w:spacing w:val="-1"/>
          <w:sz w:val="28"/>
          <w:szCs w:val="28"/>
        </w:rPr>
        <w:t>державного</w:t>
      </w:r>
      <w:r w:rsidRPr="00635779">
        <w:rPr>
          <w:spacing w:val="31"/>
          <w:sz w:val="28"/>
          <w:szCs w:val="28"/>
        </w:rPr>
        <w:t xml:space="preserve"> </w:t>
      </w:r>
      <w:r w:rsidRPr="00635779">
        <w:rPr>
          <w:spacing w:val="-1"/>
          <w:sz w:val="28"/>
          <w:szCs w:val="28"/>
        </w:rPr>
        <w:t>педагогічного</w:t>
      </w:r>
      <w:r w:rsidRPr="00635779">
        <w:rPr>
          <w:spacing w:val="33"/>
          <w:sz w:val="28"/>
          <w:szCs w:val="28"/>
        </w:rPr>
        <w:t xml:space="preserve"> </w:t>
      </w:r>
      <w:r w:rsidRPr="00635779">
        <w:rPr>
          <w:spacing w:val="-1"/>
          <w:sz w:val="28"/>
          <w:szCs w:val="28"/>
        </w:rPr>
        <w:t>університету</w:t>
      </w:r>
      <w:r w:rsidRPr="00635779">
        <w:rPr>
          <w:spacing w:val="28"/>
          <w:sz w:val="28"/>
          <w:szCs w:val="28"/>
        </w:rPr>
        <w:t xml:space="preserve"> </w:t>
      </w:r>
      <w:r w:rsidRPr="00635779">
        <w:rPr>
          <w:spacing w:val="-1"/>
          <w:sz w:val="28"/>
          <w:szCs w:val="28"/>
        </w:rPr>
        <w:t>імені</w:t>
      </w:r>
      <w:r w:rsidRPr="00635779">
        <w:rPr>
          <w:spacing w:val="49"/>
          <w:sz w:val="28"/>
          <w:szCs w:val="28"/>
        </w:rPr>
        <w:t xml:space="preserve"> </w:t>
      </w:r>
      <w:r w:rsidRPr="00635779">
        <w:rPr>
          <w:spacing w:val="-1"/>
          <w:sz w:val="28"/>
          <w:szCs w:val="28"/>
        </w:rPr>
        <w:t>Павла</w:t>
      </w:r>
      <w:r w:rsidRPr="00635779">
        <w:rPr>
          <w:sz w:val="28"/>
          <w:szCs w:val="28"/>
        </w:rPr>
        <w:t xml:space="preserve"> </w:t>
      </w:r>
      <w:r w:rsidRPr="00635779">
        <w:rPr>
          <w:spacing w:val="-1"/>
          <w:sz w:val="28"/>
          <w:szCs w:val="28"/>
        </w:rPr>
        <w:t xml:space="preserve">Тичини, </w:t>
      </w:r>
      <w:r w:rsidRPr="00635779">
        <w:rPr>
          <w:sz w:val="28"/>
          <w:szCs w:val="28"/>
        </w:rPr>
        <w:t>м.</w:t>
      </w:r>
      <w:r w:rsidRPr="00635779">
        <w:rPr>
          <w:spacing w:val="-2"/>
          <w:sz w:val="28"/>
          <w:szCs w:val="28"/>
        </w:rPr>
        <w:t xml:space="preserve"> </w:t>
      </w:r>
      <w:r w:rsidRPr="00635779">
        <w:rPr>
          <w:spacing w:val="-1"/>
          <w:sz w:val="28"/>
          <w:szCs w:val="28"/>
        </w:rPr>
        <w:t>Умань.</w:t>
      </w:r>
    </w:p>
    <w:p w14:paraId="7A7B7F74" w14:textId="77777777" w:rsidR="00000000" w:rsidRPr="00635779" w:rsidRDefault="00717F83">
      <w:pPr>
        <w:pStyle w:val="a3"/>
        <w:kinsoku w:val="0"/>
        <w:overflowPunct w:val="0"/>
        <w:spacing w:before="4"/>
        <w:ind w:left="0" w:firstLine="0"/>
        <w:rPr>
          <w:sz w:val="23"/>
          <w:szCs w:val="23"/>
        </w:rPr>
      </w:pPr>
    </w:p>
    <w:p w14:paraId="6ED56E0A" w14:textId="77777777" w:rsidR="00000000" w:rsidRPr="00635779" w:rsidRDefault="00717F83">
      <w:pPr>
        <w:pStyle w:val="a3"/>
        <w:kinsoku w:val="0"/>
        <w:overflowPunct w:val="0"/>
        <w:spacing w:before="0" w:line="275" w:lineRule="auto"/>
        <w:ind w:right="173"/>
        <w:jc w:val="both"/>
        <w:rPr>
          <w:spacing w:val="-1"/>
          <w:sz w:val="28"/>
          <w:szCs w:val="28"/>
        </w:rPr>
      </w:pPr>
      <w:proofErr w:type="spellStart"/>
      <w:r w:rsidRPr="00635779">
        <w:rPr>
          <w:b/>
          <w:bCs/>
          <w:spacing w:val="-1"/>
          <w:sz w:val="28"/>
          <w:szCs w:val="28"/>
        </w:rPr>
        <w:t>Ревва</w:t>
      </w:r>
      <w:proofErr w:type="spellEnd"/>
      <w:r w:rsidRPr="00635779">
        <w:rPr>
          <w:b/>
          <w:bCs/>
          <w:spacing w:val="63"/>
          <w:sz w:val="28"/>
          <w:szCs w:val="28"/>
        </w:rPr>
        <w:t xml:space="preserve"> </w:t>
      </w:r>
      <w:r w:rsidRPr="00635779">
        <w:rPr>
          <w:b/>
          <w:bCs/>
          <w:spacing w:val="-1"/>
          <w:sz w:val="28"/>
          <w:szCs w:val="28"/>
        </w:rPr>
        <w:t>Сергій</w:t>
      </w:r>
      <w:r w:rsidRPr="00635779">
        <w:rPr>
          <w:b/>
          <w:bCs/>
          <w:spacing w:val="62"/>
          <w:sz w:val="28"/>
          <w:szCs w:val="28"/>
        </w:rPr>
        <w:t xml:space="preserve"> </w:t>
      </w:r>
      <w:r w:rsidRPr="00635779">
        <w:rPr>
          <w:b/>
          <w:bCs/>
          <w:spacing w:val="-1"/>
          <w:sz w:val="28"/>
          <w:szCs w:val="28"/>
        </w:rPr>
        <w:t>Миколайович,</w:t>
      </w:r>
      <w:r w:rsidRPr="00635779">
        <w:rPr>
          <w:b/>
          <w:bCs/>
          <w:spacing w:val="63"/>
          <w:sz w:val="28"/>
          <w:szCs w:val="28"/>
        </w:rPr>
        <w:t xml:space="preserve"> </w:t>
      </w:r>
      <w:r w:rsidRPr="00635779">
        <w:rPr>
          <w:spacing w:val="-1"/>
          <w:sz w:val="28"/>
          <w:szCs w:val="28"/>
        </w:rPr>
        <w:t>магістрант</w:t>
      </w:r>
      <w:r w:rsidRPr="00635779">
        <w:rPr>
          <w:spacing w:val="62"/>
          <w:sz w:val="28"/>
          <w:szCs w:val="28"/>
        </w:rPr>
        <w:t xml:space="preserve"> </w:t>
      </w:r>
      <w:r w:rsidRPr="00635779">
        <w:rPr>
          <w:spacing w:val="-1"/>
          <w:sz w:val="28"/>
          <w:szCs w:val="28"/>
        </w:rPr>
        <w:t>Уманськ</w:t>
      </w:r>
      <w:r w:rsidRPr="00635779">
        <w:rPr>
          <w:spacing w:val="-1"/>
          <w:sz w:val="28"/>
          <w:szCs w:val="28"/>
        </w:rPr>
        <w:t>ого</w:t>
      </w:r>
      <w:r w:rsidRPr="00635779">
        <w:rPr>
          <w:spacing w:val="64"/>
          <w:sz w:val="28"/>
          <w:szCs w:val="28"/>
        </w:rPr>
        <w:t xml:space="preserve"> </w:t>
      </w:r>
      <w:r w:rsidRPr="00635779">
        <w:rPr>
          <w:spacing w:val="-1"/>
          <w:sz w:val="28"/>
          <w:szCs w:val="28"/>
        </w:rPr>
        <w:t>державного</w:t>
      </w:r>
      <w:r w:rsidRPr="00635779">
        <w:rPr>
          <w:spacing w:val="27"/>
          <w:sz w:val="28"/>
          <w:szCs w:val="28"/>
        </w:rPr>
        <w:t xml:space="preserve"> </w:t>
      </w:r>
      <w:r w:rsidRPr="00635779">
        <w:rPr>
          <w:spacing w:val="-1"/>
          <w:sz w:val="28"/>
          <w:szCs w:val="28"/>
        </w:rPr>
        <w:t>педагогічного</w:t>
      </w:r>
      <w:r w:rsidRPr="00635779">
        <w:rPr>
          <w:spacing w:val="1"/>
          <w:sz w:val="28"/>
          <w:szCs w:val="28"/>
        </w:rPr>
        <w:t xml:space="preserve"> </w:t>
      </w:r>
      <w:r w:rsidRPr="00635779">
        <w:rPr>
          <w:spacing w:val="-1"/>
          <w:sz w:val="28"/>
          <w:szCs w:val="28"/>
        </w:rPr>
        <w:t>університету</w:t>
      </w:r>
      <w:r w:rsidRPr="00635779">
        <w:rPr>
          <w:spacing w:val="-4"/>
          <w:sz w:val="28"/>
          <w:szCs w:val="28"/>
        </w:rPr>
        <w:t xml:space="preserve"> </w:t>
      </w:r>
      <w:r w:rsidRPr="00635779">
        <w:rPr>
          <w:sz w:val="28"/>
          <w:szCs w:val="28"/>
        </w:rPr>
        <w:t>імені</w:t>
      </w:r>
      <w:r w:rsidRPr="00635779">
        <w:rPr>
          <w:spacing w:val="1"/>
          <w:sz w:val="28"/>
          <w:szCs w:val="28"/>
        </w:rPr>
        <w:t xml:space="preserve"> </w:t>
      </w:r>
      <w:r w:rsidRPr="00635779">
        <w:rPr>
          <w:spacing w:val="-1"/>
          <w:sz w:val="28"/>
          <w:szCs w:val="28"/>
        </w:rPr>
        <w:t>Павла</w:t>
      </w:r>
      <w:r w:rsidRPr="00635779">
        <w:rPr>
          <w:spacing w:val="-3"/>
          <w:sz w:val="28"/>
          <w:szCs w:val="28"/>
        </w:rPr>
        <w:t xml:space="preserve"> </w:t>
      </w:r>
      <w:r w:rsidRPr="00635779">
        <w:rPr>
          <w:sz w:val="28"/>
          <w:szCs w:val="28"/>
        </w:rPr>
        <w:t>Тичини,</w:t>
      </w:r>
      <w:r w:rsidRPr="00635779">
        <w:rPr>
          <w:spacing w:val="-1"/>
          <w:sz w:val="28"/>
          <w:szCs w:val="28"/>
        </w:rPr>
        <w:t xml:space="preserve"> </w:t>
      </w:r>
      <w:r w:rsidRPr="00635779">
        <w:rPr>
          <w:sz w:val="28"/>
          <w:szCs w:val="28"/>
        </w:rPr>
        <w:t>м.</w:t>
      </w:r>
      <w:r w:rsidRPr="00635779">
        <w:rPr>
          <w:spacing w:val="-2"/>
          <w:sz w:val="28"/>
          <w:szCs w:val="28"/>
        </w:rPr>
        <w:t xml:space="preserve"> </w:t>
      </w:r>
      <w:r w:rsidRPr="00635779">
        <w:rPr>
          <w:spacing w:val="-1"/>
          <w:sz w:val="28"/>
          <w:szCs w:val="28"/>
        </w:rPr>
        <w:t>Умань.</w:t>
      </w:r>
    </w:p>
    <w:p w14:paraId="0CEB5ADD" w14:textId="77777777" w:rsidR="00000000" w:rsidRPr="00635779" w:rsidRDefault="00717F83">
      <w:pPr>
        <w:pStyle w:val="a3"/>
        <w:kinsoku w:val="0"/>
        <w:overflowPunct w:val="0"/>
        <w:ind w:left="881" w:firstLine="0"/>
        <w:rPr>
          <w:sz w:val="28"/>
          <w:szCs w:val="28"/>
        </w:rPr>
      </w:pPr>
      <w:r w:rsidRPr="00635779">
        <w:rPr>
          <w:i/>
          <w:iCs/>
          <w:spacing w:val="-1"/>
          <w:sz w:val="28"/>
          <w:szCs w:val="28"/>
        </w:rPr>
        <w:t>Науковий</w:t>
      </w:r>
      <w:r w:rsidRPr="00635779">
        <w:rPr>
          <w:i/>
          <w:iCs/>
          <w:spacing w:val="-3"/>
          <w:sz w:val="28"/>
          <w:szCs w:val="28"/>
        </w:rPr>
        <w:t xml:space="preserve"> </w:t>
      </w:r>
      <w:r w:rsidRPr="00635779">
        <w:rPr>
          <w:i/>
          <w:iCs/>
          <w:spacing w:val="-1"/>
          <w:sz w:val="28"/>
          <w:szCs w:val="28"/>
        </w:rPr>
        <w:t>керівник:</w:t>
      </w:r>
      <w:r w:rsidRPr="00635779">
        <w:rPr>
          <w:i/>
          <w:iCs/>
          <w:sz w:val="28"/>
          <w:szCs w:val="28"/>
        </w:rPr>
        <w:t xml:space="preserve"> </w:t>
      </w:r>
      <w:r w:rsidRPr="00635779">
        <w:rPr>
          <w:i/>
          <w:iCs/>
          <w:spacing w:val="-1"/>
          <w:sz w:val="28"/>
          <w:szCs w:val="28"/>
        </w:rPr>
        <w:t>кандидат</w:t>
      </w:r>
      <w:r w:rsidRPr="00635779">
        <w:rPr>
          <w:i/>
          <w:iCs/>
          <w:spacing w:val="-4"/>
          <w:sz w:val="28"/>
          <w:szCs w:val="28"/>
        </w:rPr>
        <w:t xml:space="preserve"> </w:t>
      </w:r>
      <w:r w:rsidRPr="00635779">
        <w:rPr>
          <w:i/>
          <w:iCs/>
          <w:spacing w:val="-1"/>
          <w:sz w:val="28"/>
          <w:szCs w:val="28"/>
        </w:rPr>
        <w:t>психологічних</w:t>
      </w:r>
      <w:r w:rsidRPr="00635779">
        <w:rPr>
          <w:i/>
          <w:iCs/>
          <w:sz w:val="28"/>
          <w:szCs w:val="28"/>
        </w:rPr>
        <w:t xml:space="preserve"> </w:t>
      </w:r>
      <w:r w:rsidRPr="00635779">
        <w:rPr>
          <w:i/>
          <w:iCs/>
          <w:spacing w:val="-2"/>
          <w:sz w:val="28"/>
          <w:szCs w:val="28"/>
        </w:rPr>
        <w:t>наук</w:t>
      </w:r>
      <w:r w:rsidRPr="00635779">
        <w:rPr>
          <w:i/>
          <w:iCs/>
          <w:spacing w:val="2"/>
          <w:sz w:val="28"/>
          <w:szCs w:val="28"/>
        </w:rPr>
        <w:t xml:space="preserve"> </w:t>
      </w:r>
      <w:proofErr w:type="spellStart"/>
      <w:r w:rsidRPr="00635779">
        <w:rPr>
          <w:i/>
          <w:iCs/>
          <w:spacing w:val="-1"/>
          <w:sz w:val="28"/>
          <w:szCs w:val="28"/>
        </w:rPr>
        <w:t>Гуртовенко</w:t>
      </w:r>
      <w:proofErr w:type="spellEnd"/>
      <w:r w:rsidRPr="00635779">
        <w:rPr>
          <w:i/>
          <w:iCs/>
          <w:spacing w:val="1"/>
          <w:sz w:val="28"/>
          <w:szCs w:val="28"/>
        </w:rPr>
        <w:t xml:space="preserve"> </w:t>
      </w:r>
      <w:r w:rsidRPr="00635779">
        <w:rPr>
          <w:i/>
          <w:iCs/>
          <w:spacing w:val="-1"/>
          <w:sz w:val="28"/>
          <w:szCs w:val="28"/>
        </w:rPr>
        <w:t>Н.В.</w:t>
      </w:r>
    </w:p>
    <w:p w14:paraId="3C09930C" w14:textId="77777777" w:rsidR="00000000" w:rsidRPr="00635779" w:rsidRDefault="00717F83">
      <w:pPr>
        <w:pStyle w:val="a3"/>
        <w:kinsoku w:val="0"/>
        <w:overflowPunct w:val="0"/>
        <w:spacing w:before="4"/>
        <w:ind w:left="0" w:firstLine="0"/>
        <w:rPr>
          <w:i/>
          <w:iCs/>
          <w:sz w:val="27"/>
          <w:szCs w:val="27"/>
        </w:rPr>
      </w:pPr>
    </w:p>
    <w:p w14:paraId="565B0721" w14:textId="77777777" w:rsidR="00000000" w:rsidRPr="00635779" w:rsidRDefault="00717F83">
      <w:pPr>
        <w:pStyle w:val="a3"/>
        <w:kinsoku w:val="0"/>
        <w:overflowPunct w:val="0"/>
        <w:spacing w:before="0" w:line="275" w:lineRule="auto"/>
        <w:ind w:right="172"/>
        <w:jc w:val="both"/>
        <w:rPr>
          <w:spacing w:val="-1"/>
          <w:sz w:val="28"/>
          <w:szCs w:val="28"/>
        </w:rPr>
      </w:pPr>
      <w:r w:rsidRPr="00635779">
        <w:rPr>
          <w:b/>
          <w:bCs/>
          <w:spacing w:val="-1"/>
          <w:sz w:val="28"/>
          <w:szCs w:val="28"/>
        </w:rPr>
        <w:t>Репа</w:t>
      </w:r>
      <w:r w:rsidRPr="00635779">
        <w:rPr>
          <w:b/>
          <w:bCs/>
          <w:spacing w:val="11"/>
          <w:sz w:val="28"/>
          <w:szCs w:val="28"/>
        </w:rPr>
        <w:t xml:space="preserve"> </w:t>
      </w:r>
      <w:r w:rsidRPr="00635779">
        <w:rPr>
          <w:b/>
          <w:bCs/>
          <w:spacing w:val="-1"/>
          <w:sz w:val="28"/>
          <w:szCs w:val="28"/>
        </w:rPr>
        <w:t>Ярослава</w:t>
      </w:r>
      <w:r w:rsidRPr="00635779">
        <w:rPr>
          <w:b/>
          <w:bCs/>
          <w:spacing w:val="9"/>
          <w:sz w:val="28"/>
          <w:szCs w:val="28"/>
        </w:rPr>
        <w:t xml:space="preserve"> </w:t>
      </w:r>
      <w:r w:rsidRPr="00635779">
        <w:rPr>
          <w:b/>
          <w:bCs/>
          <w:spacing w:val="-1"/>
          <w:sz w:val="28"/>
          <w:szCs w:val="28"/>
        </w:rPr>
        <w:t>Олександрівна,</w:t>
      </w:r>
      <w:r w:rsidRPr="00635779">
        <w:rPr>
          <w:b/>
          <w:bCs/>
          <w:spacing w:val="11"/>
          <w:sz w:val="28"/>
          <w:szCs w:val="28"/>
        </w:rPr>
        <w:t xml:space="preserve"> </w:t>
      </w:r>
      <w:r w:rsidRPr="00635779">
        <w:rPr>
          <w:spacing w:val="-1"/>
          <w:sz w:val="28"/>
          <w:szCs w:val="28"/>
        </w:rPr>
        <w:t>здобувач</w:t>
      </w:r>
      <w:r w:rsidRPr="00635779">
        <w:rPr>
          <w:spacing w:val="11"/>
          <w:sz w:val="28"/>
          <w:szCs w:val="28"/>
        </w:rPr>
        <w:t xml:space="preserve"> </w:t>
      </w:r>
      <w:r w:rsidRPr="00635779">
        <w:rPr>
          <w:spacing w:val="-1"/>
          <w:sz w:val="28"/>
          <w:szCs w:val="28"/>
        </w:rPr>
        <w:t>освіти</w:t>
      </w:r>
      <w:r w:rsidRPr="00635779">
        <w:rPr>
          <w:spacing w:val="12"/>
          <w:sz w:val="28"/>
          <w:szCs w:val="28"/>
        </w:rPr>
        <w:t xml:space="preserve"> </w:t>
      </w:r>
      <w:r w:rsidRPr="00635779">
        <w:rPr>
          <w:spacing w:val="-1"/>
          <w:sz w:val="28"/>
          <w:szCs w:val="28"/>
        </w:rPr>
        <w:t>Уманського</w:t>
      </w:r>
      <w:r w:rsidRPr="00635779">
        <w:rPr>
          <w:spacing w:val="10"/>
          <w:sz w:val="28"/>
          <w:szCs w:val="28"/>
        </w:rPr>
        <w:t xml:space="preserve"> </w:t>
      </w:r>
      <w:r w:rsidRPr="00635779">
        <w:rPr>
          <w:spacing w:val="-1"/>
          <w:sz w:val="28"/>
          <w:szCs w:val="28"/>
        </w:rPr>
        <w:t>державного</w:t>
      </w:r>
      <w:r w:rsidRPr="00635779">
        <w:rPr>
          <w:spacing w:val="41"/>
          <w:sz w:val="28"/>
          <w:szCs w:val="28"/>
        </w:rPr>
        <w:t xml:space="preserve"> </w:t>
      </w:r>
      <w:r w:rsidRPr="00635779">
        <w:rPr>
          <w:spacing w:val="-1"/>
          <w:sz w:val="28"/>
          <w:szCs w:val="28"/>
        </w:rPr>
        <w:t>педагогічного</w:t>
      </w:r>
      <w:r w:rsidRPr="00635779">
        <w:rPr>
          <w:spacing w:val="1"/>
          <w:sz w:val="28"/>
          <w:szCs w:val="28"/>
        </w:rPr>
        <w:t xml:space="preserve"> </w:t>
      </w:r>
      <w:r w:rsidRPr="00635779">
        <w:rPr>
          <w:spacing w:val="-1"/>
          <w:sz w:val="28"/>
          <w:szCs w:val="28"/>
        </w:rPr>
        <w:t>університету</w:t>
      </w:r>
      <w:r w:rsidRPr="00635779">
        <w:rPr>
          <w:spacing w:val="-4"/>
          <w:sz w:val="28"/>
          <w:szCs w:val="28"/>
        </w:rPr>
        <w:t xml:space="preserve"> </w:t>
      </w:r>
      <w:r w:rsidRPr="00635779">
        <w:rPr>
          <w:sz w:val="28"/>
          <w:szCs w:val="28"/>
        </w:rPr>
        <w:t>імені</w:t>
      </w:r>
      <w:r w:rsidRPr="00635779">
        <w:rPr>
          <w:spacing w:val="1"/>
          <w:sz w:val="28"/>
          <w:szCs w:val="28"/>
        </w:rPr>
        <w:t xml:space="preserve"> </w:t>
      </w:r>
      <w:r w:rsidRPr="00635779">
        <w:rPr>
          <w:spacing w:val="-1"/>
          <w:sz w:val="28"/>
          <w:szCs w:val="28"/>
        </w:rPr>
        <w:t>Павла</w:t>
      </w:r>
      <w:r w:rsidRPr="00635779">
        <w:rPr>
          <w:spacing w:val="-3"/>
          <w:sz w:val="28"/>
          <w:szCs w:val="28"/>
        </w:rPr>
        <w:t xml:space="preserve"> </w:t>
      </w:r>
      <w:r w:rsidRPr="00635779">
        <w:rPr>
          <w:sz w:val="28"/>
          <w:szCs w:val="28"/>
        </w:rPr>
        <w:t>Тичини,</w:t>
      </w:r>
      <w:r w:rsidRPr="00635779">
        <w:rPr>
          <w:spacing w:val="-1"/>
          <w:sz w:val="28"/>
          <w:szCs w:val="28"/>
        </w:rPr>
        <w:t xml:space="preserve"> </w:t>
      </w:r>
      <w:r w:rsidRPr="00635779">
        <w:rPr>
          <w:sz w:val="28"/>
          <w:szCs w:val="28"/>
        </w:rPr>
        <w:t>м.</w:t>
      </w:r>
      <w:r w:rsidRPr="00635779">
        <w:rPr>
          <w:spacing w:val="-2"/>
          <w:sz w:val="28"/>
          <w:szCs w:val="28"/>
        </w:rPr>
        <w:t xml:space="preserve"> </w:t>
      </w:r>
      <w:r w:rsidRPr="00635779">
        <w:rPr>
          <w:spacing w:val="-1"/>
          <w:sz w:val="28"/>
          <w:szCs w:val="28"/>
        </w:rPr>
        <w:t>Ум</w:t>
      </w:r>
      <w:r w:rsidRPr="00635779">
        <w:rPr>
          <w:spacing w:val="-1"/>
          <w:sz w:val="28"/>
          <w:szCs w:val="28"/>
        </w:rPr>
        <w:t>ань.</w:t>
      </w:r>
    </w:p>
    <w:p w14:paraId="7D2D59AC" w14:textId="77777777" w:rsidR="00000000" w:rsidRPr="00635779" w:rsidRDefault="00717F83">
      <w:pPr>
        <w:pStyle w:val="a3"/>
        <w:kinsoku w:val="0"/>
        <w:overflowPunct w:val="0"/>
        <w:spacing w:before="2"/>
        <w:ind w:left="881" w:firstLine="0"/>
        <w:rPr>
          <w:sz w:val="28"/>
          <w:szCs w:val="28"/>
        </w:rPr>
      </w:pPr>
      <w:r w:rsidRPr="00635779">
        <w:rPr>
          <w:i/>
          <w:iCs/>
          <w:spacing w:val="-1"/>
          <w:sz w:val="28"/>
          <w:szCs w:val="28"/>
        </w:rPr>
        <w:t>Науковий</w:t>
      </w:r>
      <w:r w:rsidRPr="00635779">
        <w:rPr>
          <w:i/>
          <w:iCs/>
          <w:spacing w:val="-3"/>
          <w:sz w:val="28"/>
          <w:szCs w:val="28"/>
        </w:rPr>
        <w:t xml:space="preserve"> </w:t>
      </w:r>
      <w:r w:rsidRPr="00635779">
        <w:rPr>
          <w:i/>
          <w:iCs/>
          <w:spacing w:val="-1"/>
          <w:sz w:val="28"/>
          <w:szCs w:val="28"/>
        </w:rPr>
        <w:t>керівник:</w:t>
      </w:r>
      <w:r w:rsidRPr="00635779">
        <w:rPr>
          <w:i/>
          <w:iCs/>
          <w:sz w:val="28"/>
          <w:szCs w:val="28"/>
        </w:rPr>
        <w:t xml:space="preserve"> </w:t>
      </w:r>
      <w:r w:rsidRPr="00635779">
        <w:rPr>
          <w:i/>
          <w:iCs/>
          <w:spacing w:val="-1"/>
          <w:sz w:val="28"/>
          <w:szCs w:val="28"/>
        </w:rPr>
        <w:t>кандидат</w:t>
      </w:r>
      <w:r w:rsidRPr="00635779">
        <w:rPr>
          <w:i/>
          <w:iCs/>
          <w:spacing w:val="-4"/>
          <w:sz w:val="28"/>
          <w:szCs w:val="28"/>
        </w:rPr>
        <w:t xml:space="preserve"> </w:t>
      </w:r>
      <w:r w:rsidRPr="00635779">
        <w:rPr>
          <w:i/>
          <w:iCs/>
          <w:spacing w:val="-1"/>
          <w:sz w:val="28"/>
          <w:szCs w:val="28"/>
        </w:rPr>
        <w:t>психологічних</w:t>
      </w:r>
      <w:r w:rsidRPr="00635779">
        <w:rPr>
          <w:i/>
          <w:iCs/>
          <w:sz w:val="28"/>
          <w:szCs w:val="28"/>
        </w:rPr>
        <w:t xml:space="preserve"> </w:t>
      </w:r>
      <w:r w:rsidRPr="00635779">
        <w:rPr>
          <w:i/>
          <w:iCs/>
          <w:spacing w:val="-2"/>
          <w:sz w:val="28"/>
          <w:szCs w:val="28"/>
        </w:rPr>
        <w:t>наук</w:t>
      </w:r>
      <w:r w:rsidRPr="00635779">
        <w:rPr>
          <w:i/>
          <w:iCs/>
          <w:spacing w:val="2"/>
          <w:sz w:val="28"/>
          <w:szCs w:val="28"/>
        </w:rPr>
        <w:t xml:space="preserve"> </w:t>
      </w:r>
      <w:r w:rsidRPr="00635779">
        <w:rPr>
          <w:i/>
          <w:iCs/>
          <w:spacing w:val="-1"/>
          <w:sz w:val="28"/>
          <w:szCs w:val="28"/>
        </w:rPr>
        <w:t>Дудник</w:t>
      </w:r>
      <w:r w:rsidRPr="00635779">
        <w:rPr>
          <w:i/>
          <w:iCs/>
          <w:sz w:val="28"/>
          <w:szCs w:val="28"/>
        </w:rPr>
        <w:t xml:space="preserve"> </w:t>
      </w:r>
      <w:r w:rsidRPr="00635779">
        <w:rPr>
          <w:i/>
          <w:iCs/>
          <w:spacing w:val="-1"/>
          <w:sz w:val="28"/>
          <w:szCs w:val="28"/>
        </w:rPr>
        <w:t>О.А.</w:t>
      </w:r>
    </w:p>
    <w:p w14:paraId="4FD60FC6" w14:textId="77777777" w:rsidR="00000000" w:rsidRPr="00635779" w:rsidRDefault="00717F83">
      <w:pPr>
        <w:pStyle w:val="a3"/>
        <w:kinsoku w:val="0"/>
        <w:overflowPunct w:val="0"/>
        <w:spacing w:before="4"/>
        <w:ind w:left="0" w:firstLine="0"/>
        <w:rPr>
          <w:i/>
          <w:iCs/>
          <w:sz w:val="27"/>
          <w:szCs w:val="27"/>
        </w:rPr>
      </w:pPr>
    </w:p>
    <w:p w14:paraId="6227F52C" w14:textId="77777777" w:rsidR="00000000" w:rsidRPr="00635779" w:rsidRDefault="00717F83">
      <w:pPr>
        <w:pStyle w:val="a3"/>
        <w:kinsoku w:val="0"/>
        <w:overflowPunct w:val="0"/>
        <w:spacing w:before="0" w:line="275" w:lineRule="auto"/>
        <w:ind w:right="173"/>
        <w:jc w:val="both"/>
        <w:rPr>
          <w:spacing w:val="-1"/>
          <w:sz w:val="28"/>
          <w:szCs w:val="28"/>
        </w:rPr>
      </w:pPr>
      <w:proofErr w:type="spellStart"/>
      <w:r w:rsidRPr="00635779">
        <w:rPr>
          <w:b/>
          <w:bCs/>
          <w:spacing w:val="-1"/>
          <w:sz w:val="28"/>
          <w:szCs w:val="28"/>
        </w:rPr>
        <w:t>Сароян</w:t>
      </w:r>
      <w:proofErr w:type="spellEnd"/>
      <w:r w:rsidRPr="00635779">
        <w:rPr>
          <w:b/>
          <w:bCs/>
          <w:spacing w:val="1"/>
          <w:sz w:val="28"/>
          <w:szCs w:val="28"/>
        </w:rPr>
        <w:t xml:space="preserve"> </w:t>
      </w:r>
      <w:r w:rsidRPr="00635779">
        <w:rPr>
          <w:b/>
          <w:bCs/>
          <w:spacing w:val="-1"/>
          <w:sz w:val="28"/>
          <w:szCs w:val="28"/>
        </w:rPr>
        <w:t>Софія</w:t>
      </w:r>
      <w:r w:rsidRPr="00635779">
        <w:rPr>
          <w:b/>
          <w:bCs/>
          <w:spacing w:val="2"/>
          <w:sz w:val="28"/>
          <w:szCs w:val="28"/>
        </w:rPr>
        <w:t xml:space="preserve"> </w:t>
      </w:r>
      <w:proofErr w:type="spellStart"/>
      <w:r w:rsidRPr="00635779">
        <w:rPr>
          <w:b/>
          <w:bCs/>
          <w:spacing w:val="-1"/>
          <w:sz w:val="28"/>
          <w:szCs w:val="28"/>
        </w:rPr>
        <w:t>Мгерівна</w:t>
      </w:r>
      <w:proofErr w:type="spellEnd"/>
      <w:r w:rsidRPr="00635779">
        <w:rPr>
          <w:b/>
          <w:bCs/>
          <w:spacing w:val="-1"/>
          <w:sz w:val="28"/>
          <w:szCs w:val="28"/>
        </w:rPr>
        <w:t>,</w:t>
      </w:r>
      <w:r w:rsidRPr="00635779">
        <w:rPr>
          <w:b/>
          <w:bCs/>
          <w:spacing w:val="3"/>
          <w:sz w:val="28"/>
          <w:szCs w:val="28"/>
        </w:rPr>
        <w:t xml:space="preserve"> </w:t>
      </w:r>
      <w:r w:rsidRPr="00635779">
        <w:rPr>
          <w:spacing w:val="-1"/>
          <w:sz w:val="28"/>
          <w:szCs w:val="28"/>
        </w:rPr>
        <w:t>здобувач</w:t>
      </w:r>
      <w:r w:rsidRPr="00635779">
        <w:rPr>
          <w:spacing w:val="3"/>
          <w:sz w:val="28"/>
          <w:szCs w:val="28"/>
        </w:rPr>
        <w:t xml:space="preserve"> </w:t>
      </w:r>
      <w:r w:rsidRPr="00635779">
        <w:rPr>
          <w:sz w:val="28"/>
          <w:szCs w:val="28"/>
        </w:rPr>
        <w:t>освіти</w:t>
      </w:r>
      <w:r w:rsidRPr="00635779">
        <w:rPr>
          <w:spacing w:val="6"/>
          <w:sz w:val="28"/>
          <w:szCs w:val="28"/>
        </w:rPr>
        <w:t xml:space="preserve"> </w:t>
      </w:r>
      <w:r w:rsidRPr="00635779">
        <w:rPr>
          <w:spacing w:val="-1"/>
          <w:sz w:val="28"/>
          <w:szCs w:val="28"/>
        </w:rPr>
        <w:t>Уманського</w:t>
      </w:r>
      <w:r w:rsidRPr="00635779">
        <w:rPr>
          <w:spacing w:val="4"/>
          <w:sz w:val="28"/>
          <w:szCs w:val="28"/>
        </w:rPr>
        <w:t xml:space="preserve"> </w:t>
      </w:r>
      <w:r w:rsidRPr="00635779">
        <w:rPr>
          <w:spacing w:val="-1"/>
          <w:sz w:val="28"/>
          <w:szCs w:val="28"/>
        </w:rPr>
        <w:t>державного</w:t>
      </w:r>
      <w:r w:rsidRPr="00635779">
        <w:rPr>
          <w:spacing w:val="37"/>
          <w:sz w:val="28"/>
          <w:szCs w:val="28"/>
        </w:rPr>
        <w:t xml:space="preserve"> </w:t>
      </w:r>
      <w:r w:rsidRPr="00635779">
        <w:rPr>
          <w:spacing w:val="-1"/>
          <w:sz w:val="28"/>
          <w:szCs w:val="28"/>
        </w:rPr>
        <w:t>педагогічного</w:t>
      </w:r>
      <w:r w:rsidRPr="00635779">
        <w:rPr>
          <w:spacing w:val="70"/>
          <w:sz w:val="28"/>
          <w:szCs w:val="28"/>
        </w:rPr>
        <w:t xml:space="preserve"> </w:t>
      </w:r>
      <w:r w:rsidRPr="00635779">
        <w:rPr>
          <w:spacing w:val="-1"/>
          <w:sz w:val="28"/>
          <w:szCs w:val="28"/>
        </w:rPr>
        <w:t>університету</w:t>
      </w:r>
      <w:r w:rsidRPr="00635779">
        <w:rPr>
          <w:spacing w:val="-4"/>
          <w:sz w:val="28"/>
          <w:szCs w:val="28"/>
        </w:rPr>
        <w:t xml:space="preserve"> </w:t>
      </w:r>
      <w:r w:rsidRPr="00635779">
        <w:rPr>
          <w:sz w:val="28"/>
          <w:szCs w:val="28"/>
        </w:rPr>
        <w:t>імені</w:t>
      </w:r>
      <w:r w:rsidRPr="00635779">
        <w:rPr>
          <w:spacing w:val="1"/>
          <w:sz w:val="28"/>
          <w:szCs w:val="28"/>
        </w:rPr>
        <w:t xml:space="preserve"> </w:t>
      </w:r>
      <w:r w:rsidRPr="00635779">
        <w:rPr>
          <w:spacing w:val="-1"/>
          <w:sz w:val="28"/>
          <w:szCs w:val="28"/>
        </w:rPr>
        <w:t>Павла</w:t>
      </w:r>
      <w:r w:rsidRPr="00635779">
        <w:rPr>
          <w:spacing w:val="-3"/>
          <w:sz w:val="28"/>
          <w:szCs w:val="28"/>
        </w:rPr>
        <w:t xml:space="preserve"> </w:t>
      </w:r>
      <w:r w:rsidRPr="00635779">
        <w:rPr>
          <w:spacing w:val="-1"/>
          <w:sz w:val="28"/>
          <w:szCs w:val="28"/>
        </w:rPr>
        <w:t xml:space="preserve">Тичини, </w:t>
      </w:r>
      <w:r w:rsidRPr="00635779">
        <w:rPr>
          <w:sz w:val="28"/>
          <w:szCs w:val="28"/>
        </w:rPr>
        <w:t>м.</w:t>
      </w:r>
      <w:r w:rsidRPr="00635779">
        <w:rPr>
          <w:spacing w:val="-2"/>
          <w:sz w:val="28"/>
          <w:szCs w:val="28"/>
        </w:rPr>
        <w:t xml:space="preserve"> </w:t>
      </w:r>
      <w:r w:rsidRPr="00635779">
        <w:rPr>
          <w:spacing w:val="-1"/>
          <w:sz w:val="28"/>
          <w:szCs w:val="28"/>
        </w:rPr>
        <w:t>Умань.</w:t>
      </w:r>
    </w:p>
    <w:p w14:paraId="31F57572" w14:textId="77777777" w:rsidR="00000000" w:rsidRPr="00635779" w:rsidRDefault="00717F83">
      <w:pPr>
        <w:pStyle w:val="a3"/>
        <w:kinsoku w:val="0"/>
        <w:overflowPunct w:val="0"/>
        <w:ind w:left="881" w:firstLine="0"/>
        <w:rPr>
          <w:sz w:val="28"/>
          <w:szCs w:val="28"/>
        </w:rPr>
      </w:pPr>
      <w:r w:rsidRPr="00635779">
        <w:rPr>
          <w:i/>
          <w:iCs/>
          <w:spacing w:val="-1"/>
          <w:sz w:val="28"/>
          <w:szCs w:val="28"/>
        </w:rPr>
        <w:t>Науковий</w:t>
      </w:r>
      <w:r w:rsidRPr="00635779">
        <w:rPr>
          <w:i/>
          <w:iCs/>
          <w:spacing w:val="-3"/>
          <w:sz w:val="28"/>
          <w:szCs w:val="28"/>
        </w:rPr>
        <w:t xml:space="preserve"> </w:t>
      </w:r>
      <w:r w:rsidRPr="00635779">
        <w:rPr>
          <w:i/>
          <w:iCs/>
          <w:spacing w:val="-1"/>
          <w:sz w:val="28"/>
          <w:szCs w:val="28"/>
        </w:rPr>
        <w:t>керівник:</w:t>
      </w:r>
      <w:r w:rsidRPr="00635779">
        <w:rPr>
          <w:i/>
          <w:iCs/>
          <w:sz w:val="28"/>
          <w:szCs w:val="28"/>
        </w:rPr>
        <w:t xml:space="preserve"> </w:t>
      </w:r>
      <w:r w:rsidRPr="00635779">
        <w:rPr>
          <w:i/>
          <w:iCs/>
          <w:spacing w:val="-1"/>
          <w:sz w:val="28"/>
          <w:szCs w:val="28"/>
        </w:rPr>
        <w:t>викладач</w:t>
      </w:r>
      <w:r w:rsidRPr="00635779">
        <w:rPr>
          <w:i/>
          <w:iCs/>
          <w:sz w:val="28"/>
          <w:szCs w:val="28"/>
        </w:rPr>
        <w:t xml:space="preserve"> </w:t>
      </w:r>
      <w:proofErr w:type="spellStart"/>
      <w:r w:rsidRPr="00635779">
        <w:rPr>
          <w:i/>
          <w:iCs/>
          <w:spacing w:val="-1"/>
          <w:sz w:val="28"/>
          <w:szCs w:val="28"/>
        </w:rPr>
        <w:t>Лівандовська</w:t>
      </w:r>
      <w:proofErr w:type="spellEnd"/>
      <w:r w:rsidRPr="00635779">
        <w:rPr>
          <w:i/>
          <w:iCs/>
          <w:spacing w:val="1"/>
          <w:sz w:val="28"/>
          <w:szCs w:val="28"/>
        </w:rPr>
        <w:t xml:space="preserve"> </w:t>
      </w:r>
      <w:r w:rsidRPr="00635779">
        <w:rPr>
          <w:i/>
          <w:iCs/>
          <w:spacing w:val="-1"/>
          <w:sz w:val="28"/>
          <w:szCs w:val="28"/>
        </w:rPr>
        <w:t>І.А.</w:t>
      </w:r>
    </w:p>
    <w:p w14:paraId="30A775CD" w14:textId="77777777" w:rsidR="00000000" w:rsidRPr="00635779" w:rsidRDefault="00717F83">
      <w:pPr>
        <w:pStyle w:val="a3"/>
        <w:kinsoku w:val="0"/>
        <w:overflowPunct w:val="0"/>
        <w:spacing w:before="4"/>
        <w:ind w:left="0" w:firstLine="0"/>
        <w:rPr>
          <w:i/>
          <w:iCs/>
          <w:sz w:val="27"/>
          <w:szCs w:val="27"/>
        </w:rPr>
      </w:pPr>
    </w:p>
    <w:p w14:paraId="235EF5B8" w14:textId="77777777" w:rsidR="00000000" w:rsidRPr="00635779" w:rsidRDefault="00717F83">
      <w:pPr>
        <w:pStyle w:val="a3"/>
        <w:kinsoku w:val="0"/>
        <w:overflowPunct w:val="0"/>
        <w:spacing w:before="0" w:line="275" w:lineRule="auto"/>
        <w:ind w:right="173"/>
        <w:jc w:val="both"/>
        <w:rPr>
          <w:sz w:val="28"/>
          <w:szCs w:val="28"/>
        </w:rPr>
      </w:pPr>
      <w:proofErr w:type="spellStart"/>
      <w:r w:rsidRPr="00635779">
        <w:rPr>
          <w:b/>
          <w:bCs/>
          <w:spacing w:val="-1"/>
          <w:sz w:val="28"/>
          <w:szCs w:val="28"/>
        </w:rPr>
        <w:t>Скаженюк</w:t>
      </w:r>
      <w:proofErr w:type="spellEnd"/>
      <w:r w:rsidRPr="00635779">
        <w:rPr>
          <w:b/>
          <w:bCs/>
          <w:spacing w:val="38"/>
          <w:sz w:val="28"/>
          <w:szCs w:val="28"/>
        </w:rPr>
        <w:t xml:space="preserve"> </w:t>
      </w:r>
      <w:r w:rsidRPr="00635779">
        <w:rPr>
          <w:b/>
          <w:bCs/>
          <w:spacing w:val="-1"/>
          <w:sz w:val="28"/>
          <w:szCs w:val="28"/>
        </w:rPr>
        <w:t>Вікторія</w:t>
      </w:r>
      <w:r w:rsidRPr="00635779">
        <w:rPr>
          <w:b/>
          <w:bCs/>
          <w:spacing w:val="38"/>
          <w:sz w:val="28"/>
          <w:szCs w:val="28"/>
        </w:rPr>
        <w:t xml:space="preserve"> </w:t>
      </w:r>
      <w:r w:rsidRPr="00635779">
        <w:rPr>
          <w:b/>
          <w:bCs/>
          <w:spacing w:val="-1"/>
          <w:sz w:val="28"/>
          <w:szCs w:val="28"/>
        </w:rPr>
        <w:t>Миколаї</w:t>
      </w:r>
      <w:r w:rsidRPr="00635779">
        <w:rPr>
          <w:b/>
          <w:bCs/>
          <w:spacing w:val="-1"/>
          <w:sz w:val="28"/>
          <w:szCs w:val="28"/>
        </w:rPr>
        <w:t>вна,</w:t>
      </w:r>
      <w:r w:rsidRPr="00635779">
        <w:rPr>
          <w:b/>
          <w:bCs/>
          <w:spacing w:val="36"/>
          <w:sz w:val="28"/>
          <w:szCs w:val="28"/>
        </w:rPr>
        <w:t xml:space="preserve"> </w:t>
      </w:r>
      <w:r w:rsidRPr="00635779">
        <w:rPr>
          <w:spacing w:val="-1"/>
          <w:sz w:val="28"/>
          <w:szCs w:val="28"/>
        </w:rPr>
        <w:t>здобувач</w:t>
      </w:r>
      <w:r w:rsidRPr="00635779">
        <w:rPr>
          <w:spacing w:val="39"/>
          <w:sz w:val="28"/>
          <w:szCs w:val="28"/>
        </w:rPr>
        <w:t xml:space="preserve"> </w:t>
      </w:r>
      <w:r w:rsidRPr="00635779">
        <w:rPr>
          <w:spacing w:val="-1"/>
          <w:sz w:val="28"/>
          <w:szCs w:val="28"/>
        </w:rPr>
        <w:t>освіти</w:t>
      </w:r>
      <w:r w:rsidRPr="00635779">
        <w:rPr>
          <w:spacing w:val="41"/>
          <w:sz w:val="28"/>
          <w:szCs w:val="28"/>
        </w:rPr>
        <w:t xml:space="preserve"> </w:t>
      </w:r>
      <w:r w:rsidRPr="00635779">
        <w:rPr>
          <w:spacing w:val="-1"/>
          <w:sz w:val="28"/>
          <w:szCs w:val="28"/>
        </w:rPr>
        <w:t>Уманського</w:t>
      </w:r>
      <w:r w:rsidRPr="00635779">
        <w:rPr>
          <w:spacing w:val="43"/>
          <w:sz w:val="28"/>
          <w:szCs w:val="28"/>
        </w:rPr>
        <w:t xml:space="preserve"> </w:t>
      </w:r>
      <w:r w:rsidRPr="00635779">
        <w:rPr>
          <w:spacing w:val="-1"/>
          <w:sz w:val="28"/>
          <w:szCs w:val="28"/>
        </w:rPr>
        <w:t>державного</w:t>
      </w:r>
      <w:r w:rsidRPr="00635779">
        <w:rPr>
          <w:spacing w:val="1"/>
          <w:sz w:val="28"/>
          <w:szCs w:val="28"/>
        </w:rPr>
        <w:t xml:space="preserve"> </w:t>
      </w:r>
      <w:r w:rsidRPr="00635779">
        <w:rPr>
          <w:spacing w:val="-1"/>
          <w:sz w:val="28"/>
          <w:szCs w:val="28"/>
        </w:rPr>
        <w:t>педагогічного</w:t>
      </w:r>
      <w:r w:rsidRPr="00635779">
        <w:rPr>
          <w:spacing w:val="70"/>
          <w:sz w:val="28"/>
          <w:szCs w:val="28"/>
        </w:rPr>
        <w:t xml:space="preserve"> </w:t>
      </w:r>
      <w:r w:rsidRPr="00635779">
        <w:rPr>
          <w:spacing w:val="-1"/>
          <w:sz w:val="28"/>
          <w:szCs w:val="28"/>
        </w:rPr>
        <w:t>університету</w:t>
      </w:r>
      <w:r w:rsidRPr="00635779">
        <w:rPr>
          <w:spacing w:val="-4"/>
          <w:sz w:val="28"/>
          <w:szCs w:val="28"/>
        </w:rPr>
        <w:t xml:space="preserve"> </w:t>
      </w:r>
      <w:r w:rsidRPr="00635779">
        <w:rPr>
          <w:spacing w:val="-1"/>
          <w:sz w:val="28"/>
          <w:szCs w:val="28"/>
        </w:rPr>
        <w:t>імені</w:t>
      </w:r>
      <w:r w:rsidRPr="00635779">
        <w:rPr>
          <w:spacing w:val="1"/>
          <w:sz w:val="28"/>
          <w:szCs w:val="28"/>
        </w:rPr>
        <w:t xml:space="preserve"> </w:t>
      </w:r>
      <w:r w:rsidRPr="00635779">
        <w:rPr>
          <w:spacing w:val="-1"/>
          <w:sz w:val="28"/>
          <w:szCs w:val="28"/>
        </w:rPr>
        <w:t>Павла</w:t>
      </w:r>
      <w:r w:rsidRPr="00635779">
        <w:rPr>
          <w:sz w:val="28"/>
          <w:szCs w:val="28"/>
        </w:rPr>
        <w:t xml:space="preserve"> </w:t>
      </w:r>
      <w:r w:rsidRPr="00635779">
        <w:rPr>
          <w:spacing w:val="-2"/>
          <w:sz w:val="28"/>
          <w:szCs w:val="28"/>
        </w:rPr>
        <w:t>Тичини,</w:t>
      </w:r>
      <w:r w:rsidRPr="00635779">
        <w:rPr>
          <w:spacing w:val="-1"/>
          <w:sz w:val="28"/>
          <w:szCs w:val="28"/>
        </w:rPr>
        <w:t xml:space="preserve"> </w:t>
      </w:r>
      <w:r w:rsidRPr="00635779">
        <w:rPr>
          <w:sz w:val="28"/>
          <w:szCs w:val="28"/>
        </w:rPr>
        <w:t>м.</w:t>
      </w:r>
      <w:r w:rsidRPr="00635779">
        <w:rPr>
          <w:spacing w:val="-2"/>
          <w:sz w:val="28"/>
          <w:szCs w:val="28"/>
        </w:rPr>
        <w:t xml:space="preserve"> </w:t>
      </w:r>
      <w:r w:rsidRPr="00635779">
        <w:rPr>
          <w:sz w:val="28"/>
          <w:szCs w:val="28"/>
        </w:rPr>
        <w:t>Умань.</w:t>
      </w:r>
    </w:p>
    <w:p w14:paraId="0D0548D2" w14:textId="77777777" w:rsidR="00000000" w:rsidRPr="00635779" w:rsidRDefault="00717F83">
      <w:pPr>
        <w:pStyle w:val="a3"/>
        <w:kinsoku w:val="0"/>
        <w:overflowPunct w:val="0"/>
        <w:spacing w:before="4"/>
        <w:ind w:left="0" w:firstLine="0"/>
        <w:rPr>
          <w:sz w:val="23"/>
          <w:szCs w:val="23"/>
        </w:rPr>
      </w:pPr>
    </w:p>
    <w:p w14:paraId="1EC763E0" w14:textId="77777777" w:rsidR="00000000" w:rsidRPr="00635779" w:rsidRDefault="00717F83">
      <w:pPr>
        <w:pStyle w:val="a3"/>
        <w:kinsoku w:val="0"/>
        <w:overflowPunct w:val="0"/>
        <w:spacing w:before="0" w:line="275" w:lineRule="auto"/>
        <w:ind w:right="177"/>
        <w:jc w:val="both"/>
        <w:rPr>
          <w:spacing w:val="-1"/>
          <w:sz w:val="28"/>
          <w:szCs w:val="28"/>
        </w:rPr>
      </w:pPr>
      <w:proofErr w:type="spellStart"/>
      <w:r w:rsidRPr="00635779">
        <w:rPr>
          <w:b/>
          <w:bCs/>
          <w:i/>
          <w:iCs/>
          <w:spacing w:val="-1"/>
          <w:sz w:val="28"/>
          <w:szCs w:val="28"/>
        </w:rPr>
        <w:t>Смалиус</w:t>
      </w:r>
      <w:proofErr w:type="spellEnd"/>
      <w:r w:rsidRPr="00635779">
        <w:rPr>
          <w:b/>
          <w:bCs/>
          <w:i/>
          <w:iCs/>
          <w:spacing w:val="8"/>
          <w:sz w:val="28"/>
          <w:szCs w:val="28"/>
        </w:rPr>
        <w:t xml:space="preserve"> </w:t>
      </w:r>
      <w:r w:rsidRPr="00635779">
        <w:rPr>
          <w:b/>
          <w:bCs/>
          <w:i/>
          <w:iCs/>
          <w:spacing w:val="-1"/>
          <w:sz w:val="28"/>
          <w:szCs w:val="28"/>
        </w:rPr>
        <w:t>Людмила</w:t>
      </w:r>
      <w:r w:rsidRPr="00635779">
        <w:rPr>
          <w:b/>
          <w:bCs/>
          <w:i/>
          <w:iCs/>
          <w:spacing w:val="7"/>
          <w:sz w:val="28"/>
          <w:szCs w:val="28"/>
        </w:rPr>
        <w:t xml:space="preserve"> </w:t>
      </w:r>
      <w:r w:rsidRPr="00635779">
        <w:rPr>
          <w:b/>
          <w:bCs/>
          <w:i/>
          <w:iCs/>
          <w:spacing w:val="-1"/>
          <w:sz w:val="28"/>
          <w:szCs w:val="28"/>
        </w:rPr>
        <w:t>Никифорівна,</w:t>
      </w:r>
      <w:r w:rsidRPr="00635779">
        <w:rPr>
          <w:b/>
          <w:bCs/>
          <w:i/>
          <w:iCs/>
          <w:spacing w:val="8"/>
          <w:sz w:val="28"/>
          <w:szCs w:val="28"/>
        </w:rPr>
        <w:t xml:space="preserve"> </w:t>
      </w:r>
      <w:r w:rsidRPr="00635779">
        <w:rPr>
          <w:spacing w:val="-1"/>
          <w:sz w:val="28"/>
          <w:szCs w:val="28"/>
        </w:rPr>
        <w:t>кандидат</w:t>
      </w:r>
      <w:r w:rsidRPr="00635779">
        <w:rPr>
          <w:spacing w:val="6"/>
          <w:sz w:val="28"/>
          <w:szCs w:val="28"/>
        </w:rPr>
        <w:t xml:space="preserve"> </w:t>
      </w:r>
      <w:r w:rsidRPr="00635779">
        <w:rPr>
          <w:spacing w:val="-1"/>
          <w:sz w:val="28"/>
          <w:szCs w:val="28"/>
        </w:rPr>
        <w:t>психологічних</w:t>
      </w:r>
      <w:r w:rsidRPr="00635779">
        <w:rPr>
          <w:spacing w:val="7"/>
          <w:sz w:val="28"/>
          <w:szCs w:val="28"/>
        </w:rPr>
        <w:t xml:space="preserve"> </w:t>
      </w:r>
      <w:r w:rsidRPr="00635779">
        <w:rPr>
          <w:spacing w:val="-1"/>
          <w:sz w:val="28"/>
          <w:szCs w:val="28"/>
        </w:rPr>
        <w:t>наук,</w:t>
      </w:r>
      <w:r w:rsidRPr="00635779">
        <w:rPr>
          <w:spacing w:val="8"/>
          <w:sz w:val="28"/>
          <w:szCs w:val="28"/>
        </w:rPr>
        <w:t xml:space="preserve"> </w:t>
      </w:r>
      <w:r w:rsidRPr="00635779">
        <w:rPr>
          <w:spacing w:val="-1"/>
          <w:sz w:val="28"/>
          <w:szCs w:val="28"/>
        </w:rPr>
        <w:t>старший</w:t>
      </w:r>
      <w:r w:rsidRPr="00635779">
        <w:rPr>
          <w:spacing w:val="65"/>
          <w:sz w:val="28"/>
          <w:szCs w:val="28"/>
        </w:rPr>
        <w:t xml:space="preserve"> </w:t>
      </w:r>
      <w:r w:rsidRPr="00635779">
        <w:rPr>
          <w:spacing w:val="-1"/>
          <w:sz w:val="28"/>
          <w:szCs w:val="28"/>
        </w:rPr>
        <w:t>викладач</w:t>
      </w:r>
      <w:r w:rsidRPr="00635779">
        <w:rPr>
          <w:spacing w:val="62"/>
          <w:sz w:val="28"/>
          <w:szCs w:val="28"/>
        </w:rPr>
        <w:t xml:space="preserve"> </w:t>
      </w:r>
      <w:r w:rsidRPr="00635779">
        <w:rPr>
          <w:spacing w:val="-1"/>
          <w:sz w:val="28"/>
          <w:szCs w:val="28"/>
        </w:rPr>
        <w:t>кафедри</w:t>
      </w:r>
      <w:r w:rsidRPr="00635779">
        <w:rPr>
          <w:spacing w:val="60"/>
          <w:sz w:val="28"/>
          <w:szCs w:val="28"/>
        </w:rPr>
        <w:t xml:space="preserve"> </w:t>
      </w:r>
      <w:r w:rsidRPr="00635779">
        <w:rPr>
          <w:spacing w:val="-1"/>
          <w:sz w:val="28"/>
          <w:szCs w:val="28"/>
        </w:rPr>
        <w:t>психології</w:t>
      </w:r>
      <w:r w:rsidRPr="00635779">
        <w:rPr>
          <w:spacing w:val="60"/>
          <w:sz w:val="28"/>
          <w:szCs w:val="28"/>
        </w:rPr>
        <w:t xml:space="preserve"> </w:t>
      </w:r>
      <w:r w:rsidRPr="00635779">
        <w:rPr>
          <w:spacing w:val="-1"/>
          <w:sz w:val="28"/>
          <w:szCs w:val="28"/>
        </w:rPr>
        <w:t>Черкаського</w:t>
      </w:r>
      <w:r w:rsidRPr="00635779">
        <w:rPr>
          <w:spacing w:val="54"/>
          <w:sz w:val="28"/>
          <w:szCs w:val="28"/>
        </w:rPr>
        <w:t xml:space="preserve"> </w:t>
      </w:r>
      <w:r w:rsidRPr="00635779">
        <w:rPr>
          <w:spacing w:val="-1"/>
          <w:sz w:val="28"/>
          <w:szCs w:val="28"/>
        </w:rPr>
        <w:t>національного</w:t>
      </w:r>
      <w:r w:rsidRPr="00635779">
        <w:rPr>
          <w:spacing w:val="62"/>
          <w:sz w:val="28"/>
          <w:szCs w:val="28"/>
        </w:rPr>
        <w:t xml:space="preserve"> </w:t>
      </w:r>
      <w:r w:rsidRPr="00635779">
        <w:rPr>
          <w:spacing w:val="-1"/>
          <w:sz w:val="28"/>
          <w:szCs w:val="28"/>
        </w:rPr>
        <w:t>університету</w:t>
      </w:r>
      <w:r w:rsidRPr="00635779">
        <w:rPr>
          <w:spacing w:val="57"/>
          <w:sz w:val="28"/>
          <w:szCs w:val="28"/>
        </w:rPr>
        <w:t xml:space="preserve"> </w:t>
      </w:r>
      <w:r w:rsidRPr="00635779">
        <w:rPr>
          <w:spacing w:val="-1"/>
          <w:sz w:val="28"/>
          <w:szCs w:val="28"/>
        </w:rPr>
        <w:t>імені</w:t>
      </w:r>
      <w:r w:rsidRPr="00635779">
        <w:rPr>
          <w:spacing w:val="43"/>
          <w:sz w:val="28"/>
          <w:szCs w:val="28"/>
        </w:rPr>
        <w:t xml:space="preserve"> </w:t>
      </w:r>
      <w:r w:rsidRPr="00635779">
        <w:rPr>
          <w:spacing w:val="-1"/>
          <w:sz w:val="28"/>
          <w:szCs w:val="28"/>
        </w:rPr>
        <w:t>Богдана</w:t>
      </w:r>
      <w:r w:rsidRPr="00635779">
        <w:rPr>
          <w:sz w:val="28"/>
          <w:szCs w:val="28"/>
        </w:rPr>
        <w:t xml:space="preserve"> </w:t>
      </w:r>
      <w:r w:rsidRPr="00635779">
        <w:rPr>
          <w:spacing w:val="-1"/>
          <w:sz w:val="28"/>
          <w:szCs w:val="28"/>
        </w:rPr>
        <w:t>Хмельни</w:t>
      </w:r>
      <w:r w:rsidRPr="00635779">
        <w:rPr>
          <w:spacing w:val="-1"/>
          <w:sz w:val="28"/>
          <w:szCs w:val="28"/>
        </w:rPr>
        <w:t xml:space="preserve">цького, </w:t>
      </w:r>
      <w:r w:rsidRPr="00635779">
        <w:rPr>
          <w:sz w:val="28"/>
          <w:szCs w:val="28"/>
        </w:rPr>
        <w:t>м.</w:t>
      </w:r>
      <w:r w:rsidRPr="00635779">
        <w:rPr>
          <w:spacing w:val="-2"/>
          <w:sz w:val="28"/>
          <w:szCs w:val="28"/>
        </w:rPr>
        <w:t xml:space="preserve"> </w:t>
      </w:r>
      <w:r w:rsidRPr="00635779">
        <w:rPr>
          <w:spacing w:val="-1"/>
          <w:sz w:val="28"/>
          <w:szCs w:val="28"/>
        </w:rPr>
        <w:t>Черкаси.</w:t>
      </w:r>
    </w:p>
    <w:p w14:paraId="624F5C11" w14:textId="77777777" w:rsidR="00000000" w:rsidRPr="00635779" w:rsidRDefault="00717F83">
      <w:pPr>
        <w:pStyle w:val="a3"/>
        <w:kinsoku w:val="0"/>
        <w:overflowPunct w:val="0"/>
        <w:spacing w:before="3"/>
        <w:ind w:left="0" w:firstLine="0"/>
        <w:rPr>
          <w:sz w:val="23"/>
          <w:szCs w:val="23"/>
        </w:rPr>
      </w:pPr>
    </w:p>
    <w:p w14:paraId="198BF442" w14:textId="77777777" w:rsidR="00000000" w:rsidRPr="00635779" w:rsidRDefault="00717F83">
      <w:pPr>
        <w:pStyle w:val="a3"/>
        <w:kinsoku w:val="0"/>
        <w:overflowPunct w:val="0"/>
        <w:spacing w:before="0" w:line="275" w:lineRule="auto"/>
        <w:ind w:right="170"/>
        <w:jc w:val="both"/>
        <w:rPr>
          <w:sz w:val="28"/>
          <w:szCs w:val="28"/>
        </w:rPr>
      </w:pPr>
      <w:proofErr w:type="spellStart"/>
      <w:r w:rsidRPr="00635779">
        <w:rPr>
          <w:b/>
          <w:bCs/>
          <w:spacing w:val="-1"/>
          <w:sz w:val="28"/>
          <w:szCs w:val="28"/>
        </w:rPr>
        <w:t>Станішевська</w:t>
      </w:r>
      <w:proofErr w:type="spellEnd"/>
      <w:r w:rsidRPr="00635779">
        <w:rPr>
          <w:b/>
          <w:bCs/>
          <w:spacing w:val="24"/>
          <w:sz w:val="28"/>
          <w:szCs w:val="28"/>
        </w:rPr>
        <w:t xml:space="preserve"> </w:t>
      </w:r>
      <w:r w:rsidRPr="00635779">
        <w:rPr>
          <w:b/>
          <w:bCs/>
          <w:spacing w:val="-1"/>
          <w:sz w:val="28"/>
          <w:szCs w:val="28"/>
        </w:rPr>
        <w:t>Вікторія</w:t>
      </w:r>
      <w:r w:rsidRPr="00635779">
        <w:rPr>
          <w:b/>
          <w:bCs/>
          <w:spacing w:val="23"/>
          <w:sz w:val="28"/>
          <w:szCs w:val="28"/>
        </w:rPr>
        <w:t xml:space="preserve"> </w:t>
      </w:r>
      <w:r w:rsidRPr="00635779">
        <w:rPr>
          <w:b/>
          <w:bCs/>
          <w:spacing w:val="-1"/>
          <w:sz w:val="28"/>
          <w:szCs w:val="28"/>
        </w:rPr>
        <w:t>Іванівна,</w:t>
      </w:r>
      <w:r w:rsidRPr="00635779">
        <w:rPr>
          <w:b/>
          <w:bCs/>
          <w:spacing w:val="24"/>
          <w:sz w:val="28"/>
          <w:szCs w:val="28"/>
        </w:rPr>
        <w:t xml:space="preserve"> </w:t>
      </w:r>
      <w:r w:rsidRPr="00635779">
        <w:rPr>
          <w:spacing w:val="-1"/>
          <w:sz w:val="28"/>
          <w:szCs w:val="28"/>
        </w:rPr>
        <w:t>викладач</w:t>
      </w:r>
      <w:r w:rsidRPr="00635779">
        <w:rPr>
          <w:spacing w:val="24"/>
          <w:sz w:val="28"/>
          <w:szCs w:val="28"/>
        </w:rPr>
        <w:t xml:space="preserve"> </w:t>
      </w:r>
      <w:r w:rsidRPr="00635779">
        <w:rPr>
          <w:spacing w:val="-1"/>
          <w:sz w:val="28"/>
          <w:szCs w:val="28"/>
        </w:rPr>
        <w:t>кафедри</w:t>
      </w:r>
      <w:r w:rsidRPr="00635779">
        <w:rPr>
          <w:spacing w:val="25"/>
          <w:sz w:val="28"/>
          <w:szCs w:val="28"/>
        </w:rPr>
        <w:t xml:space="preserve"> </w:t>
      </w:r>
      <w:r w:rsidRPr="00635779">
        <w:rPr>
          <w:spacing w:val="-2"/>
          <w:sz w:val="28"/>
          <w:szCs w:val="28"/>
        </w:rPr>
        <w:t>психології</w:t>
      </w:r>
      <w:r w:rsidRPr="00635779">
        <w:rPr>
          <w:spacing w:val="67"/>
          <w:sz w:val="28"/>
          <w:szCs w:val="28"/>
        </w:rPr>
        <w:t xml:space="preserve"> </w:t>
      </w:r>
      <w:r w:rsidRPr="00635779">
        <w:rPr>
          <w:spacing w:val="-1"/>
          <w:sz w:val="28"/>
          <w:szCs w:val="28"/>
        </w:rPr>
        <w:t>Уманського</w:t>
      </w:r>
      <w:r w:rsidRPr="00635779">
        <w:rPr>
          <w:sz w:val="28"/>
          <w:szCs w:val="28"/>
        </w:rPr>
        <w:t xml:space="preserve"> </w:t>
      </w:r>
      <w:r w:rsidRPr="00635779">
        <w:rPr>
          <w:spacing w:val="1"/>
          <w:sz w:val="28"/>
          <w:szCs w:val="28"/>
        </w:rPr>
        <w:t xml:space="preserve"> </w:t>
      </w:r>
      <w:r w:rsidRPr="00635779">
        <w:rPr>
          <w:spacing w:val="-1"/>
          <w:sz w:val="28"/>
          <w:szCs w:val="28"/>
        </w:rPr>
        <w:t>державного</w:t>
      </w:r>
      <w:r w:rsidRPr="00635779">
        <w:rPr>
          <w:sz w:val="28"/>
          <w:szCs w:val="28"/>
        </w:rPr>
        <w:t xml:space="preserve"> </w:t>
      </w:r>
      <w:r w:rsidRPr="00635779">
        <w:rPr>
          <w:spacing w:val="1"/>
          <w:sz w:val="28"/>
          <w:szCs w:val="28"/>
        </w:rPr>
        <w:t xml:space="preserve"> </w:t>
      </w:r>
      <w:r w:rsidRPr="00635779">
        <w:rPr>
          <w:spacing w:val="-2"/>
          <w:sz w:val="28"/>
          <w:szCs w:val="28"/>
        </w:rPr>
        <w:t>педагогічного</w:t>
      </w:r>
      <w:r w:rsidRPr="00635779">
        <w:rPr>
          <w:sz w:val="28"/>
          <w:szCs w:val="28"/>
        </w:rPr>
        <w:t xml:space="preserve">  </w:t>
      </w:r>
      <w:r w:rsidRPr="00635779">
        <w:rPr>
          <w:spacing w:val="1"/>
          <w:sz w:val="28"/>
          <w:szCs w:val="28"/>
        </w:rPr>
        <w:t xml:space="preserve"> </w:t>
      </w:r>
      <w:r w:rsidRPr="00635779">
        <w:rPr>
          <w:spacing w:val="-1"/>
          <w:sz w:val="28"/>
          <w:szCs w:val="28"/>
        </w:rPr>
        <w:t>університету</w:t>
      </w:r>
      <w:r w:rsidRPr="00635779">
        <w:rPr>
          <w:sz w:val="28"/>
          <w:szCs w:val="28"/>
        </w:rPr>
        <w:t xml:space="preserve"> </w:t>
      </w:r>
      <w:r w:rsidRPr="00635779">
        <w:rPr>
          <w:spacing w:val="66"/>
          <w:sz w:val="28"/>
          <w:szCs w:val="28"/>
        </w:rPr>
        <w:t xml:space="preserve"> </w:t>
      </w:r>
      <w:r w:rsidRPr="00635779">
        <w:rPr>
          <w:sz w:val="28"/>
          <w:szCs w:val="28"/>
        </w:rPr>
        <w:t xml:space="preserve">імені  </w:t>
      </w:r>
      <w:r w:rsidRPr="00635779">
        <w:rPr>
          <w:spacing w:val="1"/>
          <w:sz w:val="28"/>
          <w:szCs w:val="28"/>
        </w:rPr>
        <w:t xml:space="preserve"> </w:t>
      </w:r>
      <w:r w:rsidRPr="00635779">
        <w:rPr>
          <w:spacing w:val="-1"/>
          <w:sz w:val="28"/>
          <w:szCs w:val="28"/>
        </w:rPr>
        <w:t>Павла</w:t>
      </w:r>
      <w:r w:rsidRPr="00635779">
        <w:rPr>
          <w:sz w:val="28"/>
          <w:szCs w:val="28"/>
        </w:rPr>
        <w:t xml:space="preserve">  </w:t>
      </w:r>
      <w:r w:rsidRPr="00635779">
        <w:rPr>
          <w:spacing w:val="1"/>
          <w:sz w:val="28"/>
          <w:szCs w:val="28"/>
        </w:rPr>
        <w:t xml:space="preserve"> </w:t>
      </w:r>
      <w:r w:rsidRPr="00635779">
        <w:rPr>
          <w:sz w:val="28"/>
          <w:szCs w:val="28"/>
        </w:rPr>
        <w:t>Тичини,</w:t>
      </w:r>
      <w:r w:rsidRPr="00635779">
        <w:rPr>
          <w:spacing w:val="57"/>
          <w:sz w:val="28"/>
          <w:szCs w:val="28"/>
        </w:rPr>
        <w:t xml:space="preserve"> </w:t>
      </w:r>
      <w:r w:rsidRPr="00635779">
        <w:rPr>
          <w:spacing w:val="-1"/>
          <w:sz w:val="28"/>
          <w:szCs w:val="28"/>
        </w:rPr>
        <w:t xml:space="preserve">м. </w:t>
      </w:r>
      <w:r w:rsidRPr="00635779">
        <w:rPr>
          <w:sz w:val="28"/>
          <w:szCs w:val="28"/>
        </w:rPr>
        <w:t>Умань.</w:t>
      </w:r>
    </w:p>
    <w:p w14:paraId="29265A06" w14:textId="77777777" w:rsidR="00000000" w:rsidRPr="00635779" w:rsidRDefault="00717F83">
      <w:pPr>
        <w:pStyle w:val="a3"/>
        <w:kinsoku w:val="0"/>
        <w:overflowPunct w:val="0"/>
        <w:spacing w:before="4"/>
        <w:ind w:left="0" w:firstLine="0"/>
        <w:rPr>
          <w:sz w:val="23"/>
          <w:szCs w:val="23"/>
        </w:rPr>
      </w:pPr>
    </w:p>
    <w:p w14:paraId="3F586E0C" w14:textId="77777777" w:rsidR="00000000" w:rsidRPr="00635779" w:rsidRDefault="00717F83">
      <w:pPr>
        <w:pStyle w:val="a3"/>
        <w:kinsoku w:val="0"/>
        <w:overflowPunct w:val="0"/>
        <w:spacing w:before="0" w:line="275" w:lineRule="auto"/>
        <w:ind w:right="172"/>
        <w:jc w:val="both"/>
        <w:rPr>
          <w:sz w:val="28"/>
          <w:szCs w:val="28"/>
        </w:rPr>
      </w:pPr>
      <w:r w:rsidRPr="00635779">
        <w:rPr>
          <w:b/>
          <w:bCs/>
          <w:spacing w:val="-1"/>
          <w:sz w:val="28"/>
          <w:szCs w:val="28"/>
        </w:rPr>
        <w:t>Столярова</w:t>
      </w:r>
      <w:r w:rsidRPr="00635779">
        <w:rPr>
          <w:b/>
          <w:bCs/>
          <w:spacing w:val="8"/>
          <w:sz w:val="28"/>
          <w:szCs w:val="28"/>
        </w:rPr>
        <w:t xml:space="preserve"> </w:t>
      </w:r>
      <w:r w:rsidRPr="00635779">
        <w:rPr>
          <w:b/>
          <w:bCs/>
          <w:spacing w:val="-2"/>
          <w:sz w:val="28"/>
          <w:szCs w:val="28"/>
        </w:rPr>
        <w:t>Олена</w:t>
      </w:r>
      <w:r w:rsidRPr="00635779">
        <w:rPr>
          <w:b/>
          <w:bCs/>
          <w:spacing w:val="8"/>
          <w:sz w:val="28"/>
          <w:szCs w:val="28"/>
        </w:rPr>
        <w:t xml:space="preserve"> </w:t>
      </w:r>
      <w:r w:rsidRPr="00635779">
        <w:rPr>
          <w:b/>
          <w:bCs/>
          <w:spacing w:val="-1"/>
          <w:sz w:val="28"/>
          <w:szCs w:val="28"/>
        </w:rPr>
        <w:t>Михайлівна,</w:t>
      </w:r>
      <w:r w:rsidRPr="00635779">
        <w:rPr>
          <w:b/>
          <w:bCs/>
          <w:spacing w:val="5"/>
          <w:sz w:val="28"/>
          <w:szCs w:val="28"/>
        </w:rPr>
        <w:t xml:space="preserve"> </w:t>
      </w:r>
      <w:r w:rsidRPr="00635779">
        <w:rPr>
          <w:spacing w:val="-1"/>
          <w:sz w:val="28"/>
          <w:szCs w:val="28"/>
        </w:rPr>
        <w:t>викладач</w:t>
      </w:r>
      <w:r w:rsidRPr="00635779">
        <w:rPr>
          <w:spacing w:val="7"/>
          <w:sz w:val="28"/>
          <w:szCs w:val="28"/>
        </w:rPr>
        <w:t xml:space="preserve"> </w:t>
      </w:r>
      <w:r w:rsidRPr="00635779">
        <w:rPr>
          <w:spacing w:val="-1"/>
          <w:sz w:val="28"/>
          <w:szCs w:val="28"/>
        </w:rPr>
        <w:t>кафедри</w:t>
      </w:r>
      <w:r w:rsidRPr="00635779">
        <w:rPr>
          <w:sz w:val="28"/>
          <w:szCs w:val="28"/>
        </w:rPr>
        <w:t xml:space="preserve"> </w:t>
      </w:r>
      <w:r w:rsidRPr="00635779">
        <w:rPr>
          <w:spacing w:val="5"/>
          <w:sz w:val="28"/>
          <w:szCs w:val="28"/>
        </w:rPr>
        <w:t xml:space="preserve"> </w:t>
      </w:r>
      <w:r w:rsidRPr="00635779">
        <w:rPr>
          <w:spacing w:val="-1"/>
          <w:sz w:val="28"/>
          <w:szCs w:val="28"/>
        </w:rPr>
        <w:t>психології</w:t>
      </w:r>
      <w:r w:rsidRPr="00635779">
        <w:rPr>
          <w:spacing w:val="39"/>
          <w:sz w:val="28"/>
          <w:szCs w:val="28"/>
        </w:rPr>
        <w:t xml:space="preserve"> </w:t>
      </w:r>
      <w:r w:rsidRPr="00635779">
        <w:rPr>
          <w:spacing w:val="-1"/>
          <w:sz w:val="28"/>
          <w:szCs w:val="28"/>
        </w:rPr>
        <w:t>Уманського</w:t>
      </w:r>
      <w:r w:rsidRPr="00635779">
        <w:rPr>
          <w:sz w:val="28"/>
          <w:szCs w:val="28"/>
        </w:rPr>
        <w:t xml:space="preserve"> </w:t>
      </w:r>
      <w:r w:rsidRPr="00635779">
        <w:rPr>
          <w:spacing w:val="1"/>
          <w:sz w:val="28"/>
          <w:szCs w:val="28"/>
        </w:rPr>
        <w:t xml:space="preserve"> </w:t>
      </w:r>
      <w:r w:rsidRPr="00635779">
        <w:rPr>
          <w:spacing w:val="-1"/>
          <w:sz w:val="28"/>
          <w:szCs w:val="28"/>
        </w:rPr>
        <w:t>державного</w:t>
      </w:r>
      <w:r w:rsidRPr="00635779">
        <w:rPr>
          <w:sz w:val="28"/>
          <w:szCs w:val="28"/>
        </w:rPr>
        <w:t xml:space="preserve"> </w:t>
      </w:r>
      <w:r w:rsidRPr="00635779">
        <w:rPr>
          <w:spacing w:val="1"/>
          <w:sz w:val="28"/>
          <w:szCs w:val="28"/>
        </w:rPr>
        <w:t xml:space="preserve"> </w:t>
      </w:r>
      <w:r w:rsidRPr="00635779">
        <w:rPr>
          <w:spacing w:val="-2"/>
          <w:sz w:val="28"/>
          <w:szCs w:val="28"/>
        </w:rPr>
        <w:t>педа</w:t>
      </w:r>
      <w:r w:rsidRPr="00635779">
        <w:rPr>
          <w:spacing w:val="-2"/>
          <w:sz w:val="28"/>
          <w:szCs w:val="28"/>
        </w:rPr>
        <w:t>гогічного</w:t>
      </w:r>
      <w:r w:rsidRPr="00635779">
        <w:rPr>
          <w:sz w:val="28"/>
          <w:szCs w:val="28"/>
        </w:rPr>
        <w:t xml:space="preserve">  </w:t>
      </w:r>
      <w:r w:rsidRPr="00635779">
        <w:rPr>
          <w:spacing w:val="1"/>
          <w:sz w:val="28"/>
          <w:szCs w:val="28"/>
        </w:rPr>
        <w:t xml:space="preserve"> </w:t>
      </w:r>
      <w:r w:rsidRPr="00635779">
        <w:rPr>
          <w:spacing w:val="-1"/>
          <w:sz w:val="28"/>
          <w:szCs w:val="28"/>
        </w:rPr>
        <w:t>університету</w:t>
      </w:r>
      <w:r w:rsidRPr="00635779">
        <w:rPr>
          <w:sz w:val="28"/>
          <w:szCs w:val="28"/>
        </w:rPr>
        <w:t xml:space="preserve"> </w:t>
      </w:r>
      <w:r w:rsidRPr="00635779">
        <w:rPr>
          <w:spacing w:val="66"/>
          <w:sz w:val="28"/>
          <w:szCs w:val="28"/>
        </w:rPr>
        <w:t xml:space="preserve"> </w:t>
      </w:r>
      <w:r w:rsidRPr="00635779">
        <w:rPr>
          <w:sz w:val="28"/>
          <w:szCs w:val="28"/>
        </w:rPr>
        <w:t xml:space="preserve">імені  </w:t>
      </w:r>
      <w:r w:rsidRPr="00635779">
        <w:rPr>
          <w:spacing w:val="1"/>
          <w:sz w:val="28"/>
          <w:szCs w:val="28"/>
        </w:rPr>
        <w:t xml:space="preserve"> </w:t>
      </w:r>
      <w:r w:rsidRPr="00635779">
        <w:rPr>
          <w:spacing w:val="-1"/>
          <w:sz w:val="28"/>
          <w:szCs w:val="28"/>
        </w:rPr>
        <w:t>Павла</w:t>
      </w:r>
      <w:r w:rsidRPr="00635779">
        <w:rPr>
          <w:sz w:val="28"/>
          <w:szCs w:val="28"/>
        </w:rPr>
        <w:t xml:space="preserve">  </w:t>
      </w:r>
      <w:r w:rsidRPr="00635779">
        <w:rPr>
          <w:spacing w:val="1"/>
          <w:sz w:val="28"/>
          <w:szCs w:val="28"/>
        </w:rPr>
        <w:t xml:space="preserve"> </w:t>
      </w:r>
      <w:r w:rsidRPr="00635779">
        <w:rPr>
          <w:spacing w:val="-2"/>
          <w:sz w:val="28"/>
          <w:szCs w:val="28"/>
        </w:rPr>
        <w:t>Тичини,</w:t>
      </w:r>
      <w:r w:rsidRPr="00635779">
        <w:rPr>
          <w:spacing w:val="67"/>
          <w:sz w:val="28"/>
          <w:szCs w:val="28"/>
        </w:rPr>
        <w:t xml:space="preserve"> </w:t>
      </w:r>
      <w:r w:rsidRPr="00635779">
        <w:rPr>
          <w:spacing w:val="-1"/>
          <w:sz w:val="28"/>
          <w:szCs w:val="28"/>
        </w:rPr>
        <w:t xml:space="preserve">м. </w:t>
      </w:r>
      <w:r w:rsidRPr="00635779">
        <w:rPr>
          <w:sz w:val="28"/>
          <w:szCs w:val="28"/>
        </w:rPr>
        <w:t>Умань.</w:t>
      </w:r>
    </w:p>
    <w:p w14:paraId="3E82A258" w14:textId="77777777" w:rsidR="00000000" w:rsidRPr="00635779" w:rsidRDefault="00717F83">
      <w:pPr>
        <w:pStyle w:val="a3"/>
        <w:kinsoku w:val="0"/>
        <w:overflowPunct w:val="0"/>
        <w:spacing w:before="4"/>
        <w:ind w:left="0" w:firstLine="0"/>
        <w:rPr>
          <w:sz w:val="23"/>
          <w:szCs w:val="23"/>
        </w:rPr>
      </w:pPr>
    </w:p>
    <w:p w14:paraId="349AD798" w14:textId="77777777" w:rsidR="00000000" w:rsidRPr="00635779" w:rsidRDefault="00717F83">
      <w:pPr>
        <w:pStyle w:val="a3"/>
        <w:kinsoku w:val="0"/>
        <w:overflowPunct w:val="0"/>
        <w:spacing w:before="0" w:line="275" w:lineRule="auto"/>
        <w:ind w:right="173"/>
        <w:jc w:val="both"/>
        <w:rPr>
          <w:spacing w:val="-1"/>
          <w:sz w:val="28"/>
          <w:szCs w:val="28"/>
        </w:rPr>
      </w:pPr>
      <w:r w:rsidRPr="00635779">
        <w:rPr>
          <w:b/>
          <w:bCs/>
          <w:spacing w:val="-1"/>
          <w:sz w:val="28"/>
          <w:szCs w:val="28"/>
        </w:rPr>
        <w:t>Тихонов</w:t>
      </w:r>
      <w:r w:rsidRPr="00635779">
        <w:rPr>
          <w:b/>
          <w:bCs/>
          <w:spacing w:val="13"/>
          <w:sz w:val="28"/>
          <w:szCs w:val="28"/>
        </w:rPr>
        <w:t xml:space="preserve"> </w:t>
      </w:r>
      <w:r w:rsidRPr="00635779">
        <w:rPr>
          <w:b/>
          <w:bCs/>
          <w:spacing w:val="-1"/>
          <w:sz w:val="28"/>
          <w:szCs w:val="28"/>
        </w:rPr>
        <w:t>Едуард</w:t>
      </w:r>
      <w:r w:rsidRPr="00635779">
        <w:rPr>
          <w:b/>
          <w:bCs/>
          <w:spacing w:val="11"/>
          <w:sz w:val="28"/>
          <w:szCs w:val="28"/>
        </w:rPr>
        <w:t xml:space="preserve"> </w:t>
      </w:r>
      <w:r w:rsidRPr="00635779">
        <w:rPr>
          <w:b/>
          <w:bCs/>
          <w:spacing w:val="-1"/>
          <w:sz w:val="28"/>
          <w:szCs w:val="28"/>
        </w:rPr>
        <w:t>Михайлович,</w:t>
      </w:r>
      <w:r w:rsidRPr="00635779">
        <w:rPr>
          <w:b/>
          <w:bCs/>
          <w:spacing w:val="27"/>
          <w:sz w:val="28"/>
          <w:szCs w:val="28"/>
        </w:rPr>
        <w:t xml:space="preserve"> </w:t>
      </w:r>
      <w:r w:rsidRPr="00635779">
        <w:rPr>
          <w:spacing w:val="-2"/>
          <w:sz w:val="28"/>
          <w:szCs w:val="28"/>
        </w:rPr>
        <w:t>здобувач</w:t>
      </w:r>
      <w:r w:rsidRPr="00635779">
        <w:rPr>
          <w:spacing w:val="13"/>
          <w:sz w:val="28"/>
          <w:szCs w:val="28"/>
        </w:rPr>
        <w:t xml:space="preserve"> </w:t>
      </w:r>
      <w:r w:rsidRPr="00635779">
        <w:rPr>
          <w:spacing w:val="-1"/>
          <w:sz w:val="28"/>
          <w:szCs w:val="28"/>
        </w:rPr>
        <w:t>освіти</w:t>
      </w:r>
      <w:r w:rsidRPr="00635779">
        <w:rPr>
          <w:spacing w:val="14"/>
          <w:sz w:val="28"/>
          <w:szCs w:val="28"/>
        </w:rPr>
        <w:t xml:space="preserve"> </w:t>
      </w:r>
      <w:r w:rsidRPr="00635779">
        <w:rPr>
          <w:spacing w:val="-1"/>
          <w:sz w:val="28"/>
          <w:szCs w:val="28"/>
        </w:rPr>
        <w:t>Уманського</w:t>
      </w:r>
      <w:r w:rsidRPr="00635779">
        <w:rPr>
          <w:spacing w:val="12"/>
          <w:sz w:val="28"/>
          <w:szCs w:val="28"/>
        </w:rPr>
        <w:t xml:space="preserve"> </w:t>
      </w:r>
      <w:r w:rsidRPr="00635779">
        <w:rPr>
          <w:spacing w:val="-1"/>
          <w:sz w:val="28"/>
          <w:szCs w:val="28"/>
        </w:rPr>
        <w:t>державного</w:t>
      </w:r>
      <w:r w:rsidRPr="00635779">
        <w:rPr>
          <w:spacing w:val="53"/>
          <w:sz w:val="28"/>
          <w:szCs w:val="28"/>
        </w:rPr>
        <w:t xml:space="preserve"> </w:t>
      </w:r>
      <w:r w:rsidRPr="00635779">
        <w:rPr>
          <w:spacing w:val="-1"/>
          <w:sz w:val="28"/>
          <w:szCs w:val="28"/>
        </w:rPr>
        <w:t>педагогічного</w:t>
      </w:r>
      <w:r w:rsidRPr="00635779">
        <w:rPr>
          <w:spacing w:val="1"/>
          <w:sz w:val="28"/>
          <w:szCs w:val="28"/>
        </w:rPr>
        <w:t xml:space="preserve"> </w:t>
      </w:r>
      <w:r w:rsidRPr="00635779">
        <w:rPr>
          <w:spacing w:val="-1"/>
          <w:sz w:val="28"/>
          <w:szCs w:val="28"/>
        </w:rPr>
        <w:t>університету</w:t>
      </w:r>
      <w:r w:rsidRPr="00635779">
        <w:rPr>
          <w:spacing w:val="-4"/>
          <w:sz w:val="28"/>
          <w:szCs w:val="28"/>
        </w:rPr>
        <w:t xml:space="preserve"> </w:t>
      </w:r>
      <w:r w:rsidRPr="00635779">
        <w:rPr>
          <w:sz w:val="28"/>
          <w:szCs w:val="28"/>
        </w:rPr>
        <w:t>імені</w:t>
      </w:r>
      <w:r w:rsidRPr="00635779">
        <w:rPr>
          <w:spacing w:val="1"/>
          <w:sz w:val="28"/>
          <w:szCs w:val="28"/>
        </w:rPr>
        <w:t xml:space="preserve"> </w:t>
      </w:r>
      <w:r w:rsidRPr="00635779">
        <w:rPr>
          <w:spacing w:val="-1"/>
          <w:sz w:val="28"/>
          <w:szCs w:val="28"/>
        </w:rPr>
        <w:t>Павла</w:t>
      </w:r>
      <w:r w:rsidRPr="00635779">
        <w:rPr>
          <w:spacing w:val="-3"/>
          <w:sz w:val="28"/>
          <w:szCs w:val="28"/>
        </w:rPr>
        <w:t xml:space="preserve"> </w:t>
      </w:r>
      <w:r w:rsidRPr="00635779">
        <w:rPr>
          <w:spacing w:val="-1"/>
          <w:sz w:val="28"/>
          <w:szCs w:val="28"/>
        </w:rPr>
        <w:t xml:space="preserve">Тичини, </w:t>
      </w:r>
      <w:r w:rsidRPr="00635779">
        <w:rPr>
          <w:sz w:val="28"/>
          <w:szCs w:val="28"/>
        </w:rPr>
        <w:t>м.</w:t>
      </w:r>
      <w:r w:rsidRPr="00635779">
        <w:rPr>
          <w:spacing w:val="-2"/>
          <w:sz w:val="28"/>
          <w:szCs w:val="28"/>
        </w:rPr>
        <w:t xml:space="preserve"> </w:t>
      </w:r>
      <w:r w:rsidRPr="00635779">
        <w:rPr>
          <w:spacing w:val="-1"/>
          <w:sz w:val="28"/>
          <w:szCs w:val="28"/>
        </w:rPr>
        <w:t>Умань</w:t>
      </w:r>
    </w:p>
    <w:p w14:paraId="334DC2F4" w14:textId="77777777" w:rsidR="00000000" w:rsidRPr="00635779" w:rsidRDefault="00717F83">
      <w:pPr>
        <w:pStyle w:val="a3"/>
        <w:kinsoku w:val="0"/>
        <w:overflowPunct w:val="0"/>
        <w:ind w:left="881" w:firstLine="0"/>
        <w:rPr>
          <w:sz w:val="28"/>
          <w:szCs w:val="28"/>
        </w:rPr>
      </w:pPr>
      <w:r w:rsidRPr="00635779">
        <w:rPr>
          <w:i/>
          <w:iCs/>
          <w:spacing w:val="-1"/>
          <w:sz w:val="28"/>
          <w:szCs w:val="28"/>
        </w:rPr>
        <w:t>Науковий</w:t>
      </w:r>
      <w:r w:rsidRPr="00635779">
        <w:rPr>
          <w:i/>
          <w:iCs/>
          <w:spacing w:val="-3"/>
          <w:sz w:val="28"/>
          <w:szCs w:val="28"/>
        </w:rPr>
        <w:t xml:space="preserve"> </w:t>
      </w:r>
      <w:r w:rsidRPr="00635779">
        <w:rPr>
          <w:i/>
          <w:iCs/>
          <w:spacing w:val="-1"/>
          <w:sz w:val="28"/>
          <w:szCs w:val="28"/>
        </w:rPr>
        <w:t>керівник:</w:t>
      </w:r>
      <w:r w:rsidRPr="00635779">
        <w:rPr>
          <w:i/>
          <w:iCs/>
          <w:spacing w:val="70"/>
          <w:sz w:val="28"/>
          <w:szCs w:val="28"/>
        </w:rPr>
        <w:t xml:space="preserve"> </w:t>
      </w:r>
      <w:r w:rsidRPr="00635779">
        <w:rPr>
          <w:i/>
          <w:iCs/>
          <w:spacing w:val="-1"/>
          <w:sz w:val="28"/>
          <w:szCs w:val="28"/>
        </w:rPr>
        <w:t>кандидат</w:t>
      </w:r>
      <w:r w:rsidRPr="00635779">
        <w:rPr>
          <w:i/>
          <w:iCs/>
          <w:spacing w:val="-4"/>
          <w:sz w:val="28"/>
          <w:szCs w:val="28"/>
        </w:rPr>
        <w:t xml:space="preserve"> </w:t>
      </w:r>
      <w:r w:rsidRPr="00635779">
        <w:rPr>
          <w:i/>
          <w:iCs/>
          <w:spacing w:val="-1"/>
          <w:sz w:val="28"/>
          <w:szCs w:val="28"/>
        </w:rPr>
        <w:t>психологічних</w:t>
      </w:r>
      <w:r w:rsidRPr="00635779">
        <w:rPr>
          <w:i/>
          <w:iCs/>
          <w:sz w:val="28"/>
          <w:szCs w:val="28"/>
        </w:rPr>
        <w:t xml:space="preserve"> </w:t>
      </w:r>
      <w:r w:rsidRPr="00635779">
        <w:rPr>
          <w:i/>
          <w:iCs/>
          <w:spacing w:val="-2"/>
          <w:sz w:val="28"/>
          <w:szCs w:val="28"/>
        </w:rPr>
        <w:t>наук</w:t>
      </w:r>
      <w:r w:rsidRPr="00635779">
        <w:rPr>
          <w:i/>
          <w:iCs/>
          <w:sz w:val="28"/>
          <w:szCs w:val="28"/>
        </w:rPr>
        <w:t xml:space="preserve"> </w:t>
      </w:r>
      <w:r w:rsidRPr="00635779">
        <w:rPr>
          <w:i/>
          <w:iCs/>
          <w:spacing w:val="-1"/>
          <w:sz w:val="28"/>
          <w:szCs w:val="28"/>
        </w:rPr>
        <w:t>Дудник</w:t>
      </w:r>
      <w:r w:rsidRPr="00635779">
        <w:rPr>
          <w:i/>
          <w:iCs/>
          <w:sz w:val="28"/>
          <w:szCs w:val="28"/>
        </w:rPr>
        <w:t xml:space="preserve"> </w:t>
      </w:r>
      <w:r w:rsidRPr="00635779">
        <w:rPr>
          <w:i/>
          <w:iCs/>
          <w:spacing w:val="-1"/>
          <w:sz w:val="28"/>
          <w:szCs w:val="28"/>
        </w:rPr>
        <w:t>О.А.</w:t>
      </w:r>
    </w:p>
    <w:p w14:paraId="493CD139" w14:textId="77777777" w:rsidR="00000000" w:rsidRPr="00635779" w:rsidRDefault="00717F83">
      <w:pPr>
        <w:pStyle w:val="a3"/>
        <w:kinsoku w:val="0"/>
        <w:overflowPunct w:val="0"/>
        <w:spacing w:before="4"/>
        <w:ind w:left="0" w:firstLine="0"/>
        <w:rPr>
          <w:i/>
          <w:iCs/>
          <w:sz w:val="27"/>
          <w:szCs w:val="27"/>
        </w:rPr>
      </w:pPr>
    </w:p>
    <w:p w14:paraId="3D335598" w14:textId="77777777" w:rsidR="00000000" w:rsidRPr="00635779" w:rsidRDefault="00717F83">
      <w:pPr>
        <w:pStyle w:val="a3"/>
        <w:kinsoku w:val="0"/>
        <w:overflowPunct w:val="0"/>
        <w:spacing w:before="0" w:line="275" w:lineRule="auto"/>
        <w:ind w:right="170"/>
        <w:jc w:val="both"/>
        <w:rPr>
          <w:spacing w:val="-1"/>
          <w:sz w:val="28"/>
          <w:szCs w:val="28"/>
        </w:rPr>
      </w:pPr>
      <w:proofErr w:type="spellStart"/>
      <w:r w:rsidRPr="00635779">
        <w:rPr>
          <w:b/>
          <w:bCs/>
          <w:spacing w:val="-1"/>
          <w:sz w:val="28"/>
          <w:szCs w:val="28"/>
        </w:rPr>
        <w:t>Чорноморд</w:t>
      </w:r>
      <w:proofErr w:type="spellEnd"/>
      <w:r w:rsidRPr="00635779">
        <w:rPr>
          <w:b/>
          <w:bCs/>
          <w:spacing w:val="52"/>
          <w:sz w:val="28"/>
          <w:szCs w:val="28"/>
        </w:rPr>
        <w:t xml:space="preserve"> </w:t>
      </w:r>
      <w:r w:rsidRPr="00635779">
        <w:rPr>
          <w:b/>
          <w:bCs/>
          <w:spacing w:val="-1"/>
          <w:sz w:val="28"/>
          <w:szCs w:val="28"/>
        </w:rPr>
        <w:t>Євг</w:t>
      </w:r>
      <w:r w:rsidRPr="00635779">
        <w:rPr>
          <w:b/>
          <w:bCs/>
          <w:spacing w:val="-1"/>
          <w:sz w:val="28"/>
          <w:szCs w:val="28"/>
        </w:rPr>
        <w:t>енія</w:t>
      </w:r>
      <w:r w:rsidRPr="00635779">
        <w:rPr>
          <w:b/>
          <w:bCs/>
          <w:spacing w:val="52"/>
          <w:sz w:val="28"/>
          <w:szCs w:val="28"/>
        </w:rPr>
        <w:t xml:space="preserve"> </w:t>
      </w:r>
      <w:r w:rsidRPr="00635779">
        <w:rPr>
          <w:b/>
          <w:bCs/>
          <w:spacing w:val="-1"/>
          <w:sz w:val="28"/>
          <w:szCs w:val="28"/>
        </w:rPr>
        <w:t>Євгеніївна,</w:t>
      </w:r>
      <w:r w:rsidRPr="00635779">
        <w:rPr>
          <w:b/>
          <w:bCs/>
          <w:spacing w:val="53"/>
          <w:sz w:val="28"/>
          <w:szCs w:val="28"/>
        </w:rPr>
        <w:t xml:space="preserve"> </w:t>
      </w:r>
      <w:r w:rsidRPr="00635779">
        <w:rPr>
          <w:spacing w:val="-1"/>
          <w:sz w:val="28"/>
          <w:szCs w:val="28"/>
        </w:rPr>
        <w:t>здобувач</w:t>
      </w:r>
      <w:r w:rsidRPr="00635779">
        <w:rPr>
          <w:spacing w:val="53"/>
          <w:sz w:val="28"/>
          <w:szCs w:val="28"/>
        </w:rPr>
        <w:t xml:space="preserve"> </w:t>
      </w:r>
      <w:r w:rsidRPr="00635779">
        <w:rPr>
          <w:spacing w:val="-1"/>
          <w:sz w:val="28"/>
          <w:szCs w:val="28"/>
        </w:rPr>
        <w:t>освіти</w:t>
      </w:r>
      <w:r w:rsidRPr="00635779">
        <w:rPr>
          <w:spacing w:val="55"/>
          <w:sz w:val="28"/>
          <w:szCs w:val="28"/>
        </w:rPr>
        <w:t xml:space="preserve"> </w:t>
      </w:r>
      <w:r w:rsidRPr="00635779">
        <w:rPr>
          <w:spacing w:val="-1"/>
          <w:sz w:val="28"/>
          <w:szCs w:val="28"/>
        </w:rPr>
        <w:t>Харківського</w:t>
      </w:r>
      <w:r w:rsidRPr="00635779">
        <w:rPr>
          <w:spacing w:val="43"/>
          <w:sz w:val="28"/>
          <w:szCs w:val="28"/>
        </w:rPr>
        <w:t xml:space="preserve"> </w:t>
      </w:r>
      <w:r w:rsidRPr="00635779">
        <w:rPr>
          <w:spacing w:val="-1"/>
          <w:sz w:val="28"/>
          <w:szCs w:val="28"/>
        </w:rPr>
        <w:t>національного</w:t>
      </w:r>
      <w:r w:rsidRPr="00635779">
        <w:rPr>
          <w:spacing w:val="1"/>
          <w:sz w:val="28"/>
          <w:szCs w:val="28"/>
        </w:rPr>
        <w:t xml:space="preserve"> </w:t>
      </w:r>
      <w:r w:rsidRPr="00635779">
        <w:rPr>
          <w:spacing w:val="-1"/>
          <w:sz w:val="28"/>
          <w:szCs w:val="28"/>
        </w:rPr>
        <w:t>економічного</w:t>
      </w:r>
      <w:r w:rsidRPr="00635779">
        <w:rPr>
          <w:spacing w:val="1"/>
          <w:sz w:val="28"/>
          <w:szCs w:val="28"/>
        </w:rPr>
        <w:t xml:space="preserve"> </w:t>
      </w:r>
      <w:r w:rsidRPr="00635779">
        <w:rPr>
          <w:spacing w:val="-1"/>
          <w:sz w:val="28"/>
          <w:szCs w:val="28"/>
        </w:rPr>
        <w:t>університету</w:t>
      </w:r>
      <w:r w:rsidRPr="00635779">
        <w:rPr>
          <w:spacing w:val="-4"/>
          <w:sz w:val="28"/>
          <w:szCs w:val="28"/>
        </w:rPr>
        <w:t xml:space="preserve"> </w:t>
      </w:r>
      <w:r w:rsidRPr="00635779">
        <w:rPr>
          <w:sz w:val="28"/>
          <w:szCs w:val="28"/>
        </w:rPr>
        <w:t>імені</w:t>
      </w:r>
      <w:r w:rsidRPr="00635779">
        <w:rPr>
          <w:spacing w:val="1"/>
          <w:sz w:val="28"/>
          <w:szCs w:val="28"/>
        </w:rPr>
        <w:t xml:space="preserve"> </w:t>
      </w:r>
      <w:r w:rsidRPr="00635779">
        <w:rPr>
          <w:spacing w:val="-1"/>
          <w:sz w:val="28"/>
          <w:szCs w:val="28"/>
        </w:rPr>
        <w:t>Семена</w:t>
      </w:r>
      <w:r w:rsidRPr="00635779">
        <w:rPr>
          <w:sz w:val="28"/>
          <w:szCs w:val="28"/>
        </w:rPr>
        <w:t xml:space="preserve"> </w:t>
      </w:r>
      <w:proofErr w:type="spellStart"/>
      <w:r w:rsidRPr="00635779">
        <w:rPr>
          <w:spacing w:val="-1"/>
          <w:sz w:val="28"/>
          <w:szCs w:val="28"/>
        </w:rPr>
        <w:t>Кузнеця</w:t>
      </w:r>
      <w:proofErr w:type="spellEnd"/>
      <w:r w:rsidRPr="00635779">
        <w:rPr>
          <w:spacing w:val="-1"/>
          <w:sz w:val="28"/>
          <w:szCs w:val="28"/>
        </w:rPr>
        <w:t xml:space="preserve">, </w:t>
      </w:r>
      <w:r w:rsidRPr="00635779">
        <w:rPr>
          <w:sz w:val="28"/>
          <w:szCs w:val="28"/>
        </w:rPr>
        <w:t>м.</w:t>
      </w:r>
      <w:r w:rsidRPr="00635779">
        <w:rPr>
          <w:spacing w:val="-2"/>
          <w:sz w:val="28"/>
          <w:szCs w:val="28"/>
        </w:rPr>
        <w:t xml:space="preserve"> </w:t>
      </w:r>
      <w:r w:rsidRPr="00635779">
        <w:rPr>
          <w:spacing w:val="-1"/>
          <w:sz w:val="28"/>
          <w:szCs w:val="28"/>
        </w:rPr>
        <w:t>Харків.</w:t>
      </w:r>
    </w:p>
    <w:p w14:paraId="7567728B" w14:textId="77777777" w:rsidR="00000000" w:rsidRPr="00635779" w:rsidRDefault="00717F83">
      <w:pPr>
        <w:pStyle w:val="a3"/>
        <w:kinsoku w:val="0"/>
        <w:overflowPunct w:val="0"/>
        <w:spacing w:before="0" w:line="275" w:lineRule="auto"/>
        <w:ind w:right="170"/>
        <w:jc w:val="both"/>
        <w:rPr>
          <w:spacing w:val="-1"/>
          <w:sz w:val="28"/>
          <w:szCs w:val="28"/>
        </w:rPr>
        <w:sectPr w:rsidR="00000000" w:rsidRPr="00635779">
          <w:pgSz w:w="11910" w:h="16840"/>
          <w:pgMar w:top="1240" w:right="960" w:bottom="1060" w:left="960" w:header="653" w:footer="868" w:gutter="0"/>
          <w:cols w:space="720"/>
          <w:noEndnote/>
        </w:sectPr>
      </w:pPr>
    </w:p>
    <w:p w14:paraId="1CA245E5" w14:textId="77777777" w:rsidR="00000000" w:rsidRPr="00635779" w:rsidRDefault="00717F83">
      <w:pPr>
        <w:pStyle w:val="a3"/>
        <w:kinsoku w:val="0"/>
        <w:overflowPunct w:val="0"/>
        <w:spacing w:before="10"/>
        <w:ind w:left="0" w:firstLine="0"/>
        <w:rPr>
          <w:sz w:val="29"/>
          <w:szCs w:val="29"/>
        </w:rPr>
      </w:pPr>
    </w:p>
    <w:p w14:paraId="18601E5D" w14:textId="77777777" w:rsidR="00000000" w:rsidRPr="00635779" w:rsidRDefault="00717F83">
      <w:pPr>
        <w:pStyle w:val="a3"/>
        <w:kinsoku w:val="0"/>
        <w:overflowPunct w:val="0"/>
        <w:spacing w:before="64" w:line="275" w:lineRule="auto"/>
        <w:ind w:right="175"/>
        <w:jc w:val="both"/>
        <w:rPr>
          <w:spacing w:val="-1"/>
          <w:sz w:val="28"/>
          <w:szCs w:val="28"/>
        </w:rPr>
      </w:pPr>
      <w:proofErr w:type="spellStart"/>
      <w:r w:rsidRPr="00635779">
        <w:rPr>
          <w:b/>
          <w:bCs/>
          <w:spacing w:val="-1"/>
          <w:sz w:val="28"/>
          <w:szCs w:val="28"/>
        </w:rPr>
        <w:t>Шавровська</w:t>
      </w:r>
      <w:proofErr w:type="spellEnd"/>
      <w:r w:rsidRPr="00635779">
        <w:rPr>
          <w:b/>
          <w:bCs/>
          <w:spacing w:val="16"/>
          <w:sz w:val="28"/>
          <w:szCs w:val="28"/>
        </w:rPr>
        <w:t xml:space="preserve"> </w:t>
      </w:r>
      <w:r w:rsidRPr="00635779">
        <w:rPr>
          <w:b/>
          <w:bCs/>
          <w:spacing w:val="-1"/>
          <w:sz w:val="28"/>
          <w:szCs w:val="28"/>
        </w:rPr>
        <w:t>Наталія</w:t>
      </w:r>
      <w:r w:rsidRPr="00635779">
        <w:rPr>
          <w:b/>
          <w:bCs/>
          <w:spacing w:val="15"/>
          <w:sz w:val="28"/>
          <w:szCs w:val="28"/>
        </w:rPr>
        <w:t xml:space="preserve"> </w:t>
      </w:r>
      <w:r w:rsidRPr="00635779">
        <w:rPr>
          <w:b/>
          <w:bCs/>
          <w:spacing w:val="-1"/>
          <w:sz w:val="28"/>
          <w:szCs w:val="28"/>
        </w:rPr>
        <w:t>Володимирівна,</w:t>
      </w:r>
      <w:r w:rsidRPr="00635779">
        <w:rPr>
          <w:b/>
          <w:bCs/>
          <w:spacing w:val="15"/>
          <w:sz w:val="28"/>
          <w:szCs w:val="28"/>
        </w:rPr>
        <w:t xml:space="preserve"> </w:t>
      </w:r>
      <w:r w:rsidRPr="00635779">
        <w:rPr>
          <w:spacing w:val="-1"/>
          <w:sz w:val="28"/>
          <w:szCs w:val="28"/>
        </w:rPr>
        <w:t>кандидат</w:t>
      </w:r>
      <w:r w:rsidRPr="00635779">
        <w:rPr>
          <w:spacing w:val="15"/>
          <w:sz w:val="28"/>
          <w:szCs w:val="28"/>
        </w:rPr>
        <w:t xml:space="preserve"> </w:t>
      </w:r>
      <w:r w:rsidRPr="00635779">
        <w:rPr>
          <w:spacing w:val="-1"/>
          <w:sz w:val="28"/>
          <w:szCs w:val="28"/>
        </w:rPr>
        <w:t>психологічних</w:t>
      </w:r>
      <w:r w:rsidRPr="00635779">
        <w:rPr>
          <w:spacing w:val="16"/>
          <w:sz w:val="28"/>
          <w:szCs w:val="28"/>
        </w:rPr>
        <w:t xml:space="preserve"> </w:t>
      </w:r>
      <w:r w:rsidRPr="00635779">
        <w:rPr>
          <w:spacing w:val="-2"/>
          <w:sz w:val="28"/>
          <w:szCs w:val="28"/>
        </w:rPr>
        <w:t>наук,</w:t>
      </w:r>
      <w:r w:rsidRPr="00635779">
        <w:rPr>
          <w:spacing w:val="45"/>
          <w:sz w:val="28"/>
          <w:szCs w:val="28"/>
        </w:rPr>
        <w:t xml:space="preserve"> </w:t>
      </w:r>
      <w:r w:rsidRPr="00635779">
        <w:rPr>
          <w:spacing w:val="-1"/>
          <w:sz w:val="28"/>
          <w:szCs w:val="28"/>
        </w:rPr>
        <w:t>доцент</w:t>
      </w:r>
      <w:r w:rsidRPr="00635779">
        <w:rPr>
          <w:spacing w:val="29"/>
          <w:sz w:val="28"/>
          <w:szCs w:val="28"/>
        </w:rPr>
        <w:t xml:space="preserve"> </w:t>
      </w:r>
      <w:r w:rsidRPr="00635779">
        <w:rPr>
          <w:spacing w:val="-1"/>
          <w:sz w:val="28"/>
          <w:szCs w:val="28"/>
        </w:rPr>
        <w:t>кафедри</w:t>
      </w:r>
      <w:r w:rsidRPr="00635779">
        <w:rPr>
          <w:spacing w:val="28"/>
          <w:sz w:val="28"/>
          <w:szCs w:val="28"/>
        </w:rPr>
        <w:t xml:space="preserve"> </w:t>
      </w:r>
      <w:r w:rsidRPr="00635779">
        <w:rPr>
          <w:spacing w:val="-2"/>
          <w:sz w:val="28"/>
          <w:szCs w:val="28"/>
        </w:rPr>
        <w:t>психології</w:t>
      </w:r>
      <w:r w:rsidRPr="00635779">
        <w:rPr>
          <w:spacing w:val="58"/>
          <w:sz w:val="28"/>
          <w:szCs w:val="28"/>
        </w:rPr>
        <w:t xml:space="preserve"> </w:t>
      </w:r>
      <w:r w:rsidRPr="00635779">
        <w:rPr>
          <w:spacing w:val="-1"/>
          <w:sz w:val="28"/>
          <w:szCs w:val="28"/>
        </w:rPr>
        <w:t>Черкаського</w:t>
      </w:r>
      <w:r w:rsidRPr="00635779">
        <w:rPr>
          <w:spacing w:val="29"/>
          <w:sz w:val="28"/>
          <w:szCs w:val="28"/>
        </w:rPr>
        <w:t xml:space="preserve"> </w:t>
      </w:r>
      <w:r w:rsidRPr="00635779">
        <w:rPr>
          <w:spacing w:val="-1"/>
          <w:sz w:val="28"/>
          <w:szCs w:val="28"/>
        </w:rPr>
        <w:t>національ</w:t>
      </w:r>
      <w:r w:rsidRPr="00635779">
        <w:rPr>
          <w:spacing w:val="-1"/>
          <w:sz w:val="28"/>
          <w:szCs w:val="28"/>
        </w:rPr>
        <w:t>ного</w:t>
      </w:r>
      <w:r w:rsidRPr="00635779">
        <w:rPr>
          <w:spacing w:val="29"/>
          <w:sz w:val="28"/>
          <w:szCs w:val="28"/>
        </w:rPr>
        <w:t xml:space="preserve"> </w:t>
      </w:r>
      <w:r w:rsidRPr="00635779">
        <w:rPr>
          <w:spacing w:val="-1"/>
          <w:sz w:val="28"/>
          <w:szCs w:val="28"/>
        </w:rPr>
        <w:t>університету</w:t>
      </w:r>
      <w:r w:rsidRPr="00635779">
        <w:rPr>
          <w:spacing w:val="25"/>
          <w:sz w:val="28"/>
          <w:szCs w:val="28"/>
        </w:rPr>
        <w:t xml:space="preserve"> </w:t>
      </w:r>
      <w:r w:rsidRPr="00635779">
        <w:rPr>
          <w:spacing w:val="-1"/>
          <w:sz w:val="28"/>
          <w:szCs w:val="28"/>
        </w:rPr>
        <w:t>імені</w:t>
      </w:r>
      <w:r w:rsidRPr="00635779">
        <w:rPr>
          <w:spacing w:val="45"/>
          <w:sz w:val="28"/>
          <w:szCs w:val="28"/>
        </w:rPr>
        <w:t xml:space="preserve"> </w:t>
      </w:r>
      <w:r w:rsidRPr="00635779">
        <w:rPr>
          <w:spacing w:val="-1"/>
          <w:sz w:val="28"/>
          <w:szCs w:val="28"/>
        </w:rPr>
        <w:t>Богдана</w:t>
      </w:r>
      <w:r w:rsidRPr="00635779">
        <w:rPr>
          <w:sz w:val="28"/>
          <w:szCs w:val="28"/>
        </w:rPr>
        <w:t xml:space="preserve"> </w:t>
      </w:r>
      <w:r w:rsidRPr="00635779">
        <w:rPr>
          <w:spacing w:val="-1"/>
          <w:sz w:val="28"/>
          <w:szCs w:val="28"/>
        </w:rPr>
        <w:t xml:space="preserve">Хмельницького, </w:t>
      </w:r>
      <w:r w:rsidRPr="00635779">
        <w:rPr>
          <w:sz w:val="28"/>
          <w:szCs w:val="28"/>
        </w:rPr>
        <w:t>м.</w:t>
      </w:r>
      <w:r w:rsidRPr="00635779">
        <w:rPr>
          <w:spacing w:val="-2"/>
          <w:sz w:val="28"/>
          <w:szCs w:val="28"/>
        </w:rPr>
        <w:t xml:space="preserve"> </w:t>
      </w:r>
      <w:r w:rsidRPr="00635779">
        <w:rPr>
          <w:spacing w:val="-1"/>
          <w:sz w:val="28"/>
          <w:szCs w:val="28"/>
        </w:rPr>
        <w:t>Черкаси.</w:t>
      </w:r>
    </w:p>
    <w:p w14:paraId="3A7983CB" w14:textId="77777777" w:rsidR="00000000" w:rsidRPr="00635779" w:rsidRDefault="00717F83">
      <w:pPr>
        <w:pStyle w:val="a3"/>
        <w:kinsoku w:val="0"/>
        <w:overflowPunct w:val="0"/>
        <w:spacing w:before="4"/>
        <w:ind w:left="0" w:firstLine="0"/>
        <w:rPr>
          <w:sz w:val="23"/>
          <w:szCs w:val="23"/>
        </w:rPr>
      </w:pPr>
    </w:p>
    <w:p w14:paraId="62C1CA73" w14:textId="77777777" w:rsidR="00000000" w:rsidRPr="00635779" w:rsidRDefault="00717F83">
      <w:pPr>
        <w:pStyle w:val="a3"/>
        <w:kinsoku w:val="0"/>
        <w:overflowPunct w:val="0"/>
        <w:spacing w:before="0" w:line="275" w:lineRule="auto"/>
        <w:ind w:right="170"/>
        <w:jc w:val="both"/>
        <w:rPr>
          <w:spacing w:val="-1"/>
          <w:sz w:val="28"/>
          <w:szCs w:val="28"/>
        </w:rPr>
      </w:pPr>
      <w:r w:rsidRPr="00635779">
        <w:rPr>
          <w:b/>
          <w:bCs/>
          <w:spacing w:val="-1"/>
          <w:sz w:val="28"/>
          <w:szCs w:val="28"/>
        </w:rPr>
        <w:t>Шевчук</w:t>
      </w:r>
      <w:r w:rsidRPr="00635779">
        <w:rPr>
          <w:b/>
          <w:bCs/>
          <w:spacing w:val="23"/>
          <w:sz w:val="28"/>
          <w:szCs w:val="28"/>
        </w:rPr>
        <w:t xml:space="preserve"> </w:t>
      </w:r>
      <w:r w:rsidRPr="00635779">
        <w:rPr>
          <w:b/>
          <w:bCs/>
          <w:spacing w:val="-1"/>
          <w:sz w:val="28"/>
          <w:szCs w:val="28"/>
        </w:rPr>
        <w:t>Ольга</w:t>
      </w:r>
      <w:r w:rsidRPr="00635779">
        <w:rPr>
          <w:b/>
          <w:bCs/>
          <w:spacing w:val="23"/>
          <w:sz w:val="28"/>
          <w:szCs w:val="28"/>
        </w:rPr>
        <w:t xml:space="preserve"> </w:t>
      </w:r>
      <w:r w:rsidRPr="00635779">
        <w:rPr>
          <w:b/>
          <w:bCs/>
          <w:spacing w:val="-1"/>
          <w:sz w:val="28"/>
          <w:szCs w:val="28"/>
        </w:rPr>
        <w:t>Вікторівна,</w:t>
      </w:r>
      <w:r w:rsidRPr="00635779">
        <w:rPr>
          <w:b/>
          <w:bCs/>
          <w:spacing w:val="24"/>
          <w:sz w:val="28"/>
          <w:szCs w:val="28"/>
        </w:rPr>
        <w:t xml:space="preserve"> </w:t>
      </w:r>
      <w:r w:rsidRPr="00635779">
        <w:rPr>
          <w:spacing w:val="-1"/>
          <w:sz w:val="28"/>
          <w:szCs w:val="28"/>
        </w:rPr>
        <w:t>магістрант</w:t>
      </w:r>
      <w:r w:rsidRPr="00635779">
        <w:rPr>
          <w:spacing w:val="21"/>
          <w:sz w:val="28"/>
          <w:szCs w:val="28"/>
        </w:rPr>
        <w:t xml:space="preserve"> </w:t>
      </w:r>
      <w:r w:rsidRPr="00635779">
        <w:rPr>
          <w:spacing w:val="-1"/>
          <w:sz w:val="28"/>
          <w:szCs w:val="28"/>
        </w:rPr>
        <w:t>Уманського</w:t>
      </w:r>
      <w:r w:rsidRPr="00635779">
        <w:rPr>
          <w:spacing w:val="23"/>
          <w:sz w:val="28"/>
          <w:szCs w:val="28"/>
        </w:rPr>
        <w:t xml:space="preserve"> </w:t>
      </w:r>
      <w:r w:rsidRPr="00635779">
        <w:rPr>
          <w:spacing w:val="-1"/>
          <w:sz w:val="28"/>
          <w:szCs w:val="28"/>
        </w:rPr>
        <w:t>державного</w:t>
      </w:r>
      <w:r w:rsidRPr="00635779">
        <w:rPr>
          <w:spacing w:val="59"/>
          <w:sz w:val="28"/>
          <w:szCs w:val="28"/>
        </w:rPr>
        <w:t xml:space="preserve"> </w:t>
      </w:r>
      <w:r w:rsidRPr="00635779">
        <w:rPr>
          <w:spacing w:val="-1"/>
          <w:sz w:val="28"/>
          <w:szCs w:val="28"/>
        </w:rPr>
        <w:t>педагогічного</w:t>
      </w:r>
      <w:r w:rsidRPr="00635779">
        <w:rPr>
          <w:spacing w:val="1"/>
          <w:sz w:val="28"/>
          <w:szCs w:val="28"/>
        </w:rPr>
        <w:t xml:space="preserve"> </w:t>
      </w:r>
      <w:r w:rsidRPr="00635779">
        <w:rPr>
          <w:spacing w:val="-1"/>
          <w:sz w:val="28"/>
          <w:szCs w:val="28"/>
        </w:rPr>
        <w:t>університету</w:t>
      </w:r>
      <w:r w:rsidRPr="00635779">
        <w:rPr>
          <w:spacing w:val="-4"/>
          <w:sz w:val="28"/>
          <w:szCs w:val="28"/>
        </w:rPr>
        <w:t xml:space="preserve"> </w:t>
      </w:r>
      <w:r w:rsidRPr="00635779">
        <w:rPr>
          <w:sz w:val="28"/>
          <w:szCs w:val="28"/>
        </w:rPr>
        <w:t>імені</w:t>
      </w:r>
      <w:r w:rsidRPr="00635779">
        <w:rPr>
          <w:spacing w:val="1"/>
          <w:sz w:val="28"/>
          <w:szCs w:val="28"/>
        </w:rPr>
        <w:t xml:space="preserve"> </w:t>
      </w:r>
      <w:r w:rsidRPr="00635779">
        <w:rPr>
          <w:spacing w:val="-1"/>
          <w:sz w:val="28"/>
          <w:szCs w:val="28"/>
        </w:rPr>
        <w:t>Павла</w:t>
      </w:r>
      <w:r w:rsidRPr="00635779">
        <w:rPr>
          <w:spacing w:val="-3"/>
          <w:sz w:val="28"/>
          <w:szCs w:val="28"/>
        </w:rPr>
        <w:t xml:space="preserve"> </w:t>
      </w:r>
      <w:r w:rsidRPr="00635779">
        <w:rPr>
          <w:sz w:val="28"/>
          <w:szCs w:val="28"/>
        </w:rPr>
        <w:t>Тичини,</w:t>
      </w:r>
      <w:r w:rsidRPr="00635779">
        <w:rPr>
          <w:spacing w:val="-1"/>
          <w:sz w:val="28"/>
          <w:szCs w:val="28"/>
        </w:rPr>
        <w:t xml:space="preserve"> </w:t>
      </w:r>
      <w:r w:rsidRPr="00635779">
        <w:rPr>
          <w:sz w:val="28"/>
          <w:szCs w:val="28"/>
        </w:rPr>
        <w:t>м.</w:t>
      </w:r>
      <w:r w:rsidRPr="00635779">
        <w:rPr>
          <w:spacing w:val="-2"/>
          <w:sz w:val="28"/>
          <w:szCs w:val="28"/>
        </w:rPr>
        <w:t xml:space="preserve"> </w:t>
      </w:r>
      <w:r w:rsidRPr="00635779">
        <w:rPr>
          <w:spacing w:val="-1"/>
          <w:sz w:val="28"/>
          <w:szCs w:val="28"/>
        </w:rPr>
        <w:t>Умань.</w:t>
      </w:r>
    </w:p>
    <w:p w14:paraId="3F809776" w14:textId="77777777" w:rsidR="00000000" w:rsidRPr="00635779" w:rsidRDefault="00717F83">
      <w:pPr>
        <w:pStyle w:val="a3"/>
        <w:kinsoku w:val="0"/>
        <w:overflowPunct w:val="0"/>
        <w:spacing w:before="4"/>
        <w:ind w:left="0" w:firstLine="0"/>
        <w:rPr>
          <w:sz w:val="23"/>
          <w:szCs w:val="23"/>
        </w:rPr>
      </w:pPr>
    </w:p>
    <w:p w14:paraId="433F631B" w14:textId="77777777" w:rsidR="00000000" w:rsidRPr="00635779" w:rsidRDefault="00717F83">
      <w:pPr>
        <w:pStyle w:val="a3"/>
        <w:kinsoku w:val="0"/>
        <w:overflowPunct w:val="0"/>
        <w:spacing w:before="0" w:line="275" w:lineRule="auto"/>
        <w:ind w:right="174"/>
        <w:jc w:val="both"/>
        <w:rPr>
          <w:spacing w:val="-1"/>
          <w:sz w:val="28"/>
          <w:szCs w:val="28"/>
        </w:rPr>
      </w:pPr>
      <w:proofErr w:type="spellStart"/>
      <w:r w:rsidRPr="00635779">
        <w:rPr>
          <w:b/>
          <w:bCs/>
          <w:spacing w:val="-1"/>
          <w:sz w:val="28"/>
          <w:szCs w:val="28"/>
        </w:rPr>
        <w:t>Шеленкова</w:t>
      </w:r>
      <w:proofErr w:type="spellEnd"/>
      <w:r w:rsidRPr="00635779">
        <w:rPr>
          <w:b/>
          <w:bCs/>
          <w:spacing w:val="28"/>
          <w:sz w:val="28"/>
          <w:szCs w:val="28"/>
        </w:rPr>
        <w:t xml:space="preserve"> </w:t>
      </w:r>
      <w:r w:rsidRPr="00635779">
        <w:rPr>
          <w:b/>
          <w:bCs/>
          <w:spacing w:val="-2"/>
          <w:sz w:val="28"/>
          <w:szCs w:val="28"/>
        </w:rPr>
        <w:t>Наталія</w:t>
      </w:r>
      <w:r w:rsidRPr="00635779">
        <w:rPr>
          <w:b/>
          <w:bCs/>
          <w:spacing w:val="27"/>
          <w:sz w:val="28"/>
          <w:szCs w:val="28"/>
        </w:rPr>
        <w:t xml:space="preserve"> </w:t>
      </w:r>
      <w:r w:rsidRPr="00635779">
        <w:rPr>
          <w:b/>
          <w:bCs/>
          <w:spacing w:val="-1"/>
          <w:sz w:val="28"/>
          <w:szCs w:val="28"/>
        </w:rPr>
        <w:t>Леонідівна,</w:t>
      </w:r>
      <w:r w:rsidRPr="00635779">
        <w:rPr>
          <w:b/>
          <w:bCs/>
          <w:spacing w:val="59"/>
          <w:sz w:val="28"/>
          <w:szCs w:val="28"/>
        </w:rPr>
        <w:t xml:space="preserve"> </w:t>
      </w:r>
      <w:r w:rsidRPr="00635779">
        <w:rPr>
          <w:spacing w:val="-1"/>
          <w:sz w:val="28"/>
          <w:szCs w:val="28"/>
        </w:rPr>
        <w:t>кандидат</w:t>
      </w:r>
      <w:r w:rsidRPr="00635779">
        <w:rPr>
          <w:spacing w:val="25"/>
          <w:sz w:val="28"/>
          <w:szCs w:val="28"/>
        </w:rPr>
        <w:t xml:space="preserve"> </w:t>
      </w:r>
      <w:r w:rsidRPr="00635779">
        <w:rPr>
          <w:spacing w:val="-1"/>
          <w:sz w:val="28"/>
          <w:szCs w:val="28"/>
        </w:rPr>
        <w:t>психологічних</w:t>
      </w:r>
      <w:r w:rsidRPr="00635779">
        <w:rPr>
          <w:spacing w:val="26"/>
          <w:sz w:val="28"/>
          <w:szCs w:val="28"/>
        </w:rPr>
        <w:t xml:space="preserve"> </w:t>
      </w:r>
      <w:r w:rsidRPr="00635779">
        <w:rPr>
          <w:spacing w:val="-1"/>
          <w:sz w:val="28"/>
          <w:szCs w:val="28"/>
        </w:rPr>
        <w:t>наук,</w:t>
      </w:r>
      <w:r w:rsidRPr="00635779">
        <w:rPr>
          <w:spacing w:val="27"/>
          <w:sz w:val="28"/>
          <w:szCs w:val="28"/>
        </w:rPr>
        <w:t xml:space="preserve"> </w:t>
      </w:r>
      <w:r w:rsidRPr="00635779">
        <w:rPr>
          <w:spacing w:val="-1"/>
          <w:sz w:val="28"/>
          <w:szCs w:val="28"/>
        </w:rPr>
        <w:t>доцент</w:t>
      </w:r>
      <w:r w:rsidRPr="00635779">
        <w:rPr>
          <w:spacing w:val="39"/>
          <w:sz w:val="28"/>
          <w:szCs w:val="28"/>
        </w:rPr>
        <w:t xml:space="preserve"> </w:t>
      </w:r>
      <w:r w:rsidRPr="00635779">
        <w:rPr>
          <w:spacing w:val="-1"/>
          <w:sz w:val="28"/>
          <w:szCs w:val="28"/>
        </w:rPr>
        <w:t>кафедри</w:t>
      </w:r>
      <w:r w:rsidRPr="00635779">
        <w:rPr>
          <w:spacing w:val="33"/>
          <w:sz w:val="28"/>
          <w:szCs w:val="28"/>
        </w:rPr>
        <w:t xml:space="preserve"> </w:t>
      </w:r>
      <w:r w:rsidRPr="00635779">
        <w:rPr>
          <w:spacing w:val="-1"/>
          <w:sz w:val="28"/>
          <w:szCs w:val="28"/>
        </w:rPr>
        <w:t>психо</w:t>
      </w:r>
      <w:r w:rsidRPr="00635779">
        <w:rPr>
          <w:spacing w:val="-1"/>
          <w:sz w:val="28"/>
          <w:szCs w:val="28"/>
        </w:rPr>
        <w:t>логії</w:t>
      </w:r>
      <w:r w:rsidRPr="00635779">
        <w:rPr>
          <w:spacing w:val="65"/>
          <w:sz w:val="28"/>
          <w:szCs w:val="28"/>
        </w:rPr>
        <w:t xml:space="preserve"> </w:t>
      </w:r>
      <w:r w:rsidRPr="00635779">
        <w:rPr>
          <w:spacing w:val="-1"/>
          <w:sz w:val="28"/>
          <w:szCs w:val="28"/>
        </w:rPr>
        <w:t>Уманського</w:t>
      </w:r>
      <w:r w:rsidRPr="00635779">
        <w:rPr>
          <w:spacing w:val="33"/>
          <w:sz w:val="28"/>
          <w:szCs w:val="28"/>
        </w:rPr>
        <w:t xml:space="preserve"> </w:t>
      </w:r>
      <w:r w:rsidRPr="00635779">
        <w:rPr>
          <w:spacing w:val="-1"/>
          <w:sz w:val="28"/>
          <w:szCs w:val="28"/>
        </w:rPr>
        <w:t>державного</w:t>
      </w:r>
      <w:r w:rsidRPr="00635779">
        <w:rPr>
          <w:spacing w:val="31"/>
          <w:sz w:val="28"/>
          <w:szCs w:val="28"/>
        </w:rPr>
        <w:t xml:space="preserve"> </w:t>
      </w:r>
      <w:r w:rsidRPr="00635779">
        <w:rPr>
          <w:spacing w:val="-1"/>
          <w:sz w:val="28"/>
          <w:szCs w:val="28"/>
        </w:rPr>
        <w:t>педагогічного</w:t>
      </w:r>
      <w:r w:rsidRPr="00635779">
        <w:rPr>
          <w:spacing w:val="33"/>
          <w:sz w:val="28"/>
          <w:szCs w:val="28"/>
        </w:rPr>
        <w:t xml:space="preserve"> </w:t>
      </w:r>
      <w:r w:rsidRPr="00635779">
        <w:rPr>
          <w:spacing w:val="-1"/>
          <w:sz w:val="28"/>
          <w:szCs w:val="28"/>
        </w:rPr>
        <w:t>університету</w:t>
      </w:r>
      <w:r w:rsidRPr="00635779">
        <w:rPr>
          <w:spacing w:val="28"/>
          <w:sz w:val="28"/>
          <w:szCs w:val="28"/>
        </w:rPr>
        <w:t xml:space="preserve"> </w:t>
      </w:r>
      <w:r w:rsidRPr="00635779">
        <w:rPr>
          <w:spacing w:val="-1"/>
          <w:sz w:val="28"/>
          <w:szCs w:val="28"/>
        </w:rPr>
        <w:t>імені</w:t>
      </w:r>
      <w:r w:rsidRPr="00635779">
        <w:rPr>
          <w:spacing w:val="41"/>
          <w:sz w:val="28"/>
          <w:szCs w:val="28"/>
        </w:rPr>
        <w:t xml:space="preserve"> </w:t>
      </w:r>
      <w:r w:rsidRPr="00635779">
        <w:rPr>
          <w:spacing w:val="-1"/>
          <w:sz w:val="28"/>
          <w:szCs w:val="28"/>
        </w:rPr>
        <w:t>Павла</w:t>
      </w:r>
      <w:r w:rsidRPr="00635779">
        <w:rPr>
          <w:sz w:val="28"/>
          <w:szCs w:val="28"/>
        </w:rPr>
        <w:t xml:space="preserve"> </w:t>
      </w:r>
      <w:r w:rsidRPr="00635779">
        <w:rPr>
          <w:spacing w:val="-1"/>
          <w:sz w:val="28"/>
          <w:szCs w:val="28"/>
        </w:rPr>
        <w:t xml:space="preserve">Тичини, </w:t>
      </w:r>
      <w:r w:rsidRPr="00635779">
        <w:rPr>
          <w:sz w:val="28"/>
          <w:szCs w:val="28"/>
        </w:rPr>
        <w:t>м.</w:t>
      </w:r>
      <w:r w:rsidRPr="00635779">
        <w:rPr>
          <w:spacing w:val="-2"/>
          <w:sz w:val="28"/>
          <w:szCs w:val="28"/>
        </w:rPr>
        <w:t xml:space="preserve"> </w:t>
      </w:r>
      <w:r w:rsidRPr="00635779">
        <w:rPr>
          <w:spacing w:val="-1"/>
          <w:sz w:val="28"/>
          <w:szCs w:val="28"/>
        </w:rPr>
        <w:t>Умань.</w:t>
      </w:r>
    </w:p>
    <w:p w14:paraId="71C9E975" w14:textId="77777777" w:rsidR="00000000" w:rsidRPr="00635779" w:rsidRDefault="00717F83">
      <w:pPr>
        <w:pStyle w:val="a3"/>
        <w:kinsoku w:val="0"/>
        <w:overflowPunct w:val="0"/>
        <w:spacing w:before="4"/>
        <w:ind w:left="0" w:firstLine="0"/>
        <w:rPr>
          <w:sz w:val="23"/>
          <w:szCs w:val="23"/>
        </w:rPr>
      </w:pPr>
    </w:p>
    <w:p w14:paraId="6A0E27DC" w14:textId="77777777" w:rsidR="00000000" w:rsidRPr="00635779" w:rsidRDefault="00717F83">
      <w:pPr>
        <w:pStyle w:val="a3"/>
        <w:kinsoku w:val="0"/>
        <w:overflowPunct w:val="0"/>
        <w:spacing w:before="0" w:line="275" w:lineRule="auto"/>
        <w:ind w:right="172"/>
        <w:jc w:val="both"/>
        <w:rPr>
          <w:spacing w:val="-1"/>
          <w:sz w:val="28"/>
          <w:szCs w:val="28"/>
        </w:rPr>
      </w:pPr>
      <w:proofErr w:type="spellStart"/>
      <w:r w:rsidRPr="00635779">
        <w:rPr>
          <w:b/>
          <w:bCs/>
          <w:spacing w:val="-1"/>
          <w:sz w:val="28"/>
          <w:szCs w:val="28"/>
        </w:rPr>
        <w:t>Шикирава</w:t>
      </w:r>
      <w:proofErr w:type="spellEnd"/>
      <w:r w:rsidRPr="00635779">
        <w:rPr>
          <w:b/>
          <w:bCs/>
          <w:spacing w:val="35"/>
          <w:sz w:val="28"/>
          <w:szCs w:val="28"/>
        </w:rPr>
        <w:t xml:space="preserve"> </w:t>
      </w:r>
      <w:r w:rsidRPr="00635779">
        <w:rPr>
          <w:b/>
          <w:bCs/>
          <w:spacing w:val="-1"/>
          <w:sz w:val="28"/>
          <w:szCs w:val="28"/>
        </w:rPr>
        <w:t>Наталія</w:t>
      </w:r>
      <w:r w:rsidRPr="00635779">
        <w:rPr>
          <w:b/>
          <w:bCs/>
          <w:spacing w:val="33"/>
          <w:sz w:val="28"/>
          <w:szCs w:val="28"/>
        </w:rPr>
        <w:t xml:space="preserve"> </w:t>
      </w:r>
      <w:r w:rsidRPr="00635779">
        <w:rPr>
          <w:b/>
          <w:bCs/>
          <w:spacing w:val="-1"/>
          <w:sz w:val="28"/>
          <w:szCs w:val="28"/>
        </w:rPr>
        <w:t>Миколаївна,</w:t>
      </w:r>
      <w:r w:rsidRPr="00635779">
        <w:rPr>
          <w:b/>
          <w:bCs/>
          <w:spacing w:val="32"/>
          <w:sz w:val="28"/>
          <w:szCs w:val="28"/>
        </w:rPr>
        <w:t xml:space="preserve"> </w:t>
      </w:r>
      <w:r w:rsidRPr="00635779">
        <w:rPr>
          <w:spacing w:val="-1"/>
          <w:sz w:val="28"/>
          <w:szCs w:val="28"/>
        </w:rPr>
        <w:t>методист</w:t>
      </w:r>
      <w:r w:rsidRPr="00635779">
        <w:rPr>
          <w:spacing w:val="32"/>
          <w:sz w:val="28"/>
          <w:szCs w:val="28"/>
        </w:rPr>
        <w:t xml:space="preserve"> </w:t>
      </w:r>
      <w:r w:rsidRPr="00635779">
        <w:rPr>
          <w:spacing w:val="-1"/>
          <w:sz w:val="28"/>
          <w:szCs w:val="28"/>
        </w:rPr>
        <w:t>психологічної</w:t>
      </w:r>
      <w:r w:rsidRPr="00635779">
        <w:rPr>
          <w:spacing w:val="35"/>
          <w:sz w:val="28"/>
          <w:szCs w:val="28"/>
        </w:rPr>
        <w:t xml:space="preserve"> </w:t>
      </w:r>
      <w:r w:rsidRPr="00635779">
        <w:rPr>
          <w:spacing w:val="-1"/>
          <w:sz w:val="28"/>
          <w:szCs w:val="28"/>
        </w:rPr>
        <w:t>служби</w:t>
      </w:r>
      <w:r w:rsidRPr="00635779">
        <w:rPr>
          <w:spacing w:val="37"/>
          <w:sz w:val="28"/>
          <w:szCs w:val="28"/>
        </w:rPr>
        <w:t xml:space="preserve"> </w:t>
      </w:r>
      <w:r w:rsidRPr="00635779">
        <w:rPr>
          <w:spacing w:val="-1"/>
          <w:sz w:val="28"/>
          <w:szCs w:val="28"/>
        </w:rPr>
        <w:t>Науково-методичного</w:t>
      </w:r>
      <w:r w:rsidRPr="00635779">
        <w:rPr>
          <w:spacing w:val="23"/>
          <w:sz w:val="28"/>
          <w:szCs w:val="28"/>
        </w:rPr>
        <w:t xml:space="preserve"> </w:t>
      </w:r>
      <w:r w:rsidRPr="00635779">
        <w:rPr>
          <w:spacing w:val="-1"/>
          <w:sz w:val="28"/>
          <w:szCs w:val="28"/>
        </w:rPr>
        <w:t>центру</w:t>
      </w:r>
      <w:r w:rsidRPr="00635779">
        <w:rPr>
          <w:spacing w:val="17"/>
          <w:sz w:val="28"/>
          <w:szCs w:val="28"/>
        </w:rPr>
        <w:t xml:space="preserve"> </w:t>
      </w:r>
      <w:r w:rsidRPr="00635779">
        <w:rPr>
          <w:spacing w:val="-1"/>
          <w:sz w:val="28"/>
          <w:szCs w:val="28"/>
        </w:rPr>
        <w:t>департаменту</w:t>
      </w:r>
      <w:r w:rsidRPr="00635779">
        <w:rPr>
          <w:spacing w:val="17"/>
          <w:sz w:val="28"/>
          <w:szCs w:val="28"/>
        </w:rPr>
        <w:t xml:space="preserve"> </w:t>
      </w:r>
      <w:r w:rsidRPr="00635779">
        <w:rPr>
          <w:sz w:val="28"/>
          <w:szCs w:val="28"/>
        </w:rPr>
        <w:t>освіти</w:t>
      </w:r>
      <w:r w:rsidRPr="00635779">
        <w:rPr>
          <w:spacing w:val="22"/>
          <w:sz w:val="28"/>
          <w:szCs w:val="28"/>
        </w:rPr>
        <w:t xml:space="preserve"> </w:t>
      </w:r>
      <w:r w:rsidRPr="00635779">
        <w:rPr>
          <w:spacing w:val="-2"/>
          <w:sz w:val="28"/>
          <w:szCs w:val="28"/>
        </w:rPr>
        <w:t>Житомирської</w:t>
      </w:r>
      <w:r w:rsidRPr="00635779">
        <w:rPr>
          <w:spacing w:val="21"/>
          <w:sz w:val="28"/>
          <w:szCs w:val="28"/>
        </w:rPr>
        <w:t xml:space="preserve"> </w:t>
      </w:r>
      <w:r w:rsidRPr="00635779">
        <w:rPr>
          <w:spacing w:val="-1"/>
          <w:sz w:val="28"/>
          <w:szCs w:val="28"/>
        </w:rPr>
        <w:t>міської</w:t>
      </w:r>
      <w:r w:rsidRPr="00635779">
        <w:rPr>
          <w:spacing w:val="21"/>
          <w:sz w:val="28"/>
          <w:szCs w:val="28"/>
        </w:rPr>
        <w:t xml:space="preserve"> </w:t>
      </w:r>
      <w:r w:rsidRPr="00635779">
        <w:rPr>
          <w:spacing w:val="-1"/>
          <w:sz w:val="28"/>
          <w:szCs w:val="28"/>
        </w:rPr>
        <w:t>ради,</w:t>
      </w:r>
      <w:r w:rsidRPr="00635779">
        <w:rPr>
          <w:spacing w:val="61"/>
          <w:sz w:val="28"/>
          <w:szCs w:val="28"/>
        </w:rPr>
        <w:t xml:space="preserve"> </w:t>
      </w:r>
      <w:r w:rsidRPr="00635779">
        <w:rPr>
          <w:sz w:val="28"/>
          <w:szCs w:val="28"/>
        </w:rPr>
        <w:t>м.</w:t>
      </w:r>
      <w:r w:rsidRPr="00635779">
        <w:rPr>
          <w:spacing w:val="-1"/>
          <w:sz w:val="28"/>
          <w:szCs w:val="28"/>
        </w:rPr>
        <w:t xml:space="preserve"> </w:t>
      </w:r>
      <w:proofErr w:type="spellStart"/>
      <w:r w:rsidRPr="00635779">
        <w:rPr>
          <w:spacing w:val="-1"/>
          <w:sz w:val="28"/>
          <w:szCs w:val="28"/>
        </w:rPr>
        <w:t>Житимир</w:t>
      </w:r>
      <w:proofErr w:type="spellEnd"/>
      <w:r w:rsidRPr="00635779">
        <w:rPr>
          <w:spacing w:val="-1"/>
          <w:sz w:val="28"/>
          <w:szCs w:val="28"/>
        </w:rPr>
        <w:t>.</w:t>
      </w:r>
    </w:p>
    <w:p w14:paraId="3C1C1497" w14:textId="77777777" w:rsidR="00000000" w:rsidRPr="00635779" w:rsidRDefault="00717F83">
      <w:pPr>
        <w:pStyle w:val="a3"/>
        <w:kinsoku w:val="0"/>
        <w:overflowPunct w:val="0"/>
        <w:spacing w:before="7"/>
        <w:ind w:left="0" w:firstLine="0"/>
        <w:rPr>
          <w:sz w:val="25"/>
          <w:szCs w:val="25"/>
        </w:rPr>
      </w:pPr>
    </w:p>
    <w:p w14:paraId="1C4EAD63" w14:textId="77777777" w:rsidR="00000000" w:rsidRPr="00635779" w:rsidRDefault="00717F83">
      <w:pPr>
        <w:pStyle w:val="a3"/>
        <w:kinsoku w:val="0"/>
        <w:overflowPunct w:val="0"/>
        <w:spacing w:before="0" w:line="275" w:lineRule="auto"/>
        <w:ind w:right="175"/>
        <w:jc w:val="both"/>
        <w:rPr>
          <w:spacing w:val="-1"/>
          <w:sz w:val="28"/>
          <w:szCs w:val="28"/>
        </w:rPr>
      </w:pPr>
      <w:proofErr w:type="spellStart"/>
      <w:r w:rsidRPr="00635779">
        <w:rPr>
          <w:b/>
          <w:bCs/>
          <w:spacing w:val="-1"/>
          <w:sz w:val="28"/>
          <w:szCs w:val="28"/>
        </w:rPr>
        <w:t>Шмаргун</w:t>
      </w:r>
      <w:proofErr w:type="spellEnd"/>
      <w:r w:rsidRPr="00635779">
        <w:rPr>
          <w:b/>
          <w:bCs/>
          <w:spacing w:val="-1"/>
          <w:sz w:val="28"/>
          <w:szCs w:val="28"/>
        </w:rPr>
        <w:t xml:space="preserve"> Віталій</w:t>
      </w:r>
      <w:r w:rsidRPr="00635779">
        <w:rPr>
          <w:b/>
          <w:bCs/>
          <w:spacing w:val="-4"/>
          <w:sz w:val="28"/>
          <w:szCs w:val="28"/>
        </w:rPr>
        <w:t xml:space="preserve"> </w:t>
      </w:r>
      <w:r w:rsidRPr="00635779">
        <w:rPr>
          <w:b/>
          <w:bCs/>
          <w:spacing w:val="-1"/>
          <w:sz w:val="28"/>
          <w:szCs w:val="28"/>
        </w:rPr>
        <w:t>Миколай</w:t>
      </w:r>
      <w:r w:rsidRPr="00635779">
        <w:rPr>
          <w:b/>
          <w:bCs/>
          <w:spacing w:val="-1"/>
          <w:sz w:val="28"/>
          <w:szCs w:val="28"/>
        </w:rPr>
        <w:t>ович,</w:t>
      </w:r>
      <w:r w:rsidRPr="00635779">
        <w:rPr>
          <w:b/>
          <w:bCs/>
          <w:spacing w:val="1"/>
          <w:sz w:val="28"/>
          <w:szCs w:val="28"/>
        </w:rPr>
        <w:t xml:space="preserve"> </w:t>
      </w:r>
      <w:r w:rsidRPr="00635779">
        <w:rPr>
          <w:spacing w:val="-1"/>
          <w:sz w:val="28"/>
          <w:szCs w:val="28"/>
        </w:rPr>
        <w:t>доктор</w:t>
      </w:r>
      <w:r w:rsidRPr="00635779">
        <w:rPr>
          <w:spacing w:val="1"/>
          <w:sz w:val="28"/>
          <w:szCs w:val="28"/>
        </w:rPr>
        <w:t xml:space="preserve"> </w:t>
      </w:r>
      <w:r w:rsidRPr="00635779">
        <w:rPr>
          <w:spacing w:val="-2"/>
          <w:sz w:val="28"/>
          <w:szCs w:val="28"/>
        </w:rPr>
        <w:t>психологічних</w:t>
      </w:r>
      <w:r w:rsidRPr="00635779">
        <w:rPr>
          <w:spacing w:val="1"/>
          <w:sz w:val="28"/>
          <w:szCs w:val="28"/>
        </w:rPr>
        <w:t xml:space="preserve"> </w:t>
      </w:r>
      <w:r w:rsidRPr="00635779">
        <w:rPr>
          <w:spacing w:val="-2"/>
          <w:sz w:val="28"/>
          <w:szCs w:val="28"/>
        </w:rPr>
        <w:t>наук,</w:t>
      </w:r>
      <w:r w:rsidRPr="00635779">
        <w:rPr>
          <w:spacing w:val="-1"/>
          <w:sz w:val="28"/>
          <w:szCs w:val="28"/>
        </w:rPr>
        <w:t xml:space="preserve"> професор,</w:t>
      </w:r>
      <w:r w:rsidRPr="00635779">
        <w:rPr>
          <w:spacing w:val="69"/>
          <w:sz w:val="28"/>
          <w:szCs w:val="28"/>
        </w:rPr>
        <w:t xml:space="preserve"> </w:t>
      </w:r>
      <w:r w:rsidRPr="00635779">
        <w:rPr>
          <w:spacing w:val="-1"/>
          <w:sz w:val="28"/>
          <w:szCs w:val="28"/>
        </w:rPr>
        <w:t>завідувач</w:t>
      </w:r>
      <w:r w:rsidRPr="00635779">
        <w:rPr>
          <w:spacing w:val="10"/>
          <w:sz w:val="28"/>
          <w:szCs w:val="28"/>
        </w:rPr>
        <w:t xml:space="preserve"> </w:t>
      </w:r>
      <w:r w:rsidRPr="00635779">
        <w:rPr>
          <w:spacing w:val="-1"/>
          <w:sz w:val="28"/>
          <w:szCs w:val="28"/>
        </w:rPr>
        <w:t>кафедри</w:t>
      </w:r>
      <w:r w:rsidRPr="00635779">
        <w:rPr>
          <w:spacing w:val="10"/>
          <w:sz w:val="28"/>
          <w:szCs w:val="28"/>
        </w:rPr>
        <w:t xml:space="preserve"> </w:t>
      </w:r>
      <w:r w:rsidRPr="00635779">
        <w:rPr>
          <w:spacing w:val="-1"/>
          <w:sz w:val="28"/>
          <w:szCs w:val="28"/>
        </w:rPr>
        <w:t>психології</w:t>
      </w:r>
      <w:r w:rsidRPr="00635779">
        <w:rPr>
          <w:spacing w:val="11"/>
          <w:sz w:val="28"/>
          <w:szCs w:val="28"/>
        </w:rPr>
        <w:t xml:space="preserve"> </w:t>
      </w:r>
      <w:r w:rsidRPr="00635779">
        <w:rPr>
          <w:spacing w:val="-1"/>
          <w:sz w:val="28"/>
          <w:szCs w:val="28"/>
        </w:rPr>
        <w:t>Національного</w:t>
      </w:r>
      <w:r w:rsidRPr="00635779">
        <w:rPr>
          <w:spacing w:val="11"/>
          <w:sz w:val="28"/>
          <w:szCs w:val="28"/>
        </w:rPr>
        <w:t xml:space="preserve"> </w:t>
      </w:r>
      <w:r w:rsidRPr="00635779">
        <w:rPr>
          <w:spacing w:val="-1"/>
          <w:sz w:val="28"/>
          <w:szCs w:val="28"/>
        </w:rPr>
        <w:t>університету</w:t>
      </w:r>
      <w:r w:rsidRPr="00635779">
        <w:rPr>
          <w:spacing w:val="6"/>
          <w:sz w:val="28"/>
          <w:szCs w:val="28"/>
        </w:rPr>
        <w:t xml:space="preserve"> </w:t>
      </w:r>
      <w:r w:rsidRPr="00635779">
        <w:rPr>
          <w:spacing w:val="-1"/>
          <w:sz w:val="28"/>
          <w:szCs w:val="28"/>
        </w:rPr>
        <w:t>біоресурсів</w:t>
      </w:r>
      <w:r w:rsidRPr="00635779">
        <w:rPr>
          <w:spacing w:val="9"/>
          <w:sz w:val="28"/>
          <w:szCs w:val="28"/>
        </w:rPr>
        <w:t xml:space="preserve"> </w:t>
      </w:r>
      <w:r w:rsidRPr="00635779">
        <w:rPr>
          <w:spacing w:val="-2"/>
          <w:sz w:val="28"/>
          <w:szCs w:val="28"/>
        </w:rPr>
        <w:t>та</w:t>
      </w:r>
      <w:r w:rsidRPr="00635779">
        <w:rPr>
          <w:spacing w:val="39"/>
          <w:sz w:val="28"/>
          <w:szCs w:val="28"/>
        </w:rPr>
        <w:t xml:space="preserve"> </w:t>
      </w:r>
      <w:r w:rsidRPr="00635779">
        <w:rPr>
          <w:spacing w:val="-1"/>
          <w:sz w:val="28"/>
          <w:szCs w:val="28"/>
        </w:rPr>
        <w:t>природокористування, м. Київ.</w:t>
      </w:r>
    </w:p>
    <w:p w14:paraId="115E8237" w14:textId="77777777" w:rsidR="00000000" w:rsidRPr="00635779" w:rsidRDefault="00717F83">
      <w:pPr>
        <w:pStyle w:val="a3"/>
        <w:kinsoku w:val="0"/>
        <w:overflowPunct w:val="0"/>
        <w:spacing w:before="4"/>
        <w:ind w:left="0" w:firstLine="0"/>
        <w:rPr>
          <w:sz w:val="23"/>
          <w:szCs w:val="23"/>
        </w:rPr>
      </w:pPr>
    </w:p>
    <w:p w14:paraId="71B623E3" w14:textId="77777777" w:rsidR="00000000" w:rsidRPr="00635779" w:rsidRDefault="00717F83">
      <w:pPr>
        <w:pStyle w:val="a3"/>
        <w:kinsoku w:val="0"/>
        <w:overflowPunct w:val="0"/>
        <w:spacing w:before="0" w:line="275" w:lineRule="auto"/>
        <w:ind w:right="172"/>
        <w:jc w:val="both"/>
        <w:rPr>
          <w:sz w:val="28"/>
          <w:szCs w:val="28"/>
        </w:rPr>
      </w:pPr>
      <w:proofErr w:type="spellStart"/>
      <w:r w:rsidRPr="00635779">
        <w:rPr>
          <w:b/>
          <w:bCs/>
          <w:spacing w:val="-1"/>
          <w:sz w:val="28"/>
          <w:szCs w:val="28"/>
        </w:rPr>
        <w:t>Шмаргун</w:t>
      </w:r>
      <w:proofErr w:type="spellEnd"/>
      <w:r w:rsidRPr="00635779">
        <w:rPr>
          <w:b/>
          <w:bCs/>
          <w:spacing w:val="26"/>
          <w:sz w:val="28"/>
          <w:szCs w:val="28"/>
        </w:rPr>
        <w:t xml:space="preserve"> </w:t>
      </w:r>
      <w:r w:rsidRPr="00635779">
        <w:rPr>
          <w:b/>
          <w:bCs/>
          <w:spacing w:val="-1"/>
          <w:sz w:val="28"/>
          <w:szCs w:val="28"/>
        </w:rPr>
        <w:t>Тетяна</w:t>
      </w:r>
      <w:r w:rsidRPr="00635779">
        <w:rPr>
          <w:b/>
          <w:bCs/>
          <w:spacing w:val="26"/>
          <w:sz w:val="28"/>
          <w:szCs w:val="28"/>
        </w:rPr>
        <w:t xml:space="preserve"> </w:t>
      </w:r>
      <w:r w:rsidRPr="00635779">
        <w:rPr>
          <w:b/>
          <w:bCs/>
          <w:spacing w:val="-1"/>
          <w:sz w:val="28"/>
          <w:szCs w:val="28"/>
        </w:rPr>
        <w:t>Миколаївна,</w:t>
      </w:r>
      <w:r w:rsidRPr="00635779">
        <w:rPr>
          <w:b/>
          <w:bCs/>
          <w:spacing w:val="30"/>
          <w:sz w:val="28"/>
          <w:szCs w:val="28"/>
        </w:rPr>
        <w:t xml:space="preserve"> </w:t>
      </w:r>
      <w:r w:rsidRPr="00635779">
        <w:rPr>
          <w:spacing w:val="-1"/>
          <w:sz w:val="28"/>
          <w:szCs w:val="28"/>
        </w:rPr>
        <w:t>аспірант</w:t>
      </w:r>
      <w:r w:rsidRPr="00635779">
        <w:rPr>
          <w:spacing w:val="28"/>
          <w:sz w:val="28"/>
          <w:szCs w:val="28"/>
        </w:rPr>
        <w:t xml:space="preserve"> </w:t>
      </w:r>
      <w:r w:rsidRPr="00635779">
        <w:rPr>
          <w:spacing w:val="-2"/>
          <w:sz w:val="28"/>
          <w:szCs w:val="28"/>
        </w:rPr>
        <w:t>Національного</w:t>
      </w:r>
      <w:r w:rsidRPr="00635779">
        <w:rPr>
          <w:spacing w:val="28"/>
          <w:sz w:val="28"/>
          <w:szCs w:val="28"/>
        </w:rPr>
        <w:t xml:space="preserve"> </w:t>
      </w:r>
      <w:r w:rsidRPr="00635779">
        <w:rPr>
          <w:spacing w:val="-1"/>
          <w:sz w:val="28"/>
          <w:szCs w:val="28"/>
        </w:rPr>
        <w:t>університету</w:t>
      </w:r>
      <w:r w:rsidRPr="00635779">
        <w:rPr>
          <w:spacing w:val="51"/>
          <w:sz w:val="28"/>
          <w:szCs w:val="28"/>
        </w:rPr>
        <w:t xml:space="preserve"> </w:t>
      </w:r>
      <w:r w:rsidRPr="00635779">
        <w:rPr>
          <w:spacing w:val="-1"/>
          <w:sz w:val="28"/>
          <w:szCs w:val="28"/>
        </w:rPr>
        <w:t xml:space="preserve">біоресурсів </w:t>
      </w:r>
      <w:r w:rsidRPr="00635779">
        <w:rPr>
          <w:sz w:val="28"/>
          <w:szCs w:val="28"/>
        </w:rPr>
        <w:t xml:space="preserve">та </w:t>
      </w:r>
      <w:r w:rsidRPr="00635779">
        <w:rPr>
          <w:spacing w:val="-1"/>
          <w:sz w:val="28"/>
          <w:szCs w:val="28"/>
        </w:rPr>
        <w:t xml:space="preserve">природокористування, м. </w:t>
      </w:r>
      <w:r w:rsidRPr="00635779">
        <w:rPr>
          <w:sz w:val="28"/>
          <w:szCs w:val="28"/>
        </w:rPr>
        <w:t>Київ.</w:t>
      </w:r>
    </w:p>
    <w:p w14:paraId="738BA63C" w14:textId="77777777" w:rsidR="00000000" w:rsidRPr="00635779" w:rsidRDefault="00717F83">
      <w:pPr>
        <w:pStyle w:val="a3"/>
        <w:kinsoku w:val="0"/>
        <w:overflowPunct w:val="0"/>
        <w:spacing w:before="2"/>
        <w:ind w:left="0" w:firstLine="0"/>
        <w:rPr>
          <w:sz w:val="23"/>
          <w:szCs w:val="23"/>
        </w:rPr>
      </w:pPr>
    </w:p>
    <w:p w14:paraId="4F7545DB" w14:textId="77777777" w:rsidR="00000000" w:rsidRPr="00635779" w:rsidRDefault="00717F83">
      <w:pPr>
        <w:pStyle w:val="a3"/>
        <w:kinsoku w:val="0"/>
        <w:overflowPunct w:val="0"/>
        <w:spacing w:before="0" w:line="277" w:lineRule="auto"/>
        <w:ind w:right="175"/>
        <w:jc w:val="both"/>
        <w:rPr>
          <w:spacing w:val="-1"/>
          <w:sz w:val="28"/>
          <w:szCs w:val="28"/>
        </w:rPr>
      </w:pPr>
      <w:r w:rsidRPr="00635779">
        <w:rPr>
          <w:b/>
          <w:bCs/>
          <w:spacing w:val="-1"/>
          <w:sz w:val="28"/>
          <w:szCs w:val="28"/>
        </w:rPr>
        <w:t>Ю</w:t>
      </w:r>
      <w:r w:rsidRPr="00635779">
        <w:rPr>
          <w:b/>
          <w:bCs/>
          <w:spacing w:val="-1"/>
          <w:sz w:val="28"/>
          <w:szCs w:val="28"/>
        </w:rPr>
        <w:t>рченко</w:t>
      </w:r>
      <w:r w:rsidRPr="00635779">
        <w:rPr>
          <w:b/>
          <w:bCs/>
          <w:spacing w:val="7"/>
          <w:sz w:val="28"/>
          <w:szCs w:val="28"/>
        </w:rPr>
        <w:t xml:space="preserve"> </w:t>
      </w:r>
      <w:r w:rsidRPr="00635779">
        <w:rPr>
          <w:b/>
          <w:bCs/>
          <w:spacing w:val="-1"/>
          <w:sz w:val="28"/>
          <w:szCs w:val="28"/>
        </w:rPr>
        <w:t>Наталія</w:t>
      </w:r>
      <w:r w:rsidRPr="00635779">
        <w:rPr>
          <w:b/>
          <w:bCs/>
          <w:spacing w:val="5"/>
          <w:sz w:val="28"/>
          <w:szCs w:val="28"/>
        </w:rPr>
        <w:t xml:space="preserve"> </w:t>
      </w:r>
      <w:r w:rsidRPr="00635779">
        <w:rPr>
          <w:b/>
          <w:bCs/>
          <w:spacing w:val="-1"/>
          <w:sz w:val="28"/>
          <w:szCs w:val="28"/>
        </w:rPr>
        <w:t>Юріївна,</w:t>
      </w:r>
      <w:r w:rsidRPr="00635779">
        <w:rPr>
          <w:b/>
          <w:bCs/>
          <w:spacing w:val="8"/>
          <w:sz w:val="28"/>
          <w:szCs w:val="28"/>
        </w:rPr>
        <w:t xml:space="preserve"> </w:t>
      </w:r>
      <w:r w:rsidRPr="00635779">
        <w:rPr>
          <w:spacing w:val="-1"/>
          <w:sz w:val="28"/>
          <w:szCs w:val="28"/>
        </w:rPr>
        <w:t>здобувач</w:t>
      </w:r>
      <w:r w:rsidRPr="00635779">
        <w:rPr>
          <w:spacing w:val="8"/>
          <w:sz w:val="28"/>
          <w:szCs w:val="28"/>
        </w:rPr>
        <w:t xml:space="preserve"> </w:t>
      </w:r>
      <w:r w:rsidRPr="00635779">
        <w:rPr>
          <w:spacing w:val="-1"/>
          <w:sz w:val="28"/>
          <w:szCs w:val="28"/>
        </w:rPr>
        <w:t>освіти</w:t>
      </w:r>
      <w:r w:rsidRPr="00635779">
        <w:rPr>
          <w:spacing w:val="9"/>
          <w:sz w:val="28"/>
          <w:szCs w:val="28"/>
        </w:rPr>
        <w:t xml:space="preserve"> </w:t>
      </w:r>
      <w:r w:rsidRPr="00635779">
        <w:rPr>
          <w:spacing w:val="-1"/>
          <w:sz w:val="28"/>
          <w:szCs w:val="28"/>
        </w:rPr>
        <w:t>Уманського</w:t>
      </w:r>
      <w:r w:rsidRPr="00635779">
        <w:rPr>
          <w:spacing w:val="7"/>
          <w:sz w:val="28"/>
          <w:szCs w:val="28"/>
        </w:rPr>
        <w:t xml:space="preserve"> </w:t>
      </w:r>
      <w:r w:rsidRPr="00635779">
        <w:rPr>
          <w:spacing w:val="-1"/>
          <w:sz w:val="28"/>
          <w:szCs w:val="28"/>
        </w:rPr>
        <w:t>державного</w:t>
      </w:r>
      <w:r w:rsidRPr="00635779">
        <w:rPr>
          <w:spacing w:val="29"/>
          <w:sz w:val="28"/>
          <w:szCs w:val="28"/>
        </w:rPr>
        <w:t xml:space="preserve"> </w:t>
      </w:r>
      <w:r w:rsidRPr="00635779">
        <w:rPr>
          <w:spacing w:val="-1"/>
          <w:sz w:val="28"/>
          <w:szCs w:val="28"/>
        </w:rPr>
        <w:t>педагогічного</w:t>
      </w:r>
      <w:r w:rsidRPr="00635779">
        <w:rPr>
          <w:spacing w:val="1"/>
          <w:sz w:val="28"/>
          <w:szCs w:val="28"/>
        </w:rPr>
        <w:t xml:space="preserve"> </w:t>
      </w:r>
      <w:r w:rsidRPr="00635779">
        <w:rPr>
          <w:spacing w:val="-1"/>
          <w:sz w:val="28"/>
          <w:szCs w:val="28"/>
        </w:rPr>
        <w:t>університету</w:t>
      </w:r>
      <w:r w:rsidRPr="00635779">
        <w:rPr>
          <w:spacing w:val="-4"/>
          <w:sz w:val="28"/>
          <w:szCs w:val="28"/>
        </w:rPr>
        <w:t xml:space="preserve"> </w:t>
      </w:r>
      <w:r w:rsidRPr="00635779">
        <w:rPr>
          <w:sz w:val="28"/>
          <w:szCs w:val="28"/>
        </w:rPr>
        <w:t>імені</w:t>
      </w:r>
      <w:r w:rsidRPr="00635779">
        <w:rPr>
          <w:spacing w:val="1"/>
          <w:sz w:val="28"/>
          <w:szCs w:val="28"/>
        </w:rPr>
        <w:t xml:space="preserve"> </w:t>
      </w:r>
      <w:r w:rsidRPr="00635779">
        <w:rPr>
          <w:spacing w:val="-1"/>
          <w:sz w:val="28"/>
          <w:szCs w:val="28"/>
        </w:rPr>
        <w:t>Павла</w:t>
      </w:r>
      <w:r w:rsidRPr="00635779">
        <w:rPr>
          <w:spacing w:val="-3"/>
          <w:sz w:val="28"/>
          <w:szCs w:val="28"/>
        </w:rPr>
        <w:t xml:space="preserve"> </w:t>
      </w:r>
      <w:r w:rsidRPr="00635779">
        <w:rPr>
          <w:sz w:val="28"/>
          <w:szCs w:val="28"/>
        </w:rPr>
        <w:t>Тичини,</w:t>
      </w:r>
      <w:r w:rsidRPr="00635779">
        <w:rPr>
          <w:spacing w:val="-1"/>
          <w:sz w:val="28"/>
          <w:szCs w:val="28"/>
        </w:rPr>
        <w:t xml:space="preserve"> </w:t>
      </w:r>
      <w:r w:rsidRPr="00635779">
        <w:rPr>
          <w:sz w:val="28"/>
          <w:szCs w:val="28"/>
        </w:rPr>
        <w:t>м.</w:t>
      </w:r>
      <w:r w:rsidRPr="00635779">
        <w:rPr>
          <w:spacing w:val="-2"/>
          <w:sz w:val="28"/>
          <w:szCs w:val="28"/>
        </w:rPr>
        <w:t xml:space="preserve"> </w:t>
      </w:r>
      <w:r w:rsidRPr="00635779">
        <w:rPr>
          <w:spacing w:val="-1"/>
          <w:sz w:val="28"/>
          <w:szCs w:val="28"/>
        </w:rPr>
        <w:t>Умань.</w:t>
      </w:r>
    </w:p>
    <w:p w14:paraId="6105B85A" w14:textId="77777777" w:rsidR="00000000" w:rsidRPr="00635779" w:rsidRDefault="00717F83">
      <w:pPr>
        <w:pStyle w:val="a3"/>
        <w:kinsoku w:val="0"/>
        <w:overflowPunct w:val="0"/>
        <w:spacing w:before="0" w:line="322" w:lineRule="exact"/>
        <w:ind w:left="881" w:firstLine="0"/>
        <w:rPr>
          <w:sz w:val="28"/>
          <w:szCs w:val="28"/>
        </w:rPr>
      </w:pPr>
      <w:r w:rsidRPr="00635779">
        <w:rPr>
          <w:i/>
          <w:iCs/>
          <w:spacing w:val="-1"/>
          <w:sz w:val="28"/>
          <w:szCs w:val="28"/>
        </w:rPr>
        <w:t>Науковий</w:t>
      </w:r>
      <w:r w:rsidRPr="00635779">
        <w:rPr>
          <w:i/>
          <w:iCs/>
          <w:spacing w:val="-3"/>
          <w:sz w:val="28"/>
          <w:szCs w:val="28"/>
        </w:rPr>
        <w:t xml:space="preserve"> </w:t>
      </w:r>
      <w:r w:rsidRPr="00635779">
        <w:rPr>
          <w:i/>
          <w:iCs/>
          <w:spacing w:val="-1"/>
          <w:sz w:val="28"/>
          <w:szCs w:val="28"/>
        </w:rPr>
        <w:t>керівник:</w:t>
      </w:r>
      <w:r w:rsidRPr="00635779">
        <w:rPr>
          <w:i/>
          <w:iCs/>
          <w:sz w:val="28"/>
          <w:szCs w:val="28"/>
        </w:rPr>
        <w:t xml:space="preserve"> </w:t>
      </w:r>
      <w:r w:rsidRPr="00635779">
        <w:rPr>
          <w:i/>
          <w:iCs/>
          <w:spacing w:val="-1"/>
          <w:sz w:val="28"/>
          <w:szCs w:val="28"/>
        </w:rPr>
        <w:t>кандидат</w:t>
      </w:r>
      <w:r w:rsidRPr="00635779">
        <w:rPr>
          <w:i/>
          <w:iCs/>
          <w:spacing w:val="-4"/>
          <w:sz w:val="28"/>
          <w:szCs w:val="28"/>
        </w:rPr>
        <w:t xml:space="preserve"> </w:t>
      </w:r>
      <w:r w:rsidRPr="00635779">
        <w:rPr>
          <w:i/>
          <w:iCs/>
          <w:spacing w:val="-1"/>
          <w:sz w:val="28"/>
          <w:szCs w:val="28"/>
        </w:rPr>
        <w:t>психологічних</w:t>
      </w:r>
      <w:r w:rsidRPr="00635779">
        <w:rPr>
          <w:i/>
          <w:iCs/>
          <w:sz w:val="28"/>
          <w:szCs w:val="28"/>
        </w:rPr>
        <w:t xml:space="preserve"> </w:t>
      </w:r>
      <w:r w:rsidRPr="00635779">
        <w:rPr>
          <w:i/>
          <w:iCs/>
          <w:spacing w:val="-2"/>
          <w:sz w:val="28"/>
          <w:szCs w:val="28"/>
        </w:rPr>
        <w:t>наук</w:t>
      </w:r>
      <w:r w:rsidRPr="00635779">
        <w:rPr>
          <w:i/>
          <w:iCs/>
          <w:spacing w:val="2"/>
          <w:sz w:val="28"/>
          <w:szCs w:val="28"/>
        </w:rPr>
        <w:t xml:space="preserve"> </w:t>
      </w:r>
      <w:r w:rsidRPr="00635779">
        <w:rPr>
          <w:i/>
          <w:iCs/>
          <w:spacing w:val="-1"/>
          <w:sz w:val="28"/>
          <w:szCs w:val="28"/>
        </w:rPr>
        <w:t>Дудник</w:t>
      </w:r>
      <w:r w:rsidRPr="00635779">
        <w:rPr>
          <w:i/>
          <w:iCs/>
          <w:sz w:val="28"/>
          <w:szCs w:val="28"/>
        </w:rPr>
        <w:t xml:space="preserve"> </w:t>
      </w:r>
      <w:r w:rsidRPr="00635779">
        <w:rPr>
          <w:i/>
          <w:iCs/>
          <w:spacing w:val="-1"/>
          <w:sz w:val="28"/>
          <w:szCs w:val="28"/>
        </w:rPr>
        <w:t>О.А.</w:t>
      </w:r>
    </w:p>
    <w:p w14:paraId="337E2DB6" w14:textId="77777777" w:rsidR="00000000" w:rsidRPr="00635779" w:rsidRDefault="00717F83">
      <w:pPr>
        <w:pStyle w:val="a3"/>
        <w:kinsoku w:val="0"/>
        <w:overflowPunct w:val="0"/>
        <w:ind w:left="0" w:firstLine="0"/>
        <w:rPr>
          <w:i/>
          <w:iCs/>
          <w:sz w:val="27"/>
          <w:szCs w:val="27"/>
        </w:rPr>
      </w:pPr>
    </w:p>
    <w:p w14:paraId="0AAC70DE" w14:textId="77777777" w:rsidR="00000000" w:rsidRPr="00635779" w:rsidRDefault="00717F83">
      <w:pPr>
        <w:pStyle w:val="a3"/>
        <w:kinsoku w:val="0"/>
        <w:overflowPunct w:val="0"/>
        <w:spacing w:before="0" w:line="276" w:lineRule="auto"/>
        <w:ind w:right="176"/>
        <w:jc w:val="both"/>
        <w:rPr>
          <w:spacing w:val="-1"/>
          <w:sz w:val="28"/>
          <w:szCs w:val="28"/>
        </w:rPr>
      </w:pPr>
      <w:r w:rsidRPr="00635779">
        <w:rPr>
          <w:b/>
          <w:bCs/>
          <w:spacing w:val="-1"/>
          <w:sz w:val="28"/>
          <w:szCs w:val="28"/>
        </w:rPr>
        <w:t>Якимчук</w:t>
      </w:r>
      <w:r w:rsidRPr="00635779">
        <w:rPr>
          <w:b/>
          <w:bCs/>
          <w:spacing w:val="43"/>
          <w:sz w:val="28"/>
          <w:szCs w:val="28"/>
        </w:rPr>
        <w:t xml:space="preserve"> </w:t>
      </w:r>
      <w:r w:rsidRPr="00635779">
        <w:rPr>
          <w:b/>
          <w:bCs/>
          <w:spacing w:val="-1"/>
          <w:sz w:val="28"/>
          <w:szCs w:val="28"/>
        </w:rPr>
        <w:t>Борис</w:t>
      </w:r>
      <w:r w:rsidRPr="00635779">
        <w:rPr>
          <w:b/>
          <w:bCs/>
          <w:spacing w:val="43"/>
          <w:sz w:val="28"/>
          <w:szCs w:val="28"/>
        </w:rPr>
        <w:t xml:space="preserve"> </w:t>
      </w:r>
      <w:r w:rsidRPr="00635779">
        <w:rPr>
          <w:b/>
          <w:bCs/>
          <w:spacing w:val="-1"/>
          <w:sz w:val="28"/>
          <w:szCs w:val="28"/>
        </w:rPr>
        <w:t>Андрійович,</w:t>
      </w:r>
      <w:r w:rsidRPr="00635779">
        <w:rPr>
          <w:b/>
          <w:bCs/>
          <w:spacing w:val="43"/>
          <w:sz w:val="28"/>
          <w:szCs w:val="28"/>
        </w:rPr>
        <w:t xml:space="preserve"> </w:t>
      </w:r>
      <w:r w:rsidRPr="00635779">
        <w:rPr>
          <w:spacing w:val="-1"/>
          <w:sz w:val="28"/>
          <w:szCs w:val="28"/>
        </w:rPr>
        <w:t>кандидат</w:t>
      </w:r>
      <w:r w:rsidRPr="00635779">
        <w:rPr>
          <w:spacing w:val="41"/>
          <w:sz w:val="28"/>
          <w:szCs w:val="28"/>
        </w:rPr>
        <w:t xml:space="preserve"> </w:t>
      </w:r>
      <w:r w:rsidRPr="00635779">
        <w:rPr>
          <w:spacing w:val="-2"/>
          <w:sz w:val="28"/>
          <w:szCs w:val="28"/>
        </w:rPr>
        <w:t>психологічних</w:t>
      </w:r>
      <w:r w:rsidRPr="00635779">
        <w:rPr>
          <w:spacing w:val="45"/>
          <w:sz w:val="28"/>
          <w:szCs w:val="28"/>
        </w:rPr>
        <w:t xml:space="preserve"> </w:t>
      </w:r>
      <w:r w:rsidRPr="00635779">
        <w:rPr>
          <w:spacing w:val="-1"/>
          <w:sz w:val="28"/>
          <w:szCs w:val="28"/>
        </w:rPr>
        <w:t>наук,</w:t>
      </w:r>
      <w:r w:rsidRPr="00635779">
        <w:rPr>
          <w:spacing w:val="44"/>
          <w:sz w:val="28"/>
          <w:szCs w:val="28"/>
        </w:rPr>
        <w:t xml:space="preserve"> </w:t>
      </w:r>
      <w:r w:rsidRPr="00635779">
        <w:rPr>
          <w:spacing w:val="-1"/>
          <w:sz w:val="28"/>
          <w:szCs w:val="28"/>
        </w:rPr>
        <w:t>доцент</w:t>
      </w:r>
      <w:r w:rsidRPr="00635779">
        <w:rPr>
          <w:spacing w:val="67"/>
          <w:sz w:val="28"/>
          <w:szCs w:val="28"/>
        </w:rPr>
        <w:t xml:space="preserve"> </w:t>
      </w:r>
      <w:r w:rsidRPr="00635779">
        <w:rPr>
          <w:spacing w:val="-1"/>
          <w:sz w:val="28"/>
          <w:szCs w:val="28"/>
        </w:rPr>
        <w:t>кафедри</w:t>
      </w:r>
      <w:r w:rsidRPr="00635779">
        <w:rPr>
          <w:spacing w:val="50"/>
          <w:sz w:val="28"/>
          <w:szCs w:val="28"/>
        </w:rPr>
        <w:t xml:space="preserve"> </w:t>
      </w:r>
      <w:r w:rsidRPr="00635779">
        <w:rPr>
          <w:spacing w:val="-1"/>
          <w:sz w:val="28"/>
          <w:szCs w:val="28"/>
        </w:rPr>
        <w:t>психол</w:t>
      </w:r>
      <w:r w:rsidRPr="00635779">
        <w:rPr>
          <w:spacing w:val="-1"/>
          <w:sz w:val="28"/>
          <w:szCs w:val="28"/>
        </w:rPr>
        <w:t>огії</w:t>
      </w:r>
      <w:r w:rsidRPr="00635779">
        <w:rPr>
          <w:spacing w:val="49"/>
          <w:sz w:val="28"/>
          <w:szCs w:val="28"/>
        </w:rPr>
        <w:t xml:space="preserve"> </w:t>
      </w:r>
      <w:r w:rsidRPr="00635779">
        <w:rPr>
          <w:spacing w:val="-1"/>
          <w:sz w:val="28"/>
          <w:szCs w:val="28"/>
        </w:rPr>
        <w:t>Уманського</w:t>
      </w:r>
      <w:r w:rsidRPr="00635779">
        <w:rPr>
          <w:spacing w:val="50"/>
          <w:sz w:val="28"/>
          <w:szCs w:val="28"/>
        </w:rPr>
        <w:t xml:space="preserve"> </w:t>
      </w:r>
      <w:r w:rsidRPr="00635779">
        <w:rPr>
          <w:spacing w:val="-1"/>
          <w:sz w:val="28"/>
          <w:szCs w:val="28"/>
        </w:rPr>
        <w:t>державного</w:t>
      </w:r>
      <w:r w:rsidRPr="00635779">
        <w:rPr>
          <w:spacing w:val="50"/>
          <w:sz w:val="28"/>
          <w:szCs w:val="28"/>
        </w:rPr>
        <w:t xml:space="preserve"> </w:t>
      </w:r>
      <w:r w:rsidRPr="00635779">
        <w:rPr>
          <w:spacing w:val="-2"/>
          <w:sz w:val="28"/>
          <w:szCs w:val="28"/>
        </w:rPr>
        <w:t>педагогічного</w:t>
      </w:r>
      <w:r w:rsidRPr="00635779">
        <w:rPr>
          <w:spacing w:val="50"/>
          <w:sz w:val="28"/>
          <w:szCs w:val="28"/>
        </w:rPr>
        <w:t xml:space="preserve"> </w:t>
      </w:r>
      <w:r w:rsidRPr="00635779">
        <w:rPr>
          <w:spacing w:val="-1"/>
          <w:sz w:val="28"/>
          <w:szCs w:val="28"/>
        </w:rPr>
        <w:t>університету</w:t>
      </w:r>
      <w:r w:rsidRPr="00635779">
        <w:rPr>
          <w:spacing w:val="45"/>
          <w:sz w:val="28"/>
          <w:szCs w:val="28"/>
        </w:rPr>
        <w:t xml:space="preserve"> </w:t>
      </w:r>
      <w:r w:rsidRPr="00635779">
        <w:rPr>
          <w:sz w:val="28"/>
          <w:szCs w:val="28"/>
        </w:rPr>
        <w:t>імені</w:t>
      </w:r>
      <w:r w:rsidRPr="00635779">
        <w:rPr>
          <w:spacing w:val="49"/>
          <w:sz w:val="28"/>
          <w:szCs w:val="28"/>
        </w:rPr>
        <w:t xml:space="preserve"> </w:t>
      </w:r>
      <w:r w:rsidRPr="00635779">
        <w:rPr>
          <w:spacing w:val="-1"/>
          <w:sz w:val="28"/>
          <w:szCs w:val="28"/>
        </w:rPr>
        <w:t>Павла</w:t>
      </w:r>
      <w:r w:rsidRPr="00635779">
        <w:rPr>
          <w:sz w:val="28"/>
          <w:szCs w:val="28"/>
        </w:rPr>
        <w:t xml:space="preserve"> </w:t>
      </w:r>
      <w:r w:rsidRPr="00635779">
        <w:rPr>
          <w:spacing w:val="-1"/>
          <w:sz w:val="28"/>
          <w:szCs w:val="28"/>
        </w:rPr>
        <w:t xml:space="preserve">Тичини, </w:t>
      </w:r>
      <w:r w:rsidRPr="00635779">
        <w:rPr>
          <w:sz w:val="28"/>
          <w:szCs w:val="28"/>
        </w:rPr>
        <w:t>м.</w:t>
      </w:r>
      <w:r w:rsidRPr="00635779">
        <w:rPr>
          <w:spacing w:val="-2"/>
          <w:sz w:val="28"/>
          <w:szCs w:val="28"/>
        </w:rPr>
        <w:t xml:space="preserve"> </w:t>
      </w:r>
      <w:r w:rsidRPr="00635779">
        <w:rPr>
          <w:spacing w:val="-1"/>
          <w:sz w:val="28"/>
          <w:szCs w:val="28"/>
        </w:rPr>
        <w:t>Умань.</w:t>
      </w:r>
    </w:p>
    <w:p w14:paraId="1472AEA5" w14:textId="77777777" w:rsidR="00000000" w:rsidRPr="00635779" w:rsidRDefault="00717F83">
      <w:pPr>
        <w:pStyle w:val="a3"/>
        <w:kinsoku w:val="0"/>
        <w:overflowPunct w:val="0"/>
        <w:spacing w:before="0"/>
        <w:ind w:left="0" w:firstLine="0"/>
        <w:rPr>
          <w:sz w:val="23"/>
          <w:szCs w:val="23"/>
        </w:rPr>
      </w:pPr>
    </w:p>
    <w:p w14:paraId="0EA2BA0C" w14:textId="52687DCC" w:rsidR="00000000" w:rsidRPr="00635779" w:rsidRDefault="00717F83">
      <w:pPr>
        <w:pStyle w:val="a3"/>
        <w:kinsoku w:val="0"/>
        <w:overflowPunct w:val="0"/>
        <w:spacing w:before="0" w:line="276" w:lineRule="auto"/>
        <w:ind w:right="176"/>
        <w:jc w:val="both"/>
        <w:rPr>
          <w:spacing w:val="-1"/>
          <w:sz w:val="28"/>
          <w:szCs w:val="28"/>
        </w:rPr>
      </w:pPr>
      <w:r w:rsidRPr="00635779">
        <w:rPr>
          <w:b/>
          <w:bCs/>
          <w:spacing w:val="-1"/>
          <w:sz w:val="28"/>
          <w:szCs w:val="28"/>
        </w:rPr>
        <w:t>Якимчук</w:t>
      </w:r>
      <w:r w:rsidRPr="00635779">
        <w:rPr>
          <w:b/>
          <w:bCs/>
          <w:spacing w:val="33"/>
          <w:sz w:val="28"/>
          <w:szCs w:val="28"/>
        </w:rPr>
        <w:t xml:space="preserve"> </w:t>
      </w:r>
      <w:r w:rsidRPr="00635779">
        <w:rPr>
          <w:b/>
          <w:bCs/>
          <w:spacing w:val="-1"/>
          <w:sz w:val="28"/>
          <w:szCs w:val="28"/>
        </w:rPr>
        <w:t>Ірина</w:t>
      </w:r>
      <w:r w:rsidRPr="00635779">
        <w:rPr>
          <w:b/>
          <w:bCs/>
          <w:spacing w:val="34"/>
          <w:sz w:val="28"/>
          <w:szCs w:val="28"/>
        </w:rPr>
        <w:t xml:space="preserve"> </w:t>
      </w:r>
      <w:r w:rsidRPr="00635779">
        <w:rPr>
          <w:b/>
          <w:bCs/>
          <w:spacing w:val="-1"/>
          <w:sz w:val="28"/>
          <w:szCs w:val="28"/>
        </w:rPr>
        <w:t>Павлівна,</w:t>
      </w:r>
      <w:r w:rsidRPr="00635779">
        <w:rPr>
          <w:b/>
          <w:bCs/>
          <w:spacing w:val="32"/>
          <w:sz w:val="28"/>
          <w:szCs w:val="28"/>
        </w:rPr>
        <w:t xml:space="preserve"> </w:t>
      </w:r>
      <w:r w:rsidRPr="00635779">
        <w:rPr>
          <w:spacing w:val="-1"/>
          <w:sz w:val="28"/>
          <w:szCs w:val="28"/>
        </w:rPr>
        <w:t>кандидат</w:t>
      </w:r>
      <w:r w:rsidRPr="00635779">
        <w:rPr>
          <w:spacing w:val="34"/>
          <w:sz w:val="28"/>
          <w:szCs w:val="28"/>
        </w:rPr>
        <w:t xml:space="preserve"> </w:t>
      </w:r>
      <w:r w:rsidRPr="00635779">
        <w:rPr>
          <w:spacing w:val="-2"/>
          <w:sz w:val="28"/>
          <w:szCs w:val="28"/>
        </w:rPr>
        <w:t>психологічних</w:t>
      </w:r>
      <w:r w:rsidRPr="00635779">
        <w:rPr>
          <w:spacing w:val="33"/>
          <w:sz w:val="28"/>
          <w:szCs w:val="28"/>
        </w:rPr>
        <w:t xml:space="preserve"> </w:t>
      </w:r>
      <w:r w:rsidRPr="00635779">
        <w:rPr>
          <w:spacing w:val="-1"/>
          <w:sz w:val="28"/>
          <w:szCs w:val="28"/>
        </w:rPr>
        <w:t>наук,</w:t>
      </w:r>
      <w:r w:rsidRPr="00635779">
        <w:rPr>
          <w:spacing w:val="34"/>
          <w:sz w:val="28"/>
          <w:szCs w:val="28"/>
        </w:rPr>
        <w:t xml:space="preserve"> </w:t>
      </w:r>
      <w:r w:rsidRPr="00635779">
        <w:rPr>
          <w:spacing w:val="-1"/>
          <w:sz w:val="28"/>
          <w:szCs w:val="28"/>
        </w:rPr>
        <w:t>доцент</w:t>
      </w:r>
      <w:r w:rsidRPr="00635779">
        <w:rPr>
          <w:spacing w:val="43"/>
          <w:sz w:val="28"/>
          <w:szCs w:val="28"/>
        </w:rPr>
        <w:t xml:space="preserve"> </w:t>
      </w:r>
      <w:r w:rsidRPr="00635779">
        <w:rPr>
          <w:spacing w:val="-1"/>
          <w:sz w:val="28"/>
          <w:szCs w:val="28"/>
        </w:rPr>
        <w:t>кафедри</w:t>
      </w:r>
      <w:r w:rsidRPr="00635779">
        <w:rPr>
          <w:spacing w:val="50"/>
          <w:sz w:val="28"/>
          <w:szCs w:val="28"/>
        </w:rPr>
        <w:t xml:space="preserve"> </w:t>
      </w:r>
      <w:r w:rsidRPr="00635779">
        <w:rPr>
          <w:spacing w:val="-2"/>
          <w:sz w:val="28"/>
          <w:szCs w:val="28"/>
        </w:rPr>
        <w:t>психології</w:t>
      </w:r>
      <w:r w:rsidRPr="00635779">
        <w:rPr>
          <w:spacing w:val="50"/>
          <w:sz w:val="28"/>
          <w:szCs w:val="28"/>
        </w:rPr>
        <w:t xml:space="preserve"> </w:t>
      </w:r>
      <w:r w:rsidRPr="00635779">
        <w:rPr>
          <w:spacing w:val="-1"/>
          <w:sz w:val="28"/>
          <w:szCs w:val="28"/>
        </w:rPr>
        <w:t>Уманського</w:t>
      </w:r>
      <w:r w:rsidRPr="00635779">
        <w:rPr>
          <w:spacing w:val="50"/>
          <w:sz w:val="28"/>
          <w:szCs w:val="28"/>
        </w:rPr>
        <w:t xml:space="preserve"> </w:t>
      </w:r>
      <w:r w:rsidRPr="00635779">
        <w:rPr>
          <w:spacing w:val="-1"/>
          <w:sz w:val="28"/>
          <w:szCs w:val="28"/>
        </w:rPr>
        <w:t>державного</w:t>
      </w:r>
      <w:r w:rsidRPr="00635779">
        <w:rPr>
          <w:spacing w:val="50"/>
          <w:sz w:val="28"/>
          <w:szCs w:val="28"/>
        </w:rPr>
        <w:t xml:space="preserve"> </w:t>
      </w:r>
      <w:r w:rsidRPr="00635779">
        <w:rPr>
          <w:spacing w:val="-2"/>
          <w:sz w:val="28"/>
          <w:szCs w:val="28"/>
        </w:rPr>
        <w:t>педагогічного</w:t>
      </w:r>
      <w:r w:rsidRPr="00635779">
        <w:rPr>
          <w:spacing w:val="50"/>
          <w:sz w:val="28"/>
          <w:szCs w:val="28"/>
        </w:rPr>
        <w:t xml:space="preserve"> </w:t>
      </w:r>
      <w:r w:rsidRPr="00635779">
        <w:rPr>
          <w:spacing w:val="-1"/>
          <w:sz w:val="28"/>
          <w:szCs w:val="28"/>
        </w:rPr>
        <w:t>університету</w:t>
      </w:r>
      <w:r w:rsidRPr="00635779">
        <w:rPr>
          <w:spacing w:val="45"/>
          <w:sz w:val="28"/>
          <w:szCs w:val="28"/>
        </w:rPr>
        <w:t xml:space="preserve"> </w:t>
      </w:r>
      <w:r w:rsidRPr="00635779">
        <w:rPr>
          <w:sz w:val="28"/>
          <w:szCs w:val="28"/>
        </w:rPr>
        <w:t>імені</w:t>
      </w:r>
      <w:r w:rsidRPr="00635779">
        <w:rPr>
          <w:spacing w:val="67"/>
          <w:sz w:val="28"/>
          <w:szCs w:val="28"/>
        </w:rPr>
        <w:t xml:space="preserve"> </w:t>
      </w:r>
      <w:r w:rsidRPr="00635779">
        <w:rPr>
          <w:spacing w:val="-1"/>
          <w:sz w:val="28"/>
          <w:szCs w:val="28"/>
        </w:rPr>
        <w:t>Павла</w:t>
      </w:r>
      <w:r w:rsidRPr="00635779">
        <w:rPr>
          <w:sz w:val="28"/>
          <w:szCs w:val="28"/>
        </w:rPr>
        <w:t xml:space="preserve"> </w:t>
      </w:r>
      <w:r w:rsidRPr="00635779">
        <w:rPr>
          <w:spacing w:val="-1"/>
          <w:sz w:val="28"/>
          <w:szCs w:val="28"/>
        </w:rPr>
        <w:t xml:space="preserve">Тичини, </w:t>
      </w:r>
      <w:r w:rsidRPr="00635779">
        <w:rPr>
          <w:sz w:val="28"/>
          <w:szCs w:val="28"/>
        </w:rPr>
        <w:t>м.</w:t>
      </w:r>
      <w:r w:rsidRPr="00635779">
        <w:rPr>
          <w:spacing w:val="-2"/>
          <w:sz w:val="28"/>
          <w:szCs w:val="28"/>
        </w:rPr>
        <w:t xml:space="preserve"> </w:t>
      </w:r>
      <w:r w:rsidRPr="00635779">
        <w:rPr>
          <w:spacing w:val="-1"/>
          <w:sz w:val="28"/>
          <w:szCs w:val="28"/>
        </w:rPr>
        <w:t>Умань.</w:t>
      </w:r>
    </w:p>
    <w:p w14:paraId="0DAEDDB8" w14:textId="6584AFD9" w:rsidR="00E74769" w:rsidRPr="00635779" w:rsidRDefault="00E74769">
      <w:pPr>
        <w:pStyle w:val="a3"/>
        <w:kinsoku w:val="0"/>
        <w:overflowPunct w:val="0"/>
        <w:spacing w:before="0" w:line="276" w:lineRule="auto"/>
        <w:ind w:right="176"/>
        <w:jc w:val="both"/>
        <w:rPr>
          <w:spacing w:val="-1"/>
          <w:sz w:val="28"/>
          <w:szCs w:val="28"/>
        </w:rPr>
      </w:pPr>
      <w:r w:rsidRPr="00635779">
        <w:rPr>
          <w:b/>
          <w:bCs/>
          <w:spacing w:val="-1"/>
          <w:sz w:val="28"/>
          <w:szCs w:val="28"/>
        </w:rPr>
        <w:t xml:space="preserve">Ржевський Геннадій Миколайович, </w:t>
      </w:r>
      <w:r w:rsidRPr="00635779">
        <w:rPr>
          <w:spacing w:val="-1"/>
          <w:sz w:val="28"/>
          <w:szCs w:val="28"/>
        </w:rPr>
        <w:t>кандидат</w:t>
      </w:r>
      <w:r w:rsidRPr="00635779">
        <w:rPr>
          <w:spacing w:val="34"/>
          <w:sz w:val="28"/>
          <w:szCs w:val="28"/>
        </w:rPr>
        <w:t xml:space="preserve"> </w:t>
      </w:r>
      <w:r w:rsidRPr="00635779">
        <w:rPr>
          <w:spacing w:val="-2"/>
          <w:sz w:val="28"/>
          <w:szCs w:val="28"/>
        </w:rPr>
        <w:t>психологічних</w:t>
      </w:r>
      <w:r w:rsidRPr="00635779">
        <w:rPr>
          <w:spacing w:val="33"/>
          <w:sz w:val="28"/>
          <w:szCs w:val="28"/>
        </w:rPr>
        <w:t xml:space="preserve"> </w:t>
      </w:r>
      <w:r w:rsidRPr="00635779">
        <w:rPr>
          <w:spacing w:val="-1"/>
          <w:sz w:val="28"/>
          <w:szCs w:val="28"/>
        </w:rPr>
        <w:t>наук,</w:t>
      </w:r>
      <w:r w:rsidRPr="00635779">
        <w:rPr>
          <w:spacing w:val="34"/>
          <w:sz w:val="28"/>
          <w:szCs w:val="28"/>
        </w:rPr>
        <w:t xml:space="preserve"> </w:t>
      </w:r>
      <w:r w:rsidRPr="00635779">
        <w:rPr>
          <w:spacing w:val="34"/>
          <w:sz w:val="28"/>
          <w:szCs w:val="28"/>
        </w:rPr>
        <w:t xml:space="preserve">доцент, </w:t>
      </w:r>
      <w:r w:rsidRPr="00635779">
        <w:rPr>
          <w:color w:val="000000"/>
          <w:sz w:val="28"/>
          <w:szCs w:val="28"/>
        </w:rPr>
        <w:t>д</w:t>
      </w:r>
      <w:r w:rsidRPr="00635779">
        <w:rPr>
          <w:color w:val="000000"/>
          <w:sz w:val="28"/>
          <w:szCs w:val="28"/>
        </w:rPr>
        <w:t>окто</w:t>
      </w:r>
      <w:r w:rsidRPr="00635779">
        <w:rPr>
          <w:color w:val="000000"/>
          <w:sz w:val="28"/>
          <w:szCs w:val="28"/>
        </w:rPr>
        <w:t>р філософії PhD</w:t>
      </w:r>
      <w:r w:rsidRPr="00635779">
        <w:rPr>
          <w:i/>
          <w:iCs/>
          <w:color w:val="000000"/>
          <w:sz w:val="28"/>
          <w:szCs w:val="28"/>
        </w:rPr>
        <w:t>,</w:t>
      </w:r>
      <w:r w:rsidRPr="00635779">
        <w:rPr>
          <w:i/>
          <w:iCs/>
          <w:color w:val="000000"/>
          <w:sz w:val="28"/>
          <w:szCs w:val="28"/>
        </w:rPr>
        <w:t xml:space="preserve"> </w:t>
      </w:r>
      <w:r w:rsidRPr="00635779">
        <w:rPr>
          <w:spacing w:val="-1"/>
          <w:sz w:val="28"/>
          <w:szCs w:val="28"/>
        </w:rPr>
        <w:t>доцент</w:t>
      </w:r>
      <w:r w:rsidRPr="00635779">
        <w:rPr>
          <w:spacing w:val="43"/>
          <w:sz w:val="28"/>
          <w:szCs w:val="28"/>
        </w:rPr>
        <w:t xml:space="preserve"> </w:t>
      </w:r>
      <w:r w:rsidRPr="00635779">
        <w:rPr>
          <w:spacing w:val="-1"/>
          <w:sz w:val="28"/>
          <w:szCs w:val="28"/>
        </w:rPr>
        <w:t>кафедри</w:t>
      </w:r>
      <w:r w:rsidRPr="00635779">
        <w:rPr>
          <w:spacing w:val="50"/>
          <w:sz w:val="28"/>
          <w:szCs w:val="28"/>
        </w:rPr>
        <w:t xml:space="preserve"> </w:t>
      </w:r>
      <w:r w:rsidRPr="00635779">
        <w:rPr>
          <w:spacing w:val="-2"/>
          <w:sz w:val="28"/>
          <w:szCs w:val="28"/>
        </w:rPr>
        <w:t>психології</w:t>
      </w:r>
      <w:r w:rsidRPr="00635779">
        <w:rPr>
          <w:spacing w:val="-2"/>
          <w:sz w:val="28"/>
          <w:szCs w:val="28"/>
        </w:rPr>
        <w:t xml:space="preserve"> гуманітарно-педагогічного університету Національного університету біоресурсів і природокористування України, м. Київ.</w:t>
      </w:r>
    </w:p>
    <w:p w14:paraId="13C82A7D" w14:textId="77777777" w:rsidR="00000000" w:rsidRPr="00635779" w:rsidRDefault="00717F83">
      <w:pPr>
        <w:pStyle w:val="a3"/>
        <w:kinsoku w:val="0"/>
        <w:overflowPunct w:val="0"/>
        <w:spacing w:before="0" w:line="276" w:lineRule="auto"/>
        <w:ind w:right="176"/>
        <w:jc w:val="both"/>
        <w:rPr>
          <w:spacing w:val="-1"/>
          <w:sz w:val="28"/>
          <w:szCs w:val="28"/>
        </w:rPr>
        <w:sectPr w:rsidR="00000000" w:rsidRPr="00635779">
          <w:pgSz w:w="11910" w:h="16840"/>
          <w:pgMar w:top="1240" w:right="960" w:bottom="1060" w:left="960" w:header="653" w:footer="868" w:gutter="0"/>
          <w:cols w:space="720"/>
          <w:noEndnote/>
        </w:sectPr>
      </w:pPr>
    </w:p>
    <w:p w14:paraId="0112C5DF" w14:textId="77777777" w:rsidR="00000000" w:rsidRPr="00635779" w:rsidRDefault="00717F83">
      <w:pPr>
        <w:pStyle w:val="a3"/>
        <w:kinsoku w:val="0"/>
        <w:overflowPunct w:val="0"/>
        <w:spacing w:before="67"/>
        <w:ind w:left="842" w:firstLine="2095"/>
        <w:rPr>
          <w:rFonts w:ascii="Bookman Old Style" w:hAnsi="Bookman Old Style" w:cs="Bookman Old Style"/>
          <w:sz w:val="28"/>
          <w:szCs w:val="28"/>
        </w:rPr>
      </w:pPr>
      <w:r w:rsidRPr="00635779">
        <w:rPr>
          <w:rFonts w:ascii="Bookman Old Style" w:hAnsi="Bookman Old Style" w:cs="Bookman Old Style"/>
          <w:b/>
          <w:bCs/>
          <w:spacing w:val="-1"/>
          <w:sz w:val="28"/>
          <w:szCs w:val="28"/>
        </w:rPr>
        <w:lastRenderedPageBreak/>
        <w:t>Наукове</w:t>
      </w:r>
      <w:r w:rsidRPr="00635779">
        <w:rPr>
          <w:rFonts w:ascii="Bookman Old Style" w:hAnsi="Bookman Old Style" w:cs="Bookman Old Style"/>
          <w:b/>
          <w:bCs/>
          <w:spacing w:val="-2"/>
          <w:sz w:val="28"/>
          <w:szCs w:val="28"/>
        </w:rPr>
        <w:t xml:space="preserve"> </w:t>
      </w:r>
      <w:r w:rsidRPr="00635779">
        <w:rPr>
          <w:rFonts w:ascii="Bookman Old Style" w:hAnsi="Bookman Old Style" w:cs="Bookman Old Style"/>
          <w:b/>
          <w:bCs/>
          <w:spacing w:val="-1"/>
          <w:sz w:val="28"/>
          <w:szCs w:val="28"/>
        </w:rPr>
        <w:t>видання</w:t>
      </w:r>
    </w:p>
    <w:p w14:paraId="483DA1ED" w14:textId="77777777" w:rsidR="00000000" w:rsidRPr="00635779" w:rsidRDefault="00717F83">
      <w:pPr>
        <w:pStyle w:val="a3"/>
        <w:kinsoku w:val="0"/>
        <w:overflowPunct w:val="0"/>
        <w:spacing w:before="0"/>
        <w:ind w:left="0" w:firstLine="0"/>
        <w:rPr>
          <w:rFonts w:ascii="Bookman Old Style" w:hAnsi="Bookman Old Style" w:cs="Bookman Old Style"/>
          <w:b/>
          <w:bCs/>
          <w:sz w:val="28"/>
          <w:szCs w:val="28"/>
        </w:rPr>
      </w:pPr>
    </w:p>
    <w:p w14:paraId="7F79D77D" w14:textId="77777777" w:rsidR="00000000" w:rsidRPr="00635779" w:rsidRDefault="00717F83">
      <w:pPr>
        <w:pStyle w:val="a3"/>
        <w:kinsoku w:val="0"/>
        <w:overflowPunct w:val="0"/>
        <w:spacing w:before="0"/>
        <w:ind w:left="0" w:firstLine="0"/>
        <w:rPr>
          <w:rFonts w:ascii="Bookman Old Style" w:hAnsi="Bookman Old Style" w:cs="Bookman Old Style"/>
          <w:b/>
          <w:bCs/>
          <w:sz w:val="28"/>
          <w:szCs w:val="28"/>
        </w:rPr>
      </w:pPr>
    </w:p>
    <w:p w14:paraId="004CCC47" w14:textId="77777777" w:rsidR="00000000" w:rsidRPr="00635779" w:rsidRDefault="00717F83">
      <w:pPr>
        <w:pStyle w:val="a3"/>
        <w:kinsoku w:val="0"/>
        <w:overflowPunct w:val="0"/>
        <w:spacing w:before="0"/>
        <w:ind w:left="0" w:firstLine="0"/>
        <w:rPr>
          <w:rFonts w:ascii="Bookman Old Style" w:hAnsi="Bookman Old Style" w:cs="Bookman Old Style"/>
          <w:b/>
          <w:bCs/>
          <w:sz w:val="28"/>
          <w:szCs w:val="28"/>
        </w:rPr>
      </w:pPr>
    </w:p>
    <w:p w14:paraId="1D4568A2" w14:textId="77777777" w:rsidR="00000000" w:rsidRPr="00635779" w:rsidRDefault="00717F83">
      <w:pPr>
        <w:pStyle w:val="a3"/>
        <w:kinsoku w:val="0"/>
        <w:overflowPunct w:val="0"/>
        <w:spacing w:before="0"/>
        <w:ind w:left="0" w:firstLine="0"/>
        <w:rPr>
          <w:rFonts w:ascii="Bookman Old Style" w:hAnsi="Bookman Old Style" w:cs="Bookman Old Style"/>
          <w:b/>
          <w:bCs/>
          <w:sz w:val="28"/>
          <w:szCs w:val="28"/>
        </w:rPr>
      </w:pPr>
    </w:p>
    <w:p w14:paraId="0ACBC21C" w14:textId="77777777" w:rsidR="00000000" w:rsidRPr="00635779" w:rsidRDefault="00717F83">
      <w:pPr>
        <w:pStyle w:val="a3"/>
        <w:kinsoku w:val="0"/>
        <w:overflowPunct w:val="0"/>
        <w:spacing w:before="0"/>
        <w:ind w:left="0" w:firstLine="0"/>
        <w:rPr>
          <w:rFonts w:ascii="Bookman Old Style" w:hAnsi="Bookman Old Style" w:cs="Bookman Old Style"/>
          <w:b/>
          <w:bCs/>
          <w:sz w:val="28"/>
          <w:szCs w:val="28"/>
        </w:rPr>
      </w:pPr>
    </w:p>
    <w:p w14:paraId="45E250F6" w14:textId="77777777" w:rsidR="00000000" w:rsidRPr="00635779" w:rsidRDefault="00717F83">
      <w:pPr>
        <w:pStyle w:val="a3"/>
        <w:kinsoku w:val="0"/>
        <w:overflowPunct w:val="0"/>
        <w:spacing w:before="0"/>
        <w:ind w:left="0" w:firstLine="0"/>
        <w:rPr>
          <w:rFonts w:ascii="Bookman Old Style" w:hAnsi="Bookman Old Style" w:cs="Bookman Old Style"/>
          <w:b/>
          <w:bCs/>
          <w:sz w:val="28"/>
          <w:szCs w:val="28"/>
        </w:rPr>
      </w:pPr>
    </w:p>
    <w:p w14:paraId="1648CE54" w14:textId="77777777" w:rsidR="00000000" w:rsidRPr="00635779" w:rsidRDefault="00717F83">
      <w:pPr>
        <w:pStyle w:val="1"/>
        <w:kinsoku w:val="0"/>
        <w:overflowPunct w:val="0"/>
        <w:spacing w:before="172" w:line="403" w:lineRule="auto"/>
        <w:ind w:left="842" w:right="1190"/>
        <w:jc w:val="center"/>
      </w:pPr>
      <w:r w:rsidRPr="00635779">
        <w:rPr>
          <w:b/>
          <w:bCs/>
        </w:rPr>
        <w:t>ПСИХОЛОГІЯ:</w:t>
      </w:r>
      <w:r w:rsidRPr="00635779">
        <w:rPr>
          <w:b/>
          <w:bCs/>
          <w:spacing w:val="-21"/>
        </w:rPr>
        <w:t xml:space="preserve"> </w:t>
      </w:r>
      <w:r w:rsidRPr="00635779">
        <w:rPr>
          <w:b/>
          <w:bCs/>
        </w:rPr>
        <w:t>СУЧАСНІ</w:t>
      </w:r>
      <w:r w:rsidRPr="00635779">
        <w:rPr>
          <w:b/>
          <w:bCs/>
          <w:spacing w:val="-20"/>
        </w:rPr>
        <w:t xml:space="preserve"> </w:t>
      </w:r>
      <w:r w:rsidRPr="00635779">
        <w:rPr>
          <w:b/>
          <w:bCs/>
          <w:spacing w:val="-1"/>
        </w:rPr>
        <w:t>МЕТОДИКИ</w:t>
      </w:r>
      <w:r w:rsidRPr="00635779">
        <w:rPr>
          <w:b/>
          <w:bCs/>
          <w:spacing w:val="-23"/>
        </w:rPr>
        <w:t xml:space="preserve"> </w:t>
      </w:r>
      <w:r w:rsidRPr="00635779">
        <w:rPr>
          <w:b/>
          <w:bCs/>
        </w:rPr>
        <w:t>ТА</w:t>
      </w:r>
      <w:r w:rsidRPr="00635779">
        <w:rPr>
          <w:b/>
          <w:bCs/>
          <w:spacing w:val="26"/>
          <w:w w:val="99"/>
        </w:rPr>
        <w:t xml:space="preserve"> </w:t>
      </w:r>
      <w:r w:rsidRPr="00635779">
        <w:rPr>
          <w:b/>
          <w:bCs/>
        </w:rPr>
        <w:t>ІННОВАЦІЇ</w:t>
      </w:r>
      <w:r w:rsidRPr="00635779">
        <w:rPr>
          <w:b/>
          <w:bCs/>
          <w:spacing w:val="-22"/>
        </w:rPr>
        <w:t xml:space="preserve"> </w:t>
      </w:r>
      <w:r w:rsidRPr="00635779">
        <w:rPr>
          <w:b/>
          <w:bCs/>
        </w:rPr>
        <w:t>У</w:t>
      </w:r>
      <w:r w:rsidRPr="00635779">
        <w:rPr>
          <w:b/>
          <w:bCs/>
          <w:spacing w:val="-17"/>
        </w:rPr>
        <w:t xml:space="preserve"> </w:t>
      </w:r>
      <w:r w:rsidRPr="00635779">
        <w:rPr>
          <w:b/>
          <w:bCs/>
        </w:rPr>
        <w:t>ДОСВІДІ</w:t>
      </w:r>
      <w:r w:rsidRPr="00635779">
        <w:rPr>
          <w:b/>
          <w:bCs/>
          <w:spacing w:val="-21"/>
        </w:rPr>
        <w:t xml:space="preserve"> </w:t>
      </w:r>
      <w:r w:rsidRPr="00635779">
        <w:rPr>
          <w:b/>
          <w:bCs/>
        </w:rPr>
        <w:t>ДІЯЛЬНОСТІ</w:t>
      </w:r>
      <w:r w:rsidRPr="00635779">
        <w:rPr>
          <w:b/>
          <w:bCs/>
          <w:spacing w:val="23"/>
          <w:w w:val="99"/>
        </w:rPr>
        <w:t xml:space="preserve"> </w:t>
      </w:r>
      <w:r w:rsidRPr="00635779">
        <w:rPr>
          <w:b/>
          <w:bCs/>
        </w:rPr>
        <w:t>ПРАКТИЧНОГО</w:t>
      </w:r>
      <w:r w:rsidRPr="00635779">
        <w:rPr>
          <w:b/>
          <w:bCs/>
          <w:spacing w:val="-58"/>
        </w:rPr>
        <w:t xml:space="preserve"> </w:t>
      </w:r>
      <w:r w:rsidRPr="00635779">
        <w:rPr>
          <w:b/>
          <w:bCs/>
        </w:rPr>
        <w:t>ЗАСТОСУВАННЯ</w:t>
      </w:r>
    </w:p>
    <w:p w14:paraId="022021A5" w14:textId="77777777" w:rsidR="00000000" w:rsidRPr="00635779" w:rsidRDefault="00717F83">
      <w:pPr>
        <w:pStyle w:val="a3"/>
        <w:kinsoku w:val="0"/>
        <w:overflowPunct w:val="0"/>
        <w:spacing w:before="0"/>
        <w:ind w:left="0" w:firstLine="0"/>
        <w:rPr>
          <w:rFonts w:ascii="Bookman Old Style" w:hAnsi="Bookman Old Style" w:cs="Bookman Old Style"/>
          <w:b/>
          <w:bCs/>
          <w:sz w:val="32"/>
          <w:szCs w:val="32"/>
        </w:rPr>
      </w:pPr>
    </w:p>
    <w:p w14:paraId="25B7621A" w14:textId="77777777" w:rsidR="00000000" w:rsidRPr="00635779" w:rsidRDefault="00717F83">
      <w:pPr>
        <w:pStyle w:val="a3"/>
        <w:kinsoku w:val="0"/>
        <w:overflowPunct w:val="0"/>
        <w:spacing w:before="0"/>
        <w:ind w:left="0" w:firstLine="0"/>
        <w:rPr>
          <w:rFonts w:ascii="Bookman Old Style" w:hAnsi="Bookman Old Style" w:cs="Bookman Old Style"/>
          <w:b/>
          <w:bCs/>
          <w:sz w:val="32"/>
          <w:szCs w:val="32"/>
        </w:rPr>
      </w:pPr>
    </w:p>
    <w:p w14:paraId="073B4AE7" w14:textId="77777777" w:rsidR="00000000" w:rsidRPr="00635779" w:rsidRDefault="00717F83">
      <w:pPr>
        <w:pStyle w:val="a3"/>
        <w:kinsoku w:val="0"/>
        <w:overflowPunct w:val="0"/>
        <w:spacing w:before="242" w:line="275" w:lineRule="auto"/>
        <w:ind w:left="324" w:right="661" w:firstLine="0"/>
        <w:jc w:val="center"/>
        <w:rPr>
          <w:rFonts w:ascii="Bookman Old Style" w:hAnsi="Bookman Old Style" w:cs="Bookman Old Style"/>
          <w:sz w:val="28"/>
          <w:szCs w:val="28"/>
        </w:rPr>
      </w:pPr>
      <w:r w:rsidRPr="00635779">
        <w:rPr>
          <w:rFonts w:ascii="Bookman Old Style" w:hAnsi="Bookman Old Style" w:cs="Bookman Old Style"/>
          <w:spacing w:val="-1"/>
          <w:sz w:val="28"/>
          <w:szCs w:val="28"/>
        </w:rPr>
        <w:t>Збірник матеріалів</w:t>
      </w:r>
      <w:r w:rsidRPr="00635779">
        <w:rPr>
          <w:rFonts w:ascii="Bookman Old Style" w:hAnsi="Bookman Old Style" w:cs="Bookman Old Style"/>
          <w:spacing w:val="-2"/>
          <w:sz w:val="28"/>
          <w:szCs w:val="28"/>
        </w:rPr>
        <w:t xml:space="preserve"> </w:t>
      </w:r>
      <w:r w:rsidRPr="00635779">
        <w:rPr>
          <w:rFonts w:ascii="Bookman Old Style" w:hAnsi="Bookman Old Style" w:cs="Bookman Old Style"/>
          <w:spacing w:val="-1"/>
          <w:sz w:val="28"/>
          <w:szCs w:val="28"/>
        </w:rPr>
        <w:t>Всеукраїнської</w:t>
      </w:r>
      <w:r w:rsidRPr="00635779">
        <w:rPr>
          <w:rFonts w:ascii="Bookman Old Style" w:hAnsi="Bookman Old Style" w:cs="Bookman Old Style"/>
          <w:spacing w:val="-2"/>
          <w:sz w:val="28"/>
          <w:szCs w:val="28"/>
        </w:rPr>
        <w:t xml:space="preserve"> </w:t>
      </w:r>
      <w:r w:rsidRPr="00635779">
        <w:rPr>
          <w:rFonts w:ascii="Bookman Old Style" w:hAnsi="Bookman Old Style" w:cs="Bookman Old Style"/>
          <w:spacing w:val="-1"/>
          <w:sz w:val="28"/>
          <w:szCs w:val="28"/>
        </w:rPr>
        <w:t>науково-практичної</w:t>
      </w:r>
      <w:r w:rsidRPr="00635779">
        <w:rPr>
          <w:rFonts w:ascii="Bookman Old Style" w:hAnsi="Bookman Old Style" w:cs="Bookman Old Style"/>
          <w:spacing w:val="47"/>
          <w:sz w:val="28"/>
          <w:szCs w:val="28"/>
        </w:rPr>
        <w:t xml:space="preserve"> </w:t>
      </w:r>
      <w:r w:rsidRPr="00635779">
        <w:rPr>
          <w:rFonts w:ascii="Bookman Old Style" w:hAnsi="Bookman Old Style" w:cs="Bookman Old Style"/>
          <w:spacing w:val="-1"/>
          <w:sz w:val="28"/>
          <w:szCs w:val="28"/>
        </w:rPr>
        <w:t>Інтернет-конференції</w:t>
      </w:r>
      <w:r w:rsidRPr="00635779">
        <w:rPr>
          <w:rFonts w:ascii="Bookman Old Style" w:hAnsi="Bookman Old Style" w:cs="Bookman Old Style"/>
          <w:spacing w:val="-2"/>
          <w:sz w:val="28"/>
          <w:szCs w:val="28"/>
        </w:rPr>
        <w:t xml:space="preserve"> </w:t>
      </w:r>
      <w:r w:rsidRPr="00635779">
        <w:rPr>
          <w:rFonts w:ascii="Bookman Old Style" w:hAnsi="Bookman Old Style" w:cs="Bookman Old Style"/>
          <w:sz w:val="28"/>
          <w:szCs w:val="28"/>
        </w:rPr>
        <w:t>з</w:t>
      </w:r>
      <w:r w:rsidRPr="00635779">
        <w:rPr>
          <w:rFonts w:ascii="Bookman Old Style" w:hAnsi="Bookman Old Style" w:cs="Bookman Old Style"/>
          <w:spacing w:val="-2"/>
          <w:sz w:val="28"/>
          <w:szCs w:val="28"/>
        </w:rPr>
        <w:t xml:space="preserve"> </w:t>
      </w:r>
      <w:r w:rsidRPr="00635779">
        <w:rPr>
          <w:rFonts w:ascii="Bookman Old Style" w:hAnsi="Bookman Old Style" w:cs="Bookman Old Style"/>
          <w:spacing w:val="-1"/>
          <w:sz w:val="28"/>
          <w:szCs w:val="28"/>
        </w:rPr>
        <w:t>міжнародною</w:t>
      </w:r>
      <w:r w:rsidRPr="00635779">
        <w:rPr>
          <w:rFonts w:ascii="Bookman Old Style" w:hAnsi="Bookman Old Style" w:cs="Bookman Old Style"/>
          <w:spacing w:val="-2"/>
          <w:sz w:val="28"/>
          <w:szCs w:val="28"/>
        </w:rPr>
        <w:t xml:space="preserve"> </w:t>
      </w:r>
      <w:r w:rsidRPr="00635779">
        <w:rPr>
          <w:rFonts w:ascii="Bookman Old Style" w:hAnsi="Bookman Old Style" w:cs="Bookman Old Style"/>
          <w:spacing w:val="-1"/>
          <w:sz w:val="28"/>
          <w:szCs w:val="28"/>
        </w:rPr>
        <w:t>участю</w:t>
      </w:r>
    </w:p>
    <w:p w14:paraId="08B54707" w14:textId="77777777" w:rsidR="00000000" w:rsidRPr="00635779" w:rsidRDefault="00717F83">
      <w:pPr>
        <w:pStyle w:val="a3"/>
        <w:kinsoku w:val="0"/>
        <w:overflowPunct w:val="0"/>
        <w:spacing w:before="0"/>
        <w:ind w:left="0" w:firstLine="0"/>
        <w:rPr>
          <w:rFonts w:ascii="Bookman Old Style" w:hAnsi="Bookman Old Style" w:cs="Bookman Old Style"/>
          <w:sz w:val="28"/>
          <w:szCs w:val="28"/>
        </w:rPr>
      </w:pPr>
    </w:p>
    <w:p w14:paraId="2D72997B" w14:textId="77777777" w:rsidR="00000000" w:rsidRPr="00635779" w:rsidRDefault="00717F83">
      <w:pPr>
        <w:pStyle w:val="a3"/>
        <w:kinsoku w:val="0"/>
        <w:overflowPunct w:val="0"/>
        <w:spacing w:before="8"/>
        <w:ind w:left="0" w:firstLine="0"/>
        <w:rPr>
          <w:rFonts w:ascii="Bookman Old Style" w:hAnsi="Bookman Old Style" w:cs="Bookman Old Style"/>
          <w:sz w:val="21"/>
          <w:szCs w:val="21"/>
        </w:rPr>
      </w:pPr>
    </w:p>
    <w:p w14:paraId="2076D788" w14:textId="77777777" w:rsidR="00000000" w:rsidRPr="00635779" w:rsidRDefault="00717F83">
      <w:pPr>
        <w:pStyle w:val="a3"/>
        <w:kinsoku w:val="0"/>
        <w:overflowPunct w:val="0"/>
        <w:spacing w:before="0"/>
        <w:ind w:left="1745" w:firstLine="1083"/>
        <w:rPr>
          <w:rFonts w:ascii="Bookman Old Style" w:hAnsi="Bookman Old Style" w:cs="Bookman Old Style"/>
          <w:sz w:val="28"/>
          <w:szCs w:val="28"/>
        </w:rPr>
      </w:pPr>
      <w:r w:rsidRPr="00635779">
        <w:rPr>
          <w:rFonts w:ascii="Bookman Old Style" w:hAnsi="Bookman Old Style" w:cs="Bookman Old Style"/>
          <w:sz w:val="28"/>
          <w:szCs w:val="28"/>
        </w:rPr>
        <w:t>15</w:t>
      </w:r>
      <w:r w:rsidRPr="00635779">
        <w:rPr>
          <w:rFonts w:ascii="Bookman Old Style" w:hAnsi="Bookman Old Style" w:cs="Bookman Old Style"/>
          <w:spacing w:val="-3"/>
          <w:sz w:val="28"/>
          <w:szCs w:val="28"/>
        </w:rPr>
        <w:t xml:space="preserve"> </w:t>
      </w:r>
      <w:r w:rsidRPr="00635779">
        <w:rPr>
          <w:rFonts w:ascii="Bookman Old Style" w:hAnsi="Bookman Old Style" w:cs="Bookman Old Style"/>
          <w:spacing w:val="-1"/>
          <w:sz w:val="28"/>
          <w:szCs w:val="28"/>
        </w:rPr>
        <w:t>квітня 2021</w:t>
      </w:r>
      <w:r w:rsidRPr="00635779">
        <w:rPr>
          <w:rFonts w:ascii="Bookman Old Style" w:hAnsi="Bookman Old Style" w:cs="Bookman Old Style"/>
          <w:spacing w:val="-3"/>
          <w:sz w:val="28"/>
          <w:szCs w:val="28"/>
        </w:rPr>
        <w:t xml:space="preserve"> </w:t>
      </w:r>
      <w:r w:rsidRPr="00635779">
        <w:rPr>
          <w:rFonts w:ascii="Bookman Old Style" w:hAnsi="Bookman Old Style" w:cs="Bookman Old Style"/>
          <w:spacing w:val="-1"/>
          <w:sz w:val="28"/>
          <w:szCs w:val="28"/>
        </w:rPr>
        <w:t>рок</w:t>
      </w:r>
      <w:r w:rsidRPr="00635779">
        <w:rPr>
          <w:rFonts w:ascii="Bookman Old Style" w:hAnsi="Bookman Old Style" w:cs="Bookman Old Style"/>
          <w:spacing w:val="-1"/>
          <w:sz w:val="28"/>
          <w:szCs w:val="28"/>
        </w:rPr>
        <w:t>у</w:t>
      </w:r>
    </w:p>
    <w:p w14:paraId="0A3739B4" w14:textId="77777777" w:rsidR="00000000" w:rsidRPr="00635779" w:rsidRDefault="00717F83">
      <w:pPr>
        <w:pStyle w:val="a3"/>
        <w:kinsoku w:val="0"/>
        <w:overflowPunct w:val="0"/>
        <w:spacing w:before="0"/>
        <w:ind w:left="0" w:firstLine="0"/>
        <w:rPr>
          <w:rFonts w:ascii="Bookman Old Style" w:hAnsi="Bookman Old Style" w:cs="Bookman Old Style"/>
          <w:sz w:val="28"/>
          <w:szCs w:val="28"/>
        </w:rPr>
      </w:pPr>
    </w:p>
    <w:p w14:paraId="03AD51D6" w14:textId="77777777" w:rsidR="00000000" w:rsidRPr="00635779" w:rsidRDefault="00717F83">
      <w:pPr>
        <w:pStyle w:val="a3"/>
        <w:kinsoku w:val="0"/>
        <w:overflowPunct w:val="0"/>
        <w:spacing w:before="0"/>
        <w:ind w:left="0" w:firstLine="0"/>
        <w:rPr>
          <w:rFonts w:ascii="Bookman Old Style" w:hAnsi="Bookman Old Style" w:cs="Bookman Old Style"/>
          <w:sz w:val="28"/>
          <w:szCs w:val="28"/>
        </w:rPr>
      </w:pPr>
    </w:p>
    <w:p w14:paraId="2B292EFF" w14:textId="77777777" w:rsidR="00000000" w:rsidRPr="00635779" w:rsidRDefault="00717F83">
      <w:pPr>
        <w:pStyle w:val="a3"/>
        <w:kinsoku w:val="0"/>
        <w:overflowPunct w:val="0"/>
        <w:spacing w:before="0"/>
        <w:ind w:left="0" w:firstLine="0"/>
        <w:rPr>
          <w:rFonts w:ascii="Bookman Old Style" w:hAnsi="Bookman Old Style" w:cs="Bookman Old Style"/>
          <w:sz w:val="28"/>
          <w:szCs w:val="28"/>
        </w:rPr>
      </w:pPr>
    </w:p>
    <w:p w14:paraId="65FCC593" w14:textId="77777777" w:rsidR="00000000" w:rsidRPr="00635779" w:rsidRDefault="00717F83">
      <w:pPr>
        <w:pStyle w:val="a3"/>
        <w:kinsoku w:val="0"/>
        <w:overflowPunct w:val="0"/>
        <w:spacing w:before="10"/>
        <w:ind w:left="0" w:firstLine="0"/>
        <w:rPr>
          <w:rFonts w:ascii="Bookman Old Style" w:hAnsi="Bookman Old Style" w:cs="Bookman Old Style"/>
          <w:sz w:val="36"/>
          <w:szCs w:val="36"/>
        </w:rPr>
      </w:pPr>
    </w:p>
    <w:p w14:paraId="2D34898C" w14:textId="77777777" w:rsidR="00000000" w:rsidRPr="00635779" w:rsidRDefault="00717F83">
      <w:pPr>
        <w:pStyle w:val="a3"/>
        <w:kinsoku w:val="0"/>
        <w:overflowPunct w:val="0"/>
        <w:spacing w:before="0" w:line="420" w:lineRule="auto"/>
        <w:ind w:left="1385" w:right="1724" w:hanging="3"/>
        <w:jc w:val="center"/>
        <w:rPr>
          <w:rFonts w:ascii="Bookman Old Style" w:hAnsi="Bookman Old Style" w:cs="Bookman Old Style"/>
          <w:sz w:val="28"/>
          <w:szCs w:val="28"/>
        </w:rPr>
      </w:pPr>
      <w:r w:rsidRPr="00635779">
        <w:rPr>
          <w:rFonts w:ascii="Bookman Old Style" w:hAnsi="Bookman Old Style" w:cs="Bookman Old Style"/>
          <w:b/>
          <w:bCs/>
          <w:i/>
          <w:iCs/>
          <w:spacing w:val="-1"/>
          <w:sz w:val="28"/>
          <w:szCs w:val="28"/>
        </w:rPr>
        <w:t>Головний</w:t>
      </w:r>
      <w:r w:rsidRPr="00635779">
        <w:rPr>
          <w:rFonts w:ascii="Bookman Old Style" w:hAnsi="Bookman Old Style" w:cs="Bookman Old Style"/>
          <w:b/>
          <w:bCs/>
          <w:i/>
          <w:iCs/>
          <w:spacing w:val="1"/>
          <w:sz w:val="28"/>
          <w:szCs w:val="28"/>
        </w:rPr>
        <w:t xml:space="preserve"> </w:t>
      </w:r>
      <w:r w:rsidRPr="00635779">
        <w:rPr>
          <w:rFonts w:ascii="Bookman Old Style" w:hAnsi="Bookman Old Style" w:cs="Bookman Old Style"/>
          <w:b/>
          <w:bCs/>
          <w:i/>
          <w:iCs/>
          <w:spacing w:val="-2"/>
          <w:sz w:val="28"/>
          <w:szCs w:val="28"/>
        </w:rPr>
        <w:t>редактор</w:t>
      </w:r>
      <w:r w:rsidRPr="00635779">
        <w:rPr>
          <w:rFonts w:ascii="Bookman Old Style" w:hAnsi="Bookman Old Style" w:cs="Bookman Old Style"/>
          <w:b/>
          <w:bCs/>
          <w:i/>
          <w:iCs/>
          <w:spacing w:val="2"/>
          <w:sz w:val="28"/>
          <w:szCs w:val="28"/>
        </w:rPr>
        <w:t xml:space="preserve"> </w:t>
      </w:r>
      <w:r w:rsidRPr="00635779">
        <w:rPr>
          <w:rFonts w:ascii="Bookman Old Style" w:hAnsi="Bookman Old Style" w:cs="Bookman Old Style"/>
          <w:b/>
          <w:bCs/>
          <w:i/>
          <w:iCs/>
          <w:sz w:val="28"/>
          <w:szCs w:val="28"/>
        </w:rPr>
        <w:t>–</w:t>
      </w:r>
      <w:r w:rsidRPr="00635779">
        <w:rPr>
          <w:rFonts w:ascii="Bookman Old Style" w:hAnsi="Bookman Old Style" w:cs="Bookman Old Style"/>
          <w:b/>
          <w:bCs/>
          <w:i/>
          <w:iCs/>
          <w:spacing w:val="-1"/>
          <w:sz w:val="28"/>
          <w:szCs w:val="28"/>
        </w:rPr>
        <w:t xml:space="preserve"> </w:t>
      </w:r>
      <w:proofErr w:type="spellStart"/>
      <w:r w:rsidRPr="00635779">
        <w:rPr>
          <w:rFonts w:ascii="Bookman Old Style" w:hAnsi="Bookman Old Style" w:cs="Bookman Old Style"/>
          <w:b/>
          <w:bCs/>
          <w:i/>
          <w:iCs/>
          <w:spacing w:val="-1"/>
          <w:sz w:val="28"/>
          <w:szCs w:val="28"/>
        </w:rPr>
        <w:t>Сафін</w:t>
      </w:r>
      <w:proofErr w:type="spellEnd"/>
      <w:r w:rsidRPr="00635779">
        <w:rPr>
          <w:rFonts w:ascii="Bookman Old Style" w:hAnsi="Bookman Old Style" w:cs="Bookman Old Style"/>
          <w:b/>
          <w:bCs/>
          <w:i/>
          <w:iCs/>
          <w:spacing w:val="-1"/>
          <w:sz w:val="28"/>
          <w:szCs w:val="28"/>
        </w:rPr>
        <w:t xml:space="preserve"> </w:t>
      </w:r>
      <w:r w:rsidRPr="00635779">
        <w:rPr>
          <w:rFonts w:ascii="Bookman Old Style" w:hAnsi="Bookman Old Style" w:cs="Bookman Old Style"/>
          <w:b/>
          <w:bCs/>
          <w:i/>
          <w:iCs/>
          <w:spacing w:val="-2"/>
          <w:sz w:val="28"/>
          <w:szCs w:val="28"/>
        </w:rPr>
        <w:t>О.Д.</w:t>
      </w:r>
      <w:r w:rsidRPr="00635779">
        <w:rPr>
          <w:rFonts w:ascii="Bookman Old Style" w:hAnsi="Bookman Old Style" w:cs="Bookman Old Style"/>
          <w:b/>
          <w:bCs/>
          <w:i/>
          <w:iCs/>
          <w:spacing w:val="25"/>
          <w:sz w:val="28"/>
          <w:szCs w:val="28"/>
        </w:rPr>
        <w:t xml:space="preserve"> </w:t>
      </w:r>
      <w:r w:rsidRPr="00635779">
        <w:rPr>
          <w:rFonts w:ascii="Bookman Old Style" w:hAnsi="Bookman Old Style" w:cs="Bookman Old Style"/>
          <w:b/>
          <w:bCs/>
          <w:i/>
          <w:iCs/>
          <w:spacing w:val="-1"/>
          <w:sz w:val="28"/>
          <w:szCs w:val="28"/>
        </w:rPr>
        <w:t>Комп’ютерна верстка</w:t>
      </w:r>
      <w:r w:rsidRPr="00635779">
        <w:rPr>
          <w:rFonts w:ascii="Bookman Old Style" w:hAnsi="Bookman Old Style" w:cs="Bookman Old Style"/>
          <w:b/>
          <w:bCs/>
          <w:i/>
          <w:iCs/>
          <w:sz w:val="28"/>
          <w:szCs w:val="28"/>
        </w:rPr>
        <w:t xml:space="preserve"> –</w:t>
      </w:r>
      <w:r w:rsidRPr="00635779">
        <w:rPr>
          <w:rFonts w:ascii="Bookman Old Style" w:hAnsi="Bookman Old Style" w:cs="Bookman Old Style"/>
          <w:b/>
          <w:bCs/>
          <w:i/>
          <w:iCs/>
          <w:spacing w:val="2"/>
          <w:sz w:val="28"/>
          <w:szCs w:val="28"/>
        </w:rPr>
        <w:t xml:space="preserve"> </w:t>
      </w:r>
      <w:r w:rsidRPr="00635779">
        <w:rPr>
          <w:rFonts w:ascii="Bookman Old Style" w:hAnsi="Bookman Old Style" w:cs="Bookman Old Style"/>
          <w:b/>
          <w:bCs/>
          <w:i/>
          <w:iCs/>
          <w:spacing w:val="-2"/>
          <w:sz w:val="28"/>
          <w:szCs w:val="28"/>
        </w:rPr>
        <w:t>Демчук</w:t>
      </w:r>
      <w:r w:rsidRPr="00635779">
        <w:rPr>
          <w:rFonts w:ascii="Bookman Old Style" w:hAnsi="Bookman Old Style" w:cs="Bookman Old Style"/>
          <w:b/>
          <w:bCs/>
          <w:i/>
          <w:iCs/>
          <w:spacing w:val="-1"/>
          <w:sz w:val="28"/>
          <w:szCs w:val="28"/>
        </w:rPr>
        <w:t xml:space="preserve"> </w:t>
      </w:r>
      <w:r w:rsidRPr="00635779">
        <w:rPr>
          <w:rFonts w:ascii="Bookman Old Style" w:hAnsi="Bookman Old Style" w:cs="Bookman Old Style"/>
          <w:b/>
          <w:bCs/>
          <w:i/>
          <w:iCs/>
          <w:sz w:val="28"/>
          <w:szCs w:val="28"/>
        </w:rPr>
        <w:t>О.А.</w:t>
      </w:r>
    </w:p>
    <w:p w14:paraId="538D7DF9" w14:textId="77777777" w:rsidR="00000000" w:rsidRPr="00635779" w:rsidRDefault="00717F83">
      <w:pPr>
        <w:pStyle w:val="a3"/>
        <w:kinsoku w:val="0"/>
        <w:overflowPunct w:val="0"/>
        <w:spacing w:before="0"/>
        <w:ind w:left="0" w:firstLine="0"/>
        <w:rPr>
          <w:rFonts w:ascii="Bookman Old Style" w:hAnsi="Bookman Old Style" w:cs="Bookman Old Style"/>
          <w:b/>
          <w:bCs/>
          <w:i/>
          <w:iCs/>
          <w:sz w:val="28"/>
          <w:szCs w:val="28"/>
        </w:rPr>
      </w:pPr>
    </w:p>
    <w:p w14:paraId="7626A98C" w14:textId="77777777" w:rsidR="00000000" w:rsidRPr="00635779" w:rsidRDefault="00717F83">
      <w:pPr>
        <w:pStyle w:val="a3"/>
        <w:kinsoku w:val="0"/>
        <w:overflowPunct w:val="0"/>
        <w:spacing w:before="0"/>
        <w:ind w:left="0" w:firstLine="0"/>
        <w:rPr>
          <w:rFonts w:ascii="Bookman Old Style" w:hAnsi="Bookman Old Style" w:cs="Bookman Old Style"/>
          <w:b/>
          <w:bCs/>
          <w:i/>
          <w:iCs/>
          <w:sz w:val="28"/>
          <w:szCs w:val="28"/>
        </w:rPr>
      </w:pPr>
    </w:p>
    <w:p w14:paraId="444355DF" w14:textId="77777777" w:rsidR="00000000" w:rsidRPr="00635779" w:rsidRDefault="00717F83">
      <w:pPr>
        <w:pStyle w:val="a3"/>
        <w:kinsoku w:val="0"/>
        <w:overflowPunct w:val="0"/>
        <w:spacing w:before="0"/>
        <w:ind w:left="0" w:firstLine="0"/>
        <w:rPr>
          <w:rFonts w:ascii="Bookman Old Style" w:hAnsi="Bookman Old Style" w:cs="Bookman Old Style"/>
          <w:b/>
          <w:bCs/>
          <w:i/>
          <w:iCs/>
          <w:sz w:val="28"/>
          <w:szCs w:val="28"/>
        </w:rPr>
      </w:pPr>
    </w:p>
    <w:p w14:paraId="66422925" w14:textId="77777777" w:rsidR="00000000" w:rsidRPr="00635779" w:rsidRDefault="00717F83">
      <w:pPr>
        <w:pStyle w:val="a3"/>
        <w:kinsoku w:val="0"/>
        <w:overflowPunct w:val="0"/>
        <w:spacing w:before="0"/>
        <w:ind w:left="0" w:firstLine="0"/>
        <w:rPr>
          <w:rFonts w:ascii="Bookman Old Style" w:hAnsi="Bookman Old Style" w:cs="Bookman Old Style"/>
          <w:b/>
          <w:bCs/>
          <w:i/>
          <w:iCs/>
          <w:sz w:val="28"/>
          <w:szCs w:val="28"/>
        </w:rPr>
      </w:pPr>
    </w:p>
    <w:p w14:paraId="1331682E" w14:textId="77777777" w:rsidR="00000000" w:rsidRPr="00635779" w:rsidRDefault="00717F83">
      <w:pPr>
        <w:pStyle w:val="a3"/>
        <w:kinsoku w:val="0"/>
        <w:overflowPunct w:val="0"/>
        <w:spacing w:before="0"/>
        <w:ind w:left="0" w:firstLine="0"/>
        <w:rPr>
          <w:rFonts w:ascii="Bookman Old Style" w:hAnsi="Bookman Old Style" w:cs="Bookman Old Style"/>
          <w:b/>
          <w:bCs/>
          <w:i/>
          <w:iCs/>
          <w:sz w:val="28"/>
          <w:szCs w:val="28"/>
        </w:rPr>
      </w:pPr>
    </w:p>
    <w:p w14:paraId="69766A3A" w14:textId="77777777" w:rsidR="00000000" w:rsidRPr="00635779" w:rsidRDefault="00717F83">
      <w:pPr>
        <w:pStyle w:val="a3"/>
        <w:kinsoku w:val="0"/>
        <w:overflowPunct w:val="0"/>
        <w:spacing w:before="9"/>
        <w:ind w:left="0" w:firstLine="0"/>
        <w:rPr>
          <w:rFonts w:ascii="Bookman Old Style" w:hAnsi="Bookman Old Style" w:cs="Bookman Old Style"/>
          <w:b/>
          <w:bCs/>
          <w:i/>
          <w:iCs/>
          <w:sz w:val="39"/>
          <w:szCs w:val="39"/>
        </w:rPr>
      </w:pPr>
    </w:p>
    <w:p w14:paraId="7ED611C7" w14:textId="77777777" w:rsidR="00000000" w:rsidRPr="00635779" w:rsidRDefault="00717F83">
      <w:pPr>
        <w:pStyle w:val="a3"/>
        <w:kinsoku w:val="0"/>
        <w:overflowPunct w:val="0"/>
        <w:spacing w:before="0"/>
        <w:ind w:left="318" w:right="661" w:firstLine="0"/>
        <w:jc w:val="center"/>
        <w:rPr>
          <w:rFonts w:ascii="Bookman Old Style" w:hAnsi="Bookman Old Style" w:cs="Bookman Old Style"/>
          <w:sz w:val="28"/>
          <w:szCs w:val="28"/>
        </w:rPr>
      </w:pPr>
      <w:r w:rsidRPr="00635779">
        <w:rPr>
          <w:rFonts w:ascii="Bookman Old Style" w:hAnsi="Bookman Old Style" w:cs="Bookman Old Style"/>
          <w:i/>
          <w:iCs/>
          <w:sz w:val="28"/>
          <w:szCs w:val="28"/>
        </w:rPr>
        <w:t>Адреса</w:t>
      </w:r>
      <w:r w:rsidRPr="00635779">
        <w:rPr>
          <w:rFonts w:ascii="Bookman Old Style" w:hAnsi="Bookman Old Style" w:cs="Bookman Old Style"/>
          <w:i/>
          <w:iCs/>
          <w:spacing w:val="-6"/>
          <w:sz w:val="28"/>
          <w:szCs w:val="28"/>
        </w:rPr>
        <w:t xml:space="preserve"> </w:t>
      </w:r>
      <w:r w:rsidRPr="00635779">
        <w:rPr>
          <w:rFonts w:ascii="Bookman Old Style" w:hAnsi="Bookman Old Style" w:cs="Bookman Old Style"/>
          <w:i/>
          <w:iCs/>
          <w:spacing w:val="-1"/>
          <w:sz w:val="28"/>
          <w:szCs w:val="28"/>
        </w:rPr>
        <w:t xml:space="preserve">оргкомітету </w:t>
      </w:r>
      <w:r w:rsidRPr="00635779">
        <w:rPr>
          <w:rFonts w:ascii="Bookman Old Style" w:hAnsi="Bookman Old Style" w:cs="Bookman Old Style"/>
          <w:i/>
          <w:iCs/>
          <w:sz w:val="28"/>
          <w:szCs w:val="28"/>
        </w:rPr>
        <w:t>та</w:t>
      </w:r>
      <w:r w:rsidRPr="00635779">
        <w:rPr>
          <w:rFonts w:ascii="Bookman Old Style" w:hAnsi="Bookman Old Style" w:cs="Bookman Old Style"/>
          <w:i/>
          <w:iCs/>
          <w:spacing w:val="-4"/>
          <w:sz w:val="28"/>
          <w:szCs w:val="28"/>
        </w:rPr>
        <w:t xml:space="preserve"> </w:t>
      </w:r>
      <w:r w:rsidRPr="00635779">
        <w:rPr>
          <w:rFonts w:ascii="Bookman Old Style" w:hAnsi="Bookman Old Style" w:cs="Bookman Old Style"/>
          <w:i/>
          <w:iCs/>
          <w:spacing w:val="-1"/>
          <w:sz w:val="28"/>
          <w:szCs w:val="28"/>
        </w:rPr>
        <w:t>редколегії:</w:t>
      </w:r>
    </w:p>
    <w:p w14:paraId="7574EFE8" w14:textId="77777777" w:rsidR="00000000" w:rsidRPr="00635779" w:rsidRDefault="00717F83">
      <w:pPr>
        <w:pStyle w:val="a3"/>
        <w:kinsoku w:val="0"/>
        <w:overflowPunct w:val="0"/>
        <w:spacing w:before="47"/>
        <w:ind w:left="2717" w:right="2518" w:firstLine="0"/>
        <w:jc w:val="center"/>
        <w:rPr>
          <w:rFonts w:ascii="Bookman Old Style" w:hAnsi="Bookman Old Style" w:cs="Bookman Old Style"/>
          <w:sz w:val="24"/>
          <w:szCs w:val="24"/>
        </w:rPr>
      </w:pPr>
      <w:r w:rsidRPr="00635779">
        <w:rPr>
          <w:rFonts w:ascii="Bookman Old Style" w:hAnsi="Bookman Old Style" w:cs="Bookman Old Style"/>
          <w:sz w:val="24"/>
          <w:szCs w:val="24"/>
        </w:rPr>
        <w:t>Кафедра психології (</w:t>
      </w:r>
      <w:proofErr w:type="spellStart"/>
      <w:r w:rsidRPr="00635779">
        <w:rPr>
          <w:rFonts w:ascii="Bookman Old Style" w:hAnsi="Bookman Old Style" w:cs="Bookman Old Style"/>
          <w:sz w:val="24"/>
          <w:szCs w:val="24"/>
        </w:rPr>
        <w:t>каб</w:t>
      </w:r>
      <w:proofErr w:type="spellEnd"/>
      <w:r w:rsidRPr="00635779">
        <w:rPr>
          <w:rFonts w:ascii="Bookman Old Style" w:hAnsi="Bookman Old Style" w:cs="Bookman Old Style"/>
          <w:sz w:val="24"/>
          <w:szCs w:val="24"/>
        </w:rPr>
        <w:t>. 317)</w:t>
      </w:r>
    </w:p>
    <w:p w14:paraId="222497C9" w14:textId="77777777" w:rsidR="00000000" w:rsidRPr="00635779" w:rsidRDefault="00717F83">
      <w:pPr>
        <w:pStyle w:val="a3"/>
        <w:kinsoku w:val="0"/>
        <w:overflowPunct w:val="0"/>
        <w:spacing w:before="42" w:line="276" w:lineRule="auto"/>
        <w:ind w:left="300" w:right="102" w:firstLine="0"/>
        <w:jc w:val="center"/>
        <w:rPr>
          <w:rFonts w:ascii="Bookman Old Style" w:hAnsi="Bookman Old Style" w:cs="Bookman Old Style"/>
          <w:sz w:val="24"/>
          <w:szCs w:val="24"/>
        </w:rPr>
      </w:pPr>
      <w:r w:rsidRPr="00635779">
        <w:rPr>
          <w:rFonts w:ascii="Bookman Old Style" w:hAnsi="Bookman Old Style" w:cs="Bookman Old Style"/>
          <w:sz w:val="24"/>
          <w:szCs w:val="24"/>
        </w:rPr>
        <w:t xml:space="preserve">Уманський державний педагогічний університет імені Павла </w:t>
      </w:r>
      <w:r w:rsidRPr="00635779">
        <w:rPr>
          <w:rFonts w:ascii="Bookman Old Style" w:hAnsi="Bookman Old Style" w:cs="Bookman Old Style"/>
          <w:spacing w:val="-1"/>
          <w:sz w:val="24"/>
          <w:szCs w:val="24"/>
        </w:rPr>
        <w:t>Тичини</w:t>
      </w:r>
      <w:r w:rsidRPr="00635779">
        <w:rPr>
          <w:rFonts w:ascii="Bookman Old Style" w:hAnsi="Bookman Old Style" w:cs="Bookman Old Style"/>
          <w:spacing w:val="23"/>
          <w:sz w:val="24"/>
          <w:szCs w:val="24"/>
        </w:rPr>
        <w:t xml:space="preserve"> </w:t>
      </w:r>
      <w:r w:rsidRPr="00635779">
        <w:rPr>
          <w:rFonts w:ascii="Bookman Old Style" w:hAnsi="Bookman Old Style" w:cs="Bookman Old Style"/>
          <w:sz w:val="24"/>
          <w:szCs w:val="24"/>
        </w:rPr>
        <w:t>вул. Садова 28,</w:t>
      </w:r>
    </w:p>
    <w:p w14:paraId="70DFC146" w14:textId="77777777" w:rsidR="00000000" w:rsidRPr="00635779" w:rsidRDefault="00717F83">
      <w:pPr>
        <w:pStyle w:val="a3"/>
        <w:kinsoku w:val="0"/>
        <w:overflowPunct w:val="0"/>
        <w:ind w:left="199" w:firstLine="0"/>
        <w:jc w:val="center"/>
        <w:rPr>
          <w:rFonts w:ascii="Bookman Old Style" w:hAnsi="Bookman Old Style" w:cs="Bookman Old Style"/>
          <w:sz w:val="24"/>
          <w:szCs w:val="24"/>
        </w:rPr>
      </w:pPr>
      <w:r w:rsidRPr="00635779">
        <w:rPr>
          <w:rFonts w:ascii="Bookman Old Style" w:hAnsi="Bookman Old Style" w:cs="Bookman Old Style"/>
          <w:sz w:val="24"/>
          <w:szCs w:val="24"/>
        </w:rPr>
        <w:t>м. Умань Черкаська обл.</w:t>
      </w:r>
    </w:p>
    <w:p w14:paraId="530690AA" w14:textId="071338D1" w:rsidR="00000000" w:rsidRPr="00635779" w:rsidRDefault="007B19E9">
      <w:pPr>
        <w:pStyle w:val="a3"/>
        <w:kinsoku w:val="0"/>
        <w:overflowPunct w:val="0"/>
        <w:spacing w:before="42"/>
        <w:ind w:left="2715" w:right="2518" w:firstLine="0"/>
        <w:jc w:val="center"/>
        <w:rPr>
          <w:rFonts w:ascii="Bookman Old Style" w:hAnsi="Bookman Old Style" w:cs="Bookman Old Style"/>
          <w:sz w:val="24"/>
          <w:szCs w:val="24"/>
        </w:rPr>
      </w:pPr>
      <w:r w:rsidRPr="00635779">
        <mc:AlternateContent>
          <mc:Choice Requires="wps">
            <w:drawing>
              <wp:anchor distT="0" distB="0" distL="114300" distR="114300" simplePos="0" relativeHeight="251656192" behindDoc="1" locked="0" layoutInCell="0" allowOverlap="1" wp14:anchorId="1877E0E4" wp14:editId="2C88618D">
                <wp:simplePos x="0" y="0"/>
                <wp:positionH relativeFrom="page">
                  <wp:posOffset>2362200</wp:posOffset>
                </wp:positionH>
                <wp:positionV relativeFrom="paragraph">
                  <wp:posOffset>446405</wp:posOffset>
                </wp:positionV>
                <wp:extent cx="2105025" cy="721360"/>
                <wp:effectExtent l="0" t="0" r="0" b="0"/>
                <wp:wrapNone/>
                <wp:docPr id="4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72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CB50C" w14:textId="77777777" w:rsidR="00000000" w:rsidRDefault="00717F83">
                            <w:pPr>
                              <w:pStyle w:val="a3"/>
                              <w:kinsoku w:val="0"/>
                              <w:overflowPunct w:val="0"/>
                              <w:spacing w:before="23"/>
                              <w:ind w:left="2177" w:firstLine="0"/>
                              <w:rPr>
                                <w:rFonts w:ascii="Calibri" w:hAnsi="Calibri" w:cs="Calibri"/>
                                <w:sz w:val="22"/>
                                <w:szCs w:val="22"/>
                              </w:rPr>
                            </w:pPr>
                            <w:r>
                              <w:rPr>
                                <w:rFonts w:ascii="Calibri" w:hAnsi="Calibri" w:cs="Calibri"/>
                                <w:sz w:val="22"/>
                                <w:szCs w:val="22"/>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7E0E4" id="Text Box 69" o:spid="_x0000_s1048" type="#_x0000_t202" style="position:absolute;left:0;text-align:left;margin-left:186pt;margin-top:35.15pt;width:165.75pt;height:56.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" o:allowincell="f" filled="f" stroked="f">
                <v:textbox inset="0,0,0,0">
                  <w:txbxContent>
                    <w:p w14:paraId="505CB50C" w14:textId="77777777" w:rsidR="00000000" w:rsidRDefault="00717F83">
                      <w:pPr>
                        <w:pStyle w:val="a3"/>
                        <w:kinsoku w:val="0"/>
                        <w:overflowPunct w:val="0"/>
                        <w:spacing w:before="23"/>
                        <w:ind w:left="2177" w:firstLine="0"/>
                        <w:rPr>
                          <w:rFonts w:ascii="Calibri" w:hAnsi="Calibri" w:cs="Calibri"/>
                          <w:sz w:val="22"/>
                          <w:szCs w:val="22"/>
                        </w:rPr>
                      </w:pPr>
                      <w:r>
                        <w:rPr>
                          <w:rFonts w:ascii="Calibri" w:hAnsi="Calibri" w:cs="Calibri"/>
                          <w:sz w:val="22"/>
                          <w:szCs w:val="22"/>
                        </w:rPr>
                        <w:t>4</w:t>
                      </w:r>
                    </w:p>
                  </w:txbxContent>
                </v:textbox>
                <w10:wrap anchorx="page"/>
              </v:shape>
            </w:pict>
          </mc:Fallback>
        </mc:AlternateContent>
      </w:r>
      <w:r w:rsidRPr="00635779">
        <mc:AlternateContent>
          <mc:Choice Requires="wps">
            <w:drawing>
              <wp:anchor distT="0" distB="0" distL="114300" distR="114300" simplePos="0" relativeHeight="251657216" behindDoc="1" locked="0" layoutInCell="0" allowOverlap="1" wp14:anchorId="49FB4619" wp14:editId="3FE32716">
                <wp:simplePos x="0" y="0"/>
                <wp:positionH relativeFrom="page">
                  <wp:posOffset>2362200</wp:posOffset>
                </wp:positionH>
                <wp:positionV relativeFrom="paragraph">
                  <wp:posOffset>445770</wp:posOffset>
                </wp:positionV>
                <wp:extent cx="2105025" cy="721360"/>
                <wp:effectExtent l="0" t="0" r="0" b="0"/>
                <wp:wrapNone/>
                <wp:docPr id="41"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05025" cy="721360"/>
                        </a:xfrm>
                        <a:custGeom>
                          <a:avLst/>
                          <a:gdLst>
                            <a:gd name="T0" fmla="*/ 3315 w 3315"/>
                            <a:gd name="T1" fmla="*/ 1135 h 1136"/>
                            <a:gd name="T2" fmla="*/ 3315 w 3315"/>
                            <a:gd name="T3" fmla="*/ 0 h 1136"/>
                            <a:gd name="T4" fmla="*/ 0 w 3315"/>
                            <a:gd name="T5" fmla="*/ 0 h 1136"/>
                            <a:gd name="T6" fmla="*/ 0 w 3315"/>
                            <a:gd name="T7" fmla="*/ 1135 h 1136"/>
                            <a:gd name="T8" fmla="*/ 3315 w 3315"/>
                            <a:gd name="T9" fmla="*/ 1135 h 1136"/>
                          </a:gdLst>
                          <a:ahLst/>
                          <a:cxnLst>
                            <a:cxn ang="0">
                              <a:pos x="T0" y="T1"/>
                            </a:cxn>
                            <a:cxn ang="0">
                              <a:pos x="T2" y="T3"/>
                            </a:cxn>
                            <a:cxn ang="0">
                              <a:pos x="T4" y="T5"/>
                            </a:cxn>
                            <a:cxn ang="0">
                              <a:pos x="T6" y="T7"/>
                            </a:cxn>
                            <a:cxn ang="0">
                              <a:pos x="T8" y="T9"/>
                            </a:cxn>
                          </a:cxnLst>
                          <a:rect l="0" t="0" r="r" b="b"/>
                          <a:pathLst>
                            <a:path w="3315" h="1136">
                              <a:moveTo>
                                <a:pt x="3315" y="1135"/>
                              </a:moveTo>
                              <a:lnTo>
                                <a:pt x="3315" y="0"/>
                              </a:lnTo>
                              <a:lnTo>
                                <a:pt x="0" y="0"/>
                              </a:lnTo>
                              <a:lnTo>
                                <a:pt x="0" y="1135"/>
                              </a:lnTo>
                              <a:lnTo>
                                <a:pt x="3315" y="113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DB1D65C" id="Freeform 70"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51.75pt,91.85pt,351.75pt,35.1pt,186pt,35.1pt,186pt,91.85pt,351.75pt,91.85pt" coordsize="3315,1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" o:allowincell="f" stroked="f">
                <v:path arrowok="t" o:connecttype="custom" o:connectlocs="2105025,720725;2105025,0;0,0;0,720725;2105025,720725" o:connectangles="0,0,0,0,0"/>
                <w10:wrap anchorx="page"/>
              </v:polyline>
            </w:pict>
          </mc:Fallback>
        </mc:AlternateContent>
      </w:r>
      <w:r w:rsidR="00717F83" w:rsidRPr="00635779">
        <w:rPr>
          <w:rFonts w:ascii="Bookman Old Style" w:hAnsi="Bookman Old Style" w:cs="Bookman Old Style"/>
          <w:spacing w:val="-1"/>
          <w:sz w:val="24"/>
          <w:szCs w:val="24"/>
        </w:rPr>
        <w:t>20308</w:t>
      </w:r>
    </w:p>
    <w:p w14:paraId="3DE8BBE0" w14:textId="77777777" w:rsidR="00000000" w:rsidRPr="00635779" w:rsidRDefault="00717F83">
      <w:pPr>
        <w:pStyle w:val="a3"/>
        <w:kinsoku w:val="0"/>
        <w:overflowPunct w:val="0"/>
        <w:spacing w:before="42"/>
        <w:ind w:left="2715" w:right="2518" w:firstLine="0"/>
        <w:jc w:val="center"/>
        <w:rPr>
          <w:rFonts w:ascii="Bookman Old Style" w:hAnsi="Bookman Old Style" w:cs="Bookman Old Style"/>
          <w:sz w:val="24"/>
          <w:szCs w:val="24"/>
        </w:rPr>
        <w:sectPr w:rsidR="00000000" w:rsidRPr="00635779">
          <w:headerReference w:type="default" r:id="rId84"/>
          <w:footerReference w:type="default" r:id="rId85"/>
          <w:pgSz w:w="11910" w:h="16840"/>
          <w:pgMar w:top="1580" w:right="1340" w:bottom="0" w:left="1680" w:header="0" w:footer="0" w:gutter="0"/>
          <w:cols w:space="720" w:equalWidth="0">
            <w:col w:w="8890"/>
          </w:cols>
          <w:noEndnote/>
        </w:sectPr>
      </w:pPr>
    </w:p>
    <w:p w14:paraId="247C4C5B" w14:textId="1D8DA8E4" w:rsidR="00000000" w:rsidRPr="00635779" w:rsidRDefault="007B19E9">
      <w:pPr>
        <w:pStyle w:val="a3"/>
        <w:kinsoku w:val="0"/>
        <w:overflowPunct w:val="0"/>
        <w:spacing w:before="0"/>
        <w:ind w:left="0" w:firstLine="0"/>
        <w:rPr>
          <w:rFonts w:ascii="Bookman Old Style" w:hAnsi="Bookman Old Style" w:cs="Bookman Old Style"/>
          <w:sz w:val="20"/>
          <w:szCs w:val="20"/>
        </w:rPr>
      </w:pPr>
      <w:r w:rsidRPr="00635779">
        <w:lastRenderedPageBreak/>
        <mc:AlternateContent>
          <mc:Choice Requires="wpg">
            <w:drawing>
              <wp:anchor distT="0" distB="0" distL="114300" distR="114300" simplePos="0" relativeHeight="251658240" behindDoc="1" locked="0" layoutInCell="0" allowOverlap="1" wp14:anchorId="47BCFA8F" wp14:editId="09159F51">
                <wp:simplePos x="0" y="0"/>
                <wp:positionH relativeFrom="page">
                  <wp:posOffset>-4445</wp:posOffset>
                </wp:positionH>
                <wp:positionV relativeFrom="page">
                  <wp:posOffset>-4445</wp:posOffset>
                </wp:positionV>
                <wp:extent cx="7569835" cy="10695940"/>
                <wp:effectExtent l="0" t="0" r="0" b="0"/>
                <wp:wrapNone/>
                <wp:docPr id="36"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9835" cy="10695940"/>
                          <a:chOff x="-7" y="-7"/>
                          <a:chExt cx="11921" cy="16844"/>
                        </a:xfrm>
                      </wpg:grpSpPr>
                      <wps:wsp>
                        <wps:cNvPr id="37" name="Rectangle 72"/>
                        <wps:cNvSpPr>
                          <a:spLocks noChangeArrowheads="1"/>
                        </wps:cNvSpPr>
                        <wps:spPr bwMode="auto">
                          <a:xfrm>
                            <a:off x="0" y="0"/>
                            <a:ext cx="11900" cy="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2F6ED" w14:textId="78D35FE4" w:rsidR="00000000" w:rsidRDefault="007B19E9">
                              <w:pPr>
                                <w:widowControl/>
                                <w:autoSpaceDE/>
                                <w:autoSpaceDN/>
                                <w:adjustRightInd/>
                                <w:spacing w:line="16840" w:lineRule="atLeast"/>
                              </w:pPr>
                              <w:r>
                                <w:rPr>
                                  <w:noProof/>
                                </w:rPr>
                                <w:drawing>
                                  <wp:inline distT="0" distB="0" distL="0" distR="0" wp14:anchorId="61C44D75" wp14:editId="33CDCA37">
                                    <wp:extent cx="7597140" cy="10744200"/>
                                    <wp:effectExtent l="0" t="0" r="0" b="0"/>
                                    <wp:docPr id="8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597140" cy="10744200"/>
                                            </a:xfrm>
                                            <a:prstGeom prst="rect">
                                              <a:avLst/>
                                            </a:prstGeom>
                                            <a:noFill/>
                                            <a:ln>
                                              <a:noFill/>
                                            </a:ln>
                                          </pic:spPr>
                                        </pic:pic>
                                      </a:graphicData>
                                    </a:graphic>
                                  </wp:inline>
                                </w:drawing>
                              </w:r>
                            </w:p>
                            <w:p w14:paraId="3417BD49" w14:textId="77777777" w:rsidR="00000000" w:rsidRDefault="00717F83"/>
                          </w:txbxContent>
                        </wps:txbx>
                        <wps:bodyPr rot="0" vert="horz" wrap="square" lIns="0" tIns="0" rIns="0" bIns="0" anchor="t" anchorCtr="0" upright="1">
                          <a:noAutofit/>
                        </wps:bodyPr>
                      </wps:wsp>
                      <wps:wsp>
                        <wps:cNvPr id="38" name="Freeform 73"/>
                        <wps:cNvSpPr>
                          <a:spLocks/>
                        </wps:cNvSpPr>
                        <wps:spPr bwMode="auto">
                          <a:xfrm>
                            <a:off x="0" y="16830"/>
                            <a:ext cx="11907" cy="20"/>
                          </a:xfrm>
                          <a:custGeom>
                            <a:avLst/>
                            <a:gdLst>
                              <a:gd name="T0" fmla="*/ 0 w 11907"/>
                              <a:gd name="T1" fmla="*/ 0 h 20"/>
                              <a:gd name="T2" fmla="*/ 11906 w 11907"/>
                              <a:gd name="T3" fmla="*/ 0 h 20"/>
                            </a:gdLst>
                            <a:ahLst/>
                            <a:cxnLst>
                              <a:cxn ang="0">
                                <a:pos x="T0" y="T1"/>
                              </a:cxn>
                              <a:cxn ang="0">
                                <a:pos x="T2" y="T3"/>
                              </a:cxn>
                            </a:cxnLst>
                            <a:rect l="0" t="0" r="r" b="b"/>
                            <a:pathLst>
                              <a:path w="11907" h="20">
                                <a:moveTo>
                                  <a:pt x="0" y="0"/>
                                </a:moveTo>
                                <a:lnTo>
                                  <a:pt x="1190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74"/>
                        <wps:cNvSpPr>
                          <a:spLocks/>
                        </wps:cNvSpPr>
                        <wps:spPr bwMode="auto">
                          <a:xfrm>
                            <a:off x="0" y="0"/>
                            <a:ext cx="11907" cy="20"/>
                          </a:xfrm>
                          <a:custGeom>
                            <a:avLst/>
                            <a:gdLst>
                              <a:gd name="T0" fmla="*/ 11906 w 11907"/>
                              <a:gd name="T1" fmla="*/ 0 h 20"/>
                              <a:gd name="T2" fmla="*/ 0 w 11907"/>
                              <a:gd name="T3" fmla="*/ 0 h 20"/>
                            </a:gdLst>
                            <a:ahLst/>
                            <a:cxnLst>
                              <a:cxn ang="0">
                                <a:pos x="T0" y="T1"/>
                              </a:cxn>
                              <a:cxn ang="0">
                                <a:pos x="T2" y="T3"/>
                              </a:cxn>
                            </a:cxnLst>
                            <a:rect l="0" t="0" r="r" b="b"/>
                            <a:pathLst>
                              <a:path w="11907" h="20">
                                <a:moveTo>
                                  <a:pt x="11906" y="0"/>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Rectangle 75"/>
                        <wps:cNvSpPr>
                          <a:spLocks noChangeArrowheads="1"/>
                        </wps:cNvSpPr>
                        <wps:spPr bwMode="auto">
                          <a:xfrm>
                            <a:off x="1877" y="5676"/>
                            <a:ext cx="8140" cy="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ABE57" w14:textId="778F5B93" w:rsidR="00000000" w:rsidRDefault="007B19E9">
                              <w:pPr>
                                <w:widowControl/>
                                <w:autoSpaceDE/>
                                <w:autoSpaceDN/>
                                <w:adjustRightInd/>
                                <w:spacing w:line="6100" w:lineRule="atLeast"/>
                              </w:pPr>
                              <w:r>
                                <w:rPr>
                                  <w:noProof/>
                                </w:rPr>
                                <w:drawing>
                                  <wp:inline distT="0" distB="0" distL="0" distR="0" wp14:anchorId="42DC7F3C" wp14:editId="10BE8209">
                                    <wp:extent cx="5173980" cy="3878580"/>
                                    <wp:effectExtent l="0" t="0" r="0" b="0"/>
                                    <wp:docPr id="8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173980" cy="3878580"/>
                                            </a:xfrm>
                                            <a:prstGeom prst="rect">
                                              <a:avLst/>
                                            </a:prstGeom>
                                            <a:noFill/>
                                            <a:ln>
                                              <a:noFill/>
                                            </a:ln>
                                          </pic:spPr>
                                        </pic:pic>
                                      </a:graphicData>
                                    </a:graphic>
                                  </wp:inline>
                                </w:drawing>
                              </w:r>
                            </w:p>
                            <w:p w14:paraId="47A50AF0" w14:textId="77777777" w:rsidR="00000000" w:rsidRDefault="00717F83"/>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BCFA8F" id="Group 71" o:spid="_x0000_s1049" style="position:absolute;margin-left:-.35pt;margin-top:-.35pt;width:596.05pt;height:842.2pt;z-index:-251658240;mso-position-horizontal-relative:page;mso-position-vertical-relative:page" coordorigin="-7,-7" coordsize="11921,16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" o:allowincell="f">
                <v:rect id="Rectangle 72" o:spid="_x0000_s1050" style="position:absolute;width:11900;height:1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2F92F6ED" w14:textId="78D35FE4" w:rsidR="00000000" w:rsidRDefault="007B19E9">
                        <w:pPr>
                          <w:widowControl/>
                          <w:autoSpaceDE/>
                          <w:autoSpaceDN/>
                          <w:adjustRightInd/>
                          <w:spacing w:line="16840" w:lineRule="atLeast"/>
                        </w:pPr>
                        <w:r>
                          <w:rPr>
                            <w:noProof/>
                          </w:rPr>
                          <w:drawing>
                            <wp:inline distT="0" distB="0" distL="0" distR="0" wp14:anchorId="61C44D75" wp14:editId="33CDCA37">
                              <wp:extent cx="7597140" cy="10744200"/>
                              <wp:effectExtent l="0" t="0" r="0" b="0"/>
                              <wp:docPr id="8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597140" cy="10744200"/>
                                      </a:xfrm>
                                      <a:prstGeom prst="rect">
                                        <a:avLst/>
                                      </a:prstGeom>
                                      <a:noFill/>
                                      <a:ln>
                                        <a:noFill/>
                                      </a:ln>
                                    </pic:spPr>
                                  </pic:pic>
                                </a:graphicData>
                              </a:graphic>
                            </wp:inline>
                          </w:drawing>
                        </w:r>
                      </w:p>
                      <w:p w14:paraId="3417BD49" w14:textId="77777777" w:rsidR="00000000" w:rsidRDefault="00717F83"/>
                    </w:txbxContent>
                  </v:textbox>
                </v:rect>
                <v:shape id="Freeform 73" o:spid="_x0000_s1051" style="position:absolute;top:16830;width:11907;height:20;visibility:visible;mso-wrap-style:square;v-text-anchor:top" coordsize="119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" path="m,l11906,e" filled="f">
                  <v:path arrowok="t" o:connecttype="custom" o:connectlocs="0,0;11906,0" o:connectangles="0,0"/>
                </v:shape>
                <v:shape id="Freeform 74" o:spid="_x0000_s1052" style="position:absolute;width:11907;height:20;visibility:visible;mso-wrap-style:square;v-text-anchor:top" coordsize="119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" path="m11906,l,e" filled="f">
                  <v:path arrowok="t" o:connecttype="custom" o:connectlocs="11906,0;0,0" o:connectangles="0,0"/>
                </v:shape>
                <v:rect id="Rectangle 75" o:spid="_x0000_s1053" style="position:absolute;left:1877;top:5676;width:8140;height:6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6B3ABE57" w14:textId="778F5B93" w:rsidR="00000000" w:rsidRDefault="007B19E9">
                        <w:pPr>
                          <w:widowControl/>
                          <w:autoSpaceDE/>
                          <w:autoSpaceDN/>
                          <w:adjustRightInd/>
                          <w:spacing w:line="6100" w:lineRule="atLeast"/>
                        </w:pPr>
                        <w:r>
                          <w:rPr>
                            <w:noProof/>
                          </w:rPr>
                          <w:drawing>
                            <wp:inline distT="0" distB="0" distL="0" distR="0" wp14:anchorId="42DC7F3C" wp14:editId="10BE8209">
                              <wp:extent cx="5173980" cy="3878580"/>
                              <wp:effectExtent l="0" t="0" r="0" b="0"/>
                              <wp:docPr id="8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173980" cy="3878580"/>
                                      </a:xfrm>
                                      <a:prstGeom prst="rect">
                                        <a:avLst/>
                                      </a:prstGeom>
                                      <a:noFill/>
                                      <a:ln>
                                        <a:noFill/>
                                      </a:ln>
                                    </pic:spPr>
                                  </pic:pic>
                                </a:graphicData>
                              </a:graphic>
                            </wp:inline>
                          </w:drawing>
                        </w:r>
                      </w:p>
                      <w:p w14:paraId="47A50AF0" w14:textId="77777777" w:rsidR="00000000" w:rsidRDefault="00717F83"/>
                    </w:txbxContent>
                  </v:textbox>
                </v:rect>
                <w10:wrap anchorx="page" anchory="page"/>
              </v:group>
            </w:pict>
          </mc:Fallback>
        </mc:AlternateContent>
      </w:r>
    </w:p>
    <w:p w14:paraId="4F89F994" w14:textId="77777777" w:rsidR="00000000" w:rsidRPr="00635779" w:rsidRDefault="00717F83">
      <w:pPr>
        <w:pStyle w:val="a3"/>
        <w:kinsoku w:val="0"/>
        <w:overflowPunct w:val="0"/>
        <w:spacing w:before="0"/>
        <w:ind w:left="0" w:firstLine="0"/>
        <w:rPr>
          <w:rFonts w:ascii="Bookman Old Style" w:hAnsi="Bookman Old Style" w:cs="Bookman Old Style"/>
          <w:sz w:val="20"/>
          <w:szCs w:val="20"/>
        </w:rPr>
      </w:pPr>
    </w:p>
    <w:p w14:paraId="7B387748" w14:textId="77777777" w:rsidR="00000000" w:rsidRPr="00635779" w:rsidRDefault="00717F83">
      <w:pPr>
        <w:pStyle w:val="a3"/>
        <w:kinsoku w:val="0"/>
        <w:overflowPunct w:val="0"/>
        <w:spacing w:before="0"/>
        <w:ind w:left="0" w:firstLine="0"/>
        <w:rPr>
          <w:rFonts w:ascii="Bookman Old Style" w:hAnsi="Bookman Old Style" w:cs="Bookman Old Style"/>
          <w:sz w:val="20"/>
          <w:szCs w:val="20"/>
        </w:rPr>
      </w:pPr>
    </w:p>
    <w:p w14:paraId="4045012A" w14:textId="77777777" w:rsidR="00000000" w:rsidRPr="00635779" w:rsidRDefault="00717F83">
      <w:pPr>
        <w:pStyle w:val="a3"/>
        <w:kinsoku w:val="0"/>
        <w:overflowPunct w:val="0"/>
        <w:spacing w:before="0"/>
        <w:ind w:left="0" w:firstLine="0"/>
        <w:rPr>
          <w:rFonts w:ascii="Bookman Old Style" w:hAnsi="Bookman Old Style" w:cs="Bookman Old Style"/>
          <w:sz w:val="20"/>
          <w:szCs w:val="20"/>
        </w:rPr>
      </w:pPr>
    </w:p>
    <w:p w14:paraId="324A7369" w14:textId="77777777" w:rsidR="00000000" w:rsidRPr="00635779" w:rsidRDefault="00717F83">
      <w:pPr>
        <w:pStyle w:val="a3"/>
        <w:kinsoku w:val="0"/>
        <w:overflowPunct w:val="0"/>
        <w:spacing w:before="0"/>
        <w:ind w:left="0" w:firstLine="0"/>
        <w:rPr>
          <w:rFonts w:ascii="Bookman Old Style" w:hAnsi="Bookman Old Style" w:cs="Bookman Old Style"/>
          <w:sz w:val="20"/>
          <w:szCs w:val="20"/>
        </w:rPr>
      </w:pPr>
    </w:p>
    <w:p w14:paraId="6D3A6419" w14:textId="77777777" w:rsidR="00000000" w:rsidRPr="00635779" w:rsidRDefault="00717F83">
      <w:pPr>
        <w:pStyle w:val="a3"/>
        <w:kinsoku w:val="0"/>
        <w:overflowPunct w:val="0"/>
        <w:spacing w:before="0"/>
        <w:ind w:left="0" w:firstLine="0"/>
        <w:rPr>
          <w:rFonts w:ascii="Bookman Old Style" w:hAnsi="Bookman Old Style" w:cs="Bookman Old Style"/>
          <w:sz w:val="20"/>
          <w:szCs w:val="20"/>
        </w:rPr>
      </w:pPr>
    </w:p>
    <w:p w14:paraId="741F14EE" w14:textId="77777777" w:rsidR="00000000" w:rsidRPr="00635779" w:rsidRDefault="00717F83">
      <w:pPr>
        <w:pStyle w:val="a3"/>
        <w:kinsoku w:val="0"/>
        <w:overflowPunct w:val="0"/>
        <w:spacing w:before="0"/>
        <w:ind w:left="0" w:firstLine="0"/>
        <w:rPr>
          <w:rFonts w:ascii="Bookman Old Style" w:hAnsi="Bookman Old Style" w:cs="Bookman Old Style"/>
          <w:sz w:val="20"/>
          <w:szCs w:val="20"/>
        </w:rPr>
      </w:pPr>
    </w:p>
    <w:p w14:paraId="6772E66B" w14:textId="77777777" w:rsidR="00000000" w:rsidRPr="00635779" w:rsidRDefault="00717F83">
      <w:pPr>
        <w:pStyle w:val="a3"/>
        <w:kinsoku w:val="0"/>
        <w:overflowPunct w:val="0"/>
        <w:spacing w:before="0"/>
        <w:ind w:left="0" w:firstLine="0"/>
        <w:rPr>
          <w:rFonts w:ascii="Bookman Old Style" w:hAnsi="Bookman Old Style" w:cs="Bookman Old Style"/>
          <w:sz w:val="20"/>
          <w:szCs w:val="20"/>
        </w:rPr>
      </w:pPr>
    </w:p>
    <w:p w14:paraId="3DFE8FBB" w14:textId="77777777" w:rsidR="00000000" w:rsidRPr="00635779" w:rsidRDefault="00717F83">
      <w:pPr>
        <w:pStyle w:val="a3"/>
        <w:kinsoku w:val="0"/>
        <w:overflowPunct w:val="0"/>
        <w:spacing w:before="0"/>
        <w:ind w:left="0" w:firstLine="0"/>
        <w:rPr>
          <w:rFonts w:ascii="Bookman Old Style" w:hAnsi="Bookman Old Style" w:cs="Bookman Old Style"/>
          <w:sz w:val="20"/>
          <w:szCs w:val="20"/>
        </w:rPr>
      </w:pPr>
    </w:p>
    <w:p w14:paraId="69DCD23F" w14:textId="77777777" w:rsidR="00000000" w:rsidRPr="00635779" w:rsidRDefault="00717F83">
      <w:pPr>
        <w:pStyle w:val="a3"/>
        <w:kinsoku w:val="0"/>
        <w:overflowPunct w:val="0"/>
        <w:spacing w:before="0"/>
        <w:ind w:left="0" w:firstLine="0"/>
        <w:rPr>
          <w:rFonts w:ascii="Bookman Old Style" w:hAnsi="Bookman Old Style" w:cs="Bookman Old Style"/>
          <w:sz w:val="20"/>
          <w:szCs w:val="20"/>
        </w:rPr>
      </w:pPr>
    </w:p>
    <w:p w14:paraId="577AA881" w14:textId="77777777" w:rsidR="00000000" w:rsidRPr="00635779" w:rsidRDefault="00717F83">
      <w:pPr>
        <w:pStyle w:val="a3"/>
        <w:kinsoku w:val="0"/>
        <w:overflowPunct w:val="0"/>
        <w:spacing w:before="0"/>
        <w:ind w:left="0" w:firstLine="0"/>
        <w:rPr>
          <w:rFonts w:ascii="Bookman Old Style" w:hAnsi="Bookman Old Style" w:cs="Bookman Old Style"/>
          <w:sz w:val="20"/>
          <w:szCs w:val="20"/>
        </w:rPr>
      </w:pPr>
    </w:p>
    <w:p w14:paraId="179F531A" w14:textId="77777777" w:rsidR="00000000" w:rsidRPr="00635779" w:rsidRDefault="00717F83">
      <w:pPr>
        <w:pStyle w:val="a3"/>
        <w:kinsoku w:val="0"/>
        <w:overflowPunct w:val="0"/>
        <w:spacing w:before="0"/>
        <w:ind w:left="0" w:firstLine="0"/>
        <w:rPr>
          <w:rFonts w:ascii="Bookman Old Style" w:hAnsi="Bookman Old Style" w:cs="Bookman Old Style"/>
          <w:sz w:val="20"/>
          <w:szCs w:val="20"/>
        </w:rPr>
      </w:pPr>
    </w:p>
    <w:p w14:paraId="5643D80C" w14:textId="77777777" w:rsidR="00000000" w:rsidRPr="00635779" w:rsidRDefault="00717F83">
      <w:pPr>
        <w:pStyle w:val="a3"/>
        <w:kinsoku w:val="0"/>
        <w:overflowPunct w:val="0"/>
        <w:spacing w:before="0"/>
        <w:ind w:left="0" w:firstLine="0"/>
        <w:rPr>
          <w:rFonts w:ascii="Bookman Old Style" w:hAnsi="Bookman Old Style" w:cs="Bookman Old Style"/>
          <w:sz w:val="20"/>
          <w:szCs w:val="20"/>
        </w:rPr>
      </w:pPr>
    </w:p>
    <w:p w14:paraId="03C428C4" w14:textId="77777777" w:rsidR="00000000" w:rsidRPr="00635779" w:rsidRDefault="00717F83">
      <w:pPr>
        <w:pStyle w:val="a3"/>
        <w:kinsoku w:val="0"/>
        <w:overflowPunct w:val="0"/>
        <w:spacing w:before="0"/>
        <w:ind w:left="0" w:firstLine="0"/>
        <w:rPr>
          <w:rFonts w:ascii="Bookman Old Style" w:hAnsi="Bookman Old Style" w:cs="Bookman Old Style"/>
          <w:sz w:val="20"/>
          <w:szCs w:val="20"/>
        </w:rPr>
      </w:pPr>
    </w:p>
    <w:p w14:paraId="175CA9F8" w14:textId="77777777" w:rsidR="00000000" w:rsidRPr="00635779" w:rsidRDefault="00717F83">
      <w:pPr>
        <w:pStyle w:val="a3"/>
        <w:kinsoku w:val="0"/>
        <w:overflowPunct w:val="0"/>
        <w:spacing w:before="0"/>
        <w:ind w:left="0" w:firstLine="0"/>
        <w:rPr>
          <w:rFonts w:ascii="Bookman Old Style" w:hAnsi="Bookman Old Style" w:cs="Bookman Old Style"/>
          <w:sz w:val="20"/>
          <w:szCs w:val="20"/>
        </w:rPr>
      </w:pPr>
    </w:p>
    <w:p w14:paraId="58F13C80" w14:textId="77777777" w:rsidR="00000000" w:rsidRPr="00635779" w:rsidRDefault="00717F83">
      <w:pPr>
        <w:pStyle w:val="a3"/>
        <w:kinsoku w:val="0"/>
        <w:overflowPunct w:val="0"/>
        <w:spacing w:before="0"/>
        <w:ind w:left="0" w:firstLine="0"/>
        <w:rPr>
          <w:rFonts w:ascii="Bookman Old Style" w:hAnsi="Bookman Old Style" w:cs="Bookman Old Style"/>
          <w:sz w:val="20"/>
          <w:szCs w:val="20"/>
        </w:rPr>
      </w:pPr>
    </w:p>
    <w:p w14:paraId="39AAD730" w14:textId="77777777" w:rsidR="00000000" w:rsidRPr="00635779" w:rsidRDefault="00717F83">
      <w:pPr>
        <w:pStyle w:val="a3"/>
        <w:kinsoku w:val="0"/>
        <w:overflowPunct w:val="0"/>
        <w:spacing w:before="0"/>
        <w:ind w:left="0" w:firstLine="0"/>
        <w:rPr>
          <w:rFonts w:ascii="Bookman Old Style" w:hAnsi="Bookman Old Style" w:cs="Bookman Old Style"/>
          <w:sz w:val="20"/>
          <w:szCs w:val="20"/>
        </w:rPr>
      </w:pPr>
    </w:p>
    <w:p w14:paraId="6A0E1A5C" w14:textId="77777777" w:rsidR="00000000" w:rsidRPr="00635779" w:rsidRDefault="00717F83">
      <w:pPr>
        <w:pStyle w:val="a3"/>
        <w:kinsoku w:val="0"/>
        <w:overflowPunct w:val="0"/>
        <w:spacing w:before="0"/>
        <w:ind w:left="0" w:firstLine="0"/>
        <w:rPr>
          <w:rFonts w:ascii="Bookman Old Style" w:hAnsi="Bookman Old Style" w:cs="Bookman Old Style"/>
          <w:sz w:val="20"/>
          <w:szCs w:val="20"/>
        </w:rPr>
      </w:pPr>
    </w:p>
    <w:p w14:paraId="3A163807" w14:textId="77777777" w:rsidR="00000000" w:rsidRPr="00635779" w:rsidRDefault="00717F83">
      <w:pPr>
        <w:pStyle w:val="a3"/>
        <w:kinsoku w:val="0"/>
        <w:overflowPunct w:val="0"/>
        <w:spacing w:before="0"/>
        <w:ind w:left="0" w:firstLine="0"/>
        <w:rPr>
          <w:rFonts w:ascii="Bookman Old Style" w:hAnsi="Bookman Old Style" w:cs="Bookman Old Style"/>
          <w:sz w:val="20"/>
          <w:szCs w:val="20"/>
        </w:rPr>
      </w:pPr>
    </w:p>
    <w:p w14:paraId="01704102" w14:textId="77777777" w:rsidR="00000000" w:rsidRPr="00635779" w:rsidRDefault="00717F83">
      <w:pPr>
        <w:pStyle w:val="a3"/>
        <w:kinsoku w:val="0"/>
        <w:overflowPunct w:val="0"/>
        <w:spacing w:before="0"/>
        <w:ind w:left="0" w:firstLine="0"/>
        <w:rPr>
          <w:rFonts w:ascii="Bookman Old Style" w:hAnsi="Bookman Old Style" w:cs="Bookman Old Style"/>
          <w:sz w:val="20"/>
          <w:szCs w:val="20"/>
        </w:rPr>
      </w:pPr>
    </w:p>
    <w:p w14:paraId="4A7AA2BF" w14:textId="77777777" w:rsidR="00000000" w:rsidRPr="00635779" w:rsidRDefault="00717F83">
      <w:pPr>
        <w:pStyle w:val="a3"/>
        <w:kinsoku w:val="0"/>
        <w:overflowPunct w:val="0"/>
        <w:spacing w:before="0"/>
        <w:ind w:left="0" w:firstLine="0"/>
        <w:rPr>
          <w:rFonts w:ascii="Bookman Old Style" w:hAnsi="Bookman Old Style" w:cs="Bookman Old Style"/>
          <w:sz w:val="20"/>
          <w:szCs w:val="20"/>
        </w:rPr>
      </w:pPr>
    </w:p>
    <w:p w14:paraId="5DC25BFE" w14:textId="77777777" w:rsidR="00000000" w:rsidRPr="00635779" w:rsidRDefault="00717F83">
      <w:pPr>
        <w:pStyle w:val="a3"/>
        <w:kinsoku w:val="0"/>
        <w:overflowPunct w:val="0"/>
        <w:spacing w:before="0"/>
        <w:ind w:left="0" w:firstLine="0"/>
        <w:rPr>
          <w:rFonts w:ascii="Bookman Old Style" w:hAnsi="Bookman Old Style" w:cs="Bookman Old Style"/>
          <w:sz w:val="20"/>
          <w:szCs w:val="20"/>
        </w:rPr>
      </w:pPr>
    </w:p>
    <w:p w14:paraId="04500614" w14:textId="77777777" w:rsidR="00000000" w:rsidRPr="00635779" w:rsidRDefault="00717F83">
      <w:pPr>
        <w:pStyle w:val="a3"/>
        <w:kinsoku w:val="0"/>
        <w:overflowPunct w:val="0"/>
        <w:spacing w:before="0"/>
        <w:ind w:left="0" w:firstLine="0"/>
        <w:rPr>
          <w:rFonts w:ascii="Bookman Old Style" w:hAnsi="Bookman Old Style" w:cs="Bookman Old Style"/>
          <w:sz w:val="20"/>
          <w:szCs w:val="20"/>
        </w:rPr>
      </w:pPr>
    </w:p>
    <w:p w14:paraId="0D05E8D6" w14:textId="77777777" w:rsidR="00000000" w:rsidRPr="00635779" w:rsidRDefault="00717F83">
      <w:pPr>
        <w:pStyle w:val="a3"/>
        <w:kinsoku w:val="0"/>
        <w:overflowPunct w:val="0"/>
        <w:spacing w:before="0"/>
        <w:ind w:left="0" w:firstLine="0"/>
        <w:rPr>
          <w:rFonts w:ascii="Bookman Old Style" w:hAnsi="Bookman Old Style" w:cs="Bookman Old Style"/>
          <w:sz w:val="20"/>
          <w:szCs w:val="20"/>
        </w:rPr>
      </w:pPr>
    </w:p>
    <w:p w14:paraId="36C21CBB" w14:textId="77777777" w:rsidR="00000000" w:rsidRPr="00635779" w:rsidRDefault="00717F83">
      <w:pPr>
        <w:pStyle w:val="a3"/>
        <w:kinsoku w:val="0"/>
        <w:overflowPunct w:val="0"/>
        <w:spacing w:before="0"/>
        <w:ind w:left="0" w:firstLine="0"/>
        <w:rPr>
          <w:rFonts w:ascii="Bookman Old Style" w:hAnsi="Bookman Old Style" w:cs="Bookman Old Style"/>
          <w:sz w:val="20"/>
          <w:szCs w:val="20"/>
        </w:rPr>
      </w:pPr>
    </w:p>
    <w:p w14:paraId="4FD4F43F" w14:textId="77777777" w:rsidR="00000000" w:rsidRPr="00635779" w:rsidRDefault="00717F83">
      <w:pPr>
        <w:pStyle w:val="a3"/>
        <w:kinsoku w:val="0"/>
        <w:overflowPunct w:val="0"/>
        <w:spacing w:before="0"/>
        <w:ind w:left="0" w:firstLine="0"/>
        <w:rPr>
          <w:rFonts w:ascii="Bookman Old Style" w:hAnsi="Bookman Old Style" w:cs="Bookman Old Style"/>
          <w:sz w:val="20"/>
          <w:szCs w:val="20"/>
        </w:rPr>
      </w:pPr>
    </w:p>
    <w:p w14:paraId="37AAE536" w14:textId="77777777" w:rsidR="00000000" w:rsidRPr="00635779" w:rsidRDefault="00717F83">
      <w:pPr>
        <w:pStyle w:val="a3"/>
        <w:kinsoku w:val="0"/>
        <w:overflowPunct w:val="0"/>
        <w:spacing w:before="0"/>
        <w:ind w:left="0" w:firstLine="0"/>
        <w:rPr>
          <w:rFonts w:ascii="Bookman Old Style" w:hAnsi="Bookman Old Style" w:cs="Bookman Old Style"/>
          <w:sz w:val="20"/>
          <w:szCs w:val="20"/>
        </w:rPr>
      </w:pPr>
    </w:p>
    <w:p w14:paraId="322817AB" w14:textId="77777777" w:rsidR="00000000" w:rsidRPr="00635779" w:rsidRDefault="00717F83">
      <w:pPr>
        <w:pStyle w:val="a3"/>
        <w:kinsoku w:val="0"/>
        <w:overflowPunct w:val="0"/>
        <w:spacing w:before="0"/>
        <w:ind w:left="0" w:firstLine="0"/>
        <w:rPr>
          <w:rFonts w:ascii="Bookman Old Style" w:hAnsi="Bookman Old Style" w:cs="Bookman Old Style"/>
          <w:sz w:val="20"/>
          <w:szCs w:val="20"/>
        </w:rPr>
      </w:pPr>
    </w:p>
    <w:p w14:paraId="4720C6CC" w14:textId="77777777" w:rsidR="00000000" w:rsidRPr="00635779" w:rsidRDefault="00717F83">
      <w:pPr>
        <w:pStyle w:val="a3"/>
        <w:kinsoku w:val="0"/>
        <w:overflowPunct w:val="0"/>
        <w:spacing w:before="0"/>
        <w:ind w:left="0" w:firstLine="0"/>
        <w:rPr>
          <w:rFonts w:ascii="Bookman Old Style" w:hAnsi="Bookman Old Style" w:cs="Bookman Old Style"/>
          <w:sz w:val="20"/>
          <w:szCs w:val="20"/>
        </w:rPr>
      </w:pPr>
    </w:p>
    <w:p w14:paraId="4F776B7B" w14:textId="77777777" w:rsidR="00000000" w:rsidRPr="00635779" w:rsidRDefault="00717F83">
      <w:pPr>
        <w:pStyle w:val="a3"/>
        <w:kinsoku w:val="0"/>
        <w:overflowPunct w:val="0"/>
        <w:spacing w:before="0"/>
        <w:ind w:left="0" w:firstLine="0"/>
        <w:rPr>
          <w:rFonts w:ascii="Bookman Old Style" w:hAnsi="Bookman Old Style" w:cs="Bookman Old Style"/>
          <w:sz w:val="20"/>
          <w:szCs w:val="20"/>
        </w:rPr>
      </w:pPr>
    </w:p>
    <w:p w14:paraId="336332B0" w14:textId="77777777" w:rsidR="00000000" w:rsidRPr="00635779" w:rsidRDefault="00717F83">
      <w:pPr>
        <w:pStyle w:val="a3"/>
        <w:kinsoku w:val="0"/>
        <w:overflowPunct w:val="0"/>
        <w:spacing w:before="0"/>
        <w:ind w:left="0" w:firstLine="0"/>
        <w:rPr>
          <w:rFonts w:ascii="Bookman Old Style" w:hAnsi="Bookman Old Style" w:cs="Bookman Old Style"/>
          <w:sz w:val="20"/>
          <w:szCs w:val="20"/>
        </w:rPr>
      </w:pPr>
    </w:p>
    <w:p w14:paraId="7F9C5E14" w14:textId="77777777" w:rsidR="00000000" w:rsidRPr="00635779" w:rsidRDefault="00717F83">
      <w:pPr>
        <w:pStyle w:val="a3"/>
        <w:kinsoku w:val="0"/>
        <w:overflowPunct w:val="0"/>
        <w:spacing w:before="0"/>
        <w:ind w:left="0" w:firstLine="0"/>
        <w:rPr>
          <w:rFonts w:ascii="Bookman Old Style" w:hAnsi="Bookman Old Style" w:cs="Bookman Old Style"/>
          <w:sz w:val="20"/>
          <w:szCs w:val="20"/>
        </w:rPr>
      </w:pPr>
    </w:p>
    <w:p w14:paraId="2CD224CC" w14:textId="77777777" w:rsidR="00000000" w:rsidRPr="00635779" w:rsidRDefault="00717F83">
      <w:pPr>
        <w:pStyle w:val="a3"/>
        <w:kinsoku w:val="0"/>
        <w:overflowPunct w:val="0"/>
        <w:spacing w:before="0"/>
        <w:ind w:left="0" w:firstLine="0"/>
        <w:rPr>
          <w:rFonts w:ascii="Bookman Old Style" w:hAnsi="Bookman Old Style" w:cs="Bookman Old Style"/>
          <w:sz w:val="20"/>
          <w:szCs w:val="20"/>
        </w:rPr>
      </w:pPr>
    </w:p>
    <w:p w14:paraId="14DA5F95" w14:textId="77777777" w:rsidR="00000000" w:rsidRPr="00635779" w:rsidRDefault="00717F83">
      <w:pPr>
        <w:pStyle w:val="a3"/>
        <w:kinsoku w:val="0"/>
        <w:overflowPunct w:val="0"/>
        <w:spacing w:before="0"/>
        <w:ind w:left="0" w:firstLine="0"/>
        <w:rPr>
          <w:rFonts w:ascii="Bookman Old Style" w:hAnsi="Bookman Old Style" w:cs="Bookman Old Style"/>
          <w:sz w:val="20"/>
          <w:szCs w:val="20"/>
        </w:rPr>
      </w:pPr>
    </w:p>
    <w:p w14:paraId="189196D2" w14:textId="77777777" w:rsidR="00000000" w:rsidRPr="00635779" w:rsidRDefault="00717F83">
      <w:pPr>
        <w:pStyle w:val="a3"/>
        <w:kinsoku w:val="0"/>
        <w:overflowPunct w:val="0"/>
        <w:spacing w:before="0"/>
        <w:ind w:left="0" w:firstLine="0"/>
        <w:rPr>
          <w:rFonts w:ascii="Bookman Old Style" w:hAnsi="Bookman Old Style" w:cs="Bookman Old Style"/>
          <w:sz w:val="20"/>
          <w:szCs w:val="20"/>
        </w:rPr>
      </w:pPr>
    </w:p>
    <w:p w14:paraId="2453B8E7" w14:textId="77777777" w:rsidR="00000000" w:rsidRPr="00635779" w:rsidRDefault="00717F83">
      <w:pPr>
        <w:pStyle w:val="a3"/>
        <w:kinsoku w:val="0"/>
        <w:overflowPunct w:val="0"/>
        <w:spacing w:before="0"/>
        <w:ind w:left="0" w:firstLine="0"/>
        <w:rPr>
          <w:rFonts w:ascii="Bookman Old Style" w:hAnsi="Bookman Old Style" w:cs="Bookman Old Style"/>
          <w:sz w:val="20"/>
          <w:szCs w:val="20"/>
        </w:rPr>
      </w:pPr>
    </w:p>
    <w:p w14:paraId="3AE93BC0" w14:textId="77777777" w:rsidR="00000000" w:rsidRPr="00635779" w:rsidRDefault="00717F83">
      <w:pPr>
        <w:pStyle w:val="a3"/>
        <w:kinsoku w:val="0"/>
        <w:overflowPunct w:val="0"/>
        <w:spacing w:before="0"/>
        <w:ind w:left="0" w:firstLine="0"/>
        <w:rPr>
          <w:rFonts w:ascii="Bookman Old Style" w:hAnsi="Bookman Old Style" w:cs="Bookman Old Style"/>
          <w:sz w:val="20"/>
          <w:szCs w:val="20"/>
        </w:rPr>
      </w:pPr>
    </w:p>
    <w:p w14:paraId="20A619AE" w14:textId="77777777" w:rsidR="00000000" w:rsidRPr="00635779" w:rsidRDefault="00717F83">
      <w:pPr>
        <w:pStyle w:val="a3"/>
        <w:kinsoku w:val="0"/>
        <w:overflowPunct w:val="0"/>
        <w:spacing w:before="0"/>
        <w:ind w:left="0" w:firstLine="0"/>
        <w:rPr>
          <w:rFonts w:ascii="Bookman Old Style" w:hAnsi="Bookman Old Style" w:cs="Bookman Old Style"/>
          <w:sz w:val="20"/>
          <w:szCs w:val="20"/>
        </w:rPr>
      </w:pPr>
    </w:p>
    <w:p w14:paraId="1F33F564" w14:textId="77777777" w:rsidR="00000000" w:rsidRPr="00635779" w:rsidRDefault="00717F83">
      <w:pPr>
        <w:pStyle w:val="a3"/>
        <w:kinsoku w:val="0"/>
        <w:overflowPunct w:val="0"/>
        <w:spacing w:before="0"/>
        <w:ind w:left="0" w:firstLine="0"/>
        <w:rPr>
          <w:rFonts w:ascii="Bookman Old Style" w:hAnsi="Bookman Old Style" w:cs="Bookman Old Style"/>
          <w:sz w:val="20"/>
          <w:szCs w:val="20"/>
        </w:rPr>
      </w:pPr>
    </w:p>
    <w:p w14:paraId="2759B441" w14:textId="77777777" w:rsidR="00000000" w:rsidRPr="00635779" w:rsidRDefault="00717F83">
      <w:pPr>
        <w:pStyle w:val="a3"/>
        <w:kinsoku w:val="0"/>
        <w:overflowPunct w:val="0"/>
        <w:spacing w:before="0"/>
        <w:ind w:left="0" w:firstLine="0"/>
        <w:rPr>
          <w:rFonts w:ascii="Bookman Old Style" w:hAnsi="Bookman Old Style" w:cs="Bookman Old Style"/>
          <w:sz w:val="20"/>
          <w:szCs w:val="20"/>
        </w:rPr>
      </w:pPr>
    </w:p>
    <w:p w14:paraId="3764DA8F" w14:textId="77777777" w:rsidR="00000000" w:rsidRPr="00635779" w:rsidRDefault="00717F83">
      <w:pPr>
        <w:pStyle w:val="a3"/>
        <w:kinsoku w:val="0"/>
        <w:overflowPunct w:val="0"/>
        <w:spacing w:before="0"/>
        <w:ind w:left="0" w:firstLine="0"/>
        <w:rPr>
          <w:rFonts w:ascii="Bookman Old Style" w:hAnsi="Bookman Old Style" w:cs="Bookman Old Style"/>
          <w:sz w:val="20"/>
          <w:szCs w:val="20"/>
        </w:rPr>
      </w:pPr>
    </w:p>
    <w:p w14:paraId="33217B96" w14:textId="77777777" w:rsidR="00000000" w:rsidRPr="00635779" w:rsidRDefault="00717F83">
      <w:pPr>
        <w:pStyle w:val="a3"/>
        <w:kinsoku w:val="0"/>
        <w:overflowPunct w:val="0"/>
        <w:spacing w:before="0"/>
        <w:ind w:left="0" w:firstLine="0"/>
        <w:rPr>
          <w:rFonts w:ascii="Bookman Old Style" w:hAnsi="Bookman Old Style" w:cs="Bookman Old Style"/>
          <w:sz w:val="20"/>
          <w:szCs w:val="20"/>
        </w:rPr>
      </w:pPr>
    </w:p>
    <w:p w14:paraId="268F08F4" w14:textId="77777777" w:rsidR="00000000" w:rsidRPr="00635779" w:rsidRDefault="00717F83">
      <w:pPr>
        <w:pStyle w:val="a3"/>
        <w:kinsoku w:val="0"/>
        <w:overflowPunct w:val="0"/>
        <w:spacing w:before="0"/>
        <w:ind w:left="0" w:firstLine="0"/>
        <w:rPr>
          <w:rFonts w:ascii="Bookman Old Style" w:hAnsi="Bookman Old Style" w:cs="Bookman Old Style"/>
          <w:sz w:val="20"/>
          <w:szCs w:val="20"/>
        </w:rPr>
      </w:pPr>
    </w:p>
    <w:p w14:paraId="58573BDA" w14:textId="77777777" w:rsidR="00000000" w:rsidRPr="00635779" w:rsidRDefault="00717F83">
      <w:pPr>
        <w:pStyle w:val="a3"/>
        <w:kinsoku w:val="0"/>
        <w:overflowPunct w:val="0"/>
        <w:spacing w:before="0"/>
        <w:ind w:left="0" w:firstLine="0"/>
        <w:rPr>
          <w:rFonts w:ascii="Bookman Old Style" w:hAnsi="Bookman Old Style" w:cs="Bookman Old Style"/>
          <w:sz w:val="20"/>
          <w:szCs w:val="20"/>
        </w:rPr>
      </w:pPr>
    </w:p>
    <w:p w14:paraId="259FF16A" w14:textId="77777777" w:rsidR="00000000" w:rsidRPr="00635779" w:rsidRDefault="00717F83">
      <w:pPr>
        <w:pStyle w:val="a3"/>
        <w:kinsoku w:val="0"/>
        <w:overflowPunct w:val="0"/>
        <w:spacing w:before="0"/>
        <w:ind w:left="0" w:firstLine="0"/>
        <w:rPr>
          <w:rFonts w:ascii="Bookman Old Style" w:hAnsi="Bookman Old Style" w:cs="Bookman Old Style"/>
          <w:sz w:val="20"/>
          <w:szCs w:val="20"/>
        </w:rPr>
      </w:pPr>
    </w:p>
    <w:p w14:paraId="03FD3379" w14:textId="77777777" w:rsidR="00000000" w:rsidRPr="00635779" w:rsidRDefault="00717F83">
      <w:pPr>
        <w:pStyle w:val="a3"/>
        <w:kinsoku w:val="0"/>
        <w:overflowPunct w:val="0"/>
        <w:spacing w:before="0"/>
        <w:ind w:left="0" w:firstLine="0"/>
        <w:rPr>
          <w:rFonts w:ascii="Bookman Old Style" w:hAnsi="Bookman Old Style" w:cs="Bookman Old Style"/>
          <w:sz w:val="20"/>
          <w:szCs w:val="20"/>
        </w:rPr>
      </w:pPr>
    </w:p>
    <w:p w14:paraId="23AC52C5" w14:textId="77777777" w:rsidR="00000000" w:rsidRPr="00635779" w:rsidRDefault="00717F83">
      <w:pPr>
        <w:pStyle w:val="a3"/>
        <w:kinsoku w:val="0"/>
        <w:overflowPunct w:val="0"/>
        <w:spacing w:before="0"/>
        <w:ind w:left="0" w:firstLine="0"/>
        <w:rPr>
          <w:rFonts w:ascii="Bookman Old Style" w:hAnsi="Bookman Old Style" w:cs="Bookman Old Style"/>
          <w:sz w:val="20"/>
          <w:szCs w:val="20"/>
        </w:rPr>
      </w:pPr>
    </w:p>
    <w:p w14:paraId="24F010AE" w14:textId="77777777" w:rsidR="00000000" w:rsidRPr="00635779" w:rsidRDefault="00717F83">
      <w:pPr>
        <w:pStyle w:val="a3"/>
        <w:kinsoku w:val="0"/>
        <w:overflowPunct w:val="0"/>
        <w:spacing w:before="0"/>
        <w:ind w:left="0" w:firstLine="0"/>
        <w:rPr>
          <w:rFonts w:ascii="Bookman Old Style" w:hAnsi="Bookman Old Style" w:cs="Bookman Old Style"/>
          <w:sz w:val="20"/>
          <w:szCs w:val="20"/>
        </w:rPr>
      </w:pPr>
    </w:p>
    <w:p w14:paraId="28BCB722" w14:textId="77777777" w:rsidR="00000000" w:rsidRPr="00635779" w:rsidRDefault="00717F83">
      <w:pPr>
        <w:pStyle w:val="a3"/>
        <w:kinsoku w:val="0"/>
        <w:overflowPunct w:val="0"/>
        <w:spacing w:before="0"/>
        <w:ind w:left="0" w:firstLine="0"/>
        <w:rPr>
          <w:rFonts w:ascii="Bookman Old Style" w:hAnsi="Bookman Old Style" w:cs="Bookman Old Style"/>
          <w:sz w:val="20"/>
          <w:szCs w:val="20"/>
        </w:rPr>
      </w:pPr>
    </w:p>
    <w:p w14:paraId="6ACA579C" w14:textId="77777777" w:rsidR="00000000" w:rsidRPr="00635779" w:rsidRDefault="00717F83">
      <w:pPr>
        <w:pStyle w:val="a3"/>
        <w:kinsoku w:val="0"/>
        <w:overflowPunct w:val="0"/>
        <w:spacing w:before="0"/>
        <w:ind w:left="0" w:firstLine="0"/>
        <w:rPr>
          <w:rFonts w:ascii="Bookman Old Style" w:hAnsi="Bookman Old Style" w:cs="Bookman Old Style"/>
          <w:sz w:val="20"/>
          <w:szCs w:val="20"/>
        </w:rPr>
      </w:pPr>
    </w:p>
    <w:p w14:paraId="6F8FE7B7" w14:textId="77777777" w:rsidR="00000000" w:rsidRPr="00635779" w:rsidRDefault="00717F83">
      <w:pPr>
        <w:pStyle w:val="a3"/>
        <w:kinsoku w:val="0"/>
        <w:overflowPunct w:val="0"/>
        <w:spacing w:before="0"/>
        <w:ind w:left="0" w:firstLine="0"/>
        <w:rPr>
          <w:rFonts w:ascii="Bookman Old Style" w:hAnsi="Bookman Old Style" w:cs="Bookman Old Style"/>
          <w:sz w:val="20"/>
          <w:szCs w:val="20"/>
        </w:rPr>
      </w:pPr>
    </w:p>
    <w:p w14:paraId="7EB954FB" w14:textId="77777777" w:rsidR="00000000" w:rsidRPr="00635779" w:rsidRDefault="00717F83">
      <w:pPr>
        <w:pStyle w:val="a3"/>
        <w:kinsoku w:val="0"/>
        <w:overflowPunct w:val="0"/>
        <w:spacing w:before="0"/>
        <w:ind w:left="0" w:firstLine="0"/>
        <w:rPr>
          <w:rFonts w:ascii="Bookman Old Style" w:hAnsi="Bookman Old Style" w:cs="Bookman Old Style"/>
          <w:sz w:val="20"/>
          <w:szCs w:val="20"/>
        </w:rPr>
      </w:pPr>
    </w:p>
    <w:p w14:paraId="26FE2AFB" w14:textId="77777777" w:rsidR="00000000" w:rsidRPr="00635779" w:rsidRDefault="00717F83">
      <w:pPr>
        <w:pStyle w:val="a3"/>
        <w:kinsoku w:val="0"/>
        <w:overflowPunct w:val="0"/>
        <w:spacing w:before="0"/>
        <w:ind w:left="0" w:firstLine="0"/>
        <w:rPr>
          <w:rFonts w:ascii="Bookman Old Style" w:hAnsi="Bookman Old Style" w:cs="Bookman Old Style"/>
          <w:sz w:val="20"/>
          <w:szCs w:val="20"/>
        </w:rPr>
      </w:pPr>
    </w:p>
    <w:p w14:paraId="7FC39428" w14:textId="77777777" w:rsidR="00000000" w:rsidRPr="00635779" w:rsidRDefault="00717F83">
      <w:pPr>
        <w:pStyle w:val="a3"/>
        <w:kinsoku w:val="0"/>
        <w:overflowPunct w:val="0"/>
        <w:spacing w:before="0"/>
        <w:ind w:left="0" w:firstLine="0"/>
        <w:rPr>
          <w:rFonts w:ascii="Bookman Old Style" w:hAnsi="Bookman Old Style" w:cs="Bookman Old Style"/>
          <w:sz w:val="20"/>
          <w:szCs w:val="20"/>
        </w:rPr>
      </w:pPr>
    </w:p>
    <w:p w14:paraId="0D17AC7C" w14:textId="77777777" w:rsidR="00000000" w:rsidRPr="00635779" w:rsidRDefault="00717F83">
      <w:pPr>
        <w:pStyle w:val="a3"/>
        <w:kinsoku w:val="0"/>
        <w:overflowPunct w:val="0"/>
        <w:spacing w:before="0"/>
        <w:ind w:left="0" w:firstLine="0"/>
        <w:rPr>
          <w:rFonts w:ascii="Bookman Old Style" w:hAnsi="Bookman Old Style" w:cs="Bookman Old Style"/>
          <w:sz w:val="20"/>
          <w:szCs w:val="20"/>
        </w:rPr>
      </w:pPr>
    </w:p>
    <w:p w14:paraId="6040BE87" w14:textId="77777777" w:rsidR="00000000" w:rsidRPr="00635779" w:rsidRDefault="00717F83">
      <w:pPr>
        <w:pStyle w:val="a3"/>
        <w:kinsoku w:val="0"/>
        <w:overflowPunct w:val="0"/>
        <w:spacing w:before="0"/>
        <w:ind w:left="0" w:firstLine="0"/>
        <w:rPr>
          <w:rFonts w:ascii="Bookman Old Style" w:hAnsi="Bookman Old Style" w:cs="Bookman Old Style"/>
          <w:sz w:val="20"/>
          <w:szCs w:val="20"/>
        </w:rPr>
      </w:pPr>
    </w:p>
    <w:p w14:paraId="2EDA24B3" w14:textId="77777777" w:rsidR="00000000" w:rsidRPr="00635779" w:rsidRDefault="00717F83">
      <w:pPr>
        <w:pStyle w:val="a3"/>
        <w:kinsoku w:val="0"/>
        <w:overflowPunct w:val="0"/>
        <w:spacing w:before="0"/>
        <w:ind w:left="0" w:firstLine="0"/>
        <w:rPr>
          <w:rFonts w:ascii="Bookman Old Style" w:hAnsi="Bookman Old Style" w:cs="Bookman Old Style"/>
          <w:sz w:val="20"/>
          <w:szCs w:val="20"/>
        </w:rPr>
      </w:pPr>
    </w:p>
    <w:p w14:paraId="01BEB0D6" w14:textId="77777777" w:rsidR="00000000" w:rsidRPr="00635779" w:rsidRDefault="00717F83">
      <w:pPr>
        <w:pStyle w:val="1"/>
        <w:kinsoku w:val="0"/>
        <w:overflowPunct w:val="0"/>
        <w:spacing w:before="219"/>
        <w:ind w:right="42"/>
        <w:jc w:val="center"/>
      </w:pPr>
      <w:r w:rsidRPr="00635779">
        <w:rPr>
          <w:b/>
          <w:bCs/>
        </w:rPr>
        <w:t>Умань</w:t>
      </w:r>
      <w:r w:rsidRPr="00635779">
        <w:rPr>
          <w:b/>
          <w:bCs/>
          <w:spacing w:val="-13"/>
        </w:rPr>
        <w:t xml:space="preserve"> </w:t>
      </w:r>
      <w:r w:rsidRPr="00635779">
        <w:rPr>
          <w:b/>
          <w:bCs/>
        </w:rPr>
        <w:t>-</w:t>
      </w:r>
      <w:r w:rsidRPr="00635779">
        <w:rPr>
          <w:b/>
          <w:bCs/>
          <w:spacing w:val="-11"/>
        </w:rPr>
        <w:t xml:space="preserve"> </w:t>
      </w:r>
      <w:r w:rsidRPr="00635779">
        <w:rPr>
          <w:b/>
          <w:bCs/>
        </w:rPr>
        <w:t>2021</w:t>
      </w:r>
    </w:p>
    <w:p w14:paraId="0B92B200" w14:textId="77777777" w:rsidR="00717F83" w:rsidRPr="00635779" w:rsidRDefault="00717F83">
      <w:pPr>
        <w:pStyle w:val="a3"/>
        <w:kinsoku w:val="0"/>
        <w:overflowPunct w:val="0"/>
        <w:spacing w:before="151"/>
        <w:ind w:left="1" w:firstLine="0"/>
        <w:jc w:val="center"/>
        <w:rPr>
          <w:rFonts w:ascii="Calibri" w:hAnsi="Calibri" w:cs="Calibri"/>
          <w:sz w:val="22"/>
          <w:szCs w:val="22"/>
        </w:rPr>
      </w:pPr>
      <w:r w:rsidRPr="00635779">
        <w:rPr>
          <w:rFonts w:ascii="Calibri" w:hAnsi="Calibri" w:cs="Calibri"/>
          <w:sz w:val="22"/>
          <w:szCs w:val="22"/>
        </w:rPr>
        <w:t>4</w:t>
      </w:r>
    </w:p>
    <w:sectPr w:rsidR="00717F83" w:rsidRPr="00635779">
      <w:headerReference w:type="default" r:id="rId88"/>
      <w:footerReference w:type="default" r:id="rId89"/>
      <w:pgSz w:w="11910" w:h="16840"/>
      <w:pgMar w:top="1580" w:right="1680" w:bottom="280" w:left="1680" w:header="0" w:footer="0" w:gutter="0"/>
      <w:cols w:space="720" w:equalWidth="0">
        <w:col w:w="855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1B4403" w14:textId="77777777" w:rsidR="00717F83" w:rsidRDefault="00717F83">
      <w:r>
        <w:separator/>
      </w:r>
    </w:p>
  </w:endnote>
  <w:endnote w:type="continuationSeparator" w:id="0">
    <w:p w14:paraId="1A759340" w14:textId="77777777" w:rsidR="00717F83" w:rsidRDefault="00717F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79AE8" w14:textId="03076418" w:rsidR="00000000" w:rsidRDefault="007B19E9">
    <w:pPr>
      <w:pStyle w:val="a3"/>
      <w:kinsoku w:val="0"/>
      <w:overflowPunct w:val="0"/>
      <w:spacing w:before="0" w:line="14" w:lineRule="auto"/>
      <w:ind w:left="0" w:firstLine="0"/>
      <w:rPr>
        <w:sz w:val="20"/>
        <w:szCs w:val="20"/>
      </w:rPr>
    </w:pPr>
    <w:r>
      <w:rPr>
        <w:noProof/>
      </w:rPr>
      <mc:AlternateContent>
        <mc:Choice Requires="wps">
          <w:drawing>
            <wp:anchor distT="0" distB="0" distL="114300" distR="114300" simplePos="0" relativeHeight="251644416" behindDoc="1" locked="0" layoutInCell="0" allowOverlap="1" wp14:anchorId="52110C51" wp14:editId="7AAABC51">
              <wp:simplePos x="0" y="0"/>
              <wp:positionH relativeFrom="page">
                <wp:posOffset>3719830</wp:posOffset>
              </wp:positionH>
              <wp:positionV relativeFrom="page">
                <wp:posOffset>10001250</wp:posOffset>
              </wp:positionV>
              <wp:extent cx="121920" cy="16573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9D571" w14:textId="7CE0EBF3" w:rsidR="00000000" w:rsidRDefault="00717F83">
                          <w:pPr>
                            <w:pStyle w:val="a3"/>
                            <w:kinsoku w:val="0"/>
                            <w:overflowPunct w:val="0"/>
                            <w:spacing w:before="0" w:line="245" w:lineRule="exact"/>
                            <w:ind w:left="40" w:firstLine="0"/>
                            <w:rPr>
                              <w:rFonts w:ascii="Calibri" w:hAnsi="Calibri" w:cs="Calibri"/>
                              <w:sz w:val="22"/>
                              <w:szCs w:val="22"/>
                            </w:rPr>
                          </w:pPr>
                          <w:r>
                            <w:rPr>
                              <w:rFonts w:ascii="Calibri" w:hAnsi="Calibri" w:cs="Calibri"/>
                              <w:sz w:val="22"/>
                              <w:szCs w:val="22"/>
                            </w:rPr>
                            <w:fldChar w:fldCharType="begin"/>
                          </w:r>
                          <w:r>
                            <w:rPr>
                              <w:rFonts w:ascii="Calibri" w:hAnsi="Calibri" w:cs="Calibri"/>
                              <w:sz w:val="22"/>
                              <w:szCs w:val="22"/>
                            </w:rPr>
                            <w:instrText xml:space="preserve"> PAGE </w:instrText>
                          </w:r>
                          <w:r w:rsidR="00E74769">
                            <w:rPr>
                              <w:rFonts w:ascii="Calibri" w:hAnsi="Calibri" w:cs="Calibri"/>
                              <w:sz w:val="22"/>
                              <w:szCs w:val="22"/>
                            </w:rPr>
                            <w:fldChar w:fldCharType="separate"/>
                          </w:r>
                          <w:r w:rsidR="00E74769">
                            <w:rPr>
                              <w:rFonts w:ascii="Calibri" w:hAnsi="Calibri" w:cs="Calibri"/>
                              <w:noProof/>
                              <w:sz w:val="22"/>
                              <w:szCs w:val="22"/>
                            </w:rPr>
                            <w:t>4</w:t>
                          </w:r>
                          <w:r>
                            <w:rPr>
                              <w:rFonts w:ascii="Calibri" w:hAnsi="Calibri" w:cs="Calibri"/>
                              <w:sz w:val="22"/>
                              <w:szCs w:val="2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110C51" id="_x0000_t202" coordsize="21600,21600" o:spt="202" path="m,l,21600r21600,l21600,xe">
              <v:stroke joinstyle="miter"/>
              <v:path gradientshapeok="t" o:connecttype="rect"/>
            </v:shapetype>
            <v:shape id="Text Box 2" o:spid="_x0000_s1055" type="#_x0000_t202" style="position:absolute;margin-left:292.9pt;margin-top:787.5pt;width:9.6pt;height:13.0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" o:allowincell="f" filled="f" stroked="f">
              <v:textbox inset="0,0,0,0">
                <w:txbxContent>
                  <w:p w14:paraId="6129D571" w14:textId="7CE0EBF3" w:rsidR="00000000" w:rsidRDefault="00717F83">
                    <w:pPr>
                      <w:pStyle w:val="a3"/>
                      <w:kinsoku w:val="0"/>
                      <w:overflowPunct w:val="0"/>
                      <w:spacing w:before="0" w:line="245" w:lineRule="exact"/>
                      <w:ind w:left="40" w:firstLine="0"/>
                      <w:rPr>
                        <w:rFonts w:ascii="Calibri" w:hAnsi="Calibri" w:cs="Calibri"/>
                        <w:sz w:val="22"/>
                        <w:szCs w:val="22"/>
                      </w:rPr>
                    </w:pPr>
                    <w:r>
                      <w:rPr>
                        <w:rFonts w:ascii="Calibri" w:hAnsi="Calibri" w:cs="Calibri"/>
                        <w:sz w:val="22"/>
                        <w:szCs w:val="22"/>
                      </w:rPr>
                      <w:fldChar w:fldCharType="begin"/>
                    </w:r>
                    <w:r>
                      <w:rPr>
                        <w:rFonts w:ascii="Calibri" w:hAnsi="Calibri" w:cs="Calibri"/>
                        <w:sz w:val="22"/>
                        <w:szCs w:val="22"/>
                      </w:rPr>
                      <w:instrText xml:space="preserve"> PAGE </w:instrText>
                    </w:r>
                    <w:r w:rsidR="00E74769">
                      <w:rPr>
                        <w:rFonts w:ascii="Calibri" w:hAnsi="Calibri" w:cs="Calibri"/>
                        <w:sz w:val="22"/>
                        <w:szCs w:val="22"/>
                      </w:rPr>
                      <w:fldChar w:fldCharType="separate"/>
                    </w:r>
                    <w:r w:rsidR="00E74769">
                      <w:rPr>
                        <w:rFonts w:ascii="Calibri" w:hAnsi="Calibri" w:cs="Calibri"/>
                        <w:noProof/>
                        <w:sz w:val="22"/>
                        <w:szCs w:val="22"/>
                      </w:rPr>
                      <w:t>4</w:t>
                    </w:r>
                    <w:r>
                      <w:rPr>
                        <w:rFonts w:ascii="Calibri" w:hAnsi="Calibri" w:cs="Calibri"/>
                        <w:sz w:val="22"/>
                        <w:szCs w:val="22"/>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94C81" w14:textId="32C7C647" w:rsidR="00000000" w:rsidRDefault="007B19E9">
    <w:pPr>
      <w:pStyle w:val="a3"/>
      <w:kinsoku w:val="0"/>
      <w:overflowPunct w:val="0"/>
      <w:spacing w:before="0" w:line="14" w:lineRule="auto"/>
      <w:ind w:left="0" w:firstLine="0"/>
      <w:rPr>
        <w:sz w:val="20"/>
        <w:szCs w:val="20"/>
      </w:rPr>
    </w:pPr>
    <w:r>
      <w:rPr>
        <w:noProof/>
      </w:rPr>
      <mc:AlternateContent>
        <mc:Choice Requires="wps">
          <w:drawing>
            <wp:anchor distT="0" distB="0" distL="114300" distR="114300" simplePos="0" relativeHeight="251656704" behindDoc="1" locked="0" layoutInCell="0" allowOverlap="1" wp14:anchorId="7F902F47" wp14:editId="0017F968">
              <wp:simplePos x="0" y="0"/>
              <wp:positionH relativeFrom="page">
                <wp:posOffset>3695700</wp:posOffset>
              </wp:positionH>
              <wp:positionV relativeFrom="page">
                <wp:posOffset>10001250</wp:posOffset>
              </wp:positionV>
              <wp:extent cx="168910" cy="165735"/>
              <wp:effectExtent l="0" t="0" r="0" b="0"/>
              <wp:wrapNone/>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3CFCD" w14:textId="77777777" w:rsidR="00000000" w:rsidRDefault="00717F83">
                          <w:pPr>
                            <w:pStyle w:val="a3"/>
                            <w:kinsoku w:val="0"/>
                            <w:overflowPunct w:val="0"/>
                            <w:spacing w:before="0" w:line="245" w:lineRule="exact"/>
                            <w:ind w:left="20" w:firstLine="0"/>
                            <w:rPr>
                              <w:rFonts w:ascii="Calibri" w:hAnsi="Calibri" w:cs="Calibri"/>
                              <w:sz w:val="22"/>
                              <w:szCs w:val="22"/>
                            </w:rPr>
                          </w:pPr>
                          <w:r>
                            <w:rPr>
                              <w:rFonts w:ascii="Calibri" w:hAnsi="Calibri" w:cs="Calibri"/>
                              <w:sz w:val="22"/>
                              <w:szCs w:val="22"/>
                            </w:rPr>
                            <w:t>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902F47" id="_x0000_t202" coordsize="21600,21600" o:spt="202" path="m,l,21600r21600,l21600,xe">
              <v:stroke joinstyle="miter"/>
              <v:path gradientshapeok="t" o:connecttype="rect"/>
            </v:shapetype>
            <v:shape id="Text Box 14" o:spid="_x0000_s1065" type="#_x0000_t202" style="position:absolute;margin-left:291pt;margin-top:787.5pt;width:13.3pt;height:13.0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" o:allowincell="f" filled="f" stroked="f">
              <v:textbox inset="0,0,0,0">
                <w:txbxContent>
                  <w:p w14:paraId="6523CFCD" w14:textId="77777777" w:rsidR="00000000" w:rsidRDefault="00717F83">
                    <w:pPr>
                      <w:pStyle w:val="a3"/>
                      <w:kinsoku w:val="0"/>
                      <w:overflowPunct w:val="0"/>
                      <w:spacing w:before="0" w:line="245" w:lineRule="exact"/>
                      <w:ind w:left="20" w:firstLine="0"/>
                      <w:rPr>
                        <w:rFonts w:ascii="Calibri" w:hAnsi="Calibri" w:cs="Calibri"/>
                        <w:sz w:val="22"/>
                        <w:szCs w:val="22"/>
                      </w:rPr>
                    </w:pPr>
                    <w:r>
                      <w:rPr>
                        <w:rFonts w:ascii="Calibri" w:hAnsi="Calibri" w:cs="Calibri"/>
                        <w:sz w:val="22"/>
                        <w:szCs w:val="22"/>
                      </w:rPr>
                      <w:t>50</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9F63F" w14:textId="342684C2" w:rsidR="00000000" w:rsidRDefault="007B19E9">
    <w:pPr>
      <w:pStyle w:val="a3"/>
      <w:kinsoku w:val="0"/>
      <w:overflowPunct w:val="0"/>
      <w:spacing w:before="0" w:line="14" w:lineRule="auto"/>
      <w:ind w:left="0" w:firstLine="0"/>
      <w:rPr>
        <w:sz w:val="20"/>
        <w:szCs w:val="20"/>
      </w:rPr>
    </w:pPr>
    <w:r>
      <w:rPr>
        <w:noProof/>
      </w:rPr>
      <mc:AlternateContent>
        <mc:Choice Requires="wps">
          <w:drawing>
            <wp:anchor distT="0" distB="0" distL="114300" distR="114300" simplePos="0" relativeHeight="251657728" behindDoc="1" locked="0" layoutInCell="0" allowOverlap="1" wp14:anchorId="5972B20C" wp14:editId="3F1217C4">
              <wp:simplePos x="0" y="0"/>
              <wp:positionH relativeFrom="page">
                <wp:posOffset>3683000</wp:posOffset>
              </wp:positionH>
              <wp:positionV relativeFrom="page">
                <wp:posOffset>10001250</wp:posOffset>
              </wp:positionV>
              <wp:extent cx="194310" cy="165735"/>
              <wp:effectExtent l="0" t="0" r="0" b="0"/>
              <wp:wrapNone/>
              <wp:docPr id="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BC9AD" w14:textId="46862E49" w:rsidR="00000000" w:rsidRDefault="00717F83">
                          <w:pPr>
                            <w:pStyle w:val="a3"/>
                            <w:kinsoku w:val="0"/>
                            <w:overflowPunct w:val="0"/>
                            <w:spacing w:before="0" w:line="245" w:lineRule="exact"/>
                            <w:ind w:left="40" w:firstLine="0"/>
                            <w:rPr>
                              <w:rFonts w:ascii="Calibri" w:hAnsi="Calibri" w:cs="Calibri"/>
                              <w:sz w:val="22"/>
                              <w:szCs w:val="22"/>
                            </w:rPr>
                          </w:pPr>
                          <w:r>
                            <w:rPr>
                              <w:rFonts w:ascii="Calibri" w:hAnsi="Calibri" w:cs="Calibri"/>
                              <w:sz w:val="22"/>
                              <w:szCs w:val="22"/>
                            </w:rPr>
                            <w:fldChar w:fldCharType="begin"/>
                          </w:r>
                          <w:r>
                            <w:rPr>
                              <w:rFonts w:ascii="Calibri" w:hAnsi="Calibri" w:cs="Calibri"/>
                              <w:sz w:val="22"/>
                              <w:szCs w:val="22"/>
                            </w:rPr>
                            <w:instrText xml:space="preserve"> PAGE </w:instrText>
                          </w:r>
                          <w:r w:rsidR="00E74769">
                            <w:rPr>
                              <w:rFonts w:ascii="Calibri" w:hAnsi="Calibri" w:cs="Calibri"/>
                              <w:sz w:val="22"/>
                              <w:szCs w:val="22"/>
                            </w:rPr>
                            <w:fldChar w:fldCharType="separate"/>
                          </w:r>
                          <w:r w:rsidR="00E74769">
                            <w:rPr>
                              <w:rFonts w:ascii="Calibri" w:hAnsi="Calibri" w:cs="Calibri"/>
                              <w:noProof/>
                              <w:sz w:val="22"/>
                              <w:szCs w:val="22"/>
                            </w:rPr>
                            <w:t>5</w:t>
                          </w:r>
                          <w:r w:rsidR="00E74769">
                            <w:rPr>
                              <w:rFonts w:ascii="Calibri" w:hAnsi="Calibri" w:cs="Calibri"/>
                              <w:noProof/>
                              <w:sz w:val="22"/>
                              <w:szCs w:val="22"/>
                            </w:rPr>
                            <w:t>1</w:t>
                          </w:r>
                          <w:r>
                            <w:rPr>
                              <w:rFonts w:ascii="Calibri" w:hAnsi="Calibri" w:cs="Calibri"/>
                              <w:sz w:val="22"/>
                              <w:szCs w:val="2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72B20C" id="_x0000_t202" coordsize="21600,21600" o:spt="202" path="m,l,21600r21600,l21600,xe">
              <v:stroke joinstyle="miter"/>
              <v:path gradientshapeok="t" o:connecttype="rect"/>
            </v:shapetype>
            <v:shape id="Text Box 15" o:spid="_x0000_s1066" type="#_x0000_t202" style="position:absolute;margin-left:290pt;margin-top:787.5pt;width:15.3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" o:allowincell="f" filled="f" stroked="f">
              <v:textbox inset="0,0,0,0">
                <w:txbxContent>
                  <w:p w14:paraId="3CABC9AD" w14:textId="46862E49" w:rsidR="00000000" w:rsidRDefault="00717F83">
                    <w:pPr>
                      <w:pStyle w:val="a3"/>
                      <w:kinsoku w:val="0"/>
                      <w:overflowPunct w:val="0"/>
                      <w:spacing w:before="0" w:line="245" w:lineRule="exact"/>
                      <w:ind w:left="40" w:firstLine="0"/>
                      <w:rPr>
                        <w:rFonts w:ascii="Calibri" w:hAnsi="Calibri" w:cs="Calibri"/>
                        <w:sz w:val="22"/>
                        <w:szCs w:val="22"/>
                      </w:rPr>
                    </w:pPr>
                    <w:r>
                      <w:rPr>
                        <w:rFonts w:ascii="Calibri" w:hAnsi="Calibri" w:cs="Calibri"/>
                        <w:sz w:val="22"/>
                        <w:szCs w:val="22"/>
                      </w:rPr>
                      <w:fldChar w:fldCharType="begin"/>
                    </w:r>
                    <w:r>
                      <w:rPr>
                        <w:rFonts w:ascii="Calibri" w:hAnsi="Calibri" w:cs="Calibri"/>
                        <w:sz w:val="22"/>
                        <w:szCs w:val="22"/>
                      </w:rPr>
                      <w:instrText xml:space="preserve"> PAGE </w:instrText>
                    </w:r>
                    <w:r w:rsidR="00E74769">
                      <w:rPr>
                        <w:rFonts w:ascii="Calibri" w:hAnsi="Calibri" w:cs="Calibri"/>
                        <w:sz w:val="22"/>
                        <w:szCs w:val="22"/>
                      </w:rPr>
                      <w:fldChar w:fldCharType="separate"/>
                    </w:r>
                    <w:r w:rsidR="00E74769">
                      <w:rPr>
                        <w:rFonts w:ascii="Calibri" w:hAnsi="Calibri" w:cs="Calibri"/>
                        <w:noProof/>
                        <w:sz w:val="22"/>
                        <w:szCs w:val="22"/>
                      </w:rPr>
                      <w:t>5</w:t>
                    </w:r>
                    <w:r w:rsidR="00E74769">
                      <w:rPr>
                        <w:rFonts w:ascii="Calibri" w:hAnsi="Calibri" w:cs="Calibri"/>
                        <w:noProof/>
                        <w:sz w:val="22"/>
                        <w:szCs w:val="22"/>
                      </w:rPr>
                      <w:t>1</w:t>
                    </w:r>
                    <w:r>
                      <w:rPr>
                        <w:rFonts w:ascii="Calibri" w:hAnsi="Calibri" w:cs="Calibri"/>
                        <w:sz w:val="22"/>
                        <w:szCs w:val="22"/>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93EE1" w14:textId="4D9B3DBD" w:rsidR="00000000" w:rsidRDefault="007B19E9">
    <w:pPr>
      <w:pStyle w:val="a3"/>
      <w:kinsoku w:val="0"/>
      <w:overflowPunct w:val="0"/>
      <w:spacing w:before="0" w:line="14" w:lineRule="auto"/>
      <w:ind w:left="0" w:firstLine="0"/>
      <w:rPr>
        <w:sz w:val="20"/>
        <w:szCs w:val="20"/>
      </w:rPr>
    </w:pPr>
    <w:r>
      <w:rPr>
        <w:noProof/>
      </w:rPr>
      <mc:AlternateContent>
        <mc:Choice Requires="wps">
          <w:drawing>
            <wp:anchor distT="0" distB="0" distL="114300" distR="114300" simplePos="0" relativeHeight="251658752" behindDoc="1" locked="0" layoutInCell="0" allowOverlap="1" wp14:anchorId="20256EEC" wp14:editId="7AACADFA">
              <wp:simplePos x="0" y="0"/>
              <wp:positionH relativeFrom="page">
                <wp:posOffset>3695700</wp:posOffset>
              </wp:positionH>
              <wp:positionV relativeFrom="page">
                <wp:posOffset>10001250</wp:posOffset>
              </wp:positionV>
              <wp:extent cx="168910" cy="165735"/>
              <wp:effectExtent l="0" t="0" r="0" b="0"/>
              <wp:wrapNone/>
              <wp:docPr id="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73714" w14:textId="77777777" w:rsidR="00000000" w:rsidRDefault="00717F83">
                          <w:pPr>
                            <w:pStyle w:val="a3"/>
                            <w:kinsoku w:val="0"/>
                            <w:overflowPunct w:val="0"/>
                            <w:spacing w:before="0" w:line="245" w:lineRule="exact"/>
                            <w:ind w:left="20" w:firstLine="0"/>
                            <w:rPr>
                              <w:rFonts w:ascii="Calibri" w:hAnsi="Calibri" w:cs="Calibri"/>
                              <w:sz w:val="22"/>
                              <w:szCs w:val="22"/>
                            </w:rPr>
                          </w:pPr>
                          <w:r>
                            <w:rPr>
                              <w:rFonts w:ascii="Calibri" w:hAnsi="Calibri" w:cs="Calibri"/>
                              <w:sz w:val="22"/>
                              <w:szCs w:val="22"/>
                            </w:rPr>
                            <w:t>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256EEC" id="_x0000_t202" coordsize="21600,21600" o:spt="202" path="m,l,21600r21600,l21600,xe">
              <v:stroke joinstyle="miter"/>
              <v:path gradientshapeok="t" o:connecttype="rect"/>
            </v:shapetype>
            <v:shape id="Text Box 16" o:spid="_x0000_s1067" type="#_x0000_t202" style="position:absolute;margin-left:291pt;margin-top:787.5pt;width:13.3pt;height:13.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" o:allowincell="f" filled="f" stroked="f">
              <v:textbox inset="0,0,0,0">
                <w:txbxContent>
                  <w:p w14:paraId="26573714" w14:textId="77777777" w:rsidR="00000000" w:rsidRDefault="00717F83">
                    <w:pPr>
                      <w:pStyle w:val="a3"/>
                      <w:kinsoku w:val="0"/>
                      <w:overflowPunct w:val="0"/>
                      <w:spacing w:before="0" w:line="245" w:lineRule="exact"/>
                      <w:ind w:left="20" w:firstLine="0"/>
                      <w:rPr>
                        <w:rFonts w:ascii="Calibri" w:hAnsi="Calibri" w:cs="Calibri"/>
                        <w:sz w:val="22"/>
                        <w:szCs w:val="22"/>
                      </w:rPr>
                    </w:pPr>
                    <w:r>
                      <w:rPr>
                        <w:rFonts w:ascii="Calibri" w:hAnsi="Calibri" w:cs="Calibri"/>
                        <w:sz w:val="22"/>
                        <w:szCs w:val="22"/>
                      </w:rPr>
                      <w:t>60</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8AC3B" w14:textId="254A22ED" w:rsidR="00000000" w:rsidRDefault="007B19E9">
    <w:pPr>
      <w:pStyle w:val="a3"/>
      <w:kinsoku w:val="0"/>
      <w:overflowPunct w:val="0"/>
      <w:spacing w:before="0" w:line="14" w:lineRule="auto"/>
      <w:ind w:left="0" w:firstLine="0"/>
      <w:rPr>
        <w:sz w:val="20"/>
        <w:szCs w:val="20"/>
      </w:rPr>
    </w:pPr>
    <w:r>
      <w:rPr>
        <w:noProof/>
      </w:rPr>
      <mc:AlternateContent>
        <mc:Choice Requires="wps">
          <w:drawing>
            <wp:anchor distT="0" distB="0" distL="114300" distR="114300" simplePos="0" relativeHeight="251659776" behindDoc="1" locked="0" layoutInCell="0" allowOverlap="1" wp14:anchorId="571D112D" wp14:editId="7F77782C">
              <wp:simplePos x="0" y="0"/>
              <wp:positionH relativeFrom="page">
                <wp:posOffset>3683000</wp:posOffset>
              </wp:positionH>
              <wp:positionV relativeFrom="page">
                <wp:posOffset>10001250</wp:posOffset>
              </wp:positionV>
              <wp:extent cx="194310" cy="165735"/>
              <wp:effectExtent l="0" t="0" r="0" b="0"/>
              <wp:wrapNone/>
              <wp:docPr id="1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F0BE6" w14:textId="3DA6289A" w:rsidR="00000000" w:rsidRDefault="00717F83">
                          <w:pPr>
                            <w:pStyle w:val="a3"/>
                            <w:kinsoku w:val="0"/>
                            <w:overflowPunct w:val="0"/>
                            <w:spacing w:before="0" w:line="245" w:lineRule="exact"/>
                            <w:ind w:left="40" w:firstLine="0"/>
                            <w:rPr>
                              <w:rFonts w:ascii="Calibri" w:hAnsi="Calibri" w:cs="Calibri"/>
                              <w:sz w:val="22"/>
                              <w:szCs w:val="22"/>
                            </w:rPr>
                          </w:pPr>
                          <w:r>
                            <w:rPr>
                              <w:rFonts w:ascii="Calibri" w:hAnsi="Calibri" w:cs="Calibri"/>
                              <w:sz w:val="22"/>
                              <w:szCs w:val="22"/>
                            </w:rPr>
                            <w:fldChar w:fldCharType="begin"/>
                          </w:r>
                          <w:r>
                            <w:rPr>
                              <w:rFonts w:ascii="Calibri" w:hAnsi="Calibri" w:cs="Calibri"/>
                              <w:sz w:val="22"/>
                              <w:szCs w:val="22"/>
                            </w:rPr>
                            <w:instrText xml:space="preserve"> PAGE </w:instrText>
                          </w:r>
                          <w:r w:rsidR="00E74769">
                            <w:rPr>
                              <w:rFonts w:ascii="Calibri" w:hAnsi="Calibri" w:cs="Calibri"/>
                              <w:sz w:val="22"/>
                              <w:szCs w:val="22"/>
                            </w:rPr>
                            <w:fldChar w:fldCharType="separate"/>
                          </w:r>
                          <w:r w:rsidR="00E74769">
                            <w:rPr>
                              <w:rFonts w:ascii="Calibri" w:hAnsi="Calibri" w:cs="Calibri"/>
                              <w:noProof/>
                              <w:sz w:val="22"/>
                              <w:szCs w:val="22"/>
                            </w:rPr>
                            <w:t>6</w:t>
                          </w:r>
                          <w:r w:rsidR="00E74769">
                            <w:rPr>
                              <w:rFonts w:ascii="Calibri" w:hAnsi="Calibri" w:cs="Calibri"/>
                              <w:noProof/>
                              <w:sz w:val="22"/>
                              <w:szCs w:val="22"/>
                            </w:rPr>
                            <w:t>1</w:t>
                          </w:r>
                          <w:r>
                            <w:rPr>
                              <w:rFonts w:ascii="Calibri" w:hAnsi="Calibri" w:cs="Calibri"/>
                              <w:sz w:val="22"/>
                              <w:szCs w:val="2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1D112D" id="_x0000_t202" coordsize="21600,21600" o:spt="202" path="m,l,21600r21600,l21600,xe">
              <v:stroke joinstyle="miter"/>
              <v:path gradientshapeok="t" o:connecttype="rect"/>
            </v:shapetype>
            <v:shape id="Text Box 17" o:spid="_x0000_s1068" type="#_x0000_t202" style="position:absolute;margin-left:290pt;margin-top:787.5pt;width:15.3pt;height:13.0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" o:allowincell="f" filled="f" stroked="f">
              <v:textbox inset="0,0,0,0">
                <w:txbxContent>
                  <w:p w14:paraId="4D6F0BE6" w14:textId="3DA6289A" w:rsidR="00000000" w:rsidRDefault="00717F83">
                    <w:pPr>
                      <w:pStyle w:val="a3"/>
                      <w:kinsoku w:val="0"/>
                      <w:overflowPunct w:val="0"/>
                      <w:spacing w:before="0" w:line="245" w:lineRule="exact"/>
                      <w:ind w:left="40" w:firstLine="0"/>
                      <w:rPr>
                        <w:rFonts w:ascii="Calibri" w:hAnsi="Calibri" w:cs="Calibri"/>
                        <w:sz w:val="22"/>
                        <w:szCs w:val="22"/>
                      </w:rPr>
                    </w:pPr>
                    <w:r>
                      <w:rPr>
                        <w:rFonts w:ascii="Calibri" w:hAnsi="Calibri" w:cs="Calibri"/>
                        <w:sz w:val="22"/>
                        <w:szCs w:val="22"/>
                      </w:rPr>
                      <w:fldChar w:fldCharType="begin"/>
                    </w:r>
                    <w:r>
                      <w:rPr>
                        <w:rFonts w:ascii="Calibri" w:hAnsi="Calibri" w:cs="Calibri"/>
                        <w:sz w:val="22"/>
                        <w:szCs w:val="22"/>
                      </w:rPr>
                      <w:instrText xml:space="preserve"> PAGE </w:instrText>
                    </w:r>
                    <w:r w:rsidR="00E74769">
                      <w:rPr>
                        <w:rFonts w:ascii="Calibri" w:hAnsi="Calibri" w:cs="Calibri"/>
                        <w:sz w:val="22"/>
                        <w:szCs w:val="22"/>
                      </w:rPr>
                      <w:fldChar w:fldCharType="separate"/>
                    </w:r>
                    <w:r w:rsidR="00E74769">
                      <w:rPr>
                        <w:rFonts w:ascii="Calibri" w:hAnsi="Calibri" w:cs="Calibri"/>
                        <w:noProof/>
                        <w:sz w:val="22"/>
                        <w:szCs w:val="22"/>
                      </w:rPr>
                      <w:t>6</w:t>
                    </w:r>
                    <w:r w:rsidR="00E74769">
                      <w:rPr>
                        <w:rFonts w:ascii="Calibri" w:hAnsi="Calibri" w:cs="Calibri"/>
                        <w:noProof/>
                        <w:sz w:val="22"/>
                        <w:szCs w:val="22"/>
                      </w:rPr>
                      <w:t>1</w:t>
                    </w:r>
                    <w:r>
                      <w:rPr>
                        <w:rFonts w:ascii="Calibri" w:hAnsi="Calibri" w:cs="Calibri"/>
                        <w:sz w:val="22"/>
                        <w:szCs w:val="22"/>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6B36E" w14:textId="304C979F" w:rsidR="00000000" w:rsidRDefault="007B19E9">
    <w:pPr>
      <w:pStyle w:val="a3"/>
      <w:kinsoku w:val="0"/>
      <w:overflowPunct w:val="0"/>
      <w:spacing w:before="0" w:line="14" w:lineRule="auto"/>
      <w:ind w:left="0" w:firstLine="0"/>
      <w:rPr>
        <w:sz w:val="20"/>
        <w:szCs w:val="20"/>
      </w:rPr>
    </w:pPr>
    <w:r>
      <w:rPr>
        <w:noProof/>
      </w:rPr>
      <mc:AlternateContent>
        <mc:Choice Requires="wps">
          <w:drawing>
            <wp:anchor distT="0" distB="0" distL="114300" distR="114300" simplePos="0" relativeHeight="251660800" behindDoc="1" locked="0" layoutInCell="0" allowOverlap="1" wp14:anchorId="1128C318" wp14:editId="05F55864">
              <wp:simplePos x="0" y="0"/>
              <wp:positionH relativeFrom="page">
                <wp:posOffset>3695700</wp:posOffset>
              </wp:positionH>
              <wp:positionV relativeFrom="page">
                <wp:posOffset>10001250</wp:posOffset>
              </wp:positionV>
              <wp:extent cx="168910" cy="165735"/>
              <wp:effectExtent l="0" t="0" r="0" b="0"/>
              <wp:wrapNone/>
              <wp:docPr id="1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E755C" w14:textId="77777777" w:rsidR="00000000" w:rsidRDefault="00717F83">
                          <w:pPr>
                            <w:pStyle w:val="a3"/>
                            <w:kinsoku w:val="0"/>
                            <w:overflowPunct w:val="0"/>
                            <w:spacing w:before="0" w:line="245" w:lineRule="exact"/>
                            <w:ind w:left="20" w:firstLine="0"/>
                            <w:rPr>
                              <w:rFonts w:ascii="Calibri" w:hAnsi="Calibri" w:cs="Calibri"/>
                              <w:sz w:val="22"/>
                              <w:szCs w:val="22"/>
                            </w:rPr>
                          </w:pPr>
                          <w:r>
                            <w:rPr>
                              <w:rFonts w:ascii="Calibri" w:hAnsi="Calibri" w:cs="Calibri"/>
                              <w:sz w:val="22"/>
                              <w:szCs w:val="22"/>
                            </w:rPr>
                            <w:t>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28C318" id="_x0000_t202" coordsize="21600,21600" o:spt="202" path="m,l,21600r21600,l21600,xe">
              <v:stroke joinstyle="miter"/>
              <v:path gradientshapeok="t" o:connecttype="rect"/>
            </v:shapetype>
            <v:shape id="Text Box 18" o:spid="_x0000_s1069" type="#_x0000_t202" style="position:absolute;margin-left:291pt;margin-top:787.5pt;width:13.3pt;height:13.0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" o:allowincell="f" filled="f" stroked="f">
              <v:textbox inset="0,0,0,0">
                <w:txbxContent>
                  <w:p w14:paraId="7EEE755C" w14:textId="77777777" w:rsidR="00000000" w:rsidRDefault="00717F83">
                    <w:pPr>
                      <w:pStyle w:val="a3"/>
                      <w:kinsoku w:val="0"/>
                      <w:overflowPunct w:val="0"/>
                      <w:spacing w:before="0" w:line="245" w:lineRule="exact"/>
                      <w:ind w:left="20" w:firstLine="0"/>
                      <w:rPr>
                        <w:rFonts w:ascii="Calibri" w:hAnsi="Calibri" w:cs="Calibri"/>
                        <w:sz w:val="22"/>
                        <w:szCs w:val="22"/>
                      </w:rPr>
                    </w:pPr>
                    <w:r>
                      <w:rPr>
                        <w:rFonts w:ascii="Calibri" w:hAnsi="Calibri" w:cs="Calibri"/>
                        <w:sz w:val="22"/>
                        <w:szCs w:val="22"/>
                      </w:rPr>
                      <w:t>70</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5DA0B" w14:textId="1163D746" w:rsidR="00000000" w:rsidRDefault="007B19E9">
    <w:pPr>
      <w:pStyle w:val="a3"/>
      <w:kinsoku w:val="0"/>
      <w:overflowPunct w:val="0"/>
      <w:spacing w:before="0" w:line="14" w:lineRule="auto"/>
      <w:ind w:left="0" w:firstLine="0"/>
      <w:rPr>
        <w:sz w:val="20"/>
        <w:szCs w:val="20"/>
      </w:rPr>
    </w:pPr>
    <w:r>
      <w:rPr>
        <w:noProof/>
      </w:rPr>
      <mc:AlternateContent>
        <mc:Choice Requires="wps">
          <w:drawing>
            <wp:anchor distT="0" distB="0" distL="114300" distR="114300" simplePos="0" relativeHeight="251661824" behindDoc="1" locked="0" layoutInCell="0" allowOverlap="1" wp14:anchorId="63D117BB" wp14:editId="41706F1F">
              <wp:simplePos x="0" y="0"/>
              <wp:positionH relativeFrom="page">
                <wp:posOffset>3683000</wp:posOffset>
              </wp:positionH>
              <wp:positionV relativeFrom="page">
                <wp:posOffset>10001250</wp:posOffset>
              </wp:positionV>
              <wp:extent cx="194310" cy="165735"/>
              <wp:effectExtent l="0" t="0" r="0" b="0"/>
              <wp:wrapNone/>
              <wp:docPr id="1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90D2B" w14:textId="353E6A65" w:rsidR="00000000" w:rsidRDefault="00717F83">
                          <w:pPr>
                            <w:pStyle w:val="a3"/>
                            <w:kinsoku w:val="0"/>
                            <w:overflowPunct w:val="0"/>
                            <w:spacing w:before="0" w:line="245" w:lineRule="exact"/>
                            <w:ind w:left="40" w:firstLine="0"/>
                            <w:rPr>
                              <w:rFonts w:ascii="Calibri" w:hAnsi="Calibri" w:cs="Calibri"/>
                              <w:sz w:val="22"/>
                              <w:szCs w:val="22"/>
                            </w:rPr>
                          </w:pPr>
                          <w:r>
                            <w:rPr>
                              <w:rFonts w:ascii="Calibri" w:hAnsi="Calibri" w:cs="Calibri"/>
                              <w:sz w:val="22"/>
                              <w:szCs w:val="22"/>
                            </w:rPr>
                            <w:fldChar w:fldCharType="begin"/>
                          </w:r>
                          <w:r>
                            <w:rPr>
                              <w:rFonts w:ascii="Calibri" w:hAnsi="Calibri" w:cs="Calibri"/>
                              <w:sz w:val="22"/>
                              <w:szCs w:val="22"/>
                            </w:rPr>
                            <w:instrText xml:space="preserve"> PAGE </w:instrText>
                          </w:r>
                          <w:r w:rsidR="00E74769">
                            <w:rPr>
                              <w:rFonts w:ascii="Calibri" w:hAnsi="Calibri" w:cs="Calibri"/>
                              <w:sz w:val="22"/>
                              <w:szCs w:val="22"/>
                            </w:rPr>
                            <w:fldChar w:fldCharType="separate"/>
                          </w:r>
                          <w:r w:rsidR="00E74769">
                            <w:rPr>
                              <w:rFonts w:ascii="Calibri" w:hAnsi="Calibri" w:cs="Calibri"/>
                              <w:noProof/>
                              <w:sz w:val="22"/>
                              <w:szCs w:val="22"/>
                            </w:rPr>
                            <w:t>7</w:t>
                          </w:r>
                          <w:r w:rsidR="00E74769">
                            <w:rPr>
                              <w:rFonts w:ascii="Calibri" w:hAnsi="Calibri" w:cs="Calibri"/>
                              <w:noProof/>
                              <w:sz w:val="22"/>
                              <w:szCs w:val="22"/>
                            </w:rPr>
                            <w:t>1</w:t>
                          </w:r>
                          <w:r>
                            <w:rPr>
                              <w:rFonts w:ascii="Calibri" w:hAnsi="Calibri" w:cs="Calibri"/>
                              <w:sz w:val="22"/>
                              <w:szCs w:val="2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D117BB" id="_x0000_t202" coordsize="21600,21600" o:spt="202" path="m,l,21600r21600,l21600,xe">
              <v:stroke joinstyle="miter"/>
              <v:path gradientshapeok="t" o:connecttype="rect"/>
            </v:shapetype>
            <v:shape id="Text Box 19" o:spid="_x0000_s1070" type="#_x0000_t202" style="position:absolute;margin-left:290pt;margin-top:787.5pt;width:15.3pt;height:13.0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" o:allowincell="f" filled="f" stroked="f">
              <v:textbox inset="0,0,0,0">
                <w:txbxContent>
                  <w:p w14:paraId="6B990D2B" w14:textId="353E6A65" w:rsidR="00000000" w:rsidRDefault="00717F83">
                    <w:pPr>
                      <w:pStyle w:val="a3"/>
                      <w:kinsoku w:val="0"/>
                      <w:overflowPunct w:val="0"/>
                      <w:spacing w:before="0" w:line="245" w:lineRule="exact"/>
                      <w:ind w:left="40" w:firstLine="0"/>
                      <w:rPr>
                        <w:rFonts w:ascii="Calibri" w:hAnsi="Calibri" w:cs="Calibri"/>
                        <w:sz w:val="22"/>
                        <w:szCs w:val="22"/>
                      </w:rPr>
                    </w:pPr>
                    <w:r>
                      <w:rPr>
                        <w:rFonts w:ascii="Calibri" w:hAnsi="Calibri" w:cs="Calibri"/>
                        <w:sz w:val="22"/>
                        <w:szCs w:val="22"/>
                      </w:rPr>
                      <w:fldChar w:fldCharType="begin"/>
                    </w:r>
                    <w:r>
                      <w:rPr>
                        <w:rFonts w:ascii="Calibri" w:hAnsi="Calibri" w:cs="Calibri"/>
                        <w:sz w:val="22"/>
                        <w:szCs w:val="22"/>
                      </w:rPr>
                      <w:instrText xml:space="preserve"> PAGE </w:instrText>
                    </w:r>
                    <w:r w:rsidR="00E74769">
                      <w:rPr>
                        <w:rFonts w:ascii="Calibri" w:hAnsi="Calibri" w:cs="Calibri"/>
                        <w:sz w:val="22"/>
                        <w:szCs w:val="22"/>
                      </w:rPr>
                      <w:fldChar w:fldCharType="separate"/>
                    </w:r>
                    <w:r w:rsidR="00E74769">
                      <w:rPr>
                        <w:rFonts w:ascii="Calibri" w:hAnsi="Calibri" w:cs="Calibri"/>
                        <w:noProof/>
                        <w:sz w:val="22"/>
                        <w:szCs w:val="22"/>
                      </w:rPr>
                      <w:t>7</w:t>
                    </w:r>
                    <w:r w:rsidR="00E74769">
                      <w:rPr>
                        <w:rFonts w:ascii="Calibri" w:hAnsi="Calibri" w:cs="Calibri"/>
                        <w:noProof/>
                        <w:sz w:val="22"/>
                        <w:szCs w:val="22"/>
                      </w:rPr>
                      <w:t>1</w:t>
                    </w:r>
                    <w:r>
                      <w:rPr>
                        <w:rFonts w:ascii="Calibri" w:hAnsi="Calibri" w:cs="Calibri"/>
                        <w:sz w:val="22"/>
                        <w:szCs w:val="22"/>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BB928" w14:textId="6B152415" w:rsidR="00000000" w:rsidRDefault="007B19E9">
    <w:pPr>
      <w:pStyle w:val="a3"/>
      <w:kinsoku w:val="0"/>
      <w:overflowPunct w:val="0"/>
      <w:spacing w:before="0" w:line="14" w:lineRule="auto"/>
      <w:ind w:left="0" w:firstLine="0"/>
      <w:rPr>
        <w:sz w:val="20"/>
        <w:szCs w:val="20"/>
      </w:rPr>
    </w:pPr>
    <w:r>
      <w:rPr>
        <w:noProof/>
      </w:rPr>
      <mc:AlternateContent>
        <mc:Choice Requires="wps">
          <w:drawing>
            <wp:anchor distT="0" distB="0" distL="114300" distR="114300" simplePos="0" relativeHeight="251662848" behindDoc="1" locked="0" layoutInCell="0" allowOverlap="1" wp14:anchorId="67883A9F" wp14:editId="5401FB5E">
              <wp:simplePos x="0" y="0"/>
              <wp:positionH relativeFrom="page">
                <wp:posOffset>3695700</wp:posOffset>
              </wp:positionH>
              <wp:positionV relativeFrom="page">
                <wp:posOffset>10001250</wp:posOffset>
              </wp:positionV>
              <wp:extent cx="168910" cy="165735"/>
              <wp:effectExtent l="0" t="0" r="0" b="0"/>
              <wp:wrapNone/>
              <wp:docPr id="1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B498B" w14:textId="77777777" w:rsidR="00000000" w:rsidRDefault="00717F83">
                          <w:pPr>
                            <w:pStyle w:val="a3"/>
                            <w:kinsoku w:val="0"/>
                            <w:overflowPunct w:val="0"/>
                            <w:spacing w:before="0" w:line="245" w:lineRule="exact"/>
                            <w:ind w:left="20" w:firstLine="0"/>
                            <w:rPr>
                              <w:rFonts w:ascii="Calibri" w:hAnsi="Calibri" w:cs="Calibri"/>
                              <w:sz w:val="22"/>
                              <w:szCs w:val="22"/>
                            </w:rPr>
                          </w:pPr>
                          <w:r>
                            <w:rPr>
                              <w:rFonts w:ascii="Calibri" w:hAnsi="Calibri" w:cs="Calibri"/>
                              <w:sz w:val="22"/>
                              <w:szCs w:val="22"/>
                            </w:rPr>
                            <w:t>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883A9F" id="_x0000_t202" coordsize="21600,21600" o:spt="202" path="m,l,21600r21600,l21600,xe">
              <v:stroke joinstyle="miter"/>
              <v:path gradientshapeok="t" o:connecttype="rect"/>
            </v:shapetype>
            <v:shape id="Text Box 20" o:spid="_x0000_s1071" type="#_x0000_t202" style="position:absolute;margin-left:291pt;margin-top:787.5pt;width:13.3pt;height:13.0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" o:allowincell="f" filled="f" stroked="f">
              <v:textbox inset="0,0,0,0">
                <w:txbxContent>
                  <w:p w14:paraId="7BFB498B" w14:textId="77777777" w:rsidR="00000000" w:rsidRDefault="00717F83">
                    <w:pPr>
                      <w:pStyle w:val="a3"/>
                      <w:kinsoku w:val="0"/>
                      <w:overflowPunct w:val="0"/>
                      <w:spacing w:before="0" w:line="245" w:lineRule="exact"/>
                      <w:ind w:left="20" w:firstLine="0"/>
                      <w:rPr>
                        <w:rFonts w:ascii="Calibri" w:hAnsi="Calibri" w:cs="Calibri"/>
                        <w:sz w:val="22"/>
                        <w:szCs w:val="22"/>
                      </w:rPr>
                    </w:pPr>
                    <w:r>
                      <w:rPr>
                        <w:rFonts w:ascii="Calibri" w:hAnsi="Calibri" w:cs="Calibri"/>
                        <w:sz w:val="22"/>
                        <w:szCs w:val="22"/>
                      </w:rPr>
                      <w:t>80</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D34E9" w14:textId="016F3678" w:rsidR="00000000" w:rsidRDefault="007B19E9">
    <w:pPr>
      <w:pStyle w:val="a3"/>
      <w:kinsoku w:val="0"/>
      <w:overflowPunct w:val="0"/>
      <w:spacing w:before="0" w:line="14" w:lineRule="auto"/>
      <w:ind w:left="0" w:firstLine="0"/>
      <w:rPr>
        <w:sz w:val="20"/>
        <w:szCs w:val="20"/>
      </w:rPr>
    </w:pPr>
    <w:r>
      <w:rPr>
        <w:noProof/>
      </w:rPr>
      <mc:AlternateContent>
        <mc:Choice Requires="wps">
          <w:drawing>
            <wp:anchor distT="0" distB="0" distL="114300" distR="114300" simplePos="0" relativeHeight="251663872" behindDoc="1" locked="0" layoutInCell="0" allowOverlap="1" wp14:anchorId="703DCFDC" wp14:editId="5E4468A4">
              <wp:simplePos x="0" y="0"/>
              <wp:positionH relativeFrom="page">
                <wp:posOffset>3683000</wp:posOffset>
              </wp:positionH>
              <wp:positionV relativeFrom="page">
                <wp:posOffset>10001250</wp:posOffset>
              </wp:positionV>
              <wp:extent cx="194310" cy="165735"/>
              <wp:effectExtent l="0" t="0" r="0" b="0"/>
              <wp:wrapNone/>
              <wp:docPr id="1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9234A" w14:textId="111FB9CD" w:rsidR="00000000" w:rsidRDefault="00717F83">
                          <w:pPr>
                            <w:pStyle w:val="a3"/>
                            <w:kinsoku w:val="0"/>
                            <w:overflowPunct w:val="0"/>
                            <w:spacing w:before="0" w:line="245" w:lineRule="exact"/>
                            <w:ind w:left="40" w:firstLine="0"/>
                            <w:rPr>
                              <w:rFonts w:ascii="Calibri" w:hAnsi="Calibri" w:cs="Calibri"/>
                              <w:sz w:val="22"/>
                              <w:szCs w:val="22"/>
                            </w:rPr>
                          </w:pPr>
                          <w:r>
                            <w:rPr>
                              <w:rFonts w:ascii="Calibri" w:hAnsi="Calibri" w:cs="Calibri"/>
                              <w:sz w:val="22"/>
                              <w:szCs w:val="22"/>
                            </w:rPr>
                            <w:fldChar w:fldCharType="begin"/>
                          </w:r>
                          <w:r>
                            <w:rPr>
                              <w:rFonts w:ascii="Calibri" w:hAnsi="Calibri" w:cs="Calibri"/>
                              <w:sz w:val="22"/>
                              <w:szCs w:val="22"/>
                            </w:rPr>
                            <w:instrText xml:space="preserve"> PAGE </w:instrText>
                          </w:r>
                          <w:r w:rsidR="00E74769">
                            <w:rPr>
                              <w:rFonts w:ascii="Calibri" w:hAnsi="Calibri" w:cs="Calibri"/>
                              <w:sz w:val="22"/>
                              <w:szCs w:val="22"/>
                            </w:rPr>
                            <w:fldChar w:fldCharType="separate"/>
                          </w:r>
                          <w:r w:rsidR="00E74769">
                            <w:rPr>
                              <w:rFonts w:ascii="Calibri" w:hAnsi="Calibri" w:cs="Calibri"/>
                              <w:noProof/>
                              <w:sz w:val="22"/>
                              <w:szCs w:val="22"/>
                            </w:rPr>
                            <w:t>8</w:t>
                          </w:r>
                          <w:r w:rsidR="00E74769">
                            <w:rPr>
                              <w:rFonts w:ascii="Calibri" w:hAnsi="Calibri" w:cs="Calibri"/>
                              <w:noProof/>
                              <w:sz w:val="22"/>
                              <w:szCs w:val="22"/>
                            </w:rPr>
                            <w:t>1</w:t>
                          </w:r>
                          <w:r>
                            <w:rPr>
                              <w:rFonts w:ascii="Calibri" w:hAnsi="Calibri" w:cs="Calibri"/>
                              <w:sz w:val="22"/>
                              <w:szCs w:val="2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3DCFDC" id="_x0000_t202" coordsize="21600,21600" o:spt="202" path="m,l,21600r21600,l21600,xe">
              <v:stroke joinstyle="miter"/>
              <v:path gradientshapeok="t" o:connecttype="rect"/>
            </v:shapetype>
            <v:shape id="Text Box 21" o:spid="_x0000_s1072" type="#_x0000_t202" style="position:absolute;margin-left:290pt;margin-top:787.5pt;width:15.3pt;height:13.0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" o:allowincell="f" filled="f" stroked="f">
              <v:textbox inset="0,0,0,0">
                <w:txbxContent>
                  <w:p w14:paraId="4F49234A" w14:textId="111FB9CD" w:rsidR="00000000" w:rsidRDefault="00717F83">
                    <w:pPr>
                      <w:pStyle w:val="a3"/>
                      <w:kinsoku w:val="0"/>
                      <w:overflowPunct w:val="0"/>
                      <w:spacing w:before="0" w:line="245" w:lineRule="exact"/>
                      <w:ind w:left="40" w:firstLine="0"/>
                      <w:rPr>
                        <w:rFonts w:ascii="Calibri" w:hAnsi="Calibri" w:cs="Calibri"/>
                        <w:sz w:val="22"/>
                        <w:szCs w:val="22"/>
                      </w:rPr>
                    </w:pPr>
                    <w:r>
                      <w:rPr>
                        <w:rFonts w:ascii="Calibri" w:hAnsi="Calibri" w:cs="Calibri"/>
                        <w:sz w:val="22"/>
                        <w:szCs w:val="22"/>
                      </w:rPr>
                      <w:fldChar w:fldCharType="begin"/>
                    </w:r>
                    <w:r>
                      <w:rPr>
                        <w:rFonts w:ascii="Calibri" w:hAnsi="Calibri" w:cs="Calibri"/>
                        <w:sz w:val="22"/>
                        <w:szCs w:val="22"/>
                      </w:rPr>
                      <w:instrText xml:space="preserve"> PAGE </w:instrText>
                    </w:r>
                    <w:r w:rsidR="00E74769">
                      <w:rPr>
                        <w:rFonts w:ascii="Calibri" w:hAnsi="Calibri" w:cs="Calibri"/>
                        <w:sz w:val="22"/>
                        <w:szCs w:val="22"/>
                      </w:rPr>
                      <w:fldChar w:fldCharType="separate"/>
                    </w:r>
                    <w:r w:rsidR="00E74769">
                      <w:rPr>
                        <w:rFonts w:ascii="Calibri" w:hAnsi="Calibri" w:cs="Calibri"/>
                        <w:noProof/>
                        <w:sz w:val="22"/>
                        <w:szCs w:val="22"/>
                      </w:rPr>
                      <w:t>8</w:t>
                    </w:r>
                    <w:r w:rsidR="00E74769">
                      <w:rPr>
                        <w:rFonts w:ascii="Calibri" w:hAnsi="Calibri" w:cs="Calibri"/>
                        <w:noProof/>
                        <w:sz w:val="22"/>
                        <w:szCs w:val="22"/>
                      </w:rPr>
                      <w:t>1</w:t>
                    </w:r>
                    <w:r>
                      <w:rPr>
                        <w:rFonts w:ascii="Calibri" w:hAnsi="Calibri" w:cs="Calibri"/>
                        <w:sz w:val="22"/>
                        <w:szCs w:val="22"/>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B6C97" w14:textId="69E2022F" w:rsidR="00000000" w:rsidRDefault="007B19E9">
    <w:pPr>
      <w:pStyle w:val="a3"/>
      <w:kinsoku w:val="0"/>
      <w:overflowPunct w:val="0"/>
      <w:spacing w:before="0" w:line="14" w:lineRule="auto"/>
      <w:ind w:left="0" w:firstLine="0"/>
      <w:rPr>
        <w:sz w:val="20"/>
        <w:szCs w:val="20"/>
      </w:rPr>
    </w:pPr>
    <w:r>
      <w:rPr>
        <w:noProof/>
      </w:rPr>
      <mc:AlternateContent>
        <mc:Choice Requires="wps">
          <w:drawing>
            <wp:anchor distT="0" distB="0" distL="114300" distR="114300" simplePos="0" relativeHeight="251664896" behindDoc="1" locked="0" layoutInCell="0" allowOverlap="1" wp14:anchorId="0E5C0C8F" wp14:editId="45E128AB">
              <wp:simplePos x="0" y="0"/>
              <wp:positionH relativeFrom="page">
                <wp:posOffset>3695700</wp:posOffset>
              </wp:positionH>
              <wp:positionV relativeFrom="page">
                <wp:posOffset>10001250</wp:posOffset>
              </wp:positionV>
              <wp:extent cx="168910" cy="165735"/>
              <wp:effectExtent l="0" t="0" r="0" b="0"/>
              <wp:wrapNone/>
              <wp:docPr id="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DA8F2" w14:textId="77777777" w:rsidR="00000000" w:rsidRDefault="00717F83">
                          <w:pPr>
                            <w:pStyle w:val="a3"/>
                            <w:kinsoku w:val="0"/>
                            <w:overflowPunct w:val="0"/>
                            <w:spacing w:before="0" w:line="245" w:lineRule="exact"/>
                            <w:ind w:left="20" w:firstLine="0"/>
                            <w:rPr>
                              <w:rFonts w:ascii="Calibri" w:hAnsi="Calibri" w:cs="Calibri"/>
                              <w:sz w:val="22"/>
                              <w:szCs w:val="22"/>
                            </w:rPr>
                          </w:pPr>
                          <w:r>
                            <w:rPr>
                              <w:rFonts w:ascii="Calibri" w:hAnsi="Calibri" w:cs="Calibri"/>
                              <w:sz w:val="22"/>
                              <w:szCs w:val="22"/>
                            </w:rPr>
                            <w:t>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5C0C8F" id="_x0000_t202" coordsize="21600,21600" o:spt="202" path="m,l,21600r21600,l21600,xe">
              <v:stroke joinstyle="miter"/>
              <v:path gradientshapeok="t" o:connecttype="rect"/>
            </v:shapetype>
            <v:shape id="Text Box 22" o:spid="_x0000_s1073" type="#_x0000_t202" style="position:absolute;margin-left:291pt;margin-top:787.5pt;width:13.3pt;height:13.0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" o:allowincell="f" filled="f" stroked="f">
              <v:textbox inset="0,0,0,0">
                <w:txbxContent>
                  <w:p w14:paraId="5DDDA8F2" w14:textId="77777777" w:rsidR="00000000" w:rsidRDefault="00717F83">
                    <w:pPr>
                      <w:pStyle w:val="a3"/>
                      <w:kinsoku w:val="0"/>
                      <w:overflowPunct w:val="0"/>
                      <w:spacing w:before="0" w:line="245" w:lineRule="exact"/>
                      <w:ind w:left="20" w:firstLine="0"/>
                      <w:rPr>
                        <w:rFonts w:ascii="Calibri" w:hAnsi="Calibri" w:cs="Calibri"/>
                        <w:sz w:val="22"/>
                        <w:szCs w:val="22"/>
                      </w:rPr>
                    </w:pPr>
                    <w:r>
                      <w:rPr>
                        <w:rFonts w:ascii="Calibri" w:hAnsi="Calibri" w:cs="Calibri"/>
                        <w:sz w:val="22"/>
                        <w:szCs w:val="22"/>
                      </w:rPr>
                      <w:t>90</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80754" w14:textId="79582682" w:rsidR="00000000" w:rsidRDefault="007B19E9">
    <w:pPr>
      <w:pStyle w:val="a3"/>
      <w:kinsoku w:val="0"/>
      <w:overflowPunct w:val="0"/>
      <w:spacing w:before="0" w:line="14" w:lineRule="auto"/>
      <w:ind w:left="0" w:firstLine="0"/>
      <w:rPr>
        <w:sz w:val="20"/>
        <w:szCs w:val="20"/>
      </w:rPr>
    </w:pPr>
    <w:r>
      <w:rPr>
        <w:noProof/>
      </w:rPr>
      <mc:AlternateContent>
        <mc:Choice Requires="wps">
          <w:drawing>
            <wp:anchor distT="0" distB="0" distL="114300" distR="114300" simplePos="0" relativeHeight="251665920" behindDoc="1" locked="0" layoutInCell="0" allowOverlap="1" wp14:anchorId="7C5A7122" wp14:editId="5C7B1818">
              <wp:simplePos x="0" y="0"/>
              <wp:positionH relativeFrom="page">
                <wp:posOffset>3683000</wp:posOffset>
              </wp:positionH>
              <wp:positionV relativeFrom="page">
                <wp:posOffset>10001250</wp:posOffset>
              </wp:positionV>
              <wp:extent cx="194310" cy="165735"/>
              <wp:effectExtent l="0" t="0" r="0" b="0"/>
              <wp:wrapNone/>
              <wp:docPr id="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A5E7D" w14:textId="514AB0F5" w:rsidR="00000000" w:rsidRDefault="00717F83">
                          <w:pPr>
                            <w:pStyle w:val="a3"/>
                            <w:kinsoku w:val="0"/>
                            <w:overflowPunct w:val="0"/>
                            <w:spacing w:before="0" w:line="245" w:lineRule="exact"/>
                            <w:ind w:left="40" w:firstLine="0"/>
                            <w:rPr>
                              <w:rFonts w:ascii="Calibri" w:hAnsi="Calibri" w:cs="Calibri"/>
                              <w:sz w:val="22"/>
                              <w:szCs w:val="22"/>
                            </w:rPr>
                          </w:pPr>
                          <w:r>
                            <w:rPr>
                              <w:rFonts w:ascii="Calibri" w:hAnsi="Calibri" w:cs="Calibri"/>
                              <w:sz w:val="22"/>
                              <w:szCs w:val="22"/>
                            </w:rPr>
                            <w:fldChar w:fldCharType="begin"/>
                          </w:r>
                          <w:r>
                            <w:rPr>
                              <w:rFonts w:ascii="Calibri" w:hAnsi="Calibri" w:cs="Calibri"/>
                              <w:sz w:val="22"/>
                              <w:szCs w:val="22"/>
                            </w:rPr>
                            <w:instrText xml:space="preserve"> PAGE </w:instrText>
                          </w:r>
                          <w:r w:rsidR="00E74769">
                            <w:rPr>
                              <w:rFonts w:ascii="Calibri" w:hAnsi="Calibri" w:cs="Calibri"/>
                              <w:sz w:val="22"/>
                              <w:szCs w:val="22"/>
                            </w:rPr>
                            <w:fldChar w:fldCharType="separate"/>
                          </w:r>
                          <w:r w:rsidR="00E74769">
                            <w:rPr>
                              <w:rFonts w:ascii="Calibri" w:hAnsi="Calibri" w:cs="Calibri"/>
                              <w:noProof/>
                              <w:sz w:val="22"/>
                              <w:szCs w:val="22"/>
                            </w:rPr>
                            <w:t>9</w:t>
                          </w:r>
                          <w:r w:rsidR="00E74769">
                            <w:rPr>
                              <w:rFonts w:ascii="Calibri" w:hAnsi="Calibri" w:cs="Calibri"/>
                              <w:noProof/>
                              <w:sz w:val="22"/>
                              <w:szCs w:val="22"/>
                            </w:rPr>
                            <w:t>1</w:t>
                          </w:r>
                          <w:r>
                            <w:rPr>
                              <w:rFonts w:ascii="Calibri" w:hAnsi="Calibri" w:cs="Calibri"/>
                              <w:sz w:val="22"/>
                              <w:szCs w:val="2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5A7122" id="_x0000_t202" coordsize="21600,21600" o:spt="202" path="m,l,21600r21600,l21600,xe">
              <v:stroke joinstyle="miter"/>
              <v:path gradientshapeok="t" o:connecttype="rect"/>
            </v:shapetype>
            <v:shape id="Text Box 23" o:spid="_x0000_s1074" type="#_x0000_t202" style="position:absolute;margin-left:290pt;margin-top:787.5pt;width:15.3pt;height:13.0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" o:allowincell="f" filled="f" stroked="f">
              <v:textbox inset="0,0,0,0">
                <w:txbxContent>
                  <w:p w14:paraId="77CA5E7D" w14:textId="514AB0F5" w:rsidR="00000000" w:rsidRDefault="00717F83">
                    <w:pPr>
                      <w:pStyle w:val="a3"/>
                      <w:kinsoku w:val="0"/>
                      <w:overflowPunct w:val="0"/>
                      <w:spacing w:before="0" w:line="245" w:lineRule="exact"/>
                      <w:ind w:left="40" w:firstLine="0"/>
                      <w:rPr>
                        <w:rFonts w:ascii="Calibri" w:hAnsi="Calibri" w:cs="Calibri"/>
                        <w:sz w:val="22"/>
                        <w:szCs w:val="22"/>
                      </w:rPr>
                    </w:pPr>
                    <w:r>
                      <w:rPr>
                        <w:rFonts w:ascii="Calibri" w:hAnsi="Calibri" w:cs="Calibri"/>
                        <w:sz w:val="22"/>
                        <w:szCs w:val="22"/>
                      </w:rPr>
                      <w:fldChar w:fldCharType="begin"/>
                    </w:r>
                    <w:r>
                      <w:rPr>
                        <w:rFonts w:ascii="Calibri" w:hAnsi="Calibri" w:cs="Calibri"/>
                        <w:sz w:val="22"/>
                        <w:szCs w:val="22"/>
                      </w:rPr>
                      <w:instrText xml:space="preserve"> PAGE </w:instrText>
                    </w:r>
                    <w:r w:rsidR="00E74769">
                      <w:rPr>
                        <w:rFonts w:ascii="Calibri" w:hAnsi="Calibri" w:cs="Calibri"/>
                        <w:sz w:val="22"/>
                        <w:szCs w:val="22"/>
                      </w:rPr>
                      <w:fldChar w:fldCharType="separate"/>
                    </w:r>
                    <w:r w:rsidR="00E74769">
                      <w:rPr>
                        <w:rFonts w:ascii="Calibri" w:hAnsi="Calibri" w:cs="Calibri"/>
                        <w:noProof/>
                        <w:sz w:val="22"/>
                        <w:szCs w:val="22"/>
                      </w:rPr>
                      <w:t>9</w:t>
                    </w:r>
                    <w:r w:rsidR="00E74769">
                      <w:rPr>
                        <w:rFonts w:ascii="Calibri" w:hAnsi="Calibri" w:cs="Calibri"/>
                        <w:noProof/>
                        <w:sz w:val="22"/>
                        <w:szCs w:val="22"/>
                      </w:rPr>
                      <w:t>1</w:t>
                    </w:r>
                    <w:r>
                      <w:rPr>
                        <w:rFonts w:ascii="Calibri" w:hAnsi="Calibri" w:cs="Calibri"/>
                        <w:sz w:val="22"/>
                        <w:szCs w:val="22"/>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9FF66" w14:textId="06F9FDE2" w:rsidR="00000000" w:rsidRDefault="007B19E9">
    <w:pPr>
      <w:pStyle w:val="a3"/>
      <w:kinsoku w:val="0"/>
      <w:overflowPunct w:val="0"/>
      <w:spacing w:before="0" w:line="14" w:lineRule="auto"/>
      <w:ind w:left="0" w:firstLine="0"/>
      <w:rPr>
        <w:sz w:val="20"/>
        <w:szCs w:val="20"/>
      </w:rPr>
    </w:pPr>
    <w:r>
      <w:rPr>
        <w:noProof/>
      </w:rPr>
      <mc:AlternateContent>
        <mc:Choice Requires="wps">
          <w:drawing>
            <wp:anchor distT="0" distB="0" distL="114300" distR="114300" simplePos="0" relativeHeight="251648512" behindDoc="1" locked="0" layoutInCell="0" allowOverlap="1" wp14:anchorId="2DB4C1E4" wp14:editId="3E34B469">
              <wp:simplePos x="0" y="0"/>
              <wp:positionH relativeFrom="page">
                <wp:posOffset>3695700</wp:posOffset>
              </wp:positionH>
              <wp:positionV relativeFrom="page">
                <wp:posOffset>10001250</wp:posOffset>
              </wp:positionV>
              <wp:extent cx="168910" cy="165735"/>
              <wp:effectExtent l="0" t="0" r="0" b="0"/>
              <wp:wrapNone/>
              <wp:docPr id="2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861CB" w14:textId="77777777" w:rsidR="00000000" w:rsidRDefault="00717F83">
                          <w:pPr>
                            <w:pStyle w:val="a3"/>
                            <w:kinsoku w:val="0"/>
                            <w:overflowPunct w:val="0"/>
                            <w:spacing w:before="0" w:line="245" w:lineRule="exact"/>
                            <w:ind w:left="20" w:firstLine="0"/>
                            <w:rPr>
                              <w:rFonts w:ascii="Calibri" w:hAnsi="Calibri" w:cs="Calibri"/>
                              <w:sz w:val="22"/>
                              <w:szCs w:val="22"/>
                            </w:rPr>
                          </w:pPr>
                          <w:r>
                            <w:rPr>
                              <w:rFonts w:ascii="Calibri" w:hAnsi="Calibri" w:cs="Calibri"/>
                              <w:sz w:val="22"/>
                              <w:szCs w:val="22"/>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B4C1E4" id="_x0000_t202" coordsize="21600,21600" o:spt="202" path="m,l,21600r21600,l21600,xe">
              <v:stroke joinstyle="miter"/>
              <v:path gradientshapeok="t" o:connecttype="rect"/>
            </v:shapetype>
            <v:shape id="Text Box 6" o:spid="_x0000_s1057" type="#_x0000_t202" style="position:absolute;margin-left:291pt;margin-top:787.5pt;width:13.3pt;height:13.0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" o:allowincell="f" filled="f" stroked="f">
              <v:textbox inset="0,0,0,0">
                <w:txbxContent>
                  <w:p w14:paraId="0C8861CB" w14:textId="77777777" w:rsidR="00000000" w:rsidRDefault="00717F83">
                    <w:pPr>
                      <w:pStyle w:val="a3"/>
                      <w:kinsoku w:val="0"/>
                      <w:overflowPunct w:val="0"/>
                      <w:spacing w:before="0" w:line="245" w:lineRule="exact"/>
                      <w:ind w:left="20" w:firstLine="0"/>
                      <w:rPr>
                        <w:rFonts w:ascii="Calibri" w:hAnsi="Calibri" w:cs="Calibri"/>
                        <w:sz w:val="22"/>
                        <w:szCs w:val="22"/>
                      </w:rPr>
                    </w:pPr>
                    <w:r>
                      <w:rPr>
                        <w:rFonts w:ascii="Calibri" w:hAnsi="Calibri" w:cs="Calibri"/>
                        <w:sz w:val="22"/>
                        <w:szCs w:val="22"/>
                      </w:rPr>
                      <w:t>10</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87459" w14:textId="239658F3" w:rsidR="00000000" w:rsidRDefault="007B19E9">
    <w:pPr>
      <w:pStyle w:val="a3"/>
      <w:kinsoku w:val="0"/>
      <w:overflowPunct w:val="0"/>
      <w:spacing w:before="0" w:line="14" w:lineRule="auto"/>
      <w:ind w:left="0" w:firstLine="0"/>
      <w:rPr>
        <w:sz w:val="20"/>
        <w:szCs w:val="20"/>
      </w:rPr>
    </w:pPr>
    <w:r>
      <w:rPr>
        <w:noProof/>
      </w:rPr>
      <mc:AlternateContent>
        <mc:Choice Requires="wps">
          <w:drawing>
            <wp:anchor distT="0" distB="0" distL="114300" distR="114300" simplePos="0" relativeHeight="251666944" behindDoc="1" locked="0" layoutInCell="0" allowOverlap="1" wp14:anchorId="34B3257B" wp14:editId="6112A6D0">
              <wp:simplePos x="0" y="0"/>
              <wp:positionH relativeFrom="page">
                <wp:posOffset>3648075</wp:posOffset>
              </wp:positionH>
              <wp:positionV relativeFrom="page">
                <wp:posOffset>10001250</wp:posOffset>
              </wp:positionV>
              <wp:extent cx="263525" cy="165735"/>
              <wp:effectExtent l="0" t="0" r="0" b="0"/>
              <wp:wrapNone/>
              <wp:docPr id="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239FE" w14:textId="1E50D995" w:rsidR="00000000" w:rsidRDefault="00717F83">
                          <w:pPr>
                            <w:pStyle w:val="a3"/>
                            <w:kinsoku w:val="0"/>
                            <w:overflowPunct w:val="0"/>
                            <w:spacing w:before="0" w:line="245" w:lineRule="exact"/>
                            <w:ind w:left="40" w:firstLine="0"/>
                            <w:rPr>
                              <w:rFonts w:ascii="Calibri" w:hAnsi="Calibri" w:cs="Calibri"/>
                              <w:sz w:val="22"/>
                              <w:szCs w:val="22"/>
                            </w:rPr>
                          </w:pPr>
                          <w:r>
                            <w:rPr>
                              <w:rFonts w:ascii="Calibri" w:hAnsi="Calibri" w:cs="Calibri"/>
                              <w:sz w:val="22"/>
                              <w:szCs w:val="22"/>
                            </w:rPr>
                            <w:fldChar w:fldCharType="begin"/>
                          </w:r>
                          <w:r>
                            <w:rPr>
                              <w:rFonts w:ascii="Calibri" w:hAnsi="Calibri" w:cs="Calibri"/>
                              <w:sz w:val="22"/>
                              <w:szCs w:val="22"/>
                            </w:rPr>
                            <w:instrText xml:space="preserve"> PAGE </w:instrText>
                          </w:r>
                          <w:r w:rsidR="00E74769">
                            <w:rPr>
                              <w:rFonts w:ascii="Calibri" w:hAnsi="Calibri" w:cs="Calibri"/>
                              <w:sz w:val="22"/>
                              <w:szCs w:val="22"/>
                            </w:rPr>
                            <w:fldChar w:fldCharType="separate"/>
                          </w:r>
                          <w:r w:rsidR="00E74769">
                            <w:rPr>
                              <w:rFonts w:ascii="Calibri" w:hAnsi="Calibri" w:cs="Calibri"/>
                              <w:noProof/>
                              <w:sz w:val="22"/>
                              <w:szCs w:val="22"/>
                            </w:rPr>
                            <w:t>10</w:t>
                          </w:r>
                          <w:r w:rsidR="00E74769">
                            <w:rPr>
                              <w:rFonts w:ascii="Calibri" w:hAnsi="Calibri" w:cs="Calibri"/>
                              <w:noProof/>
                              <w:sz w:val="22"/>
                              <w:szCs w:val="22"/>
                            </w:rPr>
                            <w:t>0</w:t>
                          </w:r>
                          <w:r>
                            <w:rPr>
                              <w:rFonts w:ascii="Calibri" w:hAnsi="Calibri" w:cs="Calibri"/>
                              <w:sz w:val="22"/>
                              <w:szCs w:val="2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B3257B" id="_x0000_t202" coordsize="21600,21600" o:spt="202" path="m,l,21600r21600,l21600,xe">
              <v:stroke joinstyle="miter"/>
              <v:path gradientshapeok="t" o:connecttype="rect"/>
            </v:shapetype>
            <v:shape id="Text Box 24" o:spid="_x0000_s1075" type="#_x0000_t202" style="position:absolute;margin-left:287.25pt;margin-top:787.5pt;width:20.75pt;height:13.0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" o:allowincell="f" filled="f" stroked="f">
              <v:textbox inset="0,0,0,0">
                <w:txbxContent>
                  <w:p w14:paraId="3F9239FE" w14:textId="1E50D995" w:rsidR="00000000" w:rsidRDefault="00717F83">
                    <w:pPr>
                      <w:pStyle w:val="a3"/>
                      <w:kinsoku w:val="0"/>
                      <w:overflowPunct w:val="0"/>
                      <w:spacing w:before="0" w:line="245" w:lineRule="exact"/>
                      <w:ind w:left="40" w:firstLine="0"/>
                      <w:rPr>
                        <w:rFonts w:ascii="Calibri" w:hAnsi="Calibri" w:cs="Calibri"/>
                        <w:sz w:val="22"/>
                        <w:szCs w:val="22"/>
                      </w:rPr>
                    </w:pPr>
                    <w:r>
                      <w:rPr>
                        <w:rFonts w:ascii="Calibri" w:hAnsi="Calibri" w:cs="Calibri"/>
                        <w:sz w:val="22"/>
                        <w:szCs w:val="22"/>
                      </w:rPr>
                      <w:fldChar w:fldCharType="begin"/>
                    </w:r>
                    <w:r>
                      <w:rPr>
                        <w:rFonts w:ascii="Calibri" w:hAnsi="Calibri" w:cs="Calibri"/>
                        <w:sz w:val="22"/>
                        <w:szCs w:val="22"/>
                      </w:rPr>
                      <w:instrText xml:space="preserve"> PAGE </w:instrText>
                    </w:r>
                    <w:r w:rsidR="00E74769">
                      <w:rPr>
                        <w:rFonts w:ascii="Calibri" w:hAnsi="Calibri" w:cs="Calibri"/>
                        <w:sz w:val="22"/>
                        <w:szCs w:val="22"/>
                      </w:rPr>
                      <w:fldChar w:fldCharType="separate"/>
                    </w:r>
                    <w:r w:rsidR="00E74769">
                      <w:rPr>
                        <w:rFonts w:ascii="Calibri" w:hAnsi="Calibri" w:cs="Calibri"/>
                        <w:noProof/>
                        <w:sz w:val="22"/>
                        <w:szCs w:val="22"/>
                      </w:rPr>
                      <w:t>10</w:t>
                    </w:r>
                    <w:r w:rsidR="00E74769">
                      <w:rPr>
                        <w:rFonts w:ascii="Calibri" w:hAnsi="Calibri" w:cs="Calibri"/>
                        <w:noProof/>
                        <w:sz w:val="22"/>
                        <w:szCs w:val="22"/>
                      </w:rPr>
                      <w:t>0</w:t>
                    </w:r>
                    <w:r>
                      <w:rPr>
                        <w:rFonts w:ascii="Calibri" w:hAnsi="Calibri" w:cs="Calibri"/>
                        <w:sz w:val="22"/>
                        <w:szCs w:val="22"/>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79CBC" w14:textId="09AA3820" w:rsidR="00000000" w:rsidRDefault="007B19E9">
    <w:pPr>
      <w:pStyle w:val="a3"/>
      <w:kinsoku w:val="0"/>
      <w:overflowPunct w:val="0"/>
      <w:spacing w:before="0" w:line="14" w:lineRule="auto"/>
      <w:ind w:left="0" w:firstLine="0"/>
      <w:rPr>
        <w:sz w:val="20"/>
        <w:szCs w:val="20"/>
      </w:rPr>
    </w:pPr>
    <w:r>
      <w:rPr>
        <w:noProof/>
      </w:rPr>
      <mc:AlternateContent>
        <mc:Choice Requires="wps">
          <w:drawing>
            <wp:anchor distT="0" distB="0" distL="114300" distR="114300" simplePos="0" relativeHeight="251667968" behindDoc="1" locked="0" layoutInCell="0" allowOverlap="1" wp14:anchorId="57B1AA89" wp14:editId="7A32CB32">
              <wp:simplePos x="0" y="0"/>
              <wp:positionH relativeFrom="page">
                <wp:posOffset>3648075</wp:posOffset>
              </wp:positionH>
              <wp:positionV relativeFrom="page">
                <wp:posOffset>10001250</wp:posOffset>
              </wp:positionV>
              <wp:extent cx="263525" cy="165735"/>
              <wp:effectExtent l="0" t="0" r="0" b="0"/>
              <wp:wrapNone/>
              <wp:docPr id="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CFCC8" w14:textId="135CA105" w:rsidR="00000000" w:rsidRDefault="00717F83">
                          <w:pPr>
                            <w:pStyle w:val="a3"/>
                            <w:kinsoku w:val="0"/>
                            <w:overflowPunct w:val="0"/>
                            <w:spacing w:before="0" w:line="245" w:lineRule="exact"/>
                            <w:ind w:left="40" w:firstLine="0"/>
                            <w:rPr>
                              <w:rFonts w:ascii="Calibri" w:hAnsi="Calibri" w:cs="Calibri"/>
                              <w:sz w:val="22"/>
                              <w:szCs w:val="22"/>
                            </w:rPr>
                          </w:pPr>
                          <w:r>
                            <w:rPr>
                              <w:rFonts w:ascii="Calibri" w:hAnsi="Calibri" w:cs="Calibri"/>
                              <w:sz w:val="22"/>
                              <w:szCs w:val="22"/>
                            </w:rPr>
                            <w:fldChar w:fldCharType="begin"/>
                          </w:r>
                          <w:r>
                            <w:rPr>
                              <w:rFonts w:ascii="Calibri" w:hAnsi="Calibri" w:cs="Calibri"/>
                              <w:sz w:val="22"/>
                              <w:szCs w:val="22"/>
                            </w:rPr>
                            <w:instrText xml:space="preserve"> PAGE </w:instrText>
                          </w:r>
                          <w:r w:rsidR="00E74769">
                            <w:rPr>
                              <w:rFonts w:ascii="Calibri" w:hAnsi="Calibri" w:cs="Calibri"/>
                              <w:sz w:val="22"/>
                              <w:szCs w:val="22"/>
                            </w:rPr>
                            <w:fldChar w:fldCharType="separate"/>
                          </w:r>
                          <w:r w:rsidR="00E74769">
                            <w:rPr>
                              <w:rFonts w:ascii="Calibri" w:hAnsi="Calibri" w:cs="Calibri"/>
                              <w:noProof/>
                              <w:sz w:val="22"/>
                              <w:szCs w:val="22"/>
                            </w:rPr>
                            <w:t>11</w:t>
                          </w:r>
                          <w:r w:rsidR="00E74769">
                            <w:rPr>
                              <w:rFonts w:ascii="Calibri" w:hAnsi="Calibri" w:cs="Calibri"/>
                              <w:noProof/>
                              <w:sz w:val="22"/>
                              <w:szCs w:val="22"/>
                            </w:rPr>
                            <w:t>0</w:t>
                          </w:r>
                          <w:r>
                            <w:rPr>
                              <w:rFonts w:ascii="Calibri" w:hAnsi="Calibri" w:cs="Calibri"/>
                              <w:sz w:val="22"/>
                              <w:szCs w:val="2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B1AA89" id="_x0000_t202" coordsize="21600,21600" o:spt="202" path="m,l,21600r21600,l21600,xe">
              <v:stroke joinstyle="miter"/>
              <v:path gradientshapeok="t" o:connecttype="rect"/>
            </v:shapetype>
            <v:shape id="Text Box 25" o:spid="_x0000_s1076" type="#_x0000_t202" style="position:absolute;margin-left:287.25pt;margin-top:787.5pt;width:20.75pt;height:13.0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" o:allowincell="f" filled="f" stroked="f">
              <v:textbox inset="0,0,0,0">
                <w:txbxContent>
                  <w:p w14:paraId="719CFCC8" w14:textId="135CA105" w:rsidR="00000000" w:rsidRDefault="00717F83">
                    <w:pPr>
                      <w:pStyle w:val="a3"/>
                      <w:kinsoku w:val="0"/>
                      <w:overflowPunct w:val="0"/>
                      <w:spacing w:before="0" w:line="245" w:lineRule="exact"/>
                      <w:ind w:left="40" w:firstLine="0"/>
                      <w:rPr>
                        <w:rFonts w:ascii="Calibri" w:hAnsi="Calibri" w:cs="Calibri"/>
                        <w:sz w:val="22"/>
                        <w:szCs w:val="22"/>
                      </w:rPr>
                    </w:pPr>
                    <w:r>
                      <w:rPr>
                        <w:rFonts w:ascii="Calibri" w:hAnsi="Calibri" w:cs="Calibri"/>
                        <w:sz w:val="22"/>
                        <w:szCs w:val="22"/>
                      </w:rPr>
                      <w:fldChar w:fldCharType="begin"/>
                    </w:r>
                    <w:r>
                      <w:rPr>
                        <w:rFonts w:ascii="Calibri" w:hAnsi="Calibri" w:cs="Calibri"/>
                        <w:sz w:val="22"/>
                        <w:szCs w:val="22"/>
                      </w:rPr>
                      <w:instrText xml:space="preserve"> PAGE </w:instrText>
                    </w:r>
                    <w:r w:rsidR="00E74769">
                      <w:rPr>
                        <w:rFonts w:ascii="Calibri" w:hAnsi="Calibri" w:cs="Calibri"/>
                        <w:sz w:val="22"/>
                        <w:szCs w:val="22"/>
                      </w:rPr>
                      <w:fldChar w:fldCharType="separate"/>
                    </w:r>
                    <w:r w:rsidR="00E74769">
                      <w:rPr>
                        <w:rFonts w:ascii="Calibri" w:hAnsi="Calibri" w:cs="Calibri"/>
                        <w:noProof/>
                        <w:sz w:val="22"/>
                        <w:szCs w:val="22"/>
                      </w:rPr>
                      <w:t>11</w:t>
                    </w:r>
                    <w:r w:rsidR="00E74769">
                      <w:rPr>
                        <w:rFonts w:ascii="Calibri" w:hAnsi="Calibri" w:cs="Calibri"/>
                        <w:noProof/>
                        <w:sz w:val="22"/>
                        <w:szCs w:val="22"/>
                      </w:rPr>
                      <w:t>0</w:t>
                    </w:r>
                    <w:r>
                      <w:rPr>
                        <w:rFonts w:ascii="Calibri" w:hAnsi="Calibri" w:cs="Calibri"/>
                        <w:sz w:val="22"/>
                        <w:szCs w:val="22"/>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736A8" w14:textId="4C34933C" w:rsidR="00000000" w:rsidRDefault="007B19E9">
    <w:pPr>
      <w:pStyle w:val="a3"/>
      <w:kinsoku w:val="0"/>
      <w:overflowPunct w:val="0"/>
      <w:spacing w:before="0" w:line="14" w:lineRule="auto"/>
      <w:ind w:left="0" w:firstLine="0"/>
      <w:rPr>
        <w:sz w:val="20"/>
        <w:szCs w:val="20"/>
      </w:rPr>
    </w:pPr>
    <w:r>
      <w:rPr>
        <w:noProof/>
      </w:rPr>
      <mc:AlternateContent>
        <mc:Choice Requires="wps">
          <w:drawing>
            <wp:anchor distT="0" distB="0" distL="114300" distR="114300" simplePos="0" relativeHeight="251668992" behindDoc="1" locked="0" layoutInCell="0" allowOverlap="1" wp14:anchorId="55E83537" wp14:editId="771A6F81">
              <wp:simplePos x="0" y="0"/>
              <wp:positionH relativeFrom="page">
                <wp:posOffset>3648075</wp:posOffset>
              </wp:positionH>
              <wp:positionV relativeFrom="page">
                <wp:posOffset>10001250</wp:posOffset>
              </wp:positionV>
              <wp:extent cx="263525" cy="165735"/>
              <wp:effectExtent l="0" t="0" r="0" b="0"/>
              <wp:wrapNone/>
              <wp:docPr id="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4C8EA" w14:textId="258FC8CE" w:rsidR="00000000" w:rsidRDefault="00717F83">
                          <w:pPr>
                            <w:pStyle w:val="a3"/>
                            <w:kinsoku w:val="0"/>
                            <w:overflowPunct w:val="0"/>
                            <w:spacing w:before="0" w:line="245" w:lineRule="exact"/>
                            <w:ind w:left="40" w:firstLine="0"/>
                            <w:rPr>
                              <w:rFonts w:ascii="Calibri" w:hAnsi="Calibri" w:cs="Calibri"/>
                              <w:sz w:val="22"/>
                              <w:szCs w:val="22"/>
                            </w:rPr>
                          </w:pPr>
                          <w:r>
                            <w:rPr>
                              <w:rFonts w:ascii="Calibri" w:hAnsi="Calibri" w:cs="Calibri"/>
                              <w:sz w:val="22"/>
                              <w:szCs w:val="22"/>
                            </w:rPr>
                            <w:fldChar w:fldCharType="begin"/>
                          </w:r>
                          <w:r>
                            <w:rPr>
                              <w:rFonts w:ascii="Calibri" w:hAnsi="Calibri" w:cs="Calibri"/>
                              <w:sz w:val="22"/>
                              <w:szCs w:val="22"/>
                            </w:rPr>
                            <w:instrText xml:space="preserve"> PAGE </w:instrText>
                          </w:r>
                          <w:r w:rsidR="00E74769">
                            <w:rPr>
                              <w:rFonts w:ascii="Calibri" w:hAnsi="Calibri" w:cs="Calibri"/>
                              <w:sz w:val="22"/>
                              <w:szCs w:val="22"/>
                            </w:rPr>
                            <w:fldChar w:fldCharType="separate"/>
                          </w:r>
                          <w:r w:rsidR="00E74769">
                            <w:rPr>
                              <w:rFonts w:ascii="Calibri" w:hAnsi="Calibri" w:cs="Calibri"/>
                              <w:noProof/>
                              <w:sz w:val="22"/>
                              <w:szCs w:val="22"/>
                            </w:rPr>
                            <w:t>12</w:t>
                          </w:r>
                          <w:r w:rsidR="00E74769">
                            <w:rPr>
                              <w:rFonts w:ascii="Calibri" w:hAnsi="Calibri" w:cs="Calibri"/>
                              <w:noProof/>
                              <w:sz w:val="22"/>
                              <w:szCs w:val="22"/>
                            </w:rPr>
                            <w:t>0</w:t>
                          </w:r>
                          <w:r>
                            <w:rPr>
                              <w:rFonts w:ascii="Calibri" w:hAnsi="Calibri" w:cs="Calibri"/>
                              <w:sz w:val="22"/>
                              <w:szCs w:val="2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E83537" id="_x0000_t202" coordsize="21600,21600" o:spt="202" path="m,l,21600r21600,l21600,xe">
              <v:stroke joinstyle="miter"/>
              <v:path gradientshapeok="t" o:connecttype="rect"/>
            </v:shapetype>
            <v:shape id="Text Box 26" o:spid="_x0000_s1077" type="#_x0000_t202" style="position:absolute;margin-left:287.25pt;margin-top:787.5pt;width:20.75pt;height:13.0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" o:allowincell="f" filled="f" stroked="f">
              <v:textbox inset="0,0,0,0">
                <w:txbxContent>
                  <w:p w14:paraId="7524C8EA" w14:textId="258FC8CE" w:rsidR="00000000" w:rsidRDefault="00717F83">
                    <w:pPr>
                      <w:pStyle w:val="a3"/>
                      <w:kinsoku w:val="0"/>
                      <w:overflowPunct w:val="0"/>
                      <w:spacing w:before="0" w:line="245" w:lineRule="exact"/>
                      <w:ind w:left="40" w:firstLine="0"/>
                      <w:rPr>
                        <w:rFonts w:ascii="Calibri" w:hAnsi="Calibri" w:cs="Calibri"/>
                        <w:sz w:val="22"/>
                        <w:szCs w:val="22"/>
                      </w:rPr>
                    </w:pPr>
                    <w:r>
                      <w:rPr>
                        <w:rFonts w:ascii="Calibri" w:hAnsi="Calibri" w:cs="Calibri"/>
                        <w:sz w:val="22"/>
                        <w:szCs w:val="22"/>
                      </w:rPr>
                      <w:fldChar w:fldCharType="begin"/>
                    </w:r>
                    <w:r>
                      <w:rPr>
                        <w:rFonts w:ascii="Calibri" w:hAnsi="Calibri" w:cs="Calibri"/>
                        <w:sz w:val="22"/>
                        <w:szCs w:val="22"/>
                      </w:rPr>
                      <w:instrText xml:space="preserve"> PAGE </w:instrText>
                    </w:r>
                    <w:r w:rsidR="00E74769">
                      <w:rPr>
                        <w:rFonts w:ascii="Calibri" w:hAnsi="Calibri" w:cs="Calibri"/>
                        <w:sz w:val="22"/>
                        <w:szCs w:val="22"/>
                      </w:rPr>
                      <w:fldChar w:fldCharType="separate"/>
                    </w:r>
                    <w:r w:rsidR="00E74769">
                      <w:rPr>
                        <w:rFonts w:ascii="Calibri" w:hAnsi="Calibri" w:cs="Calibri"/>
                        <w:noProof/>
                        <w:sz w:val="22"/>
                        <w:szCs w:val="22"/>
                      </w:rPr>
                      <w:t>12</w:t>
                    </w:r>
                    <w:r w:rsidR="00E74769">
                      <w:rPr>
                        <w:rFonts w:ascii="Calibri" w:hAnsi="Calibri" w:cs="Calibri"/>
                        <w:noProof/>
                        <w:sz w:val="22"/>
                        <w:szCs w:val="22"/>
                      </w:rPr>
                      <w:t>0</w:t>
                    </w:r>
                    <w:r>
                      <w:rPr>
                        <w:rFonts w:ascii="Calibri" w:hAnsi="Calibri" w:cs="Calibri"/>
                        <w:sz w:val="22"/>
                        <w:szCs w:val="22"/>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F0FCC" w14:textId="268B2AB7" w:rsidR="00000000" w:rsidRDefault="007B19E9">
    <w:pPr>
      <w:pStyle w:val="a3"/>
      <w:kinsoku w:val="0"/>
      <w:overflowPunct w:val="0"/>
      <w:spacing w:before="0" w:line="14" w:lineRule="auto"/>
      <w:ind w:left="0" w:firstLine="0"/>
      <w:rPr>
        <w:sz w:val="20"/>
        <w:szCs w:val="20"/>
      </w:rPr>
    </w:pPr>
    <w:r>
      <w:rPr>
        <w:noProof/>
      </w:rPr>
      <mc:AlternateContent>
        <mc:Choice Requires="wps">
          <w:drawing>
            <wp:anchor distT="0" distB="0" distL="114300" distR="114300" simplePos="0" relativeHeight="251670016" behindDoc="1" locked="0" layoutInCell="0" allowOverlap="1" wp14:anchorId="484E6AF4" wp14:editId="06E8A83F">
              <wp:simplePos x="0" y="0"/>
              <wp:positionH relativeFrom="page">
                <wp:posOffset>3648075</wp:posOffset>
              </wp:positionH>
              <wp:positionV relativeFrom="page">
                <wp:posOffset>10001250</wp:posOffset>
              </wp:positionV>
              <wp:extent cx="263525" cy="165735"/>
              <wp:effectExtent l="0" t="0" r="0" b="0"/>
              <wp:wrapNone/>
              <wp:docPr id="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4C01E" w14:textId="51B417BD" w:rsidR="00000000" w:rsidRDefault="00717F83">
                          <w:pPr>
                            <w:pStyle w:val="a3"/>
                            <w:kinsoku w:val="0"/>
                            <w:overflowPunct w:val="0"/>
                            <w:spacing w:before="0" w:line="245" w:lineRule="exact"/>
                            <w:ind w:left="40" w:firstLine="0"/>
                            <w:rPr>
                              <w:rFonts w:ascii="Calibri" w:hAnsi="Calibri" w:cs="Calibri"/>
                              <w:sz w:val="22"/>
                              <w:szCs w:val="22"/>
                            </w:rPr>
                          </w:pPr>
                          <w:r>
                            <w:rPr>
                              <w:rFonts w:ascii="Calibri" w:hAnsi="Calibri" w:cs="Calibri"/>
                              <w:sz w:val="22"/>
                              <w:szCs w:val="22"/>
                            </w:rPr>
                            <w:fldChar w:fldCharType="begin"/>
                          </w:r>
                          <w:r>
                            <w:rPr>
                              <w:rFonts w:ascii="Calibri" w:hAnsi="Calibri" w:cs="Calibri"/>
                              <w:sz w:val="22"/>
                              <w:szCs w:val="22"/>
                            </w:rPr>
                            <w:instrText xml:space="preserve"> PAGE </w:instrText>
                          </w:r>
                          <w:r w:rsidR="00E74769">
                            <w:rPr>
                              <w:rFonts w:ascii="Calibri" w:hAnsi="Calibri" w:cs="Calibri"/>
                              <w:sz w:val="22"/>
                              <w:szCs w:val="22"/>
                            </w:rPr>
                            <w:fldChar w:fldCharType="separate"/>
                          </w:r>
                          <w:r w:rsidR="00E74769">
                            <w:rPr>
                              <w:rFonts w:ascii="Calibri" w:hAnsi="Calibri" w:cs="Calibri"/>
                              <w:noProof/>
                              <w:sz w:val="22"/>
                              <w:szCs w:val="22"/>
                            </w:rPr>
                            <w:t>13</w:t>
                          </w:r>
                          <w:r w:rsidR="00E74769">
                            <w:rPr>
                              <w:rFonts w:ascii="Calibri" w:hAnsi="Calibri" w:cs="Calibri"/>
                              <w:noProof/>
                              <w:sz w:val="22"/>
                              <w:szCs w:val="22"/>
                            </w:rPr>
                            <w:t>0</w:t>
                          </w:r>
                          <w:r>
                            <w:rPr>
                              <w:rFonts w:ascii="Calibri" w:hAnsi="Calibri" w:cs="Calibri"/>
                              <w:sz w:val="22"/>
                              <w:szCs w:val="2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4E6AF4" id="_x0000_t202" coordsize="21600,21600" o:spt="202" path="m,l,21600r21600,l21600,xe">
              <v:stroke joinstyle="miter"/>
              <v:path gradientshapeok="t" o:connecttype="rect"/>
            </v:shapetype>
            <v:shape id="Text Box 27" o:spid="_x0000_s1078" type="#_x0000_t202" style="position:absolute;margin-left:287.25pt;margin-top:787.5pt;width:20.75pt;height:13.0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" o:allowincell="f" filled="f" stroked="f">
              <v:textbox inset="0,0,0,0">
                <w:txbxContent>
                  <w:p w14:paraId="7774C01E" w14:textId="51B417BD" w:rsidR="00000000" w:rsidRDefault="00717F83">
                    <w:pPr>
                      <w:pStyle w:val="a3"/>
                      <w:kinsoku w:val="0"/>
                      <w:overflowPunct w:val="0"/>
                      <w:spacing w:before="0" w:line="245" w:lineRule="exact"/>
                      <w:ind w:left="40" w:firstLine="0"/>
                      <w:rPr>
                        <w:rFonts w:ascii="Calibri" w:hAnsi="Calibri" w:cs="Calibri"/>
                        <w:sz w:val="22"/>
                        <w:szCs w:val="22"/>
                      </w:rPr>
                    </w:pPr>
                    <w:r>
                      <w:rPr>
                        <w:rFonts w:ascii="Calibri" w:hAnsi="Calibri" w:cs="Calibri"/>
                        <w:sz w:val="22"/>
                        <w:szCs w:val="22"/>
                      </w:rPr>
                      <w:fldChar w:fldCharType="begin"/>
                    </w:r>
                    <w:r>
                      <w:rPr>
                        <w:rFonts w:ascii="Calibri" w:hAnsi="Calibri" w:cs="Calibri"/>
                        <w:sz w:val="22"/>
                        <w:szCs w:val="22"/>
                      </w:rPr>
                      <w:instrText xml:space="preserve"> PAGE </w:instrText>
                    </w:r>
                    <w:r w:rsidR="00E74769">
                      <w:rPr>
                        <w:rFonts w:ascii="Calibri" w:hAnsi="Calibri" w:cs="Calibri"/>
                        <w:sz w:val="22"/>
                        <w:szCs w:val="22"/>
                      </w:rPr>
                      <w:fldChar w:fldCharType="separate"/>
                    </w:r>
                    <w:r w:rsidR="00E74769">
                      <w:rPr>
                        <w:rFonts w:ascii="Calibri" w:hAnsi="Calibri" w:cs="Calibri"/>
                        <w:noProof/>
                        <w:sz w:val="22"/>
                        <w:szCs w:val="22"/>
                      </w:rPr>
                      <w:t>13</w:t>
                    </w:r>
                    <w:r w:rsidR="00E74769">
                      <w:rPr>
                        <w:rFonts w:ascii="Calibri" w:hAnsi="Calibri" w:cs="Calibri"/>
                        <w:noProof/>
                        <w:sz w:val="22"/>
                        <w:szCs w:val="22"/>
                      </w:rPr>
                      <w:t>0</w:t>
                    </w:r>
                    <w:r>
                      <w:rPr>
                        <w:rFonts w:ascii="Calibri" w:hAnsi="Calibri" w:cs="Calibri"/>
                        <w:sz w:val="22"/>
                        <w:szCs w:val="22"/>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AC902" w14:textId="0F669208" w:rsidR="00000000" w:rsidRDefault="007B19E9">
    <w:pPr>
      <w:pStyle w:val="a3"/>
      <w:kinsoku w:val="0"/>
      <w:overflowPunct w:val="0"/>
      <w:spacing w:before="0" w:line="14" w:lineRule="auto"/>
      <w:ind w:left="0" w:firstLine="0"/>
      <w:rPr>
        <w:sz w:val="20"/>
        <w:szCs w:val="20"/>
      </w:rPr>
    </w:pPr>
    <w:r>
      <w:rPr>
        <w:noProof/>
      </w:rPr>
      <mc:AlternateContent>
        <mc:Choice Requires="wps">
          <w:drawing>
            <wp:anchor distT="0" distB="0" distL="114300" distR="114300" simplePos="0" relativeHeight="251671040" behindDoc="1" locked="0" layoutInCell="0" allowOverlap="1" wp14:anchorId="0369E2AB" wp14:editId="57A5D198">
              <wp:simplePos x="0" y="0"/>
              <wp:positionH relativeFrom="page">
                <wp:posOffset>3648075</wp:posOffset>
              </wp:positionH>
              <wp:positionV relativeFrom="page">
                <wp:posOffset>10001250</wp:posOffset>
              </wp:positionV>
              <wp:extent cx="263525" cy="165735"/>
              <wp:effectExtent l="0" t="0" r="0" b="0"/>
              <wp:wrapNone/>
              <wp:docPr id="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DCAF3" w14:textId="599F2F70" w:rsidR="00000000" w:rsidRDefault="00717F83">
                          <w:pPr>
                            <w:pStyle w:val="a3"/>
                            <w:kinsoku w:val="0"/>
                            <w:overflowPunct w:val="0"/>
                            <w:spacing w:before="0" w:line="245" w:lineRule="exact"/>
                            <w:ind w:left="40" w:firstLine="0"/>
                            <w:rPr>
                              <w:rFonts w:ascii="Calibri" w:hAnsi="Calibri" w:cs="Calibri"/>
                              <w:sz w:val="22"/>
                              <w:szCs w:val="22"/>
                            </w:rPr>
                          </w:pPr>
                          <w:r>
                            <w:rPr>
                              <w:rFonts w:ascii="Calibri" w:hAnsi="Calibri" w:cs="Calibri"/>
                              <w:sz w:val="22"/>
                              <w:szCs w:val="22"/>
                            </w:rPr>
                            <w:fldChar w:fldCharType="begin"/>
                          </w:r>
                          <w:r>
                            <w:rPr>
                              <w:rFonts w:ascii="Calibri" w:hAnsi="Calibri" w:cs="Calibri"/>
                              <w:sz w:val="22"/>
                              <w:szCs w:val="22"/>
                            </w:rPr>
                            <w:instrText xml:space="preserve"> PAGE </w:instrText>
                          </w:r>
                          <w:r w:rsidR="00E74769">
                            <w:rPr>
                              <w:rFonts w:ascii="Calibri" w:hAnsi="Calibri" w:cs="Calibri"/>
                              <w:sz w:val="22"/>
                              <w:szCs w:val="22"/>
                            </w:rPr>
                            <w:fldChar w:fldCharType="separate"/>
                          </w:r>
                          <w:r w:rsidR="00E74769">
                            <w:rPr>
                              <w:rFonts w:ascii="Calibri" w:hAnsi="Calibri" w:cs="Calibri"/>
                              <w:noProof/>
                              <w:sz w:val="22"/>
                              <w:szCs w:val="22"/>
                            </w:rPr>
                            <w:t>14</w:t>
                          </w:r>
                          <w:r w:rsidR="00E74769">
                            <w:rPr>
                              <w:rFonts w:ascii="Calibri" w:hAnsi="Calibri" w:cs="Calibri"/>
                              <w:noProof/>
                              <w:sz w:val="22"/>
                              <w:szCs w:val="22"/>
                            </w:rPr>
                            <w:t>0</w:t>
                          </w:r>
                          <w:r>
                            <w:rPr>
                              <w:rFonts w:ascii="Calibri" w:hAnsi="Calibri" w:cs="Calibri"/>
                              <w:sz w:val="22"/>
                              <w:szCs w:val="2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69E2AB" id="_x0000_t202" coordsize="21600,21600" o:spt="202" path="m,l,21600r21600,l21600,xe">
              <v:stroke joinstyle="miter"/>
              <v:path gradientshapeok="t" o:connecttype="rect"/>
            </v:shapetype>
            <v:shape id="Text Box 28" o:spid="_x0000_s1079" type="#_x0000_t202" style="position:absolute;margin-left:287.25pt;margin-top:787.5pt;width:20.75pt;height:13.0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" o:allowincell="f" filled="f" stroked="f">
              <v:textbox inset="0,0,0,0">
                <w:txbxContent>
                  <w:p w14:paraId="443DCAF3" w14:textId="599F2F70" w:rsidR="00000000" w:rsidRDefault="00717F83">
                    <w:pPr>
                      <w:pStyle w:val="a3"/>
                      <w:kinsoku w:val="0"/>
                      <w:overflowPunct w:val="0"/>
                      <w:spacing w:before="0" w:line="245" w:lineRule="exact"/>
                      <w:ind w:left="40" w:firstLine="0"/>
                      <w:rPr>
                        <w:rFonts w:ascii="Calibri" w:hAnsi="Calibri" w:cs="Calibri"/>
                        <w:sz w:val="22"/>
                        <w:szCs w:val="22"/>
                      </w:rPr>
                    </w:pPr>
                    <w:r>
                      <w:rPr>
                        <w:rFonts w:ascii="Calibri" w:hAnsi="Calibri" w:cs="Calibri"/>
                        <w:sz w:val="22"/>
                        <w:szCs w:val="22"/>
                      </w:rPr>
                      <w:fldChar w:fldCharType="begin"/>
                    </w:r>
                    <w:r>
                      <w:rPr>
                        <w:rFonts w:ascii="Calibri" w:hAnsi="Calibri" w:cs="Calibri"/>
                        <w:sz w:val="22"/>
                        <w:szCs w:val="22"/>
                      </w:rPr>
                      <w:instrText xml:space="preserve"> PAGE </w:instrText>
                    </w:r>
                    <w:r w:rsidR="00E74769">
                      <w:rPr>
                        <w:rFonts w:ascii="Calibri" w:hAnsi="Calibri" w:cs="Calibri"/>
                        <w:sz w:val="22"/>
                        <w:szCs w:val="22"/>
                      </w:rPr>
                      <w:fldChar w:fldCharType="separate"/>
                    </w:r>
                    <w:r w:rsidR="00E74769">
                      <w:rPr>
                        <w:rFonts w:ascii="Calibri" w:hAnsi="Calibri" w:cs="Calibri"/>
                        <w:noProof/>
                        <w:sz w:val="22"/>
                        <w:szCs w:val="22"/>
                      </w:rPr>
                      <w:t>14</w:t>
                    </w:r>
                    <w:r w:rsidR="00E74769">
                      <w:rPr>
                        <w:rFonts w:ascii="Calibri" w:hAnsi="Calibri" w:cs="Calibri"/>
                        <w:noProof/>
                        <w:sz w:val="22"/>
                        <w:szCs w:val="22"/>
                      </w:rPr>
                      <w:t>0</w:t>
                    </w:r>
                    <w:r>
                      <w:rPr>
                        <w:rFonts w:ascii="Calibri" w:hAnsi="Calibri" w:cs="Calibri"/>
                        <w:sz w:val="22"/>
                        <w:szCs w:val="22"/>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2D11D" w14:textId="303DECB0" w:rsidR="00000000" w:rsidRDefault="007B19E9">
    <w:pPr>
      <w:pStyle w:val="a3"/>
      <w:kinsoku w:val="0"/>
      <w:overflowPunct w:val="0"/>
      <w:spacing w:before="0" w:line="14" w:lineRule="auto"/>
      <w:ind w:left="0" w:firstLine="0"/>
      <w:rPr>
        <w:sz w:val="20"/>
        <w:szCs w:val="20"/>
      </w:rPr>
    </w:pPr>
    <w:r>
      <w:rPr>
        <w:noProof/>
      </w:rPr>
      <mc:AlternateContent>
        <mc:Choice Requires="wps">
          <w:drawing>
            <wp:anchor distT="0" distB="0" distL="114300" distR="114300" simplePos="0" relativeHeight="251672064" behindDoc="1" locked="0" layoutInCell="0" allowOverlap="1" wp14:anchorId="10296D4D" wp14:editId="139402D9">
              <wp:simplePos x="0" y="0"/>
              <wp:positionH relativeFrom="page">
                <wp:posOffset>3648075</wp:posOffset>
              </wp:positionH>
              <wp:positionV relativeFrom="page">
                <wp:posOffset>10001250</wp:posOffset>
              </wp:positionV>
              <wp:extent cx="263525" cy="165735"/>
              <wp:effectExtent l="0" t="0" r="0" b="0"/>
              <wp:wrapNone/>
              <wp:docPr id="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830BC" w14:textId="52B08A68" w:rsidR="00000000" w:rsidRDefault="00717F83">
                          <w:pPr>
                            <w:pStyle w:val="a3"/>
                            <w:kinsoku w:val="0"/>
                            <w:overflowPunct w:val="0"/>
                            <w:spacing w:before="0" w:line="245" w:lineRule="exact"/>
                            <w:ind w:left="40" w:firstLine="0"/>
                            <w:rPr>
                              <w:rFonts w:ascii="Calibri" w:hAnsi="Calibri" w:cs="Calibri"/>
                              <w:sz w:val="22"/>
                              <w:szCs w:val="22"/>
                            </w:rPr>
                          </w:pPr>
                          <w:r>
                            <w:rPr>
                              <w:rFonts w:ascii="Calibri" w:hAnsi="Calibri" w:cs="Calibri"/>
                              <w:sz w:val="22"/>
                              <w:szCs w:val="22"/>
                            </w:rPr>
                            <w:fldChar w:fldCharType="begin"/>
                          </w:r>
                          <w:r>
                            <w:rPr>
                              <w:rFonts w:ascii="Calibri" w:hAnsi="Calibri" w:cs="Calibri"/>
                              <w:sz w:val="22"/>
                              <w:szCs w:val="22"/>
                            </w:rPr>
                            <w:instrText xml:space="preserve"> PAGE </w:instrText>
                          </w:r>
                          <w:r w:rsidR="00E74769">
                            <w:rPr>
                              <w:rFonts w:ascii="Calibri" w:hAnsi="Calibri" w:cs="Calibri"/>
                              <w:sz w:val="22"/>
                              <w:szCs w:val="22"/>
                            </w:rPr>
                            <w:fldChar w:fldCharType="separate"/>
                          </w:r>
                          <w:r w:rsidR="00E74769">
                            <w:rPr>
                              <w:rFonts w:ascii="Calibri" w:hAnsi="Calibri" w:cs="Calibri"/>
                              <w:noProof/>
                              <w:sz w:val="22"/>
                              <w:szCs w:val="22"/>
                            </w:rPr>
                            <w:t>15</w:t>
                          </w:r>
                          <w:r w:rsidR="00E74769">
                            <w:rPr>
                              <w:rFonts w:ascii="Calibri" w:hAnsi="Calibri" w:cs="Calibri"/>
                              <w:noProof/>
                              <w:sz w:val="22"/>
                              <w:szCs w:val="22"/>
                            </w:rPr>
                            <w:t>0</w:t>
                          </w:r>
                          <w:r>
                            <w:rPr>
                              <w:rFonts w:ascii="Calibri" w:hAnsi="Calibri" w:cs="Calibri"/>
                              <w:sz w:val="22"/>
                              <w:szCs w:val="2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296D4D" id="_x0000_t202" coordsize="21600,21600" o:spt="202" path="m,l,21600r21600,l21600,xe">
              <v:stroke joinstyle="miter"/>
              <v:path gradientshapeok="t" o:connecttype="rect"/>
            </v:shapetype>
            <v:shape id="Text Box 29" o:spid="_x0000_s1080" type="#_x0000_t202" style="position:absolute;margin-left:287.25pt;margin-top:787.5pt;width:20.75pt;height:13.0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" o:allowincell="f" filled="f" stroked="f">
              <v:textbox inset="0,0,0,0">
                <w:txbxContent>
                  <w:p w14:paraId="35E830BC" w14:textId="52B08A68" w:rsidR="00000000" w:rsidRDefault="00717F83">
                    <w:pPr>
                      <w:pStyle w:val="a3"/>
                      <w:kinsoku w:val="0"/>
                      <w:overflowPunct w:val="0"/>
                      <w:spacing w:before="0" w:line="245" w:lineRule="exact"/>
                      <w:ind w:left="40" w:firstLine="0"/>
                      <w:rPr>
                        <w:rFonts w:ascii="Calibri" w:hAnsi="Calibri" w:cs="Calibri"/>
                        <w:sz w:val="22"/>
                        <w:szCs w:val="22"/>
                      </w:rPr>
                    </w:pPr>
                    <w:r>
                      <w:rPr>
                        <w:rFonts w:ascii="Calibri" w:hAnsi="Calibri" w:cs="Calibri"/>
                        <w:sz w:val="22"/>
                        <w:szCs w:val="22"/>
                      </w:rPr>
                      <w:fldChar w:fldCharType="begin"/>
                    </w:r>
                    <w:r>
                      <w:rPr>
                        <w:rFonts w:ascii="Calibri" w:hAnsi="Calibri" w:cs="Calibri"/>
                        <w:sz w:val="22"/>
                        <w:szCs w:val="22"/>
                      </w:rPr>
                      <w:instrText xml:space="preserve"> PAGE </w:instrText>
                    </w:r>
                    <w:r w:rsidR="00E74769">
                      <w:rPr>
                        <w:rFonts w:ascii="Calibri" w:hAnsi="Calibri" w:cs="Calibri"/>
                        <w:sz w:val="22"/>
                        <w:szCs w:val="22"/>
                      </w:rPr>
                      <w:fldChar w:fldCharType="separate"/>
                    </w:r>
                    <w:r w:rsidR="00E74769">
                      <w:rPr>
                        <w:rFonts w:ascii="Calibri" w:hAnsi="Calibri" w:cs="Calibri"/>
                        <w:noProof/>
                        <w:sz w:val="22"/>
                        <w:szCs w:val="22"/>
                      </w:rPr>
                      <w:t>15</w:t>
                    </w:r>
                    <w:r w:rsidR="00E74769">
                      <w:rPr>
                        <w:rFonts w:ascii="Calibri" w:hAnsi="Calibri" w:cs="Calibri"/>
                        <w:noProof/>
                        <w:sz w:val="22"/>
                        <w:szCs w:val="22"/>
                      </w:rPr>
                      <w:t>0</w:t>
                    </w:r>
                    <w:r>
                      <w:rPr>
                        <w:rFonts w:ascii="Calibri" w:hAnsi="Calibri" w:cs="Calibri"/>
                        <w:sz w:val="22"/>
                        <w:szCs w:val="22"/>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B15F7" w14:textId="77777777" w:rsidR="00000000" w:rsidRDefault="00717F83">
    <w:pPr>
      <w:pStyle w:val="a3"/>
      <w:kinsoku w:val="0"/>
      <w:overflowPunct w:val="0"/>
      <w:spacing w:before="0" w:line="14" w:lineRule="auto"/>
      <w:ind w:left="0" w:firstLine="0"/>
      <w:rPr>
        <w:sz w:val="2"/>
        <w:szCs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33B64" w14:textId="77777777" w:rsidR="00000000" w:rsidRDefault="00717F83">
    <w:pPr>
      <w:pStyle w:val="a3"/>
      <w:kinsoku w:val="0"/>
      <w:overflowPunct w:val="0"/>
      <w:spacing w:before="0" w:line="14" w:lineRule="auto"/>
      <w:ind w:left="0" w:firstLine="0"/>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8B0A5" w14:textId="123C16EC" w:rsidR="00000000" w:rsidRDefault="007B19E9">
    <w:pPr>
      <w:pStyle w:val="a3"/>
      <w:kinsoku w:val="0"/>
      <w:overflowPunct w:val="0"/>
      <w:spacing w:before="0" w:line="14" w:lineRule="auto"/>
      <w:ind w:left="0" w:firstLine="0"/>
      <w:rPr>
        <w:sz w:val="20"/>
        <w:szCs w:val="20"/>
      </w:rPr>
    </w:pPr>
    <w:r>
      <w:rPr>
        <w:noProof/>
      </w:rPr>
      <mc:AlternateContent>
        <mc:Choice Requires="wps">
          <w:drawing>
            <wp:anchor distT="0" distB="0" distL="114300" distR="114300" simplePos="0" relativeHeight="251649536" behindDoc="1" locked="0" layoutInCell="0" allowOverlap="1" wp14:anchorId="0A7F25B8" wp14:editId="48C03EF5">
              <wp:simplePos x="0" y="0"/>
              <wp:positionH relativeFrom="page">
                <wp:posOffset>3683000</wp:posOffset>
              </wp:positionH>
              <wp:positionV relativeFrom="page">
                <wp:posOffset>10001250</wp:posOffset>
              </wp:positionV>
              <wp:extent cx="194310" cy="165735"/>
              <wp:effectExtent l="0" t="0" r="0" b="0"/>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EC65E" w14:textId="3FA453EA" w:rsidR="00000000" w:rsidRDefault="00717F83">
                          <w:pPr>
                            <w:pStyle w:val="a3"/>
                            <w:kinsoku w:val="0"/>
                            <w:overflowPunct w:val="0"/>
                            <w:spacing w:before="0" w:line="245" w:lineRule="exact"/>
                            <w:ind w:left="40" w:firstLine="0"/>
                            <w:rPr>
                              <w:rFonts w:ascii="Calibri" w:hAnsi="Calibri" w:cs="Calibri"/>
                              <w:sz w:val="22"/>
                              <w:szCs w:val="22"/>
                            </w:rPr>
                          </w:pPr>
                          <w:r>
                            <w:rPr>
                              <w:rFonts w:ascii="Calibri" w:hAnsi="Calibri" w:cs="Calibri"/>
                              <w:sz w:val="22"/>
                              <w:szCs w:val="22"/>
                            </w:rPr>
                            <w:fldChar w:fldCharType="begin"/>
                          </w:r>
                          <w:r>
                            <w:rPr>
                              <w:rFonts w:ascii="Calibri" w:hAnsi="Calibri" w:cs="Calibri"/>
                              <w:sz w:val="22"/>
                              <w:szCs w:val="22"/>
                            </w:rPr>
                            <w:instrText xml:space="preserve"> PAGE </w:instrText>
                          </w:r>
                          <w:r w:rsidR="00E74769">
                            <w:rPr>
                              <w:rFonts w:ascii="Calibri" w:hAnsi="Calibri" w:cs="Calibri"/>
                              <w:sz w:val="22"/>
                              <w:szCs w:val="22"/>
                            </w:rPr>
                            <w:fldChar w:fldCharType="separate"/>
                          </w:r>
                          <w:r w:rsidR="00E74769">
                            <w:rPr>
                              <w:rFonts w:ascii="Calibri" w:hAnsi="Calibri" w:cs="Calibri"/>
                              <w:noProof/>
                              <w:sz w:val="22"/>
                              <w:szCs w:val="22"/>
                            </w:rPr>
                            <w:t>1</w:t>
                          </w:r>
                          <w:r w:rsidR="00E74769">
                            <w:rPr>
                              <w:rFonts w:ascii="Calibri" w:hAnsi="Calibri" w:cs="Calibri"/>
                              <w:noProof/>
                              <w:sz w:val="22"/>
                              <w:szCs w:val="22"/>
                            </w:rPr>
                            <w:t>1</w:t>
                          </w:r>
                          <w:r>
                            <w:rPr>
                              <w:rFonts w:ascii="Calibri" w:hAnsi="Calibri" w:cs="Calibri"/>
                              <w:sz w:val="22"/>
                              <w:szCs w:val="2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7F25B8" id="_x0000_t202" coordsize="21600,21600" o:spt="202" path="m,l,21600r21600,l21600,xe">
              <v:stroke joinstyle="miter"/>
              <v:path gradientshapeok="t" o:connecttype="rect"/>
            </v:shapetype>
            <v:shape id="Text Box 7" o:spid="_x0000_s1058" type="#_x0000_t202" style="position:absolute;margin-left:290pt;margin-top:787.5pt;width:15.3pt;height:13.0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" o:allowincell="f" filled="f" stroked="f">
              <v:textbox inset="0,0,0,0">
                <w:txbxContent>
                  <w:p w14:paraId="48FEC65E" w14:textId="3FA453EA" w:rsidR="00000000" w:rsidRDefault="00717F83">
                    <w:pPr>
                      <w:pStyle w:val="a3"/>
                      <w:kinsoku w:val="0"/>
                      <w:overflowPunct w:val="0"/>
                      <w:spacing w:before="0" w:line="245" w:lineRule="exact"/>
                      <w:ind w:left="40" w:firstLine="0"/>
                      <w:rPr>
                        <w:rFonts w:ascii="Calibri" w:hAnsi="Calibri" w:cs="Calibri"/>
                        <w:sz w:val="22"/>
                        <w:szCs w:val="22"/>
                      </w:rPr>
                    </w:pPr>
                    <w:r>
                      <w:rPr>
                        <w:rFonts w:ascii="Calibri" w:hAnsi="Calibri" w:cs="Calibri"/>
                        <w:sz w:val="22"/>
                        <w:szCs w:val="22"/>
                      </w:rPr>
                      <w:fldChar w:fldCharType="begin"/>
                    </w:r>
                    <w:r>
                      <w:rPr>
                        <w:rFonts w:ascii="Calibri" w:hAnsi="Calibri" w:cs="Calibri"/>
                        <w:sz w:val="22"/>
                        <w:szCs w:val="22"/>
                      </w:rPr>
                      <w:instrText xml:space="preserve"> PAGE </w:instrText>
                    </w:r>
                    <w:r w:rsidR="00E74769">
                      <w:rPr>
                        <w:rFonts w:ascii="Calibri" w:hAnsi="Calibri" w:cs="Calibri"/>
                        <w:sz w:val="22"/>
                        <w:szCs w:val="22"/>
                      </w:rPr>
                      <w:fldChar w:fldCharType="separate"/>
                    </w:r>
                    <w:r w:rsidR="00E74769">
                      <w:rPr>
                        <w:rFonts w:ascii="Calibri" w:hAnsi="Calibri" w:cs="Calibri"/>
                        <w:noProof/>
                        <w:sz w:val="22"/>
                        <w:szCs w:val="22"/>
                      </w:rPr>
                      <w:t>1</w:t>
                    </w:r>
                    <w:r w:rsidR="00E74769">
                      <w:rPr>
                        <w:rFonts w:ascii="Calibri" w:hAnsi="Calibri" w:cs="Calibri"/>
                        <w:noProof/>
                        <w:sz w:val="22"/>
                        <w:szCs w:val="22"/>
                      </w:rPr>
                      <w:t>1</w:t>
                    </w:r>
                    <w:r>
                      <w:rPr>
                        <w:rFonts w:ascii="Calibri" w:hAnsi="Calibri" w:cs="Calibri"/>
                        <w:sz w:val="22"/>
                        <w:szCs w:val="22"/>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2C1C7" w14:textId="4BD21320" w:rsidR="00000000" w:rsidRDefault="007B19E9">
    <w:pPr>
      <w:pStyle w:val="a3"/>
      <w:kinsoku w:val="0"/>
      <w:overflowPunct w:val="0"/>
      <w:spacing w:before="0" w:line="14" w:lineRule="auto"/>
      <w:ind w:left="0" w:firstLine="0"/>
      <w:rPr>
        <w:sz w:val="20"/>
        <w:szCs w:val="20"/>
      </w:rPr>
    </w:pPr>
    <w:r>
      <w:rPr>
        <w:noProof/>
      </w:rPr>
      <mc:AlternateContent>
        <mc:Choice Requires="wps">
          <w:drawing>
            <wp:anchor distT="0" distB="0" distL="114300" distR="114300" simplePos="0" relativeHeight="251650560" behindDoc="1" locked="0" layoutInCell="0" allowOverlap="1" wp14:anchorId="4AD6A7CF" wp14:editId="4488B69A">
              <wp:simplePos x="0" y="0"/>
              <wp:positionH relativeFrom="page">
                <wp:posOffset>3695700</wp:posOffset>
              </wp:positionH>
              <wp:positionV relativeFrom="page">
                <wp:posOffset>10001250</wp:posOffset>
              </wp:positionV>
              <wp:extent cx="168910" cy="165735"/>
              <wp:effectExtent l="0" t="0" r="0" b="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8F60B" w14:textId="77777777" w:rsidR="00000000" w:rsidRDefault="00717F83">
                          <w:pPr>
                            <w:pStyle w:val="a3"/>
                            <w:kinsoku w:val="0"/>
                            <w:overflowPunct w:val="0"/>
                            <w:spacing w:before="0" w:line="245" w:lineRule="exact"/>
                            <w:ind w:left="20" w:firstLine="0"/>
                            <w:rPr>
                              <w:rFonts w:ascii="Calibri" w:hAnsi="Calibri" w:cs="Calibri"/>
                              <w:sz w:val="22"/>
                              <w:szCs w:val="22"/>
                            </w:rPr>
                          </w:pPr>
                          <w:r>
                            <w:rPr>
                              <w:rFonts w:ascii="Calibri" w:hAnsi="Calibri" w:cs="Calibri"/>
                              <w:sz w:val="22"/>
                              <w:szCs w:val="22"/>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D6A7CF" id="_x0000_t202" coordsize="21600,21600" o:spt="202" path="m,l,21600r21600,l21600,xe">
              <v:stroke joinstyle="miter"/>
              <v:path gradientshapeok="t" o:connecttype="rect"/>
            </v:shapetype>
            <v:shape id="Text Box 8" o:spid="_x0000_s1059" type="#_x0000_t202" style="position:absolute;margin-left:291pt;margin-top:787.5pt;width:13.3pt;height:13.0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" o:allowincell="f" filled="f" stroked="f">
              <v:textbox inset="0,0,0,0">
                <w:txbxContent>
                  <w:p w14:paraId="1428F60B" w14:textId="77777777" w:rsidR="00000000" w:rsidRDefault="00717F83">
                    <w:pPr>
                      <w:pStyle w:val="a3"/>
                      <w:kinsoku w:val="0"/>
                      <w:overflowPunct w:val="0"/>
                      <w:spacing w:before="0" w:line="245" w:lineRule="exact"/>
                      <w:ind w:left="20" w:firstLine="0"/>
                      <w:rPr>
                        <w:rFonts w:ascii="Calibri" w:hAnsi="Calibri" w:cs="Calibri"/>
                        <w:sz w:val="22"/>
                        <w:szCs w:val="22"/>
                      </w:rPr>
                    </w:pPr>
                    <w:r>
                      <w:rPr>
                        <w:rFonts w:ascii="Calibri" w:hAnsi="Calibri" w:cs="Calibri"/>
                        <w:sz w:val="22"/>
                        <w:szCs w:val="22"/>
                      </w:rPr>
                      <w:t>20</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97FFC" w14:textId="13AC4F98" w:rsidR="00000000" w:rsidRDefault="007B19E9">
    <w:pPr>
      <w:pStyle w:val="a3"/>
      <w:kinsoku w:val="0"/>
      <w:overflowPunct w:val="0"/>
      <w:spacing w:before="0" w:line="14" w:lineRule="auto"/>
      <w:ind w:left="0" w:firstLine="0"/>
      <w:rPr>
        <w:sz w:val="20"/>
        <w:szCs w:val="20"/>
      </w:rPr>
    </w:pPr>
    <w:r>
      <w:rPr>
        <w:noProof/>
      </w:rPr>
      <mc:AlternateContent>
        <mc:Choice Requires="wps">
          <w:drawing>
            <wp:anchor distT="0" distB="0" distL="114300" distR="114300" simplePos="0" relativeHeight="251651584" behindDoc="1" locked="0" layoutInCell="0" allowOverlap="1" wp14:anchorId="27F0913C" wp14:editId="68FED7DE">
              <wp:simplePos x="0" y="0"/>
              <wp:positionH relativeFrom="page">
                <wp:posOffset>3683000</wp:posOffset>
              </wp:positionH>
              <wp:positionV relativeFrom="page">
                <wp:posOffset>10001250</wp:posOffset>
              </wp:positionV>
              <wp:extent cx="194310" cy="165735"/>
              <wp:effectExtent l="0" t="0" r="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6CE0A" w14:textId="4FC5962F" w:rsidR="00000000" w:rsidRDefault="00717F83">
                          <w:pPr>
                            <w:pStyle w:val="a3"/>
                            <w:kinsoku w:val="0"/>
                            <w:overflowPunct w:val="0"/>
                            <w:spacing w:before="0" w:line="245" w:lineRule="exact"/>
                            <w:ind w:left="40" w:firstLine="0"/>
                            <w:rPr>
                              <w:rFonts w:ascii="Calibri" w:hAnsi="Calibri" w:cs="Calibri"/>
                              <w:sz w:val="22"/>
                              <w:szCs w:val="22"/>
                            </w:rPr>
                          </w:pPr>
                          <w:r>
                            <w:rPr>
                              <w:rFonts w:ascii="Calibri" w:hAnsi="Calibri" w:cs="Calibri"/>
                              <w:sz w:val="22"/>
                              <w:szCs w:val="22"/>
                            </w:rPr>
                            <w:fldChar w:fldCharType="begin"/>
                          </w:r>
                          <w:r>
                            <w:rPr>
                              <w:rFonts w:ascii="Calibri" w:hAnsi="Calibri" w:cs="Calibri"/>
                              <w:sz w:val="22"/>
                              <w:szCs w:val="22"/>
                            </w:rPr>
                            <w:instrText xml:space="preserve"> PAGE </w:instrText>
                          </w:r>
                          <w:r w:rsidR="00E74769">
                            <w:rPr>
                              <w:rFonts w:ascii="Calibri" w:hAnsi="Calibri" w:cs="Calibri"/>
                              <w:sz w:val="22"/>
                              <w:szCs w:val="22"/>
                            </w:rPr>
                            <w:fldChar w:fldCharType="separate"/>
                          </w:r>
                          <w:r w:rsidR="00E74769">
                            <w:rPr>
                              <w:rFonts w:ascii="Calibri" w:hAnsi="Calibri" w:cs="Calibri"/>
                              <w:noProof/>
                              <w:sz w:val="22"/>
                              <w:szCs w:val="22"/>
                            </w:rPr>
                            <w:t>2</w:t>
                          </w:r>
                          <w:r w:rsidR="00E74769">
                            <w:rPr>
                              <w:rFonts w:ascii="Calibri" w:hAnsi="Calibri" w:cs="Calibri"/>
                              <w:noProof/>
                              <w:sz w:val="22"/>
                              <w:szCs w:val="22"/>
                            </w:rPr>
                            <w:t>1</w:t>
                          </w:r>
                          <w:r>
                            <w:rPr>
                              <w:rFonts w:ascii="Calibri" w:hAnsi="Calibri" w:cs="Calibri"/>
                              <w:sz w:val="22"/>
                              <w:szCs w:val="2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F0913C" id="_x0000_t202" coordsize="21600,21600" o:spt="202" path="m,l,21600r21600,l21600,xe">
              <v:stroke joinstyle="miter"/>
              <v:path gradientshapeok="t" o:connecttype="rect"/>
            </v:shapetype>
            <v:shape id="_x0000_s1060" type="#_x0000_t202" style="position:absolute;margin-left:290pt;margin-top:787.5pt;width:15.3pt;height:13.0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" o:allowincell="f" filled="f" stroked="f">
              <v:textbox inset="0,0,0,0">
                <w:txbxContent>
                  <w:p w14:paraId="2F26CE0A" w14:textId="4FC5962F" w:rsidR="00000000" w:rsidRDefault="00717F83">
                    <w:pPr>
                      <w:pStyle w:val="a3"/>
                      <w:kinsoku w:val="0"/>
                      <w:overflowPunct w:val="0"/>
                      <w:spacing w:before="0" w:line="245" w:lineRule="exact"/>
                      <w:ind w:left="40" w:firstLine="0"/>
                      <w:rPr>
                        <w:rFonts w:ascii="Calibri" w:hAnsi="Calibri" w:cs="Calibri"/>
                        <w:sz w:val="22"/>
                        <w:szCs w:val="22"/>
                      </w:rPr>
                    </w:pPr>
                    <w:r>
                      <w:rPr>
                        <w:rFonts w:ascii="Calibri" w:hAnsi="Calibri" w:cs="Calibri"/>
                        <w:sz w:val="22"/>
                        <w:szCs w:val="22"/>
                      </w:rPr>
                      <w:fldChar w:fldCharType="begin"/>
                    </w:r>
                    <w:r>
                      <w:rPr>
                        <w:rFonts w:ascii="Calibri" w:hAnsi="Calibri" w:cs="Calibri"/>
                        <w:sz w:val="22"/>
                        <w:szCs w:val="22"/>
                      </w:rPr>
                      <w:instrText xml:space="preserve"> PAGE </w:instrText>
                    </w:r>
                    <w:r w:rsidR="00E74769">
                      <w:rPr>
                        <w:rFonts w:ascii="Calibri" w:hAnsi="Calibri" w:cs="Calibri"/>
                        <w:sz w:val="22"/>
                        <w:szCs w:val="22"/>
                      </w:rPr>
                      <w:fldChar w:fldCharType="separate"/>
                    </w:r>
                    <w:r w:rsidR="00E74769">
                      <w:rPr>
                        <w:rFonts w:ascii="Calibri" w:hAnsi="Calibri" w:cs="Calibri"/>
                        <w:noProof/>
                        <w:sz w:val="22"/>
                        <w:szCs w:val="22"/>
                      </w:rPr>
                      <w:t>2</w:t>
                    </w:r>
                    <w:r w:rsidR="00E74769">
                      <w:rPr>
                        <w:rFonts w:ascii="Calibri" w:hAnsi="Calibri" w:cs="Calibri"/>
                        <w:noProof/>
                        <w:sz w:val="22"/>
                        <w:szCs w:val="22"/>
                      </w:rPr>
                      <w:t>1</w:t>
                    </w:r>
                    <w:r>
                      <w:rPr>
                        <w:rFonts w:ascii="Calibri" w:hAnsi="Calibri" w:cs="Calibri"/>
                        <w:sz w:val="22"/>
                        <w:szCs w:val="22"/>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D9A55" w14:textId="72550769" w:rsidR="00000000" w:rsidRDefault="007B19E9">
    <w:pPr>
      <w:pStyle w:val="a3"/>
      <w:kinsoku w:val="0"/>
      <w:overflowPunct w:val="0"/>
      <w:spacing w:before="0" w:line="14" w:lineRule="auto"/>
      <w:ind w:left="0" w:firstLine="0"/>
      <w:rPr>
        <w:sz w:val="20"/>
        <w:szCs w:val="20"/>
      </w:rPr>
    </w:pPr>
    <w:r>
      <w:rPr>
        <w:noProof/>
      </w:rPr>
      <mc:AlternateContent>
        <mc:Choice Requires="wps">
          <w:drawing>
            <wp:anchor distT="0" distB="0" distL="114300" distR="114300" simplePos="0" relativeHeight="251652608" behindDoc="1" locked="0" layoutInCell="0" allowOverlap="1" wp14:anchorId="530066E3" wp14:editId="2C2DC115">
              <wp:simplePos x="0" y="0"/>
              <wp:positionH relativeFrom="page">
                <wp:posOffset>3695700</wp:posOffset>
              </wp:positionH>
              <wp:positionV relativeFrom="page">
                <wp:posOffset>10001250</wp:posOffset>
              </wp:positionV>
              <wp:extent cx="168910" cy="165735"/>
              <wp:effectExtent l="0" t="0" r="0" b="0"/>
              <wp:wrapNone/>
              <wp:docPr id="2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06310" w14:textId="77777777" w:rsidR="00000000" w:rsidRDefault="00717F83">
                          <w:pPr>
                            <w:pStyle w:val="a3"/>
                            <w:kinsoku w:val="0"/>
                            <w:overflowPunct w:val="0"/>
                            <w:spacing w:before="0" w:line="245" w:lineRule="exact"/>
                            <w:ind w:left="20" w:firstLine="0"/>
                            <w:rPr>
                              <w:rFonts w:ascii="Calibri" w:hAnsi="Calibri" w:cs="Calibri"/>
                              <w:sz w:val="22"/>
                              <w:szCs w:val="22"/>
                            </w:rPr>
                          </w:pPr>
                          <w:r>
                            <w:rPr>
                              <w:rFonts w:ascii="Calibri" w:hAnsi="Calibri" w:cs="Calibri"/>
                              <w:sz w:val="22"/>
                              <w:szCs w:val="22"/>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0066E3" id="_x0000_t202" coordsize="21600,21600" o:spt="202" path="m,l,21600r21600,l21600,xe">
              <v:stroke joinstyle="miter"/>
              <v:path gradientshapeok="t" o:connecttype="rect"/>
            </v:shapetype>
            <v:shape id="Text Box 10" o:spid="_x0000_s1061" type="#_x0000_t202" style="position:absolute;margin-left:291pt;margin-top:787.5pt;width:13.3pt;height:13.0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" o:allowincell="f" filled="f" stroked="f">
              <v:textbox inset="0,0,0,0">
                <w:txbxContent>
                  <w:p w14:paraId="6DA06310" w14:textId="77777777" w:rsidR="00000000" w:rsidRDefault="00717F83">
                    <w:pPr>
                      <w:pStyle w:val="a3"/>
                      <w:kinsoku w:val="0"/>
                      <w:overflowPunct w:val="0"/>
                      <w:spacing w:before="0" w:line="245" w:lineRule="exact"/>
                      <w:ind w:left="20" w:firstLine="0"/>
                      <w:rPr>
                        <w:rFonts w:ascii="Calibri" w:hAnsi="Calibri" w:cs="Calibri"/>
                        <w:sz w:val="22"/>
                        <w:szCs w:val="22"/>
                      </w:rPr>
                    </w:pPr>
                    <w:r>
                      <w:rPr>
                        <w:rFonts w:ascii="Calibri" w:hAnsi="Calibri" w:cs="Calibri"/>
                        <w:sz w:val="22"/>
                        <w:szCs w:val="22"/>
                      </w:rPr>
                      <w:t>30</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D45CB" w14:textId="779B5699" w:rsidR="00000000" w:rsidRDefault="007B19E9">
    <w:pPr>
      <w:pStyle w:val="a3"/>
      <w:kinsoku w:val="0"/>
      <w:overflowPunct w:val="0"/>
      <w:spacing w:before="0" w:line="14" w:lineRule="auto"/>
      <w:ind w:left="0" w:firstLine="0"/>
      <w:rPr>
        <w:sz w:val="20"/>
        <w:szCs w:val="20"/>
      </w:rPr>
    </w:pPr>
    <w:r>
      <w:rPr>
        <w:noProof/>
      </w:rPr>
      <mc:AlternateContent>
        <mc:Choice Requires="wps">
          <w:drawing>
            <wp:anchor distT="0" distB="0" distL="114300" distR="114300" simplePos="0" relativeHeight="251653632" behindDoc="1" locked="0" layoutInCell="0" allowOverlap="1" wp14:anchorId="5178063A" wp14:editId="4576BF72">
              <wp:simplePos x="0" y="0"/>
              <wp:positionH relativeFrom="page">
                <wp:posOffset>3683000</wp:posOffset>
              </wp:positionH>
              <wp:positionV relativeFrom="page">
                <wp:posOffset>10001250</wp:posOffset>
              </wp:positionV>
              <wp:extent cx="194310" cy="165735"/>
              <wp:effectExtent l="0" t="0" r="0" b="0"/>
              <wp:wrapNone/>
              <wp:docPr id="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564D4" w14:textId="50B261B9" w:rsidR="00000000" w:rsidRDefault="00717F83">
                          <w:pPr>
                            <w:pStyle w:val="a3"/>
                            <w:kinsoku w:val="0"/>
                            <w:overflowPunct w:val="0"/>
                            <w:spacing w:before="0" w:line="245" w:lineRule="exact"/>
                            <w:ind w:left="40" w:firstLine="0"/>
                            <w:rPr>
                              <w:rFonts w:ascii="Calibri" w:hAnsi="Calibri" w:cs="Calibri"/>
                              <w:sz w:val="22"/>
                              <w:szCs w:val="22"/>
                            </w:rPr>
                          </w:pPr>
                          <w:r>
                            <w:rPr>
                              <w:rFonts w:ascii="Calibri" w:hAnsi="Calibri" w:cs="Calibri"/>
                              <w:sz w:val="22"/>
                              <w:szCs w:val="22"/>
                            </w:rPr>
                            <w:fldChar w:fldCharType="begin"/>
                          </w:r>
                          <w:r>
                            <w:rPr>
                              <w:rFonts w:ascii="Calibri" w:hAnsi="Calibri" w:cs="Calibri"/>
                              <w:sz w:val="22"/>
                              <w:szCs w:val="22"/>
                            </w:rPr>
                            <w:instrText xml:space="preserve"> PAGE </w:instrText>
                          </w:r>
                          <w:r w:rsidR="00E74769">
                            <w:rPr>
                              <w:rFonts w:ascii="Calibri" w:hAnsi="Calibri" w:cs="Calibri"/>
                              <w:sz w:val="22"/>
                              <w:szCs w:val="22"/>
                            </w:rPr>
                            <w:fldChar w:fldCharType="separate"/>
                          </w:r>
                          <w:r w:rsidR="00E74769">
                            <w:rPr>
                              <w:rFonts w:ascii="Calibri" w:hAnsi="Calibri" w:cs="Calibri"/>
                              <w:noProof/>
                              <w:sz w:val="22"/>
                              <w:szCs w:val="22"/>
                            </w:rPr>
                            <w:t>3</w:t>
                          </w:r>
                          <w:r w:rsidR="00E74769">
                            <w:rPr>
                              <w:rFonts w:ascii="Calibri" w:hAnsi="Calibri" w:cs="Calibri"/>
                              <w:noProof/>
                              <w:sz w:val="22"/>
                              <w:szCs w:val="22"/>
                            </w:rPr>
                            <w:t>1</w:t>
                          </w:r>
                          <w:r>
                            <w:rPr>
                              <w:rFonts w:ascii="Calibri" w:hAnsi="Calibri" w:cs="Calibri"/>
                              <w:sz w:val="22"/>
                              <w:szCs w:val="2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78063A" id="_x0000_t202" coordsize="21600,21600" o:spt="202" path="m,l,21600r21600,l21600,xe">
              <v:stroke joinstyle="miter"/>
              <v:path gradientshapeok="t" o:connecttype="rect"/>
            </v:shapetype>
            <v:shape id="Text Box 11" o:spid="_x0000_s1062" type="#_x0000_t202" style="position:absolute;margin-left:290pt;margin-top:787.5pt;width:15.3pt;height:13.0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" o:allowincell="f" filled="f" stroked="f">
              <v:textbox inset="0,0,0,0">
                <w:txbxContent>
                  <w:p w14:paraId="0D9564D4" w14:textId="50B261B9" w:rsidR="00000000" w:rsidRDefault="00717F83">
                    <w:pPr>
                      <w:pStyle w:val="a3"/>
                      <w:kinsoku w:val="0"/>
                      <w:overflowPunct w:val="0"/>
                      <w:spacing w:before="0" w:line="245" w:lineRule="exact"/>
                      <w:ind w:left="40" w:firstLine="0"/>
                      <w:rPr>
                        <w:rFonts w:ascii="Calibri" w:hAnsi="Calibri" w:cs="Calibri"/>
                        <w:sz w:val="22"/>
                        <w:szCs w:val="22"/>
                      </w:rPr>
                    </w:pPr>
                    <w:r>
                      <w:rPr>
                        <w:rFonts w:ascii="Calibri" w:hAnsi="Calibri" w:cs="Calibri"/>
                        <w:sz w:val="22"/>
                        <w:szCs w:val="22"/>
                      </w:rPr>
                      <w:fldChar w:fldCharType="begin"/>
                    </w:r>
                    <w:r>
                      <w:rPr>
                        <w:rFonts w:ascii="Calibri" w:hAnsi="Calibri" w:cs="Calibri"/>
                        <w:sz w:val="22"/>
                        <w:szCs w:val="22"/>
                      </w:rPr>
                      <w:instrText xml:space="preserve"> PAGE </w:instrText>
                    </w:r>
                    <w:r w:rsidR="00E74769">
                      <w:rPr>
                        <w:rFonts w:ascii="Calibri" w:hAnsi="Calibri" w:cs="Calibri"/>
                        <w:sz w:val="22"/>
                        <w:szCs w:val="22"/>
                      </w:rPr>
                      <w:fldChar w:fldCharType="separate"/>
                    </w:r>
                    <w:r w:rsidR="00E74769">
                      <w:rPr>
                        <w:rFonts w:ascii="Calibri" w:hAnsi="Calibri" w:cs="Calibri"/>
                        <w:noProof/>
                        <w:sz w:val="22"/>
                        <w:szCs w:val="22"/>
                      </w:rPr>
                      <w:t>3</w:t>
                    </w:r>
                    <w:r w:rsidR="00E74769">
                      <w:rPr>
                        <w:rFonts w:ascii="Calibri" w:hAnsi="Calibri" w:cs="Calibri"/>
                        <w:noProof/>
                        <w:sz w:val="22"/>
                        <w:szCs w:val="22"/>
                      </w:rPr>
                      <w:t>1</w:t>
                    </w:r>
                    <w:r>
                      <w:rPr>
                        <w:rFonts w:ascii="Calibri" w:hAnsi="Calibri" w:cs="Calibri"/>
                        <w:sz w:val="22"/>
                        <w:szCs w:val="22"/>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5F1BD" w14:textId="107C1698" w:rsidR="00000000" w:rsidRDefault="007B19E9">
    <w:pPr>
      <w:pStyle w:val="a3"/>
      <w:kinsoku w:val="0"/>
      <w:overflowPunct w:val="0"/>
      <w:spacing w:before="0" w:line="14" w:lineRule="auto"/>
      <w:ind w:left="0" w:firstLine="0"/>
      <w:rPr>
        <w:sz w:val="20"/>
        <w:szCs w:val="20"/>
      </w:rPr>
    </w:pPr>
    <w:r>
      <w:rPr>
        <w:noProof/>
      </w:rPr>
      <mc:AlternateContent>
        <mc:Choice Requires="wps">
          <w:drawing>
            <wp:anchor distT="0" distB="0" distL="114300" distR="114300" simplePos="0" relativeHeight="251654656" behindDoc="1" locked="0" layoutInCell="0" allowOverlap="1" wp14:anchorId="0493D144" wp14:editId="380E1D05">
              <wp:simplePos x="0" y="0"/>
              <wp:positionH relativeFrom="page">
                <wp:posOffset>3695700</wp:posOffset>
              </wp:positionH>
              <wp:positionV relativeFrom="page">
                <wp:posOffset>10001250</wp:posOffset>
              </wp:positionV>
              <wp:extent cx="168910" cy="165735"/>
              <wp:effectExtent l="0" t="0" r="0" b="0"/>
              <wp:wrapNone/>
              <wp:docPr id="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FCA55" w14:textId="77777777" w:rsidR="00000000" w:rsidRDefault="00717F83">
                          <w:pPr>
                            <w:pStyle w:val="a3"/>
                            <w:kinsoku w:val="0"/>
                            <w:overflowPunct w:val="0"/>
                            <w:spacing w:before="0" w:line="245" w:lineRule="exact"/>
                            <w:ind w:left="20" w:firstLine="0"/>
                            <w:rPr>
                              <w:rFonts w:ascii="Calibri" w:hAnsi="Calibri" w:cs="Calibri"/>
                              <w:sz w:val="22"/>
                              <w:szCs w:val="22"/>
                            </w:rPr>
                          </w:pPr>
                          <w:r>
                            <w:rPr>
                              <w:rFonts w:ascii="Calibri" w:hAnsi="Calibri" w:cs="Calibri"/>
                              <w:sz w:val="22"/>
                              <w:szCs w:val="22"/>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93D144" id="_x0000_t202" coordsize="21600,21600" o:spt="202" path="m,l,21600r21600,l21600,xe">
              <v:stroke joinstyle="miter"/>
              <v:path gradientshapeok="t" o:connecttype="rect"/>
            </v:shapetype>
            <v:shape id="Text Box 12" o:spid="_x0000_s1063" type="#_x0000_t202" style="position:absolute;margin-left:291pt;margin-top:787.5pt;width:13.3pt;height:13.0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" o:allowincell="f" filled="f" stroked="f">
              <v:textbox inset="0,0,0,0">
                <w:txbxContent>
                  <w:p w14:paraId="286FCA55" w14:textId="77777777" w:rsidR="00000000" w:rsidRDefault="00717F83">
                    <w:pPr>
                      <w:pStyle w:val="a3"/>
                      <w:kinsoku w:val="0"/>
                      <w:overflowPunct w:val="0"/>
                      <w:spacing w:before="0" w:line="245" w:lineRule="exact"/>
                      <w:ind w:left="20" w:firstLine="0"/>
                      <w:rPr>
                        <w:rFonts w:ascii="Calibri" w:hAnsi="Calibri" w:cs="Calibri"/>
                        <w:sz w:val="22"/>
                        <w:szCs w:val="22"/>
                      </w:rPr>
                    </w:pPr>
                    <w:r>
                      <w:rPr>
                        <w:rFonts w:ascii="Calibri" w:hAnsi="Calibri" w:cs="Calibri"/>
                        <w:sz w:val="22"/>
                        <w:szCs w:val="22"/>
                      </w:rPr>
                      <w:t>40</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53E7C" w14:textId="3DDA9780" w:rsidR="00000000" w:rsidRDefault="007B19E9">
    <w:pPr>
      <w:pStyle w:val="a3"/>
      <w:kinsoku w:val="0"/>
      <w:overflowPunct w:val="0"/>
      <w:spacing w:before="0" w:line="14" w:lineRule="auto"/>
      <w:ind w:left="0" w:firstLine="0"/>
      <w:rPr>
        <w:sz w:val="20"/>
        <w:szCs w:val="20"/>
      </w:rPr>
    </w:pPr>
    <w:r>
      <w:rPr>
        <w:noProof/>
      </w:rPr>
      <mc:AlternateContent>
        <mc:Choice Requires="wps">
          <w:drawing>
            <wp:anchor distT="0" distB="0" distL="114300" distR="114300" simplePos="0" relativeHeight="251655680" behindDoc="1" locked="0" layoutInCell="0" allowOverlap="1" wp14:anchorId="35CFCA49" wp14:editId="377C7D2A">
              <wp:simplePos x="0" y="0"/>
              <wp:positionH relativeFrom="page">
                <wp:posOffset>3683000</wp:posOffset>
              </wp:positionH>
              <wp:positionV relativeFrom="page">
                <wp:posOffset>10001250</wp:posOffset>
              </wp:positionV>
              <wp:extent cx="194310" cy="165735"/>
              <wp:effectExtent l="0" t="0" r="0" b="0"/>
              <wp:wrapNone/>
              <wp:docPr id="1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89441" w14:textId="6C4EC243" w:rsidR="00000000" w:rsidRDefault="00717F83">
                          <w:pPr>
                            <w:pStyle w:val="a3"/>
                            <w:kinsoku w:val="0"/>
                            <w:overflowPunct w:val="0"/>
                            <w:spacing w:before="0" w:line="245" w:lineRule="exact"/>
                            <w:ind w:left="40" w:firstLine="0"/>
                            <w:rPr>
                              <w:rFonts w:ascii="Calibri" w:hAnsi="Calibri" w:cs="Calibri"/>
                              <w:sz w:val="22"/>
                              <w:szCs w:val="22"/>
                            </w:rPr>
                          </w:pPr>
                          <w:r>
                            <w:rPr>
                              <w:rFonts w:ascii="Calibri" w:hAnsi="Calibri" w:cs="Calibri"/>
                              <w:sz w:val="22"/>
                              <w:szCs w:val="22"/>
                            </w:rPr>
                            <w:fldChar w:fldCharType="begin"/>
                          </w:r>
                          <w:r>
                            <w:rPr>
                              <w:rFonts w:ascii="Calibri" w:hAnsi="Calibri" w:cs="Calibri"/>
                              <w:sz w:val="22"/>
                              <w:szCs w:val="22"/>
                            </w:rPr>
                            <w:instrText xml:space="preserve"> PAGE </w:instrText>
                          </w:r>
                          <w:r w:rsidR="00E74769">
                            <w:rPr>
                              <w:rFonts w:ascii="Calibri" w:hAnsi="Calibri" w:cs="Calibri"/>
                              <w:sz w:val="22"/>
                              <w:szCs w:val="22"/>
                            </w:rPr>
                            <w:fldChar w:fldCharType="separate"/>
                          </w:r>
                          <w:r w:rsidR="00E74769">
                            <w:rPr>
                              <w:rFonts w:ascii="Calibri" w:hAnsi="Calibri" w:cs="Calibri"/>
                              <w:noProof/>
                              <w:sz w:val="22"/>
                              <w:szCs w:val="22"/>
                            </w:rPr>
                            <w:t>4</w:t>
                          </w:r>
                          <w:r w:rsidR="00E74769">
                            <w:rPr>
                              <w:rFonts w:ascii="Calibri" w:hAnsi="Calibri" w:cs="Calibri"/>
                              <w:noProof/>
                              <w:sz w:val="22"/>
                              <w:szCs w:val="22"/>
                            </w:rPr>
                            <w:t>1</w:t>
                          </w:r>
                          <w:r>
                            <w:rPr>
                              <w:rFonts w:ascii="Calibri" w:hAnsi="Calibri" w:cs="Calibri"/>
                              <w:sz w:val="22"/>
                              <w:szCs w:val="2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CFCA49" id="_x0000_t202" coordsize="21600,21600" o:spt="202" path="m,l,21600r21600,l21600,xe">
              <v:stroke joinstyle="miter"/>
              <v:path gradientshapeok="t" o:connecttype="rect"/>
            </v:shapetype>
            <v:shape id="Text Box 13" o:spid="_x0000_s1064" type="#_x0000_t202" style="position:absolute;margin-left:290pt;margin-top:787.5pt;width:15.3pt;height:13.0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" o:allowincell="f" filled="f" stroked="f">
              <v:textbox inset="0,0,0,0">
                <w:txbxContent>
                  <w:p w14:paraId="38C89441" w14:textId="6C4EC243" w:rsidR="00000000" w:rsidRDefault="00717F83">
                    <w:pPr>
                      <w:pStyle w:val="a3"/>
                      <w:kinsoku w:val="0"/>
                      <w:overflowPunct w:val="0"/>
                      <w:spacing w:before="0" w:line="245" w:lineRule="exact"/>
                      <w:ind w:left="40" w:firstLine="0"/>
                      <w:rPr>
                        <w:rFonts w:ascii="Calibri" w:hAnsi="Calibri" w:cs="Calibri"/>
                        <w:sz w:val="22"/>
                        <w:szCs w:val="22"/>
                      </w:rPr>
                    </w:pPr>
                    <w:r>
                      <w:rPr>
                        <w:rFonts w:ascii="Calibri" w:hAnsi="Calibri" w:cs="Calibri"/>
                        <w:sz w:val="22"/>
                        <w:szCs w:val="22"/>
                      </w:rPr>
                      <w:fldChar w:fldCharType="begin"/>
                    </w:r>
                    <w:r>
                      <w:rPr>
                        <w:rFonts w:ascii="Calibri" w:hAnsi="Calibri" w:cs="Calibri"/>
                        <w:sz w:val="22"/>
                        <w:szCs w:val="22"/>
                      </w:rPr>
                      <w:instrText xml:space="preserve"> PAGE </w:instrText>
                    </w:r>
                    <w:r w:rsidR="00E74769">
                      <w:rPr>
                        <w:rFonts w:ascii="Calibri" w:hAnsi="Calibri" w:cs="Calibri"/>
                        <w:sz w:val="22"/>
                        <w:szCs w:val="22"/>
                      </w:rPr>
                      <w:fldChar w:fldCharType="separate"/>
                    </w:r>
                    <w:r w:rsidR="00E74769">
                      <w:rPr>
                        <w:rFonts w:ascii="Calibri" w:hAnsi="Calibri" w:cs="Calibri"/>
                        <w:noProof/>
                        <w:sz w:val="22"/>
                        <w:szCs w:val="22"/>
                      </w:rPr>
                      <w:t>4</w:t>
                    </w:r>
                    <w:r w:rsidR="00E74769">
                      <w:rPr>
                        <w:rFonts w:ascii="Calibri" w:hAnsi="Calibri" w:cs="Calibri"/>
                        <w:noProof/>
                        <w:sz w:val="22"/>
                        <w:szCs w:val="22"/>
                      </w:rPr>
                      <w:t>1</w:t>
                    </w:r>
                    <w:r>
                      <w:rPr>
                        <w:rFonts w:ascii="Calibri" w:hAnsi="Calibri" w:cs="Calibri"/>
                        <w:sz w:val="22"/>
                        <w:szCs w:val="22"/>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7B2A7D" w14:textId="77777777" w:rsidR="00717F83" w:rsidRDefault="00717F83">
      <w:r>
        <w:separator/>
      </w:r>
    </w:p>
  </w:footnote>
  <w:footnote w:type="continuationSeparator" w:id="0">
    <w:p w14:paraId="6930744A" w14:textId="77777777" w:rsidR="00717F83" w:rsidRDefault="00717F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C5BBE" w14:textId="19341D45" w:rsidR="00000000" w:rsidRDefault="007B19E9">
    <w:pPr>
      <w:pStyle w:val="a3"/>
      <w:kinsoku w:val="0"/>
      <w:overflowPunct w:val="0"/>
      <w:spacing w:before="0" w:line="14" w:lineRule="auto"/>
      <w:ind w:left="0" w:firstLine="0"/>
      <w:rPr>
        <w:sz w:val="20"/>
        <w:szCs w:val="20"/>
      </w:rPr>
    </w:pPr>
    <w:r>
      <w:rPr>
        <w:noProof/>
      </w:rPr>
      <mc:AlternateContent>
        <mc:Choice Requires="wps">
          <w:drawing>
            <wp:anchor distT="0" distB="0" distL="114300" distR="114300" simplePos="0" relativeHeight="251643392" behindDoc="1" locked="0" layoutInCell="0" allowOverlap="1" wp14:anchorId="4F49821A" wp14:editId="7DED71CF">
              <wp:simplePos x="0" y="0"/>
              <wp:positionH relativeFrom="page">
                <wp:posOffset>1564640</wp:posOffset>
              </wp:positionH>
              <wp:positionV relativeFrom="page">
                <wp:posOffset>401955</wp:posOffset>
              </wp:positionV>
              <wp:extent cx="4425315" cy="332105"/>
              <wp:effectExtent l="0" t="0" r="0" b="0"/>
              <wp:wrapNone/>
              <wp:docPr id="3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31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9F2B2" w14:textId="77777777" w:rsidR="00000000" w:rsidRDefault="00717F83">
                          <w:pPr>
                            <w:pStyle w:val="a3"/>
                            <w:kinsoku w:val="0"/>
                            <w:overflowPunct w:val="0"/>
                            <w:spacing w:before="0" w:line="243" w:lineRule="auto"/>
                            <w:ind w:left="1993" w:right="18" w:hanging="1974"/>
                            <w:rPr>
                              <w:rFonts w:ascii="Bookman Old Style" w:hAnsi="Bookman Old Style" w:cs="Bookman Old Style"/>
                              <w:sz w:val="22"/>
                              <w:szCs w:val="22"/>
                            </w:rPr>
                          </w:pPr>
                          <w:r>
                            <w:rPr>
                              <w:rFonts w:ascii="Bookman Old Style" w:hAnsi="Bookman Old Style" w:cs="Bookman Old Style"/>
                              <w:spacing w:val="-1"/>
                              <w:sz w:val="22"/>
                              <w:szCs w:val="22"/>
                            </w:rPr>
                            <w:t>Психологія:</w:t>
                          </w:r>
                          <w:r>
                            <w:rPr>
                              <w:rFonts w:ascii="Bookman Old Style" w:hAnsi="Bookman Old Style" w:cs="Bookman Old Style"/>
                              <w:spacing w:val="-2"/>
                              <w:sz w:val="22"/>
                              <w:szCs w:val="22"/>
                            </w:rPr>
                            <w:t xml:space="preserve"> </w:t>
                          </w:r>
                          <w:r>
                            <w:rPr>
                              <w:rFonts w:ascii="Bookman Old Style" w:hAnsi="Bookman Old Style" w:cs="Bookman Old Style"/>
                              <w:spacing w:val="-1"/>
                              <w:sz w:val="22"/>
                              <w:szCs w:val="22"/>
                            </w:rPr>
                            <w:t>сучасні</w:t>
                          </w:r>
                          <w:r>
                            <w:rPr>
                              <w:rFonts w:ascii="Bookman Old Style" w:hAnsi="Bookman Old Style" w:cs="Bookman Old Style"/>
                              <w:sz w:val="22"/>
                              <w:szCs w:val="22"/>
                            </w:rPr>
                            <w:t xml:space="preserve"> </w:t>
                          </w:r>
                          <w:r>
                            <w:rPr>
                              <w:rFonts w:ascii="Bookman Old Style" w:hAnsi="Bookman Old Style" w:cs="Bookman Old Style"/>
                              <w:spacing w:val="-1"/>
                              <w:sz w:val="22"/>
                              <w:szCs w:val="22"/>
                            </w:rPr>
                            <w:t>методики</w:t>
                          </w:r>
                          <w:r>
                            <w:rPr>
                              <w:rFonts w:ascii="Bookman Old Style" w:hAnsi="Bookman Old Style" w:cs="Bookman Old Style"/>
                              <w:sz w:val="22"/>
                              <w:szCs w:val="22"/>
                            </w:rPr>
                            <w:t xml:space="preserve"> та</w:t>
                          </w:r>
                          <w:r>
                            <w:rPr>
                              <w:rFonts w:ascii="Bookman Old Style" w:hAnsi="Bookman Old Style" w:cs="Bookman Old Style"/>
                              <w:spacing w:val="-2"/>
                              <w:sz w:val="22"/>
                              <w:szCs w:val="22"/>
                            </w:rPr>
                            <w:t xml:space="preserve"> </w:t>
                          </w:r>
                          <w:r>
                            <w:rPr>
                              <w:rFonts w:ascii="Bookman Old Style" w:hAnsi="Bookman Old Style" w:cs="Bookman Old Style"/>
                              <w:spacing w:val="-1"/>
                              <w:sz w:val="22"/>
                              <w:szCs w:val="22"/>
                            </w:rPr>
                            <w:t>інновації</w:t>
                          </w:r>
                          <w:r>
                            <w:rPr>
                              <w:rFonts w:ascii="Bookman Old Style" w:hAnsi="Bookman Old Style" w:cs="Bookman Old Style"/>
                              <w:spacing w:val="-3"/>
                              <w:sz w:val="22"/>
                              <w:szCs w:val="22"/>
                            </w:rPr>
                            <w:t xml:space="preserve"> </w:t>
                          </w:r>
                          <w:r>
                            <w:rPr>
                              <w:rFonts w:ascii="Bookman Old Style" w:hAnsi="Bookman Old Style" w:cs="Bookman Old Style"/>
                              <w:sz w:val="22"/>
                              <w:szCs w:val="22"/>
                            </w:rPr>
                            <w:t>у</w:t>
                          </w:r>
                          <w:r>
                            <w:rPr>
                              <w:rFonts w:ascii="Bookman Old Style" w:hAnsi="Bookman Old Style" w:cs="Bookman Old Style"/>
                              <w:spacing w:val="-1"/>
                              <w:sz w:val="22"/>
                              <w:szCs w:val="22"/>
                            </w:rPr>
                            <w:t xml:space="preserve"> досвіді діяльності</w:t>
                          </w:r>
                          <w:r>
                            <w:rPr>
                              <w:rFonts w:ascii="Bookman Old Style" w:hAnsi="Bookman Old Style" w:cs="Bookman Old Style"/>
                              <w:spacing w:val="27"/>
                              <w:sz w:val="22"/>
                              <w:szCs w:val="22"/>
                            </w:rPr>
                            <w:t xml:space="preserve"> </w:t>
                          </w:r>
                          <w:r>
                            <w:rPr>
                              <w:rFonts w:ascii="Bookman Old Style" w:hAnsi="Bookman Old Style" w:cs="Bookman Old Style"/>
                              <w:spacing w:val="-1"/>
                              <w:sz w:val="22"/>
                              <w:szCs w:val="22"/>
                            </w:rPr>
                            <w:t>практичного</w:t>
                          </w:r>
                          <w:r>
                            <w:rPr>
                              <w:rFonts w:ascii="Bookman Old Style" w:hAnsi="Bookman Old Style" w:cs="Bookman Old Style"/>
                              <w:sz w:val="22"/>
                              <w:szCs w:val="22"/>
                            </w:rPr>
                            <w:t xml:space="preserve"> </w:t>
                          </w:r>
                          <w:r>
                            <w:rPr>
                              <w:rFonts w:ascii="Bookman Old Style" w:hAnsi="Bookman Old Style" w:cs="Bookman Old Style"/>
                              <w:spacing w:val="-1"/>
                              <w:sz w:val="22"/>
                              <w:szCs w:val="22"/>
                            </w:rPr>
                            <w:t>застосування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49821A" id="_x0000_t202" coordsize="21600,21600" o:spt="202" path="m,l,21600r21600,l21600,xe">
              <v:stroke joinstyle="miter"/>
              <v:path gradientshapeok="t" o:connecttype="rect"/>
            </v:shapetype>
            <v:shape id="Text Box 1" o:spid="_x0000_s1054" type="#_x0000_t202" style="position:absolute;margin-left:123.2pt;margin-top:31.65pt;width:348.45pt;height:26.1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" o:allowincell="f" filled="f" stroked="f">
              <v:textbox inset="0,0,0,0">
                <w:txbxContent>
                  <w:p w14:paraId="2009F2B2" w14:textId="77777777" w:rsidR="00000000" w:rsidRDefault="00717F83">
                    <w:pPr>
                      <w:pStyle w:val="a3"/>
                      <w:kinsoku w:val="0"/>
                      <w:overflowPunct w:val="0"/>
                      <w:spacing w:before="0" w:line="243" w:lineRule="auto"/>
                      <w:ind w:left="1993" w:right="18" w:hanging="1974"/>
                      <w:rPr>
                        <w:rFonts w:ascii="Bookman Old Style" w:hAnsi="Bookman Old Style" w:cs="Bookman Old Style"/>
                        <w:sz w:val="22"/>
                        <w:szCs w:val="22"/>
                      </w:rPr>
                    </w:pPr>
                    <w:r>
                      <w:rPr>
                        <w:rFonts w:ascii="Bookman Old Style" w:hAnsi="Bookman Old Style" w:cs="Bookman Old Style"/>
                        <w:spacing w:val="-1"/>
                        <w:sz w:val="22"/>
                        <w:szCs w:val="22"/>
                      </w:rPr>
                      <w:t>Психологія:</w:t>
                    </w:r>
                    <w:r>
                      <w:rPr>
                        <w:rFonts w:ascii="Bookman Old Style" w:hAnsi="Bookman Old Style" w:cs="Bookman Old Style"/>
                        <w:spacing w:val="-2"/>
                        <w:sz w:val="22"/>
                        <w:szCs w:val="22"/>
                      </w:rPr>
                      <w:t xml:space="preserve"> </w:t>
                    </w:r>
                    <w:r>
                      <w:rPr>
                        <w:rFonts w:ascii="Bookman Old Style" w:hAnsi="Bookman Old Style" w:cs="Bookman Old Style"/>
                        <w:spacing w:val="-1"/>
                        <w:sz w:val="22"/>
                        <w:szCs w:val="22"/>
                      </w:rPr>
                      <w:t>сучасні</w:t>
                    </w:r>
                    <w:r>
                      <w:rPr>
                        <w:rFonts w:ascii="Bookman Old Style" w:hAnsi="Bookman Old Style" w:cs="Bookman Old Style"/>
                        <w:sz w:val="22"/>
                        <w:szCs w:val="22"/>
                      </w:rPr>
                      <w:t xml:space="preserve"> </w:t>
                    </w:r>
                    <w:r>
                      <w:rPr>
                        <w:rFonts w:ascii="Bookman Old Style" w:hAnsi="Bookman Old Style" w:cs="Bookman Old Style"/>
                        <w:spacing w:val="-1"/>
                        <w:sz w:val="22"/>
                        <w:szCs w:val="22"/>
                      </w:rPr>
                      <w:t>методики</w:t>
                    </w:r>
                    <w:r>
                      <w:rPr>
                        <w:rFonts w:ascii="Bookman Old Style" w:hAnsi="Bookman Old Style" w:cs="Bookman Old Style"/>
                        <w:sz w:val="22"/>
                        <w:szCs w:val="22"/>
                      </w:rPr>
                      <w:t xml:space="preserve"> та</w:t>
                    </w:r>
                    <w:r>
                      <w:rPr>
                        <w:rFonts w:ascii="Bookman Old Style" w:hAnsi="Bookman Old Style" w:cs="Bookman Old Style"/>
                        <w:spacing w:val="-2"/>
                        <w:sz w:val="22"/>
                        <w:szCs w:val="22"/>
                      </w:rPr>
                      <w:t xml:space="preserve"> </w:t>
                    </w:r>
                    <w:r>
                      <w:rPr>
                        <w:rFonts w:ascii="Bookman Old Style" w:hAnsi="Bookman Old Style" w:cs="Bookman Old Style"/>
                        <w:spacing w:val="-1"/>
                        <w:sz w:val="22"/>
                        <w:szCs w:val="22"/>
                      </w:rPr>
                      <w:t>інновації</w:t>
                    </w:r>
                    <w:r>
                      <w:rPr>
                        <w:rFonts w:ascii="Bookman Old Style" w:hAnsi="Bookman Old Style" w:cs="Bookman Old Style"/>
                        <w:spacing w:val="-3"/>
                        <w:sz w:val="22"/>
                        <w:szCs w:val="22"/>
                      </w:rPr>
                      <w:t xml:space="preserve"> </w:t>
                    </w:r>
                    <w:r>
                      <w:rPr>
                        <w:rFonts w:ascii="Bookman Old Style" w:hAnsi="Bookman Old Style" w:cs="Bookman Old Style"/>
                        <w:sz w:val="22"/>
                        <w:szCs w:val="22"/>
                      </w:rPr>
                      <w:t>у</w:t>
                    </w:r>
                    <w:r>
                      <w:rPr>
                        <w:rFonts w:ascii="Bookman Old Style" w:hAnsi="Bookman Old Style" w:cs="Bookman Old Style"/>
                        <w:spacing w:val="-1"/>
                        <w:sz w:val="22"/>
                        <w:szCs w:val="22"/>
                      </w:rPr>
                      <w:t xml:space="preserve"> досвіді діяльності</w:t>
                    </w:r>
                    <w:r>
                      <w:rPr>
                        <w:rFonts w:ascii="Bookman Old Style" w:hAnsi="Bookman Old Style" w:cs="Bookman Old Style"/>
                        <w:spacing w:val="27"/>
                        <w:sz w:val="22"/>
                        <w:szCs w:val="22"/>
                      </w:rPr>
                      <w:t xml:space="preserve"> </w:t>
                    </w:r>
                    <w:r>
                      <w:rPr>
                        <w:rFonts w:ascii="Bookman Old Style" w:hAnsi="Bookman Old Style" w:cs="Bookman Old Style"/>
                        <w:spacing w:val="-1"/>
                        <w:sz w:val="22"/>
                        <w:szCs w:val="22"/>
                      </w:rPr>
                      <w:t>практичного</w:t>
                    </w:r>
                    <w:r>
                      <w:rPr>
                        <w:rFonts w:ascii="Bookman Old Style" w:hAnsi="Bookman Old Style" w:cs="Bookman Old Style"/>
                        <w:sz w:val="22"/>
                        <w:szCs w:val="22"/>
                      </w:rPr>
                      <w:t xml:space="preserve"> </w:t>
                    </w:r>
                    <w:r>
                      <w:rPr>
                        <w:rFonts w:ascii="Bookman Old Style" w:hAnsi="Bookman Old Style" w:cs="Bookman Old Style"/>
                        <w:spacing w:val="-1"/>
                        <w:sz w:val="22"/>
                        <w:szCs w:val="22"/>
                      </w:rPr>
                      <w:t>застосування</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00B63" w14:textId="3FA6EBCD" w:rsidR="00000000" w:rsidRDefault="007B19E9">
    <w:pPr>
      <w:pStyle w:val="a3"/>
      <w:kinsoku w:val="0"/>
      <w:overflowPunct w:val="0"/>
      <w:spacing w:before="0" w:line="14" w:lineRule="auto"/>
      <w:ind w:left="0" w:firstLine="0"/>
      <w:rPr>
        <w:sz w:val="20"/>
        <w:szCs w:val="20"/>
      </w:rPr>
    </w:pPr>
    <w:r>
      <w:rPr>
        <w:noProof/>
      </w:rPr>
      <mc:AlternateContent>
        <mc:Choice Requires="wps">
          <w:drawing>
            <wp:anchor distT="0" distB="0" distL="114300" distR="114300" simplePos="0" relativeHeight="251645440" behindDoc="1" locked="0" layoutInCell="0" allowOverlap="1" wp14:anchorId="73125657" wp14:editId="505DF5AE">
              <wp:simplePos x="0" y="0"/>
              <wp:positionH relativeFrom="page">
                <wp:posOffset>701040</wp:posOffset>
              </wp:positionH>
              <wp:positionV relativeFrom="page">
                <wp:posOffset>741680</wp:posOffset>
              </wp:positionV>
              <wp:extent cx="6158230" cy="12700"/>
              <wp:effectExtent l="0" t="0" r="0" b="0"/>
              <wp:wrapNone/>
              <wp:docPr id="28"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8230" cy="12700"/>
                      </a:xfrm>
                      <a:custGeom>
                        <a:avLst/>
                        <a:gdLst>
                          <a:gd name="T0" fmla="*/ 0 w 9698"/>
                          <a:gd name="T1" fmla="*/ 0 h 20"/>
                          <a:gd name="T2" fmla="*/ 9698 w 9698"/>
                          <a:gd name="T3" fmla="*/ 0 h 20"/>
                        </a:gdLst>
                        <a:ahLst/>
                        <a:cxnLst>
                          <a:cxn ang="0">
                            <a:pos x="T0" y="T1"/>
                          </a:cxn>
                          <a:cxn ang="0">
                            <a:pos x="T2" y="T3"/>
                          </a:cxn>
                        </a:cxnLst>
                        <a:rect l="0" t="0" r="r" b="b"/>
                        <a:pathLst>
                          <a:path w="9698" h="20">
                            <a:moveTo>
                              <a:pt x="0" y="0"/>
                            </a:moveTo>
                            <a:lnTo>
                              <a:pt x="9698" y="0"/>
                            </a:lnTo>
                          </a:path>
                        </a:pathLst>
                      </a:custGeom>
                      <a:noFill/>
                      <a:ln w="10414">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4EEB0F9" id="Freeform 3" o:spid="_x0000_s1026" style="position:absolute;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2pt,58.4pt,540.1pt,58.4pt" coordsize="96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" o:allowincell="f" filled="f" strokecolor="#612322" strokeweight=".82pt">
              <v:path arrowok="t" o:connecttype="custom" o:connectlocs="0,0;6158230,0" o:connectangles="0,0"/>
              <w10:wrap anchorx="page" anchory="page"/>
            </v:polyline>
          </w:pict>
        </mc:Fallback>
      </mc:AlternateContent>
    </w:r>
    <w:r>
      <w:rPr>
        <w:noProof/>
      </w:rPr>
      <mc:AlternateContent>
        <mc:Choice Requires="wps">
          <w:drawing>
            <wp:anchor distT="0" distB="0" distL="114300" distR="114300" simplePos="0" relativeHeight="251646464" behindDoc="1" locked="0" layoutInCell="0" allowOverlap="1" wp14:anchorId="21873C6C" wp14:editId="23CDC998">
              <wp:simplePos x="0" y="0"/>
              <wp:positionH relativeFrom="page">
                <wp:posOffset>701040</wp:posOffset>
              </wp:positionH>
              <wp:positionV relativeFrom="page">
                <wp:posOffset>774700</wp:posOffset>
              </wp:positionV>
              <wp:extent cx="6158230" cy="12700"/>
              <wp:effectExtent l="0" t="0" r="0" b="0"/>
              <wp:wrapNone/>
              <wp:docPr id="27"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8230" cy="12700"/>
                      </a:xfrm>
                      <a:custGeom>
                        <a:avLst/>
                        <a:gdLst>
                          <a:gd name="T0" fmla="*/ 0 w 9698"/>
                          <a:gd name="T1" fmla="*/ 0 h 20"/>
                          <a:gd name="T2" fmla="*/ 9698 w 9698"/>
                          <a:gd name="T3" fmla="*/ 0 h 20"/>
                        </a:gdLst>
                        <a:ahLst/>
                        <a:cxnLst>
                          <a:cxn ang="0">
                            <a:pos x="T0" y="T1"/>
                          </a:cxn>
                          <a:cxn ang="0">
                            <a:pos x="T2" y="T3"/>
                          </a:cxn>
                        </a:cxnLst>
                        <a:rect l="0" t="0" r="r" b="b"/>
                        <a:pathLst>
                          <a:path w="9698" h="20">
                            <a:moveTo>
                              <a:pt x="0" y="0"/>
                            </a:moveTo>
                            <a:lnTo>
                              <a:pt x="9698" y="0"/>
                            </a:lnTo>
                          </a:path>
                        </a:pathLst>
                      </a:custGeom>
                      <a:noFill/>
                      <a:ln w="3937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EBA8CCC" id="Freeform 4" o:spid="_x0000_s1026" style="position:absolute;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2pt,61pt,540.1pt,61pt" coordsize="96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" o:allowincell="f" filled="f" strokecolor="#612322" strokeweight="3.1pt">
              <v:path arrowok="t" o:connecttype="custom" o:connectlocs="0,0;6158230,0" o:connectangles="0,0"/>
              <w10:wrap anchorx="page" anchory="page"/>
            </v:polyline>
          </w:pict>
        </mc:Fallback>
      </mc:AlternateContent>
    </w:r>
    <w:r>
      <w:rPr>
        <w:noProof/>
      </w:rPr>
      <mc:AlternateContent>
        <mc:Choice Requires="wps">
          <w:drawing>
            <wp:anchor distT="0" distB="0" distL="114300" distR="114300" simplePos="0" relativeHeight="251647488" behindDoc="1" locked="0" layoutInCell="0" allowOverlap="1" wp14:anchorId="5C25B59A" wp14:editId="1C29889F">
              <wp:simplePos x="0" y="0"/>
              <wp:positionH relativeFrom="page">
                <wp:posOffset>1564640</wp:posOffset>
              </wp:positionH>
              <wp:positionV relativeFrom="page">
                <wp:posOffset>401955</wp:posOffset>
              </wp:positionV>
              <wp:extent cx="4425315" cy="332105"/>
              <wp:effectExtent l="0" t="0" r="0" b="0"/>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31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855A8" w14:textId="77777777" w:rsidR="00000000" w:rsidRDefault="00717F83">
                          <w:pPr>
                            <w:pStyle w:val="a3"/>
                            <w:kinsoku w:val="0"/>
                            <w:overflowPunct w:val="0"/>
                            <w:spacing w:before="0" w:line="243" w:lineRule="auto"/>
                            <w:ind w:left="1993" w:right="18" w:hanging="1974"/>
                            <w:rPr>
                              <w:rFonts w:ascii="Bookman Old Style" w:hAnsi="Bookman Old Style" w:cs="Bookman Old Style"/>
                              <w:sz w:val="22"/>
                              <w:szCs w:val="22"/>
                            </w:rPr>
                          </w:pPr>
                          <w:r>
                            <w:rPr>
                              <w:rFonts w:ascii="Bookman Old Style" w:hAnsi="Bookman Old Style" w:cs="Bookman Old Style"/>
                              <w:spacing w:val="-1"/>
                              <w:sz w:val="22"/>
                              <w:szCs w:val="22"/>
                            </w:rPr>
                            <w:t>Психологія:</w:t>
                          </w:r>
                          <w:r>
                            <w:rPr>
                              <w:rFonts w:ascii="Bookman Old Style" w:hAnsi="Bookman Old Style" w:cs="Bookman Old Style"/>
                              <w:spacing w:val="-2"/>
                              <w:sz w:val="22"/>
                              <w:szCs w:val="22"/>
                            </w:rPr>
                            <w:t xml:space="preserve"> </w:t>
                          </w:r>
                          <w:r>
                            <w:rPr>
                              <w:rFonts w:ascii="Bookman Old Style" w:hAnsi="Bookman Old Style" w:cs="Bookman Old Style"/>
                              <w:spacing w:val="-1"/>
                              <w:sz w:val="22"/>
                              <w:szCs w:val="22"/>
                            </w:rPr>
                            <w:t>сучасні</w:t>
                          </w:r>
                          <w:r>
                            <w:rPr>
                              <w:rFonts w:ascii="Bookman Old Style" w:hAnsi="Bookman Old Style" w:cs="Bookman Old Style"/>
                              <w:sz w:val="22"/>
                              <w:szCs w:val="22"/>
                            </w:rPr>
                            <w:t xml:space="preserve"> </w:t>
                          </w:r>
                          <w:r>
                            <w:rPr>
                              <w:rFonts w:ascii="Bookman Old Style" w:hAnsi="Bookman Old Style" w:cs="Bookman Old Style"/>
                              <w:spacing w:val="-1"/>
                              <w:sz w:val="22"/>
                              <w:szCs w:val="22"/>
                            </w:rPr>
                            <w:t>методики</w:t>
                          </w:r>
                          <w:r>
                            <w:rPr>
                              <w:rFonts w:ascii="Bookman Old Style" w:hAnsi="Bookman Old Style" w:cs="Bookman Old Style"/>
                              <w:sz w:val="22"/>
                              <w:szCs w:val="22"/>
                            </w:rPr>
                            <w:t xml:space="preserve"> та</w:t>
                          </w:r>
                          <w:r>
                            <w:rPr>
                              <w:rFonts w:ascii="Bookman Old Style" w:hAnsi="Bookman Old Style" w:cs="Bookman Old Style"/>
                              <w:spacing w:val="-2"/>
                              <w:sz w:val="22"/>
                              <w:szCs w:val="22"/>
                            </w:rPr>
                            <w:t xml:space="preserve"> </w:t>
                          </w:r>
                          <w:r>
                            <w:rPr>
                              <w:rFonts w:ascii="Bookman Old Style" w:hAnsi="Bookman Old Style" w:cs="Bookman Old Style"/>
                              <w:spacing w:val="-1"/>
                              <w:sz w:val="22"/>
                              <w:szCs w:val="22"/>
                            </w:rPr>
                            <w:t>інновації</w:t>
                          </w:r>
                          <w:r>
                            <w:rPr>
                              <w:rFonts w:ascii="Bookman Old Style" w:hAnsi="Bookman Old Style" w:cs="Bookman Old Style"/>
                              <w:spacing w:val="-3"/>
                              <w:sz w:val="22"/>
                              <w:szCs w:val="22"/>
                            </w:rPr>
                            <w:t xml:space="preserve"> </w:t>
                          </w:r>
                          <w:r>
                            <w:rPr>
                              <w:rFonts w:ascii="Bookman Old Style" w:hAnsi="Bookman Old Style" w:cs="Bookman Old Style"/>
                              <w:sz w:val="22"/>
                              <w:szCs w:val="22"/>
                            </w:rPr>
                            <w:t>у</w:t>
                          </w:r>
                          <w:r>
                            <w:rPr>
                              <w:rFonts w:ascii="Bookman Old Style" w:hAnsi="Bookman Old Style" w:cs="Bookman Old Style"/>
                              <w:spacing w:val="-1"/>
                              <w:sz w:val="22"/>
                              <w:szCs w:val="22"/>
                            </w:rPr>
                            <w:t xml:space="preserve"> досвіді діяльності</w:t>
                          </w:r>
                          <w:r>
                            <w:rPr>
                              <w:rFonts w:ascii="Bookman Old Style" w:hAnsi="Bookman Old Style" w:cs="Bookman Old Style"/>
                              <w:spacing w:val="27"/>
                              <w:sz w:val="22"/>
                              <w:szCs w:val="22"/>
                            </w:rPr>
                            <w:t xml:space="preserve"> </w:t>
                          </w:r>
                          <w:r>
                            <w:rPr>
                              <w:rFonts w:ascii="Bookman Old Style" w:hAnsi="Bookman Old Style" w:cs="Bookman Old Style"/>
                              <w:spacing w:val="-1"/>
                              <w:sz w:val="22"/>
                              <w:szCs w:val="22"/>
                            </w:rPr>
                            <w:t>практичного</w:t>
                          </w:r>
                          <w:r>
                            <w:rPr>
                              <w:rFonts w:ascii="Bookman Old Style" w:hAnsi="Bookman Old Style" w:cs="Bookman Old Style"/>
                              <w:sz w:val="22"/>
                              <w:szCs w:val="22"/>
                            </w:rPr>
                            <w:t xml:space="preserve"> </w:t>
                          </w:r>
                          <w:r>
                            <w:rPr>
                              <w:rFonts w:ascii="Bookman Old Style" w:hAnsi="Bookman Old Style" w:cs="Bookman Old Style"/>
                              <w:spacing w:val="-1"/>
                              <w:sz w:val="22"/>
                              <w:szCs w:val="22"/>
                            </w:rPr>
                            <w:t>застосування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25B59A" id="_x0000_t202" coordsize="21600,21600" o:spt="202" path="m,l,21600r21600,l21600,xe">
              <v:stroke joinstyle="miter"/>
              <v:path gradientshapeok="t" o:connecttype="rect"/>
            </v:shapetype>
            <v:shape id="_x0000_s1056" type="#_x0000_t202" style="position:absolute;margin-left:123.2pt;margin-top:31.65pt;width:348.45pt;height:26.1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" o:allowincell="f" filled="f" stroked="f">
              <v:textbox inset="0,0,0,0">
                <w:txbxContent>
                  <w:p w14:paraId="7B9855A8" w14:textId="77777777" w:rsidR="00000000" w:rsidRDefault="00717F83">
                    <w:pPr>
                      <w:pStyle w:val="a3"/>
                      <w:kinsoku w:val="0"/>
                      <w:overflowPunct w:val="0"/>
                      <w:spacing w:before="0" w:line="243" w:lineRule="auto"/>
                      <w:ind w:left="1993" w:right="18" w:hanging="1974"/>
                      <w:rPr>
                        <w:rFonts w:ascii="Bookman Old Style" w:hAnsi="Bookman Old Style" w:cs="Bookman Old Style"/>
                        <w:sz w:val="22"/>
                        <w:szCs w:val="22"/>
                      </w:rPr>
                    </w:pPr>
                    <w:r>
                      <w:rPr>
                        <w:rFonts w:ascii="Bookman Old Style" w:hAnsi="Bookman Old Style" w:cs="Bookman Old Style"/>
                        <w:spacing w:val="-1"/>
                        <w:sz w:val="22"/>
                        <w:szCs w:val="22"/>
                      </w:rPr>
                      <w:t>Психологія:</w:t>
                    </w:r>
                    <w:r>
                      <w:rPr>
                        <w:rFonts w:ascii="Bookman Old Style" w:hAnsi="Bookman Old Style" w:cs="Bookman Old Style"/>
                        <w:spacing w:val="-2"/>
                        <w:sz w:val="22"/>
                        <w:szCs w:val="22"/>
                      </w:rPr>
                      <w:t xml:space="preserve"> </w:t>
                    </w:r>
                    <w:r>
                      <w:rPr>
                        <w:rFonts w:ascii="Bookman Old Style" w:hAnsi="Bookman Old Style" w:cs="Bookman Old Style"/>
                        <w:spacing w:val="-1"/>
                        <w:sz w:val="22"/>
                        <w:szCs w:val="22"/>
                      </w:rPr>
                      <w:t>сучасні</w:t>
                    </w:r>
                    <w:r>
                      <w:rPr>
                        <w:rFonts w:ascii="Bookman Old Style" w:hAnsi="Bookman Old Style" w:cs="Bookman Old Style"/>
                        <w:sz w:val="22"/>
                        <w:szCs w:val="22"/>
                      </w:rPr>
                      <w:t xml:space="preserve"> </w:t>
                    </w:r>
                    <w:r>
                      <w:rPr>
                        <w:rFonts w:ascii="Bookman Old Style" w:hAnsi="Bookman Old Style" w:cs="Bookman Old Style"/>
                        <w:spacing w:val="-1"/>
                        <w:sz w:val="22"/>
                        <w:szCs w:val="22"/>
                      </w:rPr>
                      <w:t>методики</w:t>
                    </w:r>
                    <w:r>
                      <w:rPr>
                        <w:rFonts w:ascii="Bookman Old Style" w:hAnsi="Bookman Old Style" w:cs="Bookman Old Style"/>
                        <w:sz w:val="22"/>
                        <w:szCs w:val="22"/>
                      </w:rPr>
                      <w:t xml:space="preserve"> та</w:t>
                    </w:r>
                    <w:r>
                      <w:rPr>
                        <w:rFonts w:ascii="Bookman Old Style" w:hAnsi="Bookman Old Style" w:cs="Bookman Old Style"/>
                        <w:spacing w:val="-2"/>
                        <w:sz w:val="22"/>
                        <w:szCs w:val="22"/>
                      </w:rPr>
                      <w:t xml:space="preserve"> </w:t>
                    </w:r>
                    <w:r>
                      <w:rPr>
                        <w:rFonts w:ascii="Bookman Old Style" w:hAnsi="Bookman Old Style" w:cs="Bookman Old Style"/>
                        <w:spacing w:val="-1"/>
                        <w:sz w:val="22"/>
                        <w:szCs w:val="22"/>
                      </w:rPr>
                      <w:t>інновації</w:t>
                    </w:r>
                    <w:r>
                      <w:rPr>
                        <w:rFonts w:ascii="Bookman Old Style" w:hAnsi="Bookman Old Style" w:cs="Bookman Old Style"/>
                        <w:spacing w:val="-3"/>
                        <w:sz w:val="22"/>
                        <w:szCs w:val="22"/>
                      </w:rPr>
                      <w:t xml:space="preserve"> </w:t>
                    </w:r>
                    <w:r>
                      <w:rPr>
                        <w:rFonts w:ascii="Bookman Old Style" w:hAnsi="Bookman Old Style" w:cs="Bookman Old Style"/>
                        <w:sz w:val="22"/>
                        <w:szCs w:val="22"/>
                      </w:rPr>
                      <w:t>у</w:t>
                    </w:r>
                    <w:r>
                      <w:rPr>
                        <w:rFonts w:ascii="Bookman Old Style" w:hAnsi="Bookman Old Style" w:cs="Bookman Old Style"/>
                        <w:spacing w:val="-1"/>
                        <w:sz w:val="22"/>
                        <w:szCs w:val="22"/>
                      </w:rPr>
                      <w:t xml:space="preserve"> досвіді діяльності</w:t>
                    </w:r>
                    <w:r>
                      <w:rPr>
                        <w:rFonts w:ascii="Bookman Old Style" w:hAnsi="Bookman Old Style" w:cs="Bookman Old Style"/>
                        <w:spacing w:val="27"/>
                        <w:sz w:val="22"/>
                        <w:szCs w:val="22"/>
                      </w:rPr>
                      <w:t xml:space="preserve"> </w:t>
                    </w:r>
                    <w:r>
                      <w:rPr>
                        <w:rFonts w:ascii="Bookman Old Style" w:hAnsi="Bookman Old Style" w:cs="Bookman Old Style"/>
                        <w:spacing w:val="-1"/>
                        <w:sz w:val="22"/>
                        <w:szCs w:val="22"/>
                      </w:rPr>
                      <w:t>практичного</w:t>
                    </w:r>
                    <w:r>
                      <w:rPr>
                        <w:rFonts w:ascii="Bookman Old Style" w:hAnsi="Bookman Old Style" w:cs="Bookman Old Style"/>
                        <w:sz w:val="22"/>
                        <w:szCs w:val="22"/>
                      </w:rPr>
                      <w:t xml:space="preserve"> </w:t>
                    </w:r>
                    <w:r>
                      <w:rPr>
                        <w:rFonts w:ascii="Bookman Old Style" w:hAnsi="Bookman Old Style" w:cs="Bookman Old Style"/>
                        <w:spacing w:val="-1"/>
                        <w:sz w:val="22"/>
                        <w:szCs w:val="22"/>
                      </w:rPr>
                      <w:t>застосування</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AA1F8" w14:textId="77777777" w:rsidR="00000000" w:rsidRDefault="00717F83">
    <w:pPr>
      <w:pStyle w:val="a3"/>
      <w:kinsoku w:val="0"/>
      <w:overflowPunct w:val="0"/>
      <w:spacing w:before="0" w:line="14" w:lineRule="auto"/>
      <w:ind w:left="0" w:firstLine="0"/>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6C7A5" w14:textId="77777777" w:rsidR="00000000" w:rsidRDefault="00717F83">
    <w:pPr>
      <w:pStyle w:val="a3"/>
      <w:kinsoku w:val="0"/>
      <w:overflowPunct w:val="0"/>
      <w:spacing w:before="0" w:line="14" w:lineRule="auto"/>
      <w:ind w:left="0" w:firstLine="0"/>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start w:val="1"/>
      <w:numFmt w:val="decimal"/>
      <w:lvlText w:val="%1."/>
      <w:lvlJc w:val="left"/>
      <w:pPr>
        <w:ind w:left="172" w:hanging="708"/>
      </w:pPr>
      <w:rPr>
        <w:rFonts w:ascii="Times New Roman" w:hAnsi="Times New Roman" w:cs="Times New Roman"/>
        <w:b w:val="0"/>
        <w:bCs w:val="0"/>
        <w:spacing w:val="1"/>
        <w:sz w:val="30"/>
        <w:szCs w:val="30"/>
      </w:rPr>
    </w:lvl>
    <w:lvl w:ilvl="1">
      <w:numFmt w:val="bullet"/>
      <w:lvlText w:val="•"/>
      <w:lvlJc w:val="left"/>
      <w:pPr>
        <w:ind w:left="1154" w:hanging="708"/>
      </w:pPr>
    </w:lvl>
    <w:lvl w:ilvl="2">
      <w:numFmt w:val="bullet"/>
      <w:lvlText w:val="•"/>
      <w:lvlJc w:val="left"/>
      <w:pPr>
        <w:ind w:left="2135" w:hanging="708"/>
      </w:pPr>
    </w:lvl>
    <w:lvl w:ilvl="3">
      <w:numFmt w:val="bullet"/>
      <w:lvlText w:val="•"/>
      <w:lvlJc w:val="left"/>
      <w:pPr>
        <w:ind w:left="3116" w:hanging="708"/>
      </w:pPr>
    </w:lvl>
    <w:lvl w:ilvl="4">
      <w:numFmt w:val="bullet"/>
      <w:lvlText w:val="•"/>
      <w:lvlJc w:val="left"/>
      <w:pPr>
        <w:ind w:left="4098" w:hanging="708"/>
      </w:pPr>
    </w:lvl>
    <w:lvl w:ilvl="5">
      <w:numFmt w:val="bullet"/>
      <w:lvlText w:val="•"/>
      <w:lvlJc w:val="left"/>
      <w:pPr>
        <w:ind w:left="5079" w:hanging="708"/>
      </w:pPr>
    </w:lvl>
    <w:lvl w:ilvl="6">
      <w:numFmt w:val="bullet"/>
      <w:lvlText w:val="•"/>
      <w:lvlJc w:val="left"/>
      <w:pPr>
        <w:ind w:left="6060" w:hanging="708"/>
      </w:pPr>
    </w:lvl>
    <w:lvl w:ilvl="7">
      <w:numFmt w:val="bullet"/>
      <w:lvlText w:val="•"/>
      <w:lvlJc w:val="left"/>
      <w:pPr>
        <w:ind w:left="7042" w:hanging="708"/>
      </w:pPr>
    </w:lvl>
    <w:lvl w:ilvl="8">
      <w:numFmt w:val="bullet"/>
      <w:lvlText w:val="•"/>
      <w:lvlJc w:val="left"/>
      <w:pPr>
        <w:ind w:left="8023" w:hanging="708"/>
      </w:pPr>
    </w:lvl>
  </w:abstractNum>
  <w:abstractNum w:abstractNumId="1" w15:restartNumberingAfterBreak="0">
    <w:nsid w:val="00000403"/>
    <w:multiLevelType w:val="multilevel"/>
    <w:tmpl w:val="00000886"/>
    <w:lvl w:ilvl="0">
      <w:start w:val="1"/>
      <w:numFmt w:val="decimal"/>
      <w:lvlText w:val="%1."/>
      <w:lvlJc w:val="left"/>
      <w:pPr>
        <w:ind w:left="172" w:hanging="286"/>
      </w:pPr>
      <w:rPr>
        <w:rFonts w:ascii="Times New Roman" w:hAnsi="Times New Roman" w:cs="Times New Roman"/>
        <w:b w:val="0"/>
        <w:bCs w:val="0"/>
        <w:spacing w:val="1"/>
        <w:sz w:val="30"/>
        <w:szCs w:val="30"/>
      </w:rPr>
    </w:lvl>
    <w:lvl w:ilvl="1">
      <w:start w:val="1"/>
      <w:numFmt w:val="decimal"/>
      <w:lvlText w:val="%2."/>
      <w:lvlJc w:val="left"/>
      <w:pPr>
        <w:ind w:left="172" w:hanging="557"/>
      </w:pPr>
      <w:rPr>
        <w:rFonts w:ascii="Times New Roman" w:hAnsi="Times New Roman" w:cs="Times New Roman"/>
        <w:b w:val="0"/>
        <w:bCs w:val="0"/>
        <w:spacing w:val="1"/>
        <w:sz w:val="30"/>
        <w:szCs w:val="30"/>
      </w:rPr>
    </w:lvl>
    <w:lvl w:ilvl="2">
      <w:numFmt w:val="bullet"/>
      <w:lvlText w:val="•"/>
      <w:lvlJc w:val="left"/>
      <w:pPr>
        <w:ind w:left="2135" w:hanging="557"/>
      </w:pPr>
    </w:lvl>
    <w:lvl w:ilvl="3">
      <w:numFmt w:val="bullet"/>
      <w:lvlText w:val="•"/>
      <w:lvlJc w:val="left"/>
      <w:pPr>
        <w:ind w:left="3116" w:hanging="557"/>
      </w:pPr>
    </w:lvl>
    <w:lvl w:ilvl="4">
      <w:numFmt w:val="bullet"/>
      <w:lvlText w:val="•"/>
      <w:lvlJc w:val="left"/>
      <w:pPr>
        <w:ind w:left="4098" w:hanging="557"/>
      </w:pPr>
    </w:lvl>
    <w:lvl w:ilvl="5">
      <w:numFmt w:val="bullet"/>
      <w:lvlText w:val="•"/>
      <w:lvlJc w:val="left"/>
      <w:pPr>
        <w:ind w:left="5079" w:hanging="557"/>
      </w:pPr>
    </w:lvl>
    <w:lvl w:ilvl="6">
      <w:numFmt w:val="bullet"/>
      <w:lvlText w:val="•"/>
      <w:lvlJc w:val="left"/>
      <w:pPr>
        <w:ind w:left="6060" w:hanging="557"/>
      </w:pPr>
    </w:lvl>
    <w:lvl w:ilvl="7">
      <w:numFmt w:val="bullet"/>
      <w:lvlText w:val="•"/>
      <w:lvlJc w:val="left"/>
      <w:pPr>
        <w:ind w:left="7042" w:hanging="557"/>
      </w:pPr>
    </w:lvl>
    <w:lvl w:ilvl="8">
      <w:numFmt w:val="bullet"/>
      <w:lvlText w:val="•"/>
      <w:lvlJc w:val="left"/>
      <w:pPr>
        <w:ind w:left="8023" w:hanging="557"/>
      </w:pPr>
    </w:lvl>
  </w:abstractNum>
  <w:abstractNum w:abstractNumId="2" w15:restartNumberingAfterBreak="0">
    <w:nsid w:val="00000404"/>
    <w:multiLevelType w:val="multilevel"/>
    <w:tmpl w:val="00000887"/>
    <w:lvl w:ilvl="0">
      <w:numFmt w:val="bullet"/>
      <w:lvlText w:val="–"/>
      <w:lvlJc w:val="left"/>
      <w:pPr>
        <w:ind w:left="172" w:hanging="286"/>
      </w:pPr>
      <w:rPr>
        <w:rFonts w:ascii="Lucida Sans Unicode" w:hAnsi="Lucida Sans Unicode" w:cs="Lucida Sans Unicode"/>
        <w:b w:val="0"/>
        <w:bCs w:val="0"/>
        <w:sz w:val="30"/>
        <w:szCs w:val="30"/>
      </w:rPr>
    </w:lvl>
    <w:lvl w:ilvl="1">
      <w:numFmt w:val="bullet"/>
      <w:lvlText w:val="•"/>
      <w:lvlJc w:val="left"/>
      <w:pPr>
        <w:ind w:left="1154" w:hanging="286"/>
      </w:pPr>
    </w:lvl>
    <w:lvl w:ilvl="2">
      <w:numFmt w:val="bullet"/>
      <w:lvlText w:val="•"/>
      <w:lvlJc w:val="left"/>
      <w:pPr>
        <w:ind w:left="2135" w:hanging="286"/>
      </w:pPr>
    </w:lvl>
    <w:lvl w:ilvl="3">
      <w:numFmt w:val="bullet"/>
      <w:lvlText w:val="•"/>
      <w:lvlJc w:val="left"/>
      <w:pPr>
        <w:ind w:left="3116" w:hanging="286"/>
      </w:pPr>
    </w:lvl>
    <w:lvl w:ilvl="4">
      <w:numFmt w:val="bullet"/>
      <w:lvlText w:val="•"/>
      <w:lvlJc w:val="left"/>
      <w:pPr>
        <w:ind w:left="4098" w:hanging="286"/>
      </w:pPr>
    </w:lvl>
    <w:lvl w:ilvl="5">
      <w:numFmt w:val="bullet"/>
      <w:lvlText w:val="•"/>
      <w:lvlJc w:val="left"/>
      <w:pPr>
        <w:ind w:left="5079" w:hanging="286"/>
      </w:pPr>
    </w:lvl>
    <w:lvl w:ilvl="6">
      <w:numFmt w:val="bullet"/>
      <w:lvlText w:val="•"/>
      <w:lvlJc w:val="left"/>
      <w:pPr>
        <w:ind w:left="6060" w:hanging="286"/>
      </w:pPr>
    </w:lvl>
    <w:lvl w:ilvl="7">
      <w:numFmt w:val="bullet"/>
      <w:lvlText w:val="•"/>
      <w:lvlJc w:val="left"/>
      <w:pPr>
        <w:ind w:left="7042" w:hanging="286"/>
      </w:pPr>
    </w:lvl>
    <w:lvl w:ilvl="8">
      <w:numFmt w:val="bullet"/>
      <w:lvlText w:val="•"/>
      <w:lvlJc w:val="left"/>
      <w:pPr>
        <w:ind w:left="8023" w:hanging="286"/>
      </w:pPr>
    </w:lvl>
  </w:abstractNum>
  <w:abstractNum w:abstractNumId="3" w15:restartNumberingAfterBreak="0">
    <w:nsid w:val="00000405"/>
    <w:multiLevelType w:val="multilevel"/>
    <w:tmpl w:val="00000888"/>
    <w:lvl w:ilvl="0">
      <w:numFmt w:val="bullet"/>
      <w:lvlText w:val="–"/>
      <w:lvlJc w:val="left"/>
      <w:pPr>
        <w:ind w:left="172" w:hanging="286"/>
      </w:pPr>
      <w:rPr>
        <w:rFonts w:ascii="Lucida Sans Unicode" w:hAnsi="Lucida Sans Unicode" w:cs="Lucida Sans Unicode"/>
        <w:b w:val="0"/>
        <w:bCs w:val="0"/>
        <w:sz w:val="30"/>
        <w:szCs w:val="30"/>
      </w:rPr>
    </w:lvl>
    <w:lvl w:ilvl="1">
      <w:numFmt w:val="bullet"/>
      <w:lvlText w:val="•"/>
      <w:lvlJc w:val="left"/>
      <w:pPr>
        <w:ind w:left="1154" w:hanging="286"/>
      </w:pPr>
    </w:lvl>
    <w:lvl w:ilvl="2">
      <w:numFmt w:val="bullet"/>
      <w:lvlText w:val="•"/>
      <w:lvlJc w:val="left"/>
      <w:pPr>
        <w:ind w:left="2135" w:hanging="286"/>
      </w:pPr>
    </w:lvl>
    <w:lvl w:ilvl="3">
      <w:numFmt w:val="bullet"/>
      <w:lvlText w:val="•"/>
      <w:lvlJc w:val="left"/>
      <w:pPr>
        <w:ind w:left="3116" w:hanging="286"/>
      </w:pPr>
    </w:lvl>
    <w:lvl w:ilvl="4">
      <w:numFmt w:val="bullet"/>
      <w:lvlText w:val="•"/>
      <w:lvlJc w:val="left"/>
      <w:pPr>
        <w:ind w:left="4098" w:hanging="286"/>
      </w:pPr>
    </w:lvl>
    <w:lvl w:ilvl="5">
      <w:numFmt w:val="bullet"/>
      <w:lvlText w:val="•"/>
      <w:lvlJc w:val="left"/>
      <w:pPr>
        <w:ind w:left="5079" w:hanging="286"/>
      </w:pPr>
    </w:lvl>
    <w:lvl w:ilvl="6">
      <w:numFmt w:val="bullet"/>
      <w:lvlText w:val="•"/>
      <w:lvlJc w:val="left"/>
      <w:pPr>
        <w:ind w:left="6060" w:hanging="286"/>
      </w:pPr>
    </w:lvl>
    <w:lvl w:ilvl="7">
      <w:numFmt w:val="bullet"/>
      <w:lvlText w:val="•"/>
      <w:lvlJc w:val="left"/>
      <w:pPr>
        <w:ind w:left="7042" w:hanging="286"/>
      </w:pPr>
    </w:lvl>
    <w:lvl w:ilvl="8">
      <w:numFmt w:val="bullet"/>
      <w:lvlText w:val="•"/>
      <w:lvlJc w:val="left"/>
      <w:pPr>
        <w:ind w:left="8023" w:hanging="286"/>
      </w:pPr>
    </w:lvl>
  </w:abstractNum>
  <w:abstractNum w:abstractNumId="4" w15:restartNumberingAfterBreak="0">
    <w:nsid w:val="00000406"/>
    <w:multiLevelType w:val="multilevel"/>
    <w:tmpl w:val="00000889"/>
    <w:lvl w:ilvl="0">
      <w:numFmt w:val="bullet"/>
      <w:lvlText w:val="-"/>
      <w:lvlJc w:val="left"/>
      <w:pPr>
        <w:ind w:left="172" w:hanging="286"/>
      </w:pPr>
      <w:rPr>
        <w:rFonts w:ascii="Courier New" w:hAnsi="Courier New" w:cs="Courier New"/>
        <w:b w:val="0"/>
        <w:bCs w:val="0"/>
        <w:sz w:val="30"/>
        <w:szCs w:val="30"/>
      </w:rPr>
    </w:lvl>
    <w:lvl w:ilvl="1">
      <w:numFmt w:val="bullet"/>
      <w:lvlText w:val="•"/>
      <w:lvlJc w:val="left"/>
      <w:pPr>
        <w:ind w:left="1154" w:hanging="286"/>
      </w:pPr>
    </w:lvl>
    <w:lvl w:ilvl="2">
      <w:numFmt w:val="bullet"/>
      <w:lvlText w:val="•"/>
      <w:lvlJc w:val="left"/>
      <w:pPr>
        <w:ind w:left="2135" w:hanging="286"/>
      </w:pPr>
    </w:lvl>
    <w:lvl w:ilvl="3">
      <w:numFmt w:val="bullet"/>
      <w:lvlText w:val="•"/>
      <w:lvlJc w:val="left"/>
      <w:pPr>
        <w:ind w:left="3116" w:hanging="286"/>
      </w:pPr>
    </w:lvl>
    <w:lvl w:ilvl="4">
      <w:numFmt w:val="bullet"/>
      <w:lvlText w:val="•"/>
      <w:lvlJc w:val="left"/>
      <w:pPr>
        <w:ind w:left="4098" w:hanging="286"/>
      </w:pPr>
    </w:lvl>
    <w:lvl w:ilvl="5">
      <w:numFmt w:val="bullet"/>
      <w:lvlText w:val="•"/>
      <w:lvlJc w:val="left"/>
      <w:pPr>
        <w:ind w:left="5079" w:hanging="286"/>
      </w:pPr>
    </w:lvl>
    <w:lvl w:ilvl="6">
      <w:numFmt w:val="bullet"/>
      <w:lvlText w:val="•"/>
      <w:lvlJc w:val="left"/>
      <w:pPr>
        <w:ind w:left="6060" w:hanging="286"/>
      </w:pPr>
    </w:lvl>
    <w:lvl w:ilvl="7">
      <w:numFmt w:val="bullet"/>
      <w:lvlText w:val="•"/>
      <w:lvlJc w:val="left"/>
      <w:pPr>
        <w:ind w:left="7042" w:hanging="286"/>
      </w:pPr>
    </w:lvl>
    <w:lvl w:ilvl="8">
      <w:numFmt w:val="bullet"/>
      <w:lvlText w:val="•"/>
      <w:lvlJc w:val="left"/>
      <w:pPr>
        <w:ind w:left="8023" w:hanging="286"/>
      </w:pPr>
    </w:lvl>
  </w:abstractNum>
  <w:abstractNum w:abstractNumId="5" w15:restartNumberingAfterBreak="0">
    <w:nsid w:val="00000407"/>
    <w:multiLevelType w:val="multilevel"/>
    <w:tmpl w:val="0000088A"/>
    <w:lvl w:ilvl="0">
      <w:numFmt w:val="bullet"/>
      <w:lvlText w:val="-"/>
      <w:lvlJc w:val="left"/>
      <w:pPr>
        <w:ind w:left="172" w:hanging="286"/>
      </w:pPr>
      <w:rPr>
        <w:rFonts w:ascii="Courier New" w:hAnsi="Courier New" w:cs="Courier New"/>
        <w:b w:val="0"/>
        <w:bCs w:val="0"/>
        <w:sz w:val="28"/>
        <w:szCs w:val="28"/>
      </w:rPr>
    </w:lvl>
    <w:lvl w:ilvl="1">
      <w:numFmt w:val="bullet"/>
      <w:lvlText w:val="•"/>
      <w:lvlJc w:val="left"/>
      <w:pPr>
        <w:ind w:left="1154" w:hanging="286"/>
      </w:pPr>
    </w:lvl>
    <w:lvl w:ilvl="2">
      <w:numFmt w:val="bullet"/>
      <w:lvlText w:val="•"/>
      <w:lvlJc w:val="left"/>
      <w:pPr>
        <w:ind w:left="2135" w:hanging="286"/>
      </w:pPr>
    </w:lvl>
    <w:lvl w:ilvl="3">
      <w:numFmt w:val="bullet"/>
      <w:lvlText w:val="•"/>
      <w:lvlJc w:val="left"/>
      <w:pPr>
        <w:ind w:left="3116" w:hanging="286"/>
      </w:pPr>
    </w:lvl>
    <w:lvl w:ilvl="4">
      <w:numFmt w:val="bullet"/>
      <w:lvlText w:val="•"/>
      <w:lvlJc w:val="left"/>
      <w:pPr>
        <w:ind w:left="4098" w:hanging="286"/>
      </w:pPr>
    </w:lvl>
    <w:lvl w:ilvl="5">
      <w:numFmt w:val="bullet"/>
      <w:lvlText w:val="•"/>
      <w:lvlJc w:val="left"/>
      <w:pPr>
        <w:ind w:left="5079" w:hanging="286"/>
      </w:pPr>
    </w:lvl>
    <w:lvl w:ilvl="6">
      <w:numFmt w:val="bullet"/>
      <w:lvlText w:val="•"/>
      <w:lvlJc w:val="left"/>
      <w:pPr>
        <w:ind w:left="6060" w:hanging="286"/>
      </w:pPr>
    </w:lvl>
    <w:lvl w:ilvl="7">
      <w:numFmt w:val="bullet"/>
      <w:lvlText w:val="•"/>
      <w:lvlJc w:val="left"/>
      <w:pPr>
        <w:ind w:left="7042" w:hanging="286"/>
      </w:pPr>
    </w:lvl>
    <w:lvl w:ilvl="8">
      <w:numFmt w:val="bullet"/>
      <w:lvlText w:val="•"/>
      <w:lvlJc w:val="left"/>
      <w:pPr>
        <w:ind w:left="8023" w:hanging="286"/>
      </w:pPr>
    </w:lvl>
  </w:abstractNum>
  <w:abstractNum w:abstractNumId="6" w15:restartNumberingAfterBreak="0">
    <w:nsid w:val="00000408"/>
    <w:multiLevelType w:val="multilevel"/>
    <w:tmpl w:val="0000088B"/>
    <w:lvl w:ilvl="0">
      <w:start w:val="1"/>
      <w:numFmt w:val="decimal"/>
      <w:lvlText w:val="%1."/>
      <w:lvlJc w:val="left"/>
      <w:pPr>
        <w:ind w:left="172" w:hanging="286"/>
      </w:pPr>
      <w:rPr>
        <w:rFonts w:ascii="Times New Roman" w:hAnsi="Times New Roman" w:cs="Times New Roman"/>
        <w:b w:val="0"/>
        <w:bCs w:val="0"/>
        <w:spacing w:val="1"/>
        <w:sz w:val="30"/>
        <w:szCs w:val="30"/>
      </w:rPr>
    </w:lvl>
    <w:lvl w:ilvl="1">
      <w:numFmt w:val="bullet"/>
      <w:lvlText w:val="•"/>
      <w:lvlJc w:val="left"/>
      <w:pPr>
        <w:ind w:left="1154" w:hanging="286"/>
      </w:pPr>
    </w:lvl>
    <w:lvl w:ilvl="2">
      <w:numFmt w:val="bullet"/>
      <w:lvlText w:val="•"/>
      <w:lvlJc w:val="left"/>
      <w:pPr>
        <w:ind w:left="2135" w:hanging="286"/>
      </w:pPr>
    </w:lvl>
    <w:lvl w:ilvl="3">
      <w:numFmt w:val="bullet"/>
      <w:lvlText w:val="•"/>
      <w:lvlJc w:val="left"/>
      <w:pPr>
        <w:ind w:left="3116" w:hanging="286"/>
      </w:pPr>
    </w:lvl>
    <w:lvl w:ilvl="4">
      <w:numFmt w:val="bullet"/>
      <w:lvlText w:val="•"/>
      <w:lvlJc w:val="left"/>
      <w:pPr>
        <w:ind w:left="4098" w:hanging="286"/>
      </w:pPr>
    </w:lvl>
    <w:lvl w:ilvl="5">
      <w:numFmt w:val="bullet"/>
      <w:lvlText w:val="•"/>
      <w:lvlJc w:val="left"/>
      <w:pPr>
        <w:ind w:left="5079" w:hanging="286"/>
      </w:pPr>
    </w:lvl>
    <w:lvl w:ilvl="6">
      <w:numFmt w:val="bullet"/>
      <w:lvlText w:val="•"/>
      <w:lvlJc w:val="left"/>
      <w:pPr>
        <w:ind w:left="6060" w:hanging="286"/>
      </w:pPr>
    </w:lvl>
    <w:lvl w:ilvl="7">
      <w:numFmt w:val="bullet"/>
      <w:lvlText w:val="•"/>
      <w:lvlJc w:val="left"/>
      <w:pPr>
        <w:ind w:left="7042" w:hanging="286"/>
      </w:pPr>
    </w:lvl>
    <w:lvl w:ilvl="8">
      <w:numFmt w:val="bullet"/>
      <w:lvlText w:val="•"/>
      <w:lvlJc w:val="left"/>
      <w:pPr>
        <w:ind w:left="8023" w:hanging="286"/>
      </w:pPr>
    </w:lvl>
  </w:abstractNum>
  <w:abstractNum w:abstractNumId="7" w15:restartNumberingAfterBreak="0">
    <w:nsid w:val="00000409"/>
    <w:multiLevelType w:val="multilevel"/>
    <w:tmpl w:val="0000088C"/>
    <w:lvl w:ilvl="0">
      <w:start w:val="1"/>
      <w:numFmt w:val="decimal"/>
      <w:lvlText w:val="%1."/>
      <w:lvlJc w:val="left"/>
      <w:pPr>
        <w:ind w:left="172" w:hanging="461"/>
      </w:pPr>
      <w:rPr>
        <w:rFonts w:ascii="Times New Roman" w:hAnsi="Times New Roman" w:cs="Times New Roman"/>
        <w:b w:val="0"/>
        <w:bCs w:val="0"/>
        <w:sz w:val="30"/>
        <w:szCs w:val="30"/>
      </w:rPr>
    </w:lvl>
    <w:lvl w:ilvl="1">
      <w:numFmt w:val="bullet"/>
      <w:lvlText w:val="•"/>
      <w:lvlJc w:val="left"/>
      <w:pPr>
        <w:ind w:left="1154" w:hanging="461"/>
      </w:pPr>
    </w:lvl>
    <w:lvl w:ilvl="2">
      <w:numFmt w:val="bullet"/>
      <w:lvlText w:val="•"/>
      <w:lvlJc w:val="left"/>
      <w:pPr>
        <w:ind w:left="2135" w:hanging="461"/>
      </w:pPr>
    </w:lvl>
    <w:lvl w:ilvl="3">
      <w:numFmt w:val="bullet"/>
      <w:lvlText w:val="•"/>
      <w:lvlJc w:val="left"/>
      <w:pPr>
        <w:ind w:left="3116" w:hanging="461"/>
      </w:pPr>
    </w:lvl>
    <w:lvl w:ilvl="4">
      <w:numFmt w:val="bullet"/>
      <w:lvlText w:val="•"/>
      <w:lvlJc w:val="left"/>
      <w:pPr>
        <w:ind w:left="4098" w:hanging="461"/>
      </w:pPr>
    </w:lvl>
    <w:lvl w:ilvl="5">
      <w:numFmt w:val="bullet"/>
      <w:lvlText w:val="•"/>
      <w:lvlJc w:val="left"/>
      <w:pPr>
        <w:ind w:left="5079" w:hanging="461"/>
      </w:pPr>
    </w:lvl>
    <w:lvl w:ilvl="6">
      <w:numFmt w:val="bullet"/>
      <w:lvlText w:val="•"/>
      <w:lvlJc w:val="left"/>
      <w:pPr>
        <w:ind w:left="6060" w:hanging="461"/>
      </w:pPr>
    </w:lvl>
    <w:lvl w:ilvl="7">
      <w:numFmt w:val="bullet"/>
      <w:lvlText w:val="•"/>
      <w:lvlJc w:val="left"/>
      <w:pPr>
        <w:ind w:left="7042" w:hanging="461"/>
      </w:pPr>
    </w:lvl>
    <w:lvl w:ilvl="8">
      <w:numFmt w:val="bullet"/>
      <w:lvlText w:val="•"/>
      <w:lvlJc w:val="left"/>
      <w:pPr>
        <w:ind w:left="8023" w:hanging="461"/>
      </w:pPr>
    </w:lvl>
  </w:abstractNum>
  <w:abstractNum w:abstractNumId="8" w15:restartNumberingAfterBreak="0">
    <w:nsid w:val="0000040A"/>
    <w:multiLevelType w:val="multilevel"/>
    <w:tmpl w:val="0000088D"/>
    <w:lvl w:ilvl="0">
      <w:start w:val="1"/>
      <w:numFmt w:val="decimal"/>
      <w:lvlText w:val="%1."/>
      <w:lvlJc w:val="left"/>
      <w:pPr>
        <w:ind w:left="172" w:hanging="286"/>
      </w:pPr>
      <w:rPr>
        <w:rFonts w:ascii="Times New Roman" w:hAnsi="Times New Roman" w:cs="Times New Roman"/>
        <w:b w:val="0"/>
        <w:bCs w:val="0"/>
        <w:spacing w:val="1"/>
        <w:sz w:val="30"/>
        <w:szCs w:val="30"/>
      </w:rPr>
    </w:lvl>
    <w:lvl w:ilvl="1">
      <w:numFmt w:val="bullet"/>
      <w:lvlText w:val="•"/>
      <w:lvlJc w:val="left"/>
      <w:pPr>
        <w:ind w:left="1154" w:hanging="286"/>
      </w:pPr>
    </w:lvl>
    <w:lvl w:ilvl="2">
      <w:numFmt w:val="bullet"/>
      <w:lvlText w:val="•"/>
      <w:lvlJc w:val="left"/>
      <w:pPr>
        <w:ind w:left="2135" w:hanging="286"/>
      </w:pPr>
    </w:lvl>
    <w:lvl w:ilvl="3">
      <w:numFmt w:val="bullet"/>
      <w:lvlText w:val="•"/>
      <w:lvlJc w:val="left"/>
      <w:pPr>
        <w:ind w:left="3116" w:hanging="286"/>
      </w:pPr>
    </w:lvl>
    <w:lvl w:ilvl="4">
      <w:numFmt w:val="bullet"/>
      <w:lvlText w:val="•"/>
      <w:lvlJc w:val="left"/>
      <w:pPr>
        <w:ind w:left="4098" w:hanging="286"/>
      </w:pPr>
    </w:lvl>
    <w:lvl w:ilvl="5">
      <w:numFmt w:val="bullet"/>
      <w:lvlText w:val="•"/>
      <w:lvlJc w:val="left"/>
      <w:pPr>
        <w:ind w:left="5079" w:hanging="286"/>
      </w:pPr>
    </w:lvl>
    <w:lvl w:ilvl="6">
      <w:numFmt w:val="bullet"/>
      <w:lvlText w:val="•"/>
      <w:lvlJc w:val="left"/>
      <w:pPr>
        <w:ind w:left="6060" w:hanging="286"/>
      </w:pPr>
    </w:lvl>
    <w:lvl w:ilvl="7">
      <w:numFmt w:val="bullet"/>
      <w:lvlText w:val="•"/>
      <w:lvlJc w:val="left"/>
      <w:pPr>
        <w:ind w:left="7042" w:hanging="286"/>
      </w:pPr>
    </w:lvl>
    <w:lvl w:ilvl="8">
      <w:numFmt w:val="bullet"/>
      <w:lvlText w:val="•"/>
      <w:lvlJc w:val="left"/>
      <w:pPr>
        <w:ind w:left="8023" w:hanging="286"/>
      </w:pPr>
    </w:lvl>
  </w:abstractNum>
  <w:abstractNum w:abstractNumId="9" w15:restartNumberingAfterBreak="0">
    <w:nsid w:val="0000040B"/>
    <w:multiLevelType w:val="multilevel"/>
    <w:tmpl w:val="0000088E"/>
    <w:lvl w:ilvl="0">
      <w:start w:val="1"/>
      <w:numFmt w:val="decimal"/>
      <w:lvlText w:val="%1."/>
      <w:lvlJc w:val="left"/>
      <w:pPr>
        <w:ind w:left="172" w:hanging="286"/>
      </w:pPr>
      <w:rPr>
        <w:rFonts w:ascii="Times New Roman" w:hAnsi="Times New Roman" w:cs="Times New Roman"/>
        <w:b w:val="0"/>
        <w:bCs w:val="0"/>
        <w:spacing w:val="1"/>
        <w:sz w:val="30"/>
        <w:szCs w:val="30"/>
      </w:rPr>
    </w:lvl>
    <w:lvl w:ilvl="1">
      <w:numFmt w:val="bullet"/>
      <w:lvlText w:val="•"/>
      <w:lvlJc w:val="left"/>
      <w:pPr>
        <w:ind w:left="1154" w:hanging="286"/>
      </w:pPr>
    </w:lvl>
    <w:lvl w:ilvl="2">
      <w:numFmt w:val="bullet"/>
      <w:lvlText w:val="•"/>
      <w:lvlJc w:val="left"/>
      <w:pPr>
        <w:ind w:left="2135" w:hanging="286"/>
      </w:pPr>
    </w:lvl>
    <w:lvl w:ilvl="3">
      <w:numFmt w:val="bullet"/>
      <w:lvlText w:val="•"/>
      <w:lvlJc w:val="left"/>
      <w:pPr>
        <w:ind w:left="3116" w:hanging="286"/>
      </w:pPr>
    </w:lvl>
    <w:lvl w:ilvl="4">
      <w:numFmt w:val="bullet"/>
      <w:lvlText w:val="•"/>
      <w:lvlJc w:val="left"/>
      <w:pPr>
        <w:ind w:left="4098" w:hanging="286"/>
      </w:pPr>
    </w:lvl>
    <w:lvl w:ilvl="5">
      <w:numFmt w:val="bullet"/>
      <w:lvlText w:val="•"/>
      <w:lvlJc w:val="left"/>
      <w:pPr>
        <w:ind w:left="5079" w:hanging="286"/>
      </w:pPr>
    </w:lvl>
    <w:lvl w:ilvl="6">
      <w:numFmt w:val="bullet"/>
      <w:lvlText w:val="•"/>
      <w:lvlJc w:val="left"/>
      <w:pPr>
        <w:ind w:left="6060" w:hanging="286"/>
      </w:pPr>
    </w:lvl>
    <w:lvl w:ilvl="7">
      <w:numFmt w:val="bullet"/>
      <w:lvlText w:val="•"/>
      <w:lvlJc w:val="left"/>
      <w:pPr>
        <w:ind w:left="7042" w:hanging="286"/>
      </w:pPr>
    </w:lvl>
    <w:lvl w:ilvl="8">
      <w:numFmt w:val="bullet"/>
      <w:lvlText w:val="•"/>
      <w:lvlJc w:val="left"/>
      <w:pPr>
        <w:ind w:left="8023" w:hanging="286"/>
      </w:pPr>
    </w:lvl>
  </w:abstractNum>
  <w:abstractNum w:abstractNumId="10" w15:restartNumberingAfterBreak="0">
    <w:nsid w:val="0000040C"/>
    <w:multiLevelType w:val="multilevel"/>
    <w:tmpl w:val="0000088F"/>
    <w:lvl w:ilvl="0">
      <w:numFmt w:val="bullet"/>
      <w:lvlText w:val="-"/>
      <w:lvlJc w:val="left"/>
      <w:pPr>
        <w:ind w:left="172" w:hanging="708"/>
      </w:pPr>
      <w:rPr>
        <w:rFonts w:ascii="Times New Roman" w:hAnsi="Times New Roman" w:cs="Times New Roman"/>
        <w:b w:val="0"/>
        <w:bCs w:val="0"/>
        <w:sz w:val="30"/>
        <w:szCs w:val="30"/>
      </w:rPr>
    </w:lvl>
    <w:lvl w:ilvl="1">
      <w:numFmt w:val="bullet"/>
      <w:lvlText w:val="•"/>
      <w:lvlJc w:val="left"/>
      <w:pPr>
        <w:ind w:left="1154" w:hanging="708"/>
      </w:pPr>
    </w:lvl>
    <w:lvl w:ilvl="2">
      <w:numFmt w:val="bullet"/>
      <w:lvlText w:val="•"/>
      <w:lvlJc w:val="left"/>
      <w:pPr>
        <w:ind w:left="2135" w:hanging="708"/>
      </w:pPr>
    </w:lvl>
    <w:lvl w:ilvl="3">
      <w:numFmt w:val="bullet"/>
      <w:lvlText w:val="•"/>
      <w:lvlJc w:val="left"/>
      <w:pPr>
        <w:ind w:left="3116" w:hanging="708"/>
      </w:pPr>
    </w:lvl>
    <w:lvl w:ilvl="4">
      <w:numFmt w:val="bullet"/>
      <w:lvlText w:val="•"/>
      <w:lvlJc w:val="left"/>
      <w:pPr>
        <w:ind w:left="4098" w:hanging="708"/>
      </w:pPr>
    </w:lvl>
    <w:lvl w:ilvl="5">
      <w:numFmt w:val="bullet"/>
      <w:lvlText w:val="•"/>
      <w:lvlJc w:val="left"/>
      <w:pPr>
        <w:ind w:left="5079" w:hanging="708"/>
      </w:pPr>
    </w:lvl>
    <w:lvl w:ilvl="6">
      <w:numFmt w:val="bullet"/>
      <w:lvlText w:val="•"/>
      <w:lvlJc w:val="left"/>
      <w:pPr>
        <w:ind w:left="6060" w:hanging="708"/>
      </w:pPr>
    </w:lvl>
    <w:lvl w:ilvl="7">
      <w:numFmt w:val="bullet"/>
      <w:lvlText w:val="•"/>
      <w:lvlJc w:val="left"/>
      <w:pPr>
        <w:ind w:left="7042" w:hanging="708"/>
      </w:pPr>
    </w:lvl>
    <w:lvl w:ilvl="8">
      <w:numFmt w:val="bullet"/>
      <w:lvlText w:val="•"/>
      <w:lvlJc w:val="left"/>
      <w:pPr>
        <w:ind w:left="8023" w:hanging="708"/>
      </w:pPr>
    </w:lvl>
  </w:abstractNum>
  <w:abstractNum w:abstractNumId="11" w15:restartNumberingAfterBreak="0">
    <w:nsid w:val="0000040D"/>
    <w:multiLevelType w:val="multilevel"/>
    <w:tmpl w:val="00000890"/>
    <w:lvl w:ilvl="0">
      <w:start w:val="1"/>
      <w:numFmt w:val="decimal"/>
      <w:lvlText w:val="%1."/>
      <w:lvlJc w:val="left"/>
      <w:pPr>
        <w:ind w:left="172" w:hanging="286"/>
      </w:pPr>
      <w:rPr>
        <w:rFonts w:ascii="Times New Roman" w:hAnsi="Times New Roman" w:cs="Times New Roman"/>
        <w:b w:val="0"/>
        <w:bCs w:val="0"/>
        <w:spacing w:val="1"/>
        <w:sz w:val="30"/>
        <w:szCs w:val="30"/>
      </w:rPr>
    </w:lvl>
    <w:lvl w:ilvl="1">
      <w:start w:val="1"/>
      <w:numFmt w:val="decimal"/>
      <w:lvlText w:val="%2."/>
      <w:lvlJc w:val="left"/>
      <w:pPr>
        <w:ind w:left="172" w:hanging="286"/>
      </w:pPr>
      <w:rPr>
        <w:rFonts w:ascii="Times New Roman" w:hAnsi="Times New Roman" w:cs="Times New Roman"/>
        <w:b w:val="0"/>
        <w:bCs w:val="0"/>
        <w:spacing w:val="1"/>
        <w:sz w:val="30"/>
        <w:szCs w:val="30"/>
      </w:rPr>
    </w:lvl>
    <w:lvl w:ilvl="2">
      <w:numFmt w:val="bullet"/>
      <w:lvlText w:val="•"/>
      <w:lvlJc w:val="left"/>
      <w:pPr>
        <w:ind w:left="2135" w:hanging="286"/>
      </w:pPr>
    </w:lvl>
    <w:lvl w:ilvl="3">
      <w:numFmt w:val="bullet"/>
      <w:lvlText w:val="•"/>
      <w:lvlJc w:val="left"/>
      <w:pPr>
        <w:ind w:left="3116" w:hanging="286"/>
      </w:pPr>
    </w:lvl>
    <w:lvl w:ilvl="4">
      <w:numFmt w:val="bullet"/>
      <w:lvlText w:val="•"/>
      <w:lvlJc w:val="left"/>
      <w:pPr>
        <w:ind w:left="4098" w:hanging="286"/>
      </w:pPr>
    </w:lvl>
    <w:lvl w:ilvl="5">
      <w:numFmt w:val="bullet"/>
      <w:lvlText w:val="•"/>
      <w:lvlJc w:val="left"/>
      <w:pPr>
        <w:ind w:left="5079" w:hanging="286"/>
      </w:pPr>
    </w:lvl>
    <w:lvl w:ilvl="6">
      <w:numFmt w:val="bullet"/>
      <w:lvlText w:val="•"/>
      <w:lvlJc w:val="left"/>
      <w:pPr>
        <w:ind w:left="6060" w:hanging="286"/>
      </w:pPr>
    </w:lvl>
    <w:lvl w:ilvl="7">
      <w:numFmt w:val="bullet"/>
      <w:lvlText w:val="•"/>
      <w:lvlJc w:val="left"/>
      <w:pPr>
        <w:ind w:left="7042" w:hanging="286"/>
      </w:pPr>
    </w:lvl>
    <w:lvl w:ilvl="8">
      <w:numFmt w:val="bullet"/>
      <w:lvlText w:val="•"/>
      <w:lvlJc w:val="left"/>
      <w:pPr>
        <w:ind w:left="8023" w:hanging="286"/>
      </w:pPr>
    </w:lvl>
  </w:abstractNum>
  <w:abstractNum w:abstractNumId="12" w15:restartNumberingAfterBreak="0">
    <w:nsid w:val="0000040E"/>
    <w:multiLevelType w:val="multilevel"/>
    <w:tmpl w:val="00000891"/>
    <w:lvl w:ilvl="0">
      <w:start w:val="1"/>
      <w:numFmt w:val="decimal"/>
      <w:lvlText w:val="%1."/>
      <w:lvlJc w:val="left"/>
      <w:pPr>
        <w:ind w:left="172" w:hanging="521"/>
      </w:pPr>
      <w:rPr>
        <w:rFonts w:ascii="Times New Roman" w:hAnsi="Times New Roman" w:cs="Times New Roman"/>
        <w:b w:val="0"/>
        <w:bCs w:val="0"/>
        <w:sz w:val="30"/>
        <w:szCs w:val="30"/>
      </w:rPr>
    </w:lvl>
    <w:lvl w:ilvl="1">
      <w:numFmt w:val="bullet"/>
      <w:lvlText w:val="•"/>
      <w:lvlJc w:val="left"/>
      <w:pPr>
        <w:ind w:left="1154" w:hanging="521"/>
      </w:pPr>
    </w:lvl>
    <w:lvl w:ilvl="2">
      <w:numFmt w:val="bullet"/>
      <w:lvlText w:val="•"/>
      <w:lvlJc w:val="left"/>
      <w:pPr>
        <w:ind w:left="2135" w:hanging="521"/>
      </w:pPr>
    </w:lvl>
    <w:lvl w:ilvl="3">
      <w:numFmt w:val="bullet"/>
      <w:lvlText w:val="•"/>
      <w:lvlJc w:val="left"/>
      <w:pPr>
        <w:ind w:left="3116" w:hanging="521"/>
      </w:pPr>
    </w:lvl>
    <w:lvl w:ilvl="4">
      <w:numFmt w:val="bullet"/>
      <w:lvlText w:val="•"/>
      <w:lvlJc w:val="left"/>
      <w:pPr>
        <w:ind w:left="4098" w:hanging="521"/>
      </w:pPr>
    </w:lvl>
    <w:lvl w:ilvl="5">
      <w:numFmt w:val="bullet"/>
      <w:lvlText w:val="•"/>
      <w:lvlJc w:val="left"/>
      <w:pPr>
        <w:ind w:left="5079" w:hanging="521"/>
      </w:pPr>
    </w:lvl>
    <w:lvl w:ilvl="6">
      <w:numFmt w:val="bullet"/>
      <w:lvlText w:val="•"/>
      <w:lvlJc w:val="left"/>
      <w:pPr>
        <w:ind w:left="6060" w:hanging="521"/>
      </w:pPr>
    </w:lvl>
    <w:lvl w:ilvl="7">
      <w:numFmt w:val="bullet"/>
      <w:lvlText w:val="•"/>
      <w:lvlJc w:val="left"/>
      <w:pPr>
        <w:ind w:left="7042" w:hanging="521"/>
      </w:pPr>
    </w:lvl>
    <w:lvl w:ilvl="8">
      <w:numFmt w:val="bullet"/>
      <w:lvlText w:val="•"/>
      <w:lvlJc w:val="left"/>
      <w:pPr>
        <w:ind w:left="8023" w:hanging="521"/>
      </w:pPr>
    </w:lvl>
  </w:abstractNum>
  <w:abstractNum w:abstractNumId="13" w15:restartNumberingAfterBreak="0">
    <w:nsid w:val="0000040F"/>
    <w:multiLevelType w:val="multilevel"/>
    <w:tmpl w:val="00000892"/>
    <w:lvl w:ilvl="0">
      <w:start w:val="1"/>
      <w:numFmt w:val="decimal"/>
      <w:lvlText w:val="%1)"/>
      <w:lvlJc w:val="left"/>
      <w:pPr>
        <w:ind w:left="172" w:hanging="326"/>
      </w:pPr>
      <w:rPr>
        <w:rFonts w:ascii="Times New Roman" w:hAnsi="Times New Roman" w:cs="Times New Roman"/>
        <w:b w:val="0"/>
        <w:bCs w:val="0"/>
        <w:sz w:val="30"/>
        <w:szCs w:val="30"/>
      </w:rPr>
    </w:lvl>
    <w:lvl w:ilvl="1">
      <w:numFmt w:val="bullet"/>
      <w:lvlText w:val="•"/>
      <w:lvlJc w:val="left"/>
      <w:pPr>
        <w:ind w:left="1154" w:hanging="326"/>
      </w:pPr>
    </w:lvl>
    <w:lvl w:ilvl="2">
      <w:numFmt w:val="bullet"/>
      <w:lvlText w:val="•"/>
      <w:lvlJc w:val="left"/>
      <w:pPr>
        <w:ind w:left="2135" w:hanging="326"/>
      </w:pPr>
    </w:lvl>
    <w:lvl w:ilvl="3">
      <w:numFmt w:val="bullet"/>
      <w:lvlText w:val="•"/>
      <w:lvlJc w:val="left"/>
      <w:pPr>
        <w:ind w:left="3116" w:hanging="326"/>
      </w:pPr>
    </w:lvl>
    <w:lvl w:ilvl="4">
      <w:numFmt w:val="bullet"/>
      <w:lvlText w:val="•"/>
      <w:lvlJc w:val="left"/>
      <w:pPr>
        <w:ind w:left="4098" w:hanging="326"/>
      </w:pPr>
    </w:lvl>
    <w:lvl w:ilvl="5">
      <w:numFmt w:val="bullet"/>
      <w:lvlText w:val="•"/>
      <w:lvlJc w:val="left"/>
      <w:pPr>
        <w:ind w:left="5079" w:hanging="326"/>
      </w:pPr>
    </w:lvl>
    <w:lvl w:ilvl="6">
      <w:numFmt w:val="bullet"/>
      <w:lvlText w:val="•"/>
      <w:lvlJc w:val="left"/>
      <w:pPr>
        <w:ind w:left="6060" w:hanging="326"/>
      </w:pPr>
    </w:lvl>
    <w:lvl w:ilvl="7">
      <w:numFmt w:val="bullet"/>
      <w:lvlText w:val="•"/>
      <w:lvlJc w:val="left"/>
      <w:pPr>
        <w:ind w:left="7042" w:hanging="326"/>
      </w:pPr>
    </w:lvl>
    <w:lvl w:ilvl="8">
      <w:numFmt w:val="bullet"/>
      <w:lvlText w:val="•"/>
      <w:lvlJc w:val="left"/>
      <w:pPr>
        <w:ind w:left="8023" w:hanging="326"/>
      </w:pPr>
    </w:lvl>
  </w:abstractNum>
  <w:abstractNum w:abstractNumId="14" w15:restartNumberingAfterBreak="0">
    <w:nsid w:val="00000410"/>
    <w:multiLevelType w:val="multilevel"/>
    <w:tmpl w:val="00000893"/>
    <w:lvl w:ilvl="0">
      <w:start w:val="1"/>
      <w:numFmt w:val="decimal"/>
      <w:lvlText w:val="%1."/>
      <w:lvlJc w:val="left"/>
      <w:pPr>
        <w:ind w:left="172" w:hanging="708"/>
      </w:pPr>
      <w:rPr>
        <w:rFonts w:ascii="Times New Roman" w:hAnsi="Times New Roman" w:cs="Times New Roman"/>
        <w:b w:val="0"/>
        <w:bCs w:val="0"/>
        <w:spacing w:val="1"/>
        <w:sz w:val="30"/>
        <w:szCs w:val="30"/>
      </w:rPr>
    </w:lvl>
    <w:lvl w:ilvl="1">
      <w:start w:val="1"/>
      <w:numFmt w:val="decimal"/>
      <w:lvlText w:val="%2."/>
      <w:lvlJc w:val="left"/>
      <w:pPr>
        <w:ind w:left="252" w:hanging="286"/>
      </w:pPr>
      <w:rPr>
        <w:rFonts w:ascii="Times New Roman" w:hAnsi="Times New Roman" w:cs="Times New Roman"/>
        <w:b w:val="0"/>
        <w:bCs w:val="0"/>
        <w:spacing w:val="1"/>
        <w:sz w:val="30"/>
        <w:szCs w:val="30"/>
      </w:rPr>
    </w:lvl>
    <w:lvl w:ilvl="2">
      <w:numFmt w:val="bullet"/>
      <w:lvlText w:val="•"/>
      <w:lvlJc w:val="left"/>
      <w:pPr>
        <w:ind w:left="1334" w:hanging="286"/>
      </w:pPr>
    </w:lvl>
    <w:lvl w:ilvl="3">
      <w:numFmt w:val="bullet"/>
      <w:lvlText w:val="•"/>
      <w:lvlJc w:val="left"/>
      <w:pPr>
        <w:ind w:left="2415" w:hanging="286"/>
      </w:pPr>
    </w:lvl>
    <w:lvl w:ilvl="4">
      <w:numFmt w:val="bullet"/>
      <w:lvlText w:val="•"/>
      <w:lvlJc w:val="left"/>
      <w:pPr>
        <w:ind w:left="3497" w:hanging="286"/>
      </w:pPr>
    </w:lvl>
    <w:lvl w:ilvl="5">
      <w:numFmt w:val="bullet"/>
      <w:lvlText w:val="•"/>
      <w:lvlJc w:val="left"/>
      <w:pPr>
        <w:ind w:left="4578" w:hanging="286"/>
      </w:pPr>
    </w:lvl>
    <w:lvl w:ilvl="6">
      <w:numFmt w:val="bullet"/>
      <w:lvlText w:val="•"/>
      <w:lvlJc w:val="left"/>
      <w:pPr>
        <w:ind w:left="5660" w:hanging="286"/>
      </w:pPr>
    </w:lvl>
    <w:lvl w:ilvl="7">
      <w:numFmt w:val="bullet"/>
      <w:lvlText w:val="•"/>
      <w:lvlJc w:val="left"/>
      <w:pPr>
        <w:ind w:left="6741" w:hanging="286"/>
      </w:pPr>
    </w:lvl>
    <w:lvl w:ilvl="8">
      <w:numFmt w:val="bullet"/>
      <w:lvlText w:val="•"/>
      <w:lvlJc w:val="left"/>
      <w:pPr>
        <w:ind w:left="7823" w:hanging="286"/>
      </w:pPr>
    </w:lvl>
  </w:abstractNum>
  <w:abstractNum w:abstractNumId="15" w15:restartNumberingAfterBreak="0">
    <w:nsid w:val="00000411"/>
    <w:multiLevelType w:val="multilevel"/>
    <w:tmpl w:val="00000894"/>
    <w:lvl w:ilvl="0">
      <w:numFmt w:val="bullet"/>
      <w:lvlText w:val="–"/>
      <w:lvlJc w:val="left"/>
      <w:pPr>
        <w:ind w:left="172" w:hanging="286"/>
      </w:pPr>
      <w:rPr>
        <w:rFonts w:ascii="Lucida Sans Unicode" w:hAnsi="Lucida Sans Unicode" w:cs="Lucida Sans Unicode"/>
        <w:b w:val="0"/>
        <w:bCs w:val="0"/>
        <w:sz w:val="30"/>
        <w:szCs w:val="30"/>
      </w:rPr>
    </w:lvl>
    <w:lvl w:ilvl="1">
      <w:numFmt w:val="bullet"/>
      <w:lvlText w:val="•"/>
      <w:lvlJc w:val="left"/>
      <w:pPr>
        <w:ind w:left="1154" w:hanging="286"/>
      </w:pPr>
    </w:lvl>
    <w:lvl w:ilvl="2">
      <w:numFmt w:val="bullet"/>
      <w:lvlText w:val="•"/>
      <w:lvlJc w:val="left"/>
      <w:pPr>
        <w:ind w:left="2135" w:hanging="286"/>
      </w:pPr>
    </w:lvl>
    <w:lvl w:ilvl="3">
      <w:numFmt w:val="bullet"/>
      <w:lvlText w:val="•"/>
      <w:lvlJc w:val="left"/>
      <w:pPr>
        <w:ind w:left="3116" w:hanging="286"/>
      </w:pPr>
    </w:lvl>
    <w:lvl w:ilvl="4">
      <w:numFmt w:val="bullet"/>
      <w:lvlText w:val="•"/>
      <w:lvlJc w:val="left"/>
      <w:pPr>
        <w:ind w:left="4098" w:hanging="286"/>
      </w:pPr>
    </w:lvl>
    <w:lvl w:ilvl="5">
      <w:numFmt w:val="bullet"/>
      <w:lvlText w:val="•"/>
      <w:lvlJc w:val="left"/>
      <w:pPr>
        <w:ind w:left="5079" w:hanging="286"/>
      </w:pPr>
    </w:lvl>
    <w:lvl w:ilvl="6">
      <w:numFmt w:val="bullet"/>
      <w:lvlText w:val="•"/>
      <w:lvlJc w:val="left"/>
      <w:pPr>
        <w:ind w:left="6060" w:hanging="286"/>
      </w:pPr>
    </w:lvl>
    <w:lvl w:ilvl="7">
      <w:numFmt w:val="bullet"/>
      <w:lvlText w:val="•"/>
      <w:lvlJc w:val="left"/>
      <w:pPr>
        <w:ind w:left="7042" w:hanging="286"/>
      </w:pPr>
    </w:lvl>
    <w:lvl w:ilvl="8">
      <w:numFmt w:val="bullet"/>
      <w:lvlText w:val="•"/>
      <w:lvlJc w:val="left"/>
      <w:pPr>
        <w:ind w:left="8023" w:hanging="286"/>
      </w:pPr>
    </w:lvl>
  </w:abstractNum>
  <w:abstractNum w:abstractNumId="16" w15:restartNumberingAfterBreak="0">
    <w:nsid w:val="00000412"/>
    <w:multiLevelType w:val="multilevel"/>
    <w:tmpl w:val="00000895"/>
    <w:lvl w:ilvl="0">
      <w:start w:val="1"/>
      <w:numFmt w:val="decimal"/>
      <w:lvlText w:val="%1."/>
      <w:lvlJc w:val="left"/>
      <w:pPr>
        <w:ind w:left="252" w:hanging="286"/>
      </w:pPr>
      <w:rPr>
        <w:rFonts w:ascii="Times New Roman" w:hAnsi="Times New Roman" w:cs="Times New Roman"/>
        <w:b w:val="0"/>
        <w:bCs w:val="0"/>
        <w:spacing w:val="1"/>
        <w:sz w:val="30"/>
        <w:szCs w:val="30"/>
      </w:rPr>
    </w:lvl>
    <w:lvl w:ilvl="1">
      <w:numFmt w:val="bullet"/>
      <w:lvlText w:val="•"/>
      <w:lvlJc w:val="left"/>
      <w:pPr>
        <w:ind w:left="1234" w:hanging="286"/>
      </w:pPr>
    </w:lvl>
    <w:lvl w:ilvl="2">
      <w:numFmt w:val="bullet"/>
      <w:lvlText w:val="•"/>
      <w:lvlJc w:val="left"/>
      <w:pPr>
        <w:ind w:left="2215" w:hanging="286"/>
      </w:pPr>
    </w:lvl>
    <w:lvl w:ilvl="3">
      <w:numFmt w:val="bullet"/>
      <w:lvlText w:val="•"/>
      <w:lvlJc w:val="left"/>
      <w:pPr>
        <w:ind w:left="3196" w:hanging="286"/>
      </w:pPr>
    </w:lvl>
    <w:lvl w:ilvl="4">
      <w:numFmt w:val="bullet"/>
      <w:lvlText w:val="•"/>
      <w:lvlJc w:val="left"/>
      <w:pPr>
        <w:ind w:left="4178" w:hanging="286"/>
      </w:pPr>
    </w:lvl>
    <w:lvl w:ilvl="5">
      <w:numFmt w:val="bullet"/>
      <w:lvlText w:val="•"/>
      <w:lvlJc w:val="left"/>
      <w:pPr>
        <w:ind w:left="5159" w:hanging="286"/>
      </w:pPr>
    </w:lvl>
    <w:lvl w:ilvl="6">
      <w:numFmt w:val="bullet"/>
      <w:lvlText w:val="•"/>
      <w:lvlJc w:val="left"/>
      <w:pPr>
        <w:ind w:left="6140" w:hanging="286"/>
      </w:pPr>
    </w:lvl>
    <w:lvl w:ilvl="7">
      <w:numFmt w:val="bullet"/>
      <w:lvlText w:val="•"/>
      <w:lvlJc w:val="left"/>
      <w:pPr>
        <w:ind w:left="7122" w:hanging="286"/>
      </w:pPr>
    </w:lvl>
    <w:lvl w:ilvl="8">
      <w:numFmt w:val="bullet"/>
      <w:lvlText w:val="•"/>
      <w:lvlJc w:val="left"/>
      <w:pPr>
        <w:ind w:left="8103" w:hanging="286"/>
      </w:pPr>
    </w:lvl>
  </w:abstractNum>
  <w:abstractNum w:abstractNumId="17" w15:restartNumberingAfterBreak="0">
    <w:nsid w:val="00000413"/>
    <w:multiLevelType w:val="multilevel"/>
    <w:tmpl w:val="00000896"/>
    <w:lvl w:ilvl="0">
      <w:start w:val="1"/>
      <w:numFmt w:val="decimal"/>
      <w:lvlText w:val="%1."/>
      <w:lvlJc w:val="left"/>
      <w:pPr>
        <w:ind w:left="172" w:hanging="286"/>
      </w:pPr>
      <w:rPr>
        <w:rFonts w:ascii="Times New Roman" w:hAnsi="Times New Roman" w:cs="Times New Roman"/>
        <w:b w:val="0"/>
        <w:bCs w:val="0"/>
        <w:spacing w:val="1"/>
        <w:sz w:val="30"/>
        <w:szCs w:val="30"/>
      </w:rPr>
    </w:lvl>
    <w:lvl w:ilvl="1">
      <w:start w:val="1"/>
      <w:numFmt w:val="decimal"/>
      <w:lvlText w:val="%2."/>
      <w:lvlJc w:val="left"/>
      <w:pPr>
        <w:ind w:left="533" w:hanging="348"/>
      </w:pPr>
      <w:rPr>
        <w:rFonts w:ascii="Times New Roman" w:hAnsi="Times New Roman" w:cs="Times New Roman"/>
        <w:b w:val="0"/>
        <w:bCs w:val="0"/>
        <w:spacing w:val="1"/>
        <w:sz w:val="30"/>
        <w:szCs w:val="30"/>
      </w:rPr>
    </w:lvl>
    <w:lvl w:ilvl="2">
      <w:numFmt w:val="bullet"/>
      <w:lvlText w:val="•"/>
      <w:lvlJc w:val="left"/>
      <w:pPr>
        <w:ind w:left="1583" w:hanging="348"/>
      </w:pPr>
    </w:lvl>
    <w:lvl w:ilvl="3">
      <w:numFmt w:val="bullet"/>
      <w:lvlText w:val="•"/>
      <w:lvlJc w:val="left"/>
      <w:pPr>
        <w:ind w:left="2633" w:hanging="348"/>
      </w:pPr>
    </w:lvl>
    <w:lvl w:ilvl="4">
      <w:numFmt w:val="bullet"/>
      <w:lvlText w:val="•"/>
      <w:lvlJc w:val="left"/>
      <w:pPr>
        <w:ind w:left="3684" w:hanging="348"/>
      </w:pPr>
    </w:lvl>
    <w:lvl w:ilvl="5">
      <w:numFmt w:val="bullet"/>
      <w:lvlText w:val="•"/>
      <w:lvlJc w:val="left"/>
      <w:pPr>
        <w:ind w:left="4734" w:hanging="348"/>
      </w:pPr>
    </w:lvl>
    <w:lvl w:ilvl="6">
      <w:numFmt w:val="bullet"/>
      <w:lvlText w:val="•"/>
      <w:lvlJc w:val="left"/>
      <w:pPr>
        <w:ind w:left="5785" w:hanging="348"/>
      </w:pPr>
    </w:lvl>
    <w:lvl w:ilvl="7">
      <w:numFmt w:val="bullet"/>
      <w:lvlText w:val="•"/>
      <w:lvlJc w:val="left"/>
      <w:pPr>
        <w:ind w:left="6835" w:hanging="348"/>
      </w:pPr>
    </w:lvl>
    <w:lvl w:ilvl="8">
      <w:numFmt w:val="bullet"/>
      <w:lvlText w:val="•"/>
      <w:lvlJc w:val="left"/>
      <w:pPr>
        <w:ind w:left="7885" w:hanging="348"/>
      </w:pPr>
    </w:lvl>
  </w:abstractNum>
  <w:abstractNum w:abstractNumId="18" w15:restartNumberingAfterBreak="0">
    <w:nsid w:val="00000414"/>
    <w:multiLevelType w:val="multilevel"/>
    <w:tmpl w:val="00000897"/>
    <w:lvl w:ilvl="0">
      <w:numFmt w:val="bullet"/>
      <w:lvlText w:val="–"/>
      <w:lvlJc w:val="left"/>
      <w:pPr>
        <w:ind w:left="1601" w:hanging="360"/>
      </w:pPr>
      <w:rPr>
        <w:rFonts w:ascii="Lucida Sans Unicode" w:hAnsi="Lucida Sans Unicode" w:cs="Lucida Sans Unicode"/>
        <w:b w:val="0"/>
        <w:bCs w:val="0"/>
        <w:sz w:val="30"/>
        <w:szCs w:val="30"/>
      </w:rPr>
    </w:lvl>
    <w:lvl w:ilvl="1">
      <w:numFmt w:val="bullet"/>
      <w:lvlText w:val="•"/>
      <w:lvlJc w:val="left"/>
      <w:pPr>
        <w:ind w:left="2439" w:hanging="360"/>
      </w:pPr>
    </w:lvl>
    <w:lvl w:ilvl="2">
      <w:numFmt w:val="bullet"/>
      <w:lvlText w:val="•"/>
      <w:lvlJc w:val="left"/>
      <w:pPr>
        <w:ind w:left="3278" w:hanging="360"/>
      </w:pPr>
    </w:lvl>
    <w:lvl w:ilvl="3">
      <w:numFmt w:val="bullet"/>
      <w:lvlText w:val="•"/>
      <w:lvlJc w:val="left"/>
      <w:pPr>
        <w:ind w:left="4116" w:hanging="360"/>
      </w:pPr>
    </w:lvl>
    <w:lvl w:ilvl="4">
      <w:numFmt w:val="bullet"/>
      <w:lvlText w:val="•"/>
      <w:lvlJc w:val="left"/>
      <w:pPr>
        <w:ind w:left="4955" w:hanging="360"/>
      </w:pPr>
    </w:lvl>
    <w:lvl w:ilvl="5">
      <w:numFmt w:val="bullet"/>
      <w:lvlText w:val="•"/>
      <w:lvlJc w:val="left"/>
      <w:pPr>
        <w:ind w:left="5793" w:hanging="360"/>
      </w:pPr>
    </w:lvl>
    <w:lvl w:ilvl="6">
      <w:numFmt w:val="bullet"/>
      <w:lvlText w:val="•"/>
      <w:lvlJc w:val="left"/>
      <w:pPr>
        <w:ind w:left="6632" w:hanging="360"/>
      </w:pPr>
    </w:lvl>
    <w:lvl w:ilvl="7">
      <w:numFmt w:val="bullet"/>
      <w:lvlText w:val="•"/>
      <w:lvlJc w:val="left"/>
      <w:pPr>
        <w:ind w:left="7470" w:hanging="360"/>
      </w:pPr>
    </w:lvl>
    <w:lvl w:ilvl="8">
      <w:numFmt w:val="bullet"/>
      <w:lvlText w:val="•"/>
      <w:lvlJc w:val="left"/>
      <w:pPr>
        <w:ind w:left="8309" w:hanging="360"/>
      </w:pPr>
    </w:lvl>
  </w:abstractNum>
  <w:abstractNum w:abstractNumId="19" w15:restartNumberingAfterBreak="0">
    <w:nsid w:val="00000415"/>
    <w:multiLevelType w:val="multilevel"/>
    <w:tmpl w:val="00000898"/>
    <w:lvl w:ilvl="0">
      <w:numFmt w:val="bullet"/>
      <w:lvlText w:val="–"/>
      <w:lvlJc w:val="left"/>
      <w:pPr>
        <w:ind w:left="172" w:hanging="286"/>
      </w:pPr>
      <w:rPr>
        <w:rFonts w:ascii="Lucida Sans Unicode" w:hAnsi="Lucida Sans Unicode" w:cs="Lucida Sans Unicode"/>
        <w:b w:val="0"/>
        <w:bCs w:val="0"/>
        <w:sz w:val="30"/>
        <w:szCs w:val="30"/>
      </w:rPr>
    </w:lvl>
    <w:lvl w:ilvl="1">
      <w:numFmt w:val="bullet"/>
      <w:lvlText w:val="•"/>
      <w:lvlJc w:val="left"/>
      <w:pPr>
        <w:ind w:left="1154" w:hanging="286"/>
      </w:pPr>
    </w:lvl>
    <w:lvl w:ilvl="2">
      <w:numFmt w:val="bullet"/>
      <w:lvlText w:val="•"/>
      <w:lvlJc w:val="left"/>
      <w:pPr>
        <w:ind w:left="2135" w:hanging="286"/>
      </w:pPr>
    </w:lvl>
    <w:lvl w:ilvl="3">
      <w:numFmt w:val="bullet"/>
      <w:lvlText w:val="•"/>
      <w:lvlJc w:val="left"/>
      <w:pPr>
        <w:ind w:left="3116" w:hanging="286"/>
      </w:pPr>
    </w:lvl>
    <w:lvl w:ilvl="4">
      <w:numFmt w:val="bullet"/>
      <w:lvlText w:val="•"/>
      <w:lvlJc w:val="left"/>
      <w:pPr>
        <w:ind w:left="4098" w:hanging="286"/>
      </w:pPr>
    </w:lvl>
    <w:lvl w:ilvl="5">
      <w:numFmt w:val="bullet"/>
      <w:lvlText w:val="•"/>
      <w:lvlJc w:val="left"/>
      <w:pPr>
        <w:ind w:left="5079" w:hanging="286"/>
      </w:pPr>
    </w:lvl>
    <w:lvl w:ilvl="6">
      <w:numFmt w:val="bullet"/>
      <w:lvlText w:val="•"/>
      <w:lvlJc w:val="left"/>
      <w:pPr>
        <w:ind w:left="6060" w:hanging="286"/>
      </w:pPr>
    </w:lvl>
    <w:lvl w:ilvl="7">
      <w:numFmt w:val="bullet"/>
      <w:lvlText w:val="•"/>
      <w:lvlJc w:val="left"/>
      <w:pPr>
        <w:ind w:left="7042" w:hanging="286"/>
      </w:pPr>
    </w:lvl>
    <w:lvl w:ilvl="8">
      <w:numFmt w:val="bullet"/>
      <w:lvlText w:val="•"/>
      <w:lvlJc w:val="left"/>
      <w:pPr>
        <w:ind w:left="8023" w:hanging="286"/>
      </w:pPr>
    </w:lvl>
  </w:abstractNum>
  <w:abstractNum w:abstractNumId="20" w15:restartNumberingAfterBreak="0">
    <w:nsid w:val="00000416"/>
    <w:multiLevelType w:val="multilevel"/>
    <w:tmpl w:val="00000899"/>
    <w:lvl w:ilvl="0">
      <w:numFmt w:val="bullet"/>
      <w:lvlText w:val="–"/>
      <w:lvlJc w:val="left"/>
      <w:pPr>
        <w:ind w:left="172" w:hanging="286"/>
      </w:pPr>
      <w:rPr>
        <w:rFonts w:ascii="Lucida Sans Unicode" w:hAnsi="Lucida Sans Unicode" w:cs="Lucida Sans Unicode"/>
        <w:b w:val="0"/>
        <w:bCs w:val="0"/>
        <w:sz w:val="30"/>
        <w:szCs w:val="30"/>
      </w:rPr>
    </w:lvl>
    <w:lvl w:ilvl="1">
      <w:numFmt w:val="bullet"/>
      <w:lvlText w:val="•"/>
      <w:lvlJc w:val="left"/>
      <w:pPr>
        <w:ind w:left="1154" w:hanging="286"/>
      </w:pPr>
    </w:lvl>
    <w:lvl w:ilvl="2">
      <w:numFmt w:val="bullet"/>
      <w:lvlText w:val="•"/>
      <w:lvlJc w:val="left"/>
      <w:pPr>
        <w:ind w:left="2135" w:hanging="286"/>
      </w:pPr>
    </w:lvl>
    <w:lvl w:ilvl="3">
      <w:numFmt w:val="bullet"/>
      <w:lvlText w:val="•"/>
      <w:lvlJc w:val="left"/>
      <w:pPr>
        <w:ind w:left="3116" w:hanging="286"/>
      </w:pPr>
    </w:lvl>
    <w:lvl w:ilvl="4">
      <w:numFmt w:val="bullet"/>
      <w:lvlText w:val="•"/>
      <w:lvlJc w:val="left"/>
      <w:pPr>
        <w:ind w:left="4098" w:hanging="286"/>
      </w:pPr>
    </w:lvl>
    <w:lvl w:ilvl="5">
      <w:numFmt w:val="bullet"/>
      <w:lvlText w:val="•"/>
      <w:lvlJc w:val="left"/>
      <w:pPr>
        <w:ind w:left="5079" w:hanging="286"/>
      </w:pPr>
    </w:lvl>
    <w:lvl w:ilvl="6">
      <w:numFmt w:val="bullet"/>
      <w:lvlText w:val="•"/>
      <w:lvlJc w:val="left"/>
      <w:pPr>
        <w:ind w:left="6060" w:hanging="286"/>
      </w:pPr>
    </w:lvl>
    <w:lvl w:ilvl="7">
      <w:numFmt w:val="bullet"/>
      <w:lvlText w:val="•"/>
      <w:lvlJc w:val="left"/>
      <w:pPr>
        <w:ind w:left="7042" w:hanging="286"/>
      </w:pPr>
    </w:lvl>
    <w:lvl w:ilvl="8">
      <w:numFmt w:val="bullet"/>
      <w:lvlText w:val="•"/>
      <w:lvlJc w:val="left"/>
      <w:pPr>
        <w:ind w:left="8023" w:hanging="286"/>
      </w:pPr>
    </w:lvl>
  </w:abstractNum>
  <w:abstractNum w:abstractNumId="21" w15:restartNumberingAfterBreak="0">
    <w:nsid w:val="00000417"/>
    <w:multiLevelType w:val="multilevel"/>
    <w:tmpl w:val="0000089A"/>
    <w:lvl w:ilvl="0">
      <w:start w:val="1"/>
      <w:numFmt w:val="decimal"/>
      <w:lvlText w:val="%1."/>
      <w:lvlJc w:val="left"/>
      <w:pPr>
        <w:ind w:left="172" w:hanging="286"/>
      </w:pPr>
      <w:rPr>
        <w:rFonts w:ascii="Times New Roman" w:hAnsi="Times New Roman" w:cs="Times New Roman"/>
        <w:b w:val="0"/>
        <w:bCs w:val="0"/>
        <w:spacing w:val="1"/>
        <w:sz w:val="30"/>
        <w:szCs w:val="30"/>
      </w:rPr>
    </w:lvl>
    <w:lvl w:ilvl="1">
      <w:numFmt w:val="bullet"/>
      <w:lvlText w:val="•"/>
      <w:lvlJc w:val="left"/>
      <w:pPr>
        <w:ind w:left="1154" w:hanging="286"/>
      </w:pPr>
    </w:lvl>
    <w:lvl w:ilvl="2">
      <w:numFmt w:val="bullet"/>
      <w:lvlText w:val="•"/>
      <w:lvlJc w:val="left"/>
      <w:pPr>
        <w:ind w:left="2135" w:hanging="286"/>
      </w:pPr>
    </w:lvl>
    <w:lvl w:ilvl="3">
      <w:numFmt w:val="bullet"/>
      <w:lvlText w:val="•"/>
      <w:lvlJc w:val="left"/>
      <w:pPr>
        <w:ind w:left="3116" w:hanging="286"/>
      </w:pPr>
    </w:lvl>
    <w:lvl w:ilvl="4">
      <w:numFmt w:val="bullet"/>
      <w:lvlText w:val="•"/>
      <w:lvlJc w:val="left"/>
      <w:pPr>
        <w:ind w:left="4098" w:hanging="286"/>
      </w:pPr>
    </w:lvl>
    <w:lvl w:ilvl="5">
      <w:numFmt w:val="bullet"/>
      <w:lvlText w:val="•"/>
      <w:lvlJc w:val="left"/>
      <w:pPr>
        <w:ind w:left="5079" w:hanging="286"/>
      </w:pPr>
    </w:lvl>
    <w:lvl w:ilvl="6">
      <w:numFmt w:val="bullet"/>
      <w:lvlText w:val="•"/>
      <w:lvlJc w:val="left"/>
      <w:pPr>
        <w:ind w:left="6060" w:hanging="286"/>
      </w:pPr>
    </w:lvl>
    <w:lvl w:ilvl="7">
      <w:numFmt w:val="bullet"/>
      <w:lvlText w:val="•"/>
      <w:lvlJc w:val="left"/>
      <w:pPr>
        <w:ind w:left="7042" w:hanging="286"/>
      </w:pPr>
    </w:lvl>
    <w:lvl w:ilvl="8">
      <w:numFmt w:val="bullet"/>
      <w:lvlText w:val="•"/>
      <w:lvlJc w:val="left"/>
      <w:pPr>
        <w:ind w:left="8023" w:hanging="286"/>
      </w:pPr>
    </w:lvl>
  </w:abstractNum>
  <w:abstractNum w:abstractNumId="22" w15:restartNumberingAfterBreak="0">
    <w:nsid w:val="00000418"/>
    <w:multiLevelType w:val="multilevel"/>
    <w:tmpl w:val="0000089B"/>
    <w:lvl w:ilvl="0">
      <w:numFmt w:val="bullet"/>
      <w:lvlText w:val="–"/>
      <w:lvlJc w:val="left"/>
      <w:pPr>
        <w:ind w:left="172" w:hanging="286"/>
      </w:pPr>
      <w:rPr>
        <w:rFonts w:ascii="Lucida Sans Unicode" w:hAnsi="Lucida Sans Unicode" w:cs="Lucida Sans Unicode"/>
        <w:b w:val="0"/>
        <w:bCs w:val="0"/>
        <w:sz w:val="30"/>
        <w:szCs w:val="30"/>
      </w:rPr>
    </w:lvl>
    <w:lvl w:ilvl="1">
      <w:numFmt w:val="bullet"/>
      <w:lvlText w:val="•"/>
      <w:lvlJc w:val="left"/>
      <w:pPr>
        <w:ind w:left="1154" w:hanging="286"/>
      </w:pPr>
    </w:lvl>
    <w:lvl w:ilvl="2">
      <w:numFmt w:val="bullet"/>
      <w:lvlText w:val="•"/>
      <w:lvlJc w:val="left"/>
      <w:pPr>
        <w:ind w:left="2135" w:hanging="286"/>
      </w:pPr>
    </w:lvl>
    <w:lvl w:ilvl="3">
      <w:numFmt w:val="bullet"/>
      <w:lvlText w:val="•"/>
      <w:lvlJc w:val="left"/>
      <w:pPr>
        <w:ind w:left="3116" w:hanging="286"/>
      </w:pPr>
    </w:lvl>
    <w:lvl w:ilvl="4">
      <w:numFmt w:val="bullet"/>
      <w:lvlText w:val="•"/>
      <w:lvlJc w:val="left"/>
      <w:pPr>
        <w:ind w:left="4098" w:hanging="286"/>
      </w:pPr>
    </w:lvl>
    <w:lvl w:ilvl="5">
      <w:numFmt w:val="bullet"/>
      <w:lvlText w:val="•"/>
      <w:lvlJc w:val="left"/>
      <w:pPr>
        <w:ind w:left="5079" w:hanging="286"/>
      </w:pPr>
    </w:lvl>
    <w:lvl w:ilvl="6">
      <w:numFmt w:val="bullet"/>
      <w:lvlText w:val="•"/>
      <w:lvlJc w:val="left"/>
      <w:pPr>
        <w:ind w:left="6060" w:hanging="286"/>
      </w:pPr>
    </w:lvl>
    <w:lvl w:ilvl="7">
      <w:numFmt w:val="bullet"/>
      <w:lvlText w:val="•"/>
      <w:lvlJc w:val="left"/>
      <w:pPr>
        <w:ind w:left="7042" w:hanging="286"/>
      </w:pPr>
    </w:lvl>
    <w:lvl w:ilvl="8">
      <w:numFmt w:val="bullet"/>
      <w:lvlText w:val="•"/>
      <w:lvlJc w:val="left"/>
      <w:pPr>
        <w:ind w:left="8023" w:hanging="286"/>
      </w:pPr>
    </w:lvl>
  </w:abstractNum>
  <w:abstractNum w:abstractNumId="23" w15:restartNumberingAfterBreak="0">
    <w:nsid w:val="00000419"/>
    <w:multiLevelType w:val="multilevel"/>
    <w:tmpl w:val="0000089C"/>
    <w:lvl w:ilvl="0">
      <w:start w:val="1"/>
      <w:numFmt w:val="decimal"/>
      <w:lvlText w:val="%1."/>
      <w:lvlJc w:val="left"/>
      <w:pPr>
        <w:ind w:left="1589" w:hanging="708"/>
      </w:pPr>
      <w:rPr>
        <w:rFonts w:ascii="Times New Roman" w:hAnsi="Times New Roman" w:cs="Times New Roman"/>
        <w:b w:val="0"/>
        <w:bCs w:val="0"/>
        <w:spacing w:val="1"/>
        <w:sz w:val="30"/>
        <w:szCs w:val="30"/>
      </w:rPr>
    </w:lvl>
    <w:lvl w:ilvl="1">
      <w:start w:val="1"/>
      <w:numFmt w:val="decimal"/>
      <w:lvlText w:val="%2."/>
      <w:lvlJc w:val="left"/>
      <w:pPr>
        <w:ind w:left="392" w:hanging="286"/>
      </w:pPr>
      <w:rPr>
        <w:rFonts w:ascii="Times New Roman" w:hAnsi="Times New Roman" w:cs="Times New Roman"/>
        <w:b w:val="0"/>
        <w:bCs w:val="0"/>
        <w:spacing w:val="1"/>
        <w:sz w:val="30"/>
        <w:szCs w:val="30"/>
      </w:rPr>
    </w:lvl>
    <w:lvl w:ilvl="2">
      <w:numFmt w:val="bullet"/>
      <w:lvlText w:val="•"/>
      <w:lvlJc w:val="left"/>
      <w:pPr>
        <w:ind w:left="2522" w:hanging="286"/>
      </w:pPr>
    </w:lvl>
    <w:lvl w:ilvl="3">
      <w:numFmt w:val="bullet"/>
      <w:lvlText w:val="•"/>
      <w:lvlJc w:val="left"/>
      <w:pPr>
        <w:ind w:left="3455" w:hanging="286"/>
      </w:pPr>
    </w:lvl>
    <w:lvl w:ilvl="4">
      <w:numFmt w:val="bullet"/>
      <w:lvlText w:val="•"/>
      <w:lvlJc w:val="left"/>
      <w:pPr>
        <w:ind w:left="4388" w:hanging="286"/>
      </w:pPr>
    </w:lvl>
    <w:lvl w:ilvl="5">
      <w:numFmt w:val="bullet"/>
      <w:lvlText w:val="•"/>
      <w:lvlJc w:val="left"/>
      <w:pPr>
        <w:ind w:left="5321" w:hanging="286"/>
      </w:pPr>
    </w:lvl>
    <w:lvl w:ilvl="6">
      <w:numFmt w:val="bullet"/>
      <w:lvlText w:val="•"/>
      <w:lvlJc w:val="left"/>
      <w:pPr>
        <w:ind w:left="6254" w:hanging="286"/>
      </w:pPr>
    </w:lvl>
    <w:lvl w:ilvl="7">
      <w:numFmt w:val="bullet"/>
      <w:lvlText w:val="•"/>
      <w:lvlJc w:val="left"/>
      <w:pPr>
        <w:ind w:left="7187" w:hanging="286"/>
      </w:pPr>
    </w:lvl>
    <w:lvl w:ilvl="8">
      <w:numFmt w:val="bullet"/>
      <w:lvlText w:val="•"/>
      <w:lvlJc w:val="left"/>
      <w:pPr>
        <w:ind w:left="8120" w:hanging="286"/>
      </w:pPr>
    </w:lvl>
  </w:abstractNum>
  <w:abstractNum w:abstractNumId="24" w15:restartNumberingAfterBreak="0">
    <w:nsid w:val="0000041A"/>
    <w:multiLevelType w:val="multilevel"/>
    <w:tmpl w:val="0000089D"/>
    <w:lvl w:ilvl="0">
      <w:start w:val="1"/>
      <w:numFmt w:val="decimal"/>
      <w:lvlText w:val="%1."/>
      <w:lvlJc w:val="left"/>
      <w:pPr>
        <w:ind w:left="392" w:hanging="286"/>
      </w:pPr>
      <w:rPr>
        <w:rFonts w:ascii="Times New Roman" w:hAnsi="Times New Roman" w:cs="Times New Roman"/>
        <w:b w:val="0"/>
        <w:bCs w:val="0"/>
        <w:spacing w:val="1"/>
        <w:sz w:val="30"/>
        <w:szCs w:val="30"/>
      </w:rPr>
    </w:lvl>
    <w:lvl w:ilvl="1">
      <w:numFmt w:val="bullet"/>
      <w:lvlText w:val="•"/>
      <w:lvlJc w:val="left"/>
      <w:pPr>
        <w:ind w:left="1386" w:hanging="286"/>
      </w:pPr>
    </w:lvl>
    <w:lvl w:ilvl="2">
      <w:numFmt w:val="bullet"/>
      <w:lvlText w:val="•"/>
      <w:lvlJc w:val="left"/>
      <w:pPr>
        <w:ind w:left="2379" w:hanging="286"/>
      </w:pPr>
    </w:lvl>
    <w:lvl w:ilvl="3">
      <w:numFmt w:val="bullet"/>
      <w:lvlText w:val="•"/>
      <w:lvlJc w:val="left"/>
      <w:pPr>
        <w:ind w:left="3372" w:hanging="286"/>
      </w:pPr>
    </w:lvl>
    <w:lvl w:ilvl="4">
      <w:numFmt w:val="bullet"/>
      <w:lvlText w:val="•"/>
      <w:lvlJc w:val="left"/>
      <w:pPr>
        <w:ind w:left="4366" w:hanging="286"/>
      </w:pPr>
    </w:lvl>
    <w:lvl w:ilvl="5">
      <w:numFmt w:val="bullet"/>
      <w:lvlText w:val="•"/>
      <w:lvlJc w:val="left"/>
      <w:pPr>
        <w:ind w:left="5359" w:hanging="286"/>
      </w:pPr>
    </w:lvl>
    <w:lvl w:ilvl="6">
      <w:numFmt w:val="bullet"/>
      <w:lvlText w:val="•"/>
      <w:lvlJc w:val="left"/>
      <w:pPr>
        <w:ind w:left="6352" w:hanging="286"/>
      </w:pPr>
    </w:lvl>
    <w:lvl w:ilvl="7">
      <w:numFmt w:val="bullet"/>
      <w:lvlText w:val="•"/>
      <w:lvlJc w:val="left"/>
      <w:pPr>
        <w:ind w:left="7346" w:hanging="286"/>
      </w:pPr>
    </w:lvl>
    <w:lvl w:ilvl="8">
      <w:numFmt w:val="bullet"/>
      <w:lvlText w:val="•"/>
      <w:lvlJc w:val="left"/>
      <w:pPr>
        <w:ind w:left="8339" w:hanging="286"/>
      </w:pPr>
    </w:lvl>
  </w:abstractNum>
  <w:abstractNum w:abstractNumId="25" w15:restartNumberingAfterBreak="0">
    <w:nsid w:val="0000041B"/>
    <w:multiLevelType w:val="multilevel"/>
    <w:tmpl w:val="0000089E"/>
    <w:lvl w:ilvl="0">
      <w:numFmt w:val="bullet"/>
      <w:lvlText w:val="-"/>
      <w:lvlJc w:val="left"/>
      <w:pPr>
        <w:ind w:left="392" w:hanging="286"/>
      </w:pPr>
      <w:rPr>
        <w:rFonts w:ascii="Courier New" w:hAnsi="Courier New" w:cs="Courier New"/>
        <w:b w:val="0"/>
        <w:bCs w:val="0"/>
        <w:sz w:val="30"/>
        <w:szCs w:val="30"/>
      </w:rPr>
    </w:lvl>
    <w:lvl w:ilvl="1">
      <w:numFmt w:val="bullet"/>
      <w:lvlText w:val="•"/>
      <w:lvlJc w:val="left"/>
      <w:pPr>
        <w:ind w:left="1386" w:hanging="286"/>
      </w:pPr>
    </w:lvl>
    <w:lvl w:ilvl="2">
      <w:numFmt w:val="bullet"/>
      <w:lvlText w:val="•"/>
      <w:lvlJc w:val="left"/>
      <w:pPr>
        <w:ind w:left="2379" w:hanging="286"/>
      </w:pPr>
    </w:lvl>
    <w:lvl w:ilvl="3">
      <w:numFmt w:val="bullet"/>
      <w:lvlText w:val="•"/>
      <w:lvlJc w:val="left"/>
      <w:pPr>
        <w:ind w:left="3372" w:hanging="286"/>
      </w:pPr>
    </w:lvl>
    <w:lvl w:ilvl="4">
      <w:numFmt w:val="bullet"/>
      <w:lvlText w:val="•"/>
      <w:lvlJc w:val="left"/>
      <w:pPr>
        <w:ind w:left="4366" w:hanging="286"/>
      </w:pPr>
    </w:lvl>
    <w:lvl w:ilvl="5">
      <w:numFmt w:val="bullet"/>
      <w:lvlText w:val="•"/>
      <w:lvlJc w:val="left"/>
      <w:pPr>
        <w:ind w:left="5359" w:hanging="286"/>
      </w:pPr>
    </w:lvl>
    <w:lvl w:ilvl="6">
      <w:numFmt w:val="bullet"/>
      <w:lvlText w:val="•"/>
      <w:lvlJc w:val="left"/>
      <w:pPr>
        <w:ind w:left="6352" w:hanging="286"/>
      </w:pPr>
    </w:lvl>
    <w:lvl w:ilvl="7">
      <w:numFmt w:val="bullet"/>
      <w:lvlText w:val="•"/>
      <w:lvlJc w:val="left"/>
      <w:pPr>
        <w:ind w:left="7346" w:hanging="286"/>
      </w:pPr>
    </w:lvl>
    <w:lvl w:ilvl="8">
      <w:numFmt w:val="bullet"/>
      <w:lvlText w:val="•"/>
      <w:lvlJc w:val="left"/>
      <w:pPr>
        <w:ind w:left="8339" w:hanging="286"/>
      </w:pPr>
    </w:lvl>
  </w:abstractNum>
  <w:abstractNum w:abstractNumId="26" w15:restartNumberingAfterBreak="0">
    <w:nsid w:val="0000041C"/>
    <w:multiLevelType w:val="multilevel"/>
    <w:tmpl w:val="0000089F"/>
    <w:lvl w:ilvl="0">
      <w:numFmt w:val="bullet"/>
      <w:lvlText w:val="–"/>
      <w:lvlJc w:val="left"/>
      <w:pPr>
        <w:ind w:left="392" w:hanging="286"/>
      </w:pPr>
      <w:rPr>
        <w:rFonts w:ascii="Lucida Sans Unicode" w:hAnsi="Lucida Sans Unicode" w:cs="Lucida Sans Unicode"/>
        <w:b w:val="0"/>
        <w:bCs w:val="0"/>
        <w:sz w:val="30"/>
        <w:szCs w:val="30"/>
      </w:rPr>
    </w:lvl>
    <w:lvl w:ilvl="1">
      <w:numFmt w:val="bullet"/>
      <w:lvlText w:val="•"/>
      <w:lvlJc w:val="left"/>
      <w:pPr>
        <w:ind w:left="1386" w:hanging="286"/>
      </w:pPr>
    </w:lvl>
    <w:lvl w:ilvl="2">
      <w:numFmt w:val="bullet"/>
      <w:lvlText w:val="•"/>
      <w:lvlJc w:val="left"/>
      <w:pPr>
        <w:ind w:left="2379" w:hanging="286"/>
      </w:pPr>
    </w:lvl>
    <w:lvl w:ilvl="3">
      <w:numFmt w:val="bullet"/>
      <w:lvlText w:val="•"/>
      <w:lvlJc w:val="left"/>
      <w:pPr>
        <w:ind w:left="3372" w:hanging="286"/>
      </w:pPr>
    </w:lvl>
    <w:lvl w:ilvl="4">
      <w:numFmt w:val="bullet"/>
      <w:lvlText w:val="•"/>
      <w:lvlJc w:val="left"/>
      <w:pPr>
        <w:ind w:left="4366" w:hanging="286"/>
      </w:pPr>
    </w:lvl>
    <w:lvl w:ilvl="5">
      <w:numFmt w:val="bullet"/>
      <w:lvlText w:val="•"/>
      <w:lvlJc w:val="left"/>
      <w:pPr>
        <w:ind w:left="5359" w:hanging="286"/>
      </w:pPr>
    </w:lvl>
    <w:lvl w:ilvl="6">
      <w:numFmt w:val="bullet"/>
      <w:lvlText w:val="•"/>
      <w:lvlJc w:val="left"/>
      <w:pPr>
        <w:ind w:left="6352" w:hanging="286"/>
      </w:pPr>
    </w:lvl>
    <w:lvl w:ilvl="7">
      <w:numFmt w:val="bullet"/>
      <w:lvlText w:val="•"/>
      <w:lvlJc w:val="left"/>
      <w:pPr>
        <w:ind w:left="7346" w:hanging="286"/>
      </w:pPr>
    </w:lvl>
    <w:lvl w:ilvl="8">
      <w:numFmt w:val="bullet"/>
      <w:lvlText w:val="•"/>
      <w:lvlJc w:val="left"/>
      <w:pPr>
        <w:ind w:left="8339" w:hanging="286"/>
      </w:pPr>
    </w:lvl>
  </w:abstractNum>
  <w:abstractNum w:abstractNumId="27" w15:restartNumberingAfterBreak="0">
    <w:nsid w:val="0000041D"/>
    <w:multiLevelType w:val="multilevel"/>
    <w:tmpl w:val="000008A0"/>
    <w:lvl w:ilvl="0">
      <w:start w:val="1"/>
      <w:numFmt w:val="decimal"/>
      <w:lvlText w:val="%1."/>
      <w:lvlJc w:val="left"/>
      <w:pPr>
        <w:ind w:left="109" w:hanging="408"/>
      </w:pPr>
      <w:rPr>
        <w:rFonts w:ascii="Times New Roman" w:hAnsi="Times New Roman" w:cs="Times New Roman"/>
        <w:b w:val="0"/>
        <w:bCs w:val="0"/>
        <w:sz w:val="30"/>
        <w:szCs w:val="30"/>
      </w:rPr>
    </w:lvl>
    <w:lvl w:ilvl="1">
      <w:numFmt w:val="bullet"/>
      <w:lvlText w:val="•"/>
      <w:lvlJc w:val="left"/>
      <w:pPr>
        <w:ind w:left="1119" w:hanging="408"/>
      </w:pPr>
    </w:lvl>
    <w:lvl w:ilvl="2">
      <w:numFmt w:val="bullet"/>
      <w:lvlText w:val="•"/>
      <w:lvlJc w:val="left"/>
      <w:pPr>
        <w:ind w:left="2128" w:hanging="408"/>
      </w:pPr>
    </w:lvl>
    <w:lvl w:ilvl="3">
      <w:numFmt w:val="bullet"/>
      <w:lvlText w:val="•"/>
      <w:lvlJc w:val="left"/>
      <w:pPr>
        <w:ind w:left="3138" w:hanging="408"/>
      </w:pPr>
    </w:lvl>
    <w:lvl w:ilvl="4">
      <w:numFmt w:val="bullet"/>
      <w:lvlText w:val="•"/>
      <w:lvlJc w:val="left"/>
      <w:pPr>
        <w:ind w:left="4148" w:hanging="408"/>
      </w:pPr>
    </w:lvl>
    <w:lvl w:ilvl="5">
      <w:numFmt w:val="bullet"/>
      <w:lvlText w:val="•"/>
      <w:lvlJc w:val="left"/>
      <w:pPr>
        <w:ind w:left="5158" w:hanging="408"/>
      </w:pPr>
    </w:lvl>
    <w:lvl w:ilvl="6">
      <w:numFmt w:val="bullet"/>
      <w:lvlText w:val="•"/>
      <w:lvlJc w:val="left"/>
      <w:pPr>
        <w:ind w:left="6167" w:hanging="408"/>
      </w:pPr>
    </w:lvl>
    <w:lvl w:ilvl="7">
      <w:numFmt w:val="bullet"/>
      <w:lvlText w:val="•"/>
      <w:lvlJc w:val="left"/>
      <w:pPr>
        <w:ind w:left="7177" w:hanging="408"/>
      </w:pPr>
    </w:lvl>
    <w:lvl w:ilvl="8">
      <w:numFmt w:val="bullet"/>
      <w:lvlText w:val="•"/>
      <w:lvlJc w:val="left"/>
      <w:pPr>
        <w:ind w:left="8187" w:hanging="408"/>
      </w:pPr>
    </w:lvl>
  </w:abstractNum>
  <w:abstractNum w:abstractNumId="28" w15:restartNumberingAfterBreak="0">
    <w:nsid w:val="0000041E"/>
    <w:multiLevelType w:val="multilevel"/>
    <w:tmpl w:val="000008A1"/>
    <w:lvl w:ilvl="0">
      <w:start w:val="1"/>
      <w:numFmt w:val="decimal"/>
      <w:lvlText w:val="%1."/>
      <w:lvlJc w:val="left"/>
      <w:pPr>
        <w:ind w:left="109" w:hanging="708"/>
      </w:pPr>
      <w:rPr>
        <w:rFonts w:ascii="Times New Roman" w:hAnsi="Times New Roman" w:cs="Times New Roman"/>
        <w:b w:val="0"/>
        <w:bCs w:val="0"/>
        <w:spacing w:val="1"/>
        <w:sz w:val="30"/>
        <w:szCs w:val="30"/>
      </w:rPr>
    </w:lvl>
    <w:lvl w:ilvl="1">
      <w:numFmt w:val="bullet"/>
      <w:lvlText w:val="•"/>
      <w:lvlJc w:val="left"/>
      <w:pPr>
        <w:ind w:left="1119" w:hanging="708"/>
      </w:pPr>
    </w:lvl>
    <w:lvl w:ilvl="2">
      <w:numFmt w:val="bullet"/>
      <w:lvlText w:val="•"/>
      <w:lvlJc w:val="left"/>
      <w:pPr>
        <w:ind w:left="2128" w:hanging="708"/>
      </w:pPr>
    </w:lvl>
    <w:lvl w:ilvl="3">
      <w:numFmt w:val="bullet"/>
      <w:lvlText w:val="•"/>
      <w:lvlJc w:val="left"/>
      <w:pPr>
        <w:ind w:left="3138" w:hanging="708"/>
      </w:pPr>
    </w:lvl>
    <w:lvl w:ilvl="4">
      <w:numFmt w:val="bullet"/>
      <w:lvlText w:val="•"/>
      <w:lvlJc w:val="left"/>
      <w:pPr>
        <w:ind w:left="4148" w:hanging="708"/>
      </w:pPr>
    </w:lvl>
    <w:lvl w:ilvl="5">
      <w:numFmt w:val="bullet"/>
      <w:lvlText w:val="•"/>
      <w:lvlJc w:val="left"/>
      <w:pPr>
        <w:ind w:left="5158" w:hanging="708"/>
      </w:pPr>
    </w:lvl>
    <w:lvl w:ilvl="6">
      <w:numFmt w:val="bullet"/>
      <w:lvlText w:val="•"/>
      <w:lvlJc w:val="left"/>
      <w:pPr>
        <w:ind w:left="6167" w:hanging="708"/>
      </w:pPr>
    </w:lvl>
    <w:lvl w:ilvl="7">
      <w:numFmt w:val="bullet"/>
      <w:lvlText w:val="•"/>
      <w:lvlJc w:val="left"/>
      <w:pPr>
        <w:ind w:left="7177" w:hanging="708"/>
      </w:pPr>
    </w:lvl>
    <w:lvl w:ilvl="8">
      <w:numFmt w:val="bullet"/>
      <w:lvlText w:val="•"/>
      <w:lvlJc w:val="left"/>
      <w:pPr>
        <w:ind w:left="8187" w:hanging="708"/>
      </w:pPr>
    </w:lvl>
  </w:abstractNum>
  <w:abstractNum w:abstractNumId="29" w15:restartNumberingAfterBreak="0">
    <w:nsid w:val="0000041F"/>
    <w:multiLevelType w:val="multilevel"/>
    <w:tmpl w:val="000008A2"/>
    <w:lvl w:ilvl="0">
      <w:start w:val="1"/>
      <w:numFmt w:val="decimal"/>
      <w:lvlText w:val="%1."/>
      <w:lvlJc w:val="left"/>
      <w:pPr>
        <w:ind w:left="172" w:hanging="286"/>
      </w:pPr>
      <w:rPr>
        <w:rFonts w:ascii="Times New Roman" w:hAnsi="Times New Roman" w:cs="Times New Roman"/>
        <w:b w:val="0"/>
        <w:bCs w:val="0"/>
        <w:spacing w:val="1"/>
        <w:sz w:val="30"/>
        <w:szCs w:val="30"/>
      </w:rPr>
    </w:lvl>
    <w:lvl w:ilvl="1">
      <w:numFmt w:val="bullet"/>
      <w:lvlText w:val="•"/>
      <w:lvlJc w:val="left"/>
      <w:pPr>
        <w:ind w:left="1154" w:hanging="286"/>
      </w:pPr>
    </w:lvl>
    <w:lvl w:ilvl="2">
      <w:numFmt w:val="bullet"/>
      <w:lvlText w:val="•"/>
      <w:lvlJc w:val="left"/>
      <w:pPr>
        <w:ind w:left="2135" w:hanging="286"/>
      </w:pPr>
    </w:lvl>
    <w:lvl w:ilvl="3">
      <w:numFmt w:val="bullet"/>
      <w:lvlText w:val="•"/>
      <w:lvlJc w:val="left"/>
      <w:pPr>
        <w:ind w:left="3116" w:hanging="286"/>
      </w:pPr>
    </w:lvl>
    <w:lvl w:ilvl="4">
      <w:numFmt w:val="bullet"/>
      <w:lvlText w:val="•"/>
      <w:lvlJc w:val="left"/>
      <w:pPr>
        <w:ind w:left="4098" w:hanging="286"/>
      </w:pPr>
    </w:lvl>
    <w:lvl w:ilvl="5">
      <w:numFmt w:val="bullet"/>
      <w:lvlText w:val="•"/>
      <w:lvlJc w:val="left"/>
      <w:pPr>
        <w:ind w:left="5079" w:hanging="286"/>
      </w:pPr>
    </w:lvl>
    <w:lvl w:ilvl="6">
      <w:numFmt w:val="bullet"/>
      <w:lvlText w:val="•"/>
      <w:lvlJc w:val="left"/>
      <w:pPr>
        <w:ind w:left="6060" w:hanging="286"/>
      </w:pPr>
    </w:lvl>
    <w:lvl w:ilvl="7">
      <w:numFmt w:val="bullet"/>
      <w:lvlText w:val="•"/>
      <w:lvlJc w:val="left"/>
      <w:pPr>
        <w:ind w:left="7042" w:hanging="286"/>
      </w:pPr>
    </w:lvl>
    <w:lvl w:ilvl="8">
      <w:numFmt w:val="bullet"/>
      <w:lvlText w:val="•"/>
      <w:lvlJc w:val="left"/>
      <w:pPr>
        <w:ind w:left="8023" w:hanging="286"/>
      </w:pPr>
    </w:lvl>
  </w:abstractNum>
  <w:abstractNum w:abstractNumId="30" w15:restartNumberingAfterBreak="0">
    <w:nsid w:val="00000420"/>
    <w:multiLevelType w:val="multilevel"/>
    <w:tmpl w:val="000008A3"/>
    <w:lvl w:ilvl="0">
      <w:start w:val="1"/>
      <w:numFmt w:val="decimal"/>
      <w:lvlText w:val="%1."/>
      <w:lvlJc w:val="left"/>
      <w:pPr>
        <w:ind w:left="172" w:hanging="286"/>
      </w:pPr>
      <w:rPr>
        <w:rFonts w:ascii="Times New Roman" w:hAnsi="Times New Roman" w:cs="Times New Roman"/>
        <w:b w:val="0"/>
        <w:bCs w:val="0"/>
        <w:spacing w:val="1"/>
        <w:sz w:val="30"/>
        <w:szCs w:val="30"/>
      </w:rPr>
    </w:lvl>
    <w:lvl w:ilvl="1">
      <w:numFmt w:val="bullet"/>
      <w:lvlText w:val="•"/>
      <w:lvlJc w:val="left"/>
      <w:pPr>
        <w:ind w:left="1154" w:hanging="286"/>
      </w:pPr>
    </w:lvl>
    <w:lvl w:ilvl="2">
      <w:numFmt w:val="bullet"/>
      <w:lvlText w:val="•"/>
      <w:lvlJc w:val="left"/>
      <w:pPr>
        <w:ind w:left="2135" w:hanging="286"/>
      </w:pPr>
    </w:lvl>
    <w:lvl w:ilvl="3">
      <w:numFmt w:val="bullet"/>
      <w:lvlText w:val="•"/>
      <w:lvlJc w:val="left"/>
      <w:pPr>
        <w:ind w:left="3116" w:hanging="286"/>
      </w:pPr>
    </w:lvl>
    <w:lvl w:ilvl="4">
      <w:numFmt w:val="bullet"/>
      <w:lvlText w:val="•"/>
      <w:lvlJc w:val="left"/>
      <w:pPr>
        <w:ind w:left="4098" w:hanging="286"/>
      </w:pPr>
    </w:lvl>
    <w:lvl w:ilvl="5">
      <w:numFmt w:val="bullet"/>
      <w:lvlText w:val="•"/>
      <w:lvlJc w:val="left"/>
      <w:pPr>
        <w:ind w:left="5079" w:hanging="286"/>
      </w:pPr>
    </w:lvl>
    <w:lvl w:ilvl="6">
      <w:numFmt w:val="bullet"/>
      <w:lvlText w:val="•"/>
      <w:lvlJc w:val="left"/>
      <w:pPr>
        <w:ind w:left="6060" w:hanging="286"/>
      </w:pPr>
    </w:lvl>
    <w:lvl w:ilvl="7">
      <w:numFmt w:val="bullet"/>
      <w:lvlText w:val="•"/>
      <w:lvlJc w:val="left"/>
      <w:pPr>
        <w:ind w:left="7042" w:hanging="286"/>
      </w:pPr>
    </w:lvl>
    <w:lvl w:ilvl="8">
      <w:numFmt w:val="bullet"/>
      <w:lvlText w:val="•"/>
      <w:lvlJc w:val="left"/>
      <w:pPr>
        <w:ind w:left="8023" w:hanging="286"/>
      </w:pPr>
    </w:lvl>
  </w:abstractNum>
  <w:abstractNum w:abstractNumId="31" w15:restartNumberingAfterBreak="0">
    <w:nsid w:val="00000421"/>
    <w:multiLevelType w:val="multilevel"/>
    <w:tmpl w:val="000008A4"/>
    <w:lvl w:ilvl="0">
      <w:numFmt w:val="bullet"/>
      <w:lvlText w:val="–"/>
      <w:lvlJc w:val="left"/>
      <w:pPr>
        <w:ind w:left="172" w:hanging="286"/>
      </w:pPr>
      <w:rPr>
        <w:rFonts w:ascii="Lucida Sans Unicode" w:hAnsi="Lucida Sans Unicode" w:cs="Lucida Sans Unicode"/>
        <w:b w:val="0"/>
        <w:bCs w:val="0"/>
        <w:sz w:val="30"/>
        <w:szCs w:val="30"/>
      </w:rPr>
    </w:lvl>
    <w:lvl w:ilvl="1">
      <w:numFmt w:val="bullet"/>
      <w:lvlText w:val="•"/>
      <w:lvlJc w:val="left"/>
      <w:pPr>
        <w:ind w:left="1154" w:hanging="286"/>
      </w:pPr>
    </w:lvl>
    <w:lvl w:ilvl="2">
      <w:numFmt w:val="bullet"/>
      <w:lvlText w:val="•"/>
      <w:lvlJc w:val="left"/>
      <w:pPr>
        <w:ind w:left="2135" w:hanging="286"/>
      </w:pPr>
    </w:lvl>
    <w:lvl w:ilvl="3">
      <w:numFmt w:val="bullet"/>
      <w:lvlText w:val="•"/>
      <w:lvlJc w:val="left"/>
      <w:pPr>
        <w:ind w:left="3116" w:hanging="286"/>
      </w:pPr>
    </w:lvl>
    <w:lvl w:ilvl="4">
      <w:numFmt w:val="bullet"/>
      <w:lvlText w:val="•"/>
      <w:lvlJc w:val="left"/>
      <w:pPr>
        <w:ind w:left="4098" w:hanging="286"/>
      </w:pPr>
    </w:lvl>
    <w:lvl w:ilvl="5">
      <w:numFmt w:val="bullet"/>
      <w:lvlText w:val="•"/>
      <w:lvlJc w:val="left"/>
      <w:pPr>
        <w:ind w:left="5079" w:hanging="286"/>
      </w:pPr>
    </w:lvl>
    <w:lvl w:ilvl="6">
      <w:numFmt w:val="bullet"/>
      <w:lvlText w:val="•"/>
      <w:lvlJc w:val="left"/>
      <w:pPr>
        <w:ind w:left="6060" w:hanging="286"/>
      </w:pPr>
    </w:lvl>
    <w:lvl w:ilvl="7">
      <w:numFmt w:val="bullet"/>
      <w:lvlText w:val="•"/>
      <w:lvlJc w:val="left"/>
      <w:pPr>
        <w:ind w:left="7042" w:hanging="286"/>
      </w:pPr>
    </w:lvl>
    <w:lvl w:ilvl="8">
      <w:numFmt w:val="bullet"/>
      <w:lvlText w:val="•"/>
      <w:lvlJc w:val="left"/>
      <w:pPr>
        <w:ind w:left="8023" w:hanging="286"/>
      </w:pPr>
    </w:lvl>
  </w:abstractNum>
  <w:abstractNum w:abstractNumId="32" w15:restartNumberingAfterBreak="0">
    <w:nsid w:val="00000422"/>
    <w:multiLevelType w:val="multilevel"/>
    <w:tmpl w:val="000008A5"/>
    <w:lvl w:ilvl="0">
      <w:numFmt w:val="bullet"/>
      <w:lvlText w:val="–"/>
      <w:lvlJc w:val="left"/>
      <w:pPr>
        <w:ind w:left="172" w:hanging="286"/>
      </w:pPr>
      <w:rPr>
        <w:rFonts w:ascii="Lucida Sans Unicode" w:hAnsi="Lucida Sans Unicode" w:cs="Lucida Sans Unicode"/>
        <w:b w:val="0"/>
        <w:bCs w:val="0"/>
        <w:sz w:val="30"/>
        <w:szCs w:val="30"/>
      </w:rPr>
    </w:lvl>
    <w:lvl w:ilvl="1">
      <w:numFmt w:val="bullet"/>
      <w:lvlText w:val="–"/>
      <w:lvlJc w:val="left"/>
      <w:pPr>
        <w:ind w:left="172" w:hanging="286"/>
      </w:pPr>
      <w:rPr>
        <w:rFonts w:ascii="Lucida Sans Unicode" w:hAnsi="Lucida Sans Unicode" w:cs="Lucida Sans Unicode"/>
        <w:b w:val="0"/>
        <w:bCs w:val="0"/>
        <w:sz w:val="30"/>
        <w:szCs w:val="30"/>
      </w:rPr>
    </w:lvl>
    <w:lvl w:ilvl="2">
      <w:numFmt w:val="bullet"/>
      <w:lvlText w:val="•"/>
      <w:lvlJc w:val="left"/>
      <w:pPr>
        <w:ind w:left="2135" w:hanging="286"/>
      </w:pPr>
    </w:lvl>
    <w:lvl w:ilvl="3">
      <w:numFmt w:val="bullet"/>
      <w:lvlText w:val="•"/>
      <w:lvlJc w:val="left"/>
      <w:pPr>
        <w:ind w:left="3116" w:hanging="286"/>
      </w:pPr>
    </w:lvl>
    <w:lvl w:ilvl="4">
      <w:numFmt w:val="bullet"/>
      <w:lvlText w:val="•"/>
      <w:lvlJc w:val="left"/>
      <w:pPr>
        <w:ind w:left="4098" w:hanging="286"/>
      </w:pPr>
    </w:lvl>
    <w:lvl w:ilvl="5">
      <w:numFmt w:val="bullet"/>
      <w:lvlText w:val="•"/>
      <w:lvlJc w:val="left"/>
      <w:pPr>
        <w:ind w:left="5079" w:hanging="286"/>
      </w:pPr>
    </w:lvl>
    <w:lvl w:ilvl="6">
      <w:numFmt w:val="bullet"/>
      <w:lvlText w:val="•"/>
      <w:lvlJc w:val="left"/>
      <w:pPr>
        <w:ind w:left="6060" w:hanging="286"/>
      </w:pPr>
    </w:lvl>
    <w:lvl w:ilvl="7">
      <w:numFmt w:val="bullet"/>
      <w:lvlText w:val="•"/>
      <w:lvlJc w:val="left"/>
      <w:pPr>
        <w:ind w:left="7042" w:hanging="286"/>
      </w:pPr>
    </w:lvl>
    <w:lvl w:ilvl="8">
      <w:numFmt w:val="bullet"/>
      <w:lvlText w:val="•"/>
      <w:lvlJc w:val="left"/>
      <w:pPr>
        <w:ind w:left="8023" w:hanging="286"/>
      </w:pPr>
    </w:lvl>
  </w:abstractNum>
  <w:abstractNum w:abstractNumId="33" w15:restartNumberingAfterBreak="0">
    <w:nsid w:val="00000423"/>
    <w:multiLevelType w:val="multilevel"/>
    <w:tmpl w:val="000008A6"/>
    <w:lvl w:ilvl="0">
      <w:numFmt w:val="bullet"/>
      <w:lvlText w:val="•"/>
      <w:lvlJc w:val="left"/>
      <w:pPr>
        <w:ind w:left="172" w:hanging="351"/>
      </w:pPr>
      <w:rPr>
        <w:rFonts w:ascii="Times New Roman" w:hAnsi="Times New Roman" w:cs="Times New Roman"/>
        <w:b w:val="0"/>
        <w:bCs w:val="0"/>
        <w:sz w:val="30"/>
        <w:szCs w:val="30"/>
      </w:rPr>
    </w:lvl>
    <w:lvl w:ilvl="1">
      <w:numFmt w:val="bullet"/>
      <w:lvlText w:val="•"/>
      <w:lvlJc w:val="left"/>
      <w:pPr>
        <w:ind w:left="1154" w:hanging="351"/>
      </w:pPr>
    </w:lvl>
    <w:lvl w:ilvl="2">
      <w:numFmt w:val="bullet"/>
      <w:lvlText w:val="•"/>
      <w:lvlJc w:val="left"/>
      <w:pPr>
        <w:ind w:left="2135" w:hanging="351"/>
      </w:pPr>
    </w:lvl>
    <w:lvl w:ilvl="3">
      <w:numFmt w:val="bullet"/>
      <w:lvlText w:val="•"/>
      <w:lvlJc w:val="left"/>
      <w:pPr>
        <w:ind w:left="3116" w:hanging="351"/>
      </w:pPr>
    </w:lvl>
    <w:lvl w:ilvl="4">
      <w:numFmt w:val="bullet"/>
      <w:lvlText w:val="•"/>
      <w:lvlJc w:val="left"/>
      <w:pPr>
        <w:ind w:left="4098" w:hanging="351"/>
      </w:pPr>
    </w:lvl>
    <w:lvl w:ilvl="5">
      <w:numFmt w:val="bullet"/>
      <w:lvlText w:val="•"/>
      <w:lvlJc w:val="left"/>
      <w:pPr>
        <w:ind w:left="5079" w:hanging="351"/>
      </w:pPr>
    </w:lvl>
    <w:lvl w:ilvl="6">
      <w:numFmt w:val="bullet"/>
      <w:lvlText w:val="•"/>
      <w:lvlJc w:val="left"/>
      <w:pPr>
        <w:ind w:left="6060" w:hanging="351"/>
      </w:pPr>
    </w:lvl>
    <w:lvl w:ilvl="7">
      <w:numFmt w:val="bullet"/>
      <w:lvlText w:val="•"/>
      <w:lvlJc w:val="left"/>
      <w:pPr>
        <w:ind w:left="7042" w:hanging="351"/>
      </w:pPr>
    </w:lvl>
    <w:lvl w:ilvl="8">
      <w:numFmt w:val="bullet"/>
      <w:lvlText w:val="•"/>
      <w:lvlJc w:val="left"/>
      <w:pPr>
        <w:ind w:left="8023" w:hanging="351"/>
      </w:pPr>
    </w:lvl>
  </w:abstractNum>
  <w:abstractNum w:abstractNumId="34" w15:restartNumberingAfterBreak="0">
    <w:nsid w:val="00000424"/>
    <w:multiLevelType w:val="multilevel"/>
    <w:tmpl w:val="000008A7"/>
    <w:lvl w:ilvl="0">
      <w:start w:val="1"/>
      <w:numFmt w:val="decimal"/>
      <w:lvlText w:val="%1."/>
      <w:lvlJc w:val="left"/>
      <w:pPr>
        <w:ind w:left="172" w:hanging="286"/>
      </w:pPr>
      <w:rPr>
        <w:rFonts w:ascii="Times New Roman" w:hAnsi="Times New Roman" w:cs="Times New Roman"/>
        <w:b w:val="0"/>
        <w:bCs w:val="0"/>
        <w:spacing w:val="1"/>
        <w:sz w:val="30"/>
        <w:szCs w:val="30"/>
      </w:rPr>
    </w:lvl>
    <w:lvl w:ilvl="1">
      <w:numFmt w:val="bullet"/>
      <w:lvlText w:val="•"/>
      <w:lvlJc w:val="left"/>
      <w:pPr>
        <w:ind w:left="1154" w:hanging="286"/>
      </w:pPr>
    </w:lvl>
    <w:lvl w:ilvl="2">
      <w:numFmt w:val="bullet"/>
      <w:lvlText w:val="•"/>
      <w:lvlJc w:val="left"/>
      <w:pPr>
        <w:ind w:left="2135" w:hanging="286"/>
      </w:pPr>
    </w:lvl>
    <w:lvl w:ilvl="3">
      <w:numFmt w:val="bullet"/>
      <w:lvlText w:val="•"/>
      <w:lvlJc w:val="left"/>
      <w:pPr>
        <w:ind w:left="3116" w:hanging="286"/>
      </w:pPr>
    </w:lvl>
    <w:lvl w:ilvl="4">
      <w:numFmt w:val="bullet"/>
      <w:lvlText w:val="•"/>
      <w:lvlJc w:val="left"/>
      <w:pPr>
        <w:ind w:left="4098" w:hanging="286"/>
      </w:pPr>
    </w:lvl>
    <w:lvl w:ilvl="5">
      <w:numFmt w:val="bullet"/>
      <w:lvlText w:val="•"/>
      <w:lvlJc w:val="left"/>
      <w:pPr>
        <w:ind w:left="5079" w:hanging="286"/>
      </w:pPr>
    </w:lvl>
    <w:lvl w:ilvl="6">
      <w:numFmt w:val="bullet"/>
      <w:lvlText w:val="•"/>
      <w:lvlJc w:val="left"/>
      <w:pPr>
        <w:ind w:left="6060" w:hanging="286"/>
      </w:pPr>
    </w:lvl>
    <w:lvl w:ilvl="7">
      <w:numFmt w:val="bullet"/>
      <w:lvlText w:val="•"/>
      <w:lvlJc w:val="left"/>
      <w:pPr>
        <w:ind w:left="7042" w:hanging="286"/>
      </w:pPr>
    </w:lvl>
    <w:lvl w:ilvl="8">
      <w:numFmt w:val="bullet"/>
      <w:lvlText w:val="•"/>
      <w:lvlJc w:val="left"/>
      <w:pPr>
        <w:ind w:left="8023" w:hanging="286"/>
      </w:pPr>
    </w:lvl>
  </w:abstractNum>
  <w:abstractNum w:abstractNumId="35" w15:restartNumberingAfterBreak="0">
    <w:nsid w:val="00000425"/>
    <w:multiLevelType w:val="multilevel"/>
    <w:tmpl w:val="000008A8"/>
    <w:lvl w:ilvl="0">
      <w:numFmt w:val="bullet"/>
      <w:lvlText w:val="–"/>
      <w:lvlJc w:val="left"/>
      <w:pPr>
        <w:ind w:left="172" w:hanging="286"/>
      </w:pPr>
      <w:rPr>
        <w:rFonts w:ascii="Lucida Sans Unicode" w:hAnsi="Lucida Sans Unicode" w:cs="Lucida Sans Unicode"/>
        <w:b w:val="0"/>
        <w:bCs w:val="0"/>
        <w:sz w:val="30"/>
        <w:szCs w:val="30"/>
      </w:rPr>
    </w:lvl>
    <w:lvl w:ilvl="1">
      <w:numFmt w:val="bullet"/>
      <w:lvlText w:val="•"/>
      <w:lvlJc w:val="left"/>
      <w:pPr>
        <w:ind w:left="1154" w:hanging="286"/>
      </w:pPr>
    </w:lvl>
    <w:lvl w:ilvl="2">
      <w:numFmt w:val="bullet"/>
      <w:lvlText w:val="•"/>
      <w:lvlJc w:val="left"/>
      <w:pPr>
        <w:ind w:left="2135" w:hanging="286"/>
      </w:pPr>
    </w:lvl>
    <w:lvl w:ilvl="3">
      <w:numFmt w:val="bullet"/>
      <w:lvlText w:val="•"/>
      <w:lvlJc w:val="left"/>
      <w:pPr>
        <w:ind w:left="3116" w:hanging="286"/>
      </w:pPr>
    </w:lvl>
    <w:lvl w:ilvl="4">
      <w:numFmt w:val="bullet"/>
      <w:lvlText w:val="•"/>
      <w:lvlJc w:val="left"/>
      <w:pPr>
        <w:ind w:left="4098" w:hanging="286"/>
      </w:pPr>
    </w:lvl>
    <w:lvl w:ilvl="5">
      <w:numFmt w:val="bullet"/>
      <w:lvlText w:val="•"/>
      <w:lvlJc w:val="left"/>
      <w:pPr>
        <w:ind w:left="5079" w:hanging="286"/>
      </w:pPr>
    </w:lvl>
    <w:lvl w:ilvl="6">
      <w:numFmt w:val="bullet"/>
      <w:lvlText w:val="•"/>
      <w:lvlJc w:val="left"/>
      <w:pPr>
        <w:ind w:left="6060" w:hanging="286"/>
      </w:pPr>
    </w:lvl>
    <w:lvl w:ilvl="7">
      <w:numFmt w:val="bullet"/>
      <w:lvlText w:val="•"/>
      <w:lvlJc w:val="left"/>
      <w:pPr>
        <w:ind w:left="7042" w:hanging="286"/>
      </w:pPr>
    </w:lvl>
    <w:lvl w:ilvl="8">
      <w:numFmt w:val="bullet"/>
      <w:lvlText w:val="•"/>
      <w:lvlJc w:val="left"/>
      <w:pPr>
        <w:ind w:left="8023" w:hanging="286"/>
      </w:pPr>
    </w:lvl>
  </w:abstractNum>
  <w:abstractNum w:abstractNumId="36" w15:restartNumberingAfterBreak="0">
    <w:nsid w:val="00000426"/>
    <w:multiLevelType w:val="multilevel"/>
    <w:tmpl w:val="000008A9"/>
    <w:lvl w:ilvl="0">
      <w:start w:val="1"/>
      <w:numFmt w:val="decimal"/>
      <w:lvlText w:val="%1."/>
      <w:lvlJc w:val="left"/>
      <w:pPr>
        <w:ind w:left="172" w:hanging="499"/>
      </w:pPr>
      <w:rPr>
        <w:rFonts w:ascii="Times New Roman" w:hAnsi="Times New Roman" w:cs="Times New Roman"/>
        <w:b w:val="0"/>
        <w:bCs w:val="0"/>
        <w:sz w:val="30"/>
        <w:szCs w:val="30"/>
      </w:rPr>
    </w:lvl>
    <w:lvl w:ilvl="1">
      <w:start w:val="1"/>
      <w:numFmt w:val="decimal"/>
      <w:lvlText w:val="%2."/>
      <w:lvlJc w:val="left"/>
      <w:pPr>
        <w:ind w:left="172" w:hanging="425"/>
      </w:pPr>
      <w:rPr>
        <w:rFonts w:ascii="Times New Roman" w:hAnsi="Times New Roman" w:cs="Times New Roman"/>
        <w:b w:val="0"/>
        <w:bCs w:val="0"/>
        <w:spacing w:val="1"/>
        <w:sz w:val="30"/>
        <w:szCs w:val="30"/>
      </w:rPr>
    </w:lvl>
    <w:lvl w:ilvl="2">
      <w:numFmt w:val="bullet"/>
      <w:lvlText w:val="•"/>
      <w:lvlJc w:val="left"/>
      <w:pPr>
        <w:ind w:left="2135" w:hanging="425"/>
      </w:pPr>
    </w:lvl>
    <w:lvl w:ilvl="3">
      <w:numFmt w:val="bullet"/>
      <w:lvlText w:val="•"/>
      <w:lvlJc w:val="left"/>
      <w:pPr>
        <w:ind w:left="3116" w:hanging="425"/>
      </w:pPr>
    </w:lvl>
    <w:lvl w:ilvl="4">
      <w:numFmt w:val="bullet"/>
      <w:lvlText w:val="•"/>
      <w:lvlJc w:val="left"/>
      <w:pPr>
        <w:ind w:left="4098" w:hanging="425"/>
      </w:pPr>
    </w:lvl>
    <w:lvl w:ilvl="5">
      <w:numFmt w:val="bullet"/>
      <w:lvlText w:val="•"/>
      <w:lvlJc w:val="left"/>
      <w:pPr>
        <w:ind w:left="5079" w:hanging="425"/>
      </w:pPr>
    </w:lvl>
    <w:lvl w:ilvl="6">
      <w:numFmt w:val="bullet"/>
      <w:lvlText w:val="•"/>
      <w:lvlJc w:val="left"/>
      <w:pPr>
        <w:ind w:left="6060" w:hanging="425"/>
      </w:pPr>
    </w:lvl>
    <w:lvl w:ilvl="7">
      <w:numFmt w:val="bullet"/>
      <w:lvlText w:val="•"/>
      <w:lvlJc w:val="left"/>
      <w:pPr>
        <w:ind w:left="7042" w:hanging="425"/>
      </w:pPr>
    </w:lvl>
    <w:lvl w:ilvl="8">
      <w:numFmt w:val="bullet"/>
      <w:lvlText w:val="•"/>
      <w:lvlJc w:val="left"/>
      <w:pPr>
        <w:ind w:left="8023" w:hanging="425"/>
      </w:pPr>
    </w:lvl>
  </w:abstractNum>
  <w:abstractNum w:abstractNumId="37" w15:restartNumberingAfterBreak="0">
    <w:nsid w:val="00000427"/>
    <w:multiLevelType w:val="multilevel"/>
    <w:tmpl w:val="000008AA"/>
    <w:lvl w:ilvl="0">
      <w:start w:val="1"/>
      <w:numFmt w:val="decimal"/>
      <w:lvlText w:val="%1)"/>
      <w:lvlJc w:val="left"/>
      <w:pPr>
        <w:ind w:left="172" w:hanging="631"/>
      </w:pPr>
      <w:rPr>
        <w:rFonts w:ascii="Times New Roman" w:hAnsi="Times New Roman" w:cs="Times New Roman"/>
        <w:b w:val="0"/>
        <w:bCs w:val="0"/>
        <w:sz w:val="30"/>
        <w:szCs w:val="30"/>
      </w:rPr>
    </w:lvl>
    <w:lvl w:ilvl="1">
      <w:numFmt w:val="bullet"/>
      <w:lvlText w:val="•"/>
      <w:lvlJc w:val="left"/>
      <w:pPr>
        <w:ind w:left="1154" w:hanging="631"/>
      </w:pPr>
    </w:lvl>
    <w:lvl w:ilvl="2">
      <w:numFmt w:val="bullet"/>
      <w:lvlText w:val="•"/>
      <w:lvlJc w:val="left"/>
      <w:pPr>
        <w:ind w:left="2135" w:hanging="631"/>
      </w:pPr>
    </w:lvl>
    <w:lvl w:ilvl="3">
      <w:numFmt w:val="bullet"/>
      <w:lvlText w:val="•"/>
      <w:lvlJc w:val="left"/>
      <w:pPr>
        <w:ind w:left="3116" w:hanging="631"/>
      </w:pPr>
    </w:lvl>
    <w:lvl w:ilvl="4">
      <w:numFmt w:val="bullet"/>
      <w:lvlText w:val="•"/>
      <w:lvlJc w:val="left"/>
      <w:pPr>
        <w:ind w:left="4098" w:hanging="631"/>
      </w:pPr>
    </w:lvl>
    <w:lvl w:ilvl="5">
      <w:numFmt w:val="bullet"/>
      <w:lvlText w:val="•"/>
      <w:lvlJc w:val="left"/>
      <w:pPr>
        <w:ind w:left="5079" w:hanging="631"/>
      </w:pPr>
    </w:lvl>
    <w:lvl w:ilvl="6">
      <w:numFmt w:val="bullet"/>
      <w:lvlText w:val="•"/>
      <w:lvlJc w:val="left"/>
      <w:pPr>
        <w:ind w:left="6060" w:hanging="631"/>
      </w:pPr>
    </w:lvl>
    <w:lvl w:ilvl="7">
      <w:numFmt w:val="bullet"/>
      <w:lvlText w:val="•"/>
      <w:lvlJc w:val="left"/>
      <w:pPr>
        <w:ind w:left="7042" w:hanging="631"/>
      </w:pPr>
    </w:lvl>
    <w:lvl w:ilvl="8">
      <w:numFmt w:val="bullet"/>
      <w:lvlText w:val="•"/>
      <w:lvlJc w:val="left"/>
      <w:pPr>
        <w:ind w:left="8023" w:hanging="631"/>
      </w:pPr>
    </w:lvl>
  </w:abstractNum>
  <w:abstractNum w:abstractNumId="38" w15:restartNumberingAfterBreak="0">
    <w:nsid w:val="00000428"/>
    <w:multiLevelType w:val="multilevel"/>
    <w:tmpl w:val="000008AB"/>
    <w:lvl w:ilvl="0">
      <w:start w:val="1"/>
      <w:numFmt w:val="decimal"/>
      <w:lvlText w:val="%1."/>
      <w:lvlJc w:val="left"/>
      <w:pPr>
        <w:ind w:left="172" w:hanging="441"/>
      </w:pPr>
      <w:rPr>
        <w:rFonts w:ascii="Times New Roman" w:hAnsi="Times New Roman" w:cs="Times New Roman"/>
        <w:b w:val="0"/>
        <w:bCs w:val="0"/>
        <w:sz w:val="30"/>
        <w:szCs w:val="30"/>
      </w:rPr>
    </w:lvl>
    <w:lvl w:ilvl="1">
      <w:numFmt w:val="bullet"/>
      <w:lvlText w:val="•"/>
      <w:lvlJc w:val="left"/>
      <w:pPr>
        <w:ind w:left="1154" w:hanging="441"/>
      </w:pPr>
    </w:lvl>
    <w:lvl w:ilvl="2">
      <w:numFmt w:val="bullet"/>
      <w:lvlText w:val="•"/>
      <w:lvlJc w:val="left"/>
      <w:pPr>
        <w:ind w:left="2135" w:hanging="441"/>
      </w:pPr>
    </w:lvl>
    <w:lvl w:ilvl="3">
      <w:numFmt w:val="bullet"/>
      <w:lvlText w:val="•"/>
      <w:lvlJc w:val="left"/>
      <w:pPr>
        <w:ind w:left="3116" w:hanging="441"/>
      </w:pPr>
    </w:lvl>
    <w:lvl w:ilvl="4">
      <w:numFmt w:val="bullet"/>
      <w:lvlText w:val="•"/>
      <w:lvlJc w:val="left"/>
      <w:pPr>
        <w:ind w:left="4098" w:hanging="441"/>
      </w:pPr>
    </w:lvl>
    <w:lvl w:ilvl="5">
      <w:numFmt w:val="bullet"/>
      <w:lvlText w:val="•"/>
      <w:lvlJc w:val="left"/>
      <w:pPr>
        <w:ind w:left="5079" w:hanging="441"/>
      </w:pPr>
    </w:lvl>
    <w:lvl w:ilvl="6">
      <w:numFmt w:val="bullet"/>
      <w:lvlText w:val="•"/>
      <w:lvlJc w:val="left"/>
      <w:pPr>
        <w:ind w:left="6060" w:hanging="441"/>
      </w:pPr>
    </w:lvl>
    <w:lvl w:ilvl="7">
      <w:numFmt w:val="bullet"/>
      <w:lvlText w:val="•"/>
      <w:lvlJc w:val="left"/>
      <w:pPr>
        <w:ind w:left="7042" w:hanging="441"/>
      </w:pPr>
    </w:lvl>
    <w:lvl w:ilvl="8">
      <w:numFmt w:val="bullet"/>
      <w:lvlText w:val="•"/>
      <w:lvlJc w:val="left"/>
      <w:pPr>
        <w:ind w:left="8023" w:hanging="441"/>
      </w:pPr>
    </w:lvl>
  </w:abstractNum>
  <w:abstractNum w:abstractNumId="39" w15:restartNumberingAfterBreak="0">
    <w:nsid w:val="00000429"/>
    <w:multiLevelType w:val="multilevel"/>
    <w:tmpl w:val="000008AC"/>
    <w:lvl w:ilvl="0">
      <w:start w:val="1"/>
      <w:numFmt w:val="decimal"/>
      <w:lvlText w:val="%1"/>
      <w:lvlJc w:val="left"/>
      <w:pPr>
        <w:ind w:left="172" w:hanging="151"/>
      </w:pPr>
      <w:rPr>
        <w:rFonts w:ascii="Times New Roman" w:hAnsi="Times New Roman" w:cs="Times New Roman"/>
        <w:b w:val="0"/>
        <w:bCs w:val="0"/>
        <w:sz w:val="30"/>
        <w:szCs w:val="30"/>
      </w:rPr>
    </w:lvl>
    <w:lvl w:ilvl="1">
      <w:numFmt w:val="bullet"/>
      <w:lvlText w:val="•"/>
      <w:lvlJc w:val="left"/>
      <w:pPr>
        <w:ind w:left="1154" w:hanging="151"/>
      </w:pPr>
    </w:lvl>
    <w:lvl w:ilvl="2">
      <w:numFmt w:val="bullet"/>
      <w:lvlText w:val="•"/>
      <w:lvlJc w:val="left"/>
      <w:pPr>
        <w:ind w:left="2135" w:hanging="151"/>
      </w:pPr>
    </w:lvl>
    <w:lvl w:ilvl="3">
      <w:numFmt w:val="bullet"/>
      <w:lvlText w:val="•"/>
      <w:lvlJc w:val="left"/>
      <w:pPr>
        <w:ind w:left="3116" w:hanging="151"/>
      </w:pPr>
    </w:lvl>
    <w:lvl w:ilvl="4">
      <w:numFmt w:val="bullet"/>
      <w:lvlText w:val="•"/>
      <w:lvlJc w:val="left"/>
      <w:pPr>
        <w:ind w:left="4098" w:hanging="151"/>
      </w:pPr>
    </w:lvl>
    <w:lvl w:ilvl="5">
      <w:numFmt w:val="bullet"/>
      <w:lvlText w:val="•"/>
      <w:lvlJc w:val="left"/>
      <w:pPr>
        <w:ind w:left="5079" w:hanging="151"/>
      </w:pPr>
    </w:lvl>
    <w:lvl w:ilvl="6">
      <w:numFmt w:val="bullet"/>
      <w:lvlText w:val="•"/>
      <w:lvlJc w:val="left"/>
      <w:pPr>
        <w:ind w:left="6060" w:hanging="151"/>
      </w:pPr>
    </w:lvl>
    <w:lvl w:ilvl="7">
      <w:numFmt w:val="bullet"/>
      <w:lvlText w:val="•"/>
      <w:lvlJc w:val="left"/>
      <w:pPr>
        <w:ind w:left="7042" w:hanging="151"/>
      </w:pPr>
    </w:lvl>
    <w:lvl w:ilvl="8">
      <w:numFmt w:val="bullet"/>
      <w:lvlText w:val="•"/>
      <w:lvlJc w:val="left"/>
      <w:pPr>
        <w:ind w:left="8023" w:hanging="151"/>
      </w:pPr>
    </w:lvl>
  </w:abstractNum>
  <w:abstractNum w:abstractNumId="40" w15:restartNumberingAfterBreak="0">
    <w:nsid w:val="0000042A"/>
    <w:multiLevelType w:val="multilevel"/>
    <w:tmpl w:val="000008AD"/>
    <w:lvl w:ilvl="0">
      <w:numFmt w:val="bullet"/>
      <w:lvlText w:val="•"/>
      <w:lvlJc w:val="left"/>
      <w:pPr>
        <w:ind w:left="172" w:hanging="233"/>
      </w:pPr>
      <w:rPr>
        <w:rFonts w:ascii="Times New Roman" w:hAnsi="Times New Roman" w:cs="Times New Roman"/>
        <w:b w:val="0"/>
        <w:bCs w:val="0"/>
        <w:sz w:val="30"/>
        <w:szCs w:val="30"/>
      </w:rPr>
    </w:lvl>
    <w:lvl w:ilvl="1">
      <w:numFmt w:val="bullet"/>
      <w:lvlText w:val="•"/>
      <w:lvlJc w:val="left"/>
      <w:pPr>
        <w:ind w:left="1154" w:hanging="233"/>
      </w:pPr>
    </w:lvl>
    <w:lvl w:ilvl="2">
      <w:numFmt w:val="bullet"/>
      <w:lvlText w:val="•"/>
      <w:lvlJc w:val="left"/>
      <w:pPr>
        <w:ind w:left="2135" w:hanging="233"/>
      </w:pPr>
    </w:lvl>
    <w:lvl w:ilvl="3">
      <w:numFmt w:val="bullet"/>
      <w:lvlText w:val="•"/>
      <w:lvlJc w:val="left"/>
      <w:pPr>
        <w:ind w:left="3116" w:hanging="233"/>
      </w:pPr>
    </w:lvl>
    <w:lvl w:ilvl="4">
      <w:numFmt w:val="bullet"/>
      <w:lvlText w:val="•"/>
      <w:lvlJc w:val="left"/>
      <w:pPr>
        <w:ind w:left="4098" w:hanging="233"/>
      </w:pPr>
    </w:lvl>
    <w:lvl w:ilvl="5">
      <w:numFmt w:val="bullet"/>
      <w:lvlText w:val="•"/>
      <w:lvlJc w:val="left"/>
      <w:pPr>
        <w:ind w:left="5079" w:hanging="233"/>
      </w:pPr>
    </w:lvl>
    <w:lvl w:ilvl="6">
      <w:numFmt w:val="bullet"/>
      <w:lvlText w:val="•"/>
      <w:lvlJc w:val="left"/>
      <w:pPr>
        <w:ind w:left="6060" w:hanging="233"/>
      </w:pPr>
    </w:lvl>
    <w:lvl w:ilvl="7">
      <w:numFmt w:val="bullet"/>
      <w:lvlText w:val="•"/>
      <w:lvlJc w:val="left"/>
      <w:pPr>
        <w:ind w:left="7042" w:hanging="233"/>
      </w:pPr>
    </w:lvl>
    <w:lvl w:ilvl="8">
      <w:numFmt w:val="bullet"/>
      <w:lvlText w:val="•"/>
      <w:lvlJc w:val="left"/>
      <w:pPr>
        <w:ind w:left="8023" w:hanging="233"/>
      </w:pPr>
    </w:lvl>
  </w:abstractNum>
  <w:abstractNum w:abstractNumId="41" w15:restartNumberingAfterBreak="0">
    <w:nsid w:val="0000042B"/>
    <w:multiLevelType w:val="multilevel"/>
    <w:tmpl w:val="000008AE"/>
    <w:lvl w:ilvl="0">
      <w:start w:val="1"/>
      <w:numFmt w:val="decimal"/>
      <w:lvlText w:val="%1."/>
      <w:lvlJc w:val="left"/>
      <w:pPr>
        <w:ind w:left="172" w:hanging="286"/>
      </w:pPr>
      <w:rPr>
        <w:rFonts w:ascii="Times New Roman" w:hAnsi="Times New Roman" w:cs="Times New Roman"/>
        <w:b w:val="0"/>
        <w:bCs w:val="0"/>
        <w:spacing w:val="1"/>
        <w:sz w:val="30"/>
        <w:szCs w:val="30"/>
      </w:rPr>
    </w:lvl>
    <w:lvl w:ilvl="1">
      <w:start w:val="1"/>
      <w:numFmt w:val="decimal"/>
      <w:lvlText w:val="%2."/>
      <w:lvlJc w:val="left"/>
      <w:pPr>
        <w:ind w:left="172" w:hanging="305"/>
      </w:pPr>
      <w:rPr>
        <w:rFonts w:ascii="Times New Roman" w:hAnsi="Times New Roman" w:cs="Times New Roman"/>
        <w:b w:val="0"/>
        <w:bCs w:val="0"/>
        <w:sz w:val="30"/>
        <w:szCs w:val="30"/>
      </w:rPr>
    </w:lvl>
    <w:lvl w:ilvl="2">
      <w:numFmt w:val="bullet"/>
      <w:lvlText w:val="•"/>
      <w:lvlJc w:val="left"/>
      <w:pPr>
        <w:ind w:left="2135" w:hanging="305"/>
      </w:pPr>
    </w:lvl>
    <w:lvl w:ilvl="3">
      <w:numFmt w:val="bullet"/>
      <w:lvlText w:val="•"/>
      <w:lvlJc w:val="left"/>
      <w:pPr>
        <w:ind w:left="3116" w:hanging="305"/>
      </w:pPr>
    </w:lvl>
    <w:lvl w:ilvl="4">
      <w:numFmt w:val="bullet"/>
      <w:lvlText w:val="•"/>
      <w:lvlJc w:val="left"/>
      <w:pPr>
        <w:ind w:left="4098" w:hanging="305"/>
      </w:pPr>
    </w:lvl>
    <w:lvl w:ilvl="5">
      <w:numFmt w:val="bullet"/>
      <w:lvlText w:val="•"/>
      <w:lvlJc w:val="left"/>
      <w:pPr>
        <w:ind w:left="5079" w:hanging="305"/>
      </w:pPr>
    </w:lvl>
    <w:lvl w:ilvl="6">
      <w:numFmt w:val="bullet"/>
      <w:lvlText w:val="•"/>
      <w:lvlJc w:val="left"/>
      <w:pPr>
        <w:ind w:left="6060" w:hanging="305"/>
      </w:pPr>
    </w:lvl>
    <w:lvl w:ilvl="7">
      <w:numFmt w:val="bullet"/>
      <w:lvlText w:val="•"/>
      <w:lvlJc w:val="left"/>
      <w:pPr>
        <w:ind w:left="7042" w:hanging="305"/>
      </w:pPr>
    </w:lvl>
    <w:lvl w:ilvl="8">
      <w:numFmt w:val="bullet"/>
      <w:lvlText w:val="•"/>
      <w:lvlJc w:val="left"/>
      <w:pPr>
        <w:ind w:left="8023" w:hanging="305"/>
      </w:pPr>
    </w:lvl>
  </w:abstractNum>
  <w:abstractNum w:abstractNumId="42" w15:restartNumberingAfterBreak="0">
    <w:nsid w:val="0000042C"/>
    <w:multiLevelType w:val="multilevel"/>
    <w:tmpl w:val="000008AF"/>
    <w:lvl w:ilvl="0">
      <w:start w:val="1"/>
      <w:numFmt w:val="decimal"/>
      <w:lvlText w:val="%1)"/>
      <w:lvlJc w:val="left"/>
      <w:pPr>
        <w:ind w:left="172" w:hanging="643"/>
      </w:pPr>
      <w:rPr>
        <w:rFonts w:ascii="Times New Roman" w:hAnsi="Times New Roman" w:cs="Times New Roman"/>
        <w:b w:val="0"/>
        <w:bCs w:val="0"/>
        <w:sz w:val="30"/>
        <w:szCs w:val="30"/>
      </w:rPr>
    </w:lvl>
    <w:lvl w:ilvl="1">
      <w:numFmt w:val="bullet"/>
      <w:lvlText w:val="•"/>
      <w:lvlJc w:val="left"/>
      <w:pPr>
        <w:ind w:left="1130" w:hanging="643"/>
      </w:pPr>
    </w:lvl>
    <w:lvl w:ilvl="2">
      <w:numFmt w:val="bullet"/>
      <w:lvlText w:val="•"/>
      <w:lvlJc w:val="left"/>
      <w:pPr>
        <w:ind w:left="2114" w:hanging="643"/>
      </w:pPr>
    </w:lvl>
    <w:lvl w:ilvl="3">
      <w:numFmt w:val="bullet"/>
      <w:lvlText w:val="•"/>
      <w:lvlJc w:val="left"/>
      <w:pPr>
        <w:ind w:left="3098" w:hanging="643"/>
      </w:pPr>
    </w:lvl>
    <w:lvl w:ilvl="4">
      <w:numFmt w:val="bullet"/>
      <w:lvlText w:val="•"/>
      <w:lvlJc w:val="left"/>
      <w:pPr>
        <w:ind w:left="4082" w:hanging="643"/>
      </w:pPr>
    </w:lvl>
    <w:lvl w:ilvl="5">
      <w:numFmt w:val="bullet"/>
      <w:lvlText w:val="•"/>
      <w:lvlJc w:val="left"/>
      <w:pPr>
        <w:ind w:left="5066" w:hanging="643"/>
      </w:pPr>
    </w:lvl>
    <w:lvl w:ilvl="6">
      <w:numFmt w:val="bullet"/>
      <w:lvlText w:val="•"/>
      <w:lvlJc w:val="left"/>
      <w:pPr>
        <w:ind w:left="6050" w:hanging="643"/>
      </w:pPr>
    </w:lvl>
    <w:lvl w:ilvl="7">
      <w:numFmt w:val="bullet"/>
      <w:lvlText w:val="•"/>
      <w:lvlJc w:val="left"/>
      <w:pPr>
        <w:ind w:left="7034" w:hanging="643"/>
      </w:pPr>
    </w:lvl>
    <w:lvl w:ilvl="8">
      <w:numFmt w:val="bullet"/>
      <w:lvlText w:val="•"/>
      <w:lvlJc w:val="left"/>
      <w:pPr>
        <w:ind w:left="8018" w:hanging="643"/>
      </w:pPr>
    </w:lvl>
  </w:abstractNum>
  <w:abstractNum w:abstractNumId="43" w15:restartNumberingAfterBreak="0">
    <w:nsid w:val="0000042D"/>
    <w:multiLevelType w:val="multilevel"/>
    <w:tmpl w:val="000008B0"/>
    <w:lvl w:ilvl="0">
      <w:numFmt w:val="bullet"/>
      <w:lvlText w:val="-"/>
      <w:lvlJc w:val="left"/>
      <w:pPr>
        <w:ind w:left="172" w:hanging="176"/>
      </w:pPr>
      <w:rPr>
        <w:rFonts w:ascii="Times New Roman" w:hAnsi="Times New Roman" w:cs="Times New Roman"/>
        <w:b w:val="0"/>
        <w:bCs w:val="0"/>
        <w:sz w:val="30"/>
        <w:szCs w:val="30"/>
      </w:rPr>
    </w:lvl>
    <w:lvl w:ilvl="1">
      <w:numFmt w:val="bullet"/>
      <w:lvlText w:val="•"/>
      <w:lvlJc w:val="left"/>
      <w:pPr>
        <w:ind w:left="1154" w:hanging="176"/>
      </w:pPr>
    </w:lvl>
    <w:lvl w:ilvl="2">
      <w:numFmt w:val="bullet"/>
      <w:lvlText w:val="•"/>
      <w:lvlJc w:val="left"/>
      <w:pPr>
        <w:ind w:left="2135" w:hanging="176"/>
      </w:pPr>
    </w:lvl>
    <w:lvl w:ilvl="3">
      <w:numFmt w:val="bullet"/>
      <w:lvlText w:val="•"/>
      <w:lvlJc w:val="left"/>
      <w:pPr>
        <w:ind w:left="3116" w:hanging="176"/>
      </w:pPr>
    </w:lvl>
    <w:lvl w:ilvl="4">
      <w:numFmt w:val="bullet"/>
      <w:lvlText w:val="•"/>
      <w:lvlJc w:val="left"/>
      <w:pPr>
        <w:ind w:left="4098" w:hanging="176"/>
      </w:pPr>
    </w:lvl>
    <w:lvl w:ilvl="5">
      <w:numFmt w:val="bullet"/>
      <w:lvlText w:val="•"/>
      <w:lvlJc w:val="left"/>
      <w:pPr>
        <w:ind w:left="5079" w:hanging="176"/>
      </w:pPr>
    </w:lvl>
    <w:lvl w:ilvl="6">
      <w:numFmt w:val="bullet"/>
      <w:lvlText w:val="•"/>
      <w:lvlJc w:val="left"/>
      <w:pPr>
        <w:ind w:left="6060" w:hanging="176"/>
      </w:pPr>
    </w:lvl>
    <w:lvl w:ilvl="7">
      <w:numFmt w:val="bullet"/>
      <w:lvlText w:val="•"/>
      <w:lvlJc w:val="left"/>
      <w:pPr>
        <w:ind w:left="7042" w:hanging="176"/>
      </w:pPr>
    </w:lvl>
    <w:lvl w:ilvl="8">
      <w:numFmt w:val="bullet"/>
      <w:lvlText w:val="•"/>
      <w:lvlJc w:val="left"/>
      <w:pPr>
        <w:ind w:left="8023" w:hanging="176"/>
      </w:pPr>
    </w:lvl>
  </w:abstractNum>
  <w:abstractNum w:abstractNumId="44" w15:restartNumberingAfterBreak="0">
    <w:nsid w:val="0000042E"/>
    <w:multiLevelType w:val="multilevel"/>
    <w:tmpl w:val="000008B1"/>
    <w:lvl w:ilvl="0">
      <w:start w:val="1"/>
      <w:numFmt w:val="decimal"/>
      <w:lvlText w:val="%1."/>
      <w:lvlJc w:val="left"/>
      <w:pPr>
        <w:ind w:left="172" w:hanging="286"/>
      </w:pPr>
      <w:rPr>
        <w:rFonts w:ascii="Times New Roman" w:hAnsi="Times New Roman" w:cs="Times New Roman"/>
        <w:b w:val="0"/>
        <w:bCs w:val="0"/>
        <w:spacing w:val="1"/>
        <w:sz w:val="30"/>
        <w:szCs w:val="30"/>
      </w:rPr>
    </w:lvl>
    <w:lvl w:ilvl="1">
      <w:start w:val="1"/>
      <w:numFmt w:val="decimal"/>
      <w:lvlText w:val="%2."/>
      <w:lvlJc w:val="left"/>
      <w:pPr>
        <w:ind w:left="172" w:hanging="423"/>
      </w:pPr>
      <w:rPr>
        <w:rFonts w:ascii="Times New Roman" w:hAnsi="Times New Roman" w:cs="Times New Roman"/>
        <w:b w:val="0"/>
        <w:bCs w:val="0"/>
        <w:sz w:val="30"/>
        <w:szCs w:val="30"/>
      </w:rPr>
    </w:lvl>
    <w:lvl w:ilvl="2">
      <w:numFmt w:val="bullet"/>
      <w:lvlText w:val="•"/>
      <w:lvlJc w:val="left"/>
      <w:pPr>
        <w:ind w:left="2135" w:hanging="423"/>
      </w:pPr>
    </w:lvl>
    <w:lvl w:ilvl="3">
      <w:numFmt w:val="bullet"/>
      <w:lvlText w:val="•"/>
      <w:lvlJc w:val="left"/>
      <w:pPr>
        <w:ind w:left="3116" w:hanging="423"/>
      </w:pPr>
    </w:lvl>
    <w:lvl w:ilvl="4">
      <w:numFmt w:val="bullet"/>
      <w:lvlText w:val="•"/>
      <w:lvlJc w:val="left"/>
      <w:pPr>
        <w:ind w:left="4098" w:hanging="423"/>
      </w:pPr>
    </w:lvl>
    <w:lvl w:ilvl="5">
      <w:numFmt w:val="bullet"/>
      <w:lvlText w:val="•"/>
      <w:lvlJc w:val="left"/>
      <w:pPr>
        <w:ind w:left="5079" w:hanging="423"/>
      </w:pPr>
    </w:lvl>
    <w:lvl w:ilvl="6">
      <w:numFmt w:val="bullet"/>
      <w:lvlText w:val="•"/>
      <w:lvlJc w:val="left"/>
      <w:pPr>
        <w:ind w:left="6060" w:hanging="423"/>
      </w:pPr>
    </w:lvl>
    <w:lvl w:ilvl="7">
      <w:numFmt w:val="bullet"/>
      <w:lvlText w:val="•"/>
      <w:lvlJc w:val="left"/>
      <w:pPr>
        <w:ind w:left="7042" w:hanging="423"/>
      </w:pPr>
    </w:lvl>
    <w:lvl w:ilvl="8">
      <w:numFmt w:val="bullet"/>
      <w:lvlText w:val="•"/>
      <w:lvlJc w:val="left"/>
      <w:pPr>
        <w:ind w:left="8023" w:hanging="423"/>
      </w:pPr>
    </w:lvl>
  </w:abstractNum>
  <w:abstractNum w:abstractNumId="45" w15:restartNumberingAfterBreak="0">
    <w:nsid w:val="0000042F"/>
    <w:multiLevelType w:val="multilevel"/>
    <w:tmpl w:val="000008B2"/>
    <w:lvl w:ilvl="0">
      <w:start w:val="1"/>
      <w:numFmt w:val="decimal"/>
      <w:lvlText w:val="%1."/>
      <w:lvlJc w:val="left"/>
      <w:pPr>
        <w:ind w:left="172" w:hanging="286"/>
      </w:pPr>
      <w:rPr>
        <w:rFonts w:ascii="Times New Roman" w:hAnsi="Times New Roman" w:cs="Times New Roman"/>
        <w:b w:val="0"/>
        <w:bCs w:val="0"/>
        <w:spacing w:val="1"/>
        <w:sz w:val="30"/>
        <w:szCs w:val="30"/>
      </w:rPr>
    </w:lvl>
    <w:lvl w:ilvl="1">
      <w:start w:val="1"/>
      <w:numFmt w:val="decimal"/>
      <w:lvlText w:val="%2."/>
      <w:lvlJc w:val="left"/>
      <w:pPr>
        <w:ind w:left="172" w:hanging="708"/>
      </w:pPr>
      <w:rPr>
        <w:rFonts w:ascii="Times New Roman" w:hAnsi="Times New Roman" w:cs="Times New Roman"/>
        <w:b w:val="0"/>
        <w:bCs w:val="0"/>
        <w:spacing w:val="1"/>
        <w:sz w:val="30"/>
        <w:szCs w:val="30"/>
      </w:rPr>
    </w:lvl>
    <w:lvl w:ilvl="2">
      <w:numFmt w:val="bullet"/>
      <w:lvlText w:val="•"/>
      <w:lvlJc w:val="left"/>
      <w:pPr>
        <w:ind w:left="2135" w:hanging="708"/>
      </w:pPr>
    </w:lvl>
    <w:lvl w:ilvl="3">
      <w:numFmt w:val="bullet"/>
      <w:lvlText w:val="•"/>
      <w:lvlJc w:val="left"/>
      <w:pPr>
        <w:ind w:left="3116" w:hanging="708"/>
      </w:pPr>
    </w:lvl>
    <w:lvl w:ilvl="4">
      <w:numFmt w:val="bullet"/>
      <w:lvlText w:val="•"/>
      <w:lvlJc w:val="left"/>
      <w:pPr>
        <w:ind w:left="4098" w:hanging="708"/>
      </w:pPr>
    </w:lvl>
    <w:lvl w:ilvl="5">
      <w:numFmt w:val="bullet"/>
      <w:lvlText w:val="•"/>
      <w:lvlJc w:val="left"/>
      <w:pPr>
        <w:ind w:left="5079" w:hanging="708"/>
      </w:pPr>
    </w:lvl>
    <w:lvl w:ilvl="6">
      <w:numFmt w:val="bullet"/>
      <w:lvlText w:val="•"/>
      <w:lvlJc w:val="left"/>
      <w:pPr>
        <w:ind w:left="6060" w:hanging="708"/>
      </w:pPr>
    </w:lvl>
    <w:lvl w:ilvl="7">
      <w:numFmt w:val="bullet"/>
      <w:lvlText w:val="•"/>
      <w:lvlJc w:val="left"/>
      <w:pPr>
        <w:ind w:left="7042" w:hanging="708"/>
      </w:pPr>
    </w:lvl>
    <w:lvl w:ilvl="8">
      <w:numFmt w:val="bullet"/>
      <w:lvlText w:val="•"/>
      <w:lvlJc w:val="left"/>
      <w:pPr>
        <w:ind w:left="8023" w:hanging="708"/>
      </w:pPr>
    </w:lvl>
  </w:abstractNum>
  <w:abstractNum w:abstractNumId="46" w15:restartNumberingAfterBreak="0">
    <w:nsid w:val="00000430"/>
    <w:multiLevelType w:val="multilevel"/>
    <w:tmpl w:val="000008B3"/>
    <w:lvl w:ilvl="0">
      <w:numFmt w:val="bullet"/>
      <w:lvlText w:val="-"/>
      <w:lvlJc w:val="left"/>
      <w:pPr>
        <w:ind w:left="172" w:hanging="567"/>
      </w:pPr>
      <w:rPr>
        <w:rFonts w:ascii="Times New Roman" w:hAnsi="Times New Roman" w:cs="Times New Roman"/>
        <w:b w:val="0"/>
        <w:bCs w:val="0"/>
        <w:sz w:val="30"/>
        <w:szCs w:val="30"/>
      </w:rPr>
    </w:lvl>
    <w:lvl w:ilvl="1">
      <w:numFmt w:val="bullet"/>
      <w:lvlText w:val="•"/>
      <w:lvlJc w:val="left"/>
      <w:pPr>
        <w:ind w:left="1154" w:hanging="567"/>
      </w:pPr>
    </w:lvl>
    <w:lvl w:ilvl="2">
      <w:numFmt w:val="bullet"/>
      <w:lvlText w:val="•"/>
      <w:lvlJc w:val="left"/>
      <w:pPr>
        <w:ind w:left="2135" w:hanging="567"/>
      </w:pPr>
    </w:lvl>
    <w:lvl w:ilvl="3">
      <w:numFmt w:val="bullet"/>
      <w:lvlText w:val="•"/>
      <w:lvlJc w:val="left"/>
      <w:pPr>
        <w:ind w:left="3116" w:hanging="567"/>
      </w:pPr>
    </w:lvl>
    <w:lvl w:ilvl="4">
      <w:numFmt w:val="bullet"/>
      <w:lvlText w:val="•"/>
      <w:lvlJc w:val="left"/>
      <w:pPr>
        <w:ind w:left="4098" w:hanging="567"/>
      </w:pPr>
    </w:lvl>
    <w:lvl w:ilvl="5">
      <w:numFmt w:val="bullet"/>
      <w:lvlText w:val="•"/>
      <w:lvlJc w:val="left"/>
      <w:pPr>
        <w:ind w:left="5079" w:hanging="567"/>
      </w:pPr>
    </w:lvl>
    <w:lvl w:ilvl="6">
      <w:numFmt w:val="bullet"/>
      <w:lvlText w:val="•"/>
      <w:lvlJc w:val="left"/>
      <w:pPr>
        <w:ind w:left="6060" w:hanging="567"/>
      </w:pPr>
    </w:lvl>
    <w:lvl w:ilvl="7">
      <w:numFmt w:val="bullet"/>
      <w:lvlText w:val="•"/>
      <w:lvlJc w:val="left"/>
      <w:pPr>
        <w:ind w:left="7042" w:hanging="567"/>
      </w:pPr>
    </w:lvl>
    <w:lvl w:ilvl="8">
      <w:numFmt w:val="bullet"/>
      <w:lvlText w:val="•"/>
      <w:lvlJc w:val="left"/>
      <w:pPr>
        <w:ind w:left="8023" w:hanging="567"/>
      </w:pPr>
    </w:lvl>
  </w:abstractNum>
  <w:abstractNum w:abstractNumId="47" w15:restartNumberingAfterBreak="0">
    <w:nsid w:val="00000431"/>
    <w:multiLevelType w:val="multilevel"/>
    <w:tmpl w:val="000008B4"/>
    <w:lvl w:ilvl="0">
      <w:start w:val="1"/>
      <w:numFmt w:val="decimal"/>
      <w:lvlText w:val="%1."/>
      <w:lvlJc w:val="left"/>
      <w:pPr>
        <w:ind w:left="172" w:hanging="425"/>
      </w:pPr>
      <w:rPr>
        <w:rFonts w:ascii="Times New Roman" w:hAnsi="Times New Roman" w:cs="Times New Roman"/>
        <w:b w:val="0"/>
        <w:bCs w:val="0"/>
        <w:spacing w:val="1"/>
        <w:sz w:val="30"/>
        <w:szCs w:val="30"/>
      </w:rPr>
    </w:lvl>
    <w:lvl w:ilvl="1">
      <w:numFmt w:val="bullet"/>
      <w:lvlText w:val="•"/>
      <w:lvlJc w:val="left"/>
      <w:pPr>
        <w:ind w:left="1154" w:hanging="425"/>
      </w:pPr>
    </w:lvl>
    <w:lvl w:ilvl="2">
      <w:numFmt w:val="bullet"/>
      <w:lvlText w:val="•"/>
      <w:lvlJc w:val="left"/>
      <w:pPr>
        <w:ind w:left="2135" w:hanging="425"/>
      </w:pPr>
    </w:lvl>
    <w:lvl w:ilvl="3">
      <w:numFmt w:val="bullet"/>
      <w:lvlText w:val="•"/>
      <w:lvlJc w:val="left"/>
      <w:pPr>
        <w:ind w:left="3116" w:hanging="425"/>
      </w:pPr>
    </w:lvl>
    <w:lvl w:ilvl="4">
      <w:numFmt w:val="bullet"/>
      <w:lvlText w:val="•"/>
      <w:lvlJc w:val="left"/>
      <w:pPr>
        <w:ind w:left="4098" w:hanging="425"/>
      </w:pPr>
    </w:lvl>
    <w:lvl w:ilvl="5">
      <w:numFmt w:val="bullet"/>
      <w:lvlText w:val="•"/>
      <w:lvlJc w:val="left"/>
      <w:pPr>
        <w:ind w:left="5079" w:hanging="425"/>
      </w:pPr>
    </w:lvl>
    <w:lvl w:ilvl="6">
      <w:numFmt w:val="bullet"/>
      <w:lvlText w:val="•"/>
      <w:lvlJc w:val="left"/>
      <w:pPr>
        <w:ind w:left="6060" w:hanging="425"/>
      </w:pPr>
    </w:lvl>
    <w:lvl w:ilvl="7">
      <w:numFmt w:val="bullet"/>
      <w:lvlText w:val="•"/>
      <w:lvlJc w:val="left"/>
      <w:pPr>
        <w:ind w:left="7042" w:hanging="425"/>
      </w:pPr>
    </w:lvl>
    <w:lvl w:ilvl="8">
      <w:numFmt w:val="bullet"/>
      <w:lvlText w:val="•"/>
      <w:lvlJc w:val="left"/>
      <w:pPr>
        <w:ind w:left="8023" w:hanging="425"/>
      </w:pPr>
    </w:lvl>
  </w:abstractNum>
  <w:abstractNum w:abstractNumId="48" w15:restartNumberingAfterBreak="0">
    <w:nsid w:val="00000432"/>
    <w:multiLevelType w:val="multilevel"/>
    <w:tmpl w:val="000008B5"/>
    <w:lvl w:ilvl="0">
      <w:numFmt w:val="bullet"/>
      <w:lvlText w:val="-"/>
      <w:lvlJc w:val="left"/>
      <w:pPr>
        <w:ind w:left="172" w:hanging="176"/>
      </w:pPr>
      <w:rPr>
        <w:rFonts w:ascii="Times New Roman" w:hAnsi="Times New Roman" w:cs="Times New Roman"/>
        <w:b w:val="0"/>
        <w:bCs w:val="0"/>
        <w:sz w:val="30"/>
        <w:szCs w:val="30"/>
      </w:rPr>
    </w:lvl>
    <w:lvl w:ilvl="1">
      <w:numFmt w:val="bullet"/>
      <w:lvlText w:val="•"/>
      <w:lvlJc w:val="left"/>
      <w:pPr>
        <w:ind w:left="1154" w:hanging="176"/>
      </w:pPr>
    </w:lvl>
    <w:lvl w:ilvl="2">
      <w:numFmt w:val="bullet"/>
      <w:lvlText w:val="•"/>
      <w:lvlJc w:val="left"/>
      <w:pPr>
        <w:ind w:left="2135" w:hanging="176"/>
      </w:pPr>
    </w:lvl>
    <w:lvl w:ilvl="3">
      <w:numFmt w:val="bullet"/>
      <w:lvlText w:val="•"/>
      <w:lvlJc w:val="left"/>
      <w:pPr>
        <w:ind w:left="3116" w:hanging="176"/>
      </w:pPr>
    </w:lvl>
    <w:lvl w:ilvl="4">
      <w:numFmt w:val="bullet"/>
      <w:lvlText w:val="•"/>
      <w:lvlJc w:val="left"/>
      <w:pPr>
        <w:ind w:left="4098" w:hanging="176"/>
      </w:pPr>
    </w:lvl>
    <w:lvl w:ilvl="5">
      <w:numFmt w:val="bullet"/>
      <w:lvlText w:val="•"/>
      <w:lvlJc w:val="left"/>
      <w:pPr>
        <w:ind w:left="5079" w:hanging="176"/>
      </w:pPr>
    </w:lvl>
    <w:lvl w:ilvl="6">
      <w:numFmt w:val="bullet"/>
      <w:lvlText w:val="•"/>
      <w:lvlJc w:val="left"/>
      <w:pPr>
        <w:ind w:left="6060" w:hanging="176"/>
      </w:pPr>
    </w:lvl>
    <w:lvl w:ilvl="7">
      <w:numFmt w:val="bullet"/>
      <w:lvlText w:val="•"/>
      <w:lvlJc w:val="left"/>
      <w:pPr>
        <w:ind w:left="7042" w:hanging="176"/>
      </w:pPr>
    </w:lvl>
    <w:lvl w:ilvl="8">
      <w:numFmt w:val="bullet"/>
      <w:lvlText w:val="•"/>
      <w:lvlJc w:val="left"/>
      <w:pPr>
        <w:ind w:left="8023" w:hanging="176"/>
      </w:pPr>
    </w:lvl>
  </w:abstractNum>
  <w:abstractNum w:abstractNumId="49" w15:restartNumberingAfterBreak="0">
    <w:nsid w:val="00000433"/>
    <w:multiLevelType w:val="multilevel"/>
    <w:tmpl w:val="000008B6"/>
    <w:lvl w:ilvl="0">
      <w:start w:val="1"/>
      <w:numFmt w:val="decimal"/>
      <w:lvlText w:val="%1)"/>
      <w:lvlJc w:val="left"/>
      <w:pPr>
        <w:ind w:left="172" w:hanging="341"/>
      </w:pPr>
      <w:rPr>
        <w:rFonts w:ascii="Times New Roman" w:hAnsi="Times New Roman" w:cs="Times New Roman"/>
        <w:b w:val="0"/>
        <w:bCs w:val="0"/>
        <w:sz w:val="30"/>
        <w:szCs w:val="30"/>
      </w:rPr>
    </w:lvl>
    <w:lvl w:ilvl="1">
      <w:numFmt w:val="bullet"/>
      <w:lvlText w:val="•"/>
      <w:lvlJc w:val="left"/>
      <w:pPr>
        <w:ind w:left="1154" w:hanging="341"/>
      </w:pPr>
    </w:lvl>
    <w:lvl w:ilvl="2">
      <w:numFmt w:val="bullet"/>
      <w:lvlText w:val="•"/>
      <w:lvlJc w:val="left"/>
      <w:pPr>
        <w:ind w:left="2135" w:hanging="341"/>
      </w:pPr>
    </w:lvl>
    <w:lvl w:ilvl="3">
      <w:numFmt w:val="bullet"/>
      <w:lvlText w:val="•"/>
      <w:lvlJc w:val="left"/>
      <w:pPr>
        <w:ind w:left="3116" w:hanging="341"/>
      </w:pPr>
    </w:lvl>
    <w:lvl w:ilvl="4">
      <w:numFmt w:val="bullet"/>
      <w:lvlText w:val="•"/>
      <w:lvlJc w:val="left"/>
      <w:pPr>
        <w:ind w:left="4098" w:hanging="341"/>
      </w:pPr>
    </w:lvl>
    <w:lvl w:ilvl="5">
      <w:numFmt w:val="bullet"/>
      <w:lvlText w:val="•"/>
      <w:lvlJc w:val="left"/>
      <w:pPr>
        <w:ind w:left="5079" w:hanging="341"/>
      </w:pPr>
    </w:lvl>
    <w:lvl w:ilvl="6">
      <w:numFmt w:val="bullet"/>
      <w:lvlText w:val="•"/>
      <w:lvlJc w:val="left"/>
      <w:pPr>
        <w:ind w:left="6060" w:hanging="341"/>
      </w:pPr>
    </w:lvl>
    <w:lvl w:ilvl="7">
      <w:numFmt w:val="bullet"/>
      <w:lvlText w:val="•"/>
      <w:lvlJc w:val="left"/>
      <w:pPr>
        <w:ind w:left="7042" w:hanging="341"/>
      </w:pPr>
    </w:lvl>
    <w:lvl w:ilvl="8">
      <w:numFmt w:val="bullet"/>
      <w:lvlText w:val="•"/>
      <w:lvlJc w:val="left"/>
      <w:pPr>
        <w:ind w:left="8023" w:hanging="341"/>
      </w:pPr>
    </w:lvl>
  </w:abstractNum>
  <w:abstractNum w:abstractNumId="50" w15:restartNumberingAfterBreak="0">
    <w:nsid w:val="00000434"/>
    <w:multiLevelType w:val="multilevel"/>
    <w:tmpl w:val="000008B7"/>
    <w:lvl w:ilvl="0">
      <w:start w:val="1"/>
      <w:numFmt w:val="decimal"/>
      <w:lvlText w:val="%1."/>
      <w:lvlJc w:val="left"/>
      <w:pPr>
        <w:ind w:left="172" w:hanging="286"/>
      </w:pPr>
      <w:rPr>
        <w:rFonts w:ascii="Times New Roman" w:hAnsi="Times New Roman" w:cs="Times New Roman"/>
        <w:b w:val="0"/>
        <w:bCs w:val="0"/>
        <w:spacing w:val="1"/>
        <w:sz w:val="30"/>
        <w:szCs w:val="30"/>
      </w:rPr>
    </w:lvl>
    <w:lvl w:ilvl="1">
      <w:numFmt w:val="bullet"/>
      <w:lvlText w:val="•"/>
      <w:lvlJc w:val="left"/>
      <w:pPr>
        <w:ind w:left="1154" w:hanging="286"/>
      </w:pPr>
    </w:lvl>
    <w:lvl w:ilvl="2">
      <w:numFmt w:val="bullet"/>
      <w:lvlText w:val="•"/>
      <w:lvlJc w:val="left"/>
      <w:pPr>
        <w:ind w:left="2135" w:hanging="286"/>
      </w:pPr>
    </w:lvl>
    <w:lvl w:ilvl="3">
      <w:numFmt w:val="bullet"/>
      <w:lvlText w:val="•"/>
      <w:lvlJc w:val="left"/>
      <w:pPr>
        <w:ind w:left="3116" w:hanging="286"/>
      </w:pPr>
    </w:lvl>
    <w:lvl w:ilvl="4">
      <w:numFmt w:val="bullet"/>
      <w:lvlText w:val="•"/>
      <w:lvlJc w:val="left"/>
      <w:pPr>
        <w:ind w:left="4098" w:hanging="286"/>
      </w:pPr>
    </w:lvl>
    <w:lvl w:ilvl="5">
      <w:numFmt w:val="bullet"/>
      <w:lvlText w:val="•"/>
      <w:lvlJc w:val="left"/>
      <w:pPr>
        <w:ind w:left="5079" w:hanging="286"/>
      </w:pPr>
    </w:lvl>
    <w:lvl w:ilvl="6">
      <w:numFmt w:val="bullet"/>
      <w:lvlText w:val="•"/>
      <w:lvlJc w:val="left"/>
      <w:pPr>
        <w:ind w:left="6060" w:hanging="286"/>
      </w:pPr>
    </w:lvl>
    <w:lvl w:ilvl="7">
      <w:numFmt w:val="bullet"/>
      <w:lvlText w:val="•"/>
      <w:lvlJc w:val="left"/>
      <w:pPr>
        <w:ind w:left="7042" w:hanging="286"/>
      </w:pPr>
    </w:lvl>
    <w:lvl w:ilvl="8">
      <w:numFmt w:val="bullet"/>
      <w:lvlText w:val="•"/>
      <w:lvlJc w:val="left"/>
      <w:pPr>
        <w:ind w:left="8023" w:hanging="286"/>
      </w:pPr>
    </w:lvl>
  </w:abstractNum>
  <w:abstractNum w:abstractNumId="51" w15:restartNumberingAfterBreak="0">
    <w:nsid w:val="00000435"/>
    <w:multiLevelType w:val="multilevel"/>
    <w:tmpl w:val="000008B8"/>
    <w:lvl w:ilvl="0">
      <w:numFmt w:val="bullet"/>
      <w:lvlText w:val="–"/>
      <w:lvlJc w:val="left"/>
      <w:pPr>
        <w:ind w:left="1025" w:hanging="286"/>
      </w:pPr>
      <w:rPr>
        <w:rFonts w:ascii="Lucida Sans Unicode" w:hAnsi="Lucida Sans Unicode" w:cs="Lucida Sans Unicode"/>
        <w:b w:val="0"/>
        <w:bCs w:val="0"/>
        <w:sz w:val="30"/>
        <w:szCs w:val="30"/>
      </w:rPr>
    </w:lvl>
    <w:lvl w:ilvl="1">
      <w:numFmt w:val="bullet"/>
      <w:lvlText w:val="•"/>
      <w:lvlJc w:val="left"/>
      <w:pPr>
        <w:ind w:left="1921" w:hanging="286"/>
      </w:pPr>
    </w:lvl>
    <w:lvl w:ilvl="2">
      <w:numFmt w:val="bullet"/>
      <w:lvlText w:val="•"/>
      <w:lvlJc w:val="left"/>
      <w:pPr>
        <w:ind w:left="2817" w:hanging="286"/>
      </w:pPr>
    </w:lvl>
    <w:lvl w:ilvl="3">
      <w:numFmt w:val="bullet"/>
      <w:lvlText w:val="•"/>
      <w:lvlJc w:val="left"/>
      <w:pPr>
        <w:ind w:left="3713" w:hanging="286"/>
      </w:pPr>
    </w:lvl>
    <w:lvl w:ilvl="4">
      <w:numFmt w:val="bullet"/>
      <w:lvlText w:val="•"/>
      <w:lvlJc w:val="left"/>
      <w:pPr>
        <w:ind w:left="4609" w:hanging="286"/>
      </w:pPr>
    </w:lvl>
    <w:lvl w:ilvl="5">
      <w:numFmt w:val="bullet"/>
      <w:lvlText w:val="•"/>
      <w:lvlJc w:val="left"/>
      <w:pPr>
        <w:ind w:left="5505" w:hanging="286"/>
      </w:pPr>
    </w:lvl>
    <w:lvl w:ilvl="6">
      <w:numFmt w:val="bullet"/>
      <w:lvlText w:val="•"/>
      <w:lvlJc w:val="left"/>
      <w:pPr>
        <w:ind w:left="6401" w:hanging="286"/>
      </w:pPr>
    </w:lvl>
    <w:lvl w:ilvl="7">
      <w:numFmt w:val="bullet"/>
      <w:lvlText w:val="•"/>
      <w:lvlJc w:val="left"/>
      <w:pPr>
        <w:ind w:left="7298" w:hanging="286"/>
      </w:pPr>
    </w:lvl>
    <w:lvl w:ilvl="8">
      <w:numFmt w:val="bullet"/>
      <w:lvlText w:val="•"/>
      <w:lvlJc w:val="left"/>
      <w:pPr>
        <w:ind w:left="8194" w:hanging="286"/>
      </w:pPr>
    </w:lvl>
  </w:abstractNum>
  <w:abstractNum w:abstractNumId="52" w15:restartNumberingAfterBreak="0">
    <w:nsid w:val="00000436"/>
    <w:multiLevelType w:val="multilevel"/>
    <w:tmpl w:val="000008B9"/>
    <w:lvl w:ilvl="0">
      <w:start w:val="1"/>
      <w:numFmt w:val="decimal"/>
      <w:lvlText w:val="%1."/>
      <w:lvlJc w:val="left"/>
      <w:pPr>
        <w:ind w:left="172" w:hanging="286"/>
      </w:pPr>
      <w:rPr>
        <w:rFonts w:ascii="Times New Roman" w:hAnsi="Times New Roman" w:cs="Times New Roman"/>
        <w:b w:val="0"/>
        <w:bCs w:val="0"/>
        <w:spacing w:val="1"/>
        <w:sz w:val="30"/>
        <w:szCs w:val="30"/>
      </w:rPr>
    </w:lvl>
    <w:lvl w:ilvl="1">
      <w:numFmt w:val="bullet"/>
      <w:lvlText w:val="•"/>
      <w:lvlJc w:val="left"/>
      <w:pPr>
        <w:ind w:left="1154" w:hanging="286"/>
      </w:pPr>
    </w:lvl>
    <w:lvl w:ilvl="2">
      <w:numFmt w:val="bullet"/>
      <w:lvlText w:val="•"/>
      <w:lvlJc w:val="left"/>
      <w:pPr>
        <w:ind w:left="2135" w:hanging="286"/>
      </w:pPr>
    </w:lvl>
    <w:lvl w:ilvl="3">
      <w:numFmt w:val="bullet"/>
      <w:lvlText w:val="•"/>
      <w:lvlJc w:val="left"/>
      <w:pPr>
        <w:ind w:left="3116" w:hanging="286"/>
      </w:pPr>
    </w:lvl>
    <w:lvl w:ilvl="4">
      <w:numFmt w:val="bullet"/>
      <w:lvlText w:val="•"/>
      <w:lvlJc w:val="left"/>
      <w:pPr>
        <w:ind w:left="4098" w:hanging="286"/>
      </w:pPr>
    </w:lvl>
    <w:lvl w:ilvl="5">
      <w:numFmt w:val="bullet"/>
      <w:lvlText w:val="•"/>
      <w:lvlJc w:val="left"/>
      <w:pPr>
        <w:ind w:left="5079" w:hanging="286"/>
      </w:pPr>
    </w:lvl>
    <w:lvl w:ilvl="6">
      <w:numFmt w:val="bullet"/>
      <w:lvlText w:val="•"/>
      <w:lvlJc w:val="left"/>
      <w:pPr>
        <w:ind w:left="6060" w:hanging="286"/>
      </w:pPr>
    </w:lvl>
    <w:lvl w:ilvl="7">
      <w:numFmt w:val="bullet"/>
      <w:lvlText w:val="•"/>
      <w:lvlJc w:val="left"/>
      <w:pPr>
        <w:ind w:left="7042" w:hanging="286"/>
      </w:pPr>
    </w:lvl>
    <w:lvl w:ilvl="8">
      <w:numFmt w:val="bullet"/>
      <w:lvlText w:val="•"/>
      <w:lvlJc w:val="left"/>
      <w:pPr>
        <w:ind w:left="8023" w:hanging="286"/>
      </w:pPr>
    </w:lvl>
  </w:abstractNum>
  <w:abstractNum w:abstractNumId="53" w15:restartNumberingAfterBreak="0">
    <w:nsid w:val="00000437"/>
    <w:multiLevelType w:val="multilevel"/>
    <w:tmpl w:val="000008BA"/>
    <w:lvl w:ilvl="0">
      <w:numFmt w:val="bullet"/>
      <w:lvlText w:val="–"/>
      <w:lvlJc w:val="left"/>
      <w:pPr>
        <w:ind w:left="172" w:hanging="286"/>
      </w:pPr>
      <w:rPr>
        <w:rFonts w:ascii="Lucida Sans Unicode" w:hAnsi="Lucida Sans Unicode" w:cs="Lucida Sans Unicode"/>
        <w:b w:val="0"/>
        <w:bCs w:val="0"/>
        <w:sz w:val="30"/>
        <w:szCs w:val="30"/>
      </w:rPr>
    </w:lvl>
    <w:lvl w:ilvl="1">
      <w:numFmt w:val="bullet"/>
      <w:lvlText w:val="•"/>
      <w:lvlJc w:val="left"/>
      <w:pPr>
        <w:ind w:left="1154" w:hanging="286"/>
      </w:pPr>
    </w:lvl>
    <w:lvl w:ilvl="2">
      <w:numFmt w:val="bullet"/>
      <w:lvlText w:val="•"/>
      <w:lvlJc w:val="left"/>
      <w:pPr>
        <w:ind w:left="2135" w:hanging="286"/>
      </w:pPr>
    </w:lvl>
    <w:lvl w:ilvl="3">
      <w:numFmt w:val="bullet"/>
      <w:lvlText w:val="•"/>
      <w:lvlJc w:val="left"/>
      <w:pPr>
        <w:ind w:left="3116" w:hanging="286"/>
      </w:pPr>
    </w:lvl>
    <w:lvl w:ilvl="4">
      <w:numFmt w:val="bullet"/>
      <w:lvlText w:val="•"/>
      <w:lvlJc w:val="left"/>
      <w:pPr>
        <w:ind w:left="4098" w:hanging="286"/>
      </w:pPr>
    </w:lvl>
    <w:lvl w:ilvl="5">
      <w:numFmt w:val="bullet"/>
      <w:lvlText w:val="•"/>
      <w:lvlJc w:val="left"/>
      <w:pPr>
        <w:ind w:left="5079" w:hanging="286"/>
      </w:pPr>
    </w:lvl>
    <w:lvl w:ilvl="6">
      <w:numFmt w:val="bullet"/>
      <w:lvlText w:val="•"/>
      <w:lvlJc w:val="left"/>
      <w:pPr>
        <w:ind w:left="6060" w:hanging="286"/>
      </w:pPr>
    </w:lvl>
    <w:lvl w:ilvl="7">
      <w:numFmt w:val="bullet"/>
      <w:lvlText w:val="•"/>
      <w:lvlJc w:val="left"/>
      <w:pPr>
        <w:ind w:left="7042" w:hanging="286"/>
      </w:pPr>
    </w:lvl>
    <w:lvl w:ilvl="8">
      <w:numFmt w:val="bullet"/>
      <w:lvlText w:val="•"/>
      <w:lvlJc w:val="left"/>
      <w:pPr>
        <w:ind w:left="8023" w:hanging="286"/>
      </w:pPr>
    </w:lvl>
  </w:abstractNum>
  <w:abstractNum w:abstractNumId="54" w15:restartNumberingAfterBreak="0">
    <w:nsid w:val="00000438"/>
    <w:multiLevelType w:val="multilevel"/>
    <w:tmpl w:val="000008BB"/>
    <w:lvl w:ilvl="0">
      <w:start w:val="1"/>
      <w:numFmt w:val="decimal"/>
      <w:lvlText w:val="%1."/>
      <w:lvlJc w:val="left"/>
      <w:pPr>
        <w:ind w:left="172" w:hanging="286"/>
      </w:pPr>
      <w:rPr>
        <w:rFonts w:ascii="Times New Roman" w:hAnsi="Times New Roman" w:cs="Times New Roman"/>
        <w:b w:val="0"/>
        <w:bCs w:val="0"/>
        <w:spacing w:val="1"/>
        <w:sz w:val="30"/>
        <w:szCs w:val="30"/>
      </w:rPr>
    </w:lvl>
    <w:lvl w:ilvl="1">
      <w:start w:val="1"/>
      <w:numFmt w:val="decimal"/>
      <w:lvlText w:val="%2)"/>
      <w:lvlJc w:val="left"/>
      <w:pPr>
        <w:ind w:left="172" w:hanging="425"/>
      </w:pPr>
      <w:rPr>
        <w:rFonts w:ascii="Times New Roman" w:hAnsi="Times New Roman" w:cs="Times New Roman"/>
        <w:b w:val="0"/>
        <w:bCs w:val="0"/>
        <w:spacing w:val="1"/>
        <w:sz w:val="30"/>
        <w:szCs w:val="30"/>
      </w:rPr>
    </w:lvl>
    <w:lvl w:ilvl="2">
      <w:numFmt w:val="bullet"/>
      <w:lvlText w:val="•"/>
      <w:lvlJc w:val="left"/>
      <w:pPr>
        <w:ind w:left="2135" w:hanging="425"/>
      </w:pPr>
    </w:lvl>
    <w:lvl w:ilvl="3">
      <w:numFmt w:val="bullet"/>
      <w:lvlText w:val="•"/>
      <w:lvlJc w:val="left"/>
      <w:pPr>
        <w:ind w:left="3116" w:hanging="425"/>
      </w:pPr>
    </w:lvl>
    <w:lvl w:ilvl="4">
      <w:numFmt w:val="bullet"/>
      <w:lvlText w:val="•"/>
      <w:lvlJc w:val="left"/>
      <w:pPr>
        <w:ind w:left="4098" w:hanging="425"/>
      </w:pPr>
    </w:lvl>
    <w:lvl w:ilvl="5">
      <w:numFmt w:val="bullet"/>
      <w:lvlText w:val="•"/>
      <w:lvlJc w:val="left"/>
      <w:pPr>
        <w:ind w:left="5079" w:hanging="425"/>
      </w:pPr>
    </w:lvl>
    <w:lvl w:ilvl="6">
      <w:numFmt w:val="bullet"/>
      <w:lvlText w:val="•"/>
      <w:lvlJc w:val="left"/>
      <w:pPr>
        <w:ind w:left="6060" w:hanging="425"/>
      </w:pPr>
    </w:lvl>
    <w:lvl w:ilvl="7">
      <w:numFmt w:val="bullet"/>
      <w:lvlText w:val="•"/>
      <w:lvlJc w:val="left"/>
      <w:pPr>
        <w:ind w:left="7042" w:hanging="425"/>
      </w:pPr>
    </w:lvl>
    <w:lvl w:ilvl="8">
      <w:numFmt w:val="bullet"/>
      <w:lvlText w:val="•"/>
      <w:lvlJc w:val="left"/>
      <w:pPr>
        <w:ind w:left="8023" w:hanging="425"/>
      </w:pPr>
    </w:lvl>
  </w:abstractNum>
  <w:abstractNum w:abstractNumId="55" w15:restartNumberingAfterBreak="0">
    <w:nsid w:val="00000439"/>
    <w:multiLevelType w:val="multilevel"/>
    <w:tmpl w:val="000008BC"/>
    <w:lvl w:ilvl="0">
      <w:numFmt w:val="bullet"/>
      <w:lvlText w:val="–"/>
      <w:lvlJc w:val="left"/>
      <w:pPr>
        <w:ind w:left="1306" w:hanging="425"/>
      </w:pPr>
      <w:rPr>
        <w:rFonts w:ascii="Lucida Sans Unicode" w:hAnsi="Lucida Sans Unicode" w:cs="Lucida Sans Unicode"/>
        <w:b w:val="0"/>
        <w:bCs w:val="0"/>
        <w:sz w:val="30"/>
        <w:szCs w:val="30"/>
      </w:rPr>
    </w:lvl>
    <w:lvl w:ilvl="1">
      <w:numFmt w:val="bullet"/>
      <w:lvlText w:val="•"/>
      <w:lvlJc w:val="left"/>
      <w:pPr>
        <w:ind w:left="2174" w:hanging="425"/>
      </w:pPr>
    </w:lvl>
    <w:lvl w:ilvl="2">
      <w:numFmt w:val="bullet"/>
      <w:lvlText w:val="•"/>
      <w:lvlJc w:val="left"/>
      <w:pPr>
        <w:ind w:left="3042" w:hanging="425"/>
      </w:pPr>
    </w:lvl>
    <w:lvl w:ilvl="3">
      <w:numFmt w:val="bullet"/>
      <w:lvlText w:val="•"/>
      <w:lvlJc w:val="left"/>
      <w:pPr>
        <w:ind w:left="3910" w:hanging="425"/>
      </w:pPr>
    </w:lvl>
    <w:lvl w:ilvl="4">
      <w:numFmt w:val="bullet"/>
      <w:lvlText w:val="•"/>
      <w:lvlJc w:val="left"/>
      <w:pPr>
        <w:ind w:left="4778" w:hanging="425"/>
      </w:pPr>
    </w:lvl>
    <w:lvl w:ilvl="5">
      <w:numFmt w:val="bullet"/>
      <w:lvlText w:val="•"/>
      <w:lvlJc w:val="left"/>
      <w:pPr>
        <w:ind w:left="5646" w:hanging="425"/>
      </w:pPr>
    </w:lvl>
    <w:lvl w:ilvl="6">
      <w:numFmt w:val="bullet"/>
      <w:lvlText w:val="•"/>
      <w:lvlJc w:val="left"/>
      <w:pPr>
        <w:ind w:left="6514" w:hanging="425"/>
      </w:pPr>
    </w:lvl>
    <w:lvl w:ilvl="7">
      <w:numFmt w:val="bullet"/>
      <w:lvlText w:val="•"/>
      <w:lvlJc w:val="left"/>
      <w:pPr>
        <w:ind w:left="7382" w:hanging="425"/>
      </w:pPr>
    </w:lvl>
    <w:lvl w:ilvl="8">
      <w:numFmt w:val="bullet"/>
      <w:lvlText w:val="•"/>
      <w:lvlJc w:val="left"/>
      <w:pPr>
        <w:ind w:left="8250" w:hanging="425"/>
      </w:pPr>
    </w:lvl>
  </w:abstractNum>
  <w:abstractNum w:abstractNumId="56" w15:restartNumberingAfterBreak="0">
    <w:nsid w:val="0000043A"/>
    <w:multiLevelType w:val="multilevel"/>
    <w:tmpl w:val="000008BD"/>
    <w:lvl w:ilvl="0">
      <w:start w:val="1"/>
      <w:numFmt w:val="decimal"/>
      <w:lvlText w:val="%1."/>
      <w:lvlJc w:val="left"/>
      <w:pPr>
        <w:ind w:left="172" w:hanging="425"/>
      </w:pPr>
      <w:rPr>
        <w:rFonts w:ascii="Times New Roman" w:hAnsi="Times New Roman" w:cs="Times New Roman"/>
        <w:b w:val="0"/>
        <w:bCs w:val="0"/>
        <w:spacing w:val="1"/>
        <w:sz w:val="30"/>
        <w:szCs w:val="30"/>
      </w:rPr>
    </w:lvl>
    <w:lvl w:ilvl="1">
      <w:numFmt w:val="bullet"/>
      <w:lvlText w:val="•"/>
      <w:lvlJc w:val="left"/>
      <w:pPr>
        <w:ind w:left="1154" w:hanging="425"/>
      </w:pPr>
    </w:lvl>
    <w:lvl w:ilvl="2">
      <w:numFmt w:val="bullet"/>
      <w:lvlText w:val="•"/>
      <w:lvlJc w:val="left"/>
      <w:pPr>
        <w:ind w:left="2135" w:hanging="425"/>
      </w:pPr>
    </w:lvl>
    <w:lvl w:ilvl="3">
      <w:numFmt w:val="bullet"/>
      <w:lvlText w:val="•"/>
      <w:lvlJc w:val="left"/>
      <w:pPr>
        <w:ind w:left="3116" w:hanging="425"/>
      </w:pPr>
    </w:lvl>
    <w:lvl w:ilvl="4">
      <w:numFmt w:val="bullet"/>
      <w:lvlText w:val="•"/>
      <w:lvlJc w:val="left"/>
      <w:pPr>
        <w:ind w:left="4098" w:hanging="425"/>
      </w:pPr>
    </w:lvl>
    <w:lvl w:ilvl="5">
      <w:numFmt w:val="bullet"/>
      <w:lvlText w:val="•"/>
      <w:lvlJc w:val="left"/>
      <w:pPr>
        <w:ind w:left="5079" w:hanging="425"/>
      </w:pPr>
    </w:lvl>
    <w:lvl w:ilvl="6">
      <w:numFmt w:val="bullet"/>
      <w:lvlText w:val="•"/>
      <w:lvlJc w:val="left"/>
      <w:pPr>
        <w:ind w:left="6060" w:hanging="425"/>
      </w:pPr>
    </w:lvl>
    <w:lvl w:ilvl="7">
      <w:numFmt w:val="bullet"/>
      <w:lvlText w:val="•"/>
      <w:lvlJc w:val="left"/>
      <w:pPr>
        <w:ind w:left="7042" w:hanging="425"/>
      </w:pPr>
    </w:lvl>
    <w:lvl w:ilvl="8">
      <w:numFmt w:val="bullet"/>
      <w:lvlText w:val="•"/>
      <w:lvlJc w:val="left"/>
      <w:pPr>
        <w:ind w:left="8023" w:hanging="425"/>
      </w:pPr>
    </w:lvl>
  </w:abstractNum>
  <w:abstractNum w:abstractNumId="57" w15:restartNumberingAfterBreak="0">
    <w:nsid w:val="0000043B"/>
    <w:multiLevelType w:val="multilevel"/>
    <w:tmpl w:val="000008BE"/>
    <w:lvl w:ilvl="0">
      <w:start w:val="1"/>
      <w:numFmt w:val="decimal"/>
      <w:lvlText w:val="%1."/>
      <w:lvlJc w:val="left"/>
      <w:pPr>
        <w:ind w:left="172" w:hanging="286"/>
      </w:pPr>
      <w:rPr>
        <w:rFonts w:ascii="Times New Roman" w:hAnsi="Times New Roman" w:cs="Times New Roman"/>
        <w:b w:val="0"/>
        <w:bCs w:val="0"/>
        <w:spacing w:val="1"/>
        <w:sz w:val="30"/>
        <w:szCs w:val="30"/>
      </w:rPr>
    </w:lvl>
    <w:lvl w:ilvl="1">
      <w:numFmt w:val="bullet"/>
      <w:lvlText w:val="•"/>
      <w:lvlJc w:val="left"/>
      <w:pPr>
        <w:ind w:left="1154" w:hanging="286"/>
      </w:pPr>
    </w:lvl>
    <w:lvl w:ilvl="2">
      <w:numFmt w:val="bullet"/>
      <w:lvlText w:val="•"/>
      <w:lvlJc w:val="left"/>
      <w:pPr>
        <w:ind w:left="2135" w:hanging="286"/>
      </w:pPr>
    </w:lvl>
    <w:lvl w:ilvl="3">
      <w:numFmt w:val="bullet"/>
      <w:lvlText w:val="•"/>
      <w:lvlJc w:val="left"/>
      <w:pPr>
        <w:ind w:left="3116" w:hanging="286"/>
      </w:pPr>
    </w:lvl>
    <w:lvl w:ilvl="4">
      <w:numFmt w:val="bullet"/>
      <w:lvlText w:val="•"/>
      <w:lvlJc w:val="left"/>
      <w:pPr>
        <w:ind w:left="4098" w:hanging="286"/>
      </w:pPr>
    </w:lvl>
    <w:lvl w:ilvl="5">
      <w:numFmt w:val="bullet"/>
      <w:lvlText w:val="•"/>
      <w:lvlJc w:val="left"/>
      <w:pPr>
        <w:ind w:left="5079" w:hanging="286"/>
      </w:pPr>
    </w:lvl>
    <w:lvl w:ilvl="6">
      <w:numFmt w:val="bullet"/>
      <w:lvlText w:val="•"/>
      <w:lvlJc w:val="left"/>
      <w:pPr>
        <w:ind w:left="6060" w:hanging="286"/>
      </w:pPr>
    </w:lvl>
    <w:lvl w:ilvl="7">
      <w:numFmt w:val="bullet"/>
      <w:lvlText w:val="•"/>
      <w:lvlJc w:val="left"/>
      <w:pPr>
        <w:ind w:left="7042" w:hanging="286"/>
      </w:pPr>
    </w:lvl>
    <w:lvl w:ilvl="8">
      <w:numFmt w:val="bullet"/>
      <w:lvlText w:val="•"/>
      <w:lvlJc w:val="left"/>
      <w:pPr>
        <w:ind w:left="8023" w:hanging="286"/>
      </w:pPr>
    </w:lvl>
  </w:abstractNum>
  <w:abstractNum w:abstractNumId="58" w15:restartNumberingAfterBreak="0">
    <w:nsid w:val="0000043C"/>
    <w:multiLevelType w:val="multilevel"/>
    <w:tmpl w:val="000008BF"/>
    <w:lvl w:ilvl="0">
      <w:numFmt w:val="bullet"/>
      <w:lvlText w:val="–"/>
      <w:lvlJc w:val="left"/>
      <w:pPr>
        <w:ind w:left="172" w:hanging="286"/>
      </w:pPr>
      <w:rPr>
        <w:rFonts w:ascii="Lucida Sans Unicode" w:hAnsi="Lucida Sans Unicode" w:cs="Lucida Sans Unicode"/>
        <w:b w:val="0"/>
        <w:bCs w:val="0"/>
        <w:sz w:val="30"/>
        <w:szCs w:val="30"/>
      </w:rPr>
    </w:lvl>
    <w:lvl w:ilvl="1">
      <w:numFmt w:val="bullet"/>
      <w:lvlText w:val="–"/>
      <w:lvlJc w:val="left"/>
      <w:pPr>
        <w:ind w:left="172" w:hanging="286"/>
      </w:pPr>
      <w:rPr>
        <w:rFonts w:ascii="Lucida Sans Unicode" w:hAnsi="Lucida Sans Unicode" w:cs="Lucida Sans Unicode"/>
        <w:b w:val="0"/>
        <w:bCs w:val="0"/>
        <w:sz w:val="30"/>
        <w:szCs w:val="30"/>
      </w:rPr>
    </w:lvl>
    <w:lvl w:ilvl="2">
      <w:numFmt w:val="bullet"/>
      <w:lvlText w:val="•"/>
      <w:lvlJc w:val="left"/>
      <w:pPr>
        <w:ind w:left="2135" w:hanging="286"/>
      </w:pPr>
    </w:lvl>
    <w:lvl w:ilvl="3">
      <w:numFmt w:val="bullet"/>
      <w:lvlText w:val="•"/>
      <w:lvlJc w:val="left"/>
      <w:pPr>
        <w:ind w:left="3116" w:hanging="286"/>
      </w:pPr>
    </w:lvl>
    <w:lvl w:ilvl="4">
      <w:numFmt w:val="bullet"/>
      <w:lvlText w:val="•"/>
      <w:lvlJc w:val="left"/>
      <w:pPr>
        <w:ind w:left="4098" w:hanging="286"/>
      </w:pPr>
    </w:lvl>
    <w:lvl w:ilvl="5">
      <w:numFmt w:val="bullet"/>
      <w:lvlText w:val="•"/>
      <w:lvlJc w:val="left"/>
      <w:pPr>
        <w:ind w:left="5079" w:hanging="286"/>
      </w:pPr>
    </w:lvl>
    <w:lvl w:ilvl="6">
      <w:numFmt w:val="bullet"/>
      <w:lvlText w:val="•"/>
      <w:lvlJc w:val="left"/>
      <w:pPr>
        <w:ind w:left="6060" w:hanging="286"/>
      </w:pPr>
    </w:lvl>
    <w:lvl w:ilvl="7">
      <w:numFmt w:val="bullet"/>
      <w:lvlText w:val="•"/>
      <w:lvlJc w:val="left"/>
      <w:pPr>
        <w:ind w:left="7042" w:hanging="286"/>
      </w:pPr>
    </w:lvl>
    <w:lvl w:ilvl="8">
      <w:numFmt w:val="bullet"/>
      <w:lvlText w:val="•"/>
      <w:lvlJc w:val="left"/>
      <w:pPr>
        <w:ind w:left="8023" w:hanging="286"/>
      </w:pPr>
    </w:lvl>
  </w:abstractNum>
  <w:abstractNum w:abstractNumId="59" w15:restartNumberingAfterBreak="0">
    <w:nsid w:val="0000043D"/>
    <w:multiLevelType w:val="multilevel"/>
    <w:tmpl w:val="000008C0"/>
    <w:lvl w:ilvl="0">
      <w:start w:val="1"/>
      <w:numFmt w:val="decimal"/>
      <w:lvlText w:val="%1."/>
      <w:lvlJc w:val="left"/>
      <w:pPr>
        <w:ind w:left="172" w:hanging="286"/>
      </w:pPr>
      <w:rPr>
        <w:rFonts w:ascii="Times New Roman" w:hAnsi="Times New Roman" w:cs="Times New Roman"/>
        <w:b w:val="0"/>
        <w:bCs w:val="0"/>
        <w:spacing w:val="1"/>
        <w:sz w:val="30"/>
        <w:szCs w:val="30"/>
      </w:rPr>
    </w:lvl>
    <w:lvl w:ilvl="1">
      <w:numFmt w:val="bullet"/>
      <w:lvlText w:val="•"/>
      <w:lvlJc w:val="left"/>
      <w:pPr>
        <w:ind w:left="1154" w:hanging="286"/>
      </w:pPr>
    </w:lvl>
    <w:lvl w:ilvl="2">
      <w:numFmt w:val="bullet"/>
      <w:lvlText w:val="•"/>
      <w:lvlJc w:val="left"/>
      <w:pPr>
        <w:ind w:left="2135" w:hanging="286"/>
      </w:pPr>
    </w:lvl>
    <w:lvl w:ilvl="3">
      <w:numFmt w:val="bullet"/>
      <w:lvlText w:val="•"/>
      <w:lvlJc w:val="left"/>
      <w:pPr>
        <w:ind w:left="3116" w:hanging="286"/>
      </w:pPr>
    </w:lvl>
    <w:lvl w:ilvl="4">
      <w:numFmt w:val="bullet"/>
      <w:lvlText w:val="•"/>
      <w:lvlJc w:val="left"/>
      <w:pPr>
        <w:ind w:left="4098" w:hanging="286"/>
      </w:pPr>
    </w:lvl>
    <w:lvl w:ilvl="5">
      <w:numFmt w:val="bullet"/>
      <w:lvlText w:val="•"/>
      <w:lvlJc w:val="left"/>
      <w:pPr>
        <w:ind w:left="5079" w:hanging="286"/>
      </w:pPr>
    </w:lvl>
    <w:lvl w:ilvl="6">
      <w:numFmt w:val="bullet"/>
      <w:lvlText w:val="•"/>
      <w:lvlJc w:val="left"/>
      <w:pPr>
        <w:ind w:left="6060" w:hanging="286"/>
      </w:pPr>
    </w:lvl>
    <w:lvl w:ilvl="7">
      <w:numFmt w:val="bullet"/>
      <w:lvlText w:val="•"/>
      <w:lvlJc w:val="left"/>
      <w:pPr>
        <w:ind w:left="7042" w:hanging="286"/>
      </w:pPr>
    </w:lvl>
    <w:lvl w:ilvl="8">
      <w:numFmt w:val="bullet"/>
      <w:lvlText w:val="•"/>
      <w:lvlJc w:val="left"/>
      <w:pPr>
        <w:ind w:left="8023" w:hanging="286"/>
      </w:pPr>
    </w:lvl>
  </w:abstractNum>
  <w:abstractNum w:abstractNumId="60" w15:restartNumberingAfterBreak="0">
    <w:nsid w:val="0000043E"/>
    <w:multiLevelType w:val="multilevel"/>
    <w:tmpl w:val="000008C1"/>
    <w:lvl w:ilvl="0">
      <w:start w:val="1"/>
      <w:numFmt w:val="decimal"/>
      <w:lvlText w:val="%1."/>
      <w:lvlJc w:val="left"/>
      <w:pPr>
        <w:ind w:left="172" w:hanging="360"/>
      </w:pPr>
      <w:rPr>
        <w:rFonts w:ascii="Times New Roman" w:hAnsi="Times New Roman" w:cs="Times New Roman"/>
        <w:b w:val="0"/>
        <w:bCs w:val="0"/>
        <w:spacing w:val="1"/>
        <w:sz w:val="30"/>
        <w:szCs w:val="30"/>
      </w:rPr>
    </w:lvl>
    <w:lvl w:ilvl="1">
      <w:numFmt w:val="bullet"/>
      <w:lvlText w:val="•"/>
      <w:lvlJc w:val="left"/>
      <w:pPr>
        <w:ind w:left="1162" w:hanging="360"/>
      </w:pPr>
    </w:lvl>
    <w:lvl w:ilvl="2">
      <w:numFmt w:val="bullet"/>
      <w:lvlText w:val="•"/>
      <w:lvlJc w:val="left"/>
      <w:pPr>
        <w:ind w:left="2151" w:hanging="360"/>
      </w:pPr>
    </w:lvl>
    <w:lvl w:ilvl="3">
      <w:numFmt w:val="bullet"/>
      <w:lvlText w:val="•"/>
      <w:lvlJc w:val="left"/>
      <w:pPr>
        <w:ind w:left="3140" w:hanging="360"/>
      </w:pPr>
    </w:lvl>
    <w:lvl w:ilvl="4">
      <w:numFmt w:val="bullet"/>
      <w:lvlText w:val="•"/>
      <w:lvlJc w:val="left"/>
      <w:pPr>
        <w:ind w:left="4130" w:hanging="360"/>
      </w:pPr>
    </w:lvl>
    <w:lvl w:ilvl="5">
      <w:numFmt w:val="bullet"/>
      <w:lvlText w:val="•"/>
      <w:lvlJc w:val="left"/>
      <w:pPr>
        <w:ind w:left="5119" w:hanging="360"/>
      </w:pPr>
    </w:lvl>
    <w:lvl w:ilvl="6">
      <w:numFmt w:val="bullet"/>
      <w:lvlText w:val="•"/>
      <w:lvlJc w:val="left"/>
      <w:pPr>
        <w:ind w:left="6108" w:hanging="360"/>
      </w:pPr>
    </w:lvl>
    <w:lvl w:ilvl="7">
      <w:numFmt w:val="bullet"/>
      <w:lvlText w:val="•"/>
      <w:lvlJc w:val="left"/>
      <w:pPr>
        <w:ind w:left="7098" w:hanging="360"/>
      </w:pPr>
    </w:lvl>
    <w:lvl w:ilvl="8">
      <w:numFmt w:val="bullet"/>
      <w:lvlText w:val="•"/>
      <w:lvlJc w:val="left"/>
      <w:pPr>
        <w:ind w:left="8087" w:hanging="360"/>
      </w:pPr>
    </w:lvl>
  </w:abstractNum>
  <w:abstractNum w:abstractNumId="61" w15:restartNumberingAfterBreak="0">
    <w:nsid w:val="0000043F"/>
    <w:multiLevelType w:val="multilevel"/>
    <w:tmpl w:val="000008C2"/>
    <w:lvl w:ilvl="0">
      <w:start w:val="1"/>
      <w:numFmt w:val="decimal"/>
      <w:lvlText w:val="%1."/>
      <w:lvlJc w:val="left"/>
      <w:pPr>
        <w:ind w:left="172" w:hanging="286"/>
      </w:pPr>
      <w:rPr>
        <w:rFonts w:ascii="Times New Roman" w:hAnsi="Times New Roman" w:cs="Times New Roman"/>
        <w:b w:val="0"/>
        <w:bCs w:val="0"/>
        <w:spacing w:val="1"/>
        <w:sz w:val="30"/>
        <w:szCs w:val="30"/>
      </w:rPr>
    </w:lvl>
    <w:lvl w:ilvl="1">
      <w:numFmt w:val="bullet"/>
      <w:lvlText w:val="•"/>
      <w:lvlJc w:val="left"/>
      <w:pPr>
        <w:ind w:left="1154" w:hanging="286"/>
      </w:pPr>
    </w:lvl>
    <w:lvl w:ilvl="2">
      <w:numFmt w:val="bullet"/>
      <w:lvlText w:val="•"/>
      <w:lvlJc w:val="left"/>
      <w:pPr>
        <w:ind w:left="2135" w:hanging="286"/>
      </w:pPr>
    </w:lvl>
    <w:lvl w:ilvl="3">
      <w:numFmt w:val="bullet"/>
      <w:lvlText w:val="•"/>
      <w:lvlJc w:val="left"/>
      <w:pPr>
        <w:ind w:left="3116" w:hanging="286"/>
      </w:pPr>
    </w:lvl>
    <w:lvl w:ilvl="4">
      <w:numFmt w:val="bullet"/>
      <w:lvlText w:val="•"/>
      <w:lvlJc w:val="left"/>
      <w:pPr>
        <w:ind w:left="4098" w:hanging="286"/>
      </w:pPr>
    </w:lvl>
    <w:lvl w:ilvl="5">
      <w:numFmt w:val="bullet"/>
      <w:lvlText w:val="•"/>
      <w:lvlJc w:val="left"/>
      <w:pPr>
        <w:ind w:left="5079" w:hanging="286"/>
      </w:pPr>
    </w:lvl>
    <w:lvl w:ilvl="6">
      <w:numFmt w:val="bullet"/>
      <w:lvlText w:val="•"/>
      <w:lvlJc w:val="left"/>
      <w:pPr>
        <w:ind w:left="6060" w:hanging="286"/>
      </w:pPr>
    </w:lvl>
    <w:lvl w:ilvl="7">
      <w:numFmt w:val="bullet"/>
      <w:lvlText w:val="•"/>
      <w:lvlJc w:val="left"/>
      <w:pPr>
        <w:ind w:left="7042" w:hanging="286"/>
      </w:pPr>
    </w:lvl>
    <w:lvl w:ilvl="8">
      <w:numFmt w:val="bullet"/>
      <w:lvlText w:val="•"/>
      <w:lvlJc w:val="left"/>
      <w:pPr>
        <w:ind w:left="8023" w:hanging="286"/>
      </w:pPr>
    </w:lvl>
  </w:abstractNum>
  <w:abstractNum w:abstractNumId="62" w15:restartNumberingAfterBreak="0">
    <w:nsid w:val="00000440"/>
    <w:multiLevelType w:val="multilevel"/>
    <w:tmpl w:val="000008C3"/>
    <w:lvl w:ilvl="0">
      <w:start w:val="1"/>
      <w:numFmt w:val="decimal"/>
      <w:lvlText w:val="%1."/>
      <w:lvlJc w:val="left"/>
      <w:pPr>
        <w:ind w:left="172" w:hanging="339"/>
      </w:pPr>
      <w:rPr>
        <w:rFonts w:ascii="Times New Roman" w:hAnsi="Times New Roman" w:cs="Times New Roman"/>
        <w:b w:val="0"/>
        <w:bCs w:val="0"/>
        <w:spacing w:val="1"/>
        <w:sz w:val="30"/>
        <w:szCs w:val="30"/>
      </w:rPr>
    </w:lvl>
    <w:lvl w:ilvl="1">
      <w:numFmt w:val="bullet"/>
      <w:lvlText w:val="•"/>
      <w:lvlJc w:val="left"/>
      <w:pPr>
        <w:ind w:left="1154" w:hanging="339"/>
      </w:pPr>
    </w:lvl>
    <w:lvl w:ilvl="2">
      <w:numFmt w:val="bullet"/>
      <w:lvlText w:val="•"/>
      <w:lvlJc w:val="left"/>
      <w:pPr>
        <w:ind w:left="2135" w:hanging="339"/>
      </w:pPr>
    </w:lvl>
    <w:lvl w:ilvl="3">
      <w:numFmt w:val="bullet"/>
      <w:lvlText w:val="•"/>
      <w:lvlJc w:val="left"/>
      <w:pPr>
        <w:ind w:left="3116" w:hanging="339"/>
      </w:pPr>
    </w:lvl>
    <w:lvl w:ilvl="4">
      <w:numFmt w:val="bullet"/>
      <w:lvlText w:val="•"/>
      <w:lvlJc w:val="left"/>
      <w:pPr>
        <w:ind w:left="4098" w:hanging="339"/>
      </w:pPr>
    </w:lvl>
    <w:lvl w:ilvl="5">
      <w:numFmt w:val="bullet"/>
      <w:lvlText w:val="•"/>
      <w:lvlJc w:val="left"/>
      <w:pPr>
        <w:ind w:left="5079" w:hanging="339"/>
      </w:pPr>
    </w:lvl>
    <w:lvl w:ilvl="6">
      <w:numFmt w:val="bullet"/>
      <w:lvlText w:val="•"/>
      <w:lvlJc w:val="left"/>
      <w:pPr>
        <w:ind w:left="6060" w:hanging="339"/>
      </w:pPr>
    </w:lvl>
    <w:lvl w:ilvl="7">
      <w:numFmt w:val="bullet"/>
      <w:lvlText w:val="•"/>
      <w:lvlJc w:val="left"/>
      <w:pPr>
        <w:ind w:left="7042" w:hanging="339"/>
      </w:pPr>
    </w:lvl>
    <w:lvl w:ilvl="8">
      <w:numFmt w:val="bullet"/>
      <w:lvlText w:val="•"/>
      <w:lvlJc w:val="left"/>
      <w:pPr>
        <w:ind w:left="8023" w:hanging="339"/>
      </w:pPr>
    </w:lvl>
  </w:abstractNum>
  <w:abstractNum w:abstractNumId="63" w15:restartNumberingAfterBreak="0">
    <w:nsid w:val="00000441"/>
    <w:multiLevelType w:val="multilevel"/>
    <w:tmpl w:val="000008C4"/>
    <w:lvl w:ilvl="0">
      <w:start w:val="4"/>
      <w:numFmt w:val="decimal"/>
      <w:lvlText w:val="%1."/>
      <w:lvlJc w:val="left"/>
      <w:pPr>
        <w:ind w:left="172" w:hanging="497"/>
      </w:pPr>
      <w:rPr>
        <w:rFonts w:ascii="Times New Roman" w:hAnsi="Times New Roman" w:cs="Times New Roman"/>
        <w:b w:val="0"/>
        <w:bCs w:val="0"/>
        <w:spacing w:val="1"/>
        <w:sz w:val="30"/>
        <w:szCs w:val="30"/>
      </w:rPr>
    </w:lvl>
    <w:lvl w:ilvl="1">
      <w:numFmt w:val="bullet"/>
      <w:lvlText w:val="•"/>
      <w:lvlJc w:val="left"/>
      <w:pPr>
        <w:ind w:left="1154" w:hanging="497"/>
      </w:pPr>
    </w:lvl>
    <w:lvl w:ilvl="2">
      <w:numFmt w:val="bullet"/>
      <w:lvlText w:val="•"/>
      <w:lvlJc w:val="left"/>
      <w:pPr>
        <w:ind w:left="2135" w:hanging="497"/>
      </w:pPr>
    </w:lvl>
    <w:lvl w:ilvl="3">
      <w:numFmt w:val="bullet"/>
      <w:lvlText w:val="•"/>
      <w:lvlJc w:val="left"/>
      <w:pPr>
        <w:ind w:left="3116" w:hanging="497"/>
      </w:pPr>
    </w:lvl>
    <w:lvl w:ilvl="4">
      <w:numFmt w:val="bullet"/>
      <w:lvlText w:val="•"/>
      <w:lvlJc w:val="left"/>
      <w:pPr>
        <w:ind w:left="4098" w:hanging="497"/>
      </w:pPr>
    </w:lvl>
    <w:lvl w:ilvl="5">
      <w:numFmt w:val="bullet"/>
      <w:lvlText w:val="•"/>
      <w:lvlJc w:val="left"/>
      <w:pPr>
        <w:ind w:left="5079" w:hanging="497"/>
      </w:pPr>
    </w:lvl>
    <w:lvl w:ilvl="6">
      <w:numFmt w:val="bullet"/>
      <w:lvlText w:val="•"/>
      <w:lvlJc w:val="left"/>
      <w:pPr>
        <w:ind w:left="6060" w:hanging="497"/>
      </w:pPr>
    </w:lvl>
    <w:lvl w:ilvl="7">
      <w:numFmt w:val="bullet"/>
      <w:lvlText w:val="•"/>
      <w:lvlJc w:val="left"/>
      <w:pPr>
        <w:ind w:left="7042" w:hanging="497"/>
      </w:pPr>
    </w:lvl>
    <w:lvl w:ilvl="8">
      <w:numFmt w:val="bullet"/>
      <w:lvlText w:val="•"/>
      <w:lvlJc w:val="left"/>
      <w:pPr>
        <w:ind w:left="8023" w:hanging="497"/>
      </w:pPr>
    </w:lvl>
  </w:abstractNum>
  <w:abstractNum w:abstractNumId="64" w15:restartNumberingAfterBreak="0">
    <w:nsid w:val="00000442"/>
    <w:multiLevelType w:val="multilevel"/>
    <w:tmpl w:val="000008C5"/>
    <w:lvl w:ilvl="0">
      <w:start w:val="1"/>
      <w:numFmt w:val="decimal"/>
      <w:lvlText w:val="%1."/>
      <w:lvlJc w:val="left"/>
      <w:pPr>
        <w:ind w:left="172" w:hanging="312"/>
      </w:pPr>
      <w:rPr>
        <w:rFonts w:ascii="Times New Roman" w:hAnsi="Times New Roman" w:cs="Times New Roman"/>
        <w:b w:val="0"/>
        <w:bCs w:val="0"/>
        <w:sz w:val="30"/>
        <w:szCs w:val="30"/>
      </w:rPr>
    </w:lvl>
    <w:lvl w:ilvl="1">
      <w:numFmt w:val="bullet"/>
      <w:lvlText w:val="•"/>
      <w:lvlJc w:val="left"/>
      <w:pPr>
        <w:ind w:left="1154" w:hanging="312"/>
      </w:pPr>
    </w:lvl>
    <w:lvl w:ilvl="2">
      <w:numFmt w:val="bullet"/>
      <w:lvlText w:val="•"/>
      <w:lvlJc w:val="left"/>
      <w:pPr>
        <w:ind w:left="2135" w:hanging="312"/>
      </w:pPr>
    </w:lvl>
    <w:lvl w:ilvl="3">
      <w:numFmt w:val="bullet"/>
      <w:lvlText w:val="•"/>
      <w:lvlJc w:val="left"/>
      <w:pPr>
        <w:ind w:left="3116" w:hanging="312"/>
      </w:pPr>
    </w:lvl>
    <w:lvl w:ilvl="4">
      <w:numFmt w:val="bullet"/>
      <w:lvlText w:val="•"/>
      <w:lvlJc w:val="left"/>
      <w:pPr>
        <w:ind w:left="4098" w:hanging="312"/>
      </w:pPr>
    </w:lvl>
    <w:lvl w:ilvl="5">
      <w:numFmt w:val="bullet"/>
      <w:lvlText w:val="•"/>
      <w:lvlJc w:val="left"/>
      <w:pPr>
        <w:ind w:left="5079" w:hanging="312"/>
      </w:pPr>
    </w:lvl>
    <w:lvl w:ilvl="6">
      <w:numFmt w:val="bullet"/>
      <w:lvlText w:val="•"/>
      <w:lvlJc w:val="left"/>
      <w:pPr>
        <w:ind w:left="6060" w:hanging="312"/>
      </w:pPr>
    </w:lvl>
    <w:lvl w:ilvl="7">
      <w:numFmt w:val="bullet"/>
      <w:lvlText w:val="•"/>
      <w:lvlJc w:val="left"/>
      <w:pPr>
        <w:ind w:left="7042" w:hanging="312"/>
      </w:pPr>
    </w:lvl>
    <w:lvl w:ilvl="8">
      <w:numFmt w:val="bullet"/>
      <w:lvlText w:val="•"/>
      <w:lvlJc w:val="left"/>
      <w:pPr>
        <w:ind w:left="8023" w:hanging="312"/>
      </w:pPr>
    </w:lvl>
  </w:abstractNum>
  <w:abstractNum w:abstractNumId="65" w15:restartNumberingAfterBreak="0">
    <w:nsid w:val="00000443"/>
    <w:multiLevelType w:val="multilevel"/>
    <w:tmpl w:val="000008C6"/>
    <w:lvl w:ilvl="0">
      <w:start w:val="1"/>
      <w:numFmt w:val="decimal"/>
      <w:lvlText w:val="%1."/>
      <w:lvlJc w:val="left"/>
      <w:pPr>
        <w:ind w:left="172" w:hanging="286"/>
      </w:pPr>
      <w:rPr>
        <w:rFonts w:ascii="Times New Roman" w:hAnsi="Times New Roman" w:cs="Times New Roman"/>
        <w:b w:val="0"/>
        <w:bCs w:val="0"/>
        <w:spacing w:val="1"/>
        <w:sz w:val="28"/>
        <w:szCs w:val="28"/>
      </w:rPr>
    </w:lvl>
    <w:lvl w:ilvl="1">
      <w:numFmt w:val="bullet"/>
      <w:lvlText w:val="•"/>
      <w:lvlJc w:val="left"/>
      <w:pPr>
        <w:ind w:left="1154" w:hanging="286"/>
      </w:pPr>
    </w:lvl>
    <w:lvl w:ilvl="2">
      <w:numFmt w:val="bullet"/>
      <w:lvlText w:val="•"/>
      <w:lvlJc w:val="left"/>
      <w:pPr>
        <w:ind w:left="2135" w:hanging="286"/>
      </w:pPr>
    </w:lvl>
    <w:lvl w:ilvl="3">
      <w:numFmt w:val="bullet"/>
      <w:lvlText w:val="•"/>
      <w:lvlJc w:val="left"/>
      <w:pPr>
        <w:ind w:left="3116" w:hanging="286"/>
      </w:pPr>
    </w:lvl>
    <w:lvl w:ilvl="4">
      <w:numFmt w:val="bullet"/>
      <w:lvlText w:val="•"/>
      <w:lvlJc w:val="left"/>
      <w:pPr>
        <w:ind w:left="4098" w:hanging="286"/>
      </w:pPr>
    </w:lvl>
    <w:lvl w:ilvl="5">
      <w:numFmt w:val="bullet"/>
      <w:lvlText w:val="•"/>
      <w:lvlJc w:val="left"/>
      <w:pPr>
        <w:ind w:left="5079" w:hanging="286"/>
      </w:pPr>
    </w:lvl>
    <w:lvl w:ilvl="6">
      <w:numFmt w:val="bullet"/>
      <w:lvlText w:val="•"/>
      <w:lvlJc w:val="left"/>
      <w:pPr>
        <w:ind w:left="6060" w:hanging="286"/>
      </w:pPr>
    </w:lvl>
    <w:lvl w:ilvl="7">
      <w:numFmt w:val="bullet"/>
      <w:lvlText w:val="•"/>
      <w:lvlJc w:val="left"/>
      <w:pPr>
        <w:ind w:left="7042" w:hanging="286"/>
      </w:pPr>
    </w:lvl>
    <w:lvl w:ilvl="8">
      <w:numFmt w:val="bullet"/>
      <w:lvlText w:val="•"/>
      <w:lvlJc w:val="left"/>
      <w:pPr>
        <w:ind w:left="8023" w:hanging="286"/>
      </w:pPr>
    </w:lvl>
  </w:abstractNum>
  <w:abstractNum w:abstractNumId="66" w15:restartNumberingAfterBreak="0">
    <w:nsid w:val="00000444"/>
    <w:multiLevelType w:val="multilevel"/>
    <w:tmpl w:val="000008C7"/>
    <w:lvl w:ilvl="0">
      <w:numFmt w:val="bullet"/>
      <w:lvlText w:val="–"/>
      <w:lvlJc w:val="left"/>
      <w:pPr>
        <w:ind w:left="172" w:hanging="286"/>
      </w:pPr>
      <w:rPr>
        <w:rFonts w:ascii="Lucida Sans Unicode" w:hAnsi="Lucida Sans Unicode" w:cs="Lucida Sans Unicode"/>
        <w:b w:val="0"/>
        <w:bCs w:val="0"/>
        <w:sz w:val="30"/>
        <w:szCs w:val="30"/>
      </w:rPr>
    </w:lvl>
    <w:lvl w:ilvl="1">
      <w:numFmt w:val="bullet"/>
      <w:lvlText w:val="•"/>
      <w:lvlJc w:val="left"/>
      <w:pPr>
        <w:ind w:left="1154" w:hanging="286"/>
      </w:pPr>
    </w:lvl>
    <w:lvl w:ilvl="2">
      <w:numFmt w:val="bullet"/>
      <w:lvlText w:val="•"/>
      <w:lvlJc w:val="left"/>
      <w:pPr>
        <w:ind w:left="2135" w:hanging="286"/>
      </w:pPr>
    </w:lvl>
    <w:lvl w:ilvl="3">
      <w:numFmt w:val="bullet"/>
      <w:lvlText w:val="•"/>
      <w:lvlJc w:val="left"/>
      <w:pPr>
        <w:ind w:left="3116" w:hanging="286"/>
      </w:pPr>
    </w:lvl>
    <w:lvl w:ilvl="4">
      <w:numFmt w:val="bullet"/>
      <w:lvlText w:val="•"/>
      <w:lvlJc w:val="left"/>
      <w:pPr>
        <w:ind w:left="4098" w:hanging="286"/>
      </w:pPr>
    </w:lvl>
    <w:lvl w:ilvl="5">
      <w:numFmt w:val="bullet"/>
      <w:lvlText w:val="•"/>
      <w:lvlJc w:val="left"/>
      <w:pPr>
        <w:ind w:left="5079" w:hanging="286"/>
      </w:pPr>
    </w:lvl>
    <w:lvl w:ilvl="6">
      <w:numFmt w:val="bullet"/>
      <w:lvlText w:val="•"/>
      <w:lvlJc w:val="left"/>
      <w:pPr>
        <w:ind w:left="6060" w:hanging="286"/>
      </w:pPr>
    </w:lvl>
    <w:lvl w:ilvl="7">
      <w:numFmt w:val="bullet"/>
      <w:lvlText w:val="•"/>
      <w:lvlJc w:val="left"/>
      <w:pPr>
        <w:ind w:left="7042" w:hanging="286"/>
      </w:pPr>
    </w:lvl>
    <w:lvl w:ilvl="8">
      <w:numFmt w:val="bullet"/>
      <w:lvlText w:val="•"/>
      <w:lvlJc w:val="left"/>
      <w:pPr>
        <w:ind w:left="8023" w:hanging="286"/>
      </w:pPr>
    </w:lvl>
  </w:abstractNum>
  <w:abstractNum w:abstractNumId="67" w15:restartNumberingAfterBreak="0">
    <w:nsid w:val="00000445"/>
    <w:multiLevelType w:val="multilevel"/>
    <w:tmpl w:val="000008C8"/>
    <w:lvl w:ilvl="0">
      <w:start w:val="1"/>
      <w:numFmt w:val="decimal"/>
      <w:lvlText w:val="%1."/>
      <w:lvlJc w:val="left"/>
      <w:pPr>
        <w:ind w:left="172" w:hanging="425"/>
      </w:pPr>
      <w:rPr>
        <w:rFonts w:ascii="Times New Roman" w:hAnsi="Times New Roman" w:cs="Times New Roman"/>
        <w:b w:val="0"/>
        <w:bCs w:val="0"/>
        <w:spacing w:val="1"/>
        <w:sz w:val="30"/>
        <w:szCs w:val="30"/>
      </w:rPr>
    </w:lvl>
    <w:lvl w:ilvl="1">
      <w:start w:val="1"/>
      <w:numFmt w:val="decimal"/>
      <w:lvlText w:val="%2."/>
      <w:lvlJc w:val="left"/>
      <w:pPr>
        <w:ind w:left="172" w:hanging="423"/>
      </w:pPr>
      <w:rPr>
        <w:rFonts w:ascii="Times New Roman" w:hAnsi="Times New Roman" w:cs="Times New Roman"/>
        <w:b w:val="0"/>
        <w:bCs w:val="0"/>
        <w:spacing w:val="1"/>
        <w:sz w:val="30"/>
        <w:szCs w:val="30"/>
      </w:rPr>
    </w:lvl>
    <w:lvl w:ilvl="2">
      <w:numFmt w:val="bullet"/>
      <w:lvlText w:val="•"/>
      <w:lvlJc w:val="left"/>
      <w:pPr>
        <w:ind w:left="2135" w:hanging="423"/>
      </w:pPr>
    </w:lvl>
    <w:lvl w:ilvl="3">
      <w:numFmt w:val="bullet"/>
      <w:lvlText w:val="•"/>
      <w:lvlJc w:val="left"/>
      <w:pPr>
        <w:ind w:left="3116" w:hanging="423"/>
      </w:pPr>
    </w:lvl>
    <w:lvl w:ilvl="4">
      <w:numFmt w:val="bullet"/>
      <w:lvlText w:val="•"/>
      <w:lvlJc w:val="left"/>
      <w:pPr>
        <w:ind w:left="4098" w:hanging="423"/>
      </w:pPr>
    </w:lvl>
    <w:lvl w:ilvl="5">
      <w:numFmt w:val="bullet"/>
      <w:lvlText w:val="•"/>
      <w:lvlJc w:val="left"/>
      <w:pPr>
        <w:ind w:left="5079" w:hanging="423"/>
      </w:pPr>
    </w:lvl>
    <w:lvl w:ilvl="6">
      <w:numFmt w:val="bullet"/>
      <w:lvlText w:val="•"/>
      <w:lvlJc w:val="left"/>
      <w:pPr>
        <w:ind w:left="6060" w:hanging="423"/>
      </w:pPr>
    </w:lvl>
    <w:lvl w:ilvl="7">
      <w:numFmt w:val="bullet"/>
      <w:lvlText w:val="•"/>
      <w:lvlJc w:val="left"/>
      <w:pPr>
        <w:ind w:left="7042" w:hanging="423"/>
      </w:pPr>
    </w:lvl>
    <w:lvl w:ilvl="8">
      <w:numFmt w:val="bullet"/>
      <w:lvlText w:val="•"/>
      <w:lvlJc w:val="left"/>
      <w:pPr>
        <w:ind w:left="8023" w:hanging="423"/>
      </w:pPr>
    </w:lvl>
  </w:abstractNum>
  <w:abstractNum w:abstractNumId="68" w15:restartNumberingAfterBreak="0">
    <w:nsid w:val="00000446"/>
    <w:multiLevelType w:val="multilevel"/>
    <w:tmpl w:val="000008C9"/>
    <w:lvl w:ilvl="0">
      <w:numFmt w:val="bullet"/>
      <w:lvlText w:val="-"/>
      <w:lvlJc w:val="left"/>
      <w:pPr>
        <w:ind w:left="172" w:hanging="423"/>
      </w:pPr>
      <w:rPr>
        <w:rFonts w:ascii="Times New Roman" w:hAnsi="Times New Roman" w:cs="Times New Roman"/>
        <w:b w:val="0"/>
        <w:bCs w:val="0"/>
        <w:sz w:val="30"/>
        <w:szCs w:val="30"/>
      </w:rPr>
    </w:lvl>
    <w:lvl w:ilvl="1">
      <w:numFmt w:val="bullet"/>
      <w:lvlText w:val="•"/>
      <w:lvlJc w:val="left"/>
      <w:pPr>
        <w:ind w:left="1154" w:hanging="423"/>
      </w:pPr>
    </w:lvl>
    <w:lvl w:ilvl="2">
      <w:numFmt w:val="bullet"/>
      <w:lvlText w:val="•"/>
      <w:lvlJc w:val="left"/>
      <w:pPr>
        <w:ind w:left="2135" w:hanging="423"/>
      </w:pPr>
    </w:lvl>
    <w:lvl w:ilvl="3">
      <w:numFmt w:val="bullet"/>
      <w:lvlText w:val="•"/>
      <w:lvlJc w:val="left"/>
      <w:pPr>
        <w:ind w:left="3116" w:hanging="423"/>
      </w:pPr>
    </w:lvl>
    <w:lvl w:ilvl="4">
      <w:numFmt w:val="bullet"/>
      <w:lvlText w:val="•"/>
      <w:lvlJc w:val="left"/>
      <w:pPr>
        <w:ind w:left="4098" w:hanging="423"/>
      </w:pPr>
    </w:lvl>
    <w:lvl w:ilvl="5">
      <w:numFmt w:val="bullet"/>
      <w:lvlText w:val="•"/>
      <w:lvlJc w:val="left"/>
      <w:pPr>
        <w:ind w:left="5079" w:hanging="423"/>
      </w:pPr>
    </w:lvl>
    <w:lvl w:ilvl="6">
      <w:numFmt w:val="bullet"/>
      <w:lvlText w:val="•"/>
      <w:lvlJc w:val="left"/>
      <w:pPr>
        <w:ind w:left="6060" w:hanging="423"/>
      </w:pPr>
    </w:lvl>
    <w:lvl w:ilvl="7">
      <w:numFmt w:val="bullet"/>
      <w:lvlText w:val="•"/>
      <w:lvlJc w:val="left"/>
      <w:pPr>
        <w:ind w:left="7042" w:hanging="423"/>
      </w:pPr>
    </w:lvl>
    <w:lvl w:ilvl="8">
      <w:numFmt w:val="bullet"/>
      <w:lvlText w:val="•"/>
      <w:lvlJc w:val="left"/>
      <w:pPr>
        <w:ind w:left="8023" w:hanging="423"/>
      </w:pPr>
    </w:lvl>
  </w:abstractNum>
  <w:abstractNum w:abstractNumId="69" w15:restartNumberingAfterBreak="0">
    <w:nsid w:val="00000447"/>
    <w:multiLevelType w:val="multilevel"/>
    <w:tmpl w:val="000008CA"/>
    <w:lvl w:ilvl="0">
      <w:start w:val="1"/>
      <w:numFmt w:val="decimal"/>
      <w:lvlText w:val="%1."/>
      <w:lvlJc w:val="left"/>
      <w:pPr>
        <w:ind w:left="172" w:hanging="423"/>
      </w:pPr>
      <w:rPr>
        <w:rFonts w:ascii="Times New Roman" w:hAnsi="Times New Roman" w:cs="Times New Roman"/>
        <w:b w:val="0"/>
        <w:bCs w:val="0"/>
        <w:spacing w:val="1"/>
        <w:sz w:val="30"/>
        <w:szCs w:val="30"/>
      </w:rPr>
    </w:lvl>
    <w:lvl w:ilvl="1">
      <w:numFmt w:val="bullet"/>
      <w:lvlText w:val="•"/>
      <w:lvlJc w:val="left"/>
      <w:pPr>
        <w:ind w:left="1154" w:hanging="423"/>
      </w:pPr>
    </w:lvl>
    <w:lvl w:ilvl="2">
      <w:numFmt w:val="bullet"/>
      <w:lvlText w:val="•"/>
      <w:lvlJc w:val="left"/>
      <w:pPr>
        <w:ind w:left="2135" w:hanging="423"/>
      </w:pPr>
    </w:lvl>
    <w:lvl w:ilvl="3">
      <w:numFmt w:val="bullet"/>
      <w:lvlText w:val="•"/>
      <w:lvlJc w:val="left"/>
      <w:pPr>
        <w:ind w:left="3116" w:hanging="423"/>
      </w:pPr>
    </w:lvl>
    <w:lvl w:ilvl="4">
      <w:numFmt w:val="bullet"/>
      <w:lvlText w:val="•"/>
      <w:lvlJc w:val="left"/>
      <w:pPr>
        <w:ind w:left="4098" w:hanging="423"/>
      </w:pPr>
    </w:lvl>
    <w:lvl w:ilvl="5">
      <w:numFmt w:val="bullet"/>
      <w:lvlText w:val="•"/>
      <w:lvlJc w:val="left"/>
      <w:pPr>
        <w:ind w:left="5079" w:hanging="423"/>
      </w:pPr>
    </w:lvl>
    <w:lvl w:ilvl="6">
      <w:numFmt w:val="bullet"/>
      <w:lvlText w:val="•"/>
      <w:lvlJc w:val="left"/>
      <w:pPr>
        <w:ind w:left="6060" w:hanging="423"/>
      </w:pPr>
    </w:lvl>
    <w:lvl w:ilvl="7">
      <w:numFmt w:val="bullet"/>
      <w:lvlText w:val="•"/>
      <w:lvlJc w:val="left"/>
      <w:pPr>
        <w:ind w:left="7042" w:hanging="423"/>
      </w:pPr>
    </w:lvl>
    <w:lvl w:ilvl="8">
      <w:numFmt w:val="bullet"/>
      <w:lvlText w:val="•"/>
      <w:lvlJc w:val="left"/>
      <w:pPr>
        <w:ind w:left="8023" w:hanging="423"/>
      </w:pPr>
    </w:lvl>
  </w:abstractNum>
  <w:abstractNum w:abstractNumId="70" w15:restartNumberingAfterBreak="0">
    <w:nsid w:val="00000448"/>
    <w:multiLevelType w:val="multilevel"/>
    <w:tmpl w:val="000008CB"/>
    <w:lvl w:ilvl="0">
      <w:start w:val="1"/>
      <w:numFmt w:val="decimal"/>
      <w:lvlText w:val="%1."/>
      <w:lvlJc w:val="left"/>
      <w:pPr>
        <w:ind w:left="172" w:hanging="286"/>
      </w:pPr>
      <w:rPr>
        <w:rFonts w:ascii="Times New Roman" w:hAnsi="Times New Roman" w:cs="Times New Roman"/>
        <w:b w:val="0"/>
        <w:bCs w:val="0"/>
        <w:spacing w:val="1"/>
        <w:sz w:val="30"/>
        <w:szCs w:val="30"/>
      </w:rPr>
    </w:lvl>
    <w:lvl w:ilvl="1">
      <w:numFmt w:val="bullet"/>
      <w:lvlText w:val="•"/>
      <w:lvlJc w:val="left"/>
      <w:pPr>
        <w:ind w:left="1154" w:hanging="286"/>
      </w:pPr>
    </w:lvl>
    <w:lvl w:ilvl="2">
      <w:numFmt w:val="bullet"/>
      <w:lvlText w:val="•"/>
      <w:lvlJc w:val="left"/>
      <w:pPr>
        <w:ind w:left="2135" w:hanging="286"/>
      </w:pPr>
    </w:lvl>
    <w:lvl w:ilvl="3">
      <w:numFmt w:val="bullet"/>
      <w:lvlText w:val="•"/>
      <w:lvlJc w:val="left"/>
      <w:pPr>
        <w:ind w:left="3116" w:hanging="286"/>
      </w:pPr>
    </w:lvl>
    <w:lvl w:ilvl="4">
      <w:numFmt w:val="bullet"/>
      <w:lvlText w:val="•"/>
      <w:lvlJc w:val="left"/>
      <w:pPr>
        <w:ind w:left="4098" w:hanging="286"/>
      </w:pPr>
    </w:lvl>
    <w:lvl w:ilvl="5">
      <w:numFmt w:val="bullet"/>
      <w:lvlText w:val="•"/>
      <w:lvlJc w:val="left"/>
      <w:pPr>
        <w:ind w:left="5079" w:hanging="286"/>
      </w:pPr>
    </w:lvl>
    <w:lvl w:ilvl="6">
      <w:numFmt w:val="bullet"/>
      <w:lvlText w:val="•"/>
      <w:lvlJc w:val="left"/>
      <w:pPr>
        <w:ind w:left="6060" w:hanging="286"/>
      </w:pPr>
    </w:lvl>
    <w:lvl w:ilvl="7">
      <w:numFmt w:val="bullet"/>
      <w:lvlText w:val="•"/>
      <w:lvlJc w:val="left"/>
      <w:pPr>
        <w:ind w:left="7042" w:hanging="286"/>
      </w:pPr>
    </w:lvl>
    <w:lvl w:ilvl="8">
      <w:numFmt w:val="bullet"/>
      <w:lvlText w:val="•"/>
      <w:lvlJc w:val="left"/>
      <w:pPr>
        <w:ind w:left="8023" w:hanging="286"/>
      </w:pPr>
    </w:lvl>
  </w:abstractNum>
  <w:abstractNum w:abstractNumId="71" w15:restartNumberingAfterBreak="0">
    <w:nsid w:val="00000449"/>
    <w:multiLevelType w:val="multilevel"/>
    <w:tmpl w:val="000008CC"/>
    <w:lvl w:ilvl="0">
      <w:numFmt w:val="bullet"/>
      <w:lvlText w:val="-"/>
      <w:lvlJc w:val="left"/>
      <w:pPr>
        <w:ind w:left="172" w:hanging="708"/>
      </w:pPr>
      <w:rPr>
        <w:rFonts w:ascii="Times New Roman" w:hAnsi="Times New Roman" w:cs="Times New Roman"/>
        <w:b w:val="0"/>
        <w:bCs w:val="0"/>
        <w:sz w:val="30"/>
        <w:szCs w:val="30"/>
      </w:rPr>
    </w:lvl>
    <w:lvl w:ilvl="1">
      <w:numFmt w:val="bullet"/>
      <w:lvlText w:val="•"/>
      <w:lvlJc w:val="left"/>
      <w:pPr>
        <w:ind w:left="1154" w:hanging="708"/>
      </w:pPr>
    </w:lvl>
    <w:lvl w:ilvl="2">
      <w:numFmt w:val="bullet"/>
      <w:lvlText w:val="•"/>
      <w:lvlJc w:val="left"/>
      <w:pPr>
        <w:ind w:left="2135" w:hanging="708"/>
      </w:pPr>
    </w:lvl>
    <w:lvl w:ilvl="3">
      <w:numFmt w:val="bullet"/>
      <w:lvlText w:val="•"/>
      <w:lvlJc w:val="left"/>
      <w:pPr>
        <w:ind w:left="3116" w:hanging="708"/>
      </w:pPr>
    </w:lvl>
    <w:lvl w:ilvl="4">
      <w:numFmt w:val="bullet"/>
      <w:lvlText w:val="•"/>
      <w:lvlJc w:val="left"/>
      <w:pPr>
        <w:ind w:left="4098" w:hanging="708"/>
      </w:pPr>
    </w:lvl>
    <w:lvl w:ilvl="5">
      <w:numFmt w:val="bullet"/>
      <w:lvlText w:val="•"/>
      <w:lvlJc w:val="left"/>
      <w:pPr>
        <w:ind w:left="5079" w:hanging="708"/>
      </w:pPr>
    </w:lvl>
    <w:lvl w:ilvl="6">
      <w:numFmt w:val="bullet"/>
      <w:lvlText w:val="•"/>
      <w:lvlJc w:val="left"/>
      <w:pPr>
        <w:ind w:left="6060" w:hanging="708"/>
      </w:pPr>
    </w:lvl>
    <w:lvl w:ilvl="7">
      <w:numFmt w:val="bullet"/>
      <w:lvlText w:val="•"/>
      <w:lvlJc w:val="left"/>
      <w:pPr>
        <w:ind w:left="7042" w:hanging="708"/>
      </w:pPr>
    </w:lvl>
    <w:lvl w:ilvl="8">
      <w:numFmt w:val="bullet"/>
      <w:lvlText w:val="•"/>
      <w:lvlJc w:val="left"/>
      <w:pPr>
        <w:ind w:left="8023" w:hanging="708"/>
      </w:pPr>
    </w:lvl>
  </w:abstractNum>
  <w:abstractNum w:abstractNumId="72" w15:restartNumberingAfterBreak="0">
    <w:nsid w:val="0000044A"/>
    <w:multiLevelType w:val="multilevel"/>
    <w:tmpl w:val="000008CD"/>
    <w:lvl w:ilvl="0">
      <w:start w:val="3"/>
      <w:numFmt w:val="decimal"/>
      <w:lvlText w:val="%1."/>
      <w:lvlJc w:val="left"/>
      <w:pPr>
        <w:ind w:left="172" w:hanging="353"/>
      </w:pPr>
      <w:rPr>
        <w:rFonts w:ascii="Times New Roman" w:hAnsi="Times New Roman" w:cs="Times New Roman"/>
        <w:b w:val="0"/>
        <w:bCs w:val="0"/>
        <w:sz w:val="30"/>
        <w:szCs w:val="30"/>
      </w:rPr>
    </w:lvl>
    <w:lvl w:ilvl="1">
      <w:numFmt w:val="bullet"/>
      <w:lvlText w:val="•"/>
      <w:lvlJc w:val="left"/>
      <w:pPr>
        <w:ind w:left="1154" w:hanging="353"/>
      </w:pPr>
    </w:lvl>
    <w:lvl w:ilvl="2">
      <w:numFmt w:val="bullet"/>
      <w:lvlText w:val="•"/>
      <w:lvlJc w:val="left"/>
      <w:pPr>
        <w:ind w:left="2135" w:hanging="353"/>
      </w:pPr>
    </w:lvl>
    <w:lvl w:ilvl="3">
      <w:numFmt w:val="bullet"/>
      <w:lvlText w:val="•"/>
      <w:lvlJc w:val="left"/>
      <w:pPr>
        <w:ind w:left="3116" w:hanging="353"/>
      </w:pPr>
    </w:lvl>
    <w:lvl w:ilvl="4">
      <w:numFmt w:val="bullet"/>
      <w:lvlText w:val="•"/>
      <w:lvlJc w:val="left"/>
      <w:pPr>
        <w:ind w:left="4098" w:hanging="353"/>
      </w:pPr>
    </w:lvl>
    <w:lvl w:ilvl="5">
      <w:numFmt w:val="bullet"/>
      <w:lvlText w:val="•"/>
      <w:lvlJc w:val="left"/>
      <w:pPr>
        <w:ind w:left="5079" w:hanging="353"/>
      </w:pPr>
    </w:lvl>
    <w:lvl w:ilvl="6">
      <w:numFmt w:val="bullet"/>
      <w:lvlText w:val="•"/>
      <w:lvlJc w:val="left"/>
      <w:pPr>
        <w:ind w:left="6060" w:hanging="353"/>
      </w:pPr>
    </w:lvl>
    <w:lvl w:ilvl="7">
      <w:numFmt w:val="bullet"/>
      <w:lvlText w:val="•"/>
      <w:lvlJc w:val="left"/>
      <w:pPr>
        <w:ind w:left="7042" w:hanging="353"/>
      </w:pPr>
    </w:lvl>
    <w:lvl w:ilvl="8">
      <w:numFmt w:val="bullet"/>
      <w:lvlText w:val="•"/>
      <w:lvlJc w:val="left"/>
      <w:pPr>
        <w:ind w:left="8023" w:hanging="353"/>
      </w:pPr>
    </w:lvl>
  </w:abstractNum>
  <w:abstractNum w:abstractNumId="73" w15:restartNumberingAfterBreak="0">
    <w:nsid w:val="0000044B"/>
    <w:multiLevelType w:val="multilevel"/>
    <w:tmpl w:val="000008CE"/>
    <w:lvl w:ilvl="0">
      <w:numFmt w:val="bullet"/>
      <w:lvlText w:val="–"/>
      <w:lvlJc w:val="left"/>
      <w:pPr>
        <w:ind w:left="547" w:hanging="375"/>
      </w:pPr>
      <w:rPr>
        <w:rFonts w:ascii="Times New Roman" w:hAnsi="Times New Roman" w:cs="Times New Roman"/>
        <w:b w:val="0"/>
        <w:bCs w:val="0"/>
        <w:sz w:val="30"/>
        <w:szCs w:val="30"/>
      </w:rPr>
    </w:lvl>
    <w:lvl w:ilvl="1">
      <w:numFmt w:val="bullet"/>
      <w:lvlText w:val=""/>
      <w:lvlJc w:val="left"/>
      <w:pPr>
        <w:ind w:left="172" w:hanging="296"/>
      </w:pPr>
      <w:rPr>
        <w:rFonts w:ascii="Symbol" w:hAnsi="Symbol" w:cs="Symbol"/>
        <w:b w:val="0"/>
        <w:bCs w:val="0"/>
        <w:sz w:val="30"/>
        <w:szCs w:val="30"/>
      </w:rPr>
    </w:lvl>
    <w:lvl w:ilvl="2">
      <w:numFmt w:val="bullet"/>
      <w:lvlText w:val="•"/>
      <w:lvlJc w:val="left"/>
      <w:pPr>
        <w:ind w:left="1596" w:hanging="296"/>
      </w:pPr>
    </w:lvl>
    <w:lvl w:ilvl="3">
      <w:numFmt w:val="bullet"/>
      <w:lvlText w:val="•"/>
      <w:lvlJc w:val="left"/>
      <w:pPr>
        <w:ind w:left="2645" w:hanging="296"/>
      </w:pPr>
    </w:lvl>
    <w:lvl w:ilvl="4">
      <w:numFmt w:val="bullet"/>
      <w:lvlText w:val="•"/>
      <w:lvlJc w:val="left"/>
      <w:pPr>
        <w:ind w:left="3693" w:hanging="296"/>
      </w:pPr>
    </w:lvl>
    <w:lvl w:ilvl="5">
      <w:numFmt w:val="bullet"/>
      <w:lvlText w:val="•"/>
      <w:lvlJc w:val="left"/>
      <w:pPr>
        <w:ind w:left="4742" w:hanging="296"/>
      </w:pPr>
    </w:lvl>
    <w:lvl w:ilvl="6">
      <w:numFmt w:val="bullet"/>
      <w:lvlText w:val="•"/>
      <w:lvlJc w:val="left"/>
      <w:pPr>
        <w:ind w:left="5791" w:hanging="296"/>
      </w:pPr>
    </w:lvl>
    <w:lvl w:ilvl="7">
      <w:numFmt w:val="bullet"/>
      <w:lvlText w:val="•"/>
      <w:lvlJc w:val="left"/>
      <w:pPr>
        <w:ind w:left="6840" w:hanging="296"/>
      </w:pPr>
    </w:lvl>
    <w:lvl w:ilvl="8">
      <w:numFmt w:val="bullet"/>
      <w:lvlText w:val="•"/>
      <w:lvlJc w:val="left"/>
      <w:pPr>
        <w:ind w:left="7888" w:hanging="296"/>
      </w:pPr>
    </w:lvl>
  </w:abstractNum>
  <w:abstractNum w:abstractNumId="74" w15:restartNumberingAfterBreak="0">
    <w:nsid w:val="0000044C"/>
    <w:multiLevelType w:val="multilevel"/>
    <w:tmpl w:val="000008CF"/>
    <w:lvl w:ilvl="0">
      <w:numFmt w:val="bullet"/>
      <w:lvlText w:val="–"/>
      <w:lvlJc w:val="left"/>
      <w:pPr>
        <w:ind w:left="172" w:hanging="286"/>
      </w:pPr>
      <w:rPr>
        <w:rFonts w:ascii="Lucida Sans Unicode" w:hAnsi="Lucida Sans Unicode" w:cs="Lucida Sans Unicode"/>
        <w:b w:val="0"/>
        <w:bCs w:val="0"/>
        <w:sz w:val="30"/>
        <w:szCs w:val="30"/>
      </w:rPr>
    </w:lvl>
    <w:lvl w:ilvl="1">
      <w:numFmt w:val="bullet"/>
      <w:lvlText w:val="•"/>
      <w:lvlJc w:val="left"/>
      <w:pPr>
        <w:ind w:left="1154" w:hanging="286"/>
      </w:pPr>
    </w:lvl>
    <w:lvl w:ilvl="2">
      <w:numFmt w:val="bullet"/>
      <w:lvlText w:val="•"/>
      <w:lvlJc w:val="left"/>
      <w:pPr>
        <w:ind w:left="2135" w:hanging="286"/>
      </w:pPr>
    </w:lvl>
    <w:lvl w:ilvl="3">
      <w:numFmt w:val="bullet"/>
      <w:lvlText w:val="•"/>
      <w:lvlJc w:val="left"/>
      <w:pPr>
        <w:ind w:left="3116" w:hanging="286"/>
      </w:pPr>
    </w:lvl>
    <w:lvl w:ilvl="4">
      <w:numFmt w:val="bullet"/>
      <w:lvlText w:val="•"/>
      <w:lvlJc w:val="left"/>
      <w:pPr>
        <w:ind w:left="4098" w:hanging="286"/>
      </w:pPr>
    </w:lvl>
    <w:lvl w:ilvl="5">
      <w:numFmt w:val="bullet"/>
      <w:lvlText w:val="•"/>
      <w:lvlJc w:val="left"/>
      <w:pPr>
        <w:ind w:left="5079" w:hanging="286"/>
      </w:pPr>
    </w:lvl>
    <w:lvl w:ilvl="6">
      <w:numFmt w:val="bullet"/>
      <w:lvlText w:val="•"/>
      <w:lvlJc w:val="left"/>
      <w:pPr>
        <w:ind w:left="6060" w:hanging="286"/>
      </w:pPr>
    </w:lvl>
    <w:lvl w:ilvl="7">
      <w:numFmt w:val="bullet"/>
      <w:lvlText w:val="•"/>
      <w:lvlJc w:val="left"/>
      <w:pPr>
        <w:ind w:left="7042" w:hanging="286"/>
      </w:pPr>
    </w:lvl>
    <w:lvl w:ilvl="8">
      <w:numFmt w:val="bullet"/>
      <w:lvlText w:val="•"/>
      <w:lvlJc w:val="left"/>
      <w:pPr>
        <w:ind w:left="8023" w:hanging="286"/>
      </w:pPr>
    </w:lvl>
  </w:abstractNum>
  <w:abstractNum w:abstractNumId="75" w15:restartNumberingAfterBreak="0">
    <w:nsid w:val="0000044D"/>
    <w:multiLevelType w:val="multilevel"/>
    <w:tmpl w:val="000008D0"/>
    <w:lvl w:ilvl="0">
      <w:start w:val="1"/>
      <w:numFmt w:val="decimal"/>
      <w:lvlText w:val="%1."/>
      <w:lvlJc w:val="left"/>
      <w:pPr>
        <w:ind w:left="172" w:hanging="286"/>
      </w:pPr>
      <w:rPr>
        <w:rFonts w:ascii="Times New Roman" w:hAnsi="Times New Roman" w:cs="Times New Roman"/>
        <w:b w:val="0"/>
        <w:bCs w:val="0"/>
        <w:spacing w:val="1"/>
        <w:sz w:val="30"/>
        <w:szCs w:val="30"/>
      </w:rPr>
    </w:lvl>
    <w:lvl w:ilvl="1">
      <w:numFmt w:val="bullet"/>
      <w:lvlText w:val="•"/>
      <w:lvlJc w:val="left"/>
      <w:pPr>
        <w:ind w:left="1154" w:hanging="286"/>
      </w:pPr>
    </w:lvl>
    <w:lvl w:ilvl="2">
      <w:numFmt w:val="bullet"/>
      <w:lvlText w:val="•"/>
      <w:lvlJc w:val="left"/>
      <w:pPr>
        <w:ind w:left="2135" w:hanging="286"/>
      </w:pPr>
    </w:lvl>
    <w:lvl w:ilvl="3">
      <w:numFmt w:val="bullet"/>
      <w:lvlText w:val="•"/>
      <w:lvlJc w:val="left"/>
      <w:pPr>
        <w:ind w:left="3116" w:hanging="286"/>
      </w:pPr>
    </w:lvl>
    <w:lvl w:ilvl="4">
      <w:numFmt w:val="bullet"/>
      <w:lvlText w:val="•"/>
      <w:lvlJc w:val="left"/>
      <w:pPr>
        <w:ind w:left="4098" w:hanging="286"/>
      </w:pPr>
    </w:lvl>
    <w:lvl w:ilvl="5">
      <w:numFmt w:val="bullet"/>
      <w:lvlText w:val="•"/>
      <w:lvlJc w:val="left"/>
      <w:pPr>
        <w:ind w:left="5079" w:hanging="286"/>
      </w:pPr>
    </w:lvl>
    <w:lvl w:ilvl="6">
      <w:numFmt w:val="bullet"/>
      <w:lvlText w:val="•"/>
      <w:lvlJc w:val="left"/>
      <w:pPr>
        <w:ind w:left="6060" w:hanging="286"/>
      </w:pPr>
    </w:lvl>
    <w:lvl w:ilvl="7">
      <w:numFmt w:val="bullet"/>
      <w:lvlText w:val="•"/>
      <w:lvlJc w:val="left"/>
      <w:pPr>
        <w:ind w:left="7042" w:hanging="286"/>
      </w:pPr>
    </w:lvl>
    <w:lvl w:ilvl="8">
      <w:numFmt w:val="bullet"/>
      <w:lvlText w:val="•"/>
      <w:lvlJc w:val="left"/>
      <w:pPr>
        <w:ind w:left="8023" w:hanging="286"/>
      </w:pPr>
    </w:lvl>
  </w:abstractNum>
  <w:abstractNum w:abstractNumId="76" w15:restartNumberingAfterBreak="0">
    <w:nsid w:val="0000044E"/>
    <w:multiLevelType w:val="multilevel"/>
    <w:tmpl w:val="000008D1"/>
    <w:lvl w:ilvl="0">
      <w:start w:val="1"/>
      <w:numFmt w:val="decimal"/>
      <w:lvlText w:val="%1."/>
      <w:lvlJc w:val="left"/>
      <w:pPr>
        <w:ind w:left="172" w:hanging="286"/>
      </w:pPr>
      <w:rPr>
        <w:rFonts w:ascii="Times New Roman" w:hAnsi="Times New Roman" w:cs="Times New Roman"/>
        <w:b w:val="0"/>
        <w:bCs w:val="0"/>
        <w:spacing w:val="1"/>
        <w:sz w:val="30"/>
        <w:szCs w:val="30"/>
      </w:rPr>
    </w:lvl>
    <w:lvl w:ilvl="1">
      <w:numFmt w:val="bullet"/>
      <w:lvlText w:val="•"/>
      <w:lvlJc w:val="left"/>
      <w:pPr>
        <w:ind w:left="1154" w:hanging="286"/>
      </w:pPr>
    </w:lvl>
    <w:lvl w:ilvl="2">
      <w:numFmt w:val="bullet"/>
      <w:lvlText w:val="•"/>
      <w:lvlJc w:val="left"/>
      <w:pPr>
        <w:ind w:left="2135" w:hanging="286"/>
      </w:pPr>
    </w:lvl>
    <w:lvl w:ilvl="3">
      <w:numFmt w:val="bullet"/>
      <w:lvlText w:val="•"/>
      <w:lvlJc w:val="left"/>
      <w:pPr>
        <w:ind w:left="3116" w:hanging="286"/>
      </w:pPr>
    </w:lvl>
    <w:lvl w:ilvl="4">
      <w:numFmt w:val="bullet"/>
      <w:lvlText w:val="•"/>
      <w:lvlJc w:val="left"/>
      <w:pPr>
        <w:ind w:left="4098" w:hanging="286"/>
      </w:pPr>
    </w:lvl>
    <w:lvl w:ilvl="5">
      <w:numFmt w:val="bullet"/>
      <w:lvlText w:val="•"/>
      <w:lvlJc w:val="left"/>
      <w:pPr>
        <w:ind w:left="5079" w:hanging="286"/>
      </w:pPr>
    </w:lvl>
    <w:lvl w:ilvl="6">
      <w:numFmt w:val="bullet"/>
      <w:lvlText w:val="•"/>
      <w:lvlJc w:val="left"/>
      <w:pPr>
        <w:ind w:left="6060" w:hanging="286"/>
      </w:pPr>
    </w:lvl>
    <w:lvl w:ilvl="7">
      <w:numFmt w:val="bullet"/>
      <w:lvlText w:val="•"/>
      <w:lvlJc w:val="left"/>
      <w:pPr>
        <w:ind w:left="7042" w:hanging="286"/>
      </w:pPr>
    </w:lvl>
    <w:lvl w:ilvl="8">
      <w:numFmt w:val="bullet"/>
      <w:lvlText w:val="•"/>
      <w:lvlJc w:val="left"/>
      <w:pPr>
        <w:ind w:left="8023" w:hanging="286"/>
      </w:pPr>
    </w:lvl>
  </w:abstractNum>
  <w:abstractNum w:abstractNumId="77" w15:restartNumberingAfterBreak="0">
    <w:nsid w:val="0000044F"/>
    <w:multiLevelType w:val="multilevel"/>
    <w:tmpl w:val="000008D2"/>
    <w:lvl w:ilvl="0">
      <w:start w:val="1"/>
      <w:numFmt w:val="decimal"/>
      <w:lvlText w:val="%1."/>
      <w:lvlJc w:val="left"/>
      <w:pPr>
        <w:ind w:left="172" w:hanging="360"/>
      </w:pPr>
      <w:rPr>
        <w:rFonts w:ascii="Times New Roman" w:hAnsi="Times New Roman" w:cs="Times New Roman"/>
        <w:b w:val="0"/>
        <w:bCs w:val="0"/>
        <w:spacing w:val="1"/>
        <w:sz w:val="30"/>
        <w:szCs w:val="30"/>
      </w:rPr>
    </w:lvl>
    <w:lvl w:ilvl="1">
      <w:numFmt w:val="bullet"/>
      <w:lvlText w:val="•"/>
      <w:lvlJc w:val="left"/>
      <w:pPr>
        <w:ind w:left="1154" w:hanging="360"/>
      </w:pPr>
    </w:lvl>
    <w:lvl w:ilvl="2">
      <w:numFmt w:val="bullet"/>
      <w:lvlText w:val="•"/>
      <w:lvlJc w:val="left"/>
      <w:pPr>
        <w:ind w:left="2135" w:hanging="360"/>
      </w:pPr>
    </w:lvl>
    <w:lvl w:ilvl="3">
      <w:numFmt w:val="bullet"/>
      <w:lvlText w:val="•"/>
      <w:lvlJc w:val="left"/>
      <w:pPr>
        <w:ind w:left="3116" w:hanging="360"/>
      </w:pPr>
    </w:lvl>
    <w:lvl w:ilvl="4">
      <w:numFmt w:val="bullet"/>
      <w:lvlText w:val="•"/>
      <w:lvlJc w:val="left"/>
      <w:pPr>
        <w:ind w:left="4098" w:hanging="360"/>
      </w:pPr>
    </w:lvl>
    <w:lvl w:ilvl="5">
      <w:numFmt w:val="bullet"/>
      <w:lvlText w:val="•"/>
      <w:lvlJc w:val="left"/>
      <w:pPr>
        <w:ind w:left="5079" w:hanging="360"/>
      </w:pPr>
    </w:lvl>
    <w:lvl w:ilvl="6">
      <w:numFmt w:val="bullet"/>
      <w:lvlText w:val="•"/>
      <w:lvlJc w:val="left"/>
      <w:pPr>
        <w:ind w:left="6060" w:hanging="360"/>
      </w:pPr>
    </w:lvl>
    <w:lvl w:ilvl="7">
      <w:numFmt w:val="bullet"/>
      <w:lvlText w:val="•"/>
      <w:lvlJc w:val="left"/>
      <w:pPr>
        <w:ind w:left="7042" w:hanging="360"/>
      </w:pPr>
    </w:lvl>
    <w:lvl w:ilvl="8">
      <w:numFmt w:val="bullet"/>
      <w:lvlText w:val="•"/>
      <w:lvlJc w:val="left"/>
      <w:pPr>
        <w:ind w:left="8023" w:hanging="360"/>
      </w:pPr>
    </w:lvl>
  </w:abstractNum>
  <w:abstractNum w:abstractNumId="78" w15:restartNumberingAfterBreak="0">
    <w:nsid w:val="314E4855"/>
    <w:multiLevelType w:val="hybridMultilevel"/>
    <w:tmpl w:val="6CDCA6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7"/>
  </w:num>
  <w:num w:numId="2">
    <w:abstractNumId w:val="76"/>
  </w:num>
  <w:num w:numId="3">
    <w:abstractNumId w:val="75"/>
  </w:num>
  <w:num w:numId="4">
    <w:abstractNumId w:val="74"/>
  </w:num>
  <w:num w:numId="5">
    <w:abstractNumId w:val="73"/>
  </w:num>
  <w:num w:numId="6">
    <w:abstractNumId w:val="72"/>
  </w:num>
  <w:num w:numId="7">
    <w:abstractNumId w:val="71"/>
  </w:num>
  <w:num w:numId="8">
    <w:abstractNumId w:val="70"/>
  </w:num>
  <w:num w:numId="9">
    <w:abstractNumId w:val="69"/>
  </w:num>
  <w:num w:numId="10">
    <w:abstractNumId w:val="68"/>
  </w:num>
  <w:num w:numId="11">
    <w:abstractNumId w:val="67"/>
  </w:num>
  <w:num w:numId="12">
    <w:abstractNumId w:val="66"/>
  </w:num>
  <w:num w:numId="13">
    <w:abstractNumId w:val="65"/>
  </w:num>
  <w:num w:numId="14">
    <w:abstractNumId w:val="64"/>
  </w:num>
  <w:num w:numId="15">
    <w:abstractNumId w:val="63"/>
  </w:num>
  <w:num w:numId="16">
    <w:abstractNumId w:val="62"/>
  </w:num>
  <w:num w:numId="17">
    <w:abstractNumId w:val="61"/>
  </w:num>
  <w:num w:numId="18">
    <w:abstractNumId w:val="60"/>
  </w:num>
  <w:num w:numId="19">
    <w:abstractNumId w:val="59"/>
  </w:num>
  <w:num w:numId="20">
    <w:abstractNumId w:val="58"/>
  </w:num>
  <w:num w:numId="21">
    <w:abstractNumId w:val="57"/>
  </w:num>
  <w:num w:numId="22">
    <w:abstractNumId w:val="56"/>
  </w:num>
  <w:num w:numId="23">
    <w:abstractNumId w:val="55"/>
  </w:num>
  <w:num w:numId="24">
    <w:abstractNumId w:val="54"/>
  </w:num>
  <w:num w:numId="25">
    <w:abstractNumId w:val="53"/>
  </w:num>
  <w:num w:numId="26">
    <w:abstractNumId w:val="52"/>
  </w:num>
  <w:num w:numId="27">
    <w:abstractNumId w:val="51"/>
  </w:num>
  <w:num w:numId="28">
    <w:abstractNumId w:val="50"/>
  </w:num>
  <w:num w:numId="29">
    <w:abstractNumId w:val="49"/>
  </w:num>
  <w:num w:numId="30">
    <w:abstractNumId w:val="48"/>
  </w:num>
  <w:num w:numId="31">
    <w:abstractNumId w:val="47"/>
  </w:num>
  <w:num w:numId="32">
    <w:abstractNumId w:val="46"/>
  </w:num>
  <w:num w:numId="33">
    <w:abstractNumId w:val="45"/>
  </w:num>
  <w:num w:numId="34">
    <w:abstractNumId w:val="44"/>
  </w:num>
  <w:num w:numId="35">
    <w:abstractNumId w:val="43"/>
  </w:num>
  <w:num w:numId="36">
    <w:abstractNumId w:val="42"/>
  </w:num>
  <w:num w:numId="37">
    <w:abstractNumId w:val="41"/>
  </w:num>
  <w:num w:numId="38">
    <w:abstractNumId w:val="40"/>
  </w:num>
  <w:num w:numId="39">
    <w:abstractNumId w:val="39"/>
  </w:num>
  <w:num w:numId="40">
    <w:abstractNumId w:val="38"/>
  </w:num>
  <w:num w:numId="41">
    <w:abstractNumId w:val="37"/>
  </w:num>
  <w:num w:numId="42">
    <w:abstractNumId w:val="36"/>
  </w:num>
  <w:num w:numId="43">
    <w:abstractNumId w:val="35"/>
  </w:num>
  <w:num w:numId="44">
    <w:abstractNumId w:val="34"/>
  </w:num>
  <w:num w:numId="45">
    <w:abstractNumId w:val="33"/>
  </w:num>
  <w:num w:numId="46">
    <w:abstractNumId w:val="32"/>
  </w:num>
  <w:num w:numId="47">
    <w:abstractNumId w:val="31"/>
  </w:num>
  <w:num w:numId="48">
    <w:abstractNumId w:val="30"/>
  </w:num>
  <w:num w:numId="49">
    <w:abstractNumId w:val="29"/>
  </w:num>
  <w:num w:numId="50">
    <w:abstractNumId w:val="28"/>
  </w:num>
  <w:num w:numId="51">
    <w:abstractNumId w:val="27"/>
  </w:num>
  <w:num w:numId="52">
    <w:abstractNumId w:val="26"/>
  </w:num>
  <w:num w:numId="53">
    <w:abstractNumId w:val="25"/>
  </w:num>
  <w:num w:numId="54">
    <w:abstractNumId w:val="24"/>
  </w:num>
  <w:num w:numId="55">
    <w:abstractNumId w:val="23"/>
  </w:num>
  <w:num w:numId="56">
    <w:abstractNumId w:val="22"/>
  </w:num>
  <w:num w:numId="57">
    <w:abstractNumId w:val="21"/>
  </w:num>
  <w:num w:numId="58">
    <w:abstractNumId w:val="20"/>
  </w:num>
  <w:num w:numId="59">
    <w:abstractNumId w:val="19"/>
  </w:num>
  <w:num w:numId="60">
    <w:abstractNumId w:val="18"/>
  </w:num>
  <w:num w:numId="61">
    <w:abstractNumId w:val="17"/>
  </w:num>
  <w:num w:numId="62">
    <w:abstractNumId w:val="16"/>
  </w:num>
  <w:num w:numId="63">
    <w:abstractNumId w:val="15"/>
  </w:num>
  <w:num w:numId="64">
    <w:abstractNumId w:val="14"/>
  </w:num>
  <w:num w:numId="65">
    <w:abstractNumId w:val="13"/>
  </w:num>
  <w:num w:numId="66">
    <w:abstractNumId w:val="12"/>
  </w:num>
  <w:num w:numId="67">
    <w:abstractNumId w:val="11"/>
  </w:num>
  <w:num w:numId="68">
    <w:abstractNumId w:val="10"/>
  </w:num>
  <w:num w:numId="69">
    <w:abstractNumId w:val="9"/>
  </w:num>
  <w:num w:numId="70">
    <w:abstractNumId w:val="8"/>
  </w:num>
  <w:num w:numId="71">
    <w:abstractNumId w:val="7"/>
  </w:num>
  <w:num w:numId="72">
    <w:abstractNumId w:val="6"/>
  </w:num>
  <w:num w:numId="73">
    <w:abstractNumId w:val="5"/>
  </w:num>
  <w:num w:numId="74">
    <w:abstractNumId w:val="4"/>
  </w:num>
  <w:num w:numId="75">
    <w:abstractNumId w:val="3"/>
  </w:num>
  <w:num w:numId="76">
    <w:abstractNumId w:val="2"/>
  </w:num>
  <w:num w:numId="77">
    <w:abstractNumId w:val="1"/>
  </w:num>
  <w:num w:numId="78">
    <w:abstractNumId w:val="0"/>
  </w:num>
  <w:num w:numId="79">
    <w:abstractNumId w:val="78"/>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769"/>
    <w:rsid w:val="00037C81"/>
    <w:rsid w:val="00635779"/>
    <w:rsid w:val="00717F83"/>
    <w:rsid w:val="007B19E9"/>
    <w:rsid w:val="00B3526E"/>
    <w:rsid w:val="00E747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548BDC5"/>
  <w14:defaultImageDpi w14:val="0"/>
  <w15:docId w15:val="{A39E8DA4-CFB3-4554-BF36-CBA06BBA4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pPr>
      <w:widowControl w:val="0"/>
      <w:autoSpaceDE w:val="0"/>
      <w:autoSpaceDN w:val="0"/>
      <w:adjustRightInd w:val="0"/>
      <w:spacing w:after="0" w:line="240" w:lineRule="auto"/>
    </w:pPr>
    <w:rPr>
      <w:rFonts w:ascii="Times New Roman" w:hAnsi="Times New Roman" w:cs="Times New Roman"/>
      <w:sz w:val="24"/>
      <w:szCs w:val="24"/>
      <w:lang w:val="uk-UA"/>
    </w:rPr>
  </w:style>
  <w:style w:type="paragraph" w:styleId="1">
    <w:name w:val="heading 1"/>
    <w:basedOn w:val="a"/>
    <w:next w:val="a"/>
    <w:link w:val="10"/>
    <w:uiPriority w:val="1"/>
    <w:qFormat/>
    <w:pPr>
      <w:spacing w:before="42"/>
      <w:outlineLvl w:val="0"/>
    </w:pPr>
    <w:rPr>
      <w:rFonts w:ascii="Bookman Old Style" w:hAnsi="Bookman Old Style" w:cs="Bookman Old Style"/>
      <w:sz w:val="32"/>
      <w:szCs w:val="32"/>
    </w:rPr>
  </w:style>
  <w:style w:type="paragraph" w:styleId="2">
    <w:name w:val="heading 2"/>
    <w:basedOn w:val="a"/>
    <w:next w:val="a"/>
    <w:link w:val="20"/>
    <w:uiPriority w:val="1"/>
    <w:qFormat/>
    <w:pPr>
      <w:ind w:left="287"/>
      <w:outlineLvl w:val="1"/>
    </w:pPr>
    <w:rPr>
      <w:b/>
      <w:bCs/>
      <w:sz w:val="30"/>
      <w:szCs w:val="30"/>
    </w:rPr>
  </w:style>
  <w:style w:type="paragraph" w:styleId="3">
    <w:name w:val="heading 3"/>
    <w:basedOn w:val="a"/>
    <w:next w:val="a"/>
    <w:link w:val="30"/>
    <w:uiPriority w:val="1"/>
    <w:qFormat/>
    <w:pPr>
      <w:ind w:left="881"/>
      <w:outlineLvl w:val="2"/>
    </w:pPr>
    <w:rPr>
      <w:b/>
      <w:bCs/>
      <w:i/>
      <w:iCs/>
      <w:sz w:val="30"/>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pPr>
      <w:spacing w:before="1"/>
      <w:ind w:left="172" w:firstLine="708"/>
    </w:pPr>
    <w:rPr>
      <w:sz w:val="30"/>
      <w:szCs w:val="30"/>
    </w:rPr>
  </w:style>
  <w:style w:type="character" w:customStyle="1" w:styleId="a4">
    <w:name w:val="Основной текст Знак"/>
    <w:basedOn w:val="a0"/>
    <w:link w:val="a3"/>
    <w:uiPriority w:val="99"/>
    <w:semiHidden/>
    <w:rPr>
      <w:rFonts w:ascii="Times New Roman" w:hAnsi="Times New Roman" w:cs="Times New Roman"/>
      <w:sz w:val="24"/>
      <w:szCs w:val="24"/>
    </w:rPr>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paragraph" w:styleId="a5">
    <w:name w:val="List Paragraph"/>
    <w:basedOn w:val="a"/>
    <w:uiPriority w:val="34"/>
    <w:qFormat/>
  </w:style>
  <w:style w:type="paragraph" w:customStyle="1" w:styleId="TableParagraph">
    <w:name w:val="Table Paragraph"/>
    <w:basedOn w:val="a"/>
    <w:uiPriority w:val="1"/>
    <w:qFormat/>
  </w:style>
  <w:style w:type="paragraph" w:styleId="a6">
    <w:name w:val="Normal (Web)"/>
    <w:basedOn w:val="a"/>
    <w:uiPriority w:val="99"/>
    <w:unhideWhenUsed/>
    <w:rsid w:val="00E74769"/>
    <w:pPr>
      <w:widowControl/>
      <w:autoSpaceDE/>
      <w:autoSpaceDN/>
      <w:adjustRightInd/>
      <w:spacing w:before="100" w:beforeAutospacing="1" w:after="100" w:afterAutospacing="1"/>
    </w:pPr>
    <w:rPr>
      <w:rFonts w:eastAsia="Times New Roman"/>
    </w:rPr>
  </w:style>
  <w:style w:type="table" w:styleId="a7">
    <w:name w:val="Table Grid"/>
    <w:basedOn w:val="a1"/>
    <w:uiPriority w:val="39"/>
    <w:rsid w:val="00E7476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uiPriority w:val="99"/>
    <w:unhideWhenUsed/>
    <w:rsid w:val="00E74769"/>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hyperlink" Target="https://dx.doi.org/10.1186%2Fs12888-014-0314-8" TargetMode="External"/><Relationship Id="rId21" Type="http://schemas.openxmlformats.org/officeDocument/2006/relationships/footer" Target="footer8.xml"/><Relationship Id="rId42" Type="http://schemas.openxmlformats.org/officeDocument/2006/relationships/hyperlink" Target="http://ua-referat.com/%D0%9D%D0%B0%D0%B2%D1%87%D0%B0%D0%BB%D1%8C%D0%BD%D0%B8%D0%B9_%D0%BF%D1%80%D0%BE%D1%86%D0%B5%D1%81" TargetMode="External"/><Relationship Id="rId47" Type="http://schemas.openxmlformats.org/officeDocument/2006/relationships/footer" Target="footer16.xml"/><Relationship Id="rId63" Type="http://schemas.openxmlformats.org/officeDocument/2006/relationships/hyperlink" Target="http://nbuv.gov.ua/UJRN/Ukralm_2010_4_29" TargetMode="External"/><Relationship Id="rId68" Type="http://schemas.openxmlformats.org/officeDocument/2006/relationships/hyperlink" Target="https://moz.gov.ua/article/news/operativna-informacija-pro-poshirennja-koronavirusnoi-infekcii-2019-cov19" TargetMode="External"/><Relationship Id="rId84" Type="http://schemas.openxmlformats.org/officeDocument/2006/relationships/header" Target="header3.xml"/><Relationship Id="rId89" Type="http://schemas.openxmlformats.org/officeDocument/2006/relationships/footer" Target="footer27.xml"/><Relationship Id="rId16" Type="http://schemas.openxmlformats.org/officeDocument/2006/relationships/footer" Target="footer6.xml"/><Relationship Id="rId11" Type="http://schemas.openxmlformats.org/officeDocument/2006/relationships/header" Target="header2.xml"/><Relationship Id="rId32" Type="http://schemas.openxmlformats.org/officeDocument/2006/relationships/footer" Target="footer12.xml"/><Relationship Id="rId37" Type="http://schemas.openxmlformats.org/officeDocument/2006/relationships/hyperlink" Target="http://ua-referat.com/%D0%9F%D1%81%D0%B8%D1%85%D0%BE%D0%BB%D0%BE%D0%B3" TargetMode="External"/><Relationship Id="rId53" Type="http://schemas.openxmlformats.org/officeDocument/2006/relationships/hyperlink" Target="http://www.intellect-vest.org.ua/ukr/pedagog_editions_emagazine_pedagogical_science_autors_petchena_ls/" TargetMode="External"/><Relationship Id="rId58" Type="http://schemas.openxmlformats.org/officeDocument/2006/relationships/hyperlink" Target="http://www.irbis-nbuv.gov.ua/cgi-bin/irbis_nbuv/cgiirbis_64.exe?Z21ID&amp;amp;I21DBN=UJRN&amp;amp;P21DBN=UJRN&amp;amp;S21STN=1&amp;amp;S21REF=10&amp;amp;S21FMT=fullwebr&amp;amp;C21COM=S&amp;amp;S21CNR=20&amp;amp;S21P01=0&amp;amp;S21P02=0&amp;amp;S21P03=A%3D&amp;amp;S21COLORTERMS=1&amp;amp;S21STR=%D0%95%D0%BD%D0%B4%D0%B5%D0%B1%D0%B5%D1%80%D1%8F%20%D0%86%24" TargetMode="External"/><Relationship Id="rId74" Type="http://schemas.openxmlformats.org/officeDocument/2006/relationships/footer" Target="footer23.xml"/><Relationship Id="rId79" Type="http://schemas.openxmlformats.org/officeDocument/2006/relationships/chart" Target="charts/chart1.xml"/><Relationship Id="rId5" Type="http://schemas.openxmlformats.org/officeDocument/2006/relationships/footnotes" Target="footnotes.xml"/><Relationship Id="rId90" Type="http://schemas.openxmlformats.org/officeDocument/2006/relationships/fontTable" Target="fontTable.xml"/><Relationship Id="rId14" Type="http://schemas.openxmlformats.org/officeDocument/2006/relationships/footer" Target="footer4.xml"/><Relationship Id="rId22" Type="http://schemas.openxmlformats.org/officeDocument/2006/relationships/footer" Target="footer9.xml"/><Relationship Id="rId27" Type="http://schemas.openxmlformats.org/officeDocument/2006/relationships/hyperlink" Target="https://www.nimh.nih.gov/health/topics/%20obsessive-compulsive-disorder-ocd/index.shtml" TargetMode="External"/><Relationship Id="rId30" Type="http://schemas.openxmlformats.org/officeDocument/2006/relationships/footer" Target="footer10.xml"/><Relationship Id="rId35" Type="http://schemas.openxmlformats.org/officeDocument/2006/relationships/hyperlink" Target="http://ua-referat.com/%D0%9F%D1%80%D0%B8%D0%BD%D1%86%D0%B8%D0%BF%D0%B0%D1%82" TargetMode="External"/><Relationship Id="rId43" Type="http://schemas.openxmlformats.org/officeDocument/2006/relationships/hyperlink" Target="http://ua-referat.com/%D0%A1%D1%82%D1%83%D0%B4%D0%B5%D0%BD%D1%82" TargetMode="External"/><Relationship Id="rId48" Type="http://schemas.openxmlformats.org/officeDocument/2006/relationships/footer" Target="footer17.xml"/><Relationship Id="rId56" Type="http://schemas.openxmlformats.org/officeDocument/2006/relationships/hyperlink" Target="http://ua-referat.com/%D0%A2%D0%B5%D0%BC%D0%BF%D0%B5%D1%80%D0%B0%D0%BC%D0%B5%D0%BD%D1%82" TargetMode="External"/><Relationship Id="rId64" Type="http://schemas.openxmlformats.org/officeDocument/2006/relationships/hyperlink" Target="https://www.prostir.ua/?news=piv-roku-borotby-z-tskuvannyam-u-shkolah-pidsumky-eksperta" TargetMode="External"/><Relationship Id="rId69" Type="http://schemas.openxmlformats.org/officeDocument/2006/relationships/hyperlink" Target="https://drive.google.com/file/d/1yDw7bZfGo0Ny94KsbcBJWfDlcZ8wHXN9/" TargetMode="External"/><Relationship Id="rId77" Type="http://schemas.openxmlformats.org/officeDocument/2006/relationships/footer" Target="footer25.xml"/><Relationship Id="rId8" Type="http://schemas.openxmlformats.org/officeDocument/2006/relationships/image" Target="media/image2.png"/><Relationship Id="rId51" Type="http://schemas.openxmlformats.org/officeDocument/2006/relationships/footer" Target="footer19.xml"/><Relationship Id="rId72" Type="http://schemas.openxmlformats.org/officeDocument/2006/relationships/hyperlink" Target="http://tme.umo.edu.ua/" TargetMode="External"/><Relationship Id="rId80" Type="http://schemas.openxmlformats.org/officeDocument/2006/relationships/hyperlink" Target="https://internews.ua/opportunity/fakes-checking" TargetMode="External"/><Relationship Id="rId85" Type="http://schemas.openxmlformats.org/officeDocument/2006/relationships/footer" Target="footer26.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footer" Target="footer7.xml"/><Relationship Id="rId25" Type="http://schemas.openxmlformats.org/officeDocument/2006/relationships/hyperlink" Target="https://doi.org/10.1186/1471-244X-12-185" TargetMode="External"/><Relationship Id="rId33" Type="http://schemas.openxmlformats.org/officeDocument/2006/relationships/footer" Target="footer13.xml"/><Relationship Id="rId38" Type="http://schemas.openxmlformats.org/officeDocument/2006/relationships/hyperlink" Target="http://ua-referat.com/%D0%9F%D1%81%D0%B8%D1%85%D0%BE%D0%BB%D0%BE%D0%B3" TargetMode="External"/><Relationship Id="rId46" Type="http://schemas.openxmlformats.org/officeDocument/2006/relationships/hyperlink" Target="http://www.teentor.com/ua/articles/internet-zalezhnistst-u-ditej.htm" TargetMode="External"/><Relationship Id="rId59" Type="http://schemas.openxmlformats.org/officeDocument/2006/relationships/hyperlink" Target="http://www.irbis-nbuv.gov.ua/cgi-bin/irbis_nbuv/cgiirbis_64.exe?Z21ID&amp;amp;I21DBN=UJRN&amp;amp;P21DBN=UJRN&amp;amp;S21STN=1&amp;amp;S21REF=10&amp;amp;S21FMT=JUU_all&amp;amp;C21COM=S&amp;amp;S21CNR=20&amp;amp;S21P01=0&amp;amp;S21P02=0&amp;amp;S21P03=IJ%3D&amp;amp;S21COLORTERMS=1&amp;amp;S21STR=%D0%9616225" TargetMode="External"/><Relationship Id="rId67" Type="http://schemas.openxmlformats.org/officeDocument/2006/relationships/hyperlink" Target="https://moz.gov.ua/article/news/operativna-informacija-pro-poshirennja-koronavirusnoi-infekcii-2019-cov19" TargetMode="External"/><Relationship Id="rId20" Type="http://schemas.openxmlformats.org/officeDocument/2006/relationships/hyperlink" Target="https://www.psyh.kiev.ua/%D0%AE%D1%80%D1%87%D0%B5%D0%BD%D0%BA%D0%BE_%D0%92.%D0%86" TargetMode="External"/><Relationship Id="rId41" Type="http://schemas.openxmlformats.org/officeDocument/2006/relationships/hyperlink" Target="http://ua-referat.com/%D0%A1%D0%B8%D1%82%D1%83%D0%B0%D1%86%D1%96%D1%8F" TargetMode="External"/><Relationship Id="rId54" Type="http://schemas.openxmlformats.org/officeDocument/2006/relationships/hyperlink" Target="http://www.intellect-vest.org.ua/ukr/pedagog_editions_emagazine_pedagogical_science_autors_petchena_ls/" TargetMode="External"/><Relationship Id="rId62" Type="http://schemas.openxmlformats.org/officeDocument/2006/relationships/hyperlink" Target="http://psifeya.ru/" TargetMode="External"/><Relationship Id="rId70" Type="http://schemas.openxmlformats.org/officeDocument/2006/relationships/footer" Target="footer22.xml"/><Relationship Id="rId75" Type="http://schemas.openxmlformats.org/officeDocument/2006/relationships/hyperlink" Target="http://www.athens.kiev.ua/revolution/" TargetMode="External"/><Relationship Id="rId83" Type="http://schemas.openxmlformats.org/officeDocument/2006/relationships/hyperlink" Target="https://internews.ua/opportunity/fakes-checking" TargetMode="External"/><Relationship Id="rId88" Type="http://schemas.openxmlformats.org/officeDocument/2006/relationships/header" Target="header4.xm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5.xml"/><Relationship Id="rId23" Type="http://schemas.openxmlformats.org/officeDocument/2006/relationships/hyperlink" Target="https://www.praxiscet.com/blog/treating-ocd-mindfulness-and-cbt/" TargetMode="External"/><Relationship Id="rId28" Type="http://schemas.openxmlformats.org/officeDocument/2006/relationships/hyperlink" Target="https://www.nimh.nih.gov/health/topics/%20obsessive-compulsive-disorder-ocd/index.shtml" TargetMode="External"/><Relationship Id="rId36" Type="http://schemas.openxmlformats.org/officeDocument/2006/relationships/hyperlink" Target="http://ua-referat.com/%D0%A1%D0%BF%D0%B5%D1%86%D1%96%D0%B0%D0%BB%D1%96%D1%81%D1%82" TargetMode="External"/><Relationship Id="rId49" Type="http://schemas.openxmlformats.org/officeDocument/2006/relationships/hyperlink" Target="http://www.gender.ru/" TargetMode="External"/><Relationship Id="rId57" Type="http://schemas.openxmlformats.org/officeDocument/2006/relationships/hyperlink" Target="http://ua-referat.com/%D0%A5%D0%B0%D1%80%D0%B0%D0%BA%D1%82%D0%B5%D1%80" TargetMode="External"/><Relationship Id="rId10" Type="http://schemas.openxmlformats.org/officeDocument/2006/relationships/footer" Target="footer1.xml"/><Relationship Id="rId31" Type="http://schemas.openxmlformats.org/officeDocument/2006/relationships/footer" Target="footer11.xml"/><Relationship Id="rId44" Type="http://schemas.openxmlformats.org/officeDocument/2006/relationships/footer" Target="footer14.xml"/><Relationship Id="rId52" Type="http://schemas.openxmlformats.org/officeDocument/2006/relationships/hyperlink" Target="http://www.intellect-invest.org.ua/ukr/pedagog_editions_e-magazine_pedagogical_science_autors_petchena_ls/" TargetMode="External"/><Relationship Id="rId60" Type="http://schemas.openxmlformats.org/officeDocument/2006/relationships/footer" Target="footer20.xml"/><Relationship Id="rId65" Type="http://schemas.openxmlformats.org/officeDocument/2006/relationships/hyperlink" Target="https://www.prostir.ua/?news=piv-roku-borotby-z-tskuvannyam-u-shkolah-pidsumky-eksperta" TargetMode="External"/><Relationship Id="rId73" Type="http://schemas.openxmlformats.org/officeDocument/2006/relationships/hyperlink" Target="http://shkola.ostriv.in.ua/" TargetMode="External"/><Relationship Id="rId78" Type="http://schemas.openxmlformats.org/officeDocument/2006/relationships/hyperlink" Target="mailto:manpower_4@nubip.edu.ua" TargetMode="External"/><Relationship Id="rId81" Type="http://schemas.openxmlformats.org/officeDocument/2006/relationships/hyperlink" Target="https://crkp.sumdu.edu.ua/images/fake__compressed_1.pdf" TargetMode="External"/><Relationship Id="rId86"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psyh.kiev.ua/%D0%9F%D0%BE%D0%B4%D0%BE%D0%BB%D1%8F%D0%BA_%D0%9B.%D0%93" TargetMode="External"/><Relationship Id="rId39" Type="http://schemas.openxmlformats.org/officeDocument/2006/relationships/hyperlink" Target="http://ua-referat.com/%D0%92%D1%96%D0%B4%D0%BF%D0%BE%D0%B2%D1%96%D0%B4%D1%8C" TargetMode="External"/><Relationship Id="rId34" Type="http://schemas.openxmlformats.org/officeDocument/2006/relationships/hyperlink" Target="http://ua-referat.com/%D0%A0%D0%BE%D0%B1%D0%BE%D1%82%D0%B8" TargetMode="External"/><Relationship Id="rId50" Type="http://schemas.openxmlformats.org/officeDocument/2006/relationships/footer" Target="footer18.xml"/><Relationship Id="rId55" Type="http://schemas.openxmlformats.org/officeDocument/2006/relationships/hyperlink" Target="http://www.intellect-vest.org.ua/ukr/pedagog_editions_emagazine_pedagogical_science_autors_petchena_ls/" TargetMode="External"/><Relationship Id="rId76" Type="http://schemas.openxmlformats.org/officeDocument/2006/relationships/footer" Target="footer24.xml"/><Relationship Id="rId7" Type="http://schemas.openxmlformats.org/officeDocument/2006/relationships/image" Target="media/image1.png"/><Relationship Id="rId71" Type="http://schemas.openxmlformats.org/officeDocument/2006/relationships/hyperlink" Target="http://nbuv.gov.ua/UJRN/ppsv_2011_4%282%29" TargetMode="External"/><Relationship Id="rId2" Type="http://schemas.openxmlformats.org/officeDocument/2006/relationships/styles" Target="styles.xml"/><Relationship Id="rId29" Type="http://schemas.openxmlformats.org/officeDocument/2006/relationships/hyperlink" Target="https://www.researchgate.net/deref/http%3A%2F%2Fdx.doi.org%2F10.1007%2Fs10608-012-9503-2?_sg%5B0%5D=sRqtK06HBtLXz0QZyJEsKT7TihIHbKGk2c2YDWqIIjcxqyoGfuPpiUJhthsGSKn0V7GgFWhFLuP-tWxemYO4Hgv4KQ.LazHyqB2gzp4c9MPmql-A7R_wugAuwrCpTLPI3CUSWYnuziB8GCTz9UBbHbXIsfN2XGSpLNMi_d7btP-9Tk93Q" TargetMode="External"/><Relationship Id="rId24" Type="http://schemas.openxmlformats.org/officeDocument/2006/relationships/hyperlink" Target="https://www.praxiscet.com/blog/treating-ocd-mindfulness-and-cbt/" TargetMode="External"/><Relationship Id="rId40" Type="http://schemas.openxmlformats.org/officeDocument/2006/relationships/hyperlink" Target="http://ua-referat.com/%D0%9F%D0%B5%D0%B4%D0%B0%D0%B3%D0%BE%D0%B3%D1%96%D0%BA%D0%B0" TargetMode="External"/><Relationship Id="rId45" Type="http://schemas.openxmlformats.org/officeDocument/2006/relationships/footer" Target="footer15.xml"/><Relationship Id="rId66" Type="http://schemas.openxmlformats.org/officeDocument/2006/relationships/footer" Target="footer21.xml"/><Relationship Id="rId87" Type="http://schemas.openxmlformats.org/officeDocument/2006/relationships/image" Target="media/image4.png"/><Relationship Id="rId61" Type="http://schemas.openxmlformats.org/officeDocument/2006/relationships/hyperlink" Target="https://uk.wikipedia.org/wiki/" TargetMode="External"/><Relationship Id="rId82" Type="http://schemas.openxmlformats.org/officeDocument/2006/relationships/hyperlink" Target="https://imi.org.ua/advices/yak-vyznachyty-ta-zlovyty-fejk-i2388" TargetMode="External"/><Relationship Id="rId19" Type="http://schemas.openxmlformats.org/officeDocument/2006/relationships/hyperlink" Target="https://www.psyh.kiev.ua/%D0%9F%D0%BE%D0%B4%D0%BE%D0%BB%D1%8F%D0%BA_%D0%9B.%D0%93"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Дівчата студентки
(n=35)</c:v>
                </c:pt>
              </c:strCache>
            </c:strRef>
          </c:tx>
          <c:spPr>
            <a:pattFill prst="sphere">
              <a:fgClr>
                <a:schemeClr val="tx1"/>
              </a:fgClr>
              <a:bgClr>
                <a:schemeClr val="bg1"/>
              </a:bgClr>
            </a:patt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«Незалежний вплив фейків»</c:v>
                </c:pt>
                <c:pt idx="1">
                  <c:v>«Іноді слідую «порадам» фейків»</c:v>
                </c:pt>
                <c:pt idx="2">
                  <c:v>«Не звертаю увагу на фейки»</c:v>
                </c:pt>
              </c:strCache>
            </c:strRef>
          </c:cat>
          <c:val>
            <c:numRef>
              <c:f>Лист1!$B$2:$B$4</c:f>
              <c:numCache>
                <c:formatCode>0%</c:formatCode>
                <c:ptCount val="3"/>
                <c:pt idx="0">
                  <c:v>0.56000000000000005</c:v>
                </c:pt>
                <c:pt idx="1">
                  <c:v>0.22</c:v>
                </c:pt>
                <c:pt idx="2">
                  <c:v>0.22</c:v>
                </c:pt>
              </c:numCache>
            </c:numRef>
          </c:val>
          <c:extLst>
            <c:ext xmlns:c16="http://schemas.microsoft.com/office/drawing/2014/chart" uri="{C3380CC4-5D6E-409C-BE32-E72D297353CC}">
              <c16:uniqueId val="{00000000-AF4B-4176-99CB-B09A48C525D6}"/>
            </c:ext>
          </c:extLst>
        </c:ser>
        <c:ser>
          <c:idx val="1"/>
          <c:order val="1"/>
          <c:tx>
            <c:strRef>
              <c:f>Лист1!$C$1</c:f>
              <c:strCache>
                <c:ptCount val="1"/>
                <c:pt idx="0">
                  <c:v>Хлопці студенти
(n=25)</c:v>
                </c:pt>
              </c:strCache>
            </c:strRef>
          </c:tx>
          <c:spPr>
            <a:pattFill prst="weave">
              <a:fgClr>
                <a:schemeClr val="tx1"/>
              </a:fgClr>
              <a:bgClr>
                <a:schemeClr val="bg1"/>
              </a:bgClr>
            </a:patt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«Незалежний вплив фейків»</c:v>
                </c:pt>
                <c:pt idx="1">
                  <c:v>«Іноді слідую «порадам» фейків»</c:v>
                </c:pt>
                <c:pt idx="2">
                  <c:v>«Не звертаю увагу на фейки»</c:v>
                </c:pt>
              </c:strCache>
            </c:strRef>
          </c:cat>
          <c:val>
            <c:numRef>
              <c:f>Лист1!$C$2:$C$4</c:f>
              <c:numCache>
                <c:formatCode>0%</c:formatCode>
                <c:ptCount val="3"/>
                <c:pt idx="0">
                  <c:v>0.65</c:v>
                </c:pt>
                <c:pt idx="1">
                  <c:v>0</c:v>
                </c:pt>
                <c:pt idx="2">
                  <c:v>0.35</c:v>
                </c:pt>
              </c:numCache>
            </c:numRef>
          </c:val>
          <c:extLst>
            <c:ext xmlns:c16="http://schemas.microsoft.com/office/drawing/2014/chart" uri="{C3380CC4-5D6E-409C-BE32-E72D297353CC}">
              <c16:uniqueId val="{00000001-AF4B-4176-99CB-B09A48C525D6}"/>
            </c:ext>
          </c:extLst>
        </c:ser>
        <c:ser>
          <c:idx val="2"/>
          <c:order val="2"/>
          <c:tx>
            <c:strRef>
              <c:f>Лист1!$D$1</c:f>
              <c:strCache>
                <c:ptCount val="1"/>
                <c:pt idx="0">
                  <c:v>Загальне</c:v>
                </c:pt>
              </c:strCache>
            </c:strRef>
          </c:tx>
          <c:spPr>
            <a:pattFill prst="solidDmnd">
              <a:fgClr>
                <a:schemeClr val="tx1"/>
              </a:fgClr>
              <a:bgClr>
                <a:schemeClr val="bg1"/>
              </a:bgClr>
            </a:patt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«Незалежний вплив фейків»</c:v>
                </c:pt>
                <c:pt idx="1">
                  <c:v>«Іноді слідую «порадам» фейків»</c:v>
                </c:pt>
                <c:pt idx="2">
                  <c:v>«Не звертаю увагу на фейки»</c:v>
                </c:pt>
              </c:strCache>
            </c:strRef>
          </c:cat>
          <c:val>
            <c:numRef>
              <c:f>Лист1!$D$2:$D$4</c:f>
              <c:numCache>
                <c:formatCode>0%</c:formatCode>
                <c:ptCount val="3"/>
                <c:pt idx="0">
                  <c:v>0.6</c:v>
                </c:pt>
                <c:pt idx="1">
                  <c:v>0.2</c:v>
                </c:pt>
                <c:pt idx="2">
                  <c:v>0.2</c:v>
                </c:pt>
              </c:numCache>
            </c:numRef>
          </c:val>
          <c:extLst>
            <c:ext xmlns:c16="http://schemas.microsoft.com/office/drawing/2014/chart" uri="{C3380CC4-5D6E-409C-BE32-E72D297353CC}">
              <c16:uniqueId val="{00000002-AF4B-4176-99CB-B09A48C525D6}"/>
            </c:ext>
          </c:extLst>
        </c:ser>
        <c:dLbls>
          <c:showLegendKey val="0"/>
          <c:showVal val="0"/>
          <c:showCatName val="0"/>
          <c:showSerName val="0"/>
          <c:showPercent val="0"/>
          <c:showBubbleSize val="0"/>
        </c:dLbls>
        <c:gapWidth val="150"/>
        <c:shape val="box"/>
        <c:axId val="1682317056"/>
        <c:axId val="1682323712"/>
        <c:axId val="0"/>
      </c:bar3DChart>
      <c:catAx>
        <c:axId val="16823170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2323712"/>
        <c:crosses val="autoZero"/>
        <c:auto val="1"/>
        <c:lblAlgn val="ctr"/>
        <c:lblOffset val="100"/>
        <c:noMultiLvlLbl val="0"/>
      </c:catAx>
      <c:valAx>
        <c:axId val="16823237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2317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TotalTime>
  <Pages>180</Pages>
  <Words>53155</Words>
  <Characters>302987</Characters>
  <Application>Microsoft Office Word</Application>
  <DocSecurity>0</DocSecurity>
  <Lines>2524</Lines>
  <Paragraphs>710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355432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4</cp:revision>
  <dcterms:created xsi:type="dcterms:W3CDTF">2021-11-14T22:55:00Z</dcterms:created>
  <dcterms:modified xsi:type="dcterms:W3CDTF">2021-11-14T22:57:00Z</dcterms:modified>
</cp:coreProperties>
</file>